
<file path=[Content_Types].xml><?xml version="1.0" encoding="utf-8"?>
<Types xmlns="http://schemas.openxmlformats.org/package/2006/content-types">
  <Default Extension="bin" ContentType="application/vnd.openxmlformats-officedocument.oleObject"/>
  <Default Extension="png" ContentType="image/png"/>
  <Default Extension="emf" ContentType="image/x-emf"/>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84C5B" w:rsidRPr="00184C5B" w:rsidRDefault="00184C5B" w:rsidP="00184C5B">
      <w:pPr>
        <w:suppressAutoHyphens/>
        <w:overflowPunct w:val="0"/>
        <w:autoSpaceDE w:val="0"/>
        <w:spacing w:after="0" w:line="480" w:lineRule="auto"/>
        <w:jc w:val="center"/>
        <w:textAlignment w:val="baseline"/>
        <w:rPr>
          <w:rFonts w:ascii="Tahoma" w:eastAsia="Times New Roman" w:hAnsi="Tahoma" w:cs="Tahoma"/>
          <w:b/>
          <w:spacing w:val="20"/>
          <w:sz w:val="36"/>
          <w:szCs w:val="36"/>
          <w:lang w:eastAsia="ar-SA"/>
        </w:rPr>
      </w:pPr>
      <w:r w:rsidRPr="00184C5B">
        <w:rPr>
          <w:rFonts w:ascii="Tahoma" w:eastAsia="Times New Roman" w:hAnsi="Tahoma" w:cs="Tahoma"/>
          <w:b/>
          <w:spacing w:val="20"/>
          <w:sz w:val="36"/>
          <w:szCs w:val="36"/>
          <w:lang w:eastAsia="ar-SA"/>
        </w:rPr>
        <w:t>SZCZEGÓŁOWE SPECYFIKACJE TECHNICZNE</w:t>
      </w:r>
    </w:p>
    <w:p w:rsidR="00184C5B" w:rsidRPr="00184C5B" w:rsidRDefault="00184C5B" w:rsidP="00184C5B">
      <w:pPr>
        <w:suppressAutoHyphens/>
        <w:overflowPunct w:val="0"/>
        <w:autoSpaceDE w:val="0"/>
        <w:spacing w:after="0" w:line="480" w:lineRule="auto"/>
        <w:jc w:val="center"/>
        <w:textAlignment w:val="baseline"/>
        <w:rPr>
          <w:rFonts w:ascii="Tahoma" w:eastAsia="Times New Roman" w:hAnsi="Tahoma" w:cs="Tahoma"/>
          <w:b/>
          <w:spacing w:val="20"/>
          <w:sz w:val="36"/>
          <w:szCs w:val="36"/>
          <w:lang w:eastAsia="ar-SA"/>
        </w:rPr>
      </w:pPr>
      <w:r w:rsidRPr="00184C5B">
        <w:rPr>
          <w:rFonts w:ascii="Tahoma" w:eastAsia="Times New Roman" w:hAnsi="Tahoma" w:cs="Tahoma"/>
          <w:b/>
          <w:spacing w:val="20"/>
          <w:sz w:val="36"/>
          <w:szCs w:val="36"/>
          <w:lang w:eastAsia="ar-SA"/>
        </w:rPr>
        <w:t>WYKONANIA I ODBIORU ROBÓT</w:t>
      </w:r>
    </w:p>
    <w:p w:rsidR="00184C5B" w:rsidRPr="00184C5B" w:rsidRDefault="00184C5B" w:rsidP="00184C5B">
      <w:pPr>
        <w:suppressAutoHyphens/>
        <w:overflowPunct w:val="0"/>
        <w:autoSpaceDE w:val="0"/>
        <w:spacing w:after="0" w:line="240" w:lineRule="auto"/>
        <w:jc w:val="both"/>
        <w:textAlignment w:val="baseline"/>
        <w:rPr>
          <w:rFonts w:ascii="Tahoma" w:eastAsia="Times New Roman" w:hAnsi="Tahoma" w:cs="Tahoma"/>
          <w:b/>
          <w:sz w:val="36"/>
          <w:szCs w:val="36"/>
          <w:lang w:eastAsia="ar-SA"/>
        </w:rPr>
      </w:pPr>
    </w:p>
    <w:p w:rsidR="00184C5B" w:rsidRPr="00184C5B" w:rsidRDefault="00184C5B" w:rsidP="00184C5B">
      <w:pPr>
        <w:suppressAutoHyphens/>
        <w:overflowPunct w:val="0"/>
        <w:autoSpaceDE w:val="0"/>
        <w:spacing w:after="0" w:line="360" w:lineRule="auto"/>
        <w:jc w:val="center"/>
        <w:textAlignment w:val="baseline"/>
        <w:rPr>
          <w:rFonts w:ascii="Tahoma" w:eastAsia="Times New Roman" w:hAnsi="Tahoma" w:cs="Tahoma"/>
          <w:sz w:val="32"/>
          <w:szCs w:val="32"/>
          <w:u w:val="single"/>
          <w:lang w:eastAsia="ar-SA"/>
        </w:rPr>
      </w:pPr>
      <w:r w:rsidRPr="00184C5B">
        <w:rPr>
          <w:rFonts w:ascii="Tahoma" w:eastAsia="Times New Roman" w:hAnsi="Tahoma" w:cs="Tahoma"/>
          <w:sz w:val="32"/>
          <w:szCs w:val="32"/>
          <w:u w:val="single"/>
          <w:lang w:eastAsia="ar-SA"/>
        </w:rPr>
        <w:t>NAZWA ZADANIA:</w:t>
      </w:r>
    </w:p>
    <w:p w:rsidR="00184C5B" w:rsidRPr="00184C5B" w:rsidRDefault="00184C5B" w:rsidP="00184C5B">
      <w:pPr>
        <w:suppressAutoHyphens/>
        <w:overflowPunct w:val="0"/>
        <w:autoSpaceDE w:val="0"/>
        <w:spacing w:after="0" w:line="360" w:lineRule="auto"/>
        <w:jc w:val="center"/>
        <w:textAlignment w:val="baseline"/>
        <w:rPr>
          <w:rFonts w:ascii="Tahoma" w:eastAsia="Times New Roman" w:hAnsi="Tahoma" w:cs="Tahoma"/>
          <w:sz w:val="32"/>
          <w:szCs w:val="32"/>
          <w:u w:val="single"/>
          <w:lang w:eastAsia="ar-SA"/>
        </w:rPr>
      </w:pPr>
    </w:p>
    <w:p w:rsidR="00184C5B" w:rsidRPr="00184C5B" w:rsidRDefault="00184C5B" w:rsidP="00184C5B">
      <w:pPr>
        <w:suppressAutoHyphens/>
        <w:overflowPunct w:val="0"/>
        <w:autoSpaceDE w:val="0"/>
        <w:spacing w:after="0" w:line="200" w:lineRule="atLeast"/>
        <w:jc w:val="center"/>
        <w:textAlignment w:val="baseline"/>
        <w:rPr>
          <w:rFonts w:ascii="Tahoma" w:eastAsia="Times New Roman" w:hAnsi="Tahoma" w:cs="Tahoma"/>
          <w:b/>
          <w:sz w:val="32"/>
          <w:szCs w:val="32"/>
          <w:lang w:eastAsia="ar-SA"/>
        </w:rPr>
      </w:pPr>
      <w:r w:rsidRPr="00184C5B">
        <w:rPr>
          <w:rFonts w:ascii="Tahoma" w:eastAsia="Times New Roman" w:hAnsi="Tahoma" w:cs="Tahoma"/>
          <w:b/>
          <w:sz w:val="32"/>
          <w:szCs w:val="32"/>
          <w:lang w:eastAsia="ar-SA"/>
        </w:rPr>
        <w:t>„</w:t>
      </w:r>
      <w:r>
        <w:rPr>
          <w:rFonts w:ascii="Tahoma" w:eastAsia="Times New Roman" w:hAnsi="Tahoma" w:cs="Tahoma"/>
          <w:b/>
          <w:sz w:val="32"/>
          <w:szCs w:val="32"/>
          <w:lang w:eastAsia="ar-SA"/>
        </w:rPr>
        <w:t xml:space="preserve">REMONT NAWIERZCHNI DROGI </w:t>
      </w:r>
      <w:r w:rsidR="00BF6FBC">
        <w:rPr>
          <w:rFonts w:ascii="Tahoma" w:eastAsia="Times New Roman" w:hAnsi="Tahoma" w:cs="Tahoma"/>
          <w:b/>
          <w:sz w:val="32"/>
          <w:szCs w:val="32"/>
          <w:lang w:eastAsia="ar-SA"/>
        </w:rPr>
        <w:t>GMINNEJ</w:t>
      </w:r>
      <w:r>
        <w:rPr>
          <w:rFonts w:ascii="Tahoma" w:eastAsia="Times New Roman" w:hAnsi="Tahoma" w:cs="Tahoma"/>
          <w:b/>
          <w:sz w:val="32"/>
          <w:szCs w:val="32"/>
          <w:lang w:eastAsia="ar-SA"/>
        </w:rPr>
        <w:t xml:space="preserve"> UL. </w:t>
      </w:r>
      <w:r w:rsidR="00BF6FBC">
        <w:rPr>
          <w:rFonts w:ascii="Tahoma" w:eastAsia="Times New Roman" w:hAnsi="Tahoma" w:cs="Tahoma"/>
          <w:b/>
          <w:sz w:val="32"/>
          <w:szCs w:val="32"/>
          <w:lang w:eastAsia="ar-SA"/>
        </w:rPr>
        <w:t>SŁOWACKIEGO</w:t>
      </w:r>
      <w:r>
        <w:rPr>
          <w:rFonts w:ascii="Tahoma" w:eastAsia="Times New Roman" w:hAnsi="Tahoma" w:cs="Tahoma"/>
          <w:b/>
          <w:sz w:val="32"/>
          <w:szCs w:val="32"/>
          <w:lang w:eastAsia="ar-SA"/>
        </w:rPr>
        <w:t xml:space="preserve"> W M. </w:t>
      </w:r>
      <w:r w:rsidR="00BF6FBC">
        <w:rPr>
          <w:rFonts w:ascii="Tahoma" w:eastAsia="Times New Roman" w:hAnsi="Tahoma" w:cs="Tahoma"/>
          <w:b/>
          <w:sz w:val="32"/>
          <w:szCs w:val="32"/>
          <w:lang w:eastAsia="ar-SA"/>
        </w:rPr>
        <w:t>OZIMEK</w:t>
      </w:r>
      <w:r w:rsidRPr="00184C5B">
        <w:rPr>
          <w:rFonts w:ascii="Tahoma" w:eastAsia="Times New Roman" w:hAnsi="Tahoma" w:cs="Tahoma"/>
          <w:b/>
          <w:sz w:val="32"/>
          <w:szCs w:val="32"/>
          <w:lang w:eastAsia="ar-SA"/>
        </w:rPr>
        <w:t>”</w:t>
      </w:r>
    </w:p>
    <w:p w:rsidR="00184C5B" w:rsidRPr="00184C5B" w:rsidRDefault="00184C5B" w:rsidP="00184C5B">
      <w:pPr>
        <w:suppressAutoHyphens/>
        <w:overflowPunct w:val="0"/>
        <w:autoSpaceDE w:val="0"/>
        <w:spacing w:after="0" w:line="240" w:lineRule="auto"/>
        <w:jc w:val="center"/>
        <w:textAlignment w:val="baseline"/>
        <w:rPr>
          <w:rFonts w:ascii="Tahoma" w:eastAsia="Times New Roman" w:hAnsi="Tahoma" w:cs="Tahoma"/>
          <w:b/>
          <w:sz w:val="32"/>
          <w:szCs w:val="32"/>
          <w:lang w:eastAsia="ar-SA"/>
        </w:rPr>
      </w:pPr>
    </w:p>
    <w:p w:rsidR="00184C5B" w:rsidRPr="00184C5B" w:rsidRDefault="00184C5B" w:rsidP="00184C5B">
      <w:pPr>
        <w:keepNext/>
        <w:numPr>
          <w:ilvl w:val="1"/>
          <w:numId w:val="0"/>
        </w:numPr>
        <w:tabs>
          <w:tab w:val="left" w:pos="0"/>
        </w:tabs>
        <w:suppressAutoHyphens/>
        <w:overflowPunct w:val="0"/>
        <w:autoSpaceDE w:val="0"/>
        <w:spacing w:after="0" w:line="240" w:lineRule="auto"/>
        <w:outlineLvl w:val="1"/>
        <w:rPr>
          <w:rFonts w:ascii="Times New Roman" w:eastAsia="Times New Roman" w:hAnsi="Times New Roman" w:cs="Tahoma"/>
          <w:b/>
          <w:sz w:val="28"/>
          <w:szCs w:val="32"/>
          <w:lang w:eastAsia="ar-SA"/>
        </w:rPr>
      </w:pPr>
      <w:r w:rsidRPr="00184C5B">
        <w:rPr>
          <w:rFonts w:ascii="Times New Roman" w:eastAsia="Times New Roman" w:hAnsi="Times New Roman" w:cs="Tahoma"/>
          <w:b/>
          <w:sz w:val="28"/>
          <w:szCs w:val="32"/>
          <w:lang w:eastAsia="ar-SA"/>
        </w:rPr>
        <w:t xml:space="preserve">   CPV 45233222-1 Roboty w zakresie układania chodników</w:t>
      </w:r>
    </w:p>
    <w:p w:rsidR="00184C5B" w:rsidRPr="00184C5B" w:rsidRDefault="00184C5B" w:rsidP="00184C5B">
      <w:pPr>
        <w:keepNext/>
        <w:numPr>
          <w:ilvl w:val="1"/>
          <w:numId w:val="0"/>
        </w:numPr>
        <w:tabs>
          <w:tab w:val="left" w:pos="0"/>
        </w:tabs>
        <w:suppressAutoHyphens/>
        <w:overflowPunct w:val="0"/>
        <w:autoSpaceDE w:val="0"/>
        <w:spacing w:after="0" w:line="240" w:lineRule="auto"/>
        <w:outlineLvl w:val="1"/>
        <w:rPr>
          <w:rFonts w:ascii="Times New Roman" w:eastAsia="Times New Roman" w:hAnsi="Times New Roman" w:cs="Tahoma"/>
          <w:b/>
          <w:sz w:val="28"/>
          <w:szCs w:val="32"/>
          <w:lang w:eastAsia="ar-SA"/>
        </w:rPr>
      </w:pPr>
      <w:r w:rsidRPr="00184C5B">
        <w:rPr>
          <w:rFonts w:ascii="Times New Roman" w:eastAsia="Times New Roman" w:hAnsi="Times New Roman" w:cs="Tahoma"/>
          <w:b/>
          <w:sz w:val="28"/>
          <w:szCs w:val="32"/>
          <w:lang w:eastAsia="ar-SA"/>
        </w:rPr>
        <w:t xml:space="preserve">                            i asfaltowania</w:t>
      </w:r>
    </w:p>
    <w:p w:rsidR="00184C5B" w:rsidRPr="00184C5B" w:rsidRDefault="00184C5B" w:rsidP="00184C5B">
      <w:pPr>
        <w:keepNext/>
        <w:numPr>
          <w:ilvl w:val="1"/>
          <w:numId w:val="0"/>
        </w:numPr>
        <w:tabs>
          <w:tab w:val="left" w:pos="0"/>
        </w:tabs>
        <w:suppressAutoHyphens/>
        <w:overflowPunct w:val="0"/>
        <w:autoSpaceDE w:val="0"/>
        <w:spacing w:after="0" w:line="240" w:lineRule="auto"/>
        <w:outlineLvl w:val="1"/>
        <w:rPr>
          <w:rFonts w:ascii="Times New Roman" w:eastAsia="Times New Roman" w:hAnsi="Times New Roman" w:cs="Tahoma"/>
          <w:b/>
          <w:sz w:val="28"/>
          <w:szCs w:val="32"/>
          <w:lang w:eastAsia="ar-SA"/>
        </w:rPr>
      </w:pPr>
      <w:r w:rsidRPr="00184C5B">
        <w:rPr>
          <w:rFonts w:ascii="Times New Roman" w:eastAsia="Times New Roman" w:hAnsi="Times New Roman" w:cs="Tahoma"/>
          <w:b/>
          <w:sz w:val="28"/>
          <w:szCs w:val="32"/>
          <w:lang w:eastAsia="ar-SA"/>
        </w:rPr>
        <w:t xml:space="preserve">   CPV 45233220-7 Roboty w zakresie nawierzchni dróg</w:t>
      </w:r>
    </w:p>
    <w:p w:rsidR="00184C5B" w:rsidRPr="00184C5B" w:rsidRDefault="00184C5B" w:rsidP="00184C5B">
      <w:pPr>
        <w:keepNext/>
        <w:numPr>
          <w:ilvl w:val="1"/>
          <w:numId w:val="0"/>
        </w:numPr>
        <w:tabs>
          <w:tab w:val="left" w:pos="0"/>
        </w:tabs>
        <w:suppressAutoHyphens/>
        <w:overflowPunct w:val="0"/>
        <w:autoSpaceDE w:val="0"/>
        <w:spacing w:after="0" w:line="240" w:lineRule="auto"/>
        <w:outlineLvl w:val="1"/>
        <w:rPr>
          <w:rFonts w:ascii="Times New Roman" w:eastAsia="Times New Roman" w:hAnsi="Times New Roman" w:cs="Tahoma"/>
          <w:b/>
          <w:sz w:val="28"/>
          <w:szCs w:val="32"/>
          <w:lang w:eastAsia="ar-SA"/>
        </w:rPr>
      </w:pPr>
      <w:r w:rsidRPr="00184C5B">
        <w:rPr>
          <w:rFonts w:ascii="Times New Roman" w:eastAsia="Times New Roman" w:hAnsi="Times New Roman" w:cs="Tahoma"/>
          <w:b/>
          <w:sz w:val="28"/>
          <w:szCs w:val="32"/>
          <w:lang w:eastAsia="ar-SA"/>
        </w:rPr>
        <w:t xml:space="preserve">   CPV 45233290-8 Instalowanie znaków drogowych</w:t>
      </w:r>
    </w:p>
    <w:p w:rsidR="00184C5B" w:rsidRPr="00184C5B" w:rsidRDefault="00184C5B" w:rsidP="00184C5B">
      <w:pPr>
        <w:keepNext/>
        <w:numPr>
          <w:ilvl w:val="1"/>
          <w:numId w:val="0"/>
        </w:numPr>
        <w:tabs>
          <w:tab w:val="left" w:pos="0"/>
        </w:tabs>
        <w:suppressAutoHyphens/>
        <w:overflowPunct w:val="0"/>
        <w:autoSpaceDE w:val="0"/>
        <w:spacing w:after="0" w:line="240" w:lineRule="auto"/>
        <w:outlineLvl w:val="1"/>
        <w:rPr>
          <w:rFonts w:ascii="Times New Roman" w:eastAsia="Times New Roman" w:hAnsi="Times New Roman" w:cs="Tahoma"/>
          <w:b/>
          <w:sz w:val="28"/>
          <w:szCs w:val="32"/>
          <w:lang w:eastAsia="ar-SA"/>
        </w:rPr>
      </w:pPr>
      <w:r w:rsidRPr="00184C5B">
        <w:rPr>
          <w:rFonts w:ascii="Times New Roman" w:eastAsia="Times New Roman" w:hAnsi="Times New Roman" w:cs="Tahoma"/>
          <w:b/>
          <w:sz w:val="28"/>
          <w:szCs w:val="32"/>
          <w:lang w:eastAsia="ar-SA"/>
        </w:rPr>
        <w:t xml:space="preserve">   CPV 45342000-6 Wznoszenie ogrodzeń</w:t>
      </w:r>
    </w:p>
    <w:p w:rsidR="00184C5B" w:rsidRPr="00184C5B" w:rsidRDefault="00184C5B" w:rsidP="00184C5B">
      <w:pPr>
        <w:suppressAutoHyphens/>
        <w:overflowPunct w:val="0"/>
        <w:autoSpaceDE w:val="0"/>
        <w:spacing w:after="0" w:line="240" w:lineRule="auto"/>
        <w:jc w:val="both"/>
        <w:textAlignment w:val="baseline"/>
        <w:rPr>
          <w:rFonts w:ascii="Tahoma" w:eastAsia="Times New Roman" w:hAnsi="Tahoma" w:cs="Tahoma"/>
          <w:sz w:val="32"/>
          <w:szCs w:val="32"/>
          <w:u w:val="single"/>
          <w:lang w:eastAsia="ar-SA"/>
        </w:rPr>
      </w:pPr>
    </w:p>
    <w:p w:rsidR="00184C5B" w:rsidRPr="00184C5B" w:rsidRDefault="00184C5B" w:rsidP="00184C5B">
      <w:pPr>
        <w:suppressAutoHyphens/>
        <w:overflowPunct w:val="0"/>
        <w:autoSpaceDE w:val="0"/>
        <w:spacing w:after="0" w:line="240" w:lineRule="auto"/>
        <w:jc w:val="center"/>
        <w:textAlignment w:val="baseline"/>
        <w:rPr>
          <w:rFonts w:ascii="Tahoma" w:eastAsia="Times New Roman" w:hAnsi="Tahoma" w:cs="Tahoma"/>
          <w:sz w:val="32"/>
          <w:szCs w:val="32"/>
          <w:u w:val="single"/>
          <w:lang w:eastAsia="ar-SA"/>
        </w:rPr>
      </w:pPr>
      <w:r w:rsidRPr="00184C5B">
        <w:rPr>
          <w:rFonts w:ascii="Tahoma" w:eastAsia="Times New Roman" w:hAnsi="Tahoma" w:cs="Tahoma"/>
          <w:sz w:val="32"/>
          <w:szCs w:val="32"/>
          <w:u w:val="single"/>
          <w:lang w:eastAsia="ar-SA"/>
        </w:rPr>
        <w:t>INWESTOR:</w:t>
      </w:r>
    </w:p>
    <w:p w:rsidR="00184C5B" w:rsidRPr="00184C5B" w:rsidRDefault="00184C5B" w:rsidP="00184C5B">
      <w:pPr>
        <w:suppressAutoHyphens/>
        <w:overflowPunct w:val="0"/>
        <w:autoSpaceDE w:val="0"/>
        <w:spacing w:after="0" w:line="240" w:lineRule="auto"/>
        <w:jc w:val="center"/>
        <w:textAlignment w:val="baseline"/>
        <w:rPr>
          <w:rFonts w:ascii="Tahoma" w:eastAsia="Times New Roman" w:hAnsi="Tahoma" w:cs="Tahoma"/>
          <w:sz w:val="32"/>
          <w:szCs w:val="32"/>
          <w:u w:val="single"/>
          <w:lang w:eastAsia="ar-SA"/>
        </w:rPr>
      </w:pPr>
    </w:p>
    <w:p w:rsidR="00184C5B" w:rsidRPr="00184C5B" w:rsidRDefault="00184C5B" w:rsidP="00184C5B">
      <w:pPr>
        <w:keepNext/>
        <w:numPr>
          <w:ilvl w:val="1"/>
          <w:numId w:val="0"/>
        </w:numPr>
        <w:tabs>
          <w:tab w:val="left" w:pos="0"/>
        </w:tabs>
        <w:suppressAutoHyphens/>
        <w:overflowPunct w:val="0"/>
        <w:autoSpaceDE w:val="0"/>
        <w:spacing w:after="0" w:line="240" w:lineRule="auto"/>
        <w:jc w:val="center"/>
        <w:outlineLvl w:val="1"/>
        <w:rPr>
          <w:rFonts w:ascii="Times New Roman" w:eastAsia="Times New Roman" w:hAnsi="Times New Roman" w:cs="Tahoma"/>
          <w:b/>
          <w:sz w:val="32"/>
          <w:szCs w:val="32"/>
          <w:lang w:eastAsia="ar-SA"/>
        </w:rPr>
      </w:pPr>
      <w:r w:rsidRPr="00184C5B">
        <w:rPr>
          <w:rFonts w:ascii="Times New Roman" w:eastAsia="Times New Roman" w:hAnsi="Times New Roman" w:cs="Tahoma"/>
          <w:b/>
          <w:sz w:val="32"/>
          <w:szCs w:val="32"/>
          <w:lang w:eastAsia="ar-SA"/>
        </w:rPr>
        <w:t>GMINA OZIMEK</w:t>
      </w:r>
    </w:p>
    <w:p w:rsidR="00184C5B" w:rsidRPr="00184C5B" w:rsidRDefault="00184C5B" w:rsidP="00184C5B">
      <w:pPr>
        <w:suppressAutoHyphens/>
        <w:overflowPunct w:val="0"/>
        <w:autoSpaceDE w:val="0"/>
        <w:spacing w:after="0" w:line="240" w:lineRule="auto"/>
        <w:jc w:val="center"/>
        <w:textAlignment w:val="baseline"/>
        <w:rPr>
          <w:rFonts w:ascii="Tahoma" w:eastAsia="Times New Roman" w:hAnsi="Tahoma" w:cs="Tahoma"/>
          <w:sz w:val="32"/>
          <w:szCs w:val="32"/>
          <w:lang w:eastAsia="ar-SA"/>
        </w:rPr>
      </w:pPr>
      <w:r w:rsidRPr="00184C5B">
        <w:rPr>
          <w:rFonts w:ascii="Tahoma" w:eastAsia="Times New Roman" w:hAnsi="Tahoma" w:cs="Tahoma"/>
          <w:sz w:val="32"/>
          <w:szCs w:val="32"/>
          <w:lang w:eastAsia="ar-SA"/>
        </w:rPr>
        <w:t>UL.KS.J.DZIERŻONA 4B</w:t>
      </w:r>
    </w:p>
    <w:p w:rsidR="00184C5B" w:rsidRPr="00184C5B" w:rsidRDefault="00184C5B" w:rsidP="00184C5B">
      <w:pPr>
        <w:suppressAutoHyphens/>
        <w:overflowPunct w:val="0"/>
        <w:autoSpaceDE w:val="0"/>
        <w:spacing w:after="0" w:line="240" w:lineRule="auto"/>
        <w:jc w:val="center"/>
        <w:textAlignment w:val="baseline"/>
        <w:rPr>
          <w:rFonts w:ascii="Tahoma" w:eastAsia="Times New Roman" w:hAnsi="Tahoma" w:cs="Tahoma"/>
          <w:sz w:val="32"/>
          <w:szCs w:val="32"/>
          <w:lang w:eastAsia="ar-SA"/>
        </w:rPr>
      </w:pPr>
      <w:r w:rsidRPr="00184C5B">
        <w:rPr>
          <w:rFonts w:ascii="Tahoma" w:eastAsia="Times New Roman" w:hAnsi="Tahoma" w:cs="Tahoma"/>
          <w:sz w:val="32"/>
          <w:szCs w:val="32"/>
          <w:lang w:eastAsia="ar-SA"/>
        </w:rPr>
        <w:t>46-040 OZIMEK</w:t>
      </w:r>
    </w:p>
    <w:p w:rsidR="00184C5B" w:rsidRPr="00184C5B" w:rsidRDefault="00184C5B" w:rsidP="00184C5B">
      <w:pPr>
        <w:suppressAutoHyphens/>
        <w:overflowPunct w:val="0"/>
        <w:autoSpaceDE w:val="0"/>
        <w:spacing w:after="0" w:line="240" w:lineRule="auto"/>
        <w:jc w:val="both"/>
        <w:textAlignment w:val="baseline"/>
        <w:rPr>
          <w:rFonts w:ascii="Tahoma" w:eastAsia="Times New Roman" w:hAnsi="Tahoma" w:cs="Tahoma"/>
          <w:sz w:val="32"/>
          <w:szCs w:val="32"/>
          <w:lang w:eastAsia="ar-SA"/>
        </w:rPr>
      </w:pPr>
    </w:p>
    <w:p w:rsidR="00184C5B" w:rsidRPr="00184C5B" w:rsidRDefault="00184C5B" w:rsidP="00184C5B">
      <w:pPr>
        <w:suppressAutoHyphens/>
        <w:overflowPunct w:val="0"/>
        <w:autoSpaceDE w:val="0"/>
        <w:spacing w:after="0" w:line="240" w:lineRule="auto"/>
        <w:jc w:val="both"/>
        <w:textAlignment w:val="baseline"/>
        <w:rPr>
          <w:rFonts w:ascii="Arial" w:eastAsia="Times New Roman" w:hAnsi="Arial" w:cs="Arial"/>
          <w:sz w:val="20"/>
          <w:szCs w:val="32"/>
          <w:u w:val="single"/>
          <w:lang w:eastAsia="ar-SA"/>
        </w:rPr>
      </w:pPr>
      <w:r w:rsidRPr="00184C5B">
        <w:rPr>
          <w:rFonts w:ascii="Arial" w:eastAsia="Times New Roman" w:hAnsi="Arial" w:cs="Arial"/>
          <w:sz w:val="20"/>
          <w:szCs w:val="32"/>
          <w:u w:val="single"/>
          <w:lang w:eastAsia="ar-SA"/>
        </w:rPr>
        <w:t>SPORZĄDZIŁ:</w:t>
      </w:r>
    </w:p>
    <w:p w:rsidR="00184C5B" w:rsidRPr="00184C5B" w:rsidRDefault="00184C5B" w:rsidP="00184C5B">
      <w:pPr>
        <w:suppressAutoHyphens/>
        <w:overflowPunct w:val="0"/>
        <w:autoSpaceDE w:val="0"/>
        <w:spacing w:after="0" w:line="240" w:lineRule="auto"/>
        <w:jc w:val="both"/>
        <w:textAlignment w:val="baseline"/>
        <w:rPr>
          <w:rFonts w:ascii="Arial" w:eastAsia="Times New Roman" w:hAnsi="Arial" w:cs="Arial"/>
          <w:sz w:val="20"/>
          <w:szCs w:val="20"/>
          <w:lang w:eastAsia="ar-SA"/>
        </w:rPr>
      </w:pPr>
      <w:r>
        <w:rPr>
          <w:rFonts w:ascii="Arial" w:eastAsia="Times New Roman" w:hAnsi="Arial" w:cs="Arial"/>
          <w:sz w:val="20"/>
          <w:szCs w:val="20"/>
          <w:lang w:eastAsia="ar-SA"/>
        </w:rPr>
        <w:t>Damian Lewandowski</w:t>
      </w:r>
    </w:p>
    <w:p w:rsidR="00184C5B" w:rsidRPr="00184C5B" w:rsidRDefault="00184C5B" w:rsidP="00184C5B">
      <w:pPr>
        <w:suppressAutoHyphens/>
        <w:overflowPunct w:val="0"/>
        <w:autoSpaceDE w:val="0"/>
        <w:spacing w:after="0" w:line="240" w:lineRule="auto"/>
        <w:jc w:val="center"/>
        <w:textAlignment w:val="baseline"/>
        <w:rPr>
          <w:rFonts w:ascii="Tahoma" w:eastAsia="Times New Roman" w:hAnsi="Tahoma" w:cs="Tahoma"/>
          <w:sz w:val="28"/>
          <w:szCs w:val="28"/>
          <w:lang w:eastAsia="ar-SA"/>
        </w:rPr>
      </w:pPr>
      <w:r>
        <w:rPr>
          <w:rFonts w:ascii="Tahoma" w:eastAsia="Times New Roman" w:hAnsi="Tahoma" w:cs="Tahoma"/>
          <w:sz w:val="28"/>
          <w:szCs w:val="28"/>
          <w:lang w:eastAsia="ar-SA"/>
        </w:rPr>
        <w:t>Ozimek</w:t>
      </w:r>
      <w:r w:rsidRPr="00184C5B">
        <w:rPr>
          <w:rFonts w:ascii="Tahoma" w:eastAsia="Times New Roman" w:hAnsi="Tahoma" w:cs="Tahoma"/>
          <w:sz w:val="28"/>
          <w:szCs w:val="28"/>
          <w:lang w:eastAsia="ar-SA"/>
        </w:rPr>
        <w:t>, 201</w:t>
      </w:r>
      <w:r w:rsidR="00BF6FBC">
        <w:rPr>
          <w:rFonts w:ascii="Tahoma" w:eastAsia="Times New Roman" w:hAnsi="Tahoma" w:cs="Tahoma"/>
          <w:sz w:val="28"/>
          <w:szCs w:val="28"/>
          <w:lang w:eastAsia="ar-SA"/>
        </w:rPr>
        <w:t>3</w:t>
      </w:r>
      <w:r w:rsidRPr="00184C5B">
        <w:rPr>
          <w:rFonts w:ascii="Tahoma" w:eastAsia="Times New Roman" w:hAnsi="Tahoma" w:cs="Tahoma"/>
          <w:sz w:val="28"/>
          <w:szCs w:val="28"/>
          <w:lang w:eastAsia="ar-SA"/>
        </w:rPr>
        <w:t xml:space="preserve"> r.</w:t>
      </w:r>
    </w:p>
    <w:p w:rsidR="00184C5B" w:rsidRPr="00184C5B" w:rsidRDefault="00184C5B" w:rsidP="00184C5B">
      <w:pPr>
        <w:keepNext/>
        <w:numPr>
          <w:ilvl w:val="3"/>
          <w:numId w:val="0"/>
        </w:numPr>
        <w:tabs>
          <w:tab w:val="left" w:pos="0"/>
        </w:tabs>
        <w:suppressAutoHyphens/>
        <w:overflowPunct w:val="0"/>
        <w:autoSpaceDE w:val="0"/>
        <w:spacing w:before="240" w:after="60" w:line="240" w:lineRule="auto"/>
        <w:jc w:val="right"/>
        <w:textAlignment w:val="baseline"/>
        <w:outlineLvl w:val="3"/>
        <w:rPr>
          <w:rFonts w:ascii="Arial" w:eastAsia="Times New Roman" w:hAnsi="Arial" w:cs="Arial"/>
          <w:b/>
          <w:bCs/>
          <w:sz w:val="28"/>
          <w:szCs w:val="28"/>
          <w:lang w:eastAsia="ar-SA"/>
        </w:rPr>
      </w:pPr>
    </w:p>
    <w:p w:rsidR="00184C5B" w:rsidRPr="00184C5B" w:rsidRDefault="00184C5B" w:rsidP="00184C5B">
      <w:pPr>
        <w:keepNext/>
        <w:numPr>
          <w:ilvl w:val="3"/>
          <w:numId w:val="0"/>
        </w:numPr>
        <w:tabs>
          <w:tab w:val="left" w:pos="0"/>
        </w:tabs>
        <w:suppressAutoHyphens/>
        <w:overflowPunct w:val="0"/>
        <w:autoSpaceDE w:val="0"/>
        <w:spacing w:before="240" w:after="60" w:line="240" w:lineRule="auto"/>
        <w:jc w:val="right"/>
        <w:textAlignment w:val="baseline"/>
        <w:outlineLvl w:val="3"/>
        <w:rPr>
          <w:rFonts w:ascii="Arial" w:eastAsia="Times New Roman" w:hAnsi="Arial" w:cs="Arial"/>
          <w:b/>
          <w:bCs/>
          <w:sz w:val="28"/>
          <w:szCs w:val="28"/>
          <w:lang w:eastAsia="ar-SA"/>
        </w:rPr>
      </w:pPr>
    </w:p>
    <w:p w:rsidR="00184C5B" w:rsidRPr="00184C5B" w:rsidRDefault="00184C5B" w:rsidP="00184C5B">
      <w:pPr>
        <w:keepNext/>
        <w:numPr>
          <w:ilvl w:val="3"/>
          <w:numId w:val="0"/>
        </w:numPr>
        <w:tabs>
          <w:tab w:val="left" w:pos="0"/>
        </w:tabs>
        <w:suppressAutoHyphens/>
        <w:overflowPunct w:val="0"/>
        <w:autoSpaceDE w:val="0"/>
        <w:spacing w:before="240" w:after="60" w:line="240" w:lineRule="auto"/>
        <w:jc w:val="right"/>
        <w:textAlignment w:val="baseline"/>
        <w:outlineLvl w:val="3"/>
        <w:rPr>
          <w:rFonts w:ascii="Arial" w:eastAsia="Times New Roman" w:hAnsi="Arial" w:cs="Arial"/>
          <w:b/>
          <w:bCs/>
          <w:sz w:val="28"/>
          <w:szCs w:val="28"/>
          <w:lang w:eastAsia="ar-SA"/>
        </w:rPr>
      </w:pPr>
    </w:p>
    <w:p w:rsidR="00184C5B" w:rsidRPr="00184C5B" w:rsidRDefault="00184C5B" w:rsidP="00184C5B">
      <w:pPr>
        <w:keepNext/>
        <w:numPr>
          <w:ilvl w:val="3"/>
          <w:numId w:val="0"/>
        </w:numPr>
        <w:tabs>
          <w:tab w:val="left" w:pos="0"/>
        </w:tabs>
        <w:suppressAutoHyphens/>
        <w:overflowPunct w:val="0"/>
        <w:autoSpaceDE w:val="0"/>
        <w:spacing w:before="240" w:after="60" w:line="240" w:lineRule="auto"/>
        <w:jc w:val="right"/>
        <w:textAlignment w:val="baseline"/>
        <w:outlineLvl w:val="3"/>
        <w:rPr>
          <w:rFonts w:ascii="Arial" w:eastAsia="Times New Roman" w:hAnsi="Arial" w:cs="Arial"/>
          <w:b/>
          <w:bCs/>
          <w:sz w:val="28"/>
          <w:szCs w:val="28"/>
          <w:lang w:eastAsia="ar-SA"/>
        </w:rPr>
      </w:pPr>
    </w:p>
    <w:p w:rsidR="00184C5B" w:rsidRPr="00184C5B" w:rsidRDefault="00184C5B" w:rsidP="00184C5B">
      <w:pPr>
        <w:keepNext/>
        <w:tabs>
          <w:tab w:val="left" w:pos="0"/>
        </w:tabs>
        <w:suppressAutoHyphens/>
        <w:overflowPunct w:val="0"/>
        <w:autoSpaceDE w:val="0"/>
        <w:spacing w:before="240" w:after="60" w:line="240" w:lineRule="auto"/>
        <w:jc w:val="both"/>
        <w:textAlignment w:val="baseline"/>
        <w:outlineLvl w:val="3"/>
        <w:rPr>
          <w:rFonts w:ascii="Arial" w:eastAsia="Times New Roman" w:hAnsi="Arial" w:cs="Arial"/>
          <w:b/>
          <w:bCs/>
          <w:sz w:val="28"/>
          <w:szCs w:val="28"/>
          <w:lang w:eastAsia="ar-SA"/>
        </w:rPr>
      </w:pPr>
      <w:r w:rsidRPr="00184C5B">
        <w:rPr>
          <w:rFonts w:ascii="Arial" w:eastAsia="Times New Roman" w:hAnsi="Arial" w:cs="Arial"/>
          <w:b/>
          <w:bCs/>
          <w:sz w:val="28"/>
          <w:szCs w:val="28"/>
          <w:lang w:eastAsia="ar-SA"/>
        </w:rPr>
        <w:t>D.01.01.01</w:t>
      </w:r>
    </w:p>
    <w:p w:rsidR="00184C5B" w:rsidRPr="00184C5B" w:rsidRDefault="00184C5B" w:rsidP="00184C5B">
      <w:pPr>
        <w:suppressAutoHyphens/>
        <w:overflowPunct w:val="0"/>
        <w:autoSpaceDE w:val="0"/>
        <w:spacing w:after="0" w:line="240" w:lineRule="auto"/>
        <w:jc w:val="right"/>
        <w:textAlignment w:val="baseline"/>
        <w:rPr>
          <w:rFonts w:ascii="Arial" w:eastAsia="Times New Roman" w:hAnsi="Arial" w:cs="Times New Roman"/>
          <w:b/>
          <w:sz w:val="28"/>
          <w:szCs w:val="20"/>
          <w:lang w:eastAsia="ar-SA"/>
        </w:rPr>
      </w:pPr>
      <w:r w:rsidRPr="00184C5B">
        <w:rPr>
          <w:rFonts w:ascii="Arial" w:eastAsia="Times New Roman" w:hAnsi="Arial" w:cs="Times New Roman"/>
          <w:b/>
          <w:sz w:val="28"/>
          <w:szCs w:val="20"/>
          <w:lang w:eastAsia="ar-SA"/>
        </w:rPr>
        <w:t>ODTWORZENIE TRASY  I  PUNKTÓW  WYSOKOŚCIOWYCH</w:t>
      </w:r>
    </w:p>
    <w:p w:rsidR="00184C5B" w:rsidRPr="00184C5B" w:rsidRDefault="00184C5B" w:rsidP="00184C5B">
      <w:pPr>
        <w:suppressAutoHyphens/>
        <w:overflowPunct w:val="0"/>
        <w:autoSpaceDE w:val="0"/>
        <w:spacing w:after="0" w:line="240" w:lineRule="auto"/>
        <w:jc w:val="center"/>
        <w:textAlignment w:val="baseline"/>
        <w:rPr>
          <w:rFonts w:ascii="Arial" w:eastAsia="Times New Roman" w:hAnsi="Arial" w:cs="Times New Roman"/>
          <w:b/>
          <w:sz w:val="28"/>
          <w:szCs w:val="20"/>
          <w:lang w:eastAsia="ar-SA"/>
        </w:rPr>
      </w:pPr>
      <w:r>
        <w:rPr>
          <w:rFonts w:ascii="Times New Roman" w:eastAsia="Times New Roman" w:hAnsi="Times New Roman" w:cs="Times New Roman"/>
          <w:noProof/>
          <w:sz w:val="20"/>
          <w:szCs w:val="20"/>
          <w:lang w:eastAsia="pl-PL"/>
        </w:rPr>
        <mc:AlternateContent>
          <mc:Choice Requires="wps">
            <w:drawing>
              <wp:anchor distT="0" distB="0" distL="114300" distR="114300" simplePos="0" relativeHeight="251659264" behindDoc="0" locked="0" layoutInCell="1" allowOverlap="1">
                <wp:simplePos x="0" y="0"/>
                <wp:positionH relativeFrom="column">
                  <wp:posOffset>-21590</wp:posOffset>
                </wp:positionH>
                <wp:positionV relativeFrom="paragraph">
                  <wp:posOffset>60325</wp:posOffset>
                </wp:positionV>
                <wp:extent cx="6400800" cy="0"/>
                <wp:effectExtent l="13335" t="13335" r="5715" b="5715"/>
                <wp:wrapNone/>
                <wp:docPr id="53" name="Łącznik prostoliniowy 5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400800" cy="0"/>
                        </a:xfrm>
                        <a:prstGeom prst="line">
                          <a:avLst/>
                        </a:prstGeom>
                        <a:noFill/>
                        <a:ln w="9360">
                          <a:solidFill>
                            <a:srgbClr val="000000"/>
                          </a:solidFill>
                          <a:miter lim="800000"/>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id="Łącznik prostoliniowy 53" o:spid="_x0000_s1026" style="position:absolute;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7pt,4.75pt" to="502.3pt,4.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" strokeweight=".26mm">
                <v:stroke joinstyle="miter"/>
              </v:line>
            </w:pict>
          </mc:Fallback>
        </mc:AlternateContent>
      </w:r>
    </w:p>
    <w:p w:rsidR="00184C5B" w:rsidRPr="00184C5B" w:rsidRDefault="00184C5B" w:rsidP="00184C5B">
      <w:pPr>
        <w:keepNext/>
        <w:keepLines/>
        <w:tabs>
          <w:tab w:val="left" w:pos="0"/>
        </w:tabs>
        <w:suppressAutoHyphens/>
        <w:overflowPunct w:val="0"/>
        <w:autoSpaceDE w:val="0"/>
        <w:spacing w:before="240" w:after="120" w:line="240" w:lineRule="auto"/>
        <w:jc w:val="both"/>
        <w:textAlignment w:val="baseline"/>
        <w:outlineLvl w:val="0"/>
        <w:rPr>
          <w:rFonts w:ascii="Arial" w:eastAsia="Times New Roman" w:hAnsi="Arial" w:cs="Arial"/>
          <w:b/>
          <w:caps/>
          <w:kern w:val="1"/>
          <w:sz w:val="18"/>
          <w:szCs w:val="20"/>
          <w:lang w:eastAsia="ar-SA"/>
        </w:rPr>
      </w:pPr>
      <w:r w:rsidRPr="00184C5B">
        <w:rPr>
          <w:rFonts w:ascii="Arial" w:eastAsia="Times New Roman" w:hAnsi="Arial" w:cs="Arial"/>
          <w:b/>
          <w:caps/>
          <w:kern w:val="1"/>
          <w:sz w:val="18"/>
          <w:szCs w:val="20"/>
          <w:lang w:eastAsia="ar-SA"/>
        </w:rPr>
        <w:t>1. WSTĘP</w:t>
      </w:r>
    </w:p>
    <w:p w:rsidR="00184C5B" w:rsidRPr="00184C5B" w:rsidRDefault="00184C5B" w:rsidP="00184C5B">
      <w:pPr>
        <w:keepNext/>
        <w:numPr>
          <w:ilvl w:val="1"/>
          <w:numId w:val="0"/>
        </w:numPr>
        <w:tabs>
          <w:tab w:val="left" w:pos="0"/>
        </w:tabs>
        <w:suppressAutoHyphens/>
        <w:overflowPunct w:val="0"/>
        <w:autoSpaceDE w:val="0"/>
        <w:spacing w:before="120" w:after="120" w:line="240" w:lineRule="auto"/>
        <w:jc w:val="both"/>
        <w:textAlignment w:val="baseline"/>
        <w:outlineLvl w:val="1"/>
        <w:rPr>
          <w:rFonts w:ascii="Arial" w:eastAsia="Times New Roman" w:hAnsi="Arial" w:cs="Arial"/>
          <w:b/>
          <w:sz w:val="18"/>
          <w:szCs w:val="20"/>
          <w:lang w:eastAsia="ar-SA"/>
        </w:rPr>
      </w:pPr>
      <w:r w:rsidRPr="00184C5B">
        <w:rPr>
          <w:rFonts w:ascii="Arial" w:eastAsia="Times New Roman" w:hAnsi="Arial" w:cs="Arial"/>
          <w:b/>
          <w:sz w:val="18"/>
          <w:szCs w:val="20"/>
          <w:lang w:eastAsia="ar-SA"/>
        </w:rPr>
        <w:t>1.1.Przedmiot SST</w:t>
      </w:r>
    </w:p>
    <w:p w:rsidR="00184C5B" w:rsidRPr="00184C5B" w:rsidRDefault="00184C5B" w:rsidP="00184C5B">
      <w:pPr>
        <w:tabs>
          <w:tab w:val="left" w:pos="0"/>
        </w:tabs>
        <w:suppressAutoHyphens/>
        <w:overflowPunct w:val="0"/>
        <w:autoSpaceDE w:val="0"/>
        <w:spacing w:after="0" w:line="240" w:lineRule="auto"/>
        <w:jc w:val="both"/>
        <w:textAlignment w:val="baseline"/>
        <w:rPr>
          <w:rFonts w:ascii="Arial" w:eastAsia="Times New Roman" w:hAnsi="Arial" w:cs="Arial"/>
          <w:sz w:val="18"/>
          <w:szCs w:val="20"/>
          <w:lang w:eastAsia="ar-SA"/>
        </w:rPr>
      </w:pPr>
      <w:r w:rsidRPr="00184C5B">
        <w:rPr>
          <w:rFonts w:ascii="Arial" w:eastAsia="Times New Roman" w:hAnsi="Arial" w:cs="Arial"/>
          <w:b/>
          <w:sz w:val="18"/>
          <w:szCs w:val="20"/>
          <w:lang w:eastAsia="ar-SA"/>
        </w:rPr>
        <w:tab/>
      </w:r>
      <w:r w:rsidRPr="00184C5B">
        <w:rPr>
          <w:rFonts w:ascii="Arial" w:eastAsia="Times New Roman" w:hAnsi="Arial" w:cs="Arial"/>
          <w:sz w:val="18"/>
          <w:szCs w:val="20"/>
          <w:lang w:eastAsia="ar-SA"/>
        </w:rPr>
        <w:t>Przedmiotem niniejszej szczegółowej specyfikacji technicznej (SST) są wymagania dotyczące wykonania              i odbioru robót związanych z odtworzeniem trasy drogowej i jej punktów wysokościowych w ramach:</w:t>
      </w:r>
    </w:p>
    <w:tbl>
      <w:tblPr>
        <w:tblW w:w="0" w:type="auto"/>
        <w:tblInd w:w="70" w:type="dxa"/>
        <w:tblLayout w:type="fixed"/>
        <w:tblCellMar>
          <w:left w:w="70" w:type="dxa"/>
          <w:right w:w="70" w:type="dxa"/>
        </w:tblCellMar>
        <w:tblLook w:val="0000" w:firstRow="0" w:lastRow="0" w:firstColumn="0" w:lastColumn="0" w:noHBand="0" w:noVBand="0"/>
      </w:tblPr>
      <w:tblGrid>
        <w:gridCol w:w="9620"/>
      </w:tblGrid>
      <w:tr w:rsidR="00184C5B" w:rsidRPr="00184C5B" w:rsidTr="00BF6FBC">
        <w:tc>
          <w:tcPr>
            <w:tcW w:w="9620" w:type="dxa"/>
            <w:tcBorders>
              <w:top w:val="single" w:sz="4" w:space="0" w:color="000000"/>
              <w:left w:val="single" w:sz="4" w:space="0" w:color="000000"/>
              <w:bottom w:val="single" w:sz="4" w:space="0" w:color="000000"/>
              <w:right w:val="single" w:sz="4" w:space="0" w:color="000000"/>
            </w:tcBorders>
          </w:tcPr>
          <w:p w:rsidR="00184C5B" w:rsidRPr="00184C5B" w:rsidRDefault="00184C5B" w:rsidP="00BD3871">
            <w:pPr>
              <w:tabs>
                <w:tab w:val="left" w:pos="0"/>
              </w:tabs>
              <w:suppressAutoHyphens/>
              <w:overflowPunct w:val="0"/>
              <w:autoSpaceDE w:val="0"/>
              <w:snapToGrid w:val="0"/>
              <w:spacing w:after="0" w:line="240" w:lineRule="auto"/>
              <w:textAlignment w:val="baseline"/>
              <w:rPr>
                <w:rFonts w:ascii="Arial" w:eastAsia="Times New Roman" w:hAnsi="Arial" w:cs="Arial"/>
                <w:b/>
                <w:bCs/>
                <w:sz w:val="18"/>
                <w:szCs w:val="20"/>
                <w:lang w:eastAsia="ar-SA"/>
              </w:rPr>
            </w:pPr>
            <w:r>
              <w:rPr>
                <w:rFonts w:ascii="Arial" w:eastAsia="Times New Roman" w:hAnsi="Arial" w:cs="Arial"/>
                <w:b/>
                <w:bCs/>
                <w:sz w:val="18"/>
                <w:szCs w:val="20"/>
                <w:lang w:eastAsia="ar-SA"/>
              </w:rPr>
              <w:lastRenderedPageBreak/>
              <w:t xml:space="preserve">Remont nawierzchni drogi wewnętrznej ul. </w:t>
            </w:r>
            <w:r w:rsidR="00BD3871">
              <w:rPr>
                <w:rFonts w:ascii="Arial" w:eastAsia="Times New Roman" w:hAnsi="Arial" w:cs="Arial"/>
                <w:b/>
                <w:bCs/>
                <w:sz w:val="18"/>
                <w:szCs w:val="20"/>
                <w:lang w:eastAsia="ar-SA"/>
              </w:rPr>
              <w:t>Robotniczej</w:t>
            </w:r>
            <w:r>
              <w:rPr>
                <w:rFonts w:ascii="Arial" w:eastAsia="Times New Roman" w:hAnsi="Arial" w:cs="Arial"/>
                <w:b/>
                <w:bCs/>
                <w:sz w:val="18"/>
                <w:szCs w:val="20"/>
                <w:lang w:eastAsia="ar-SA"/>
              </w:rPr>
              <w:t xml:space="preserve"> w m. Grodziec</w:t>
            </w:r>
          </w:p>
        </w:tc>
      </w:tr>
    </w:tbl>
    <w:p w:rsidR="00184C5B" w:rsidRPr="00184C5B" w:rsidRDefault="00184C5B" w:rsidP="00184C5B">
      <w:pPr>
        <w:keepNext/>
        <w:numPr>
          <w:ilvl w:val="1"/>
          <w:numId w:val="0"/>
        </w:numPr>
        <w:tabs>
          <w:tab w:val="left" w:pos="0"/>
        </w:tabs>
        <w:suppressAutoHyphens/>
        <w:overflowPunct w:val="0"/>
        <w:autoSpaceDE w:val="0"/>
        <w:spacing w:before="120" w:after="120" w:line="240" w:lineRule="auto"/>
        <w:jc w:val="both"/>
        <w:textAlignment w:val="baseline"/>
        <w:outlineLvl w:val="1"/>
        <w:rPr>
          <w:rFonts w:ascii="Arial" w:eastAsia="Times New Roman" w:hAnsi="Arial" w:cs="Arial"/>
          <w:b/>
          <w:sz w:val="18"/>
          <w:szCs w:val="20"/>
          <w:lang w:eastAsia="ar-SA"/>
        </w:rPr>
      </w:pPr>
      <w:r w:rsidRPr="00184C5B">
        <w:rPr>
          <w:rFonts w:ascii="Arial" w:eastAsia="Times New Roman" w:hAnsi="Arial" w:cs="Arial"/>
          <w:b/>
          <w:sz w:val="18"/>
          <w:szCs w:val="20"/>
          <w:lang w:eastAsia="ar-SA"/>
        </w:rPr>
        <w:t>1.2. Zakres stosowania SST</w:t>
      </w:r>
    </w:p>
    <w:p w:rsidR="00184C5B" w:rsidRPr="00184C5B" w:rsidRDefault="00184C5B" w:rsidP="00184C5B">
      <w:pPr>
        <w:suppressAutoHyphens/>
        <w:overflowPunct w:val="0"/>
        <w:autoSpaceDE w:val="0"/>
        <w:spacing w:after="0" w:line="240" w:lineRule="auto"/>
        <w:jc w:val="both"/>
        <w:textAlignment w:val="baseline"/>
        <w:rPr>
          <w:rFonts w:ascii="Arial" w:eastAsia="Times New Roman" w:hAnsi="Arial" w:cs="Arial"/>
          <w:sz w:val="18"/>
          <w:szCs w:val="20"/>
          <w:lang w:eastAsia="ar-SA"/>
        </w:rPr>
      </w:pPr>
      <w:r w:rsidRPr="00184C5B">
        <w:rPr>
          <w:rFonts w:ascii="Arial" w:eastAsia="Times New Roman" w:hAnsi="Arial" w:cs="Arial"/>
          <w:sz w:val="18"/>
          <w:szCs w:val="20"/>
          <w:lang w:eastAsia="ar-SA"/>
        </w:rPr>
        <w:t>Szczegółowa specyfikacja techniczna (SST) stanowi część Dokumentów Przetargowych i Kontraktowych i należy je stosować w zlecaniu i wykonaniu robót opisanych w podpunkcie 1.1.</w:t>
      </w:r>
    </w:p>
    <w:p w:rsidR="00184C5B" w:rsidRPr="00184C5B" w:rsidRDefault="00184C5B" w:rsidP="00184C5B">
      <w:pPr>
        <w:keepNext/>
        <w:numPr>
          <w:ilvl w:val="1"/>
          <w:numId w:val="0"/>
        </w:numPr>
        <w:tabs>
          <w:tab w:val="left" w:pos="0"/>
        </w:tabs>
        <w:suppressAutoHyphens/>
        <w:overflowPunct w:val="0"/>
        <w:autoSpaceDE w:val="0"/>
        <w:spacing w:before="120" w:after="120" w:line="240" w:lineRule="auto"/>
        <w:jc w:val="both"/>
        <w:textAlignment w:val="baseline"/>
        <w:outlineLvl w:val="1"/>
        <w:rPr>
          <w:rFonts w:ascii="Arial" w:eastAsia="Times New Roman" w:hAnsi="Arial" w:cs="Arial"/>
          <w:b/>
          <w:sz w:val="18"/>
          <w:szCs w:val="20"/>
          <w:lang w:eastAsia="ar-SA"/>
        </w:rPr>
      </w:pPr>
      <w:r w:rsidRPr="00184C5B">
        <w:rPr>
          <w:rFonts w:ascii="Arial" w:eastAsia="Times New Roman" w:hAnsi="Arial" w:cs="Arial"/>
          <w:b/>
          <w:sz w:val="18"/>
          <w:szCs w:val="20"/>
          <w:lang w:eastAsia="ar-SA"/>
        </w:rPr>
        <w:t>1.3. Zakres robót objętych SST</w:t>
      </w:r>
    </w:p>
    <w:p w:rsidR="00184C5B" w:rsidRPr="00184C5B" w:rsidRDefault="00184C5B" w:rsidP="00184C5B">
      <w:pPr>
        <w:tabs>
          <w:tab w:val="left" w:pos="0"/>
        </w:tabs>
        <w:suppressAutoHyphens/>
        <w:overflowPunct w:val="0"/>
        <w:autoSpaceDE w:val="0"/>
        <w:spacing w:after="0" w:line="240" w:lineRule="auto"/>
        <w:jc w:val="both"/>
        <w:textAlignment w:val="baseline"/>
        <w:rPr>
          <w:rFonts w:ascii="Arial" w:eastAsia="Times New Roman" w:hAnsi="Arial" w:cs="Arial"/>
          <w:sz w:val="18"/>
          <w:szCs w:val="20"/>
          <w:lang w:eastAsia="ar-SA"/>
        </w:rPr>
      </w:pPr>
      <w:r w:rsidRPr="00184C5B">
        <w:rPr>
          <w:rFonts w:ascii="Arial" w:eastAsia="Times New Roman" w:hAnsi="Arial" w:cs="Arial"/>
          <w:b/>
          <w:sz w:val="18"/>
          <w:szCs w:val="20"/>
          <w:lang w:eastAsia="ar-SA"/>
        </w:rPr>
        <w:tab/>
      </w:r>
      <w:r w:rsidRPr="00184C5B">
        <w:rPr>
          <w:rFonts w:ascii="Arial" w:eastAsia="Times New Roman" w:hAnsi="Arial" w:cs="Arial"/>
          <w:sz w:val="18"/>
          <w:szCs w:val="20"/>
          <w:lang w:eastAsia="ar-SA"/>
        </w:rPr>
        <w:t>Ustalenia zawarte w niniejszej specyfikacji dotyczą zasad prowadzenia robót związanych z wszystkimi czynnościami umożliwiającymi i mającymi na celu odtworzenie w terenie przebiegu trasy drogowej oraz położenia obiektów inżynierskich.</w:t>
      </w:r>
    </w:p>
    <w:p w:rsidR="00184C5B" w:rsidRPr="00184C5B" w:rsidRDefault="00184C5B" w:rsidP="00184C5B">
      <w:pPr>
        <w:tabs>
          <w:tab w:val="left" w:pos="0"/>
        </w:tabs>
        <w:suppressAutoHyphens/>
        <w:overflowPunct w:val="0"/>
        <w:autoSpaceDE w:val="0"/>
        <w:spacing w:after="0" w:line="240" w:lineRule="auto"/>
        <w:jc w:val="both"/>
        <w:textAlignment w:val="baseline"/>
        <w:rPr>
          <w:rFonts w:ascii="Arial" w:eastAsia="Times New Roman" w:hAnsi="Arial" w:cs="Arial"/>
          <w:sz w:val="18"/>
          <w:szCs w:val="20"/>
          <w:lang w:eastAsia="ar-SA"/>
        </w:rPr>
      </w:pPr>
    </w:p>
    <w:p w:rsidR="00184C5B" w:rsidRPr="00184C5B" w:rsidRDefault="00184C5B" w:rsidP="00184C5B">
      <w:pPr>
        <w:tabs>
          <w:tab w:val="left" w:pos="0"/>
        </w:tabs>
        <w:suppressAutoHyphens/>
        <w:overflowPunct w:val="0"/>
        <w:autoSpaceDE w:val="0"/>
        <w:spacing w:after="0" w:line="240" w:lineRule="auto"/>
        <w:jc w:val="both"/>
        <w:textAlignment w:val="baseline"/>
        <w:rPr>
          <w:rFonts w:ascii="Arial" w:eastAsia="Times New Roman" w:hAnsi="Arial" w:cs="Arial"/>
          <w:sz w:val="18"/>
          <w:szCs w:val="20"/>
          <w:lang w:eastAsia="ar-SA"/>
        </w:rPr>
      </w:pPr>
      <w:r w:rsidRPr="00184C5B">
        <w:rPr>
          <w:rFonts w:ascii="Arial" w:eastAsia="Times New Roman" w:hAnsi="Arial" w:cs="Arial"/>
          <w:sz w:val="18"/>
          <w:szCs w:val="20"/>
          <w:lang w:eastAsia="ar-SA"/>
        </w:rPr>
        <w:t>Szczegółowy zakres robót objętych płatnością obejmuje:</w:t>
      </w:r>
    </w:p>
    <w:tbl>
      <w:tblPr>
        <w:tblW w:w="0" w:type="auto"/>
        <w:tblInd w:w="70" w:type="dxa"/>
        <w:tblLayout w:type="fixed"/>
        <w:tblCellMar>
          <w:left w:w="70" w:type="dxa"/>
          <w:right w:w="70" w:type="dxa"/>
        </w:tblCellMar>
        <w:tblLook w:val="0000" w:firstRow="0" w:lastRow="0" w:firstColumn="0" w:lastColumn="0" w:noHBand="0" w:noVBand="0"/>
      </w:tblPr>
      <w:tblGrid>
        <w:gridCol w:w="8364"/>
        <w:gridCol w:w="1285"/>
      </w:tblGrid>
      <w:tr w:rsidR="00184C5B" w:rsidRPr="00184C5B" w:rsidTr="00BF6FBC">
        <w:tc>
          <w:tcPr>
            <w:tcW w:w="8364" w:type="dxa"/>
            <w:tcBorders>
              <w:top w:val="single" w:sz="4" w:space="0" w:color="000000"/>
              <w:left w:val="single" w:sz="4" w:space="0" w:color="000000"/>
              <w:bottom w:val="single" w:sz="4" w:space="0" w:color="000000"/>
            </w:tcBorders>
          </w:tcPr>
          <w:p w:rsidR="00184C5B" w:rsidRPr="00184C5B" w:rsidRDefault="00184C5B" w:rsidP="00184C5B">
            <w:pPr>
              <w:tabs>
                <w:tab w:val="left" w:pos="0"/>
              </w:tabs>
              <w:suppressAutoHyphens/>
              <w:overflowPunct w:val="0"/>
              <w:autoSpaceDE w:val="0"/>
              <w:snapToGrid w:val="0"/>
              <w:spacing w:after="0" w:line="240" w:lineRule="auto"/>
              <w:jc w:val="both"/>
              <w:textAlignment w:val="baseline"/>
              <w:rPr>
                <w:rFonts w:ascii="Arial" w:eastAsia="Times New Roman" w:hAnsi="Arial" w:cs="Arial"/>
                <w:b/>
                <w:bCs/>
                <w:sz w:val="18"/>
                <w:szCs w:val="20"/>
                <w:lang w:eastAsia="ar-SA"/>
              </w:rPr>
            </w:pPr>
            <w:r w:rsidRPr="00184C5B">
              <w:rPr>
                <w:rFonts w:ascii="Arial" w:eastAsia="Times New Roman" w:hAnsi="Arial" w:cs="Arial"/>
                <w:b/>
                <w:bCs/>
                <w:sz w:val="18"/>
                <w:szCs w:val="20"/>
                <w:lang w:eastAsia="ar-SA"/>
              </w:rPr>
              <w:t>zakres rzeczowo-ilościowy zgodny z przedmiarem robót</w:t>
            </w:r>
          </w:p>
        </w:tc>
        <w:tc>
          <w:tcPr>
            <w:tcW w:w="1285" w:type="dxa"/>
            <w:tcBorders>
              <w:top w:val="single" w:sz="4" w:space="0" w:color="000000"/>
              <w:left w:val="single" w:sz="4" w:space="0" w:color="000000"/>
              <w:bottom w:val="single" w:sz="4" w:space="0" w:color="000000"/>
              <w:right w:val="single" w:sz="4" w:space="0" w:color="000000"/>
            </w:tcBorders>
          </w:tcPr>
          <w:p w:rsidR="00184C5B" w:rsidRPr="00184C5B" w:rsidRDefault="00184C5B" w:rsidP="00184C5B">
            <w:pPr>
              <w:tabs>
                <w:tab w:val="left" w:pos="0"/>
              </w:tabs>
              <w:suppressAutoHyphens/>
              <w:overflowPunct w:val="0"/>
              <w:autoSpaceDE w:val="0"/>
              <w:snapToGrid w:val="0"/>
              <w:spacing w:after="0" w:line="240" w:lineRule="auto"/>
              <w:jc w:val="both"/>
              <w:textAlignment w:val="baseline"/>
              <w:rPr>
                <w:rFonts w:ascii="Arial" w:eastAsia="Times New Roman" w:hAnsi="Arial" w:cs="Arial"/>
                <w:sz w:val="18"/>
                <w:szCs w:val="20"/>
                <w:lang w:eastAsia="ar-SA"/>
              </w:rPr>
            </w:pPr>
          </w:p>
        </w:tc>
      </w:tr>
    </w:tbl>
    <w:p w:rsidR="00184C5B" w:rsidRPr="00184C5B" w:rsidRDefault="00184C5B" w:rsidP="00184C5B">
      <w:pPr>
        <w:tabs>
          <w:tab w:val="left" w:pos="0"/>
        </w:tabs>
        <w:suppressAutoHyphens/>
        <w:overflowPunct w:val="0"/>
        <w:autoSpaceDE w:val="0"/>
        <w:spacing w:after="0" w:line="240" w:lineRule="auto"/>
        <w:jc w:val="both"/>
        <w:textAlignment w:val="baseline"/>
        <w:rPr>
          <w:rFonts w:ascii="Times New Roman" w:eastAsia="Times New Roman" w:hAnsi="Times New Roman" w:cs="Times New Roman"/>
          <w:sz w:val="20"/>
          <w:szCs w:val="20"/>
          <w:lang w:eastAsia="ar-SA"/>
        </w:rPr>
      </w:pPr>
    </w:p>
    <w:p w:rsidR="00184C5B" w:rsidRPr="00184C5B" w:rsidRDefault="00184C5B" w:rsidP="00184C5B">
      <w:pPr>
        <w:tabs>
          <w:tab w:val="left" w:pos="0"/>
        </w:tabs>
        <w:suppressAutoHyphens/>
        <w:overflowPunct w:val="0"/>
        <w:autoSpaceDE w:val="0"/>
        <w:spacing w:before="120" w:after="0" w:line="240" w:lineRule="auto"/>
        <w:jc w:val="both"/>
        <w:textAlignment w:val="baseline"/>
        <w:rPr>
          <w:rFonts w:ascii="Arial" w:eastAsia="Times New Roman" w:hAnsi="Arial" w:cs="Arial"/>
          <w:sz w:val="18"/>
          <w:szCs w:val="20"/>
          <w:lang w:eastAsia="ar-SA"/>
        </w:rPr>
      </w:pPr>
      <w:r w:rsidRPr="00184C5B">
        <w:rPr>
          <w:rFonts w:ascii="Arial" w:eastAsia="Times New Roman" w:hAnsi="Arial" w:cs="Arial"/>
          <w:b/>
          <w:sz w:val="18"/>
          <w:szCs w:val="20"/>
          <w:lang w:eastAsia="ar-SA"/>
        </w:rPr>
        <w:t xml:space="preserve">1.3.1. </w:t>
      </w:r>
      <w:r w:rsidRPr="00184C5B">
        <w:rPr>
          <w:rFonts w:ascii="Arial" w:eastAsia="Times New Roman" w:hAnsi="Arial" w:cs="Arial"/>
          <w:sz w:val="18"/>
          <w:szCs w:val="20"/>
          <w:lang w:eastAsia="ar-SA"/>
        </w:rPr>
        <w:t>Odtworzenie trasy i punktów wysokościowych</w:t>
      </w:r>
    </w:p>
    <w:p w:rsidR="00184C5B" w:rsidRPr="00184C5B" w:rsidRDefault="00184C5B" w:rsidP="00184C5B">
      <w:pPr>
        <w:tabs>
          <w:tab w:val="left" w:pos="0"/>
        </w:tabs>
        <w:suppressAutoHyphens/>
        <w:overflowPunct w:val="0"/>
        <w:autoSpaceDE w:val="0"/>
        <w:spacing w:before="120" w:after="0" w:line="240" w:lineRule="auto"/>
        <w:jc w:val="both"/>
        <w:textAlignment w:val="baseline"/>
        <w:rPr>
          <w:rFonts w:ascii="Arial" w:eastAsia="Times New Roman" w:hAnsi="Arial" w:cs="Arial"/>
          <w:sz w:val="18"/>
          <w:szCs w:val="20"/>
          <w:lang w:eastAsia="ar-SA"/>
        </w:rPr>
      </w:pPr>
      <w:r w:rsidRPr="00184C5B">
        <w:rPr>
          <w:rFonts w:ascii="Arial" w:eastAsia="Times New Roman" w:hAnsi="Arial" w:cs="Arial"/>
          <w:sz w:val="18"/>
          <w:szCs w:val="20"/>
          <w:lang w:eastAsia="ar-SA"/>
        </w:rPr>
        <w:t>W zakres robót pomiarowych, związanych z odtworzeniem trasy i punktów wysokościowych wchodzą:</w:t>
      </w:r>
    </w:p>
    <w:p w:rsidR="00184C5B" w:rsidRPr="00184C5B" w:rsidRDefault="00184C5B" w:rsidP="00184C5B">
      <w:pPr>
        <w:numPr>
          <w:ilvl w:val="0"/>
          <w:numId w:val="3"/>
        </w:numPr>
        <w:tabs>
          <w:tab w:val="left" w:pos="283"/>
        </w:tabs>
        <w:suppressAutoHyphens/>
        <w:overflowPunct w:val="0"/>
        <w:autoSpaceDE w:val="0"/>
        <w:spacing w:after="0" w:line="240" w:lineRule="auto"/>
        <w:jc w:val="both"/>
        <w:textAlignment w:val="baseline"/>
        <w:rPr>
          <w:rFonts w:ascii="Arial" w:eastAsia="Times New Roman" w:hAnsi="Arial" w:cs="Arial"/>
          <w:sz w:val="18"/>
          <w:szCs w:val="20"/>
          <w:lang w:eastAsia="ar-SA"/>
        </w:rPr>
      </w:pPr>
      <w:r w:rsidRPr="00184C5B">
        <w:rPr>
          <w:rFonts w:ascii="Arial" w:eastAsia="Times New Roman" w:hAnsi="Arial" w:cs="Arial"/>
          <w:sz w:val="18"/>
          <w:szCs w:val="20"/>
          <w:lang w:eastAsia="ar-SA"/>
        </w:rPr>
        <w:t>sprawdzenie wyznaczenia sytuacyjnego i wysokościowego punktów głównych osi trasy  i punktów wysokościowych,</w:t>
      </w:r>
    </w:p>
    <w:p w:rsidR="00184C5B" w:rsidRPr="00184C5B" w:rsidRDefault="00184C5B" w:rsidP="00184C5B">
      <w:pPr>
        <w:numPr>
          <w:ilvl w:val="0"/>
          <w:numId w:val="3"/>
        </w:numPr>
        <w:tabs>
          <w:tab w:val="left" w:pos="283"/>
        </w:tabs>
        <w:suppressAutoHyphens/>
        <w:overflowPunct w:val="0"/>
        <w:autoSpaceDE w:val="0"/>
        <w:spacing w:after="0" w:line="240" w:lineRule="auto"/>
        <w:jc w:val="both"/>
        <w:textAlignment w:val="baseline"/>
        <w:rPr>
          <w:rFonts w:ascii="Arial" w:eastAsia="Times New Roman" w:hAnsi="Arial" w:cs="Arial"/>
          <w:sz w:val="18"/>
          <w:szCs w:val="20"/>
          <w:lang w:eastAsia="ar-SA"/>
        </w:rPr>
      </w:pPr>
      <w:r w:rsidRPr="00184C5B">
        <w:rPr>
          <w:rFonts w:ascii="Arial" w:eastAsia="Times New Roman" w:hAnsi="Arial" w:cs="Arial"/>
          <w:sz w:val="18"/>
          <w:szCs w:val="20"/>
          <w:lang w:eastAsia="ar-SA"/>
        </w:rPr>
        <w:t>uzupełnienie osi trasy dodatkowymi punktami (wyznaczenie osi),</w:t>
      </w:r>
    </w:p>
    <w:p w:rsidR="00184C5B" w:rsidRPr="00184C5B" w:rsidRDefault="00184C5B" w:rsidP="00184C5B">
      <w:pPr>
        <w:numPr>
          <w:ilvl w:val="0"/>
          <w:numId w:val="3"/>
        </w:numPr>
        <w:tabs>
          <w:tab w:val="left" w:pos="283"/>
        </w:tabs>
        <w:suppressAutoHyphens/>
        <w:overflowPunct w:val="0"/>
        <w:autoSpaceDE w:val="0"/>
        <w:spacing w:after="0" w:line="240" w:lineRule="auto"/>
        <w:jc w:val="both"/>
        <w:textAlignment w:val="baseline"/>
        <w:rPr>
          <w:rFonts w:ascii="Arial" w:eastAsia="Times New Roman" w:hAnsi="Arial" w:cs="Arial"/>
          <w:sz w:val="18"/>
          <w:szCs w:val="20"/>
          <w:lang w:eastAsia="ar-SA"/>
        </w:rPr>
      </w:pPr>
      <w:r w:rsidRPr="00184C5B">
        <w:rPr>
          <w:rFonts w:ascii="Arial" w:eastAsia="Times New Roman" w:hAnsi="Arial" w:cs="Arial"/>
          <w:sz w:val="18"/>
          <w:szCs w:val="20"/>
          <w:lang w:eastAsia="ar-SA"/>
        </w:rPr>
        <w:t>wyznaczenie dodatkowych punktów wysokościowych (reperów roboczych),</w:t>
      </w:r>
    </w:p>
    <w:p w:rsidR="00184C5B" w:rsidRPr="00184C5B" w:rsidRDefault="00184C5B" w:rsidP="00184C5B">
      <w:pPr>
        <w:numPr>
          <w:ilvl w:val="0"/>
          <w:numId w:val="3"/>
        </w:numPr>
        <w:tabs>
          <w:tab w:val="left" w:pos="283"/>
        </w:tabs>
        <w:suppressAutoHyphens/>
        <w:overflowPunct w:val="0"/>
        <w:autoSpaceDE w:val="0"/>
        <w:spacing w:after="0" w:line="240" w:lineRule="auto"/>
        <w:jc w:val="both"/>
        <w:textAlignment w:val="baseline"/>
        <w:rPr>
          <w:rFonts w:ascii="Arial" w:eastAsia="Times New Roman" w:hAnsi="Arial" w:cs="Arial"/>
          <w:sz w:val="18"/>
          <w:szCs w:val="20"/>
          <w:lang w:eastAsia="ar-SA"/>
        </w:rPr>
      </w:pPr>
      <w:r w:rsidRPr="00184C5B">
        <w:rPr>
          <w:rFonts w:ascii="Arial" w:eastAsia="Times New Roman" w:hAnsi="Arial" w:cs="Arial"/>
          <w:sz w:val="18"/>
          <w:szCs w:val="20"/>
          <w:lang w:eastAsia="ar-SA"/>
        </w:rPr>
        <w:t>wyznaczenie przekrojów poprzecznych,</w:t>
      </w:r>
    </w:p>
    <w:p w:rsidR="00184C5B" w:rsidRPr="00184C5B" w:rsidRDefault="00184C5B" w:rsidP="00184C5B">
      <w:pPr>
        <w:numPr>
          <w:ilvl w:val="0"/>
          <w:numId w:val="3"/>
        </w:numPr>
        <w:tabs>
          <w:tab w:val="left" w:pos="283"/>
        </w:tabs>
        <w:suppressAutoHyphens/>
        <w:overflowPunct w:val="0"/>
        <w:autoSpaceDE w:val="0"/>
        <w:spacing w:after="0" w:line="240" w:lineRule="auto"/>
        <w:jc w:val="both"/>
        <w:textAlignment w:val="baseline"/>
        <w:rPr>
          <w:rFonts w:ascii="Arial" w:eastAsia="Times New Roman" w:hAnsi="Arial" w:cs="Arial"/>
          <w:sz w:val="18"/>
          <w:szCs w:val="20"/>
          <w:lang w:eastAsia="ar-SA"/>
        </w:rPr>
      </w:pPr>
      <w:r w:rsidRPr="00184C5B">
        <w:rPr>
          <w:rFonts w:ascii="Arial" w:eastAsia="Times New Roman" w:hAnsi="Arial" w:cs="Arial"/>
          <w:sz w:val="18"/>
          <w:szCs w:val="20"/>
          <w:lang w:eastAsia="ar-SA"/>
        </w:rPr>
        <w:t>zastabilizowanie punktów w sposób trwały, ochrona ich przed zniszczeniem oraz oznakowanie w sposób ułatwiający odszukanie i ewentualne odtworzenie.</w:t>
      </w:r>
    </w:p>
    <w:p w:rsidR="00184C5B" w:rsidRPr="00184C5B" w:rsidRDefault="00184C5B" w:rsidP="00184C5B">
      <w:pPr>
        <w:tabs>
          <w:tab w:val="left" w:pos="0"/>
        </w:tabs>
        <w:suppressAutoHyphens/>
        <w:overflowPunct w:val="0"/>
        <w:autoSpaceDE w:val="0"/>
        <w:spacing w:before="120" w:after="120" w:line="240" w:lineRule="auto"/>
        <w:jc w:val="both"/>
        <w:textAlignment w:val="baseline"/>
        <w:rPr>
          <w:rFonts w:ascii="Arial" w:eastAsia="Times New Roman" w:hAnsi="Arial" w:cs="Arial"/>
          <w:sz w:val="18"/>
          <w:szCs w:val="20"/>
          <w:lang w:eastAsia="ar-SA"/>
        </w:rPr>
      </w:pPr>
      <w:r w:rsidRPr="00184C5B">
        <w:rPr>
          <w:rFonts w:ascii="Arial" w:eastAsia="Times New Roman" w:hAnsi="Arial" w:cs="Arial"/>
          <w:b/>
          <w:sz w:val="18"/>
          <w:szCs w:val="20"/>
          <w:lang w:eastAsia="ar-SA"/>
        </w:rPr>
        <w:t xml:space="preserve">1.3.2. </w:t>
      </w:r>
      <w:r w:rsidRPr="00184C5B">
        <w:rPr>
          <w:rFonts w:ascii="Arial" w:eastAsia="Times New Roman" w:hAnsi="Arial" w:cs="Arial"/>
          <w:sz w:val="18"/>
          <w:szCs w:val="20"/>
          <w:lang w:eastAsia="ar-SA"/>
        </w:rPr>
        <w:t>Wyznaczenie obiektów mostowych</w:t>
      </w:r>
    </w:p>
    <w:p w:rsidR="00184C5B" w:rsidRPr="00184C5B" w:rsidRDefault="00184C5B" w:rsidP="00184C5B">
      <w:pPr>
        <w:tabs>
          <w:tab w:val="left" w:pos="0"/>
        </w:tabs>
        <w:suppressAutoHyphens/>
        <w:overflowPunct w:val="0"/>
        <w:autoSpaceDE w:val="0"/>
        <w:spacing w:after="0" w:line="240" w:lineRule="auto"/>
        <w:jc w:val="both"/>
        <w:textAlignment w:val="baseline"/>
        <w:rPr>
          <w:rFonts w:ascii="Arial" w:eastAsia="Times New Roman" w:hAnsi="Arial" w:cs="Arial"/>
          <w:sz w:val="18"/>
          <w:szCs w:val="20"/>
          <w:lang w:eastAsia="ar-SA"/>
        </w:rPr>
      </w:pPr>
      <w:r w:rsidRPr="00184C5B">
        <w:rPr>
          <w:rFonts w:ascii="Arial" w:eastAsia="Times New Roman" w:hAnsi="Arial" w:cs="Arial"/>
          <w:sz w:val="18"/>
          <w:szCs w:val="20"/>
          <w:lang w:eastAsia="ar-SA"/>
        </w:rPr>
        <w:tab/>
        <w:t>Wyznaczenie obiektów mostowych obejmuje sprawdzenie wyznaczenia osi obiektu i punktów wysokościowych, zastabilizowanie ich w sposób trwały, ochronę ich przed zniszczeniem, oznakowanie w sposób ułatwiający odszukanie           i ewentualne odtworzenie oraz wyznaczenie usytuowania obiektu (kontur, podpory, punkty).</w:t>
      </w:r>
    </w:p>
    <w:p w:rsidR="00184C5B" w:rsidRPr="00184C5B" w:rsidRDefault="00184C5B" w:rsidP="00184C5B">
      <w:pPr>
        <w:keepNext/>
        <w:numPr>
          <w:ilvl w:val="1"/>
          <w:numId w:val="0"/>
        </w:numPr>
        <w:tabs>
          <w:tab w:val="left" w:pos="0"/>
        </w:tabs>
        <w:suppressAutoHyphens/>
        <w:overflowPunct w:val="0"/>
        <w:autoSpaceDE w:val="0"/>
        <w:spacing w:before="120" w:after="120" w:line="240" w:lineRule="auto"/>
        <w:jc w:val="both"/>
        <w:textAlignment w:val="baseline"/>
        <w:outlineLvl w:val="1"/>
        <w:rPr>
          <w:rFonts w:ascii="Arial" w:eastAsia="Times New Roman" w:hAnsi="Arial" w:cs="Arial"/>
          <w:b/>
          <w:sz w:val="18"/>
          <w:szCs w:val="20"/>
          <w:lang w:eastAsia="ar-SA"/>
        </w:rPr>
      </w:pPr>
      <w:r w:rsidRPr="00184C5B">
        <w:rPr>
          <w:rFonts w:ascii="Arial" w:eastAsia="Times New Roman" w:hAnsi="Arial" w:cs="Arial"/>
          <w:b/>
          <w:sz w:val="18"/>
          <w:szCs w:val="20"/>
          <w:lang w:eastAsia="ar-SA"/>
        </w:rPr>
        <w:t>1.4. Określenia podstawowe</w:t>
      </w:r>
    </w:p>
    <w:p w:rsidR="00184C5B" w:rsidRPr="00184C5B" w:rsidRDefault="00184C5B" w:rsidP="00184C5B">
      <w:pPr>
        <w:tabs>
          <w:tab w:val="left" w:pos="0"/>
        </w:tabs>
        <w:suppressAutoHyphens/>
        <w:overflowPunct w:val="0"/>
        <w:autoSpaceDE w:val="0"/>
        <w:spacing w:after="120" w:line="240" w:lineRule="auto"/>
        <w:jc w:val="both"/>
        <w:textAlignment w:val="baseline"/>
        <w:rPr>
          <w:rFonts w:ascii="Arial" w:eastAsia="Times New Roman" w:hAnsi="Arial" w:cs="Arial"/>
          <w:sz w:val="18"/>
          <w:szCs w:val="20"/>
          <w:lang w:eastAsia="ar-SA"/>
        </w:rPr>
      </w:pPr>
      <w:r w:rsidRPr="00184C5B">
        <w:rPr>
          <w:rFonts w:ascii="Arial" w:eastAsia="Times New Roman" w:hAnsi="Arial" w:cs="Arial"/>
          <w:b/>
          <w:sz w:val="18"/>
          <w:szCs w:val="20"/>
          <w:lang w:eastAsia="ar-SA"/>
        </w:rPr>
        <w:t xml:space="preserve">1.4.1. </w:t>
      </w:r>
      <w:r w:rsidRPr="00184C5B">
        <w:rPr>
          <w:rFonts w:ascii="Arial" w:eastAsia="Times New Roman" w:hAnsi="Arial" w:cs="Arial"/>
          <w:sz w:val="18"/>
          <w:szCs w:val="20"/>
          <w:lang w:eastAsia="ar-SA"/>
        </w:rPr>
        <w:t>Punkty główne trasy - punkty załamania osi trasy, punkty kierunkowe oraz początkowy i końcowy punkt trasy.</w:t>
      </w:r>
    </w:p>
    <w:p w:rsidR="00184C5B" w:rsidRPr="00184C5B" w:rsidRDefault="00184C5B" w:rsidP="00184C5B">
      <w:pPr>
        <w:tabs>
          <w:tab w:val="left" w:pos="0"/>
        </w:tabs>
        <w:suppressAutoHyphens/>
        <w:overflowPunct w:val="0"/>
        <w:autoSpaceDE w:val="0"/>
        <w:spacing w:after="0" w:line="240" w:lineRule="auto"/>
        <w:jc w:val="both"/>
        <w:textAlignment w:val="baseline"/>
        <w:rPr>
          <w:rFonts w:ascii="Arial" w:eastAsia="Times New Roman" w:hAnsi="Arial" w:cs="Arial"/>
          <w:sz w:val="18"/>
          <w:szCs w:val="20"/>
          <w:lang w:eastAsia="ar-SA"/>
        </w:rPr>
      </w:pPr>
      <w:r w:rsidRPr="00184C5B">
        <w:rPr>
          <w:rFonts w:ascii="Arial" w:eastAsia="Times New Roman" w:hAnsi="Arial" w:cs="Arial"/>
          <w:b/>
          <w:sz w:val="18"/>
          <w:szCs w:val="20"/>
          <w:lang w:eastAsia="ar-SA"/>
        </w:rPr>
        <w:t xml:space="preserve">1.4.2. </w:t>
      </w:r>
      <w:r w:rsidRPr="00184C5B">
        <w:rPr>
          <w:rFonts w:ascii="Arial" w:eastAsia="Times New Roman" w:hAnsi="Arial" w:cs="Arial"/>
          <w:sz w:val="18"/>
          <w:szCs w:val="20"/>
          <w:lang w:eastAsia="ar-SA"/>
        </w:rPr>
        <w:t>Pozostałe określenia podstawowe są zgodne z obowiązującymi, odpowiednimi polskimi normami i z definicjami podanymi w SST D-M-00.00.00 „Wymagania ogólne” pkt 1.4.</w:t>
      </w:r>
    </w:p>
    <w:p w:rsidR="00184C5B" w:rsidRPr="00184C5B" w:rsidRDefault="00184C5B" w:rsidP="00184C5B">
      <w:pPr>
        <w:keepNext/>
        <w:numPr>
          <w:ilvl w:val="1"/>
          <w:numId w:val="0"/>
        </w:numPr>
        <w:tabs>
          <w:tab w:val="left" w:pos="0"/>
        </w:tabs>
        <w:suppressAutoHyphens/>
        <w:overflowPunct w:val="0"/>
        <w:autoSpaceDE w:val="0"/>
        <w:spacing w:before="120" w:after="120" w:line="240" w:lineRule="auto"/>
        <w:jc w:val="both"/>
        <w:textAlignment w:val="baseline"/>
        <w:outlineLvl w:val="1"/>
        <w:rPr>
          <w:rFonts w:ascii="Arial" w:eastAsia="Times New Roman" w:hAnsi="Arial" w:cs="Arial"/>
          <w:b/>
          <w:sz w:val="18"/>
          <w:szCs w:val="20"/>
          <w:lang w:eastAsia="ar-SA"/>
        </w:rPr>
      </w:pPr>
      <w:r w:rsidRPr="00184C5B">
        <w:rPr>
          <w:rFonts w:ascii="Arial" w:eastAsia="Times New Roman" w:hAnsi="Arial" w:cs="Arial"/>
          <w:b/>
          <w:sz w:val="18"/>
          <w:szCs w:val="20"/>
          <w:lang w:eastAsia="ar-SA"/>
        </w:rPr>
        <w:t>1.5. Ogólne wymagania dotyczące robót</w:t>
      </w:r>
    </w:p>
    <w:p w:rsidR="00184C5B" w:rsidRPr="00184C5B" w:rsidRDefault="00184C5B" w:rsidP="00184C5B">
      <w:pPr>
        <w:tabs>
          <w:tab w:val="left" w:pos="0"/>
        </w:tabs>
        <w:suppressAutoHyphens/>
        <w:overflowPunct w:val="0"/>
        <w:autoSpaceDE w:val="0"/>
        <w:spacing w:after="0" w:line="240" w:lineRule="auto"/>
        <w:jc w:val="both"/>
        <w:textAlignment w:val="baseline"/>
        <w:rPr>
          <w:rFonts w:ascii="Arial" w:eastAsia="Times New Roman" w:hAnsi="Arial" w:cs="Arial"/>
          <w:sz w:val="18"/>
          <w:szCs w:val="20"/>
          <w:lang w:eastAsia="ar-SA"/>
        </w:rPr>
      </w:pPr>
      <w:r w:rsidRPr="00184C5B">
        <w:rPr>
          <w:rFonts w:ascii="Arial" w:eastAsia="Times New Roman" w:hAnsi="Arial" w:cs="Arial"/>
          <w:sz w:val="18"/>
          <w:szCs w:val="20"/>
          <w:lang w:eastAsia="ar-SA"/>
        </w:rPr>
        <w:t>Ogólne wymagania dotyczące robót podano w SST D-M-00.00.00 „Wymagania ogólne” pkt 1.5.</w:t>
      </w:r>
    </w:p>
    <w:p w:rsidR="00184C5B" w:rsidRPr="00184C5B" w:rsidRDefault="00184C5B" w:rsidP="00184C5B">
      <w:pPr>
        <w:keepNext/>
        <w:keepLines/>
        <w:tabs>
          <w:tab w:val="left" w:pos="0"/>
        </w:tabs>
        <w:suppressAutoHyphens/>
        <w:overflowPunct w:val="0"/>
        <w:autoSpaceDE w:val="0"/>
        <w:spacing w:before="240" w:after="120" w:line="240" w:lineRule="auto"/>
        <w:jc w:val="both"/>
        <w:textAlignment w:val="baseline"/>
        <w:outlineLvl w:val="0"/>
        <w:rPr>
          <w:rFonts w:ascii="Arial" w:eastAsia="Times New Roman" w:hAnsi="Arial" w:cs="Arial"/>
          <w:b/>
          <w:caps/>
          <w:kern w:val="1"/>
          <w:sz w:val="18"/>
          <w:szCs w:val="20"/>
          <w:lang w:eastAsia="ar-SA"/>
        </w:rPr>
      </w:pPr>
      <w:r w:rsidRPr="00184C5B">
        <w:rPr>
          <w:rFonts w:ascii="Arial" w:eastAsia="Times New Roman" w:hAnsi="Arial" w:cs="Arial"/>
          <w:b/>
          <w:caps/>
          <w:kern w:val="1"/>
          <w:sz w:val="18"/>
          <w:szCs w:val="20"/>
          <w:lang w:eastAsia="ar-SA"/>
        </w:rPr>
        <w:t>2. MATERIAŁY</w:t>
      </w:r>
    </w:p>
    <w:p w:rsidR="00184C5B" w:rsidRPr="00184C5B" w:rsidRDefault="00184C5B" w:rsidP="00184C5B">
      <w:pPr>
        <w:keepNext/>
        <w:numPr>
          <w:ilvl w:val="1"/>
          <w:numId w:val="0"/>
        </w:numPr>
        <w:tabs>
          <w:tab w:val="left" w:pos="0"/>
        </w:tabs>
        <w:suppressAutoHyphens/>
        <w:overflowPunct w:val="0"/>
        <w:autoSpaceDE w:val="0"/>
        <w:spacing w:before="120" w:after="120" w:line="240" w:lineRule="auto"/>
        <w:jc w:val="both"/>
        <w:textAlignment w:val="baseline"/>
        <w:outlineLvl w:val="1"/>
        <w:rPr>
          <w:rFonts w:ascii="Arial" w:eastAsia="Times New Roman" w:hAnsi="Arial" w:cs="Arial"/>
          <w:b/>
          <w:sz w:val="18"/>
          <w:szCs w:val="20"/>
          <w:lang w:eastAsia="ar-SA"/>
        </w:rPr>
      </w:pPr>
      <w:r w:rsidRPr="00184C5B">
        <w:rPr>
          <w:rFonts w:ascii="Arial" w:eastAsia="Times New Roman" w:hAnsi="Arial" w:cs="Arial"/>
          <w:b/>
          <w:sz w:val="18"/>
          <w:szCs w:val="20"/>
          <w:lang w:eastAsia="ar-SA"/>
        </w:rPr>
        <w:t>2.1. Ogólne wymagania dotyczące materiałów</w:t>
      </w:r>
    </w:p>
    <w:p w:rsidR="00184C5B" w:rsidRPr="00184C5B" w:rsidRDefault="00184C5B" w:rsidP="00184C5B">
      <w:pPr>
        <w:tabs>
          <w:tab w:val="left" w:pos="0"/>
        </w:tabs>
        <w:suppressAutoHyphens/>
        <w:overflowPunct w:val="0"/>
        <w:autoSpaceDE w:val="0"/>
        <w:spacing w:after="0" w:line="240" w:lineRule="auto"/>
        <w:jc w:val="both"/>
        <w:textAlignment w:val="baseline"/>
        <w:rPr>
          <w:rFonts w:ascii="Arial" w:eastAsia="Times New Roman" w:hAnsi="Arial" w:cs="Arial"/>
          <w:sz w:val="18"/>
          <w:szCs w:val="20"/>
          <w:lang w:eastAsia="ar-SA"/>
        </w:rPr>
      </w:pPr>
      <w:r w:rsidRPr="00184C5B">
        <w:rPr>
          <w:rFonts w:ascii="Arial" w:eastAsia="Times New Roman" w:hAnsi="Arial" w:cs="Arial"/>
          <w:b/>
          <w:sz w:val="18"/>
          <w:szCs w:val="20"/>
          <w:lang w:eastAsia="ar-SA"/>
        </w:rPr>
        <w:tab/>
      </w:r>
      <w:r w:rsidRPr="00184C5B">
        <w:rPr>
          <w:rFonts w:ascii="Arial" w:eastAsia="Times New Roman" w:hAnsi="Arial" w:cs="Arial"/>
          <w:sz w:val="18"/>
          <w:szCs w:val="20"/>
          <w:lang w:eastAsia="ar-SA"/>
        </w:rPr>
        <w:t>Ogólne wymagania dotyczące materiałów, ich pozyskiwania i składowania podano w SST D-M-00.00.00 „Wymagania ogólne” pkt 2.</w:t>
      </w:r>
    </w:p>
    <w:p w:rsidR="00184C5B" w:rsidRPr="00184C5B" w:rsidRDefault="00184C5B" w:rsidP="00184C5B">
      <w:pPr>
        <w:keepNext/>
        <w:numPr>
          <w:ilvl w:val="1"/>
          <w:numId w:val="0"/>
        </w:numPr>
        <w:tabs>
          <w:tab w:val="left" w:pos="0"/>
        </w:tabs>
        <w:suppressAutoHyphens/>
        <w:overflowPunct w:val="0"/>
        <w:autoSpaceDE w:val="0"/>
        <w:spacing w:before="120" w:after="120" w:line="240" w:lineRule="auto"/>
        <w:jc w:val="both"/>
        <w:textAlignment w:val="baseline"/>
        <w:outlineLvl w:val="1"/>
        <w:rPr>
          <w:rFonts w:ascii="Arial" w:eastAsia="Times New Roman" w:hAnsi="Arial" w:cs="Arial"/>
          <w:b/>
          <w:sz w:val="18"/>
          <w:szCs w:val="20"/>
          <w:lang w:eastAsia="ar-SA"/>
        </w:rPr>
      </w:pPr>
      <w:r w:rsidRPr="00184C5B">
        <w:rPr>
          <w:rFonts w:ascii="Arial" w:eastAsia="Times New Roman" w:hAnsi="Arial" w:cs="Arial"/>
          <w:b/>
          <w:sz w:val="18"/>
          <w:szCs w:val="20"/>
          <w:lang w:eastAsia="ar-SA"/>
        </w:rPr>
        <w:t>2.2. Rodzaje materiałów</w:t>
      </w:r>
    </w:p>
    <w:p w:rsidR="00184C5B" w:rsidRPr="00184C5B" w:rsidRDefault="00184C5B" w:rsidP="00184C5B">
      <w:pPr>
        <w:tabs>
          <w:tab w:val="left" w:pos="0"/>
        </w:tabs>
        <w:suppressAutoHyphens/>
        <w:overflowPunct w:val="0"/>
        <w:autoSpaceDE w:val="0"/>
        <w:spacing w:after="0" w:line="240" w:lineRule="auto"/>
        <w:jc w:val="both"/>
        <w:textAlignment w:val="baseline"/>
        <w:rPr>
          <w:rFonts w:ascii="Arial" w:eastAsia="Times New Roman" w:hAnsi="Arial" w:cs="Arial"/>
          <w:sz w:val="18"/>
          <w:szCs w:val="20"/>
          <w:lang w:eastAsia="ar-SA"/>
        </w:rPr>
      </w:pPr>
      <w:r w:rsidRPr="00184C5B">
        <w:rPr>
          <w:rFonts w:ascii="Arial" w:eastAsia="Times New Roman" w:hAnsi="Arial" w:cs="Arial"/>
          <w:sz w:val="18"/>
          <w:szCs w:val="20"/>
          <w:lang w:eastAsia="ar-SA"/>
        </w:rPr>
        <w:tab/>
        <w:t>Do utrwalenia punktów głównych trasy należy stosować pale drewniane z gwoździem lub prętem stalowym, słupki betonowe albo rury metalowe o długości około 0,50 metra.</w:t>
      </w:r>
    </w:p>
    <w:p w:rsidR="00184C5B" w:rsidRPr="00184C5B" w:rsidRDefault="00184C5B" w:rsidP="00184C5B">
      <w:pPr>
        <w:tabs>
          <w:tab w:val="left" w:pos="0"/>
        </w:tabs>
        <w:suppressAutoHyphens/>
        <w:overflowPunct w:val="0"/>
        <w:autoSpaceDE w:val="0"/>
        <w:spacing w:after="0" w:line="240" w:lineRule="auto"/>
        <w:jc w:val="both"/>
        <w:textAlignment w:val="baseline"/>
        <w:rPr>
          <w:rFonts w:ascii="Arial" w:eastAsia="Times New Roman" w:hAnsi="Arial" w:cs="Arial"/>
          <w:sz w:val="18"/>
          <w:szCs w:val="20"/>
          <w:lang w:eastAsia="ar-SA"/>
        </w:rPr>
      </w:pPr>
      <w:r w:rsidRPr="00184C5B">
        <w:rPr>
          <w:rFonts w:ascii="Arial" w:eastAsia="Times New Roman" w:hAnsi="Arial" w:cs="Arial"/>
          <w:sz w:val="18"/>
          <w:szCs w:val="20"/>
          <w:lang w:eastAsia="ar-SA"/>
        </w:rPr>
        <w:tab/>
        <w:t>Pale drewniane umieszczone poza granicą robót ziemnych, w sąsiedztwie punktów załamania trasy, powinny mieć średnicę od  0,15 do 0,20 m  i długość od 1,5 do 1,7 m.</w:t>
      </w:r>
    </w:p>
    <w:p w:rsidR="00184C5B" w:rsidRPr="00184C5B" w:rsidRDefault="00184C5B" w:rsidP="00184C5B">
      <w:pPr>
        <w:tabs>
          <w:tab w:val="left" w:pos="0"/>
        </w:tabs>
        <w:suppressAutoHyphens/>
        <w:overflowPunct w:val="0"/>
        <w:autoSpaceDE w:val="0"/>
        <w:spacing w:after="0" w:line="240" w:lineRule="auto"/>
        <w:jc w:val="both"/>
        <w:textAlignment w:val="baseline"/>
        <w:rPr>
          <w:rFonts w:ascii="Arial" w:eastAsia="Times New Roman" w:hAnsi="Arial" w:cs="Arial"/>
          <w:sz w:val="18"/>
          <w:szCs w:val="20"/>
          <w:lang w:eastAsia="ar-SA"/>
        </w:rPr>
      </w:pPr>
      <w:r w:rsidRPr="00184C5B">
        <w:rPr>
          <w:rFonts w:ascii="Arial" w:eastAsia="Times New Roman" w:hAnsi="Arial" w:cs="Arial"/>
          <w:sz w:val="18"/>
          <w:szCs w:val="20"/>
          <w:lang w:eastAsia="ar-SA"/>
        </w:rPr>
        <w:t>Do stabilizacji pozostałych punktów należy stosować paliki drewniane średnicy od 0,05 do 0,08 m i długości około 0,30 m, a dla punktów utrwalanych w istniejącej nawierzchni bolce stalowe średnicy 5 mm i długości od  0,04 do 0,05 m.</w:t>
      </w:r>
    </w:p>
    <w:p w:rsidR="00184C5B" w:rsidRPr="00184C5B" w:rsidRDefault="00184C5B" w:rsidP="00184C5B">
      <w:pPr>
        <w:tabs>
          <w:tab w:val="left" w:pos="0"/>
        </w:tabs>
        <w:suppressAutoHyphens/>
        <w:overflowPunct w:val="0"/>
        <w:autoSpaceDE w:val="0"/>
        <w:spacing w:after="0" w:line="240" w:lineRule="auto"/>
        <w:jc w:val="both"/>
        <w:textAlignment w:val="baseline"/>
        <w:rPr>
          <w:rFonts w:ascii="Arial" w:eastAsia="Times New Roman" w:hAnsi="Arial" w:cs="Arial"/>
          <w:sz w:val="18"/>
          <w:szCs w:val="20"/>
          <w:lang w:eastAsia="ar-SA"/>
        </w:rPr>
      </w:pPr>
      <w:r w:rsidRPr="00184C5B">
        <w:rPr>
          <w:rFonts w:ascii="Arial" w:eastAsia="Times New Roman" w:hAnsi="Arial" w:cs="Arial"/>
          <w:sz w:val="18"/>
          <w:szCs w:val="20"/>
          <w:lang w:eastAsia="ar-SA"/>
        </w:rPr>
        <w:t>„Świadki” powinny mieć długość około 0,50 m i przekrój prostokątny.</w:t>
      </w:r>
    </w:p>
    <w:p w:rsidR="00184C5B" w:rsidRPr="00184C5B" w:rsidRDefault="00184C5B" w:rsidP="00184C5B">
      <w:pPr>
        <w:keepNext/>
        <w:keepLines/>
        <w:tabs>
          <w:tab w:val="left" w:pos="0"/>
        </w:tabs>
        <w:suppressAutoHyphens/>
        <w:overflowPunct w:val="0"/>
        <w:autoSpaceDE w:val="0"/>
        <w:spacing w:before="240" w:after="120" w:line="240" w:lineRule="auto"/>
        <w:jc w:val="both"/>
        <w:textAlignment w:val="baseline"/>
        <w:outlineLvl w:val="0"/>
        <w:rPr>
          <w:rFonts w:ascii="Arial" w:eastAsia="Times New Roman" w:hAnsi="Arial" w:cs="Arial"/>
          <w:b/>
          <w:caps/>
          <w:kern w:val="1"/>
          <w:sz w:val="18"/>
          <w:szCs w:val="20"/>
          <w:lang w:eastAsia="ar-SA"/>
        </w:rPr>
      </w:pPr>
      <w:r w:rsidRPr="00184C5B">
        <w:rPr>
          <w:rFonts w:ascii="Arial" w:eastAsia="Times New Roman" w:hAnsi="Arial" w:cs="Arial"/>
          <w:b/>
          <w:caps/>
          <w:kern w:val="1"/>
          <w:sz w:val="18"/>
          <w:szCs w:val="20"/>
          <w:lang w:eastAsia="ar-SA"/>
        </w:rPr>
        <w:t>3. SPRZĘT</w:t>
      </w:r>
    </w:p>
    <w:p w:rsidR="00184C5B" w:rsidRPr="00184C5B" w:rsidRDefault="00184C5B" w:rsidP="00184C5B">
      <w:pPr>
        <w:keepNext/>
        <w:numPr>
          <w:ilvl w:val="1"/>
          <w:numId w:val="0"/>
        </w:numPr>
        <w:tabs>
          <w:tab w:val="left" w:pos="0"/>
        </w:tabs>
        <w:suppressAutoHyphens/>
        <w:overflowPunct w:val="0"/>
        <w:autoSpaceDE w:val="0"/>
        <w:spacing w:before="120" w:after="120" w:line="240" w:lineRule="auto"/>
        <w:jc w:val="both"/>
        <w:textAlignment w:val="baseline"/>
        <w:outlineLvl w:val="1"/>
        <w:rPr>
          <w:rFonts w:ascii="Arial" w:eastAsia="Times New Roman" w:hAnsi="Arial" w:cs="Arial"/>
          <w:b/>
          <w:sz w:val="18"/>
          <w:szCs w:val="20"/>
          <w:lang w:eastAsia="ar-SA"/>
        </w:rPr>
      </w:pPr>
      <w:r w:rsidRPr="00184C5B">
        <w:rPr>
          <w:rFonts w:ascii="Arial" w:eastAsia="Times New Roman" w:hAnsi="Arial" w:cs="Arial"/>
          <w:b/>
          <w:sz w:val="18"/>
          <w:szCs w:val="20"/>
          <w:lang w:eastAsia="ar-SA"/>
        </w:rPr>
        <w:t>3.1. Ogólne wymagania dotyczące sprzętu</w:t>
      </w:r>
    </w:p>
    <w:p w:rsidR="00184C5B" w:rsidRPr="00184C5B" w:rsidRDefault="00184C5B" w:rsidP="00184C5B">
      <w:pPr>
        <w:tabs>
          <w:tab w:val="left" w:pos="0"/>
        </w:tabs>
        <w:suppressAutoHyphens/>
        <w:overflowPunct w:val="0"/>
        <w:autoSpaceDE w:val="0"/>
        <w:spacing w:after="0" w:line="240" w:lineRule="auto"/>
        <w:jc w:val="both"/>
        <w:textAlignment w:val="baseline"/>
        <w:rPr>
          <w:rFonts w:ascii="Arial" w:eastAsia="Times New Roman" w:hAnsi="Arial" w:cs="Arial"/>
          <w:sz w:val="18"/>
          <w:szCs w:val="20"/>
          <w:lang w:eastAsia="ar-SA"/>
        </w:rPr>
      </w:pPr>
      <w:r w:rsidRPr="00184C5B">
        <w:rPr>
          <w:rFonts w:ascii="Arial" w:eastAsia="Times New Roman" w:hAnsi="Arial" w:cs="Arial"/>
          <w:sz w:val="18"/>
          <w:szCs w:val="20"/>
          <w:lang w:eastAsia="ar-SA"/>
        </w:rPr>
        <w:t>Ogólne wymagania dotyczące sprzętu podano w SST D-M-00.00.00 „Wymagania ogólne” pkt 3.</w:t>
      </w:r>
    </w:p>
    <w:p w:rsidR="00184C5B" w:rsidRPr="00184C5B" w:rsidRDefault="00184C5B" w:rsidP="00184C5B">
      <w:pPr>
        <w:keepNext/>
        <w:numPr>
          <w:ilvl w:val="1"/>
          <w:numId w:val="0"/>
        </w:numPr>
        <w:tabs>
          <w:tab w:val="left" w:pos="0"/>
        </w:tabs>
        <w:suppressAutoHyphens/>
        <w:overflowPunct w:val="0"/>
        <w:autoSpaceDE w:val="0"/>
        <w:spacing w:before="120" w:after="120" w:line="240" w:lineRule="auto"/>
        <w:jc w:val="both"/>
        <w:textAlignment w:val="baseline"/>
        <w:outlineLvl w:val="1"/>
        <w:rPr>
          <w:rFonts w:ascii="Arial" w:eastAsia="Times New Roman" w:hAnsi="Arial" w:cs="Arial"/>
          <w:b/>
          <w:sz w:val="18"/>
          <w:szCs w:val="20"/>
          <w:lang w:eastAsia="ar-SA"/>
        </w:rPr>
      </w:pPr>
      <w:r w:rsidRPr="00184C5B">
        <w:rPr>
          <w:rFonts w:ascii="Arial" w:eastAsia="Times New Roman" w:hAnsi="Arial" w:cs="Arial"/>
          <w:b/>
          <w:sz w:val="18"/>
          <w:szCs w:val="20"/>
          <w:lang w:eastAsia="ar-SA"/>
        </w:rPr>
        <w:t>3.2. Sprzęt pomiarowy</w:t>
      </w:r>
    </w:p>
    <w:p w:rsidR="00184C5B" w:rsidRPr="00184C5B" w:rsidRDefault="00184C5B" w:rsidP="00184C5B">
      <w:pPr>
        <w:tabs>
          <w:tab w:val="left" w:pos="0"/>
        </w:tabs>
        <w:suppressAutoHyphens/>
        <w:overflowPunct w:val="0"/>
        <w:autoSpaceDE w:val="0"/>
        <w:spacing w:after="0" w:line="240" w:lineRule="auto"/>
        <w:jc w:val="both"/>
        <w:textAlignment w:val="baseline"/>
        <w:rPr>
          <w:rFonts w:ascii="Arial" w:eastAsia="Times New Roman" w:hAnsi="Arial" w:cs="Arial"/>
          <w:sz w:val="18"/>
          <w:szCs w:val="20"/>
          <w:lang w:eastAsia="ar-SA"/>
        </w:rPr>
      </w:pPr>
      <w:r w:rsidRPr="00184C5B">
        <w:rPr>
          <w:rFonts w:ascii="Arial" w:eastAsia="Times New Roman" w:hAnsi="Arial" w:cs="Arial"/>
          <w:sz w:val="18"/>
          <w:szCs w:val="20"/>
          <w:lang w:eastAsia="ar-SA"/>
        </w:rPr>
        <w:t>Do odtworzenia sytuacyjnego trasy i punktów wysokościowych należy stosować następujący sprzęt:</w:t>
      </w:r>
    </w:p>
    <w:p w:rsidR="00184C5B" w:rsidRPr="00184C5B" w:rsidRDefault="00184C5B" w:rsidP="00184C5B">
      <w:pPr>
        <w:numPr>
          <w:ilvl w:val="0"/>
          <w:numId w:val="5"/>
        </w:numPr>
        <w:tabs>
          <w:tab w:val="left" w:pos="283"/>
        </w:tabs>
        <w:suppressAutoHyphens/>
        <w:overflowPunct w:val="0"/>
        <w:autoSpaceDE w:val="0"/>
        <w:spacing w:after="0" w:line="240" w:lineRule="auto"/>
        <w:jc w:val="both"/>
        <w:textAlignment w:val="baseline"/>
        <w:rPr>
          <w:rFonts w:ascii="Arial" w:eastAsia="Times New Roman" w:hAnsi="Arial" w:cs="Arial"/>
          <w:sz w:val="18"/>
          <w:szCs w:val="20"/>
          <w:lang w:eastAsia="ar-SA"/>
        </w:rPr>
      </w:pPr>
      <w:r w:rsidRPr="00184C5B">
        <w:rPr>
          <w:rFonts w:ascii="Arial" w:eastAsia="Times New Roman" w:hAnsi="Arial" w:cs="Arial"/>
          <w:sz w:val="18"/>
          <w:szCs w:val="20"/>
          <w:lang w:eastAsia="ar-SA"/>
        </w:rPr>
        <w:t>teodolity lub tachimetry,</w:t>
      </w:r>
    </w:p>
    <w:p w:rsidR="00184C5B" w:rsidRPr="00184C5B" w:rsidRDefault="00184C5B" w:rsidP="00184C5B">
      <w:pPr>
        <w:numPr>
          <w:ilvl w:val="0"/>
          <w:numId w:val="5"/>
        </w:numPr>
        <w:tabs>
          <w:tab w:val="left" w:pos="283"/>
        </w:tabs>
        <w:suppressAutoHyphens/>
        <w:overflowPunct w:val="0"/>
        <w:autoSpaceDE w:val="0"/>
        <w:spacing w:after="0" w:line="240" w:lineRule="auto"/>
        <w:jc w:val="both"/>
        <w:textAlignment w:val="baseline"/>
        <w:rPr>
          <w:rFonts w:ascii="Arial" w:eastAsia="Times New Roman" w:hAnsi="Arial" w:cs="Arial"/>
          <w:sz w:val="18"/>
          <w:szCs w:val="20"/>
          <w:lang w:eastAsia="ar-SA"/>
        </w:rPr>
      </w:pPr>
      <w:r w:rsidRPr="00184C5B">
        <w:rPr>
          <w:rFonts w:ascii="Arial" w:eastAsia="Times New Roman" w:hAnsi="Arial" w:cs="Arial"/>
          <w:sz w:val="18"/>
          <w:szCs w:val="20"/>
          <w:lang w:eastAsia="ar-SA"/>
        </w:rPr>
        <w:t>niwelatory,</w:t>
      </w:r>
    </w:p>
    <w:p w:rsidR="00184C5B" w:rsidRPr="00184C5B" w:rsidRDefault="00184C5B" w:rsidP="00184C5B">
      <w:pPr>
        <w:numPr>
          <w:ilvl w:val="0"/>
          <w:numId w:val="5"/>
        </w:numPr>
        <w:tabs>
          <w:tab w:val="left" w:pos="283"/>
        </w:tabs>
        <w:suppressAutoHyphens/>
        <w:overflowPunct w:val="0"/>
        <w:autoSpaceDE w:val="0"/>
        <w:spacing w:after="0" w:line="240" w:lineRule="auto"/>
        <w:jc w:val="both"/>
        <w:textAlignment w:val="baseline"/>
        <w:rPr>
          <w:rFonts w:ascii="Arial" w:eastAsia="Times New Roman" w:hAnsi="Arial" w:cs="Arial"/>
          <w:sz w:val="18"/>
          <w:szCs w:val="20"/>
          <w:lang w:eastAsia="ar-SA"/>
        </w:rPr>
      </w:pPr>
      <w:r w:rsidRPr="00184C5B">
        <w:rPr>
          <w:rFonts w:ascii="Arial" w:eastAsia="Times New Roman" w:hAnsi="Arial" w:cs="Arial"/>
          <w:sz w:val="18"/>
          <w:szCs w:val="20"/>
          <w:lang w:eastAsia="ar-SA"/>
        </w:rPr>
        <w:t>dalmierze,</w:t>
      </w:r>
    </w:p>
    <w:p w:rsidR="00184C5B" w:rsidRPr="00184C5B" w:rsidRDefault="00184C5B" w:rsidP="00184C5B">
      <w:pPr>
        <w:numPr>
          <w:ilvl w:val="0"/>
          <w:numId w:val="5"/>
        </w:numPr>
        <w:tabs>
          <w:tab w:val="left" w:pos="283"/>
        </w:tabs>
        <w:suppressAutoHyphens/>
        <w:overflowPunct w:val="0"/>
        <w:autoSpaceDE w:val="0"/>
        <w:spacing w:after="0" w:line="240" w:lineRule="auto"/>
        <w:jc w:val="both"/>
        <w:textAlignment w:val="baseline"/>
        <w:rPr>
          <w:rFonts w:ascii="Arial" w:eastAsia="Times New Roman" w:hAnsi="Arial" w:cs="Arial"/>
          <w:sz w:val="18"/>
          <w:szCs w:val="20"/>
          <w:lang w:eastAsia="ar-SA"/>
        </w:rPr>
      </w:pPr>
      <w:r w:rsidRPr="00184C5B">
        <w:rPr>
          <w:rFonts w:ascii="Arial" w:eastAsia="Times New Roman" w:hAnsi="Arial" w:cs="Arial"/>
          <w:sz w:val="18"/>
          <w:szCs w:val="20"/>
          <w:lang w:eastAsia="ar-SA"/>
        </w:rPr>
        <w:t>tyczki,</w:t>
      </w:r>
    </w:p>
    <w:p w:rsidR="00184C5B" w:rsidRPr="00184C5B" w:rsidRDefault="00184C5B" w:rsidP="00184C5B">
      <w:pPr>
        <w:numPr>
          <w:ilvl w:val="0"/>
          <w:numId w:val="5"/>
        </w:numPr>
        <w:tabs>
          <w:tab w:val="left" w:pos="283"/>
        </w:tabs>
        <w:suppressAutoHyphens/>
        <w:overflowPunct w:val="0"/>
        <w:autoSpaceDE w:val="0"/>
        <w:spacing w:after="0" w:line="240" w:lineRule="auto"/>
        <w:jc w:val="both"/>
        <w:textAlignment w:val="baseline"/>
        <w:rPr>
          <w:rFonts w:ascii="Arial" w:eastAsia="Times New Roman" w:hAnsi="Arial" w:cs="Arial"/>
          <w:sz w:val="18"/>
          <w:szCs w:val="20"/>
          <w:lang w:eastAsia="ar-SA"/>
        </w:rPr>
      </w:pPr>
      <w:r w:rsidRPr="00184C5B">
        <w:rPr>
          <w:rFonts w:ascii="Arial" w:eastAsia="Times New Roman" w:hAnsi="Arial" w:cs="Arial"/>
          <w:sz w:val="18"/>
          <w:szCs w:val="20"/>
          <w:lang w:eastAsia="ar-SA"/>
        </w:rPr>
        <w:t>łaty,</w:t>
      </w:r>
    </w:p>
    <w:p w:rsidR="00184C5B" w:rsidRPr="00184C5B" w:rsidRDefault="00184C5B" w:rsidP="00184C5B">
      <w:pPr>
        <w:numPr>
          <w:ilvl w:val="0"/>
          <w:numId w:val="5"/>
        </w:numPr>
        <w:tabs>
          <w:tab w:val="left" w:pos="283"/>
        </w:tabs>
        <w:suppressAutoHyphens/>
        <w:overflowPunct w:val="0"/>
        <w:autoSpaceDE w:val="0"/>
        <w:spacing w:after="0" w:line="240" w:lineRule="auto"/>
        <w:jc w:val="both"/>
        <w:textAlignment w:val="baseline"/>
        <w:rPr>
          <w:rFonts w:ascii="Arial" w:eastAsia="Times New Roman" w:hAnsi="Arial" w:cs="Arial"/>
          <w:sz w:val="18"/>
          <w:szCs w:val="20"/>
          <w:lang w:eastAsia="ar-SA"/>
        </w:rPr>
      </w:pPr>
      <w:r w:rsidRPr="00184C5B">
        <w:rPr>
          <w:rFonts w:ascii="Arial" w:eastAsia="Times New Roman" w:hAnsi="Arial" w:cs="Arial"/>
          <w:sz w:val="18"/>
          <w:szCs w:val="20"/>
          <w:lang w:eastAsia="ar-SA"/>
        </w:rPr>
        <w:t>taśmy stalowe, szpilki.</w:t>
      </w:r>
    </w:p>
    <w:p w:rsidR="00184C5B" w:rsidRPr="00184C5B" w:rsidRDefault="00184C5B" w:rsidP="00184C5B">
      <w:pPr>
        <w:tabs>
          <w:tab w:val="left" w:pos="0"/>
        </w:tabs>
        <w:suppressAutoHyphens/>
        <w:overflowPunct w:val="0"/>
        <w:autoSpaceDE w:val="0"/>
        <w:spacing w:after="0" w:line="240" w:lineRule="auto"/>
        <w:jc w:val="both"/>
        <w:textAlignment w:val="baseline"/>
        <w:rPr>
          <w:rFonts w:ascii="Arial" w:eastAsia="Times New Roman" w:hAnsi="Arial" w:cs="Arial"/>
          <w:sz w:val="18"/>
          <w:szCs w:val="20"/>
          <w:lang w:eastAsia="ar-SA"/>
        </w:rPr>
      </w:pPr>
      <w:r w:rsidRPr="00184C5B">
        <w:rPr>
          <w:rFonts w:ascii="Arial" w:eastAsia="Times New Roman" w:hAnsi="Arial" w:cs="Arial"/>
          <w:sz w:val="18"/>
          <w:szCs w:val="20"/>
          <w:lang w:eastAsia="ar-SA"/>
        </w:rPr>
        <w:lastRenderedPageBreak/>
        <w:tab/>
        <w:t>Sprzęt stosowany do odtworzenia trasy drogowej i jej punktów wysokościowych powinien gwarantować uzyskanie wymaganej dokładności pomiaru.</w:t>
      </w:r>
    </w:p>
    <w:p w:rsidR="00184C5B" w:rsidRPr="00184C5B" w:rsidRDefault="00184C5B" w:rsidP="00184C5B">
      <w:pPr>
        <w:keepNext/>
        <w:keepLines/>
        <w:tabs>
          <w:tab w:val="left" w:pos="0"/>
        </w:tabs>
        <w:suppressAutoHyphens/>
        <w:overflowPunct w:val="0"/>
        <w:autoSpaceDE w:val="0"/>
        <w:spacing w:before="240" w:after="120" w:line="240" w:lineRule="auto"/>
        <w:jc w:val="both"/>
        <w:textAlignment w:val="baseline"/>
        <w:outlineLvl w:val="0"/>
        <w:rPr>
          <w:rFonts w:ascii="Arial" w:eastAsia="Times New Roman" w:hAnsi="Arial" w:cs="Arial"/>
          <w:b/>
          <w:caps/>
          <w:kern w:val="1"/>
          <w:sz w:val="18"/>
          <w:szCs w:val="20"/>
          <w:lang w:eastAsia="ar-SA"/>
        </w:rPr>
      </w:pPr>
      <w:r w:rsidRPr="00184C5B">
        <w:rPr>
          <w:rFonts w:ascii="Arial" w:eastAsia="Times New Roman" w:hAnsi="Arial" w:cs="Arial"/>
          <w:b/>
          <w:caps/>
          <w:kern w:val="1"/>
          <w:sz w:val="18"/>
          <w:szCs w:val="20"/>
          <w:lang w:eastAsia="ar-SA"/>
        </w:rPr>
        <w:t>4. TRANSPORT</w:t>
      </w:r>
    </w:p>
    <w:p w:rsidR="00184C5B" w:rsidRPr="00184C5B" w:rsidRDefault="00184C5B" w:rsidP="00184C5B">
      <w:pPr>
        <w:keepNext/>
        <w:numPr>
          <w:ilvl w:val="1"/>
          <w:numId w:val="0"/>
        </w:numPr>
        <w:tabs>
          <w:tab w:val="left" w:pos="0"/>
        </w:tabs>
        <w:suppressAutoHyphens/>
        <w:overflowPunct w:val="0"/>
        <w:autoSpaceDE w:val="0"/>
        <w:spacing w:before="120" w:after="120" w:line="240" w:lineRule="auto"/>
        <w:jc w:val="both"/>
        <w:textAlignment w:val="baseline"/>
        <w:outlineLvl w:val="1"/>
        <w:rPr>
          <w:rFonts w:ascii="Arial" w:eastAsia="Times New Roman" w:hAnsi="Arial" w:cs="Arial"/>
          <w:b/>
          <w:sz w:val="18"/>
          <w:szCs w:val="20"/>
          <w:lang w:eastAsia="ar-SA"/>
        </w:rPr>
      </w:pPr>
      <w:r w:rsidRPr="00184C5B">
        <w:rPr>
          <w:rFonts w:ascii="Arial" w:eastAsia="Times New Roman" w:hAnsi="Arial" w:cs="Arial"/>
          <w:b/>
          <w:sz w:val="18"/>
          <w:szCs w:val="20"/>
          <w:lang w:eastAsia="ar-SA"/>
        </w:rPr>
        <w:t>4.1. Ogólne wymagania dotyczące transportu</w:t>
      </w:r>
    </w:p>
    <w:p w:rsidR="00184C5B" w:rsidRPr="00184C5B" w:rsidRDefault="00184C5B" w:rsidP="00184C5B">
      <w:pPr>
        <w:tabs>
          <w:tab w:val="left" w:pos="0"/>
        </w:tabs>
        <w:suppressAutoHyphens/>
        <w:overflowPunct w:val="0"/>
        <w:autoSpaceDE w:val="0"/>
        <w:spacing w:after="0" w:line="240" w:lineRule="auto"/>
        <w:jc w:val="both"/>
        <w:textAlignment w:val="baseline"/>
        <w:rPr>
          <w:rFonts w:ascii="Arial" w:eastAsia="Times New Roman" w:hAnsi="Arial" w:cs="Arial"/>
          <w:sz w:val="18"/>
          <w:szCs w:val="20"/>
          <w:lang w:eastAsia="ar-SA"/>
        </w:rPr>
      </w:pPr>
      <w:r w:rsidRPr="00184C5B">
        <w:rPr>
          <w:rFonts w:ascii="Arial" w:eastAsia="Times New Roman" w:hAnsi="Arial" w:cs="Arial"/>
          <w:sz w:val="18"/>
          <w:szCs w:val="20"/>
          <w:lang w:eastAsia="ar-SA"/>
        </w:rPr>
        <w:t>Ogólne wymagania dotyczące transportu podano w SST D-M-00.00.00 „Wymagania ogólne” pkt 4.</w:t>
      </w:r>
    </w:p>
    <w:p w:rsidR="00184C5B" w:rsidRPr="00184C5B" w:rsidRDefault="00184C5B" w:rsidP="00184C5B">
      <w:pPr>
        <w:keepNext/>
        <w:numPr>
          <w:ilvl w:val="1"/>
          <w:numId w:val="0"/>
        </w:numPr>
        <w:tabs>
          <w:tab w:val="left" w:pos="0"/>
        </w:tabs>
        <w:suppressAutoHyphens/>
        <w:overflowPunct w:val="0"/>
        <w:autoSpaceDE w:val="0"/>
        <w:spacing w:before="120" w:after="120" w:line="240" w:lineRule="auto"/>
        <w:jc w:val="both"/>
        <w:textAlignment w:val="baseline"/>
        <w:outlineLvl w:val="1"/>
        <w:rPr>
          <w:rFonts w:ascii="Arial" w:eastAsia="Times New Roman" w:hAnsi="Arial" w:cs="Arial"/>
          <w:b/>
          <w:sz w:val="18"/>
          <w:szCs w:val="20"/>
          <w:lang w:eastAsia="ar-SA"/>
        </w:rPr>
      </w:pPr>
      <w:r w:rsidRPr="00184C5B">
        <w:rPr>
          <w:rFonts w:ascii="Arial" w:eastAsia="Times New Roman" w:hAnsi="Arial" w:cs="Arial"/>
          <w:b/>
          <w:sz w:val="18"/>
          <w:szCs w:val="20"/>
          <w:lang w:eastAsia="ar-SA"/>
        </w:rPr>
        <w:t>4.2. Transport sprzętu i materiałów</w:t>
      </w:r>
    </w:p>
    <w:p w:rsidR="00184C5B" w:rsidRPr="00184C5B" w:rsidRDefault="00184C5B" w:rsidP="00184C5B">
      <w:pPr>
        <w:tabs>
          <w:tab w:val="left" w:pos="0"/>
        </w:tabs>
        <w:suppressAutoHyphens/>
        <w:overflowPunct w:val="0"/>
        <w:autoSpaceDE w:val="0"/>
        <w:spacing w:after="0" w:line="240" w:lineRule="auto"/>
        <w:jc w:val="both"/>
        <w:textAlignment w:val="baseline"/>
        <w:rPr>
          <w:rFonts w:ascii="Arial" w:eastAsia="Times New Roman" w:hAnsi="Arial" w:cs="Arial"/>
          <w:sz w:val="18"/>
          <w:szCs w:val="20"/>
          <w:lang w:eastAsia="ar-SA"/>
        </w:rPr>
      </w:pPr>
      <w:r w:rsidRPr="00184C5B">
        <w:rPr>
          <w:rFonts w:ascii="Arial" w:eastAsia="Times New Roman" w:hAnsi="Arial" w:cs="Arial"/>
          <w:sz w:val="18"/>
          <w:szCs w:val="20"/>
          <w:lang w:eastAsia="ar-SA"/>
        </w:rPr>
        <w:t>Sprzęt i materiały do odtworzenia trasy można przewozić dowolnymi środkami transportu.</w:t>
      </w:r>
    </w:p>
    <w:p w:rsidR="00184C5B" w:rsidRPr="00184C5B" w:rsidRDefault="00184C5B" w:rsidP="00184C5B">
      <w:pPr>
        <w:keepNext/>
        <w:keepLines/>
        <w:tabs>
          <w:tab w:val="left" w:pos="0"/>
        </w:tabs>
        <w:suppressAutoHyphens/>
        <w:overflowPunct w:val="0"/>
        <w:autoSpaceDE w:val="0"/>
        <w:spacing w:before="240" w:after="120" w:line="240" w:lineRule="auto"/>
        <w:jc w:val="both"/>
        <w:textAlignment w:val="baseline"/>
        <w:outlineLvl w:val="0"/>
        <w:rPr>
          <w:rFonts w:ascii="Arial" w:eastAsia="Times New Roman" w:hAnsi="Arial" w:cs="Arial"/>
          <w:b/>
          <w:caps/>
          <w:kern w:val="1"/>
          <w:sz w:val="18"/>
          <w:szCs w:val="20"/>
          <w:lang w:eastAsia="ar-SA"/>
        </w:rPr>
      </w:pPr>
      <w:r w:rsidRPr="00184C5B">
        <w:rPr>
          <w:rFonts w:ascii="Arial" w:eastAsia="Times New Roman" w:hAnsi="Arial" w:cs="Arial"/>
          <w:b/>
          <w:caps/>
          <w:kern w:val="1"/>
          <w:sz w:val="18"/>
          <w:szCs w:val="20"/>
          <w:lang w:eastAsia="ar-SA"/>
        </w:rPr>
        <w:t>5. WYKONANIE ROBÓT</w:t>
      </w:r>
    </w:p>
    <w:p w:rsidR="00184C5B" w:rsidRPr="00184C5B" w:rsidRDefault="00184C5B" w:rsidP="00184C5B">
      <w:pPr>
        <w:keepNext/>
        <w:numPr>
          <w:ilvl w:val="1"/>
          <w:numId w:val="0"/>
        </w:numPr>
        <w:tabs>
          <w:tab w:val="left" w:pos="0"/>
        </w:tabs>
        <w:suppressAutoHyphens/>
        <w:overflowPunct w:val="0"/>
        <w:autoSpaceDE w:val="0"/>
        <w:spacing w:before="120" w:after="120" w:line="240" w:lineRule="auto"/>
        <w:jc w:val="both"/>
        <w:textAlignment w:val="baseline"/>
        <w:outlineLvl w:val="1"/>
        <w:rPr>
          <w:rFonts w:ascii="Arial" w:eastAsia="Times New Roman" w:hAnsi="Arial" w:cs="Arial"/>
          <w:b/>
          <w:sz w:val="18"/>
          <w:szCs w:val="20"/>
          <w:lang w:eastAsia="ar-SA"/>
        </w:rPr>
      </w:pPr>
      <w:r w:rsidRPr="00184C5B">
        <w:rPr>
          <w:rFonts w:ascii="Arial" w:eastAsia="Times New Roman" w:hAnsi="Arial" w:cs="Arial"/>
          <w:b/>
          <w:sz w:val="18"/>
          <w:szCs w:val="20"/>
          <w:lang w:eastAsia="ar-SA"/>
        </w:rPr>
        <w:t>5.1. Ogólne zasady wykonania robót</w:t>
      </w:r>
    </w:p>
    <w:p w:rsidR="00184C5B" w:rsidRPr="00184C5B" w:rsidRDefault="00184C5B" w:rsidP="00184C5B">
      <w:pPr>
        <w:tabs>
          <w:tab w:val="left" w:pos="0"/>
        </w:tabs>
        <w:suppressAutoHyphens/>
        <w:overflowPunct w:val="0"/>
        <w:autoSpaceDE w:val="0"/>
        <w:spacing w:after="0" w:line="240" w:lineRule="auto"/>
        <w:jc w:val="both"/>
        <w:textAlignment w:val="baseline"/>
        <w:rPr>
          <w:rFonts w:ascii="Arial" w:eastAsia="Times New Roman" w:hAnsi="Arial" w:cs="Arial"/>
          <w:sz w:val="18"/>
          <w:szCs w:val="20"/>
          <w:lang w:eastAsia="ar-SA"/>
        </w:rPr>
      </w:pPr>
      <w:r w:rsidRPr="00184C5B">
        <w:rPr>
          <w:rFonts w:ascii="Arial" w:eastAsia="Times New Roman" w:hAnsi="Arial" w:cs="Arial"/>
          <w:sz w:val="18"/>
          <w:szCs w:val="20"/>
          <w:lang w:eastAsia="ar-SA"/>
        </w:rPr>
        <w:t>Ogólne zasady wykonania robót podano w SST D-M-00.00.00 „Wymagania ogólne” pkt 5.</w:t>
      </w:r>
    </w:p>
    <w:p w:rsidR="00184C5B" w:rsidRPr="00184C5B" w:rsidRDefault="00184C5B" w:rsidP="00184C5B">
      <w:pPr>
        <w:keepNext/>
        <w:numPr>
          <w:ilvl w:val="1"/>
          <w:numId w:val="0"/>
        </w:numPr>
        <w:tabs>
          <w:tab w:val="left" w:pos="0"/>
        </w:tabs>
        <w:suppressAutoHyphens/>
        <w:overflowPunct w:val="0"/>
        <w:autoSpaceDE w:val="0"/>
        <w:spacing w:before="120" w:after="120" w:line="240" w:lineRule="auto"/>
        <w:jc w:val="both"/>
        <w:textAlignment w:val="baseline"/>
        <w:outlineLvl w:val="1"/>
        <w:rPr>
          <w:rFonts w:ascii="Arial" w:eastAsia="Times New Roman" w:hAnsi="Arial" w:cs="Arial"/>
          <w:b/>
          <w:sz w:val="18"/>
          <w:szCs w:val="20"/>
          <w:lang w:eastAsia="ar-SA"/>
        </w:rPr>
      </w:pPr>
      <w:r w:rsidRPr="00184C5B">
        <w:rPr>
          <w:rFonts w:ascii="Arial" w:eastAsia="Times New Roman" w:hAnsi="Arial" w:cs="Arial"/>
          <w:b/>
          <w:sz w:val="18"/>
          <w:szCs w:val="20"/>
          <w:lang w:eastAsia="ar-SA"/>
        </w:rPr>
        <w:t>5.2. Zasady wykonywania prac pomiarowych</w:t>
      </w:r>
    </w:p>
    <w:p w:rsidR="00184C5B" w:rsidRPr="00184C5B" w:rsidRDefault="00184C5B" w:rsidP="00184C5B">
      <w:pPr>
        <w:tabs>
          <w:tab w:val="left" w:pos="0"/>
        </w:tabs>
        <w:suppressAutoHyphens/>
        <w:overflowPunct w:val="0"/>
        <w:autoSpaceDE w:val="0"/>
        <w:spacing w:after="0" w:line="240" w:lineRule="auto"/>
        <w:jc w:val="both"/>
        <w:textAlignment w:val="baseline"/>
        <w:rPr>
          <w:rFonts w:ascii="Arial" w:eastAsia="Times New Roman" w:hAnsi="Arial" w:cs="Arial"/>
          <w:sz w:val="18"/>
          <w:szCs w:val="20"/>
          <w:lang w:eastAsia="ar-SA"/>
        </w:rPr>
      </w:pPr>
      <w:r w:rsidRPr="00184C5B">
        <w:rPr>
          <w:rFonts w:ascii="Arial" w:eastAsia="Times New Roman" w:hAnsi="Arial" w:cs="Arial"/>
          <w:sz w:val="18"/>
          <w:szCs w:val="20"/>
          <w:lang w:eastAsia="ar-SA"/>
        </w:rPr>
        <w:t>Prace pomiarowe powinny być wykonane zgodnie z obowiązującymi Instrukcjami GUGiK (od 1 do 7).</w:t>
      </w:r>
    </w:p>
    <w:p w:rsidR="00184C5B" w:rsidRPr="00184C5B" w:rsidRDefault="00184C5B" w:rsidP="00184C5B">
      <w:pPr>
        <w:tabs>
          <w:tab w:val="left" w:pos="0"/>
        </w:tabs>
        <w:suppressAutoHyphens/>
        <w:overflowPunct w:val="0"/>
        <w:autoSpaceDE w:val="0"/>
        <w:spacing w:after="0" w:line="240" w:lineRule="auto"/>
        <w:jc w:val="both"/>
        <w:textAlignment w:val="baseline"/>
        <w:rPr>
          <w:rFonts w:ascii="Arial" w:eastAsia="Times New Roman" w:hAnsi="Arial" w:cs="Arial"/>
          <w:sz w:val="18"/>
          <w:szCs w:val="20"/>
          <w:lang w:eastAsia="ar-SA"/>
        </w:rPr>
      </w:pPr>
      <w:r w:rsidRPr="00184C5B">
        <w:rPr>
          <w:rFonts w:ascii="Arial" w:eastAsia="Times New Roman" w:hAnsi="Arial" w:cs="Arial"/>
          <w:sz w:val="18"/>
          <w:szCs w:val="20"/>
          <w:lang w:eastAsia="ar-SA"/>
        </w:rPr>
        <w:tab/>
        <w:t>Przed przystąpieniem do robót Wykonawca powinien przejąć od Zamawiającego dane zawierające lokalizację  i współrzędne punktów głównych trasy oraz reperów.</w:t>
      </w:r>
    </w:p>
    <w:p w:rsidR="00184C5B" w:rsidRPr="00184C5B" w:rsidRDefault="00184C5B" w:rsidP="00184C5B">
      <w:pPr>
        <w:tabs>
          <w:tab w:val="left" w:pos="0"/>
        </w:tabs>
        <w:suppressAutoHyphens/>
        <w:overflowPunct w:val="0"/>
        <w:autoSpaceDE w:val="0"/>
        <w:spacing w:after="0" w:line="240" w:lineRule="auto"/>
        <w:jc w:val="both"/>
        <w:textAlignment w:val="baseline"/>
        <w:rPr>
          <w:rFonts w:ascii="Arial" w:eastAsia="Times New Roman" w:hAnsi="Arial" w:cs="Arial"/>
          <w:sz w:val="18"/>
          <w:szCs w:val="20"/>
          <w:lang w:eastAsia="ar-SA"/>
        </w:rPr>
      </w:pPr>
      <w:r w:rsidRPr="00184C5B">
        <w:rPr>
          <w:rFonts w:ascii="Arial" w:eastAsia="Times New Roman" w:hAnsi="Arial" w:cs="Arial"/>
          <w:sz w:val="18"/>
          <w:szCs w:val="20"/>
          <w:lang w:eastAsia="ar-SA"/>
        </w:rPr>
        <w:tab/>
        <w:t>W oparciu o materiały dostarczone przez Zamawiającego, Wykonawca powinien przeprowadzić obliczenia            i pomiary geodezyjne niezbędne do szczegółowego wytyczenia robót.</w:t>
      </w:r>
    </w:p>
    <w:p w:rsidR="00184C5B" w:rsidRPr="00184C5B" w:rsidRDefault="00184C5B" w:rsidP="00184C5B">
      <w:pPr>
        <w:tabs>
          <w:tab w:val="left" w:pos="0"/>
        </w:tabs>
        <w:suppressAutoHyphens/>
        <w:overflowPunct w:val="0"/>
        <w:autoSpaceDE w:val="0"/>
        <w:spacing w:after="0" w:line="240" w:lineRule="auto"/>
        <w:jc w:val="both"/>
        <w:textAlignment w:val="baseline"/>
        <w:rPr>
          <w:rFonts w:ascii="Arial" w:eastAsia="Times New Roman" w:hAnsi="Arial" w:cs="Arial"/>
          <w:sz w:val="18"/>
          <w:szCs w:val="20"/>
          <w:lang w:eastAsia="ar-SA"/>
        </w:rPr>
      </w:pPr>
      <w:r w:rsidRPr="00184C5B">
        <w:rPr>
          <w:rFonts w:ascii="Arial" w:eastAsia="Times New Roman" w:hAnsi="Arial" w:cs="Arial"/>
          <w:sz w:val="18"/>
          <w:szCs w:val="20"/>
          <w:lang w:eastAsia="ar-SA"/>
        </w:rPr>
        <w:tab/>
        <w:t>Prace pomiarowe powinny być wykonane przez osoby posiadające odpowiednie kwalifikacje i uprawnienia.</w:t>
      </w:r>
    </w:p>
    <w:p w:rsidR="00184C5B" w:rsidRPr="00184C5B" w:rsidRDefault="00184C5B" w:rsidP="00184C5B">
      <w:pPr>
        <w:tabs>
          <w:tab w:val="left" w:pos="0"/>
        </w:tabs>
        <w:suppressAutoHyphens/>
        <w:overflowPunct w:val="0"/>
        <w:autoSpaceDE w:val="0"/>
        <w:spacing w:after="0" w:line="240" w:lineRule="auto"/>
        <w:jc w:val="both"/>
        <w:textAlignment w:val="baseline"/>
        <w:rPr>
          <w:rFonts w:ascii="Arial" w:eastAsia="Times New Roman" w:hAnsi="Arial" w:cs="Arial"/>
          <w:sz w:val="18"/>
          <w:szCs w:val="20"/>
          <w:lang w:eastAsia="ar-SA"/>
        </w:rPr>
      </w:pPr>
      <w:r w:rsidRPr="00184C5B">
        <w:rPr>
          <w:rFonts w:ascii="Arial" w:eastAsia="Times New Roman" w:hAnsi="Arial" w:cs="Arial"/>
          <w:sz w:val="18"/>
          <w:szCs w:val="20"/>
          <w:lang w:eastAsia="ar-SA"/>
        </w:rPr>
        <w:tab/>
        <w:t>Wykonawca powinien natychmiast poinformować Inżyniera o wszelkich błędach wykrytych w wytyczeniu punktów głównych trasy i (lub) reperów roboczych. Błędy te powinny być usunięte na koszt Zamawiającego.</w:t>
      </w:r>
    </w:p>
    <w:p w:rsidR="00184C5B" w:rsidRPr="00184C5B" w:rsidRDefault="00184C5B" w:rsidP="00184C5B">
      <w:pPr>
        <w:tabs>
          <w:tab w:val="left" w:pos="0"/>
        </w:tabs>
        <w:suppressAutoHyphens/>
        <w:overflowPunct w:val="0"/>
        <w:autoSpaceDE w:val="0"/>
        <w:spacing w:after="0" w:line="240" w:lineRule="auto"/>
        <w:jc w:val="both"/>
        <w:textAlignment w:val="baseline"/>
        <w:rPr>
          <w:rFonts w:ascii="Arial" w:eastAsia="Times New Roman" w:hAnsi="Arial" w:cs="Arial"/>
          <w:sz w:val="18"/>
          <w:szCs w:val="20"/>
          <w:lang w:eastAsia="ar-SA"/>
        </w:rPr>
      </w:pPr>
      <w:r w:rsidRPr="00184C5B">
        <w:rPr>
          <w:rFonts w:ascii="Arial" w:eastAsia="Times New Roman" w:hAnsi="Arial" w:cs="Arial"/>
          <w:sz w:val="18"/>
          <w:szCs w:val="20"/>
          <w:lang w:eastAsia="ar-SA"/>
        </w:rPr>
        <w:tab/>
        <w:t>Wykonawca powinien sprawdzić czy rzędne terenu określone w dokumentacji projektowej są zgodne                      z rzeczywistymi rzędnymi terenu. Jeżeli Wykonawca stwierdzi, że rzeczywiste rzędne terenu istotnie różnią się od rzędnych określonych w dokumentacji projektowej, to powinien powiadomić o tym Inżyniera. Ukształtowanie terenu w takim rejonie nie powinno być zmieniane przed podjęciem odpowiedniej decyzji przez Inżyniera. Wszystkie roboty dodatkowe, wynikające z różnic rzędnych terenu podanych w dokumentacji projektowej i rzędnych rzeczywistych, akceptowane przez Inżyniera, zostaną wykonane na koszt Zamawiającego. Zaniechanie powiadomienia Inżyniera oznacza, że roboty dodatkowe w takim przypadku obciążą Wykonawcę.</w:t>
      </w:r>
    </w:p>
    <w:p w:rsidR="00184C5B" w:rsidRPr="00184C5B" w:rsidRDefault="00184C5B" w:rsidP="00184C5B">
      <w:pPr>
        <w:tabs>
          <w:tab w:val="left" w:pos="0"/>
        </w:tabs>
        <w:suppressAutoHyphens/>
        <w:overflowPunct w:val="0"/>
        <w:autoSpaceDE w:val="0"/>
        <w:spacing w:after="0" w:line="240" w:lineRule="auto"/>
        <w:jc w:val="both"/>
        <w:textAlignment w:val="baseline"/>
        <w:rPr>
          <w:rFonts w:ascii="Arial" w:eastAsia="Times New Roman" w:hAnsi="Arial" w:cs="Arial"/>
          <w:sz w:val="18"/>
          <w:szCs w:val="20"/>
          <w:lang w:eastAsia="ar-SA"/>
        </w:rPr>
      </w:pPr>
      <w:r w:rsidRPr="00184C5B">
        <w:rPr>
          <w:rFonts w:ascii="Arial" w:eastAsia="Times New Roman" w:hAnsi="Arial" w:cs="Arial"/>
          <w:sz w:val="18"/>
          <w:szCs w:val="20"/>
          <w:lang w:eastAsia="ar-SA"/>
        </w:rPr>
        <w:tab/>
        <w:t>Wszystkie roboty, które bazują na pomiarach Wykonawcy, nie mogą być rozpoczęte przed zaakceptowaniem wyników pomiarów przez Inżyniera.</w:t>
      </w:r>
    </w:p>
    <w:p w:rsidR="00184C5B" w:rsidRPr="00184C5B" w:rsidRDefault="00184C5B" w:rsidP="00184C5B">
      <w:pPr>
        <w:tabs>
          <w:tab w:val="left" w:pos="0"/>
        </w:tabs>
        <w:suppressAutoHyphens/>
        <w:overflowPunct w:val="0"/>
        <w:autoSpaceDE w:val="0"/>
        <w:spacing w:after="0" w:line="240" w:lineRule="auto"/>
        <w:jc w:val="both"/>
        <w:textAlignment w:val="baseline"/>
        <w:rPr>
          <w:rFonts w:ascii="Arial" w:eastAsia="Times New Roman" w:hAnsi="Arial" w:cs="Arial"/>
          <w:sz w:val="18"/>
          <w:szCs w:val="20"/>
          <w:lang w:eastAsia="ar-SA"/>
        </w:rPr>
      </w:pPr>
      <w:r w:rsidRPr="00184C5B">
        <w:rPr>
          <w:rFonts w:ascii="Arial" w:eastAsia="Times New Roman" w:hAnsi="Arial" w:cs="Arial"/>
          <w:sz w:val="18"/>
          <w:szCs w:val="20"/>
          <w:lang w:eastAsia="ar-SA"/>
        </w:rPr>
        <w:tab/>
        <w:t>Punkty wierzchołkowe, punkty główne trasy i punkty pośrednie osi trasy muszą być zaopatrzone w oznaczenia określające w sposób wyraźny i jednoznaczny charakterystykę i położenie tych punktów. Forma i wzór tych oznaczeń powinny być zaakceptowane przez Inżyniera.</w:t>
      </w:r>
    </w:p>
    <w:p w:rsidR="00184C5B" w:rsidRPr="00184C5B" w:rsidRDefault="00184C5B" w:rsidP="00184C5B">
      <w:pPr>
        <w:tabs>
          <w:tab w:val="left" w:pos="0"/>
        </w:tabs>
        <w:suppressAutoHyphens/>
        <w:overflowPunct w:val="0"/>
        <w:autoSpaceDE w:val="0"/>
        <w:spacing w:after="0" w:line="240" w:lineRule="auto"/>
        <w:jc w:val="both"/>
        <w:textAlignment w:val="baseline"/>
        <w:rPr>
          <w:rFonts w:ascii="Arial" w:eastAsia="Times New Roman" w:hAnsi="Arial" w:cs="Arial"/>
          <w:sz w:val="18"/>
          <w:szCs w:val="20"/>
          <w:lang w:eastAsia="ar-SA"/>
        </w:rPr>
      </w:pPr>
      <w:r w:rsidRPr="00184C5B">
        <w:rPr>
          <w:rFonts w:ascii="Arial" w:eastAsia="Times New Roman" w:hAnsi="Arial" w:cs="Arial"/>
          <w:sz w:val="18"/>
          <w:szCs w:val="20"/>
          <w:lang w:eastAsia="ar-SA"/>
        </w:rPr>
        <w:tab/>
        <w:t>Wykonawca jest odpowiedzialny za ochronę wszystkich punktów pomiarowych i ich oznaczeń w czasie trwania robót. Jeżeli znaki pomiarowe przekazane przez Zamawiającego zostaną zniszczone przez Wykonawcę świadomie lub wskutek zaniedbania, a ich odtworzenie jest konieczne do dalszego prowadzenia robót, to zostaną one odtworzone na koszt Wykonawcy.</w:t>
      </w:r>
    </w:p>
    <w:p w:rsidR="00184C5B" w:rsidRPr="00184C5B" w:rsidRDefault="00184C5B" w:rsidP="00184C5B">
      <w:pPr>
        <w:tabs>
          <w:tab w:val="left" w:pos="0"/>
        </w:tabs>
        <w:suppressAutoHyphens/>
        <w:overflowPunct w:val="0"/>
        <w:autoSpaceDE w:val="0"/>
        <w:spacing w:after="0" w:line="240" w:lineRule="auto"/>
        <w:jc w:val="both"/>
        <w:textAlignment w:val="baseline"/>
        <w:rPr>
          <w:rFonts w:ascii="Arial" w:eastAsia="Times New Roman" w:hAnsi="Arial" w:cs="Arial"/>
          <w:sz w:val="18"/>
          <w:szCs w:val="20"/>
          <w:lang w:eastAsia="ar-SA"/>
        </w:rPr>
      </w:pPr>
      <w:r w:rsidRPr="00184C5B">
        <w:rPr>
          <w:rFonts w:ascii="Arial" w:eastAsia="Times New Roman" w:hAnsi="Arial" w:cs="Arial"/>
          <w:sz w:val="18"/>
          <w:szCs w:val="20"/>
          <w:lang w:eastAsia="ar-SA"/>
        </w:rPr>
        <w:t>Wszystkie pozostałe prace pomiarowe konieczne dla prawidłowej realizacji robót należą do obowiązków Wykonawcy.</w:t>
      </w:r>
    </w:p>
    <w:p w:rsidR="00184C5B" w:rsidRPr="00184C5B" w:rsidRDefault="00184C5B" w:rsidP="00184C5B">
      <w:pPr>
        <w:keepNext/>
        <w:numPr>
          <w:ilvl w:val="1"/>
          <w:numId w:val="0"/>
        </w:numPr>
        <w:tabs>
          <w:tab w:val="left" w:pos="0"/>
        </w:tabs>
        <w:suppressAutoHyphens/>
        <w:overflowPunct w:val="0"/>
        <w:autoSpaceDE w:val="0"/>
        <w:spacing w:before="120" w:after="0" w:line="240" w:lineRule="auto"/>
        <w:jc w:val="both"/>
        <w:textAlignment w:val="baseline"/>
        <w:outlineLvl w:val="1"/>
        <w:rPr>
          <w:rFonts w:ascii="Arial" w:eastAsia="Times New Roman" w:hAnsi="Arial" w:cs="Arial"/>
          <w:b/>
          <w:sz w:val="18"/>
          <w:szCs w:val="20"/>
          <w:lang w:eastAsia="ar-SA"/>
        </w:rPr>
      </w:pPr>
      <w:r w:rsidRPr="00184C5B">
        <w:rPr>
          <w:rFonts w:ascii="Arial" w:eastAsia="Times New Roman" w:hAnsi="Arial" w:cs="Arial"/>
          <w:b/>
          <w:sz w:val="18"/>
          <w:szCs w:val="20"/>
          <w:lang w:eastAsia="ar-SA"/>
        </w:rPr>
        <w:t>5.3. Sprawdzenie wyznaczenia punktów głównych osi trasy i punktów</w:t>
      </w:r>
    </w:p>
    <w:p w:rsidR="00184C5B" w:rsidRPr="00184C5B" w:rsidRDefault="00184C5B" w:rsidP="00184C5B">
      <w:pPr>
        <w:keepNext/>
        <w:numPr>
          <w:ilvl w:val="1"/>
          <w:numId w:val="0"/>
        </w:numPr>
        <w:tabs>
          <w:tab w:val="left" w:pos="0"/>
        </w:tabs>
        <w:suppressAutoHyphens/>
        <w:overflowPunct w:val="0"/>
        <w:autoSpaceDE w:val="0"/>
        <w:spacing w:after="120" w:line="240" w:lineRule="auto"/>
        <w:jc w:val="both"/>
        <w:textAlignment w:val="baseline"/>
        <w:outlineLvl w:val="1"/>
        <w:rPr>
          <w:rFonts w:ascii="Arial" w:eastAsia="Times New Roman" w:hAnsi="Arial" w:cs="Arial"/>
          <w:b/>
          <w:sz w:val="18"/>
          <w:szCs w:val="20"/>
          <w:lang w:eastAsia="ar-SA"/>
        </w:rPr>
      </w:pPr>
      <w:r w:rsidRPr="00184C5B">
        <w:rPr>
          <w:rFonts w:ascii="Arial" w:eastAsia="Times New Roman" w:hAnsi="Arial" w:cs="Arial"/>
          <w:b/>
          <w:sz w:val="18"/>
          <w:szCs w:val="20"/>
          <w:lang w:eastAsia="ar-SA"/>
        </w:rPr>
        <w:t xml:space="preserve">       wysokościowych</w:t>
      </w:r>
    </w:p>
    <w:p w:rsidR="00184C5B" w:rsidRPr="00184C5B" w:rsidRDefault="00184C5B" w:rsidP="00184C5B">
      <w:pPr>
        <w:tabs>
          <w:tab w:val="left" w:pos="0"/>
        </w:tabs>
        <w:suppressAutoHyphens/>
        <w:overflowPunct w:val="0"/>
        <w:autoSpaceDE w:val="0"/>
        <w:spacing w:after="0" w:line="240" w:lineRule="auto"/>
        <w:jc w:val="both"/>
        <w:textAlignment w:val="baseline"/>
        <w:rPr>
          <w:rFonts w:ascii="Arial" w:eastAsia="Times New Roman" w:hAnsi="Arial" w:cs="Arial"/>
          <w:sz w:val="18"/>
          <w:szCs w:val="20"/>
          <w:lang w:eastAsia="ar-SA"/>
        </w:rPr>
      </w:pPr>
      <w:r w:rsidRPr="00184C5B">
        <w:rPr>
          <w:rFonts w:ascii="Arial" w:eastAsia="Times New Roman" w:hAnsi="Arial" w:cs="Arial"/>
          <w:b/>
          <w:sz w:val="18"/>
          <w:szCs w:val="20"/>
          <w:lang w:eastAsia="ar-SA"/>
        </w:rPr>
        <w:tab/>
      </w:r>
      <w:r w:rsidRPr="00184C5B">
        <w:rPr>
          <w:rFonts w:ascii="Arial" w:eastAsia="Times New Roman" w:hAnsi="Arial" w:cs="Arial"/>
          <w:sz w:val="18"/>
          <w:szCs w:val="20"/>
          <w:lang w:eastAsia="ar-SA"/>
        </w:rPr>
        <w:t>Punkty wierzchołkowe trasy i inne punkty główne powinny być zastabilizowane w sposób trwały, przy użyciu pali drewnianych lub słupków betonowych, a także dowiązane do punktów pomocniczych, położonych poza granicą robót ziemnych. Maksymalna odległość pomiędzy punktami głównymi na odcinkach prostych nie może przekraczać          500 m.</w:t>
      </w:r>
    </w:p>
    <w:p w:rsidR="00184C5B" w:rsidRPr="00184C5B" w:rsidRDefault="00184C5B" w:rsidP="00184C5B">
      <w:pPr>
        <w:tabs>
          <w:tab w:val="left" w:pos="0"/>
        </w:tabs>
        <w:suppressAutoHyphens/>
        <w:overflowPunct w:val="0"/>
        <w:autoSpaceDE w:val="0"/>
        <w:spacing w:after="0" w:line="240" w:lineRule="auto"/>
        <w:jc w:val="both"/>
        <w:textAlignment w:val="baseline"/>
        <w:rPr>
          <w:rFonts w:ascii="Arial" w:eastAsia="Times New Roman" w:hAnsi="Arial" w:cs="Arial"/>
          <w:sz w:val="18"/>
          <w:szCs w:val="20"/>
          <w:lang w:eastAsia="ar-SA"/>
        </w:rPr>
      </w:pPr>
      <w:r w:rsidRPr="00184C5B">
        <w:rPr>
          <w:rFonts w:ascii="Arial" w:eastAsia="Times New Roman" w:hAnsi="Arial" w:cs="Arial"/>
          <w:sz w:val="18"/>
          <w:szCs w:val="20"/>
          <w:lang w:eastAsia="ar-SA"/>
        </w:rPr>
        <w:tab/>
        <w:t>Zamawiający powinien założyć robocze punkty wysokościowe (repery robocze) wzdłuż osi trasy drogowej,          a także przy każdym obiekcie inżynierskim.</w:t>
      </w:r>
    </w:p>
    <w:p w:rsidR="00184C5B" w:rsidRPr="00184C5B" w:rsidRDefault="00184C5B" w:rsidP="00184C5B">
      <w:pPr>
        <w:tabs>
          <w:tab w:val="left" w:pos="0"/>
        </w:tabs>
        <w:suppressAutoHyphens/>
        <w:overflowPunct w:val="0"/>
        <w:autoSpaceDE w:val="0"/>
        <w:spacing w:after="0" w:line="240" w:lineRule="auto"/>
        <w:jc w:val="both"/>
        <w:textAlignment w:val="baseline"/>
        <w:rPr>
          <w:rFonts w:ascii="Arial" w:eastAsia="Times New Roman" w:hAnsi="Arial" w:cs="Arial"/>
          <w:sz w:val="18"/>
          <w:szCs w:val="20"/>
          <w:lang w:eastAsia="ar-SA"/>
        </w:rPr>
      </w:pPr>
      <w:r w:rsidRPr="00184C5B">
        <w:rPr>
          <w:rFonts w:ascii="Arial" w:eastAsia="Times New Roman" w:hAnsi="Arial" w:cs="Arial"/>
          <w:sz w:val="18"/>
          <w:szCs w:val="20"/>
          <w:lang w:eastAsia="ar-SA"/>
        </w:rPr>
        <w:t>Maksymalna odległość między reperami roboczymi wzdłuż trasy drogowej w terenie płaskim powinna wynosić 500 metrów, natomiast w terenie falistym i górskim powinna być odpowiednio zmniejszona, zależnie od jego konfiguracji.</w:t>
      </w:r>
    </w:p>
    <w:p w:rsidR="00184C5B" w:rsidRPr="00184C5B" w:rsidRDefault="00184C5B" w:rsidP="00184C5B">
      <w:pPr>
        <w:tabs>
          <w:tab w:val="left" w:pos="0"/>
        </w:tabs>
        <w:suppressAutoHyphens/>
        <w:overflowPunct w:val="0"/>
        <w:autoSpaceDE w:val="0"/>
        <w:spacing w:after="0" w:line="240" w:lineRule="auto"/>
        <w:jc w:val="both"/>
        <w:textAlignment w:val="baseline"/>
        <w:rPr>
          <w:rFonts w:ascii="Arial" w:eastAsia="Times New Roman" w:hAnsi="Arial" w:cs="Arial"/>
          <w:sz w:val="18"/>
          <w:szCs w:val="20"/>
          <w:lang w:eastAsia="ar-SA"/>
        </w:rPr>
      </w:pPr>
      <w:r w:rsidRPr="00184C5B">
        <w:rPr>
          <w:rFonts w:ascii="Arial" w:eastAsia="Times New Roman" w:hAnsi="Arial" w:cs="Arial"/>
          <w:sz w:val="18"/>
          <w:szCs w:val="20"/>
          <w:lang w:eastAsia="ar-SA"/>
        </w:rPr>
        <w:t>Repery robocze należy założyć poza granicami robót związanych z wykonaniem trasy drogowej i obiektów towarzyszących. Jako repery robocze można wykorzystać punkty stałe na stabilnych, istniejących budowlach wzdłuż trasy drogowej. O ile brak takich punktów, repery robocze należy założyć w postaci słupków betonowych lub grubych kształtowników stalowych, osadzonych w gruncie w sposób wykluczający osiadanie, zaakceptowany przez Inżyniera.</w:t>
      </w:r>
    </w:p>
    <w:p w:rsidR="00184C5B" w:rsidRPr="00184C5B" w:rsidRDefault="00184C5B" w:rsidP="00184C5B">
      <w:pPr>
        <w:tabs>
          <w:tab w:val="left" w:pos="0"/>
        </w:tabs>
        <w:suppressAutoHyphens/>
        <w:overflowPunct w:val="0"/>
        <w:autoSpaceDE w:val="0"/>
        <w:spacing w:after="0" w:line="240" w:lineRule="auto"/>
        <w:jc w:val="both"/>
        <w:textAlignment w:val="baseline"/>
        <w:rPr>
          <w:rFonts w:ascii="Arial" w:eastAsia="Times New Roman" w:hAnsi="Arial" w:cs="Arial"/>
          <w:sz w:val="18"/>
          <w:szCs w:val="20"/>
          <w:lang w:eastAsia="ar-SA"/>
        </w:rPr>
      </w:pPr>
      <w:r w:rsidRPr="00184C5B">
        <w:rPr>
          <w:rFonts w:ascii="Arial" w:eastAsia="Times New Roman" w:hAnsi="Arial" w:cs="Arial"/>
          <w:sz w:val="18"/>
          <w:szCs w:val="20"/>
          <w:lang w:eastAsia="ar-SA"/>
        </w:rPr>
        <w:tab/>
        <w:t>Rzędne reperów roboczych należy określać z taką dokładnością, aby średni błąd niwelacji po wyrównaniu był mniejszy od 4 mm/km, stosując niwelację podwójną w nawiązaniu do reperów państwowych.</w:t>
      </w:r>
    </w:p>
    <w:p w:rsidR="00184C5B" w:rsidRPr="00184C5B" w:rsidRDefault="00184C5B" w:rsidP="00184C5B">
      <w:pPr>
        <w:tabs>
          <w:tab w:val="left" w:pos="0"/>
        </w:tabs>
        <w:suppressAutoHyphens/>
        <w:overflowPunct w:val="0"/>
        <w:autoSpaceDE w:val="0"/>
        <w:spacing w:after="0" w:line="240" w:lineRule="auto"/>
        <w:jc w:val="both"/>
        <w:textAlignment w:val="baseline"/>
        <w:rPr>
          <w:rFonts w:ascii="Arial" w:eastAsia="Times New Roman" w:hAnsi="Arial" w:cs="Arial"/>
          <w:sz w:val="18"/>
          <w:szCs w:val="20"/>
          <w:lang w:eastAsia="ar-SA"/>
        </w:rPr>
      </w:pPr>
      <w:r w:rsidRPr="00184C5B">
        <w:rPr>
          <w:rFonts w:ascii="Arial" w:eastAsia="Times New Roman" w:hAnsi="Arial" w:cs="Arial"/>
          <w:sz w:val="18"/>
          <w:szCs w:val="20"/>
          <w:lang w:eastAsia="ar-SA"/>
        </w:rPr>
        <w:tab/>
        <w:t>Repery robocze powinny być wyposażone w dodatkowe oznaczenia, zawierające wyraźne i jednoznaczne określenie nazwy reperu i jego rzędnej.</w:t>
      </w:r>
    </w:p>
    <w:p w:rsidR="00184C5B" w:rsidRPr="00184C5B" w:rsidRDefault="00184C5B" w:rsidP="00184C5B">
      <w:pPr>
        <w:keepNext/>
        <w:numPr>
          <w:ilvl w:val="1"/>
          <w:numId w:val="0"/>
        </w:numPr>
        <w:tabs>
          <w:tab w:val="left" w:pos="0"/>
        </w:tabs>
        <w:suppressAutoHyphens/>
        <w:overflowPunct w:val="0"/>
        <w:autoSpaceDE w:val="0"/>
        <w:spacing w:before="120" w:after="120" w:line="240" w:lineRule="auto"/>
        <w:jc w:val="both"/>
        <w:textAlignment w:val="baseline"/>
        <w:outlineLvl w:val="1"/>
        <w:rPr>
          <w:rFonts w:ascii="Arial" w:eastAsia="Times New Roman" w:hAnsi="Arial" w:cs="Arial"/>
          <w:b/>
          <w:sz w:val="18"/>
          <w:szCs w:val="20"/>
          <w:lang w:eastAsia="ar-SA"/>
        </w:rPr>
      </w:pPr>
      <w:r w:rsidRPr="00184C5B">
        <w:rPr>
          <w:rFonts w:ascii="Arial" w:eastAsia="Times New Roman" w:hAnsi="Arial" w:cs="Arial"/>
          <w:b/>
          <w:sz w:val="18"/>
          <w:szCs w:val="20"/>
          <w:lang w:eastAsia="ar-SA"/>
        </w:rPr>
        <w:t>5.4. Odtworzenie osi trasy</w:t>
      </w:r>
    </w:p>
    <w:p w:rsidR="00184C5B" w:rsidRPr="00184C5B" w:rsidRDefault="00184C5B" w:rsidP="00184C5B">
      <w:pPr>
        <w:tabs>
          <w:tab w:val="left" w:pos="0"/>
        </w:tabs>
        <w:suppressAutoHyphens/>
        <w:overflowPunct w:val="0"/>
        <w:autoSpaceDE w:val="0"/>
        <w:spacing w:after="0" w:line="240" w:lineRule="auto"/>
        <w:jc w:val="both"/>
        <w:textAlignment w:val="baseline"/>
        <w:rPr>
          <w:rFonts w:ascii="Arial" w:eastAsia="Times New Roman" w:hAnsi="Arial" w:cs="Arial"/>
          <w:sz w:val="18"/>
          <w:szCs w:val="20"/>
          <w:lang w:eastAsia="ar-SA"/>
        </w:rPr>
      </w:pPr>
      <w:r w:rsidRPr="00184C5B">
        <w:rPr>
          <w:rFonts w:ascii="Arial" w:eastAsia="Times New Roman" w:hAnsi="Arial" w:cs="Arial"/>
          <w:sz w:val="18"/>
          <w:szCs w:val="20"/>
          <w:lang w:eastAsia="ar-SA"/>
        </w:rPr>
        <w:tab/>
        <w:t>Tyczenie osi trasy należy wykonać w oparciu o dokumentację projektową oraz inne dane geodezyjne przekazane przez Zamawiającego, przy wykorzystaniu sieci poligonizacji państwowej albo innej osnowy geodezyjnej, określonej w dokumentacji projektowej.</w:t>
      </w:r>
    </w:p>
    <w:p w:rsidR="00184C5B" w:rsidRPr="00184C5B" w:rsidRDefault="00184C5B" w:rsidP="00184C5B">
      <w:pPr>
        <w:tabs>
          <w:tab w:val="left" w:pos="0"/>
        </w:tabs>
        <w:suppressAutoHyphens/>
        <w:overflowPunct w:val="0"/>
        <w:autoSpaceDE w:val="0"/>
        <w:spacing w:after="0" w:line="240" w:lineRule="auto"/>
        <w:jc w:val="both"/>
        <w:textAlignment w:val="baseline"/>
        <w:rPr>
          <w:rFonts w:ascii="Arial" w:eastAsia="Times New Roman" w:hAnsi="Arial" w:cs="Arial"/>
          <w:sz w:val="18"/>
          <w:szCs w:val="20"/>
          <w:lang w:eastAsia="ar-SA"/>
        </w:rPr>
      </w:pPr>
      <w:r w:rsidRPr="00184C5B">
        <w:rPr>
          <w:rFonts w:ascii="Arial" w:eastAsia="Times New Roman" w:hAnsi="Arial" w:cs="Arial"/>
          <w:sz w:val="18"/>
          <w:szCs w:val="20"/>
          <w:lang w:eastAsia="ar-SA"/>
        </w:rPr>
        <w:tab/>
        <w:t>Oś trasy powinna być wyznaczona w punktach głównych i w punktach pośrednich w odległości zależnej od charakterystyki terenu i ukształtowania trasy, lecz nie rzadziej niż co 50 metrów.</w:t>
      </w:r>
    </w:p>
    <w:p w:rsidR="00184C5B" w:rsidRPr="00184C5B" w:rsidRDefault="00184C5B" w:rsidP="00184C5B">
      <w:pPr>
        <w:tabs>
          <w:tab w:val="left" w:pos="0"/>
        </w:tabs>
        <w:suppressAutoHyphens/>
        <w:overflowPunct w:val="0"/>
        <w:autoSpaceDE w:val="0"/>
        <w:spacing w:after="0" w:line="240" w:lineRule="auto"/>
        <w:jc w:val="both"/>
        <w:textAlignment w:val="baseline"/>
        <w:rPr>
          <w:rFonts w:ascii="Arial" w:eastAsia="Times New Roman" w:hAnsi="Arial" w:cs="Arial"/>
          <w:sz w:val="18"/>
          <w:szCs w:val="20"/>
          <w:lang w:eastAsia="ar-SA"/>
        </w:rPr>
      </w:pPr>
      <w:r w:rsidRPr="00184C5B">
        <w:rPr>
          <w:rFonts w:ascii="Arial" w:eastAsia="Times New Roman" w:hAnsi="Arial" w:cs="Arial"/>
          <w:sz w:val="18"/>
          <w:szCs w:val="20"/>
          <w:lang w:eastAsia="ar-SA"/>
        </w:rPr>
        <w:lastRenderedPageBreak/>
        <w:tab/>
        <w:t>Dopuszczalne odchylenie sytuacyjne wytyczonej osi trasy w stosunku do dokumentacji projektowej nie może być większe niż 3 cm dla autostrad i dróg ekspresowych lub 5 cm dla pozostałych dróg. Rzędne niwelety punktów osi trasy należy wyznaczyć z dokładnością do 1 cm w stosunku do rzędnych niwelety określonych w dokumentacji projektowej.</w:t>
      </w:r>
    </w:p>
    <w:p w:rsidR="00184C5B" w:rsidRPr="00184C5B" w:rsidRDefault="00184C5B" w:rsidP="00184C5B">
      <w:pPr>
        <w:tabs>
          <w:tab w:val="left" w:pos="0"/>
        </w:tabs>
        <w:suppressAutoHyphens/>
        <w:overflowPunct w:val="0"/>
        <w:autoSpaceDE w:val="0"/>
        <w:spacing w:after="0" w:line="240" w:lineRule="auto"/>
        <w:jc w:val="both"/>
        <w:textAlignment w:val="baseline"/>
        <w:rPr>
          <w:rFonts w:ascii="Arial" w:eastAsia="Times New Roman" w:hAnsi="Arial" w:cs="Arial"/>
          <w:sz w:val="18"/>
          <w:szCs w:val="20"/>
          <w:lang w:eastAsia="ar-SA"/>
        </w:rPr>
      </w:pPr>
      <w:r w:rsidRPr="00184C5B">
        <w:rPr>
          <w:rFonts w:ascii="Arial" w:eastAsia="Times New Roman" w:hAnsi="Arial" w:cs="Arial"/>
          <w:sz w:val="18"/>
          <w:szCs w:val="20"/>
          <w:lang w:eastAsia="ar-SA"/>
        </w:rPr>
        <w:t>Do utrwalenia osi trasy w terenie należy użyć materiałów wymienionych w pkt 2.2.</w:t>
      </w:r>
    </w:p>
    <w:p w:rsidR="00184C5B" w:rsidRPr="00184C5B" w:rsidRDefault="00184C5B" w:rsidP="00184C5B">
      <w:pPr>
        <w:tabs>
          <w:tab w:val="left" w:pos="0"/>
        </w:tabs>
        <w:suppressAutoHyphens/>
        <w:overflowPunct w:val="0"/>
        <w:autoSpaceDE w:val="0"/>
        <w:spacing w:after="0" w:line="240" w:lineRule="auto"/>
        <w:jc w:val="both"/>
        <w:textAlignment w:val="baseline"/>
        <w:rPr>
          <w:rFonts w:ascii="Arial" w:eastAsia="Times New Roman" w:hAnsi="Arial" w:cs="Arial"/>
          <w:sz w:val="18"/>
          <w:szCs w:val="20"/>
          <w:lang w:eastAsia="ar-SA"/>
        </w:rPr>
      </w:pPr>
      <w:r w:rsidRPr="00184C5B">
        <w:rPr>
          <w:rFonts w:ascii="Arial" w:eastAsia="Times New Roman" w:hAnsi="Arial" w:cs="Arial"/>
          <w:sz w:val="18"/>
          <w:szCs w:val="20"/>
          <w:lang w:eastAsia="ar-SA"/>
        </w:rPr>
        <w:t>Usunięcie pali z osi trasy jest dopuszczalne tylko wówczas, gdy Wykonawca robót zastąpi je odpowiednimi palami po obu stronach osi, umieszczonych poza granicą robót.</w:t>
      </w:r>
    </w:p>
    <w:p w:rsidR="00184C5B" w:rsidRPr="00184C5B" w:rsidRDefault="00184C5B" w:rsidP="00184C5B">
      <w:pPr>
        <w:keepNext/>
        <w:numPr>
          <w:ilvl w:val="1"/>
          <w:numId w:val="0"/>
        </w:numPr>
        <w:tabs>
          <w:tab w:val="left" w:pos="0"/>
        </w:tabs>
        <w:suppressAutoHyphens/>
        <w:overflowPunct w:val="0"/>
        <w:autoSpaceDE w:val="0"/>
        <w:spacing w:before="120" w:after="120" w:line="240" w:lineRule="auto"/>
        <w:jc w:val="both"/>
        <w:textAlignment w:val="baseline"/>
        <w:outlineLvl w:val="1"/>
        <w:rPr>
          <w:rFonts w:ascii="Arial" w:eastAsia="Times New Roman" w:hAnsi="Arial" w:cs="Arial"/>
          <w:b/>
          <w:sz w:val="18"/>
          <w:szCs w:val="20"/>
          <w:lang w:eastAsia="ar-SA"/>
        </w:rPr>
      </w:pPr>
      <w:r w:rsidRPr="00184C5B">
        <w:rPr>
          <w:rFonts w:ascii="Arial" w:eastAsia="Times New Roman" w:hAnsi="Arial" w:cs="Arial"/>
          <w:b/>
          <w:sz w:val="18"/>
          <w:szCs w:val="20"/>
          <w:lang w:eastAsia="ar-SA"/>
        </w:rPr>
        <w:t>5.5. Wyznaczenie przekrojów poprzecznych</w:t>
      </w:r>
    </w:p>
    <w:p w:rsidR="00184C5B" w:rsidRPr="00184C5B" w:rsidRDefault="00184C5B" w:rsidP="00184C5B">
      <w:pPr>
        <w:tabs>
          <w:tab w:val="left" w:pos="0"/>
        </w:tabs>
        <w:suppressAutoHyphens/>
        <w:overflowPunct w:val="0"/>
        <w:autoSpaceDE w:val="0"/>
        <w:spacing w:after="0" w:line="240" w:lineRule="auto"/>
        <w:jc w:val="both"/>
        <w:textAlignment w:val="baseline"/>
        <w:rPr>
          <w:rFonts w:ascii="Arial" w:eastAsia="Times New Roman" w:hAnsi="Arial" w:cs="Arial"/>
          <w:sz w:val="18"/>
          <w:szCs w:val="20"/>
          <w:lang w:eastAsia="ar-SA"/>
        </w:rPr>
      </w:pPr>
      <w:r w:rsidRPr="00184C5B">
        <w:rPr>
          <w:rFonts w:ascii="Arial" w:eastAsia="Times New Roman" w:hAnsi="Arial" w:cs="Arial"/>
          <w:b/>
          <w:sz w:val="18"/>
          <w:szCs w:val="20"/>
          <w:lang w:eastAsia="ar-SA"/>
        </w:rPr>
        <w:tab/>
      </w:r>
      <w:r w:rsidRPr="00184C5B">
        <w:rPr>
          <w:rFonts w:ascii="Arial" w:eastAsia="Times New Roman" w:hAnsi="Arial" w:cs="Arial"/>
          <w:sz w:val="18"/>
          <w:szCs w:val="20"/>
          <w:lang w:eastAsia="ar-SA"/>
        </w:rPr>
        <w:t>Wyznaczenie przekrojów poprzecznych obejmuje wyznaczenie krawędzi nasypów i wykopów na powierzchni terenu (określenie granicy robót), zgodnie z dokumentacją projektową oraz w miejscach wymagających uzupełnienia dla poprawnego przeprowadzenia robót i w miejscach zaakceptowanych przez Inżyniera.</w:t>
      </w:r>
    </w:p>
    <w:p w:rsidR="00184C5B" w:rsidRPr="00184C5B" w:rsidRDefault="00184C5B" w:rsidP="00184C5B">
      <w:pPr>
        <w:tabs>
          <w:tab w:val="left" w:pos="0"/>
        </w:tabs>
        <w:suppressAutoHyphens/>
        <w:overflowPunct w:val="0"/>
        <w:autoSpaceDE w:val="0"/>
        <w:spacing w:after="0" w:line="240" w:lineRule="auto"/>
        <w:jc w:val="both"/>
        <w:textAlignment w:val="baseline"/>
        <w:rPr>
          <w:rFonts w:ascii="Arial" w:eastAsia="Times New Roman" w:hAnsi="Arial" w:cs="Arial"/>
          <w:sz w:val="18"/>
          <w:szCs w:val="20"/>
          <w:lang w:eastAsia="ar-SA"/>
        </w:rPr>
      </w:pPr>
      <w:r w:rsidRPr="00184C5B">
        <w:rPr>
          <w:rFonts w:ascii="Arial" w:eastAsia="Times New Roman" w:hAnsi="Arial" w:cs="Arial"/>
          <w:sz w:val="18"/>
          <w:szCs w:val="20"/>
          <w:lang w:eastAsia="ar-SA"/>
        </w:rPr>
        <w:tab/>
        <w:t>Do wyznaczania krawędzi nasypów i wykopów należy stosować dobrze widoczne paliki lub wiechy. Wiechy należy stosować w przypadku nasypów o wysokości przekraczającej 1 metr oraz wykopów głębszych niż 1 metr. Odległość między palikami lub wiechami należy dostosować do ukształtowania terenu oraz geometrii trasy drogowej. Odległość ta co najmniej powinna odpowiadać odstępowi kolejnych przekrojów poprzecznych.</w:t>
      </w:r>
    </w:p>
    <w:p w:rsidR="00184C5B" w:rsidRPr="00184C5B" w:rsidRDefault="00184C5B" w:rsidP="00184C5B">
      <w:pPr>
        <w:tabs>
          <w:tab w:val="left" w:pos="0"/>
        </w:tabs>
        <w:suppressAutoHyphens/>
        <w:overflowPunct w:val="0"/>
        <w:autoSpaceDE w:val="0"/>
        <w:spacing w:after="0" w:line="240" w:lineRule="auto"/>
        <w:jc w:val="both"/>
        <w:textAlignment w:val="baseline"/>
        <w:rPr>
          <w:rFonts w:ascii="Arial" w:eastAsia="Times New Roman" w:hAnsi="Arial" w:cs="Arial"/>
          <w:sz w:val="18"/>
          <w:szCs w:val="20"/>
          <w:lang w:eastAsia="ar-SA"/>
        </w:rPr>
      </w:pPr>
      <w:r w:rsidRPr="00184C5B">
        <w:rPr>
          <w:rFonts w:ascii="Arial" w:eastAsia="Times New Roman" w:hAnsi="Arial" w:cs="Arial"/>
          <w:sz w:val="18"/>
          <w:szCs w:val="20"/>
          <w:lang w:eastAsia="ar-SA"/>
        </w:rPr>
        <w:tab/>
        <w:t>Profilowanie przekrojów poprzecznych musi umożliwiać wykonanie nasypów i wykopów o kształcie zgodnym          z dokumentacją projektową.</w:t>
      </w:r>
    </w:p>
    <w:p w:rsidR="00184C5B" w:rsidRPr="00184C5B" w:rsidRDefault="00184C5B" w:rsidP="00184C5B">
      <w:pPr>
        <w:keepNext/>
        <w:numPr>
          <w:ilvl w:val="1"/>
          <w:numId w:val="0"/>
        </w:numPr>
        <w:tabs>
          <w:tab w:val="left" w:pos="0"/>
        </w:tabs>
        <w:suppressAutoHyphens/>
        <w:overflowPunct w:val="0"/>
        <w:autoSpaceDE w:val="0"/>
        <w:spacing w:before="120" w:after="120" w:line="240" w:lineRule="auto"/>
        <w:jc w:val="both"/>
        <w:textAlignment w:val="baseline"/>
        <w:outlineLvl w:val="1"/>
        <w:rPr>
          <w:rFonts w:ascii="Arial" w:eastAsia="Times New Roman" w:hAnsi="Arial" w:cs="Arial"/>
          <w:b/>
          <w:sz w:val="18"/>
          <w:szCs w:val="20"/>
          <w:lang w:eastAsia="ar-SA"/>
        </w:rPr>
      </w:pPr>
      <w:r w:rsidRPr="00184C5B">
        <w:rPr>
          <w:rFonts w:ascii="Arial" w:eastAsia="Times New Roman" w:hAnsi="Arial" w:cs="Arial"/>
          <w:b/>
          <w:sz w:val="18"/>
          <w:szCs w:val="20"/>
          <w:lang w:eastAsia="ar-SA"/>
        </w:rPr>
        <w:t>5.6. Wyznaczenie położenia obiektów mostowych</w:t>
      </w:r>
    </w:p>
    <w:p w:rsidR="00184C5B" w:rsidRPr="00184C5B" w:rsidRDefault="00184C5B" w:rsidP="00184C5B">
      <w:pPr>
        <w:tabs>
          <w:tab w:val="left" w:pos="0"/>
        </w:tabs>
        <w:suppressAutoHyphens/>
        <w:overflowPunct w:val="0"/>
        <w:autoSpaceDE w:val="0"/>
        <w:spacing w:after="0" w:line="240" w:lineRule="auto"/>
        <w:jc w:val="both"/>
        <w:textAlignment w:val="baseline"/>
        <w:rPr>
          <w:rFonts w:ascii="Arial" w:eastAsia="Times New Roman" w:hAnsi="Arial" w:cs="Arial"/>
          <w:sz w:val="18"/>
          <w:szCs w:val="20"/>
          <w:lang w:eastAsia="ar-SA"/>
        </w:rPr>
      </w:pPr>
      <w:r w:rsidRPr="00184C5B">
        <w:rPr>
          <w:rFonts w:ascii="Arial" w:eastAsia="Times New Roman" w:hAnsi="Arial" w:cs="Arial"/>
          <w:sz w:val="18"/>
          <w:szCs w:val="20"/>
          <w:lang w:eastAsia="ar-SA"/>
        </w:rPr>
        <w:tab/>
        <w:t>Dla każdego z obiektów mostowych należy wyznaczyć jego położenie w terenie poprzez:</w:t>
      </w:r>
    </w:p>
    <w:p w:rsidR="00184C5B" w:rsidRPr="00184C5B" w:rsidRDefault="00184C5B" w:rsidP="00184C5B">
      <w:pPr>
        <w:numPr>
          <w:ilvl w:val="0"/>
          <w:numId w:val="2"/>
        </w:numPr>
        <w:tabs>
          <w:tab w:val="left" w:pos="283"/>
        </w:tabs>
        <w:suppressAutoHyphens/>
        <w:overflowPunct w:val="0"/>
        <w:autoSpaceDE w:val="0"/>
        <w:spacing w:after="0" w:line="240" w:lineRule="auto"/>
        <w:jc w:val="both"/>
        <w:textAlignment w:val="baseline"/>
        <w:rPr>
          <w:rFonts w:ascii="Arial" w:eastAsia="Times New Roman" w:hAnsi="Arial" w:cs="Arial"/>
          <w:sz w:val="18"/>
          <w:szCs w:val="20"/>
          <w:lang w:eastAsia="ar-SA"/>
        </w:rPr>
      </w:pPr>
      <w:r w:rsidRPr="00184C5B">
        <w:rPr>
          <w:rFonts w:ascii="Arial" w:eastAsia="Times New Roman" w:hAnsi="Arial" w:cs="Arial"/>
          <w:sz w:val="18"/>
          <w:szCs w:val="20"/>
          <w:lang w:eastAsia="ar-SA"/>
        </w:rPr>
        <w:t>wytyczenie osi obiektu,</w:t>
      </w:r>
    </w:p>
    <w:p w:rsidR="00184C5B" w:rsidRPr="00184C5B" w:rsidRDefault="00184C5B" w:rsidP="00184C5B">
      <w:pPr>
        <w:numPr>
          <w:ilvl w:val="0"/>
          <w:numId w:val="2"/>
        </w:numPr>
        <w:tabs>
          <w:tab w:val="left" w:pos="283"/>
        </w:tabs>
        <w:suppressAutoHyphens/>
        <w:overflowPunct w:val="0"/>
        <w:autoSpaceDE w:val="0"/>
        <w:spacing w:after="0" w:line="240" w:lineRule="auto"/>
        <w:jc w:val="both"/>
        <w:textAlignment w:val="baseline"/>
        <w:rPr>
          <w:rFonts w:ascii="Arial" w:eastAsia="Times New Roman" w:hAnsi="Arial" w:cs="Arial"/>
          <w:sz w:val="18"/>
          <w:szCs w:val="20"/>
          <w:lang w:eastAsia="ar-SA"/>
        </w:rPr>
      </w:pPr>
      <w:r w:rsidRPr="00184C5B">
        <w:rPr>
          <w:rFonts w:ascii="Arial" w:eastAsia="Times New Roman" w:hAnsi="Arial" w:cs="Arial"/>
          <w:sz w:val="18"/>
          <w:szCs w:val="20"/>
          <w:lang w:eastAsia="ar-SA"/>
        </w:rPr>
        <w:t>wytyczenie punktów określających usytuowanie (kontur) obiektu, w szczególności przyczółków i filarów mostów                i wiaduktów.</w:t>
      </w:r>
    </w:p>
    <w:p w:rsidR="00184C5B" w:rsidRPr="00184C5B" w:rsidRDefault="00184C5B" w:rsidP="00184C5B">
      <w:pPr>
        <w:tabs>
          <w:tab w:val="left" w:pos="0"/>
        </w:tabs>
        <w:suppressAutoHyphens/>
        <w:overflowPunct w:val="0"/>
        <w:autoSpaceDE w:val="0"/>
        <w:spacing w:after="0" w:line="240" w:lineRule="auto"/>
        <w:jc w:val="both"/>
        <w:textAlignment w:val="baseline"/>
        <w:rPr>
          <w:rFonts w:ascii="Arial" w:eastAsia="Times New Roman" w:hAnsi="Arial" w:cs="Arial"/>
          <w:sz w:val="18"/>
          <w:szCs w:val="20"/>
          <w:lang w:eastAsia="ar-SA"/>
        </w:rPr>
      </w:pPr>
      <w:r w:rsidRPr="00184C5B">
        <w:rPr>
          <w:rFonts w:ascii="Arial" w:eastAsia="Times New Roman" w:hAnsi="Arial" w:cs="Arial"/>
          <w:sz w:val="18"/>
          <w:szCs w:val="20"/>
          <w:lang w:eastAsia="ar-SA"/>
        </w:rPr>
        <w:t>W przypadku mostów i wiaduktów dokumentacja projektowa powinna zawierać opis odpowiedniej osnowy realizacyjnej do wytyczenia tych obiektów.</w:t>
      </w:r>
    </w:p>
    <w:p w:rsidR="00184C5B" w:rsidRPr="00184C5B" w:rsidRDefault="00184C5B" w:rsidP="00184C5B">
      <w:pPr>
        <w:tabs>
          <w:tab w:val="left" w:pos="0"/>
        </w:tabs>
        <w:suppressAutoHyphens/>
        <w:overflowPunct w:val="0"/>
        <w:autoSpaceDE w:val="0"/>
        <w:spacing w:after="0" w:line="240" w:lineRule="auto"/>
        <w:jc w:val="both"/>
        <w:textAlignment w:val="baseline"/>
        <w:rPr>
          <w:rFonts w:ascii="Arial" w:eastAsia="Times New Roman" w:hAnsi="Arial" w:cs="Arial"/>
          <w:sz w:val="18"/>
          <w:szCs w:val="20"/>
          <w:lang w:eastAsia="ar-SA"/>
        </w:rPr>
      </w:pPr>
      <w:r w:rsidRPr="00184C5B">
        <w:rPr>
          <w:rFonts w:ascii="Arial" w:eastAsia="Times New Roman" w:hAnsi="Arial" w:cs="Arial"/>
          <w:sz w:val="18"/>
          <w:szCs w:val="20"/>
          <w:lang w:eastAsia="ar-SA"/>
        </w:rPr>
        <w:t>Położenie obiektu w planie należy określić z dokładnością określoną w punkcie 5.4.</w:t>
      </w:r>
    </w:p>
    <w:p w:rsidR="00184C5B" w:rsidRPr="00184C5B" w:rsidRDefault="00184C5B" w:rsidP="00184C5B">
      <w:pPr>
        <w:keepNext/>
        <w:keepLines/>
        <w:tabs>
          <w:tab w:val="left" w:pos="0"/>
        </w:tabs>
        <w:suppressAutoHyphens/>
        <w:overflowPunct w:val="0"/>
        <w:autoSpaceDE w:val="0"/>
        <w:spacing w:before="240" w:after="120" w:line="240" w:lineRule="auto"/>
        <w:jc w:val="both"/>
        <w:textAlignment w:val="baseline"/>
        <w:outlineLvl w:val="0"/>
        <w:rPr>
          <w:rFonts w:ascii="Arial" w:eastAsia="Times New Roman" w:hAnsi="Arial" w:cs="Arial"/>
          <w:b/>
          <w:caps/>
          <w:kern w:val="1"/>
          <w:sz w:val="18"/>
          <w:szCs w:val="20"/>
          <w:lang w:eastAsia="ar-SA"/>
        </w:rPr>
      </w:pPr>
      <w:r w:rsidRPr="00184C5B">
        <w:rPr>
          <w:rFonts w:ascii="Arial" w:eastAsia="Times New Roman" w:hAnsi="Arial" w:cs="Arial"/>
          <w:b/>
          <w:caps/>
          <w:kern w:val="1"/>
          <w:sz w:val="18"/>
          <w:szCs w:val="20"/>
          <w:lang w:eastAsia="ar-SA"/>
        </w:rPr>
        <w:t>6. KONTROLA JAKOŚCI ROBÓT</w:t>
      </w:r>
    </w:p>
    <w:p w:rsidR="00184C5B" w:rsidRPr="00184C5B" w:rsidRDefault="00184C5B" w:rsidP="00184C5B">
      <w:pPr>
        <w:keepNext/>
        <w:numPr>
          <w:ilvl w:val="1"/>
          <w:numId w:val="0"/>
        </w:numPr>
        <w:tabs>
          <w:tab w:val="left" w:pos="0"/>
        </w:tabs>
        <w:suppressAutoHyphens/>
        <w:overflowPunct w:val="0"/>
        <w:autoSpaceDE w:val="0"/>
        <w:spacing w:before="120" w:after="120" w:line="240" w:lineRule="auto"/>
        <w:jc w:val="both"/>
        <w:textAlignment w:val="baseline"/>
        <w:outlineLvl w:val="1"/>
        <w:rPr>
          <w:rFonts w:ascii="Arial" w:eastAsia="Times New Roman" w:hAnsi="Arial" w:cs="Arial"/>
          <w:b/>
          <w:sz w:val="18"/>
          <w:szCs w:val="20"/>
          <w:lang w:eastAsia="ar-SA"/>
        </w:rPr>
      </w:pPr>
      <w:r w:rsidRPr="00184C5B">
        <w:rPr>
          <w:rFonts w:ascii="Arial" w:eastAsia="Times New Roman" w:hAnsi="Arial" w:cs="Arial"/>
          <w:b/>
          <w:sz w:val="18"/>
          <w:szCs w:val="20"/>
          <w:lang w:eastAsia="ar-SA"/>
        </w:rPr>
        <w:t>6.1. Ogólne zasady kontroli jakości robót</w:t>
      </w:r>
    </w:p>
    <w:p w:rsidR="00184C5B" w:rsidRPr="00184C5B" w:rsidRDefault="00184C5B" w:rsidP="00184C5B">
      <w:pPr>
        <w:tabs>
          <w:tab w:val="left" w:pos="0"/>
        </w:tabs>
        <w:suppressAutoHyphens/>
        <w:overflowPunct w:val="0"/>
        <w:autoSpaceDE w:val="0"/>
        <w:spacing w:after="0" w:line="240" w:lineRule="auto"/>
        <w:jc w:val="both"/>
        <w:textAlignment w:val="baseline"/>
        <w:rPr>
          <w:rFonts w:ascii="Arial" w:eastAsia="Times New Roman" w:hAnsi="Arial" w:cs="Arial"/>
          <w:sz w:val="18"/>
          <w:szCs w:val="20"/>
          <w:lang w:eastAsia="ar-SA"/>
        </w:rPr>
      </w:pPr>
      <w:r w:rsidRPr="00184C5B">
        <w:rPr>
          <w:rFonts w:ascii="Arial" w:eastAsia="Times New Roman" w:hAnsi="Arial" w:cs="Arial"/>
          <w:sz w:val="18"/>
          <w:szCs w:val="20"/>
          <w:lang w:eastAsia="ar-SA"/>
        </w:rPr>
        <w:tab/>
        <w:t>Ogólne zasady kontroli jakości robót podano w SST D-M-00.00.00 „Wymagania ogólne” pkt 6.</w:t>
      </w:r>
    </w:p>
    <w:p w:rsidR="00184C5B" w:rsidRPr="00184C5B" w:rsidRDefault="00184C5B" w:rsidP="00184C5B">
      <w:pPr>
        <w:keepNext/>
        <w:numPr>
          <w:ilvl w:val="1"/>
          <w:numId w:val="0"/>
        </w:numPr>
        <w:tabs>
          <w:tab w:val="left" w:pos="0"/>
        </w:tabs>
        <w:suppressAutoHyphens/>
        <w:overflowPunct w:val="0"/>
        <w:autoSpaceDE w:val="0"/>
        <w:spacing w:before="120" w:after="120" w:line="240" w:lineRule="auto"/>
        <w:jc w:val="both"/>
        <w:textAlignment w:val="baseline"/>
        <w:outlineLvl w:val="1"/>
        <w:rPr>
          <w:rFonts w:ascii="Arial" w:eastAsia="Times New Roman" w:hAnsi="Arial" w:cs="Arial"/>
          <w:b/>
          <w:sz w:val="18"/>
          <w:szCs w:val="20"/>
          <w:lang w:eastAsia="ar-SA"/>
        </w:rPr>
      </w:pPr>
      <w:r w:rsidRPr="00184C5B">
        <w:rPr>
          <w:rFonts w:ascii="Arial" w:eastAsia="Times New Roman" w:hAnsi="Arial" w:cs="Arial"/>
          <w:b/>
          <w:sz w:val="18"/>
          <w:szCs w:val="20"/>
          <w:lang w:eastAsia="ar-SA"/>
        </w:rPr>
        <w:t>6.2. Kontrola jakości prac pomiarowych</w:t>
      </w:r>
    </w:p>
    <w:p w:rsidR="00184C5B" w:rsidRPr="00184C5B" w:rsidRDefault="00184C5B" w:rsidP="00184C5B">
      <w:pPr>
        <w:tabs>
          <w:tab w:val="left" w:pos="0"/>
        </w:tabs>
        <w:suppressAutoHyphens/>
        <w:overflowPunct w:val="0"/>
        <w:autoSpaceDE w:val="0"/>
        <w:spacing w:after="0" w:line="240" w:lineRule="auto"/>
        <w:jc w:val="both"/>
        <w:textAlignment w:val="baseline"/>
        <w:rPr>
          <w:rFonts w:ascii="Arial" w:eastAsia="Times New Roman" w:hAnsi="Arial" w:cs="Arial"/>
          <w:sz w:val="18"/>
          <w:szCs w:val="20"/>
          <w:lang w:eastAsia="ar-SA"/>
        </w:rPr>
      </w:pPr>
      <w:r w:rsidRPr="00184C5B">
        <w:rPr>
          <w:rFonts w:ascii="Arial" w:eastAsia="Times New Roman" w:hAnsi="Arial" w:cs="Arial"/>
          <w:sz w:val="18"/>
          <w:szCs w:val="20"/>
          <w:lang w:eastAsia="ar-SA"/>
        </w:rPr>
        <w:tab/>
        <w:t>Kontrolę jakości prac pomiarowych związanych z odtworzeniem trasy i punktów wysokościowych należy prowadzić według ogólnych zasad określonych w instrukcjach i wytycznych GUGiK (1,2,3,4,5,6,7) zgodnie                       z wymaganiami podanymi w pkt 5.4.</w:t>
      </w:r>
    </w:p>
    <w:p w:rsidR="00184C5B" w:rsidRPr="00184C5B" w:rsidRDefault="00184C5B" w:rsidP="00184C5B">
      <w:pPr>
        <w:keepNext/>
        <w:keepLines/>
        <w:tabs>
          <w:tab w:val="left" w:pos="0"/>
        </w:tabs>
        <w:suppressAutoHyphens/>
        <w:overflowPunct w:val="0"/>
        <w:autoSpaceDE w:val="0"/>
        <w:spacing w:before="240" w:after="120" w:line="240" w:lineRule="auto"/>
        <w:jc w:val="both"/>
        <w:textAlignment w:val="baseline"/>
        <w:outlineLvl w:val="0"/>
        <w:rPr>
          <w:rFonts w:ascii="Arial" w:eastAsia="Times New Roman" w:hAnsi="Arial" w:cs="Arial"/>
          <w:b/>
          <w:caps/>
          <w:kern w:val="1"/>
          <w:sz w:val="18"/>
          <w:szCs w:val="20"/>
          <w:lang w:eastAsia="ar-SA"/>
        </w:rPr>
      </w:pPr>
      <w:r w:rsidRPr="00184C5B">
        <w:rPr>
          <w:rFonts w:ascii="Arial" w:eastAsia="Times New Roman" w:hAnsi="Arial" w:cs="Arial"/>
          <w:b/>
          <w:caps/>
          <w:kern w:val="1"/>
          <w:sz w:val="18"/>
          <w:szCs w:val="20"/>
          <w:lang w:eastAsia="ar-SA"/>
        </w:rPr>
        <w:t>7. OBMIAR ROBÓT</w:t>
      </w:r>
    </w:p>
    <w:p w:rsidR="00184C5B" w:rsidRPr="00184C5B" w:rsidRDefault="00184C5B" w:rsidP="00184C5B">
      <w:pPr>
        <w:keepNext/>
        <w:numPr>
          <w:ilvl w:val="1"/>
          <w:numId w:val="0"/>
        </w:numPr>
        <w:tabs>
          <w:tab w:val="left" w:pos="0"/>
        </w:tabs>
        <w:suppressAutoHyphens/>
        <w:overflowPunct w:val="0"/>
        <w:autoSpaceDE w:val="0"/>
        <w:spacing w:before="120" w:after="120" w:line="240" w:lineRule="auto"/>
        <w:jc w:val="both"/>
        <w:textAlignment w:val="baseline"/>
        <w:outlineLvl w:val="1"/>
        <w:rPr>
          <w:rFonts w:ascii="Arial" w:eastAsia="Times New Roman" w:hAnsi="Arial" w:cs="Arial"/>
          <w:b/>
          <w:sz w:val="18"/>
          <w:szCs w:val="20"/>
          <w:lang w:eastAsia="ar-SA"/>
        </w:rPr>
      </w:pPr>
      <w:r w:rsidRPr="00184C5B">
        <w:rPr>
          <w:rFonts w:ascii="Arial" w:eastAsia="Times New Roman" w:hAnsi="Arial" w:cs="Arial"/>
          <w:b/>
          <w:sz w:val="18"/>
          <w:szCs w:val="20"/>
          <w:lang w:eastAsia="ar-SA"/>
        </w:rPr>
        <w:t>7.1. Ogólne zasady obmiaru robót</w:t>
      </w:r>
    </w:p>
    <w:p w:rsidR="00184C5B" w:rsidRPr="00184C5B" w:rsidRDefault="00184C5B" w:rsidP="00184C5B">
      <w:pPr>
        <w:tabs>
          <w:tab w:val="left" w:pos="0"/>
        </w:tabs>
        <w:suppressAutoHyphens/>
        <w:overflowPunct w:val="0"/>
        <w:autoSpaceDE w:val="0"/>
        <w:spacing w:after="0" w:line="240" w:lineRule="auto"/>
        <w:jc w:val="both"/>
        <w:textAlignment w:val="baseline"/>
        <w:rPr>
          <w:rFonts w:ascii="Arial" w:eastAsia="Times New Roman" w:hAnsi="Arial" w:cs="Arial"/>
          <w:sz w:val="18"/>
          <w:szCs w:val="20"/>
          <w:lang w:eastAsia="ar-SA"/>
        </w:rPr>
      </w:pPr>
      <w:r w:rsidRPr="00184C5B">
        <w:rPr>
          <w:rFonts w:ascii="Arial" w:eastAsia="Times New Roman" w:hAnsi="Arial" w:cs="Arial"/>
          <w:sz w:val="18"/>
          <w:szCs w:val="20"/>
          <w:lang w:eastAsia="ar-SA"/>
        </w:rPr>
        <w:t>Ogólne zasady obmiaru robót podano w SST D-M-00.00.00 „Wymagania ogólne” pkt 7.</w:t>
      </w:r>
    </w:p>
    <w:p w:rsidR="00184C5B" w:rsidRPr="00184C5B" w:rsidRDefault="00184C5B" w:rsidP="00184C5B">
      <w:pPr>
        <w:keepNext/>
        <w:numPr>
          <w:ilvl w:val="1"/>
          <w:numId w:val="0"/>
        </w:numPr>
        <w:tabs>
          <w:tab w:val="left" w:pos="0"/>
        </w:tabs>
        <w:suppressAutoHyphens/>
        <w:overflowPunct w:val="0"/>
        <w:autoSpaceDE w:val="0"/>
        <w:spacing w:before="120" w:after="120" w:line="240" w:lineRule="auto"/>
        <w:jc w:val="both"/>
        <w:textAlignment w:val="baseline"/>
        <w:outlineLvl w:val="1"/>
        <w:rPr>
          <w:rFonts w:ascii="Arial" w:eastAsia="Times New Roman" w:hAnsi="Arial" w:cs="Arial"/>
          <w:b/>
          <w:sz w:val="18"/>
          <w:szCs w:val="20"/>
          <w:lang w:eastAsia="ar-SA"/>
        </w:rPr>
      </w:pPr>
      <w:r w:rsidRPr="00184C5B">
        <w:rPr>
          <w:rFonts w:ascii="Arial" w:eastAsia="Times New Roman" w:hAnsi="Arial" w:cs="Arial"/>
          <w:b/>
          <w:sz w:val="18"/>
          <w:szCs w:val="20"/>
          <w:lang w:eastAsia="ar-SA"/>
        </w:rPr>
        <w:t>7.2. Jednostka obmiarowa</w:t>
      </w:r>
    </w:p>
    <w:p w:rsidR="00184C5B" w:rsidRPr="00184C5B" w:rsidRDefault="00184C5B" w:rsidP="00184C5B">
      <w:pPr>
        <w:tabs>
          <w:tab w:val="left" w:pos="0"/>
        </w:tabs>
        <w:suppressAutoHyphens/>
        <w:overflowPunct w:val="0"/>
        <w:autoSpaceDE w:val="0"/>
        <w:spacing w:after="0" w:line="240" w:lineRule="auto"/>
        <w:jc w:val="both"/>
        <w:textAlignment w:val="baseline"/>
        <w:rPr>
          <w:rFonts w:ascii="Arial" w:eastAsia="Times New Roman" w:hAnsi="Arial" w:cs="Arial"/>
          <w:sz w:val="18"/>
          <w:szCs w:val="20"/>
          <w:lang w:eastAsia="ar-SA"/>
        </w:rPr>
      </w:pPr>
      <w:r w:rsidRPr="00184C5B">
        <w:rPr>
          <w:rFonts w:ascii="Arial" w:eastAsia="Times New Roman" w:hAnsi="Arial" w:cs="Arial"/>
          <w:sz w:val="18"/>
          <w:szCs w:val="20"/>
          <w:lang w:eastAsia="ar-SA"/>
        </w:rPr>
        <w:t>Jednostką obmiarową jest km (kilometr) odtworzonej trasy w terenie.</w:t>
      </w:r>
    </w:p>
    <w:p w:rsidR="00184C5B" w:rsidRPr="00184C5B" w:rsidRDefault="00184C5B" w:rsidP="00184C5B">
      <w:pPr>
        <w:tabs>
          <w:tab w:val="left" w:pos="0"/>
        </w:tabs>
        <w:suppressAutoHyphens/>
        <w:overflowPunct w:val="0"/>
        <w:autoSpaceDE w:val="0"/>
        <w:spacing w:after="0" w:line="240" w:lineRule="auto"/>
        <w:jc w:val="both"/>
        <w:textAlignment w:val="baseline"/>
        <w:rPr>
          <w:rFonts w:ascii="Arial" w:eastAsia="Times New Roman" w:hAnsi="Arial" w:cs="Arial"/>
          <w:sz w:val="18"/>
          <w:szCs w:val="20"/>
          <w:lang w:eastAsia="ar-SA"/>
        </w:rPr>
      </w:pPr>
      <w:r w:rsidRPr="00184C5B">
        <w:rPr>
          <w:rFonts w:ascii="Arial" w:eastAsia="Times New Roman" w:hAnsi="Arial" w:cs="Arial"/>
          <w:sz w:val="18"/>
          <w:szCs w:val="20"/>
          <w:lang w:eastAsia="ar-SA"/>
        </w:rPr>
        <w:t>Obmiar robót związanych z wyznaczeniem obiektów jest częścią obmiaru robót mostowych.</w:t>
      </w:r>
    </w:p>
    <w:p w:rsidR="00184C5B" w:rsidRPr="00184C5B" w:rsidRDefault="00184C5B" w:rsidP="00184C5B">
      <w:pPr>
        <w:keepNext/>
        <w:keepLines/>
        <w:tabs>
          <w:tab w:val="left" w:pos="0"/>
        </w:tabs>
        <w:suppressAutoHyphens/>
        <w:overflowPunct w:val="0"/>
        <w:autoSpaceDE w:val="0"/>
        <w:spacing w:before="240" w:after="120" w:line="240" w:lineRule="auto"/>
        <w:jc w:val="both"/>
        <w:textAlignment w:val="baseline"/>
        <w:outlineLvl w:val="0"/>
        <w:rPr>
          <w:rFonts w:ascii="Arial" w:eastAsia="Times New Roman" w:hAnsi="Arial" w:cs="Arial"/>
          <w:b/>
          <w:caps/>
          <w:kern w:val="1"/>
          <w:sz w:val="18"/>
          <w:szCs w:val="20"/>
          <w:lang w:eastAsia="ar-SA"/>
        </w:rPr>
      </w:pPr>
      <w:r w:rsidRPr="00184C5B">
        <w:rPr>
          <w:rFonts w:ascii="Arial" w:eastAsia="Times New Roman" w:hAnsi="Arial" w:cs="Arial"/>
          <w:b/>
          <w:caps/>
          <w:kern w:val="1"/>
          <w:sz w:val="18"/>
          <w:szCs w:val="20"/>
          <w:lang w:eastAsia="ar-SA"/>
        </w:rPr>
        <w:t>8. ODBIÓR ROBÓT</w:t>
      </w:r>
    </w:p>
    <w:p w:rsidR="00184C5B" w:rsidRPr="00184C5B" w:rsidRDefault="00184C5B" w:rsidP="00184C5B">
      <w:pPr>
        <w:keepNext/>
        <w:numPr>
          <w:ilvl w:val="1"/>
          <w:numId w:val="0"/>
        </w:numPr>
        <w:tabs>
          <w:tab w:val="left" w:pos="0"/>
        </w:tabs>
        <w:suppressAutoHyphens/>
        <w:overflowPunct w:val="0"/>
        <w:autoSpaceDE w:val="0"/>
        <w:spacing w:before="120" w:after="120" w:line="240" w:lineRule="auto"/>
        <w:jc w:val="both"/>
        <w:textAlignment w:val="baseline"/>
        <w:outlineLvl w:val="1"/>
        <w:rPr>
          <w:rFonts w:ascii="Arial" w:eastAsia="Times New Roman" w:hAnsi="Arial" w:cs="Arial"/>
          <w:b/>
          <w:sz w:val="18"/>
          <w:szCs w:val="20"/>
          <w:lang w:eastAsia="ar-SA"/>
        </w:rPr>
      </w:pPr>
      <w:r w:rsidRPr="00184C5B">
        <w:rPr>
          <w:rFonts w:ascii="Arial" w:eastAsia="Times New Roman" w:hAnsi="Arial" w:cs="Arial"/>
          <w:b/>
          <w:sz w:val="18"/>
          <w:szCs w:val="20"/>
          <w:lang w:eastAsia="ar-SA"/>
        </w:rPr>
        <w:t>8.1. Ogólne zasady odbioru robót</w:t>
      </w:r>
    </w:p>
    <w:p w:rsidR="00184C5B" w:rsidRPr="00184C5B" w:rsidRDefault="00184C5B" w:rsidP="00184C5B">
      <w:pPr>
        <w:tabs>
          <w:tab w:val="left" w:pos="0"/>
        </w:tabs>
        <w:suppressAutoHyphens/>
        <w:overflowPunct w:val="0"/>
        <w:autoSpaceDE w:val="0"/>
        <w:spacing w:after="0" w:line="240" w:lineRule="auto"/>
        <w:jc w:val="both"/>
        <w:textAlignment w:val="baseline"/>
        <w:rPr>
          <w:rFonts w:ascii="Arial" w:eastAsia="Times New Roman" w:hAnsi="Arial" w:cs="Arial"/>
          <w:sz w:val="18"/>
          <w:szCs w:val="20"/>
          <w:lang w:eastAsia="ar-SA"/>
        </w:rPr>
      </w:pPr>
      <w:r w:rsidRPr="00184C5B">
        <w:rPr>
          <w:rFonts w:ascii="Arial" w:eastAsia="Times New Roman" w:hAnsi="Arial" w:cs="Arial"/>
          <w:sz w:val="18"/>
          <w:szCs w:val="20"/>
          <w:lang w:eastAsia="ar-SA"/>
        </w:rPr>
        <w:t>Ogólne zasady odbioru robót podano w SST D-M-00.00.00 „Wymagania ogólne” pkt 8.</w:t>
      </w:r>
    </w:p>
    <w:p w:rsidR="00184C5B" w:rsidRPr="00184C5B" w:rsidRDefault="00184C5B" w:rsidP="00184C5B">
      <w:pPr>
        <w:keepNext/>
        <w:numPr>
          <w:ilvl w:val="1"/>
          <w:numId w:val="0"/>
        </w:numPr>
        <w:tabs>
          <w:tab w:val="left" w:pos="0"/>
        </w:tabs>
        <w:suppressAutoHyphens/>
        <w:overflowPunct w:val="0"/>
        <w:autoSpaceDE w:val="0"/>
        <w:spacing w:before="120" w:after="120" w:line="240" w:lineRule="auto"/>
        <w:jc w:val="both"/>
        <w:textAlignment w:val="baseline"/>
        <w:outlineLvl w:val="1"/>
        <w:rPr>
          <w:rFonts w:ascii="Arial" w:eastAsia="Times New Roman" w:hAnsi="Arial" w:cs="Arial"/>
          <w:b/>
          <w:sz w:val="18"/>
          <w:szCs w:val="20"/>
          <w:lang w:eastAsia="ar-SA"/>
        </w:rPr>
      </w:pPr>
      <w:r w:rsidRPr="00184C5B">
        <w:rPr>
          <w:rFonts w:ascii="Arial" w:eastAsia="Times New Roman" w:hAnsi="Arial" w:cs="Arial"/>
          <w:b/>
          <w:sz w:val="18"/>
          <w:szCs w:val="20"/>
          <w:lang w:eastAsia="ar-SA"/>
        </w:rPr>
        <w:t>8.2. Sposób odbioru robót</w:t>
      </w:r>
    </w:p>
    <w:p w:rsidR="00184C5B" w:rsidRPr="00184C5B" w:rsidRDefault="00184C5B" w:rsidP="00184C5B">
      <w:pPr>
        <w:tabs>
          <w:tab w:val="left" w:pos="0"/>
        </w:tabs>
        <w:suppressAutoHyphens/>
        <w:overflowPunct w:val="0"/>
        <w:autoSpaceDE w:val="0"/>
        <w:spacing w:after="0" w:line="240" w:lineRule="auto"/>
        <w:jc w:val="both"/>
        <w:textAlignment w:val="baseline"/>
        <w:rPr>
          <w:rFonts w:ascii="Arial" w:eastAsia="Times New Roman" w:hAnsi="Arial" w:cs="Arial"/>
          <w:sz w:val="18"/>
          <w:szCs w:val="20"/>
          <w:lang w:eastAsia="ar-SA"/>
        </w:rPr>
      </w:pPr>
      <w:r w:rsidRPr="00184C5B">
        <w:rPr>
          <w:rFonts w:ascii="Arial" w:eastAsia="Times New Roman" w:hAnsi="Arial" w:cs="Arial"/>
          <w:sz w:val="18"/>
          <w:szCs w:val="20"/>
          <w:lang w:eastAsia="ar-SA"/>
        </w:rPr>
        <w:tab/>
        <w:t>Odbiór robót związanych z odtworzeniem trasy w terenie następuje na podstawie szkiców i dzienników pomiarów geodezyjnych lub protokółu z kontroli geodezyjnej, które Wykonawca przedkłada Inżynierowi.</w:t>
      </w:r>
    </w:p>
    <w:p w:rsidR="00184C5B" w:rsidRPr="00184C5B" w:rsidRDefault="00184C5B" w:rsidP="00184C5B">
      <w:pPr>
        <w:keepNext/>
        <w:keepLines/>
        <w:tabs>
          <w:tab w:val="left" w:pos="0"/>
        </w:tabs>
        <w:suppressAutoHyphens/>
        <w:overflowPunct w:val="0"/>
        <w:autoSpaceDE w:val="0"/>
        <w:spacing w:before="240" w:after="120" w:line="240" w:lineRule="auto"/>
        <w:jc w:val="both"/>
        <w:textAlignment w:val="baseline"/>
        <w:outlineLvl w:val="0"/>
        <w:rPr>
          <w:rFonts w:ascii="Arial" w:eastAsia="Times New Roman" w:hAnsi="Arial" w:cs="Arial"/>
          <w:b/>
          <w:caps/>
          <w:kern w:val="1"/>
          <w:sz w:val="18"/>
          <w:szCs w:val="20"/>
          <w:lang w:eastAsia="ar-SA"/>
        </w:rPr>
      </w:pPr>
      <w:r w:rsidRPr="00184C5B">
        <w:rPr>
          <w:rFonts w:ascii="Arial" w:eastAsia="Times New Roman" w:hAnsi="Arial" w:cs="Arial"/>
          <w:b/>
          <w:caps/>
          <w:kern w:val="1"/>
          <w:sz w:val="18"/>
          <w:szCs w:val="20"/>
          <w:lang w:eastAsia="ar-SA"/>
        </w:rPr>
        <w:t>9. PODSTAWA PŁATNOŚCI</w:t>
      </w:r>
    </w:p>
    <w:p w:rsidR="00184C5B" w:rsidRPr="00184C5B" w:rsidRDefault="00184C5B" w:rsidP="00184C5B">
      <w:pPr>
        <w:keepNext/>
        <w:numPr>
          <w:ilvl w:val="1"/>
          <w:numId w:val="0"/>
        </w:numPr>
        <w:tabs>
          <w:tab w:val="left" w:pos="0"/>
        </w:tabs>
        <w:suppressAutoHyphens/>
        <w:overflowPunct w:val="0"/>
        <w:autoSpaceDE w:val="0"/>
        <w:spacing w:before="120" w:after="120" w:line="240" w:lineRule="auto"/>
        <w:jc w:val="both"/>
        <w:textAlignment w:val="baseline"/>
        <w:outlineLvl w:val="1"/>
        <w:rPr>
          <w:rFonts w:ascii="Arial" w:eastAsia="Times New Roman" w:hAnsi="Arial" w:cs="Arial"/>
          <w:b/>
          <w:sz w:val="18"/>
          <w:szCs w:val="20"/>
          <w:lang w:eastAsia="ar-SA"/>
        </w:rPr>
      </w:pPr>
      <w:r w:rsidRPr="00184C5B">
        <w:rPr>
          <w:rFonts w:ascii="Arial" w:eastAsia="Times New Roman" w:hAnsi="Arial" w:cs="Arial"/>
          <w:b/>
          <w:sz w:val="18"/>
          <w:szCs w:val="20"/>
          <w:lang w:eastAsia="ar-SA"/>
        </w:rPr>
        <w:t>9.1. Ogólne ustalenia dotyczące podstawy płatności</w:t>
      </w:r>
    </w:p>
    <w:p w:rsidR="00184C5B" w:rsidRPr="00184C5B" w:rsidRDefault="00184C5B" w:rsidP="00184C5B">
      <w:pPr>
        <w:tabs>
          <w:tab w:val="left" w:pos="0"/>
        </w:tabs>
        <w:suppressAutoHyphens/>
        <w:overflowPunct w:val="0"/>
        <w:autoSpaceDE w:val="0"/>
        <w:spacing w:after="0" w:line="240" w:lineRule="auto"/>
        <w:jc w:val="both"/>
        <w:textAlignment w:val="baseline"/>
        <w:rPr>
          <w:rFonts w:ascii="Arial" w:eastAsia="Times New Roman" w:hAnsi="Arial" w:cs="Arial"/>
          <w:sz w:val="18"/>
          <w:szCs w:val="20"/>
          <w:lang w:eastAsia="ar-SA"/>
        </w:rPr>
      </w:pPr>
      <w:r w:rsidRPr="00184C5B">
        <w:rPr>
          <w:rFonts w:ascii="Arial" w:eastAsia="Times New Roman" w:hAnsi="Arial" w:cs="Arial"/>
          <w:sz w:val="18"/>
          <w:szCs w:val="20"/>
          <w:lang w:eastAsia="ar-SA"/>
        </w:rPr>
        <w:t>Ogólne ustalenia dotyczące podstawy płatności podano w SST D-M-00.00.00 „Wymagania ogólne” pkt 9.</w:t>
      </w:r>
    </w:p>
    <w:p w:rsidR="00184C5B" w:rsidRPr="00184C5B" w:rsidRDefault="00184C5B" w:rsidP="00184C5B">
      <w:pPr>
        <w:keepNext/>
        <w:numPr>
          <w:ilvl w:val="1"/>
          <w:numId w:val="0"/>
        </w:numPr>
        <w:tabs>
          <w:tab w:val="left" w:pos="0"/>
        </w:tabs>
        <w:suppressAutoHyphens/>
        <w:overflowPunct w:val="0"/>
        <w:autoSpaceDE w:val="0"/>
        <w:spacing w:before="120" w:after="120" w:line="240" w:lineRule="auto"/>
        <w:jc w:val="both"/>
        <w:textAlignment w:val="baseline"/>
        <w:outlineLvl w:val="1"/>
        <w:rPr>
          <w:rFonts w:ascii="Arial" w:eastAsia="Times New Roman" w:hAnsi="Arial" w:cs="Arial"/>
          <w:b/>
          <w:sz w:val="18"/>
          <w:szCs w:val="20"/>
          <w:lang w:eastAsia="ar-SA"/>
        </w:rPr>
      </w:pPr>
      <w:r w:rsidRPr="00184C5B">
        <w:rPr>
          <w:rFonts w:ascii="Arial" w:eastAsia="Times New Roman" w:hAnsi="Arial" w:cs="Arial"/>
          <w:b/>
          <w:sz w:val="18"/>
          <w:szCs w:val="20"/>
          <w:lang w:eastAsia="ar-SA"/>
        </w:rPr>
        <w:t>9.2. Cena jednostki obmiarowej</w:t>
      </w:r>
    </w:p>
    <w:p w:rsidR="00184C5B" w:rsidRPr="00184C5B" w:rsidRDefault="00184C5B" w:rsidP="00184C5B">
      <w:pPr>
        <w:tabs>
          <w:tab w:val="left" w:pos="0"/>
        </w:tabs>
        <w:suppressAutoHyphens/>
        <w:overflowPunct w:val="0"/>
        <w:autoSpaceDE w:val="0"/>
        <w:spacing w:after="0" w:line="240" w:lineRule="auto"/>
        <w:jc w:val="both"/>
        <w:textAlignment w:val="baseline"/>
        <w:rPr>
          <w:rFonts w:ascii="Arial" w:eastAsia="Times New Roman" w:hAnsi="Arial" w:cs="Arial"/>
          <w:sz w:val="18"/>
          <w:szCs w:val="20"/>
          <w:lang w:eastAsia="ar-SA"/>
        </w:rPr>
      </w:pPr>
      <w:r w:rsidRPr="00184C5B">
        <w:rPr>
          <w:rFonts w:ascii="Arial" w:eastAsia="Times New Roman" w:hAnsi="Arial" w:cs="Arial"/>
          <w:sz w:val="18"/>
          <w:szCs w:val="20"/>
          <w:lang w:eastAsia="ar-SA"/>
        </w:rPr>
        <w:t>Cena 1 km wykonania robót obejmuje:</w:t>
      </w:r>
    </w:p>
    <w:p w:rsidR="00184C5B" w:rsidRPr="00184C5B" w:rsidRDefault="00184C5B" w:rsidP="00184C5B">
      <w:pPr>
        <w:numPr>
          <w:ilvl w:val="0"/>
          <w:numId w:val="5"/>
        </w:numPr>
        <w:tabs>
          <w:tab w:val="left" w:pos="283"/>
        </w:tabs>
        <w:suppressAutoHyphens/>
        <w:overflowPunct w:val="0"/>
        <w:autoSpaceDE w:val="0"/>
        <w:spacing w:after="0" w:line="240" w:lineRule="auto"/>
        <w:jc w:val="both"/>
        <w:textAlignment w:val="baseline"/>
        <w:rPr>
          <w:rFonts w:ascii="Arial" w:eastAsia="Times New Roman" w:hAnsi="Arial" w:cs="Arial"/>
          <w:sz w:val="18"/>
          <w:szCs w:val="20"/>
          <w:lang w:eastAsia="ar-SA"/>
        </w:rPr>
      </w:pPr>
      <w:r w:rsidRPr="00184C5B">
        <w:rPr>
          <w:rFonts w:ascii="Arial" w:eastAsia="Times New Roman" w:hAnsi="Arial" w:cs="Arial"/>
          <w:sz w:val="18"/>
          <w:szCs w:val="20"/>
          <w:lang w:eastAsia="ar-SA"/>
        </w:rPr>
        <w:t>sprawdzenie wyznaczenia punktów głównych osi trasy i punktów wysokościowych,</w:t>
      </w:r>
    </w:p>
    <w:p w:rsidR="00184C5B" w:rsidRPr="00184C5B" w:rsidRDefault="00184C5B" w:rsidP="00184C5B">
      <w:pPr>
        <w:numPr>
          <w:ilvl w:val="0"/>
          <w:numId w:val="5"/>
        </w:numPr>
        <w:tabs>
          <w:tab w:val="left" w:pos="283"/>
        </w:tabs>
        <w:suppressAutoHyphens/>
        <w:overflowPunct w:val="0"/>
        <w:autoSpaceDE w:val="0"/>
        <w:spacing w:after="0" w:line="240" w:lineRule="auto"/>
        <w:jc w:val="both"/>
        <w:textAlignment w:val="baseline"/>
        <w:rPr>
          <w:rFonts w:ascii="Arial" w:eastAsia="Times New Roman" w:hAnsi="Arial" w:cs="Arial"/>
          <w:sz w:val="18"/>
          <w:szCs w:val="20"/>
          <w:lang w:eastAsia="ar-SA"/>
        </w:rPr>
      </w:pPr>
      <w:r w:rsidRPr="00184C5B">
        <w:rPr>
          <w:rFonts w:ascii="Arial" w:eastAsia="Times New Roman" w:hAnsi="Arial" w:cs="Arial"/>
          <w:sz w:val="18"/>
          <w:szCs w:val="20"/>
          <w:lang w:eastAsia="ar-SA"/>
        </w:rPr>
        <w:t>uzupełnienie osi trasy dodatkowymi punktami,</w:t>
      </w:r>
    </w:p>
    <w:p w:rsidR="00184C5B" w:rsidRPr="00184C5B" w:rsidRDefault="00184C5B" w:rsidP="00184C5B">
      <w:pPr>
        <w:numPr>
          <w:ilvl w:val="0"/>
          <w:numId w:val="5"/>
        </w:numPr>
        <w:tabs>
          <w:tab w:val="left" w:pos="283"/>
        </w:tabs>
        <w:suppressAutoHyphens/>
        <w:overflowPunct w:val="0"/>
        <w:autoSpaceDE w:val="0"/>
        <w:spacing w:after="0" w:line="240" w:lineRule="auto"/>
        <w:jc w:val="both"/>
        <w:textAlignment w:val="baseline"/>
        <w:rPr>
          <w:rFonts w:ascii="Arial" w:eastAsia="Times New Roman" w:hAnsi="Arial" w:cs="Arial"/>
          <w:sz w:val="18"/>
          <w:szCs w:val="20"/>
          <w:lang w:eastAsia="ar-SA"/>
        </w:rPr>
      </w:pPr>
      <w:r w:rsidRPr="00184C5B">
        <w:rPr>
          <w:rFonts w:ascii="Arial" w:eastAsia="Times New Roman" w:hAnsi="Arial" w:cs="Arial"/>
          <w:sz w:val="18"/>
          <w:szCs w:val="20"/>
          <w:lang w:eastAsia="ar-SA"/>
        </w:rPr>
        <w:t>wyznaczenie dodatkowych punktów wysokościowych,</w:t>
      </w:r>
    </w:p>
    <w:p w:rsidR="00184C5B" w:rsidRPr="00184C5B" w:rsidRDefault="00184C5B" w:rsidP="00184C5B">
      <w:pPr>
        <w:numPr>
          <w:ilvl w:val="0"/>
          <w:numId w:val="5"/>
        </w:numPr>
        <w:tabs>
          <w:tab w:val="left" w:pos="283"/>
        </w:tabs>
        <w:suppressAutoHyphens/>
        <w:overflowPunct w:val="0"/>
        <w:autoSpaceDE w:val="0"/>
        <w:spacing w:after="0" w:line="240" w:lineRule="auto"/>
        <w:jc w:val="both"/>
        <w:textAlignment w:val="baseline"/>
        <w:rPr>
          <w:rFonts w:ascii="Arial" w:eastAsia="Times New Roman" w:hAnsi="Arial" w:cs="Arial"/>
          <w:sz w:val="18"/>
          <w:szCs w:val="20"/>
          <w:lang w:eastAsia="ar-SA"/>
        </w:rPr>
      </w:pPr>
      <w:r w:rsidRPr="00184C5B">
        <w:rPr>
          <w:rFonts w:ascii="Arial" w:eastAsia="Times New Roman" w:hAnsi="Arial" w:cs="Arial"/>
          <w:sz w:val="18"/>
          <w:szCs w:val="20"/>
          <w:lang w:eastAsia="ar-SA"/>
        </w:rPr>
        <w:t>wyznaczenie przekrojów poprzecznych z ewentualnym wytyczeniem dodatkowych przekrojów,</w:t>
      </w:r>
    </w:p>
    <w:p w:rsidR="00184C5B" w:rsidRPr="00184C5B" w:rsidRDefault="00184C5B" w:rsidP="00184C5B">
      <w:pPr>
        <w:numPr>
          <w:ilvl w:val="0"/>
          <w:numId w:val="5"/>
        </w:numPr>
        <w:tabs>
          <w:tab w:val="left" w:pos="283"/>
        </w:tabs>
        <w:suppressAutoHyphens/>
        <w:overflowPunct w:val="0"/>
        <w:autoSpaceDE w:val="0"/>
        <w:spacing w:after="0" w:line="240" w:lineRule="auto"/>
        <w:jc w:val="both"/>
        <w:textAlignment w:val="baseline"/>
        <w:rPr>
          <w:rFonts w:ascii="Arial" w:eastAsia="Times New Roman" w:hAnsi="Arial" w:cs="Arial"/>
          <w:sz w:val="18"/>
          <w:szCs w:val="20"/>
          <w:lang w:eastAsia="ar-SA"/>
        </w:rPr>
      </w:pPr>
      <w:r w:rsidRPr="00184C5B">
        <w:rPr>
          <w:rFonts w:ascii="Arial" w:eastAsia="Times New Roman" w:hAnsi="Arial" w:cs="Arial"/>
          <w:sz w:val="18"/>
          <w:szCs w:val="20"/>
          <w:lang w:eastAsia="ar-SA"/>
        </w:rPr>
        <w:lastRenderedPageBreak/>
        <w:t>zastabilizowanie punktów w sposób trwały, ochrona ich przed zniszczeniem i oznakowanie ułatwiające odszukanie              i ewentualne odtworzenie.</w:t>
      </w:r>
    </w:p>
    <w:p w:rsidR="00184C5B" w:rsidRPr="00184C5B" w:rsidRDefault="00184C5B" w:rsidP="00184C5B">
      <w:pPr>
        <w:tabs>
          <w:tab w:val="left" w:pos="0"/>
        </w:tabs>
        <w:suppressAutoHyphens/>
        <w:overflowPunct w:val="0"/>
        <w:autoSpaceDE w:val="0"/>
        <w:spacing w:after="0" w:line="240" w:lineRule="auto"/>
        <w:jc w:val="both"/>
        <w:textAlignment w:val="baseline"/>
        <w:rPr>
          <w:rFonts w:ascii="Arial" w:eastAsia="Times New Roman" w:hAnsi="Arial" w:cs="Arial"/>
          <w:sz w:val="18"/>
          <w:szCs w:val="20"/>
          <w:lang w:eastAsia="ar-SA"/>
        </w:rPr>
      </w:pPr>
      <w:r w:rsidRPr="00184C5B">
        <w:rPr>
          <w:rFonts w:ascii="Arial" w:eastAsia="Times New Roman" w:hAnsi="Arial" w:cs="Arial"/>
          <w:sz w:val="18"/>
          <w:szCs w:val="20"/>
          <w:lang w:eastAsia="ar-SA"/>
        </w:rPr>
        <w:t>Płatność robót związanych z wyznaczeniem obiektów mostowych jest ujęta w koszcie robót mostowych.</w:t>
      </w:r>
    </w:p>
    <w:p w:rsidR="00184C5B" w:rsidRPr="00184C5B" w:rsidRDefault="00184C5B" w:rsidP="00184C5B">
      <w:pPr>
        <w:keepNext/>
        <w:keepLines/>
        <w:tabs>
          <w:tab w:val="left" w:pos="0"/>
        </w:tabs>
        <w:suppressAutoHyphens/>
        <w:overflowPunct w:val="0"/>
        <w:autoSpaceDE w:val="0"/>
        <w:spacing w:before="240" w:after="120" w:line="240" w:lineRule="auto"/>
        <w:jc w:val="both"/>
        <w:textAlignment w:val="baseline"/>
        <w:outlineLvl w:val="0"/>
        <w:rPr>
          <w:rFonts w:ascii="Arial" w:eastAsia="Times New Roman" w:hAnsi="Arial" w:cs="Arial"/>
          <w:b/>
          <w:caps/>
          <w:kern w:val="1"/>
          <w:sz w:val="18"/>
          <w:szCs w:val="20"/>
          <w:lang w:eastAsia="ar-SA"/>
        </w:rPr>
      </w:pPr>
      <w:r w:rsidRPr="00184C5B">
        <w:rPr>
          <w:rFonts w:ascii="Arial" w:eastAsia="Times New Roman" w:hAnsi="Arial" w:cs="Arial"/>
          <w:b/>
          <w:caps/>
          <w:kern w:val="1"/>
          <w:sz w:val="18"/>
          <w:szCs w:val="20"/>
          <w:lang w:eastAsia="ar-SA"/>
        </w:rPr>
        <w:t>10. PRZEPISY ZWIĄZANE</w:t>
      </w:r>
    </w:p>
    <w:p w:rsidR="00184C5B" w:rsidRPr="00184C5B" w:rsidRDefault="00184C5B" w:rsidP="00184C5B">
      <w:pPr>
        <w:numPr>
          <w:ilvl w:val="0"/>
          <w:numId w:val="4"/>
        </w:numPr>
        <w:tabs>
          <w:tab w:val="left" w:pos="283"/>
        </w:tabs>
        <w:suppressAutoHyphens/>
        <w:overflowPunct w:val="0"/>
        <w:autoSpaceDE w:val="0"/>
        <w:spacing w:after="0" w:line="240" w:lineRule="auto"/>
        <w:jc w:val="both"/>
        <w:textAlignment w:val="baseline"/>
        <w:rPr>
          <w:rFonts w:ascii="Arial" w:eastAsia="Times New Roman" w:hAnsi="Arial" w:cs="Arial"/>
          <w:sz w:val="18"/>
          <w:szCs w:val="20"/>
          <w:lang w:eastAsia="ar-SA"/>
        </w:rPr>
      </w:pPr>
      <w:r w:rsidRPr="00184C5B">
        <w:rPr>
          <w:rFonts w:ascii="Arial" w:eastAsia="Times New Roman" w:hAnsi="Arial" w:cs="Arial"/>
          <w:sz w:val="18"/>
          <w:szCs w:val="20"/>
          <w:lang w:eastAsia="ar-SA"/>
        </w:rPr>
        <w:t>Instrukcja techniczna 0-1. Ogólne zasady wykonywania prac geodezyjnych.</w:t>
      </w:r>
    </w:p>
    <w:p w:rsidR="00184C5B" w:rsidRPr="00184C5B" w:rsidRDefault="00184C5B" w:rsidP="00184C5B">
      <w:pPr>
        <w:numPr>
          <w:ilvl w:val="0"/>
          <w:numId w:val="4"/>
        </w:numPr>
        <w:tabs>
          <w:tab w:val="left" w:pos="283"/>
        </w:tabs>
        <w:suppressAutoHyphens/>
        <w:overflowPunct w:val="0"/>
        <w:autoSpaceDE w:val="0"/>
        <w:spacing w:after="0" w:line="240" w:lineRule="auto"/>
        <w:jc w:val="both"/>
        <w:textAlignment w:val="baseline"/>
        <w:rPr>
          <w:rFonts w:ascii="Arial" w:eastAsia="Times New Roman" w:hAnsi="Arial" w:cs="Arial"/>
          <w:sz w:val="18"/>
          <w:szCs w:val="20"/>
          <w:lang w:eastAsia="ar-SA"/>
        </w:rPr>
      </w:pPr>
      <w:r w:rsidRPr="00184C5B">
        <w:rPr>
          <w:rFonts w:ascii="Arial" w:eastAsia="Times New Roman" w:hAnsi="Arial" w:cs="Arial"/>
          <w:sz w:val="18"/>
          <w:szCs w:val="20"/>
          <w:lang w:eastAsia="ar-SA"/>
        </w:rPr>
        <w:t>Instrukcja techniczna G-3. Geodezyjna obsługa inwestycji, Główny Urząd Geodezji i Kartografii, Warszawa 1979.</w:t>
      </w:r>
    </w:p>
    <w:p w:rsidR="00184C5B" w:rsidRPr="00184C5B" w:rsidRDefault="00184C5B" w:rsidP="00184C5B">
      <w:pPr>
        <w:numPr>
          <w:ilvl w:val="0"/>
          <w:numId w:val="4"/>
        </w:numPr>
        <w:tabs>
          <w:tab w:val="left" w:pos="283"/>
        </w:tabs>
        <w:suppressAutoHyphens/>
        <w:overflowPunct w:val="0"/>
        <w:autoSpaceDE w:val="0"/>
        <w:spacing w:after="0" w:line="240" w:lineRule="auto"/>
        <w:jc w:val="both"/>
        <w:textAlignment w:val="baseline"/>
        <w:rPr>
          <w:rFonts w:ascii="Arial" w:eastAsia="Times New Roman" w:hAnsi="Arial" w:cs="Arial"/>
          <w:sz w:val="18"/>
          <w:szCs w:val="20"/>
          <w:lang w:eastAsia="ar-SA"/>
        </w:rPr>
      </w:pPr>
      <w:r w:rsidRPr="00184C5B">
        <w:rPr>
          <w:rFonts w:ascii="Arial" w:eastAsia="Times New Roman" w:hAnsi="Arial" w:cs="Arial"/>
          <w:sz w:val="18"/>
          <w:szCs w:val="20"/>
          <w:lang w:eastAsia="ar-SA"/>
        </w:rPr>
        <w:t>Instrukcja techniczna G-1. Geodezyjna osnowa pozioma, GUGiK 1978.</w:t>
      </w:r>
    </w:p>
    <w:p w:rsidR="00184C5B" w:rsidRPr="00184C5B" w:rsidRDefault="00184C5B" w:rsidP="00184C5B">
      <w:pPr>
        <w:numPr>
          <w:ilvl w:val="0"/>
          <w:numId w:val="4"/>
        </w:numPr>
        <w:tabs>
          <w:tab w:val="left" w:pos="283"/>
        </w:tabs>
        <w:suppressAutoHyphens/>
        <w:overflowPunct w:val="0"/>
        <w:autoSpaceDE w:val="0"/>
        <w:spacing w:after="0" w:line="240" w:lineRule="auto"/>
        <w:jc w:val="both"/>
        <w:textAlignment w:val="baseline"/>
        <w:rPr>
          <w:rFonts w:ascii="Arial" w:eastAsia="Times New Roman" w:hAnsi="Arial" w:cs="Arial"/>
          <w:sz w:val="18"/>
          <w:szCs w:val="20"/>
          <w:lang w:eastAsia="ar-SA"/>
        </w:rPr>
      </w:pPr>
      <w:r w:rsidRPr="00184C5B">
        <w:rPr>
          <w:rFonts w:ascii="Arial" w:eastAsia="Times New Roman" w:hAnsi="Arial" w:cs="Arial"/>
          <w:sz w:val="18"/>
          <w:szCs w:val="20"/>
          <w:lang w:eastAsia="ar-SA"/>
        </w:rPr>
        <w:t>Instrukcja techniczna G-2. Wysokościowa osnowa geodezyjna, GUGiK 1983.</w:t>
      </w:r>
    </w:p>
    <w:p w:rsidR="00184C5B" w:rsidRPr="00184C5B" w:rsidRDefault="00184C5B" w:rsidP="00184C5B">
      <w:pPr>
        <w:numPr>
          <w:ilvl w:val="0"/>
          <w:numId w:val="4"/>
        </w:numPr>
        <w:tabs>
          <w:tab w:val="left" w:pos="283"/>
        </w:tabs>
        <w:suppressAutoHyphens/>
        <w:overflowPunct w:val="0"/>
        <w:autoSpaceDE w:val="0"/>
        <w:spacing w:after="0" w:line="240" w:lineRule="auto"/>
        <w:jc w:val="both"/>
        <w:textAlignment w:val="baseline"/>
        <w:rPr>
          <w:rFonts w:ascii="Arial" w:eastAsia="Times New Roman" w:hAnsi="Arial" w:cs="Arial"/>
          <w:sz w:val="18"/>
          <w:szCs w:val="20"/>
          <w:lang w:eastAsia="ar-SA"/>
        </w:rPr>
      </w:pPr>
      <w:r w:rsidRPr="00184C5B">
        <w:rPr>
          <w:rFonts w:ascii="Arial" w:eastAsia="Times New Roman" w:hAnsi="Arial" w:cs="Arial"/>
          <w:sz w:val="18"/>
          <w:szCs w:val="20"/>
          <w:lang w:eastAsia="ar-SA"/>
        </w:rPr>
        <w:t>Instrukcja techniczna G-4. Pomiary sytuacyjne i wysokościowe, GUGiK 1979.</w:t>
      </w:r>
    </w:p>
    <w:p w:rsidR="00184C5B" w:rsidRPr="00184C5B" w:rsidRDefault="00184C5B" w:rsidP="00184C5B">
      <w:pPr>
        <w:numPr>
          <w:ilvl w:val="0"/>
          <w:numId w:val="4"/>
        </w:numPr>
        <w:tabs>
          <w:tab w:val="left" w:pos="283"/>
        </w:tabs>
        <w:suppressAutoHyphens/>
        <w:overflowPunct w:val="0"/>
        <w:autoSpaceDE w:val="0"/>
        <w:spacing w:after="0" w:line="240" w:lineRule="auto"/>
        <w:jc w:val="both"/>
        <w:textAlignment w:val="baseline"/>
        <w:rPr>
          <w:rFonts w:ascii="Arial" w:eastAsia="Times New Roman" w:hAnsi="Arial" w:cs="Arial"/>
          <w:sz w:val="18"/>
          <w:szCs w:val="20"/>
          <w:lang w:eastAsia="ar-SA"/>
        </w:rPr>
      </w:pPr>
      <w:r w:rsidRPr="00184C5B">
        <w:rPr>
          <w:rFonts w:ascii="Arial" w:eastAsia="Times New Roman" w:hAnsi="Arial" w:cs="Arial"/>
          <w:sz w:val="18"/>
          <w:szCs w:val="20"/>
          <w:lang w:eastAsia="ar-SA"/>
        </w:rPr>
        <w:t>Wytyczne techniczne G-3.2. Pomiary realizacyjne, GUGiK 1983.</w:t>
      </w:r>
    </w:p>
    <w:p w:rsidR="00184C5B" w:rsidRPr="00184C5B" w:rsidRDefault="00184C5B" w:rsidP="00184C5B">
      <w:pPr>
        <w:numPr>
          <w:ilvl w:val="0"/>
          <w:numId w:val="4"/>
        </w:numPr>
        <w:tabs>
          <w:tab w:val="left" w:pos="283"/>
        </w:tabs>
        <w:suppressAutoHyphens/>
        <w:overflowPunct w:val="0"/>
        <w:autoSpaceDE w:val="0"/>
        <w:spacing w:after="0" w:line="240" w:lineRule="auto"/>
        <w:jc w:val="both"/>
        <w:textAlignment w:val="baseline"/>
        <w:rPr>
          <w:rFonts w:ascii="Arial" w:eastAsia="Times New Roman" w:hAnsi="Arial" w:cs="Arial"/>
          <w:sz w:val="18"/>
          <w:szCs w:val="20"/>
          <w:lang w:eastAsia="ar-SA"/>
        </w:rPr>
      </w:pPr>
      <w:r w:rsidRPr="00184C5B">
        <w:rPr>
          <w:rFonts w:ascii="Arial" w:eastAsia="Times New Roman" w:hAnsi="Arial" w:cs="Arial"/>
          <w:sz w:val="18"/>
          <w:szCs w:val="20"/>
          <w:lang w:eastAsia="ar-SA"/>
        </w:rPr>
        <w:t>Wytyczne techniczne G-3.1. Osnowy realizacyjne, GUGiK 1983.</w:t>
      </w:r>
    </w:p>
    <w:p w:rsidR="00184C5B" w:rsidRPr="00184C5B" w:rsidRDefault="00184C5B" w:rsidP="00184C5B">
      <w:pPr>
        <w:suppressAutoHyphens/>
        <w:overflowPunct w:val="0"/>
        <w:autoSpaceDE w:val="0"/>
        <w:spacing w:after="0" w:line="240" w:lineRule="auto"/>
        <w:jc w:val="both"/>
        <w:textAlignment w:val="baseline"/>
        <w:rPr>
          <w:rFonts w:ascii="Arial" w:eastAsia="Times New Roman" w:hAnsi="Arial" w:cs="Arial"/>
          <w:sz w:val="18"/>
          <w:szCs w:val="20"/>
          <w:lang w:eastAsia="ar-SA"/>
        </w:rPr>
      </w:pPr>
    </w:p>
    <w:p w:rsidR="00184C5B" w:rsidRPr="00184C5B" w:rsidRDefault="00184C5B" w:rsidP="00184C5B">
      <w:pPr>
        <w:suppressAutoHyphens/>
        <w:overflowPunct w:val="0"/>
        <w:autoSpaceDE w:val="0"/>
        <w:spacing w:after="0" w:line="240" w:lineRule="auto"/>
        <w:jc w:val="both"/>
        <w:textAlignment w:val="baseline"/>
        <w:rPr>
          <w:rFonts w:ascii="Arial" w:eastAsia="Times New Roman" w:hAnsi="Arial" w:cs="Arial"/>
          <w:sz w:val="18"/>
          <w:szCs w:val="20"/>
          <w:lang w:eastAsia="ar-SA"/>
        </w:rPr>
      </w:pPr>
    </w:p>
    <w:p w:rsidR="00184C5B" w:rsidRPr="00184C5B" w:rsidRDefault="00184C5B" w:rsidP="00184C5B">
      <w:pPr>
        <w:keepNext/>
        <w:numPr>
          <w:ilvl w:val="3"/>
          <w:numId w:val="0"/>
        </w:numPr>
        <w:tabs>
          <w:tab w:val="left" w:pos="0"/>
        </w:tabs>
        <w:suppressAutoHyphens/>
        <w:overflowPunct w:val="0"/>
        <w:autoSpaceDE w:val="0"/>
        <w:spacing w:after="0" w:line="240" w:lineRule="auto"/>
        <w:jc w:val="right"/>
        <w:textAlignment w:val="baseline"/>
        <w:outlineLvl w:val="3"/>
        <w:rPr>
          <w:rFonts w:ascii="Arial" w:eastAsia="Times New Roman" w:hAnsi="Arial" w:cs="Arial"/>
          <w:b/>
          <w:bCs/>
          <w:sz w:val="32"/>
          <w:szCs w:val="20"/>
          <w:lang w:eastAsia="ar-SA"/>
        </w:rPr>
      </w:pPr>
      <w:r w:rsidRPr="00184C5B">
        <w:rPr>
          <w:rFonts w:ascii="Times New Roman" w:eastAsia="Times New Roman" w:hAnsi="Times New Roman" w:cs="Times New Roman"/>
          <w:b/>
          <w:bCs/>
          <w:sz w:val="28"/>
          <w:szCs w:val="28"/>
          <w:lang w:eastAsia="ar-SA"/>
        </w:rPr>
        <w:t>D.01.02.01</w:t>
      </w:r>
    </w:p>
    <w:p w:rsidR="00184C5B" w:rsidRPr="00184C5B" w:rsidRDefault="00184C5B" w:rsidP="00184C5B">
      <w:pPr>
        <w:suppressAutoHyphens/>
        <w:overflowPunct w:val="0"/>
        <w:autoSpaceDE w:val="0"/>
        <w:spacing w:after="0" w:line="240" w:lineRule="auto"/>
        <w:jc w:val="right"/>
        <w:textAlignment w:val="baseline"/>
        <w:rPr>
          <w:rFonts w:ascii="Arial" w:eastAsia="Times New Roman" w:hAnsi="Arial" w:cs="Times New Roman"/>
          <w:b/>
          <w:sz w:val="28"/>
          <w:szCs w:val="20"/>
          <w:lang w:eastAsia="ar-SA"/>
        </w:rPr>
      </w:pPr>
      <w:r w:rsidRPr="00184C5B">
        <w:rPr>
          <w:rFonts w:ascii="Times New Roman" w:eastAsia="Times New Roman" w:hAnsi="Times New Roman" w:cs="Times New Roman"/>
          <w:sz w:val="20"/>
          <w:szCs w:val="20"/>
          <w:lang w:eastAsia="ar-SA"/>
        </w:rPr>
        <w:t>USUNIĘCIE DRZEW I KRZAKÓW</w:t>
      </w:r>
      <w:r>
        <w:rPr>
          <w:rFonts w:ascii="Times New Roman" w:eastAsia="Times New Roman" w:hAnsi="Times New Roman" w:cs="Times New Roman"/>
          <w:noProof/>
          <w:sz w:val="20"/>
          <w:szCs w:val="20"/>
          <w:lang w:eastAsia="pl-PL"/>
        </w:rPr>
        <mc:AlternateContent>
          <mc:Choice Requires="wps">
            <w:drawing>
              <wp:anchor distT="0" distB="0" distL="114300" distR="114300" simplePos="0" relativeHeight="251660288" behindDoc="0" locked="0" layoutInCell="1" allowOverlap="1" wp14:anchorId="0BCFC67A" wp14:editId="3CFDFD94">
                <wp:simplePos x="0" y="0"/>
                <wp:positionH relativeFrom="column">
                  <wp:posOffset>-21590</wp:posOffset>
                </wp:positionH>
                <wp:positionV relativeFrom="paragraph">
                  <wp:posOffset>60325</wp:posOffset>
                </wp:positionV>
                <wp:extent cx="6400800" cy="0"/>
                <wp:effectExtent l="13335" t="12065" r="5715" b="6985"/>
                <wp:wrapNone/>
                <wp:docPr id="52" name="Łącznik prostoliniowy 5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400800" cy="0"/>
                        </a:xfrm>
                        <a:prstGeom prst="line">
                          <a:avLst/>
                        </a:prstGeom>
                        <a:noFill/>
                        <a:ln w="9360">
                          <a:solidFill>
                            <a:srgbClr val="000000"/>
                          </a:solidFill>
                          <a:miter lim="800000"/>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id="Łącznik prostoliniowy 52" o:spid="_x0000_s1026" style="position:absolute;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7pt,4.75pt" to="502.3pt,4.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" strokeweight=".26mm">
                <v:stroke joinstyle="miter"/>
              </v:line>
            </w:pict>
          </mc:Fallback>
        </mc:AlternateContent>
      </w:r>
    </w:p>
    <w:p w:rsidR="00184C5B" w:rsidRPr="00184C5B" w:rsidRDefault="00184C5B" w:rsidP="00184C5B">
      <w:pPr>
        <w:keepNext/>
        <w:keepLines/>
        <w:tabs>
          <w:tab w:val="left" w:pos="0"/>
        </w:tabs>
        <w:suppressAutoHyphens/>
        <w:overflowPunct w:val="0"/>
        <w:autoSpaceDE w:val="0"/>
        <w:spacing w:before="240" w:after="120" w:line="240" w:lineRule="auto"/>
        <w:jc w:val="both"/>
        <w:textAlignment w:val="baseline"/>
        <w:outlineLvl w:val="0"/>
        <w:rPr>
          <w:rFonts w:ascii="Arial" w:eastAsia="Times New Roman" w:hAnsi="Arial" w:cs="Arial"/>
          <w:b/>
          <w:caps/>
          <w:kern w:val="1"/>
          <w:sz w:val="18"/>
          <w:szCs w:val="20"/>
          <w:lang w:eastAsia="ar-SA"/>
        </w:rPr>
      </w:pPr>
      <w:r w:rsidRPr="00184C5B">
        <w:rPr>
          <w:rFonts w:ascii="Arial" w:eastAsia="Times New Roman" w:hAnsi="Arial" w:cs="Arial"/>
          <w:b/>
          <w:caps/>
          <w:kern w:val="1"/>
          <w:sz w:val="18"/>
          <w:szCs w:val="20"/>
          <w:lang w:eastAsia="ar-SA"/>
        </w:rPr>
        <w:t>1. WSTĘP</w:t>
      </w:r>
    </w:p>
    <w:p w:rsidR="00184C5B" w:rsidRPr="00184C5B" w:rsidRDefault="00184C5B" w:rsidP="00184C5B">
      <w:pPr>
        <w:keepNext/>
        <w:numPr>
          <w:ilvl w:val="1"/>
          <w:numId w:val="0"/>
        </w:numPr>
        <w:tabs>
          <w:tab w:val="left" w:pos="0"/>
        </w:tabs>
        <w:suppressAutoHyphens/>
        <w:overflowPunct w:val="0"/>
        <w:autoSpaceDE w:val="0"/>
        <w:spacing w:before="120" w:after="120" w:line="240" w:lineRule="auto"/>
        <w:jc w:val="both"/>
        <w:textAlignment w:val="baseline"/>
        <w:outlineLvl w:val="1"/>
        <w:rPr>
          <w:rFonts w:ascii="Arial" w:eastAsia="Times New Roman" w:hAnsi="Arial" w:cs="Arial"/>
          <w:b/>
          <w:sz w:val="18"/>
          <w:szCs w:val="20"/>
          <w:lang w:eastAsia="ar-SA"/>
        </w:rPr>
      </w:pPr>
      <w:r w:rsidRPr="00184C5B">
        <w:rPr>
          <w:rFonts w:ascii="Arial" w:eastAsia="Times New Roman" w:hAnsi="Arial" w:cs="Arial"/>
          <w:b/>
          <w:sz w:val="18"/>
          <w:szCs w:val="20"/>
          <w:lang w:eastAsia="ar-SA"/>
        </w:rPr>
        <w:t>1.1.Przedmiot SST</w:t>
      </w:r>
    </w:p>
    <w:p w:rsidR="00184C5B" w:rsidRPr="00184C5B" w:rsidRDefault="00184C5B" w:rsidP="00184C5B">
      <w:pPr>
        <w:tabs>
          <w:tab w:val="left" w:pos="0"/>
        </w:tabs>
        <w:suppressAutoHyphens/>
        <w:overflowPunct w:val="0"/>
        <w:autoSpaceDE w:val="0"/>
        <w:spacing w:after="0" w:line="240" w:lineRule="auto"/>
        <w:jc w:val="both"/>
        <w:textAlignment w:val="baseline"/>
        <w:rPr>
          <w:rFonts w:ascii="Arial" w:eastAsia="Times New Roman" w:hAnsi="Arial" w:cs="Arial"/>
          <w:sz w:val="18"/>
          <w:szCs w:val="20"/>
          <w:lang w:eastAsia="ar-SA"/>
        </w:rPr>
      </w:pPr>
      <w:r w:rsidRPr="00184C5B">
        <w:rPr>
          <w:rFonts w:ascii="Arial" w:eastAsia="Times New Roman" w:hAnsi="Arial" w:cs="Arial"/>
          <w:sz w:val="18"/>
          <w:szCs w:val="20"/>
          <w:lang w:eastAsia="ar-SA"/>
        </w:rPr>
        <w:t>Przedmiotem niniejszej szczegółowej specyfikacji technicznej (SST) są wymagania dotyczące wykonania i odbioru robót związanych z usunięciem drzew i krzaków w ramach:</w:t>
      </w:r>
    </w:p>
    <w:tbl>
      <w:tblPr>
        <w:tblW w:w="0" w:type="auto"/>
        <w:tblInd w:w="70" w:type="dxa"/>
        <w:tblLayout w:type="fixed"/>
        <w:tblCellMar>
          <w:left w:w="70" w:type="dxa"/>
          <w:right w:w="70" w:type="dxa"/>
        </w:tblCellMar>
        <w:tblLook w:val="0000" w:firstRow="0" w:lastRow="0" w:firstColumn="0" w:lastColumn="0" w:noHBand="0" w:noVBand="0"/>
      </w:tblPr>
      <w:tblGrid>
        <w:gridCol w:w="9649"/>
      </w:tblGrid>
      <w:tr w:rsidR="00184C5B" w:rsidRPr="00184C5B" w:rsidTr="00BF6FBC">
        <w:tc>
          <w:tcPr>
            <w:tcW w:w="9649" w:type="dxa"/>
            <w:tcBorders>
              <w:top w:val="single" w:sz="4" w:space="0" w:color="000000"/>
              <w:left w:val="single" w:sz="4" w:space="0" w:color="000000"/>
              <w:bottom w:val="single" w:sz="4" w:space="0" w:color="000000"/>
              <w:right w:val="single" w:sz="4" w:space="0" w:color="000000"/>
            </w:tcBorders>
          </w:tcPr>
          <w:p w:rsidR="00184C5B" w:rsidRPr="00184C5B" w:rsidRDefault="00BF6FBC" w:rsidP="00184C5B">
            <w:pPr>
              <w:tabs>
                <w:tab w:val="left" w:pos="0"/>
              </w:tabs>
              <w:suppressAutoHyphens/>
              <w:overflowPunct w:val="0"/>
              <w:autoSpaceDE w:val="0"/>
              <w:snapToGrid w:val="0"/>
              <w:spacing w:after="0" w:line="240" w:lineRule="auto"/>
              <w:rPr>
                <w:rFonts w:ascii="Arial" w:eastAsia="Times New Roman" w:hAnsi="Arial" w:cs="Arial"/>
                <w:b/>
                <w:bCs/>
                <w:sz w:val="18"/>
                <w:szCs w:val="20"/>
                <w:lang w:eastAsia="ar-SA"/>
              </w:rPr>
            </w:pPr>
            <w:r>
              <w:rPr>
                <w:rFonts w:ascii="Arial" w:eastAsia="Times New Roman" w:hAnsi="Arial" w:cs="Arial"/>
                <w:b/>
                <w:bCs/>
                <w:sz w:val="18"/>
                <w:szCs w:val="20"/>
                <w:lang w:eastAsia="ar-SA"/>
              </w:rPr>
              <w:t>Remontu nawierzchni drogi gminnej ul. Słowackiego w m. Ozimek.</w:t>
            </w:r>
          </w:p>
        </w:tc>
      </w:tr>
    </w:tbl>
    <w:p w:rsidR="00184C5B" w:rsidRPr="00184C5B" w:rsidRDefault="00184C5B" w:rsidP="00184C5B">
      <w:pPr>
        <w:keepNext/>
        <w:numPr>
          <w:ilvl w:val="1"/>
          <w:numId w:val="0"/>
        </w:numPr>
        <w:tabs>
          <w:tab w:val="left" w:pos="0"/>
        </w:tabs>
        <w:suppressAutoHyphens/>
        <w:overflowPunct w:val="0"/>
        <w:autoSpaceDE w:val="0"/>
        <w:spacing w:before="120" w:after="120" w:line="240" w:lineRule="auto"/>
        <w:jc w:val="both"/>
        <w:textAlignment w:val="baseline"/>
        <w:outlineLvl w:val="1"/>
        <w:rPr>
          <w:rFonts w:ascii="Arial" w:eastAsia="Times New Roman" w:hAnsi="Arial" w:cs="Arial"/>
          <w:b/>
          <w:sz w:val="18"/>
          <w:szCs w:val="20"/>
          <w:lang w:eastAsia="ar-SA"/>
        </w:rPr>
      </w:pPr>
      <w:r w:rsidRPr="00184C5B">
        <w:rPr>
          <w:rFonts w:ascii="Arial" w:eastAsia="Times New Roman" w:hAnsi="Arial" w:cs="Arial"/>
          <w:b/>
          <w:sz w:val="18"/>
          <w:szCs w:val="20"/>
          <w:lang w:eastAsia="ar-SA"/>
        </w:rPr>
        <w:t>1.2. Zakres stosowania SST</w:t>
      </w:r>
    </w:p>
    <w:p w:rsidR="00184C5B" w:rsidRPr="00184C5B" w:rsidRDefault="00184C5B" w:rsidP="00184C5B">
      <w:pPr>
        <w:suppressAutoHyphens/>
        <w:overflowPunct w:val="0"/>
        <w:autoSpaceDE w:val="0"/>
        <w:spacing w:after="120" w:line="240" w:lineRule="auto"/>
        <w:jc w:val="both"/>
        <w:textAlignment w:val="baseline"/>
        <w:rPr>
          <w:rFonts w:ascii="Arial" w:eastAsia="Times New Roman" w:hAnsi="Arial" w:cs="Arial"/>
          <w:sz w:val="18"/>
          <w:szCs w:val="20"/>
          <w:lang w:eastAsia="ar-SA"/>
        </w:rPr>
      </w:pPr>
      <w:r w:rsidRPr="00184C5B">
        <w:rPr>
          <w:rFonts w:ascii="Arial" w:eastAsia="Times New Roman" w:hAnsi="Arial" w:cs="Arial"/>
          <w:sz w:val="18"/>
          <w:szCs w:val="20"/>
          <w:lang w:eastAsia="ar-SA"/>
        </w:rPr>
        <w:t xml:space="preserve">Szczegółowa Specyfikacja Techniczna jest stosowana jako dokument przetargowy i kontraktowy przy zlecaniu </w:t>
      </w:r>
    </w:p>
    <w:p w:rsidR="00184C5B" w:rsidRPr="00184C5B" w:rsidRDefault="00184C5B" w:rsidP="00184C5B">
      <w:pPr>
        <w:suppressAutoHyphens/>
        <w:overflowPunct w:val="0"/>
        <w:autoSpaceDE w:val="0"/>
        <w:spacing w:after="120" w:line="240" w:lineRule="auto"/>
        <w:jc w:val="both"/>
        <w:textAlignment w:val="baseline"/>
        <w:rPr>
          <w:rFonts w:ascii="Arial" w:eastAsia="Times New Roman" w:hAnsi="Arial" w:cs="Arial"/>
          <w:sz w:val="18"/>
          <w:szCs w:val="20"/>
          <w:lang w:eastAsia="ar-SA"/>
        </w:rPr>
      </w:pPr>
      <w:r w:rsidRPr="00184C5B">
        <w:rPr>
          <w:rFonts w:ascii="Arial" w:eastAsia="Times New Roman" w:hAnsi="Arial" w:cs="Arial"/>
          <w:sz w:val="18"/>
          <w:szCs w:val="20"/>
          <w:lang w:eastAsia="ar-SA"/>
        </w:rPr>
        <w:t>i realizacji robót wymienionych w punkcie 1.1.</w:t>
      </w:r>
    </w:p>
    <w:p w:rsidR="00184C5B" w:rsidRPr="00184C5B" w:rsidRDefault="00184C5B" w:rsidP="00184C5B">
      <w:pPr>
        <w:keepNext/>
        <w:numPr>
          <w:ilvl w:val="1"/>
          <w:numId w:val="0"/>
        </w:numPr>
        <w:tabs>
          <w:tab w:val="left" w:pos="0"/>
        </w:tabs>
        <w:suppressAutoHyphens/>
        <w:overflowPunct w:val="0"/>
        <w:autoSpaceDE w:val="0"/>
        <w:spacing w:before="120" w:after="120" w:line="240" w:lineRule="auto"/>
        <w:jc w:val="both"/>
        <w:textAlignment w:val="baseline"/>
        <w:outlineLvl w:val="1"/>
        <w:rPr>
          <w:rFonts w:ascii="Arial" w:eastAsia="Times New Roman" w:hAnsi="Arial" w:cs="Arial"/>
          <w:b/>
          <w:sz w:val="18"/>
          <w:szCs w:val="20"/>
          <w:lang w:eastAsia="ar-SA"/>
        </w:rPr>
      </w:pPr>
      <w:r w:rsidRPr="00184C5B">
        <w:rPr>
          <w:rFonts w:ascii="Arial" w:eastAsia="Times New Roman" w:hAnsi="Arial" w:cs="Arial"/>
          <w:b/>
          <w:sz w:val="18"/>
          <w:szCs w:val="20"/>
          <w:lang w:eastAsia="ar-SA"/>
        </w:rPr>
        <w:t>1.3. Zakres robót objętych SST</w:t>
      </w:r>
    </w:p>
    <w:p w:rsidR="00184C5B" w:rsidRPr="00184C5B" w:rsidRDefault="00184C5B" w:rsidP="00184C5B">
      <w:pPr>
        <w:tabs>
          <w:tab w:val="left" w:pos="0"/>
        </w:tabs>
        <w:suppressAutoHyphens/>
        <w:overflowPunct w:val="0"/>
        <w:autoSpaceDE w:val="0"/>
        <w:spacing w:after="0" w:line="240" w:lineRule="auto"/>
        <w:jc w:val="both"/>
        <w:textAlignment w:val="baseline"/>
        <w:rPr>
          <w:rFonts w:ascii="Arial" w:eastAsia="Times New Roman" w:hAnsi="Arial" w:cs="Arial"/>
          <w:sz w:val="18"/>
          <w:szCs w:val="20"/>
          <w:lang w:eastAsia="ar-SA"/>
        </w:rPr>
      </w:pPr>
      <w:r w:rsidRPr="00184C5B">
        <w:rPr>
          <w:rFonts w:ascii="Arial" w:eastAsia="Times New Roman" w:hAnsi="Arial" w:cs="Arial"/>
          <w:sz w:val="18"/>
          <w:szCs w:val="20"/>
          <w:lang w:eastAsia="ar-SA"/>
        </w:rPr>
        <w:t>Ustalenia zawarte w niniejszej specyfikacji dotyczą zasad prowadzenia robót związanych z usunięciem drzew                      i krzaków, wykonywanych w ramach robót przygotowawczych.</w:t>
      </w:r>
    </w:p>
    <w:p w:rsidR="00184C5B" w:rsidRPr="00184C5B" w:rsidRDefault="00184C5B" w:rsidP="00184C5B">
      <w:pPr>
        <w:tabs>
          <w:tab w:val="left" w:pos="0"/>
        </w:tabs>
        <w:suppressAutoHyphens/>
        <w:overflowPunct w:val="0"/>
        <w:autoSpaceDE w:val="0"/>
        <w:spacing w:after="0" w:line="240" w:lineRule="auto"/>
        <w:jc w:val="both"/>
        <w:textAlignment w:val="baseline"/>
        <w:rPr>
          <w:rFonts w:ascii="Arial" w:eastAsia="Times New Roman" w:hAnsi="Arial" w:cs="Arial"/>
          <w:sz w:val="18"/>
          <w:szCs w:val="20"/>
          <w:lang w:eastAsia="ar-SA"/>
        </w:rPr>
      </w:pPr>
    </w:p>
    <w:p w:rsidR="00184C5B" w:rsidRPr="00184C5B" w:rsidRDefault="00184C5B" w:rsidP="00184C5B">
      <w:pPr>
        <w:tabs>
          <w:tab w:val="left" w:pos="0"/>
        </w:tabs>
        <w:suppressAutoHyphens/>
        <w:overflowPunct w:val="0"/>
        <w:autoSpaceDE w:val="0"/>
        <w:spacing w:after="0" w:line="240" w:lineRule="auto"/>
        <w:jc w:val="both"/>
        <w:textAlignment w:val="baseline"/>
        <w:rPr>
          <w:rFonts w:ascii="Arial" w:eastAsia="Times New Roman" w:hAnsi="Arial" w:cs="Arial"/>
          <w:sz w:val="18"/>
          <w:szCs w:val="20"/>
          <w:lang w:eastAsia="ar-SA"/>
        </w:rPr>
      </w:pPr>
      <w:r w:rsidRPr="00184C5B">
        <w:rPr>
          <w:rFonts w:ascii="Arial" w:eastAsia="Times New Roman" w:hAnsi="Arial" w:cs="Arial"/>
          <w:sz w:val="18"/>
          <w:szCs w:val="20"/>
          <w:lang w:eastAsia="ar-SA"/>
        </w:rPr>
        <w:t>Szczegółowy zakres robót objętych płatnością obejmuje:</w:t>
      </w:r>
    </w:p>
    <w:tbl>
      <w:tblPr>
        <w:tblW w:w="0" w:type="auto"/>
        <w:tblInd w:w="70" w:type="dxa"/>
        <w:tblLayout w:type="fixed"/>
        <w:tblCellMar>
          <w:left w:w="70" w:type="dxa"/>
          <w:right w:w="70" w:type="dxa"/>
        </w:tblCellMar>
        <w:tblLook w:val="0000" w:firstRow="0" w:lastRow="0" w:firstColumn="0" w:lastColumn="0" w:noHBand="0" w:noVBand="0"/>
      </w:tblPr>
      <w:tblGrid>
        <w:gridCol w:w="8364"/>
        <w:gridCol w:w="1285"/>
      </w:tblGrid>
      <w:tr w:rsidR="00184C5B" w:rsidRPr="00184C5B" w:rsidTr="00BF6FBC">
        <w:tc>
          <w:tcPr>
            <w:tcW w:w="8364" w:type="dxa"/>
            <w:tcBorders>
              <w:top w:val="single" w:sz="4" w:space="0" w:color="000000"/>
              <w:left w:val="single" w:sz="4" w:space="0" w:color="000000"/>
              <w:bottom w:val="single" w:sz="4" w:space="0" w:color="000000"/>
            </w:tcBorders>
          </w:tcPr>
          <w:p w:rsidR="00184C5B" w:rsidRPr="00184C5B" w:rsidRDefault="00184C5B" w:rsidP="00184C5B">
            <w:pPr>
              <w:tabs>
                <w:tab w:val="left" w:pos="0"/>
              </w:tabs>
              <w:suppressAutoHyphens/>
              <w:overflowPunct w:val="0"/>
              <w:autoSpaceDE w:val="0"/>
              <w:snapToGrid w:val="0"/>
              <w:spacing w:after="0" w:line="240" w:lineRule="auto"/>
              <w:jc w:val="both"/>
              <w:textAlignment w:val="baseline"/>
              <w:rPr>
                <w:rFonts w:ascii="Arial" w:eastAsia="Times New Roman" w:hAnsi="Arial" w:cs="Arial"/>
                <w:b/>
                <w:bCs/>
                <w:sz w:val="18"/>
                <w:szCs w:val="20"/>
                <w:lang w:eastAsia="ar-SA"/>
              </w:rPr>
            </w:pPr>
            <w:r w:rsidRPr="00184C5B">
              <w:rPr>
                <w:rFonts w:ascii="Arial" w:eastAsia="Times New Roman" w:hAnsi="Arial" w:cs="Arial"/>
                <w:b/>
                <w:bCs/>
                <w:sz w:val="18"/>
                <w:szCs w:val="20"/>
                <w:lang w:eastAsia="ar-SA"/>
              </w:rPr>
              <w:t>zakres rzeczowo-ilościowy zgodny z przedmiarem robót</w:t>
            </w:r>
          </w:p>
        </w:tc>
        <w:tc>
          <w:tcPr>
            <w:tcW w:w="1285" w:type="dxa"/>
            <w:tcBorders>
              <w:top w:val="single" w:sz="4" w:space="0" w:color="000000"/>
              <w:left w:val="single" w:sz="4" w:space="0" w:color="000000"/>
              <w:bottom w:val="single" w:sz="4" w:space="0" w:color="000000"/>
              <w:right w:val="single" w:sz="4" w:space="0" w:color="000000"/>
            </w:tcBorders>
          </w:tcPr>
          <w:p w:rsidR="00184C5B" w:rsidRPr="00184C5B" w:rsidRDefault="00184C5B" w:rsidP="00184C5B">
            <w:pPr>
              <w:tabs>
                <w:tab w:val="left" w:pos="0"/>
              </w:tabs>
              <w:suppressAutoHyphens/>
              <w:overflowPunct w:val="0"/>
              <w:autoSpaceDE w:val="0"/>
              <w:snapToGrid w:val="0"/>
              <w:spacing w:after="0" w:line="240" w:lineRule="auto"/>
              <w:jc w:val="both"/>
              <w:textAlignment w:val="baseline"/>
              <w:rPr>
                <w:rFonts w:ascii="Arial" w:eastAsia="Times New Roman" w:hAnsi="Arial" w:cs="Arial"/>
                <w:sz w:val="18"/>
                <w:szCs w:val="20"/>
                <w:lang w:eastAsia="ar-SA"/>
              </w:rPr>
            </w:pPr>
          </w:p>
        </w:tc>
      </w:tr>
    </w:tbl>
    <w:p w:rsidR="00184C5B" w:rsidRPr="00184C5B" w:rsidRDefault="00184C5B" w:rsidP="00184C5B">
      <w:pPr>
        <w:tabs>
          <w:tab w:val="left" w:pos="0"/>
        </w:tabs>
        <w:suppressAutoHyphens/>
        <w:overflowPunct w:val="0"/>
        <w:autoSpaceDE w:val="0"/>
        <w:spacing w:after="0" w:line="240" w:lineRule="auto"/>
        <w:jc w:val="both"/>
        <w:textAlignment w:val="baseline"/>
        <w:rPr>
          <w:rFonts w:ascii="Arial" w:eastAsia="Times New Roman" w:hAnsi="Arial" w:cs="Arial"/>
          <w:sz w:val="18"/>
          <w:szCs w:val="20"/>
          <w:lang w:eastAsia="ar-SA"/>
        </w:rPr>
      </w:pPr>
    </w:p>
    <w:p w:rsidR="00184C5B" w:rsidRPr="00184C5B" w:rsidRDefault="00184C5B" w:rsidP="00184C5B">
      <w:pPr>
        <w:keepNext/>
        <w:numPr>
          <w:ilvl w:val="1"/>
          <w:numId w:val="0"/>
        </w:numPr>
        <w:tabs>
          <w:tab w:val="left" w:pos="0"/>
        </w:tabs>
        <w:suppressAutoHyphens/>
        <w:overflowPunct w:val="0"/>
        <w:autoSpaceDE w:val="0"/>
        <w:spacing w:before="120" w:after="120" w:line="240" w:lineRule="auto"/>
        <w:jc w:val="both"/>
        <w:textAlignment w:val="baseline"/>
        <w:outlineLvl w:val="1"/>
        <w:rPr>
          <w:rFonts w:ascii="Arial" w:eastAsia="Times New Roman" w:hAnsi="Arial" w:cs="Arial"/>
          <w:b/>
          <w:sz w:val="18"/>
          <w:szCs w:val="20"/>
          <w:lang w:eastAsia="ar-SA"/>
        </w:rPr>
      </w:pPr>
      <w:r w:rsidRPr="00184C5B">
        <w:rPr>
          <w:rFonts w:ascii="Arial" w:eastAsia="Times New Roman" w:hAnsi="Arial" w:cs="Arial"/>
          <w:b/>
          <w:sz w:val="18"/>
          <w:szCs w:val="20"/>
          <w:lang w:eastAsia="ar-SA"/>
        </w:rPr>
        <w:t>1.4. Określenia podstawowe</w:t>
      </w:r>
    </w:p>
    <w:p w:rsidR="00184C5B" w:rsidRPr="00184C5B" w:rsidRDefault="00184C5B" w:rsidP="00184C5B">
      <w:pPr>
        <w:tabs>
          <w:tab w:val="left" w:pos="0"/>
        </w:tabs>
        <w:suppressAutoHyphens/>
        <w:overflowPunct w:val="0"/>
        <w:autoSpaceDE w:val="0"/>
        <w:spacing w:after="0" w:line="240" w:lineRule="auto"/>
        <w:textAlignment w:val="baseline"/>
        <w:rPr>
          <w:rFonts w:ascii="Arial" w:eastAsia="Times New Roman" w:hAnsi="Arial" w:cs="Arial"/>
          <w:sz w:val="18"/>
          <w:szCs w:val="20"/>
          <w:lang w:eastAsia="ar-SA"/>
        </w:rPr>
      </w:pPr>
      <w:r w:rsidRPr="00184C5B">
        <w:rPr>
          <w:rFonts w:ascii="Arial" w:eastAsia="Times New Roman" w:hAnsi="Arial" w:cs="Arial"/>
          <w:sz w:val="18"/>
          <w:szCs w:val="20"/>
          <w:lang w:eastAsia="ar-SA"/>
        </w:rPr>
        <w:t>Stosowane określenia podstawowe są zgodne z obowiązującymi, odpowiednimi polskimi normami oraz z definicjami podanymi w SST D-M-00.00.00 „Wymagania ogólne” pkt 1.4.</w:t>
      </w:r>
    </w:p>
    <w:p w:rsidR="00184C5B" w:rsidRPr="00184C5B" w:rsidRDefault="00184C5B" w:rsidP="00184C5B">
      <w:pPr>
        <w:keepNext/>
        <w:numPr>
          <w:ilvl w:val="1"/>
          <w:numId w:val="0"/>
        </w:numPr>
        <w:tabs>
          <w:tab w:val="left" w:pos="0"/>
        </w:tabs>
        <w:suppressAutoHyphens/>
        <w:overflowPunct w:val="0"/>
        <w:autoSpaceDE w:val="0"/>
        <w:spacing w:before="120" w:after="120" w:line="240" w:lineRule="auto"/>
        <w:jc w:val="both"/>
        <w:textAlignment w:val="baseline"/>
        <w:outlineLvl w:val="1"/>
        <w:rPr>
          <w:rFonts w:ascii="Arial" w:eastAsia="Times New Roman" w:hAnsi="Arial" w:cs="Arial"/>
          <w:b/>
          <w:sz w:val="18"/>
          <w:szCs w:val="20"/>
          <w:lang w:eastAsia="ar-SA"/>
        </w:rPr>
      </w:pPr>
      <w:r w:rsidRPr="00184C5B">
        <w:rPr>
          <w:rFonts w:ascii="Arial" w:eastAsia="Times New Roman" w:hAnsi="Arial" w:cs="Arial"/>
          <w:b/>
          <w:sz w:val="18"/>
          <w:szCs w:val="20"/>
          <w:lang w:eastAsia="ar-SA"/>
        </w:rPr>
        <w:t>1.5. Ogólne wymagania dotyczące robót</w:t>
      </w:r>
    </w:p>
    <w:p w:rsidR="00184C5B" w:rsidRPr="00184C5B" w:rsidRDefault="00184C5B" w:rsidP="00184C5B">
      <w:pPr>
        <w:tabs>
          <w:tab w:val="left" w:pos="0"/>
        </w:tabs>
        <w:suppressAutoHyphens/>
        <w:overflowPunct w:val="0"/>
        <w:autoSpaceDE w:val="0"/>
        <w:spacing w:after="0" w:line="240" w:lineRule="auto"/>
        <w:jc w:val="both"/>
        <w:textAlignment w:val="baseline"/>
        <w:rPr>
          <w:rFonts w:ascii="Arial" w:eastAsia="Times New Roman" w:hAnsi="Arial" w:cs="Arial"/>
          <w:sz w:val="18"/>
          <w:szCs w:val="20"/>
          <w:lang w:eastAsia="ar-SA"/>
        </w:rPr>
      </w:pPr>
      <w:r w:rsidRPr="00184C5B">
        <w:rPr>
          <w:rFonts w:ascii="Arial" w:eastAsia="Times New Roman" w:hAnsi="Arial" w:cs="Arial"/>
          <w:sz w:val="18"/>
          <w:szCs w:val="20"/>
          <w:lang w:eastAsia="ar-SA"/>
        </w:rPr>
        <w:t>Ogólne wymagania dotyczące robót podano w SST D-M-00.00.00 „Wymagania ogólne” pkt 1.5.</w:t>
      </w:r>
    </w:p>
    <w:p w:rsidR="00184C5B" w:rsidRPr="00184C5B" w:rsidRDefault="00184C5B" w:rsidP="00184C5B">
      <w:pPr>
        <w:keepNext/>
        <w:keepLines/>
        <w:tabs>
          <w:tab w:val="left" w:pos="0"/>
        </w:tabs>
        <w:suppressAutoHyphens/>
        <w:overflowPunct w:val="0"/>
        <w:autoSpaceDE w:val="0"/>
        <w:spacing w:before="240" w:after="120" w:line="240" w:lineRule="auto"/>
        <w:jc w:val="both"/>
        <w:textAlignment w:val="baseline"/>
        <w:outlineLvl w:val="0"/>
        <w:rPr>
          <w:rFonts w:ascii="Arial" w:eastAsia="Times New Roman" w:hAnsi="Arial" w:cs="Arial"/>
          <w:b/>
          <w:caps/>
          <w:kern w:val="1"/>
          <w:sz w:val="18"/>
          <w:szCs w:val="20"/>
          <w:lang w:eastAsia="ar-SA"/>
        </w:rPr>
      </w:pPr>
      <w:r w:rsidRPr="00184C5B">
        <w:rPr>
          <w:rFonts w:ascii="Arial" w:eastAsia="Times New Roman" w:hAnsi="Arial" w:cs="Arial"/>
          <w:b/>
          <w:caps/>
          <w:kern w:val="1"/>
          <w:sz w:val="18"/>
          <w:szCs w:val="20"/>
          <w:lang w:eastAsia="ar-SA"/>
        </w:rPr>
        <w:t>2. MATERIAŁY</w:t>
      </w:r>
    </w:p>
    <w:p w:rsidR="00184C5B" w:rsidRPr="00184C5B" w:rsidRDefault="00184C5B" w:rsidP="00184C5B">
      <w:pPr>
        <w:tabs>
          <w:tab w:val="left" w:pos="0"/>
        </w:tabs>
        <w:suppressAutoHyphens/>
        <w:overflowPunct w:val="0"/>
        <w:autoSpaceDE w:val="0"/>
        <w:spacing w:after="0" w:line="240" w:lineRule="auto"/>
        <w:jc w:val="both"/>
        <w:textAlignment w:val="baseline"/>
        <w:rPr>
          <w:rFonts w:ascii="Arial" w:eastAsia="Times New Roman" w:hAnsi="Arial" w:cs="Arial"/>
          <w:sz w:val="18"/>
          <w:szCs w:val="20"/>
          <w:lang w:eastAsia="ar-SA"/>
        </w:rPr>
      </w:pPr>
      <w:r w:rsidRPr="00184C5B">
        <w:rPr>
          <w:rFonts w:ascii="Arial" w:eastAsia="Times New Roman" w:hAnsi="Arial" w:cs="Arial"/>
          <w:sz w:val="18"/>
          <w:szCs w:val="20"/>
          <w:lang w:eastAsia="ar-SA"/>
        </w:rPr>
        <w:t>Nie występują.</w:t>
      </w:r>
    </w:p>
    <w:p w:rsidR="00184C5B" w:rsidRPr="00184C5B" w:rsidRDefault="00184C5B" w:rsidP="00184C5B">
      <w:pPr>
        <w:keepNext/>
        <w:keepLines/>
        <w:tabs>
          <w:tab w:val="left" w:pos="0"/>
        </w:tabs>
        <w:suppressAutoHyphens/>
        <w:overflowPunct w:val="0"/>
        <w:autoSpaceDE w:val="0"/>
        <w:spacing w:before="240" w:after="120" w:line="240" w:lineRule="auto"/>
        <w:jc w:val="both"/>
        <w:textAlignment w:val="baseline"/>
        <w:outlineLvl w:val="0"/>
        <w:rPr>
          <w:rFonts w:ascii="Arial" w:eastAsia="Times New Roman" w:hAnsi="Arial" w:cs="Arial"/>
          <w:b/>
          <w:caps/>
          <w:kern w:val="1"/>
          <w:sz w:val="18"/>
          <w:szCs w:val="20"/>
          <w:lang w:eastAsia="ar-SA"/>
        </w:rPr>
      </w:pPr>
      <w:r w:rsidRPr="00184C5B">
        <w:rPr>
          <w:rFonts w:ascii="Arial" w:eastAsia="Times New Roman" w:hAnsi="Arial" w:cs="Arial"/>
          <w:b/>
          <w:caps/>
          <w:kern w:val="1"/>
          <w:sz w:val="18"/>
          <w:szCs w:val="20"/>
          <w:lang w:eastAsia="ar-SA"/>
        </w:rPr>
        <w:t>3. SPRZĘT</w:t>
      </w:r>
    </w:p>
    <w:p w:rsidR="00184C5B" w:rsidRPr="00184C5B" w:rsidRDefault="00184C5B" w:rsidP="00184C5B">
      <w:pPr>
        <w:keepNext/>
        <w:numPr>
          <w:ilvl w:val="1"/>
          <w:numId w:val="0"/>
        </w:numPr>
        <w:tabs>
          <w:tab w:val="left" w:pos="0"/>
        </w:tabs>
        <w:suppressAutoHyphens/>
        <w:overflowPunct w:val="0"/>
        <w:autoSpaceDE w:val="0"/>
        <w:spacing w:before="120" w:after="120" w:line="240" w:lineRule="auto"/>
        <w:jc w:val="both"/>
        <w:textAlignment w:val="baseline"/>
        <w:outlineLvl w:val="1"/>
        <w:rPr>
          <w:rFonts w:ascii="Arial" w:eastAsia="Times New Roman" w:hAnsi="Arial" w:cs="Arial"/>
          <w:b/>
          <w:sz w:val="18"/>
          <w:szCs w:val="20"/>
          <w:lang w:eastAsia="ar-SA"/>
        </w:rPr>
      </w:pPr>
      <w:r w:rsidRPr="00184C5B">
        <w:rPr>
          <w:rFonts w:ascii="Arial" w:eastAsia="Times New Roman" w:hAnsi="Arial" w:cs="Arial"/>
          <w:b/>
          <w:sz w:val="18"/>
          <w:szCs w:val="20"/>
          <w:lang w:eastAsia="ar-SA"/>
        </w:rPr>
        <w:t>3.1. Ogólne wymagania dotyczące sprzętu</w:t>
      </w:r>
    </w:p>
    <w:p w:rsidR="00184C5B" w:rsidRPr="00184C5B" w:rsidRDefault="00184C5B" w:rsidP="00184C5B">
      <w:pPr>
        <w:tabs>
          <w:tab w:val="left" w:pos="0"/>
        </w:tabs>
        <w:suppressAutoHyphens/>
        <w:overflowPunct w:val="0"/>
        <w:autoSpaceDE w:val="0"/>
        <w:spacing w:after="0" w:line="240" w:lineRule="auto"/>
        <w:jc w:val="both"/>
        <w:textAlignment w:val="baseline"/>
        <w:rPr>
          <w:rFonts w:ascii="Arial" w:eastAsia="Times New Roman" w:hAnsi="Arial" w:cs="Arial"/>
          <w:sz w:val="18"/>
          <w:szCs w:val="20"/>
          <w:lang w:eastAsia="ar-SA"/>
        </w:rPr>
      </w:pPr>
      <w:r w:rsidRPr="00184C5B">
        <w:rPr>
          <w:rFonts w:ascii="Arial" w:eastAsia="Times New Roman" w:hAnsi="Arial" w:cs="Arial"/>
          <w:sz w:val="18"/>
          <w:szCs w:val="20"/>
          <w:lang w:eastAsia="ar-SA"/>
        </w:rPr>
        <w:t>Ogólne wymagania dotyczące sprzętu podano w SST D-M-00.00.00 „Wymagania ogólne” pkt 3.</w:t>
      </w:r>
    </w:p>
    <w:p w:rsidR="00184C5B" w:rsidRPr="00184C5B" w:rsidRDefault="00184C5B" w:rsidP="00184C5B">
      <w:pPr>
        <w:keepNext/>
        <w:numPr>
          <w:ilvl w:val="1"/>
          <w:numId w:val="0"/>
        </w:numPr>
        <w:tabs>
          <w:tab w:val="left" w:pos="0"/>
        </w:tabs>
        <w:suppressAutoHyphens/>
        <w:overflowPunct w:val="0"/>
        <w:autoSpaceDE w:val="0"/>
        <w:spacing w:before="120" w:after="120" w:line="240" w:lineRule="auto"/>
        <w:jc w:val="both"/>
        <w:textAlignment w:val="baseline"/>
        <w:outlineLvl w:val="1"/>
        <w:rPr>
          <w:rFonts w:ascii="Arial" w:eastAsia="Times New Roman" w:hAnsi="Arial" w:cs="Arial"/>
          <w:b/>
          <w:sz w:val="18"/>
          <w:szCs w:val="20"/>
          <w:lang w:eastAsia="ar-SA"/>
        </w:rPr>
      </w:pPr>
      <w:r w:rsidRPr="00184C5B">
        <w:rPr>
          <w:rFonts w:ascii="Arial" w:eastAsia="Times New Roman" w:hAnsi="Arial" w:cs="Arial"/>
          <w:b/>
          <w:sz w:val="18"/>
          <w:szCs w:val="20"/>
          <w:lang w:eastAsia="ar-SA"/>
        </w:rPr>
        <w:t>3.2. Sprzęt do usuwania drzew i krzaków</w:t>
      </w:r>
    </w:p>
    <w:p w:rsidR="00184C5B" w:rsidRPr="00184C5B" w:rsidRDefault="00184C5B" w:rsidP="00184C5B">
      <w:pPr>
        <w:tabs>
          <w:tab w:val="left" w:pos="0"/>
        </w:tabs>
        <w:suppressAutoHyphens/>
        <w:overflowPunct w:val="0"/>
        <w:autoSpaceDE w:val="0"/>
        <w:spacing w:after="0" w:line="240" w:lineRule="auto"/>
        <w:jc w:val="both"/>
        <w:textAlignment w:val="baseline"/>
        <w:rPr>
          <w:rFonts w:ascii="Arial" w:eastAsia="Times New Roman" w:hAnsi="Arial" w:cs="Arial"/>
          <w:sz w:val="18"/>
          <w:szCs w:val="20"/>
          <w:lang w:eastAsia="ar-SA"/>
        </w:rPr>
      </w:pPr>
      <w:r w:rsidRPr="00184C5B">
        <w:rPr>
          <w:rFonts w:ascii="Arial" w:eastAsia="Times New Roman" w:hAnsi="Arial" w:cs="Arial"/>
          <w:sz w:val="18"/>
          <w:szCs w:val="20"/>
          <w:lang w:eastAsia="ar-SA"/>
        </w:rPr>
        <w:t>Do wykonywania robót związanych z usunięciem drzew i krzaków należy stosować:</w:t>
      </w:r>
    </w:p>
    <w:p w:rsidR="00184C5B" w:rsidRPr="00184C5B" w:rsidRDefault="00184C5B" w:rsidP="00184C5B">
      <w:pPr>
        <w:numPr>
          <w:ilvl w:val="0"/>
          <w:numId w:val="3"/>
        </w:numPr>
        <w:tabs>
          <w:tab w:val="left" w:pos="363"/>
        </w:tabs>
        <w:suppressAutoHyphens/>
        <w:overflowPunct w:val="0"/>
        <w:autoSpaceDE w:val="0"/>
        <w:spacing w:after="0" w:line="240" w:lineRule="auto"/>
        <w:ind w:left="363"/>
        <w:jc w:val="both"/>
        <w:textAlignment w:val="baseline"/>
        <w:rPr>
          <w:rFonts w:ascii="Arial" w:eastAsia="Times New Roman" w:hAnsi="Arial" w:cs="Arial"/>
          <w:sz w:val="18"/>
          <w:szCs w:val="20"/>
          <w:lang w:eastAsia="ar-SA"/>
        </w:rPr>
      </w:pPr>
      <w:r w:rsidRPr="00184C5B">
        <w:rPr>
          <w:rFonts w:ascii="Arial" w:eastAsia="Times New Roman" w:hAnsi="Arial" w:cs="Arial"/>
          <w:sz w:val="18"/>
          <w:szCs w:val="20"/>
          <w:lang w:eastAsia="ar-SA"/>
        </w:rPr>
        <w:t>piły mechaniczne,</w:t>
      </w:r>
    </w:p>
    <w:p w:rsidR="00184C5B" w:rsidRPr="00184C5B" w:rsidRDefault="00184C5B" w:rsidP="00184C5B">
      <w:pPr>
        <w:numPr>
          <w:ilvl w:val="0"/>
          <w:numId w:val="3"/>
        </w:numPr>
        <w:tabs>
          <w:tab w:val="left" w:pos="363"/>
        </w:tabs>
        <w:suppressAutoHyphens/>
        <w:overflowPunct w:val="0"/>
        <w:autoSpaceDE w:val="0"/>
        <w:spacing w:after="0" w:line="240" w:lineRule="auto"/>
        <w:ind w:left="363"/>
        <w:jc w:val="both"/>
        <w:textAlignment w:val="baseline"/>
        <w:rPr>
          <w:rFonts w:ascii="Arial" w:eastAsia="Times New Roman" w:hAnsi="Arial" w:cs="Arial"/>
          <w:sz w:val="18"/>
          <w:szCs w:val="20"/>
          <w:lang w:eastAsia="ar-SA"/>
        </w:rPr>
      </w:pPr>
      <w:r w:rsidRPr="00184C5B">
        <w:rPr>
          <w:rFonts w:ascii="Arial" w:eastAsia="Times New Roman" w:hAnsi="Arial" w:cs="Arial"/>
          <w:sz w:val="18"/>
          <w:szCs w:val="20"/>
          <w:lang w:eastAsia="ar-SA"/>
        </w:rPr>
        <w:t>specjalne maszyny przeznaczone do karczowania pni oraz ich usunięcia z pasa drogowego,</w:t>
      </w:r>
    </w:p>
    <w:p w:rsidR="00184C5B" w:rsidRPr="00184C5B" w:rsidRDefault="00184C5B" w:rsidP="00184C5B">
      <w:pPr>
        <w:numPr>
          <w:ilvl w:val="0"/>
          <w:numId w:val="3"/>
        </w:numPr>
        <w:tabs>
          <w:tab w:val="left" w:pos="363"/>
        </w:tabs>
        <w:suppressAutoHyphens/>
        <w:overflowPunct w:val="0"/>
        <w:autoSpaceDE w:val="0"/>
        <w:spacing w:after="0" w:line="240" w:lineRule="auto"/>
        <w:ind w:left="363"/>
        <w:jc w:val="both"/>
        <w:textAlignment w:val="baseline"/>
        <w:rPr>
          <w:rFonts w:ascii="Arial" w:eastAsia="Times New Roman" w:hAnsi="Arial" w:cs="Arial"/>
          <w:sz w:val="18"/>
          <w:szCs w:val="20"/>
          <w:lang w:eastAsia="ar-SA"/>
        </w:rPr>
      </w:pPr>
      <w:r w:rsidRPr="00184C5B">
        <w:rPr>
          <w:rFonts w:ascii="Arial" w:eastAsia="Times New Roman" w:hAnsi="Arial" w:cs="Arial"/>
          <w:sz w:val="18"/>
          <w:szCs w:val="20"/>
          <w:lang w:eastAsia="ar-SA"/>
        </w:rPr>
        <w:t>spycharki,</w:t>
      </w:r>
    </w:p>
    <w:p w:rsidR="00184C5B" w:rsidRPr="00184C5B" w:rsidRDefault="00184C5B" w:rsidP="00184C5B">
      <w:pPr>
        <w:numPr>
          <w:ilvl w:val="0"/>
          <w:numId w:val="3"/>
        </w:numPr>
        <w:tabs>
          <w:tab w:val="left" w:pos="363"/>
        </w:tabs>
        <w:suppressAutoHyphens/>
        <w:overflowPunct w:val="0"/>
        <w:autoSpaceDE w:val="0"/>
        <w:spacing w:after="0" w:line="240" w:lineRule="auto"/>
        <w:ind w:left="363"/>
        <w:jc w:val="both"/>
        <w:textAlignment w:val="baseline"/>
        <w:rPr>
          <w:rFonts w:ascii="Arial" w:eastAsia="Times New Roman" w:hAnsi="Arial" w:cs="Arial"/>
          <w:sz w:val="18"/>
          <w:szCs w:val="20"/>
          <w:lang w:eastAsia="ar-SA"/>
        </w:rPr>
      </w:pPr>
      <w:r w:rsidRPr="00184C5B">
        <w:rPr>
          <w:rFonts w:ascii="Arial" w:eastAsia="Times New Roman" w:hAnsi="Arial" w:cs="Arial"/>
          <w:sz w:val="18"/>
          <w:szCs w:val="20"/>
          <w:lang w:eastAsia="ar-SA"/>
        </w:rPr>
        <w:t>koparki lub ciągniki ze specjalnym osprzętem do prowadzenia prac związanych z wyrębem drzew.</w:t>
      </w:r>
    </w:p>
    <w:p w:rsidR="00184C5B" w:rsidRPr="00184C5B" w:rsidRDefault="00184C5B" w:rsidP="00184C5B">
      <w:pPr>
        <w:keepNext/>
        <w:keepLines/>
        <w:tabs>
          <w:tab w:val="left" w:pos="0"/>
        </w:tabs>
        <w:suppressAutoHyphens/>
        <w:overflowPunct w:val="0"/>
        <w:autoSpaceDE w:val="0"/>
        <w:spacing w:before="240" w:after="120" w:line="240" w:lineRule="auto"/>
        <w:jc w:val="both"/>
        <w:textAlignment w:val="baseline"/>
        <w:outlineLvl w:val="0"/>
        <w:rPr>
          <w:rFonts w:ascii="Arial" w:eastAsia="Times New Roman" w:hAnsi="Arial" w:cs="Arial"/>
          <w:b/>
          <w:caps/>
          <w:kern w:val="1"/>
          <w:sz w:val="18"/>
          <w:szCs w:val="20"/>
          <w:lang w:eastAsia="ar-SA"/>
        </w:rPr>
      </w:pPr>
      <w:r w:rsidRPr="00184C5B">
        <w:rPr>
          <w:rFonts w:ascii="Arial" w:eastAsia="Times New Roman" w:hAnsi="Arial" w:cs="Arial"/>
          <w:b/>
          <w:caps/>
          <w:kern w:val="1"/>
          <w:sz w:val="18"/>
          <w:szCs w:val="20"/>
          <w:lang w:eastAsia="ar-SA"/>
        </w:rPr>
        <w:t>4. TRANSPORT</w:t>
      </w:r>
    </w:p>
    <w:p w:rsidR="00184C5B" w:rsidRPr="00184C5B" w:rsidRDefault="00184C5B" w:rsidP="00184C5B">
      <w:pPr>
        <w:keepNext/>
        <w:numPr>
          <w:ilvl w:val="1"/>
          <w:numId w:val="0"/>
        </w:numPr>
        <w:tabs>
          <w:tab w:val="left" w:pos="0"/>
        </w:tabs>
        <w:suppressAutoHyphens/>
        <w:overflowPunct w:val="0"/>
        <w:autoSpaceDE w:val="0"/>
        <w:spacing w:before="120" w:after="120" w:line="240" w:lineRule="auto"/>
        <w:jc w:val="both"/>
        <w:textAlignment w:val="baseline"/>
        <w:outlineLvl w:val="1"/>
        <w:rPr>
          <w:rFonts w:ascii="Arial" w:eastAsia="Times New Roman" w:hAnsi="Arial" w:cs="Arial"/>
          <w:b/>
          <w:sz w:val="18"/>
          <w:szCs w:val="20"/>
          <w:lang w:eastAsia="ar-SA"/>
        </w:rPr>
      </w:pPr>
      <w:r w:rsidRPr="00184C5B">
        <w:rPr>
          <w:rFonts w:ascii="Arial" w:eastAsia="Times New Roman" w:hAnsi="Arial" w:cs="Arial"/>
          <w:b/>
          <w:sz w:val="18"/>
          <w:szCs w:val="20"/>
          <w:lang w:eastAsia="ar-SA"/>
        </w:rPr>
        <w:t>4.1. Ogólne wymagania dotyczące transportu</w:t>
      </w:r>
    </w:p>
    <w:p w:rsidR="00184C5B" w:rsidRPr="00184C5B" w:rsidRDefault="00184C5B" w:rsidP="00184C5B">
      <w:pPr>
        <w:tabs>
          <w:tab w:val="left" w:pos="0"/>
        </w:tabs>
        <w:suppressAutoHyphens/>
        <w:overflowPunct w:val="0"/>
        <w:autoSpaceDE w:val="0"/>
        <w:spacing w:after="0" w:line="240" w:lineRule="auto"/>
        <w:jc w:val="both"/>
        <w:textAlignment w:val="baseline"/>
        <w:rPr>
          <w:rFonts w:ascii="Arial" w:eastAsia="Times New Roman" w:hAnsi="Arial" w:cs="Arial"/>
          <w:sz w:val="18"/>
          <w:szCs w:val="20"/>
          <w:lang w:eastAsia="ar-SA"/>
        </w:rPr>
      </w:pPr>
      <w:r w:rsidRPr="00184C5B">
        <w:rPr>
          <w:rFonts w:ascii="Arial" w:eastAsia="Times New Roman" w:hAnsi="Arial" w:cs="Arial"/>
          <w:sz w:val="18"/>
          <w:szCs w:val="20"/>
          <w:lang w:eastAsia="ar-SA"/>
        </w:rPr>
        <w:t>Ogólne wymagania dotyczące transportu podano w SST D-M-00.00.00 „Wymagania ogólne” pkt 4.</w:t>
      </w:r>
    </w:p>
    <w:p w:rsidR="00184C5B" w:rsidRPr="00184C5B" w:rsidRDefault="00184C5B" w:rsidP="00184C5B">
      <w:pPr>
        <w:keepNext/>
        <w:numPr>
          <w:ilvl w:val="1"/>
          <w:numId w:val="0"/>
        </w:numPr>
        <w:tabs>
          <w:tab w:val="left" w:pos="0"/>
        </w:tabs>
        <w:suppressAutoHyphens/>
        <w:overflowPunct w:val="0"/>
        <w:autoSpaceDE w:val="0"/>
        <w:spacing w:before="120" w:after="120" w:line="240" w:lineRule="auto"/>
        <w:jc w:val="both"/>
        <w:textAlignment w:val="baseline"/>
        <w:outlineLvl w:val="1"/>
        <w:rPr>
          <w:rFonts w:ascii="Arial" w:eastAsia="Times New Roman" w:hAnsi="Arial" w:cs="Arial"/>
          <w:b/>
          <w:sz w:val="18"/>
          <w:szCs w:val="20"/>
          <w:lang w:eastAsia="ar-SA"/>
        </w:rPr>
      </w:pPr>
      <w:r w:rsidRPr="00184C5B">
        <w:rPr>
          <w:rFonts w:ascii="Arial" w:eastAsia="Times New Roman" w:hAnsi="Arial" w:cs="Arial"/>
          <w:b/>
          <w:sz w:val="18"/>
          <w:szCs w:val="20"/>
          <w:lang w:eastAsia="ar-SA"/>
        </w:rPr>
        <w:lastRenderedPageBreak/>
        <w:t>4.2. Transport pni i karpiny</w:t>
      </w:r>
    </w:p>
    <w:p w:rsidR="00184C5B" w:rsidRPr="00184C5B" w:rsidRDefault="00184C5B" w:rsidP="00184C5B">
      <w:pPr>
        <w:tabs>
          <w:tab w:val="left" w:pos="0"/>
        </w:tabs>
        <w:suppressAutoHyphens/>
        <w:overflowPunct w:val="0"/>
        <w:autoSpaceDE w:val="0"/>
        <w:spacing w:after="0" w:line="240" w:lineRule="auto"/>
        <w:jc w:val="both"/>
        <w:textAlignment w:val="baseline"/>
        <w:rPr>
          <w:rFonts w:ascii="Arial" w:eastAsia="Times New Roman" w:hAnsi="Arial" w:cs="Arial"/>
          <w:sz w:val="18"/>
          <w:szCs w:val="20"/>
          <w:lang w:eastAsia="ar-SA"/>
        </w:rPr>
      </w:pPr>
      <w:r w:rsidRPr="00184C5B">
        <w:rPr>
          <w:rFonts w:ascii="Arial" w:eastAsia="Times New Roman" w:hAnsi="Arial" w:cs="Arial"/>
          <w:sz w:val="18"/>
          <w:szCs w:val="20"/>
          <w:lang w:eastAsia="ar-SA"/>
        </w:rPr>
        <w:t>Pnie, karpinę oraz gałęzie należy przewozić transportem samochodowym.</w:t>
      </w:r>
    </w:p>
    <w:p w:rsidR="00184C5B" w:rsidRPr="00184C5B" w:rsidRDefault="00184C5B" w:rsidP="00184C5B">
      <w:pPr>
        <w:tabs>
          <w:tab w:val="left" w:pos="0"/>
        </w:tabs>
        <w:suppressAutoHyphens/>
        <w:overflowPunct w:val="0"/>
        <w:autoSpaceDE w:val="0"/>
        <w:spacing w:after="0" w:line="240" w:lineRule="auto"/>
        <w:jc w:val="both"/>
        <w:textAlignment w:val="baseline"/>
        <w:rPr>
          <w:rFonts w:ascii="Arial" w:eastAsia="Times New Roman" w:hAnsi="Arial" w:cs="Arial"/>
          <w:sz w:val="18"/>
          <w:szCs w:val="20"/>
          <w:lang w:eastAsia="ar-SA"/>
        </w:rPr>
      </w:pPr>
      <w:r w:rsidRPr="00184C5B">
        <w:rPr>
          <w:rFonts w:ascii="Arial" w:eastAsia="Times New Roman" w:hAnsi="Arial" w:cs="Arial"/>
          <w:sz w:val="18"/>
          <w:szCs w:val="20"/>
          <w:lang w:eastAsia="ar-SA"/>
        </w:rPr>
        <w:t>Pnie przedstawiające wartość jako materiał użytkowy (np. budowlany, meblarski itp.) powinny być transportowane              w sposób nie powodujący ich uszkodzeń.</w:t>
      </w:r>
    </w:p>
    <w:p w:rsidR="00184C5B" w:rsidRPr="00184C5B" w:rsidRDefault="00184C5B" w:rsidP="00184C5B">
      <w:pPr>
        <w:keepNext/>
        <w:keepLines/>
        <w:tabs>
          <w:tab w:val="left" w:pos="0"/>
        </w:tabs>
        <w:suppressAutoHyphens/>
        <w:overflowPunct w:val="0"/>
        <w:autoSpaceDE w:val="0"/>
        <w:spacing w:before="240" w:after="120" w:line="240" w:lineRule="auto"/>
        <w:jc w:val="both"/>
        <w:textAlignment w:val="baseline"/>
        <w:outlineLvl w:val="0"/>
        <w:rPr>
          <w:rFonts w:ascii="Arial" w:eastAsia="Times New Roman" w:hAnsi="Arial" w:cs="Arial"/>
          <w:b/>
          <w:caps/>
          <w:kern w:val="1"/>
          <w:sz w:val="18"/>
          <w:szCs w:val="20"/>
          <w:lang w:eastAsia="ar-SA"/>
        </w:rPr>
      </w:pPr>
      <w:r w:rsidRPr="00184C5B">
        <w:rPr>
          <w:rFonts w:ascii="Arial" w:eastAsia="Times New Roman" w:hAnsi="Arial" w:cs="Arial"/>
          <w:b/>
          <w:caps/>
          <w:kern w:val="1"/>
          <w:sz w:val="18"/>
          <w:szCs w:val="20"/>
          <w:lang w:eastAsia="ar-SA"/>
        </w:rPr>
        <w:t>5. WYKONANIE ROBÓT</w:t>
      </w:r>
    </w:p>
    <w:p w:rsidR="00184C5B" w:rsidRPr="00184C5B" w:rsidRDefault="00184C5B" w:rsidP="00184C5B">
      <w:pPr>
        <w:keepNext/>
        <w:numPr>
          <w:ilvl w:val="1"/>
          <w:numId w:val="0"/>
        </w:numPr>
        <w:tabs>
          <w:tab w:val="left" w:pos="0"/>
        </w:tabs>
        <w:suppressAutoHyphens/>
        <w:overflowPunct w:val="0"/>
        <w:autoSpaceDE w:val="0"/>
        <w:spacing w:before="120" w:after="120" w:line="240" w:lineRule="auto"/>
        <w:jc w:val="both"/>
        <w:textAlignment w:val="baseline"/>
        <w:outlineLvl w:val="1"/>
        <w:rPr>
          <w:rFonts w:ascii="Arial" w:eastAsia="Times New Roman" w:hAnsi="Arial" w:cs="Arial"/>
          <w:b/>
          <w:sz w:val="18"/>
          <w:szCs w:val="20"/>
          <w:lang w:eastAsia="ar-SA"/>
        </w:rPr>
      </w:pPr>
      <w:r w:rsidRPr="00184C5B">
        <w:rPr>
          <w:rFonts w:ascii="Arial" w:eastAsia="Times New Roman" w:hAnsi="Arial" w:cs="Arial"/>
          <w:b/>
          <w:sz w:val="18"/>
          <w:szCs w:val="20"/>
          <w:lang w:eastAsia="ar-SA"/>
        </w:rPr>
        <w:t>5.1. Ogólne zasady wykonania robót</w:t>
      </w:r>
    </w:p>
    <w:p w:rsidR="00184C5B" w:rsidRPr="00184C5B" w:rsidRDefault="00184C5B" w:rsidP="00184C5B">
      <w:pPr>
        <w:tabs>
          <w:tab w:val="left" w:pos="0"/>
        </w:tabs>
        <w:suppressAutoHyphens/>
        <w:overflowPunct w:val="0"/>
        <w:autoSpaceDE w:val="0"/>
        <w:spacing w:after="0" w:line="240" w:lineRule="auto"/>
        <w:jc w:val="both"/>
        <w:textAlignment w:val="baseline"/>
        <w:rPr>
          <w:rFonts w:ascii="Arial" w:eastAsia="Times New Roman" w:hAnsi="Arial" w:cs="Arial"/>
          <w:sz w:val="18"/>
          <w:szCs w:val="20"/>
          <w:lang w:eastAsia="ar-SA"/>
        </w:rPr>
      </w:pPr>
      <w:r w:rsidRPr="00184C5B">
        <w:rPr>
          <w:rFonts w:ascii="Arial" w:eastAsia="Times New Roman" w:hAnsi="Arial" w:cs="Arial"/>
          <w:sz w:val="18"/>
          <w:szCs w:val="20"/>
          <w:lang w:eastAsia="ar-SA"/>
        </w:rPr>
        <w:t>Ogólne zasady wykonania robót podano w SST D-M-00.00.00 „Wymagania ogólne” pkt 5.</w:t>
      </w:r>
    </w:p>
    <w:p w:rsidR="00184C5B" w:rsidRPr="00184C5B" w:rsidRDefault="00184C5B" w:rsidP="00184C5B">
      <w:pPr>
        <w:keepNext/>
        <w:numPr>
          <w:ilvl w:val="1"/>
          <w:numId w:val="0"/>
        </w:numPr>
        <w:tabs>
          <w:tab w:val="left" w:pos="0"/>
        </w:tabs>
        <w:suppressAutoHyphens/>
        <w:overflowPunct w:val="0"/>
        <w:autoSpaceDE w:val="0"/>
        <w:spacing w:before="120" w:after="120" w:line="240" w:lineRule="auto"/>
        <w:jc w:val="both"/>
        <w:textAlignment w:val="baseline"/>
        <w:outlineLvl w:val="1"/>
        <w:rPr>
          <w:rFonts w:ascii="Arial" w:eastAsia="Times New Roman" w:hAnsi="Arial" w:cs="Arial"/>
          <w:b/>
          <w:sz w:val="18"/>
          <w:szCs w:val="20"/>
          <w:lang w:eastAsia="ar-SA"/>
        </w:rPr>
      </w:pPr>
      <w:r w:rsidRPr="00184C5B">
        <w:rPr>
          <w:rFonts w:ascii="Arial" w:eastAsia="Times New Roman" w:hAnsi="Arial" w:cs="Arial"/>
          <w:b/>
          <w:sz w:val="18"/>
          <w:szCs w:val="20"/>
          <w:lang w:eastAsia="ar-SA"/>
        </w:rPr>
        <w:t>5.2. Zasady oczyszczania terenu z drzew i krzaków</w:t>
      </w:r>
    </w:p>
    <w:p w:rsidR="00184C5B" w:rsidRPr="00184C5B" w:rsidRDefault="00184C5B" w:rsidP="00184C5B">
      <w:pPr>
        <w:tabs>
          <w:tab w:val="left" w:pos="0"/>
        </w:tabs>
        <w:suppressAutoHyphens/>
        <w:overflowPunct w:val="0"/>
        <w:autoSpaceDE w:val="0"/>
        <w:spacing w:after="0" w:line="240" w:lineRule="auto"/>
        <w:jc w:val="both"/>
        <w:textAlignment w:val="baseline"/>
        <w:rPr>
          <w:rFonts w:ascii="Arial" w:eastAsia="Times New Roman" w:hAnsi="Arial" w:cs="Arial"/>
          <w:sz w:val="18"/>
          <w:szCs w:val="20"/>
          <w:lang w:eastAsia="ar-SA"/>
        </w:rPr>
      </w:pPr>
      <w:r w:rsidRPr="00184C5B">
        <w:rPr>
          <w:rFonts w:ascii="Arial" w:eastAsia="Times New Roman" w:hAnsi="Arial" w:cs="Arial"/>
          <w:sz w:val="18"/>
          <w:szCs w:val="20"/>
          <w:lang w:eastAsia="ar-SA"/>
        </w:rPr>
        <w:t>Roboty związane z usunięciem drzew i krzaków obejmują wycięcie i wykarczowanie drzew i krzaków, wywiezienie pni, karpiny i gałęzi poza teren budowy na wskazane miejsce, zasypanie dołów oraz ewentualne spalenie na miejscu pozostałości po wykarczowaniu.</w:t>
      </w:r>
    </w:p>
    <w:p w:rsidR="00184C5B" w:rsidRPr="00184C5B" w:rsidRDefault="00184C5B" w:rsidP="00184C5B">
      <w:pPr>
        <w:tabs>
          <w:tab w:val="left" w:pos="0"/>
        </w:tabs>
        <w:suppressAutoHyphens/>
        <w:overflowPunct w:val="0"/>
        <w:autoSpaceDE w:val="0"/>
        <w:spacing w:after="0" w:line="240" w:lineRule="auto"/>
        <w:jc w:val="both"/>
        <w:textAlignment w:val="baseline"/>
        <w:rPr>
          <w:rFonts w:ascii="Arial" w:eastAsia="Times New Roman" w:hAnsi="Arial" w:cs="Arial"/>
          <w:sz w:val="18"/>
          <w:szCs w:val="20"/>
          <w:lang w:eastAsia="ar-SA"/>
        </w:rPr>
      </w:pPr>
      <w:r w:rsidRPr="00184C5B">
        <w:rPr>
          <w:rFonts w:ascii="Arial" w:eastAsia="Times New Roman" w:hAnsi="Arial" w:cs="Arial"/>
          <w:sz w:val="18"/>
          <w:szCs w:val="20"/>
          <w:lang w:eastAsia="ar-SA"/>
        </w:rPr>
        <w:t>Teren pod budowę drogi w pasie robót ziemnych, w miejscach dokopów i w innych miejscach wskazanych                        w dokumentacji projektowej, powinien być oczyszczony z drzew i krzaków.</w:t>
      </w:r>
    </w:p>
    <w:p w:rsidR="00184C5B" w:rsidRPr="00184C5B" w:rsidRDefault="00184C5B" w:rsidP="00184C5B">
      <w:pPr>
        <w:tabs>
          <w:tab w:val="left" w:pos="0"/>
        </w:tabs>
        <w:suppressAutoHyphens/>
        <w:overflowPunct w:val="0"/>
        <w:autoSpaceDE w:val="0"/>
        <w:spacing w:after="0" w:line="240" w:lineRule="auto"/>
        <w:jc w:val="both"/>
        <w:textAlignment w:val="baseline"/>
        <w:rPr>
          <w:rFonts w:ascii="Arial" w:eastAsia="Times New Roman" w:hAnsi="Arial" w:cs="Arial"/>
          <w:sz w:val="18"/>
          <w:szCs w:val="20"/>
          <w:lang w:eastAsia="ar-SA"/>
        </w:rPr>
      </w:pPr>
      <w:r w:rsidRPr="00184C5B">
        <w:rPr>
          <w:rFonts w:ascii="Arial" w:eastAsia="Times New Roman" w:hAnsi="Arial" w:cs="Arial"/>
          <w:sz w:val="18"/>
          <w:szCs w:val="20"/>
          <w:lang w:eastAsia="ar-SA"/>
        </w:rPr>
        <w:t>Zgoda na prace związane z usunięciem drzew i krzaków powinna być uzyskana przez  Zamawiającego.</w:t>
      </w:r>
    </w:p>
    <w:p w:rsidR="00184C5B" w:rsidRPr="00184C5B" w:rsidRDefault="00184C5B" w:rsidP="00184C5B">
      <w:pPr>
        <w:tabs>
          <w:tab w:val="left" w:pos="0"/>
        </w:tabs>
        <w:suppressAutoHyphens/>
        <w:overflowPunct w:val="0"/>
        <w:autoSpaceDE w:val="0"/>
        <w:spacing w:after="0" w:line="240" w:lineRule="auto"/>
        <w:jc w:val="both"/>
        <w:textAlignment w:val="baseline"/>
        <w:rPr>
          <w:rFonts w:ascii="Arial" w:eastAsia="Times New Roman" w:hAnsi="Arial" w:cs="Arial"/>
          <w:sz w:val="18"/>
          <w:szCs w:val="20"/>
          <w:lang w:eastAsia="ar-SA"/>
        </w:rPr>
      </w:pPr>
      <w:r w:rsidRPr="00184C5B">
        <w:rPr>
          <w:rFonts w:ascii="Arial" w:eastAsia="Times New Roman" w:hAnsi="Arial" w:cs="Arial"/>
          <w:sz w:val="18"/>
          <w:szCs w:val="20"/>
          <w:lang w:eastAsia="ar-SA"/>
        </w:rPr>
        <w:t>Wycinkę drzew o właściwościach materiału użytkowego należy wykonywać w tzw. sezonie rębnym, ustalonym przez Inżyniera.</w:t>
      </w:r>
    </w:p>
    <w:p w:rsidR="00184C5B" w:rsidRPr="00184C5B" w:rsidRDefault="00184C5B" w:rsidP="00184C5B">
      <w:pPr>
        <w:tabs>
          <w:tab w:val="left" w:pos="0"/>
        </w:tabs>
        <w:suppressAutoHyphens/>
        <w:overflowPunct w:val="0"/>
        <w:autoSpaceDE w:val="0"/>
        <w:spacing w:after="0" w:line="240" w:lineRule="auto"/>
        <w:jc w:val="both"/>
        <w:textAlignment w:val="baseline"/>
        <w:rPr>
          <w:rFonts w:ascii="Arial" w:eastAsia="Times New Roman" w:hAnsi="Arial" w:cs="Arial"/>
          <w:sz w:val="18"/>
          <w:szCs w:val="20"/>
          <w:lang w:eastAsia="ar-SA"/>
        </w:rPr>
      </w:pPr>
      <w:r w:rsidRPr="00184C5B">
        <w:rPr>
          <w:rFonts w:ascii="Arial" w:eastAsia="Times New Roman" w:hAnsi="Arial" w:cs="Arial"/>
          <w:sz w:val="18"/>
          <w:szCs w:val="20"/>
          <w:lang w:eastAsia="ar-SA"/>
        </w:rPr>
        <w:t>W miejscach dokopów i tych wykopów, z których grunt jest przeznaczony do wbudowania w nasypy, teren należy oczyścić z roślinności, wykarczować pnie i usunąć korzenie tak, aby zawartość części organicznych w gruntach przeznaczonych do wbudowania w nasypy nie przekraczała 2%.</w:t>
      </w:r>
    </w:p>
    <w:p w:rsidR="00184C5B" w:rsidRPr="00184C5B" w:rsidRDefault="00184C5B" w:rsidP="00184C5B">
      <w:pPr>
        <w:tabs>
          <w:tab w:val="left" w:pos="0"/>
        </w:tabs>
        <w:suppressAutoHyphens/>
        <w:overflowPunct w:val="0"/>
        <w:autoSpaceDE w:val="0"/>
        <w:spacing w:after="0" w:line="240" w:lineRule="auto"/>
        <w:jc w:val="both"/>
        <w:textAlignment w:val="baseline"/>
        <w:rPr>
          <w:rFonts w:ascii="Arial" w:eastAsia="Times New Roman" w:hAnsi="Arial" w:cs="Arial"/>
          <w:sz w:val="18"/>
          <w:szCs w:val="20"/>
          <w:lang w:eastAsia="ar-SA"/>
        </w:rPr>
      </w:pPr>
      <w:r w:rsidRPr="00184C5B">
        <w:rPr>
          <w:rFonts w:ascii="Arial" w:eastAsia="Times New Roman" w:hAnsi="Arial" w:cs="Arial"/>
          <w:sz w:val="18"/>
          <w:szCs w:val="20"/>
          <w:lang w:eastAsia="ar-SA"/>
        </w:rPr>
        <w:t>W miejscach nasypów teren należy oczyścić tak, aby części roślinności nie znajdowały się na głębokości do 60 cm poniżej niwelety robót ziemnych i linii skarp nasypu, z wyjątkiem przypadków podanych w punkcie 5.3.</w:t>
      </w:r>
    </w:p>
    <w:p w:rsidR="00184C5B" w:rsidRPr="00184C5B" w:rsidRDefault="00184C5B" w:rsidP="00184C5B">
      <w:pPr>
        <w:tabs>
          <w:tab w:val="left" w:pos="0"/>
        </w:tabs>
        <w:suppressAutoHyphens/>
        <w:overflowPunct w:val="0"/>
        <w:autoSpaceDE w:val="0"/>
        <w:spacing w:after="0" w:line="240" w:lineRule="auto"/>
        <w:jc w:val="both"/>
        <w:textAlignment w:val="baseline"/>
        <w:rPr>
          <w:rFonts w:ascii="Arial" w:eastAsia="Times New Roman" w:hAnsi="Arial" w:cs="Arial"/>
          <w:sz w:val="18"/>
          <w:szCs w:val="20"/>
          <w:lang w:eastAsia="ar-SA"/>
        </w:rPr>
      </w:pPr>
      <w:r w:rsidRPr="00184C5B">
        <w:rPr>
          <w:rFonts w:ascii="Arial" w:eastAsia="Times New Roman" w:hAnsi="Arial" w:cs="Arial"/>
          <w:sz w:val="18"/>
          <w:szCs w:val="20"/>
          <w:lang w:eastAsia="ar-SA"/>
        </w:rPr>
        <w:t>Roślinność istniejąca w pasie robót drogowych, nie przeznaczona do usunięcia, powinna być przez Wykonawcę zabezpieczona przed uszkodzeniem. Jeżeli roślinność, która ma być zachowana, zostanie uszkodzona lub zniszczona przez Wykonawcę, to powinna być ona odtworzona na koszt Wykonawcy, w sposób zaakceptowany przez odpowiednie władze.</w:t>
      </w:r>
    </w:p>
    <w:p w:rsidR="00184C5B" w:rsidRPr="00184C5B" w:rsidRDefault="00184C5B" w:rsidP="00184C5B">
      <w:pPr>
        <w:keepNext/>
        <w:numPr>
          <w:ilvl w:val="1"/>
          <w:numId w:val="0"/>
        </w:numPr>
        <w:tabs>
          <w:tab w:val="left" w:pos="0"/>
        </w:tabs>
        <w:suppressAutoHyphens/>
        <w:overflowPunct w:val="0"/>
        <w:autoSpaceDE w:val="0"/>
        <w:spacing w:before="120" w:after="120" w:line="240" w:lineRule="auto"/>
        <w:jc w:val="both"/>
        <w:textAlignment w:val="baseline"/>
        <w:outlineLvl w:val="1"/>
        <w:rPr>
          <w:rFonts w:ascii="Arial" w:eastAsia="Times New Roman" w:hAnsi="Arial" w:cs="Arial"/>
          <w:b/>
          <w:sz w:val="18"/>
          <w:szCs w:val="20"/>
          <w:lang w:eastAsia="ar-SA"/>
        </w:rPr>
      </w:pPr>
      <w:r w:rsidRPr="00184C5B">
        <w:rPr>
          <w:rFonts w:ascii="Arial" w:eastAsia="Times New Roman" w:hAnsi="Arial" w:cs="Arial"/>
          <w:b/>
          <w:sz w:val="18"/>
          <w:szCs w:val="20"/>
          <w:lang w:eastAsia="ar-SA"/>
        </w:rPr>
        <w:t>5.3. Usunięcie drzew i krzaków</w:t>
      </w:r>
    </w:p>
    <w:p w:rsidR="00184C5B" w:rsidRPr="00184C5B" w:rsidRDefault="00184C5B" w:rsidP="00184C5B">
      <w:pPr>
        <w:tabs>
          <w:tab w:val="left" w:pos="0"/>
        </w:tabs>
        <w:suppressAutoHyphens/>
        <w:overflowPunct w:val="0"/>
        <w:autoSpaceDE w:val="0"/>
        <w:spacing w:after="0" w:line="240" w:lineRule="auto"/>
        <w:jc w:val="both"/>
        <w:textAlignment w:val="baseline"/>
        <w:rPr>
          <w:rFonts w:ascii="Arial" w:eastAsia="Times New Roman" w:hAnsi="Arial" w:cs="Arial"/>
          <w:sz w:val="18"/>
          <w:szCs w:val="20"/>
          <w:lang w:eastAsia="ar-SA"/>
        </w:rPr>
      </w:pPr>
      <w:r w:rsidRPr="00184C5B">
        <w:rPr>
          <w:rFonts w:ascii="Arial" w:eastAsia="Times New Roman" w:hAnsi="Arial" w:cs="Arial"/>
          <w:sz w:val="18"/>
          <w:szCs w:val="20"/>
          <w:lang w:eastAsia="ar-SA"/>
        </w:rPr>
        <w:t>Pnie drzew i krzaków znajdujące się w pasie robót ziemnych, powinny być wykarczowane, za wyjątkiem następujących przypadków:</w:t>
      </w:r>
    </w:p>
    <w:p w:rsidR="00184C5B" w:rsidRPr="00184C5B" w:rsidRDefault="00184C5B" w:rsidP="00184C5B">
      <w:pPr>
        <w:numPr>
          <w:ilvl w:val="0"/>
          <w:numId w:val="2"/>
        </w:numPr>
        <w:tabs>
          <w:tab w:val="left" w:pos="283"/>
        </w:tabs>
        <w:suppressAutoHyphens/>
        <w:overflowPunct w:val="0"/>
        <w:autoSpaceDE w:val="0"/>
        <w:spacing w:after="0" w:line="240" w:lineRule="auto"/>
        <w:jc w:val="both"/>
        <w:textAlignment w:val="baseline"/>
        <w:rPr>
          <w:rFonts w:ascii="Arial" w:eastAsia="Times New Roman" w:hAnsi="Arial" w:cs="Arial"/>
          <w:sz w:val="18"/>
          <w:szCs w:val="20"/>
          <w:lang w:eastAsia="ar-SA"/>
        </w:rPr>
      </w:pPr>
      <w:r w:rsidRPr="00184C5B">
        <w:rPr>
          <w:rFonts w:ascii="Arial" w:eastAsia="Times New Roman" w:hAnsi="Arial" w:cs="Arial"/>
          <w:sz w:val="18"/>
          <w:szCs w:val="20"/>
          <w:lang w:eastAsia="ar-SA"/>
        </w:rPr>
        <w:t>w obrębie nasypów - jeżeli średnica pni jest mniejsza od 8 cm i istniejąca rzędna terenu w tym miejscu znajduje się co najmniej 2 metry od powierzchni projektowanej korony drogi albo powierzchni skarpy nasypu. Pnie pozostawione pod nasypami powinny być ścięte nie wyżej niż 10 cm ponad powierzchnią terenu. Powyższe odstępstwo od ogólnej zasady, wymagającej karczowania pni, nie ma zastosowania, jeżeli przewidziano stopniowanie powierzchni terenu pod podstawę nasypu,</w:t>
      </w:r>
    </w:p>
    <w:p w:rsidR="00184C5B" w:rsidRPr="00184C5B" w:rsidRDefault="00184C5B" w:rsidP="00184C5B">
      <w:pPr>
        <w:numPr>
          <w:ilvl w:val="0"/>
          <w:numId w:val="2"/>
        </w:numPr>
        <w:tabs>
          <w:tab w:val="left" w:pos="283"/>
        </w:tabs>
        <w:suppressAutoHyphens/>
        <w:overflowPunct w:val="0"/>
        <w:autoSpaceDE w:val="0"/>
        <w:spacing w:after="0" w:line="240" w:lineRule="auto"/>
        <w:jc w:val="both"/>
        <w:textAlignment w:val="baseline"/>
        <w:rPr>
          <w:rFonts w:ascii="Arial" w:eastAsia="Times New Roman" w:hAnsi="Arial" w:cs="Arial"/>
          <w:sz w:val="18"/>
          <w:szCs w:val="20"/>
          <w:lang w:eastAsia="ar-SA"/>
        </w:rPr>
      </w:pPr>
      <w:r w:rsidRPr="00184C5B">
        <w:rPr>
          <w:rFonts w:ascii="Arial" w:eastAsia="Times New Roman" w:hAnsi="Arial" w:cs="Arial"/>
          <w:sz w:val="18"/>
          <w:szCs w:val="20"/>
          <w:lang w:eastAsia="ar-SA"/>
        </w:rPr>
        <w:t>w obrębie wyokrąglenia skarpy wykopu przecinającego się z terenem. W tym przypadku pnie powinny być ścięte równo z powierzchnią skarpy albo poniżej jej poziomu.</w:t>
      </w:r>
    </w:p>
    <w:p w:rsidR="00184C5B" w:rsidRPr="00184C5B" w:rsidRDefault="00184C5B" w:rsidP="00184C5B">
      <w:pPr>
        <w:tabs>
          <w:tab w:val="left" w:pos="0"/>
        </w:tabs>
        <w:suppressAutoHyphens/>
        <w:overflowPunct w:val="0"/>
        <w:autoSpaceDE w:val="0"/>
        <w:spacing w:after="0" w:line="240" w:lineRule="auto"/>
        <w:jc w:val="both"/>
        <w:textAlignment w:val="baseline"/>
        <w:rPr>
          <w:rFonts w:ascii="Arial" w:eastAsia="Times New Roman" w:hAnsi="Arial" w:cs="Arial"/>
          <w:sz w:val="18"/>
          <w:szCs w:val="20"/>
          <w:lang w:eastAsia="ar-SA"/>
        </w:rPr>
      </w:pPr>
      <w:r w:rsidRPr="00184C5B">
        <w:rPr>
          <w:rFonts w:ascii="Arial" w:eastAsia="Times New Roman" w:hAnsi="Arial" w:cs="Arial"/>
          <w:sz w:val="18"/>
          <w:szCs w:val="20"/>
          <w:lang w:eastAsia="ar-SA"/>
        </w:rPr>
        <w:t>Poza miejscami wykopów doły po wykarczowanych pniach należy wypełnić gruntem przydatnym do budowy nasypów                   i zagęścić, zgodnie z wymaganiami zawartymi w SST D-02.00.00 „Roboty ziemne”.</w:t>
      </w:r>
    </w:p>
    <w:p w:rsidR="00184C5B" w:rsidRPr="00184C5B" w:rsidRDefault="00184C5B" w:rsidP="00184C5B">
      <w:pPr>
        <w:tabs>
          <w:tab w:val="left" w:pos="0"/>
        </w:tabs>
        <w:suppressAutoHyphens/>
        <w:overflowPunct w:val="0"/>
        <w:autoSpaceDE w:val="0"/>
        <w:spacing w:after="0" w:line="240" w:lineRule="auto"/>
        <w:jc w:val="both"/>
        <w:textAlignment w:val="baseline"/>
        <w:rPr>
          <w:rFonts w:ascii="Arial" w:eastAsia="Times New Roman" w:hAnsi="Arial" w:cs="Arial"/>
          <w:sz w:val="18"/>
          <w:szCs w:val="20"/>
          <w:lang w:eastAsia="ar-SA"/>
        </w:rPr>
      </w:pPr>
      <w:r w:rsidRPr="00184C5B">
        <w:rPr>
          <w:rFonts w:ascii="Arial" w:eastAsia="Times New Roman" w:hAnsi="Arial" w:cs="Arial"/>
          <w:sz w:val="18"/>
          <w:szCs w:val="20"/>
          <w:lang w:eastAsia="ar-SA"/>
        </w:rPr>
        <w:t>Doły w obrębie przewidywanych wykopów, należy tymczasowo zabezpieczyć przed gromadzeniem się w nich wody.</w:t>
      </w:r>
    </w:p>
    <w:p w:rsidR="00184C5B" w:rsidRPr="00184C5B" w:rsidRDefault="00184C5B" w:rsidP="00184C5B">
      <w:pPr>
        <w:tabs>
          <w:tab w:val="left" w:pos="0"/>
        </w:tabs>
        <w:suppressAutoHyphens/>
        <w:overflowPunct w:val="0"/>
        <w:autoSpaceDE w:val="0"/>
        <w:spacing w:after="0" w:line="240" w:lineRule="auto"/>
        <w:jc w:val="both"/>
        <w:textAlignment w:val="baseline"/>
        <w:rPr>
          <w:rFonts w:ascii="Arial" w:eastAsia="Times New Roman" w:hAnsi="Arial" w:cs="Arial"/>
          <w:sz w:val="18"/>
          <w:szCs w:val="20"/>
          <w:lang w:eastAsia="ar-SA"/>
        </w:rPr>
      </w:pPr>
      <w:r w:rsidRPr="00184C5B">
        <w:rPr>
          <w:rFonts w:ascii="Arial" w:eastAsia="Times New Roman" w:hAnsi="Arial" w:cs="Arial"/>
          <w:sz w:val="18"/>
          <w:szCs w:val="20"/>
          <w:lang w:eastAsia="ar-SA"/>
        </w:rPr>
        <w:t>Wykonawca ma obowiązek prowadzenia robót w taki sposób, aby drzewa przedstawiające wartość jako materiał użytkowy (np. budowlany, meblarski itp.) nie utraciły tej właściwości w czasie robót.</w:t>
      </w:r>
    </w:p>
    <w:p w:rsidR="00184C5B" w:rsidRPr="00184C5B" w:rsidRDefault="00184C5B" w:rsidP="00184C5B">
      <w:pPr>
        <w:tabs>
          <w:tab w:val="left" w:pos="0"/>
        </w:tabs>
        <w:suppressAutoHyphens/>
        <w:overflowPunct w:val="0"/>
        <w:autoSpaceDE w:val="0"/>
        <w:spacing w:after="0" w:line="240" w:lineRule="auto"/>
        <w:jc w:val="both"/>
        <w:textAlignment w:val="baseline"/>
        <w:rPr>
          <w:rFonts w:ascii="Arial" w:eastAsia="Times New Roman" w:hAnsi="Arial" w:cs="Arial"/>
          <w:sz w:val="18"/>
          <w:szCs w:val="20"/>
          <w:lang w:eastAsia="ar-SA"/>
        </w:rPr>
      </w:pPr>
      <w:r w:rsidRPr="00184C5B">
        <w:rPr>
          <w:rFonts w:ascii="Arial" w:eastAsia="Times New Roman" w:hAnsi="Arial" w:cs="Arial"/>
          <w:sz w:val="18"/>
          <w:szCs w:val="20"/>
          <w:lang w:eastAsia="ar-SA"/>
        </w:rPr>
        <w:t xml:space="preserve">Młode drzewa i inne rośliny przewidziane do ponownego sadzenia powinny być wykopane z dużą ostrożnością, </w:t>
      </w:r>
    </w:p>
    <w:p w:rsidR="00184C5B" w:rsidRPr="00184C5B" w:rsidRDefault="00184C5B" w:rsidP="00184C5B">
      <w:pPr>
        <w:tabs>
          <w:tab w:val="left" w:pos="0"/>
        </w:tabs>
        <w:suppressAutoHyphens/>
        <w:overflowPunct w:val="0"/>
        <w:autoSpaceDE w:val="0"/>
        <w:spacing w:after="0" w:line="240" w:lineRule="auto"/>
        <w:jc w:val="both"/>
        <w:textAlignment w:val="baseline"/>
        <w:rPr>
          <w:rFonts w:ascii="Arial" w:eastAsia="Times New Roman" w:hAnsi="Arial" w:cs="Arial"/>
          <w:sz w:val="18"/>
          <w:szCs w:val="20"/>
          <w:lang w:eastAsia="ar-SA"/>
        </w:rPr>
      </w:pPr>
      <w:r w:rsidRPr="00184C5B">
        <w:rPr>
          <w:rFonts w:ascii="Arial" w:eastAsia="Times New Roman" w:hAnsi="Arial" w:cs="Arial"/>
          <w:sz w:val="18"/>
          <w:szCs w:val="20"/>
          <w:lang w:eastAsia="ar-SA"/>
        </w:rPr>
        <w:t>w sposób który nie spowoduje trwałych uszkodzeń, a następnie zasadzone w odpowiednim gruncie.</w:t>
      </w:r>
    </w:p>
    <w:p w:rsidR="00184C5B" w:rsidRPr="00184C5B" w:rsidRDefault="00184C5B" w:rsidP="00184C5B">
      <w:pPr>
        <w:keepNext/>
        <w:numPr>
          <w:ilvl w:val="1"/>
          <w:numId w:val="0"/>
        </w:numPr>
        <w:tabs>
          <w:tab w:val="left" w:pos="0"/>
        </w:tabs>
        <w:suppressAutoHyphens/>
        <w:overflowPunct w:val="0"/>
        <w:autoSpaceDE w:val="0"/>
        <w:spacing w:before="120" w:after="120" w:line="240" w:lineRule="auto"/>
        <w:jc w:val="both"/>
        <w:textAlignment w:val="baseline"/>
        <w:outlineLvl w:val="1"/>
        <w:rPr>
          <w:rFonts w:ascii="Arial" w:eastAsia="Times New Roman" w:hAnsi="Arial" w:cs="Arial"/>
          <w:b/>
          <w:sz w:val="18"/>
          <w:szCs w:val="20"/>
          <w:lang w:eastAsia="ar-SA"/>
        </w:rPr>
      </w:pPr>
      <w:r w:rsidRPr="00184C5B">
        <w:rPr>
          <w:rFonts w:ascii="Arial" w:eastAsia="Times New Roman" w:hAnsi="Arial" w:cs="Arial"/>
          <w:b/>
          <w:sz w:val="18"/>
          <w:szCs w:val="20"/>
          <w:lang w:eastAsia="ar-SA"/>
        </w:rPr>
        <w:t>5.4. Zniszczenie pozostałości po usuniętej roślinności</w:t>
      </w:r>
    </w:p>
    <w:p w:rsidR="00184C5B" w:rsidRPr="00184C5B" w:rsidRDefault="00184C5B" w:rsidP="00184C5B">
      <w:pPr>
        <w:tabs>
          <w:tab w:val="left" w:pos="0"/>
        </w:tabs>
        <w:suppressAutoHyphens/>
        <w:overflowPunct w:val="0"/>
        <w:autoSpaceDE w:val="0"/>
        <w:spacing w:after="0" w:line="240" w:lineRule="auto"/>
        <w:jc w:val="both"/>
        <w:textAlignment w:val="baseline"/>
        <w:rPr>
          <w:rFonts w:ascii="Arial" w:eastAsia="Times New Roman" w:hAnsi="Arial" w:cs="Arial"/>
          <w:sz w:val="18"/>
          <w:szCs w:val="20"/>
          <w:lang w:eastAsia="ar-SA"/>
        </w:rPr>
      </w:pPr>
      <w:r w:rsidRPr="00184C5B">
        <w:rPr>
          <w:rFonts w:ascii="Arial" w:eastAsia="Times New Roman" w:hAnsi="Arial" w:cs="Arial"/>
          <w:sz w:val="18"/>
          <w:szCs w:val="20"/>
          <w:lang w:eastAsia="ar-SA"/>
        </w:rPr>
        <w:t>Sposób zniszczenia pozostałości po usuniętej roślinności powinien być zgodny z ustaleniami SST lub wskazaniami Inżyniera.</w:t>
      </w:r>
    </w:p>
    <w:p w:rsidR="00184C5B" w:rsidRPr="00184C5B" w:rsidRDefault="00184C5B" w:rsidP="00184C5B">
      <w:pPr>
        <w:tabs>
          <w:tab w:val="left" w:pos="0"/>
        </w:tabs>
        <w:suppressAutoHyphens/>
        <w:overflowPunct w:val="0"/>
        <w:autoSpaceDE w:val="0"/>
        <w:spacing w:after="0" w:line="240" w:lineRule="auto"/>
        <w:jc w:val="both"/>
        <w:textAlignment w:val="baseline"/>
        <w:rPr>
          <w:rFonts w:ascii="Arial" w:eastAsia="Times New Roman" w:hAnsi="Arial" w:cs="Arial"/>
          <w:sz w:val="18"/>
          <w:szCs w:val="20"/>
          <w:lang w:eastAsia="ar-SA"/>
        </w:rPr>
      </w:pPr>
      <w:r w:rsidRPr="00184C5B">
        <w:rPr>
          <w:rFonts w:ascii="Arial" w:eastAsia="Times New Roman" w:hAnsi="Arial" w:cs="Arial"/>
          <w:sz w:val="18"/>
          <w:szCs w:val="20"/>
          <w:lang w:eastAsia="ar-SA"/>
        </w:rPr>
        <w:t>Jeżeli dopuszczono przerobienie gałęzi na korę drzewną za pomocą specjalistycznego sprzętu, to sposób wykonania powinien odpowiadać zaleceniom producenta sprzętu. Nieużyteczne pozostałości po przeróbce powinny być usunięte przez Wykonawcę z terenu budowy.</w:t>
      </w:r>
    </w:p>
    <w:p w:rsidR="00184C5B" w:rsidRPr="00184C5B" w:rsidRDefault="00184C5B" w:rsidP="00184C5B">
      <w:pPr>
        <w:tabs>
          <w:tab w:val="left" w:pos="0"/>
        </w:tabs>
        <w:suppressAutoHyphens/>
        <w:overflowPunct w:val="0"/>
        <w:autoSpaceDE w:val="0"/>
        <w:spacing w:after="0" w:line="240" w:lineRule="auto"/>
        <w:jc w:val="both"/>
        <w:textAlignment w:val="baseline"/>
        <w:rPr>
          <w:rFonts w:ascii="Arial" w:eastAsia="Times New Roman" w:hAnsi="Arial" w:cs="Arial"/>
          <w:sz w:val="18"/>
          <w:szCs w:val="20"/>
          <w:lang w:eastAsia="ar-SA"/>
        </w:rPr>
      </w:pPr>
      <w:r w:rsidRPr="00184C5B">
        <w:rPr>
          <w:rFonts w:ascii="Arial" w:eastAsia="Times New Roman" w:hAnsi="Arial" w:cs="Arial"/>
          <w:sz w:val="18"/>
          <w:szCs w:val="20"/>
          <w:lang w:eastAsia="ar-SA"/>
        </w:rPr>
        <w:t>Jeżeli dopuszczono spalanie roślinności usuniętej w czasie robót przygotowawczych Wykonawca ma obowiązek zadbać, aby odbyło się ono z zachowaniem wszystkich wymogów bezpieczeństwa i odpowiednich przepisów.</w:t>
      </w:r>
    </w:p>
    <w:p w:rsidR="00184C5B" w:rsidRPr="00184C5B" w:rsidRDefault="00184C5B" w:rsidP="00184C5B">
      <w:pPr>
        <w:tabs>
          <w:tab w:val="left" w:pos="0"/>
        </w:tabs>
        <w:suppressAutoHyphens/>
        <w:overflowPunct w:val="0"/>
        <w:autoSpaceDE w:val="0"/>
        <w:spacing w:after="0" w:line="240" w:lineRule="auto"/>
        <w:jc w:val="both"/>
        <w:textAlignment w:val="baseline"/>
        <w:rPr>
          <w:rFonts w:ascii="Arial" w:eastAsia="Times New Roman" w:hAnsi="Arial" w:cs="Arial"/>
          <w:sz w:val="18"/>
          <w:szCs w:val="20"/>
          <w:lang w:eastAsia="ar-SA"/>
        </w:rPr>
      </w:pPr>
      <w:r w:rsidRPr="00184C5B">
        <w:rPr>
          <w:rFonts w:ascii="Arial" w:eastAsia="Times New Roman" w:hAnsi="Arial" w:cs="Arial"/>
          <w:sz w:val="18"/>
          <w:szCs w:val="20"/>
          <w:lang w:eastAsia="ar-SA"/>
        </w:rPr>
        <w:t>Zaleca się stosowanie technologii, umożliwiających intensywne spalanie, z powstawaniem małej ilości dymu, to jest spalanie w wysokich stosach albo spalanie w dołach z wymuszonym dopływem powietrza. Po zakończeniu spalania ogień powinien być całkowicie wygaszony, bez pozostawienia tlących się części.</w:t>
      </w:r>
    </w:p>
    <w:p w:rsidR="00184C5B" w:rsidRPr="00184C5B" w:rsidRDefault="00184C5B" w:rsidP="00184C5B">
      <w:pPr>
        <w:tabs>
          <w:tab w:val="left" w:pos="0"/>
        </w:tabs>
        <w:suppressAutoHyphens/>
        <w:overflowPunct w:val="0"/>
        <w:autoSpaceDE w:val="0"/>
        <w:spacing w:after="0" w:line="240" w:lineRule="auto"/>
        <w:jc w:val="both"/>
        <w:textAlignment w:val="baseline"/>
        <w:rPr>
          <w:rFonts w:ascii="Arial" w:eastAsia="Times New Roman" w:hAnsi="Arial" w:cs="Arial"/>
          <w:sz w:val="18"/>
          <w:szCs w:val="20"/>
          <w:lang w:eastAsia="ar-SA"/>
        </w:rPr>
      </w:pPr>
      <w:r w:rsidRPr="00184C5B">
        <w:rPr>
          <w:rFonts w:ascii="Arial" w:eastAsia="Times New Roman" w:hAnsi="Arial" w:cs="Arial"/>
          <w:sz w:val="18"/>
          <w:szCs w:val="20"/>
          <w:lang w:eastAsia="ar-SA"/>
        </w:rPr>
        <w:t>Jeżeli warunki atmosferyczne lub inne względy zmusiły Wykonawcę do odstąpienia od spalania lub jego przerwania,          a nagromadzony materiał do spalenia stanowi przeszkodę w prowadzeniu innych prac, Wykonawca powinien usunąć go w miejsce tymczasowego składowania lub w inne miejsce zaakceptowane przez Inżyniera, w którym będzie możliwe dalsze spalanie.</w:t>
      </w:r>
    </w:p>
    <w:p w:rsidR="00184C5B" w:rsidRPr="00184C5B" w:rsidRDefault="00184C5B" w:rsidP="00184C5B">
      <w:pPr>
        <w:tabs>
          <w:tab w:val="left" w:pos="0"/>
        </w:tabs>
        <w:suppressAutoHyphens/>
        <w:overflowPunct w:val="0"/>
        <w:autoSpaceDE w:val="0"/>
        <w:spacing w:after="0" w:line="240" w:lineRule="auto"/>
        <w:jc w:val="both"/>
        <w:textAlignment w:val="baseline"/>
        <w:rPr>
          <w:rFonts w:ascii="Arial" w:eastAsia="Times New Roman" w:hAnsi="Arial" w:cs="Arial"/>
          <w:sz w:val="18"/>
          <w:szCs w:val="20"/>
          <w:lang w:eastAsia="ar-SA"/>
        </w:rPr>
      </w:pPr>
      <w:r w:rsidRPr="00184C5B">
        <w:rPr>
          <w:rFonts w:ascii="Arial" w:eastAsia="Times New Roman" w:hAnsi="Arial" w:cs="Arial"/>
          <w:sz w:val="18"/>
          <w:szCs w:val="20"/>
          <w:lang w:eastAsia="ar-SA"/>
        </w:rPr>
        <w:t>Pozostałości po spaleniu powinny być usunięte przez Wykonawcę z terenu budowy. Jeśli pozostałości po spaleniu, za zgodą Inżyniera, są zakopywane na terenie budowy, to powinny być one układane w warstwach. Każda warstwa powinna być przykryta warstwą gruntu. Ostatnia warstwa powinna być przykryta warstwą gruntu o grubości co najmniej 30 cm i powinna być odpowiednio wyrównana i zagęszczona. Pozostałości po spaleniu nie mogą być zakopywane pod rowami odwadniającymi ani pod jakimikolwiek obszarami, na których odbywa się przepływ wód powierzchniowych.</w:t>
      </w:r>
    </w:p>
    <w:p w:rsidR="00184C5B" w:rsidRPr="00184C5B" w:rsidRDefault="00184C5B" w:rsidP="00184C5B">
      <w:pPr>
        <w:keepNext/>
        <w:keepLines/>
        <w:tabs>
          <w:tab w:val="left" w:pos="0"/>
        </w:tabs>
        <w:suppressAutoHyphens/>
        <w:overflowPunct w:val="0"/>
        <w:autoSpaceDE w:val="0"/>
        <w:spacing w:before="240" w:after="120" w:line="240" w:lineRule="auto"/>
        <w:jc w:val="both"/>
        <w:textAlignment w:val="baseline"/>
        <w:outlineLvl w:val="0"/>
        <w:rPr>
          <w:rFonts w:ascii="Arial" w:eastAsia="Times New Roman" w:hAnsi="Arial" w:cs="Arial"/>
          <w:b/>
          <w:caps/>
          <w:kern w:val="1"/>
          <w:sz w:val="18"/>
          <w:szCs w:val="20"/>
          <w:lang w:eastAsia="ar-SA"/>
        </w:rPr>
      </w:pPr>
      <w:r w:rsidRPr="00184C5B">
        <w:rPr>
          <w:rFonts w:ascii="Arial" w:eastAsia="Times New Roman" w:hAnsi="Arial" w:cs="Arial"/>
          <w:b/>
          <w:caps/>
          <w:kern w:val="1"/>
          <w:sz w:val="18"/>
          <w:szCs w:val="20"/>
          <w:lang w:eastAsia="ar-SA"/>
        </w:rPr>
        <w:lastRenderedPageBreak/>
        <w:t>6. KONTROLA JAKOŚCI ROBÓT</w:t>
      </w:r>
    </w:p>
    <w:p w:rsidR="00184C5B" w:rsidRPr="00184C5B" w:rsidRDefault="00184C5B" w:rsidP="00184C5B">
      <w:pPr>
        <w:keepNext/>
        <w:numPr>
          <w:ilvl w:val="1"/>
          <w:numId w:val="0"/>
        </w:numPr>
        <w:tabs>
          <w:tab w:val="left" w:pos="0"/>
        </w:tabs>
        <w:suppressAutoHyphens/>
        <w:overflowPunct w:val="0"/>
        <w:autoSpaceDE w:val="0"/>
        <w:spacing w:before="120" w:after="120" w:line="240" w:lineRule="auto"/>
        <w:jc w:val="both"/>
        <w:textAlignment w:val="baseline"/>
        <w:outlineLvl w:val="1"/>
        <w:rPr>
          <w:rFonts w:ascii="Arial" w:eastAsia="Times New Roman" w:hAnsi="Arial" w:cs="Arial"/>
          <w:b/>
          <w:sz w:val="18"/>
          <w:szCs w:val="20"/>
          <w:lang w:eastAsia="ar-SA"/>
        </w:rPr>
      </w:pPr>
      <w:r w:rsidRPr="00184C5B">
        <w:rPr>
          <w:rFonts w:ascii="Arial" w:eastAsia="Times New Roman" w:hAnsi="Arial" w:cs="Arial"/>
          <w:b/>
          <w:sz w:val="18"/>
          <w:szCs w:val="20"/>
          <w:lang w:eastAsia="ar-SA"/>
        </w:rPr>
        <w:t>6.1. Ogólne zasady kontroli jakości robót</w:t>
      </w:r>
    </w:p>
    <w:p w:rsidR="00184C5B" w:rsidRPr="00184C5B" w:rsidRDefault="00184C5B" w:rsidP="00184C5B">
      <w:pPr>
        <w:tabs>
          <w:tab w:val="left" w:pos="0"/>
        </w:tabs>
        <w:suppressAutoHyphens/>
        <w:overflowPunct w:val="0"/>
        <w:autoSpaceDE w:val="0"/>
        <w:spacing w:after="0" w:line="240" w:lineRule="auto"/>
        <w:jc w:val="both"/>
        <w:textAlignment w:val="baseline"/>
        <w:rPr>
          <w:rFonts w:ascii="Arial" w:eastAsia="Times New Roman" w:hAnsi="Arial" w:cs="Arial"/>
          <w:sz w:val="18"/>
          <w:szCs w:val="20"/>
          <w:lang w:eastAsia="ar-SA"/>
        </w:rPr>
      </w:pPr>
      <w:r w:rsidRPr="00184C5B">
        <w:rPr>
          <w:rFonts w:ascii="Arial" w:eastAsia="Times New Roman" w:hAnsi="Arial" w:cs="Arial"/>
          <w:sz w:val="18"/>
          <w:szCs w:val="20"/>
          <w:lang w:eastAsia="ar-SA"/>
        </w:rPr>
        <w:t>Ogólne zasady kontroli jakości robót podano w SST D-M-00.00.00 „Wymagania ogólne” pkt 6.</w:t>
      </w:r>
    </w:p>
    <w:p w:rsidR="00184C5B" w:rsidRPr="00184C5B" w:rsidRDefault="00184C5B" w:rsidP="00184C5B">
      <w:pPr>
        <w:keepNext/>
        <w:numPr>
          <w:ilvl w:val="1"/>
          <w:numId w:val="0"/>
        </w:numPr>
        <w:tabs>
          <w:tab w:val="left" w:pos="0"/>
        </w:tabs>
        <w:suppressAutoHyphens/>
        <w:overflowPunct w:val="0"/>
        <w:autoSpaceDE w:val="0"/>
        <w:spacing w:before="120" w:after="120" w:line="240" w:lineRule="auto"/>
        <w:jc w:val="both"/>
        <w:textAlignment w:val="baseline"/>
        <w:outlineLvl w:val="1"/>
        <w:rPr>
          <w:rFonts w:ascii="Arial" w:eastAsia="Times New Roman" w:hAnsi="Arial" w:cs="Arial"/>
          <w:b/>
          <w:sz w:val="18"/>
          <w:szCs w:val="20"/>
          <w:lang w:eastAsia="ar-SA"/>
        </w:rPr>
      </w:pPr>
      <w:r w:rsidRPr="00184C5B">
        <w:rPr>
          <w:rFonts w:ascii="Arial" w:eastAsia="Times New Roman" w:hAnsi="Arial" w:cs="Arial"/>
          <w:b/>
          <w:sz w:val="18"/>
          <w:szCs w:val="20"/>
          <w:lang w:eastAsia="ar-SA"/>
        </w:rPr>
        <w:t>6.2. Kontrola robót przy usuwaniu drzew i krzaków</w:t>
      </w:r>
    </w:p>
    <w:p w:rsidR="00184C5B" w:rsidRPr="00184C5B" w:rsidRDefault="00184C5B" w:rsidP="00184C5B">
      <w:pPr>
        <w:tabs>
          <w:tab w:val="left" w:pos="0"/>
        </w:tabs>
        <w:suppressAutoHyphens/>
        <w:overflowPunct w:val="0"/>
        <w:autoSpaceDE w:val="0"/>
        <w:spacing w:after="0" w:line="240" w:lineRule="auto"/>
        <w:jc w:val="both"/>
        <w:textAlignment w:val="baseline"/>
        <w:rPr>
          <w:rFonts w:ascii="Arial" w:eastAsia="Times New Roman" w:hAnsi="Arial" w:cs="Arial"/>
          <w:sz w:val="18"/>
          <w:szCs w:val="20"/>
          <w:lang w:eastAsia="ar-SA"/>
        </w:rPr>
      </w:pPr>
      <w:r w:rsidRPr="00184C5B">
        <w:rPr>
          <w:rFonts w:ascii="Arial" w:eastAsia="Times New Roman" w:hAnsi="Arial" w:cs="Arial"/>
          <w:sz w:val="18"/>
          <w:szCs w:val="20"/>
          <w:lang w:eastAsia="ar-SA"/>
        </w:rPr>
        <w:t xml:space="preserve">Sprawdzenie jakości robót polega na wizualnej ocenie kompletności usunięcia roślinności, wykarczowania korzeni               i zasypania dołów. Zagęszczenie gruntu wypełniającego doły powinno spełniać odpowiednie wymagania określone </w:t>
      </w:r>
    </w:p>
    <w:p w:rsidR="00184C5B" w:rsidRPr="00184C5B" w:rsidRDefault="00184C5B" w:rsidP="00184C5B">
      <w:pPr>
        <w:tabs>
          <w:tab w:val="left" w:pos="0"/>
        </w:tabs>
        <w:suppressAutoHyphens/>
        <w:overflowPunct w:val="0"/>
        <w:autoSpaceDE w:val="0"/>
        <w:spacing w:after="0" w:line="240" w:lineRule="auto"/>
        <w:jc w:val="both"/>
        <w:textAlignment w:val="baseline"/>
        <w:rPr>
          <w:rFonts w:ascii="Arial" w:eastAsia="Times New Roman" w:hAnsi="Arial" w:cs="Arial"/>
          <w:sz w:val="18"/>
          <w:szCs w:val="20"/>
          <w:lang w:eastAsia="ar-SA"/>
        </w:rPr>
      </w:pPr>
      <w:r w:rsidRPr="00184C5B">
        <w:rPr>
          <w:rFonts w:ascii="Arial" w:eastAsia="Times New Roman" w:hAnsi="Arial" w:cs="Arial"/>
          <w:sz w:val="18"/>
          <w:szCs w:val="20"/>
          <w:lang w:eastAsia="ar-SA"/>
        </w:rPr>
        <w:t>w SST D-02.00.00 „Roboty ziemne”.</w:t>
      </w:r>
    </w:p>
    <w:p w:rsidR="00184C5B" w:rsidRPr="00184C5B" w:rsidRDefault="00184C5B" w:rsidP="00184C5B">
      <w:pPr>
        <w:keepNext/>
        <w:keepLines/>
        <w:tabs>
          <w:tab w:val="left" w:pos="0"/>
        </w:tabs>
        <w:suppressAutoHyphens/>
        <w:overflowPunct w:val="0"/>
        <w:autoSpaceDE w:val="0"/>
        <w:spacing w:before="240" w:after="120" w:line="240" w:lineRule="auto"/>
        <w:jc w:val="both"/>
        <w:textAlignment w:val="baseline"/>
        <w:outlineLvl w:val="0"/>
        <w:rPr>
          <w:rFonts w:ascii="Arial" w:eastAsia="Times New Roman" w:hAnsi="Arial" w:cs="Arial"/>
          <w:b/>
          <w:caps/>
          <w:kern w:val="1"/>
          <w:sz w:val="18"/>
          <w:szCs w:val="20"/>
          <w:lang w:eastAsia="ar-SA"/>
        </w:rPr>
      </w:pPr>
      <w:r w:rsidRPr="00184C5B">
        <w:rPr>
          <w:rFonts w:ascii="Arial" w:eastAsia="Times New Roman" w:hAnsi="Arial" w:cs="Arial"/>
          <w:b/>
          <w:caps/>
          <w:kern w:val="1"/>
          <w:sz w:val="18"/>
          <w:szCs w:val="20"/>
          <w:lang w:eastAsia="ar-SA"/>
        </w:rPr>
        <w:t>7. OBMIAR ROBÓT</w:t>
      </w:r>
    </w:p>
    <w:p w:rsidR="00184C5B" w:rsidRPr="00184C5B" w:rsidRDefault="00184C5B" w:rsidP="00184C5B">
      <w:pPr>
        <w:keepNext/>
        <w:numPr>
          <w:ilvl w:val="1"/>
          <w:numId w:val="0"/>
        </w:numPr>
        <w:tabs>
          <w:tab w:val="left" w:pos="0"/>
        </w:tabs>
        <w:suppressAutoHyphens/>
        <w:overflowPunct w:val="0"/>
        <w:autoSpaceDE w:val="0"/>
        <w:spacing w:before="120" w:after="120" w:line="240" w:lineRule="auto"/>
        <w:jc w:val="both"/>
        <w:textAlignment w:val="baseline"/>
        <w:outlineLvl w:val="1"/>
        <w:rPr>
          <w:rFonts w:ascii="Arial" w:eastAsia="Times New Roman" w:hAnsi="Arial" w:cs="Arial"/>
          <w:b/>
          <w:sz w:val="18"/>
          <w:szCs w:val="20"/>
          <w:lang w:eastAsia="ar-SA"/>
        </w:rPr>
      </w:pPr>
      <w:r w:rsidRPr="00184C5B">
        <w:rPr>
          <w:rFonts w:ascii="Arial" w:eastAsia="Times New Roman" w:hAnsi="Arial" w:cs="Arial"/>
          <w:b/>
          <w:sz w:val="18"/>
          <w:szCs w:val="20"/>
          <w:lang w:eastAsia="ar-SA"/>
        </w:rPr>
        <w:t>7.1. Ogólne zasady obmiaru robót</w:t>
      </w:r>
    </w:p>
    <w:p w:rsidR="00184C5B" w:rsidRPr="00184C5B" w:rsidRDefault="00184C5B" w:rsidP="00184C5B">
      <w:pPr>
        <w:tabs>
          <w:tab w:val="left" w:pos="0"/>
        </w:tabs>
        <w:suppressAutoHyphens/>
        <w:overflowPunct w:val="0"/>
        <w:autoSpaceDE w:val="0"/>
        <w:spacing w:after="0" w:line="240" w:lineRule="auto"/>
        <w:jc w:val="both"/>
        <w:textAlignment w:val="baseline"/>
        <w:rPr>
          <w:rFonts w:ascii="Arial" w:eastAsia="Times New Roman" w:hAnsi="Arial" w:cs="Arial"/>
          <w:sz w:val="18"/>
          <w:szCs w:val="20"/>
          <w:lang w:eastAsia="ar-SA"/>
        </w:rPr>
      </w:pPr>
      <w:r w:rsidRPr="00184C5B">
        <w:rPr>
          <w:rFonts w:ascii="Arial" w:eastAsia="Times New Roman" w:hAnsi="Arial" w:cs="Arial"/>
          <w:sz w:val="18"/>
          <w:szCs w:val="20"/>
          <w:lang w:eastAsia="ar-SA"/>
        </w:rPr>
        <w:t>Ogólne zasady obmiaru robót podano w SST D-M-00.00.00 „Wymagania ogólne” pkt 7.</w:t>
      </w:r>
    </w:p>
    <w:p w:rsidR="00184C5B" w:rsidRPr="00184C5B" w:rsidRDefault="00184C5B" w:rsidP="00184C5B">
      <w:pPr>
        <w:keepNext/>
        <w:numPr>
          <w:ilvl w:val="1"/>
          <w:numId w:val="0"/>
        </w:numPr>
        <w:tabs>
          <w:tab w:val="left" w:pos="0"/>
        </w:tabs>
        <w:suppressAutoHyphens/>
        <w:overflowPunct w:val="0"/>
        <w:autoSpaceDE w:val="0"/>
        <w:spacing w:before="120" w:after="120" w:line="240" w:lineRule="auto"/>
        <w:jc w:val="both"/>
        <w:textAlignment w:val="baseline"/>
        <w:outlineLvl w:val="1"/>
        <w:rPr>
          <w:rFonts w:ascii="Arial" w:eastAsia="Times New Roman" w:hAnsi="Arial" w:cs="Arial"/>
          <w:b/>
          <w:sz w:val="18"/>
          <w:szCs w:val="20"/>
          <w:lang w:eastAsia="ar-SA"/>
        </w:rPr>
      </w:pPr>
      <w:r w:rsidRPr="00184C5B">
        <w:rPr>
          <w:rFonts w:ascii="Arial" w:eastAsia="Times New Roman" w:hAnsi="Arial" w:cs="Arial"/>
          <w:b/>
          <w:sz w:val="18"/>
          <w:szCs w:val="20"/>
          <w:lang w:eastAsia="ar-SA"/>
        </w:rPr>
        <w:t>7.2. Jednostka obmiarowa</w:t>
      </w:r>
    </w:p>
    <w:p w:rsidR="00184C5B" w:rsidRPr="00184C5B" w:rsidRDefault="00184C5B" w:rsidP="00184C5B">
      <w:pPr>
        <w:tabs>
          <w:tab w:val="left" w:pos="0"/>
        </w:tabs>
        <w:suppressAutoHyphens/>
        <w:overflowPunct w:val="0"/>
        <w:autoSpaceDE w:val="0"/>
        <w:spacing w:after="0" w:line="240" w:lineRule="auto"/>
        <w:jc w:val="both"/>
        <w:textAlignment w:val="baseline"/>
        <w:rPr>
          <w:rFonts w:ascii="Arial" w:eastAsia="Times New Roman" w:hAnsi="Arial" w:cs="Arial"/>
          <w:sz w:val="18"/>
          <w:szCs w:val="20"/>
          <w:lang w:eastAsia="ar-SA"/>
        </w:rPr>
      </w:pPr>
      <w:r w:rsidRPr="00184C5B">
        <w:rPr>
          <w:rFonts w:ascii="Arial" w:eastAsia="Times New Roman" w:hAnsi="Arial" w:cs="Arial"/>
          <w:sz w:val="18"/>
          <w:szCs w:val="20"/>
          <w:lang w:eastAsia="ar-SA"/>
        </w:rPr>
        <w:t>Jednostką obmiarową robót związanych z usunięciem drzew i krzaków jest:</w:t>
      </w:r>
    </w:p>
    <w:p w:rsidR="00184C5B" w:rsidRPr="00184C5B" w:rsidRDefault="00184C5B" w:rsidP="00184C5B">
      <w:pPr>
        <w:numPr>
          <w:ilvl w:val="0"/>
          <w:numId w:val="3"/>
        </w:numPr>
        <w:tabs>
          <w:tab w:val="left" w:pos="283"/>
        </w:tabs>
        <w:suppressAutoHyphens/>
        <w:overflowPunct w:val="0"/>
        <w:autoSpaceDE w:val="0"/>
        <w:spacing w:after="0" w:line="240" w:lineRule="auto"/>
        <w:jc w:val="both"/>
        <w:textAlignment w:val="baseline"/>
        <w:rPr>
          <w:rFonts w:ascii="Arial" w:eastAsia="Times New Roman" w:hAnsi="Arial" w:cs="Arial"/>
          <w:sz w:val="18"/>
          <w:szCs w:val="20"/>
          <w:lang w:eastAsia="ar-SA"/>
        </w:rPr>
      </w:pPr>
      <w:r w:rsidRPr="00184C5B">
        <w:rPr>
          <w:rFonts w:ascii="Arial" w:eastAsia="Times New Roman" w:hAnsi="Arial" w:cs="Arial"/>
          <w:sz w:val="18"/>
          <w:szCs w:val="20"/>
          <w:lang w:eastAsia="ar-SA"/>
        </w:rPr>
        <w:t>dla drzew</w:t>
      </w:r>
      <w:r w:rsidRPr="00184C5B">
        <w:rPr>
          <w:rFonts w:ascii="Arial" w:eastAsia="Times New Roman" w:hAnsi="Arial" w:cs="Arial"/>
          <w:sz w:val="18"/>
          <w:szCs w:val="20"/>
          <w:lang w:eastAsia="ar-SA"/>
        </w:rPr>
        <w:tab/>
        <w:t>- sztuka,</w:t>
      </w:r>
    </w:p>
    <w:p w:rsidR="00184C5B" w:rsidRPr="00184C5B" w:rsidRDefault="00184C5B" w:rsidP="00184C5B">
      <w:pPr>
        <w:numPr>
          <w:ilvl w:val="0"/>
          <w:numId w:val="3"/>
        </w:numPr>
        <w:tabs>
          <w:tab w:val="left" w:pos="283"/>
        </w:tabs>
        <w:suppressAutoHyphens/>
        <w:overflowPunct w:val="0"/>
        <w:autoSpaceDE w:val="0"/>
        <w:spacing w:after="0" w:line="240" w:lineRule="auto"/>
        <w:jc w:val="both"/>
        <w:textAlignment w:val="baseline"/>
        <w:rPr>
          <w:rFonts w:ascii="Arial" w:eastAsia="Times New Roman" w:hAnsi="Arial" w:cs="Arial"/>
          <w:sz w:val="18"/>
          <w:szCs w:val="20"/>
          <w:lang w:eastAsia="ar-SA"/>
        </w:rPr>
      </w:pPr>
      <w:r w:rsidRPr="00184C5B">
        <w:rPr>
          <w:rFonts w:ascii="Arial" w:eastAsia="Times New Roman" w:hAnsi="Arial" w:cs="Arial"/>
          <w:sz w:val="18"/>
          <w:szCs w:val="20"/>
          <w:lang w:eastAsia="ar-SA"/>
        </w:rPr>
        <w:t>dla krzaków</w:t>
      </w:r>
      <w:r w:rsidRPr="00184C5B">
        <w:rPr>
          <w:rFonts w:ascii="Arial" w:eastAsia="Times New Roman" w:hAnsi="Arial" w:cs="Arial"/>
          <w:sz w:val="18"/>
          <w:szCs w:val="20"/>
          <w:lang w:eastAsia="ar-SA"/>
        </w:rPr>
        <w:tab/>
        <w:t>- hektar.</w:t>
      </w:r>
    </w:p>
    <w:p w:rsidR="00184C5B" w:rsidRPr="00184C5B" w:rsidRDefault="00184C5B" w:rsidP="00184C5B">
      <w:pPr>
        <w:keepNext/>
        <w:keepLines/>
        <w:suppressAutoHyphens/>
        <w:overflowPunct w:val="0"/>
        <w:autoSpaceDE w:val="0"/>
        <w:spacing w:before="240" w:after="120" w:line="240" w:lineRule="auto"/>
        <w:jc w:val="both"/>
        <w:textAlignment w:val="baseline"/>
        <w:outlineLvl w:val="0"/>
        <w:rPr>
          <w:rFonts w:ascii="Arial" w:eastAsia="Times New Roman" w:hAnsi="Arial" w:cs="Arial"/>
          <w:b/>
          <w:caps/>
          <w:kern w:val="1"/>
          <w:sz w:val="18"/>
          <w:szCs w:val="20"/>
          <w:lang w:eastAsia="ar-SA"/>
        </w:rPr>
      </w:pPr>
      <w:r w:rsidRPr="00184C5B">
        <w:rPr>
          <w:rFonts w:ascii="Arial" w:eastAsia="Times New Roman" w:hAnsi="Arial" w:cs="Arial"/>
          <w:b/>
          <w:caps/>
          <w:kern w:val="1"/>
          <w:sz w:val="18"/>
          <w:szCs w:val="20"/>
          <w:lang w:eastAsia="ar-SA"/>
        </w:rPr>
        <w:t>8. ODBIÓR ROBÓT</w:t>
      </w:r>
    </w:p>
    <w:p w:rsidR="00184C5B" w:rsidRPr="00184C5B" w:rsidRDefault="00184C5B" w:rsidP="00184C5B">
      <w:pPr>
        <w:keepNext/>
        <w:suppressAutoHyphens/>
        <w:overflowPunct w:val="0"/>
        <w:autoSpaceDE w:val="0"/>
        <w:spacing w:before="120" w:after="120" w:line="240" w:lineRule="auto"/>
        <w:jc w:val="both"/>
        <w:textAlignment w:val="baseline"/>
        <w:outlineLvl w:val="1"/>
        <w:rPr>
          <w:rFonts w:ascii="Arial" w:eastAsia="Times New Roman" w:hAnsi="Arial" w:cs="Arial"/>
          <w:b/>
          <w:sz w:val="18"/>
          <w:szCs w:val="20"/>
          <w:lang w:eastAsia="ar-SA"/>
        </w:rPr>
      </w:pPr>
      <w:r w:rsidRPr="00184C5B">
        <w:rPr>
          <w:rFonts w:ascii="Arial" w:eastAsia="Times New Roman" w:hAnsi="Arial" w:cs="Arial"/>
          <w:b/>
          <w:sz w:val="18"/>
          <w:szCs w:val="20"/>
          <w:lang w:eastAsia="ar-SA"/>
        </w:rPr>
        <w:t>8.1. Ogólne zasady odbioru robót</w:t>
      </w:r>
    </w:p>
    <w:p w:rsidR="00184C5B" w:rsidRPr="00184C5B" w:rsidRDefault="00184C5B" w:rsidP="00184C5B">
      <w:pPr>
        <w:tabs>
          <w:tab w:val="left" w:pos="0"/>
        </w:tabs>
        <w:suppressAutoHyphens/>
        <w:overflowPunct w:val="0"/>
        <w:autoSpaceDE w:val="0"/>
        <w:spacing w:after="0" w:line="240" w:lineRule="auto"/>
        <w:jc w:val="both"/>
        <w:textAlignment w:val="baseline"/>
        <w:rPr>
          <w:rFonts w:ascii="Arial" w:eastAsia="Times New Roman" w:hAnsi="Arial" w:cs="Arial"/>
          <w:sz w:val="18"/>
          <w:szCs w:val="20"/>
          <w:lang w:eastAsia="ar-SA"/>
        </w:rPr>
      </w:pPr>
      <w:r w:rsidRPr="00184C5B">
        <w:rPr>
          <w:rFonts w:ascii="Arial" w:eastAsia="Times New Roman" w:hAnsi="Arial" w:cs="Arial"/>
          <w:sz w:val="18"/>
          <w:szCs w:val="20"/>
          <w:lang w:eastAsia="ar-SA"/>
        </w:rPr>
        <w:t>Ogólne zasady odbioru robót podano w SST D-M-00.00.00 „Wymagania ogólne” pkt 8.</w:t>
      </w:r>
    </w:p>
    <w:p w:rsidR="00184C5B" w:rsidRPr="00184C5B" w:rsidRDefault="00184C5B" w:rsidP="00184C5B">
      <w:pPr>
        <w:keepNext/>
        <w:suppressAutoHyphens/>
        <w:overflowPunct w:val="0"/>
        <w:autoSpaceDE w:val="0"/>
        <w:spacing w:before="120" w:after="120" w:line="240" w:lineRule="auto"/>
        <w:jc w:val="both"/>
        <w:textAlignment w:val="baseline"/>
        <w:outlineLvl w:val="1"/>
        <w:rPr>
          <w:rFonts w:ascii="Arial" w:eastAsia="Times New Roman" w:hAnsi="Arial" w:cs="Arial"/>
          <w:b/>
          <w:sz w:val="18"/>
          <w:szCs w:val="20"/>
          <w:lang w:eastAsia="ar-SA"/>
        </w:rPr>
      </w:pPr>
      <w:r w:rsidRPr="00184C5B">
        <w:rPr>
          <w:rFonts w:ascii="Arial" w:eastAsia="Times New Roman" w:hAnsi="Arial" w:cs="Arial"/>
          <w:b/>
          <w:sz w:val="18"/>
          <w:szCs w:val="20"/>
          <w:lang w:eastAsia="ar-SA"/>
        </w:rPr>
        <w:t>8.2. Odbiór robót zanikających i ulegających zakryciu</w:t>
      </w:r>
    </w:p>
    <w:p w:rsidR="00184C5B" w:rsidRPr="00184C5B" w:rsidRDefault="00184C5B" w:rsidP="00184C5B">
      <w:pPr>
        <w:tabs>
          <w:tab w:val="left" w:pos="0"/>
        </w:tabs>
        <w:suppressAutoHyphens/>
        <w:overflowPunct w:val="0"/>
        <w:autoSpaceDE w:val="0"/>
        <w:spacing w:after="0" w:line="240" w:lineRule="auto"/>
        <w:jc w:val="both"/>
        <w:textAlignment w:val="baseline"/>
        <w:rPr>
          <w:rFonts w:ascii="Arial" w:eastAsia="Times New Roman" w:hAnsi="Arial" w:cs="Arial"/>
          <w:sz w:val="18"/>
          <w:szCs w:val="20"/>
          <w:lang w:eastAsia="ar-SA"/>
        </w:rPr>
      </w:pPr>
      <w:r w:rsidRPr="00184C5B">
        <w:rPr>
          <w:rFonts w:ascii="Arial" w:eastAsia="Times New Roman" w:hAnsi="Arial" w:cs="Arial"/>
          <w:sz w:val="18"/>
          <w:szCs w:val="20"/>
          <w:lang w:eastAsia="ar-SA"/>
        </w:rPr>
        <w:t xml:space="preserve">Odbiorowi robót zanikających i ulegających zakryciu podlega sprawdzenie dołów po wykarczowanych pniach, </w:t>
      </w:r>
    </w:p>
    <w:p w:rsidR="00184C5B" w:rsidRPr="00184C5B" w:rsidRDefault="00184C5B" w:rsidP="00184C5B">
      <w:pPr>
        <w:tabs>
          <w:tab w:val="left" w:pos="0"/>
        </w:tabs>
        <w:suppressAutoHyphens/>
        <w:overflowPunct w:val="0"/>
        <w:autoSpaceDE w:val="0"/>
        <w:spacing w:after="0" w:line="240" w:lineRule="auto"/>
        <w:jc w:val="both"/>
        <w:textAlignment w:val="baseline"/>
        <w:rPr>
          <w:rFonts w:ascii="Arial" w:eastAsia="Times New Roman" w:hAnsi="Arial" w:cs="Arial"/>
          <w:sz w:val="18"/>
          <w:szCs w:val="20"/>
          <w:lang w:eastAsia="ar-SA"/>
        </w:rPr>
      </w:pPr>
      <w:r w:rsidRPr="00184C5B">
        <w:rPr>
          <w:rFonts w:ascii="Arial" w:eastAsia="Times New Roman" w:hAnsi="Arial" w:cs="Arial"/>
          <w:sz w:val="18"/>
          <w:szCs w:val="20"/>
          <w:lang w:eastAsia="ar-SA"/>
        </w:rPr>
        <w:t>przed ich zasypaniem.</w:t>
      </w:r>
    </w:p>
    <w:p w:rsidR="00184C5B" w:rsidRPr="00184C5B" w:rsidRDefault="00184C5B" w:rsidP="00184C5B">
      <w:pPr>
        <w:keepNext/>
        <w:keepLines/>
        <w:suppressAutoHyphens/>
        <w:overflowPunct w:val="0"/>
        <w:autoSpaceDE w:val="0"/>
        <w:spacing w:before="240" w:after="120" w:line="240" w:lineRule="auto"/>
        <w:jc w:val="both"/>
        <w:textAlignment w:val="baseline"/>
        <w:outlineLvl w:val="0"/>
        <w:rPr>
          <w:rFonts w:ascii="Arial" w:eastAsia="Times New Roman" w:hAnsi="Arial" w:cs="Arial"/>
          <w:b/>
          <w:caps/>
          <w:kern w:val="1"/>
          <w:sz w:val="18"/>
          <w:szCs w:val="20"/>
          <w:lang w:eastAsia="ar-SA"/>
        </w:rPr>
      </w:pPr>
      <w:r w:rsidRPr="00184C5B">
        <w:rPr>
          <w:rFonts w:ascii="Arial" w:eastAsia="Times New Roman" w:hAnsi="Arial" w:cs="Arial"/>
          <w:b/>
          <w:caps/>
          <w:kern w:val="1"/>
          <w:sz w:val="18"/>
          <w:szCs w:val="20"/>
          <w:lang w:eastAsia="ar-SA"/>
        </w:rPr>
        <w:t>9. PODSTAWA PŁATNOŚCI</w:t>
      </w:r>
    </w:p>
    <w:p w:rsidR="00184C5B" w:rsidRPr="00184C5B" w:rsidRDefault="00184C5B" w:rsidP="00184C5B">
      <w:pPr>
        <w:keepNext/>
        <w:suppressAutoHyphens/>
        <w:overflowPunct w:val="0"/>
        <w:autoSpaceDE w:val="0"/>
        <w:spacing w:before="120" w:after="120" w:line="240" w:lineRule="auto"/>
        <w:jc w:val="both"/>
        <w:textAlignment w:val="baseline"/>
        <w:outlineLvl w:val="1"/>
        <w:rPr>
          <w:rFonts w:ascii="Arial" w:eastAsia="Times New Roman" w:hAnsi="Arial" w:cs="Arial"/>
          <w:b/>
          <w:sz w:val="18"/>
          <w:szCs w:val="20"/>
          <w:lang w:eastAsia="ar-SA"/>
        </w:rPr>
      </w:pPr>
      <w:r w:rsidRPr="00184C5B">
        <w:rPr>
          <w:rFonts w:ascii="Arial" w:eastAsia="Times New Roman" w:hAnsi="Arial" w:cs="Arial"/>
          <w:b/>
          <w:sz w:val="18"/>
          <w:szCs w:val="20"/>
          <w:lang w:eastAsia="ar-SA"/>
        </w:rPr>
        <w:t>9.1. Ogólne ustalenia dotyczące podstawy płatności</w:t>
      </w:r>
    </w:p>
    <w:p w:rsidR="00184C5B" w:rsidRPr="00184C5B" w:rsidRDefault="00184C5B" w:rsidP="00184C5B">
      <w:pPr>
        <w:tabs>
          <w:tab w:val="left" w:pos="0"/>
        </w:tabs>
        <w:suppressAutoHyphens/>
        <w:overflowPunct w:val="0"/>
        <w:autoSpaceDE w:val="0"/>
        <w:spacing w:after="0" w:line="240" w:lineRule="auto"/>
        <w:jc w:val="both"/>
        <w:textAlignment w:val="baseline"/>
        <w:rPr>
          <w:rFonts w:ascii="Arial" w:eastAsia="Times New Roman" w:hAnsi="Arial" w:cs="Arial"/>
          <w:sz w:val="18"/>
          <w:szCs w:val="20"/>
          <w:lang w:eastAsia="ar-SA"/>
        </w:rPr>
      </w:pPr>
      <w:r w:rsidRPr="00184C5B">
        <w:rPr>
          <w:rFonts w:ascii="Arial" w:eastAsia="Times New Roman" w:hAnsi="Arial" w:cs="Arial"/>
          <w:sz w:val="18"/>
          <w:szCs w:val="20"/>
          <w:lang w:eastAsia="ar-SA"/>
        </w:rPr>
        <w:t>Ogólne ustalenia dotyczące podstawy płatności podano w SST D-M-00.00.00 „Wymagania ogólne” pkt 9.</w:t>
      </w:r>
    </w:p>
    <w:p w:rsidR="00184C5B" w:rsidRPr="00184C5B" w:rsidRDefault="00184C5B" w:rsidP="00184C5B">
      <w:pPr>
        <w:keepNext/>
        <w:suppressAutoHyphens/>
        <w:overflowPunct w:val="0"/>
        <w:autoSpaceDE w:val="0"/>
        <w:spacing w:before="120" w:after="120" w:line="240" w:lineRule="auto"/>
        <w:jc w:val="both"/>
        <w:textAlignment w:val="baseline"/>
        <w:outlineLvl w:val="1"/>
        <w:rPr>
          <w:rFonts w:ascii="Arial" w:eastAsia="Times New Roman" w:hAnsi="Arial" w:cs="Arial"/>
          <w:b/>
          <w:sz w:val="18"/>
          <w:szCs w:val="20"/>
          <w:lang w:eastAsia="ar-SA"/>
        </w:rPr>
      </w:pPr>
      <w:r w:rsidRPr="00184C5B">
        <w:rPr>
          <w:rFonts w:ascii="Arial" w:eastAsia="Times New Roman" w:hAnsi="Arial" w:cs="Arial"/>
          <w:b/>
          <w:sz w:val="18"/>
          <w:szCs w:val="20"/>
          <w:lang w:eastAsia="ar-SA"/>
        </w:rPr>
        <w:t>9.2. Cena jednostki obmiarowej</w:t>
      </w:r>
    </w:p>
    <w:p w:rsidR="00184C5B" w:rsidRPr="00184C5B" w:rsidRDefault="00184C5B" w:rsidP="00184C5B">
      <w:pPr>
        <w:tabs>
          <w:tab w:val="left" w:pos="0"/>
        </w:tabs>
        <w:suppressAutoHyphens/>
        <w:overflowPunct w:val="0"/>
        <w:autoSpaceDE w:val="0"/>
        <w:spacing w:after="0" w:line="240" w:lineRule="auto"/>
        <w:jc w:val="both"/>
        <w:textAlignment w:val="baseline"/>
        <w:rPr>
          <w:rFonts w:ascii="Arial" w:eastAsia="Times New Roman" w:hAnsi="Arial" w:cs="Arial"/>
          <w:sz w:val="18"/>
          <w:szCs w:val="20"/>
          <w:lang w:eastAsia="ar-SA"/>
        </w:rPr>
      </w:pPr>
      <w:r w:rsidRPr="00184C5B">
        <w:rPr>
          <w:rFonts w:ascii="Arial" w:eastAsia="Times New Roman" w:hAnsi="Arial" w:cs="Arial"/>
          <w:sz w:val="18"/>
          <w:szCs w:val="20"/>
          <w:lang w:eastAsia="ar-SA"/>
        </w:rPr>
        <w:t>Płatność należy przyjmować na podstawie jednostek obmiarowych według pkt 7.</w:t>
      </w:r>
    </w:p>
    <w:p w:rsidR="00184C5B" w:rsidRPr="00184C5B" w:rsidRDefault="00184C5B" w:rsidP="00184C5B">
      <w:pPr>
        <w:tabs>
          <w:tab w:val="left" w:pos="0"/>
        </w:tabs>
        <w:suppressAutoHyphens/>
        <w:overflowPunct w:val="0"/>
        <w:autoSpaceDE w:val="0"/>
        <w:spacing w:after="0" w:line="240" w:lineRule="auto"/>
        <w:jc w:val="both"/>
        <w:textAlignment w:val="baseline"/>
        <w:rPr>
          <w:rFonts w:ascii="Arial" w:eastAsia="Times New Roman" w:hAnsi="Arial" w:cs="Arial"/>
          <w:sz w:val="18"/>
          <w:szCs w:val="20"/>
          <w:lang w:eastAsia="ar-SA"/>
        </w:rPr>
      </w:pPr>
      <w:r w:rsidRPr="00184C5B">
        <w:rPr>
          <w:rFonts w:ascii="Arial" w:eastAsia="Times New Roman" w:hAnsi="Arial" w:cs="Arial"/>
          <w:sz w:val="18"/>
          <w:szCs w:val="20"/>
          <w:lang w:eastAsia="ar-SA"/>
        </w:rPr>
        <w:t>Cena wykonania robót obejmuje:</w:t>
      </w:r>
    </w:p>
    <w:p w:rsidR="00184C5B" w:rsidRPr="00184C5B" w:rsidRDefault="00184C5B" w:rsidP="00184C5B">
      <w:pPr>
        <w:numPr>
          <w:ilvl w:val="0"/>
          <w:numId w:val="3"/>
        </w:numPr>
        <w:tabs>
          <w:tab w:val="left" w:pos="283"/>
        </w:tabs>
        <w:suppressAutoHyphens/>
        <w:overflowPunct w:val="0"/>
        <w:autoSpaceDE w:val="0"/>
        <w:spacing w:after="0" w:line="240" w:lineRule="auto"/>
        <w:jc w:val="both"/>
        <w:textAlignment w:val="baseline"/>
        <w:rPr>
          <w:rFonts w:ascii="Arial" w:eastAsia="Times New Roman" w:hAnsi="Arial" w:cs="Arial"/>
          <w:sz w:val="18"/>
          <w:szCs w:val="20"/>
          <w:lang w:eastAsia="ar-SA"/>
        </w:rPr>
      </w:pPr>
      <w:r w:rsidRPr="00184C5B">
        <w:rPr>
          <w:rFonts w:ascii="Arial" w:eastAsia="Times New Roman" w:hAnsi="Arial" w:cs="Arial"/>
          <w:sz w:val="18"/>
          <w:szCs w:val="20"/>
          <w:lang w:eastAsia="ar-SA"/>
        </w:rPr>
        <w:t>wycięcie i wykarczowanie drzew i krzaków,</w:t>
      </w:r>
    </w:p>
    <w:p w:rsidR="00184C5B" w:rsidRPr="00184C5B" w:rsidRDefault="00184C5B" w:rsidP="00184C5B">
      <w:pPr>
        <w:numPr>
          <w:ilvl w:val="0"/>
          <w:numId w:val="3"/>
        </w:numPr>
        <w:tabs>
          <w:tab w:val="left" w:pos="283"/>
        </w:tabs>
        <w:suppressAutoHyphens/>
        <w:overflowPunct w:val="0"/>
        <w:autoSpaceDE w:val="0"/>
        <w:spacing w:after="0" w:line="240" w:lineRule="auto"/>
        <w:jc w:val="both"/>
        <w:textAlignment w:val="baseline"/>
        <w:rPr>
          <w:rFonts w:ascii="Arial" w:eastAsia="Times New Roman" w:hAnsi="Arial" w:cs="Arial"/>
          <w:sz w:val="18"/>
          <w:szCs w:val="20"/>
          <w:lang w:eastAsia="ar-SA"/>
        </w:rPr>
      </w:pPr>
      <w:r w:rsidRPr="00184C5B">
        <w:rPr>
          <w:rFonts w:ascii="Arial" w:eastAsia="Times New Roman" w:hAnsi="Arial" w:cs="Arial"/>
          <w:sz w:val="18"/>
          <w:szCs w:val="20"/>
          <w:lang w:eastAsia="ar-SA"/>
        </w:rPr>
        <w:t>wywiezienie pni, karpiny i gałęzi poza teren budowy lub przerobienie gałęzi na korę drzewną, względnie spalenie na miejscu pozostałości po wykarczowaniu,</w:t>
      </w:r>
    </w:p>
    <w:p w:rsidR="00184C5B" w:rsidRPr="00184C5B" w:rsidRDefault="00184C5B" w:rsidP="00184C5B">
      <w:pPr>
        <w:numPr>
          <w:ilvl w:val="0"/>
          <w:numId w:val="3"/>
        </w:numPr>
        <w:tabs>
          <w:tab w:val="left" w:pos="283"/>
        </w:tabs>
        <w:suppressAutoHyphens/>
        <w:overflowPunct w:val="0"/>
        <w:autoSpaceDE w:val="0"/>
        <w:spacing w:after="0" w:line="240" w:lineRule="auto"/>
        <w:jc w:val="both"/>
        <w:textAlignment w:val="baseline"/>
        <w:rPr>
          <w:rFonts w:ascii="Arial" w:eastAsia="Times New Roman" w:hAnsi="Arial" w:cs="Arial"/>
          <w:sz w:val="18"/>
          <w:szCs w:val="20"/>
          <w:lang w:eastAsia="ar-SA"/>
        </w:rPr>
      </w:pPr>
      <w:r w:rsidRPr="00184C5B">
        <w:rPr>
          <w:rFonts w:ascii="Arial" w:eastAsia="Times New Roman" w:hAnsi="Arial" w:cs="Arial"/>
          <w:sz w:val="18"/>
          <w:szCs w:val="20"/>
          <w:lang w:eastAsia="ar-SA"/>
        </w:rPr>
        <w:t>zasypanie dołów,</w:t>
      </w:r>
    </w:p>
    <w:p w:rsidR="00184C5B" w:rsidRPr="00184C5B" w:rsidRDefault="00184C5B" w:rsidP="00184C5B">
      <w:pPr>
        <w:numPr>
          <w:ilvl w:val="0"/>
          <w:numId w:val="3"/>
        </w:numPr>
        <w:tabs>
          <w:tab w:val="left" w:pos="283"/>
        </w:tabs>
        <w:suppressAutoHyphens/>
        <w:overflowPunct w:val="0"/>
        <w:autoSpaceDE w:val="0"/>
        <w:spacing w:after="0" w:line="240" w:lineRule="auto"/>
        <w:jc w:val="both"/>
        <w:textAlignment w:val="baseline"/>
        <w:rPr>
          <w:rFonts w:ascii="Arial" w:eastAsia="Times New Roman" w:hAnsi="Arial" w:cs="Arial"/>
          <w:sz w:val="18"/>
          <w:szCs w:val="20"/>
          <w:lang w:eastAsia="ar-SA"/>
        </w:rPr>
      </w:pPr>
      <w:r w:rsidRPr="00184C5B">
        <w:rPr>
          <w:rFonts w:ascii="Arial" w:eastAsia="Times New Roman" w:hAnsi="Arial" w:cs="Arial"/>
          <w:sz w:val="18"/>
          <w:szCs w:val="20"/>
          <w:lang w:eastAsia="ar-SA"/>
        </w:rPr>
        <w:t>uporządkowanie miejsca prowadzonych robót.</w:t>
      </w:r>
    </w:p>
    <w:p w:rsidR="00184C5B" w:rsidRPr="00184C5B" w:rsidRDefault="00184C5B" w:rsidP="00184C5B">
      <w:pPr>
        <w:keepNext/>
        <w:keepLines/>
        <w:suppressAutoHyphens/>
        <w:overflowPunct w:val="0"/>
        <w:autoSpaceDE w:val="0"/>
        <w:spacing w:before="240" w:after="120" w:line="240" w:lineRule="auto"/>
        <w:jc w:val="both"/>
        <w:textAlignment w:val="baseline"/>
        <w:outlineLvl w:val="0"/>
        <w:rPr>
          <w:rFonts w:ascii="Arial" w:eastAsia="Times New Roman" w:hAnsi="Arial" w:cs="Arial"/>
          <w:b/>
          <w:caps/>
          <w:kern w:val="1"/>
          <w:sz w:val="18"/>
          <w:szCs w:val="20"/>
          <w:lang w:eastAsia="ar-SA"/>
        </w:rPr>
      </w:pPr>
      <w:r w:rsidRPr="00184C5B">
        <w:rPr>
          <w:rFonts w:ascii="Arial" w:eastAsia="Times New Roman" w:hAnsi="Arial" w:cs="Arial"/>
          <w:b/>
          <w:caps/>
          <w:kern w:val="1"/>
          <w:sz w:val="18"/>
          <w:szCs w:val="20"/>
          <w:lang w:eastAsia="ar-SA"/>
        </w:rPr>
        <w:t>10. przepisy związane</w:t>
      </w:r>
    </w:p>
    <w:p w:rsidR="00184C5B" w:rsidRPr="00184C5B" w:rsidRDefault="00184C5B" w:rsidP="00184C5B">
      <w:pPr>
        <w:suppressAutoHyphens/>
        <w:overflowPunct w:val="0"/>
        <w:autoSpaceDE w:val="0"/>
        <w:spacing w:after="0" w:line="240" w:lineRule="auto"/>
        <w:jc w:val="both"/>
        <w:textAlignment w:val="baseline"/>
        <w:rPr>
          <w:rFonts w:ascii="Times New Roman" w:eastAsia="Times New Roman" w:hAnsi="Times New Roman" w:cs="Times New Roman"/>
          <w:sz w:val="20"/>
          <w:szCs w:val="20"/>
          <w:lang w:eastAsia="ar-SA"/>
        </w:rPr>
      </w:pPr>
      <w:r w:rsidRPr="00184C5B">
        <w:rPr>
          <w:rFonts w:ascii="Arial" w:eastAsia="Times New Roman" w:hAnsi="Arial" w:cs="Arial"/>
          <w:sz w:val="18"/>
          <w:szCs w:val="20"/>
          <w:lang w:eastAsia="ar-SA"/>
        </w:rPr>
        <w:t>Nie występują.</w:t>
      </w:r>
    </w:p>
    <w:p w:rsidR="00184C5B" w:rsidRPr="00184C5B" w:rsidRDefault="00184C5B" w:rsidP="00184C5B">
      <w:pPr>
        <w:keepNext/>
        <w:numPr>
          <w:ilvl w:val="3"/>
          <w:numId w:val="0"/>
        </w:numPr>
        <w:tabs>
          <w:tab w:val="left" w:pos="0"/>
        </w:tabs>
        <w:suppressAutoHyphens/>
        <w:overflowPunct w:val="0"/>
        <w:autoSpaceDE w:val="0"/>
        <w:spacing w:after="0" w:line="240" w:lineRule="auto"/>
        <w:jc w:val="right"/>
        <w:textAlignment w:val="baseline"/>
        <w:outlineLvl w:val="3"/>
        <w:rPr>
          <w:rFonts w:ascii="Times New Roman" w:eastAsia="Times New Roman" w:hAnsi="Times New Roman" w:cs="Times New Roman"/>
          <w:b/>
          <w:bCs/>
          <w:sz w:val="28"/>
          <w:szCs w:val="20"/>
          <w:lang w:eastAsia="ar-SA"/>
        </w:rPr>
      </w:pPr>
      <w:r w:rsidRPr="00184C5B">
        <w:rPr>
          <w:rFonts w:ascii="Times New Roman" w:eastAsia="Times New Roman" w:hAnsi="Times New Roman" w:cs="Times New Roman"/>
          <w:b/>
          <w:bCs/>
          <w:sz w:val="28"/>
          <w:szCs w:val="20"/>
          <w:lang w:eastAsia="ar-SA"/>
        </w:rPr>
        <w:t>D.01.02.04</w:t>
      </w:r>
    </w:p>
    <w:p w:rsidR="00184C5B" w:rsidRPr="00184C5B" w:rsidRDefault="00184C5B" w:rsidP="00184C5B">
      <w:pPr>
        <w:suppressAutoHyphens/>
        <w:overflowPunct w:val="0"/>
        <w:autoSpaceDE w:val="0"/>
        <w:spacing w:after="0" w:line="240" w:lineRule="auto"/>
        <w:jc w:val="right"/>
        <w:textAlignment w:val="baseline"/>
        <w:rPr>
          <w:rFonts w:ascii="Arial" w:eastAsia="Times New Roman" w:hAnsi="Arial" w:cs="Times New Roman"/>
          <w:b/>
          <w:sz w:val="28"/>
          <w:szCs w:val="20"/>
          <w:lang w:eastAsia="ar-SA"/>
        </w:rPr>
      </w:pPr>
      <w:r w:rsidRPr="00184C5B">
        <w:rPr>
          <w:rFonts w:ascii="Arial" w:eastAsia="Times New Roman" w:hAnsi="Arial" w:cs="Times New Roman"/>
          <w:b/>
          <w:sz w:val="28"/>
          <w:szCs w:val="20"/>
          <w:lang w:eastAsia="ar-SA"/>
        </w:rPr>
        <w:t>ROZBIÓRKA ELEMENTÓW DRÓG, OGRODZEŃ I PRZEPUSTÓW</w:t>
      </w:r>
    </w:p>
    <w:p w:rsidR="00184C5B" w:rsidRPr="00184C5B" w:rsidRDefault="00184C5B" w:rsidP="00184C5B">
      <w:pPr>
        <w:suppressAutoHyphens/>
        <w:overflowPunct w:val="0"/>
        <w:autoSpaceDE w:val="0"/>
        <w:spacing w:after="0" w:line="240" w:lineRule="auto"/>
        <w:jc w:val="center"/>
        <w:textAlignment w:val="baseline"/>
        <w:rPr>
          <w:rFonts w:ascii="Arial" w:eastAsia="Times New Roman" w:hAnsi="Arial" w:cs="Times New Roman"/>
          <w:b/>
          <w:sz w:val="28"/>
          <w:szCs w:val="20"/>
          <w:lang w:eastAsia="ar-SA"/>
        </w:rPr>
      </w:pPr>
      <w:r>
        <w:rPr>
          <w:rFonts w:ascii="Times New Roman" w:eastAsia="Times New Roman" w:hAnsi="Times New Roman" w:cs="Times New Roman"/>
          <w:noProof/>
          <w:sz w:val="20"/>
          <w:szCs w:val="20"/>
          <w:lang w:eastAsia="pl-PL"/>
        </w:rPr>
        <mc:AlternateContent>
          <mc:Choice Requires="wps">
            <w:drawing>
              <wp:anchor distT="0" distB="0" distL="114300" distR="114300" simplePos="0" relativeHeight="251661312" behindDoc="0" locked="0" layoutInCell="1" allowOverlap="1" wp14:anchorId="76F5E6A3" wp14:editId="529DED2E">
                <wp:simplePos x="0" y="0"/>
                <wp:positionH relativeFrom="column">
                  <wp:posOffset>-21590</wp:posOffset>
                </wp:positionH>
                <wp:positionV relativeFrom="paragraph">
                  <wp:posOffset>60325</wp:posOffset>
                </wp:positionV>
                <wp:extent cx="6400800" cy="0"/>
                <wp:effectExtent l="13335" t="5715" r="5715" b="13335"/>
                <wp:wrapNone/>
                <wp:docPr id="51" name="Łącznik prostoliniowy 5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400800" cy="0"/>
                        </a:xfrm>
                        <a:prstGeom prst="line">
                          <a:avLst/>
                        </a:prstGeom>
                        <a:noFill/>
                        <a:ln w="9360">
                          <a:solidFill>
                            <a:srgbClr val="000000"/>
                          </a:solidFill>
                          <a:miter lim="800000"/>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id="Łącznik prostoliniowy 51" o:spid="_x0000_s1026" style="position:absolute;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7pt,4.75pt" to="502.3pt,4.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" strokeweight=".26mm">
                <v:stroke joinstyle="miter"/>
              </v:line>
            </w:pict>
          </mc:Fallback>
        </mc:AlternateContent>
      </w:r>
    </w:p>
    <w:p w:rsidR="00184C5B" w:rsidRPr="00184C5B" w:rsidRDefault="00184C5B" w:rsidP="00184C5B">
      <w:pPr>
        <w:keepNext/>
        <w:keepLines/>
        <w:tabs>
          <w:tab w:val="left" w:pos="0"/>
        </w:tabs>
        <w:suppressAutoHyphens/>
        <w:overflowPunct w:val="0"/>
        <w:autoSpaceDE w:val="0"/>
        <w:spacing w:before="240" w:after="120" w:line="240" w:lineRule="auto"/>
        <w:jc w:val="both"/>
        <w:textAlignment w:val="baseline"/>
        <w:outlineLvl w:val="0"/>
        <w:rPr>
          <w:rFonts w:ascii="Arial" w:eastAsia="Times New Roman" w:hAnsi="Arial" w:cs="Arial"/>
          <w:b/>
          <w:caps/>
          <w:kern w:val="1"/>
          <w:sz w:val="18"/>
          <w:szCs w:val="20"/>
          <w:lang w:eastAsia="ar-SA"/>
        </w:rPr>
      </w:pPr>
      <w:r w:rsidRPr="00184C5B">
        <w:rPr>
          <w:rFonts w:ascii="Arial" w:eastAsia="Times New Roman" w:hAnsi="Arial" w:cs="Arial"/>
          <w:b/>
          <w:caps/>
          <w:kern w:val="1"/>
          <w:sz w:val="18"/>
          <w:szCs w:val="20"/>
          <w:lang w:eastAsia="ar-SA"/>
        </w:rPr>
        <w:t>1. WSTĘP</w:t>
      </w:r>
    </w:p>
    <w:p w:rsidR="00184C5B" w:rsidRPr="00184C5B" w:rsidRDefault="00184C5B" w:rsidP="00184C5B">
      <w:pPr>
        <w:keepNext/>
        <w:numPr>
          <w:ilvl w:val="1"/>
          <w:numId w:val="0"/>
        </w:numPr>
        <w:tabs>
          <w:tab w:val="left" w:pos="0"/>
        </w:tabs>
        <w:suppressAutoHyphens/>
        <w:overflowPunct w:val="0"/>
        <w:autoSpaceDE w:val="0"/>
        <w:spacing w:before="120" w:after="120" w:line="240" w:lineRule="auto"/>
        <w:jc w:val="both"/>
        <w:textAlignment w:val="baseline"/>
        <w:outlineLvl w:val="1"/>
        <w:rPr>
          <w:rFonts w:ascii="Arial" w:eastAsia="Times New Roman" w:hAnsi="Arial" w:cs="Arial"/>
          <w:b/>
          <w:sz w:val="18"/>
          <w:szCs w:val="20"/>
          <w:lang w:eastAsia="ar-SA"/>
        </w:rPr>
      </w:pPr>
      <w:r w:rsidRPr="00184C5B">
        <w:rPr>
          <w:rFonts w:ascii="Arial" w:eastAsia="Times New Roman" w:hAnsi="Arial" w:cs="Arial"/>
          <w:b/>
          <w:sz w:val="18"/>
          <w:szCs w:val="20"/>
          <w:lang w:eastAsia="ar-SA"/>
        </w:rPr>
        <w:t>1.1.Przedmiot SST</w:t>
      </w:r>
    </w:p>
    <w:p w:rsidR="00184C5B" w:rsidRPr="00184C5B" w:rsidRDefault="00184C5B" w:rsidP="00184C5B">
      <w:pPr>
        <w:tabs>
          <w:tab w:val="left" w:pos="0"/>
        </w:tabs>
        <w:suppressAutoHyphens/>
        <w:overflowPunct w:val="0"/>
        <w:autoSpaceDE w:val="0"/>
        <w:spacing w:after="0" w:line="240" w:lineRule="auto"/>
        <w:jc w:val="both"/>
        <w:textAlignment w:val="baseline"/>
        <w:rPr>
          <w:rFonts w:ascii="Arial" w:eastAsia="Times New Roman" w:hAnsi="Arial" w:cs="Arial"/>
          <w:sz w:val="18"/>
          <w:szCs w:val="20"/>
          <w:lang w:eastAsia="ar-SA"/>
        </w:rPr>
      </w:pPr>
      <w:r w:rsidRPr="00184C5B">
        <w:rPr>
          <w:rFonts w:ascii="Arial" w:eastAsia="Times New Roman" w:hAnsi="Arial" w:cs="Arial"/>
          <w:sz w:val="18"/>
          <w:szCs w:val="20"/>
          <w:lang w:eastAsia="ar-SA"/>
        </w:rPr>
        <w:t>Przedmiotem niniejszej szczegółowej specyfikacji technicznej (SST) są wymagania dotyczące wykonania i odbioru robót związanych z rozbiórką elementów dróg, ogrodzeń i przepustów w ramach:</w:t>
      </w:r>
    </w:p>
    <w:tbl>
      <w:tblPr>
        <w:tblW w:w="0" w:type="auto"/>
        <w:tblInd w:w="70" w:type="dxa"/>
        <w:tblLayout w:type="fixed"/>
        <w:tblCellMar>
          <w:left w:w="70" w:type="dxa"/>
          <w:right w:w="70" w:type="dxa"/>
        </w:tblCellMar>
        <w:tblLook w:val="0000" w:firstRow="0" w:lastRow="0" w:firstColumn="0" w:lastColumn="0" w:noHBand="0" w:noVBand="0"/>
      </w:tblPr>
      <w:tblGrid>
        <w:gridCol w:w="9620"/>
      </w:tblGrid>
      <w:tr w:rsidR="00184C5B" w:rsidRPr="00184C5B" w:rsidTr="00BF6FBC">
        <w:tc>
          <w:tcPr>
            <w:tcW w:w="9620" w:type="dxa"/>
            <w:tcBorders>
              <w:top w:val="single" w:sz="4" w:space="0" w:color="000000"/>
              <w:left w:val="single" w:sz="4" w:space="0" w:color="000000"/>
              <w:bottom w:val="single" w:sz="4" w:space="0" w:color="000000"/>
              <w:right w:val="single" w:sz="4" w:space="0" w:color="000000"/>
            </w:tcBorders>
          </w:tcPr>
          <w:p w:rsidR="00184C5B" w:rsidRPr="00184C5B" w:rsidRDefault="00BF6FBC" w:rsidP="00184C5B">
            <w:pPr>
              <w:tabs>
                <w:tab w:val="left" w:pos="0"/>
              </w:tabs>
              <w:suppressAutoHyphens/>
              <w:overflowPunct w:val="0"/>
              <w:autoSpaceDE w:val="0"/>
              <w:snapToGrid w:val="0"/>
              <w:spacing w:after="0" w:line="240" w:lineRule="auto"/>
              <w:textAlignment w:val="baseline"/>
              <w:rPr>
                <w:rFonts w:ascii="Arial" w:eastAsia="Times New Roman" w:hAnsi="Arial" w:cs="Arial"/>
                <w:b/>
                <w:bCs/>
                <w:sz w:val="18"/>
                <w:szCs w:val="20"/>
                <w:lang w:eastAsia="ar-SA"/>
              </w:rPr>
            </w:pPr>
            <w:r>
              <w:rPr>
                <w:rFonts w:ascii="Arial" w:eastAsia="Times New Roman" w:hAnsi="Arial" w:cs="Arial"/>
                <w:b/>
                <w:bCs/>
                <w:sz w:val="18"/>
                <w:szCs w:val="20"/>
                <w:lang w:eastAsia="ar-SA"/>
              </w:rPr>
              <w:t>Remontu nawierzchni drogi gminnej ul. Słowackiego w m. Ozimek.</w:t>
            </w:r>
          </w:p>
        </w:tc>
      </w:tr>
    </w:tbl>
    <w:p w:rsidR="00184C5B" w:rsidRPr="00184C5B" w:rsidRDefault="00184C5B" w:rsidP="00184C5B">
      <w:pPr>
        <w:keepNext/>
        <w:numPr>
          <w:ilvl w:val="1"/>
          <w:numId w:val="0"/>
        </w:numPr>
        <w:tabs>
          <w:tab w:val="left" w:pos="0"/>
        </w:tabs>
        <w:suppressAutoHyphens/>
        <w:overflowPunct w:val="0"/>
        <w:autoSpaceDE w:val="0"/>
        <w:spacing w:before="120" w:after="120" w:line="240" w:lineRule="auto"/>
        <w:jc w:val="both"/>
        <w:textAlignment w:val="baseline"/>
        <w:outlineLvl w:val="1"/>
        <w:rPr>
          <w:rFonts w:ascii="Arial" w:eastAsia="Times New Roman" w:hAnsi="Arial" w:cs="Arial"/>
          <w:b/>
          <w:sz w:val="18"/>
          <w:szCs w:val="20"/>
          <w:lang w:eastAsia="ar-SA"/>
        </w:rPr>
      </w:pPr>
      <w:r w:rsidRPr="00184C5B">
        <w:rPr>
          <w:rFonts w:ascii="Arial" w:eastAsia="Times New Roman" w:hAnsi="Arial" w:cs="Arial"/>
          <w:b/>
          <w:sz w:val="18"/>
          <w:szCs w:val="20"/>
          <w:lang w:eastAsia="ar-SA"/>
        </w:rPr>
        <w:t>1.2. Zakres stosowania SST</w:t>
      </w:r>
    </w:p>
    <w:p w:rsidR="00184C5B" w:rsidRPr="00184C5B" w:rsidRDefault="00184C5B" w:rsidP="00184C5B">
      <w:pPr>
        <w:suppressAutoHyphens/>
        <w:overflowPunct w:val="0"/>
        <w:autoSpaceDE w:val="0"/>
        <w:spacing w:after="0" w:line="240" w:lineRule="auto"/>
        <w:jc w:val="both"/>
        <w:textAlignment w:val="baseline"/>
        <w:rPr>
          <w:rFonts w:ascii="Arial" w:eastAsia="Times New Roman" w:hAnsi="Arial" w:cs="Arial"/>
          <w:sz w:val="18"/>
          <w:szCs w:val="20"/>
          <w:lang w:eastAsia="ar-SA"/>
        </w:rPr>
      </w:pPr>
      <w:r w:rsidRPr="00184C5B">
        <w:rPr>
          <w:rFonts w:ascii="Arial" w:eastAsia="Times New Roman" w:hAnsi="Arial" w:cs="Arial"/>
          <w:sz w:val="18"/>
          <w:szCs w:val="20"/>
          <w:lang w:eastAsia="ar-SA"/>
        </w:rPr>
        <w:t>Szczegółowa specyfikacja techniczna (SST) stanowi część Dokumentów Przetargowych i Kontraktowych i należy je stosować w zlecaniu i wykonaniu robót opisanych w podpunkcie 1.1.</w:t>
      </w:r>
    </w:p>
    <w:p w:rsidR="00184C5B" w:rsidRPr="00184C5B" w:rsidRDefault="00184C5B" w:rsidP="00184C5B">
      <w:pPr>
        <w:keepNext/>
        <w:numPr>
          <w:ilvl w:val="1"/>
          <w:numId w:val="0"/>
        </w:numPr>
        <w:tabs>
          <w:tab w:val="left" w:pos="0"/>
        </w:tabs>
        <w:suppressAutoHyphens/>
        <w:overflowPunct w:val="0"/>
        <w:autoSpaceDE w:val="0"/>
        <w:spacing w:before="120" w:after="120" w:line="240" w:lineRule="auto"/>
        <w:jc w:val="both"/>
        <w:textAlignment w:val="baseline"/>
        <w:outlineLvl w:val="1"/>
        <w:rPr>
          <w:rFonts w:ascii="Arial" w:eastAsia="Times New Roman" w:hAnsi="Arial" w:cs="Arial"/>
          <w:b/>
          <w:sz w:val="18"/>
          <w:szCs w:val="20"/>
          <w:lang w:eastAsia="ar-SA"/>
        </w:rPr>
      </w:pPr>
      <w:r w:rsidRPr="00184C5B">
        <w:rPr>
          <w:rFonts w:ascii="Arial" w:eastAsia="Times New Roman" w:hAnsi="Arial" w:cs="Arial"/>
          <w:b/>
          <w:sz w:val="18"/>
          <w:szCs w:val="20"/>
          <w:lang w:eastAsia="ar-SA"/>
        </w:rPr>
        <w:t>1.3. Zakres robót objętych SST</w:t>
      </w:r>
    </w:p>
    <w:p w:rsidR="00184C5B" w:rsidRPr="00184C5B" w:rsidRDefault="00184C5B" w:rsidP="00184C5B">
      <w:pPr>
        <w:tabs>
          <w:tab w:val="right" w:leader="dot" w:pos="-1985"/>
          <w:tab w:val="left" w:pos="426"/>
          <w:tab w:val="right" w:leader="dot" w:pos="8505"/>
        </w:tabs>
        <w:suppressAutoHyphens/>
        <w:overflowPunct w:val="0"/>
        <w:autoSpaceDE w:val="0"/>
        <w:spacing w:after="0" w:line="240" w:lineRule="auto"/>
        <w:jc w:val="both"/>
        <w:textAlignment w:val="baseline"/>
        <w:rPr>
          <w:rFonts w:ascii="Arial" w:eastAsia="Times New Roman" w:hAnsi="Arial" w:cs="Arial"/>
          <w:sz w:val="18"/>
          <w:szCs w:val="20"/>
          <w:lang w:eastAsia="ar-SA"/>
        </w:rPr>
      </w:pPr>
      <w:r w:rsidRPr="00184C5B">
        <w:rPr>
          <w:rFonts w:ascii="Arial" w:eastAsia="Times New Roman" w:hAnsi="Arial" w:cs="Arial"/>
          <w:sz w:val="18"/>
          <w:szCs w:val="20"/>
          <w:lang w:eastAsia="ar-SA"/>
        </w:rPr>
        <w:t>Ustalenia zawarte w niniejszej specyfikacji dotyczą zasad prowadzenia robót związanych z rozbiórką:</w:t>
      </w:r>
    </w:p>
    <w:p w:rsidR="00184C5B" w:rsidRPr="00184C5B" w:rsidRDefault="00184C5B" w:rsidP="00184C5B">
      <w:pPr>
        <w:numPr>
          <w:ilvl w:val="0"/>
          <w:numId w:val="2"/>
        </w:numPr>
        <w:tabs>
          <w:tab w:val="left" w:pos="283"/>
          <w:tab w:val="left" w:pos="426"/>
          <w:tab w:val="right" w:leader="dot" w:pos="8505"/>
        </w:tabs>
        <w:suppressAutoHyphens/>
        <w:overflowPunct w:val="0"/>
        <w:autoSpaceDE w:val="0"/>
        <w:spacing w:after="0" w:line="240" w:lineRule="auto"/>
        <w:jc w:val="both"/>
        <w:textAlignment w:val="baseline"/>
        <w:rPr>
          <w:rFonts w:ascii="Arial" w:eastAsia="Times New Roman" w:hAnsi="Arial" w:cs="Arial"/>
          <w:sz w:val="18"/>
          <w:szCs w:val="20"/>
          <w:lang w:eastAsia="ar-SA"/>
        </w:rPr>
      </w:pPr>
      <w:r w:rsidRPr="00184C5B">
        <w:rPr>
          <w:rFonts w:ascii="Arial" w:eastAsia="Times New Roman" w:hAnsi="Arial" w:cs="Arial"/>
          <w:sz w:val="18"/>
          <w:szCs w:val="20"/>
          <w:lang w:eastAsia="ar-SA"/>
        </w:rPr>
        <w:t>warstw nawierzchni,</w:t>
      </w:r>
    </w:p>
    <w:p w:rsidR="00184C5B" w:rsidRPr="00184C5B" w:rsidRDefault="00184C5B" w:rsidP="00184C5B">
      <w:pPr>
        <w:numPr>
          <w:ilvl w:val="0"/>
          <w:numId w:val="2"/>
        </w:numPr>
        <w:tabs>
          <w:tab w:val="left" w:pos="283"/>
          <w:tab w:val="left" w:pos="426"/>
          <w:tab w:val="right" w:leader="dot" w:pos="8505"/>
        </w:tabs>
        <w:suppressAutoHyphens/>
        <w:overflowPunct w:val="0"/>
        <w:autoSpaceDE w:val="0"/>
        <w:spacing w:after="0" w:line="240" w:lineRule="auto"/>
        <w:jc w:val="both"/>
        <w:textAlignment w:val="baseline"/>
        <w:rPr>
          <w:rFonts w:ascii="Arial" w:eastAsia="Times New Roman" w:hAnsi="Arial" w:cs="Arial"/>
          <w:sz w:val="18"/>
          <w:szCs w:val="20"/>
          <w:lang w:eastAsia="ar-SA"/>
        </w:rPr>
      </w:pPr>
      <w:r w:rsidRPr="00184C5B">
        <w:rPr>
          <w:rFonts w:ascii="Arial" w:eastAsia="Times New Roman" w:hAnsi="Arial" w:cs="Arial"/>
          <w:sz w:val="18"/>
          <w:szCs w:val="20"/>
          <w:lang w:eastAsia="ar-SA"/>
        </w:rPr>
        <w:t>krawężników, obrzeży i oporników,</w:t>
      </w:r>
    </w:p>
    <w:p w:rsidR="00184C5B" w:rsidRPr="00184C5B" w:rsidRDefault="00184C5B" w:rsidP="00184C5B">
      <w:pPr>
        <w:numPr>
          <w:ilvl w:val="0"/>
          <w:numId w:val="2"/>
        </w:numPr>
        <w:tabs>
          <w:tab w:val="left" w:pos="283"/>
          <w:tab w:val="left" w:pos="426"/>
          <w:tab w:val="right" w:leader="dot" w:pos="8505"/>
        </w:tabs>
        <w:suppressAutoHyphens/>
        <w:overflowPunct w:val="0"/>
        <w:autoSpaceDE w:val="0"/>
        <w:spacing w:after="0" w:line="240" w:lineRule="auto"/>
        <w:jc w:val="both"/>
        <w:textAlignment w:val="baseline"/>
        <w:rPr>
          <w:rFonts w:ascii="Arial" w:eastAsia="Times New Roman" w:hAnsi="Arial" w:cs="Arial"/>
          <w:sz w:val="18"/>
          <w:szCs w:val="20"/>
          <w:lang w:eastAsia="ar-SA"/>
        </w:rPr>
      </w:pPr>
      <w:r w:rsidRPr="00184C5B">
        <w:rPr>
          <w:rFonts w:ascii="Arial" w:eastAsia="Times New Roman" w:hAnsi="Arial" w:cs="Arial"/>
          <w:sz w:val="18"/>
          <w:szCs w:val="20"/>
          <w:lang w:eastAsia="ar-SA"/>
        </w:rPr>
        <w:lastRenderedPageBreak/>
        <w:t>ścieków,</w:t>
      </w:r>
    </w:p>
    <w:p w:rsidR="00184C5B" w:rsidRPr="00184C5B" w:rsidRDefault="00184C5B" w:rsidP="00184C5B">
      <w:pPr>
        <w:numPr>
          <w:ilvl w:val="0"/>
          <w:numId w:val="2"/>
        </w:numPr>
        <w:tabs>
          <w:tab w:val="left" w:pos="283"/>
          <w:tab w:val="left" w:pos="426"/>
          <w:tab w:val="right" w:leader="dot" w:pos="8505"/>
        </w:tabs>
        <w:suppressAutoHyphens/>
        <w:overflowPunct w:val="0"/>
        <w:autoSpaceDE w:val="0"/>
        <w:spacing w:after="0" w:line="240" w:lineRule="auto"/>
        <w:jc w:val="both"/>
        <w:textAlignment w:val="baseline"/>
        <w:rPr>
          <w:rFonts w:ascii="Arial" w:eastAsia="Times New Roman" w:hAnsi="Arial" w:cs="Arial"/>
          <w:sz w:val="18"/>
          <w:szCs w:val="20"/>
          <w:lang w:eastAsia="ar-SA"/>
        </w:rPr>
      </w:pPr>
      <w:r w:rsidRPr="00184C5B">
        <w:rPr>
          <w:rFonts w:ascii="Arial" w:eastAsia="Times New Roman" w:hAnsi="Arial" w:cs="Arial"/>
          <w:sz w:val="18"/>
          <w:szCs w:val="20"/>
          <w:lang w:eastAsia="ar-SA"/>
        </w:rPr>
        <w:t xml:space="preserve"> chodników,</w:t>
      </w:r>
    </w:p>
    <w:p w:rsidR="00184C5B" w:rsidRPr="00184C5B" w:rsidRDefault="00184C5B" w:rsidP="00184C5B">
      <w:pPr>
        <w:numPr>
          <w:ilvl w:val="0"/>
          <w:numId w:val="2"/>
        </w:numPr>
        <w:tabs>
          <w:tab w:val="left" w:pos="283"/>
          <w:tab w:val="left" w:pos="426"/>
          <w:tab w:val="right" w:leader="dot" w:pos="8505"/>
        </w:tabs>
        <w:suppressAutoHyphens/>
        <w:overflowPunct w:val="0"/>
        <w:autoSpaceDE w:val="0"/>
        <w:spacing w:after="0" w:line="240" w:lineRule="auto"/>
        <w:jc w:val="both"/>
        <w:textAlignment w:val="baseline"/>
        <w:rPr>
          <w:rFonts w:ascii="Arial" w:eastAsia="Times New Roman" w:hAnsi="Arial" w:cs="Arial"/>
          <w:sz w:val="18"/>
          <w:szCs w:val="20"/>
          <w:lang w:eastAsia="ar-SA"/>
        </w:rPr>
      </w:pPr>
      <w:r w:rsidRPr="00184C5B">
        <w:rPr>
          <w:rFonts w:ascii="Arial" w:eastAsia="Times New Roman" w:hAnsi="Arial" w:cs="Arial"/>
          <w:sz w:val="18"/>
          <w:szCs w:val="20"/>
          <w:lang w:eastAsia="ar-SA"/>
        </w:rPr>
        <w:t>ogrodzeń,</w:t>
      </w:r>
    </w:p>
    <w:p w:rsidR="00184C5B" w:rsidRPr="00184C5B" w:rsidRDefault="00184C5B" w:rsidP="00184C5B">
      <w:pPr>
        <w:numPr>
          <w:ilvl w:val="0"/>
          <w:numId w:val="2"/>
        </w:numPr>
        <w:tabs>
          <w:tab w:val="left" w:pos="283"/>
          <w:tab w:val="left" w:pos="426"/>
          <w:tab w:val="right" w:leader="dot" w:pos="8505"/>
        </w:tabs>
        <w:suppressAutoHyphens/>
        <w:overflowPunct w:val="0"/>
        <w:autoSpaceDE w:val="0"/>
        <w:spacing w:after="0" w:line="240" w:lineRule="auto"/>
        <w:jc w:val="both"/>
        <w:textAlignment w:val="baseline"/>
        <w:rPr>
          <w:rFonts w:ascii="Arial" w:eastAsia="Times New Roman" w:hAnsi="Arial" w:cs="Arial"/>
          <w:sz w:val="18"/>
          <w:szCs w:val="20"/>
          <w:lang w:eastAsia="ar-SA"/>
        </w:rPr>
      </w:pPr>
      <w:r w:rsidRPr="00184C5B">
        <w:rPr>
          <w:rFonts w:ascii="Arial" w:eastAsia="Times New Roman" w:hAnsi="Arial" w:cs="Arial"/>
          <w:sz w:val="18"/>
          <w:szCs w:val="20"/>
          <w:lang w:eastAsia="ar-SA"/>
        </w:rPr>
        <w:t>barier i poręczy,</w:t>
      </w:r>
    </w:p>
    <w:p w:rsidR="00184C5B" w:rsidRPr="00184C5B" w:rsidRDefault="00184C5B" w:rsidP="00184C5B">
      <w:pPr>
        <w:numPr>
          <w:ilvl w:val="0"/>
          <w:numId w:val="2"/>
        </w:numPr>
        <w:tabs>
          <w:tab w:val="left" w:pos="283"/>
          <w:tab w:val="left" w:pos="426"/>
          <w:tab w:val="right" w:leader="dot" w:pos="8505"/>
        </w:tabs>
        <w:suppressAutoHyphens/>
        <w:overflowPunct w:val="0"/>
        <w:autoSpaceDE w:val="0"/>
        <w:spacing w:after="0" w:line="240" w:lineRule="auto"/>
        <w:jc w:val="both"/>
        <w:textAlignment w:val="baseline"/>
        <w:rPr>
          <w:rFonts w:ascii="Arial" w:eastAsia="Times New Roman" w:hAnsi="Arial" w:cs="Arial"/>
          <w:sz w:val="18"/>
          <w:szCs w:val="20"/>
          <w:lang w:eastAsia="ar-SA"/>
        </w:rPr>
      </w:pPr>
      <w:r w:rsidRPr="00184C5B">
        <w:rPr>
          <w:rFonts w:ascii="Arial" w:eastAsia="Times New Roman" w:hAnsi="Arial" w:cs="Arial"/>
          <w:sz w:val="18"/>
          <w:szCs w:val="20"/>
          <w:lang w:eastAsia="ar-SA"/>
        </w:rPr>
        <w:t>znaków drogowych,</w:t>
      </w:r>
    </w:p>
    <w:p w:rsidR="00184C5B" w:rsidRPr="00184C5B" w:rsidRDefault="00184C5B" w:rsidP="00184C5B">
      <w:pPr>
        <w:numPr>
          <w:ilvl w:val="0"/>
          <w:numId w:val="2"/>
        </w:numPr>
        <w:tabs>
          <w:tab w:val="left" w:pos="283"/>
          <w:tab w:val="left" w:pos="426"/>
          <w:tab w:val="right" w:leader="dot" w:pos="8505"/>
        </w:tabs>
        <w:suppressAutoHyphens/>
        <w:overflowPunct w:val="0"/>
        <w:autoSpaceDE w:val="0"/>
        <w:spacing w:after="0" w:line="240" w:lineRule="auto"/>
        <w:jc w:val="both"/>
        <w:textAlignment w:val="baseline"/>
        <w:rPr>
          <w:rFonts w:ascii="Arial" w:eastAsia="Times New Roman" w:hAnsi="Arial" w:cs="Arial"/>
          <w:sz w:val="18"/>
          <w:szCs w:val="20"/>
          <w:lang w:eastAsia="ar-SA"/>
        </w:rPr>
      </w:pPr>
      <w:r w:rsidRPr="00184C5B">
        <w:rPr>
          <w:rFonts w:ascii="Arial" w:eastAsia="Times New Roman" w:hAnsi="Arial" w:cs="Arial"/>
          <w:sz w:val="18"/>
          <w:szCs w:val="20"/>
          <w:lang w:eastAsia="ar-SA"/>
        </w:rPr>
        <w:t>przepustów: betonowych, żelbetowych, kamiennych, ceglanych itp.</w:t>
      </w:r>
    </w:p>
    <w:p w:rsidR="00184C5B" w:rsidRPr="00184C5B" w:rsidRDefault="00184C5B" w:rsidP="00184C5B">
      <w:pPr>
        <w:tabs>
          <w:tab w:val="left" w:pos="0"/>
        </w:tabs>
        <w:suppressAutoHyphens/>
        <w:overflowPunct w:val="0"/>
        <w:autoSpaceDE w:val="0"/>
        <w:spacing w:after="0" w:line="240" w:lineRule="auto"/>
        <w:jc w:val="both"/>
        <w:textAlignment w:val="baseline"/>
        <w:rPr>
          <w:rFonts w:ascii="Arial" w:eastAsia="Times New Roman" w:hAnsi="Arial" w:cs="Arial"/>
          <w:sz w:val="18"/>
          <w:szCs w:val="20"/>
          <w:lang w:eastAsia="ar-SA"/>
        </w:rPr>
      </w:pPr>
    </w:p>
    <w:p w:rsidR="00184C5B" w:rsidRPr="00184C5B" w:rsidRDefault="00184C5B" w:rsidP="00184C5B">
      <w:pPr>
        <w:tabs>
          <w:tab w:val="left" w:pos="0"/>
        </w:tabs>
        <w:suppressAutoHyphens/>
        <w:overflowPunct w:val="0"/>
        <w:autoSpaceDE w:val="0"/>
        <w:spacing w:after="0" w:line="240" w:lineRule="auto"/>
        <w:jc w:val="both"/>
        <w:textAlignment w:val="baseline"/>
        <w:rPr>
          <w:rFonts w:ascii="Arial" w:eastAsia="Times New Roman" w:hAnsi="Arial" w:cs="Arial"/>
          <w:sz w:val="18"/>
          <w:szCs w:val="20"/>
          <w:lang w:eastAsia="ar-SA"/>
        </w:rPr>
      </w:pPr>
      <w:r w:rsidRPr="00184C5B">
        <w:rPr>
          <w:rFonts w:ascii="Arial" w:eastAsia="Times New Roman" w:hAnsi="Arial" w:cs="Arial"/>
          <w:sz w:val="18"/>
          <w:szCs w:val="20"/>
          <w:lang w:eastAsia="ar-SA"/>
        </w:rPr>
        <w:t>Szczegółowy zakres robót objętych płatnością obejmuje:</w:t>
      </w:r>
    </w:p>
    <w:tbl>
      <w:tblPr>
        <w:tblW w:w="0" w:type="auto"/>
        <w:tblInd w:w="70" w:type="dxa"/>
        <w:tblLayout w:type="fixed"/>
        <w:tblCellMar>
          <w:left w:w="70" w:type="dxa"/>
          <w:right w:w="70" w:type="dxa"/>
        </w:tblCellMar>
        <w:tblLook w:val="0000" w:firstRow="0" w:lastRow="0" w:firstColumn="0" w:lastColumn="0" w:noHBand="0" w:noVBand="0"/>
      </w:tblPr>
      <w:tblGrid>
        <w:gridCol w:w="8364"/>
        <w:gridCol w:w="1285"/>
      </w:tblGrid>
      <w:tr w:rsidR="00184C5B" w:rsidRPr="00184C5B" w:rsidTr="00BF6FBC">
        <w:tc>
          <w:tcPr>
            <w:tcW w:w="8364" w:type="dxa"/>
            <w:tcBorders>
              <w:top w:val="single" w:sz="4" w:space="0" w:color="000000"/>
              <w:left w:val="single" w:sz="4" w:space="0" w:color="000000"/>
              <w:bottom w:val="single" w:sz="4" w:space="0" w:color="000000"/>
            </w:tcBorders>
          </w:tcPr>
          <w:p w:rsidR="00184C5B" w:rsidRPr="00184C5B" w:rsidRDefault="00184C5B" w:rsidP="00184C5B">
            <w:pPr>
              <w:tabs>
                <w:tab w:val="left" w:pos="0"/>
              </w:tabs>
              <w:suppressAutoHyphens/>
              <w:overflowPunct w:val="0"/>
              <w:autoSpaceDE w:val="0"/>
              <w:snapToGrid w:val="0"/>
              <w:spacing w:after="0" w:line="240" w:lineRule="auto"/>
              <w:jc w:val="both"/>
              <w:textAlignment w:val="baseline"/>
              <w:rPr>
                <w:rFonts w:ascii="Arial" w:eastAsia="Times New Roman" w:hAnsi="Arial" w:cs="Arial"/>
                <w:b/>
                <w:bCs/>
                <w:sz w:val="18"/>
                <w:szCs w:val="20"/>
                <w:lang w:eastAsia="ar-SA"/>
              </w:rPr>
            </w:pPr>
            <w:r w:rsidRPr="00184C5B">
              <w:rPr>
                <w:rFonts w:ascii="Arial" w:eastAsia="Times New Roman" w:hAnsi="Arial" w:cs="Arial"/>
                <w:b/>
                <w:bCs/>
                <w:sz w:val="18"/>
                <w:szCs w:val="20"/>
                <w:lang w:eastAsia="ar-SA"/>
              </w:rPr>
              <w:t>zakres rzeczowo-ilościowy zgodny z przedmiarem robót</w:t>
            </w:r>
          </w:p>
        </w:tc>
        <w:tc>
          <w:tcPr>
            <w:tcW w:w="1285" w:type="dxa"/>
            <w:tcBorders>
              <w:top w:val="single" w:sz="4" w:space="0" w:color="000000"/>
              <w:left w:val="single" w:sz="4" w:space="0" w:color="000000"/>
              <w:bottom w:val="single" w:sz="4" w:space="0" w:color="000000"/>
              <w:right w:val="single" w:sz="4" w:space="0" w:color="000000"/>
            </w:tcBorders>
          </w:tcPr>
          <w:p w:rsidR="00184C5B" w:rsidRPr="00184C5B" w:rsidRDefault="00184C5B" w:rsidP="00184C5B">
            <w:pPr>
              <w:tabs>
                <w:tab w:val="left" w:pos="0"/>
              </w:tabs>
              <w:suppressAutoHyphens/>
              <w:overflowPunct w:val="0"/>
              <w:autoSpaceDE w:val="0"/>
              <w:snapToGrid w:val="0"/>
              <w:spacing w:after="0" w:line="240" w:lineRule="auto"/>
              <w:jc w:val="both"/>
              <w:textAlignment w:val="baseline"/>
              <w:rPr>
                <w:rFonts w:ascii="Arial" w:eastAsia="Times New Roman" w:hAnsi="Arial" w:cs="Arial"/>
                <w:sz w:val="18"/>
                <w:szCs w:val="20"/>
                <w:lang w:eastAsia="ar-SA"/>
              </w:rPr>
            </w:pPr>
          </w:p>
        </w:tc>
      </w:tr>
    </w:tbl>
    <w:p w:rsidR="00184C5B" w:rsidRPr="00184C5B" w:rsidRDefault="00184C5B" w:rsidP="00184C5B">
      <w:pPr>
        <w:keepNext/>
        <w:suppressAutoHyphens/>
        <w:overflowPunct w:val="0"/>
        <w:autoSpaceDE w:val="0"/>
        <w:spacing w:before="120" w:after="120" w:line="240" w:lineRule="auto"/>
        <w:jc w:val="both"/>
        <w:textAlignment w:val="baseline"/>
        <w:outlineLvl w:val="1"/>
        <w:rPr>
          <w:rFonts w:ascii="Arial" w:eastAsia="Times New Roman" w:hAnsi="Arial" w:cs="Arial"/>
          <w:b/>
          <w:sz w:val="18"/>
          <w:szCs w:val="20"/>
          <w:lang w:eastAsia="ar-SA"/>
        </w:rPr>
      </w:pPr>
      <w:r w:rsidRPr="00184C5B">
        <w:rPr>
          <w:rFonts w:ascii="Arial" w:eastAsia="Times New Roman" w:hAnsi="Arial" w:cs="Arial"/>
          <w:b/>
          <w:sz w:val="18"/>
          <w:szCs w:val="20"/>
          <w:lang w:eastAsia="ar-SA"/>
        </w:rPr>
        <w:t>1.4. Określenia podstawowe</w:t>
      </w:r>
    </w:p>
    <w:p w:rsidR="00184C5B" w:rsidRPr="00184C5B" w:rsidRDefault="00184C5B" w:rsidP="00184C5B">
      <w:pPr>
        <w:tabs>
          <w:tab w:val="left" w:pos="0"/>
        </w:tabs>
        <w:suppressAutoHyphens/>
        <w:overflowPunct w:val="0"/>
        <w:autoSpaceDE w:val="0"/>
        <w:spacing w:after="0" w:line="240" w:lineRule="auto"/>
        <w:jc w:val="both"/>
        <w:textAlignment w:val="baseline"/>
        <w:rPr>
          <w:rFonts w:ascii="Arial" w:eastAsia="Times New Roman" w:hAnsi="Arial" w:cs="Arial"/>
          <w:sz w:val="18"/>
          <w:szCs w:val="20"/>
          <w:lang w:eastAsia="ar-SA"/>
        </w:rPr>
      </w:pPr>
      <w:r w:rsidRPr="00184C5B">
        <w:rPr>
          <w:rFonts w:ascii="Arial" w:eastAsia="Times New Roman" w:hAnsi="Arial" w:cs="Arial"/>
          <w:sz w:val="18"/>
          <w:szCs w:val="20"/>
          <w:lang w:eastAsia="ar-SA"/>
        </w:rPr>
        <w:t>Stosowane określenia podstawowe są zgodne z obowiązującymi, odpowiednimi polskimi normami oraz z definicjami podanymi w SST D-M-00.00.00 „Wymagania ogólne” pkt 1.4.</w:t>
      </w:r>
    </w:p>
    <w:p w:rsidR="00184C5B" w:rsidRPr="00184C5B" w:rsidRDefault="00184C5B" w:rsidP="00184C5B">
      <w:pPr>
        <w:keepNext/>
        <w:suppressAutoHyphens/>
        <w:overflowPunct w:val="0"/>
        <w:autoSpaceDE w:val="0"/>
        <w:spacing w:before="120" w:after="120" w:line="240" w:lineRule="auto"/>
        <w:jc w:val="both"/>
        <w:textAlignment w:val="baseline"/>
        <w:outlineLvl w:val="1"/>
        <w:rPr>
          <w:rFonts w:ascii="Arial" w:eastAsia="Times New Roman" w:hAnsi="Arial" w:cs="Arial"/>
          <w:b/>
          <w:sz w:val="18"/>
          <w:szCs w:val="20"/>
          <w:lang w:eastAsia="ar-SA"/>
        </w:rPr>
      </w:pPr>
      <w:r w:rsidRPr="00184C5B">
        <w:rPr>
          <w:rFonts w:ascii="Arial" w:eastAsia="Times New Roman" w:hAnsi="Arial" w:cs="Arial"/>
          <w:b/>
          <w:sz w:val="18"/>
          <w:szCs w:val="20"/>
          <w:lang w:eastAsia="ar-SA"/>
        </w:rPr>
        <w:t>1.5. Ogólne wymagania dotyczące robót</w:t>
      </w:r>
    </w:p>
    <w:p w:rsidR="00184C5B" w:rsidRPr="00184C5B" w:rsidRDefault="00184C5B" w:rsidP="00184C5B">
      <w:pPr>
        <w:tabs>
          <w:tab w:val="right" w:leader="dot" w:pos="-1985"/>
          <w:tab w:val="left" w:pos="426"/>
          <w:tab w:val="right" w:leader="dot" w:pos="8505"/>
        </w:tabs>
        <w:suppressAutoHyphens/>
        <w:overflowPunct w:val="0"/>
        <w:autoSpaceDE w:val="0"/>
        <w:spacing w:after="0" w:line="240" w:lineRule="auto"/>
        <w:jc w:val="both"/>
        <w:textAlignment w:val="baseline"/>
        <w:rPr>
          <w:rFonts w:ascii="Arial" w:eastAsia="Times New Roman" w:hAnsi="Arial" w:cs="Arial"/>
          <w:sz w:val="18"/>
          <w:szCs w:val="20"/>
          <w:lang w:eastAsia="ar-SA"/>
        </w:rPr>
      </w:pPr>
      <w:r w:rsidRPr="00184C5B">
        <w:rPr>
          <w:rFonts w:ascii="Arial" w:eastAsia="Times New Roman" w:hAnsi="Arial" w:cs="Arial"/>
          <w:sz w:val="18"/>
          <w:szCs w:val="20"/>
          <w:lang w:eastAsia="ar-SA"/>
        </w:rPr>
        <w:t>Ogólne wymagania dotyczące robót podano w SST D-M-00.00.00 „Wymagania ogólne” pkt 1.5.</w:t>
      </w:r>
    </w:p>
    <w:p w:rsidR="00184C5B" w:rsidRPr="00184C5B" w:rsidRDefault="00184C5B" w:rsidP="00184C5B">
      <w:pPr>
        <w:keepNext/>
        <w:keepLines/>
        <w:suppressAutoHyphens/>
        <w:overflowPunct w:val="0"/>
        <w:autoSpaceDE w:val="0"/>
        <w:spacing w:before="240" w:after="120" w:line="240" w:lineRule="auto"/>
        <w:jc w:val="both"/>
        <w:textAlignment w:val="baseline"/>
        <w:outlineLvl w:val="0"/>
        <w:rPr>
          <w:rFonts w:ascii="Arial" w:eastAsia="Times New Roman" w:hAnsi="Arial" w:cs="Arial"/>
          <w:b/>
          <w:caps/>
          <w:kern w:val="1"/>
          <w:sz w:val="18"/>
          <w:szCs w:val="20"/>
          <w:lang w:eastAsia="ar-SA"/>
        </w:rPr>
      </w:pPr>
      <w:r w:rsidRPr="00184C5B">
        <w:rPr>
          <w:rFonts w:ascii="Arial" w:eastAsia="Times New Roman" w:hAnsi="Arial" w:cs="Arial"/>
          <w:b/>
          <w:caps/>
          <w:kern w:val="1"/>
          <w:sz w:val="18"/>
          <w:szCs w:val="20"/>
          <w:lang w:eastAsia="ar-SA"/>
        </w:rPr>
        <w:t>2. MATERIAŁY</w:t>
      </w:r>
    </w:p>
    <w:p w:rsidR="00184C5B" w:rsidRPr="00184C5B" w:rsidRDefault="00184C5B" w:rsidP="00184C5B">
      <w:pPr>
        <w:keepNext/>
        <w:suppressAutoHyphens/>
        <w:overflowPunct w:val="0"/>
        <w:autoSpaceDE w:val="0"/>
        <w:spacing w:before="120" w:after="120" w:line="240" w:lineRule="auto"/>
        <w:jc w:val="both"/>
        <w:textAlignment w:val="baseline"/>
        <w:outlineLvl w:val="1"/>
        <w:rPr>
          <w:rFonts w:ascii="Arial" w:eastAsia="Times New Roman" w:hAnsi="Arial" w:cs="Arial"/>
          <w:b/>
          <w:sz w:val="18"/>
          <w:szCs w:val="20"/>
          <w:lang w:eastAsia="ar-SA"/>
        </w:rPr>
      </w:pPr>
      <w:r w:rsidRPr="00184C5B">
        <w:rPr>
          <w:rFonts w:ascii="Arial" w:eastAsia="Times New Roman" w:hAnsi="Arial" w:cs="Arial"/>
          <w:b/>
          <w:sz w:val="18"/>
          <w:szCs w:val="20"/>
          <w:lang w:eastAsia="ar-SA"/>
        </w:rPr>
        <w:t>2.1. Ogólne wymagania dotyczące materiałów</w:t>
      </w:r>
    </w:p>
    <w:p w:rsidR="00184C5B" w:rsidRPr="00184C5B" w:rsidRDefault="00184C5B" w:rsidP="00184C5B">
      <w:pPr>
        <w:tabs>
          <w:tab w:val="right" w:leader="dot" w:pos="-1985"/>
          <w:tab w:val="left" w:pos="426"/>
          <w:tab w:val="right" w:leader="dot" w:pos="8505"/>
        </w:tabs>
        <w:suppressAutoHyphens/>
        <w:overflowPunct w:val="0"/>
        <w:autoSpaceDE w:val="0"/>
        <w:spacing w:after="0" w:line="240" w:lineRule="auto"/>
        <w:jc w:val="both"/>
        <w:textAlignment w:val="baseline"/>
        <w:rPr>
          <w:rFonts w:ascii="Arial" w:eastAsia="Times New Roman" w:hAnsi="Arial" w:cs="Arial"/>
          <w:sz w:val="18"/>
          <w:szCs w:val="20"/>
          <w:lang w:eastAsia="ar-SA"/>
        </w:rPr>
      </w:pPr>
      <w:r w:rsidRPr="00184C5B">
        <w:rPr>
          <w:rFonts w:ascii="Arial" w:eastAsia="Times New Roman" w:hAnsi="Arial" w:cs="Arial"/>
          <w:sz w:val="18"/>
          <w:szCs w:val="20"/>
          <w:lang w:eastAsia="ar-SA"/>
        </w:rPr>
        <w:t>Ogólne wymagania dotyczące materiałów, ich pozyskiwania i składowania, podano w SST D-M-00.00.00 „Wymagania ogólne” pkt 2.</w:t>
      </w:r>
    </w:p>
    <w:p w:rsidR="00184C5B" w:rsidRPr="00184C5B" w:rsidRDefault="00184C5B" w:rsidP="00184C5B">
      <w:pPr>
        <w:keepNext/>
        <w:suppressAutoHyphens/>
        <w:overflowPunct w:val="0"/>
        <w:autoSpaceDE w:val="0"/>
        <w:spacing w:before="120" w:after="120" w:line="240" w:lineRule="auto"/>
        <w:jc w:val="both"/>
        <w:textAlignment w:val="baseline"/>
        <w:outlineLvl w:val="1"/>
        <w:rPr>
          <w:rFonts w:ascii="Arial" w:eastAsia="Times New Roman" w:hAnsi="Arial" w:cs="Arial"/>
          <w:b/>
          <w:sz w:val="18"/>
          <w:szCs w:val="20"/>
          <w:lang w:eastAsia="ar-SA"/>
        </w:rPr>
      </w:pPr>
      <w:r w:rsidRPr="00184C5B">
        <w:rPr>
          <w:rFonts w:ascii="Arial" w:eastAsia="Times New Roman" w:hAnsi="Arial" w:cs="Arial"/>
          <w:b/>
          <w:sz w:val="18"/>
          <w:szCs w:val="20"/>
          <w:lang w:eastAsia="ar-SA"/>
        </w:rPr>
        <w:t>2.2. Rusztowania</w:t>
      </w:r>
    </w:p>
    <w:p w:rsidR="00184C5B" w:rsidRPr="00184C5B" w:rsidRDefault="00184C5B" w:rsidP="00184C5B">
      <w:pPr>
        <w:tabs>
          <w:tab w:val="right" w:leader="dot" w:pos="-1985"/>
          <w:tab w:val="left" w:pos="426"/>
          <w:tab w:val="right" w:leader="dot" w:pos="8505"/>
        </w:tabs>
        <w:suppressAutoHyphens/>
        <w:overflowPunct w:val="0"/>
        <w:autoSpaceDE w:val="0"/>
        <w:spacing w:after="0" w:line="240" w:lineRule="auto"/>
        <w:jc w:val="both"/>
        <w:textAlignment w:val="baseline"/>
        <w:rPr>
          <w:rFonts w:ascii="Arial" w:eastAsia="Times New Roman" w:hAnsi="Arial" w:cs="Arial"/>
          <w:sz w:val="18"/>
          <w:szCs w:val="20"/>
          <w:lang w:eastAsia="ar-SA"/>
        </w:rPr>
      </w:pPr>
      <w:r w:rsidRPr="00184C5B">
        <w:rPr>
          <w:rFonts w:ascii="Arial" w:eastAsia="Times New Roman" w:hAnsi="Arial" w:cs="Arial"/>
          <w:sz w:val="18"/>
          <w:szCs w:val="20"/>
          <w:lang w:eastAsia="ar-SA"/>
        </w:rPr>
        <w:t>Rusztowania robocze przestawne przy rozbiórce przepustów mogą być wykonane z drewna lub rur stalowych                          w postaci:</w:t>
      </w:r>
    </w:p>
    <w:p w:rsidR="00184C5B" w:rsidRPr="00184C5B" w:rsidRDefault="00184C5B" w:rsidP="00184C5B">
      <w:pPr>
        <w:numPr>
          <w:ilvl w:val="0"/>
          <w:numId w:val="2"/>
        </w:numPr>
        <w:tabs>
          <w:tab w:val="left" w:pos="283"/>
          <w:tab w:val="left" w:pos="426"/>
          <w:tab w:val="right" w:leader="dot" w:pos="8505"/>
        </w:tabs>
        <w:suppressAutoHyphens/>
        <w:overflowPunct w:val="0"/>
        <w:autoSpaceDE w:val="0"/>
        <w:spacing w:after="0" w:line="240" w:lineRule="auto"/>
        <w:jc w:val="both"/>
        <w:textAlignment w:val="baseline"/>
        <w:rPr>
          <w:rFonts w:ascii="Arial" w:eastAsia="Times New Roman" w:hAnsi="Arial" w:cs="Arial"/>
          <w:sz w:val="18"/>
          <w:szCs w:val="20"/>
          <w:lang w:eastAsia="ar-SA"/>
        </w:rPr>
      </w:pPr>
      <w:r w:rsidRPr="00184C5B">
        <w:rPr>
          <w:rFonts w:ascii="Arial" w:eastAsia="Times New Roman" w:hAnsi="Arial" w:cs="Arial"/>
          <w:sz w:val="18"/>
          <w:szCs w:val="20"/>
          <w:lang w:eastAsia="ar-SA"/>
        </w:rPr>
        <w:t>rusztowań kozłowych, wysokości od 1,0 do 1,5 m, składających się z leżni z bali (np. 12,5 x 12,5 cm), nóg                     z krawędziaków (np. 7,6 x 7,6 cm), stężeń (np. 3,2 x 12,5 cm) i pomostu z desek,</w:t>
      </w:r>
    </w:p>
    <w:p w:rsidR="00184C5B" w:rsidRPr="00184C5B" w:rsidRDefault="00184C5B" w:rsidP="00184C5B">
      <w:pPr>
        <w:numPr>
          <w:ilvl w:val="0"/>
          <w:numId w:val="2"/>
        </w:numPr>
        <w:tabs>
          <w:tab w:val="left" w:pos="283"/>
          <w:tab w:val="left" w:pos="426"/>
          <w:tab w:val="right" w:leader="dot" w:pos="8505"/>
        </w:tabs>
        <w:suppressAutoHyphens/>
        <w:overflowPunct w:val="0"/>
        <w:autoSpaceDE w:val="0"/>
        <w:spacing w:after="0" w:line="240" w:lineRule="auto"/>
        <w:jc w:val="both"/>
        <w:textAlignment w:val="baseline"/>
        <w:rPr>
          <w:rFonts w:ascii="Arial" w:eastAsia="Times New Roman" w:hAnsi="Arial" w:cs="Arial"/>
          <w:sz w:val="18"/>
          <w:szCs w:val="20"/>
          <w:lang w:eastAsia="ar-SA"/>
        </w:rPr>
      </w:pPr>
      <w:r w:rsidRPr="00184C5B">
        <w:rPr>
          <w:rFonts w:ascii="Arial" w:eastAsia="Times New Roman" w:hAnsi="Arial" w:cs="Arial"/>
          <w:sz w:val="18"/>
          <w:szCs w:val="20"/>
          <w:lang w:eastAsia="ar-SA"/>
        </w:rPr>
        <w:t>rusztowań drabinowych, składających się z drabin (np. długości 6 m, szerokości 52 cm), usztywnionych stężeniami z desek (np. 3,2 x 12,5 cm), na których szczeblach (np. 3,2 x 6,3 cm) układa się pomosty z desek,</w:t>
      </w:r>
    </w:p>
    <w:p w:rsidR="00184C5B" w:rsidRPr="00184C5B" w:rsidRDefault="00184C5B" w:rsidP="00184C5B">
      <w:pPr>
        <w:numPr>
          <w:ilvl w:val="0"/>
          <w:numId w:val="2"/>
        </w:numPr>
        <w:tabs>
          <w:tab w:val="left" w:pos="283"/>
          <w:tab w:val="left" w:pos="426"/>
          <w:tab w:val="right" w:leader="dot" w:pos="8505"/>
        </w:tabs>
        <w:suppressAutoHyphens/>
        <w:overflowPunct w:val="0"/>
        <w:autoSpaceDE w:val="0"/>
        <w:spacing w:after="0" w:line="240" w:lineRule="auto"/>
        <w:jc w:val="both"/>
        <w:textAlignment w:val="baseline"/>
        <w:rPr>
          <w:rFonts w:ascii="Arial" w:eastAsia="Times New Roman" w:hAnsi="Arial" w:cs="Arial"/>
          <w:sz w:val="18"/>
          <w:szCs w:val="20"/>
          <w:lang w:eastAsia="ar-SA"/>
        </w:rPr>
      </w:pPr>
      <w:r w:rsidRPr="00184C5B">
        <w:rPr>
          <w:rFonts w:ascii="Arial" w:eastAsia="Times New Roman" w:hAnsi="Arial" w:cs="Arial"/>
          <w:sz w:val="18"/>
          <w:szCs w:val="20"/>
          <w:lang w:eastAsia="ar-SA"/>
        </w:rPr>
        <w:t>przestawnych klatek rusztowaniowych z rur stalowych średnicy od 38 do 63,5 mm, o wymiarach klatek około 1,2 x 1,5 m lub płaskich klatek rusztowaniowych (np. z rur stalowych średnicy 108 mm i kątowników 45 x 45 x 5 mm i 70 x 70 x 7 mm), o wymiarach klatek około 1,1 x 1,5 m,</w:t>
      </w:r>
    </w:p>
    <w:p w:rsidR="00184C5B" w:rsidRPr="00184C5B" w:rsidRDefault="00184C5B" w:rsidP="00184C5B">
      <w:pPr>
        <w:numPr>
          <w:ilvl w:val="0"/>
          <w:numId w:val="2"/>
        </w:numPr>
        <w:tabs>
          <w:tab w:val="left" w:pos="283"/>
          <w:tab w:val="left" w:pos="426"/>
          <w:tab w:val="right" w:leader="dot" w:pos="8505"/>
        </w:tabs>
        <w:suppressAutoHyphens/>
        <w:overflowPunct w:val="0"/>
        <w:autoSpaceDE w:val="0"/>
        <w:spacing w:after="0" w:line="240" w:lineRule="auto"/>
        <w:jc w:val="both"/>
        <w:textAlignment w:val="baseline"/>
        <w:rPr>
          <w:rFonts w:ascii="Arial" w:eastAsia="Times New Roman" w:hAnsi="Arial" w:cs="Arial"/>
          <w:sz w:val="18"/>
          <w:szCs w:val="20"/>
          <w:lang w:eastAsia="ar-SA"/>
        </w:rPr>
      </w:pPr>
      <w:r w:rsidRPr="00184C5B">
        <w:rPr>
          <w:rFonts w:ascii="Arial" w:eastAsia="Times New Roman" w:hAnsi="Arial" w:cs="Arial"/>
          <w:sz w:val="18"/>
          <w:szCs w:val="20"/>
          <w:lang w:eastAsia="ar-SA"/>
        </w:rPr>
        <w:t>rusztowań z rur stalowych średnicy od 33,5 do 76,1 mm połączonych łącznikami w ramownice i kratownice.</w:t>
      </w:r>
    </w:p>
    <w:p w:rsidR="00184C5B" w:rsidRPr="00184C5B" w:rsidRDefault="00184C5B" w:rsidP="00184C5B">
      <w:pPr>
        <w:tabs>
          <w:tab w:val="right" w:leader="dot" w:pos="-1985"/>
          <w:tab w:val="left" w:pos="426"/>
          <w:tab w:val="right" w:leader="dot" w:pos="8505"/>
        </w:tabs>
        <w:suppressAutoHyphens/>
        <w:overflowPunct w:val="0"/>
        <w:autoSpaceDE w:val="0"/>
        <w:spacing w:after="0" w:line="240" w:lineRule="auto"/>
        <w:jc w:val="both"/>
        <w:textAlignment w:val="baseline"/>
        <w:rPr>
          <w:rFonts w:ascii="Arial" w:eastAsia="Times New Roman" w:hAnsi="Arial" w:cs="Arial"/>
          <w:sz w:val="18"/>
          <w:szCs w:val="20"/>
          <w:lang w:eastAsia="ar-SA"/>
        </w:rPr>
      </w:pPr>
      <w:r w:rsidRPr="00184C5B">
        <w:rPr>
          <w:rFonts w:ascii="Arial" w:eastAsia="Times New Roman" w:hAnsi="Arial" w:cs="Arial"/>
          <w:sz w:val="18"/>
          <w:szCs w:val="20"/>
          <w:lang w:eastAsia="ar-SA"/>
        </w:rPr>
        <w:t>Rusztowanie należy wykonać z materiałów odpowiadających następującym normom:</w:t>
      </w:r>
    </w:p>
    <w:p w:rsidR="00184C5B" w:rsidRPr="00184C5B" w:rsidRDefault="00184C5B" w:rsidP="00184C5B">
      <w:pPr>
        <w:numPr>
          <w:ilvl w:val="0"/>
          <w:numId w:val="2"/>
        </w:numPr>
        <w:tabs>
          <w:tab w:val="left" w:pos="283"/>
          <w:tab w:val="left" w:pos="426"/>
          <w:tab w:val="right" w:leader="dot" w:pos="8505"/>
        </w:tabs>
        <w:suppressAutoHyphens/>
        <w:overflowPunct w:val="0"/>
        <w:autoSpaceDE w:val="0"/>
        <w:spacing w:after="0" w:line="240" w:lineRule="auto"/>
        <w:jc w:val="both"/>
        <w:textAlignment w:val="baseline"/>
        <w:rPr>
          <w:rFonts w:ascii="Arial" w:eastAsia="Times New Roman" w:hAnsi="Arial" w:cs="Arial"/>
          <w:sz w:val="18"/>
          <w:szCs w:val="20"/>
          <w:lang w:eastAsia="ar-SA"/>
        </w:rPr>
      </w:pPr>
      <w:r w:rsidRPr="00184C5B">
        <w:rPr>
          <w:rFonts w:ascii="Arial" w:eastAsia="Times New Roman" w:hAnsi="Arial" w:cs="Arial"/>
          <w:sz w:val="18"/>
          <w:szCs w:val="20"/>
          <w:lang w:eastAsia="ar-SA"/>
        </w:rPr>
        <w:t>drewno i tarcica wg PN-D-95017 [1], PN-D-96000 [2], PN-D-96002 [3] lub innej zaakceptowanej przez Inżyniera,</w:t>
      </w:r>
    </w:p>
    <w:p w:rsidR="00184C5B" w:rsidRPr="00184C5B" w:rsidRDefault="00184C5B" w:rsidP="00184C5B">
      <w:pPr>
        <w:numPr>
          <w:ilvl w:val="0"/>
          <w:numId w:val="2"/>
        </w:numPr>
        <w:tabs>
          <w:tab w:val="left" w:pos="283"/>
          <w:tab w:val="left" w:pos="426"/>
          <w:tab w:val="right" w:leader="dot" w:pos="8505"/>
        </w:tabs>
        <w:suppressAutoHyphens/>
        <w:overflowPunct w:val="0"/>
        <w:autoSpaceDE w:val="0"/>
        <w:spacing w:after="0" w:line="240" w:lineRule="auto"/>
        <w:jc w:val="both"/>
        <w:textAlignment w:val="baseline"/>
        <w:rPr>
          <w:rFonts w:ascii="Arial" w:eastAsia="Times New Roman" w:hAnsi="Arial" w:cs="Arial"/>
          <w:sz w:val="18"/>
          <w:szCs w:val="20"/>
          <w:lang w:eastAsia="ar-SA"/>
        </w:rPr>
      </w:pPr>
      <w:r w:rsidRPr="00184C5B">
        <w:rPr>
          <w:rFonts w:ascii="Arial" w:eastAsia="Times New Roman" w:hAnsi="Arial" w:cs="Arial"/>
          <w:sz w:val="18"/>
          <w:szCs w:val="20"/>
          <w:lang w:eastAsia="ar-SA"/>
        </w:rPr>
        <w:t>gwoździe wg BN-87/5028-12 [8],</w:t>
      </w:r>
    </w:p>
    <w:p w:rsidR="00184C5B" w:rsidRPr="00184C5B" w:rsidRDefault="00184C5B" w:rsidP="00184C5B">
      <w:pPr>
        <w:numPr>
          <w:ilvl w:val="0"/>
          <w:numId w:val="2"/>
        </w:numPr>
        <w:tabs>
          <w:tab w:val="left" w:pos="283"/>
          <w:tab w:val="left" w:pos="426"/>
          <w:tab w:val="right" w:leader="dot" w:pos="8505"/>
        </w:tabs>
        <w:suppressAutoHyphens/>
        <w:overflowPunct w:val="0"/>
        <w:autoSpaceDE w:val="0"/>
        <w:spacing w:after="0" w:line="240" w:lineRule="auto"/>
        <w:jc w:val="both"/>
        <w:textAlignment w:val="baseline"/>
        <w:rPr>
          <w:rFonts w:ascii="Arial" w:eastAsia="Times New Roman" w:hAnsi="Arial" w:cs="Arial"/>
          <w:sz w:val="18"/>
          <w:szCs w:val="20"/>
          <w:lang w:eastAsia="ar-SA"/>
        </w:rPr>
      </w:pPr>
      <w:r w:rsidRPr="00184C5B">
        <w:rPr>
          <w:rFonts w:ascii="Arial" w:eastAsia="Times New Roman" w:hAnsi="Arial" w:cs="Arial"/>
          <w:sz w:val="18"/>
          <w:szCs w:val="20"/>
          <w:lang w:eastAsia="ar-SA"/>
        </w:rPr>
        <w:t>rury stalowe wg PN-H-74219 [4], PN-H-74220 [5] lub innej zaakceptowanej przez Inżyniera,</w:t>
      </w:r>
    </w:p>
    <w:p w:rsidR="00184C5B" w:rsidRPr="00184C5B" w:rsidRDefault="00184C5B" w:rsidP="00184C5B">
      <w:pPr>
        <w:numPr>
          <w:ilvl w:val="0"/>
          <w:numId w:val="2"/>
        </w:numPr>
        <w:tabs>
          <w:tab w:val="left" w:pos="283"/>
          <w:tab w:val="left" w:pos="426"/>
          <w:tab w:val="right" w:leader="dot" w:pos="8505"/>
        </w:tabs>
        <w:suppressAutoHyphens/>
        <w:overflowPunct w:val="0"/>
        <w:autoSpaceDE w:val="0"/>
        <w:spacing w:after="0" w:line="240" w:lineRule="auto"/>
        <w:jc w:val="both"/>
        <w:textAlignment w:val="baseline"/>
        <w:rPr>
          <w:rFonts w:ascii="Arial" w:eastAsia="Times New Roman" w:hAnsi="Arial" w:cs="Arial"/>
          <w:sz w:val="18"/>
          <w:szCs w:val="20"/>
          <w:lang w:eastAsia="ar-SA"/>
        </w:rPr>
      </w:pPr>
      <w:r w:rsidRPr="00184C5B">
        <w:rPr>
          <w:rFonts w:ascii="Arial" w:eastAsia="Times New Roman" w:hAnsi="Arial" w:cs="Arial"/>
          <w:sz w:val="18"/>
          <w:szCs w:val="20"/>
          <w:lang w:eastAsia="ar-SA"/>
        </w:rPr>
        <w:t>kątowniki wg PN-H-93401[6], PN-H-93402 [7] lub innej zaakceptowanej przez Inżyniera.</w:t>
      </w:r>
    </w:p>
    <w:p w:rsidR="00184C5B" w:rsidRPr="00184C5B" w:rsidRDefault="00184C5B" w:rsidP="00184C5B">
      <w:pPr>
        <w:keepNext/>
        <w:keepLines/>
        <w:suppressAutoHyphens/>
        <w:overflowPunct w:val="0"/>
        <w:autoSpaceDE w:val="0"/>
        <w:spacing w:before="240" w:after="120" w:line="240" w:lineRule="auto"/>
        <w:jc w:val="both"/>
        <w:textAlignment w:val="baseline"/>
        <w:outlineLvl w:val="0"/>
        <w:rPr>
          <w:rFonts w:ascii="Arial" w:eastAsia="Times New Roman" w:hAnsi="Arial" w:cs="Arial"/>
          <w:b/>
          <w:caps/>
          <w:kern w:val="1"/>
          <w:sz w:val="18"/>
          <w:szCs w:val="20"/>
          <w:lang w:eastAsia="ar-SA"/>
        </w:rPr>
      </w:pPr>
      <w:r w:rsidRPr="00184C5B">
        <w:rPr>
          <w:rFonts w:ascii="Arial" w:eastAsia="Times New Roman" w:hAnsi="Arial" w:cs="Arial"/>
          <w:b/>
          <w:caps/>
          <w:kern w:val="1"/>
          <w:sz w:val="18"/>
          <w:szCs w:val="20"/>
          <w:lang w:eastAsia="ar-SA"/>
        </w:rPr>
        <w:t>3. SPRZĘT</w:t>
      </w:r>
    </w:p>
    <w:p w:rsidR="00184C5B" w:rsidRPr="00184C5B" w:rsidRDefault="00184C5B" w:rsidP="00184C5B">
      <w:pPr>
        <w:keepNext/>
        <w:suppressAutoHyphens/>
        <w:overflowPunct w:val="0"/>
        <w:autoSpaceDE w:val="0"/>
        <w:spacing w:before="120" w:after="120" w:line="240" w:lineRule="auto"/>
        <w:jc w:val="both"/>
        <w:textAlignment w:val="baseline"/>
        <w:outlineLvl w:val="1"/>
        <w:rPr>
          <w:rFonts w:ascii="Arial" w:eastAsia="Times New Roman" w:hAnsi="Arial" w:cs="Arial"/>
          <w:b/>
          <w:sz w:val="18"/>
          <w:szCs w:val="20"/>
          <w:lang w:eastAsia="ar-SA"/>
        </w:rPr>
      </w:pPr>
      <w:r w:rsidRPr="00184C5B">
        <w:rPr>
          <w:rFonts w:ascii="Arial" w:eastAsia="Times New Roman" w:hAnsi="Arial" w:cs="Arial"/>
          <w:b/>
          <w:sz w:val="18"/>
          <w:szCs w:val="20"/>
          <w:lang w:eastAsia="ar-SA"/>
        </w:rPr>
        <w:t>3.1. Ogólne wymagania dotyczące sprzętu</w:t>
      </w:r>
    </w:p>
    <w:p w:rsidR="00184C5B" w:rsidRPr="00184C5B" w:rsidRDefault="00184C5B" w:rsidP="00184C5B">
      <w:pPr>
        <w:tabs>
          <w:tab w:val="right" w:leader="dot" w:pos="-1985"/>
          <w:tab w:val="left" w:pos="426"/>
          <w:tab w:val="right" w:leader="dot" w:pos="8505"/>
        </w:tabs>
        <w:suppressAutoHyphens/>
        <w:overflowPunct w:val="0"/>
        <w:autoSpaceDE w:val="0"/>
        <w:spacing w:after="0" w:line="240" w:lineRule="auto"/>
        <w:jc w:val="both"/>
        <w:textAlignment w:val="baseline"/>
        <w:rPr>
          <w:rFonts w:ascii="Arial" w:eastAsia="Times New Roman" w:hAnsi="Arial" w:cs="Arial"/>
          <w:sz w:val="18"/>
          <w:szCs w:val="20"/>
          <w:lang w:eastAsia="ar-SA"/>
        </w:rPr>
      </w:pPr>
      <w:r w:rsidRPr="00184C5B">
        <w:rPr>
          <w:rFonts w:ascii="Arial" w:eastAsia="Times New Roman" w:hAnsi="Arial" w:cs="Arial"/>
          <w:sz w:val="18"/>
          <w:szCs w:val="20"/>
          <w:lang w:eastAsia="ar-SA"/>
        </w:rPr>
        <w:t>Ogólne wymagania dotyczące sprzętu podano w SST D-M-00.00.00 „Wymagania ogólne” pkt 3.</w:t>
      </w:r>
    </w:p>
    <w:p w:rsidR="00184C5B" w:rsidRPr="00184C5B" w:rsidRDefault="00184C5B" w:rsidP="00184C5B">
      <w:pPr>
        <w:keepNext/>
        <w:suppressAutoHyphens/>
        <w:overflowPunct w:val="0"/>
        <w:autoSpaceDE w:val="0"/>
        <w:spacing w:before="120" w:after="120" w:line="240" w:lineRule="auto"/>
        <w:jc w:val="both"/>
        <w:textAlignment w:val="baseline"/>
        <w:outlineLvl w:val="1"/>
        <w:rPr>
          <w:rFonts w:ascii="Arial" w:eastAsia="Times New Roman" w:hAnsi="Arial" w:cs="Arial"/>
          <w:b/>
          <w:sz w:val="18"/>
          <w:szCs w:val="20"/>
          <w:lang w:eastAsia="ar-SA"/>
        </w:rPr>
      </w:pPr>
      <w:r w:rsidRPr="00184C5B">
        <w:rPr>
          <w:rFonts w:ascii="Arial" w:eastAsia="Times New Roman" w:hAnsi="Arial" w:cs="Arial"/>
          <w:b/>
          <w:sz w:val="18"/>
          <w:szCs w:val="20"/>
          <w:lang w:eastAsia="ar-SA"/>
        </w:rPr>
        <w:t>3.2. Sprzęt do rozbiórki</w:t>
      </w:r>
    </w:p>
    <w:p w:rsidR="00184C5B" w:rsidRPr="00184C5B" w:rsidRDefault="00184C5B" w:rsidP="00184C5B">
      <w:pPr>
        <w:tabs>
          <w:tab w:val="right" w:leader="dot" w:pos="-1985"/>
          <w:tab w:val="left" w:pos="426"/>
          <w:tab w:val="right" w:leader="dot" w:pos="8505"/>
        </w:tabs>
        <w:suppressAutoHyphens/>
        <w:overflowPunct w:val="0"/>
        <w:autoSpaceDE w:val="0"/>
        <w:spacing w:after="0" w:line="240" w:lineRule="auto"/>
        <w:jc w:val="both"/>
        <w:textAlignment w:val="baseline"/>
        <w:rPr>
          <w:rFonts w:ascii="Arial" w:eastAsia="Times New Roman" w:hAnsi="Arial" w:cs="Arial"/>
          <w:sz w:val="18"/>
          <w:szCs w:val="20"/>
          <w:lang w:eastAsia="ar-SA"/>
        </w:rPr>
      </w:pPr>
      <w:r w:rsidRPr="00184C5B">
        <w:rPr>
          <w:rFonts w:ascii="Arial" w:eastAsia="Times New Roman" w:hAnsi="Arial" w:cs="Arial"/>
          <w:sz w:val="18"/>
          <w:szCs w:val="20"/>
          <w:lang w:eastAsia="ar-SA"/>
        </w:rPr>
        <w:t>Do wykonania robót związanych z rozbiórką elementów dróg, ogrodzeń i przepustów może być wykorzystany sprzęt podany poniżej, lub inny zaakceptowany przez Inżyniera:</w:t>
      </w:r>
    </w:p>
    <w:p w:rsidR="00184C5B" w:rsidRPr="00184C5B" w:rsidRDefault="00184C5B" w:rsidP="00184C5B">
      <w:pPr>
        <w:numPr>
          <w:ilvl w:val="0"/>
          <w:numId w:val="2"/>
        </w:numPr>
        <w:tabs>
          <w:tab w:val="left" w:pos="283"/>
          <w:tab w:val="left" w:pos="426"/>
          <w:tab w:val="right" w:leader="dot" w:pos="8505"/>
        </w:tabs>
        <w:suppressAutoHyphens/>
        <w:overflowPunct w:val="0"/>
        <w:autoSpaceDE w:val="0"/>
        <w:spacing w:after="0" w:line="240" w:lineRule="auto"/>
        <w:jc w:val="both"/>
        <w:textAlignment w:val="baseline"/>
        <w:rPr>
          <w:rFonts w:ascii="Arial" w:eastAsia="Times New Roman" w:hAnsi="Arial" w:cs="Arial"/>
          <w:sz w:val="18"/>
          <w:szCs w:val="20"/>
          <w:lang w:eastAsia="ar-SA"/>
        </w:rPr>
      </w:pPr>
      <w:r w:rsidRPr="00184C5B">
        <w:rPr>
          <w:rFonts w:ascii="Arial" w:eastAsia="Times New Roman" w:hAnsi="Arial" w:cs="Arial"/>
          <w:sz w:val="18"/>
          <w:szCs w:val="20"/>
          <w:lang w:eastAsia="ar-SA"/>
        </w:rPr>
        <w:t>spycharki,</w:t>
      </w:r>
    </w:p>
    <w:p w:rsidR="00184C5B" w:rsidRPr="00184C5B" w:rsidRDefault="00184C5B" w:rsidP="00184C5B">
      <w:pPr>
        <w:numPr>
          <w:ilvl w:val="0"/>
          <w:numId w:val="2"/>
        </w:numPr>
        <w:tabs>
          <w:tab w:val="left" w:pos="283"/>
          <w:tab w:val="left" w:pos="426"/>
          <w:tab w:val="right" w:leader="dot" w:pos="8505"/>
        </w:tabs>
        <w:suppressAutoHyphens/>
        <w:overflowPunct w:val="0"/>
        <w:autoSpaceDE w:val="0"/>
        <w:spacing w:after="0" w:line="240" w:lineRule="auto"/>
        <w:jc w:val="both"/>
        <w:textAlignment w:val="baseline"/>
        <w:rPr>
          <w:rFonts w:ascii="Arial" w:eastAsia="Times New Roman" w:hAnsi="Arial" w:cs="Arial"/>
          <w:sz w:val="18"/>
          <w:szCs w:val="20"/>
          <w:lang w:eastAsia="ar-SA"/>
        </w:rPr>
      </w:pPr>
      <w:r w:rsidRPr="00184C5B">
        <w:rPr>
          <w:rFonts w:ascii="Arial" w:eastAsia="Times New Roman" w:hAnsi="Arial" w:cs="Arial"/>
          <w:sz w:val="18"/>
          <w:szCs w:val="20"/>
          <w:lang w:eastAsia="ar-SA"/>
        </w:rPr>
        <w:t>ładowarki,</w:t>
      </w:r>
    </w:p>
    <w:p w:rsidR="00184C5B" w:rsidRPr="00184C5B" w:rsidRDefault="00184C5B" w:rsidP="00184C5B">
      <w:pPr>
        <w:numPr>
          <w:ilvl w:val="0"/>
          <w:numId w:val="2"/>
        </w:numPr>
        <w:tabs>
          <w:tab w:val="left" w:pos="283"/>
          <w:tab w:val="left" w:pos="426"/>
          <w:tab w:val="right" w:leader="dot" w:pos="8505"/>
        </w:tabs>
        <w:suppressAutoHyphens/>
        <w:overflowPunct w:val="0"/>
        <w:autoSpaceDE w:val="0"/>
        <w:spacing w:after="0" w:line="240" w:lineRule="auto"/>
        <w:jc w:val="both"/>
        <w:textAlignment w:val="baseline"/>
        <w:rPr>
          <w:rFonts w:ascii="Arial" w:eastAsia="Times New Roman" w:hAnsi="Arial" w:cs="Arial"/>
          <w:sz w:val="18"/>
          <w:szCs w:val="20"/>
          <w:lang w:eastAsia="ar-SA"/>
        </w:rPr>
      </w:pPr>
      <w:r w:rsidRPr="00184C5B">
        <w:rPr>
          <w:rFonts w:ascii="Arial" w:eastAsia="Times New Roman" w:hAnsi="Arial" w:cs="Arial"/>
          <w:sz w:val="18"/>
          <w:szCs w:val="20"/>
          <w:lang w:eastAsia="ar-SA"/>
        </w:rPr>
        <w:t>żurawie samochodowe,</w:t>
      </w:r>
    </w:p>
    <w:p w:rsidR="00184C5B" w:rsidRPr="00184C5B" w:rsidRDefault="00184C5B" w:rsidP="00184C5B">
      <w:pPr>
        <w:numPr>
          <w:ilvl w:val="0"/>
          <w:numId w:val="2"/>
        </w:numPr>
        <w:tabs>
          <w:tab w:val="left" w:pos="283"/>
          <w:tab w:val="left" w:pos="426"/>
          <w:tab w:val="right" w:leader="dot" w:pos="8505"/>
        </w:tabs>
        <w:suppressAutoHyphens/>
        <w:overflowPunct w:val="0"/>
        <w:autoSpaceDE w:val="0"/>
        <w:spacing w:after="0" w:line="240" w:lineRule="auto"/>
        <w:jc w:val="both"/>
        <w:textAlignment w:val="baseline"/>
        <w:rPr>
          <w:rFonts w:ascii="Arial" w:eastAsia="Times New Roman" w:hAnsi="Arial" w:cs="Arial"/>
          <w:sz w:val="18"/>
          <w:szCs w:val="20"/>
          <w:lang w:eastAsia="ar-SA"/>
        </w:rPr>
      </w:pPr>
      <w:r w:rsidRPr="00184C5B">
        <w:rPr>
          <w:rFonts w:ascii="Arial" w:eastAsia="Times New Roman" w:hAnsi="Arial" w:cs="Arial"/>
          <w:sz w:val="18"/>
          <w:szCs w:val="20"/>
          <w:lang w:eastAsia="ar-SA"/>
        </w:rPr>
        <w:t>samochody ciężarowe,</w:t>
      </w:r>
    </w:p>
    <w:p w:rsidR="00184C5B" w:rsidRPr="00184C5B" w:rsidRDefault="00184C5B" w:rsidP="00184C5B">
      <w:pPr>
        <w:numPr>
          <w:ilvl w:val="0"/>
          <w:numId w:val="2"/>
        </w:numPr>
        <w:tabs>
          <w:tab w:val="left" w:pos="283"/>
          <w:tab w:val="left" w:pos="426"/>
          <w:tab w:val="right" w:leader="dot" w:pos="8505"/>
        </w:tabs>
        <w:suppressAutoHyphens/>
        <w:overflowPunct w:val="0"/>
        <w:autoSpaceDE w:val="0"/>
        <w:spacing w:after="0" w:line="240" w:lineRule="auto"/>
        <w:jc w:val="both"/>
        <w:textAlignment w:val="baseline"/>
        <w:rPr>
          <w:rFonts w:ascii="Arial" w:eastAsia="Times New Roman" w:hAnsi="Arial" w:cs="Arial"/>
          <w:sz w:val="18"/>
          <w:szCs w:val="20"/>
          <w:lang w:eastAsia="ar-SA"/>
        </w:rPr>
      </w:pPr>
      <w:r w:rsidRPr="00184C5B">
        <w:rPr>
          <w:rFonts w:ascii="Arial" w:eastAsia="Times New Roman" w:hAnsi="Arial" w:cs="Arial"/>
          <w:sz w:val="18"/>
          <w:szCs w:val="20"/>
          <w:lang w:eastAsia="ar-SA"/>
        </w:rPr>
        <w:t>zrywarki,</w:t>
      </w:r>
    </w:p>
    <w:p w:rsidR="00184C5B" w:rsidRPr="00184C5B" w:rsidRDefault="00184C5B" w:rsidP="00184C5B">
      <w:pPr>
        <w:numPr>
          <w:ilvl w:val="0"/>
          <w:numId w:val="2"/>
        </w:numPr>
        <w:tabs>
          <w:tab w:val="left" w:pos="283"/>
          <w:tab w:val="left" w:pos="426"/>
          <w:tab w:val="right" w:leader="dot" w:pos="8505"/>
        </w:tabs>
        <w:suppressAutoHyphens/>
        <w:overflowPunct w:val="0"/>
        <w:autoSpaceDE w:val="0"/>
        <w:spacing w:after="0" w:line="240" w:lineRule="auto"/>
        <w:jc w:val="both"/>
        <w:textAlignment w:val="baseline"/>
        <w:rPr>
          <w:rFonts w:ascii="Arial" w:eastAsia="Times New Roman" w:hAnsi="Arial" w:cs="Arial"/>
          <w:sz w:val="18"/>
          <w:szCs w:val="20"/>
          <w:lang w:eastAsia="ar-SA"/>
        </w:rPr>
      </w:pPr>
      <w:r w:rsidRPr="00184C5B">
        <w:rPr>
          <w:rFonts w:ascii="Arial" w:eastAsia="Times New Roman" w:hAnsi="Arial" w:cs="Arial"/>
          <w:sz w:val="18"/>
          <w:szCs w:val="20"/>
          <w:lang w:eastAsia="ar-SA"/>
        </w:rPr>
        <w:t>młoty pneumatyczne,</w:t>
      </w:r>
    </w:p>
    <w:p w:rsidR="00184C5B" w:rsidRPr="00184C5B" w:rsidRDefault="00184C5B" w:rsidP="00184C5B">
      <w:pPr>
        <w:numPr>
          <w:ilvl w:val="0"/>
          <w:numId w:val="2"/>
        </w:numPr>
        <w:tabs>
          <w:tab w:val="left" w:pos="283"/>
          <w:tab w:val="left" w:pos="426"/>
          <w:tab w:val="right" w:leader="dot" w:pos="8505"/>
        </w:tabs>
        <w:suppressAutoHyphens/>
        <w:overflowPunct w:val="0"/>
        <w:autoSpaceDE w:val="0"/>
        <w:spacing w:after="0" w:line="240" w:lineRule="auto"/>
        <w:jc w:val="both"/>
        <w:textAlignment w:val="baseline"/>
        <w:rPr>
          <w:rFonts w:ascii="Arial" w:eastAsia="Times New Roman" w:hAnsi="Arial" w:cs="Arial"/>
          <w:sz w:val="18"/>
          <w:szCs w:val="20"/>
          <w:lang w:eastAsia="ar-SA"/>
        </w:rPr>
      </w:pPr>
      <w:r w:rsidRPr="00184C5B">
        <w:rPr>
          <w:rFonts w:ascii="Arial" w:eastAsia="Times New Roman" w:hAnsi="Arial" w:cs="Arial"/>
          <w:sz w:val="18"/>
          <w:szCs w:val="20"/>
          <w:lang w:eastAsia="ar-SA"/>
        </w:rPr>
        <w:t>piły mechaniczne,</w:t>
      </w:r>
    </w:p>
    <w:p w:rsidR="00184C5B" w:rsidRPr="00184C5B" w:rsidRDefault="00184C5B" w:rsidP="00184C5B">
      <w:pPr>
        <w:numPr>
          <w:ilvl w:val="0"/>
          <w:numId w:val="2"/>
        </w:numPr>
        <w:tabs>
          <w:tab w:val="left" w:pos="283"/>
          <w:tab w:val="left" w:pos="426"/>
          <w:tab w:val="right" w:leader="dot" w:pos="8505"/>
        </w:tabs>
        <w:suppressAutoHyphens/>
        <w:overflowPunct w:val="0"/>
        <w:autoSpaceDE w:val="0"/>
        <w:spacing w:after="0" w:line="240" w:lineRule="auto"/>
        <w:jc w:val="both"/>
        <w:textAlignment w:val="baseline"/>
        <w:rPr>
          <w:rFonts w:ascii="Arial" w:eastAsia="Times New Roman" w:hAnsi="Arial" w:cs="Arial"/>
          <w:sz w:val="18"/>
          <w:szCs w:val="20"/>
          <w:lang w:eastAsia="ar-SA"/>
        </w:rPr>
      </w:pPr>
      <w:r w:rsidRPr="00184C5B">
        <w:rPr>
          <w:rFonts w:ascii="Arial" w:eastAsia="Times New Roman" w:hAnsi="Arial" w:cs="Arial"/>
          <w:sz w:val="18"/>
          <w:szCs w:val="20"/>
          <w:lang w:eastAsia="ar-SA"/>
        </w:rPr>
        <w:t>frezarki nawierzchni,</w:t>
      </w:r>
    </w:p>
    <w:p w:rsidR="00184C5B" w:rsidRPr="00184C5B" w:rsidRDefault="00184C5B" w:rsidP="00184C5B">
      <w:pPr>
        <w:numPr>
          <w:ilvl w:val="0"/>
          <w:numId w:val="2"/>
        </w:numPr>
        <w:tabs>
          <w:tab w:val="left" w:pos="283"/>
          <w:tab w:val="left" w:pos="426"/>
          <w:tab w:val="right" w:leader="dot" w:pos="8505"/>
        </w:tabs>
        <w:suppressAutoHyphens/>
        <w:overflowPunct w:val="0"/>
        <w:autoSpaceDE w:val="0"/>
        <w:spacing w:after="0" w:line="240" w:lineRule="auto"/>
        <w:jc w:val="both"/>
        <w:textAlignment w:val="baseline"/>
        <w:rPr>
          <w:rFonts w:ascii="Arial" w:eastAsia="Times New Roman" w:hAnsi="Arial" w:cs="Arial"/>
          <w:sz w:val="18"/>
          <w:szCs w:val="20"/>
          <w:lang w:eastAsia="ar-SA"/>
        </w:rPr>
      </w:pPr>
      <w:r w:rsidRPr="00184C5B">
        <w:rPr>
          <w:rFonts w:ascii="Arial" w:eastAsia="Times New Roman" w:hAnsi="Arial" w:cs="Arial"/>
          <w:sz w:val="18"/>
          <w:szCs w:val="20"/>
          <w:lang w:eastAsia="ar-SA"/>
        </w:rPr>
        <w:t>koparki.</w:t>
      </w:r>
    </w:p>
    <w:p w:rsidR="00184C5B" w:rsidRPr="00184C5B" w:rsidRDefault="00184C5B" w:rsidP="00184C5B">
      <w:pPr>
        <w:keepNext/>
        <w:keepLines/>
        <w:suppressAutoHyphens/>
        <w:overflowPunct w:val="0"/>
        <w:autoSpaceDE w:val="0"/>
        <w:spacing w:before="240" w:after="120" w:line="240" w:lineRule="auto"/>
        <w:jc w:val="both"/>
        <w:textAlignment w:val="baseline"/>
        <w:outlineLvl w:val="0"/>
        <w:rPr>
          <w:rFonts w:ascii="Arial" w:eastAsia="Times New Roman" w:hAnsi="Arial" w:cs="Arial"/>
          <w:b/>
          <w:caps/>
          <w:kern w:val="1"/>
          <w:sz w:val="18"/>
          <w:szCs w:val="20"/>
          <w:lang w:eastAsia="ar-SA"/>
        </w:rPr>
      </w:pPr>
      <w:r w:rsidRPr="00184C5B">
        <w:rPr>
          <w:rFonts w:ascii="Arial" w:eastAsia="Times New Roman" w:hAnsi="Arial" w:cs="Arial"/>
          <w:b/>
          <w:caps/>
          <w:kern w:val="1"/>
          <w:sz w:val="18"/>
          <w:szCs w:val="20"/>
          <w:lang w:eastAsia="ar-SA"/>
        </w:rPr>
        <w:t>4. TRANSPORT</w:t>
      </w:r>
    </w:p>
    <w:p w:rsidR="00184C5B" w:rsidRPr="00184C5B" w:rsidRDefault="00184C5B" w:rsidP="00184C5B">
      <w:pPr>
        <w:keepNext/>
        <w:suppressAutoHyphens/>
        <w:overflowPunct w:val="0"/>
        <w:autoSpaceDE w:val="0"/>
        <w:spacing w:before="120" w:after="120" w:line="240" w:lineRule="auto"/>
        <w:jc w:val="both"/>
        <w:textAlignment w:val="baseline"/>
        <w:outlineLvl w:val="1"/>
        <w:rPr>
          <w:rFonts w:ascii="Arial" w:eastAsia="Times New Roman" w:hAnsi="Arial" w:cs="Arial"/>
          <w:b/>
          <w:sz w:val="18"/>
          <w:szCs w:val="20"/>
          <w:lang w:eastAsia="ar-SA"/>
        </w:rPr>
      </w:pPr>
      <w:r w:rsidRPr="00184C5B">
        <w:rPr>
          <w:rFonts w:ascii="Arial" w:eastAsia="Times New Roman" w:hAnsi="Arial" w:cs="Arial"/>
          <w:b/>
          <w:sz w:val="18"/>
          <w:szCs w:val="20"/>
          <w:lang w:eastAsia="ar-SA"/>
        </w:rPr>
        <w:t>4.1. Ogólne wymagania dotyczące transportu</w:t>
      </w:r>
    </w:p>
    <w:p w:rsidR="00184C5B" w:rsidRPr="00184C5B" w:rsidRDefault="00184C5B" w:rsidP="00184C5B">
      <w:pPr>
        <w:tabs>
          <w:tab w:val="right" w:leader="dot" w:pos="-1985"/>
          <w:tab w:val="left" w:pos="426"/>
          <w:tab w:val="right" w:leader="dot" w:pos="8505"/>
        </w:tabs>
        <w:suppressAutoHyphens/>
        <w:overflowPunct w:val="0"/>
        <w:autoSpaceDE w:val="0"/>
        <w:spacing w:after="0" w:line="240" w:lineRule="auto"/>
        <w:jc w:val="both"/>
        <w:textAlignment w:val="baseline"/>
        <w:rPr>
          <w:rFonts w:ascii="Arial" w:eastAsia="Times New Roman" w:hAnsi="Arial" w:cs="Arial"/>
          <w:sz w:val="18"/>
          <w:szCs w:val="20"/>
          <w:lang w:eastAsia="ar-SA"/>
        </w:rPr>
      </w:pPr>
      <w:r w:rsidRPr="00184C5B">
        <w:rPr>
          <w:rFonts w:ascii="Arial" w:eastAsia="Times New Roman" w:hAnsi="Arial" w:cs="Arial"/>
          <w:sz w:val="18"/>
          <w:szCs w:val="20"/>
          <w:lang w:eastAsia="ar-SA"/>
        </w:rPr>
        <w:t>Ogólne wymagania dotyczące transportu podano w SST D-M-00.00.00 „Wymagania ogólne” pkt 4.</w:t>
      </w:r>
    </w:p>
    <w:p w:rsidR="00184C5B" w:rsidRPr="00184C5B" w:rsidRDefault="00184C5B" w:rsidP="00184C5B">
      <w:pPr>
        <w:keepNext/>
        <w:suppressAutoHyphens/>
        <w:overflowPunct w:val="0"/>
        <w:autoSpaceDE w:val="0"/>
        <w:spacing w:before="120" w:after="120" w:line="240" w:lineRule="auto"/>
        <w:jc w:val="both"/>
        <w:textAlignment w:val="baseline"/>
        <w:outlineLvl w:val="1"/>
        <w:rPr>
          <w:rFonts w:ascii="Arial" w:eastAsia="Times New Roman" w:hAnsi="Arial" w:cs="Arial"/>
          <w:b/>
          <w:sz w:val="18"/>
          <w:szCs w:val="20"/>
          <w:lang w:eastAsia="ar-SA"/>
        </w:rPr>
      </w:pPr>
      <w:r w:rsidRPr="00184C5B">
        <w:rPr>
          <w:rFonts w:ascii="Arial" w:eastAsia="Times New Roman" w:hAnsi="Arial" w:cs="Arial"/>
          <w:b/>
          <w:sz w:val="18"/>
          <w:szCs w:val="20"/>
          <w:lang w:eastAsia="ar-SA"/>
        </w:rPr>
        <w:t>4.2. Transport materiałów z rozbiórki</w:t>
      </w:r>
    </w:p>
    <w:p w:rsidR="00184C5B" w:rsidRPr="00184C5B" w:rsidRDefault="00184C5B" w:rsidP="00184C5B">
      <w:pPr>
        <w:tabs>
          <w:tab w:val="right" w:leader="dot" w:pos="-1985"/>
          <w:tab w:val="left" w:pos="426"/>
          <w:tab w:val="right" w:leader="dot" w:pos="8505"/>
        </w:tabs>
        <w:suppressAutoHyphens/>
        <w:overflowPunct w:val="0"/>
        <w:autoSpaceDE w:val="0"/>
        <w:spacing w:after="0" w:line="240" w:lineRule="auto"/>
        <w:jc w:val="both"/>
        <w:textAlignment w:val="baseline"/>
        <w:rPr>
          <w:rFonts w:ascii="Arial" w:eastAsia="Times New Roman" w:hAnsi="Arial" w:cs="Arial"/>
          <w:sz w:val="18"/>
          <w:szCs w:val="20"/>
          <w:lang w:eastAsia="ar-SA"/>
        </w:rPr>
      </w:pPr>
      <w:r w:rsidRPr="00184C5B">
        <w:rPr>
          <w:rFonts w:ascii="Arial" w:eastAsia="Times New Roman" w:hAnsi="Arial" w:cs="Arial"/>
          <w:sz w:val="18"/>
          <w:szCs w:val="20"/>
          <w:lang w:eastAsia="ar-SA"/>
        </w:rPr>
        <w:t>Materiał z rozbiórki można przewozić dowolnym środkiem transportu.</w:t>
      </w:r>
    </w:p>
    <w:p w:rsidR="00184C5B" w:rsidRPr="00184C5B" w:rsidRDefault="00184C5B" w:rsidP="00184C5B">
      <w:pPr>
        <w:keepNext/>
        <w:keepLines/>
        <w:suppressAutoHyphens/>
        <w:overflowPunct w:val="0"/>
        <w:autoSpaceDE w:val="0"/>
        <w:spacing w:before="240" w:after="120" w:line="240" w:lineRule="auto"/>
        <w:jc w:val="both"/>
        <w:textAlignment w:val="baseline"/>
        <w:outlineLvl w:val="0"/>
        <w:rPr>
          <w:rFonts w:ascii="Arial" w:eastAsia="Times New Roman" w:hAnsi="Arial" w:cs="Arial"/>
          <w:b/>
          <w:caps/>
          <w:kern w:val="1"/>
          <w:sz w:val="18"/>
          <w:szCs w:val="20"/>
          <w:lang w:eastAsia="ar-SA"/>
        </w:rPr>
      </w:pPr>
      <w:r w:rsidRPr="00184C5B">
        <w:rPr>
          <w:rFonts w:ascii="Arial" w:eastAsia="Times New Roman" w:hAnsi="Arial" w:cs="Arial"/>
          <w:b/>
          <w:caps/>
          <w:kern w:val="1"/>
          <w:sz w:val="18"/>
          <w:szCs w:val="20"/>
          <w:lang w:eastAsia="ar-SA"/>
        </w:rPr>
        <w:lastRenderedPageBreak/>
        <w:t>5. WYKONANIE ROBÓT</w:t>
      </w:r>
    </w:p>
    <w:p w:rsidR="00184C5B" w:rsidRPr="00184C5B" w:rsidRDefault="00184C5B" w:rsidP="00184C5B">
      <w:pPr>
        <w:keepNext/>
        <w:suppressAutoHyphens/>
        <w:overflowPunct w:val="0"/>
        <w:autoSpaceDE w:val="0"/>
        <w:spacing w:before="120" w:after="120" w:line="240" w:lineRule="auto"/>
        <w:jc w:val="both"/>
        <w:textAlignment w:val="baseline"/>
        <w:outlineLvl w:val="1"/>
        <w:rPr>
          <w:rFonts w:ascii="Arial" w:eastAsia="Times New Roman" w:hAnsi="Arial" w:cs="Arial"/>
          <w:b/>
          <w:sz w:val="18"/>
          <w:szCs w:val="20"/>
          <w:lang w:eastAsia="ar-SA"/>
        </w:rPr>
      </w:pPr>
      <w:r w:rsidRPr="00184C5B">
        <w:rPr>
          <w:rFonts w:ascii="Arial" w:eastAsia="Times New Roman" w:hAnsi="Arial" w:cs="Arial"/>
          <w:b/>
          <w:sz w:val="18"/>
          <w:szCs w:val="20"/>
          <w:lang w:eastAsia="ar-SA"/>
        </w:rPr>
        <w:t>5.1. Ogólne zasady wykonania robót</w:t>
      </w:r>
    </w:p>
    <w:p w:rsidR="00184C5B" w:rsidRPr="00184C5B" w:rsidRDefault="00184C5B" w:rsidP="00184C5B">
      <w:pPr>
        <w:tabs>
          <w:tab w:val="right" w:leader="dot" w:pos="-1985"/>
          <w:tab w:val="left" w:pos="426"/>
          <w:tab w:val="right" w:leader="dot" w:pos="8505"/>
        </w:tabs>
        <w:suppressAutoHyphens/>
        <w:overflowPunct w:val="0"/>
        <w:autoSpaceDE w:val="0"/>
        <w:spacing w:after="0" w:line="240" w:lineRule="auto"/>
        <w:jc w:val="both"/>
        <w:textAlignment w:val="baseline"/>
        <w:rPr>
          <w:rFonts w:ascii="Arial" w:eastAsia="Times New Roman" w:hAnsi="Arial" w:cs="Arial"/>
          <w:sz w:val="18"/>
          <w:szCs w:val="20"/>
          <w:lang w:eastAsia="ar-SA"/>
        </w:rPr>
      </w:pPr>
      <w:r w:rsidRPr="00184C5B">
        <w:rPr>
          <w:rFonts w:ascii="Arial" w:eastAsia="Times New Roman" w:hAnsi="Arial" w:cs="Arial"/>
          <w:sz w:val="18"/>
          <w:szCs w:val="20"/>
          <w:lang w:eastAsia="ar-SA"/>
        </w:rPr>
        <w:t>Ogólne zasady wykonania robót podano w SST D-M-00.00.00 „Wymagania ogólne” pkt 5.</w:t>
      </w:r>
    </w:p>
    <w:p w:rsidR="00184C5B" w:rsidRPr="00184C5B" w:rsidRDefault="00184C5B" w:rsidP="00184C5B">
      <w:pPr>
        <w:keepNext/>
        <w:suppressAutoHyphens/>
        <w:overflowPunct w:val="0"/>
        <w:autoSpaceDE w:val="0"/>
        <w:spacing w:before="120" w:after="120" w:line="240" w:lineRule="auto"/>
        <w:jc w:val="both"/>
        <w:textAlignment w:val="baseline"/>
        <w:outlineLvl w:val="1"/>
        <w:rPr>
          <w:rFonts w:ascii="Arial" w:eastAsia="Times New Roman" w:hAnsi="Arial" w:cs="Arial"/>
          <w:b/>
          <w:sz w:val="18"/>
          <w:szCs w:val="20"/>
          <w:lang w:eastAsia="ar-SA"/>
        </w:rPr>
      </w:pPr>
      <w:r w:rsidRPr="00184C5B">
        <w:rPr>
          <w:rFonts w:ascii="Arial" w:eastAsia="Times New Roman" w:hAnsi="Arial" w:cs="Arial"/>
          <w:b/>
          <w:sz w:val="18"/>
          <w:szCs w:val="20"/>
          <w:lang w:eastAsia="ar-SA"/>
        </w:rPr>
        <w:t>5.2. Wykonanie robót rozbiórkowych</w:t>
      </w:r>
    </w:p>
    <w:p w:rsidR="00184C5B" w:rsidRPr="00184C5B" w:rsidRDefault="00184C5B" w:rsidP="00184C5B">
      <w:pPr>
        <w:tabs>
          <w:tab w:val="right" w:leader="dot" w:pos="-1985"/>
          <w:tab w:val="left" w:pos="426"/>
          <w:tab w:val="right" w:leader="dot" w:pos="8505"/>
        </w:tabs>
        <w:suppressAutoHyphens/>
        <w:overflowPunct w:val="0"/>
        <w:autoSpaceDE w:val="0"/>
        <w:spacing w:after="0" w:line="240" w:lineRule="auto"/>
        <w:jc w:val="both"/>
        <w:textAlignment w:val="baseline"/>
        <w:rPr>
          <w:rFonts w:ascii="Arial" w:eastAsia="Times New Roman" w:hAnsi="Arial" w:cs="Arial"/>
          <w:sz w:val="18"/>
          <w:szCs w:val="20"/>
          <w:lang w:eastAsia="ar-SA"/>
        </w:rPr>
      </w:pPr>
      <w:r w:rsidRPr="00184C5B">
        <w:rPr>
          <w:rFonts w:ascii="Arial" w:eastAsia="Times New Roman" w:hAnsi="Arial" w:cs="Arial"/>
          <w:sz w:val="18"/>
          <w:szCs w:val="20"/>
          <w:lang w:eastAsia="ar-SA"/>
        </w:rPr>
        <w:t>Roboty rozbiórkowe elementów dróg, ogrodzeń i przepustów obejmują usunięcie z terenu budowy wszystkich elementów wymienionych w pkt 1.3, zgodnie z dokumentacją projektową, SST lub wskazanych przez Inżyniera.</w:t>
      </w:r>
    </w:p>
    <w:p w:rsidR="00184C5B" w:rsidRPr="00184C5B" w:rsidRDefault="00184C5B" w:rsidP="00184C5B">
      <w:pPr>
        <w:tabs>
          <w:tab w:val="right" w:leader="dot" w:pos="-1985"/>
          <w:tab w:val="left" w:pos="426"/>
          <w:tab w:val="right" w:leader="dot" w:pos="8505"/>
        </w:tabs>
        <w:suppressAutoHyphens/>
        <w:overflowPunct w:val="0"/>
        <w:autoSpaceDE w:val="0"/>
        <w:spacing w:after="0" w:line="240" w:lineRule="auto"/>
        <w:jc w:val="both"/>
        <w:textAlignment w:val="baseline"/>
        <w:rPr>
          <w:rFonts w:ascii="Arial" w:eastAsia="Times New Roman" w:hAnsi="Arial" w:cs="Arial"/>
          <w:sz w:val="18"/>
          <w:szCs w:val="20"/>
          <w:lang w:eastAsia="ar-SA"/>
        </w:rPr>
      </w:pPr>
      <w:r w:rsidRPr="00184C5B">
        <w:rPr>
          <w:rFonts w:ascii="Arial" w:eastAsia="Times New Roman" w:hAnsi="Arial" w:cs="Arial"/>
          <w:sz w:val="18"/>
          <w:szCs w:val="20"/>
          <w:lang w:eastAsia="ar-SA"/>
        </w:rPr>
        <w:tab/>
        <w:t>Jeśli dokumentacja projektowa nie zawiera dokumentacji inwentaryzacyjnej lub/i rozbiórkowej, Inżynier może polecić Wykonawcy sporządzenie takiej dokumentacji, w której zostanie określony przewidziany odzysk materiałów.</w:t>
      </w:r>
    </w:p>
    <w:p w:rsidR="00184C5B" w:rsidRPr="00184C5B" w:rsidRDefault="00184C5B" w:rsidP="00184C5B">
      <w:pPr>
        <w:tabs>
          <w:tab w:val="right" w:leader="dot" w:pos="-1985"/>
          <w:tab w:val="left" w:pos="426"/>
          <w:tab w:val="right" w:leader="dot" w:pos="8505"/>
        </w:tabs>
        <w:suppressAutoHyphens/>
        <w:overflowPunct w:val="0"/>
        <w:autoSpaceDE w:val="0"/>
        <w:spacing w:after="0" w:line="240" w:lineRule="auto"/>
        <w:jc w:val="both"/>
        <w:textAlignment w:val="baseline"/>
        <w:rPr>
          <w:rFonts w:ascii="Arial" w:eastAsia="Times New Roman" w:hAnsi="Arial" w:cs="Arial"/>
          <w:sz w:val="18"/>
          <w:szCs w:val="20"/>
          <w:lang w:eastAsia="ar-SA"/>
        </w:rPr>
      </w:pPr>
      <w:r w:rsidRPr="00184C5B">
        <w:rPr>
          <w:rFonts w:ascii="Arial" w:eastAsia="Times New Roman" w:hAnsi="Arial" w:cs="Arial"/>
          <w:sz w:val="18"/>
          <w:szCs w:val="20"/>
          <w:lang w:eastAsia="ar-SA"/>
        </w:rPr>
        <w:tab/>
        <w:t>Roboty rozbiórkowe można wykonywać mechanicznie lub ręcznie w sposób określony w SST lub przez Inżyniera.</w:t>
      </w:r>
    </w:p>
    <w:p w:rsidR="00184C5B" w:rsidRPr="00184C5B" w:rsidRDefault="00184C5B" w:rsidP="00184C5B">
      <w:pPr>
        <w:tabs>
          <w:tab w:val="right" w:leader="dot" w:pos="-1985"/>
          <w:tab w:val="left" w:pos="426"/>
          <w:tab w:val="right" w:leader="dot" w:pos="8505"/>
        </w:tabs>
        <w:suppressAutoHyphens/>
        <w:overflowPunct w:val="0"/>
        <w:autoSpaceDE w:val="0"/>
        <w:spacing w:after="0" w:line="240" w:lineRule="auto"/>
        <w:jc w:val="both"/>
        <w:textAlignment w:val="baseline"/>
        <w:rPr>
          <w:rFonts w:ascii="Arial" w:eastAsia="Times New Roman" w:hAnsi="Arial" w:cs="Arial"/>
          <w:sz w:val="18"/>
          <w:szCs w:val="20"/>
          <w:lang w:eastAsia="ar-SA"/>
        </w:rPr>
      </w:pPr>
      <w:r w:rsidRPr="00184C5B">
        <w:rPr>
          <w:rFonts w:ascii="Arial" w:eastAsia="Times New Roman" w:hAnsi="Arial" w:cs="Arial"/>
          <w:sz w:val="18"/>
          <w:szCs w:val="20"/>
          <w:lang w:eastAsia="ar-SA"/>
        </w:rPr>
        <w:t>W przypadku usuwania warstw nawierzchni z zastosowaniem frezarek drogowych, należy spełnić warunki określone             w SST D-05.03.11 „Recykling”.</w:t>
      </w:r>
    </w:p>
    <w:p w:rsidR="00184C5B" w:rsidRPr="00184C5B" w:rsidRDefault="00184C5B" w:rsidP="00184C5B">
      <w:pPr>
        <w:tabs>
          <w:tab w:val="right" w:leader="dot" w:pos="-1985"/>
          <w:tab w:val="left" w:pos="426"/>
          <w:tab w:val="right" w:leader="dot" w:pos="8505"/>
        </w:tabs>
        <w:suppressAutoHyphens/>
        <w:overflowPunct w:val="0"/>
        <w:autoSpaceDE w:val="0"/>
        <w:spacing w:after="0" w:line="240" w:lineRule="auto"/>
        <w:jc w:val="both"/>
        <w:textAlignment w:val="baseline"/>
        <w:rPr>
          <w:rFonts w:ascii="Arial" w:eastAsia="Times New Roman" w:hAnsi="Arial" w:cs="Arial"/>
          <w:sz w:val="18"/>
          <w:szCs w:val="20"/>
          <w:lang w:eastAsia="ar-SA"/>
        </w:rPr>
      </w:pPr>
      <w:r w:rsidRPr="00184C5B">
        <w:rPr>
          <w:rFonts w:ascii="Arial" w:eastAsia="Times New Roman" w:hAnsi="Arial" w:cs="Arial"/>
          <w:sz w:val="18"/>
          <w:szCs w:val="20"/>
          <w:lang w:eastAsia="ar-SA"/>
        </w:rPr>
        <w:t>W przypadku robót rozbiórkowych przepustu należy dokonać:</w:t>
      </w:r>
    </w:p>
    <w:p w:rsidR="00184C5B" w:rsidRPr="00184C5B" w:rsidRDefault="00184C5B" w:rsidP="00184C5B">
      <w:pPr>
        <w:numPr>
          <w:ilvl w:val="0"/>
          <w:numId w:val="2"/>
        </w:numPr>
        <w:tabs>
          <w:tab w:val="left" w:pos="283"/>
          <w:tab w:val="left" w:pos="426"/>
          <w:tab w:val="right" w:leader="dot" w:pos="8505"/>
        </w:tabs>
        <w:suppressAutoHyphens/>
        <w:overflowPunct w:val="0"/>
        <w:autoSpaceDE w:val="0"/>
        <w:spacing w:after="0" w:line="240" w:lineRule="auto"/>
        <w:jc w:val="both"/>
        <w:textAlignment w:val="baseline"/>
        <w:rPr>
          <w:rFonts w:ascii="Arial" w:eastAsia="Times New Roman" w:hAnsi="Arial" w:cs="Arial"/>
          <w:sz w:val="18"/>
          <w:szCs w:val="20"/>
          <w:lang w:eastAsia="ar-SA"/>
        </w:rPr>
      </w:pPr>
      <w:r w:rsidRPr="00184C5B">
        <w:rPr>
          <w:rFonts w:ascii="Arial" w:eastAsia="Times New Roman" w:hAnsi="Arial" w:cs="Arial"/>
          <w:sz w:val="18"/>
          <w:szCs w:val="20"/>
          <w:lang w:eastAsia="ar-SA"/>
        </w:rPr>
        <w:t>odkopania przepustu,</w:t>
      </w:r>
    </w:p>
    <w:p w:rsidR="00184C5B" w:rsidRPr="00184C5B" w:rsidRDefault="00184C5B" w:rsidP="00184C5B">
      <w:pPr>
        <w:numPr>
          <w:ilvl w:val="0"/>
          <w:numId w:val="2"/>
        </w:numPr>
        <w:tabs>
          <w:tab w:val="left" w:pos="283"/>
          <w:tab w:val="left" w:pos="426"/>
          <w:tab w:val="right" w:leader="dot" w:pos="8505"/>
        </w:tabs>
        <w:suppressAutoHyphens/>
        <w:overflowPunct w:val="0"/>
        <w:autoSpaceDE w:val="0"/>
        <w:spacing w:after="0" w:line="240" w:lineRule="auto"/>
        <w:jc w:val="both"/>
        <w:textAlignment w:val="baseline"/>
        <w:rPr>
          <w:rFonts w:ascii="Arial" w:eastAsia="Times New Roman" w:hAnsi="Arial" w:cs="Arial"/>
          <w:sz w:val="18"/>
          <w:szCs w:val="20"/>
          <w:lang w:eastAsia="ar-SA"/>
        </w:rPr>
      </w:pPr>
      <w:r w:rsidRPr="00184C5B">
        <w:rPr>
          <w:rFonts w:ascii="Arial" w:eastAsia="Times New Roman" w:hAnsi="Arial" w:cs="Arial"/>
          <w:sz w:val="18"/>
          <w:szCs w:val="20"/>
          <w:lang w:eastAsia="ar-SA"/>
        </w:rPr>
        <w:t>ew. ustawienia przenośnych rusztowań przy przepustach wyższych od około 2 m,</w:t>
      </w:r>
    </w:p>
    <w:p w:rsidR="00184C5B" w:rsidRPr="00184C5B" w:rsidRDefault="00184C5B" w:rsidP="00184C5B">
      <w:pPr>
        <w:numPr>
          <w:ilvl w:val="0"/>
          <w:numId w:val="2"/>
        </w:numPr>
        <w:tabs>
          <w:tab w:val="left" w:pos="283"/>
          <w:tab w:val="left" w:pos="426"/>
          <w:tab w:val="right" w:leader="dot" w:pos="8505"/>
        </w:tabs>
        <w:suppressAutoHyphens/>
        <w:overflowPunct w:val="0"/>
        <w:autoSpaceDE w:val="0"/>
        <w:spacing w:after="0" w:line="240" w:lineRule="auto"/>
        <w:jc w:val="both"/>
        <w:textAlignment w:val="baseline"/>
        <w:rPr>
          <w:rFonts w:ascii="Arial" w:eastAsia="Times New Roman" w:hAnsi="Arial" w:cs="Arial"/>
          <w:sz w:val="18"/>
          <w:szCs w:val="20"/>
          <w:lang w:eastAsia="ar-SA"/>
        </w:rPr>
      </w:pPr>
      <w:r w:rsidRPr="00184C5B">
        <w:rPr>
          <w:rFonts w:ascii="Arial" w:eastAsia="Times New Roman" w:hAnsi="Arial" w:cs="Arial"/>
          <w:sz w:val="18"/>
          <w:szCs w:val="20"/>
          <w:lang w:eastAsia="ar-SA"/>
        </w:rPr>
        <w:t>rozbicia elementów, których nie przewiduje się odzyskać, w sposób ręczny lub mechaniczny z ew. przecięciem prętów zbrojeniowych i ich odgięciem,</w:t>
      </w:r>
    </w:p>
    <w:p w:rsidR="00184C5B" w:rsidRPr="00184C5B" w:rsidRDefault="00184C5B" w:rsidP="00184C5B">
      <w:pPr>
        <w:numPr>
          <w:ilvl w:val="0"/>
          <w:numId w:val="2"/>
        </w:numPr>
        <w:tabs>
          <w:tab w:val="left" w:pos="283"/>
          <w:tab w:val="left" w:pos="426"/>
          <w:tab w:val="right" w:leader="dot" w:pos="8505"/>
        </w:tabs>
        <w:suppressAutoHyphens/>
        <w:overflowPunct w:val="0"/>
        <w:autoSpaceDE w:val="0"/>
        <w:spacing w:after="0" w:line="240" w:lineRule="auto"/>
        <w:jc w:val="both"/>
        <w:textAlignment w:val="baseline"/>
        <w:rPr>
          <w:rFonts w:ascii="Arial" w:eastAsia="Times New Roman" w:hAnsi="Arial" w:cs="Arial"/>
          <w:sz w:val="18"/>
          <w:szCs w:val="20"/>
          <w:lang w:eastAsia="ar-SA"/>
        </w:rPr>
      </w:pPr>
      <w:r w:rsidRPr="00184C5B">
        <w:rPr>
          <w:rFonts w:ascii="Arial" w:eastAsia="Times New Roman" w:hAnsi="Arial" w:cs="Arial"/>
          <w:sz w:val="18"/>
          <w:szCs w:val="20"/>
          <w:lang w:eastAsia="ar-SA"/>
        </w:rPr>
        <w:t>demontażu prefabrykowanych elementów przepustów (np. rur, elementów skrzynkowych, ramowych) z uprzednim oczyszczeniem spoin i częściowym usunięciu ław, względnie ostrożnego rozebrania konstrukcji kamiennych, ceglanych, klinkierowych itp. przy założeniu ponownego ich wykorzystania,</w:t>
      </w:r>
    </w:p>
    <w:p w:rsidR="00184C5B" w:rsidRPr="00184C5B" w:rsidRDefault="00184C5B" w:rsidP="00184C5B">
      <w:pPr>
        <w:numPr>
          <w:ilvl w:val="0"/>
          <w:numId w:val="2"/>
        </w:numPr>
        <w:tabs>
          <w:tab w:val="left" w:pos="283"/>
          <w:tab w:val="left" w:pos="426"/>
          <w:tab w:val="right" w:leader="dot" w:pos="8505"/>
        </w:tabs>
        <w:suppressAutoHyphens/>
        <w:overflowPunct w:val="0"/>
        <w:autoSpaceDE w:val="0"/>
        <w:spacing w:after="0" w:line="240" w:lineRule="auto"/>
        <w:jc w:val="both"/>
        <w:textAlignment w:val="baseline"/>
        <w:rPr>
          <w:rFonts w:ascii="Arial" w:eastAsia="Times New Roman" w:hAnsi="Arial" w:cs="Arial"/>
          <w:sz w:val="18"/>
          <w:szCs w:val="20"/>
          <w:lang w:eastAsia="ar-SA"/>
        </w:rPr>
      </w:pPr>
      <w:r w:rsidRPr="00184C5B">
        <w:rPr>
          <w:rFonts w:ascii="Arial" w:eastAsia="Times New Roman" w:hAnsi="Arial" w:cs="Arial"/>
          <w:sz w:val="18"/>
          <w:szCs w:val="20"/>
          <w:lang w:eastAsia="ar-SA"/>
        </w:rPr>
        <w:t>oczyszczenia rozebranych elementów, przewidzianych do powtórnego użycia (z zaprawy, kawałków betonu, izolacji itp.) i ich posortowania.</w:t>
      </w:r>
    </w:p>
    <w:p w:rsidR="00184C5B" w:rsidRPr="00184C5B" w:rsidRDefault="00184C5B" w:rsidP="00184C5B">
      <w:pPr>
        <w:tabs>
          <w:tab w:val="right" w:leader="dot" w:pos="-1985"/>
          <w:tab w:val="left" w:pos="426"/>
          <w:tab w:val="right" w:leader="dot" w:pos="8505"/>
        </w:tabs>
        <w:suppressAutoHyphens/>
        <w:overflowPunct w:val="0"/>
        <w:autoSpaceDE w:val="0"/>
        <w:spacing w:after="0" w:line="240" w:lineRule="auto"/>
        <w:jc w:val="both"/>
        <w:textAlignment w:val="baseline"/>
        <w:rPr>
          <w:rFonts w:ascii="Arial" w:eastAsia="Times New Roman" w:hAnsi="Arial" w:cs="Arial"/>
          <w:sz w:val="18"/>
          <w:szCs w:val="20"/>
          <w:lang w:eastAsia="ar-SA"/>
        </w:rPr>
      </w:pPr>
      <w:r w:rsidRPr="00184C5B">
        <w:rPr>
          <w:rFonts w:ascii="Arial" w:eastAsia="Times New Roman" w:hAnsi="Arial" w:cs="Arial"/>
          <w:sz w:val="18"/>
          <w:szCs w:val="20"/>
          <w:lang w:eastAsia="ar-SA"/>
        </w:rPr>
        <w:t>Wszystkie elementy możliwe do powtórnego wykorzystania powinny być usuwane bez powodowania zbędnych uszkodzeń. O ile uzyskane elementy nie stają się własnością Wykonawcy, powinien on przewieźć je na miejsce określone w SST lub wskazane przez Inżyniera.</w:t>
      </w:r>
    </w:p>
    <w:p w:rsidR="00184C5B" w:rsidRPr="00184C5B" w:rsidRDefault="00184C5B" w:rsidP="00184C5B">
      <w:pPr>
        <w:tabs>
          <w:tab w:val="right" w:leader="dot" w:pos="-1985"/>
          <w:tab w:val="left" w:pos="426"/>
          <w:tab w:val="right" w:leader="dot" w:pos="8505"/>
        </w:tabs>
        <w:suppressAutoHyphens/>
        <w:overflowPunct w:val="0"/>
        <w:autoSpaceDE w:val="0"/>
        <w:spacing w:after="0" w:line="240" w:lineRule="auto"/>
        <w:jc w:val="both"/>
        <w:textAlignment w:val="baseline"/>
        <w:rPr>
          <w:rFonts w:ascii="Arial" w:eastAsia="Times New Roman" w:hAnsi="Arial" w:cs="Arial"/>
          <w:sz w:val="18"/>
          <w:szCs w:val="20"/>
          <w:lang w:eastAsia="ar-SA"/>
        </w:rPr>
      </w:pPr>
      <w:r w:rsidRPr="00184C5B">
        <w:rPr>
          <w:rFonts w:ascii="Arial" w:eastAsia="Times New Roman" w:hAnsi="Arial" w:cs="Arial"/>
          <w:sz w:val="18"/>
          <w:szCs w:val="20"/>
          <w:lang w:eastAsia="ar-SA"/>
        </w:rPr>
        <w:t>Elementy i materiały, które zgodnie z SST stają się własnością Wykonawcy, powinny być usunięte z terenu budowy.</w:t>
      </w:r>
    </w:p>
    <w:p w:rsidR="00184C5B" w:rsidRPr="00184C5B" w:rsidRDefault="00184C5B" w:rsidP="00184C5B">
      <w:pPr>
        <w:tabs>
          <w:tab w:val="right" w:leader="dot" w:pos="-1985"/>
          <w:tab w:val="left" w:pos="426"/>
          <w:tab w:val="right" w:leader="dot" w:pos="8505"/>
        </w:tabs>
        <w:suppressAutoHyphens/>
        <w:overflowPunct w:val="0"/>
        <w:autoSpaceDE w:val="0"/>
        <w:spacing w:after="0" w:line="240" w:lineRule="auto"/>
        <w:jc w:val="both"/>
        <w:textAlignment w:val="baseline"/>
        <w:rPr>
          <w:rFonts w:ascii="Arial" w:eastAsia="Times New Roman" w:hAnsi="Arial" w:cs="Arial"/>
          <w:sz w:val="18"/>
          <w:szCs w:val="20"/>
          <w:lang w:eastAsia="ar-SA"/>
        </w:rPr>
      </w:pPr>
      <w:r w:rsidRPr="00184C5B">
        <w:rPr>
          <w:rFonts w:ascii="Arial" w:eastAsia="Times New Roman" w:hAnsi="Arial" w:cs="Arial"/>
          <w:sz w:val="18"/>
          <w:szCs w:val="20"/>
          <w:lang w:eastAsia="ar-SA"/>
        </w:rPr>
        <w:tab/>
        <w:t>Doły (wykopy) powstałe po rozbiórce elementów dróg, ogrodzeń i przepustów znajdujące się w miejscach, gdzie zgodnie z dokumentacją projektową będą wykonane wykopy drogowe, powinny być tymczasowo zabezpieczone. W szczególności należy zapobiec gromadzeniu się w nich wody opadowej.</w:t>
      </w:r>
    </w:p>
    <w:p w:rsidR="00184C5B" w:rsidRPr="00184C5B" w:rsidRDefault="00184C5B" w:rsidP="00184C5B">
      <w:pPr>
        <w:tabs>
          <w:tab w:val="right" w:leader="dot" w:pos="-1985"/>
          <w:tab w:val="left" w:pos="426"/>
          <w:tab w:val="right" w:leader="dot" w:pos="8505"/>
        </w:tabs>
        <w:suppressAutoHyphens/>
        <w:overflowPunct w:val="0"/>
        <w:autoSpaceDE w:val="0"/>
        <w:spacing w:after="0" w:line="240" w:lineRule="auto"/>
        <w:jc w:val="both"/>
        <w:textAlignment w:val="baseline"/>
        <w:rPr>
          <w:rFonts w:ascii="Arial" w:eastAsia="Times New Roman" w:hAnsi="Arial" w:cs="Arial"/>
          <w:sz w:val="18"/>
          <w:szCs w:val="20"/>
          <w:lang w:eastAsia="ar-SA"/>
        </w:rPr>
      </w:pPr>
      <w:r w:rsidRPr="00184C5B">
        <w:rPr>
          <w:rFonts w:ascii="Arial" w:eastAsia="Times New Roman" w:hAnsi="Arial" w:cs="Arial"/>
          <w:sz w:val="18"/>
          <w:szCs w:val="20"/>
          <w:lang w:eastAsia="ar-SA"/>
        </w:rPr>
        <w:t>Doły w miejscach, gdzie nie przewiduje się wykonania wykopów drogowych należy wypełnić, warstwami, odpowiednim gruntem do poziomu otaczającego terenu i zagęścić zgodnie z wymaganiami określonymi w SST D-02.00.00 „Roboty ziemne”.</w:t>
      </w:r>
    </w:p>
    <w:p w:rsidR="00184C5B" w:rsidRPr="00184C5B" w:rsidRDefault="00184C5B" w:rsidP="00184C5B">
      <w:pPr>
        <w:keepNext/>
        <w:keepLines/>
        <w:suppressAutoHyphens/>
        <w:overflowPunct w:val="0"/>
        <w:autoSpaceDE w:val="0"/>
        <w:spacing w:before="240" w:after="120" w:line="240" w:lineRule="auto"/>
        <w:jc w:val="both"/>
        <w:textAlignment w:val="baseline"/>
        <w:outlineLvl w:val="0"/>
        <w:rPr>
          <w:rFonts w:ascii="Arial" w:eastAsia="Times New Roman" w:hAnsi="Arial" w:cs="Arial"/>
          <w:b/>
          <w:caps/>
          <w:kern w:val="1"/>
          <w:sz w:val="18"/>
          <w:szCs w:val="20"/>
          <w:lang w:eastAsia="ar-SA"/>
        </w:rPr>
      </w:pPr>
      <w:r w:rsidRPr="00184C5B">
        <w:rPr>
          <w:rFonts w:ascii="Arial" w:eastAsia="Times New Roman" w:hAnsi="Arial" w:cs="Arial"/>
          <w:b/>
          <w:caps/>
          <w:kern w:val="1"/>
          <w:sz w:val="18"/>
          <w:szCs w:val="20"/>
          <w:lang w:eastAsia="ar-SA"/>
        </w:rPr>
        <w:t>6. KONTROLA JAKOŚCI ROBÓT</w:t>
      </w:r>
    </w:p>
    <w:p w:rsidR="00184C5B" w:rsidRPr="00184C5B" w:rsidRDefault="00184C5B" w:rsidP="00184C5B">
      <w:pPr>
        <w:keepNext/>
        <w:suppressAutoHyphens/>
        <w:overflowPunct w:val="0"/>
        <w:autoSpaceDE w:val="0"/>
        <w:spacing w:before="120" w:after="120" w:line="240" w:lineRule="auto"/>
        <w:jc w:val="both"/>
        <w:textAlignment w:val="baseline"/>
        <w:outlineLvl w:val="1"/>
        <w:rPr>
          <w:rFonts w:ascii="Arial" w:eastAsia="Times New Roman" w:hAnsi="Arial" w:cs="Arial"/>
          <w:b/>
          <w:sz w:val="18"/>
          <w:szCs w:val="20"/>
          <w:lang w:eastAsia="ar-SA"/>
        </w:rPr>
      </w:pPr>
      <w:r w:rsidRPr="00184C5B">
        <w:rPr>
          <w:rFonts w:ascii="Arial" w:eastAsia="Times New Roman" w:hAnsi="Arial" w:cs="Arial"/>
          <w:b/>
          <w:sz w:val="18"/>
          <w:szCs w:val="20"/>
          <w:lang w:eastAsia="ar-SA"/>
        </w:rPr>
        <w:t>6.1. Ogólne zasady kontroli jakości robót</w:t>
      </w:r>
    </w:p>
    <w:p w:rsidR="00184C5B" w:rsidRPr="00184C5B" w:rsidRDefault="00184C5B" w:rsidP="00184C5B">
      <w:pPr>
        <w:tabs>
          <w:tab w:val="right" w:leader="dot" w:pos="-1985"/>
          <w:tab w:val="left" w:pos="426"/>
          <w:tab w:val="right" w:leader="dot" w:pos="8505"/>
        </w:tabs>
        <w:suppressAutoHyphens/>
        <w:overflowPunct w:val="0"/>
        <w:autoSpaceDE w:val="0"/>
        <w:spacing w:after="0" w:line="240" w:lineRule="auto"/>
        <w:jc w:val="both"/>
        <w:textAlignment w:val="baseline"/>
        <w:rPr>
          <w:rFonts w:ascii="Arial" w:eastAsia="Times New Roman" w:hAnsi="Arial" w:cs="Arial"/>
          <w:sz w:val="18"/>
          <w:szCs w:val="20"/>
          <w:lang w:eastAsia="ar-SA"/>
        </w:rPr>
      </w:pPr>
      <w:r w:rsidRPr="00184C5B">
        <w:rPr>
          <w:rFonts w:ascii="Arial" w:eastAsia="Times New Roman" w:hAnsi="Arial" w:cs="Arial"/>
          <w:sz w:val="18"/>
          <w:szCs w:val="20"/>
          <w:lang w:eastAsia="ar-SA"/>
        </w:rPr>
        <w:t>Ogólne zasady kontroli jakości robót podano w SST D-M-00.00.00 „Wymagania ogólne” pkt 6.</w:t>
      </w:r>
    </w:p>
    <w:p w:rsidR="00184C5B" w:rsidRPr="00184C5B" w:rsidRDefault="00184C5B" w:rsidP="00184C5B">
      <w:pPr>
        <w:keepNext/>
        <w:suppressAutoHyphens/>
        <w:overflowPunct w:val="0"/>
        <w:autoSpaceDE w:val="0"/>
        <w:spacing w:before="120" w:after="120" w:line="240" w:lineRule="auto"/>
        <w:jc w:val="both"/>
        <w:textAlignment w:val="baseline"/>
        <w:outlineLvl w:val="1"/>
        <w:rPr>
          <w:rFonts w:ascii="Arial" w:eastAsia="Times New Roman" w:hAnsi="Arial" w:cs="Arial"/>
          <w:b/>
          <w:sz w:val="18"/>
          <w:szCs w:val="20"/>
          <w:lang w:eastAsia="ar-SA"/>
        </w:rPr>
      </w:pPr>
      <w:r w:rsidRPr="00184C5B">
        <w:rPr>
          <w:rFonts w:ascii="Arial" w:eastAsia="Times New Roman" w:hAnsi="Arial" w:cs="Arial"/>
          <w:b/>
          <w:sz w:val="18"/>
          <w:szCs w:val="20"/>
          <w:lang w:eastAsia="ar-SA"/>
        </w:rPr>
        <w:t>6.2. Kontrola jakości robót rozbiórkowych</w:t>
      </w:r>
    </w:p>
    <w:p w:rsidR="00184C5B" w:rsidRPr="00184C5B" w:rsidRDefault="00184C5B" w:rsidP="00184C5B">
      <w:pPr>
        <w:tabs>
          <w:tab w:val="right" w:leader="dot" w:pos="-1985"/>
          <w:tab w:val="left" w:pos="426"/>
          <w:tab w:val="right" w:leader="dot" w:pos="8505"/>
        </w:tabs>
        <w:suppressAutoHyphens/>
        <w:overflowPunct w:val="0"/>
        <w:autoSpaceDE w:val="0"/>
        <w:spacing w:after="0" w:line="240" w:lineRule="auto"/>
        <w:jc w:val="both"/>
        <w:textAlignment w:val="baseline"/>
        <w:rPr>
          <w:rFonts w:ascii="Arial" w:eastAsia="Times New Roman" w:hAnsi="Arial" w:cs="Arial"/>
          <w:sz w:val="18"/>
          <w:szCs w:val="20"/>
          <w:lang w:eastAsia="ar-SA"/>
        </w:rPr>
      </w:pPr>
      <w:r w:rsidRPr="00184C5B">
        <w:rPr>
          <w:rFonts w:ascii="Arial" w:eastAsia="Times New Roman" w:hAnsi="Arial" w:cs="Arial"/>
          <w:sz w:val="18"/>
          <w:szCs w:val="20"/>
          <w:lang w:eastAsia="ar-SA"/>
        </w:rPr>
        <w:t>Kontrola jakości robót polega na wizualnej ocenie kompletności wykonanych robót rozbiórkowych oraz sprawdzeniu stopnia uszkodzenia elementów przewidzianych do powtórnego wykorzystania.</w:t>
      </w:r>
    </w:p>
    <w:p w:rsidR="00184C5B" w:rsidRPr="00184C5B" w:rsidRDefault="00184C5B" w:rsidP="00184C5B">
      <w:pPr>
        <w:tabs>
          <w:tab w:val="right" w:leader="dot" w:pos="-1985"/>
          <w:tab w:val="left" w:pos="426"/>
          <w:tab w:val="right" w:leader="dot" w:pos="8505"/>
        </w:tabs>
        <w:suppressAutoHyphens/>
        <w:overflowPunct w:val="0"/>
        <w:autoSpaceDE w:val="0"/>
        <w:spacing w:after="0" w:line="240" w:lineRule="auto"/>
        <w:jc w:val="both"/>
        <w:textAlignment w:val="baseline"/>
        <w:rPr>
          <w:rFonts w:ascii="Arial" w:eastAsia="Times New Roman" w:hAnsi="Arial" w:cs="Arial"/>
          <w:sz w:val="18"/>
          <w:szCs w:val="20"/>
          <w:lang w:eastAsia="ar-SA"/>
        </w:rPr>
      </w:pPr>
      <w:r w:rsidRPr="00184C5B">
        <w:rPr>
          <w:rFonts w:ascii="Arial" w:eastAsia="Times New Roman" w:hAnsi="Arial" w:cs="Arial"/>
          <w:sz w:val="18"/>
          <w:szCs w:val="20"/>
          <w:lang w:eastAsia="ar-SA"/>
        </w:rPr>
        <w:t>Zagęszczenie gruntu wypełniającego ewentualne doły po usuniętych elementach nawierzchni, ogrodzeń                      i przepustów powinno spełniać odpowiednie wymagania określone w SST D-02.00.00 „Roboty ziemne”.</w:t>
      </w:r>
    </w:p>
    <w:p w:rsidR="00184C5B" w:rsidRPr="00184C5B" w:rsidRDefault="00184C5B" w:rsidP="00184C5B">
      <w:pPr>
        <w:keepNext/>
        <w:keepLines/>
        <w:suppressAutoHyphens/>
        <w:overflowPunct w:val="0"/>
        <w:autoSpaceDE w:val="0"/>
        <w:spacing w:before="240" w:after="120" w:line="240" w:lineRule="auto"/>
        <w:jc w:val="both"/>
        <w:textAlignment w:val="baseline"/>
        <w:outlineLvl w:val="0"/>
        <w:rPr>
          <w:rFonts w:ascii="Arial" w:eastAsia="Times New Roman" w:hAnsi="Arial" w:cs="Arial"/>
          <w:b/>
          <w:caps/>
          <w:kern w:val="1"/>
          <w:sz w:val="18"/>
          <w:szCs w:val="20"/>
          <w:lang w:eastAsia="ar-SA"/>
        </w:rPr>
      </w:pPr>
      <w:r w:rsidRPr="00184C5B">
        <w:rPr>
          <w:rFonts w:ascii="Arial" w:eastAsia="Times New Roman" w:hAnsi="Arial" w:cs="Arial"/>
          <w:b/>
          <w:caps/>
          <w:kern w:val="1"/>
          <w:sz w:val="18"/>
          <w:szCs w:val="20"/>
          <w:lang w:eastAsia="ar-SA"/>
        </w:rPr>
        <w:t>7. OBMIAR ROBÓT</w:t>
      </w:r>
    </w:p>
    <w:p w:rsidR="00184C5B" w:rsidRPr="00184C5B" w:rsidRDefault="00184C5B" w:rsidP="00184C5B">
      <w:pPr>
        <w:keepNext/>
        <w:suppressAutoHyphens/>
        <w:overflowPunct w:val="0"/>
        <w:autoSpaceDE w:val="0"/>
        <w:spacing w:before="120" w:after="120" w:line="240" w:lineRule="auto"/>
        <w:jc w:val="both"/>
        <w:textAlignment w:val="baseline"/>
        <w:outlineLvl w:val="1"/>
        <w:rPr>
          <w:rFonts w:ascii="Arial" w:eastAsia="Times New Roman" w:hAnsi="Arial" w:cs="Arial"/>
          <w:b/>
          <w:sz w:val="18"/>
          <w:szCs w:val="20"/>
          <w:lang w:eastAsia="ar-SA"/>
        </w:rPr>
      </w:pPr>
      <w:r w:rsidRPr="00184C5B">
        <w:rPr>
          <w:rFonts w:ascii="Arial" w:eastAsia="Times New Roman" w:hAnsi="Arial" w:cs="Arial"/>
          <w:b/>
          <w:sz w:val="18"/>
          <w:szCs w:val="20"/>
          <w:lang w:eastAsia="ar-SA"/>
        </w:rPr>
        <w:t>7.1. Ogólne zasady obmiaru robót</w:t>
      </w:r>
    </w:p>
    <w:p w:rsidR="00184C5B" w:rsidRPr="00184C5B" w:rsidRDefault="00184C5B" w:rsidP="00184C5B">
      <w:pPr>
        <w:tabs>
          <w:tab w:val="right" w:leader="dot" w:pos="-1985"/>
          <w:tab w:val="left" w:pos="426"/>
          <w:tab w:val="right" w:leader="dot" w:pos="8505"/>
        </w:tabs>
        <w:suppressAutoHyphens/>
        <w:overflowPunct w:val="0"/>
        <w:autoSpaceDE w:val="0"/>
        <w:spacing w:after="0" w:line="240" w:lineRule="auto"/>
        <w:jc w:val="both"/>
        <w:textAlignment w:val="baseline"/>
        <w:rPr>
          <w:rFonts w:ascii="Arial" w:eastAsia="Times New Roman" w:hAnsi="Arial" w:cs="Arial"/>
          <w:sz w:val="18"/>
          <w:szCs w:val="20"/>
          <w:lang w:eastAsia="ar-SA"/>
        </w:rPr>
      </w:pPr>
      <w:r w:rsidRPr="00184C5B">
        <w:rPr>
          <w:rFonts w:ascii="Arial" w:eastAsia="Times New Roman" w:hAnsi="Arial" w:cs="Arial"/>
          <w:sz w:val="18"/>
          <w:szCs w:val="20"/>
          <w:lang w:eastAsia="ar-SA"/>
        </w:rPr>
        <w:t>Ogólne zasady obmiaru robót podano w SST D-M-00.00.00 „Wymagania ogólne”  pkt 7.</w:t>
      </w:r>
    </w:p>
    <w:p w:rsidR="00184C5B" w:rsidRPr="00184C5B" w:rsidRDefault="00184C5B" w:rsidP="00184C5B">
      <w:pPr>
        <w:keepNext/>
        <w:suppressAutoHyphens/>
        <w:overflowPunct w:val="0"/>
        <w:autoSpaceDE w:val="0"/>
        <w:spacing w:before="120" w:after="120" w:line="240" w:lineRule="auto"/>
        <w:jc w:val="both"/>
        <w:textAlignment w:val="baseline"/>
        <w:outlineLvl w:val="1"/>
        <w:rPr>
          <w:rFonts w:ascii="Arial" w:eastAsia="Times New Roman" w:hAnsi="Arial" w:cs="Arial"/>
          <w:b/>
          <w:sz w:val="18"/>
          <w:szCs w:val="20"/>
          <w:lang w:eastAsia="ar-SA"/>
        </w:rPr>
      </w:pPr>
      <w:r w:rsidRPr="00184C5B">
        <w:rPr>
          <w:rFonts w:ascii="Arial" w:eastAsia="Times New Roman" w:hAnsi="Arial" w:cs="Arial"/>
          <w:b/>
          <w:sz w:val="18"/>
          <w:szCs w:val="20"/>
          <w:lang w:eastAsia="ar-SA"/>
        </w:rPr>
        <w:t>7.2. Jednostka obmiarowa</w:t>
      </w:r>
    </w:p>
    <w:p w:rsidR="00184C5B" w:rsidRPr="00184C5B" w:rsidRDefault="00184C5B" w:rsidP="00184C5B">
      <w:pPr>
        <w:tabs>
          <w:tab w:val="right" w:leader="dot" w:pos="-1985"/>
          <w:tab w:val="left" w:pos="426"/>
          <w:tab w:val="right" w:leader="dot" w:pos="8505"/>
        </w:tabs>
        <w:suppressAutoHyphens/>
        <w:overflowPunct w:val="0"/>
        <w:autoSpaceDE w:val="0"/>
        <w:spacing w:after="0" w:line="240" w:lineRule="auto"/>
        <w:jc w:val="both"/>
        <w:textAlignment w:val="baseline"/>
        <w:rPr>
          <w:rFonts w:ascii="Arial" w:eastAsia="Times New Roman" w:hAnsi="Arial" w:cs="Arial"/>
          <w:sz w:val="18"/>
          <w:szCs w:val="20"/>
          <w:lang w:eastAsia="ar-SA"/>
        </w:rPr>
      </w:pPr>
      <w:r w:rsidRPr="00184C5B">
        <w:rPr>
          <w:rFonts w:ascii="Arial" w:eastAsia="Times New Roman" w:hAnsi="Arial" w:cs="Arial"/>
          <w:sz w:val="18"/>
          <w:szCs w:val="20"/>
          <w:lang w:eastAsia="ar-SA"/>
        </w:rPr>
        <w:t>Jednostką obmiarową robót związanych z rozbiórką elementów dróg i ogrodzeń jest:</w:t>
      </w:r>
    </w:p>
    <w:p w:rsidR="00184C5B" w:rsidRPr="00184C5B" w:rsidRDefault="00184C5B" w:rsidP="00184C5B">
      <w:pPr>
        <w:numPr>
          <w:ilvl w:val="0"/>
          <w:numId w:val="2"/>
        </w:numPr>
        <w:tabs>
          <w:tab w:val="left" w:pos="283"/>
          <w:tab w:val="left" w:pos="426"/>
          <w:tab w:val="right" w:leader="dot" w:pos="8505"/>
        </w:tabs>
        <w:suppressAutoHyphens/>
        <w:overflowPunct w:val="0"/>
        <w:autoSpaceDE w:val="0"/>
        <w:spacing w:after="0" w:line="240" w:lineRule="auto"/>
        <w:jc w:val="both"/>
        <w:textAlignment w:val="baseline"/>
        <w:rPr>
          <w:rFonts w:ascii="Arial" w:eastAsia="Times New Roman" w:hAnsi="Arial" w:cs="Arial"/>
          <w:sz w:val="18"/>
          <w:szCs w:val="20"/>
          <w:lang w:eastAsia="ar-SA"/>
        </w:rPr>
      </w:pPr>
      <w:r w:rsidRPr="00184C5B">
        <w:rPr>
          <w:rFonts w:ascii="Arial" w:eastAsia="Times New Roman" w:hAnsi="Arial" w:cs="Arial"/>
          <w:sz w:val="18"/>
          <w:szCs w:val="20"/>
          <w:lang w:eastAsia="ar-SA"/>
        </w:rPr>
        <w:t>dla nawierzchni i chodnika - m</w:t>
      </w:r>
      <w:r w:rsidRPr="00184C5B">
        <w:rPr>
          <w:rFonts w:ascii="Arial" w:eastAsia="Times New Roman" w:hAnsi="Arial" w:cs="Arial"/>
          <w:sz w:val="18"/>
          <w:szCs w:val="20"/>
          <w:vertAlign w:val="superscript"/>
          <w:lang w:eastAsia="ar-SA"/>
        </w:rPr>
        <w:t>2</w:t>
      </w:r>
      <w:r w:rsidRPr="00184C5B">
        <w:rPr>
          <w:rFonts w:ascii="Arial" w:eastAsia="Times New Roman" w:hAnsi="Arial" w:cs="Arial"/>
          <w:sz w:val="18"/>
          <w:szCs w:val="20"/>
          <w:lang w:eastAsia="ar-SA"/>
        </w:rPr>
        <w:t xml:space="preserve"> (metr kwadratowy),</w:t>
      </w:r>
    </w:p>
    <w:p w:rsidR="00184C5B" w:rsidRPr="00184C5B" w:rsidRDefault="00184C5B" w:rsidP="00184C5B">
      <w:pPr>
        <w:numPr>
          <w:ilvl w:val="0"/>
          <w:numId w:val="2"/>
        </w:numPr>
        <w:tabs>
          <w:tab w:val="left" w:pos="283"/>
          <w:tab w:val="left" w:pos="426"/>
          <w:tab w:val="right" w:leader="dot" w:pos="8505"/>
        </w:tabs>
        <w:suppressAutoHyphens/>
        <w:overflowPunct w:val="0"/>
        <w:autoSpaceDE w:val="0"/>
        <w:spacing w:after="0" w:line="240" w:lineRule="auto"/>
        <w:jc w:val="both"/>
        <w:textAlignment w:val="baseline"/>
        <w:rPr>
          <w:rFonts w:ascii="Arial" w:eastAsia="Times New Roman" w:hAnsi="Arial" w:cs="Arial"/>
          <w:sz w:val="18"/>
          <w:szCs w:val="20"/>
          <w:lang w:eastAsia="ar-SA"/>
        </w:rPr>
      </w:pPr>
      <w:r w:rsidRPr="00184C5B">
        <w:rPr>
          <w:rFonts w:ascii="Arial" w:eastAsia="Times New Roman" w:hAnsi="Arial" w:cs="Arial"/>
          <w:sz w:val="18"/>
          <w:szCs w:val="20"/>
          <w:lang w:eastAsia="ar-SA"/>
        </w:rPr>
        <w:t>dla krawężnika, opornika, obrzeża, ścieków prefabrykowanych, ogrodzeń, barier i poręczy - m (metr),</w:t>
      </w:r>
    </w:p>
    <w:p w:rsidR="00184C5B" w:rsidRPr="00184C5B" w:rsidRDefault="00184C5B" w:rsidP="00184C5B">
      <w:pPr>
        <w:numPr>
          <w:ilvl w:val="0"/>
          <w:numId w:val="2"/>
        </w:numPr>
        <w:tabs>
          <w:tab w:val="left" w:pos="283"/>
          <w:tab w:val="left" w:pos="426"/>
          <w:tab w:val="right" w:leader="dot" w:pos="8505"/>
        </w:tabs>
        <w:suppressAutoHyphens/>
        <w:overflowPunct w:val="0"/>
        <w:autoSpaceDE w:val="0"/>
        <w:spacing w:after="0" w:line="240" w:lineRule="auto"/>
        <w:jc w:val="both"/>
        <w:textAlignment w:val="baseline"/>
        <w:rPr>
          <w:rFonts w:ascii="Arial" w:eastAsia="Times New Roman" w:hAnsi="Arial" w:cs="Arial"/>
          <w:sz w:val="18"/>
          <w:szCs w:val="20"/>
          <w:lang w:eastAsia="ar-SA"/>
        </w:rPr>
      </w:pPr>
      <w:r w:rsidRPr="00184C5B">
        <w:rPr>
          <w:rFonts w:ascii="Arial" w:eastAsia="Times New Roman" w:hAnsi="Arial" w:cs="Arial"/>
          <w:sz w:val="18"/>
          <w:szCs w:val="20"/>
          <w:lang w:eastAsia="ar-SA"/>
        </w:rPr>
        <w:t>dla znaków drogowych - szt. (sztuka),</w:t>
      </w:r>
    </w:p>
    <w:p w:rsidR="00184C5B" w:rsidRPr="00184C5B" w:rsidRDefault="00184C5B" w:rsidP="00184C5B">
      <w:pPr>
        <w:numPr>
          <w:ilvl w:val="0"/>
          <w:numId w:val="2"/>
        </w:numPr>
        <w:tabs>
          <w:tab w:val="left" w:pos="283"/>
          <w:tab w:val="left" w:pos="426"/>
          <w:tab w:val="right" w:leader="dot" w:pos="8505"/>
        </w:tabs>
        <w:suppressAutoHyphens/>
        <w:overflowPunct w:val="0"/>
        <w:autoSpaceDE w:val="0"/>
        <w:spacing w:after="0" w:line="240" w:lineRule="auto"/>
        <w:jc w:val="both"/>
        <w:textAlignment w:val="baseline"/>
        <w:rPr>
          <w:rFonts w:ascii="Arial" w:eastAsia="Times New Roman" w:hAnsi="Arial" w:cs="Arial"/>
          <w:sz w:val="18"/>
          <w:szCs w:val="20"/>
          <w:lang w:eastAsia="ar-SA"/>
        </w:rPr>
      </w:pPr>
      <w:r w:rsidRPr="00184C5B">
        <w:rPr>
          <w:rFonts w:ascii="Arial" w:eastAsia="Times New Roman" w:hAnsi="Arial" w:cs="Arial"/>
          <w:sz w:val="18"/>
          <w:szCs w:val="20"/>
          <w:lang w:eastAsia="ar-SA"/>
        </w:rPr>
        <w:t>dla przepustów i ich elementów</w:t>
      </w:r>
    </w:p>
    <w:p w:rsidR="00184C5B" w:rsidRPr="00184C5B" w:rsidRDefault="00184C5B" w:rsidP="00184C5B">
      <w:pPr>
        <w:tabs>
          <w:tab w:val="right" w:leader="dot" w:pos="-1985"/>
          <w:tab w:val="left" w:pos="426"/>
          <w:tab w:val="right" w:leader="dot" w:pos="8505"/>
        </w:tabs>
        <w:suppressAutoHyphens/>
        <w:overflowPunct w:val="0"/>
        <w:autoSpaceDE w:val="0"/>
        <w:spacing w:after="0" w:line="240" w:lineRule="auto"/>
        <w:jc w:val="both"/>
        <w:textAlignment w:val="baseline"/>
        <w:rPr>
          <w:rFonts w:ascii="Arial" w:eastAsia="Times New Roman" w:hAnsi="Arial" w:cs="Arial"/>
          <w:sz w:val="18"/>
          <w:szCs w:val="20"/>
          <w:lang w:eastAsia="ar-SA"/>
        </w:rPr>
      </w:pPr>
      <w:r w:rsidRPr="00184C5B">
        <w:rPr>
          <w:rFonts w:ascii="Arial" w:eastAsia="Times New Roman" w:hAnsi="Arial" w:cs="Arial"/>
          <w:sz w:val="18"/>
          <w:szCs w:val="20"/>
          <w:lang w:eastAsia="ar-SA"/>
        </w:rPr>
        <w:tab/>
        <w:t>a) betonowych, kamiennych, ceglanych - m</w:t>
      </w:r>
      <w:r w:rsidRPr="00184C5B">
        <w:rPr>
          <w:rFonts w:ascii="Arial" w:eastAsia="Times New Roman" w:hAnsi="Arial" w:cs="Arial"/>
          <w:sz w:val="18"/>
          <w:szCs w:val="20"/>
          <w:vertAlign w:val="superscript"/>
          <w:lang w:eastAsia="ar-SA"/>
        </w:rPr>
        <w:t>3</w:t>
      </w:r>
      <w:r w:rsidRPr="00184C5B">
        <w:rPr>
          <w:rFonts w:ascii="Arial" w:eastAsia="Times New Roman" w:hAnsi="Arial" w:cs="Arial"/>
          <w:sz w:val="18"/>
          <w:szCs w:val="20"/>
          <w:lang w:eastAsia="ar-SA"/>
        </w:rPr>
        <w:t xml:space="preserve"> (metr sześcienny),</w:t>
      </w:r>
    </w:p>
    <w:p w:rsidR="00184C5B" w:rsidRPr="00184C5B" w:rsidRDefault="00184C5B" w:rsidP="00184C5B">
      <w:pPr>
        <w:tabs>
          <w:tab w:val="right" w:leader="dot" w:pos="-1985"/>
          <w:tab w:val="left" w:pos="426"/>
          <w:tab w:val="right" w:leader="dot" w:pos="8505"/>
        </w:tabs>
        <w:suppressAutoHyphens/>
        <w:overflowPunct w:val="0"/>
        <w:autoSpaceDE w:val="0"/>
        <w:spacing w:after="0" w:line="240" w:lineRule="auto"/>
        <w:jc w:val="both"/>
        <w:textAlignment w:val="baseline"/>
        <w:rPr>
          <w:rFonts w:ascii="Arial" w:eastAsia="Times New Roman" w:hAnsi="Arial" w:cs="Arial"/>
          <w:sz w:val="18"/>
          <w:szCs w:val="20"/>
          <w:lang w:eastAsia="ar-SA"/>
        </w:rPr>
      </w:pPr>
      <w:r w:rsidRPr="00184C5B">
        <w:rPr>
          <w:rFonts w:ascii="Arial" w:eastAsia="Times New Roman" w:hAnsi="Arial" w:cs="Arial"/>
          <w:sz w:val="18"/>
          <w:szCs w:val="20"/>
          <w:lang w:eastAsia="ar-SA"/>
        </w:rPr>
        <w:tab/>
        <w:t>b) prefabrykowanych betonowych, żelbetowych - m (metr).</w:t>
      </w:r>
    </w:p>
    <w:p w:rsidR="00184C5B" w:rsidRPr="00184C5B" w:rsidRDefault="00184C5B" w:rsidP="00184C5B">
      <w:pPr>
        <w:keepNext/>
        <w:keepLines/>
        <w:suppressAutoHyphens/>
        <w:overflowPunct w:val="0"/>
        <w:autoSpaceDE w:val="0"/>
        <w:spacing w:before="240" w:after="120" w:line="240" w:lineRule="auto"/>
        <w:jc w:val="both"/>
        <w:textAlignment w:val="baseline"/>
        <w:outlineLvl w:val="0"/>
        <w:rPr>
          <w:rFonts w:ascii="Arial" w:eastAsia="Times New Roman" w:hAnsi="Arial" w:cs="Arial"/>
          <w:b/>
          <w:caps/>
          <w:kern w:val="1"/>
          <w:sz w:val="18"/>
          <w:szCs w:val="20"/>
          <w:lang w:eastAsia="ar-SA"/>
        </w:rPr>
      </w:pPr>
      <w:r w:rsidRPr="00184C5B">
        <w:rPr>
          <w:rFonts w:ascii="Arial" w:eastAsia="Times New Roman" w:hAnsi="Arial" w:cs="Arial"/>
          <w:b/>
          <w:caps/>
          <w:kern w:val="1"/>
          <w:sz w:val="18"/>
          <w:szCs w:val="20"/>
          <w:lang w:eastAsia="ar-SA"/>
        </w:rPr>
        <w:t>8. ODBIÓR ROBÓT</w:t>
      </w:r>
    </w:p>
    <w:p w:rsidR="00184C5B" w:rsidRPr="00184C5B" w:rsidRDefault="00184C5B" w:rsidP="00184C5B">
      <w:pPr>
        <w:tabs>
          <w:tab w:val="right" w:leader="dot" w:pos="-1985"/>
          <w:tab w:val="left" w:pos="426"/>
          <w:tab w:val="right" w:leader="dot" w:pos="8505"/>
        </w:tabs>
        <w:suppressAutoHyphens/>
        <w:overflowPunct w:val="0"/>
        <w:autoSpaceDE w:val="0"/>
        <w:spacing w:after="0" w:line="240" w:lineRule="auto"/>
        <w:jc w:val="both"/>
        <w:textAlignment w:val="baseline"/>
        <w:rPr>
          <w:rFonts w:ascii="Arial" w:eastAsia="Times New Roman" w:hAnsi="Arial" w:cs="Arial"/>
          <w:sz w:val="18"/>
          <w:szCs w:val="20"/>
          <w:lang w:eastAsia="ar-SA"/>
        </w:rPr>
      </w:pPr>
      <w:r w:rsidRPr="00184C5B">
        <w:rPr>
          <w:rFonts w:ascii="Arial" w:eastAsia="Times New Roman" w:hAnsi="Arial" w:cs="Arial"/>
          <w:sz w:val="18"/>
          <w:szCs w:val="20"/>
          <w:lang w:eastAsia="ar-SA"/>
        </w:rPr>
        <w:t>Ogólne zasady odbioru robót podano w SST D-M-00.00.00 „Wymagania ogólne” pkt 8.</w:t>
      </w:r>
    </w:p>
    <w:p w:rsidR="00184C5B" w:rsidRPr="00184C5B" w:rsidRDefault="00184C5B" w:rsidP="00184C5B">
      <w:pPr>
        <w:keepNext/>
        <w:keepLines/>
        <w:suppressAutoHyphens/>
        <w:overflowPunct w:val="0"/>
        <w:autoSpaceDE w:val="0"/>
        <w:spacing w:before="240" w:after="120" w:line="240" w:lineRule="auto"/>
        <w:jc w:val="both"/>
        <w:textAlignment w:val="baseline"/>
        <w:outlineLvl w:val="0"/>
        <w:rPr>
          <w:rFonts w:ascii="Arial" w:eastAsia="Times New Roman" w:hAnsi="Arial" w:cs="Arial"/>
          <w:b/>
          <w:caps/>
          <w:kern w:val="1"/>
          <w:sz w:val="18"/>
          <w:szCs w:val="20"/>
          <w:lang w:eastAsia="ar-SA"/>
        </w:rPr>
      </w:pPr>
      <w:r w:rsidRPr="00184C5B">
        <w:rPr>
          <w:rFonts w:ascii="Arial" w:eastAsia="Times New Roman" w:hAnsi="Arial" w:cs="Arial"/>
          <w:b/>
          <w:caps/>
          <w:kern w:val="1"/>
          <w:sz w:val="18"/>
          <w:szCs w:val="20"/>
          <w:lang w:eastAsia="ar-SA"/>
        </w:rPr>
        <w:t>9. PODSTAWA PŁATNOŚCI</w:t>
      </w:r>
    </w:p>
    <w:p w:rsidR="00184C5B" w:rsidRPr="00184C5B" w:rsidRDefault="00184C5B" w:rsidP="00184C5B">
      <w:pPr>
        <w:keepNext/>
        <w:suppressAutoHyphens/>
        <w:overflowPunct w:val="0"/>
        <w:autoSpaceDE w:val="0"/>
        <w:spacing w:before="120" w:after="120" w:line="240" w:lineRule="auto"/>
        <w:jc w:val="both"/>
        <w:textAlignment w:val="baseline"/>
        <w:outlineLvl w:val="1"/>
        <w:rPr>
          <w:rFonts w:ascii="Arial" w:eastAsia="Times New Roman" w:hAnsi="Arial" w:cs="Arial"/>
          <w:b/>
          <w:sz w:val="18"/>
          <w:szCs w:val="20"/>
          <w:lang w:eastAsia="ar-SA"/>
        </w:rPr>
      </w:pPr>
      <w:r w:rsidRPr="00184C5B">
        <w:rPr>
          <w:rFonts w:ascii="Arial" w:eastAsia="Times New Roman" w:hAnsi="Arial" w:cs="Arial"/>
          <w:b/>
          <w:sz w:val="18"/>
          <w:szCs w:val="20"/>
          <w:lang w:eastAsia="ar-SA"/>
        </w:rPr>
        <w:t>9.1. Ogólne ustalenia dotyczące podstawy płatności</w:t>
      </w:r>
    </w:p>
    <w:p w:rsidR="00184C5B" w:rsidRPr="00184C5B" w:rsidRDefault="00184C5B" w:rsidP="00184C5B">
      <w:pPr>
        <w:tabs>
          <w:tab w:val="right" w:leader="dot" w:pos="-1985"/>
          <w:tab w:val="left" w:pos="426"/>
          <w:tab w:val="right" w:leader="dot" w:pos="8505"/>
        </w:tabs>
        <w:suppressAutoHyphens/>
        <w:overflowPunct w:val="0"/>
        <w:autoSpaceDE w:val="0"/>
        <w:spacing w:after="0" w:line="240" w:lineRule="auto"/>
        <w:jc w:val="both"/>
        <w:textAlignment w:val="baseline"/>
        <w:rPr>
          <w:rFonts w:ascii="Arial" w:eastAsia="Times New Roman" w:hAnsi="Arial" w:cs="Arial"/>
          <w:sz w:val="18"/>
          <w:szCs w:val="20"/>
          <w:lang w:eastAsia="ar-SA"/>
        </w:rPr>
      </w:pPr>
      <w:r w:rsidRPr="00184C5B">
        <w:rPr>
          <w:rFonts w:ascii="Arial" w:eastAsia="Times New Roman" w:hAnsi="Arial" w:cs="Arial"/>
          <w:sz w:val="18"/>
          <w:szCs w:val="20"/>
          <w:lang w:eastAsia="ar-SA"/>
        </w:rPr>
        <w:t>Ogólne ustalenia dotyczące podstawy płatności podano w SST D-M-00.00.00 „Wymagania ogólne” pkt 9.</w:t>
      </w:r>
    </w:p>
    <w:p w:rsidR="00184C5B" w:rsidRPr="00184C5B" w:rsidRDefault="00184C5B" w:rsidP="00184C5B">
      <w:pPr>
        <w:keepNext/>
        <w:suppressAutoHyphens/>
        <w:overflowPunct w:val="0"/>
        <w:autoSpaceDE w:val="0"/>
        <w:spacing w:before="120" w:after="120" w:line="240" w:lineRule="auto"/>
        <w:jc w:val="both"/>
        <w:textAlignment w:val="baseline"/>
        <w:outlineLvl w:val="1"/>
        <w:rPr>
          <w:rFonts w:ascii="Arial" w:eastAsia="Times New Roman" w:hAnsi="Arial" w:cs="Arial"/>
          <w:b/>
          <w:sz w:val="18"/>
          <w:szCs w:val="20"/>
          <w:lang w:eastAsia="ar-SA"/>
        </w:rPr>
      </w:pPr>
      <w:r w:rsidRPr="00184C5B">
        <w:rPr>
          <w:rFonts w:ascii="Arial" w:eastAsia="Times New Roman" w:hAnsi="Arial" w:cs="Arial"/>
          <w:b/>
          <w:sz w:val="18"/>
          <w:szCs w:val="20"/>
          <w:lang w:eastAsia="ar-SA"/>
        </w:rPr>
        <w:lastRenderedPageBreak/>
        <w:t>9.2. Cena jednostki obmiarowej</w:t>
      </w:r>
    </w:p>
    <w:p w:rsidR="00184C5B" w:rsidRPr="00184C5B" w:rsidRDefault="00184C5B" w:rsidP="00184C5B">
      <w:pPr>
        <w:tabs>
          <w:tab w:val="right" w:leader="dot" w:pos="-1985"/>
          <w:tab w:val="left" w:pos="426"/>
          <w:tab w:val="right" w:leader="dot" w:pos="8505"/>
        </w:tabs>
        <w:suppressAutoHyphens/>
        <w:overflowPunct w:val="0"/>
        <w:autoSpaceDE w:val="0"/>
        <w:spacing w:after="0" w:line="240" w:lineRule="auto"/>
        <w:jc w:val="both"/>
        <w:textAlignment w:val="baseline"/>
        <w:rPr>
          <w:rFonts w:ascii="Arial" w:eastAsia="Times New Roman" w:hAnsi="Arial" w:cs="Arial"/>
          <w:sz w:val="18"/>
          <w:szCs w:val="20"/>
          <w:lang w:eastAsia="ar-SA"/>
        </w:rPr>
      </w:pPr>
      <w:r w:rsidRPr="00184C5B">
        <w:rPr>
          <w:rFonts w:ascii="Arial" w:eastAsia="Times New Roman" w:hAnsi="Arial" w:cs="Arial"/>
          <w:sz w:val="18"/>
          <w:szCs w:val="20"/>
          <w:lang w:eastAsia="ar-SA"/>
        </w:rPr>
        <w:t>Cena wykonania robót obejmuje:</w:t>
      </w:r>
    </w:p>
    <w:p w:rsidR="00184C5B" w:rsidRPr="00184C5B" w:rsidRDefault="00184C5B" w:rsidP="00184C5B">
      <w:pPr>
        <w:tabs>
          <w:tab w:val="right" w:leader="dot" w:pos="-1985"/>
          <w:tab w:val="left" w:pos="426"/>
          <w:tab w:val="right" w:leader="dot" w:pos="8505"/>
        </w:tabs>
        <w:suppressAutoHyphens/>
        <w:overflowPunct w:val="0"/>
        <w:autoSpaceDE w:val="0"/>
        <w:spacing w:after="0" w:line="240" w:lineRule="auto"/>
        <w:jc w:val="both"/>
        <w:textAlignment w:val="baseline"/>
        <w:rPr>
          <w:rFonts w:ascii="Arial" w:eastAsia="Times New Roman" w:hAnsi="Arial" w:cs="Arial"/>
          <w:sz w:val="18"/>
          <w:szCs w:val="20"/>
          <w:lang w:eastAsia="ar-SA"/>
        </w:rPr>
      </w:pPr>
      <w:r w:rsidRPr="00184C5B">
        <w:rPr>
          <w:rFonts w:ascii="Arial" w:eastAsia="Times New Roman" w:hAnsi="Arial" w:cs="Arial"/>
          <w:sz w:val="18"/>
          <w:szCs w:val="20"/>
          <w:lang w:eastAsia="ar-SA"/>
        </w:rPr>
        <w:t>a) dla rozbiórki warstw nawierzchni:</w:t>
      </w:r>
    </w:p>
    <w:p w:rsidR="00184C5B" w:rsidRPr="00184C5B" w:rsidRDefault="00184C5B" w:rsidP="00184C5B">
      <w:pPr>
        <w:numPr>
          <w:ilvl w:val="0"/>
          <w:numId w:val="2"/>
        </w:numPr>
        <w:tabs>
          <w:tab w:val="left" w:pos="283"/>
          <w:tab w:val="left" w:pos="426"/>
          <w:tab w:val="right" w:leader="dot" w:pos="8505"/>
        </w:tabs>
        <w:suppressAutoHyphens/>
        <w:overflowPunct w:val="0"/>
        <w:autoSpaceDE w:val="0"/>
        <w:spacing w:after="0" w:line="240" w:lineRule="auto"/>
        <w:jc w:val="both"/>
        <w:textAlignment w:val="baseline"/>
        <w:rPr>
          <w:rFonts w:ascii="Arial" w:eastAsia="Times New Roman" w:hAnsi="Arial" w:cs="Arial"/>
          <w:sz w:val="18"/>
          <w:szCs w:val="20"/>
          <w:lang w:eastAsia="ar-SA"/>
        </w:rPr>
      </w:pPr>
      <w:r w:rsidRPr="00184C5B">
        <w:rPr>
          <w:rFonts w:ascii="Arial" w:eastAsia="Times New Roman" w:hAnsi="Arial" w:cs="Arial"/>
          <w:sz w:val="18"/>
          <w:szCs w:val="20"/>
          <w:lang w:eastAsia="ar-SA"/>
        </w:rPr>
        <w:t>wyznaczenie powierzchni przeznaczonej do rozbiórki,</w:t>
      </w:r>
    </w:p>
    <w:p w:rsidR="00184C5B" w:rsidRPr="00184C5B" w:rsidRDefault="00184C5B" w:rsidP="00184C5B">
      <w:pPr>
        <w:numPr>
          <w:ilvl w:val="0"/>
          <w:numId w:val="2"/>
        </w:numPr>
        <w:tabs>
          <w:tab w:val="left" w:pos="283"/>
          <w:tab w:val="left" w:pos="426"/>
          <w:tab w:val="right" w:leader="dot" w:pos="8505"/>
        </w:tabs>
        <w:suppressAutoHyphens/>
        <w:overflowPunct w:val="0"/>
        <w:autoSpaceDE w:val="0"/>
        <w:spacing w:after="0" w:line="240" w:lineRule="auto"/>
        <w:jc w:val="both"/>
        <w:textAlignment w:val="baseline"/>
        <w:rPr>
          <w:rFonts w:ascii="Arial" w:eastAsia="Times New Roman" w:hAnsi="Arial" w:cs="Arial"/>
          <w:sz w:val="18"/>
          <w:szCs w:val="20"/>
          <w:lang w:eastAsia="ar-SA"/>
        </w:rPr>
      </w:pPr>
      <w:r w:rsidRPr="00184C5B">
        <w:rPr>
          <w:rFonts w:ascii="Arial" w:eastAsia="Times New Roman" w:hAnsi="Arial" w:cs="Arial"/>
          <w:sz w:val="18"/>
          <w:szCs w:val="20"/>
          <w:lang w:eastAsia="ar-SA"/>
        </w:rPr>
        <w:t>rozkucie i zerwanie nawierzchni,</w:t>
      </w:r>
    </w:p>
    <w:p w:rsidR="00184C5B" w:rsidRPr="00184C5B" w:rsidRDefault="00184C5B" w:rsidP="00184C5B">
      <w:pPr>
        <w:numPr>
          <w:ilvl w:val="0"/>
          <w:numId w:val="2"/>
        </w:numPr>
        <w:tabs>
          <w:tab w:val="left" w:pos="283"/>
          <w:tab w:val="left" w:pos="426"/>
          <w:tab w:val="right" w:leader="dot" w:pos="8505"/>
        </w:tabs>
        <w:suppressAutoHyphens/>
        <w:overflowPunct w:val="0"/>
        <w:autoSpaceDE w:val="0"/>
        <w:spacing w:after="0" w:line="240" w:lineRule="auto"/>
        <w:jc w:val="both"/>
        <w:textAlignment w:val="baseline"/>
        <w:rPr>
          <w:rFonts w:ascii="Arial" w:eastAsia="Times New Roman" w:hAnsi="Arial" w:cs="Arial"/>
          <w:sz w:val="18"/>
          <w:szCs w:val="20"/>
          <w:lang w:eastAsia="ar-SA"/>
        </w:rPr>
      </w:pPr>
      <w:r w:rsidRPr="00184C5B">
        <w:rPr>
          <w:rFonts w:ascii="Arial" w:eastAsia="Times New Roman" w:hAnsi="Arial" w:cs="Arial"/>
          <w:sz w:val="18"/>
          <w:szCs w:val="20"/>
          <w:lang w:eastAsia="ar-SA"/>
        </w:rPr>
        <w:t>ew. przesortowanie materiału uzyskanego z rozbiórki, w celu ponownego jej użycia, z ułożeniem na poboczu,</w:t>
      </w:r>
    </w:p>
    <w:p w:rsidR="00184C5B" w:rsidRPr="00184C5B" w:rsidRDefault="00184C5B" w:rsidP="00184C5B">
      <w:pPr>
        <w:numPr>
          <w:ilvl w:val="0"/>
          <w:numId w:val="2"/>
        </w:numPr>
        <w:tabs>
          <w:tab w:val="left" w:pos="283"/>
          <w:tab w:val="left" w:pos="426"/>
          <w:tab w:val="right" w:leader="dot" w:pos="8505"/>
        </w:tabs>
        <w:suppressAutoHyphens/>
        <w:overflowPunct w:val="0"/>
        <w:autoSpaceDE w:val="0"/>
        <w:spacing w:after="0" w:line="240" w:lineRule="auto"/>
        <w:jc w:val="both"/>
        <w:textAlignment w:val="baseline"/>
        <w:rPr>
          <w:rFonts w:ascii="Arial" w:eastAsia="Times New Roman" w:hAnsi="Arial" w:cs="Arial"/>
          <w:sz w:val="18"/>
          <w:szCs w:val="20"/>
          <w:lang w:eastAsia="ar-SA"/>
        </w:rPr>
      </w:pPr>
      <w:r w:rsidRPr="00184C5B">
        <w:rPr>
          <w:rFonts w:ascii="Arial" w:eastAsia="Times New Roman" w:hAnsi="Arial" w:cs="Arial"/>
          <w:sz w:val="18"/>
          <w:szCs w:val="20"/>
          <w:lang w:eastAsia="ar-SA"/>
        </w:rPr>
        <w:t>załadunek i wywiezienie materiałów z rozbiórki,</w:t>
      </w:r>
    </w:p>
    <w:p w:rsidR="00184C5B" w:rsidRPr="00184C5B" w:rsidRDefault="00184C5B" w:rsidP="00184C5B">
      <w:pPr>
        <w:numPr>
          <w:ilvl w:val="0"/>
          <w:numId w:val="2"/>
        </w:numPr>
        <w:tabs>
          <w:tab w:val="left" w:pos="283"/>
          <w:tab w:val="left" w:pos="426"/>
          <w:tab w:val="right" w:leader="dot" w:pos="8505"/>
        </w:tabs>
        <w:suppressAutoHyphens/>
        <w:overflowPunct w:val="0"/>
        <w:autoSpaceDE w:val="0"/>
        <w:spacing w:after="0" w:line="240" w:lineRule="auto"/>
        <w:jc w:val="both"/>
        <w:textAlignment w:val="baseline"/>
        <w:rPr>
          <w:rFonts w:ascii="Arial" w:eastAsia="Times New Roman" w:hAnsi="Arial" w:cs="Arial"/>
          <w:sz w:val="18"/>
          <w:szCs w:val="20"/>
          <w:lang w:eastAsia="ar-SA"/>
        </w:rPr>
      </w:pPr>
      <w:r w:rsidRPr="00184C5B">
        <w:rPr>
          <w:rFonts w:ascii="Arial" w:eastAsia="Times New Roman" w:hAnsi="Arial" w:cs="Arial"/>
          <w:sz w:val="18"/>
          <w:szCs w:val="20"/>
          <w:lang w:eastAsia="ar-SA"/>
        </w:rPr>
        <w:t>wyrównanie podłoża i uporządkowanie terenu rozbiórki;</w:t>
      </w:r>
    </w:p>
    <w:p w:rsidR="00184C5B" w:rsidRPr="00184C5B" w:rsidRDefault="00184C5B" w:rsidP="00184C5B">
      <w:pPr>
        <w:tabs>
          <w:tab w:val="right" w:leader="dot" w:pos="-1985"/>
          <w:tab w:val="left" w:pos="426"/>
          <w:tab w:val="right" w:leader="dot" w:pos="8505"/>
        </w:tabs>
        <w:suppressAutoHyphens/>
        <w:overflowPunct w:val="0"/>
        <w:autoSpaceDE w:val="0"/>
        <w:spacing w:after="0" w:line="240" w:lineRule="auto"/>
        <w:jc w:val="both"/>
        <w:textAlignment w:val="baseline"/>
        <w:rPr>
          <w:rFonts w:ascii="Arial" w:eastAsia="Times New Roman" w:hAnsi="Arial" w:cs="Arial"/>
          <w:sz w:val="18"/>
          <w:szCs w:val="20"/>
          <w:lang w:eastAsia="ar-SA"/>
        </w:rPr>
      </w:pPr>
      <w:r w:rsidRPr="00184C5B">
        <w:rPr>
          <w:rFonts w:ascii="Arial" w:eastAsia="Times New Roman" w:hAnsi="Arial" w:cs="Arial"/>
          <w:sz w:val="18"/>
          <w:szCs w:val="20"/>
          <w:lang w:eastAsia="ar-SA"/>
        </w:rPr>
        <w:t>b) dla rozbiórki krawężników, obrzeży i oporników:</w:t>
      </w:r>
    </w:p>
    <w:p w:rsidR="00184C5B" w:rsidRPr="00184C5B" w:rsidRDefault="00184C5B" w:rsidP="00184C5B">
      <w:pPr>
        <w:numPr>
          <w:ilvl w:val="0"/>
          <w:numId w:val="2"/>
        </w:numPr>
        <w:tabs>
          <w:tab w:val="left" w:pos="283"/>
          <w:tab w:val="left" w:pos="426"/>
          <w:tab w:val="right" w:leader="dot" w:pos="8505"/>
        </w:tabs>
        <w:suppressAutoHyphens/>
        <w:overflowPunct w:val="0"/>
        <w:autoSpaceDE w:val="0"/>
        <w:spacing w:after="0" w:line="240" w:lineRule="auto"/>
        <w:jc w:val="both"/>
        <w:textAlignment w:val="baseline"/>
        <w:rPr>
          <w:rFonts w:ascii="Arial" w:eastAsia="Times New Roman" w:hAnsi="Arial" w:cs="Arial"/>
          <w:sz w:val="18"/>
          <w:szCs w:val="20"/>
          <w:lang w:eastAsia="ar-SA"/>
        </w:rPr>
      </w:pPr>
      <w:r w:rsidRPr="00184C5B">
        <w:rPr>
          <w:rFonts w:ascii="Arial" w:eastAsia="Times New Roman" w:hAnsi="Arial" w:cs="Arial"/>
          <w:sz w:val="18"/>
          <w:szCs w:val="20"/>
          <w:lang w:eastAsia="ar-SA"/>
        </w:rPr>
        <w:t>odkopanie krawężników, obrzeży i oporników wraz z wyjęciem i oczyszczeniem,</w:t>
      </w:r>
    </w:p>
    <w:p w:rsidR="00184C5B" w:rsidRPr="00184C5B" w:rsidRDefault="00184C5B" w:rsidP="00184C5B">
      <w:pPr>
        <w:numPr>
          <w:ilvl w:val="0"/>
          <w:numId w:val="2"/>
        </w:numPr>
        <w:tabs>
          <w:tab w:val="left" w:pos="283"/>
          <w:tab w:val="left" w:pos="426"/>
          <w:tab w:val="right" w:leader="dot" w:pos="8505"/>
        </w:tabs>
        <w:suppressAutoHyphens/>
        <w:overflowPunct w:val="0"/>
        <w:autoSpaceDE w:val="0"/>
        <w:spacing w:after="0" w:line="240" w:lineRule="auto"/>
        <w:jc w:val="both"/>
        <w:textAlignment w:val="baseline"/>
        <w:rPr>
          <w:rFonts w:ascii="Arial" w:eastAsia="Times New Roman" w:hAnsi="Arial" w:cs="Arial"/>
          <w:sz w:val="18"/>
          <w:szCs w:val="20"/>
          <w:lang w:eastAsia="ar-SA"/>
        </w:rPr>
      </w:pPr>
      <w:r w:rsidRPr="00184C5B">
        <w:rPr>
          <w:rFonts w:ascii="Arial" w:eastAsia="Times New Roman" w:hAnsi="Arial" w:cs="Arial"/>
          <w:sz w:val="18"/>
          <w:szCs w:val="20"/>
          <w:lang w:eastAsia="ar-SA"/>
        </w:rPr>
        <w:t>zerwanie podsypki cementowo-piaskowej i ew. ław,</w:t>
      </w:r>
    </w:p>
    <w:p w:rsidR="00184C5B" w:rsidRPr="00184C5B" w:rsidRDefault="00184C5B" w:rsidP="00184C5B">
      <w:pPr>
        <w:numPr>
          <w:ilvl w:val="0"/>
          <w:numId w:val="2"/>
        </w:numPr>
        <w:tabs>
          <w:tab w:val="left" w:pos="283"/>
          <w:tab w:val="left" w:pos="426"/>
          <w:tab w:val="right" w:leader="dot" w:pos="8505"/>
        </w:tabs>
        <w:suppressAutoHyphens/>
        <w:overflowPunct w:val="0"/>
        <w:autoSpaceDE w:val="0"/>
        <w:spacing w:after="0" w:line="240" w:lineRule="auto"/>
        <w:jc w:val="both"/>
        <w:textAlignment w:val="baseline"/>
        <w:rPr>
          <w:rFonts w:ascii="Arial" w:eastAsia="Times New Roman" w:hAnsi="Arial" w:cs="Arial"/>
          <w:sz w:val="18"/>
          <w:szCs w:val="20"/>
          <w:lang w:eastAsia="ar-SA"/>
        </w:rPr>
      </w:pPr>
      <w:r w:rsidRPr="00184C5B">
        <w:rPr>
          <w:rFonts w:ascii="Arial" w:eastAsia="Times New Roman" w:hAnsi="Arial" w:cs="Arial"/>
          <w:sz w:val="18"/>
          <w:szCs w:val="20"/>
          <w:lang w:eastAsia="ar-SA"/>
        </w:rPr>
        <w:t>załadunek i wywiezienie materiału z rozbiórki,</w:t>
      </w:r>
    </w:p>
    <w:p w:rsidR="00184C5B" w:rsidRPr="00184C5B" w:rsidRDefault="00184C5B" w:rsidP="00184C5B">
      <w:pPr>
        <w:numPr>
          <w:ilvl w:val="0"/>
          <w:numId w:val="2"/>
        </w:numPr>
        <w:tabs>
          <w:tab w:val="left" w:pos="283"/>
          <w:tab w:val="left" w:pos="426"/>
          <w:tab w:val="right" w:leader="dot" w:pos="8505"/>
        </w:tabs>
        <w:suppressAutoHyphens/>
        <w:overflowPunct w:val="0"/>
        <w:autoSpaceDE w:val="0"/>
        <w:spacing w:after="0" w:line="240" w:lineRule="auto"/>
        <w:jc w:val="both"/>
        <w:textAlignment w:val="baseline"/>
        <w:rPr>
          <w:rFonts w:ascii="Arial" w:eastAsia="Times New Roman" w:hAnsi="Arial" w:cs="Arial"/>
          <w:sz w:val="18"/>
          <w:szCs w:val="20"/>
          <w:lang w:eastAsia="ar-SA"/>
        </w:rPr>
      </w:pPr>
      <w:r w:rsidRPr="00184C5B">
        <w:rPr>
          <w:rFonts w:ascii="Arial" w:eastAsia="Times New Roman" w:hAnsi="Arial" w:cs="Arial"/>
          <w:sz w:val="18"/>
          <w:szCs w:val="20"/>
          <w:lang w:eastAsia="ar-SA"/>
        </w:rPr>
        <w:t>wyrównanie podłoża i uporządkowanie terenu rozbiórki;</w:t>
      </w:r>
    </w:p>
    <w:p w:rsidR="00184C5B" w:rsidRPr="00184C5B" w:rsidRDefault="00184C5B" w:rsidP="00184C5B">
      <w:pPr>
        <w:tabs>
          <w:tab w:val="right" w:leader="dot" w:pos="-1985"/>
          <w:tab w:val="left" w:pos="426"/>
          <w:tab w:val="right" w:leader="dot" w:pos="8505"/>
        </w:tabs>
        <w:suppressAutoHyphens/>
        <w:overflowPunct w:val="0"/>
        <w:autoSpaceDE w:val="0"/>
        <w:spacing w:after="0" w:line="240" w:lineRule="auto"/>
        <w:jc w:val="both"/>
        <w:textAlignment w:val="baseline"/>
        <w:rPr>
          <w:rFonts w:ascii="Arial" w:eastAsia="Times New Roman" w:hAnsi="Arial" w:cs="Arial"/>
          <w:sz w:val="18"/>
          <w:szCs w:val="20"/>
          <w:lang w:eastAsia="ar-SA"/>
        </w:rPr>
      </w:pPr>
      <w:r w:rsidRPr="00184C5B">
        <w:rPr>
          <w:rFonts w:ascii="Arial" w:eastAsia="Times New Roman" w:hAnsi="Arial" w:cs="Arial"/>
          <w:sz w:val="18"/>
          <w:szCs w:val="20"/>
          <w:lang w:eastAsia="ar-SA"/>
        </w:rPr>
        <w:t>c) dla rozbiórki ścieku:</w:t>
      </w:r>
    </w:p>
    <w:p w:rsidR="00184C5B" w:rsidRPr="00184C5B" w:rsidRDefault="00184C5B" w:rsidP="00184C5B">
      <w:pPr>
        <w:numPr>
          <w:ilvl w:val="0"/>
          <w:numId w:val="2"/>
        </w:numPr>
        <w:tabs>
          <w:tab w:val="left" w:pos="283"/>
          <w:tab w:val="left" w:pos="426"/>
          <w:tab w:val="right" w:leader="dot" w:pos="8505"/>
        </w:tabs>
        <w:suppressAutoHyphens/>
        <w:overflowPunct w:val="0"/>
        <w:autoSpaceDE w:val="0"/>
        <w:spacing w:after="0" w:line="240" w:lineRule="auto"/>
        <w:jc w:val="both"/>
        <w:textAlignment w:val="baseline"/>
        <w:rPr>
          <w:rFonts w:ascii="Arial" w:eastAsia="Times New Roman" w:hAnsi="Arial" w:cs="Arial"/>
          <w:sz w:val="18"/>
          <w:szCs w:val="20"/>
          <w:lang w:eastAsia="ar-SA"/>
        </w:rPr>
      </w:pPr>
      <w:r w:rsidRPr="00184C5B">
        <w:rPr>
          <w:rFonts w:ascii="Arial" w:eastAsia="Times New Roman" w:hAnsi="Arial" w:cs="Arial"/>
          <w:sz w:val="18"/>
          <w:szCs w:val="20"/>
          <w:lang w:eastAsia="ar-SA"/>
        </w:rPr>
        <w:t>odsłonięcie ścieku,</w:t>
      </w:r>
    </w:p>
    <w:p w:rsidR="00184C5B" w:rsidRPr="00184C5B" w:rsidRDefault="00184C5B" w:rsidP="00184C5B">
      <w:pPr>
        <w:numPr>
          <w:ilvl w:val="0"/>
          <w:numId w:val="2"/>
        </w:numPr>
        <w:tabs>
          <w:tab w:val="left" w:pos="283"/>
          <w:tab w:val="left" w:pos="426"/>
          <w:tab w:val="right" w:leader="dot" w:pos="8505"/>
        </w:tabs>
        <w:suppressAutoHyphens/>
        <w:overflowPunct w:val="0"/>
        <w:autoSpaceDE w:val="0"/>
        <w:spacing w:after="0" w:line="240" w:lineRule="auto"/>
        <w:jc w:val="both"/>
        <w:textAlignment w:val="baseline"/>
        <w:rPr>
          <w:rFonts w:ascii="Arial" w:eastAsia="Times New Roman" w:hAnsi="Arial" w:cs="Arial"/>
          <w:sz w:val="18"/>
          <w:szCs w:val="20"/>
          <w:lang w:eastAsia="ar-SA"/>
        </w:rPr>
      </w:pPr>
      <w:r w:rsidRPr="00184C5B">
        <w:rPr>
          <w:rFonts w:ascii="Arial" w:eastAsia="Times New Roman" w:hAnsi="Arial" w:cs="Arial"/>
          <w:sz w:val="18"/>
          <w:szCs w:val="20"/>
          <w:lang w:eastAsia="ar-SA"/>
        </w:rPr>
        <w:t>ręczne wyjęcie elementów ściekowych wraz z oczyszczeniem,</w:t>
      </w:r>
    </w:p>
    <w:p w:rsidR="00184C5B" w:rsidRPr="00184C5B" w:rsidRDefault="00184C5B" w:rsidP="00184C5B">
      <w:pPr>
        <w:numPr>
          <w:ilvl w:val="0"/>
          <w:numId w:val="2"/>
        </w:numPr>
        <w:tabs>
          <w:tab w:val="left" w:pos="283"/>
          <w:tab w:val="left" w:pos="426"/>
          <w:tab w:val="right" w:leader="dot" w:pos="8505"/>
        </w:tabs>
        <w:suppressAutoHyphens/>
        <w:overflowPunct w:val="0"/>
        <w:autoSpaceDE w:val="0"/>
        <w:spacing w:after="0" w:line="240" w:lineRule="auto"/>
        <w:jc w:val="both"/>
        <w:textAlignment w:val="baseline"/>
        <w:rPr>
          <w:rFonts w:ascii="Arial" w:eastAsia="Times New Roman" w:hAnsi="Arial" w:cs="Arial"/>
          <w:sz w:val="18"/>
          <w:szCs w:val="20"/>
          <w:lang w:eastAsia="ar-SA"/>
        </w:rPr>
      </w:pPr>
      <w:r w:rsidRPr="00184C5B">
        <w:rPr>
          <w:rFonts w:ascii="Arial" w:eastAsia="Times New Roman" w:hAnsi="Arial" w:cs="Arial"/>
          <w:sz w:val="18"/>
          <w:szCs w:val="20"/>
          <w:lang w:eastAsia="ar-SA"/>
        </w:rPr>
        <w:t>ew. przesortowanie materiału uzyskanego z rozbiórki, w celu ponownego jego użycia, z ułożeniem na poboczu,</w:t>
      </w:r>
    </w:p>
    <w:p w:rsidR="00184C5B" w:rsidRPr="00184C5B" w:rsidRDefault="00184C5B" w:rsidP="00184C5B">
      <w:pPr>
        <w:numPr>
          <w:ilvl w:val="0"/>
          <w:numId w:val="2"/>
        </w:numPr>
        <w:tabs>
          <w:tab w:val="left" w:pos="283"/>
          <w:tab w:val="left" w:pos="426"/>
          <w:tab w:val="right" w:leader="dot" w:pos="8505"/>
        </w:tabs>
        <w:suppressAutoHyphens/>
        <w:overflowPunct w:val="0"/>
        <w:autoSpaceDE w:val="0"/>
        <w:spacing w:after="0" w:line="240" w:lineRule="auto"/>
        <w:jc w:val="both"/>
        <w:textAlignment w:val="baseline"/>
        <w:rPr>
          <w:rFonts w:ascii="Arial" w:eastAsia="Times New Roman" w:hAnsi="Arial" w:cs="Arial"/>
          <w:sz w:val="18"/>
          <w:szCs w:val="20"/>
          <w:lang w:eastAsia="ar-SA"/>
        </w:rPr>
      </w:pPr>
      <w:r w:rsidRPr="00184C5B">
        <w:rPr>
          <w:rFonts w:ascii="Arial" w:eastAsia="Times New Roman" w:hAnsi="Arial" w:cs="Arial"/>
          <w:sz w:val="18"/>
          <w:szCs w:val="20"/>
          <w:lang w:eastAsia="ar-SA"/>
        </w:rPr>
        <w:t>zerwanie podsypki cementowo-piaskowej,</w:t>
      </w:r>
    </w:p>
    <w:p w:rsidR="00184C5B" w:rsidRPr="00184C5B" w:rsidRDefault="00184C5B" w:rsidP="00184C5B">
      <w:pPr>
        <w:numPr>
          <w:ilvl w:val="0"/>
          <w:numId w:val="2"/>
        </w:numPr>
        <w:tabs>
          <w:tab w:val="left" w:pos="283"/>
          <w:tab w:val="left" w:pos="426"/>
          <w:tab w:val="right" w:leader="dot" w:pos="8505"/>
        </w:tabs>
        <w:suppressAutoHyphens/>
        <w:overflowPunct w:val="0"/>
        <w:autoSpaceDE w:val="0"/>
        <w:spacing w:after="0" w:line="240" w:lineRule="auto"/>
        <w:jc w:val="both"/>
        <w:textAlignment w:val="baseline"/>
        <w:rPr>
          <w:rFonts w:ascii="Arial" w:eastAsia="Times New Roman" w:hAnsi="Arial" w:cs="Arial"/>
          <w:sz w:val="18"/>
          <w:szCs w:val="20"/>
          <w:lang w:eastAsia="ar-SA"/>
        </w:rPr>
      </w:pPr>
      <w:r w:rsidRPr="00184C5B">
        <w:rPr>
          <w:rFonts w:ascii="Arial" w:eastAsia="Times New Roman" w:hAnsi="Arial" w:cs="Arial"/>
          <w:sz w:val="18"/>
          <w:szCs w:val="20"/>
          <w:lang w:eastAsia="ar-SA"/>
        </w:rPr>
        <w:t>uzupełnienie i wyrównanie podłoża,</w:t>
      </w:r>
    </w:p>
    <w:p w:rsidR="00184C5B" w:rsidRPr="00184C5B" w:rsidRDefault="00184C5B" w:rsidP="00184C5B">
      <w:pPr>
        <w:numPr>
          <w:ilvl w:val="0"/>
          <w:numId w:val="2"/>
        </w:numPr>
        <w:tabs>
          <w:tab w:val="left" w:pos="283"/>
          <w:tab w:val="left" w:pos="426"/>
          <w:tab w:val="right" w:leader="dot" w:pos="8505"/>
        </w:tabs>
        <w:suppressAutoHyphens/>
        <w:overflowPunct w:val="0"/>
        <w:autoSpaceDE w:val="0"/>
        <w:spacing w:after="0" w:line="240" w:lineRule="auto"/>
        <w:jc w:val="both"/>
        <w:textAlignment w:val="baseline"/>
        <w:rPr>
          <w:rFonts w:ascii="Arial" w:eastAsia="Times New Roman" w:hAnsi="Arial" w:cs="Arial"/>
          <w:sz w:val="18"/>
          <w:szCs w:val="20"/>
          <w:lang w:eastAsia="ar-SA"/>
        </w:rPr>
      </w:pPr>
      <w:r w:rsidRPr="00184C5B">
        <w:rPr>
          <w:rFonts w:ascii="Arial" w:eastAsia="Times New Roman" w:hAnsi="Arial" w:cs="Arial"/>
          <w:sz w:val="18"/>
          <w:szCs w:val="20"/>
          <w:lang w:eastAsia="ar-SA"/>
        </w:rPr>
        <w:t>załadunek i wywóz materiałów z rozbiórki,</w:t>
      </w:r>
    </w:p>
    <w:p w:rsidR="00184C5B" w:rsidRPr="00184C5B" w:rsidRDefault="00184C5B" w:rsidP="00184C5B">
      <w:pPr>
        <w:numPr>
          <w:ilvl w:val="0"/>
          <w:numId w:val="2"/>
        </w:numPr>
        <w:tabs>
          <w:tab w:val="left" w:pos="283"/>
          <w:tab w:val="left" w:pos="426"/>
          <w:tab w:val="right" w:leader="dot" w:pos="8505"/>
        </w:tabs>
        <w:suppressAutoHyphens/>
        <w:overflowPunct w:val="0"/>
        <w:autoSpaceDE w:val="0"/>
        <w:spacing w:after="0" w:line="240" w:lineRule="auto"/>
        <w:jc w:val="both"/>
        <w:textAlignment w:val="baseline"/>
        <w:rPr>
          <w:rFonts w:ascii="Arial" w:eastAsia="Times New Roman" w:hAnsi="Arial" w:cs="Arial"/>
          <w:sz w:val="18"/>
          <w:szCs w:val="20"/>
          <w:lang w:eastAsia="ar-SA"/>
        </w:rPr>
      </w:pPr>
      <w:r w:rsidRPr="00184C5B">
        <w:rPr>
          <w:rFonts w:ascii="Arial" w:eastAsia="Times New Roman" w:hAnsi="Arial" w:cs="Arial"/>
          <w:sz w:val="18"/>
          <w:szCs w:val="20"/>
          <w:lang w:eastAsia="ar-SA"/>
        </w:rPr>
        <w:t>uporządkowanie terenu rozbiórki;</w:t>
      </w:r>
    </w:p>
    <w:p w:rsidR="00184C5B" w:rsidRPr="00184C5B" w:rsidRDefault="00184C5B" w:rsidP="00184C5B">
      <w:pPr>
        <w:tabs>
          <w:tab w:val="right" w:leader="dot" w:pos="-1985"/>
          <w:tab w:val="left" w:pos="426"/>
          <w:tab w:val="right" w:leader="dot" w:pos="8505"/>
        </w:tabs>
        <w:suppressAutoHyphens/>
        <w:overflowPunct w:val="0"/>
        <w:autoSpaceDE w:val="0"/>
        <w:spacing w:after="0" w:line="240" w:lineRule="auto"/>
        <w:jc w:val="both"/>
        <w:textAlignment w:val="baseline"/>
        <w:rPr>
          <w:rFonts w:ascii="Arial" w:eastAsia="Times New Roman" w:hAnsi="Arial" w:cs="Arial"/>
          <w:sz w:val="18"/>
          <w:szCs w:val="20"/>
          <w:lang w:eastAsia="ar-SA"/>
        </w:rPr>
      </w:pPr>
      <w:r w:rsidRPr="00184C5B">
        <w:rPr>
          <w:rFonts w:ascii="Arial" w:eastAsia="Times New Roman" w:hAnsi="Arial" w:cs="Arial"/>
          <w:sz w:val="18"/>
          <w:szCs w:val="20"/>
          <w:lang w:eastAsia="ar-SA"/>
        </w:rPr>
        <w:t>d) dla rozbiórki chodników:</w:t>
      </w:r>
    </w:p>
    <w:p w:rsidR="00184C5B" w:rsidRPr="00184C5B" w:rsidRDefault="00184C5B" w:rsidP="00184C5B">
      <w:pPr>
        <w:numPr>
          <w:ilvl w:val="0"/>
          <w:numId w:val="2"/>
        </w:numPr>
        <w:tabs>
          <w:tab w:val="left" w:pos="283"/>
          <w:tab w:val="left" w:pos="426"/>
          <w:tab w:val="right" w:leader="dot" w:pos="8505"/>
        </w:tabs>
        <w:suppressAutoHyphens/>
        <w:overflowPunct w:val="0"/>
        <w:autoSpaceDE w:val="0"/>
        <w:spacing w:after="0" w:line="240" w:lineRule="auto"/>
        <w:jc w:val="both"/>
        <w:textAlignment w:val="baseline"/>
        <w:rPr>
          <w:rFonts w:ascii="Arial" w:eastAsia="Times New Roman" w:hAnsi="Arial" w:cs="Arial"/>
          <w:sz w:val="18"/>
          <w:szCs w:val="20"/>
          <w:lang w:eastAsia="ar-SA"/>
        </w:rPr>
      </w:pPr>
      <w:r w:rsidRPr="00184C5B">
        <w:rPr>
          <w:rFonts w:ascii="Arial" w:eastAsia="Times New Roman" w:hAnsi="Arial" w:cs="Arial"/>
          <w:sz w:val="18"/>
          <w:szCs w:val="20"/>
          <w:lang w:eastAsia="ar-SA"/>
        </w:rPr>
        <w:t>ręczne wyjęcie płyt chodnikowych, lub rozkucie i zerwanie innych materiałów chodnikowych,</w:t>
      </w:r>
    </w:p>
    <w:p w:rsidR="00184C5B" w:rsidRPr="00184C5B" w:rsidRDefault="00184C5B" w:rsidP="00184C5B">
      <w:pPr>
        <w:numPr>
          <w:ilvl w:val="0"/>
          <w:numId w:val="2"/>
        </w:numPr>
        <w:tabs>
          <w:tab w:val="left" w:pos="283"/>
          <w:tab w:val="left" w:pos="426"/>
          <w:tab w:val="right" w:leader="dot" w:pos="8505"/>
        </w:tabs>
        <w:suppressAutoHyphens/>
        <w:overflowPunct w:val="0"/>
        <w:autoSpaceDE w:val="0"/>
        <w:spacing w:after="0" w:line="240" w:lineRule="auto"/>
        <w:jc w:val="both"/>
        <w:textAlignment w:val="baseline"/>
        <w:rPr>
          <w:rFonts w:ascii="Arial" w:eastAsia="Times New Roman" w:hAnsi="Arial" w:cs="Arial"/>
          <w:sz w:val="18"/>
          <w:szCs w:val="20"/>
          <w:lang w:eastAsia="ar-SA"/>
        </w:rPr>
      </w:pPr>
      <w:r w:rsidRPr="00184C5B">
        <w:rPr>
          <w:rFonts w:ascii="Arial" w:eastAsia="Times New Roman" w:hAnsi="Arial" w:cs="Arial"/>
          <w:sz w:val="18"/>
          <w:szCs w:val="20"/>
          <w:lang w:eastAsia="ar-SA"/>
        </w:rPr>
        <w:t>ew. przesortowanie materiału uzyskanego z rozbiórki w celu ponownego jego użycia, z ułożeniem na poboczu,</w:t>
      </w:r>
    </w:p>
    <w:p w:rsidR="00184C5B" w:rsidRPr="00184C5B" w:rsidRDefault="00184C5B" w:rsidP="00184C5B">
      <w:pPr>
        <w:numPr>
          <w:ilvl w:val="0"/>
          <w:numId w:val="2"/>
        </w:numPr>
        <w:tabs>
          <w:tab w:val="left" w:pos="283"/>
          <w:tab w:val="left" w:pos="426"/>
          <w:tab w:val="right" w:leader="dot" w:pos="8505"/>
        </w:tabs>
        <w:suppressAutoHyphens/>
        <w:overflowPunct w:val="0"/>
        <w:autoSpaceDE w:val="0"/>
        <w:spacing w:after="0" w:line="240" w:lineRule="auto"/>
        <w:jc w:val="both"/>
        <w:textAlignment w:val="baseline"/>
        <w:rPr>
          <w:rFonts w:ascii="Arial" w:eastAsia="Times New Roman" w:hAnsi="Arial" w:cs="Arial"/>
          <w:sz w:val="18"/>
          <w:szCs w:val="20"/>
          <w:lang w:eastAsia="ar-SA"/>
        </w:rPr>
      </w:pPr>
      <w:r w:rsidRPr="00184C5B">
        <w:rPr>
          <w:rFonts w:ascii="Arial" w:eastAsia="Times New Roman" w:hAnsi="Arial" w:cs="Arial"/>
          <w:sz w:val="18"/>
          <w:szCs w:val="20"/>
          <w:lang w:eastAsia="ar-SA"/>
        </w:rPr>
        <w:t>zerwanie podsypki cementowo-piaskowej,</w:t>
      </w:r>
    </w:p>
    <w:p w:rsidR="00184C5B" w:rsidRPr="00184C5B" w:rsidRDefault="00184C5B" w:rsidP="00184C5B">
      <w:pPr>
        <w:numPr>
          <w:ilvl w:val="0"/>
          <w:numId w:val="2"/>
        </w:numPr>
        <w:tabs>
          <w:tab w:val="left" w:pos="283"/>
          <w:tab w:val="left" w:pos="426"/>
          <w:tab w:val="right" w:leader="dot" w:pos="8505"/>
        </w:tabs>
        <w:suppressAutoHyphens/>
        <w:overflowPunct w:val="0"/>
        <w:autoSpaceDE w:val="0"/>
        <w:spacing w:after="0" w:line="240" w:lineRule="auto"/>
        <w:jc w:val="both"/>
        <w:textAlignment w:val="baseline"/>
        <w:rPr>
          <w:rFonts w:ascii="Arial" w:eastAsia="Times New Roman" w:hAnsi="Arial" w:cs="Arial"/>
          <w:sz w:val="18"/>
          <w:szCs w:val="20"/>
          <w:lang w:eastAsia="ar-SA"/>
        </w:rPr>
      </w:pPr>
      <w:r w:rsidRPr="00184C5B">
        <w:rPr>
          <w:rFonts w:ascii="Arial" w:eastAsia="Times New Roman" w:hAnsi="Arial" w:cs="Arial"/>
          <w:sz w:val="18"/>
          <w:szCs w:val="20"/>
          <w:lang w:eastAsia="ar-SA"/>
        </w:rPr>
        <w:t>załadunek i wywiezienie materiałów z rozbiórki,</w:t>
      </w:r>
    </w:p>
    <w:p w:rsidR="00184C5B" w:rsidRPr="00184C5B" w:rsidRDefault="00184C5B" w:rsidP="00184C5B">
      <w:pPr>
        <w:numPr>
          <w:ilvl w:val="0"/>
          <w:numId w:val="2"/>
        </w:numPr>
        <w:tabs>
          <w:tab w:val="left" w:pos="283"/>
          <w:tab w:val="left" w:pos="426"/>
          <w:tab w:val="right" w:leader="dot" w:pos="8505"/>
        </w:tabs>
        <w:suppressAutoHyphens/>
        <w:overflowPunct w:val="0"/>
        <w:autoSpaceDE w:val="0"/>
        <w:spacing w:after="0" w:line="240" w:lineRule="auto"/>
        <w:jc w:val="both"/>
        <w:textAlignment w:val="baseline"/>
        <w:rPr>
          <w:rFonts w:ascii="Arial" w:eastAsia="Times New Roman" w:hAnsi="Arial" w:cs="Arial"/>
          <w:sz w:val="18"/>
          <w:szCs w:val="20"/>
          <w:lang w:eastAsia="ar-SA"/>
        </w:rPr>
      </w:pPr>
      <w:r w:rsidRPr="00184C5B">
        <w:rPr>
          <w:rFonts w:ascii="Arial" w:eastAsia="Times New Roman" w:hAnsi="Arial" w:cs="Arial"/>
          <w:sz w:val="18"/>
          <w:szCs w:val="20"/>
          <w:lang w:eastAsia="ar-SA"/>
        </w:rPr>
        <w:t>wyrównanie podłoża i uporządkowanie terenu rozbiórki;</w:t>
      </w:r>
    </w:p>
    <w:p w:rsidR="00184C5B" w:rsidRPr="00184C5B" w:rsidRDefault="00184C5B" w:rsidP="00184C5B">
      <w:pPr>
        <w:tabs>
          <w:tab w:val="right" w:leader="dot" w:pos="-1985"/>
          <w:tab w:val="left" w:pos="426"/>
          <w:tab w:val="right" w:leader="dot" w:pos="8505"/>
        </w:tabs>
        <w:suppressAutoHyphens/>
        <w:overflowPunct w:val="0"/>
        <w:autoSpaceDE w:val="0"/>
        <w:spacing w:after="0" w:line="240" w:lineRule="auto"/>
        <w:jc w:val="both"/>
        <w:textAlignment w:val="baseline"/>
        <w:rPr>
          <w:rFonts w:ascii="Arial" w:eastAsia="Times New Roman" w:hAnsi="Arial" w:cs="Arial"/>
          <w:sz w:val="18"/>
          <w:szCs w:val="20"/>
          <w:lang w:eastAsia="ar-SA"/>
        </w:rPr>
      </w:pPr>
      <w:r w:rsidRPr="00184C5B">
        <w:rPr>
          <w:rFonts w:ascii="Arial" w:eastAsia="Times New Roman" w:hAnsi="Arial" w:cs="Arial"/>
          <w:sz w:val="18"/>
          <w:szCs w:val="20"/>
          <w:lang w:eastAsia="ar-SA"/>
        </w:rPr>
        <w:t>e) dla rozbiórki ogrodzeń:</w:t>
      </w:r>
    </w:p>
    <w:p w:rsidR="00184C5B" w:rsidRPr="00184C5B" w:rsidRDefault="00184C5B" w:rsidP="00184C5B">
      <w:pPr>
        <w:numPr>
          <w:ilvl w:val="0"/>
          <w:numId w:val="2"/>
        </w:numPr>
        <w:tabs>
          <w:tab w:val="left" w:pos="283"/>
          <w:tab w:val="left" w:pos="426"/>
          <w:tab w:val="right" w:leader="dot" w:pos="8505"/>
        </w:tabs>
        <w:suppressAutoHyphens/>
        <w:overflowPunct w:val="0"/>
        <w:autoSpaceDE w:val="0"/>
        <w:spacing w:after="0" w:line="240" w:lineRule="auto"/>
        <w:jc w:val="both"/>
        <w:textAlignment w:val="baseline"/>
        <w:rPr>
          <w:rFonts w:ascii="Arial" w:eastAsia="Times New Roman" w:hAnsi="Arial" w:cs="Arial"/>
          <w:sz w:val="18"/>
          <w:szCs w:val="20"/>
          <w:lang w:eastAsia="ar-SA"/>
        </w:rPr>
      </w:pPr>
      <w:r w:rsidRPr="00184C5B">
        <w:rPr>
          <w:rFonts w:ascii="Arial" w:eastAsia="Times New Roman" w:hAnsi="Arial" w:cs="Arial"/>
          <w:sz w:val="18"/>
          <w:szCs w:val="20"/>
          <w:lang w:eastAsia="ar-SA"/>
        </w:rPr>
        <w:t>demontaż elementów ogrodzenia,</w:t>
      </w:r>
    </w:p>
    <w:p w:rsidR="00184C5B" w:rsidRPr="00184C5B" w:rsidRDefault="00184C5B" w:rsidP="00184C5B">
      <w:pPr>
        <w:numPr>
          <w:ilvl w:val="0"/>
          <w:numId w:val="2"/>
        </w:numPr>
        <w:tabs>
          <w:tab w:val="left" w:pos="283"/>
          <w:tab w:val="left" w:pos="426"/>
          <w:tab w:val="right" w:leader="dot" w:pos="8505"/>
        </w:tabs>
        <w:suppressAutoHyphens/>
        <w:overflowPunct w:val="0"/>
        <w:autoSpaceDE w:val="0"/>
        <w:spacing w:after="0" w:line="240" w:lineRule="auto"/>
        <w:jc w:val="both"/>
        <w:textAlignment w:val="baseline"/>
        <w:rPr>
          <w:rFonts w:ascii="Arial" w:eastAsia="Times New Roman" w:hAnsi="Arial" w:cs="Arial"/>
          <w:sz w:val="18"/>
          <w:szCs w:val="20"/>
          <w:lang w:eastAsia="ar-SA"/>
        </w:rPr>
      </w:pPr>
      <w:r w:rsidRPr="00184C5B">
        <w:rPr>
          <w:rFonts w:ascii="Arial" w:eastAsia="Times New Roman" w:hAnsi="Arial" w:cs="Arial"/>
          <w:sz w:val="18"/>
          <w:szCs w:val="20"/>
          <w:lang w:eastAsia="ar-SA"/>
        </w:rPr>
        <w:t>odkopanie i wydobycie słupków wraz z fundamentem,</w:t>
      </w:r>
    </w:p>
    <w:p w:rsidR="00184C5B" w:rsidRPr="00184C5B" w:rsidRDefault="00184C5B" w:rsidP="00184C5B">
      <w:pPr>
        <w:numPr>
          <w:ilvl w:val="0"/>
          <w:numId w:val="2"/>
        </w:numPr>
        <w:tabs>
          <w:tab w:val="left" w:pos="283"/>
          <w:tab w:val="left" w:pos="426"/>
          <w:tab w:val="right" w:leader="dot" w:pos="8505"/>
        </w:tabs>
        <w:suppressAutoHyphens/>
        <w:overflowPunct w:val="0"/>
        <w:autoSpaceDE w:val="0"/>
        <w:spacing w:after="0" w:line="240" w:lineRule="auto"/>
        <w:jc w:val="both"/>
        <w:textAlignment w:val="baseline"/>
        <w:rPr>
          <w:rFonts w:ascii="Arial" w:eastAsia="Times New Roman" w:hAnsi="Arial" w:cs="Arial"/>
          <w:sz w:val="18"/>
          <w:szCs w:val="20"/>
          <w:lang w:eastAsia="ar-SA"/>
        </w:rPr>
      </w:pPr>
      <w:r w:rsidRPr="00184C5B">
        <w:rPr>
          <w:rFonts w:ascii="Arial" w:eastAsia="Times New Roman" w:hAnsi="Arial" w:cs="Arial"/>
          <w:sz w:val="18"/>
          <w:szCs w:val="20"/>
          <w:lang w:eastAsia="ar-SA"/>
        </w:rPr>
        <w:t xml:space="preserve">zasypanie dołów po słupkach z zagęszczeniem do uzyskania Is </w:t>
      </w:r>
      <w:r w:rsidRPr="00184C5B">
        <w:rPr>
          <w:rFonts w:ascii="Symbol" w:eastAsia="Times New Roman" w:hAnsi="Symbol" w:cs="Times New Roman"/>
          <w:sz w:val="18"/>
          <w:szCs w:val="20"/>
          <w:lang w:eastAsia="ar-SA"/>
        </w:rPr>
        <w:t></w:t>
      </w:r>
      <w:r w:rsidRPr="00184C5B">
        <w:rPr>
          <w:rFonts w:ascii="Arial" w:eastAsia="Times New Roman" w:hAnsi="Arial" w:cs="Arial"/>
          <w:sz w:val="18"/>
          <w:szCs w:val="20"/>
          <w:lang w:eastAsia="ar-SA"/>
        </w:rPr>
        <w:t xml:space="preserve"> 1,00 wg BN-77/8931-12 [9],</w:t>
      </w:r>
    </w:p>
    <w:p w:rsidR="00184C5B" w:rsidRPr="00184C5B" w:rsidRDefault="00184C5B" w:rsidP="00184C5B">
      <w:pPr>
        <w:numPr>
          <w:ilvl w:val="0"/>
          <w:numId w:val="2"/>
        </w:numPr>
        <w:tabs>
          <w:tab w:val="left" w:pos="283"/>
          <w:tab w:val="left" w:pos="426"/>
          <w:tab w:val="right" w:leader="dot" w:pos="8505"/>
        </w:tabs>
        <w:suppressAutoHyphens/>
        <w:overflowPunct w:val="0"/>
        <w:autoSpaceDE w:val="0"/>
        <w:spacing w:after="0" w:line="240" w:lineRule="auto"/>
        <w:jc w:val="both"/>
        <w:textAlignment w:val="baseline"/>
        <w:rPr>
          <w:rFonts w:ascii="Arial" w:eastAsia="Times New Roman" w:hAnsi="Arial" w:cs="Arial"/>
          <w:sz w:val="18"/>
          <w:szCs w:val="20"/>
          <w:lang w:eastAsia="ar-SA"/>
        </w:rPr>
      </w:pPr>
      <w:r w:rsidRPr="00184C5B">
        <w:rPr>
          <w:rFonts w:ascii="Arial" w:eastAsia="Times New Roman" w:hAnsi="Arial" w:cs="Arial"/>
          <w:sz w:val="18"/>
          <w:szCs w:val="20"/>
          <w:lang w:eastAsia="ar-SA"/>
        </w:rPr>
        <w:t>ew. przesortowanie materiału uzyskanego z rozbiórki, w celu ponownego jego użycia, z ułożeniem w stosy na poboczu,</w:t>
      </w:r>
    </w:p>
    <w:p w:rsidR="00184C5B" w:rsidRPr="00184C5B" w:rsidRDefault="00184C5B" w:rsidP="00184C5B">
      <w:pPr>
        <w:numPr>
          <w:ilvl w:val="0"/>
          <w:numId w:val="2"/>
        </w:numPr>
        <w:tabs>
          <w:tab w:val="left" w:pos="283"/>
          <w:tab w:val="left" w:pos="426"/>
          <w:tab w:val="right" w:leader="dot" w:pos="8505"/>
        </w:tabs>
        <w:suppressAutoHyphens/>
        <w:overflowPunct w:val="0"/>
        <w:autoSpaceDE w:val="0"/>
        <w:spacing w:after="0" w:line="240" w:lineRule="auto"/>
        <w:jc w:val="both"/>
        <w:textAlignment w:val="baseline"/>
        <w:rPr>
          <w:rFonts w:ascii="Arial" w:eastAsia="Times New Roman" w:hAnsi="Arial" w:cs="Arial"/>
          <w:sz w:val="18"/>
          <w:szCs w:val="20"/>
          <w:lang w:eastAsia="ar-SA"/>
        </w:rPr>
      </w:pPr>
      <w:r w:rsidRPr="00184C5B">
        <w:rPr>
          <w:rFonts w:ascii="Arial" w:eastAsia="Times New Roman" w:hAnsi="Arial" w:cs="Arial"/>
          <w:sz w:val="18"/>
          <w:szCs w:val="20"/>
          <w:lang w:eastAsia="ar-SA"/>
        </w:rPr>
        <w:t>załadunek i wywiezienie materiałów z rozbiórki,</w:t>
      </w:r>
    </w:p>
    <w:p w:rsidR="00184C5B" w:rsidRPr="00184C5B" w:rsidRDefault="00184C5B" w:rsidP="00184C5B">
      <w:pPr>
        <w:numPr>
          <w:ilvl w:val="0"/>
          <w:numId w:val="2"/>
        </w:numPr>
        <w:tabs>
          <w:tab w:val="left" w:pos="283"/>
          <w:tab w:val="left" w:pos="426"/>
          <w:tab w:val="right" w:leader="dot" w:pos="8505"/>
        </w:tabs>
        <w:suppressAutoHyphens/>
        <w:overflowPunct w:val="0"/>
        <w:autoSpaceDE w:val="0"/>
        <w:spacing w:after="0" w:line="240" w:lineRule="auto"/>
        <w:jc w:val="both"/>
        <w:textAlignment w:val="baseline"/>
        <w:rPr>
          <w:rFonts w:ascii="Arial" w:eastAsia="Times New Roman" w:hAnsi="Arial" w:cs="Arial"/>
          <w:sz w:val="18"/>
          <w:szCs w:val="20"/>
          <w:lang w:eastAsia="ar-SA"/>
        </w:rPr>
      </w:pPr>
      <w:r w:rsidRPr="00184C5B">
        <w:rPr>
          <w:rFonts w:ascii="Arial" w:eastAsia="Times New Roman" w:hAnsi="Arial" w:cs="Arial"/>
          <w:sz w:val="18"/>
          <w:szCs w:val="20"/>
          <w:lang w:eastAsia="ar-SA"/>
        </w:rPr>
        <w:t>uporządkowanie terenu rozbiórki;</w:t>
      </w:r>
    </w:p>
    <w:p w:rsidR="00184C5B" w:rsidRPr="00184C5B" w:rsidRDefault="00184C5B" w:rsidP="00184C5B">
      <w:pPr>
        <w:tabs>
          <w:tab w:val="right" w:leader="dot" w:pos="-1985"/>
          <w:tab w:val="left" w:pos="426"/>
          <w:tab w:val="right" w:leader="dot" w:pos="8505"/>
        </w:tabs>
        <w:suppressAutoHyphens/>
        <w:overflowPunct w:val="0"/>
        <w:autoSpaceDE w:val="0"/>
        <w:spacing w:after="0" w:line="240" w:lineRule="auto"/>
        <w:jc w:val="both"/>
        <w:textAlignment w:val="baseline"/>
        <w:rPr>
          <w:rFonts w:ascii="Arial" w:eastAsia="Times New Roman" w:hAnsi="Arial" w:cs="Arial"/>
          <w:sz w:val="18"/>
          <w:szCs w:val="20"/>
          <w:lang w:eastAsia="ar-SA"/>
        </w:rPr>
      </w:pPr>
    </w:p>
    <w:p w:rsidR="00184C5B" w:rsidRPr="00184C5B" w:rsidRDefault="00184C5B" w:rsidP="00184C5B">
      <w:pPr>
        <w:tabs>
          <w:tab w:val="right" w:leader="dot" w:pos="-1985"/>
          <w:tab w:val="left" w:pos="426"/>
          <w:tab w:val="right" w:leader="dot" w:pos="8505"/>
        </w:tabs>
        <w:suppressAutoHyphens/>
        <w:overflowPunct w:val="0"/>
        <w:autoSpaceDE w:val="0"/>
        <w:spacing w:after="0" w:line="240" w:lineRule="auto"/>
        <w:jc w:val="both"/>
        <w:textAlignment w:val="baseline"/>
        <w:rPr>
          <w:rFonts w:ascii="Arial" w:eastAsia="Times New Roman" w:hAnsi="Arial" w:cs="Arial"/>
          <w:sz w:val="18"/>
          <w:szCs w:val="20"/>
          <w:lang w:eastAsia="ar-SA"/>
        </w:rPr>
      </w:pPr>
      <w:r w:rsidRPr="00184C5B">
        <w:rPr>
          <w:rFonts w:ascii="Arial" w:eastAsia="Times New Roman" w:hAnsi="Arial" w:cs="Arial"/>
          <w:sz w:val="18"/>
          <w:szCs w:val="20"/>
          <w:lang w:eastAsia="ar-SA"/>
        </w:rPr>
        <w:t>f) dla rozbiórki barier i poręczy:</w:t>
      </w:r>
    </w:p>
    <w:p w:rsidR="00184C5B" w:rsidRPr="00184C5B" w:rsidRDefault="00184C5B" w:rsidP="00184C5B">
      <w:pPr>
        <w:numPr>
          <w:ilvl w:val="0"/>
          <w:numId w:val="2"/>
        </w:numPr>
        <w:tabs>
          <w:tab w:val="left" w:pos="283"/>
          <w:tab w:val="left" w:pos="426"/>
          <w:tab w:val="right" w:leader="dot" w:pos="8505"/>
        </w:tabs>
        <w:suppressAutoHyphens/>
        <w:overflowPunct w:val="0"/>
        <w:autoSpaceDE w:val="0"/>
        <w:spacing w:after="0" w:line="240" w:lineRule="auto"/>
        <w:jc w:val="both"/>
        <w:textAlignment w:val="baseline"/>
        <w:rPr>
          <w:rFonts w:ascii="Arial" w:eastAsia="Times New Roman" w:hAnsi="Arial" w:cs="Arial"/>
          <w:sz w:val="18"/>
          <w:szCs w:val="20"/>
          <w:lang w:eastAsia="ar-SA"/>
        </w:rPr>
      </w:pPr>
      <w:r w:rsidRPr="00184C5B">
        <w:rPr>
          <w:rFonts w:ascii="Arial" w:eastAsia="Times New Roman" w:hAnsi="Arial" w:cs="Arial"/>
          <w:sz w:val="18"/>
          <w:szCs w:val="20"/>
          <w:lang w:eastAsia="ar-SA"/>
        </w:rPr>
        <w:t>demontaż elementów bariery lub poręczy,</w:t>
      </w:r>
    </w:p>
    <w:p w:rsidR="00184C5B" w:rsidRPr="00184C5B" w:rsidRDefault="00184C5B" w:rsidP="00184C5B">
      <w:pPr>
        <w:numPr>
          <w:ilvl w:val="0"/>
          <w:numId w:val="2"/>
        </w:numPr>
        <w:tabs>
          <w:tab w:val="left" w:pos="283"/>
          <w:tab w:val="left" w:pos="426"/>
          <w:tab w:val="right" w:leader="dot" w:pos="8505"/>
        </w:tabs>
        <w:suppressAutoHyphens/>
        <w:overflowPunct w:val="0"/>
        <w:autoSpaceDE w:val="0"/>
        <w:spacing w:after="0" w:line="240" w:lineRule="auto"/>
        <w:jc w:val="both"/>
        <w:textAlignment w:val="baseline"/>
        <w:rPr>
          <w:rFonts w:ascii="Arial" w:eastAsia="Times New Roman" w:hAnsi="Arial" w:cs="Arial"/>
          <w:sz w:val="18"/>
          <w:szCs w:val="20"/>
          <w:lang w:eastAsia="ar-SA"/>
        </w:rPr>
      </w:pPr>
      <w:r w:rsidRPr="00184C5B">
        <w:rPr>
          <w:rFonts w:ascii="Arial" w:eastAsia="Times New Roman" w:hAnsi="Arial" w:cs="Arial"/>
          <w:sz w:val="18"/>
          <w:szCs w:val="20"/>
          <w:lang w:eastAsia="ar-SA"/>
        </w:rPr>
        <w:t>odkopanie i wydobycie słupków wraz z fundamentem,</w:t>
      </w:r>
    </w:p>
    <w:p w:rsidR="00184C5B" w:rsidRPr="00184C5B" w:rsidRDefault="00184C5B" w:rsidP="00184C5B">
      <w:pPr>
        <w:numPr>
          <w:ilvl w:val="0"/>
          <w:numId w:val="2"/>
        </w:numPr>
        <w:tabs>
          <w:tab w:val="left" w:pos="283"/>
          <w:tab w:val="left" w:pos="426"/>
          <w:tab w:val="right" w:leader="dot" w:pos="8505"/>
        </w:tabs>
        <w:suppressAutoHyphens/>
        <w:overflowPunct w:val="0"/>
        <w:autoSpaceDE w:val="0"/>
        <w:spacing w:after="0" w:line="240" w:lineRule="auto"/>
        <w:jc w:val="both"/>
        <w:textAlignment w:val="baseline"/>
        <w:rPr>
          <w:rFonts w:ascii="Arial" w:eastAsia="Times New Roman" w:hAnsi="Arial" w:cs="Arial"/>
          <w:sz w:val="18"/>
          <w:szCs w:val="20"/>
          <w:lang w:eastAsia="ar-SA"/>
        </w:rPr>
      </w:pPr>
      <w:r w:rsidRPr="00184C5B">
        <w:rPr>
          <w:rFonts w:ascii="Arial" w:eastAsia="Times New Roman" w:hAnsi="Arial" w:cs="Arial"/>
          <w:sz w:val="18"/>
          <w:szCs w:val="20"/>
          <w:lang w:eastAsia="ar-SA"/>
        </w:rPr>
        <w:t xml:space="preserve">zasypanie dołów po słupkach wraz z zagęszczeniem do uzyskania Is </w:t>
      </w:r>
      <w:r w:rsidRPr="00184C5B">
        <w:rPr>
          <w:rFonts w:ascii="Symbol" w:eastAsia="Times New Roman" w:hAnsi="Symbol" w:cs="Times New Roman"/>
          <w:sz w:val="18"/>
          <w:szCs w:val="20"/>
          <w:lang w:eastAsia="ar-SA"/>
        </w:rPr>
        <w:t></w:t>
      </w:r>
      <w:r w:rsidRPr="00184C5B">
        <w:rPr>
          <w:rFonts w:ascii="Arial" w:eastAsia="Times New Roman" w:hAnsi="Arial" w:cs="Arial"/>
          <w:sz w:val="18"/>
          <w:szCs w:val="20"/>
          <w:lang w:eastAsia="ar-SA"/>
        </w:rPr>
        <w:t xml:space="preserve"> 1,00 wg BN-77/8931-12 [9],</w:t>
      </w:r>
    </w:p>
    <w:p w:rsidR="00184C5B" w:rsidRPr="00184C5B" w:rsidRDefault="00184C5B" w:rsidP="00184C5B">
      <w:pPr>
        <w:numPr>
          <w:ilvl w:val="0"/>
          <w:numId w:val="2"/>
        </w:numPr>
        <w:tabs>
          <w:tab w:val="left" w:pos="283"/>
          <w:tab w:val="left" w:pos="426"/>
          <w:tab w:val="right" w:leader="dot" w:pos="8505"/>
        </w:tabs>
        <w:suppressAutoHyphens/>
        <w:overflowPunct w:val="0"/>
        <w:autoSpaceDE w:val="0"/>
        <w:spacing w:after="0" w:line="240" w:lineRule="auto"/>
        <w:jc w:val="both"/>
        <w:textAlignment w:val="baseline"/>
        <w:rPr>
          <w:rFonts w:ascii="Arial" w:eastAsia="Times New Roman" w:hAnsi="Arial" w:cs="Arial"/>
          <w:sz w:val="18"/>
          <w:szCs w:val="20"/>
          <w:lang w:eastAsia="ar-SA"/>
        </w:rPr>
      </w:pPr>
      <w:r w:rsidRPr="00184C5B">
        <w:rPr>
          <w:rFonts w:ascii="Arial" w:eastAsia="Times New Roman" w:hAnsi="Arial" w:cs="Arial"/>
          <w:sz w:val="18"/>
          <w:szCs w:val="20"/>
          <w:lang w:eastAsia="ar-SA"/>
        </w:rPr>
        <w:t>załadunek i wywiezienie materiałów z rozbiórki,</w:t>
      </w:r>
    </w:p>
    <w:p w:rsidR="00184C5B" w:rsidRPr="00184C5B" w:rsidRDefault="00184C5B" w:rsidP="00184C5B">
      <w:pPr>
        <w:numPr>
          <w:ilvl w:val="0"/>
          <w:numId w:val="2"/>
        </w:numPr>
        <w:tabs>
          <w:tab w:val="left" w:pos="283"/>
          <w:tab w:val="left" w:pos="426"/>
          <w:tab w:val="right" w:leader="dot" w:pos="8505"/>
        </w:tabs>
        <w:suppressAutoHyphens/>
        <w:overflowPunct w:val="0"/>
        <w:autoSpaceDE w:val="0"/>
        <w:spacing w:after="0" w:line="240" w:lineRule="auto"/>
        <w:jc w:val="both"/>
        <w:textAlignment w:val="baseline"/>
        <w:rPr>
          <w:rFonts w:ascii="Arial" w:eastAsia="Times New Roman" w:hAnsi="Arial" w:cs="Arial"/>
          <w:sz w:val="18"/>
          <w:szCs w:val="20"/>
          <w:lang w:eastAsia="ar-SA"/>
        </w:rPr>
      </w:pPr>
      <w:r w:rsidRPr="00184C5B">
        <w:rPr>
          <w:rFonts w:ascii="Arial" w:eastAsia="Times New Roman" w:hAnsi="Arial" w:cs="Arial"/>
          <w:sz w:val="18"/>
          <w:szCs w:val="20"/>
          <w:lang w:eastAsia="ar-SA"/>
        </w:rPr>
        <w:t>uporządkowanie terenu rozbiórki;</w:t>
      </w:r>
    </w:p>
    <w:p w:rsidR="00184C5B" w:rsidRPr="00184C5B" w:rsidRDefault="00184C5B" w:rsidP="00184C5B">
      <w:pPr>
        <w:tabs>
          <w:tab w:val="right" w:leader="dot" w:pos="-1985"/>
          <w:tab w:val="left" w:pos="426"/>
          <w:tab w:val="right" w:leader="dot" w:pos="8505"/>
        </w:tabs>
        <w:suppressAutoHyphens/>
        <w:overflowPunct w:val="0"/>
        <w:autoSpaceDE w:val="0"/>
        <w:spacing w:after="0" w:line="240" w:lineRule="auto"/>
        <w:jc w:val="both"/>
        <w:textAlignment w:val="baseline"/>
        <w:rPr>
          <w:rFonts w:ascii="Arial" w:eastAsia="Times New Roman" w:hAnsi="Arial" w:cs="Arial"/>
          <w:sz w:val="18"/>
          <w:szCs w:val="20"/>
          <w:lang w:eastAsia="ar-SA"/>
        </w:rPr>
      </w:pPr>
      <w:r w:rsidRPr="00184C5B">
        <w:rPr>
          <w:rFonts w:ascii="Arial" w:eastAsia="Times New Roman" w:hAnsi="Arial" w:cs="Arial"/>
          <w:sz w:val="18"/>
          <w:szCs w:val="20"/>
          <w:lang w:eastAsia="ar-SA"/>
        </w:rPr>
        <w:t>g) dla rozbiórki znaków drogowych:</w:t>
      </w:r>
    </w:p>
    <w:p w:rsidR="00184C5B" w:rsidRPr="00184C5B" w:rsidRDefault="00184C5B" w:rsidP="00184C5B">
      <w:pPr>
        <w:numPr>
          <w:ilvl w:val="0"/>
          <w:numId w:val="2"/>
        </w:numPr>
        <w:tabs>
          <w:tab w:val="left" w:pos="283"/>
          <w:tab w:val="left" w:pos="426"/>
          <w:tab w:val="right" w:leader="dot" w:pos="8505"/>
        </w:tabs>
        <w:suppressAutoHyphens/>
        <w:overflowPunct w:val="0"/>
        <w:autoSpaceDE w:val="0"/>
        <w:spacing w:after="0" w:line="240" w:lineRule="auto"/>
        <w:jc w:val="both"/>
        <w:textAlignment w:val="baseline"/>
        <w:rPr>
          <w:rFonts w:ascii="Arial" w:eastAsia="Times New Roman" w:hAnsi="Arial" w:cs="Arial"/>
          <w:sz w:val="18"/>
          <w:szCs w:val="20"/>
          <w:lang w:eastAsia="ar-SA"/>
        </w:rPr>
      </w:pPr>
      <w:r w:rsidRPr="00184C5B">
        <w:rPr>
          <w:rFonts w:ascii="Arial" w:eastAsia="Times New Roman" w:hAnsi="Arial" w:cs="Arial"/>
          <w:sz w:val="18"/>
          <w:szCs w:val="20"/>
          <w:lang w:eastAsia="ar-SA"/>
        </w:rPr>
        <w:t>demontaż tablic znaków drogowych ze słupków,</w:t>
      </w:r>
    </w:p>
    <w:p w:rsidR="00184C5B" w:rsidRPr="00184C5B" w:rsidRDefault="00184C5B" w:rsidP="00184C5B">
      <w:pPr>
        <w:numPr>
          <w:ilvl w:val="0"/>
          <w:numId w:val="2"/>
        </w:numPr>
        <w:tabs>
          <w:tab w:val="left" w:pos="283"/>
          <w:tab w:val="left" w:pos="426"/>
          <w:tab w:val="right" w:leader="dot" w:pos="8505"/>
        </w:tabs>
        <w:suppressAutoHyphens/>
        <w:overflowPunct w:val="0"/>
        <w:autoSpaceDE w:val="0"/>
        <w:spacing w:after="0" w:line="240" w:lineRule="auto"/>
        <w:jc w:val="both"/>
        <w:textAlignment w:val="baseline"/>
        <w:rPr>
          <w:rFonts w:ascii="Arial" w:eastAsia="Times New Roman" w:hAnsi="Arial" w:cs="Arial"/>
          <w:sz w:val="18"/>
          <w:szCs w:val="20"/>
          <w:lang w:eastAsia="ar-SA"/>
        </w:rPr>
      </w:pPr>
      <w:r w:rsidRPr="00184C5B">
        <w:rPr>
          <w:rFonts w:ascii="Arial" w:eastAsia="Times New Roman" w:hAnsi="Arial" w:cs="Arial"/>
          <w:sz w:val="18"/>
          <w:szCs w:val="20"/>
          <w:lang w:eastAsia="ar-SA"/>
        </w:rPr>
        <w:t>odkopanie i wydobycie słupków,</w:t>
      </w:r>
    </w:p>
    <w:p w:rsidR="00184C5B" w:rsidRPr="00184C5B" w:rsidRDefault="00184C5B" w:rsidP="00184C5B">
      <w:pPr>
        <w:numPr>
          <w:ilvl w:val="0"/>
          <w:numId w:val="2"/>
        </w:numPr>
        <w:tabs>
          <w:tab w:val="left" w:pos="283"/>
          <w:tab w:val="left" w:pos="426"/>
          <w:tab w:val="right" w:leader="dot" w:pos="8505"/>
        </w:tabs>
        <w:suppressAutoHyphens/>
        <w:overflowPunct w:val="0"/>
        <w:autoSpaceDE w:val="0"/>
        <w:spacing w:after="0" w:line="240" w:lineRule="auto"/>
        <w:jc w:val="both"/>
        <w:textAlignment w:val="baseline"/>
        <w:rPr>
          <w:rFonts w:ascii="Arial" w:eastAsia="Times New Roman" w:hAnsi="Arial" w:cs="Arial"/>
          <w:sz w:val="18"/>
          <w:szCs w:val="20"/>
          <w:lang w:eastAsia="ar-SA"/>
        </w:rPr>
      </w:pPr>
      <w:r w:rsidRPr="00184C5B">
        <w:rPr>
          <w:rFonts w:ascii="Arial" w:eastAsia="Times New Roman" w:hAnsi="Arial" w:cs="Arial"/>
          <w:sz w:val="18"/>
          <w:szCs w:val="20"/>
          <w:lang w:eastAsia="ar-SA"/>
        </w:rPr>
        <w:t xml:space="preserve">zasypanie dołów po słupkach wraz z zagęszczeniem do uzyskania Is </w:t>
      </w:r>
      <w:r w:rsidRPr="00184C5B">
        <w:rPr>
          <w:rFonts w:ascii="Symbol" w:eastAsia="Times New Roman" w:hAnsi="Symbol" w:cs="Times New Roman"/>
          <w:sz w:val="18"/>
          <w:szCs w:val="20"/>
          <w:lang w:eastAsia="ar-SA"/>
        </w:rPr>
        <w:t></w:t>
      </w:r>
      <w:r w:rsidRPr="00184C5B">
        <w:rPr>
          <w:rFonts w:ascii="Arial" w:eastAsia="Times New Roman" w:hAnsi="Arial" w:cs="Arial"/>
          <w:sz w:val="18"/>
          <w:szCs w:val="20"/>
          <w:lang w:eastAsia="ar-SA"/>
        </w:rPr>
        <w:t xml:space="preserve"> 1,00 wg BN-77/8931-12 [9],</w:t>
      </w:r>
    </w:p>
    <w:p w:rsidR="00184C5B" w:rsidRPr="00184C5B" w:rsidRDefault="00184C5B" w:rsidP="00184C5B">
      <w:pPr>
        <w:numPr>
          <w:ilvl w:val="0"/>
          <w:numId w:val="2"/>
        </w:numPr>
        <w:tabs>
          <w:tab w:val="left" w:pos="283"/>
          <w:tab w:val="left" w:pos="426"/>
          <w:tab w:val="right" w:leader="dot" w:pos="8505"/>
        </w:tabs>
        <w:suppressAutoHyphens/>
        <w:overflowPunct w:val="0"/>
        <w:autoSpaceDE w:val="0"/>
        <w:spacing w:after="0" w:line="240" w:lineRule="auto"/>
        <w:jc w:val="both"/>
        <w:textAlignment w:val="baseline"/>
        <w:rPr>
          <w:rFonts w:ascii="Arial" w:eastAsia="Times New Roman" w:hAnsi="Arial" w:cs="Arial"/>
          <w:sz w:val="18"/>
          <w:szCs w:val="20"/>
          <w:lang w:eastAsia="ar-SA"/>
        </w:rPr>
      </w:pPr>
      <w:r w:rsidRPr="00184C5B">
        <w:rPr>
          <w:rFonts w:ascii="Arial" w:eastAsia="Times New Roman" w:hAnsi="Arial" w:cs="Arial"/>
          <w:sz w:val="18"/>
          <w:szCs w:val="20"/>
          <w:lang w:eastAsia="ar-SA"/>
        </w:rPr>
        <w:t>załadunek i wywiezienie materiałów z rozbiórki,</w:t>
      </w:r>
    </w:p>
    <w:p w:rsidR="00184C5B" w:rsidRPr="00184C5B" w:rsidRDefault="00184C5B" w:rsidP="00184C5B">
      <w:pPr>
        <w:numPr>
          <w:ilvl w:val="0"/>
          <w:numId w:val="2"/>
        </w:numPr>
        <w:tabs>
          <w:tab w:val="left" w:pos="283"/>
          <w:tab w:val="left" w:pos="426"/>
          <w:tab w:val="right" w:leader="dot" w:pos="8505"/>
        </w:tabs>
        <w:suppressAutoHyphens/>
        <w:overflowPunct w:val="0"/>
        <w:autoSpaceDE w:val="0"/>
        <w:spacing w:after="0" w:line="240" w:lineRule="auto"/>
        <w:jc w:val="both"/>
        <w:textAlignment w:val="baseline"/>
        <w:rPr>
          <w:rFonts w:ascii="Arial" w:eastAsia="Times New Roman" w:hAnsi="Arial" w:cs="Arial"/>
          <w:sz w:val="18"/>
          <w:szCs w:val="20"/>
          <w:lang w:eastAsia="ar-SA"/>
        </w:rPr>
      </w:pPr>
      <w:r w:rsidRPr="00184C5B">
        <w:rPr>
          <w:rFonts w:ascii="Arial" w:eastAsia="Times New Roman" w:hAnsi="Arial" w:cs="Arial"/>
          <w:sz w:val="18"/>
          <w:szCs w:val="20"/>
          <w:lang w:eastAsia="ar-SA"/>
        </w:rPr>
        <w:t>uporządkowanie terenu rozbiórki;</w:t>
      </w:r>
    </w:p>
    <w:p w:rsidR="00184C5B" w:rsidRPr="00184C5B" w:rsidRDefault="00184C5B" w:rsidP="00184C5B">
      <w:pPr>
        <w:tabs>
          <w:tab w:val="right" w:leader="dot" w:pos="-1985"/>
          <w:tab w:val="left" w:pos="426"/>
          <w:tab w:val="right" w:leader="dot" w:pos="8505"/>
        </w:tabs>
        <w:suppressAutoHyphens/>
        <w:overflowPunct w:val="0"/>
        <w:autoSpaceDE w:val="0"/>
        <w:spacing w:after="0" w:line="240" w:lineRule="auto"/>
        <w:jc w:val="both"/>
        <w:textAlignment w:val="baseline"/>
        <w:rPr>
          <w:rFonts w:ascii="Arial" w:eastAsia="Times New Roman" w:hAnsi="Arial" w:cs="Arial"/>
          <w:sz w:val="18"/>
          <w:szCs w:val="20"/>
          <w:lang w:eastAsia="ar-SA"/>
        </w:rPr>
      </w:pPr>
      <w:r w:rsidRPr="00184C5B">
        <w:rPr>
          <w:rFonts w:ascii="Arial" w:eastAsia="Times New Roman" w:hAnsi="Arial" w:cs="Arial"/>
          <w:sz w:val="18"/>
          <w:szCs w:val="20"/>
          <w:lang w:eastAsia="ar-SA"/>
        </w:rPr>
        <w:t>h) dla rozbiórki przepustu:</w:t>
      </w:r>
    </w:p>
    <w:p w:rsidR="00184C5B" w:rsidRPr="00184C5B" w:rsidRDefault="00184C5B" w:rsidP="00184C5B">
      <w:pPr>
        <w:numPr>
          <w:ilvl w:val="0"/>
          <w:numId w:val="2"/>
        </w:numPr>
        <w:tabs>
          <w:tab w:val="left" w:pos="283"/>
          <w:tab w:val="left" w:pos="426"/>
          <w:tab w:val="right" w:leader="dot" w:pos="8505"/>
        </w:tabs>
        <w:suppressAutoHyphens/>
        <w:overflowPunct w:val="0"/>
        <w:autoSpaceDE w:val="0"/>
        <w:spacing w:after="0" w:line="240" w:lineRule="auto"/>
        <w:jc w:val="both"/>
        <w:textAlignment w:val="baseline"/>
        <w:rPr>
          <w:rFonts w:ascii="Arial" w:eastAsia="Times New Roman" w:hAnsi="Arial" w:cs="Arial"/>
          <w:sz w:val="18"/>
          <w:szCs w:val="20"/>
          <w:lang w:eastAsia="ar-SA"/>
        </w:rPr>
      </w:pPr>
      <w:r w:rsidRPr="00184C5B">
        <w:rPr>
          <w:rFonts w:ascii="Arial" w:eastAsia="Times New Roman" w:hAnsi="Arial" w:cs="Arial"/>
          <w:sz w:val="18"/>
          <w:szCs w:val="20"/>
          <w:lang w:eastAsia="ar-SA"/>
        </w:rPr>
        <w:t>odkopanie przepustu, fundamentów, ław, umocnień itp.,</w:t>
      </w:r>
    </w:p>
    <w:p w:rsidR="00184C5B" w:rsidRPr="00184C5B" w:rsidRDefault="00184C5B" w:rsidP="00184C5B">
      <w:pPr>
        <w:numPr>
          <w:ilvl w:val="0"/>
          <w:numId w:val="2"/>
        </w:numPr>
        <w:tabs>
          <w:tab w:val="left" w:pos="283"/>
          <w:tab w:val="left" w:pos="426"/>
          <w:tab w:val="right" w:leader="dot" w:pos="8505"/>
        </w:tabs>
        <w:suppressAutoHyphens/>
        <w:overflowPunct w:val="0"/>
        <w:autoSpaceDE w:val="0"/>
        <w:spacing w:after="0" w:line="240" w:lineRule="auto"/>
        <w:jc w:val="both"/>
        <w:textAlignment w:val="baseline"/>
        <w:rPr>
          <w:rFonts w:ascii="Arial" w:eastAsia="Times New Roman" w:hAnsi="Arial" w:cs="Arial"/>
          <w:sz w:val="18"/>
          <w:szCs w:val="20"/>
          <w:lang w:eastAsia="ar-SA"/>
        </w:rPr>
      </w:pPr>
      <w:r w:rsidRPr="00184C5B">
        <w:rPr>
          <w:rFonts w:ascii="Arial" w:eastAsia="Times New Roman" w:hAnsi="Arial" w:cs="Arial"/>
          <w:sz w:val="18"/>
          <w:szCs w:val="20"/>
          <w:lang w:eastAsia="ar-SA"/>
        </w:rPr>
        <w:t>ew. ustawienie rusztowań i ich późniejsze rozebranie,</w:t>
      </w:r>
    </w:p>
    <w:p w:rsidR="00184C5B" w:rsidRPr="00184C5B" w:rsidRDefault="00184C5B" w:rsidP="00184C5B">
      <w:pPr>
        <w:numPr>
          <w:ilvl w:val="0"/>
          <w:numId w:val="2"/>
        </w:numPr>
        <w:tabs>
          <w:tab w:val="left" w:pos="283"/>
          <w:tab w:val="left" w:pos="426"/>
          <w:tab w:val="right" w:leader="dot" w:pos="8505"/>
        </w:tabs>
        <w:suppressAutoHyphens/>
        <w:overflowPunct w:val="0"/>
        <w:autoSpaceDE w:val="0"/>
        <w:spacing w:after="0" w:line="240" w:lineRule="auto"/>
        <w:jc w:val="both"/>
        <w:textAlignment w:val="baseline"/>
        <w:rPr>
          <w:rFonts w:ascii="Arial" w:eastAsia="Times New Roman" w:hAnsi="Arial" w:cs="Arial"/>
          <w:sz w:val="18"/>
          <w:szCs w:val="20"/>
          <w:lang w:eastAsia="ar-SA"/>
        </w:rPr>
      </w:pPr>
      <w:r w:rsidRPr="00184C5B">
        <w:rPr>
          <w:rFonts w:ascii="Arial" w:eastAsia="Times New Roman" w:hAnsi="Arial" w:cs="Arial"/>
          <w:sz w:val="18"/>
          <w:szCs w:val="20"/>
          <w:lang w:eastAsia="ar-SA"/>
        </w:rPr>
        <w:t>rozebranie elementów przepustu,</w:t>
      </w:r>
    </w:p>
    <w:p w:rsidR="00184C5B" w:rsidRPr="00184C5B" w:rsidRDefault="00184C5B" w:rsidP="00184C5B">
      <w:pPr>
        <w:numPr>
          <w:ilvl w:val="0"/>
          <w:numId w:val="2"/>
        </w:numPr>
        <w:tabs>
          <w:tab w:val="left" w:pos="283"/>
          <w:tab w:val="left" w:pos="426"/>
          <w:tab w:val="right" w:leader="dot" w:pos="8505"/>
        </w:tabs>
        <w:suppressAutoHyphens/>
        <w:overflowPunct w:val="0"/>
        <w:autoSpaceDE w:val="0"/>
        <w:spacing w:after="0" w:line="240" w:lineRule="auto"/>
        <w:jc w:val="both"/>
        <w:textAlignment w:val="baseline"/>
        <w:rPr>
          <w:rFonts w:ascii="Arial" w:eastAsia="Times New Roman" w:hAnsi="Arial" w:cs="Arial"/>
          <w:sz w:val="18"/>
          <w:szCs w:val="20"/>
          <w:lang w:eastAsia="ar-SA"/>
        </w:rPr>
      </w:pPr>
      <w:r w:rsidRPr="00184C5B">
        <w:rPr>
          <w:rFonts w:ascii="Arial" w:eastAsia="Times New Roman" w:hAnsi="Arial" w:cs="Arial"/>
          <w:sz w:val="18"/>
          <w:szCs w:val="20"/>
          <w:lang w:eastAsia="ar-SA"/>
        </w:rPr>
        <w:t>sortowanie i pryzmowanie odzyskanych materiałów,</w:t>
      </w:r>
    </w:p>
    <w:p w:rsidR="00184C5B" w:rsidRPr="00184C5B" w:rsidRDefault="00184C5B" w:rsidP="00184C5B">
      <w:pPr>
        <w:numPr>
          <w:ilvl w:val="0"/>
          <w:numId w:val="2"/>
        </w:numPr>
        <w:tabs>
          <w:tab w:val="left" w:pos="283"/>
          <w:tab w:val="left" w:pos="426"/>
          <w:tab w:val="right" w:leader="dot" w:pos="8505"/>
        </w:tabs>
        <w:suppressAutoHyphens/>
        <w:overflowPunct w:val="0"/>
        <w:autoSpaceDE w:val="0"/>
        <w:spacing w:after="0" w:line="240" w:lineRule="auto"/>
        <w:jc w:val="both"/>
        <w:textAlignment w:val="baseline"/>
        <w:rPr>
          <w:rFonts w:ascii="Arial" w:eastAsia="Times New Roman" w:hAnsi="Arial" w:cs="Arial"/>
          <w:sz w:val="18"/>
          <w:szCs w:val="20"/>
          <w:lang w:eastAsia="ar-SA"/>
        </w:rPr>
      </w:pPr>
      <w:r w:rsidRPr="00184C5B">
        <w:rPr>
          <w:rFonts w:ascii="Arial" w:eastAsia="Times New Roman" w:hAnsi="Arial" w:cs="Arial"/>
          <w:sz w:val="18"/>
          <w:szCs w:val="20"/>
          <w:lang w:eastAsia="ar-SA"/>
        </w:rPr>
        <w:t>załadunek i wywiezienie materiałów z rozbiórki,</w:t>
      </w:r>
    </w:p>
    <w:p w:rsidR="00184C5B" w:rsidRPr="00184C5B" w:rsidRDefault="00184C5B" w:rsidP="00184C5B">
      <w:pPr>
        <w:numPr>
          <w:ilvl w:val="0"/>
          <w:numId w:val="2"/>
        </w:numPr>
        <w:tabs>
          <w:tab w:val="left" w:pos="283"/>
          <w:tab w:val="left" w:pos="426"/>
          <w:tab w:val="right" w:leader="dot" w:pos="8505"/>
        </w:tabs>
        <w:suppressAutoHyphens/>
        <w:overflowPunct w:val="0"/>
        <w:autoSpaceDE w:val="0"/>
        <w:spacing w:after="0" w:line="240" w:lineRule="auto"/>
        <w:jc w:val="both"/>
        <w:textAlignment w:val="baseline"/>
        <w:rPr>
          <w:rFonts w:ascii="Arial" w:eastAsia="Times New Roman" w:hAnsi="Arial" w:cs="Arial"/>
          <w:sz w:val="18"/>
          <w:szCs w:val="20"/>
          <w:lang w:eastAsia="ar-SA"/>
        </w:rPr>
      </w:pPr>
      <w:r w:rsidRPr="00184C5B">
        <w:rPr>
          <w:rFonts w:ascii="Arial" w:eastAsia="Times New Roman" w:hAnsi="Arial" w:cs="Arial"/>
          <w:sz w:val="18"/>
          <w:szCs w:val="20"/>
          <w:lang w:eastAsia="ar-SA"/>
        </w:rPr>
        <w:t xml:space="preserve">zasypanie dołów (wykopów) gruntem z zagęszczeniem do uzyskania Is </w:t>
      </w:r>
      <w:r w:rsidRPr="00184C5B">
        <w:rPr>
          <w:rFonts w:ascii="Symbol" w:eastAsia="Times New Roman" w:hAnsi="Symbol" w:cs="Times New Roman"/>
          <w:sz w:val="18"/>
          <w:szCs w:val="20"/>
          <w:lang w:eastAsia="ar-SA"/>
        </w:rPr>
        <w:t></w:t>
      </w:r>
      <w:r w:rsidRPr="00184C5B">
        <w:rPr>
          <w:rFonts w:ascii="Arial" w:eastAsia="Times New Roman" w:hAnsi="Arial" w:cs="Arial"/>
          <w:sz w:val="18"/>
          <w:szCs w:val="20"/>
          <w:lang w:eastAsia="ar-SA"/>
        </w:rPr>
        <w:t xml:space="preserve"> 1,00 wg BN-77/8931-12 [9],</w:t>
      </w:r>
    </w:p>
    <w:p w:rsidR="00184C5B" w:rsidRPr="00184C5B" w:rsidRDefault="00184C5B" w:rsidP="00184C5B">
      <w:pPr>
        <w:numPr>
          <w:ilvl w:val="0"/>
          <w:numId w:val="2"/>
        </w:numPr>
        <w:tabs>
          <w:tab w:val="left" w:pos="283"/>
          <w:tab w:val="left" w:pos="426"/>
          <w:tab w:val="right" w:leader="dot" w:pos="8505"/>
        </w:tabs>
        <w:suppressAutoHyphens/>
        <w:overflowPunct w:val="0"/>
        <w:autoSpaceDE w:val="0"/>
        <w:spacing w:after="0" w:line="240" w:lineRule="auto"/>
        <w:jc w:val="both"/>
        <w:textAlignment w:val="baseline"/>
        <w:rPr>
          <w:rFonts w:ascii="Arial" w:eastAsia="Times New Roman" w:hAnsi="Arial" w:cs="Arial"/>
          <w:sz w:val="18"/>
          <w:szCs w:val="20"/>
          <w:lang w:eastAsia="ar-SA"/>
        </w:rPr>
      </w:pPr>
      <w:r w:rsidRPr="00184C5B">
        <w:rPr>
          <w:rFonts w:ascii="Arial" w:eastAsia="Times New Roman" w:hAnsi="Arial" w:cs="Arial"/>
          <w:sz w:val="18"/>
          <w:szCs w:val="20"/>
          <w:lang w:eastAsia="ar-SA"/>
        </w:rPr>
        <w:t>uporządkowanie terenu rozbiórki.</w:t>
      </w:r>
    </w:p>
    <w:p w:rsidR="00184C5B" w:rsidRPr="00184C5B" w:rsidRDefault="00184C5B" w:rsidP="00184C5B">
      <w:pPr>
        <w:keepNext/>
        <w:keepLines/>
        <w:tabs>
          <w:tab w:val="left" w:pos="0"/>
        </w:tabs>
        <w:suppressAutoHyphens/>
        <w:overflowPunct w:val="0"/>
        <w:autoSpaceDE w:val="0"/>
        <w:spacing w:before="240" w:after="120" w:line="240" w:lineRule="auto"/>
        <w:jc w:val="both"/>
        <w:textAlignment w:val="baseline"/>
        <w:outlineLvl w:val="0"/>
        <w:rPr>
          <w:rFonts w:ascii="Arial" w:eastAsia="Times New Roman" w:hAnsi="Arial" w:cs="Arial"/>
          <w:b/>
          <w:caps/>
          <w:kern w:val="1"/>
          <w:sz w:val="18"/>
          <w:szCs w:val="20"/>
          <w:lang w:eastAsia="ar-SA"/>
        </w:rPr>
      </w:pPr>
      <w:r w:rsidRPr="00184C5B">
        <w:rPr>
          <w:rFonts w:ascii="Arial" w:eastAsia="Times New Roman" w:hAnsi="Arial" w:cs="Arial"/>
          <w:b/>
          <w:caps/>
          <w:kern w:val="1"/>
          <w:sz w:val="18"/>
          <w:szCs w:val="20"/>
          <w:lang w:eastAsia="ar-SA"/>
        </w:rPr>
        <w:t>10. PRZEPISY ZWIĄZANE</w:t>
      </w:r>
    </w:p>
    <w:p w:rsidR="00184C5B" w:rsidRPr="00184C5B" w:rsidRDefault="00184C5B" w:rsidP="00184C5B">
      <w:pPr>
        <w:keepNext/>
        <w:numPr>
          <w:ilvl w:val="1"/>
          <w:numId w:val="0"/>
        </w:numPr>
        <w:tabs>
          <w:tab w:val="left" w:pos="0"/>
        </w:tabs>
        <w:suppressAutoHyphens/>
        <w:overflowPunct w:val="0"/>
        <w:autoSpaceDE w:val="0"/>
        <w:spacing w:after="120" w:line="240" w:lineRule="auto"/>
        <w:jc w:val="both"/>
        <w:textAlignment w:val="baseline"/>
        <w:outlineLvl w:val="1"/>
        <w:rPr>
          <w:rFonts w:ascii="Arial" w:eastAsia="Times New Roman" w:hAnsi="Arial" w:cs="Arial"/>
          <w:b/>
          <w:sz w:val="18"/>
          <w:szCs w:val="20"/>
          <w:lang w:eastAsia="ar-SA"/>
        </w:rPr>
      </w:pPr>
      <w:r w:rsidRPr="00184C5B">
        <w:rPr>
          <w:rFonts w:ascii="Arial" w:eastAsia="Times New Roman" w:hAnsi="Arial" w:cs="Arial"/>
          <w:b/>
          <w:sz w:val="18"/>
          <w:szCs w:val="20"/>
          <w:lang w:eastAsia="ar-SA"/>
        </w:rPr>
        <w:t>Normy</w:t>
      </w:r>
    </w:p>
    <w:tbl>
      <w:tblPr>
        <w:tblW w:w="0" w:type="auto"/>
        <w:tblLayout w:type="fixed"/>
        <w:tblCellMar>
          <w:left w:w="70" w:type="dxa"/>
          <w:right w:w="70" w:type="dxa"/>
        </w:tblCellMar>
        <w:tblLook w:val="0000" w:firstRow="0" w:lastRow="0" w:firstColumn="0" w:lastColumn="0" w:noHBand="0" w:noVBand="0"/>
      </w:tblPr>
      <w:tblGrid>
        <w:gridCol w:w="496"/>
        <w:gridCol w:w="2551"/>
        <w:gridCol w:w="6662"/>
      </w:tblGrid>
      <w:tr w:rsidR="00184C5B" w:rsidRPr="00184C5B" w:rsidTr="00BF6FBC">
        <w:tc>
          <w:tcPr>
            <w:tcW w:w="496" w:type="dxa"/>
          </w:tcPr>
          <w:p w:rsidR="00184C5B" w:rsidRPr="00184C5B" w:rsidRDefault="00184C5B" w:rsidP="00184C5B">
            <w:pPr>
              <w:tabs>
                <w:tab w:val="right" w:leader="dot" w:pos="-1985"/>
                <w:tab w:val="left" w:pos="426"/>
                <w:tab w:val="right" w:leader="dot" w:pos="8505"/>
              </w:tabs>
              <w:suppressAutoHyphens/>
              <w:overflowPunct w:val="0"/>
              <w:autoSpaceDE w:val="0"/>
              <w:snapToGrid w:val="0"/>
              <w:spacing w:after="0" w:line="240" w:lineRule="auto"/>
              <w:jc w:val="center"/>
              <w:textAlignment w:val="baseline"/>
              <w:rPr>
                <w:rFonts w:ascii="Arial" w:eastAsia="Times New Roman" w:hAnsi="Arial" w:cs="Arial"/>
                <w:sz w:val="18"/>
                <w:szCs w:val="20"/>
                <w:lang w:eastAsia="ar-SA"/>
              </w:rPr>
            </w:pPr>
            <w:r w:rsidRPr="00184C5B">
              <w:rPr>
                <w:rFonts w:ascii="Arial" w:eastAsia="Times New Roman" w:hAnsi="Arial" w:cs="Arial"/>
                <w:sz w:val="18"/>
                <w:szCs w:val="20"/>
                <w:lang w:eastAsia="ar-SA"/>
              </w:rPr>
              <w:t>1.</w:t>
            </w:r>
          </w:p>
        </w:tc>
        <w:tc>
          <w:tcPr>
            <w:tcW w:w="2551" w:type="dxa"/>
          </w:tcPr>
          <w:p w:rsidR="00184C5B" w:rsidRPr="00184C5B" w:rsidRDefault="00184C5B" w:rsidP="00184C5B">
            <w:pPr>
              <w:tabs>
                <w:tab w:val="right" w:leader="dot" w:pos="-1985"/>
                <w:tab w:val="left" w:pos="426"/>
                <w:tab w:val="right" w:leader="dot" w:pos="8505"/>
              </w:tabs>
              <w:suppressAutoHyphens/>
              <w:overflowPunct w:val="0"/>
              <w:autoSpaceDE w:val="0"/>
              <w:snapToGrid w:val="0"/>
              <w:spacing w:after="0" w:line="240" w:lineRule="auto"/>
              <w:jc w:val="both"/>
              <w:textAlignment w:val="baseline"/>
              <w:rPr>
                <w:rFonts w:ascii="Arial" w:eastAsia="Times New Roman" w:hAnsi="Arial" w:cs="Arial"/>
                <w:sz w:val="18"/>
                <w:szCs w:val="20"/>
                <w:lang w:eastAsia="ar-SA"/>
              </w:rPr>
            </w:pPr>
            <w:r w:rsidRPr="00184C5B">
              <w:rPr>
                <w:rFonts w:ascii="Arial" w:eastAsia="Times New Roman" w:hAnsi="Arial" w:cs="Arial"/>
                <w:sz w:val="18"/>
                <w:szCs w:val="20"/>
                <w:lang w:eastAsia="ar-SA"/>
              </w:rPr>
              <w:t>PN-D-95017</w:t>
            </w:r>
          </w:p>
        </w:tc>
        <w:tc>
          <w:tcPr>
            <w:tcW w:w="6662" w:type="dxa"/>
          </w:tcPr>
          <w:p w:rsidR="00184C5B" w:rsidRPr="00184C5B" w:rsidRDefault="00184C5B" w:rsidP="00184C5B">
            <w:pPr>
              <w:tabs>
                <w:tab w:val="right" w:leader="dot" w:pos="-1985"/>
                <w:tab w:val="left" w:pos="426"/>
                <w:tab w:val="right" w:leader="dot" w:pos="8505"/>
              </w:tabs>
              <w:suppressAutoHyphens/>
              <w:overflowPunct w:val="0"/>
              <w:autoSpaceDE w:val="0"/>
              <w:snapToGrid w:val="0"/>
              <w:spacing w:after="0" w:line="240" w:lineRule="auto"/>
              <w:jc w:val="both"/>
              <w:textAlignment w:val="baseline"/>
              <w:rPr>
                <w:rFonts w:ascii="Arial" w:eastAsia="Times New Roman" w:hAnsi="Arial" w:cs="Arial"/>
                <w:sz w:val="18"/>
                <w:szCs w:val="20"/>
                <w:lang w:eastAsia="ar-SA"/>
              </w:rPr>
            </w:pPr>
            <w:r w:rsidRPr="00184C5B">
              <w:rPr>
                <w:rFonts w:ascii="Arial" w:eastAsia="Times New Roman" w:hAnsi="Arial" w:cs="Arial"/>
                <w:sz w:val="18"/>
                <w:szCs w:val="20"/>
                <w:lang w:eastAsia="ar-SA"/>
              </w:rPr>
              <w:t>Surowiec drzewny. Drewno tartaczne iglaste.</w:t>
            </w:r>
          </w:p>
        </w:tc>
      </w:tr>
      <w:tr w:rsidR="00184C5B" w:rsidRPr="00184C5B" w:rsidTr="00BF6FBC">
        <w:tc>
          <w:tcPr>
            <w:tcW w:w="496" w:type="dxa"/>
          </w:tcPr>
          <w:p w:rsidR="00184C5B" w:rsidRPr="00184C5B" w:rsidRDefault="00184C5B" w:rsidP="00184C5B">
            <w:pPr>
              <w:tabs>
                <w:tab w:val="right" w:leader="dot" w:pos="-1985"/>
                <w:tab w:val="left" w:pos="426"/>
                <w:tab w:val="right" w:leader="dot" w:pos="8505"/>
              </w:tabs>
              <w:suppressAutoHyphens/>
              <w:overflowPunct w:val="0"/>
              <w:autoSpaceDE w:val="0"/>
              <w:snapToGrid w:val="0"/>
              <w:spacing w:after="0" w:line="240" w:lineRule="auto"/>
              <w:jc w:val="center"/>
              <w:textAlignment w:val="baseline"/>
              <w:rPr>
                <w:rFonts w:ascii="Arial" w:eastAsia="Times New Roman" w:hAnsi="Arial" w:cs="Arial"/>
                <w:sz w:val="18"/>
                <w:szCs w:val="20"/>
                <w:lang w:eastAsia="ar-SA"/>
              </w:rPr>
            </w:pPr>
            <w:r w:rsidRPr="00184C5B">
              <w:rPr>
                <w:rFonts w:ascii="Arial" w:eastAsia="Times New Roman" w:hAnsi="Arial" w:cs="Arial"/>
                <w:sz w:val="18"/>
                <w:szCs w:val="20"/>
                <w:lang w:eastAsia="ar-SA"/>
              </w:rPr>
              <w:t>2.</w:t>
            </w:r>
          </w:p>
        </w:tc>
        <w:tc>
          <w:tcPr>
            <w:tcW w:w="2551" w:type="dxa"/>
          </w:tcPr>
          <w:p w:rsidR="00184C5B" w:rsidRPr="00184C5B" w:rsidRDefault="00184C5B" w:rsidP="00184C5B">
            <w:pPr>
              <w:tabs>
                <w:tab w:val="right" w:leader="dot" w:pos="-1985"/>
                <w:tab w:val="left" w:pos="426"/>
                <w:tab w:val="right" w:leader="dot" w:pos="8505"/>
              </w:tabs>
              <w:suppressAutoHyphens/>
              <w:overflowPunct w:val="0"/>
              <w:autoSpaceDE w:val="0"/>
              <w:snapToGrid w:val="0"/>
              <w:spacing w:after="0" w:line="240" w:lineRule="auto"/>
              <w:jc w:val="both"/>
              <w:textAlignment w:val="baseline"/>
              <w:rPr>
                <w:rFonts w:ascii="Arial" w:eastAsia="Times New Roman" w:hAnsi="Arial" w:cs="Arial"/>
                <w:sz w:val="18"/>
                <w:szCs w:val="20"/>
                <w:lang w:eastAsia="ar-SA"/>
              </w:rPr>
            </w:pPr>
            <w:r w:rsidRPr="00184C5B">
              <w:rPr>
                <w:rFonts w:ascii="Arial" w:eastAsia="Times New Roman" w:hAnsi="Arial" w:cs="Arial"/>
                <w:sz w:val="18"/>
                <w:szCs w:val="20"/>
                <w:lang w:eastAsia="ar-SA"/>
              </w:rPr>
              <w:t>PN-D-96000</w:t>
            </w:r>
          </w:p>
        </w:tc>
        <w:tc>
          <w:tcPr>
            <w:tcW w:w="6662" w:type="dxa"/>
          </w:tcPr>
          <w:p w:rsidR="00184C5B" w:rsidRPr="00184C5B" w:rsidRDefault="00184C5B" w:rsidP="00184C5B">
            <w:pPr>
              <w:tabs>
                <w:tab w:val="right" w:leader="dot" w:pos="-1985"/>
                <w:tab w:val="left" w:pos="426"/>
                <w:tab w:val="right" w:leader="dot" w:pos="8505"/>
              </w:tabs>
              <w:suppressAutoHyphens/>
              <w:overflowPunct w:val="0"/>
              <w:autoSpaceDE w:val="0"/>
              <w:snapToGrid w:val="0"/>
              <w:spacing w:after="0" w:line="240" w:lineRule="auto"/>
              <w:jc w:val="both"/>
              <w:textAlignment w:val="baseline"/>
              <w:rPr>
                <w:rFonts w:ascii="Arial" w:eastAsia="Times New Roman" w:hAnsi="Arial" w:cs="Arial"/>
                <w:sz w:val="18"/>
                <w:szCs w:val="20"/>
                <w:lang w:eastAsia="ar-SA"/>
              </w:rPr>
            </w:pPr>
            <w:r w:rsidRPr="00184C5B">
              <w:rPr>
                <w:rFonts w:ascii="Arial" w:eastAsia="Times New Roman" w:hAnsi="Arial" w:cs="Arial"/>
                <w:sz w:val="18"/>
                <w:szCs w:val="20"/>
                <w:lang w:eastAsia="ar-SA"/>
              </w:rPr>
              <w:t>Tarcica iglasta ogólnego przeznaczenia</w:t>
            </w:r>
          </w:p>
        </w:tc>
      </w:tr>
      <w:tr w:rsidR="00184C5B" w:rsidRPr="00184C5B" w:rsidTr="00BF6FBC">
        <w:tc>
          <w:tcPr>
            <w:tcW w:w="496" w:type="dxa"/>
          </w:tcPr>
          <w:p w:rsidR="00184C5B" w:rsidRPr="00184C5B" w:rsidRDefault="00184C5B" w:rsidP="00184C5B">
            <w:pPr>
              <w:tabs>
                <w:tab w:val="right" w:leader="dot" w:pos="-1985"/>
                <w:tab w:val="left" w:pos="426"/>
                <w:tab w:val="right" w:leader="dot" w:pos="8505"/>
              </w:tabs>
              <w:suppressAutoHyphens/>
              <w:overflowPunct w:val="0"/>
              <w:autoSpaceDE w:val="0"/>
              <w:snapToGrid w:val="0"/>
              <w:spacing w:after="0" w:line="240" w:lineRule="auto"/>
              <w:jc w:val="center"/>
              <w:textAlignment w:val="baseline"/>
              <w:rPr>
                <w:rFonts w:ascii="Arial" w:eastAsia="Times New Roman" w:hAnsi="Arial" w:cs="Arial"/>
                <w:sz w:val="18"/>
                <w:szCs w:val="20"/>
                <w:lang w:eastAsia="ar-SA"/>
              </w:rPr>
            </w:pPr>
            <w:r w:rsidRPr="00184C5B">
              <w:rPr>
                <w:rFonts w:ascii="Arial" w:eastAsia="Times New Roman" w:hAnsi="Arial" w:cs="Arial"/>
                <w:sz w:val="18"/>
                <w:szCs w:val="20"/>
                <w:lang w:eastAsia="ar-SA"/>
              </w:rPr>
              <w:t>3.</w:t>
            </w:r>
          </w:p>
        </w:tc>
        <w:tc>
          <w:tcPr>
            <w:tcW w:w="2551" w:type="dxa"/>
          </w:tcPr>
          <w:p w:rsidR="00184C5B" w:rsidRPr="00184C5B" w:rsidRDefault="00184C5B" w:rsidP="00184C5B">
            <w:pPr>
              <w:tabs>
                <w:tab w:val="right" w:leader="dot" w:pos="-1985"/>
                <w:tab w:val="left" w:pos="426"/>
                <w:tab w:val="right" w:leader="dot" w:pos="8505"/>
              </w:tabs>
              <w:suppressAutoHyphens/>
              <w:overflowPunct w:val="0"/>
              <w:autoSpaceDE w:val="0"/>
              <w:snapToGrid w:val="0"/>
              <w:spacing w:after="0" w:line="240" w:lineRule="auto"/>
              <w:jc w:val="both"/>
              <w:textAlignment w:val="baseline"/>
              <w:rPr>
                <w:rFonts w:ascii="Arial" w:eastAsia="Times New Roman" w:hAnsi="Arial" w:cs="Arial"/>
                <w:sz w:val="18"/>
                <w:szCs w:val="20"/>
                <w:lang w:eastAsia="ar-SA"/>
              </w:rPr>
            </w:pPr>
            <w:r w:rsidRPr="00184C5B">
              <w:rPr>
                <w:rFonts w:ascii="Arial" w:eastAsia="Times New Roman" w:hAnsi="Arial" w:cs="Arial"/>
                <w:sz w:val="18"/>
                <w:szCs w:val="20"/>
                <w:lang w:eastAsia="ar-SA"/>
              </w:rPr>
              <w:t>PN-D-96002</w:t>
            </w:r>
          </w:p>
        </w:tc>
        <w:tc>
          <w:tcPr>
            <w:tcW w:w="6662" w:type="dxa"/>
          </w:tcPr>
          <w:p w:rsidR="00184C5B" w:rsidRPr="00184C5B" w:rsidRDefault="00184C5B" w:rsidP="00184C5B">
            <w:pPr>
              <w:tabs>
                <w:tab w:val="right" w:leader="dot" w:pos="-1985"/>
                <w:tab w:val="left" w:pos="426"/>
                <w:tab w:val="right" w:leader="dot" w:pos="8505"/>
              </w:tabs>
              <w:suppressAutoHyphens/>
              <w:overflowPunct w:val="0"/>
              <w:autoSpaceDE w:val="0"/>
              <w:snapToGrid w:val="0"/>
              <w:spacing w:after="0" w:line="240" w:lineRule="auto"/>
              <w:jc w:val="both"/>
              <w:textAlignment w:val="baseline"/>
              <w:rPr>
                <w:rFonts w:ascii="Arial" w:eastAsia="Times New Roman" w:hAnsi="Arial" w:cs="Arial"/>
                <w:sz w:val="18"/>
                <w:szCs w:val="20"/>
                <w:lang w:eastAsia="ar-SA"/>
              </w:rPr>
            </w:pPr>
            <w:r w:rsidRPr="00184C5B">
              <w:rPr>
                <w:rFonts w:ascii="Arial" w:eastAsia="Times New Roman" w:hAnsi="Arial" w:cs="Arial"/>
                <w:sz w:val="18"/>
                <w:szCs w:val="20"/>
                <w:lang w:eastAsia="ar-SA"/>
              </w:rPr>
              <w:t>Tarcica liściasta ogólnego przeznaczenia</w:t>
            </w:r>
          </w:p>
        </w:tc>
      </w:tr>
      <w:tr w:rsidR="00184C5B" w:rsidRPr="00184C5B" w:rsidTr="00BF6FBC">
        <w:tc>
          <w:tcPr>
            <w:tcW w:w="496" w:type="dxa"/>
          </w:tcPr>
          <w:p w:rsidR="00184C5B" w:rsidRPr="00184C5B" w:rsidRDefault="00184C5B" w:rsidP="00184C5B">
            <w:pPr>
              <w:tabs>
                <w:tab w:val="right" w:leader="dot" w:pos="-1985"/>
                <w:tab w:val="left" w:pos="426"/>
                <w:tab w:val="right" w:leader="dot" w:pos="8505"/>
              </w:tabs>
              <w:suppressAutoHyphens/>
              <w:overflowPunct w:val="0"/>
              <w:autoSpaceDE w:val="0"/>
              <w:snapToGrid w:val="0"/>
              <w:spacing w:after="0" w:line="240" w:lineRule="auto"/>
              <w:jc w:val="center"/>
              <w:textAlignment w:val="baseline"/>
              <w:rPr>
                <w:rFonts w:ascii="Arial" w:eastAsia="Times New Roman" w:hAnsi="Arial" w:cs="Arial"/>
                <w:sz w:val="18"/>
                <w:szCs w:val="20"/>
                <w:lang w:eastAsia="ar-SA"/>
              </w:rPr>
            </w:pPr>
            <w:r w:rsidRPr="00184C5B">
              <w:rPr>
                <w:rFonts w:ascii="Arial" w:eastAsia="Times New Roman" w:hAnsi="Arial" w:cs="Arial"/>
                <w:sz w:val="18"/>
                <w:szCs w:val="20"/>
                <w:lang w:eastAsia="ar-SA"/>
              </w:rPr>
              <w:lastRenderedPageBreak/>
              <w:t>4.</w:t>
            </w:r>
          </w:p>
        </w:tc>
        <w:tc>
          <w:tcPr>
            <w:tcW w:w="2551" w:type="dxa"/>
          </w:tcPr>
          <w:p w:rsidR="00184C5B" w:rsidRPr="00184C5B" w:rsidRDefault="00184C5B" w:rsidP="00184C5B">
            <w:pPr>
              <w:tabs>
                <w:tab w:val="right" w:leader="dot" w:pos="-1985"/>
                <w:tab w:val="left" w:pos="426"/>
                <w:tab w:val="right" w:leader="dot" w:pos="8505"/>
              </w:tabs>
              <w:suppressAutoHyphens/>
              <w:overflowPunct w:val="0"/>
              <w:autoSpaceDE w:val="0"/>
              <w:snapToGrid w:val="0"/>
              <w:spacing w:after="0" w:line="240" w:lineRule="auto"/>
              <w:jc w:val="both"/>
              <w:textAlignment w:val="baseline"/>
              <w:rPr>
                <w:rFonts w:ascii="Arial" w:eastAsia="Times New Roman" w:hAnsi="Arial" w:cs="Arial"/>
                <w:sz w:val="18"/>
                <w:szCs w:val="20"/>
                <w:lang w:eastAsia="ar-SA"/>
              </w:rPr>
            </w:pPr>
            <w:r w:rsidRPr="00184C5B">
              <w:rPr>
                <w:rFonts w:ascii="Arial" w:eastAsia="Times New Roman" w:hAnsi="Arial" w:cs="Arial"/>
                <w:sz w:val="18"/>
                <w:szCs w:val="20"/>
                <w:lang w:eastAsia="ar-SA"/>
              </w:rPr>
              <w:t>PN-H-74219</w:t>
            </w:r>
          </w:p>
        </w:tc>
        <w:tc>
          <w:tcPr>
            <w:tcW w:w="6662" w:type="dxa"/>
          </w:tcPr>
          <w:p w:rsidR="00184C5B" w:rsidRPr="00184C5B" w:rsidRDefault="00184C5B" w:rsidP="00184C5B">
            <w:pPr>
              <w:tabs>
                <w:tab w:val="right" w:leader="dot" w:pos="-1985"/>
                <w:tab w:val="left" w:pos="426"/>
                <w:tab w:val="right" w:leader="dot" w:pos="8505"/>
              </w:tabs>
              <w:suppressAutoHyphens/>
              <w:overflowPunct w:val="0"/>
              <w:autoSpaceDE w:val="0"/>
              <w:snapToGrid w:val="0"/>
              <w:spacing w:after="0" w:line="240" w:lineRule="auto"/>
              <w:jc w:val="both"/>
              <w:textAlignment w:val="baseline"/>
              <w:rPr>
                <w:rFonts w:ascii="Arial" w:eastAsia="Times New Roman" w:hAnsi="Arial" w:cs="Arial"/>
                <w:sz w:val="18"/>
                <w:szCs w:val="20"/>
                <w:lang w:eastAsia="ar-SA"/>
              </w:rPr>
            </w:pPr>
            <w:r w:rsidRPr="00184C5B">
              <w:rPr>
                <w:rFonts w:ascii="Arial" w:eastAsia="Times New Roman" w:hAnsi="Arial" w:cs="Arial"/>
                <w:sz w:val="18"/>
                <w:szCs w:val="20"/>
                <w:lang w:eastAsia="ar-SA"/>
              </w:rPr>
              <w:t>Rury stalowe bez szwu walcowane na gorąco ogólnego stosowania</w:t>
            </w:r>
          </w:p>
        </w:tc>
      </w:tr>
      <w:tr w:rsidR="00184C5B" w:rsidRPr="00184C5B" w:rsidTr="00BF6FBC">
        <w:tc>
          <w:tcPr>
            <w:tcW w:w="496" w:type="dxa"/>
          </w:tcPr>
          <w:p w:rsidR="00184C5B" w:rsidRPr="00184C5B" w:rsidRDefault="00184C5B" w:rsidP="00184C5B">
            <w:pPr>
              <w:tabs>
                <w:tab w:val="right" w:leader="dot" w:pos="-1985"/>
                <w:tab w:val="left" w:pos="426"/>
                <w:tab w:val="right" w:leader="dot" w:pos="8505"/>
              </w:tabs>
              <w:suppressAutoHyphens/>
              <w:overflowPunct w:val="0"/>
              <w:autoSpaceDE w:val="0"/>
              <w:snapToGrid w:val="0"/>
              <w:spacing w:after="0" w:line="240" w:lineRule="auto"/>
              <w:jc w:val="center"/>
              <w:textAlignment w:val="baseline"/>
              <w:rPr>
                <w:rFonts w:ascii="Arial" w:eastAsia="Times New Roman" w:hAnsi="Arial" w:cs="Arial"/>
                <w:sz w:val="18"/>
                <w:szCs w:val="20"/>
                <w:lang w:eastAsia="ar-SA"/>
              </w:rPr>
            </w:pPr>
            <w:r w:rsidRPr="00184C5B">
              <w:rPr>
                <w:rFonts w:ascii="Arial" w:eastAsia="Times New Roman" w:hAnsi="Arial" w:cs="Arial"/>
                <w:sz w:val="18"/>
                <w:szCs w:val="20"/>
                <w:lang w:eastAsia="ar-SA"/>
              </w:rPr>
              <w:t>5.</w:t>
            </w:r>
          </w:p>
        </w:tc>
        <w:tc>
          <w:tcPr>
            <w:tcW w:w="2551" w:type="dxa"/>
          </w:tcPr>
          <w:p w:rsidR="00184C5B" w:rsidRPr="00184C5B" w:rsidRDefault="00184C5B" w:rsidP="00184C5B">
            <w:pPr>
              <w:tabs>
                <w:tab w:val="right" w:leader="dot" w:pos="-1985"/>
                <w:tab w:val="left" w:pos="426"/>
                <w:tab w:val="right" w:leader="dot" w:pos="8505"/>
              </w:tabs>
              <w:suppressAutoHyphens/>
              <w:overflowPunct w:val="0"/>
              <w:autoSpaceDE w:val="0"/>
              <w:snapToGrid w:val="0"/>
              <w:spacing w:after="0" w:line="240" w:lineRule="auto"/>
              <w:jc w:val="both"/>
              <w:textAlignment w:val="baseline"/>
              <w:rPr>
                <w:rFonts w:ascii="Arial" w:eastAsia="Times New Roman" w:hAnsi="Arial" w:cs="Arial"/>
                <w:sz w:val="18"/>
                <w:szCs w:val="20"/>
                <w:lang w:eastAsia="ar-SA"/>
              </w:rPr>
            </w:pPr>
            <w:r w:rsidRPr="00184C5B">
              <w:rPr>
                <w:rFonts w:ascii="Arial" w:eastAsia="Times New Roman" w:hAnsi="Arial" w:cs="Arial"/>
                <w:sz w:val="18"/>
                <w:szCs w:val="20"/>
                <w:lang w:eastAsia="ar-SA"/>
              </w:rPr>
              <w:t>PN-H-74220</w:t>
            </w:r>
          </w:p>
        </w:tc>
        <w:tc>
          <w:tcPr>
            <w:tcW w:w="6662" w:type="dxa"/>
          </w:tcPr>
          <w:p w:rsidR="00184C5B" w:rsidRPr="00184C5B" w:rsidRDefault="00184C5B" w:rsidP="00184C5B">
            <w:pPr>
              <w:tabs>
                <w:tab w:val="right" w:leader="dot" w:pos="-1985"/>
                <w:tab w:val="left" w:pos="426"/>
                <w:tab w:val="right" w:leader="dot" w:pos="8505"/>
              </w:tabs>
              <w:suppressAutoHyphens/>
              <w:overflowPunct w:val="0"/>
              <w:autoSpaceDE w:val="0"/>
              <w:snapToGrid w:val="0"/>
              <w:spacing w:after="0" w:line="240" w:lineRule="auto"/>
              <w:jc w:val="both"/>
              <w:textAlignment w:val="baseline"/>
              <w:rPr>
                <w:rFonts w:ascii="Arial" w:eastAsia="Times New Roman" w:hAnsi="Arial" w:cs="Arial"/>
                <w:sz w:val="18"/>
                <w:szCs w:val="20"/>
                <w:lang w:eastAsia="ar-SA"/>
              </w:rPr>
            </w:pPr>
            <w:r w:rsidRPr="00184C5B">
              <w:rPr>
                <w:rFonts w:ascii="Arial" w:eastAsia="Times New Roman" w:hAnsi="Arial" w:cs="Arial"/>
                <w:sz w:val="18"/>
                <w:szCs w:val="20"/>
                <w:lang w:eastAsia="ar-SA"/>
              </w:rPr>
              <w:t>Rury stalowe bez szwu ciągnione i walcowane na zimno ogólnego przeznaczenia</w:t>
            </w:r>
          </w:p>
        </w:tc>
      </w:tr>
      <w:tr w:rsidR="00184C5B" w:rsidRPr="00184C5B" w:rsidTr="00BF6FBC">
        <w:tc>
          <w:tcPr>
            <w:tcW w:w="496" w:type="dxa"/>
          </w:tcPr>
          <w:p w:rsidR="00184C5B" w:rsidRPr="00184C5B" w:rsidRDefault="00184C5B" w:rsidP="00184C5B">
            <w:pPr>
              <w:tabs>
                <w:tab w:val="right" w:leader="dot" w:pos="-1985"/>
                <w:tab w:val="left" w:pos="426"/>
                <w:tab w:val="right" w:leader="dot" w:pos="8505"/>
              </w:tabs>
              <w:suppressAutoHyphens/>
              <w:overflowPunct w:val="0"/>
              <w:autoSpaceDE w:val="0"/>
              <w:snapToGrid w:val="0"/>
              <w:spacing w:after="0" w:line="240" w:lineRule="auto"/>
              <w:jc w:val="center"/>
              <w:textAlignment w:val="baseline"/>
              <w:rPr>
                <w:rFonts w:ascii="Arial" w:eastAsia="Times New Roman" w:hAnsi="Arial" w:cs="Arial"/>
                <w:sz w:val="18"/>
                <w:szCs w:val="20"/>
                <w:lang w:eastAsia="ar-SA"/>
              </w:rPr>
            </w:pPr>
            <w:r w:rsidRPr="00184C5B">
              <w:rPr>
                <w:rFonts w:ascii="Arial" w:eastAsia="Times New Roman" w:hAnsi="Arial" w:cs="Arial"/>
                <w:sz w:val="18"/>
                <w:szCs w:val="20"/>
                <w:lang w:eastAsia="ar-SA"/>
              </w:rPr>
              <w:t>6.</w:t>
            </w:r>
          </w:p>
        </w:tc>
        <w:tc>
          <w:tcPr>
            <w:tcW w:w="2551" w:type="dxa"/>
          </w:tcPr>
          <w:p w:rsidR="00184C5B" w:rsidRPr="00184C5B" w:rsidRDefault="00184C5B" w:rsidP="00184C5B">
            <w:pPr>
              <w:tabs>
                <w:tab w:val="right" w:leader="dot" w:pos="-1985"/>
                <w:tab w:val="left" w:pos="426"/>
                <w:tab w:val="right" w:leader="dot" w:pos="8505"/>
              </w:tabs>
              <w:suppressAutoHyphens/>
              <w:overflowPunct w:val="0"/>
              <w:autoSpaceDE w:val="0"/>
              <w:snapToGrid w:val="0"/>
              <w:spacing w:after="0" w:line="240" w:lineRule="auto"/>
              <w:jc w:val="both"/>
              <w:textAlignment w:val="baseline"/>
              <w:rPr>
                <w:rFonts w:ascii="Arial" w:eastAsia="Times New Roman" w:hAnsi="Arial" w:cs="Arial"/>
                <w:sz w:val="18"/>
                <w:szCs w:val="20"/>
                <w:lang w:eastAsia="ar-SA"/>
              </w:rPr>
            </w:pPr>
            <w:r w:rsidRPr="00184C5B">
              <w:rPr>
                <w:rFonts w:ascii="Arial" w:eastAsia="Times New Roman" w:hAnsi="Arial" w:cs="Arial"/>
                <w:sz w:val="18"/>
                <w:szCs w:val="20"/>
                <w:lang w:eastAsia="ar-SA"/>
              </w:rPr>
              <w:t>PN-H-93401</w:t>
            </w:r>
          </w:p>
        </w:tc>
        <w:tc>
          <w:tcPr>
            <w:tcW w:w="6662" w:type="dxa"/>
          </w:tcPr>
          <w:p w:rsidR="00184C5B" w:rsidRPr="00184C5B" w:rsidRDefault="00184C5B" w:rsidP="00184C5B">
            <w:pPr>
              <w:tabs>
                <w:tab w:val="right" w:leader="dot" w:pos="-1985"/>
                <w:tab w:val="left" w:pos="426"/>
                <w:tab w:val="right" w:leader="dot" w:pos="8505"/>
              </w:tabs>
              <w:suppressAutoHyphens/>
              <w:overflowPunct w:val="0"/>
              <w:autoSpaceDE w:val="0"/>
              <w:snapToGrid w:val="0"/>
              <w:spacing w:after="0" w:line="240" w:lineRule="auto"/>
              <w:jc w:val="both"/>
              <w:textAlignment w:val="baseline"/>
              <w:rPr>
                <w:rFonts w:ascii="Arial" w:eastAsia="Times New Roman" w:hAnsi="Arial" w:cs="Arial"/>
                <w:sz w:val="18"/>
                <w:szCs w:val="20"/>
                <w:lang w:eastAsia="ar-SA"/>
              </w:rPr>
            </w:pPr>
            <w:r w:rsidRPr="00184C5B">
              <w:rPr>
                <w:rFonts w:ascii="Arial" w:eastAsia="Times New Roman" w:hAnsi="Arial" w:cs="Arial"/>
                <w:sz w:val="18"/>
                <w:szCs w:val="20"/>
                <w:lang w:eastAsia="ar-SA"/>
              </w:rPr>
              <w:t>Stal walcowana. Kątowniki równoramienne</w:t>
            </w:r>
          </w:p>
        </w:tc>
      </w:tr>
      <w:tr w:rsidR="00184C5B" w:rsidRPr="00184C5B" w:rsidTr="00BF6FBC">
        <w:tc>
          <w:tcPr>
            <w:tcW w:w="496" w:type="dxa"/>
          </w:tcPr>
          <w:p w:rsidR="00184C5B" w:rsidRPr="00184C5B" w:rsidRDefault="00184C5B" w:rsidP="00184C5B">
            <w:pPr>
              <w:tabs>
                <w:tab w:val="right" w:leader="dot" w:pos="-1985"/>
                <w:tab w:val="left" w:pos="426"/>
                <w:tab w:val="right" w:leader="dot" w:pos="8505"/>
              </w:tabs>
              <w:suppressAutoHyphens/>
              <w:overflowPunct w:val="0"/>
              <w:autoSpaceDE w:val="0"/>
              <w:snapToGrid w:val="0"/>
              <w:spacing w:after="0" w:line="240" w:lineRule="auto"/>
              <w:jc w:val="center"/>
              <w:textAlignment w:val="baseline"/>
              <w:rPr>
                <w:rFonts w:ascii="Arial" w:eastAsia="Times New Roman" w:hAnsi="Arial" w:cs="Arial"/>
                <w:sz w:val="18"/>
                <w:szCs w:val="20"/>
                <w:lang w:eastAsia="ar-SA"/>
              </w:rPr>
            </w:pPr>
            <w:r w:rsidRPr="00184C5B">
              <w:rPr>
                <w:rFonts w:ascii="Arial" w:eastAsia="Times New Roman" w:hAnsi="Arial" w:cs="Arial"/>
                <w:sz w:val="18"/>
                <w:szCs w:val="20"/>
                <w:lang w:eastAsia="ar-SA"/>
              </w:rPr>
              <w:t>7.</w:t>
            </w:r>
          </w:p>
        </w:tc>
        <w:tc>
          <w:tcPr>
            <w:tcW w:w="2551" w:type="dxa"/>
          </w:tcPr>
          <w:p w:rsidR="00184C5B" w:rsidRPr="00184C5B" w:rsidRDefault="00184C5B" w:rsidP="00184C5B">
            <w:pPr>
              <w:tabs>
                <w:tab w:val="right" w:leader="dot" w:pos="-1985"/>
                <w:tab w:val="left" w:pos="426"/>
                <w:tab w:val="right" w:leader="dot" w:pos="8505"/>
              </w:tabs>
              <w:suppressAutoHyphens/>
              <w:overflowPunct w:val="0"/>
              <w:autoSpaceDE w:val="0"/>
              <w:snapToGrid w:val="0"/>
              <w:spacing w:after="0" w:line="240" w:lineRule="auto"/>
              <w:jc w:val="both"/>
              <w:textAlignment w:val="baseline"/>
              <w:rPr>
                <w:rFonts w:ascii="Arial" w:eastAsia="Times New Roman" w:hAnsi="Arial" w:cs="Arial"/>
                <w:sz w:val="18"/>
                <w:szCs w:val="20"/>
                <w:lang w:eastAsia="ar-SA"/>
              </w:rPr>
            </w:pPr>
            <w:r w:rsidRPr="00184C5B">
              <w:rPr>
                <w:rFonts w:ascii="Arial" w:eastAsia="Times New Roman" w:hAnsi="Arial" w:cs="Arial"/>
                <w:sz w:val="18"/>
                <w:szCs w:val="20"/>
                <w:lang w:eastAsia="ar-SA"/>
              </w:rPr>
              <w:t>PN-H-93402</w:t>
            </w:r>
          </w:p>
        </w:tc>
        <w:tc>
          <w:tcPr>
            <w:tcW w:w="6662" w:type="dxa"/>
          </w:tcPr>
          <w:p w:rsidR="00184C5B" w:rsidRPr="00184C5B" w:rsidRDefault="00184C5B" w:rsidP="00184C5B">
            <w:pPr>
              <w:tabs>
                <w:tab w:val="right" w:leader="dot" w:pos="-1985"/>
                <w:tab w:val="left" w:pos="426"/>
                <w:tab w:val="right" w:leader="dot" w:pos="8505"/>
              </w:tabs>
              <w:suppressAutoHyphens/>
              <w:overflowPunct w:val="0"/>
              <w:autoSpaceDE w:val="0"/>
              <w:snapToGrid w:val="0"/>
              <w:spacing w:after="0" w:line="240" w:lineRule="auto"/>
              <w:jc w:val="both"/>
              <w:textAlignment w:val="baseline"/>
              <w:rPr>
                <w:rFonts w:ascii="Arial" w:eastAsia="Times New Roman" w:hAnsi="Arial" w:cs="Arial"/>
                <w:sz w:val="18"/>
                <w:szCs w:val="20"/>
                <w:lang w:eastAsia="ar-SA"/>
              </w:rPr>
            </w:pPr>
            <w:r w:rsidRPr="00184C5B">
              <w:rPr>
                <w:rFonts w:ascii="Arial" w:eastAsia="Times New Roman" w:hAnsi="Arial" w:cs="Arial"/>
                <w:sz w:val="18"/>
                <w:szCs w:val="20"/>
                <w:lang w:eastAsia="ar-SA"/>
              </w:rPr>
              <w:t>Kątowniki nierównoramienne stalowe walcowane na gorąco</w:t>
            </w:r>
          </w:p>
        </w:tc>
      </w:tr>
      <w:tr w:rsidR="00184C5B" w:rsidRPr="00184C5B" w:rsidTr="00BF6FBC">
        <w:tc>
          <w:tcPr>
            <w:tcW w:w="496" w:type="dxa"/>
          </w:tcPr>
          <w:p w:rsidR="00184C5B" w:rsidRPr="00184C5B" w:rsidRDefault="00184C5B" w:rsidP="00184C5B">
            <w:pPr>
              <w:tabs>
                <w:tab w:val="right" w:leader="dot" w:pos="-1985"/>
                <w:tab w:val="left" w:pos="426"/>
                <w:tab w:val="right" w:leader="dot" w:pos="8505"/>
              </w:tabs>
              <w:suppressAutoHyphens/>
              <w:overflowPunct w:val="0"/>
              <w:autoSpaceDE w:val="0"/>
              <w:snapToGrid w:val="0"/>
              <w:spacing w:after="0" w:line="240" w:lineRule="auto"/>
              <w:jc w:val="center"/>
              <w:textAlignment w:val="baseline"/>
              <w:rPr>
                <w:rFonts w:ascii="Arial" w:eastAsia="Times New Roman" w:hAnsi="Arial" w:cs="Arial"/>
                <w:sz w:val="18"/>
                <w:szCs w:val="20"/>
                <w:lang w:eastAsia="ar-SA"/>
              </w:rPr>
            </w:pPr>
            <w:r w:rsidRPr="00184C5B">
              <w:rPr>
                <w:rFonts w:ascii="Arial" w:eastAsia="Times New Roman" w:hAnsi="Arial" w:cs="Arial"/>
                <w:sz w:val="18"/>
                <w:szCs w:val="20"/>
                <w:lang w:eastAsia="ar-SA"/>
              </w:rPr>
              <w:t>8.</w:t>
            </w:r>
          </w:p>
        </w:tc>
        <w:tc>
          <w:tcPr>
            <w:tcW w:w="2551" w:type="dxa"/>
          </w:tcPr>
          <w:p w:rsidR="00184C5B" w:rsidRPr="00184C5B" w:rsidRDefault="00184C5B" w:rsidP="00184C5B">
            <w:pPr>
              <w:tabs>
                <w:tab w:val="right" w:leader="dot" w:pos="-1985"/>
                <w:tab w:val="left" w:pos="426"/>
                <w:tab w:val="right" w:leader="dot" w:pos="8505"/>
              </w:tabs>
              <w:suppressAutoHyphens/>
              <w:overflowPunct w:val="0"/>
              <w:autoSpaceDE w:val="0"/>
              <w:snapToGrid w:val="0"/>
              <w:spacing w:after="0" w:line="240" w:lineRule="auto"/>
              <w:jc w:val="both"/>
              <w:textAlignment w:val="baseline"/>
              <w:rPr>
                <w:rFonts w:ascii="Arial" w:eastAsia="Times New Roman" w:hAnsi="Arial" w:cs="Arial"/>
                <w:sz w:val="18"/>
                <w:szCs w:val="20"/>
                <w:lang w:eastAsia="ar-SA"/>
              </w:rPr>
            </w:pPr>
            <w:r w:rsidRPr="00184C5B">
              <w:rPr>
                <w:rFonts w:ascii="Arial" w:eastAsia="Times New Roman" w:hAnsi="Arial" w:cs="Arial"/>
                <w:sz w:val="18"/>
                <w:szCs w:val="20"/>
                <w:lang w:eastAsia="ar-SA"/>
              </w:rPr>
              <w:t>BN-87/5028-12</w:t>
            </w:r>
          </w:p>
        </w:tc>
        <w:tc>
          <w:tcPr>
            <w:tcW w:w="6662" w:type="dxa"/>
          </w:tcPr>
          <w:p w:rsidR="00184C5B" w:rsidRPr="00184C5B" w:rsidRDefault="00184C5B" w:rsidP="00184C5B">
            <w:pPr>
              <w:tabs>
                <w:tab w:val="right" w:leader="dot" w:pos="-1985"/>
                <w:tab w:val="left" w:pos="426"/>
                <w:tab w:val="right" w:leader="dot" w:pos="8505"/>
              </w:tabs>
              <w:suppressAutoHyphens/>
              <w:overflowPunct w:val="0"/>
              <w:autoSpaceDE w:val="0"/>
              <w:snapToGrid w:val="0"/>
              <w:spacing w:after="0" w:line="240" w:lineRule="auto"/>
              <w:jc w:val="both"/>
              <w:textAlignment w:val="baseline"/>
              <w:rPr>
                <w:rFonts w:ascii="Arial" w:eastAsia="Times New Roman" w:hAnsi="Arial" w:cs="Arial"/>
                <w:sz w:val="18"/>
                <w:szCs w:val="20"/>
                <w:lang w:eastAsia="ar-SA"/>
              </w:rPr>
            </w:pPr>
            <w:r w:rsidRPr="00184C5B">
              <w:rPr>
                <w:rFonts w:ascii="Arial" w:eastAsia="Times New Roman" w:hAnsi="Arial" w:cs="Arial"/>
                <w:sz w:val="18"/>
                <w:szCs w:val="20"/>
                <w:lang w:eastAsia="ar-SA"/>
              </w:rPr>
              <w:t>Gwoździe budowlane. Gwoździe z trzpieniem gładkim, okrągłym i kwadratowym</w:t>
            </w:r>
          </w:p>
        </w:tc>
      </w:tr>
      <w:tr w:rsidR="00184C5B" w:rsidRPr="00184C5B" w:rsidTr="00BF6FBC">
        <w:tc>
          <w:tcPr>
            <w:tcW w:w="496" w:type="dxa"/>
          </w:tcPr>
          <w:p w:rsidR="00184C5B" w:rsidRPr="00184C5B" w:rsidRDefault="00184C5B" w:rsidP="00184C5B">
            <w:pPr>
              <w:tabs>
                <w:tab w:val="right" w:leader="dot" w:pos="-1985"/>
                <w:tab w:val="left" w:pos="426"/>
                <w:tab w:val="right" w:leader="dot" w:pos="8505"/>
              </w:tabs>
              <w:suppressAutoHyphens/>
              <w:overflowPunct w:val="0"/>
              <w:autoSpaceDE w:val="0"/>
              <w:snapToGrid w:val="0"/>
              <w:spacing w:after="0" w:line="240" w:lineRule="auto"/>
              <w:jc w:val="center"/>
              <w:textAlignment w:val="baseline"/>
              <w:rPr>
                <w:rFonts w:ascii="Arial" w:eastAsia="Times New Roman" w:hAnsi="Arial" w:cs="Arial"/>
                <w:sz w:val="18"/>
                <w:szCs w:val="20"/>
                <w:lang w:eastAsia="ar-SA"/>
              </w:rPr>
            </w:pPr>
            <w:r w:rsidRPr="00184C5B">
              <w:rPr>
                <w:rFonts w:ascii="Arial" w:eastAsia="Times New Roman" w:hAnsi="Arial" w:cs="Arial"/>
                <w:sz w:val="18"/>
                <w:szCs w:val="20"/>
                <w:lang w:eastAsia="ar-SA"/>
              </w:rPr>
              <w:t>9.</w:t>
            </w:r>
          </w:p>
        </w:tc>
        <w:tc>
          <w:tcPr>
            <w:tcW w:w="2551" w:type="dxa"/>
          </w:tcPr>
          <w:p w:rsidR="00184C5B" w:rsidRPr="00184C5B" w:rsidRDefault="00184C5B" w:rsidP="00184C5B">
            <w:pPr>
              <w:tabs>
                <w:tab w:val="right" w:leader="dot" w:pos="-1985"/>
                <w:tab w:val="left" w:pos="426"/>
                <w:tab w:val="right" w:leader="dot" w:pos="8505"/>
              </w:tabs>
              <w:suppressAutoHyphens/>
              <w:overflowPunct w:val="0"/>
              <w:autoSpaceDE w:val="0"/>
              <w:snapToGrid w:val="0"/>
              <w:spacing w:after="0" w:line="240" w:lineRule="auto"/>
              <w:jc w:val="both"/>
              <w:textAlignment w:val="baseline"/>
              <w:rPr>
                <w:rFonts w:ascii="Arial" w:eastAsia="Times New Roman" w:hAnsi="Arial" w:cs="Arial"/>
                <w:sz w:val="18"/>
                <w:szCs w:val="20"/>
                <w:lang w:eastAsia="ar-SA"/>
              </w:rPr>
            </w:pPr>
            <w:r w:rsidRPr="00184C5B">
              <w:rPr>
                <w:rFonts w:ascii="Arial" w:eastAsia="Times New Roman" w:hAnsi="Arial" w:cs="Arial"/>
                <w:sz w:val="18"/>
                <w:szCs w:val="20"/>
                <w:lang w:eastAsia="ar-SA"/>
              </w:rPr>
              <w:t>BN-77/8931-12</w:t>
            </w:r>
          </w:p>
        </w:tc>
        <w:tc>
          <w:tcPr>
            <w:tcW w:w="6662" w:type="dxa"/>
          </w:tcPr>
          <w:p w:rsidR="00184C5B" w:rsidRPr="00184C5B" w:rsidRDefault="00184C5B" w:rsidP="00184C5B">
            <w:pPr>
              <w:tabs>
                <w:tab w:val="right" w:leader="dot" w:pos="-1985"/>
                <w:tab w:val="left" w:pos="426"/>
                <w:tab w:val="right" w:leader="dot" w:pos="8505"/>
              </w:tabs>
              <w:suppressAutoHyphens/>
              <w:overflowPunct w:val="0"/>
              <w:autoSpaceDE w:val="0"/>
              <w:snapToGrid w:val="0"/>
              <w:spacing w:after="0" w:line="240" w:lineRule="auto"/>
              <w:jc w:val="both"/>
              <w:textAlignment w:val="baseline"/>
              <w:rPr>
                <w:rFonts w:ascii="Arial" w:eastAsia="Times New Roman" w:hAnsi="Arial" w:cs="Arial"/>
                <w:sz w:val="18"/>
                <w:szCs w:val="20"/>
                <w:lang w:eastAsia="ar-SA"/>
              </w:rPr>
            </w:pPr>
            <w:r w:rsidRPr="00184C5B">
              <w:rPr>
                <w:rFonts w:ascii="Arial" w:eastAsia="Times New Roman" w:hAnsi="Arial" w:cs="Arial"/>
                <w:sz w:val="18"/>
                <w:szCs w:val="20"/>
                <w:lang w:eastAsia="ar-SA"/>
              </w:rPr>
              <w:t>Oznaczenie wskaźnika zagęszczenia gruntu.</w:t>
            </w:r>
          </w:p>
        </w:tc>
      </w:tr>
    </w:tbl>
    <w:p w:rsidR="00184C5B" w:rsidRPr="00184C5B" w:rsidRDefault="00184C5B" w:rsidP="00184C5B">
      <w:pPr>
        <w:suppressAutoHyphens/>
        <w:overflowPunct w:val="0"/>
        <w:autoSpaceDE w:val="0"/>
        <w:spacing w:after="0" w:line="240" w:lineRule="auto"/>
        <w:jc w:val="both"/>
        <w:textAlignment w:val="baseline"/>
        <w:rPr>
          <w:rFonts w:ascii="Times New Roman" w:eastAsia="Times New Roman" w:hAnsi="Times New Roman" w:cs="Times New Roman"/>
          <w:sz w:val="20"/>
          <w:szCs w:val="20"/>
          <w:lang w:eastAsia="ar-SA"/>
        </w:rPr>
      </w:pPr>
    </w:p>
    <w:p w:rsidR="00184C5B" w:rsidRPr="00184C5B" w:rsidRDefault="00184C5B" w:rsidP="00184C5B">
      <w:pPr>
        <w:keepNext/>
        <w:numPr>
          <w:ilvl w:val="3"/>
          <w:numId w:val="0"/>
        </w:numPr>
        <w:tabs>
          <w:tab w:val="left" w:pos="0"/>
        </w:tabs>
        <w:suppressAutoHyphens/>
        <w:overflowPunct w:val="0"/>
        <w:autoSpaceDE w:val="0"/>
        <w:spacing w:before="240" w:after="60" w:line="240" w:lineRule="auto"/>
        <w:jc w:val="right"/>
        <w:textAlignment w:val="baseline"/>
        <w:outlineLvl w:val="3"/>
        <w:rPr>
          <w:rFonts w:ascii="Arial" w:eastAsia="Times New Roman" w:hAnsi="Arial" w:cs="Arial"/>
          <w:b/>
          <w:bCs/>
          <w:sz w:val="28"/>
          <w:szCs w:val="28"/>
          <w:lang w:eastAsia="ar-SA"/>
        </w:rPr>
      </w:pPr>
      <w:r w:rsidRPr="00184C5B">
        <w:rPr>
          <w:rFonts w:ascii="Arial" w:eastAsia="Times New Roman" w:hAnsi="Arial" w:cs="Arial"/>
          <w:b/>
          <w:bCs/>
          <w:sz w:val="28"/>
          <w:szCs w:val="28"/>
          <w:lang w:eastAsia="ar-SA"/>
        </w:rPr>
        <w:t>D.01.03.02_zm</w:t>
      </w:r>
    </w:p>
    <w:p w:rsidR="00184C5B" w:rsidRPr="00184C5B" w:rsidRDefault="00184C5B" w:rsidP="00184C5B">
      <w:pPr>
        <w:suppressAutoHyphens/>
        <w:overflowPunct w:val="0"/>
        <w:autoSpaceDE w:val="0"/>
        <w:spacing w:after="0" w:line="240" w:lineRule="auto"/>
        <w:jc w:val="right"/>
        <w:textAlignment w:val="baseline"/>
        <w:rPr>
          <w:rFonts w:ascii="Arial" w:eastAsia="Times New Roman" w:hAnsi="Arial" w:cs="Times New Roman"/>
          <w:b/>
          <w:sz w:val="28"/>
          <w:szCs w:val="20"/>
          <w:lang w:eastAsia="ar-SA"/>
        </w:rPr>
      </w:pPr>
      <w:r w:rsidRPr="00184C5B">
        <w:rPr>
          <w:rFonts w:ascii="Arial" w:eastAsia="Times New Roman" w:hAnsi="Arial" w:cs="Times New Roman"/>
          <w:b/>
          <w:sz w:val="28"/>
          <w:szCs w:val="20"/>
          <w:lang w:eastAsia="ar-SA"/>
        </w:rPr>
        <w:t>PRZEBUDOWA KABLOWYCH LINII ENERGETYCZNYCH                          PRZY PRZEBUDOWIE I BUDOWIE DRÓG</w:t>
      </w:r>
    </w:p>
    <w:p w:rsidR="00184C5B" w:rsidRPr="00184C5B" w:rsidRDefault="00184C5B" w:rsidP="00184C5B">
      <w:pPr>
        <w:suppressAutoHyphens/>
        <w:overflowPunct w:val="0"/>
        <w:autoSpaceDE w:val="0"/>
        <w:spacing w:after="0" w:line="240" w:lineRule="auto"/>
        <w:jc w:val="center"/>
        <w:textAlignment w:val="baseline"/>
        <w:rPr>
          <w:rFonts w:ascii="Arial" w:eastAsia="Times New Roman" w:hAnsi="Arial" w:cs="Times New Roman"/>
          <w:b/>
          <w:sz w:val="28"/>
          <w:szCs w:val="20"/>
          <w:lang w:eastAsia="ar-SA"/>
        </w:rPr>
      </w:pPr>
      <w:r>
        <w:rPr>
          <w:rFonts w:ascii="Times New Roman" w:eastAsia="Times New Roman" w:hAnsi="Times New Roman" w:cs="Times New Roman"/>
          <w:noProof/>
          <w:sz w:val="20"/>
          <w:szCs w:val="20"/>
          <w:lang w:eastAsia="pl-PL"/>
        </w:rPr>
        <mc:AlternateContent>
          <mc:Choice Requires="wps">
            <w:drawing>
              <wp:anchor distT="0" distB="0" distL="114300" distR="114300" simplePos="0" relativeHeight="251662336" behindDoc="0" locked="0" layoutInCell="1" allowOverlap="1" wp14:anchorId="0FA0E231" wp14:editId="2A123B88">
                <wp:simplePos x="0" y="0"/>
                <wp:positionH relativeFrom="column">
                  <wp:posOffset>-21590</wp:posOffset>
                </wp:positionH>
                <wp:positionV relativeFrom="paragraph">
                  <wp:posOffset>60325</wp:posOffset>
                </wp:positionV>
                <wp:extent cx="6400800" cy="0"/>
                <wp:effectExtent l="13335" t="6350" r="5715" b="12700"/>
                <wp:wrapNone/>
                <wp:docPr id="50" name="Łącznik prostoliniowy 5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400800" cy="0"/>
                        </a:xfrm>
                        <a:prstGeom prst="line">
                          <a:avLst/>
                        </a:prstGeom>
                        <a:noFill/>
                        <a:ln w="9360">
                          <a:solidFill>
                            <a:srgbClr val="000000"/>
                          </a:solidFill>
                          <a:miter lim="800000"/>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id="Łącznik prostoliniowy 50" o:spid="_x0000_s1026" style="position:absolute;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7pt,4.75pt" to="502.3pt,4.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" strokeweight=".26mm">
                <v:stroke joinstyle="miter"/>
              </v:line>
            </w:pict>
          </mc:Fallback>
        </mc:AlternateContent>
      </w:r>
    </w:p>
    <w:p w:rsidR="00184C5B" w:rsidRPr="00184C5B" w:rsidRDefault="00184C5B" w:rsidP="00184C5B">
      <w:pPr>
        <w:keepNext/>
        <w:keepLines/>
        <w:tabs>
          <w:tab w:val="left" w:pos="0"/>
        </w:tabs>
        <w:suppressAutoHyphens/>
        <w:overflowPunct w:val="0"/>
        <w:autoSpaceDE w:val="0"/>
        <w:spacing w:before="240" w:after="120" w:line="240" w:lineRule="auto"/>
        <w:jc w:val="both"/>
        <w:textAlignment w:val="baseline"/>
        <w:outlineLvl w:val="0"/>
        <w:rPr>
          <w:rFonts w:ascii="Arial" w:eastAsia="Times New Roman" w:hAnsi="Arial" w:cs="Arial"/>
          <w:b/>
          <w:caps/>
          <w:kern w:val="1"/>
          <w:sz w:val="18"/>
          <w:szCs w:val="20"/>
          <w:lang w:eastAsia="ar-SA"/>
        </w:rPr>
      </w:pPr>
      <w:r w:rsidRPr="00184C5B">
        <w:rPr>
          <w:rFonts w:ascii="Arial" w:eastAsia="Times New Roman" w:hAnsi="Arial" w:cs="Arial"/>
          <w:b/>
          <w:caps/>
          <w:kern w:val="1"/>
          <w:sz w:val="18"/>
          <w:szCs w:val="20"/>
          <w:lang w:eastAsia="ar-SA"/>
        </w:rPr>
        <w:t>1. WSTĘP</w:t>
      </w:r>
    </w:p>
    <w:p w:rsidR="00184C5B" w:rsidRPr="00184C5B" w:rsidRDefault="00184C5B" w:rsidP="00184C5B">
      <w:pPr>
        <w:keepNext/>
        <w:numPr>
          <w:ilvl w:val="1"/>
          <w:numId w:val="0"/>
        </w:numPr>
        <w:tabs>
          <w:tab w:val="left" w:pos="0"/>
        </w:tabs>
        <w:suppressAutoHyphens/>
        <w:overflowPunct w:val="0"/>
        <w:autoSpaceDE w:val="0"/>
        <w:spacing w:before="120" w:after="120" w:line="240" w:lineRule="auto"/>
        <w:jc w:val="both"/>
        <w:textAlignment w:val="baseline"/>
        <w:outlineLvl w:val="1"/>
        <w:rPr>
          <w:rFonts w:ascii="Arial" w:eastAsia="Times New Roman" w:hAnsi="Arial" w:cs="Arial"/>
          <w:b/>
          <w:sz w:val="18"/>
          <w:szCs w:val="20"/>
          <w:lang w:eastAsia="ar-SA"/>
        </w:rPr>
      </w:pPr>
      <w:r w:rsidRPr="00184C5B">
        <w:rPr>
          <w:rFonts w:ascii="Arial" w:eastAsia="Times New Roman" w:hAnsi="Arial" w:cs="Arial"/>
          <w:b/>
          <w:sz w:val="18"/>
          <w:szCs w:val="20"/>
          <w:lang w:eastAsia="ar-SA"/>
        </w:rPr>
        <w:t>1.1. Przedmiot SST</w:t>
      </w:r>
    </w:p>
    <w:p w:rsidR="00184C5B" w:rsidRPr="00184C5B" w:rsidRDefault="00184C5B" w:rsidP="00184C5B">
      <w:pPr>
        <w:suppressAutoHyphens/>
        <w:overflowPunct w:val="0"/>
        <w:autoSpaceDE w:val="0"/>
        <w:spacing w:after="0" w:line="240" w:lineRule="auto"/>
        <w:ind w:firstLine="709"/>
        <w:jc w:val="both"/>
        <w:textAlignment w:val="baseline"/>
        <w:rPr>
          <w:rFonts w:ascii="Arial" w:eastAsia="Times New Roman" w:hAnsi="Arial" w:cs="Arial"/>
          <w:sz w:val="18"/>
          <w:szCs w:val="20"/>
          <w:lang w:eastAsia="ar-SA"/>
        </w:rPr>
      </w:pPr>
      <w:r w:rsidRPr="00184C5B">
        <w:rPr>
          <w:rFonts w:ascii="Arial" w:eastAsia="Times New Roman" w:hAnsi="Arial" w:cs="Arial"/>
          <w:sz w:val="18"/>
          <w:szCs w:val="20"/>
          <w:lang w:eastAsia="ar-SA"/>
        </w:rPr>
        <w:t>Przedmiotem niniejszej szczegółowej specyfikacji technicznej (SST) są wymagania dotyczące wykonania                i odbioru kablowych linii energetycznych przy przebudowie i budowie dróg w ramach:</w:t>
      </w:r>
    </w:p>
    <w:tbl>
      <w:tblPr>
        <w:tblW w:w="0" w:type="auto"/>
        <w:tblInd w:w="70" w:type="dxa"/>
        <w:tblLayout w:type="fixed"/>
        <w:tblCellMar>
          <w:left w:w="70" w:type="dxa"/>
          <w:right w:w="70" w:type="dxa"/>
        </w:tblCellMar>
        <w:tblLook w:val="0000" w:firstRow="0" w:lastRow="0" w:firstColumn="0" w:lastColumn="0" w:noHBand="0" w:noVBand="0"/>
      </w:tblPr>
      <w:tblGrid>
        <w:gridCol w:w="9620"/>
      </w:tblGrid>
      <w:tr w:rsidR="00184C5B" w:rsidRPr="00184C5B" w:rsidTr="00BF6FBC">
        <w:tc>
          <w:tcPr>
            <w:tcW w:w="9620" w:type="dxa"/>
            <w:tcBorders>
              <w:top w:val="single" w:sz="4" w:space="0" w:color="000000"/>
              <w:left w:val="single" w:sz="4" w:space="0" w:color="000000"/>
              <w:bottom w:val="single" w:sz="4" w:space="0" w:color="000000"/>
              <w:right w:val="single" w:sz="4" w:space="0" w:color="000000"/>
            </w:tcBorders>
          </w:tcPr>
          <w:p w:rsidR="00184C5B" w:rsidRPr="00184C5B" w:rsidRDefault="00BF6FBC" w:rsidP="00184C5B">
            <w:pPr>
              <w:tabs>
                <w:tab w:val="left" w:pos="0"/>
              </w:tabs>
              <w:suppressAutoHyphens/>
              <w:overflowPunct w:val="0"/>
              <w:autoSpaceDE w:val="0"/>
              <w:snapToGrid w:val="0"/>
              <w:spacing w:after="0" w:line="240" w:lineRule="auto"/>
              <w:textAlignment w:val="baseline"/>
              <w:rPr>
                <w:rFonts w:ascii="Arial" w:eastAsia="Times New Roman" w:hAnsi="Arial" w:cs="Arial"/>
                <w:b/>
                <w:bCs/>
                <w:sz w:val="18"/>
                <w:szCs w:val="20"/>
                <w:lang w:eastAsia="ar-SA"/>
              </w:rPr>
            </w:pPr>
            <w:r>
              <w:rPr>
                <w:rFonts w:ascii="Arial" w:eastAsia="Times New Roman" w:hAnsi="Arial" w:cs="Arial"/>
                <w:b/>
                <w:bCs/>
                <w:sz w:val="18"/>
                <w:szCs w:val="20"/>
                <w:lang w:eastAsia="ar-SA"/>
              </w:rPr>
              <w:t>Remontu nawierzchni drogi gminnej ul. Słowackiego w m. Ozimek.</w:t>
            </w:r>
          </w:p>
        </w:tc>
      </w:tr>
    </w:tbl>
    <w:p w:rsidR="00184C5B" w:rsidRPr="00184C5B" w:rsidRDefault="00184C5B" w:rsidP="00184C5B">
      <w:pPr>
        <w:keepNext/>
        <w:numPr>
          <w:ilvl w:val="1"/>
          <w:numId w:val="0"/>
        </w:numPr>
        <w:tabs>
          <w:tab w:val="left" w:pos="0"/>
        </w:tabs>
        <w:suppressAutoHyphens/>
        <w:overflowPunct w:val="0"/>
        <w:autoSpaceDE w:val="0"/>
        <w:spacing w:before="120" w:after="120" w:line="240" w:lineRule="auto"/>
        <w:jc w:val="both"/>
        <w:textAlignment w:val="baseline"/>
        <w:outlineLvl w:val="1"/>
        <w:rPr>
          <w:rFonts w:ascii="Arial" w:eastAsia="Times New Roman" w:hAnsi="Arial" w:cs="Arial"/>
          <w:b/>
          <w:sz w:val="18"/>
          <w:szCs w:val="20"/>
          <w:lang w:eastAsia="ar-SA"/>
        </w:rPr>
      </w:pPr>
      <w:r w:rsidRPr="00184C5B">
        <w:rPr>
          <w:rFonts w:ascii="Arial" w:eastAsia="Times New Roman" w:hAnsi="Arial" w:cs="Arial"/>
          <w:b/>
          <w:sz w:val="18"/>
          <w:szCs w:val="20"/>
          <w:lang w:eastAsia="ar-SA"/>
        </w:rPr>
        <w:t>1.2. Zakres stosowania SST</w:t>
      </w:r>
    </w:p>
    <w:p w:rsidR="00184C5B" w:rsidRPr="00184C5B" w:rsidRDefault="00184C5B" w:rsidP="00184C5B">
      <w:pPr>
        <w:suppressAutoHyphens/>
        <w:overflowPunct w:val="0"/>
        <w:autoSpaceDE w:val="0"/>
        <w:spacing w:after="0" w:line="240" w:lineRule="auto"/>
        <w:jc w:val="both"/>
        <w:textAlignment w:val="baseline"/>
        <w:rPr>
          <w:rFonts w:ascii="Arial" w:eastAsia="Times New Roman" w:hAnsi="Arial" w:cs="Arial"/>
          <w:sz w:val="18"/>
          <w:szCs w:val="20"/>
          <w:lang w:eastAsia="ar-SA"/>
        </w:rPr>
      </w:pPr>
      <w:r w:rsidRPr="00184C5B">
        <w:rPr>
          <w:rFonts w:ascii="Arial" w:eastAsia="Times New Roman" w:hAnsi="Arial" w:cs="Arial"/>
          <w:sz w:val="18"/>
          <w:szCs w:val="20"/>
          <w:lang w:eastAsia="ar-SA"/>
        </w:rPr>
        <w:t>Szczegółowa specyfikacja techniczna (SST) stanowi część Dokumentów Przetargowych i Kontraktowych i należy je stosować w zlecaniu i wykonaniu robót opisanych w podpunkcie 1.1.</w:t>
      </w:r>
    </w:p>
    <w:p w:rsidR="00184C5B" w:rsidRPr="00184C5B" w:rsidRDefault="00184C5B" w:rsidP="00184C5B">
      <w:pPr>
        <w:keepNext/>
        <w:numPr>
          <w:ilvl w:val="1"/>
          <w:numId w:val="0"/>
        </w:numPr>
        <w:tabs>
          <w:tab w:val="left" w:pos="0"/>
        </w:tabs>
        <w:suppressAutoHyphens/>
        <w:overflowPunct w:val="0"/>
        <w:autoSpaceDE w:val="0"/>
        <w:spacing w:before="120" w:after="120" w:line="240" w:lineRule="auto"/>
        <w:jc w:val="both"/>
        <w:textAlignment w:val="baseline"/>
        <w:outlineLvl w:val="1"/>
        <w:rPr>
          <w:rFonts w:ascii="Arial" w:eastAsia="Times New Roman" w:hAnsi="Arial" w:cs="Arial"/>
          <w:b/>
          <w:sz w:val="18"/>
          <w:szCs w:val="20"/>
          <w:lang w:eastAsia="ar-SA"/>
        </w:rPr>
      </w:pPr>
      <w:r w:rsidRPr="00184C5B">
        <w:rPr>
          <w:rFonts w:ascii="Arial" w:eastAsia="Times New Roman" w:hAnsi="Arial" w:cs="Arial"/>
          <w:b/>
          <w:sz w:val="18"/>
          <w:szCs w:val="20"/>
          <w:lang w:eastAsia="ar-SA"/>
        </w:rPr>
        <w:t>1.3. Zakres robót objętych SST</w:t>
      </w:r>
    </w:p>
    <w:p w:rsidR="00184C5B" w:rsidRPr="00184C5B" w:rsidRDefault="00184C5B" w:rsidP="00184C5B">
      <w:pPr>
        <w:suppressAutoHyphens/>
        <w:overflowPunct w:val="0"/>
        <w:autoSpaceDE w:val="0"/>
        <w:spacing w:after="0" w:line="240" w:lineRule="auto"/>
        <w:jc w:val="both"/>
        <w:textAlignment w:val="baseline"/>
        <w:rPr>
          <w:rFonts w:ascii="Arial" w:eastAsia="Times New Roman" w:hAnsi="Arial" w:cs="Arial"/>
          <w:sz w:val="18"/>
          <w:szCs w:val="20"/>
          <w:lang w:eastAsia="ar-SA"/>
        </w:rPr>
      </w:pPr>
      <w:r w:rsidRPr="00184C5B">
        <w:rPr>
          <w:rFonts w:ascii="Arial" w:eastAsia="Times New Roman" w:hAnsi="Arial" w:cs="Arial"/>
          <w:sz w:val="18"/>
          <w:szCs w:val="20"/>
          <w:lang w:eastAsia="ar-SA"/>
        </w:rPr>
        <w:tab/>
        <w:t>Ustalenia zawarte w niniejszej specyfikacji mają zastosowanie do przebudowy linii kablowych kolidujących             z przebudową i budową dróg.</w:t>
      </w:r>
    </w:p>
    <w:p w:rsidR="00184C5B" w:rsidRPr="00184C5B" w:rsidRDefault="00184C5B" w:rsidP="00184C5B">
      <w:pPr>
        <w:suppressAutoHyphens/>
        <w:overflowPunct w:val="0"/>
        <w:autoSpaceDE w:val="0"/>
        <w:spacing w:after="0" w:line="240" w:lineRule="auto"/>
        <w:jc w:val="both"/>
        <w:textAlignment w:val="baseline"/>
        <w:rPr>
          <w:rFonts w:ascii="Arial" w:eastAsia="Times New Roman" w:hAnsi="Arial" w:cs="Arial"/>
          <w:i/>
          <w:iCs/>
          <w:sz w:val="18"/>
          <w:szCs w:val="20"/>
          <w:lang w:eastAsia="ar-SA"/>
        </w:rPr>
      </w:pPr>
      <w:r w:rsidRPr="00184C5B">
        <w:rPr>
          <w:rFonts w:ascii="Arial" w:eastAsia="Times New Roman" w:hAnsi="Arial" w:cs="Arial"/>
          <w:i/>
          <w:iCs/>
          <w:sz w:val="18"/>
          <w:szCs w:val="20"/>
          <w:lang w:eastAsia="ar-SA"/>
        </w:rPr>
        <w:t>Szczegółowe ustalenia związane z realizowanym zadaniem obejmują:</w:t>
      </w:r>
    </w:p>
    <w:p w:rsidR="00184C5B" w:rsidRPr="00184C5B" w:rsidRDefault="00184C5B" w:rsidP="00184C5B">
      <w:pPr>
        <w:suppressAutoHyphens/>
        <w:overflowPunct w:val="0"/>
        <w:autoSpaceDE w:val="0"/>
        <w:spacing w:after="0" w:line="240" w:lineRule="auto"/>
        <w:jc w:val="both"/>
        <w:textAlignment w:val="baseline"/>
        <w:rPr>
          <w:rFonts w:ascii="Arial" w:eastAsia="Times New Roman" w:hAnsi="Arial" w:cs="Arial"/>
          <w:i/>
          <w:iCs/>
          <w:sz w:val="18"/>
          <w:szCs w:val="20"/>
          <w:lang w:eastAsia="ar-SA"/>
        </w:rPr>
      </w:pPr>
    </w:p>
    <w:p w:rsidR="00184C5B" w:rsidRPr="00184C5B" w:rsidRDefault="00184C5B" w:rsidP="00184C5B">
      <w:pPr>
        <w:suppressAutoHyphens/>
        <w:overflowPunct w:val="0"/>
        <w:autoSpaceDE w:val="0"/>
        <w:spacing w:after="0" w:line="240" w:lineRule="auto"/>
        <w:jc w:val="both"/>
        <w:textAlignment w:val="baseline"/>
        <w:rPr>
          <w:rFonts w:ascii="Arial" w:eastAsia="Times New Roman" w:hAnsi="Arial" w:cs="Arial"/>
          <w:i/>
          <w:iCs/>
          <w:sz w:val="18"/>
          <w:szCs w:val="20"/>
          <w:lang w:eastAsia="ar-SA"/>
        </w:rPr>
      </w:pPr>
      <w:r w:rsidRPr="00184C5B">
        <w:rPr>
          <w:rFonts w:ascii="Arial" w:eastAsia="Times New Roman" w:hAnsi="Arial" w:cs="Arial"/>
          <w:i/>
          <w:iCs/>
          <w:sz w:val="18"/>
          <w:szCs w:val="20"/>
          <w:lang w:eastAsia="ar-SA"/>
        </w:rPr>
        <w:t>1/montaż rur ochronnych Arot 110 PS na istniejących liniach kablowych</w:t>
      </w:r>
    </w:p>
    <w:p w:rsidR="00184C5B" w:rsidRPr="00184C5B" w:rsidRDefault="00184C5B" w:rsidP="00184C5B">
      <w:pPr>
        <w:suppressAutoHyphens/>
        <w:overflowPunct w:val="0"/>
        <w:autoSpaceDE w:val="0"/>
        <w:spacing w:after="0" w:line="240" w:lineRule="auto"/>
        <w:jc w:val="both"/>
        <w:textAlignment w:val="baseline"/>
        <w:rPr>
          <w:rFonts w:ascii="Arial" w:eastAsia="Times New Roman" w:hAnsi="Arial" w:cs="Arial"/>
          <w:i/>
          <w:iCs/>
          <w:sz w:val="18"/>
          <w:szCs w:val="20"/>
          <w:lang w:eastAsia="ar-SA"/>
        </w:rPr>
      </w:pPr>
    </w:p>
    <w:p w:rsidR="00184C5B" w:rsidRPr="00184C5B" w:rsidRDefault="00184C5B" w:rsidP="00184C5B">
      <w:pPr>
        <w:suppressAutoHyphens/>
        <w:overflowPunct w:val="0"/>
        <w:autoSpaceDE w:val="0"/>
        <w:spacing w:after="0" w:line="240" w:lineRule="auto"/>
        <w:jc w:val="both"/>
        <w:textAlignment w:val="baseline"/>
        <w:rPr>
          <w:rFonts w:ascii="Arial" w:eastAsia="Times New Roman" w:hAnsi="Arial" w:cs="Arial"/>
          <w:i/>
          <w:iCs/>
          <w:sz w:val="18"/>
          <w:szCs w:val="20"/>
          <w:lang w:eastAsia="ar-SA"/>
        </w:rPr>
      </w:pPr>
      <w:r w:rsidRPr="00184C5B">
        <w:rPr>
          <w:rFonts w:ascii="Arial" w:eastAsia="Times New Roman" w:hAnsi="Arial" w:cs="Arial"/>
          <w:i/>
          <w:iCs/>
          <w:sz w:val="18"/>
          <w:szCs w:val="20"/>
          <w:lang w:eastAsia="ar-SA"/>
        </w:rPr>
        <w:t>2/przestawienie oprawy (latarni)oświetlenia drogowego na który składa się:</w:t>
      </w:r>
    </w:p>
    <w:p w:rsidR="00184C5B" w:rsidRPr="00184C5B" w:rsidRDefault="00184C5B" w:rsidP="00184C5B">
      <w:pPr>
        <w:suppressAutoHyphens/>
        <w:overflowPunct w:val="0"/>
        <w:autoSpaceDE w:val="0"/>
        <w:spacing w:after="0" w:line="240" w:lineRule="auto"/>
        <w:jc w:val="both"/>
        <w:textAlignment w:val="baseline"/>
        <w:rPr>
          <w:rFonts w:ascii="Arial" w:eastAsia="Times New Roman" w:hAnsi="Arial" w:cs="Arial"/>
          <w:i/>
          <w:iCs/>
          <w:sz w:val="18"/>
          <w:szCs w:val="20"/>
          <w:lang w:eastAsia="ar-SA"/>
        </w:rPr>
      </w:pPr>
      <w:r w:rsidRPr="00184C5B">
        <w:rPr>
          <w:rFonts w:ascii="Arial" w:eastAsia="Times New Roman" w:hAnsi="Arial" w:cs="Arial"/>
          <w:i/>
          <w:iCs/>
          <w:sz w:val="18"/>
          <w:szCs w:val="20"/>
          <w:lang w:eastAsia="ar-SA"/>
        </w:rPr>
        <w:t>-demontaż słupa oświetleniowego 1 szt</w:t>
      </w:r>
    </w:p>
    <w:p w:rsidR="00184C5B" w:rsidRPr="00184C5B" w:rsidRDefault="00184C5B" w:rsidP="00184C5B">
      <w:pPr>
        <w:suppressAutoHyphens/>
        <w:overflowPunct w:val="0"/>
        <w:autoSpaceDE w:val="0"/>
        <w:spacing w:after="0" w:line="240" w:lineRule="auto"/>
        <w:jc w:val="both"/>
        <w:textAlignment w:val="baseline"/>
        <w:rPr>
          <w:rFonts w:ascii="Arial" w:eastAsia="Times New Roman" w:hAnsi="Arial" w:cs="Arial"/>
          <w:i/>
          <w:iCs/>
          <w:sz w:val="18"/>
          <w:szCs w:val="20"/>
          <w:lang w:eastAsia="ar-SA"/>
        </w:rPr>
      </w:pPr>
      <w:r w:rsidRPr="00184C5B">
        <w:rPr>
          <w:rFonts w:ascii="Arial" w:eastAsia="Times New Roman" w:hAnsi="Arial" w:cs="Arial"/>
          <w:i/>
          <w:iCs/>
          <w:sz w:val="18"/>
          <w:szCs w:val="20"/>
          <w:lang w:eastAsia="ar-SA"/>
        </w:rPr>
        <w:t>-odkopanie istn.linii kablowej YAKXS 4x35 na odcinku dł. 10,0m</w:t>
      </w:r>
    </w:p>
    <w:p w:rsidR="00184C5B" w:rsidRPr="00184C5B" w:rsidRDefault="00184C5B" w:rsidP="00184C5B">
      <w:pPr>
        <w:suppressAutoHyphens/>
        <w:overflowPunct w:val="0"/>
        <w:autoSpaceDE w:val="0"/>
        <w:spacing w:after="0" w:line="240" w:lineRule="auto"/>
        <w:jc w:val="both"/>
        <w:textAlignment w:val="baseline"/>
        <w:rPr>
          <w:rFonts w:ascii="Arial" w:eastAsia="Times New Roman" w:hAnsi="Arial" w:cs="Arial"/>
          <w:i/>
          <w:iCs/>
          <w:sz w:val="18"/>
          <w:szCs w:val="20"/>
          <w:lang w:eastAsia="ar-SA"/>
        </w:rPr>
      </w:pPr>
      <w:r w:rsidRPr="00184C5B">
        <w:rPr>
          <w:rFonts w:ascii="Arial" w:eastAsia="Times New Roman" w:hAnsi="Arial" w:cs="Arial"/>
          <w:i/>
          <w:iCs/>
          <w:sz w:val="18"/>
          <w:szCs w:val="20"/>
          <w:lang w:eastAsia="ar-SA"/>
        </w:rPr>
        <w:t>-wykonanie nowego wykopu pod linię kablową o dł. 10,0m</w:t>
      </w:r>
    </w:p>
    <w:p w:rsidR="00184C5B" w:rsidRPr="00184C5B" w:rsidRDefault="00184C5B" w:rsidP="00184C5B">
      <w:pPr>
        <w:suppressAutoHyphens/>
        <w:overflowPunct w:val="0"/>
        <w:autoSpaceDE w:val="0"/>
        <w:spacing w:after="0" w:line="240" w:lineRule="auto"/>
        <w:jc w:val="both"/>
        <w:textAlignment w:val="baseline"/>
        <w:rPr>
          <w:rFonts w:ascii="Arial" w:eastAsia="Times New Roman" w:hAnsi="Arial" w:cs="Arial"/>
          <w:i/>
          <w:iCs/>
          <w:sz w:val="18"/>
          <w:szCs w:val="20"/>
          <w:lang w:eastAsia="ar-SA"/>
        </w:rPr>
      </w:pPr>
      <w:r w:rsidRPr="00184C5B">
        <w:rPr>
          <w:rFonts w:ascii="Arial" w:eastAsia="Times New Roman" w:hAnsi="Arial" w:cs="Arial"/>
          <w:i/>
          <w:iCs/>
          <w:sz w:val="18"/>
          <w:szCs w:val="20"/>
          <w:lang w:eastAsia="ar-SA"/>
        </w:rPr>
        <w:t>-przełożenie istn. linii kablowej do nowego wykopu o dł. 10,0m</w:t>
      </w:r>
    </w:p>
    <w:p w:rsidR="00184C5B" w:rsidRPr="00184C5B" w:rsidRDefault="00184C5B" w:rsidP="00184C5B">
      <w:pPr>
        <w:suppressAutoHyphens/>
        <w:overflowPunct w:val="0"/>
        <w:autoSpaceDE w:val="0"/>
        <w:spacing w:after="0" w:line="240" w:lineRule="auto"/>
        <w:jc w:val="both"/>
        <w:textAlignment w:val="baseline"/>
        <w:rPr>
          <w:rFonts w:ascii="Arial" w:eastAsia="Times New Roman" w:hAnsi="Arial" w:cs="Arial"/>
          <w:i/>
          <w:iCs/>
          <w:sz w:val="18"/>
          <w:szCs w:val="20"/>
          <w:lang w:eastAsia="ar-SA"/>
        </w:rPr>
      </w:pPr>
      <w:r w:rsidRPr="00184C5B">
        <w:rPr>
          <w:rFonts w:ascii="Arial" w:eastAsia="Times New Roman" w:hAnsi="Arial" w:cs="Arial"/>
          <w:i/>
          <w:iCs/>
          <w:sz w:val="18"/>
          <w:szCs w:val="20"/>
          <w:lang w:eastAsia="ar-SA"/>
        </w:rPr>
        <w:t>-montaż zdemontowanego słupa oświetleniowego w nowym miejscu</w:t>
      </w:r>
    </w:p>
    <w:p w:rsidR="00184C5B" w:rsidRPr="00184C5B" w:rsidRDefault="00184C5B" w:rsidP="00184C5B">
      <w:pPr>
        <w:suppressAutoHyphens/>
        <w:overflowPunct w:val="0"/>
        <w:autoSpaceDE w:val="0"/>
        <w:spacing w:after="0" w:line="240" w:lineRule="auto"/>
        <w:jc w:val="both"/>
        <w:textAlignment w:val="baseline"/>
        <w:rPr>
          <w:rFonts w:ascii="Arial" w:eastAsia="Times New Roman" w:hAnsi="Arial" w:cs="Arial"/>
          <w:i/>
          <w:iCs/>
          <w:sz w:val="18"/>
          <w:szCs w:val="20"/>
          <w:lang w:eastAsia="ar-SA"/>
        </w:rPr>
      </w:pPr>
      <w:r w:rsidRPr="00184C5B">
        <w:rPr>
          <w:rFonts w:ascii="Arial" w:eastAsia="Times New Roman" w:hAnsi="Arial" w:cs="Arial"/>
          <w:i/>
          <w:iCs/>
          <w:sz w:val="18"/>
          <w:szCs w:val="20"/>
          <w:lang w:eastAsia="ar-SA"/>
        </w:rPr>
        <w:t>-wykonanie uziemienia ochronnego przy stanowisku słupowym</w:t>
      </w:r>
    </w:p>
    <w:p w:rsidR="00184C5B" w:rsidRPr="00184C5B" w:rsidRDefault="00184C5B" w:rsidP="00184C5B">
      <w:pPr>
        <w:suppressAutoHyphens/>
        <w:overflowPunct w:val="0"/>
        <w:autoSpaceDE w:val="0"/>
        <w:spacing w:after="0" w:line="240" w:lineRule="auto"/>
        <w:jc w:val="both"/>
        <w:textAlignment w:val="baseline"/>
        <w:rPr>
          <w:rFonts w:ascii="Arial" w:eastAsia="Times New Roman" w:hAnsi="Arial" w:cs="Arial"/>
          <w:i/>
          <w:iCs/>
          <w:sz w:val="18"/>
          <w:szCs w:val="20"/>
          <w:lang w:eastAsia="ar-SA"/>
        </w:rPr>
      </w:pPr>
      <w:r w:rsidRPr="00184C5B">
        <w:rPr>
          <w:rFonts w:ascii="Arial" w:eastAsia="Times New Roman" w:hAnsi="Arial" w:cs="Arial"/>
          <w:i/>
          <w:iCs/>
          <w:sz w:val="18"/>
          <w:szCs w:val="20"/>
          <w:lang w:eastAsia="ar-SA"/>
        </w:rPr>
        <w:t xml:space="preserve">-wykonanie wstawki linii kablowej kablem YAKXS 4x35mm o dł. 8,0m od przestawionego słupa oświetleniowego </w:t>
      </w:r>
    </w:p>
    <w:p w:rsidR="00184C5B" w:rsidRPr="00184C5B" w:rsidRDefault="00184C5B" w:rsidP="00184C5B">
      <w:pPr>
        <w:suppressAutoHyphens/>
        <w:overflowPunct w:val="0"/>
        <w:autoSpaceDE w:val="0"/>
        <w:spacing w:after="0" w:line="240" w:lineRule="auto"/>
        <w:jc w:val="both"/>
        <w:textAlignment w:val="baseline"/>
        <w:rPr>
          <w:rFonts w:ascii="Arial" w:eastAsia="Times New Roman" w:hAnsi="Arial" w:cs="Arial"/>
          <w:i/>
          <w:iCs/>
          <w:sz w:val="18"/>
          <w:szCs w:val="20"/>
          <w:lang w:eastAsia="ar-SA"/>
        </w:rPr>
      </w:pPr>
      <w:r w:rsidRPr="00184C5B">
        <w:rPr>
          <w:rFonts w:ascii="Arial" w:eastAsia="Times New Roman" w:hAnsi="Arial" w:cs="Arial"/>
          <w:i/>
          <w:iCs/>
          <w:sz w:val="18"/>
          <w:szCs w:val="20"/>
          <w:lang w:eastAsia="ar-SA"/>
        </w:rPr>
        <w:t xml:space="preserve">  do mufy kablowej</w:t>
      </w:r>
    </w:p>
    <w:p w:rsidR="00184C5B" w:rsidRPr="00184C5B" w:rsidRDefault="00184C5B" w:rsidP="00184C5B">
      <w:pPr>
        <w:suppressAutoHyphens/>
        <w:overflowPunct w:val="0"/>
        <w:autoSpaceDE w:val="0"/>
        <w:spacing w:after="0" w:line="240" w:lineRule="auto"/>
        <w:jc w:val="both"/>
        <w:textAlignment w:val="baseline"/>
        <w:rPr>
          <w:rFonts w:ascii="Arial" w:eastAsia="Times New Roman" w:hAnsi="Arial" w:cs="Arial"/>
          <w:i/>
          <w:iCs/>
          <w:sz w:val="18"/>
          <w:szCs w:val="20"/>
          <w:lang w:eastAsia="ar-SA"/>
        </w:rPr>
      </w:pPr>
      <w:r w:rsidRPr="00184C5B">
        <w:rPr>
          <w:rFonts w:ascii="Arial" w:eastAsia="Times New Roman" w:hAnsi="Arial" w:cs="Arial"/>
          <w:i/>
          <w:iCs/>
          <w:sz w:val="18"/>
          <w:szCs w:val="20"/>
          <w:lang w:eastAsia="ar-SA"/>
        </w:rPr>
        <w:t>-wykonanie termokurczliwej mufy kablowej w celu połączenia ist.kabla ze słupem oświetlenia</w:t>
      </w:r>
    </w:p>
    <w:p w:rsidR="00184C5B" w:rsidRPr="00184C5B" w:rsidRDefault="00184C5B" w:rsidP="00184C5B">
      <w:pPr>
        <w:suppressAutoHyphens/>
        <w:overflowPunct w:val="0"/>
        <w:autoSpaceDE w:val="0"/>
        <w:spacing w:after="0" w:line="240" w:lineRule="auto"/>
        <w:jc w:val="both"/>
        <w:textAlignment w:val="baseline"/>
        <w:rPr>
          <w:rFonts w:ascii="Arial" w:eastAsia="Times New Roman" w:hAnsi="Arial" w:cs="Arial"/>
          <w:i/>
          <w:iCs/>
          <w:sz w:val="18"/>
          <w:szCs w:val="20"/>
          <w:lang w:eastAsia="ar-SA"/>
        </w:rPr>
      </w:pPr>
      <w:r w:rsidRPr="00184C5B">
        <w:rPr>
          <w:rFonts w:ascii="Arial" w:eastAsia="Times New Roman" w:hAnsi="Arial" w:cs="Arial"/>
          <w:i/>
          <w:iCs/>
          <w:sz w:val="18"/>
          <w:szCs w:val="20"/>
          <w:lang w:eastAsia="ar-SA"/>
        </w:rPr>
        <w:t>-wykonanie pomiarów elektrycznych po przestawieniu słupa i przełożeniu linii kablowej</w:t>
      </w:r>
    </w:p>
    <w:p w:rsidR="00184C5B" w:rsidRPr="00184C5B" w:rsidRDefault="00184C5B" w:rsidP="00184C5B">
      <w:pPr>
        <w:suppressAutoHyphens/>
        <w:overflowPunct w:val="0"/>
        <w:autoSpaceDE w:val="0"/>
        <w:spacing w:after="0" w:line="240" w:lineRule="auto"/>
        <w:jc w:val="both"/>
        <w:textAlignment w:val="baseline"/>
        <w:rPr>
          <w:rFonts w:ascii="Arial" w:eastAsia="Times New Roman" w:hAnsi="Arial" w:cs="Arial"/>
          <w:i/>
          <w:iCs/>
          <w:sz w:val="18"/>
          <w:szCs w:val="20"/>
          <w:lang w:eastAsia="ar-SA"/>
        </w:rPr>
      </w:pPr>
      <w:r w:rsidRPr="00184C5B">
        <w:rPr>
          <w:rFonts w:ascii="Arial" w:eastAsia="Times New Roman" w:hAnsi="Arial" w:cs="Arial"/>
          <w:i/>
          <w:iCs/>
          <w:sz w:val="18"/>
          <w:szCs w:val="20"/>
          <w:lang w:eastAsia="ar-SA"/>
        </w:rPr>
        <w:t>-wykonanie powykonawczych namiarów geodezyjnych po zakończonych robotach</w:t>
      </w:r>
    </w:p>
    <w:p w:rsidR="00184C5B" w:rsidRPr="00184C5B" w:rsidRDefault="00184C5B" w:rsidP="00184C5B">
      <w:pPr>
        <w:suppressAutoHyphens/>
        <w:overflowPunct w:val="0"/>
        <w:autoSpaceDE w:val="0"/>
        <w:spacing w:after="0" w:line="240" w:lineRule="auto"/>
        <w:jc w:val="both"/>
        <w:textAlignment w:val="baseline"/>
        <w:rPr>
          <w:rFonts w:ascii="Arial" w:eastAsia="Times New Roman" w:hAnsi="Arial" w:cs="Arial"/>
          <w:i/>
          <w:iCs/>
          <w:sz w:val="18"/>
          <w:szCs w:val="20"/>
          <w:lang w:eastAsia="ar-SA"/>
        </w:rPr>
      </w:pPr>
    </w:p>
    <w:p w:rsidR="00184C5B" w:rsidRPr="00184C5B" w:rsidRDefault="00184C5B" w:rsidP="00184C5B">
      <w:pPr>
        <w:suppressAutoHyphens/>
        <w:overflowPunct w:val="0"/>
        <w:autoSpaceDE w:val="0"/>
        <w:spacing w:after="0" w:line="240" w:lineRule="auto"/>
        <w:jc w:val="both"/>
        <w:textAlignment w:val="baseline"/>
        <w:rPr>
          <w:rFonts w:ascii="Arial" w:eastAsia="Times New Roman" w:hAnsi="Arial" w:cs="Arial"/>
          <w:i/>
          <w:iCs/>
          <w:sz w:val="18"/>
          <w:szCs w:val="20"/>
          <w:lang w:eastAsia="ar-SA"/>
        </w:rPr>
      </w:pPr>
      <w:r w:rsidRPr="00184C5B">
        <w:rPr>
          <w:rFonts w:ascii="Arial" w:eastAsia="Times New Roman" w:hAnsi="Arial" w:cs="Arial"/>
          <w:i/>
          <w:iCs/>
          <w:sz w:val="18"/>
          <w:szCs w:val="20"/>
          <w:lang w:eastAsia="ar-SA"/>
        </w:rPr>
        <w:t>3/wykonanie zasilania elektrycznego bramy wjazdowej na teren ośrodka rekreacyjnego Poliwody na który składa się:</w:t>
      </w:r>
    </w:p>
    <w:p w:rsidR="00184C5B" w:rsidRPr="00184C5B" w:rsidRDefault="00184C5B" w:rsidP="00184C5B">
      <w:pPr>
        <w:suppressAutoHyphens/>
        <w:overflowPunct w:val="0"/>
        <w:autoSpaceDE w:val="0"/>
        <w:spacing w:after="0" w:line="240" w:lineRule="auto"/>
        <w:jc w:val="both"/>
        <w:textAlignment w:val="baseline"/>
        <w:rPr>
          <w:rFonts w:ascii="Arial" w:eastAsia="Times New Roman" w:hAnsi="Arial" w:cs="Arial"/>
          <w:i/>
          <w:iCs/>
          <w:sz w:val="18"/>
          <w:szCs w:val="20"/>
          <w:lang w:eastAsia="ar-SA"/>
        </w:rPr>
      </w:pPr>
      <w:r w:rsidRPr="00184C5B">
        <w:rPr>
          <w:rFonts w:ascii="Arial" w:eastAsia="Times New Roman" w:hAnsi="Arial" w:cs="Arial"/>
          <w:i/>
          <w:iCs/>
          <w:sz w:val="18"/>
          <w:szCs w:val="20"/>
          <w:lang w:eastAsia="ar-SA"/>
        </w:rPr>
        <w:t>-montaż wyłącznika różnicowo-prądowego In=25A i Δ=0,03A</w:t>
      </w:r>
    </w:p>
    <w:p w:rsidR="00184C5B" w:rsidRPr="00184C5B" w:rsidRDefault="00184C5B" w:rsidP="00184C5B">
      <w:pPr>
        <w:suppressAutoHyphens/>
        <w:overflowPunct w:val="0"/>
        <w:autoSpaceDE w:val="0"/>
        <w:spacing w:after="0" w:line="240" w:lineRule="auto"/>
        <w:jc w:val="both"/>
        <w:textAlignment w:val="baseline"/>
        <w:rPr>
          <w:rFonts w:ascii="Arial" w:eastAsia="Times New Roman" w:hAnsi="Arial" w:cs="Arial"/>
          <w:i/>
          <w:iCs/>
          <w:sz w:val="18"/>
          <w:szCs w:val="20"/>
          <w:lang w:eastAsia="ar-SA"/>
        </w:rPr>
      </w:pPr>
      <w:r w:rsidRPr="00184C5B">
        <w:rPr>
          <w:rFonts w:ascii="Arial" w:eastAsia="Times New Roman" w:hAnsi="Arial" w:cs="Arial"/>
          <w:i/>
          <w:iCs/>
          <w:sz w:val="18"/>
          <w:szCs w:val="20"/>
          <w:lang w:eastAsia="ar-SA"/>
        </w:rPr>
        <w:t>-montaż zabezpieczenia obwodowego S303 16A w szafce pomiarowo rozdzielczej</w:t>
      </w:r>
    </w:p>
    <w:p w:rsidR="00184C5B" w:rsidRPr="00184C5B" w:rsidRDefault="00184C5B" w:rsidP="00184C5B">
      <w:pPr>
        <w:suppressAutoHyphens/>
        <w:overflowPunct w:val="0"/>
        <w:autoSpaceDE w:val="0"/>
        <w:spacing w:after="0" w:line="240" w:lineRule="auto"/>
        <w:jc w:val="both"/>
        <w:textAlignment w:val="baseline"/>
        <w:rPr>
          <w:rFonts w:ascii="Arial" w:eastAsia="Times New Roman" w:hAnsi="Arial" w:cs="Arial"/>
          <w:i/>
          <w:iCs/>
          <w:sz w:val="18"/>
          <w:szCs w:val="20"/>
          <w:lang w:eastAsia="ar-SA"/>
        </w:rPr>
      </w:pPr>
      <w:r w:rsidRPr="00184C5B">
        <w:rPr>
          <w:rFonts w:ascii="Arial" w:eastAsia="Times New Roman" w:hAnsi="Arial" w:cs="Arial"/>
          <w:i/>
          <w:iCs/>
          <w:sz w:val="18"/>
          <w:szCs w:val="20"/>
          <w:lang w:eastAsia="ar-SA"/>
        </w:rPr>
        <w:t xml:space="preserve">-wykonanie bruzdy od szafki rozdzielczej do powierzchni ziemi w celu zamontowania rury ochronnej na kabel zasilając </w:t>
      </w:r>
    </w:p>
    <w:p w:rsidR="00184C5B" w:rsidRPr="00184C5B" w:rsidRDefault="00184C5B" w:rsidP="00184C5B">
      <w:pPr>
        <w:suppressAutoHyphens/>
        <w:overflowPunct w:val="0"/>
        <w:autoSpaceDE w:val="0"/>
        <w:spacing w:after="0" w:line="240" w:lineRule="auto"/>
        <w:jc w:val="both"/>
        <w:textAlignment w:val="baseline"/>
        <w:rPr>
          <w:rFonts w:ascii="Arial" w:eastAsia="Times New Roman" w:hAnsi="Arial" w:cs="Arial"/>
          <w:i/>
          <w:iCs/>
          <w:sz w:val="18"/>
          <w:szCs w:val="20"/>
          <w:lang w:eastAsia="ar-SA"/>
        </w:rPr>
      </w:pPr>
      <w:r w:rsidRPr="00184C5B">
        <w:rPr>
          <w:rFonts w:ascii="Arial" w:eastAsia="Times New Roman" w:hAnsi="Arial" w:cs="Arial"/>
          <w:i/>
          <w:iCs/>
          <w:sz w:val="18"/>
          <w:szCs w:val="20"/>
          <w:lang w:eastAsia="ar-SA"/>
        </w:rPr>
        <w:t xml:space="preserve"> bramę wjazdową</w:t>
      </w:r>
    </w:p>
    <w:p w:rsidR="00184C5B" w:rsidRPr="00184C5B" w:rsidRDefault="00184C5B" w:rsidP="00184C5B">
      <w:pPr>
        <w:suppressAutoHyphens/>
        <w:overflowPunct w:val="0"/>
        <w:autoSpaceDE w:val="0"/>
        <w:spacing w:after="0" w:line="240" w:lineRule="auto"/>
        <w:jc w:val="both"/>
        <w:textAlignment w:val="baseline"/>
        <w:rPr>
          <w:rFonts w:ascii="Arial" w:eastAsia="Times New Roman" w:hAnsi="Arial" w:cs="Arial"/>
          <w:i/>
          <w:iCs/>
          <w:sz w:val="18"/>
          <w:szCs w:val="20"/>
          <w:lang w:eastAsia="ar-SA"/>
        </w:rPr>
      </w:pPr>
      <w:r w:rsidRPr="00184C5B">
        <w:rPr>
          <w:rFonts w:ascii="Arial" w:eastAsia="Times New Roman" w:hAnsi="Arial" w:cs="Arial"/>
          <w:i/>
          <w:iCs/>
          <w:sz w:val="18"/>
          <w:szCs w:val="20"/>
          <w:lang w:eastAsia="ar-SA"/>
        </w:rPr>
        <w:t>-wykonanie uziemienia ochronnego taśmowo prętowego 1 kpl wartość mniejsza od 30 Ω</w:t>
      </w:r>
    </w:p>
    <w:p w:rsidR="00184C5B" w:rsidRPr="00184C5B" w:rsidRDefault="00184C5B" w:rsidP="00184C5B">
      <w:pPr>
        <w:suppressAutoHyphens/>
        <w:overflowPunct w:val="0"/>
        <w:autoSpaceDE w:val="0"/>
        <w:spacing w:after="0" w:line="240" w:lineRule="auto"/>
        <w:jc w:val="both"/>
        <w:textAlignment w:val="baseline"/>
        <w:rPr>
          <w:rFonts w:ascii="Arial" w:eastAsia="Times New Roman" w:hAnsi="Arial" w:cs="Arial"/>
          <w:i/>
          <w:iCs/>
          <w:sz w:val="18"/>
          <w:szCs w:val="20"/>
          <w:lang w:eastAsia="ar-SA"/>
        </w:rPr>
      </w:pPr>
      <w:r w:rsidRPr="00184C5B">
        <w:rPr>
          <w:rFonts w:ascii="Arial" w:eastAsia="Times New Roman" w:hAnsi="Arial" w:cs="Arial"/>
          <w:i/>
          <w:iCs/>
          <w:sz w:val="18"/>
          <w:szCs w:val="20"/>
          <w:lang w:eastAsia="ar-SA"/>
        </w:rPr>
        <w:t>-wykonanie wykopu pod kabel YKY 5x2,5mm dł. 40,0m</w:t>
      </w:r>
    </w:p>
    <w:p w:rsidR="00184C5B" w:rsidRPr="00184C5B" w:rsidRDefault="00184C5B" w:rsidP="00184C5B">
      <w:pPr>
        <w:suppressAutoHyphens/>
        <w:overflowPunct w:val="0"/>
        <w:autoSpaceDE w:val="0"/>
        <w:spacing w:after="0" w:line="240" w:lineRule="auto"/>
        <w:jc w:val="both"/>
        <w:textAlignment w:val="baseline"/>
        <w:rPr>
          <w:rFonts w:ascii="Arial" w:eastAsia="Times New Roman" w:hAnsi="Arial" w:cs="Arial"/>
          <w:i/>
          <w:iCs/>
          <w:sz w:val="18"/>
          <w:szCs w:val="20"/>
          <w:lang w:eastAsia="ar-SA"/>
        </w:rPr>
      </w:pPr>
      <w:r w:rsidRPr="00184C5B">
        <w:rPr>
          <w:rFonts w:ascii="Arial" w:eastAsia="Times New Roman" w:hAnsi="Arial" w:cs="Arial"/>
          <w:i/>
          <w:iCs/>
          <w:sz w:val="18"/>
          <w:szCs w:val="20"/>
          <w:lang w:eastAsia="ar-SA"/>
        </w:rPr>
        <w:t>-układanie kabla YKY 5x25mm w wykopie z podsypką piaskową oraz oznaczeniem folią niebieską na odc.40,0m</w:t>
      </w:r>
    </w:p>
    <w:p w:rsidR="00184C5B" w:rsidRPr="00184C5B" w:rsidRDefault="00184C5B" w:rsidP="00184C5B">
      <w:pPr>
        <w:suppressAutoHyphens/>
        <w:overflowPunct w:val="0"/>
        <w:autoSpaceDE w:val="0"/>
        <w:spacing w:after="0" w:line="240" w:lineRule="auto"/>
        <w:jc w:val="both"/>
        <w:textAlignment w:val="baseline"/>
        <w:rPr>
          <w:rFonts w:ascii="Arial" w:eastAsia="Times New Roman" w:hAnsi="Arial" w:cs="Arial"/>
          <w:i/>
          <w:iCs/>
          <w:sz w:val="18"/>
          <w:szCs w:val="20"/>
          <w:lang w:eastAsia="ar-SA"/>
        </w:rPr>
      </w:pPr>
      <w:r w:rsidRPr="00184C5B">
        <w:rPr>
          <w:rFonts w:ascii="Arial" w:eastAsia="Times New Roman" w:hAnsi="Arial" w:cs="Arial"/>
          <w:i/>
          <w:iCs/>
          <w:sz w:val="18"/>
          <w:szCs w:val="20"/>
          <w:lang w:eastAsia="ar-SA"/>
        </w:rPr>
        <w:t>-montaż szafki lub hermetycznej puszki rozdzielczej przy projektowanej bramie wjazdowej</w:t>
      </w:r>
    </w:p>
    <w:p w:rsidR="00184C5B" w:rsidRPr="00184C5B" w:rsidRDefault="00184C5B" w:rsidP="00184C5B">
      <w:pPr>
        <w:suppressAutoHyphens/>
        <w:overflowPunct w:val="0"/>
        <w:autoSpaceDE w:val="0"/>
        <w:spacing w:after="0" w:line="240" w:lineRule="auto"/>
        <w:jc w:val="both"/>
        <w:textAlignment w:val="baseline"/>
        <w:rPr>
          <w:rFonts w:ascii="Arial" w:eastAsia="Times New Roman" w:hAnsi="Arial" w:cs="Arial"/>
          <w:i/>
          <w:iCs/>
          <w:sz w:val="18"/>
          <w:szCs w:val="20"/>
          <w:lang w:eastAsia="ar-SA"/>
        </w:rPr>
      </w:pPr>
      <w:r w:rsidRPr="00184C5B">
        <w:rPr>
          <w:rFonts w:ascii="Arial" w:eastAsia="Times New Roman" w:hAnsi="Arial" w:cs="Arial"/>
          <w:i/>
          <w:iCs/>
          <w:sz w:val="18"/>
          <w:szCs w:val="20"/>
          <w:lang w:eastAsia="ar-SA"/>
        </w:rPr>
        <w:t>-wykonanie pomiarów powykonawczych, izolacji linii kablowej oraz uziemienia ochronnego</w:t>
      </w:r>
    </w:p>
    <w:p w:rsidR="00184C5B" w:rsidRPr="00184C5B" w:rsidRDefault="00184C5B" w:rsidP="00184C5B">
      <w:pPr>
        <w:suppressAutoHyphens/>
        <w:overflowPunct w:val="0"/>
        <w:autoSpaceDE w:val="0"/>
        <w:spacing w:after="0" w:line="240" w:lineRule="auto"/>
        <w:jc w:val="both"/>
        <w:textAlignment w:val="baseline"/>
        <w:rPr>
          <w:rFonts w:ascii="Arial" w:eastAsia="Times New Roman" w:hAnsi="Arial" w:cs="Arial"/>
          <w:i/>
          <w:iCs/>
          <w:sz w:val="18"/>
          <w:szCs w:val="20"/>
          <w:lang w:eastAsia="ar-SA"/>
        </w:rPr>
      </w:pPr>
      <w:r w:rsidRPr="00184C5B">
        <w:rPr>
          <w:rFonts w:ascii="Arial" w:eastAsia="Times New Roman" w:hAnsi="Arial" w:cs="Arial"/>
          <w:i/>
          <w:iCs/>
          <w:sz w:val="18"/>
          <w:szCs w:val="20"/>
          <w:lang w:eastAsia="ar-SA"/>
        </w:rPr>
        <w:t>-wykonanie powykonawczych namiarów geodezyjnych ułożonego kabla dla zasilania bramy</w:t>
      </w:r>
    </w:p>
    <w:p w:rsidR="00184C5B" w:rsidRPr="00184C5B" w:rsidRDefault="00184C5B" w:rsidP="00184C5B">
      <w:pPr>
        <w:suppressAutoHyphens/>
        <w:overflowPunct w:val="0"/>
        <w:autoSpaceDE w:val="0"/>
        <w:spacing w:after="0" w:line="240" w:lineRule="auto"/>
        <w:jc w:val="both"/>
        <w:textAlignment w:val="baseline"/>
        <w:rPr>
          <w:rFonts w:ascii="Arial" w:eastAsia="Times New Roman" w:hAnsi="Arial" w:cs="Arial"/>
          <w:i/>
          <w:iCs/>
          <w:sz w:val="18"/>
          <w:szCs w:val="20"/>
          <w:lang w:eastAsia="ar-SA"/>
        </w:rPr>
      </w:pPr>
      <w:r w:rsidRPr="00184C5B">
        <w:rPr>
          <w:rFonts w:ascii="Arial" w:eastAsia="Times New Roman" w:hAnsi="Arial" w:cs="Arial"/>
          <w:i/>
          <w:iCs/>
          <w:sz w:val="18"/>
          <w:szCs w:val="20"/>
          <w:lang w:eastAsia="ar-SA"/>
        </w:rPr>
        <w:t>-sprawdzenie zadziałania wyłącznika różnicowo-prądowego</w:t>
      </w:r>
    </w:p>
    <w:p w:rsidR="00184C5B" w:rsidRPr="00184C5B" w:rsidRDefault="00184C5B" w:rsidP="00184C5B">
      <w:pPr>
        <w:keepNext/>
        <w:numPr>
          <w:ilvl w:val="1"/>
          <w:numId w:val="0"/>
        </w:numPr>
        <w:tabs>
          <w:tab w:val="left" w:pos="0"/>
        </w:tabs>
        <w:suppressAutoHyphens/>
        <w:overflowPunct w:val="0"/>
        <w:autoSpaceDE w:val="0"/>
        <w:spacing w:before="120" w:after="120" w:line="240" w:lineRule="auto"/>
        <w:jc w:val="both"/>
        <w:textAlignment w:val="baseline"/>
        <w:outlineLvl w:val="1"/>
        <w:rPr>
          <w:rFonts w:ascii="Arial" w:eastAsia="Times New Roman" w:hAnsi="Arial" w:cs="Arial"/>
          <w:b/>
          <w:sz w:val="18"/>
          <w:szCs w:val="20"/>
          <w:lang w:eastAsia="ar-SA"/>
        </w:rPr>
      </w:pPr>
      <w:r w:rsidRPr="00184C5B">
        <w:rPr>
          <w:rFonts w:ascii="Arial" w:eastAsia="Times New Roman" w:hAnsi="Arial" w:cs="Arial"/>
          <w:b/>
          <w:sz w:val="18"/>
          <w:szCs w:val="20"/>
          <w:lang w:eastAsia="ar-SA"/>
        </w:rPr>
        <w:t>1.4. Określenia podstawowe</w:t>
      </w:r>
    </w:p>
    <w:p w:rsidR="00184C5B" w:rsidRPr="00184C5B" w:rsidRDefault="00184C5B" w:rsidP="00184C5B">
      <w:pPr>
        <w:numPr>
          <w:ilvl w:val="0"/>
          <w:numId w:val="15"/>
        </w:numPr>
        <w:tabs>
          <w:tab w:val="left" w:pos="283"/>
        </w:tabs>
        <w:suppressAutoHyphens/>
        <w:overflowPunct w:val="0"/>
        <w:autoSpaceDE w:val="0"/>
        <w:spacing w:after="0" w:line="240" w:lineRule="auto"/>
        <w:jc w:val="both"/>
        <w:textAlignment w:val="baseline"/>
        <w:rPr>
          <w:rFonts w:ascii="Arial" w:eastAsia="Times New Roman" w:hAnsi="Arial" w:cs="Arial"/>
          <w:sz w:val="18"/>
          <w:szCs w:val="20"/>
          <w:lang w:eastAsia="ar-SA"/>
        </w:rPr>
      </w:pPr>
      <w:r w:rsidRPr="00184C5B">
        <w:rPr>
          <w:rFonts w:ascii="Arial" w:eastAsia="Times New Roman" w:hAnsi="Arial" w:cs="Arial"/>
          <w:sz w:val="18"/>
          <w:szCs w:val="20"/>
          <w:lang w:eastAsia="ar-SA"/>
        </w:rPr>
        <w:t>Linia kablowa - kabel wielożyłowy lub wiązka kabli jednożyłowych w układzie wielofazowym albo kilka kabli jedno- lub wielożyłowych połączonych równolegle, łącznie z osprzętem, ułożone na wspólnej trasie i łączące zaciski tych samych dwóch urządzeń elektrycznych jedno- lub wielofazowych.</w:t>
      </w:r>
    </w:p>
    <w:p w:rsidR="00184C5B" w:rsidRPr="00184C5B" w:rsidRDefault="00184C5B" w:rsidP="00184C5B">
      <w:pPr>
        <w:numPr>
          <w:ilvl w:val="0"/>
          <w:numId w:val="15"/>
        </w:numPr>
        <w:tabs>
          <w:tab w:val="left" w:pos="283"/>
        </w:tabs>
        <w:suppressAutoHyphens/>
        <w:overflowPunct w:val="0"/>
        <w:autoSpaceDE w:val="0"/>
        <w:spacing w:before="120" w:after="120" w:line="240" w:lineRule="auto"/>
        <w:jc w:val="both"/>
        <w:textAlignment w:val="baseline"/>
        <w:rPr>
          <w:rFonts w:ascii="Arial" w:eastAsia="Times New Roman" w:hAnsi="Arial" w:cs="Arial"/>
          <w:sz w:val="18"/>
          <w:szCs w:val="20"/>
          <w:lang w:eastAsia="ar-SA"/>
        </w:rPr>
      </w:pPr>
      <w:r w:rsidRPr="00184C5B">
        <w:rPr>
          <w:rFonts w:ascii="Arial" w:eastAsia="Times New Roman" w:hAnsi="Arial" w:cs="Arial"/>
          <w:sz w:val="18"/>
          <w:szCs w:val="20"/>
          <w:lang w:eastAsia="ar-SA"/>
        </w:rPr>
        <w:t>Trasa kablowa - pas terenu, w którym ułożone są jedna lub więcej linii kablowych.</w:t>
      </w:r>
    </w:p>
    <w:p w:rsidR="00184C5B" w:rsidRPr="00184C5B" w:rsidRDefault="00184C5B" w:rsidP="00184C5B">
      <w:pPr>
        <w:numPr>
          <w:ilvl w:val="0"/>
          <w:numId w:val="15"/>
        </w:numPr>
        <w:tabs>
          <w:tab w:val="left" w:pos="283"/>
        </w:tabs>
        <w:suppressAutoHyphens/>
        <w:overflowPunct w:val="0"/>
        <w:autoSpaceDE w:val="0"/>
        <w:spacing w:after="120" w:line="240" w:lineRule="auto"/>
        <w:jc w:val="both"/>
        <w:textAlignment w:val="baseline"/>
        <w:rPr>
          <w:rFonts w:ascii="Arial" w:eastAsia="Times New Roman" w:hAnsi="Arial" w:cs="Arial"/>
          <w:sz w:val="18"/>
          <w:szCs w:val="20"/>
          <w:lang w:eastAsia="ar-SA"/>
        </w:rPr>
      </w:pPr>
      <w:r w:rsidRPr="00184C5B">
        <w:rPr>
          <w:rFonts w:ascii="Arial" w:eastAsia="Times New Roman" w:hAnsi="Arial" w:cs="Arial"/>
          <w:sz w:val="18"/>
          <w:szCs w:val="20"/>
          <w:lang w:eastAsia="ar-SA"/>
        </w:rPr>
        <w:t>Napięcie znamionowe linii - napięcie międzyprzewodowe, na które linia kablowa została zbudowana.</w:t>
      </w:r>
    </w:p>
    <w:p w:rsidR="00184C5B" w:rsidRPr="00184C5B" w:rsidRDefault="00184C5B" w:rsidP="00184C5B">
      <w:pPr>
        <w:numPr>
          <w:ilvl w:val="0"/>
          <w:numId w:val="15"/>
        </w:numPr>
        <w:tabs>
          <w:tab w:val="left" w:pos="283"/>
        </w:tabs>
        <w:suppressAutoHyphens/>
        <w:overflowPunct w:val="0"/>
        <w:autoSpaceDE w:val="0"/>
        <w:spacing w:after="120" w:line="240" w:lineRule="auto"/>
        <w:jc w:val="both"/>
        <w:textAlignment w:val="baseline"/>
        <w:rPr>
          <w:rFonts w:ascii="Arial" w:eastAsia="Times New Roman" w:hAnsi="Arial" w:cs="Arial"/>
          <w:sz w:val="18"/>
          <w:szCs w:val="20"/>
          <w:lang w:eastAsia="ar-SA"/>
        </w:rPr>
      </w:pPr>
      <w:r w:rsidRPr="00184C5B">
        <w:rPr>
          <w:rFonts w:ascii="Arial" w:eastAsia="Times New Roman" w:hAnsi="Arial" w:cs="Arial"/>
          <w:sz w:val="18"/>
          <w:szCs w:val="20"/>
          <w:lang w:eastAsia="ar-SA"/>
        </w:rPr>
        <w:lastRenderedPageBreak/>
        <w:t>Osprzęt linii kablowej - zbiór elementów przeznaczonych do łączenia, rozgałęziania lub zakończenia kabli.</w:t>
      </w:r>
    </w:p>
    <w:p w:rsidR="00184C5B" w:rsidRPr="00184C5B" w:rsidRDefault="00184C5B" w:rsidP="00184C5B">
      <w:pPr>
        <w:numPr>
          <w:ilvl w:val="0"/>
          <w:numId w:val="15"/>
        </w:numPr>
        <w:tabs>
          <w:tab w:val="left" w:pos="283"/>
        </w:tabs>
        <w:suppressAutoHyphens/>
        <w:overflowPunct w:val="0"/>
        <w:autoSpaceDE w:val="0"/>
        <w:spacing w:after="120" w:line="240" w:lineRule="auto"/>
        <w:jc w:val="both"/>
        <w:textAlignment w:val="baseline"/>
        <w:rPr>
          <w:rFonts w:ascii="Arial" w:eastAsia="Times New Roman" w:hAnsi="Arial" w:cs="Arial"/>
          <w:sz w:val="18"/>
          <w:szCs w:val="20"/>
          <w:lang w:eastAsia="ar-SA"/>
        </w:rPr>
      </w:pPr>
      <w:r w:rsidRPr="00184C5B">
        <w:rPr>
          <w:rFonts w:ascii="Arial" w:eastAsia="Times New Roman" w:hAnsi="Arial" w:cs="Arial"/>
          <w:sz w:val="18"/>
          <w:szCs w:val="20"/>
          <w:lang w:eastAsia="ar-SA"/>
        </w:rPr>
        <w:t>Osłona kabla - konstrukcja przeznaczona do ochrony kabla przed uszkodzeniami mechanicznymi, chemicznymi                        i działaniem łuku elektrycznego.</w:t>
      </w:r>
    </w:p>
    <w:p w:rsidR="00184C5B" w:rsidRPr="00184C5B" w:rsidRDefault="00184C5B" w:rsidP="00184C5B">
      <w:pPr>
        <w:numPr>
          <w:ilvl w:val="0"/>
          <w:numId w:val="15"/>
        </w:numPr>
        <w:tabs>
          <w:tab w:val="left" w:pos="283"/>
        </w:tabs>
        <w:suppressAutoHyphens/>
        <w:overflowPunct w:val="0"/>
        <w:autoSpaceDE w:val="0"/>
        <w:spacing w:after="120" w:line="240" w:lineRule="auto"/>
        <w:jc w:val="both"/>
        <w:textAlignment w:val="baseline"/>
        <w:rPr>
          <w:rFonts w:ascii="Arial" w:eastAsia="Times New Roman" w:hAnsi="Arial" w:cs="Arial"/>
          <w:sz w:val="18"/>
          <w:szCs w:val="20"/>
          <w:lang w:eastAsia="ar-SA"/>
        </w:rPr>
      </w:pPr>
      <w:r w:rsidRPr="00184C5B">
        <w:rPr>
          <w:rFonts w:ascii="Arial" w:eastAsia="Times New Roman" w:hAnsi="Arial" w:cs="Arial"/>
          <w:sz w:val="18"/>
          <w:szCs w:val="20"/>
          <w:lang w:eastAsia="ar-SA"/>
        </w:rPr>
        <w:t>Przykrycie - słoma ułożona nad kablem w celu ochrony przed mechanicznym uszkodzeniem od góry.</w:t>
      </w:r>
    </w:p>
    <w:p w:rsidR="00184C5B" w:rsidRPr="00184C5B" w:rsidRDefault="00184C5B" w:rsidP="00184C5B">
      <w:pPr>
        <w:numPr>
          <w:ilvl w:val="0"/>
          <w:numId w:val="15"/>
        </w:numPr>
        <w:tabs>
          <w:tab w:val="left" w:pos="283"/>
        </w:tabs>
        <w:suppressAutoHyphens/>
        <w:overflowPunct w:val="0"/>
        <w:autoSpaceDE w:val="0"/>
        <w:spacing w:after="120" w:line="240" w:lineRule="auto"/>
        <w:jc w:val="both"/>
        <w:textAlignment w:val="baseline"/>
        <w:rPr>
          <w:rFonts w:ascii="Arial" w:eastAsia="Times New Roman" w:hAnsi="Arial" w:cs="Arial"/>
          <w:sz w:val="18"/>
          <w:szCs w:val="20"/>
          <w:lang w:eastAsia="ar-SA"/>
        </w:rPr>
      </w:pPr>
      <w:r w:rsidRPr="00184C5B">
        <w:rPr>
          <w:rFonts w:ascii="Arial" w:eastAsia="Times New Roman" w:hAnsi="Arial" w:cs="Arial"/>
          <w:sz w:val="18"/>
          <w:szCs w:val="20"/>
          <w:lang w:eastAsia="ar-SA"/>
        </w:rPr>
        <w:t>Przegroda - osłona ułożona wzdłuż kabla w celu oddzielenia go od sąsiedniego kabla lub od innych urządzeń.</w:t>
      </w:r>
    </w:p>
    <w:p w:rsidR="00184C5B" w:rsidRPr="00184C5B" w:rsidRDefault="00184C5B" w:rsidP="00184C5B">
      <w:pPr>
        <w:numPr>
          <w:ilvl w:val="0"/>
          <w:numId w:val="15"/>
        </w:numPr>
        <w:tabs>
          <w:tab w:val="left" w:pos="283"/>
        </w:tabs>
        <w:suppressAutoHyphens/>
        <w:overflowPunct w:val="0"/>
        <w:autoSpaceDE w:val="0"/>
        <w:spacing w:after="120" w:line="240" w:lineRule="auto"/>
        <w:jc w:val="both"/>
        <w:textAlignment w:val="baseline"/>
        <w:rPr>
          <w:rFonts w:ascii="Arial" w:eastAsia="Times New Roman" w:hAnsi="Arial" w:cs="Arial"/>
          <w:sz w:val="18"/>
          <w:szCs w:val="20"/>
          <w:lang w:eastAsia="ar-SA"/>
        </w:rPr>
      </w:pPr>
      <w:r w:rsidRPr="00184C5B">
        <w:rPr>
          <w:rFonts w:ascii="Arial" w:eastAsia="Times New Roman" w:hAnsi="Arial" w:cs="Arial"/>
          <w:sz w:val="18"/>
          <w:szCs w:val="20"/>
          <w:lang w:eastAsia="ar-SA"/>
        </w:rPr>
        <w:t>Skrzyżowanie - takie miejsce na trasie linii kablowej, w którym jakakolwiek część rzutu poziomego linii kablowej przecina lub pokrywa jakąkolwiek część rzutu poziomego innej linii kablowej lub innego urządzenia podziemnego.</w:t>
      </w:r>
    </w:p>
    <w:p w:rsidR="00184C5B" w:rsidRPr="00184C5B" w:rsidRDefault="00184C5B" w:rsidP="00184C5B">
      <w:pPr>
        <w:numPr>
          <w:ilvl w:val="0"/>
          <w:numId w:val="15"/>
        </w:numPr>
        <w:tabs>
          <w:tab w:val="left" w:pos="283"/>
        </w:tabs>
        <w:suppressAutoHyphens/>
        <w:overflowPunct w:val="0"/>
        <w:autoSpaceDE w:val="0"/>
        <w:spacing w:after="120" w:line="240" w:lineRule="auto"/>
        <w:jc w:val="both"/>
        <w:textAlignment w:val="baseline"/>
        <w:rPr>
          <w:rFonts w:ascii="Arial" w:eastAsia="Times New Roman" w:hAnsi="Arial" w:cs="Arial"/>
          <w:sz w:val="18"/>
          <w:szCs w:val="20"/>
          <w:lang w:eastAsia="ar-SA"/>
        </w:rPr>
      </w:pPr>
      <w:r w:rsidRPr="00184C5B">
        <w:rPr>
          <w:rFonts w:ascii="Arial" w:eastAsia="Times New Roman" w:hAnsi="Arial" w:cs="Arial"/>
          <w:sz w:val="18"/>
          <w:szCs w:val="20"/>
          <w:lang w:eastAsia="ar-SA"/>
        </w:rPr>
        <w:t>Zbliżenie - takie miejsce na trasie linii kablowej, w którym odległość między linią kablową, urządzeniem podziemnym lub drogą komunikacyjną itp. jest mniejsza niż odległość dopuszczalna dla danych warunków układania bez stosowania przegród  lub osłon zabezpieczających i w których nie występuje skrzyżowanie.</w:t>
      </w:r>
    </w:p>
    <w:p w:rsidR="00184C5B" w:rsidRPr="00184C5B" w:rsidRDefault="00184C5B" w:rsidP="00184C5B">
      <w:pPr>
        <w:numPr>
          <w:ilvl w:val="0"/>
          <w:numId w:val="15"/>
        </w:numPr>
        <w:tabs>
          <w:tab w:val="left" w:pos="283"/>
        </w:tabs>
        <w:suppressAutoHyphens/>
        <w:overflowPunct w:val="0"/>
        <w:autoSpaceDE w:val="0"/>
        <w:spacing w:after="120" w:line="240" w:lineRule="auto"/>
        <w:jc w:val="both"/>
        <w:textAlignment w:val="baseline"/>
        <w:rPr>
          <w:rFonts w:ascii="Arial" w:eastAsia="Times New Roman" w:hAnsi="Arial" w:cs="Arial"/>
          <w:sz w:val="18"/>
          <w:szCs w:val="20"/>
          <w:lang w:eastAsia="ar-SA"/>
        </w:rPr>
      </w:pPr>
      <w:r w:rsidRPr="00184C5B">
        <w:rPr>
          <w:rFonts w:ascii="Arial" w:eastAsia="Times New Roman" w:hAnsi="Arial" w:cs="Arial"/>
          <w:sz w:val="18"/>
          <w:szCs w:val="20"/>
          <w:lang w:eastAsia="ar-SA"/>
        </w:rPr>
        <w:t>Przepust kablowy - konstrukcja o przekroju okrągłym przeznaczona do ochrony kabla przed uszkodzeniami mechanicznymi, chemicznymi i działaniem łuku elektrycznego.</w:t>
      </w:r>
    </w:p>
    <w:p w:rsidR="00184C5B" w:rsidRPr="00184C5B" w:rsidRDefault="00184C5B" w:rsidP="00184C5B">
      <w:pPr>
        <w:numPr>
          <w:ilvl w:val="0"/>
          <w:numId w:val="15"/>
        </w:numPr>
        <w:tabs>
          <w:tab w:val="left" w:pos="283"/>
        </w:tabs>
        <w:suppressAutoHyphens/>
        <w:overflowPunct w:val="0"/>
        <w:autoSpaceDE w:val="0"/>
        <w:spacing w:after="120" w:line="240" w:lineRule="auto"/>
        <w:jc w:val="both"/>
        <w:textAlignment w:val="baseline"/>
        <w:rPr>
          <w:rFonts w:ascii="Arial" w:eastAsia="Times New Roman" w:hAnsi="Arial" w:cs="Arial"/>
          <w:sz w:val="18"/>
          <w:szCs w:val="20"/>
          <w:lang w:eastAsia="ar-SA"/>
        </w:rPr>
      </w:pPr>
      <w:r w:rsidRPr="00184C5B">
        <w:rPr>
          <w:rFonts w:ascii="Arial" w:eastAsia="Times New Roman" w:hAnsi="Arial" w:cs="Arial"/>
          <w:sz w:val="18"/>
          <w:szCs w:val="20"/>
          <w:lang w:eastAsia="ar-SA"/>
        </w:rPr>
        <w:t>Dodatkowa ochrona przeciwporażeniowa - ochrona części przewodzących, dostępnych w wypadku pojawienia się na nich napięcia w warunkach zakłóceniowych.</w:t>
      </w:r>
    </w:p>
    <w:p w:rsidR="00184C5B" w:rsidRPr="00184C5B" w:rsidRDefault="00184C5B" w:rsidP="00184C5B">
      <w:pPr>
        <w:numPr>
          <w:ilvl w:val="0"/>
          <w:numId w:val="15"/>
        </w:numPr>
        <w:tabs>
          <w:tab w:val="left" w:pos="283"/>
        </w:tabs>
        <w:suppressAutoHyphens/>
        <w:overflowPunct w:val="0"/>
        <w:autoSpaceDE w:val="0"/>
        <w:spacing w:after="0" w:line="240" w:lineRule="auto"/>
        <w:jc w:val="both"/>
        <w:textAlignment w:val="baseline"/>
        <w:rPr>
          <w:rFonts w:ascii="Arial" w:eastAsia="Times New Roman" w:hAnsi="Arial" w:cs="Arial"/>
          <w:sz w:val="18"/>
          <w:szCs w:val="20"/>
          <w:lang w:eastAsia="ar-SA"/>
        </w:rPr>
      </w:pPr>
      <w:r w:rsidRPr="00184C5B">
        <w:rPr>
          <w:rFonts w:ascii="Arial" w:eastAsia="Times New Roman" w:hAnsi="Arial" w:cs="Arial"/>
          <w:sz w:val="18"/>
          <w:szCs w:val="20"/>
          <w:lang w:eastAsia="ar-SA"/>
        </w:rPr>
        <w:t>Pozostałe określenia podstawowe są zgodne z normą PN-61/E-01002 [1] i definicjami podanymi w SST D-M-00.00.00 „Wymagania ogólne”.</w:t>
      </w:r>
    </w:p>
    <w:p w:rsidR="00184C5B" w:rsidRPr="00184C5B" w:rsidRDefault="00184C5B" w:rsidP="00184C5B">
      <w:pPr>
        <w:keepNext/>
        <w:numPr>
          <w:ilvl w:val="1"/>
          <w:numId w:val="0"/>
        </w:numPr>
        <w:tabs>
          <w:tab w:val="left" w:pos="0"/>
        </w:tabs>
        <w:suppressAutoHyphens/>
        <w:overflowPunct w:val="0"/>
        <w:autoSpaceDE w:val="0"/>
        <w:spacing w:before="120" w:after="120" w:line="240" w:lineRule="auto"/>
        <w:jc w:val="both"/>
        <w:textAlignment w:val="baseline"/>
        <w:outlineLvl w:val="1"/>
        <w:rPr>
          <w:rFonts w:ascii="Arial" w:eastAsia="Times New Roman" w:hAnsi="Arial" w:cs="Arial"/>
          <w:b/>
          <w:sz w:val="18"/>
          <w:szCs w:val="20"/>
          <w:lang w:eastAsia="ar-SA"/>
        </w:rPr>
      </w:pPr>
      <w:r w:rsidRPr="00184C5B">
        <w:rPr>
          <w:rFonts w:ascii="Arial" w:eastAsia="Times New Roman" w:hAnsi="Arial" w:cs="Arial"/>
          <w:b/>
          <w:sz w:val="18"/>
          <w:szCs w:val="20"/>
          <w:lang w:eastAsia="ar-SA"/>
        </w:rPr>
        <w:t>1.5. Ogólne wymagania dotyczące robót</w:t>
      </w:r>
    </w:p>
    <w:p w:rsidR="00184C5B" w:rsidRPr="00184C5B" w:rsidRDefault="00184C5B" w:rsidP="00184C5B">
      <w:pPr>
        <w:suppressAutoHyphens/>
        <w:overflowPunct w:val="0"/>
        <w:autoSpaceDE w:val="0"/>
        <w:spacing w:after="0" w:line="240" w:lineRule="auto"/>
        <w:jc w:val="both"/>
        <w:textAlignment w:val="baseline"/>
        <w:rPr>
          <w:rFonts w:ascii="Arial" w:eastAsia="Times New Roman" w:hAnsi="Arial" w:cs="Arial"/>
          <w:sz w:val="18"/>
          <w:szCs w:val="20"/>
          <w:lang w:eastAsia="ar-SA"/>
        </w:rPr>
      </w:pPr>
      <w:r w:rsidRPr="00184C5B">
        <w:rPr>
          <w:rFonts w:ascii="Arial" w:eastAsia="Times New Roman" w:hAnsi="Arial" w:cs="Arial"/>
          <w:sz w:val="18"/>
          <w:szCs w:val="20"/>
          <w:lang w:eastAsia="ar-SA"/>
        </w:rPr>
        <w:t>Ogólne wymagania dotyczące robót podano w SST D-M-00.00.00 „Wymagania ogólne” .</w:t>
      </w:r>
    </w:p>
    <w:p w:rsidR="00184C5B" w:rsidRPr="00184C5B" w:rsidRDefault="00184C5B" w:rsidP="00184C5B">
      <w:pPr>
        <w:suppressAutoHyphens/>
        <w:overflowPunct w:val="0"/>
        <w:autoSpaceDE w:val="0"/>
        <w:spacing w:after="0" w:line="240" w:lineRule="auto"/>
        <w:jc w:val="both"/>
        <w:textAlignment w:val="baseline"/>
        <w:rPr>
          <w:rFonts w:ascii="Arial" w:eastAsia="Times New Roman" w:hAnsi="Arial" w:cs="Arial"/>
          <w:sz w:val="18"/>
          <w:szCs w:val="20"/>
          <w:lang w:eastAsia="ar-SA"/>
        </w:rPr>
      </w:pPr>
      <w:r w:rsidRPr="00184C5B">
        <w:rPr>
          <w:rFonts w:ascii="Arial" w:eastAsia="Times New Roman" w:hAnsi="Arial" w:cs="Arial"/>
          <w:sz w:val="18"/>
          <w:szCs w:val="20"/>
          <w:lang w:eastAsia="ar-SA"/>
        </w:rPr>
        <w:t>Wykonawca przed przystąpieniem do wykonywania robót, powinien przedstawić do aprobaty Inżyniera  program zapewnienia jakości (PZJ).</w:t>
      </w:r>
    </w:p>
    <w:p w:rsidR="00184C5B" w:rsidRPr="00184C5B" w:rsidRDefault="00184C5B" w:rsidP="00184C5B">
      <w:pPr>
        <w:keepNext/>
        <w:keepLines/>
        <w:tabs>
          <w:tab w:val="left" w:pos="0"/>
        </w:tabs>
        <w:suppressAutoHyphens/>
        <w:overflowPunct w:val="0"/>
        <w:autoSpaceDE w:val="0"/>
        <w:spacing w:before="240" w:after="120" w:line="240" w:lineRule="auto"/>
        <w:jc w:val="both"/>
        <w:textAlignment w:val="baseline"/>
        <w:outlineLvl w:val="0"/>
        <w:rPr>
          <w:rFonts w:ascii="Arial" w:eastAsia="Times New Roman" w:hAnsi="Arial" w:cs="Arial"/>
          <w:b/>
          <w:caps/>
          <w:kern w:val="1"/>
          <w:sz w:val="18"/>
          <w:szCs w:val="20"/>
          <w:lang w:eastAsia="ar-SA"/>
        </w:rPr>
      </w:pPr>
      <w:r w:rsidRPr="00184C5B">
        <w:rPr>
          <w:rFonts w:ascii="Arial" w:eastAsia="Times New Roman" w:hAnsi="Arial" w:cs="Arial"/>
          <w:b/>
          <w:caps/>
          <w:kern w:val="1"/>
          <w:sz w:val="18"/>
          <w:szCs w:val="20"/>
          <w:lang w:eastAsia="ar-SA"/>
        </w:rPr>
        <w:t>2. materiały</w:t>
      </w:r>
    </w:p>
    <w:p w:rsidR="00184C5B" w:rsidRPr="00184C5B" w:rsidRDefault="00184C5B" w:rsidP="00184C5B">
      <w:pPr>
        <w:keepNext/>
        <w:numPr>
          <w:ilvl w:val="1"/>
          <w:numId w:val="0"/>
        </w:numPr>
        <w:tabs>
          <w:tab w:val="left" w:pos="0"/>
        </w:tabs>
        <w:suppressAutoHyphens/>
        <w:overflowPunct w:val="0"/>
        <w:autoSpaceDE w:val="0"/>
        <w:spacing w:before="120" w:after="120" w:line="240" w:lineRule="auto"/>
        <w:jc w:val="both"/>
        <w:textAlignment w:val="baseline"/>
        <w:outlineLvl w:val="1"/>
        <w:rPr>
          <w:rFonts w:ascii="Arial" w:eastAsia="Times New Roman" w:hAnsi="Arial" w:cs="Arial"/>
          <w:b/>
          <w:sz w:val="18"/>
          <w:szCs w:val="20"/>
          <w:lang w:eastAsia="ar-SA"/>
        </w:rPr>
      </w:pPr>
      <w:r w:rsidRPr="00184C5B">
        <w:rPr>
          <w:rFonts w:ascii="Arial" w:eastAsia="Times New Roman" w:hAnsi="Arial" w:cs="Arial"/>
          <w:b/>
          <w:sz w:val="18"/>
          <w:szCs w:val="20"/>
          <w:lang w:eastAsia="ar-SA"/>
        </w:rPr>
        <w:t>2.1. Ogólne wymagania</w:t>
      </w:r>
    </w:p>
    <w:p w:rsidR="00184C5B" w:rsidRPr="00184C5B" w:rsidRDefault="00184C5B" w:rsidP="00184C5B">
      <w:pPr>
        <w:suppressAutoHyphens/>
        <w:overflowPunct w:val="0"/>
        <w:autoSpaceDE w:val="0"/>
        <w:spacing w:after="0" w:line="240" w:lineRule="auto"/>
        <w:jc w:val="both"/>
        <w:textAlignment w:val="baseline"/>
        <w:rPr>
          <w:rFonts w:ascii="Arial" w:eastAsia="Times New Roman" w:hAnsi="Arial" w:cs="Arial"/>
          <w:sz w:val="18"/>
          <w:szCs w:val="20"/>
          <w:lang w:eastAsia="ar-SA"/>
        </w:rPr>
      </w:pPr>
      <w:r w:rsidRPr="00184C5B">
        <w:rPr>
          <w:rFonts w:ascii="Arial" w:eastAsia="Times New Roman" w:hAnsi="Arial" w:cs="Arial"/>
          <w:sz w:val="18"/>
          <w:szCs w:val="20"/>
          <w:lang w:eastAsia="ar-SA"/>
        </w:rPr>
        <w:t>Ogólne wymagania dotyczące materiałów podano w SST D-M-00.00.00 „Wymagania ogólne”.</w:t>
      </w:r>
    </w:p>
    <w:p w:rsidR="00184C5B" w:rsidRPr="00184C5B" w:rsidRDefault="00184C5B" w:rsidP="00184C5B">
      <w:pPr>
        <w:suppressAutoHyphens/>
        <w:overflowPunct w:val="0"/>
        <w:autoSpaceDE w:val="0"/>
        <w:spacing w:after="0" w:line="240" w:lineRule="auto"/>
        <w:jc w:val="both"/>
        <w:textAlignment w:val="baseline"/>
        <w:rPr>
          <w:rFonts w:ascii="Arial" w:eastAsia="Times New Roman" w:hAnsi="Arial" w:cs="Arial"/>
          <w:sz w:val="18"/>
          <w:szCs w:val="20"/>
          <w:lang w:eastAsia="ar-SA"/>
        </w:rPr>
      </w:pPr>
      <w:r w:rsidRPr="00184C5B">
        <w:rPr>
          <w:rFonts w:ascii="Arial" w:eastAsia="Times New Roman" w:hAnsi="Arial" w:cs="Arial"/>
          <w:sz w:val="18"/>
          <w:szCs w:val="20"/>
          <w:lang w:eastAsia="ar-SA"/>
        </w:rPr>
        <w:t>Wszystkie zakupione przez Wykonawcę materiały, dla których normy PN i BN przewidują posiadanie zaświadczenia             o jakości lub atestu, powinny być zaopatrzone przez producenta w taki dokument.</w:t>
      </w:r>
    </w:p>
    <w:p w:rsidR="00184C5B" w:rsidRPr="00184C5B" w:rsidRDefault="00184C5B" w:rsidP="00184C5B">
      <w:pPr>
        <w:tabs>
          <w:tab w:val="left" w:pos="0"/>
        </w:tabs>
        <w:suppressAutoHyphens/>
        <w:overflowPunct w:val="0"/>
        <w:autoSpaceDE w:val="0"/>
        <w:spacing w:after="0" w:line="240" w:lineRule="auto"/>
        <w:jc w:val="both"/>
        <w:textAlignment w:val="baseline"/>
        <w:rPr>
          <w:rFonts w:ascii="Arial" w:eastAsia="Times New Roman" w:hAnsi="Arial" w:cs="Arial"/>
          <w:sz w:val="18"/>
          <w:szCs w:val="20"/>
          <w:lang w:eastAsia="ar-SA"/>
        </w:rPr>
      </w:pPr>
      <w:r w:rsidRPr="00184C5B">
        <w:rPr>
          <w:rFonts w:ascii="Arial" w:eastAsia="Times New Roman" w:hAnsi="Arial" w:cs="Arial"/>
          <w:sz w:val="18"/>
          <w:szCs w:val="20"/>
          <w:lang w:eastAsia="ar-SA"/>
        </w:rPr>
        <w:t>Inne materiały powinny być wyposażone w takie dokumenty na życzenie Inżyniera.</w:t>
      </w:r>
    </w:p>
    <w:p w:rsidR="00184C5B" w:rsidRPr="00184C5B" w:rsidRDefault="00184C5B" w:rsidP="00184C5B">
      <w:pPr>
        <w:keepNext/>
        <w:numPr>
          <w:ilvl w:val="1"/>
          <w:numId w:val="0"/>
        </w:numPr>
        <w:tabs>
          <w:tab w:val="left" w:pos="0"/>
        </w:tabs>
        <w:suppressAutoHyphens/>
        <w:overflowPunct w:val="0"/>
        <w:autoSpaceDE w:val="0"/>
        <w:spacing w:before="120" w:after="120" w:line="240" w:lineRule="auto"/>
        <w:jc w:val="both"/>
        <w:textAlignment w:val="baseline"/>
        <w:outlineLvl w:val="1"/>
        <w:rPr>
          <w:rFonts w:ascii="Arial" w:eastAsia="Times New Roman" w:hAnsi="Arial" w:cs="Arial"/>
          <w:b/>
          <w:sz w:val="18"/>
          <w:szCs w:val="20"/>
          <w:lang w:eastAsia="ar-SA"/>
        </w:rPr>
      </w:pPr>
      <w:r w:rsidRPr="00184C5B">
        <w:rPr>
          <w:rFonts w:ascii="Arial" w:eastAsia="Times New Roman" w:hAnsi="Arial" w:cs="Arial"/>
          <w:b/>
          <w:sz w:val="18"/>
          <w:szCs w:val="20"/>
          <w:lang w:eastAsia="ar-SA"/>
        </w:rPr>
        <w:t>2.2. Kable</w:t>
      </w:r>
    </w:p>
    <w:p w:rsidR="00184C5B" w:rsidRPr="00184C5B" w:rsidRDefault="00184C5B" w:rsidP="00184C5B">
      <w:pPr>
        <w:suppressAutoHyphens/>
        <w:overflowPunct w:val="0"/>
        <w:autoSpaceDE w:val="0"/>
        <w:spacing w:after="0" w:line="240" w:lineRule="auto"/>
        <w:jc w:val="both"/>
        <w:textAlignment w:val="baseline"/>
        <w:rPr>
          <w:rFonts w:ascii="Arial" w:eastAsia="Times New Roman" w:hAnsi="Arial" w:cs="Arial"/>
          <w:sz w:val="18"/>
          <w:szCs w:val="20"/>
          <w:lang w:eastAsia="ar-SA"/>
        </w:rPr>
      </w:pPr>
      <w:r w:rsidRPr="00184C5B">
        <w:rPr>
          <w:rFonts w:ascii="Arial" w:eastAsia="Times New Roman" w:hAnsi="Arial" w:cs="Arial"/>
          <w:sz w:val="18"/>
          <w:szCs w:val="20"/>
          <w:lang w:eastAsia="ar-SA"/>
        </w:rPr>
        <w:tab/>
        <w:t>Przy przebudowie istniejących linii kablowych lub budowie nowych należy stosować kable uzgodnione z zakładem energetycznym oraz zgodne z dokumentacją projektową.</w:t>
      </w:r>
    </w:p>
    <w:p w:rsidR="00184C5B" w:rsidRPr="00184C5B" w:rsidRDefault="00184C5B" w:rsidP="00184C5B">
      <w:pPr>
        <w:suppressAutoHyphens/>
        <w:overflowPunct w:val="0"/>
        <w:autoSpaceDE w:val="0"/>
        <w:spacing w:after="0" w:line="240" w:lineRule="auto"/>
        <w:jc w:val="both"/>
        <w:textAlignment w:val="baseline"/>
        <w:rPr>
          <w:rFonts w:ascii="Arial" w:eastAsia="Times New Roman" w:hAnsi="Arial" w:cs="Arial"/>
          <w:sz w:val="18"/>
          <w:szCs w:val="20"/>
          <w:lang w:eastAsia="ar-SA"/>
        </w:rPr>
      </w:pPr>
      <w:r w:rsidRPr="00184C5B">
        <w:rPr>
          <w:rFonts w:ascii="Arial" w:eastAsia="Times New Roman" w:hAnsi="Arial" w:cs="Arial"/>
          <w:sz w:val="18"/>
          <w:szCs w:val="20"/>
          <w:lang w:eastAsia="ar-SA"/>
        </w:rPr>
        <w:tab/>
        <w:t>Jeżeli dokumentacja projektowa nie przewiduje inaczej, to w kablowych liniach elektroenergetycznych należy stosować następujące typy kabli:</w:t>
      </w:r>
    </w:p>
    <w:p w:rsidR="00184C5B" w:rsidRPr="00184C5B" w:rsidRDefault="00184C5B" w:rsidP="00184C5B">
      <w:pPr>
        <w:numPr>
          <w:ilvl w:val="0"/>
          <w:numId w:val="19"/>
        </w:numPr>
        <w:tabs>
          <w:tab w:val="left" w:pos="283"/>
        </w:tabs>
        <w:suppressAutoHyphens/>
        <w:overflowPunct w:val="0"/>
        <w:autoSpaceDE w:val="0"/>
        <w:spacing w:after="0" w:line="240" w:lineRule="auto"/>
        <w:jc w:val="both"/>
        <w:textAlignment w:val="baseline"/>
        <w:rPr>
          <w:rFonts w:ascii="Arial" w:eastAsia="Times New Roman" w:hAnsi="Arial" w:cs="Arial"/>
          <w:sz w:val="18"/>
          <w:szCs w:val="20"/>
          <w:lang w:eastAsia="ar-SA"/>
        </w:rPr>
      </w:pPr>
      <w:r w:rsidRPr="00184C5B">
        <w:rPr>
          <w:rFonts w:ascii="Arial" w:eastAsia="Times New Roman" w:hAnsi="Arial" w:cs="Arial"/>
          <w:sz w:val="18"/>
          <w:szCs w:val="20"/>
          <w:lang w:eastAsia="ar-SA"/>
        </w:rPr>
        <w:t>YAKY wg PN-76/E-90301 [7] o napięciu znamionowym do 1 kV,</w:t>
      </w:r>
    </w:p>
    <w:p w:rsidR="00184C5B" w:rsidRPr="00184C5B" w:rsidRDefault="00184C5B" w:rsidP="00184C5B">
      <w:pPr>
        <w:numPr>
          <w:ilvl w:val="0"/>
          <w:numId w:val="19"/>
        </w:numPr>
        <w:tabs>
          <w:tab w:val="left" w:pos="283"/>
        </w:tabs>
        <w:suppressAutoHyphens/>
        <w:overflowPunct w:val="0"/>
        <w:autoSpaceDE w:val="0"/>
        <w:spacing w:after="0" w:line="240" w:lineRule="auto"/>
        <w:jc w:val="both"/>
        <w:textAlignment w:val="baseline"/>
        <w:rPr>
          <w:rFonts w:ascii="Arial" w:eastAsia="Times New Roman" w:hAnsi="Arial" w:cs="Arial"/>
          <w:sz w:val="18"/>
          <w:szCs w:val="20"/>
          <w:lang w:eastAsia="ar-SA"/>
        </w:rPr>
      </w:pPr>
      <w:r w:rsidRPr="00184C5B">
        <w:rPr>
          <w:rFonts w:ascii="Arial" w:eastAsia="Times New Roman" w:hAnsi="Arial" w:cs="Arial"/>
          <w:sz w:val="18"/>
          <w:szCs w:val="20"/>
          <w:lang w:eastAsia="ar-SA"/>
        </w:rPr>
        <w:t>YHAKX wg PN-76/E-90306 [9] lub HAKnFtA wg PN-76/E-90251 [5] o napięciu znamionowym od 1 do 30 kV,</w:t>
      </w:r>
    </w:p>
    <w:p w:rsidR="00184C5B" w:rsidRPr="00184C5B" w:rsidRDefault="00184C5B" w:rsidP="00184C5B">
      <w:pPr>
        <w:numPr>
          <w:ilvl w:val="0"/>
          <w:numId w:val="19"/>
        </w:numPr>
        <w:tabs>
          <w:tab w:val="left" w:pos="283"/>
        </w:tabs>
        <w:suppressAutoHyphens/>
        <w:overflowPunct w:val="0"/>
        <w:autoSpaceDE w:val="0"/>
        <w:spacing w:after="0" w:line="240" w:lineRule="auto"/>
        <w:jc w:val="both"/>
        <w:textAlignment w:val="baseline"/>
        <w:rPr>
          <w:rFonts w:ascii="Arial" w:eastAsia="Times New Roman" w:hAnsi="Arial" w:cs="Arial"/>
          <w:sz w:val="18"/>
          <w:szCs w:val="20"/>
          <w:lang w:eastAsia="ar-SA"/>
        </w:rPr>
      </w:pPr>
      <w:r w:rsidRPr="00184C5B">
        <w:rPr>
          <w:rFonts w:ascii="Arial" w:eastAsia="Times New Roman" w:hAnsi="Arial" w:cs="Arial"/>
          <w:sz w:val="18"/>
          <w:szCs w:val="20"/>
          <w:lang w:eastAsia="ar-SA"/>
        </w:rPr>
        <w:t>YKSY wg PN-76/E-90304 [8] dla linii sygnalizacyjnych.</w:t>
      </w:r>
    </w:p>
    <w:p w:rsidR="00184C5B" w:rsidRPr="00184C5B" w:rsidRDefault="00184C5B" w:rsidP="00184C5B">
      <w:pPr>
        <w:suppressAutoHyphens/>
        <w:overflowPunct w:val="0"/>
        <w:autoSpaceDE w:val="0"/>
        <w:spacing w:after="0" w:line="240" w:lineRule="auto"/>
        <w:jc w:val="both"/>
        <w:textAlignment w:val="baseline"/>
        <w:rPr>
          <w:rFonts w:ascii="Arial" w:eastAsia="Times New Roman" w:hAnsi="Arial" w:cs="Arial"/>
          <w:sz w:val="18"/>
          <w:szCs w:val="20"/>
          <w:lang w:eastAsia="ar-SA"/>
        </w:rPr>
      </w:pPr>
      <w:r w:rsidRPr="00184C5B">
        <w:rPr>
          <w:rFonts w:ascii="Arial" w:eastAsia="Times New Roman" w:hAnsi="Arial" w:cs="Arial"/>
          <w:sz w:val="18"/>
          <w:szCs w:val="20"/>
          <w:lang w:eastAsia="ar-SA"/>
        </w:rPr>
        <w:tab/>
        <w:t>Przekrój żył kabli powinien być dobrany w zależności od dopuszczalnego spadku napięcia i dopuszczalnej temperatury nagrzania kabla przez prądy robocze i zwarciowe wg zarządzenia MGiE [24] oraz powinien spełniać wymagania skuteczności zerowania w instalacjach zerowanych wg zarządzenia Ministra Przemysłu [23].</w:t>
      </w:r>
    </w:p>
    <w:p w:rsidR="00184C5B" w:rsidRPr="00184C5B" w:rsidRDefault="00184C5B" w:rsidP="00184C5B">
      <w:pPr>
        <w:suppressAutoHyphens/>
        <w:overflowPunct w:val="0"/>
        <w:autoSpaceDE w:val="0"/>
        <w:spacing w:after="0" w:line="240" w:lineRule="auto"/>
        <w:jc w:val="both"/>
        <w:textAlignment w:val="baseline"/>
        <w:rPr>
          <w:rFonts w:ascii="Arial" w:eastAsia="Times New Roman" w:hAnsi="Arial" w:cs="Arial"/>
          <w:sz w:val="18"/>
          <w:szCs w:val="20"/>
          <w:lang w:eastAsia="ar-SA"/>
        </w:rPr>
      </w:pPr>
      <w:r w:rsidRPr="00184C5B">
        <w:rPr>
          <w:rFonts w:ascii="Arial" w:eastAsia="Times New Roman" w:hAnsi="Arial" w:cs="Arial"/>
          <w:sz w:val="18"/>
          <w:szCs w:val="20"/>
          <w:lang w:eastAsia="ar-SA"/>
        </w:rPr>
        <w:tab/>
        <w:t>Bębny z kablami należy przechowywać w pomieszczeniach pokrytych dachem, na utwardzonym podłożu.</w:t>
      </w:r>
    </w:p>
    <w:p w:rsidR="00184C5B" w:rsidRPr="00184C5B" w:rsidRDefault="00184C5B" w:rsidP="00184C5B">
      <w:pPr>
        <w:keepNext/>
        <w:numPr>
          <w:ilvl w:val="1"/>
          <w:numId w:val="0"/>
        </w:numPr>
        <w:tabs>
          <w:tab w:val="left" w:pos="0"/>
        </w:tabs>
        <w:suppressAutoHyphens/>
        <w:overflowPunct w:val="0"/>
        <w:autoSpaceDE w:val="0"/>
        <w:spacing w:before="120" w:after="120" w:line="240" w:lineRule="auto"/>
        <w:jc w:val="both"/>
        <w:textAlignment w:val="baseline"/>
        <w:outlineLvl w:val="1"/>
        <w:rPr>
          <w:rFonts w:ascii="Arial" w:eastAsia="Times New Roman" w:hAnsi="Arial" w:cs="Arial"/>
          <w:b/>
          <w:sz w:val="18"/>
          <w:szCs w:val="20"/>
          <w:lang w:eastAsia="ar-SA"/>
        </w:rPr>
      </w:pPr>
      <w:r w:rsidRPr="00184C5B">
        <w:rPr>
          <w:rFonts w:ascii="Arial" w:eastAsia="Times New Roman" w:hAnsi="Arial" w:cs="Arial"/>
          <w:b/>
          <w:sz w:val="18"/>
          <w:szCs w:val="20"/>
          <w:lang w:eastAsia="ar-SA"/>
        </w:rPr>
        <w:t>2.3. Mufy i głowice kablowe</w:t>
      </w:r>
    </w:p>
    <w:p w:rsidR="00184C5B" w:rsidRPr="00184C5B" w:rsidRDefault="00184C5B" w:rsidP="00184C5B">
      <w:pPr>
        <w:suppressAutoHyphens/>
        <w:overflowPunct w:val="0"/>
        <w:autoSpaceDE w:val="0"/>
        <w:spacing w:after="0" w:line="240" w:lineRule="auto"/>
        <w:jc w:val="both"/>
        <w:textAlignment w:val="baseline"/>
        <w:rPr>
          <w:rFonts w:ascii="Arial" w:eastAsia="Times New Roman" w:hAnsi="Arial" w:cs="Arial"/>
          <w:sz w:val="18"/>
          <w:szCs w:val="20"/>
          <w:lang w:eastAsia="ar-SA"/>
        </w:rPr>
      </w:pPr>
      <w:r w:rsidRPr="00184C5B">
        <w:rPr>
          <w:rFonts w:ascii="Arial" w:eastAsia="Times New Roman" w:hAnsi="Arial" w:cs="Arial"/>
          <w:sz w:val="18"/>
          <w:szCs w:val="20"/>
          <w:lang w:eastAsia="ar-SA"/>
        </w:rPr>
        <w:tab/>
        <w:t>Mufy i głowice powinny być dostosowane do typu kabla, jego napięcia znamionowego, przekroju i liczby żył oraz do mocy zwarcia, występujących w miejscach ich zainstalowania. Mufy przelotowe kabli o powłoce metalowej o napięciu znamionowym wyższym niż 1 kV powinny mieć wkładki metalowe do łączenia z powłokami metalowymi łączonych kabli.</w:t>
      </w:r>
    </w:p>
    <w:p w:rsidR="00184C5B" w:rsidRPr="00184C5B" w:rsidRDefault="00184C5B" w:rsidP="00184C5B">
      <w:pPr>
        <w:suppressAutoHyphens/>
        <w:overflowPunct w:val="0"/>
        <w:autoSpaceDE w:val="0"/>
        <w:spacing w:after="0" w:line="240" w:lineRule="auto"/>
        <w:jc w:val="both"/>
        <w:textAlignment w:val="baseline"/>
        <w:rPr>
          <w:rFonts w:ascii="Arial" w:eastAsia="Times New Roman" w:hAnsi="Arial" w:cs="Arial"/>
          <w:sz w:val="18"/>
          <w:szCs w:val="20"/>
          <w:lang w:eastAsia="ar-SA"/>
        </w:rPr>
      </w:pPr>
      <w:r w:rsidRPr="00184C5B">
        <w:rPr>
          <w:rFonts w:ascii="Arial" w:eastAsia="Times New Roman" w:hAnsi="Arial" w:cs="Arial"/>
          <w:sz w:val="18"/>
          <w:szCs w:val="20"/>
          <w:lang w:eastAsia="ar-SA"/>
        </w:rPr>
        <w:t>Mufy i głowice kablowe powinny być zgodne z postanowieniami PN-74/E-06401 [3].</w:t>
      </w:r>
    </w:p>
    <w:p w:rsidR="00184C5B" w:rsidRPr="00184C5B" w:rsidRDefault="00184C5B" w:rsidP="00184C5B">
      <w:pPr>
        <w:keepNext/>
        <w:numPr>
          <w:ilvl w:val="1"/>
          <w:numId w:val="0"/>
        </w:numPr>
        <w:tabs>
          <w:tab w:val="left" w:pos="0"/>
        </w:tabs>
        <w:suppressAutoHyphens/>
        <w:overflowPunct w:val="0"/>
        <w:autoSpaceDE w:val="0"/>
        <w:spacing w:before="120" w:after="120" w:line="240" w:lineRule="auto"/>
        <w:jc w:val="both"/>
        <w:textAlignment w:val="baseline"/>
        <w:outlineLvl w:val="1"/>
        <w:rPr>
          <w:rFonts w:ascii="Arial" w:eastAsia="Times New Roman" w:hAnsi="Arial" w:cs="Arial"/>
          <w:b/>
          <w:sz w:val="18"/>
          <w:szCs w:val="20"/>
          <w:lang w:eastAsia="ar-SA"/>
        </w:rPr>
      </w:pPr>
      <w:r w:rsidRPr="00184C5B">
        <w:rPr>
          <w:rFonts w:ascii="Arial" w:eastAsia="Times New Roman" w:hAnsi="Arial" w:cs="Arial"/>
          <w:b/>
          <w:sz w:val="18"/>
          <w:szCs w:val="20"/>
          <w:lang w:eastAsia="ar-SA"/>
        </w:rPr>
        <w:t>2.4. Piasek</w:t>
      </w:r>
    </w:p>
    <w:p w:rsidR="00184C5B" w:rsidRPr="00184C5B" w:rsidRDefault="00184C5B" w:rsidP="00184C5B">
      <w:pPr>
        <w:suppressAutoHyphens/>
        <w:overflowPunct w:val="0"/>
        <w:autoSpaceDE w:val="0"/>
        <w:spacing w:after="0" w:line="240" w:lineRule="auto"/>
        <w:jc w:val="both"/>
        <w:textAlignment w:val="baseline"/>
        <w:rPr>
          <w:rFonts w:ascii="Arial" w:eastAsia="Times New Roman" w:hAnsi="Arial" w:cs="Arial"/>
          <w:sz w:val="18"/>
          <w:szCs w:val="20"/>
          <w:lang w:eastAsia="ar-SA"/>
        </w:rPr>
      </w:pPr>
      <w:r w:rsidRPr="00184C5B">
        <w:rPr>
          <w:rFonts w:ascii="Arial" w:eastAsia="Times New Roman" w:hAnsi="Arial" w:cs="Arial"/>
          <w:sz w:val="18"/>
          <w:szCs w:val="20"/>
          <w:lang w:eastAsia="ar-SA"/>
        </w:rPr>
        <w:tab/>
        <w:t>Piasek do układania kabli w gruncie powinien odpowiadać wymaganiom BN-87/6774-04 [16].</w:t>
      </w:r>
    </w:p>
    <w:p w:rsidR="00184C5B" w:rsidRPr="00184C5B" w:rsidRDefault="00184C5B" w:rsidP="00184C5B">
      <w:pPr>
        <w:keepNext/>
        <w:numPr>
          <w:ilvl w:val="1"/>
          <w:numId w:val="0"/>
        </w:numPr>
        <w:tabs>
          <w:tab w:val="left" w:pos="0"/>
        </w:tabs>
        <w:suppressAutoHyphens/>
        <w:overflowPunct w:val="0"/>
        <w:autoSpaceDE w:val="0"/>
        <w:spacing w:before="120" w:after="120" w:line="240" w:lineRule="auto"/>
        <w:jc w:val="both"/>
        <w:textAlignment w:val="baseline"/>
        <w:outlineLvl w:val="1"/>
        <w:rPr>
          <w:rFonts w:ascii="Arial" w:eastAsia="Times New Roman" w:hAnsi="Arial" w:cs="Arial"/>
          <w:b/>
          <w:sz w:val="18"/>
          <w:szCs w:val="20"/>
          <w:lang w:eastAsia="ar-SA"/>
        </w:rPr>
      </w:pPr>
      <w:r w:rsidRPr="00184C5B">
        <w:rPr>
          <w:rFonts w:ascii="Arial" w:eastAsia="Times New Roman" w:hAnsi="Arial" w:cs="Arial"/>
          <w:b/>
          <w:sz w:val="18"/>
          <w:szCs w:val="20"/>
          <w:lang w:eastAsia="ar-SA"/>
        </w:rPr>
        <w:t>2.5. Folia</w:t>
      </w:r>
    </w:p>
    <w:p w:rsidR="00184C5B" w:rsidRPr="00184C5B" w:rsidRDefault="00184C5B" w:rsidP="00184C5B">
      <w:pPr>
        <w:suppressAutoHyphens/>
        <w:overflowPunct w:val="0"/>
        <w:autoSpaceDE w:val="0"/>
        <w:spacing w:after="0" w:line="240" w:lineRule="auto"/>
        <w:jc w:val="both"/>
        <w:textAlignment w:val="baseline"/>
        <w:rPr>
          <w:rFonts w:ascii="Arial" w:eastAsia="Times New Roman" w:hAnsi="Arial" w:cs="Arial"/>
          <w:sz w:val="18"/>
          <w:szCs w:val="20"/>
          <w:lang w:eastAsia="ar-SA"/>
        </w:rPr>
      </w:pPr>
      <w:r w:rsidRPr="00184C5B">
        <w:rPr>
          <w:rFonts w:ascii="Arial" w:eastAsia="Times New Roman" w:hAnsi="Arial" w:cs="Arial"/>
          <w:sz w:val="18"/>
          <w:szCs w:val="20"/>
          <w:lang w:eastAsia="ar-SA"/>
        </w:rPr>
        <w:tab/>
        <w:t>Folię należy stosować do ochrony kabli przed uszkodzeniami mechanicznymi. Zaleca się stosowanie folii kalendrowanej z uplastycznionego PCW o grubości od 0,4 do 0,6 mm, gat. I. Dla ochrony kabli o napięciu znamionowym do 1 kV należy stosować folię koloru niebieskiego, a przy napięciach od 1 do 30 kV, koloru czerwonego.</w:t>
      </w:r>
    </w:p>
    <w:p w:rsidR="00184C5B" w:rsidRPr="00184C5B" w:rsidRDefault="00184C5B" w:rsidP="00184C5B">
      <w:pPr>
        <w:suppressAutoHyphens/>
        <w:overflowPunct w:val="0"/>
        <w:autoSpaceDE w:val="0"/>
        <w:spacing w:after="0" w:line="240" w:lineRule="auto"/>
        <w:jc w:val="both"/>
        <w:textAlignment w:val="baseline"/>
        <w:rPr>
          <w:rFonts w:ascii="Arial" w:eastAsia="Times New Roman" w:hAnsi="Arial" w:cs="Arial"/>
          <w:sz w:val="18"/>
          <w:szCs w:val="20"/>
          <w:lang w:eastAsia="ar-SA"/>
        </w:rPr>
      </w:pPr>
      <w:r w:rsidRPr="00184C5B">
        <w:rPr>
          <w:rFonts w:ascii="Arial" w:eastAsia="Times New Roman" w:hAnsi="Arial" w:cs="Arial"/>
          <w:sz w:val="18"/>
          <w:szCs w:val="20"/>
          <w:lang w:eastAsia="ar-SA"/>
        </w:rPr>
        <w:t>Szerokość folii powinna być taka, aby przykrywała ułożone kable, lecz nie węższa niż 20 cm.</w:t>
      </w:r>
    </w:p>
    <w:p w:rsidR="00184C5B" w:rsidRPr="00184C5B" w:rsidRDefault="00184C5B" w:rsidP="00184C5B">
      <w:pPr>
        <w:suppressAutoHyphens/>
        <w:overflowPunct w:val="0"/>
        <w:autoSpaceDE w:val="0"/>
        <w:spacing w:after="0" w:line="240" w:lineRule="auto"/>
        <w:jc w:val="both"/>
        <w:textAlignment w:val="baseline"/>
        <w:rPr>
          <w:rFonts w:ascii="Arial" w:eastAsia="Times New Roman" w:hAnsi="Arial" w:cs="Arial"/>
          <w:sz w:val="18"/>
          <w:szCs w:val="20"/>
          <w:lang w:eastAsia="ar-SA"/>
        </w:rPr>
      </w:pPr>
      <w:r w:rsidRPr="00184C5B">
        <w:rPr>
          <w:rFonts w:ascii="Arial" w:eastAsia="Times New Roman" w:hAnsi="Arial" w:cs="Arial"/>
          <w:sz w:val="18"/>
          <w:szCs w:val="20"/>
          <w:lang w:eastAsia="ar-SA"/>
        </w:rPr>
        <w:t>Folia powinna spełniać wymagania BN-68/6353-03 [15].</w:t>
      </w:r>
    </w:p>
    <w:p w:rsidR="00184C5B" w:rsidRPr="00184C5B" w:rsidRDefault="00184C5B" w:rsidP="00184C5B">
      <w:pPr>
        <w:keepNext/>
        <w:numPr>
          <w:ilvl w:val="1"/>
          <w:numId w:val="0"/>
        </w:numPr>
        <w:tabs>
          <w:tab w:val="left" w:pos="0"/>
        </w:tabs>
        <w:suppressAutoHyphens/>
        <w:overflowPunct w:val="0"/>
        <w:autoSpaceDE w:val="0"/>
        <w:spacing w:before="120" w:after="120" w:line="240" w:lineRule="auto"/>
        <w:jc w:val="both"/>
        <w:textAlignment w:val="baseline"/>
        <w:outlineLvl w:val="1"/>
        <w:rPr>
          <w:rFonts w:ascii="Arial" w:eastAsia="Times New Roman" w:hAnsi="Arial" w:cs="Arial"/>
          <w:b/>
          <w:sz w:val="18"/>
          <w:szCs w:val="20"/>
          <w:lang w:eastAsia="ar-SA"/>
        </w:rPr>
      </w:pPr>
      <w:r w:rsidRPr="00184C5B">
        <w:rPr>
          <w:rFonts w:ascii="Arial" w:eastAsia="Times New Roman" w:hAnsi="Arial" w:cs="Arial"/>
          <w:b/>
          <w:sz w:val="18"/>
          <w:szCs w:val="20"/>
          <w:lang w:eastAsia="ar-SA"/>
        </w:rPr>
        <w:lastRenderedPageBreak/>
        <w:t>2.6. Przepusty kablowe</w:t>
      </w:r>
    </w:p>
    <w:p w:rsidR="00184C5B" w:rsidRPr="00184C5B" w:rsidRDefault="00184C5B" w:rsidP="00184C5B">
      <w:pPr>
        <w:suppressAutoHyphens/>
        <w:overflowPunct w:val="0"/>
        <w:autoSpaceDE w:val="0"/>
        <w:spacing w:after="0" w:line="240" w:lineRule="auto"/>
        <w:jc w:val="both"/>
        <w:textAlignment w:val="baseline"/>
        <w:rPr>
          <w:rFonts w:ascii="Arial" w:eastAsia="Times New Roman" w:hAnsi="Arial" w:cs="Arial"/>
          <w:sz w:val="18"/>
          <w:szCs w:val="20"/>
          <w:lang w:eastAsia="ar-SA"/>
        </w:rPr>
      </w:pPr>
      <w:r w:rsidRPr="00184C5B">
        <w:rPr>
          <w:rFonts w:ascii="Arial" w:eastAsia="Times New Roman" w:hAnsi="Arial" w:cs="Arial"/>
          <w:sz w:val="18"/>
          <w:szCs w:val="20"/>
          <w:lang w:eastAsia="ar-SA"/>
        </w:rPr>
        <w:tab/>
        <w:t>Przepusty kablowe powinny być wykonane z materiałów niepalnych, z tworzyw sztucznych lub stali, wytrzymałych mechanicznie, chemicznie i odpornych na działanie łuku elektrycznego.</w:t>
      </w:r>
    </w:p>
    <w:p w:rsidR="00184C5B" w:rsidRPr="00184C5B" w:rsidRDefault="00184C5B" w:rsidP="00184C5B">
      <w:pPr>
        <w:suppressAutoHyphens/>
        <w:overflowPunct w:val="0"/>
        <w:autoSpaceDE w:val="0"/>
        <w:spacing w:after="0" w:line="240" w:lineRule="auto"/>
        <w:jc w:val="both"/>
        <w:textAlignment w:val="baseline"/>
        <w:rPr>
          <w:rFonts w:ascii="Arial" w:eastAsia="Times New Roman" w:hAnsi="Arial" w:cs="Arial"/>
          <w:sz w:val="18"/>
          <w:szCs w:val="20"/>
          <w:lang w:eastAsia="ar-SA"/>
        </w:rPr>
      </w:pPr>
      <w:r w:rsidRPr="00184C5B">
        <w:rPr>
          <w:rFonts w:ascii="Arial" w:eastAsia="Times New Roman" w:hAnsi="Arial" w:cs="Arial"/>
          <w:sz w:val="18"/>
          <w:szCs w:val="20"/>
          <w:lang w:eastAsia="ar-SA"/>
        </w:rPr>
        <w:tab/>
        <w:t>Rury używane na przepusty powinny być dostatecznie wytrzymałe na działanie sił ściskających, z jakimi należy liczyć się w miejscu ich ułożenia. Wnętrza ścianek powinny być gładkie lub powleczone warstwą wygładzającą ich powierzchnię, dla ułatwienia przesuwania się kabli.</w:t>
      </w:r>
    </w:p>
    <w:p w:rsidR="00184C5B" w:rsidRPr="00184C5B" w:rsidRDefault="00184C5B" w:rsidP="00184C5B">
      <w:pPr>
        <w:suppressAutoHyphens/>
        <w:overflowPunct w:val="0"/>
        <w:autoSpaceDE w:val="0"/>
        <w:spacing w:after="0" w:line="240" w:lineRule="auto"/>
        <w:jc w:val="both"/>
        <w:textAlignment w:val="baseline"/>
        <w:rPr>
          <w:rFonts w:ascii="Arial" w:eastAsia="Times New Roman" w:hAnsi="Arial" w:cs="Arial"/>
          <w:sz w:val="18"/>
          <w:szCs w:val="20"/>
          <w:lang w:eastAsia="ar-SA"/>
        </w:rPr>
      </w:pPr>
      <w:r w:rsidRPr="00184C5B">
        <w:rPr>
          <w:rFonts w:ascii="Arial" w:eastAsia="Times New Roman" w:hAnsi="Arial" w:cs="Arial"/>
          <w:sz w:val="18"/>
          <w:szCs w:val="20"/>
          <w:lang w:eastAsia="ar-SA"/>
        </w:rPr>
        <w:tab/>
        <w:t>Zaleca się stosowanie na przepusty kablowe rur stalowych lub rur z polichlorku winylu (PCW) o średnicy wewnętrznej nie mniejszej niż 100 mm dla kabli do 1 kV i średnicy 150 mm dla kabli od 1 do 30 kV.</w:t>
      </w:r>
    </w:p>
    <w:p w:rsidR="00184C5B" w:rsidRPr="00184C5B" w:rsidRDefault="00184C5B" w:rsidP="00184C5B">
      <w:pPr>
        <w:suppressAutoHyphens/>
        <w:overflowPunct w:val="0"/>
        <w:autoSpaceDE w:val="0"/>
        <w:spacing w:after="0" w:line="240" w:lineRule="auto"/>
        <w:jc w:val="both"/>
        <w:textAlignment w:val="baseline"/>
        <w:rPr>
          <w:rFonts w:ascii="Arial" w:eastAsia="Times New Roman" w:hAnsi="Arial" w:cs="Arial"/>
          <w:sz w:val="18"/>
          <w:szCs w:val="20"/>
          <w:lang w:eastAsia="ar-SA"/>
        </w:rPr>
      </w:pPr>
      <w:r w:rsidRPr="00184C5B">
        <w:rPr>
          <w:rFonts w:ascii="Arial" w:eastAsia="Times New Roman" w:hAnsi="Arial" w:cs="Arial"/>
          <w:sz w:val="18"/>
          <w:szCs w:val="20"/>
          <w:lang w:eastAsia="ar-SA"/>
        </w:rPr>
        <w:t>Rury stalowe powinny odpowiadać wymaganiom normy PN-80/H-74219 [12], a rury PCW normy PN-80/89205 [11].</w:t>
      </w:r>
    </w:p>
    <w:p w:rsidR="00184C5B" w:rsidRPr="00184C5B" w:rsidRDefault="00184C5B" w:rsidP="00184C5B">
      <w:pPr>
        <w:suppressAutoHyphens/>
        <w:overflowPunct w:val="0"/>
        <w:autoSpaceDE w:val="0"/>
        <w:spacing w:after="0" w:line="240" w:lineRule="auto"/>
        <w:jc w:val="both"/>
        <w:textAlignment w:val="baseline"/>
        <w:rPr>
          <w:rFonts w:ascii="Arial" w:eastAsia="Times New Roman" w:hAnsi="Arial" w:cs="Arial"/>
          <w:sz w:val="18"/>
          <w:szCs w:val="20"/>
          <w:lang w:eastAsia="ar-SA"/>
        </w:rPr>
      </w:pPr>
      <w:r w:rsidRPr="00184C5B">
        <w:rPr>
          <w:rFonts w:ascii="Arial" w:eastAsia="Times New Roman" w:hAnsi="Arial" w:cs="Arial"/>
          <w:sz w:val="18"/>
          <w:szCs w:val="20"/>
          <w:lang w:eastAsia="ar-SA"/>
        </w:rPr>
        <w:t>Rury na przepusty kablowe należy przechowywać na utwardzonym placu, w miejscach zabezpieczonych przed działaniem sił mechanicznych.</w:t>
      </w:r>
    </w:p>
    <w:p w:rsidR="00184C5B" w:rsidRPr="00184C5B" w:rsidRDefault="00184C5B" w:rsidP="00184C5B">
      <w:pPr>
        <w:keepNext/>
        <w:keepLines/>
        <w:tabs>
          <w:tab w:val="left" w:pos="0"/>
        </w:tabs>
        <w:suppressAutoHyphens/>
        <w:overflowPunct w:val="0"/>
        <w:autoSpaceDE w:val="0"/>
        <w:spacing w:before="240" w:after="120" w:line="240" w:lineRule="auto"/>
        <w:jc w:val="both"/>
        <w:textAlignment w:val="baseline"/>
        <w:outlineLvl w:val="0"/>
        <w:rPr>
          <w:rFonts w:ascii="Arial" w:eastAsia="Times New Roman" w:hAnsi="Arial" w:cs="Arial"/>
          <w:b/>
          <w:caps/>
          <w:kern w:val="1"/>
          <w:sz w:val="18"/>
          <w:szCs w:val="20"/>
          <w:lang w:eastAsia="ar-SA"/>
        </w:rPr>
      </w:pPr>
      <w:r w:rsidRPr="00184C5B">
        <w:rPr>
          <w:rFonts w:ascii="Arial" w:eastAsia="Times New Roman" w:hAnsi="Arial" w:cs="Arial"/>
          <w:b/>
          <w:caps/>
          <w:kern w:val="1"/>
          <w:sz w:val="18"/>
          <w:szCs w:val="20"/>
          <w:lang w:eastAsia="ar-SA"/>
        </w:rPr>
        <w:t>3. sprzęt</w:t>
      </w:r>
    </w:p>
    <w:p w:rsidR="00184C5B" w:rsidRPr="00184C5B" w:rsidRDefault="00184C5B" w:rsidP="00184C5B">
      <w:pPr>
        <w:keepNext/>
        <w:numPr>
          <w:ilvl w:val="1"/>
          <w:numId w:val="0"/>
        </w:numPr>
        <w:tabs>
          <w:tab w:val="left" w:pos="0"/>
        </w:tabs>
        <w:suppressAutoHyphens/>
        <w:overflowPunct w:val="0"/>
        <w:autoSpaceDE w:val="0"/>
        <w:spacing w:before="120" w:after="120" w:line="240" w:lineRule="auto"/>
        <w:jc w:val="both"/>
        <w:textAlignment w:val="baseline"/>
        <w:outlineLvl w:val="1"/>
        <w:rPr>
          <w:rFonts w:ascii="Arial" w:eastAsia="Times New Roman" w:hAnsi="Arial" w:cs="Arial"/>
          <w:b/>
          <w:sz w:val="18"/>
          <w:szCs w:val="20"/>
          <w:lang w:eastAsia="ar-SA"/>
        </w:rPr>
      </w:pPr>
      <w:r w:rsidRPr="00184C5B">
        <w:rPr>
          <w:rFonts w:ascii="Arial" w:eastAsia="Times New Roman" w:hAnsi="Arial" w:cs="Arial"/>
          <w:b/>
          <w:sz w:val="18"/>
          <w:szCs w:val="20"/>
          <w:lang w:eastAsia="ar-SA"/>
        </w:rPr>
        <w:t>3.1. Ogólne wymagania</w:t>
      </w:r>
    </w:p>
    <w:p w:rsidR="00184C5B" w:rsidRPr="00184C5B" w:rsidRDefault="00184C5B" w:rsidP="00184C5B">
      <w:pPr>
        <w:suppressAutoHyphens/>
        <w:overflowPunct w:val="0"/>
        <w:autoSpaceDE w:val="0"/>
        <w:spacing w:after="0" w:line="240" w:lineRule="auto"/>
        <w:jc w:val="both"/>
        <w:textAlignment w:val="baseline"/>
        <w:rPr>
          <w:rFonts w:ascii="Arial" w:eastAsia="Times New Roman" w:hAnsi="Arial" w:cs="Arial"/>
          <w:sz w:val="18"/>
          <w:szCs w:val="20"/>
          <w:lang w:eastAsia="ar-SA"/>
        </w:rPr>
      </w:pPr>
      <w:r w:rsidRPr="00184C5B">
        <w:rPr>
          <w:rFonts w:ascii="Arial" w:eastAsia="Times New Roman" w:hAnsi="Arial" w:cs="Arial"/>
          <w:sz w:val="18"/>
          <w:szCs w:val="20"/>
          <w:lang w:eastAsia="ar-SA"/>
        </w:rPr>
        <w:tab/>
        <w:t>Wykonawca jest zobowiązany do używania jedynie takiego sprzętu, który nie spowoduje niekorzystnego wpływu na jakość wykonywanych robót, zarówno w miejscu tych robót, jak też przy wykonywaniu czynności pomocniczych oraz w czasie transportu, załadunku i wyładunku materiałów, sprzętu itp.</w:t>
      </w:r>
    </w:p>
    <w:p w:rsidR="00184C5B" w:rsidRPr="00184C5B" w:rsidRDefault="00184C5B" w:rsidP="00184C5B">
      <w:pPr>
        <w:suppressAutoHyphens/>
        <w:overflowPunct w:val="0"/>
        <w:autoSpaceDE w:val="0"/>
        <w:spacing w:after="0" w:line="240" w:lineRule="auto"/>
        <w:jc w:val="both"/>
        <w:textAlignment w:val="baseline"/>
        <w:rPr>
          <w:rFonts w:ascii="Arial" w:eastAsia="Times New Roman" w:hAnsi="Arial" w:cs="Arial"/>
          <w:sz w:val="18"/>
          <w:szCs w:val="20"/>
          <w:lang w:eastAsia="ar-SA"/>
        </w:rPr>
      </w:pPr>
      <w:r w:rsidRPr="00184C5B">
        <w:rPr>
          <w:rFonts w:ascii="Arial" w:eastAsia="Times New Roman" w:hAnsi="Arial" w:cs="Arial"/>
          <w:sz w:val="18"/>
          <w:szCs w:val="20"/>
          <w:lang w:eastAsia="ar-SA"/>
        </w:rPr>
        <w:tab/>
        <w:t>Sprzęt używany przez Wykonawcę powinien uzyskać akceptację Inżyniera.</w:t>
      </w:r>
    </w:p>
    <w:p w:rsidR="00184C5B" w:rsidRPr="00184C5B" w:rsidRDefault="00184C5B" w:rsidP="00184C5B">
      <w:pPr>
        <w:suppressAutoHyphens/>
        <w:overflowPunct w:val="0"/>
        <w:autoSpaceDE w:val="0"/>
        <w:spacing w:after="0" w:line="240" w:lineRule="auto"/>
        <w:jc w:val="both"/>
        <w:textAlignment w:val="baseline"/>
        <w:rPr>
          <w:rFonts w:ascii="Arial" w:eastAsia="Times New Roman" w:hAnsi="Arial" w:cs="Arial"/>
          <w:sz w:val="18"/>
          <w:szCs w:val="20"/>
          <w:lang w:eastAsia="ar-SA"/>
        </w:rPr>
      </w:pPr>
      <w:r w:rsidRPr="00184C5B">
        <w:rPr>
          <w:rFonts w:ascii="Arial" w:eastAsia="Times New Roman" w:hAnsi="Arial" w:cs="Arial"/>
          <w:sz w:val="18"/>
          <w:szCs w:val="20"/>
          <w:lang w:eastAsia="ar-SA"/>
        </w:rPr>
        <w:t>Liczba i wydajność sprzętu powinna gwarantować wykonanie robót zgodnie z zasadami określonymi w dokumentacji projektowej, SST, SST i wskazaniach Inżyniera w terminie przewidzianym kontraktem.</w:t>
      </w:r>
    </w:p>
    <w:p w:rsidR="00184C5B" w:rsidRPr="00184C5B" w:rsidRDefault="00184C5B" w:rsidP="00184C5B">
      <w:pPr>
        <w:keepNext/>
        <w:numPr>
          <w:ilvl w:val="1"/>
          <w:numId w:val="0"/>
        </w:numPr>
        <w:tabs>
          <w:tab w:val="left" w:pos="0"/>
        </w:tabs>
        <w:suppressAutoHyphens/>
        <w:overflowPunct w:val="0"/>
        <w:autoSpaceDE w:val="0"/>
        <w:spacing w:before="120" w:after="120" w:line="240" w:lineRule="auto"/>
        <w:jc w:val="both"/>
        <w:textAlignment w:val="baseline"/>
        <w:outlineLvl w:val="1"/>
        <w:rPr>
          <w:rFonts w:ascii="Arial" w:eastAsia="Times New Roman" w:hAnsi="Arial" w:cs="Arial"/>
          <w:b/>
          <w:sz w:val="18"/>
          <w:szCs w:val="20"/>
          <w:lang w:eastAsia="ar-SA"/>
        </w:rPr>
      </w:pPr>
      <w:r w:rsidRPr="00184C5B">
        <w:rPr>
          <w:rFonts w:ascii="Arial" w:eastAsia="Times New Roman" w:hAnsi="Arial" w:cs="Arial"/>
          <w:b/>
          <w:sz w:val="18"/>
          <w:szCs w:val="20"/>
          <w:lang w:eastAsia="ar-SA"/>
        </w:rPr>
        <w:t>3.2. Sprzęt do wykonania linii  kablowej</w:t>
      </w:r>
    </w:p>
    <w:p w:rsidR="00184C5B" w:rsidRPr="00184C5B" w:rsidRDefault="00184C5B" w:rsidP="00184C5B">
      <w:pPr>
        <w:suppressAutoHyphens/>
        <w:overflowPunct w:val="0"/>
        <w:autoSpaceDE w:val="0"/>
        <w:spacing w:after="0" w:line="240" w:lineRule="auto"/>
        <w:jc w:val="both"/>
        <w:textAlignment w:val="baseline"/>
        <w:rPr>
          <w:rFonts w:ascii="Arial" w:eastAsia="Times New Roman" w:hAnsi="Arial" w:cs="Arial"/>
          <w:sz w:val="18"/>
          <w:szCs w:val="20"/>
          <w:lang w:eastAsia="ar-SA"/>
        </w:rPr>
      </w:pPr>
      <w:r w:rsidRPr="00184C5B">
        <w:rPr>
          <w:rFonts w:ascii="Arial" w:eastAsia="Times New Roman" w:hAnsi="Arial" w:cs="Arial"/>
          <w:sz w:val="18"/>
          <w:szCs w:val="20"/>
          <w:lang w:eastAsia="ar-SA"/>
        </w:rPr>
        <w:t>Wykonawca przystępujący do przebudowy linii kablowej winien wykazać się możliwością korzystania z następujących maszyn i sprzętu, gwarantujących właściwą jakość robót:</w:t>
      </w:r>
    </w:p>
    <w:p w:rsidR="00184C5B" w:rsidRPr="00184C5B" w:rsidRDefault="00184C5B" w:rsidP="00184C5B">
      <w:pPr>
        <w:numPr>
          <w:ilvl w:val="0"/>
          <w:numId w:val="19"/>
        </w:numPr>
        <w:tabs>
          <w:tab w:val="left" w:pos="283"/>
        </w:tabs>
        <w:suppressAutoHyphens/>
        <w:overflowPunct w:val="0"/>
        <w:autoSpaceDE w:val="0"/>
        <w:spacing w:after="0" w:line="240" w:lineRule="auto"/>
        <w:jc w:val="both"/>
        <w:textAlignment w:val="baseline"/>
        <w:rPr>
          <w:rFonts w:ascii="Arial" w:eastAsia="Times New Roman" w:hAnsi="Arial" w:cs="Arial"/>
          <w:sz w:val="18"/>
          <w:szCs w:val="20"/>
          <w:lang w:eastAsia="ar-SA"/>
        </w:rPr>
      </w:pPr>
      <w:r w:rsidRPr="00184C5B">
        <w:rPr>
          <w:rFonts w:ascii="Arial" w:eastAsia="Times New Roman" w:hAnsi="Arial" w:cs="Arial"/>
          <w:sz w:val="18"/>
          <w:szCs w:val="20"/>
          <w:lang w:eastAsia="ar-SA"/>
        </w:rPr>
        <w:t>spawarki transformatorowej,</w:t>
      </w:r>
    </w:p>
    <w:p w:rsidR="00184C5B" w:rsidRPr="00184C5B" w:rsidRDefault="00184C5B" w:rsidP="00184C5B">
      <w:pPr>
        <w:numPr>
          <w:ilvl w:val="0"/>
          <w:numId w:val="19"/>
        </w:numPr>
        <w:tabs>
          <w:tab w:val="left" w:pos="283"/>
        </w:tabs>
        <w:suppressAutoHyphens/>
        <w:overflowPunct w:val="0"/>
        <w:autoSpaceDE w:val="0"/>
        <w:spacing w:after="0" w:line="240" w:lineRule="auto"/>
        <w:jc w:val="both"/>
        <w:textAlignment w:val="baseline"/>
        <w:rPr>
          <w:rFonts w:ascii="Arial" w:eastAsia="Times New Roman" w:hAnsi="Arial" w:cs="Arial"/>
          <w:sz w:val="18"/>
          <w:szCs w:val="20"/>
          <w:lang w:eastAsia="ar-SA"/>
        </w:rPr>
      </w:pPr>
      <w:r w:rsidRPr="00184C5B">
        <w:rPr>
          <w:rFonts w:ascii="Arial" w:eastAsia="Times New Roman" w:hAnsi="Arial" w:cs="Arial"/>
          <w:sz w:val="18"/>
          <w:szCs w:val="20"/>
          <w:lang w:eastAsia="ar-SA"/>
        </w:rPr>
        <w:t>zagęszczarki wibracyjnej spalinowej,</w:t>
      </w:r>
    </w:p>
    <w:p w:rsidR="00184C5B" w:rsidRPr="00184C5B" w:rsidRDefault="00184C5B" w:rsidP="00184C5B">
      <w:pPr>
        <w:numPr>
          <w:ilvl w:val="0"/>
          <w:numId w:val="19"/>
        </w:numPr>
        <w:tabs>
          <w:tab w:val="left" w:pos="283"/>
        </w:tabs>
        <w:suppressAutoHyphens/>
        <w:overflowPunct w:val="0"/>
        <w:autoSpaceDE w:val="0"/>
        <w:spacing w:after="0" w:line="240" w:lineRule="auto"/>
        <w:jc w:val="both"/>
        <w:textAlignment w:val="baseline"/>
        <w:rPr>
          <w:rFonts w:ascii="Arial" w:eastAsia="Times New Roman" w:hAnsi="Arial" w:cs="Arial"/>
          <w:sz w:val="18"/>
          <w:szCs w:val="20"/>
          <w:lang w:eastAsia="ar-SA"/>
        </w:rPr>
      </w:pPr>
      <w:r w:rsidRPr="00184C5B">
        <w:rPr>
          <w:rFonts w:ascii="Arial" w:eastAsia="Times New Roman" w:hAnsi="Arial" w:cs="Arial"/>
          <w:sz w:val="18"/>
          <w:szCs w:val="20"/>
          <w:lang w:eastAsia="ar-SA"/>
        </w:rPr>
        <w:t xml:space="preserve">ręcznego zestawu świdrów do wiercenia poziomego otworów do </w:t>
      </w:r>
      <w:r w:rsidRPr="00184C5B">
        <w:rPr>
          <w:rFonts w:ascii="Symbol" w:eastAsia="Times New Roman" w:hAnsi="Symbol" w:cs="Times New Roman"/>
          <w:sz w:val="18"/>
          <w:szCs w:val="20"/>
          <w:lang w:eastAsia="ar-SA"/>
        </w:rPr>
        <w:t></w:t>
      </w:r>
      <w:r w:rsidRPr="00184C5B">
        <w:rPr>
          <w:rFonts w:ascii="Arial" w:eastAsia="Times New Roman" w:hAnsi="Arial" w:cs="Arial"/>
          <w:sz w:val="18"/>
          <w:szCs w:val="20"/>
          <w:lang w:eastAsia="ar-SA"/>
        </w:rPr>
        <w:t xml:space="preserve"> 15 cm,</w:t>
      </w:r>
    </w:p>
    <w:p w:rsidR="00184C5B" w:rsidRPr="00184C5B" w:rsidRDefault="00184C5B" w:rsidP="00184C5B">
      <w:pPr>
        <w:numPr>
          <w:ilvl w:val="0"/>
          <w:numId w:val="19"/>
        </w:numPr>
        <w:tabs>
          <w:tab w:val="left" w:pos="283"/>
        </w:tabs>
        <w:suppressAutoHyphens/>
        <w:overflowPunct w:val="0"/>
        <w:autoSpaceDE w:val="0"/>
        <w:spacing w:after="0" w:line="240" w:lineRule="auto"/>
        <w:jc w:val="both"/>
        <w:textAlignment w:val="baseline"/>
        <w:rPr>
          <w:rFonts w:ascii="Arial" w:eastAsia="Times New Roman" w:hAnsi="Arial" w:cs="Arial"/>
          <w:sz w:val="18"/>
          <w:szCs w:val="20"/>
          <w:lang w:eastAsia="ar-SA"/>
        </w:rPr>
      </w:pPr>
      <w:r w:rsidRPr="00184C5B">
        <w:rPr>
          <w:rFonts w:ascii="Arial" w:eastAsia="Times New Roman" w:hAnsi="Arial" w:cs="Arial"/>
          <w:sz w:val="18"/>
          <w:szCs w:val="20"/>
          <w:lang w:eastAsia="ar-SA"/>
        </w:rPr>
        <w:t>wciągarki mechanicznej z napędem elektrycznym od 5 do 10 t.,</w:t>
      </w:r>
    </w:p>
    <w:p w:rsidR="00184C5B" w:rsidRPr="00184C5B" w:rsidRDefault="00184C5B" w:rsidP="00184C5B">
      <w:pPr>
        <w:numPr>
          <w:ilvl w:val="0"/>
          <w:numId w:val="19"/>
        </w:numPr>
        <w:tabs>
          <w:tab w:val="left" w:pos="283"/>
        </w:tabs>
        <w:suppressAutoHyphens/>
        <w:overflowPunct w:val="0"/>
        <w:autoSpaceDE w:val="0"/>
        <w:spacing w:after="0" w:line="240" w:lineRule="auto"/>
        <w:jc w:val="both"/>
        <w:textAlignment w:val="baseline"/>
        <w:rPr>
          <w:rFonts w:ascii="Arial" w:eastAsia="Times New Roman" w:hAnsi="Arial" w:cs="Arial"/>
          <w:sz w:val="18"/>
          <w:szCs w:val="20"/>
          <w:lang w:eastAsia="ar-SA"/>
        </w:rPr>
      </w:pPr>
      <w:r w:rsidRPr="00184C5B">
        <w:rPr>
          <w:rFonts w:ascii="Arial" w:eastAsia="Times New Roman" w:hAnsi="Arial" w:cs="Arial"/>
          <w:sz w:val="18"/>
          <w:szCs w:val="20"/>
          <w:lang w:eastAsia="ar-SA"/>
        </w:rPr>
        <w:t>zespołu prądotwórczego trójfazowego, przewoźnego 20 kVA.</w:t>
      </w:r>
    </w:p>
    <w:p w:rsidR="00184C5B" w:rsidRPr="00184C5B" w:rsidRDefault="00184C5B" w:rsidP="00184C5B">
      <w:pPr>
        <w:keepNext/>
        <w:keepLines/>
        <w:tabs>
          <w:tab w:val="left" w:pos="0"/>
        </w:tabs>
        <w:suppressAutoHyphens/>
        <w:overflowPunct w:val="0"/>
        <w:autoSpaceDE w:val="0"/>
        <w:spacing w:before="240" w:after="120" w:line="240" w:lineRule="auto"/>
        <w:jc w:val="both"/>
        <w:textAlignment w:val="baseline"/>
        <w:outlineLvl w:val="0"/>
        <w:rPr>
          <w:rFonts w:ascii="Arial" w:eastAsia="Times New Roman" w:hAnsi="Arial" w:cs="Arial"/>
          <w:b/>
          <w:caps/>
          <w:kern w:val="1"/>
          <w:sz w:val="18"/>
          <w:szCs w:val="20"/>
          <w:lang w:eastAsia="ar-SA"/>
        </w:rPr>
      </w:pPr>
      <w:r w:rsidRPr="00184C5B">
        <w:rPr>
          <w:rFonts w:ascii="Arial" w:eastAsia="Times New Roman" w:hAnsi="Arial" w:cs="Arial"/>
          <w:b/>
          <w:caps/>
          <w:kern w:val="1"/>
          <w:sz w:val="18"/>
          <w:szCs w:val="20"/>
          <w:lang w:eastAsia="ar-SA"/>
        </w:rPr>
        <w:t>4. transport</w:t>
      </w:r>
    </w:p>
    <w:p w:rsidR="00184C5B" w:rsidRPr="00184C5B" w:rsidRDefault="00184C5B" w:rsidP="00184C5B">
      <w:pPr>
        <w:keepNext/>
        <w:numPr>
          <w:ilvl w:val="1"/>
          <w:numId w:val="0"/>
        </w:numPr>
        <w:tabs>
          <w:tab w:val="left" w:pos="0"/>
        </w:tabs>
        <w:suppressAutoHyphens/>
        <w:overflowPunct w:val="0"/>
        <w:autoSpaceDE w:val="0"/>
        <w:spacing w:before="120" w:after="120" w:line="240" w:lineRule="auto"/>
        <w:jc w:val="both"/>
        <w:textAlignment w:val="baseline"/>
        <w:outlineLvl w:val="1"/>
        <w:rPr>
          <w:rFonts w:ascii="Arial" w:eastAsia="Times New Roman" w:hAnsi="Arial" w:cs="Arial"/>
          <w:b/>
          <w:sz w:val="18"/>
          <w:szCs w:val="20"/>
          <w:lang w:eastAsia="ar-SA"/>
        </w:rPr>
      </w:pPr>
      <w:r w:rsidRPr="00184C5B">
        <w:rPr>
          <w:rFonts w:ascii="Arial" w:eastAsia="Times New Roman" w:hAnsi="Arial" w:cs="Arial"/>
          <w:b/>
          <w:sz w:val="18"/>
          <w:szCs w:val="20"/>
          <w:lang w:eastAsia="ar-SA"/>
        </w:rPr>
        <w:t>4.1. Ogólne wymagania</w:t>
      </w:r>
    </w:p>
    <w:p w:rsidR="00184C5B" w:rsidRPr="00184C5B" w:rsidRDefault="00184C5B" w:rsidP="00184C5B">
      <w:pPr>
        <w:suppressAutoHyphens/>
        <w:overflowPunct w:val="0"/>
        <w:autoSpaceDE w:val="0"/>
        <w:spacing w:after="0" w:line="240" w:lineRule="auto"/>
        <w:jc w:val="both"/>
        <w:textAlignment w:val="baseline"/>
        <w:rPr>
          <w:rFonts w:ascii="Arial" w:eastAsia="Times New Roman" w:hAnsi="Arial" w:cs="Arial"/>
          <w:sz w:val="18"/>
          <w:szCs w:val="20"/>
          <w:lang w:eastAsia="ar-SA"/>
        </w:rPr>
      </w:pPr>
      <w:r w:rsidRPr="00184C5B">
        <w:rPr>
          <w:rFonts w:ascii="Arial" w:eastAsia="Times New Roman" w:hAnsi="Arial" w:cs="Arial"/>
          <w:sz w:val="18"/>
          <w:szCs w:val="20"/>
          <w:lang w:eastAsia="ar-SA"/>
        </w:rPr>
        <w:t>Wykonawca jest zobowiązany do stosowania jedynie takich środków transportu, które nie wpłyną niekorzystnie na jakość wykonywanych robót.</w:t>
      </w:r>
    </w:p>
    <w:p w:rsidR="00184C5B" w:rsidRPr="00184C5B" w:rsidRDefault="00184C5B" w:rsidP="00184C5B">
      <w:pPr>
        <w:suppressAutoHyphens/>
        <w:overflowPunct w:val="0"/>
        <w:autoSpaceDE w:val="0"/>
        <w:spacing w:after="0" w:line="240" w:lineRule="auto"/>
        <w:jc w:val="both"/>
        <w:textAlignment w:val="baseline"/>
        <w:rPr>
          <w:rFonts w:ascii="Arial" w:eastAsia="Times New Roman" w:hAnsi="Arial" w:cs="Arial"/>
          <w:sz w:val="18"/>
          <w:szCs w:val="20"/>
          <w:lang w:eastAsia="ar-SA"/>
        </w:rPr>
      </w:pPr>
      <w:r w:rsidRPr="00184C5B">
        <w:rPr>
          <w:rFonts w:ascii="Arial" w:eastAsia="Times New Roman" w:hAnsi="Arial" w:cs="Arial"/>
          <w:sz w:val="18"/>
          <w:szCs w:val="20"/>
          <w:lang w:eastAsia="ar-SA"/>
        </w:rPr>
        <w:tab/>
        <w:t>Liczba środków transportu powinna gwarantować prowadzenie robót zgodnie z zasadami określonymi w dokumentacji projektowej, SST, SST i wskazaniach Inżyniera, w terminie przewidzianym kontraktem.</w:t>
      </w:r>
    </w:p>
    <w:p w:rsidR="00184C5B" w:rsidRPr="00184C5B" w:rsidRDefault="00184C5B" w:rsidP="00184C5B">
      <w:pPr>
        <w:keepNext/>
        <w:numPr>
          <w:ilvl w:val="1"/>
          <w:numId w:val="0"/>
        </w:numPr>
        <w:tabs>
          <w:tab w:val="left" w:pos="0"/>
        </w:tabs>
        <w:suppressAutoHyphens/>
        <w:overflowPunct w:val="0"/>
        <w:autoSpaceDE w:val="0"/>
        <w:spacing w:before="120" w:after="120" w:line="240" w:lineRule="auto"/>
        <w:jc w:val="both"/>
        <w:textAlignment w:val="baseline"/>
        <w:outlineLvl w:val="1"/>
        <w:rPr>
          <w:rFonts w:ascii="Arial" w:eastAsia="Times New Roman" w:hAnsi="Arial" w:cs="Arial"/>
          <w:b/>
          <w:sz w:val="18"/>
          <w:szCs w:val="20"/>
          <w:lang w:eastAsia="ar-SA"/>
        </w:rPr>
      </w:pPr>
      <w:r w:rsidRPr="00184C5B">
        <w:rPr>
          <w:rFonts w:ascii="Arial" w:eastAsia="Times New Roman" w:hAnsi="Arial" w:cs="Arial"/>
          <w:b/>
          <w:sz w:val="18"/>
          <w:szCs w:val="20"/>
          <w:lang w:eastAsia="ar-SA"/>
        </w:rPr>
        <w:t>4.2. Środki transportu</w:t>
      </w:r>
    </w:p>
    <w:p w:rsidR="00184C5B" w:rsidRPr="00184C5B" w:rsidRDefault="00184C5B" w:rsidP="00184C5B">
      <w:pPr>
        <w:suppressAutoHyphens/>
        <w:overflowPunct w:val="0"/>
        <w:autoSpaceDE w:val="0"/>
        <w:spacing w:after="0" w:line="240" w:lineRule="auto"/>
        <w:jc w:val="both"/>
        <w:textAlignment w:val="baseline"/>
        <w:rPr>
          <w:rFonts w:ascii="Arial" w:eastAsia="Times New Roman" w:hAnsi="Arial" w:cs="Arial"/>
          <w:sz w:val="18"/>
          <w:szCs w:val="20"/>
          <w:lang w:eastAsia="ar-SA"/>
        </w:rPr>
      </w:pPr>
      <w:r w:rsidRPr="00184C5B">
        <w:rPr>
          <w:rFonts w:ascii="Arial" w:eastAsia="Times New Roman" w:hAnsi="Arial" w:cs="Arial"/>
          <w:sz w:val="18"/>
          <w:szCs w:val="20"/>
          <w:lang w:eastAsia="ar-SA"/>
        </w:rPr>
        <w:t>Wykonawca przystępujący do przebudowy linii kablowej powinien wykazać się możliwością korzystania z następujących  środków transportu:</w:t>
      </w:r>
    </w:p>
    <w:p w:rsidR="00184C5B" w:rsidRPr="00184C5B" w:rsidRDefault="00184C5B" w:rsidP="00184C5B">
      <w:pPr>
        <w:numPr>
          <w:ilvl w:val="0"/>
          <w:numId w:val="19"/>
        </w:numPr>
        <w:tabs>
          <w:tab w:val="left" w:pos="283"/>
        </w:tabs>
        <w:suppressAutoHyphens/>
        <w:overflowPunct w:val="0"/>
        <w:autoSpaceDE w:val="0"/>
        <w:spacing w:after="0" w:line="240" w:lineRule="auto"/>
        <w:jc w:val="both"/>
        <w:textAlignment w:val="baseline"/>
        <w:rPr>
          <w:rFonts w:ascii="Arial" w:eastAsia="Times New Roman" w:hAnsi="Arial" w:cs="Arial"/>
          <w:sz w:val="18"/>
          <w:szCs w:val="20"/>
          <w:lang w:eastAsia="ar-SA"/>
        </w:rPr>
      </w:pPr>
      <w:r w:rsidRPr="00184C5B">
        <w:rPr>
          <w:rFonts w:ascii="Arial" w:eastAsia="Times New Roman" w:hAnsi="Arial" w:cs="Arial"/>
          <w:sz w:val="18"/>
          <w:szCs w:val="20"/>
          <w:lang w:eastAsia="ar-SA"/>
        </w:rPr>
        <w:t>samochodu skrzyniowego,</w:t>
      </w:r>
    </w:p>
    <w:p w:rsidR="00184C5B" w:rsidRPr="00184C5B" w:rsidRDefault="00184C5B" w:rsidP="00184C5B">
      <w:pPr>
        <w:numPr>
          <w:ilvl w:val="0"/>
          <w:numId w:val="19"/>
        </w:numPr>
        <w:tabs>
          <w:tab w:val="left" w:pos="283"/>
        </w:tabs>
        <w:suppressAutoHyphens/>
        <w:overflowPunct w:val="0"/>
        <w:autoSpaceDE w:val="0"/>
        <w:spacing w:after="0" w:line="240" w:lineRule="auto"/>
        <w:jc w:val="both"/>
        <w:textAlignment w:val="baseline"/>
        <w:rPr>
          <w:rFonts w:ascii="Arial" w:eastAsia="Times New Roman" w:hAnsi="Arial" w:cs="Arial"/>
          <w:sz w:val="18"/>
          <w:szCs w:val="20"/>
          <w:lang w:eastAsia="ar-SA"/>
        </w:rPr>
      </w:pPr>
      <w:r w:rsidRPr="00184C5B">
        <w:rPr>
          <w:rFonts w:ascii="Arial" w:eastAsia="Times New Roman" w:hAnsi="Arial" w:cs="Arial"/>
          <w:sz w:val="18"/>
          <w:szCs w:val="20"/>
          <w:lang w:eastAsia="ar-SA"/>
        </w:rPr>
        <w:t>samochodu dostawczego,</w:t>
      </w:r>
    </w:p>
    <w:p w:rsidR="00184C5B" w:rsidRPr="00184C5B" w:rsidRDefault="00184C5B" w:rsidP="00184C5B">
      <w:pPr>
        <w:numPr>
          <w:ilvl w:val="0"/>
          <w:numId w:val="19"/>
        </w:numPr>
        <w:tabs>
          <w:tab w:val="left" w:pos="283"/>
        </w:tabs>
        <w:suppressAutoHyphens/>
        <w:overflowPunct w:val="0"/>
        <w:autoSpaceDE w:val="0"/>
        <w:spacing w:after="0" w:line="240" w:lineRule="auto"/>
        <w:jc w:val="both"/>
        <w:textAlignment w:val="baseline"/>
        <w:rPr>
          <w:rFonts w:ascii="Arial" w:eastAsia="Times New Roman" w:hAnsi="Arial" w:cs="Arial"/>
          <w:sz w:val="18"/>
          <w:szCs w:val="20"/>
          <w:lang w:eastAsia="ar-SA"/>
        </w:rPr>
      </w:pPr>
      <w:r w:rsidRPr="00184C5B">
        <w:rPr>
          <w:rFonts w:ascii="Arial" w:eastAsia="Times New Roman" w:hAnsi="Arial" w:cs="Arial"/>
          <w:sz w:val="18"/>
          <w:szCs w:val="20"/>
          <w:lang w:eastAsia="ar-SA"/>
        </w:rPr>
        <w:t>przyczepy do przewożenia kabli,</w:t>
      </w:r>
    </w:p>
    <w:p w:rsidR="00184C5B" w:rsidRPr="00184C5B" w:rsidRDefault="00184C5B" w:rsidP="00184C5B">
      <w:pPr>
        <w:numPr>
          <w:ilvl w:val="0"/>
          <w:numId w:val="19"/>
        </w:numPr>
        <w:tabs>
          <w:tab w:val="left" w:pos="283"/>
        </w:tabs>
        <w:suppressAutoHyphens/>
        <w:overflowPunct w:val="0"/>
        <w:autoSpaceDE w:val="0"/>
        <w:spacing w:after="0" w:line="240" w:lineRule="auto"/>
        <w:jc w:val="both"/>
        <w:textAlignment w:val="baseline"/>
        <w:rPr>
          <w:rFonts w:ascii="Arial" w:eastAsia="Times New Roman" w:hAnsi="Arial" w:cs="Arial"/>
          <w:sz w:val="18"/>
          <w:szCs w:val="20"/>
          <w:lang w:eastAsia="ar-SA"/>
        </w:rPr>
      </w:pPr>
      <w:r w:rsidRPr="00184C5B">
        <w:rPr>
          <w:rFonts w:ascii="Arial" w:eastAsia="Times New Roman" w:hAnsi="Arial" w:cs="Arial"/>
          <w:sz w:val="18"/>
          <w:szCs w:val="20"/>
          <w:lang w:eastAsia="ar-SA"/>
        </w:rPr>
        <w:t>samochodu samowyładowczego,</w:t>
      </w:r>
    </w:p>
    <w:p w:rsidR="00184C5B" w:rsidRPr="00184C5B" w:rsidRDefault="00184C5B" w:rsidP="00184C5B">
      <w:pPr>
        <w:numPr>
          <w:ilvl w:val="0"/>
          <w:numId w:val="19"/>
        </w:numPr>
        <w:tabs>
          <w:tab w:val="left" w:pos="283"/>
        </w:tabs>
        <w:suppressAutoHyphens/>
        <w:overflowPunct w:val="0"/>
        <w:autoSpaceDE w:val="0"/>
        <w:spacing w:after="0" w:line="240" w:lineRule="auto"/>
        <w:jc w:val="both"/>
        <w:textAlignment w:val="baseline"/>
        <w:rPr>
          <w:rFonts w:ascii="Arial" w:eastAsia="Times New Roman" w:hAnsi="Arial" w:cs="Arial"/>
          <w:sz w:val="18"/>
          <w:szCs w:val="20"/>
          <w:lang w:eastAsia="ar-SA"/>
        </w:rPr>
      </w:pPr>
      <w:r w:rsidRPr="00184C5B">
        <w:rPr>
          <w:rFonts w:ascii="Arial" w:eastAsia="Times New Roman" w:hAnsi="Arial" w:cs="Arial"/>
          <w:sz w:val="18"/>
          <w:szCs w:val="20"/>
          <w:lang w:eastAsia="ar-SA"/>
        </w:rPr>
        <w:t>ciągnika kołowego.</w:t>
      </w:r>
    </w:p>
    <w:p w:rsidR="00184C5B" w:rsidRPr="00184C5B" w:rsidRDefault="00184C5B" w:rsidP="00184C5B">
      <w:pPr>
        <w:suppressAutoHyphens/>
        <w:overflowPunct w:val="0"/>
        <w:autoSpaceDE w:val="0"/>
        <w:spacing w:after="0" w:line="240" w:lineRule="auto"/>
        <w:jc w:val="both"/>
        <w:textAlignment w:val="baseline"/>
        <w:rPr>
          <w:rFonts w:ascii="Arial" w:eastAsia="Times New Roman" w:hAnsi="Arial" w:cs="Arial"/>
          <w:sz w:val="18"/>
          <w:szCs w:val="20"/>
          <w:lang w:eastAsia="ar-SA"/>
        </w:rPr>
      </w:pPr>
      <w:r w:rsidRPr="00184C5B">
        <w:rPr>
          <w:rFonts w:ascii="Arial" w:eastAsia="Times New Roman" w:hAnsi="Arial" w:cs="Arial"/>
          <w:sz w:val="18"/>
          <w:szCs w:val="20"/>
          <w:lang w:eastAsia="ar-SA"/>
        </w:rPr>
        <w:tab/>
        <w:t>Na środkach transportu przewożone materiały powinny być zabezpieczone przed ich przemieszczaniem i układane zgodnie z warunkami transportu wydanymi przez ich wytwórcę.</w:t>
      </w:r>
    </w:p>
    <w:p w:rsidR="00184C5B" w:rsidRPr="00184C5B" w:rsidRDefault="00184C5B" w:rsidP="00184C5B">
      <w:pPr>
        <w:keepNext/>
        <w:keepLines/>
        <w:tabs>
          <w:tab w:val="left" w:pos="0"/>
        </w:tabs>
        <w:suppressAutoHyphens/>
        <w:overflowPunct w:val="0"/>
        <w:autoSpaceDE w:val="0"/>
        <w:spacing w:before="240" w:after="120" w:line="240" w:lineRule="auto"/>
        <w:jc w:val="both"/>
        <w:textAlignment w:val="baseline"/>
        <w:outlineLvl w:val="0"/>
        <w:rPr>
          <w:rFonts w:ascii="Arial" w:eastAsia="Times New Roman" w:hAnsi="Arial" w:cs="Arial"/>
          <w:b/>
          <w:caps/>
          <w:kern w:val="1"/>
          <w:sz w:val="18"/>
          <w:szCs w:val="20"/>
          <w:lang w:eastAsia="ar-SA"/>
        </w:rPr>
      </w:pPr>
      <w:r w:rsidRPr="00184C5B">
        <w:rPr>
          <w:rFonts w:ascii="Arial" w:eastAsia="Times New Roman" w:hAnsi="Arial" w:cs="Arial"/>
          <w:b/>
          <w:caps/>
          <w:kern w:val="1"/>
          <w:sz w:val="18"/>
          <w:szCs w:val="20"/>
          <w:lang w:eastAsia="ar-SA"/>
        </w:rPr>
        <w:t>5. wykonanie robót</w:t>
      </w:r>
    </w:p>
    <w:p w:rsidR="00184C5B" w:rsidRPr="00184C5B" w:rsidRDefault="00184C5B" w:rsidP="00184C5B">
      <w:pPr>
        <w:keepNext/>
        <w:numPr>
          <w:ilvl w:val="1"/>
          <w:numId w:val="0"/>
        </w:numPr>
        <w:tabs>
          <w:tab w:val="left" w:pos="0"/>
        </w:tabs>
        <w:suppressAutoHyphens/>
        <w:overflowPunct w:val="0"/>
        <w:autoSpaceDE w:val="0"/>
        <w:spacing w:before="120" w:after="120" w:line="240" w:lineRule="auto"/>
        <w:jc w:val="both"/>
        <w:textAlignment w:val="baseline"/>
        <w:outlineLvl w:val="1"/>
        <w:rPr>
          <w:rFonts w:ascii="Arial" w:eastAsia="Times New Roman" w:hAnsi="Arial" w:cs="Arial"/>
          <w:b/>
          <w:sz w:val="18"/>
          <w:szCs w:val="20"/>
          <w:lang w:eastAsia="ar-SA"/>
        </w:rPr>
      </w:pPr>
      <w:r w:rsidRPr="00184C5B">
        <w:rPr>
          <w:rFonts w:ascii="Arial" w:eastAsia="Times New Roman" w:hAnsi="Arial" w:cs="Arial"/>
          <w:b/>
          <w:sz w:val="18"/>
          <w:szCs w:val="20"/>
          <w:lang w:eastAsia="ar-SA"/>
        </w:rPr>
        <w:t>5.1. Przebudowa linii kablowych</w:t>
      </w:r>
    </w:p>
    <w:p w:rsidR="00184C5B" w:rsidRPr="00184C5B" w:rsidRDefault="00184C5B" w:rsidP="00184C5B">
      <w:pPr>
        <w:suppressAutoHyphens/>
        <w:overflowPunct w:val="0"/>
        <w:autoSpaceDE w:val="0"/>
        <w:spacing w:after="0" w:line="240" w:lineRule="auto"/>
        <w:jc w:val="both"/>
        <w:textAlignment w:val="baseline"/>
        <w:rPr>
          <w:rFonts w:ascii="Arial" w:eastAsia="Times New Roman" w:hAnsi="Arial" w:cs="Arial"/>
          <w:sz w:val="18"/>
          <w:szCs w:val="20"/>
          <w:lang w:eastAsia="ar-SA"/>
        </w:rPr>
      </w:pPr>
      <w:r w:rsidRPr="00184C5B">
        <w:rPr>
          <w:rFonts w:ascii="Arial" w:eastAsia="Times New Roman" w:hAnsi="Arial" w:cs="Arial"/>
          <w:sz w:val="18"/>
          <w:szCs w:val="20"/>
          <w:lang w:eastAsia="ar-SA"/>
        </w:rPr>
        <w:tab/>
        <w:t>Przy przebudowie i budowie dróg, występujące elektroenergetyczne lub sygnalizacyjne linie kablowe, które nie spełniają wymagań PN-76/E-05125 [2] powinny być przebudowane.</w:t>
      </w:r>
    </w:p>
    <w:p w:rsidR="00184C5B" w:rsidRPr="00184C5B" w:rsidRDefault="00184C5B" w:rsidP="00184C5B">
      <w:pPr>
        <w:suppressAutoHyphens/>
        <w:overflowPunct w:val="0"/>
        <w:autoSpaceDE w:val="0"/>
        <w:spacing w:after="0" w:line="240" w:lineRule="auto"/>
        <w:jc w:val="both"/>
        <w:textAlignment w:val="baseline"/>
        <w:rPr>
          <w:rFonts w:ascii="Arial" w:eastAsia="Times New Roman" w:hAnsi="Arial" w:cs="Arial"/>
          <w:sz w:val="18"/>
          <w:szCs w:val="20"/>
          <w:lang w:eastAsia="ar-SA"/>
        </w:rPr>
      </w:pPr>
      <w:r w:rsidRPr="00184C5B">
        <w:rPr>
          <w:rFonts w:ascii="Arial" w:eastAsia="Times New Roman" w:hAnsi="Arial" w:cs="Arial"/>
          <w:sz w:val="18"/>
          <w:szCs w:val="20"/>
          <w:lang w:eastAsia="ar-SA"/>
        </w:rPr>
        <w:tab/>
        <w:t>Metoda przebudowy uzależniona jest od warunków technicznych wydawanych przez użytkownika linii. Warunki te określają ogólne zasady przebudowy i okres, w którym możliwe jest odłączenie napięcia w linii przebudowywanej.</w:t>
      </w:r>
    </w:p>
    <w:p w:rsidR="00184C5B" w:rsidRPr="00184C5B" w:rsidRDefault="00184C5B" w:rsidP="00184C5B">
      <w:pPr>
        <w:suppressAutoHyphens/>
        <w:overflowPunct w:val="0"/>
        <w:autoSpaceDE w:val="0"/>
        <w:spacing w:after="0" w:line="240" w:lineRule="auto"/>
        <w:jc w:val="both"/>
        <w:textAlignment w:val="baseline"/>
        <w:rPr>
          <w:rFonts w:ascii="Arial" w:eastAsia="Times New Roman" w:hAnsi="Arial" w:cs="Arial"/>
          <w:sz w:val="18"/>
          <w:szCs w:val="20"/>
          <w:lang w:eastAsia="ar-SA"/>
        </w:rPr>
      </w:pPr>
      <w:r w:rsidRPr="00184C5B">
        <w:rPr>
          <w:rFonts w:ascii="Arial" w:eastAsia="Times New Roman" w:hAnsi="Arial" w:cs="Arial"/>
          <w:sz w:val="18"/>
          <w:szCs w:val="20"/>
          <w:lang w:eastAsia="ar-SA"/>
        </w:rPr>
        <w:tab/>
        <w:t>Wykonawca powinien opracować i przedstawić do akceptacji Inżyniera harmonogram robót, zawierający uzgodnione z użytkownikiem okresy wyłączenia napięcia w przebudowywanych liniach kablowych.</w:t>
      </w:r>
    </w:p>
    <w:p w:rsidR="00184C5B" w:rsidRPr="00184C5B" w:rsidRDefault="00184C5B" w:rsidP="00184C5B">
      <w:pPr>
        <w:suppressAutoHyphens/>
        <w:overflowPunct w:val="0"/>
        <w:autoSpaceDE w:val="0"/>
        <w:spacing w:after="0" w:line="240" w:lineRule="auto"/>
        <w:jc w:val="both"/>
        <w:textAlignment w:val="baseline"/>
        <w:rPr>
          <w:rFonts w:ascii="Arial" w:eastAsia="Times New Roman" w:hAnsi="Arial" w:cs="Arial"/>
          <w:sz w:val="18"/>
          <w:szCs w:val="20"/>
          <w:lang w:eastAsia="ar-SA"/>
        </w:rPr>
      </w:pPr>
      <w:r w:rsidRPr="00184C5B">
        <w:rPr>
          <w:rFonts w:ascii="Arial" w:eastAsia="Times New Roman" w:hAnsi="Arial" w:cs="Arial"/>
          <w:sz w:val="18"/>
          <w:szCs w:val="20"/>
          <w:lang w:eastAsia="ar-SA"/>
        </w:rPr>
        <w:tab/>
        <w:t>Jeżeli dokumentacja projektowa nie przewiduje inaczej to kolidujące linie kablowe należy przebudowywać zachowując następującą kolejność robót:</w:t>
      </w:r>
    </w:p>
    <w:p w:rsidR="00184C5B" w:rsidRPr="00184C5B" w:rsidRDefault="00184C5B" w:rsidP="00184C5B">
      <w:pPr>
        <w:numPr>
          <w:ilvl w:val="0"/>
          <w:numId w:val="19"/>
        </w:numPr>
        <w:tabs>
          <w:tab w:val="left" w:pos="283"/>
        </w:tabs>
        <w:suppressAutoHyphens/>
        <w:overflowPunct w:val="0"/>
        <w:autoSpaceDE w:val="0"/>
        <w:spacing w:after="0" w:line="240" w:lineRule="auto"/>
        <w:jc w:val="both"/>
        <w:textAlignment w:val="baseline"/>
        <w:rPr>
          <w:rFonts w:ascii="Arial" w:eastAsia="Times New Roman" w:hAnsi="Arial" w:cs="Arial"/>
          <w:sz w:val="18"/>
          <w:szCs w:val="20"/>
          <w:lang w:eastAsia="ar-SA"/>
        </w:rPr>
      </w:pPr>
      <w:r w:rsidRPr="00184C5B">
        <w:rPr>
          <w:rFonts w:ascii="Arial" w:eastAsia="Times New Roman" w:hAnsi="Arial" w:cs="Arial"/>
          <w:sz w:val="18"/>
          <w:szCs w:val="20"/>
          <w:lang w:eastAsia="ar-SA"/>
        </w:rPr>
        <w:t>wybudowanie nowego niekolidującego z drogą odcinka linii mającego parametry nie gorsze niż przebudowywana linia kablowa,</w:t>
      </w:r>
    </w:p>
    <w:p w:rsidR="00184C5B" w:rsidRPr="00184C5B" w:rsidRDefault="00184C5B" w:rsidP="00184C5B">
      <w:pPr>
        <w:numPr>
          <w:ilvl w:val="0"/>
          <w:numId w:val="19"/>
        </w:numPr>
        <w:tabs>
          <w:tab w:val="left" w:pos="283"/>
        </w:tabs>
        <w:suppressAutoHyphens/>
        <w:overflowPunct w:val="0"/>
        <w:autoSpaceDE w:val="0"/>
        <w:spacing w:after="0" w:line="240" w:lineRule="auto"/>
        <w:jc w:val="both"/>
        <w:textAlignment w:val="baseline"/>
        <w:rPr>
          <w:rFonts w:ascii="Arial" w:eastAsia="Times New Roman" w:hAnsi="Arial" w:cs="Arial"/>
          <w:sz w:val="18"/>
          <w:szCs w:val="20"/>
          <w:lang w:eastAsia="ar-SA"/>
        </w:rPr>
      </w:pPr>
      <w:r w:rsidRPr="00184C5B">
        <w:rPr>
          <w:rFonts w:ascii="Arial" w:eastAsia="Times New Roman" w:hAnsi="Arial" w:cs="Arial"/>
          <w:sz w:val="18"/>
          <w:szCs w:val="20"/>
          <w:lang w:eastAsia="ar-SA"/>
        </w:rPr>
        <w:lastRenderedPageBreak/>
        <w:t>wyłączenie napięcia zasilającego tę linię,</w:t>
      </w:r>
    </w:p>
    <w:p w:rsidR="00184C5B" w:rsidRPr="00184C5B" w:rsidRDefault="00184C5B" w:rsidP="00184C5B">
      <w:pPr>
        <w:numPr>
          <w:ilvl w:val="0"/>
          <w:numId w:val="19"/>
        </w:numPr>
        <w:tabs>
          <w:tab w:val="left" w:pos="283"/>
        </w:tabs>
        <w:suppressAutoHyphens/>
        <w:overflowPunct w:val="0"/>
        <w:autoSpaceDE w:val="0"/>
        <w:spacing w:after="0" w:line="240" w:lineRule="auto"/>
        <w:jc w:val="both"/>
        <w:textAlignment w:val="baseline"/>
        <w:rPr>
          <w:rFonts w:ascii="Arial" w:eastAsia="Times New Roman" w:hAnsi="Arial" w:cs="Arial"/>
          <w:sz w:val="18"/>
          <w:szCs w:val="20"/>
          <w:lang w:eastAsia="ar-SA"/>
        </w:rPr>
      </w:pPr>
      <w:r w:rsidRPr="00184C5B">
        <w:rPr>
          <w:rFonts w:ascii="Arial" w:eastAsia="Times New Roman" w:hAnsi="Arial" w:cs="Arial"/>
          <w:sz w:val="18"/>
          <w:szCs w:val="20"/>
          <w:lang w:eastAsia="ar-SA"/>
        </w:rPr>
        <w:t>wykonanie podłączenia nowego odcinka linii z istniejącym, poza obszarem kolizji z drogą,</w:t>
      </w:r>
    </w:p>
    <w:p w:rsidR="00184C5B" w:rsidRPr="00184C5B" w:rsidRDefault="00184C5B" w:rsidP="00184C5B">
      <w:pPr>
        <w:numPr>
          <w:ilvl w:val="0"/>
          <w:numId w:val="19"/>
        </w:numPr>
        <w:tabs>
          <w:tab w:val="left" w:pos="283"/>
        </w:tabs>
        <w:suppressAutoHyphens/>
        <w:overflowPunct w:val="0"/>
        <w:autoSpaceDE w:val="0"/>
        <w:spacing w:after="0" w:line="240" w:lineRule="auto"/>
        <w:jc w:val="both"/>
        <w:textAlignment w:val="baseline"/>
        <w:rPr>
          <w:rFonts w:ascii="Arial" w:eastAsia="Times New Roman" w:hAnsi="Arial" w:cs="Arial"/>
          <w:sz w:val="18"/>
          <w:szCs w:val="20"/>
          <w:lang w:eastAsia="ar-SA"/>
        </w:rPr>
      </w:pPr>
      <w:r w:rsidRPr="00184C5B">
        <w:rPr>
          <w:rFonts w:ascii="Arial" w:eastAsia="Times New Roman" w:hAnsi="Arial" w:cs="Arial"/>
          <w:sz w:val="18"/>
          <w:szCs w:val="20"/>
          <w:lang w:eastAsia="ar-SA"/>
        </w:rPr>
        <w:t>zdemontowanie kolizyjnego odcinka linii.</w:t>
      </w:r>
    </w:p>
    <w:p w:rsidR="00184C5B" w:rsidRPr="00184C5B" w:rsidRDefault="00184C5B" w:rsidP="00184C5B">
      <w:pPr>
        <w:suppressAutoHyphens/>
        <w:overflowPunct w:val="0"/>
        <w:autoSpaceDE w:val="0"/>
        <w:spacing w:after="0" w:line="240" w:lineRule="auto"/>
        <w:jc w:val="both"/>
        <w:textAlignment w:val="baseline"/>
        <w:rPr>
          <w:rFonts w:ascii="Arial" w:eastAsia="Times New Roman" w:hAnsi="Arial" w:cs="Arial"/>
          <w:sz w:val="18"/>
          <w:szCs w:val="20"/>
          <w:lang w:eastAsia="ar-SA"/>
        </w:rPr>
      </w:pPr>
      <w:r w:rsidRPr="00184C5B">
        <w:rPr>
          <w:rFonts w:ascii="Arial" w:eastAsia="Times New Roman" w:hAnsi="Arial" w:cs="Arial"/>
          <w:sz w:val="18"/>
          <w:szCs w:val="20"/>
          <w:lang w:eastAsia="ar-SA"/>
        </w:rPr>
        <w:t>Przebudowę linii należy wykonywać zgodnie z normami i przepisami budowy oraz bezpieczeństwa i higieny pracy [22].</w:t>
      </w:r>
    </w:p>
    <w:p w:rsidR="00184C5B" w:rsidRPr="00184C5B" w:rsidRDefault="00184C5B" w:rsidP="00184C5B">
      <w:pPr>
        <w:keepNext/>
        <w:numPr>
          <w:ilvl w:val="1"/>
          <w:numId w:val="0"/>
        </w:numPr>
        <w:tabs>
          <w:tab w:val="left" w:pos="0"/>
        </w:tabs>
        <w:suppressAutoHyphens/>
        <w:overflowPunct w:val="0"/>
        <w:autoSpaceDE w:val="0"/>
        <w:spacing w:before="120" w:after="120" w:line="240" w:lineRule="auto"/>
        <w:jc w:val="both"/>
        <w:textAlignment w:val="baseline"/>
        <w:outlineLvl w:val="1"/>
        <w:rPr>
          <w:rFonts w:ascii="Arial" w:eastAsia="Times New Roman" w:hAnsi="Arial" w:cs="Arial"/>
          <w:b/>
          <w:sz w:val="18"/>
          <w:szCs w:val="20"/>
          <w:lang w:eastAsia="ar-SA"/>
        </w:rPr>
      </w:pPr>
      <w:r w:rsidRPr="00184C5B">
        <w:rPr>
          <w:rFonts w:ascii="Arial" w:eastAsia="Times New Roman" w:hAnsi="Arial" w:cs="Arial"/>
          <w:b/>
          <w:sz w:val="18"/>
          <w:szCs w:val="20"/>
          <w:lang w:eastAsia="ar-SA"/>
        </w:rPr>
        <w:t>5.2. Demontaż linii kablowej</w:t>
      </w:r>
    </w:p>
    <w:p w:rsidR="00184C5B" w:rsidRPr="00184C5B" w:rsidRDefault="00184C5B" w:rsidP="00184C5B">
      <w:pPr>
        <w:suppressAutoHyphens/>
        <w:overflowPunct w:val="0"/>
        <w:autoSpaceDE w:val="0"/>
        <w:spacing w:after="0" w:line="240" w:lineRule="auto"/>
        <w:jc w:val="both"/>
        <w:textAlignment w:val="baseline"/>
        <w:rPr>
          <w:rFonts w:ascii="Arial" w:eastAsia="Times New Roman" w:hAnsi="Arial" w:cs="Arial"/>
          <w:sz w:val="18"/>
          <w:szCs w:val="20"/>
          <w:lang w:eastAsia="ar-SA"/>
        </w:rPr>
      </w:pPr>
      <w:r w:rsidRPr="00184C5B">
        <w:rPr>
          <w:rFonts w:ascii="Arial" w:eastAsia="Times New Roman" w:hAnsi="Arial" w:cs="Arial"/>
          <w:sz w:val="18"/>
          <w:szCs w:val="20"/>
          <w:lang w:eastAsia="ar-SA"/>
        </w:rPr>
        <w:tab/>
        <w:t>Demontaż kolizyjnego odcinka linii kablowej należy wykonać zgodnie z dokumentacją projektową, SST i SST oraz zaleceniami użytkownika tej linii.</w:t>
      </w:r>
    </w:p>
    <w:p w:rsidR="00184C5B" w:rsidRPr="00184C5B" w:rsidRDefault="00184C5B" w:rsidP="00184C5B">
      <w:pPr>
        <w:suppressAutoHyphens/>
        <w:overflowPunct w:val="0"/>
        <w:autoSpaceDE w:val="0"/>
        <w:spacing w:after="0" w:line="240" w:lineRule="auto"/>
        <w:jc w:val="both"/>
        <w:textAlignment w:val="baseline"/>
        <w:rPr>
          <w:rFonts w:ascii="Arial" w:eastAsia="Times New Roman" w:hAnsi="Arial" w:cs="Arial"/>
          <w:sz w:val="18"/>
          <w:szCs w:val="20"/>
          <w:lang w:eastAsia="ar-SA"/>
        </w:rPr>
      </w:pPr>
      <w:r w:rsidRPr="00184C5B">
        <w:rPr>
          <w:rFonts w:ascii="Arial" w:eastAsia="Times New Roman" w:hAnsi="Arial" w:cs="Arial"/>
          <w:sz w:val="18"/>
          <w:szCs w:val="20"/>
          <w:lang w:eastAsia="ar-SA"/>
        </w:rPr>
        <w:tab/>
        <w:t>Wykonawca ma obowiązek wykonania demontażu linii kablowej w możliwie taki sposób, aby jej elementy nie zostały uszkodzone lub zniszczone.</w:t>
      </w:r>
    </w:p>
    <w:p w:rsidR="00184C5B" w:rsidRPr="00184C5B" w:rsidRDefault="00184C5B" w:rsidP="00184C5B">
      <w:pPr>
        <w:suppressAutoHyphens/>
        <w:overflowPunct w:val="0"/>
        <w:autoSpaceDE w:val="0"/>
        <w:spacing w:after="0" w:line="240" w:lineRule="auto"/>
        <w:jc w:val="both"/>
        <w:textAlignment w:val="baseline"/>
        <w:rPr>
          <w:rFonts w:ascii="Arial" w:eastAsia="Times New Roman" w:hAnsi="Arial" w:cs="Arial"/>
          <w:sz w:val="18"/>
          <w:szCs w:val="20"/>
          <w:lang w:eastAsia="ar-SA"/>
        </w:rPr>
      </w:pPr>
      <w:r w:rsidRPr="00184C5B">
        <w:rPr>
          <w:rFonts w:ascii="Arial" w:eastAsia="Times New Roman" w:hAnsi="Arial" w:cs="Arial"/>
          <w:sz w:val="18"/>
          <w:szCs w:val="20"/>
          <w:lang w:eastAsia="ar-SA"/>
        </w:rPr>
        <w:tab/>
        <w:t>W przypadku niemożności zdemontowania elementów linii bez ich uszkodzenia, Wykonawca powinien powiadomić o tym Inżyniera i uzyskać od niego zgodę na jej uszkodzenie lub zniszczenie.</w:t>
      </w:r>
    </w:p>
    <w:p w:rsidR="00184C5B" w:rsidRPr="00184C5B" w:rsidRDefault="00184C5B" w:rsidP="00184C5B">
      <w:pPr>
        <w:suppressAutoHyphens/>
        <w:overflowPunct w:val="0"/>
        <w:autoSpaceDE w:val="0"/>
        <w:spacing w:after="0" w:line="240" w:lineRule="auto"/>
        <w:jc w:val="both"/>
        <w:textAlignment w:val="baseline"/>
        <w:rPr>
          <w:rFonts w:ascii="Arial" w:eastAsia="Times New Roman" w:hAnsi="Arial" w:cs="Arial"/>
          <w:sz w:val="18"/>
          <w:szCs w:val="20"/>
          <w:lang w:eastAsia="ar-SA"/>
        </w:rPr>
      </w:pPr>
      <w:r w:rsidRPr="00184C5B">
        <w:rPr>
          <w:rFonts w:ascii="Arial" w:eastAsia="Times New Roman" w:hAnsi="Arial" w:cs="Arial"/>
          <w:sz w:val="18"/>
          <w:szCs w:val="20"/>
          <w:lang w:eastAsia="ar-SA"/>
        </w:rPr>
        <w:tab/>
        <w:t>W szczególnych przypadkach Wykonawca może pozostawić element linii bez jego demontażu, o ile uzyska na to zgodę Inżyniera.</w:t>
      </w:r>
    </w:p>
    <w:p w:rsidR="00184C5B" w:rsidRPr="00184C5B" w:rsidRDefault="00184C5B" w:rsidP="00184C5B">
      <w:pPr>
        <w:suppressAutoHyphens/>
        <w:overflowPunct w:val="0"/>
        <w:autoSpaceDE w:val="0"/>
        <w:spacing w:after="0" w:line="240" w:lineRule="auto"/>
        <w:jc w:val="both"/>
        <w:textAlignment w:val="baseline"/>
        <w:rPr>
          <w:rFonts w:ascii="Arial" w:eastAsia="Times New Roman" w:hAnsi="Arial" w:cs="Arial"/>
          <w:sz w:val="18"/>
          <w:szCs w:val="20"/>
          <w:lang w:eastAsia="ar-SA"/>
        </w:rPr>
      </w:pPr>
      <w:r w:rsidRPr="00184C5B">
        <w:rPr>
          <w:rFonts w:ascii="Arial" w:eastAsia="Times New Roman" w:hAnsi="Arial" w:cs="Arial"/>
          <w:sz w:val="18"/>
          <w:szCs w:val="20"/>
          <w:lang w:eastAsia="ar-SA"/>
        </w:rPr>
        <w:tab/>
        <w:t>Wszelkie wykopy związane z odkopaniem linii kablowej powinny być zasypane gruntem zagęszczanym warstwami co 20 cm i wyrównane do poziomu istniejącego terenu.</w:t>
      </w:r>
    </w:p>
    <w:p w:rsidR="00184C5B" w:rsidRPr="00184C5B" w:rsidRDefault="00184C5B" w:rsidP="00184C5B">
      <w:pPr>
        <w:suppressAutoHyphens/>
        <w:overflowPunct w:val="0"/>
        <w:autoSpaceDE w:val="0"/>
        <w:spacing w:after="0" w:line="240" w:lineRule="auto"/>
        <w:jc w:val="both"/>
        <w:textAlignment w:val="baseline"/>
        <w:rPr>
          <w:rFonts w:ascii="Arial" w:eastAsia="Times New Roman" w:hAnsi="Arial" w:cs="Arial"/>
          <w:sz w:val="18"/>
          <w:szCs w:val="20"/>
          <w:lang w:eastAsia="ar-SA"/>
        </w:rPr>
      </w:pPr>
      <w:r w:rsidRPr="00184C5B">
        <w:rPr>
          <w:rFonts w:ascii="Arial" w:eastAsia="Times New Roman" w:hAnsi="Arial" w:cs="Arial"/>
          <w:sz w:val="18"/>
          <w:szCs w:val="20"/>
          <w:lang w:eastAsia="ar-SA"/>
        </w:rPr>
        <w:t>Wykonawca zobowiązany jest do nieodpłatnego przekazania Zamawiającemu wszystkich materiałów pochodzących z demontażu i dostarczenie ich do wskazanego miejsca.</w:t>
      </w:r>
    </w:p>
    <w:p w:rsidR="00184C5B" w:rsidRPr="00184C5B" w:rsidRDefault="00184C5B" w:rsidP="00184C5B">
      <w:pPr>
        <w:keepNext/>
        <w:numPr>
          <w:ilvl w:val="1"/>
          <w:numId w:val="0"/>
        </w:numPr>
        <w:tabs>
          <w:tab w:val="left" w:pos="0"/>
        </w:tabs>
        <w:suppressAutoHyphens/>
        <w:overflowPunct w:val="0"/>
        <w:autoSpaceDE w:val="0"/>
        <w:spacing w:before="120" w:after="120" w:line="240" w:lineRule="auto"/>
        <w:jc w:val="both"/>
        <w:textAlignment w:val="baseline"/>
        <w:outlineLvl w:val="1"/>
        <w:rPr>
          <w:rFonts w:ascii="Arial" w:eastAsia="Times New Roman" w:hAnsi="Arial" w:cs="Arial"/>
          <w:b/>
          <w:sz w:val="18"/>
          <w:szCs w:val="20"/>
          <w:lang w:eastAsia="ar-SA"/>
        </w:rPr>
      </w:pPr>
      <w:r w:rsidRPr="00184C5B">
        <w:rPr>
          <w:rFonts w:ascii="Arial" w:eastAsia="Times New Roman" w:hAnsi="Arial" w:cs="Arial"/>
          <w:b/>
          <w:sz w:val="18"/>
          <w:szCs w:val="20"/>
          <w:lang w:eastAsia="ar-SA"/>
        </w:rPr>
        <w:t>5.3. Rowy pod kable</w:t>
      </w:r>
    </w:p>
    <w:p w:rsidR="00184C5B" w:rsidRPr="00184C5B" w:rsidRDefault="00184C5B" w:rsidP="00184C5B">
      <w:pPr>
        <w:suppressAutoHyphens/>
        <w:overflowPunct w:val="0"/>
        <w:autoSpaceDE w:val="0"/>
        <w:spacing w:after="0" w:line="240" w:lineRule="auto"/>
        <w:jc w:val="both"/>
        <w:textAlignment w:val="baseline"/>
        <w:rPr>
          <w:rFonts w:ascii="Arial" w:eastAsia="Times New Roman" w:hAnsi="Arial" w:cs="Arial"/>
          <w:sz w:val="18"/>
          <w:szCs w:val="20"/>
          <w:lang w:eastAsia="ar-SA"/>
        </w:rPr>
      </w:pPr>
      <w:r w:rsidRPr="00184C5B">
        <w:rPr>
          <w:rFonts w:ascii="Arial" w:eastAsia="Times New Roman" w:hAnsi="Arial" w:cs="Arial"/>
          <w:sz w:val="18"/>
          <w:szCs w:val="20"/>
          <w:lang w:eastAsia="ar-SA"/>
        </w:rPr>
        <w:tab/>
        <w:t>Rowy pod kable należy wykonywać za pomocą sprzętu mechanicznego lub ręcznie w zależności od warunków terenowych i podziemnego uzbrojenia terenu, po uprzednim wytyczeniu ich tras przez służby geodezyjne.</w:t>
      </w:r>
    </w:p>
    <w:p w:rsidR="00184C5B" w:rsidRPr="00184C5B" w:rsidRDefault="00184C5B" w:rsidP="00184C5B">
      <w:pPr>
        <w:suppressAutoHyphens/>
        <w:overflowPunct w:val="0"/>
        <w:autoSpaceDE w:val="0"/>
        <w:spacing w:after="0" w:line="240" w:lineRule="auto"/>
        <w:jc w:val="both"/>
        <w:textAlignment w:val="baseline"/>
        <w:rPr>
          <w:rFonts w:ascii="Arial" w:eastAsia="Times New Roman" w:hAnsi="Arial" w:cs="Arial"/>
          <w:sz w:val="18"/>
          <w:szCs w:val="20"/>
          <w:lang w:eastAsia="ar-SA"/>
        </w:rPr>
      </w:pPr>
      <w:r w:rsidRPr="00184C5B">
        <w:rPr>
          <w:rFonts w:ascii="Arial" w:eastAsia="Times New Roman" w:hAnsi="Arial" w:cs="Arial"/>
          <w:sz w:val="18"/>
          <w:szCs w:val="20"/>
          <w:lang w:eastAsia="ar-SA"/>
        </w:rPr>
        <w:tab/>
        <w:t>Wymiary poprzeczne rowów uzależnione są od rodzaju kabli i ich ilości układanych w jednej warstwie.</w:t>
      </w:r>
    </w:p>
    <w:p w:rsidR="00184C5B" w:rsidRPr="00184C5B" w:rsidRDefault="00184C5B" w:rsidP="00184C5B">
      <w:pPr>
        <w:suppressAutoHyphens/>
        <w:overflowPunct w:val="0"/>
        <w:autoSpaceDE w:val="0"/>
        <w:spacing w:after="0" w:line="240" w:lineRule="auto"/>
        <w:jc w:val="both"/>
        <w:textAlignment w:val="baseline"/>
        <w:rPr>
          <w:rFonts w:ascii="Arial" w:eastAsia="Times New Roman" w:hAnsi="Arial" w:cs="Arial"/>
          <w:sz w:val="18"/>
          <w:szCs w:val="20"/>
          <w:lang w:eastAsia="ar-SA"/>
        </w:rPr>
      </w:pPr>
      <w:r w:rsidRPr="00184C5B">
        <w:rPr>
          <w:rFonts w:ascii="Arial" w:eastAsia="Times New Roman" w:hAnsi="Arial" w:cs="Arial"/>
          <w:sz w:val="18"/>
          <w:szCs w:val="20"/>
          <w:lang w:eastAsia="ar-SA"/>
        </w:rPr>
        <w:tab/>
        <w:t>Głębokość rowu określona jest głębokością ułożenia kabla wg p. 5.4.4 powiększoną o 10 cm, natomiast szerokość dna rowu obliczamy ze wzoru:</w:t>
      </w:r>
    </w:p>
    <w:p w:rsidR="00184C5B" w:rsidRPr="00184C5B" w:rsidRDefault="00184C5B" w:rsidP="00184C5B">
      <w:pPr>
        <w:suppressAutoHyphens/>
        <w:overflowPunct w:val="0"/>
        <w:autoSpaceDE w:val="0"/>
        <w:spacing w:after="0" w:line="240" w:lineRule="auto"/>
        <w:jc w:val="center"/>
        <w:textAlignment w:val="baseline"/>
        <w:rPr>
          <w:rFonts w:ascii="Arial" w:eastAsia="Times New Roman" w:hAnsi="Arial" w:cs="Arial"/>
          <w:sz w:val="18"/>
          <w:szCs w:val="20"/>
          <w:lang w:eastAsia="ar-SA"/>
        </w:rPr>
      </w:pPr>
      <w:r w:rsidRPr="00184C5B">
        <w:rPr>
          <w:rFonts w:ascii="Arial" w:eastAsia="Times New Roman" w:hAnsi="Arial" w:cs="Arial"/>
          <w:sz w:val="18"/>
          <w:szCs w:val="20"/>
          <w:lang w:eastAsia="ar-SA"/>
        </w:rPr>
        <w:t>S = nd + (n-1) a + 20  [cm]</w:t>
      </w:r>
    </w:p>
    <w:p w:rsidR="00184C5B" w:rsidRPr="00184C5B" w:rsidRDefault="00184C5B" w:rsidP="00184C5B">
      <w:pPr>
        <w:suppressAutoHyphens/>
        <w:overflowPunct w:val="0"/>
        <w:autoSpaceDE w:val="0"/>
        <w:spacing w:after="0" w:line="240" w:lineRule="auto"/>
        <w:jc w:val="both"/>
        <w:textAlignment w:val="baseline"/>
        <w:rPr>
          <w:rFonts w:ascii="Arial" w:eastAsia="Times New Roman" w:hAnsi="Arial" w:cs="Arial"/>
          <w:sz w:val="18"/>
          <w:szCs w:val="20"/>
          <w:lang w:eastAsia="ar-SA"/>
        </w:rPr>
      </w:pPr>
      <w:r w:rsidRPr="00184C5B">
        <w:rPr>
          <w:rFonts w:ascii="Arial" w:eastAsia="Times New Roman" w:hAnsi="Arial" w:cs="Arial"/>
          <w:sz w:val="18"/>
          <w:szCs w:val="20"/>
          <w:lang w:eastAsia="ar-SA"/>
        </w:rPr>
        <w:t>gdzie:</w:t>
      </w:r>
      <w:r w:rsidRPr="00184C5B">
        <w:rPr>
          <w:rFonts w:ascii="Arial" w:eastAsia="Times New Roman" w:hAnsi="Arial" w:cs="Arial"/>
          <w:sz w:val="18"/>
          <w:szCs w:val="20"/>
          <w:lang w:eastAsia="ar-SA"/>
        </w:rPr>
        <w:tab/>
        <w:t>n - ilość kabli w jednej warstwie,</w:t>
      </w:r>
    </w:p>
    <w:p w:rsidR="00184C5B" w:rsidRPr="00184C5B" w:rsidRDefault="00184C5B" w:rsidP="00184C5B">
      <w:pPr>
        <w:suppressAutoHyphens/>
        <w:overflowPunct w:val="0"/>
        <w:autoSpaceDE w:val="0"/>
        <w:spacing w:after="0" w:line="240" w:lineRule="auto"/>
        <w:jc w:val="both"/>
        <w:textAlignment w:val="baseline"/>
        <w:rPr>
          <w:rFonts w:ascii="Arial" w:eastAsia="Times New Roman" w:hAnsi="Arial" w:cs="Arial"/>
          <w:sz w:val="18"/>
          <w:szCs w:val="20"/>
          <w:lang w:eastAsia="ar-SA"/>
        </w:rPr>
      </w:pPr>
      <w:r w:rsidRPr="00184C5B">
        <w:rPr>
          <w:rFonts w:ascii="Arial" w:eastAsia="Times New Roman" w:hAnsi="Arial" w:cs="Arial"/>
          <w:sz w:val="18"/>
          <w:szCs w:val="20"/>
          <w:lang w:eastAsia="ar-SA"/>
        </w:rPr>
        <w:tab/>
        <w:t>d - suma średnic zewn. Wszystkich kabli w warstwie,</w:t>
      </w:r>
    </w:p>
    <w:p w:rsidR="00184C5B" w:rsidRPr="00184C5B" w:rsidRDefault="00184C5B" w:rsidP="00184C5B">
      <w:pPr>
        <w:suppressAutoHyphens/>
        <w:overflowPunct w:val="0"/>
        <w:autoSpaceDE w:val="0"/>
        <w:spacing w:after="0" w:line="240" w:lineRule="auto"/>
        <w:jc w:val="both"/>
        <w:textAlignment w:val="baseline"/>
        <w:rPr>
          <w:rFonts w:ascii="Arial" w:eastAsia="Times New Roman" w:hAnsi="Arial" w:cs="Arial"/>
          <w:sz w:val="18"/>
          <w:szCs w:val="20"/>
          <w:lang w:eastAsia="ar-SA"/>
        </w:rPr>
      </w:pPr>
      <w:r w:rsidRPr="00184C5B">
        <w:rPr>
          <w:rFonts w:ascii="Arial" w:eastAsia="Times New Roman" w:hAnsi="Arial" w:cs="Arial"/>
          <w:sz w:val="18"/>
          <w:szCs w:val="20"/>
          <w:lang w:eastAsia="ar-SA"/>
        </w:rPr>
        <w:tab/>
        <w:t>a - suma odległości pomiędzy kablami wg tablicy 1.</w:t>
      </w:r>
    </w:p>
    <w:p w:rsidR="00184C5B" w:rsidRPr="00184C5B" w:rsidRDefault="00184C5B" w:rsidP="00184C5B">
      <w:pPr>
        <w:suppressAutoHyphens/>
        <w:overflowPunct w:val="0"/>
        <w:autoSpaceDE w:val="0"/>
        <w:spacing w:before="120" w:after="0" w:line="240" w:lineRule="auto"/>
        <w:jc w:val="both"/>
        <w:textAlignment w:val="baseline"/>
        <w:rPr>
          <w:rFonts w:ascii="Arial" w:eastAsia="Times New Roman" w:hAnsi="Arial" w:cs="Arial"/>
          <w:sz w:val="18"/>
          <w:szCs w:val="20"/>
          <w:lang w:eastAsia="ar-SA"/>
        </w:rPr>
      </w:pPr>
      <w:r w:rsidRPr="00184C5B">
        <w:rPr>
          <w:rFonts w:ascii="Arial" w:eastAsia="Times New Roman" w:hAnsi="Arial" w:cs="Arial"/>
          <w:sz w:val="18"/>
          <w:szCs w:val="20"/>
          <w:lang w:eastAsia="ar-SA"/>
        </w:rPr>
        <w:t xml:space="preserve">Tablica 1. Odległości między kablami ułożonymi w gruncie przy skrzyżowaniach </w:t>
      </w:r>
    </w:p>
    <w:p w:rsidR="00184C5B" w:rsidRPr="00184C5B" w:rsidRDefault="00184C5B" w:rsidP="00184C5B">
      <w:pPr>
        <w:suppressAutoHyphens/>
        <w:overflowPunct w:val="0"/>
        <w:autoSpaceDE w:val="0"/>
        <w:spacing w:after="120" w:line="240" w:lineRule="auto"/>
        <w:jc w:val="both"/>
        <w:textAlignment w:val="baseline"/>
        <w:rPr>
          <w:rFonts w:ascii="Arial" w:eastAsia="Times New Roman" w:hAnsi="Arial" w:cs="Arial"/>
          <w:sz w:val="18"/>
          <w:szCs w:val="20"/>
          <w:lang w:eastAsia="ar-SA"/>
        </w:rPr>
      </w:pPr>
      <w:r w:rsidRPr="00184C5B">
        <w:rPr>
          <w:rFonts w:ascii="Arial" w:eastAsia="Times New Roman" w:hAnsi="Arial" w:cs="Arial"/>
          <w:sz w:val="18"/>
          <w:szCs w:val="20"/>
          <w:lang w:eastAsia="ar-SA"/>
        </w:rPr>
        <w:tab/>
        <w:t xml:space="preserve">    i zbliżeniach</w:t>
      </w:r>
    </w:p>
    <w:tbl>
      <w:tblPr>
        <w:tblW w:w="0" w:type="auto"/>
        <w:jc w:val="center"/>
        <w:tblLayout w:type="fixed"/>
        <w:tblCellMar>
          <w:left w:w="70" w:type="dxa"/>
          <w:right w:w="70" w:type="dxa"/>
        </w:tblCellMar>
        <w:tblLook w:val="0000" w:firstRow="0" w:lastRow="0" w:firstColumn="0" w:lastColumn="0" w:noHBand="0" w:noVBand="0"/>
      </w:tblPr>
      <w:tblGrid>
        <w:gridCol w:w="5032"/>
        <w:gridCol w:w="1239"/>
        <w:gridCol w:w="1254"/>
      </w:tblGrid>
      <w:tr w:rsidR="00184C5B" w:rsidRPr="00184C5B" w:rsidTr="00BF6FBC">
        <w:trPr>
          <w:jc w:val="center"/>
        </w:trPr>
        <w:tc>
          <w:tcPr>
            <w:tcW w:w="5032" w:type="dxa"/>
            <w:tcBorders>
              <w:top w:val="single" w:sz="4" w:space="0" w:color="000000"/>
              <w:left w:val="single" w:sz="4" w:space="0" w:color="000000"/>
            </w:tcBorders>
          </w:tcPr>
          <w:p w:rsidR="00184C5B" w:rsidRPr="00184C5B" w:rsidRDefault="00184C5B" w:rsidP="00184C5B">
            <w:pPr>
              <w:suppressAutoHyphens/>
              <w:overflowPunct w:val="0"/>
              <w:autoSpaceDE w:val="0"/>
              <w:snapToGrid w:val="0"/>
              <w:spacing w:after="0" w:line="240" w:lineRule="auto"/>
              <w:jc w:val="center"/>
              <w:textAlignment w:val="baseline"/>
              <w:rPr>
                <w:rFonts w:ascii="Arial" w:eastAsia="Times New Roman" w:hAnsi="Arial" w:cs="Arial"/>
                <w:sz w:val="18"/>
                <w:szCs w:val="20"/>
                <w:lang w:eastAsia="ar-SA"/>
              </w:rPr>
            </w:pPr>
          </w:p>
          <w:p w:rsidR="00184C5B" w:rsidRPr="00184C5B" w:rsidRDefault="00184C5B" w:rsidP="00184C5B">
            <w:pPr>
              <w:suppressAutoHyphens/>
              <w:overflowPunct w:val="0"/>
              <w:autoSpaceDE w:val="0"/>
              <w:spacing w:after="0" w:line="240" w:lineRule="auto"/>
              <w:jc w:val="center"/>
              <w:textAlignment w:val="baseline"/>
              <w:rPr>
                <w:rFonts w:ascii="Arial" w:eastAsia="Times New Roman" w:hAnsi="Arial" w:cs="Arial"/>
                <w:sz w:val="18"/>
                <w:szCs w:val="20"/>
                <w:lang w:eastAsia="ar-SA"/>
              </w:rPr>
            </w:pPr>
            <w:r w:rsidRPr="00184C5B">
              <w:rPr>
                <w:rFonts w:ascii="Arial" w:eastAsia="Times New Roman" w:hAnsi="Arial" w:cs="Arial"/>
                <w:sz w:val="18"/>
                <w:szCs w:val="20"/>
                <w:lang w:eastAsia="ar-SA"/>
              </w:rPr>
              <w:t>Skrzyżowanie</w:t>
            </w:r>
          </w:p>
        </w:tc>
        <w:tc>
          <w:tcPr>
            <w:tcW w:w="2493" w:type="dxa"/>
            <w:gridSpan w:val="2"/>
            <w:tcBorders>
              <w:top w:val="single" w:sz="4" w:space="0" w:color="000000"/>
              <w:left w:val="single" w:sz="4" w:space="0" w:color="000000"/>
              <w:bottom w:val="single" w:sz="4" w:space="0" w:color="000000"/>
              <w:right w:val="single" w:sz="4" w:space="0" w:color="000000"/>
            </w:tcBorders>
          </w:tcPr>
          <w:p w:rsidR="00184C5B" w:rsidRPr="00184C5B" w:rsidRDefault="00184C5B" w:rsidP="00184C5B">
            <w:pPr>
              <w:suppressAutoHyphens/>
              <w:overflowPunct w:val="0"/>
              <w:autoSpaceDE w:val="0"/>
              <w:snapToGrid w:val="0"/>
              <w:spacing w:after="0" w:line="240" w:lineRule="auto"/>
              <w:jc w:val="center"/>
              <w:textAlignment w:val="baseline"/>
              <w:rPr>
                <w:rFonts w:ascii="Arial" w:eastAsia="Times New Roman" w:hAnsi="Arial" w:cs="Arial"/>
                <w:sz w:val="18"/>
                <w:szCs w:val="20"/>
                <w:lang w:eastAsia="ar-SA"/>
              </w:rPr>
            </w:pPr>
            <w:r w:rsidRPr="00184C5B">
              <w:rPr>
                <w:rFonts w:ascii="Arial" w:eastAsia="Times New Roman" w:hAnsi="Arial" w:cs="Arial"/>
                <w:sz w:val="18"/>
                <w:szCs w:val="20"/>
                <w:lang w:eastAsia="ar-SA"/>
              </w:rPr>
              <w:t>Najmniejsza dopuszczalna odległość  w cm</w:t>
            </w:r>
          </w:p>
        </w:tc>
      </w:tr>
      <w:tr w:rsidR="00184C5B" w:rsidRPr="00184C5B" w:rsidTr="00BF6FBC">
        <w:trPr>
          <w:jc w:val="center"/>
        </w:trPr>
        <w:tc>
          <w:tcPr>
            <w:tcW w:w="5032" w:type="dxa"/>
          </w:tcPr>
          <w:p w:rsidR="00184C5B" w:rsidRPr="00184C5B" w:rsidRDefault="00184C5B" w:rsidP="00184C5B">
            <w:pPr>
              <w:suppressAutoHyphens/>
              <w:overflowPunct w:val="0"/>
              <w:autoSpaceDE w:val="0"/>
              <w:snapToGrid w:val="0"/>
              <w:spacing w:after="0" w:line="240" w:lineRule="auto"/>
              <w:jc w:val="center"/>
              <w:textAlignment w:val="baseline"/>
              <w:rPr>
                <w:rFonts w:ascii="Arial" w:eastAsia="Times New Roman" w:hAnsi="Arial" w:cs="Arial"/>
                <w:sz w:val="18"/>
                <w:szCs w:val="20"/>
                <w:lang w:eastAsia="ar-SA"/>
              </w:rPr>
            </w:pPr>
            <w:r w:rsidRPr="00184C5B">
              <w:rPr>
                <w:rFonts w:ascii="Arial" w:eastAsia="Times New Roman" w:hAnsi="Arial" w:cs="Arial"/>
                <w:sz w:val="18"/>
                <w:szCs w:val="20"/>
                <w:lang w:eastAsia="ar-SA"/>
              </w:rPr>
              <w:t>lub zbliżenie</w:t>
            </w:r>
          </w:p>
        </w:tc>
        <w:tc>
          <w:tcPr>
            <w:tcW w:w="1239" w:type="dxa"/>
          </w:tcPr>
          <w:p w:rsidR="00184C5B" w:rsidRPr="00184C5B" w:rsidRDefault="00184C5B" w:rsidP="00184C5B">
            <w:pPr>
              <w:suppressAutoHyphens/>
              <w:overflowPunct w:val="0"/>
              <w:autoSpaceDE w:val="0"/>
              <w:snapToGrid w:val="0"/>
              <w:spacing w:after="0" w:line="240" w:lineRule="auto"/>
              <w:jc w:val="center"/>
              <w:textAlignment w:val="baseline"/>
              <w:rPr>
                <w:rFonts w:ascii="Arial" w:eastAsia="Times New Roman" w:hAnsi="Arial" w:cs="Arial"/>
                <w:sz w:val="18"/>
                <w:szCs w:val="20"/>
                <w:lang w:eastAsia="ar-SA"/>
              </w:rPr>
            </w:pPr>
            <w:r w:rsidRPr="00184C5B">
              <w:rPr>
                <w:rFonts w:ascii="Arial" w:eastAsia="Times New Roman" w:hAnsi="Arial" w:cs="Arial"/>
                <w:sz w:val="18"/>
                <w:szCs w:val="20"/>
                <w:lang w:eastAsia="ar-SA"/>
              </w:rPr>
              <w:t>pionowa przy skrzyżowaniu</w:t>
            </w:r>
          </w:p>
        </w:tc>
        <w:tc>
          <w:tcPr>
            <w:tcW w:w="1254" w:type="dxa"/>
          </w:tcPr>
          <w:p w:rsidR="00184C5B" w:rsidRPr="00184C5B" w:rsidRDefault="00184C5B" w:rsidP="00184C5B">
            <w:pPr>
              <w:suppressAutoHyphens/>
              <w:overflowPunct w:val="0"/>
              <w:autoSpaceDE w:val="0"/>
              <w:snapToGrid w:val="0"/>
              <w:spacing w:after="0" w:line="240" w:lineRule="auto"/>
              <w:jc w:val="center"/>
              <w:textAlignment w:val="baseline"/>
              <w:rPr>
                <w:rFonts w:ascii="Arial" w:eastAsia="Times New Roman" w:hAnsi="Arial" w:cs="Arial"/>
                <w:sz w:val="18"/>
                <w:szCs w:val="20"/>
                <w:lang w:eastAsia="ar-SA"/>
              </w:rPr>
            </w:pPr>
            <w:r w:rsidRPr="00184C5B">
              <w:rPr>
                <w:rFonts w:ascii="Arial" w:eastAsia="Times New Roman" w:hAnsi="Arial" w:cs="Arial"/>
                <w:sz w:val="18"/>
                <w:szCs w:val="20"/>
                <w:lang w:eastAsia="ar-SA"/>
              </w:rPr>
              <w:t>pozioma przy zbliżeniu</w:t>
            </w:r>
          </w:p>
        </w:tc>
      </w:tr>
      <w:tr w:rsidR="00184C5B" w:rsidRPr="00184C5B" w:rsidTr="00BF6FBC">
        <w:trPr>
          <w:jc w:val="center"/>
        </w:trPr>
        <w:tc>
          <w:tcPr>
            <w:tcW w:w="5032" w:type="dxa"/>
            <w:tcBorders>
              <w:left w:val="single" w:sz="4" w:space="0" w:color="000000"/>
              <w:bottom w:val="single" w:sz="4" w:space="0" w:color="000000"/>
            </w:tcBorders>
          </w:tcPr>
          <w:p w:rsidR="00184C5B" w:rsidRPr="00184C5B" w:rsidRDefault="00184C5B" w:rsidP="00184C5B">
            <w:pPr>
              <w:suppressAutoHyphens/>
              <w:overflowPunct w:val="0"/>
              <w:autoSpaceDE w:val="0"/>
              <w:snapToGrid w:val="0"/>
              <w:spacing w:after="0" w:line="240" w:lineRule="auto"/>
              <w:jc w:val="both"/>
              <w:textAlignment w:val="baseline"/>
              <w:rPr>
                <w:rFonts w:ascii="Arial" w:eastAsia="Times New Roman" w:hAnsi="Arial" w:cs="Arial"/>
                <w:sz w:val="18"/>
                <w:szCs w:val="20"/>
                <w:lang w:eastAsia="ar-SA"/>
              </w:rPr>
            </w:pPr>
            <w:r w:rsidRPr="00184C5B">
              <w:rPr>
                <w:rFonts w:ascii="Arial" w:eastAsia="Times New Roman" w:hAnsi="Arial" w:cs="Arial"/>
                <w:sz w:val="18"/>
                <w:szCs w:val="20"/>
                <w:lang w:eastAsia="ar-SA"/>
              </w:rPr>
              <w:t>Kabli elektroenergetycznych na napięcie znamionowe do          1 kV z kablami tego samego rodzaju lub sygnalizacyjnymi</w:t>
            </w:r>
          </w:p>
        </w:tc>
        <w:tc>
          <w:tcPr>
            <w:tcW w:w="1239" w:type="dxa"/>
            <w:tcBorders>
              <w:left w:val="single" w:sz="4" w:space="0" w:color="000000"/>
              <w:bottom w:val="single" w:sz="4" w:space="0" w:color="000000"/>
            </w:tcBorders>
          </w:tcPr>
          <w:p w:rsidR="00184C5B" w:rsidRPr="00184C5B" w:rsidRDefault="00184C5B" w:rsidP="00184C5B">
            <w:pPr>
              <w:suppressAutoHyphens/>
              <w:overflowPunct w:val="0"/>
              <w:autoSpaceDE w:val="0"/>
              <w:snapToGrid w:val="0"/>
              <w:spacing w:before="120" w:after="0" w:line="240" w:lineRule="auto"/>
              <w:jc w:val="center"/>
              <w:textAlignment w:val="baseline"/>
              <w:rPr>
                <w:rFonts w:ascii="Arial" w:eastAsia="Times New Roman" w:hAnsi="Arial" w:cs="Arial"/>
                <w:sz w:val="18"/>
                <w:szCs w:val="20"/>
                <w:lang w:eastAsia="ar-SA"/>
              </w:rPr>
            </w:pPr>
            <w:r w:rsidRPr="00184C5B">
              <w:rPr>
                <w:rFonts w:ascii="Arial" w:eastAsia="Times New Roman" w:hAnsi="Arial" w:cs="Arial"/>
                <w:sz w:val="18"/>
                <w:szCs w:val="20"/>
                <w:lang w:eastAsia="ar-SA"/>
              </w:rPr>
              <w:t>25</w:t>
            </w:r>
          </w:p>
        </w:tc>
        <w:tc>
          <w:tcPr>
            <w:tcW w:w="1254" w:type="dxa"/>
            <w:tcBorders>
              <w:left w:val="single" w:sz="4" w:space="0" w:color="000000"/>
              <w:bottom w:val="single" w:sz="4" w:space="0" w:color="000000"/>
              <w:right w:val="single" w:sz="4" w:space="0" w:color="000000"/>
            </w:tcBorders>
          </w:tcPr>
          <w:p w:rsidR="00184C5B" w:rsidRPr="00184C5B" w:rsidRDefault="00184C5B" w:rsidP="00184C5B">
            <w:pPr>
              <w:suppressAutoHyphens/>
              <w:overflowPunct w:val="0"/>
              <w:autoSpaceDE w:val="0"/>
              <w:snapToGrid w:val="0"/>
              <w:spacing w:before="120" w:after="0" w:line="240" w:lineRule="auto"/>
              <w:jc w:val="center"/>
              <w:textAlignment w:val="baseline"/>
              <w:rPr>
                <w:rFonts w:ascii="Arial" w:eastAsia="Times New Roman" w:hAnsi="Arial" w:cs="Arial"/>
                <w:sz w:val="18"/>
                <w:szCs w:val="20"/>
                <w:lang w:eastAsia="ar-SA"/>
              </w:rPr>
            </w:pPr>
            <w:r w:rsidRPr="00184C5B">
              <w:rPr>
                <w:rFonts w:ascii="Arial" w:eastAsia="Times New Roman" w:hAnsi="Arial" w:cs="Arial"/>
                <w:sz w:val="18"/>
                <w:szCs w:val="20"/>
                <w:lang w:eastAsia="ar-SA"/>
              </w:rPr>
              <w:t>10</w:t>
            </w:r>
          </w:p>
        </w:tc>
      </w:tr>
      <w:tr w:rsidR="00184C5B" w:rsidRPr="00184C5B" w:rsidTr="00BF6FBC">
        <w:trPr>
          <w:jc w:val="center"/>
        </w:trPr>
        <w:tc>
          <w:tcPr>
            <w:tcW w:w="5032" w:type="dxa"/>
            <w:tcBorders>
              <w:left w:val="single" w:sz="4" w:space="0" w:color="000000"/>
              <w:bottom w:val="single" w:sz="4" w:space="0" w:color="000000"/>
            </w:tcBorders>
          </w:tcPr>
          <w:p w:rsidR="00184C5B" w:rsidRPr="00184C5B" w:rsidRDefault="00184C5B" w:rsidP="00184C5B">
            <w:pPr>
              <w:suppressAutoHyphens/>
              <w:overflowPunct w:val="0"/>
              <w:autoSpaceDE w:val="0"/>
              <w:snapToGrid w:val="0"/>
              <w:spacing w:after="0" w:line="240" w:lineRule="auto"/>
              <w:jc w:val="both"/>
              <w:textAlignment w:val="baseline"/>
              <w:rPr>
                <w:rFonts w:ascii="Arial" w:eastAsia="Times New Roman" w:hAnsi="Arial" w:cs="Arial"/>
                <w:sz w:val="18"/>
                <w:szCs w:val="20"/>
                <w:lang w:eastAsia="ar-SA"/>
              </w:rPr>
            </w:pPr>
            <w:r w:rsidRPr="00184C5B">
              <w:rPr>
                <w:rFonts w:ascii="Arial" w:eastAsia="Times New Roman" w:hAnsi="Arial" w:cs="Arial"/>
                <w:sz w:val="18"/>
                <w:szCs w:val="20"/>
                <w:lang w:eastAsia="ar-SA"/>
              </w:rPr>
              <w:t>Kabli sygnalizacyjnych i kabli przeznaczonych do zasilania urządzeń oświetleniowych z kablami tego samego rodzaju</w:t>
            </w:r>
          </w:p>
        </w:tc>
        <w:tc>
          <w:tcPr>
            <w:tcW w:w="1239" w:type="dxa"/>
            <w:tcBorders>
              <w:left w:val="single" w:sz="4" w:space="0" w:color="000000"/>
              <w:bottom w:val="single" w:sz="4" w:space="0" w:color="000000"/>
            </w:tcBorders>
          </w:tcPr>
          <w:p w:rsidR="00184C5B" w:rsidRPr="00184C5B" w:rsidRDefault="00184C5B" w:rsidP="00184C5B">
            <w:pPr>
              <w:suppressAutoHyphens/>
              <w:overflowPunct w:val="0"/>
              <w:autoSpaceDE w:val="0"/>
              <w:snapToGrid w:val="0"/>
              <w:spacing w:before="120" w:after="0" w:line="240" w:lineRule="auto"/>
              <w:jc w:val="center"/>
              <w:textAlignment w:val="baseline"/>
              <w:rPr>
                <w:rFonts w:ascii="Arial" w:eastAsia="Times New Roman" w:hAnsi="Arial" w:cs="Arial"/>
                <w:sz w:val="18"/>
                <w:szCs w:val="20"/>
                <w:lang w:eastAsia="ar-SA"/>
              </w:rPr>
            </w:pPr>
            <w:r w:rsidRPr="00184C5B">
              <w:rPr>
                <w:rFonts w:ascii="Arial" w:eastAsia="Times New Roman" w:hAnsi="Arial" w:cs="Arial"/>
                <w:sz w:val="18"/>
                <w:szCs w:val="20"/>
                <w:lang w:eastAsia="ar-SA"/>
              </w:rPr>
              <w:t>25</w:t>
            </w:r>
          </w:p>
        </w:tc>
        <w:tc>
          <w:tcPr>
            <w:tcW w:w="1254" w:type="dxa"/>
            <w:tcBorders>
              <w:left w:val="single" w:sz="4" w:space="0" w:color="000000"/>
              <w:bottom w:val="single" w:sz="4" w:space="0" w:color="000000"/>
              <w:right w:val="single" w:sz="4" w:space="0" w:color="000000"/>
            </w:tcBorders>
          </w:tcPr>
          <w:p w:rsidR="00184C5B" w:rsidRPr="00184C5B" w:rsidRDefault="00184C5B" w:rsidP="00184C5B">
            <w:pPr>
              <w:suppressAutoHyphens/>
              <w:overflowPunct w:val="0"/>
              <w:autoSpaceDE w:val="0"/>
              <w:snapToGrid w:val="0"/>
              <w:spacing w:after="0" w:line="240" w:lineRule="auto"/>
              <w:jc w:val="center"/>
              <w:textAlignment w:val="baseline"/>
              <w:rPr>
                <w:rFonts w:ascii="Arial" w:eastAsia="Times New Roman" w:hAnsi="Arial" w:cs="Arial"/>
                <w:sz w:val="18"/>
                <w:szCs w:val="20"/>
                <w:lang w:eastAsia="ar-SA"/>
              </w:rPr>
            </w:pPr>
            <w:r w:rsidRPr="00184C5B">
              <w:rPr>
                <w:rFonts w:ascii="Arial" w:eastAsia="Times New Roman" w:hAnsi="Arial" w:cs="Arial"/>
                <w:sz w:val="18"/>
                <w:szCs w:val="20"/>
                <w:lang w:eastAsia="ar-SA"/>
              </w:rPr>
              <w:t>mogą się stykać</w:t>
            </w:r>
          </w:p>
        </w:tc>
      </w:tr>
      <w:tr w:rsidR="00184C5B" w:rsidRPr="00184C5B" w:rsidTr="00BF6FBC">
        <w:trPr>
          <w:jc w:val="center"/>
        </w:trPr>
        <w:tc>
          <w:tcPr>
            <w:tcW w:w="5032" w:type="dxa"/>
            <w:tcBorders>
              <w:left w:val="single" w:sz="4" w:space="0" w:color="000000"/>
              <w:bottom w:val="single" w:sz="4" w:space="0" w:color="000000"/>
            </w:tcBorders>
          </w:tcPr>
          <w:p w:rsidR="00184C5B" w:rsidRPr="00184C5B" w:rsidRDefault="00184C5B" w:rsidP="00184C5B">
            <w:pPr>
              <w:suppressAutoHyphens/>
              <w:overflowPunct w:val="0"/>
              <w:autoSpaceDE w:val="0"/>
              <w:snapToGrid w:val="0"/>
              <w:spacing w:after="0" w:line="240" w:lineRule="auto"/>
              <w:jc w:val="both"/>
              <w:textAlignment w:val="baseline"/>
              <w:rPr>
                <w:rFonts w:ascii="Arial" w:eastAsia="Times New Roman" w:hAnsi="Arial" w:cs="Arial"/>
                <w:sz w:val="18"/>
                <w:szCs w:val="20"/>
                <w:lang w:eastAsia="ar-SA"/>
              </w:rPr>
            </w:pPr>
            <w:r w:rsidRPr="00184C5B">
              <w:rPr>
                <w:rFonts w:ascii="Arial" w:eastAsia="Times New Roman" w:hAnsi="Arial" w:cs="Arial"/>
                <w:sz w:val="18"/>
                <w:szCs w:val="20"/>
                <w:lang w:eastAsia="ar-SA"/>
              </w:rPr>
              <w:t>Kabli elektroenergetycznych na napięcie znamionowe do          1 kV z kablami elektroenergetycznymi na napięcie znamionowe wyższe niż 1 kV</w:t>
            </w:r>
          </w:p>
        </w:tc>
        <w:tc>
          <w:tcPr>
            <w:tcW w:w="1239" w:type="dxa"/>
            <w:tcBorders>
              <w:left w:val="single" w:sz="4" w:space="0" w:color="000000"/>
              <w:bottom w:val="single" w:sz="4" w:space="0" w:color="000000"/>
            </w:tcBorders>
          </w:tcPr>
          <w:p w:rsidR="00184C5B" w:rsidRPr="00184C5B" w:rsidRDefault="00184C5B" w:rsidP="00184C5B">
            <w:pPr>
              <w:suppressAutoHyphens/>
              <w:overflowPunct w:val="0"/>
              <w:autoSpaceDE w:val="0"/>
              <w:snapToGrid w:val="0"/>
              <w:spacing w:after="0" w:line="240" w:lineRule="auto"/>
              <w:jc w:val="center"/>
              <w:textAlignment w:val="baseline"/>
              <w:rPr>
                <w:rFonts w:ascii="Arial" w:eastAsia="Times New Roman" w:hAnsi="Arial" w:cs="Arial"/>
                <w:sz w:val="18"/>
                <w:szCs w:val="20"/>
                <w:lang w:eastAsia="ar-SA"/>
              </w:rPr>
            </w:pPr>
          </w:p>
          <w:p w:rsidR="00184C5B" w:rsidRPr="00184C5B" w:rsidRDefault="00184C5B" w:rsidP="00184C5B">
            <w:pPr>
              <w:suppressAutoHyphens/>
              <w:overflowPunct w:val="0"/>
              <w:autoSpaceDE w:val="0"/>
              <w:spacing w:after="0" w:line="240" w:lineRule="auto"/>
              <w:jc w:val="center"/>
              <w:textAlignment w:val="baseline"/>
              <w:rPr>
                <w:rFonts w:ascii="Arial" w:eastAsia="Times New Roman" w:hAnsi="Arial" w:cs="Arial"/>
                <w:sz w:val="18"/>
                <w:szCs w:val="20"/>
                <w:lang w:eastAsia="ar-SA"/>
              </w:rPr>
            </w:pPr>
            <w:r w:rsidRPr="00184C5B">
              <w:rPr>
                <w:rFonts w:ascii="Arial" w:eastAsia="Times New Roman" w:hAnsi="Arial" w:cs="Arial"/>
                <w:sz w:val="18"/>
                <w:szCs w:val="20"/>
                <w:lang w:eastAsia="ar-SA"/>
              </w:rPr>
              <w:t>50</w:t>
            </w:r>
          </w:p>
        </w:tc>
        <w:tc>
          <w:tcPr>
            <w:tcW w:w="1254" w:type="dxa"/>
            <w:tcBorders>
              <w:left w:val="single" w:sz="4" w:space="0" w:color="000000"/>
              <w:bottom w:val="single" w:sz="4" w:space="0" w:color="000000"/>
              <w:right w:val="single" w:sz="4" w:space="0" w:color="000000"/>
            </w:tcBorders>
          </w:tcPr>
          <w:p w:rsidR="00184C5B" w:rsidRPr="00184C5B" w:rsidRDefault="00184C5B" w:rsidP="00184C5B">
            <w:pPr>
              <w:suppressAutoHyphens/>
              <w:overflowPunct w:val="0"/>
              <w:autoSpaceDE w:val="0"/>
              <w:snapToGrid w:val="0"/>
              <w:spacing w:after="0" w:line="240" w:lineRule="auto"/>
              <w:jc w:val="center"/>
              <w:textAlignment w:val="baseline"/>
              <w:rPr>
                <w:rFonts w:ascii="Arial" w:eastAsia="Times New Roman" w:hAnsi="Arial" w:cs="Arial"/>
                <w:sz w:val="18"/>
                <w:szCs w:val="20"/>
                <w:lang w:eastAsia="ar-SA"/>
              </w:rPr>
            </w:pPr>
          </w:p>
          <w:p w:rsidR="00184C5B" w:rsidRPr="00184C5B" w:rsidRDefault="00184C5B" w:rsidP="00184C5B">
            <w:pPr>
              <w:suppressAutoHyphens/>
              <w:overflowPunct w:val="0"/>
              <w:autoSpaceDE w:val="0"/>
              <w:spacing w:after="0" w:line="240" w:lineRule="auto"/>
              <w:jc w:val="center"/>
              <w:textAlignment w:val="baseline"/>
              <w:rPr>
                <w:rFonts w:ascii="Arial" w:eastAsia="Times New Roman" w:hAnsi="Arial" w:cs="Arial"/>
                <w:sz w:val="18"/>
                <w:szCs w:val="20"/>
                <w:lang w:eastAsia="ar-SA"/>
              </w:rPr>
            </w:pPr>
            <w:r w:rsidRPr="00184C5B">
              <w:rPr>
                <w:rFonts w:ascii="Arial" w:eastAsia="Times New Roman" w:hAnsi="Arial" w:cs="Arial"/>
                <w:sz w:val="18"/>
                <w:szCs w:val="20"/>
                <w:lang w:eastAsia="ar-SA"/>
              </w:rPr>
              <w:t>10</w:t>
            </w:r>
          </w:p>
        </w:tc>
      </w:tr>
      <w:tr w:rsidR="00184C5B" w:rsidRPr="00184C5B" w:rsidTr="00BF6FBC">
        <w:trPr>
          <w:jc w:val="center"/>
        </w:trPr>
        <w:tc>
          <w:tcPr>
            <w:tcW w:w="5032" w:type="dxa"/>
            <w:tcBorders>
              <w:left w:val="single" w:sz="4" w:space="0" w:color="000000"/>
              <w:bottom w:val="single" w:sz="4" w:space="0" w:color="000000"/>
            </w:tcBorders>
          </w:tcPr>
          <w:p w:rsidR="00184C5B" w:rsidRPr="00184C5B" w:rsidRDefault="00184C5B" w:rsidP="00184C5B">
            <w:pPr>
              <w:suppressAutoHyphens/>
              <w:overflowPunct w:val="0"/>
              <w:autoSpaceDE w:val="0"/>
              <w:snapToGrid w:val="0"/>
              <w:spacing w:after="0" w:line="240" w:lineRule="auto"/>
              <w:jc w:val="both"/>
              <w:textAlignment w:val="baseline"/>
              <w:rPr>
                <w:rFonts w:ascii="Arial" w:eastAsia="Times New Roman" w:hAnsi="Arial" w:cs="Arial"/>
                <w:sz w:val="18"/>
                <w:szCs w:val="20"/>
                <w:lang w:eastAsia="ar-SA"/>
              </w:rPr>
            </w:pPr>
            <w:r w:rsidRPr="00184C5B">
              <w:rPr>
                <w:rFonts w:ascii="Arial" w:eastAsia="Times New Roman" w:hAnsi="Arial" w:cs="Arial"/>
                <w:sz w:val="18"/>
                <w:szCs w:val="20"/>
                <w:lang w:eastAsia="ar-SA"/>
              </w:rPr>
              <w:t>Kabli elektroenergetycznych na napięcie znamionowe wyższe niż 1 kV i nie przekraczające 10 kV z kablami tego samego typu</w:t>
            </w:r>
          </w:p>
        </w:tc>
        <w:tc>
          <w:tcPr>
            <w:tcW w:w="1239" w:type="dxa"/>
            <w:tcBorders>
              <w:left w:val="single" w:sz="4" w:space="0" w:color="000000"/>
              <w:bottom w:val="single" w:sz="4" w:space="0" w:color="000000"/>
            </w:tcBorders>
          </w:tcPr>
          <w:p w:rsidR="00184C5B" w:rsidRPr="00184C5B" w:rsidRDefault="00184C5B" w:rsidP="00184C5B">
            <w:pPr>
              <w:suppressAutoHyphens/>
              <w:overflowPunct w:val="0"/>
              <w:autoSpaceDE w:val="0"/>
              <w:snapToGrid w:val="0"/>
              <w:spacing w:after="0" w:line="240" w:lineRule="auto"/>
              <w:jc w:val="center"/>
              <w:textAlignment w:val="baseline"/>
              <w:rPr>
                <w:rFonts w:ascii="Arial" w:eastAsia="Times New Roman" w:hAnsi="Arial" w:cs="Arial"/>
                <w:sz w:val="18"/>
                <w:szCs w:val="20"/>
                <w:lang w:eastAsia="ar-SA"/>
              </w:rPr>
            </w:pPr>
          </w:p>
          <w:p w:rsidR="00184C5B" w:rsidRPr="00184C5B" w:rsidRDefault="00184C5B" w:rsidP="00184C5B">
            <w:pPr>
              <w:suppressAutoHyphens/>
              <w:overflowPunct w:val="0"/>
              <w:autoSpaceDE w:val="0"/>
              <w:spacing w:after="0" w:line="240" w:lineRule="auto"/>
              <w:jc w:val="center"/>
              <w:textAlignment w:val="baseline"/>
              <w:rPr>
                <w:rFonts w:ascii="Arial" w:eastAsia="Times New Roman" w:hAnsi="Arial" w:cs="Arial"/>
                <w:sz w:val="18"/>
                <w:szCs w:val="20"/>
                <w:lang w:eastAsia="ar-SA"/>
              </w:rPr>
            </w:pPr>
            <w:r w:rsidRPr="00184C5B">
              <w:rPr>
                <w:rFonts w:ascii="Arial" w:eastAsia="Times New Roman" w:hAnsi="Arial" w:cs="Arial"/>
                <w:sz w:val="18"/>
                <w:szCs w:val="20"/>
                <w:lang w:eastAsia="ar-SA"/>
              </w:rPr>
              <w:t>50</w:t>
            </w:r>
          </w:p>
        </w:tc>
        <w:tc>
          <w:tcPr>
            <w:tcW w:w="1254" w:type="dxa"/>
            <w:tcBorders>
              <w:left w:val="single" w:sz="4" w:space="0" w:color="000000"/>
              <w:bottom w:val="single" w:sz="4" w:space="0" w:color="000000"/>
              <w:right w:val="single" w:sz="4" w:space="0" w:color="000000"/>
            </w:tcBorders>
          </w:tcPr>
          <w:p w:rsidR="00184C5B" w:rsidRPr="00184C5B" w:rsidRDefault="00184C5B" w:rsidP="00184C5B">
            <w:pPr>
              <w:suppressAutoHyphens/>
              <w:overflowPunct w:val="0"/>
              <w:autoSpaceDE w:val="0"/>
              <w:snapToGrid w:val="0"/>
              <w:spacing w:after="0" w:line="240" w:lineRule="auto"/>
              <w:jc w:val="center"/>
              <w:textAlignment w:val="baseline"/>
              <w:rPr>
                <w:rFonts w:ascii="Arial" w:eastAsia="Times New Roman" w:hAnsi="Arial" w:cs="Arial"/>
                <w:sz w:val="18"/>
                <w:szCs w:val="20"/>
                <w:lang w:eastAsia="ar-SA"/>
              </w:rPr>
            </w:pPr>
          </w:p>
          <w:p w:rsidR="00184C5B" w:rsidRPr="00184C5B" w:rsidRDefault="00184C5B" w:rsidP="00184C5B">
            <w:pPr>
              <w:suppressAutoHyphens/>
              <w:overflowPunct w:val="0"/>
              <w:autoSpaceDE w:val="0"/>
              <w:spacing w:after="0" w:line="240" w:lineRule="auto"/>
              <w:jc w:val="center"/>
              <w:textAlignment w:val="baseline"/>
              <w:rPr>
                <w:rFonts w:ascii="Arial" w:eastAsia="Times New Roman" w:hAnsi="Arial" w:cs="Arial"/>
                <w:sz w:val="18"/>
                <w:szCs w:val="20"/>
                <w:lang w:eastAsia="ar-SA"/>
              </w:rPr>
            </w:pPr>
            <w:r w:rsidRPr="00184C5B">
              <w:rPr>
                <w:rFonts w:ascii="Arial" w:eastAsia="Times New Roman" w:hAnsi="Arial" w:cs="Arial"/>
                <w:sz w:val="18"/>
                <w:szCs w:val="20"/>
                <w:lang w:eastAsia="ar-SA"/>
              </w:rPr>
              <w:t>10</w:t>
            </w:r>
          </w:p>
        </w:tc>
      </w:tr>
      <w:tr w:rsidR="00184C5B" w:rsidRPr="00184C5B" w:rsidTr="00BF6FBC">
        <w:trPr>
          <w:jc w:val="center"/>
        </w:trPr>
        <w:tc>
          <w:tcPr>
            <w:tcW w:w="5032" w:type="dxa"/>
            <w:tcBorders>
              <w:left w:val="single" w:sz="4" w:space="0" w:color="000000"/>
              <w:bottom w:val="single" w:sz="4" w:space="0" w:color="000000"/>
            </w:tcBorders>
          </w:tcPr>
          <w:p w:rsidR="00184C5B" w:rsidRPr="00184C5B" w:rsidRDefault="00184C5B" w:rsidP="00184C5B">
            <w:pPr>
              <w:suppressAutoHyphens/>
              <w:overflowPunct w:val="0"/>
              <w:autoSpaceDE w:val="0"/>
              <w:snapToGrid w:val="0"/>
              <w:spacing w:after="0" w:line="240" w:lineRule="auto"/>
              <w:jc w:val="both"/>
              <w:textAlignment w:val="baseline"/>
              <w:rPr>
                <w:rFonts w:ascii="Arial" w:eastAsia="Times New Roman" w:hAnsi="Arial" w:cs="Arial"/>
                <w:sz w:val="18"/>
                <w:szCs w:val="20"/>
                <w:lang w:eastAsia="ar-SA"/>
              </w:rPr>
            </w:pPr>
            <w:r w:rsidRPr="00184C5B">
              <w:rPr>
                <w:rFonts w:ascii="Arial" w:eastAsia="Times New Roman" w:hAnsi="Arial" w:cs="Arial"/>
                <w:sz w:val="18"/>
                <w:szCs w:val="20"/>
                <w:lang w:eastAsia="ar-SA"/>
              </w:rPr>
              <w:t>Kabli elektroenergetycznych na napięcie znamionowe wyższe niż 10 kV z kablami tego samego rodzaju</w:t>
            </w:r>
          </w:p>
        </w:tc>
        <w:tc>
          <w:tcPr>
            <w:tcW w:w="1239" w:type="dxa"/>
            <w:tcBorders>
              <w:left w:val="single" w:sz="4" w:space="0" w:color="000000"/>
              <w:bottom w:val="single" w:sz="4" w:space="0" w:color="000000"/>
            </w:tcBorders>
          </w:tcPr>
          <w:p w:rsidR="00184C5B" w:rsidRPr="00184C5B" w:rsidRDefault="00184C5B" w:rsidP="00184C5B">
            <w:pPr>
              <w:suppressAutoHyphens/>
              <w:overflowPunct w:val="0"/>
              <w:autoSpaceDE w:val="0"/>
              <w:snapToGrid w:val="0"/>
              <w:spacing w:before="120" w:after="0" w:line="240" w:lineRule="auto"/>
              <w:jc w:val="center"/>
              <w:textAlignment w:val="baseline"/>
              <w:rPr>
                <w:rFonts w:ascii="Arial" w:eastAsia="Times New Roman" w:hAnsi="Arial" w:cs="Arial"/>
                <w:sz w:val="18"/>
                <w:szCs w:val="20"/>
                <w:lang w:eastAsia="ar-SA"/>
              </w:rPr>
            </w:pPr>
            <w:r w:rsidRPr="00184C5B">
              <w:rPr>
                <w:rFonts w:ascii="Arial" w:eastAsia="Times New Roman" w:hAnsi="Arial" w:cs="Arial"/>
                <w:sz w:val="18"/>
                <w:szCs w:val="20"/>
                <w:lang w:eastAsia="ar-SA"/>
              </w:rPr>
              <w:t>50</w:t>
            </w:r>
          </w:p>
        </w:tc>
        <w:tc>
          <w:tcPr>
            <w:tcW w:w="1254" w:type="dxa"/>
            <w:tcBorders>
              <w:left w:val="single" w:sz="4" w:space="0" w:color="000000"/>
              <w:bottom w:val="single" w:sz="4" w:space="0" w:color="000000"/>
              <w:right w:val="single" w:sz="4" w:space="0" w:color="000000"/>
            </w:tcBorders>
          </w:tcPr>
          <w:p w:rsidR="00184C5B" w:rsidRPr="00184C5B" w:rsidRDefault="00184C5B" w:rsidP="00184C5B">
            <w:pPr>
              <w:suppressAutoHyphens/>
              <w:overflowPunct w:val="0"/>
              <w:autoSpaceDE w:val="0"/>
              <w:snapToGrid w:val="0"/>
              <w:spacing w:before="120" w:after="0" w:line="240" w:lineRule="auto"/>
              <w:jc w:val="center"/>
              <w:textAlignment w:val="baseline"/>
              <w:rPr>
                <w:rFonts w:ascii="Arial" w:eastAsia="Times New Roman" w:hAnsi="Arial" w:cs="Arial"/>
                <w:sz w:val="18"/>
                <w:szCs w:val="20"/>
                <w:lang w:eastAsia="ar-SA"/>
              </w:rPr>
            </w:pPr>
            <w:r w:rsidRPr="00184C5B">
              <w:rPr>
                <w:rFonts w:ascii="Arial" w:eastAsia="Times New Roman" w:hAnsi="Arial" w:cs="Arial"/>
                <w:sz w:val="18"/>
                <w:szCs w:val="20"/>
                <w:lang w:eastAsia="ar-SA"/>
              </w:rPr>
              <w:t>25</w:t>
            </w:r>
          </w:p>
        </w:tc>
      </w:tr>
      <w:tr w:rsidR="00184C5B" w:rsidRPr="00184C5B" w:rsidTr="00BF6FBC">
        <w:trPr>
          <w:jc w:val="center"/>
        </w:trPr>
        <w:tc>
          <w:tcPr>
            <w:tcW w:w="5032" w:type="dxa"/>
            <w:tcBorders>
              <w:left w:val="single" w:sz="4" w:space="0" w:color="000000"/>
              <w:bottom w:val="single" w:sz="4" w:space="0" w:color="000000"/>
            </w:tcBorders>
          </w:tcPr>
          <w:p w:rsidR="00184C5B" w:rsidRPr="00184C5B" w:rsidRDefault="00184C5B" w:rsidP="00184C5B">
            <w:pPr>
              <w:suppressAutoHyphens/>
              <w:overflowPunct w:val="0"/>
              <w:autoSpaceDE w:val="0"/>
              <w:snapToGrid w:val="0"/>
              <w:spacing w:before="60" w:after="60" w:line="240" w:lineRule="auto"/>
              <w:jc w:val="both"/>
              <w:textAlignment w:val="baseline"/>
              <w:rPr>
                <w:rFonts w:ascii="Arial" w:eastAsia="Times New Roman" w:hAnsi="Arial" w:cs="Arial"/>
                <w:sz w:val="18"/>
                <w:szCs w:val="20"/>
                <w:lang w:eastAsia="ar-SA"/>
              </w:rPr>
            </w:pPr>
            <w:r w:rsidRPr="00184C5B">
              <w:rPr>
                <w:rFonts w:ascii="Arial" w:eastAsia="Times New Roman" w:hAnsi="Arial" w:cs="Arial"/>
                <w:sz w:val="18"/>
                <w:szCs w:val="20"/>
                <w:lang w:eastAsia="ar-SA"/>
              </w:rPr>
              <w:t>Kabli elektroenergetycznych z kablami telekomunikacyjnymi</w:t>
            </w:r>
          </w:p>
        </w:tc>
        <w:tc>
          <w:tcPr>
            <w:tcW w:w="1239" w:type="dxa"/>
            <w:tcBorders>
              <w:left w:val="single" w:sz="4" w:space="0" w:color="000000"/>
              <w:bottom w:val="single" w:sz="4" w:space="0" w:color="000000"/>
            </w:tcBorders>
          </w:tcPr>
          <w:p w:rsidR="00184C5B" w:rsidRPr="00184C5B" w:rsidRDefault="00184C5B" w:rsidP="00184C5B">
            <w:pPr>
              <w:suppressAutoHyphens/>
              <w:overflowPunct w:val="0"/>
              <w:autoSpaceDE w:val="0"/>
              <w:snapToGrid w:val="0"/>
              <w:spacing w:before="60" w:after="60" w:line="240" w:lineRule="auto"/>
              <w:jc w:val="center"/>
              <w:textAlignment w:val="baseline"/>
              <w:rPr>
                <w:rFonts w:ascii="Arial" w:eastAsia="Times New Roman" w:hAnsi="Arial" w:cs="Arial"/>
                <w:sz w:val="18"/>
                <w:szCs w:val="20"/>
                <w:lang w:eastAsia="ar-SA"/>
              </w:rPr>
            </w:pPr>
            <w:r w:rsidRPr="00184C5B">
              <w:rPr>
                <w:rFonts w:ascii="Arial" w:eastAsia="Times New Roman" w:hAnsi="Arial" w:cs="Arial"/>
                <w:sz w:val="18"/>
                <w:szCs w:val="20"/>
                <w:lang w:eastAsia="ar-SA"/>
              </w:rPr>
              <w:t>50</w:t>
            </w:r>
          </w:p>
        </w:tc>
        <w:tc>
          <w:tcPr>
            <w:tcW w:w="1254" w:type="dxa"/>
            <w:tcBorders>
              <w:left w:val="single" w:sz="4" w:space="0" w:color="000000"/>
              <w:bottom w:val="single" w:sz="4" w:space="0" w:color="000000"/>
              <w:right w:val="single" w:sz="4" w:space="0" w:color="000000"/>
            </w:tcBorders>
          </w:tcPr>
          <w:p w:rsidR="00184C5B" w:rsidRPr="00184C5B" w:rsidRDefault="00184C5B" w:rsidP="00184C5B">
            <w:pPr>
              <w:suppressAutoHyphens/>
              <w:overflowPunct w:val="0"/>
              <w:autoSpaceDE w:val="0"/>
              <w:snapToGrid w:val="0"/>
              <w:spacing w:before="60" w:after="60" w:line="240" w:lineRule="auto"/>
              <w:jc w:val="center"/>
              <w:textAlignment w:val="baseline"/>
              <w:rPr>
                <w:rFonts w:ascii="Arial" w:eastAsia="Times New Roman" w:hAnsi="Arial" w:cs="Arial"/>
                <w:sz w:val="18"/>
                <w:szCs w:val="20"/>
                <w:lang w:eastAsia="ar-SA"/>
              </w:rPr>
            </w:pPr>
            <w:r w:rsidRPr="00184C5B">
              <w:rPr>
                <w:rFonts w:ascii="Arial" w:eastAsia="Times New Roman" w:hAnsi="Arial" w:cs="Arial"/>
                <w:sz w:val="18"/>
                <w:szCs w:val="20"/>
                <w:lang w:eastAsia="ar-SA"/>
              </w:rPr>
              <w:t>50</w:t>
            </w:r>
          </w:p>
        </w:tc>
      </w:tr>
      <w:tr w:rsidR="00184C5B" w:rsidRPr="00184C5B" w:rsidTr="00BF6FBC">
        <w:trPr>
          <w:jc w:val="center"/>
        </w:trPr>
        <w:tc>
          <w:tcPr>
            <w:tcW w:w="5032" w:type="dxa"/>
            <w:tcBorders>
              <w:left w:val="single" w:sz="4" w:space="0" w:color="000000"/>
              <w:bottom w:val="single" w:sz="4" w:space="0" w:color="000000"/>
            </w:tcBorders>
          </w:tcPr>
          <w:p w:rsidR="00184C5B" w:rsidRPr="00184C5B" w:rsidRDefault="00184C5B" w:rsidP="00184C5B">
            <w:pPr>
              <w:suppressAutoHyphens/>
              <w:overflowPunct w:val="0"/>
              <w:autoSpaceDE w:val="0"/>
              <w:snapToGrid w:val="0"/>
              <w:spacing w:before="60" w:after="60" w:line="240" w:lineRule="auto"/>
              <w:jc w:val="both"/>
              <w:textAlignment w:val="baseline"/>
              <w:rPr>
                <w:rFonts w:ascii="Arial" w:eastAsia="Times New Roman" w:hAnsi="Arial" w:cs="Arial"/>
                <w:sz w:val="18"/>
                <w:szCs w:val="20"/>
                <w:lang w:eastAsia="ar-SA"/>
              </w:rPr>
            </w:pPr>
            <w:r w:rsidRPr="00184C5B">
              <w:rPr>
                <w:rFonts w:ascii="Arial" w:eastAsia="Times New Roman" w:hAnsi="Arial" w:cs="Arial"/>
                <w:sz w:val="18"/>
                <w:szCs w:val="20"/>
                <w:lang w:eastAsia="ar-SA"/>
              </w:rPr>
              <w:t>Kabli różnych użytkowników</w:t>
            </w:r>
          </w:p>
        </w:tc>
        <w:tc>
          <w:tcPr>
            <w:tcW w:w="1239" w:type="dxa"/>
            <w:tcBorders>
              <w:left w:val="single" w:sz="4" w:space="0" w:color="000000"/>
              <w:bottom w:val="single" w:sz="4" w:space="0" w:color="000000"/>
            </w:tcBorders>
          </w:tcPr>
          <w:p w:rsidR="00184C5B" w:rsidRPr="00184C5B" w:rsidRDefault="00184C5B" w:rsidP="00184C5B">
            <w:pPr>
              <w:suppressAutoHyphens/>
              <w:overflowPunct w:val="0"/>
              <w:autoSpaceDE w:val="0"/>
              <w:snapToGrid w:val="0"/>
              <w:spacing w:before="60" w:after="60" w:line="240" w:lineRule="auto"/>
              <w:jc w:val="center"/>
              <w:textAlignment w:val="baseline"/>
              <w:rPr>
                <w:rFonts w:ascii="Arial" w:eastAsia="Times New Roman" w:hAnsi="Arial" w:cs="Arial"/>
                <w:sz w:val="18"/>
                <w:szCs w:val="20"/>
                <w:lang w:eastAsia="ar-SA"/>
              </w:rPr>
            </w:pPr>
            <w:r w:rsidRPr="00184C5B">
              <w:rPr>
                <w:rFonts w:ascii="Arial" w:eastAsia="Times New Roman" w:hAnsi="Arial" w:cs="Arial"/>
                <w:sz w:val="18"/>
                <w:szCs w:val="20"/>
                <w:lang w:eastAsia="ar-SA"/>
              </w:rPr>
              <w:t>50</w:t>
            </w:r>
          </w:p>
        </w:tc>
        <w:tc>
          <w:tcPr>
            <w:tcW w:w="1254" w:type="dxa"/>
            <w:tcBorders>
              <w:left w:val="single" w:sz="4" w:space="0" w:color="000000"/>
              <w:bottom w:val="single" w:sz="4" w:space="0" w:color="000000"/>
              <w:right w:val="single" w:sz="4" w:space="0" w:color="000000"/>
            </w:tcBorders>
          </w:tcPr>
          <w:p w:rsidR="00184C5B" w:rsidRPr="00184C5B" w:rsidRDefault="00184C5B" w:rsidP="00184C5B">
            <w:pPr>
              <w:suppressAutoHyphens/>
              <w:overflowPunct w:val="0"/>
              <w:autoSpaceDE w:val="0"/>
              <w:snapToGrid w:val="0"/>
              <w:spacing w:before="60" w:after="60" w:line="240" w:lineRule="auto"/>
              <w:jc w:val="center"/>
              <w:textAlignment w:val="baseline"/>
              <w:rPr>
                <w:rFonts w:ascii="Arial" w:eastAsia="Times New Roman" w:hAnsi="Arial" w:cs="Arial"/>
                <w:sz w:val="18"/>
                <w:szCs w:val="20"/>
                <w:lang w:eastAsia="ar-SA"/>
              </w:rPr>
            </w:pPr>
            <w:r w:rsidRPr="00184C5B">
              <w:rPr>
                <w:rFonts w:ascii="Arial" w:eastAsia="Times New Roman" w:hAnsi="Arial" w:cs="Arial"/>
                <w:sz w:val="18"/>
                <w:szCs w:val="20"/>
                <w:lang w:eastAsia="ar-SA"/>
              </w:rPr>
              <w:t>50</w:t>
            </w:r>
          </w:p>
        </w:tc>
      </w:tr>
      <w:tr w:rsidR="00184C5B" w:rsidRPr="00184C5B" w:rsidTr="00BF6FBC">
        <w:trPr>
          <w:jc w:val="center"/>
        </w:trPr>
        <w:tc>
          <w:tcPr>
            <w:tcW w:w="5032" w:type="dxa"/>
            <w:tcBorders>
              <w:left w:val="single" w:sz="4" w:space="0" w:color="000000"/>
              <w:bottom w:val="single" w:sz="4" w:space="0" w:color="000000"/>
            </w:tcBorders>
          </w:tcPr>
          <w:p w:rsidR="00184C5B" w:rsidRPr="00184C5B" w:rsidRDefault="00184C5B" w:rsidP="00184C5B">
            <w:pPr>
              <w:suppressAutoHyphens/>
              <w:overflowPunct w:val="0"/>
              <w:autoSpaceDE w:val="0"/>
              <w:snapToGrid w:val="0"/>
              <w:spacing w:before="60" w:after="60" w:line="240" w:lineRule="auto"/>
              <w:jc w:val="both"/>
              <w:textAlignment w:val="baseline"/>
              <w:rPr>
                <w:rFonts w:ascii="Arial" w:eastAsia="Times New Roman" w:hAnsi="Arial" w:cs="Arial"/>
                <w:sz w:val="18"/>
                <w:szCs w:val="20"/>
                <w:lang w:eastAsia="ar-SA"/>
              </w:rPr>
            </w:pPr>
            <w:r w:rsidRPr="00184C5B">
              <w:rPr>
                <w:rFonts w:ascii="Arial" w:eastAsia="Times New Roman" w:hAnsi="Arial" w:cs="Arial"/>
                <w:sz w:val="18"/>
                <w:szCs w:val="20"/>
                <w:lang w:eastAsia="ar-SA"/>
              </w:rPr>
              <w:t>Kabli z mufami sąsiednich kabli`</w:t>
            </w:r>
          </w:p>
        </w:tc>
        <w:tc>
          <w:tcPr>
            <w:tcW w:w="1239" w:type="dxa"/>
            <w:tcBorders>
              <w:left w:val="single" w:sz="4" w:space="0" w:color="000000"/>
              <w:bottom w:val="single" w:sz="4" w:space="0" w:color="000000"/>
            </w:tcBorders>
          </w:tcPr>
          <w:p w:rsidR="00184C5B" w:rsidRPr="00184C5B" w:rsidRDefault="00184C5B" w:rsidP="00184C5B">
            <w:pPr>
              <w:suppressAutoHyphens/>
              <w:overflowPunct w:val="0"/>
              <w:autoSpaceDE w:val="0"/>
              <w:snapToGrid w:val="0"/>
              <w:spacing w:before="60" w:after="60" w:line="240" w:lineRule="auto"/>
              <w:jc w:val="center"/>
              <w:textAlignment w:val="baseline"/>
              <w:rPr>
                <w:rFonts w:ascii="Arial" w:eastAsia="Times New Roman" w:hAnsi="Arial" w:cs="Arial"/>
                <w:sz w:val="18"/>
                <w:szCs w:val="20"/>
                <w:lang w:eastAsia="ar-SA"/>
              </w:rPr>
            </w:pPr>
            <w:r w:rsidRPr="00184C5B">
              <w:rPr>
                <w:rFonts w:ascii="Arial" w:eastAsia="Times New Roman" w:hAnsi="Arial" w:cs="Arial"/>
                <w:sz w:val="18"/>
                <w:szCs w:val="20"/>
                <w:lang w:eastAsia="ar-SA"/>
              </w:rPr>
              <w:t>-</w:t>
            </w:r>
          </w:p>
        </w:tc>
        <w:tc>
          <w:tcPr>
            <w:tcW w:w="1254" w:type="dxa"/>
            <w:tcBorders>
              <w:left w:val="single" w:sz="4" w:space="0" w:color="000000"/>
              <w:bottom w:val="single" w:sz="4" w:space="0" w:color="000000"/>
              <w:right w:val="single" w:sz="4" w:space="0" w:color="000000"/>
            </w:tcBorders>
          </w:tcPr>
          <w:p w:rsidR="00184C5B" w:rsidRPr="00184C5B" w:rsidRDefault="00184C5B" w:rsidP="00184C5B">
            <w:pPr>
              <w:suppressAutoHyphens/>
              <w:overflowPunct w:val="0"/>
              <w:autoSpaceDE w:val="0"/>
              <w:snapToGrid w:val="0"/>
              <w:spacing w:before="60" w:after="60" w:line="240" w:lineRule="auto"/>
              <w:jc w:val="center"/>
              <w:textAlignment w:val="baseline"/>
              <w:rPr>
                <w:rFonts w:ascii="Arial" w:eastAsia="Times New Roman" w:hAnsi="Arial" w:cs="Arial"/>
                <w:sz w:val="18"/>
                <w:szCs w:val="20"/>
                <w:lang w:eastAsia="ar-SA"/>
              </w:rPr>
            </w:pPr>
            <w:r w:rsidRPr="00184C5B">
              <w:rPr>
                <w:rFonts w:ascii="Arial" w:eastAsia="Times New Roman" w:hAnsi="Arial" w:cs="Arial"/>
                <w:sz w:val="18"/>
                <w:szCs w:val="20"/>
                <w:lang w:eastAsia="ar-SA"/>
              </w:rPr>
              <w:t>25</w:t>
            </w:r>
          </w:p>
        </w:tc>
      </w:tr>
    </w:tbl>
    <w:p w:rsidR="00184C5B" w:rsidRPr="00184C5B" w:rsidRDefault="00184C5B" w:rsidP="00184C5B">
      <w:pPr>
        <w:keepNext/>
        <w:numPr>
          <w:ilvl w:val="1"/>
          <w:numId w:val="0"/>
        </w:numPr>
        <w:tabs>
          <w:tab w:val="left" w:pos="0"/>
        </w:tabs>
        <w:suppressAutoHyphens/>
        <w:overflowPunct w:val="0"/>
        <w:autoSpaceDE w:val="0"/>
        <w:spacing w:before="120" w:after="120" w:line="240" w:lineRule="auto"/>
        <w:jc w:val="both"/>
        <w:textAlignment w:val="baseline"/>
        <w:outlineLvl w:val="1"/>
        <w:rPr>
          <w:rFonts w:ascii="Arial" w:eastAsia="Times New Roman" w:hAnsi="Arial" w:cs="Arial"/>
          <w:b/>
          <w:sz w:val="18"/>
          <w:szCs w:val="20"/>
          <w:lang w:eastAsia="ar-SA"/>
        </w:rPr>
      </w:pPr>
      <w:r w:rsidRPr="00184C5B">
        <w:rPr>
          <w:rFonts w:ascii="Arial" w:eastAsia="Times New Roman" w:hAnsi="Arial" w:cs="Arial"/>
          <w:b/>
          <w:sz w:val="18"/>
          <w:szCs w:val="20"/>
          <w:lang w:eastAsia="ar-SA"/>
        </w:rPr>
        <w:t>5.4. Układanie kabli</w:t>
      </w:r>
    </w:p>
    <w:p w:rsidR="00184C5B" w:rsidRPr="00184C5B" w:rsidRDefault="00184C5B" w:rsidP="00184C5B">
      <w:pPr>
        <w:numPr>
          <w:ilvl w:val="0"/>
          <w:numId w:val="7"/>
        </w:numPr>
        <w:tabs>
          <w:tab w:val="left" w:pos="283"/>
        </w:tabs>
        <w:suppressAutoHyphens/>
        <w:overflowPunct w:val="0"/>
        <w:autoSpaceDE w:val="0"/>
        <w:spacing w:after="120" w:line="240" w:lineRule="auto"/>
        <w:jc w:val="both"/>
        <w:textAlignment w:val="baseline"/>
        <w:rPr>
          <w:rFonts w:ascii="Arial" w:eastAsia="Times New Roman" w:hAnsi="Arial" w:cs="Arial"/>
          <w:sz w:val="18"/>
          <w:szCs w:val="20"/>
          <w:lang w:eastAsia="ar-SA"/>
        </w:rPr>
      </w:pPr>
      <w:r w:rsidRPr="00184C5B">
        <w:rPr>
          <w:rFonts w:ascii="Arial" w:eastAsia="Times New Roman" w:hAnsi="Arial" w:cs="Arial"/>
          <w:sz w:val="18"/>
          <w:szCs w:val="20"/>
          <w:lang w:eastAsia="ar-SA"/>
        </w:rPr>
        <w:t>Ogólne wymagania</w:t>
      </w:r>
    </w:p>
    <w:p w:rsidR="00184C5B" w:rsidRPr="00184C5B" w:rsidRDefault="00184C5B" w:rsidP="00184C5B">
      <w:pPr>
        <w:suppressAutoHyphens/>
        <w:overflowPunct w:val="0"/>
        <w:autoSpaceDE w:val="0"/>
        <w:spacing w:after="0" w:line="240" w:lineRule="auto"/>
        <w:jc w:val="both"/>
        <w:textAlignment w:val="baseline"/>
        <w:rPr>
          <w:rFonts w:ascii="Arial" w:eastAsia="Times New Roman" w:hAnsi="Arial" w:cs="Arial"/>
          <w:sz w:val="18"/>
          <w:szCs w:val="20"/>
          <w:lang w:eastAsia="ar-SA"/>
        </w:rPr>
      </w:pPr>
      <w:r w:rsidRPr="00184C5B">
        <w:rPr>
          <w:rFonts w:ascii="Arial" w:eastAsia="Times New Roman" w:hAnsi="Arial" w:cs="Arial"/>
          <w:sz w:val="18"/>
          <w:szCs w:val="20"/>
          <w:lang w:eastAsia="ar-SA"/>
        </w:rPr>
        <w:tab/>
        <w:t>Układanie kabli powinno być wykonane w sposób wykluczający ich uszkodzenie przez zginanie, skręcanie, rozciąganie itp. Ponadto przy układaniu powinny być zachowane środki ostrożności zapobiegające uszkodzeniu innych kabli lub urządzeń znajdujących się na trasie budowanej linii.</w:t>
      </w:r>
    </w:p>
    <w:p w:rsidR="00184C5B" w:rsidRPr="00184C5B" w:rsidRDefault="00184C5B" w:rsidP="00184C5B">
      <w:pPr>
        <w:suppressAutoHyphens/>
        <w:overflowPunct w:val="0"/>
        <w:autoSpaceDE w:val="0"/>
        <w:spacing w:after="0" w:line="240" w:lineRule="auto"/>
        <w:jc w:val="both"/>
        <w:textAlignment w:val="baseline"/>
        <w:rPr>
          <w:rFonts w:ascii="Arial" w:eastAsia="Times New Roman" w:hAnsi="Arial" w:cs="Arial"/>
          <w:sz w:val="18"/>
          <w:szCs w:val="20"/>
          <w:lang w:eastAsia="ar-SA"/>
        </w:rPr>
      </w:pPr>
      <w:r w:rsidRPr="00184C5B">
        <w:rPr>
          <w:rFonts w:ascii="Arial" w:eastAsia="Times New Roman" w:hAnsi="Arial" w:cs="Arial"/>
          <w:sz w:val="18"/>
          <w:szCs w:val="20"/>
          <w:lang w:eastAsia="ar-SA"/>
        </w:rPr>
        <w:tab/>
        <w:t>Zaleca się stosowanie rolek w przypadku układania kabli o masie większej niż           4 kg/m. Rolki powinny być ustawione w takich odległościach od siebie, aby spoczywający na nich kabel nie dotykał podłoża.</w:t>
      </w:r>
    </w:p>
    <w:p w:rsidR="00184C5B" w:rsidRPr="00184C5B" w:rsidRDefault="00184C5B" w:rsidP="00184C5B">
      <w:pPr>
        <w:suppressAutoHyphens/>
        <w:overflowPunct w:val="0"/>
        <w:autoSpaceDE w:val="0"/>
        <w:spacing w:after="0" w:line="240" w:lineRule="auto"/>
        <w:jc w:val="both"/>
        <w:textAlignment w:val="baseline"/>
        <w:rPr>
          <w:rFonts w:ascii="Arial" w:eastAsia="Times New Roman" w:hAnsi="Arial" w:cs="Arial"/>
          <w:sz w:val="18"/>
          <w:szCs w:val="20"/>
          <w:lang w:eastAsia="ar-SA"/>
        </w:rPr>
      </w:pPr>
      <w:r w:rsidRPr="00184C5B">
        <w:rPr>
          <w:rFonts w:ascii="Arial" w:eastAsia="Times New Roman" w:hAnsi="Arial" w:cs="Arial"/>
          <w:sz w:val="18"/>
          <w:szCs w:val="20"/>
          <w:lang w:eastAsia="ar-SA"/>
        </w:rPr>
        <w:t>Podczas przechowywania, układania i montażu, końce kabla należy zabezpieczyć przed wilgocią oraz wpływami chemicznymi i atmosferycznymi przez:</w:t>
      </w:r>
    </w:p>
    <w:p w:rsidR="00184C5B" w:rsidRPr="00184C5B" w:rsidRDefault="00184C5B" w:rsidP="00184C5B">
      <w:pPr>
        <w:numPr>
          <w:ilvl w:val="0"/>
          <w:numId w:val="19"/>
        </w:numPr>
        <w:tabs>
          <w:tab w:val="left" w:pos="283"/>
        </w:tabs>
        <w:suppressAutoHyphens/>
        <w:overflowPunct w:val="0"/>
        <w:autoSpaceDE w:val="0"/>
        <w:spacing w:after="0" w:line="240" w:lineRule="auto"/>
        <w:jc w:val="both"/>
        <w:textAlignment w:val="baseline"/>
        <w:rPr>
          <w:rFonts w:ascii="Arial" w:eastAsia="Times New Roman" w:hAnsi="Arial" w:cs="Arial"/>
          <w:sz w:val="18"/>
          <w:szCs w:val="20"/>
          <w:lang w:eastAsia="ar-SA"/>
        </w:rPr>
      </w:pPr>
      <w:r w:rsidRPr="00184C5B">
        <w:rPr>
          <w:rFonts w:ascii="Arial" w:eastAsia="Times New Roman" w:hAnsi="Arial" w:cs="Arial"/>
          <w:sz w:val="18"/>
          <w:szCs w:val="20"/>
          <w:lang w:eastAsia="ar-SA"/>
        </w:rPr>
        <w:t>szczelne zalutowanie powłoki,</w:t>
      </w:r>
    </w:p>
    <w:p w:rsidR="00184C5B" w:rsidRPr="00184C5B" w:rsidRDefault="00184C5B" w:rsidP="00184C5B">
      <w:pPr>
        <w:numPr>
          <w:ilvl w:val="0"/>
          <w:numId w:val="19"/>
        </w:numPr>
        <w:tabs>
          <w:tab w:val="left" w:pos="283"/>
        </w:tabs>
        <w:suppressAutoHyphens/>
        <w:overflowPunct w:val="0"/>
        <w:autoSpaceDE w:val="0"/>
        <w:spacing w:after="0" w:line="240" w:lineRule="auto"/>
        <w:jc w:val="both"/>
        <w:textAlignment w:val="baseline"/>
        <w:rPr>
          <w:rFonts w:ascii="Arial" w:eastAsia="Times New Roman" w:hAnsi="Arial" w:cs="Arial"/>
          <w:sz w:val="18"/>
          <w:szCs w:val="20"/>
          <w:lang w:eastAsia="ar-SA"/>
        </w:rPr>
      </w:pPr>
      <w:r w:rsidRPr="00184C5B">
        <w:rPr>
          <w:rFonts w:ascii="Arial" w:eastAsia="Times New Roman" w:hAnsi="Arial" w:cs="Arial"/>
          <w:sz w:val="18"/>
          <w:szCs w:val="20"/>
          <w:lang w:eastAsia="ar-SA"/>
        </w:rPr>
        <w:t>nałożenie kapturka z tworzywa sztucznego (rodzaju jak izolacja).</w:t>
      </w:r>
    </w:p>
    <w:p w:rsidR="00184C5B" w:rsidRPr="00184C5B" w:rsidRDefault="00184C5B" w:rsidP="00184C5B">
      <w:pPr>
        <w:numPr>
          <w:ilvl w:val="0"/>
          <w:numId w:val="10"/>
        </w:numPr>
        <w:tabs>
          <w:tab w:val="left" w:pos="283"/>
        </w:tabs>
        <w:suppressAutoHyphens/>
        <w:overflowPunct w:val="0"/>
        <w:autoSpaceDE w:val="0"/>
        <w:spacing w:before="120" w:after="120" w:line="240" w:lineRule="auto"/>
        <w:jc w:val="both"/>
        <w:textAlignment w:val="baseline"/>
        <w:rPr>
          <w:rFonts w:ascii="Arial" w:eastAsia="Times New Roman" w:hAnsi="Arial" w:cs="Arial"/>
          <w:sz w:val="18"/>
          <w:szCs w:val="20"/>
          <w:lang w:eastAsia="ar-SA"/>
        </w:rPr>
      </w:pPr>
      <w:r w:rsidRPr="00184C5B">
        <w:rPr>
          <w:rFonts w:ascii="Arial" w:eastAsia="Times New Roman" w:hAnsi="Arial" w:cs="Arial"/>
          <w:sz w:val="18"/>
          <w:szCs w:val="20"/>
          <w:lang w:eastAsia="ar-SA"/>
        </w:rPr>
        <w:lastRenderedPageBreak/>
        <w:t>Temperatura otoczenia i kabla</w:t>
      </w:r>
    </w:p>
    <w:p w:rsidR="00184C5B" w:rsidRPr="00184C5B" w:rsidRDefault="00184C5B" w:rsidP="00184C5B">
      <w:pPr>
        <w:suppressAutoHyphens/>
        <w:overflowPunct w:val="0"/>
        <w:autoSpaceDE w:val="0"/>
        <w:spacing w:after="0" w:line="240" w:lineRule="auto"/>
        <w:jc w:val="both"/>
        <w:textAlignment w:val="baseline"/>
        <w:rPr>
          <w:rFonts w:ascii="Arial" w:eastAsia="Times New Roman" w:hAnsi="Arial" w:cs="Arial"/>
          <w:sz w:val="18"/>
          <w:szCs w:val="20"/>
          <w:lang w:eastAsia="ar-SA"/>
        </w:rPr>
      </w:pPr>
      <w:r w:rsidRPr="00184C5B">
        <w:rPr>
          <w:rFonts w:ascii="Arial" w:eastAsia="Times New Roman" w:hAnsi="Arial" w:cs="Arial"/>
          <w:sz w:val="18"/>
          <w:szCs w:val="20"/>
          <w:lang w:eastAsia="ar-SA"/>
        </w:rPr>
        <w:tab/>
        <w:t>Temperatura otoczenia i kabla przy układaniu nie powinna być niższa niż:</w:t>
      </w:r>
    </w:p>
    <w:p w:rsidR="00184C5B" w:rsidRPr="00184C5B" w:rsidRDefault="00184C5B" w:rsidP="00184C5B">
      <w:pPr>
        <w:numPr>
          <w:ilvl w:val="0"/>
          <w:numId w:val="13"/>
        </w:numPr>
        <w:tabs>
          <w:tab w:val="left" w:pos="283"/>
        </w:tabs>
        <w:suppressAutoHyphens/>
        <w:overflowPunct w:val="0"/>
        <w:autoSpaceDE w:val="0"/>
        <w:spacing w:after="0" w:line="240" w:lineRule="auto"/>
        <w:jc w:val="both"/>
        <w:textAlignment w:val="baseline"/>
        <w:rPr>
          <w:rFonts w:ascii="Arial" w:eastAsia="Times New Roman" w:hAnsi="Arial" w:cs="Arial"/>
          <w:sz w:val="18"/>
          <w:szCs w:val="20"/>
          <w:lang w:eastAsia="ar-SA"/>
        </w:rPr>
      </w:pPr>
      <w:r w:rsidRPr="00184C5B">
        <w:rPr>
          <w:rFonts w:ascii="Arial" w:eastAsia="Times New Roman" w:hAnsi="Arial" w:cs="Arial"/>
          <w:sz w:val="18"/>
          <w:szCs w:val="20"/>
          <w:lang w:eastAsia="ar-SA"/>
        </w:rPr>
        <w:t>4</w:t>
      </w:r>
      <w:r w:rsidRPr="00184C5B">
        <w:rPr>
          <w:rFonts w:ascii="Arial" w:eastAsia="Times New Roman" w:hAnsi="Arial" w:cs="Arial"/>
          <w:sz w:val="18"/>
          <w:szCs w:val="20"/>
          <w:vertAlign w:val="superscript"/>
          <w:lang w:eastAsia="ar-SA"/>
        </w:rPr>
        <w:t>o</w:t>
      </w:r>
      <w:r w:rsidRPr="00184C5B">
        <w:rPr>
          <w:rFonts w:ascii="Arial" w:eastAsia="Times New Roman" w:hAnsi="Arial" w:cs="Arial"/>
          <w:sz w:val="18"/>
          <w:szCs w:val="20"/>
          <w:lang w:eastAsia="ar-SA"/>
        </w:rPr>
        <w:t>C - w przypadku kabli o izolacji papierowej o powłoce metalowej,</w:t>
      </w:r>
    </w:p>
    <w:p w:rsidR="00184C5B" w:rsidRPr="00184C5B" w:rsidRDefault="00184C5B" w:rsidP="00184C5B">
      <w:pPr>
        <w:numPr>
          <w:ilvl w:val="0"/>
          <w:numId w:val="13"/>
        </w:numPr>
        <w:tabs>
          <w:tab w:val="left" w:pos="283"/>
        </w:tabs>
        <w:suppressAutoHyphens/>
        <w:overflowPunct w:val="0"/>
        <w:autoSpaceDE w:val="0"/>
        <w:spacing w:after="0" w:line="240" w:lineRule="auto"/>
        <w:jc w:val="both"/>
        <w:textAlignment w:val="baseline"/>
        <w:rPr>
          <w:rFonts w:ascii="Arial" w:eastAsia="Times New Roman" w:hAnsi="Arial" w:cs="Arial"/>
          <w:sz w:val="18"/>
          <w:szCs w:val="20"/>
          <w:lang w:eastAsia="ar-SA"/>
        </w:rPr>
      </w:pPr>
      <w:r w:rsidRPr="00184C5B">
        <w:rPr>
          <w:rFonts w:ascii="Arial" w:eastAsia="Times New Roman" w:hAnsi="Arial" w:cs="Arial"/>
          <w:sz w:val="18"/>
          <w:szCs w:val="20"/>
          <w:lang w:eastAsia="ar-SA"/>
        </w:rPr>
        <w:t>0</w:t>
      </w:r>
      <w:r w:rsidRPr="00184C5B">
        <w:rPr>
          <w:rFonts w:ascii="Arial" w:eastAsia="Times New Roman" w:hAnsi="Arial" w:cs="Arial"/>
          <w:sz w:val="18"/>
          <w:szCs w:val="20"/>
          <w:vertAlign w:val="superscript"/>
          <w:lang w:eastAsia="ar-SA"/>
        </w:rPr>
        <w:t>o</w:t>
      </w:r>
      <w:r w:rsidRPr="00184C5B">
        <w:rPr>
          <w:rFonts w:ascii="Arial" w:eastAsia="Times New Roman" w:hAnsi="Arial" w:cs="Arial"/>
          <w:sz w:val="18"/>
          <w:szCs w:val="20"/>
          <w:lang w:eastAsia="ar-SA"/>
        </w:rPr>
        <w:t>C - w przypadku kabli o izolacji i powłoce z tworzyw sztucznych.</w:t>
      </w:r>
    </w:p>
    <w:p w:rsidR="00184C5B" w:rsidRPr="00184C5B" w:rsidRDefault="00184C5B" w:rsidP="00184C5B">
      <w:pPr>
        <w:suppressAutoHyphens/>
        <w:overflowPunct w:val="0"/>
        <w:autoSpaceDE w:val="0"/>
        <w:spacing w:after="0" w:line="240" w:lineRule="auto"/>
        <w:jc w:val="both"/>
        <w:textAlignment w:val="baseline"/>
        <w:rPr>
          <w:rFonts w:ascii="Arial" w:eastAsia="Times New Roman" w:hAnsi="Arial" w:cs="Arial"/>
          <w:sz w:val="18"/>
          <w:szCs w:val="20"/>
          <w:lang w:eastAsia="ar-SA"/>
        </w:rPr>
      </w:pPr>
      <w:r w:rsidRPr="00184C5B">
        <w:rPr>
          <w:rFonts w:ascii="Arial" w:eastAsia="Times New Roman" w:hAnsi="Arial" w:cs="Arial"/>
          <w:sz w:val="18"/>
          <w:szCs w:val="20"/>
          <w:lang w:eastAsia="ar-SA"/>
        </w:rPr>
        <w:tab/>
        <w:t>W przypadku kabli o innej konstrukcji niż wymienione w pozycji a) i b) temperatura otoczenia i temperatura układanego kabla - wg ustaleń wytwórcy.</w:t>
      </w:r>
    </w:p>
    <w:p w:rsidR="00184C5B" w:rsidRPr="00184C5B" w:rsidRDefault="00184C5B" w:rsidP="00184C5B">
      <w:pPr>
        <w:suppressAutoHyphens/>
        <w:overflowPunct w:val="0"/>
        <w:autoSpaceDE w:val="0"/>
        <w:spacing w:after="0" w:line="240" w:lineRule="auto"/>
        <w:jc w:val="both"/>
        <w:textAlignment w:val="baseline"/>
        <w:rPr>
          <w:rFonts w:ascii="Arial" w:eastAsia="Times New Roman" w:hAnsi="Arial" w:cs="Arial"/>
          <w:sz w:val="18"/>
          <w:szCs w:val="20"/>
          <w:lang w:eastAsia="ar-SA"/>
        </w:rPr>
      </w:pPr>
      <w:r w:rsidRPr="00184C5B">
        <w:rPr>
          <w:rFonts w:ascii="Arial" w:eastAsia="Times New Roman" w:hAnsi="Arial" w:cs="Arial"/>
          <w:sz w:val="18"/>
          <w:szCs w:val="20"/>
          <w:lang w:eastAsia="ar-SA"/>
        </w:rPr>
        <w:tab/>
        <w:t>Zabrania się podgrzewania kabli ogniem.</w:t>
      </w:r>
    </w:p>
    <w:p w:rsidR="00184C5B" w:rsidRPr="00184C5B" w:rsidRDefault="00184C5B" w:rsidP="00184C5B">
      <w:pPr>
        <w:suppressAutoHyphens/>
        <w:overflowPunct w:val="0"/>
        <w:autoSpaceDE w:val="0"/>
        <w:spacing w:after="0" w:line="240" w:lineRule="auto"/>
        <w:jc w:val="both"/>
        <w:textAlignment w:val="baseline"/>
        <w:rPr>
          <w:rFonts w:ascii="Arial" w:eastAsia="Times New Roman" w:hAnsi="Arial" w:cs="Arial"/>
          <w:sz w:val="18"/>
          <w:szCs w:val="20"/>
          <w:lang w:eastAsia="ar-SA"/>
        </w:rPr>
      </w:pPr>
      <w:r w:rsidRPr="00184C5B">
        <w:rPr>
          <w:rFonts w:ascii="Arial" w:eastAsia="Times New Roman" w:hAnsi="Arial" w:cs="Arial"/>
          <w:sz w:val="18"/>
          <w:szCs w:val="20"/>
          <w:lang w:eastAsia="ar-SA"/>
        </w:rPr>
        <w:t>Wzrost temperatury otoczenia ułożonego kabla na dowolnie małym odcinku trasy linii kablowej powodowany przez sąsiednie źródła ciepła, np. rurociąg cieplny, nie powinien przekraczać 5</w:t>
      </w:r>
      <w:r w:rsidRPr="00184C5B">
        <w:rPr>
          <w:rFonts w:ascii="Arial" w:eastAsia="Times New Roman" w:hAnsi="Arial" w:cs="Arial"/>
          <w:sz w:val="18"/>
          <w:szCs w:val="20"/>
          <w:vertAlign w:val="superscript"/>
          <w:lang w:eastAsia="ar-SA"/>
        </w:rPr>
        <w:t>o</w:t>
      </w:r>
      <w:r w:rsidRPr="00184C5B">
        <w:rPr>
          <w:rFonts w:ascii="Arial" w:eastAsia="Times New Roman" w:hAnsi="Arial" w:cs="Arial"/>
          <w:sz w:val="18"/>
          <w:szCs w:val="20"/>
          <w:lang w:eastAsia="ar-SA"/>
        </w:rPr>
        <w:t>C.</w:t>
      </w:r>
    </w:p>
    <w:p w:rsidR="00184C5B" w:rsidRPr="00184C5B" w:rsidRDefault="00184C5B" w:rsidP="00184C5B">
      <w:pPr>
        <w:numPr>
          <w:ilvl w:val="0"/>
          <w:numId w:val="17"/>
        </w:numPr>
        <w:tabs>
          <w:tab w:val="left" w:pos="283"/>
        </w:tabs>
        <w:suppressAutoHyphens/>
        <w:overflowPunct w:val="0"/>
        <w:autoSpaceDE w:val="0"/>
        <w:spacing w:before="120" w:after="120" w:line="240" w:lineRule="auto"/>
        <w:jc w:val="both"/>
        <w:textAlignment w:val="baseline"/>
        <w:rPr>
          <w:rFonts w:ascii="Arial" w:eastAsia="Times New Roman" w:hAnsi="Arial" w:cs="Arial"/>
          <w:sz w:val="18"/>
          <w:szCs w:val="20"/>
          <w:lang w:eastAsia="ar-SA"/>
        </w:rPr>
      </w:pPr>
      <w:r w:rsidRPr="00184C5B">
        <w:rPr>
          <w:rFonts w:ascii="Arial" w:eastAsia="Times New Roman" w:hAnsi="Arial" w:cs="Arial"/>
          <w:sz w:val="18"/>
          <w:szCs w:val="20"/>
          <w:lang w:eastAsia="ar-SA"/>
        </w:rPr>
        <w:t>Zginanie kabli</w:t>
      </w:r>
    </w:p>
    <w:p w:rsidR="00184C5B" w:rsidRPr="00184C5B" w:rsidRDefault="00184C5B" w:rsidP="00184C5B">
      <w:pPr>
        <w:suppressAutoHyphens/>
        <w:overflowPunct w:val="0"/>
        <w:autoSpaceDE w:val="0"/>
        <w:spacing w:after="0" w:line="240" w:lineRule="auto"/>
        <w:jc w:val="both"/>
        <w:textAlignment w:val="baseline"/>
        <w:rPr>
          <w:rFonts w:ascii="Arial" w:eastAsia="Times New Roman" w:hAnsi="Arial" w:cs="Arial"/>
          <w:sz w:val="18"/>
          <w:szCs w:val="20"/>
          <w:lang w:eastAsia="ar-SA"/>
        </w:rPr>
      </w:pPr>
      <w:r w:rsidRPr="00184C5B">
        <w:rPr>
          <w:rFonts w:ascii="Arial" w:eastAsia="Times New Roman" w:hAnsi="Arial" w:cs="Arial"/>
          <w:sz w:val="18"/>
          <w:szCs w:val="20"/>
          <w:lang w:eastAsia="ar-SA"/>
        </w:rPr>
        <w:tab/>
        <w:t>Przy układaniu kabli można zginać kabel tylko w przypadkach koniecznych, przy czym promień gięcia powinien być możliwie duży, nie mniejszy niż:</w:t>
      </w:r>
    </w:p>
    <w:p w:rsidR="00184C5B" w:rsidRPr="00184C5B" w:rsidRDefault="00184C5B" w:rsidP="00184C5B">
      <w:pPr>
        <w:numPr>
          <w:ilvl w:val="0"/>
          <w:numId w:val="11"/>
        </w:numPr>
        <w:tabs>
          <w:tab w:val="left" w:pos="283"/>
        </w:tabs>
        <w:suppressAutoHyphens/>
        <w:overflowPunct w:val="0"/>
        <w:autoSpaceDE w:val="0"/>
        <w:spacing w:after="0" w:line="240" w:lineRule="auto"/>
        <w:jc w:val="both"/>
        <w:textAlignment w:val="baseline"/>
        <w:rPr>
          <w:rFonts w:ascii="Arial" w:eastAsia="Times New Roman" w:hAnsi="Arial" w:cs="Arial"/>
          <w:sz w:val="18"/>
          <w:szCs w:val="20"/>
          <w:lang w:eastAsia="ar-SA"/>
        </w:rPr>
      </w:pPr>
      <w:r w:rsidRPr="00184C5B">
        <w:rPr>
          <w:rFonts w:ascii="Arial" w:eastAsia="Times New Roman" w:hAnsi="Arial" w:cs="Arial"/>
          <w:sz w:val="18"/>
          <w:szCs w:val="20"/>
          <w:lang w:eastAsia="ar-SA"/>
        </w:rPr>
        <w:t>25-krotna zewnętrzna średnica kabla - w przypadku kabli olejowych,</w:t>
      </w:r>
    </w:p>
    <w:p w:rsidR="00184C5B" w:rsidRPr="00184C5B" w:rsidRDefault="00184C5B" w:rsidP="00184C5B">
      <w:pPr>
        <w:numPr>
          <w:ilvl w:val="0"/>
          <w:numId w:val="11"/>
        </w:numPr>
        <w:tabs>
          <w:tab w:val="left" w:pos="283"/>
        </w:tabs>
        <w:suppressAutoHyphens/>
        <w:overflowPunct w:val="0"/>
        <w:autoSpaceDE w:val="0"/>
        <w:spacing w:after="0" w:line="240" w:lineRule="auto"/>
        <w:jc w:val="both"/>
        <w:textAlignment w:val="baseline"/>
        <w:rPr>
          <w:rFonts w:ascii="Arial" w:eastAsia="Times New Roman" w:hAnsi="Arial" w:cs="Arial"/>
          <w:sz w:val="18"/>
          <w:szCs w:val="20"/>
          <w:lang w:eastAsia="ar-SA"/>
        </w:rPr>
      </w:pPr>
      <w:r w:rsidRPr="00184C5B">
        <w:rPr>
          <w:rFonts w:ascii="Arial" w:eastAsia="Times New Roman" w:hAnsi="Arial" w:cs="Arial"/>
          <w:sz w:val="18"/>
          <w:szCs w:val="20"/>
          <w:lang w:eastAsia="ar-SA"/>
        </w:rPr>
        <w:t>20-krotna zewnętrzna średnica kabla - w przypadku kabli jednożyłowych o izolacji papierowej i o powłoce ołowianej, kabli o izolacji polietylenowej i o powłoce polwinitowej oraz kabli wielożyłowych o izolacji papierowej i o powłoce aluminiowej o liczbie żył nie przekraczających 4,</w:t>
      </w:r>
    </w:p>
    <w:p w:rsidR="00184C5B" w:rsidRPr="00184C5B" w:rsidRDefault="00184C5B" w:rsidP="00184C5B">
      <w:pPr>
        <w:numPr>
          <w:ilvl w:val="0"/>
          <w:numId w:val="11"/>
        </w:numPr>
        <w:tabs>
          <w:tab w:val="left" w:pos="283"/>
        </w:tabs>
        <w:suppressAutoHyphens/>
        <w:overflowPunct w:val="0"/>
        <w:autoSpaceDE w:val="0"/>
        <w:spacing w:after="0" w:line="240" w:lineRule="auto"/>
        <w:jc w:val="both"/>
        <w:textAlignment w:val="baseline"/>
        <w:rPr>
          <w:rFonts w:ascii="Arial" w:eastAsia="Times New Roman" w:hAnsi="Arial" w:cs="Arial"/>
          <w:sz w:val="18"/>
          <w:szCs w:val="20"/>
          <w:lang w:eastAsia="ar-SA"/>
        </w:rPr>
      </w:pPr>
      <w:r w:rsidRPr="00184C5B">
        <w:rPr>
          <w:rFonts w:ascii="Arial" w:eastAsia="Times New Roman" w:hAnsi="Arial" w:cs="Arial"/>
          <w:sz w:val="18"/>
          <w:szCs w:val="20"/>
          <w:lang w:eastAsia="ar-SA"/>
        </w:rPr>
        <w:t>15-krotna zewnętrzna średnica kabla - w przypadku kabli wielożyłowych o izolacji papierowej i o powłoce ołowianej oraz w przypadku kabli wielożyłowych skręcanych z kabli jednożyłowych o liczbie żył nie przekraczających 4.</w:t>
      </w:r>
    </w:p>
    <w:p w:rsidR="00184C5B" w:rsidRPr="00184C5B" w:rsidRDefault="00184C5B" w:rsidP="00184C5B">
      <w:pPr>
        <w:numPr>
          <w:ilvl w:val="0"/>
          <w:numId w:val="3"/>
        </w:numPr>
        <w:tabs>
          <w:tab w:val="left" w:pos="283"/>
        </w:tabs>
        <w:suppressAutoHyphens/>
        <w:overflowPunct w:val="0"/>
        <w:autoSpaceDE w:val="0"/>
        <w:spacing w:before="120" w:after="120" w:line="240" w:lineRule="auto"/>
        <w:jc w:val="both"/>
        <w:textAlignment w:val="baseline"/>
        <w:rPr>
          <w:rFonts w:ascii="Arial" w:eastAsia="Times New Roman" w:hAnsi="Arial" w:cs="Arial"/>
          <w:sz w:val="18"/>
          <w:szCs w:val="20"/>
          <w:lang w:eastAsia="ar-SA"/>
        </w:rPr>
      </w:pPr>
      <w:r w:rsidRPr="00184C5B">
        <w:rPr>
          <w:rFonts w:ascii="Arial" w:eastAsia="Times New Roman" w:hAnsi="Arial" w:cs="Arial"/>
          <w:sz w:val="18"/>
          <w:szCs w:val="20"/>
          <w:lang w:eastAsia="ar-SA"/>
        </w:rPr>
        <w:t>Układanie kabli bezpośrednio w gruncie</w:t>
      </w:r>
    </w:p>
    <w:p w:rsidR="00184C5B" w:rsidRPr="00184C5B" w:rsidRDefault="00184C5B" w:rsidP="00184C5B">
      <w:pPr>
        <w:suppressAutoHyphens/>
        <w:overflowPunct w:val="0"/>
        <w:autoSpaceDE w:val="0"/>
        <w:spacing w:after="0" w:line="240" w:lineRule="auto"/>
        <w:jc w:val="both"/>
        <w:textAlignment w:val="baseline"/>
        <w:rPr>
          <w:rFonts w:ascii="Arial" w:eastAsia="Times New Roman" w:hAnsi="Arial" w:cs="Arial"/>
          <w:sz w:val="18"/>
          <w:szCs w:val="20"/>
          <w:lang w:eastAsia="ar-SA"/>
        </w:rPr>
      </w:pPr>
      <w:r w:rsidRPr="00184C5B">
        <w:rPr>
          <w:rFonts w:ascii="Arial" w:eastAsia="Times New Roman" w:hAnsi="Arial" w:cs="Arial"/>
          <w:sz w:val="18"/>
          <w:szCs w:val="20"/>
          <w:lang w:eastAsia="ar-SA"/>
        </w:rPr>
        <w:tab/>
        <w:t>Kable należy układać na dnie rowu pod kable, jeżeli grunt jest piaszczysty, w pozostałych przypadkach kable należy układać na warstwie piasku o grubości co najmniej 10 cm. Nie należy układać kabli bezpośrednio na dnie wykopu kamiennego lub w gruncie, który mógłby uszkodzić kabel, ani bezpośrednio zasypywać takim gruntem.</w:t>
      </w:r>
    </w:p>
    <w:p w:rsidR="00184C5B" w:rsidRPr="00184C5B" w:rsidRDefault="00184C5B" w:rsidP="00184C5B">
      <w:pPr>
        <w:suppressAutoHyphens/>
        <w:overflowPunct w:val="0"/>
        <w:autoSpaceDE w:val="0"/>
        <w:spacing w:after="0" w:line="240" w:lineRule="auto"/>
        <w:jc w:val="both"/>
        <w:textAlignment w:val="baseline"/>
        <w:rPr>
          <w:rFonts w:ascii="Arial" w:eastAsia="Times New Roman" w:hAnsi="Arial" w:cs="Arial"/>
          <w:sz w:val="18"/>
          <w:szCs w:val="20"/>
          <w:lang w:eastAsia="ar-SA"/>
        </w:rPr>
      </w:pPr>
      <w:r w:rsidRPr="00184C5B">
        <w:rPr>
          <w:rFonts w:ascii="Arial" w:eastAsia="Times New Roman" w:hAnsi="Arial" w:cs="Arial"/>
          <w:sz w:val="18"/>
          <w:szCs w:val="20"/>
          <w:lang w:eastAsia="ar-SA"/>
        </w:rPr>
        <w:tab/>
        <w:t>Kable należy zasypywać warstwą piasku o grubości co najmniej 10 cm, następnie warstwą rodzimego gruntu o grubości co najmniej 15 cm, a następnie przykryć folią z tworzywa sztucznego. Odległość folii od kabla powinna wynosić co najmniej 25 cm.</w:t>
      </w:r>
    </w:p>
    <w:p w:rsidR="00184C5B" w:rsidRPr="00184C5B" w:rsidRDefault="00184C5B" w:rsidP="00184C5B">
      <w:pPr>
        <w:suppressAutoHyphens/>
        <w:overflowPunct w:val="0"/>
        <w:autoSpaceDE w:val="0"/>
        <w:spacing w:after="0" w:line="240" w:lineRule="auto"/>
        <w:jc w:val="both"/>
        <w:textAlignment w:val="baseline"/>
        <w:rPr>
          <w:rFonts w:ascii="Arial" w:eastAsia="Times New Roman" w:hAnsi="Arial" w:cs="Arial"/>
          <w:sz w:val="18"/>
          <w:szCs w:val="20"/>
          <w:lang w:eastAsia="ar-SA"/>
        </w:rPr>
      </w:pPr>
      <w:r w:rsidRPr="00184C5B">
        <w:rPr>
          <w:rFonts w:ascii="Arial" w:eastAsia="Times New Roman" w:hAnsi="Arial" w:cs="Arial"/>
          <w:sz w:val="18"/>
          <w:szCs w:val="20"/>
          <w:lang w:eastAsia="ar-SA"/>
        </w:rPr>
        <w:tab/>
        <w:t>Grunt należy zagęszczać warstwami co najmniej 20 cm. Wskaźnik zagęszczenia gruntu powinien osiągnąć co najmniej 0,85 wg BN-72/8932-01 [14].</w:t>
      </w:r>
    </w:p>
    <w:p w:rsidR="00184C5B" w:rsidRPr="00184C5B" w:rsidRDefault="00184C5B" w:rsidP="00184C5B">
      <w:pPr>
        <w:suppressAutoHyphens/>
        <w:overflowPunct w:val="0"/>
        <w:autoSpaceDE w:val="0"/>
        <w:spacing w:after="0" w:line="240" w:lineRule="auto"/>
        <w:jc w:val="both"/>
        <w:textAlignment w:val="baseline"/>
        <w:rPr>
          <w:rFonts w:ascii="Arial" w:eastAsia="Times New Roman" w:hAnsi="Arial" w:cs="Arial"/>
          <w:sz w:val="18"/>
          <w:szCs w:val="20"/>
          <w:lang w:eastAsia="ar-SA"/>
        </w:rPr>
      </w:pPr>
      <w:r w:rsidRPr="00184C5B">
        <w:rPr>
          <w:rFonts w:ascii="Arial" w:eastAsia="Times New Roman" w:hAnsi="Arial" w:cs="Arial"/>
          <w:sz w:val="18"/>
          <w:szCs w:val="20"/>
          <w:lang w:eastAsia="ar-SA"/>
        </w:rPr>
        <w:tab/>
        <w:t>Głębokość ułożenia kabli w gruncie mierzona od powierzchni gruntu do zewnętrznej powierzchni kabla powinna wynosić nie mniej niż:</w:t>
      </w:r>
    </w:p>
    <w:p w:rsidR="00184C5B" w:rsidRPr="00184C5B" w:rsidRDefault="00184C5B" w:rsidP="00184C5B">
      <w:pPr>
        <w:numPr>
          <w:ilvl w:val="0"/>
          <w:numId w:val="19"/>
        </w:numPr>
        <w:tabs>
          <w:tab w:val="left" w:pos="283"/>
        </w:tabs>
        <w:suppressAutoHyphens/>
        <w:overflowPunct w:val="0"/>
        <w:autoSpaceDE w:val="0"/>
        <w:spacing w:after="0" w:line="240" w:lineRule="auto"/>
        <w:jc w:val="both"/>
        <w:textAlignment w:val="baseline"/>
        <w:rPr>
          <w:rFonts w:ascii="Arial" w:eastAsia="Times New Roman" w:hAnsi="Arial" w:cs="Arial"/>
          <w:sz w:val="18"/>
          <w:szCs w:val="20"/>
          <w:lang w:eastAsia="ar-SA"/>
        </w:rPr>
      </w:pPr>
      <w:r w:rsidRPr="00184C5B">
        <w:rPr>
          <w:rFonts w:ascii="Arial" w:eastAsia="Times New Roman" w:hAnsi="Arial" w:cs="Arial"/>
          <w:sz w:val="18"/>
          <w:szCs w:val="20"/>
          <w:lang w:eastAsia="ar-SA"/>
        </w:rPr>
        <w:t>70 cm - w przypadku kabli o napięciu znamionowym do 1 kV, z wyjątkiem kabli ułożonych w gruncie na użytkach rolnych,</w:t>
      </w:r>
    </w:p>
    <w:p w:rsidR="00184C5B" w:rsidRPr="00184C5B" w:rsidRDefault="00184C5B" w:rsidP="00184C5B">
      <w:pPr>
        <w:numPr>
          <w:ilvl w:val="0"/>
          <w:numId w:val="19"/>
        </w:numPr>
        <w:tabs>
          <w:tab w:val="left" w:pos="283"/>
        </w:tabs>
        <w:suppressAutoHyphens/>
        <w:overflowPunct w:val="0"/>
        <w:autoSpaceDE w:val="0"/>
        <w:spacing w:after="0" w:line="240" w:lineRule="auto"/>
        <w:jc w:val="both"/>
        <w:textAlignment w:val="baseline"/>
        <w:rPr>
          <w:rFonts w:ascii="Arial" w:eastAsia="Times New Roman" w:hAnsi="Arial" w:cs="Arial"/>
          <w:sz w:val="18"/>
          <w:szCs w:val="20"/>
          <w:lang w:eastAsia="ar-SA"/>
        </w:rPr>
      </w:pPr>
      <w:r w:rsidRPr="00184C5B">
        <w:rPr>
          <w:rFonts w:ascii="Arial" w:eastAsia="Times New Roman" w:hAnsi="Arial" w:cs="Arial"/>
          <w:sz w:val="18"/>
          <w:szCs w:val="20"/>
          <w:lang w:eastAsia="ar-SA"/>
        </w:rPr>
        <w:t>80 cm - w przypadku kabli o napięciu znamionowym wyższym niż 1 kV, lecz nie przekraczającym 15 kV, z wyjątkiem kabli ułożonych w gruncie na użytkach rolnych,</w:t>
      </w:r>
    </w:p>
    <w:p w:rsidR="00184C5B" w:rsidRPr="00184C5B" w:rsidRDefault="00184C5B" w:rsidP="00184C5B">
      <w:pPr>
        <w:numPr>
          <w:ilvl w:val="0"/>
          <w:numId w:val="19"/>
        </w:numPr>
        <w:tabs>
          <w:tab w:val="left" w:pos="283"/>
        </w:tabs>
        <w:suppressAutoHyphens/>
        <w:overflowPunct w:val="0"/>
        <w:autoSpaceDE w:val="0"/>
        <w:spacing w:after="0" w:line="240" w:lineRule="auto"/>
        <w:jc w:val="both"/>
        <w:textAlignment w:val="baseline"/>
        <w:rPr>
          <w:rFonts w:ascii="Arial" w:eastAsia="Times New Roman" w:hAnsi="Arial" w:cs="Arial"/>
          <w:sz w:val="18"/>
          <w:szCs w:val="20"/>
          <w:lang w:eastAsia="ar-SA"/>
        </w:rPr>
      </w:pPr>
      <w:r w:rsidRPr="00184C5B">
        <w:rPr>
          <w:rFonts w:ascii="Arial" w:eastAsia="Times New Roman" w:hAnsi="Arial" w:cs="Arial"/>
          <w:sz w:val="18"/>
          <w:szCs w:val="20"/>
          <w:lang w:eastAsia="ar-SA"/>
        </w:rPr>
        <w:t xml:space="preserve">90 cm - w przypadku kabli o napięciu znamionowym do 15 kV ułożonych w gruncie na użytkach rolnych, </w:t>
      </w:r>
    </w:p>
    <w:p w:rsidR="00184C5B" w:rsidRPr="00184C5B" w:rsidRDefault="00184C5B" w:rsidP="00184C5B">
      <w:pPr>
        <w:numPr>
          <w:ilvl w:val="0"/>
          <w:numId w:val="19"/>
        </w:numPr>
        <w:tabs>
          <w:tab w:val="left" w:pos="283"/>
        </w:tabs>
        <w:suppressAutoHyphens/>
        <w:overflowPunct w:val="0"/>
        <w:autoSpaceDE w:val="0"/>
        <w:spacing w:after="0" w:line="240" w:lineRule="auto"/>
        <w:jc w:val="both"/>
        <w:textAlignment w:val="baseline"/>
        <w:rPr>
          <w:rFonts w:ascii="Arial" w:eastAsia="Times New Roman" w:hAnsi="Arial" w:cs="Arial"/>
          <w:sz w:val="18"/>
          <w:szCs w:val="20"/>
          <w:lang w:eastAsia="ar-SA"/>
        </w:rPr>
      </w:pPr>
      <w:r w:rsidRPr="00184C5B">
        <w:rPr>
          <w:rFonts w:ascii="Arial" w:eastAsia="Times New Roman" w:hAnsi="Arial" w:cs="Arial"/>
          <w:sz w:val="18"/>
          <w:szCs w:val="20"/>
          <w:lang w:eastAsia="ar-SA"/>
        </w:rPr>
        <w:t>100 cm - w przypadku kabli o napięciu znamionowym wyższym niż 15 kV .</w:t>
      </w:r>
    </w:p>
    <w:p w:rsidR="00184C5B" w:rsidRPr="00184C5B" w:rsidRDefault="00184C5B" w:rsidP="00184C5B">
      <w:pPr>
        <w:suppressAutoHyphens/>
        <w:overflowPunct w:val="0"/>
        <w:autoSpaceDE w:val="0"/>
        <w:spacing w:after="0" w:line="240" w:lineRule="auto"/>
        <w:jc w:val="both"/>
        <w:textAlignment w:val="baseline"/>
        <w:rPr>
          <w:rFonts w:ascii="Arial" w:eastAsia="Times New Roman" w:hAnsi="Arial" w:cs="Arial"/>
          <w:sz w:val="18"/>
          <w:szCs w:val="20"/>
          <w:lang w:eastAsia="ar-SA"/>
        </w:rPr>
      </w:pPr>
      <w:r w:rsidRPr="00184C5B">
        <w:rPr>
          <w:rFonts w:ascii="Arial" w:eastAsia="Times New Roman" w:hAnsi="Arial" w:cs="Arial"/>
          <w:sz w:val="18"/>
          <w:szCs w:val="20"/>
          <w:lang w:eastAsia="ar-SA"/>
        </w:rPr>
        <w:tab/>
        <w:t>Kable powinny być ułożone w rowie linią falistą z zapasem (od 1 do 3% długości wykopu) wystarczającym do skompensowania możliwych przesunięć gruntu. Przy mufach zaleca się pozostawić zapas kabli po obu stronach mufy, łącznie nie mniej niż:</w:t>
      </w:r>
    </w:p>
    <w:p w:rsidR="00184C5B" w:rsidRPr="00184C5B" w:rsidRDefault="00184C5B" w:rsidP="00184C5B">
      <w:pPr>
        <w:numPr>
          <w:ilvl w:val="0"/>
          <w:numId w:val="19"/>
        </w:numPr>
        <w:tabs>
          <w:tab w:val="left" w:pos="283"/>
        </w:tabs>
        <w:suppressAutoHyphens/>
        <w:overflowPunct w:val="0"/>
        <w:autoSpaceDE w:val="0"/>
        <w:spacing w:after="0" w:line="240" w:lineRule="auto"/>
        <w:jc w:val="both"/>
        <w:textAlignment w:val="baseline"/>
        <w:rPr>
          <w:rFonts w:ascii="Arial" w:eastAsia="Times New Roman" w:hAnsi="Arial" w:cs="Arial"/>
          <w:sz w:val="18"/>
          <w:szCs w:val="20"/>
          <w:lang w:eastAsia="ar-SA"/>
        </w:rPr>
      </w:pPr>
      <w:r w:rsidRPr="00184C5B">
        <w:rPr>
          <w:rFonts w:ascii="Arial" w:eastAsia="Times New Roman" w:hAnsi="Arial" w:cs="Arial"/>
          <w:sz w:val="18"/>
          <w:szCs w:val="20"/>
          <w:lang w:eastAsia="ar-SA"/>
        </w:rPr>
        <w:t>4 m - w przypadku kabli o izolacji papierowej nasyconej lub z tworzyw sztucznych, o napięciu znamionowym od 15 do 40 kV,</w:t>
      </w:r>
    </w:p>
    <w:p w:rsidR="00184C5B" w:rsidRPr="00184C5B" w:rsidRDefault="00184C5B" w:rsidP="00184C5B">
      <w:pPr>
        <w:numPr>
          <w:ilvl w:val="0"/>
          <w:numId w:val="19"/>
        </w:numPr>
        <w:tabs>
          <w:tab w:val="left" w:pos="283"/>
        </w:tabs>
        <w:suppressAutoHyphens/>
        <w:overflowPunct w:val="0"/>
        <w:autoSpaceDE w:val="0"/>
        <w:spacing w:after="0" w:line="240" w:lineRule="auto"/>
        <w:jc w:val="both"/>
        <w:textAlignment w:val="baseline"/>
        <w:rPr>
          <w:rFonts w:ascii="Arial" w:eastAsia="Times New Roman" w:hAnsi="Arial" w:cs="Arial"/>
          <w:sz w:val="18"/>
          <w:szCs w:val="20"/>
          <w:lang w:eastAsia="ar-SA"/>
        </w:rPr>
      </w:pPr>
      <w:r w:rsidRPr="00184C5B">
        <w:rPr>
          <w:rFonts w:ascii="Arial" w:eastAsia="Times New Roman" w:hAnsi="Arial" w:cs="Arial"/>
          <w:sz w:val="18"/>
          <w:szCs w:val="20"/>
          <w:lang w:eastAsia="ar-SA"/>
        </w:rPr>
        <w:t>3 m - w przypadku kabli o izolacji papierowej nasyconej lub z tworzyw sztucznych, o napięciu znamionowym od 1 do 10 kV,</w:t>
      </w:r>
    </w:p>
    <w:p w:rsidR="00184C5B" w:rsidRPr="00184C5B" w:rsidRDefault="00184C5B" w:rsidP="00184C5B">
      <w:pPr>
        <w:numPr>
          <w:ilvl w:val="0"/>
          <w:numId w:val="19"/>
        </w:numPr>
        <w:tabs>
          <w:tab w:val="left" w:pos="283"/>
        </w:tabs>
        <w:suppressAutoHyphens/>
        <w:overflowPunct w:val="0"/>
        <w:autoSpaceDE w:val="0"/>
        <w:spacing w:after="0" w:line="240" w:lineRule="auto"/>
        <w:jc w:val="both"/>
        <w:textAlignment w:val="baseline"/>
        <w:rPr>
          <w:rFonts w:ascii="Arial" w:eastAsia="Times New Roman" w:hAnsi="Arial" w:cs="Arial"/>
          <w:sz w:val="18"/>
          <w:szCs w:val="20"/>
          <w:lang w:eastAsia="ar-SA"/>
        </w:rPr>
      </w:pPr>
      <w:r w:rsidRPr="00184C5B">
        <w:rPr>
          <w:rFonts w:ascii="Arial" w:eastAsia="Times New Roman" w:hAnsi="Arial" w:cs="Arial"/>
          <w:sz w:val="18"/>
          <w:szCs w:val="20"/>
          <w:lang w:eastAsia="ar-SA"/>
        </w:rPr>
        <w:t>1 m - w przypadku kabli o izolacji z tworzyw sztucznych, o napięciu znamionowym 1 kV.</w:t>
      </w:r>
    </w:p>
    <w:p w:rsidR="00184C5B" w:rsidRPr="00184C5B" w:rsidRDefault="00184C5B" w:rsidP="00184C5B">
      <w:pPr>
        <w:numPr>
          <w:ilvl w:val="0"/>
          <w:numId w:val="12"/>
        </w:numPr>
        <w:tabs>
          <w:tab w:val="left" w:pos="283"/>
        </w:tabs>
        <w:suppressAutoHyphens/>
        <w:overflowPunct w:val="0"/>
        <w:autoSpaceDE w:val="0"/>
        <w:spacing w:before="120" w:after="120" w:line="240" w:lineRule="auto"/>
        <w:jc w:val="both"/>
        <w:textAlignment w:val="baseline"/>
        <w:rPr>
          <w:rFonts w:ascii="Arial" w:eastAsia="Times New Roman" w:hAnsi="Arial" w:cs="Arial"/>
          <w:sz w:val="18"/>
          <w:szCs w:val="20"/>
          <w:lang w:eastAsia="ar-SA"/>
        </w:rPr>
      </w:pPr>
      <w:r w:rsidRPr="00184C5B">
        <w:rPr>
          <w:rFonts w:ascii="Arial" w:eastAsia="Times New Roman" w:hAnsi="Arial" w:cs="Arial"/>
          <w:sz w:val="18"/>
          <w:szCs w:val="20"/>
          <w:lang w:eastAsia="ar-SA"/>
        </w:rPr>
        <w:t>Układanie kabli na słupach linii napowietrznych</w:t>
      </w:r>
    </w:p>
    <w:p w:rsidR="00184C5B" w:rsidRPr="00184C5B" w:rsidRDefault="00184C5B" w:rsidP="00184C5B">
      <w:pPr>
        <w:suppressAutoHyphens/>
        <w:overflowPunct w:val="0"/>
        <w:autoSpaceDE w:val="0"/>
        <w:spacing w:after="0" w:line="240" w:lineRule="auto"/>
        <w:jc w:val="both"/>
        <w:textAlignment w:val="baseline"/>
        <w:rPr>
          <w:rFonts w:ascii="Arial" w:eastAsia="Times New Roman" w:hAnsi="Arial" w:cs="Arial"/>
          <w:sz w:val="18"/>
          <w:szCs w:val="20"/>
          <w:lang w:eastAsia="ar-SA"/>
        </w:rPr>
      </w:pPr>
      <w:r w:rsidRPr="00184C5B">
        <w:rPr>
          <w:rFonts w:ascii="Arial" w:eastAsia="Times New Roman" w:hAnsi="Arial" w:cs="Arial"/>
          <w:sz w:val="18"/>
          <w:szCs w:val="20"/>
          <w:lang w:eastAsia="ar-SA"/>
        </w:rPr>
        <w:tab/>
        <w:t>Przy kablowaniu odcinków linii napowietrznych, konieczne jest wprowadzenie kabla na ich słupy i połączenie jego żył z przewodami napowietrznymi.</w:t>
      </w:r>
    </w:p>
    <w:p w:rsidR="00184C5B" w:rsidRPr="00184C5B" w:rsidRDefault="00184C5B" w:rsidP="00184C5B">
      <w:pPr>
        <w:suppressAutoHyphens/>
        <w:overflowPunct w:val="0"/>
        <w:autoSpaceDE w:val="0"/>
        <w:spacing w:after="0" w:line="240" w:lineRule="auto"/>
        <w:jc w:val="both"/>
        <w:textAlignment w:val="baseline"/>
        <w:rPr>
          <w:rFonts w:ascii="Arial" w:eastAsia="Times New Roman" w:hAnsi="Arial" w:cs="Arial"/>
          <w:sz w:val="18"/>
          <w:szCs w:val="20"/>
          <w:lang w:eastAsia="ar-SA"/>
        </w:rPr>
      </w:pPr>
      <w:r w:rsidRPr="00184C5B">
        <w:rPr>
          <w:rFonts w:ascii="Arial" w:eastAsia="Times New Roman" w:hAnsi="Arial" w:cs="Arial"/>
          <w:sz w:val="18"/>
          <w:szCs w:val="20"/>
          <w:lang w:eastAsia="ar-SA"/>
        </w:rPr>
        <w:tab/>
        <w:t>Kabel należy chronić rurą stalową do wysokości nie mniejszej niż 2,5 m od powierzchni gruntu. Średnica wewnętrzna rury nie może być mniejsza niż 1,5-krotna zewnętrzna średnica wprowadzanego kabla i jednocześnie nie mniejsza niż 50 mm.</w:t>
      </w:r>
    </w:p>
    <w:p w:rsidR="00184C5B" w:rsidRPr="00184C5B" w:rsidRDefault="00184C5B" w:rsidP="00184C5B">
      <w:pPr>
        <w:suppressAutoHyphens/>
        <w:overflowPunct w:val="0"/>
        <w:autoSpaceDE w:val="0"/>
        <w:spacing w:after="0" w:line="240" w:lineRule="auto"/>
        <w:jc w:val="both"/>
        <w:textAlignment w:val="baseline"/>
        <w:rPr>
          <w:rFonts w:ascii="Arial" w:eastAsia="Times New Roman" w:hAnsi="Arial" w:cs="Arial"/>
          <w:sz w:val="18"/>
          <w:szCs w:val="20"/>
          <w:lang w:eastAsia="ar-SA"/>
        </w:rPr>
      </w:pPr>
      <w:r w:rsidRPr="00184C5B">
        <w:rPr>
          <w:rFonts w:ascii="Arial" w:eastAsia="Times New Roman" w:hAnsi="Arial" w:cs="Arial"/>
          <w:sz w:val="18"/>
          <w:szCs w:val="20"/>
          <w:lang w:eastAsia="ar-SA"/>
        </w:rPr>
        <w:tab/>
        <w:t>Kabel na słupie powinien być przymocowany do jego ścianki za pomocą uchwytów o szerokości równej co najmniej zewnętrznej jego średnicy. W przypadku mocowania kabla bez opancerzenia, uchwyty powinny być zaopatrzone w elastyczne wkładki o grubości co najmniej 2 mm, a kształt uchwytów powinien być taki, aby kabel nie uległ uszkodzeniu.</w:t>
      </w:r>
    </w:p>
    <w:p w:rsidR="00184C5B" w:rsidRPr="00184C5B" w:rsidRDefault="00184C5B" w:rsidP="00184C5B">
      <w:pPr>
        <w:numPr>
          <w:ilvl w:val="0"/>
          <w:numId w:val="4"/>
        </w:numPr>
        <w:tabs>
          <w:tab w:val="left" w:pos="283"/>
        </w:tabs>
        <w:suppressAutoHyphens/>
        <w:overflowPunct w:val="0"/>
        <w:autoSpaceDE w:val="0"/>
        <w:spacing w:before="120" w:after="120" w:line="240" w:lineRule="auto"/>
        <w:jc w:val="both"/>
        <w:textAlignment w:val="baseline"/>
        <w:rPr>
          <w:rFonts w:ascii="Arial" w:eastAsia="Times New Roman" w:hAnsi="Arial" w:cs="Arial"/>
          <w:sz w:val="18"/>
          <w:szCs w:val="20"/>
          <w:lang w:eastAsia="ar-SA"/>
        </w:rPr>
      </w:pPr>
      <w:r w:rsidRPr="00184C5B">
        <w:rPr>
          <w:rFonts w:ascii="Arial" w:eastAsia="Times New Roman" w:hAnsi="Arial" w:cs="Arial"/>
          <w:sz w:val="18"/>
          <w:szCs w:val="20"/>
          <w:lang w:eastAsia="ar-SA"/>
        </w:rPr>
        <w:t>Układanie kabli na wiaduktach i mostach</w:t>
      </w:r>
    </w:p>
    <w:p w:rsidR="00184C5B" w:rsidRPr="00184C5B" w:rsidRDefault="00184C5B" w:rsidP="00184C5B">
      <w:pPr>
        <w:suppressAutoHyphens/>
        <w:overflowPunct w:val="0"/>
        <w:autoSpaceDE w:val="0"/>
        <w:spacing w:after="0" w:line="240" w:lineRule="auto"/>
        <w:jc w:val="both"/>
        <w:textAlignment w:val="baseline"/>
        <w:rPr>
          <w:rFonts w:ascii="Arial" w:eastAsia="Times New Roman" w:hAnsi="Arial" w:cs="Arial"/>
          <w:sz w:val="18"/>
          <w:szCs w:val="20"/>
          <w:lang w:eastAsia="ar-SA"/>
        </w:rPr>
      </w:pPr>
      <w:r w:rsidRPr="00184C5B">
        <w:rPr>
          <w:rFonts w:ascii="Arial" w:eastAsia="Times New Roman" w:hAnsi="Arial" w:cs="Arial"/>
          <w:sz w:val="18"/>
          <w:szCs w:val="20"/>
          <w:lang w:eastAsia="ar-SA"/>
        </w:rPr>
        <w:tab/>
        <w:t>Na wiaduktach i mostach należy układać kable w sposób zapewniający:</w:t>
      </w:r>
    </w:p>
    <w:p w:rsidR="00184C5B" w:rsidRPr="00184C5B" w:rsidRDefault="00184C5B" w:rsidP="00184C5B">
      <w:pPr>
        <w:numPr>
          <w:ilvl w:val="0"/>
          <w:numId w:val="19"/>
        </w:numPr>
        <w:tabs>
          <w:tab w:val="left" w:pos="283"/>
        </w:tabs>
        <w:suppressAutoHyphens/>
        <w:overflowPunct w:val="0"/>
        <w:autoSpaceDE w:val="0"/>
        <w:spacing w:after="0" w:line="240" w:lineRule="auto"/>
        <w:jc w:val="both"/>
        <w:textAlignment w:val="baseline"/>
        <w:rPr>
          <w:rFonts w:ascii="Arial" w:eastAsia="Times New Roman" w:hAnsi="Arial" w:cs="Arial"/>
          <w:sz w:val="18"/>
          <w:szCs w:val="20"/>
          <w:lang w:eastAsia="ar-SA"/>
        </w:rPr>
      </w:pPr>
      <w:r w:rsidRPr="00184C5B">
        <w:rPr>
          <w:rFonts w:ascii="Arial" w:eastAsia="Times New Roman" w:hAnsi="Arial" w:cs="Arial"/>
          <w:sz w:val="18"/>
          <w:szCs w:val="20"/>
          <w:lang w:eastAsia="ar-SA"/>
        </w:rPr>
        <w:t>nienaruszalność konstrukcji i nieosłabienie wytrzymałości mechanicznej wiaduktu lub mostu,</w:t>
      </w:r>
    </w:p>
    <w:p w:rsidR="00184C5B" w:rsidRPr="00184C5B" w:rsidRDefault="00184C5B" w:rsidP="00184C5B">
      <w:pPr>
        <w:numPr>
          <w:ilvl w:val="0"/>
          <w:numId w:val="19"/>
        </w:numPr>
        <w:tabs>
          <w:tab w:val="left" w:pos="283"/>
        </w:tabs>
        <w:suppressAutoHyphens/>
        <w:overflowPunct w:val="0"/>
        <w:autoSpaceDE w:val="0"/>
        <w:spacing w:after="0" w:line="240" w:lineRule="auto"/>
        <w:jc w:val="both"/>
        <w:textAlignment w:val="baseline"/>
        <w:rPr>
          <w:rFonts w:ascii="Arial" w:eastAsia="Times New Roman" w:hAnsi="Arial" w:cs="Arial"/>
          <w:sz w:val="18"/>
          <w:szCs w:val="20"/>
          <w:lang w:eastAsia="ar-SA"/>
        </w:rPr>
      </w:pPr>
      <w:r w:rsidRPr="00184C5B">
        <w:rPr>
          <w:rFonts w:ascii="Arial" w:eastAsia="Times New Roman" w:hAnsi="Arial" w:cs="Arial"/>
          <w:sz w:val="18"/>
          <w:szCs w:val="20"/>
          <w:lang w:eastAsia="ar-SA"/>
        </w:rPr>
        <w:t>łatwość układania, montażu, kontroli i napraw kabli,</w:t>
      </w:r>
    </w:p>
    <w:p w:rsidR="00184C5B" w:rsidRPr="00184C5B" w:rsidRDefault="00184C5B" w:rsidP="00184C5B">
      <w:pPr>
        <w:numPr>
          <w:ilvl w:val="0"/>
          <w:numId w:val="19"/>
        </w:numPr>
        <w:tabs>
          <w:tab w:val="left" w:pos="283"/>
        </w:tabs>
        <w:suppressAutoHyphens/>
        <w:overflowPunct w:val="0"/>
        <w:autoSpaceDE w:val="0"/>
        <w:spacing w:after="0" w:line="240" w:lineRule="auto"/>
        <w:jc w:val="both"/>
        <w:textAlignment w:val="baseline"/>
        <w:rPr>
          <w:rFonts w:ascii="Arial" w:eastAsia="Times New Roman" w:hAnsi="Arial" w:cs="Arial"/>
          <w:sz w:val="18"/>
          <w:szCs w:val="20"/>
          <w:lang w:eastAsia="ar-SA"/>
        </w:rPr>
      </w:pPr>
      <w:r w:rsidRPr="00184C5B">
        <w:rPr>
          <w:rFonts w:ascii="Arial" w:eastAsia="Times New Roman" w:hAnsi="Arial" w:cs="Arial"/>
          <w:sz w:val="18"/>
          <w:szCs w:val="20"/>
          <w:lang w:eastAsia="ar-SA"/>
        </w:rPr>
        <w:t>ochronę kabli przed uszkodzeniami mechanicznymi w czasie prac związanych z naprawą i konserwacją obiektu.</w:t>
      </w:r>
    </w:p>
    <w:p w:rsidR="00184C5B" w:rsidRPr="00184C5B" w:rsidRDefault="00184C5B" w:rsidP="00184C5B">
      <w:pPr>
        <w:suppressAutoHyphens/>
        <w:overflowPunct w:val="0"/>
        <w:autoSpaceDE w:val="0"/>
        <w:spacing w:after="0" w:line="240" w:lineRule="auto"/>
        <w:jc w:val="both"/>
        <w:textAlignment w:val="baseline"/>
        <w:rPr>
          <w:rFonts w:ascii="Arial" w:eastAsia="Times New Roman" w:hAnsi="Arial" w:cs="Arial"/>
          <w:sz w:val="18"/>
          <w:szCs w:val="20"/>
          <w:lang w:eastAsia="ar-SA"/>
        </w:rPr>
      </w:pPr>
      <w:r w:rsidRPr="00184C5B">
        <w:rPr>
          <w:rFonts w:ascii="Arial" w:eastAsia="Times New Roman" w:hAnsi="Arial" w:cs="Arial"/>
          <w:sz w:val="18"/>
          <w:szCs w:val="20"/>
          <w:lang w:eastAsia="ar-SA"/>
        </w:rPr>
        <w:lastRenderedPageBreak/>
        <w:tab/>
        <w:t>W miejscach przejścia  kabli przez szczeliny dylatacyjne, przejścia kabli z konstrukcji nośnej na filary i przyczółki oraz w miejscach przejścia kabli z gruntu na wiadukty lub mosty, kable powinny mieć zapasy długości uniemożliwiające wystąpienie w kablu naprężeń rozciągających.</w:t>
      </w:r>
    </w:p>
    <w:p w:rsidR="00184C5B" w:rsidRPr="00184C5B" w:rsidRDefault="00184C5B" w:rsidP="00184C5B">
      <w:pPr>
        <w:suppressAutoHyphens/>
        <w:overflowPunct w:val="0"/>
        <w:autoSpaceDE w:val="0"/>
        <w:spacing w:after="0" w:line="240" w:lineRule="auto"/>
        <w:jc w:val="both"/>
        <w:textAlignment w:val="baseline"/>
        <w:rPr>
          <w:rFonts w:ascii="Arial" w:eastAsia="Times New Roman" w:hAnsi="Arial" w:cs="Arial"/>
          <w:sz w:val="18"/>
          <w:szCs w:val="20"/>
          <w:lang w:eastAsia="ar-SA"/>
        </w:rPr>
      </w:pPr>
      <w:r w:rsidRPr="00184C5B">
        <w:rPr>
          <w:rFonts w:ascii="Arial" w:eastAsia="Times New Roman" w:hAnsi="Arial" w:cs="Arial"/>
          <w:sz w:val="18"/>
          <w:szCs w:val="20"/>
          <w:lang w:eastAsia="ar-SA"/>
        </w:rPr>
        <w:tab/>
        <w:t>Nie powinno się łączyć kabli na wiaduktach i mostach.</w:t>
      </w:r>
    </w:p>
    <w:p w:rsidR="00184C5B" w:rsidRPr="00184C5B" w:rsidRDefault="00184C5B" w:rsidP="00184C5B">
      <w:pPr>
        <w:keepNext/>
        <w:numPr>
          <w:ilvl w:val="1"/>
          <w:numId w:val="0"/>
        </w:numPr>
        <w:tabs>
          <w:tab w:val="left" w:pos="0"/>
        </w:tabs>
        <w:suppressAutoHyphens/>
        <w:overflowPunct w:val="0"/>
        <w:autoSpaceDE w:val="0"/>
        <w:spacing w:before="120" w:after="120" w:line="240" w:lineRule="auto"/>
        <w:jc w:val="both"/>
        <w:textAlignment w:val="baseline"/>
        <w:outlineLvl w:val="1"/>
        <w:rPr>
          <w:rFonts w:ascii="Arial" w:eastAsia="Times New Roman" w:hAnsi="Arial" w:cs="Arial"/>
          <w:b/>
          <w:sz w:val="18"/>
          <w:szCs w:val="20"/>
          <w:lang w:eastAsia="ar-SA"/>
        </w:rPr>
      </w:pPr>
      <w:r w:rsidRPr="00184C5B">
        <w:rPr>
          <w:rFonts w:ascii="Arial" w:eastAsia="Times New Roman" w:hAnsi="Arial" w:cs="Arial"/>
          <w:b/>
          <w:sz w:val="18"/>
          <w:szCs w:val="20"/>
          <w:lang w:eastAsia="ar-SA"/>
        </w:rPr>
        <w:t>5.5. Skrzyżowania i zbliżenia kabli między sobą</w:t>
      </w:r>
    </w:p>
    <w:p w:rsidR="00184C5B" w:rsidRPr="00184C5B" w:rsidRDefault="00184C5B" w:rsidP="00184C5B">
      <w:pPr>
        <w:suppressAutoHyphens/>
        <w:overflowPunct w:val="0"/>
        <w:autoSpaceDE w:val="0"/>
        <w:spacing w:after="0" w:line="240" w:lineRule="auto"/>
        <w:jc w:val="both"/>
        <w:textAlignment w:val="baseline"/>
        <w:rPr>
          <w:rFonts w:ascii="Arial" w:eastAsia="Times New Roman" w:hAnsi="Arial" w:cs="Arial"/>
          <w:sz w:val="18"/>
          <w:szCs w:val="20"/>
          <w:lang w:eastAsia="ar-SA"/>
        </w:rPr>
      </w:pPr>
      <w:r w:rsidRPr="00184C5B">
        <w:rPr>
          <w:rFonts w:ascii="Arial" w:eastAsia="Times New Roman" w:hAnsi="Arial" w:cs="Arial"/>
          <w:sz w:val="18"/>
          <w:szCs w:val="20"/>
          <w:lang w:eastAsia="ar-SA"/>
        </w:rPr>
        <w:tab/>
        <w:t>Skrzyżowania kabli między sobą należy wykonywać tak, aby kabel wyższego napięcia był zakopany głębiej niż kabel niższego napięcia, a linia elektroenergetyczne lub sygnalizacyjna głębiej niż linia telekomunikacyjna.</w:t>
      </w:r>
    </w:p>
    <w:p w:rsidR="00184C5B" w:rsidRPr="00184C5B" w:rsidRDefault="00184C5B" w:rsidP="00184C5B">
      <w:pPr>
        <w:keepNext/>
        <w:numPr>
          <w:ilvl w:val="1"/>
          <w:numId w:val="0"/>
        </w:numPr>
        <w:tabs>
          <w:tab w:val="left" w:pos="0"/>
        </w:tabs>
        <w:suppressAutoHyphens/>
        <w:overflowPunct w:val="0"/>
        <w:autoSpaceDE w:val="0"/>
        <w:spacing w:before="120" w:after="120" w:line="240" w:lineRule="auto"/>
        <w:jc w:val="both"/>
        <w:textAlignment w:val="baseline"/>
        <w:outlineLvl w:val="1"/>
        <w:rPr>
          <w:rFonts w:ascii="Arial" w:eastAsia="Times New Roman" w:hAnsi="Arial" w:cs="Arial"/>
          <w:b/>
          <w:sz w:val="18"/>
          <w:szCs w:val="20"/>
          <w:lang w:eastAsia="ar-SA"/>
        </w:rPr>
      </w:pPr>
      <w:r w:rsidRPr="00184C5B">
        <w:rPr>
          <w:rFonts w:ascii="Arial" w:eastAsia="Times New Roman" w:hAnsi="Arial" w:cs="Arial"/>
          <w:b/>
          <w:sz w:val="18"/>
          <w:szCs w:val="20"/>
          <w:lang w:eastAsia="ar-SA"/>
        </w:rPr>
        <w:t>5.6. Skrzyżowania i zbliżenia kabli z innymi urządzeniami podziemnymi</w:t>
      </w:r>
    </w:p>
    <w:p w:rsidR="00184C5B" w:rsidRPr="00184C5B" w:rsidRDefault="00184C5B" w:rsidP="00184C5B">
      <w:pPr>
        <w:suppressAutoHyphens/>
        <w:overflowPunct w:val="0"/>
        <w:autoSpaceDE w:val="0"/>
        <w:spacing w:after="0" w:line="240" w:lineRule="auto"/>
        <w:jc w:val="both"/>
        <w:textAlignment w:val="baseline"/>
        <w:rPr>
          <w:rFonts w:ascii="Arial" w:eastAsia="Times New Roman" w:hAnsi="Arial" w:cs="Arial"/>
          <w:sz w:val="18"/>
          <w:szCs w:val="20"/>
          <w:lang w:eastAsia="ar-SA"/>
        </w:rPr>
      </w:pPr>
      <w:r w:rsidRPr="00184C5B">
        <w:rPr>
          <w:rFonts w:ascii="Arial" w:eastAsia="Times New Roman" w:hAnsi="Arial" w:cs="Arial"/>
          <w:sz w:val="18"/>
          <w:szCs w:val="20"/>
          <w:lang w:eastAsia="ar-SA"/>
        </w:rPr>
        <w:tab/>
        <w:t>Zaleca się krzyżować kable z urządzeniami podziemnymi pod kątem zbliżonym do 90</w:t>
      </w:r>
      <w:r w:rsidRPr="00184C5B">
        <w:rPr>
          <w:rFonts w:ascii="Arial" w:eastAsia="Times New Roman" w:hAnsi="Arial" w:cs="Arial"/>
          <w:sz w:val="18"/>
          <w:szCs w:val="20"/>
          <w:vertAlign w:val="superscript"/>
          <w:lang w:eastAsia="ar-SA"/>
        </w:rPr>
        <w:t>o</w:t>
      </w:r>
      <w:r w:rsidRPr="00184C5B">
        <w:rPr>
          <w:rFonts w:ascii="Arial" w:eastAsia="Times New Roman" w:hAnsi="Arial" w:cs="Arial"/>
          <w:sz w:val="18"/>
          <w:szCs w:val="20"/>
          <w:lang w:eastAsia="ar-SA"/>
        </w:rPr>
        <w:t xml:space="preserve"> i w miarę możliwości w najwęższym miejscu krzyżowanego urządzenia. Każdy z krzyżujących się kabli elektroenergetycznych i sygnalizacyjnych ułożony bezpośrednio w gruncie powinien być chroniony przed uszkodzeniem w miejscu skrzyżowania i na długości po 50 cm w obie strony od miejsca skrzyżowania. Przy skrzyżowaniu kabli z rurociągami podziemnymi zaleca się układanie kabli nad rurociągami.</w:t>
      </w:r>
    </w:p>
    <w:p w:rsidR="00184C5B" w:rsidRPr="00184C5B" w:rsidRDefault="00184C5B" w:rsidP="00184C5B">
      <w:pPr>
        <w:suppressAutoHyphens/>
        <w:overflowPunct w:val="0"/>
        <w:autoSpaceDE w:val="0"/>
        <w:spacing w:before="120" w:after="0" w:line="240" w:lineRule="auto"/>
        <w:jc w:val="both"/>
        <w:textAlignment w:val="baseline"/>
        <w:rPr>
          <w:rFonts w:ascii="Arial" w:eastAsia="Times New Roman" w:hAnsi="Arial" w:cs="Arial"/>
          <w:sz w:val="18"/>
          <w:szCs w:val="20"/>
          <w:lang w:eastAsia="ar-SA"/>
        </w:rPr>
      </w:pPr>
      <w:r w:rsidRPr="00184C5B">
        <w:rPr>
          <w:rFonts w:ascii="Arial" w:eastAsia="Times New Roman" w:hAnsi="Arial" w:cs="Arial"/>
          <w:sz w:val="18"/>
          <w:szCs w:val="20"/>
          <w:lang w:eastAsia="ar-SA"/>
        </w:rPr>
        <w:t xml:space="preserve">Tablica 2. Najmniejsze dopuszczalne odległości kabli ułożonych w gruncie od innych </w:t>
      </w:r>
    </w:p>
    <w:p w:rsidR="00184C5B" w:rsidRPr="00184C5B" w:rsidRDefault="00184C5B" w:rsidP="00184C5B">
      <w:pPr>
        <w:suppressAutoHyphens/>
        <w:overflowPunct w:val="0"/>
        <w:autoSpaceDE w:val="0"/>
        <w:spacing w:after="120" w:line="240" w:lineRule="auto"/>
        <w:jc w:val="both"/>
        <w:textAlignment w:val="baseline"/>
        <w:rPr>
          <w:rFonts w:ascii="Arial" w:eastAsia="Times New Roman" w:hAnsi="Arial" w:cs="Arial"/>
          <w:sz w:val="18"/>
          <w:szCs w:val="20"/>
          <w:lang w:eastAsia="ar-SA"/>
        </w:rPr>
      </w:pPr>
      <w:r w:rsidRPr="00184C5B">
        <w:rPr>
          <w:rFonts w:ascii="Arial" w:eastAsia="Times New Roman" w:hAnsi="Arial" w:cs="Arial"/>
          <w:sz w:val="18"/>
          <w:szCs w:val="20"/>
          <w:lang w:eastAsia="ar-SA"/>
        </w:rPr>
        <w:tab/>
        <w:t xml:space="preserve">    urządzeń podziemnych</w:t>
      </w:r>
    </w:p>
    <w:tbl>
      <w:tblPr>
        <w:tblW w:w="0" w:type="auto"/>
        <w:jc w:val="center"/>
        <w:tblLayout w:type="fixed"/>
        <w:tblCellMar>
          <w:left w:w="70" w:type="dxa"/>
          <w:right w:w="70" w:type="dxa"/>
        </w:tblCellMar>
        <w:tblLook w:val="0000" w:firstRow="0" w:lastRow="0" w:firstColumn="0" w:lastColumn="0" w:noHBand="0" w:noVBand="0"/>
      </w:tblPr>
      <w:tblGrid>
        <w:gridCol w:w="3898"/>
        <w:gridCol w:w="1806"/>
        <w:gridCol w:w="1821"/>
      </w:tblGrid>
      <w:tr w:rsidR="00184C5B" w:rsidRPr="00184C5B" w:rsidTr="00BF6FBC">
        <w:trPr>
          <w:jc w:val="center"/>
        </w:trPr>
        <w:tc>
          <w:tcPr>
            <w:tcW w:w="3898" w:type="dxa"/>
            <w:tcBorders>
              <w:top w:val="single" w:sz="4" w:space="0" w:color="000000"/>
              <w:left w:val="single" w:sz="4" w:space="0" w:color="000000"/>
            </w:tcBorders>
          </w:tcPr>
          <w:p w:rsidR="00184C5B" w:rsidRPr="00184C5B" w:rsidRDefault="00184C5B" w:rsidP="00184C5B">
            <w:pPr>
              <w:suppressAutoHyphens/>
              <w:overflowPunct w:val="0"/>
              <w:autoSpaceDE w:val="0"/>
              <w:snapToGrid w:val="0"/>
              <w:spacing w:after="0" w:line="240" w:lineRule="auto"/>
              <w:jc w:val="both"/>
              <w:textAlignment w:val="baseline"/>
              <w:rPr>
                <w:rFonts w:ascii="Arial" w:eastAsia="Times New Roman" w:hAnsi="Arial" w:cs="Arial"/>
                <w:sz w:val="18"/>
                <w:szCs w:val="20"/>
                <w:lang w:eastAsia="ar-SA"/>
              </w:rPr>
            </w:pPr>
          </w:p>
        </w:tc>
        <w:tc>
          <w:tcPr>
            <w:tcW w:w="3627" w:type="dxa"/>
            <w:gridSpan w:val="2"/>
            <w:tcBorders>
              <w:top w:val="single" w:sz="4" w:space="0" w:color="000000"/>
              <w:left w:val="single" w:sz="4" w:space="0" w:color="000000"/>
              <w:bottom w:val="single" w:sz="4" w:space="0" w:color="000000"/>
              <w:right w:val="single" w:sz="4" w:space="0" w:color="000000"/>
            </w:tcBorders>
          </w:tcPr>
          <w:p w:rsidR="00184C5B" w:rsidRPr="00184C5B" w:rsidRDefault="00184C5B" w:rsidP="00184C5B">
            <w:pPr>
              <w:suppressAutoHyphens/>
              <w:overflowPunct w:val="0"/>
              <w:autoSpaceDE w:val="0"/>
              <w:snapToGrid w:val="0"/>
              <w:spacing w:after="0" w:line="240" w:lineRule="auto"/>
              <w:jc w:val="center"/>
              <w:textAlignment w:val="baseline"/>
              <w:rPr>
                <w:rFonts w:ascii="Arial" w:eastAsia="Times New Roman" w:hAnsi="Arial" w:cs="Arial"/>
                <w:sz w:val="18"/>
                <w:szCs w:val="20"/>
                <w:lang w:eastAsia="ar-SA"/>
              </w:rPr>
            </w:pPr>
            <w:r w:rsidRPr="00184C5B">
              <w:rPr>
                <w:rFonts w:ascii="Arial" w:eastAsia="Times New Roman" w:hAnsi="Arial" w:cs="Arial"/>
                <w:sz w:val="18"/>
                <w:szCs w:val="20"/>
                <w:lang w:eastAsia="ar-SA"/>
              </w:rPr>
              <w:t>Najmniejsza dopuszczalna odległość  w cm</w:t>
            </w:r>
          </w:p>
        </w:tc>
      </w:tr>
      <w:tr w:rsidR="00184C5B" w:rsidRPr="00184C5B" w:rsidTr="00BF6FBC">
        <w:trPr>
          <w:jc w:val="center"/>
        </w:trPr>
        <w:tc>
          <w:tcPr>
            <w:tcW w:w="3898" w:type="dxa"/>
          </w:tcPr>
          <w:p w:rsidR="00184C5B" w:rsidRPr="00184C5B" w:rsidRDefault="00184C5B" w:rsidP="00184C5B">
            <w:pPr>
              <w:suppressAutoHyphens/>
              <w:overflowPunct w:val="0"/>
              <w:autoSpaceDE w:val="0"/>
              <w:snapToGrid w:val="0"/>
              <w:spacing w:after="0" w:line="240" w:lineRule="auto"/>
              <w:jc w:val="center"/>
              <w:textAlignment w:val="baseline"/>
              <w:rPr>
                <w:rFonts w:ascii="Arial" w:eastAsia="Times New Roman" w:hAnsi="Arial" w:cs="Arial"/>
                <w:sz w:val="18"/>
                <w:szCs w:val="20"/>
                <w:lang w:eastAsia="ar-SA"/>
              </w:rPr>
            </w:pPr>
            <w:r w:rsidRPr="00184C5B">
              <w:rPr>
                <w:rFonts w:ascii="Arial" w:eastAsia="Times New Roman" w:hAnsi="Arial" w:cs="Arial"/>
                <w:sz w:val="18"/>
                <w:szCs w:val="20"/>
                <w:lang w:eastAsia="ar-SA"/>
              </w:rPr>
              <w:t>Rodzaj urządzenia podziemnego</w:t>
            </w:r>
          </w:p>
        </w:tc>
        <w:tc>
          <w:tcPr>
            <w:tcW w:w="1806" w:type="dxa"/>
          </w:tcPr>
          <w:p w:rsidR="00184C5B" w:rsidRPr="00184C5B" w:rsidRDefault="00184C5B" w:rsidP="00184C5B">
            <w:pPr>
              <w:suppressAutoHyphens/>
              <w:overflowPunct w:val="0"/>
              <w:autoSpaceDE w:val="0"/>
              <w:snapToGrid w:val="0"/>
              <w:spacing w:after="0" w:line="240" w:lineRule="auto"/>
              <w:jc w:val="center"/>
              <w:textAlignment w:val="baseline"/>
              <w:rPr>
                <w:rFonts w:ascii="Arial" w:eastAsia="Times New Roman" w:hAnsi="Arial" w:cs="Arial"/>
                <w:sz w:val="18"/>
                <w:szCs w:val="20"/>
                <w:lang w:eastAsia="ar-SA"/>
              </w:rPr>
            </w:pPr>
            <w:r w:rsidRPr="00184C5B">
              <w:rPr>
                <w:rFonts w:ascii="Arial" w:eastAsia="Times New Roman" w:hAnsi="Arial" w:cs="Arial"/>
                <w:sz w:val="18"/>
                <w:szCs w:val="20"/>
                <w:lang w:eastAsia="ar-SA"/>
              </w:rPr>
              <w:t>pionowa przy skrzyżowaniu</w:t>
            </w:r>
          </w:p>
        </w:tc>
        <w:tc>
          <w:tcPr>
            <w:tcW w:w="1821" w:type="dxa"/>
          </w:tcPr>
          <w:p w:rsidR="00184C5B" w:rsidRPr="00184C5B" w:rsidRDefault="00184C5B" w:rsidP="00184C5B">
            <w:pPr>
              <w:suppressAutoHyphens/>
              <w:overflowPunct w:val="0"/>
              <w:autoSpaceDE w:val="0"/>
              <w:snapToGrid w:val="0"/>
              <w:spacing w:after="0" w:line="240" w:lineRule="auto"/>
              <w:jc w:val="center"/>
              <w:textAlignment w:val="baseline"/>
              <w:rPr>
                <w:rFonts w:ascii="Arial" w:eastAsia="Times New Roman" w:hAnsi="Arial" w:cs="Arial"/>
                <w:sz w:val="18"/>
                <w:szCs w:val="20"/>
                <w:lang w:eastAsia="ar-SA"/>
              </w:rPr>
            </w:pPr>
            <w:r w:rsidRPr="00184C5B">
              <w:rPr>
                <w:rFonts w:ascii="Arial" w:eastAsia="Times New Roman" w:hAnsi="Arial" w:cs="Arial"/>
                <w:sz w:val="18"/>
                <w:szCs w:val="20"/>
                <w:lang w:eastAsia="ar-SA"/>
              </w:rPr>
              <w:t>pozioma przy zbliżeniu</w:t>
            </w:r>
          </w:p>
        </w:tc>
      </w:tr>
      <w:tr w:rsidR="00184C5B" w:rsidRPr="00184C5B" w:rsidTr="00BF6FBC">
        <w:trPr>
          <w:jc w:val="center"/>
        </w:trPr>
        <w:tc>
          <w:tcPr>
            <w:tcW w:w="3898" w:type="dxa"/>
            <w:tcBorders>
              <w:left w:val="single" w:sz="4" w:space="0" w:color="000000"/>
              <w:bottom w:val="single" w:sz="4" w:space="0" w:color="000000"/>
            </w:tcBorders>
          </w:tcPr>
          <w:p w:rsidR="00184C5B" w:rsidRPr="00184C5B" w:rsidRDefault="00184C5B" w:rsidP="00184C5B">
            <w:pPr>
              <w:suppressAutoHyphens/>
              <w:overflowPunct w:val="0"/>
              <w:autoSpaceDE w:val="0"/>
              <w:snapToGrid w:val="0"/>
              <w:spacing w:after="0" w:line="240" w:lineRule="auto"/>
              <w:jc w:val="both"/>
              <w:textAlignment w:val="baseline"/>
              <w:rPr>
                <w:rFonts w:ascii="Arial" w:eastAsia="Times New Roman" w:hAnsi="Arial" w:cs="Arial"/>
                <w:sz w:val="18"/>
                <w:szCs w:val="20"/>
                <w:lang w:eastAsia="ar-SA"/>
              </w:rPr>
            </w:pPr>
            <w:r w:rsidRPr="00184C5B">
              <w:rPr>
                <w:rFonts w:ascii="Arial" w:eastAsia="Times New Roman" w:hAnsi="Arial" w:cs="Arial"/>
                <w:sz w:val="18"/>
                <w:szCs w:val="20"/>
                <w:lang w:eastAsia="ar-SA"/>
              </w:rPr>
              <w:t>Rurociągi wodociągowe, ściekowe, cieplne, gazowe z gazami niepalnymi i rurociągi z gazami palnymi o ciśnieniu do 0,5 at</w:t>
            </w:r>
          </w:p>
        </w:tc>
        <w:tc>
          <w:tcPr>
            <w:tcW w:w="1806" w:type="dxa"/>
            <w:tcBorders>
              <w:left w:val="single" w:sz="4" w:space="0" w:color="000000"/>
              <w:bottom w:val="single" w:sz="4" w:space="0" w:color="000000"/>
            </w:tcBorders>
          </w:tcPr>
          <w:p w:rsidR="00184C5B" w:rsidRPr="00184C5B" w:rsidRDefault="00184C5B" w:rsidP="00184C5B">
            <w:pPr>
              <w:suppressAutoHyphens/>
              <w:overflowPunct w:val="0"/>
              <w:autoSpaceDE w:val="0"/>
              <w:snapToGrid w:val="0"/>
              <w:spacing w:after="0" w:line="240" w:lineRule="auto"/>
              <w:jc w:val="center"/>
              <w:textAlignment w:val="baseline"/>
              <w:rPr>
                <w:rFonts w:ascii="Arial" w:eastAsia="Times New Roman" w:hAnsi="Arial" w:cs="Arial"/>
                <w:sz w:val="18"/>
                <w:szCs w:val="20"/>
                <w:vertAlign w:val="superscript"/>
                <w:lang w:eastAsia="ar-SA"/>
              </w:rPr>
            </w:pPr>
            <w:r w:rsidRPr="00184C5B">
              <w:rPr>
                <w:rFonts w:ascii="Arial" w:eastAsia="Times New Roman" w:hAnsi="Arial" w:cs="Arial"/>
                <w:sz w:val="18"/>
                <w:szCs w:val="20"/>
                <w:lang w:eastAsia="ar-SA"/>
              </w:rPr>
              <w:t>80</w:t>
            </w:r>
            <w:r w:rsidRPr="00184C5B">
              <w:rPr>
                <w:rFonts w:ascii="Arial" w:eastAsia="Times New Roman" w:hAnsi="Arial" w:cs="Arial"/>
                <w:sz w:val="18"/>
                <w:szCs w:val="20"/>
                <w:vertAlign w:val="superscript"/>
                <w:lang w:eastAsia="ar-SA"/>
              </w:rPr>
              <w:t>1)</w:t>
            </w:r>
            <w:r w:rsidRPr="00184C5B">
              <w:rPr>
                <w:rFonts w:ascii="Arial" w:eastAsia="Times New Roman" w:hAnsi="Arial" w:cs="Arial"/>
                <w:sz w:val="18"/>
                <w:szCs w:val="20"/>
                <w:lang w:eastAsia="ar-SA"/>
              </w:rPr>
              <w:t xml:space="preserve"> przy średnicy rurociągu do           250 mm i 150</w:t>
            </w:r>
            <w:r w:rsidRPr="00184C5B">
              <w:rPr>
                <w:rFonts w:ascii="Arial" w:eastAsia="Times New Roman" w:hAnsi="Arial" w:cs="Arial"/>
                <w:sz w:val="18"/>
                <w:szCs w:val="20"/>
                <w:vertAlign w:val="superscript"/>
                <w:lang w:eastAsia="ar-SA"/>
              </w:rPr>
              <w:t>2)</w:t>
            </w:r>
          </w:p>
        </w:tc>
        <w:tc>
          <w:tcPr>
            <w:tcW w:w="1821" w:type="dxa"/>
            <w:tcBorders>
              <w:left w:val="single" w:sz="4" w:space="0" w:color="000000"/>
              <w:bottom w:val="single" w:sz="4" w:space="0" w:color="000000"/>
              <w:right w:val="single" w:sz="4" w:space="0" w:color="000000"/>
            </w:tcBorders>
          </w:tcPr>
          <w:p w:rsidR="00184C5B" w:rsidRPr="00184C5B" w:rsidRDefault="00184C5B" w:rsidP="00184C5B">
            <w:pPr>
              <w:suppressAutoHyphens/>
              <w:overflowPunct w:val="0"/>
              <w:autoSpaceDE w:val="0"/>
              <w:snapToGrid w:val="0"/>
              <w:spacing w:after="0" w:line="240" w:lineRule="auto"/>
              <w:jc w:val="center"/>
              <w:textAlignment w:val="baseline"/>
              <w:rPr>
                <w:rFonts w:ascii="Arial" w:eastAsia="Times New Roman" w:hAnsi="Arial" w:cs="Arial"/>
                <w:sz w:val="18"/>
                <w:szCs w:val="20"/>
                <w:lang w:eastAsia="ar-SA"/>
              </w:rPr>
            </w:pPr>
          </w:p>
          <w:p w:rsidR="00184C5B" w:rsidRPr="00184C5B" w:rsidRDefault="00184C5B" w:rsidP="00184C5B">
            <w:pPr>
              <w:suppressAutoHyphens/>
              <w:overflowPunct w:val="0"/>
              <w:autoSpaceDE w:val="0"/>
              <w:spacing w:after="0" w:line="240" w:lineRule="auto"/>
              <w:jc w:val="center"/>
              <w:textAlignment w:val="baseline"/>
              <w:rPr>
                <w:rFonts w:ascii="Arial" w:eastAsia="Times New Roman" w:hAnsi="Arial" w:cs="Arial"/>
                <w:sz w:val="18"/>
                <w:szCs w:val="20"/>
                <w:lang w:eastAsia="ar-SA"/>
              </w:rPr>
            </w:pPr>
            <w:r w:rsidRPr="00184C5B">
              <w:rPr>
                <w:rFonts w:ascii="Arial" w:eastAsia="Times New Roman" w:hAnsi="Arial" w:cs="Arial"/>
                <w:sz w:val="18"/>
                <w:szCs w:val="20"/>
                <w:lang w:eastAsia="ar-SA"/>
              </w:rPr>
              <w:t>50</w:t>
            </w:r>
          </w:p>
        </w:tc>
      </w:tr>
      <w:tr w:rsidR="00184C5B" w:rsidRPr="00184C5B" w:rsidTr="00BF6FBC">
        <w:trPr>
          <w:jc w:val="center"/>
        </w:trPr>
        <w:tc>
          <w:tcPr>
            <w:tcW w:w="3898" w:type="dxa"/>
            <w:tcBorders>
              <w:left w:val="single" w:sz="4" w:space="0" w:color="000000"/>
              <w:bottom w:val="single" w:sz="4" w:space="0" w:color="000000"/>
            </w:tcBorders>
          </w:tcPr>
          <w:p w:rsidR="00184C5B" w:rsidRPr="00184C5B" w:rsidRDefault="00184C5B" w:rsidP="00184C5B">
            <w:pPr>
              <w:suppressAutoHyphens/>
              <w:overflowPunct w:val="0"/>
              <w:autoSpaceDE w:val="0"/>
              <w:snapToGrid w:val="0"/>
              <w:spacing w:before="60" w:after="60" w:line="240" w:lineRule="auto"/>
              <w:jc w:val="both"/>
              <w:textAlignment w:val="baseline"/>
              <w:rPr>
                <w:rFonts w:ascii="Arial" w:eastAsia="Times New Roman" w:hAnsi="Arial" w:cs="Arial"/>
                <w:sz w:val="18"/>
                <w:szCs w:val="20"/>
                <w:lang w:eastAsia="ar-SA"/>
              </w:rPr>
            </w:pPr>
            <w:r w:rsidRPr="00184C5B">
              <w:rPr>
                <w:rFonts w:ascii="Arial" w:eastAsia="Times New Roman" w:hAnsi="Arial" w:cs="Arial"/>
                <w:sz w:val="18"/>
                <w:szCs w:val="20"/>
                <w:lang w:eastAsia="ar-SA"/>
              </w:rPr>
              <w:t>Rurociągi z cieczami palnymi</w:t>
            </w:r>
          </w:p>
        </w:tc>
        <w:tc>
          <w:tcPr>
            <w:tcW w:w="1806" w:type="dxa"/>
            <w:tcBorders>
              <w:left w:val="single" w:sz="4" w:space="0" w:color="000000"/>
              <w:bottom w:val="single" w:sz="4" w:space="0" w:color="000000"/>
            </w:tcBorders>
          </w:tcPr>
          <w:p w:rsidR="00184C5B" w:rsidRPr="00184C5B" w:rsidRDefault="00184C5B" w:rsidP="00184C5B">
            <w:pPr>
              <w:suppressAutoHyphens/>
              <w:overflowPunct w:val="0"/>
              <w:autoSpaceDE w:val="0"/>
              <w:snapToGrid w:val="0"/>
              <w:spacing w:before="60" w:after="60" w:line="240" w:lineRule="auto"/>
              <w:jc w:val="center"/>
              <w:textAlignment w:val="baseline"/>
              <w:rPr>
                <w:rFonts w:ascii="Arial" w:eastAsia="Times New Roman" w:hAnsi="Arial" w:cs="Arial"/>
                <w:sz w:val="18"/>
                <w:szCs w:val="20"/>
                <w:lang w:eastAsia="ar-SA"/>
              </w:rPr>
            </w:pPr>
            <w:r w:rsidRPr="00184C5B">
              <w:rPr>
                <w:rFonts w:ascii="Arial" w:eastAsia="Times New Roman" w:hAnsi="Arial" w:cs="Arial"/>
                <w:sz w:val="18"/>
                <w:szCs w:val="20"/>
                <w:lang w:eastAsia="ar-SA"/>
              </w:rPr>
              <w:t>przy średnicy</w:t>
            </w:r>
          </w:p>
        </w:tc>
        <w:tc>
          <w:tcPr>
            <w:tcW w:w="1821" w:type="dxa"/>
            <w:tcBorders>
              <w:left w:val="single" w:sz="4" w:space="0" w:color="000000"/>
              <w:bottom w:val="single" w:sz="4" w:space="0" w:color="000000"/>
              <w:right w:val="single" w:sz="4" w:space="0" w:color="000000"/>
            </w:tcBorders>
          </w:tcPr>
          <w:p w:rsidR="00184C5B" w:rsidRPr="00184C5B" w:rsidRDefault="00184C5B" w:rsidP="00184C5B">
            <w:pPr>
              <w:suppressAutoHyphens/>
              <w:overflowPunct w:val="0"/>
              <w:autoSpaceDE w:val="0"/>
              <w:snapToGrid w:val="0"/>
              <w:spacing w:before="60" w:after="60" w:line="240" w:lineRule="auto"/>
              <w:jc w:val="center"/>
              <w:textAlignment w:val="baseline"/>
              <w:rPr>
                <w:rFonts w:ascii="Arial" w:eastAsia="Times New Roman" w:hAnsi="Arial" w:cs="Arial"/>
                <w:sz w:val="18"/>
                <w:szCs w:val="20"/>
                <w:lang w:eastAsia="ar-SA"/>
              </w:rPr>
            </w:pPr>
            <w:r w:rsidRPr="00184C5B">
              <w:rPr>
                <w:rFonts w:ascii="Arial" w:eastAsia="Times New Roman" w:hAnsi="Arial" w:cs="Arial"/>
                <w:sz w:val="18"/>
                <w:szCs w:val="20"/>
                <w:lang w:eastAsia="ar-SA"/>
              </w:rPr>
              <w:t>100</w:t>
            </w:r>
          </w:p>
        </w:tc>
      </w:tr>
      <w:tr w:rsidR="00184C5B" w:rsidRPr="00184C5B" w:rsidTr="00BF6FBC">
        <w:trPr>
          <w:jc w:val="center"/>
        </w:trPr>
        <w:tc>
          <w:tcPr>
            <w:tcW w:w="3898" w:type="dxa"/>
            <w:tcBorders>
              <w:left w:val="single" w:sz="4" w:space="0" w:color="000000"/>
              <w:bottom w:val="single" w:sz="4" w:space="0" w:color="000000"/>
            </w:tcBorders>
          </w:tcPr>
          <w:p w:rsidR="00184C5B" w:rsidRPr="00184C5B" w:rsidRDefault="00184C5B" w:rsidP="00184C5B">
            <w:pPr>
              <w:suppressAutoHyphens/>
              <w:overflowPunct w:val="0"/>
              <w:autoSpaceDE w:val="0"/>
              <w:snapToGrid w:val="0"/>
              <w:spacing w:after="0" w:line="240" w:lineRule="auto"/>
              <w:jc w:val="both"/>
              <w:textAlignment w:val="baseline"/>
              <w:rPr>
                <w:rFonts w:ascii="Arial" w:eastAsia="Times New Roman" w:hAnsi="Arial" w:cs="Arial"/>
                <w:sz w:val="18"/>
                <w:szCs w:val="20"/>
                <w:lang w:eastAsia="ar-SA"/>
              </w:rPr>
            </w:pPr>
            <w:r w:rsidRPr="00184C5B">
              <w:rPr>
                <w:rFonts w:ascii="Arial" w:eastAsia="Times New Roman" w:hAnsi="Arial" w:cs="Arial"/>
                <w:sz w:val="18"/>
                <w:szCs w:val="20"/>
                <w:lang w:eastAsia="ar-SA"/>
              </w:rPr>
              <w:t>Rurociągi z gazami palnymi o ciśnieniu wyższym niż 0,5 at i nie przekraczającym 4 at</w:t>
            </w:r>
          </w:p>
        </w:tc>
        <w:tc>
          <w:tcPr>
            <w:tcW w:w="1806" w:type="dxa"/>
            <w:tcBorders>
              <w:left w:val="single" w:sz="4" w:space="0" w:color="000000"/>
              <w:bottom w:val="single" w:sz="4" w:space="0" w:color="000000"/>
            </w:tcBorders>
          </w:tcPr>
          <w:p w:rsidR="00184C5B" w:rsidRPr="00184C5B" w:rsidRDefault="00184C5B" w:rsidP="00184C5B">
            <w:pPr>
              <w:suppressAutoHyphens/>
              <w:overflowPunct w:val="0"/>
              <w:autoSpaceDE w:val="0"/>
              <w:snapToGrid w:val="0"/>
              <w:spacing w:after="0" w:line="240" w:lineRule="auto"/>
              <w:jc w:val="center"/>
              <w:textAlignment w:val="baseline"/>
              <w:rPr>
                <w:rFonts w:ascii="Arial" w:eastAsia="Times New Roman" w:hAnsi="Arial" w:cs="Arial"/>
                <w:sz w:val="18"/>
                <w:szCs w:val="20"/>
                <w:lang w:eastAsia="ar-SA"/>
              </w:rPr>
            </w:pPr>
            <w:r w:rsidRPr="00184C5B">
              <w:rPr>
                <w:rFonts w:ascii="Arial" w:eastAsia="Times New Roman" w:hAnsi="Arial" w:cs="Arial"/>
                <w:sz w:val="18"/>
                <w:szCs w:val="20"/>
                <w:lang w:eastAsia="ar-SA"/>
              </w:rPr>
              <w:t>większej  niż           250 mm</w:t>
            </w:r>
          </w:p>
        </w:tc>
        <w:tc>
          <w:tcPr>
            <w:tcW w:w="1821" w:type="dxa"/>
            <w:tcBorders>
              <w:left w:val="single" w:sz="4" w:space="0" w:color="000000"/>
              <w:bottom w:val="single" w:sz="4" w:space="0" w:color="000000"/>
              <w:right w:val="single" w:sz="4" w:space="0" w:color="000000"/>
            </w:tcBorders>
          </w:tcPr>
          <w:p w:rsidR="00184C5B" w:rsidRPr="00184C5B" w:rsidRDefault="00184C5B" w:rsidP="00184C5B">
            <w:pPr>
              <w:suppressAutoHyphens/>
              <w:overflowPunct w:val="0"/>
              <w:autoSpaceDE w:val="0"/>
              <w:snapToGrid w:val="0"/>
              <w:spacing w:before="120" w:after="0" w:line="240" w:lineRule="auto"/>
              <w:jc w:val="center"/>
              <w:textAlignment w:val="baseline"/>
              <w:rPr>
                <w:rFonts w:ascii="Arial" w:eastAsia="Times New Roman" w:hAnsi="Arial" w:cs="Arial"/>
                <w:sz w:val="18"/>
                <w:szCs w:val="20"/>
                <w:lang w:eastAsia="ar-SA"/>
              </w:rPr>
            </w:pPr>
            <w:r w:rsidRPr="00184C5B">
              <w:rPr>
                <w:rFonts w:ascii="Arial" w:eastAsia="Times New Roman" w:hAnsi="Arial" w:cs="Arial"/>
                <w:sz w:val="18"/>
                <w:szCs w:val="20"/>
                <w:lang w:eastAsia="ar-SA"/>
              </w:rPr>
              <w:t>100</w:t>
            </w:r>
          </w:p>
        </w:tc>
      </w:tr>
      <w:tr w:rsidR="00184C5B" w:rsidRPr="00184C5B" w:rsidTr="00BF6FBC">
        <w:trPr>
          <w:jc w:val="center"/>
        </w:trPr>
        <w:tc>
          <w:tcPr>
            <w:tcW w:w="3898" w:type="dxa"/>
            <w:tcBorders>
              <w:left w:val="single" w:sz="4" w:space="0" w:color="000000"/>
              <w:bottom w:val="single" w:sz="4" w:space="0" w:color="000000"/>
            </w:tcBorders>
          </w:tcPr>
          <w:p w:rsidR="00184C5B" w:rsidRPr="00184C5B" w:rsidRDefault="00184C5B" w:rsidP="00184C5B">
            <w:pPr>
              <w:suppressAutoHyphens/>
              <w:overflowPunct w:val="0"/>
              <w:autoSpaceDE w:val="0"/>
              <w:snapToGrid w:val="0"/>
              <w:spacing w:after="0" w:line="240" w:lineRule="auto"/>
              <w:jc w:val="both"/>
              <w:textAlignment w:val="baseline"/>
              <w:rPr>
                <w:rFonts w:ascii="Arial" w:eastAsia="Times New Roman" w:hAnsi="Arial" w:cs="Arial"/>
                <w:sz w:val="18"/>
                <w:szCs w:val="20"/>
                <w:lang w:eastAsia="ar-SA"/>
              </w:rPr>
            </w:pPr>
            <w:r w:rsidRPr="00184C5B">
              <w:rPr>
                <w:rFonts w:ascii="Arial" w:eastAsia="Times New Roman" w:hAnsi="Arial" w:cs="Arial"/>
                <w:sz w:val="18"/>
                <w:szCs w:val="20"/>
                <w:lang w:eastAsia="ar-SA"/>
              </w:rPr>
              <w:t>Rurociągi z gazami palnymi o ciśnieniu wyższym niż 4 at</w:t>
            </w:r>
          </w:p>
        </w:tc>
        <w:tc>
          <w:tcPr>
            <w:tcW w:w="3627" w:type="dxa"/>
            <w:gridSpan w:val="2"/>
            <w:tcBorders>
              <w:left w:val="single" w:sz="4" w:space="0" w:color="000000"/>
              <w:bottom w:val="single" w:sz="4" w:space="0" w:color="000000"/>
              <w:right w:val="single" w:sz="4" w:space="0" w:color="000000"/>
            </w:tcBorders>
          </w:tcPr>
          <w:p w:rsidR="00184C5B" w:rsidRPr="00184C5B" w:rsidRDefault="00184C5B" w:rsidP="00184C5B">
            <w:pPr>
              <w:suppressAutoHyphens/>
              <w:overflowPunct w:val="0"/>
              <w:autoSpaceDE w:val="0"/>
              <w:snapToGrid w:val="0"/>
              <w:spacing w:before="120" w:after="0" w:line="240" w:lineRule="auto"/>
              <w:jc w:val="center"/>
              <w:textAlignment w:val="baseline"/>
              <w:rPr>
                <w:rFonts w:ascii="Arial" w:eastAsia="Times New Roman" w:hAnsi="Arial" w:cs="Arial"/>
                <w:sz w:val="18"/>
                <w:szCs w:val="20"/>
                <w:lang w:eastAsia="ar-SA"/>
              </w:rPr>
            </w:pPr>
            <w:r w:rsidRPr="00184C5B">
              <w:rPr>
                <w:rFonts w:ascii="Arial" w:eastAsia="Times New Roman" w:hAnsi="Arial" w:cs="Arial"/>
                <w:sz w:val="18"/>
                <w:szCs w:val="20"/>
                <w:lang w:eastAsia="ar-SA"/>
              </w:rPr>
              <w:t>BN-71/8976-31 [17]</w:t>
            </w:r>
          </w:p>
        </w:tc>
      </w:tr>
      <w:tr w:rsidR="00184C5B" w:rsidRPr="00184C5B" w:rsidTr="00BF6FBC">
        <w:trPr>
          <w:jc w:val="center"/>
        </w:trPr>
        <w:tc>
          <w:tcPr>
            <w:tcW w:w="3898" w:type="dxa"/>
            <w:tcBorders>
              <w:left w:val="single" w:sz="4" w:space="0" w:color="000000"/>
              <w:bottom w:val="single" w:sz="4" w:space="0" w:color="000000"/>
            </w:tcBorders>
          </w:tcPr>
          <w:p w:rsidR="00184C5B" w:rsidRPr="00184C5B" w:rsidRDefault="00184C5B" w:rsidP="00184C5B">
            <w:pPr>
              <w:suppressAutoHyphens/>
              <w:overflowPunct w:val="0"/>
              <w:autoSpaceDE w:val="0"/>
              <w:snapToGrid w:val="0"/>
              <w:spacing w:before="60" w:after="60" w:line="240" w:lineRule="auto"/>
              <w:jc w:val="both"/>
              <w:textAlignment w:val="baseline"/>
              <w:rPr>
                <w:rFonts w:ascii="Arial" w:eastAsia="Times New Roman" w:hAnsi="Arial" w:cs="Arial"/>
                <w:sz w:val="18"/>
                <w:szCs w:val="20"/>
                <w:lang w:eastAsia="ar-SA"/>
              </w:rPr>
            </w:pPr>
            <w:r w:rsidRPr="00184C5B">
              <w:rPr>
                <w:rFonts w:ascii="Arial" w:eastAsia="Times New Roman" w:hAnsi="Arial" w:cs="Arial"/>
                <w:sz w:val="18"/>
                <w:szCs w:val="20"/>
                <w:lang w:eastAsia="ar-SA"/>
              </w:rPr>
              <w:t>Zbiorniki z płynami palnymi</w:t>
            </w:r>
          </w:p>
        </w:tc>
        <w:tc>
          <w:tcPr>
            <w:tcW w:w="1806" w:type="dxa"/>
            <w:tcBorders>
              <w:left w:val="single" w:sz="4" w:space="0" w:color="000000"/>
              <w:bottom w:val="single" w:sz="4" w:space="0" w:color="000000"/>
            </w:tcBorders>
          </w:tcPr>
          <w:p w:rsidR="00184C5B" w:rsidRPr="00184C5B" w:rsidRDefault="00184C5B" w:rsidP="00184C5B">
            <w:pPr>
              <w:suppressAutoHyphens/>
              <w:overflowPunct w:val="0"/>
              <w:autoSpaceDE w:val="0"/>
              <w:snapToGrid w:val="0"/>
              <w:spacing w:before="60" w:after="60" w:line="240" w:lineRule="auto"/>
              <w:jc w:val="center"/>
              <w:textAlignment w:val="baseline"/>
              <w:rPr>
                <w:rFonts w:ascii="Arial" w:eastAsia="Times New Roman" w:hAnsi="Arial" w:cs="Arial"/>
                <w:sz w:val="18"/>
                <w:szCs w:val="20"/>
                <w:lang w:eastAsia="ar-SA"/>
              </w:rPr>
            </w:pPr>
            <w:r w:rsidRPr="00184C5B">
              <w:rPr>
                <w:rFonts w:ascii="Arial" w:eastAsia="Times New Roman" w:hAnsi="Arial" w:cs="Arial"/>
                <w:sz w:val="18"/>
                <w:szCs w:val="20"/>
                <w:lang w:eastAsia="ar-SA"/>
              </w:rPr>
              <w:t>200</w:t>
            </w:r>
          </w:p>
        </w:tc>
        <w:tc>
          <w:tcPr>
            <w:tcW w:w="1821" w:type="dxa"/>
            <w:tcBorders>
              <w:left w:val="single" w:sz="4" w:space="0" w:color="000000"/>
              <w:bottom w:val="single" w:sz="4" w:space="0" w:color="000000"/>
              <w:right w:val="single" w:sz="4" w:space="0" w:color="000000"/>
            </w:tcBorders>
          </w:tcPr>
          <w:p w:rsidR="00184C5B" w:rsidRPr="00184C5B" w:rsidRDefault="00184C5B" w:rsidP="00184C5B">
            <w:pPr>
              <w:suppressAutoHyphens/>
              <w:overflowPunct w:val="0"/>
              <w:autoSpaceDE w:val="0"/>
              <w:snapToGrid w:val="0"/>
              <w:spacing w:before="60" w:after="60" w:line="240" w:lineRule="auto"/>
              <w:jc w:val="center"/>
              <w:textAlignment w:val="baseline"/>
              <w:rPr>
                <w:rFonts w:ascii="Arial" w:eastAsia="Times New Roman" w:hAnsi="Arial" w:cs="Arial"/>
                <w:sz w:val="18"/>
                <w:szCs w:val="20"/>
                <w:lang w:eastAsia="ar-SA"/>
              </w:rPr>
            </w:pPr>
            <w:r w:rsidRPr="00184C5B">
              <w:rPr>
                <w:rFonts w:ascii="Arial" w:eastAsia="Times New Roman" w:hAnsi="Arial" w:cs="Arial"/>
                <w:sz w:val="18"/>
                <w:szCs w:val="20"/>
                <w:lang w:eastAsia="ar-SA"/>
              </w:rPr>
              <w:t>200</w:t>
            </w:r>
          </w:p>
        </w:tc>
      </w:tr>
      <w:tr w:rsidR="00184C5B" w:rsidRPr="00184C5B" w:rsidTr="00BF6FBC">
        <w:trPr>
          <w:jc w:val="center"/>
        </w:trPr>
        <w:tc>
          <w:tcPr>
            <w:tcW w:w="3898" w:type="dxa"/>
            <w:tcBorders>
              <w:left w:val="single" w:sz="4" w:space="0" w:color="000000"/>
              <w:bottom w:val="single" w:sz="4" w:space="0" w:color="000000"/>
            </w:tcBorders>
          </w:tcPr>
          <w:p w:rsidR="00184C5B" w:rsidRPr="00184C5B" w:rsidRDefault="00184C5B" w:rsidP="00184C5B">
            <w:pPr>
              <w:suppressAutoHyphens/>
              <w:overflowPunct w:val="0"/>
              <w:autoSpaceDE w:val="0"/>
              <w:snapToGrid w:val="0"/>
              <w:spacing w:after="0" w:line="240" w:lineRule="auto"/>
              <w:jc w:val="both"/>
              <w:textAlignment w:val="baseline"/>
              <w:rPr>
                <w:rFonts w:ascii="Arial" w:eastAsia="Times New Roman" w:hAnsi="Arial" w:cs="Arial"/>
                <w:sz w:val="18"/>
                <w:szCs w:val="20"/>
                <w:lang w:eastAsia="ar-SA"/>
              </w:rPr>
            </w:pPr>
            <w:r w:rsidRPr="00184C5B">
              <w:rPr>
                <w:rFonts w:ascii="Arial" w:eastAsia="Times New Roman" w:hAnsi="Arial" w:cs="Arial"/>
                <w:sz w:val="18"/>
                <w:szCs w:val="20"/>
                <w:lang w:eastAsia="ar-SA"/>
              </w:rPr>
              <w:t>Części podziemne linii napowietrznych (ustój, podpora, odciążka)</w:t>
            </w:r>
          </w:p>
        </w:tc>
        <w:tc>
          <w:tcPr>
            <w:tcW w:w="1806" w:type="dxa"/>
            <w:tcBorders>
              <w:left w:val="single" w:sz="4" w:space="0" w:color="000000"/>
              <w:bottom w:val="single" w:sz="4" w:space="0" w:color="000000"/>
            </w:tcBorders>
          </w:tcPr>
          <w:p w:rsidR="00184C5B" w:rsidRPr="00184C5B" w:rsidRDefault="00184C5B" w:rsidP="00184C5B">
            <w:pPr>
              <w:suppressAutoHyphens/>
              <w:overflowPunct w:val="0"/>
              <w:autoSpaceDE w:val="0"/>
              <w:snapToGrid w:val="0"/>
              <w:spacing w:before="120" w:after="0" w:line="240" w:lineRule="auto"/>
              <w:jc w:val="center"/>
              <w:textAlignment w:val="baseline"/>
              <w:rPr>
                <w:rFonts w:ascii="Arial" w:eastAsia="Times New Roman" w:hAnsi="Arial" w:cs="Arial"/>
                <w:sz w:val="18"/>
                <w:szCs w:val="20"/>
                <w:lang w:eastAsia="ar-SA"/>
              </w:rPr>
            </w:pPr>
            <w:r w:rsidRPr="00184C5B">
              <w:rPr>
                <w:rFonts w:ascii="Arial" w:eastAsia="Times New Roman" w:hAnsi="Arial" w:cs="Arial"/>
                <w:sz w:val="18"/>
                <w:szCs w:val="20"/>
                <w:lang w:eastAsia="ar-SA"/>
              </w:rPr>
              <w:t>-</w:t>
            </w:r>
          </w:p>
        </w:tc>
        <w:tc>
          <w:tcPr>
            <w:tcW w:w="1821" w:type="dxa"/>
            <w:tcBorders>
              <w:left w:val="single" w:sz="4" w:space="0" w:color="000000"/>
              <w:bottom w:val="single" w:sz="4" w:space="0" w:color="000000"/>
              <w:right w:val="single" w:sz="4" w:space="0" w:color="000000"/>
            </w:tcBorders>
          </w:tcPr>
          <w:p w:rsidR="00184C5B" w:rsidRPr="00184C5B" w:rsidRDefault="00184C5B" w:rsidP="00184C5B">
            <w:pPr>
              <w:suppressAutoHyphens/>
              <w:overflowPunct w:val="0"/>
              <w:autoSpaceDE w:val="0"/>
              <w:snapToGrid w:val="0"/>
              <w:spacing w:before="120" w:after="0" w:line="240" w:lineRule="auto"/>
              <w:jc w:val="center"/>
              <w:textAlignment w:val="baseline"/>
              <w:rPr>
                <w:rFonts w:ascii="Arial" w:eastAsia="Times New Roman" w:hAnsi="Arial" w:cs="Arial"/>
                <w:sz w:val="18"/>
                <w:szCs w:val="20"/>
                <w:lang w:eastAsia="ar-SA"/>
              </w:rPr>
            </w:pPr>
            <w:r w:rsidRPr="00184C5B">
              <w:rPr>
                <w:rFonts w:ascii="Arial" w:eastAsia="Times New Roman" w:hAnsi="Arial" w:cs="Arial"/>
                <w:sz w:val="18"/>
                <w:szCs w:val="20"/>
                <w:lang w:eastAsia="ar-SA"/>
              </w:rPr>
              <w:t>80</w:t>
            </w:r>
          </w:p>
        </w:tc>
      </w:tr>
      <w:tr w:rsidR="00184C5B" w:rsidRPr="00184C5B" w:rsidTr="00BF6FBC">
        <w:trPr>
          <w:jc w:val="center"/>
        </w:trPr>
        <w:tc>
          <w:tcPr>
            <w:tcW w:w="3898" w:type="dxa"/>
            <w:tcBorders>
              <w:left w:val="single" w:sz="4" w:space="0" w:color="000000"/>
              <w:bottom w:val="single" w:sz="4" w:space="0" w:color="000000"/>
            </w:tcBorders>
          </w:tcPr>
          <w:p w:rsidR="00184C5B" w:rsidRPr="00184C5B" w:rsidRDefault="00184C5B" w:rsidP="00184C5B">
            <w:pPr>
              <w:suppressAutoHyphens/>
              <w:overflowPunct w:val="0"/>
              <w:autoSpaceDE w:val="0"/>
              <w:snapToGrid w:val="0"/>
              <w:spacing w:after="0" w:line="240" w:lineRule="auto"/>
              <w:jc w:val="both"/>
              <w:textAlignment w:val="baseline"/>
              <w:rPr>
                <w:rFonts w:ascii="Arial" w:eastAsia="Times New Roman" w:hAnsi="Arial" w:cs="Arial"/>
                <w:sz w:val="18"/>
                <w:szCs w:val="20"/>
                <w:lang w:eastAsia="ar-SA"/>
              </w:rPr>
            </w:pPr>
            <w:r w:rsidRPr="00184C5B">
              <w:rPr>
                <w:rFonts w:ascii="Arial" w:eastAsia="Times New Roman" w:hAnsi="Arial" w:cs="Arial"/>
                <w:sz w:val="18"/>
                <w:szCs w:val="20"/>
                <w:lang w:eastAsia="ar-SA"/>
              </w:rPr>
              <w:t>Ściany budynków i inne budowle, np. tunele, kanały</w:t>
            </w:r>
          </w:p>
        </w:tc>
        <w:tc>
          <w:tcPr>
            <w:tcW w:w="1806" w:type="dxa"/>
            <w:tcBorders>
              <w:left w:val="single" w:sz="4" w:space="0" w:color="000000"/>
              <w:bottom w:val="single" w:sz="4" w:space="0" w:color="000000"/>
            </w:tcBorders>
          </w:tcPr>
          <w:p w:rsidR="00184C5B" w:rsidRPr="00184C5B" w:rsidRDefault="00184C5B" w:rsidP="00184C5B">
            <w:pPr>
              <w:suppressAutoHyphens/>
              <w:overflowPunct w:val="0"/>
              <w:autoSpaceDE w:val="0"/>
              <w:snapToGrid w:val="0"/>
              <w:spacing w:before="120" w:after="0" w:line="240" w:lineRule="auto"/>
              <w:jc w:val="center"/>
              <w:textAlignment w:val="baseline"/>
              <w:rPr>
                <w:rFonts w:ascii="Arial" w:eastAsia="Times New Roman" w:hAnsi="Arial" w:cs="Arial"/>
                <w:sz w:val="18"/>
                <w:szCs w:val="20"/>
                <w:lang w:eastAsia="ar-SA"/>
              </w:rPr>
            </w:pPr>
            <w:r w:rsidRPr="00184C5B">
              <w:rPr>
                <w:rFonts w:ascii="Arial" w:eastAsia="Times New Roman" w:hAnsi="Arial" w:cs="Arial"/>
                <w:sz w:val="18"/>
                <w:szCs w:val="20"/>
                <w:lang w:eastAsia="ar-SA"/>
              </w:rPr>
              <w:t>-</w:t>
            </w:r>
          </w:p>
        </w:tc>
        <w:tc>
          <w:tcPr>
            <w:tcW w:w="1821" w:type="dxa"/>
            <w:tcBorders>
              <w:left w:val="single" w:sz="4" w:space="0" w:color="000000"/>
              <w:bottom w:val="single" w:sz="4" w:space="0" w:color="000000"/>
              <w:right w:val="single" w:sz="4" w:space="0" w:color="000000"/>
            </w:tcBorders>
          </w:tcPr>
          <w:p w:rsidR="00184C5B" w:rsidRPr="00184C5B" w:rsidRDefault="00184C5B" w:rsidP="00184C5B">
            <w:pPr>
              <w:suppressAutoHyphens/>
              <w:overflowPunct w:val="0"/>
              <w:autoSpaceDE w:val="0"/>
              <w:snapToGrid w:val="0"/>
              <w:spacing w:before="120" w:after="0" w:line="240" w:lineRule="auto"/>
              <w:jc w:val="center"/>
              <w:textAlignment w:val="baseline"/>
              <w:rPr>
                <w:rFonts w:ascii="Arial" w:eastAsia="Times New Roman" w:hAnsi="Arial" w:cs="Arial"/>
                <w:sz w:val="18"/>
                <w:szCs w:val="20"/>
                <w:lang w:eastAsia="ar-SA"/>
              </w:rPr>
            </w:pPr>
            <w:r w:rsidRPr="00184C5B">
              <w:rPr>
                <w:rFonts w:ascii="Arial" w:eastAsia="Times New Roman" w:hAnsi="Arial" w:cs="Arial"/>
                <w:sz w:val="18"/>
                <w:szCs w:val="20"/>
                <w:lang w:eastAsia="ar-SA"/>
              </w:rPr>
              <w:t>50</w:t>
            </w:r>
          </w:p>
        </w:tc>
      </w:tr>
      <w:tr w:rsidR="00184C5B" w:rsidRPr="00184C5B" w:rsidTr="00BF6FBC">
        <w:trPr>
          <w:jc w:val="center"/>
        </w:trPr>
        <w:tc>
          <w:tcPr>
            <w:tcW w:w="3898" w:type="dxa"/>
            <w:tcBorders>
              <w:left w:val="single" w:sz="4" w:space="0" w:color="000000"/>
              <w:bottom w:val="single" w:sz="4" w:space="0" w:color="000000"/>
            </w:tcBorders>
          </w:tcPr>
          <w:p w:rsidR="00184C5B" w:rsidRPr="00184C5B" w:rsidRDefault="00184C5B" w:rsidP="00184C5B">
            <w:pPr>
              <w:suppressAutoHyphens/>
              <w:overflowPunct w:val="0"/>
              <w:autoSpaceDE w:val="0"/>
              <w:snapToGrid w:val="0"/>
              <w:spacing w:after="0" w:line="240" w:lineRule="auto"/>
              <w:jc w:val="both"/>
              <w:textAlignment w:val="baseline"/>
              <w:rPr>
                <w:rFonts w:ascii="Arial" w:eastAsia="Times New Roman" w:hAnsi="Arial" w:cs="Arial"/>
                <w:sz w:val="18"/>
                <w:szCs w:val="20"/>
                <w:lang w:eastAsia="ar-SA"/>
              </w:rPr>
            </w:pPr>
            <w:r w:rsidRPr="00184C5B">
              <w:rPr>
                <w:rFonts w:ascii="Arial" w:eastAsia="Times New Roman" w:hAnsi="Arial" w:cs="Arial"/>
                <w:sz w:val="18"/>
                <w:szCs w:val="20"/>
                <w:lang w:eastAsia="ar-SA"/>
              </w:rPr>
              <w:t>Urządzenia ochrony budowli od wyładowań atmosferycznych</w:t>
            </w:r>
          </w:p>
        </w:tc>
        <w:tc>
          <w:tcPr>
            <w:tcW w:w="1806" w:type="dxa"/>
            <w:tcBorders>
              <w:left w:val="single" w:sz="4" w:space="0" w:color="000000"/>
              <w:bottom w:val="single" w:sz="4" w:space="0" w:color="000000"/>
            </w:tcBorders>
          </w:tcPr>
          <w:p w:rsidR="00184C5B" w:rsidRPr="00184C5B" w:rsidRDefault="00184C5B" w:rsidP="00184C5B">
            <w:pPr>
              <w:suppressAutoHyphens/>
              <w:overflowPunct w:val="0"/>
              <w:autoSpaceDE w:val="0"/>
              <w:snapToGrid w:val="0"/>
              <w:spacing w:before="120" w:after="0" w:line="240" w:lineRule="auto"/>
              <w:jc w:val="center"/>
              <w:textAlignment w:val="baseline"/>
              <w:rPr>
                <w:rFonts w:ascii="Arial" w:eastAsia="Times New Roman" w:hAnsi="Arial" w:cs="Arial"/>
                <w:sz w:val="18"/>
                <w:szCs w:val="20"/>
                <w:lang w:eastAsia="ar-SA"/>
              </w:rPr>
            </w:pPr>
            <w:r w:rsidRPr="00184C5B">
              <w:rPr>
                <w:rFonts w:ascii="Arial" w:eastAsia="Times New Roman" w:hAnsi="Arial" w:cs="Arial"/>
                <w:sz w:val="18"/>
                <w:szCs w:val="20"/>
                <w:lang w:eastAsia="ar-SA"/>
              </w:rPr>
              <w:t>50</w:t>
            </w:r>
          </w:p>
        </w:tc>
        <w:tc>
          <w:tcPr>
            <w:tcW w:w="1821" w:type="dxa"/>
            <w:tcBorders>
              <w:left w:val="single" w:sz="4" w:space="0" w:color="000000"/>
              <w:bottom w:val="single" w:sz="4" w:space="0" w:color="000000"/>
              <w:right w:val="single" w:sz="4" w:space="0" w:color="000000"/>
            </w:tcBorders>
          </w:tcPr>
          <w:p w:rsidR="00184C5B" w:rsidRPr="00184C5B" w:rsidRDefault="00184C5B" w:rsidP="00184C5B">
            <w:pPr>
              <w:suppressAutoHyphens/>
              <w:overflowPunct w:val="0"/>
              <w:autoSpaceDE w:val="0"/>
              <w:snapToGrid w:val="0"/>
              <w:spacing w:before="120" w:after="0" w:line="240" w:lineRule="auto"/>
              <w:jc w:val="center"/>
              <w:textAlignment w:val="baseline"/>
              <w:rPr>
                <w:rFonts w:ascii="Arial" w:eastAsia="Times New Roman" w:hAnsi="Arial" w:cs="Arial"/>
                <w:sz w:val="18"/>
                <w:szCs w:val="20"/>
                <w:lang w:eastAsia="ar-SA"/>
              </w:rPr>
            </w:pPr>
            <w:r w:rsidRPr="00184C5B">
              <w:rPr>
                <w:rFonts w:ascii="Arial" w:eastAsia="Times New Roman" w:hAnsi="Arial" w:cs="Arial"/>
                <w:sz w:val="18"/>
                <w:szCs w:val="20"/>
                <w:lang w:eastAsia="ar-SA"/>
              </w:rPr>
              <w:t>50</w:t>
            </w:r>
          </w:p>
        </w:tc>
      </w:tr>
    </w:tbl>
    <w:p w:rsidR="00184C5B" w:rsidRPr="00184C5B" w:rsidRDefault="00184C5B" w:rsidP="00184C5B">
      <w:pPr>
        <w:numPr>
          <w:ilvl w:val="0"/>
          <w:numId w:val="6"/>
        </w:numPr>
        <w:tabs>
          <w:tab w:val="left" w:pos="283"/>
        </w:tabs>
        <w:suppressAutoHyphens/>
        <w:overflowPunct w:val="0"/>
        <w:autoSpaceDE w:val="0"/>
        <w:spacing w:before="60" w:after="0" w:line="240" w:lineRule="auto"/>
        <w:jc w:val="both"/>
        <w:textAlignment w:val="baseline"/>
        <w:rPr>
          <w:rFonts w:ascii="Arial" w:eastAsia="Times New Roman" w:hAnsi="Arial" w:cs="Arial"/>
          <w:sz w:val="18"/>
          <w:szCs w:val="20"/>
          <w:lang w:eastAsia="ar-SA"/>
        </w:rPr>
      </w:pPr>
      <w:r w:rsidRPr="00184C5B">
        <w:rPr>
          <w:rFonts w:ascii="Arial" w:eastAsia="Times New Roman" w:hAnsi="Arial" w:cs="Arial"/>
          <w:sz w:val="18"/>
          <w:szCs w:val="20"/>
          <w:lang w:eastAsia="ar-SA"/>
        </w:rPr>
        <w:t>dopuszcza się zmniejszenie odległości do 50 cm pod warunkiem zastosowania rury ochronnej</w:t>
      </w:r>
    </w:p>
    <w:p w:rsidR="00184C5B" w:rsidRPr="00184C5B" w:rsidRDefault="00184C5B" w:rsidP="00184C5B">
      <w:pPr>
        <w:numPr>
          <w:ilvl w:val="0"/>
          <w:numId w:val="6"/>
        </w:numPr>
        <w:tabs>
          <w:tab w:val="left" w:pos="283"/>
        </w:tabs>
        <w:suppressAutoHyphens/>
        <w:overflowPunct w:val="0"/>
        <w:autoSpaceDE w:val="0"/>
        <w:spacing w:after="0" w:line="240" w:lineRule="auto"/>
        <w:jc w:val="both"/>
        <w:textAlignment w:val="baseline"/>
        <w:rPr>
          <w:rFonts w:ascii="Arial" w:eastAsia="Times New Roman" w:hAnsi="Arial" w:cs="Arial"/>
          <w:sz w:val="18"/>
          <w:szCs w:val="20"/>
          <w:lang w:eastAsia="ar-SA"/>
        </w:rPr>
      </w:pPr>
      <w:r w:rsidRPr="00184C5B">
        <w:rPr>
          <w:rFonts w:ascii="Arial" w:eastAsia="Times New Roman" w:hAnsi="Arial" w:cs="Arial"/>
          <w:sz w:val="18"/>
          <w:szCs w:val="20"/>
          <w:lang w:eastAsia="ar-SA"/>
        </w:rPr>
        <w:t>dopuszcza się zmniejszenie odległości do 80 cm pod warunkiem zastosowania rury ochronnej.</w:t>
      </w:r>
    </w:p>
    <w:p w:rsidR="00184C5B" w:rsidRPr="00184C5B" w:rsidRDefault="00184C5B" w:rsidP="00184C5B">
      <w:pPr>
        <w:keepNext/>
        <w:numPr>
          <w:ilvl w:val="1"/>
          <w:numId w:val="0"/>
        </w:numPr>
        <w:tabs>
          <w:tab w:val="left" w:pos="0"/>
        </w:tabs>
        <w:suppressAutoHyphens/>
        <w:overflowPunct w:val="0"/>
        <w:autoSpaceDE w:val="0"/>
        <w:spacing w:before="120" w:after="120" w:line="240" w:lineRule="auto"/>
        <w:jc w:val="both"/>
        <w:textAlignment w:val="baseline"/>
        <w:outlineLvl w:val="1"/>
        <w:rPr>
          <w:rFonts w:ascii="Arial" w:eastAsia="Times New Roman" w:hAnsi="Arial" w:cs="Arial"/>
          <w:b/>
          <w:sz w:val="18"/>
          <w:szCs w:val="20"/>
          <w:lang w:eastAsia="ar-SA"/>
        </w:rPr>
      </w:pPr>
      <w:r w:rsidRPr="00184C5B">
        <w:rPr>
          <w:rFonts w:ascii="Arial" w:eastAsia="Times New Roman" w:hAnsi="Arial" w:cs="Arial"/>
          <w:b/>
          <w:sz w:val="18"/>
          <w:szCs w:val="20"/>
          <w:lang w:eastAsia="ar-SA"/>
        </w:rPr>
        <w:t>5.7. Skrzyżowania i zbliżenia kabli z drogami</w:t>
      </w:r>
    </w:p>
    <w:p w:rsidR="00184C5B" w:rsidRPr="00184C5B" w:rsidRDefault="00184C5B" w:rsidP="00184C5B">
      <w:pPr>
        <w:suppressAutoHyphens/>
        <w:overflowPunct w:val="0"/>
        <w:autoSpaceDE w:val="0"/>
        <w:spacing w:after="0" w:line="240" w:lineRule="auto"/>
        <w:jc w:val="both"/>
        <w:textAlignment w:val="baseline"/>
        <w:rPr>
          <w:rFonts w:ascii="Arial" w:eastAsia="Times New Roman" w:hAnsi="Arial" w:cs="Arial"/>
          <w:sz w:val="18"/>
          <w:szCs w:val="20"/>
          <w:lang w:eastAsia="ar-SA"/>
        </w:rPr>
      </w:pPr>
      <w:r w:rsidRPr="00184C5B">
        <w:rPr>
          <w:rFonts w:ascii="Arial" w:eastAsia="Times New Roman" w:hAnsi="Arial" w:cs="Arial"/>
          <w:sz w:val="18"/>
          <w:szCs w:val="20"/>
          <w:lang w:eastAsia="ar-SA"/>
        </w:rPr>
        <w:tab/>
        <w:t>Kable powinny się krzyżować z drogami pod kątem zbliżonym do 90</w:t>
      </w:r>
      <w:r w:rsidRPr="00184C5B">
        <w:rPr>
          <w:rFonts w:ascii="Arial" w:eastAsia="Times New Roman" w:hAnsi="Arial" w:cs="Arial"/>
          <w:sz w:val="18"/>
          <w:szCs w:val="20"/>
          <w:vertAlign w:val="superscript"/>
          <w:lang w:eastAsia="ar-SA"/>
        </w:rPr>
        <w:t>o</w:t>
      </w:r>
      <w:r w:rsidRPr="00184C5B">
        <w:rPr>
          <w:rFonts w:ascii="Arial" w:eastAsia="Times New Roman" w:hAnsi="Arial" w:cs="Arial"/>
          <w:sz w:val="18"/>
          <w:szCs w:val="20"/>
          <w:lang w:eastAsia="ar-SA"/>
        </w:rPr>
        <w:t xml:space="preserve"> i w miarę możliwości w jej najwęższym miejscu.</w:t>
      </w:r>
    </w:p>
    <w:p w:rsidR="00184C5B" w:rsidRPr="00184C5B" w:rsidRDefault="00184C5B" w:rsidP="00184C5B">
      <w:pPr>
        <w:suppressAutoHyphens/>
        <w:overflowPunct w:val="0"/>
        <w:autoSpaceDE w:val="0"/>
        <w:spacing w:after="0" w:line="240" w:lineRule="auto"/>
        <w:jc w:val="both"/>
        <w:textAlignment w:val="baseline"/>
        <w:rPr>
          <w:rFonts w:ascii="Arial" w:eastAsia="Times New Roman" w:hAnsi="Arial" w:cs="Arial"/>
          <w:sz w:val="18"/>
          <w:szCs w:val="20"/>
          <w:lang w:eastAsia="ar-SA"/>
        </w:rPr>
      </w:pPr>
      <w:r w:rsidRPr="00184C5B">
        <w:rPr>
          <w:rFonts w:ascii="Arial" w:eastAsia="Times New Roman" w:hAnsi="Arial" w:cs="Arial"/>
          <w:sz w:val="18"/>
          <w:szCs w:val="20"/>
          <w:lang w:eastAsia="ar-SA"/>
        </w:rPr>
        <w:tab/>
        <w:t>Przy ułożeniu kabla bezpośrednio w gruncie ochrona kabla od urządzeń mechanicznych w miejscach skrzyżowania z drogą, powinna odpowiadać postanowieniom zawartym w tablicy 3.</w:t>
      </w:r>
    </w:p>
    <w:p w:rsidR="00184C5B" w:rsidRPr="00184C5B" w:rsidRDefault="00184C5B" w:rsidP="00184C5B">
      <w:pPr>
        <w:suppressAutoHyphens/>
        <w:overflowPunct w:val="0"/>
        <w:autoSpaceDE w:val="0"/>
        <w:spacing w:before="60" w:after="60" w:line="240" w:lineRule="auto"/>
        <w:jc w:val="both"/>
        <w:textAlignment w:val="baseline"/>
        <w:rPr>
          <w:rFonts w:ascii="Arial" w:eastAsia="Times New Roman" w:hAnsi="Arial" w:cs="Arial"/>
          <w:sz w:val="18"/>
          <w:szCs w:val="20"/>
          <w:lang w:eastAsia="ar-SA"/>
        </w:rPr>
      </w:pPr>
      <w:r w:rsidRPr="00184C5B">
        <w:rPr>
          <w:rFonts w:ascii="Arial" w:eastAsia="Times New Roman" w:hAnsi="Arial" w:cs="Arial"/>
          <w:sz w:val="18"/>
          <w:szCs w:val="20"/>
          <w:lang w:eastAsia="ar-SA"/>
        </w:rPr>
        <w:t>Tablica 3. Długości przepustów kablowych przy skrzyżowaniu z drogami i rurociągami</w:t>
      </w:r>
    </w:p>
    <w:tbl>
      <w:tblPr>
        <w:tblW w:w="0" w:type="auto"/>
        <w:jc w:val="center"/>
        <w:tblLayout w:type="fixed"/>
        <w:tblCellMar>
          <w:left w:w="70" w:type="dxa"/>
          <w:right w:w="70" w:type="dxa"/>
        </w:tblCellMar>
        <w:tblLook w:val="0000" w:firstRow="0" w:lastRow="0" w:firstColumn="0" w:lastColumn="0" w:noHBand="0" w:noVBand="0"/>
      </w:tblPr>
      <w:tblGrid>
        <w:gridCol w:w="3755"/>
        <w:gridCol w:w="3770"/>
      </w:tblGrid>
      <w:tr w:rsidR="00184C5B" w:rsidRPr="00184C5B" w:rsidTr="00BF6FBC">
        <w:trPr>
          <w:jc w:val="center"/>
        </w:trPr>
        <w:tc>
          <w:tcPr>
            <w:tcW w:w="3755" w:type="dxa"/>
          </w:tcPr>
          <w:p w:rsidR="00184C5B" w:rsidRPr="00184C5B" w:rsidRDefault="00184C5B" w:rsidP="00184C5B">
            <w:pPr>
              <w:suppressAutoHyphens/>
              <w:overflowPunct w:val="0"/>
              <w:autoSpaceDE w:val="0"/>
              <w:snapToGrid w:val="0"/>
              <w:spacing w:before="60" w:after="60" w:line="240" w:lineRule="auto"/>
              <w:jc w:val="center"/>
              <w:textAlignment w:val="baseline"/>
              <w:rPr>
                <w:rFonts w:ascii="Arial" w:eastAsia="Times New Roman" w:hAnsi="Arial" w:cs="Arial"/>
                <w:sz w:val="18"/>
                <w:szCs w:val="20"/>
                <w:lang w:eastAsia="ar-SA"/>
              </w:rPr>
            </w:pPr>
            <w:r w:rsidRPr="00184C5B">
              <w:rPr>
                <w:rFonts w:ascii="Arial" w:eastAsia="Times New Roman" w:hAnsi="Arial" w:cs="Arial"/>
                <w:sz w:val="18"/>
                <w:szCs w:val="20"/>
                <w:lang w:eastAsia="ar-SA"/>
              </w:rPr>
              <w:t>Rodzaj krzyżowanego obiektu</w:t>
            </w:r>
          </w:p>
        </w:tc>
        <w:tc>
          <w:tcPr>
            <w:tcW w:w="3770" w:type="dxa"/>
          </w:tcPr>
          <w:p w:rsidR="00184C5B" w:rsidRPr="00184C5B" w:rsidRDefault="00184C5B" w:rsidP="00184C5B">
            <w:pPr>
              <w:suppressAutoHyphens/>
              <w:overflowPunct w:val="0"/>
              <w:autoSpaceDE w:val="0"/>
              <w:snapToGrid w:val="0"/>
              <w:spacing w:before="60" w:after="60" w:line="240" w:lineRule="auto"/>
              <w:jc w:val="center"/>
              <w:textAlignment w:val="baseline"/>
              <w:rPr>
                <w:rFonts w:ascii="Arial" w:eastAsia="Times New Roman" w:hAnsi="Arial" w:cs="Arial"/>
                <w:sz w:val="18"/>
                <w:szCs w:val="20"/>
                <w:lang w:eastAsia="ar-SA"/>
              </w:rPr>
            </w:pPr>
            <w:r w:rsidRPr="00184C5B">
              <w:rPr>
                <w:rFonts w:ascii="Arial" w:eastAsia="Times New Roman" w:hAnsi="Arial" w:cs="Arial"/>
                <w:sz w:val="18"/>
                <w:szCs w:val="20"/>
                <w:lang w:eastAsia="ar-SA"/>
              </w:rPr>
              <w:t>Długość przepustu na skrzyżowaniu</w:t>
            </w:r>
          </w:p>
        </w:tc>
      </w:tr>
      <w:tr w:rsidR="00184C5B" w:rsidRPr="00184C5B" w:rsidTr="00BF6FBC">
        <w:trPr>
          <w:jc w:val="center"/>
        </w:trPr>
        <w:tc>
          <w:tcPr>
            <w:tcW w:w="3755" w:type="dxa"/>
            <w:tcBorders>
              <w:left w:val="single" w:sz="4" w:space="0" w:color="000000"/>
              <w:bottom w:val="single" w:sz="4" w:space="0" w:color="000000"/>
            </w:tcBorders>
          </w:tcPr>
          <w:p w:rsidR="00184C5B" w:rsidRPr="00184C5B" w:rsidRDefault="00184C5B" w:rsidP="00184C5B">
            <w:pPr>
              <w:suppressAutoHyphens/>
              <w:overflowPunct w:val="0"/>
              <w:autoSpaceDE w:val="0"/>
              <w:snapToGrid w:val="0"/>
              <w:spacing w:before="120" w:after="0" w:line="240" w:lineRule="auto"/>
              <w:jc w:val="both"/>
              <w:textAlignment w:val="baseline"/>
              <w:rPr>
                <w:rFonts w:ascii="Arial" w:eastAsia="Times New Roman" w:hAnsi="Arial" w:cs="Arial"/>
                <w:sz w:val="18"/>
                <w:szCs w:val="20"/>
                <w:lang w:eastAsia="ar-SA"/>
              </w:rPr>
            </w:pPr>
            <w:r w:rsidRPr="00184C5B">
              <w:rPr>
                <w:rFonts w:ascii="Arial" w:eastAsia="Times New Roman" w:hAnsi="Arial" w:cs="Arial"/>
                <w:sz w:val="18"/>
                <w:szCs w:val="20"/>
                <w:lang w:eastAsia="ar-SA"/>
              </w:rPr>
              <w:t>Rurociąg</w:t>
            </w:r>
          </w:p>
        </w:tc>
        <w:tc>
          <w:tcPr>
            <w:tcW w:w="3770" w:type="dxa"/>
            <w:tcBorders>
              <w:left w:val="single" w:sz="4" w:space="0" w:color="000000"/>
              <w:bottom w:val="single" w:sz="4" w:space="0" w:color="000000"/>
              <w:right w:val="single" w:sz="4" w:space="0" w:color="000000"/>
            </w:tcBorders>
          </w:tcPr>
          <w:p w:rsidR="00184C5B" w:rsidRPr="00184C5B" w:rsidRDefault="00184C5B" w:rsidP="00184C5B">
            <w:pPr>
              <w:suppressAutoHyphens/>
              <w:overflowPunct w:val="0"/>
              <w:autoSpaceDE w:val="0"/>
              <w:snapToGrid w:val="0"/>
              <w:spacing w:after="0" w:line="240" w:lineRule="auto"/>
              <w:jc w:val="both"/>
              <w:textAlignment w:val="baseline"/>
              <w:rPr>
                <w:rFonts w:ascii="Arial" w:eastAsia="Times New Roman" w:hAnsi="Arial" w:cs="Arial"/>
                <w:sz w:val="18"/>
                <w:szCs w:val="20"/>
                <w:lang w:eastAsia="ar-SA"/>
              </w:rPr>
            </w:pPr>
            <w:r w:rsidRPr="00184C5B">
              <w:rPr>
                <w:rFonts w:ascii="Arial" w:eastAsia="Times New Roman" w:hAnsi="Arial" w:cs="Arial"/>
                <w:sz w:val="18"/>
                <w:szCs w:val="20"/>
                <w:lang w:eastAsia="ar-SA"/>
              </w:rPr>
              <w:t>średnica rurociągu z dodaniem po 50 cm           z każdej strony</w:t>
            </w:r>
          </w:p>
        </w:tc>
      </w:tr>
      <w:tr w:rsidR="00184C5B" w:rsidRPr="00184C5B" w:rsidTr="00BF6FBC">
        <w:trPr>
          <w:jc w:val="center"/>
        </w:trPr>
        <w:tc>
          <w:tcPr>
            <w:tcW w:w="3755" w:type="dxa"/>
            <w:tcBorders>
              <w:left w:val="single" w:sz="4" w:space="0" w:color="000000"/>
              <w:bottom w:val="single" w:sz="4" w:space="0" w:color="000000"/>
            </w:tcBorders>
          </w:tcPr>
          <w:p w:rsidR="00184C5B" w:rsidRPr="00184C5B" w:rsidRDefault="00184C5B" w:rsidP="00184C5B">
            <w:pPr>
              <w:suppressAutoHyphens/>
              <w:overflowPunct w:val="0"/>
              <w:autoSpaceDE w:val="0"/>
              <w:snapToGrid w:val="0"/>
              <w:spacing w:before="120" w:after="0" w:line="240" w:lineRule="auto"/>
              <w:jc w:val="both"/>
              <w:textAlignment w:val="baseline"/>
              <w:rPr>
                <w:rFonts w:ascii="Arial" w:eastAsia="Times New Roman" w:hAnsi="Arial" w:cs="Arial"/>
                <w:sz w:val="18"/>
                <w:szCs w:val="20"/>
                <w:lang w:eastAsia="ar-SA"/>
              </w:rPr>
            </w:pPr>
            <w:r w:rsidRPr="00184C5B">
              <w:rPr>
                <w:rFonts w:ascii="Arial" w:eastAsia="Times New Roman" w:hAnsi="Arial" w:cs="Arial"/>
                <w:sz w:val="18"/>
                <w:szCs w:val="20"/>
                <w:lang w:eastAsia="ar-SA"/>
              </w:rPr>
              <w:t>Droga o przekroju ulicznym z krawężnikami</w:t>
            </w:r>
          </w:p>
        </w:tc>
        <w:tc>
          <w:tcPr>
            <w:tcW w:w="3770" w:type="dxa"/>
            <w:tcBorders>
              <w:left w:val="single" w:sz="4" w:space="0" w:color="000000"/>
              <w:bottom w:val="single" w:sz="4" w:space="0" w:color="000000"/>
              <w:right w:val="single" w:sz="4" w:space="0" w:color="000000"/>
            </w:tcBorders>
          </w:tcPr>
          <w:p w:rsidR="00184C5B" w:rsidRPr="00184C5B" w:rsidRDefault="00184C5B" w:rsidP="00184C5B">
            <w:pPr>
              <w:suppressAutoHyphens/>
              <w:overflowPunct w:val="0"/>
              <w:autoSpaceDE w:val="0"/>
              <w:snapToGrid w:val="0"/>
              <w:spacing w:after="0" w:line="240" w:lineRule="auto"/>
              <w:jc w:val="both"/>
              <w:textAlignment w:val="baseline"/>
              <w:rPr>
                <w:rFonts w:ascii="Arial" w:eastAsia="Times New Roman" w:hAnsi="Arial" w:cs="Arial"/>
                <w:sz w:val="18"/>
                <w:szCs w:val="20"/>
                <w:lang w:eastAsia="ar-SA"/>
              </w:rPr>
            </w:pPr>
            <w:r w:rsidRPr="00184C5B">
              <w:rPr>
                <w:rFonts w:ascii="Arial" w:eastAsia="Times New Roman" w:hAnsi="Arial" w:cs="Arial"/>
                <w:sz w:val="18"/>
                <w:szCs w:val="20"/>
                <w:lang w:eastAsia="ar-SA"/>
              </w:rPr>
              <w:t>szerokość jezdni z krawężnikami z dodaniem po 50 cm z każdej strony</w:t>
            </w:r>
          </w:p>
        </w:tc>
      </w:tr>
      <w:tr w:rsidR="00184C5B" w:rsidRPr="00184C5B" w:rsidTr="00BF6FBC">
        <w:trPr>
          <w:jc w:val="center"/>
        </w:trPr>
        <w:tc>
          <w:tcPr>
            <w:tcW w:w="3755" w:type="dxa"/>
            <w:tcBorders>
              <w:left w:val="single" w:sz="4" w:space="0" w:color="000000"/>
              <w:bottom w:val="single" w:sz="4" w:space="0" w:color="000000"/>
            </w:tcBorders>
          </w:tcPr>
          <w:p w:rsidR="00184C5B" w:rsidRPr="00184C5B" w:rsidRDefault="00184C5B" w:rsidP="00184C5B">
            <w:pPr>
              <w:suppressAutoHyphens/>
              <w:overflowPunct w:val="0"/>
              <w:autoSpaceDE w:val="0"/>
              <w:snapToGrid w:val="0"/>
              <w:spacing w:before="120" w:after="0" w:line="240" w:lineRule="auto"/>
              <w:jc w:val="both"/>
              <w:textAlignment w:val="baseline"/>
              <w:rPr>
                <w:rFonts w:ascii="Arial" w:eastAsia="Times New Roman" w:hAnsi="Arial" w:cs="Arial"/>
                <w:sz w:val="18"/>
                <w:szCs w:val="20"/>
                <w:lang w:eastAsia="ar-SA"/>
              </w:rPr>
            </w:pPr>
            <w:r w:rsidRPr="00184C5B">
              <w:rPr>
                <w:rFonts w:ascii="Arial" w:eastAsia="Times New Roman" w:hAnsi="Arial" w:cs="Arial"/>
                <w:sz w:val="18"/>
                <w:szCs w:val="20"/>
                <w:lang w:eastAsia="ar-SA"/>
              </w:rPr>
              <w:t>Droga o przekroju szlakowym z rowami odwadniającymi</w:t>
            </w:r>
          </w:p>
        </w:tc>
        <w:tc>
          <w:tcPr>
            <w:tcW w:w="3770" w:type="dxa"/>
            <w:tcBorders>
              <w:left w:val="single" w:sz="4" w:space="0" w:color="000000"/>
              <w:bottom w:val="single" w:sz="4" w:space="0" w:color="000000"/>
              <w:right w:val="single" w:sz="4" w:space="0" w:color="000000"/>
            </w:tcBorders>
          </w:tcPr>
          <w:p w:rsidR="00184C5B" w:rsidRPr="00184C5B" w:rsidRDefault="00184C5B" w:rsidP="00184C5B">
            <w:pPr>
              <w:suppressAutoHyphens/>
              <w:overflowPunct w:val="0"/>
              <w:autoSpaceDE w:val="0"/>
              <w:snapToGrid w:val="0"/>
              <w:spacing w:after="0" w:line="240" w:lineRule="auto"/>
              <w:jc w:val="both"/>
              <w:textAlignment w:val="baseline"/>
              <w:rPr>
                <w:rFonts w:ascii="Arial" w:eastAsia="Times New Roman" w:hAnsi="Arial" w:cs="Arial"/>
                <w:sz w:val="18"/>
                <w:szCs w:val="20"/>
                <w:lang w:eastAsia="ar-SA"/>
              </w:rPr>
            </w:pPr>
            <w:r w:rsidRPr="00184C5B">
              <w:rPr>
                <w:rFonts w:ascii="Arial" w:eastAsia="Times New Roman" w:hAnsi="Arial" w:cs="Arial"/>
                <w:sz w:val="18"/>
                <w:szCs w:val="20"/>
                <w:lang w:eastAsia="ar-SA"/>
              </w:rPr>
              <w:t>szerokość korony drogi i szerokości obu rowów do zewnętrznej krawędzi ich skarpy z dodaniem po 100 cm z każdej strony</w:t>
            </w:r>
          </w:p>
        </w:tc>
      </w:tr>
      <w:tr w:rsidR="00184C5B" w:rsidRPr="00184C5B" w:rsidTr="00BF6FBC">
        <w:trPr>
          <w:jc w:val="center"/>
        </w:trPr>
        <w:tc>
          <w:tcPr>
            <w:tcW w:w="3755" w:type="dxa"/>
            <w:tcBorders>
              <w:left w:val="single" w:sz="4" w:space="0" w:color="000000"/>
              <w:bottom w:val="single" w:sz="4" w:space="0" w:color="000000"/>
            </w:tcBorders>
          </w:tcPr>
          <w:p w:rsidR="00184C5B" w:rsidRPr="00184C5B" w:rsidRDefault="00184C5B" w:rsidP="00184C5B">
            <w:pPr>
              <w:suppressAutoHyphens/>
              <w:overflowPunct w:val="0"/>
              <w:autoSpaceDE w:val="0"/>
              <w:snapToGrid w:val="0"/>
              <w:spacing w:after="0" w:line="240" w:lineRule="auto"/>
              <w:jc w:val="both"/>
              <w:textAlignment w:val="baseline"/>
              <w:rPr>
                <w:rFonts w:ascii="Arial" w:eastAsia="Times New Roman" w:hAnsi="Arial" w:cs="Arial"/>
                <w:sz w:val="18"/>
                <w:szCs w:val="20"/>
                <w:lang w:eastAsia="ar-SA"/>
              </w:rPr>
            </w:pPr>
          </w:p>
          <w:p w:rsidR="00184C5B" w:rsidRPr="00184C5B" w:rsidRDefault="00184C5B" w:rsidP="00184C5B">
            <w:pPr>
              <w:suppressAutoHyphens/>
              <w:overflowPunct w:val="0"/>
              <w:autoSpaceDE w:val="0"/>
              <w:spacing w:after="0" w:line="240" w:lineRule="auto"/>
              <w:jc w:val="both"/>
              <w:textAlignment w:val="baseline"/>
              <w:rPr>
                <w:rFonts w:ascii="Arial" w:eastAsia="Times New Roman" w:hAnsi="Arial" w:cs="Arial"/>
                <w:sz w:val="18"/>
                <w:szCs w:val="20"/>
                <w:lang w:eastAsia="ar-SA"/>
              </w:rPr>
            </w:pPr>
            <w:r w:rsidRPr="00184C5B">
              <w:rPr>
                <w:rFonts w:ascii="Arial" w:eastAsia="Times New Roman" w:hAnsi="Arial" w:cs="Arial"/>
                <w:sz w:val="18"/>
                <w:szCs w:val="20"/>
                <w:lang w:eastAsia="ar-SA"/>
              </w:rPr>
              <w:t>Droga w nasypie</w:t>
            </w:r>
          </w:p>
        </w:tc>
        <w:tc>
          <w:tcPr>
            <w:tcW w:w="3770" w:type="dxa"/>
            <w:tcBorders>
              <w:left w:val="single" w:sz="4" w:space="0" w:color="000000"/>
              <w:bottom w:val="single" w:sz="4" w:space="0" w:color="000000"/>
              <w:right w:val="single" w:sz="4" w:space="0" w:color="000000"/>
            </w:tcBorders>
          </w:tcPr>
          <w:p w:rsidR="00184C5B" w:rsidRPr="00184C5B" w:rsidRDefault="00184C5B" w:rsidP="00184C5B">
            <w:pPr>
              <w:suppressAutoHyphens/>
              <w:overflowPunct w:val="0"/>
              <w:autoSpaceDE w:val="0"/>
              <w:snapToGrid w:val="0"/>
              <w:spacing w:after="0" w:line="240" w:lineRule="auto"/>
              <w:jc w:val="both"/>
              <w:textAlignment w:val="baseline"/>
              <w:rPr>
                <w:rFonts w:ascii="Arial" w:eastAsia="Times New Roman" w:hAnsi="Arial" w:cs="Arial"/>
                <w:sz w:val="18"/>
                <w:szCs w:val="20"/>
                <w:lang w:eastAsia="ar-SA"/>
              </w:rPr>
            </w:pPr>
            <w:r w:rsidRPr="00184C5B">
              <w:rPr>
                <w:rFonts w:ascii="Arial" w:eastAsia="Times New Roman" w:hAnsi="Arial" w:cs="Arial"/>
                <w:sz w:val="18"/>
                <w:szCs w:val="20"/>
                <w:lang w:eastAsia="ar-SA"/>
              </w:rPr>
              <w:t>szerokość korony drogi i szerokość rzutu skarp nasypów z dodaniem po 100 cm z każdej strony od dolnej krawędzi nasypu</w:t>
            </w:r>
          </w:p>
        </w:tc>
      </w:tr>
    </w:tbl>
    <w:p w:rsidR="00184C5B" w:rsidRPr="00184C5B" w:rsidRDefault="00184C5B" w:rsidP="00184C5B">
      <w:pPr>
        <w:suppressAutoHyphens/>
        <w:overflowPunct w:val="0"/>
        <w:autoSpaceDE w:val="0"/>
        <w:spacing w:after="0" w:line="240" w:lineRule="auto"/>
        <w:jc w:val="both"/>
        <w:textAlignment w:val="baseline"/>
        <w:rPr>
          <w:rFonts w:ascii="Arial" w:eastAsia="Times New Roman" w:hAnsi="Arial" w:cs="Arial"/>
          <w:sz w:val="18"/>
          <w:szCs w:val="20"/>
          <w:lang w:eastAsia="ar-SA"/>
        </w:rPr>
      </w:pPr>
    </w:p>
    <w:p w:rsidR="00184C5B" w:rsidRPr="00184C5B" w:rsidRDefault="00184C5B" w:rsidP="00184C5B">
      <w:pPr>
        <w:suppressAutoHyphens/>
        <w:overflowPunct w:val="0"/>
        <w:autoSpaceDE w:val="0"/>
        <w:spacing w:after="0" w:line="240" w:lineRule="auto"/>
        <w:ind w:firstLine="709"/>
        <w:jc w:val="both"/>
        <w:textAlignment w:val="baseline"/>
        <w:rPr>
          <w:rFonts w:ascii="Arial" w:eastAsia="Times New Roman" w:hAnsi="Arial" w:cs="Arial"/>
          <w:sz w:val="18"/>
          <w:szCs w:val="20"/>
          <w:lang w:eastAsia="ar-SA"/>
        </w:rPr>
      </w:pPr>
      <w:r w:rsidRPr="00184C5B">
        <w:rPr>
          <w:rFonts w:ascii="Arial" w:eastAsia="Times New Roman" w:hAnsi="Arial" w:cs="Arial"/>
          <w:sz w:val="18"/>
          <w:szCs w:val="20"/>
          <w:lang w:eastAsia="ar-SA"/>
        </w:rPr>
        <w:t>W przypadku przekrojów półulicznych, z jednostronnym rowem lub jednostronnym nasypem - długości przepustów należy ustalać odpowiednio wg ww. wzorów.</w:t>
      </w:r>
    </w:p>
    <w:p w:rsidR="00184C5B" w:rsidRPr="00184C5B" w:rsidRDefault="00184C5B" w:rsidP="00184C5B">
      <w:pPr>
        <w:suppressAutoHyphens/>
        <w:overflowPunct w:val="0"/>
        <w:autoSpaceDE w:val="0"/>
        <w:spacing w:after="0" w:line="240" w:lineRule="auto"/>
        <w:jc w:val="both"/>
        <w:textAlignment w:val="baseline"/>
        <w:rPr>
          <w:rFonts w:ascii="Arial" w:eastAsia="Times New Roman" w:hAnsi="Arial" w:cs="Arial"/>
          <w:sz w:val="18"/>
          <w:szCs w:val="20"/>
          <w:lang w:eastAsia="ar-SA"/>
        </w:rPr>
      </w:pPr>
      <w:r w:rsidRPr="00184C5B">
        <w:rPr>
          <w:rFonts w:ascii="Arial" w:eastAsia="Times New Roman" w:hAnsi="Arial" w:cs="Arial"/>
          <w:sz w:val="18"/>
          <w:szCs w:val="20"/>
          <w:lang w:eastAsia="ar-SA"/>
        </w:rPr>
        <w:tab/>
        <w:t>Najmniejsza odległość pionowa między górną częścią osłony kabla a płaszczyzną jezdni nie powinna być mniejsza niż 100 cm.</w:t>
      </w:r>
    </w:p>
    <w:p w:rsidR="00184C5B" w:rsidRPr="00184C5B" w:rsidRDefault="00184C5B" w:rsidP="00184C5B">
      <w:pPr>
        <w:suppressAutoHyphens/>
        <w:overflowPunct w:val="0"/>
        <w:autoSpaceDE w:val="0"/>
        <w:spacing w:after="0" w:line="240" w:lineRule="auto"/>
        <w:jc w:val="both"/>
        <w:textAlignment w:val="baseline"/>
        <w:rPr>
          <w:rFonts w:ascii="Arial" w:eastAsia="Times New Roman" w:hAnsi="Arial" w:cs="Arial"/>
          <w:sz w:val="18"/>
          <w:szCs w:val="20"/>
          <w:lang w:eastAsia="ar-SA"/>
        </w:rPr>
      </w:pPr>
      <w:r w:rsidRPr="00184C5B">
        <w:rPr>
          <w:rFonts w:ascii="Arial" w:eastAsia="Times New Roman" w:hAnsi="Arial" w:cs="Arial"/>
          <w:sz w:val="18"/>
          <w:szCs w:val="20"/>
          <w:lang w:eastAsia="ar-SA"/>
        </w:rPr>
        <w:t>Odległość między górną częścią osłony kabla a dnem rowu odwadniającego powinna wynosić co najmniej 50 cm.</w:t>
      </w:r>
    </w:p>
    <w:p w:rsidR="00184C5B" w:rsidRPr="00184C5B" w:rsidRDefault="00184C5B" w:rsidP="00184C5B">
      <w:pPr>
        <w:suppressAutoHyphens/>
        <w:overflowPunct w:val="0"/>
        <w:autoSpaceDE w:val="0"/>
        <w:spacing w:after="0" w:line="240" w:lineRule="auto"/>
        <w:jc w:val="both"/>
        <w:textAlignment w:val="baseline"/>
        <w:rPr>
          <w:rFonts w:ascii="Arial" w:eastAsia="Times New Roman" w:hAnsi="Arial" w:cs="Arial"/>
          <w:sz w:val="18"/>
          <w:szCs w:val="20"/>
          <w:lang w:eastAsia="ar-SA"/>
        </w:rPr>
      </w:pPr>
      <w:r w:rsidRPr="00184C5B">
        <w:rPr>
          <w:rFonts w:ascii="Arial" w:eastAsia="Times New Roman" w:hAnsi="Arial" w:cs="Arial"/>
          <w:sz w:val="18"/>
          <w:szCs w:val="20"/>
          <w:lang w:eastAsia="ar-SA"/>
        </w:rPr>
        <w:tab/>
        <w:t>Ww. minimalne odległości od powierzchni jezdni i dna rowu mogą być zwiększone, gdyż dla konkretnego odcinka drogi powinny wynikać z warunków określonych przez zarząd drogowy (uwzględniających projektowaną przebudowę konstrukcji nawierzchni lub pogłębienie rowu).</w:t>
      </w:r>
    </w:p>
    <w:p w:rsidR="00184C5B" w:rsidRPr="00184C5B" w:rsidRDefault="00184C5B" w:rsidP="00184C5B">
      <w:pPr>
        <w:suppressAutoHyphens/>
        <w:overflowPunct w:val="0"/>
        <w:autoSpaceDE w:val="0"/>
        <w:spacing w:after="0" w:line="240" w:lineRule="auto"/>
        <w:jc w:val="both"/>
        <w:textAlignment w:val="baseline"/>
        <w:rPr>
          <w:rFonts w:ascii="Arial" w:eastAsia="Times New Roman" w:hAnsi="Arial" w:cs="Arial"/>
          <w:sz w:val="18"/>
          <w:szCs w:val="20"/>
          <w:lang w:eastAsia="ar-SA"/>
        </w:rPr>
      </w:pPr>
      <w:r w:rsidRPr="00184C5B">
        <w:rPr>
          <w:rFonts w:ascii="Arial" w:eastAsia="Times New Roman" w:hAnsi="Arial" w:cs="Arial"/>
          <w:sz w:val="18"/>
          <w:szCs w:val="20"/>
          <w:lang w:eastAsia="ar-SA"/>
        </w:rPr>
        <w:lastRenderedPageBreak/>
        <w:tab/>
        <w:t>Kable należy układać poza pasem drogowym w odległości co najmniej 1 m od jego granicy.</w:t>
      </w:r>
    </w:p>
    <w:p w:rsidR="00184C5B" w:rsidRPr="00184C5B" w:rsidRDefault="00184C5B" w:rsidP="00184C5B">
      <w:pPr>
        <w:suppressAutoHyphens/>
        <w:overflowPunct w:val="0"/>
        <w:autoSpaceDE w:val="0"/>
        <w:spacing w:after="0" w:line="240" w:lineRule="auto"/>
        <w:jc w:val="both"/>
        <w:textAlignment w:val="baseline"/>
        <w:rPr>
          <w:rFonts w:ascii="Arial" w:eastAsia="Times New Roman" w:hAnsi="Arial" w:cs="Arial"/>
          <w:sz w:val="18"/>
          <w:szCs w:val="20"/>
          <w:lang w:eastAsia="ar-SA"/>
        </w:rPr>
      </w:pPr>
      <w:r w:rsidRPr="00184C5B">
        <w:rPr>
          <w:rFonts w:ascii="Arial" w:eastAsia="Times New Roman" w:hAnsi="Arial" w:cs="Arial"/>
          <w:sz w:val="18"/>
          <w:szCs w:val="20"/>
          <w:lang w:eastAsia="ar-SA"/>
        </w:rPr>
        <w:tab/>
        <w:t>Odległość kabli od zadrzewienia drogowego (od pni drzew) powinna wynosić co najmniej 2 m.</w:t>
      </w:r>
    </w:p>
    <w:p w:rsidR="00184C5B" w:rsidRPr="00184C5B" w:rsidRDefault="00184C5B" w:rsidP="00184C5B">
      <w:pPr>
        <w:suppressAutoHyphens/>
        <w:overflowPunct w:val="0"/>
        <w:autoSpaceDE w:val="0"/>
        <w:spacing w:after="0" w:line="240" w:lineRule="auto"/>
        <w:jc w:val="both"/>
        <w:textAlignment w:val="baseline"/>
        <w:rPr>
          <w:rFonts w:ascii="Arial" w:eastAsia="Times New Roman" w:hAnsi="Arial" w:cs="Arial"/>
          <w:sz w:val="18"/>
          <w:szCs w:val="20"/>
          <w:lang w:eastAsia="ar-SA"/>
        </w:rPr>
      </w:pPr>
      <w:r w:rsidRPr="00184C5B">
        <w:rPr>
          <w:rFonts w:ascii="Arial" w:eastAsia="Times New Roman" w:hAnsi="Arial" w:cs="Arial"/>
          <w:sz w:val="18"/>
          <w:szCs w:val="20"/>
          <w:lang w:eastAsia="ar-SA"/>
        </w:rPr>
        <w:t>W przypadku niemożności prowadzenia linii kablowych poza pasem drogowym: na terenach zalewowych, zalesionych lub zajętych pod sady, dopuszcza się układanie ich w pasie drogowym na skarpach nasypów lub na częściach pasa poza koroną drogi.</w:t>
      </w:r>
    </w:p>
    <w:p w:rsidR="00184C5B" w:rsidRPr="00184C5B" w:rsidRDefault="00184C5B" w:rsidP="00184C5B">
      <w:pPr>
        <w:suppressAutoHyphens/>
        <w:overflowPunct w:val="0"/>
        <w:autoSpaceDE w:val="0"/>
        <w:spacing w:after="0" w:line="240" w:lineRule="auto"/>
        <w:jc w:val="both"/>
        <w:textAlignment w:val="baseline"/>
        <w:rPr>
          <w:rFonts w:ascii="Arial" w:eastAsia="Times New Roman" w:hAnsi="Arial" w:cs="Arial"/>
          <w:sz w:val="18"/>
          <w:szCs w:val="20"/>
          <w:lang w:eastAsia="ar-SA"/>
        </w:rPr>
      </w:pPr>
      <w:r w:rsidRPr="00184C5B">
        <w:rPr>
          <w:rFonts w:ascii="Arial" w:eastAsia="Times New Roman" w:hAnsi="Arial" w:cs="Arial"/>
          <w:sz w:val="18"/>
          <w:szCs w:val="20"/>
          <w:lang w:eastAsia="ar-SA"/>
        </w:rPr>
        <w:tab/>
        <w:t>Roboty przy układaniu kablowych linii elektroenergetycznych na skrzyżowaniach z drogami i na odcinkach ewentualnego wejścia linią kablową na teren pasa drogowego przy zbliżeniach do drogi - wymagają zezwolenia ze strony zarządu drogowego i należy je wykonywać na warunkach podanych w tym zezwoleniu, zgodnie z ustawą o drogach publicznych [25].</w:t>
      </w:r>
    </w:p>
    <w:p w:rsidR="00184C5B" w:rsidRPr="00184C5B" w:rsidRDefault="00184C5B" w:rsidP="00184C5B">
      <w:pPr>
        <w:keepNext/>
        <w:numPr>
          <w:ilvl w:val="1"/>
          <w:numId w:val="0"/>
        </w:numPr>
        <w:tabs>
          <w:tab w:val="left" w:pos="0"/>
        </w:tabs>
        <w:suppressAutoHyphens/>
        <w:overflowPunct w:val="0"/>
        <w:autoSpaceDE w:val="0"/>
        <w:spacing w:before="120" w:after="120" w:line="240" w:lineRule="auto"/>
        <w:jc w:val="both"/>
        <w:textAlignment w:val="baseline"/>
        <w:outlineLvl w:val="1"/>
        <w:rPr>
          <w:rFonts w:ascii="Arial" w:eastAsia="Times New Roman" w:hAnsi="Arial" w:cs="Arial"/>
          <w:b/>
          <w:sz w:val="18"/>
          <w:szCs w:val="20"/>
          <w:lang w:eastAsia="ar-SA"/>
        </w:rPr>
      </w:pPr>
      <w:r w:rsidRPr="00184C5B">
        <w:rPr>
          <w:rFonts w:ascii="Arial" w:eastAsia="Times New Roman" w:hAnsi="Arial" w:cs="Arial"/>
          <w:b/>
          <w:sz w:val="18"/>
          <w:szCs w:val="20"/>
          <w:lang w:eastAsia="ar-SA"/>
        </w:rPr>
        <w:t>5.8. Wykonanie muf i głowic</w:t>
      </w:r>
    </w:p>
    <w:p w:rsidR="00184C5B" w:rsidRPr="00184C5B" w:rsidRDefault="00184C5B" w:rsidP="00184C5B">
      <w:pPr>
        <w:suppressAutoHyphens/>
        <w:overflowPunct w:val="0"/>
        <w:autoSpaceDE w:val="0"/>
        <w:spacing w:after="0" w:line="240" w:lineRule="auto"/>
        <w:jc w:val="both"/>
        <w:textAlignment w:val="baseline"/>
        <w:rPr>
          <w:rFonts w:ascii="Arial" w:eastAsia="Times New Roman" w:hAnsi="Arial" w:cs="Arial"/>
          <w:sz w:val="18"/>
          <w:szCs w:val="20"/>
          <w:lang w:eastAsia="ar-SA"/>
        </w:rPr>
      </w:pPr>
      <w:r w:rsidRPr="00184C5B">
        <w:rPr>
          <w:rFonts w:ascii="Arial" w:eastAsia="Times New Roman" w:hAnsi="Arial" w:cs="Arial"/>
          <w:sz w:val="18"/>
          <w:szCs w:val="20"/>
          <w:lang w:eastAsia="ar-SA"/>
        </w:rPr>
        <w:tab/>
        <w:t>Łączenie, odgałęzianie i zakańczanie kabli należy wykonywać przy użyciu muf i głowic kablowych.</w:t>
      </w:r>
    </w:p>
    <w:p w:rsidR="00184C5B" w:rsidRPr="00184C5B" w:rsidRDefault="00184C5B" w:rsidP="00184C5B">
      <w:pPr>
        <w:suppressAutoHyphens/>
        <w:overflowPunct w:val="0"/>
        <w:autoSpaceDE w:val="0"/>
        <w:spacing w:after="0" w:line="240" w:lineRule="auto"/>
        <w:jc w:val="both"/>
        <w:textAlignment w:val="baseline"/>
        <w:rPr>
          <w:rFonts w:ascii="Arial" w:eastAsia="Times New Roman" w:hAnsi="Arial" w:cs="Arial"/>
          <w:sz w:val="18"/>
          <w:szCs w:val="20"/>
          <w:lang w:eastAsia="ar-SA"/>
        </w:rPr>
      </w:pPr>
      <w:r w:rsidRPr="00184C5B">
        <w:rPr>
          <w:rFonts w:ascii="Arial" w:eastAsia="Times New Roman" w:hAnsi="Arial" w:cs="Arial"/>
          <w:sz w:val="18"/>
          <w:szCs w:val="20"/>
          <w:lang w:eastAsia="ar-SA"/>
        </w:rPr>
        <w:tab/>
        <w:t>Nie należy stosować muf odgałęźnych do kabli o napięciu znamionowym wyższym niż 1 kV.</w:t>
      </w:r>
    </w:p>
    <w:p w:rsidR="00184C5B" w:rsidRPr="00184C5B" w:rsidRDefault="00184C5B" w:rsidP="00184C5B">
      <w:pPr>
        <w:suppressAutoHyphens/>
        <w:overflowPunct w:val="0"/>
        <w:autoSpaceDE w:val="0"/>
        <w:spacing w:after="0" w:line="240" w:lineRule="auto"/>
        <w:jc w:val="both"/>
        <w:textAlignment w:val="baseline"/>
        <w:rPr>
          <w:rFonts w:ascii="Arial" w:eastAsia="Times New Roman" w:hAnsi="Arial" w:cs="Arial"/>
          <w:sz w:val="18"/>
          <w:szCs w:val="20"/>
          <w:lang w:eastAsia="ar-SA"/>
        </w:rPr>
      </w:pPr>
      <w:r w:rsidRPr="00184C5B">
        <w:rPr>
          <w:rFonts w:ascii="Arial" w:eastAsia="Times New Roman" w:hAnsi="Arial" w:cs="Arial"/>
          <w:sz w:val="18"/>
          <w:szCs w:val="20"/>
          <w:lang w:eastAsia="ar-SA"/>
        </w:rPr>
        <w:t>Mufy i głowice powinny być tak umieszczone, aby nie było utrudnione wykonywanie prac montażowych.</w:t>
      </w:r>
    </w:p>
    <w:p w:rsidR="00184C5B" w:rsidRPr="00184C5B" w:rsidRDefault="00184C5B" w:rsidP="00184C5B">
      <w:pPr>
        <w:suppressAutoHyphens/>
        <w:overflowPunct w:val="0"/>
        <w:autoSpaceDE w:val="0"/>
        <w:spacing w:after="0" w:line="240" w:lineRule="auto"/>
        <w:jc w:val="both"/>
        <w:textAlignment w:val="baseline"/>
        <w:rPr>
          <w:rFonts w:ascii="Arial" w:eastAsia="Times New Roman" w:hAnsi="Arial" w:cs="Arial"/>
          <w:sz w:val="18"/>
          <w:szCs w:val="20"/>
          <w:lang w:eastAsia="ar-SA"/>
        </w:rPr>
      </w:pPr>
      <w:r w:rsidRPr="00184C5B">
        <w:rPr>
          <w:rFonts w:ascii="Arial" w:eastAsia="Times New Roman" w:hAnsi="Arial" w:cs="Arial"/>
          <w:sz w:val="18"/>
          <w:szCs w:val="20"/>
          <w:lang w:eastAsia="ar-SA"/>
        </w:rPr>
        <w:tab/>
        <w:t>W przypadku wiązek kabli składających się z kabli jednożyłowych, zaleca się przesunięcie względem siebie (wzdłuż kabla) muf montowanych na poszczególnych kablach.</w:t>
      </w:r>
    </w:p>
    <w:p w:rsidR="00184C5B" w:rsidRPr="00184C5B" w:rsidRDefault="00184C5B" w:rsidP="00184C5B">
      <w:pPr>
        <w:suppressAutoHyphens/>
        <w:overflowPunct w:val="0"/>
        <w:autoSpaceDE w:val="0"/>
        <w:spacing w:after="0" w:line="240" w:lineRule="auto"/>
        <w:jc w:val="both"/>
        <w:textAlignment w:val="baseline"/>
        <w:rPr>
          <w:rFonts w:ascii="Arial" w:eastAsia="Times New Roman" w:hAnsi="Arial" w:cs="Arial"/>
          <w:sz w:val="18"/>
          <w:szCs w:val="20"/>
          <w:lang w:eastAsia="ar-SA"/>
        </w:rPr>
      </w:pPr>
      <w:r w:rsidRPr="00184C5B">
        <w:rPr>
          <w:rFonts w:ascii="Arial" w:eastAsia="Times New Roman" w:hAnsi="Arial" w:cs="Arial"/>
          <w:sz w:val="18"/>
          <w:szCs w:val="20"/>
          <w:lang w:eastAsia="ar-SA"/>
        </w:rPr>
        <w:tab/>
        <w:t>Metalowe wkładki muf przelotowych powinny być przylutowane szczelnie do powłok metalowych kabli.</w:t>
      </w:r>
    </w:p>
    <w:p w:rsidR="00184C5B" w:rsidRPr="00184C5B" w:rsidRDefault="00184C5B" w:rsidP="00184C5B">
      <w:pPr>
        <w:suppressAutoHyphens/>
        <w:overflowPunct w:val="0"/>
        <w:autoSpaceDE w:val="0"/>
        <w:spacing w:after="0" w:line="240" w:lineRule="auto"/>
        <w:jc w:val="both"/>
        <w:textAlignment w:val="baseline"/>
        <w:rPr>
          <w:rFonts w:ascii="Arial" w:eastAsia="Times New Roman" w:hAnsi="Arial" w:cs="Arial"/>
          <w:sz w:val="18"/>
          <w:szCs w:val="20"/>
          <w:lang w:eastAsia="ar-SA"/>
        </w:rPr>
      </w:pPr>
      <w:r w:rsidRPr="00184C5B">
        <w:rPr>
          <w:rFonts w:ascii="Arial" w:eastAsia="Times New Roman" w:hAnsi="Arial" w:cs="Arial"/>
          <w:sz w:val="18"/>
          <w:szCs w:val="20"/>
          <w:lang w:eastAsia="ar-SA"/>
        </w:rPr>
        <w:t>Miejsca połączeń żył kabli w mufach powinny być izolowane oddzielnie, przy czym rozkład pola elektrycznego w izolacji tych miejsc powinien być zbliżony do rozkładu pola w kablu. Na izolację miejsc łączenia żył zaleca się stosować materiały izolacyjne o własnościach zbliżonych do własności izolacji łączonych kabli. Dopuszcza się niewykonywanie oddzielnego izolowania miejsc łączenia żył kabli o napięciu znamionowym nie przekraczającym 1 kV, jeżeli mufy wykonywane są z żywic samoutwardzalnych.</w:t>
      </w:r>
    </w:p>
    <w:p w:rsidR="00184C5B" w:rsidRPr="00184C5B" w:rsidRDefault="00184C5B" w:rsidP="00184C5B">
      <w:pPr>
        <w:suppressAutoHyphens/>
        <w:overflowPunct w:val="0"/>
        <w:autoSpaceDE w:val="0"/>
        <w:spacing w:after="0" w:line="240" w:lineRule="auto"/>
        <w:jc w:val="both"/>
        <w:textAlignment w:val="baseline"/>
        <w:rPr>
          <w:rFonts w:ascii="Arial" w:eastAsia="Times New Roman" w:hAnsi="Arial" w:cs="Arial"/>
          <w:sz w:val="18"/>
          <w:szCs w:val="20"/>
          <w:lang w:eastAsia="ar-SA"/>
        </w:rPr>
      </w:pPr>
      <w:r w:rsidRPr="00184C5B">
        <w:rPr>
          <w:rFonts w:ascii="Arial" w:eastAsia="Times New Roman" w:hAnsi="Arial" w:cs="Arial"/>
          <w:sz w:val="18"/>
          <w:szCs w:val="20"/>
          <w:lang w:eastAsia="ar-SA"/>
        </w:rPr>
        <w:tab/>
        <w:t>Izolatory i kadłuby głowic oraz wkładki metalowe muf do kabli o izolacji papierowej powinny być wypełnione zalewą izolacyjną o właściwościach syciwa, którym nasycona jest papierowa izolacja kabla. W przypadku muf i głowic do kabli o izolacji papierowej na napięcie nie przekraczające 1 kV dopuszcza się stosowanie zalewy izolacyjnej bitumicznej wg E-16 [20].</w:t>
      </w:r>
    </w:p>
    <w:p w:rsidR="00184C5B" w:rsidRPr="00184C5B" w:rsidRDefault="00184C5B" w:rsidP="00184C5B">
      <w:pPr>
        <w:suppressAutoHyphens/>
        <w:overflowPunct w:val="0"/>
        <w:autoSpaceDE w:val="0"/>
        <w:spacing w:after="0" w:line="240" w:lineRule="auto"/>
        <w:jc w:val="both"/>
        <w:textAlignment w:val="baseline"/>
        <w:rPr>
          <w:rFonts w:ascii="Arial" w:eastAsia="Times New Roman" w:hAnsi="Arial" w:cs="Arial"/>
          <w:sz w:val="18"/>
          <w:szCs w:val="20"/>
          <w:lang w:eastAsia="ar-SA"/>
        </w:rPr>
      </w:pPr>
      <w:r w:rsidRPr="00184C5B">
        <w:rPr>
          <w:rFonts w:ascii="Arial" w:eastAsia="Times New Roman" w:hAnsi="Arial" w:cs="Arial"/>
          <w:sz w:val="18"/>
          <w:szCs w:val="20"/>
          <w:lang w:eastAsia="ar-SA"/>
        </w:rPr>
        <w:tab/>
        <w:t>Izolatory i kadłuby głowic oraz kadłuby muf do kabla o izolacji z tworzyw sztucznych powinny być wypełnione zalewą izolacyjną nie działającą szkodliwie na izolację i inne elementy tych kabli. Mufy przelotowe kabli olejowych umieszczone bezpośrednio w gruncie powinny mieć osłonę otaczającą wykonaną z materiałów niepalnych, np. z cegieł wg BN-64/6791-02 [13], połączonych zaprawą cementowo-wapienną wg PN-65/B-14503 [10] i wykonaną zgodnie z dokumentacją projektową.</w:t>
      </w:r>
    </w:p>
    <w:p w:rsidR="00184C5B" w:rsidRPr="00184C5B" w:rsidRDefault="00184C5B" w:rsidP="00184C5B">
      <w:pPr>
        <w:keepNext/>
        <w:numPr>
          <w:ilvl w:val="1"/>
          <w:numId w:val="0"/>
        </w:numPr>
        <w:tabs>
          <w:tab w:val="left" w:pos="0"/>
        </w:tabs>
        <w:suppressAutoHyphens/>
        <w:overflowPunct w:val="0"/>
        <w:autoSpaceDE w:val="0"/>
        <w:spacing w:before="120" w:after="120" w:line="240" w:lineRule="auto"/>
        <w:jc w:val="both"/>
        <w:textAlignment w:val="baseline"/>
        <w:outlineLvl w:val="1"/>
        <w:rPr>
          <w:rFonts w:ascii="Arial" w:eastAsia="Times New Roman" w:hAnsi="Arial" w:cs="Arial"/>
          <w:b/>
          <w:sz w:val="18"/>
          <w:szCs w:val="20"/>
          <w:lang w:eastAsia="ar-SA"/>
        </w:rPr>
      </w:pPr>
      <w:r w:rsidRPr="00184C5B">
        <w:rPr>
          <w:rFonts w:ascii="Arial" w:eastAsia="Times New Roman" w:hAnsi="Arial" w:cs="Arial"/>
          <w:b/>
          <w:sz w:val="18"/>
          <w:szCs w:val="20"/>
          <w:lang w:eastAsia="ar-SA"/>
        </w:rPr>
        <w:t>5.9. Wykonanie połączeń powłok, pancerzy i żył kabli</w:t>
      </w:r>
    </w:p>
    <w:p w:rsidR="00184C5B" w:rsidRPr="00184C5B" w:rsidRDefault="00184C5B" w:rsidP="00184C5B">
      <w:pPr>
        <w:suppressAutoHyphens/>
        <w:overflowPunct w:val="0"/>
        <w:autoSpaceDE w:val="0"/>
        <w:spacing w:after="0" w:line="240" w:lineRule="auto"/>
        <w:jc w:val="both"/>
        <w:textAlignment w:val="baseline"/>
        <w:rPr>
          <w:rFonts w:ascii="Arial" w:eastAsia="Times New Roman" w:hAnsi="Arial" w:cs="Arial"/>
          <w:sz w:val="18"/>
          <w:szCs w:val="20"/>
          <w:lang w:eastAsia="ar-SA"/>
        </w:rPr>
      </w:pPr>
      <w:r w:rsidRPr="00184C5B">
        <w:rPr>
          <w:rFonts w:ascii="Arial" w:eastAsia="Times New Roman" w:hAnsi="Arial" w:cs="Arial"/>
          <w:sz w:val="18"/>
          <w:szCs w:val="20"/>
          <w:lang w:eastAsia="ar-SA"/>
        </w:rPr>
        <w:tab/>
        <w:t>Własności elektryczne połączeń powinny być zgodne z normą PN-74/E-06401 [3]. Przewodność połączenia metalowych powłok kabli lub pancerzy powinna być nie mniejsza niż przewodność łączonych powłok lub pancerzy. W przypadku łączenia aluminiowych powłok kabli dopuszcza się przewodność połączenia nie mniejszą niż 0,7 przewodności powłoki.</w:t>
      </w:r>
    </w:p>
    <w:p w:rsidR="00184C5B" w:rsidRPr="00184C5B" w:rsidRDefault="00184C5B" w:rsidP="00184C5B">
      <w:pPr>
        <w:suppressAutoHyphens/>
        <w:overflowPunct w:val="0"/>
        <w:autoSpaceDE w:val="0"/>
        <w:spacing w:after="0" w:line="240" w:lineRule="auto"/>
        <w:jc w:val="both"/>
        <w:textAlignment w:val="baseline"/>
        <w:rPr>
          <w:rFonts w:ascii="Arial" w:eastAsia="Times New Roman" w:hAnsi="Arial" w:cs="Arial"/>
          <w:sz w:val="18"/>
          <w:szCs w:val="20"/>
          <w:lang w:eastAsia="ar-SA"/>
        </w:rPr>
      </w:pPr>
      <w:r w:rsidRPr="00184C5B">
        <w:rPr>
          <w:rFonts w:ascii="Arial" w:eastAsia="Times New Roman" w:hAnsi="Arial" w:cs="Arial"/>
          <w:sz w:val="18"/>
          <w:szCs w:val="20"/>
          <w:lang w:eastAsia="ar-SA"/>
        </w:rPr>
        <w:tab/>
        <w:t>Metalowe powłoki kabli oraz pancerze powinny być połączone metalicznie ze sobą oraz z metalowymi kadłubami muf przelotowych i głowic. Połączenia powłok aluminiowych ze sobą i kadłubem mufy należy wykonywać wewnątrz mufy przy użyciu przewodów aluminiowych o przekroju nie mniejszym niż 10 mm</w:t>
      </w:r>
      <w:r w:rsidRPr="00184C5B">
        <w:rPr>
          <w:rFonts w:ascii="Arial" w:eastAsia="Times New Roman" w:hAnsi="Arial" w:cs="Arial"/>
          <w:sz w:val="18"/>
          <w:szCs w:val="20"/>
          <w:vertAlign w:val="superscript"/>
          <w:lang w:eastAsia="ar-SA"/>
        </w:rPr>
        <w:t>2</w:t>
      </w:r>
      <w:r w:rsidRPr="00184C5B">
        <w:rPr>
          <w:rFonts w:ascii="Arial" w:eastAsia="Times New Roman" w:hAnsi="Arial" w:cs="Arial"/>
          <w:sz w:val="18"/>
          <w:szCs w:val="20"/>
          <w:lang w:eastAsia="ar-SA"/>
        </w:rPr>
        <w:t>. Połączenia ze  sobą powłok, żył powrotnych i pancerzy kabli z materiałów innych niż aluminium należy wykonać przewodami miedzianymi o przekroju nie mniejszym niż 6 mm</w:t>
      </w:r>
      <w:r w:rsidRPr="00184C5B">
        <w:rPr>
          <w:rFonts w:ascii="Arial" w:eastAsia="Times New Roman" w:hAnsi="Arial" w:cs="Arial"/>
          <w:sz w:val="18"/>
          <w:szCs w:val="20"/>
          <w:vertAlign w:val="superscript"/>
          <w:lang w:eastAsia="ar-SA"/>
        </w:rPr>
        <w:t>2</w:t>
      </w:r>
      <w:r w:rsidRPr="00184C5B">
        <w:rPr>
          <w:rFonts w:ascii="Arial" w:eastAsia="Times New Roman" w:hAnsi="Arial" w:cs="Arial"/>
          <w:sz w:val="18"/>
          <w:szCs w:val="20"/>
          <w:lang w:eastAsia="ar-SA"/>
        </w:rPr>
        <w:t>.</w:t>
      </w:r>
    </w:p>
    <w:p w:rsidR="00184C5B" w:rsidRPr="00184C5B" w:rsidRDefault="00184C5B" w:rsidP="00184C5B">
      <w:pPr>
        <w:suppressAutoHyphens/>
        <w:overflowPunct w:val="0"/>
        <w:autoSpaceDE w:val="0"/>
        <w:spacing w:after="0" w:line="240" w:lineRule="auto"/>
        <w:jc w:val="both"/>
        <w:textAlignment w:val="baseline"/>
        <w:rPr>
          <w:rFonts w:ascii="Arial" w:eastAsia="Times New Roman" w:hAnsi="Arial" w:cs="Arial"/>
          <w:sz w:val="18"/>
          <w:szCs w:val="20"/>
          <w:lang w:eastAsia="ar-SA"/>
        </w:rPr>
      </w:pPr>
      <w:r w:rsidRPr="00184C5B">
        <w:rPr>
          <w:rFonts w:ascii="Arial" w:eastAsia="Times New Roman" w:hAnsi="Arial" w:cs="Arial"/>
          <w:sz w:val="18"/>
          <w:szCs w:val="20"/>
          <w:lang w:eastAsia="ar-SA"/>
        </w:rPr>
        <w:tab/>
        <w:t>Połączenia powinny być wykonywane przez lutowanie lub spawanie. W przypadku muf  z wkładkami metalowymi przylutowanymi do metalowych powłok obu łączonych odcinków kabli, nie wymaga się dodatkowego łączenia powłok przy użyciu oddzielnych przewodów.</w:t>
      </w:r>
    </w:p>
    <w:p w:rsidR="00184C5B" w:rsidRPr="00184C5B" w:rsidRDefault="00184C5B" w:rsidP="00184C5B">
      <w:pPr>
        <w:keepNext/>
        <w:numPr>
          <w:ilvl w:val="1"/>
          <w:numId w:val="0"/>
        </w:numPr>
        <w:tabs>
          <w:tab w:val="left" w:pos="0"/>
        </w:tabs>
        <w:suppressAutoHyphens/>
        <w:overflowPunct w:val="0"/>
        <w:autoSpaceDE w:val="0"/>
        <w:spacing w:before="120" w:after="120" w:line="240" w:lineRule="auto"/>
        <w:jc w:val="both"/>
        <w:textAlignment w:val="baseline"/>
        <w:outlineLvl w:val="1"/>
        <w:rPr>
          <w:rFonts w:ascii="Arial" w:eastAsia="Times New Roman" w:hAnsi="Arial" w:cs="Arial"/>
          <w:b/>
          <w:sz w:val="18"/>
          <w:szCs w:val="20"/>
          <w:lang w:eastAsia="ar-SA"/>
        </w:rPr>
      </w:pPr>
      <w:r w:rsidRPr="00184C5B">
        <w:rPr>
          <w:rFonts w:ascii="Arial" w:eastAsia="Times New Roman" w:hAnsi="Arial" w:cs="Arial"/>
          <w:b/>
          <w:sz w:val="18"/>
          <w:szCs w:val="20"/>
          <w:lang w:eastAsia="ar-SA"/>
        </w:rPr>
        <w:t>5.10. Układanie przepustów kablowych</w:t>
      </w:r>
    </w:p>
    <w:p w:rsidR="00184C5B" w:rsidRPr="00184C5B" w:rsidRDefault="00184C5B" w:rsidP="00184C5B">
      <w:pPr>
        <w:suppressAutoHyphens/>
        <w:overflowPunct w:val="0"/>
        <w:autoSpaceDE w:val="0"/>
        <w:spacing w:after="0" w:line="240" w:lineRule="auto"/>
        <w:jc w:val="both"/>
        <w:textAlignment w:val="baseline"/>
        <w:rPr>
          <w:rFonts w:ascii="Arial" w:eastAsia="Times New Roman" w:hAnsi="Arial" w:cs="Arial"/>
          <w:sz w:val="18"/>
          <w:szCs w:val="20"/>
          <w:lang w:eastAsia="ar-SA"/>
        </w:rPr>
      </w:pPr>
      <w:r w:rsidRPr="00184C5B">
        <w:rPr>
          <w:rFonts w:ascii="Arial" w:eastAsia="Times New Roman" w:hAnsi="Arial" w:cs="Arial"/>
          <w:sz w:val="18"/>
          <w:szCs w:val="20"/>
          <w:lang w:eastAsia="ar-SA"/>
        </w:rPr>
        <w:tab/>
        <w:t>Przepusty kablowe należy wykonywać z rur stalowych lub z PCW o średnicy wewnętrznej nie mniejszej niż 100 mm dla kabli do 1 kV i 150 mm dla kabli powyżej 1 kV.</w:t>
      </w:r>
    </w:p>
    <w:p w:rsidR="00184C5B" w:rsidRPr="00184C5B" w:rsidRDefault="00184C5B" w:rsidP="00184C5B">
      <w:pPr>
        <w:suppressAutoHyphens/>
        <w:overflowPunct w:val="0"/>
        <w:autoSpaceDE w:val="0"/>
        <w:spacing w:after="0" w:line="240" w:lineRule="auto"/>
        <w:jc w:val="both"/>
        <w:textAlignment w:val="baseline"/>
        <w:rPr>
          <w:rFonts w:ascii="Arial" w:eastAsia="Times New Roman" w:hAnsi="Arial" w:cs="Arial"/>
          <w:sz w:val="18"/>
          <w:szCs w:val="20"/>
          <w:lang w:eastAsia="ar-SA"/>
        </w:rPr>
      </w:pPr>
      <w:r w:rsidRPr="00184C5B">
        <w:rPr>
          <w:rFonts w:ascii="Arial" w:eastAsia="Times New Roman" w:hAnsi="Arial" w:cs="Arial"/>
          <w:sz w:val="18"/>
          <w:szCs w:val="20"/>
          <w:lang w:eastAsia="ar-SA"/>
        </w:rPr>
        <w:tab/>
        <w:t>Przepusty kablowe należy układać w miejscach, gdzie kabel narażony jest na uszkodzenia mechaniczne. W jednym przepuście powinien być ułożony tylko jeden kabel; nie dotyczy to kabli jednożyłowych tworzących układ wielofazowy i kabli sygnalizacyjnych.</w:t>
      </w:r>
    </w:p>
    <w:p w:rsidR="00184C5B" w:rsidRPr="00184C5B" w:rsidRDefault="00184C5B" w:rsidP="00184C5B">
      <w:pPr>
        <w:suppressAutoHyphens/>
        <w:overflowPunct w:val="0"/>
        <w:autoSpaceDE w:val="0"/>
        <w:spacing w:after="0" w:line="240" w:lineRule="auto"/>
        <w:jc w:val="both"/>
        <w:textAlignment w:val="baseline"/>
        <w:rPr>
          <w:rFonts w:ascii="Arial" w:eastAsia="Times New Roman" w:hAnsi="Arial" w:cs="Arial"/>
          <w:sz w:val="18"/>
          <w:szCs w:val="20"/>
          <w:lang w:eastAsia="ar-SA"/>
        </w:rPr>
      </w:pPr>
      <w:r w:rsidRPr="00184C5B">
        <w:rPr>
          <w:rFonts w:ascii="Arial" w:eastAsia="Times New Roman" w:hAnsi="Arial" w:cs="Arial"/>
          <w:sz w:val="18"/>
          <w:szCs w:val="20"/>
          <w:lang w:eastAsia="ar-SA"/>
        </w:rPr>
        <w:t xml:space="preserve"> Głębokość umieszczenia przepustów kablowych w gruncie, mierzona od powierzchni terenu do górnej powierzchni rury, powinna wynosić co najmniej 70 cm - w terenie bez nawierzchni i 100 cm od nawierzchni drogi (niwelety) przeznaczonej do ruchu kołowego.</w:t>
      </w:r>
    </w:p>
    <w:p w:rsidR="00184C5B" w:rsidRPr="00184C5B" w:rsidRDefault="00184C5B" w:rsidP="00184C5B">
      <w:pPr>
        <w:suppressAutoHyphens/>
        <w:overflowPunct w:val="0"/>
        <w:autoSpaceDE w:val="0"/>
        <w:spacing w:after="0" w:line="240" w:lineRule="auto"/>
        <w:jc w:val="both"/>
        <w:textAlignment w:val="baseline"/>
        <w:rPr>
          <w:rFonts w:ascii="Arial" w:eastAsia="Times New Roman" w:hAnsi="Arial" w:cs="Arial"/>
          <w:sz w:val="18"/>
          <w:szCs w:val="20"/>
          <w:lang w:eastAsia="ar-SA"/>
        </w:rPr>
      </w:pPr>
      <w:r w:rsidRPr="00184C5B">
        <w:rPr>
          <w:rFonts w:ascii="Arial" w:eastAsia="Times New Roman" w:hAnsi="Arial" w:cs="Arial"/>
          <w:sz w:val="18"/>
          <w:szCs w:val="20"/>
          <w:lang w:eastAsia="ar-SA"/>
        </w:rPr>
        <w:tab/>
        <w:t>Minimalna głębokość umieszczenia przepustu kablowego pod jezdnią drogi może być zwiększona, gdyż powinna wynikać z warunków określonych przez zarząd drogowy dla danego odcinka drogi.</w:t>
      </w:r>
    </w:p>
    <w:p w:rsidR="00184C5B" w:rsidRPr="00184C5B" w:rsidRDefault="00184C5B" w:rsidP="00184C5B">
      <w:pPr>
        <w:suppressAutoHyphens/>
        <w:overflowPunct w:val="0"/>
        <w:autoSpaceDE w:val="0"/>
        <w:spacing w:after="0" w:line="240" w:lineRule="auto"/>
        <w:jc w:val="both"/>
        <w:textAlignment w:val="baseline"/>
        <w:rPr>
          <w:rFonts w:ascii="Arial" w:eastAsia="Times New Roman" w:hAnsi="Arial" w:cs="Arial"/>
          <w:sz w:val="18"/>
          <w:szCs w:val="20"/>
          <w:lang w:eastAsia="ar-SA"/>
        </w:rPr>
      </w:pPr>
      <w:r w:rsidRPr="00184C5B">
        <w:rPr>
          <w:rFonts w:ascii="Arial" w:eastAsia="Times New Roman" w:hAnsi="Arial" w:cs="Arial"/>
          <w:sz w:val="18"/>
          <w:szCs w:val="20"/>
          <w:lang w:eastAsia="ar-SA"/>
        </w:rPr>
        <w:tab/>
        <w:t>W miejscach skrzyżowań z drogami istniejącymi o konstrukcji nierozbieralnej, przepusty powinny być wykonywane metodą wiercenia poziomego, przewidując przepusty rezerwowe dla umożliwienia ułożenia kabli dodatkowych lub wymiany kabli uszkodzonych bez rozkopywania dróg.</w:t>
      </w:r>
    </w:p>
    <w:p w:rsidR="00184C5B" w:rsidRPr="00184C5B" w:rsidRDefault="00184C5B" w:rsidP="00184C5B">
      <w:pPr>
        <w:suppressAutoHyphens/>
        <w:overflowPunct w:val="0"/>
        <w:autoSpaceDE w:val="0"/>
        <w:spacing w:after="0" w:line="240" w:lineRule="auto"/>
        <w:jc w:val="both"/>
        <w:textAlignment w:val="baseline"/>
        <w:rPr>
          <w:rFonts w:ascii="Arial" w:eastAsia="Times New Roman" w:hAnsi="Arial" w:cs="Arial"/>
          <w:sz w:val="18"/>
          <w:szCs w:val="20"/>
          <w:lang w:eastAsia="ar-SA"/>
        </w:rPr>
      </w:pPr>
      <w:r w:rsidRPr="00184C5B">
        <w:rPr>
          <w:rFonts w:ascii="Arial" w:eastAsia="Times New Roman" w:hAnsi="Arial" w:cs="Arial"/>
          <w:sz w:val="18"/>
          <w:szCs w:val="20"/>
          <w:lang w:eastAsia="ar-SA"/>
        </w:rPr>
        <w:t>Miejsca wprowadzenia kabli do rur powinny być uszczelnione nasmołowanymi szmatami, sznurami lub pakułami, uniemożliwiającymi przedostawanie się do ich wnętrza wody i przed ich zamuleniem.</w:t>
      </w:r>
    </w:p>
    <w:p w:rsidR="00184C5B" w:rsidRPr="00184C5B" w:rsidRDefault="00184C5B" w:rsidP="00184C5B">
      <w:pPr>
        <w:keepNext/>
        <w:numPr>
          <w:ilvl w:val="1"/>
          <w:numId w:val="0"/>
        </w:numPr>
        <w:tabs>
          <w:tab w:val="left" w:pos="0"/>
        </w:tabs>
        <w:suppressAutoHyphens/>
        <w:overflowPunct w:val="0"/>
        <w:autoSpaceDE w:val="0"/>
        <w:spacing w:before="120" w:after="120" w:line="240" w:lineRule="auto"/>
        <w:jc w:val="both"/>
        <w:textAlignment w:val="baseline"/>
        <w:outlineLvl w:val="1"/>
        <w:rPr>
          <w:rFonts w:ascii="Arial" w:eastAsia="Times New Roman" w:hAnsi="Arial" w:cs="Arial"/>
          <w:b/>
          <w:sz w:val="18"/>
          <w:szCs w:val="20"/>
          <w:lang w:eastAsia="ar-SA"/>
        </w:rPr>
      </w:pPr>
      <w:r w:rsidRPr="00184C5B">
        <w:rPr>
          <w:rFonts w:ascii="Arial" w:eastAsia="Times New Roman" w:hAnsi="Arial" w:cs="Arial"/>
          <w:b/>
          <w:sz w:val="18"/>
          <w:szCs w:val="20"/>
          <w:lang w:eastAsia="ar-SA"/>
        </w:rPr>
        <w:t>5.11. Ochrona przeciwporażeniowa</w:t>
      </w:r>
    </w:p>
    <w:p w:rsidR="00184C5B" w:rsidRPr="00184C5B" w:rsidRDefault="00184C5B" w:rsidP="00184C5B">
      <w:pPr>
        <w:suppressAutoHyphens/>
        <w:overflowPunct w:val="0"/>
        <w:autoSpaceDE w:val="0"/>
        <w:spacing w:after="0" w:line="240" w:lineRule="auto"/>
        <w:jc w:val="both"/>
        <w:textAlignment w:val="baseline"/>
        <w:rPr>
          <w:rFonts w:ascii="Arial" w:eastAsia="Times New Roman" w:hAnsi="Arial" w:cs="Arial"/>
          <w:sz w:val="18"/>
          <w:szCs w:val="20"/>
          <w:lang w:eastAsia="ar-SA"/>
        </w:rPr>
      </w:pPr>
      <w:r w:rsidRPr="00184C5B">
        <w:rPr>
          <w:rFonts w:ascii="Arial" w:eastAsia="Times New Roman" w:hAnsi="Arial" w:cs="Arial"/>
          <w:sz w:val="18"/>
          <w:szCs w:val="20"/>
          <w:lang w:eastAsia="ar-SA"/>
        </w:rPr>
        <w:tab/>
        <w:t>Metalowe głowice kabli powinny być połączone z uziemieniami w sposób widoczny. Powłoki aluminiowe kabli mogą być bezpośrednio połączone w rozdzielni z szyną zerową lub uziemiającą.</w:t>
      </w:r>
    </w:p>
    <w:p w:rsidR="00184C5B" w:rsidRPr="00184C5B" w:rsidRDefault="00184C5B" w:rsidP="00184C5B">
      <w:pPr>
        <w:suppressAutoHyphens/>
        <w:overflowPunct w:val="0"/>
        <w:autoSpaceDE w:val="0"/>
        <w:spacing w:after="0" w:line="240" w:lineRule="auto"/>
        <w:jc w:val="both"/>
        <w:textAlignment w:val="baseline"/>
        <w:rPr>
          <w:rFonts w:ascii="Arial" w:eastAsia="Times New Roman" w:hAnsi="Arial" w:cs="Arial"/>
          <w:sz w:val="18"/>
          <w:szCs w:val="20"/>
          <w:lang w:eastAsia="ar-SA"/>
        </w:rPr>
      </w:pPr>
      <w:r w:rsidRPr="00184C5B">
        <w:rPr>
          <w:rFonts w:ascii="Arial" w:eastAsia="Times New Roman" w:hAnsi="Arial" w:cs="Arial"/>
          <w:sz w:val="18"/>
          <w:szCs w:val="20"/>
          <w:lang w:eastAsia="ar-SA"/>
        </w:rPr>
        <w:tab/>
        <w:t>Pancerze i powłoki metalowe kabli oraz metalowe kadłuby muf powinny stanowić nieprzerwany ciąg przewodzący linii kablowej.</w:t>
      </w:r>
    </w:p>
    <w:p w:rsidR="00184C5B" w:rsidRPr="00184C5B" w:rsidRDefault="00184C5B" w:rsidP="00184C5B">
      <w:pPr>
        <w:keepNext/>
        <w:numPr>
          <w:ilvl w:val="1"/>
          <w:numId w:val="0"/>
        </w:numPr>
        <w:tabs>
          <w:tab w:val="left" w:pos="0"/>
        </w:tabs>
        <w:suppressAutoHyphens/>
        <w:overflowPunct w:val="0"/>
        <w:autoSpaceDE w:val="0"/>
        <w:spacing w:before="120" w:after="120" w:line="240" w:lineRule="auto"/>
        <w:jc w:val="both"/>
        <w:textAlignment w:val="baseline"/>
        <w:outlineLvl w:val="1"/>
        <w:rPr>
          <w:rFonts w:ascii="Arial" w:eastAsia="Times New Roman" w:hAnsi="Arial" w:cs="Arial"/>
          <w:b/>
          <w:sz w:val="18"/>
          <w:szCs w:val="20"/>
          <w:lang w:eastAsia="ar-SA"/>
        </w:rPr>
      </w:pPr>
      <w:r w:rsidRPr="00184C5B">
        <w:rPr>
          <w:rFonts w:ascii="Arial" w:eastAsia="Times New Roman" w:hAnsi="Arial" w:cs="Arial"/>
          <w:b/>
          <w:sz w:val="18"/>
          <w:szCs w:val="20"/>
          <w:lang w:eastAsia="ar-SA"/>
        </w:rPr>
        <w:lastRenderedPageBreak/>
        <w:t>5.12. Oznaczenie linii kablowych</w:t>
      </w:r>
    </w:p>
    <w:p w:rsidR="00184C5B" w:rsidRPr="00184C5B" w:rsidRDefault="00184C5B" w:rsidP="00184C5B">
      <w:pPr>
        <w:suppressAutoHyphens/>
        <w:overflowPunct w:val="0"/>
        <w:autoSpaceDE w:val="0"/>
        <w:spacing w:after="0" w:line="240" w:lineRule="auto"/>
        <w:jc w:val="both"/>
        <w:textAlignment w:val="baseline"/>
        <w:rPr>
          <w:rFonts w:ascii="Arial" w:eastAsia="Times New Roman" w:hAnsi="Arial" w:cs="Arial"/>
          <w:sz w:val="18"/>
          <w:szCs w:val="20"/>
          <w:lang w:eastAsia="ar-SA"/>
        </w:rPr>
      </w:pPr>
      <w:r w:rsidRPr="00184C5B">
        <w:rPr>
          <w:rFonts w:ascii="Arial" w:eastAsia="Times New Roman" w:hAnsi="Arial" w:cs="Arial"/>
          <w:sz w:val="18"/>
          <w:szCs w:val="20"/>
          <w:lang w:eastAsia="ar-SA"/>
        </w:rPr>
        <w:tab/>
        <w:t>Kable ułożone w gruncie powinny być zaopatrzone na całej długości w trwałe oznaczniki (np. opaski kablowe typu OK. [18]) rozmieszczone w odstępach nie większych niż 10 m oraz przy mufach i miejscach charakterystycznych, np. przy skrzyżowaniach.</w:t>
      </w:r>
    </w:p>
    <w:p w:rsidR="00184C5B" w:rsidRPr="00184C5B" w:rsidRDefault="00184C5B" w:rsidP="00184C5B">
      <w:pPr>
        <w:suppressAutoHyphens/>
        <w:overflowPunct w:val="0"/>
        <w:autoSpaceDE w:val="0"/>
        <w:spacing w:after="0" w:line="240" w:lineRule="auto"/>
        <w:jc w:val="both"/>
        <w:textAlignment w:val="baseline"/>
        <w:rPr>
          <w:rFonts w:ascii="Arial" w:eastAsia="Times New Roman" w:hAnsi="Arial" w:cs="Arial"/>
          <w:sz w:val="18"/>
          <w:szCs w:val="20"/>
          <w:lang w:eastAsia="ar-SA"/>
        </w:rPr>
      </w:pPr>
      <w:r w:rsidRPr="00184C5B">
        <w:rPr>
          <w:rFonts w:ascii="Arial" w:eastAsia="Times New Roman" w:hAnsi="Arial" w:cs="Arial"/>
          <w:sz w:val="18"/>
          <w:szCs w:val="20"/>
          <w:lang w:eastAsia="ar-SA"/>
        </w:rPr>
        <w:t>Kable ułożone w powietrzu powinny być zaopatrzone w trwałe oznaczniki przy głowicach oraz w takich miejscach i w takich odstępach, aby rozróżnienie kabla nie nastręczało trudności.</w:t>
      </w:r>
    </w:p>
    <w:p w:rsidR="00184C5B" w:rsidRPr="00184C5B" w:rsidRDefault="00184C5B" w:rsidP="00184C5B">
      <w:pPr>
        <w:suppressAutoHyphens/>
        <w:overflowPunct w:val="0"/>
        <w:autoSpaceDE w:val="0"/>
        <w:spacing w:after="0" w:line="240" w:lineRule="auto"/>
        <w:jc w:val="both"/>
        <w:textAlignment w:val="baseline"/>
        <w:rPr>
          <w:rFonts w:ascii="Arial" w:eastAsia="Times New Roman" w:hAnsi="Arial" w:cs="Arial"/>
          <w:sz w:val="18"/>
          <w:szCs w:val="20"/>
          <w:lang w:eastAsia="ar-SA"/>
        </w:rPr>
      </w:pPr>
      <w:r w:rsidRPr="00184C5B">
        <w:rPr>
          <w:rFonts w:ascii="Arial" w:eastAsia="Times New Roman" w:hAnsi="Arial" w:cs="Arial"/>
          <w:sz w:val="18"/>
          <w:szCs w:val="20"/>
          <w:lang w:eastAsia="ar-SA"/>
        </w:rPr>
        <w:tab/>
        <w:t>Na oznacznikach powinny znajdować się trwałe napisy zawierające:</w:t>
      </w:r>
    </w:p>
    <w:p w:rsidR="00184C5B" w:rsidRPr="00184C5B" w:rsidRDefault="00184C5B" w:rsidP="00184C5B">
      <w:pPr>
        <w:numPr>
          <w:ilvl w:val="0"/>
          <w:numId w:val="19"/>
        </w:numPr>
        <w:tabs>
          <w:tab w:val="left" w:pos="283"/>
        </w:tabs>
        <w:suppressAutoHyphens/>
        <w:overflowPunct w:val="0"/>
        <w:autoSpaceDE w:val="0"/>
        <w:spacing w:after="0" w:line="240" w:lineRule="auto"/>
        <w:jc w:val="both"/>
        <w:textAlignment w:val="baseline"/>
        <w:rPr>
          <w:rFonts w:ascii="Arial" w:eastAsia="Times New Roman" w:hAnsi="Arial" w:cs="Arial"/>
          <w:sz w:val="18"/>
          <w:szCs w:val="20"/>
          <w:lang w:eastAsia="ar-SA"/>
        </w:rPr>
      </w:pPr>
      <w:r w:rsidRPr="00184C5B">
        <w:rPr>
          <w:rFonts w:ascii="Arial" w:eastAsia="Times New Roman" w:hAnsi="Arial" w:cs="Arial"/>
          <w:sz w:val="18"/>
          <w:szCs w:val="20"/>
          <w:lang w:eastAsia="ar-SA"/>
        </w:rPr>
        <w:t>symbol i numer ewidencyjny linii,</w:t>
      </w:r>
    </w:p>
    <w:p w:rsidR="00184C5B" w:rsidRPr="00184C5B" w:rsidRDefault="00184C5B" w:rsidP="00184C5B">
      <w:pPr>
        <w:numPr>
          <w:ilvl w:val="0"/>
          <w:numId w:val="19"/>
        </w:numPr>
        <w:tabs>
          <w:tab w:val="left" w:pos="283"/>
        </w:tabs>
        <w:suppressAutoHyphens/>
        <w:overflowPunct w:val="0"/>
        <w:autoSpaceDE w:val="0"/>
        <w:spacing w:after="0" w:line="240" w:lineRule="auto"/>
        <w:jc w:val="both"/>
        <w:textAlignment w:val="baseline"/>
        <w:rPr>
          <w:rFonts w:ascii="Arial" w:eastAsia="Times New Roman" w:hAnsi="Arial" w:cs="Arial"/>
          <w:sz w:val="18"/>
          <w:szCs w:val="20"/>
          <w:lang w:eastAsia="ar-SA"/>
        </w:rPr>
      </w:pPr>
      <w:r w:rsidRPr="00184C5B">
        <w:rPr>
          <w:rFonts w:ascii="Arial" w:eastAsia="Times New Roman" w:hAnsi="Arial" w:cs="Arial"/>
          <w:sz w:val="18"/>
          <w:szCs w:val="20"/>
          <w:lang w:eastAsia="ar-SA"/>
        </w:rPr>
        <w:t>oznaczenie kabla,</w:t>
      </w:r>
    </w:p>
    <w:p w:rsidR="00184C5B" w:rsidRPr="00184C5B" w:rsidRDefault="00184C5B" w:rsidP="00184C5B">
      <w:pPr>
        <w:numPr>
          <w:ilvl w:val="0"/>
          <w:numId w:val="19"/>
        </w:numPr>
        <w:tabs>
          <w:tab w:val="left" w:pos="283"/>
        </w:tabs>
        <w:suppressAutoHyphens/>
        <w:overflowPunct w:val="0"/>
        <w:autoSpaceDE w:val="0"/>
        <w:spacing w:after="0" w:line="240" w:lineRule="auto"/>
        <w:jc w:val="both"/>
        <w:textAlignment w:val="baseline"/>
        <w:rPr>
          <w:rFonts w:ascii="Arial" w:eastAsia="Times New Roman" w:hAnsi="Arial" w:cs="Arial"/>
          <w:sz w:val="18"/>
          <w:szCs w:val="20"/>
          <w:lang w:eastAsia="ar-SA"/>
        </w:rPr>
      </w:pPr>
      <w:r w:rsidRPr="00184C5B">
        <w:rPr>
          <w:rFonts w:ascii="Arial" w:eastAsia="Times New Roman" w:hAnsi="Arial" w:cs="Arial"/>
          <w:sz w:val="18"/>
          <w:szCs w:val="20"/>
          <w:lang w:eastAsia="ar-SA"/>
        </w:rPr>
        <w:t>znak użytkownika kabla,</w:t>
      </w:r>
    </w:p>
    <w:p w:rsidR="00184C5B" w:rsidRPr="00184C5B" w:rsidRDefault="00184C5B" w:rsidP="00184C5B">
      <w:pPr>
        <w:numPr>
          <w:ilvl w:val="0"/>
          <w:numId w:val="19"/>
        </w:numPr>
        <w:tabs>
          <w:tab w:val="left" w:pos="283"/>
        </w:tabs>
        <w:suppressAutoHyphens/>
        <w:overflowPunct w:val="0"/>
        <w:autoSpaceDE w:val="0"/>
        <w:spacing w:after="0" w:line="240" w:lineRule="auto"/>
        <w:jc w:val="both"/>
        <w:textAlignment w:val="baseline"/>
        <w:rPr>
          <w:rFonts w:ascii="Arial" w:eastAsia="Times New Roman" w:hAnsi="Arial" w:cs="Arial"/>
          <w:sz w:val="18"/>
          <w:szCs w:val="20"/>
          <w:lang w:eastAsia="ar-SA"/>
        </w:rPr>
      </w:pPr>
      <w:r w:rsidRPr="00184C5B">
        <w:rPr>
          <w:rFonts w:ascii="Arial" w:eastAsia="Times New Roman" w:hAnsi="Arial" w:cs="Arial"/>
          <w:sz w:val="18"/>
          <w:szCs w:val="20"/>
          <w:lang w:eastAsia="ar-SA"/>
        </w:rPr>
        <w:t>znak fazy (przy kablach jednożyłowych),</w:t>
      </w:r>
    </w:p>
    <w:p w:rsidR="00184C5B" w:rsidRPr="00184C5B" w:rsidRDefault="00184C5B" w:rsidP="00184C5B">
      <w:pPr>
        <w:numPr>
          <w:ilvl w:val="0"/>
          <w:numId w:val="19"/>
        </w:numPr>
        <w:tabs>
          <w:tab w:val="left" w:pos="283"/>
        </w:tabs>
        <w:suppressAutoHyphens/>
        <w:overflowPunct w:val="0"/>
        <w:autoSpaceDE w:val="0"/>
        <w:spacing w:after="0" w:line="240" w:lineRule="auto"/>
        <w:jc w:val="both"/>
        <w:textAlignment w:val="baseline"/>
        <w:rPr>
          <w:rFonts w:ascii="Arial" w:eastAsia="Times New Roman" w:hAnsi="Arial" w:cs="Arial"/>
          <w:sz w:val="18"/>
          <w:szCs w:val="20"/>
          <w:lang w:eastAsia="ar-SA"/>
        </w:rPr>
      </w:pPr>
      <w:r w:rsidRPr="00184C5B">
        <w:rPr>
          <w:rFonts w:ascii="Arial" w:eastAsia="Times New Roman" w:hAnsi="Arial" w:cs="Arial"/>
          <w:sz w:val="18"/>
          <w:szCs w:val="20"/>
          <w:lang w:eastAsia="ar-SA"/>
        </w:rPr>
        <w:t>rok ułożenia kabla.</w:t>
      </w:r>
    </w:p>
    <w:p w:rsidR="00184C5B" w:rsidRPr="00184C5B" w:rsidRDefault="00184C5B" w:rsidP="00184C5B">
      <w:pPr>
        <w:suppressAutoHyphens/>
        <w:overflowPunct w:val="0"/>
        <w:autoSpaceDE w:val="0"/>
        <w:spacing w:after="0" w:line="240" w:lineRule="auto"/>
        <w:jc w:val="both"/>
        <w:textAlignment w:val="baseline"/>
        <w:rPr>
          <w:rFonts w:ascii="Arial" w:eastAsia="Times New Roman" w:hAnsi="Arial" w:cs="Arial"/>
          <w:sz w:val="18"/>
          <w:szCs w:val="20"/>
          <w:lang w:eastAsia="ar-SA"/>
        </w:rPr>
      </w:pPr>
      <w:r w:rsidRPr="00184C5B">
        <w:rPr>
          <w:rFonts w:ascii="Arial" w:eastAsia="Times New Roman" w:hAnsi="Arial" w:cs="Arial"/>
          <w:sz w:val="18"/>
          <w:szCs w:val="20"/>
          <w:lang w:eastAsia="ar-SA"/>
        </w:rPr>
        <w:tab/>
        <w:t>Trasa kabli ułożonych w gruncie na terenach niezabudowanych z dala od charakterystycznych stałych punktów terenu, powinna być oznaczona trwałymi oznacznikami trasy, np. słupkami betonowymi typu SD [19] wkopanymi w grunt, w sposób nie utrudniający komunikacji. Na oznacznikach trasy należy umieścić trwały napis w postaci ogólnego symbolu kabla „K”. Na prostej trasie kabla oznaczniki powinny być umieszczone w odstępach około 100 m, ponadto należy je umieszczać w miejscach zmiany kierunku kabla i w miejscach skrzyżowań lub zbliżeń.</w:t>
      </w:r>
    </w:p>
    <w:p w:rsidR="00184C5B" w:rsidRPr="00184C5B" w:rsidRDefault="00184C5B" w:rsidP="00184C5B">
      <w:pPr>
        <w:suppressAutoHyphens/>
        <w:overflowPunct w:val="0"/>
        <w:autoSpaceDE w:val="0"/>
        <w:spacing w:after="0" w:line="240" w:lineRule="auto"/>
        <w:jc w:val="both"/>
        <w:textAlignment w:val="baseline"/>
        <w:rPr>
          <w:rFonts w:ascii="Arial" w:eastAsia="Times New Roman" w:hAnsi="Arial" w:cs="Arial"/>
          <w:sz w:val="18"/>
          <w:szCs w:val="20"/>
          <w:lang w:eastAsia="ar-SA"/>
        </w:rPr>
      </w:pPr>
      <w:r w:rsidRPr="00184C5B">
        <w:rPr>
          <w:rFonts w:ascii="Arial" w:eastAsia="Times New Roman" w:hAnsi="Arial" w:cs="Arial"/>
          <w:sz w:val="18"/>
          <w:szCs w:val="20"/>
          <w:lang w:eastAsia="ar-SA"/>
        </w:rPr>
        <w:tab/>
        <w:t>Oznaczniki trasy kabli układanych w gruncie na użytkach rolnych należy umieszczać tak, aby nie utrudniały prac rolnych i stosować takie oznaczniki, które umożliwią łatwe i jednoznaczne określenie przebiegu trasy kabla.</w:t>
      </w:r>
    </w:p>
    <w:p w:rsidR="00184C5B" w:rsidRPr="00184C5B" w:rsidRDefault="00184C5B" w:rsidP="00184C5B">
      <w:pPr>
        <w:keepNext/>
        <w:keepLines/>
        <w:tabs>
          <w:tab w:val="left" w:pos="0"/>
        </w:tabs>
        <w:suppressAutoHyphens/>
        <w:overflowPunct w:val="0"/>
        <w:autoSpaceDE w:val="0"/>
        <w:spacing w:before="240" w:after="120" w:line="240" w:lineRule="auto"/>
        <w:jc w:val="both"/>
        <w:textAlignment w:val="baseline"/>
        <w:outlineLvl w:val="0"/>
        <w:rPr>
          <w:rFonts w:ascii="Arial" w:eastAsia="Times New Roman" w:hAnsi="Arial" w:cs="Arial"/>
          <w:b/>
          <w:caps/>
          <w:kern w:val="1"/>
          <w:sz w:val="18"/>
          <w:szCs w:val="20"/>
          <w:lang w:eastAsia="ar-SA"/>
        </w:rPr>
      </w:pPr>
      <w:r w:rsidRPr="00184C5B">
        <w:rPr>
          <w:rFonts w:ascii="Arial" w:eastAsia="Times New Roman" w:hAnsi="Arial" w:cs="Arial"/>
          <w:b/>
          <w:caps/>
          <w:kern w:val="1"/>
          <w:sz w:val="18"/>
          <w:szCs w:val="20"/>
          <w:lang w:eastAsia="ar-SA"/>
        </w:rPr>
        <w:t>6. kontrola jakości robót</w:t>
      </w:r>
    </w:p>
    <w:p w:rsidR="00184C5B" w:rsidRPr="00184C5B" w:rsidRDefault="00184C5B" w:rsidP="00184C5B">
      <w:pPr>
        <w:keepNext/>
        <w:numPr>
          <w:ilvl w:val="1"/>
          <w:numId w:val="0"/>
        </w:numPr>
        <w:tabs>
          <w:tab w:val="left" w:pos="0"/>
        </w:tabs>
        <w:suppressAutoHyphens/>
        <w:overflowPunct w:val="0"/>
        <w:autoSpaceDE w:val="0"/>
        <w:spacing w:before="120" w:after="120" w:line="240" w:lineRule="auto"/>
        <w:jc w:val="both"/>
        <w:textAlignment w:val="baseline"/>
        <w:outlineLvl w:val="1"/>
        <w:rPr>
          <w:rFonts w:ascii="Arial" w:eastAsia="Times New Roman" w:hAnsi="Arial" w:cs="Arial"/>
          <w:b/>
          <w:sz w:val="18"/>
          <w:szCs w:val="20"/>
          <w:lang w:eastAsia="ar-SA"/>
        </w:rPr>
      </w:pPr>
      <w:r w:rsidRPr="00184C5B">
        <w:rPr>
          <w:rFonts w:ascii="Arial" w:eastAsia="Times New Roman" w:hAnsi="Arial" w:cs="Arial"/>
          <w:b/>
          <w:sz w:val="18"/>
          <w:szCs w:val="20"/>
          <w:lang w:eastAsia="ar-SA"/>
        </w:rPr>
        <w:t>6.1. Ogólne zasady kontroli jakości robót</w:t>
      </w:r>
    </w:p>
    <w:p w:rsidR="00184C5B" w:rsidRPr="00184C5B" w:rsidRDefault="00184C5B" w:rsidP="00184C5B">
      <w:pPr>
        <w:suppressAutoHyphens/>
        <w:overflowPunct w:val="0"/>
        <w:autoSpaceDE w:val="0"/>
        <w:spacing w:after="0" w:line="240" w:lineRule="auto"/>
        <w:jc w:val="both"/>
        <w:textAlignment w:val="baseline"/>
        <w:rPr>
          <w:rFonts w:ascii="Arial" w:eastAsia="Times New Roman" w:hAnsi="Arial" w:cs="Arial"/>
          <w:sz w:val="18"/>
          <w:szCs w:val="20"/>
          <w:lang w:eastAsia="ar-SA"/>
        </w:rPr>
      </w:pPr>
      <w:r w:rsidRPr="00184C5B">
        <w:rPr>
          <w:rFonts w:ascii="Arial" w:eastAsia="Times New Roman" w:hAnsi="Arial" w:cs="Arial"/>
          <w:sz w:val="18"/>
          <w:szCs w:val="20"/>
          <w:lang w:eastAsia="ar-SA"/>
        </w:rPr>
        <w:tab/>
        <w:t>Ogólne zasady kontroli jakości robót podano w SST D-M-00.00.00 „Wymagania ogólne”.</w:t>
      </w:r>
    </w:p>
    <w:p w:rsidR="00184C5B" w:rsidRPr="00184C5B" w:rsidRDefault="00184C5B" w:rsidP="00184C5B">
      <w:pPr>
        <w:suppressAutoHyphens/>
        <w:overflowPunct w:val="0"/>
        <w:autoSpaceDE w:val="0"/>
        <w:spacing w:after="0" w:line="240" w:lineRule="auto"/>
        <w:jc w:val="both"/>
        <w:textAlignment w:val="baseline"/>
        <w:rPr>
          <w:rFonts w:ascii="Arial" w:eastAsia="Times New Roman" w:hAnsi="Arial" w:cs="Arial"/>
          <w:sz w:val="18"/>
          <w:szCs w:val="20"/>
          <w:lang w:eastAsia="ar-SA"/>
        </w:rPr>
      </w:pPr>
      <w:r w:rsidRPr="00184C5B">
        <w:rPr>
          <w:rFonts w:ascii="Arial" w:eastAsia="Times New Roman" w:hAnsi="Arial" w:cs="Arial"/>
          <w:sz w:val="18"/>
          <w:szCs w:val="20"/>
          <w:lang w:eastAsia="ar-SA"/>
        </w:rPr>
        <w:t>Celem kontroli jest stwierdzenie osiągnięcia założonej jakości wykonywanych robót przy przebudowie linii kablowej.</w:t>
      </w:r>
    </w:p>
    <w:p w:rsidR="00184C5B" w:rsidRPr="00184C5B" w:rsidRDefault="00184C5B" w:rsidP="00184C5B">
      <w:pPr>
        <w:suppressAutoHyphens/>
        <w:overflowPunct w:val="0"/>
        <w:autoSpaceDE w:val="0"/>
        <w:spacing w:after="0" w:line="240" w:lineRule="auto"/>
        <w:jc w:val="both"/>
        <w:textAlignment w:val="baseline"/>
        <w:rPr>
          <w:rFonts w:ascii="Arial" w:eastAsia="Times New Roman" w:hAnsi="Arial" w:cs="Arial"/>
          <w:sz w:val="18"/>
          <w:szCs w:val="20"/>
          <w:lang w:eastAsia="ar-SA"/>
        </w:rPr>
      </w:pPr>
      <w:r w:rsidRPr="00184C5B">
        <w:rPr>
          <w:rFonts w:ascii="Arial" w:eastAsia="Times New Roman" w:hAnsi="Arial" w:cs="Arial"/>
          <w:sz w:val="18"/>
          <w:szCs w:val="20"/>
          <w:lang w:eastAsia="ar-SA"/>
        </w:rPr>
        <w:tab/>
        <w:t>Wykonawca ma obowiązek wykonania pełnego zakresu badań na budowie w celu wskazania Inżynierowi zgodności dostarczonych materiałów i realizowanych robót z dokumentacją projektową, SST, SST i PZJ.</w:t>
      </w:r>
    </w:p>
    <w:p w:rsidR="00184C5B" w:rsidRPr="00184C5B" w:rsidRDefault="00184C5B" w:rsidP="00184C5B">
      <w:pPr>
        <w:suppressAutoHyphens/>
        <w:overflowPunct w:val="0"/>
        <w:autoSpaceDE w:val="0"/>
        <w:spacing w:after="0" w:line="240" w:lineRule="auto"/>
        <w:jc w:val="both"/>
        <w:textAlignment w:val="baseline"/>
        <w:rPr>
          <w:rFonts w:ascii="Arial" w:eastAsia="Times New Roman" w:hAnsi="Arial" w:cs="Arial"/>
          <w:sz w:val="18"/>
          <w:szCs w:val="20"/>
          <w:lang w:eastAsia="ar-SA"/>
        </w:rPr>
      </w:pPr>
      <w:r w:rsidRPr="00184C5B">
        <w:rPr>
          <w:rFonts w:ascii="Arial" w:eastAsia="Times New Roman" w:hAnsi="Arial" w:cs="Arial"/>
          <w:sz w:val="18"/>
          <w:szCs w:val="20"/>
          <w:lang w:eastAsia="ar-SA"/>
        </w:rPr>
        <w:tab/>
        <w:t>Materiały posiadające atest producenta stwierdzający ich pełną zgodność z warunkami podanymi w specyfikacjach, mogą być przez Inżyniera dopuszczone do użycia bez badań.</w:t>
      </w:r>
    </w:p>
    <w:p w:rsidR="00184C5B" w:rsidRPr="00184C5B" w:rsidRDefault="00184C5B" w:rsidP="00184C5B">
      <w:pPr>
        <w:suppressAutoHyphens/>
        <w:overflowPunct w:val="0"/>
        <w:autoSpaceDE w:val="0"/>
        <w:spacing w:after="0" w:line="240" w:lineRule="auto"/>
        <w:jc w:val="both"/>
        <w:textAlignment w:val="baseline"/>
        <w:rPr>
          <w:rFonts w:ascii="Arial" w:eastAsia="Times New Roman" w:hAnsi="Arial" w:cs="Arial"/>
          <w:sz w:val="18"/>
          <w:szCs w:val="20"/>
          <w:lang w:eastAsia="ar-SA"/>
        </w:rPr>
      </w:pPr>
      <w:r w:rsidRPr="00184C5B">
        <w:rPr>
          <w:rFonts w:ascii="Arial" w:eastAsia="Times New Roman" w:hAnsi="Arial" w:cs="Arial"/>
          <w:sz w:val="18"/>
          <w:szCs w:val="20"/>
          <w:lang w:eastAsia="ar-SA"/>
        </w:rPr>
        <w:tab/>
        <w:t>Przed przystąpieniem do badania, Wykonawca powinien powiadomić Inżyniera o rodzaju i terminie badania.</w:t>
      </w:r>
    </w:p>
    <w:p w:rsidR="00184C5B" w:rsidRPr="00184C5B" w:rsidRDefault="00184C5B" w:rsidP="00184C5B">
      <w:pPr>
        <w:suppressAutoHyphens/>
        <w:overflowPunct w:val="0"/>
        <w:autoSpaceDE w:val="0"/>
        <w:spacing w:after="0" w:line="240" w:lineRule="auto"/>
        <w:jc w:val="both"/>
        <w:textAlignment w:val="baseline"/>
        <w:rPr>
          <w:rFonts w:ascii="Arial" w:eastAsia="Times New Roman" w:hAnsi="Arial" w:cs="Arial"/>
          <w:sz w:val="18"/>
          <w:szCs w:val="20"/>
          <w:lang w:eastAsia="ar-SA"/>
        </w:rPr>
      </w:pPr>
      <w:r w:rsidRPr="00184C5B">
        <w:rPr>
          <w:rFonts w:ascii="Arial" w:eastAsia="Times New Roman" w:hAnsi="Arial" w:cs="Arial"/>
          <w:sz w:val="18"/>
          <w:szCs w:val="20"/>
          <w:lang w:eastAsia="ar-SA"/>
        </w:rPr>
        <w:t>Po wykonaniu badania, Wykonawca przedstawia na piśmie wyniki badań do akceptacji Inżyniera.</w:t>
      </w:r>
    </w:p>
    <w:p w:rsidR="00184C5B" w:rsidRPr="00184C5B" w:rsidRDefault="00184C5B" w:rsidP="00184C5B">
      <w:pPr>
        <w:suppressAutoHyphens/>
        <w:overflowPunct w:val="0"/>
        <w:autoSpaceDE w:val="0"/>
        <w:spacing w:after="0" w:line="240" w:lineRule="auto"/>
        <w:jc w:val="both"/>
        <w:textAlignment w:val="baseline"/>
        <w:rPr>
          <w:rFonts w:ascii="Arial" w:eastAsia="Times New Roman" w:hAnsi="Arial" w:cs="Arial"/>
          <w:sz w:val="18"/>
          <w:szCs w:val="20"/>
          <w:lang w:eastAsia="ar-SA"/>
        </w:rPr>
      </w:pPr>
      <w:r w:rsidRPr="00184C5B">
        <w:rPr>
          <w:rFonts w:ascii="Arial" w:eastAsia="Times New Roman" w:hAnsi="Arial" w:cs="Arial"/>
          <w:sz w:val="18"/>
          <w:szCs w:val="20"/>
          <w:lang w:eastAsia="ar-SA"/>
        </w:rPr>
        <w:tab/>
        <w:t>Wykonawca powiadamia pisemnie Inżyniera o zakończeniu każdej roboty zanikającej, którą może kontynuować dopiero po stwierdzeniu przez Inżyniera i ewentualnie przedstawiciela, odpowiedniego dla danego terenu Zakładu Energetycznego - założonej jakości.</w:t>
      </w:r>
    </w:p>
    <w:p w:rsidR="00184C5B" w:rsidRPr="00184C5B" w:rsidRDefault="00184C5B" w:rsidP="00184C5B">
      <w:pPr>
        <w:keepNext/>
        <w:numPr>
          <w:ilvl w:val="1"/>
          <w:numId w:val="0"/>
        </w:numPr>
        <w:tabs>
          <w:tab w:val="left" w:pos="0"/>
        </w:tabs>
        <w:suppressAutoHyphens/>
        <w:overflowPunct w:val="0"/>
        <w:autoSpaceDE w:val="0"/>
        <w:spacing w:before="120" w:after="120" w:line="240" w:lineRule="auto"/>
        <w:jc w:val="both"/>
        <w:textAlignment w:val="baseline"/>
        <w:outlineLvl w:val="1"/>
        <w:rPr>
          <w:rFonts w:ascii="Arial" w:eastAsia="Times New Roman" w:hAnsi="Arial" w:cs="Arial"/>
          <w:b/>
          <w:sz w:val="18"/>
          <w:szCs w:val="20"/>
          <w:lang w:eastAsia="ar-SA"/>
        </w:rPr>
      </w:pPr>
      <w:r w:rsidRPr="00184C5B">
        <w:rPr>
          <w:rFonts w:ascii="Arial" w:eastAsia="Times New Roman" w:hAnsi="Arial" w:cs="Arial"/>
          <w:b/>
          <w:sz w:val="18"/>
          <w:szCs w:val="20"/>
          <w:lang w:eastAsia="ar-SA"/>
        </w:rPr>
        <w:t>6.2. Badania przed przystąpieniem do robót</w:t>
      </w:r>
    </w:p>
    <w:p w:rsidR="00184C5B" w:rsidRPr="00184C5B" w:rsidRDefault="00184C5B" w:rsidP="00184C5B">
      <w:pPr>
        <w:suppressAutoHyphens/>
        <w:overflowPunct w:val="0"/>
        <w:autoSpaceDE w:val="0"/>
        <w:spacing w:after="0" w:line="240" w:lineRule="auto"/>
        <w:jc w:val="both"/>
        <w:textAlignment w:val="baseline"/>
        <w:rPr>
          <w:rFonts w:ascii="Arial" w:eastAsia="Times New Roman" w:hAnsi="Arial" w:cs="Arial"/>
          <w:sz w:val="18"/>
          <w:szCs w:val="20"/>
          <w:lang w:eastAsia="ar-SA"/>
        </w:rPr>
      </w:pPr>
      <w:r w:rsidRPr="00184C5B">
        <w:rPr>
          <w:rFonts w:ascii="Arial" w:eastAsia="Times New Roman" w:hAnsi="Arial" w:cs="Arial"/>
          <w:sz w:val="18"/>
          <w:szCs w:val="20"/>
          <w:lang w:eastAsia="ar-SA"/>
        </w:rPr>
        <w:t>Przed przystąpieniem do robót, Wykonawca powinien uzyskać od producentów zaświadczenia o jakości lub atesty stosowanych materiałów.</w:t>
      </w:r>
    </w:p>
    <w:p w:rsidR="00184C5B" w:rsidRPr="00184C5B" w:rsidRDefault="00184C5B" w:rsidP="00184C5B">
      <w:pPr>
        <w:suppressAutoHyphens/>
        <w:overflowPunct w:val="0"/>
        <w:autoSpaceDE w:val="0"/>
        <w:spacing w:after="0" w:line="240" w:lineRule="auto"/>
        <w:jc w:val="both"/>
        <w:textAlignment w:val="baseline"/>
        <w:rPr>
          <w:rFonts w:ascii="Arial" w:eastAsia="Times New Roman" w:hAnsi="Arial" w:cs="Arial"/>
          <w:sz w:val="18"/>
          <w:szCs w:val="20"/>
          <w:lang w:eastAsia="ar-SA"/>
        </w:rPr>
      </w:pPr>
      <w:r w:rsidRPr="00184C5B">
        <w:rPr>
          <w:rFonts w:ascii="Arial" w:eastAsia="Times New Roman" w:hAnsi="Arial" w:cs="Arial"/>
          <w:sz w:val="18"/>
          <w:szCs w:val="20"/>
          <w:lang w:eastAsia="ar-SA"/>
        </w:rPr>
        <w:t>Na żądanie Inżyniera, należy dokonać testowania sprzętu posiadającego możliwość nastawienia mechanizmów regulacyjnych.</w:t>
      </w:r>
    </w:p>
    <w:p w:rsidR="00184C5B" w:rsidRPr="00184C5B" w:rsidRDefault="00184C5B" w:rsidP="00184C5B">
      <w:pPr>
        <w:suppressAutoHyphens/>
        <w:overflowPunct w:val="0"/>
        <w:autoSpaceDE w:val="0"/>
        <w:spacing w:after="0" w:line="240" w:lineRule="auto"/>
        <w:jc w:val="both"/>
        <w:textAlignment w:val="baseline"/>
        <w:rPr>
          <w:rFonts w:ascii="Arial" w:eastAsia="Times New Roman" w:hAnsi="Arial" w:cs="Arial"/>
          <w:sz w:val="18"/>
          <w:szCs w:val="20"/>
          <w:lang w:eastAsia="ar-SA"/>
        </w:rPr>
      </w:pPr>
      <w:r w:rsidRPr="00184C5B">
        <w:rPr>
          <w:rFonts w:ascii="Arial" w:eastAsia="Times New Roman" w:hAnsi="Arial" w:cs="Arial"/>
          <w:sz w:val="18"/>
          <w:szCs w:val="20"/>
          <w:lang w:eastAsia="ar-SA"/>
        </w:rPr>
        <w:t>W wyniku badań testujących należy przedstawić Inżynierowi świadectwa cechowania.</w:t>
      </w:r>
    </w:p>
    <w:p w:rsidR="00184C5B" w:rsidRPr="00184C5B" w:rsidRDefault="00184C5B" w:rsidP="00184C5B">
      <w:pPr>
        <w:keepNext/>
        <w:numPr>
          <w:ilvl w:val="1"/>
          <w:numId w:val="0"/>
        </w:numPr>
        <w:tabs>
          <w:tab w:val="left" w:pos="0"/>
        </w:tabs>
        <w:suppressAutoHyphens/>
        <w:overflowPunct w:val="0"/>
        <w:autoSpaceDE w:val="0"/>
        <w:spacing w:before="120" w:after="120" w:line="240" w:lineRule="auto"/>
        <w:jc w:val="both"/>
        <w:textAlignment w:val="baseline"/>
        <w:outlineLvl w:val="1"/>
        <w:rPr>
          <w:rFonts w:ascii="Arial" w:eastAsia="Times New Roman" w:hAnsi="Arial" w:cs="Arial"/>
          <w:b/>
          <w:sz w:val="18"/>
          <w:szCs w:val="20"/>
          <w:lang w:eastAsia="ar-SA"/>
        </w:rPr>
      </w:pPr>
      <w:r w:rsidRPr="00184C5B">
        <w:rPr>
          <w:rFonts w:ascii="Arial" w:eastAsia="Times New Roman" w:hAnsi="Arial" w:cs="Arial"/>
          <w:b/>
          <w:sz w:val="18"/>
          <w:szCs w:val="20"/>
          <w:lang w:eastAsia="ar-SA"/>
        </w:rPr>
        <w:t>6.3. Badania w czasie wykonywania robót</w:t>
      </w:r>
    </w:p>
    <w:p w:rsidR="00184C5B" w:rsidRPr="00184C5B" w:rsidRDefault="00184C5B" w:rsidP="00184C5B">
      <w:pPr>
        <w:keepNext/>
        <w:numPr>
          <w:ilvl w:val="0"/>
          <w:numId w:val="14"/>
        </w:numPr>
        <w:tabs>
          <w:tab w:val="left" w:pos="283"/>
        </w:tabs>
        <w:suppressAutoHyphens/>
        <w:overflowPunct w:val="0"/>
        <w:autoSpaceDE w:val="0"/>
        <w:spacing w:after="120" w:line="240" w:lineRule="auto"/>
        <w:jc w:val="both"/>
        <w:textAlignment w:val="baseline"/>
        <w:rPr>
          <w:rFonts w:ascii="Arial" w:eastAsia="Times New Roman" w:hAnsi="Arial" w:cs="Arial"/>
          <w:sz w:val="18"/>
          <w:szCs w:val="20"/>
          <w:lang w:eastAsia="ar-SA"/>
        </w:rPr>
      </w:pPr>
      <w:r w:rsidRPr="00184C5B">
        <w:rPr>
          <w:rFonts w:ascii="Arial" w:eastAsia="Times New Roman" w:hAnsi="Arial" w:cs="Arial"/>
          <w:sz w:val="18"/>
          <w:szCs w:val="20"/>
          <w:lang w:eastAsia="ar-SA"/>
        </w:rPr>
        <w:t>Rowy pod kable</w:t>
      </w:r>
    </w:p>
    <w:p w:rsidR="00184C5B" w:rsidRPr="00184C5B" w:rsidRDefault="00184C5B" w:rsidP="00184C5B">
      <w:pPr>
        <w:suppressAutoHyphens/>
        <w:overflowPunct w:val="0"/>
        <w:autoSpaceDE w:val="0"/>
        <w:spacing w:after="0" w:line="240" w:lineRule="auto"/>
        <w:jc w:val="both"/>
        <w:textAlignment w:val="baseline"/>
        <w:rPr>
          <w:rFonts w:ascii="Arial" w:eastAsia="Times New Roman" w:hAnsi="Arial" w:cs="Arial"/>
          <w:sz w:val="18"/>
          <w:szCs w:val="20"/>
          <w:lang w:eastAsia="ar-SA"/>
        </w:rPr>
      </w:pPr>
      <w:r w:rsidRPr="00184C5B">
        <w:rPr>
          <w:rFonts w:ascii="Arial" w:eastAsia="Times New Roman" w:hAnsi="Arial" w:cs="Arial"/>
          <w:sz w:val="18"/>
          <w:szCs w:val="20"/>
          <w:lang w:eastAsia="ar-SA"/>
        </w:rPr>
        <w:t>Po wykonaniu rowów pod kable, sprawdzeniu podlegają wymiary poprzeczne rowu i zgodność ich tras z dokumentacją geodezyjną.</w:t>
      </w:r>
    </w:p>
    <w:p w:rsidR="00184C5B" w:rsidRPr="00184C5B" w:rsidRDefault="00184C5B" w:rsidP="00184C5B">
      <w:pPr>
        <w:suppressAutoHyphens/>
        <w:overflowPunct w:val="0"/>
        <w:autoSpaceDE w:val="0"/>
        <w:spacing w:after="0" w:line="240" w:lineRule="auto"/>
        <w:jc w:val="both"/>
        <w:textAlignment w:val="baseline"/>
        <w:rPr>
          <w:rFonts w:ascii="Arial" w:eastAsia="Times New Roman" w:hAnsi="Arial" w:cs="Arial"/>
          <w:sz w:val="18"/>
          <w:szCs w:val="20"/>
          <w:lang w:eastAsia="ar-SA"/>
        </w:rPr>
      </w:pPr>
      <w:r w:rsidRPr="00184C5B">
        <w:rPr>
          <w:rFonts w:ascii="Arial" w:eastAsia="Times New Roman" w:hAnsi="Arial" w:cs="Arial"/>
          <w:sz w:val="18"/>
          <w:szCs w:val="20"/>
          <w:lang w:eastAsia="ar-SA"/>
        </w:rPr>
        <w:t>Odchyłka trasy rowu od wytyczenia geodezyjnego nie powinna przekraczać 0,5 m.</w:t>
      </w:r>
    </w:p>
    <w:p w:rsidR="00184C5B" w:rsidRPr="00184C5B" w:rsidRDefault="00184C5B" w:rsidP="00184C5B">
      <w:pPr>
        <w:numPr>
          <w:ilvl w:val="0"/>
          <w:numId w:val="8"/>
        </w:numPr>
        <w:tabs>
          <w:tab w:val="left" w:pos="283"/>
        </w:tabs>
        <w:suppressAutoHyphens/>
        <w:overflowPunct w:val="0"/>
        <w:autoSpaceDE w:val="0"/>
        <w:spacing w:before="120" w:after="120" w:line="240" w:lineRule="auto"/>
        <w:jc w:val="both"/>
        <w:textAlignment w:val="baseline"/>
        <w:rPr>
          <w:rFonts w:ascii="Arial" w:eastAsia="Times New Roman" w:hAnsi="Arial" w:cs="Arial"/>
          <w:sz w:val="18"/>
          <w:szCs w:val="20"/>
          <w:lang w:eastAsia="ar-SA"/>
        </w:rPr>
      </w:pPr>
      <w:r w:rsidRPr="00184C5B">
        <w:rPr>
          <w:rFonts w:ascii="Arial" w:eastAsia="Times New Roman" w:hAnsi="Arial" w:cs="Arial"/>
          <w:sz w:val="18"/>
          <w:szCs w:val="20"/>
          <w:lang w:eastAsia="ar-SA"/>
        </w:rPr>
        <w:t>Kable i osprzęt kablowy</w:t>
      </w:r>
    </w:p>
    <w:p w:rsidR="00184C5B" w:rsidRPr="00184C5B" w:rsidRDefault="00184C5B" w:rsidP="00184C5B">
      <w:pPr>
        <w:suppressAutoHyphens/>
        <w:overflowPunct w:val="0"/>
        <w:autoSpaceDE w:val="0"/>
        <w:spacing w:after="0" w:line="240" w:lineRule="auto"/>
        <w:jc w:val="both"/>
        <w:textAlignment w:val="baseline"/>
        <w:rPr>
          <w:rFonts w:ascii="Arial" w:eastAsia="Times New Roman" w:hAnsi="Arial" w:cs="Arial"/>
          <w:sz w:val="18"/>
          <w:szCs w:val="20"/>
          <w:lang w:eastAsia="ar-SA"/>
        </w:rPr>
      </w:pPr>
      <w:r w:rsidRPr="00184C5B">
        <w:rPr>
          <w:rFonts w:ascii="Arial" w:eastAsia="Times New Roman" w:hAnsi="Arial" w:cs="Arial"/>
          <w:sz w:val="18"/>
          <w:szCs w:val="20"/>
          <w:lang w:eastAsia="ar-SA"/>
        </w:rPr>
        <w:t>Sprawdzenie polega na stwierdzeniu ich zgodności z wymaganiami norm przedmiotowych lub dokumentów, według których zostały wykonane, na podstawie atestów, protokółów odbioru albo innych dokumentów.</w:t>
      </w:r>
    </w:p>
    <w:p w:rsidR="00184C5B" w:rsidRPr="00184C5B" w:rsidRDefault="00184C5B" w:rsidP="00184C5B">
      <w:pPr>
        <w:numPr>
          <w:ilvl w:val="0"/>
          <w:numId w:val="18"/>
        </w:numPr>
        <w:tabs>
          <w:tab w:val="left" w:pos="283"/>
        </w:tabs>
        <w:suppressAutoHyphens/>
        <w:overflowPunct w:val="0"/>
        <w:autoSpaceDE w:val="0"/>
        <w:spacing w:before="120" w:after="120" w:line="240" w:lineRule="auto"/>
        <w:jc w:val="both"/>
        <w:textAlignment w:val="baseline"/>
        <w:rPr>
          <w:rFonts w:ascii="Arial" w:eastAsia="Times New Roman" w:hAnsi="Arial" w:cs="Arial"/>
          <w:sz w:val="18"/>
          <w:szCs w:val="20"/>
          <w:lang w:eastAsia="ar-SA"/>
        </w:rPr>
      </w:pPr>
      <w:r w:rsidRPr="00184C5B">
        <w:rPr>
          <w:rFonts w:ascii="Arial" w:eastAsia="Times New Roman" w:hAnsi="Arial" w:cs="Arial"/>
          <w:sz w:val="18"/>
          <w:szCs w:val="20"/>
          <w:lang w:eastAsia="ar-SA"/>
        </w:rPr>
        <w:t>Układanie kabli</w:t>
      </w:r>
    </w:p>
    <w:p w:rsidR="00184C5B" w:rsidRPr="00184C5B" w:rsidRDefault="00184C5B" w:rsidP="00184C5B">
      <w:pPr>
        <w:suppressAutoHyphens/>
        <w:overflowPunct w:val="0"/>
        <w:autoSpaceDE w:val="0"/>
        <w:spacing w:after="0" w:line="240" w:lineRule="auto"/>
        <w:jc w:val="both"/>
        <w:textAlignment w:val="baseline"/>
        <w:rPr>
          <w:rFonts w:ascii="Arial" w:eastAsia="Times New Roman" w:hAnsi="Arial" w:cs="Arial"/>
          <w:sz w:val="18"/>
          <w:szCs w:val="20"/>
          <w:lang w:eastAsia="ar-SA"/>
        </w:rPr>
      </w:pPr>
      <w:r w:rsidRPr="00184C5B">
        <w:rPr>
          <w:rFonts w:ascii="Arial" w:eastAsia="Times New Roman" w:hAnsi="Arial" w:cs="Arial"/>
          <w:sz w:val="18"/>
          <w:szCs w:val="20"/>
          <w:lang w:eastAsia="ar-SA"/>
        </w:rPr>
        <w:t>W czasie wykonywania i po zakończeniu robót kablowych należy przeprowadzić następujące pomiary:</w:t>
      </w:r>
    </w:p>
    <w:p w:rsidR="00184C5B" w:rsidRPr="00184C5B" w:rsidRDefault="00184C5B" w:rsidP="00184C5B">
      <w:pPr>
        <w:numPr>
          <w:ilvl w:val="0"/>
          <w:numId w:val="19"/>
        </w:numPr>
        <w:tabs>
          <w:tab w:val="left" w:pos="283"/>
        </w:tabs>
        <w:suppressAutoHyphens/>
        <w:overflowPunct w:val="0"/>
        <w:autoSpaceDE w:val="0"/>
        <w:spacing w:after="0" w:line="240" w:lineRule="auto"/>
        <w:jc w:val="both"/>
        <w:textAlignment w:val="baseline"/>
        <w:rPr>
          <w:rFonts w:ascii="Arial" w:eastAsia="Times New Roman" w:hAnsi="Arial" w:cs="Arial"/>
          <w:sz w:val="18"/>
          <w:szCs w:val="20"/>
          <w:lang w:eastAsia="ar-SA"/>
        </w:rPr>
      </w:pPr>
      <w:r w:rsidRPr="00184C5B">
        <w:rPr>
          <w:rFonts w:ascii="Arial" w:eastAsia="Times New Roman" w:hAnsi="Arial" w:cs="Arial"/>
          <w:sz w:val="18"/>
          <w:szCs w:val="20"/>
          <w:lang w:eastAsia="ar-SA"/>
        </w:rPr>
        <w:t>głębokości zakopania kabla,</w:t>
      </w:r>
    </w:p>
    <w:p w:rsidR="00184C5B" w:rsidRPr="00184C5B" w:rsidRDefault="00184C5B" w:rsidP="00184C5B">
      <w:pPr>
        <w:numPr>
          <w:ilvl w:val="0"/>
          <w:numId w:val="19"/>
        </w:numPr>
        <w:tabs>
          <w:tab w:val="left" w:pos="283"/>
        </w:tabs>
        <w:suppressAutoHyphens/>
        <w:overflowPunct w:val="0"/>
        <w:autoSpaceDE w:val="0"/>
        <w:spacing w:after="0" w:line="240" w:lineRule="auto"/>
        <w:jc w:val="both"/>
        <w:textAlignment w:val="baseline"/>
        <w:rPr>
          <w:rFonts w:ascii="Arial" w:eastAsia="Times New Roman" w:hAnsi="Arial" w:cs="Arial"/>
          <w:sz w:val="18"/>
          <w:szCs w:val="20"/>
          <w:lang w:eastAsia="ar-SA"/>
        </w:rPr>
      </w:pPr>
      <w:r w:rsidRPr="00184C5B">
        <w:rPr>
          <w:rFonts w:ascii="Arial" w:eastAsia="Times New Roman" w:hAnsi="Arial" w:cs="Arial"/>
          <w:sz w:val="18"/>
          <w:szCs w:val="20"/>
          <w:lang w:eastAsia="ar-SA"/>
        </w:rPr>
        <w:t>grubości podsypki piaskowej nad i pod kablem,</w:t>
      </w:r>
    </w:p>
    <w:p w:rsidR="00184C5B" w:rsidRPr="00184C5B" w:rsidRDefault="00184C5B" w:rsidP="00184C5B">
      <w:pPr>
        <w:numPr>
          <w:ilvl w:val="0"/>
          <w:numId w:val="19"/>
        </w:numPr>
        <w:tabs>
          <w:tab w:val="left" w:pos="283"/>
        </w:tabs>
        <w:suppressAutoHyphens/>
        <w:overflowPunct w:val="0"/>
        <w:autoSpaceDE w:val="0"/>
        <w:spacing w:after="0" w:line="240" w:lineRule="auto"/>
        <w:jc w:val="both"/>
        <w:textAlignment w:val="baseline"/>
        <w:rPr>
          <w:rFonts w:ascii="Arial" w:eastAsia="Times New Roman" w:hAnsi="Arial" w:cs="Arial"/>
          <w:sz w:val="18"/>
          <w:szCs w:val="20"/>
          <w:lang w:eastAsia="ar-SA"/>
        </w:rPr>
      </w:pPr>
      <w:r w:rsidRPr="00184C5B">
        <w:rPr>
          <w:rFonts w:ascii="Arial" w:eastAsia="Times New Roman" w:hAnsi="Arial" w:cs="Arial"/>
          <w:sz w:val="18"/>
          <w:szCs w:val="20"/>
          <w:lang w:eastAsia="ar-SA"/>
        </w:rPr>
        <w:t>odległości folii ochronnej od kabla,</w:t>
      </w:r>
    </w:p>
    <w:p w:rsidR="00184C5B" w:rsidRPr="00184C5B" w:rsidRDefault="00184C5B" w:rsidP="00184C5B">
      <w:pPr>
        <w:numPr>
          <w:ilvl w:val="0"/>
          <w:numId w:val="19"/>
        </w:numPr>
        <w:tabs>
          <w:tab w:val="left" w:pos="283"/>
        </w:tabs>
        <w:suppressAutoHyphens/>
        <w:overflowPunct w:val="0"/>
        <w:autoSpaceDE w:val="0"/>
        <w:spacing w:after="0" w:line="240" w:lineRule="auto"/>
        <w:jc w:val="both"/>
        <w:textAlignment w:val="baseline"/>
        <w:rPr>
          <w:rFonts w:ascii="Arial" w:eastAsia="Times New Roman" w:hAnsi="Arial" w:cs="Arial"/>
          <w:sz w:val="18"/>
          <w:szCs w:val="20"/>
          <w:lang w:eastAsia="ar-SA"/>
        </w:rPr>
      </w:pPr>
      <w:r w:rsidRPr="00184C5B">
        <w:rPr>
          <w:rFonts w:ascii="Arial" w:eastAsia="Times New Roman" w:hAnsi="Arial" w:cs="Arial"/>
          <w:sz w:val="18"/>
          <w:szCs w:val="20"/>
          <w:lang w:eastAsia="ar-SA"/>
        </w:rPr>
        <w:t>stopnia zagęszczenia gruntu nad kablem i rozplantowanie nadmiaru gruntu.</w:t>
      </w:r>
    </w:p>
    <w:p w:rsidR="00184C5B" w:rsidRPr="00184C5B" w:rsidRDefault="00184C5B" w:rsidP="00184C5B">
      <w:pPr>
        <w:suppressAutoHyphens/>
        <w:overflowPunct w:val="0"/>
        <w:autoSpaceDE w:val="0"/>
        <w:spacing w:after="0" w:line="240" w:lineRule="auto"/>
        <w:jc w:val="both"/>
        <w:textAlignment w:val="baseline"/>
        <w:rPr>
          <w:rFonts w:ascii="Arial" w:eastAsia="Times New Roman" w:hAnsi="Arial" w:cs="Arial"/>
          <w:sz w:val="18"/>
          <w:szCs w:val="20"/>
          <w:lang w:eastAsia="ar-SA"/>
        </w:rPr>
      </w:pPr>
      <w:r w:rsidRPr="00184C5B">
        <w:rPr>
          <w:rFonts w:ascii="Arial" w:eastAsia="Times New Roman" w:hAnsi="Arial" w:cs="Arial"/>
          <w:sz w:val="18"/>
          <w:szCs w:val="20"/>
          <w:lang w:eastAsia="ar-SA"/>
        </w:rPr>
        <w:tab/>
        <w:t>Pomiary należy wykonywać co 10 m budowanej linii kablowej, a uzyskane wyniki mogą być uznane za dobre, jeżeli odbiegają od założonych w dokumentacji nie więcej niż o 10%.</w:t>
      </w:r>
    </w:p>
    <w:p w:rsidR="00184C5B" w:rsidRPr="00184C5B" w:rsidRDefault="00184C5B" w:rsidP="00184C5B">
      <w:pPr>
        <w:suppressAutoHyphens/>
        <w:overflowPunct w:val="0"/>
        <w:autoSpaceDE w:val="0"/>
        <w:spacing w:after="0" w:line="240" w:lineRule="auto"/>
        <w:jc w:val="both"/>
        <w:textAlignment w:val="baseline"/>
        <w:rPr>
          <w:rFonts w:ascii="Arial" w:eastAsia="Times New Roman" w:hAnsi="Arial" w:cs="Arial"/>
          <w:sz w:val="18"/>
          <w:szCs w:val="20"/>
          <w:lang w:eastAsia="ar-SA"/>
        </w:rPr>
      </w:pPr>
    </w:p>
    <w:p w:rsidR="00184C5B" w:rsidRPr="00184C5B" w:rsidRDefault="00184C5B" w:rsidP="00184C5B">
      <w:pPr>
        <w:suppressAutoHyphens/>
        <w:overflowPunct w:val="0"/>
        <w:autoSpaceDE w:val="0"/>
        <w:spacing w:after="0" w:line="240" w:lineRule="auto"/>
        <w:jc w:val="both"/>
        <w:textAlignment w:val="baseline"/>
        <w:rPr>
          <w:rFonts w:ascii="Arial" w:eastAsia="Times New Roman" w:hAnsi="Arial" w:cs="Arial"/>
          <w:sz w:val="18"/>
          <w:szCs w:val="20"/>
          <w:lang w:eastAsia="ar-SA"/>
        </w:rPr>
      </w:pPr>
    </w:p>
    <w:p w:rsidR="00184C5B" w:rsidRPr="00184C5B" w:rsidRDefault="00184C5B" w:rsidP="00184C5B">
      <w:pPr>
        <w:suppressAutoHyphens/>
        <w:overflowPunct w:val="0"/>
        <w:autoSpaceDE w:val="0"/>
        <w:spacing w:after="0" w:line="240" w:lineRule="auto"/>
        <w:jc w:val="both"/>
        <w:textAlignment w:val="baseline"/>
        <w:rPr>
          <w:rFonts w:ascii="Arial" w:eastAsia="Times New Roman" w:hAnsi="Arial" w:cs="Arial"/>
          <w:sz w:val="18"/>
          <w:szCs w:val="20"/>
          <w:lang w:eastAsia="ar-SA"/>
        </w:rPr>
      </w:pPr>
    </w:p>
    <w:p w:rsidR="00184C5B" w:rsidRPr="00184C5B" w:rsidRDefault="00184C5B" w:rsidP="00184C5B">
      <w:pPr>
        <w:numPr>
          <w:ilvl w:val="0"/>
          <w:numId w:val="2"/>
        </w:numPr>
        <w:tabs>
          <w:tab w:val="left" w:pos="283"/>
        </w:tabs>
        <w:suppressAutoHyphens/>
        <w:overflowPunct w:val="0"/>
        <w:autoSpaceDE w:val="0"/>
        <w:spacing w:before="120" w:after="120" w:line="240" w:lineRule="auto"/>
        <w:jc w:val="both"/>
        <w:textAlignment w:val="baseline"/>
        <w:rPr>
          <w:rFonts w:ascii="Arial" w:eastAsia="Times New Roman" w:hAnsi="Arial" w:cs="Arial"/>
          <w:sz w:val="18"/>
          <w:szCs w:val="20"/>
          <w:lang w:eastAsia="ar-SA"/>
        </w:rPr>
      </w:pPr>
      <w:r w:rsidRPr="00184C5B">
        <w:rPr>
          <w:rFonts w:ascii="Arial" w:eastAsia="Times New Roman" w:hAnsi="Arial" w:cs="Arial"/>
          <w:sz w:val="18"/>
          <w:szCs w:val="20"/>
          <w:lang w:eastAsia="ar-SA"/>
        </w:rPr>
        <w:lastRenderedPageBreak/>
        <w:t>Sprawdzenie ciągłości żył</w:t>
      </w:r>
    </w:p>
    <w:p w:rsidR="00184C5B" w:rsidRPr="00184C5B" w:rsidRDefault="00184C5B" w:rsidP="00184C5B">
      <w:pPr>
        <w:suppressAutoHyphens/>
        <w:overflowPunct w:val="0"/>
        <w:autoSpaceDE w:val="0"/>
        <w:spacing w:after="0" w:line="240" w:lineRule="auto"/>
        <w:jc w:val="both"/>
        <w:textAlignment w:val="baseline"/>
        <w:rPr>
          <w:rFonts w:ascii="Arial" w:eastAsia="Times New Roman" w:hAnsi="Arial" w:cs="Arial"/>
          <w:sz w:val="18"/>
          <w:szCs w:val="20"/>
          <w:lang w:eastAsia="ar-SA"/>
        </w:rPr>
      </w:pPr>
      <w:r w:rsidRPr="00184C5B">
        <w:rPr>
          <w:rFonts w:ascii="Arial" w:eastAsia="Times New Roman" w:hAnsi="Arial" w:cs="Arial"/>
          <w:sz w:val="18"/>
          <w:szCs w:val="20"/>
          <w:lang w:eastAsia="ar-SA"/>
        </w:rPr>
        <w:tab/>
        <w:t>Sprawdzenie ciągłości żył roboczych i powrotnych oraz zgodności faz należy wykonać przy użyciu przyrządów o napięciu nie przekraczającym 24 V. Wynik sprawdzenia należy uznać za dodatni, jeżeli poszczególne żyły nie mają przerw oraz jeśli poszczególne fazy na obu końcach linii są oznaczone identycznie.</w:t>
      </w:r>
    </w:p>
    <w:p w:rsidR="00184C5B" w:rsidRPr="00184C5B" w:rsidRDefault="00184C5B" w:rsidP="00184C5B">
      <w:pPr>
        <w:numPr>
          <w:ilvl w:val="0"/>
          <w:numId w:val="9"/>
        </w:numPr>
        <w:tabs>
          <w:tab w:val="left" w:pos="283"/>
        </w:tabs>
        <w:suppressAutoHyphens/>
        <w:overflowPunct w:val="0"/>
        <w:autoSpaceDE w:val="0"/>
        <w:spacing w:before="120" w:after="120" w:line="240" w:lineRule="auto"/>
        <w:jc w:val="both"/>
        <w:textAlignment w:val="baseline"/>
        <w:rPr>
          <w:rFonts w:ascii="Arial" w:eastAsia="Times New Roman" w:hAnsi="Arial" w:cs="Arial"/>
          <w:sz w:val="18"/>
          <w:szCs w:val="20"/>
          <w:lang w:eastAsia="ar-SA"/>
        </w:rPr>
      </w:pPr>
      <w:r w:rsidRPr="00184C5B">
        <w:rPr>
          <w:rFonts w:ascii="Arial" w:eastAsia="Times New Roman" w:hAnsi="Arial" w:cs="Arial"/>
          <w:sz w:val="18"/>
          <w:szCs w:val="20"/>
          <w:lang w:eastAsia="ar-SA"/>
        </w:rPr>
        <w:t>Pomiar rezystancji izolacji</w:t>
      </w:r>
    </w:p>
    <w:p w:rsidR="00184C5B" w:rsidRPr="00184C5B" w:rsidRDefault="00184C5B" w:rsidP="00184C5B">
      <w:pPr>
        <w:suppressAutoHyphens/>
        <w:overflowPunct w:val="0"/>
        <w:autoSpaceDE w:val="0"/>
        <w:spacing w:after="0" w:line="240" w:lineRule="auto"/>
        <w:jc w:val="both"/>
        <w:textAlignment w:val="baseline"/>
        <w:rPr>
          <w:rFonts w:ascii="Arial" w:eastAsia="Times New Roman" w:hAnsi="Arial" w:cs="Arial"/>
          <w:sz w:val="18"/>
          <w:szCs w:val="20"/>
          <w:lang w:eastAsia="ar-SA"/>
        </w:rPr>
      </w:pPr>
      <w:r w:rsidRPr="00184C5B">
        <w:rPr>
          <w:rFonts w:ascii="Arial" w:eastAsia="Times New Roman" w:hAnsi="Arial" w:cs="Arial"/>
          <w:sz w:val="18"/>
          <w:szCs w:val="20"/>
          <w:lang w:eastAsia="ar-SA"/>
        </w:rPr>
        <w:t>Pomiar należy wykonać za pomocą megaomomierza o napięciu nie mniejszym niż 2,5 kV, dokonując odczytu po czasie niezbędnym do ustalenia się mierzonej wartości. Wynik należy uznać za dodatni, jeżeli rezystancja izolacji wynosi co najmniej:</w:t>
      </w:r>
    </w:p>
    <w:p w:rsidR="00184C5B" w:rsidRPr="00184C5B" w:rsidRDefault="00184C5B" w:rsidP="00184C5B">
      <w:pPr>
        <w:numPr>
          <w:ilvl w:val="0"/>
          <w:numId w:val="19"/>
        </w:numPr>
        <w:tabs>
          <w:tab w:val="left" w:pos="283"/>
        </w:tabs>
        <w:suppressAutoHyphens/>
        <w:overflowPunct w:val="0"/>
        <w:autoSpaceDE w:val="0"/>
        <w:spacing w:after="0" w:line="240" w:lineRule="auto"/>
        <w:jc w:val="both"/>
        <w:textAlignment w:val="baseline"/>
        <w:rPr>
          <w:rFonts w:ascii="Arial" w:eastAsia="Times New Roman" w:hAnsi="Arial" w:cs="Arial"/>
          <w:sz w:val="18"/>
          <w:szCs w:val="20"/>
          <w:lang w:eastAsia="ar-SA"/>
        </w:rPr>
      </w:pPr>
      <w:r w:rsidRPr="00184C5B">
        <w:rPr>
          <w:rFonts w:ascii="Arial" w:eastAsia="Times New Roman" w:hAnsi="Arial" w:cs="Arial"/>
          <w:sz w:val="18"/>
          <w:szCs w:val="20"/>
          <w:lang w:eastAsia="ar-SA"/>
        </w:rPr>
        <w:t>20 M</w:t>
      </w:r>
      <w:r w:rsidRPr="00184C5B">
        <w:rPr>
          <w:rFonts w:ascii="Symbol" w:eastAsia="Times New Roman" w:hAnsi="Symbol" w:cs="Times New Roman"/>
          <w:sz w:val="18"/>
          <w:szCs w:val="20"/>
          <w:lang w:eastAsia="ar-SA"/>
        </w:rPr>
        <w:t></w:t>
      </w:r>
      <w:r w:rsidRPr="00184C5B">
        <w:rPr>
          <w:rFonts w:ascii="Arial" w:eastAsia="Times New Roman" w:hAnsi="Arial" w:cs="Arial"/>
          <w:sz w:val="18"/>
          <w:szCs w:val="20"/>
          <w:lang w:eastAsia="ar-SA"/>
        </w:rPr>
        <w:t>/km - linii wykonanych kablami elektroenergetycznymi o izolacji z papieru nasyconego, o napięciu znamionowym do 1 kV,</w:t>
      </w:r>
    </w:p>
    <w:p w:rsidR="00184C5B" w:rsidRPr="00184C5B" w:rsidRDefault="00184C5B" w:rsidP="00184C5B">
      <w:pPr>
        <w:numPr>
          <w:ilvl w:val="0"/>
          <w:numId w:val="19"/>
        </w:numPr>
        <w:tabs>
          <w:tab w:val="left" w:pos="283"/>
        </w:tabs>
        <w:suppressAutoHyphens/>
        <w:overflowPunct w:val="0"/>
        <w:autoSpaceDE w:val="0"/>
        <w:spacing w:after="0" w:line="240" w:lineRule="auto"/>
        <w:jc w:val="both"/>
        <w:textAlignment w:val="baseline"/>
        <w:rPr>
          <w:rFonts w:ascii="Arial" w:eastAsia="Times New Roman" w:hAnsi="Arial" w:cs="Arial"/>
          <w:sz w:val="18"/>
          <w:szCs w:val="20"/>
          <w:lang w:eastAsia="ar-SA"/>
        </w:rPr>
      </w:pPr>
      <w:r w:rsidRPr="00184C5B">
        <w:rPr>
          <w:rFonts w:ascii="Arial" w:eastAsia="Times New Roman" w:hAnsi="Arial" w:cs="Arial"/>
          <w:sz w:val="18"/>
          <w:szCs w:val="20"/>
          <w:lang w:eastAsia="ar-SA"/>
        </w:rPr>
        <w:t>50 M</w:t>
      </w:r>
      <w:r w:rsidRPr="00184C5B">
        <w:rPr>
          <w:rFonts w:ascii="Symbol" w:eastAsia="Times New Roman" w:hAnsi="Symbol" w:cs="Times New Roman"/>
          <w:sz w:val="18"/>
          <w:szCs w:val="20"/>
          <w:lang w:eastAsia="ar-SA"/>
        </w:rPr>
        <w:t></w:t>
      </w:r>
      <w:r w:rsidRPr="00184C5B">
        <w:rPr>
          <w:rFonts w:ascii="Arial" w:eastAsia="Times New Roman" w:hAnsi="Arial" w:cs="Arial"/>
          <w:sz w:val="18"/>
          <w:szCs w:val="20"/>
          <w:lang w:eastAsia="ar-SA"/>
        </w:rPr>
        <w:t>/km - linii wykonanych kablami elektroenergetycznymi o izolacji z papieru nasyconego, o napięciu znamionowym wyższym niż 1 kV oraz kablami elektroenergetycznymi o izolacji z tworzyw sztucznych,</w:t>
      </w:r>
    </w:p>
    <w:p w:rsidR="00184C5B" w:rsidRPr="00184C5B" w:rsidRDefault="00184C5B" w:rsidP="00184C5B">
      <w:pPr>
        <w:numPr>
          <w:ilvl w:val="0"/>
          <w:numId w:val="19"/>
        </w:numPr>
        <w:tabs>
          <w:tab w:val="left" w:pos="283"/>
        </w:tabs>
        <w:suppressAutoHyphens/>
        <w:overflowPunct w:val="0"/>
        <w:autoSpaceDE w:val="0"/>
        <w:spacing w:after="0" w:line="240" w:lineRule="auto"/>
        <w:jc w:val="both"/>
        <w:textAlignment w:val="baseline"/>
        <w:rPr>
          <w:rFonts w:ascii="Arial" w:eastAsia="Times New Roman" w:hAnsi="Arial" w:cs="Arial"/>
          <w:sz w:val="18"/>
          <w:szCs w:val="20"/>
          <w:lang w:eastAsia="ar-SA"/>
        </w:rPr>
      </w:pPr>
      <w:r w:rsidRPr="00184C5B">
        <w:rPr>
          <w:rFonts w:ascii="Arial" w:eastAsia="Times New Roman" w:hAnsi="Arial" w:cs="Arial"/>
          <w:sz w:val="18"/>
          <w:szCs w:val="20"/>
          <w:lang w:eastAsia="ar-SA"/>
        </w:rPr>
        <w:t>0,75 dopuszczalnej wartości rezystancji izolacji kabli wykonanych wg PN-76/E-90300 [6].</w:t>
      </w:r>
    </w:p>
    <w:p w:rsidR="00184C5B" w:rsidRPr="00184C5B" w:rsidRDefault="00184C5B" w:rsidP="00184C5B">
      <w:pPr>
        <w:suppressAutoHyphens/>
        <w:overflowPunct w:val="0"/>
        <w:autoSpaceDE w:val="0"/>
        <w:spacing w:after="0" w:line="240" w:lineRule="auto"/>
        <w:jc w:val="both"/>
        <w:textAlignment w:val="baseline"/>
        <w:rPr>
          <w:rFonts w:ascii="Arial" w:eastAsia="Times New Roman" w:hAnsi="Arial" w:cs="Arial"/>
          <w:sz w:val="18"/>
          <w:szCs w:val="20"/>
          <w:lang w:eastAsia="ar-SA"/>
        </w:rPr>
      </w:pPr>
    </w:p>
    <w:p w:rsidR="00184C5B" w:rsidRPr="00184C5B" w:rsidRDefault="00184C5B" w:rsidP="00184C5B">
      <w:pPr>
        <w:suppressAutoHyphens/>
        <w:overflowPunct w:val="0"/>
        <w:autoSpaceDE w:val="0"/>
        <w:spacing w:after="0" w:line="240" w:lineRule="auto"/>
        <w:jc w:val="both"/>
        <w:textAlignment w:val="baseline"/>
        <w:rPr>
          <w:rFonts w:ascii="Arial" w:eastAsia="Times New Roman" w:hAnsi="Arial" w:cs="Arial"/>
          <w:sz w:val="18"/>
          <w:szCs w:val="20"/>
          <w:lang w:eastAsia="ar-SA"/>
        </w:rPr>
      </w:pPr>
    </w:p>
    <w:p w:rsidR="00184C5B" w:rsidRPr="00184C5B" w:rsidRDefault="00184C5B" w:rsidP="00184C5B">
      <w:pPr>
        <w:numPr>
          <w:ilvl w:val="0"/>
          <w:numId w:val="5"/>
        </w:numPr>
        <w:tabs>
          <w:tab w:val="left" w:pos="283"/>
        </w:tabs>
        <w:suppressAutoHyphens/>
        <w:overflowPunct w:val="0"/>
        <w:autoSpaceDE w:val="0"/>
        <w:spacing w:after="120" w:line="240" w:lineRule="auto"/>
        <w:jc w:val="both"/>
        <w:textAlignment w:val="baseline"/>
        <w:rPr>
          <w:rFonts w:ascii="Arial" w:eastAsia="Times New Roman" w:hAnsi="Arial" w:cs="Arial"/>
          <w:sz w:val="18"/>
          <w:szCs w:val="20"/>
          <w:lang w:eastAsia="ar-SA"/>
        </w:rPr>
      </w:pPr>
      <w:r w:rsidRPr="00184C5B">
        <w:rPr>
          <w:rFonts w:ascii="Arial" w:eastAsia="Times New Roman" w:hAnsi="Arial" w:cs="Arial"/>
          <w:sz w:val="18"/>
          <w:szCs w:val="20"/>
          <w:lang w:eastAsia="ar-SA"/>
        </w:rPr>
        <w:t>Próba napięciowa izolacji</w:t>
      </w:r>
    </w:p>
    <w:p w:rsidR="00184C5B" w:rsidRPr="00184C5B" w:rsidRDefault="00184C5B" w:rsidP="00184C5B">
      <w:pPr>
        <w:suppressAutoHyphens/>
        <w:overflowPunct w:val="0"/>
        <w:autoSpaceDE w:val="0"/>
        <w:spacing w:after="0" w:line="240" w:lineRule="auto"/>
        <w:jc w:val="both"/>
        <w:textAlignment w:val="baseline"/>
        <w:rPr>
          <w:rFonts w:ascii="Arial" w:eastAsia="Times New Roman" w:hAnsi="Arial" w:cs="Arial"/>
          <w:sz w:val="18"/>
          <w:szCs w:val="20"/>
          <w:lang w:eastAsia="ar-SA"/>
        </w:rPr>
      </w:pPr>
      <w:r w:rsidRPr="00184C5B">
        <w:rPr>
          <w:rFonts w:ascii="Arial" w:eastAsia="Times New Roman" w:hAnsi="Arial" w:cs="Arial"/>
          <w:sz w:val="18"/>
          <w:szCs w:val="20"/>
          <w:lang w:eastAsia="ar-SA"/>
        </w:rPr>
        <w:tab/>
        <w:t>Próbie napięciowej izolacji podlegają wszystkie linie kablowe. Dopuszcza się niewykonywanie próby napięciowej izolacji linii wykonanych kablami o napięciu znamionowym do 1 kV. Próbę napięciową należy wykonać prądem stałym lub wyprostowanym.</w:t>
      </w:r>
    </w:p>
    <w:p w:rsidR="00184C5B" w:rsidRPr="00184C5B" w:rsidRDefault="00184C5B" w:rsidP="00184C5B">
      <w:pPr>
        <w:suppressAutoHyphens/>
        <w:overflowPunct w:val="0"/>
        <w:autoSpaceDE w:val="0"/>
        <w:spacing w:after="0" w:line="240" w:lineRule="auto"/>
        <w:jc w:val="both"/>
        <w:textAlignment w:val="baseline"/>
        <w:rPr>
          <w:rFonts w:ascii="Arial" w:eastAsia="Times New Roman" w:hAnsi="Arial" w:cs="Arial"/>
          <w:sz w:val="18"/>
          <w:szCs w:val="20"/>
          <w:lang w:eastAsia="ar-SA"/>
        </w:rPr>
      </w:pPr>
      <w:r w:rsidRPr="00184C5B">
        <w:rPr>
          <w:rFonts w:ascii="Arial" w:eastAsia="Times New Roman" w:hAnsi="Arial" w:cs="Arial"/>
          <w:sz w:val="18"/>
          <w:szCs w:val="20"/>
          <w:lang w:eastAsia="ar-SA"/>
        </w:rPr>
        <w:tab/>
        <w:t>W przypadku linii kablowej o napięciu znamionowym wyższym niż 1 kV, prąd upływu należy mierzyć oddzielnie dla każdej żyły.</w:t>
      </w:r>
    </w:p>
    <w:p w:rsidR="00184C5B" w:rsidRPr="00184C5B" w:rsidRDefault="00184C5B" w:rsidP="00184C5B">
      <w:pPr>
        <w:suppressAutoHyphens/>
        <w:overflowPunct w:val="0"/>
        <w:autoSpaceDE w:val="0"/>
        <w:spacing w:after="0" w:line="240" w:lineRule="auto"/>
        <w:jc w:val="both"/>
        <w:textAlignment w:val="baseline"/>
        <w:rPr>
          <w:rFonts w:ascii="Arial" w:eastAsia="Times New Roman" w:hAnsi="Arial" w:cs="Arial"/>
          <w:sz w:val="18"/>
          <w:szCs w:val="20"/>
          <w:lang w:eastAsia="ar-SA"/>
        </w:rPr>
      </w:pPr>
      <w:r w:rsidRPr="00184C5B">
        <w:rPr>
          <w:rFonts w:ascii="Arial" w:eastAsia="Times New Roman" w:hAnsi="Arial" w:cs="Arial"/>
          <w:sz w:val="18"/>
          <w:szCs w:val="20"/>
          <w:lang w:eastAsia="ar-SA"/>
        </w:rPr>
        <w:tab/>
        <w:t>Wynik próby napięciowej izolacji należy uznać za dodatni, jeżeli:</w:t>
      </w:r>
    </w:p>
    <w:p w:rsidR="00184C5B" w:rsidRPr="00184C5B" w:rsidRDefault="00184C5B" w:rsidP="00184C5B">
      <w:pPr>
        <w:numPr>
          <w:ilvl w:val="0"/>
          <w:numId w:val="19"/>
        </w:numPr>
        <w:tabs>
          <w:tab w:val="left" w:pos="283"/>
        </w:tabs>
        <w:suppressAutoHyphens/>
        <w:overflowPunct w:val="0"/>
        <w:autoSpaceDE w:val="0"/>
        <w:spacing w:after="0" w:line="240" w:lineRule="auto"/>
        <w:jc w:val="both"/>
        <w:textAlignment w:val="baseline"/>
        <w:rPr>
          <w:rFonts w:ascii="Arial" w:eastAsia="Times New Roman" w:hAnsi="Arial" w:cs="Arial"/>
          <w:sz w:val="18"/>
          <w:szCs w:val="20"/>
          <w:lang w:eastAsia="ar-SA"/>
        </w:rPr>
      </w:pPr>
      <w:r w:rsidRPr="00184C5B">
        <w:rPr>
          <w:rFonts w:ascii="Arial" w:eastAsia="Times New Roman" w:hAnsi="Arial" w:cs="Arial"/>
          <w:sz w:val="18"/>
          <w:szCs w:val="20"/>
          <w:lang w:eastAsia="ar-SA"/>
        </w:rPr>
        <w:t>izolacja każdej żyły wytrzyma przez 20 min. bez przeskoku, przebicia i bez objawów przebicia częściowego, napięcie probiercze o wartości równej 0,75 napięcia probierczego kabla wg PN-76/E-90250 [4] i PN-76/E-90300 [6],</w:t>
      </w:r>
    </w:p>
    <w:p w:rsidR="00184C5B" w:rsidRPr="00184C5B" w:rsidRDefault="00184C5B" w:rsidP="00184C5B">
      <w:pPr>
        <w:numPr>
          <w:ilvl w:val="0"/>
          <w:numId w:val="19"/>
        </w:numPr>
        <w:tabs>
          <w:tab w:val="left" w:pos="283"/>
        </w:tabs>
        <w:suppressAutoHyphens/>
        <w:overflowPunct w:val="0"/>
        <w:autoSpaceDE w:val="0"/>
        <w:spacing w:after="0" w:line="240" w:lineRule="auto"/>
        <w:jc w:val="both"/>
        <w:textAlignment w:val="baseline"/>
        <w:rPr>
          <w:rFonts w:ascii="Arial" w:eastAsia="Times New Roman" w:hAnsi="Arial" w:cs="Arial"/>
          <w:sz w:val="18"/>
          <w:szCs w:val="20"/>
          <w:lang w:eastAsia="ar-SA"/>
        </w:rPr>
      </w:pPr>
      <w:r w:rsidRPr="00184C5B">
        <w:rPr>
          <w:rFonts w:ascii="Arial" w:eastAsia="Times New Roman" w:hAnsi="Arial" w:cs="Arial"/>
          <w:sz w:val="18"/>
          <w:szCs w:val="20"/>
          <w:lang w:eastAsia="ar-SA"/>
        </w:rPr>
        <w:t xml:space="preserve">wartość prądu upływu dla poszczególnych żył nie przekroczy 300 </w:t>
      </w:r>
      <w:r w:rsidRPr="00184C5B">
        <w:rPr>
          <w:rFonts w:ascii="Symbol" w:eastAsia="Times New Roman" w:hAnsi="Symbol" w:cs="Times New Roman"/>
          <w:sz w:val="18"/>
          <w:szCs w:val="20"/>
          <w:lang w:eastAsia="ar-SA"/>
        </w:rPr>
        <w:t></w:t>
      </w:r>
      <w:r w:rsidRPr="00184C5B">
        <w:rPr>
          <w:rFonts w:ascii="Arial" w:eastAsia="Times New Roman" w:hAnsi="Arial" w:cs="Arial"/>
          <w:sz w:val="18"/>
          <w:szCs w:val="20"/>
          <w:lang w:eastAsia="ar-SA"/>
        </w:rPr>
        <w:t xml:space="preserve">A/km i nie wzrasta w czasie ostatnich 4 min. badania; w liniach o długości nie przekraczającej 300 m dopuszcza się wartość prądu upływu 100 </w:t>
      </w:r>
      <w:r w:rsidRPr="00184C5B">
        <w:rPr>
          <w:rFonts w:ascii="Symbol" w:eastAsia="Times New Roman" w:hAnsi="Symbol" w:cs="Times New Roman"/>
          <w:sz w:val="18"/>
          <w:szCs w:val="20"/>
          <w:lang w:eastAsia="ar-SA"/>
        </w:rPr>
        <w:t></w:t>
      </w:r>
      <w:r w:rsidRPr="00184C5B">
        <w:rPr>
          <w:rFonts w:ascii="Arial" w:eastAsia="Times New Roman" w:hAnsi="Arial" w:cs="Arial"/>
          <w:sz w:val="18"/>
          <w:szCs w:val="20"/>
          <w:lang w:eastAsia="ar-SA"/>
        </w:rPr>
        <w:t>A.</w:t>
      </w:r>
    </w:p>
    <w:p w:rsidR="00184C5B" w:rsidRPr="00184C5B" w:rsidRDefault="00184C5B" w:rsidP="00184C5B">
      <w:pPr>
        <w:keepNext/>
        <w:numPr>
          <w:ilvl w:val="1"/>
          <w:numId w:val="0"/>
        </w:numPr>
        <w:tabs>
          <w:tab w:val="left" w:pos="0"/>
        </w:tabs>
        <w:suppressAutoHyphens/>
        <w:overflowPunct w:val="0"/>
        <w:autoSpaceDE w:val="0"/>
        <w:spacing w:before="120" w:after="120" w:line="240" w:lineRule="auto"/>
        <w:jc w:val="both"/>
        <w:textAlignment w:val="baseline"/>
        <w:outlineLvl w:val="1"/>
        <w:rPr>
          <w:rFonts w:ascii="Arial" w:eastAsia="Times New Roman" w:hAnsi="Arial" w:cs="Arial"/>
          <w:b/>
          <w:sz w:val="18"/>
          <w:szCs w:val="20"/>
          <w:lang w:eastAsia="ar-SA"/>
        </w:rPr>
      </w:pPr>
      <w:r w:rsidRPr="00184C5B">
        <w:rPr>
          <w:rFonts w:ascii="Arial" w:eastAsia="Times New Roman" w:hAnsi="Arial" w:cs="Arial"/>
          <w:b/>
          <w:sz w:val="18"/>
          <w:szCs w:val="20"/>
          <w:lang w:eastAsia="ar-SA"/>
        </w:rPr>
        <w:t>6.4. Badania po wykonaniu robót</w:t>
      </w:r>
    </w:p>
    <w:p w:rsidR="00184C5B" w:rsidRPr="00184C5B" w:rsidRDefault="00184C5B" w:rsidP="00184C5B">
      <w:pPr>
        <w:suppressAutoHyphens/>
        <w:overflowPunct w:val="0"/>
        <w:autoSpaceDE w:val="0"/>
        <w:spacing w:after="0" w:line="240" w:lineRule="auto"/>
        <w:jc w:val="both"/>
        <w:textAlignment w:val="baseline"/>
        <w:rPr>
          <w:rFonts w:ascii="Arial" w:eastAsia="Times New Roman" w:hAnsi="Arial" w:cs="Arial"/>
          <w:sz w:val="18"/>
          <w:szCs w:val="20"/>
          <w:lang w:eastAsia="ar-SA"/>
        </w:rPr>
      </w:pPr>
      <w:r w:rsidRPr="00184C5B">
        <w:rPr>
          <w:rFonts w:ascii="Arial" w:eastAsia="Times New Roman" w:hAnsi="Arial" w:cs="Arial"/>
          <w:sz w:val="18"/>
          <w:szCs w:val="20"/>
          <w:lang w:eastAsia="ar-SA"/>
        </w:rPr>
        <w:tab/>
        <w:t>W przypadku zadawalających wyników pomiarów i badań wykonanych przed i w czasie wykonywania robót, na wniosek Wykonawcy, Inżynier może wyrazić zgodę na niewykonywanie badań po wykonaniu robót.</w:t>
      </w:r>
    </w:p>
    <w:p w:rsidR="00184C5B" w:rsidRPr="00184C5B" w:rsidRDefault="00184C5B" w:rsidP="00184C5B">
      <w:pPr>
        <w:keepNext/>
        <w:keepLines/>
        <w:tabs>
          <w:tab w:val="left" w:pos="0"/>
        </w:tabs>
        <w:suppressAutoHyphens/>
        <w:overflowPunct w:val="0"/>
        <w:autoSpaceDE w:val="0"/>
        <w:spacing w:before="240" w:after="120" w:line="240" w:lineRule="auto"/>
        <w:jc w:val="both"/>
        <w:textAlignment w:val="baseline"/>
        <w:outlineLvl w:val="0"/>
        <w:rPr>
          <w:rFonts w:ascii="Arial" w:eastAsia="Times New Roman" w:hAnsi="Arial" w:cs="Arial"/>
          <w:b/>
          <w:caps/>
          <w:kern w:val="1"/>
          <w:sz w:val="18"/>
          <w:szCs w:val="20"/>
          <w:lang w:eastAsia="ar-SA"/>
        </w:rPr>
      </w:pPr>
      <w:r w:rsidRPr="00184C5B">
        <w:rPr>
          <w:rFonts w:ascii="Arial" w:eastAsia="Times New Roman" w:hAnsi="Arial" w:cs="Arial"/>
          <w:b/>
          <w:caps/>
          <w:kern w:val="1"/>
          <w:sz w:val="18"/>
          <w:szCs w:val="20"/>
          <w:lang w:eastAsia="ar-SA"/>
        </w:rPr>
        <w:t>7. obmiar robót</w:t>
      </w:r>
    </w:p>
    <w:p w:rsidR="00184C5B" w:rsidRPr="00184C5B" w:rsidRDefault="00184C5B" w:rsidP="00184C5B">
      <w:pPr>
        <w:suppressAutoHyphens/>
        <w:overflowPunct w:val="0"/>
        <w:autoSpaceDE w:val="0"/>
        <w:spacing w:after="0" w:line="240" w:lineRule="auto"/>
        <w:jc w:val="both"/>
        <w:textAlignment w:val="baseline"/>
        <w:rPr>
          <w:rFonts w:ascii="Arial" w:eastAsia="Times New Roman" w:hAnsi="Arial" w:cs="Arial"/>
          <w:sz w:val="18"/>
          <w:szCs w:val="20"/>
          <w:lang w:eastAsia="ar-SA"/>
        </w:rPr>
      </w:pPr>
      <w:r w:rsidRPr="00184C5B">
        <w:rPr>
          <w:rFonts w:ascii="Arial" w:eastAsia="Times New Roman" w:hAnsi="Arial" w:cs="Arial"/>
          <w:sz w:val="18"/>
          <w:szCs w:val="20"/>
          <w:lang w:eastAsia="ar-SA"/>
        </w:rPr>
        <w:tab/>
        <w:t>Ogólne wymagania dotyczące obmiaru robót podano w SST D-M-00.00.00 „Wymagania ogólne”.</w:t>
      </w:r>
    </w:p>
    <w:p w:rsidR="00184C5B" w:rsidRPr="00184C5B" w:rsidRDefault="00184C5B" w:rsidP="00184C5B">
      <w:pPr>
        <w:suppressAutoHyphens/>
        <w:overflowPunct w:val="0"/>
        <w:autoSpaceDE w:val="0"/>
        <w:spacing w:after="0" w:line="240" w:lineRule="auto"/>
        <w:jc w:val="both"/>
        <w:textAlignment w:val="baseline"/>
        <w:rPr>
          <w:rFonts w:ascii="Arial" w:eastAsia="Times New Roman" w:hAnsi="Arial" w:cs="Arial"/>
          <w:sz w:val="18"/>
          <w:szCs w:val="20"/>
          <w:lang w:eastAsia="ar-SA"/>
        </w:rPr>
      </w:pPr>
      <w:r w:rsidRPr="00184C5B">
        <w:rPr>
          <w:rFonts w:ascii="Arial" w:eastAsia="Times New Roman" w:hAnsi="Arial" w:cs="Arial"/>
          <w:sz w:val="18"/>
          <w:szCs w:val="20"/>
          <w:lang w:eastAsia="ar-SA"/>
        </w:rPr>
        <w:t>Obmiaru robót dokonać należy w oparciu o dokumentację projektową i ewentualnie dodatkowe ustalenia, wynikłe                  w czasie budowy, akceptowane przez Inżyniera.</w:t>
      </w:r>
    </w:p>
    <w:p w:rsidR="00184C5B" w:rsidRPr="00184C5B" w:rsidRDefault="00184C5B" w:rsidP="00184C5B">
      <w:pPr>
        <w:suppressAutoHyphens/>
        <w:overflowPunct w:val="0"/>
        <w:autoSpaceDE w:val="0"/>
        <w:spacing w:after="0" w:line="240" w:lineRule="auto"/>
        <w:jc w:val="both"/>
        <w:textAlignment w:val="baseline"/>
        <w:rPr>
          <w:rFonts w:ascii="Arial" w:eastAsia="Times New Roman" w:hAnsi="Arial" w:cs="Arial"/>
          <w:sz w:val="18"/>
          <w:szCs w:val="20"/>
          <w:lang w:eastAsia="ar-SA"/>
        </w:rPr>
      </w:pPr>
      <w:r w:rsidRPr="00184C5B">
        <w:rPr>
          <w:rFonts w:ascii="Arial" w:eastAsia="Times New Roman" w:hAnsi="Arial" w:cs="Arial"/>
          <w:sz w:val="18"/>
          <w:szCs w:val="20"/>
          <w:lang w:eastAsia="ar-SA"/>
        </w:rPr>
        <w:t xml:space="preserve">Jednostką obmiarową dla linii kablowej jest metr </w:t>
      </w:r>
      <w:r w:rsidRPr="00184C5B">
        <w:rPr>
          <w:rFonts w:ascii="Arial" w:eastAsia="Times New Roman" w:hAnsi="Arial" w:cs="Arial"/>
          <w:b/>
          <w:bCs/>
          <w:i/>
          <w:iCs/>
          <w:sz w:val="18"/>
          <w:szCs w:val="20"/>
          <w:lang w:eastAsia="ar-SA"/>
        </w:rPr>
        <w:t>dla rury ochronnej,</w:t>
      </w:r>
      <w:r w:rsidRPr="00184C5B">
        <w:rPr>
          <w:rFonts w:ascii="Arial" w:eastAsia="Times New Roman" w:hAnsi="Arial" w:cs="Arial"/>
          <w:sz w:val="18"/>
          <w:szCs w:val="20"/>
          <w:lang w:eastAsia="ar-SA"/>
        </w:rPr>
        <w:t xml:space="preserve"> </w:t>
      </w:r>
      <w:r w:rsidRPr="00184C5B">
        <w:rPr>
          <w:rFonts w:ascii="Arial" w:eastAsia="Times New Roman" w:hAnsi="Arial" w:cs="Arial"/>
          <w:b/>
          <w:bCs/>
          <w:i/>
          <w:iCs/>
          <w:sz w:val="18"/>
          <w:szCs w:val="20"/>
          <w:lang w:eastAsia="ar-SA"/>
        </w:rPr>
        <w:t>sztuka dla przestawienia oprawy oświetlenia drogowego, komplet dla zasilania elektrycznego bramy wjazdowej</w:t>
      </w:r>
      <w:r w:rsidRPr="00184C5B">
        <w:rPr>
          <w:rFonts w:ascii="Arial" w:eastAsia="Times New Roman" w:hAnsi="Arial" w:cs="Arial"/>
          <w:sz w:val="18"/>
          <w:szCs w:val="20"/>
          <w:lang w:eastAsia="ar-SA"/>
        </w:rPr>
        <w:t>.</w:t>
      </w:r>
    </w:p>
    <w:p w:rsidR="00184C5B" w:rsidRPr="00184C5B" w:rsidRDefault="00184C5B" w:rsidP="00184C5B">
      <w:pPr>
        <w:keepNext/>
        <w:keepLines/>
        <w:tabs>
          <w:tab w:val="left" w:pos="0"/>
        </w:tabs>
        <w:suppressAutoHyphens/>
        <w:overflowPunct w:val="0"/>
        <w:autoSpaceDE w:val="0"/>
        <w:spacing w:before="240" w:after="120" w:line="240" w:lineRule="auto"/>
        <w:jc w:val="both"/>
        <w:textAlignment w:val="baseline"/>
        <w:outlineLvl w:val="0"/>
        <w:rPr>
          <w:rFonts w:ascii="Arial" w:eastAsia="Times New Roman" w:hAnsi="Arial" w:cs="Arial"/>
          <w:b/>
          <w:caps/>
          <w:kern w:val="1"/>
          <w:sz w:val="18"/>
          <w:szCs w:val="20"/>
          <w:lang w:eastAsia="ar-SA"/>
        </w:rPr>
      </w:pPr>
      <w:r w:rsidRPr="00184C5B">
        <w:rPr>
          <w:rFonts w:ascii="Arial" w:eastAsia="Times New Roman" w:hAnsi="Arial" w:cs="Arial"/>
          <w:b/>
          <w:caps/>
          <w:kern w:val="1"/>
          <w:sz w:val="18"/>
          <w:szCs w:val="20"/>
          <w:lang w:eastAsia="ar-SA"/>
        </w:rPr>
        <w:t>8. odbiór robót</w:t>
      </w:r>
    </w:p>
    <w:p w:rsidR="00184C5B" w:rsidRPr="00184C5B" w:rsidRDefault="00184C5B" w:rsidP="00184C5B">
      <w:pPr>
        <w:suppressAutoHyphens/>
        <w:overflowPunct w:val="0"/>
        <w:autoSpaceDE w:val="0"/>
        <w:spacing w:after="0" w:line="240" w:lineRule="auto"/>
        <w:jc w:val="both"/>
        <w:textAlignment w:val="baseline"/>
        <w:rPr>
          <w:rFonts w:ascii="Arial" w:eastAsia="Times New Roman" w:hAnsi="Arial" w:cs="Arial"/>
          <w:sz w:val="18"/>
          <w:szCs w:val="20"/>
          <w:lang w:eastAsia="ar-SA"/>
        </w:rPr>
      </w:pPr>
      <w:r w:rsidRPr="00184C5B">
        <w:rPr>
          <w:rFonts w:ascii="Arial" w:eastAsia="Times New Roman" w:hAnsi="Arial" w:cs="Arial"/>
          <w:sz w:val="18"/>
          <w:szCs w:val="20"/>
          <w:lang w:eastAsia="ar-SA"/>
        </w:rPr>
        <w:t>Ogólne wymagania dotyczące odbioru robót podano w SST D-M-00.00.00 „Wymagania ogólne”.</w:t>
      </w:r>
    </w:p>
    <w:p w:rsidR="00184C5B" w:rsidRPr="00184C5B" w:rsidRDefault="00184C5B" w:rsidP="00184C5B">
      <w:pPr>
        <w:suppressAutoHyphens/>
        <w:overflowPunct w:val="0"/>
        <w:autoSpaceDE w:val="0"/>
        <w:spacing w:after="0" w:line="240" w:lineRule="auto"/>
        <w:jc w:val="both"/>
        <w:textAlignment w:val="baseline"/>
        <w:rPr>
          <w:rFonts w:ascii="Arial" w:eastAsia="Times New Roman" w:hAnsi="Arial" w:cs="Arial"/>
          <w:sz w:val="18"/>
          <w:szCs w:val="20"/>
          <w:lang w:eastAsia="ar-SA"/>
        </w:rPr>
      </w:pPr>
      <w:r w:rsidRPr="00184C5B">
        <w:rPr>
          <w:rFonts w:ascii="Arial" w:eastAsia="Times New Roman" w:hAnsi="Arial" w:cs="Arial"/>
          <w:sz w:val="18"/>
          <w:szCs w:val="20"/>
          <w:lang w:eastAsia="ar-SA"/>
        </w:rPr>
        <w:t>Przy przekazywaniu linii kablowej do eksploatacji, Wykonawca zobowiązany jest dostarczyć Zamawiającemu następujące dokumenty:</w:t>
      </w:r>
    </w:p>
    <w:p w:rsidR="00184C5B" w:rsidRPr="00184C5B" w:rsidRDefault="00184C5B" w:rsidP="00184C5B">
      <w:pPr>
        <w:numPr>
          <w:ilvl w:val="0"/>
          <w:numId w:val="19"/>
        </w:numPr>
        <w:tabs>
          <w:tab w:val="left" w:pos="283"/>
        </w:tabs>
        <w:suppressAutoHyphens/>
        <w:overflowPunct w:val="0"/>
        <w:autoSpaceDE w:val="0"/>
        <w:spacing w:after="0" w:line="240" w:lineRule="auto"/>
        <w:jc w:val="both"/>
        <w:textAlignment w:val="baseline"/>
        <w:rPr>
          <w:rFonts w:ascii="Arial" w:eastAsia="Times New Roman" w:hAnsi="Arial" w:cs="Arial"/>
          <w:sz w:val="18"/>
          <w:szCs w:val="20"/>
          <w:lang w:eastAsia="ar-SA"/>
        </w:rPr>
      </w:pPr>
      <w:r w:rsidRPr="00184C5B">
        <w:rPr>
          <w:rFonts w:ascii="Arial" w:eastAsia="Times New Roman" w:hAnsi="Arial" w:cs="Arial"/>
          <w:sz w:val="18"/>
          <w:szCs w:val="20"/>
          <w:lang w:eastAsia="ar-SA"/>
        </w:rPr>
        <w:t>projektową dokumentację powykonawczą,</w:t>
      </w:r>
    </w:p>
    <w:p w:rsidR="00184C5B" w:rsidRPr="00184C5B" w:rsidRDefault="00184C5B" w:rsidP="00184C5B">
      <w:pPr>
        <w:numPr>
          <w:ilvl w:val="0"/>
          <w:numId w:val="19"/>
        </w:numPr>
        <w:tabs>
          <w:tab w:val="left" w:pos="283"/>
        </w:tabs>
        <w:suppressAutoHyphens/>
        <w:overflowPunct w:val="0"/>
        <w:autoSpaceDE w:val="0"/>
        <w:spacing w:after="0" w:line="240" w:lineRule="auto"/>
        <w:jc w:val="both"/>
        <w:textAlignment w:val="baseline"/>
        <w:rPr>
          <w:rFonts w:ascii="Arial" w:eastAsia="Times New Roman" w:hAnsi="Arial" w:cs="Arial"/>
          <w:sz w:val="18"/>
          <w:szCs w:val="20"/>
          <w:lang w:eastAsia="ar-SA"/>
        </w:rPr>
      </w:pPr>
      <w:r w:rsidRPr="00184C5B">
        <w:rPr>
          <w:rFonts w:ascii="Arial" w:eastAsia="Times New Roman" w:hAnsi="Arial" w:cs="Arial"/>
          <w:sz w:val="18"/>
          <w:szCs w:val="20"/>
          <w:lang w:eastAsia="ar-SA"/>
        </w:rPr>
        <w:t>geodezyjną dokumentację powykonawczą,</w:t>
      </w:r>
    </w:p>
    <w:p w:rsidR="00184C5B" w:rsidRPr="00184C5B" w:rsidRDefault="00184C5B" w:rsidP="00184C5B">
      <w:pPr>
        <w:numPr>
          <w:ilvl w:val="0"/>
          <w:numId w:val="19"/>
        </w:numPr>
        <w:tabs>
          <w:tab w:val="left" w:pos="283"/>
        </w:tabs>
        <w:suppressAutoHyphens/>
        <w:overflowPunct w:val="0"/>
        <w:autoSpaceDE w:val="0"/>
        <w:spacing w:after="0" w:line="240" w:lineRule="auto"/>
        <w:jc w:val="both"/>
        <w:textAlignment w:val="baseline"/>
        <w:rPr>
          <w:rFonts w:ascii="Arial" w:eastAsia="Times New Roman" w:hAnsi="Arial" w:cs="Arial"/>
          <w:sz w:val="18"/>
          <w:szCs w:val="20"/>
          <w:lang w:eastAsia="ar-SA"/>
        </w:rPr>
      </w:pPr>
      <w:r w:rsidRPr="00184C5B">
        <w:rPr>
          <w:rFonts w:ascii="Arial" w:eastAsia="Times New Roman" w:hAnsi="Arial" w:cs="Arial"/>
          <w:sz w:val="18"/>
          <w:szCs w:val="20"/>
          <w:lang w:eastAsia="ar-SA"/>
        </w:rPr>
        <w:t>protokóły z dokonanych pomiarów,</w:t>
      </w:r>
    </w:p>
    <w:p w:rsidR="00184C5B" w:rsidRPr="00184C5B" w:rsidRDefault="00184C5B" w:rsidP="00184C5B">
      <w:pPr>
        <w:numPr>
          <w:ilvl w:val="0"/>
          <w:numId w:val="19"/>
        </w:numPr>
        <w:tabs>
          <w:tab w:val="left" w:pos="283"/>
        </w:tabs>
        <w:suppressAutoHyphens/>
        <w:overflowPunct w:val="0"/>
        <w:autoSpaceDE w:val="0"/>
        <w:spacing w:after="0" w:line="240" w:lineRule="auto"/>
        <w:jc w:val="both"/>
        <w:textAlignment w:val="baseline"/>
        <w:rPr>
          <w:rFonts w:ascii="Arial" w:eastAsia="Times New Roman" w:hAnsi="Arial" w:cs="Arial"/>
          <w:sz w:val="18"/>
          <w:szCs w:val="20"/>
          <w:lang w:eastAsia="ar-SA"/>
        </w:rPr>
      </w:pPr>
      <w:r w:rsidRPr="00184C5B">
        <w:rPr>
          <w:rFonts w:ascii="Arial" w:eastAsia="Times New Roman" w:hAnsi="Arial" w:cs="Arial"/>
          <w:sz w:val="18"/>
          <w:szCs w:val="20"/>
          <w:lang w:eastAsia="ar-SA"/>
        </w:rPr>
        <w:t>protokóły odbioru robót zanikających,</w:t>
      </w:r>
    </w:p>
    <w:p w:rsidR="00184C5B" w:rsidRPr="00184C5B" w:rsidRDefault="00184C5B" w:rsidP="00184C5B">
      <w:pPr>
        <w:numPr>
          <w:ilvl w:val="0"/>
          <w:numId w:val="19"/>
        </w:numPr>
        <w:tabs>
          <w:tab w:val="left" w:pos="283"/>
        </w:tabs>
        <w:suppressAutoHyphens/>
        <w:overflowPunct w:val="0"/>
        <w:autoSpaceDE w:val="0"/>
        <w:spacing w:after="0" w:line="240" w:lineRule="auto"/>
        <w:jc w:val="both"/>
        <w:textAlignment w:val="baseline"/>
        <w:rPr>
          <w:rFonts w:ascii="Arial" w:eastAsia="Times New Roman" w:hAnsi="Arial" w:cs="Arial"/>
          <w:sz w:val="18"/>
          <w:szCs w:val="20"/>
          <w:lang w:eastAsia="ar-SA"/>
        </w:rPr>
      </w:pPr>
      <w:r w:rsidRPr="00184C5B">
        <w:rPr>
          <w:rFonts w:ascii="Arial" w:eastAsia="Times New Roman" w:hAnsi="Arial" w:cs="Arial"/>
          <w:sz w:val="18"/>
          <w:szCs w:val="20"/>
          <w:lang w:eastAsia="ar-SA"/>
        </w:rPr>
        <w:t>ewentualną ocenę robót wydaną przez zakład energetyczny.</w:t>
      </w:r>
    </w:p>
    <w:p w:rsidR="00184C5B" w:rsidRPr="00184C5B" w:rsidRDefault="00184C5B" w:rsidP="00184C5B">
      <w:pPr>
        <w:keepNext/>
        <w:keepLines/>
        <w:tabs>
          <w:tab w:val="left" w:pos="0"/>
        </w:tabs>
        <w:suppressAutoHyphens/>
        <w:overflowPunct w:val="0"/>
        <w:autoSpaceDE w:val="0"/>
        <w:spacing w:before="240" w:after="120" w:line="240" w:lineRule="auto"/>
        <w:jc w:val="both"/>
        <w:textAlignment w:val="baseline"/>
        <w:outlineLvl w:val="0"/>
        <w:rPr>
          <w:rFonts w:ascii="Arial" w:eastAsia="Times New Roman" w:hAnsi="Arial" w:cs="Arial"/>
          <w:b/>
          <w:caps/>
          <w:kern w:val="1"/>
          <w:sz w:val="18"/>
          <w:szCs w:val="20"/>
          <w:lang w:eastAsia="ar-SA"/>
        </w:rPr>
      </w:pPr>
      <w:r w:rsidRPr="00184C5B">
        <w:rPr>
          <w:rFonts w:ascii="Arial" w:eastAsia="Times New Roman" w:hAnsi="Arial" w:cs="Arial"/>
          <w:b/>
          <w:caps/>
          <w:kern w:val="1"/>
          <w:sz w:val="18"/>
          <w:szCs w:val="20"/>
          <w:lang w:eastAsia="ar-SA"/>
        </w:rPr>
        <w:t>9. podstawa płatności</w:t>
      </w:r>
    </w:p>
    <w:p w:rsidR="00184C5B" w:rsidRPr="00184C5B" w:rsidRDefault="00184C5B" w:rsidP="00184C5B">
      <w:pPr>
        <w:suppressAutoHyphens/>
        <w:overflowPunct w:val="0"/>
        <w:autoSpaceDE w:val="0"/>
        <w:spacing w:after="0" w:line="240" w:lineRule="auto"/>
        <w:jc w:val="both"/>
        <w:textAlignment w:val="baseline"/>
        <w:rPr>
          <w:rFonts w:ascii="Arial" w:eastAsia="Times New Roman" w:hAnsi="Arial" w:cs="Arial"/>
          <w:sz w:val="18"/>
          <w:szCs w:val="20"/>
          <w:lang w:eastAsia="ar-SA"/>
        </w:rPr>
      </w:pPr>
      <w:r w:rsidRPr="00184C5B">
        <w:rPr>
          <w:rFonts w:ascii="Arial" w:eastAsia="Times New Roman" w:hAnsi="Arial" w:cs="Arial"/>
          <w:sz w:val="18"/>
          <w:szCs w:val="20"/>
          <w:lang w:eastAsia="ar-SA"/>
        </w:rPr>
        <w:t>Ogólne wymagania dotyczące podstawy płatności podano w SST D-M-00.00.00 „Wymagania ogólne”.</w:t>
      </w:r>
    </w:p>
    <w:p w:rsidR="00184C5B" w:rsidRPr="00184C5B" w:rsidRDefault="00184C5B" w:rsidP="00184C5B">
      <w:pPr>
        <w:suppressAutoHyphens/>
        <w:overflowPunct w:val="0"/>
        <w:autoSpaceDE w:val="0"/>
        <w:spacing w:after="0" w:line="240" w:lineRule="auto"/>
        <w:jc w:val="both"/>
        <w:textAlignment w:val="baseline"/>
        <w:rPr>
          <w:rFonts w:ascii="Arial" w:eastAsia="Times New Roman" w:hAnsi="Arial" w:cs="Arial"/>
          <w:sz w:val="18"/>
          <w:szCs w:val="20"/>
          <w:lang w:eastAsia="ar-SA"/>
        </w:rPr>
      </w:pPr>
      <w:r w:rsidRPr="00184C5B">
        <w:rPr>
          <w:rFonts w:ascii="Arial" w:eastAsia="Times New Roman" w:hAnsi="Arial" w:cs="Arial"/>
          <w:sz w:val="18"/>
          <w:szCs w:val="20"/>
          <w:lang w:eastAsia="ar-SA"/>
        </w:rPr>
        <w:t>Płatność za:</w:t>
      </w:r>
    </w:p>
    <w:p w:rsidR="00184C5B" w:rsidRPr="00184C5B" w:rsidRDefault="00184C5B" w:rsidP="00184C5B">
      <w:pPr>
        <w:suppressAutoHyphens/>
        <w:overflowPunct w:val="0"/>
        <w:autoSpaceDE w:val="0"/>
        <w:spacing w:after="0" w:line="240" w:lineRule="auto"/>
        <w:jc w:val="both"/>
        <w:textAlignment w:val="baseline"/>
        <w:rPr>
          <w:rFonts w:ascii="Arial" w:eastAsia="Times New Roman" w:hAnsi="Arial" w:cs="Arial"/>
          <w:b/>
          <w:bCs/>
          <w:sz w:val="18"/>
          <w:szCs w:val="20"/>
          <w:lang w:eastAsia="ar-SA"/>
        </w:rPr>
      </w:pPr>
      <w:r w:rsidRPr="00184C5B">
        <w:rPr>
          <w:rFonts w:ascii="Arial" w:eastAsia="Times New Roman" w:hAnsi="Arial" w:cs="Arial"/>
          <w:i/>
          <w:iCs/>
          <w:sz w:val="18"/>
          <w:szCs w:val="20"/>
          <w:lang w:eastAsia="ar-SA"/>
        </w:rPr>
        <w:t>-</w:t>
      </w:r>
      <w:r w:rsidRPr="00184C5B">
        <w:rPr>
          <w:rFonts w:ascii="Arial" w:eastAsia="Times New Roman" w:hAnsi="Arial" w:cs="Arial"/>
          <w:sz w:val="18"/>
          <w:szCs w:val="20"/>
          <w:lang w:eastAsia="ar-SA"/>
        </w:rPr>
        <w:t xml:space="preserve">metr </w:t>
      </w:r>
      <w:r w:rsidRPr="00184C5B">
        <w:rPr>
          <w:rFonts w:ascii="Arial" w:eastAsia="Times New Roman" w:hAnsi="Arial" w:cs="Arial"/>
          <w:b/>
          <w:bCs/>
          <w:i/>
          <w:iCs/>
          <w:sz w:val="18"/>
          <w:szCs w:val="20"/>
          <w:lang w:eastAsia="ar-SA"/>
        </w:rPr>
        <w:t>dla rury ochronnej</w:t>
      </w:r>
      <w:r w:rsidRPr="00184C5B">
        <w:rPr>
          <w:rFonts w:ascii="Arial" w:eastAsia="Times New Roman" w:hAnsi="Arial" w:cs="Arial"/>
          <w:b/>
          <w:bCs/>
          <w:sz w:val="18"/>
          <w:szCs w:val="20"/>
          <w:lang w:eastAsia="ar-SA"/>
        </w:rPr>
        <w:t xml:space="preserve"> ,</w:t>
      </w:r>
    </w:p>
    <w:p w:rsidR="00184C5B" w:rsidRPr="00184C5B" w:rsidRDefault="00184C5B" w:rsidP="00184C5B">
      <w:pPr>
        <w:suppressAutoHyphens/>
        <w:overflowPunct w:val="0"/>
        <w:autoSpaceDE w:val="0"/>
        <w:spacing w:after="0" w:line="240" w:lineRule="auto"/>
        <w:jc w:val="both"/>
        <w:textAlignment w:val="baseline"/>
        <w:rPr>
          <w:rFonts w:ascii="Arial" w:eastAsia="Times New Roman" w:hAnsi="Arial" w:cs="Arial"/>
          <w:b/>
          <w:bCs/>
          <w:sz w:val="18"/>
          <w:szCs w:val="20"/>
          <w:lang w:eastAsia="ar-SA"/>
        </w:rPr>
      </w:pPr>
      <w:r w:rsidRPr="00184C5B">
        <w:rPr>
          <w:rFonts w:ascii="Arial" w:eastAsia="Times New Roman" w:hAnsi="Arial" w:cs="Arial"/>
          <w:b/>
          <w:bCs/>
          <w:i/>
          <w:iCs/>
          <w:sz w:val="18"/>
          <w:szCs w:val="20"/>
          <w:lang w:eastAsia="ar-SA"/>
        </w:rPr>
        <w:t>-sztukę za przestawienie oprawy oświetlenia drogowego</w:t>
      </w:r>
      <w:r w:rsidRPr="00184C5B">
        <w:rPr>
          <w:rFonts w:ascii="Arial" w:eastAsia="Times New Roman" w:hAnsi="Arial" w:cs="Arial"/>
          <w:b/>
          <w:bCs/>
          <w:sz w:val="18"/>
          <w:szCs w:val="20"/>
          <w:lang w:eastAsia="ar-SA"/>
        </w:rPr>
        <w:t xml:space="preserve"> ,</w:t>
      </w:r>
    </w:p>
    <w:p w:rsidR="00184C5B" w:rsidRPr="00184C5B" w:rsidRDefault="00184C5B" w:rsidP="00184C5B">
      <w:pPr>
        <w:suppressAutoHyphens/>
        <w:overflowPunct w:val="0"/>
        <w:autoSpaceDE w:val="0"/>
        <w:spacing w:after="0" w:line="240" w:lineRule="auto"/>
        <w:jc w:val="both"/>
        <w:textAlignment w:val="baseline"/>
        <w:rPr>
          <w:rFonts w:ascii="Arial" w:eastAsia="Times New Roman" w:hAnsi="Arial" w:cs="Arial"/>
          <w:b/>
          <w:bCs/>
          <w:sz w:val="18"/>
          <w:szCs w:val="20"/>
          <w:lang w:eastAsia="ar-SA"/>
        </w:rPr>
      </w:pPr>
      <w:r w:rsidRPr="00184C5B">
        <w:rPr>
          <w:rFonts w:ascii="Arial" w:eastAsia="Times New Roman" w:hAnsi="Arial" w:cs="Arial"/>
          <w:b/>
          <w:bCs/>
          <w:i/>
          <w:iCs/>
          <w:sz w:val="18"/>
          <w:szCs w:val="20"/>
          <w:lang w:eastAsia="ar-SA"/>
        </w:rPr>
        <w:t>-komplet zasilania elektrycznego bramy wjazdowej</w:t>
      </w:r>
      <w:r w:rsidRPr="00184C5B">
        <w:rPr>
          <w:rFonts w:ascii="Arial" w:eastAsia="Times New Roman" w:hAnsi="Arial" w:cs="Arial"/>
          <w:b/>
          <w:bCs/>
          <w:sz w:val="18"/>
          <w:szCs w:val="20"/>
          <w:lang w:eastAsia="ar-SA"/>
        </w:rPr>
        <w:t>,</w:t>
      </w:r>
    </w:p>
    <w:p w:rsidR="00184C5B" w:rsidRPr="00184C5B" w:rsidRDefault="00184C5B" w:rsidP="00184C5B">
      <w:pPr>
        <w:suppressAutoHyphens/>
        <w:overflowPunct w:val="0"/>
        <w:autoSpaceDE w:val="0"/>
        <w:spacing w:after="0" w:line="240" w:lineRule="auto"/>
        <w:jc w:val="both"/>
        <w:textAlignment w:val="baseline"/>
        <w:rPr>
          <w:rFonts w:ascii="Arial" w:eastAsia="Times New Roman" w:hAnsi="Arial" w:cs="Arial"/>
          <w:sz w:val="18"/>
          <w:szCs w:val="20"/>
          <w:lang w:eastAsia="ar-SA"/>
        </w:rPr>
      </w:pPr>
      <w:r w:rsidRPr="00184C5B">
        <w:rPr>
          <w:rFonts w:ascii="Arial" w:eastAsia="Times New Roman" w:hAnsi="Arial" w:cs="Arial"/>
          <w:sz w:val="18"/>
          <w:szCs w:val="20"/>
          <w:lang w:eastAsia="ar-SA"/>
        </w:rPr>
        <w:t>należy przyjmować zgodnie z obmiarem i oceną jakości użytych materiałów i wykonanych robót na podstawie wyników pomiarów i badań kontrolnych.</w:t>
      </w:r>
    </w:p>
    <w:p w:rsidR="00184C5B" w:rsidRPr="00184C5B" w:rsidRDefault="00184C5B" w:rsidP="00184C5B">
      <w:pPr>
        <w:suppressAutoHyphens/>
        <w:overflowPunct w:val="0"/>
        <w:autoSpaceDE w:val="0"/>
        <w:spacing w:after="0" w:line="240" w:lineRule="auto"/>
        <w:jc w:val="both"/>
        <w:textAlignment w:val="baseline"/>
        <w:rPr>
          <w:rFonts w:ascii="Arial" w:eastAsia="Times New Roman" w:hAnsi="Arial" w:cs="Arial"/>
          <w:sz w:val="18"/>
          <w:szCs w:val="20"/>
          <w:lang w:eastAsia="ar-SA"/>
        </w:rPr>
      </w:pPr>
    </w:p>
    <w:p w:rsidR="00184C5B" w:rsidRPr="00184C5B" w:rsidRDefault="00184C5B" w:rsidP="00184C5B">
      <w:pPr>
        <w:suppressAutoHyphens/>
        <w:overflowPunct w:val="0"/>
        <w:autoSpaceDE w:val="0"/>
        <w:spacing w:after="0" w:line="240" w:lineRule="auto"/>
        <w:jc w:val="both"/>
        <w:textAlignment w:val="baseline"/>
        <w:rPr>
          <w:rFonts w:ascii="Arial" w:eastAsia="Times New Roman" w:hAnsi="Arial" w:cs="Arial"/>
          <w:sz w:val="18"/>
          <w:szCs w:val="20"/>
          <w:lang w:eastAsia="ar-SA"/>
        </w:rPr>
      </w:pPr>
      <w:r w:rsidRPr="00184C5B">
        <w:rPr>
          <w:rFonts w:ascii="Arial" w:eastAsia="Times New Roman" w:hAnsi="Arial" w:cs="Arial"/>
          <w:sz w:val="18"/>
          <w:szCs w:val="20"/>
          <w:lang w:eastAsia="ar-SA"/>
        </w:rPr>
        <w:t>Cena jednostkowa wykonanych robót obejmuje:</w:t>
      </w:r>
    </w:p>
    <w:p w:rsidR="00184C5B" w:rsidRPr="00184C5B" w:rsidRDefault="00184C5B" w:rsidP="00184C5B">
      <w:pPr>
        <w:numPr>
          <w:ilvl w:val="0"/>
          <w:numId w:val="19"/>
        </w:numPr>
        <w:tabs>
          <w:tab w:val="left" w:pos="283"/>
        </w:tabs>
        <w:suppressAutoHyphens/>
        <w:overflowPunct w:val="0"/>
        <w:autoSpaceDE w:val="0"/>
        <w:spacing w:after="0" w:line="240" w:lineRule="auto"/>
        <w:jc w:val="both"/>
        <w:textAlignment w:val="baseline"/>
        <w:rPr>
          <w:rFonts w:ascii="Arial" w:eastAsia="Times New Roman" w:hAnsi="Arial" w:cs="Arial"/>
          <w:sz w:val="18"/>
          <w:szCs w:val="20"/>
          <w:lang w:eastAsia="ar-SA"/>
        </w:rPr>
      </w:pPr>
      <w:r w:rsidRPr="00184C5B">
        <w:rPr>
          <w:rFonts w:ascii="Arial" w:eastAsia="Times New Roman" w:hAnsi="Arial" w:cs="Arial"/>
          <w:sz w:val="18"/>
          <w:szCs w:val="20"/>
          <w:lang w:eastAsia="ar-SA"/>
        </w:rPr>
        <w:t>roboty przygotowawcze,</w:t>
      </w:r>
    </w:p>
    <w:p w:rsidR="00184C5B" w:rsidRPr="00184C5B" w:rsidRDefault="00184C5B" w:rsidP="00184C5B">
      <w:pPr>
        <w:numPr>
          <w:ilvl w:val="0"/>
          <w:numId w:val="19"/>
        </w:numPr>
        <w:tabs>
          <w:tab w:val="left" w:pos="283"/>
        </w:tabs>
        <w:suppressAutoHyphens/>
        <w:overflowPunct w:val="0"/>
        <w:autoSpaceDE w:val="0"/>
        <w:spacing w:after="0" w:line="240" w:lineRule="auto"/>
        <w:jc w:val="both"/>
        <w:textAlignment w:val="baseline"/>
        <w:rPr>
          <w:rFonts w:ascii="Arial" w:eastAsia="Times New Roman" w:hAnsi="Arial" w:cs="Arial"/>
          <w:sz w:val="18"/>
          <w:szCs w:val="20"/>
          <w:lang w:eastAsia="ar-SA"/>
        </w:rPr>
      </w:pPr>
      <w:r w:rsidRPr="00184C5B">
        <w:rPr>
          <w:rFonts w:ascii="Arial" w:eastAsia="Times New Roman" w:hAnsi="Arial" w:cs="Arial"/>
          <w:sz w:val="18"/>
          <w:szCs w:val="20"/>
          <w:lang w:eastAsia="ar-SA"/>
        </w:rPr>
        <w:t>oznakowanie robót,</w:t>
      </w:r>
    </w:p>
    <w:p w:rsidR="00184C5B" w:rsidRPr="00184C5B" w:rsidRDefault="00184C5B" w:rsidP="00184C5B">
      <w:pPr>
        <w:numPr>
          <w:ilvl w:val="0"/>
          <w:numId w:val="19"/>
        </w:numPr>
        <w:tabs>
          <w:tab w:val="left" w:pos="283"/>
        </w:tabs>
        <w:suppressAutoHyphens/>
        <w:overflowPunct w:val="0"/>
        <w:autoSpaceDE w:val="0"/>
        <w:spacing w:after="0" w:line="240" w:lineRule="auto"/>
        <w:jc w:val="both"/>
        <w:textAlignment w:val="baseline"/>
        <w:rPr>
          <w:rFonts w:ascii="Arial" w:eastAsia="Times New Roman" w:hAnsi="Arial" w:cs="Arial"/>
          <w:sz w:val="18"/>
          <w:szCs w:val="20"/>
          <w:lang w:eastAsia="ar-SA"/>
        </w:rPr>
      </w:pPr>
      <w:r w:rsidRPr="00184C5B">
        <w:rPr>
          <w:rFonts w:ascii="Arial" w:eastAsia="Times New Roman" w:hAnsi="Arial" w:cs="Arial"/>
          <w:sz w:val="18"/>
          <w:szCs w:val="20"/>
          <w:lang w:eastAsia="ar-SA"/>
        </w:rPr>
        <w:lastRenderedPageBreak/>
        <w:t>przygotowanie, dostarczenie i wbudowanie materiałów,</w:t>
      </w:r>
    </w:p>
    <w:p w:rsidR="00184C5B" w:rsidRPr="00184C5B" w:rsidRDefault="00184C5B" w:rsidP="00184C5B">
      <w:pPr>
        <w:numPr>
          <w:ilvl w:val="0"/>
          <w:numId w:val="19"/>
        </w:numPr>
        <w:tabs>
          <w:tab w:val="left" w:pos="283"/>
        </w:tabs>
        <w:suppressAutoHyphens/>
        <w:overflowPunct w:val="0"/>
        <w:autoSpaceDE w:val="0"/>
        <w:spacing w:after="0" w:line="240" w:lineRule="auto"/>
        <w:jc w:val="both"/>
        <w:textAlignment w:val="baseline"/>
        <w:rPr>
          <w:rFonts w:ascii="Arial" w:eastAsia="Times New Roman" w:hAnsi="Arial" w:cs="Arial"/>
          <w:sz w:val="18"/>
          <w:szCs w:val="20"/>
          <w:lang w:eastAsia="ar-SA"/>
        </w:rPr>
      </w:pPr>
      <w:r w:rsidRPr="00184C5B">
        <w:rPr>
          <w:rFonts w:ascii="Arial" w:eastAsia="Times New Roman" w:hAnsi="Arial" w:cs="Arial"/>
          <w:sz w:val="18"/>
          <w:szCs w:val="20"/>
          <w:lang w:eastAsia="ar-SA"/>
        </w:rPr>
        <w:t>odłączenie i demontaż kolidującego odcinka linii kablowej,</w:t>
      </w:r>
    </w:p>
    <w:p w:rsidR="00184C5B" w:rsidRPr="00184C5B" w:rsidRDefault="00184C5B" w:rsidP="00184C5B">
      <w:pPr>
        <w:numPr>
          <w:ilvl w:val="0"/>
          <w:numId w:val="19"/>
        </w:numPr>
        <w:tabs>
          <w:tab w:val="left" w:pos="283"/>
        </w:tabs>
        <w:suppressAutoHyphens/>
        <w:overflowPunct w:val="0"/>
        <w:autoSpaceDE w:val="0"/>
        <w:spacing w:after="0" w:line="240" w:lineRule="auto"/>
        <w:jc w:val="both"/>
        <w:textAlignment w:val="baseline"/>
        <w:rPr>
          <w:rFonts w:ascii="Arial" w:eastAsia="Times New Roman" w:hAnsi="Arial" w:cs="Arial"/>
          <w:sz w:val="18"/>
          <w:szCs w:val="20"/>
          <w:lang w:eastAsia="ar-SA"/>
        </w:rPr>
      </w:pPr>
      <w:r w:rsidRPr="00184C5B">
        <w:rPr>
          <w:rFonts w:ascii="Arial" w:eastAsia="Times New Roman" w:hAnsi="Arial" w:cs="Arial"/>
          <w:sz w:val="18"/>
          <w:szCs w:val="20"/>
          <w:lang w:eastAsia="ar-SA"/>
        </w:rPr>
        <w:t>podłączenie linii do sieci, zgodnie z dokumentacją projektową,</w:t>
      </w:r>
    </w:p>
    <w:p w:rsidR="00184C5B" w:rsidRPr="00184C5B" w:rsidRDefault="00184C5B" w:rsidP="00184C5B">
      <w:pPr>
        <w:numPr>
          <w:ilvl w:val="0"/>
          <w:numId w:val="19"/>
        </w:numPr>
        <w:tabs>
          <w:tab w:val="left" w:pos="283"/>
        </w:tabs>
        <w:suppressAutoHyphens/>
        <w:overflowPunct w:val="0"/>
        <w:autoSpaceDE w:val="0"/>
        <w:spacing w:after="0" w:line="240" w:lineRule="auto"/>
        <w:jc w:val="both"/>
        <w:textAlignment w:val="baseline"/>
        <w:rPr>
          <w:rFonts w:ascii="Arial" w:eastAsia="Times New Roman" w:hAnsi="Arial" w:cs="Arial"/>
          <w:sz w:val="18"/>
          <w:szCs w:val="20"/>
          <w:lang w:eastAsia="ar-SA"/>
        </w:rPr>
      </w:pPr>
      <w:r w:rsidRPr="00184C5B">
        <w:rPr>
          <w:rFonts w:ascii="Arial" w:eastAsia="Times New Roman" w:hAnsi="Arial" w:cs="Arial"/>
          <w:sz w:val="18"/>
          <w:szCs w:val="20"/>
          <w:lang w:eastAsia="ar-SA"/>
        </w:rPr>
        <w:t>wykonanie inwentaryzacji przebiegu kabli pod gruntem.</w:t>
      </w:r>
    </w:p>
    <w:p w:rsidR="00184C5B" w:rsidRPr="00184C5B" w:rsidRDefault="00184C5B" w:rsidP="00184C5B">
      <w:pPr>
        <w:keepNext/>
        <w:keepLines/>
        <w:tabs>
          <w:tab w:val="left" w:pos="0"/>
        </w:tabs>
        <w:suppressAutoHyphens/>
        <w:overflowPunct w:val="0"/>
        <w:autoSpaceDE w:val="0"/>
        <w:spacing w:before="240" w:after="120" w:line="240" w:lineRule="auto"/>
        <w:jc w:val="both"/>
        <w:textAlignment w:val="baseline"/>
        <w:outlineLvl w:val="0"/>
        <w:rPr>
          <w:rFonts w:ascii="Arial" w:eastAsia="Times New Roman" w:hAnsi="Arial" w:cs="Arial"/>
          <w:b/>
          <w:caps/>
          <w:kern w:val="1"/>
          <w:sz w:val="18"/>
          <w:szCs w:val="20"/>
          <w:lang w:eastAsia="ar-SA"/>
        </w:rPr>
      </w:pPr>
      <w:r w:rsidRPr="00184C5B">
        <w:rPr>
          <w:rFonts w:ascii="Arial" w:eastAsia="Times New Roman" w:hAnsi="Arial" w:cs="Arial"/>
          <w:b/>
          <w:caps/>
          <w:kern w:val="1"/>
          <w:sz w:val="18"/>
          <w:szCs w:val="20"/>
          <w:lang w:eastAsia="ar-SA"/>
        </w:rPr>
        <w:t>10. prZepisy związane</w:t>
      </w:r>
    </w:p>
    <w:p w:rsidR="00184C5B" w:rsidRPr="00184C5B" w:rsidRDefault="00184C5B" w:rsidP="00184C5B">
      <w:pPr>
        <w:keepNext/>
        <w:numPr>
          <w:ilvl w:val="1"/>
          <w:numId w:val="0"/>
        </w:numPr>
        <w:tabs>
          <w:tab w:val="left" w:pos="0"/>
        </w:tabs>
        <w:suppressAutoHyphens/>
        <w:overflowPunct w:val="0"/>
        <w:autoSpaceDE w:val="0"/>
        <w:spacing w:before="120" w:after="120" w:line="240" w:lineRule="auto"/>
        <w:jc w:val="both"/>
        <w:textAlignment w:val="baseline"/>
        <w:outlineLvl w:val="1"/>
        <w:rPr>
          <w:rFonts w:ascii="Arial" w:eastAsia="Times New Roman" w:hAnsi="Arial" w:cs="Arial"/>
          <w:b/>
          <w:sz w:val="18"/>
          <w:szCs w:val="20"/>
          <w:lang w:eastAsia="ar-SA"/>
        </w:rPr>
      </w:pPr>
      <w:r w:rsidRPr="00184C5B">
        <w:rPr>
          <w:rFonts w:ascii="Arial" w:eastAsia="Times New Roman" w:hAnsi="Arial" w:cs="Arial"/>
          <w:b/>
          <w:sz w:val="18"/>
          <w:szCs w:val="20"/>
          <w:lang w:eastAsia="ar-SA"/>
        </w:rPr>
        <w:t>10.1. Normy</w:t>
      </w:r>
    </w:p>
    <w:tbl>
      <w:tblPr>
        <w:tblW w:w="0" w:type="auto"/>
        <w:tblLayout w:type="fixed"/>
        <w:tblCellMar>
          <w:left w:w="70" w:type="dxa"/>
          <w:right w:w="70" w:type="dxa"/>
        </w:tblCellMar>
        <w:tblLook w:val="0000" w:firstRow="0" w:lastRow="0" w:firstColumn="0" w:lastColumn="0" w:noHBand="0" w:noVBand="0"/>
      </w:tblPr>
      <w:tblGrid>
        <w:gridCol w:w="496"/>
        <w:gridCol w:w="2026"/>
        <w:gridCol w:w="7046"/>
      </w:tblGrid>
      <w:tr w:rsidR="00184C5B" w:rsidRPr="00184C5B" w:rsidTr="00BF6FBC">
        <w:tc>
          <w:tcPr>
            <w:tcW w:w="496" w:type="dxa"/>
          </w:tcPr>
          <w:p w:rsidR="00184C5B" w:rsidRPr="00184C5B" w:rsidRDefault="00184C5B" w:rsidP="00184C5B">
            <w:pPr>
              <w:suppressAutoHyphens/>
              <w:overflowPunct w:val="0"/>
              <w:autoSpaceDE w:val="0"/>
              <w:snapToGrid w:val="0"/>
              <w:spacing w:after="0" w:line="240" w:lineRule="auto"/>
              <w:jc w:val="right"/>
              <w:textAlignment w:val="baseline"/>
              <w:rPr>
                <w:rFonts w:ascii="Arial" w:eastAsia="Times New Roman" w:hAnsi="Arial" w:cs="Arial"/>
                <w:sz w:val="18"/>
                <w:szCs w:val="20"/>
                <w:lang w:eastAsia="ar-SA"/>
              </w:rPr>
            </w:pPr>
            <w:r w:rsidRPr="00184C5B">
              <w:rPr>
                <w:rFonts w:ascii="Arial" w:eastAsia="Times New Roman" w:hAnsi="Arial" w:cs="Arial"/>
                <w:sz w:val="18"/>
                <w:szCs w:val="20"/>
                <w:lang w:eastAsia="ar-SA"/>
              </w:rPr>
              <w:t>1.</w:t>
            </w:r>
          </w:p>
        </w:tc>
        <w:tc>
          <w:tcPr>
            <w:tcW w:w="2026" w:type="dxa"/>
          </w:tcPr>
          <w:p w:rsidR="00184C5B" w:rsidRPr="00184C5B" w:rsidRDefault="00184C5B" w:rsidP="00184C5B">
            <w:pPr>
              <w:suppressAutoHyphens/>
              <w:overflowPunct w:val="0"/>
              <w:autoSpaceDE w:val="0"/>
              <w:snapToGrid w:val="0"/>
              <w:spacing w:after="0" w:line="240" w:lineRule="auto"/>
              <w:jc w:val="both"/>
              <w:textAlignment w:val="baseline"/>
              <w:rPr>
                <w:rFonts w:ascii="Arial" w:eastAsia="Times New Roman" w:hAnsi="Arial" w:cs="Arial"/>
                <w:sz w:val="18"/>
                <w:szCs w:val="20"/>
                <w:lang w:eastAsia="ar-SA"/>
              </w:rPr>
            </w:pPr>
            <w:r w:rsidRPr="00184C5B">
              <w:rPr>
                <w:rFonts w:ascii="Arial" w:eastAsia="Times New Roman" w:hAnsi="Arial" w:cs="Arial"/>
                <w:sz w:val="18"/>
                <w:szCs w:val="20"/>
                <w:lang w:eastAsia="ar-SA"/>
              </w:rPr>
              <w:t>PN-61/E-01002</w:t>
            </w:r>
          </w:p>
        </w:tc>
        <w:tc>
          <w:tcPr>
            <w:tcW w:w="7046" w:type="dxa"/>
          </w:tcPr>
          <w:p w:rsidR="00184C5B" w:rsidRPr="00184C5B" w:rsidRDefault="00184C5B" w:rsidP="00184C5B">
            <w:pPr>
              <w:suppressAutoHyphens/>
              <w:overflowPunct w:val="0"/>
              <w:autoSpaceDE w:val="0"/>
              <w:snapToGrid w:val="0"/>
              <w:spacing w:after="0" w:line="240" w:lineRule="auto"/>
              <w:jc w:val="both"/>
              <w:textAlignment w:val="baseline"/>
              <w:rPr>
                <w:rFonts w:ascii="Arial" w:eastAsia="Times New Roman" w:hAnsi="Arial" w:cs="Arial"/>
                <w:sz w:val="18"/>
                <w:szCs w:val="20"/>
                <w:lang w:eastAsia="ar-SA"/>
              </w:rPr>
            </w:pPr>
            <w:r w:rsidRPr="00184C5B">
              <w:rPr>
                <w:rFonts w:ascii="Arial" w:eastAsia="Times New Roman" w:hAnsi="Arial" w:cs="Arial"/>
                <w:sz w:val="18"/>
                <w:szCs w:val="20"/>
                <w:lang w:eastAsia="ar-SA"/>
              </w:rPr>
              <w:t>Przewody elektryczne. Nazwy i określenia.</w:t>
            </w:r>
          </w:p>
        </w:tc>
      </w:tr>
      <w:tr w:rsidR="00184C5B" w:rsidRPr="00184C5B" w:rsidTr="00BF6FBC">
        <w:tc>
          <w:tcPr>
            <w:tcW w:w="496" w:type="dxa"/>
          </w:tcPr>
          <w:p w:rsidR="00184C5B" w:rsidRPr="00184C5B" w:rsidRDefault="00184C5B" w:rsidP="00184C5B">
            <w:pPr>
              <w:suppressAutoHyphens/>
              <w:overflowPunct w:val="0"/>
              <w:autoSpaceDE w:val="0"/>
              <w:snapToGrid w:val="0"/>
              <w:spacing w:after="0" w:line="240" w:lineRule="auto"/>
              <w:jc w:val="right"/>
              <w:textAlignment w:val="baseline"/>
              <w:rPr>
                <w:rFonts w:ascii="Arial" w:eastAsia="Times New Roman" w:hAnsi="Arial" w:cs="Arial"/>
                <w:sz w:val="18"/>
                <w:szCs w:val="20"/>
                <w:lang w:eastAsia="ar-SA"/>
              </w:rPr>
            </w:pPr>
            <w:r w:rsidRPr="00184C5B">
              <w:rPr>
                <w:rFonts w:ascii="Arial" w:eastAsia="Times New Roman" w:hAnsi="Arial" w:cs="Arial"/>
                <w:sz w:val="18"/>
                <w:szCs w:val="20"/>
                <w:lang w:eastAsia="ar-SA"/>
              </w:rPr>
              <w:t>2.</w:t>
            </w:r>
          </w:p>
        </w:tc>
        <w:tc>
          <w:tcPr>
            <w:tcW w:w="2026" w:type="dxa"/>
          </w:tcPr>
          <w:p w:rsidR="00184C5B" w:rsidRPr="00184C5B" w:rsidRDefault="00184C5B" w:rsidP="00184C5B">
            <w:pPr>
              <w:suppressAutoHyphens/>
              <w:overflowPunct w:val="0"/>
              <w:autoSpaceDE w:val="0"/>
              <w:snapToGrid w:val="0"/>
              <w:spacing w:after="0" w:line="240" w:lineRule="auto"/>
              <w:jc w:val="both"/>
              <w:textAlignment w:val="baseline"/>
              <w:rPr>
                <w:rFonts w:ascii="Arial" w:eastAsia="Times New Roman" w:hAnsi="Arial" w:cs="Arial"/>
                <w:sz w:val="18"/>
                <w:szCs w:val="20"/>
                <w:lang w:eastAsia="ar-SA"/>
              </w:rPr>
            </w:pPr>
            <w:r w:rsidRPr="00184C5B">
              <w:rPr>
                <w:rFonts w:ascii="Arial" w:eastAsia="Times New Roman" w:hAnsi="Arial" w:cs="Arial"/>
                <w:sz w:val="18"/>
                <w:szCs w:val="20"/>
                <w:lang w:eastAsia="ar-SA"/>
              </w:rPr>
              <w:t>PN-76/E-05125</w:t>
            </w:r>
          </w:p>
        </w:tc>
        <w:tc>
          <w:tcPr>
            <w:tcW w:w="7046" w:type="dxa"/>
          </w:tcPr>
          <w:p w:rsidR="00184C5B" w:rsidRPr="00184C5B" w:rsidRDefault="00184C5B" w:rsidP="00184C5B">
            <w:pPr>
              <w:suppressAutoHyphens/>
              <w:overflowPunct w:val="0"/>
              <w:autoSpaceDE w:val="0"/>
              <w:snapToGrid w:val="0"/>
              <w:spacing w:after="0" w:line="240" w:lineRule="auto"/>
              <w:jc w:val="both"/>
              <w:textAlignment w:val="baseline"/>
              <w:rPr>
                <w:rFonts w:ascii="Arial" w:eastAsia="Times New Roman" w:hAnsi="Arial" w:cs="Arial"/>
                <w:sz w:val="18"/>
                <w:szCs w:val="20"/>
                <w:lang w:eastAsia="ar-SA"/>
              </w:rPr>
            </w:pPr>
            <w:r w:rsidRPr="00184C5B">
              <w:rPr>
                <w:rFonts w:ascii="Arial" w:eastAsia="Times New Roman" w:hAnsi="Arial" w:cs="Arial"/>
                <w:sz w:val="18"/>
                <w:szCs w:val="20"/>
                <w:lang w:eastAsia="ar-SA"/>
              </w:rPr>
              <w:t>Elektroenergetyczne i sygnalizacyjne linie kablowe. Projektowanie i budowa.</w:t>
            </w:r>
          </w:p>
        </w:tc>
      </w:tr>
      <w:tr w:rsidR="00184C5B" w:rsidRPr="00184C5B" w:rsidTr="00BF6FBC">
        <w:tc>
          <w:tcPr>
            <w:tcW w:w="496" w:type="dxa"/>
          </w:tcPr>
          <w:p w:rsidR="00184C5B" w:rsidRPr="00184C5B" w:rsidRDefault="00184C5B" w:rsidP="00184C5B">
            <w:pPr>
              <w:suppressAutoHyphens/>
              <w:overflowPunct w:val="0"/>
              <w:autoSpaceDE w:val="0"/>
              <w:snapToGrid w:val="0"/>
              <w:spacing w:after="0" w:line="240" w:lineRule="auto"/>
              <w:jc w:val="right"/>
              <w:textAlignment w:val="baseline"/>
              <w:rPr>
                <w:rFonts w:ascii="Arial" w:eastAsia="Times New Roman" w:hAnsi="Arial" w:cs="Arial"/>
                <w:sz w:val="18"/>
                <w:szCs w:val="20"/>
                <w:lang w:eastAsia="ar-SA"/>
              </w:rPr>
            </w:pPr>
            <w:r w:rsidRPr="00184C5B">
              <w:rPr>
                <w:rFonts w:ascii="Arial" w:eastAsia="Times New Roman" w:hAnsi="Arial" w:cs="Arial"/>
                <w:sz w:val="18"/>
                <w:szCs w:val="20"/>
                <w:lang w:eastAsia="ar-SA"/>
              </w:rPr>
              <w:t>3.</w:t>
            </w:r>
          </w:p>
        </w:tc>
        <w:tc>
          <w:tcPr>
            <w:tcW w:w="2026" w:type="dxa"/>
          </w:tcPr>
          <w:p w:rsidR="00184C5B" w:rsidRPr="00184C5B" w:rsidRDefault="00184C5B" w:rsidP="00184C5B">
            <w:pPr>
              <w:suppressAutoHyphens/>
              <w:overflowPunct w:val="0"/>
              <w:autoSpaceDE w:val="0"/>
              <w:snapToGrid w:val="0"/>
              <w:spacing w:after="0" w:line="240" w:lineRule="auto"/>
              <w:jc w:val="both"/>
              <w:textAlignment w:val="baseline"/>
              <w:rPr>
                <w:rFonts w:ascii="Arial" w:eastAsia="Times New Roman" w:hAnsi="Arial" w:cs="Arial"/>
                <w:sz w:val="18"/>
                <w:szCs w:val="20"/>
                <w:lang w:eastAsia="ar-SA"/>
              </w:rPr>
            </w:pPr>
            <w:r w:rsidRPr="00184C5B">
              <w:rPr>
                <w:rFonts w:ascii="Arial" w:eastAsia="Times New Roman" w:hAnsi="Arial" w:cs="Arial"/>
                <w:sz w:val="18"/>
                <w:szCs w:val="20"/>
                <w:lang w:eastAsia="ar-SA"/>
              </w:rPr>
              <w:t>PN-74/E-06401</w:t>
            </w:r>
          </w:p>
        </w:tc>
        <w:tc>
          <w:tcPr>
            <w:tcW w:w="7046" w:type="dxa"/>
          </w:tcPr>
          <w:p w:rsidR="00184C5B" w:rsidRPr="00184C5B" w:rsidRDefault="00184C5B" w:rsidP="00184C5B">
            <w:pPr>
              <w:suppressAutoHyphens/>
              <w:overflowPunct w:val="0"/>
              <w:autoSpaceDE w:val="0"/>
              <w:snapToGrid w:val="0"/>
              <w:spacing w:after="0" w:line="240" w:lineRule="auto"/>
              <w:jc w:val="both"/>
              <w:textAlignment w:val="baseline"/>
              <w:rPr>
                <w:rFonts w:ascii="Arial" w:eastAsia="Times New Roman" w:hAnsi="Arial" w:cs="Arial"/>
                <w:sz w:val="18"/>
                <w:szCs w:val="20"/>
                <w:lang w:eastAsia="ar-SA"/>
              </w:rPr>
            </w:pPr>
            <w:r w:rsidRPr="00184C5B">
              <w:rPr>
                <w:rFonts w:ascii="Arial" w:eastAsia="Times New Roman" w:hAnsi="Arial" w:cs="Arial"/>
                <w:sz w:val="18"/>
                <w:szCs w:val="20"/>
                <w:lang w:eastAsia="ar-SA"/>
              </w:rPr>
              <w:t>Elektroenergetyczne linie kablowe. Osprzęt do kabli o napięciu znamionowym do 60 kV. Ogólne wymagania i badania.</w:t>
            </w:r>
          </w:p>
        </w:tc>
      </w:tr>
      <w:tr w:rsidR="00184C5B" w:rsidRPr="00184C5B" w:rsidTr="00BF6FBC">
        <w:tc>
          <w:tcPr>
            <w:tcW w:w="496" w:type="dxa"/>
          </w:tcPr>
          <w:p w:rsidR="00184C5B" w:rsidRPr="00184C5B" w:rsidRDefault="00184C5B" w:rsidP="00184C5B">
            <w:pPr>
              <w:suppressAutoHyphens/>
              <w:overflowPunct w:val="0"/>
              <w:autoSpaceDE w:val="0"/>
              <w:snapToGrid w:val="0"/>
              <w:spacing w:after="0" w:line="240" w:lineRule="auto"/>
              <w:jc w:val="right"/>
              <w:textAlignment w:val="baseline"/>
              <w:rPr>
                <w:rFonts w:ascii="Arial" w:eastAsia="Times New Roman" w:hAnsi="Arial" w:cs="Arial"/>
                <w:sz w:val="18"/>
                <w:szCs w:val="20"/>
                <w:lang w:eastAsia="ar-SA"/>
              </w:rPr>
            </w:pPr>
            <w:r w:rsidRPr="00184C5B">
              <w:rPr>
                <w:rFonts w:ascii="Arial" w:eastAsia="Times New Roman" w:hAnsi="Arial" w:cs="Arial"/>
                <w:sz w:val="18"/>
                <w:szCs w:val="20"/>
                <w:lang w:eastAsia="ar-SA"/>
              </w:rPr>
              <w:t>4.</w:t>
            </w:r>
          </w:p>
        </w:tc>
        <w:tc>
          <w:tcPr>
            <w:tcW w:w="2026" w:type="dxa"/>
          </w:tcPr>
          <w:p w:rsidR="00184C5B" w:rsidRPr="00184C5B" w:rsidRDefault="00184C5B" w:rsidP="00184C5B">
            <w:pPr>
              <w:suppressAutoHyphens/>
              <w:overflowPunct w:val="0"/>
              <w:autoSpaceDE w:val="0"/>
              <w:snapToGrid w:val="0"/>
              <w:spacing w:after="0" w:line="240" w:lineRule="auto"/>
              <w:jc w:val="both"/>
              <w:textAlignment w:val="baseline"/>
              <w:rPr>
                <w:rFonts w:ascii="Arial" w:eastAsia="Times New Roman" w:hAnsi="Arial" w:cs="Arial"/>
                <w:sz w:val="18"/>
                <w:szCs w:val="20"/>
                <w:lang w:eastAsia="ar-SA"/>
              </w:rPr>
            </w:pPr>
            <w:r w:rsidRPr="00184C5B">
              <w:rPr>
                <w:rFonts w:ascii="Arial" w:eastAsia="Times New Roman" w:hAnsi="Arial" w:cs="Arial"/>
                <w:sz w:val="18"/>
                <w:szCs w:val="20"/>
                <w:lang w:eastAsia="ar-SA"/>
              </w:rPr>
              <w:t>PN-76/E-90250</w:t>
            </w:r>
          </w:p>
        </w:tc>
        <w:tc>
          <w:tcPr>
            <w:tcW w:w="7046" w:type="dxa"/>
          </w:tcPr>
          <w:p w:rsidR="00184C5B" w:rsidRPr="00184C5B" w:rsidRDefault="00184C5B" w:rsidP="00184C5B">
            <w:pPr>
              <w:suppressAutoHyphens/>
              <w:overflowPunct w:val="0"/>
              <w:autoSpaceDE w:val="0"/>
              <w:snapToGrid w:val="0"/>
              <w:spacing w:after="0" w:line="240" w:lineRule="auto"/>
              <w:jc w:val="both"/>
              <w:textAlignment w:val="baseline"/>
              <w:rPr>
                <w:rFonts w:ascii="Arial" w:eastAsia="Times New Roman" w:hAnsi="Arial" w:cs="Arial"/>
                <w:sz w:val="18"/>
                <w:szCs w:val="20"/>
                <w:lang w:eastAsia="ar-SA"/>
              </w:rPr>
            </w:pPr>
            <w:r w:rsidRPr="00184C5B">
              <w:rPr>
                <w:rFonts w:ascii="Arial" w:eastAsia="Times New Roman" w:hAnsi="Arial" w:cs="Arial"/>
                <w:sz w:val="18"/>
                <w:szCs w:val="20"/>
                <w:lang w:eastAsia="ar-SA"/>
              </w:rPr>
              <w:t>Kable elektroenergetyczne o izolacji i powłoce metalowej na napięcie znamionowe nie przekraczające 23/40 kV.</w:t>
            </w:r>
          </w:p>
        </w:tc>
      </w:tr>
      <w:tr w:rsidR="00184C5B" w:rsidRPr="00184C5B" w:rsidTr="00BF6FBC">
        <w:tc>
          <w:tcPr>
            <w:tcW w:w="496" w:type="dxa"/>
          </w:tcPr>
          <w:p w:rsidR="00184C5B" w:rsidRPr="00184C5B" w:rsidRDefault="00184C5B" w:rsidP="00184C5B">
            <w:pPr>
              <w:suppressAutoHyphens/>
              <w:overflowPunct w:val="0"/>
              <w:autoSpaceDE w:val="0"/>
              <w:snapToGrid w:val="0"/>
              <w:spacing w:after="0" w:line="240" w:lineRule="auto"/>
              <w:jc w:val="right"/>
              <w:textAlignment w:val="baseline"/>
              <w:rPr>
                <w:rFonts w:ascii="Arial" w:eastAsia="Times New Roman" w:hAnsi="Arial" w:cs="Arial"/>
                <w:sz w:val="18"/>
                <w:szCs w:val="20"/>
                <w:lang w:eastAsia="ar-SA"/>
              </w:rPr>
            </w:pPr>
            <w:r w:rsidRPr="00184C5B">
              <w:rPr>
                <w:rFonts w:ascii="Arial" w:eastAsia="Times New Roman" w:hAnsi="Arial" w:cs="Arial"/>
                <w:sz w:val="18"/>
                <w:szCs w:val="20"/>
                <w:lang w:eastAsia="ar-SA"/>
              </w:rPr>
              <w:t>5.</w:t>
            </w:r>
          </w:p>
        </w:tc>
        <w:tc>
          <w:tcPr>
            <w:tcW w:w="2026" w:type="dxa"/>
          </w:tcPr>
          <w:p w:rsidR="00184C5B" w:rsidRPr="00184C5B" w:rsidRDefault="00184C5B" w:rsidP="00184C5B">
            <w:pPr>
              <w:suppressAutoHyphens/>
              <w:overflowPunct w:val="0"/>
              <w:autoSpaceDE w:val="0"/>
              <w:snapToGrid w:val="0"/>
              <w:spacing w:after="0" w:line="240" w:lineRule="auto"/>
              <w:jc w:val="both"/>
              <w:textAlignment w:val="baseline"/>
              <w:rPr>
                <w:rFonts w:ascii="Arial" w:eastAsia="Times New Roman" w:hAnsi="Arial" w:cs="Arial"/>
                <w:sz w:val="18"/>
                <w:szCs w:val="20"/>
                <w:lang w:eastAsia="ar-SA"/>
              </w:rPr>
            </w:pPr>
            <w:r w:rsidRPr="00184C5B">
              <w:rPr>
                <w:rFonts w:ascii="Arial" w:eastAsia="Times New Roman" w:hAnsi="Arial" w:cs="Arial"/>
                <w:sz w:val="18"/>
                <w:szCs w:val="20"/>
                <w:lang w:eastAsia="ar-SA"/>
              </w:rPr>
              <w:t>PN-76/E-90251</w:t>
            </w:r>
          </w:p>
        </w:tc>
        <w:tc>
          <w:tcPr>
            <w:tcW w:w="7046" w:type="dxa"/>
          </w:tcPr>
          <w:p w:rsidR="00184C5B" w:rsidRPr="00184C5B" w:rsidRDefault="00184C5B" w:rsidP="00184C5B">
            <w:pPr>
              <w:suppressAutoHyphens/>
              <w:overflowPunct w:val="0"/>
              <w:autoSpaceDE w:val="0"/>
              <w:snapToGrid w:val="0"/>
              <w:spacing w:after="0" w:line="240" w:lineRule="auto"/>
              <w:jc w:val="both"/>
              <w:textAlignment w:val="baseline"/>
              <w:rPr>
                <w:rFonts w:ascii="Arial" w:eastAsia="Times New Roman" w:hAnsi="Arial" w:cs="Arial"/>
                <w:sz w:val="18"/>
                <w:szCs w:val="20"/>
                <w:lang w:eastAsia="ar-SA"/>
              </w:rPr>
            </w:pPr>
            <w:r w:rsidRPr="00184C5B">
              <w:rPr>
                <w:rFonts w:ascii="Arial" w:eastAsia="Times New Roman" w:hAnsi="Arial" w:cs="Arial"/>
                <w:sz w:val="18"/>
                <w:szCs w:val="20"/>
                <w:lang w:eastAsia="ar-SA"/>
              </w:rPr>
              <w:t>Kable elektroenergetyczne o izolacji papierowej i powłoce metalowej. Kable o powłoce ołowianej na napięcie znamionowe nie przekraczające 23/40 kV.</w:t>
            </w:r>
          </w:p>
        </w:tc>
      </w:tr>
      <w:tr w:rsidR="00184C5B" w:rsidRPr="00184C5B" w:rsidTr="00BF6FBC">
        <w:tc>
          <w:tcPr>
            <w:tcW w:w="496" w:type="dxa"/>
          </w:tcPr>
          <w:p w:rsidR="00184C5B" w:rsidRPr="00184C5B" w:rsidRDefault="00184C5B" w:rsidP="00184C5B">
            <w:pPr>
              <w:suppressAutoHyphens/>
              <w:overflowPunct w:val="0"/>
              <w:autoSpaceDE w:val="0"/>
              <w:snapToGrid w:val="0"/>
              <w:spacing w:after="0" w:line="240" w:lineRule="auto"/>
              <w:jc w:val="right"/>
              <w:textAlignment w:val="baseline"/>
              <w:rPr>
                <w:rFonts w:ascii="Arial" w:eastAsia="Times New Roman" w:hAnsi="Arial" w:cs="Arial"/>
                <w:sz w:val="18"/>
                <w:szCs w:val="20"/>
                <w:lang w:eastAsia="ar-SA"/>
              </w:rPr>
            </w:pPr>
            <w:r w:rsidRPr="00184C5B">
              <w:rPr>
                <w:rFonts w:ascii="Arial" w:eastAsia="Times New Roman" w:hAnsi="Arial" w:cs="Arial"/>
                <w:sz w:val="18"/>
                <w:szCs w:val="20"/>
                <w:lang w:eastAsia="ar-SA"/>
              </w:rPr>
              <w:t>6.</w:t>
            </w:r>
          </w:p>
        </w:tc>
        <w:tc>
          <w:tcPr>
            <w:tcW w:w="2026" w:type="dxa"/>
          </w:tcPr>
          <w:p w:rsidR="00184C5B" w:rsidRPr="00184C5B" w:rsidRDefault="00184C5B" w:rsidP="00184C5B">
            <w:pPr>
              <w:suppressAutoHyphens/>
              <w:overflowPunct w:val="0"/>
              <w:autoSpaceDE w:val="0"/>
              <w:snapToGrid w:val="0"/>
              <w:spacing w:after="0" w:line="240" w:lineRule="auto"/>
              <w:jc w:val="both"/>
              <w:textAlignment w:val="baseline"/>
              <w:rPr>
                <w:rFonts w:ascii="Arial" w:eastAsia="Times New Roman" w:hAnsi="Arial" w:cs="Arial"/>
                <w:sz w:val="18"/>
                <w:szCs w:val="20"/>
                <w:lang w:eastAsia="ar-SA"/>
              </w:rPr>
            </w:pPr>
            <w:r w:rsidRPr="00184C5B">
              <w:rPr>
                <w:rFonts w:ascii="Arial" w:eastAsia="Times New Roman" w:hAnsi="Arial" w:cs="Arial"/>
                <w:sz w:val="18"/>
                <w:szCs w:val="20"/>
                <w:lang w:eastAsia="ar-SA"/>
              </w:rPr>
              <w:t>PN-76/E-90300</w:t>
            </w:r>
          </w:p>
        </w:tc>
        <w:tc>
          <w:tcPr>
            <w:tcW w:w="7046" w:type="dxa"/>
          </w:tcPr>
          <w:p w:rsidR="00184C5B" w:rsidRPr="00184C5B" w:rsidRDefault="00184C5B" w:rsidP="00184C5B">
            <w:pPr>
              <w:suppressAutoHyphens/>
              <w:overflowPunct w:val="0"/>
              <w:autoSpaceDE w:val="0"/>
              <w:snapToGrid w:val="0"/>
              <w:spacing w:after="0" w:line="240" w:lineRule="auto"/>
              <w:jc w:val="both"/>
              <w:textAlignment w:val="baseline"/>
              <w:rPr>
                <w:rFonts w:ascii="Arial" w:eastAsia="Times New Roman" w:hAnsi="Arial" w:cs="Arial"/>
                <w:sz w:val="18"/>
                <w:szCs w:val="20"/>
                <w:lang w:eastAsia="ar-SA"/>
              </w:rPr>
            </w:pPr>
            <w:r w:rsidRPr="00184C5B">
              <w:rPr>
                <w:rFonts w:ascii="Arial" w:eastAsia="Times New Roman" w:hAnsi="Arial" w:cs="Arial"/>
                <w:sz w:val="18"/>
                <w:szCs w:val="20"/>
                <w:lang w:eastAsia="ar-SA"/>
              </w:rPr>
              <w:t>Kable elektroenergetyczne i sygnalizacyjne o izolacji z tworzyw termoplastycznych, na napięcie znamionowe nie przekraczające 18/30 kV. Ogólne wymagania i badania.</w:t>
            </w:r>
          </w:p>
        </w:tc>
      </w:tr>
      <w:tr w:rsidR="00184C5B" w:rsidRPr="00184C5B" w:rsidTr="00BF6FBC">
        <w:tc>
          <w:tcPr>
            <w:tcW w:w="496" w:type="dxa"/>
          </w:tcPr>
          <w:p w:rsidR="00184C5B" w:rsidRPr="00184C5B" w:rsidRDefault="00184C5B" w:rsidP="00184C5B">
            <w:pPr>
              <w:suppressAutoHyphens/>
              <w:overflowPunct w:val="0"/>
              <w:autoSpaceDE w:val="0"/>
              <w:snapToGrid w:val="0"/>
              <w:spacing w:after="0" w:line="240" w:lineRule="auto"/>
              <w:jc w:val="right"/>
              <w:textAlignment w:val="baseline"/>
              <w:rPr>
                <w:rFonts w:ascii="Arial" w:eastAsia="Times New Roman" w:hAnsi="Arial" w:cs="Arial"/>
                <w:sz w:val="18"/>
                <w:szCs w:val="20"/>
                <w:lang w:eastAsia="ar-SA"/>
              </w:rPr>
            </w:pPr>
            <w:r w:rsidRPr="00184C5B">
              <w:rPr>
                <w:rFonts w:ascii="Arial" w:eastAsia="Times New Roman" w:hAnsi="Arial" w:cs="Arial"/>
                <w:sz w:val="18"/>
                <w:szCs w:val="20"/>
                <w:lang w:eastAsia="ar-SA"/>
              </w:rPr>
              <w:t>7.</w:t>
            </w:r>
          </w:p>
        </w:tc>
        <w:tc>
          <w:tcPr>
            <w:tcW w:w="2026" w:type="dxa"/>
          </w:tcPr>
          <w:p w:rsidR="00184C5B" w:rsidRPr="00184C5B" w:rsidRDefault="00184C5B" w:rsidP="00184C5B">
            <w:pPr>
              <w:suppressAutoHyphens/>
              <w:overflowPunct w:val="0"/>
              <w:autoSpaceDE w:val="0"/>
              <w:snapToGrid w:val="0"/>
              <w:spacing w:after="0" w:line="240" w:lineRule="auto"/>
              <w:jc w:val="both"/>
              <w:textAlignment w:val="baseline"/>
              <w:rPr>
                <w:rFonts w:ascii="Arial" w:eastAsia="Times New Roman" w:hAnsi="Arial" w:cs="Arial"/>
                <w:sz w:val="18"/>
                <w:szCs w:val="20"/>
                <w:lang w:eastAsia="ar-SA"/>
              </w:rPr>
            </w:pPr>
            <w:r w:rsidRPr="00184C5B">
              <w:rPr>
                <w:rFonts w:ascii="Arial" w:eastAsia="Times New Roman" w:hAnsi="Arial" w:cs="Arial"/>
                <w:sz w:val="18"/>
                <w:szCs w:val="20"/>
                <w:lang w:eastAsia="ar-SA"/>
              </w:rPr>
              <w:t>PN-76/E-90301</w:t>
            </w:r>
          </w:p>
        </w:tc>
        <w:tc>
          <w:tcPr>
            <w:tcW w:w="7046" w:type="dxa"/>
          </w:tcPr>
          <w:p w:rsidR="00184C5B" w:rsidRPr="00184C5B" w:rsidRDefault="00184C5B" w:rsidP="00184C5B">
            <w:pPr>
              <w:suppressAutoHyphens/>
              <w:overflowPunct w:val="0"/>
              <w:autoSpaceDE w:val="0"/>
              <w:snapToGrid w:val="0"/>
              <w:spacing w:after="0" w:line="240" w:lineRule="auto"/>
              <w:jc w:val="both"/>
              <w:textAlignment w:val="baseline"/>
              <w:rPr>
                <w:rFonts w:ascii="Arial" w:eastAsia="Times New Roman" w:hAnsi="Arial" w:cs="Arial"/>
                <w:sz w:val="18"/>
                <w:szCs w:val="20"/>
                <w:lang w:eastAsia="ar-SA"/>
              </w:rPr>
            </w:pPr>
            <w:r w:rsidRPr="00184C5B">
              <w:rPr>
                <w:rFonts w:ascii="Arial" w:eastAsia="Times New Roman" w:hAnsi="Arial" w:cs="Arial"/>
                <w:sz w:val="18"/>
                <w:szCs w:val="20"/>
                <w:lang w:eastAsia="ar-SA"/>
              </w:rPr>
              <w:t>Kable elektroenergetyczne o izolacji z tworzyw termoplastycznych i powłoce polwinitowej na napięcie znamionowe 0,6/1 kV.</w:t>
            </w:r>
          </w:p>
        </w:tc>
      </w:tr>
      <w:tr w:rsidR="00184C5B" w:rsidRPr="00184C5B" w:rsidTr="00BF6FBC">
        <w:tc>
          <w:tcPr>
            <w:tcW w:w="496" w:type="dxa"/>
          </w:tcPr>
          <w:p w:rsidR="00184C5B" w:rsidRPr="00184C5B" w:rsidRDefault="00184C5B" w:rsidP="00184C5B">
            <w:pPr>
              <w:suppressAutoHyphens/>
              <w:overflowPunct w:val="0"/>
              <w:autoSpaceDE w:val="0"/>
              <w:snapToGrid w:val="0"/>
              <w:spacing w:after="0" w:line="240" w:lineRule="auto"/>
              <w:jc w:val="right"/>
              <w:textAlignment w:val="baseline"/>
              <w:rPr>
                <w:rFonts w:ascii="Arial" w:eastAsia="Times New Roman" w:hAnsi="Arial" w:cs="Arial"/>
                <w:sz w:val="18"/>
                <w:szCs w:val="20"/>
                <w:lang w:eastAsia="ar-SA"/>
              </w:rPr>
            </w:pPr>
            <w:r w:rsidRPr="00184C5B">
              <w:rPr>
                <w:rFonts w:ascii="Arial" w:eastAsia="Times New Roman" w:hAnsi="Arial" w:cs="Arial"/>
                <w:sz w:val="18"/>
                <w:szCs w:val="20"/>
                <w:lang w:eastAsia="ar-SA"/>
              </w:rPr>
              <w:t>8.</w:t>
            </w:r>
          </w:p>
        </w:tc>
        <w:tc>
          <w:tcPr>
            <w:tcW w:w="2026" w:type="dxa"/>
          </w:tcPr>
          <w:p w:rsidR="00184C5B" w:rsidRPr="00184C5B" w:rsidRDefault="00184C5B" w:rsidP="00184C5B">
            <w:pPr>
              <w:suppressAutoHyphens/>
              <w:overflowPunct w:val="0"/>
              <w:autoSpaceDE w:val="0"/>
              <w:snapToGrid w:val="0"/>
              <w:spacing w:after="0" w:line="240" w:lineRule="auto"/>
              <w:jc w:val="both"/>
              <w:textAlignment w:val="baseline"/>
              <w:rPr>
                <w:rFonts w:ascii="Arial" w:eastAsia="Times New Roman" w:hAnsi="Arial" w:cs="Arial"/>
                <w:sz w:val="18"/>
                <w:szCs w:val="20"/>
                <w:lang w:eastAsia="ar-SA"/>
              </w:rPr>
            </w:pPr>
            <w:r w:rsidRPr="00184C5B">
              <w:rPr>
                <w:rFonts w:ascii="Arial" w:eastAsia="Times New Roman" w:hAnsi="Arial" w:cs="Arial"/>
                <w:sz w:val="18"/>
                <w:szCs w:val="20"/>
                <w:lang w:eastAsia="ar-SA"/>
              </w:rPr>
              <w:t>PN-76/E-90304</w:t>
            </w:r>
          </w:p>
        </w:tc>
        <w:tc>
          <w:tcPr>
            <w:tcW w:w="7046" w:type="dxa"/>
          </w:tcPr>
          <w:p w:rsidR="00184C5B" w:rsidRPr="00184C5B" w:rsidRDefault="00184C5B" w:rsidP="00184C5B">
            <w:pPr>
              <w:suppressAutoHyphens/>
              <w:overflowPunct w:val="0"/>
              <w:autoSpaceDE w:val="0"/>
              <w:snapToGrid w:val="0"/>
              <w:spacing w:after="0" w:line="240" w:lineRule="auto"/>
              <w:jc w:val="both"/>
              <w:textAlignment w:val="baseline"/>
              <w:rPr>
                <w:rFonts w:ascii="Arial" w:eastAsia="Times New Roman" w:hAnsi="Arial" w:cs="Arial"/>
                <w:sz w:val="18"/>
                <w:szCs w:val="20"/>
                <w:lang w:eastAsia="ar-SA"/>
              </w:rPr>
            </w:pPr>
            <w:r w:rsidRPr="00184C5B">
              <w:rPr>
                <w:rFonts w:ascii="Arial" w:eastAsia="Times New Roman" w:hAnsi="Arial" w:cs="Arial"/>
                <w:sz w:val="18"/>
                <w:szCs w:val="20"/>
                <w:lang w:eastAsia="ar-SA"/>
              </w:rPr>
              <w:t>Kable sygnalizacyjne o izolacji z tworzyw termoplastycznych i powłoce polwinitowej na napięcie znamionowe 0,6/1 kV.</w:t>
            </w:r>
          </w:p>
        </w:tc>
      </w:tr>
      <w:tr w:rsidR="00184C5B" w:rsidRPr="00184C5B" w:rsidTr="00BF6FBC">
        <w:tc>
          <w:tcPr>
            <w:tcW w:w="496" w:type="dxa"/>
          </w:tcPr>
          <w:p w:rsidR="00184C5B" w:rsidRPr="00184C5B" w:rsidRDefault="00184C5B" w:rsidP="00184C5B">
            <w:pPr>
              <w:suppressAutoHyphens/>
              <w:overflowPunct w:val="0"/>
              <w:autoSpaceDE w:val="0"/>
              <w:snapToGrid w:val="0"/>
              <w:spacing w:after="0" w:line="240" w:lineRule="auto"/>
              <w:jc w:val="right"/>
              <w:textAlignment w:val="baseline"/>
              <w:rPr>
                <w:rFonts w:ascii="Arial" w:eastAsia="Times New Roman" w:hAnsi="Arial" w:cs="Arial"/>
                <w:sz w:val="18"/>
                <w:szCs w:val="20"/>
                <w:lang w:eastAsia="ar-SA"/>
              </w:rPr>
            </w:pPr>
            <w:r w:rsidRPr="00184C5B">
              <w:rPr>
                <w:rFonts w:ascii="Arial" w:eastAsia="Times New Roman" w:hAnsi="Arial" w:cs="Arial"/>
                <w:sz w:val="18"/>
                <w:szCs w:val="20"/>
                <w:lang w:eastAsia="ar-SA"/>
              </w:rPr>
              <w:t>9.</w:t>
            </w:r>
          </w:p>
        </w:tc>
        <w:tc>
          <w:tcPr>
            <w:tcW w:w="2026" w:type="dxa"/>
          </w:tcPr>
          <w:p w:rsidR="00184C5B" w:rsidRPr="00184C5B" w:rsidRDefault="00184C5B" w:rsidP="00184C5B">
            <w:pPr>
              <w:suppressAutoHyphens/>
              <w:overflowPunct w:val="0"/>
              <w:autoSpaceDE w:val="0"/>
              <w:snapToGrid w:val="0"/>
              <w:spacing w:after="0" w:line="240" w:lineRule="auto"/>
              <w:jc w:val="both"/>
              <w:textAlignment w:val="baseline"/>
              <w:rPr>
                <w:rFonts w:ascii="Arial" w:eastAsia="Times New Roman" w:hAnsi="Arial" w:cs="Arial"/>
                <w:sz w:val="18"/>
                <w:szCs w:val="20"/>
                <w:lang w:eastAsia="ar-SA"/>
              </w:rPr>
            </w:pPr>
            <w:r w:rsidRPr="00184C5B">
              <w:rPr>
                <w:rFonts w:ascii="Arial" w:eastAsia="Times New Roman" w:hAnsi="Arial" w:cs="Arial"/>
                <w:sz w:val="18"/>
                <w:szCs w:val="20"/>
                <w:lang w:eastAsia="ar-SA"/>
              </w:rPr>
              <w:t>PN-76/E-90306</w:t>
            </w:r>
          </w:p>
        </w:tc>
        <w:tc>
          <w:tcPr>
            <w:tcW w:w="7046" w:type="dxa"/>
          </w:tcPr>
          <w:p w:rsidR="00184C5B" w:rsidRPr="00184C5B" w:rsidRDefault="00184C5B" w:rsidP="00184C5B">
            <w:pPr>
              <w:suppressAutoHyphens/>
              <w:overflowPunct w:val="0"/>
              <w:autoSpaceDE w:val="0"/>
              <w:snapToGrid w:val="0"/>
              <w:spacing w:after="0" w:line="240" w:lineRule="auto"/>
              <w:jc w:val="both"/>
              <w:textAlignment w:val="baseline"/>
              <w:rPr>
                <w:rFonts w:ascii="Arial" w:eastAsia="Times New Roman" w:hAnsi="Arial" w:cs="Arial"/>
                <w:sz w:val="18"/>
                <w:szCs w:val="20"/>
                <w:lang w:eastAsia="ar-SA"/>
              </w:rPr>
            </w:pPr>
            <w:r w:rsidRPr="00184C5B">
              <w:rPr>
                <w:rFonts w:ascii="Arial" w:eastAsia="Times New Roman" w:hAnsi="Arial" w:cs="Arial"/>
                <w:sz w:val="18"/>
                <w:szCs w:val="20"/>
                <w:lang w:eastAsia="ar-SA"/>
              </w:rPr>
              <w:t>Kable elektroenergetyczne o izolacji polietylenowej, na napięcie znamionowe powyżej 3,6/6 kV.</w:t>
            </w:r>
          </w:p>
        </w:tc>
      </w:tr>
      <w:tr w:rsidR="00184C5B" w:rsidRPr="00184C5B" w:rsidTr="00BF6FBC">
        <w:tc>
          <w:tcPr>
            <w:tcW w:w="496" w:type="dxa"/>
          </w:tcPr>
          <w:p w:rsidR="00184C5B" w:rsidRPr="00184C5B" w:rsidRDefault="00184C5B" w:rsidP="00184C5B">
            <w:pPr>
              <w:suppressAutoHyphens/>
              <w:overflowPunct w:val="0"/>
              <w:autoSpaceDE w:val="0"/>
              <w:snapToGrid w:val="0"/>
              <w:spacing w:after="0" w:line="240" w:lineRule="auto"/>
              <w:jc w:val="right"/>
              <w:textAlignment w:val="baseline"/>
              <w:rPr>
                <w:rFonts w:ascii="Arial" w:eastAsia="Times New Roman" w:hAnsi="Arial" w:cs="Arial"/>
                <w:sz w:val="18"/>
                <w:szCs w:val="20"/>
                <w:lang w:eastAsia="ar-SA"/>
              </w:rPr>
            </w:pPr>
            <w:r w:rsidRPr="00184C5B">
              <w:rPr>
                <w:rFonts w:ascii="Arial" w:eastAsia="Times New Roman" w:hAnsi="Arial" w:cs="Arial"/>
                <w:sz w:val="18"/>
                <w:szCs w:val="20"/>
                <w:lang w:eastAsia="ar-SA"/>
              </w:rPr>
              <w:t>10.</w:t>
            </w:r>
          </w:p>
        </w:tc>
        <w:tc>
          <w:tcPr>
            <w:tcW w:w="2026" w:type="dxa"/>
          </w:tcPr>
          <w:p w:rsidR="00184C5B" w:rsidRPr="00184C5B" w:rsidRDefault="00184C5B" w:rsidP="00184C5B">
            <w:pPr>
              <w:suppressAutoHyphens/>
              <w:overflowPunct w:val="0"/>
              <w:autoSpaceDE w:val="0"/>
              <w:snapToGrid w:val="0"/>
              <w:spacing w:after="0" w:line="240" w:lineRule="auto"/>
              <w:jc w:val="both"/>
              <w:textAlignment w:val="baseline"/>
              <w:rPr>
                <w:rFonts w:ascii="Arial" w:eastAsia="Times New Roman" w:hAnsi="Arial" w:cs="Arial"/>
                <w:sz w:val="18"/>
                <w:szCs w:val="20"/>
                <w:lang w:eastAsia="ar-SA"/>
              </w:rPr>
            </w:pPr>
            <w:r w:rsidRPr="00184C5B">
              <w:rPr>
                <w:rFonts w:ascii="Arial" w:eastAsia="Times New Roman" w:hAnsi="Arial" w:cs="Arial"/>
                <w:sz w:val="18"/>
                <w:szCs w:val="20"/>
                <w:lang w:eastAsia="ar-SA"/>
              </w:rPr>
              <w:t>PN-65/B-14503</w:t>
            </w:r>
          </w:p>
        </w:tc>
        <w:tc>
          <w:tcPr>
            <w:tcW w:w="7046" w:type="dxa"/>
          </w:tcPr>
          <w:p w:rsidR="00184C5B" w:rsidRPr="00184C5B" w:rsidRDefault="00184C5B" w:rsidP="00184C5B">
            <w:pPr>
              <w:suppressAutoHyphens/>
              <w:overflowPunct w:val="0"/>
              <w:autoSpaceDE w:val="0"/>
              <w:snapToGrid w:val="0"/>
              <w:spacing w:after="0" w:line="240" w:lineRule="auto"/>
              <w:jc w:val="both"/>
              <w:textAlignment w:val="baseline"/>
              <w:rPr>
                <w:rFonts w:ascii="Arial" w:eastAsia="Times New Roman" w:hAnsi="Arial" w:cs="Arial"/>
                <w:sz w:val="18"/>
                <w:szCs w:val="20"/>
                <w:lang w:eastAsia="ar-SA"/>
              </w:rPr>
            </w:pPr>
            <w:r w:rsidRPr="00184C5B">
              <w:rPr>
                <w:rFonts w:ascii="Arial" w:eastAsia="Times New Roman" w:hAnsi="Arial" w:cs="Arial"/>
                <w:sz w:val="18"/>
                <w:szCs w:val="20"/>
                <w:lang w:eastAsia="ar-SA"/>
              </w:rPr>
              <w:t>Zaprawy budowlane cementowo-wapienne.</w:t>
            </w:r>
          </w:p>
        </w:tc>
      </w:tr>
      <w:tr w:rsidR="00184C5B" w:rsidRPr="00184C5B" w:rsidTr="00BF6FBC">
        <w:tc>
          <w:tcPr>
            <w:tcW w:w="496" w:type="dxa"/>
          </w:tcPr>
          <w:p w:rsidR="00184C5B" w:rsidRPr="00184C5B" w:rsidRDefault="00184C5B" w:rsidP="00184C5B">
            <w:pPr>
              <w:suppressAutoHyphens/>
              <w:overflowPunct w:val="0"/>
              <w:autoSpaceDE w:val="0"/>
              <w:snapToGrid w:val="0"/>
              <w:spacing w:after="0" w:line="240" w:lineRule="auto"/>
              <w:jc w:val="right"/>
              <w:textAlignment w:val="baseline"/>
              <w:rPr>
                <w:rFonts w:ascii="Arial" w:eastAsia="Times New Roman" w:hAnsi="Arial" w:cs="Arial"/>
                <w:sz w:val="18"/>
                <w:szCs w:val="20"/>
                <w:lang w:eastAsia="ar-SA"/>
              </w:rPr>
            </w:pPr>
            <w:r w:rsidRPr="00184C5B">
              <w:rPr>
                <w:rFonts w:ascii="Arial" w:eastAsia="Times New Roman" w:hAnsi="Arial" w:cs="Arial"/>
                <w:sz w:val="18"/>
                <w:szCs w:val="20"/>
                <w:lang w:eastAsia="ar-SA"/>
              </w:rPr>
              <w:t>11.</w:t>
            </w:r>
          </w:p>
        </w:tc>
        <w:tc>
          <w:tcPr>
            <w:tcW w:w="2026" w:type="dxa"/>
          </w:tcPr>
          <w:p w:rsidR="00184C5B" w:rsidRPr="00184C5B" w:rsidRDefault="00184C5B" w:rsidP="00184C5B">
            <w:pPr>
              <w:suppressAutoHyphens/>
              <w:overflowPunct w:val="0"/>
              <w:autoSpaceDE w:val="0"/>
              <w:snapToGrid w:val="0"/>
              <w:spacing w:after="0" w:line="240" w:lineRule="auto"/>
              <w:jc w:val="both"/>
              <w:textAlignment w:val="baseline"/>
              <w:rPr>
                <w:rFonts w:ascii="Arial" w:eastAsia="Times New Roman" w:hAnsi="Arial" w:cs="Arial"/>
                <w:sz w:val="18"/>
                <w:szCs w:val="20"/>
                <w:lang w:eastAsia="ar-SA"/>
              </w:rPr>
            </w:pPr>
            <w:r w:rsidRPr="00184C5B">
              <w:rPr>
                <w:rFonts w:ascii="Arial" w:eastAsia="Times New Roman" w:hAnsi="Arial" w:cs="Arial"/>
                <w:sz w:val="18"/>
                <w:szCs w:val="20"/>
                <w:lang w:eastAsia="ar-SA"/>
              </w:rPr>
              <w:t>PN-80/C-89205</w:t>
            </w:r>
          </w:p>
        </w:tc>
        <w:tc>
          <w:tcPr>
            <w:tcW w:w="7046" w:type="dxa"/>
          </w:tcPr>
          <w:p w:rsidR="00184C5B" w:rsidRPr="00184C5B" w:rsidRDefault="00184C5B" w:rsidP="00184C5B">
            <w:pPr>
              <w:suppressAutoHyphens/>
              <w:overflowPunct w:val="0"/>
              <w:autoSpaceDE w:val="0"/>
              <w:snapToGrid w:val="0"/>
              <w:spacing w:after="0" w:line="240" w:lineRule="auto"/>
              <w:jc w:val="both"/>
              <w:textAlignment w:val="baseline"/>
              <w:rPr>
                <w:rFonts w:ascii="Arial" w:eastAsia="Times New Roman" w:hAnsi="Arial" w:cs="Arial"/>
                <w:sz w:val="18"/>
                <w:szCs w:val="20"/>
                <w:lang w:eastAsia="ar-SA"/>
              </w:rPr>
            </w:pPr>
            <w:r w:rsidRPr="00184C5B">
              <w:rPr>
                <w:rFonts w:ascii="Arial" w:eastAsia="Times New Roman" w:hAnsi="Arial" w:cs="Arial"/>
                <w:sz w:val="18"/>
                <w:szCs w:val="20"/>
                <w:lang w:eastAsia="ar-SA"/>
              </w:rPr>
              <w:t>Rury z nieplastyfikowanego polichlorku winylu.</w:t>
            </w:r>
          </w:p>
        </w:tc>
      </w:tr>
      <w:tr w:rsidR="00184C5B" w:rsidRPr="00184C5B" w:rsidTr="00BF6FBC">
        <w:tc>
          <w:tcPr>
            <w:tcW w:w="496" w:type="dxa"/>
          </w:tcPr>
          <w:p w:rsidR="00184C5B" w:rsidRPr="00184C5B" w:rsidRDefault="00184C5B" w:rsidP="00184C5B">
            <w:pPr>
              <w:suppressAutoHyphens/>
              <w:overflowPunct w:val="0"/>
              <w:autoSpaceDE w:val="0"/>
              <w:snapToGrid w:val="0"/>
              <w:spacing w:after="0" w:line="240" w:lineRule="auto"/>
              <w:jc w:val="right"/>
              <w:textAlignment w:val="baseline"/>
              <w:rPr>
                <w:rFonts w:ascii="Arial" w:eastAsia="Times New Roman" w:hAnsi="Arial" w:cs="Arial"/>
                <w:sz w:val="18"/>
                <w:szCs w:val="20"/>
                <w:lang w:eastAsia="ar-SA"/>
              </w:rPr>
            </w:pPr>
            <w:r w:rsidRPr="00184C5B">
              <w:rPr>
                <w:rFonts w:ascii="Arial" w:eastAsia="Times New Roman" w:hAnsi="Arial" w:cs="Arial"/>
                <w:sz w:val="18"/>
                <w:szCs w:val="20"/>
                <w:lang w:eastAsia="ar-SA"/>
              </w:rPr>
              <w:t>12.</w:t>
            </w:r>
          </w:p>
        </w:tc>
        <w:tc>
          <w:tcPr>
            <w:tcW w:w="2026" w:type="dxa"/>
          </w:tcPr>
          <w:p w:rsidR="00184C5B" w:rsidRPr="00184C5B" w:rsidRDefault="00184C5B" w:rsidP="00184C5B">
            <w:pPr>
              <w:suppressAutoHyphens/>
              <w:overflowPunct w:val="0"/>
              <w:autoSpaceDE w:val="0"/>
              <w:snapToGrid w:val="0"/>
              <w:spacing w:after="0" w:line="240" w:lineRule="auto"/>
              <w:jc w:val="both"/>
              <w:textAlignment w:val="baseline"/>
              <w:rPr>
                <w:rFonts w:ascii="Arial" w:eastAsia="Times New Roman" w:hAnsi="Arial" w:cs="Arial"/>
                <w:sz w:val="18"/>
                <w:szCs w:val="20"/>
                <w:lang w:eastAsia="ar-SA"/>
              </w:rPr>
            </w:pPr>
            <w:r w:rsidRPr="00184C5B">
              <w:rPr>
                <w:rFonts w:ascii="Arial" w:eastAsia="Times New Roman" w:hAnsi="Arial" w:cs="Arial"/>
                <w:sz w:val="18"/>
                <w:szCs w:val="20"/>
                <w:lang w:eastAsia="ar-SA"/>
              </w:rPr>
              <w:t>PN-b0/H-74219</w:t>
            </w:r>
          </w:p>
        </w:tc>
        <w:tc>
          <w:tcPr>
            <w:tcW w:w="7046" w:type="dxa"/>
          </w:tcPr>
          <w:p w:rsidR="00184C5B" w:rsidRPr="00184C5B" w:rsidRDefault="00184C5B" w:rsidP="00184C5B">
            <w:pPr>
              <w:suppressAutoHyphens/>
              <w:overflowPunct w:val="0"/>
              <w:autoSpaceDE w:val="0"/>
              <w:snapToGrid w:val="0"/>
              <w:spacing w:after="0" w:line="240" w:lineRule="auto"/>
              <w:jc w:val="both"/>
              <w:textAlignment w:val="baseline"/>
              <w:rPr>
                <w:rFonts w:ascii="Arial" w:eastAsia="Times New Roman" w:hAnsi="Arial" w:cs="Arial"/>
                <w:sz w:val="18"/>
                <w:szCs w:val="20"/>
                <w:lang w:eastAsia="ar-SA"/>
              </w:rPr>
            </w:pPr>
            <w:r w:rsidRPr="00184C5B">
              <w:rPr>
                <w:rFonts w:ascii="Arial" w:eastAsia="Times New Roman" w:hAnsi="Arial" w:cs="Arial"/>
                <w:sz w:val="18"/>
                <w:szCs w:val="20"/>
                <w:lang w:eastAsia="ar-SA"/>
              </w:rPr>
              <w:t>Rury stalowe bez szwu walcowane na gorąco ogólnego zastosowania.</w:t>
            </w:r>
          </w:p>
        </w:tc>
      </w:tr>
      <w:tr w:rsidR="00184C5B" w:rsidRPr="00184C5B" w:rsidTr="00BF6FBC">
        <w:tc>
          <w:tcPr>
            <w:tcW w:w="496" w:type="dxa"/>
          </w:tcPr>
          <w:p w:rsidR="00184C5B" w:rsidRPr="00184C5B" w:rsidRDefault="00184C5B" w:rsidP="00184C5B">
            <w:pPr>
              <w:suppressAutoHyphens/>
              <w:overflowPunct w:val="0"/>
              <w:autoSpaceDE w:val="0"/>
              <w:snapToGrid w:val="0"/>
              <w:spacing w:after="0" w:line="240" w:lineRule="auto"/>
              <w:jc w:val="right"/>
              <w:textAlignment w:val="baseline"/>
              <w:rPr>
                <w:rFonts w:ascii="Arial" w:eastAsia="Times New Roman" w:hAnsi="Arial" w:cs="Arial"/>
                <w:sz w:val="18"/>
                <w:szCs w:val="20"/>
                <w:lang w:eastAsia="ar-SA"/>
              </w:rPr>
            </w:pPr>
            <w:r w:rsidRPr="00184C5B">
              <w:rPr>
                <w:rFonts w:ascii="Arial" w:eastAsia="Times New Roman" w:hAnsi="Arial" w:cs="Arial"/>
                <w:sz w:val="18"/>
                <w:szCs w:val="20"/>
                <w:lang w:eastAsia="ar-SA"/>
              </w:rPr>
              <w:t>13.</w:t>
            </w:r>
          </w:p>
        </w:tc>
        <w:tc>
          <w:tcPr>
            <w:tcW w:w="2026" w:type="dxa"/>
          </w:tcPr>
          <w:p w:rsidR="00184C5B" w:rsidRPr="00184C5B" w:rsidRDefault="00184C5B" w:rsidP="00184C5B">
            <w:pPr>
              <w:suppressAutoHyphens/>
              <w:overflowPunct w:val="0"/>
              <w:autoSpaceDE w:val="0"/>
              <w:snapToGrid w:val="0"/>
              <w:spacing w:after="0" w:line="240" w:lineRule="auto"/>
              <w:jc w:val="both"/>
              <w:textAlignment w:val="baseline"/>
              <w:rPr>
                <w:rFonts w:ascii="Arial" w:eastAsia="Times New Roman" w:hAnsi="Arial" w:cs="Arial"/>
                <w:sz w:val="18"/>
                <w:szCs w:val="20"/>
                <w:lang w:eastAsia="ar-SA"/>
              </w:rPr>
            </w:pPr>
            <w:r w:rsidRPr="00184C5B">
              <w:rPr>
                <w:rFonts w:ascii="Arial" w:eastAsia="Times New Roman" w:hAnsi="Arial" w:cs="Arial"/>
                <w:sz w:val="18"/>
                <w:szCs w:val="20"/>
                <w:lang w:eastAsia="ar-SA"/>
              </w:rPr>
              <w:t>BN-64/6791-02</w:t>
            </w:r>
          </w:p>
        </w:tc>
        <w:tc>
          <w:tcPr>
            <w:tcW w:w="7046" w:type="dxa"/>
          </w:tcPr>
          <w:p w:rsidR="00184C5B" w:rsidRPr="00184C5B" w:rsidRDefault="00184C5B" w:rsidP="00184C5B">
            <w:pPr>
              <w:suppressAutoHyphens/>
              <w:overflowPunct w:val="0"/>
              <w:autoSpaceDE w:val="0"/>
              <w:snapToGrid w:val="0"/>
              <w:spacing w:after="0" w:line="240" w:lineRule="auto"/>
              <w:jc w:val="both"/>
              <w:textAlignment w:val="baseline"/>
              <w:rPr>
                <w:rFonts w:ascii="Arial" w:eastAsia="Times New Roman" w:hAnsi="Arial" w:cs="Arial"/>
                <w:sz w:val="18"/>
                <w:szCs w:val="20"/>
                <w:lang w:eastAsia="ar-SA"/>
              </w:rPr>
            </w:pPr>
            <w:r w:rsidRPr="00184C5B">
              <w:rPr>
                <w:rFonts w:ascii="Arial" w:eastAsia="Times New Roman" w:hAnsi="Arial" w:cs="Arial"/>
                <w:sz w:val="18"/>
                <w:szCs w:val="20"/>
                <w:lang w:eastAsia="ar-SA"/>
              </w:rPr>
              <w:t>Cegła budowlana pełna.</w:t>
            </w:r>
          </w:p>
        </w:tc>
      </w:tr>
      <w:tr w:rsidR="00184C5B" w:rsidRPr="00184C5B" w:rsidTr="00BF6FBC">
        <w:tc>
          <w:tcPr>
            <w:tcW w:w="496" w:type="dxa"/>
          </w:tcPr>
          <w:p w:rsidR="00184C5B" w:rsidRPr="00184C5B" w:rsidRDefault="00184C5B" w:rsidP="00184C5B">
            <w:pPr>
              <w:suppressAutoHyphens/>
              <w:overflowPunct w:val="0"/>
              <w:autoSpaceDE w:val="0"/>
              <w:snapToGrid w:val="0"/>
              <w:spacing w:after="0" w:line="240" w:lineRule="auto"/>
              <w:jc w:val="right"/>
              <w:textAlignment w:val="baseline"/>
              <w:rPr>
                <w:rFonts w:ascii="Arial" w:eastAsia="Times New Roman" w:hAnsi="Arial" w:cs="Arial"/>
                <w:sz w:val="18"/>
                <w:szCs w:val="20"/>
                <w:lang w:eastAsia="ar-SA"/>
              </w:rPr>
            </w:pPr>
            <w:r w:rsidRPr="00184C5B">
              <w:rPr>
                <w:rFonts w:ascii="Arial" w:eastAsia="Times New Roman" w:hAnsi="Arial" w:cs="Arial"/>
                <w:sz w:val="18"/>
                <w:szCs w:val="20"/>
                <w:lang w:eastAsia="ar-SA"/>
              </w:rPr>
              <w:t>14.</w:t>
            </w:r>
          </w:p>
        </w:tc>
        <w:tc>
          <w:tcPr>
            <w:tcW w:w="2026" w:type="dxa"/>
          </w:tcPr>
          <w:p w:rsidR="00184C5B" w:rsidRPr="00184C5B" w:rsidRDefault="00184C5B" w:rsidP="00184C5B">
            <w:pPr>
              <w:suppressAutoHyphens/>
              <w:overflowPunct w:val="0"/>
              <w:autoSpaceDE w:val="0"/>
              <w:snapToGrid w:val="0"/>
              <w:spacing w:after="0" w:line="240" w:lineRule="auto"/>
              <w:jc w:val="both"/>
              <w:textAlignment w:val="baseline"/>
              <w:rPr>
                <w:rFonts w:ascii="Arial" w:eastAsia="Times New Roman" w:hAnsi="Arial" w:cs="Arial"/>
                <w:sz w:val="18"/>
                <w:szCs w:val="20"/>
                <w:lang w:eastAsia="ar-SA"/>
              </w:rPr>
            </w:pPr>
            <w:r w:rsidRPr="00184C5B">
              <w:rPr>
                <w:rFonts w:ascii="Arial" w:eastAsia="Times New Roman" w:hAnsi="Arial" w:cs="Arial"/>
                <w:sz w:val="18"/>
                <w:szCs w:val="20"/>
                <w:lang w:eastAsia="ar-SA"/>
              </w:rPr>
              <w:t>BN-72/8932-01</w:t>
            </w:r>
          </w:p>
        </w:tc>
        <w:tc>
          <w:tcPr>
            <w:tcW w:w="7046" w:type="dxa"/>
          </w:tcPr>
          <w:p w:rsidR="00184C5B" w:rsidRPr="00184C5B" w:rsidRDefault="00184C5B" w:rsidP="00184C5B">
            <w:pPr>
              <w:suppressAutoHyphens/>
              <w:overflowPunct w:val="0"/>
              <w:autoSpaceDE w:val="0"/>
              <w:snapToGrid w:val="0"/>
              <w:spacing w:after="0" w:line="240" w:lineRule="auto"/>
              <w:jc w:val="both"/>
              <w:textAlignment w:val="baseline"/>
              <w:rPr>
                <w:rFonts w:ascii="Arial" w:eastAsia="Times New Roman" w:hAnsi="Arial" w:cs="Arial"/>
                <w:sz w:val="18"/>
                <w:szCs w:val="20"/>
                <w:lang w:eastAsia="ar-SA"/>
              </w:rPr>
            </w:pPr>
            <w:r w:rsidRPr="00184C5B">
              <w:rPr>
                <w:rFonts w:ascii="Arial" w:eastAsia="Times New Roman" w:hAnsi="Arial" w:cs="Arial"/>
                <w:sz w:val="18"/>
                <w:szCs w:val="20"/>
                <w:lang w:eastAsia="ar-SA"/>
              </w:rPr>
              <w:t>Budowle drogowe i kolejowe. Roboty ziemne.</w:t>
            </w:r>
          </w:p>
        </w:tc>
      </w:tr>
      <w:tr w:rsidR="00184C5B" w:rsidRPr="00184C5B" w:rsidTr="00BF6FBC">
        <w:tc>
          <w:tcPr>
            <w:tcW w:w="496" w:type="dxa"/>
          </w:tcPr>
          <w:p w:rsidR="00184C5B" w:rsidRPr="00184C5B" w:rsidRDefault="00184C5B" w:rsidP="00184C5B">
            <w:pPr>
              <w:suppressAutoHyphens/>
              <w:overflowPunct w:val="0"/>
              <w:autoSpaceDE w:val="0"/>
              <w:snapToGrid w:val="0"/>
              <w:spacing w:after="0" w:line="240" w:lineRule="auto"/>
              <w:jc w:val="right"/>
              <w:textAlignment w:val="baseline"/>
              <w:rPr>
                <w:rFonts w:ascii="Arial" w:eastAsia="Times New Roman" w:hAnsi="Arial" w:cs="Arial"/>
                <w:sz w:val="18"/>
                <w:szCs w:val="20"/>
                <w:lang w:eastAsia="ar-SA"/>
              </w:rPr>
            </w:pPr>
            <w:r w:rsidRPr="00184C5B">
              <w:rPr>
                <w:rFonts w:ascii="Arial" w:eastAsia="Times New Roman" w:hAnsi="Arial" w:cs="Arial"/>
                <w:sz w:val="18"/>
                <w:szCs w:val="20"/>
                <w:lang w:eastAsia="ar-SA"/>
              </w:rPr>
              <w:t>15.</w:t>
            </w:r>
          </w:p>
        </w:tc>
        <w:tc>
          <w:tcPr>
            <w:tcW w:w="2026" w:type="dxa"/>
          </w:tcPr>
          <w:p w:rsidR="00184C5B" w:rsidRPr="00184C5B" w:rsidRDefault="00184C5B" w:rsidP="00184C5B">
            <w:pPr>
              <w:suppressAutoHyphens/>
              <w:overflowPunct w:val="0"/>
              <w:autoSpaceDE w:val="0"/>
              <w:snapToGrid w:val="0"/>
              <w:spacing w:after="0" w:line="240" w:lineRule="auto"/>
              <w:jc w:val="both"/>
              <w:textAlignment w:val="baseline"/>
              <w:rPr>
                <w:rFonts w:ascii="Arial" w:eastAsia="Times New Roman" w:hAnsi="Arial" w:cs="Arial"/>
                <w:sz w:val="18"/>
                <w:szCs w:val="20"/>
                <w:lang w:eastAsia="ar-SA"/>
              </w:rPr>
            </w:pPr>
            <w:r w:rsidRPr="00184C5B">
              <w:rPr>
                <w:rFonts w:ascii="Arial" w:eastAsia="Times New Roman" w:hAnsi="Arial" w:cs="Arial"/>
                <w:sz w:val="18"/>
                <w:szCs w:val="20"/>
                <w:lang w:eastAsia="ar-SA"/>
              </w:rPr>
              <w:t>BN-68/6353-03</w:t>
            </w:r>
          </w:p>
        </w:tc>
        <w:tc>
          <w:tcPr>
            <w:tcW w:w="7046" w:type="dxa"/>
          </w:tcPr>
          <w:p w:rsidR="00184C5B" w:rsidRPr="00184C5B" w:rsidRDefault="00184C5B" w:rsidP="00184C5B">
            <w:pPr>
              <w:suppressAutoHyphens/>
              <w:overflowPunct w:val="0"/>
              <w:autoSpaceDE w:val="0"/>
              <w:snapToGrid w:val="0"/>
              <w:spacing w:after="0" w:line="240" w:lineRule="auto"/>
              <w:jc w:val="both"/>
              <w:textAlignment w:val="baseline"/>
              <w:rPr>
                <w:rFonts w:ascii="Arial" w:eastAsia="Times New Roman" w:hAnsi="Arial" w:cs="Arial"/>
                <w:sz w:val="18"/>
                <w:szCs w:val="20"/>
                <w:lang w:eastAsia="ar-SA"/>
              </w:rPr>
            </w:pPr>
            <w:r w:rsidRPr="00184C5B">
              <w:rPr>
                <w:rFonts w:ascii="Arial" w:eastAsia="Times New Roman" w:hAnsi="Arial" w:cs="Arial"/>
                <w:sz w:val="18"/>
                <w:szCs w:val="20"/>
                <w:lang w:eastAsia="ar-SA"/>
              </w:rPr>
              <w:t>Folia kalendrowana techniczna z uplastycznionego polichlorku winylu.</w:t>
            </w:r>
          </w:p>
        </w:tc>
      </w:tr>
      <w:tr w:rsidR="00184C5B" w:rsidRPr="00184C5B" w:rsidTr="00BF6FBC">
        <w:tc>
          <w:tcPr>
            <w:tcW w:w="496" w:type="dxa"/>
          </w:tcPr>
          <w:p w:rsidR="00184C5B" w:rsidRPr="00184C5B" w:rsidRDefault="00184C5B" w:rsidP="00184C5B">
            <w:pPr>
              <w:suppressAutoHyphens/>
              <w:overflowPunct w:val="0"/>
              <w:autoSpaceDE w:val="0"/>
              <w:snapToGrid w:val="0"/>
              <w:spacing w:after="0" w:line="240" w:lineRule="auto"/>
              <w:jc w:val="right"/>
              <w:textAlignment w:val="baseline"/>
              <w:rPr>
                <w:rFonts w:ascii="Arial" w:eastAsia="Times New Roman" w:hAnsi="Arial" w:cs="Arial"/>
                <w:sz w:val="18"/>
                <w:szCs w:val="20"/>
                <w:lang w:eastAsia="ar-SA"/>
              </w:rPr>
            </w:pPr>
            <w:r w:rsidRPr="00184C5B">
              <w:rPr>
                <w:rFonts w:ascii="Arial" w:eastAsia="Times New Roman" w:hAnsi="Arial" w:cs="Arial"/>
                <w:sz w:val="18"/>
                <w:szCs w:val="20"/>
                <w:lang w:eastAsia="ar-SA"/>
              </w:rPr>
              <w:t>16.</w:t>
            </w:r>
          </w:p>
        </w:tc>
        <w:tc>
          <w:tcPr>
            <w:tcW w:w="2026" w:type="dxa"/>
          </w:tcPr>
          <w:p w:rsidR="00184C5B" w:rsidRPr="00184C5B" w:rsidRDefault="00184C5B" w:rsidP="00184C5B">
            <w:pPr>
              <w:suppressAutoHyphens/>
              <w:overflowPunct w:val="0"/>
              <w:autoSpaceDE w:val="0"/>
              <w:snapToGrid w:val="0"/>
              <w:spacing w:after="0" w:line="240" w:lineRule="auto"/>
              <w:jc w:val="both"/>
              <w:textAlignment w:val="baseline"/>
              <w:rPr>
                <w:rFonts w:ascii="Arial" w:eastAsia="Times New Roman" w:hAnsi="Arial" w:cs="Arial"/>
                <w:sz w:val="18"/>
                <w:szCs w:val="20"/>
                <w:lang w:eastAsia="ar-SA"/>
              </w:rPr>
            </w:pPr>
            <w:r w:rsidRPr="00184C5B">
              <w:rPr>
                <w:rFonts w:ascii="Arial" w:eastAsia="Times New Roman" w:hAnsi="Arial" w:cs="Arial"/>
                <w:sz w:val="18"/>
                <w:szCs w:val="20"/>
                <w:lang w:eastAsia="ar-SA"/>
              </w:rPr>
              <w:t>BN-87/6774-04</w:t>
            </w:r>
          </w:p>
        </w:tc>
        <w:tc>
          <w:tcPr>
            <w:tcW w:w="7046" w:type="dxa"/>
          </w:tcPr>
          <w:p w:rsidR="00184C5B" w:rsidRPr="00184C5B" w:rsidRDefault="00184C5B" w:rsidP="00184C5B">
            <w:pPr>
              <w:suppressAutoHyphens/>
              <w:overflowPunct w:val="0"/>
              <w:autoSpaceDE w:val="0"/>
              <w:snapToGrid w:val="0"/>
              <w:spacing w:after="0" w:line="240" w:lineRule="auto"/>
              <w:jc w:val="both"/>
              <w:textAlignment w:val="baseline"/>
              <w:rPr>
                <w:rFonts w:ascii="Arial" w:eastAsia="Times New Roman" w:hAnsi="Arial" w:cs="Arial"/>
                <w:sz w:val="18"/>
                <w:szCs w:val="20"/>
                <w:lang w:eastAsia="ar-SA"/>
              </w:rPr>
            </w:pPr>
            <w:r w:rsidRPr="00184C5B">
              <w:rPr>
                <w:rFonts w:ascii="Arial" w:eastAsia="Times New Roman" w:hAnsi="Arial" w:cs="Arial"/>
                <w:sz w:val="18"/>
                <w:szCs w:val="20"/>
                <w:lang w:eastAsia="ar-SA"/>
              </w:rPr>
              <w:t>Kruszywa mineralne do nawierzchni drogowych. Piasek.</w:t>
            </w:r>
          </w:p>
        </w:tc>
      </w:tr>
      <w:tr w:rsidR="00184C5B" w:rsidRPr="00184C5B" w:rsidTr="00BF6FBC">
        <w:tc>
          <w:tcPr>
            <w:tcW w:w="496" w:type="dxa"/>
          </w:tcPr>
          <w:p w:rsidR="00184C5B" w:rsidRPr="00184C5B" w:rsidRDefault="00184C5B" w:rsidP="00184C5B">
            <w:pPr>
              <w:suppressAutoHyphens/>
              <w:overflowPunct w:val="0"/>
              <w:autoSpaceDE w:val="0"/>
              <w:snapToGrid w:val="0"/>
              <w:spacing w:after="0" w:line="240" w:lineRule="auto"/>
              <w:jc w:val="right"/>
              <w:textAlignment w:val="baseline"/>
              <w:rPr>
                <w:rFonts w:ascii="Arial" w:eastAsia="Times New Roman" w:hAnsi="Arial" w:cs="Arial"/>
                <w:sz w:val="18"/>
                <w:szCs w:val="20"/>
                <w:lang w:eastAsia="ar-SA"/>
              </w:rPr>
            </w:pPr>
            <w:r w:rsidRPr="00184C5B">
              <w:rPr>
                <w:rFonts w:ascii="Arial" w:eastAsia="Times New Roman" w:hAnsi="Arial" w:cs="Arial"/>
                <w:sz w:val="18"/>
                <w:szCs w:val="20"/>
                <w:lang w:eastAsia="ar-SA"/>
              </w:rPr>
              <w:t>17.</w:t>
            </w:r>
          </w:p>
        </w:tc>
        <w:tc>
          <w:tcPr>
            <w:tcW w:w="2026" w:type="dxa"/>
          </w:tcPr>
          <w:p w:rsidR="00184C5B" w:rsidRPr="00184C5B" w:rsidRDefault="00184C5B" w:rsidP="00184C5B">
            <w:pPr>
              <w:suppressAutoHyphens/>
              <w:overflowPunct w:val="0"/>
              <w:autoSpaceDE w:val="0"/>
              <w:snapToGrid w:val="0"/>
              <w:spacing w:after="0" w:line="240" w:lineRule="auto"/>
              <w:jc w:val="both"/>
              <w:textAlignment w:val="baseline"/>
              <w:rPr>
                <w:rFonts w:ascii="Arial" w:eastAsia="Times New Roman" w:hAnsi="Arial" w:cs="Arial"/>
                <w:sz w:val="18"/>
                <w:szCs w:val="20"/>
                <w:lang w:eastAsia="ar-SA"/>
              </w:rPr>
            </w:pPr>
            <w:r w:rsidRPr="00184C5B">
              <w:rPr>
                <w:rFonts w:ascii="Arial" w:eastAsia="Times New Roman" w:hAnsi="Arial" w:cs="Arial"/>
                <w:sz w:val="18"/>
                <w:szCs w:val="20"/>
                <w:lang w:eastAsia="ar-SA"/>
              </w:rPr>
              <w:t>BN-71/8976-31</w:t>
            </w:r>
          </w:p>
        </w:tc>
        <w:tc>
          <w:tcPr>
            <w:tcW w:w="7046" w:type="dxa"/>
          </w:tcPr>
          <w:p w:rsidR="00184C5B" w:rsidRPr="00184C5B" w:rsidRDefault="00184C5B" w:rsidP="00184C5B">
            <w:pPr>
              <w:suppressAutoHyphens/>
              <w:overflowPunct w:val="0"/>
              <w:autoSpaceDE w:val="0"/>
              <w:snapToGrid w:val="0"/>
              <w:spacing w:after="0" w:line="240" w:lineRule="auto"/>
              <w:jc w:val="both"/>
              <w:textAlignment w:val="baseline"/>
              <w:rPr>
                <w:rFonts w:ascii="Arial" w:eastAsia="Times New Roman" w:hAnsi="Arial" w:cs="Arial"/>
                <w:sz w:val="18"/>
                <w:szCs w:val="20"/>
                <w:lang w:eastAsia="ar-SA"/>
              </w:rPr>
            </w:pPr>
            <w:r w:rsidRPr="00184C5B">
              <w:rPr>
                <w:rFonts w:ascii="Arial" w:eastAsia="Times New Roman" w:hAnsi="Arial" w:cs="Arial"/>
                <w:sz w:val="18"/>
                <w:szCs w:val="20"/>
                <w:lang w:eastAsia="ar-SA"/>
              </w:rPr>
              <w:t>Odległości poziome gazociągów wysokiego ciśnienia od obiektów terenowych.</w:t>
            </w:r>
          </w:p>
        </w:tc>
      </w:tr>
      <w:tr w:rsidR="00184C5B" w:rsidRPr="00184C5B" w:rsidTr="00BF6FBC">
        <w:tc>
          <w:tcPr>
            <w:tcW w:w="496" w:type="dxa"/>
          </w:tcPr>
          <w:p w:rsidR="00184C5B" w:rsidRPr="00184C5B" w:rsidRDefault="00184C5B" w:rsidP="00184C5B">
            <w:pPr>
              <w:suppressAutoHyphens/>
              <w:overflowPunct w:val="0"/>
              <w:autoSpaceDE w:val="0"/>
              <w:snapToGrid w:val="0"/>
              <w:spacing w:after="0" w:line="240" w:lineRule="auto"/>
              <w:jc w:val="right"/>
              <w:textAlignment w:val="baseline"/>
              <w:rPr>
                <w:rFonts w:ascii="Arial" w:eastAsia="Times New Roman" w:hAnsi="Arial" w:cs="Arial"/>
                <w:sz w:val="18"/>
                <w:szCs w:val="20"/>
                <w:lang w:eastAsia="ar-SA"/>
              </w:rPr>
            </w:pPr>
            <w:r w:rsidRPr="00184C5B">
              <w:rPr>
                <w:rFonts w:ascii="Arial" w:eastAsia="Times New Roman" w:hAnsi="Arial" w:cs="Arial"/>
                <w:sz w:val="18"/>
                <w:szCs w:val="20"/>
                <w:lang w:eastAsia="ar-SA"/>
              </w:rPr>
              <w:t>18.</w:t>
            </w:r>
          </w:p>
        </w:tc>
        <w:tc>
          <w:tcPr>
            <w:tcW w:w="2026" w:type="dxa"/>
          </w:tcPr>
          <w:p w:rsidR="00184C5B" w:rsidRPr="00184C5B" w:rsidRDefault="00184C5B" w:rsidP="00184C5B">
            <w:pPr>
              <w:suppressAutoHyphens/>
              <w:overflowPunct w:val="0"/>
              <w:autoSpaceDE w:val="0"/>
              <w:snapToGrid w:val="0"/>
              <w:spacing w:after="0" w:line="240" w:lineRule="auto"/>
              <w:jc w:val="both"/>
              <w:textAlignment w:val="baseline"/>
              <w:rPr>
                <w:rFonts w:ascii="Arial" w:eastAsia="Times New Roman" w:hAnsi="Arial" w:cs="Arial"/>
                <w:sz w:val="18"/>
                <w:szCs w:val="20"/>
                <w:lang w:eastAsia="ar-SA"/>
              </w:rPr>
            </w:pPr>
            <w:r w:rsidRPr="00184C5B">
              <w:rPr>
                <w:rFonts w:ascii="Arial" w:eastAsia="Times New Roman" w:hAnsi="Arial" w:cs="Arial"/>
                <w:sz w:val="18"/>
                <w:szCs w:val="20"/>
                <w:lang w:eastAsia="ar-SA"/>
              </w:rPr>
              <w:t>BN-73/3725-16</w:t>
            </w:r>
          </w:p>
        </w:tc>
        <w:tc>
          <w:tcPr>
            <w:tcW w:w="7046" w:type="dxa"/>
          </w:tcPr>
          <w:p w:rsidR="00184C5B" w:rsidRPr="00184C5B" w:rsidRDefault="00184C5B" w:rsidP="00184C5B">
            <w:pPr>
              <w:suppressAutoHyphens/>
              <w:overflowPunct w:val="0"/>
              <w:autoSpaceDE w:val="0"/>
              <w:snapToGrid w:val="0"/>
              <w:spacing w:after="0" w:line="240" w:lineRule="auto"/>
              <w:jc w:val="both"/>
              <w:textAlignment w:val="baseline"/>
              <w:rPr>
                <w:rFonts w:ascii="Arial" w:eastAsia="Times New Roman" w:hAnsi="Arial" w:cs="Arial"/>
                <w:sz w:val="18"/>
                <w:szCs w:val="20"/>
                <w:lang w:eastAsia="ar-SA"/>
              </w:rPr>
            </w:pPr>
            <w:r w:rsidRPr="00184C5B">
              <w:rPr>
                <w:rFonts w:ascii="Arial" w:eastAsia="Times New Roman" w:hAnsi="Arial" w:cs="Arial"/>
                <w:sz w:val="18"/>
                <w:szCs w:val="20"/>
                <w:lang w:eastAsia="ar-SA"/>
              </w:rPr>
              <w:t>Znakowanie kabli, przewodów i żył (analogia).</w:t>
            </w:r>
          </w:p>
        </w:tc>
      </w:tr>
      <w:tr w:rsidR="00184C5B" w:rsidRPr="00184C5B" w:rsidTr="00BF6FBC">
        <w:tc>
          <w:tcPr>
            <w:tcW w:w="496" w:type="dxa"/>
          </w:tcPr>
          <w:p w:rsidR="00184C5B" w:rsidRPr="00184C5B" w:rsidRDefault="00184C5B" w:rsidP="00184C5B">
            <w:pPr>
              <w:suppressAutoHyphens/>
              <w:overflowPunct w:val="0"/>
              <w:autoSpaceDE w:val="0"/>
              <w:snapToGrid w:val="0"/>
              <w:spacing w:after="0" w:line="240" w:lineRule="auto"/>
              <w:jc w:val="right"/>
              <w:textAlignment w:val="baseline"/>
              <w:rPr>
                <w:rFonts w:ascii="Arial" w:eastAsia="Times New Roman" w:hAnsi="Arial" w:cs="Arial"/>
                <w:sz w:val="18"/>
                <w:szCs w:val="20"/>
                <w:lang w:eastAsia="ar-SA"/>
              </w:rPr>
            </w:pPr>
            <w:r w:rsidRPr="00184C5B">
              <w:rPr>
                <w:rFonts w:ascii="Arial" w:eastAsia="Times New Roman" w:hAnsi="Arial" w:cs="Arial"/>
                <w:sz w:val="18"/>
                <w:szCs w:val="20"/>
                <w:lang w:eastAsia="ar-SA"/>
              </w:rPr>
              <w:t>19.</w:t>
            </w:r>
          </w:p>
        </w:tc>
        <w:tc>
          <w:tcPr>
            <w:tcW w:w="2026" w:type="dxa"/>
          </w:tcPr>
          <w:p w:rsidR="00184C5B" w:rsidRPr="00184C5B" w:rsidRDefault="00184C5B" w:rsidP="00184C5B">
            <w:pPr>
              <w:suppressAutoHyphens/>
              <w:overflowPunct w:val="0"/>
              <w:autoSpaceDE w:val="0"/>
              <w:snapToGrid w:val="0"/>
              <w:spacing w:after="0" w:line="240" w:lineRule="auto"/>
              <w:jc w:val="both"/>
              <w:textAlignment w:val="baseline"/>
              <w:rPr>
                <w:rFonts w:ascii="Arial" w:eastAsia="Times New Roman" w:hAnsi="Arial" w:cs="Arial"/>
                <w:sz w:val="18"/>
                <w:szCs w:val="20"/>
                <w:lang w:eastAsia="ar-SA"/>
              </w:rPr>
            </w:pPr>
            <w:r w:rsidRPr="00184C5B">
              <w:rPr>
                <w:rFonts w:ascii="Arial" w:eastAsia="Times New Roman" w:hAnsi="Arial" w:cs="Arial"/>
                <w:sz w:val="18"/>
                <w:szCs w:val="20"/>
                <w:lang w:eastAsia="ar-SA"/>
              </w:rPr>
              <w:t>BN-74/3233-17</w:t>
            </w:r>
          </w:p>
        </w:tc>
        <w:tc>
          <w:tcPr>
            <w:tcW w:w="7046" w:type="dxa"/>
          </w:tcPr>
          <w:p w:rsidR="00184C5B" w:rsidRPr="00184C5B" w:rsidRDefault="00184C5B" w:rsidP="00184C5B">
            <w:pPr>
              <w:suppressAutoHyphens/>
              <w:overflowPunct w:val="0"/>
              <w:autoSpaceDE w:val="0"/>
              <w:snapToGrid w:val="0"/>
              <w:spacing w:after="0" w:line="240" w:lineRule="auto"/>
              <w:jc w:val="both"/>
              <w:textAlignment w:val="baseline"/>
              <w:rPr>
                <w:rFonts w:ascii="Arial" w:eastAsia="Times New Roman" w:hAnsi="Arial" w:cs="Arial"/>
                <w:sz w:val="18"/>
                <w:szCs w:val="20"/>
                <w:lang w:eastAsia="ar-SA"/>
              </w:rPr>
            </w:pPr>
            <w:r w:rsidRPr="00184C5B">
              <w:rPr>
                <w:rFonts w:ascii="Arial" w:eastAsia="Times New Roman" w:hAnsi="Arial" w:cs="Arial"/>
                <w:sz w:val="18"/>
                <w:szCs w:val="20"/>
                <w:lang w:eastAsia="ar-SA"/>
              </w:rPr>
              <w:t>Słupki oznaczeniowe i oznaczeniowo-pomiarowe.</w:t>
            </w:r>
          </w:p>
        </w:tc>
      </w:tr>
      <w:tr w:rsidR="00184C5B" w:rsidRPr="00184C5B" w:rsidTr="00BF6FBC">
        <w:tc>
          <w:tcPr>
            <w:tcW w:w="496" w:type="dxa"/>
          </w:tcPr>
          <w:p w:rsidR="00184C5B" w:rsidRPr="00184C5B" w:rsidRDefault="00184C5B" w:rsidP="00184C5B">
            <w:pPr>
              <w:suppressAutoHyphens/>
              <w:overflowPunct w:val="0"/>
              <w:autoSpaceDE w:val="0"/>
              <w:snapToGrid w:val="0"/>
              <w:spacing w:after="0" w:line="240" w:lineRule="auto"/>
              <w:jc w:val="right"/>
              <w:textAlignment w:val="baseline"/>
              <w:rPr>
                <w:rFonts w:ascii="Arial" w:eastAsia="Times New Roman" w:hAnsi="Arial" w:cs="Arial"/>
                <w:sz w:val="18"/>
                <w:szCs w:val="20"/>
                <w:lang w:eastAsia="ar-SA"/>
              </w:rPr>
            </w:pPr>
            <w:r w:rsidRPr="00184C5B">
              <w:rPr>
                <w:rFonts w:ascii="Arial" w:eastAsia="Times New Roman" w:hAnsi="Arial" w:cs="Arial"/>
                <w:sz w:val="18"/>
                <w:szCs w:val="20"/>
                <w:lang w:eastAsia="ar-SA"/>
              </w:rPr>
              <w:t>20.</w:t>
            </w:r>
          </w:p>
        </w:tc>
        <w:tc>
          <w:tcPr>
            <w:tcW w:w="2026" w:type="dxa"/>
          </w:tcPr>
          <w:p w:rsidR="00184C5B" w:rsidRPr="00184C5B" w:rsidRDefault="00184C5B" w:rsidP="00184C5B">
            <w:pPr>
              <w:suppressAutoHyphens/>
              <w:overflowPunct w:val="0"/>
              <w:autoSpaceDE w:val="0"/>
              <w:snapToGrid w:val="0"/>
              <w:spacing w:after="0" w:line="240" w:lineRule="auto"/>
              <w:jc w:val="both"/>
              <w:textAlignment w:val="baseline"/>
              <w:rPr>
                <w:rFonts w:ascii="Arial" w:eastAsia="Times New Roman" w:hAnsi="Arial" w:cs="Arial"/>
                <w:sz w:val="18"/>
                <w:szCs w:val="20"/>
                <w:lang w:eastAsia="ar-SA"/>
              </w:rPr>
            </w:pPr>
            <w:r w:rsidRPr="00184C5B">
              <w:rPr>
                <w:rFonts w:ascii="Arial" w:eastAsia="Times New Roman" w:hAnsi="Arial" w:cs="Arial"/>
                <w:sz w:val="18"/>
                <w:szCs w:val="20"/>
                <w:lang w:eastAsia="ar-SA"/>
              </w:rPr>
              <w:t>E-16</w:t>
            </w:r>
          </w:p>
        </w:tc>
        <w:tc>
          <w:tcPr>
            <w:tcW w:w="7046" w:type="dxa"/>
          </w:tcPr>
          <w:p w:rsidR="00184C5B" w:rsidRPr="00184C5B" w:rsidRDefault="00184C5B" w:rsidP="00184C5B">
            <w:pPr>
              <w:suppressAutoHyphens/>
              <w:overflowPunct w:val="0"/>
              <w:autoSpaceDE w:val="0"/>
              <w:snapToGrid w:val="0"/>
              <w:spacing w:after="0" w:line="240" w:lineRule="auto"/>
              <w:jc w:val="both"/>
              <w:textAlignment w:val="baseline"/>
              <w:rPr>
                <w:rFonts w:ascii="Arial" w:eastAsia="Times New Roman" w:hAnsi="Arial" w:cs="Arial"/>
                <w:sz w:val="18"/>
                <w:szCs w:val="20"/>
                <w:lang w:eastAsia="ar-SA"/>
              </w:rPr>
            </w:pPr>
            <w:r w:rsidRPr="00184C5B">
              <w:rPr>
                <w:rFonts w:ascii="Arial" w:eastAsia="Times New Roman" w:hAnsi="Arial" w:cs="Arial"/>
                <w:sz w:val="18"/>
                <w:szCs w:val="20"/>
                <w:lang w:eastAsia="ar-SA"/>
              </w:rPr>
              <w:t>Zalewy kablowe.</w:t>
            </w:r>
          </w:p>
        </w:tc>
      </w:tr>
    </w:tbl>
    <w:p w:rsidR="00184C5B" w:rsidRPr="00184C5B" w:rsidRDefault="00184C5B" w:rsidP="00184C5B">
      <w:pPr>
        <w:keepNext/>
        <w:numPr>
          <w:ilvl w:val="1"/>
          <w:numId w:val="0"/>
        </w:numPr>
        <w:tabs>
          <w:tab w:val="left" w:pos="0"/>
        </w:tabs>
        <w:suppressAutoHyphens/>
        <w:overflowPunct w:val="0"/>
        <w:autoSpaceDE w:val="0"/>
        <w:spacing w:before="120" w:after="120" w:line="240" w:lineRule="auto"/>
        <w:jc w:val="both"/>
        <w:textAlignment w:val="baseline"/>
        <w:outlineLvl w:val="1"/>
        <w:rPr>
          <w:rFonts w:ascii="Arial" w:eastAsia="Times New Roman" w:hAnsi="Arial" w:cs="Arial"/>
          <w:b/>
          <w:sz w:val="18"/>
          <w:szCs w:val="20"/>
          <w:lang w:eastAsia="ar-SA"/>
        </w:rPr>
      </w:pPr>
      <w:r w:rsidRPr="00184C5B">
        <w:rPr>
          <w:rFonts w:ascii="Arial" w:eastAsia="Times New Roman" w:hAnsi="Arial" w:cs="Arial"/>
          <w:b/>
          <w:sz w:val="18"/>
          <w:szCs w:val="20"/>
          <w:lang w:eastAsia="ar-SA"/>
        </w:rPr>
        <w:t>10.2. Inne dokumenty</w:t>
      </w:r>
    </w:p>
    <w:p w:rsidR="00184C5B" w:rsidRPr="00184C5B" w:rsidRDefault="00184C5B" w:rsidP="00184C5B">
      <w:pPr>
        <w:numPr>
          <w:ilvl w:val="0"/>
          <w:numId w:val="16"/>
        </w:numPr>
        <w:tabs>
          <w:tab w:val="left" w:pos="453"/>
        </w:tabs>
        <w:suppressAutoHyphens/>
        <w:overflowPunct w:val="0"/>
        <w:autoSpaceDE w:val="0"/>
        <w:spacing w:after="0" w:line="240" w:lineRule="auto"/>
        <w:jc w:val="both"/>
        <w:textAlignment w:val="baseline"/>
        <w:rPr>
          <w:rFonts w:ascii="Arial" w:eastAsia="Times New Roman" w:hAnsi="Arial" w:cs="Arial"/>
          <w:sz w:val="18"/>
          <w:szCs w:val="20"/>
          <w:lang w:eastAsia="ar-SA"/>
        </w:rPr>
      </w:pPr>
      <w:r w:rsidRPr="00184C5B">
        <w:rPr>
          <w:rFonts w:ascii="Arial" w:eastAsia="Times New Roman" w:hAnsi="Arial" w:cs="Arial"/>
          <w:sz w:val="18"/>
          <w:szCs w:val="20"/>
          <w:lang w:eastAsia="ar-SA"/>
        </w:rPr>
        <w:t>Przepisy budowy urządzeń elektrycznych. PBUE wyd. 1980 r.</w:t>
      </w:r>
    </w:p>
    <w:p w:rsidR="00184C5B" w:rsidRPr="00184C5B" w:rsidRDefault="00184C5B" w:rsidP="00184C5B">
      <w:pPr>
        <w:numPr>
          <w:ilvl w:val="0"/>
          <w:numId w:val="16"/>
        </w:numPr>
        <w:tabs>
          <w:tab w:val="left" w:pos="453"/>
        </w:tabs>
        <w:suppressAutoHyphens/>
        <w:overflowPunct w:val="0"/>
        <w:autoSpaceDE w:val="0"/>
        <w:spacing w:after="0" w:line="240" w:lineRule="auto"/>
        <w:jc w:val="both"/>
        <w:textAlignment w:val="baseline"/>
        <w:rPr>
          <w:rFonts w:ascii="Arial" w:eastAsia="Times New Roman" w:hAnsi="Arial" w:cs="Arial"/>
          <w:sz w:val="18"/>
          <w:szCs w:val="20"/>
          <w:lang w:eastAsia="ar-SA"/>
        </w:rPr>
      </w:pPr>
      <w:r w:rsidRPr="00184C5B">
        <w:rPr>
          <w:rFonts w:ascii="Arial" w:eastAsia="Times New Roman" w:hAnsi="Arial" w:cs="Arial"/>
          <w:sz w:val="18"/>
          <w:szCs w:val="20"/>
          <w:lang w:eastAsia="ar-SA"/>
        </w:rPr>
        <w:t>Rozporządzenie Ministra Budownictwa i Przemysłu Materiałów Budowlanych w sprawie bezpieczeństwa i higieny pracy przy wykonywaniu robót budowlano-montażowych i rozbiórkowych. Dz. U. Nr 13 z dnia 10.04.1972 r.</w:t>
      </w:r>
    </w:p>
    <w:p w:rsidR="00184C5B" w:rsidRPr="00184C5B" w:rsidRDefault="00184C5B" w:rsidP="00184C5B">
      <w:pPr>
        <w:numPr>
          <w:ilvl w:val="0"/>
          <w:numId w:val="16"/>
        </w:numPr>
        <w:tabs>
          <w:tab w:val="left" w:pos="453"/>
        </w:tabs>
        <w:suppressAutoHyphens/>
        <w:overflowPunct w:val="0"/>
        <w:autoSpaceDE w:val="0"/>
        <w:spacing w:after="0" w:line="240" w:lineRule="auto"/>
        <w:jc w:val="both"/>
        <w:textAlignment w:val="baseline"/>
        <w:rPr>
          <w:rFonts w:ascii="Arial" w:eastAsia="Times New Roman" w:hAnsi="Arial" w:cs="Arial"/>
          <w:sz w:val="18"/>
          <w:szCs w:val="20"/>
          <w:lang w:eastAsia="ar-SA"/>
        </w:rPr>
      </w:pPr>
      <w:r w:rsidRPr="00184C5B">
        <w:rPr>
          <w:rFonts w:ascii="Arial" w:eastAsia="Times New Roman" w:hAnsi="Arial" w:cs="Arial"/>
          <w:sz w:val="18"/>
          <w:szCs w:val="20"/>
          <w:lang w:eastAsia="ar-SA"/>
        </w:rPr>
        <w:t>Rozporządzenie Ministra Przemysłu z dnia 26.11.1990 r. w sprawie warunków technicznych, jakim powinny odpowiadać urządzenia elektroenergetyczne w zakresie ochrony przeciwporażeniowej. Dz. U. Nr 81 z dnia 26.11.1990 r.</w:t>
      </w:r>
    </w:p>
    <w:p w:rsidR="00184C5B" w:rsidRPr="00184C5B" w:rsidRDefault="00184C5B" w:rsidP="00184C5B">
      <w:pPr>
        <w:numPr>
          <w:ilvl w:val="0"/>
          <w:numId w:val="16"/>
        </w:numPr>
        <w:tabs>
          <w:tab w:val="left" w:pos="453"/>
        </w:tabs>
        <w:suppressAutoHyphens/>
        <w:overflowPunct w:val="0"/>
        <w:autoSpaceDE w:val="0"/>
        <w:spacing w:after="0" w:line="240" w:lineRule="auto"/>
        <w:jc w:val="both"/>
        <w:textAlignment w:val="baseline"/>
        <w:rPr>
          <w:rFonts w:ascii="Arial" w:eastAsia="Times New Roman" w:hAnsi="Arial" w:cs="Arial"/>
          <w:sz w:val="18"/>
          <w:szCs w:val="20"/>
          <w:lang w:eastAsia="ar-SA"/>
        </w:rPr>
      </w:pPr>
      <w:r w:rsidRPr="00184C5B">
        <w:rPr>
          <w:rFonts w:ascii="Arial" w:eastAsia="Times New Roman" w:hAnsi="Arial" w:cs="Arial"/>
          <w:sz w:val="18"/>
          <w:szCs w:val="20"/>
          <w:lang w:eastAsia="ar-SA"/>
        </w:rPr>
        <w:t>Zarządzenie nr 29 Ministra Górnictwa i Energetyki z dnia 17 lipca 1974 r. w sprawie doboru przewodów i kabli elektroenergetycznych do obciążeń prądem elektrycznym.</w:t>
      </w:r>
    </w:p>
    <w:p w:rsidR="00184C5B" w:rsidRPr="00184C5B" w:rsidRDefault="00184C5B" w:rsidP="00184C5B">
      <w:pPr>
        <w:numPr>
          <w:ilvl w:val="0"/>
          <w:numId w:val="16"/>
        </w:numPr>
        <w:tabs>
          <w:tab w:val="left" w:pos="453"/>
        </w:tabs>
        <w:suppressAutoHyphens/>
        <w:overflowPunct w:val="0"/>
        <w:autoSpaceDE w:val="0"/>
        <w:spacing w:after="0" w:line="240" w:lineRule="auto"/>
        <w:jc w:val="both"/>
        <w:textAlignment w:val="baseline"/>
        <w:rPr>
          <w:rFonts w:ascii="Arial" w:eastAsia="Times New Roman" w:hAnsi="Arial" w:cs="Arial"/>
          <w:sz w:val="18"/>
          <w:szCs w:val="20"/>
          <w:lang w:eastAsia="ar-SA"/>
        </w:rPr>
      </w:pPr>
      <w:r w:rsidRPr="00184C5B">
        <w:rPr>
          <w:rFonts w:ascii="Arial" w:eastAsia="Times New Roman" w:hAnsi="Arial" w:cs="Arial"/>
          <w:sz w:val="18"/>
          <w:szCs w:val="20"/>
          <w:lang w:eastAsia="ar-SA"/>
        </w:rPr>
        <w:t>Ustawa o drogach publicznych z dnia 21.03.1985 r. Dz. U. Nr 14 z dnia 15.04.1985 r.</w:t>
      </w:r>
    </w:p>
    <w:p w:rsidR="00184C5B" w:rsidRPr="00184C5B" w:rsidRDefault="00184C5B" w:rsidP="00184C5B">
      <w:pPr>
        <w:suppressAutoHyphens/>
        <w:overflowPunct w:val="0"/>
        <w:autoSpaceDE w:val="0"/>
        <w:spacing w:after="0" w:line="240" w:lineRule="auto"/>
        <w:jc w:val="both"/>
        <w:textAlignment w:val="baseline"/>
        <w:rPr>
          <w:rFonts w:ascii="Arial" w:eastAsia="Times New Roman" w:hAnsi="Arial" w:cs="Arial"/>
          <w:sz w:val="18"/>
          <w:szCs w:val="20"/>
          <w:lang w:eastAsia="ar-SA"/>
        </w:rPr>
      </w:pPr>
    </w:p>
    <w:p w:rsidR="00184C5B" w:rsidRPr="00184C5B" w:rsidRDefault="00184C5B" w:rsidP="00184C5B">
      <w:pPr>
        <w:suppressAutoHyphens/>
        <w:overflowPunct w:val="0"/>
        <w:autoSpaceDE w:val="0"/>
        <w:spacing w:after="0" w:line="240" w:lineRule="auto"/>
        <w:jc w:val="both"/>
        <w:textAlignment w:val="baseline"/>
        <w:rPr>
          <w:rFonts w:ascii="Arial" w:eastAsia="Times New Roman" w:hAnsi="Arial" w:cs="Arial"/>
          <w:sz w:val="18"/>
          <w:szCs w:val="20"/>
          <w:lang w:eastAsia="ar-SA"/>
        </w:rPr>
      </w:pPr>
    </w:p>
    <w:p w:rsidR="00184C5B" w:rsidRPr="00184C5B" w:rsidRDefault="00184C5B" w:rsidP="00184C5B">
      <w:pPr>
        <w:keepNext/>
        <w:numPr>
          <w:ilvl w:val="3"/>
          <w:numId w:val="0"/>
        </w:numPr>
        <w:tabs>
          <w:tab w:val="left" w:pos="0"/>
        </w:tabs>
        <w:suppressAutoHyphens/>
        <w:overflowPunct w:val="0"/>
        <w:autoSpaceDE w:val="0"/>
        <w:spacing w:after="0" w:line="240" w:lineRule="auto"/>
        <w:jc w:val="right"/>
        <w:textAlignment w:val="baseline"/>
        <w:outlineLvl w:val="3"/>
        <w:rPr>
          <w:rFonts w:ascii="Times New Roman" w:eastAsia="Times New Roman" w:hAnsi="Times New Roman" w:cs="Times New Roman"/>
          <w:b/>
          <w:bCs/>
          <w:sz w:val="28"/>
          <w:szCs w:val="20"/>
          <w:lang w:eastAsia="ar-SA"/>
        </w:rPr>
      </w:pPr>
      <w:r w:rsidRPr="00184C5B">
        <w:rPr>
          <w:rFonts w:ascii="Times New Roman" w:eastAsia="Times New Roman" w:hAnsi="Times New Roman" w:cs="Times New Roman"/>
          <w:b/>
          <w:bCs/>
          <w:sz w:val="28"/>
          <w:szCs w:val="20"/>
          <w:lang w:eastAsia="ar-SA"/>
        </w:rPr>
        <w:t>D.02.00.01</w:t>
      </w:r>
    </w:p>
    <w:p w:rsidR="00184C5B" w:rsidRPr="00184C5B" w:rsidRDefault="00184C5B" w:rsidP="00184C5B">
      <w:pPr>
        <w:suppressAutoHyphens/>
        <w:overflowPunct w:val="0"/>
        <w:autoSpaceDE w:val="0"/>
        <w:spacing w:after="0" w:line="240" w:lineRule="auto"/>
        <w:jc w:val="right"/>
        <w:textAlignment w:val="baseline"/>
        <w:rPr>
          <w:rFonts w:ascii="Arial" w:eastAsia="Times New Roman" w:hAnsi="Arial" w:cs="Times New Roman"/>
          <w:b/>
          <w:sz w:val="28"/>
          <w:szCs w:val="20"/>
          <w:lang w:eastAsia="ar-SA"/>
        </w:rPr>
      </w:pPr>
      <w:r w:rsidRPr="00184C5B">
        <w:rPr>
          <w:rFonts w:ascii="Arial" w:eastAsia="Times New Roman" w:hAnsi="Arial" w:cs="Times New Roman"/>
          <w:b/>
          <w:sz w:val="28"/>
          <w:szCs w:val="20"/>
          <w:lang w:eastAsia="ar-SA"/>
        </w:rPr>
        <w:t>ROBOTY ZIEMNE. WYMAGANIA OGÓLNE</w:t>
      </w:r>
    </w:p>
    <w:p w:rsidR="00184C5B" w:rsidRPr="00184C5B" w:rsidRDefault="00184C5B" w:rsidP="00184C5B">
      <w:pPr>
        <w:suppressAutoHyphens/>
        <w:overflowPunct w:val="0"/>
        <w:autoSpaceDE w:val="0"/>
        <w:spacing w:after="0" w:line="240" w:lineRule="auto"/>
        <w:jc w:val="center"/>
        <w:textAlignment w:val="baseline"/>
        <w:rPr>
          <w:rFonts w:ascii="Arial" w:eastAsia="Times New Roman" w:hAnsi="Arial" w:cs="Times New Roman"/>
          <w:b/>
          <w:sz w:val="28"/>
          <w:szCs w:val="20"/>
          <w:lang w:eastAsia="ar-SA"/>
        </w:rPr>
      </w:pPr>
      <w:r>
        <w:rPr>
          <w:rFonts w:ascii="Times New Roman" w:eastAsia="Times New Roman" w:hAnsi="Times New Roman" w:cs="Times New Roman"/>
          <w:noProof/>
          <w:sz w:val="20"/>
          <w:szCs w:val="20"/>
          <w:lang w:eastAsia="pl-PL"/>
        </w:rPr>
        <mc:AlternateContent>
          <mc:Choice Requires="wps">
            <w:drawing>
              <wp:anchor distT="0" distB="0" distL="114300" distR="114300" simplePos="0" relativeHeight="251663360" behindDoc="0" locked="0" layoutInCell="1" allowOverlap="1" wp14:anchorId="1882A00F" wp14:editId="66431625">
                <wp:simplePos x="0" y="0"/>
                <wp:positionH relativeFrom="column">
                  <wp:posOffset>-21590</wp:posOffset>
                </wp:positionH>
                <wp:positionV relativeFrom="paragraph">
                  <wp:posOffset>60325</wp:posOffset>
                </wp:positionV>
                <wp:extent cx="6400800" cy="0"/>
                <wp:effectExtent l="13335" t="7620" r="5715" b="11430"/>
                <wp:wrapNone/>
                <wp:docPr id="49" name="Łącznik prostoliniowy 4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400800" cy="0"/>
                        </a:xfrm>
                        <a:prstGeom prst="line">
                          <a:avLst/>
                        </a:prstGeom>
                        <a:noFill/>
                        <a:ln w="9360">
                          <a:solidFill>
                            <a:srgbClr val="000000"/>
                          </a:solidFill>
                          <a:miter lim="800000"/>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id="Łącznik prostoliniowy 49" o:spid="_x0000_s1026" style="position:absolute;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7pt,4.75pt" to="502.3pt,4.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" strokeweight=".26mm">
                <v:stroke joinstyle="miter"/>
              </v:line>
            </w:pict>
          </mc:Fallback>
        </mc:AlternateContent>
      </w:r>
    </w:p>
    <w:p w:rsidR="00184C5B" w:rsidRPr="00184C5B" w:rsidRDefault="00184C5B" w:rsidP="00184C5B">
      <w:pPr>
        <w:keepNext/>
        <w:keepLines/>
        <w:tabs>
          <w:tab w:val="left" w:pos="0"/>
        </w:tabs>
        <w:suppressAutoHyphens/>
        <w:overflowPunct w:val="0"/>
        <w:autoSpaceDE w:val="0"/>
        <w:spacing w:before="120" w:after="120" w:line="240" w:lineRule="auto"/>
        <w:jc w:val="both"/>
        <w:textAlignment w:val="baseline"/>
        <w:outlineLvl w:val="0"/>
        <w:rPr>
          <w:rFonts w:ascii="Arial" w:eastAsia="Times New Roman" w:hAnsi="Arial" w:cs="Arial"/>
          <w:b/>
          <w:caps/>
          <w:kern w:val="1"/>
          <w:sz w:val="18"/>
          <w:szCs w:val="20"/>
          <w:lang w:eastAsia="ar-SA"/>
        </w:rPr>
      </w:pPr>
      <w:r w:rsidRPr="00184C5B">
        <w:rPr>
          <w:rFonts w:ascii="Arial" w:eastAsia="Times New Roman" w:hAnsi="Arial" w:cs="Arial"/>
          <w:b/>
          <w:caps/>
          <w:kern w:val="1"/>
          <w:sz w:val="18"/>
          <w:szCs w:val="20"/>
          <w:lang w:eastAsia="ar-SA"/>
        </w:rPr>
        <w:t>1. Wstęp</w:t>
      </w:r>
    </w:p>
    <w:p w:rsidR="00184C5B" w:rsidRPr="00184C5B" w:rsidRDefault="00184C5B" w:rsidP="00184C5B">
      <w:pPr>
        <w:keepNext/>
        <w:numPr>
          <w:ilvl w:val="1"/>
          <w:numId w:val="0"/>
        </w:numPr>
        <w:tabs>
          <w:tab w:val="left" w:pos="0"/>
        </w:tabs>
        <w:suppressAutoHyphens/>
        <w:overflowPunct w:val="0"/>
        <w:autoSpaceDE w:val="0"/>
        <w:spacing w:before="120" w:after="120" w:line="240" w:lineRule="auto"/>
        <w:jc w:val="both"/>
        <w:textAlignment w:val="baseline"/>
        <w:outlineLvl w:val="1"/>
        <w:rPr>
          <w:rFonts w:ascii="Arial" w:eastAsia="Times New Roman" w:hAnsi="Arial" w:cs="Arial"/>
          <w:b/>
          <w:sz w:val="18"/>
          <w:szCs w:val="20"/>
          <w:lang w:eastAsia="ar-SA"/>
        </w:rPr>
      </w:pPr>
      <w:r w:rsidRPr="00184C5B">
        <w:rPr>
          <w:rFonts w:ascii="Arial" w:eastAsia="Times New Roman" w:hAnsi="Arial" w:cs="Arial"/>
          <w:b/>
          <w:sz w:val="18"/>
          <w:szCs w:val="20"/>
          <w:lang w:eastAsia="ar-SA"/>
        </w:rPr>
        <w:t>1.1. Przedmiot SST</w:t>
      </w:r>
    </w:p>
    <w:p w:rsidR="00184C5B" w:rsidRPr="00184C5B" w:rsidRDefault="00184C5B" w:rsidP="00184C5B">
      <w:pPr>
        <w:suppressAutoHyphens/>
        <w:overflowPunct w:val="0"/>
        <w:autoSpaceDE w:val="0"/>
        <w:spacing w:after="0" w:line="240" w:lineRule="auto"/>
        <w:jc w:val="both"/>
        <w:textAlignment w:val="baseline"/>
        <w:rPr>
          <w:rFonts w:ascii="Arial" w:eastAsia="Times New Roman" w:hAnsi="Arial" w:cs="Arial"/>
          <w:sz w:val="18"/>
          <w:szCs w:val="20"/>
          <w:lang w:eastAsia="ar-SA"/>
        </w:rPr>
      </w:pPr>
      <w:r w:rsidRPr="00184C5B">
        <w:rPr>
          <w:rFonts w:ascii="Arial" w:eastAsia="Times New Roman" w:hAnsi="Arial" w:cs="Arial"/>
          <w:sz w:val="18"/>
          <w:szCs w:val="20"/>
          <w:lang w:eastAsia="ar-SA"/>
        </w:rPr>
        <w:t>Przedmiotem niniejszej szczegółowej specyfikacji technicznej (SST) są wymagania dotyczące wykonania i odbioru liniowych robót ziemnych w ramach:</w:t>
      </w:r>
    </w:p>
    <w:tbl>
      <w:tblPr>
        <w:tblW w:w="0" w:type="auto"/>
        <w:tblInd w:w="70" w:type="dxa"/>
        <w:tblLayout w:type="fixed"/>
        <w:tblCellMar>
          <w:left w:w="70" w:type="dxa"/>
          <w:right w:w="70" w:type="dxa"/>
        </w:tblCellMar>
        <w:tblLook w:val="0000" w:firstRow="0" w:lastRow="0" w:firstColumn="0" w:lastColumn="0" w:noHBand="0" w:noVBand="0"/>
      </w:tblPr>
      <w:tblGrid>
        <w:gridCol w:w="9620"/>
      </w:tblGrid>
      <w:tr w:rsidR="00184C5B" w:rsidRPr="00184C5B" w:rsidTr="00BF6FBC">
        <w:tc>
          <w:tcPr>
            <w:tcW w:w="9620" w:type="dxa"/>
            <w:tcBorders>
              <w:top w:val="single" w:sz="4" w:space="0" w:color="000000"/>
              <w:left w:val="single" w:sz="4" w:space="0" w:color="000000"/>
              <w:bottom w:val="single" w:sz="4" w:space="0" w:color="000000"/>
              <w:right w:val="single" w:sz="4" w:space="0" w:color="000000"/>
            </w:tcBorders>
          </w:tcPr>
          <w:p w:rsidR="00184C5B" w:rsidRPr="00184C5B" w:rsidRDefault="00BF6FBC" w:rsidP="00184C5B">
            <w:pPr>
              <w:tabs>
                <w:tab w:val="left" w:pos="0"/>
              </w:tabs>
              <w:suppressAutoHyphens/>
              <w:overflowPunct w:val="0"/>
              <w:autoSpaceDE w:val="0"/>
              <w:snapToGrid w:val="0"/>
              <w:spacing w:after="0" w:line="240" w:lineRule="auto"/>
              <w:textAlignment w:val="baseline"/>
              <w:rPr>
                <w:rFonts w:ascii="Arial" w:eastAsia="Times New Roman" w:hAnsi="Arial" w:cs="Arial"/>
                <w:b/>
                <w:bCs/>
                <w:sz w:val="18"/>
                <w:szCs w:val="20"/>
                <w:lang w:eastAsia="ar-SA"/>
              </w:rPr>
            </w:pPr>
            <w:r>
              <w:rPr>
                <w:rFonts w:ascii="Arial" w:eastAsia="Times New Roman" w:hAnsi="Arial" w:cs="Arial"/>
                <w:b/>
                <w:bCs/>
                <w:sz w:val="18"/>
                <w:szCs w:val="20"/>
                <w:lang w:eastAsia="ar-SA"/>
              </w:rPr>
              <w:t>Remontu nawierzchni drogi gminnej ul. Słowackiego w m. Ozimek.</w:t>
            </w:r>
          </w:p>
        </w:tc>
      </w:tr>
    </w:tbl>
    <w:p w:rsidR="00184C5B" w:rsidRPr="00184C5B" w:rsidRDefault="00184C5B" w:rsidP="00184C5B">
      <w:pPr>
        <w:keepNext/>
        <w:numPr>
          <w:ilvl w:val="1"/>
          <w:numId w:val="0"/>
        </w:numPr>
        <w:tabs>
          <w:tab w:val="left" w:pos="0"/>
        </w:tabs>
        <w:suppressAutoHyphens/>
        <w:overflowPunct w:val="0"/>
        <w:autoSpaceDE w:val="0"/>
        <w:spacing w:before="120" w:after="120" w:line="240" w:lineRule="auto"/>
        <w:jc w:val="both"/>
        <w:textAlignment w:val="baseline"/>
        <w:outlineLvl w:val="1"/>
        <w:rPr>
          <w:rFonts w:ascii="Arial" w:eastAsia="Times New Roman" w:hAnsi="Arial" w:cs="Arial"/>
          <w:b/>
          <w:sz w:val="18"/>
          <w:szCs w:val="20"/>
          <w:lang w:eastAsia="ar-SA"/>
        </w:rPr>
      </w:pPr>
      <w:r w:rsidRPr="00184C5B">
        <w:rPr>
          <w:rFonts w:ascii="Arial" w:eastAsia="Times New Roman" w:hAnsi="Arial" w:cs="Arial"/>
          <w:b/>
          <w:sz w:val="18"/>
          <w:szCs w:val="20"/>
          <w:lang w:eastAsia="ar-SA"/>
        </w:rPr>
        <w:t>1.2. Zakres stosowania SST</w:t>
      </w:r>
    </w:p>
    <w:p w:rsidR="00184C5B" w:rsidRPr="00184C5B" w:rsidRDefault="00184C5B" w:rsidP="00184C5B">
      <w:pPr>
        <w:suppressAutoHyphens/>
        <w:overflowPunct w:val="0"/>
        <w:autoSpaceDE w:val="0"/>
        <w:spacing w:after="0" w:line="240" w:lineRule="auto"/>
        <w:jc w:val="both"/>
        <w:textAlignment w:val="baseline"/>
        <w:rPr>
          <w:rFonts w:ascii="Arial" w:eastAsia="Times New Roman" w:hAnsi="Arial" w:cs="Arial"/>
          <w:sz w:val="18"/>
          <w:szCs w:val="20"/>
          <w:lang w:eastAsia="ar-SA"/>
        </w:rPr>
      </w:pPr>
      <w:r w:rsidRPr="00184C5B">
        <w:rPr>
          <w:rFonts w:ascii="Arial" w:eastAsia="Times New Roman" w:hAnsi="Arial" w:cs="Arial"/>
          <w:sz w:val="18"/>
          <w:szCs w:val="20"/>
          <w:lang w:eastAsia="ar-SA"/>
        </w:rPr>
        <w:t>Szczegółowa specyfikacja techniczna (SST) stanowi część Dokumentów Przetargowych i Kontraktowych i należy je stosować w zlecaniu i wykonaniu robót opisanych w podpunkcie 1.1.</w:t>
      </w:r>
    </w:p>
    <w:p w:rsidR="00184C5B" w:rsidRPr="00184C5B" w:rsidRDefault="00184C5B" w:rsidP="00184C5B">
      <w:pPr>
        <w:keepNext/>
        <w:numPr>
          <w:ilvl w:val="1"/>
          <w:numId w:val="0"/>
        </w:numPr>
        <w:tabs>
          <w:tab w:val="left" w:pos="0"/>
        </w:tabs>
        <w:suppressAutoHyphens/>
        <w:overflowPunct w:val="0"/>
        <w:autoSpaceDE w:val="0"/>
        <w:spacing w:before="120" w:after="120" w:line="240" w:lineRule="auto"/>
        <w:jc w:val="both"/>
        <w:textAlignment w:val="baseline"/>
        <w:outlineLvl w:val="1"/>
        <w:rPr>
          <w:rFonts w:ascii="Arial" w:eastAsia="Times New Roman" w:hAnsi="Arial" w:cs="Arial"/>
          <w:b/>
          <w:sz w:val="18"/>
          <w:szCs w:val="20"/>
          <w:lang w:eastAsia="ar-SA"/>
        </w:rPr>
      </w:pPr>
      <w:r w:rsidRPr="00184C5B">
        <w:rPr>
          <w:rFonts w:ascii="Arial" w:eastAsia="Times New Roman" w:hAnsi="Arial" w:cs="Arial"/>
          <w:b/>
          <w:sz w:val="18"/>
          <w:szCs w:val="20"/>
          <w:lang w:eastAsia="ar-SA"/>
        </w:rPr>
        <w:t>1.3. Zakres robót objętych SST</w:t>
      </w:r>
    </w:p>
    <w:p w:rsidR="00184C5B" w:rsidRPr="00184C5B" w:rsidRDefault="00184C5B" w:rsidP="00184C5B">
      <w:pPr>
        <w:suppressAutoHyphens/>
        <w:overflowPunct w:val="0"/>
        <w:autoSpaceDE w:val="0"/>
        <w:spacing w:after="0" w:line="240" w:lineRule="auto"/>
        <w:jc w:val="both"/>
        <w:textAlignment w:val="baseline"/>
        <w:rPr>
          <w:rFonts w:ascii="Arial" w:eastAsia="Times New Roman" w:hAnsi="Arial" w:cs="Arial"/>
          <w:sz w:val="18"/>
          <w:szCs w:val="20"/>
          <w:lang w:eastAsia="ar-SA"/>
        </w:rPr>
      </w:pPr>
      <w:r w:rsidRPr="00184C5B">
        <w:rPr>
          <w:rFonts w:ascii="Arial" w:eastAsia="Times New Roman" w:hAnsi="Arial" w:cs="Arial"/>
          <w:sz w:val="18"/>
          <w:szCs w:val="20"/>
          <w:lang w:eastAsia="ar-SA"/>
        </w:rPr>
        <w:t>Ustalenia zawarte w niniejszej specyfikacji dotyczą zasad prowadzenia robót ziemnych w czasie budowy lub modernizacji dróg i obejmują:</w:t>
      </w:r>
    </w:p>
    <w:p w:rsidR="00184C5B" w:rsidRPr="00184C5B" w:rsidRDefault="00184C5B" w:rsidP="00184C5B">
      <w:pPr>
        <w:numPr>
          <w:ilvl w:val="0"/>
          <w:numId w:val="2"/>
        </w:numPr>
        <w:tabs>
          <w:tab w:val="left" w:pos="283"/>
        </w:tabs>
        <w:suppressAutoHyphens/>
        <w:overflowPunct w:val="0"/>
        <w:autoSpaceDE w:val="0"/>
        <w:spacing w:after="0" w:line="240" w:lineRule="auto"/>
        <w:jc w:val="both"/>
        <w:textAlignment w:val="baseline"/>
        <w:rPr>
          <w:rFonts w:ascii="Arial" w:eastAsia="Times New Roman" w:hAnsi="Arial" w:cs="Arial"/>
          <w:sz w:val="18"/>
          <w:szCs w:val="20"/>
          <w:lang w:eastAsia="ar-SA"/>
        </w:rPr>
      </w:pPr>
      <w:r w:rsidRPr="00184C5B">
        <w:rPr>
          <w:rFonts w:ascii="Arial" w:eastAsia="Times New Roman" w:hAnsi="Arial" w:cs="Arial"/>
          <w:sz w:val="18"/>
          <w:szCs w:val="20"/>
          <w:lang w:eastAsia="ar-SA"/>
        </w:rPr>
        <w:lastRenderedPageBreak/>
        <w:t>wykonanie wykopów w gruntach nieskalistych,</w:t>
      </w:r>
    </w:p>
    <w:p w:rsidR="00184C5B" w:rsidRPr="00184C5B" w:rsidRDefault="00184C5B" w:rsidP="00184C5B">
      <w:pPr>
        <w:numPr>
          <w:ilvl w:val="0"/>
          <w:numId w:val="2"/>
        </w:numPr>
        <w:tabs>
          <w:tab w:val="left" w:pos="283"/>
        </w:tabs>
        <w:suppressAutoHyphens/>
        <w:overflowPunct w:val="0"/>
        <w:autoSpaceDE w:val="0"/>
        <w:spacing w:after="0" w:line="240" w:lineRule="auto"/>
        <w:jc w:val="both"/>
        <w:textAlignment w:val="baseline"/>
        <w:rPr>
          <w:rFonts w:ascii="Arial" w:eastAsia="Times New Roman" w:hAnsi="Arial" w:cs="Arial"/>
          <w:sz w:val="18"/>
          <w:szCs w:val="20"/>
          <w:lang w:eastAsia="ar-SA"/>
        </w:rPr>
      </w:pPr>
      <w:r w:rsidRPr="00184C5B">
        <w:rPr>
          <w:rFonts w:ascii="Arial" w:eastAsia="Times New Roman" w:hAnsi="Arial" w:cs="Arial"/>
          <w:sz w:val="18"/>
          <w:szCs w:val="20"/>
          <w:lang w:eastAsia="ar-SA"/>
        </w:rPr>
        <w:t>wykonanie wykopów w gruntach skalistych,</w:t>
      </w:r>
    </w:p>
    <w:p w:rsidR="00184C5B" w:rsidRPr="00184C5B" w:rsidRDefault="00184C5B" w:rsidP="00184C5B">
      <w:pPr>
        <w:numPr>
          <w:ilvl w:val="0"/>
          <w:numId w:val="2"/>
        </w:numPr>
        <w:tabs>
          <w:tab w:val="left" w:pos="283"/>
        </w:tabs>
        <w:suppressAutoHyphens/>
        <w:overflowPunct w:val="0"/>
        <w:autoSpaceDE w:val="0"/>
        <w:spacing w:after="0" w:line="240" w:lineRule="auto"/>
        <w:jc w:val="both"/>
        <w:textAlignment w:val="baseline"/>
        <w:rPr>
          <w:rFonts w:ascii="Arial" w:eastAsia="Times New Roman" w:hAnsi="Arial" w:cs="Arial"/>
          <w:sz w:val="18"/>
          <w:szCs w:val="20"/>
          <w:lang w:eastAsia="ar-SA"/>
        </w:rPr>
      </w:pPr>
      <w:r w:rsidRPr="00184C5B">
        <w:rPr>
          <w:rFonts w:ascii="Arial" w:eastAsia="Times New Roman" w:hAnsi="Arial" w:cs="Arial"/>
          <w:sz w:val="18"/>
          <w:szCs w:val="20"/>
          <w:lang w:eastAsia="ar-SA"/>
        </w:rPr>
        <w:t>budowę nasypów drogowych,</w:t>
      </w:r>
    </w:p>
    <w:p w:rsidR="00184C5B" w:rsidRPr="00184C5B" w:rsidRDefault="00184C5B" w:rsidP="00184C5B">
      <w:pPr>
        <w:numPr>
          <w:ilvl w:val="0"/>
          <w:numId w:val="2"/>
        </w:numPr>
        <w:tabs>
          <w:tab w:val="left" w:pos="283"/>
        </w:tabs>
        <w:suppressAutoHyphens/>
        <w:overflowPunct w:val="0"/>
        <w:autoSpaceDE w:val="0"/>
        <w:spacing w:after="0" w:line="240" w:lineRule="auto"/>
        <w:jc w:val="both"/>
        <w:textAlignment w:val="baseline"/>
        <w:rPr>
          <w:rFonts w:ascii="Arial" w:eastAsia="Times New Roman" w:hAnsi="Arial" w:cs="Arial"/>
          <w:sz w:val="18"/>
          <w:szCs w:val="20"/>
          <w:lang w:eastAsia="ar-SA"/>
        </w:rPr>
      </w:pPr>
      <w:r w:rsidRPr="00184C5B">
        <w:rPr>
          <w:rFonts w:ascii="Arial" w:eastAsia="Times New Roman" w:hAnsi="Arial" w:cs="Arial"/>
          <w:sz w:val="18"/>
          <w:szCs w:val="20"/>
          <w:lang w:eastAsia="ar-SA"/>
        </w:rPr>
        <w:t>pozyskiwanie gruntu z ukopu lub dokopu.</w:t>
      </w:r>
    </w:p>
    <w:p w:rsidR="00184C5B" w:rsidRPr="00184C5B" w:rsidRDefault="00184C5B" w:rsidP="00184C5B">
      <w:pPr>
        <w:keepNext/>
        <w:numPr>
          <w:ilvl w:val="1"/>
          <w:numId w:val="0"/>
        </w:numPr>
        <w:tabs>
          <w:tab w:val="left" w:pos="0"/>
        </w:tabs>
        <w:suppressAutoHyphens/>
        <w:overflowPunct w:val="0"/>
        <w:autoSpaceDE w:val="0"/>
        <w:spacing w:before="120" w:after="120" w:line="240" w:lineRule="auto"/>
        <w:jc w:val="both"/>
        <w:textAlignment w:val="baseline"/>
        <w:outlineLvl w:val="1"/>
        <w:rPr>
          <w:rFonts w:ascii="Arial" w:eastAsia="Times New Roman" w:hAnsi="Arial" w:cs="Arial"/>
          <w:b/>
          <w:sz w:val="18"/>
          <w:szCs w:val="20"/>
          <w:lang w:eastAsia="ar-SA"/>
        </w:rPr>
      </w:pPr>
      <w:r w:rsidRPr="00184C5B">
        <w:rPr>
          <w:rFonts w:ascii="Arial" w:eastAsia="Times New Roman" w:hAnsi="Arial" w:cs="Arial"/>
          <w:b/>
          <w:sz w:val="18"/>
          <w:szCs w:val="20"/>
          <w:lang w:eastAsia="ar-SA"/>
        </w:rPr>
        <w:t>1.4. Określenia podstawowe</w:t>
      </w:r>
    </w:p>
    <w:p w:rsidR="00184C5B" w:rsidRPr="00184C5B" w:rsidRDefault="00184C5B" w:rsidP="00184C5B">
      <w:pPr>
        <w:tabs>
          <w:tab w:val="right" w:pos="-1985"/>
          <w:tab w:val="left" w:pos="567"/>
        </w:tabs>
        <w:suppressAutoHyphens/>
        <w:overflowPunct w:val="0"/>
        <w:autoSpaceDE w:val="0"/>
        <w:spacing w:after="0" w:line="240" w:lineRule="auto"/>
        <w:jc w:val="both"/>
        <w:textAlignment w:val="baseline"/>
        <w:rPr>
          <w:rFonts w:ascii="Arial" w:eastAsia="Times New Roman" w:hAnsi="Arial" w:cs="Arial"/>
          <w:sz w:val="18"/>
          <w:szCs w:val="20"/>
          <w:lang w:eastAsia="ar-SA"/>
        </w:rPr>
      </w:pPr>
      <w:r w:rsidRPr="00184C5B">
        <w:rPr>
          <w:rFonts w:ascii="Arial" w:eastAsia="Times New Roman" w:hAnsi="Arial" w:cs="Arial"/>
          <w:b/>
          <w:sz w:val="18"/>
          <w:szCs w:val="20"/>
          <w:lang w:eastAsia="ar-SA"/>
        </w:rPr>
        <w:t>1.4.1.</w:t>
      </w:r>
      <w:r w:rsidRPr="00184C5B">
        <w:rPr>
          <w:rFonts w:ascii="Arial" w:eastAsia="Times New Roman" w:hAnsi="Arial" w:cs="Arial"/>
          <w:b/>
          <w:sz w:val="18"/>
          <w:szCs w:val="20"/>
          <w:lang w:eastAsia="ar-SA"/>
        </w:rPr>
        <w:tab/>
      </w:r>
      <w:r w:rsidRPr="00184C5B">
        <w:rPr>
          <w:rFonts w:ascii="Arial" w:eastAsia="Times New Roman" w:hAnsi="Arial" w:cs="Arial"/>
          <w:sz w:val="18"/>
          <w:szCs w:val="20"/>
          <w:lang w:eastAsia="ar-SA"/>
        </w:rPr>
        <w:t>Budowla ziemna - budowla wykonana w gruncie lub z gruntu naturalnego lub z gruntu antropogenicznego spełniająca warunki stateczności i odwodnienia.</w:t>
      </w:r>
    </w:p>
    <w:p w:rsidR="00184C5B" w:rsidRPr="00184C5B" w:rsidRDefault="00184C5B" w:rsidP="00184C5B">
      <w:pPr>
        <w:tabs>
          <w:tab w:val="right" w:pos="-1985"/>
          <w:tab w:val="left" w:pos="567"/>
        </w:tabs>
        <w:suppressAutoHyphens/>
        <w:overflowPunct w:val="0"/>
        <w:autoSpaceDE w:val="0"/>
        <w:spacing w:before="120" w:after="0" w:line="240" w:lineRule="auto"/>
        <w:jc w:val="both"/>
        <w:textAlignment w:val="baseline"/>
        <w:rPr>
          <w:rFonts w:ascii="Arial" w:eastAsia="Times New Roman" w:hAnsi="Arial" w:cs="Arial"/>
          <w:b/>
          <w:sz w:val="18"/>
          <w:szCs w:val="20"/>
          <w:lang w:eastAsia="ar-SA"/>
        </w:rPr>
      </w:pPr>
      <w:r w:rsidRPr="00184C5B">
        <w:rPr>
          <w:rFonts w:ascii="Arial" w:eastAsia="Times New Roman" w:hAnsi="Arial" w:cs="Arial"/>
          <w:b/>
          <w:sz w:val="18"/>
          <w:szCs w:val="20"/>
          <w:lang w:eastAsia="ar-SA"/>
        </w:rPr>
        <w:t>1.4.2.</w:t>
      </w:r>
      <w:r w:rsidRPr="00184C5B">
        <w:rPr>
          <w:rFonts w:ascii="Arial" w:eastAsia="Times New Roman" w:hAnsi="Arial" w:cs="Arial"/>
          <w:b/>
          <w:sz w:val="18"/>
          <w:szCs w:val="20"/>
          <w:lang w:eastAsia="ar-SA"/>
        </w:rPr>
        <w:tab/>
      </w:r>
      <w:r w:rsidRPr="00184C5B">
        <w:rPr>
          <w:rFonts w:ascii="Arial" w:eastAsia="Times New Roman" w:hAnsi="Arial" w:cs="Arial"/>
          <w:sz w:val="18"/>
          <w:szCs w:val="20"/>
          <w:lang w:eastAsia="ar-SA"/>
        </w:rPr>
        <w:t>Korpus drogowy - nasyp lub ta część wykopu, która jest ograniczona koroną drogi i skarpami rowów.</w:t>
      </w:r>
      <w:r w:rsidRPr="00184C5B">
        <w:rPr>
          <w:rFonts w:ascii="Arial" w:eastAsia="Times New Roman" w:hAnsi="Arial" w:cs="Arial"/>
          <w:b/>
          <w:sz w:val="18"/>
          <w:szCs w:val="20"/>
          <w:lang w:eastAsia="ar-SA"/>
        </w:rPr>
        <w:t xml:space="preserve"> </w:t>
      </w:r>
    </w:p>
    <w:p w:rsidR="00184C5B" w:rsidRPr="00184C5B" w:rsidRDefault="00184C5B" w:rsidP="00184C5B">
      <w:pPr>
        <w:tabs>
          <w:tab w:val="right" w:pos="-1985"/>
          <w:tab w:val="left" w:pos="567"/>
        </w:tabs>
        <w:suppressAutoHyphens/>
        <w:overflowPunct w:val="0"/>
        <w:autoSpaceDE w:val="0"/>
        <w:spacing w:before="120" w:after="0" w:line="240" w:lineRule="auto"/>
        <w:jc w:val="both"/>
        <w:textAlignment w:val="baseline"/>
        <w:rPr>
          <w:rFonts w:ascii="Arial" w:eastAsia="Times New Roman" w:hAnsi="Arial" w:cs="Arial"/>
          <w:sz w:val="18"/>
          <w:szCs w:val="20"/>
          <w:lang w:eastAsia="ar-SA"/>
        </w:rPr>
      </w:pPr>
      <w:r w:rsidRPr="00184C5B">
        <w:rPr>
          <w:rFonts w:ascii="Arial" w:eastAsia="Times New Roman" w:hAnsi="Arial" w:cs="Arial"/>
          <w:b/>
          <w:sz w:val="18"/>
          <w:szCs w:val="20"/>
          <w:lang w:eastAsia="ar-SA"/>
        </w:rPr>
        <w:t>1.4.3.</w:t>
      </w:r>
      <w:r w:rsidRPr="00184C5B">
        <w:rPr>
          <w:rFonts w:ascii="Arial" w:eastAsia="Times New Roman" w:hAnsi="Arial" w:cs="Arial"/>
          <w:b/>
          <w:sz w:val="18"/>
          <w:szCs w:val="20"/>
          <w:lang w:eastAsia="ar-SA"/>
        </w:rPr>
        <w:tab/>
      </w:r>
      <w:r w:rsidRPr="00184C5B">
        <w:rPr>
          <w:rFonts w:ascii="Arial" w:eastAsia="Times New Roman" w:hAnsi="Arial" w:cs="Arial"/>
          <w:sz w:val="18"/>
          <w:szCs w:val="20"/>
          <w:lang w:eastAsia="ar-SA"/>
        </w:rPr>
        <w:t>Wysokość nasypu lub głębokość wykopu - różnica rzędnej terenu i rzędnej robót ziemnych, wyznaczonych w osi nasypu lub wykopu.</w:t>
      </w:r>
    </w:p>
    <w:p w:rsidR="00184C5B" w:rsidRPr="00184C5B" w:rsidRDefault="00184C5B" w:rsidP="00184C5B">
      <w:pPr>
        <w:tabs>
          <w:tab w:val="right" w:pos="-1985"/>
          <w:tab w:val="left" w:pos="567"/>
        </w:tabs>
        <w:suppressAutoHyphens/>
        <w:overflowPunct w:val="0"/>
        <w:autoSpaceDE w:val="0"/>
        <w:spacing w:before="120" w:after="0" w:line="240" w:lineRule="auto"/>
        <w:jc w:val="both"/>
        <w:textAlignment w:val="baseline"/>
        <w:rPr>
          <w:rFonts w:ascii="Arial" w:eastAsia="Times New Roman" w:hAnsi="Arial" w:cs="Arial"/>
          <w:sz w:val="18"/>
          <w:szCs w:val="20"/>
          <w:lang w:eastAsia="ar-SA"/>
        </w:rPr>
      </w:pPr>
      <w:r w:rsidRPr="00184C5B">
        <w:rPr>
          <w:rFonts w:ascii="Arial" w:eastAsia="Times New Roman" w:hAnsi="Arial" w:cs="Arial"/>
          <w:b/>
          <w:sz w:val="18"/>
          <w:szCs w:val="20"/>
          <w:lang w:eastAsia="ar-SA"/>
        </w:rPr>
        <w:t>1.4.4.</w:t>
      </w:r>
      <w:r w:rsidRPr="00184C5B">
        <w:rPr>
          <w:rFonts w:ascii="Arial" w:eastAsia="Times New Roman" w:hAnsi="Arial" w:cs="Arial"/>
          <w:b/>
          <w:sz w:val="18"/>
          <w:szCs w:val="20"/>
          <w:lang w:eastAsia="ar-SA"/>
        </w:rPr>
        <w:tab/>
      </w:r>
      <w:r w:rsidRPr="00184C5B">
        <w:rPr>
          <w:rFonts w:ascii="Arial" w:eastAsia="Times New Roman" w:hAnsi="Arial" w:cs="Arial"/>
          <w:sz w:val="18"/>
          <w:szCs w:val="20"/>
          <w:lang w:eastAsia="ar-SA"/>
        </w:rPr>
        <w:t>Nasyp niski - nasyp, którego wysokość jest mniejsza niż 1 m.</w:t>
      </w:r>
    </w:p>
    <w:p w:rsidR="00184C5B" w:rsidRPr="00184C5B" w:rsidRDefault="00184C5B" w:rsidP="00184C5B">
      <w:pPr>
        <w:tabs>
          <w:tab w:val="left" w:pos="567"/>
        </w:tabs>
        <w:suppressAutoHyphens/>
        <w:overflowPunct w:val="0"/>
        <w:autoSpaceDE w:val="0"/>
        <w:spacing w:before="120" w:after="0" w:line="240" w:lineRule="auto"/>
        <w:jc w:val="both"/>
        <w:textAlignment w:val="baseline"/>
        <w:rPr>
          <w:rFonts w:ascii="Arial" w:eastAsia="Times New Roman" w:hAnsi="Arial" w:cs="Arial"/>
          <w:sz w:val="18"/>
          <w:szCs w:val="20"/>
          <w:lang w:eastAsia="ar-SA"/>
        </w:rPr>
      </w:pPr>
      <w:r w:rsidRPr="00184C5B">
        <w:rPr>
          <w:rFonts w:ascii="Arial" w:eastAsia="Times New Roman" w:hAnsi="Arial" w:cs="Arial"/>
          <w:b/>
          <w:sz w:val="18"/>
          <w:szCs w:val="20"/>
          <w:lang w:eastAsia="ar-SA"/>
        </w:rPr>
        <w:t>1.4.5.</w:t>
      </w:r>
      <w:r w:rsidRPr="00184C5B">
        <w:rPr>
          <w:rFonts w:ascii="Arial" w:eastAsia="Times New Roman" w:hAnsi="Arial" w:cs="Arial"/>
          <w:b/>
          <w:sz w:val="18"/>
          <w:szCs w:val="20"/>
          <w:lang w:eastAsia="ar-SA"/>
        </w:rPr>
        <w:tab/>
      </w:r>
      <w:r w:rsidRPr="00184C5B">
        <w:rPr>
          <w:rFonts w:ascii="Arial" w:eastAsia="Times New Roman" w:hAnsi="Arial" w:cs="Arial"/>
          <w:sz w:val="18"/>
          <w:szCs w:val="20"/>
          <w:lang w:eastAsia="ar-SA"/>
        </w:rPr>
        <w:t>Nasyp średni - nasyp, którego wysokość jest zawarta w granicach od 1 do 3 m.</w:t>
      </w:r>
    </w:p>
    <w:p w:rsidR="00184C5B" w:rsidRPr="00184C5B" w:rsidRDefault="00184C5B" w:rsidP="00184C5B">
      <w:pPr>
        <w:tabs>
          <w:tab w:val="left" w:pos="567"/>
        </w:tabs>
        <w:suppressAutoHyphens/>
        <w:overflowPunct w:val="0"/>
        <w:autoSpaceDE w:val="0"/>
        <w:spacing w:before="120" w:after="0" w:line="240" w:lineRule="auto"/>
        <w:jc w:val="both"/>
        <w:textAlignment w:val="baseline"/>
        <w:rPr>
          <w:rFonts w:ascii="Arial" w:eastAsia="Times New Roman" w:hAnsi="Arial" w:cs="Arial"/>
          <w:sz w:val="18"/>
          <w:szCs w:val="20"/>
          <w:lang w:eastAsia="ar-SA"/>
        </w:rPr>
      </w:pPr>
      <w:r w:rsidRPr="00184C5B">
        <w:rPr>
          <w:rFonts w:ascii="Arial" w:eastAsia="Times New Roman" w:hAnsi="Arial" w:cs="Arial"/>
          <w:b/>
          <w:sz w:val="18"/>
          <w:szCs w:val="20"/>
          <w:lang w:eastAsia="ar-SA"/>
        </w:rPr>
        <w:t>1.4.6.</w:t>
      </w:r>
      <w:r w:rsidRPr="00184C5B">
        <w:rPr>
          <w:rFonts w:ascii="Arial" w:eastAsia="Times New Roman" w:hAnsi="Arial" w:cs="Arial"/>
          <w:b/>
          <w:sz w:val="18"/>
          <w:szCs w:val="20"/>
          <w:lang w:eastAsia="ar-SA"/>
        </w:rPr>
        <w:tab/>
      </w:r>
      <w:r w:rsidRPr="00184C5B">
        <w:rPr>
          <w:rFonts w:ascii="Arial" w:eastAsia="Times New Roman" w:hAnsi="Arial" w:cs="Arial"/>
          <w:sz w:val="18"/>
          <w:szCs w:val="20"/>
          <w:lang w:eastAsia="ar-SA"/>
        </w:rPr>
        <w:t>Nasyp wysoki - nasyp, którego wysokość przekracza 3 m.</w:t>
      </w:r>
    </w:p>
    <w:p w:rsidR="00184C5B" w:rsidRPr="00184C5B" w:rsidRDefault="00184C5B" w:rsidP="00184C5B">
      <w:pPr>
        <w:tabs>
          <w:tab w:val="left" w:pos="567"/>
        </w:tabs>
        <w:suppressAutoHyphens/>
        <w:overflowPunct w:val="0"/>
        <w:autoSpaceDE w:val="0"/>
        <w:spacing w:before="120" w:after="0" w:line="240" w:lineRule="auto"/>
        <w:jc w:val="both"/>
        <w:textAlignment w:val="baseline"/>
        <w:rPr>
          <w:rFonts w:ascii="Arial" w:eastAsia="Times New Roman" w:hAnsi="Arial" w:cs="Arial"/>
          <w:sz w:val="18"/>
          <w:szCs w:val="20"/>
          <w:lang w:eastAsia="ar-SA"/>
        </w:rPr>
      </w:pPr>
      <w:r w:rsidRPr="00184C5B">
        <w:rPr>
          <w:rFonts w:ascii="Arial" w:eastAsia="Times New Roman" w:hAnsi="Arial" w:cs="Arial"/>
          <w:b/>
          <w:sz w:val="18"/>
          <w:szCs w:val="20"/>
          <w:lang w:eastAsia="ar-SA"/>
        </w:rPr>
        <w:t>1.4.7.</w:t>
      </w:r>
      <w:r w:rsidRPr="00184C5B">
        <w:rPr>
          <w:rFonts w:ascii="Arial" w:eastAsia="Times New Roman" w:hAnsi="Arial" w:cs="Arial"/>
          <w:b/>
          <w:sz w:val="18"/>
          <w:szCs w:val="20"/>
          <w:lang w:eastAsia="ar-SA"/>
        </w:rPr>
        <w:tab/>
      </w:r>
      <w:r w:rsidRPr="00184C5B">
        <w:rPr>
          <w:rFonts w:ascii="Arial" w:eastAsia="Times New Roman" w:hAnsi="Arial" w:cs="Arial"/>
          <w:sz w:val="18"/>
          <w:szCs w:val="20"/>
          <w:lang w:eastAsia="ar-SA"/>
        </w:rPr>
        <w:t>Wykop płytki - wykop, którego głębokość jest mniejsza niż 1 m.</w:t>
      </w:r>
    </w:p>
    <w:p w:rsidR="00184C5B" w:rsidRPr="00184C5B" w:rsidRDefault="00184C5B" w:rsidP="00184C5B">
      <w:pPr>
        <w:tabs>
          <w:tab w:val="left" w:pos="567"/>
        </w:tabs>
        <w:suppressAutoHyphens/>
        <w:overflowPunct w:val="0"/>
        <w:autoSpaceDE w:val="0"/>
        <w:spacing w:before="120" w:after="0" w:line="240" w:lineRule="auto"/>
        <w:jc w:val="both"/>
        <w:textAlignment w:val="baseline"/>
        <w:rPr>
          <w:rFonts w:ascii="Arial" w:eastAsia="Times New Roman" w:hAnsi="Arial" w:cs="Arial"/>
          <w:sz w:val="18"/>
          <w:szCs w:val="20"/>
          <w:lang w:eastAsia="ar-SA"/>
        </w:rPr>
      </w:pPr>
      <w:r w:rsidRPr="00184C5B">
        <w:rPr>
          <w:rFonts w:ascii="Arial" w:eastAsia="Times New Roman" w:hAnsi="Arial" w:cs="Arial"/>
          <w:b/>
          <w:sz w:val="18"/>
          <w:szCs w:val="20"/>
          <w:lang w:eastAsia="ar-SA"/>
        </w:rPr>
        <w:t>1.4.8.</w:t>
      </w:r>
      <w:r w:rsidRPr="00184C5B">
        <w:rPr>
          <w:rFonts w:ascii="Arial" w:eastAsia="Times New Roman" w:hAnsi="Arial" w:cs="Arial"/>
          <w:b/>
          <w:sz w:val="18"/>
          <w:szCs w:val="20"/>
          <w:lang w:eastAsia="ar-SA"/>
        </w:rPr>
        <w:tab/>
      </w:r>
      <w:r w:rsidRPr="00184C5B">
        <w:rPr>
          <w:rFonts w:ascii="Arial" w:eastAsia="Times New Roman" w:hAnsi="Arial" w:cs="Arial"/>
          <w:sz w:val="18"/>
          <w:szCs w:val="20"/>
          <w:lang w:eastAsia="ar-SA"/>
        </w:rPr>
        <w:t>Wykop średni - wykop, którego głębokość jest zawarta w granicach od 1 do 3 m.</w:t>
      </w:r>
    </w:p>
    <w:p w:rsidR="00184C5B" w:rsidRPr="00184C5B" w:rsidRDefault="00184C5B" w:rsidP="00184C5B">
      <w:pPr>
        <w:tabs>
          <w:tab w:val="left" w:pos="567"/>
        </w:tabs>
        <w:suppressAutoHyphens/>
        <w:overflowPunct w:val="0"/>
        <w:autoSpaceDE w:val="0"/>
        <w:spacing w:before="120" w:after="0" w:line="240" w:lineRule="auto"/>
        <w:jc w:val="both"/>
        <w:textAlignment w:val="baseline"/>
        <w:rPr>
          <w:rFonts w:ascii="Arial" w:eastAsia="Times New Roman" w:hAnsi="Arial" w:cs="Arial"/>
          <w:sz w:val="18"/>
          <w:szCs w:val="20"/>
          <w:lang w:eastAsia="ar-SA"/>
        </w:rPr>
      </w:pPr>
      <w:r w:rsidRPr="00184C5B">
        <w:rPr>
          <w:rFonts w:ascii="Arial" w:eastAsia="Times New Roman" w:hAnsi="Arial" w:cs="Arial"/>
          <w:b/>
          <w:sz w:val="18"/>
          <w:szCs w:val="20"/>
          <w:lang w:eastAsia="ar-SA"/>
        </w:rPr>
        <w:t>1.4.9.</w:t>
      </w:r>
      <w:r w:rsidRPr="00184C5B">
        <w:rPr>
          <w:rFonts w:ascii="Arial" w:eastAsia="Times New Roman" w:hAnsi="Arial" w:cs="Arial"/>
          <w:b/>
          <w:sz w:val="18"/>
          <w:szCs w:val="20"/>
          <w:lang w:eastAsia="ar-SA"/>
        </w:rPr>
        <w:tab/>
      </w:r>
      <w:r w:rsidRPr="00184C5B">
        <w:rPr>
          <w:rFonts w:ascii="Arial" w:eastAsia="Times New Roman" w:hAnsi="Arial" w:cs="Arial"/>
          <w:sz w:val="18"/>
          <w:szCs w:val="20"/>
          <w:lang w:eastAsia="ar-SA"/>
        </w:rPr>
        <w:t>Wykop głęboki - wykop, którego głębokość przekracza 3 m.</w:t>
      </w:r>
    </w:p>
    <w:p w:rsidR="00184C5B" w:rsidRPr="00184C5B" w:rsidRDefault="00184C5B" w:rsidP="00184C5B">
      <w:pPr>
        <w:numPr>
          <w:ilvl w:val="0"/>
          <w:numId w:val="4"/>
        </w:numPr>
        <w:tabs>
          <w:tab w:val="left" w:pos="283"/>
        </w:tabs>
        <w:suppressAutoHyphens/>
        <w:overflowPunct w:val="0"/>
        <w:autoSpaceDE w:val="0"/>
        <w:spacing w:before="120" w:after="0" w:line="240" w:lineRule="auto"/>
        <w:jc w:val="both"/>
        <w:textAlignment w:val="baseline"/>
        <w:rPr>
          <w:rFonts w:ascii="Arial" w:eastAsia="Times New Roman" w:hAnsi="Arial" w:cs="Arial"/>
          <w:sz w:val="18"/>
          <w:szCs w:val="20"/>
          <w:lang w:eastAsia="ar-SA"/>
        </w:rPr>
      </w:pPr>
      <w:r w:rsidRPr="00184C5B">
        <w:rPr>
          <w:rFonts w:ascii="Arial" w:eastAsia="Times New Roman" w:hAnsi="Arial" w:cs="Arial"/>
          <w:sz w:val="18"/>
          <w:szCs w:val="20"/>
          <w:lang w:eastAsia="ar-SA"/>
        </w:rPr>
        <w:t>Bagno - grunt organiczny nasycony wodą, o małej nośności, charakteryzujący się znacznym i długotrwałym osiadaniem pod obciążeniem.</w:t>
      </w:r>
    </w:p>
    <w:p w:rsidR="00184C5B" w:rsidRPr="00184C5B" w:rsidRDefault="00184C5B" w:rsidP="00184C5B">
      <w:pPr>
        <w:numPr>
          <w:ilvl w:val="0"/>
          <w:numId w:val="4"/>
        </w:numPr>
        <w:tabs>
          <w:tab w:val="left" w:pos="283"/>
        </w:tabs>
        <w:suppressAutoHyphens/>
        <w:overflowPunct w:val="0"/>
        <w:autoSpaceDE w:val="0"/>
        <w:spacing w:before="120" w:after="0" w:line="240" w:lineRule="auto"/>
        <w:jc w:val="both"/>
        <w:textAlignment w:val="baseline"/>
        <w:rPr>
          <w:rFonts w:ascii="Arial" w:eastAsia="Times New Roman" w:hAnsi="Arial" w:cs="Arial"/>
          <w:sz w:val="18"/>
          <w:szCs w:val="20"/>
          <w:lang w:eastAsia="ar-SA"/>
        </w:rPr>
      </w:pPr>
      <w:r w:rsidRPr="00184C5B">
        <w:rPr>
          <w:rFonts w:ascii="Arial" w:eastAsia="Times New Roman" w:hAnsi="Arial" w:cs="Arial"/>
          <w:sz w:val="18"/>
          <w:szCs w:val="20"/>
          <w:lang w:eastAsia="ar-SA"/>
        </w:rPr>
        <w:t>Grunt nieskalisty - każdy grunt rodzimy, nie określony w punkcie 1.4.12 jako grunt skalisty.</w:t>
      </w:r>
    </w:p>
    <w:p w:rsidR="00184C5B" w:rsidRPr="00184C5B" w:rsidRDefault="00184C5B" w:rsidP="00184C5B">
      <w:pPr>
        <w:suppressAutoHyphens/>
        <w:overflowPunct w:val="0"/>
        <w:autoSpaceDE w:val="0"/>
        <w:spacing w:before="120" w:after="0" w:line="240" w:lineRule="auto"/>
        <w:jc w:val="both"/>
        <w:textAlignment w:val="baseline"/>
        <w:rPr>
          <w:rFonts w:ascii="Arial" w:eastAsia="Times New Roman" w:hAnsi="Arial" w:cs="Arial"/>
          <w:sz w:val="18"/>
          <w:szCs w:val="20"/>
          <w:lang w:eastAsia="ar-SA"/>
        </w:rPr>
      </w:pPr>
      <w:r w:rsidRPr="00184C5B">
        <w:rPr>
          <w:rFonts w:ascii="Arial" w:eastAsia="Times New Roman" w:hAnsi="Arial" w:cs="Arial"/>
          <w:b/>
          <w:sz w:val="18"/>
          <w:szCs w:val="20"/>
          <w:lang w:eastAsia="ar-SA"/>
        </w:rPr>
        <w:t>1.4.12.</w:t>
      </w:r>
      <w:r w:rsidRPr="00184C5B">
        <w:rPr>
          <w:rFonts w:ascii="Arial" w:eastAsia="Times New Roman" w:hAnsi="Arial" w:cs="Arial"/>
          <w:b/>
          <w:sz w:val="18"/>
          <w:szCs w:val="20"/>
          <w:lang w:eastAsia="ar-SA"/>
        </w:rPr>
        <w:tab/>
      </w:r>
      <w:r w:rsidRPr="00184C5B">
        <w:rPr>
          <w:rFonts w:ascii="Arial" w:eastAsia="Times New Roman" w:hAnsi="Arial" w:cs="Arial"/>
          <w:sz w:val="18"/>
          <w:szCs w:val="20"/>
          <w:lang w:eastAsia="ar-SA"/>
        </w:rPr>
        <w:t>Grunt skalisty - grunt rodzimy, lity lub spękany o nieprzesuniętych blokach, którego próbki nie wykazują zmian objętości ani nie rozpadają się pod działaniem wody destylowanej; mają wytrzymałość na ściskanie R</w:t>
      </w:r>
      <w:r w:rsidRPr="00184C5B">
        <w:rPr>
          <w:rFonts w:ascii="Arial" w:eastAsia="Times New Roman" w:hAnsi="Arial" w:cs="Arial"/>
          <w:sz w:val="18"/>
          <w:szCs w:val="20"/>
          <w:vertAlign w:val="subscript"/>
          <w:lang w:eastAsia="ar-SA"/>
        </w:rPr>
        <w:t>c</w:t>
      </w:r>
      <w:r w:rsidRPr="00184C5B">
        <w:rPr>
          <w:rFonts w:ascii="Arial" w:eastAsia="Times New Roman" w:hAnsi="Arial" w:cs="Arial"/>
          <w:sz w:val="18"/>
          <w:szCs w:val="20"/>
          <w:lang w:eastAsia="ar-SA"/>
        </w:rPr>
        <w:t xml:space="preserve"> ponad 0,2 MPa; wymaga użycia środków wybuchowych albo narzędzi pneumatycznych lub hydraulicznych do odspojenia.</w:t>
      </w:r>
    </w:p>
    <w:p w:rsidR="00184C5B" w:rsidRPr="00184C5B" w:rsidRDefault="00184C5B" w:rsidP="00184C5B">
      <w:pPr>
        <w:suppressAutoHyphens/>
        <w:overflowPunct w:val="0"/>
        <w:autoSpaceDE w:val="0"/>
        <w:spacing w:before="120" w:after="0" w:line="240" w:lineRule="auto"/>
        <w:jc w:val="both"/>
        <w:textAlignment w:val="baseline"/>
        <w:rPr>
          <w:rFonts w:ascii="Arial" w:eastAsia="Times New Roman" w:hAnsi="Arial" w:cs="Arial"/>
          <w:sz w:val="18"/>
          <w:szCs w:val="20"/>
          <w:lang w:eastAsia="ar-SA"/>
        </w:rPr>
      </w:pPr>
      <w:r w:rsidRPr="00184C5B">
        <w:rPr>
          <w:rFonts w:ascii="Arial" w:eastAsia="Times New Roman" w:hAnsi="Arial" w:cs="Arial"/>
          <w:b/>
          <w:sz w:val="18"/>
          <w:szCs w:val="20"/>
          <w:lang w:eastAsia="ar-SA"/>
        </w:rPr>
        <w:t>1.4.13.</w:t>
      </w:r>
      <w:r w:rsidRPr="00184C5B">
        <w:rPr>
          <w:rFonts w:ascii="Arial" w:eastAsia="Times New Roman" w:hAnsi="Arial" w:cs="Arial"/>
          <w:b/>
          <w:sz w:val="18"/>
          <w:szCs w:val="20"/>
          <w:lang w:eastAsia="ar-SA"/>
        </w:rPr>
        <w:tab/>
      </w:r>
      <w:r w:rsidRPr="00184C5B">
        <w:rPr>
          <w:rFonts w:ascii="Arial" w:eastAsia="Times New Roman" w:hAnsi="Arial" w:cs="Arial"/>
          <w:sz w:val="18"/>
          <w:szCs w:val="20"/>
          <w:lang w:eastAsia="ar-SA"/>
        </w:rPr>
        <w:t>Ukop - miejsce pozyskania gruntu do wykonania nasypów, położone w obrębie pasa robót drogowych.</w:t>
      </w:r>
    </w:p>
    <w:p w:rsidR="00184C5B" w:rsidRPr="00184C5B" w:rsidRDefault="00184C5B" w:rsidP="00184C5B">
      <w:pPr>
        <w:suppressAutoHyphens/>
        <w:overflowPunct w:val="0"/>
        <w:autoSpaceDE w:val="0"/>
        <w:spacing w:before="120" w:after="0" w:line="240" w:lineRule="auto"/>
        <w:jc w:val="both"/>
        <w:textAlignment w:val="baseline"/>
        <w:rPr>
          <w:rFonts w:ascii="Arial" w:eastAsia="Times New Roman" w:hAnsi="Arial" w:cs="Arial"/>
          <w:sz w:val="18"/>
          <w:szCs w:val="20"/>
          <w:lang w:eastAsia="ar-SA"/>
        </w:rPr>
      </w:pPr>
      <w:r w:rsidRPr="00184C5B">
        <w:rPr>
          <w:rFonts w:ascii="Arial" w:eastAsia="Times New Roman" w:hAnsi="Arial" w:cs="Arial"/>
          <w:b/>
          <w:sz w:val="18"/>
          <w:szCs w:val="20"/>
          <w:lang w:eastAsia="ar-SA"/>
        </w:rPr>
        <w:t>1.4.14.</w:t>
      </w:r>
      <w:r w:rsidRPr="00184C5B">
        <w:rPr>
          <w:rFonts w:ascii="Arial" w:eastAsia="Times New Roman" w:hAnsi="Arial" w:cs="Arial"/>
          <w:b/>
          <w:sz w:val="18"/>
          <w:szCs w:val="20"/>
          <w:lang w:eastAsia="ar-SA"/>
        </w:rPr>
        <w:tab/>
      </w:r>
      <w:r w:rsidRPr="00184C5B">
        <w:rPr>
          <w:rFonts w:ascii="Arial" w:eastAsia="Times New Roman" w:hAnsi="Arial" w:cs="Arial"/>
          <w:sz w:val="18"/>
          <w:szCs w:val="20"/>
          <w:lang w:eastAsia="ar-SA"/>
        </w:rPr>
        <w:t>Dokop - miejsce pozyskania gruntu do wykonania nasypów, położone poza pasem robót drogowych.</w:t>
      </w:r>
    </w:p>
    <w:p w:rsidR="00184C5B" w:rsidRPr="00184C5B" w:rsidRDefault="00184C5B" w:rsidP="00184C5B">
      <w:pPr>
        <w:suppressAutoHyphens/>
        <w:overflowPunct w:val="0"/>
        <w:autoSpaceDE w:val="0"/>
        <w:spacing w:before="120" w:after="0" w:line="240" w:lineRule="auto"/>
        <w:jc w:val="both"/>
        <w:textAlignment w:val="baseline"/>
        <w:rPr>
          <w:rFonts w:ascii="Arial" w:eastAsia="Times New Roman" w:hAnsi="Arial" w:cs="Arial"/>
          <w:sz w:val="18"/>
          <w:szCs w:val="20"/>
          <w:lang w:eastAsia="ar-SA"/>
        </w:rPr>
      </w:pPr>
      <w:r w:rsidRPr="00184C5B">
        <w:rPr>
          <w:rFonts w:ascii="Arial" w:eastAsia="Times New Roman" w:hAnsi="Arial" w:cs="Arial"/>
          <w:b/>
          <w:sz w:val="18"/>
          <w:szCs w:val="20"/>
          <w:lang w:eastAsia="ar-SA"/>
        </w:rPr>
        <w:t>1.4.15.</w:t>
      </w:r>
      <w:r w:rsidRPr="00184C5B">
        <w:rPr>
          <w:rFonts w:ascii="Arial" w:eastAsia="Times New Roman" w:hAnsi="Arial" w:cs="Arial"/>
          <w:b/>
          <w:sz w:val="18"/>
          <w:szCs w:val="20"/>
          <w:lang w:eastAsia="ar-SA"/>
        </w:rPr>
        <w:tab/>
      </w:r>
      <w:r w:rsidRPr="00184C5B">
        <w:rPr>
          <w:rFonts w:ascii="Arial" w:eastAsia="Times New Roman" w:hAnsi="Arial" w:cs="Arial"/>
          <w:sz w:val="18"/>
          <w:szCs w:val="20"/>
          <w:lang w:eastAsia="ar-SA"/>
        </w:rPr>
        <w:t>Odkład - miejsce wbudowania lub składowania (odwiezienia) gruntów pozyskanych w czasie wykonywania wykopów, a nie wykorzystanych do budowy nasypów oraz innych prac związanych z trasą drogową.</w:t>
      </w:r>
    </w:p>
    <w:p w:rsidR="00184C5B" w:rsidRPr="00184C5B" w:rsidRDefault="00184C5B" w:rsidP="00184C5B">
      <w:pPr>
        <w:suppressAutoHyphens/>
        <w:overflowPunct w:val="0"/>
        <w:autoSpaceDE w:val="0"/>
        <w:spacing w:before="120" w:after="0" w:line="240" w:lineRule="auto"/>
        <w:jc w:val="both"/>
        <w:textAlignment w:val="baseline"/>
        <w:rPr>
          <w:rFonts w:ascii="Arial" w:eastAsia="Times New Roman" w:hAnsi="Arial" w:cs="Arial"/>
          <w:sz w:val="18"/>
          <w:szCs w:val="20"/>
          <w:lang w:eastAsia="ar-SA"/>
        </w:rPr>
      </w:pPr>
      <w:r w:rsidRPr="00184C5B">
        <w:rPr>
          <w:rFonts w:ascii="Arial" w:eastAsia="Times New Roman" w:hAnsi="Arial" w:cs="Arial"/>
          <w:b/>
          <w:sz w:val="18"/>
          <w:szCs w:val="20"/>
          <w:lang w:eastAsia="ar-SA"/>
        </w:rPr>
        <w:t>1.4.16.</w:t>
      </w:r>
      <w:r w:rsidRPr="00184C5B">
        <w:rPr>
          <w:rFonts w:ascii="Arial" w:eastAsia="Times New Roman" w:hAnsi="Arial" w:cs="Arial"/>
          <w:b/>
          <w:sz w:val="18"/>
          <w:szCs w:val="20"/>
          <w:lang w:eastAsia="ar-SA"/>
        </w:rPr>
        <w:tab/>
      </w:r>
      <w:r w:rsidRPr="00184C5B">
        <w:rPr>
          <w:rFonts w:ascii="Arial" w:eastAsia="Times New Roman" w:hAnsi="Arial" w:cs="Arial"/>
          <w:sz w:val="18"/>
          <w:szCs w:val="20"/>
          <w:lang w:eastAsia="ar-SA"/>
        </w:rPr>
        <w:t xml:space="preserve">Wskaźnik zagęszczenia gruntu - wielkość charakteryzująca stan zagęszczenia gruntu, określona wg wzoru: </w:t>
      </w:r>
    </w:p>
    <w:p w:rsidR="00184C5B" w:rsidRPr="00184C5B" w:rsidRDefault="00BF6FBC" w:rsidP="00184C5B">
      <w:pPr>
        <w:suppressAutoHyphens/>
        <w:overflowPunct w:val="0"/>
        <w:autoSpaceDE w:val="0"/>
        <w:spacing w:before="120" w:after="0" w:line="240" w:lineRule="auto"/>
        <w:jc w:val="center"/>
        <w:textAlignment w:val="baseline"/>
        <w:rPr>
          <w:rFonts w:ascii="Arial" w:eastAsia="Times New Roman" w:hAnsi="Arial" w:cs="Arial"/>
          <w:sz w:val="18"/>
          <w:szCs w:val="20"/>
          <w:lang w:eastAsia="ar-SA"/>
        </w:rPr>
      </w:pPr>
      <w:r>
        <w:rPr>
          <w:rFonts w:ascii="Times New Roman" w:eastAsia="Times New Roman" w:hAnsi="Times New Roman" w:cs="Times New Roman"/>
          <w:position w:val="-21"/>
          <w:sz w:val="20"/>
          <w:szCs w:val="20"/>
          <w:lang w:eastAsia="ar-SA"/>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38.5pt;height:30pt" filled="t">
            <v:fill color2="black"/>
            <v:textbox inset="0,0,0,0"/>
          </v:shape>
        </w:pict>
      </w:r>
    </w:p>
    <w:p w:rsidR="00184C5B" w:rsidRPr="00184C5B" w:rsidRDefault="00184C5B" w:rsidP="00184C5B">
      <w:pPr>
        <w:suppressAutoHyphens/>
        <w:overflowPunct w:val="0"/>
        <w:autoSpaceDE w:val="0"/>
        <w:spacing w:after="0" w:line="240" w:lineRule="auto"/>
        <w:textAlignment w:val="baseline"/>
        <w:rPr>
          <w:rFonts w:ascii="Arial" w:eastAsia="Times New Roman" w:hAnsi="Arial" w:cs="Arial"/>
          <w:sz w:val="18"/>
          <w:szCs w:val="20"/>
          <w:lang w:eastAsia="ar-SA"/>
        </w:rPr>
      </w:pPr>
      <w:r w:rsidRPr="00184C5B">
        <w:rPr>
          <w:rFonts w:ascii="Arial" w:eastAsia="Times New Roman" w:hAnsi="Arial" w:cs="Arial"/>
          <w:sz w:val="18"/>
          <w:szCs w:val="20"/>
          <w:lang w:eastAsia="ar-SA"/>
        </w:rPr>
        <w:t>gdzie:</w:t>
      </w:r>
    </w:p>
    <w:p w:rsidR="00184C5B" w:rsidRPr="00184C5B" w:rsidRDefault="00184C5B" w:rsidP="00184C5B">
      <w:pPr>
        <w:tabs>
          <w:tab w:val="left" w:pos="426"/>
          <w:tab w:val="left" w:pos="709"/>
        </w:tabs>
        <w:suppressAutoHyphens/>
        <w:overflowPunct w:val="0"/>
        <w:autoSpaceDE w:val="0"/>
        <w:spacing w:after="0" w:line="240" w:lineRule="auto"/>
        <w:ind w:left="709" w:hanging="709"/>
        <w:jc w:val="both"/>
        <w:textAlignment w:val="baseline"/>
        <w:rPr>
          <w:rFonts w:ascii="Arial" w:eastAsia="Times New Roman" w:hAnsi="Arial" w:cs="Arial"/>
          <w:sz w:val="18"/>
          <w:szCs w:val="20"/>
          <w:lang w:eastAsia="ar-SA"/>
        </w:rPr>
      </w:pPr>
      <w:r w:rsidRPr="00184C5B">
        <w:rPr>
          <w:rFonts w:ascii="Symbol" w:eastAsia="Times New Roman" w:hAnsi="Symbol" w:cs="Times New Roman"/>
          <w:i/>
          <w:sz w:val="18"/>
          <w:szCs w:val="20"/>
          <w:lang w:eastAsia="ar-SA"/>
        </w:rPr>
        <w:t></w:t>
      </w:r>
      <w:r w:rsidRPr="00184C5B">
        <w:rPr>
          <w:rFonts w:ascii="Arial" w:eastAsia="Times New Roman" w:hAnsi="Arial" w:cs="Arial"/>
          <w:sz w:val="18"/>
          <w:szCs w:val="20"/>
          <w:vertAlign w:val="subscript"/>
          <w:lang w:eastAsia="ar-SA"/>
        </w:rPr>
        <w:t>d</w:t>
      </w:r>
      <w:r w:rsidRPr="00184C5B">
        <w:rPr>
          <w:rFonts w:ascii="Arial" w:eastAsia="Times New Roman" w:hAnsi="Arial" w:cs="Arial"/>
          <w:sz w:val="18"/>
          <w:szCs w:val="20"/>
          <w:lang w:eastAsia="ar-SA"/>
        </w:rPr>
        <w:tab/>
        <w:t>-</w:t>
      </w:r>
      <w:r w:rsidRPr="00184C5B">
        <w:rPr>
          <w:rFonts w:ascii="Arial" w:eastAsia="Times New Roman" w:hAnsi="Arial" w:cs="Arial"/>
          <w:sz w:val="18"/>
          <w:szCs w:val="20"/>
          <w:lang w:eastAsia="ar-SA"/>
        </w:rPr>
        <w:tab/>
        <w:t>gęstość objętościowa szkieletu zagęszczonego gruntu, zgodnie z BN-77/8931-12 [9], (Mg/m</w:t>
      </w:r>
      <w:r w:rsidRPr="00184C5B">
        <w:rPr>
          <w:rFonts w:ascii="Arial" w:eastAsia="Times New Roman" w:hAnsi="Arial" w:cs="Arial"/>
          <w:sz w:val="18"/>
          <w:szCs w:val="20"/>
          <w:vertAlign w:val="superscript"/>
          <w:lang w:eastAsia="ar-SA"/>
        </w:rPr>
        <w:t>3</w:t>
      </w:r>
      <w:r w:rsidRPr="00184C5B">
        <w:rPr>
          <w:rFonts w:ascii="Arial" w:eastAsia="Times New Roman" w:hAnsi="Arial" w:cs="Arial"/>
          <w:sz w:val="18"/>
          <w:szCs w:val="20"/>
          <w:lang w:eastAsia="ar-SA"/>
        </w:rPr>
        <w:t>),</w:t>
      </w:r>
    </w:p>
    <w:p w:rsidR="00184C5B" w:rsidRPr="00184C5B" w:rsidRDefault="00184C5B" w:rsidP="00184C5B">
      <w:pPr>
        <w:tabs>
          <w:tab w:val="left" w:pos="426"/>
          <w:tab w:val="left" w:pos="709"/>
        </w:tabs>
        <w:suppressAutoHyphens/>
        <w:overflowPunct w:val="0"/>
        <w:autoSpaceDE w:val="0"/>
        <w:spacing w:after="0" w:line="240" w:lineRule="auto"/>
        <w:ind w:left="709" w:hanging="709"/>
        <w:jc w:val="both"/>
        <w:textAlignment w:val="baseline"/>
        <w:rPr>
          <w:rFonts w:ascii="Arial" w:eastAsia="Times New Roman" w:hAnsi="Arial" w:cs="Arial"/>
          <w:sz w:val="18"/>
          <w:szCs w:val="20"/>
          <w:lang w:eastAsia="ar-SA"/>
        </w:rPr>
      </w:pPr>
      <w:r w:rsidRPr="00184C5B">
        <w:rPr>
          <w:rFonts w:ascii="Symbol" w:eastAsia="Times New Roman" w:hAnsi="Symbol" w:cs="Times New Roman"/>
          <w:i/>
          <w:sz w:val="18"/>
          <w:szCs w:val="20"/>
          <w:lang w:eastAsia="ar-SA"/>
        </w:rPr>
        <w:t></w:t>
      </w:r>
      <w:r w:rsidRPr="00184C5B">
        <w:rPr>
          <w:rFonts w:ascii="Arial" w:eastAsia="Times New Roman" w:hAnsi="Arial" w:cs="Arial"/>
          <w:sz w:val="18"/>
          <w:szCs w:val="20"/>
          <w:vertAlign w:val="subscript"/>
          <w:lang w:eastAsia="ar-SA"/>
        </w:rPr>
        <w:t>ds</w:t>
      </w:r>
      <w:r w:rsidRPr="00184C5B">
        <w:rPr>
          <w:rFonts w:ascii="Arial" w:eastAsia="Times New Roman" w:hAnsi="Arial" w:cs="Arial"/>
          <w:sz w:val="18"/>
          <w:szCs w:val="20"/>
          <w:lang w:eastAsia="ar-SA"/>
        </w:rPr>
        <w:tab/>
        <w:t>-</w:t>
      </w:r>
      <w:r w:rsidRPr="00184C5B">
        <w:rPr>
          <w:rFonts w:ascii="Arial" w:eastAsia="Times New Roman" w:hAnsi="Arial" w:cs="Arial"/>
          <w:sz w:val="18"/>
          <w:szCs w:val="20"/>
          <w:lang w:eastAsia="ar-SA"/>
        </w:rPr>
        <w:tab/>
        <w:t>maksymalna gęstość objętościowa szkieletu gruntowego przy wilgotności optymalnej, zgodnie z PN-B-04481:1988 [2], służąca do oceny zagęszczenia gruntu w robotach ziemnych, (Mg/m</w:t>
      </w:r>
      <w:r w:rsidRPr="00184C5B">
        <w:rPr>
          <w:rFonts w:ascii="Arial" w:eastAsia="Times New Roman" w:hAnsi="Arial" w:cs="Arial"/>
          <w:sz w:val="18"/>
          <w:szCs w:val="20"/>
          <w:vertAlign w:val="superscript"/>
          <w:lang w:eastAsia="ar-SA"/>
        </w:rPr>
        <w:t>3</w:t>
      </w:r>
      <w:r w:rsidRPr="00184C5B">
        <w:rPr>
          <w:rFonts w:ascii="Arial" w:eastAsia="Times New Roman" w:hAnsi="Arial" w:cs="Arial"/>
          <w:sz w:val="18"/>
          <w:szCs w:val="20"/>
          <w:lang w:eastAsia="ar-SA"/>
        </w:rPr>
        <w:t>).</w:t>
      </w:r>
    </w:p>
    <w:p w:rsidR="00184C5B" w:rsidRPr="00184C5B" w:rsidRDefault="00184C5B" w:rsidP="00184C5B">
      <w:pPr>
        <w:suppressAutoHyphens/>
        <w:overflowPunct w:val="0"/>
        <w:autoSpaceDE w:val="0"/>
        <w:spacing w:before="120" w:after="0" w:line="240" w:lineRule="auto"/>
        <w:jc w:val="both"/>
        <w:textAlignment w:val="baseline"/>
        <w:rPr>
          <w:rFonts w:ascii="Arial" w:eastAsia="Times New Roman" w:hAnsi="Arial" w:cs="Arial"/>
          <w:sz w:val="18"/>
          <w:szCs w:val="20"/>
          <w:lang w:eastAsia="ar-SA"/>
        </w:rPr>
      </w:pPr>
      <w:r w:rsidRPr="00184C5B">
        <w:rPr>
          <w:rFonts w:ascii="Arial" w:eastAsia="Times New Roman" w:hAnsi="Arial" w:cs="Arial"/>
          <w:b/>
          <w:sz w:val="18"/>
          <w:szCs w:val="20"/>
          <w:lang w:eastAsia="ar-SA"/>
        </w:rPr>
        <w:t xml:space="preserve">1.4.17. </w:t>
      </w:r>
      <w:r w:rsidRPr="00184C5B">
        <w:rPr>
          <w:rFonts w:ascii="Arial" w:eastAsia="Times New Roman" w:hAnsi="Arial" w:cs="Arial"/>
          <w:sz w:val="18"/>
          <w:szCs w:val="20"/>
          <w:lang w:eastAsia="ar-SA"/>
        </w:rPr>
        <w:t xml:space="preserve">Wskaźnik różnoziarnistości - wielkość charakteryzująca zagęszczalność gruntów niespoistych, określona                             </w:t>
      </w:r>
    </w:p>
    <w:p w:rsidR="00184C5B" w:rsidRPr="00184C5B" w:rsidRDefault="00184C5B" w:rsidP="00184C5B">
      <w:pPr>
        <w:suppressAutoHyphens/>
        <w:overflowPunct w:val="0"/>
        <w:autoSpaceDE w:val="0"/>
        <w:spacing w:before="120" w:after="0" w:line="240" w:lineRule="auto"/>
        <w:jc w:val="both"/>
        <w:textAlignment w:val="baseline"/>
        <w:rPr>
          <w:rFonts w:ascii="Arial" w:eastAsia="Times New Roman" w:hAnsi="Arial" w:cs="Arial"/>
          <w:sz w:val="18"/>
          <w:szCs w:val="20"/>
          <w:lang w:eastAsia="ar-SA"/>
        </w:rPr>
      </w:pPr>
      <w:r w:rsidRPr="00184C5B">
        <w:rPr>
          <w:rFonts w:ascii="Arial" w:eastAsia="Times New Roman" w:hAnsi="Arial" w:cs="Arial"/>
          <w:sz w:val="18"/>
          <w:szCs w:val="20"/>
          <w:lang w:eastAsia="ar-SA"/>
        </w:rPr>
        <w:t xml:space="preserve">           wg wzoru:</w:t>
      </w:r>
    </w:p>
    <w:p w:rsidR="00184C5B" w:rsidRPr="00184C5B" w:rsidRDefault="00BF6FBC" w:rsidP="00184C5B">
      <w:pPr>
        <w:suppressAutoHyphens/>
        <w:overflowPunct w:val="0"/>
        <w:autoSpaceDE w:val="0"/>
        <w:spacing w:after="0" w:line="240" w:lineRule="auto"/>
        <w:jc w:val="center"/>
        <w:textAlignment w:val="baseline"/>
        <w:rPr>
          <w:rFonts w:ascii="Arial" w:eastAsia="Times New Roman" w:hAnsi="Arial" w:cs="Arial"/>
          <w:sz w:val="18"/>
          <w:szCs w:val="20"/>
          <w:lang w:eastAsia="ar-SA"/>
        </w:rPr>
      </w:pPr>
      <w:r>
        <w:rPr>
          <w:rFonts w:ascii="Times New Roman" w:eastAsia="Times New Roman" w:hAnsi="Times New Roman" w:cs="Times New Roman"/>
          <w:position w:val="-21"/>
          <w:sz w:val="20"/>
          <w:szCs w:val="20"/>
          <w:lang w:eastAsia="ar-SA"/>
        </w:rPr>
        <w:pict>
          <v:shape id="_x0000_i1026" type="#_x0000_t75" style="width:38.5pt;height:30pt" filled="t">
            <v:fill color2="black"/>
            <v:textbox inset="0,0,0,0"/>
          </v:shape>
        </w:pict>
      </w:r>
    </w:p>
    <w:p w:rsidR="00184C5B" w:rsidRPr="00184C5B" w:rsidRDefault="00184C5B" w:rsidP="00184C5B">
      <w:pPr>
        <w:suppressAutoHyphens/>
        <w:overflowPunct w:val="0"/>
        <w:autoSpaceDE w:val="0"/>
        <w:spacing w:after="0" w:line="240" w:lineRule="auto"/>
        <w:jc w:val="both"/>
        <w:textAlignment w:val="baseline"/>
        <w:rPr>
          <w:rFonts w:ascii="Arial" w:eastAsia="Times New Roman" w:hAnsi="Arial" w:cs="Arial"/>
          <w:sz w:val="18"/>
          <w:szCs w:val="20"/>
          <w:lang w:eastAsia="ar-SA"/>
        </w:rPr>
      </w:pPr>
      <w:r w:rsidRPr="00184C5B">
        <w:rPr>
          <w:rFonts w:ascii="Arial" w:eastAsia="Times New Roman" w:hAnsi="Arial" w:cs="Arial"/>
          <w:sz w:val="18"/>
          <w:szCs w:val="20"/>
          <w:lang w:eastAsia="ar-SA"/>
        </w:rPr>
        <w:t>gdzie:</w:t>
      </w:r>
    </w:p>
    <w:p w:rsidR="00184C5B" w:rsidRPr="00184C5B" w:rsidRDefault="00184C5B" w:rsidP="00184C5B">
      <w:pPr>
        <w:tabs>
          <w:tab w:val="left" w:pos="426"/>
          <w:tab w:val="left" w:pos="709"/>
        </w:tabs>
        <w:suppressAutoHyphens/>
        <w:overflowPunct w:val="0"/>
        <w:autoSpaceDE w:val="0"/>
        <w:spacing w:after="0" w:line="240" w:lineRule="auto"/>
        <w:jc w:val="both"/>
        <w:textAlignment w:val="baseline"/>
        <w:rPr>
          <w:rFonts w:ascii="Arial" w:eastAsia="Times New Roman" w:hAnsi="Arial" w:cs="Arial"/>
          <w:i/>
          <w:sz w:val="18"/>
          <w:szCs w:val="20"/>
          <w:lang w:eastAsia="ar-SA"/>
        </w:rPr>
      </w:pPr>
    </w:p>
    <w:p w:rsidR="00184C5B" w:rsidRPr="00184C5B" w:rsidRDefault="00184C5B" w:rsidP="00184C5B">
      <w:pPr>
        <w:tabs>
          <w:tab w:val="left" w:pos="426"/>
          <w:tab w:val="left" w:pos="709"/>
        </w:tabs>
        <w:suppressAutoHyphens/>
        <w:overflowPunct w:val="0"/>
        <w:autoSpaceDE w:val="0"/>
        <w:spacing w:after="0" w:line="240" w:lineRule="auto"/>
        <w:jc w:val="both"/>
        <w:textAlignment w:val="baseline"/>
        <w:rPr>
          <w:rFonts w:ascii="Arial" w:eastAsia="Times New Roman" w:hAnsi="Arial" w:cs="Arial"/>
          <w:sz w:val="18"/>
          <w:szCs w:val="20"/>
          <w:lang w:eastAsia="ar-SA"/>
        </w:rPr>
      </w:pPr>
      <w:r w:rsidRPr="00184C5B">
        <w:rPr>
          <w:rFonts w:ascii="Arial" w:eastAsia="Times New Roman" w:hAnsi="Arial" w:cs="Arial"/>
          <w:i/>
          <w:sz w:val="18"/>
          <w:szCs w:val="20"/>
          <w:lang w:eastAsia="ar-SA"/>
        </w:rPr>
        <w:t>d</w:t>
      </w:r>
      <w:r w:rsidRPr="00184C5B">
        <w:rPr>
          <w:rFonts w:ascii="Arial" w:eastAsia="Times New Roman" w:hAnsi="Arial" w:cs="Arial"/>
          <w:i/>
          <w:sz w:val="18"/>
          <w:szCs w:val="20"/>
          <w:vertAlign w:val="subscript"/>
          <w:lang w:eastAsia="ar-SA"/>
        </w:rPr>
        <w:t>60</w:t>
      </w:r>
      <w:r w:rsidRPr="00184C5B">
        <w:rPr>
          <w:rFonts w:ascii="Arial" w:eastAsia="Times New Roman" w:hAnsi="Arial" w:cs="Arial"/>
          <w:sz w:val="18"/>
          <w:szCs w:val="20"/>
          <w:lang w:eastAsia="ar-SA"/>
        </w:rPr>
        <w:tab/>
        <w:t>-</w:t>
      </w:r>
      <w:r w:rsidRPr="00184C5B">
        <w:rPr>
          <w:rFonts w:ascii="Arial" w:eastAsia="Times New Roman" w:hAnsi="Arial" w:cs="Arial"/>
          <w:sz w:val="18"/>
          <w:szCs w:val="20"/>
          <w:lang w:eastAsia="ar-SA"/>
        </w:rPr>
        <w:tab/>
        <w:t>średnica oczek sita, przez które przechodzi 60% gruntu, (mm),</w:t>
      </w:r>
    </w:p>
    <w:p w:rsidR="00184C5B" w:rsidRPr="00184C5B" w:rsidRDefault="00184C5B" w:rsidP="00184C5B">
      <w:pPr>
        <w:tabs>
          <w:tab w:val="left" w:pos="426"/>
          <w:tab w:val="left" w:pos="709"/>
        </w:tabs>
        <w:suppressAutoHyphens/>
        <w:overflowPunct w:val="0"/>
        <w:autoSpaceDE w:val="0"/>
        <w:spacing w:after="0" w:line="240" w:lineRule="auto"/>
        <w:jc w:val="both"/>
        <w:textAlignment w:val="baseline"/>
        <w:rPr>
          <w:rFonts w:ascii="Arial" w:eastAsia="Times New Roman" w:hAnsi="Arial" w:cs="Arial"/>
          <w:sz w:val="18"/>
          <w:szCs w:val="20"/>
          <w:lang w:eastAsia="ar-SA"/>
        </w:rPr>
      </w:pPr>
      <w:r w:rsidRPr="00184C5B">
        <w:rPr>
          <w:rFonts w:ascii="Arial" w:eastAsia="Times New Roman" w:hAnsi="Arial" w:cs="Arial"/>
          <w:i/>
          <w:sz w:val="18"/>
          <w:szCs w:val="20"/>
          <w:lang w:eastAsia="ar-SA"/>
        </w:rPr>
        <w:t>d</w:t>
      </w:r>
      <w:r w:rsidRPr="00184C5B">
        <w:rPr>
          <w:rFonts w:ascii="Arial" w:eastAsia="Times New Roman" w:hAnsi="Arial" w:cs="Arial"/>
          <w:i/>
          <w:sz w:val="18"/>
          <w:szCs w:val="20"/>
          <w:vertAlign w:val="subscript"/>
          <w:lang w:eastAsia="ar-SA"/>
        </w:rPr>
        <w:t>10</w:t>
      </w:r>
      <w:r w:rsidRPr="00184C5B">
        <w:rPr>
          <w:rFonts w:ascii="Arial" w:eastAsia="Times New Roman" w:hAnsi="Arial" w:cs="Arial"/>
          <w:sz w:val="18"/>
          <w:szCs w:val="20"/>
          <w:lang w:eastAsia="ar-SA"/>
        </w:rPr>
        <w:tab/>
        <w:t>-</w:t>
      </w:r>
      <w:r w:rsidRPr="00184C5B">
        <w:rPr>
          <w:rFonts w:ascii="Arial" w:eastAsia="Times New Roman" w:hAnsi="Arial" w:cs="Arial"/>
          <w:sz w:val="18"/>
          <w:szCs w:val="20"/>
          <w:lang w:eastAsia="ar-SA"/>
        </w:rPr>
        <w:tab/>
        <w:t>średnica oczek sita, przez które przechodzi 10% gruntu, (mm).</w:t>
      </w:r>
    </w:p>
    <w:p w:rsidR="00184C5B" w:rsidRPr="00184C5B" w:rsidRDefault="00184C5B" w:rsidP="00184C5B">
      <w:pPr>
        <w:suppressAutoHyphens/>
        <w:overflowPunct w:val="0"/>
        <w:autoSpaceDE w:val="0"/>
        <w:spacing w:before="120" w:after="0" w:line="240" w:lineRule="auto"/>
        <w:jc w:val="both"/>
        <w:textAlignment w:val="baseline"/>
        <w:rPr>
          <w:rFonts w:ascii="Arial" w:eastAsia="Times New Roman" w:hAnsi="Arial" w:cs="Arial"/>
          <w:sz w:val="18"/>
          <w:szCs w:val="20"/>
          <w:lang w:eastAsia="ar-SA"/>
        </w:rPr>
      </w:pPr>
      <w:r w:rsidRPr="00184C5B">
        <w:rPr>
          <w:rFonts w:ascii="Arial" w:eastAsia="Times New Roman" w:hAnsi="Arial" w:cs="Arial"/>
          <w:b/>
          <w:sz w:val="18"/>
          <w:szCs w:val="20"/>
          <w:lang w:eastAsia="ar-SA"/>
        </w:rPr>
        <w:t>1.4.18.</w:t>
      </w:r>
      <w:r w:rsidRPr="00184C5B">
        <w:rPr>
          <w:rFonts w:ascii="Arial" w:eastAsia="Times New Roman" w:hAnsi="Arial" w:cs="Arial"/>
          <w:sz w:val="18"/>
          <w:szCs w:val="20"/>
          <w:lang w:eastAsia="ar-SA"/>
        </w:rPr>
        <w:t xml:space="preserve"> Wskaźnik odkształcenia gruntu - wielkość charakteryzująca stan zagęszczenia gruntu, określona wg wzoru: </w:t>
      </w:r>
    </w:p>
    <w:p w:rsidR="00184C5B" w:rsidRPr="00184C5B" w:rsidRDefault="00BF6FBC" w:rsidP="00184C5B">
      <w:pPr>
        <w:tabs>
          <w:tab w:val="left" w:pos="426"/>
          <w:tab w:val="left" w:pos="709"/>
        </w:tabs>
        <w:suppressAutoHyphens/>
        <w:overflowPunct w:val="0"/>
        <w:autoSpaceDE w:val="0"/>
        <w:spacing w:after="0" w:line="240" w:lineRule="auto"/>
        <w:jc w:val="center"/>
        <w:textAlignment w:val="baseline"/>
        <w:rPr>
          <w:rFonts w:ascii="Arial" w:eastAsia="Times New Roman" w:hAnsi="Arial" w:cs="Arial"/>
          <w:sz w:val="18"/>
          <w:szCs w:val="20"/>
          <w:lang w:eastAsia="ar-SA"/>
        </w:rPr>
      </w:pPr>
      <w:r>
        <w:rPr>
          <w:rFonts w:ascii="Times New Roman" w:eastAsia="Times New Roman" w:hAnsi="Times New Roman" w:cs="Times New Roman"/>
          <w:position w:val="-21"/>
          <w:sz w:val="20"/>
          <w:szCs w:val="20"/>
          <w:lang w:eastAsia="ar-SA"/>
        </w:rPr>
        <w:pict>
          <v:shape id="_x0000_i1027" type="#_x0000_t75" style="width:36pt;height:30pt" filled="t">
            <v:fill color2="black"/>
            <v:textbox inset="0,0,0,0"/>
          </v:shape>
        </w:pict>
      </w:r>
    </w:p>
    <w:p w:rsidR="00184C5B" w:rsidRPr="00184C5B" w:rsidRDefault="00184C5B" w:rsidP="00184C5B">
      <w:pPr>
        <w:tabs>
          <w:tab w:val="left" w:pos="426"/>
          <w:tab w:val="left" w:pos="709"/>
        </w:tabs>
        <w:suppressAutoHyphens/>
        <w:overflowPunct w:val="0"/>
        <w:autoSpaceDE w:val="0"/>
        <w:spacing w:after="0" w:line="240" w:lineRule="auto"/>
        <w:jc w:val="both"/>
        <w:textAlignment w:val="baseline"/>
        <w:rPr>
          <w:rFonts w:ascii="Arial" w:eastAsia="Times New Roman" w:hAnsi="Arial" w:cs="Arial"/>
          <w:sz w:val="18"/>
          <w:szCs w:val="20"/>
          <w:lang w:eastAsia="ar-SA"/>
        </w:rPr>
      </w:pPr>
      <w:r w:rsidRPr="00184C5B">
        <w:rPr>
          <w:rFonts w:ascii="Arial" w:eastAsia="Times New Roman" w:hAnsi="Arial" w:cs="Arial"/>
          <w:sz w:val="18"/>
          <w:szCs w:val="20"/>
          <w:lang w:eastAsia="ar-SA"/>
        </w:rPr>
        <w:t>gdzie:</w:t>
      </w:r>
    </w:p>
    <w:p w:rsidR="00184C5B" w:rsidRPr="00184C5B" w:rsidRDefault="00184C5B" w:rsidP="00184C5B">
      <w:pPr>
        <w:tabs>
          <w:tab w:val="left" w:pos="426"/>
          <w:tab w:val="left" w:pos="709"/>
        </w:tabs>
        <w:suppressAutoHyphens/>
        <w:overflowPunct w:val="0"/>
        <w:autoSpaceDE w:val="0"/>
        <w:spacing w:after="0" w:line="240" w:lineRule="auto"/>
        <w:jc w:val="both"/>
        <w:textAlignment w:val="baseline"/>
        <w:rPr>
          <w:rFonts w:ascii="Arial" w:eastAsia="Times New Roman" w:hAnsi="Arial" w:cs="Arial"/>
          <w:sz w:val="18"/>
          <w:szCs w:val="20"/>
          <w:lang w:eastAsia="ar-SA"/>
        </w:rPr>
      </w:pPr>
    </w:p>
    <w:p w:rsidR="00184C5B" w:rsidRPr="00184C5B" w:rsidRDefault="00184C5B" w:rsidP="00184C5B">
      <w:pPr>
        <w:tabs>
          <w:tab w:val="left" w:pos="426"/>
          <w:tab w:val="left" w:pos="709"/>
        </w:tabs>
        <w:suppressAutoHyphens/>
        <w:overflowPunct w:val="0"/>
        <w:autoSpaceDE w:val="0"/>
        <w:spacing w:after="0" w:line="240" w:lineRule="auto"/>
        <w:jc w:val="both"/>
        <w:textAlignment w:val="baseline"/>
        <w:rPr>
          <w:rFonts w:ascii="Arial" w:eastAsia="Times New Roman" w:hAnsi="Arial" w:cs="Arial"/>
          <w:sz w:val="18"/>
          <w:szCs w:val="20"/>
          <w:lang w:eastAsia="ar-SA"/>
        </w:rPr>
      </w:pPr>
      <w:r w:rsidRPr="00184C5B">
        <w:rPr>
          <w:rFonts w:ascii="Arial" w:eastAsia="Times New Roman" w:hAnsi="Arial" w:cs="Arial"/>
          <w:i/>
          <w:sz w:val="18"/>
          <w:szCs w:val="20"/>
          <w:lang w:eastAsia="ar-SA"/>
        </w:rPr>
        <w:t>E</w:t>
      </w:r>
      <w:r w:rsidRPr="00184C5B">
        <w:rPr>
          <w:rFonts w:ascii="Arial" w:eastAsia="Times New Roman" w:hAnsi="Arial" w:cs="Arial"/>
          <w:i/>
          <w:sz w:val="18"/>
          <w:szCs w:val="20"/>
          <w:vertAlign w:val="subscript"/>
          <w:lang w:eastAsia="ar-SA"/>
        </w:rPr>
        <w:t>1</w:t>
      </w:r>
      <w:r w:rsidRPr="00184C5B">
        <w:rPr>
          <w:rFonts w:ascii="Arial" w:eastAsia="Times New Roman" w:hAnsi="Arial" w:cs="Arial"/>
          <w:sz w:val="18"/>
          <w:szCs w:val="20"/>
          <w:lang w:eastAsia="ar-SA"/>
        </w:rPr>
        <w:t>-moduł odkształcenia gruntu oznaczony w pierwszym obciążeniu badanej warstwy zgodnie z PN-S-02205:1998 [4],</w:t>
      </w:r>
    </w:p>
    <w:p w:rsidR="00184C5B" w:rsidRPr="00184C5B" w:rsidRDefault="00184C5B" w:rsidP="00184C5B">
      <w:pPr>
        <w:tabs>
          <w:tab w:val="left" w:pos="426"/>
          <w:tab w:val="left" w:pos="709"/>
        </w:tabs>
        <w:suppressAutoHyphens/>
        <w:overflowPunct w:val="0"/>
        <w:autoSpaceDE w:val="0"/>
        <w:spacing w:after="0" w:line="240" w:lineRule="auto"/>
        <w:jc w:val="both"/>
        <w:textAlignment w:val="baseline"/>
        <w:rPr>
          <w:rFonts w:ascii="Arial" w:eastAsia="Times New Roman" w:hAnsi="Arial" w:cs="Arial"/>
          <w:sz w:val="18"/>
          <w:szCs w:val="20"/>
          <w:lang w:eastAsia="ar-SA"/>
        </w:rPr>
      </w:pPr>
      <w:r w:rsidRPr="00184C5B">
        <w:rPr>
          <w:rFonts w:ascii="Arial" w:eastAsia="Times New Roman" w:hAnsi="Arial" w:cs="Arial"/>
          <w:i/>
          <w:sz w:val="18"/>
          <w:szCs w:val="20"/>
          <w:lang w:eastAsia="ar-SA"/>
        </w:rPr>
        <w:t>E</w:t>
      </w:r>
      <w:r w:rsidRPr="00184C5B">
        <w:rPr>
          <w:rFonts w:ascii="Arial" w:eastAsia="Times New Roman" w:hAnsi="Arial" w:cs="Arial"/>
          <w:i/>
          <w:sz w:val="18"/>
          <w:szCs w:val="20"/>
          <w:vertAlign w:val="subscript"/>
          <w:lang w:eastAsia="ar-SA"/>
        </w:rPr>
        <w:t>2</w:t>
      </w:r>
      <w:r w:rsidRPr="00184C5B">
        <w:rPr>
          <w:rFonts w:ascii="Arial" w:eastAsia="Times New Roman" w:hAnsi="Arial" w:cs="Arial"/>
          <w:sz w:val="18"/>
          <w:szCs w:val="20"/>
          <w:lang w:eastAsia="ar-SA"/>
        </w:rPr>
        <w:t>-moduł odkształcenia gruntu oznaczony w powtórnym obciążeniu badanej warstwy zgodnie z PN-S-02205:1998 [4].</w:t>
      </w:r>
    </w:p>
    <w:p w:rsidR="00184C5B" w:rsidRPr="00184C5B" w:rsidRDefault="00184C5B" w:rsidP="00184C5B">
      <w:pPr>
        <w:tabs>
          <w:tab w:val="left" w:pos="426"/>
          <w:tab w:val="left" w:pos="709"/>
        </w:tabs>
        <w:suppressAutoHyphens/>
        <w:overflowPunct w:val="0"/>
        <w:autoSpaceDE w:val="0"/>
        <w:spacing w:after="0" w:line="240" w:lineRule="auto"/>
        <w:jc w:val="both"/>
        <w:textAlignment w:val="baseline"/>
        <w:rPr>
          <w:rFonts w:ascii="Arial" w:eastAsia="Times New Roman" w:hAnsi="Arial" w:cs="Arial"/>
          <w:sz w:val="18"/>
          <w:szCs w:val="20"/>
          <w:lang w:eastAsia="ar-SA"/>
        </w:rPr>
      </w:pPr>
    </w:p>
    <w:p w:rsidR="00184C5B" w:rsidRPr="00184C5B" w:rsidRDefault="00184C5B" w:rsidP="00184C5B">
      <w:pPr>
        <w:suppressAutoHyphens/>
        <w:overflowPunct w:val="0"/>
        <w:autoSpaceDE w:val="0"/>
        <w:spacing w:after="0" w:line="240" w:lineRule="auto"/>
        <w:jc w:val="both"/>
        <w:textAlignment w:val="baseline"/>
        <w:rPr>
          <w:rFonts w:ascii="Arial" w:eastAsia="Times New Roman" w:hAnsi="Arial" w:cs="Arial"/>
          <w:sz w:val="18"/>
          <w:szCs w:val="20"/>
          <w:lang w:eastAsia="ar-SA"/>
        </w:rPr>
      </w:pPr>
      <w:r w:rsidRPr="00184C5B">
        <w:rPr>
          <w:rFonts w:ascii="Arial" w:eastAsia="Times New Roman" w:hAnsi="Arial" w:cs="Arial"/>
          <w:b/>
          <w:sz w:val="18"/>
          <w:szCs w:val="20"/>
          <w:lang w:eastAsia="ar-SA"/>
        </w:rPr>
        <w:t>1.4.19</w:t>
      </w:r>
      <w:r w:rsidRPr="00184C5B">
        <w:rPr>
          <w:rFonts w:ascii="Arial" w:eastAsia="Times New Roman" w:hAnsi="Arial" w:cs="Arial"/>
          <w:sz w:val="18"/>
          <w:szCs w:val="20"/>
          <w:lang w:eastAsia="ar-SA"/>
        </w:rPr>
        <w:t>. Geosyntetyk - materiał stosowany w budownictwie drogowym, wytwarzany  z wysoko polimeryzowanych włókien syntetycznych, w tym tworzyw termoplastycznych polietylenowych, polipropylenowych i poliestrowych, charakteryzujący się między innymi dużą wytrzymałością oraz wodoprzepuszczalnością, zgodny z PN-ISO10318:1993 [5], PN-EN-963:1999 [6].</w:t>
      </w:r>
    </w:p>
    <w:p w:rsidR="00184C5B" w:rsidRPr="00184C5B" w:rsidRDefault="00184C5B" w:rsidP="00184C5B">
      <w:pPr>
        <w:suppressAutoHyphens/>
        <w:overflowPunct w:val="0"/>
        <w:autoSpaceDE w:val="0"/>
        <w:spacing w:after="0" w:line="240" w:lineRule="auto"/>
        <w:jc w:val="both"/>
        <w:textAlignment w:val="baseline"/>
        <w:rPr>
          <w:rFonts w:ascii="Arial" w:eastAsia="Times New Roman" w:hAnsi="Arial" w:cs="Arial"/>
          <w:sz w:val="18"/>
          <w:szCs w:val="20"/>
          <w:lang w:eastAsia="ar-SA"/>
        </w:rPr>
      </w:pPr>
      <w:r w:rsidRPr="00184C5B">
        <w:rPr>
          <w:rFonts w:ascii="Arial" w:eastAsia="Times New Roman" w:hAnsi="Arial" w:cs="Arial"/>
          <w:sz w:val="18"/>
          <w:szCs w:val="20"/>
          <w:lang w:eastAsia="ar-SA"/>
        </w:rPr>
        <w:lastRenderedPageBreak/>
        <w:t>Geosyntetyki obejmują: geotkaniny, geowłókniny, geodzianiny, georuszty, geosiatki, geokompozyty, geomembrany, zgodnie z wytycznymi IBDiM [13].</w:t>
      </w:r>
    </w:p>
    <w:p w:rsidR="00184C5B" w:rsidRPr="00184C5B" w:rsidRDefault="00184C5B" w:rsidP="00184C5B">
      <w:pPr>
        <w:suppressAutoHyphens/>
        <w:overflowPunct w:val="0"/>
        <w:autoSpaceDE w:val="0"/>
        <w:spacing w:before="120" w:after="0" w:line="240" w:lineRule="auto"/>
        <w:jc w:val="both"/>
        <w:textAlignment w:val="baseline"/>
        <w:rPr>
          <w:rFonts w:ascii="Arial" w:eastAsia="Times New Roman" w:hAnsi="Arial" w:cs="Arial"/>
          <w:sz w:val="18"/>
          <w:szCs w:val="20"/>
          <w:lang w:eastAsia="ar-SA"/>
        </w:rPr>
      </w:pPr>
      <w:r w:rsidRPr="00184C5B">
        <w:rPr>
          <w:rFonts w:ascii="Arial" w:eastAsia="Times New Roman" w:hAnsi="Arial" w:cs="Arial"/>
          <w:b/>
          <w:sz w:val="18"/>
          <w:szCs w:val="20"/>
          <w:lang w:eastAsia="ar-SA"/>
        </w:rPr>
        <w:t xml:space="preserve">1.4.20. </w:t>
      </w:r>
      <w:r w:rsidRPr="00184C5B">
        <w:rPr>
          <w:rFonts w:ascii="Arial" w:eastAsia="Times New Roman" w:hAnsi="Arial" w:cs="Arial"/>
          <w:sz w:val="18"/>
          <w:szCs w:val="20"/>
          <w:lang w:eastAsia="ar-SA"/>
        </w:rPr>
        <w:t>Pozostałe określenia podstawowe są zgodne z obowiązującymi, odpowiednimi polskimi normami i z definicjami podanymi w SST D-M-00.00.00 „Wymagania ogólne” pkt 1.4.</w:t>
      </w:r>
    </w:p>
    <w:p w:rsidR="00184C5B" w:rsidRPr="00184C5B" w:rsidRDefault="00184C5B" w:rsidP="00184C5B">
      <w:pPr>
        <w:keepNext/>
        <w:numPr>
          <w:ilvl w:val="1"/>
          <w:numId w:val="0"/>
        </w:numPr>
        <w:tabs>
          <w:tab w:val="left" w:pos="0"/>
        </w:tabs>
        <w:suppressAutoHyphens/>
        <w:overflowPunct w:val="0"/>
        <w:autoSpaceDE w:val="0"/>
        <w:spacing w:before="120" w:after="120" w:line="240" w:lineRule="auto"/>
        <w:jc w:val="both"/>
        <w:textAlignment w:val="baseline"/>
        <w:outlineLvl w:val="1"/>
        <w:rPr>
          <w:rFonts w:ascii="Arial" w:eastAsia="Times New Roman" w:hAnsi="Arial" w:cs="Arial"/>
          <w:b/>
          <w:sz w:val="18"/>
          <w:szCs w:val="20"/>
          <w:lang w:eastAsia="ar-SA"/>
        </w:rPr>
      </w:pPr>
      <w:r w:rsidRPr="00184C5B">
        <w:rPr>
          <w:rFonts w:ascii="Arial" w:eastAsia="Times New Roman" w:hAnsi="Arial" w:cs="Arial"/>
          <w:b/>
          <w:sz w:val="18"/>
          <w:szCs w:val="20"/>
          <w:lang w:eastAsia="ar-SA"/>
        </w:rPr>
        <w:t>1.5. Ogólne wymagania dotyczące robót</w:t>
      </w:r>
    </w:p>
    <w:p w:rsidR="00184C5B" w:rsidRPr="00184C5B" w:rsidRDefault="00184C5B" w:rsidP="00184C5B">
      <w:pPr>
        <w:suppressAutoHyphens/>
        <w:overflowPunct w:val="0"/>
        <w:autoSpaceDE w:val="0"/>
        <w:spacing w:after="120" w:line="240" w:lineRule="auto"/>
        <w:jc w:val="both"/>
        <w:textAlignment w:val="baseline"/>
        <w:rPr>
          <w:rFonts w:ascii="Arial" w:eastAsia="Times New Roman" w:hAnsi="Arial" w:cs="Arial"/>
          <w:sz w:val="18"/>
          <w:szCs w:val="20"/>
          <w:lang w:eastAsia="ar-SA"/>
        </w:rPr>
      </w:pPr>
      <w:r w:rsidRPr="00184C5B">
        <w:rPr>
          <w:rFonts w:ascii="Arial" w:eastAsia="Times New Roman" w:hAnsi="Arial" w:cs="Arial"/>
          <w:sz w:val="18"/>
          <w:szCs w:val="20"/>
          <w:lang w:eastAsia="ar-SA"/>
        </w:rPr>
        <w:t>Ogólne wymagania dotyczące robót podano w SST D-M-00.00.00 „Wymagania ogólne” pkt 1.5.</w:t>
      </w:r>
    </w:p>
    <w:p w:rsidR="00184C5B" w:rsidRPr="00184C5B" w:rsidRDefault="00184C5B" w:rsidP="00184C5B">
      <w:pPr>
        <w:keepNext/>
        <w:keepLines/>
        <w:tabs>
          <w:tab w:val="left" w:pos="0"/>
        </w:tabs>
        <w:suppressAutoHyphens/>
        <w:overflowPunct w:val="0"/>
        <w:autoSpaceDE w:val="0"/>
        <w:spacing w:before="120" w:after="120" w:line="240" w:lineRule="auto"/>
        <w:jc w:val="both"/>
        <w:textAlignment w:val="baseline"/>
        <w:outlineLvl w:val="0"/>
        <w:rPr>
          <w:rFonts w:ascii="Arial" w:eastAsia="Times New Roman" w:hAnsi="Arial" w:cs="Arial"/>
          <w:b/>
          <w:caps/>
          <w:kern w:val="1"/>
          <w:sz w:val="18"/>
          <w:szCs w:val="20"/>
          <w:lang w:eastAsia="ar-SA"/>
        </w:rPr>
      </w:pPr>
      <w:r w:rsidRPr="00184C5B">
        <w:rPr>
          <w:rFonts w:ascii="Arial" w:eastAsia="Times New Roman" w:hAnsi="Arial" w:cs="Arial"/>
          <w:b/>
          <w:caps/>
          <w:kern w:val="1"/>
          <w:sz w:val="18"/>
          <w:szCs w:val="20"/>
          <w:lang w:eastAsia="ar-SA"/>
        </w:rPr>
        <w:t>2. materiały (grunty)</w:t>
      </w:r>
    </w:p>
    <w:p w:rsidR="00184C5B" w:rsidRPr="00184C5B" w:rsidRDefault="00184C5B" w:rsidP="00184C5B">
      <w:pPr>
        <w:keepNext/>
        <w:numPr>
          <w:ilvl w:val="1"/>
          <w:numId w:val="0"/>
        </w:numPr>
        <w:tabs>
          <w:tab w:val="left" w:pos="0"/>
        </w:tabs>
        <w:suppressAutoHyphens/>
        <w:overflowPunct w:val="0"/>
        <w:autoSpaceDE w:val="0"/>
        <w:spacing w:before="120" w:after="120" w:line="240" w:lineRule="auto"/>
        <w:jc w:val="both"/>
        <w:textAlignment w:val="baseline"/>
        <w:outlineLvl w:val="1"/>
        <w:rPr>
          <w:rFonts w:ascii="Arial" w:eastAsia="Times New Roman" w:hAnsi="Arial" w:cs="Arial"/>
          <w:b/>
          <w:sz w:val="18"/>
          <w:szCs w:val="20"/>
          <w:lang w:eastAsia="ar-SA"/>
        </w:rPr>
      </w:pPr>
      <w:r w:rsidRPr="00184C5B">
        <w:rPr>
          <w:rFonts w:ascii="Arial" w:eastAsia="Times New Roman" w:hAnsi="Arial" w:cs="Arial"/>
          <w:b/>
          <w:sz w:val="18"/>
          <w:szCs w:val="20"/>
          <w:lang w:eastAsia="ar-SA"/>
        </w:rPr>
        <w:t>2.1. Ogólne wymagania dotyczące materiałów</w:t>
      </w:r>
    </w:p>
    <w:p w:rsidR="00184C5B" w:rsidRPr="00184C5B" w:rsidRDefault="00184C5B" w:rsidP="00184C5B">
      <w:pPr>
        <w:suppressAutoHyphens/>
        <w:overflowPunct w:val="0"/>
        <w:autoSpaceDE w:val="0"/>
        <w:spacing w:after="0" w:line="240" w:lineRule="auto"/>
        <w:jc w:val="both"/>
        <w:textAlignment w:val="baseline"/>
        <w:rPr>
          <w:rFonts w:ascii="Arial" w:eastAsia="Times New Roman" w:hAnsi="Arial" w:cs="Arial"/>
          <w:sz w:val="18"/>
          <w:szCs w:val="20"/>
          <w:lang w:eastAsia="ar-SA"/>
        </w:rPr>
      </w:pPr>
      <w:r w:rsidRPr="00184C5B">
        <w:rPr>
          <w:rFonts w:ascii="Arial" w:eastAsia="Times New Roman" w:hAnsi="Arial" w:cs="Arial"/>
          <w:sz w:val="18"/>
          <w:szCs w:val="20"/>
          <w:lang w:eastAsia="ar-SA"/>
        </w:rPr>
        <w:t>Ogólne wymagania dotyczące materiałów, ich pozyskiwania i składowania, podano w SST D-M-00.00.00 „Wymagania ogólne” pkt 2.</w:t>
      </w:r>
    </w:p>
    <w:p w:rsidR="00184C5B" w:rsidRPr="00184C5B" w:rsidRDefault="00184C5B" w:rsidP="00184C5B">
      <w:pPr>
        <w:keepNext/>
        <w:numPr>
          <w:ilvl w:val="1"/>
          <w:numId w:val="0"/>
        </w:numPr>
        <w:tabs>
          <w:tab w:val="left" w:pos="0"/>
        </w:tabs>
        <w:suppressAutoHyphens/>
        <w:overflowPunct w:val="0"/>
        <w:autoSpaceDE w:val="0"/>
        <w:spacing w:before="120" w:after="120" w:line="240" w:lineRule="auto"/>
        <w:jc w:val="both"/>
        <w:textAlignment w:val="baseline"/>
        <w:outlineLvl w:val="1"/>
        <w:rPr>
          <w:rFonts w:ascii="Arial" w:eastAsia="Times New Roman" w:hAnsi="Arial" w:cs="Arial"/>
          <w:b/>
          <w:sz w:val="18"/>
          <w:szCs w:val="20"/>
          <w:lang w:eastAsia="ar-SA"/>
        </w:rPr>
      </w:pPr>
      <w:r w:rsidRPr="00184C5B">
        <w:rPr>
          <w:rFonts w:ascii="Arial" w:eastAsia="Times New Roman" w:hAnsi="Arial" w:cs="Arial"/>
          <w:b/>
          <w:sz w:val="18"/>
          <w:szCs w:val="20"/>
          <w:lang w:eastAsia="ar-SA"/>
        </w:rPr>
        <w:t>2.2. Podział gruntów</w:t>
      </w:r>
    </w:p>
    <w:p w:rsidR="00184C5B" w:rsidRPr="00184C5B" w:rsidRDefault="00184C5B" w:rsidP="00184C5B">
      <w:pPr>
        <w:suppressAutoHyphens/>
        <w:overflowPunct w:val="0"/>
        <w:autoSpaceDE w:val="0"/>
        <w:spacing w:after="0" w:line="240" w:lineRule="auto"/>
        <w:jc w:val="both"/>
        <w:textAlignment w:val="baseline"/>
        <w:rPr>
          <w:rFonts w:ascii="Arial" w:eastAsia="Times New Roman" w:hAnsi="Arial" w:cs="Arial"/>
          <w:sz w:val="18"/>
          <w:szCs w:val="20"/>
          <w:lang w:eastAsia="ar-SA"/>
        </w:rPr>
      </w:pPr>
      <w:r w:rsidRPr="00184C5B">
        <w:rPr>
          <w:rFonts w:ascii="Arial" w:eastAsia="Times New Roman" w:hAnsi="Arial" w:cs="Arial"/>
          <w:sz w:val="18"/>
          <w:szCs w:val="20"/>
          <w:lang w:eastAsia="ar-SA"/>
        </w:rPr>
        <w:t>Podział gruntów pod względem wysadzinowości podaje tablica 1.</w:t>
      </w:r>
    </w:p>
    <w:p w:rsidR="00184C5B" w:rsidRPr="00184C5B" w:rsidRDefault="00184C5B" w:rsidP="00184C5B">
      <w:pPr>
        <w:suppressAutoHyphens/>
        <w:overflowPunct w:val="0"/>
        <w:autoSpaceDE w:val="0"/>
        <w:spacing w:after="0" w:line="240" w:lineRule="auto"/>
        <w:jc w:val="both"/>
        <w:textAlignment w:val="baseline"/>
        <w:rPr>
          <w:rFonts w:ascii="Arial" w:eastAsia="Times New Roman" w:hAnsi="Arial" w:cs="Arial"/>
          <w:sz w:val="18"/>
          <w:szCs w:val="20"/>
          <w:lang w:eastAsia="ar-SA"/>
        </w:rPr>
      </w:pPr>
      <w:r w:rsidRPr="00184C5B">
        <w:rPr>
          <w:rFonts w:ascii="Arial" w:eastAsia="Times New Roman" w:hAnsi="Arial" w:cs="Arial"/>
          <w:sz w:val="18"/>
          <w:szCs w:val="20"/>
          <w:lang w:eastAsia="ar-SA"/>
        </w:rPr>
        <w:t>Podział gruntów pod względem przydatności do budowy nasypów podano w SST D-02.03.01 pkt 2.</w:t>
      </w:r>
    </w:p>
    <w:p w:rsidR="00184C5B" w:rsidRPr="00184C5B" w:rsidRDefault="00184C5B" w:rsidP="00184C5B">
      <w:pPr>
        <w:keepNext/>
        <w:numPr>
          <w:ilvl w:val="1"/>
          <w:numId w:val="0"/>
        </w:numPr>
        <w:tabs>
          <w:tab w:val="left" w:pos="0"/>
        </w:tabs>
        <w:suppressAutoHyphens/>
        <w:overflowPunct w:val="0"/>
        <w:autoSpaceDE w:val="0"/>
        <w:spacing w:before="120" w:after="120" w:line="240" w:lineRule="auto"/>
        <w:jc w:val="both"/>
        <w:textAlignment w:val="baseline"/>
        <w:outlineLvl w:val="1"/>
        <w:rPr>
          <w:rFonts w:ascii="Arial" w:eastAsia="Times New Roman" w:hAnsi="Arial" w:cs="Arial"/>
          <w:b/>
          <w:sz w:val="18"/>
          <w:szCs w:val="20"/>
          <w:lang w:eastAsia="ar-SA"/>
        </w:rPr>
      </w:pPr>
      <w:r w:rsidRPr="00184C5B">
        <w:rPr>
          <w:rFonts w:ascii="Arial" w:eastAsia="Times New Roman" w:hAnsi="Arial" w:cs="Arial"/>
          <w:b/>
          <w:sz w:val="18"/>
          <w:szCs w:val="20"/>
          <w:lang w:eastAsia="ar-SA"/>
        </w:rPr>
        <w:t>2.3. Zasady wykorzystania gruntów</w:t>
      </w:r>
    </w:p>
    <w:p w:rsidR="00184C5B" w:rsidRPr="00184C5B" w:rsidRDefault="00184C5B" w:rsidP="00184C5B">
      <w:pPr>
        <w:suppressAutoHyphens/>
        <w:overflowPunct w:val="0"/>
        <w:autoSpaceDE w:val="0"/>
        <w:spacing w:after="0" w:line="240" w:lineRule="auto"/>
        <w:jc w:val="both"/>
        <w:textAlignment w:val="baseline"/>
        <w:rPr>
          <w:rFonts w:ascii="Arial" w:eastAsia="Times New Roman" w:hAnsi="Arial" w:cs="Arial"/>
          <w:sz w:val="18"/>
          <w:szCs w:val="20"/>
          <w:lang w:eastAsia="ar-SA"/>
        </w:rPr>
      </w:pPr>
      <w:r w:rsidRPr="00184C5B">
        <w:rPr>
          <w:rFonts w:ascii="Arial" w:eastAsia="Times New Roman" w:hAnsi="Arial" w:cs="Arial"/>
          <w:sz w:val="18"/>
          <w:szCs w:val="20"/>
          <w:lang w:eastAsia="ar-SA"/>
        </w:rPr>
        <w:tab/>
        <w:t>Grunty uzyskane przy wykonywaniu wykopów powinny być przez Wykonawcę wykorzystane w maksymalnym stopniu do budowy nasypów. Grunty przydatne do budowy nasypów mogą być wywiezione poza teren budowy tylko wówczas, gdy stanowią nadmiar objętości robót ziemnych i za zezwoleniem Inżyniera.</w:t>
      </w:r>
    </w:p>
    <w:p w:rsidR="00184C5B" w:rsidRPr="00184C5B" w:rsidRDefault="00184C5B" w:rsidP="00184C5B">
      <w:pPr>
        <w:suppressAutoHyphens/>
        <w:overflowPunct w:val="0"/>
        <w:autoSpaceDE w:val="0"/>
        <w:spacing w:after="0" w:line="240" w:lineRule="auto"/>
        <w:jc w:val="both"/>
        <w:textAlignment w:val="baseline"/>
        <w:rPr>
          <w:rFonts w:ascii="Arial" w:eastAsia="Times New Roman" w:hAnsi="Arial" w:cs="Arial"/>
          <w:sz w:val="18"/>
          <w:szCs w:val="20"/>
          <w:lang w:eastAsia="ar-SA"/>
        </w:rPr>
      </w:pPr>
      <w:r w:rsidRPr="00184C5B">
        <w:rPr>
          <w:rFonts w:ascii="Arial" w:eastAsia="Times New Roman" w:hAnsi="Arial" w:cs="Arial"/>
          <w:sz w:val="18"/>
          <w:szCs w:val="20"/>
          <w:lang w:eastAsia="ar-SA"/>
        </w:rPr>
        <w:tab/>
        <w:t>Jeżeli grunty przydatne, uzyskane przy wykonaniu wykopów, nie będąc nadmiarem objętości robót ziemnych, zostały za zgodą Inżyniera wywiezione przez Wykonawcę poza teren budowy z przeznaczeniem innym niż budowa nasypów lub wykonanie prac objętych kontraktem, Wykonawca jest zobowiązany do dostarczenia równoważnej objętości gruntów przydatnych ze źródeł własnych, zaakceptowanych przez Inżyniera.</w:t>
      </w:r>
    </w:p>
    <w:p w:rsidR="00184C5B" w:rsidRPr="00184C5B" w:rsidRDefault="00184C5B" w:rsidP="00184C5B">
      <w:pPr>
        <w:suppressAutoHyphens/>
        <w:overflowPunct w:val="0"/>
        <w:autoSpaceDE w:val="0"/>
        <w:spacing w:after="120" w:line="240" w:lineRule="auto"/>
        <w:jc w:val="both"/>
        <w:textAlignment w:val="baseline"/>
        <w:rPr>
          <w:rFonts w:ascii="Arial" w:eastAsia="Times New Roman" w:hAnsi="Arial" w:cs="Arial"/>
          <w:sz w:val="18"/>
          <w:szCs w:val="20"/>
          <w:lang w:eastAsia="ar-SA"/>
        </w:rPr>
      </w:pPr>
      <w:r w:rsidRPr="00184C5B">
        <w:rPr>
          <w:rFonts w:ascii="Arial" w:eastAsia="Times New Roman" w:hAnsi="Arial" w:cs="Arial"/>
          <w:sz w:val="18"/>
          <w:szCs w:val="20"/>
          <w:lang w:eastAsia="ar-SA"/>
        </w:rPr>
        <w:tab/>
        <w:t>Grunty i materiały nieprzydatne do budowy nasypów, określone w SST D-02.03.01 pkt 2.4, powinny być wywiezione przez Wykonawcę na odkład. Zapewnienie terenów na odkład należy do obowiązków Zamawiającego, o ile nie określono tego inaczej w kontrakcie. Inżynier może nakazać pozostawienie na terenie budowy gruntów, których czasowa nieprzydatność wynika jedynie z powodu zamarznięcia lub nadmiernej wilgotności.</w:t>
      </w:r>
    </w:p>
    <w:p w:rsidR="00184C5B" w:rsidRPr="00184C5B" w:rsidRDefault="00184C5B" w:rsidP="00184C5B">
      <w:pPr>
        <w:keepNext/>
        <w:suppressAutoHyphens/>
        <w:overflowPunct w:val="0"/>
        <w:autoSpaceDE w:val="0"/>
        <w:spacing w:after="0" w:line="240" w:lineRule="auto"/>
        <w:jc w:val="both"/>
        <w:textAlignment w:val="baseline"/>
        <w:rPr>
          <w:rFonts w:ascii="Arial" w:eastAsia="Times New Roman" w:hAnsi="Arial" w:cs="Arial"/>
          <w:b/>
          <w:sz w:val="18"/>
          <w:szCs w:val="20"/>
          <w:lang w:eastAsia="ar-SA"/>
        </w:rPr>
      </w:pPr>
      <w:r w:rsidRPr="00184C5B">
        <w:rPr>
          <w:rFonts w:ascii="Arial" w:eastAsia="Times New Roman" w:hAnsi="Arial" w:cs="Arial"/>
          <w:b/>
          <w:sz w:val="18"/>
          <w:szCs w:val="20"/>
          <w:lang w:eastAsia="ar-SA"/>
        </w:rPr>
        <w:t>2.4. Geosyntetyk</w:t>
      </w:r>
    </w:p>
    <w:p w:rsidR="00184C5B" w:rsidRPr="00184C5B" w:rsidRDefault="00184C5B" w:rsidP="00184C5B">
      <w:pPr>
        <w:suppressAutoHyphens/>
        <w:overflowPunct w:val="0"/>
        <w:autoSpaceDE w:val="0"/>
        <w:spacing w:before="120" w:after="0" w:line="240" w:lineRule="auto"/>
        <w:jc w:val="both"/>
        <w:textAlignment w:val="baseline"/>
        <w:rPr>
          <w:rFonts w:ascii="Arial" w:eastAsia="Times New Roman" w:hAnsi="Arial" w:cs="Arial"/>
          <w:sz w:val="18"/>
          <w:szCs w:val="20"/>
          <w:lang w:eastAsia="ar-SA"/>
        </w:rPr>
      </w:pPr>
      <w:r w:rsidRPr="00184C5B">
        <w:rPr>
          <w:rFonts w:ascii="Arial" w:eastAsia="Times New Roman" w:hAnsi="Arial" w:cs="Arial"/>
          <w:sz w:val="18"/>
          <w:szCs w:val="20"/>
          <w:lang w:eastAsia="ar-SA"/>
        </w:rPr>
        <w:t>Geosyntetyk powinien być materiałem odpornym na działanie wilgoci, środowiska agresywnego chemicznie i biologicznie oraz temperatury. Powinien być to materiał bez rozdarć, dziur i przerw ciągłości z dobrą przyczepnością do gruntu. Właściwości stosowanych geosyntetyków powinny być zgodne z PN-EN-963:1999 [6] i dokumentacją projektową. Geosyntetyk powinien posiadać aprobatę techniczna wydaną przez uprawnioną jednostkę.</w:t>
      </w:r>
    </w:p>
    <w:p w:rsidR="00184C5B" w:rsidRPr="00184C5B" w:rsidRDefault="00184C5B" w:rsidP="00184C5B">
      <w:pPr>
        <w:suppressAutoHyphens/>
        <w:overflowPunct w:val="0"/>
        <w:autoSpaceDE w:val="0"/>
        <w:spacing w:after="0" w:line="240" w:lineRule="auto"/>
        <w:jc w:val="both"/>
        <w:textAlignment w:val="baseline"/>
        <w:rPr>
          <w:rFonts w:ascii="Arial" w:eastAsia="Times New Roman" w:hAnsi="Arial" w:cs="Arial"/>
          <w:sz w:val="18"/>
          <w:szCs w:val="20"/>
          <w:lang w:eastAsia="ar-SA"/>
        </w:rPr>
      </w:pPr>
    </w:p>
    <w:p w:rsidR="00184C5B" w:rsidRPr="00184C5B" w:rsidRDefault="00184C5B" w:rsidP="00184C5B">
      <w:pPr>
        <w:suppressAutoHyphens/>
        <w:overflowPunct w:val="0"/>
        <w:autoSpaceDE w:val="0"/>
        <w:spacing w:after="120" w:line="240" w:lineRule="auto"/>
        <w:jc w:val="both"/>
        <w:textAlignment w:val="baseline"/>
        <w:rPr>
          <w:rFonts w:ascii="Arial" w:eastAsia="Times New Roman" w:hAnsi="Arial" w:cs="Arial"/>
          <w:sz w:val="18"/>
          <w:szCs w:val="20"/>
          <w:lang w:eastAsia="ar-SA"/>
        </w:rPr>
      </w:pPr>
    </w:p>
    <w:p w:rsidR="00184C5B" w:rsidRPr="00184C5B" w:rsidRDefault="00184C5B" w:rsidP="00184C5B">
      <w:pPr>
        <w:suppressAutoHyphens/>
        <w:overflowPunct w:val="0"/>
        <w:autoSpaceDE w:val="0"/>
        <w:spacing w:after="120" w:line="240" w:lineRule="auto"/>
        <w:jc w:val="both"/>
        <w:textAlignment w:val="baseline"/>
        <w:rPr>
          <w:rFonts w:ascii="Arial" w:eastAsia="Times New Roman" w:hAnsi="Arial" w:cs="Arial"/>
          <w:sz w:val="18"/>
          <w:szCs w:val="20"/>
          <w:lang w:eastAsia="ar-SA"/>
        </w:rPr>
      </w:pPr>
    </w:p>
    <w:p w:rsidR="00184C5B" w:rsidRPr="00184C5B" w:rsidRDefault="00184C5B" w:rsidP="00184C5B">
      <w:pPr>
        <w:suppressAutoHyphens/>
        <w:overflowPunct w:val="0"/>
        <w:autoSpaceDE w:val="0"/>
        <w:spacing w:after="120" w:line="240" w:lineRule="auto"/>
        <w:jc w:val="both"/>
        <w:textAlignment w:val="baseline"/>
        <w:rPr>
          <w:rFonts w:ascii="Arial" w:eastAsia="Times New Roman" w:hAnsi="Arial" w:cs="Arial"/>
          <w:sz w:val="18"/>
          <w:szCs w:val="20"/>
          <w:lang w:eastAsia="ar-SA"/>
        </w:rPr>
      </w:pPr>
    </w:p>
    <w:p w:rsidR="00184C5B" w:rsidRPr="00184C5B" w:rsidRDefault="00184C5B" w:rsidP="00184C5B">
      <w:pPr>
        <w:suppressAutoHyphens/>
        <w:overflowPunct w:val="0"/>
        <w:autoSpaceDE w:val="0"/>
        <w:spacing w:after="120" w:line="240" w:lineRule="auto"/>
        <w:jc w:val="both"/>
        <w:textAlignment w:val="baseline"/>
        <w:rPr>
          <w:rFonts w:ascii="Arial" w:eastAsia="Times New Roman" w:hAnsi="Arial" w:cs="Arial"/>
          <w:sz w:val="18"/>
          <w:szCs w:val="20"/>
          <w:lang w:eastAsia="ar-SA"/>
        </w:rPr>
      </w:pPr>
    </w:p>
    <w:p w:rsidR="00184C5B" w:rsidRPr="00184C5B" w:rsidRDefault="00184C5B" w:rsidP="00184C5B">
      <w:pPr>
        <w:suppressAutoHyphens/>
        <w:overflowPunct w:val="0"/>
        <w:autoSpaceDE w:val="0"/>
        <w:spacing w:after="120" w:line="240" w:lineRule="auto"/>
        <w:jc w:val="both"/>
        <w:textAlignment w:val="baseline"/>
        <w:rPr>
          <w:rFonts w:ascii="Arial" w:eastAsia="Times New Roman" w:hAnsi="Arial" w:cs="Arial"/>
          <w:sz w:val="18"/>
          <w:szCs w:val="20"/>
          <w:lang w:eastAsia="ar-SA"/>
        </w:rPr>
      </w:pPr>
    </w:p>
    <w:p w:rsidR="00184C5B" w:rsidRPr="00184C5B" w:rsidRDefault="00184C5B" w:rsidP="00184C5B">
      <w:pPr>
        <w:suppressAutoHyphens/>
        <w:overflowPunct w:val="0"/>
        <w:autoSpaceDE w:val="0"/>
        <w:spacing w:after="120" w:line="240" w:lineRule="auto"/>
        <w:jc w:val="both"/>
        <w:textAlignment w:val="baseline"/>
        <w:rPr>
          <w:rFonts w:ascii="Arial" w:eastAsia="Times New Roman" w:hAnsi="Arial" w:cs="Arial"/>
          <w:sz w:val="18"/>
          <w:szCs w:val="20"/>
          <w:lang w:eastAsia="ar-SA"/>
        </w:rPr>
      </w:pPr>
      <w:r w:rsidRPr="00184C5B">
        <w:rPr>
          <w:rFonts w:ascii="Arial" w:eastAsia="Times New Roman" w:hAnsi="Arial" w:cs="Arial"/>
          <w:sz w:val="18"/>
          <w:szCs w:val="20"/>
          <w:lang w:eastAsia="ar-SA"/>
        </w:rPr>
        <w:t>Tablica 1. Podział gruntów pod względem wysadzinowości wg PN-S-02205:1998 [4]</w:t>
      </w:r>
    </w:p>
    <w:tbl>
      <w:tblPr>
        <w:tblW w:w="0" w:type="auto"/>
        <w:tblInd w:w="-7" w:type="dxa"/>
        <w:tblLayout w:type="fixed"/>
        <w:tblCellMar>
          <w:left w:w="70" w:type="dxa"/>
          <w:right w:w="70" w:type="dxa"/>
        </w:tblCellMar>
        <w:tblLook w:val="0000" w:firstRow="0" w:lastRow="0" w:firstColumn="0" w:lastColumn="0" w:noHBand="0" w:noVBand="0"/>
      </w:tblPr>
      <w:tblGrid>
        <w:gridCol w:w="496"/>
        <w:gridCol w:w="1417"/>
        <w:gridCol w:w="709"/>
        <w:gridCol w:w="1628"/>
        <w:gridCol w:w="1628"/>
        <w:gridCol w:w="3846"/>
      </w:tblGrid>
      <w:tr w:rsidR="00184C5B" w:rsidRPr="00184C5B" w:rsidTr="00BF6FBC">
        <w:tc>
          <w:tcPr>
            <w:tcW w:w="496" w:type="dxa"/>
            <w:tcBorders>
              <w:top w:val="single" w:sz="4" w:space="0" w:color="000000"/>
              <w:left w:val="single" w:sz="4" w:space="0" w:color="000000"/>
            </w:tcBorders>
          </w:tcPr>
          <w:p w:rsidR="00184C5B" w:rsidRPr="00184C5B" w:rsidRDefault="00184C5B" w:rsidP="00184C5B">
            <w:pPr>
              <w:suppressAutoHyphens/>
              <w:overflowPunct w:val="0"/>
              <w:autoSpaceDE w:val="0"/>
              <w:snapToGrid w:val="0"/>
              <w:spacing w:before="60" w:after="0" w:line="240" w:lineRule="auto"/>
              <w:jc w:val="center"/>
              <w:textAlignment w:val="baseline"/>
              <w:rPr>
                <w:rFonts w:ascii="Arial" w:eastAsia="Times New Roman" w:hAnsi="Arial" w:cs="Arial"/>
                <w:sz w:val="18"/>
                <w:szCs w:val="20"/>
                <w:lang w:eastAsia="ar-SA"/>
              </w:rPr>
            </w:pPr>
            <w:r w:rsidRPr="00184C5B">
              <w:rPr>
                <w:rFonts w:ascii="Arial" w:eastAsia="Times New Roman" w:hAnsi="Arial" w:cs="Arial"/>
                <w:sz w:val="18"/>
                <w:szCs w:val="20"/>
                <w:lang w:eastAsia="ar-SA"/>
              </w:rPr>
              <w:t>Lp.</w:t>
            </w:r>
          </w:p>
        </w:tc>
        <w:tc>
          <w:tcPr>
            <w:tcW w:w="1417" w:type="dxa"/>
            <w:tcBorders>
              <w:top w:val="single" w:sz="4" w:space="0" w:color="000000"/>
              <w:left w:val="single" w:sz="4" w:space="0" w:color="000000"/>
            </w:tcBorders>
          </w:tcPr>
          <w:p w:rsidR="00184C5B" w:rsidRPr="00184C5B" w:rsidRDefault="00184C5B" w:rsidP="00184C5B">
            <w:pPr>
              <w:suppressAutoHyphens/>
              <w:overflowPunct w:val="0"/>
              <w:autoSpaceDE w:val="0"/>
              <w:snapToGrid w:val="0"/>
              <w:spacing w:before="60" w:after="0" w:line="240" w:lineRule="auto"/>
              <w:jc w:val="center"/>
              <w:textAlignment w:val="baseline"/>
              <w:rPr>
                <w:rFonts w:ascii="Arial" w:eastAsia="Times New Roman" w:hAnsi="Arial" w:cs="Arial"/>
                <w:sz w:val="18"/>
                <w:szCs w:val="20"/>
                <w:lang w:eastAsia="ar-SA"/>
              </w:rPr>
            </w:pPr>
            <w:r w:rsidRPr="00184C5B">
              <w:rPr>
                <w:rFonts w:ascii="Arial" w:eastAsia="Times New Roman" w:hAnsi="Arial" w:cs="Arial"/>
                <w:sz w:val="18"/>
                <w:szCs w:val="20"/>
                <w:lang w:eastAsia="ar-SA"/>
              </w:rPr>
              <w:t>Wyszczególnienie</w:t>
            </w:r>
          </w:p>
        </w:tc>
        <w:tc>
          <w:tcPr>
            <w:tcW w:w="709" w:type="dxa"/>
            <w:tcBorders>
              <w:top w:val="single" w:sz="4" w:space="0" w:color="000000"/>
              <w:left w:val="single" w:sz="4" w:space="0" w:color="000000"/>
            </w:tcBorders>
          </w:tcPr>
          <w:p w:rsidR="00184C5B" w:rsidRPr="00184C5B" w:rsidRDefault="00184C5B" w:rsidP="00184C5B">
            <w:pPr>
              <w:suppressAutoHyphens/>
              <w:overflowPunct w:val="0"/>
              <w:autoSpaceDE w:val="0"/>
              <w:snapToGrid w:val="0"/>
              <w:spacing w:before="60" w:after="0" w:line="240" w:lineRule="auto"/>
              <w:jc w:val="center"/>
              <w:textAlignment w:val="baseline"/>
              <w:rPr>
                <w:rFonts w:ascii="Arial" w:eastAsia="Times New Roman" w:hAnsi="Arial" w:cs="Arial"/>
                <w:sz w:val="18"/>
                <w:szCs w:val="20"/>
                <w:lang w:eastAsia="ar-SA"/>
              </w:rPr>
            </w:pPr>
            <w:r w:rsidRPr="00184C5B">
              <w:rPr>
                <w:rFonts w:ascii="Arial" w:eastAsia="Times New Roman" w:hAnsi="Arial" w:cs="Arial"/>
                <w:sz w:val="18"/>
                <w:szCs w:val="20"/>
                <w:lang w:eastAsia="ar-SA"/>
              </w:rPr>
              <w:t>Jed-</w:t>
            </w:r>
          </w:p>
        </w:tc>
        <w:tc>
          <w:tcPr>
            <w:tcW w:w="7102" w:type="dxa"/>
            <w:gridSpan w:val="3"/>
            <w:tcBorders>
              <w:top w:val="single" w:sz="4" w:space="0" w:color="000000"/>
              <w:left w:val="single" w:sz="4" w:space="0" w:color="000000"/>
              <w:bottom w:val="single" w:sz="4" w:space="0" w:color="000000"/>
              <w:right w:val="single" w:sz="4" w:space="0" w:color="000000"/>
            </w:tcBorders>
          </w:tcPr>
          <w:p w:rsidR="00184C5B" w:rsidRPr="00184C5B" w:rsidRDefault="00184C5B" w:rsidP="00184C5B">
            <w:pPr>
              <w:suppressAutoHyphens/>
              <w:overflowPunct w:val="0"/>
              <w:autoSpaceDE w:val="0"/>
              <w:snapToGrid w:val="0"/>
              <w:spacing w:before="60" w:after="0" w:line="240" w:lineRule="auto"/>
              <w:jc w:val="center"/>
              <w:textAlignment w:val="baseline"/>
              <w:rPr>
                <w:rFonts w:ascii="Arial" w:eastAsia="Times New Roman" w:hAnsi="Arial" w:cs="Arial"/>
                <w:sz w:val="18"/>
                <w:szCs w:val="20"/>
                <w:lang w:eastAsia="ar-SA"/>
              </w:rPr>
            </w:pPr>
            <w:r w:rsidRPr="00184C5B">
              <w:rPr>
                <w:rFonts w:ascii="Arial" w:eastAsia="Times New Roman" w:hAnsi="Arial" w:cs="Arial"/>
                <w:sz w:val="18"/>
                <w:szCs w:val="20"/>
                <w:lang w:eastAsia="ar-SA"/>
              </w:rPr>
              <w:t>Grupy gruntów</w:t>
            </w:r>
          </w:p>
        </w:tc>
      </w:tr>
      <w:tr w:rsidR="00184C5B" w:rsidRPr="00184C5B" w:rsidTr="00BF6FBC">
        <w:tc>
          <w:tcPr>
            <w:tcW w:w="496" w:type="dxa"/>
          </w:tcPr>
          <w:p w:rsidR="00184C5B" w:rsidRPr="00184C5B" w:rsidRDefault="00184C5B" w:rsidP="00184C5B">
            <w:pPr>
              <w:suppressAutoHyphens/>
              <w:overflowPunct w:val="0"/>
              <w:autoSpaceDE w:val="0"/>
              <w:snapToGrid w:val="0"/>
              <w:spacing w:after="0" w:line="240" w:lineRule="auto"/>
              <w:jc w:val="center"/>
              <w:textAlignment w:val="baseline"/>
              <w:rPr>
                <w:rFonts w:ascii="Arial" w:eastAsia="Times New Roman" w:hAnsi="Arial" w:cs="Arial"/>
                <w:sz w:val="18"/>
                <w:szCs w:val="20"/>
                <w:lang w:eastAsia="ar-SA"/>
              </w:rPr>
            </w:pPr>
          </w:p>
        </w:tc>
        <w:tc>
          <w:tcPr>
            <w:tcW w:w="1417" w:type="dxa"/>
          </w:tcPr>
          <w:p w:rsidR="00184C5B" w:rsidRPr="00184C5B" w:rsidRDefault="00184C5B" w:rsidP="00184C5B">
            <w:pPr>
              <w:suppressAutoHyphens/>
              <w:overflowPunct w:val="0"/>
              <w:autoSpaceDE w:val="0"/>
              <w:snapToGrid w:val="0"/>
              <w:spacing w:after="60" w:line="240" w:lineRule="auto"/>
              <w:jc w:val="center"/>
              <w:textAlignment w:val="baseline"/>
              <w:rPr>
                <w:rFonts w:ascii="Arial" w:eastAsia="Times New Roman" w:hAnsi="Arial" w:cs="Arial"/>
                <w:sz w:val="18"/>
                <w:szCs w:val="20"/>
                <w:lang w:eastAsia="ar-SA"/>
              </w:rPr>
            </w:pPr>
            <w:r w:rsidRPr="00184C5B">
              <w:rPr>
                <w:rFonts w:ascii="Arial" w:eastAsia="Times New Roman" w:hAnsi="Arial" w:cs="Arial"/>
                <w:sz w:val="18"/>
                <w:szCs w:val="20"/>
                <w:lang w:eastAsia="ar-SA"/>
              </w:rPr>
              <w:t>właściwości</w:t>
            </w:r>
          </w:p>
        </w:tc>
        <w:tc>
          <w:tcPr>
            <w:tcW w:w="709" w:type="dxa"/>
          </w:tcPr>
          <w:p w:rsidR="00184C5B" w:rsidRPr="00184C5B" w:rsidRDefault="00184C5B" w:rsidP="00184C5B">
            <w:pPr>
              <w:suppressAutoHyphens/>
              <w:overflowPunct w:val="0"/>
              <w:autoSpaceDE w:val="0"/>
              <w:snapToGrid w:val="0"/>
              <w:spacing w:after="60" w:line="240" w:lineRule="auto"/>
              <w:jc w:val="center"/>
              <w:textAlignment w:val="baseline"/>
              <w:rPr>
                <w:rFonts w:ascii="Arial" w:eastAsia="Times New Roman" w:hAnsi="Arial" w:cs="Arial"/>
                <w:sz w:val="18"/>
                <w:szCs w:val="20"/>
                <w:lang w:eastAsia="ar-SA"/>
              </w:rPr>
            </w:pPr>
            <w:r w:rsidRPr="00184C5B">
              <w:rPr>
                <w:rFonts w:ascii="Arial" w:eastAsia="Times New Roman" w:hAnsi="Arial" w:cs="Arial"/>
                <w:sz w:val="18"/>
                <w:szCs w:val="20"/>
                <w:lang w:eastAsia="ar-SA"/>
              </w:rPr>
              <w:t>nostki</w:t>
            </w:r>
          </w:p>
        </w:tc>
        <w:tc>
          <w:tcPr>
            <w:tcW w:w="1628" w:type="dxa"/>
          </w:tcPr>
          <w:p w:rsidR="00184C5B" w:rsidRPr="00184C5B" w:rsidRDefault="00184C5B" w:rsidP="00184C5B">
            <w:pPr>
              <w:suppressAutoHyphens/>
              <w:overflowPunct w:val="0"/>
              <w:autoSpaceDE w:val="0"/>
              <w:snapToGrid w:val="0"/>
              <w:spacing w:after="60" w:line="240" w:lineRule="auto"/>
              <w:jc w:val="center"/>
              <w:textAlignment w:val="baseline"/>
              <w:rPr>
                <w:rFonts w:ascii="Arial" w:eastAsia="Times New Roman" w:hAnsi="Arial" w:cs="Arial"/>
                <w:sz w:val="18"/>
                <w:szCs w:val="20"/>
                <w:lang w:eastAsia="ar-SA"/>
              </w:rPr>
            </w:pPr>
            <w:r w:rsidRPr="00184C5B">
              <w:rPr>
                <w:rFonts w:ascii="Arial" w:eastAsia="Times New Roman" w:hAnsi="Arial" w:cs="Arial"/>
                <w:sz w:val="18"/>
                <w:szCs w:val="20"/>
                <w:lang w:eastAsia="ar-SA"/>
              </w:rPr>
              <w:t>niewysadzinowe</w:t>
            </w:r>
          </w:p>
        </w:tc>
        <w:tc>
          <w:tcPr>
            <w:tcW w:w="1628" w:type="dxa"/>
          </w:tcPr>
          <w:p w:rsidR="00184C5B" w:rsidRPr="00184C5B" w:rsidRDefault="00184C5B" w:rsidP="00184C5B">
            <w:pPr>
              <w:suppressAutoHyphens/>
              <w:overflowPunct w:val="0"/>
              <w:autoSpaceDE w:val="0"/>
              <w:snapToGrid w:val="0"/>
              <w:spacing w:after="60" w:line="240" w:lineRule="auto"/>
              <w:jc w:val="center"/>
              <w:textAlignment w:val="baseline"/>
              <w:rPr>
                <w:rFonts w:ascii="Arial" w:eastAsia="Times New Roman" w:hAnsi="Arial" w:cs="Arial"/>
                <w:sz w:val="18"/>
                <w:szCs w:val="20"/>
                <w:lang w:eastAsia="ar-SA"/>
              </w:rPr>
            </w:pPr>
            <w:r w:rsidRPr="00184C5B">
              <w:rPr>
                <w:rFonts w:ascii="Arial" w:eastAsia="Times New Roman" w:hAnsi="Arial" w:cs="Arial"/>
                <w:sz w:val="18"/>
                <w:szCs w:val="20"/>
                <w:lang w:eastAsia="ar-SA"/>
              </w:rPr>
              <w:t>wątpliwe</w:t>
            </w:r>
          </w:p>
        </w:tc>
        <w:tc>
          <w:tcPr>
            <w:tcW w:w="3846" w:type="dxa"/>
          </w:tcPr>
          <w:p w:rsidR="00184C5B" w:rsidRPr="00184C5B" w:rsidRDefault="00184C5B" w:rsidP="00184C5B">
            <w:pPr>
              <w:suppressAutoHyphens/>
              <w:overflowPunct w:val="0"/>
              <w:autoSpaceDE w:val="0"/>
              <w:snapToGrid w:val="0"/>
              <w:spacing w:after="60" w:line="240" w:lineRule="auto"/>
              <w:jc w:val="center"/>
              <w:textAlignment w:val="baseline"/>
              <w:rPr>
                <w:rFonts w:ascii="Arial" w:eastAsia="Times New Roman" w:hAnsi="Arial" w:cs="Arial"/>
                <w:sz w:val="18"/>
                <w:szCs w:val="20"/>
                <w:lang w:eastAsia="ar-SA"/>
              </w:rPr>
            </w:pPr>
            <w:r w:rsidRPr="00184C5B">
              <w:rPr>
                <w:rFonts w:ascii="Arial" w:eastAsia="Times New Roman" w:hAnsi="Arial" w:cs="Arial"/>
                <w:sz w:val="18"/>
                <w:szCs w:val="20"/>
                <w:lang w:eastAsia="ar-SA"/>
              </w:rPr>
              <w:t>wysadzinowe</w:t>
            </w:r>
          </w:p>
        </w:tc>
      </w:tr>
      <w:tr w:rsidR="00184C5B" w:rsidRPr="00184C5B" w:rsidTr="00BF6FBC">
        <w:tc>
          <w:tcPr>
            <w:tcW w:w="496" w:type="dxa"/>
            <w:tcBorders>
              <w:left w:val="single" w:sz="4" w:space="0" w:color="000000"/>
              <w:bottom w:val="single" w:sz="4" w:space="0" w:color="000000"/>
            </w:tcBorders>
          </w:tcPr>
          <w:p w:rsidR="00184C5B" w:rsidRPr="00184C5B" w:rsidRDefault="00184C5B" w:rsidP="00184C5B">
            <w:pPr>
              <w:suppressAutoHyphens/>
              <w:overflowPunct w:val="0"/>
              <w:autoSpaceDE w:val="0"/>
              <w:snapToGrid w:val="0"/>
              <w:spacing w:after="0" w:line="240" w:lineRule="auto"/>
              <w:jc w:val="center"/>
              <w:textAlignment w:val="baseline"/>
              <w:rPr>
                <w:rFonts w:ascii="Arial" w:eastAsia="Times New Roman" w:hAnsi="Arial" w:cs="Arial"/>
                <w:sz w:val="18"/>
                <w:szCs w:val="20"/>
                <w:lang w:eastAsia="ar-SA"/>
              </w:rPr>
            </w:pPr>
            <w:r w:rsidRPr="00184C5B">
              <w:rPr>
                <w:rFonts w:ascii="Arial" w:eastAsia="Times New Roman" w:hAnsi="Arial" w:cs="Arial"/>
                <w:sz w:val="18"/>
                <w:szCs w:val="20"/>
                <w:lang w:eastAsia="ar-SA"/>
              </w:rPr>
              <w:t>1</w:t>
            </w:r>
          </w:p>
        </w:tc>
        <w:tc>
          <w:tcPr>
            <w:tcW w:w="1417" w:type="dxa"/>
            <w:tcBorders>
              <w:left w:val="single" w:sz="4" w:space="0" w:color="000000"/>
              <w:bottom w:val="single" w:sz="4" w:space="0" w:color="000000"/>
            </w:tcBorders>
          </w:tcPr>
          <w:p w:rsidR="00184C5B" w:rsidRPr="00184C5B" w:rsidRDefault="00184C5B" w:rsidP="00184C5B">
            <w:pPr>
              <w:suppressAutoHyphens/>
              <w:overflowPunct w:val="0"/>
              <w:autoSpaceDE w:val="0"/>
              <w:snapToGrid w:val="0"/>
              <w:spacing w:after="0" w:line="240" w:lineRule="auto"/>
              <w:jc w:val="both"/>
              <w:textAlignment w:val="baseline"/>
              <w:rPr>
                <w:rFonts w:ascii="Arial" w:eastAsia="Times New Roman" w:hAnsi="Arial" w:cs="Arial"/>
                <w:sz w:val="18"/>
                <w:szCs w:val="20"/>
                <w:lang w:eastAsia="ar-SA"/>
              </w:rPr>
            </w:pPr>
            <w:r w:rsidRPr="00184C5B">
              <w:rPr>
                <w:rFonts w:ascii="Arial" w:eastAsia="Times New Roman" w:hAnsi="Arial" w:cs="Arial"/>
                <w:sz w:val="18"/>
                <w:szCs w:val="20"/>
                <w:lang w:eastAsia="ar-SA"/>
              </w:rPr>
              <w:t>Rodzaj gruntu</w:t>
            </w:r>
          </w:p>
        </w:tc>
        <w:tc>
          <w:tcPr>
            <w:tcW w:w="709" w:type="dxa"/>
            <w:tcBorders>
              <w:left w:val="single" w:sz="4" w:space="0" w:color="000000"/>
              <w:bottom w:val="single" w:sz="4" w:space="0" w:color="000000"/>
            </w:tcBorders>
          </w:tcPr>
          <w:p w:rsidR="00184C5B" w:rsidRPr="00184C5B" w:rsidRDefault="00184C5B" w:rsidP="00184C5B">
            <w:pPr>
              <w:suppressAutoHyphens/>
              <w:overflowPunct w:val="0"/>
              <w:autoSpaceDE w:val="0"/>
              <w:snapToGrid w:val="0"/>
              <w:spacing w:after="0" w:line="240" w:lineRule="auto"/>
              <w:jc w:val="center"/>
              <w:textAlignment w:val="baseline"/>
              <w:rPr>
                <w:rFonts w:ascii="Arial" w:eastAsia="Times New Roman" w:hAnsi="Arial" w:cs="Arial"/>
                <w:sz w:val="18"/>
                <w:szCs w:val="20"/>
                <w:lang w:eastAsia="ar-SA"/>
              </w:rPr>
            </w:pPr>
          </w:p>
        </w:tc>
        <w:tc>
          <w:tcPr>
            <w:tcW w:w="1628" w:type="dxa"/>
            <w:tcBorders>
              <w:left w:val="single" w:sz="4" w:space="0" w:color="000000"/>
              <w:bottom w:val="single" w:sz="4" w:space="0" w:color="000000"/>
            </w:tcBorders>
          </w:tcPr>
          <w:p w:rsidR="00184C5B" w:rsidRPr="00184C5B" w:rsidRDefault="00184C5B" w:rsidP="00184C5B">
            <w:pPr>
              <w:numPr>
                <w:ilvl w:val="0"/>
                <w:numId w:val="5"/>
              </w:numPr>
              <w:tabs>
                <w:tab w:val="left" w:pos="283"/>
              </w:tabs>
              <w:suppressAutoHyphens/>
              <w:overflowPunct w:val="0"/>
              <w:autoSpaceDE w:val="0"/>
              <w:snapToGrid w:val="0"/>
              <w:spacing w:after="0" w:line="240" w:lineRule="auto"/>
              <w:jc w:val="both"/>
              <w:textAlignment w:val="baseline"/>
              <w:rPr>
                <w:rFonts w:ascii="Arial" w:eastAsia="Times New Roman" w:hAnsi="Arial" w:cs="Arial"/>
                <w:sz w:val="18"/>
                <w:szCs w:val="20"/>
                <w:lang w:eastAsia="ar-SA"/>
              </w:rPr>
            </w:pPr>
            <w:r w:rsidRPr="00184C5B">
              <w:rPr>
                <w:rFonts w:ascii="Arial" w:eastAsia="Times New Roman" w:hAnsi="Arial" w:cs="Arial"/>
                <w:sz w:val="18"/>
                <w:szCs w:val="20"/>
                <w:lang w:eastAsia="ar-SA"/>
              </w:rPr>
              <w:t>rumosz niegliniasty</w:t>
            </w:r>
          </w:p>
          <w:p w:rsidR="00184C5B" w:rsidRPr="00184C5B" w:rsidRDefault="00184C5B" w:rsidP="00184C5B">
            <w:pPr>
              <w:numPr>
                <w:ilvl w:val="0"/>
                <w:numId w:val="5"/>
              </w:numPr>
              <w:tabs>
                <w:tab w:val="left" w:pos="283"/>
              </w:tabs>
              <w:suppressAutoHyphens/>
              <w:overflowPunct w:val="0"/>
              <w:autoSpaceDE w:val="0"/>
              <w:spacing w:after="0" w:line="240" w:lineRule="auto"/>
              <w:jc w:val="both"/>
              <w:textAlignment w:val="baseline"/>
              <w:rPr>
                <w:rFonts w:ascii="Arial" w:eastAsia="Times New Roman" w:hAnsi="Arial" w:cs="Arial"/>
                <w:sz w:val="18"/>
                <w:szCs w:val="20"/>
                <w:lang w:eastAsia="ar-SA"/>
              </w:rPr>
            </w:pPr>
            <w:r w:rsidRPr="00184C5B">
              <w:rPr>
                <w:rFonts w:ascii="Arial" w:eastAsia="Times New Roman" w:hAnsi="Arial" w:cs="Arial"/>
                <w:sz w:val="18"/>
                <w:szCs w:val="20"/>
                <w:lang w:eastAsia="ar-SA"/>
              </w:rPr>
              <w:t>żwir</w:t>
            </w:r>
          </w:p>
          <w:p w:rsidR="00184C5B" w:rsidRPr="00184C5B" w:rsidRDefault="00184C5B" w:rsidP="00184C5B">
            <w:pPr>
              <w:numPr>
                <w:ilvl w:val="0"/>
                <w:numId w:val="5"/>
              </w:numPr>
              <w:tabs>
                <w:tab w:val="left" w:pos="283"/>
              </w:tabs>
              <w:suppressAutoHyphens/>
              <w:overflowPunct w:val="0"/>
              <w:autoSpaceDE w:val="0"/>
              <w:spacing w:after="0" w:line="240" w:lineRule="auto"/>
              <w:jc w:val="both"/>
              <w:textAlignment w:val="baseline"/>
              <w:rPr>
                <w:rFonts w:ascii="Arial" w:eastAsia="Times New Roman" w:hAnsi="Arial" w:cs="Arial"/>
                <w:sz w:val="18"/>
                <w:szCs w:val="20"/>
                <w:lang w:eastAsia="ar-SA"/>
              </w:rPr>
            </w:pPr>
            <w:r w:rsidRPr="00184C5B">
              <w:rPr>
                <w:rFonts w:ascii="Arial" w:eastAsia="Times New Roman" w:hAnsi="Arial" w:cs="Arial"/>
                <w:sz w:val="18"/>
                <w:szCs w:val="20"/>
                <w:lang w:eastAsia="ar-SA"/>
              </w:rPr>
              <w:t>pospółka</w:t>
            </w:r>
          </w:p>
          <w:p w:rsidR="00184C5B" w:rsidRPr="00184C5B" w:rsidRDefault="00184C5B" w:rsidP="00184C5B">
            <w:pPr>
              <w:numPr>
                <w:ilvl w:val="0"/>
                <w:numId w:val="5"/>
              </w:numPr>
              <w:tabs>
                <w:tab w:val="left" w:pos="283"/>
              </w:tabs>
              <w:suppressAutoHyphens/>
              <w:overflowPunct w:val="0"/>
              <w:autoSpaceDE w:val="0"/>
              <w:spacing w:after="0" w:line="240" w:lineRule="auto"/>
              <w:jc w:val="both"/>
              <w:textAlignment w:val="baseline"/>
              <w:rPr>
                <w:rFonts w:ascii="Arial" w:eastAsia="Times New Roman" w:hAnsi="Arial" w:cs="Arial"/>
                <w:sz w:val="18"/>
                <w:szCs w:val="20"/>
                <w:lang w:eastAsia="ar-SA"/>
              </w:rPr>
            </w:pPr>
            <w:r w:rsidRPr="00184C5B">
              <w:rPr>
                <w:rFonts w:ascii="Arial" w:eastAsia="Times New Roman" w:hAnsi="Arial" w:cs="Arial"/>
                <w:sz w:val="18"/>
                <w:szCs w:val="20"/>
                <w:lang w:eastAsia="ar-SA"/>
              </w:rPr>
              <w:t>piasek gruby</w:t>
            </w:r>
          </w:p>
          <w:p w:rsidR="00184C5B" w:rsidRPr="00184C5B" w:rsidRDefault="00184C5B" w:rsidP="00184C5B">
            <w:pPr>
              <w:numPr>
                <w:ilvl w:val="0"/>
                <w:numId w:val="5"/>
              </w:numPr>
              <w:tabs>
                <w:tab w:val="left" w:pos="283"/>
              </w:tabs>
              <w:suppressAutoHyphens/>
              <w:overflowPunct w:val="0"/>
              <w:autoSpaceDE w:val="0"/>
              <w:spacing w:after="0" w:line="240" w:lineRule="auto"/>
              <w:jc w:val="both"/>
              <w:textAlignment w:val="baseline"/>
              <w:rPr>
                <w:rFonts w:ascii="Arial" w:eastAsia="Times New Roman" w:hAnsi="Arial" w:cs="Arial"/>
                <w:sz w:val="18"/>
                <w:szCs w:val="20"/>
                <w:lang w:eastAsia="ar-SA"/>
              </w:rPr>
            </w:pPr>
            <w:r w:rsidRPr="00184C5B">
              <w:rPr>
                <w:rFonts w:ascii="Arial" w:eastAsia="Times New Roman" w:hAnsi="Arial" w:cs="Arial"/>
                <w:sz w:val="18"/>
                <w:szCs w:val="20"/>
                <w:lang w:eastAsia="ar-SA"/>
              </w:rPr>
              <w:t>piasek średni</w:t>
            </w:r>
          </w:p>
          <w:p w:rsidR="00184C5B" w:rsidRPr="00184C5B" w:rsidRDefault="00184C5B" w:rsidP="00184C5B">
            <w:pPr>
              <w:numPr>
                <w:ilvl w:val="0"/>
                <w:numId w:val="5"/>
              </w:numPr>
              <w:tabs>
                <w:tab w:val="left" w:pos="283"/>
              </w:tabs>
              <w:suppressAutoHyphens/>
              <w:overflowPunct w:val="0"/>
              <w:autoSpaceDE w:val="0"/>
              <w:spacing w:after="0" w:line="240" w:lineRule="auto"/>
              <w:jc w:val="both"/>
              <w:textAlignment w:val="baseline"/>
              <w:rPr>
                <w:rFonts w:ascii="Arial" w:eastAsia="Times New Roman" w:hAnsi="Arial" w:cs="Arial"/>
                <w:sz w:val="18"/>
                <w:szCs w:val="20"/>
                <w:lang w:eastAsia="ar-SA"/>
              </w:rPr>
            </w:pPr>
            <w:r w:rsidRPr="00184C5B">
              <w:rPr>
                <w:rFonts w:ascii="Arial" w:eastAsia="Times New Roman" w:hAnsi="Arial" w:cs="Arial"/>
                <w:sz w:val="18"/>
                <w:szCs w:val="20"/>
                <w:lang w:eastAsia="ar-SA"/>
              </w:rPr>
              <w:t>piasek drobny</w:t>
            </w:r>
          </w:p>
          <w:p w:rsidR="00184C5B" w:rsidRPr="00184C5B" w:rsidRDefault="00184C5B" w:rsidP="00184C5B">
            <w:pPr>
              <w:numPr>
                <w:ilvl w:val="0"/>
                <w:numId w:val="5"/>
              </w:numPr>
              <w:tabs>
                <w:tab w:val="left" w:pos="283"/>
              </w:tabs>
              <w:suppressAutoHyphens/>
              <w:overflowPunct w:val="0"/>
              <w:autoSpaceDE w:val="0"/>
              <w:spacing w:after="0" w:line="240" w:lineRule="auto"/>
              <w:jc w:val="both"/>
              <w:textAlignment w:val="baseline"/>
              <w:rPr>
                <w:rFonts w:ascii="Arial" w:eastAsia="Times New Roman" w:hAnsi="Arial" w:cs="Arial"/>
                <w:sz w:val="18"/>
                <w:szCs w:val="20"/>
                <w:lang w:eastAsia="ar-SA"/>
              </w:rPr>
            </w:pPr>
            <w:r w:rsidRPr="00184C5B">
              <w:rPr>
                <w:rFonts w:ascii="Arial" w:eastAsia="Times New Roman" w:hAnsi="Arial" w:cs="Arial"/>
                <w:sz w:val="18"/>
                <w:szCs w:val="20"/>
                <w:lang w:eastAsia="ar-SA"/>
              </w:rPr>
              <w:t>żużel nierozpadowy</w:t>
            </w:r>
          </w:p>
        </w:tc>
        <w:tc>
          <w:tcPr>
            <w:tcW w:w="1628" w:type="dxa"/>
            <w:tcBorders>
              <w:left w:val="single" w:sz="4" w:space="0" w:color="000000"/>
              <w:bottom w:val="single" w:sz="4" w:space="0" w:color="000000"/>
            </w:tcBorders>
          </w:tcPr>
          <w:p w:rsidR="00184C5B" w:rsidRPr="00184C5B" w:rsidRDefault="00184C5B" w:rsidP="00184C5B">
            <w:pPr>
              <w:numPr>
                <w:ilvl w:val="0"/>
                <w:numId w:val="7"/>
              </w:numPr>
              <w:tabs>
                <w:tab w:val="left" w:pos="283"/>
              </w:tabs>
              <w:suppressAutoHyphens/>
              <w:overflowPunct w:val="0"/>
              <w:autoSpaceDE w:val="0"/>
              <w:snapToGrid w:val="0"/>
              <w:spacing w:after="0" w:line="240" w:lineRule="auto"/>
              <w:jc w:val="both"/>
              <w:textAlignment w:val="baseline"/>
              <w:rPr>
                <w:rFonts w:ascii="Arial" w:eastAsia="Times New Roman" w:hAnsi="Arial" w:cs="Arial"/>
                <w:sz w:val="18"/>
                <w:szCs w:val="20"/>
                <w:lang w:eastAsia="ar-SA"/>
              </w:rPr>
            </w:pPr>
            <w:r w:rsidRPr="00184C5B">
              <w:rPr>
                <w:rFonts w:ascii="Arial" w:eastAsia="Times New Roman" w:hAnsi="Arial" w:cs="Arial"/>
                <w:sz w:val="18"/>
                <w:szCs w:val="20"/>
                <w:lang w:eastAsia="ar-SA"/>
              </w:rPr>
              <w:t>piasek pylasty</w:t>
            </w:r>
          </w:p>
          <w:p w:rsidR="00184C5B" w:rsidRPr="00184C5B" w:rsidRDefault="00184C5B" w:rsidP="00184C5B">
            <w:pPr>
              <w:numPr>
                <w:ilvl w:val="0"/>
                <w:numId w:val="7"/>
              </w:numPr>
              <w:tabs>
                <w:tab w:val="left" w:pos="283"/>
              </w:tabs>
              <w:suppressAutoHyphens/>
              <w:overflowPunct w:val="0"/>
              <w:autoSpaceDE w:val="0"/>
              <w:spacing w:after="0" w:line="240" w:lineRule="auto"/>
              <w:jc w:val="both"/>
              <w:textAlignment w:val="baseline"/>
              <w:rPr>
                <w:rFonts w:ascii="Arial" w:eastAsia="Times New Roman" w:hAnsi="Arial" w:cs="Arial"/>
                <w:sz w:val="18"/>
                <w:szCs w:val="20"/>
                <w:lang w:eastAsia="ar-SA"/>
              </w:rPr>
            </w:pPr>
            <w:r w:rsidRPr="00184C5B">
              <w:rPr>
                <w:rFonts w:ascii="Arial" w:eastAsia="Times New Roman" w:hAnsi="Arial" w:cs="Arial"/>
                <w:sz w:val="18"/>
                <w:szCs w:val="20"/>
                <w:lang w:eastAsia="ar-SA"/>
              </w:rPr>
              <w:t>zwietrzelina gliniasta</w:t>
            </w:r>
          </w:p>
          <w:p w:rsidR="00184C5B" w:rsidRPr="00184C5B" w:rsidRDefault="00184C5B" w:rsidP="00184C5B">
            <w:pPr>
              <w:numPr>
                <w:ilvl w:val="0"/>
                <w:numId w:val="7"/>
              </w:numPr>
              <w:tabs>
                <w:tab w:val="left" w:pos="283"/>
              </w:tabs>
              <w:suppressAutoHyphens/>
              <w:overflowPunct w:val="0"/>
              <w:autoSpaceDE w:val="0"/>
              <w:spacing w:after="0" w:line="240" w:lineRule="auto"/>
              <w:jc w:val="both"/>
              <w:textAlignment w:val="baseline"/>
              <w:rPr>
                <w:rFonts w:ascii="Arial" w:eastAsia="Times New Roman" w:hAnsi="Arial" w:cs="Arial"/>
                <w:sz w:val="18"/>
                <w:szCs w:val="20"/>
                <w:lang w:eastAsia="ar-SA"/>
              </w:rPr>
            </w:pPr>
            <w:r w:rsidRPr="00184C5B">
              <w:rPr>
                <w:rFonts w:ascii="Arial" w:eastAsia="Times New Roman" w:hAnsi="Arial" w:cs="Arial"/>
                <w:sz w:val="18"/>
                <w:szCs w:val="20"/>
                <w:lang w:eastAsia="ar-SA"/>
              </w:rPr>
              <w:t>rumosz gliniasty</w:t>
            </w:r>
          </w:p>
          <w:p w:rsidR="00184C5B" w:rsidRPr="00184C5B" w:rsidRDefault="00184C5B" w:rsidP="00184C5B">
            <w:pPr>
              <w:numPr>
                <w:ilvl w:val="0"/>
                <w:numId w:val="7"/>
              </w:numPr>
              <w:tabs>
                <w:tab w:val="left" w:pos="283"/>
              </w:tabs>
              <w:suppressAutoHyphens/>
              <w:overflowPunct w:val="0"/>
              <w:autoSpaceDE w:val="0"/>
              <w:spacing w:after="0" w:line="240" w:lineRule="auto"/>
              <w:jc w:val="both"/>
              <w:textAlignment w:val="baseline"/>
              <w:rPr>
                <w:rFonts w:ascii="Arial" w:eastAsia="Times New Roman" w:hAnsi="Arial" w:cs="Arial"/>
                <w:sz w:val="18"/>
                <w:szCs w:val="20"/>
                <w:lang w:eastAsia="ar-SA"/>
              </w:rPr>
            </w:pPr>
            <w:r w:rsidRPr="00184C5B">
              <w:rPr>
                <w:rFonts w:ascii="Arial" w:eastAsia="Times New Roman" w:hAnsi="Arial" w:cs="Arial"/>
                <w:sz w:val="18"/>
                <w:szCs w:val="20"/>
                <w:lang w:eastAsia="ar-SA"/>
              </w:rPr>
              <w:t>żwir gliniasty</w:t>
            </w:r>
          </w:p>
          <w:p w:rsidR="00184C5B" w:rsidRPr="00184C5B" w:rsidRDefault="00184C5B" w:rsidP="00184C5B">
            <w:pPr>
              <w:numPr>
                <w:ilvl w:val="0"/>
                <w:numId w:val="7"/>
              </w:numPr>
              <w:tabs>
                <w:tab w:val="left" w:pos="283"/>
              </w:tabs>
              <w:suppressAutoHyphens/>
              <w:overflowPunct w:val="0"/>
              <w:autoSpaceDE w:val="0"/>
              <w:spacing w:after="0" w:line="240" w:lineRule="auto"/>
              <w:jc w:val="both"/>
              <w:textAlignment w:val="baseline"/>
              <w:rPr>
                <w:rFonts w:ascii="Arial" w:eastAsia="Times New Roman" w:hAnsi="Arial" w:cs="Arial"/>
                <w:sz w:val="18"/>
                <w:szCs w:val="20"/>
                <w:lang w:eastAsia="ar-SA"/>
              </w:rPr>
            </w:pPr>
            <w:r w:rsidRPr="00184C5B">
              <w:rPr>
                <w:rFonts w:ascii="Arial" w:eastAsia="Times New Roman" w:hAnsi="Arial" w:cs="Arial"/>
                <w:sz w:val="18"/>
                <w:szCs w:val="20"/>
                <w:lang w:eastAsia="ar-SA"/>
              </w:rPr>
              <w:t>pospółka gliniasta</w:t>
            </w:r>
          </w:p>
        </w:tc>
        <w:tc>
          <w:tcPr>
            <w:tcW w:w="3846" w:type="dxa"/>
            <w:tcBorders>
              <w:left w:val="single" w:sz="4" w:space="0" w:color="000000"/>
              <w:bottom w:val="single" w:sz="4" w:space="0" w:color="000000"/>
              <w:right w:val="single" w:sz="4" w:space="0" w:color="000000"/>
            </w:tcBorders>
          </w:tcPr>
          <w:p w:rsidR="00184C5B" w:rsidRPr="00184C5B" w:rsidRDefault="00184C5B" w:rsidP="00184C5B">
            <w:pPr>
              <w:suppressAutoHyphens/>
              <w:overflowPunct w:val="0"/>
              <w:autoSpaceDE w:val="0"/>
              <w:snapToGrid w:val="0"/>
              <w:spacing w:after="0" w:line="240" w:lineRule="auto"/>
              <w:jc w:val="both"/>
              <w:textAlignment w:val="baseline"/>
              <w:rPr>
                <w:rFonts w:ascii="Arial" w:eastAsia="Times New Roman" w:hAnsi="Arial" w:cs="Arial"/>
                <w:b/>
                <w:sz w:val="18"/>
                <w:szCs w:val="20"/>
                <w:lang w:eastAsia="ar-SA"/>
              </w:rPr>
            </w:pPr>
            <w:r w:rsidRPr="00184C5B">
              <w:rPr>
                <w:rFonts w:ascii="Arial" w:eastAsia="Times New Roman" w:hAnsi="Arial" w:cs="Arial"/>
                <w:b/>
                <w:sz w:val="18"/>
                <w:szCs w:val="20"/>
                <w:lang w:eastAsia="ar-SA"/>
              </w:rPr>
              <w:t>mało wysadzinowe</w:t>
            </w:r>
          </w:p>
          <w:p w:rsidR="00184C5B" w:rsidRPr="00184C5B" w:rsidRDefault="00184C5B" w:rsidP="00184C5B">
            <w:pPr>
              <w:numPr>
                <w:ilvl w:val="0"/>
                <w:numId w:val="8"/>
              </w:numPr>
              <w:tabs>
                <w:tab w:val="left" w:pos="283"/>
              </w:tabs>
              <w:suppressAutoHyphens/>
              <w:overflowPunct w:val="0"/>
              <w:autoSpaceDE w:val="0"/>
              <w:spacing w:after="0" w:line="240" w:lineRule="auto"/>
              <w:jc w:val="both"/>
              <w:textAlignment w:val="baseline"/>
              <w:rPr>
                <w:rFonts w:ascii="Arial" w:eastAsia="Times New Roman" w:hAnsi="Arial" w:cs="Arial"/>
                <w:sz w:val="18"/>
                <w:szCs w:val="20"/>
                <w:lang w:eastAsia="ar-SA"/>
              </w:rPr>
            </w:pPr>
            <w:r w:rsidRPr="00184C5B">
              <w:rPr>
                <w:rFonts w:ascii="Arial" w:eastAsia="Times New Roman" w:hAnsi="Arial" w:cs="Arial"/>
                <w:sz w:val="18"/>
                <w:szCs w:val="20"/>
                <w:lang w:eastAsia="ar-SA"/>
              </w:rPr>
              <w:t>glina piasz-    czysta zwięzła, glina zwięzła, glina pylasta zwięzła</w:t>
            </w:r>
          </w:p>
          <w:p w:rsidR="00184C5B" w:rsidRPr="00184C5B" w:rsidRDefault="00184C5B" w:rsidP="00184C5B">
            <w:pPr>
              <w:numPr>
                <w:ilvl w:val="0"/>
                <w:numId w:val="7"/>
              </w:numPr>
              <w:tabs>
                <w:tab w:val="left" w:pos="283"/>
              </w:tabs>
              <w:suppressAutoHyphens/>
              <w:overflowPunct w:val="0"/>
              <w:autoSpaceDE w:val="0"/>
              <w:spacing w:after="0" w:line="240" w:lineRule="auto"/>
              <w:jc w:val="both"/>
              <w:textAlignment w:val="baseline"/>
              <w:rPr>
                <w:rFonts w:ascii="Arial" w:eastAsia="Times New Roman" w:hAnsi="Arial" w:cs="Arial"/>
                <w:sz w:val="18"/>
                <w:szCs w:val="20"/>
                <w:lang w:eastAsia="ar-SA"/>
              </w:rPr>
            </w:pPr>
            <w:r w:rsidRPr="00184C5B">
              <w:rPr>
                <w:rFonts w:ascii="Arial" w:eastAsia="Times New Roman" w:hAnsi="Arial" w:cs="Arial"/>
                <w:sz w:val="18"/>
                <w:szCs w:val="20"/>
                <w:lang w:eastAsia="ar-SA"/>
              </w:rPr>
              <w:t>ił, ił piaszczys-ty, ił pylasty</w:t>
            </w:r>
          </w:p>
          <w:p w:rsidR="00184C5B" w:rsidRPr="00184C5B" w:rsidRDefault="00184C5B" w:rsidP="00184C5B">
            <w:pPr>
              <w:suppressAutoHyphens/>
              <w:overflowPunct w:val="0"/>
              <w:autoSpaceDE w:val="0"/>
              <w:spacing w:after="0" w:line="240" w:lineRule="auto"/>
              <w:textAlignment w:val="baseline"/>
              <w:rPr>
                <w:rFonts w:ascii="Arial" w:eastAsia="Times New Roman" w:hAnsi="Arial" w:cs="Arial"/>
                <w:b/>
                <w:sz w:val="18"/>
                <w:szCs w:val="20"/>
                <w:lang w:eastAsia="ar-SA"/>
              </w:rPr>
            </w:pPr>
            <w:r w:rsidRPr="00184C5B">
              <w:rPr>
                <w:rFonts w:ascii="Arial" w:eastAsia="Times New Roman" w:hAnsi="Arial" w:cs="Arial"/>
                <w:b/>
                <w:sz w:val="18"/>
                <w:szCs w:val="20"/>
                <w:lang w:eastAsia="ar-SA"/>
              </w:rPr>
              <w:t>bardzo wysadzinowe</w:t>
            </w:r>
          </w:p>
          <w:p w:rsidR="00184C5B" w:rsidRPr="00184C5B" w:rsidRDefault="00184C5B" w:rsidP="00184C5B">
            <w:pPr>
              <w:numPr>
                <w:ilvl w:val="0"/>
                <w:numId w:val="9"/>
              </w:numPr>
              <w:tabs>
                <w:tab w:val="left" w:pos="283"/>
              </w:tabs>
              <w:suppressAutoHyphens/>
              <w:overflowPunct w:val="0"/>
              <w:autoSpaceDE w:val="0"/>
              <w:spacing w:after="0" w:line="240" w:lineRule="auto"/>
              <w:jc w:val="both"/>
              <w:textAlignment w:val="baseline"/>
              <w:rPr>
                <w:rFonts w:ascii="Arial" w:eastAsia="Times New Roman" w:hAnsi="Arial" w:cs="Arial"/>
                <w:sz w:val="18"/>
                <w:szCs w:val="20"/>
                <w:lang w:eastAsia="ar-SA"/>
              </w:rPr>
            </w:pPr>
            <w:r w:rsidRPr="00184C5B">
              <w:rPr>
                <w:rFonts w:ascii="Arial" w:eastAsia="Times New Roman" w:hAnsi="Arial" w:cs="Arial"/>
                <w:sz w:val="18"/>
                <w:szCs w:val="20"/>
                <w:lang w:eastAsia="ar-SA"/>
              </w:rPr>
              <w:t>piasek gliniasty</w:t>
            </w:r>
          </w:p>
          <w:p w:rsidR="00184C5B" w:rsidRPr="00184C5B" w:rsidRDefault="00184C5B" w:rsidP="00184C5B">
            <w:pPr>
              <w:numPr>
                <w:ilvl w:val="0"/>
                <w:numId w:val="7"/>
              </w:numPr>
              <w:tabs>
                <w:tab w:val="left" w:pos="283"/>
              </w:tabs>
              <w:suppressAutoHyphens/>
              <w:overflowPunct w:val="0"/>
              <w:autoSpaceDE w:val="0"/>
              <w:spacing w:after="0" w:line="240" w:lineRule="auto"/>
              <w:jc w:val="both"/>
              <w:textAlignment w:val="baseline"/>
              <w:rPr>
                <w:rFonts w:ascii="Arial" w:eastAsia="Times New Roman" w:hAnsi="Arial" w:cs="Arial"/>
                <w:sz w:val="18"/>
                <w:szCs w:val="20"/>
                <w:lang w:eastAsia="ar-SA"/>
              </w:rPr>
            </w:pPr>
            <w:r w:rsidRPr="00184C5B">
              <w:rPr>
                <w:rFonts w:ascii="Arial" w:eastAsia="Times New Roman" w:hAnsi="Arial" w:cs="Arial"/>
                <w:sz w:val="18"/>
                <w:szCs w:val="20"/>
                <w:lang w:eastAsia="ar-SA"/>
              </w:rPr>
              <w:t>pył, pył piasz-czysty</w:t>
            </w:r>
          </w:p>
          <w:p w:rsidR="00184C5B" w:rsidRPr="00184C5B" w:rsidRDefault="00184C5B" w:rsidP="00184C5B">
            <w:pPr>
              <w:numPr>
                <w:ilvl w:val="0"/>
                <w:numId w:val="7"/>
              </w:numPr>
              <w:tabs>
                <w:tab w:val="left" w:pos="283"/>
              </w:tabs>
              <w:suppressAutoHyphens/>
              <w:overflowPunct w:val="0"/>
              <w:autoSpaceDE w:val="0"/>
              <w:spacing w:after="0" w:line="240" w:lineRule="auto"/>
              <w:jc w:val="both"/>
              <w:textAlignment w:val="baseline"/>
              <w:rPr>
                <w:rFonts w:ascii="Arial" w:eastAsia="Times New Roman" w:hAnsi="Arial" w:cs="Arial"/>
                <w:sz w:val="18"/>
                <w:szCs w:val="20"/>
                <w:lang w:eastAsia="ar-SA"/>
              </w:rPr>
            </w:pPr>
            <w:r w:rsidRPr="00184C5B">
              <w:rPr>
                <w:rFonts w:ascii="Arial" w:eastAsia="Times New Roman" w:hAnsi="Arial" w:cs="Arial"/>
                <w:sz w:val="18"/>
                <w:szCs w:val="20"/>
                <w:lang w:eastAsia="ar-SA"/>
              </w:rPr>
              <w:t>glina piasz-  czysta, glina, glina pylasta</w:t>
            </w:r>
          </w:p>
          <w:p w:rsidR="00184C5B" w:rsidRPr="00184C5B" w:rsidRDefault="00184C5B" w:rsidP="00184C5B">
            <w:pPr>
              <w:numPr>
                <w:ilvl w:val="0"/>
                <w:numId w:val="7"/>
              </w:numPr>
              <w:tabs>
                <w:tab w:val="left" w:pos="283"/>
              </w:tabs>
              <w:suppressAutoHyphens/>
              <w:overflowPunct w:val="0"/>
              <w:autoSpaceDE w:val="0"/>
              <w:spacing w:after="0" w:line="240" w:lineRule="auto"/>
              <w:jc w:val="both"/>
              <w:textAlignment w:val="baseline"/>
              <w:rPr>
                <w:rFonts w:ascii="Arial" w:eastAsia="Times New Roman" w:hAnsi="Arial" w:cs="Arial"/>
                <w:sz w:val="18"/>
                <w:szCs w:val="20"/>
                <w:lang w:eastAsia="ar-SA"/>
              </w:rPr>
            </w:pPr>
            <w:r w:rsidRPr="00184C5B">
              <w:rPr>
                <w:rFonts w:ascii="Arial" w:eastAsia="Times New Roman" w:hAnsi="Arial" w:cs="Arial"/>
                <w:sz w:val="18"/>
                <w:szCs w:val="20"/>
                <w:lang w:eastAsia="ar-SA"/>
              </w:rPr>
              <w:t>ił warwowy</w:t>
            </w:r>
          </w:p>
        </w:tc>
      </w:tr>
      <w:tr w:rsidR="00184C5B" w:rsidRPr="00184C5B" w:rsidTr="00BF6FBC">
        <w:tc>
          <w:tcPr>
            <w:tcW w:w="496" w:type="dxa"/>
            <w:tcBorders>
              <w:left w:val="single" w:sz="4" w:space="0" w:color="000000"/>
              <w:bottom w:val="single" w:sz="4" w:space="0" w:color="000000"/>
            </w:tcBorders>
          </w:tcPr>
          <w:p w:rsidR="00184C5B" w:rsidRPr="00184C5B" w:rsidRDefault="00184C5B" w:rsidP="00184C5B">
            <w:pPr>
              <w:suppressAutoHyphens/>
              <w:overflowPunct w:val="0"/>
              <w:autoSpaceDE w:val="0"/>
              <w:snapToGrid w:val="0"/>
              <w:spacing w:after="0" w:line="240" w:lineRule="auto"/>
              <w:jc w:val="center"/>
              <w:textAlignment w:val="baseline"/>
              <w:rPr>
                <w:rFonts w:ascii="Arial" w:eastAsia="Times New Roman" w:hAnsi="Arial" w:cs="Arial"/>
                <w:sz w:val="18"/>
                <w:szCs w:val="20"/>
                <w:lang w:eastAsia="ar-SA"/>
              </w:rPr>
            </w:pPr>
            <w:r w:rsidRPr="00184C5B">
              <w:rPr>
                <w:rFonts w:ascii="Arial" w:eastAsia="Times New Roman" w:hAnsi="Arial" w:cs="Arial"/>
                <w:sz w:val="18"/>
                <w:szCs w:val="20"/>
                <w:lang w:eastAsia="ar-SA"/>
              </w:rPr>
              <w:t>2</w:t>
            </w:r>
          </w:p>
        </w:tc>
        <w:tc>
          <w:tcPr>
            <w:tcW w:w="1417" w:type="dxa"/>
            <w:tcBorders>
              <w:left w:val="single" w:sz="4" w:space="0" w:color="000000"/>
              <w:bottom w:val="single" w:sz="4" w:space="0" w:color="000000"/>
            </w:tcBorders>
          </w:tcPr>
          <w:p w:rsidR="00184C5B" w:rsidRPr="00184C5B" w:rsidRDefault="00184C5B" w:rsidP="00184C5B">
            <w:pPr>
              <w:suppressAutoHyphens/>
              <w:overflowPunct w:val="0"/>
              <w:autoSpaceDE w:val="0"/>
              <w:snapToGrid w:val="0"/>
              <w:spacing w:after="0" w:line="240" w:lineRule="auto"/>
              <w:jc w:val="both"/>
              <w:textAlignment w:val="baseline"/>
              <w:rPr>
                <w:rFonts w:ascii="Arial" w:eastAsia="Times New Roman" w:hAnsi="Arial" w:cs="Arial"/>
                <w:sz w:val="18"/>
                <w:szCs w:val="20"/>
                <w:lang w:eastAsia="ar-SA"/>
              </w:rPr>
            </w:pPr>
            <w:r w:rsidRPr="00184C5B">
              <w:rPr>
                <w:rFonts w:ascii="Arial" w:eastAsia="Times New Roman" w:hAnsi="Arial" w:cs="Arial"/>
                <w:sz w:val="18"/>
                <w:szCs w:val="20"/>
                <w:lang w:eastAsia="ar-SA"/>
              </w:rPr>
              <w:t>Zawartość cząstek</w:t>
            </w:r>
          </w:p>
          <w:p w:rsidR="00184C5B" w:rsidRPr="00184C5B" w:rsidRDefault="00184C5B" w:rsidP="00184C5B">
            <w:pPr>
              <w:suppressAutoHyphens/>
              <w:overflowPunct w:val="0"/>
              <w:autoSpaceDE w:val="0"/>
              <w:spacing w:after="0" w:line="240" w:lineRule="auto"/>
              <w:jc w:val="both"/>
              <w:textAlignment w:val="baseline"/>
              <w:rPr>
                <w:rFonts w:ascii="Arial" w:eastAsia="Times New Roman" w:hAnsi="Arial" w:cs="Arial"/>
                <w:sz w:val="18"/>
                <w:szCs w:val="20"/>
                <w:lang w:eastAsia="ar-SA"/>
              </w:rPr>
            </w:pPr>
            <w:r w:rsidRPr="00184C5B">
              <w:rPr>
                <w:rFonts w:ascii="Symbol" w:eastAsia="Times New Roman" w:hAnsi="Symbol" w:cs="Times New Roman"/>
                <w:sz w:val="18"/>
                <w:szCs w:val="20"/>
                <w:lang w:eastAsia="ar-SA"/>
              </w:rPr>
              <w:t></w:t>
            </w:r>
            <w:r w:rsidRPr="00184C5B">
              <w:rPr>
                <w:rFonts w:ascii="Arial" w:eastAsia="Times New Roman" w:hAnsi="Arial" w:cs="Arial"/>
                <w:sz w:val="18"/>
                <w:szCs w:val="20"/>
                <w:lang w:eastAsia="ar-SA"/>
              </w:rPr>
              <w:t xml:space="preserve"> 0,075 mm</w:t>
            </w:r>
          </w:p>
          <w:p w:rsidR="00184C5B" w:rsidRPr="00184C5B" w:rsidRDefault="00184C5B" w:rsidP="00184C5B">
            <w:pPr>
              <w:suppressAutoHyphens/>
              <w:overflowPunct w:val="0"/>
              <w:autoSpaceDE w:val="0"/>
              <w:spacing w:after="0" w:line="240" w:lineRule="auto"/>
              <w:jc w:val="both"/>
              <w:textAlignment w:val="baseline"/>
              <w:rPr>
                <w:rFonts w:ascii="Arial" w:eastAsia="Times New Roman" w:hAnsi="Arial" w:cs="Arial"/>
                <w:sz w:val="18"/>
                <w:szCs w:val="20"/>
                <w:lang w:eastAsia="ar-SA"/>
              </w:rPr>
            </w:pPr>
            <w:r w:rsidRPr="00184C5B">
              <w:rPr>
                <w:rFonts w:ascii="Symbol" w:eastAsia="Times New Roman" w:hAnsi="Symbol" w:cs="Times New Roman"/>
                <w:sz w:val="18"/>
                <w:szCs w:val="20"/>
                <w:lang w:eastAsia="ar-SA"/>
              </w:rPr>
              <w:t></w:t>
            </w:r>
            <w:r w:rsidRPr="00184C5B">
              <w:rPr>
                <w:rFonts w:ascii="Arial" w:eastAsia="Times New Roman" w:hAnsi="Arial" w:cs="Arial"/>
                <w:sz w:val="18"/>
                <w:szCs w:val="20"/>
                <w:lang w:eastAsia="ar-SA"/>
              </w:rPr>
              <w:t xml:space="preserve"> 0,02   mm</w:t>
            </w:r>
          </w:p>
        </w:tc>
        <w:tc>
          <w:tcPr>
            <w:tcW w:w="709" w:type="dxa"/>
            <w:tcBorders>
              <w:left w:val="single" w:sz="4" w:space="0" w:color="000000"/>
              <w:bottom w:val="single" w:sz="4" w:space="0" w:color="000000"/>
            </w:tcBorders>
          </w:tcPr>
          <w:p w:rsidR="00184C5B" w:rsidRPr="00184C5B" w:rsidRDefault="00184C5B" w:rsidP="00184C5B">
            <w:pPr>
              <w:suppressAutoHyphens/>
              <w:overflowPunct w:val="0"/>
              <w:autoSpaceDE w:val="0"/>
              <w:snapToGrid w:val="0"/>
              <w:spacing w:after="0" w:line="240" w:lineRule="auto"/>
              <w:jc w:val="center"/>
              <w:textAlignment w:val="baseline"/>
              <w:rPr>
                <w:rFonts w:ascii="Arial" w:eastAsia="Times New Roman" w:hAnsi="Arial" w:cs="Arial"/>
                <w:sz w:val="18"/>
                <w:szCs w:val="20"/>
                <w:lang w:eastAsia="ar-SA"/>
              </w:rPr>
            </w:pPr>
          </w:p>
          <w:p w:rsidR="00184C5B" w:rsidRPr="00184C5B" w:rsidRDefault="00184C5B" w:rsidP="00184C5B">
            <w:pPr>
              <w:suppressAutoHyphens/>
              <w:overflowPunct w:val="0"/>
              <w:autoSpaceDE w:val="0"/>
              <w:spacing w:after="0" w:line="240" w:lineRule="auto"/>
              <w:jc w:val="center"/>
              <w:textAlignment w:val="baseline"/>
              <w:rPr>
                <w:rFonts w:ascii="Arial" w:eastAsia="Times New Roman" w:hAnsi="Arial" w:cs="Arial"/>
                <w:sz w:val="18"/>
                <w:szCs w:val="20"/>
                <w:lang w:eastAsia="ar-SA"/>
              </w:rPr>
            </w:pPr>
            <w:r w:rsidRPr="00184C5B">
              <w:rPr>
                <w:rFonts w:ascii="Arial" w:eastAsia="Times New Roman" w:hAnsi="Arial" w:cs="Arial"/>
                <w:sz w:val="18"/>
                <w:szCs w:val="20"/>
                <w:lang w:eastAsia="ar-SA"/>
              </w:rPr>
              <w:t>%</w:t>
            </w:r>
          </w:p>
        </w:tc>
        <w:tc>
          <w:tcPr>
            <w:tcW w:w="1628" w:type="dxa"/>
            <w:tcBorders>
              <w:left w:val="single" w:sz="4" w:space="0" w:color="000000"/>
              <w:bottom w:val="single" w:sz="4" w:space="0" w:color="000000"/>
            </w:tcBorders>
          </w:tcPr>
          <w:p w:rsidR="00184C5B" w:rsidRPr="00184C5B" w:rsidRDefault="00184C5B" w:rsidP="00184C5B">
            <w:pPr>
              <w:suppressAutoHyphens/>
              <w:overflowPunct w:val="0"/>
              <w:autoSpaceDE w:val="0"/>
              <w:snapToGrid w:val="0"/>
              <w:spacing w:after="0" w:line="240" w:lineRule="auto"/>
              <w:jc w:val="center"/>
              <w:textAlignment w:val="baseline"/>
              <w:rPr>
                <w:rFonts w:ascii="Arial" w:eastAsia="Times New Roman" w:hAnsi="Arial" w:cs="Arial"/>
                <w:sz w:val="18"/>
                <w:szCs w:val="20"/>
                <w:lang w:eastAsia="ar-SA"/>
              </w:rPr>
            </w:pPr>
          </w:p>
          <w:p w:rsidR="00184C5B" w:rsidRPr="00184C5B" w:rsidRDefault="00184C5B" w:rsidP="00184C5B">
            <w:pPr>
              <w:suppressAutoHyphens/>
              <w:overflowPunct w:val="0"/>
              <w:autoSpaceDE w:val="0"/>
              <w:spacing w:after="0" w:line="240" w:lineRule="auto"/>
              <w:jc w:val="center"/>
              <w:textAlignment w:val="baseline"/>
              <w:rPr>
                <w:rFonts w:ascii="Arial" w:eastAsia="Times New Roman" w:hAnsi="Arial" w:cs="Arial"/>
                <w:sz w:val="18"/>
                <w:szCs w:val="20"/>
                <w:lang w:eastAsia="ar-SA"/>
              </w:rPr>
            </w:pPr>
          </w:p>
          <w:p w:rsidR="00184C5B" w:rsidRPr="00184C5B" w:rsidRDefault="00184C5B" w:rsidP="00184C5B">
            <w:pPr>
              <w:suppressAutoHyphens/>
              <w:overflowPunct w:val="0"/>
              <w:autoSpaceDE w:val="0"/>
              <w:spacing w:after="0" w:line="240" w:lineRule="auto"/>
              <w:jc w:val="center"/>
              <w:textAlignment w:val="baseline"/>
              <w:rPr>
                <w:rFonts w:ascii="Arial" w:eastAsia="Times New Roman" w:hAnsi="Arial" w:cs="Arial"/>
                <w:sz w:val="18"/>
                <w:szCs w:val="20"/>
                <w:lang w:eastAsia="ar-SA"/>
              </w:rPr>
            </w:pPr>
            <w:r w:rsidRPr="00184C5B">
              <w:rPr>
                <w:rFonts w:ascii="Symbol" w:eastAsia="Times New Roman" w:hAnsi="Symbol" w:cs="Times New Roman"/>
                <w:sz w:val="18"/>
                <w:szCs w:val="20"/>
                <w:lang w:eastAsia="ar-SA"/>
              </w:rPr>
              <w:t></w:t>
            </w:r>
            <w:r w:rsidRPr="00184C5B">
              <w:rPr>
                <w:rFonts w:ascii="Arial" w:eastAsia="Times New Roman" w:hAnsi="Arial" w:cs="Arial"/>
                <w:sz w:val="18"/>
                <w:szCs w:val="20"/>
                <w:lang w:eastAsia="ar-SA"/>
              </w:rPr>
              <w:t xml:space="preserve"> 15</w:t>
            </w:r>
          </w:p>
          <w:p w:rsidR="00184C5B" w:rsidRPr="00184C5B" w:rsidRDefault="00184C5B" w:rsidP="00184C5B">
            <w:pPr>
              <w:suppressAutoHyphens/>
              <w:overflowPunct w:val="0"/>
              <w:autoSpaceDE w:val="0"/>
              <w:spacing w:after="0" w:line="240" w:lineRule="auto"/>
              <w:jc w:val="center"/>
              <w:textAlignment w:val="baseline"/>
              <w:rPr>
                <w:rFonts w:ascii="Arial" w:eastAsia="Times New Roman" w:hAnsi="Arial" w:cs="Arial"/>
                <w:sz w:val="18"/>
                <w:szCs w:val="20"/>
                <w:lang w:eastAsia="ar-SA"/>
              </w:rPr>
            </w:pPr>
            <w:r w:rsidRPr="00184C5B">
              <w:rPr>
                <w:rFonts w:ascii="Symbol" w:eastAsia="Times New Roman" w:hAnsi="Symbol" w:cs="Times New Roman"/>
                <w:sz w:val="18"/>
                <w:szCs w:val="20"/>
                <w:lang w:eastAsia="ar-SA"/>
              </w:rPr>
              <w:t></w:t>
            </w:r>
            <w:r w:rsidRPr="00184C5B">
              <w:rPr>
                <w:rFonts w:ascii="Arial" w:eastAsia="Times New Roman" w:hAnsi="Arial" w:cs="Arial"/>
                <w:sz w:val="18"/>
                <w:szCs w:val="20"/>
                <w:lang w:eastAsia="ar-SA"/>
              </w:rPr>
              <w:t xml:space="preserve"> 3</w:t>
            </w:r>
          </w:p>
        </w:tc>
        <w:tc>
          <w:tcPr>
            <w:tcW w:w="1628" w:type="dxa"/>
            <w:tcBorders>
              <w:left w:val="single" w:sz="4" w:space="0" w:color="000000"/>
              <w:bottom w:val="single" w:sz="4" w:space="0" w:color="000000"/>
            </w:tcBorders>
          </w:tcPr>
          <w:p w:rsidR="00184C5B" w:rsidRPr="00184C5B" w:rsidRDefault="00184C5B" w:rsidP="00184C5B">
            <w:pPr>
              <w:suppressAutoHyphens/>
              <w:overflowPunct w:val="0"/>
              <w:autoSpaceDE w:val="0"/>
              <w:snapToGrid w:val="0"/>
              <w:spacing w:after="0" w:line="240" w:lineRule="auto"/>
              <w:jc w:val="center"/>
              <w:textAlignment w:val="baseline"/>
              <w:rPr>
                <w:rFonts w:ascii="Arial" w:eastAsia="Times New Roman" w:hAnsi="Arial" w:cs="Arial"/>
                <w:sz w:val="18"/>
                <w:szCs w:val="20"/>
                <w:lang w:eastAsia="ar-SA"/>
              </w:rPr>
            </w:pPr>
          </w:p>
          <w:p w:rsidR="00184C5B" w:rsidRPr="00184C5B" w:rsidRDefault="00184C5B" w:rsidP="00184C5B">
            <w:pPr>
              <w:suppressAutoHyphens/>
              <w:overflowPunct w:val="0"/>
              <w:autoSpaceDE w:val="0"/>
              <w:spacing w:after="0" w:line="240" w:lineRule="auto"/>
              <w:jc w:val="center"/>
              <w:textAlignment w:val="baseline"/>
              <w:rPr>
                <w:rFonts w:ascii="Arial" w:eastAsia="Times New Roman" w:hAnsi="Arial" w:cs="Arial"/>
                <w:sz w:val="18"/>
                <w:szCs w:val="20"/>
                <w:lang w:eastAsia="ar-SA"/>
              </w:rPr>
            </w:pPr>
          </w:p>
          <w:p w:rsidR="00184C5B" w:rsidRPr="00184C5B" w:rsidRDefault="00184C5B" w:rsidP="00184C5B">
            <w:pPr>
              <w:suppressAutoHyphens/>
              <w:overflowPunct w:val="0"/>
              <w:autoSpaceDE w:val="0"/>
              <w:spacing w:after="0" w:line="240" w:lineRule="auto"/>
              <w:jc w:val="center"/>
              <w:textAlignment w:val="baseline"/>
              <w:rPr>
                <w:rFonts w:ascii="Arial" w:eastAsia="Times New Roman" w:hAnsi="Arial" w:cs="Arial"/>
                <w:sz w:val="18"/>
                <w:szCs w:val="20"/>
                <w:lang w:eastAsia="ar-SA"/>
              </w:rPr>
            </w:pPr>
            <w:r w:rsidRPr="00184C5B">
              <w:rPr>
                <w:rFonts w:ascii="Arial" w:eastAsia="Times New Roman" w:hAnsi="Arial" w:cs="Arial"/>
                <w:sz w:val="18"/>
                <w:szCs w:val="20"/>
                <w:lang w:eastAsia="ar-SA"/>
              </w:rPr>
              <w:t>od 15 do 30</w:t>
            </w:r>
          </w:p>
          <w:p w:rsidR="00184C5B" w:rsidRPr="00184C5B" w:rsidRDefault="00184C5B" w:rsidP="00184C5B">
            <w:pPr>
              <w:suppressAutoHyphens/>
              <w:overflowPunct w:val="0"/>
              <w:autoSpaceDE w:val="0"/>
              <w:spacing w:after="0" w:line="240" w:lineRule="auto"/>
              <w:jc w:val="center"/>
              <w:textAlignment w:val="baseline"/>
              <w:rPr>
                <w:rFonts w:ascii="Arial" w:eastAsia="Times New Roman" w:hAnsi="Arial" w:cs="Arial"/>
                <w:sz w:val="18"/>
                <w:szCs w:val="20"/>
                <w:lang w:eastAsia="ar-SA"/>
              </w:rPr>
            </w:pPr>
            <w:r w:rsidRPr="00184C5B">
              <w:rPr>
                <w:rFonts w:ascii="Arial" w:eastAsia="Times New Roman" w:hAnsi="Arial" w:cs="Arial"/>
                <w:sz w:val="18"/>
                <w:szCs w:val="20"/>
                <w:lang w:eastAsia="ar-SA"/>
              </w:rPr>
              <w:t>od 3 do 10</w:t>
            </w:r>
          </w:p>
        </w:tc>
        <w:tc>
          <w:tcPr>
            <w:tcW w:w="3846" w:type="dxa"/>
            <w:tcBorders>
              <w:left w:val="single" w:sz="4" w:space="0" w:color="000000"/>
              <w:bottom w:val="single" w:sz="4" w:space="0" w:color="000000"/>
              <w:right w:val="single" w:sz="4" w:space="0" w:color="000000"/>
            </w:tcBorders>
          </w:tcPr>
          <w:p w:rsidR="00184C5B" w:rsidRPr="00184C5B" w:rsidRDefault="00184C5B" w:rsidP="00184C5B">
            <w:pPr>
              <w:suppressAutoHyphens/>
              <w:overflowPunct w:val="0"/>
              <w:autoSpaceDE w:val="0"/>
              <w:snapToGrid w:val="0"/>
              <w:spacing w:after="0" w:line="240" w:lineRule="auto"/>
              <w:jc w:val="center"/>
              <w:textAlignment w:val="baseline"/>
              <w:rPr>
                <w:rFonts w:ascii="Arial" w:eastAsia="Times New Roman" w:hAnsi="Arial" w:cs="Arial"/>
                <w:sz w:val="18"/>
                <w:szCs w:val="20"/>
                <w:lang w:eastAsia="ar-SA"/>
              </w:rPr>
            </w:pPr>
          </w:p>
          <w:p w:rsidR="00184C5B" w:rsidRPr="00184C5B" w:rsidRDefault="00184C5B" w:rsidP="00184C5B">
            <w:pPr>
              <w:suppressAutoHyphens/>
              <w:overflowPunct w:val="0"/>
              <w:autoSpaceDE w:val="0"/>
              <w:spacing w:after="0" w:line="240" w:lineRule="auto"/>
              <w:jc w:val="center"/>
              <w:textAlignment w:val="baseline"/>
              <w:rPr>
                <w:rFonts w:ascii="Arial" w:eastAsia="Times New Roman" w:hAnsi="Arial" w:cs="Arial"/>
                <w:sz w:val="18"/>
                <w:szCs w:val="20"/>
                <w:lang w:eastAsia="ar-SA"/>
              </w:rPr>
            </w:pPr>
          </w:p>
          <w:p w:rsidR="00184C5B" w:rsidRPr="00184C5B" w:rsidRDefault="00184C5B" w:rsidP="00184C5B">
            <w:pPr>
              <w:suppressAutoHyphens/>
              <w:overflowPunct w:val="0"/>
              <w:autoSpaceDE w:val="0"/>
              <w:spacing w:after="0" w:line="240" w:lineRule="auto"/>
              <w:jc w:val="center"/>
              <w:textAlignment w:val="baseline"/>
              <w:rPr>
                <w:rFonts w:ascii="Arial" w:eastAsia="Times New Roman" w:hAnsi="Arial" w:cs="Arial"/>
                <w:sz w:val="18"/>
                <w:szCs w:val="20"/>
                <w:lang w:eastAsia="ar-SA"/>
              </w:rPr>
            </w:pPr>
            <w:r w:rsidRPr="00184C5B">
              <w:rPr>
                <w:rFonts w:ascii="Symbol" w:eastAsia="Times New Roman" w:hAnsi="Symbol" w:cs="Times New Roman"/>
                <w:sz w:val="18"/>
                <w:szCs w:val="20"/>
                <w:lang w:eastAsia="ar-SA"/>
              </w:rPr>
              <w:t></w:t>
            </w:r>
            <w:r w:rsidRPr="00184C5B">
              <w:rPr>
                <w:rFonts w:ascii="Arial" w:eastAsia="Times New Roman" w:hAnsi="Arial" w:cs="Arial"/>
                <w:sz w:val="18"/>
                <w:szCs w:val="20"/>
                <w:lang w:eastAsia="ar-SA"/>
              </w:rPr>
              <w:t xml:space="preserve"> 30</w:t>
            </w:r>
          </w:p>
          <w:p w:rsidR="00184C5B" w:rsidRPr="00184C5B" w:rsidRDefault="00184C5B" w:rsidP="00184C5B">
            <w:pPr>
              <w:suppressAutoHyphens/>
              <w:overflowPunct w:val="0"/>
              <w:autoSpaceDE w:val="0"/>
              <w:spacing w:after="0" w:line="240" w:lineRule="auto"/>
              <w:jc w:val="center"/>
              <w:textAlignment w:val="baseline"/>
              <w:rPr>
                <w:rFonts w:ascii="Arial" w:eastAsia="Times New Roman" w:hAnsi="Arial" w:cs="Arial"/>
                <w:sz w:val="18"/>
                <w:szCs w:val="20"/>
                <w:lang w:eastAsia="ar-SA"/>
              </w:rPr>
            </w:pPr>
            <w:r w:rsidRPr="00184C5B">
              <w:rPr>
                <w:rFonts w:ascii="Symbol" w:eastAsia="Times New Roman" w:hAnsi="Symbol" w:cs="Times New Roman"/>
                <w:sz w:val="18"/>
                <w:szCs w:val="20"/>
                <w:lang w:eastAsia="ar-SA"/>
              </w:rPr>
              <w:t></w:t>
            </w:r>
            <w:r w:rsidRPr="00184C5B">
              <w:rPr>
                <w:rFonts w:ascii="Arial" w:eastAsia="Times New Roman" w:hAnsi="Arial" w:cs="Arial"/>
                <w:sz w:val="18"/>
                <w:szCs w:val="20"/>
                <w:lang w:eastAsia="ar-SA"/>
              </w:rPr>
              <w:t xml:space="preserve"> 10</w:t>
            </w:r>
          </w:p>
        </w:tc>
      </w:tr>
      <w:tr w:rsidR="00184C5B" w:rsidRPr="00184C5B" w:rsidTr="00BF6FBC">
        <w:tc>
          <w:tcPr>
            <w:tcW w:w="496" w:type="dxa"/>
            <w:tcBorders>
              <w:left w:val="single" w:sz="4" w:space="0" w:color="000000"/>
              <w:bottom w:val="single" w:sz="4" w:space="0" w:color="000000"/>
            </w:tcBorders>
          </w:tcPr>
          <w:p w:rsidR="00184C5B" w:rsidRPr="00184C5B" w:rsidRDefault="00184C5B" w:rsidP="00184C5B">
            <w:pPr>
              <w:suppressAutoHyphens/>
              <w:overflowPunct w:val="0"/>
              <w:autoSpaceDE w:val="0"/>
              <w:snapToGrid w:val="0"/>
              <w:spacing w:after="0" w:line="240" w:lineRule="auto"/>
              <w:jc w:val="center"/>
              <w:textAlignment w:val="baseline"/>
              <w:rPr>
                <w:rFonts w:ascii="Arial" w:eastAsia="Times New Roman" w:hAnsi="Arial" w:cs="Arial"/>
                <w:sz w:val="18"/>
                <w:szCs w:val="20"/>
                <w:lang w:eastAsia="ar-SA"/>
              </w:rPr>
            </w:pPr>
            <w:r w:rsidRPr="00184C5B">
              <w:rPr>
                <w:rFonts w:ascii="Arial" w:eastAsia="Times New Roman" w:hAnsi="Arial" w:cs="Arial"/>
                <w:sz w:val="18"/>
                <w:szCs w:val="20"/>
                <w:lang w:eastAsia="ar-SA"/>
              </w:rPr>
              <w:t>3</w:t>
            </w:r>
          </w:p>
        </w:tc>
        <w:tc>
          <w:tcPr>
            <w:tcW w:w="1417" w:type="dxa"/>
            <w:tcBorders>
              <w:left w:val="single" w:sz="4" w:space="0" w:color="000000"/>
              <w:bottom w:val="single" w:sz="4" w:space="0" w:color="000000"/>
            </w:tcBorders>
          </w:tcPr>
          <w:p w:rsidR="00184C5B" w:rsidRPr="00184C5B" w:rsidRDefault="00184C5B" w:rsidP="00184C5B">
            <w:pPr>
              <w:suppressAutoHyphens/>
              <w:overflowPunct w:val="0"/>
              <w:autoSpaceDE w:val="0"/>
              <w:snapToGrid w:val="0"/>
              <w:spacing w:after="0" w:line="240" w:lineRule="auto"/>
              <w:jc w:val="both"/>
              <w:textAlignment w:val="baseline"/>
              <w:rPr>
                <w:rFonts w:ascii="Arial" w:eastAsia="Times New Roman" w:hAnsi="Arial" w:cs="Arial"/>
                <w:sz w:val="18"/>
                <w:szCs w:val="20"/>
                <w:vertAlign w:val="subscript"/>
                <w:lang w:eastAsia="ar-SA"/>
              </w:rPr>
            </w:pPr>
            <w:r w:rsidRPr="00184C5B">
              <w:rPr>
                <w:rFonts w:ascii="Arial" w:eastAsia="Times New Roman" w:hAnsi="Arial" w:cs="Arial"/>
                <w:sz w:val="18"/>
                <w:szCs w:val="20"/>
                <w:lang w:eastAsia="ar-SA"/>
              </w:rPr>
              <w:t>Kapilarność bierna H</w:t>
            </w:r>
            <w:r w:rsidRPr="00184C5B">
              <w:rPr>
                <w:rFonts w:ascii="Arial" w:eastAsia="Times New Roman" w:hAnsi="Arial" w:cs="Arial"/>
                <w:sz w:val="18"/>
                <w:szCs w:val="20"/>
                <w:vertAlign w:val="subscript"/>
                <w:lang w:eastAsia="ar-SA"/>
              </w:rPr>
              <w:t>kb</w:t>
            </w:r>
          </w:p>
        </w:tc>
        <w:tc>
          <w:tcPr>
            <w:tcW w:w="709" w:type="dxa"/>
            <w:tcBorders>
              <w:left w:val="single" w:sz="4" w:space="0" w:color="000000"/>
              <w:bottom w:val="single" w:sz="4" w:space="0" w:color="000000"/>
            </w:tcBorders>
          </w:tcPr>
          <w:p w:rsidR="00184C5B" w:rsidRPr="00184C5B" w:rsidRDefault="00184C5B" w:rsidP="00184C5B">
            <w:pPr>
              <w:suppressAutoHyphens/>
              <w:overflowPunct w:val="0"/>
              <w:autoSpaceDE w:val="0"/>
              <w:snapToGrid w:val="0"/>
              <w:spacing w:after="0" w:line="240" w:lineRule="auto"/>
              <w:jc w:val="center"/>
              <w:textAlignment w:val="baseline"/>
              <w:rPr>
                <w:rFonts w:ascii="Arial" w:eastAsia="Times New Roman" w:hAnsi="Arial" w:cs="Arial"/>
                <w:sz w:val="18"/>
                <w:szCs w:val="20"/>
                <w:lang w:eastAsia="ar-SA"/>
              </w:rPr>
            </w:pPr>
          </w:p>
          <w:p w:rsidR="00184C5B" w:rsidRPr="00184C5B" w:rsidRDefault="00184C5B" w:rsidP="00184C5B">
            <w:pPr>
              <w:suppressAutoHyphens/>
              <w:overflowPunct w:val="0"/>
              <w:autoSpaceDE w:val="0"/>
              <w:spacing w:after="0" w:line="240" w:lineRule="auto"/>
              <w:jc w:val="center"/>
              <w:textAlignment w:val="baseline"/>
              <w:rPr>
                <w:rFonts w:ascii="Arial" w:eastAsia="Times New Roman" w:hAnsi="Arial" w:cs="Arial"/>
                <w:sz w:val="18"/>
                <w:szCs w:val="20"/>
                <w:lang w:eastAsia="ar-SA"/>
              </w:rPr>
            </w:pPr>
            <w:r w:rsidRPr="00184C5B">
              <w:rPr>
                <w:rFonts w:ascii="Arial" w:eastAsia="Times New Roman" w:hAnsi="Arial" w:cs="Arial"/>
                <w:sz w:val="18"/>
                <w:szCs w:val="20"/>
                <w:lang w:eastAsia="ar-SA"/>
              </w:rPr>
              <w:t>m</w:t>
            </w:r>
          </w:p>
        </w:tc>
        <w:tc>
          <w:tcPr>
            <w:tcW w:w="1628" w:type="dxa"/>
            <w:tcBorders>
              <w:left w:val="single" w:sz="4" w:space="0" w:color="000000"/>
              <w:bottom w:val="single" w:sz="4" w:space="0" w:color="000000"/>
            </w:tcBorders>
          </w:tcPr>
          <w:p w:rsidR="00184C5B" w:rsidRPr="00184C5B" w:rsidRDefault="00184C5B" w:rsidP="00184C5B">
            <w:pPr>
              <w:suppressAutoHyphens/>
              <w:overflowPunct w:val="0"/>
              <w:autoSpaceDE w:val="0"/>
              <w:snapToGrid w:val="0"/>
              <w:spacing w:after="0" w:line="240" w:lineRule="auto"/>
              <w:jc w:val="center"/>
              <w:textAlignment w:val="baseline"/>
              <w:rPr>
                <w:rFonts w:ascii="Arial" w:eastAsia="Times New Roman" w:hAnsi="Arial" w:cs="Arial"/>
                <w:sz w:val="18"/>
                <w:szCs w:val="20"/>
                <w:lang w:eastAsia="ar-SA"/>
              </w:rPr>
            </w:pPr>
          </w:p>
          <w:p w:rsidR="00184C5B" w:rsidRPr="00184C5B" w:rsidRDefault="00184C5B" w:rsidP="00184C5B">
            <w:pPr>
              <w:suppressAutoHyphens/>
              <w:overflowPunct w:val="0"/>
              <w:autoSpaceDE w:val="0"/>
              <w:spacing w:after="0" w:line="240" w:lineRule="auto"/>
              <w:jc w:val="center"/>
              <w:textAlignment w:val="baseline"/>
              <w:rPr>
                <w:rFonts w:ascii="Arial" w:eastAsia="Times New Roman" w:hAnsi="Arial" w:cs="Arial"/>
                <w:sz w:val="18"/>
                <w:szCs w:val="20"/>
                <w:lang w:eastAsia="ar-SA"/>
              </w:rPr>
            </w:pPr>
            <w:r w:rsidRPr="00184C5B">
              <w:rPr>
                <w:rFonts w:ascii="Symbol" w:eastAsia="Times New Roman" w:hAnsi="Symbol" w:cs="Times New Roman"/>
                <w:sz w:val="18"/>
                <w:szCs w:val="20"/>
                <w:lang w:eastAsia="ar-SA"/>
              </w:rPr>
              <w:t></w:t>
            </w:r>
            <w:r w:rsidRPr="00184C5B">
              <w:rPr>
                <w:rFonts w:ascii="Arial" w:eastAsia="Times New Roman" w:hAnsi="Arial" w:cs="Arial"/>
                <w:sz w:val="18"/>
                <w:szCs w:val="20"/>
                <w:lang w:eastAsia="ar-SA"/>
              </w:rPr>
              <w:t xml:space="preserve"> 1,0</w:t>
            </w:r>
          </w:p>
        </w:tc>
        <w:tc>
          <w:tcPr>
            <w:tcW w:w="1628" w:type="dxa"/>
            <w:tcBorders>
              <w:left w:val="single" w:sz="4" w:space="0" w:color="000000"/>
              <w:bottom w:val="single" w:sz="4" w:space="0" w:color="000000"/>
            </w:tcBorders>
          </w:tcPr>
          <w:p w:rsidR="00184C5B" w:rsidRPr="00184C5B" w:rsidRDefault="00184C5B" w:rsidP="00184C5B">
            <w:pPr>
              <w:suppressAutoHyphens/>
              <w:overflowPunct w:val="0"/>
              <w:autoSpaceDE w:val="0"/>
              <w:snapToGrid w:val="0"/>
              <w:spacing w:after="0" w:line="240" w:lineRule="auto"/>
              <w:jc w:val="center"/>
              <w:textAlignment w:val="baseline"/>
              <w:rPr>
                <w:rFonts w:ascii="Arial" w:eastAsia="Times New Roman" w:hAnsi="Arial" w:cs="Arial"/>
                <w:sz w:val="18"/>
                <w:szCs w:val="20"/>
                <w:lang w:eastAsia="ar-SA"/>
              </w:rPr>
            </w:pPr>
          </w:p>
          <w:p w:rsidR="00184C5B" w:rsidRPr="00184C5B" w:rsidRDefault="00184C5B" w:rsidP="00184C5B">
            <w:pPr>
              <w:suppressAutoHyphens/>
              <w:overflowPunct w:val="0"/>
              <w:autoSpaceDE w:val="0"/>
              <w:spacing w:after="0" w:line="240" w:lineRule="auto"/>
              <w:jc w:val="center"/>
              <w:textAlignment w:val="baseline"/>
              <w:rPr>
                <w:rFonts w:ascii="Arial" w:eastAsia="Times New Roman" w:hAnsi="Arial" w:cs="Arial"/>
                <w:sz w:val="18"/>
                <w:szCs w:val="20"/>
                <w:lang w:eastAsia="ar-SA"/>
              </w:rPr>
            </w:pPr>
            <w:r w:rsidRPr="00184C5B">
              <w:rPr>
                <w:rFonts w:ascii="Symbol" w:eastAsia="Times New Roman" w:hAnsi="Symbol" w:cs="Times New Roman"/>
                <w:sz w:val="18"/>
                <w:szCs w:val="20"/>
                <w:lang w:eastAsia="ar-SA"/>
              </w:rPr>
              <w:t></w:t>
            </w:r>
            <w:r w:rsidRPr="00184C5B">
              <w:rPr>
                <w:rFonts w:ascii="Arial" w:eastAsia="Times New Roman" w:hAnsi="Arial" w:cs="Arial"/>
                <w:sz w:val="18"/>
                <w:szCs w:val="20"/>
                <w:lang w:eastAsia="ar-SA"/>
              </w:rPr>
              <w:t xml:space="preserve"> 1,0</w:t>
            </w:r>
          </w:p>
        </w:tc>
        <w:tc>
          <w:tcPr>
            <w:tcW w:w="3846" w:type="dxa"/>
            <w:tcBorders>
              <w:left w:val="single" w:sz="4" w:space="0" w:color="000000"/>
              <w:bottom w:val="single" w:sz="4" w:space="0" w:color="000000"/>
              <w:right w:val="single" w:sz="4" w:space="0" w:color="000000"/>
            </w:tcBorders>
          </w:tcPr>
          <w:p w:rsidR="00184C5B" w:rsidRPr="00184C5B" w:rsidRDefault="00184C5B" w:rsidP="00184C5B">
            <w:pPr>
              <w:suppressAutoHyphens/>
              <w:overflowPunct w:val="0"/>
              <w:autoSpaceDE w:val="0"/>
              <w:snapToGrid w:val="0"/>
              <w:spacing w:after="0" w:line="240" w:lineRule="auto"/>
              <w:jc w:val="center"/>
              <w:textAlignment w:val="baseline"/>
              <w:rPr>
                <w:rFonts w:ascii="Arial" w:eastAsia="Times New Roman" w:hAnsi="Arial" w:cs="Arial"/>
                <w:sz w:val="18"/>
                <w:szCs w:val="20"/>
                <w:lang w:eastAsia="ar-SA"/>
              </w:rPr>
            </w:pPr>
          </w:p>
          <w:p w:rsidR="00184C5B" w:rsidRPr="00184C5B" w:rsidRDefault="00184C5B" w:rsidP="00184C5B">
            <w:pPr>
              <w:suppressAutoHyphens/>
              <w:overflowPunct w:val="0"/>
              <w:autoSpaceDE w:val="0"/>
              <w:spacing w:after="0" w:line="240" w:lineRule="auto"/>
              <w:jc w:val="center"/>
              <w:textAlignment w:val="baseline"/>
              <w:rPr>
                <w:rFonts w:ascii="Arial" w:eastAsia="Times New Roman" w:hAnsi="Arial" w:cs="Arial"/>
                <w:sz w:val="18"/>
                <w:szCs w:val="20"/>
                <w:lang w:eastAsia="ar-SA"/>
              </w:rPr>
            </w:pPr>
            <w:r w:rsidRPr="00184C5B">
              <w:rPr>
                <w:rFonts w:ascii="Symbol" w:eastAsia="Times New Roman" w:hAnsi="Symbol" w:cs="Times New Roman"/>
                <w:sz w:val="18"/>
                <w:szCs w:val="20"/>
                <w:lang w:eastAsia="ar-SA"/>
              </w:rPr>
              <w:t></w:t>
            </w:r>
            <w:r w:rsidRPr="00184C5B">
              <w:rPr>
                <w:rFonts w:ascii="Arial" w:eastAsia="Times New Roman" w:hAnsi="Arial" w:cs="Arial"/>
                <w:sz w:val="18"/>
                <w:szCs w:val="20"/>
                <w:lang w:eastAsia="ar-SA"/>
              </w:rPr>
              <w:t xml:space="preserve"> 1,0</w:t>
            </w:r>
          </w:p>
        </w:tc>
      </w:tr>
      <w:tr w:rsidR="00184C5B" w:rsidRPr="00184C5B" w:rsidTr="00BF6FBC">
        <w:tc>
          <w:tcPr>
            <w:tcW w:w="496" w:type="dxa"/>
            <w:tcBorders>
              <w:left w:val="single" w:sz="4" w:space="0" w:color="000000"/>
              <w:bottom w:val="single" w:sz="4" w:space="0" w:color="000000"/>
            </w:tcBorders>
          </w:tcPr>
          <w:p w:rsidR="00184C5B" w:rsidRPr="00184C5B" w:rsidRDefault="00184C5B" w:rsidP="00184C5B">
            <w:pPr>
              <w:suppressAutoHyphens/>
              <w:overflowPunct w:val="0"/>
              <w:autoSpaceDE w:val="0"/>
              <w:snapToGrid w:val="0"/>
              <w:spacing w:after="0" w:line="240" w:lineRule="auto"/>
              <w:jc w:val="center"/>
              <w:textAlignment w:val="baseline"/>
              <w:rPr>
                <w:rFonts w:ascii="Arial" w:eastAsia="Times New Roman" w:hAnsi="Arial" w:cs="Arial"/>
                <w:sz w:val="18"/>
                <w:szCs w:val="20"/>
                <w:lang w:eastAsia="ar-SA"/>
              </w:rPr>
            </w:pPr>
            <w:r w:rsidRPr="00184C5B">
              <w:rPr>
                <w:rFonts w:ascii="Arial" w:eastAsia="Times New Roman" w:hAnsi="Arial" w:cs="Arial"/>
                <w:sz w:val="18"/>
                <w:szCs w:val="20"/>
                <w:lang w:eastAsia="ar-SA"/>
              </w:rPr>
              <w:t>4</w:t>
            </w:r>
          </w:p>
        </w:tc>
        <w:tc>
          <w:tcPr>
            <w:tcW w:w="1417" w:type="dxa"/>
            <w:tcBorders>
              <w:left w:val="single" w:sz="4" w:space="0" w:color="000000"/>
              <w:bottom w:val="single" w:sz="4" w:space="0" w:color="000000"/>
            </w:tcBorders>
          </w:tcPr>
          <w:p w:rsidR="00184C5B" w:rsidRPr="00184C5B" w:rsidRDefault="00184C5B" w:rsidP="00184C5B">
            <w:pPr>
              <w:suppressAutoHyphens/>
              <w:overflowPunct w:val="0"/>
              <w:autoSpaceDE w:val="0"/>
              <w:snapToGrid w:val="0"/>
              <w:spacing w:after="0" w:line="240" w:lineRule="auto"/>
              <w:jc w:val="both"/>
              <w:textAlignment w:val="baseline"/>
              <w:rPr>
                <w:rFonts w:ascii="Arial" w:eastAsia="Times New Roman" w:hAnsi="Arial" w:cs="Arial"/>
                <w:sz w:val="18"/>
                <w:szCs w:val="20"/>
                <w:lang w:eastAsia="ar-SA"/>
              </w:rPr>
            </w:pPr>
            <w:r w:rsidRPr="00184C5B">
              <w:rPr>
                <w:rFonts w:ascii="Arial" w:eastAsia="Times New Roman" w:hAnsi="Arial" w:cs="Arial"/>
                <w:sz w:val="18"/>
                <w:szCs w:val="20"/>
                <w:lang w:eastAsia="ar-SA"/>
              </w:rPr>
              <w:t xml:space="preserve">Wskaźnik </w:t>
            </w:r>
            <w:r w:rsidRPr="00184C5B">
              <w:rPr>
                <w:rFonts w:ascii="Arial" w:eastAsia="Times New Roman" w:hAnsi="Arial" w:cs="Arial"/>
                <w:sz w:val="18"/>
                <w:szCs w:val="20"/>
                <w:lang w:eastAsia="ar-SA"/>
              </w:rPr>
              <w:lastRenderedPageBreak/>
              <w:t>piaskowy WP</w:t>
            </w:r>
          </w:p>
        </w:tc>
        <w:tc>
          <w:tcPr>
            <w:tcW w:w="709" w:type="dxa"/>
            <w:tcBorders>
              <w:left w:val="single" w:sz="4" w:space="0" w:color="000000"/>
              <w:bottom w:val="single" w:sz="4" w:space="0" w:color="000000"/>
            </w:tcBorders>
          </w:tcPr>
          <w:p w:rsidR="00184C5B" w:rsidRPr="00184C5B" w:rsidRDefault="00184C5B" w:rsidP="00184C5B">
            <w:pPr>
              <w:suppressAutoHyphens/>
              <w:overflowPunct w:val="0"/>
              <w:autoSpaceDE w:val="0"/>
              <w:snapToGrid w:val="0"/>
              <w:spacing w:after="0" w:line="240" w:lineRule="auto"/>
              <w:jc w:val="center"/>
              <w:textAlignment w:val="baseline"/>
              <w:rPr>
                <w:rFonts w:ascii="Arial" w:eastAsia="Times New Roman" w:hAnsi="Arial" w:cs="Arial"/>
                <w:sz w:val="18"/>
                <w:szCs w:val="20"/>
                <w:lang w:eastAsia="ar-SA"/>
              </w:rPr>
            </w:pPr>
          </w:p>
        </w:tc>
        <w:tc>
          <w:tcPr>
            <w:tcW w:w="1628" w:type="dxa"/>
            <w:tcBorders>
              <w:left w:val="single" w:sz="4" w:space="0" w:color="000000"/>
              <w:bottom w:val="single" w:sz="4" w:space="0" w:color="000000"/>
            </w:tcBorders>
          </w:tcPr>
          <w:p w:rsidR="00184C5B" w:rsidRPr="00184C5B" w:rsidRDefault="00184C5B" w:rsidP="00184C5B">
            <w:pPr>
              <w:suppressAutoHyphens/>
              <w:overflowPunct w:val="0"/>
              <w:autoSpaceDE w:val="0"/>
              <w:snapToGrid w:val="0"/>
              <w:spacing w:after="0" w:line="240" w:lineRule="auto"/>
              <w:jc w:val="center"/>
              <w:textAlignment w:val="baseline"/>
              <w:rPr>
                <w:rFonts w:ascii="Arial" w:eastAsia="Times New Roman" w:hAnsi="Arial" w:cs="Arial"/>
                <w:sz w:val="18"/>
                <w:szCs w:val="20"/>
                <w:lang w:eastAsia="ar-SA"/>
              </w:rPr>
            </w:pPr>
          </w:p>
          <w:p w:rsidR="00184C5B" w:rsidRPr="00184C5B" w:rsidRDefault="00184C5B" w:rsidP="00184C5B">
            <w:pPr>
              <w:suppressAutoHyphens/>
              <w:overflowPunct w:val="0"/>
              <w:autoSpaceDE w:val="0"/>
              <w:spacing w:after="0" w:line="240" w:lineRule="auto"/>
              <w:jc w:val="center"/>
              <w:textAlignment w:val="baseline"/>
              <w:rPr>
                <w:rFonts w:ascii="Arial" w:eastAsia="Times New Roman" w:hAnsi="Arial" w:cs="Arial"/>
                <w:sz w:val="18"/>
                <w:szCs w:val="20"/>
                <w:lang w:eastAsia="ar-SA"/>
              </w:rPr>
            </w:pPr>
            <w:r w:rsidRPr="00184C5B">
              <w:rPr>
                <w:rFonts w:ascii="Symbol" w:eastAsia="Times New Roman" w:hAnsi="Symbol" w:cs="Times New Roman"/>
                <w:sz w:val="18"/>
                <w:szCs w:val="20"/>
                <w:lang w:eastAsia="ar-SA"/>
              </w:rPr>
              <w:lastRenderedPageBreak/>
              <w:t></w:t>
            </w:r>
            <w:r w:rsidRPr="00184C5B">
              <w:rPr>
                <w:rFonts w:ascii="Arial" w:eastAsia="Times New Roman" w:hAnsi="Arial" w:cs="Arial"/>
                <w:sz w:val="18"/>
                <w:szCs w:val="20"/>
                <w:lang w:eastAsia="ar-SA"/>
              </w:rPr>
              <w:t xml:space="preserve"> 35</w:t>
            </w:r>
          </w:p>
        </w:tc>
        <w:tc>
          <w:tcPr>
            <w:tcW w:w="1628" w:type="dxa"/>
            <w:tcBorders>
              <w:left w:val="single" w:sz="4" w:space="0" w:color="000000"/>
              <w:bottom w:val="single" w:sz="4" w:space="0" w:color="000000"/>
            </w:tcBorders>
          </w:tcPr>
          <w:p w:rsidR="00184C5B" w:rsidRPr="00184C5B" w:rsidRDefault="00184C5B" w:rsidP="00184C5B">
            <w:pPr>
              <w:suppressAutoHyphens/>
              <w:overflowPunct w:val="0"/>
              <w:autoSpaceDE w:val="0"/>
              <w:snapToGrid w:val="0"/>
              <w:spacing w:after="0" w:line="240" w:lineRule="auto"/>
              <w:jc w:val="center"/>
              <w:textAlignment w:val="baseline"/>
              <w:rPr>
                <w:rFonts w:ascii="Arial" w:eastAsia="Times New Roman" w:hAnsi="Arial" w:cs="Arial"/>
                <w:sz w:val="18"/>
                <w:szCs w:val="20"/>
                <w:lang w:eastAsia="ar-SA"/>
              </w:rPr>
            </w:pPr>
          </w:p>
          <w:p w:rsidR="00184C5B" w:rsidRPr="00184C5B" w:rsidRDefault="00184C5B" w:rsidP="00184C5B">
            <w:pPr>
              <w:suppressAutoHyphens/>
              <w:overflowPunct w:val="0"/>
              <w:autoSpaceDE w:val="0"/>
              <w:spacing w:after="0" w:line="240" w:lineRule="auto"/>
              <w:jc w:val="center"/>
              <w:textAlignment w:val="baseline"/>
              <w:rPr>
                <w:rFonts w:ascii="Arial" w:eastAsia="Times New Roman" w:hAnsi="Arial" w:cs="Arial"/>
                <w:sz w:val="18"/>
                <w:szCs w:val="20"/>
                <w:lang w:eastAsia="ar-SA"/>
              </w:rPr>
            </w:pPr>
            <w:r w:rsidRPr="00184C5B">
              <w:rPr>
                <w:rFonts w:ascii="Arial" w:eastAsia="Times New Roman" w:hAnsi="Arial" w:cs="Arial"/>
                <w:sz w:val="18"/>
                <w:szCs w:val="20"/>
                <w:lang w:eastAsia="ar-SA"/>
              </w:rPr>
              <w:lastRenderedPageBreak/>
              <w:t>od 25 do 35</w:t>
            </w:r>
          </w:p>
        </w:tc>
        <w:tc>
          <w:tcPr>
            <w:tcW w:w="3846" w:type="dxa"/>
            <w:tcBorders>
              <w:left w:val="single" w:sz="4" w:space="0" w:color="000000"/>
              <w:bottom w:val="single" w:sz="4" w:space="0" w:color="000000"/>
              <w:right w:val="single" w:sz="4" w:space="0" w:color="000000"/>
            </w:tcBorders>
          </w:tcPr>
          <w:p w:rsidR="00184C5B" w:rsidRPr="00184C5B" w:rsidRDefault="00184C5B" w:rsidP="00184C5B">
            <w:pPr>
              <w:suppressAutoHyphens/>
              <w:overflowPunct w:val="0"/>
              <w:autoSpaceDE w:val="0"/>
              <w:snapToGrid w:val="0"/>
              <w:spacing w:after="0" w:line="240" w:lineRule="auto"/>
              <w:jc w:val="center"/>
              <w:textAlignment w:val="baseline"/>
              <w:rPr>
                <w:rFonts w:ascii="Arial" w:eastAsia="Times New Roman" w:hAnsi="Arial" w:cs="Arial"/>
                <w:sz w:val="18"/>
                <w:szCs w:val="20"/>
                <w:lang w:eastAsia="ar-SA"/>
              </w:rPr>
            </w:pPr>
          </w:p>
          <w:p w:rsidR="00184C5B" w:rsidRPr="00184C5B" w:rsidRDefault="00184C5B" w:rsidP="00184C5B">
            <w:pPr>
              <w:suppressAutoHyphens/>
              <w:overflowPunct w:val="0"/>
              <w:autoSpaceDE w:val="0"/>
              <w:spacing w:after="0" w:line="240" w:lineRule="auto"/>
              <w:jc w:val="center"/>
              <w:textAlignment w:val="baseline"/>
              <w:rPr>
                <w:rFonts w:ascii="Arial" w:eastAsia="Times New Roman" w:hAnsi="Arial" w:cs="Arial"/>
                <w:sz w:val="18"/>
                <w:szCs w:val="20"/>
                <w:lang w:eastAsia="ar-SA"/>
              </w:rPr>
            </w:pPr>
            <w:r w:rsidRPr="00184C5B">
              <w:rPr>
                <w:rFonts w:ascii="Symbol" w:eastAsia="Times New Roman" w:hAnsi="Symbol" w:cs="Times New Roman"/>
                <w:sz w:val="18"/>
                <w:szCs w:val="20"/>
                <w:lang w:eastAsia="ar-SA"/>
              </w:rPr>
              <w:lastRenderedPageBreak/>
              <w:t></w:t>
            </w:r>
            <w:r w:rsidRPr="00184C5B">
              <w:rPr>
                <w:rFonts w:ascii="Arial" w:eastAsia="Times New Roman" w:hAnsi="Arial" w:cs="Arial"/>
                <w:sz w:val="18"/>
                <w:szCs w:val="20"/>
                <w:lang w:eastAsia="ar-SA"/>
              </w:rPr>
              <w:t xml:space="preserve"> 25</w:t>
            </w:r>
          </w:p>
        </w:tc>
      </w:tr>
    </w:tbl>
    <w:p w:rsidR="00184C5B" w:rsidRPr="00184C5B" w:rsidRDefault="00184C5B" w:rsidP="00184C5B">
      <w:pPr>
        <w:suppressAutoHyphens/>
        <w:overflowPunct w:val="0"/>
        <w:autoSpaceDE w:val="0"/>
        <w:spacing w:after="0" w:line="240" w:lineRule="auto"/>
        <w:jc w:val="both"/>
        <w:textAlignment w:val="baseline"/>
        <w:rPr>
          <w:rFonts w:ascii="Arial" w:eastAsia="Times New Roman" w:hAnsi="Arial" w:cs="Arial"/>
          <w:sz w:val="18"/>
          <w:szCs w:val="20"/>
          <w:lang w:eastAsia="ar-SA"/>
        </w:rPr>
      </w:pPr>
    </w:p>
    <w:p w:rsidR="00184C5B" w:rsidRPr="00184C5B" w:rsidRDefault="00184C5B" w:rsidP="00184C5B">
      <w:pPr>
        <w:keepNext/>
        <w:keepLines/>
        <w:suppressAutoHyphens/>
        <w:overflowPunct w:val="0"/>
        <w:autoSpaceDE w:val="0"/>
        <w:spacing w:before="240" w:after="120" w:line="240" w:lineRule="auto"/>
        <w:jc w:val="both"/>
        <w:textAlignment w:val="baseline"/>
        <w:outlineLvl w:val="0"/>
        <w:rPr>
          <w:rFonts w:ascii="Arial" w:eastAsia="Times New Roman" w:hAnsi="Arial" w:cs="Arial"/>
          <w:b/>
          <w:caps/>
          <w:kern w:val="1"/>
          <w:sz w:val="18"/>
          <w:szCs w:val="20"/>
          <w:lang w:eastAsia="ar-SA"/>
        </w:rPr>
      </w:pPr>
      <w:r w:rsidRPr="00184C5B">
        <w:rPr>
          <w:rFonts w:ascii="Arial" w:eastAsia="Times New Roman" w:hAnsi="Arial" w:cs="Arial"/>
          <w:b/>
          <w:caps/>
          <w:kern w:val="1"/>
          <w:sz w:val="18"/>
          <w:szCs w:val="20"/>
          <w:lang w:eastAsia="ar-SA"/>
        </w:rPr>
        <w:t>3. sprzęt</w:t>
      </w:r>
    </w:p>
    <w:p w:rsidR="00184C5B" w:rsidRPr="00184C5B" w:rsidRDefault="00184C5B" w:rsidP="00184C5B">
      <w:pPr>
        <w:keepNext/>
        <w:suppressAutoHyphens/>
        <w:overflowPunct w:val="0"/>
        <w:autoSpaceDE w:val="0"/>
        <w:spacing w:before="120" w:after="120" w:line="240" w:lineRule="auto"/>
        <w:jc w:val="both"/>
        <w:textAlignment w:val="baseline"/>
        <w:outlineLvl w:val="1"/>
        <w:rPr>
          <w:rFonts w:ascii="Arial" w:eastAsia="Times New Roman" w:hAnsi="Arial" w:cs="Arial"/>
          <w:b/>
          <w:sz w:val="18"/>
          <w:szCs w:val="20"/>
          <w:lang w:eastAsia="ar-SA"/>
        </w:rPr>
      </w:pPr>
      <w:r w:rsidRPr="00184C5B">
        <w:rPr>
          <w:rFonts w:ascii="Arial" w:eastAsia="Times New Roman" w:hAnsi="Arial" w:cs="Arial"/>
          <w:b/>
          <w:sz w:val="18"/>
          <w:szCs w:val="20"/>
          <w:lang w:eastAsia="ar-SA"/>
        </w:rPr>
        <w:t>3.1. Ogólne wymagania dotyczące sprzętu</w:t>
      </w:r>
    </w:p>
    <w:p w:rsidR="00184C5B" w:rsidRPr="00184C5B" w:rsidRDefault="00184C5B" w:rsidP="00184C5B">
      <w:pPr>
        <w:suppressAutoHyphens/>
        <w:overflowPunct w:val="0"/>
        <w:autoSpaceDE w:val="0"/>
        <w:spacing w:after="0" w:line="240" w:lineRule="auto"/>
        <w:jc w:val="both"/>
        <w:textAlignment w:val="baseline"/>
        <w:rPr>
          <w:rFonts w:ascii="Arial" w:eastAsia="Times New Roman" w:hAnsi="Arial" w:cs="Arial"/>
          <w:sz w:val="18"/>
          <w:szCs w:val="20"/>
          <w:lang w:eastAsia="ar-SA"/>
        </w:rPr>
      </w:pPr>
      <w:r w:rsidRPr="00184C5B">
        <w:rPr>
          <w:rFonts w:ascii="Arial" w:eastAsia="Times New Roman" w:hAnsi="Arial" w:cs="Arial"/>
          <w:sz w:val="18"/>
          <w:szCs w:val="20"/>
          <w:lang w:eastAsia="ar-SA"/>
        </w:rPr>
        <w:t>Ogólne wymagania dotyczące sprzętu podano w SST D-M-00.00.00 „Wymagania ogólne” pkt 3.</w:t>
      </w:r>
    </w:p>
    <w:p w:rsidR="00184C5B" w:rsidRPr="00184C5B" w:rsidRDefault="00184C5B" w:rsidP="00184C5B">
      <w:pPr>
        <w:keepNext/>
        <w:suppressAutoHyphens/>
        <w:overflowPunct w:val="0"/>
        <w:autoSpaceDE w:val="0"/>
        <w:spacing w:before="120" w:after="120" w:line="240" w:lineRule="auto"/>
        <w:jc w:val="both"/>
        <w:textAlignment w:val="baseline"/>
        <w:outlineLvl w:val="1"/>
        <w:rPr>
          <w:rFonts w:ascii="Arial" w:eastAsia="Times New Roman" w:hAnsi="Arial" w:cs="Arial"/>
          <w:b/>
          <w:sz w:val="18"/>
          <w:szCs w:val="20"/>
          <w:lang w:eastAsia="ar-SA"/>
        </w:rPr>
      </w:pPr>
      <w:r w:rsidRPr="00184C5B">
        <w:rPr>
          <w:rFonts w:ascii="Arial" w:eastAsia="Times New Roman" w:hAnsi="Arial" w:cs="Arial"/>
          <w:b/>
          <w:sz w:val="18"/>
          <w:szCs w:val="20"/>
          <w:lang w:eastAsia="ar-SA"/>
        </w:rPr>
        <w:t>3.2. Sprzęt do robót ziemnych</w:t>
      </w:r>
    </w:p>
    <w:p w:rsidR="00184C5B" w:rsidRPr="00184C5B" w:rsidRDefault="00184C5B" w:rsidP="00184C5B">
      <w:pPr>
        <w:suppressAutoHyphens/>
        <w:overflowPunct w:val="0"/>
        <w:autoSpaceDE w:val="0"/>
        <w:spacing w:after="0" w:line="240" w:lineRule="auto"/>
        <w:jc w:val="both"/>
        <w:textAlignment w:val="baseline"/>
        <w:rPr>
          <w:rFonts w:ascii="Arial" w:eastAsia="Times New Roman" w:hAnsi="Arial" w:cs="Arial"/>
          <w:sz w:val="18"/>
          <w:szCs w:val="20"/>
          <w:lang w:eastAsia="ar-SA"/>
        </w:rPr>
      </w:pPr>
      <w:r w:rsidRPr="00184C5B">
        <w:rPr>
          <w:rFonts w:ascii="Arial" w:eastAsia="Times New Roman" w:hAnsi="Arial" w:cs="Arial"/>
          <w:sz w:val="18"/>
          <w:szCs w:val="20"/>
          <w:lang w:eastAsia="ar-SA"/>
        </w:rPr>
        <w:t>Wykonawca przystępujący do wykonania robót ziemnych powinien wykazać się możliwością korzystania                           z następującego sprzętu do:</w:t>
      </w:r>
    </w:p>
    <w:p w:rsidR="00184C5B" w:rsidRPr="00184C5B" w:rsidRDefault="00184C5B" w:rsidP="00184C5B">
      <w:pPr>
        <w:numPr>
          <w:ilvl w:val="0"/>
          <w:numId w:val="6"/>
        </w:numPr>
        <w:tabs>
          <w:tab w:val="left" w:pos="283"/>
        </w:tabs>
        <w:suppressAutoHyphens/>
        <w:overflowPunct w:val="0"/>
        <w:autoSpaceDE w:val="0"/>
        <w:spacing w:after="0" w:line="240" w:lineRule="auto"/>
        <w:jc w:val="both"/>
        <w:textAlignment w:val="baseline"/>
        <w:rPr>
          <w:rFonts w:ascii="Arial" w:eastAsia="Times New Roman" w:hAnsi="Arial" w:cs="Arial"/>
          <w:sz w:val="18"/>
          <w:szCs w:val="20"/>
          <w:lang w:eastAsia="ar-SA"/>
        </w:rPr>
      </w:pPr>
      <w:r w:rsidRPr="00184C5B">
        <w:rPr>
          <w:rFonts w:ascii="Arial" w:eastAsia="Times New Roman" w:hAnsi="Arial" w:cs="Arial"/>
          <w:sz w:val="18"/>
          <w:szCs w:val="20"/>
          <w:lang w:eastAsia="ar-SA"/>
        </w:rPr>
        <w:t>odspajania i wydobywania gruntów (narzędzia mechaniczne, młoty pneumatyczne, zrywarki, koparki, ładowarki, wiertarki mechaniczne itp.),</w:t>
      </w:r>
    </w:p>
    <w:p w:rsidR="00184C5B" w:rsidRPr="00184C5B" w:rsidRDefault="00184C5B" w:rsidP="00184C5B">
      <w:pPr>
        <w:numPr>
          <w:ilvl w:val="0"/>
          <w:numId w:val="6"/>
        </w:numPr>
        <w:tabs>
          <w:tab w:val="left" w:pos="283"/>
        </w:tabs>
        <w:suppressAutoHyphens/>
        <w:overflowPunct w:val="0"/>
        <w:autoSpaceDE w:val="0"/>
        <w:spacing w:after="0" w:line="240" w:lineRule="auto"/>
        <w:jc w:val="both"/>
        <w:textAlignment w:val="baseline"/>
        <w:rPr>
          <w:rFonts w:ascii="Arial" w:eastAsia="Times New Roman" w:hAnsi="Arial" w:cs="Arial"/>
          <w:sz w:val="18"/>
          <w:szCs w:val="20"/>
          <w:lang w:eastAsia="ar-SA"/>
        </w:rPr>
      </w:pPr>
      <w:r w:rsidRPr="00184C5B">
        <w:rPr>
          <w:rFonts w:ascii="Arial" w:eastAsia="Times New Roman" w:hAnsi="Arial" w:cs="Arial"/>
          <w:sz w:val="18"/>
          <w:szCs w:val="20"/>
          <w:lang w:eastAsia="ar-SA"/>
        </w:rPr>
        <w:t>jednoczesnego wydobywania i przemieszczania gruntów (spycharki, zgarniarki, równiarki, urządzenia do hydromechanizacji itp.),</w:t>
      </w:r>
    </w:p>
    <w:p w:rsidR="00184C5B" w:rsidRPr="00184C5B" w:rsidRDefault="00184C5B" w:rsidP="00184C5B">
      <w:pPr>
        <w:numPr>
          <w:ilvl w:val="0"/>
          <w:numId w:val="6"/>
        </w:numPr>
        <w:tabs>
          <w:tab w:val="left" w:pos="283"/>
        </w:tabs>
        <w:suppressAutoHyphens/>
        <w:overflowPunct w:val="0"/>
        <w:autoSpaceDE w:val="0"/>
        <w:spacing w:after="0" w:line="240" w:lineRule="auto"/>
        <w:jc w:val="both"/>
        <w:textAlignment w:val="baseline"/>
        <w:rPr>
          <w:rFonts w:ascii="Arial" w:eastAsia="Times New Roman" w:hAnsi="Arial" w:cs="Arial"/>
          <w:sz w:val="18"/>
          <w:szCs w:val="20"/>
          <w:lang w:eastAsia="ar-SA"/>
        </w:rPr>
      </w:pPr>
      <w:r w:rsidRPr="00184C5B">
        <w:rPr>
          <w:rFonts w:ascii="Arial" w:eastAsia="Times New Roman" w:hAnsi="Arial" w:cs="Arial"/>
          <w:sz w:val="18"/>
          <w:szCs w:val="20"/>
          <w:lang w:eastAsia="ar-SA"/>
        </w:rPr>
        <w:t>transportu mas ziemnych (samochody wywrotki, samochody skrzyniowe, taśmociągi itp.),</w:t>
      </w:r>
    </w:p>
    <w:p w:rsidR="00184C5B" w:rsidRPr="00184C5B" w:rsidRDefault="00184C5B" w:rsidP="00184C5B">
      <w:pPr>
        <w:numPr>
          <w:ilvl w:val="0"/>
          <w:numId w:val="6"/>
        </w:numPr>
        <w:tabs>
          <w:tab w:val="left" w:pos="283"/>
        </w:tabs>
        <w:suppressAutoHyphens/>
        <w:overflowPunct w:val="0"/>
        <w:autoSpaceDE w:val="0"/>
        <w:spacing w:after="0" w:line="240" w:lineRule="auto"/>
        <w:jc w:val="both"/>
        <w:textAlignment w:val="baseline"/>
        <w:rPr>
          <w:rFonts w:ascii="Arial" w:eastAsia="Times New Roman" w:hAnsi="Arial" w:cs="Arial"/>
          <w:sz w:val="18"/>
          <w:szCs w:val="20"/>
          <w:lang w:eastAsia="ar-SA"/>
        </w:rPr>
      </w:pPr>
      <w:r w:rsidRPr="00184C5B">
        <w:rPr>
          <w:rFonts w:ascii="Arial" w:eastAsia="Times New Roman" w:hAnsi="Arial" w:cs="Arial"/>
          <w:sz w:val="18"/>
          <w:szCs w:val="20"/>
          <w:lang w:eastAsia="ar-SA"/>
        </w:rPr>
        <w:t>sprzętu zagęszczającego (walce, ubijaki, płyty wibracyjne itp.).</w:t>
      </w:r>
    </w:p>
    <w:p w:rsidR="00184C5B" w:rsidRPr="00184C5B" w:rsidRDefault="00184C5B" w:rsidP="00184C5B">
      <w:pPr>
        <w:suppressAutoHyphens/>
        <w:overflowPunct w:val="0"/>
        <w:autoSpaceDE w:val="0"/>
        <w:spacing w:after="0" w:line="240" w:lineRule="auto"/>
        <w:jc w:val="both"/>
        <w:textAlignment w:val="baseline"/>
        <w:rPr>
          <w:rFonts w:ascii="Arial" w:eastAsia="Times New Roman" w:hAnsi="Arial" w:cs="Arial"/>
          <w:sz w:val="18"/>
          <w:szCs w:val="20"/>
          <w:lang w:eastAsia="ar-SA"/>
        </w:rPr>
      </w:pPr>
    </w:p>
    <w:p w:rsidR="00184C5B" w:rsidRPr="00184C5B" w:rsidRDefault="00184C5B" w:rsidP="00184C5B">
      <w:pPr>
        <w:suppressAutoHyphens/>
        <w:overflowPunct w:val="0"/>
        <w:autoSpaceDE w:val="0"/>
        <w:spacing w:after="0" w:line="240" w:lineRule="auto"/>
        <w:jc w:val="both"/>
        <w:textAlignment w:val="baseline"/>
        <w:rPr>
          <w:rFonts w:ascii="Arial" w:eastAsia="Times New Roman" w:hAnsi="Arial" w:cs="Arial"/>
          <w:b/>
          <w:sz w:val="18"/>
          <w:szCs w:val="20"/>
          <w:lang w:eastAsia="ar-SA"/>
        </w:rPr>
      </w:pPr>
      <w:r w:rsidRPr="00184C5B">
        <w:rPr>
          <w:rFonts w:ascii="Arial" w:eastAsia="Times New Roman" w:hAnsi="Arial" w:cs="Arial"/>
          <w:b/>
          <w:sz w:val="18"/>
          <w:szCs w:val="20"/>
          <w:lang w:eastAsia="ar-SA"/>
        </w:rPr>
        <w:t>3.3. Sprzęt do przenoszenia i układania geosyntetyków</w:t>
      </w:r>
    </w:p>
    <w:p w:rsidR="00184C5B" w:rsidRPr="00184C5B" w:rsidRDefault="00184C5B" w:rsidP="00184C5B">
      <w:pPr>
        <w:suppressAutoHyphens/>
        <w:overflowPunct w:val="0"/>
        <w:autoSpaceDE w:val="0"/>
        <w:spacing w:after="0" w:line="240" w:lineRule="auto"/>
        <w:jc w:val="both"/>
        <w:textAlignment w:val="baseline"/>
        <w:rPr>
          <w:rFonts w:ascii="Arial" w:eastAsia="Times New Roman" w:hAnsi="Arial" w:cs="Arial"/>
          <w:sz w:val="18"/>
          <w:szCs w:val="20"/>
          <w:lang w:eastAsia="ar-SA"/>
        </w:rPr>
      </w:pPr>
    </w:p>
    <w:p w:rsidR="00184C5B" w:rsidRPr="00184C5B" w:rsidRDefault="00184C5B" w:rsidP="00184C5B">
      <w:pPr>
        <w:suppressAutoHyphens/>
        <w:overflowPunct w:val="0"/>
        <w:autoSpaceDE w:val="0"/>
        <w:spacing w:after="0" w:line="240" w:lineRule="auto"/>
        <w:jc w:val="both"/>
        <w:textAlignment w:val="baseline"/>
        <w:rPr>
          <w:rFonts w:ascii="Arial" w:eastAsia="Times New Roman" w:hAnsi="Arial" w:cs="Arial"/>
          <w:sz w:val="18"/>
          <w:szCs w:val="20"/>
          <w:lang w:eastAsia="ar-SA"/>
        </w:rPr>
      </w:pPr>
      <w:r w:rsidRPr="00184C5B">
        <w:rPr>
          <w:rFonts w:ascii="Arial" w:eastAsia="Times New Roman" w:hAnsi="Arial" w:cs="Arial"/>
          <w:sz w:val="18"/>
          <w:szCs w:val="20"/>
          <w:lang w:eastAsia="ar-SA"/>
        </w:rPr>
        <w:t>Do przenoszenia i układania geosyntetyków Wykonawca powinien używać odpowiedniego sprzętu zalecanego przez producenta. Wykonawca nie powinien stosować sprzętu mogącego spowodować uszkodzenie układanego materiału.</w:t>
      </w:r>
    </w:p>
    <w:p w:rsidR="00184C5B" w:rsidRPr="00184C5B" w:rsidRDefault="00184C5B" w:rsidP="00184C5B">
      <w:pPr>
        <w:keepNext/>
        <w:keepLines/>
        <w:tabs>
          <w:tab w:val="left" w:pos="0"/>
        </w:tabs>
        <w:suppressAutoHyphens/>
        <w:overflowPunct w:val="0"/>
        <w:autoSpaceDE w:val="0"/>
        <w:spacing w:before="240" w:after="120" w:line="240" w:lineRule="auto"/>
        <w:jc w:val="both"/>
        <w:textAlignment w:val="baseline"/>
        <w:outlineLvl w:val="0"/>
        <w:rPr>
          <w:rFonts w:ascii="Arial" w:eastAsia="Times New Roman" w:hAnsi="Arial" w:cs="Arial"/>
          <w:b/>
          <w:caps/>
          <w:kern w:val="1"/>
          <w:sz w:val="18"/>
          <w:szCs w:val="20"/>
          <w:lang w:eastAsia="ar-SA"/>
        </w:rPr>
      </w:pPr>
      <w:r w:rsidRPr="00184C5B">
        <w:rPr>
          <w:rFonts w:ascii="Arial" w:eastAsia="Times New Roman" w:hAnsi="Arial" w:cs="Arial"/>
          <w:b/>
          <w:caps/>
          <w:kern w:val="1"/>
          <w:sz w:val="18"/>
          <w:szCs w:val="20"/>
          <w:lang w:eastAsia="ar-SA"/>
        </w:rPr>
        <w:t>4. transport</w:t>
      </w:r>
    </w:p>
    <w:p w:rsidR="00184C5B" w:rsidRPr="00184C5B" w:rsidRDefault="00184C5B" w:rsidP="00184C5B">
      <w:pPr>
        <w:keepNext/>
        <w:numPr>
          <w:ilvl w:val="1"/>
          <w:numId w:val="0"/>
        </w:numPr>
        <w:tabs>
          <w:tab w:val="left" w:pos="0"/>
        </w:tabs>
        <w:suppressAutoHyphens/>
        <w:overflowPunct w:val="0"/>
        <w:autoSpaceDE w:val="0"/>
        <w:spacing w:before="120" w:after="120" w:line="240" w:lineRule="auto"/>
        <w:jc w:val="both"/>
        <w:textAlignment w:val="baseline"/>
        <w:outlineLvl w:val="1"/>
        <w:rPr>
          <w:rFonts w:ascii="Arial" w:eastAsia="Times New Roman" w:hAnsi="Arial" w:cs="Arial"/>
          <w:b/>
          <w:sz w:val="18"/>
          <w:szCs w:val="20"/>
          <w:lang w:eastAsia="ar-SA"/>
        </w:rPr>
      </w:pPr>
      <w:r w:rsidRPr="00184C5B">
        <w:rPr>
          <w:rFonts w:ascii="Arial" w:eastAsia="Times New Roman" w:hAnsi="Arial" w:cs="Arial"/>
          <w:b/>
          <w:sz w:val="18"/>
          <w:szCs w:val="20"/>
          <w:lang w:eastAsia="ar-SA"/>
        </w:rPr>
        <w:t>4.1. Ogólne wymagania dotyczące transportu</w:t>
      </w:r>
    </w:p>
    <w:p w:rsidR="00184C5B" w:rsidRPr="00184C5B" w:rsidRDefault="00184C5B" w:rsidP="00184C5B">
      <w:pPr>
        <w:suppressAutoHyphens/>
        <w:overflowPunct w:val="0"/>
        <w:autoSpaceDE w:val="0"/>
        <w:spacing w:after="0" w:line="240" w:lineRule="auto"/>
        <w:jc w:val="both"/>
        <w:textAlignment w:val="baseline"/>
        <w:rPr>
          <w:rFonts w:ascii="Arial" w:eastAsia="Times New Roman" w:hAnsi="Arial" w:cs="Arial"/>
          <w:sz w:val="18"/>
          <w:szCs w:val="20"/>
          <w:lang w:eastAsia="ar-SA"/>
        </w:rPr>
      </w:pPr>
      <w:r w:rsidRPr="00184C5B">
        <w:rPr>
          <w:rFonts w:ascii="Arial" w:eastAsia="Times New Roman" w:hAnsi="Arial" w:cs="Arial"/>
          <w:sz w:val="18"/>
          <w:szCs w:val="20"/>
          <w:lang w:eastAsia="ar-SA"/>
        </w:rPr>
        <w:t>Ogólne wymagania dotyczące transportu podano w SST D-M-00.00.00 „Wymagania ogólne” pkt 4.</w:t>
      </w:r>
    </w:p>
    <w:p w:rsidR="00184C5B" w:rsidRPr="00184C5B" w:rsidRDefault="00184C5B" w:rsidP="00184C5B">
      <w:pPr>
        <w:keepNext/>
        <w:numPr>
          <w:ilvl w:val="1"/>
          <w:numId w:val="0"/>
        </w:numPr>
        <w:tabs>
          <w:tab w:val="left" w:pos="0"/>
        </w:tabs>
        <w:suppressAutoHyphens/>
        <w:overflowPunct w:val="0"/>
        <w:autoSpaceDE w:val="0"/>
        <w:spacing w:before="120" w:after="120" w:line="240" w:lineRule="auto"/>
        <w:jc w:val="both"/>
        <w:textAlignment w:val="baseline"/>
        <w:outlineLvl w:val="1"/>
        <w:rPr>
          <w:rFonts w:ascii="Arial" w:eastAsia="Times New Roman" w:hAnsi="Arial" w:cs="Arial"/>
          <w:b/>
          <w:sz w:val="18"/>
          <w:szCs w:val="20"/>
          <w:lang w:eastAsia="ar-SA"/>
        </w:rPr>
      </w:pPr>
      <w:r w:rsidRPr="00184C5B">
        <w:rPr>
          <w:rFonts w:ascii="Arial" w:eastAsia="Times New Roman" w:hAnsi="Arial" w:cs="Arial"/>
          <w:b/>
          <w:sz w:val="18"/>
          <w:szCs w:val="20"/>
          <w:lang w:eastAsia="ar-SA"/>
        </w:rPr>
        <w:t>4.2. Transport gruntów</w:t>
      </w:r>
    </w:p>
    <w:p w:rsidR="00184C5B" w:rsidRPr="00184C5B" w:rsidRDefault="00184C5B" w:rsidP="00184C5B">
      <w:pPr>
        <w:suppressAutoHyphens/>
        <w:overflowPunct w:val="0"/>
        <w:autoSpaceDE w:val="0"/>
        <w:spacing w:after="0" w:line="240" w:lineRule="auto"/>
        <w:jc w:val="both"/>
        <w:textAlignment w:val="baseline"/>
        <w:rPr>
          <w:rFonts w:ascii="Arial" w:eastAsia="Times New Roman" w:hAnsi="Arial" w:cs="Arial"/>
          <w:sz w:val="18"/>
          <w:szCs w:val="20"/>
          <w:lang w:eastAsia="ar-SA"/>
        </w:rPr>
      </w:pPr>
      <w:r w:rsidRPr="00184C5B">
        <w:rPr>
          <w:rFonts w:ascii="Arial" w:eastAsia="Times New Roman" w:hAnsi="Arial" w:cs="Arial"/>
          <w:sz w:val="18"/>
          <w:szCs w:val="20"/>
          <w:lang w:eastAsia="ar-SA"/>
        </w:rPr>
        <w:tab/>
        <w:t>Wybór środków transportowych oraz metod transportu powinien być dostosowany do rodzaju gruntu (materiału), jego objętości, sposobu odspajania i załadunku oraz do odległości transportu. Wydajność środków transportowych powinna być ponadto dostosowana do wydajności sprzętu stosowanego do urabiania i wbudowania gruntu (materiału).</w:t>
      </w:r>
    </w:p>
    <w:p w:rsidR="00184C5B" w:rsidRPr="00184C5B" w:rsidRDefault="00184C5B" w:rsidP="00184C5B">
      <w:pPr>
        <w:suppressAutoHyphens/>
        <w:overflowPunct w:val="0"/>
        <w:autoSpaceDE w:val="0"/>
        <w:spacing w:after="120" w:line="240" w:lineRule="auto"/>
        <w:jc w:val="both"/>
        <w:textAlignment w:val="baseline"/>
        <w:rPr>
          <w:rFonts w:ascii="Arial" w:eastAsia="Times New Roman" w:hAnsi="Arial" w:cs="Arial"/>
          <w:sz w:val="18"/>
          <w:szCs w:val="20"/>
          <w:lang w:eastAsia="ar-SA"/>
        </w:rPr>
      </w:pPr>
      <w:r w:rsidRPr="00184C5B">
        <w:rPr>
          <w:rFonts w:ascii="Arial" w:eastAsia="Times New Roman" w:hAnsi="Arial" w:cs="Arial"/>
          <w:sz w:val="18"/>
          <w:szCs w:val="20"/>
          <w:lang w:eastAsia="ar-SA"/>
        </w:rPr>
        <w:tab/>
        <w:t>Zwiększenie odległości transportu ponad wartości zatwierdzone nie może być podstawą roszczeń Wykonawcy, dotyczących dodatkowej zapłaty za transport, o ile zwiększone odległości nie zostały wcześniej zaakceptowane na piśmie przez Inżyniera.</w:t>
      </w:r>
    </w:p>
    <w:p w:rsidR="00184C5B" w:rsidRPr="00184C5B" w:rsidRDefault="00184C5B" w:rsidP="00184C5B">
      <w:pPr>
        <w:suppressAutoHyphens/>
        <w:overflowPunct w:val="0"/>
        <w:autoSpaceDE w:val="0"/>
        <w:spacing w:after="0" w:line="240" w:lineRule="auto"/>
        <w:jc w:val="both"/>
        <w:textAlignment w:val="baseline"/>
        <w:rPr>
          <w:rFonts w:ascii="Arial" w:eastAsia="Times New Roman" w:hAnsi="Arial" w:cs="Arial"/>
          <w:b/>
          <w:sz w:val="18"/>
          <w:szCs w:val="20"/>
          <w:lang w:eastAsia="ar-SA"/>
        </w:rPr>
      </w:pPr>
      <w:r w:rsidRPr="00184C5B">
        <w:rPr>
          <w:rFonts w:ascii="Arial" w:eastAsia="Times New Roman" w:hAnsi="Arial" w:cs="Arial"/>
          <w:b/>
          <w:sz w:val="18"/>
          <w:szCs w:val="20"/>
          <w:lang w:eastAsia="ar-SA"/>
        </w:rPr>
        <w:t>4.3. Transport i składowanie geosyntetyków</w:t>
      </w:r>
    </w:p>
    <w:p w:rsidR="00184C5B" w:rsidRPr="00184C5B" w:rsidRDefault="00184C5B" w:rsidP="00184C5B">
      <w:pPr>
        <w:suppressAutoHyphens/>
        <w:overflowPunct w:val="0"/>
        <w:autoSpaceDE w:val="0"/>
        <w:spacing w:before="120" w:after="0" w:line="240" w:lineRule="auto"/>
        <w:ind w:firstLine="709"/>
        <w:jc w:val="both"/>
        <w:textAlignment w:val="baseline"/>
        <w:rPr>
          <w:rFonts w:ascii="Arial" w:eastAsia="Times New Roman" w:hAnsi="Arial" w:cs="Arial"/>
          <w:sz w:val="18"/>
          <w:szCs w:val="20"/>
          <w:lang w:eastAsia="ar-SA"/>
        </w:rPr>
      </w:pPr>
      <w:r w:rsidRPr="00184C5B">
        <w:rPr>
          <w:rFonts w:ascii="Arial" w:eastAsia="Times New Roman" w:hAnsi="Arial" w:cs="Arial"/>
          <w:sz w:val="18"/>
          <w:szCs w:val="20"/>
          <w:lang w:eastAsia="ar-SA"/>
        </w:rPr>
        <w:t xml:space="preserve">Wykonawca powinien zadbać, aby transport, przenoszenie, przechowywanie i zabezpieczanie geosyntetyków były wykonywane w sposób nie powodujący mechanicznych lub chemicznych ich uszkodzeń. Geosyntetyki wrażliwe na światło słoneczne powinny pozostawać zakryte w czasie od ich wyprodukowania do wbudowania. </w:t>
      </w:r>
    </w:p>
    <w:p w:rsidR="00184C5B" w:rsidRPr="00184C5B" w:rsidRDefault="00184C5B" w:rsidP="00184C5B">
      <w:pPr>
        <w:suppressAutoHyphens/>
        <w:overflowPunct w:val="0"/>
        <w:autoSpaceDE w:val="0"/>
        <w:spacing w:after="0" w:line="240" w:lineRule="auto"/>
        <w:jc w:val="both"/>
        <w:textAlignment w:val="baseline"/>
        <w:rPr>
          <w:rFonts w:ascii="Arial" w:eastAsia="Times New Roman" w:hAnsi="Arial" w:cs="Arial"/>
          <w:sz w:val="18"/>
          <w:szCs w:val="20"/>
          <w:lang w:eastAsia="ar-SA"/>
        </w:rPr>
      </w:pPr>
    </w:p>
    <w:p w:rsidR="00184C5B" w:rsidRPr="00184C5B" w:rsidRDefault="00184C5B" w:rsidP="00184C5B">
      <w:pPr>
        <w:suppressAutoHyphens/>
        <w:overflowPunct w:val="0"/>
        <w:autoSpaceDE w:val="0"/>
        <w:spacing w:after="120" w:line="240" w:lineRule="auto"/>
        <w:jc w:val="both"/>
        <w:textAlignment w:val="baseline"/>
        <w:rPr>
          <w:rFonts w:ascii="Arial" w:eastAsia="Times New Roman" w:hAnsi="Arial" w:cs="Arial"/>
          <w:sz w:val="18"/>
          <w:szCs w:val="20"/>
          <w:lang w:eastAsia="ar-SA"/>
        </w:rPr>
      </w:pPr>
    </w:p>
    <w:p w:rsidR="00184C5B" w:rsidRPr="00184C5B" w:rsidRDefault="00184C5B" w:rsidP="00184C5B">
      <w:pPr>
        <w:keepNext/>
        <w:keepLines/>
        <w:tabs>
          <w:tab w:val="left" w:pos="0"/>
        </w:tabs>
        <w:suppressAutoHyphens/>
        <w:overflowPunct w:val="0"/>
        <w:autoSpaceDE w:val="0"/>
        <w:spacing w:before="120" w:after="120" w:line="240" w:lineRule="auto"/>
        <w:jc w:val="both"/>
        <w:textAlignment w:val="baseline"/>
        <w:outlineLvl w:val="0"/>
        <w:rPr>
          <w:rFonts w:ascii="Arial" w:eastAsia="Times New Roman" w:hAnsi="Arial" w:cs="Arial"/>
          <w:b/>
          <w:caps/>
          <w:kern w:val="1"/>
          <w:sz w:val="18"/>
          <w:szCs w:val="20"/>
          <w:lang w:eastAsia="ar-SA"/>
        </w:rPr>
      </w:pPr>
      <w:r w:rsidRPr="00184C5B">
        <w:rPr>
          <w:rFonts w:ascii="Arial" w:eastAsia="Times New Roman" w:hAnsi="Arial" w:cs="Arial"/>
          <w:b/>
          <w:caps/>
          <w:kern w:val="1"/>
          <w:sz w:val="18"/>
          <w:szCs w:val="20"/>
          <w:lang w:eastAsia="ar-SA"/>
        </w:rPr>
        <w:t>5. wykonanie robót</w:t>
      </w:r>
    </w:p>
    <w:p w:rsidR="00184C5B" w:rsidRPr="00184C5B" w:rsidRDefault="00184C5B" w:rsidP="00184C5B">
      <w:pPr>
        <w:keepNext/>
        <w:numPr>
          <w:ilvl w:val="1"/>
          <w:numId w:val="0"/>
        </w:numPr>
        <w:tabs>
          <w:tab w:val="left" w:pos="0"/>
        </w:tabs>
        <w:suppressAutoHyphens/>
        <w:overflowPunct w:val="0"/>
        <w:autoSpaceDE w:val="0"/>
        <w:spacing w:before="120" w:after="120" w:line="240" w:lineRule="auto"/>
        <w:jc w:val="both"/>
        <w:textAlignment w:val="baseline"/>
        <w:outlineLvl w:val="1"/>
        <w:rPr>
          <w:rFonts w:ascii="Arial" w:eastAsia="Times New Roman" w:hAnsi="Arial" w:cs="Arial"/>
          <w:b/>
          <w:sz w:val="18"/>
          <w:szCs w:val="20"/>
          <w:lang w:eastAsia="ar-SA"/>
        </w:rPr>
      </w:pPr>
      <w:r w:rsidRPr="00184C5B">
        <w:rPr>
          <w:rFonts w:ascii="Arial" w:eastAsia="Times New Roman" w:hAnsi="Arial" w:cs="Arial"/>
          <w:b/>
          <w:sz w:val="18"/>
          <w:szCs w:val="20"/>
          <w:lang w:eastAsia="ar-SA"/>
        </w:rPr>
        <w:t>5.1. Ogólne zasady wykonania robót</w:t>
      </w:r>
    </w:p>
    <w:p w:rsidR="00184C5B" w:rsidRPr="00184C5B" w:rsidRDefault="00184C5B" w:rsidP="00184C5B">
      <w:pPr>
        <w:suppressAutoHyphens/>
        <w:overflowPunct w:val="0"/>
        <w:autoSpaceDE w:val="0"/>
        <w:spacing w:after="0" w:line="240" w:lineRule="auto"/>
        <w:jc w:val="both"/>
        <w:textAlignment w:val="baseline"/>
        <w:rPr>
          <w:rFonts w:ascii="Arial" w:eastAsia="Times New Roman" w:hAnsi="Arial" w:cs="Arial"/>
          <w:sz w:val="18"/>
          <w:szCs w:val="20"/>
          <w:lang w:eastAsia="ar-SA"/>
        </w:rPr>
      </w:pPr>
      <w:r w:rsidRPr="00184C5B">
        <w:rPr>
          <w:rFonts w:ascii="Arial" w:eastAsia="Times New Roman" w:hAnsi="Arial" w:cs="Arial"/>
          <w:sz w:val="18"/>
          <w:szCs w:val="20"/>
          <w:lang w:eastAsia="ar-SA"/>
        </w:rPr>
        <w:t>Ogólne zasady wykonania robót podano w SST D-M-00.00.00 „Wymagania ogólne” pkt 5.</w:t>
      </w:r>
    </w:p>
    <w:p w:rsidR="00184C5B" w:rsidRPr="00184C5B" w:rsidRDefault="00184C5B" w:rsidP="00184C5B">
      <w:pPr>
        <w:keepNext/>
        <w:numPr>
          <w:ilvl w:val="1"/>
          <w:numId w:val="0"/>
        </w:numPr>
        <w:tabs>
          <w:tab w:val="left" w:pos="0"/>
        </w:tabs>
        <w:suppressAutoHyphens/>
        <w:overflowPunct w:val="0"/>
        <w:autoSpaceDE w:val="0"/>
        <w:spacing w:before="120" w:after="120" w:line="240" w:lineRule="auto"/>
        <w:jc w:val="both"/>
        <w:textAlignment w:val="baseline"/>
        <w:outlineLvl w:val="1"/>
        <w:rPr>
          <w:rFonts w:ascii="Arial" w:eastAsia="Times New Roman" w:hAnsi="Arial" w:cs="Arial"/>
          <w:b/>
          <w:sz w:val="18"/>
          <w:szCs w:val="20"/>
          <w:lang w:eastAsia="ar-SA"/>
        </w:rPr>
      </w:pPr>
      <w:r w:rsidRPr="00184C5B">
        <w:rPr>
          <w:rFonts w:ascii="Arial" w:eastAsia="Times New Roman" w:hAnsi="Arial" w:cs="Arial"/>
          <w:b/>
          <w:sz w:val="18"/>
          <w:szCs w:val="20"/>
          <w:lang w:eastAsia="ar-SA"/>
        </w:rPr>
        <w:t>5.2. Dokładność wykonania wykopów i nasypów</w:t>
      </w:r>
    </w:p>
    <w:p w:rsidR="00184C5B" w:rsidRPr="00184C5B" w:rsidRDefault="00184C5B" w:rsidP="00184C5B">
      <w:pPr>
        <w:suppressAutoHyphens/>
        <w:overflowPunct w:val="0"/>
        <w:autoSpaceDE w:val="0"/>
        <w:spacing w:after="0" w:line="240" w:lineRule="auto"/>
        <w:jc w:val="both"/>
        <w:textAlignment w:val="baseline"/>
        <w:rPr>
          <w:rFonts w:ascii="Arial" w:eastAsia="Times New Roman" w:hAnsi="Arial" w:cs="Arial"/>
          <w:sz w:val="18"/>
          <w:szCs w:val="20"/>
          <w:lang w:eastAsia="ar-SA"/>
        </w:rPr>
      </w:pPr>
      <w:r w:rsidRPr="00184C5B">
        <w:rPr>
          <w:rFonts w:ascii="Arial" w:eastAsia="Times New Roman" w:hAnsi="Arial" w:cs="Arial"/>
          <w:sz w:val="18"/>
          <w:szCs w:val="20"/>
          <w:lang w:eastAsia="ar-SA"/>
        </w:rPr>
        <w:tab/>
        <w:t xml:space="preserve">Odchylenie osi korpusu ziemnego, w wykopie lub nasypie, od osi projektowanej nie powinny być większe niż </w:t>
      </w:r>
      <w:r w:rsidRPr="00184C5B">
        <w:rPr>
          <w:rFonts w:ascii="Symbol" w:eastAsia="Times New Roman" w:hAnsi="Symbol" w:cs="Times New Roman"/>
          <w:sz w:val="18"/>
          <w:szCs w:val="20"/>
          <w:lang w:eastAsia="ar-SA"/>
        </w:rPr>
        <w:t></w:t>
      </w:r>
      <w:r w:rsidRPr="00184C5B">
        <w:rPr>
          <w:rFonts w:ascii="Arial" w:eastAsia="Times New Roman" w:hAnsi="Arial" w:cs="Arial"/>
          <w:sz w:val="18"/>
          <w:szCs w:val="20"/>
          <w:lang w:eastAsia="ar-SA"/>
        </w:rPr>
        <w:t xml:space="preserve"> 10 cm. Różnica w stosunku do projektowanych rzędnych robót ziemnych nie może przekraczać + 1 cm i -3 cm.</w:t>
      </w:r>
    </w:p>
    <w:p w:rsidR="00184C5B" w:rsidRPr="00184C5B" w:rsidRDefault="00184C5B" w:rsidP="00184C5B">
      <w:pPr>
        <w:suppressAutoHyphens/>
        <w:overflowPunct w:val="0"/>
        <w:autoSpaceDE w:val="0"/>
        <w:spacing w:after="0" w:line="240" w:lineRule="auto"/>
        <w:jc w:val="both"/>
        <w:textAlignment w:val="baseline"/>
        <w:rPr>
          <w:rFonts w:ascii="Arial" w:eastAsia="Times New Roman" w:hAnsi="Arial" w:cs="Arial"/>
          <w:sz w:val="18"/>
          <w:szCs w:val="20"/>
          <w:lang w:eastAsia="ar-SA"/>
        </w:rPr>
      </w:pPr>
      <w:r w:rsidRPr="00184C5B">
        <w:rPr>
          <w:rFonts w:ascii="Arial" w:eastAsia="Times New Roman" w:hAnsi="Arial" w:cs="Arial"/>
          <w:sz w:val="18"/>
          <w:szCs w:val="20"/>
          <w:lang w:eastAsia="ar-SA"/>
        </w:rPr>
        <w:tab/>
        <w:t xml:space="preserve">Szerokość górnej powierzchni korpusu nie może różnić się od szerokości projektowanej o więcej niż </w:t>
      </w:r>
      <w:r w:rsidRPr="00184C5B">
        <w:rPr>
          <w:rFonts w:ascii="Symbol" w:eastAsia="Times New Roman" w:hAnsi="Symbol" w:cs="Times New Roman"/>
          <w:sz w:val="18"/>
          <w:szCs w:val="20"/>
          <w:lang w:eastAsia="ar-SA"/>
        </w:rPr>
        <w:t></w:t>
      </w:r>
      <w:r w:rsidRPr="00184C5B">
        <w:rPr>
          <w:rFonts w:ascii="Arial" w:eastAsia="Times New Roman" w:hAnsi="Arial" w:cs="Arial"/>
          <w:sz w:val="18"/>
          <w:szCs w:val="20"/>
          <w:lang w:eastAsia="ar-SA"/>
        </w:rPr>
        <w:t xml:space="preserve"> 10 cm, a krawędzie korony drogi nie powinny mieć wyraźnych załamań w planie.</w:t>
      </w:r>
    </w:p>
    <w:p w:rsidR="00184C5B" w:rsidRPr="00184C5B" w:rsidRDefault="00184C5B" w:rsidP="00184C5B">
      <w:pPr>
        <w:suppressAutoHyphens/>
        <w:overflowPunct w:val="0"/>
        <w:autoSpaceDE w:val="0"/>
        <w:spacing w:after="0" w:line="240" w:lineRule="auto"/>
        <w:jc w:val="both"/>
        <w:textAlignment w:val="baseline"/>
        <w:rPr>
          <w:rFonts w:ascii="Arial" w:eastAsia="Times New Roman" w:hAnsi="Arial" w:cs="Arial"/>
          <w:sz w:val="18"/>
          <w:szCs w:val="20"/>
          <w:lang w:eastAsia="ar-SA"/>
        </w:rPr>
      </w:pPr>
      <w:r w:rsidRPr="00184C5B">
        <w:rPr>
          <w:rFonts w:ascii="Arial" w:eastAsia="Times New Roman" w:hAnsi="Arial" w:cs="Arial"/>
          <w:sz w:val="18"/>
          <w:szCs w:val="20"/>
          <w:lang w:eastAsia="ar-SA"/>
        </w:rPr>
        <w:t xml:space="preserve">Pochylenie skarp nie powinno różnić się od projektowanego o więcej niż 10% jego wartości wyrażonej tangensem kąta. Maksymalne nierówności na powierzchni skarp nie powinny przekraczać </w:t>
      </w:r>
      <w:r w:rsidRPr="00184C5B">
        <w:rPr>
          <w:rFonts w:ascii="Symbol" w:eastAsia="Times New Roman" w:hAnsi="Symbol" w:cs="Times New Roman"/>
          <w:sz w:val="18"/>
          <w:szCs w:val="20"/>
          <w:lang w:eastAsia="ar-SA"/>
        </w:rPr>
        <w:t></w:t>
      </w:r>
      <w:r w:rsidRPr="00184C5B">
        <w:rPr>
          <w:rFonts w:ascii="Arial" w:eastAsia="Times New Roman" w:hAnsi="Arial" w:cs="Arial"/>
          <w:sz w:val="18"/>
          <w:szCs w:val="20"/>
          <w:lang w:eastAsia="ar-SA"/>
        </w:rPr>
        <w:t xml:space="preserve"> 10 cm przy pomiarze łatą 3-metrową, albo powinny być spełnione inne wymagania dotyczące nierówności, wynikające ze sposobu umocnienia powierzchni skarpy.</w:t>
      </w:r>
    </w:p>
    <w:p w:rsidR="00184C5B" w:rsidRPr="00184C5B" w:rsidRDefault="00184C5B" w:rsidP="00184C5B">
      <w:pPr>
        <w:suppressAutoHyphens/>
        <w:overflowPunct w:val="0"/>
        <w:autoSpaceDE w:val="0"/>
        <w:spacing w:after="120" w:line="240" w:lineRule="auto"/>
        <w:jc w:val="both"/>
        <w:textAlignment w:val="baseline"/>
        <w:rPr>
          <w:rFonts w:ascii="Arial" w:eastAsia="Times New Roman" w:hAnsi="Arial" w:cs="Arial"/>
          <w:sz w:val="18"/>
          <w:szCs w:val="20"/>
          <w:lang w:eastAsia="ar-SA"/>
        </w:rPr>
      </w:pPr>
      <w:r w:rsidRPr="00184C5B">
        <w:rPr>
          <w:rFonts w:ascii="Arial" w:eastAsia="Times New Roman" w:hAnsi="Arial" w:cs="Arial"/>
          <w:sz w:val="18"/>
          <w:szCs w:val="20"/>
          <w:lang w:eastAsia="ar-SA"/>
        </w:rPr>
        <w:t>W gruntach skalistych wymagania, dotyczące równości powierzchni dna wykopu oraz pochylenia i równości skarp, powinny być określone w dokumentacji projektowej i SST.</w:t>
      </w:r>
    </w:p>
    <w:p w:rsidR="00184C5B" w:rsidRPr="00184C5B" w:rsidRDefault="00184C5B" w:rsidP="00184C5B">
      <w:pPr>
        <w:keepNext/>
        <w:numPr>
          <w:ilvl w:val="1"/>
          <w:numId w:val="0"/>
        </w:numPr>
        <w:tabs>
          <w:tab w:val="left" w:pos="0"/>
        </w:tabs>
        <w:suppressAutoHyphens/>
        <w:overflowPunct w:val="0"/>
        <w:autoSpaceDE w:val="0"/>
        <w:spacing w:before="120" w:after="120" w:line="240" w:lineRule="auto"/>
        <w:jc w:val="both"/>
        <w:textAlignment w:val="baseline"/>
        <w:outlineLvl w:val="1"/>
        <w:rPr>
          <w:rFonts w:ascii="Arial" w:eastAsia="Times New Roman" w:hAnsi="Arial" w:cs="Arial"/>
          <w:b/>
          <w:sz w:val="18"/>
          <w:szCs w:val="20"/>
          <w:lang w:eastAsia="ar-SA"/>
        </w:rPr>
      </w:pPr>
      <w:r w:rsidRPr="00184C5B">
        <w:rPr>
          <w:rFonts w:ascii="Arial" w:eastAsia="Times New Roman" w:hAnsi="Arial" w:cs="Arial"/>
          <w:b/>
          <w:sz w:val="18"/>
          <w:szCs w:val="20"/>
          <w:lang w:eastAsia="ar-SA"/>
        </w:rPr>
        <w:t>5.3. Odwodnienia pasa robót ziemnych</w:t>
      </w:r>
    </w:p>
    <w:p w:rsidR="00184C5B" w:rsidRPr="00184C5B" w:rsidRDefault="00184C5B" w:rsidP="00184C5B">
      <w:pPr>
        <w:suppressAutoHyphens/>
        <w:overflowPunct w:val="0"/>
        <w:autoSpaceDE w:val="0"/>
        <w:spacing w:after="0" w:line="240" w:lineRule="auto"/>
        <w:jc w:val="both"/>
        <w:textAlignment w:val="baseline"/>
        <w:rPr>
          <w:rFonts w:ascii="Arial" w:eastAsia="Times New Roman" w:hAnsi="Arial" w:cs="Arial"/>
          <w:sz w:val="18"/>
          <w:szCs w:val="20"/>
          <w:lang w:eastAsia="ar-SA"/>
        </w:rPr>
      </w:pPr>
      <w:r w:rsidRPr="00184C5B">
        <w:rPr>
          <w:rFonts w:ascii="Arial" w:eastAsia="Times New Roman" w:hAnsi="Arial" w:cs="Arial"/>
          <w:sz w:val="18"/>
          <w:szCs w:val="20"/>
          <w:lang w:eastAsia="ar-SA"/>
        </w:rPr>
        <w:tab/>
        <w:t>Niezależnie od budowy urządzeń, stanowiących elementy systemów odwadniających, ujętych w dokumentacji projektowej, Wykonawca powinien, o ile wymagają tego warunki terenowe, wykonać urządzenia, które zapewnią odprowadzenie wód gruntowych i opadowych poza obszar robót ziemnych tak, aby zabezpieczyć grunty przed przewilgoceniem i nawodnieniem. Wykonawca ma obowiązek takiego wykonywania wykopów i nasypów, aby powierzchniom gruntu nadawać w całym okresie trwania robót spadki, zapewniające prawidłowe odwodnienie.</w:t>
      </w:r>
    </w:p>
    <w:p w:rsidR="00184C5B" w:rsidRPr="00184C5B" w:rsidRDefault="00184C5B" w:rsidP="00184C5B">
      <w:pPr>
        <w:suppressAutoHyphens/>
        <w:overflowPunct w:val="0"/>
        <w:autoSpaceDE w:val="0"/>
        <w:spacing w:after="0" w:line="240" w:lineRule="auto"/>
        <w:jc w:val="both"/>
        <w:textAlignment w:val="baseline"/>
        <w:rPr>
          <w:rFonts w:ascii="Arial" w:eastAsia="Times New Roman" w:hAnsi="Arial" w:cs="Arial"/>
          <w:sz w:val="18"/>
          <w:szCs w:val="20"/>
          <w:lang w:eastAsia="ar-SA"/>
        </w:rPr>
      </w:pPr>
      <w:r w:rsidRPr="00184C5B">
        <w:rPr>
          <w:rFonts w:ascii="Arial" w:eastAsia="Times New Roman" w:hAnsi="Arial" w:cs="Arial"/>
          <w:sz w:val="18"/>
          <w:szCs w:val="20"/>
          <w:lang w:eastAsia="ar-SA"/>
        </w:rPr>
        <w:lastRenderedPageBreak/>
        <w:tab/>
        <w:t>Jeżeli, wskutek zaniedbania Wykonawcy, grunty ulegną nawodnieniu, które spowoduje ich długotrwałą nieprzydatność, Wykonawca ma obowiązek usunięcia tych gruntów i zastąpienia ich gruntami przydatnymi na własny koszt bez jakichkolwiek dodatkowych opłat ze strony Zamawiającego za te czynności, jak również za dowieziony grunt.</w:t>
      </w:r>
    </w:p>
    <w:p w:rsidR="00184C5B" w:rsidRPr="00184C5B" w:rsidRDefault="00184C5B" w:rsidP="00184C5B">
      <w:pPr>
        <w:suppressAutoHyphens/>
        <w:overflowPunct w:val="0"/>
        <w:autoSpaceDE w:val="0"/>
        <w:spacing w:after="0" w:line="240" w:lineRule="auto"/>
        <w:jc w:val="both"/>
        <w:textAlignment w:val="baseline"/>
        <w:rPr>
          <w:rFonts w:ascii="Arial" w:eastAsia="Times New Roman" w:hAnsi="Arial" w:cs="Arial"/>
          <w:sz w:val="18"/>
          <w:szCs w:val="20"/>
          <w:lang w:eastAsia="ar-SA"/>
        </w:rPr>
      </w:pPr>
      <w:r w:rsidRPr="00184C5B">
        <w:rPr>
          <w:rFonts w:ascii="Arial" w:eastAsia="Times New Roman" w:hAnsi="Arial" w:cs="Arial"/>
          <w:sz w:val="18"/>
          <w:szCs w:val="20"/>
          <w:lang w:eastAsia="ar-SA"/>
        </w:rPr>
        <w:tab/>
        <w:t>Odprowadzenie wód do istniejących zbiorników naturalnych i urządzeń odwadniających musi być poprzedzone uzgodnieniem z odpowiednimi instytucjami.</w:t>
      </w:r>
    </w:p>
    <w:p w:rsidR="00184C5B" w:rsidRPr="00184C5B" w:rsidRDefault="00184C5B" w:rsidP="00184C5B">
      <w:pPr>
        <w:keepNext/>
        <w:numPr>
          <w:ilvl w:val="1"/>
          <w:numId w:val="0"/>
        </w:numPr>
        <w:tabs>
          <w:tab w:val="left" w:pos="0"/>
        </w:tabs>
        <w:suppressAutoHyphens/>
        <w:overflowPunct w:val="0"/>
        <w:autoSpaceDE w:val="0"/>
        <w:spacing w:before="120" w:after="120" w:line="240" w:lineRule="auto"/>
        <w:jc w:val="both"/>
        <w:textAlignment w:val="baseline"/>
        <w:outlineLvl w:val="1"/>
        <w:rPr>
          <w:rFonts w:ascii="Arial" w:eastAsia="Times New Roman" w:hAnsi="Arial" w:cs="Arial"/>
          <w:b/>
          <w:sz w:val="18"/>
          <w:szCs w:val="20"/>
          <w:lang w:eastAsia="ar-SA"/>
        </w:rPr>
      </w:pPr>
      <w:r w:rsidRPr="00184C5B">
        <w:rPr>
          <w:rFonts w:ascii="Arial" w:eastAsia="Times New Roman" w:hAnsi="Arial" w:cs="Arial"/>
          <w:b/>
          <w:sz w:val="18"/>
          <w:szCs w:val="20"/>
          <w:lang w:eastAsia="ar-SA"/>
        </w:rPr>
        <w:t>5.4. Odwodnienie wykopów</w:t>
      </w:r>
    </w:p>
    <w:p w:rsidR="00184C5B" w:rsidRPr="00184C5B" w:rsidRDefault="00184C5B" w:rsidP="00184C5B">
      <w:pPr>
        <w:suppressAutoHyphens/>
        <w:overflowPunct w:val="0"/>
        <w:autoSpaceDE w:val="0"/>
        <w:spacing w:after="0" w:line="240" w:lineRule="auto"/>
        <w:jc w:val="both"/>
        <w:textAlignment w:val="baseline"/>
        <w:rPr>
          <w:rFonts w:ascii="Arial" w:eastAsia="Times New Roman" w:hAnsi="Arial" w:cs="Arial"/>
          <w:sz w:val="18"/>
          <w:szCs w:val="20"/>
          <w:lang w:eastAsia="ar-SA"/>
        </w:rPr>
      </w:pPr>
      <w:r w:rsidRPr="00184C5B">
        <w:rPr>
          <w:rFonts w:ascii="Arial" w:eastAsia="Times New Roman" w:hAnsi="Arial" w:cs="Arial"/>
          <w:sz w:val="18"/>
          <w:szCs w:val="20"/>
          <w:lang w:eastAsia="ar-SA"/>
        </w:rPr>
        <w:tab/>
        <w:t>Technologia wykonania wykopu musi umożliwiać jego prawidłowe odwodnienie w całym okresie trwania robót ziemnych. Wykonanie wykopów powinno postępować w kierunku podnoszenia się niwelety.</w:t>
      </w:r>
    </w:p>
    <w:p w:rsidR="00184C5B" w:rsidRPr="00184C5B" w:rsidRDefault="00184C5B" w:rsidP="00184C5B">
      <w:pPr>
        <w:suppressAutoHyphens/>
        <w:overflowPunct w:val="0"/>
        <w:autoSpaceDE w:val="0"/>
        <w:spacing w:after="0" w:line="240" w:lineRule="auto"/>
        <w:jc w:val="both"/>
        <w:textAlignment w:val="baseline"/>
        <w:rPr>
          <w:rFonts w:ascii="Arial" w:eastAsia="Times New Roman" w:hAnsi="Arial" w:cs="Arial"/>
          <w:sz w:val="18"/>
          <w:szCs w:val="20"/>
          <w:lang w:eastAsia="ar-SA"/>
        </w:rPr>
      </w:pPr>
      <w:r w:rsidRPr="00184C5B">
        <w:rPr>
          <w:rFonts w:ascii="Arial" w:eastAsia="Times New Roman" w:hAnsi="Arial" w:cs="Arial"/>
          <w:sz w:val="18"/>
          <w:szCs w:val="20"/>
          <w:lang w:eastAsia="ar-SA"/>
        </w:rPr>
        <w:tab/>
        <w:t>W czasie robót ziemnych należy zachować odpowiedni spadek podłużny i nadać przekrojom poprzecznym spadki, umożliwiające szybki odpływ wód z wykopu. O ile w dokumentacji projektowej nie zawarto innego wymagania, spadek poprzeczny nie powinien być mniejszy niż 4% w przypadku gruntów spoistych i nie mniejszy niż 2% w przypadku gruntów niespoistych. Należy uwzględnić ewentualny wpływ kolejności i sposobu odspajania gruntów oraz terminów wykonywania innych robót na spełnienie wymagań dotyczących prawidłowego odwodnienia wykopu w czasie postępu robót ziemnych.</w:t>
      </w:r>
    </w:p>
    <w:p w:rsidR="00184C5B" w:rsidRPr="00184C5B" w:rsidRDefault="00184C5B" w:rsidP="00184C5B">
      <w:pPr>
        <w:suppressAutoHyphens/>
        <w:overflowPunct w:val="0"/>
        <w:autoSpaceDE w:val="0"/>
        <w:spacing w:after="0" w:line="240" w:lineRule="auto"/>
        <w:jc w:val="both"/>
        <w:textAlignment w:val="baseline"/>
        <w:rPr>
          <w:rFonts w:ascii="Arial" w:eastAsia="Times New Roman" w:hAnsi="Arial" w:cs="Arial"/>
          <w:sz w:val="18"/>
          <w:szCs w:val="20"/>
          <w:lang w:eastAsia="ar-SA"/>
        </w:rPr>
      </w:pPr>
      <w:r w:rsidRPr="00184C5B">
        <w:rPr>
          <w:rFonts w:ascii="Arial" w:eastAsia="Times New Roman" w:hAnsi="Arial" w:cs="Arial"/>
          <w:sz w:val="18"/>
          <w:szCs w:val="20"/>
          <w:lang w:eastAsia="ar-SA"/>
        </w:rPr>
        <w:tab/>
        <w:t>Źródła wody, odsłonięte przy wykonywaniu wykopów, należy ująć w rowy i /lub dreny. Wody opadowe                    i gruntowe należy odprowadzić poza teren pasa robót ziemnych.</w:t>
      </w:r>
    </w:p>
    <w:p w:rsidR="00184C5B" w:rsidRPr="00184C5B" w:rsidRDefault="00184C5B" w:rsidP="00184C5B">
      <w:pPr>
        <w:keepNext/>
        <w:numPr>
          <w:ilvl w:val="1"/>
          <w:numId w:val="0"/>
        </w:numPr>
        <w:tabs>
          <w:tab w:val="left" w:pos="0"/>
        </w:tabs>
        <w:suppressAutoHyphens/>
        <w:overflowPunct w:val="0"/>
        <w:autoSpaceDE w:val="0"/>
        <w:spacing w:before="120" w:after="120" w:line="240" w:lineRule="auto"/>
        <w:jc w:val="both"/>
        <w:textAlignment w:val="baseline"/>
        <w:outlineLvl w:val="1"/>
        <w:rPr>
          <w:rFonts w:ascii="Arial" w:eastAsia="Times New Roman" w:hAnsi="Arial" w:cs="Arial"/>
          <w:b/>
          <w:sz w:val="18"/>
          <w:szCs w:val="20"/>
          <w:lang w:eastAsia="ar-SA"/>
        </w:rPr>
      </w:pPr>
      <w:r w:rsidRPr="00184C5B">
        <w:rPr>
          <w:rFonts w:ascii="Arial" w:eastAsia="Times New Roman" w:hAnsi="Arial" w:cs="Arial"/>
          <w:b/>
          <w:sz w:val="18"/>
          <w:szCs w:val="20"/>
          <w:lang w:eastAsia="ar-SA"/>
        </w:rPr>
        <w:t>5.5. Rowy</w:t>
      </w:r>
    </w:p>
    <w:p w:rsidR="00184C5B" w:rsidRPr="00184C5B" w:rsidRDefault="00184C5B" w:rsidP="00184C5B">
      <w:pPr>
        <w:suppressAutoHyphens/>
        <w:overflowPunct w:val="0"/>
        <w:autoSpaceDE w:val="0"/>
        <w:spacing w:after="120" w:line="240" w:lineRule="auto"/>
        <w:jc w:val="both"/>
        <w:textAlignment w:val="baseline"/>
        <w:rPr>
          <w:rFonts w:ascii="Arial" w:eastAsia="Times New Roman" w:hAnsi="Arial" w:cs="Arial"/>
          <w:sz w:val="18"/>
          <w:szCs w:val="20"/>
          <w:lang w:eastAsia="ar-SA"/>
        </w:rPr>
      </w:pPr>
      <w:r w:rsidRPr="00184C5B">
        <w:rPr>
          <w:rFonts w:ascii="Arial" w:eastAsia="Times New Roman" w:hAnsi="Arial" w:cs="Arial"/>
          <w:sz w:val="18"/>
          <w:szCs w:val="20"/>
          <w:lang w:eastAsia="ar-SA"/>
        </w:rPr>
        <w:t xml:space="preserve">Rowy boczne oraz rowy stokowe powinny być wykonane zgodnie z dokumentacją projektową i SST. Szerokość dna                 i głębokość rowu nie mogą różnić się od wymiarów projektowanych o więcej niż </w:t>
      </w:r>
      <w:r w:rsidRPr="00184C5B">
        <w:rPr>
          <w:rFonts w:ascii="Symbol" w:eastAsia="Times New Roman" w:hAnsi="Symbol" w:cs="Times New Roman"/>
          <w:sz w:val="18"/>
          <w:szCs w:val="20"/>
          <w:lang w:eastAsia="ar-SA"/>
        </w:rPr>
        <w:t></w:t>
      </w:r>
      <w:r w:rsidRPr="00184C5B">
        <w:rPr>
          <w:rFonts w:ascii="Arial" w:eastAsia="Times New Roman" w:hAnsi="Arial" w:cs="Arial"/>
          <w:sz w:val="18"/>
          <w:szCs w:val="20"/>
          <w:lang w:eastAsia="ar-SA"/>
        </w:rPr>
        <w:t xml:space="preserve"> 5 cm. Dokładność wykonania skarp rowów powinna być zgodna z określoną dla skarp wykopów w SST D-02.01.01.</w:t>
      </w:r>
    </w:p>
    <w:p w:rsidR="00184C5B" w:rsidRPr="00184C5B" w:rsidRDefault="00184C5B" w:rsidP="00184C5B">
      <w:pPr>
        <w:suppressAutoHyphens/>
        <w:overflowPunct w:val="0"/>
        <w:autoSpaceDE w:val="0"/>
        <w:spacing w:after="120" w:line="240" w:lineRule="auto"/>
        <w:jc w:val="both"/>
        <w:textAlignment w:val="baseline"/>
        <w:rPr>
          <w:rFonts w:ascii="Arial" w:eastAsia="Times New Roman" w:hAnsi="Arial" w:cs="Arial"/>
          <w:b/>
          <w:sz w:val="18"/>
          <w:szCs w:val="20"/>
          <w:lang w:eastAsia="ar-SA"/>
        </w:rPr>
      </w:pPr>
      <w:r w:rsidRPr="00184C5B">
        <w:rPr>
          <w:rFonts w:ascii="Arial" w:eastAsia="Times New Roman" w:hAnsi="Arial" w:cs="Arial"/>
          <w:b/>
          <w:sz w:val="18"/>
          <w:szCs w:val="20"/>
          <w:lang w:eastAsia="ar-SA"/>
        </w:rPr>
        <w:t>5.6. Układanie geosyntetyków</w:t>
      </w:r>
    </w:p>
    <w:p w:rsidR="00184C5B" w:rsidRPr="00184C5B" w:rsidRDefault="00184C5B" w:rsidP="00184C5B">
      <w:pPr>
        <w:suppressAutoHyphens/>
        <w:overflowPunct w:val="0"/>
        <w:autoSpaceDE w:val="0"/>
        <w:spacing w:after="0" w:line="240" w:lineRule="auto"/>
        <w:ind w:firstLine="709"/>
        <w:jc w:val="both"/>
        <w:textAlignment w:val="baseline"/>
        <w:rPr>
          <w:rFonts w:ascii="Arial" w:eastAsia="Times New Roman" w:hAnsi="Arial" w:cs="Arial"/>
          <w:sz w:val="18"/>
          <w:szCs w:val="20"/>
          <w:lang w:eastAsia="ar-SA"/>
        </w:rPr>
      </w:pPr>
      <w:r w:rsidRPr="00184C5B">
        <w:rPr>
          <w:rFonts w:ascii="Arial" w:eastAsia="Times New Roman" w:hAnsi="Arial" w:cs="Arial"/>
          <w:sz w:val="18"/>
          <w:szCs w:val="20"/>
          <w:lang w:eastAsia="ar-SA"/>
        </w:rPr>
        <w:t>Geosyntetyki należy układać łącząc je na zakład zgodnie z dokumentacją projektową i SST. Jeżeli dokumentacja projektowa i SST nie podają inaczej, przylegające do siebie arkusze lub pasy geosyntetyków należy układać z zakładem (i kotwieniem) zgodnie z instrukcją producenta lub decyzją projektanta.</w:t>
      </w:r>
    </w:p>
    <w:p w:rsidR="00184C5B" w:rsidRPr="00184C5B" w:rsidRDefault="00184C5B" w:rsidP="00184C5B">
      <w:pPr>
        <w:suppressAutoHyphens/>
        <w:overflowPunct w:val="0"/>
        <w:autoSpaceDE w:val="0"/>
        <w:spacing w:after="0" w:line="240" w:lineRule="auto"/>
        <w:ind w:firstLine="709"/>
        <w:jc w:val="both"/>
        <w:textAlignment w:val="baseline"/>
        <w:rPr>
          <w:rFonts w:ascii="Arial" w:eastAsia="Times New Roman" w:hAnsi="Arial" w:cs="Arial"/>
          <w:sz w:val="18"/>
          <w:szCs w:val="20"/>
          <w:lang w:eastAsia="ar-SA"/>
        </w:rPr>
      </w:pPr>
      <w:r w:rsidRPr="00184C5B">
        <w:rPr>
          <w:rFonts w:ascii="Arial" w:eastAsia="Times New Roman" w:hAnsi="Arial" w:cs="Arial"/>
          <w:sz w:val="18"/>
          <w:szCs w:val="20"/>
          <w:lang w:eastAsia="ar-SA"/>
        </w:rPr>
        <w:t>W przypadku uszkodzenia geosyntetyku, należy w uzgodnieniu z Inżynierem, przykryć to uszkodzenie pasami geosyntetyku na długości i szerokości większej o 90 cm od obszaru uszkodzonego.</w:t>
      </w:r>
    </w:p>
    <w:p w:rsidR="00184C5B" w:rsidRPr="00184C5B" w:rsidRDefault="00184C5B" w:rsidP="00184C5B">
      <w:pPr>
        <w:suppressAutoHyphens/>
        <w:overflowPunct w:val="0"/>
        <w:autoSpaceDE w:val="0"/>
        <w:spacing w:after="0" w:line="240" w:lineRule="auto"/>
        <w:ind w:firstLine="709"/>
        <w:jc w:val="both"/>
        <w:textAlignment w:val="baseline"/>
        <w:rPr>
          <w:rFonts w:ascii="Arial" w:eastAsia="Times New Roman" w:hAnsi="Arial" w:cs="Arial"/>
          <w:sz w:val="18"/>
          <w:szCs w:val="20"/>
          <w:lang w:eastAsia="ar-SA"/>
        </w:rPr>
      </w:pPr>
      <w:r w:rsidRPr="00184C5B">
        <w:rPr>
          <w:rFonts w:ascii="Arial" w:eastAsia="Times New Roman" w:hAnsi="Arial" w:cs="Arial"/>
          <w:sz w:val="18"/>
          <w:szCs w:val="20"/>
          <w:lang w:eastAsia="ar-SA"/>
        </w:rPr>
        <w:t>Warstwa gruntu, na której przewiduje się ułożenie geosyntetyku powinna być równa i bez ostrych występów, mogących spowodować uszkodzenie geosyntetyku w czasie układania lub pracy. Metoda układania powinna zapewnić przyleganie geosyntetyku do warstwy, na której jest układana, na całej jej powierzchni. Geosyntetyków nie należy naciągać lub powodować ich zawieszenia na wzgórkach (garbach) lub nad dołami. Nie dopuszcza się ruchu maszyn budowlanych bezpośrednio na ułożonych geosyntetykach. Należy je przykryć gruntem nasypowym niezwłocznie po ułożeniu.</w:t>
      </w:r>
    </w:p>
    <w:p w:rsidR="00184C5B" w:rsidRPr="00184C5B" w:rsidRDefault="00184C5B" w:rsidP="00184C5B">
      <w:pPr>
        <w:keepNext/>
        <w:keepLines/>
        <w:tabs>
          <w:tab w:val="left" w:pos="0"/>
        </w:tabs>
        <w:suppressAutoHyphens/>
        <w:overflowPunct w:val="0"/>
        <w:autoSpaceDE w:val="0"/>
        <w:spacing w:before="240" w:after="120" w:line="240" w:lineRule="auto"/>
        <w:jc w:val="both"/>
        <w:textAlignment w:val="baseline"/>
        <w:outlineLvl w:val="0"/>
        <w:rPr>
          <w:rFonts w:ascii="Arial" w:eastAsia="Times New Roman" w:hAnsi="Arial" w:cs="Arial"/>
          <w:b/>
          <w:caps/>
          <w:kern w:val="1"/>
          <w:sz w:val="18"/>
          <w:szCs w:val="20"/>
          <w:lang w:eastAsia="ar-SA"/>
        </w:rPr>
      </w:pPr>
      <w:r w:rsidRPr="00184C5B">
        <w:rPr>
          <w:rFonts w:ascii="Arial" w:eastAsia="Times New Roman" w:hAnsi="Arial" w:cs="Arial"/>
          <w:b/>
          <w:caps/>
          <w:kern w:val="1"/>
          <w:sz w:val="18"/>
          <w:szCs w:val="20"/>
          <w:lang w:eastAsia="ar-SA"/>
        </w:rPr>
        <w:t>6. kontrola jakości robót</w:t>
      </w:r>
    </w:p>
    <w:p w:rsidR="00184C5B" w:rsidRPr="00184C5B" w:rsidRDefault="00184C5B" w:rsidP="00184C5B">
      <w:pPr>
        <w:keepNext/>
        <w:numPr>
          <w:ilvl w:val="1"/>
          <w:numId w:val="0"/>
        </w:numPr>
        <w:tabs>
          <w:tab w:val="left" w:pos="0"/>
        </w:tabs>
        <w:suppressAutoHyphens/>
        <w:overflowPunct w:val="0"/>
        <w:autoSpaceDE w:val="0"/>
        <w:spacing w:before="120" w:after="120" w:line="240" w:lineRule="auto"/>
        <w:jc w:val="both"/>
        <w:textAlignment w:val="baseline"/>
        <w:outlineLvl w:val="1"/>
        <w:rPr>
          <w:rFonts w:ascii="Arial" w:eastAsia="Times New Roman" w:hAnsi="Arial" w:cs="Arial"/>
          <w:b/>
          <w:sz w:val="18"/>
          <w:szCs w:val="20"/>
          <w:lang w:eastAsia="ar-SA"/>
        </w:rPr>
      </w:pPr>
      <w:r w:rsidRPr="00184C5B">
        <w:rPr>
          <w:rFonts w:ascii="Arial" w:eastAsia="Times New Roman" w:hAnsi="Arial" w:cs="Arial"/>
          <w:b/>
          <w:sz w:val="18"/>
          <w:szCs w:val="20"/>
          <w:lang w:eastAsia="ar-SA"/>
        </w:rPr>
        <w:t>6.1. Ogólne zasady kontroli jakości robót</w:t>
      </w:r>
    </w:p>
    <w:p w:rsidR="00184C5B" w:rsidRPr="00184C5B" w:rsidRDefault="00184C5B" w:rsidP="00184C5B">
      <w:pPr>
        <w:suppressAutoHyphens/>
        <w:overflowPunct w:val="0"/>
        <w:autoSpaceDE w:val="0"/>
        <w:spacing w:after="0" w:line="240" w:lineRule="auto"/>
        <w:jc w:val="both"/>
        <w:textAlignment w:val="baseline"/>
        <w:rPr>
          <w:rFonts w:ascii="Arial" w:eastAsia="Times New Roman" w:hAnsi="Arial" w:cs="Arial"/>
          <w:sz w:val="18"/>
          <w:szCs w:val="20"/>
          <w:lang w:eastAsia="ar-SA"/>
        </w:rPr>
      </w:pPr>
      <w:r w:rsidRPr="00184C5B">
        <w:rPr>
          <w:rFonts w:ascii="Arial" w:eastAsia="Times New Roman" w:hAnsi="Arial" w:cs="Arial"/>
          <w:sz w:val="18"/>
          <w:szCs w:val="20"/>
          <w:lang w:eastAsia="ar-SA"/>
        </w:rPr>
        <w:t>Ogólne zasady kontroli jakości robót podano w SST D-M-00.00.00 „Wymagania ogólne” pkt 6.</w:t>
      </w:r>
    </w:p>
    <w:p w:rsidR="00184C5B" w:rsidRPr="00184C5B" w:rsidRDefault="00184C5B" w:rsidP="00184C5B">
      <w:pPr>
        <w:keepNext/>
        <w:numPr>
          <w:ilvl w:val="1"/>
          <w:numId w:val="0"/>
        </w:numPr>
        <w:tabs>
          <w:tab w:val="left" w:pos="0"/>
        </w:tabs>
        <w:suppressAutoHyphens/>
        <w:overflowPunct w:val="0"/>
        <w:autoSpaceDE w:val="0"/>
        <w:spacing w:before="120" w:after="120" w:line="240" w:lineRule="auto"/>
        <w:jc w:val="both"/>
        <w:textAlignment w:val="baseline"/>
        <w:outlineLvl w:val="1"/>
        <w:rPr>
          <w:rFonts w:ascii="Arial" w:eastAsia="Times New Roman" w:hAnsi="Arial" w:cs="Arial"/>
          <w:b/>
          <w:sz w:val="18"/>
          <w:szCs w:val="20"/>
          <w:lang w:eastAsia="ar-SA"/>
        </w:rPr>
      </w:pPr>
      <w:r w:rsidRPr="00184C5B">
        <w:rPr>
          <w:rFonts w:ascii="Arial" w:eastAsia="Times New Roman" w:hAnsi="Arial" w:cs="Arial"/>
          <w:b/>
          <w:sz w:val="18"/>
          <w:szCs w:val="20"/>
          <w:lang w:eastAsia="ar-SA"/>
        </w:rPr>
        <w:t>6.2. Badania i pomiary w czasie wykonywania robót ziemnych</w:t>
      </w:r>
    </w:p>
    <w:p w:rsidR="00184C5B" w:rsidRPr="00184C5B" w:rsidRDefault="00184C5B" w:rsidP="00184C5B">
      <w:pPr>
        <w:keepNext/>
        <w:suppressAutoHyphens/>
        <w:overflowPunct w:val="0"/>
        <w:autoSpaceDE w:val="0"/>
        <w:spacing w:after="0" w:line="240" w:lineRule="auto"/>
        <w:jc w:val="both"/>
        <w:textAlignment w:val="baseline"/>
        <w:rPr>
          <w:rFonts w:ascii="Arial" w:eastAsia="Times New Roman" w:hAnsi="Arial" w:cs="Arial"/>
          <w:sz w:val="18"/>
          <w:szCs w:val="20"/>
          <w:lang w:eastAsia="ar-SA"/>
        </w:rPr>
      </w:pPr>
      <w:r w:rsidRPr="00184C5B">
        <w:rPr>
          <w:rFonts w:ascii="Arial" w:eastAsia="Times New Roman" w:hAnsi="Arial" w:cs="Arial"/>
          <w:b/>
          <w:sz w:val="18"/>
          <w:szCs w:val="20"/>
          <w:lang w:eastAsia="ar-SA"/>
        </w:rPr>
        <w:t xml:space="preserve">6.2.1. </w:t>
      </w:r>
      <w:r w:rsidRPr="00184C5B">
        <w:rPr>
          <w:rFonts w:ascii="Arial" w:eastAsia="Times New Roman" w:hAnsi="Arial" w:cs="Arial"/>
          <w:sz w:val="18"/>
          <w:szCs w:val="20"/>
          <w:lang w:eastAsia="ar-SA"/>
        </w:rPr>
        <w:t>Sprawdzenie odwodnienia</w:t>
      </w:r>
    </w:p>
    <w:p w:rsidR="00184C5B" w:rsidRPr="00184C5B" w:rsidRDefault="00184C5B" w:rsidP="00184C5B">
      <w:pPr>
        <w:suppressAutoHyphens/>
        <w:overflowPunct w:val="0"/>
        <w:autoSpaceDE w:val="0"/>
        <w:spacing w:after="0" w:line="240" w:lineRule="auto"/>
        <w:jc w:val="both"/>
        <w:textAlignment w:val="baseline"/>
        <w:rPr>
          <w:rFonts w:ascii="Arial" w:eastAsia="Times New Roman" w:hAnsi="Arial" w:cs="Arial"/>
          <w:sz w:val="18"/>
          <w:szCs w:val="20"/>
          <w:lang w:eastAsia="ar-SA"/>
        </w:rPr>
      </w:pPr>
      <w:r w:rsidRPr="00184C5B">
        <w:rPr>
          <w:rFonts w:ascii="Arial" w:eastAsia="Times New Roman" w:hAnsi="Arial" w:cs="Arial"/>
          <w:sz w:val="18"/>
          <w:szCs w:val="20"/>
          <w:lang w:eastAsia="ar-SA"/>
        </w:rPr>
        <w:tab/>
        <w:t>Sprawdzenie odwodnienia korpusu ziemnego polega na kontroli zgodności z wymaganiami specyfikacji określonymi w pkcie 5 oraz z dokumentacją projektową.</w:t>
      </w:r>
    </w:p>
    <w:p w:rsidR="00184C5B" w:rsidRPr="00184C5B" w:rsidRDefault="00184C5B" w:rsidP="00184C5B">
      <w:pPr>
        <w:suppressAutoHyphens/>
        <w:overflowPunct w:val="0"/>
        <w:autoSpaceDE w:val="0"/>
        <w:spacing w:after="0" w:line="240" w:lineRule="auto"/>
        <w:jc w:val="both"/>
        <w:textAlignment w:val="baseline"/>
        <w:rPr>
          <w:rFonts w:ascii="Arial" w:eastAsia="Times New Roman" w:hAnsi="Arial" w:cs="Arial"/>
          <w:sz w:val="18"/>
          <w:szCs w:val="20"/>
          <w:lang w:eastAsia="ar-SA"/>
        </w:rPr>
      </w:pPr>
      <w:r w:rsidRPr="00184C5B">
        <w:rPr>
          <w:rFonts w:ascii="Arial" w:eastAsia="Times New Roman" w:hAnsi="Arial" w:cs="Arial"/>
          <w:sz w:val="18"/>
          <w:szCs w:val="20"/>
          <w:lang w:eastAsia="ar-SA"/>
        </w:rPr>
        <w:tab/>
        <w:t>Szczególną uwagę należy zwrócić na:</w:t>
      </w:r>
    </w:p>
    <w:p w:rsidR="00184C5B" w:rsidRPr="00184C5B" w:rsidRDefault="00184C5B" w:rsidP="00184C5B">
      <w:pPr>
        <w:suppressAutoHyphens/>
        <w:overflowPunct w:val="0"/>
        <w:autoSpaceDE w:val="0"/>
        <w:spacing w:after="0" w:line="240" w:lineRule="auto"/>
        <w:jc w:val="both"/>
        <w:textAlignment w:val="baseline"/>
        <w:rPr>
          <w:rFonts w:ascii="Arial" w:eastAsia="Times New Roman" w:hAnsi="Arial" w:cs="Arial"/>
          <w:sz w:val="18"/>
          <w:szCs w:val="20"/>
          <w:lang w:eastAsia="ar-SA"/>
        </w:rPr>
      </w:pPr>
      <w:r w:rsidRPr="00184C5B">
        <w:rPr>
          <w:rFonts w:ascii="Arial" w:eastAsia="Times New Roman" w:hAnsi="Arial" w:cs="Arial"/>
          <w:sz w:val="18"/>
          <w:szCs w:val="20"/>
          <w:lang w:eastAsia="ar-SA"/>
        </w:rPr>
        <w:t>- właściwe ujęcie i odprowadzenie wód opadowych,</w:t>
      </w:r>
    </w:p>
    <w:p w:rsidR="00184C5B" w:rsidRPr="00184C5B" w:rsidRDefault="00184C5B" w:rsidP="00184C5B">
      <w:pPr>
        <w:suppressAutoHyphens/>
        <w:overflowPunct w:val="0"/>
        <w:autoSpaceDE w:val="0"/>
        <w:spacing w:after="0" w:line="240" w:lineRule="auto"/>
        <w:jc w:val="both"/>
        <w:textAlignment w:val="baseline"/>
        <w:rPr>
          <w:rFonts w:ascii="Arial" w:eastAsia="Times New Roman" w:hAnsi="Arial" w:cs="Arial"/>
          <w:sz w:val="18"/>
          <w:szCs w:val="20"/>
          <w:lang w:eastAsia="ar-SA"/>
        </w:rPr>
      </w:pPr>
      <w:r w:rsidRPr="00184C5B">
        <w:rPr>
          <w:rFonts w:ascii="Arial" w:eastAsia="Times New Roman" w:hAnsi="Arial" w:cs="Arial"/>
          <w:sz w:val="18"/>
          <w:szCs w:val="20"/>
          <w:lang w:eastAsia="ar-SA"/>
        </w:rPr>
        <w:t>- właściwe ujęcie i odprowadzenie wysięków wodnych.</w:t>
      </w:r>
    </w:p>
    <w:p w:rsidR="00184C5B" w:rsidRPr="00184C5B" w:rsidRDefault="00184C5B" w:rsidP="00184C5B">
      <w:pPr>
        <w:suppressAutoHyphens/>
        <w:overflowPunct w:val="0"/>
        <w:autoSpaceDE w:val="0"/>
        <w:spacing w:before="120" w:after="120" w:line="240" w:lineRule="auto"/>
        <w:jc w:val="both"/>
        <w:textAlignment w:val="baseline"/>
        <w:rPr>
          <w:rFonts w:ascii="Arial" w:eastAsia="Times New Roman" w:hAnsi="Arial" w:cs="Arial"/>
          <w:sz w:val="18"/>
          <w:szCs w:val="20"/>
          <w:lang w:eastAsia="ar-SA"/>
        </w:rPr>
      </w:pPr>
      <w:r w:rsidRPr="00184C5B">
        <w:rPr>
          <w:rFonts w:ascii="Arial" w:eastAsia="Times New Roman" w:hAnsi="Arial" w:cs="Arial"/>
          <w:b/>
          <w:sz w:val="18"/>
          <w:szCs w:val="20"/>
          <w:lang w:eastAsia="ar-SA"/>
        </w:rPr>
        <w:t xml:space="preserve">6.2.2. </w:t>
      </w:r>
      <w:r w:rsidRPr="00184C5B">
        <w:rPr>
          <w:rFonts w:ascii="Arial" w:eastAsia="Times New Roman" w:hAnsi="Arial" w:cs="Arial"/>
          <w:sz w:val="18"/>
          <w:szCs w:val="20"/>
          <w:lang w:eastAsia="ar-SA"/>
        </w:rPr>
        <w:t>Sprawdzenie jakości wykonania robót</w:t>
      </w:r>
    </w:p>
    <w:p w:rsidR="00184C5B" w:rsidRPr="00184C5B" w:rsidRDefault="00184C5B" w:rsidP="00184C5B">
      <w:pPr>
        <w:suppressAutoHyphens/>
        <w:overflowPunct w:val="0"/>
        <w:autoSpaceDE w:val="0"/>
        <w:spacing w:after="0" w:line="240" w:lineRule="auto"/>
        <w:jc w:val="both"/>
        <w:textAlignment w:val="baseline"/>
        <w:rPr>
          <w:rFonts w:ascii="Arial" w:eastAsia="Times New Roman" w:hAnsi="Arial" w:cs="Arial"/>
          <w:sz w:val="18"/>
          <w:szCs w:val="20"/>
          <w:lang w:eastAsia="ar-SA"/>
        </w:rPr>
      </w:pPr>
      <w:r w:rsidRPr="00184C5B">
        <w:rPr>
          <w:rFonts w:ascii="Arial" w:eastAsia="Times New Roman" w:hAnsi="Arial" w:cs="Arial"/>
          <w:sz w:val="18"/>
          <w:szCs w:val="20"/>
          <w:lang w:eastAsia="ar-SA"/>
        </w:rPr>
        <w:t>Czynności wchodzące w zakres sprawdzenia jakości wykonania robót określono w pkcie 6 SST D-02.01.01, D-02.02.01 oraz D-02.03.01.</w:t>
      </w:r>
    </w:p>
    <w:p w:rsidR="00184C5B" w:rsidRPr="00184C5B" w:rsidRDefault="00184C5B" w:rsidP="00184C5B">
      <w:pPr>
        <w:keepNext/>
        <w:numPr>
          <w:ilvl w:val="1"/>
          <w:numId w:val="0"/>
        </w:numPr>
        <w:tabs>
          <w:tab w:val="left" w:pos="0"/>
        </w:tabs>
        <w:suppressAutoHyphens/>
        <w:overflowPunct w:val="0"/>
        <w:autoSpaceDE w:val="0"/>
        <w:spacing w:before="120" w:after="120" w:line="240" w:lineRule="auto"/>
        <w:jc w:val="both"/>
        <w:textAlignment w:val="baseline"/>
        <w:outlineLvl w:val="1"/>
        <w:rPr>
          <w:rFonts w:ascii="Arial" w:eastAsia="Times New Roman" w:hAnsi="Arial" w:cs="Arial"/>
          <w:b/>
          <w:sz w:val="18"/>
          <w:szCs w:val="20"/>
          <w:lang w:eastAsia="ar-SA"/>
        </w:rPr>
      </w:pPr>
      <w:r w:rsidRPr="00184C5B">
        <w:rPr>
          <w:rFonts w:ascii="Arial" w:eastAsia="Times New Roman" w:hAnsi="Arial" w:cs="Arial"/>
          <w:b/>
          <w:sz w:val="18"/>
          <w:szCs w:val="20"/>
          <w:lang w:eastAsia="ar-SA"/>
        </w:rPr>
        <w:t>6.3. Badania do odbioru korpusu ziemnego</w:t>
      </w:r>
    </w:p>
    <w:p w:rsidR="00184C5B" w:rsidRPr="00184C5B" w:rsidRDefault="00184C5B" w:rsidP="00184C5B">
      <w:pPr>
        <w:suppressAutoHyphens/>
        <w:overflowPunct w:val="0"/>
        <w:autoSpaceDE w:val="0"/>
        <w:spacing w:after="120" w:line="240" w:lineRule="auto"/>
        <w:jc w:val="both"/>
        <w:textAlignment w:val="baseline"/>
        <w:rPr>
          <w:rFonts w:ascii="Arial" w:eastAsia="Times New Roman" w:hAnsi="Arial" w:cs="Arial"/>
          <w:sz w:val="18"/>
          <w:szCs w:val="20"/>
          <w:lang w:eastAsia="ar-SA"/>
        </w:rPr>
      </w:pPr>
      <w:r w:rsidRPr="00184C5B">
        <w:rPr>
          <w:rFonts w:ascii="Arial" w:eastAsia="Times New Roman" w:hAnsi="Arial" w:cs="Arial"/>
          <w:b/>
          <w:sz w:val="18"/>
          <w:szCs w:val="20"/>
          <w:lang w:eastAsia="ar-SA"/>
        </w:rPr>
        <w:t xml:space="preserve">6.3.1. </w:t>
      </w:r>
      <w:r w:rsidRPr="00184C5B">
        <w:rPr>
          <w:rFonts w:ascii="Arial" w:eastAsia="Times New Roman" w:hAnsi="Arial" w:cs="Arial"/>
          <w:sz w:val="18"/>
          <w:szCs w:val="20"/>
          <w:lang w:eastAsia="ar-SA"/>
        </w:rPr>
        <w:t>Częstotliwość oraz zakres badań i pomiarów</w:t>
      </w:r>
    </w:p>
    <w:p w:rsidR="00184C5B" w:rsidRPr="00184C5B" w:rsidRDefault="00184C5B" w:rsidP="00184C5B">
      <w:pPr>
        <w:suppressAutoHyphens/>
        <w:overflowPunct w:val="0"/>
        <w:autoSpaceDE w:val="0"/>
        <w:spacing w:after="0" w:line="240" w:lineRule="auto"/>
        <w:jc w:val="both"/>
        <w:textAlignment w:val="baseline"/>
        <w:rPr>
          <w:rFonts w:ascii="Arial" w:eastAsia="Times New Roman" w:hAnsi="Arial" w:cs="Arial"/>
          <w:sz w:val="18"/>
          <w:szCs w:val="20"/>
          <w:lang w:eastAsia="ar-SA"/>
        </w:rPr>
      </w:pPr>
      <w:r w:rsidRPr="00184C5B">
        <w:rPr>
          <w:rFonts w:ascii="Arial" w:eastAsia="Times New Roman" w:hAnsi="Arial" w:cs="Arial"/>
          <w:sz w:val="18"/>
          <w:szCs w:val="20"/>
          <w:lang w:eastAsia="ar-SA"/>
        </w:rPr>
        <w:t>Częstotliwość oraz zakres badań i pomiarów do odbioru korpusu ziemnego podaje tablica 2.</w:t>
      </w:r>
    </w:p>
    <w:p w:rsidR="00184C5B" w:rsidRPr="00184C5B" w:rsidRDefault="00184C5B" w:rsidP="00184C5B">
      <w:pPr>
        <w:suppressAutoHyphens/>
        <w:overflowPunct w:val="0"/>
        <w:autoSpaceDE w:val="0"/>
        <w:spacing w:before="120" w:after="120" w:line="240" w:lineRule="auto"/>
        <w:jc w:val="both"/>
        <w:textAlignment w:val="baseline"/>
        <w:rPr>
          <w:rFonts w:ascii="Arial" w:eastAsia="Times New Roman" w:hAnsi="Arial" w:cs="Arial"/>
          <w:sz w:val="18"/>
          <w:szCs w:val="20"/>
          <w:lang w:eastAsia="ar-SA"/>
        </w:rPr>
      </w:pPr>
      <w:r w:rsidRPr="00184C5B">
        <w:rPr>
          <w:rFonts w:ascii="Arial" w:eastAsia="Times New Roman" w:hAnsi="Arial" w:cs="Arial"/>
          <w:sz w:val="18"/>
          <w:szCs w:val="20"/>
          <w:lang w:eastAsia="ar-SA"/>
        </w:rPr>
        <w:t>Tablica 2. Częstotliwość oraz zakres badań i pomiarów wykonanych robót ziemnych</w:t>
      </w:r>
    </w:p>
    <w:tbl>
      <w:tblPr>
        <w:tblW w:w="0" w:type="auto"/>
        <w:tblInd w:w="-7" w:type="dxa"/>
        <w:tblLayout w:type="fixed"/>
        <w:tblCellMar>
          <w:left w:w="70" w:type="dxa"/>
          <w:right w:w="70" w:type="dxa"/>
        </w:tblCellMar>
        <w:tblLook w:val="0000" w:firstRow="0" w:lastRow="0" w:firstColumn="0" w:lastColumn="0" w:noHBand="0" w:noVBand="0"/>
      </w:tblPr>
      <w:tblGrid>
        <w:gridCol w:w="496"/>
        <w:gridCol w:w="3260"/>
        <w:gridCol w:w="5968"/>
      </w:tblGrid>
      <w:tr w:rsidR="00184C5B" w:rsidRPr="00184C5B" w:rsidTr="00BF6FBC">
        <w:tc>
          <w:tcPr>
            <w:tcW w:w="496" w:type="dxa"/>
          </w:tcPr>
          <w:p w:rsidR="00184C5B" w:rsidRPr="00184C5B" w:rsidRDefault="00184C5B" w:rsidP="00184C5B">
            <w:pPr>
              <w:suppressAutoHyphens/>
              <w:overflowPunct w:val="0"/>
              <w:autoSpaceDE w:val="0"/>
              <w:snapToGrid w:val="0"/>
              <w:spacing w:before="120" w:after="120" w:line="240" w:lineRule="auto"/>
              <w:jc w:val="center"/>
              <w:textAlignment w:val="baseline"/>
              <w:rPr>
                <w:rFonts w:ascii="Arial" w:eastAsia="Times New Roman" w:hAnsi="Arial" w:cs="Arial"/>
                <w:sz w:val="18"/>
                <w:szCs w:val="20"/>
                <w:lang w:eastAsia="ar-SA"/>
              </w:rPr>
            </w:pPr>
            <w:r w:rsidRPr="00184C5B">
              <w:rPr>
                <w:rFonts w:ascii="Arial" w:eastAsia="Times New Roman" w:hAnsi="Arial" w:cs="Arial"/>
                <w:sz w:val="18"/>
                <w:szCs w:val="20"/>
                <w:lang w:eastAsia="ar-SA"/>
              </w:rPr>
              <w:t>Lp.</w:t>
            </w:r>
          </w:p>
        </w:tc>
        <w:tc>
          <w:tcPr>
            <w:tcW w:w="3260" w:type="dxa"/>
          </w:tcPr>
          <w:p w:rsidR="00184C5B" w:rsidRPr="00184C5B" w:rsidRDefault="00184C5B" w:rsidP="00184C5B">
            <w:pPr>
              <w:suppressAutoHyphens/>
              <w:overflowPunct w:val="0"/>
              <w:autoSpaceDE w:val="0"/>
              <w:snapToGrid w:val="0"/>
              <w:spacing w:before="120" w:after="120" w:line="240" w:lineRule="auto"/>
              <w:jc w:val="center"/>
              <w:textAlignment w:val="baseline"/>
              <w:rPr>
                <w:rFonts w:ascii="Arial" w:eastAsia="Times New Roman" w:hAnsi="Arial" w:cs="Arial"/>
                <w:sz w:val="18"/>
                <w:szCs w:val="20"/>
                <w:lang w:eastAsia="ar-SA"/>
              </w:rPr>
            </w:pPr>
            <w:r w:rsidRPr="00184C5B">
              <w:rPr>
                <w:rFonts w:ascii="Arial" w:eastAsia="Times New Roman" w:hAnsi="Arial" w:cs="Arial"/>
                <w:sz w:val="18"/>
                <w:szCs w:val="20"/>
                <w:lang w:eastAsia="ar-SA"/>
              </w:rPr>
              <w:t>Badana cecha</w:t>
            </w:r>
          </w:p>
        </w:tc>
        <w:tc>
          <w:tcPr>
            <w:tcW w:w="5968" w:type="dxa"/>
          </w:tcPr>
          <w:p w:rsidR="00184C5B" w:rsidRPr="00184C5B" w:rsidRDefault="00184C5B" w:rsidP="00184C5B">
            <w:pPr>
              <w:suppressAutoHyphens/>
              <w:overflowPunct w:val="0"/>
              <w:autoSpaceDE w:val="0"/>
              <w:snapToGrid w:val="0"/>
              <w:spacing w:before="120" w:after="120" w:line="240" w:lineRule="auto"/>
              <w:jc w:val="center"/>
              <w:textAlignment w:val="baseline"/>
              <w:rPr>
                <w:rFonts w:ascii="Arial" w:eastAsia="Times New Roman" w:hAnsi="Arial" w:cs="Arial"/>
                <w:sz w:val="18"/>
                <w:szCs w:val="20"/>
                <w:lang w:eastAsia="ar-SA"/>
              </w:rPr>
            </w:pPr>
            <w:r w:rsidRPr="00184C5B">
              <w:rPr>
                <w:rFonts w:ascii="Arial" w:eastAsia="Times New Roman" w:hAnsi="Arial" w:cs="Arial"/>
                <w:sz w:val="18"/>
                <w:szCs w:val="20"/>
                <w:lang w:eastAsia="ar-SA"/>
              </w:rPr>
              <w:t>Minimalna częstotliwość badań i pomiarów</w:t>
            </w:r>
          </w:p>
        </w:tc>
      </w:tr>
      <w:tr w:rsidR="00184C5B" w:rsidRPr="00184C5B" w:rsidTr="00BF6FBC">
        <w:tc>
          <w:tcPr>
            <w:tcW w:w="496" w:type="dxa"/>
            <w:tcBorders>
              <w:left w:val="single" w:sz="4" w:space="0" w:color="000000"/>
              <w:bottom w:val="single" w:sz="4" w:space="0" w:color="000000"/>
            </w:tcBorders>
          </w:tcPr>
          <w:p w:rsidR="00184C5B" w:rsidRPr="00184C5B" w:rsidRDefault="00184C5B" w:rsidP="00184C5B">
            <w:pPr>
              <w:suppressAutoHyphens/>
              <w:overflowPunct w:val="0"/>
              <w:autoSpaceDE w:val="0"/>
              <w:snapToGrid w:val="0"/>
              <w:spacing w:after="0" w:line="240" w:lineRule="auto"/>
              <w:jc w:val="center"/>
              <w:textAlignment w:val="baseline"/>
              <w:rPr>
                <w:rFonts w:ascii="Arial" w:eastAsia="Times New Roman" w:hAnsi="Arial" w:cs="Arial"/>
                <w:sz w:val="18"/>
                <w:szCs w:val="20"/>
                <w:lang w:eastAsia="ar-SA"/>
              </w:rPr>
            </w:pPr>
            <w:r w:rsidRPr="00184C5B">
              <w:rPr>
                <w:rFonts w:ascii="Arial" w:eastAsia="Times New Roman" w:hAnsi="Arial" w:cs="Arial"/>
                <w:sz w:val="18"/>
                <w:szCs w:val="20"/>
                <w:lang w:eastAsia="ar-SA"/>
              </w:rPr>
              <w:t>1</w:t>
            </w:r>
          </w:p>
        </w:tc>
        <w:tc>
          <w:tcPr>
            <w:tcW w:w="3260" w:type="dxa"/>
            <w:tcBorders>
              <w:left w:val="single" w:sz="4" w:space="0" w:color="000000"/>
              <w:bottom w:val="single" w:sz="4" w:space="0" w:color="000000"/>
            </w:tcBorders>
          </w:tcPr>
          <w:p w:rsidR="00184C5B" w:rsidRPr="00184C5B" w:rsidRDefault="00184C5B" w:rsidP="00184C5B">
            <w:pPr>
              <w:suppressAutoHyphens/>
              <w:overflowPunct w:val="0"/>
              <w:autoSpaceDE w:val="0"/>
              <w:snapToGrid w:val="0"/>
              <w:spacing w:after="0" w:line="240" w:lineRule="auto"/>
              <w:textAlignment w:val="baseline"/>
              <w:rPr>
                <w:rFonts w:ascii="Arial" w:eastAsia="Times New Roman" w:hAnsi="Arial" w:cs="Arial"/>
                <w:sz w:val="18"/>
                <w:szCs w:val="20"/>
                <w:lang w:eastAsia="ar-SA"/>
              </w:rPr>
            </w:pPr>
            <w:r w:rsidRPr="00184C5B">
              <w:rPr>
                <w:rFonts w:ascii="Arial" w:eastAsia="Times New Roman" w:hAnsi="Arial" w:cs="Arial"/>
                <w:sz w:val="18"/>
                <w:szCs w:val="20"/>
                <w:lang w:eastAsia="ar-SA"/>
              </w:rPr>
              <w:t>Pomiar szerokości korpusu ziemnego</w:t>
            </w:r>
          </w:p>
        </w:tc>
        <w:tc>
          <w:tcPr>
            <w:tcW w:w="5968" w:type="dxa"/>
            <w:tcBorders>
              <w:left w:val="single" w:sz="4" w:space="0" w:color="000000"/>
              <w:right w:val="single" w:sz="4" w:space="0" w:color="000000"/>
            </w:tcBorders>
          </w:tcPr>
          <w:p w:rsidR="00184C5B" w:rsidRPr="00184C5B" w:rsidRDefault="00184C5B" w:rsidP="00184C5B">
            <w:pPr>
              <w:suppressAutoHyphens/>
              <w:overflowPunct w:val="0"/>
              <w:autoSpaceDE w:val="0"/>
              <w:snapToGrid w:val="0"/>
              <w:spacing w:after="0" w:line="240" w:lineRule="auto"/>
              <w:jc w:val="both"/>
              <w:textAlignment w:val="baseline"/>
              <w:rPr>
                <w:rFonts w:ascii="Arial" w:eastAsia="Times New Roman" w:hAnsi="Arial" w:cs="Arial"/>
                <w:sz w:val="18"/>
                <w:szCs w:val="20"/>
                <w:lang w:eastAsia="ar-SA"/>
              </w:rPr>
            </w:pPr>
            <w:r w:rsidRPr="00184C5B">
              <w:rPr>
                <w:rFonts w:ascii="Arial" w:eastAsia="Times New Roman" w:hAnsi="Arial" w:cs="Arial"/>
                <w:sz w:val="18"/>
                <w:szCs w:val="20"/>
                <w:lang w:eastAsia="ar-SA"/>
              </w:rPr>
              <w:t>Pomiar taśmą, szablonem, łatą o długości 3 m i poziomicą lub niwelatorem, w odstępach co 200 m na</w:t>
            </w:r>
          </w:p>
        </w:tc>
      </w:tr>
      <w:tr w:rsidR="00184C5B" w:rsidRPr="00184C5B" w:rsidTr="00BF6FBC">
        <w:tc>
          <w:tcPr>
            <w:tcW w:w="496" w:type="dxa"/>
            <w:tcBorders>
              <w:left w:val="single" w:sz="4" w:space="0" w:color="000000"/>
              <w:bottom w:val="single" w:sz="4" w:space="0" w:color="000000"/>
            </w:tcBorders>
          </w:tcPr>
          <w:p w:rsidR="00184C5B" w:rsidRPr="00184C5B" w:rsidRDefault="00184C5B" w:rsidP="00184C5B">
            <w:pPr>
              <w:suppressAutoHyphens/>
              <w:overflowPunct w:val="0"/>
              <w:autoSpaceDE w:val="0"/>
              <w:snapToGrid w:val="0"/>
              <w:spacing w:after="0" w:line="240" w:lineRule="auto"/>
              <w:jc w:val="center"/>
              <w:textAlignment w:val="baseline"/>
              <w:rPr>
                <w:rFonts w:ascii="Arial" w:eastAsia="Times New Roman" w:hAnsi="Arial" w:cs="Arial"/>
                <w:sz w:val="18"/>
                <w:szCs w:val="20"/>
                <w:lang w:eastAsia="ar-SA"/>
              </w:rPr>
            </w:pPr>
            <w:r w:rsidRPr="00184C5B">
              <w:rPr>
                <w:rFonts w:ascii="Arial" w:eastAsia="Times New Roman" w:hAnsi="Arial" w:cs="Arial"/>
                <w:sz w:val="18"/>
                <w:szCs w:val="20"/>
                <w:lang w:eastAsia="ar-SA"/>
              </w:rPr>
              <w:t>2</w:t>
            </w:r>
          </w:p>
        </w:tc>
        <w:tc>
          <w:tcPr>
            <w:tcW w:w="3260" w:type="dxa"/>
            <w:tcBorders>
              <w:left w:val="single" w:sz="4" w:space="0" w:color="000000"/>
              <w:bottom w:val="single" w:sz="4" w:space="0" w:color="000000"/>
            </w:tcBorders>
          </w:tcPr>
          <w:p w:rsidR="00184C5B" w:rsidRPr="00184C5B" w:rsidRDefault="00184C5B" w:rsidP="00184C5B">
            <w:pPr>
              <w:suppressAutoHyphens/>
              <w:overflowPunct w:val="0"/>
              <w:autoSpaceDE w:val="0"/>
              <w:snapToGrid w:val="0"/>
              <w:spacing w:after="0" w:line="240" w:lineRule="auto"/>
              <w:textAlignment w:val="baseline"/>
              <w:rPr>
                <w:rFonts w:ascii="Arial" w:eastAsia="Times New Roman" w:hAnsi="Arial" w:cs="Arial"/>
                <w:sz w:val="18"/>
                <w:szCs w:val="20"/>
                <w:lang w:eastAsia="ar-SA"/>
              </w:rPr>
            </w:pPr>
            <w:r w:rsidRPr="00184C5B">
              <w:rPr>
                <w:rFonts w:ascii="Arial" w:eastAsia="Times New Roman" w:hAnsi="Arial" w:cs="Arial"/>
                <w:sz w:val="18"/>
                <w:szCs w:val="20"/>
                <w:lang w:eastAsia="ar-SA"/>
              </w:rPr>
              <w:t>Pomiar szerokości dna rowów</w:t>
            </w:r>
          </w:p>
        </w:tc>
        <w:tc>
          <w:tcPr>
            <w:tcW w:w="5968" w:type="dxa"/>
            <w:tcBorders>
              <w:left w:val="single" w:sz="4" w:space="0" w:color="000000"/>
              <w:right w:val="single" w:sz="4" w:space="0" w:color="000000"/>
            </w:tcBorders>
          </w:tcPr>
          <w:p w:rsidR="00184C5B" w:rsidRPr="00184C5B" w:rsidRDefault="00184C5B" w:rsidP="00184C5B">
            <w:pPr>
              <w:suppressAutoHyphens/>
              <w:overflowPunct w:val="0"/>
              <w:autoSpaceDE w:val="0"/>
              <w:snapToGrid w:val="0"/>
              <w:spacing w:after="0" w:line="240" w:lineRule="auto"/>
              <w:jc w:val="both"/>
              <w:textAlignment w:val="baseline"/>
              <w:rPr>
                <w:rFonts w:ascii="Arial" w:eastAsia="Times New Roman" w:hAnsi="Arial" w:cs="Arial"/>
                <w:sz w:val="18"/>
                <w:szCs w:val="20"/>
                <w:lang w:eastAsia="ar-SA"/>
              </w:rPr>
            </w:pPr>
            <w:r w:rsidRPr="00184C5B">
              <w:rPr>
                <w:rFonts w:ascii="Arial" w:eastAsia="Times New Roman" w:hAnsi="Arial" w:cs="Arial"/>
                <w:sz w:val="18"/>
                <w:szCs w:val="20"/>
                <w:lang w:eastAsia="ar-SA"/>
              </w:rPr>
              <w:t xml:space="preserve">prostych, w punktach głównych łuku, co 100 m na łukach o R </w:t>
            </w:r>
            <w:r w:rsidRPr="00184C5B">
              <w:rPr>
                <w:rFonts w:ascii="Symbol" w:eastAsia="Times New Roman" w:hAnsi="Symbol" w:cs="Times New Roman"/>
                <w:sz w:val="18"/>
                <w:szCs w:val="20"/>
                <w:lang w:eastAsia="ar-SA"/>
              </w:rPr>
              <w:t></w:t>
            </w:r>
            <w:r w:rsidRPr="00184C5B">
              <w:rPr>
                <w:rFonts w:ascii="Arial" w:eastAsia="Times New Roman" w:hAnsi="Arial" w:cs="Arial"/>
                <w:sz w:val="18"/>
                <w:szCs w:val="20"/>
                <w:lang w:eastAsia="ar-SA"/>
              </w:rPr>
              <w:t xml:space="preserve"> 100 m co 50 m na łukach o R </w:t>
            </w:r>
            <w:r w:rsidRPr="00184C5B">
              <w:rPr>
                <w:rFonts w:ascii="Symbol" w:eastAsia="Times New Roman" w:hAnsi="Symbol" w:cs="Times New Roman"/>
                <w:sz w:val="18"/>
                <w:szCs w:val="20"/>
                <w:lang w:eastAsia="ar-SA"/>
              </w:rPr>
              <w:t></w:t>
            </w:r>
            <w:r w:rsidRPr="00184C5B">
              <w:rPr>
                <w:rFonts w:ascii="Arial" w:eastAsia="Times New Roman" w:hAnsi="Arial" w:cs="Arial"/>
                <w:sz w:val="18"/>
                <w:szCs w:val="20"/>
                <w:lang w:eastAsia="ar-SA"/>
              </w:rPr>
              <w:t xml:space="preserve"> 100 m</w:t>
            </w:r>
          </w:p>
        </w:tc>
      </w:tr>
      <w:tr w:rsidR="00184C5B" w:rsidRPr="00184C5B" w:rsidTr="00BF6FBC">
        <w:tc>
          <w:tcPr>
            <w:tcW w:w="496" w:type="dxa"/>
            <w:tcBorders>
              <w:left w:val="single" w:sz="4" w:space="0" w:color="000000"/>
              <w:bottom w:val="single" w:sz="4" w:space="0" w:color="000000"/>
            </w:tcBorders>
          </w:tcPr>
          <w:p w:rsidR="00184C5B" w:rsidRPr="00184C5B" w:rsidRDefault="00184C5B" w:rsidP="00184C5B">
            <w:pPr>
              <w:suppressAutoHyphens/>
              <w:overflowPunct w:val="0"/>
              <w:autoSpaceDE w:val="0"/>
              <w:snapToGrid w:val="0"/>
              <w:spacing w:after="0" w:line="240" w:lineRule="auto"/>
              <w:jc w:val="center"/>
              <w:textAlignment w:val="baseline"/>
              <w:rPr>
                <w:rFonts w:ascii="Arial" w:eastAsia="Times New Roman" w:hAnsi="Arial" w:cs="Arial"/>
                <w:sz w:val="18"/>
                <w:szCs w:val="20"/>
                <w:lang w:eastAsia="ar-SA"/>
              </w:rPr>
            </w:pPr>
            <w:r w:rsidRPr="00184C5B">
              <w:rPr>
                <w:rFonts w:ascii="Arial" w:eastAsia="Times New Roman" w:hAnsi="Arial" w:cs="Arial"/>
                <w:sz w:val="18"/>
                <w:szCs w:val="20"/>
                <w:lang w:eastAsia="ar-SA"/>
              </w:rPr>
              <w:t>3</w:t>
            </w:r>
          </w:p>
        </w:tc>
        <w:tc>
          <w:tcPr>
            <w:tcW w:w="3260" w:type="dxa"/>
            <w:tcBorders>
              <w:left w:val="single" w:sz="4" w:space="0" w:color="000000"/>
              <w:bottom w:val="single" w:sz="4" w:space="0" w:color="000000"/>
            </w:tcBorders>
          </w:tcPr>
          <w:p w:rsidR="00184C5B" w:rsidRPr="00184C5B" w:rsidRDefault="00184C5B" w:rsidP="00184C5B">
            <w:pPr>
              <w:suppressAutoHyphens/>
              <w:overflowPunct w:val="0"/>
              <w:autoSpaceDE w:val="0"/>
              <w:snapToGrid w:val="0"/>
              <w:spacing w:after="0" w:line="240" w:lineRule="auto"/>
              <w:textAlignment w:val="baseline"/>
              <w:rPr>
                <w:rFonts w:ascii="Arial" w:eastAsia="Times New Roman" w:hAnsi="Arial" w:cs="Arial"/>
                <w:sz w:val="18"/>
                <w:szCs w:val="20"/>
                <w:lang w:eastAsia="ar-SA"/>
              </w:rPr>
            </w:pPr>
            <w:r w:rsidRPr="00184C5B">
              <w:rPr>
                <w:rFonts w:ascii="Arial" w:eastAsia="Times New Roman" w:hAnsi="Arial" w:cs="Arial"/>
                <w:sz w:val="18"/>
                <w:szCs w:val="20"/>
                <w:lang w:eastAsia="ar-SA"/>
              </w:rPr>
              <w:t>Pomiar rzędnych powierzchni korpusu ziemnego</w:t>
            </w:r>
          </w:p>
        </w:tc>
        <w:tc>
          <w:tcPr>
            <w:tcW w:w="5968" w:type="dxa"/>
            <w:tcBorders>
              <w:left w:val="single" w:sz="4" w:space="0" w:color="000000"/>
              <w:right w:val="single" w:sz="4" w:space="0" w:color="000000"/>
            </w:tcBorders>
          </w:tcPr>
          <w:p w:rsidR="00184C5B" w:rsidRPr="00184C5B" w:rsidRDefault="00184C5B" w:rsidP="00184C5B">
            <w:pPr>
              <w:suppressAutoHyphens/>
              <w:overflowPunct w:val="0"/>
              <w:autoSpaceDE w:val="0"/>
              <w:snapToGrid w:val="0"/>
              <w:spacing w:after="0" w:line="240" w:lineRule="auto"/>
              <w:jc w:val="both"/>
              <w:textAlignment w:val="baseline"/>
              <w:rPr>
                <w:rFonts w:ascii="Arial" w:eastAsia="Times New Roman" w:hAnsi="Arial" w:cs="Arial"/>
                <w:sz w:val="18"/>
                <w:szCs w:val="20"/>
                <w:lang w:eastAsia="ar-SA"/>
              </w:rPr>
            </w:pPr>
            <w:r w:rsidRPr="00184C5B">
              <w:rPr>
                <w:rFonts w:ascii="Arial" w:eastAsia="Times New Roman" w:hAnsi="Arial" w:cs="Arial"/>
                <w:sz w:val="18"/>
                <w:szCs w:val="20"/>
                <w:lang w:eastAsia="ar-SA"/>
              </w:rPr>
              <w:t>oraz w miejscach, które budzą wątpliwości</w:t>
            </w:r>
          </w:p>
        </w:tc>
      </w:tr>
      <w:tr w:rsidR="00184C5B" w:rsidRPr="00184C5B" w:rsidTr="00BF6FBC">
        <w:tc>
          <w:tcPr>
            <w:tcW w:w="496" w:type="dxa"/>
            <w:tcBorders>
              <w:left w:val="single" w:sz="4" w:space="0" w:color="000000"/>
              <w:bottom w:val="single" w:sz="4" w:space="0" w:color="000000"/>
            </w:tcBorders>
          </w:tcPr>
          <w:p w:rsidR="00184C5B" w:rsidRPr="00184C5B" w:rsidRDefault="00184C5B" w:rsidP="00184C5B">
            <w:pPr>
              <w:suppressAutoHyphens/>
              <w:overflowPunct w:val="0"/>
              <w:autoSpaceDE w:val="0"/>
              <w:snapToGrid w:val="0"/>
              <w:spacing w:after="0" w:line="240" w:lineRule="auto"/>
              <w:jc w:val="center"/>
              <w:textAlignment w:val="baseline"/>
              <w:rPr>
                <w:rFonts w:ascii="Arial" w:eastAsia="Times New Roman" w:hAnsi="Arial" w:cs="Arial"/>
                <w:sz w:val="18"/>
                <w:szCs w:val="20"/>
                <w:lang w:eastAsia="ar-SA"/>
              </w:rPr>
            </w:pPr>
            <w:r w:rsidRPr="00184C5B">
              <w:rPr>
                <w:rFonts w:ascii="Arial" w:eastAsia="Times New Roman" w:hAnsi="Arial" w:cs="Arial"/>
                <w:sz w:val="18"/>
                <w:szCs w:val="20"/>
                <w:lang w:eastAsia="ar-SA"/>
              </w:rPr>
              <w:t>4</w:t>
            </w:r>
          </w:p>
        </w:tc>
        <w:tc>
          <w:tcPr>
            <w:tcW w:w="3260" w:type="dxa"/>
            <w:tcBorders>
              <w:left w:val="single" w:sz="4" w:space="0" w:color="000000"/>
              <w:bottom w:val="single" w:sz="4" w:space="0" w:color="000000"/>
            </w:tcBorders>
          </w:tcPr>
          <w:p w:rsidR="00184C5B" w:rsidRPr="00184C5B" w:rsidRDefault="00184C5B" w:rsidP="00184C5B">
            <w:pPr>
              <w:suppressAutoHyphens/>
              <w:overflowPunct w:val="0"/>
              <w:autoSpaceDE w:val="0"/>
              <w:snapToGrid w:val="0"/>
              <w:spacing w:after="0" w:line="240" w:lineRule="auto"/>
              <w:jc w:val="both"/>
              <w:textAlignment w:val="baseline"/>
              <w:rPr>
                <w:rFonts w:ascii="Arial" w:eastAsia="Times New Roman" w:hAnsi="Arial" w:cs="Arial"/>
                <w:sz w:val="18"/>
                <w:szCs w:val="20"/>
                <w:lang w:eastAsia="ar-SA"/>
              </w:rPr>
            </w:pPr>
            <w:r w:rsidRPr="00184C5B">
              <w:rPr>
                <w:rFonts w:ascii="Arial" w:eastAsia="Times New Roman" w:hAnsi="Arial" w:cs="Arial"/>
                <w:sz w:val="18"/>
                <w:szCs w:val="20"/>
                <w:lang w:eastAsia="ar-SA"/>
              </w:rPr>
              <w:t>Pomiar pochylenia skarp</w:t>
            </w:r>
          </w:p>
        </w:tc>
        <w:tc>
          <w:tcPr>
            <w:tcW w:w="5968" w:type="dxa"/>
            <w:tcBorders>
              <w:left w:val="single" w:sz="4" w:space="0" w:color="000000"/>
              <w:right w:val="single" w:sz="4" w:space="0" w:color="000000"/>
            </w:tcBorders>
          </w:tcPr>
          <w:p w:rsidR="00184C5B" w:rsidRPr="00184C5B" w:rsidRDefault="00184C5B" w:rsidP="00184C5B">
            <w:pPr>
              <w:suppressAutoHyphens/>
              <w:overflowPunct w:val="0"/>
              <w:autoSpaceDE w:val="0"/>
              <w:snapToGrid w:val="0"/>
              <w:spacing w:after="0" w:line="240" w:lineRule="auto"/>
              <w:jc w:val="both"/>
              <w:textAlignment w:val="baseline"/>
              <w:rPr>
                <w:rFonts w:ascii="Arial" w:eastAsia="Times New Roman" w:hAnsi="Arial" w:cs="Arial"/>
                <w:sz w:val="18"/>
                <w:szCs w:val="20"/>
                <w:lang w:eastAsia="ar-SA"/>
              </w:rPr>
            </w:pPr>
          </w:p>
        </w:tc>
      </w:tr>
      <w:tr w:rsidR="00184C5B" w:rsidRPr="00184C5B" w:rsidTr="00BF6FBC">
        <w:tc>
          <w:tcPr>
            <w:tcW w:w="496" w:type="dxa"/>
            <w:tcBorders>
              <w:left w:val="single" w:sz="4" w:space="0" w:color="000000"/>
              <w:bottom w:val="single" w:sz="4" w:space="0" w:color="000000"/>
            </w:tcBorders>
          </w:tcPr>
          <w:p w:rsidR="00184C5B" w:rsidRPr="00184C5B" w:rsidRDefault="00184C5B" w:rsidP="00184C5B">
            <w:pPr>
              <w:suppressAutoHyphens/>
              <w:overflowPunct w:val="0"/>
              <w:autoSpaceDE w:val="0"/>
              <w:snapToGrid w:val="0"/>
              <w:spacing w:after="0" w:line="240" w:lineRule="auto"/>
              <w:jc w:val="center"/>
              <w:textAlignment w:val="baseline"/>
              <w:rPr>
                <w:rFonts w:ascii="Arial" w:eastAsia="Times New Roman" w:hAnsi="Arial" w:cs="Arial"/>
                <w:sz w:val="18"/>
                <w:szCs w:val="20"/>
                <w:lang w:eastAsia="ar-SA"/>
              </w:rPr>
            </w:pPr>
            <w:r w:rsidRPr="00184C5B">
              <w:rPr>
                <w:rFonts w:ascii="Arial" w:eastAsia="Times New Roman" w:hAnsi="Arial" w:cs="Arial"/>
                <w:sz w:val="18"/>
                <w:szCs w:val="20"/>
                <w:lang w:eastAsia="ar-SA"/>
              </w:rPr>
              <w:lastRenderedPageBreak/>
              <w:t>5</w:t>
            </w:r>
          </w:p>
        </w:tc>
        <w:tc>
          <w:tcPr>
            <w:tcW w:w="3260" w:type="dxa"/>
            <w:tcBorders>
              <w:left w:val="single" w:sz="4" w:space="0" w:color="000000"/>
              <w:bottom w:val="single" w:sz="4" w:space="0" w:color="000000"/>
            </w:tcBorders>
          </w:tcPr>
          <w:p w:rsidR="00184C5B" w:rsidRPr="00184C5B" w:rsidRDefault="00184C5B" w:rsidP="00184C5B">
            <w:pPr>
              <w:suppressAutoHyphens/>
              <w:overflowPunct w:val="0"/>
              <w:autoSpaceDE w:val="0"/>
              <w:snapToGrid w:val="0"/>
              <w:spacing w:after="0" w:line="240" w:lineRule="auto"/>
              <w:textAlignment w:val="baseline"/>
              <w:rPr>
                <w:rFonts w:ascii="Arial" w:eastAsia="Times New Roman" w:hAnsi="Arial" w:cs="Arial"/>
                <w:sz w:val="18"/>
                <w:szCs w:val="20"/>
                <w:lang w:eastAsia="ar-SA"/>
              </w:rPr>
            </w:pPr>
            <w:r w:rsidRPr="00184C5B">
              <w:rPr>
                <w:rFonts w:ascii="Arial" w:eastAsia="Times New Roman" w:hAnsi="Arial" w:cs="Arial"/>
                <w:sz w:val="18"/>
                <w:szCs w:val="20"/>
                <w:lang w:eastAsia="ar-SA"/>
              </w:rPr>
              <w:t>Pomiar równości powierzchni korpusu</w:t>
            </w:r>
          </w:p>
        </w:tc>
        <w:tc>
          <w:tcPr>
            <w:tcW w:w="5968" w:type="dxa"/>
            <w:tcBorders>
              <w:left w:val="single" w:sz="4" w:space="0" w:color="000000"/>
              <w:right w:val="single" w:sz="4" w:space="0" w:color="000000"/>
            </w:tcBorders>
          </w:tcPr>
          <w:p w:rsidR="00184C5B" w:rsidRPr="00184C5B" w:rsidRDefault="00184C5B" w:rsidP="00184C5B">
            <w:pPr>
              <w:suppressAutoHyphens/>
              <w:overflowPunct w:val="0"/>
              <w:autoSpaceDE w:val="0"/>
              <w:snapToGrid w:val="0"/>
              <w:spacing w:after="0" w:line="240" w:lineRule="auto"/>
              <w:jc w:val="both"/>
              <w:textAlignment w:val="baseline"/>
              <w:rPr>
                <w:rFonts w:ascii="Arial" w:eastAsia="Times New Roman" w:hAnsi="Arial" w:cs="Arial"/>
                <w:sz w:val="18"/>
                <w:szCs w:val="20"/>
                <w:lang w:eastAsia="ar-SA"/>
              </w:rPr>
            </w:pPr>
          </w:p>
        </w:tc>
      </w:tr>
      <w:tr w:rsidR="00184C5B" w:rsidRPr="00184C5B" w:rsidTr="00BF6FBC">
        <w:tc>
          <w:tcPr>
            <w:tcW w:w="496" w:type="dxa"/>
            <w:tcBorders>
              <w:left w:val="single" w:sz="4" w:space="0" w:color="000000"/>
              <w:bottom w:val="single" w:sz="4" w:space="0" w:color="000000"/>
            </w:tcBorders>
          </w:tcPr>
          <w:p w:rsidR="00184C5B" w:rsidRPr="00184C5B" w:rsidRDefault="00184C5B" w:rsidP="00184C5B">
            <w:pPr>
              <w:suppressAutoHyphens/>
              <w:overflowPunct w:val="0"/>
              <w:autoSpaceDE w:val="0"/>
              <w:snapToGrid w:val="0"/>
              <w:spacing w:after="0" w:line="240" w:lineRule="auto"/>
              <w:jc w:val="center"/>
              <w:textAlignment w:val="baseline"/>
              <w:rPr>
                <w:rFonts w:ascii="Arial" w:eastAsia="Times New Roman" w:hAnsi="Arial" w:cs="Arial"/>
                <w:sz w:val="18"/>
                <w:szCs w:val="20"/>
                <w:lang w:eastAsia="ar-SA"/>
              </w:rPr>
            </w:pPr>
            <w:r w:rsidRPr="00184C5B">
              <w:rPr>
                <w:rFonts w:ascii="Arial" w:eastAsia="Times New Roman" w:hAnsi="Arial" w:cs="Arial"/>
                <w:sz w:val="18"/>
                <w:szCs w:val="20"/>
                <w:lang w:eastAsia="ar-SA"/>
              </w:rPr>
              <w:t>6</w:t>
            </w:r>
          </w:p>
        </w:tc>
        <w:tc>
          <w:tcPr>
            <w:tcW w:w="3260" w:type="dxa"/>
            <w:tcBorders>
              <w:left w:val="single" w:sz="4" w:space="0" w:color="000000"/>
              <w:bottom w:val="single" w:sz="4" w:space="0" w:color="000000"/>
            </w:tcBorders>
          </w:tcPr>
          <w:p w:rsidR="00184C5B" w:rsidRPr="00184C5B" w:rsidRDefault="00184C5B" w:rsidP="00184C5B">
            <w:pPr>
              <w:suppressAutoHyphens/>
              <w:overflowPunct w:val="0"/>
              <w:autoSpaceDE w:val="0"/>
              <w:snapToGrid w:val="0"/>
              <w:spacing w:after="0" w:line="240" w:lineRule="auto"/>
              <w:jc w:val="both"/>
              <w:textAlignment w:val="baseline"/>
              <w:rPr>
                <w:rFonts w:ascii="Arial" w:eastAsia="Times New Roman" w:hAnsi="Arial" w:cs="Arial"/>
                <w:sz w:val="18"/>
                <w:szCs w:val="20"/>
                <w:lang w:eastAsia="ar-SA"/>
              </w:rPr>
            </w:pPr>
            <w:r w:rsidRPr="00184C5B">
              <w:rPr>
                <w:rFonts w:ascii="Arial" w:eastAsia="Times New Roman" w:hAnsi="Arial" w:cs="Arial"/>
                <w:sz w:val="18"/>
                <w:szCs w:val="20"/>
                <w:lang w:eastAsia="ar-SA"/>
              </w:rPr>
              <w:t>Pomiar równości skarp</w:t>
            </w:r>
          </w:p>
        </w:tc>
        <w:tc>
          <w:tcPr>
            <w:tcW w:w="5968" w:type="dxa"/>
            <w:tcBorders>
              <w:left w:val="single" w:sz="4" w:space="0" w:color="000000"/>
              <w:bottom w:val="single" w:sz="4" w:space="0" w:color="000000"/>
              <w:right w:val="single" w:sz="4" w:space="0" w:color="000000"/>
            </w:tcBorders>
          </w:tcPr>
          <w:p w:rsidR="00184C5B" w:rsidRPr="00184C5B" w:rsidRDefault="00184C5B" w:rsidP="00184C5B">
            <w:pPr>
              <w:suppressAutoHyphens/>
              <w:overflowPunct w:val="0"/>
              <w:autoSpaceDE w:val="0"/>
              <w:snapToGrid w:val="0"/>
              <w:spacing w:after="0" w:line="240" w:lineRule="auto"/>
              <w:jc w:val="both"/>
              <w:textAlignment w:val="baseline"/>
              <w:rPr>
                <w:rFonts w:ascii="Arial" w:eastAsia="Times New Roman" w:hAnsi="Arial" w:cs="Arial"/>
                <w:sz w:val="18"/>
                <w:szCs w:val="20"/>
                <w:lang w:eastAsia="ar-SA"/>
              </w:rPr>
            </w:pPr>
          </w:p>
        </w:tc>
      </w:tr>
      <w:tr w:rsidR="00184C5B" w:rsidRPr="00184C5B" w:rsidTr="00BF6FBC">
        <w:tc>
          <w:tcPr>
            <w:tcW w:w="496" w:type="dxa"/>
            <w:tcBorders>
              <w:left w:val="single" w:sz="4" w:space="0" w:color="000000"/>
              <w:bottom w:val="single" w:sz="4" w:space="0" w:color="000000"/>
            </w:tcBorders>
          </w:tcPr>
          <w:p w:rsidR="00184C5B" w:rsidRPr="00184C5B" w:rsidRDefault="00184C5B" w:rsidP="00184C5B">
            <w:pPr>
              <w:suppressAutoHyphens/>
              <w:overflowPunct w:val="0"/>
              <w:autoSpaceDE w:val="0"/>
              <w:snapToGrid w:val="0"/>
              <w:spacing w:after="0" w:line="240" w:lineRule="auto"/>
              <w:jc w:val="center"/>
              <w:textAlignment w:val="baseline"/>
              <w:rPr>
                <w:rFonts w:ascii="Arial" w:eastAsia="Times New Roman" w:hAnsi="Arial" w:cs="Arial"/>
                <w:sz w:val="18"/>
                <w:szCs w:val="20"/>
                <w:lang w:eastAsia="ar-SA"/>
              </w:rPr>
            </w:pPr>
            <w:r w:rsidRPr="00184C5B">
              <w:rPr>
                <w:rFonts w:ascii="Arial" w:eastAsia="Times New Roman" w:hAnsi="Arial" w:cs="Arial"/>
                <w:sz w:val="18"/>
                <w:szCs w:val="20"/>
                <w:lang w:eastAsia="ar-SA"/>
              </w:rPr>
              <w:t>7</w:t>
            </w:r>
          </w:p>
        </w:tc>
        <w:tc>
          <w:tcPr>
            <w:tcW w:w="3260" w:type="dxa"/>
            <w:tcBorders>
              <w:left w:val="single" w:sz="4" w:space="0" w:color="000000"/>
              <w:bottom w:val="single" w:sz="4" w:space="0" w:color="000000"/>
            </w:tcBorders>
          </w:tcPr>
          <w:p w:rsidR="00184C5B" w:rsidRPr="00184C5B" w:rsidRDefault="00184C5B" w:rsidP="00184C5B">
            <w:pPr>
              <w:suppressAutoHyphens/>
              <w:overflowPunct w:val="0"/>
              <w:autoSpaceDE w:val="0"/>
              <w:snapToGrid w:val="0"/>
              <w:spacing w:after="0" w:line="240" w:lineRule="auto"/>
              <w:jc w:val="both"/>
              <w:textAlignment w:val="baseline"/>
              <w:rPr>
                <w:rFonts w:ascii="Arial" w:eastAsia="Times New Roman" w:hAnsi="Arial" w:cs="Arial"/>
                <w:sz w:val="18"/>
                <w:szCs w:val="20"/>
                <w:lang w:eastAsia="ar-SA"/>
              </w:rPr>
            </w:pPr>
            <w:r w:rsidRPr="00184C5B">
              <w:rPr>
                <w:rFonts w:ascii="Arial" w:eastAsia="Times New Roman" w:hAnsi="Arial" w:cs="Arial"/>
                <w:sz w:val="18"/>
                <w:szCs w:val="20"/>
                <w:lang w:eastAsia="ar-SA"/>
              </w:rPr>
              <w:t>Pomiar spadku podłużnego powierzchni korpusu lub dna rowu</w:t>
            </w:r>
          </w:p>
        </w:tc>
        <w:tc>
          <w:tcPr>
            <w:tcW w:w="5968" w:type="dxa"/>
            <w:tcBorders>
              <w:left w:val="single" w:sz="4" w:space="0" w:color="000000"/>
              <w:bottom w:val="single" w:sz="4" w:space="0" w:color="000000"/>
              <w:right w:val="single" w:sz="4" w:space="0" w:color="000000"/>
            </w:tcBorders>
          </w:tcPr>
          <w:p w:rsidR="00184C5B" w:rsidRPr="00184C5B" w:rsidRDefault="00184C5B" w:rsidP="00184C5B">
            <w:pPr>
              <w:suppressAutoHyphens/>
              <w:overflowPunct w:val="0"/>
              <w:autoSpaceDE w:val="0"/>
              <w:snapToGrid w:val="0"/>
              <w:spacing w:after="0" w:line="240" w:lineRule="auto"/>
              <w:jc w:val="both"/>
              <w:textAlignment w:val="baseline"/>
              <w:rPr>
                <w:rFonts w:ascii="Arial" w:eastAsia="Times New Roman" w:hAnsi="Arial" w:cs="Arial"/>
                <w:sz w:val="18"/>
                <w:szCs w:val="20"/>
                <w:lang w:eastAsia="ar-SA"/>
              </w:rPr>
            </w:pPr>
            <w:r w:rsidRPr="00184C5B">
              <w:rPr>
                <w:rFonts w:ascii="Arial" w:eastAsia="Times New Roman" w:hAnsi="Arial" w:cs="Arial"/>
                <w:sz w:val="18"/>
                <w:szCs w:val="20"/>
                <w:lang w:eastAsia="ar-SA"/>
              </w:rPr>
              <w:t>Pomiar niwelatorem rzędnych w odstępach co 200 m oraz w punktach wątpliwych</w:t>
            </w:r>
          </w:p>
        </w:tc>
      </w:tr>
      <w:tr w:rsidR="00184C5B" w:rsidRPr="00184C5B" w:rsidTr="00BF6FBC">
        <w:tc>
          <w:tcPr>
            <w:tcW w:w="496" w:type="dxa"/>
            <w:tcBorders>
              <w:left w:val="single" w:sz="4" w:space="0" w:color="000000"/>
              <w:bottom w:val="single" w:sz="4" w:space="0" w:color="000000"/>
            </w:tcBorders>
          </w:tcPr>
          <w:p w:rsidR="00184C5B" w:rsidRPr="00184C5B" w:rsidRDefault="00184C5B" w:rsidP="00184C5B">
            <w:pPr>
              <w:suppressAutoHyphens/>
              <w:overflowPunct w:val="0"/>
              <w:autoSpaceDE w:val="0"/>
              <w:snapToGrid w:val="0"/>
              <w:spacing w:after="0" w:line="240" w:lineRule="auto"/>
              <w:jc w:val="center"/>
              <w:textAlignment w:val="baseline"/>
              <w:rPr>
                <w:rFonts w:ascii="Arial" w:eastAsia="Times New Roman" w:hAnsi="Arial" w:cs="Arial"/>
                <w:sz w:val="18"/>
                <w:szCs w:val="20"/>
                <w:lang w:eastAsia="ar-SA"/>
              </w:rPr>
            </w:pPr>
            <w:r w:rsidRPr="00184C5B">
              <w:rPr>
                <w:rFonts w:ascii="Arial" w:eastAsia="Times New Roman" w:hAnsi="Arial" w:cs="Arial"/>
                <w:sz w:val="18"/>
                <w:szCs w:val="20"/>
                <w:lang w:eastAsia="ar-SA"/>
              </w:rPr>
              <w:t>8</w:t>
            </w:r>
          </w:p>
        </w:tc>
        <w:tc>
          <w:tcPr>
            <w:tcW w:w="3260" w:type="dxa"/>
            <w:tcBorders>
              <w:left w:val="single" w:sz="4" w:space="0" w:color="000000"/>
              <w:bottom w:val="single" w:sz="4" w:space="0" w:color="000000"/>
            </w:tcBorders>
          </w:tcPr>
          <w:p w:rsidR="00184C5B" w:rsidRPr="00184C5B" w:rsidRDefault="00184C5B" w:rsidP="00184C5B">
            <w:pPr>
              <w:suppressAutoHyphens/>
              <w:overflowPunct w:val="0"/>
              <w:autoSpaceDE w:val="0"/>
              <w:snapToGrid w:val="0"/>
              <w:spacing w:after="0" w:line="240" w:lineRule="auto"/>
              <w:jc w:val="both"/>
              <w:textAlignment w:val="baseline"/>
              <w:rPr>
                <w:rFonts w:ascii="Arial" w:eastAsia="Times New Roman" w:hAnsi="Arial" w:cs="Arial"/>
                <w:sz w:val="18"/>
                <w:szCs w:val="20"/>
                <w:lang w:eastAsia="ar-SA"/>
              </w:rPr>
            </w:pPr>
            <w:r w:rsidRPr="00184C5B">
              <w:rPr>
                <w:rFonts w:ascii="Arial" w:eastAsia="Times New Roman" w:hAnsi="Arial" w:cs="Arial"/>
                <w:sz w:val="18"/>
                <w:szCs w:val="20"/>
                <w:lang w:eastAsia="ar-SA"/>
              </w:rPr>
              <w:t>Badanie zagęszczenia gruntu</w:t>
            </w:r>
          </w:p>
        </w:tc>
        <w:tc>
          <w:tcPr>
            <w:tcW w:w="5968" w:type="dxa"/>
            <w:tcBorders>
              <w:left w:val="single" w:sz="4" w:space="0" w:color="000000"/>
              <w:bottom w:val="single" w:sz="4" w:space="0" w:color="000000"/>
              <w:right w:val="single" w:sz="4" w:space="0" w:color="000000"/>
            </w:tcBorders>
          </w:tcPr>
          <w:p w:rsidR="00184C5B" w:rsidRPr="00184C5B" w:rsidRDefault="00184C5B" w:rsidP="00184C5B">
            <w:pPr>
              <w:suppressAutoHyphens/>
              <w:overflowPunct w:val="0"/>
              <w:autoSpaceDE w:val="0"/>
              <w:snapToGrid w:val="0"/>
              <w:spacing w:after="0" w:line="240" w:lineRule="auto"/>
              <w:jc w:val="both"/>
              <w:textAlignment w:val="baseline"/>
              <w:rPr>
                <w:rFonts w:ascii="Arial" w:eastAsia="Times New Roman" w:hAnsi="Arial" w:cs="Arial"/>
                <w:sz w:val="18"/>
                <w:szCs w:val="20"/>
                <w:lang w:eastAsia="ar-SA"/>
              </w:rPr>
            </w:pPr>
            <w:r w:rsidRPr="00184C5B">
              <w:rPr>
                <w:rFonts w:ascii="Arial" w:eastAsia="Times New Roman" w:hAnsi="Arial" w:cs="Arial"/>
                <w:sz w:val="18"/>
                <w:szCs w:val="20"/>
                <w:lang w:eastAsia="ar-SA"/>
              </w:rPr>
              <w:t>Wskaźnik zagęszczenia określać dla każdej ułożonej warstwy lecz nie rzadziej niż w trzech punktach na 1000 m</w:t>
            </w:r>
            <w:r w:rsidRPr="00184C5B">
              <w:rPr>
                <w:rFonts w:ascii="Arial" w:eastAsia="Times New Roman" w:hAnsi="Arial" w:cs="Arial"/>
                <w:sz w:val="18"/>
                <w:szCs w:val="20"/>
                <w:vertAlign w:val="superscript"/>
                <w:lang w:eastAsia="ar-SA"/>
              </w:rPr>
              <w:t>2</w:t>
            </w:r>
            <w:r w:rsidRPr="00184C5B">
              <w:rPr>
                <w:rFonts w:ascii="Arial" w:eastAsia="Times New Roman" w:hAnsi="Arial" w:cs="Arial"/>
                <w:sz w:val="18"/>
                <w:szCs w:val="20"/>
                <w:lang w:eastAsia="ar-SA"/>
              </w:rPr>
              <w:t xml:space="preserve"> warstwy</w:t>
            </w:r>
          </w:p>
        </w:tc>
      </w:tr>
    </w:tbl>
    <w:p w:rsidR="00184C5B" w:rsidRPr="00184C5B" w:rsidRDefault="00184C5B" w:rsidP="00184C5B">
      <w:pPr>
        <w:suppressAutoHyphens/>
        <w:overflowPunct w:val="0"/>
        <w:autoSpaceDE w:val="0"/>
        <w:spacing w:after="0" w:line="240" w:lineRule="auto"/>
        <w:jc w:val="both"/>
        <w:textAlignment w:val="baseline"/>
        <w:rPr>
          <w:rFonts w:ascii="Times New Roman" w:eastAsia="Times New Roman" w:hAnsi="Times New Roman" w:cs="Times New Roman"/>
          <w:sz w:val="20"/>
          <w:szCs w:val="20"/>
          <w:lang w:eastAsia="ar-SA"/>
        </w:rPr>
      </w:pPr>
    </w:p>
    <w:p w:rsidR="00184C5B" w:rsidRPr="00184C5B" w:rsidRDefault="00184C5B" w:rsidP="00184C5B">
      <w:pPr>
        <w:suppressAutoHyphens/>
        <w:overflowPunct w:val="0"/>
        <w:autoSpaceDE w:val="0"/>
        <w:spacing w:before="120" w:after="120" w:line="240" w:lineRule="auto"/>
        <w:jc w:val="both"/>
        <w:textAlignment w:val="baseline"/>
        <w:rPr>
          <w:rFonts w:ascii="Arial" w:eastAsia="Times New Roman" w:hAnsi="Arial" w:cs="Arial"/>
          <w:sz w:val="18"/>
          <w:szCs w:val="20"/>
          <w:lang w:eastAsia="ar-SA"/>
        </w:rPr>
      </w:pPr>
      <w:r w:rsidRPr="00184C5B">
        <w:rPr>
          <w:rFonts w:ascii="Arial" w:eastAsia="Times New Roman" w:hAnsi="Arial" w:cs="Arial"/>
          <w:b/>
          <w:sz w:val="18"/>
          <w:szCs w:val="20"/>
          <w:lang w:eastAsia="ar-SA"/>
        </w:rPr>
        <w:t xml:space="preserve">6.3.2. </w:t>
      </w:r>
      <w:r w:rsidRPr="00184C5B">
        <w:rPr>
          <w:rFonts w:ascii="Arial" w:eastAsia="Times New Roman" w:hAnsi="Arial" w:cs="Arial"/>
          <w:sz w:val="18"/>
          <w:szCs w:val="20"/>
          <w:lang w:eastAsia="ar-SA"/>
        </w:rPr>
        <w:t>Szerokość korpusu ziemnego</w:t>
      </w:r>
    </w:p>
    <w:p w:rsidR="00184C5B" w:rsidRPr="00184C5B" w:rsidRDefault="00184C5B" w:rsidP="00184C5B">
      <w:pPr>
        <w:suppressAutoHyphens/>
        <w:overflowPunct w:val="0"/>
        <w:autoSpaceDE w:val="0"/>
        <w:spacing w:after="0" w:line="240" w:lineRule="auto"/>
        <w:jc w:val="both"/>
        <w:textAlignment w:val="baseline"/>
        <w:rPr>
          <w:rFonts w:ascii="Arial" w:eastAsia="Times New Roman" w:hAnsi="Arial" w:cs="Arial"/>
          <w:sz w:val="18"/>
          <w:szCs w:val="20"/>
          <w:lang w:eastAsia="ar-SA"/>
        </w:rPr>
      </w:pPr>
      <w:r w:rsidRPr="00184C5B">
        <w:rPr>
          <w:rFonts w:ascii="Arial" w:eastAsia="Times New Roman" w:hAnsi="Arial" w:cs="Arial"/>
          <w:sz w:val="18"/>
          <w:szCs w:val="20"/>
          <w:lang w:eastAsia="ar-SA"/>
        </w:rPr>
        <w:t xml:space="preserve">Szerokość korpusu ziemnego nie może różnić się od szerokości projektowanej o więcej niż </w:t>
      </w:r>
      <w:r w:rsidRPr="00184C5B">
        <w:rPr>
          <w:rFonts w:ascii="Symbol" w:eastAsia="Times New Roman" w:hAnsi="Symbol" w:cs="Times New Roman"/>
          <w:sz w:val="18"/>
          <w:szCs w:val="20"/>
          <w:lang w:eastAsia="ar-SA"/>
        </w:rPr>
        <w:t></w:t>
      </w:r>
      <w:r w:rsidRPr="00184C5B">
        <w:rPr>
          <w:rFonts w:ascii="Arial" w:eastAsia="Times New Roman" w:hAnsi="Arial" w:cs="Arial"/>
          <w:sz w:val="18"/>
          <w:szCs w:val="20"/>
          <w:lang w:eastAsia="ar-SA"/>
        </w:rPr>
        <w:t xml:space="preserve"> 10 cm.</w:t>
      </w:r>
    </w:p>
    <w:p w:rsidR="00184C5B" w:rsidRPr="00184C5B" w:rsidRDefault="00184C5B" w:rsidP="00184C5B">
      <w:pPr>
        <w:keepNext/>
        <w:suppressAutoHyphens/>
        <w:overflowPunct w:val="0"/>
        <w:autoSpaceDE w:val="0"/>
        <w:spacing w:before="120" w:after="120" w:line="240" w:lineRule="auto"/>
        <w:jc w:val="both"/>
        <w:textAlignment w:val="baseline"/>
        <w:rPr>
          <w:rFonts w:ascii="Arial" w:eastAsia="Times New Roman" w:hAnsi="Arial" w:cs="Arial"/>
          <w:sz w:val="18"/>
          <w:szCs w:val="20"/>
          <w:lang w:eastAsia="ar-SA"/>
        </w:rPr>
      </w:pPr>
      <w:r w:rsidRPr="00184C5B">
        <w:rPr>
          <w:rFonts w:ascii="Arial" w:eastAsia="Times New Roman" w:hAnsi="Arial" w:cs="Arial"/>
          <w:b/>
          <w:sz w:val="18"/>
          <w:szCs w:val="20"/>
          <w:lang w:eastAsia="ar-SA"/>
        </w:rPr>
        <w:t xml:space="preserve">6.3.3. </w:t>
      </w:r>
      <w:r w:rsidRPr="00184C5B">
        <w:rPr>
          <w:rFonts w:ascii="Arial" w:eastAsia="Times New Roman" w:hAnsi="Arial" w:cs="Arial"/>
          <w:sz w:val="18"/>
          <w:szCs w:val="20"/>
          <w:lang w:eastAsia="ar-SA"/>
        </w:rPr>
        <w:t>Szerokość dna rowów</w:t>
      </w:r>
    </w:p>
    <w:p w:rsidR="00184C5B" w:rsidRPr="00184C5B" w:rsidRDefault="00184C5B" w:rsidP="00184C5B">
      <w:pPr>
        <w:suppressAutoHyphens/>
        <w:overflowPunct w:val="0"/>
        <w:autoSpaceDE w:val="0"/>
        <w:spacing w:after="120" w:line="240" w:lineRule="auto"/>
        <w:jc w:val="both"/>
        <w:textAlignment w:val="baseline"/>
        <w:rPr>
          <w:rFonts w:ascii="Arial" w:eastAsia="Times New Roman" w:hAnsi="Arial" w:cs="Arial"/>
          <w:sz w:val="18"/>
          <w:szCs w:val="20"/>
          <w:lang w:eastAsia="ar-SA"/>
        </w:rPr>
      </w:pPr>
      <w:r w:rsidRPr="00184C5B">
        <w:rPr>
          <w:rFonts w:ascii="Arial" w:eastAsia="Times New Roman" w:hAnsi="Arial" w:cs="Arial"/>
          <w:sz w:val="18"/>
          <w:szCs w:val="20"/>
          <w:lang w:eastAsia="ar-SA"/>
        </w:rPr>
        <w:t xml:space="preserve">Szerokość dna rowów nie może różnić się od szerokości projektowanej o więcej niż </w:t>
      </w:r>
      <w:r w:rsidRPr="00184C5B">
        <w:rPr>
          <w:rFonts w:ascii="Symbol" w:eastAsia="Times New Roman" w:hAnsi="Symbol" w:cs="Times New Roman"/>
          <w:sz w:val="18"/>
          <w:szCs w:val="20"/>
          <w:lang w:eastAsia="ar-SA"/>
        </w:rPr>
        <w:t></w:t>
      </w:r>
      <w:r w:rsidRPr="00184C5B">
        <w:rPr>
          <w:rFonts w:ascii="Arial" w:eastAsia="Times New Roman" w:hAnsi="Arial" w:cs="Arial"/>
          <w:sz w:val="18"/>
          <w:szCs w:val="20"/>
          <w:lang w:eastAsia="ar-SA"/>
        </w:rPr>
        <w:t xml:space="preserve"> 5 cm.</w:t>
      </w:r>
    </w:p>
    <w:p w:rsidR="00184C5B" w:rsidRPr="00184C5B" w:rsidRDefault="00184C5B" w:rsidP="00184C5B">
      <w:pPr>
        <w:keepNext/>
        <w:suppressAutoHyphens/>
        <w:overflowPunct w:val="0"/>
        <w:autoSpaceDE w:val="0"/>
        <w:spacing w:after="120" w:line="240" w:lineRule="auto"/>
        <w:jc w:val="both"/>
        <w:textAlignment w:val="baseline"/>
        <w:rPr>
          <w:rFonts w:ascii="Arial" w:eastAsia="Times New Roman" w:hAnsi="Arial" w:cs="Arial"/>
          <w:sz w:val="18"/>
          <w:szCs w:val="20"/>
          <w:lang w:eastAsia="ar-SA"/>
        </w:rPr>
      </w:pPr>
      <w:r w:rsidRPr="00184C5B">
        <w:rPr>
          <w:rFonts w:ascii="Arial" w:eastAsia="Times New Roman" w:hAnsi="Arial" w:cs="Arial"/>
          <w:b/>
          <w:sz w:val="18"/>
          <w:szCs w:val="20"/>
          <w:lang w:eastAsia="ar-SA"/>
        </w:rPr>
        <w:t xml:space="preserve">6.3.4. </w:t>
      </w:r>
      <w:r w:rsidRPr="00184C5B">
        <w:rPr>
          <w:rFonts w:ascii="Arial" w:eastAsia="Times New Roman" w:hAnsi="Arial" w:cs="Arial"/>
          <w:sz w:val="18"/>
          <w:szCs w:val="20"/>
          <w:lang w:eastAsia="ar-SA"/>
        </w:rPr>
        <w:t>Rzędne korony korpusu ziemnego</w:t>
      </w:r>
    </w:p>
    <w:p w:rsidR="00184C5B" w:rsidRPr="00184C5B" w:rsidRDefault="00184C5B" w:rsidP="00184C5B">
      <w:pPr>
        <w:suppressAutoHyphens/>
        <w:overflowPunct w:val="0"/>
        <w:autoSpaceDE w:val="0"/>
        <w:spacing w:after="0" w:line="240" w:lineRule="auto"/>
        <w:jc w:val="both"/>
        <w:textAlignment w:val="baseline"/>
        <w:rPr>
          <w:rFonts w:ascii="Arial" w:eastAsia="Times New Roman" w:hAnsi="Arial" w:cs="Arial"/>
          <w:sz w:val="18"/>
          <w:szCs w:val="20"/>
          <w:lang w:eastAsia="ar-SA"/>
        </w:rPr>
      </w:pPr>
      <w:r w:rsidRPr="00184C5B">
        <w:rPr>
          <w:rFonts w:ascii="Arial" w:eastAsia="Times New Roman" w:hAnsi="Arial" w:cs="Arial"/>
          <w:sz w:val="18"/>
          <w:szCs w:val="20"/>
          <w:lang w:eastAsia="ar-SA"/>
        </w:rPr>
        <w:t>Rzędne korony korpusu ziemnego nie mogą różnić się od rzędnych projektowanych o więcej niż -3 cm lub +1 cm.</w:t>
      </w:r>
    </w:p>
    <w:p w:rsidR="00184C5B" w:rsidRPr="00184C5B" w:rsidRDefault="00184C5B" w:rsidP="00184C5B">
      <w:pPr>
        <w:suppressAutoHyphens/>
        <w:overflowPunct w:val="0"/>
        <w:autoSpaceDE w:val="0"/>
        <w:spacing w:before="120" w:after="120" w:line="240" w:lineRule="auto"/>
        <w:jc w:val="both"/>
        <w:textAlignment w:val="baseline"/>
        <w:rPr>
          <w:rFonts w:ascii="Arial" w:eastAsia="Times New Roman" w:hAnsi="Arial" w:cs="Arial"/>
          <w:sz w:val="18"/>
          <w:szCs w:val="20"/>
          <w:lang w:eastAsia="ar-SA"/>
        </w:rPr>
      </w:pPr>
      <w:r w:rsidRPr="00184C5B">
        <w:rPr>
          <w:rFonts w:ascii="Arial" w:eastAsia="Times New Roman" w:hAnsi="Arial" w:cs="Arial"/>
          <w:b/>
          <w:sz w:val="18"/>
          <w:szCs w:val="20"/>
          <w:lang w:eastAsia="ar-SA"/>
        </w:rPr>
        <w:t xml:space="preserve">6.3.5. </w:t>
      </w:r>
      <w:r w:rsidRPr="00184C5B">
        <w:rPr>
          <w:rFonts w:ascii="Arial" w:eastAsia="Times New Roman" w:hAnsi="Arial" w:cs="Arial"/>
          <w:sz w:val="18"/>
          <w:szCs w:val="20"/>
          <w:lang w:eastAsia="ar-SA"/>
        </w:rPr>
        <w:t>Pochylenie skarp</w:t>
      </w:r>
    </w:p>
    <w:p w:rsidR="00184C5B" w:rsidRPr="00184C5B" w:rsidRDefault="00184C5B" w:rsidP="00184C5B">
      <w:pPr>
        <w:suppressAutoHyphens/>
        <w:overflowPunct w:val="0"/>
        <w:autoSpaceDE w:val="0"/>
        <w:spacing w:after="0" w:line="240" w:lineRule="auto"/>
        <w:jc w:val="both"/>
        <w:textAlignment w:val="baseline"/>
        <w:rPr>
          <w:rFonts w:ascii="Arial" w:eastAsia="Times New Roman" w:hAnsi="Arial" w:cs="Arial"/>
          <w:sz w:val="18"/>
          <w:szCs w:val="20"/>
          <w:lang w:eastAsia="ar-SA"/>
        </w:rPr>
      </w:pPr>
      <w:r w:rsidRPr="00184C5B">
        <w:rPr>
          <w:rFonts w:ascii="Arial" w:eastAsia="Times New Roman" w:hAnsi="Arial" w:cs="Arial"/>
          <w:sz w:val="18"/>
          <w:szCs w:val="20"/>
          <w:lang w:eastAsia="ar-SA"/>
        </w:rPr>
        <w:t>Pochylenie skarp nie może różnić się od pochylenia projektowanego o więcej niż 10% wartości pochylenia wyrażonego tangensem kąta.</w:t>
      </w:r>
    </w:p>
    <w:p w:rsidR="00184C5B" w:rsidRPr="00184C5B" w:rsidRDefault="00184C5B" w:rsidP="00184C5B">
      <w:pPr>
        <w:suppressAutoHyphens/>
        <w:overflowPunct w:val="0"/>
        <w:autoSpaceDE w:val="0"/>
        <w:spacing w:before="120" w:after="120" w:line="240" w:lineRule="auto"/>
        <w:jc w:val="both"/>
        <w:textAlignment w:val="baseline"/>
        <w:rPr>
          <w:rFonts w:ascii="Arial" w:eastAsia="Times New Roman" w:hAnsi="Arial" w:cs="Arial"/>
          <w:sz w:val="18"/>
          <w:szCs w:val="20"/>
          <w:lang w:eastAsia="ar-SA"/>
        </w:rPr>
      </w:pPr>
      <w:r w:rsidRPr="00184C5B">
        <w:rPr>
          <w:rFonts w:ascii="Arial" w:eastAsia="Times New Roman" w:hAnsi="Arial" w:cs="Arial"/>
          <w:b/>
          <w:sz w:val="18"/>
          <w:szCs w:val="20"/>
          <w:lang w:eastAsia="ar-SA"/>
        </w:rPr>
        <w:t xml:space="preserve">6.3.6. </w:t>
      </w:r>
      <w:r w:rsidRPr="00184C5B">
        <w:rPr>
          <w:rFonts w:ascii="Arial" w:eastAsia="Times New Roman" w:hAnsi="Arial" w:cs="Arial"/>
          <w:sz w:val="18"/>
          <w:szCs w:val="20"/>
          <w:lang w:eastAsia="ar-SA"/>
        </w:rPr>
        <w:t>Równość korony korpusu</w:t>
      </w:r>
    </w:p>
    <w:p w:rsidR="00184C5B" w:rsidRPr="00184C5B" w:rsidRDefault="00184C5B" w:rsidP="00184C5B">
      <w:pPr>
        <w:suppressAutoHyphens/>
        <w:overflowPunct w:val="0"/>
        <w:autoSpaceDE w:val="0"/>
        <w:spacing w:after="0" w:line="240" w:lineRule="auto"/>
        <w:jc w:val="both"/>
        <w:textAlignment w:val="baseline"/>
        <w:rPr>
          <w:rFonts w:ascii="Arial" w:eastAsia="Times New Roman" w:hAnsi="Arial" w:cs="Arial"/>
          <w:sz w:val="18"/>
          <w:szCs w:val="20"/>
          <w:lang w:eastAsia="ar-SA"/>
        </w:rPr>
      </w:pPr>
      <w:r w:rsidRPr="00184C5B">
        <w:rPr>
          <w:rFonts w:ascii="Arial" w:eastAsia="Times New Roman" w:hAnsi="Arial" w:cs="Arial"/>
          <w:sz w:val="18"/>
          <w:szCs w:val="20"/>
          <w:lang w:eastAsia="ar-SA"/>
        </w:rPr>
        <w:t>Nierówności powierzchni korpusu ziemnego mierzone łatą 3-metrową, nie mogą przekraczać 3 cm.</w:t>
      </w:r>
    </w:p>
    <w:p w:rsidR="00184C5B" w:rsidRPr="00184C5B" w:rsidRDefault="00184C5B" w:rsidP="00184C5B">
      <w:pPr>
        <w:suppressAutoHyphens/>
        <w:overflowPunct w:val="0"/>
        <w:autoSpaceDE w:val="0"/>
        <w:spacing w:before="120" w:after="120" w:line="240" w:lineRule="auto"/>
        <w:jc w:val="both"/>
        <w:textAlignment w:val="baseline"/>
        <w:rPr>
          <w:rFonts w:ascii="Arial" w:eastAsia="Times New Roman" w:hAnsi="Arial" w:cs="Arial"/>
          <w:sz w:val="18"/>
          <w:szCs w:val="20"/>
          <w:lang w:eastAsia="ar-SA"/>
        </w:rPr>
      </w:pPr>
      <w:r w:rsidRPr="00184C5B">
        <w:rPr>
          <w:rFonts w:ascii="Arial" w:eastAsia="Times New Roman" w:hAnsi="Arial" w:cs="Arial"/>
          <w:b/>
          <w:sz w:val="18"/>
          <w:szCs w:val="20"/>
          <w:lang w:eastAsia="ar-SA"/>
        </w:rPr>
        <w:t xml:space="preserve">6.3.7. </w:t>
      </w:r>
      <w:r w:rsidRPr="00184C5B">
        <w:rPr>
          <w:rFonts w:ascii="Arial" w:eastAsia="Times New Roman" w:hAnsi="Arial" w:cs="Arial"/>
          <w:sz w:val="18"/>
          <w:szCs w:val="20"/>
          <w:lang w:eastAsia="ar-SA"/>
        </w:rPr>
        <w:t>Równość skarp</w:t>
      </w:r>
    </w:p>
    <w:p w:rsidR="00184C5B" w:rsidRPr="00184C5B" w:rsidRDefault="00184C5B" w:rsidP="00184C5B">
      <w:pPr>
        <w:suppressAutoHyphens/>
        <w:overflowPunct w:val="0"/>
        <w:autoSpaceDE w:val="0"/>
        <w:spacing w:after="0" w:line="240" w:lineRule="auto"/>
        <w:jc w:val="both"/>
        <w:textAlignment w:val="baseline"/>
        <w:rPr>
          <w:rFonts w:ascii="Arial" w:eastAsia="Times New Roman" w:hAnsi="Arial" w:cs="Arial"/>
          <w:sz w:val="18"/>
          <w:szCs w:val="20"/>
          <w:lang w:eastAsia="ar-SA"/>
        </w:rPr>
      </w:pPr>
      <w:r w:rsidRPr="00184C5B">
        <w:rPr>
          <w:rFonts w:ascii="Arial" w:eastAsia="Times New Roman" w:hAnsi="Arial" w:cs="Arial"/>
          <w:sz w:val="18"/>
          <w:szCs w:val="20"/>
          <w:lang w:eastAsia="ar-SA"/>
        </w:rPr>
        <w:t xml:space="preserve">Nierówności skarp, mierzone łatą 3-metrową, nie mogą przekraczać </w:t>
      </w:r>
      <w:r w:rsidRPr="00184C5B">
        <w:rPr>
          <w:rFonts w:ascii="Symbol" w:eastAsia="Times New Roman" w:hAnsi="Symbol" w:cs="Times New Roman"/>
          <w:sz w:val="18"/>
          <w:szCs w:val="20"/>
          <w:lang w:eastAsia="ar-SA"/>
        </w:rPr>
        <w:t></w:t>
      </w:r>
      <w:r w:rsidRPr="00184C5B">
        <w:rPr>
          <w:rFonts w:ascii="Arial" w:eastAsia="Times New Roman" w:hAnsi="Arial" w:cs="Arial"/>
          <w:sz w:val="18"/>
          <w:szCs w:val="20"/>
          <w:lang w:eastAsia="ar-SA"/>
        </w:rPr>
        <w:t xml:space="preserve"> 10 cm.</w:t>
      </w:r>
    </w:p>
    <w:p w:rsidR="00184C5B" w:rsidRPr="00184C5B" w:rsidRDefault="00184C5B" w:rsidP="00184C5B">
      <w:pPr>
        <w:suppressAutoHyphens/>
        <w:overflowPunct w:val="0"/>
        <w:autoSpaceDE w:val="0"/>
        <w:spacing w:before="120" w:after="120" w:line="240" w:lineRule="auto"/>
        <w:jc w:val="both"/>
        <w:textAlignment w:val="baseline"/>
        <w:rPr>
          <w:rFonts w:ascii="Arial" w:eastAsia="Times New Roman" w:hAnsi="Arial" w:cs="Arial"/>
          <w:sz w:val="18"/>
          <w:szCs w:val="20"/>
          <w:lang w:eastAsia="ar-SA"/>
        </w:rPr>
      </w:pPr>
      <w:r w:rsidRPr="00184C5B">
        <w:rPr>
          <w:rFonts w:ascii="Arial" w:eastAsia="Times New Roman" w:hAnsi="Arial" w:cs="Arial"/>
          <w:b/>
          <w:sz w:val="18"/>
          <w:szCs w:val="20"/>
          <w:lang w:eastAsia="ar-SA"/>
        </w:rPr>
        <w:t xml:space="preserve">6.3.8. </w:t>
      </w:r>
      <w:r w:rsidRPr="00184C5B">
        <w:rPr>
          <w:rFonts w:ascii="Arial" w:eastAsia="Times New Roman" w:hAnsi="Arial" w:cs="Arial"/>
          <w:sz w:val="18"/>
          <w:szCs w:val="20"/>
          <w:lang w:eastAsia="ar-SA"/>
        </w:rPr>
        <w:t>Spadek podłużny korony korpusu lub dna rowu</w:t>
      </w:r>
    </w:p>
    <w:p w:rsidR="00184C5B" w:rsidRPr="00184C5B" w:rsidRDefault="00184C5B" w:rsidP="00184C5B">
      <w:pPr>
        <w:suppressAutoHyphens/>
        <w:overflowPunct w:val="0"/>
        <w:autoSpaceDE w:val="0"/>
        <w:spacing w:after="0" w:line="240" w:lineRule="auto"/>
        <w:jc w:val="both"/>
        <w:textAlignment w:val="baseline"/>
        <w:rPr>
          <w:rFonts w:ascii="Arial" w:eastAsia="Times New Roman" w:hAnsi="Arial" w:cs="Arial"/>
          <w:sz w:val="18"/>
          <w:szCs w:val="20"/>
          <w:lang w:eastAsia="ar-SA"/>
        </w:rPr>
      </w:pPr>
      <w:r w:rsidRPr="00184C5B">
        <w:rPr>
          <w:rFonts w:ascii="Arial" w:eastAsia="Times New Roman" w:hAnsi="Arial" w:cs="Arial"/>
          <w:sz w:val="18"/>
          <w:szCs w:val="20"/>
          <w:lang w:eastAsia="ar-SA"/>
        </w:rPr>
        <w:t>Spadek podłużny powierzchni korpusu ziemnego lub dna rowu, sprawdzony przez pomiar niwelatorem rzędnych wysokościowych, nie może dawać różnic, w stosunku do rzędnych projektowanych, większych niż -3 cm lub +1 cm.</w:t>
      </w:r>
    </w:p>
    <w:p w:rsidR="00184C5B" w:rsidRPr="00184C5B" w:rsidRDefault="00184C5B" w:rsidP="00184C5B">
      <w:pPr>
        <w:suppressAutoHyphens/>
        <w:overflowPunct w:val="0"/>
        <w:autoSpaceDE w:val="0"/>
        <w:spacing w:before="120" w:after="120" w:line="240" w:lineRule="auto"/>
        <w:jc w:val="both"/>
        <w:textAlignment w:val="baseline"/>
        <w:rPr>
          <w:rFonts w:ascii="Arial" w:eastAsia="Times New Roman" w:hAnsi="Arial" w:cs="Arial"/>
          <w:sz w:val="18"/>
          <w:szCs w:val="20"/>
          <w:lang w:eastAsia="ar-SA"/>
        </w:rPr>
      </w:pPr>
      <w:r w:rsidRPr="00184C5B">
        <w:rPr>
          <w:rFonts w:ascii="Arial" w:eastAsia="Times New Roman" w:hAnsi="Arial" w:cs="Arial"/>
          <w:b/>
          <w:sz w:val="18"/>
          <w:szCs w:val="20"/>
          <w:lang w:eastAsia="ar-SA"/>
        </w:rPr>
        <w:t xml:space="preserve">6.3.9. </w:t>
      </w:r>
      <w:r w:rsidRPr="00184C5B">
        <w:rPr>
          <w:rFonts w:ascii="Arial" w:eastAsia="Times New Roman" w:hAnsi="Arial" w:cs="Arial"/>
          <w:sz w:val="18"/>
          <w:szCs w:val="20"/>
          <w:lang w:eastAsia="ar-SA"/>
        </w:rPr>
        <w:t>Zagęszczenie gruntu</w:t>
      </w:r>
    </w:p>
    <w:p w:rsidR="00184C5B" w:rsidRPr="00184C5B" w:rsidRDefault="00184C5B" w:rsidP="00184C5B">
      <w:pPr>
        <w:suppressAutoHyphens/>
        <w:overflowPunct w:val="0"/>
        <w:autoSpaceDE w:val="0"/>
        <w:spacing w:after="0" w:line="240" w:lineRule="auto"/>
        <w:jc w:val="both"/>
        <w:textAlignment w:val="baseline"/>
        <w:rPr>
          <w:rFonts w:ascii="Arial" w:eastAsia="Times New Roman" w:hAnsi="Arial" w:cs="Arial"/>
          <w:sz w:val="18"/>
          <w:szCs w:val="20"/>
          <w:lang w:eastAsia="ar-SA"/>
        </w:rPr>
      </w:pPr>
      <w:r w:rsidRPr="00184C5B">
        <w:rPr>
          <w:rFonts w:ascii="Arial" w:eastAsia="Times New Roman" w:hAnsi="Arial" w:cs="Arial"/>
          <w:sz w:val="18"/>
          <w:szCs w:val="20"/>
          <w:lang w:eastAsia="ar-SA"/>
        </w:rPr>
        <w:t>Wskaźnik zagęszczenia gruntu określony zgodnie z BN-77/8931-12 [9] powinien być zgodny z założonym dla odpowiedniej kategorii ruchu. W przypadku gruntów dla których nie można określić wskaźnika zagęszczenia należy określić wskaźnik odkształcenia I</w:t>
      </w:r>
      <w:r w:rsidRPr="00184C5B">
        <w:rPr>
          <w:rFonts w:ascii="Arial" w:eastAsia="Times New Roman" w:hAnsi="Arial" w:cs="Arial"/>
          <w:sz w:val="18"/>
          <w:szCs w:val="20"/>
          <w:vertAlign w:val="subscript"/>
          <w:lang w:eastAsia="ar-SA"/>
        </w:rPr>
        <w:t>0</w:t>
      </w:r>
      <w:r w:rsidRPr="00184C5B">
        <w:rPr>
          <w:rFonts w:ascii="Arial" w:eastAsia="Times New Roman" w:hAnsi="Arial" w:cs="Arial"/>
          <w:sz w:val="18"/>
          <w:szCs w:val="20"/>
          <w:lang w:eastAsia="ar-SA"/>
        </w:rPr>
        <w:t>, zgodnie z normą PN-S-02205:1998 [4].</w:t>
      </w:r>
    </w:p>
    <w:p w:rsidR="00184C5B" w:rsidRPr="00184C5B" w:rsidRDefault="00184C5B" w:rsidP="00184C5B">
      <w:pPr>
        <w:suppressAutoHyphens/>
        <w:overflowPunct w:val="0"/>
        <w:autoSpaceDE w:val="0"/>
        <w:spacing w:after="120" w:line="240" w:lineRule="auto"/>
        <w:jc w:val="both"/>
        <w:textAlignment w:val="baseline"/>
        <w:rPr>
          <w:rFonts w:ascii="Arial" w:eastAsia="Times New Roman" w:hAnsi="Arial" w:cs="Arial"/>
          <w:b/>
          <w:sz w:val="18"/>
          <w:szCs w:val="20"/>
          <w:lang w:eastAsia="ar-SA"/>
        </w:rPr>
      </w:pPr>
    </w:p>
    <w:p w:rsidR="00184C5B" w:rsidRPr="00184C5B" w:rsidRDefault="00184C5B" w:rsidP="00184C5B">
      <w:pPr>
        <w:suppressAutoHyphens/>
        <w:overflowPunct w:val="0"/>
        <w:autoSpaceDE w:val="0"/>
        <w:spacing w:after="120" w:line="240" w:lineRule="auto"/>
        <w:jc w:val="both"/>
        <w:textAlignment w:val="baseline"/>
        <w:rPr>
          <w:rFonts w:ascii="Arial" w:eastAsia="Times New Roman" w:hAnsi="Arial" w:cs="Arial"/>
          <w:b/>
          <w:sz w:val="18"/>
          <w:szCs w:val="20"/>
          <w:lang w:eastAsia="ar-SA"/>
        </w:rPr>
      </w:pPr>
    </w:p>
    <w:p w:rsidR="00184C5B" w:rsidRPr="00184C5B" w:rsidRDefault="00184C5B" w:rsidP="00184C5B">
      <w:pPr>
        <w:suppressAutoHyphens/>
        <w:overflowPunct w:val="0"/>
        <w:autoSpaceDE w:val="0"/>
        <w:spacing w:after="120" w:line="240" w:lineRule="auto"/>
        <w:jc w:val="both"/>
        <w:textAlignment w:val="baseline"/>
        <w:rPr>
          <w:rFonts w:ascii="Arial" w:eastAsia="Times New Roman" w:hAnsi="Arial" w:cs="Arial"/>
          <w:b/>
          <w:sz w:val="18"/>
          <w:szCs w:val="20"/>
          <w:lang w:eastAsia="ar-SA"/>
        </w:rPr>
      </w:pPr>
    </w:p>
    <w:p w:rsidR="00184C5B" w:rsidRPr="00184C5B" w:rsidRDefault="00184C5B" w:rsidP="00184C5B">
      <w:pPr>
        <w:suppressAutoHyphens/>
        <w:overflowPunct w:val="0"/>
        <w:autoSpaceDE w:val="0"/>
        <w:spacing w:after="120" w:line="240" w:lineRule="auto"/>
        <w:jc w:val="both"/>
        <w:textAlignment w:val="baseline"/>
        <w:rPr>
          <w:rFonts w:ascii="Arial" w:eastAsia="Times New Roman" w:hAnsi="Arial" w:cs="Arial"/>
          <w:b/>
          <w:sz w:val="18"/>
          <w:szCs w:val="20"/>
          <w:lang w:eastAsia="ar-SA"/>
        </w:rPr>
      </w:pPr>
      <w:r w:rsidRPr="00184C5B">
        <w:rPr>
          <w:rFonts w:ascii="Arial" w:eastAsia="Times New Roman" w:hAnsi="Arial" w:cs="Arial"/>
          <w:b/>
          <w:sz w:val="18"/>
          <w:szCs w:val="20"/>
          <w:lang w:eastAsia="ar-SA"/>
        </w:rPr>
        <w:t>6.4. Badania geosyntetyków</w:t>
      </w:r>
    </w:p>
    <w:p w:rsidR="00184C5B" w:rsidRPr="00184C5B" w:rsidRDefault="00184C5B" w:rsidP="00184C5B">
      <w:pPr>
        <w:suppressAutoHyphens/>
        <w:overflowPunct w:val="0"/>
        <w:autoSpaceDE w:val="0"/>
        <w:spacing w:after="0" w:line="240" w:lineRule="auto"/>
        <w:ind w:firstLine="709"/>
        <w:jc w:val="both"/>
        <w:textAlignment w:val="baseline"/>
        <w:rPr>
          <w:rFonts w:ascii="Arial" w:eastAsia="Times New Roman" w:hAnsi="Arial" w:cs="Arial"/>
          <w:sz w:val="18"/>
          <w:szCs w:val="20"/>
          <w:lang w:eastAsia="ar-SA"/>
        </w:rPr>
      </w:pPr>
      <w:r w:rsidRPr="00184C5B">
        <w:rPr>
          <w:rFonts w:ascii="Arial" w:eastAsia="Times New Roman" w:hAnsi="Arial" w:cs="Arial"/>
          <w:sz w:val="18"/>
          <w:szCs w:val="20"/>
          <w:lang w:eastAsia="ar-SA"/>
        </w:rPr>
        <w:t>Przed zastosowaniem geosyntetyków w robotach ziemnych, Wykonawca powinien przedstawić Inżynierowi świadectwa stwierdzające, iż zastosowany geosyntetyk odpowiada wymaganiom norm, aprobaty technicznej i zachowa swoje właściwości w kontakcie z materiałami, które będzie oddzielać lub wzmacniać przez okres czasu nie krótszy od podanego w dokumentacji projektowej i SST.</w:t>
      </w:r>
    </w:p>
    <w:p w:rsidR="00184C5B" w:rsidRPr="00184C5B" w:rsidRDefault="00184C5B" w:rsidP="00184C5B">
      <w:pPr>
        <w:suppressAutoHyphens/>
        <w:overflowPunct w:val="0"/>
        <w:autoSpaceDE w:val="0"/>
        <w:spacing w:after="0" w:line="240" w:lineRule="auto"/>
        <w:jc w:val="both"/>
        <w:textAlignment w:val="baseline"/>
        <w:rPr>
          <w:rFonts w:ascii="Arial" w:eastAsia="Times New Roman" w:hAnsi="Arial" w:cs="Arial"/>
          <w:sz w:val="18"/>
          <w:szCs w:val="20"/>
          <w:lang w:eastAsia="ar-SA"/>
        </w:rPr>
      </w:pPr>
    </w:p>
    <w:p w:rsidR="00184C5B" w:rsidRPr="00184C5B" w:rsidRDefault="00184C5B" w:rsidP="00184C5B">
      <w:pPr>
        <w:keepNext/>
        <w:numPr>
          <w:ilvl w:val="1"/>
          <w:numId w:val="0"/>
        </w:numPr>
        <w:tabs>
          <w:tab w:val="left" w:pos="0"/>
        </w:tabs>
        <w:suppressAutoHyphens/>
        <w:overflowPunct w:val="0"/>
        <w:autoSpaceDE w:val="0"/>
        <w:spacing w:before="120" w:after="120" w:line="240" w:lineRule="auto"/>
        <w:jc w:val="both"/>
        <w:textAlignment w:val="baseline"/>
        <w:outlineLvl w:val="1"/>
        <w:rPr>
          <w:rFonts w:ascii="Arial" w:eastAsia="Times New Roman" w:hAnsi="Arial" w:cs="Arial"/>
          <w:b/>
          <w:sz w:val="18"/>
          <w:szCs w:val="20"/>
          <w:lang w:eastAsia="ar-SA"/>
        </w:rPr>
      </w:pPr>
      <w:r w:rsidRPr="00184C5B">
        <w:rPr>
          <w:rFonts w:ascii="Arial" w:eastAsia="Times New Roman" w:hAnsi="Arial" w:cs="Arial"/>
          <w:b/>
          <w:sz w:val="18"/>
          <w:szCs w:val="20"/>
          <w:lang w:eastAsia="ar-SA"/>
        </w:rPr>
        <w:t>6.5. Zasady postępowania z wadliwie wykonanymi robotami</w:t>
      </w:r>
    </w:p>
    <w:p w:rsidR="00184C5B" w:rsidRPr="00184C5B" w:rsidRDefault="00184C5B" w:rsidP="00184C5B">
      <w:pPr>
        <w:suppressAutoHyphens/>
        <w:overflowPunct w:val="0"/>
        <w:autoSpaceDE w:val="0"/>
        <w:spacing w:after="0" w:line="240" w:lineRule="auto"/>
        <w:jc w:val="both"/>
        <w:textAlignment w:val="baseline"/>
        <w:rPr>
          <w:rFonts w:ascii="Arial" w:eastAsia="Times New Roman" w:hAnsi="Arial" w:cs="Arial"/>
          <w:sz w:val="18"/>
          <w:szCs w:val="20"/>
          <w:lang w:eastAsia="ar-SA"/>
        </w:rPr>
      </w:pPr>
      <w:r w:rsidRPr="00184C5B">
        <w:rPr>
          <w:rFonts w:ascii="Arial" w:eastAsia="Times New Roman" w:hAnsi="Arial" w:cs="Arial"/>
          <w:sz w:val="18"/>
          <w:szCs w:val="20"/>
          <w:lang w:eastAsia="ar-SA"/>
        </w:rPr>
        <w:tab/>
        <w:t>Wszystkie materiały nie spełniające wymagań podanych w odpowiednich punktach specyfikacji, zostaną odrzucone. Jeśli materiały nie spełniające wymagań zostaną wbudowane lub zastosowane, to na polecenie Inżyniera Wykonawca wymieni je na właściwe, na własny koszt.</w:t>
      </w:r>
    </w:p>
    <w:p w:rsidR="00184C5B" w:rsidRPr="00184C5B" w:rsidRDefault="00184C5B" w:rsidP="00184C5B">
      <w:pPr>
        <w:suppressAutoHyphens/>
        <w:overflowPunct w:val="0"/>
        <w:autoSpaceDE w:val="0"/>
        <w:spacing w:after="0" w:line="240" w:lineRule="auto"/>
        <w:jc w:val="both"/>
        <w:textAlignment w:val="baseline"/>
        <w:rPr>
          <w:rFonts w:ascii="Arial" w:eastAsia="Times New Roman" w:hAnsi="Arial" w:cs="Arial"/>
          <w:sz w:val="18"/>
          <w:szCs w:val="20"/>
          <w:lang w:eastAsia="ar-SA"/>
        </w:rPr>
      </w:pPr>
      <w:r w:rsidRPr="00184C5B">
        <w:rPr>
          <w:rFonts w:ascii="Arial" w:eastAsia="Times New Roman" w:hAnsi="Arial" w:cs="Arial"/>
          <w:sz w:val="18"/>
          <w:szCs w:val="20"/>
          <w:lang w:eastAsia="ar-SA"/>
        </w:rPr>
        <w:tab/>
        <w:t>Wszystkie roboty, które wykazują większe odchylenia cech od określonych w punktach 5 i 6 specyfikacji powinny być ponownie wykonane przez Wykonawcę na jego koszt.</w:t>
      </w:r>
    </w:p>
    <w:p w:rsidR="00184C5B" w:rsidRPr="00184C5B" w:rsidRDefault="00184C5B" w:rsidP="00184C5B">
      <w:pPr>
        <w:suppressAutoHyphens/>
        <w:overflowPunct w:val="0"/>
        <w:autoSpaceDE w:val="0"/>
        <w:spacing w:after="120" w:line="240" w:lineRule="auto"/>
        <w:jc w:val="both"/>
        <w:textAlignment w:val="baseline"/>
        <w:rPr>
          <w:rFonts w:ascii="Arial" w:eastAsia="Times New Roman" w:hAnsi="Arial" w:cs="Arial"/>
          <w:sz w:val="18"/>
          <w:szCs w:val="20"/>
          <w:lang w:eastAsia="ar-SA"/>
        </w:rPr>
      </w:pPr>
      <w:r w:rsidRPr="00184C5B">
        <w:rPr>
          <w:rFonts w:ascii="Arial" w:eastAsia="Times New Roman" w:hAnsi="Arial" w:cs="Arial"/>
          <w:sz w:val="18"/>
          <w:szCs w:val="20"/>
          <w:lang w:eastAsia="ar-SA"/>
        </w:rPr>
        <w:tab/>
        <w:t>Na pisemne wystąpienie Wykonawcy, Inżynier może uznać wadę za nie mającą zasadniczego wpływu na cechy eksploatacyjne drogi i ustali zakres i wielkość potrąceń za obniżoną jakość.</w:t>
      </w:r>
    </w:p>
    <w:p w:rsidR="00184C5B" w:rsidRPr="00184C5B" w:rsidRDefault="00184C5B" w:rsidP="00184C5B">
      <w:pPr>
        <w:keepNext/>
        <w:keepLines/>
        <w:tabs>
          <w:tab w:val="left" w:pos="0"/>
        </w:tabs>
        <w:suppressAutoHyphens/>
        <w:overflowPunct w:val="0"/>
        <w:autoSpaceDE w:val="0"/>
        <w:spacing w:before="120" w:after="120" w:line="240" w:lineRule="auto"/>
        <w:jc w:val="both"/>
        <w:textAlignment w:val="baseline"/>
        <w:outlineLvl w:val="0"/>
        <w:rPr>
          <w:rFonts w:ascii="Arial" w:eastAsia="Times New Roman" w:hAnsi="Arial" w:cs="Arial"/>
          <w:b/>
          <w:caps/>
          <w:kern w:val="1"/>
          <w:sz w:val="18"/>
          <w:szCs w:val="20"/>
          <w:lang w:eastAsia="ar-SA"/>
        </w:rPr>
      </w:pPr>
      <w:r w:rsidRPr="00184C5B">
        <w:rPr>
          <w:rFonts w:ascii="Arial" w:eastAsia="Times New Roman" w:hAnsi="Arial" w:cs="Arial"/>
          <w:b/>
          <w:caps/>
          <w:kern w:val="1"/>
          <w:sz w:val="18"/>
          <w:szCs w:val="20"/>
          <w:lang w:eastAsia="ar-SA"/>
        </w:rPr>
        <w:t>7. obmiar robót</w:t>
      </w:r>
    </w:p>
    <w:p w:rsidR="00184C5B" w:rsidRPr="00184C5B" w:rsidRDefault="00184C5B" w:rsidP="00184C5B">
      <w:pPr>
        <w:keepNext/>
        <w:numPr>
          <w:ilvl w:val="1"/>
          <w:numId w:val="0"/>
        </w:numPr>
        <w:tabs>
          <w:tab w:val="left" w:pos="0"/>
        </w:tabs>
        <w:suppressAutoHyphens/>
        <w:overflowPunct w:val="0"/>
        <w:autoSpaceDE w:val="0"/>
        <w:spacing w:before="120" w:after="120" w:line="240" w:lineRule="auto"/>
        <w:jc w:val="both"/>
        <w:textAlignment w:val="baseline"/>
        <w:outlineLvl w:val="1"/>
        <w:rPr>
          <w:rFonts w:ascii="Arial" w:eastAsia="Times New Roman" w:hAnsi="Arial" w:cs="Arial"/>
          <w:b/>
          <w:sz w:val="18"/>
          <w:szCs w:val="20"/>
          <w:lang w:eastAsia="ar-SA"/>
        </w:rPr>
      </w:pPr>
      <w:r w:rsidRPr="00184C5B">
        <w:rPr>
          <w:rFonts w:ascii="Arial" w:eastAsia="Times New Roman" w:hAnsi="Arial" w:cs="Arial"/>
          <w:b/>
          <w:sz w:val="18"/>
          <w:szCs w:val="20"/>
          <w:lang w:eastAsia="ar-SA"/>
        </w:rPr>
        <w:t>7.1. Ogólne zasady obmiaru robót</w:t>
      </w:r>
    </w:p>
    <w:p w:rsidR="00184C5B" w:rsidRPr="00184C5B" w:rsidRDefault="00184C5B" w:rsidP="00184C5B">
      <w:pPr>
        <w:suppressAutoHyphens/>
        <w:overflowPunct w:val="0"/>
        <w:autoSpaceDE w:val="0"/>
        <w:spacing w:after="0" w:line="240" w:lineRule="auto"/>
        <w:jc w:val="both"/>
        <w:textAlignment w:val="baseline"/>
        <w:rPr>
          <w:rFonts w:ascii="Arial" w:eastAsia="Times New Roman" w:hAnsi="Arial" w:cs="Arial"/>
          <w:sz w:val="18"/>
          <w:szCs w:val="20"/>
          <w:lang w:eastAsia="ar-SA"/>
        </w:rPr>
      </w:pPr>
      <w:r w:rsidRPr="00184C5B">
        <w:rPr>
          <w:rFonts w:ascii="Arial" w:eastAsia="Times New Roman" w:hAnsi="Arial" w:cs="Arial"/>
          <w:sz w:val="18"/>
          <w:szCs w:val="20"/>
          <w:lang w:eastAsia="ar-SA"/>
        </w:rPr>
        <w:t>Ogólne zasady obmiaru robót podano w SST D-M-00.00.00 „Wymagania ogólne” pkt 7.</w:t>
      </w:r>
    </w:p>
    <w:p w:rsidR="00184C5B" w:rsidRPr="00184C5B" w:rsidRDefault="00184C5B" w:rsidP="00184C5B">
      <w:pPr>
        <w:keepNext/>
        <w:numPr>
          <w:ilvl w:val="1"/>
          <w:numId w:val="0"/>
        </w:numPr>
        <w:tabs>
          <w:tab w:val="left" w:pos="0"/>
        </w:tabs>
        <w:suppressAutoHyphens/>
        <w:overflowPunct w:val="0"/>
        <w:autoSpaceDE w:val="0"/>
        <w:spacing w:before="120" w:after="120" w:line="240" w:lineRule="auto"/>
        <w:jc w:val="both"/>
        <w:textAlignment w:val="baseline"/>
        <w:outlineLvl w:val="1"/>
        <w:rPr>
          <w:rFonts w:ascii="Arial" w:eastAsia="Times New Roman" w:hAnsi="Arial" w:cs="Arial"/>
          <w:b/>
          <w:sz w:val="18"/>
          <w:szCs w:val="20"/>
          <w:lang w:eastAsia="ar-SA"/>
        </w:rPr>
      </w:pPr>
      <w:r w:rsidRPr="00184C5B">
        <w:rPr>
          <w:rFonts w:ascii="Arial" w:eastAsia="Times New Roman" w:hAnsi="Arial" w:cs="Arial"/>
          <w:b/>
          <w:sz w:val="18"/>
          <w:szCs w:val="20"/>
          <w:lang w:eastAsia="ar-SA"/>
        </w:rPr>
        <w:t>7.2. Obmiar robót ziemnych</w:t>
      </w:r>
    </w:p>
    <w:p w:rsidR="00184C5B" w:rsidRPr="00184C5B" w:rsidRDefault="00184C5B" w:rsidP="00184C5B">
      <w:pPr>
        <w:suppressAutoHyphens/>
        <w:overflowPunct w:val="0"/>
        <w:autoSpaceDE w:val="0"/>
        <w:spacing w:after="120" w:line="240" w:lineRule="auto"/>
        <w:jc w:val="both"/>
        <w:textAlignment w:val="baseline"/>
        <w:rPr>
          <w:rFonts w:ascii="Arial" w:eastAsia="Times New Roman" w:hAnsi="Arial" w:cs="Arial"/>
          <w:sz w:val="18"/>
          <w:szCs w:val="20"/>
          <w:lang w:eastAsia="ar-SA"/>
        </w:rPr>
      </w:pPr>
      <w:r w:rsidRPr="00184C5B">
        <w:rPr>
          <w:rFonts w:ascii="Arial" w:eastAsia="Times New Roman" w:hAnsi="Arial" w:cs="Arial"/>
          <w:sz w:val="18"/>
          <w:szCs w:val="20"/>
          <w:lang w:eastAsia="ar-SA"/>
        </w:rPr>
        <w:t>Jednostka obmiarową jest m</w:t>
      </w:r>
      <w:r w:rsidRPr="00184C5B">
        <w:rPr>
          <w:rFonts w:ascii="Arial" w:eastAsia="Times New Roman" w:hAnsi="Arial" w:cs="Arial"/>
          <w:sz w:val="18"/>
          <w:szCs w:val="20"/>
          <w:vertAlign w:val="superscript"/>
          <w:lang w:eastAsia="ar-SA"/>
        </w:rPr>
        <w:t>3</w:t>
      </w:r>
      <w:r w:rsidRPr="00184C5B">
        <w:rPr>
          <w:rFonts w:ascii="Arial" w:eastAsia="Times New Roman" w:hAnsi="Arial" w:cs="Arial"/>
          <w:sz w:val="18"/>
          <w:szCs w:val="20"/>
          <w:lang w:eastAsia="ar-SA"/>
        </w:rPr>
        <w:t xml:space="preserve"> (metr sześcienny) wykonanych robót ziemnych.</w:t>
      </w:r>
    </w:p>
    <w:p w:rsidR="00184C5B" w:rsidRPr="00184C5B" w:rsidRDefault="00184C5B" w:rsidP="00184C5B">
      <w:pPr>
        <w:keepNext/>
        <w:keepLines/>
        <w:tabs>
          <w:tab w:val="left" w:pos="0"/>
        </w:tabs>
        <w:suppressAutoHyphens/>
        <w:overflowPunct w:val="0"/>
        <w:autoSpaceDE w:val="0"/>
        <w:spacing w:before="120" w:after="120" w:line="240" w:lineRule="auto"/>
        <w:jc w:val="both"/>
        <w:textAlignment w:val="baseline"/>
        <w:outlineLvl w:val="0"/>
        <w:rPr>
          <w:rFonts w:ascii="Arial" w:eastAsia="Times New Roman" w:hAnsi="Arial" w:cs="Arial"/>
          <w:b/>
          <w:caps/>
          <w:kern w:val="1"/>
          <w:sz w:val="18"/>
          <w:szCs w:val="20"/>
          <w:lang w:eastAsia="ar-SA"/>
        </w:rPr>
      </w:pPr>
      <w:r w:rsidRPr="00184C5B">
        <w:rPr>
          <w:rFonts w:ascii="Arial" w:eastAsia="Times New Roman" w:hAnsi="Arial" w:cs="Arial"/>
          <w:b/>
          <w:caps/>
          <w:kern w:val="1"/>
          <w:sz w:val="18"/>
          <w:szCs w:val="20"/>
          <w:lang w:eastAsia="ar-SA"/>
        </w:rPr>
        <w:t>8. odbiór robót</w:t>
      </w:r>
    </w:p>
    <w:p w:rsidR="00184C5B" w:rsidRPr="00184C5B" w:rsidRDefault="00184C5B" w:rsidP="00184C5B">
      <w:pPr>
        <w:suppressAutoHyphens/>
        <w:overflowPunct w:val="0"/>
        <w:autoSpaceDE w:val="0"/>
        <w:spacing w:after="0" w:line="240" w:lineRule="auto"/>
        <w:jc w:val="both"/>
        <w:textAlignment w:val="baseline"/>
        <w:rPr>
          <w:rFonts w:ascii="Arial" w:eastAsia="Times New Roman" w:hAnsi="Arial" w:cs="Arial"/>
          <w:sz w:val="18"/>
          <w:szCs w:val="20"/>
          <w:lang w:eastAsia="ar-SA"/>
        </w:rPr>
      </w:pPr>
      <w:r w:rsidRPr="00184C5B">
        <w:rPr>
          <w:rFonts w:ascii="Arial" w:eastAsia="Times New Roman" w:hAnsi="Arial" w:cs="Arial"/>
          <w:sz w:val="18"/>
          <w:szCs w:val="20"/>
          <w:lang w:eastAsia="ar-SA"/>
        </w:rPr>
        <w:t>Ogólne zasady odbioru robót podano w SST D-M-00.00.00 „Wymagania ogólne” pkt 8.</w:t>
      </w:r>
    </w:p>
    <w:p w:rsidR="00184C5B" w:rsidRPr="00184C5B" w:rsidRDefault="00184C5B" w:rsidP="00184C5B">
      <w:pPr>
        <w:suppressAutoHyphens/>
        <w:overflowPunct w:val="0"/>
        <w:autoSpaceDE w:val="0"/>
        <w:spacing w:after="120" w:line="240" w:lineRule="auto"/>
        <w:jc w:val="both"/>
        <w:textAlignment w:val="baseline"/>
        <w:rPr>
          <w:rFonts w:ascii="Arial" w:eastAsia="Times New Roman" w:hAnsi="Arial" w:cs="Arial"/>
          <w:sz w:val="18"/>
          <w:szCs w:val="20"/>
          <w:lang w:eastAsia="ar-SA"/>
        </w:rPr>
      </w:pPr>
      <w:r w:rsidRPr="00184C5B">
        <w:rPr>
          <w:rFonts w:ascii="Arial" w:eastAsia="Times New Roman" w:hAnsi="Arial" w:cs="Arial"/>
          <w:sz w:val="18"/>
          <w:szCs w:val="20"/>
          <w:lang w:eastAsia="ar-SA"/>
        </w:rPr>
        <w:lastRenderedPageBreak/>
        <w:t>Roboty ziemne uznaje się za wykonane zgodnie z dokumentacją projektową, SST i wymaganiami Inżyniera, jeżeli wszystkie pomiary i badania z zachowaniem tolerancji wg pkt 6 dały wyniki pozytywne.</w:t>
      </w:r>
    </w:p>
    <w:p w:rsidR="00184C5B" w:rsidRPr="00184C5B" w:rsidRDefault="00184C5B" w:rsidP="00184C5B">
      <w:pPr>
        <w:keepNext/>
        <w:keepLines/>
        <w:tabs>
          <w:tab w:val="left" w:pos="0"/>
        </w:tabs>
        <w:suppressAutoHyphens/>
        <w:overflowPunct w:val="0"/>
        <w:autoSpaceDE w:val="0"/>
        <w:spacing w:before="120" w:after="120" w:line="240" w:lineRule="auto"/>
        <w:jc w:val="both"/>
        <w:textAlignment w:val="baseline"/>
        <w:outlineLvl w:val="0"/>
        <w:rPr>
          <w:rFonts w:ascii="Arial" w:eastAsia="Times New Roman" w:hAnsi="Arial" w:cs="Arial"/>
          <w:b/>
          <w:caps/>
          <w:kern w:val="1"/>
          <w:sz w:val="18"/>
          <w:szCs w:val="20"/>
          <w:lang w:eastAsia="ar-SA"/>
        </w:rPr>
      </w:pPr>
      <w:r w:rsidRPr="00184C5B">
        <w:rPr>
          <w:rFonts w:ascii="Arial" w:eastAsia="Times New Roman" w:hAnsi="Arial" w:cs="Arial"/>
          <w:b/>
          <w:caps/>
          <w:kern w:val="1"/>
          <w:sz w:val="18"/>
          <w:szCs w:val="20"/>
          <w:lang w:eastAsia="ar-SA"/>
        </w:rPr>
        <w:t>9. podstawa płatności</w:t>
      </w:r>
    </w:p>
    <w:p w:rsidR="00184C5B" w:rsidRPr="00184C5B" w:rsidRDefault="00184C5B" w:rsidP="00184C5B">
      <w:pPr>
        <w:suppressAutoHyphens/>
        <w:overflowPunct w:val="0"/>
        <w:autoSpaceDE w:val="0"/>
        <w:spacing w:after="0" w:line="240" w:lineRule="auto"/>
        <w:jc w:val="both"/>
        <w:textAlignment w:val="baseline"/>
        <w:rPr>
          <w:rFonts w:ascii="Arial" w:eastAsia="Times New Roman" w:hAnsi="Arial" w:cs="Arial"/>
          <w:sz w:val="18"/>
          <w:szCs w:val="20"/>
          <w:lang w:eastAsia="ar-SA"/>
        </w:rPr>
      </w:pPr>
      <w:r w:rsidRPr="00184C5B">
        <w:rPr>
          <w:rFonts w:ascii="Arial" w:eastAsia="Times New Roman" w:hAnsi="Arial" w:cs="Arial"/>
          <w:sz w:val="18"/>
          <w:szCs w:val="20"/>
          <w:lang w:eastAsia="ar-SA"/>
        </w:rPr>
        <w:t>Ogólne ustalenia dotyczące podstawy płatności podano w SST D-M-00.00.00 „Wymagania ogólne” pkt 9.</w:t>
      </w:r>
    </w:p>
    <w:p w:rsidR="00184C5B" w:rsidRPr="00184C5B" w:rsidRDefault="00184C5B" w:rsidP="00184C5B">
      <w:pPr>
        <w:suppressAutoHyphens/>
        <w:overflowPunct w:val="0"/>
        <w:autoSpaceDE w:val="0"/>
        <w:spacing w:after="120" w:line="240" w:lineRule="auto"/>
        <w:jc w:val="both"/>
        <w:textAlignment w:val="baseline"/>
        <w:rPr>
          <w:rFonts w:ascii="Arial" w:eastAsia="Times New Roman" w:hAnsi="Arial" w:cs="Arial"/>
          <w:sz w:val="18"/>
          <w:szCs w:val="20"/>
          <w:lang w:eastAsia="ar-SA"/>
        </w:rPr>
      </w:pPr>
      <w:r w:rsidRPr="00184C5B">
        <w:rPr>
          <w:rFonts w:ascii="Arial" w:eastAsia="Times New Roman" w:hAnsi="Arial" w:cs="Arial"/>
          <w:sz w:val="18"/>
          <w:szCs w:val="20"/>
          <w:lang w:eastAsia="ar-SA"/>
        </w:rPr>
        <w:t>Zakres czynności objętych ceną jednostkową podano w SST D-02.01.01,  D-02.02.01 oraz D-02.03.01 pkt 9.</w:t>
      </w:r>
    </w:p>
    <w:p w:rsidR="00184C5B" w:rsidRPr="00184C5B" w:rsidRDefault="00184C5B" w:rsidP="00184C5B">
      <w:pPr>
        <w:keepNext/>
        <w:keepLines/>
        <w:tabs>
          <w:tab w:val="left" w:pos="0"/>
        </w:tabs>
        <w:suppressAutoHyphens/>
        <w:overflowPunct w:val="0"/>
        <w:autoSpaceDE w:val="0"/>
        <w:spacing w:before="120" w:after="120" w:line="240" w:lineRule="auto"/>
        <w:jc w:val="both"/>
        <w:textAlignment w:val="baseline"/>
        <w:outlineLvl w:val="0"/>
        <w:rPr>
          <w:rFonts w:ascii="Arial" w:eastAsia="Times New Roman" w:hAnsi="Arial" w:cs="Arial"/>
          <w:b/>
          <w:caps/>
          <w:kern w:val="1"/>
          <w:sz w:val="18"/>
          <w:szCs w:val="20"/>
          <w:lang w:eastAsia="ar-SA"/>
        </w:rPr>
      </w:pPr>
      <w:r w:rsidRPr="00184C5B">
        <w:rPr>
          <w:rFonts w:ascii="Arial" w:eastAsia="Times New Roman" w:hAnsi="Arial" w:cs="Arial"/>
          <w:b/>
          <w:caps/>
          <w:kern w:val="1"/>
          <w:sz w:val="18"/>
          <w:szCs w:val="20"/>
          <w:lang w:eastAsia="ar-SA"/>
        </w:rPr>
        <w:t>10. przepisy związane</w:t>
      </w:r>
    </w:p>
    <w:p w:rsidR="00184C5B" w:rsidRPr="00184C5B" w:rsidRDefault="00184C5B" w:rsidP="00184C5B">
      <w:pPr>
        <w:keepNext/>
        <w:numPr>
          <w:ilvl w:val="1"/>
          <w:numId w:val="0"/>
        </w:numPr>
        <w:tabs>
          <w:tab w:val="left" w:pos="0"/>
        </w:tabs>
        <w:suppressAutoHyphens/>
        <w:overflowPunct w:val="0"/>
        <w:autoSpaceDE w:val="0"/>
        <w:spacing w:before="120" w:after="120" w:line="240" w:lineRule="auto"/>
        <w:jc w:val="both"/>
        <w:textAlignment w:val="baseline"/>
        <w:outlineLvl w:val="1"/>
        <w:rPr>
          <w:rFonts w:ascii="Arial" w:eastAsia="Times New Roman" w:hAnsi="Arial" w:cs="Arial"/>
          <w:b/>
          <w:sz w:val="18"/>
          <w:szCs w:val="20"/>
          <w:lang w:eastAsia="ar-SA"/>
        </w:rPr>
      </w:pPr>
      <w:r w:rsidRPr="00184C5B">
        <w:rPr>
          <w:rFonts w:ascii="Arial" w:eastAsia="Times New Roman" w:hAnsi="Arial" w:cs="Arial"/>
          <w:b/>
          <w:sz w:val="18"/>
          <w:szCs w:val="20"/>
          <w:lang w:eastAsia="ar-SA"/>
        </w:rPr>
        <w:t>10.1. Normy</w:t>
      </w:r>
    </w:p>
    <w:tbl>
      <w:tblPr>
        <w:tblW w:w="0" w:type="auto"/>
        <w:tblLayout w:type="fixed"/>
        <w:tblCellMar>
          <w:left w:w="70" w:type="dxa"/>
          <w:right w:w="70" w:type="dxa"/>
        </w:tblCellMar>
        <w:tblLook w:val="0000" w:firstRow="0" w:lastRow="0" w:firstColumn="0" w:lastColumn="0" w:noHBand="0" w:noVBand="0"/>
      </w:tblPr>
      <w:tblGrid>
        <w:gridCol w:w="354"/>
        <w:gridCol w:w="1879"/>
        <w:gridCol w:w="7476"/>
      </w:tblGrid>
      <w:tr w:rsidR="00184C5B" w:rsidRPr="00184C5B" w:rsidTr="00BF6FBC">
        <w:tc>
          <w:tcPr>
            <w:tcW w:w="354" w:type="dxa"/>
          </w:tcPr>
          <w:p w:rsidR="00184C5B" w:rsidRPr="00184C5B" w:rsidRDefault="00184C5B" w:rsidP="00184C5B">
            <w:pPr>
              <w:suppressAutoHyphens/>
              <w:overflowPunct w:val="0"/>
              <w:autoSpaceDE w:val="0"/>
              <w:snapToGrid w:val="0"/>
              <w:spacing w:after="0" w:line="240" w:lineRule="auto"/>
              <w:jc w:val="center"/>
              <w:textAlignment w:val="baseline"/>
              <w:rPr>
                <w:rFonts w:ascii="Arial" w:eastAsia="Times New Roman" w:hAnsi="Arial" w:cs="Arial"/>
                <w:sz w:val="18"/>
                <w:szCs w:val="20"/>
                <w:lang w:eastAsia="ar-SA"/>
              </w:rPr>
            </w:pPr>
            <w:r w:rsidRPr="00184C5B">
              <w:rPr>
                <w:rFonts w:ascii="Arial" w:eastAsia="Times New Roman" w:hAnsi="Arial" w:cs="Arial"/>
                <w:sz w:val="18"/>
                <w:szCs w:val="20"/>
                <w:lang w:eastAsia="ar-SA"/>
              </w:rPr>
              <w:t>1.</w:t>
            </w:r>
          </w:p>
        </w:tc>
        <w:tc>
          <w:tcPr>
            <w:tcW w:w="1879" w:type="dxa"/>
          </w:tcPr>
          <w:p w:rsidR="00184C5B" w:rsidRPr="00184C5B" w:rsidRDefault="00184C5B" w:rsidP="00184C5B">
            <w:pPr>
              <w:suppressAutoHyphens/>
              <w:overflowPunct w:val="0"/>
              <w:autoSpaceDE w:val="0"/>
              <w:snapToGrid w:val="0"/>
              <w:spacing w:after="0" w:line="240" w:lineRule="auto"/>
              <w:jc w:val="both"/>
              <w:textAlignment w:val="baseline"/>
              <w:rPr>
                <w:rFonts w:ascii="Arial" w:eastAsia="Times New Roman" w:hAnsi="Arial" w:cs="Arial"/>
                <w:sz w:val="18"/>
                <w:szCs w:val="20"/>
                <w:lang w:eastAsia="ar-SA"/>
              </w:rPr>
            </w:pPr>
            <w:r w:rsidRPr="00184C5B">
              <w:rPr>
                <w:rFonts w:ascii="Arial" w:eastAsia="Times New Roman" w:hAnsi="Arial" w:cs="Arial"/>
                <w:sz w:val="18"/>
                <w:szCs w:val="20"/>
                <w:lang w:eastAsia="ar-SA"/>
              </w:rPr>
              <w:t>PN-B-02480:1986</w:t>
            </w:r>
          </w:p>
        </w:tc>
        <w:tc>
          <w:tcPr>
            <w:tcW w:w="7476" w:type="dxa"/>
          </w:tcPr>
          <w:p w:rsidR="00184C5B" w:rsidRPr="00184C5B" w:rsidRDefault="00184C5B" w:rsidP="00184C5B">
            <w:pPr>
              <w:suppressAutoHyphens/>
              <w:overflowPunct w:val="0"/>
              <w:autoSpaceDE w:val="0"/>
              <w:snapToGrid w:val="0"/>
              <w:spacing w:after="0" w:line="240" w:lineRule="auto"/>
              <w:jc w:val="both"/>
              <w:textAlignment w:val="baseline"/>
              <w:rPr>
                <w:rFonts w:ascii="Arial" w:eastAsia="Times New Roman" w:hAnsi="Arial" w:cs="Arial"/>
                <w:sz w:val="18"/>
                <w:szCs w:val="20"/>
                <w:lang w:eastAsia="ar-SA"/>
              </w:rPr>
            </w:pPr>
            <w:r w:rsidRPr="00184C5B">
              <w:rPr>
                <w:rFonts w:ascii="Arial" w:eastAsia="Times New Roman" w:hAnsi="Arial" w:cs="Arial"/>
                <w:sz w:val="18"/>
                <w:szCs w:val="20"/>
                <w:lang w:eastAsia="ar-SA"/>
              </w:rPr>
              <w:t>Grunty budowlane. Określenia. Symbole. Podział i opis gruntów</w:t>
            </w:r>
          </w:p>
        </w:tc>
      </w:tr>
      <w:tr w:rsidR="00184C5B" w:rsidRPr="00184C5B" w:rsidTr="00BF6FBC">
        <w:tc>
          <w:tcPr>
            <w:tcW w:w="354" w:type="dxa"/>
          </w:tcPr>
          <w:p w:rsidR="00184C5B" w:rsidRPr="00184C5B" w:rsidRDefault="00184C5B" w:rsidP="00184C5B">
            <w:pPr>
              <w:suppressAutoHyphens/>
              <w:overflowPunct w:val="0"/>
              <w:autoSpaceDE w:val="0"/>
              <w:snapToGrid w:val="0"/>
              <w:spacing w:after="0" w:line="240" w:lineRule="auto"/>
              <w:jc w:val="center"/>
              <w:textAlignment w:val="baseline"/>
              <w:rPr>
                <w:rFonts w:ascii="Arial" w:eastAsia="Times New Roman" w:hAnsi="Arial" w:cs="Arial"/>
                <w:sz w:val="18"/>
                <w:szCs w:val="20"/>
                <w:lang w:eastAsia="ar-SA"/>
              </w:rPr>
            </w:pPr>
            <w:r w:rsidRPr="00184C5B">
              <w:rPr>
                <w:rFonts w:ascii="Arial" w:eastAsia="Times New Roman" w:hAnsi="Arial" w:cs="Arial"/>
                <w:sz w:val="18"/>
                <w:szCs w:val="20"/>
                <w:lang w:eastAsia="ar-SA"/>
              </w:rPr>
              <w:t>2.</w:t>
            </w:r>
          </w:p>
        </w:tc>
        <w:tc>
          <w:tcPr>
            <w:tcW w:w="1879" w:type="dxa"/>
          </w:tcPr>
          <w:p w:rsidR="00184C5B" w:rsidRPr="00184C5B" w:rsidRDefault="00184C5B" w:rsidP="00184C5B">
            <w:pPr>
              <w:suppressAutoHyphens/>
              <w:overflowPunct w:val="0"/>
              <w:autoSpaceDE w:val="0"/>
              <w:snapToGrid w:val="0"/>
              <w:spacing w:after="0" w:line="240" w:lineRule="auto"/>
              <w:jc w:val="both"/>
              <w:textAlignment w:val="baseline"/>
              <w:rPr>
                <w:rFonts w:ascii="Arial" w:eastAsia="Times New Roman" w:hAnsi="Arial" w:cs="Arial"/>
                <w:sz w:val="18"/>
                <w:szCs w:val="20"/>
                <w:lang w:eastAsia="ar-SA"/>
              </w:rPr>
            </w:pPr>
            <w:r w:rsidRPr="00184C5B">
              <w:rPr>
                <w:rFonts w:ascii="Arial" w:eastAsia="Times New Roman" w:hAnsi="Arial" w:cs="Arial"/>
                <w:sz w:val="18"/>
                <w:szCs w:val="20"/>
                <w:lang w:eastAsia="ar-SA"/>
              </w:rPr>
              <w:t>PN-B-04481:1988</w:t>
            </w:r>
          </w:p>
        </w:tc>
        <w:tc>
          <w:tcPr>
            <w:tcW w:w="7476" w:type="dxa"/>
          </w:tcPr>
          <w:p w:rsidR="00184C5B" w:rsidRPr="00184C5B" w:rsidRDefault="00184C5B" w:rsidP="00184C5B">
            <w:pPr>
              <w:suppressAutoHyphens/>
              <w:overflowPunct w:val="0"/>
              <w:autoSpaceDE w:val="0"/>
              <w:snapToGrid w:val="0"/>
              <w:spacing w:after="0" w:line="240" w:lineRule="auto"/>
              <w:jc w:val="both"/>
              <w:textAlignment w:val="baseline"/>
              <w:rPr>
                <w:rFonts w:ascii="Arial" w:eastAsia="Times New Roman" w:hAnsi="Arial" w:cs="Arial"/>
                <w:sz w:val="18"/>
                <w:szCs w:val="20"/>
                <w:lang w:eastAsia="ar-SA"/>
              </w:rPr>
            </w:pPr>
            <w:r w:rsidRPr="00184C5B">
              <w:rPr>
                <w:rFonts w:ascii="Arial" w:eastAsia="Times New Roman" w:hAnsi="Arial" w:cs="Arial"/>
                <w:sz w:val="18"/>
                <w:szCs w:val="20"/>
                <w:lang w:eastAsia="ar-SA"/>
              </w:rPr>
              <w:t>Grunty budowlane. Badania próbek gruntów</w:t>
            </w:r>
          </w:p>
        </w:tc>
      </w:tr>
      <w:tr w:rsidR="00184C5B" w:rsidRPr="00184C5B" w:rsidTr="00BF6FBC">
        <w:tc>
          <w:tcPr>
            <w:tcW w:w="354" w:type="dxa"/>
          </w:tcPr>
          <w:p w:rsidR="00184C5B" w:rsidRPr="00184C5B" w:rsidRDefault="00184C5B" w:rsidP="00184C5B">
            <w:pPr>
              <w:suppressAutoHyphens/>
              <w:overflowPunct w:val="0"/>
              <w:autoSpaceDE w:val="0"/>
              <w:snapToGrid w:val="0"/>
              <w:spacing w:after="0" w:line="240" w:lineRule="auto"/>
              <w:jc w:val="center"/>
              <w:textAlignment w:val="baseline"/>
              <w:rPr>
                <w:rFonts w:ascii="Arial" w:eastAsia="Times New Roman" w:hAnsi="Arial" w:cs="Arial"/>
                <w:sz w:val="18"/>
                <w:szCs w:val="20"/>
                <w:lang w:eastAsia="ar-SA"/>
              </w:rPr>
            </w:pPr>
            <w:r w:rsidRPr="00184C5B">
              <w:rPr>
                <w:rFonts w:ascii="Arial" w:eastAsia="Times New Roman" w:hAnsi="Arial" w:cs="Arial"/>
                <w:sz w:val="18"/>
                <w:szCs w:val="20"/>
                <w:lang w:eastAsia="ar-SA"/>
              </w:rPr>
              <w:t>3.</w:t>
            </w:r>
          </w:p>
        </w:tc>
        <w:tc>
          <w:tcPr>
            <w:tcW w:w="1879" w:type="dxa"/>
          </w:tcPr>
          <w:p w:rsidR="00184C5B" w:rsidRPr="00184C5B" w:rsidRDefault="00184C5B" w:rsidP="00184C5B">
            <w:pPr>
              <w:suppressAutoHyphens/>
              <w:overflowPunct w:val="0"/>
              <w:autoSpaceDE w:val="0"/>
              <w:snapToGrid w:val="0"/>
              <w:spacing w:after="0" w:line="240" w:lineRule="auto"/>
              <w:jc w:val="both"/>
              <w:textAlignment w:val="baseline"/>
              <w:rPr>
                <w:rFonts w:ascii="Arial" w:eastAsia="Times New Roman" w:hAnsi="Arial" w:cs="Arial"/>
                <w:sz w:val="18"/>
                <w:szCs w:val="20"/>
                <w:lang w:eastAsia="ar-SA"/>
              </w:rPr>
            </w:pPr>
            <w:r w:rsidRPr="00184C5B">
              <w:rPr>
                <w:rFonts w:ascii="Arial" w:eastAsia="Times New Roman" w:hAnsi="Arial" w:cs="Arial"/>
                <w:sz w:val="18"/>
                <w:szCs w:val="20"/>
                <w:lang w:eastAsia="ar-SA"/>
              </w:rPr>
              <w:t>PN-B-04493:1960</w:t>
            </w:r>
          </w:p>
        </w:tc>
        <w:tc>
          <w:tcPr>
            <w:tcW w:w="7476" w:type="dxa"/>
          </w:tcPr>
          <w:p w:rsidR="00184C5B" w:rsidRPr="00184C5B" w:rsidRDefault="00184C5B" w:rsidP="00184C5B">
            <w:pPr>
              <w:suppressAutoHyphens/>
              <w:overflowPunct w:val="0"/>
              <w:autoSpaceDE w:val="0"/>
              <w:snapToGrid w:val="0"/>
              <w:spacing w:after="0" w:line="240" w:lineRule="auto"/>
              <w:jc w:val="both"/>
              <w:textAlignment w:val="baseline"/>
              <w:rPr>
                <w:rFonts w:ascii="Arial" w:eastAsia="Times New Roman" w:hAnsi="Arial" w:cs="Arial"/>
                <w:sz w:val="18"/>
                <w:szCs w:val="20"/>
                <w:lang w:eastAsia="ar-SA"/>
              </w:rPr>
            </w:pPr>
            <w:r w:rsidRPr="00184C5B">
              <w:rPr>
                <w:rFonts w:ascii="Arial" w:eastAsia="Times New Roman" w:hAnsi="Arial" w:cs="Arial"/>
                <w:sz w:val="18"/>
                <w:szCs w:val="20"/>
                <w:lang w:eastAsia="ar-SA"/>
              </w:rPr>
              <w:t>Grunty budowlane. Oznaczanie kapilarności biernej</w:t>
            </w:r>
          </w:p>
        </w:tc>
      </w:tr>
      <w:tr w:rsidR="00184C5B" w:rsidRPr="00184C5B" w:rsidTr="00BF6FBC">
        <w:tc>
          <w:tcPr>
            <w:tcW w:w="354" w:type="dxa"/>
          </w:tcPr>
          <w:p w:rsidR="00184C5B" w:rsidRPr="00184C5B" w:rsidRDefault="00184C5B" w:rsidP="00184C5B">
            <w:pPr>
              <w:suppressAutoHyphens/>
              <w:overflowPunct w:val="0"/>
              <w:autoSpaceDE w:val="0"/>
              <w:snapToGrid w:val="0"/>
              <w:spacing w:after="0" w:line="240" w:lineRule="auto"/>
              <w:jc w:val="center"/>
              <w:textAlignment w:val="baseline"/>
              <w:rPr>
                <w:rFonts w:ascii="Arial" w:eastAsia="Times New Roman" w:hAnsi="Arial" w:cs="Arial"/>
                <w:sz w:val="18"/>
                <w:szCs w:val="20"/>
                <w:lang w:eastAsia="ar-SA"/>
              </w:rPr>
            </w:pPr>
            <w:r w:rsidRPr="00184C5B">
              <w:rPr>
                <w:rFonts w:ascii="Arial" w:eastAsia="Times New Roman" w:hAnsi="Arial" w:cs="Arial"/>
                <w:sz w:val="18"/>
                <w:szCs w:val="20"/>
                <w:lang w:eastAsia="ar-SA"/>
              </w:rPr>
              <w:t>4.</w:t>
            </w:r>
          </w:p>
        </w:tc>
        <w:tc>
          <w:tcPr>
            <w:tcW w:w="1879" w:type="dxa"/>
          </w:tcPr>
          <w:p w:rsidR="00184C5B" w:rsidRPr="00184C5B" w:rsidRDefault="00184C5B" w:rsidP="00184C5B">
            <w:pPr>
              <w:suppressAutoHyphens/>
              <w:overflowPunct w:val="0"/>
              <w:autoSpaceDE w:val="0"/>
              <w:snapToGrid w:val="0"/>
              <w:spacing w:after="0" w:line="240" w:lineRule="auto"/>
              <w:jc w:val="both"/>
              <w:textAlignment w:val="baseline"/>
              <w:rPr>
                <w:rFonts w:ascii="Arial" w:eastAsia="Times New Roman" w:hAnsi="Arial" w:cs="Arial"/>
                <w:sz w:val="18"/>
                <w:szCs w:val="20"/>
                <w:lang w:eastAsia="ar-SA"/>
              </w:rPr>
            </w:pPr>
            <w:r w:rsidRPr="00184C5B">
              <w:rPr>
                <w:rFonts w:ascii="Arial" w:eastAsia="Times New Roman" w:hAnsi="Arial" w:cs="Arial"/>
                <w:sz w:val="18"/>
                <w:szCs w:val="20"/>
                <w:lang w:eastAsia="ar-SA"/>
              </w:rPr>
              <w:t>PN-S-02205:1998</w:t>
            </w:r>
          </w:p>
        </w:tc>
        <w:tc>
          <w:tcPr>
            <w:tcW w:w="7476" w:type="dxa"/>
          </w:tcPr>
          <w:p w:rsidR="00184C5B" w:rsidRPr="00184C5B" w:rsidRDefault="00184C5B" w:rsidP="00184C5B">
            <w:pPr>
              <w:suppressAutoHyphens/>
              <w:overflowPunct w:val="0"/>
              <w:autoSpaceDE w:val="0"/>
              <w:snapToGrid w:val="0"/>
              <w:spacing w:after="0" w:line="240" w:lineRule="auto"/>
              <w:jc w:val="both"/>
              <w:textAlignment w:val="baseline"/>
              <w:rPr>
                <w:rFonts w:ascii="Arial" w:eastAsia="Times New Roman" w:hAnsi="Arial" w:cs="Arial"/>
                <w:sz w:val="18"/>
                <w:szCs w:val="20"/>
                <w:lang w:eastAsia="ar-SA"/>
              </w:rPr>
            </w:pPr>
            <w:r w:rsidRPr="00184C5B">
              <w:rPr>
                <w:rFonts w:ascii="Arial" w:eastAsia="Times New Roman" w:hAnsi="Arial" w:cs="Arial"/>
                <w:sz w:val="18"/>
                <w:szCs w:val="20"/>
                <w:lang w:eastAsia="ar-SA"/>
              </w:rPr>
              <w:t>Drogi samochodowe. Roboty ziemne. Wymagania i badania</w:t>
            </w:r>
          </w:p>
        </w:tc>
      </w:tr>
      <w:tr w:rsidR="00184C5B" w:rsidRPr="00184C5B" w:rsidTr="00BF6FBC">
        <w:tc>
          <w:tcPr>
            <w:tcW w:w="354" w:type="dxa"/>
          </w:tcPr>
          <w:p w:rsidR="00184C5B" w:rsidRPr="00184C5B" w:rsidRDefault="00184C5B" w:rsidP="00184C5B">
            <w:pPr>
              <w:suppressAutoHyphens/>
              <w:overflowPunct w:val="0"/>
              <w:autoSpaceDE w:val="0"/>
              <w:snapToGrid w:val="0"/>
              <w:spacing w:after="0" w:line="240" w:lineRule="auto"/>
              <w:jc w:val="center"/>
              <w:textAlignment w:val="baseline"/>
              <w:rPr>
                <w:rFonts w:ascii="Arial" w:eastAsia="Times New Roman" w:hAnsi="Arial" w:cs="Arial"/>
                <w:sz w:val="18"/>
                <w:szCs w:val="20"/>
                <w:lang w:eastAsia="ar-SA"/>
              </w:rPr>
            </w:pPr>
            <w:r w:rsidRPr="00184C5B">
              <w:rPr>
                <w:rFonts w:ascii="Arial" w:eastAsia="Times New Roman" w:hAnsi="Arial" w:cs="Arial"/>
                <w:sz w:val="18"/>
                <w:szCs w:val="20"/>
                <w:lang w:eastAsia="ar-SA"/>
              </w:rPr>
              <w:t>5.</w:t>
            </w:r>
          </w:p>
        </w:tc>
        <w:tc>
          <w:tcPr>
            <w:tcW w:w="1879" w:type="dxa"/>
          </w:tcPr>
          <w:p w:rsidR="00184C5B" w:rsidRPr="00184C5B" w:rsidRDefault="00184C5B" w:rsidP="00184C5B">
            <w:pPr>
              <w:suppressAutoHyphens/>
              <w:overflowPunct w:val="0"/>
              <w:autoSpaceDE w:val="0"/>
              <w:snapToGrid w:val="0"/>
              <w:spacing w:after="0" w:line="240" w:lineRule="auto"/>
              <w:jc w:val="both"/>
              <w:textAlignment w:val="baseline"/>
              <w:rPr>
                <w:rFonts w:ascii="Arial" w:eastAsia="Times New Roman" w:hAnsi="Arial" w:cs="Arial"/>
                <w:sz w:val="18"/>
                <w:szCs w:val="20"/>
                <w:lang w:eastAsia="ar-SA"/>
              </w:rPr>
            </w:pPr>
            <w:r w:rsidRPr="00184C5B">
              <w:rPr>
                <w:rFonts w:ascii="Arial" w:eastAsia="Times New Roman" w:hAnsi="Arial" w:cs="Arial"/>
                <w:sz w:val="18"/>
                <w:szCs w:val="20"/>
                <w:lang w:eastAsia="ar-SA"/>
              </w:rPr>
              <w:t>PN-ISO10318:1993</w:t>
            </w:r>
          </w:p>
        </w:tc>
        <w:tc>
          <w:tcPr>
            <w:tcW w:w="7476" w:type="dxa"/>
          </w:tcPr>
          <w:p w:rsidR="00184C5B" w:rsidRPr="00184C5B" w:rsidRDefault="00184C5B" w:rsidP="00184C5B">
            <w:pPr>
              <w:suppressAutoHyphens/>
              <w:overflowPunct w:val="0"/>
              <w:autoSpaceDE w:val="0"/>
              <w:snapToGrid w:val="0"/>
              <w:spacing w:after="0" w:line="240" w:lineRule="auto"/>
              <w:jc w:val="both"/>
              <w:textAlignment w:val="baseline"/>
              <w:rPr>
                <w:rFonts w:ascii="Arial" w:eastAsia="Times New Roman" w:hAnsi="Arial" w:cs="Arial"/>
                <w:sz w:val="18"/>
                <w:szCs w:val="20"/>
                <w:lang w:eastAsia="ar-SA"/>
              </w:rPr>
            </w:pPr>
            <w:r w:rsidRPr="00184C5B">
              <w:rPr>
                <w:rFonts w:ascii="Arial" w:eastAsia="Times New Roman" w:hAnsi="Arial" w:cs="Arial"/>
                <w:sz w:val="18"/>
                <w:szCs w:val="20"/>
                <w:lang w:eastAsia="ar-SA"/>
              </w:rPr>
              <w:t>Geotekstylia – Terminologia</w:t>
            </w:r>
          </w:p>
        </w:tc>
      </w:tr>
      <w:tr w:rsidR="00184C5B" w:rsidRPr="00184C5B" w:rsidTr="00BF6FBC">
        <w:tc>
          <w:tcPr>
            <w:tcW w:w="354" w:type="dxa"/>
          </w:tcPr>
          <w:p w:rsidR="00184C5B" w:rsidRPr="00184C5B" w:rsidRDefault="00184C5B" w:rsidP="00184C5B">
            <w:pPr>
              <w:suppressAutoHyphens/>
              <w:overflowPunct w:val="0"/>
              <w:autoSpaceDE w:val="0"/>
              <w:snapToGrid w:val="0"/>
              <w:spacing w:after="0" w:line="240" w:lineRule="auto"/>
              <w:jc w:val="center"/>
              <w:textAlignment w:val="baseline"/>
              <w:rPr>
                <w:rFonts w:ascii="Arial" w:eastAsia="Times New Roman" w:hAnsi="Arial" w:cs="Arial"/>
                <w:sz w:val="18"/>
                <w:szCs w:val="20"/>
                <w:lang w:eastAsia="ar-SA"/>
              </w:rPr>
            </w:pPr>
            <w:r w:rsidRPr="00184C5B">
              <w:rPr>
                <w:rFonts w:ascii="Arial" w:eastAsia="Times New Roman" w:hAnsi="Arial" w:cs="Arial"/>
                <w:sz w:val="18"/>
                <w:szCs w:val="20"/>
                <w:lang w:eastAsia="ar-SA"/>
              </w:rPr>
              <w:t>6.</w:t>
            </w:r>
          </w:p>
        </w:tc>
        <w:tc>
          <w:tcPr>
            <w:tcW w:w="1879" w:type="dxa"/>
          </w:tcPr>
          <w:p w:rsidR="00184C5B" w:rsidRPr="00184C5B" w:rsidRDefault="00184C5B" w:rsidP="00184C5B">
            <w:pPr>
              <w:suppressAutoHyphens/>
              <w:overflowPunct w:val="0"/>
              <w:autoSpaceDE w:val="0"/>
              <w:snapToGrid w:val="0"/>
              <w:spacing w:after="0" w:line="240" w:lineRule="auto"/>
              <w:jc w:val="both"/>
              <w:textAlignment w:val="baseline"/>
              <w:rPr>
                <w:rFonts w:ascii="Arial" w:eastAsia="Times New Roman" w:hAnsi="Arial" w:cs="Arial"/>
                <w:sz w:val="18"/>
                <w:szCs w:val="20"/>
                <w:lang w:eastAsia="ar-SA"/>
              </w:rPr>
            </w:pPr>
            <w:r w:rsidRPr="00184C5B">
              <w:rPr>
                <w:rFonts w:ascii="Arial" w:eastAsia="Times New Roman" w:hAnsi="Arial" w:cs="Arial"/>
                <w:sz w:val="18"/>
                <w:szCs w:val="20"/>
                <w:lang w:eastAsia="ar-SA"/>
              </w:rPr>
              <w:t>PN-EN-963:1999</w:t>
            </w:r>
          </w:p>
        </w:tc>
        <w:tc>
          <w:tcPr>
            <w:tcW w:w="7476" w:type="dxa"/>
          </w:tcPr>
          <w:p w:rsidR="00184C5B" w:rsidRPr="00184C5B" w:rsidRDefault="00184C5B" w:rsidP="00184C5B">
            <w:pPr>
              <w:suppressAutoHyphens/>
              <w:overflowPunct w:val="0"/>
              <w:autoSpaceDE w:val="0"/>
              <w:snapToGrid w:val="0"/>
              <w:spacing w:after="0" w:line="240" w:lineRule="auto"/>
              <w:jc w:val="both"/>
              <w:textAlignment w:val="baseline"/>
              <w:rPr>
                <w:rFonts w:ascii="Arial" w:eastAsia="Times New Roman" w:hAnsi="Arial" w:cs="Arial"/>
                <w:sz w:val="18"/>
                <w:szCs w:val="20"/>
                <w:lang w:eastAsia="ar-SA"/>
              </w:rPr>
            </w:pPr>
            <w:r w:rsidRPr="00184C5B">
              <w:rPr>
                <w:rFonts w:ascii="Arial" w:eastAsia="Times New Roman" w:hAnsi="Arial" w:cs="Arial"/>
                <w:sz w:val="18"/>
                <w:szCs w:val="20"/>
                <w:lang w:eastAsia="ar-SA"/>
              </w:rPr>
              <w:t>Geotekstylia i wyroby pokrewne</w:t>
            </w:r>
          </w:p>
        </w:tc>
      </w:tr>
      <w:tr w:rsidR="00184C5B" w:rsidRPr="00184C5B" w:rsidTr="00BF6FBC">
        <w:tc>
          <w:tcPr>
            <w:tcW w:w="354" w:type="dxa"/>
          </w:tcPr>
          <w:p w:rsidR="00184C5B" w:rsidRPr="00184C5B" w:rsidRDefault="00184C5B" w:rsidP="00184C5B">
            <w:pPr>
              <w:suppressAutoHyphens/>
              <w:overflowPunct w:val="0"/>
              <w:autoSpaceDE w:val="0"/>
              <w:snapToGrid w:val="0"/>
              <w:spacing w:after="0" w:line="240" w:lineRule="auto"/>
              <w:jc w:val="center"/>
              <w:textAlignment w:val="baseline"/>
              <w:rPr>
                <w:rFonts w:ascii="Arial" w:eastAsia="Times New Roman" w:hAnsi="Arial" w:cs="Arial"/>
                <w:sz w:val="18"/>
                <w:szCs w:val="20"/>
                <w:lang w:eastAsia="ar-SA"/>
              </w:rPr>
            </w:pPr>
            <w:r w:rsidRPr="00184C5B">
              <w:rPr>
                <w:rFonts w:ascii="Arial" w:eastAsia="Times New Roman" w:hAnsi="Arial" w:cs="Arial"/>
                <w:sz w:val="18"/>
                <w:szCs w:val="20"/>
                <w:lang w:eastAsia="ar-SA"/>
              </w:rPr>
              <w:t>7.</w:t>
            </w:r>
          </w:p>
        </w:tc>
        <w:tc>
          <w:tcPr>
            <w:tcW w:w="1879" w:type="dxa"/>
          </w:tcPr>
          <w:p w:rsidR="00184C5B" w:rsidRPr="00184C5B" w:rsidRDefault="00184C5B" w:rsidP="00184C5B">
            <w:pPr>
              <w:suppressAutoHyphens/>
              <w:overflowPunct w:val="0"/>
              <w:autoSpaceDE w:val="0"/>
              <w:snapToGrid w:val="0"/>
              <w:spacing w:after="0" w:line="240" w:lineRule="auto"/>
              <w:jc w:val="both"/>
              <w:textAlignment w:val="baseline"/>
              <w:rPr>
                <w:rFonts w:ascii="Arial" w:eastAsia="Times New Roman" w:hAnsi="Arial" w:cs="Arial"/>
                <w:sz w:val="18"/>
                <w:szCs w:val="20"/>
                <w:lang w:eastAsia="ar-SA"/>
              </w:rPr>
            </w:pPr>
            <w:r w:rsidRPr="00184C5B">
              <w:rPr>
                <w:rFonts w:ascii="Arial" w:eastAsia="Times New Roman" w:hAnsi="Arial" w:cs="Arial"/>
                <w:sz w:val="18"/>
                <w:szCs w:val="20"/>
                <w:lang w:eastAsia="ar-SA"/>
              </w:rPr>
              <w:t>BN-64/8931-01</w:t>
            </w:r>
          </w:p>
        </w:tc>
        <w:tc>
          <w:tcPr>
            <w:tcW w:w="7476" w:type="dxa"/>
          </w:tcPr>
          <w:p w:rsidR="00184C5B" w:rsidRPr="00184C5B" w:rsidRDefault="00184C5B" w:rsidP="00184C5B">
            <w:pPr>
              <w:suppressAutoHyphens/>
              <w:overflowPunct w:val="0"/>
              <w:autoSpaceDE w:val="0"/>
              <w:snapToGrid w:val="0"/>
              <w:spacing w:after="0" w:line="240" w:lineRule="auto"/>
              <w:jc w:val="both"/>
              <w:textAlignment w:val="baseline"/>
              <w:rPr>
                <w:rFonts w:ascii="Arial" w:eastAsia="Times New Roman" w:hAnsi="Arial" w:cs="Arial"/>
                <w:sz w:val="18"/>
                <w:szCs w:val="20"/>
                <w:lang w:eastAsia="ar-SA"/>
              </w:rPr>
            </w:pPr>
            <w:r w:rsidRPr="00184C5B">
              <w:rPr>
                <w:rFonts w:ascii="Arial" w:eastAsia="Times New Roman" w:hAnsi="Arial" w:cs="Arial"/>
                <w:sz w:val="18"/>
                <w:szCs w:val="20"/>
                <w:lang w:eastAsia="ar-SA"/>
              </w:rPr>
              <w:t>Drogi samochodowe. Oznaczenie wskaźnika piaskowego</w:t>
            </w:r>
          </w:p>
        </w:tc>
      </w:tr>
      <w:tr w:rsidR="00184C5B" w:rsidRPr="00184C5B" w:rsidTr="00BF6FBC">
        <w:tc>
          <w:tcPr>
            <w:tcW w:w="354" w:type="dxa"/>
          </w:tcPr>
          <w:p w:rsidR="00184C5B" w:rsidRPr="00184C5B" w:rsidRDefault="00184C5B" w:rsidP="00184C5B">
            <w:pPr>
              <w:suppressAutoHyphens/>
              <w:overflowPunct w:val="0"/>
              <w:autoSpaceDE w:val="0"/>
              <w:snapToGrid w:val="0"/>
              <w:spacing w:after="0" w:line="240" w:lineRule="auto"/>
              <w:jc w:val="center"/>
              <w:textAlignment w:val="baseline"/>
              <w:rPr>
                <w:rFonts w:ascii="Arial" w:eastAsia="Times New Roman" w:hAnsi="Arial" w:cs="Arial"/>
                <w:sz w:val="18"/>
                <w:szCs w:val="20"/>
                <w:lang w:eastAsia="ar-SA"/>
              </w:rPr>
            </w:pPr>
            <w:r w:rsidRPr="00184C5B">
              <w:rPr>
                <w:rFonts w:ascii="Arial" w:eastAsia="Times New Roman" w:hAnsi="Arial" w:cs="Arial"/>
                <w:sz w:val="18"/>
                <w:szCs w:val="20"/>
                <w:lang w:eastAsia="ar-SA"/>
              </w:rPr>
              <w:t>8.</w:t>
            </w:r>
          </w:p>
        </w:tc>
        <w:tc>
          <w:tcPr>
            <w:tcW w:w="1879" w:type="dxa"/>
          </w:tcPr>
          <w:p w:rsidR="00184C5B" w:rsidRPr="00184C5B" w:rsidRDefault="00184C5B" w:rsidP="00184C5B">
            <w:pPr>
              <w:suppressAutoHyphens/>
              <w:overflowPunct w:val="0"/>
              <w:autoSpaceDE w:val="0"/>
              <w:snapToGrid w:val="0"/>
              <w:spacing w:after="0" w:line="240" w:lineRule="auto"/>
              <w:jc w:val="both"/>
              <w:textAlignment w:val="baseline"/>
              <w:rPr>
                <w:rFonts w:ascii="Arial" w:eastAsia="Times New Roman" w:hAnsi="Arial" w:cs="Arial"/>
                <w:sz w:val="18"/>
                <w:szCs w:val="20"/>
                <w:lang w:eastAsia="ar-SA"/>
              </w:rPr>
            </w:pPr>
            <w:r w:rsidRPr="00184C5B">
              <w:rPr>
                <w:rFonts w:ascii="Arial" w:eastAsia="Times New Roman" w:hAnsi="Arial" w:cs="Arial"/>
                <w:sz w:val="18"/>
                <w:szCs w:val="20"/>
                <w:lang w:eastAsia="ar-SA"/>
              </w:rPr>
              <w:t>BN-64/8931-02</w:t>
            </w:r>
          </w:p>
        </w:tc>
        <w:tc>
          <w:tcPr>
            <w:tcW w:w="7476" w:type="dxa"/>
          </w:tcPr>
          <w:p w:rsidR="00184C5B" w:rsidRPr="00184C5B" w:rsidRDefault="00184C5B" w:rsidP="00184C5B">
            <w:pPr>
              <w:suppressAutoHyphens/>
              <w:overflowPunct w:val="0"/>
              <w:autoSpaceDE w:val="0"/>
              <w:snapToGrid w:val="0"/>
              <w:spacing w:after="0" w:line="240" w:lineRule="auto"/>
              <w:jc w:val="both"/>
              <w:textAlignment w:val="baseline"/>
              <w:rPr>
                <w:rFonts w:ascii="Arial" w:eastAsia="Times New Roman" w:hAnsi="Arial" w:cs="Arial"/>
                <w:sz w:val="18"/>
                <w:szCs w:val="20"/>
                <w:lang w:eastAsia="ar-SA"/>
              </w:rPr>
            </w:pPr>
            <w:r w:rsidRPr="00184C5B">
              <w:rPr>
                <w:rFonts w:ascii="Arial" w:eastAsia="Times New Roman" w:hAnsi="Arial" w:cs="Arial"/>
                <w:sz w:val="18"/>
                <w:szCs w:val="20"/>
                <w:lang w:eastAsia="ar-SA"/>
              </w:rPr>
              <w:t>Drogi samochodowe. Oznaczenie modułu odkształcenia nawierzchni podatnych i podłoża przez obciążenie płytą</w:t>
            </w:r>
          </w:p>
        </w:tc>
      </w:tr>
      <w:tr w:rsidR="00184C5B" w:rsidRPr="00184C5B" w:rsidTr="00BF6FBC">
        <w:tc>
          <w:tcPr>
            <w:tcW w:w="354" w:type="dxa"/>
          </w:tcPr>
          <w:p w:rsidR="00184C5B" w:rsidRPr="00184C5B" w:rsidRDefault="00184C5B" w:rsidP="00184C5B">
            <w:pPr>
              <w:suppressAutoHyphens/>
              <w:overflowPunct w:val="0"/>
              <w:autoSpaceDE w:val="0"/>
              <w:snapToGrid w:val="0"/>
              <w:spacing w:after="0" w:line="240" w:lineRule="auto"/>
              <w:jc w:val="center"/>
              <w:textAlignment w:val="baseline"/>
              <w:rPr>
                <w:rFonts w:ascii="Arial" w:eastAsia="Times New Roman" w:hAnsi="Arial" w:cs="Arial"/>
                <w:sz w:val="18"/>
                <w:szCs w:val="20"/>
                <w:lang w:eastAsia="ar-SA"/>
              </w:rPr>
            </w:pPr>
            <w:r w:rsidRPr="00184C5B">
              <w:rPr>
                <w:rFonts w:ascii="Arial" w:eastAsia="Times New Roman" w:hAnsi="Arial" w:cs="Arial"/>
                <w:sz w:val="18"/>
                <w:szCs w:val="20"/>
                <w:lang w:eastAsia="ar-SA"/>
              </w:rPr>
              <w:t>9.</w:t>
            </w:r>
          </w:p>
        </w:tc>
        <w:tc>
          <w:tcPr>
            <w:tcW w:w="1879" w:type="dxa"/>
          </w:tcPr>
          <w:p w:rsidR="00184C5B" w:rsidRPr="00184C5B" w:rsidRDefault="00184C5B" w:rsidP="00184C5B">
            <w:pPr>
              <w:suppressAutoHyphens/>
              <w:overflowPunct w:val="0"/>
              <w:autoSpaceDE w:val="0"/>
              <w:snapToGrid w:val="0"/>
              <w:spacing w:after="0" w:line="240" w:lineRule="auto"/>
              <w:jc w:val="both"/>
              <w:textAlignment w:val="baseline"/>
              <w:rPr>
                <w:rFonts w:ascii="Arial" w:eastAsia="Times New Roman" w:hAnsi="Arial" w:cs="Arial"/>
                <w:sz w:val="18"/>
                <w:szCs w:val="20"/>
                <w:lang w:eastAsia="ar-SA"/>
              </w:rPr>
            </w:pPr>
            <w:r w:rsidRPr="00184C5B">
              <w:rPr>
                <w:rFonts w:ascii="Arial" w:eastAsia="Times New Roman" w:hAnsi="Arial" w:cs="Arial"/>
                <w:sz w:val="18"/>
                <w:szCs w:val="20"/>
                <w:lang w:eastAsia="ar-SA"/>
              </w:rPr>
              <w:t>BN-77/8931-12</w:t>
            </w:r>
          </w:p>
        </w:tc>
        <w:tc>
          <w:tcPr>
            <w:tcW w:w="7476" w:type="dxa"/>
          </w:tcPr>
          <w:p w:rsidR="00184C5B" w:rsidRPr="00184C5B" w:rsidRDefault="00184C5B" w:rsidP="00184C5B">
            <w:pPr>
              <w:suppressAutoHyphens/>
              <w:overflowPunct w:val="0"/>
              <w:autoSpaceDE w:val="0"/>
              <w:snapToGrid w:val="0"/>
              <w:spacing w:after="0" w:line="240" w:lineRule="auto"/>
              <w:jc w:val="both"/>
              <w:textAlignment w:val="baseline"/>
              <w:rPr>
                <w:rFonts w:ascii="Arial" w:eastAsia="Times New Roman" w:hAnsi="Arial" w:cs="Arial"/>
                <w:sz w:val="18"/>
                <w:szCs w:val="20"/>
                <w:lang w:eastAsia="ar-SA"/>
              </w:rPr>
            </w:pPr>
            <w:r w:rsidRPr="00184C5B">
              <w:rPr>
                <w:rFonts w:ascii="Arial" w:eastAsia="Times New Roman" w:hAnsi="Arial" w:cs="Arial"/>
                <w:sz w:val="18"/>
                <w:szCs w:val="20"/>
                <w:lang w:eastAsia="ar-SA"/>
              </w:rPr>
              <w:t>Oznaczenie wskaźnika zagęszczenia gruntu</w:t>
            </w:r>
          </w:p>
        </w:tc>
      </w:tr>
    </w:tbl>
    <w:p w:rsidR="00184C5B" w:rsidRPr="00184C5B" w:rsidRDefault="00184C5B" w:rsidP="00184C5B">
      <w:pPr>
        <w:keepNext/>
        <w:numPr>
          <w:ilvl w:val="1"/>
          <w:numId w:val="0"/>
        </w:numPr>
        <w:tabs>
          <w:tab w:val="left" w:pos="0"/>
        </w:tabs>
        <w:suppressAutoHyphens/>
        <w:overflowPunct w:val="0"/>
        <w:autoSpaceDE w:val="0"/>
        <w:spacing w:before="120" w:after="120" w:line="240" w:lineRule="auto"/>
        <w:jc w:val="both"/>
        <w:textAlignment w:val="baseline"/>
        <w:outlineLvl w:val="1"/>
        <w:rPr>
          <w:rFonts w:ascii="Arial" w:eastAsia="Times New Roman" w:hAnsi="Arial" w:cs="Arial"/>
          <w:b/>
          <w:sz w:val="18"/>
          <w:szCs w:val="20"/>
          <w:lang w:eastAsia="ar-SA"/>
        </w:rPr>
      </w:pPr>
      <w:r w:rsidRPr="00184C5B">
        <w:rPr>
          <w:rFonts w:ascii="Arial" w:eastAsia="Times New Roman" w:hAnsi="Arial" w:cs="Arial"/>
          <w:b/>
          <w:sz w:val="18"/>
          <w:szCs w:val="20"/>
          <w:lang w:eastAsia="ar-SA"/>
        </w:rPr>
        <w:t>10.2. Inne dokumenty</w:t>
      </w:r>
    </w:p>
    <w:p w:rsidR="00184C5B" w:rsidRPr="00184C5B" w:rsidRDefault="00184C5B" w:rsidP="00184C5B">
      <w:pPr>
        <w:numPr>
          <w:ilvl w:val="0"/>
          <w:numId w:val="3"/>
        </w:numPr>
        <w:tabs>
          <w:tab w:val="left" w:pos="397"/>
          <w:tab w:val="left" w:pos="426"/>
        </w:tabs>
        <w:suppressAutoHyphens/>
        <w:overflowPunct w:val="0"/>
        <w:autoSpaceDE w:val="0"/>
        <w:spacing w:after="0" w:line="240" w:lineRule="auto"/>
        <w:ind w:left="397" w:hanging="397"/>
        <w:jc w:val="both"/>
        <w:textAlignment w:val="baseline"/>
        <w:rPr>
          <w:rFonts w:ascii="Arial" w:eastAsia="Times New Roman" w:hAnsi="Arial" w:cs="Arial"/>
          <w:sz w:val="18"/>
          <w:szCs w:val="20"/>
          <w:lang w:eastAsia="ar-SA"/>
        </w:rPr>
      </w:pPr>
      <w:r w:rsidRPr="00184C5B">
        <w:rPr>
          <w:rFonts w:ascii="Arial" w:eastAsia="Times New Roman" w:hAnsi="Arial" w:cs="Arial"/>
          <w:sz w:val="18"/>
          <w:szCs w:val="20"/>
          <w:lang w:eastAsia="ar-SA"/>
        </w:rPr>
        <w:t>Wykonanie i odbiór robót ziemnych dla dróg szybkiego ruchu, IBDiM, Warszawa  1978.</w:t>
      </w:r>
    </w:p>
    <w:p w:rsidR="00184C5B" w:rsidRPr="00184C5B" w:rsidRDefault="00184C5B" w:rsidP="00184C5B">
      <w:pPr>
        <w:numPr>
          <w:ilvl w:val="0"/>
          <w:numId w:val="3"/>
        </w:numPr>
        <w:tabs>
          <w:tab w:val="left" w:pos="397"/>
          <w:tab w:val="left" w:pos="426"/>
        </w:tabs>
        <w:suppressAutoHyphens/>
        <w:overflowPunct w:val="0"/>
        <w:autoSpaceDE w:val="0"/>
        <w:spacing w:after="0" w:line="240" w:lineRule="auto"/>
        <w:ind w:left="397" w:hanging="397"/>
        <w:jc w:val="both"/>
        <w:textAlignment w:val="baseline"/>
        <w:rPr>
          <w:rFonts w:ascii="Arial" w:eastAsia="Times New Roman" w:hAnsi="Arial" w:cs="Arial"/>
          <w:sz w:val="18"/>
          <w:szCs w:val="20"/>
          <w:lang w:eastAsia="ar-SA"/>
        </w:rPr>
      </w:pPr>
      <w:r w:rsidRPr="00184C5B">
        <w:rPr>
          <w:rFonts w:ascii="Arial" w:eastAsia="Times New Roman" w:hAnsi="Arial" w:cs="Arial"/>
          <w:sz w:val="18"/>
          <w:szCs w:val="20"/>
          <w:lang w:eastAsia="ar-SA"/>
        </w:rPr>
        <w:t>Instrukcja badań podłoża gruntowego budowli drogowych i mostowych, GDDP,Warszawa 1998.</w:t>
      </w:r>
    </w:p>
    <w:p w:rsidR="00184C5B" w:rsidRPr="00184C5B" w:rsidRDefault="00184C5B" w:rsidP="00184C5B">
      <w:pPr>
        <w:numPr>
          <w:ilvl w:val="0"/>
          <w:numId w:val="3"/>
        </w:numPr>
        <w:tabs>
          <w:tab w:val="left" w:pos="397"/>
          <w:tab w:val="left" w:pos="426"/>
        </w:tabs>
        <w:suppressAutoHyphens/>
        <w:overflowPunct w:val="0"/>
        <w:autoSpaceDE w:val="0"/>
        <w:spacing w:after="0" w:line="240" w:lineRule="auto"/>
        <w:ind w:left="397" w:hanging="397"/>
        <w:jc w:val="both"/>
        <w:textAlignment w:val="baseline"/>
        <w:rPr>
          <w:rFonts w:ascii="Arial" w:eastAsia="Times New Roman" w:hAnsi="Arial" w:cs="Arial"/>
          <w:sz w:val="18"/>
          <w:szCs w:val="20"/>
          <w:lang w:eastAsia="ar-SA"/>
        </w:rPr>
      </w:pPr>
      <w:r w:rsidRPr="00184C5B">
        <w:rPr>
          <w:rFonts w:ascii="Arial" w:eastAsia="Times New Roman" w:hAnsi="Arial" w:cs="Arial"/>
          <w:sz w:val="18"/>
          <w:szCs w:val="20"/>
          <w:lang w:eastAsia="ar-SA"/>
        </w:rPr>
        <w:t>Katalog typowych konstrukcji nawierzchni podatnych i półsztywnych, IBDiM, Warszawa 1997.</w:t>
      </w:r>
    </w:p>
    <w:p w:rsidR="00184C5B" w:rsidRPr="00184C5B" w:rsidRDefault="00184C5B" w:rsidP="00184C5B">
      <w:pPr>
        <w:numPr>
          <w:ilvl w:val="0"/>
          <w:numId w:val="3"/>
        </w:numPr>
        <w:tabs>
          <w:tab w:val="left" w:pos="397"/>
          <w:tab w:val="left" w:pos="426"/>
        </w:tabs>
        <w:suppressAutoHyphens/>
        <w:overflowPunct w:val="0"/>
        <w:autoSpaceDE w:val="0"/>
        <w:spacing w:after="0" w:line="240" w:lineRule="auto"/>
        <w:ind w:left="397" w:hanging="397"/>
        <w:jc w:val="both"/>
        <w:textAlignment w:val="baseline"/>
        <w:rPr>
          <w:rFonts w:ascii="Arial" w:eastAsia="Times New Roman" w:hAnsi="Arial" w:cs="Arial"/>
          <w:sz w:val="18"/>
          <w:szCs w:val="20"/>
          <w:lang w:eastAsia="ar-SA"/>
        </w:rPr>
      </w:pPr>
      <w:r w:rsidRPr="00184C5B">
        <w:rPr>
          <w:rFonts w:ascii="Arial" w:eastAsia="Times New Roman" w:hAnsi="Arial" w:cs="Arial"/>
          <w:sz w:val="18"/>
          <w:szCs w:val="20"/>
          <w:lang w:eastAsia="ar-SA"/>
        </w:rPr>
        <w:t>Wytyczne wzmacniania podłoża gruntowego w budownictwie drogowym, IBDiM, Warszawa 2002.</w:t>
      </w:r>
    </w:p>
    <w:p w:rsidR="00184C5B" w:rsidRPr="00184C5B" w:rsidRDefault="00184C5B" w:rsidP="00184C5B">
      <w:pPr>
        <w:suppressAutoHyphens/>
        <w:overflowPunct w:val="0"/>
        <w:autoSpaceDE w:val="0"/>
        <w:spacing w:after="0" w:line="240" w:lineRule="auto"/>
        <w:jc w:val="both"/>
        <w:textAlignment w:val="baseline"/>
        <w:rPr>
          <w:rFonts w:ascii="Arial" w:eastAsia="Times New Roman" w:hAnsi="Arial" w:cs="Arial"/>
          <w:sz w:val="18"/>
          <w:szCs w:val="20"/>
          <w:lang w:eastAsia="ar-SA"/>
        </w:rPr>
      </w:pPr>
    </w:p>
    <w:p w:rsidR="00184C5B" w:rsidRPr="00184C5B" w:rsidRDefault="00184C5B" w:rsidP="00184C5B">
      <w:pPr>
        <w:keepNext/>
        <w:numPr>
          <w:ilvl w:val="3"/>
          <w:numId w:val="0"/>
        </w:numPr>
        <w:tabs>
          <w:tab w:val="left" w:pos="0"/>
        </w:tabs>
        <w:suppressAutoHyphens/>
        <w:overflowPunct w:val="0"/>
        <w:autoSpaceDE w:val="0"/>
        <w:spacing w:after="0" w:line="240" w:lineRule="auto"/>
        <w:jc w:val="right"/>
        <w:outlineLvl w:val="3"/>
        <w:rPr>
          <w:rFonts w:ascii="Times New Roman" w:eastAsia="Times New Roman" w:hAnsi="Times New Roman" w:cs="Times New Roman"/>
          <w:b/>
          <w:bCs/>
          <w:sz w:val="28"/>
          <w:szCs w:val="20"/>
          <w:lang w:eastAsia="ar-SA"/>
        </w:rPr>
      </w:pPr>
      <w:r w:rsidRPr="00184C5B">
        <w:rPr>
          <w:rFonts w:ascii="Times New Roman" w:eastAsia="Times New Roman" w:hAnsi="Times New Roman" w:cs="Times New Roman"/>
          <w:b/>
          <w:bCs/>
          <w:sz w:val="28"/>
          <w:szCs w:val="20"/>
          <w:lang w:eastAsia="ar-SA"/>
        </w:rPr>
        <w:t>D.02.01.01</w:t>
      </w:r>
    </w:p>
    <w:p w:rsidR="00184C5B" w:rsidRPr="00184C5B" w:rsidRDefault="00184C5B" w:rsidP="00184C5B">
      <w:pPr>
        <w:suppressAutoHyphens/>
        <w:overflowPunct w:val="0"/>
        <w:autoSpaceDE w:val="0"/>
        <w:spacing w:after="0" w:line="240" w:lineRule="auto"/>
        <w:jc w:val="right"/>
        <w:textAlignment w:val="baseline"/>
        <w:rPr>
          <w:rFonts w:ascii="Arial" w:eastAsia="Times New Roman" w:hAnsi="Arial" w:cs="Times New Roman"/>
          <w:b/>
          <w:sz w:val="28"/>
          <w:szCs w:val="20"/>
          <w:lang w:eastAsia="ar-SA"/>
        </w:rPr>
      </w:pPr>
      <w:r w:rsidRPr="00184C5B">
        <w:rPr>
          <w:rFonts w:ascii="Arial" w:eastAsia="Times New Roman" w:hAnsi="Arial" w:cs="Times New Roman"/>
          <w:b/>
          <w:sz w:val="28"/>
          <w:szCs w:val="20"/>
          <w:lang w:eastAsia="ar-SA"/>
        </w:rPr>
        <w:t>WYKONANIE WYKOPÓW W GRUNTACH NIESKALISTYCH</w:t>
      </w:r>
    </w:p>
    <w:p w:rsidR="00184C5B" w:rsidRPr="00184C5B" w:rsidRDefault="00184C5B" w:rsidP="00184C5B">
      <w:pPr>
        <w:suppressAutoHyphens/>
        <w:overflowPunct w:val="0"/>
        <w:autoSpaceDE w:val="0"/>
        <w:spacing w:after="0" w:line="240" w:lineRule="auto"/>
        <w:jc w:val="center"/>
        <w:textAlignment w:val="baseline"/>
        <w:rPr>
          <w:rFonts w:ascii="Arial" w:eastAsia="Times New Roman" w:hAnsi="Arial" w:cs="Times New Roman"/>
          <w:b/>
          <w:sz w:val="28"/>
          <w:szCs w:val="20"/>
          <w:lang w:eastAsia="ar-SA"/>
        </w:rPr>
      </w:pPr>
      <w:r>
        <w:rPr>
          <w:rFonts w:ascii="Times New Roman" w:eastAsia="Times New Roman" w:hAnsi="Times New Roman" w:cs="Times New Roman"/>
          <w:noProof/>
          <w:sz w:val="20"/>
          <w:szCs w:val="20"/>
          <w:lang w:eastAsia="pl-PL"/>
        </w:rPr>
        <mc:AlternateContent>
          <mc:Choice Requires="wps">
            <w:drawing>
              <wp:anchor distT="0" distB="0" distL="114300" distR="114300" simplePos="0" relativeHeight="251664384" behindDoc="0" locked="0" layoutInCell="1" allowOverlap="1" wp14:anchorId="36B57A36" wp14:editId="6B1E2B41">
                <wp:simplePos x="0" y="0"/>
                <wp:positionH relativeFrom="page">
                  <wp:posOffset>-21590</wp:posOffset>
                </wp:positionH>
                <wp:positionV relativeFrom="paragraph">
                  <wp:posOffset>60325</wp:posOffset>
                </wp:positionV>
                <wp:extent cx="6400800" cy="0"/>
                <wp:effectExtent l="6985" t="5715" r="12065" b="13335"/>
                <wp:wrapNone/>
                <wp:docPr id="48" name="Łącznik prostoliniowy 4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400800" cy="0"/>
                        </a:xfrm>
                        <a:prstGeom prst="line">
                          <a:avLst/>
                        </a:prstGeom>
                        <a:noFill/>
                        <a:ln w="9360">
                          <a:solidFill>
                            <a:srgbClr val="000000"/>
                          </a:solidFill>
                          <a:miter lim="800000"/>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id="Łącznik prostoliniowy 48" o:spid="_x0000_s1026" style="position:absolute;z-index:25166438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 from="-1.7pt,4.75pt" to="502.3pt,4.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" strokeweight=".26mm">
                <v:stroke joinstyle="miter"/>
                <w10:wrap anchorx="page"/>
              </v:line>
            </w:pict>
          </mc:Fallback>
        </mc:AlternateContent>
      </w:r>
    </w:p>
    <w:p w:rsidR="00184C5B" w:rsidRPr="00184C5B" w:rsidRDefault="00184C5B" w:rsidP="00184C5B">
      <w:pPr>
        <w:keepNext/>
        <w:keepLines/>
        <w:tabs>
          <w:tab w:val="left" w:pos="0"/>
        </w:tabs>
        <w:suppressAutoHyphens/>
        <w:overflowPunct w:val="0"/>
        <w:autoSpaceDE w:val="0"/>
        <w:spacing w:before="120" w:after="120" w:line="240" w:lineRule="auto"/>
        <w:jc w:val="both"/>
        <w:textAlignment w:val="baseline"/>
        <w:outlineLvl w:val="0"/>
        <w:rPr>
          <w:rFonts w:ascii="Arial" w:eastAsia="Times New Roman" w:hAnsi="Arial" w:cs="Arial"/>
          <w:b/>
          <w:caps/>
          <w:kern w:val="1"/>
          <w:sz w:val="18"/>
          <w:szCs w:val="20"/>
          <w:lang w:eastAsia="ar-SA"/>
        </w:rPr>
      </w:pPr>
      <w:r w:rsidRPr="00184C5B">
        <w:rPr>
          <w:rFonts w:ascii="Arial" w:eastAsia="Times New Roman" w:hAnsi="Arial" w:cs="Arial"/>
          <w:b/>
          <w:caps/>
          <w:kern w:val="1"/>
          <w:sz w:val="18"/>
          <w:szCs w:val="20"/>
          <w:lang w:eastAsia="ar-SA"/>
        </w:rPr>
        <w:t>1. WSTĘP</w:t>
      </w:r>
    </w:p>
    <w:p w:rsidR="00184C5B" w:rsidRPr="00184C5B" w:rsidRDefault="00184C5B" w:rsidP="00184C5B">
      <w:pPr>
        <w:keepNext/>
        <w:numPr>
          <w:ilvl w:val="1"/>
          <w:numId w:val="0"/>
        </w:numPr>
        <w:tabs>
          <w:tab w:val="left" w:pos="0"/>
        </w:tabs>
        <w:suppressAutoHyphens/>
        <w:overflowPunct w:val="0"/>
        <w:autoSpaceDE w:val="0"/>
        <w:spacing w:before="120" w:after="120" w:line="240" w:lineRule="auto"/>
        <w:jc w:val="both"/>
        <w:textAlignment w:val="baseline"/>
        <w:outlineLvl w:val="1"/>
        <w:rPr>
          <w:rFonts w:ascii="Arial" w:eastAsia="Times New Roman" w:hAnsi="Arial" w:cs="Arial"/>
          <w:b/>
          <w:sz w:val="18"/>
          <w:szCs w:val="20"/>
          <w:lang w:eastAsia="ar-SA"/>
        </w:rPr>
      </w:pPr>
      <w:r w:rsidRPr="00184C5B">
        <w:rPr>
          <w:rFonts w:ascii="Arial" w:eastAsia="Times New Roman" w:hAnsi="Arial" w:cs="Arial"/>
          <w:b/>
          <w:sz w:val="18"/>
          <w:szCs w:val="20"/>
          <w:lang w:eastAsia="ar-SA"/>
        </w:rPr>
        <w:t>1.1. Przedmiot SST</w:t>
      </w:r>
    </w:p>
    <w:p w:rsidR="00184C5B" w:rsidRPr="00184C5B" w:rsidRDefault="00184C5B" w:rsidP="00184C5B">
      <w:pPr>
        <w:suppressAutoHyphens/>
        <w:overflowPunct w:val="0"/>
        <w:autoSpaceDE w:val="0"/>
        <w:spacing w:after="0" w:line="240" w:lineRule="auto"/>
        <w:jc w:val="both"/>
        <w:textAlignment w:val="baseline"/>
        <w:rPr>
          <w:rFonts w:ascii="Arial" w:eastAsia="Times New Roman" w:hAnsi="Arial" w:cs="Arial"/>
          <w:sz w:val="18"/>
          <w:szCs w:val="20"/>
          <w:lang w:eastAsia="ar-SA"/>
        </w:rPr>
      </w:pPr>
      <w:r w:rsidRPr="00184C5B">
        <w:rPr>
          <w:rFonts w:ascii="Arial" w:eastAsia="Times New Roman" w:hAnsi="Arial" w:cs="Arial"/>
          <w:sz w:val="18"/>
          <w:szCs w:val="20"/>
          <w:lang w:eastAsia="ar-SA"/>
        </w:rPr>
        <w:t>Przedmiotem niniejszej szczegółowej specyfikacji technicznej (SST) są wymagania dotyczące wykonania i odbioru wykopów w gruntach nieskalistych w ramach:</w:t>
      </w:r>
    </w:p>
    <w:tbl>
      <w:tblPr>
        <w:tblW w:w="0" w:type="auto"/>
        <w:tblInd w:w="70" w:type="dxa"/>
        <w:tblLayout w:type="fixed"/>
        <w:tblCellMar>
          <w:left w:w="70" w:type="dxa"/>
          <w:right w:w="70" w:type="dxa"/>
        </w:tblCellMar>
        <w:tblLook w:val="0000" w:firstRow="0" w:lastRow="0" w:firstColumn="0" w:lastColumn="0" w:noHBand="0" w:noVBand="0"/>
      </w:tblPr>
      <w:tblGrid>
        <w:gridCol w:w="9620"/>
      </w:tblGrid>
      <w:tr w:rsidR="00184C5B" w:rsidRPr="00184C5B" w:rsidTr="00BF6FBC">
        <w:tc>
          <w:tcPr>
            <w:tcW w:w="9620" w:type="dxa"/>
            <w:tcBorders>
              <w:top w:val="single" w:sz="4" w:space="0" w:color="000000"/>
              <w:left w:val="single" w:sz="4" w:space="0" w:color="000000"/>
              <w:bottom w:val="single" w:sz="4" w:space="0" w:color="000000"/>
              <w:right w:val="single" w:sz="4" w:space="0" w:color="000000"/>
            </w:tcBorders>
          </w:tcPr>
          <w:p w:rsidR="00184C5B" w:rsidRPr="00184C5B" w:rsidRDefault="00BF6FBC" w:rsidP="00184C5B">
            <w:pPr>
              <w:tabs>
                <w:tab w:val="left" w:pos="0"/>
              </w:tabs>
              <w:suppressAutoHyphens/>
              <w:overflowPunct w:val="0"/>
              <w:autoSpaceDE w:val="0"/>
              <w:snapToGrid w:val="0"/>
              <w:spacing w:after="0" w:line="240" w:lineRule="auto"/>
              <w:textAlignment w:val="baseline"/>
              <w:rPr>
                <w:rFonts w:ascii="Arial" w:eastAsia="Times New Roman" w:hAnsi="Arial" w:cs="Arial"/>
                <w:b/>
                <w:bCs/>
                <w:sz w:val="18"/>
                <w:szCs w:val="20"/>
                <w:lang w:eastAsia="ar-SA"/>
              </w:rPr>
            </w:pPr>
            <w:r>
              <w:rPr>
                <w:rFonts w:ascii="Arial" w:eastAsia="Times New Roman" w:hAnsi="Arial" w:cs="Arial"/>
                <w:b/>
                <w:bCs/>
                <w:sz w:val="18"/>
                <w:szCs w:val="20"/>
                <w:lang w:eastAsia="ar-SA"/>
              </w:rPr>
              <w:t>Remontu nawierzchni drogi gminnej ul. Słowackiego w m. Ozimek.</w:t>
            </w:r>
          </w:p>
        </w:tc>
      </w:tr>
    </w:tbl>
    <w:p w:rsidR="00184C5B" w:rsidRPr="00184C5B" w:rsidRDefault="00184C5B" w:rsidP="00184C5B">
      <w:pPr>
        <w:keepNext/>
        <w:numPr>
          <w:ilvl w:val="1"/>
          <w:numId w:val="0"/>
        </w:numPr>
        <w:tabs>
          <w:tab w:val="left" w:pos="0"/>
        </w:tabs>
        <w:suppressAutoHyphens/>
        <w:overflowPunct w:val="0"/>
        <w:autoSpaceDE w:val="0"/>
        <w:spacing w:before="120" w:after="120" w:line="240" w:lineRule="auto"/>
        <w:jc w:val="both"/>
        <w:textAlignment w:val="baseline"/>
        <w:outlineLvl w:val="1"/>
        <w:rPr>
          <w:rFonts w:ascii="Arial" w:eastAsia="Times New Roman" w:hAnsi="Arial" w:cs="Arial"/>
          <w:b/>
          <w:sz w:val="18"/>
          <w:szCs w:val="20"/>
          <w:lang w:eastAsia="ar-SA"/>
        </w:rPr>
      </w:pPr>
      <w:r w:rsidRPr="00184C5B">
        <w:rPr>
          <w:rFonts w:ascii="Arial" w:eastAsia="Times New Roman" w:hAnsi="Arial" w:cs="Arial"/>
          <w:b/>
          <w:sz w:val="18"/>
          <w:szCs w:val="20"/>
          <w:lang w:eastAsia="ar-SA"/>
        </w:rPr>
        <w:t>1.2. Zakres stosowania SST</w:t>
      </w:r>
    </w:p>
    <w:p w:rsidR="00184C5B" w:rsidRPr="00184C5B" w:rsidRDefault="00184C5B" w:rsidP="00184C5B">
      <w:pPr>
        <w:suppressAutoHyphens/>
        <w:overflowPunct w:val="0"/>
        <w:autoSpaceDE w:val="0"/>
        <w:spacing w:after="0" w:line="240" w:lineRule="auto"/>
        <w:jc w:val="both"/>
        <w:textAlignment w:val="baseline"/>
        <w:rPr>
          <w:rFonts w:ascii="Arial" w:eastAsia="Times New Roman" w:hAnsi="Arial" w:cs="Arial"/>
          <w:sz w:val="18"/>
          <w:szCs w:val="20"/>
          <w:lang w:eastAsia="ar-SA"/>
        </w:rPr>
      </w:pPr>
      <w:r w:rsidRPr="00184C5B">
        <w:rPr>
          <w:rFonts w:ascii="Arial" w:eastAsia="Times New Roman" w:hAnsi="Arial" w:cs="Arial"/>
          <w:sz w:val="18"/>
          <w:szCs w:val="20"/>
          <w:lang w:eastAsia="ar-SA"/>
        </w:rPr>
        <w:t>Szczegółowa specyfikacja techniczna (SST) stanowi część Dokumentów Przetargowych i Kontraktowych i należy je stosować w zlecaniu i wykonaniu robót opisanych w podpunkcie 1.1.</w:t>
      </w:r>
    </w:p>
    <w:p w:rsidR="00184C5B" w:rsidRPr="00184C5B" w:rsidRDefault="00184C5B" w:rsidP="00184C5B">
      <w:pPr>
        <w:keepNext/>
        <w:numPr>
          <w:ilvl w:val="1"/>
          <w:numId w:val="0"/>
        </w:numPr>
        <w:tabs>
          <w:tab w:val="left" w:pos="0"/>
        </w:tabs>
        <w:suppressAutoHyphens/>
        <w:overflowPunct w:val="0"/>
        <w:autoSpaceDE w:val="0"/>
        <w:spacing w:before="120" w:after="120" w:line="240" w:lineRule="auto"/>
        <w:jc w:val="both"/>
        <w:textAlignment w:val="baseline"/>
        <w:outlineLvl w:val="1"/>
        <w:rPr>
          <w:rFonts w:ascii="Arial" w:eastAsia="Times New Roman" w:hAnsi="Arial" w:cs="Arial"/>
          <w:b/>
          <w:sz w:val="18"/>
          <w:szCs w:val="20"/>
          <w:lang w:eastAsia="ar-SA"/>
        </w:rPr>
      </w:pPr>
      <w:r w:rsidRPr="00184C5B">
        <w:rPr>
          <w:rFonts w:ascii="Arial" w:eastAsia="Times New Roman" w:hAnsi="Arial" w:cs="Arial"/>
          <w:b/>
          <w:sz w:val="18"/>
          <w:szCs w:val="20"/>
          <w:lang w:eastAsia="ar-SA"/>
        </w:rPr>
        <w:t>1.3. Zakres robót objętych SST</w:t>
      </w:r>
    </w:p>
    <w:p w:rsidR="00184C5B" w:rsidRPr="00184C5B" w:rsidRDefault="00184C5B" w:rsidP="00184C5B">
      <w:pPr>
        <w:suppressAutoHyphens/>
        <w:overflowPunct w:val="0"/>
        <w:autoSpaceDE w:val="0"/>
        <w:spacing w:after="0" w:line="240" w:lineRule="auto"/>
        <w:jc w:val="both"/>
        <w:textAlignment w:val="baseline"/>
        <w:rPr>
          <w:rFonts w:ascii="Arial" w:eastAsia="Times New Roman" w:hAnsi="Arial" w:cs="Arial"/>
          <w:sz w:val="18"/>
          <w:szCs w:val="20"/>
          <w:lang w:eastAsia="ar-SA"/>
        </w:rPr>
      </w:pPr>
      <w:r w:rsidRPr="00184C5B">
        <w:rPr>
          <w:rFonts w:ascii="Arial" w:eastAsia="Times New Roman" w:hAnsi="Arial" w:cs="Arial"/>
          <w:sz w:val="18"/>
          <w:szCs w:val="20"/>
          <w:lang w:eastAsia="ar-SA"/>
        </w:rPr>
        <w:t>Ustalenia zawarte w niniejszej specyfikacji dotyczą zasad prowadzenia robót ziemnych w czasie budowy lub modernizacji dróg i obejmują wykonanie wykopów w gruntach nieskalistych.</w:t>
      </w:r>
    </w:p>
    <w:p w:rsidR="00184C5B" w:rsidRPr="00184C5B" w:rsidRDefault="00184C5B" w:rsidP="00184C5B">
      <w:pPr>
        <w:tabs>
          <w:tab w:val="left" w:pos="0"/>
        </w:tabs>
        <w:suppressAutoHyphens/>
        <w:overflowPunct w:val="0"/>
        <w:autoSpaceDE w:val="0"/>
        <w:spacing w:after="0" w:line="240" w:lineRule="auto"/>
        <w:jc w:val="both"/>
        <w:textAlignment w:val="baseline"/>
        <w:rPr>
          <w:rFonts w:ascii="Arial" w:eastAsia="Times New Roman" w:hAnsi="Arial" w:cs="Arial"/>
          <w:sz w:val="18"/>
          <w:szCs w:val="20"/>
          <w:lang w:eastAsia="ar-SA"/>
        </w:rPr>
      </w:pPr>
    </w:p>
    <w:p w:rsidR="00184C5B" w:rsidRPr="00184C5B" w:rsidRDefault="00184C5B" w:rsidP="00184C5B">
      <w:pPr>
        <w:tabs>
          <w:tab w:val="left" w:pos="0"/>
        </w:tabs>
        <w:suppressAutoHyphens/>
        <w:overflowPunct w:val="0"/>
        <w:autoSpaceDE w:val="0"/>
        <w:spacing w:after="0" w:line="240" w:lineRule="auto"/>
        <w:jc w:val="both"/>
        <w:textAlignment w:val="baseline"/>
        <w:rPr>
          <w:rFonts w:ascii="Arial" w:eastAsia="Times New Roman" w:hAnsi="Arial" w:cs="Arial"/>
          <w:sz w:val="18"/>
          <w:szCs w:val="20"/>
          <w:lang w:eastAsia="ar-SA"/>
        </w:rPr>
      </w:pPr>
      <w:r w:rsidRPr="00184C5B">
        <w:rPr>
          <w:rFonts w:ascii="Arial" w:eastAsia="Times New Roman" w:hAnsi="Arial" w:cs="Arial"/>
          <w:sz w:val="18"/>
          <w:szCs w:val="20"/>
          <w:lang w:eastAsia="ar-SA"/>
        </w:rPr>
        <w:t>Szczegółowy zakres robót objętych płatnością obejmuje:</w:t>
      </w:r>
    </w:p>
    <w:tbl>
      <w:tblPr>
        <w:tblW w:w="0" w:type="auto"/>
        <w:tblInd w:w="70" w:type="dxa"/>
        <w:tblLayout w:type="fixed"/>
        <w:tblCellMar>
          <w:left w:w="70" w:type="dxa"/>
          <w:right w:w="70" w:type="dxa"/>
        </w:tblCellMar>
        <w:tblLook w:val="0000" w:firstRow="0" w:lastRow="0" w:firstColumn="0" w:lastColumn="0" w:noHBand="0" w:noVBand="0"/>
      </w:tblPr>
      <w:tblGrid>
        <w:gridCol w:w="8364"/>
        <w:gridCol w:w="1285"/>
      </w:tblGrid>
      <w:tr w:rsidR="00184C5B" w:rsidRPr="00184C5B" w:rsidTr="00BF6FBC">
        <w:tc>
          <w:tcPr>
            <w:tcW w:w="8364" w:type="dxa"/>
            <w:tcBorders>
              <w:top w:val="single" w:sz="4" w:space="0" w:color="000000"/>
              <w:left w:val="single" w:sz="4" w:space="0" w:color="000000"/>
              <w:bottom w:val="single" w:sz="4" w:space="0" w:color="000000"/>
            </w:tcBorders>
          </w:tcPr>
          <w:p w:rsidR="00184C5B" w:rsidRPr="00184C5B" w:rsidRDefault="00184C5B" w:rsidP="00184C5B">
            <w:pPr>
              <w:tabs>
                <w:tab w:val="left" w:pos="0"/>
              </w:tabs>
              <w:suppressAutoHyphens/>
              <w:overflowPunct w:val="0"/>
              <w:autoSpaceDE w:val="0"/>
              <w:snapToGrid w:val="0"/>
              <w:spacing w:after="0" w:line="240" w:lineRule="auto"/>
              <w:jc w:val="both"/>
              <w:textAlignment w:val="baseline"/>
              <w:rPr>
                <w:rFonts w:ascii="Arial" w:eastAsia="Times New Roman" w:hAnsi="Arial" w:cs="Arial"/>
                <w:b/>
                <w:bCs/>
                <w:sz w:val="18"/>
                <w:szCs w:val="20"/>
                <w:lang w:eastAsia="ar-SA"/>
              </w:rPr>
            </w:pPr>
            <w:r w:rsidRPr="00184C5B">
              <w:rPr>
                <w:rFonts w:ascii="Arial" w:eastAsia="Times New Roman" w:hAnsi="Arial" w:cs="Arial"/>
                <w:b/>
                <w:bCs/>
                <w:sz w:val="18"/>
                <w:szCs w:val="20"/>
                <w:lang w:eastAsia="ar-SA"/>
              </w:rPr>
              <w:t>zakres rzeczowo-ilościowy zgodny z przedmiarem robót</w:t>
            </w:r>
          </w:p>
        </w:tc>
        <w:tc>
          <w:tcPr>
            <w:tcW w:w="1285" w:type="dxa"/>
            <w:tcBorders>
              <w:top w:val="single" w:sz="4" w:space="0" w:color="000000"/>
              <w:left w:val="single" w:sz="4" w:space="0" w:color="000000"/>
              <w:bottom w:val="single" w:sz="4" w:space="0" w:color="000000"/>
              <w:right w:val="single" w:sz="4" w:space="0" w:color="000000"/>
            </w:tcBorders>
          </w:tcPr>
          <w:p w:rsidR="00184C5B" w:rsidRPr="00184C5B" w:rsidRDefault="00184C5B" w:rsidP="00184C5B">
            <w:pPr>
              <w:tabs>
                <w:tab w:val="left" w:pos="0"/>
              </w:tabs>
              <w:suppressAutoHyphens/>
              <w:overflowPunct w:val="0"/>
              <w:autoSpaceDE w:val="0"/>
              <w:snapToGrid w:val="0"/>
              <w:spacing w:after="0" w:line="240" w:lineRule="auto"/>
              <w:jc w:val="both"/>
              <w:textAlignment w:val="baseline"/>
              <w:rPr>
                <w:rFonts w:ascii="Arial" w:eastAsia="Times New Roman" w:hAnsi="Arial" w:cs="Arial"/>
                <w:sz w:val="18"/>
                <w:szCs w:val="20"/>
                <w:lang w:eastAsia="ar-SA"/>
              </w:rPr>
            </w:pPr>
          </w:p>
        </w:tc>
      </w:tr>
    </w:tbl>
    <w:p w:rsidR="00184C5B" w:rsidRPr="00184C5B" w:rsidRDefault="00184C5B" w:rsidP="00184C5B">
      <w:pPr>
        <w:keepNext/>
        <w:numPr>
          <w:ilvl w:val="1"/>
          <w:numId w:val="0"/>
        </w:numPr>
        <w:tabs>
          <w:tab w:val="left" w:pos="0"/>
        </w:tabs>
        <w:suppressAutoHyphens/>
        <w:overflowPunct w:val="0"/>
        <w:autoSpaceDE w:val="0"/>
        <w:spacing w:before="120" w:after="120" w:line="240" w:lineRule="auto"/>
        <w:jc w:val="both"/>
        <w:textAlignment w:val="baseline"/>
        <w:outlineLvl w:val="1"/>
        <w:rPr>
          <w:rFonts w:ascii="Arial" w:eastAsia="Times New Roman" w:hAnsi="Arial" w:cs="Arial"/>
          <w:b/>
          <w:sz w:val="18"/>
          <w:szCs w:val="20"/>
          <w:lang w:eastAsia="ar-SA"/>
        </w:rPr>
      </w:pPr>
      <w:r w:rsidRPr="00184C5B">
        <w:rPr>
          <w:rFonts w:ascii="Arial" w:eastAsia="Times New Roman" w:hAnsi="Arial" w:cs="Arial"/>
          <w:b/>
          <w:sz w:val="18"/>
          <w:szCs w:val="20"/>
          <w:lang w:eastAsia="ar-SA"/>
        </w:rPr>
        <w:t>1.4. Określenia podstawowe</w:t>
      </w:r>
    </w:p>
    <w:p w:rsidR="00184C5B" w:rsidRPr="00184C5B" w:rsidRDefault="00184C5B" w:rsidP="00184C5B">
      <w:pPr>
        <w:suppressAutoHyphens/>
        <w:overflowPunct w:val="0"/>
        <w:autoSpaceDE w:val="0"/>
        <w:spacing w:after="0" w:line="240" w:lineRule="auto"/>
        <w:jc w:val="both"/>
        <w:textAlignment w:val="baseline"/>
        <w:rPr>
          <w:rFonts w:ascii="Arial" w:eastAsia="Times New Roman" w:hAnsi="Arial" w:cs="Arial"/>
          <w:sz w:val="18"/>
          <w:szCs w:val="20"/>
          <w:lang w:eastAsia="ar-SA"/>
        </w:rPr>
      </w:pPr>
      <w:r w:rsidRPr="00184C5B">
        <w:rPr>
          <w:rFonts w:ascii="Arial" w:eastAsia="Times New Roman" w:hAnsi="Arial" w:cs="Arial"/>
          <w:sz w:val="18"/>
          <w:szCs w:val="20"/>
          <w:lang w:eastAsia="ar-SA"/>
        </w:rPr>
        <w:t>Podstawowe określenia zostały podane w SST D-02.00.01 pkt 1.4.</w:t>
      </w:r>
    </w:p>
    <w:p w:rsidR="00184C5B" w:rsidRPr="00184C5B" w:rsidRDefault="00184C5B" w:rsidP="00184C5B">
      <w:pPr>
        <w:keepNext/>
        <w:numPr>
          <w:ilvl w:val="1"/>
          <w:numId w:val="0"/>
        </w:numPr>
        <w:tabs>
          <w:tab w:val="left" w:pos="0"/>
        </w:tabs>
        <w:suppressAutoHyphens/>
        <w:overflowPunct w:val="0"/>
        <w:autoSpaceDE w:val="0"/>
        <w:spacing w:before="120" w:after="120" w:line="240" w:lineRule="auto"/>
        <w:jc w:val="both"/>
        <w:textAlignment w:val="baseline"/>
        <w:outlineLvl w:val="1"/>
        <w:rPr>
          <w:rFonts w:ascii="Arial" w:eastAsia="Times New Roman" w:hAnsi="Arial" w:cs="Arial"/>
          <w:b/>
          <w:sz w:val="18"/>
          <w:szCs w:val="20"/>
          <w:lang w:eastAsia="ar-SA"/>
        </w:rPr>
      </w:pPr>
      <w:r w:rsidRPr="00184C5B">
        <w:rPr>
          <w:rFonts w:ascii="Arial" w:eastAsia="Times New Roman" w:hAnsi="Arial" w:cs="Arial"/>
          <w:b/>
          <w:sz w:val="18"/>
          <w:szCs w:val="20"/>
          <w:lang w:eastAsia="ar-SA"/>
        </w:rPr>
        <w:t>1.5. Ogólne wymagania dotyczące robót</w:t>
      </w:r>
    </w:p>
    <w:p w:rsidR="00184C5B" w:rsidRPr="00184C5B" w:rsidRDefault="00184C5B" w:rsidP="00184C5B">
      <w:pPr>
        <w:suppressAutoHyphens/>
        <w:overflowPunct w:val="0"/>
        <w:autoSpaceDE w:val="0"/>
        <w:spacing w:after="120" w:line="240" w:lineRule="auto"/>
        <w:jc w:val="both"/>
        <w:textAlignment w:val="baseline"/>
        <w:rPr>
          <w:rFonts w:ascii="Arial" w:eastAsia="Times New Roman" w:hAnsi="Arial" w:cs="Arial"/>
          <w:sz w:val="18"/>
          <w:szCs w:val="20"/>
          <w:lang w:eastAsia="ar-SA"/>
        </w:rPr>
      </w:pPr>
      <w:r w:rsidRPr="00184C5B">
        <w:rPr>
          <w:rFonts w:ascii="Arial" w:eastAsia="Times New Roman" w:hAnsi="Arial" w:cs="Arial"/>
          <w:sz w:val="18"/>
          <w:szCs w:val="20"/>
          <w:lang w:eastAsia="ar-SA"/>
        </w:rPr>
        <w:t>Ogólne wymagania dotyczące robót podano w SST D-02.00.01 pkt 1.5.</w:t>
      </w:r>
    </w:p>
    <w:p w:rsidR="00184C5B" w:rsidRPr="00184C5B" w:rsidRDefault="00184C5B" w:rsidP="00184C5B">
      <w:pPr>
        <w:keepNext/>
        <w:keepLines/>
        <w:tabs>
          <w:tab w:val="left" w:pos="0"/>
        </w:tabs>
        <w:suppressAutoHyphens/>
        <w:overflowPunct w:val="0"/>
        <w:autoSpaceDE w:val="0"/>
        <w:spacing w:before="120" w:after="120" w:line="240" w:lineRule="auto"/>
        <w:jc w:val="both"/>
        <w:textAlignment w:val="baseline"/>
        <w:outlineLvl w:val="0"/>
        <w:rPr>
          <w:rFonts w:ascii="Arial" w:eastAsia="Times New Roman" w:hAnsi="Arial" w:cs="Arial"/>
          <w:b/>
          <w:caps/>
          <w:kern w:val="1"/>
          <w:sz w:val="18"/>
          <w:szCs w:val="20"/>
          <w:lang w:eastAsia="ar-SA"/>
        </w:rPr>
      </w:pPr>
      <w:r w:rsidRPr="00184C5B">
        <w:rPr>
          <w:rFonts w:ascii="Arial" w:eastAsia="Times New Roman" w:hAnsi="Arial" w:cs="Arial"/>
          <w:b/>
          <w:caps/>
          <w:kern w:val="1"/>
          <w:sz w:val="18"/>
          <w:szCs w:val="20"/>
          <w:lang w:eastAsia="ar-SA"/>
        </w:rPr>
        <w:t>2. materiały (grunty)</w:t>
      </w:r>
    </w:p>
    <w:p w:rsidR="00184C5B" w:rsidRPr="00184C5B" w:rsidRDefault="00184C5B" w:rsidP="00184C5B">
      <w:pPr>
        <w:suppressAutoHyphens/>
        <w:overflowPunct w:val="0"/>
        <w:autoSpaceDE w:val="0"/>
        <w:spacing w:after="0" w:line="240" w:lineRule="auto"/>
        <w:jc w:val="both"/>
        <w:textAlignment w:val="baseline"/>
        <w:rPr>
          <w:rFonts w:ascii="Arial" w:eastAsia="Times New Roman" w:hAnsi="Arial" w:cs="Arial"/>
          <w:sz w:val="18"/>
          <w:szCs w:val="20"/>
          <w:lang w:eastAsia="ar-SA"/>
        </w:rPr>
      </w:pPr>
      <w:r w:rsidRPr="00184C5B">
        <w:rPr>
          <w:rFonts w:ascii="Arial" w:eastAsia="Times New Roman" w:hAnsi="Arial" w:cs="Arial"/>
          <w:sz w:val="18"/>
          <w:szCs w:val="20"/>
          <w:lang w:eastAsia="ar-SA"/>
        </w:rPr>
        <w:t>Materiał występujący w podłożu wykopu jest gruntem rodzimym, który będzie stanowił podłoże nawierzchni. Zgodnie             z Katalogiem typowych konstrukcji nawierzchni podatnych i półsztywnych [12] powinien charakteryzować się grupą nośności G</w:t>
      </w:r>
      <w:r w:rsidRPr="00184C5B">
        <w:rPr>
          <w:rFonts w:ascii="Arial" w:eastAsia="Times New Roman" w:hAnsi="Arial" w:cs="Arial"/>
          <w:sz w:val="18"/>
          <w:szCs w:val="20"/>
          <w:vertAlign w:val="subscript"/>
          <w:lang w:eastAsia="ar-SA"/>
        </w:rPr>
        <w:t>1</w:t>
      </w:r>
      <w:r w:rsidRPr="00184C5B">
        <w:rPr>
          <w:rFonts w:ascii="Arial" w:eastAsia="Times New Roman" w:hAnsi="Arial" w:cs="Arial"/>
          <w:sz w:val="18"/>
          <w:szCs w:val="20"/>
          <w:lang w:eastAsia="ar-SA"/>
        </w:rPr>
        <w:t>.</w:t>
      </w:r>
      <w:r w:rsidRPr="00184C5B">
        <w:rPr>
          <w:rFonts w:ascii="Arial" w:eastAsia="Times New Roman" w:hAnsi="Arial" w:cs="Arial"/>
          <w:sz w:val="18"/>
          <w:szCs w:val="20"/>
          <w:vertAlign w:val="subscript"/>
          <w:lang w:eastAsia="ar-SA"/>
        </w:rPr>
        <w:t xml:space="preserve"> </w:t>
      </w:r>
      <w:r w:rsidRPr="00184C5B">
        <w:rPr>
          <w:rFonts w:ascii="Arial" w:eastAsia="Times New Roman" w:hAnsi="Arial" w:cs="Arial"/>
          <w:sz w:val="18"/>
          <w:szCs w:val="20"/>
          <w:lang w:eastAsia="ar-SA"/>
        </w:rPr>
        <w:t xml:space="preserve"> Gdy podłoże nawierzchni zaklasyfikowano do innej grupy nośności, należy podłoże doprowadzić do grupy nośności G</w:t>
      </w:r>
      <w:r w:rsidRPr="00184C5B">
        <w:rPr>
          <w:rFonts w:ascii="Arial" w:eastAsia="Times New Roman" w:hAnsi="Arial" w:cs="Arial"/>
          <w:sz w:val="18"/>
          <w:szCs w:val="20"/>
          <w:vertAlign w:val="subscript"/>
          <w:lang w:eastAsia="ar-SA"/>
        </w:rPr>
        <w:t>1</w:t>
      </w:r>
      <w:r w:rsidRPr="00184C5B">
        <w:rPr>
          <w:rFonts w:ascii="Arial" w:eastAsia="Times New Roman" w:hAnsi="Arial" w:cs="Arial"/>
          <w:sz w:val="18"/>
          <w:szCs w:val="20"/>
          <w:lang w:eastAsia="ar-SA"/>
        </w:rPr>
        <w:t xml:space="preserve"> zgodnie z dokumentacja projektową i SST.</w:t>
      </w:r>
    </w:p>
    <w:p w:rsidR="00184C5B" w:rsidRPr="00184C5B" w:rsidRDefault="00184C5B" w:rsidP="00184C5B">
      <w:pPr>
        <w:keepNext/>
        <w:keepLines/>
        <w:tabs>
          <w:tab w:val="left" w:pos="0"/>
        </w:tabs>
        <w:suppressAutoHyphens/>
        <w:overflowPunct w:val="0"/>
        <w:autoSpaceDE w:val="0"/>
        <w:spacing w:before="120" w:after="120" w:line="240" w:lineRule="auto"/>
        <w:jc w:val="both"/>
        <w:textAlignment w:val="baseline"/>
        <w:outlineLvl w:val="0"/>
        <w:rPr>
          <w:rFonts w:ascii="Arial" w:eastAsia="Times New Roman" w:hAnsi="Arial" w:cs="Arial"/>
          <w:b/>
          <w:caps/>
          <w:kern w:val="1"/>
          <w:sz w:val="18"/>
          <w:szCs w:val="20"/>
          <w:lang w:eastAsia="ar-SA"/>
        </w:rPr>
      </w:pPr>
      <w:r w:rsidRPr="00184C5B">
        <w:rPr>
          <w:rFonts w:ascii="Arial" w:eastAsia="Times New Roman" w:hAnsi="Arial" w:cs="Arial"/>
          <w:b/>
          <w:caps/>
          <w:kern w:val="1"/>
          <w:sz w:val="18"/>
          <w:szCs w:val="20"/>
          <w:lang w:eastAsia="ar-SA"/>
        </w:rPr>
        <w:t>3. sprzęt</w:t>
      </w:r>
    </w:p>
    <w:p w:rsidR="00184C5B" w:rsidRPr="00184C5B" w:rsidRDefault="00184C5B" w:rsidP="00184C5B">
      <w:pPr>
        <w:suppressAutoHyphens/>
        <w:overflowPunct w:val="0"/>
        <w:autoSpaceDE w:val="0"/>
        <w:spacing w:after="120" w:line="240" w:lineRule="auto"/>
        <w:jc w:val="both"/>
        <w:textAlignment w:val="baseline"/>
        <w:rPr>
          <w:rFonts w:ascii="Arial" w:eastAsia="Times New Roman" w:hAnsi="Arial" w:cs="Arial"/>
          <w:sz w:val="18"/>
          <w:szCs w:val="20"/>
          <w:lang w:eastAsia="ar-SA"/>
        </w:rPr>
      </w:pPr>
      <w:r w:rsidRPr="00184C5B">
        <w:rPr>
          <w:rFonts w:ascii="Arial" w:eastAsia="Times New Roman" w:hAnsi="Arial" w:cs="Arial"/>
          <w:sz w:val="18"/>
          <w:szCs w:val="20"/>
          <w:lang w:eastAsia="ar-SA"/>
        </w:rPr>
        <w:t>Ogólne wymagania i ustalenia dotyczące sprzętu określono w SST  D-02.00.01 pkt 3.</w:t>
      </w:r>
    </w:p>
    <w:p w:rsidR="00184C5B" w:rsidRPr="00184C5B" w:rsidRDefault="00184C5B" w:rsidP="00184C5B">
      <w:pPr>
        <w:keepNext/>
        <w:keepLines/>
        <w:tabs>
          <w:tab w:val="left" w:pos="0"/>
        </w:tabs>
        <w:suppressAutoHyphens/>
        <w:overflowPunct w:val="0"/>
        <w:autoSpaceDE w:val="0"/>
        <w:spacing w:before="120" w:after="120" w:line="240" w:lineRule="auto"/>
        <w:jc w:val="both"/>
        <w:textAlignment w:val="baseline"/>
        <w:outlineLvl w:val="0"/>
        <w:rPr>
          <w:rFonts w:ascii="Arial" w:eastAsia="Times New Roman" w:hAnsi="Arial" w:cs="Arial"/>
          <w:b/>
          <w:caps/>
          <w:kern w:val="1"/>
          <w:sz w:val="18"/>
          <w:szCs w:val="20"/>
          <w:lang w:eastAsia="ar-SA"/>
        </w:rPr>
      </w:pPr>
      <w:r w:rsidRPr="00184C5B">
        <w:rPr>
          <w:rFonts w:ascii="Arial" w:eastAsia="Times New Roman" w:hAnsi="Arial" w:cs="Arial"/>
          <w:b/>
          <w:caps/>
          <w:kern w:val="1"/>
          <w:sz w:val="18"/>
          <w:szCs w:val="20"/>
          <w:lang w:eastAsia="ar-SA"/>
        </w:rPr>
        <w:t>4. transport</w:t>
      </w:r>
    </w:p>
    <w:p w:rsidR="00184C5B" w:rsidRPr="00184C5B" w:rsidRDefault="00184C5B" w:rsidP="00184C5B">
      <w:pPr>
        <w:suppressAutoHyphens/>
        <w:overflowPunct w:val="0"/>
        <w:autoSpaceDE w:val="0"/>
        <w:spacing w:after="120" w:line="240" w:lineRule="auto"/>
        <w:jc w:val="both"/>
        <w:textAlignment w:val="baseline"/>
        <w:rPr>
          <w:rFonts w:ascii="Arial" w:eastAsia="Times New Roman" w:hAnsi="Arial" w:cs="Arial"/>
          <w:sz w:val="18"/>
          <w:szCs w:val="20"/>
          <w:lang w:eastAsia="ar-SA"/>
        </w:rPr>
      </w:pPr>
      <w:r w:rsidRPr="00184C5B">
        <w:rPr>
          <w:rFonts w:ascii="Arial" w:eastAsia="Times New Roman" w:hAnsi="Arial" w:cs="Arial"/>
          <w:sz w:val="18"/>
          <w:szCs w:val="20"/>
          <w:lang w:eastAsia="ar-SA"/>
        </w:rPr>
        <w:t>Ogólne wymagania i ustalenia dotyczące transportu określono w SST D-02.00.01 pkt 4.</w:t>
      </w:r>
    </w:p>
    <w:p w:rsidR="00184C5B" w:rsidRPr="00184C5B" w:rsidRDefault="00184C5B" w:rsidP="00184C5B">
      <w:pPr>
        <w:keepNext/>
        <w:keepLines/>
        <w:tabs>
          <w:tab w:val="left" w:pos="0"/>
        </w:tabs>
        <w:suppressAutoHyphens/>
        <w:overflowPunct w:val="0"/>
        <w:autoSpaceDE w:val="0"/>
        <w:spacing w:before="120" w:after="120" w:line="240" w:lineRule="auto"/>
        <w:jc w:val="both"/>
        <w:textAlignment w:val="baseline"/>
        <w:outlineLvl w:val="0"/>
        <w:rPr>
          <w:rFonts w:ascii="Arial" w:eastAsia="Times New Roman" w:hAnsi="Arial" w:cs="Arial"/>
          <w:b/>
          <w:caps/>
          <w:kern w:val="1"/>
          <w:sz w:val="18"/>
          <w:szCs w:val="20"/>
          <w:lang w:eastAsia="ar-SA"/>
        </w:rPr>
      </w:pPr>
      <w:r w:rsidRPr="00184C5B">
        <w:rPr>
          <w:rFonts w:ascii="Arial" w:eastAsia="Times New Roman" w:hAnsi="Arial" w:cs="Arial"/>
          <w:b/>
          <w:caps/>
          <w:kern w:val="1"/>
          <w:sz w:val="18"/>
          <w:szCs w:val="20"/>
          <w:lang w:eastAsia="ar-SA"/>
        </w:rPr>
        <w:lastRenderedPageBreak/>
        <w:t>5. wykonanie robót</w:t>
      </w:r>
    </w:p>
    <w:p w:rsidR="00184C5B" w:rsidRPr="00184C5B" w:rsidRDefault="00184C5B" w:rsidP="00184C5B">
      <w:pPr>
        <w:keepNext/>
        <w:numPr>
          <w:ilvl w:val="1"/>
          <w:numId w:val="0"/>
        </w:numPr>
        <w:tabs>
          <w:tab w:val="left" w:pos="0"/>
        </w:tabs>
        <w:suppressAutoHyphens/>
        <w:overflowPunct w:val="0"/>
        <w:autoSpaceDE w:val="0"/>
        <w:spacing w:before="120" w:after="120" w:line="240" w:lineRule="auto"/>
        <w:jc w:val="both"/>
        <w:textAlignment w:val="baseline"/>
        <w:outlineLvl w:val="1"/>
        <w:rPr>
          <w:rFonts w:ascii="Arial" w:eastAsia="Times New Roman" w:hAnsi="Arial" w:cs="Arial"/>
          <w:b/>
          <w:sz w:val="18"/>
          <w:szCs w:val="20"/>
          <w:lang w:eastAsia="ar-SA"/>
        </w:rPr>
      </w:pPr>
      <w:r w:rsidRPr="00184C5B">
        <w:rPr>
          <w:rFonts w:ascii="Arial" w:eastAsia="Times New Roman" w:hAnsi="Arial" w:cs="Arial"/>
          <w:b/>
          <w:sz w:val="18"/>
          <w:szCs w:val="20"/>
          <w:lang w:eastAsia="ar-SA"/>
        </w:rPr>
        <w:t>5.1. Zasady prowadzenia robót</w:t>
      </w:r>
    </w:p>
    <w:p w:rsidR="00184C5B" w:rsidRPr="00184C5B" w:rsidRDefault="00184C5B" w:rsidP="00184C5B">
      <w:pPr>
        <w:suppressAutoHyphens/>
        <w:overflowPunct w:val="0"/>
        <w:autoSpaceDE w:val="0"/>
        <w:spacing w:after="0" w:line="240" w:lineRule="auto"/>
        <w:jc w:val="both"/>
        <w:textAlignment w:val="baseline"/>
        <w:rPr>
          <w:rFonts w:ascii="Arial" w:eastAsia="Times New Roman" w:hAnsi="Arial" w:cs="Arial"/>
          <w:sz w:val="18"/>
          <w:szCs w:val="20"/>
          <w:lang w:eastAsia="ar-SA"/>
        </w:rPr>
      </w:pPr>
      <w:r w:rsidRPr="00184C5B">
        <w:rPr>
          <w:rFonts w:ascii="Arial" w:eastAsia="Times New Roman" w:hAnsi="Arial" w:cs="Arial"/>
          <w:sz w:val="18"/>
          <w:szCs w:val="20"/>
          <w:lang w:eastAsia="ar-SA"/>
        </w:rPr>
        <w:t>Ogólne zasady prowadzenia robót podano w SST D-02.00.01 pkt 5.</w:t>
      </w:r>
    </w:p>
    <w:p w:rsidR="00184C5B" w:rsidRPr="00184C5B" w:rsidRDefault="00184C5B" w:rsidP="00184C5B">
      <w:pPr>
        <w:suppressAutoHyphens/>
        <w:overflowPunct w:val="0"/>
        <w:autoSpaceDE w:val="0"/>
        <w:spacing w:after="0" w:line="240" w:lineRule="auto"/>
        <w:jc w:val="both"/>
        <w:textAlignment w:val="baseline"/>
        <w:rPr>
          <w:rFonts w:ascii="Arial" w:eastAsia="Times New Roman" w:hAnsi="Arial" w:cs="Arial"/>
          <w:sz w:val="18"/>
          <w:szCs w:val="20"/>
          <w:lang w:eastAsia="ar-SA"/>
        </w:rPr>
      </w:pPr>
      <w:r w:rsidRPr="00184C5B">
        <w:rPr>
          <w:rFonts w:ascii="Arial" w:eastAsia="Times New Roman" w:hAnsi="Arial" w:cs="Arial"/>
          <w:sz w:val="18"/>
          <w:szCs w:val="20"/>
          <w:lang w:eastAsia="ar-SA"/>
        </w:rPr>
        <w:t>Sposób wykonania skarp wykopu powinien gwarantować ich stateczność w całym okresie prowadzenia robót,                     a naprawa uszkodzeń, wynikających z nieprawidłowego ukształtowania skarp wykopu, ich podcięcia lub innych odstępstw od dokumentacji projektowej obciąża Wykonawcę.</w:t>
      </w:r>
    </w:p>
    <w:p w:rsidR="00184C5B" w:rsidRPr="00184C5B" w:rsidRDefault="00184C5B" w:rsidP="00184C5B">
      <w:pPr>
        <w:suppressAutoHyphens/>
        <w:overflowPunct w:val="0"/>
        <w:autoSpaceDE w:val="0"/>
        <w:spacing w:after="0" w:line="240" w:lineRule="auto"/>
        <w:jc w:val="both"/>
        <w:textAlignment w:val="baseline"/>
        <w:rPr>
          <w:rFonts w:ascii="Arial" w:eastAsia="Times New Roman" w:hAnsi="Arial" w:cs="Arial"/>
          <w:sz w:val="18"/>
          <w:szCs w:val="20"/>
          <w:lang w:eastAsia="ar-SA"/>
        </w:rPr>
      </w:pPr>
      <w:r w:rsidRPr="00184C5B">
        <w:rPr>
          <w:rFonts w:ascii="Arial" w:eastAsia="Times New Roman" w:hAnsi="Arial" w:cs="Arial"/>
          <w:sz w:val="18"/>
          <w:szCs w:val="20"/>
          <w:lang w:eastAsia="ar-SA"/>
        </w:rPr>
        <w:t>Wykonawca powinien wykonywać wykopy w taki sposób, aby grunty o różnym stopniu przydatności do budowy nasypów były odspajane oddzielnie, w sposób uniemożliwiający ich wymieszanie. Odstępstwo od powyższego wymagania, uzasadnione skomplikowanym układem warstw geotechnicznych, wymaga zgody Inżyniera.</w:t>
      </w:r>
    </w:p>
    <w:p w:rsidR="00184C5B" w:rsidRPr="00184C5B" w:rsidRDefault="00184C5B" w:rsidP="00184C5B">
      <w:pPr>
        <w:suppressAutoHyphens/>
        <w:overflowPunct w:val="0"/>
        <w:autoSpaceDE w:val="0"/>
        <w:spacing w:after="0" w:line="240" w:lineRule="auto"/>
        <w:jc w:val="both"/>
        <w:textAlignment w:val="baseline"/>
        <w:rPr>
          <w:rFonts w:ascii="Arial" w:eastAsia="Times New Roman" w:hAnsi="Arial" w:cs="Arial"/>
          <w:sz w:val="18"/>
          <w:szCs w:val="20"/>
          <w:lang w:eastAsia="ar-SA"/>
        </w:rPr>
      </w:pPr>
      <w:r w:rsidRPr="00184C5B">
        <w:rPr>
          <w:rFonts w:ascii="Arial" w:eastAsia="Times New Roman" w:hAnsi="Arial" w:cs="Arial"/>
          <w:sz w:val="18"/>
          <w:szCs w:val="20"/>
          <w:lang w:eastAsia="ar-SA"/>
        </w:rPr>
        <w:tab/>
        <w:t>Odspojone grunty przydatne do wykonania nasypów powinny być bezpośrednio wbudowane w nasyp lub przewiezione na odkład. O ile Inżynier dopuści czasowe składowanie odspojonych  gruntów, należy je odpowiednio zabezpieczyć przed nadmiernym zawilgoceniem.</w:t>
      </w:r>
    </w:p>
    <w:p w:rsidR="00184C5B" w:rsidRPr="00184C5B" w:rsidRDefault="00184C5B" w:rsidP="00184C5B">
      <w:pPr>
        <w:keepNext/>
        <w:numPr>
          <w:ilvl w:val="1"/>
          <w:numId w:val="0"/>
        </w:numPr>
        <w:tabs>
          <w:tab w:val="left" w:pos="0"/>
        </w:tabs>
        <w:suppressAutoHyphens/>
        <w:overflowPunct w:val="0"/>
        <w:autoSpaceDE w:val="0"/>
        <w:spacing w:before="120" w:after="120" w:line="240" w:lineRule="auto"/>
        <w:jc w:val="both"/>
        <w:textAlignment w:val="baseline"/>
        <w:outlineLvl w:val="1"/>
        <w:rPr>
          <w:rFonts w:ascii="Arial" w:eastAsia="Times New Roman" w:hAnsi="Arial" w:cs="Arial"/>
          <w:b/>
          <w:sz w:val="18"/>
          <w:szCs w:val="20"/>
          <w:lang w:eastAsia="ar-SA"/>
        </w:rPr>
      </w:pPr>
      <w:r w:rsidRPr="00184C5B">
        <w:rPr>
          <w:rFonts w:ascii="Arial" w:eastAsia="Times New Roman" w:hAnsi="Arial" w:cs="Arial"/>
          <w:b/>
          <w:sz w:val="18"/>
          <w:szCs w:val="20"/>
          <w:lang w:eastAsia="ar-SA"/>
        </w:rPr>
        <w:t>5.2. Wymagania dotyczące zagęszczenia i nośności gruntu</w:t>
      </w:r>
    </w:p>
    <w:p w:rsidR="00184C5B" w:rsidRPr="00184C5B" w:rsidRDefault="00184C5B" w:rsidP="00184C5B">
      <w:pPr>
        <w:suppressAutoHyphens/>
        <w:overflowPunct w:val="0"/>
        <w:autoSpaceDE w:val="0"/>
        <w:spacing w:after="0" w:line="240" w:lineRule="auto"/>
        <w:jc w:val="both"/>
        <w:textAlignment w:val="baseline"/>
        <w:rPr>
          <w:rFonts w:ascii="Arial" w:eastAsia="Times New Roman" w:hAnsi="Arial" w:cs="Arial"/>
          <w:sz w:val="18"/>
          <w:szCs w:val="20"/>
          <w:lang w:eastAsia="ar-SA"/>
        </w:rPr>
      </w:pPr>
      <w:r w:rsidRPr="00184C5B">
        <w:rPr>
          <w:rFonts w:ascii="Arial" w:eastAsia="Times New Roman" w:hAnsi="Arial" w:cs="Arial"/>
          <w:sz w:val="18"/>
          <w:szCs w:val="20"/>
          <w:lang w:eastAsia="ar-SA"/>
        </w:rPr>
        <w:t>Zagęszczenie gruntu w wykopach i miejscach zerowych robót ziemnych powinno spełniać wymagania, dotyczące minimalnej wartości wskaźnika zagęszczenia (I</w:t>
      </w:r>
      <w:r w:rsidRPr="00184C5B">
        <w:rPr>
          <w:rFonts w:ascii="Arial" w:eastAsia="Times New Roman" w:hAnsi="Arial" w:cs="Arial"/>
          <w:sz w:val="18"/>
          <w:szCs w:val="20"/>
          <w:vertAlign w:val="subscript"/>
          <w:lang w:eastAsia="ar-SA"/>
        </w:rPr>
        <w:t>s</w:t>
      </w:r>
      <w:r w:rsidRPr="00184C5B">
        <w:rPr>
          <w:rFonts w:ascii="Arial" w:eastAsia="Times New Roman" w:hAnsi="Arial" w:cs="Arial"/>
          <w:sz w:val="18"/>
          <w:szCs w:val="20"/>
          <w:lang w:eastAsia="ar-SA"/>
        </w:rPr>
        <w:t>), podanego w tablicy 1.</w:t>
      </w:r>
    </w:p>
    <w:p w:rsidR="00184C5B" w:rsidRPr="00184C5B" w:rsidRDefault="00184C5B" w:rsidP="00184C5B">
      <w:pPr>
        <w:suppressAutoHyphens/>
        <w:overflowPunct w:val="0"/>
        <w:autoSpaceDE w:val="0"/>
        <w:spacing w:before="120" w:after="120" w:line="240" w:lineRule="auto"/>
        <w:ind w:left="851" w:hanging="851"/>
        <w:jc w:val="both"/>
        <w:textAlignment w:val="baseline"/>
        <w:rPr>
          <w:rFonts w:ascii="Arial" w:eastAsia="Times New Roman" w:hAnsi="Arial" w:cs="Arial"/>
          <w:sz w:val="18"/>
          <w:szCs w:val="20"/>
          <w:lang w:eastAsia="ar-SA"/>
        </w:rPr>
      </w:pPr>
    </w:p>
    <w:p w:rsidR="00184C5B" w:rsidRPr="00184C5B" w:rsidRDefault="00184C5B" w:rsidP="00184C5B">
      <w:pPr>
        <w:suppressAutoHyphens/>
        <w:overflowPunct w:val="0"/>
        <w:autoSpaceDE w:val="0"/>
        <w:spacing w:before="120" w:after="120" w:line="240" w:lineRule="auto"/>
        <w:ind w:left="851" w:hanging="851"/>
        <w:jc w:val="both"/>
        <w:textAlignment w:val="baseline"/>
        <w:rPr>
          <w:rFonts w:ascii="Arial" w:eastAsia="Times New Roman" w:hAnsi="Arial" w:cs="Arial"/>
          <w:sz w:val="18"/>
          <w:szCs w:val="20"/>
          <w:lang w:eastAsia="ar-SA"/>
        </w:rPr>
      </w:pPr>
    </w:p>
    <w:p w:rsidR="00184C5B" w:rsidRPr="00184C5B" w:rsidRDefault="00184C5B" w:rsidP="00184C5B">
      <w:pPr>
        <w:suppressAutoHyphens/>
        <w:overflowPunct w:val="0"/>
        <w:autoSpaceDE w:val="0"/>
        <w:spacing w:before="120" w:after="120" w:line="240" w:lineRule="auto"/>
        <w:ind w:left="851" w:hanging="851"/>
        <w:jc w:val="both"/>
        <w:textAlignment w:val="baseline"/>
        <w:rPr>
          <w:rFonts w:ascii="Arial" w:eastAsia="Times New Roman" w:hAnsi="Arial" w:cs="Arial"/>
          <w:sz w:val="18"/>
          <w:szCs w:val="20"/>
          <w:lang w:eastAsia="ar-SA"/>
        </w:rPr>
      </w:pPr>
      <w:r w:rsidRPr="00184C5B">
        <w:rPr>
          <w:rFonts w:ascii="Arial" w:eastAsia="Times New Roman" w:hAnsi="Arial" w:cs="Arial"/>
          <w:sz w:val="18"/>
          <w:szCs w:val="20"/>
          <w:lang w:eastAsia="ar-SA"/>
        </w:rPr>
        <w:t>Tablica 1. Minimalne wartości wskaźnika zagęszczenia w wykopach i miejscach zerowych robót ziemnych</w:t>
      </w:r>
    </w:p>
    <w:tbl>
      <w:tblPr>
        <w:tblW w:w="0" w:type="auto"/>
        <w:tblInd w:w="-7" w:type="dxa"/>
        <w:tblLayout w:type="fixed"/>
        <w:tblCellMar>
          <w:left w:w="70" w:type="dxa"/>
          <w:right w:w="70" w:type="dxa"/>
        </w:tblCellMar>
        <w:tblLook w:val="0000" w:firstRow="0" w:lastRow="0" w:firstColumn="0" w:lastColumn="0" w:noHBand="0" w:noVBand="0"/>
      </w:tblPr>
      <w:tblGrid>
        <w:gridCol w:w="2905"/>
        <w:gridCol w:w="1603"/>
        <w:gridCol w:w="2650"/>
        <w:gridCol w:w="2566"/>
      </w:tblGrid>
      <w:tr w:rsidR="00184C5B" w:rsidRPr="00184C5B" w:rsidTr="00BF6FBC">
        <w:trPr>
          <w:cantSplit/>
          <w:trHeight w:hRule="exact" w:val="387"/>
        </w:trPr>
        <w:tc>
          <w:tcPr>
            <w:tcW w:w="2905" w:type="dxa"/>
            <w:vMerge w:val="restart"/>
            <w:vAlign w:val="center"/>
          </w:tcPr>
          <w:p w:rsidR="00184C5B" w:rsidRPr="00184C5B" w:rsidRDefault="00184C5B" w:rsidP="00184C5B">
            <w:pPr>
              <w:suppressAutoHyphens/>
              <w:overflowPunct w:val="0"/>
              <w:autoSpaceDE w:val="0"/>
              <w:snapToGrid w:val="0"/>
              <w:spacing w:after="0" w:line="240" w:lineRule="auto"/>
              <w:jc w:val="center"/>
              <w:textAlignment w:val="baseline"/>
              <w:rPr>
                <w:rFonts w:ascii="Arial" w:eastAsia="Times New Roman" w:hAnsi="Arial" w:cs="Arial"/>
                <w:sz w:val="18"/>
                <w:szCs w:val="20"/>
                <w:lang w:eastAsia="ar-SA"/>
              </w:rPr>
            </w:pPr>
            <w:r w:rsidRPr="00184C5B">
              <w:rPr>
                <w:rFonts w:ascii="Arial" w:eastAsia="Times New Roman" w:hAnsi="Arial" w:cs="Arial"/>
                <w:sz w:val="18"/>
                <w:szCs w:val="20"/>
                <w:lang w:eastAsia="ar-SA"/>
              </w:rPr>
              <w:t>Strefa korpusu</w:t>
            </w:r>
          </w:p>
        </w:tc>
        <w:tc>
          <w:tcPr>
            <w:tcW w:w="6819" w:type="dxa"/>
            <w:gridSpan w:val="3"/>
            <w:tcBorders>
              <w:top w:val="single" w:sz="4" w:space="0" w:color="000000"/>
              <w:left w:val="single" w:sz="4" w:space="0" w:color="000000"/>
              <w:right w:val="single" w:sz="4" w:space="0" w:color="000000"/>
            </w:tcBorders>
          </w:tcPr>
          <w:p w:rsidR="00184C5B" w:rsidRPr="00184C5B" w:rsidRDefault="00184C5B" w:rsidP="00184C5B">
            <w:pPr>
              <w:suppressAutoHyphens/>
              <w:overflowPunct w:val="0"/>
              <w:autoSpaceDE w:val="0"/>
              <w:snapToGrid w:val="0"/>
              <w:spacing w:before="120" w:after="0" w:line="240" w:lineRule="auto"/>
              <w:jc w:val="center"/>
              <w:textAlignment w:val="baseline"/>
              <w:rPr>
                <w:rFonts w:ascii="Arial" w:eastAsia="Times New Roman" w:hAnsi="Arial" w:cs="Arial"/>
                <w:sz w:val="18"/>
                <w:szCs w:val="20"/>
                <w:lang w:eastAsia="ar-SA"/>
              </w:rPr>
            </w:pPr>
            <w:r w:rsidRPr="00184C5B">
              <w:rPr>
                <w:rFonts w:ascii="Arial" w:eastAsia="Times New Roman" w:hAnsi="Arial" w:cs="Arial"/>
                <w:sz w:val="18"/>
                <w:szCs w:val="20"/>
                <w:lang w:eastAsia="ar-SA"/>
              </w:rPr>
              <w:t>Minimalna wartość I</w:t>
            </w:r>
            <w:r w:rsidRPr="00184C5B">
              <w:rPr>
                <w:rFonts w:ascii="Arial" w:eastAsia="Times New Roman" w:hAnsi="Arial" w:cs="Arial"/>
                <w:sz w:val="18"/>
                <w:szCs w:val="20"/>
                <w:vertAlign w:val="subscript"/>
                <w:lang w:eastAsia="ar-SA"/>
              </w:rPr>
              <w:t>s</w:t>
            </w:r>
            <w:r w:rsidRPr="00184C5B">
              <w:rPr>
                <w:rFonts w:ascii="Arial" w:eastAsia="Times New Roman" w:hAnsi="Arial" w:cs="Arial"/>
                <w:sz w:val="18"/>
                <w:szCs w:val="20"/>
                <w:lang w:eastAsia="ar-SA"/>
              </w:rPr>
              <w:t xml:space="preserve"> dla:</w:t>
            </w:r>
          </w:p>
        </w:tc>
      </w:tr>
      <w:tr w:rsidR="00184C5B" w:rsidRPr="00184C5B" w:rsidTr="00BF6FBC">
        <w:trPr>
          <w:cantSplit/>
          <w:trHeight w:hRule="exact" w:val="303"/>
        </w:trPr>
        <w:tc>
          <w:tcPr>
            <w:tcW w:w="2905" w:type="dxa"/>
            <w:vMerge/>
            <w:vAlign w:val="center"/>
          </w:tcPr>
          <w:p w:rsidR="00184C5B" w:rsidRPr="00184C5B" w:rsidRDefault="00184C5B" w:rsidP="00184C5B">
            <w:pPr>
              <w:suppressAutoHyphens/>
              <w:overflowPunct w:val="0"/>
              <w:autoSpaceDE w:val="0"/>
              <w:spacing w:after="0" w:line="240" w:lineRule="auto"/>
              <w:jc w:val="both"/>
              <w:textAlignment w:val="baseline"/>
              <w:rPr>
                <w:rFonts w:ascii="Times New Roman" w:eastAsia="Times New Roman" w:hAnsi="Times New Roman" w:cs="Times New Roman"/>
                <w:sz w:val="20"/>
                <w:szCs w:val="20"/>
                <w:lang w:eastAsia="ar-SA"/>
              </w:rPr>
            </w:pPr>
          </w:p>
        </w:tc>
        <w:tc>
          <w:tcPr>
            <w:tcW w:w="1603" w:type="dxa"/>
            <w:vMerge w:val="restart"/>
          </w:tcPr>
          <w:p w:rsidR="00184C5B" w:rsidRPr="00184C5B" w:rsidRDefault="00184C5B" w:rsidP="00184C5B">
            <w:pPr>
              <w:suppressAutoHyphens/>
              <w:overflowPunct w:val="0"/>
              <w:autoSpaceDE w:val="0"/>
              <w:snapToGrid w:val="0"/>
              <w:spacing w:after="0" w:line="240" w:lineRule="auto"/>
              <w:jc w:val="center"/>
              <w:textAlignment w:val="baseline"/>
              <w:rPr>
                <w:rFonts w:ascii="Times New Roman" w:eastAsia="Times New Roman" w:hAnsi="Times New Roman" w:cs="Times New Roman"/>
                <w:sz w:val="20"/>
                <w:szCs w:val="20"/>
                <w:lang w:eastAsia="ar-SA"/>
              </w:rPr>
            </w:pPr>
            <w:r w:rsidRPr="00184C5B">
              <w:rPr>
                <w:rFonts w:ascii="Arial" w:eastAsia="Times New Roman" w:hAnsi="Arial" w:cs="Arial"/>
                <w:sz w:val="18"/>
                <w:szCs w:val="20"/>
                <w:lang w:eastAsia="ar-SA"/>
              </w:rPr>
              <w:t xml:space="preserve">autostrad </w:t>
            </w:r>
            <w:r w:rsidRPr="00184C5B">
              <w:rPr>
                <w:rFonts w:ascii="Times New Roman" w:eastAsia="Times New Roman" w:hAnsi="Times New Roman" w:cs="Times New Roman"/>
                <w:sz w:val="20"/>
                <w:szCs w:val="20"/>
                <w:lang w:eastAsia="ar-SA"/>
              </w:rPr>
              <w:t>i dróg</w:t>
            </w:r>
          </w:p>
          <w:p w:rsidR="00184C5B" w:rsidRPr="00184C5B" w:rsidRDefault="00184C5B" w:rsidP="00184C5B">
            <w:pPr>
              <w:suppressAutoHyphens/>
              <w:overflowPunct w:val="0"/>
              <w:autoSpaceDE w:val="0"/>
              <w:spacing w:after="60" w:line="240" w:lineRule="auto"/>
              <w:jc w:val="center"/>
              <w:textAlignment w:val="baseline"/>
              <w:rPr>
                <w:rFonts w:ascii="Times New Roman" w:eastAsia="Times New Roman" w:hAnsi="Times New Roman" w:cs="Times New Roman"/>
                <w:sz w:val="20"/>
                <w:szCs w:val="20"/>
                <w:lang w:eastAsia="ar-SA"/>
              </w:rPr>
            </w:pPr>
            <w:r w:rsidRPr="00184C5B">
              <w:rPr>
                <w:rFonts w:ascii="Times New Roman" w:eastAsia="Times New Roman" w:hAnsi="Times New Roman" w:cs="Times New Roman"/>
                <w:sz w:val="20"/>
                <w:szCs w:val="20"/>
                <w:lang w:eastAsia="ar-SA"/>
              </w:rPr>
              <w:t>ekspresowych</w:t>
            </w:r>
          </w:p>
        </w:tc>
        <w:tc>
          <w:tcPr>
            <w:tcW w:w="5216" w:type="dxa"/>
            <w:gridSpan w:val="2"/>
            <w:tcBorders>
              <w:top w:val="single" w:sz="4" w:space="0" w:color="000000"/>
              <w:left w:val="single" w:sz="4" w:space="0" w:color="000000"/>
              <w:bottom w:val="single" w:sz="4" w:space="0" w:color="000000"/>
              <w:right w:val="single" w:sz="4" w:space="0" w:color="000000"/>
            </w:tcBorders>
          </w:tcPr>
          <w:p w:rsidR="00184C5B" w:rsidRPr="00184C5B" w:rsidRDefault="00184C5B" w:rsidP="00184C5B">
            <w:pPr>
              <w:suppressAutoHyphens/>
              <w:overflowPunct w:val="0"/>
              <w:autoSpaceDE w:val="0"/>
              <w:snapToGrid w:val="0"/>
              <w:spacing w:after="0" w:line="240" w:lineRule="auto"/>
              <w:jc w:val="center"/>
              <w:textAlignment w:val="baseline"/>
              <w:rPr>
                <w:rFonts w:ascii="Arial" w:eastAsia="Times New Roman" w:hAnsi="Arial" w:cs="Arial"/>
                <w:sz w:val="18"/>
                <w:szCs w:val="20"/>
                <w:lang w:eastAsia="ar-SA"/>
              </w:rPr>
            </w:pPr>
            <w:r w:rsidRPr="00184C5B">
              <w:rPr>
                <w:rFonts w:ascii="Times New Roman" w:eastAsia="Times New Roman" w:hAnsi="Times New Roman" w:cs="Times New Roman"/>
                <w:sz w:val="20"/>
                <w:szCs w:val="20"/>
                <w:lang w:eastAsia="ar-SA"/>
              </w:rPr>
              <w:t>innych dró</w:t>
            </w:r>
            <w:r w:rsidRPr="00184C5B">
              <w:rPr>
                <w:rFonts w:ascii="Arial" w:eastAsia="Times New Roman" w:hAnsi="Arial" w:cs="Arial"/>
                <w:sz w:val="18"/>
                <w:szCs w:val="20"/>
                <w:lang w:eastAsia="ar-SA"/>
              </w:rPr>
              <w:t>g</w:t>
            </w:r>
          </w:p>
        </w:tc>
      </w:tr>
      <w:tr w:rsidR="00184C5B" w:rsidRPr="00184C5B" w:rsidTr="00BF6FBC">
        <w:trPr>
          <w:cantSplit/>
        </w:trPr>
        <w:tc>
          <w:tcPr>
            <w:tcW w:w="2905" w:type="dxa"/>
            <w:vMerge/>
            <w:vAlign w:val="center"/>
          </w:tcPr>
          <w:p w:rsidR="00184C5B" w:rsidRPr="00184C5B" w:rsidRDefault="00184C5B" w:rsidP="00184C5B">
            <w:pPr>
              <w:suppressAutoHyphens/>
              <w:overflowPunct w:val="0"/>
              <w:autoSpaceDE w:val="0"/>
              <w:spacing w:after="0" w:line="240" w:lineRule="auto"/>
              <w:jc w:val="both"/>
              <w:textAlignment w:val="baseline"/>
              <w:rPr>
                <w:rFonts w:ascii="Times New Roman" w:eastAsia="Times New Roman" w:hAnsi="Times New Roman" w:cs="Times New Roman"/>
                <w:sz w:val="20"/>
                <w:szCs w:val="20"/>
                <w:lang w:eastAsia="ar-SA"/>
              </w:rPr>
            </w:pPr>
          </w:p>
        </w:tc>
        <w:tc>
          <w:tcPr>
            <w:tcW w:w="1603" w:type="dxa"/>
            <w:vMerge/>
          </w:tcPr>
          <w:p w:rsidR="00184C5B" w:rsidRPr="00184C5B" w:rsidRDefault="00184C5B" w:rsidP="00184C5B">
            <w:pPr>
              <w:suppressAutoHyphens/>
              <w:overflowPunct w:val="0"/>
              <w:autoSpaceDE w:val="0"/>
              <w:spacing w:after="0" w:line="240" w:lineRule="auto"/>
              <w:jc w:val="both"/>
              <w:textAlignment w:val="baseline"/>
              <w:rPr>
                <w:rFonts w:ascii="Times New Roman" w:eastAsia="Times New Roman" w:hAnsi="Times New Roman" w:cs="Times New Roman"/>
                <w:sz w:val="20"/>
                <w:szCs w:val="20"/>
                <w:lang w:eastAsia="ar-SA"/>
              </w:rPr>
            </w:pPr>
          </w:p>
        </w:tc>
        <w:tc>
          <w:tcPr>
            <w:tcW w:w="2650" w:type="dxa"/>
          </w:tcPr>
          <w:p w:rsidR="00184C5B" w:rsidRPr="00184C5B" w:rsidRDefault="00184C5B" w:rsidP="00184C5B">
            <w:pPr>
              <w:suppressAutoHyphens/>
              <w:overflowPunct w:val="0"/>
              <w:autoSpaceDE w:val="0"/>
              <w:snapToGrid w:val="0"/>
              <w:spacing w:after="0" w:line="240" w:lineRule="auto"/>
              <w:ind w:left="28" w:right="-85"/>
              <w:jc w:val="center"/>
              <w:textAlignment w:val="baseline"/>
              <w:rPr>
                <w:rFonts w:ascii="Arial" w:eastAsia="Times New Roman" w:hAnsi="Arial" w:cs="Arial"/>
                <w:sz w:val="18"/>
                <w:szCs w:val="20"/>
                <w:lang w:eastAsia="ar-SA"/>
              </w:rPr>
            </w:pPr>
            <w:r w:rsidRPr="00184C5B">
              <w:rPr>
                <w:rFonts w:ascii="Arial" w:eastAsia="Times New Roman" w:hAnsi="Arial" w:cs="Arial"/>
                <w:sz w:val="18"/>
                <w:szCs w:val="20"/>
                <w:lang w:eastAsia="ar-SA"/>
              </w:rPr>
              <w:t>kategoria ruchu KR3-KR6</w:t>
            </w:r>
          </w:p>
        </w:tc>
        <w:tc>
          <w:tcPr>
            <w:tcW w:w="2566" w:type="dxa"/>
          </w:tcPr>
          <w:p w:rsidR="00184C5B" w:rsidRPr="00184C5B" w:rsidRDefault="00184C5B" w:rsidP="00184C5B">
            <w:pPr>
              <w:suppressAutoHyphens/>
              <w:overflowPunct w:val="0"/>
              <w:autoSpaceDE w:val="0"/>
              <w:snapToGrid w:val="0"/>
              <w:spacing w:after="0" w:line="240" w:lineRule="auto"/>
              <w:jc w:val="center"/>
              <w:textAlignment w:val="baseline"/>
              <w:rPr>
                <w:rFonts w:ascii="Arial" w:eastAsia="Times New Roman" w:hAnsi="Arial" w:cs="Arial"/>
                <w:sz w:val="18"/>
                <w:szCs w:val="20"/>
                <w:lang w:eastAsia="ar-SA"/>
              </w:rPr>
            </w:pPr>
            <w:r w:rsidRPr="00184C5B">
              <w:rPr>
                <w:rFonts w:ascii="Arial" w:eastAsia="Times New Roman" w:hAnsi="Arial" w:cs="Arial"/>
                <w:sz w:val="18"/>
                <w:szCs w:val="20"/>
                <w:lang w:eastAsia="ar-SA"/>
              </w:rPr>
              <w:t>kategoria ruchu KR1-KR2</w:t>
            </w:r>
          </w:p>
        </w:tc>
      </w:tr>
      <w:tr w:rsidR="00184C5B" w:rsidRPr="00184C5B" w:rsidTr="00BF6FBC">
        <w:tc>
          <w:tcPr>
            <w:tcW w:w="2905" w:type="dxa"/>
            <w:tcBorders>
              <w:left w:val="single" w:sz="4" w:space="0" w:color="000000"/>
              <w:bottom w:val="single" w:sz="4" w:space="0" w:color="000000"/>
            </w:tcBorders>
          </w:tcPr>
          <w:p w:rsidR="00184C5B" w:rsidRPr="00184C5B" w:rsidRDefault="00184C5B" w:rsidP="00184C5B">
            <w:pPr>
              <w:suppressAutoHyphens/>
              <w:overflowPunct w:val="0"/>
              <w:autoSpaceDE w:val="0"/>
              <w:snapToGrid w:val="0"/>
              <w:spacing w:before="120" w:after="120" w:line="240" w:lineRule="auto"/>
              <w:jc w:val="both"/>
              <w:textAlignment w:val="baseline"/>
              <w:rPr>
                <w:rFonts w:ascii="Arial" w:eastAsia="Times New Roman" w:hAnsi="Arial" w:cs="Arial"/>
                <w:sz w:val="18"/>
                <w:szCs w:val="20"/>
                <w:lang w:eastAsia="ar-SA"/>
              </w:rPr>
            </w:pPr>
            <w:r w:rsidRPr="00184C5B">
              <w:rPr>
                <w:rFonts w:ascii="Arial" w:eastAsia="Times New Roman" w:hAnsi="Arial" w:cs="Arial"/>
                <w:sz w:val="18"/>
                <w:szCs w:val="20"/>
                <w:lang w:eastAsia="ar-SA"/>
              </w:rPr>
              <w:t>Górna warstwa o grubości 20 cm</w:t>
            </w:r>
          </w:p>
        </w:tc>
        <w:tc>
          <w:tcPr>
            <w:tcW w:w="1603" w:type="dxa"/>
            <w:tcBorders>
              <w:left w:val="single" w:sz="4" w:space="0" w:color="000000"/>
              <w:bottom w:val="single" w:sz="4" w:space="0" w:color="000000"/>
            </w:tcBorders>
          </w:tcPr>
          <w:p w:rsidR="00184C5B" w:rsidRPr="00184C5B" w:rsidRDefault="00184C5B" w:rsidP="00184C5B">
            <w:pPr>
              <w:suppressAutoHyphens/>
              <w:overflowPunct w:val="0"/>
              <w:autoSpaceDE w:val="0"/>
              <w:snapToGrid w:val="0"/>
              <w:spacing w:before="120" w:after="120" w:line="240" w:lineRule="auto"/>
              <w:jc w:val="center"/>
              <w:textAlignment w:val="baseline"/>
              <w:rPr>
                <w:rFonts w:ascii="Arial" w:eastAsia="Times New Roman" w:hAnsi="Arial" w:cs="Arial"/>
                <w:sz w:val="18"/>
                <w:szCs w:val="20"/>
                <w:lang w:eastAsia="ar-SA"/>
              </w:rPr>
            </w:pPr>
            <w:r w:rsidRPr="00184C5B">
              <w:rPr>
                <w:rFonts w:ascii="Arial" w:eastAsia="Times New Roman" w:hAnsi="Arial" w:cs="Arial"/>
                <w:sz w:val="18"/>
                <w:szCs w:val="20"/>
                <w:lang w:eastAsia="ar-SA"/>
              </w:rPr>
              <w:t>1,03</w:t>
            </w:r>
          </w:p>
        </w:tc>
        <w:tc>
          <w:tcPr>
            <w:tcW w:w="2650" w:type="dxa"/>
            <w:tcBorders>
              <w:left w:val="single" w:sz="4" w:space="0" w:color="000000"/>
              <w:bottom w:val="single" w:sz="4" w:space="0" w:color="000000"/>
            </w:tcBorders>
          </w:tcPr>
          <w:p w:rsidR="00184C5B" w:rsidRPr="00184C5B" w:rsidRDefault="00184C5B" w:rsidP="00184C5B">
            <w:pPr>
              <w:suppressAutoHyphens/>
              <w:overflowPunct w:val="0"/>
              <w:autoSpaceDE w:val="0"/>
              <w:snapToGrid w:val="0"/>
              <w:spacing w:before="120" w:after="120" w:line="240" w:lineRule="auto"/>
              <w:jc w:val="center"/>
              <w:textAlignment w:val="baseline"/>
              <w:rPr>
                <w:rFonts w:ascii="Arial" w:eastAsia="Times New Roman" w:hAnsi="Arial" w:cs="Arial"/>
                <w:sz w:val="18"/>
                <w:szCs w:val="20"/>
                <w:lang w:eastAsia="ar-SA"/>
              </w:rPr>
            </w:pPr>
            <w:r w:rsidRPr="00184C5B">
              <w:rPr>
                <w:rFonts w:ascii="Arial" w:eastAsia="Times New Roman" w:hAnsi="Arial" w:cs="Arial"/>
                <w:sz w:val="18"/>
                <w:szCs w:val="20"/>
                <w:lang w:eastAsia="ar-SA"/>
              </w:rPr>
              <w:t>1,00</w:t>
            </w:r>
          </w:p>
        </w:tc>
        <w:tc>
          <w:tcPr>
            <w:tcW w:w="2566" w:type="dxa"/>
            <w:tcBorders>
              <w:left w:val="single" w:sz="4" w:space="0" w:color="000000"/>
              <w:bottom w:val="single" w:sz="4" w:space="0" w:color="000000"/>
              <w:right w:val="single" w:sz="4" w:space="0" w:color="000000"/>
            </w:tcBorders>
          </w:tcPr>
          <w:p w:rsidR="00184C5B" w:rsidRPr="00184C5B" w:rsidRDefault="00184C5B" w:rsidP="00184C5B">
            <w:pPr>
              <w:suppressAutoHyphens/>
              <w:overflowPunct w:val="0"/>
              <w:autoSpaceDE w:val="0"/>
              <w:snapToGrid w:val="0"/>
              <w:spacing w:before="120" w:after="120" w:line="240" w:lineRule="auto"/>
              <w:jc w:val="center"/>
              <w:textAlignment w:val="baseline"/>
              <w:rPr>
                <w:rFonts w:ascii="Arial" w:eastAsia="Times New Roman" w:hAnsi="Arial" w:cs="Arial"/>
                <w:sz w:val="18"/>
                <w:szCs w:val="20"/>
                <w:lang w:eastAsia="ar-SA"/>
              </w:rPr>
            </w:pPr>
            <w:r w:rsidRPr="00184C5B">
              <w:rPr>
                <w:rFonts w:ascii="Arial" w:eastAsia="Times New Roman" w:hAnsi="Arial" w:cs="Arial"/>
                <w:sz w:val="18"/>
                <w:szCs w:val="20"/>
                <w:lang w:eastAsia="ar-SA"/>
              </w:rPr>
              <w:t>1,00</w:t>
            </w:r>
          </w:p>
        </w:tc>
      </w:tr>
      <w:tr w:rsidR="00184C5B" w:rsidRPr="00184C5B" w:rsidTr="00BF6FBC">
        <w:tc>
          <w:tcPr>
            <w:tcW w:w="2905" w:type="dxa"/>
            <w:tcBorders>
              <w:left w:val="single" w:sz="4" w:space="0" w:color="000000"/>
              <w:bottom w:val="single" w:sz="4" w:space="0" w:color="000000"/>
            </w:tcBorders>
          </w:tcPr>
          <w:p w:rsidR="00184C5B" w:rsidRPr="00184C5B" w:rsidRDefault="00184C5B" w:rsidP="00184C5B">
            <w:pPr>
              <w:suppressAutoHyphens/>
              <w:overflowPunct w:val="0"/>
              <w:autoSpaceDE w:val="0"/>
              <w:snapToGrid w:val="0"/>
              <w:spacing w:before="120" w:after="120" w:line="240" w:lineRule="auto"/>
              <w:jc w:val="both"/>
              <w:textAlignment w:val="baseline"/>
              <w:rPr>
                <w:rFonts w:ascii="Arial" w:eastAsia="Times New Roman" w:hAnsi="Arial" w:cs="Arial"/>
                <w:sz w:val="18"/>
                <w:szCs w:val="20"/>
                <w:lang w:eastAsia="ar-SA"/>
              </w:rPr>
            </w:pPr>
            <w:r w:rsidRPr="00184C5B">
              <w:rPr>
                <w:rFonts w:ascii="Arial" w:eastAsia="Times New Roman" w:hAnsi="Arial" w:cs="Arial"/>
                <w:sz w:val="18"/>
                <w:szCs w:val="20"/>
                <w:lang w:eastAsia="ar-SA"/>
              </w:rPr>
              <w:t>Na głębokości od 20 do 50 cm od powierzchni robót ziemnych</w:t>
            </w:r>
          </w:p>
        </w:tc>
        <w:tc>
          <w:tcPr>
            <w:tcW w:w="1603" w:type="dxa"/>
            <w:tcBorders>
              <w:left w:val="single" w:sz="4" w:space="0" w:color="000000"/>
              <w:bottom w:val="single" w:sz="4" w:space="0" w:color="000000"/>
            </w:tcBorders>
          </w:tcPr>
          <w:p w:rsidR="00184C5B" w:rsidRPr="00184C5B" w:rsidRDefault="00184C5B" w:rsidP="00184C5B">
            <w:pPr>
              <w:suppressAutoHyphens/>
              <w:overflowPunct w:val="0"/>
              <w:autoSpaceDE w:val="0"/>
              <w:snapToGrid w:val="0"/>
              <w:spacing w:after="0" w:line="240" w:lineRule="auto"/>
              <w:jc w:val="center"/>
              <w:textAlignment w:val="baseline"/>
              <w:rPr>
                <w:rFonts w:ascii="Arial" w:eastAsia="Times New Roman" w:hAnsi="Arial" w:cs="Arial"/>
                <w:sz w:val="18"/>
                <w:szCs w:val="20"/>
                <w:lang w:eastAsia="ar-SA"/>
              </w:rPr>
            </w:pPr>
          </w:p>
          <w:p w:rsidR="00184C5B" w:rsidRPr="00184C5B" w:rsidRDefault="00184C5B" w:rsidP="00184C5B">
            <w:pPr>
              <w:suppressAutoHyphens/>
              <w:overflowPunct w:val="0"/>
              <w:autoSpaceDE w:val="0"/>
              <w:spacing w:after="0" w:line="240" w:lineRule="auto"/>
              <w:jc w:val="center"/>
              <w:textAlignment w:val="baseline"/>
              <w:rPr>
                <w:rFonts w:ascii="Arial" w:eastAsia="Times New Roman" w:hAnsi="Arial" w:cs="Arial"/>
                <w:sz w:val="18"/>
                <w:szCs w:val="20"/>
                <w:lang w:eastAsia="ar-SA"/>
              </w:rPr>
            </w:pPr>
            <w:r w:rsidRPr="00184C5B">
              <w:rPr>
                <w:rFonts w:ascii="Arial" w:eastAsia="Times New Roman" w:hAnsi="Arial" w:cs="Arial"/>
                <w:sz w:val="18"/>
                <w:szCs w:val="20"/>
                <w:lang w:eastAsia="ar-SA"/>
              </w:rPr>
              <w:t>1,00</w:t>
            </w:r>
          </w:p>
        </w:tc>
        <w:tc>
          <w:tcPr>
            <w:tcW w:w="2650" w:type="dxa"/>
            <w:tcBorders>
              <w:left w:val="single" w:sz="4" w:space="0" w:color="000000"/>
              <w:bottom w:val="single" w:sz="4" w:space="0" w:color="000000"/>
            </w:tcBorders>
          </w:tcPr>
          <w:p w:rsidR="00184C5B" w:rsidRPr="00184C5B" w:rsidRDefault="00184C5B" w:rsidP="00184C5B">
            <w:pPr>
              <w:suppressAutoHyphens/>
              <w:overflowPunct w:val="0"/>
              <w:autoSpaceDE w:val="0"/>
              <w:snapToGrid w:val="0"/>
              <w:spacing w:after="0" w:line="240" w:lineRule="auto"/>
              <w:jc w:val="center"/>
              <w:textAlignment w:val="baseline"/>
              <w:rPr>
                <w:rFonts w:ascii="Arial" w:eastAsia="Times New Roman" w:hAnsi="Arial" w:cs="Arial"/>
                <w:sz w:val="18"/>
                <w:szCs w:val="20"/>
                <w:lang w:eastAsia="ar-SA"/>
              </w:rPr>
            </w:pPr>
          </w:p>
          <w:p w:rsidR="00184C5B" w:rsidRPr="00184C5B" w:rsidRDefault="00184C5B" w:rsidP="00184C5B">
            <w:pPr>
              <w:suppressAutoHyphens/>
              <w:overflowPunct w:val="0"/>
              <w:autoSpaceDE w:val="0"/>
              <w:spacing w:after="0" w:line="240" w:lineRule="auto"/>
              <w:jc w:val="center"/>
              <w:textAlignment w:val="baseline"/>
              <w:rPr>
                <w:rFonts w:ascii="Arial" w:eastAsia="Times New Roman" w:hAnsi="Arial" w:cs="Arial"/>
                <w:sz w:val="18"/>
                <w:szCs w:val="20"/>
                <w:lang w:eastAsia="ar-SA"/>
              </w:rPr>
            </w:pPr>
            <w:r w:rsidRPr="00184C5B">
              <w:rPr>
                <w:rFonts w:ascii="Arial" w:eastAsia="Times New Roman" w:hAnsi="Arial" w:cs="Arial"/>
                <w:sz w:val="18"/>
                <w:szCs w:val="20"/>
                <w:lang w:eastAsia="ar-SA"/>
              </w:rPr>
              <w:t>1,00</w:t>
            </w:r>
          </w:p>
        </w:tc>
        <w:tc>
          <w:tcPr>
            <w:tcW w:w="2566" w:type="dxa"/>
            <w:tcBorders>
              <w:left w:val="single" w:sz="4" w:space="0" w:color="000000"/>
              <w:bottom w:val="single" w:sz="4" w:space="0" w:color="000000"/>
              <w:right w:val="single" w:sz="4" w:space="0" w:color="000000"/>
            </w:tcBorders>
          </w:tcPr>
          <w:p w:rsidR="00184C5B" w:rsidRPr="00184C5B" w:rsidRDefault="00184C5B" w:rsidP="00184C5B">
            <w:pPr>
              <w:suppressAutoHyphens/>
              <w:overflowPunct w:val="0"/>
              <w:autoSpaceDE w:val="0"/>
              <w:snapToGrid w:val="0"/>
              <w:spacing w:after="0" w:line="240" w:lineRule="auto"/>
              <w:jc w:val="center"/>
              <w:textAlignment w:val="baseline"/>
              <w:rPr>
                <w:rFonts w:ascii="Arial" w:eastAsia="Times New Roman" w:hAnsi="Arial" w:cs="Arial"/>
                <w:sz w:val="18"/>
                <w:szCs w:val="20"/>
                <w:lang w:eastAsia="ar-SA"/>
              </w:rPr>
            </w:pPr>
          </w:p>
          <w:p w:rsidR="00184C5B" w:rsidRPr="00184C5B" w:rsidRDefault="00184C5B" w:rsidP="00184C5B">
            <w:pPr>
              <w:suppressAutoHyphens/>
              <w:overflowPunct w:val="0"/>
              <w:autoSpaceDE w:val="0"/>
              <w:spacing w:after="0" w:line="240" w:lineRule="auto"/>
              <w:jc w:val="center"/>
              <w:textAlignment w:val="baseline"/>
              <w:rPr>
                <w:rFonts w:ascii="Arial" w:eastAsia="Times New Roman" w:hAnsi="Arial" w:cs="Arial"/>
                <w:sz w:val="18"/>
                <w:szCs w:val="20"/>
                <w:lang w:eastAsia="ar-SA"/>
              </w:rPr>
            </w:pPr>
            <w:r w:rsidRPr="00184C5B">
              <w:rPr>
                <w:rFonts w:ascii="Arial" w:eastAsia="Times New Roman" w:hAnsi="Arial" w:cs="Arial"/>
                <w:sz w:val="18"/>
                <w:szCs w:val="20"/>
                <w:lang w:eastAsia="ar-SA"/>
              </w:rPr>
              <w:t>0,97</w:t>
            </w:r>
          </w:p>
        </w:tc>
      </w:tr>
    </w:tbl>
    <w:p w:rsidR="00184C5B" w:rsidRPr="00184C5B" w:rsidRDefault="00184C5B" w:rsidP="00184C5B">
      <w:pPr>
        <w:suppressAutoHyphens/>
        <w:overflowPunct w:val="0"/>
        <w:autoSpaceDE w:val="0"/>
        <w:spacing w:after="0" w:line="240" w:lineRule="auto"/>
        <w:jc w:val="both"/>
        <w:textAlignment w:val="baseline"/>
        <w:rPr>
          <w:rFonts w:ascii="Arial" w:eastAsia="Times New Roman" w:hAnsi="Arial" w:cs="Arial"/>
          <w:sz w:val="18"/>
          <w:szCs w:val="20"/>
          <w:lang w:eastAsia="ar-SA"/>
        </w:rPr>
      </w:pPr>
    </w:p>
    <w:p w:rsidR="00184C5B" w:rsidRPr="00184C5B" w:rsidRDefault="00184C5B" w:rsidP="00184C5B">
      <w:pPr>
        <w:suppressAutoHyphens/>
        <w:overflowPunct w:val="0"/>
        <w:autoSpaceDE w:val="0"/>
        <w:spacing w:after="0" w:line="240" w:lineRule="auto"/>
        <w:jc w:val="both"/>
        <w:textAlignment w:val="baseline"/>
        <w:rPr>
          <w:rFonts w:ascii="Arial" w:eastAsia="Times New Roman" w:hAnsi="Arial" w:cs="Arial"/>
          <w:sz w:val="18"/>
          <w:szCs w:val="20"/>
          <w:lang w:eastAsia="ar-SA"/>
        </w:rPr>
      </w:pPr>
      <w:r w:rsidRPr="00184C5B">
        <w:rPr>
          <w:rFonts w:ascii="Arial" w:eastAsia="Times New Roman" w:hAnsi="Arial" w:cs="Arial"/>
          <w:sz w:val="18"/>
          <w:szCs w:val="20"/>
          <w:lang w:eastAsia="ar-SA"/>
        </w:rPr>
        <w:tab/>
        <w:t>Jeżeli grunty rodzime w wykopach i miejscach zerowych nie spełniają wymaganego wskaźnika zagęszczenia, to przed ułożeniem konstrukcji nawierzchni należy je dogęścić do wartości I</w:t>
      </w:r>
      <w:r w:rsidRPr="00184C5B">
        <w:rPr>
          <w:rFonts w:ascii="Arial" w:eastAsia="Times New Roman" w:hAnsi="Arial" w:cs="Arial"/>
          <w:sz w:val="18"/>
          <w:szCs w:val="20"/>
          <w:vertAlign w:val="subscript"/>
          <w:lang w:eastAsia="ar-SA"/>
        </w:rPr>
        <w:t>s</w:t>
      </w:r>
      <w:r w:rsidRPr="00184C5B">
        <w:rPr>
          <w:rFonts w:ascii="Arial" w:eastAsia="Times New Roman" w:hAnsi="Arial" w:cs="Arial"/>
          <w:sz w:val="18"/>
          <w:szCs w:val="20"/>
          <w:lang w:eastAsia="ar-SA"/>
        </w:rPr>
        <w:t>, podanych w tablicy 1.</w:t>
      </w:r>
    </w:p>
    <w:p w:rsidR="00184C5B" w:rsidRPr="00184C5B" w:rsidRDefault="00184C5B" w:rsidP="00184C5B">
      <w:pPr>
        <w:suppressAutoHyphens/>
        <w:overflowPunct w:val="0"/>
        <w:autoSpaceDE w:val="0"/>
        <w:spacing w:after="0" w:line="240" w:lineRule="auto"/>
        <w:jc w:val="both"/>
        <w:textAlignment w:val="baseline"/>
        <w:rPr>
          <w:rFonts w:ascii="Arial" w:eastAsia="Times New Roman" w:hAnsi="Arial" w:cs="Arial"/>
          <w:sz w:val="18"/>
          <w:szCs w:val="20"/>
          <w:lang w:eastAsia="ar-SA"/>
        </w:rPr>
      </w:pPr>
      <w:r w:rsidRPr="00184C5B">
        <w:rPr>
          <w:rFonts w:ascii="Arial" w:eastAsia="Times New Roman" w:hAnsi="Arial" w:cs="Arial"/>
          <w:sz w:val="18"/>
          <w:szCs w:val="20"/>
          <w:lang w:eastAsia="ar-SA"/>
        </w:rPr>
        <w:tab/>
        <w:t>Jeżeli wartości wskaźnika zagęszczenia określone w tablicy 1 nie mogą być osiągnięte przez bezpośrednie zagęszczanie gruntów rodzimych, to należy podjąć środki w celu ulepszenia gruntu podłoża, umożliwiającego uzyskanie wymaganych wartości wskaźnika zagęszczenia. Możliwe do zastosowania środki, o ile nie są określone               w SST, proponuje Wykonawca i przedstawia do akceptacji Inżynierowi.</w:t>
      </w:r>
    </w:p>
    <w:p w:rsidR="00184C5B" w:rsidRPr="00184C5B" w:rsidRDefault="00184C5B" w:rsidP="00184C5B">
      <w:pPr>
        <w:suppressAutoHyphens/>
        <w:overflowPunct w:val="0"/>
        <w:autoSpaceDE w:val="0"/>
        <w:spacing w:after="0" w:line="240" w:lineRule="auto"/>
        <w:jc w:val="both"/>
        <w:textAlignment w:val="baseline"/>
        <w:rPr>
          <w:rFonts w:ascii="Arial" w:eastAsia="Times New Roman" w:hAnsi="Arial" w:cs="Arial"/>
          <w:sz w:val="18"/>
          <w:szCs w:val="20"/>
          <w:lang w:eastAsia="ar-SA"/>
        </w:rPr>
      </w:pPr>
      <w:r w:rsidRPr="00184C5B">
        <w:rPr>
          <w:rFonts w:ascii="Arial" w:eastAsia="Times New Roman" w:hAnsi="Arial" w:cs="Arial"/>
          <w:sz w:val="18"/>
          <w:szCs w:val="20"/>
          <w:lang w:eastAsia="ar-SA"/>
        </w:rPr>
        <w:tab/>
        <w:t>Dodatkowo można sprawdzić nośność warstwy gruntu na powierzchni robót ziemnych na podstawie pomiaru wtórnego modułu odkształcenia E</w:t>
      </w:r>
      <w:r w:rsidRPr="00184C5B">
        <w:rPr>
          <w:rFonts w:ascii="Arial" w:eastAsia="Times New Roman" w:hAnsi="Arial" w:cs="Arial"/>
          <w:sz w:val="18"/>
          <w:szCs w:val="20"/>
          <w:vertAlign w:val="subscript"/>
          <w:lang w:eastAsia="ar-SA"/>
        </w:rPr>
        <w:t>2</w:t>
      </w:r>
      <w:r w:rsidRPr="00184C5B">
        <w:rPr>
          <w:rFonts w:ascii="Arial" w:eastAsia="Times New Roman" w:hAnsi="Arial" w:cs="Arial"/>
          <w:sz w:val="18"/>
          <w:szCs w:val="20"/>
          <w:lang w:eastAsia="ar-SA"/>
        </w:rPr>
        <w:t xml:space="preserve"> zgodnie z PN-02205:1998 [4] rysunek 4.</w:t>
      </w:r>
    </w:p>
    <w:p w:rsidR="00184C5B" w:rsidRPr="00184C5B" w:rsidRDefault="00184C5B" w:rsidP="00184C5B">
      <w:pPr>
        <w:keepNext/>
        <w:numPr>
          <w:ilvl w:val="1"/>
          <w:numId w:val="0"/>
        </w:numPr>
        <w:tabs>
          <w:tab w:val="left" w:pos="0"/>
        </w:tabs>
        <w:suppressAutoHyphens/>
        <w:overflowPunct w:val="0"/>
        <w:autoSpaceDE w:val="0"/>
        <w:spacing w:before="120" w:after="120" w:line="240" w:lineRule="auto"/>
        <w:jc w:val="both"/>
        <w:textAlignment w:val="baseline"/>
        <w:outlineLvl w:val="1"/>
        <w:rPr>
          <w:rFonts w:ascii="Arial" w:eastAsia="Times New Roman" w:hAnsi="Arial" w:cs="Arial"/>
          <w:b/>
          <w:sz w:val="18"/>
          <w:szCs w:val="20"/>
          <w:lang w:eastAsia="ar-SA"/>
        </w:rPr>
      </w:pPr>
      <w:r w:rsidRPr="00184C5B">
        <w:rPr>
          <w:rFonts w:ascii="Arial" w:eastAsia="Times New Roman" w:hAnsi="Arial" w:cs="Arial"/>
          <w:b/>
          <w:sz w:val="18"/>
          <w:szCs w:val="20"/>
          <w:lang w:eastAsia="ar-SA"/>
        </w:rPr>
        <w:t>5.3. Ruch budowlany</w:t>
      </w:r>
    </w:p>
    <w:p w:rsidR="00184C5B" w:rsidRPr="00184C5B" w:rsidRDefault="00184C5B" w:rsidP="00184C5B">
      <w:pPr>
        <w:suppressAutoHyphens/>
        <w:overflowPunct w:val="0"/>
        <w:autoSpaceDE w:val="0"/>
        <w:spacing w:after="0" w:line="240" w:lineRule="auto"/>
        <w:jc w:val="both"/>
        <w:textAlignment w:val="baseline"/>
        <w:rPr>
          <w:rFonts w:ascii="Arial" w:eastAsia="Times New Roman" w:hAnsi="Arial" w:cs="Arial"/>
          <w:sz w:val="18"/>
          <w:szCs w:val="20"/>
          <w:lang w:eastAsia="ar-SA"/>
        </w:rPr>
      </w:pPr>
      <w:r w:rsidRPr="00184C5B">
        <w:rPr>
          <w:rFonts w:ascii="Arial" w:eastAsia="Times New Roman" w:hAnsi="Arial" w:cs="Arial"/>
          <w:sz w:val="18"/>
          <w:szCs w:val="20"/>
          <w:lang w:eastAsia="ar-SA"/>
        </w:rPr>
        <w:tab/>
        <w:t>Nie należy dopuszczać ruchu budowlanego po dnie wykopu o ile grubość warstwy gruntu (nadkładu) powyżej rzędnych robót ziemnych jest mniejsza niż 0,3 m.</w:t>
      </w:r>
    </w:p>
    <w:p w:rsidR="00184C5B" w:rsidRPr="00184C5B" w:rsidRDefault="00184C5B" w:rsidP="00184C5B">
      <w:pPr>
        <w:suppressAutoHyphens/>
        <w:overflowPunct w:val="0"/>
        <w:autoSpaceDE w:val="0"/>
        <w:spacing w:after="0" w:line="240" w:lineRule="auto"/>
        <w:jc w:val="both"/>
        <w:textAlignment w:val="baseline"/>
        <w:rPr>
          <w:rFonts w:ascii="Arial" w:eastAsia="Times New Roman" w:hAnsi="Arial" w:cs="Arial"/>
          <w:sz w:val="18"/>
          <w:szCs w:val="20"/>
          <w:lang w:eastAsia="ar-SA"/>
        </w:rPr>
      </w:pPr>
      <w:r w:rsidRPr="00184C5B">
        <w:rPr>
          <w:rFonts w:ascii="Arial" w:eastAsia="Times New Roman" w:hAnsi="Arial" w:cs="Arial"/>
          <w:sz w:val="18"/>
          <w:szCs w:val="20"/>
          <w:lang w:eastAsia="ar-SA"/>
        </w:rPr>
        <w:tab/>
        <w:t>Z chwilą przystąpienia do ostatecznego profilowania dna wykopu dopuszcza się po nim jedynie ruch maszyn wykonujących tę czynność budowlaną. Może odbywać się jedynie sporadyczny ruch pojazdów, które nie spowodują uszkodzeń powierzchni korpusu.</w:t>
      </w:r>
    </w:p>
    <w:p w:rsidR="00184C5B" w:rsidRPr="00184C5B" w:rsidRDefault="00184C5B" w:rsidP="00184C5B">
      <w:pPr>
        <w:suppressAutoHyphens/>
        <w:overflowPunct w:val="0"/>
        <w:autoSpaceDE w:val="0"/>
        <w:spacing w:after="120" w:line="240" w:lineRule="auto"/>
        <w:jc w:val="both"/>
        <w:textAlignment w:val="baseline"/>
        <w:rPr>
          <w:rFonts w:ascii="Arial" w:eastAsia="Times New Roman" w:hAnsi="Arial" w:cs="Arial"/>
          <w:sz w:val="18"/>
          <w:szCs w:val="20"/>
          <w:lang w:eastAsia="ar-SA"/>
        </w:rPr>
      </w:pPr>
      <w:r w:rsidRPr="00184C5B">
        <w:rPr>
          <w:rFonts w:ascii="Arial" w:eastAsia="Times New Roman" w:hAnsi="Arial" w:cs="Arial"/>
          <w:sz w:val="18"/>
          <w:szCs w:val="20"/>
          <w:lang w:eastAsia="ar-SA"/>
        </w:rPr>
        <w:t>Naprawa uszkodzeń powierzchni robót ziemnych, wynikających z niedotrzymania podanych powyżej warunków obciąża Wykonawcę robót ziemnych.</w:t>
      </w:r>
    </w:p>
    <w:p w:rsidR="00184C5B" w:rsidRPr="00184C5B" w:rsidRDefault="00184C5B" w:rsidP="00184C5B">
      <w:pPr>
        <w:keepNext/>
        <w:keepLines/>
        <w:tabs>
          <w:tab w:val="left" w:pos="0"/>
        </w:tabs>
        <w:suppressAutoHyphens/>
        <w:overflowPunct w:val="0"/>
        <w:autoSpaceDE w:val="0"/>
        <w:spacing w:before="120" w:after="120" w:line="240" w:lineRule="auto"/>
        <w:jc w:val="both"/>
        <w:textAlignment w:val="baseline"/>
        <w:outlineLvl w:val="0"/>
        <w:rPr>
          <w:rFonts w:ascii="Arial" w:eastAsia="Times New Roman" w:hAnsi="Arial" w:cs="Arial"/>
          <w:b/>
          <w:caps/>
          <w:kern w:val="1"/>
          <w:sz w:val="18"/>
          <w:szCs w:val="20"/>
          <w:lang w:eastAsia="ar-SA"/>
        </w:rPr>
      </w:pPr>
      <w:r w:rsidRPr="00184C5B">
        <w:rPr>
          <w:rFonts w:ascii="Arial" w:eastAsia="Times New Roman" w:hAnsi="Arial" w:cs="Arial"/>
          <w:b/>
          <w:caps/>
          <w:kern w:val="1"/>
          <w:sz w:val="18"/>
          <w:szCs w:val="20"/>
          <w:lang w:eastAsia="ar-SA"/>
        </w:rPr>
        <w:t>6. kontrola jakości robót</w:t>
      </w:r>
    </w:p>
    <w:p w:rsidR="00184C5B" w:rsidRPr="00184C5B" w:rsidRDefault="00184C5B" w:rsidP="00184C5B">
      <w:pPr>
        <w:keepNext/>
        <w:numPr>
          <w:ilvl w:val="1"/>
          <w:numId w:val="0"/>
        </w:numPr>
        <w:tabs>
          <w:tab w:val="left" w:pos="0"/>
        </w:tabs>
        <w:suppressAutoHyphens/>
        <w:overflowPunct w:val="0"/>
        <w:autoSpaceDE w:val="0"/>
        <w:spacing w:before="120" w:after="120" w:line="240" w:lineRule="auto"/>
        <w:jc w:val="both"/>
        <w:textAlignment w:val="baseline"/>
        <w:outlineLvl w:val="1"/>
        <w:rPr>
          <w:rFonts w:ascii="Arial" w:eastAsia="Times New Roman" w:hAnsi="Arial" w:cs="Arial"/>
          <w:b/>
          <w:sz w:val="18"/>
          <w:szCs w:val="20"/>
          <w:lang w:eastAsia="ar-SA"/>
        </w:rPr>
      </w:pPr>
      <w:r w:rsidRPr="00184C5B">
        <w:rPr>
          <w:rFonts w:ascii="Arial" w:eastAsia="Times New Roman" w:hAnsi="Arial" w:cs="Arial"/>
          <w:b/>
          <w:sz w:val="18"/>
          <w:szCs w:val="20"/>
          <w:lang w:eastAsia="ar-SA"/>
        </w:rPr>
        <w:t>6.1. Ogólne zasady kontroli jakości robót</w:t>
      </w:r>
    </w:p>
    <w:p w:rsidR="00184C5B" w:rsidRPr="00184C5B" w:rsidRDefault="00184C5B" w:rsidP="00184C5B">
      <w:pPr>
        <w:suppressAutoHyphens/>
        <w:overflowPunct w:val="0"/>
        <w:autoSpaceDE w:val="0"/>
        <w:spacing w:after="0" w:line="240" w:lineRule="auto"/>
        <w:jc w:val="both"/>
        <w:textAlignment w:val="baseline"/>
        <w:rPr>
          <w:rFonts w:ascii="Arial" w:eastAsia="Times New Roman" w:hAnsi="Arial" w:cs="Arial"/>
          <w:sz w:val="18"/>
          <w:szCs w:val="20"/>
          <w:lang w:eastAsia="ar-SA"/>
        </w:rPr>
      </w:pPr>
      <w:r w:rsidRPr="00184C5B">
        <w:rPr>
          <w:rFonts w:ascii="Arial" w:eastAsia="Times New Roman" w:hAnsi="Arial" w:cs="Arial"/>
          <w:sz w:val="18"/>
          <w:szCs w:val="20"/>
          <w:lang w:eastAsia="ar-SA"/>
        </w:rPr>
        <w:t>Ogólne zasady kontroli jakości robót podano w SST D-02.00.01 pkt 6.</w:t>
      </w:r>
    </w:p>
    <w:p w:rsidR="00184C5B" w:rsidRPr="00184C5B" w:rsidRDefault="00184C5B" w:rsidP="00184C5B">
      <w:pPr>
        <w:keepNext/>
        <w:numPr>
          <w:ilvl w:val="1"/>
          <w:numId w:val="0"/>
        </w:numPr>
        <w:tabs>
          <w:tab w:val="left" w:pos="0"/>
        </w:tabs>
        <w:suppressAutoHyphens/>
        <w:overflowPunct w:val="0"/>
        <w:autoSpaceDE w:val="0"/>
        <w:spacing w:before="120" w:after="120" w:line="240" w:lineRule="auto"/>
        <w:jc w:val="both"/>
        <w:textAlignment w:val="baseline"/>
        <w:outlineLvl w:val="1"/>
        <w:rPr>
          <w:rFonts w:ascii="Arial" w:eastAsia="Times New Roman" w:hAnsi="Arial" w:cs="Arial"/>
          <w:b/>
          <w:sz w:val="18"/>
          <w:szCs w:val="20"/>
          <w:lang w:eastAsia="ar-SA"/>
        </w:rPr>
      </w:pPr>
      <w:r w:rsidRPr="00184C5B">
        <w:rPr>
          <w:rFonts w:ascii="Arial" w:eastAsia="Times New Roman" w:hAnsi="Arial" w:cs="Arial"/>
          <w:b/>
          <w:sz w:val="18"/>
          <w:szCs w:val="20"/>
          <w:lang w:eastAsia="ar-SA"/>
        </w:rPr>
        <w:t>6.2. Kontrola wykonania wykopów</w:t>
      </w:r>
    </w:p>
    <w:p w:rsidR="00184C5B" w:rsidRPr="00184C5B" w:rsidRDefault="00184C5B" w:rsidP="00184C5B">
      <w:pPr>
        <w:suppressAutoHyphens/>
        <w:overflowPunct w:val="0"/>
        <w:autoSpaceDE w:val="0"/>
        <w:spacing w:after="0" w:line="240" w:lineRule="auto"/>
        <w:jc w:val="both"/>
        <w:textAlignment w:val="baseline"/>
        <w:rPr>
          <w:rFonts w:ascii="Arial" w:eastAsia="Times New Roman" w:hAnsi="Arial" w:cs="Arial"/>
          <w:sz w:val="18"/>
          <w:szCs w:val="20"/>
          <w:lang w:eastAsia="ar-SA"/>
        </w:rPr>
      </w:pPr>
      <w:r w:rsidRPr="00184C5B">
        <w:rPr>
          <w:rFonts w:ascii="Arial" w:eastAsia="Times New Roman" w:hAnsi="Arial" w:cs="Arial"/>
          <w:sz w:val="18"/>
          <w:szCs w:val="20"/>
          <w:lang w:eastAsia="ar-SA"/>
        </w:rPr>
        <w:t>Kontrola wykonania wykopów polega na sprawdzeniu zgodności z wymaganiami określonymi w dokumentacji projektowej i SST. W czasie kontroli szczególną uwagę należy zwrócić na:</w:t>
      </w:r>
    </w:p>
    <w:p w:rsidR="00184C5B" w:rsidRPr="00184C5B" w:rsidRDefault="00184C5B" w:rsidP="00184C5B">
      <w:pPr>
        <w:numPr>
          <w:ilvl w:val="0"/>
          <w:numId w:val="2"/>
        </w:numPr>
        <w:tabs>
          <w:tab w:val="left" w:pos="283"/>
        </w:tabs>
        <w:suppressAutoHyphens/>
        <w:overflowPunct w:val="0"/>
        <w:autoSpaceDE w:val="0"/>
        <w:spacing w:after="0" w:line="240" w:lineRule="auto"/>
        <w:jc w:val="both"/>
        <w:textAlignment w:val="baseline"/>
        <w:rPr>
          <w:rFonts w:ascii="Arial" w:eastAsia="Times New Roman" w:hAnsi="Arial" w:cs="Arial"/>
          <w:sz w:val="18"/>
          <w:szCs w:val="20"/>
          <w:lang w:eastAsia="ar-SA"/>
        </w:rPr>
      </w:pPr>
      <w:r w:rsidRPr="00184C5B">
        <w:rPr>
          <w:rFonts w:ascii="Arial" w:eastAsia="Times New Roman" w:hAnsi="Arial" w:cs="Arial"/>
          <w:sz w:val="18"/>
          <w:szCs w:val="20"/>
          <w:lang w:eastAsia="ar-SA"/>
        </w:rPr>
        <w:t>sposób odspajania gruntów nie pogarszający ich właściwości,</w:t>
      </w:r>
    </w:p>
    <w:p w:rsidR="00184C5B" w:rsidRPr="00184C5B" w:rsidRDefault="00184C5B" w:rsidP="00184C5B">
      <w:pPr>
        <w:numPr>
          <w:ilvl w:val="0"/>
          <w:numId w:val="2"/>
        </w:numPr>
        <w:tabs>
          <w:tab w:val="left" w:pos="283"/>
        </w:tabs>
        <w:suppressAutoHyphens/>
        <w:overflowPunct w:val="0"/>
        <w:autoSpaceDE w:val="0"/>
        <w:spacing w:after="0" w:line="240" w:lineRule="auto"/>
        <w:jc w:val="both"/>
        <w:textAlignment w:val="baseline"/>
        <w:rPr>
          <w:rFonts w:ascii="Arial" w:eastAsia="Times New Roman" w:hAnsi="Arial" w:cs="Arial"/>
          <w:sz w:val="18"/>
          <w:szCs w:val="20"/>
          <w:lang w:eastAsia="ar-SA"/>
        </w:rPr>
      </w:pPr>
      <w:r w:rsidRPr="00184C5B">
        <w:rPr>
          <w:rFonts w:ascii="Arial" w:eastAsia="Times New Roman" w:hAnsi="Arial" w:cs="Arial"/>
          <w:sz w:val="18"/>
          <w:szCs w:val="20"/>
          <w:lang w:eastAsia="ar-SA"/>
        </w:rPr>
        <w:t>zapewnienie stateczności skarp,</w:t>
      </w:r>
    </w:p>
    <w:p w:rsidR="00184C5B" w:rsidRPr="00184C5B" w:rsidRDefault="00184C5B" w:rsidP="00184C5B">
      <w:pPr>
        <w:numPr>
          <w:ilvl w:val="0"/>
          <w:numId w:val="2"/>
        </w:numPr>
        <w:tabs>
          <w:tab w:val="left" w:pos="283"/>
        </w:tabs>
        <w:suppressAutoHyphens/>
        <w:overflowPunct w:val="0"/>
        <w:autoSpaceDE w:val="0"/>
        <w:spacing w:after="0" w:line="240" w:lineRule="auto"/>
        <w:jc w:val="both"/>
        <w:textAlignment w:val="baseline"/>
        <w:rPr>
          <w:rFonts w:ascii="Arial" w:eastAsia="Times New Roman" w:hAnsi="Arial" w:cs="Arial"/>
          <w:sz w:val="18"/>
          <w:szCs w:val="20"/>
          <w:lang w:eastAsia="ar-SA"/>
        </w:rPr>
      </w:pPr>
      <w:r w:rsidRPr="00184C5B">
        <w:rPr>
          <w:rFonts w:ascii="Arial" w:eastAsia="Times New Roman" w:hAnsi="Arial" w:cs="Arial"/>
          <w:sz w:val="18"/>
          <w:szCs w:val="20"/>
          <w:lang w:eastAsia="ar-SA"/>
        </w:rPr>
        <w:t>odwodnienie wykopów w czasie wykonywania robót i po ich zakończeniu,</w:t>
      </w:r>
    </w:p>
    <w:p w:rsidR="00184C5B" w:rsidRPr="00184C5B" w:rsidRDefault="00184C5B" w:rsidP="00184C5B">
      <w:pPr>
        <w:numPr>
          <w:ilvl w:val="0"/>
          <w:numId w:val="2"/>
        </w:numPr>
        <w:tabs>
          <w:tab w:val="left" w:pos="283"/>
        </w:tabs>
        <w:suppressAutoHyphens/>
        <w:overflowPunct w:val="0"/>
        <w:autoSpaceDE w:val="0"/>
        <w:spacing w:after="0" w:line="240" w:lineRule="auto"/>
        <w:jc w:val="both"/>
        <w:textAlignment w:val="baseline"/>
        <w:rPr>
          <w:rFonts w:ascii="Arial" w:eastAsia="Times New Roman" w:hAnsi="Arial" w:cs="Arial"/>
          <w:sz w:val="18"/>
          <w:szCs w:val="20"/>
          <w:lang w:eastAsia="ar-SA"/>
        </w:rPr>
      </w:pPr>
      <w:r w:rsidRPr="00184C5B">
        <w:rPr>
          <w:rFonts w:ascii="Arial" w:eastAsia="Times New Roman" w:hAnsi="Arial" w:cs="Arial"/>
          <w:sz w:val="18"/>
          <w:szCs w:val="20"/>
          <w:lang w:eastAsia="ar-SA"/>
        </w:rPr>
        <w:t>dokładność wykonania wykopów (usytuowanie i wykończenie),</w:t>
      </w:r>
    </w:p>
    <w:p w:rsidR="00184C5B" w:rsidRPr="00184C5B" w:rsidRDefault="00184C5B" w:rsidP="00184C5B">
      <w:pPr>
        <w:numPr>
          <w:ilvl w:val="0"/>
          <w:numId w:val="2"/>
        </w:numPr>
        <w:tabs>
          <w:tab w:val="left" w:pos="283"/>
        </w:tabs>
        <w:suppressAutoHyphens/>
        <w:overflowPunct w:val="0"/>
        <w:autoSpaceDE w:val="0"/>
        <w:spacing w:after="120" w:line="240" w:lineRule="auto"/>
        <w:jc w:val="both"/>
        <w:textAlignment w:val="baseline"/>
        <w:rPr>
          <w:rFonts w:ascii="Arial" w:eastAsia="Times New Roman" w:hAnsi="Arial" w:cs="Arial"/>
          <w:sz w:val="18"/>
          <w:szCs w:val="20"/>
          <w:lang w:eastAsia="ar-SA"/>
        </w:rPr>
      </w:pPr>
      <w:r w:rsidRPr="00184C5B">
        <w:rPr>
          <w:rFonts w:ascii="Arial" w:eastAsia="Times New Roman" w:hAnsi="Arial" w:cs="Arial"/>
          <w:sz w:val="18"/>
          <w:szCs w:val="20"/>
          <w:lang w:eastAsia="ar-SA"/>
        </w:rPr>
        <w:t>zagęszczenie górnej strefy korpusu w wykopie według wymagań określonych w pkcie 5.2.</w:t>
      </w:r>
    </w:p>
    <w:p w:rsidR="00184C5B" w:rsidRPr="00184C5B" w:rsidRDefault="00184C5B" w:rsidP="00184C5B">
      <w:pPr>
        <w:keepNext/>
        <w:keepLines/>
        <w:tabs>
          <w:tab w:val="left" w:pos="0"/>
        </w:tabs>
        <w:suppressAutoHyphens/>
        <w:overflowPunct w:val="0"/>
        <w:autoSpaceDE w:val="0"/>
        <w:spacing w:before="120" w:after="120" w:line="240" w:lineRule="auto"/>
        <w:jc w:val="both"/>
        <w:textAlignment w:val="baseline"/>
        <w:outlineLvl w:val="0"/>
        <w:rPr>
          <w:rFonts w:ascii="Arial" w:eastAsia="Times New Roman" w:hAnsi="Arial" w:cs="Arial"/>
          <w:b/>
          <w:caps/>
          <w:kern w:val="1"/>
          <w:sz w:val="18"/>
          <w:szCs w:val="20"/>
          <w:lang w:eastAsia="ar-SA"/>
        </w:rPr>
      </w:pPr>
      <w:r w:rsidRPr="00184C5B">
        <w:rPr>
          <w:rFonts w:ascii="Arial" w:eastAsia="Times New Roman" w:hAnsi="Arial" w:cs="Arial"/>
          <w:b/>
          <w:caps/>
          <w:kern w:val="1"/>
          <w:sz w:val="18"/>
          <w:szCs w:val="20"/>
          <w:lang w:eastAsia="ar-SA"/>
        </w:rPr>
        <w:t>7. obmiar robót</w:t>
      </w:r>
    </w:p>
    <w:p w:rsidR="00184C5B" w:rsidRPr="00184C5B" w:rsidRDefault="00184C5B" w:rsidP="00184C5B">
      <w:pPr>
        <w:keepNext/>
        <w:numPr>
          <w:ilvl w:val="1"/>
          <w:numId w:val="0"/>
        </w:numPr>
        <w:tabs>
          <w:tab w:val="left" w:pos="0"/>
        </w:tabs>
        <w:suppressAutoHyphens/>
        <w:overflowPunct w:val="0"/>
        <w:autoSpaceDE w:val="0"/>
        <w:spacing w:before="120" w:after="120" w:line="240" w:lineRule="auto"/>
        <w:jc w:val="both"/>
        <w:textAlignment w:val="baseline"/>
        <w:outlineLvl w:val="1"/>
        <w:rPr>
          <w:rFonts w:ascii="Arial" w:eastAsia="Times New Roman" w:hAnsi="Arial" w:cs="Arial"/>
          <w:b/>
          <w:sz w:val="18"/>
          <w:szCs w:val="20"/>
          <w:lang w:eastAsia="ar-SA"/>
        </w:rPr>
      </w:pPr>
      <w:r w:rsidRPr="00184C5B">
        <w:rPr>
          <w:rFonts w:ascii="Arial" w:eastAsia="Times New Roman" w:hAnsi="Arial" w:cs="Arial"/>
          <w:b/>
          <w:sz w:val="18"/>
          <w:szCs w:val="20"/>
          <w:lang w:eastAsia="ar-SA"/>
        </w:rPr>
        <w:t>7.1. Ogólne zasady obmiaru robót</w:t>
      </w:r>
    </w:p>
    <w:p w:rsidR="00184C5B" w:rsidRPr="00184C5B" w:rsidRDefault="00184C5B" w:rsidP="00184C5B">
      <w:pPr>
        <w:suppressAutoHyphens/>
        <w:overflowPunct w:val="0"/>
        <w:autoSpaceDE w:val="0"/>
        <w:spacing w:after="0" w:line="240" w:lineRule="auto"/>
        <w:jc w:val="both"/>
        <w:textAlignment w:val="baseline"/>
        <w:rPr>
          <w:rFonts w:ascii="Arial" w:eastAsia="Times New Roman" w:hAnsi="Arial" w:cs="Arial"/>
          <w:sz w:val="18"/>
          <w:szCs w:val="20"/>
          <w:lang w:eastAsia="ar-SA"/>
        </w:rPr>
      </w:pPr>
      <w:r w:rsidRPr="00184C5B">
        <w:rPr>
          <w:rFonts w:ascii="Arial" w:eastAsia="Times New Roman" w:hAnsi="Arial" w:cs="Arial"/>
          <w:sz w:val="18"/>
          <w:szCs w:val="20"/>
          <w:lang w:eastAsia="ar-SA"/>
        </w:rPr>
        <w:t>Ogólne zasady obmiaru robót podano w SST D-02.00.01 pkt 7.</w:t>
      </w:r>
    </w:p>
    <w:p w:rsidR="00184C5B" w:rsidRPr="00184C5B" w:rsidRDefault="00184C5B" w:rsidP="00184C5B">
      <w:pPr>
        <w:keepNext/>
        <w:numPr>
          <w:ilvl w:val="1"/>
          <w:numId w:val="0"/>
        </w:numPr>
        <w:tabs>
          <w:tab w:val="left" w:pos="0"/>
        </w:tabs>
        <w:suppressAutoHyphens/>
        <w:overflowPunct w:val="0"/>
        <w:autoSpaceDE w:val="0"/>
        <w:spacing w:before="120" w:after="120" w:line="240" w:lineRule="auto"/>
        <w:jc w:val="both"/>
        <w:textAlignment w:val="baseline"/>
        <w:outlineLvl w:val="1"/>
        <w:rPr>
          <w:rFonts w:ascii="Arial" w:eastAsia="Times New Roman" w:hAnsi="Arial" w:cs="Arial"/>
          <w:b/>
          <w:sz w:val="18"/>
          <w:szCs w:val="20"/>
          <w:lang w:eastAsia="ar-SA"/>
        </w:rPr>
      </w:pPr>
      <w:r w:rsidRPr="00184C5B">
        <w:rPr>
          <w:rFonts w:ascii="Arial" w:eastAsia="Times New Roman" w:hAnsi="Arial" w:cs="Arial"/>
          <w:b/>
          <w:sz w:val="18"/>
          <w:szCs w:val="20"/>
          <w:lang w:eastAsia="ar-SA"/>
        </w:rPr>
        <w:lastRenderedPageBreak/>
        <w:t>7.2. Jednostka obmiarowa</w:t>
      </w:r>
    </w:p>
    <w:p w:rsidR="00184C5B" w:rsidRPr="00184C5B" w:rsidRDefault="00184C5B" w:rsidP="00184C5B">
      <w:pPr>
        <w:suppressAutoHyphens/>
        <w:overflowPunct w:val="0"/>
        <w:autoSpaceDE w:val="0"/>
        <w:spacing w:after="120" w:line="240" w:lineRule="auto"/>
        <w:jc w:val="both"/>
        <w:textAlignment w:val="baseline"/>
        <w:rPr>
          <w:rFonts w:ascii="Arial" w:eastAsia="Times New Roman" w:hAnsi="Arial" w:cs="Arial"/>
          <w:sz w:val="18"/>
          <w:szCs w:val="20"/>
          <w:lang w:eastAsia="ar-SA"/>
        </w:rPr>
      </w:pPr>
      <w:r w:rsidRPr="00184C5B">
        <w:rPr>
          <w:rFonts w:ascii="Arial" w:eastAsia="Times New Roman" w:hAnsi="Arial" w:cs="Arial"/>
          <w:sz w:val="18"/>
          <w:szCs w:val="20"/>
          <w:lang w:eastAsia="ar-SA"/>
        </w:rPr>
        <w:t>Jednostką obmiarową jest m</w:t>
      </w:r>
      <w:r w:rsidRPr="00184C5B">
        <w:rPr>
          <w:rFonts w:ascii="Arial" w:eastAsia="Times New Roman" w:hAnsi="Arial" w:cs="Arial"/>
          <w:sz w:val="18"/>
          <w:szCs w:val="20"/>
          <w:vertAlign w:val="superscript"/>
          <w:lang w:eastAsia="ar-SA"/>
        </w:rPr>
        <w:t>3</w:t>
      </w:r>
      <w:r w:rsidRPr="00184C5B">
        <w:rPr>
          <w:rFonts w:ascii="Arial" w:eastAsia="Times New Roman" w:hAnsi="Arial" w:cs="Arial"/>
          <w:sz w:val="18"/>
          <w:szCs w:val="20"/>
          <w:lang w:eastAsia="ar-SA"/>
        </w:rPr>
        <w:t xml:space="preserve"> (metr sześcienny) wykonanego wykopu.</w:t>
      </w:r>
    </w:p>
    <w:p w:rsidR="00184C5B" w:rsidRPr="00184C5B" w:rsidRDefault="00184C5B" w:rsidP="00184C5B">
      <w:pPr>
        <w:keepNext/>
        <w:keepLines/>
        <w:tabs>
          <w:tab w:val="left" w:pos="0"/>
        </w:tabs>
        <w:suppressAutoHyphens/>
        <w:overflowPunct w:val="0"/>
        <w:autoSpaceDE w:val="0"/>
        <w:spacing w:before="120" w:after="120" w:line="240" w:lineRule="auto"/>
        <w:jc w:val="both"/>
        <w:textAlignment w:val="baseline"/>
        <w:outlineLvl w:val="0"/>
        <w:rPr>
          <w:rFonts w:ascii="Arial" w:eastAsia="Times New Roman" w:hAnsi="Arial" w:cs="Arial"/>
          <w:b/>
          <w:caps/>
          <w:kern w:val="1"/>
          <w:sz w:val="18"/>
          <w:szCs w:val="20"/>
          <w:lang w:eastAsia="ar-SA"/>
        </w:rPr>
      </w:pPr>
      <w:r w:rsidRPr="00184C5B">
        <w:rPr>
          <w:rFonts w:ascii="Arial" w:eastAsia="Times New Roman" w:hAnsi="Arial" w:cs="Arial"/>
          <w:b/>
          <w:caps/>
          <w:kern w:val="1"/>
          <w:sz w:val="18"/>
          <w:szCs w:val="20"/>
          <w:lang w:eastAsia="ar-SA"/>
        </w:rPr>
        <w:t>8. odbiór robót</w:t>
      </w:r>
    </w:p>
    <w:p w:rsidR="00184C5B" w:rsidRPr="00184C5B" w:rsidRDefault="00184C5B" w:rsidP="00184C5B">
      <w:pPr>
        <w:suppressAutoHyphens/>
        <w:overflowPunct w:val="0"/>
        <w:autoSpaceDE w:val="0"/>
        <w:spacing w:after="120" w:line="240" w:lineRule="auto"/>
        <w:jc w:val="both"/>
        <w:textAlignment w:val="baseline"/>
        <w:rPr>
          <w:rFonts w:ascii="Arial" w:eastAsia="Times New Roman" w:hAnsi="Arial" w:cs="Arial"/>
          <w:sz w:val="18"/>
          <w:szCs w:val="20"/>
          <w:lang w:eastAsia="ar-SA"/>
        </w:rPr>
      </w:pPr>
      <w:r w:rsidRPr="00184C5B">
        <w:rPr>
          <w:rFonts w:ascii="Arial" w:eastAsia="Times New Roman" w:hAnsi="Arial" w:cs="Arial"/>
          <w:sz w:val="18"/>
          <w:szCs w:val="20"/>
          <w:lang w:eastAsia="ar-SA"/>
        </w:rPr>
        <w:t>Ogólne zasady odbioru robót podano w SST D-02.00.01 pkt 8.</w:t>
      </w:r>
    </w:p>
    <w:p w:rsidR="00184C5B" w:rsidRPr="00184C5B" w:rsidRDefault="00184C5B" w:rsidP="00184C5B">
      <w:pPr>
        <w:keepNext/>
        <w:keepLines/>
        <w:tabs>
          <w:tab w:val="left" w:pos="0"/>
        </w:tabs>
        <w:suppressAutoHyphens/>
        <w:overflowPunct w:val="0"/>
        <w:autoSpaceDE w:val="0"/>
        <w:spacing w:before="120" w:after="120" w:line="240" w:lineRule="auto"/>
        <w:jc w:val="both"/>
        <w:textAlignment w:val="baseline"/>
        <w:outlineLvl w:val="0"/>
        <w:rPr>
          <w:rFonts w:ascii="Arial" w:eastAsia="Times New Roman" w:hAnsi="Arial" w:cs="Arial"/>
          <w:b/>
          <w:caps/>
          <w:kern w:val="1"/>
          <w:sz w:val="18"/>
          <w:szCs w:val="20"/>
          <w:lang w:eastAsia="ar-SA"/>
        </w:rPr>
      </w:pPr>
      <w:r w:rsidRPr="00184C5B">
        <w:rPr>
          <w:rFonts w:ascii="Arial" w:eastAsia="Times New Roman" w:hAnsi="Arial" w:cs="Arial"/>
          <w:b/>
          <w:caps/>
          <w:kern w:val="1"/>
          <w:sz w:val="18"/>
          <w:szCs w:val="20"/>
          <w:lang w:eastAsia="ar-SA"/>
        </w:rPr>
        <w:t>9. podstawa płatności</w:t>
      </w:r>
    </w:p>
    <w:p w:rsidR="00184C5B" w:rsidRPr="00184C5B" w:rsidRDefault="00184C5B" w:rsidP="00184C5B">
      <w:pPr>
        <w:keepNext/>
        <w:numPr>
          <w:ilvl w:val="1"/>
          <w:numId w:val="0"/>
        </w:numPr>
        <w:tabs>
          <w:tab w:val="left" w:pos="0"/>
        </w:tabs>
        <w:suppressAutoHyphens/>
        <w:overflowPunct w:val="0"/>
        <w:autoSpaceDE w:val="0"/>
        <w:spacing w:before="120" w:after="120" w:line="240" w:lineRule="auto"/>
        <w:jc w:val="both"/>
        <w:textAlignment w:val="baseline"/>
        <w:outlineLvl w:val="1"/>
        <w:rPr>
          <w:rFonts w:ascii="Arial" w:eastAsia="Times New Roman" w:hAnsi="Arial" w:cs="Arial"/>
          <w:b/>
          <w:sz w:val="18"/>
          <w:szCs w:val="20"/>
          <w:lang w:eastAsia="ar-SA"/>
        </w:rPr>
      </w:pPr>
      <w:r w:rsidRPr="00184C5B">
        <w:rPr>
          <w:rFonts w:ascii="Arial" w:eastAsia="Times New Roman" w:hAnsi="Arial" w:cs="Arial"/>
          <w:b/>
          <w:sz w:val="18"/>
          <w:szCs w:val="20"/>
          <w:lang w:eastAsia="ar-SA"/>
        </w:rPr>
        <w:t>9.1. Ogólne ustalenia dotyczące podstawy płatności</w:t>
      </w:r>
    </w:p>
    <w:p w:rsidR="00184C5B" w:rsidRPr="00184C5B" w:rsidRDefault="00184C5B" w:rsidP="00184C5B">
      <w:pPr>
        <w:suppressAutoHyphens/>
        <w:overflowPunct w:val="0"/>
        <w:autoSpaceDE w:val="0"/>
        <w:spacing w:after="0" w:line="240" w:lineRule="auto"/>
        <w:jc w:val="both"/>
        <w:textAlignment w:val="baseline"/>
        <w:rPr>
          <w:rFonts w:ascii="Arial" w:eastAsia="Times New Roman" w:hAnsi="Arial" w:cs="Arial"/>
          <w:sz w:val="18"/>
          <w:szCs w:val="20"/>
          <w:lang w:eastAsia="ar-SA"/>
        </w:rPr>
      </w:pPr>
      <w:r w:rsidRPr="00184C5B">
        <w:rPr>
          <w:rFonts w:ascii="Arial" w:eastAsia="Times New Roman" w:hAnsi="Arial" w:cs="Arial"/>
          <w:sz w:val="18"/>
          <w:szCs w:val="20"/>
          <w:lang w:eastAsia="ar-SA"/>
        </w:rPr>
        <w:t>Ogólne ustalenia dotyczące podstawy płatności podano w SST D-02.00.01 pkt 9.</w:t>
      </w:r>
    </w:p>
    <w:p w:rsidR="00184C5B" w:rsidRPr="00184C5B" w:rsidRDefault="00184C5B" w:rsidP="00184C5B">
      <w:pPr>
        <w:keepNext/>
        <w:keepLines/>
        <w:tabs>
          <w:tab w:val="left" w:pos="0"/>
        </w:tabs>
        <w:suppressAutoHyphens/>
        <w:overflowPunct w:val="0"/>
        <w:autoSpaceDE w:val="0"/>
        <w:spacing w:before="120" w:after="120" w:line="240" w:lineRule="auto"/>
        <w:jc w:val="both"/>
        <w:textAlignment w:val="baseline"/>
        <w:outlineLvl w:val="0"/>
        <w:rPr>
          <w:rFonts w:ascii="Times New Roman" w:eastAsia="Times New Roman" w:hAnsi="Times New Roman" w:cs="Times New Roman"/>
          <w:b/>
          <w:caps/>
          <w:kern w:val="1"/>
          <w:sz w:val="20"/>
          <w:szCs w:val="20"/>
          <w:lang w:eastAsia="ar-SA"/>
        </w:rPr>
      </w:pPr>
    </w:p>
    <w:p w:rsidR="00184C5B" w:rsidRPr="00184C5B" w:rsidRDefault="00184C5B" w:rsidP="00184C5B">
      <w:pPr>
        <w:suppressAutoHyphens/>
        <w:overflowPunct w:val="0"/>
        <w:autoSpaceDE w:val="0"/>
        <w:spacing w:after="0" w:line="240" w:lineRule="auto"/>
        <w:jc w:val="both"/>
        <w:textAlignment w:val="baseline"/>
        <w:rPr>
          <w:rFonts w:ascii="Times New Roman" w:eastAsia="Times New Roman" w:hAnsi="Times New Roman" w:cs="Times New Roman"/>
          <w:sz w:val="20"/>
          <w:szCs w:val="20"/>
          <w:lang w:eastAsia="ar-SA"/>
        </w:rPr>
      </w:pPr>
    </w:p>
    <w:p w:rsidR="00184C5B" w:rsidRPr="00184C5B" w:rsidRDefault="00184C5B" w:rsidP="00184C5B">
      <w:pPr>
        <w:keepNext/>
        <w:numPr>
          <w:ilvl w:val="1"/>
          <w:numId w:val="0"/>
        </w:numPr>
        <w:tabs>
          <w:tab w:val="left" w:pos="0"/>
        </w:tabs>
        <w:suppressAutoHyphens/>
        <w:overflowPunct w:val="0"/>
        <w:autoSpaceDE w:val="0"/>
        <w:spacing w:before="120" w:after="120" w:line="240" w:lineRule="auto"/>
        <w:jc w:val="both"/>
        <w:textAlignment w:val="baseline"/>
        <w:outlineLvl w:val="1"/>
        <w:rPr>
          <w:rFonts w:ascii="Arial" w:eastAsia="Times New Roman" w:hAnsi="Arial" w:cs="Arial"/>
          <w:b/>
          <w:sz w:val="18"/>
          <w:szCs w:val="20"/>
          <w:lang w:eastAsia="ar-SA"/>
        </w:rPr>
      </w:pPr>
      <w:r w:rsidRPr="00184C5B">
        <w:rPr>
          <w:rFonts w:ascii="Arial" w:eastAsia="Times New Roman" w:hAnsi="Arial" w:cs="Arial"/>
          <w:b/>
          <w:sz w:val="18"/>
          <w:szCs w:val="20"/>
          <w:lang w:eastAsia="ar-SA"/>
        </w:rPr>
        <w:t>9.2. Cena jednostki obmiarowej</w:t>
      </w:r>
    </w:p>
    <w:p w:rsidR="00184C5B" w:rsidRPr="00184C5B" w:rsidRDefault="00184C5B" w:rsidP="00184C5B">
      <w:pPr>
        <w:suppressAutoHyphens/>
        <w:overflowPunct w:val="0"/>
        <w:autoSpaceDE w:val="0"/>
        <w:spacing w:after="0" w:line="240" w:lineRule="auto"/>
        <w:jc w:val="both"/>
        <w:textAlignment w:val="baseline"/>
        <w:rPr>
          <w:rFonts w:ascii="Arial" w:eastAsia="Times New Roman" w:hAnsi="Arial" w:cs="Arial"/>
          <w:sz w:val="18"/>
          <w:szCs w:val="20"/>
          <w:lang w:eastAsia="ar-SA"/>
        </w:rPr>
      </w:pPr>
      <w:r w:rsidRPr="00184C5B">
        <w:rPr>
          <w:rFonts w:ascii="Arial" w:eastAsia="Times New Roman" w:hAnsi="Arial" w:cs="Arial"/>
          <w:sz w:val="18"/>
          <w:szCs w:val="20"/>
          <w:lang w:eastAsia="ar-SA"/>
        </w:rPr>
        <w:t>Cena wykonania 1 m</w:t>
      </w:r>
      <w:r w:rsidRPr="00184C5B">
        <w:rPr>
          <w:rFonts w:ascii="Arial" w:eastAsia="Times New Roman" w:hAnsi="Arial" w:cs="Arial"/>
          <w:sz w:val="18"/>
          <w:szCs w:val="20"/>
          <w:vertAlign w:val="superscript"/>
          <w:lang w:eastAsia="ar-SA"/>
        </w:rPr>
        <w:t>3</w:t>
      </w:r>
      <w:r w:rsidRPr="00184C5B">
        <w:rPr>
          <w:rFonts w:ascii="Arial" w:eastAsia="Times New Roman" w:hAnsi="Arial" w:cs="Arial"/>
          <w:sz w:val="18"/>
          <w:szCs w:val="20"/>
          <w:lang w:eastAsia="ar-SA"/>
        </w:rPr>
        <w:t xml:space="preserve"> wykopów w gruntach nieskalistych obejmuje:</w:t>
      </w:r>
    </w:p>
    <w:p w:rsidR="00184C5B" w:rsidRPr="00184C5B" w:rsidRDefault="00184C5B" w:rsidP="00184C5B">
      <w:pPr>
        <w:numPr>
          <w:ilvl w:val="0"/>
          <w:numId w:val="3"/>
        </w:numPr>
        <w:tabs>
          <w:tab w:val="left" w:pos="283"/>
        </w:tabs>
        <w:suppressAutoHyphens/>
        <w:overflowPunct w:val="0"/>
        <w:autoSpaceDE w:val="0"/>
        <w:spacing w:after="0" w:line="240" w:lineRule="auto"/>
        <w:jc w:val="both"/>
        <w:textAlignment w:val="baseline"/>
        <w:rPr>
          <w:rFonts w:ascii="Arial" w:eastAsia="Times New Roman" w:hAnsi="Arial" w:cs="Arial"/>
          <w:sz w:val="18"/>
          <w:szCs w:val="20"/>
          <w:lang w:eastAsia="ar-SA"/>
        </w:rPr>
      </w:pPr>
      <w:r w:rsidRPr="00184C5B">
        <w:rPr>
          <w:rFonts w:ascii="Arial" w:eastAsia="Times New Roman" w:hAnsi="Arial" w:cs="Arial"/>
          <w:sz w:val="18"/>
          <w:szCs w:val="20"/>
          <w:lang w:eastAsia="ar-SA"/>
        </w:rPr>
        <w:t>prace pomiarowe i roboty przygotowawcze,</w:t>
      </w:r>
    </w:p>
    <w:p w:rsidR="00184C5B" w:rsidRPr="00184C5B" w:rsidRDefault="00184C5B" w:rsidP="00184C5B">
      <w:pPr>
        <w:numPr>
          <w:ilvl w:val="0"/>
          <w:numId w:val="3"/>
        </w:numPr>
        <w:tabs>
          <w:tab w:val="left" w:pos="283"/>
        </w:tabs>
        <w:suppressAutoHyphens/>
        <w:overflowPunct w:val="0"/>
        <w:autoSpaceDE w:val="0"/>
        <w:spacing w:after="0" w:line="240" w:lineRule="auto"/>
        <w:jc w:val="both"/>
        <w:textAlignment w:val="baseline"/>
        <w:rPr>
          <w:rFonts w:ascii="Arial" w:eastAsia="Times New Roman" w:hAnsi="Arial" w:cs="Arial"/>
          <w:sz w:val="18"/>
          <w:szCs w:val="20"/>
          <w:lang w:eastAsia="ar-SA"/>
        </w:rPr>
      </w:pPr>
      <w:r w:rsidRPr="00184C5B">
        <w:rPr>
          <w:rFonts w:ascii="Arial" w:eastAsia="Times New Roman" w:hAnsi="Arial" w:cs="Arial"/>
          <w:sz w:val="18"/>
          <w:szCs w:val="20"/>
          <w:lang w:eastAsia="ar-SA"/>
        </w:rPr>
        <w:t>oznakowanie robót,</w:t>
      </w:r>
    </w:p>
    <w:p w:rsidR="00184C5B" w:rsidRPr="00184C5B" w:rsidRDefault="00184C5B" w:rsidP="00184C5B">
      <w:pPr>
        <w:numPr>
          <w:ilvl w:val="0"/>
          <w:numId w:val="3"/>
        </w:numPr>
        <w:tabs>
          <w:tab w:val="left" w:pos="283"/>
        </w:tabs>
        <w:suppressAutoHyphens/>
        <w:overflowPunct w:val="0"/>
        <w:autoSpaceDE w:val="0"/>
        <w:spacing w:after="0" w:line="240" w:lineRule="auto"/>
        <w:jc w:val="both"/>
        <w:textAlignment w:val="baseline"/>
        <w:rPr>
          <w:rFonts w:ascii="Arial" w:eastAsia="Times New Roman" w:hAnsi="Arial" w:cs="Arial"/>
          <w:sz w:val="18"/>
          <w:szCs w:val="20"/>
          <w:lang w:eastAsia="ar-SA"/>
        </w:rPr>
      </w:pPr>
      <w:r w:rsidRPr="00184C5B">
        <w:rPr>
          <w:rFonts w:ascii="Arial" w:eastAsia="Times New Roman" w:hAnsi="Arial" w:cs="Arial"/>
          <w:sz w:val="18"/>
          <w:szCs w:val="20"/>
          <w:lang w:eastAsia="ar-SA"/>
        </w:rPr>
        <w:t>wykonanie wykopu z transportem urobku na nasyp lub odkład, obejmujące: odspojenie, przemieszczenie, załadunek, przewiezienie i wyładunek,</w:t>
      </w:r>
    </w:p>
    <w:p w:rsidR="00184C5B" w:rsidRPr="00184C5B" w:rsidRDefault="00184C5B" w:rsidP="00184C5B">
      <w:pPr>
        <w:numPr>
          <w:ilvl w:val="0"/>
          <w:numId w:val="3"/>
        </w:numPr>
        <w:tabs>
          <w:tab w:val="left" w:pos="283"/>
        </w:tabs>
        <w:suppressAutoHyphens/>
        <w:overflowPunct w:val="0"/>
        <w:autoSpaceDE w:val="0"/>
        <w:spacing w:after="0" w:line="240" w:lineRule="auto"/>
        <w:jc w:val="both"/>
        <w:textAlignment w:val="baseline"/>
        <w:rPr>
          <w:rFonts w:ascii="Arial" w:eastAsia="Times New Roman" w:hAnsi="Arial" w:cs="Arial"/>
          <w:sz w:val="18"/>
          <w:szCs w:val="20"/>
          <w:lang w:eastAsia="ar-SA"/>
        </w:rPr>
      </w:pPr>
      <w:r w:rsidRPr="00184C5B">
        <w:rPr>
          <w:rFonts w:ascii="Arial" w:eastAsia="Times New Roman" w:hAnsi="Arial" w:cs="Arial"/>
          <w:sz w:val="18"/>
          <w:szCs w:val="20"/>
          <w:lang w:eastAsia="ar-SA"/>
        </w:rPr>
        <w:t>odwodnienie wykopu na czas jego wykonywania,</w:t>
      </w:r>
    </w:p>
    <w:p w:rsidR="00184C5B" w:rsidRPr="00184C5B" w:rsidRDefault="00184C5B" w:rsidP="00184C5B">
      <w:pPr>
        <w:numPr>
          <w:ilvl w:val="0"/>
          <w:numId w:val="3"/>
        </w:numPr>
        <w:tabs>
          <w:tab w:val="left" w:pos="283"/>
        </w:tabs>
        <w:suppressAutoHyphens/>
        <w:overflowPunct w:val="0"/>
        <w:autoSpaceDE w:val="0"/>
        <w:spacing w:after="0" w:line="240" w:lineRule="auto"/>
        <w:jc w:val="both"/>
        <w:textAlignment w:val="baseline"/>
        <w:rPr>
          <w:rFonts w:ascii="Arial" w:eastAsia="Times New Roman" w:hAnsi="Arial" w:cs="Arial"/>
          <w:sz w:val="18"/>
          <w:szCs w:val="20"/>
          <w:lang w:eastAsia="ar-SA"/>
        </w:rPr>
      </w:pPr>
      <w:r w:rsidRPr="00184C5B">
        <w:rPr>
          <w:rFonts w:ascii="Arial" w:eastAsia="Times New Roman" w:hAnsi="Arial" w:cs="Arial"/>
          <w:sz w:val="18"/>
          <w:szCs w:val="20"/>
          <w:lang w:eastAsia="ar-SA"/>
        </w:rPr>
        <w:t xml:space="preserve">profilowanie dna wykopu, rowów, skarp, </w:t>
      </w:r>
    </w:p>
    <w:p w:rsidR="00184C5B" w:rsidRPr="00184C5B" w:rsidRDefault="00184C5B" w:rsidP="00184C5B">
      <w:pPr>
        <w:numPr>
          <w:ilvl w:val="0"/>
          <w:numId w:val="3"/>
        </w:numPr>
        <w:tabs>
          <w:tab w:val="left" w:pos="283"/>
        </w:tabs>
        <w:suppressAutoHyphens/>
        <w:overflowPunct w:val="0"/>
        <w:autoSpaceDE w:val="0"/>
        <w:spacing w:after="0" w:line="240" w:lineRule="auto"/>
        <w:jc w:val="both"/>
        <w:textAlignment w:val="baseline"/>
        <w:rPr>
          <w:rFonts w:ascii="Arial" w:eastAsia="Times New Roman" w:hAnsi="Arial" w:cs="Arial"/>
          <w:sz w:val="18"/>
          <w:szCs w:val="20"/>
          <w:lang w:eastAsia="ar-SA"/>
        </w:rPr>
      </w:pPr>
      <w:r w:rsidRPr="00184C5B">
        <w:rPr>
          <w:rFonts w:ascii="Arial" w:eastAsia="Times New Roman" w:hAnsi="Arial" w:cs="Arial"/>
          <w:sz w:val="18"/>
          <w:szCs w:val="20"/>
          <w:lang w:eastAsia="ar-SA"/>
        </w:rPr>
        <w:t xml:space="preserve">zagęszczenie powierzchni wykopu, </w:t>
      </w:r>
    </w:p>
    <w:p w:rsidR="00184C5B" w:rsidRPr="00184C5B" w:rsidRDefault="00184C5B" w:rsidP="00184C5B">
      <w:pPr>
        <w:numPr>
          <w:ilvl w:val="0"/>
          <w:numId w:val="3"/>
        </w:numPr>
        <w:tabs>
          <w:tab w:val="left" w:pos="283"/>
        </w:tabs>
        <w:suppressAutoHyphens/>
        <w:overflowPunct w:val="0"/>
        <w:autoSpaceDE w:val="0"/>
        <w:spacing w:after="0" w:line="240" w:lineRule="auto"/>
        <w:jc w:val="both"/>
        <w:textAlignment w:val="baseline"/>
        <w:rPr>
          <w:rFonts w:ascii="Arial" w:eastAsia="Times New Roman" w:hAnsi="Arial" w:cs="Arial"/>
          <w:sz w:val="18"/>
          <w:szCs w:val="20"/>
          <w:lang w:eastAsia="ar-SA"/>
        </w:rPr>
      </w:pPr>
      <w:r w:rsidRPr="00184C5B">
        <w:rPr>
          <w:rFonts w:ascii="Arial" w:eastAsia="Times New Roman" w:hAnsi="Arial" w:cs="Arial"/>
          <w:sz w:val="18"/>
          <w:szCs w:val="20"/>
          <w:lang w:eastAsia="ar-SA"/>
        </w:rPr>
        <w:t>przeprowadzenie pomiarów i badań laboratoryjnych, wymaganych w specyfikacji technicznej,</w:t>
      </w:r>
    </w:p>
    <w:p w:rsidR="00184C5B" w:rsidRPr="00184C5B" w:rsidRDefault="00184C5B" w:rsidP="00184C5B">
      <w:pPr>
        <w:numPr>
          <w:ilvl w:val="0"/>
          <w:numId w:val="3"/>
        </w:numPr>
        <w:tabs>
          <w:tab w:val="left" w:pos="283"/>
        </w:tabs>
        <w:suppressAutoHyphens/>
        <w:overflowPunct w:val="0"/>
        <w:autoSpaceDE w:val="0"/>
        <w:spacing w:after="0" w:line="240" w:lineRule="auto"/>
        <w:jc w:val="both"/>
        <w:textAlignment w:val="baseline"/>
        <w:rPr>
          <w:rFonts w:ascii="Arial" w:eastAsia="Times New Roman" w:hAnsi="Arial" w:cs="Arial"/>
          <w:sz w:val="18"/>
          <w:szCs w:val="20"/>
          <w:lang w:eastAsia="ar-SA"/>
        </w:rPr>
      </w:pPr>
      <w:r w:rsidRPr="00184C5B">
        <w:rPr>
          <w:rFonts w:ascii="Arial" w:eastAsia="Times New Roman" w:hAnsi="Arial" w:cs="Arial"/>
          <w:sz w:val="18"/>
          <w:szCs w:val="20"/>
          <w:lang w:eastAsia="ar-SA"/>
        </w:rPr>
        <w:t xml:space="preserve">rozplantowanie urobku na odkładzie, </w:t>
      </w:r>
    </w:p>
    <w:p w:rsidR="00184C5B" w:rsidRPr="00184C5B" w:rsidRDefault="00184C5B" w:rsidP="00184C5B">
      <w:pPr>
        <w:numPr>
          <w:ilvl w:val="0"/>
          <w:numId w:val="3"/>
        </w:numPr>
        <w:tabs>
          <w:tab w:val="left" w:pos="283"/>
        </w:tabs>
        <w:suppressAutoHyphens/>
        <w:overflowPunct w:val="0"/>
        <w:autoSpaceDE w:val="0"/>
        <w:spacing w:after="0" w:line="240" w:lineRule="auto"/>
        <w:jc w:val="both"/>
        <w:textAlignment w:val="baseline"/>
        <w:rPr>
          <w:rFonts w:ascii="Arial" w:eastAsia="Times New Roman" w:hAnsi="Arial" w:cs="Arial"/>
          <w:sz w:val="18"/>
          <w:szCs w:val="20"/>
          <w:lang w:eastAsia="ar-SA"/>
        </w:rPr>
      </w:pPr>
      <w:r w:rsidRPr="00184C5B">
        <w:rPr>
          <w:rFonts w:ascii="Arial" w:eastAsia="Times New Roman" w:hAnsi="Arial" w:cs="Arial"/>
          <w:sz w:val="18"/>
          <w:szCs w:val="20"/>
          <w:lang w:eastAsia="ar-SA"/>
        </w:rPr>
        <w:t>wykonanie, a następnie rozebranie dróg dojazdowych,</w:t>
      </w:r>
    </w:p>
    <w:p w:rsidR="00184C5B" w:rsidRPr="00184C5B" w:rsidRDefault="00184C5B" w:rsidP="00184C5B">
      <w:pPr>
        <w:numPr>
          <w:ilvl w:val="0"/>
          <w:numId w:val="3"/>
        </w:numPr>
        <w:tabs>
          <w:tab w:val="left" w:pos="283"/>
        </w:tabs>
        <w:suppressAutoHyphens/>
        <w:overflowPunct w:val="0"/>
        <w:autoSpaceDE w:val="0"/>
        <w:spacing w:after="0" w:line="240" w:lineRule="auto"/>
        <w:jc w:val="both"/>
        <w:textAlignment w:val="baseline"/>
        <w:rPr>
          <w:rFonts w:ascii="Arial" w:eastAsia="Times New Roman" w:hAnsi="Arial" w:cs="Arial"/>
          <w:sz w:val="18"/>
          <w:szCs w:val="20"/>
          <w:lang w:eastAsia="ar-SA"/>
        </w:rPr>
      </w:pPr>
      <w:r w:rsidRPr="00184C5B">
        <w:rPr>
          <w:rFonts w:ascii="Arial" w:eastAsia="Times New Roman" w:hAnsi="Arial" w:cs="Arial"/>
          <w:sz w:val="18"/>
          <w:szCs w:val="20"/>
          <w:lang w:eastAsia="ar-SA"/>
        </w:rPr>
        <w:t>rekultywację terenu.</w:t>
      </w:r>
      <w:r w:rsidRPr="00184C5B">
        <w:rPr>
          <w:rFonts w:ascii="Arial" w:eastAsia="Times New Roman" w:hAnsi="Arial" w:cs="Arial"/>
          <w:sz w:val="18"/>
          <w:szCs w:val="20"/>
          <w:lang w:eastAsia="ar-SA"/>
        </w:rPr>
        <w:tab/>
      </w:r>
    </w:p>
    <w:p w:rsidR="00184C5B" w:rsidRPr="00184C5B" w:rsidRDefault="00184C5B" w:rsidP="00184C5B">
      <w:pPr>
        <w:keepNext/>
        <w:keepLines/>
        <w:suppressAutoHyphens/>
        <w:overflowPunct w:val="0"/>
        <w:autoSpaceDE w:val="0"/>
        <w:spacing w:before="240" w:after="120" w:line="240" w:lineRule="auto"/>
        <w:jc w:val="both"/>
        <w:textAlignment w:val="baseline"/>
        <w:outlineLvl w:val="0"/>
        <w:rPr>
          <w:rFonts w:ascii="Arial" w:eastAsia="Times New Roman" w:hAnsi="Arial" w:cs="Arial"/>
          <w:b/>
          <w:caps/>
          <w:kern w:val="1"/>
          <w:sz w:val="18"/>
          <w:szCs w:val="20"/>
          <w:lang w:eastAsia="ar-SA"/>
        </w:rPr>
      </w:pPr>
      <w:r w:rsidRPr="00184C5B">
        <w:rPr>
          <w:rFonts w:ascii="Arial" w:eastAsia="Times New Roman" w:hAnsi="Arial" w:cs="Arial"/>
          <w:b/>
          <w:caps/>
          <w:kern w:val="1"/>
          <w:sz w:val="18"/>
          <w:szCs w:val="20"/>
          <w:lang w:eastAsia="ar-SA"/>
        </w:rPr>
        <w:t>10. przepisy związane</w:t>
      </w:r>
    </w:p>
    <w:p w:rsidR="00184C5B" w:rsidRPr="00184C5B" w:rsidRDefault="00184C5B" w:rsidP="00184C5B">
      <w:pPr>
        <w:suppressAutoHyphens/>
        <w:overflowPunct w:val="0"/>
        <w:autoSpaceDE w:val="0"/>
        <w:spacing w:after="0" w:line="240" w:lineRule="auto"/>
        <w:jc w:val="both"/>
        <w:textAlignment w:val="baseline"/>
        <w:rPr>
          <w:rFonts w:ascii="Arial" w:eastAsia="Times New Roman" w:hAnsi="Arial" w:cs="Arial"/>
          <w:sz w:val="18"/>
          <w:szCs w:val="20"/>
          <w:lang w:eastAsia="ar-SA"/>
        </w:rPr>
      </w:pPr>
      <w:r w:rsidRPr="00184C5B">
        <w:rPr>
          <w:rFonts w:ascii="Arial" w:eastAsia="Times New Roman" w:hAnsi="Arial" w:cs="Arial"/>
          <w:sz w:val="18"/>
          <w:szCs w:val="20"/>
          <w:lang w:eastAsia="ar-SA"/>
        </w:rPr>
        <w:t>Spis przepisów związanych podano w SST D-02.00.01 pkt 10.</w:t>
      </w:r>
    </w:p>
    <w:p w:rsidR="00184C5B" w:rsidRPr="00184C5B" w:rsidRDefault="00184C5B" w:rsidP="00184C5B">
      <w:pPr>
        <w:suppressAutoHyphens/>
        <w:overflowPunct w:val="0"/>
        <w:autoSpaceDE w:val="0"/>
        <w:spacing w:after="0" w:line="240" w:lineRule="auto"/>
        <w:jc w:val="both"/>
        <w:textAlignment w:val="baseline"/>
        <w:rPr>
          <w:rFonts w:ascii="Arial" w:eastAsia="Times New Roman" w:hAnsi="Arial" w:cs="Arial"/>
          <w:sz w:val="18"/>
          <w:szCs w:val="20"/>
          <w:lang w:eastAsia="ar-SA"/>
        </w:rPr>
      </w:pPr>
    </w:p>
    <w:p w:rsidR="00184C5B" w:rsidRPr="00184C5B" w:rsidRDefault="00184C5B" w:rsidP="00184C5B">
      <w:pPr>
        <w:suppressAutoHyphens/>
        <w:overflowPunct w:val="0"/>
        <w:autoSpaceDE w:val="0"/>
        <w:spacing w:after="0" w:line="240" w:lineRule="auto"/>
        <w:jc w:val="both"/>
        <w:textAlignment w:val="baseline"/>
        <w:rPr>
          <w:rFonts w:ascii="Arial" w:eastAsia="Times New Roman" w:hAnsi="Arial" w:cs="Arial"/>
          <w:sz w:val="18"/>
          <w:szCs w:val="20"/>
          <w:lang w:eastAsia="ar-SA"/>
        </w:rPr>
      </w:pPr>
    </w:p>
    <w:p w:rsidR="00184C5B" w:rsidRPr="00184C5B" w:rsidRDefault="00184C5B" w:rsidP="00184C5B">
      <w:pPr>
        <w:keepNext/>
        <w:numPr>
          <w:ilvl w:val="3"/>
          <w:numId w:val="0"/>
        </w:numPr>
        <w:tabs>
          <w:tab w:val="left" w:pos="0"/>
        </w:tabs>
        <w:suppressAutoHyphens/>
        <w:overflowPunct w:val="0"/>
        <w:autoSpaceDE w:val="0"/>
        <w:spacing w:after="0" w:line="240" w:lineRule="auto"/>
        <w:jc w:val="right"/>
        <w:textAlignment w:val="baseline"/>
        <w:outlineLvl w:val="3"/>
        <w:rPr>
          <w:rFonts w:ascii="Arial" w:eastAsia="Times New Roman" w:hAnsi="Arial" w:cs="Times New Roman"/>
          <w:b/>
          <w:bCs/>
          <w:sz w:val="32"/>
          <w:szCs w:val="20"/>
          <w:lang w:eastAsia="ar-SA"/>
        </w:rPr>
      </w:pPr>
      <w:r w:rsidRPr="00184C5B">
        <w:rPr>
          <w:rFonts w:ascii="Arial" w:eastAsia="Times New Roman" w:hAnsi="Arial" w:cs="Times New Roman"/>
          <w:b/>
          <w:bCs/>
          <w:sz w:val="32"/>
          <w:szCs w:val="20"/>
          <w:lang w:eastAsia="ar-SA"/>
        </w:rPr>
        <w:t>D.03.02.01a</w:t>
      </w:r>
    </w:p>
    <w:p w:rsidR="00184C5B" w:rsidRPr="00184C5B" w:rsidRDefault="00184C5B" w:rsidP="00184C5B">
      <w:pPr>
        <w:suppressAutoHyphens/>
        <w:overflowPunct w:val="0"/>
        <w:autoSpaceDE w:val="0"/>
        <w:spacing w:after="0" w:line="240" w:lineRule="auto"/>
        <w:jc w:val="right"/>
        <w:textAlignment w:val="baseline"/>
        <w:rPr>
          <w:rFonts w:ascii="Arial" w:eastAsia="Times New Roman" w:hAnsi="Arial" w:cs="Times New Roman"/>
          <w:b/>
          <w:sz w:val="28"/>
          <w:szCs w:val="20"/>
          <w:lang w:eastAsia="ar-SA"/>
        </w:rPr>
      </w:pPr>
      <w:r w:rsidRPr="00184C5B">
        <w:rPr>
          <w:rFonts w:ascii="Arial" w:eastAsia="Times New Roman" w:hAnsi="Arial" w:cs="Times New Roman"/>
          <w:b/>
          <w:sz w:val="28"/>
          <w:szCs w:val="20"/>
          <w:lang w:eastAsia="ar-SA"/>
        </w:rPr>
        <w:t xml:space="preserve">REGULACJA PIONOWA USZKODZONEJ </w:t>
      </w:r>
    </w:p>
    <w:p w:rsidR="00184C5B" w:rsidRPr="00184C5B" w:rsidRDefault="00184C5B" w:rsidP="00184C5B">
      <w:pPr>
        <w:suppressAutoHyphens/>
        <w:overflowPunct w:val="0"/>
        <w:autoSpaceDE w:val="0"/>
        <w:spacing w:after="0" w:line="240" w:lineRule="auto"/>
        <w:jc w:val="right"/>
        <w:textAlignment w:val="baseline"/>
        <w:rPr>
          <w:rFonts w:ascii="Arial" w:eastAsia="Times New Roman" w:hAnsi="Arial" w:cs="Times New Roman"/>
          <w:b/>
          <w:sz w:val="28"/>
          <w:szCs w:val="20"/>
          <w:lang w:eastAsia="ar-SA"/>
        </w:rPr>
      </w:pPr>
      <w:r w:rsidRPr="00184C5B">
        <w:rPr>
          <w:rFonts w:ascii="Arial" w:eastAsia="Times New Roman" w:hAnsi="Arial" w:cs="Times New Roman"/>
          <w:b/>
          <w:sz w:val="28"/>
          <w:szCs w:val="20"/>
          <w:lang w:eastAsia="ar-SA"/>
        </w:rPr>
        <w:t>STUDZIENKI KANALIZACYJNEJ</w:t>
      </w:r>
    </w:p>
    <w:p w:rsidR="00184C5B" w:rsidRPr="00184C5B" w:rsidRDefault="00184C5B" w:rsidP="00184C5B">
      <w:pPr>
        <w:suppressAutoHyphens/>
        <w:overflowPunct w:val="0"/>
        <w:autoSpaceDE w:val="0"/>
        <w:spacing w:after="0" w:line="240" w:lineRule="auto"/>
        <w:jc w:val="center"/>
        <w:textAlignment w:val="baseline"/>
        <w:rPr>
          <w:rFonts w:ascii="Arial" w:eastAsia="Times New Roman" w:hAnsi="Arial" w:cs="Times New Roman"/>
          <w:b/>
          <w:sz w:val="28"/>
          <w:szCs w:val="20"/>
          <w:lang w:eastAsia="ar-SA"/>
        </w:rPr>
      </w:pPr>
      <w:r>
        <w:rPr>
          <w:rFonts w:ascii="Times New Roman" w:eastAsia="Times New Roman" w:hAnsi="Times New Roman" w:cs="Times New Roman"/>
          <w:noProof/>
          <w:sz w:val="20"/>
          <w:szCs w:val="20"/>
          <w:lang w:eastAsia="pl-PL"/>
        </w:rPr>
        <mc:AlternateContent>
          <mc:Choice Requires="wps">
            <w:drawing>
              <wp:anchor distT="0" distB="0" distL="114300" distR="114300" simplePos="0" relativeHeight="251665408" behindDoc="0" locked="0" layoutInCell="1" allowOverlap="1" wp14:anchorId="7F6E3AF2" wp14:editId="42D84A21">
                <wp:simplePos x="0" y="0"/>
                <wp:positionH relativeFrom="column">
                  <wp:posOffset>-21590</wp:posOffset>
                </wp:positionH>
                <wp:positionV relativeFrom="paragraph">
                  <wp:posOffset>60325</wp:posOffset>
                </wp:positionV>
                <wp:extent cx="6400800" cy="0"/>
                <wp:effectExtent l="13335" t="13970" r="5715" b="5080"/>
                <wp:wrapNone/>
                <wp:docPr id="47" name="Łącznik prostoliniowy 4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400800" cy="0"/>
                        </a:xfrm>
                        <a:prstGeom prst="line">
                          <a:avLst/>
                        </a:prstGeom>
                        <a:noFill/>
                        <a:ln w="9360">
                          <a:solidFill>
                            <a:srgbClr val="000000"/>
                          </a:solidFill>
                          <a:miter lim="800000"/>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id="Łącznik prostoliniowy 47" o:spid="_x0000_s1026" style="position:absolute;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7pt,4.75pt" to="502.3pt,4.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" strokeweight=".26mm">
                <v:stroke joinstyle="miter"/>
              </v:line>
            </w:pict>
          </mc:Fallback>
        </mc:AlternateContent>
      </w:r>
    </w:p>
    <w:p w:rsidR="00184C5B" w:rsidRPr="00184C5B" w:rsidRDefault="00184C5B" w:rsidP="00184C5B">
      <w:pPr>
        <w:keepNext/>
        <w:keepLines/>
        <w:tabs>
          <w:tab w:val="left" w:pos="0"/>
        </w:tabs>
        <w:suppressAutoHyphens/>
        <w:overflowPunct w:val="0"/>
        <w:autoSpaceDE w:val="0"/>
        <w:spacing w:before="240" w:after="120" w:line="240" w:lineRule="auto"/>
        <w:jc w:val="both"/>
        <w:textAlignment w:val="baseline"/>
        <w:outlineLvl w:val="0"/>
        <w:rPr>
          <w:rFonts w:ascii="Arial" w:eastAsia="Times New Roman" w:hAnsi="Arial" w:cs="Times New Roman"/>
          <w:b/>
          <w:caps/>
          <w:kern w:val="1"/>
          <w:sz w:val="18"/>
          <w:szCs w:val="20"/>
          <w:lang w:eastAsia="ar-SA"/>
        </w:rPr>
      </w:pPr>
      <w:r w:rsidRPr="00184C5B">
        <w:rPr>
          <w:rFonts w:ascii="Arial" w:eastAsia="Times New Roman" w:hAnsi="Arial" w:cs="Times New Roman"/>
          <w:b/>
          <w:caps/>
          <w:kern w:val="1"/>
          <w:sz w:val="18"/>
          <w:szCs w:val="20"/>
          <w:lang w:eastAsia="ar-SA"/>
        </w:rPr>
        <w:t>1. WSTĘP</w:t>
      </w:r>
    </w:p>
    <w:p w:rsidR="00184C5B" w:rsidRPr="00184C5B" w:rsidRDefault="00184C5B" w:rsidP="00184C5B">
      <w:pPr>
        <w:keepNext/>
        <w:numPr>
          <w:ilvl w:val="1"/>
          <w:numId w:val="0"/>
        </w:numPr>
        <w:tabs>
          <w:tab w:val="left" w:pos="0"/>
        </w:tabs>
        <w:suppressAutoHyphens/>
        <w:overflowPunct w:val="0"/>
        <w:autoSpaceDE w:val="0"/>
        <w:spacing w:before="120" w:after="120" w:line="240" w:lineRule="auto"/>
        <w:jc w:val="both"/>
        <w:textAlignment w:val="baseline"/>
        <w:outlineLvl w:val="1"/>
        <w:rPr>
          <w:rFonts w:ascii="Arial" w:eastAsia="Times New Roman" w:hAnsi="Arial" w:cs="Times New Roman"/>
          <w:b/>
          <w:sz w:val="18"/>
          <w:szCs w:val="20"/>
          <w:lang w:eastAsia="ar-SA"/>
        </w:rPr>
      </w:pPr>
      <w:r w:rsidRPr="00184C5B">
        <w:rPr>
          <w:rFonts w:ascii="Arial" w:eastAsia="Times New Roman" w:hAnsi="Arial" w:cs="Times New Roman"/>
          <w:b/>
          <w:sz w:val="18"/>
          <w:szCs w:val="20"/>
          <w:lang w:eastAsia="ar-SA"/>
        </w:rPr>
        <w:t>1.1. Przedmiot SST</w:t>
      </w:r>
    </w:p>
    <w:p w:rsidR="00184C5B" w:rsidRPr="00184C5B" w:rsidRDefault="00184C5B" w:rsidP="00184C5B">
      <w:pPr>
        <w:tabs>
          <w:tab w:val="left" w:pos="284"/>
          <w:tab w:val="right" w:leader="dot" w:pos="8505"/>
        </w:tabs>
        <w:suppressAutoHyphens/>
        <w:overflowPunct w:val="0"/>
        <w:autoSpaceDE w:val="0"/>
        <w:spacing w:after="0" w:line="240" w:lineRule="auto"/>
        <w:jc w:val="both"/>
        <w:textAlignment w:val="baseline"/>
        <w:rPr>
          <w:rFonts w:ascii="Arial" w:eastAsia="Times New Roman" w:hAnsi="Arial" w:cs="Times New Roman"/>
          <w:sz w:val="18"/>
          <w:szCs w:val="20"/>
          <w:lang w:eastAsia="ar-SA"/>
        </w:rPr>
      </w:pPr>
      <w:r w:rsidRPr="00184C5B">
        <w:rPr>
          <w:rFonts w:ascii="Arial" w:eastAsia="Times New Roman" w:hAnsi="Arial" w:cs="Times New Roman"/>
          <w:sz w:val="18"/>
          <w:szCs w:val="20"/>
          <w:lang w:eastAsia="ar-SA"/>
        </w:rPr>
        <w:t>Przedmiotem niniejszej szczegółowej specyfikacji technicznej (SST) są wymagania dotyczące wykonania i odbioru robót związanych z wykonaniem regulacji pionowej studzienek kanalizacyjnych w ramach:</w:t>
      </w:r>
    </w:p>
    <w:tbl>
      <w:tblPr>
        <w:tblW w:w="0" w:type="auto"/>
        <w:tblInd w:w="70" w:type="dxa"/>
        <w:tblLayout w:type="fixed"/>
        <w:tblCellMar>
          <w:left w:w="70" w:type="dxa"/>
          <w:right w:w="70" w:type="dxa"/>
        </w:tblCellMar>
        <w:tblLook w:val="0000" w:firstRow="0" w:lastRow="0" w:firstColumn="0" w:lastColumn="0" w:noHBand="0" w:noVBand="0"/>
      </w:tblPr>
      <w:tblGrid>
        <w:gridCol w:w="9625"/>
      </w:tblGrid>
      <w:tr w:rsidR="00184C5B" w:rsidRPr="00184C5B" w:rsidTr="00BF6FBC">
        <w:tc>
          <w:tcPr>
            <w:tcW w:w="9625" w:type="dxa"/>
            <w:tcBorders>
              <w:top w:val="single" w:sz="4" w:space="0" w:color="000000"/>
              <w:left w:val="single" w:sz="4" w:space="0" w:color="000000"/>
              <w:bottom w:val="single" w:sz="4" w:space="0" w:color="000000"/>
              <w:right w:val="single" w:sz="4" w:space="0" w:color="000000"/>
            </w:tcBorders>
          </w:tcPr>
          <w:p w:rsidR="00184C5B" w:rsidRPr="00184C5B" w:rsidRDefault="00BF6FBC" w:rsidP="00184C5B">
            <w:pPr>
              <w:tabs>
                <w:tab w:val="left" w:pos="0"/>
              </w:tabs>
              <w:suppressAutoHyphens/>
              <w:overflowPunct w:val="0"/>
              <w:autoSpaceDE w:val="0"/>
              <w:snapToGrid w:val="0"/>
              <w:spacing w:after="0" w:line="240" w:lineRule="auto"/>
              <w:textAlignment w:val="baseline"/>
              <w:rPr>
                <w:rFonts w:ascii="Arial" w:eastAsia="Times New Roman" w:hAnsi="Arial" w:cs="Arial"/>
                <w:b/>
                <w:bCs/>
                <w:sz w:val="18"/>
                <w:szCs w:val="20"/>
                <w:lang w:eastAsia="ar-SA"/>
              </w:rPr>
            </w:pPr>
            <w:r>
              <w:rPr>
                <w:rFonts w:ascii="Arial" w:eastAsia="Times New Roman" w:hAnsi="Arial" w:cs="Arial"/>
                <w:b/>
                <w:bCs/>
                <w:sz w:val="18"/>
                <w:szCs w:val="20"/>
                <w:lang w:eastAsia="ar-SA"/>
              </w:rPr>
              <w:t>Remontu nawierzchni drogi gminnej ul. Słowackiego w m. Ozimek.</w:t>
            </w:r>
          </w:p>
        </w:tc>
      </w:tr>
    </w:tbl>
    <w:p w:rsidR="00184C5B" w:rsidRPr="00184C5B" w:rsidRDefault="00184C5B" w:rsidP="00184C5B">
      <w:pPr>
        <w:keepNext/>
        <w:numPr>
          <w:ilvl w:val="1"/>
          <w:numId w:val="0"/>
        </w:numPr>
        <w:tabs>
          <w:tab w:val="left" w:pos="0"/>
        </w:tabs>
        <w:suppressAutoHyphens/>
        <w:overflowPunct w:val="0"/>
        <w:autoSpaceDE w:val="0"/>
        <w:spacing w:before="120" w:after="120" w:line="240" w:lineRule="auto"/>
        <w:jc w:val="both"/>
        <w:textAlignment w:val="baseline"/>
        <w:outlineLvl w:val="1"/>
        <w:rPr>
          <w:rFonts w:ascii="Arial" w:eastAsia="Times New Roman" w:hAnsi="Arial" w:cs="Times New Roman"/>
          <w:b/>
          <w:sz w:val="18"/>
          <w:szCs w:val="20"/>
          <w:lang w:eastAsia="ar-SA"/>
        </w:rPr>
      </w:pPr>
      <w:r w:rsidRPr="00184C5B">
        <w:rPr>
          <w:rFonts w:ascii="Arial" w:eastAsia="Times New Roman" w:hAnsi="Arial" w:cs="Times New Roman"/>
          <w:b/>
          <w:sz w:val="18"/>
          <w:szCs w:val="20"/>
          <w:lang w:eastAsia="ar-SA"/>
        </w:rPr>
        <w:t>1.2. Zakres stosowania SST</w:t>
      </w:r>
    </w:p>
    <w:p w:rsidR="00184C5B" w:rsidRPr="00184C5B" w:rsidRDefault="00184C5B" w:rsidP="00184C5B">
      <w:pPr>
        <w:tabs>
          <w:tab w:val="left" w:pos="284"/>
          <w:tab w:val="right" w:leader="dot" w:pos="8505"/>
        </w:tabs>
        <w:suppressAutoHyphens/>
        <w:overflowPunct w:val="0"/>
        <w:autoSpaceDE w:val="0"/>
        <w:spacing w:after="0" w:line="240" w:lineRule="auto"/>
        <w:jc w:val="both"/>
        <w:textAlignment w:val="baseline"/>
        <w:rPr>
          <w:rFonts w:ascii="Arial" w:eastAsia="Times New Roman" w:hAnsi="Arial" w:cs="Times New Roman"/>
          <w:sz w:val="18"/>
          <w:szCs w:val="20"/>
          <w:lang w:eastAsia="ar-SA"/>
        </w:rPr>
      </w:pPr>
      <w:r w:rsidRPr="00184C5B">
        <w:rPr>
          <w:rFonts w:ascii="Arial" w:eastAsia="Times New Roman" w:hAnsi="Arial" w:cs="Times New Roman"/>
          <w:sz w:val="18"/>
          <w:szCs w:val="20"/>
          <w:lang w:eastAsia="ar-SA"/>
        </w:rPr>
        <w:t>Szczegółowa Specyfikacja Techniczna (SST) jest stosowana jako dokument przetargowy i kontraktowy przy zlecaniu        i realizacji robót wymienionych w punkcie 1.1.</w:t>
      </w:r>
    </w:p>
    <w:p w:rsidR="00184C5B" w:rsidRPr="00184C5B" w:rsidRDefault="00184C5B" w:rsidP="00184C5B">
      <w:pPr>
        <w:keepNext/>
        <w:numPr>
          <w:ilvl w:val="1"/>
          <w:numId w:val="0"/>
        </w:numPr>
        <w:tabs>
          <w:tab w:val="left" w:pos="0"/>
        </w:tabs>
        <w:suppressAutoHyphens/>
        <w:overflowPunct w:val="0"/>
        <w:autoSpaceDE w:val="0"/>
        <w:spacing w:before="120" w:after="120" w:line="240" w:lineRule="auto"/>
        <w:jc w:val="both"/>
        <w:textAlignment w:val="baseline"/>
        <w:outlineLvl w:val="1"/>
        <w:rPr>
          <w:rFonts w:ascii="Arial" w:eastAsia="Times New Roman" w:hAnsi="Arial" w:cs="Times New Roman"/>
          <w:b/>
          <w:sz w:val="18"/>
          <w:szCs w:val="20"/>
          <w:lang w:eastAsia="ar-SA"/>
        </w:rPr>
      </w:pPr>
      <w:r w:rsidRPr="00184C5B">
        <w:rPr>
          <w:rFonts w:ascii="Arial" w:eastAsia="Times New Roman" w:hAnsi="Arial" w:cs="Times New Roman"/>
          <w:b/>
          <w:sz w:val="18"/>
          <w:szCs w:val="20"/>
          <w:lang w:eastAsia="ar-SA"/>
        </w:rPr>
        <w:t>1.3. Zakres robót objętych SST</w:t>
      </w:r>
    </w:p>
    <w:p w:rsidR="00184C5B" w:rsidRPr="00184C5B" w:rsidRDefault="00184C5B" w:rsidP="00184C5B">
      <w:pPr>
        <w:tabs>
          <w:tab w:val="left" w:pos="284"/>
          <w:tab w:val="right" w:leader="dot" w:pos="8505"/>
        </w:tabs>
        <w:suppressAutoHyphens/>
        <w:overflowPunct w:val="0"/>
        <w:autoSpaceDE w:val="0"/>
        <w:spacing w:after="0" w:line="240" w:lineRule="auto"/>
        <w:jc w:val="both"/>
        <w:textAlignment w:val="baseline"/>
        <w:rPr>
          <w:rFonts w:ascii="Arial" w:eastAsia="Times New Roman" w:hAnsi="Arial" w:cs="Times New Roman"/>
          <w:sz w:val="18"/>
          <w:szCs w:val="20"/>
          <w:lang w:eastAsia="ar-SA"/>
        </w:rPr>
      </w:pPr>
      <w:r w:rsidRPr="00184C5B">
        <w:rPr>
          <w:rFonts w:ascii="Arial" w:eastAsia="Times New Roman" w:hAnsi="Arial" w:cs="Times New Roman"/>
          <w:sz w:val="18"/>
          <w:szCs w:val="20"/>
          <w:lang w:eastAsia="ar-SA"/>
        </w:rPr>
        <w:t>Ustalenia zawarte w niniejszej specyfikacji dotyczą zasad prowadzenia robót związanych z wykonaniem i odbiorem przypowierzchniowej regulacji pionowej uszkodzonych studzienek kanalizacyjnych (np. studzienek rewizyjnych, wpustów ulicznych).</w:t>
      </w:r>
    </w:p>
    <w:p w:rsidR="00184C5B" w:rsidRPr="00184C5B" w:rsidRDefault="00184C5B" w:rsidP="00184C5B">
      <w:pPr>
        <w:tabs>
          <w:tab w:val="left" w:pos="0"/>
        </w:tabs>
        <w:suppressAutoHyphens/>
        <w:overflowPunct w:val="0"/>
        <w:autoSpaceDE w:val="0"/>
        <w:spacing w:after="0" w:line="240" w:lineRule="auto"/>
        <w:jc w:val="both"/>
        <w:textAlignment w:val="baseline"/>
        <w:rPr>
          <w:rFonts w:ascii="Arial" w:eastAsia="Times New Roman" w:hAnsi="Arial" w:cs="Times New Roman"/>
          <w:sz w:val="18"/>
          <w:szCs w:val="20"/>
          <w:lang w:eastAsia="ar-SA"/>
        </w:rPr>
      </w:pPr>
    </w:p>
    <w:p w:rsidR="00184C5B" w:rsidRPr="00184C5B" w:rsidRDefault="00184C5B" w:rsidP="00184C5B">
      <w:pPr>
        <w:tabs>
          <w:tab w:val="left" w:pos="0"/>
        </w:tabs>
        <w:suppressAutoHyphens/>
        <w:overflowPunct w:val="0"/>
        <w:autoSpaceDE w:val="0"/>
        <w:spacing w:after="0" w:line="240" w:lineRule="auto"/>
        <w:jc w:val="both"/>
        <w:textAlignment w:val="baseline"/>
        <w:rPr>
          <w:rFonts w:ascii="Arial" w:eastAsia="Times New Roman" w:hAnsi="Arial" w:cs="Times New Roman"/>
          <w:sz w:val="18"/>
          <w:szCs w:val="20"/>
          <w:lang w:eastAsia="ar-SA"/>
        </w:rPr>
      </w:pPr>
      <w:r w:rsidRPr="00184C5B">
        <w:rPr>
          <w:rFonts w:ascii="Arial" w:eastAsia="Times New Roman" w:hAnsi="Arial" w:cs="Times New Roman"/>
          <w:sz w:val="18"/>
          <w:szCs w:val="20"/>
          <w:lang w:eastAsia="ar-SA"/>
        </w:rPr>
        <w:t>Szczegółowy zakres robót objętych płatnością obejmuje:</w:t>
      </w:r>
    </w:p>
    <w:tbl>
      <w:tblPr>
        <w:tblW w:w="0" w:type="auto"/>
        <w:tblInd w:w="70" w:type="dxa"/>
        <w:tblLayout w:type="fixed"/>
        <w:tblCellMar>
          <w:left w:w="70" w:type="dxa"/>
          <w:right w:w="70" w:type="dxa"/>
        </w:tblCellMar>
        <w:tblLook w:val="0000" w:firstRow="0" w:lastRow="0" w:firstColumn="0" w:lastColumn="0" w:noHBand="0" w:noVBand="0"/>
      </w:tblPr>
      <w:tblGrid>
        <w:gridCol w:w="8364"/>
        <w:gridCol w:w="1290"/>
      </w:tblGrid>
      <w:tr w:rsidR="00184C5B" w:rsidRPr="00184C5B" w:rsidTr="00BF6FBC">
        <w:tc>
          <w:tcPr>
            <w:tcW w:w="8364" w:type="dxa"/>
            <w:tcBorders>
              <w:top w:val="single" w:sz="4" w:space="0" w:color="000000"/>
              <w:left w:val="single" w:sz="4" w:space="0" w:color="000000"/>
              <w:bottom w:val="single" w:sz="4" w:space="0" w:color="000000"/>
            </w:tcBorders>
          </w:tcPr>
          <w:p w:rsidR="00184C5B" w:rsidRPr="00184C5B" w:rsidRDefault="00184C5B" w:rsidP="00184C5B">
            <w:pPr>
              <w:tabs>
                <w:tab w:val="left" w:pos="0"/>
              </w:tabs>
              <w:suppressAutoHyphens/>
              <w:overflowPunct w:val="0"/>
              <w:autoSpaceDE w:val="0"/>
              <w:snapToGrid w:val="0"/>
              <w:spacing w:after="0" w:line="240" w:lineRule="auto"/>
              <w:jc w:val="both"/>
              <w:textAlignment w:val="baseline"/>
              <w:rPr>
                <w:rFonts w:ascii="Arial" w:eastAsia="Times New Roman" w:hAnsi="Arial" w:cs="Times New Roman"/>
                <w:b/>
                <w:sz w:val="18"/>
                <w:szCs w:val="20"/>
                <w:lang w:eastAsia="ar-SA"/>
              </w:rPr>
            </w:pPr>
            <w:r w:rsidRPr="00184C5B">
              <w:rPr>
                <w:rFonts w:ascii="Arial" w:eastAsia="Times New Roman" w:hAnsi="Arial" w:cs="Times New Roman"/>
                <w:b/>
                <w:sz w:val="18"/>
                <w:szCs w:val="20"/>
                <w:lang w:eastAsia="ar-SA"/>
              </w:rPr>
              <w:t>zakres rzeczowo-ilościowy zgodny z przedmiarem robót</w:t>
            </w:r>
          </w:p>
        </w:tc>
        <w:tc>
          <w:tcPr>
            <w:tcW w:w="1290" w:type="dxa"/>
            <w:tcBorders>
              <w:top w:val="single" w:sz="4" w:space="0" w:color="000000"/>
              <w:left w:val="single" w:sz="4" w:space="0" w:color="000000"/>
              <w:bottom w:val="single" w:sz="4" w:space="0" w:color="000000"/>
              <w:right w:val="single" w:sz="4" w:space="0" w:color="000000"/>
            </w:tcBorders>
          </w:tcPr>
          <w:p w:rsidR="00184C5B" w:rsidRPr="00184C5B" w:rsidRDefault="00184C5B" w:rsidP="00184C5B">
            <w:pPr>
              <w:tabs>
                <w:tab w:val="left" w:pos="0"/>
              </w:tabs>
              <w:suppressAutoHyphens/>
              <w:overflowPunct w:val="0"/>
              <w:autoSpaceDE w:val="0"/>
              <w:snapToGrid w:val="0"/>
              <w:spacing w:after="0" w:line="240" w:lineRule="auto"/>
              <w:jc w:val="both"/>
              <w:textAlignment w:val="baseline"/>
              <w:rPr>
                <w:rFonts w:ascii="Arial" w:eastAsia="Times New Roman" w:hAnsi="Arial" w:cs="Times New Roman"/>
                <w:sz w:val="18"/>
                <w:szCs w:val="20"/>
                <w:lang w:eastAsia="ar-SA"/>
              </w:rPr>
            </w:pPr>
          </w:p>
        </w:tc>
      </w:tr>
    </w:tbl>
    <w:p w:rsidR="00184C5B" w:rsidRPr="00184C5B" w:rsidRDefault="00184C5B" w:rsidP="00184C5B">
      <w:pPr>
        <w:keepNext/>
        <w:numPr>
          <w:ilvl w:val="1"/>
          <w:numId w:val="0"/>
        </w:numPr>
        <w:tabs>
          <w:tab w:val="left" w:pos="0"/>
        </w:tabs>
        <w:suppressAutoHyphens/>
        <w:overflowPunct w:val="0"/>
        <w:autoSpaceDE w:val="0"/>
        <w:spacing w:before="120" w:after="120" w:line="240" w:lineRule="auto"/>
        <w:jc w:val="both"/>
        <w:textAlignment w:val="baseline"/>
        <w:outlineLvl w:val="1"/>
        <w:rPr>
          <w:rFonts w:ascii="Arial" w:eastAsia="Times New Roman" w:hAnsi="Arial" w:cs="Times New Roman"/>
          <w:b/>
          <w:sz w:val="18"/>
          <w:szCs w:val="20"/>
          <w:lang w:eastAsia="ar-SA"/>
        </w:rPr>
      </w:pPr>
      <w:r w:rsidRPr="00184C5B">
        <w:rPr>
          <w:rFonts w:ascii="Arial" w:eastAsia="Times New Roman" w:hAnsi="Arial" w:cs="Times New Roman"/>
          <w:b/>
          <w:sz w:val="18"/>
          <w:szCs w:val="20"/>
          <w:lang w:eastAsia="ar-SA"/>
        </w:rPr>
        <w:t>1.4. Określenia podstawowe</w:t>
      </w:r>
    </w:p>
    <w:p w:rsidR="00184C5B" w:rsidRPr="00184C5B" w:rsidRDefault="00184C5B" w:rsidP="00184C5B">
      <w:pPr>
        <w:numPr>
          <w:ilvl w:val="0"/>
          <w:numId w:val="3"/>
        </w:numPr>
        <w:tabs>
          <w:tab w:val="left" w:pos="283"/>
          <w:tab w:val="right" w:leader="dot" w:pos="8505"/>
        </w:tabs>
        <w:suppressAutoHyphens/>
        <w:overflowPunct w:val="0"/>
        <w:autoSpaceDE w:val="0"/>
        <w:spacing w:after="0" w:line="240" w:lineRule="auto"/>
        <w:jc w:val="both"/>
        <w:textAlignment w:val="baseline"/>
        <w:rPr>
          <w:rFonts w:ascii="Arial" w:eastAsia="Times New Roman" w:hAnsi="Arial" w:cs="Times New Roman"/>
          <w:sz w:val="18"/>
          <w:szCs w:val="20"/>
          <w:lang w:eastAsia="ar-SA"/>
        </w:rPr>
      </w:pPr>
      <w:r w:rsidRPr="00184C5B">
        <w:rPr>
          <w:rFonts w:ascii="Arial" w:eastAsia="Times New Roman" w:hAnsi="Arial" w:cs="Times New Roman"/>
          <w:sz w:val="18"/>
          <w:szCs w:val="20"/>
          <w:lang w:eastAsia="ar-SA"/>
        </w:rPr>
        <w:t>Studzienka kanalizacyjna - urządzenie połączone z kanałem, przeznaczone do kontroli lub prawidłowej eksploatacji kanału.</w:t>
      </w:r>
    </w:p>
    <w:p w:rsidR="00184C5B" w:rsidRPr="00184C5B" w:rsidRDefault="00184C5B" w:rsidP="00184C5B">
      <w:pPr>
        <w:numPr>
          <w:ilvl w:val="0"/>
          <w:numId w:val="3"/>
        </w:numPr>
        <w:tabs>
          <w:tab w:val="left" w:pos="283"/>
          <w:tab w:val="right" w:leader="dot" w:pos="8505"/>
        </w:tabs>
        <w:suppressAutoHyphens/>
        <w:overflowPunct w:val="0"/>
        <w:autoSpaceDE w:val="0"/>
        <w:spacing w:before="120" w:after="0" w:line="240" w:lineRule="auto"/>
        <w:jc w:val="both"/>
        <w:textAlignment w:val="baseline"/>
        <w:rPr>
          <w:rFonts w:ascii="Arial" w:eastAsia="Times New Roman" w:hAnsi="Arial" w:cs="Times New Roman"/>
          <w:sz w:val="18"/>
          <w:szCs w:val="20"/>
          <w:lang w:eastAsia="ar-SA"/>
        </w:rPr>
      </w:pPr>
      <w:r w:rsidRPr="00184C5B">
        <w:rPr>
          <w:rFonts w:ascii="Arial" w:eastAsia="Times New Roman" w:hAnsi="Arial" w:cs="Times New Roman"/>
          <w:sz w:val="18"/>
          <w:szCs w:val="20"/>
          <w:lang w:eastAsia="ar-SA"/>
        </w:rPr>
        <w:t>Studzienka rewizyjna (kontrolna) - urządzenie do kontroli kanałów nieprzełazowych, ich konserwacji                          i przewietrzania.</w:t>
      </w:r>
    </w:p>
    <w:p w:rsidR="00184C5B" w:rsidRPr="00184C5B" w:rsidRDefault="00184C5B" w:rsidP="00184C5B">
      <w:pPr>
        <w:numPr>
          <w:ilvl w:val="0"/>
          <w:numId w:val="3"/>
        </w:numPr>
        <w:tabs>
          <w:tab w:val="left" w:pos="283"/>
          <w:tab w:val="right" w:leader="dot" w:pos="8505"/>
        </w:tabs>
        <w:suppressAutoHyphens/>
        <w:overflowPunct w:val="0"/>
        <w:autoSpaceDE w:val="0"/>
        <w:spacing w:before="120" w:after="0" w:line="240" w:lineRule="auto"/>
        <w:jc w:val="both"/>
        <w:textAlignment w:val="baseline"/>
        <w:rPr>
          <w:rFonts w:ascii="Arial" w:eastAsia="Times New Roman" w:hAnsi="Arial" w:cs="Times New Roman"/>
          <w:sz w:val="18"/>
          <w:szCs w:val="20"/>
          <w:lang w:eastAsia="ar-SA"/>
        </w:rPr>
      </w:pPr>
      <w:r w:rsidRPr="00184C5B">
        <w:rPr>
          <w:rFonts w:ascii="Arial" w:eastAsia="Times New Roman" w:hAnsi="Arial" w:cs="Times New Roman"/>
          <w:sz w:val="18"/>
          <w:szCs w:val="20"/>
          <w:lang w:eastAsia="ar-SA"/>
        </w:rPr>
        <w:t>Wpust uliczny (wpust ściekowy, studzienka ściekowa) - urządzenie do przejęcia wód opadowych z powierzchni                        i odprowadzenia poprzez przykanalik do kanalizacji deszczowej lub ogólnospławnej.</w:t>
      </w:r>
    </w:p>
    <w:p w:rsidR="00184C5B" w:rsidRPr="00184C5B" w:rsidRDefault="00184C5B" w:rsidP="00184C5B">
      <w:pPr>
        <w:numPr>
          <w:ilvl w:val="0"/>
          <w:numId w:val="3"/>
        </w:numPr>
        <w:tabs>
          <w:tab w:val="left" w:pos="283"/>
          <w:tab w:val="right" w:leader="dot" w:pos="8505"/>
        </w:tabs>
        <w:suppressAutoHyphens/>
        <w:overflowPunct w:val="0"/>
        <w:autoSpaceDE w:val="0"/>
        <w:spacing w:before="120" w:after="0" w:line="240" w:lineRule="auto"/>
        <w:jc w:val="both"/>
        <w:textAlignment w:val="baseline"/>
        <w:rPr>
          <w:rFonts w:ascii="Arial" w:eastAsia="Times New Roman" w:hAnsi="Arial" w:cs="Times New Roman"/>
          <w:sz w:val="18"/>
          <w:szCs w:val="20"/>
          <w:lang w:eastAsia="ar-SA"/>
        </w:rPr>
      </w:pPr>
      <w:r w:rsidRPr="00184C5B">
        <w:rPr>
          <w:rFonts w:ascii="Arial" w:eastAsia="Times New Roman" w:hAnsi="Arial" w:cs="Times New Roman"/>
          <w:sz w:val="18"/>
          <w:szCs w:val="20"/>
          <w:lang w:eastAsia="ar-SA"/>
        </w:rPr>
        <w:lastRenderedPageBreak/>
        <w:t>Właz studzienki - element żeliwny przeznaczony do przykrycia podziemnych studzienek rewizyjnych, umożliwiający dostęp do urządzeń kanalizacyjnych.</w:t>
      </w:r>
    </w:p>
    <w:p w:rsidR="00184C5B" w:rsidRPr="00184C5B" w:rsidRDefault="00184C5B" w:rsidP="00184C5B">
      <w:pPr>
        <w:numPr>
          <w:ilvl w:val="0"/>
          <w:numId w:val="3"/>
        </w:numPr>
        <w:tabs>
          <w:tab w:val="left" w:pos="283"/>
          <w:tab w:val="right" w:leader="dot" w:pos="8505"/>
        </w:tabs>
        <w:suppressAutoHyphens/>
        <w:overflowPunct w:val="0"/>
        <w:autoSpaceDE w:val="0"/>
        <w:spacing w:before="120" w:after="0" w:line="240" w:lineRule="auto"/>
        <w:jc w:val="both"/>
        <w:textAlignment w:val="baseline"/>
        <w:rPr>
          <w:rFonts w:ascii="Arial" w:eastAsia="Times New Roman" w:hAnsi="Arial" w:cs="Times New Roman"/>
          <w:sz w:val="18"/>
          <w:szCs w:val="20"/>
          <w:lang w:eastAsia="ar-SA"/>
        </w:rPr>
      </w:pPr>
      <w:r w:rsidRPr="00184C5B">
        <w:rPr>
          <w:rFonts w:ascii="Arial" w:eastAsia="Times New Roman" w:hAnsi="Arial" w:cs="Times New Roman"/>
          <w:sz w:val="18"/>
          <w:szCs w:val="20"/>
          <w:lang w:eastAsia="ar-SA"/>
        </w:rPr>
        <w:t>Kratka ściekowa - urządzenie, przez które wody opadowe przedostają się od góry do wpustu ulicznego.</w:t>
      </w:r>
    </w:p>
    <w:p w:rsidR="00184C5B" w:rsidRPr="00184C5B" w:rsidRDefault="00184C5B" w:rsidP="00184C5B">
      <w:pPr>
        <w:numPr>
          <w:ilvl w:val="0"/>
          <w:numId w:val="3"/>
        </w:numPr>
        <w:tabs>
          <w:tab w:val="left" w:pos="283"/>
          <w:tab w:val="right" w:leader="dot" w:pos="8505"/>
        </w:tabs>
        <w:suppressAutoHyphens/>
        <w:overflowPunct w:val="0"/>
        <w:autoSpaceDE w:val="0"/>
        <w:spacing w:before="120" w:after="0" w:line="240" w:lineRule="auto"/>
        <w:jc w:val="both"/>
        <w:textAlignment w:val="baseline"/>
        <w:rPr>
          <w:rFonts w:ascii="Arial" w:eastAsia="Times New Roman" w:hAnsi="Arial" w:cs="Times New Roman"/>
          <w:sz w:val="18"/>
          <w:szCs w:val="20"/>
          <w:lang w:eastAsia="ar-SA"/>
        </w:rPr>
      </w:pPr>
      <w:r w:rsidRPr="00184C5B">
        <w:rPr>
          <w:rFonts w:ascii="Arial" w:eastAsia="Times New Roman" w:hAnsi="Arial" w:cs="Times New Roman"/>
          <w:sz w:val="18"/>
          <w:szCs w:val="20"/>
          <w:lang w:eastAsia="ar-SA"/>
        </w:rPr>
        <w:t>Nasada (żeliwna) z wlewem bocznym (w krawężniku) - urządzenie, przez które wody opadowe przedostają się      w płaszczyźnie krawężnika do wpustu ulicznego.</w:t>
      </w:r>
    </w:p>
    <w:p w:rsidR="00184C5B" w:rsidRPr="00184C5B" w:rsidRDefault="00184C5B" w:rsidP="00184C5B">
      <w:pPr>
        <w:tabs>
          <w:tab w:val="left" w:pos="284"/>
          <w:tab w:val="right" w:leader="dot" w:pos="8505"/>
        </w:tabs>
        <w:suppressAutoHyphens/>
        <w:overflowPunct w:val="0"/>
        <w:autoSpaceDE w:val="0"/>
        <w:spacing w:before="120" w:after="0" w:line="240" w:lineRule="auto"/>
        <w:jc w:val="both"/>
        <w:textAlignment w:val="baseline"/>
        <w:rPr>
          <w:rFonts w:ascii="Arial" w:eastAsia="Times New Roman" w:hAnsi="Arial" w:cs="Times New Roman"/>
          <w:sz w:val="18"/>
          <w:szCs w:val="20"/>
          <w:lang w:eastAsia="ar-SA"/>
        </w:rPr>
      </w:pPr>
      <w:r w:rsidRPr="00184C5B">
        <w:rPr>
          <w:rFonts w:ascii="Arial" w:eastAsia="Times New Roman" w:hAnsi="Arial" w:cs="Times New Roman"/>
          <w:b/>
          <w:sz w:val="18"/>
          <w:szCs w:val="20"/>
          <w:lang w:eastAsia="ar-SA"/>
        </w:rPr>
        <w:t>1.4.7.</w:t>
      </w:r>
      <w:r w:rsidRPr="00184C5B">
        <w:rPr>
          <w:rFonts w:ascii="Arial" w:eastAsia="Times New Roman" w:hAnsi="Arial" w:cs="Times New Roman"/>
          <w:sz w:val="18"/>
          <w:szCs w:val="20"/>
          <w:lang w:eastAsia="ar-SA"/>
        </w:rPr>
        <w:t xml:space="preserve"> Pozostałe określenia podstawowe są zgodne z obowiązującymi, odpowiednimi polskimi normami i z definicjami podanymi w SST D-M-00.00.00 „Wymagania ogólne” [1] pkt 1.4.</w:t>
      </w:r>
    </w:p>
    <w:p w:rsidR="00184C5B" w:rsidRPr="00184C5B" w:rsidRDefault="00184C5B" w:rsidP="00184C5B">
      <w:pPr>
        <w:keepNext/>
        <w:numPr>
          <w:ilvl w:val="1"/>
          <w:numId w:val="0"/>
        </w:numPr>
        <w:tabs>
          <w:tab w:val="left" w:pos="0"/>
        </w:tabs>
        <w:suppressAutoHyphens/>
        <w:overflowPunct w:val="0"/>
        <w:autoSpaceDE w:val="0"/>
        <w:spacing w:before="120" w:after="120" w:line="240" w:lineRule="auto"/>
        <w:jc w:val="both"/>
        <w:textAlignment w:val="baseline"/>
        <w:outlineLvl w:val="1"/>
        <w:rPr>
          <w:rFonts w:ascii="Arial" w:eastAsia="Times New Roman" w:hAnsi="Arial" w:cs="Times New Roman"/>
          <w:b/>
          <w:sz w:val="18"/>
          <w:szCs w:val="20"/>
          <w:lang w:eastAsia="ar-SA"/>
        </w:rPr>
      </w:pPr>
      <w:r w:rsidRPr="00184C5B">
        <w:rPr>
          <w:rFonts w:ascii="Arial" w:eastAsia="Times New Roman" w:hAnsi="Arial" w:cs="Times New Roman"/>
          <w:b/>
          <w:sz w:val="18"/>
          <w:szCs w:val="20"/>
          <w:lang w:eastAsia="ar-SA"/>
        </w:rPr>
        <w:t>1.5. Ogólne wymagania dotyczące robót</w:t>
      </w:r>
    </w:p>
    <w:p w:rsidR="00184C5B" w:rsidRPr="00184C5B" w:rsidRDefault="00184C5B" w:rsidP="00184C5B">
      <w:pPr>
        <w:tabs>
          <w:tab w:val="left" w:pos="284"/>
          <w:tab w:val="right" w:leader="dot" w:pos="8505"/>
        </w:tabs>
        <w:suppressAutoHyphens/>
        <w:overflowPunct w:val="0"/>
        <w:autoSpaceDE w:val="0"/>
        <w:spacing w:after="0" w:line="240" w:lineRule="auto"/>
        <w:jc w:val="both"/>
        <w:textAlignment w:val="baseline"/>
        <w:rPr>
          <w:rFonts w:ascii="Arial" w:eastAsia="Times New Roman" w:hAnsi="Arial" w:cs="Times New Roman"/>
          <w:sz w:val="18"/>
          <w:szCs w:val="20"/>
          <w:lang w:eastAsia="ar-SA"/>
        </w:rPr>
      </w:pPr>
      <w:r w:rsidRPr="00184C5B">
        <w:rPr>
          <w:rFonts w:ascii="Arial" w:eastAsia="Times New Roman" w:hAnsi="Arial" w:cs="Times New Roman"/>
          <w:sz w:val="18"/>
          <w:szCs w:val="20"/>
          <w:lang w:eastAsia="ar-SA"/>
        </w:rPr>
        <w:t>Ogólne wymagania dotyczące robót podano w SST D-M-00.00.00 „Wymagania ogólne” [1] pkt 1.5.</w:t>
      </w:r>
    </w:p>
    <w:p w:rsidR="00184C5B" w:rsidRPr="00184C5B" w:rsidRDefault="00184C5B" w:rsidP="00184C5B">
      <w:pPr>
        <w:keepNext/>
        <w:keepLines/>
        <w:tabs>
          <w:tab w:val="left" w:pos="0"/>
        </w:tabs>
        <w:suppressAutoHyphens/>
        <w:overflowPunct w:val="0"/>
        <w:autoSpaceDE w:val="0"/>
        <w:spacing w:before="240" w:after="120" w:line="240" w:lineRule="auto"/>
        <w:jc w:val="both"/>
        <w:textAlignment w:val="baseline"/>
        <w:outlineLvl w:val="0"/>
        <w:rPr>
          <w:rFonts w:ascii="Arial" w:eastAsia="Times New Roman" w:hAnsi="Arial" w:cs="Times New Roman"/>
          <w:b/>
          <w:caps/>
          <w:kern w:val="1"/>
          <w:sz w:val="18"/>
          <w:szCs w:val="20"/>
          <w:lang w:eastAsia="ar-SA"/>
        </w:rPr>
      </w:pPr>
      <w:r w:rsidRPr="00184C5B">
        <w:rPr>
          <w:rFonts w:ascii="Arial" w:eastAsia="Times New Roman" w:hAnsi="Arial" w:cs="Times New Roman"/>
          <w:b/>
          <w:caps/>
          <w:kern w:val="1"/>
          <w:sz w:val="18"/>
          <w:szCs w:val="20"/>
          <w:lang w:eastAsia="ar-SA"/>
        </w:rPr>
        <w:t>2. MATERIAŁY</w:t>
      </w:r>
    </w:p>
    <w:p w:rsidR="00184C5B" w:rsidRPr="00184C5B" w:rsidRDefault="00184C5B" w:rsidP="00184C5B">
      <w:pPr>
        <w:keepNext/>
        <w:numPr>
          <w:ilvl w:val="1"/>
          <w:numId w:val="0"/>
        </w:numPr>
        <w:tabs>
          <w:tab w:val="left" w:pos="0"/>
        </w:tabs>
        <w:suppressAutoHyphens/>
        <w:overflowPunct w:val="0"/>
        <w:autoSpaceDE w:val="0"/>
        <w:spacing w:before="120" w:after="120" w:line="240" w:lineRule="auto"/>
        <w:jc w:val="both"/>
        <w:textAlignment w:val="baseline"/>
        <w:outlineLvl w:val="1"/>
        <w:rPr>
          <w:rFonts w:ascii="Arial" w:eastAsia="Times New Roman" w:hAnsi="Arial" w:cs="Times New Roman"/>
          <w:b/>
          <w:sz w:val="18"/>
          <w:szCs w:val="20"/>
          <w:lang w:eastAsia="ar-SA"/>
        </w:rPr>
      </w:pPr>
      <w:r w:rsidRPr="00184C5B">
        <w:rPr>
          <w:rFonts w:ascii="Arial" w:eastAsia="Times New Roman" w:hAnsi="Arial" w:cs="Times New Roman"/>
          <w:b/>
          <w:sz w:val="18"/>
          <w:szCs w:val="20"/>
          <w:lang w:eastAsia="ar-SA"/>
        </w:rPr>
        <w:t>2.1. Ogólne wymagania dotyczące materiałów</w:t>
      </w:r>
    </w:p>
    <w:p w:rsidR="00184C5B" w:rsidRPr="00184C5B" w:rsidRDefault="00184C5B" w:rsidP="00184C5B">
      <w:pPr>
        <w:tabs>
          <w:tab w:val="left" w:pos="284"/>
          <w:tab w:val="right" w:leader="dot" w:pos="8505"/>
        </w:tabs>
        <w:suppressAutoHyphens/>
        <w:overflowPunct w:val="0"/>
        <w:autoSpaceDE w:val="0"/>
        <w:spacing w:after="0" w:line="240" w:lineRule="auto"/>
        <w:jc w:val="both"/>
        <w:textAlignment w:val="baseline"/>
        <w:rPr>
          <w:rFonts w:ascii="Arial" w:eastAsia="Times New Roman" w:hAnsi="Arial" w:cs="Times New Roman"/>
          <w:sz w:val="18"/>
          <w:szCs w:val="20"/>
          <w:lang w:eastAsia="ar-SA"/>
        </w:rPr>
      </w:pPr>
      <w:r w:rsidRPr="00184C5B">
        <w:rPr>
          <w:rFonts w:ascii="Arial" w:eastAsia="Times New Roman" w:hAnsi="Arial" w:cs="Times New Roman"/>
          <w:sz w:val="18"/>
          <w:szCs w:val="20"/>
          <w:lang w:eastAsia="ar-SA"/>
        </w:rPr>
        <w:t>Ogólne wymagania dotyczące materiałów, ich pozyskiwania i składowania, podano w SST D-M-00.00.00 „Wymagania ogólne” [1] pkt 2.</w:t>
      </w:r>
    </w:p>
    <w:p w:rsidR="00184C5B" w:rsidRPr="00184C5B" w:rsidRDefault="00184C5B" w:rsidP="00184C5B">
      <w:pPr>
        <w:keepNext/>
        <w:numPr>
          <w:ilvl w:val="1"/>
          <w:numId w:val="0"/>
        </w:numPr>
        <w:tabs>
          <w:tab w:val="num" w:pos="0"/>
          <w:tab w:val="left" w:pos="567"/>
        </w:tabs>
        <w:suppressAutoHyphens/>
        <w:overflowPunct w:val="0"/>
        <w:autoSpaceDE w:val="0"/>
        <w:spacing w:before="120" w:after="120" w:line="240" w:lineRule="auto"/>
        <w:ind w:left="567"/>
        <w:jc w:val="both"/>
        <w:textAlignment w:val="baseline"/>
        <w:outlineLvl w:val="1"/>
        <w:rPr>
          <w:rFonts w:ascii="Arial" w:eastAsia="Times New Roman" w:hAnsi="Arial" w:cs="Times New Roman"/>
          <w:b/>
          <w:sz w:val="18"/>
          <w:szCs w:val="20"/>
          <w:lang w:eastAsia="ar-SA"/>
        </w:rPr>
      </w:pPr>
      <w:r w:rsidRPr="00184C5B">
        <w:rPr>
          <w:rFonts w:ascii="Arial" w:eastAsia="Times New Roman" w:hAnsi="Arial" w:cs="Times New Roman"/>
          <w:b/>
          <w:sz w:val="18"/>
          <w:szCs w:val="20"/>
          <w:lang w:eastAsia="ar-SA"/>
        </w:rPr>
        <w:t>2.2. Materiały do wykonania regulacji pionowej uszkodzonej studzienki kanalizacyjnej</w:t>
      </w:r>
    </w:p>
    <w:p w:rsidR="00184C5B" w:rsidRPr="00184C5B" w:rsidRDefault="00184C5B" w:rsidP="00184C5B">
      <w:pPr>
        <w:suppressAutoHyphens/>
        <w:overflowPunct w:val="0"/>
        <w:autoSpaceDE w:val="0"/>
        <w:spacing w:after="0" w:line="240" w:lineRule="auto"/>
        <w:jc w:val="both"/>
        <w:textAlignment w:val="baseline"/>
        <w:rPr>
          <w:rFonts w:ascii="Arial" w:eastAsia="Times New Roman" w:hAnsi="Arial" w:cs="Times New Roman"/>
          <w:sz w:val="18"/>
          <w:szCs w:val="20"/>
          <w:lang w:eastAsia="ar-SA"/>
        </w:rPr>
      </w:pPr>
      <w:r w:rsidRPr="00184C5B">
        <w:rPr>
          <w:rFonts w:ascii="Arial" w:eastAsia="Times New Roman" w:hAnsi="Arial" w:cs="Times New Roman"/>
          <w:sz w:val="18"/>
          <w:szCs w:val="20"/>
          <w:lang w:eastAsia="ar-SA"/>
        </w:rPr>
        <w:t>Do przypowierzchniowej naprawy uszkodzonej studzienki kanalizacyjnej należy użyć:</w:t>
      </w:r>
    </w:p>
    <w:p w:rsidR="00184C5B" w:rsidRPr="00184C5B" w:rsidRDefault="00184C5B" w:rsidP="00184C5B">
      <w:pPr>
        <w:suppressAutoHyphens/>
        <w:overflowPunct w:val="0"/>
        <w:autoSpaceDE w:val="0"/>
        <w:spacing w:after="0" w:line="240" w:lineRule="auto"/>
        <w:jc w:val="both"/>
        <w:textAlignment w:val="baseline"/>
        <w:rPr>
          <w:rFonts w:ascii="Arial" w:eastAsia="Times New Roman" w:hAnsi="Arial" w:cs="Times New Roman"/>
          <w:sz w:val="18"/>
          <w:szCs w:val="20"/>
          <w:lang w:eastAsia="ar-SA"/>
        </w:rPr>
      </w:pPr>
    </w:p>
    <w:p w:rsidR="00184C5B" w:rsidRPr="00184C5B" w:rsidRDefault="00184C5B" w:rsidP="00184C5B">
      <w:pPr>
        <w:numPr>
          <w:ilvl w:val="0"/>
          <w:numId w:val="6"/>
        </w:numPr>
        <w:tabs>
          <w:tab w:val="left" w:pos="283"/>
        </w:tabs>
        <w:suppressAutoHyphens/>
        <w:overflowPunct w:val="0"/>
        <w:autoSpaceDE w:val="0"/>
        <w:spacing w:after="0" w:line="240" w:lineRule="auto"/>
        <w:jc w:val="both"/>
        <w:textAlignment w:val="baseline"/>
        <w:rPr>
          <w:rFonts w:ascii="Arial" w:eastAsia="Times New Roman" w:hAnsi="Arial" w:cs="Times New Roman"/>
          <w:sz w:val="18"/>
          <w:szCs w:val="20"/>
          <w:lang w:eastAsia="ar-SA"/>
        </w:rPr>
      </w:pPr>
      <w:r w:rsidRPr="00184C5B">
        <w:rPr>
          <w:rFonts w:ascii="Arial" w:eastAsia="Times New Roman" w:hAnsi="Arial" w:cs="Times New Roman"/>
          <w:sz w:val="18"/>
          <w:szCs w:val="20"/>
          <w:lang w:eastAsia="ar-SA"/>
        </w:rPr>
        <w:t>materiały otrzymane z rozbiórki studzienki oraz z rozbiórki otaczającej nawierzchni, nadające się do ponownego wbudowania,</w:t>
      </w:r>
    </w:p>
    <w:p w:rsidR="00184C5B" w:rsidRPr="00184C5B" w:rsidRDefault="00184C5B" w:rsidP="00184C5B">
      <w:pPr>
        <w:numPr>
          <w:ilvl w:val="0"/>
          <w:numId w:val="6"/>
        </w:numPr>
        <w:tabs>
          <w:tab w:val="left" w:pos="283"/>
        </w:tabs>
        <w:suppressAutoHyphens/>
        <w:overflowPunct w:val="0"/>
        <w:autoSpaceDE w:val="0"/>
        <w:spacing w:after="0" w:line="240" w:lineRule="auto"/>
        <w:jc w:val="both"/>
        <w:textAlignment w:val="baseline"/>
        <w:rPr>
          <w:rFonts w:ascii="Arial" w:eastAsia="Times New Roman" w:hAnsi="Arial" w:cs="Times New Roman"/>
          <w:sz w:val="18"/>
          <w:szCs w:val="20"/>
          <w:lang w:eastAsia="ar-SA"/>
        </w:rPr>
      </w:pPr>
      <w:r w:rsidRPr="00184C5B">
        <w:rPr>
          <w:rFonts w:ascii="Arial" w:eastAsia="Times New Roman" w:hAnsi="Arial" w:cs="Times New Roman"/>
          <w:sz w:val="18"/>
          <w:szCs w:val="20"/>
          <w:lang w:eastAsia="ar-SA"/>
        </w:rPr>
        <w:t>materiały nowe, będące materiałem uzupełniającym, tego samego typu, gatunku i wymiarów, jak materiał rozbiórkowy, odpowiadające wymaganiom:</w:t>
      </w:r>
    </w:p>
    <w:p w:rsidR="00184C5B" w:rsidRPr="00184C5B" w:rsidRDefault="00184C5B" w:rsidP="00184C5B">
      <w:pPr>
        <w:suppressAutoHyphens/>
        <w:overflowPunct w:val="0"/>
        <w:autoSpaceDE w:val="0"/>
        <w:spacing w:after="0" w:line="240" w:lineRule="auto"/>
        <w:jc w:val="both"/>
        <w:textAlignment w:val="baseline"/>
        <w:rPr>
          <w:rFonts w:ascii="Arial" w:eastAsia="Times New Roman" w:hAnsi="Arial" w:cs="Times New Roman"/>
          <w:sz w:val="18"/>
          <w:szCs w:val="20"/>
          <w:lang w:eastAsia="ar-SA"/>
        </w:rPr>
      </w:pPr>
    </w:p>
    <w:p w:rsidR="00184C5B" w:rsidRPr="00184C5B" w:rsidRDefault="00184C5B" w:rsidP="00184C5B">
      <w:pPr>
        <w:numPr>
          <w:ilvl w:val="0"/>
          <w:numId w:val="8"/>
        </w:numPr>
        <w:tabs>
          <w:tab w:val="left" w:pos="571"/>
        </w:tabs>
        <w:suppressAutoHyphens/>
        <w:overflowPunct w:val="0"/>
        <w:autoSpaceDE w:val="0"/>
        <w:spacing w:after="0" w:line="240" w:lineRule="auto"/>
        <w:ind w:left="571"/>
        <w:jc w:val="both"/>
        <w:textAlignment w:val="baseline"/>
        <w:rPr>
          <w:rFonts w:ascii="Arial" w:eastAsia="Times New Roman" w:hAnsi="Arial" w:cs="Times New Roman"/>
          <w:sz w:val="18"/>
          <w:szCs w:val="20"/>
          <w:lang w:eastAsia="ar-SA"/>
        </w:rPr>
      </w:pPr>
      <w:r w:rsidRPr="00184C5B">
        <w:rPr>
          <w:rFonts w:ascii="Arial" w:eastAsia="Times New Roman" w:hAnsi="Arial" w:cs="Times New Roman"/>
          <w:sz w:val="18"/>
          <w:szCs w:val="20"/>
          <w:lang w:eastAsia="ar-SA"/>
        </w:rPr>
        <w:t>SST D-03.02.01 [2] w przypadku materiałów do naprawy studzienki,</w:t>
      </w:r>
    </w:p>
    <w:p w:rsidR="00184C5B" w:rsidRPr="00184C5B" w:rsidRDefault="00184C5B" w:rsidP="00184C5B">
      <w:pPr>
        <w:numPr>
          <w:ilvl w:val="0"/>
          <w:numId w:val="8"/>
        </w:numPr>
        <w:tabs>
          <w:tab w:val="left" w:pos="571"/>
        </w:tabs>
        <w:suppressAutoHyphens/>
        <w:overflowPunct w:val="0"/>
        <w:autoSpaceDE w:val="0"/>
        <w:spacing w:after="0" w:line="240" w:lineRule="auto"/>
        <w:ind w:left="571"/>
        <w:jc w:val="both"/>
        <w:textAlignment w:val="baseline"/>
        <w:rPr>
          <w:rFonts w:ascii="Arial" w:eastAsia="Times New Roman" w:hAnsi="Arial" w:cs="Times New Roman"/>
          <w:sz w:val="18"/>
          <w:szCs w:val="20"/>
          <w:lang w:eastAsia="ar-SA"/>
        </w:rPr>
      </w:pPr>
      <w:r w:rsidRPr="00184C5B">
        <w:rPr>
          <w:rFonts w:ascii="Arial" w:eastAsia="Times New Roman" w:hAnsi="Arial" w:cs="Times New Roman"/>
          <w:sz w:val="18"/>
          <w:szCs w:val="20"/>
          <w:lang w:eastAsia="ar-SA"/>
        </w:rPr>
        <w:t>SST, wymienionych w pkcie 5.6 niniejszej specyfikacji, w przypadku materiałów potrzebnych do ułożenia nowej nawierzchni.</w:t>
      </w:r>
    </w:p>
    <w:p w:rsidR="00184C5B" w:rsidRPr="00184C5B" w:rsidRDefault="00184C5B" w:rsidP="00184C5B">
      <w:pPr>
        <w:keepNext/>
        <w:keepLines/>
        <w:suppressAutoHyphens/>
        <w:overflowPunct w:val="0"/>
        <w:autoSpaceDE w:val="0"/>
        <w:spacing w:before="240" w:after="120" w:line="240" w:lineRule="auto"/>
        <w:jc w:val="both"/>
        <w:textAlignment w:val="baseline"/>
        <w:outlineLvl w:val="0"/>
        <w:rPr>
          <w:rFonts w:ascii="Arial" w:eastAsia="Times New Roman" w:hAnsi="Arial" w:cs="Times New Roman"/>
          <w:b/>
          <w:caps/>
          <w:kern w:val="1"/>
          <w:sz w:val="18"/>
          <w:szCs w:val="20"/>
          <w:lang w:eastAsia="ar-SA"/>
        </w:rPr>
      </w:pPr>
      <w:r w:rsidRPr="00184C5B">
        <w:rPr>
          <w:rFonts w:ascii="Arial" w:eastAsia="Times New Roman" w:hAnsi="Arial" w:cs="Times New Roman"/>
          <w:b/>
          <w:caps/>
          <w:kern w:val="1"/>
          <w:sz w:val="18"/>
          <w:szCs w:val="20"/>
          <w:lang w:eastAsia="ar-SA"/>
        </w:rPr>
        <w:t>3. SPRZĘT</w:t>
      </w:r>
    </w:p>
    <w:p w:rsidR="00184C5B" w:rsidRPr="00184C5B" w:rsidRDefault="00184C5B" w:rsidP="00184C5B">
      <w:pPr>
        <w:keepNext/>
        <w:suppressAutoHyphens/>
        <w:overflowPunct w:val="0"/>
        <w:autoSpaceDE w:val="0"/>
        <w:spacing w:before="120" w:after="120" w:line="240" w:lineRule="auto"/>
        <w:jc w:val="both"/>
        <w:textAlignment w:val="baseline"/>
        <w:outlineLvl w:val="1"/>
        <w:rPr>
          <w:rFonts w:ascii="Arial" w:eastAsia="Times New Roman" w:hAnsi="Arial" w:cs="Times New Roman"/>
          <w:b/>
          <w:sz w:val="18"/>
          <w:szCs w:val="20"/>
          <w:lang w:eastAsia="ar-SA"/>
        </w:rPr>
      </w:pPr>
      <w:r w:rsidRPr="00184C5B">
        <w:rPr>
          <w:rFonts w:ascii="Arial" w:eastAsia="Times New Roman" w:hAnsi="Arial" w:cs="Times New Roman"/>
          <w:b/>
          <w:sz w:val="18"/>
          <w:szCs w:val="20"/>
          <w:lang w:eastAsia="ar-SA"/>
        </w:rPr>
        <w:t>3.1. Ogólne wymagania dotyczące sprzętu</w:t>
      </w:r>
    </w:p>
    <w:p w:rsidR="00184C5B" w:rsidRPr="00184C5B" w:rsidRDefault="00184C5B" w:rsidP="00184C5B">
      <w:pPr>
        <w:keepNext/>
        <w:suppressAutoHyphens/>
        <w:overflowPunct w:val="0"/>
        <w:autoSpaceDE w:val="0"/>
        <w:spacing w:before="120" w:after="120" w:line="240" w:lineRule="auto"/>
        <w:jc w:val="both"/>
        <w:textAlignment w:val="baseline"/>
        <w:outlineLvl w:val="1"/>
        <w:rPr>
          <w:rFonts w:ascii="Arial" w:eastAsia="Times New Roman" w:hAnsi="Arial" w:cs="Times New Roman"/>
          <w:sz w:val="18"/>
          <w:szCs w:val="20"/>
          <w:lang w:eastAsia="ar-SA"/>
        </w:rPr>
      </w:pPr>
      <w:r w:rsidRPr="00184C5B">
        <w:rPr>
          <w:rFonts w:ascii="Arial" w:eastAsia="Times New Roman" w:hAnsi="Arial" w:cs="Times New Roman"/>
          <w:sz w:val="18"/>
          <w:szCs w:val="20"/>
          <w:lang w:eastAsia="ar-SA"/>
        </w:rPr>
        <w:t>Ogólne wymagania dotyczące sprzętu podano w SST D-M-00.00.00 „Wymagania ogólne” [1] pkt 3.</w:t>
      </w:r>
    </w:p>
    <w:p w:rsidR="00184C5B" w:rsidRPr="00184C5B" w:rsidRDefault="00184C5B" w:rsidP="00184C5B">
      <w:pPr>
        <w:keepNext/>
        <w:suppressAutoHyphens/>
        <w:overflowPunct w:val="0"/>
        <w:autoSpaceDE w:val="0"/>
        <w:spacing w:before="120" w:after="120" w:line="240" w:lineRule="auto"/>
        <w:jc w:val="both"/>
        <w:textAlignment w:val="baseline"/>
        <w:outlineLvl w:val="1"/>
        <w:rPr>
          <w:rFonts w:ascii="Arial" w:eastAsia="Times New Roman" w:hAnsi="Arial" w:cs="Times New Roman"/>
          <w:b/>
          <w:sz w:val="18"/>
          <w:szCs w:val="20"/>
          <w:lang w:eastAsia="ar-SA"/>
        </w:rPr>
      </w:pPr>
      <w:r w:rsidRPr="00184C5B">
        <w:rPr>
          <w:rFonts w:ascii="Arial" w:eastAsia="Times New Roman" w:hAnsi="Arial" w:cs="Times New Roman"/>
          <w:b/>
          <w:sz w:val="18"/>
          <w:szCs w:val="20"/>
          <w:lang w:eastAsia="ar-SA"/>
        </w:rPr>
        <w:t>3.2. Sprzęt stosowany do wykonania regulacji pionowej uszkodzonej studzienki kanalizacyjnej</w:t>
      </w:r>
    </w:p>
    <w:p w:rsidR="00184C5B" w:rsidRPr="00184C5B" w:rsidRDefault="00184C5B" w:rsidP="00184C5B">
      <w:pPr>
        <w:tabs>
          <w:tab w:val="left" w:pos="284"/>
          <w:tab w:val="right" w:leader="dot" w:pos="8505"/>
        </w:tabs>
        <w:suppressAutoHyphens/>
        <w:overflowPunct w:val="0"/>
        <w:autoSpaceDE w:val="0"/>
        <w:spacing w:after="0" w:line="240" w:lineRule="auto"/>
        <w:jc w:val="both"/>
        <w:textAlignment w:val="baseline"/>
        <w:rPr>
          <w:rFonts w:ascii="Arial" w:eastAsia="Times New Roman" w:hAnsi="Arial" w:cs="Times New Roman"/>
          <w:sz w:val="18"/>
          <w:szCs w:val="20"/>
          <w:lang w:eastAsia="ar-SA"/>
        </w:rPr>
      </w:pPr>
      <w:r w:rsidRPr="00184C5B">
        <w:rPr>
          <w:rFonts w:ascii="Arial" w:eastAsia="Times New Roman" w:hAnsi="Arial" w:cs="Times New Roman"/>
          <w:sz w:val="18"/>
          <w:szCs w:val="20"/>
          <w:lang w:eastAsia="ar-SA"/>
        </w:rPr>
        <w:t>Wykonawca przystępujący do wykonania naprawy, powinien wykazać się możliwością korzystania z następującego sprzętu:</w:t>
      </w:r>
    </w:p>
    <w:p w:rsidR="00184C5B" w:rsidRPr="00184C5B" w:rsidRDefault="00184C5B" w:rsidP="00184C5B">
      <w:pPr>
        <w:numPr>
          <w:ilvl w:val="0"/>
          <w:numId w:val="8"/>
        </w:numPr>
        <w:tabs>
          <w:tab w:val="left" w:pos="283"/>
          <w:tab w:val="left" w:pos="284"/>
          <w:tab w:val="num" w:pos="571"/>
          <w:tab w:val="right" w:leader="dot" w:pos="8505"/>
        </w:tabs>
        <w:suppressAutoHyphens/>
        <w:overflowPunct w:val="0"/>
        <w:autoSpaceDE w:val="0"/>
        <w:spacing w:after="0" w:line="240" w:lineRule="auto"/>
        <w:jc w:val="both"/>
        <w:textAlignment w:val="baseline"/>
        <w:rPr>
          <w:rFonts w:ascii="Arial" w:eastAsia="Times New Roman" w:hAnsi="Arial" w:cs="Times New Roman"/>
          <w:sz w:val="18"/>
          <w:szCs w:val="20"/>
          <w:lang w:eastAsia="ar-SA"/>
        </w:rPr>
      </w:pPr>
      <w:r w:rsidRPr="00184C5B">
        <w:rPr>
          <w:rFonts w:ascii="Arial" w:eastAsia="Times New Roman" w:hAnsi="Arial" w:cs="Times New Roman"/>
          <w:sz w:val="18"/>
          <w:szCs w:val="20"/>
          <w:lang w:eastAsia="ar-SA"/>
        </w:rPr>
        <w:t>piły tarczowej,</w:t>
      </w:r>
    </w:p>
    <w:p w:rsidR="00184C5B" w:rsidRPr="00184C5B" w:rsidRDefault="00184C5B" w:rsidP="00184C5B">
      <w:pPr>
        <w:numPr>
          <w:ilvl w:val="0"/>
          <w:numId w:val="8"/>
        </w:numPr>
        <w:tabs>
          <w:tab w:val="left" w:pos="283"/>
          <w:tab w:val="left" w:pos="284"/>
          <w:tab w:val="num" w:pos="571"/>
          <w:tab w:val="right" w:leader="dot" w:pos="8505"/>
        </w:tabs>
        <w:suppressAutoHyphens/>
        <w:overflowPunct w:val="0"/>
        <w:autoSpaceDE w:val="0"/>
        <w:spacing w:after="0" w:line="240" w:lineRule="auto"/>
        <w:jc w:val="both"/>
        <w:textAlignment w:val="baseline"/>
        <w:rPr>
          <w:rFonts w:ascii="Arial" w:eastAsia="Times New Roman" w:hAnsi="Arial" w:cs="Times New Roman"/>
          <w:sz w:val="18"/>
          <w:szCs w:val="20"/>
          <w:lang w:eastAsia="ar-SA"/>
        </w:rPr>
      </w:pPr>
      <w:r w:rsidRPr="00184C5B">
        <w:rPr>
          <w:rFonts w:ascii="Arial" w:eastAsia="Times New Roman" w:hAnsi="Arial" w:cs="Times New Roman"/>
          <w:sz w:val="18"/>
          <w:szCs w:val="20"/>
          <w:lang w:eastAsia="ar-SA"/>
        </w:rPr>
        <w:t>młota pneumatycznego,</w:t>
      </w:r>
    </w:p>
    <w:p w:rsidR="00184C5B" w:rsidRPr="00184C5B" w:rsidRDefault="00184C5B" w:rsidP="00184C5B">
      <w:pPr>
        <w:numPr>
          <w:ilvl w:val="0"/>
          <w:numId w:val="8"/>
        </w:numPr>
        <w:tabs>
          <w:tab w:val="left" w:pos="283"/>
          <w:tab w:val="left" w:pos="284"/>
          <w:tab w:val="num" w:pos="571"/>
          <w:tab w:val="right" w:leader="dot" w:pos="8505"/>
        </w:tabs>
        <w:suppressAutoHyphens/>
        <w:overflowPunct w:val="0"/>
        <w:autoSpaceDE w:val="0"/>
        <w:spacing w:after="0" w:line="240" w:lineRule="auto"/>
        <w:jc w:val="both"/>
        <w:textAlignment w:val="baseline"/>
        <w:rPr>
          <w:rFonts w:ascii="Arial" w:eastAsia="Times New Roman" w:hAnsi="Arial" w:cs="Times New Roman"/>
          <w:sz w:val="18"/>
          <w:szCs w:val="20"/>
          <w:lang w:eastAsia="ar-SA"/>
        </w:rPr>
      </w:pPr>
      <w:r w:rsidRPr="00184C5B">
        <w:rPr>
          <w:rFonts w:ascii="Arial" w:eastAsia="Times New Roman" w:hAnsi="Arial" w:cs="Times New Roman"/>
          <w:sz w:val="18"/>
          <w:szCs w:val="20"/>
          <w:lang w:eastAsia="ar-SA"/>
        </w:rPr>
        <w:t>sprężarki powietrza,</w:t>
      </w:r>
    </w:p>
    <w:p w:rsidR="00184C5B" w:rsidRPr="00184C5B" w:rsidRDefault="00184C5B" w:rsidP="00184C5B">
      <w:pPr>
        <w:numPr>
          <w:ilvl w:val="0"/>
          <w:numId w:val="8"/>
        </w:numPr>
        <w:tabs>
          <w:tab w:val="left" w:pos="283"/>
          <w:tab w:val="left" w:pos="284"/>
          <w:tab w:val="num" w:pos="571"/>
          <w:tab w:val="right" w:leader="dot" w:pos="8505"/>
        </w:tabs>
        <w:suppressAutoHyphens/>
        <w:overflowPunct w:val="0"/>
        <w:autoSpaceDE w:val="0"/>
        <w:spacing w:after="0" w:line="240" w:lineRule="auto"/>
        <w:jc w:val="both"/>
        <w:textAlignment w:val="baseline"/>
        <w:rPr>
          <w:rFonts w:ascii="Arial" w:eastAsia="Times New Roman" w:hAnsi="Arial" w:cs="Times New Roman"/>
          <w:sz w:val="18"/>
          <w:szCs w:val="20"/>
          <w:lang w:eastAsia="ar-SA"/>
        </w:rPr>
      </w:pPr>
      <w:r w:rsidRPr="00184C5B">
        <w:rPr>
          <w:rFonts w:ascii="Arial" w:eastAsia="Times New Roman" w:hAnsi="Arial" w:cs="Times New Roman"/>
          <w:sz w:val="18"/>
          <w:szCs w:val="20"/>
          <w:lang w:eastAsia="ar-SA"/>
        </w:rPr>
        <w:t>dźwigu samochodowego,</w:t>
      </w:r>
    </w:p>
    <w:p w:rsidR="00184C5B" w:rsidRPr="00184C5B" w:rsidRDefault="00184C5B" w:rsidP="00184C5B">
      <w:pPr>
        <w:numPr>
          <w:ilvl w:val="0"/>
          <w:numId w:val="8"/>
        </w:numPr>
        <w:tabs>
          <w:tab w:val="left" w:pos="283"/>
          <w:tab w:val="left" w:pos="284"/>
          <w:tab w:val="num" w:pos="571"/>
          <w:tab w:val="right" w:leader="dot" w:pos="8505"/>
        </w:tabs>
        <w:suppressAutoHyphens/>
        <w:overflowPunct w:val="0"/>
        <w:autoSpaceDE w:val="0"/>
        <w:spacing w:after="0" w:line="240" w:lineRule="auto"/>
        <w:jc w:val="both"/>
        <w:textAlignment w:val="baseline"/>
        <w:rPr>
          <w:rFonts w:ascii="Arial" w:eastAsia="Times New Roman" w:hAnsi="Arial" w:cs="Times New Roman"/>
          <w:sz w:val="18"/>
          <w:szCs w:val="20"/>
          <w:lang w:eastAsia="ar-SA"/>
        </w:rPr>
      </w:pPr>
      <w:r w:rsidRPr="00184C5B">
        <w:rPr>
          <w:rFonts w:ascii="Arial" w:eastAsia="Times New Roman" w:hAnsi="Arial" w:cs="Times New Roman"/>
          <w:sz w:val="18"/>
          <w:szCs w:val="20"/>
          <w:lang w:eastAsia="ar-SA"/>
        </w:rPr>
        <w:t>zagęszczarki wibracyjnej,</w:t>
      </w:r>
    </w:p>
    <w:p w:rsidR="00184C5B" w:rsidRPr="00184C5B" w:rsidRDefault="00184C5B" w:rsidP="00184C5B">
      <w:pPr>
        <w:numPr>
          <w:ilvl w:val="0"/>
          <w:numId w:val="8"/>
        </w:numPr>
        <w:tabs>
          <w:tab w:val="left" w:pos="283"/>
          <w:tab w:val="left" w:pos="284"/>
          <w:tab w:val="num" w:pos="571"/>
          <w:tab w:val="right" w:leader="dot" w:pos="8505"/>
        </w:tabs>
        <w:suppressAutoHyphens/>
        <w:overflowPunct w:val="0"/>
        <w:autoSpaceDE w:val="0"/>
        <w:spacing w:after="0" w:line="240" w:lineRule="auto"/>
        <w:jc w:val="both"/>
        <w:textAlignment w:val="baseline"/>
        <w:rPr>
          <w:rFonts w:ascii="Arial" w:eastAsia="Times New Roman" w:hAnsi="Arial" w:cs="Times New Roman"/>
          <w:sz w:val="18"/>
          <w:szCs w:val="20"/>
          <w:lang w:eastAsia="ar-SA"/>
        </w:rPr>
      </w:pPr>
      <w:r w:rsidRPr="00184C5B">
        <w:rPr>
          <w:rFonts w:ascii="Arial" w:eastAsia="Times New Roman" w:hAnsi="Arial" w:cs="Times New Roman"/>
          <w:sz w:val="18"/>
          <w:szCs w:val="20"/>
          <w:lang w:eastAsia="ar-SA"/>
        </w:rPr>
        <w:t>sprzętu pomocniczego (szczotka, łopata, szablon itp.).</w:t>
      </w:r>
    </w:p>
    <w:p w:rsidR="00184C5B" w:rsidRPr="00184C5B" w:rsidRDefault="00184C5B" w:rsidP="00184C5B">
      <w:pPr>
        <w:keepNext/>
        <w:keepLines/>
        <w:tabs>
          <w:tab w:val="left" w:pos="0"/>
        </w:tabs>
        <w:suppressAutoHyphens/>
        <w:overflowPunct w:val="0"/>
        <w:autoSpaceDE w:val="0"/>
        <w:spacing w:before="240" w:after="120" w:line="240" w:lineRule="auto"/>
        <w:jc w:val="both"/>
        <w:textAlignment w:val="baseline"/>
        <w:outlineLvl w:val="0"/>
        <w:rPr>
          <w:rFonts w:ascii="Arial" w:eastAsia="Times New Roman" w:hAnsi="Arial" w:cs="Times New Roman"/>
          <w:b/>
          <w:caps/>
          <w:kern w:val="1"/>
          <w:sz w:val="18"/>
          <w:szCs w:val="20"/>
          <w:lang w:eastAsia="ar-SA"/>
        </w:rPr>
      </w:pPr>
      <w:r w:rsidRPr="00184C5B">
        <w:rPr>
          <w:rFonts w:ascii="Arial" w:eastAsia="Times New Roman" w:hAnsi="Arial" w:cs="Times New Roman"/>
          <w:b/>
          <w:caps/>
          <w:kern w:val="1"/>
          <w:sz w:val="18"/>
          <w:szCs w:val="20"/>
          <w:lang w:eastAsia="ar-SA"/>
        </w:rPr>
        <w:t>4. TRANSPORT</w:t>
      </w:r>
    </w:p>
    <w:p w:rsidR="00184C5B" w:rsidRPr="00184C5B" w:rsidRDefault="00184C5B" w:rsidP="00184C5B">
      <w:pPr>
        <w:keepNext/>
        <w:numPr>
          <w:ilvl w:val="1"/>
          <w:numId w:val="0"/>
        </w:numPr>
        <w:tabs>
          <w:tab w:val="left" w:pos="0"/>
        </w:tabs>
        <w:suppressAutoHyphens/>
        <w:overflowPunct w:val="0"/>
        <w:autoSpaceDE w:val="0"/>
        <w:spacing w:before="120" w:after="120" w:line="240" w:lineRule="auto"/>
        <w:jc w:val="both"/>
        <w:textAlignment w:val="baseline"/>
        <w:outlineLvl w:val="1"/>
        <w:rPr>
          <w:rFonts w:ascii="Arial" w:eastAsia="Times New Roman" w:hAnsi="Arial" w:cs="Times New Roman"/>
          <w:b/>
          <w:sz w:val="18"/>
          <w:szCs w:val="20"/>
          <w:lang w:eastAsia="ar-SA"/>
        </w:rPr>
      </w:pPr>
      <w:r w:rsidRPr="00184C5B">
        <w:rPr>
          <w:rFonts w:ascii="Arial" w:eastAsia="Times New Roman" w:hAnsi="Arial" w:cs="Times New Roman"/>
          <w:b/>
          <w:sz w:val="18"/>
          <w:szCs w:val="20"/>
          <w:lang w:eastAsia="ar-SA"/>
        </w:rPr>
        <w:t xml:space="preserve">4.1. Ogólne wymagania dotyczące transportu </w:t>
      </w:r>
    </w:p>
    <w:p w:rsidR="00184C5B" w:rsidRPr="00184C5B" w:rsidRDefault="00184C5B" w:rsidP="00184C5B">
      <w:pPr>
        <w:tabs>
          <w:tab w:val="left" w:pos="284"/>
          <w:tab w:val="right" w:leader="dot" w:pos="8505"/>
        </w:tabs>
        <w:suppressAutoHyphens/>
        <w:overflowPunct w:val="0"/>
        <w:autoSpaceDE w:val="0"/>
        <w:spacing w:after="0" w:line="240" w:lineRule="auto"/>
        <w:textAlignment w:val="baseline"/>
        <w:rPr>
          <w:rFonts w:ascii="Arial" w:eastAsia="Times New Roman" w:hAnsi="Arial" w:cs="Times New Roman"/>
          <w:sz w:val="18"/>
          <w:szCs w:val="20"/>
          <w:lang w:eastAsia="ar-SA"/>
        </w:rPr>
      </w:pPr>
      <w:r w:rsidRPr="00184C5B">
        <w:rPr>
          <w:rFonts w:ascii="Arial" w:eastAsia="Times New Roman" w:hAnsi="Arial" w:cs="Times New Roman"/>
          <w:sz w:val="18"/>
          <w:szCs w:val="20"/>
          <w:lang w:eastAsia="ar-SA"/>
        </w:rPr>
        <w:t>Ogólne wymagania dotyczące transportu podano w SST D-M-00.00.00 „Wymagania ogólne” [1]  pkt 4.</w:t>
      </w:r>
    </w:p>
    <w:p w:rsidR="00184C5B" w:rsidRPr="00184C5B" w:rsidRDefault="00184C5B" w:rsidP="00184C5B">
      <w:pPr>
        <w:keepNext/>
        <w:numPr>
          <w:ilvl w:val="1"/>
          <w:numId w:val="0"/>
        </w:numPr>
        <w:tabs>
          <w:tab w:val="left" w:pos="0"/>
        </w:tabs>
        <w:suppressAutoHyphens/>
        <w:overflowPunct w:val="0"/>
        <w:autoSpaceDE w:val="0"/>
        <w:spacing w:before="120" w:after="120" w:line="240" w:lineRule="auto"/>
        <w:jc w:val="both"/>
        <w:textAlignment w:val="baseline"/>
        <w:outlineLvl w:val="1"/>
        <w:rPr>
          <w:rFonts w:ascii="Arial" w:eastAsia="Times New Roman" w:hAnsi="Arial" w:cs="Times New Roman"/>
          <w:b/>
          <w:sz w:val="18"/>
          <w:szCs w:val="20"/>
          <w:lang w:eastAsia="ar-SA"/>
        </w:rPr>
      </w:pPr>
      <w:r w:rsidRPr="00184C5B">
        <w:rPr>
          <w:rFonts w:ascii="Arial" w:eastAsia="Times New Roman" w:hAnsi="Arial" w:cs="Times New Roman"/>
          <w:b/>
          <w:sz w:val="18"/>
          <w:szCs w:val="20"/>
          <w:lang w:eastAsia="ar-SA"/>
        </w:rPr>
        <w:t>4.2. Transport materiałów</w:t>
      </w:r>
    </w:p>
    <w:p w:rsidR="00184C5B" w:rsidRPr="00184C5B" w:rsidRDefault="00184C5B" w:rsidP="00184C5B">
      <w:pPr>
        <w:suppressAutoHyphens/>
        <w:overflowPunct w:val="0"/>
        <w:autoSpaceDE w:val="0"/>
        <w:spacing w:after="0" w:line="240" w:lineRule="auto"/>
        <w:jc w:val="both"/>
        <w:textAlignment w:val="baseline"/>
        <w:rPr>
          <w:rFonts w:ascii="Arial" w:eastAsia="Times New Roman" w:hAnsi="Arial" w:cs="Times New Roman"/>
          <w:sz w:val="18"/>
          <w:szCs w:val="20"/>
          <w:lang w:eastAsia="ar-SA"/>
        </w:rPr>
      </w:pPr>
      <w:r w:rsidRPr="00184C5B">
        <w:rPr>
          <w:rFonts w:ascii="Arial" w:eastAsia="Times New Roman" w:hAnsi="Arial" w:cs="Times New Roman"/>
          <w:sz w:val="18"/>
          <w:szCs w:val="20"/>
          <w:lang w:eastAsia="ar-SA"/>
        </w:rPr>
        <w:t>Transport nowych materiałów do wykonania naprawy, powinien odpowiadać wymaganiom określonym w:</w:t>
      </w:r>
    </w:p>
    <w:p w:rsidR="00184C5B" w:rsidRPr="00184C5B" w:rsidRDefault="00184C5B" w:rsidP="00184C5B">
      <w:pPr>
        <w:numPr>
          <w:ilvl w:val="0"/>
          <w:numId w:val="4"/>
        </w:numPr>
        <w:tabs>
          <w:tab w:val="left" w:pos="283"/>
        </w:tabs>
        <w:suppressAutoHyphens/>
        <w:overflowPunct w:val="0"/>
        <w:autoSpaceDE w:val="0"/>
        <w:spacing w:after="0" w:line="240" w:lineRule="auto"/>
        <w:jc w:val="both"/>
        <w:textAlignment w:val="baseline"/>
        <w:rPr>
          <w:rFonts w:ascii="Arial" w:eastAsia="Times New Roman" w:hAnsi="Arial" w:cs="Times New Roman"/>
          <w:sz w:val="18"/>
          <w:szCs w:val="20"/>
          <w:lang w:eastAsia="ar-SA"/>
        </w:rPr>
      </w:pPr>
      <w:r w:rsidRPr="00184C5B">
        <w:rPr>
          <w:rFonts w:ascii="Arial" w:eastAsia="Times New Roman" w:hAnsi="Arial" w:cs="Times New Roman"/>
          <w:sz w:val="18"/>
          <w:szCs w:val="20"/>
          <w:lang w:eastAsia="ar-SA"/>
        </w:rPr>
        <w:t>SST D-03.02.01 [2], w przypadku materiałów do naprawy studzienki,</w:t>
      </w:r>
    </w:p>
    <w:p w:rsidR="00184C5B" w:rsidRPr="00184C5B" w:rsidRDefault="00184C5B" w:rsidP="00184C5B">
      <w:pPr>
        <w:numPr>
          <w:ilvl w:val="0"/>
          <w:numId w:val="4"/>
        </w:numPr>
        <w:tabs>
          <w:tab w:val="left" w:pos="283"/>
        </w:tabs>
        <w:suppressAutoHyphens/>
        <w:overflowPunct w:val="0"/>
        <w:autoSpaceDE w:val="0"/>
        <w:spacing w:after="0" w:line="240" w:lineRule="auto"/>
        <w:jc w:val="both"/>
        <w:textAlignment w:val="baseline"/>
        <w:rPr>
          <w:rFonts w:ascii="Arial" w:eastAsia="Times New Roman" w:hAnsi="Arial" w:cs="Times New Roman"/>
          <w:sz w:val="18"/>
          <w:szCs w:val="20"/>
          <w:lang w:eastAsia="ar-SA"/>
        </w:rPr>
      </w:pPr>
      <w:r w:rsidRPr="00184C5B">
        <w:rPr>
          <w:rFonts w:ascii="Arial" w:eastAsia="Times New Roman" w:hAnsi="Arial" w:cs="Times New Roman"/>
          <w:sz w:val="18"/>
          <w:szCs w:val="20"/>
          <w:lang w:eastAsia="ar-SA"/>
        </w:rPr>
        <w:t>SST, wymienionych w pkcie 5.6 niniejszej specyfikacji, w przypadku materiałów wykorzystywanych do wykonania nowej nawierzchni.</w:t>
      </w:r>
    </w:p>
    <w:p w:rsidR="00184C5B" w:rsidRPr="00184C5B" w:rsidRDefault="00184C5B" w:rsidP="00184C5B">
      <w:pPr>
        <w:keepNext/>
        <w:keepLines/>
        <w:tabs>
          <w:tab w:val="left" w:pos="0"/>
        </w:tabs>
        <w:suppressAutoHyphens/>
        <w:overflowPunct w:val="0"/>
        <w:autoSpaceDE w:val="0"/>
        <w:spacing w:before="240" w:after="120" w:line="240" w:lineRule="auto"/>
        <w:jc w:val="both"/>
        <w:textAlignment w:val="baseline"/>
        <w:outlineLvl w:val="0"/>
        <w:rPr>
          <w:rFonts w:ascii="Arial" w:eastAsia="Times New Roman" w:hAnsi="Arial" w:cs="Times New Roman"/>
          <w:b/>
          <w:caps/>
          <w:kern w:val="1"/>
          <w:sz w:val="18"/>
          <w:szCs w:val="20"/>
          <w:lang w:eastAsia="ar-SA"/>
        </w:rPr>
      </w:pPr>
      <w:r w:rsidRPr="00184C5B">
        <w:rPr>
          <w:rFonts w:ascii="Arial" w:eastAsia="Times New Roman" w:hAnsi="Arial" w:cs="Times New Roman"/>
          <w:b/>
          <w:caps/>
          <w:kern w:val="1"/>
          <w:sz w:val="18"/>
          <w:szCs w:val="20"/>
          <w:lang w:eastAsia="ar-SA"/>
        </w:rPr>
        <w:t>5. WYKONANIE ROBÓT</w:t>
      </w:r>
    </w:p>
    <w:p w:rsidR="00184C5B" w:rsidRPr="00184C5B" w:rsidRDefault="00184C5B" w:rsidP="00184C5B">
      <w:pPr>
        <w:keepNext/>
        <w:numPr>
          <w:ilvl w:val="1"/>
          <w:numId w:val="0"/>
        </w:numPr>
        <w:tabs>
          <w:tab w:val="left" w:pos="0"/>
        </w:tabs>
        <w:suppressAutoHyphens/>
        <w:overflowPunct w:val="0"/>
        <w:autoSpaceDE w:val="0"/>
        <w:spacing w:before="120" w:after="120" w:line="240" w:lineRule="auto"/>
        <w:jc w:val="both"/>
        <w:textAlignment w:val="baseline"/>
        <w:outlineLvl w:val="1"/>
        <w:rPr>
          <w:rFonts w:ascii="Arial" w:eastAsia="Times New Roman" w:hAnsi="Arial" w:cs="Times New Roman"/>
          <w:b/>
          <w:sz w:val="18"/>
          <w:szCs w:val="20"/>
          <w:lang w:eastAsia="ar-SA"/>
        </w:rPr>
      </w:pPr>
      <w:r w:rsidRPr="00184C5B">
        <w:rPr>
          <w:rFonts w:ascii="Arial" w:eastAsia="Times New Roman" w:hAnsi="Arial" w:cs="Times New Roman"/>
          <w:b/>
          <w:sz w:val="18"/>
          <w:szCs w:val="20"/>
          <w:lang w:eastAsia="ar-SA"/>
        </w:rPr>
        <w:t>5.1. Ogólne zasady wykonania robót</w:t>
      </w:r>
    </w:p>
    <w:p w:rsidR="00184C5B" w:rsidRPr="00184C5B" w:rsidRDefault="00184C5B" w:rsidP="00184C5B">
      <w:pPr>
        <w:tabs>
          <w:tab w:val="left" w:pos="284"/>
          <w:tab w:val="right" w:leader="dot" w:pos="8505"/>
        </w:tabs>
        <w:suppressAutoHyphens/>
        <w:overflowPunct w:val="0"/>
        <w:autoSpaceDE w:val="0"/>
        <w:spacing w:after="0" w:line="240" w:lineRule="auto"/>
        <w:jc w:val="both"/>
        <w:textAlignment w:val="baseline"/>
        <w:rPr>
          <w:rFonts w:ascii="Arial" w:eastAsia="Times New Roman" w:hAnsi="Arial" w:cs="Times New Roman"/>
          <w:sz w:val="18"/>
          <w:szCs w:val="20"/>
          <w:lang w:eastAsia="ar-SA"/>
        </w:rPr>
      </w:pPr>
      <w:r w:rsidRPr="00184C5B">
        <w:rPr>
          <w:rFonts w:ascii="Arial" w:eastAsia="Times New Roman" w:hAnsi="Arial" w:cs="Times New Roman"/>
          <w:sz w:val="18"/>
          <w:szCs w:val="20"/>
          <w:lang w:eastAsia="ar-SA"/>
        </w:rPr>
        <w:t>Ogólne zasady wykonania robót podano w SST D-M-00.00.00 „Wymagania ogólne” [1] pkt 5.</w:t>
      </w:r>
    </w:p>
    <w:p w:rsidR="00184C5B" w:rsidRPr="00184C5B" w:rsidRDefault="00184C5B" w:rsidP="00184C5B">
      <w:pPr>
        <w:keepNext/>
        <w:numPr>
          <w:ilvl w:val="1"/>
          <w:numId w:val="0"/>
        </w:numPr>
        <w:tabs>
          <w:tab w:val="left" w:pos="0"/>
        </w:tabs>
        <w:suppressAutoHyphens/>
        <w:overflowPunct w:val="0"/>
        <w:autoSpaceDE w:val="0"/>
        <w:spacing w:before="120" w:after="120" w:line="240" w:lineRule="auto"/>
        <w:jc w:val="both"/>
        <w:textAlignment w:val="baseline"/>
        <w:outlineLvl w:val="1"/>
        <w:rPr>
          <w:rFonts w:ascii="Arial" w:eastAsia="Times New Roman" w:hAnsi="Arial" w:cs="Times New Roman"/>
          <w:b/>
          <w:sz w:val="18"/>
          <w:szCs w:val="20"/>
          <w:lang w:eastAsia="ar-SA"/>
        </w:rPr>
      </w:pPr>
      <w:r w:rsidRPr="00184C5B">
        <w:rPr>
          <w:rFonts w:ascii="Arial" w:eastAsia="Times New Roman" w:hAnsi="Arial" w:cs="Times New Roman"/>
          <w:b/>
          <w:sz w:val="18"/>
          <w:szCs w:val="20"/>
          <w:lang w:eastAsia="ar-SA"/>
        </w:rPr>
        <w:t>5.2. Uszkodzenia zapadniętych studzienek, podlegające naprawie</w:t>
      </w:r>
    </w:p>
    <w:p w:rsidR="00184C5B" w:rsidRPr="00184C5B" w:rsidRDefault="00184C5B" w:rsidP="00184C5B">
      <w:pPr>
        <w:suppressAutoHyphens/>
        <w:overflowPunct w:val="0"/>
        <w:autoSpaceDE w:val="0"/>
        <w:spacing w:after="0" w:line="240" w:lineRule="auto"/>
        <w:jc w:val="both"/>
        <w:textAlignment w:val="baseline"/>
        <w:rPr>
          <w:rFonts w:ascii="Arial" w:eastAsia="Times New Roman" w:hAnsi="Arial" w:cs="Times New Roman"/>
          <w:sz w:val="18"/>
          <w:szCs w:val="20"/>
          <w:lang w:eastAsia="ar-SA"/>
        </w:rPr>
      </w:pPr>
      <w:r w:rsidRPr="00184C5B">
        <w:rPr>
          <w:rFonts w:ascii="Arial" w:eastAsia="Times New Roman" w:hAnsi="Arial" w:cs="Times New Roman"/>
          <w:sz w:val="18"/>
          <w:szCs w:val="20"/>
          <w:lang w:eastAsia="ar-SA"/>
        </w:rPr>
        <w:t>Uszkodzenie studzienek urządzeń podziemnych występuje, gdy różnica poziomów pomiędzy:</w:t>
      </w:r>
    </w:p>
    <w:p w:rsidR="00184C5B" w:rsidRPr="00184C5B" w:rsidRDefault="00184C5B" w:rsidP="00184C5B">
      <w:pPr>
        <w:numPr>
          <w:ilvl w:val="0"/>
          <w:numId w:val="8"/>
        </w:numPr>
        <w:tabs>
          <w:tab w:val="left" w:pos="283"/>
          <w:tab w:val="num" w:pos="571"/>
        </w:tabs>
        <w:suppressAutoHyphens/>
        <w:overflowPunct w:val="0"/>
        <w:autoSpaceDE w:val="0"/>
        <w:spacing w:after="0" w:line="240" w:lineRule="auto"/>
        <w:jc w:val="both"/>
        <w:textAlignment w:val="baseline"/>
        <w:rPr>
          <w:rFonts w:ascii="Arial" w:eastAsia="Times New Roman" w:hAnsi="Arial" w:cs="Times New Roman"/>
          <w:sz w:val="18"/>
          <w:szCs w:val="20"/>
          <w:lang w:eastAsia="ar-SA"/>
        </w:rPr>
      </w:pPr>
      <w:r w:rsidRPr="00184C5B">
        <w:rPr>
          <w:rFonts w:ascii="Arial" w:eastAsia="Times New Roman" w:hAnsi="Arial" w:cs="Times New Roman"/>
          <w:sz w:val="18"/>
          <w:szCs w:val="20"/>
          <w:lang w:eastAsia="ar-SA"/>
        </w:rPr>
        <w:lastRenderedPageBreak/>
        <w:t>kratką wpustu ulicznego a górną powierzchnią warstwy ścieralnej nawierzchni wynosi powyżej 1,5 cm,</w:t>
      </w:r>
    </w:p>
    <w:p w:rsidR="00184C5B" w:rsidRPr="00184C5B" w:rsidRDefault="00184C5B" w:rsidP="00184C5B">
      <w:pPr>
        <w:numPr>
          <w:ilvl w:val="0"/>
          <w:numId w:val="8"/>
        </w:numPr>
        <w:tabs>
          <w:tab w:val="left" w:pos="283"/>
          <w:tab w:val="num" w:pos="571"/>
        </w:tabs>
        <w:suppressAutoHyphens/>
        <w:overflowPunct w:val="0"/>
        <w:autoSpaceDE w:val="0"/>
        <w:spacing w:after="0" w:line="240" w:lineRule="auto"/>
        <w:jc w:val="both"/>
        <w:textAlignment w:val="baseline"/>
        <w:rPr>
          <w:rFonts w:ascii="Arial" w:eastAsia="Times New Roman" w:hAnsi="Arial" w:cs="Times New Roman"/>
          <w:sz w:val="18"/>
          <w:szCs w:val="20"/>
          <w:lang w:eastAsia="ar-SA"/>
        </w:rPr>
      </w:pPr>
      <w:r w:rsidRPr="00184C5B">
        <w:rPr>
          <w:rFonts w:ascii="Arial" w:eastAsia="Times New Roman" w:hAnsi="Arial" w:cs="Times New Roman"/>
          <w:sz w:val="18"/>
          <w:szCs w:val="20"/>
          <w:lang w:eastAsia="ar-SA"/>
        </w:rPr>
        <w:t>włazem studzienki a górną powierzchnią nawierzchni wynosi powyżej 1 cm.</w:t>
      </w:r>
    </w:p>
    <w:p w:rsidR="00184C5B" w:rsidRPr="00184C5B" w:rsidRDefault="00184C5B" w:rsidP="00184C5B">
      <w:pPr>
        <w:keepNext/>
        <w:numPr>
          <w:ilvl w:val="1"/>
          <w:numId w:val="0"/>
        </w:numPr>
        <w:tabs>
          <w:tab w:val="left" w:pos="0"/>
        </w:tabs>
        <w:suppressAutoHyphens/>
        <w:overflowPunct w:val="0"/>
        <w:autoSpaceDE w:val="0"/>
        <w:spacing w:before="120" w:after="120" w:line="240" w:lineRule="auto"/>
        <w:jc w:val="both"/>
        <w:textAlignment w:val="baseline"/>
        <w:outlineLvl w:val="1"/>
        <w:rPr>
          <w:rFonts w:ascii="Arial" w:eastAsia="Times New Roman" w:hAnsi="Arial" w:cs="Times New Roman"/>
          <w:b/>
          <w:sz w:val="18"/>
          <w:szCs w:val="20"/>
          <w:lang w:eastAsia="ar-SA"/>
        </w:rPr>
      </w:pPr>
      <w:r w:rsidRPr="00184C5B">
        <w:rPr>
          <w:rFonts w:ascii="Arial" w:eastAsia="Times New Roman" w:hAnsi="Arial" w:cs="Times New Roman"/>
          <w:b/>
          <w:sz w:val="18"/>
          <w:szCs w:val="20"/>
          <w:lang w:eastAsia="ar-SA"/>
        </w:rPr>
        <w:t>5.3. Zasady wykonania naprawy</w:t>
      </w:r>
    </w:p>
    <w:p w:rsidR="00184C5B" w:rsidRPr="00184C5B" w:rsidRDefault="00184C5B" w:rsidP="00184C5B">
      <w:pPr>
        <w:suppressAutoHyphens/>
        <w:overflowPunct w:val="0"/>
        <w:autoSpaceDE w:val="0"/>
        <w:spacing w:after="0" w:line="240" w:lineRule="auto"/>
        <w:jc w:val="both"/>
        <w:textAlignment w:val="baseline"/>
        <w:rPr>
          <w:rFonts w:ascii="Arial" w:eastAsia="Times New Roman" w:hAnsi="Arial" w:cs="Times New Roman"/>
          <w:sz w:val="18"/>
          <w:szCs w:val="20"/>
          <w:lang w:eastAsia="ar-SA"/>
        </w:rPr>
      </w:pPr>
      <w:r w:rsidRPr="00184C5B">
        <w:rPr>
          <w:rFonts w:ascii="Arial" w:eastAsia="Times New Roman" w:hAnsi="Arial" w:cs="Times New Roman"/>
          <w:sz w:val="18"/>
          <w:szCs w:val="20"/>
          <w:lang w:eastAsia="ar-SA"/>
        </w:rPr>
        <w:t>Wykonanie naprawy polegającej na regulacji pionowej studzienki, obejmuje:</w:t>
      </w:r>
    </w:p>
    <w:p w:rsidR="00184C5B" w:rsidRPr="00184C5B" w:rsidRDefault="00184C5B" w:rsidP="00184C5B">
      <w:pPr>
        <w:numPr>
          <w:ilvl w:val="0"/>
          <w:numId w:val="2"/>
        </w:numPr>
        <w:tabs>
          <w:tab w:val="left" w:pos="283"/>
        </w:tabs>
        <w:suppressAutoHyphens/>
        <w:overflowPunct w:val="0"/>
        <w:autoSpaceDE w:val="0"/>
        <w:spacing w:after="0" w:line="240" w:lineRule="auto"/>
        <w:jc w:val="both"/>
        <w:textAlignment w:val="baseline"/>
        <w:rPr>
          <w:rFonts w:ascii="Arial" w:eastAsia="Times New Roman" w:hAnsi="Arial" w:cs="Times New Roman"/>
          <w:sz w:val="18"/>
          <w:szCs w:val="20"/>
          <w:lang w:eastAsia="ar-SA"/>
        </w:rPr>
      </w:pPr>
      <w:r w:rsidRPr="00184C5B">
        <w:rPr>
          <w:rFonts w:ascii="Arial" w:eastAsia="Times New Roman" w:hAnsi="Arial" w:cs="Times New Roman"/>
          <w:sz w:val="18"/>
          <w:szCs w:val="20"/>
          <w:lang w:eastAsia="ar-SA"/>
        </w:rPr>
        <w:t>roboty przygotowawcze</w:t>
      </w:r>
    </w:p>
    <w:p w:rsidR="00184C5B" w:rsidRPr="00184C5B" w:rsidRDefault="00184C5B" w:rsidP="00184C5B">
      <w:pPr>
        <w:numPr>
          <w:ilvl w:val="0"/>
          <w:numId w:val="9"/>
        </w:numPr>
        <w:tabs>
          <w:tab w:val="left" w:pos="572"/>
        </w:tabs>
        <w:suppressAutoHyphens/>
        <w:overflowPunct w:val="0"/>
        <w:autoSpaceDE w:val="0"/>
        <w:spacing w:after="0" w:line="240" w:lineRule="auto"/>
        <w:ind w:left="572" w:hanging="284"/>
        <w:jc w:val="both"/>
        <w:textAlignment w:val="baseline"/>
        <w:rPr>
          <w:rFonts w:ascii="Arial" w:eastAsia="Times New Roman" w:hAnsi="Arial" w:cs="Times New Roman"/>
          <w:sz w:val="18"/>
          <w:szCs w:val="20"/>
          <w:lang w:eastAsia="ar-SA"/>
        </w:rPr>
      </w:pPr>
      <w:r w:rsidRPr="00184C5B">
        <w:rPr>
          <w:rFonts w:ascii="Arial" w:eastAsia="Times New Roman" w:hAnsi="Arial" w:cs="Times New Roman"/>
          <w:sz w:val="18"/>
          <w:szCs w:val="20"/>
          <w:lang w:eastAsia="ar-SA"/>
        </w:rPr>
        <w:t>rozpoznanie uszkodzenia,</w:t>
      </w:r>
    </w:p>
    <w:p w:rsidR="00184C5B" w:rsidRPr="00184C5B" w:rsidRDefault="00184C5B" w:rsidP="00184C5B">
      <w:pPr>
        <w:numPr>
          <w:ilvl w:val="0"/>
          <w:numId w:val="9"/>
        </w:numPr>
        <w:tabs>
          <w:tab w:val="left" w:pos="572"/>
        </w:tabs>
        <w:suppressAutoHyphens/>
        <w:overflowPunct w:val="0"/>
        <w:autoSpaceDE w:val="0"/>
        <w:spacing w:after="0" w:line="240" w:lineRule="auto"/>
        <w:ind w:left="572" w:hanging="284"/>
        <w:jc w:val="both"/>
        <w:textAlignment w:val="baseline"/>
        <w:rPr>
          <w:rFonts w:ascii="Arial" w:eastAsia="Times New Roman" w:hAnsi="Arial" w:cs="Times New Roman"/>
          <w:sz w:val="18"/>
          <w:szCs w:val="20"/>
          <w:lang w:eastAsia="ar-SA"/>
        </w:rPr>
      </w:pPr>
      <w:r w:rsidRPr="00184C5B">
        <w:rPr>
          <w:rFonts w:ascii="Arial" w:eastAsia="Times New Roman" w:hAnsi="Arial" w:cs="Times New Roman"/>
          <w:sz w:val="18"/>
          <w:szCs w:val="20"/>
          <w:lang w:eastAsia="ar-SA"/>
        </w:rPr>
        <w:t>wyznaczenie powierzchni podlegającej naprawie,</w:t>
      </w:r>
    </w:p>
    <w:p w:rsidR="00184C5B" w:rsidRPr="00184C5B" w:rsidRDefault="00184C5B" w:rsidP="00184C5B">
      <w:pPr>
        <w:numPr>
          <w:ilvl w:val="0"/>
          <w:numId w:val="2"/>
        </w:numPr>
        <w:tabs>
          <w:tab w:val="left" w:pos="283"/>
        </w:tabs>
        <w:suppressAutoHyphens/>
        <w:overflowPunct w:val="0"/>
        <w:autoSpaceDE w:val="0"/>
        <w:spacing w:after="0" w:line="240" w:lineRule="auto"/>
        <w:jc w:val="both"/>
        <w:textAlignment w:val="baseline"/>
        <w:rPr>
          <w:rFonts w:ascii="Arial" w:eastAsia="Times New Roman" w:hAnsi="Arial" w:cs="Times New Roman"/>
          <w:sz w:val="18"/>
          <w:szCs w:val="20"/>
          <w:lang w:eastAsia="ar-SA"/>
        </w:rPr>
      </w:pPr>
      <w:r w:rsidRPr="00184C5B">
        <w:rPr>
          <w:rFonts w:ascii="Arial" w:eastAsia="Times New Roman" w:hAnsi="Arial" w:cs="Times New Roman"/>
          <w:sz w:val="18"/>
          <w:szCs w:val="20"/>
          <w:lang w:eastAsia="ar-SA"/>
        </w:rPr>
        <w:t>wykonanie naprawy</w:t>
      </w:r>
    </w:p>
    <w:p w:rsidR="00184C5B" w:rsidRPr="00184C5B" w:rsidRDefault="00184C5B" w:rsidP="00184C5B">
      <w:pPr>
        <w:numPr>
          <w:ilvl w:val="0"/>
          <w:numId w:val="9"/>
        </w:numPr>
        <w:tabs>
          <w:tab w:val="left" w:pos="572"/>
        </w:tabs>
        <w:suppressAutoHyphens/>
        <w:overflowPunct w:val="0"/>
        <w:autoSpaceDE w:val="0"/>
        <w:spacing w:after="0" w:line="240" w:lineRule="auto"/>
        <w:ind w:left="572" w:hanging="284"/>
        <w:jc w:val="both"/>
        <w:textAlignment w:val="baseline"/>
        <w:rPr>
          <w:rFonts w:ascii="Arial" w:eastAsia="Times New Roman" w:hAnsi="Arial" w:cs="Times New Roman"/>
          <w:sz w:val="18"/>
          <w:szCs w:val="20"/>
          <w:lang w:eastAsia="ar-SA"/>
        </w:rPr>
      </w:pPr>
      <w:r w:rsidRPr="00184C5B">
        <w:rPr>
          <w:rFonts w:ascii="Arial" w:eastAsia="Times New Roman" w:hAnsi="Arial" w:cs="Times New Roman"/>
          <w:sz w:val="18"/>
          <w:szCs w:val="20"/>
          <w:lang w:eastAsia="ar-SA"/>
        </w:rPr>
        <w:t>naprawę uszkodzonej studzienki,</w:t>
      </w:r>
    </w:p>
    <w:p w:rsidR="00184C5B" w:rsidRPr="00184C5B" w:rsidRDefault="00184C5B" w:rsidP="00184C5B">
      <w:pPr>
        <w:numPr>
          <w:ilvl w:val="0"/>
          <w:numId w:val="9"/>
        </w:numPr>
        <w:tabs>
          <w:tab w:val="left" w:pos="572"/>
        </w:tabs>
        <w:suppressAutoHyphens/>
        <w:overflowPunct w:val="0"/>
        <w:autoSpaceDE w:val="0"/>
        <w:spacing w:after="0" w:line="240" w:lineRule="auto"/>
        <w:ind w:left="572" w:hanging="284"/>
        <w:jc w:val="both"/>
        <w:textAlignment w:val="baseline"/>
        <w:rPr>
          <w:rFonts w:ascii="Arial" w:eastAsia="Times New Roman" w:hAnsi="Arial" w:cs="Times New Roman"/>
          <w:sz w:val="18"/>
          <w:szCs w:val="20"/>
          <w:lang w:eastAsia="ar-SA"/>
        </w:rPr>
      </w:pPr>
      <w:r w:rsidRPr="00184C5B">
        <w:rPr>
          <w:rFonts w:ascii="Arial" w:eastAsia="Times New Roman" w:hAnsi="Arial" w:cs="Times New Roman"/>
          <w:sz w:val="18"/>
          <w:szCs w:val="20"/>
          <w:lang w:eastAsia="ar-SA"/>
        </w:rPr>
        <w:t>ułożenie nowej nawierzchni.</w:t>
      </w:r>
    </w:p>
    <w:p w:rsidR="00184C5B" w:rsidRPr="00184C5B" w:rsidRDefault="00184C5B" w:rsidP="00184C5B">
      <w:pPr>
        <w:keepNext/>
        <w:suppressAutoHyphens/>
        <w:overflowPunct w:val="0"/>
        <w:autoSpaceDE w:val="0"/>
        <w:spacing w:before="120" w:after="120" w:line="240" w:lineRule="auto"/>
        <w:jc w:val="both"/>
        <w:textAlignment w:val="baseline"/>
        <w:outlineLvl w:val="1"/>
        <w:rPr>
          <w:rFonts w:ascii="Arial" w:eastAsia="Times New Roman" w:hAnsi="Arial" w:cs="Times New Roman"/>
          <w:b/>
          <w:sz w:val="18"/>
          <w:szCs w:val="20"/>
          <w:lang w:eastAsia="ar-SA"/>
        </w:rPr>
      </w:pPr>
      <w:r w:rsidRPr="00184C5B">
        <w:rPr>
          <w:rFonts w:ascii="Arial" w:eastAsia="Times New Roman" w:hAnsi="Arial" w:cs="Times New Roman"/>
          <w:b/>
          <w:sz w:val="18"/>
          <w:szCs w:val="20"/>
          <w:lang w:eastAsia="ar-SA"/>
        </w:rPr>
        <w:t>5.4. Roboty przygotowawcze</w:t>
      </w:r>
    </w:p>
    <w:p w:rsidR="00184C5B" w:rsidRPr="00184C5B" w:rsidRDefault="00184C5B" w:rsidP="00184C5B">
      <w:pPr>
        <w:suppressAutoHyphens/>
        <w:overflowPunct w:val="0"/>
        <w:autoSpaceDE w:val="0"/>
        <w:spacing w:after="0" w:line="240" w:lineRule="auto"/>
        <w:jc w:val="both"/>
        <w:textAlignment w:val="baseline"/>
        <w:rPr>
          <w:rFonts w:ascii="Arial" w:eastAsia="Times New Roman" w:hAnsi="Arial" w:cs="Times New Roman"/>
          <w:sz w:val="18"/>
          <w:szCs w:val="20"/>
          <w:lang w:eastAsia="ar-SA"/>
        </w:rPr>
      </w:pPr>
      <w:r w:rsidRPr="00184C5B">
        <w:rPr>
          <w:rFonts w:ascii="Arial" w:eastAsia="Times New Roman" w:hAnsi="Arial" w:cs="Times New Roman"/>
          <w:sz w:val="18"/>
          <w:szCs w:val="20"/>
          <w:lang w:eastAsia="ar-SA"/>
        </w:rPr>
        <w:t>Rozpoznanie uszkodzenia polega na:</w:t>
      </w:r>
    </w:p>
    <w:p w:rsidR="00184C5B" w:rsidRPr="00184C5B" w:rsidRDefault="00184C5B" w:rsidP="00184C5B">
      <w:pPr>
        <w:numPr>
          <w:ilvl w:val="0"/>
          <w:numId w:val="8"/>
        </w:numPr>
        <w:tabs>
          <w:tab w:val="left" w:pos="283"/>
          <w:tab w:val="num" w:pos="571"/>
        </w:tabs>
        <w:suppressAutoHyphens/>
        <w:overflowPunct w:val="0"/>
        <w:autoSpaceDE w:val="0"/>
        <w:spacing w:after="0" w:line="240" w:lineRule="auto"/>
        <w:jc w:val="both"/>
        <w:textAlignment w:val="baseline"/>
        <w:rPr>
          <w:rFonts w:ascii="Arial" w:eastAsia="Times New Roman" w:hAnsi="Arial" w:cs="Times New Roman"/>
          <w:sz w:val="18"/>
          <w:szCs w:val="20"/>
          <w:lang w:eastAsia="ar-SA"/>
        </w:rPr>
      </w:pPr>
      <w:r w:rsidRPr="00184C5B">
        <w:rPr>
          <w:rFonts w:ascii="Arial" w:eastAsia="Times New Roman" w:hAnsi="Arial" w:cs="Times New Roman"/>
          <w:sz w:val="18"/>
          <w:szCs w:val="20"/>
          <w:lang w:eastAsia="ar-SA"/>
        </w:rPr>
        <w:t>ustaleniu sposobu deformacji studzienki,</w:t>
      </w:r>
    </w:p>
    <w:p w:rsidR="00184C5B" w:rsidRPr="00184C5B" w:rsidRDefault="00184C5B" w:rsidP="00184C5B">
      <w:pPr>
        <w:numPr>
          <w:ilvl w:val="0"/>
          <w:numId w:val="8"/>
        </w:numPr>
        <w:tabs>
          <w:tab w:val="left" w:pos="283"/>
          <w:tab w:val="num" w:pos="571"/>
        </w:tabs>
        <w:suppressAutoHyphens/>
        <w:overflowPunct w:val="0"/>
        <w:autoSpaceDE w:val="0"/>
        <w:spacing w:after="0" w:line="240" w:lineRule="auto"/>
        <w:jc w:val="both"/>
        <w:textAlignment w:val="baseline"/>
        <w:rPr>
          <w:rFonts w:ascii="Arial" w:eastAsia="Times New Roman" w:hAnsi="Arial" w:cs="Times New Roman"/>
          <w:sz w:val="18"/>
          <w:szCs w:val="20"/>
          <w:lang w:eastAsia="ar-SA"/>
        </w:rPr>
      </w:pPr>
      <w:r w:rsidRPr="00184C5B">
        <w:rPr>
          <w:rFonts w:ascii="Arial" w:eastAsia="Times New Roman" w:hAnsi="Arial" w:cs="Times New Roman"/>
          <w:sz w:val="18"/>
          <w:szCs w:val="20"/>
          <w:lang w:eastAsia="ar-SA"/>
        </w:rPr>
        <w:t>określeniu stanu nawierzchni w bezpośrednim otoczeniu studzienki,</w:t>
      </w:r>
    </w:p>
    <w:p w:rsidR="00184C5B" w:rsidRPr="00184C5B" w:rsidRDefault="00184C5B" w:rsidP="00184C5B">
      <w:pPr>
        <w:numPr>
          <w:ilvl w:val="0"/>
          <w:numId w:val="8"/>
        </w:numPr>
        <w:tabs>
          <w:tab w:val="left" w:pos="283"/>
          <w:tab w:val="num" w:pos="571"/>
        </w:tabs>
        <w:suppressAutoHyphens/>
        <w:overflowPunct w:val="0"/>
        <w:autoSpaceDE w:val="0"/>
        <w:spacing w:after="0" w:line="240" w:lineRule="auto"/>
        <w:jc w:val="both"/>
        <w:textAlignment w:val="baseline"/>
        <w:rPr>
          <w:rFonts w:ascii="Arial" w:eastAsia="Times New Roman" w:hAnsi="Arial" w:cs="Times New Roman"/>
          <w:sz w:val="18"/>
          <w:szCs w:val="20"/>
          <w:lang w:eastAsia="ar-SA"/>
        </w:rPr>
      </w:pPr>
      <w:r w:rsidRPr="00184C5B">
        <w:rPr>
          <w:rFonts w:ascii="Arial" w:eastAsia="Times New Roman" w:hAnsi="Arial" w:cs="Times New Roman"/>
          <w:sz w:val="18"/>
          <w:szCs w:val="20"/>
          <w:lang w:eastAsia="ar-SA"/>
        </w:rPr>
        <w:t>wstępnym rozpoznaniu przyczyn uszkodzenia,</w:t>
      </w:r>
    </w:p>
    <w:p w:rsidR="00184C5B" w:rsidRPr="00184C5B" w:rsidRDefault="00184C5B" w:rsidP="00184C5B">
      <w:pPr>
        <w:numPr>
          <w:ilvl w:val="0"/>
          <w:numId w:val="8"/>
        </w:numPr>
        <w:tabs>
          <w:tab w:val="left" w:pos="283"/>
          <w:tab w:val="num" w:pos="571"/>
        </w:tabs>
        <w:suppressAutoHyphens/>
        <w:overflowPunct w:val="0"/>
        <w:autoSpaceDE w:val="0"/>
        <w:spacing w:after="0" w:line="240" w:lineRule="auto"/>
        <w:jc w:val="both"/>
        <w:textAlignment w:val="baseline"/>
        <w:rPr>
          <w:rFonts w:ascii="Arial" w:eastAsia="Times New Roman" w:hAnsi="Arial" w:cs="Times New Roman"/>
          <w:sz w:val="18"/>
          <w:szCs w:val="20"/>
          <w:lang w:eastAsia="ar-SA"/>
        </w:rPr>
      </w:pPr>
      <w:r w:rsidRPr="00184C5B">
        <w:rPr>
          <w:rFonts w:ascii="Arial" w:eastAsia="Times New Roman" w:hAnsi="Arial" w:cs="Times New Roman"/>
          <w:sz w:val="18"/>
          <w:szCs w:val="20"/>
          <w:lang w:eastAsia="ar-SA"/>
        </w:rPr>
        <w:t>rozeznaniu możliwości wykorzystania dotychczasowych elementów urządzenia.</w:t>
      </w:r>
    </w:p>
    <w:p w:rsidR="00184C5B" w:rsidRPr="00184C5B" w:rsidRDefault="00184C5B" w:rsidP="00184C5B">
      <w:pPr>
        <w:suppressAutoHyphens/>
        <w:overflowPunct w:val="0"/>
        <w:autoSpaceDE w:val="0"/>
        <w:spacing w:after="0" w:line="240" w:lineRule="auto"/>
        <w:jc w:val="both"/>
        <w:textAlignment w:val="baseline"/>
        <w:rPr>
          <w:rFonts w:ascii="Arial" w:eastAsia="Times New Roman" w:hAnsi="Arial" w:cs="Times New Roman"/>
          <w:sz w:val="18"/>
          <w:szCs w:val="20"/>
          <w:lang w:eastAsia="ar-SA"/>
        </w:rPr>
      </w:pPr>
      <w:r w:rsidRPr="00184C5B">
        <w:rPr>
          <w:rFonts w:ascii="Arial" w:eastAsia="Times New Roman" w:hAnsi="Arial" w:cs="Times New Roman"/>
          <w:sz w:val="18"/>
          <w:szCs w:val="20"/>
          <w:lang w:eastAsia="ar-SA"/>
        </w:rPr>
        <w:t>Powierzchnia przeznaczona do wykonania naprawy powinna obejmować cały obszar uszkodzonej nawierzchni wokół zapadniętej studzienki. Powierzchni tej należy nadać kształt prostokątnej figury geometrycznej.</w:t>
      </w:r>
    </w:p>
    <w:p w:rsidR="00184C5B" w:rsidRPr="00184C5B" w:rsidRDefault="00184C5B" w:rsidP="00184C5B">
      <w:pPr>
        <w:suppressAutoHyphens/>
        <w:overflowPunct w:val="0"/>
        <w:autoSpaceDE w:val="0"/>
        <w:spacing w:after="0" w:line="240" w:lineRule="auto"/>
        <w:jc w:val="both"/>
        <w:textAlignment w:val="baseline"/>
        <w:rPr>
          <w:rFonts w:ascii="Arial" w:eastAsia="Times New Roman" w:hAnsi="Arial" w:cs="Times New Roman"/>
          <w:sz w:val="18"/>
          <w:szCs w:val="20"/>
          <w:lang w:eastAsia="ar-SA"/>
        </w:rPr>
      </w:pPr>
      <w:r w:rsidRPr="00184C5B">
        <w:rPr>
          <w:rFonts w:ascii="Arial" w:eastAsia="Times New Roman" w:hAnsi="Arial" w:cs="Times New Roman"/>
          <w:sz w:val="18"/>
          <w:szCs w:val="20"/>
          <w:lang w:eastAsia="ar-SA"/>
        </w:rPr>
        <w:t>Powierzchnię przeznaczoną do wykonania naprawy akceptuje Inżynier.</w:t>
      </w:r>
    </w:p>
    <w:p w:rsidR="00184C5B" w:rsidRPr="00184C5B" w:rsidRDefault="00184C5B" w:rsidP="00184C5B">
      <w:pPr>
        <w:keepNext/>
        <w:numPr>
          <w:ilvl w:val="1"/>
          <w:numId w:val="0"/>
        </w:numPr>
        <w:tabs>
          <w:tab w:val="left" w:pos="0"/>
        </w:tabs>
        <w:suppressAutoHyphens/>
        <w:overflowPunct w:val="0"/>
        <w:autoSpaceDE w:val="0"/>
        <w:spacing w:before="120" w:after="120" w:line="240" w:lineRule="auto"/>
        <w:jc w:val="both"/>
        <w:textAlignment w:val="baseline"/>
        <w:outlineLvl w:val="1"/>
        <w:rPr>
          <w:rFonts w:ascii="Arial" w:eastAsia="Times New Roman" w:hAnsi="Arial" w:cs="Times New Roman"/>
          <w:b/>
          <w:sz w:val="18"/>
          <w:szCs w:val="20"/>
          <w:lang w:eastAsia="ar-SA"/>
        </w:rPr>
      </w:pPr>
      <w:r w:rsidRPr="00184C5B">
        <w:rPr>
          <w:rFonts w:ascii="Arial" w:eastAsia="Times New Roman" w:hAnsi="Arial" w:cs="Times New Roman"/>
          <w:b/>
          <w:sz w:val="18"/>
          <w:szCs w:val="20"/>
          <w:lang w:eastAsia="ar-SA"/>
        </w:rPr>
        <w:t>5.5. Wykonanie naprawy uszkodzonej studzienki</w:t>
      </w:r>
    </w:p>
    <w:p w:rsidR="00184C5B" w:rsidRPr="00184C5B" w:rsidRDefault="00184C5B" w:rsidP="00184C5B">
      <w:pPr>
        <w:suppressAutoHyphens/>
        <w:overflowPunct w:val="0"/>
        <w:autoSpaceDE w:val="0"/>
        <w:spacing w:after="0" w:line="240" w:lineRule="auto"/>
        <w:jc w:val="both"/>
        <w:textAlignment w:val="baseline"/>
        <w:rPr>
          <w:rFonts w:ascii="Arial" w:eastAsia="Times New Roman" w:hAnsi="Arial" w:cs="Times New Roman"/>
          <w:sz w:val="18"/>
          <w:szCs w:val="20"/>
          <w:lang w:eastAsia="ar-SA"/>
        </w:rPr>
      </w:pPr>
      <w:r w:rsidRPr="00184C5B">
        <w:rPr>
          <w:rFonts w:ascii="Arial" w:eastAsia="Times New Roman" w:hAnsi="Arial" w:cs="Times New Roman"/>
          <w:sz w:val="18"/>
          <w:szCs w:val="20"/>
          <w:lang w:eastAsia="ar-SA"/>
        </w:rPr>
        <w:t>Jeżeli dokumentacja projektowa lub SST nie przewiduje inaczej, to wykonanie przypowierzchniowej naprawy uszkodzonej studzienki, pod warunkiem zaakceptowania przez Inżyniera, obejmuje:</w:t>
      </w:r>
    </w:p>
    <w:p w:rsidR="00184C5B" w:rsidRPr="00184C5B" w:rsidRDefault="00184C5B" w:rsidP="00184C5B">
      <w:pPr>
        <w:numPr>
          <w:ilvl w:val="0"/>
          <w:numId w:val="5"/>
        </w:numPr>
        <w:tabs>
          <w:tab w:val="left" w:pos="283"/>
        </w:tabs>
        <w:suppressAutoHyphens/>
        <w:overflowPunct w:val="0"/>
        <w:autoSpaceDE w:val="0"/>
        <w:spacing w:after="0" w:line="240" w:lineRule="auto"/>
        <w:jc w:val="both"/>
        <w:textAlignment w:val="baseline"/>
        <w:rPr>
          <w:rFonts w:ascii="Arial" w:eastAsia="Times New Roman" w:hAnsi="Arial" w:cs="Times New Roman"/>
          <w:sz w:val="18"/>
          <w:szCs w:val="20"/>
          <w:lang w:eastAsia="ar-SA"/>
        </w:rPr>
      </w:pPr>
      <w:r w:rsidRPr="00184C5B">
        <w:rPr>
          <w:rFonts w:ascii="Arial" w:eastAsia="Times New Roman" w:hAnsi="Arial" w:cs="Times New Roman"/>
          <w:sz w:val="18"/>
          <w:szCs w:val="20"/>
          <w:lang w:eastAsia="ar-SA"/>
        </w:rPr>
        <w:t>zdjęcie przykrycia (pokrywy, włazu, kratki ściekowej, nasady z wlewem bocznym) urządzenia podziemnego,</w:t>
      </w:r>
    </w:p>
    <w:p w:rsidR="00184C5B" w:rsidRPr="00184C5B" w:rsidRDefault="00184C5B" w:rsidP="00184C5B">
      <w:pPr>
        <w:numPr>
          <w:ilvl w:val="0"/>
          <w:numId w:val="5"/>
        </w:numPr>
        <w:tabs>
          <w:tab w:val="left" w:pos="283"/>
        </w:tabs>
        <w:suppressAutoHyphens/>
        <w:overflowPunct w:val="0"/>
        <w:autoSpaceDE w:val="0"/>
        <w:spacing w:after="0" w:line="240" w:lineRule="auto"/>
        <w:jc w:val="both"/>
        <w:textAlignment w:val="baseline"/>
        <w:rPr>
          <w:rFonts w:ascii="Arial" w:eastAsia="Times New Roman" w:hAnsi="Arial" w:cs="Times New Roman"/>
          <w:sz w:val="18"/>
          <w:szCs w:val="20"/>
          <w:lang w:eastAsia="ar-SA"/>
        </w:rPr>
      </w:pPr>
      <w:r w:rsidRPr="00184C5B">
        <w:rPr>
          <w:rFonts w:ascii="Arial" w:eastAsia="Times New Roman" w:hAnsi="Arial" w:cs="Times New Roman"/>
          <w:sz w:val="18"/>
          <w:szCs w:val="20"/>
          <w:lang w:eastAsia="ar-SA"/>
        </w:rPr>
        <w:t>rozebranie uszkodzonej nawierzchni wokół studzienki:</w:t>
      </w:r>
    </w:p>
    <w:p w:rsidR="00184C5B" w:rsidRPr="00184C5B" w:rsidRDefault="00184C5B" w:rsidP="00184C5B">
      <w:pPr>
        <w:numPr>
          <w:ilvl w:val="0"/>
          <w:numId w:val="9"/>
        </w:numPr>
        <w:tabs>
          <w:tab w:val="left" w:pos="572"/>
        </w:tabs>
        <w:suppressAutoHyphens/>
        <w:overflowPunct w:val="0"/>
        <w:autoSpaceDE w:val="0"/>
        <w:spacing w:after="0" w:line="240" w:lineRule="auto"/>
        <w:ind w:left="572" w:hanging="284"/>
        <w:jc w:val="both"/>
        <w:textAlignment w:val="baseline"/>
        <w:rPr>
          <w:rFonts w:ascii="Arial" w:eastAsia="Times New Roman" w:hAnsi="Arial" w:cs="Times New Roman"/>
          <w:sz w:val="18"/>
          <w:szCs w:val="20"/>
          <w:lang w:eastAsia="ar-SA"/>
        </w:rPr>
      </w:pPr>
      <w:r w:rsidRPr="00184C5B">
        <w:rPr>
          <w:rFonts w:ascii="Arial" w:eastAsia="Times New Roman" w:hAnsi="Arial" w:cs="Times New Roman"/>
          <w:sz w:val="18"/>
          <w:szCs w:val="20"/>
          <w:lang w:eastAsia="ar-SA"/>
        </w:rPr>
        <w:t>ręczne (dłutami, haczykami z drutu, młotkami brukarskimi, ew. drągami stalowymi itp. - w przypadku nawierzchni typu kostkowego),</w:t>
      </w:r>
    </w:p>
    <w:p w:rsidR="00184C5B" w:rsidRPr="00184C5B" w:rsidRDefault="00184C5B" w:rsidP="00184C5B">
      <w:pPr>
        <w:numPr>
          <w:ilvl w:val="0"/>
          <w:numId w:val="9"/>
        </w:numPr>
        <w:tabs>
          <w:tab w:val="left" w:pos="572"/>
        </w:tabs>
        <w:suppressAutoHyphens/>
        <w:overflowPunct w:val="0"/>
        <w:autoSpaceDE w:val="0"/>
        <w:spacing w:after="0" w:line="240" w:lineRule="auto"/>
        <w:ind w:left="572" w:hanging="284"/>
        <w:jc w:val="both"/>
        <w:textAlignment w:val="baseline"/>
        <w:rPr>
          <w:rFonts w:ascii="Arial" w:eastAsia="Times New Roman" w:hAnsi="Arial" w:cs="Times New Roman"/>
          <w:sz w:val="18"/>
          <w:szCs w:val="20"/>
          <w:lang w:eastAsia="ar-SA"/>
        </w:rPr>
      </w:pPr>
      <w:r w:rsidRPr="00184C5B">
        <w:rPr>
          <w:rFonts w:ascii="Arial" w:eastAsia="Times New Roman" w:hAnsi="Arial" w:cs="Times New Roman"/>
          <w:sz w:val="18"/>
          <w:szCs w:val="20"/>
          <w:lang w:eastAsia="ar-SA"/>
        </w:rPr>
        <w:t>mechaniczne (w przypadku nawierzchni typu monolitycznego, np. nawierzchni asfaltowej, betonowej) -                    z pionowym wycięciem krawędzi uszkodzenia piłą tarczową i rozebraniem konstrukcji jezdni przy pomocy młotów pneumatycznych, drągów stalowych itp.,</w:t>
      </w:r>
    </w:p>
    <w:p w:rsidR="00184C5B" w:rsidRPr="00184C5B" w:rsidRDefault="00184C5B" w:rsidP="00184C5B">
      <w:pPr>
        <w:numPr>
          <w:ilvl w:val="0"/>
          <w:numId w:val="5"/>
        </w:numPr>
        <w:tabs>
          <w:tab w:val="left" w:pos="283"/>
        </w:tabs>
        <w:suppressAutoHyphens/>
        <w:overflowPunct w:val="0"/>
        <w:autoSpaceDE w:val="0"/>
        <w:spacing w:after="0" w:line="240" w:lineRule="auto"/>
        <w:jc w:val="both"/>
        <w:textAlignment w:val="baseline"/>
        <w:rPr>
          <w:rFonts w:ascii="Arial" w:eastAsia="Times New Roman" w:hAnsi="Arial" w:cs="Times New Roman"/>
          <w:sz w:val="18"/>
          <w:szCs w:val="20"/>
          <w:lang w:eastAsia="ar-SA"/>
        </w:rPr>
      </w:pPr>
      <w:r w:rsidRPr="00184C5B">
        <w:rPr>
          <w:rFonts w:ascii="Arial" w:eastAsia="Times New Roman" w:hAnsi="Arial" w:cs="Times New Roman"/>
          <w:sz w:val="18"/>
          <w:szCs w:val="20"/>
          <w:lang w:eastAsia="ar-SA"/>
        </w:rPr>
        <w:t>rozebranie uszkodzonej górnej części studzienki (np. części żeliwnych, płyt żelbetowych pod studzienką, kręgów podporowych itp.),</w:t>
      </w:r>
    </w:p>
    <w:p w:rsidR="00184C5B" w:rsidRPr="00184C5B" w:rsidRDefault="00184C5B" w:rsidP="00184C5B">
      <w:pPr>
        <w:numPr>
          <w:ilvl w:val="0"/>
          <w:numId w:val="5"/>
        </w:numPr>
        <w:tabs>
          <w:tab w:val="left" w:pos="283"/>
        </w:tabs>
        <w:suppressAutoHyphens/>
        <w:overflowPunct w:val="0"/>
        <w:autoSpaceDE w:val="0"/>
        <w:spacing w:after="0" w:line="240" w:lineRule="auto"/>
        <w:jc w:val="both"/>
        <w:textAlignment w:val="baseline"/>
        <w:rPr>
          <w:rFonts w:ascii="Arial" w:eastAsia="Times New Roman" w:hAnsi="Arial" w:cs="Times New Roman"/>
          <w:sz w:val="18"/>
          <w:szCs w:val="20"/>
          <w:lang w:eastAsia="ar-SA"/>
        </w:rPr>
      </w:pPr>
      <w:r w:rsidRPr="00184C5B">
        <w:rPr>
          <w:rFonts w:ascii="Arial" w:eastAsia="Times New Roman" w:hAnsi="Arial" w:cs="Times New Roman"/>
          <w:sz w:val="18"/>
          <w:szCs w:val="20"/>
          <w:lang w:eastAsia="ar-SA"/>
        </w:rPr>
        <w:t>zebranie i odwiezienie lub odrzucenie elementów nawierzchni i gruzu na pobocze, chodnik lub miejsce składowania, z posortowaniem i zabezpieczeniem materiału przydatnego do dalszych robót,</w:t>
      </w:r>
    </w:p>
    <w:p w:rsidR="00184C5B" w:rsidRPr="00184C5B" w:rsidRDefault="00184C5B" w:rsidP="00184C5B">
      <w:pPr>
        <w:numPr>
          <w:ilvl w:val="0"/>
          <w:numId w:val="5"/>
        </w:numPr>
        <w:tabs>
          <w:tab w:val="left" w:pos="283"/>
        </w:tabs>
        <w:suppressAutoHyphens/>
        <w:overflowPunct w:val="0"/>
        <w:autoSpaceDE w:val="0"/>
        <w:spacing w:after="0" w:line="240" w:lineRule="auto"/>
        <w:jc w:val="both"/>
        <w:textAlignment w:val="baseline"/>
        <w:rPr>
          <w:rFonts w:ascii="Arial" w:eastAsia="Times New Roman" w:hAnsi="Arial" w:cs="Times New Roman"/>
          <w:sz w:val="18"/>
          <w:szCs w:val="20"/>
          <w:lang w:eastAsia="ar-SA"/>
        </w:rPr>
      </w:pPr>
      <w:r w:rsidRPr="00184C5B">
        <w:rPr>
          <w:rFonts w:ascii="Arial" w:eastAsia="Times New Roman" w:hAnsi="Arial" w:cs="Times New Roman"/>
          <w:sz w:val="18"/>
          <w:szCs w:val="20"/>
          <w:lang w:eastAsia="ar-SA"/>
        </w:rPr>
        <w:t>szczegółowe rozpoznanie przyczyn uszkodzenia i podjęcie końcowej decyzji o sposobie naprawy i wykorzystaniu istniejących materiałów,</w:t>
      </w:r>
    </w:p>
    <w:p w:rsidR="00184C5B" w:rsidRPr="00184C5B" w:rsidRDefault="00184C5B" w:rsidP="00184C5B">
      <w:pPr>
        <w:numPr>
          <w:ilvl w:val="0"/>
          <w:numId w:val="5"/>
        </w:numPr>
        <w:tabs>
          <w:tab w:val="left" w:pos="283"/>
        </w:tabs>
        <w:suppressAutoHyphens/>
        <w:overflowPunct w:val="0"/>
        <w:autoSpaceDE w:val="0"/>
        <w:spacing w:after="0" w:line="240" w:lineRule="auto"/>
        <w:jc w:val="both"/>
        <w:textAlignment w:val="baseline"/>
        <w:rPr>
          <w:rFonts w:ascii="Arial" w:eastAsia="Times New Roman" w:hAnsi="Arial" w:cs="Times New Roman"/>
          <w:sz w:val="18"/>
          <w:szCs w:val="20"/>
          <w:lang w:eastAsia="ar-SA"/>
        </w:rPr>
      </w:pPr>
      <w:r w:rsidRPr="00184C5B">
        <w:rPr>
          <w:rFonts w:ascii="Arial" w:eastAsia="Times New Roman" w:hAnsi="Arial" w:cs="Times New Roman"/>
          <w:sz w:val="18"/>
          <w:szCs w:val="20"/>
          <w:lang w:eastAsia="ar-SA"/>
        </w:rPr>
        <w:t>sprawdzenie stanu konstrukcji studzienki i oczyszczenie górnej części studzienki (np. nasady wpustu, komina włazowego) z ew. uzupełnieniem ubytków,</w:t>
      </w:r>
    </w:p>
    <w:p w:rsidR="00184C5B" w:rsidRPr="00184C5B" w:rsidRDefault="00184C5B" w:rsidP="00184C5B">
      <w:pPr>
        <w:numPr>
          <w:ilvl w:val="0"/>
          <w:numId w:val="5"/>
        </w:numPr>
        <w:tabs>
          <w:tab w:val="left" w:pos="283"/>
        </w:tabs>
        <w:suppressAutoHyphens/>
        <w:overflowPunct w:val="0"/>
        <w:autoSpaceDE w:val="0"/>
        <w:spacing w:after="0" w:line="240" w:lineRule="auto"/>
        <w:jc w:val="both"/>
        <w:textAlignment w:val="baseline"/>
        <w:rPr>
          <w:rFonts w:ascii="Arial" w:eastAsia="Times New Roman" w:hAnsi="Arial" w:cs="Times New Roman"/>
          <w:sz w:val="18"/>
          <w:szCs w:val="20"/>
          <w:lang w:eastAsia="ar-SA"/>
        </w:rPr>
      </w:pPr>
      <w:r w:rsidRPr="00184C5B">
        <w:rPr>
          <w:rFonts w:ascii="Arial" w:eastAsia="Times New Roman" w:hAnsi="Arial" w:cs="Times New Roman"/>
          <w:sz w:val="18"/>
          <w:szCs w:val="20"/>
          <w:lang w:eastAsia="ar-SA"/>
        </w:rPr>
        <w:t>w przypadku niewielkiego zapadnięcia - poziomowanie górnej części komina włazowego, nasady wpustu itp. przy użyciu zaprawy cementowo-piaskowej, a w przypadku uszkodzeń większych - wykonanie deskowania oraz ułożenie i zagęszczenie mieszanki betonowej klasy co najmniej B20, według wymiarów dostosowanych do rodzaju uszkodzenia i poziomu powierzchni (jezdni, chodnika, pasa dzielącego itp.), a także rozebranie deskowania,</w:t>
      </w:r>
    </w:p>
    <w:p w:rsidR="00184C5B" w:rsidRPr="00184C5B" w:rsidRDefault="00184C5B" w:rsidP="00184C5B">
      <w:pPr>
        <w:numPr>
          <w:ilvl w:val="0"/>
          <w:numId w:val="5"/>
        </w:numPr>
        <w:tabs>
          <w:tab w:val="left" w:pos="283"/>
        </w:tabs>
        <w:suppressAutoHyphens/>
        <w:overflowPunct w:val="0"/>
        <w:autoSpaceDE w:val="0"/>
        <w:spacing w:after="0" w:line="240" w:lineRule="auto"/>
        <w:jc w:val="both"/>
        <w:textAlignment w:val="baseline"/>
        <w:rPr>
          <w:rFonts w:ascii="Arial" w:eastAsia="Times New Roman" w:hAnsi="Arial" w:cs="Times New Roman"/>
          <w:sz w:val="18"/>
          <w:szCs w:val="20"/>
          <w:lang w:eastAsia="ar-SA"/>
        </w:rPr>
      </w:pPr>
      <w:r w:rsidRPr="00184C5B">
        <w:rPr>
          <w:rFonts w:ascii="Arial" w:eastAsia="Times New Roman" w:hAnsi="Arial" w:cs="Times New Roman"/>
          <w:sz w:val="18"/>
          <w:szCs w:val="20"/>
          <w:lang w:eastAsia="ar-SA"/>
        </w:rPr>
        <w:t>osadzenie przykrycia studzienki lub kratki ściekowej z wykorzystaniem istniejących lub nowych materiałów oraz ew. wyrównaniem zaprawą cementową.</w:t>
      </w:r>
    </w:p>
    <w:p w:rsidR="00184C5B" w:rsidRPr="00184C5B" w:rsidRDefault="00184C5B" w:rsidP="00184C5B">
      <w:pPr>
        <w:suppressAutoHyphens/>
        <w:overflowPunct w:val="0"/>
        <w:autoSpaceDE w:val="0"/>
        <w:spacing w:after="0" w:line="240" w:lineRule="auto"/>
        <w:jc w:val="both"/>
        <w:textAlignment w:val="baseline"/>
        <w:rPr>
          <w:rFonts w:ascii="Arial" w:eastAsia="Times New Roman" w:hAnsi="Arial" w:cs="Times New Roman"/>
          <w:sz w:val="18"/>
          <w:szCs w:val="20"/>
          <w:lang w:eastAsia="ar-SA"/>
        </w:rPr>
      </w:pPr>
      <w:r w:rsidRPr="00184C5B">
        <w:rPr>
          <w:rFonts w:ascii="Arial" w:eastAsia="Times New Roman" w:hAnsi="Arial" w:cs="Times New Roman"/>
          <w:sz w:val="18"/>
          <w:szCs w:val="20"/>
          <w:lang w:eastAsia="ar-SA"/>
        </w:rPr>
        <w:t>W przypadku znacznych zapadnięć studzienki, wynikających z uszkodzeń (zniszczeń) korpusu studzienki, kanałów, przykanalików, elementów dennych, wymycia gruntu itp. - sposób naprawy należy określić indywidualnie i wykonać ją według osobno opracowanej specyfikacji technicznej.</w:t>
      </w:r>
    </w:p>
    <w:p w:rsidR="00184C5B" w:rsidRPr="00184C5B" w:rsidRDefault="00184C5B" w:rsidP="00184C5B">
      <w:pPr>
        <w:keepNext/>
        <w:numPr>
          <w:ilvl w:val="1"/>
          <w:numId w:val="0"/>
        </w:numPr>
        <w:tabs>
          <w:tab w:val="left" w:pos="0"/>
        </w:tabs>
        <w:suppressAutoHyphens/>
        <w:overflowPunct w:val="0"/>
        <w:autoSpaceDE w:val="0"/>
        <w:spacing w:before="120" w:after="120" w:line="240" w:lineRule="auto"/>
        <w:jc w:val="both"/>
        <w:textAlignment w:val="baseline"/>
        <w:outlineLvl w:val="1"/>
        <w:rPr>
          <w:rFonts w:ascii="Arial" w:eastAsia="Times New Roman" w:hAnsi="Arial" w:cs="Times New Roman"/>
          <w:b/>
          <w:sz w:val="18"/>
          <w:szCs w:val="20"/>
          <w:lang w:eastAsia="ar-SA"/>
        </w:rPr>
      </w:pPr>
      <w:r w:rsidRPr="00184C5B">
        <w:rPr>
          <w:rFonts w:ascii="Arial" w:eastAsia="Times New Roman" w:hAnsi="Arial" w:cs="Times New Roman"/>
          <w:b/>
          <w:sz w:val="18"/>
          <w:szCs w:val="20"/>
          <w:lang w:eastAsia="ar-SA"/>
        </w:rPr>
        <w:t>5.6. Ułożenie nowej nawierzchni</w:t>
      </w:r>
    </w:p>
    <w:p w:rsidR="00184C5B" w:rsidRPr="00184C5B" w:rsidRDefault="00184C5B" w:rsidP="00184C5B">
      <w:pPr>
        <w:suppressAutoHyphens/>
        <w:overflowPunct w:val="0"/>
        <w:autoSpaceDE w:val="0"/>
        <w:spacing w:after="0" w:line="240" w:lineRule="auto"/>
        <w:jc w:val="both"/>
        <w:textAlignment w:val="baseline"/>
        <w:rPr>
          <w:rFonts w:ascii="Arial" w:eastAsia="Times New Roman" w:hAnsi="Arial" w:cs="Times New Roman"/>
          <w:sz w:val="18"/>
          <w:szCs w:val="20"/>
          <w:lang w:eastAsia="ar-SA"/>
        </w:rPr>
      </w:pPr>
      <w:r w:rsidRPr="00184C5B">
        <w:rPr>
          <w:rFonts w:ascii="Arial" w:eastAsia="Times New Roman" w:hAnsi="Arial" w:cs="Times New Roman"/>
          <w:sz w:val="18"/>
          <w:szCs w:val="20"/>
          <w:lang w:eastAsia="ar-SA"/>
        </w:rPr>
        <w:t>Nową nawierzchnię, wokół naprawionej studzienki, należy wykonać w sposób identyczny ze stanem przed przebudową.</w:t>
      </w:r>
    </w:p>
    <w:p w:rsidR="00184C5B" w:rsidRPr="00184C5B" w:rsidRDefault="00184C5B" w:rsidP="00184C5B">
      <w:pPr>
        <w:suppressAutoHyphens/>
        <w:overflowPunct w:val="0"/>
        <w:autoSpaceDE w:val="0"/>
        <w:spacing w:after="0" w:line="240" w:lineRule="auto"/>
        <w:jc w:val="both"/>
        <w:textAlignment w:val="baseline"/>
        <w:rPr>
          <w:rFonts w:ascii="Arial" w:eastAsia="Times New Roman" w:hAnsi="Arial" w:cs="Times New Roman"/>
          <w:sz w:val="18"/>
          <w:szCs w:val="20"/>
          <w:lang w:eastAsia="ar-SA"/>
        </w:rPr>
      </w:pPr>
      <w:r w:rsidRPr="00184C5B">
        <w:rPr>
          <w:rFonts w:ascii="Arial" w:eastAsia="Times New Roman" w:hAnsi="Arial" w:cs="Times New Roman"/>
          <w:sz w:val="18"/>
          <w:szCs w:val="20"/>
          <w:lang w:eastAsia="ar-SA"/>
        </w:rPr>
        <w:t>Do nawierzchni należy użyć, w największym zakresie, materiał otrzymany z rozbiórki, nadający się do ponownego wbudowania. Nowy uzupełniany materiał powinien być jak najbardziej zbliżony do materiału starego. Zmiany konstrukcji jezdni mogą być dokonane pod warunkiem akceptacji Inżyniera.</w:t>
      </w:r>
    </w:p>
    <w:p w:rsidR="00184C5B" w:rsidRPr="00184C5B" w:rsidRDefault="00184C5B" w:rsidP="00184C5B">
      <w:pPr>
        <w:suppressAutoHyphens/>
        <w:overflowPunct w:val="0"/>
        <w:autoSpaceDE w:val="0"/>
        <w:spacing w:after="0" w:line="240" w:lineRule="auto"/>
        <w:jc w:val="both"/>
        <w:textAlignment w:val="baseline"/>
        <w:rPr>
          <w:rFonts w:ascii="Arial" w:eastAsia="Times New Roman" w:hAnsi="Arial" w:cs="Times New Roman"/>
          <w:sz w:val="18"/>
          <w:szCs w:val="20"/>
          <w:lang w:eastAsia="ar-SA"/>
        </w:rPr>
      </w:pPr>
      <w:r w:rsidRPr="00184C5B">
        <w:rPr>
          <w:rFonts w:ascii="Arial" w:eastAsia="Times New Roman" w:hAnsi="Arial" w:cs="Times New Roman"/>
          <w:sz w:val="18"/>
          <w:szCs w:val="20"/>
          <w:lang w:eastAsia="ar-SA"/>
        </w:rPr>
        <w:t>Przy wykonywaniu podbudowy należy zwracać szczególną uwagę na poprawne jej zagęszczenie wokół komina                     i kołnierza studzienki. Przy nawierzchni asfaltowej, powierzchnie styku części żeliwnych lub metalowych powinny być pokryte asfaltem.</w:t>
      </w:r>
    </w:p>
    <w:p w:rsidR="00184C5B" w:rsidRPr="00184C5B" w:rsidRDefault="00184C5B" w:rsidP="00184C5B">
      <w:pPr>
        <w:suppressAutoHyphens/>
        <w:overflowPunct w:val="0"/>
        <w:autoSpaceDE w:val="0"/>
        <w:spacing w:after="0" w:line="240" w:lineRule="auto"/>
        <w:jc w:val="both"/>
        <w:textAlignment w:val="baseline"/>
        <w:rPr>
          <w:rFonts w:ascii="Arial" w:eastAsia="Times New Roman" w:hAnsi="Arial" w:cs="Times New Roman"/>
          <w:sz w:val="18"/>
          <w:szCs w:val="20"/>
          <w:lang w:eastAsia="ar-SA"/>
        </w:rPr>
      </w:pPr>
      <w:r w:rsidRPr="00184C5B">
        <w:rPr>
          <w:rFonts w:ascii="Arial" w:eastAsia="Times New Roman" w:hAnsi="Arial" w:cs="Times New Roman"/>
          <w:sz w:val="18"/>
          <w:szCs w:val="20"/>
          <w:lang w:eastAsia="ar-SA"/>
        </w:rPr>
        <w:t>W zależności od rodzaju nawierzchni istniejącej, poszczególne wykonywane podbudowy i warstwy ścieralne mogą odpowiadać wymaganiom określonym w:</w:t>
      </w:r>
    </w:p>
    <w:p w:rsidR="00184C5B" w:rsidRPr="00184C5B" w:rsidRDefault="00184C5B" w:rsidP="00184C5B">
      <w:pPr>
        <w:numPr>
          <w:ilvl w:val="0"/>
          <w:numId w:val="7"/>
        </w:numPr>
        <w:tabs>
          <w:tab w:val="left" w:pos="283"/>
        </w:tabs>
        <w:suppressAutoHyphens/>
        <w:overflowPunct w:val="0"/>
        <w:autoSpaceDE w:val="0"/>
        <w:spacing w:after="0" w:line="240" w:lineRule="auto"/>
        <w:jc w:val="both"/>
        <w:textAlignment w:val="baseline"/>
        <w:rPr>
          <w:rFonts w:ascii="Arial" w:eastAsia="Times New Roman" w:hAnsi="Arial" w:cs="Times New Roman"/>
          <w:sz w:val="18"/>
          <w:szCs w:val="20"/>
          <w:lang w:eastAsia="ar-SA"/>
        </w:rPr>
      </w:pPr>
      <w:r w:rsidRPr="00184C5B">
        <w:rPr>
          <w:rFonts w:ascii="Arial" w:eastAsia="Times New Roman" w:hAnsi="Arial" w:cs="Times New Roman"/>
          <w:sz w:val="18"/>
          <w:szCs w:val="20"/>
          <w:lang w:eastAsia="ar-SA"/>
        </w:rPr>
        <w:t>SST D-04.01.01</w:t>
      </w:r>
      <w:r w:rsidRPr="00184C5B">
        <w:rPr>
          <w:rFonts w:ascii="Symbol" w:eastAsia="Times New Roman" w:hAnsi="Symbol" w:cs="Times New Roman"/>
          <w:sz w:val="18"/>
          <w:szCs w:val="20"/>
          <w:lang w:eastAsia="ar-SA"/>
        </w:rPr>
        <w:t></w:t>
      </w:r>
      <w:r w:rsidRPr="00184C5B">
        <w:rPr>
          <w:rFonts w:ascii="Arial" w:eastAsia="Times New Roman" w:hAnsi="Arial" w:cs="Times New Roman"/>
          <w:sz w:val="18"/>
          <w:szCs w:val="20"/>
          <w:lang w:eastAsia="ar-SA"/>
        </w:rPr>
        <w:t>04.03.01 [3], dla warstw dolnych podbudów,</w:t>
      </w:r>
    </w:p>
    <w:p w:rsidR="00184C5B" w:rsidRPr="00184C5B" w:rsidRDefault="00184C5B" w:rsidP="00184C5B">
      <w:pPr>
        <w:numPr>
          <w:ilvl w:val="0"/>
          <w:numId w:val="7"/>
        </w:numPr>
        <w:tabs>
          <w:tab w:val="left" w:pos="283"/>
        </w:tabs>
        <w:suppressAutoHyphens/>
        <w:overflowPunct w:val="0"/>
        <w:autoSpaceDE w:val="0"/>
        <w:spacing w:after="0" w:line="240" w:lineRule="auto"/>
        <w:jc w:val="both"/>
        <w:textAlignment w:val="baseline"/>
        <w:rPr>
          <w:rFonts w:ascii="Arial" w:eastAsia="Times New Roman" w:hAnsi="Arial" w:cs="Times New Roman"/>
          <w:sz w:val="18"/>
          <w:szCs w:val="20"/>
          <w:lang w:eastAsia="ar-SA"/>
        </w:rPr>
      </w:pPr>
      <w:r w:rsidRPr="00184C5B">
        <w:rPr>
          <w:rFonts w:ascii="Arial" w:eastAsia="Times New Roman" w:hAnsi="Arial" w:cs="Times New Roman"/>
          <w:sz w:val="18"/>
          <w:szCs w:val="20"/>
          <w:lang w:eastAsia="ar-SA"/>
        </w:rPr>
        <w:t>SST D-04.04.00</w:t>
      </w:r>
      <w:r w:rsidRPr="00184C5B">
        <w:rPr>
          <w:rFonts w:ascii="Symbol" w:eastAsia="Times New Roman" w:hAnsi="Symbol" w:cs="Times New Roman"/>
          <w:sz w:val="18"/>
          <w:szCs w:val="20"/>
          <w:lang w:eastAsia="ar-SA"/>
        </w:rPr>
        <w:t></w:t>
      </w:r>
      <w:r w:rsidRPr="00184C5B">
        <w:rPr>
          <w:rFonts w:ascii="Arial" w:eastAsia="Times New Roman" w:hAnsi="Arial" w:cs="Times New Roman"/>
          <w:sz w:val="18"/>
          <w:szCs w:val="20"/>
          <w:lang w:eastAsia="ar-SA"/>
        </w:rPr>
        <w:t>04.04.03 [4], dla podbudów z kruszywa stabilizowanego mechanicznie,</w:t>
      </w:r>
    </w:p>
    <w:p w:rsidR="00184C5B" w:rsidRPr="00184C5B" w:rsidRDefault="00184C5B" w:rsidP="00184C5B">
      <w:pPr>
        <w:numPr>
          <w:ilvl w:val="0"/>
          <w:numId w:val="7"/>
        </w:numPr>
        <w:tabs>
          <w:tab w:val="left" w:pos="283"/>
        </w:tabs>
        <w:suppressAutoHyphens/>
        <w:overflowPunct w:val="0"/>
        <w:autoSpaceDE w:val="0"/>
        <w:spacing w:after="0" w:line="240" w:lineRule="auto"/>
        <w:jc w:val="both"/>
        <w:textAlignment w:val="baseline"/>
        <w:rPr>
          <w:rFonts w:ascii="Arial" w:eastAsia="Times New Roman" w:hAnsi="Arial" w:cs="Times New Roman"/>
          <w:sz w:val="18"/>
          <w:szCs w:val="20"/>
          <w:lang w:eastAsia="ar-SA"/>
        </w:rPr>
      </w:pPr>
      <w:r w:rsidRPr="00184C5B">
        <w:rPr>
          <w:rFonts w:ascii="Arial" w:eastAsia="Times New Roman" w:hAnsi="Arial" w:cs="Times New Roman"/>
          <w:sz w:val="18"/>
          <w:szCs w:val="20"/>
          <w:lang w:eastAsia="ar-SA"/>
        </w:rPr>
        <w:t>SST D-04.05.00</w:t>
      </w:r>
      <w:r w:rsidRPr="00184C5B">
        <w:rPr>
          <w:rFonts w:ascii="Symbol" w:eastAsia="Times New Roman" w:hAnsi="Symbol" w:cs="Times New Roman"/>
          <w:sz w:val="18"/>
          <w:szCs w:val="20"/>
          <w:lang w:eastAsia="ar-SA"/>
        </w:rPr>
        <w:t></w:t>
      </w:r>
      <w:r w:rsidRPr="00184C5B">
        <w:rPr>
          <w:rFonts w:ascii="Arial" w:eastAsia="Times New Roman" w:hAnsi="Arial" w:cs="Times New Roman"/>
          <w:sz w:val="18"/>
          <w:szCs w:val="20"/>
          <w:lang w:eastAsia="ar-SA"/>
        </w:rPr>
        <w:t>04.05.04 [5], dla podbudów z gruntów stabilizowanych spoiwami hydraulicznymi,</w:t>
      </w:r>
    </w:p>
    <w:p w:rsidR="00184C5B" w:rsidRPr="00184C5B" w:rsidRDefault="00184C5B" w:rsidP="00184C5B">
      <w:pPr>
        <w:numPr>
          <w:ilvl w:val="0"/>
          <w:numId w:val="7"/>
        </w:numPr>
        <w:tabs>
          <w:tab w:val="left" w:pos="283"/>
        </w:tabs>
        <w:suppressAutoHyphens/>
        <w:overflowPunct w:val="0"/>
        <w:autoSpaceDE w:val="0"/>
        <w:spacing w:after="0" w:line="240" w:lineRule="auto"/>
        <w:jc w:val="both"/>
        <w:textAlignment w:val="baseline"/>
        <w:rPr>
          <w:rFonts w:ascii="Arial" w:eastAsia="Times New Roman" w:hAnsi="Arial" w:cs="Times New Roman"/>
          <w:sz w:val="18"/>
          <w:szCs w:val="20"/>
          <w:lang w:eastAsia="ar-SA"/>
        </w:rPr>
      </w:pPr>
      <w:r w:rsidRPr="00184C5B">
        <w:rPr>
          <w:rFonts w:ascii="Arial" w:eastAsia="Times New Roman" w:hAnsi="Arial" w:cs="Times New Roman"/>
          <w:sz w:val="18"/>
          <w:szCs w:val="20"/>
          <w:lang w:eastAsia="ar-SA"/>
        </w:rPr>
        <w:t>SST D-04.06.01 [6], dla podbudów z chudego betonu,</w:t>
      </w:r>
    </w:p>
    <w:p w:rsidR="00184C5B" w:rsidRPr="00184C5B" w:rsidRDefault="00184C5B" w:rsidP="00184C5B">
      <w:pPr>
        <w:numPr>
          <w:ilvl w:val="0"/>
          <w:numId w:val="7"/>
        </w:numPr>
        <w:tabs>
          <w:tab w:val="left" w:pos="283"/>
        </w:tabs>
        <w:suppressAutoHyphens/>
        <w:overflowPunct w:val="0"/>
        <w:autoSpaceDE w:val="0"/>
        <w:spacing w:after="0" w:line="240" w:lineRule="auto"/>
        <w:jc w:val="both"/>
        <w:textAlignment w:val="baseline"/>
        <w:rPr>
          <w:rFonts w:ascii="Arial" w:eastAsia="Times New Roman" w:hAnsi="Arial" w:cs="Times New Roman"/>
          <w:sz w:val="18"/>
          <w:szCs w:val="20"/>
          <w:lang w:eastAsia="ar-SA"/>
        </w:rPr>
      </w:pPr>
      <w:r w:rsidRPr="00184C5B">
        <w:rPr>
          <w:rFonts w:ascii="Arial" w:eastAsia="Times New Roman" w:hAnsi="Arial" w:cs="Times New Roman"/>
          <w:sz w:val="18"/>
          <w:szCs w:val="20"/>
          <w:lang w:eastAsia="ar-SA"/>
        </w:rPr>
        <w:t>SST D-05.03.01a [7], dla nawierzchni z kostki kamiennej,</w:t>
      </w:r>
    </w:p>
    <w:p w:rsidR="00184C5B" w:rsidRPr="00184C5B" w:rsidRDefault="00184C5B" w:rsidP="00184C5B">
      <w:pPr>
        <w:numPr>
          <w:ilvl w:val="0"/>
          <w:numId w:val="7"/>
        </w:numPr>
        <w:tabs>
          <w:tab w:val="left" w:pos="283"/>
        </w:tabs>
        <w:suppressAutoHyphens/>
        <w:overflowPunct w:val="0"/>
        <w:autoSpaceDE w:val="0"/>
        <w:spacing w:after="0" w:line="240" w:lineRule="auto"/>
        <w:jc w:val="both"/>
        <w:textAlignment w:val="baseline"/>
        <w:rPr>
          <w:rFonts w:ascii="Arial" w:eastAsia="Times New Roman" w:hAnsi="Arial" w:cs="Times New Roman"/>
          <w:sz w:val="18"/>
          <w:szCs w:val="20"/>
          <w:lang w:eastAsia="ar-SA"/>
        </w:rPr>
      </w:pPr>
      <w:r w:rsidRPr="00184C5B">
        <w:rPr>
          <w:rFonts w:ascii="Arial" w:eastAsia="Times New Roman" w:hAnsi="Arial" w:cs="Times New Roman"/>
          <w:sz w:val="18"/>
          <w:szCs w:val="20"/>
          <w:lang w:eastAsia="ar-SA"/>
        </w:rPr>
        <w:t>SST D-05.03.02a [8], dla nawierzchni klinkierowej,</w:t>
      </w:r>
    </w:p>
    <w:p w:rsidR="00184C5B" w:rsidRPr="00184C5B" w:rsidRDefault="00184C5B" w:rsidP="00184C5B">
      <w:pPr>
        <w:numPr>
          <w:ilvl w:val="0"/>
          <w:numId w:val="7"/>
        </w:numPr>
        <w:tabs>
          <w:tab w:val="left" w:pos="283"/>
        </w:tabs>
        <w:suppressAutoHyphens/>
        <w:overflowPunct w:val="0"/>
        <w:autoSpaceDE w:val="0"/>
        <w:spacing w:after="0" w:line="240" w:lineRule="auto"/>
        <w:jc w:val="both"/>
        <w:textAlignment w:val="baseline"/>
        <w:rPr>
          <w:rFonts w:ascii="Arial" w:eastAsia="Times New Roman" w:hAnsi="Arial" w:cs="Times New Roman"/>
          <w:sz w:val="18"/>
          <w:szCs w:val="20"/>
          <w:lang w:eastAsia="ar-SA"/>
        </w:rPr>
      </w:pPr>
      <w:r w:rsidRPr="00184C5B">
        <w:rPr>
          <w:rFonts w:ascii="Arial" w:eastAsia="Times New Roman" w:hAnsi="Arial" w:cs="Times New Roman"/>
          <w:sz w:val="18"/>
          <w:szCs w:val="20"/>
          <w:lang w:eastAsia="ar-SA"/>
        </w:rPr>
        <w:lastRenderedPageBreak/>
        <w:t>SST D-05.03.03a [9], dla nawierzchni z płyt betonowych,</w:t>
      </w:r>
    </w:p>
    <w:p w:rsidR="00184C5B" w:rsidRPr="00184C5B" w:rsidRDefault="00184C5B" w:rsidP="00184C5B">
      <w:pPr>
        <w:numPr>
          <w:ilvl w:val="0"/>
          <w:numId w:val="7"/>
        </w:numPr>
        <w:tabs>
          <w:tab w:val="left" w:pos="283"/>
        </w:tabs>
        <w:suppressAutoHyphens/>
        <w:overflowPunct w:val="0"/>
        <w:autoSpaceDE w:val="0"/>
        <w:spacing w:after="0" w:line="240" w:lineRule="auto"/>
        <w:jc w:val="both"/>
        <w:textAlignment w:val="baseline"/>
        <w:rPr>
          <w:rFonts w:ascii="Arial" w:eastAsia="Times New Roman" w:hAnsi="Arial" w:cs="Times New Roman"/>
          <w:sz w:val="18"/>
          <w:szCs w:val="20"/>
          <w:lang w:eastAsia="ar-SA"/>
        </w:rPr>
      </w:pPr>
      <w:r w:rsidRPr="00184C5B">
        <w:rPr>
          <w:rFonts w:ascii="Arial" w:eastAsia="Times New Roman" w:hAnsi="Arial" w:cs="Times New Roman"/>
          <w:sz w:val="18"/>
          <w:szCs w:val="20"/>
          <w:lang w:eastAsia="ar-SA"/>
        </w:rPr>
        <w:t>SST D-05.03.07 [10], dla nawierzchni z asfaltu lanego,</w:t>
      </w:r>
    </w:p>
    <w:p w:rsidR="00184C5B" w:rsidRPr="00184C5B" w:rsidRDefault="00184C5B" w:rsidP="00184C5B">
      <w:pPr>
        <w:numPr>
          <w:ilvl w:val="0"/>
          <w:numId w:val="7"/>
        </w:numPr>
        <w:tabs>
          <w:tab w:val="left" w:pos="283"/>
        </w:tabs>
        <w:suppressAutoHyphens/>
        <w:overflowPunct w:val="0"/>
        <w:autoSpaceDE w:val="0"/>
        <w:spacing w:after="0" w:line="240" w:lineRule="auto"/>
        <w:jc w:val="both"/>
        <w:textAlignment w:val="baseline"/>
        <w:rPr>
          <w:rFonts w:ascii="Arial" w:eastAsia="Times New Roman" w:hAnsi="Arial" w:cs="Times New Roman"/>
          <w:sz w:val="18"/>
          <w:szCs w:val="20"/>
          <w:lang w:eastAsia="ar-SA"/>
        </w:rPr>
      </w:pPr>
      <w:r w:rsidRPr="00184C5B">
        <w:rPr>
          <w:rFonts w:ascii="Arial" w:eastAsia="Times New Roman" w:hAnsi="Arial" w:cs="Times New Roman"/>
          <w:sz w:val="18"/>
          <w:szCs w:val="20"/>
          <w:lang w:eastAsia="ar-SA"/>
        </w:rPr>
        <w:t>SST D-05.03.17 [11], dla nawierzchni z mieszanek mineralno-asfaltowych,</w:t>
      </w:r>
    </w:p>
    <w:p w:rsidR="00184C5B" w:rsidRPr="00184C5B" w:rsidRDefault="00184C5B" w:rsidP="00184C5B">
      <w:pPr>
        <w:numPr>
          <w:ilvl w:val="0"/>
          <w:numId w:val="7"/>
        </w:numPr>
        <w:tabs>
          <w:tab w:val="left" w:pos="283"/>
        </w:tabs>
        <w:suppressAutoHyphens/>
        <w:overflowPunct w:val="0"/>
        <w:autoSpaceDE w:val="0"/>
        <w:spacing w:after="0" w:line="240" w:lineRule="auto"/>
        <w:jc w:val="both"/>
        <w:textAlignment w:val="baseline"/>
        <w:rPr>
          <w:rFonts w:ascii="Arial" w:eastAsia="Times New Roman" w:hAnsi="Arial" w:cs="Times New Roman"/>
          <w:sz w:val="18"/>
          <w:szCs w:val="20"/>
          <w:lang w:eastAsia="ar-SA"/>
        </w:rPr>
      </w:pPr>
      <w:r w:rsidRPr="00184C5B">
        <w:rPr>
          <w:rFonts w:ascii="Arial" w:eastAsia="Times New Roman" w:hAnsi="Arial" w:cs="Times New Roman"/>
          <w:sz w:val="18"/>
          <w:szCs w:val="20"/>
          <w:lang w:eastAsia="ar-SA"/>
        </w:rPr>
        <w:t>SST D-05.03.23b [12], dla nawierzchni z betonowej kostki brukowej,</w:t>
      </w:r>
    </w:p>
    <w:p w:rsidR="00184C5B" w:rsidRPr="00184C5B" w:rsidRDefault="00184C5B" w:rsidP="00184C5B">
      <w:pPr>
        <w:numPr>
          <w:ilvl w:val="0"/>
          <w:numId w:val="7"/>
        </w:numPr>
        <w:tabs>
          <w:tab w:val="left" w:pos="283"/>
        </w:tabs>
        <w:suppressAutoHyphens/>
        <w:overflowPunct w:val="0"/>
        <w:autoSpaceDE w:val="0"/>
        <w:spacing w:after="0" w:line="240" w:lineRule="auto"/>
        <w:jc w:val="both"/>
        <w:textAlignment w:val="baseline"/>
        <w:rPr>
          <w:rFonts w:ascii="Arial" w:eastAsia="Times New Roman" w:hAnsi="Arial" w:cs="Times New Roman"/>
          <w:sz w:val="18"/>
          <w:szCs w:val="20"/>
          <w:lang w:eastAsia="ar-SA"/>
        </w:rPr>
      </w:pPr>
      <w:r w:rsidRPr="00184C5B">
        <w:rPr>
          <w:rFonts w:ascii="Arial" w:eastAsia="Times New Roman" w:hAnsi="Arial" w:cs="Times New Roman"/>
          <w:sz w:val="18"/>
          <w:szCs w:val="20"/>
          <w:lang w:eastAsia="ar-SA"/>
        </w:rPr>
        <w:t>innych SST, przy stosowaniu innych rodzajów nawierzchni.</w:t>
      </w:r>
    </w:p>
    <w:p w:rsidR="00184C5B" w:rsidRPr="00184C5B" w:rsidRDefault="00184C5B" w:rsidP="00184C5B">
      <w:pPr>
        <w:suppressAutoHyphens/>
        <w:overflowPunct w:val="0"/>
        <w:autoSpaceDE w:val="0"/>
        <w:spacing w:after="0" w:line="240" w:lineRule="auto"/>
        <w:jc w:val="both"/>
        <w:textAlignment w:val="baseline"/>
        <w:rPr>
          <w:rFonts w:ascii="Arial" w:eastAsia="Times New Roman" w:hAnsi="Arial" w:cs="Times New Roman"/>
          <w:sz w:val="18"/>
          <w:szCs w:val="20"/>
          <w:lang w:eastAsia="ar-SA"/>
        </w:rPr>
      </w:pPr>
      <w:r w:rsidRPr="00184C5B">
        <w:rPr>
          <w:rFonts w:ascii="Arial" w:eastAsia="Times New Roman" w:hAnsi="Arial" w:cs="Times New Roman"/>
          <w:sz w:val="18"/>
          <w:szCs w:val="20"/>
          <w:lang w:eastAsia="ar-SA"/>
        </w:rPr>
        <w:t>W przypadku konieczności wymiany krawężnika, naprawiony krawężnik powinien odpowiadać wymaganiom SST              D-08.01.01</w:t>
      </w:r>
      <w:r w:rsidRPr="00184C5B">
        <w:rPr>
          <w:rFonts w:ascii="Symbol" w:eastAsia="Times New Roman" w:hAnsi="Symbol" w:cs="Times New Roman"/>
          <w:sz w:val="18"/>
          <w:szCs w:val="20"/>
          <w:lang w:eastAsia="ar-SA"/>
        </w:rPr>
        <w:t></w:t>
      </w:r>
      <w:r w:rsidRPr="00184C5B">
        <w:rPr>
          <w:rFonts w:ascii="Arial" w:eastAsia="Times New Roman" w:hAnsi="Arial" w:cs="Times New Roman"/>
          <w:sz w:val="18"/>
          <w:szCs w:val="20"/>
          <w:lang w:eastAsia="ar-SA"/>
        </w:rPr>
        <w:t>02 [13].</w:t>
      </w:r>
    </w:p>
    <w:p w:rsidR="00184C5B" w:rsidRPr="00184C5B" w:rsidRDefault="00184C5B" w:rsidP="00184C5B">
      <w:pPr>
        <w:keepNext/>
        <w:keepLines/>
        <w:tabs>
          <w:tab w:val="left" w:pos="0"/>
        </w:tabs>
        <w:suppressAutoHyphens/>
        <w:overflowPunct w:val="0"/>
        <w:autoSpaceDE w:val="0"/>
        <w:spacing w:before="240" w:after="120" w:line="240" w:lineRule="auto"/>
        <w:jc w:val="both"/>
        <w:textAlignment w:val="baseline"/>
        <w:outlineLvl w:val="0"/>
        <w:rPr>
          <w:rFonts w:ascii="Arial" w:eastAsia="Times New Roman" w:hAnsi="Arial" w:cs="Times New Roman"/>
          <w:b/>
          <w:caps/>
          <w:kern w:val="1"/>
          <w:sz w:val="18"/>
          <w:szCs w:val="20"/>
          <w:lang w:eastAsia="ar-SA"/>
        </w:rPr>
      </w:pPr>
      <w:r w:rsidRPr="00184C5B">
        <w:rPr>
          <w:rFonts w:ascii="Arial" w:eastAsia="Times New Roman" w:hAnsi="Arial" w:cs="Times New Roman"/>
          <w:b/>
          <w:caps/>
          <w:kern w:val="1"/>
          <w:sz w:val="18"/>
          <w:szCs w:val="20"/>
          <w:lang w:eastAsia="ar-SA"/>
        </w:rPr>
        <w:t>6. KONTROLA JAKOŚCI ROBÓT</w:t>
      </w:r>
    </w:p>
    <w:p w:rsidR="00184C5B" w:rsidRPr="00184C5B" w:rsidRDefault="00184C5B" w:rsidP="00184C5B">
      <w:pPr>
        <w:keepNext/>
        <w:numPr>
          <w:ilvl w:val="1"/>
          <w:numId w:val="0"/>
        </w:numPr>
        <w:tabs>
          <w:tab w:val="left" w:pos="0"/>
        </w:tabs>
        <w:suppressAutoHyphens/>
        <w:overflowPunct w:val="0"/>
        <w:autoSpaceDE w:val="0"/>
        <w:spacing w:before="120" w:after="120" w:line="240" w:lineRule="auto"/>
        <w:jc w:val="both"/>
        <w:textAlignment w:val="baseline"/>
        <w:outlineLvl w:val="1"/>
        <w:rPr>
          <w:rFonts w:ascii="Arial" w:eastAsia="Times New Roman" w:hAnsi="Arial" w:cs="Times New Roman"/>
          <w:b/>
          <w:sz w:val="18"/>
          <w:szCs w:val="20"/>
          <w:lang w:eastAsia="ar-SA"/>
        </w:rPr>
      </w:pPr>
      <w:r w:rsidRPr="00184C5B">
        <w:rPr>
          <w:rFonts w:ascii="Arial" w:eastAsia="Times New Roman" w:hAnsi="Arial" w:cs="Times New Roman"/>
          <w:b/>
          <w:sz w:val="18"/>
          <w:szCs w:val="20"/>
          <w:lang w:eastAsia="ar-SA"/>
        </w:rPr>
        <w:t>6.1. Ogólne zasady kontroli jakości robót</w:t>
      </w:r>
    </w:p>
    <w:p w:rsidR="00184C5B" w:rsidRPr="00184C5B" w:rsidRDefault="00184C5B" w:rsidP="00184C5B">
      <w:pPr>
        <w:suppressAutoHyphens/>
        <w:overflowPunct w:val="0"/>
        <w:autoSpaceDE w:val="0"/>
        <w:spacing w:after="0" w:line="240" w:lineRule="auto"/>
        <w:jc w:val="both"/>
        <w:textAlignment w:val="baseline"/>
        <w:rPr>
          <w:rFonts w:ascii="Arial" w:eastAsia="Times New Roman" w:hAnsi="Arial" w:cs="Times New Roman"/>
          <w:sz w:val="18"/>
          <w:szCs w:val="20"/>
          <w:lang w:eastAsia="ar-SA"/>
        </w:rPr>
      </w:pPr>
      <w:r w:rsidRPr="00184C5B">
        <w:rPr>
          <w:rFonts w:ascii="Arial" w:eastAsia="Times New Roman" w:hAnsi="Arial" w:cs="Times New Roman"/>
          <w:sz w:val="18"/>
          <w:szCs w:val="20"/>
          <w:lang w:eastAsia="ar-SA"/>
        </w:rPr>
        <w:t>Ogólne zasady kontroli jakości robót podano w SST D-M-00.00.00 „Wymagania ogólne” [1] pkt 6.</w:t>
      </w:r>
    </w:p>
    <w:p w:rsidR="00184C5B" w:rsidRPr="00184C5B" w:rsidRDefault="00184C5B" w:rsidP="00184C5B">
      <w:pPr>
        <w:keepNext/>
        <w:numPr>
          <w:ilvl w:val="1"/>
          <w:numId w:val="0"/>
        </w:numPr>
        <w:tabs>
          <w:tab w:val="left" w:pos="0"/>
        </w:tabs>
        <w:suppressAutoHyphens/>
        <w:overflowPunct w:val="0"/>
        <w:autoSpaceDE w:val="0"/>
        <w:spacing w:before="120" w:after="120" w:line="240" w:lineRule="auto"/>
        <w:jc w:val="both"/>
        <w:textAlignment w:val="baseline"/>
        <w:outlineLvl w:val="1"/>
        <w:rPr>
          <w:rFonts w:ascii="Arial" w:eastAsia="Times New Roman" w:hAnsi="Arial" w:cs="Times New Roman"/>
          <w:b/>
          <w:sz w:val="18"/>
          <w:szCs w:val="20"/>
          <w:lang w:eastAsia="ar-SA"/>
        </w:rPr>
      </w:pPr>
      <w:r w:rsidRPr="00184C5B">
        <w:rPr>
          <w:rFonts w:ascii="Arial" w:eastAsia="Times New Roman" w:hAnsi="Arial" w:cs="Times New Roman"/>
          <w:b/>
          <w:sz w:val="18"/>
          <w:szCs w:val="20"/>
          <w:lang w:eastAsia="ar-SA"/>
        </w:rPr>
        <w:t>6.2. Badania przed przystąpieniem do robót</w:t>
      </w:r>
    </w:p>
    <w:p w:rsidR="00184C5B" w:rsidRPr="00184C5B" w:rsidRDefault="00184C5B" w:rsidP="00184C5B">
      <w:pPr>
        <w:suppressAutoHyphens/>
        <w:overflowPunct w:val="0"/>
        <w:autoSpaceDE w:val="0"/>
        <w:spacing w:after="0" w:line="240" w:lineRule="auto"/>
        <w:jc w:val="both"/>
        <w:textAlignment w:val="baseline"/>
        <w:rPr>
          <w:rFonts w:ascii="Arial" w:eastAsia="Times New Roman" w:hAnsi="Arial" w:cs="Times New Roman"/>
          <w:sz w:val="18"/>
          <w:szCs w:val="20"/>
          <w:lang w:eastAsia="ar-SA"/>
        </w:rPr>
      </w:pPr>
      <w:r w:rsidRPr="00184C5B">
        <w:rPr>
          <w:rFonts w:ascii="Arial" w:eastAsia="Times New Roman" w:hAnsi="Arial" w:cs="Times New Roman"/>
          <w:sz w:val="18"/>
          <w:szCs w:val="20"/>
          <w:lang w:eastAsia="ar-SA"/>
        </w:rPr>
        <w:t>Przed przystąpieniem do robót Wykonawca powinien:</w:t>
      </w:r>
    </w:p>
    <w:p w:rsidR="00184C5B" w:rsidRPr="00184C5B" w:rsidRDefault="00184C5B" w:rsidP="00184C5B">
      <w:pPr>
        <w:numPr>
          <w:ilvl w:val="0"/>
          <w:numId w:val="8"/>
        </w:numPr>
        <w:tabs>
          <w:tab w:val="left" w:pos="283"/>
          <w:tab w:val="num" w:pos="571"/>
        </w:tabs>
        <w:suppressAutoHyphens/>
        <w:overflowPunct w:val="0"/>
        <w:autoSpaceDE w:val="0"/>
        <w:spacing w:after="0" w:line="240" w:lineRule="auto"/>
        <w:jc w:val="both"/>
        <w:textAlignment w:val="baseline"/>
        <w:rPr>
          <w:rFonts w:ascii="Arial" w:eastAsia="Times New Roman" w:hAnsi="Arial" w:cs="Times New Roman"/>
          <w:sz w:val="18"/>
          <w:szCs w:val="20"/>
          <w:lang w:eastAsia="ar-SA"/>
        </w:rPr>
      </w:pPr>
      <w:r w:rsidRPr="00184C5B">
        <w:rPr>
          <w:rFonts w:ascii="Arial" w:eastAsia="Times New Roman" w:hAnsi="Arial" w:cs="Times New Roman"/>
          <w:sz w:val="18"/>
          <w:szCs w:val="20"/>
          <w:lang w:eastAsia="ar-SA"/>
        </w:rPr>
        <w:t>uzyskać wymagane dokumenty, dopuszczające wyroby budowlane do obrotu i powszechnego stosowania (certyfikaty na znak bezpieczeństwa, aprobaty techniczne, certyfikaty zgodności, deklaracje zgodności, ew. badania materiałów wykonane przez dostawców itp.),</w:t>
      </w:r>
    </w:p>
    <w:p w:rsidR="00184C5B" w:rsidRPr="00184C5B" w:rsidRDefault="00184C5B" w:rsidP="00184C5B">
      <w:pPr>
        <w:numPr>
          <w:ilvl w:val="0"/>
          <w:numId w:val="8"/>
        </w:numPr>
        <w:tabs>
          <w:tab w:val="left" w:pos="283"/>
          <w:tab w:val="num" w:pos="571"/>
        </w:tabs>
        <w:suppressAutoHyphens/>
        <w:overflowPunct w:val="0"/>
        <w:autoSpaceDE w:val="0"/>
        <w:spacing w:after="0" w:line="240" w:lineRule="auto"/>
        <w:jc w:val="both"/>
        <w:textAlignment w:val="baseline"/>
        <w:rPr>
          <w:rFonts w:ascii="Arial" w:eastAsia="Times New Roman" w:hAnsi="Arial" w:cs="Times New Roman"/>
          <w:sz w:val="18"/>
          <w:szCs w:val="20"/>
          <w:lang w:eastAsia="ar-SA"/>
        </w:rPr>
      </w:pPr>
      <w:r w:rsidRPr="00184C5B">
        <w:rPr>
          <w:rFonts w:ascii="Arial" w:eastAsia="Times New Roman" w:hAnsi="Arial" w:cs="Times New Roman"/>
          <w:sz w:val="18"/>
          <w:szCs w:val="20"/>
          <w:lang w:eastAsia="ar-SA"/>
        </w:rPr>
        <w:t>sprawdzić cechy zewnętrzne  gotowych materiałów z tworzyw i prefabrykowanych.</w:t>
      </w:r>
    </w:p>
    <w:p w:rsidR="00184C5B" w:rsidRPr="00184C5B" w:rsidRDefault="00184C5B" w:rsidP="00184C5B">
      <w:pPr>
        <w:suppressAutoHyphens/>
        <w:overflowPunct w:val="0"/>
        <w:autoSpaceDE w:val="0"/>
        <w:spacing w:after="0" w:line="240" w:lineRule="auto"/>
        <w:jc w:val="both"/>
        <w:textAlignment w:val="baseline"/>
        <w:rPr>
          <w:rFonts w:ascii="Arial" w:eastAsia="Times New Roman" w:hAnsi="Arial" w:cs="Times New Roman"/>
          <w:sz w:val="18"/>
          <w:szCs w:val="20"/>
          <w:lang w:eastAsia="ar-SA"/>
        </w:rPr>
      </w:pPr>
      <w:r w:rsidRPr="00184C5B">
        <w:rPr>
          <w:rFonts w:ascii="Arial" w:eastAsia="Times New Roman" w:hAnsi="Arial" w:cs="Times New Roman"/>
          <w:sz w:val="18"/>
          <w:szCs w:val="20"/>
          <w:lang w:eastAsia="ar-SA"/>
        </w:rPr>
        <w:t>Wszystkie dokumenty oraz wyniki badań Wykonawca przedstawia Inżynierowi do akceptacji.</w:t>
      </w:r>
    </w:p>
    <w:p w:rsidR="00184C5B" w:rsidRPr="00184C5B" w:rsidRDefault="00184C5B" w:rsidP="00184C5B">
      <w:pPr>
        <w:keepNext/>
        <w:suppressAutoHyphens/>
        <w:overflowPunct w:val="0"/>
        <w:autoSpaceDE w:val="0"/>
        <w:spacing w:before="120" w:after="120" w:line="240" w:lineRule="auto"/>
        <w:jc w:val="both"/>
        <w:textAlignment w:val="baseline"/>
        <w:outlineLvl w:val="1"/>
        <w:rPr>
          <w:rFonts w:ascii="Arial" w:eastAsia="Times New Roman" w:hAnsi="Arial" w:cs="Times New Roman"/>
          <w:b/>
          <w:sz w:val="18"/>
          <w:szCs w:val="20"/>
          <w:lang w:eastAsia="ar-SA"/>
        </w:rPr>
      </w:pPr>
      <w:r w:rsidRPr="00184C5B">
        <w:rPr>
          <w:rFonts w:ascii="Arial" w:eastAsia="Times New Roman" w:hAnsi="Arial" w:cs="Times New Roman"/>
          <w:b/>
          <w:sz w:val="18"/>
          <w:szCs w:val="20"/>
          <w:lang w:eastAsia="ar-SA"/>
        </w:rPr>
        <w:t>6.3. Badania w czasie robót</w:t>
      </w:r>
    </w:p>
    <w:p w:rsidR="00184C5B" w:rsidRPr="00184C5B" w:rsidRDefault="00184C5B" w:rsidP="00184C5B">
      <w:pPr>
        <w:suppressAutoHyphens/>
        <w:overflowPunct w:val="0"/>
        <w:autoSpaceDE w:val="0"/>
        <w:spacing w:after="0" w:line="240" w:lineRule="auto"/>
        <w:jc w:val="both"/>
        <w:textAlignment w:val="baseline"/>
        <w:rPr>
          <w:rFonts w:ascii="Arial" w:eastAsia="Times New Roman" w:hAnsi="Arial" w:cs="Times New Roman"/>
          <w:sz w:val="18"/>
          <w:szCs w:val="20"/>
          <w:lang w:eastAsia="ar-SA"/>
        </w:rPr>
      </w:pPr>
      <w:r w:rsidRPr="00184C5B">
        <w:rPr>
          <w:rFonts w:ascii="Arial" w:eastAsia="Times New Roman" w:hAnsi="Arial" w:cs="Times New Roman"/>
          <w:sz w:val="18"/>
          <w:szCs w:val="20"/>
          <w:lang w:eastAsia="ar-SA"/>
        </w:rPr>
        <w:t>Częstotliwość oraz zakres badań i pomiarów, które należy wykonać w czasie robót podaje tablica 1.</w:t>
      </w:r>
    </w:p>
    <w:p w:rsidR="00184C5B" w:rsidRPr="00184C5B" w:rsidRDefault="00184C5B" w:rsidP="00184C5B">
      <w:pPr>
        <w:suppressAutoHyphens/>
        <w:overflowPunct w:val="0"/>
        <w:autoSpaceDE w:val="0"/>
        <w:spacing w:after="0" w:line="240" w:lineRule="auto"/>
        <w:jc w:val="both"/>
        <w:textAlignment w:val="baseline"/>
        <w:rPr>
          <w:rFonts w:ascii="Arial" w:eastAsia="Times New Roman" w:hAnsi="Arial" w:cs="Times New Roman"/>
          <w:sz w:val="18"/>
          <w:szCs w:val="20"/>
          <w:lang w:eastAsia="ar-SA"/>
        </w:rPr>
      </w:pPr>
    </w:p>
    <w:p w:rsidR="00184C5B" w:rsidRPr="00184C5B" w:rsidRDefault="00184C5B" w:rsidP="00184C5B">
      <w:pPr>
        <w:suppressAutoHyphens/>
        <w:overflowPunct w:val="0"/>
        <w:autoSpaceDE w:val="0"/>
        <w:spacing w:after="120" w:line="240" w:lineRule="auto"/>
        <w:jc w:val="both"/>
        <w:textAlignment w:val="baseline"/>
        <w:rPr>
          <w:rFonts w:ascii="Arial" w:eastAsia="Times New Roman" w:hAnsi="Arial" w:cs="Times New Roman"/>
          <w:sz w:val="18"/>
          <w:szCs w:val="20"/>
          <w:lang w:eastAsia="ar-SA"/>
        </w:rPr>
      </w:pPr>
      <w:r w:rsidRPr="00184C5B">
        <w:rPr>
          <w:rFonts w:ascii="Arial" w:eastAsia="Times New Roman" w:hAnsi="Arial" w:cs="Times New Roman"/>
          <w:sz w:val="18"/>
          <w:szCs w:val="20"/>
          <w:lang w:eastAsia="ar-SA"/>
        </w:rPr>
        <w:t>Tablica 1. Częstotliwość oraz zakres badań i pomiarów w czasie robót</w:t>
      </w:r>
    </w:p>
    <w:tbl>
      <w:tblPr>
        <w:tblW w:w="0" w:type="auto"/>
        <w:tblInd w:w="934" w:type="dxa"/>
        <w:tblLayout w:type="fixed"/>
        <w:tblCellMar>
          <w:left w:w="70" w:type="dxa"/>
          <w:right w:w="70" w:type="dxa"/>
        </w:tblCellMar>
        <w:tblLook w:val="0000" w:firstRow="0" w:lastRow="0" w:firstColumn="0" w:lastColumn="0" w:noHBand="0" w:noVBand="0"/>
      </w:tblPr>
      <w:tblGrid>
        <w:gridCol w:w="496"/>
        <w:gridCol w:w="3543"/>
        <w:gridCol w:w="1276"/>
        <w:gridCol w:w="2425"/>
      </w:tblGrid>
      <w:tr w:rsidR="00184C5B" w:rsidRPr="00184C5B" w:rsidTr="00BF6FBC">
        <w:tc>
          <w:tcPr>
            <w:tcW w:w="496" w:type="dxa"/>
          </w:tcPr>
          <w:p w:rsidR="00184C5B" w:rsidRPr="00184C5B" w:rsidRDefault="00184C5B" w:rsidP="00184C5B">
            <w:pPr>
              <w:suppressAutoHyphens/>
              <w:overflowPunct w:val="0"/>
              <w:autoSpaceDE w:val="0"/>
              <w:snapToGrid w:val="0"/>
              <w:spacing w:before="120" w:after="0" w:line="240" w:lineRule="auto"/>
              <w:jc w:val="center"/>
              <w:textAlignment w:val="baseline"/>
              <w:rPr>
                <w:rFonts w:ascii="Arial" w:eastAsia="Times New Roman" w:hAnsi="Arial" w:cs="Times New Roman"/>
                <w:sz w:val="18"/>
                <w:szCs w:val="20"/>
                <w:lang w:eastAsia="ar-SA"/>
              </w:rPr>
            </w:pPr>
            <w:r w:rsidRPr="00184C5B">
              <w:rPr>
                <w:rFonts w:ascii="Arial" w:eastAsia="Times New Roman" w:hAnsi="Arial" w:cs="Times New Roman"/>
                <w:sz w:val="18"/>
                <w:szCs w:val="20"/>
                <w:lang w:eastAsia="ar-SA"/>
              </w:rPr>
              <w:t>Lp.</w:t>
            </w:r>
          </w:p>
        </w:tc>
        <w:tc>
          <w:tcPr>
            <w:tcW w:w="3543" w:type="dxa"/>
          </w:tcPr>
          <w:p w:rsidR="00184C5B" w:rsidRPr="00184C5B" w:rsidRDefault="00184C5B" w:rsidP="00184C5B">
            <w:pPr>
              <w:suppressAutoHyphens/>
              <w:overflowPunct w:val="0"/>
              <w:autoSpaceDE w:val="0"/>
              <w:snapToGrid w:val="0"/>
              <w:spacing w:before="120" w:after="0" w:line="240" w:lineRule="auto"/>
              <w:jc w:val="center"/>
              <w:textAlignment w:val="baseline"/>
              <w:rPr>
                <w:rFonts w:ascii="Arial" w:eastAsia="Times New Roman" w:hAnsi="Arial" w:cs="Times New Roman"/>
                <w:sz w:val="18"/>
                <w:szCs w:val="20"/>
                <w:lang w:eastAsia="ar-SA"/>
              </w:rPr>
            </w:pPr>
            <w:r w:rsidRPr="00184C5B">
              <w:rPr>
                <w:rFonts w:ascii="Arial" w:eastAsia="Times New Roman" w:hAnsi="Arial" w:cs="Times New Roman"/>
                <w:sz w:val="18"/>
                <w:szCs w:val="20"/>
                <w:lang w:eastAsia="ar-SA"/>
              </w:rPr>
              <w:t>Wyszczególnienie badań i pomiarów</w:t>
            </w:r>
          </w:p>
        </w:tc>
        <w:tc>
          <w:tcPr>
            <w:tcW w:w="1276" w:type="dxa"/>
          </w:tcPr>
          <w:p w:rsidR="00184C5B" w:rsidRPr="00184C5B" w:rsidRDefault="00184C5B" w:rsidP="00184C5B">
            <w:pPr>
              <w:suppressAutoHyphens/>
              <w:overflowPunct w:val="0"/>
              <w:autoSpaceDE w:val="0"/>
              <w:snapToGrid w:val="0"/>
              <w:spacing w:after="0" w:line="240" w:lineRule="auto"/>
              <w:jc w:val="center"/>
              <w:textAlignment w:val="baseline"/>
              <w:rPr>
                <w:rFonts w:ascii="Arial" w:eastAsia="Times New Roman" w:hAnsi="Arial" w:cs="Times New Roman"/>
                <w:sz w:val="18"/>
                <w:szCs w:val="20"/>
                <w:lang w:eastAsia="ar-SA"/>
              </w:rPr>
            </w:pPr>
            <w:r w:rsidRPr="00184C5B">
              <w:rPr>
                <w:rFonts w:ascii="Arial" w:eastAsia="Times New Roman" w:hAnsi="Arial" w:cs="Times New Roman"/>
                <w:sz w:val="18"/>
                <w:szCs w:val="20"/>
                <w:lang w:eastAsia="ar-SA"/>
              </w:rPr>
              <w:t>Częstotliwość badań</w:t>
            </w:r>
          </w:p>
        </w:tc>
        <w:tc>
          <w:tcPr>
            <w:tcW w:w="2425" w:type="dxa"/>
          </w:tcPr>
          <w:p w:rsidR="00184C5B" w:rsidRPr="00184C5B" w:rsidRDefault="00184C5B" w:rsidP="00184C5B">
            <w:pPr>
              <w:suppressAutoHyphens/>
              <w:overflowPunct w:val="0"/>
              <w:autoSpaceDE w:val="0"/>
              <w:snapToGrid w:val="0"/>
              <w:spacing w:before="120" w:after="0" w:line="240" w:lineRule="auto"/>
              <w:jc w:val="center"/>
              <w:textAlignment w:val="baseline"/>
              <w:rPr>
                <w:rFonts w:ascii="Arial" w:eastAsia="Times New Roman" w:hAnsi="Arial" w:cs="Times New Roman"/>
                <w:sz w:val="18"/>
                <w:szCs w:val="20"/>
                <w:lang w:eastAsia="ar-SA"/>
              </w:rPr>
            </w:pPr>
            <w:r w:rsidRPr="00184C5B">
              <w:rPr>
                <w:rFonts w:ascii="Arial" w:eastAsia="Times New Roman" w:hAnsi="Arial" w:cs="Times New Roman"/>
                <w:sz w:val="18"/>
                <w:szCs w:val="20"/>
                <w:lang w:eastAsia="ar-SA"/>
              </w:rPr>
              <w:t>Wartości dopuszczalne</w:t>
            </w:r>
          </w:p>
        </w:tc>
      </w:tr>
      <w:tr w:rsidR="00184C5B" w:rsidRPr="00184C5B" w:rsidTr="00BF6FBC">
        <w:tc>
          <w:tcPr>
            <w:tcW w:w="496" w:type="dxa"/>
            <w:tcBorders>
              <w:left w:val="single" w:sz="4" w:space="0" w:color="000000"/>
              <w:bottom w:val="single" w:sz="4" w:space="0" w:color="000000"/>
            </w:tcBorders>
          </w:tcPr>
          <w:p w:rsidR="00184C5B" w:rsidRPr="00184C5B" w:rsidRDefault="00184C5B" w:rsidP="00184C5B">
            <w:pPr>
              <w:suppressAutoHyphens/>
              <w:overflowPunct w:val="0"/>
              <w:autoSpaceDE w:val="0"/>
              <w:snapToGrid w:val="0"/>
              <w:spacing w:after="0" w:line="240" w:lineRule="auto"/>
              <w:jc w:val="center"/>
              <w:textAlignment w:val="baseline"/>
              <w:rPr>
                <w:rFonts w:ascii="Arial" w:eastAsia="Times New Roman" w:hAnsi="Arial" w:cs="Times New Roman"/>
                <w:sz w:val="18"/>
                <w:szCs w:val="20"/>
                <w:lang w:eastAsia="ar-SA"/>
              </w:rPr>
            </w:pPr>
            <w:r w:rsidRPr="00184C5B">
              <w:rPr>
                <w:rFonts w:ascii="Arial" w:eastAsia="Times New Roman" w:hAnsi="Arial" w:cs="Times New Roman"/>
                <w:sz w:val="18"/>
                <w:szCs w:val="20"/>
                <w:lang w:eastAsia="ar-SA"/>
              </w:rPr>
              <w:t>1</w:t>
            </w:r>
          </w:p>
        </w:tc>
        <w:tc>
          <w:tcPr>
            <w:tcW w:w="3543" w:type="dxa"/>
            <w:tcBorders>
              <w:left w:val="single" w:sz="4" w:space="0" w:color="000000"/>
              <w:bottom w:val="single" w:sz="4" w:space="0" w:color="000000"/>
            </w:tcBorders>
          </w:tcPr>
          <w:p w:rsidR="00184C5B" w:rsidRPr="00184C5B" w:rsidRDefault="00184C5B" w:rsidP="00184C5B">
            <w:pPr>
              <w:suppressAutoHyphens/>
              <w:overflowPunct w:val="0"/>
              <w:autoSpaceDE w:val="0"/>
              <w:snapToGrid w:val="0"/>
              <w:spacing w:after="0" w:line="240" w:lineRule="auto"/>
              <w:jc w:val="both"/>
              <w:textAlignment w:val="baseline"/>
              <w:rPr>
                <w:rFonts w:ascii="Arial" w:eastAsia="Times New Roman" w:hAnsi="Arial" w:cs="Times New Roman"/>
                <w:sz w:val="18"/>
                <w:szCs w:val="20"/>
                <w:lang w:eastAsia="ar-SA"/>
              </w:rPr>
            </w:pPr>
            <w:r w:rsidRPr="00184C5B">
              <w:rPr>
                <w:rFonts w:ascii="Arial" w:eastAsia="Times New Roman" w:hAnsi="Arial" w:cs="Times New Roman"/>
                <w:sz w:val="18"/>
                <w:szCs w:val="20"/>
                <w:lang w:eastAsia="ar-SA"/>
              </w:rPr>
              <w:t>Wyznaczenie powierzchni przeznaczonej do wykonania naprawy</w:t>
            </w:r>
          </w:p>
        </w:tc>
        <w:tc>
          <w:tcPr>
            <w:tcW w:w="1276" w:type="dxa"/>
            <w:tcBorders>
              <w:left w:val="single" w:sz="4" w:space="0" w:color="000000"/>
              <w:bottom w:val="single" w:sz="4" w:space="0" w:color="000000"/>
            </w:tcBorders>
          </w:tcPr>
          <w:p w:rsidR="00184C5B" w:rsidRPr="00184C5B" w:rsidRDefault="00184C5B" w:rsidP="00184C5B">
            <w:pPr>
              <w:suppressAutoHyphens/>
              <w:overflowPunct w:val="0"/>
              <w:autoSpaceDE w:val="0"/>
              <w:snapToGrid w:val="0"/>
              <w:spacing w:before="120" w:after="0" w:line="240" w:lineRule="auto"/>
              <w:jc w:val="center"/>
              <w:textAlignment w:val="baseline"/>
              <w:rPr>
                <w:rFonts w:ascii="Arial" w:eastAsia="Times New Roman" w:hAnsi="Arial" w:cs="Times New Roman"/>
                <w:sz w:val="18"/>
                <w:szCs w:val="20"/>
                <w:lang w:eastAsia="ar-SA"/>
              </w:rPr>
            </w:pPr>
            <w:r w:rsidRPr="00184C5B">
              <w:rPr>
                <w:rFonts w:ascii="Arial" w:eastAsia="Times New Roman" w:hAnsi="Arial" w:cs="Times New Roman"/>
                <w:sz w:val="18"/>
                <w:szCs w:val="20"/>
                <w:lang w:eastAsia="ar-SA"/>
              </w:rPr>
              <w:t>1 raz</w:t>
            </w:r>
          </w:p>
        </w:tc>
        <w:tc>
          <w:tcPr>
            <w:tcW w:w="2425" w:type="dxa"/>
            <w:tcBorders>
              <w:left w:val="single" w:sz="4" w:space="0" w:color="000000"/>
              <w:bottom w:val="single" w:sz="4" w:space="0" w:color="000000"/>
              <w:right w:val="single" w:sz="4" w:space="0" w:color="000000"/>
            </w:tcBorders>
          </w:tcPr>
          <w:p w:rsidR="00184C5B" w:rsidRPr="00184C5B" w:rsidRDefault="00184C5B" w:rsidP="00184C5B">
            <w:pPr>
              <w:suppressAutoHyphens/>
              <w:overflowPunct w:val="0"/>
              <w:autoSpaceDE w:val="0"/>
              <w:snapToGrid w:val="0"/>
              <w:spacing w:before="120" w:after="0" w:line="240" w:lineRule="auto"/>
              <w:jc w:val="center"/>
              <w:textAlignment w:val="baseline"/>
              <w:rPr>
                <w:rFonts w:ascii="Arial" w:eastAsia="Times New Roman" w:hAnsi="Arial" w:cs="Times New Roman"/>
                <w:sz w:val="18"/>
                <w:szCs w:val="20"/>
                <w:lang w:eastAsia="ar-SA"/>
              </w:rPr>
            </w:pPr>
            <w:r w:rsidRPr="00184C5B">
              <w:rPr>
                <w:rFonts w:ascii="Arial" w:eastAsia="Times New Roman" w:hAnsi="Arial" w:cs="Times New Roman"/>
                <w:sz w:val="18"/>
                <w:szCs w:val="20"/>
                <w:lang w:eastAsia="ar-SA"/>
              </w:rPr>
              <w:t>Niezbędna powierzchnia</w:t>
            </w:r>
          </w:p>
        </w:tc>
      </w:tr>
      <w:tr w:rsidR="00184C5B" w:rsidRPr="00184C5B" w:rsidTr="00BF6FBC">
        <w:tc>
          <w:tcPr>
            <w:tcW w:w="496" w:type="dxa"/>
            <w:tcBorders>
              <w:left w:val="single" w:sz="4" w:space="0" w:color="000000"/>
              <w:bottom w:val="single" w:sz="4" w:space="0" w:color="000000"/>
            </w:tcBorders>
          </w:tcPr>
          <w:p w:rsidR="00184C5B" w:rsidRPr="00184C5B" w:rsidRDefault="00184C5B" w:rsidP="00184C5B">
            <w:pPr>
              <w:suppressAutoHyphens/>
              <w:overflowPunct w:val="0"/>
              <w:autoSpaceDE w:val="0"/>
              <w:snapToGrid w:val="0"/>
              <w:spacing w:after="0" w:line="240" w:lineRule="auto"/>
              <w:jc w:val="center"/>
              <w:textAlignment w:val="baseline"/>
              <w:rPr>
                <w:rFonts w:ascii="Arial" w:eastAsia="Times New Roman" w:hAnsi="Arial" w:cs="Times New Roman"/>
                <w:sz w:val="18"/>
                <w:szCs w:val="20"/>
                <w:lang w:eastAsia="ar-SA"/>
              </w:rPr>
            </w:pPr>
          </w:p>
          <w:p w:rsidR="00184C5B" w:rsidRPr="00184C5B" w:rsidRDefault="00184C5B" w:rsidP="00184C5B">
            <w:pPr>
              <w:suppressAutoHyphens/>
              <w:overflowPunct w:val="0"/>
              <w:autoSpaceDE w:val="0"/>
              <w:spacing w:after="0" w:line="240" w:lineRule="auto"/>
              <w:jc w:val="center"/>
              <w:textAlignment w:val="baseline"/>
              <w:rPr>
                <w:rFonts w:ascii="Arial" w:eastAsia="Times New Roman" w:hAnsi="Arial" w:cs="Times New Roman"/>
                <w:sz w:val="18"/>
                <w:szCs w:val="20"/>
                <w:lang w:eastAsia="ar-SA"/>
              </w:rPr>
            </w:pPr>
            <w:r w:rsidRPr="00184C5B">
              <w:rPr>
                <w:rFonts w:ascii="Arial" w:eastAsia="Times New Roman" w:hAnsi="Arial" w:cs="Times New Roman"/>
                <w:sz w:val="18"/>
                <w:szCs w:val="20"/>
                <w:lang w:eastAsia="ar-SA"/>
              </w:rPr>
              <w:t>2</w:t>
            </w:r>
          </w:p>
        </w:tc>
        <w:tc>
          <w:tcPr>
            <w:tcW w:w="3543" w:type="dxa"/>
            <w:tcBorders>
              <w:left w:val="single" w:sz="4" w:space="0" w:color="000000"/>
              <w:bottom w:val="single" w:sz="4" w:space="0" w:color="000000"/>
            </w:tcBorders>
          </w:tcPr>
          <w:p w:rsidR="00184C5B" w:rsidRPr="00184C5B" w:rsidRDefault="00184C5B" w:rsidP="00184C5B">
            <w:pPr>
              <w:suppressAutoHyphens/>
              <w:overflowPunct w:val="0"/>
              <w:autoSpaceDE w:val="0"/>
              <w:snapToGrid w:val="0"/>
              <w:spacing w:after="0" w:line="240" w:lineRule="auto"/>
              <w:jc w:val="both"/>
              <w:textAlignment w:val="baseline"/>
              <w:rPr>
                <w:rFonts w:ascii="Arial" w:eastAsia="Times New Roman" w:hAnsi="Arial" w:cs="Times New Roman"/>
                <w:sz w:val="18"/>
                <w:szCs w:val="20"/>
                <w:lang w:eastAsia="ar-SA"/>
              </w:rPr>
            </w:pPr>
          </w:p>
          <w:p w:rsidR="00184C5B" w:rsidRPr="00184C5B" w:rsidRDefault="00184C5B" w:rsidP="00184C5B">
            <w:pPr>
              <w:suppressAutoHyphens/>
              <w:overflowPunct w:val="0"/>
              <w:autoSpaceDE w:val="0"/>
              <w:spacing w:after="0" w:line="240" w:lineRule="auto"/>
              <w:jc w:val="both"/>
              <w:textAlignment w:val="baseline"/>
              <w:rPr>
                <w:rFonts w:ascii="Arial" w:eastAsia="Times New Roman" w:hAnsi="Arial" w:cs="Times New Roman"/>
                <w:sz w:val="18"/>
                <w:szCs w:val="20"/>
                <w:lang w:eastAsia="ar-SA"/>
              </w:rPr>
            </w:pPr>
            <w:r w:rsidRPr="00184C5B">
              <w:rPr>
                <w:rFonts w:ascii="Arial" w:eastAsia="Times New Roman" w:hAnsi="Arial" w:cs="Times New Roman"/>
                <w:sz w:val="18"/>
                <w:szCs w:val="20"/>
                <w:lang w:eastAsia="ar-SA"/>
              </w:rPr>
              <w:t>Roboty rozbiórkowe</w:t>
            </w:r>
          </w:p>
        </w:tc>
        <w:tc>
          <w:tcPr>
            <w:tcW w:w="1276" w:type="dxa"/>
            <w:tcBorders>
              <w:left w:val="single" w:sz="4" w:space="0" w:color="000000"/>
              <w:bottom w:val="single" w:sz="4" w:space="0" w:color="000000"/>
            </w:tcBorders>
          </w:tcPr>
          <w:p w:rsidR="00184C5B" w:rsidRPr="00184C5B" w:rsidRDefault="00184C5B" w:rsidP="00184C5B">
            <w:pPr>
              <w:suppressAutoHyphens/>
              <w:overflowPunct w:val="0"/>
              <w:autoSpaceDE w:val="0"/>
              <w:snapToGrid w:val="0"/>
              <w:spacing w:after="0" w:line="240" w:lineRule="auto"/>
              <w:jc w:val="center"/>
              <w:textAlignment w:val="baseline"/>
              <w:rPr>
                <w:rFonts w:ascii="Arial" w:eastAsia="Times New Roman" w:hAnsi="Arial" w:cs="Times New Roman"/>
                <w:sz w:val="18"/>
                <w:szCs w:val="20"/>
                <w:lang w:eastAsia="ar-SA"/>
              </w:rPr>
            </w:pPr>
          </w:p>
          <w:p w:rsidR="00184C5B" w:rsidRPr="00184C5B" w:rsidRDefault="00184C5B" w:rsidP="00184C5B">
            <w:pPr>
              <w:suppressAutoHyphens/>
              <w:overflowPunct w:val="0"/>
              <w:autoSpaceDE w:val="0"/>
              <w:spacing w:after="0" w:line="240" w:lineRule="auto"/>
              <w:jc w:val="center"/>
              <w:textAlignment w:val="baseline"/>
              <w:rPr>
                <w:rFonts w:ascii="Arial" w:eastAsia="Times New Roman" w:hAnsi="Arial" w:cs="Times New Roman"/>
                <w:sz w:val="18"/>
                <w:szCs w:val="20"/>
                <w:lang w:eastAsia="ar-SA"/>
              </w:rPr>
            </w:pPr>
            <w:r w:rsidRPr="00184C5B">
              <w:rPr>
                <w:rFonts w:ascii="Arial" w:eastAsia="Times New Roman" w:hAnsi="Arial" w:cs="Times New Roman"/>
                <w:sz w:val="18"/>
                <w:szCs w:val="20"/>
                <w:lang w:eastAsia="ar-SA"/>
              </w:rPr>
              <w:t>1 raz</w:t>
            </w:r>
          </w:p>
        </w:tc>
        <w:tc>
          <w:tcPr>
            <w:tcW w:w="2425" w:type="dxa"/>
            <w:tcBorders>
              <w:left w:val="single" w:sz="4" w:space="0" w:color="000000"/>
              <w:bottom w:val="single" w:sz="4" w:space="0" w:color="000000"/>
              <w:right w:val="single" w:sz="4" w:space="0" w:color="000000"/>
            </w:tcBorders>
          </w:tcPr>
          <w:p w:rsidR="00184C5B" w:rsidRPr="00184C5B" w:rsidRDefault="00184C5B" w:rsidP="00184C5B">
            <w:pPr>
              <w:suppressAutoHyphens/>
              <w:overflowPunct w:val="0"/>
              <w:autoSpaceDE w:val="0"/>
              <w:snapToGrid w:val="0"/>
              <w:spacing w:after="0" w:line="240" w:lineRule="auto"/>
              <w:jc w:val="center"/>
              <w:textAlignment w:val="baseline"/>
              <w:rPr>
                <w:rFonts w:ascii="Arial" w:eastAsia="Times New Roman" w:hAnsi="Arial" w:cs="Times New Roman"/>
                <w:sz w:val="18"/>
                <w:szCs w:val="20"/>
                <w:lang w:eastAsia="ar-SA"/>
              </w:rPr>
            </w:pPr>
            <w:r w:rsidRPr="00184C5B">
              <w:rPr>
                <w:rFonts w:ascii="Arial" w:eastAsia="Times New Roman" w:hAnsi="Arial" w:cs="Times New Roman"/>
                <w:sz w:val="18"/>
                <w:szCs w:val="20"/>
                <w:lang w:eastAsia="ar-SA"/>
              </w:rPr>
              <w:t>Akceptacja nieuszkodzonych materiałów</w:t>
            </w:r>
          </w:p>
        </w:tc>
      </w:tr>
      <w:tr w:rsidR="00184C5B" w:rsidRPr="00184C5B" w:rsidTr="00BF6FBC">
        <w:tc>
          <w:tcPr>
            <w:tcW w:w="496" w:type="dxa"/>
            <w:tcBorders>
              <w:left w:val="single" w:sz="4" w:space="0" w:color="000000"/>
              <w:bottom w:val="single" w:sz="4" w:space="0" w:color="000000"/>
            </w:tcBorders>
          </w:tcPr>
          <w:p w:rsidR="00184C5B" w:rsidRPr="00184C5B" w:rsidRDefault="00184C5B" w:rsidP="00184C5B">
            <w:pPr>
              <w:suppressAutoHyphens/>
              <w:overflowPunct w:val="0"/>
              <w:autoSpaceDE w:val="0"/>
              <w:snapToGrid w:val="0"/>
              <w:spacing w:after="0" w:line="240" w:lineRule="auto"/>
              <w:jc w:val="center"/>
              <w:textAlignment w:val="baseline"/>
              <w:rPr>
                <w:rFonts w:ascii="Arial" w:eastAsia="Times New Roman" w:hAnsi="Arial" w:cs="Times New Roman"/>
                <w:sz w:val="18"/>
                <w:szCs w:val="20"/>
                <w:lang w:eastAsia="ar-SA"/>
              </w:rPr>
            </w:pPr>
            <w:r w:rsidRPr="00184C5B">
              <w:rPr>
                <w:rFonts w:ascii="Arial" w:eastAsia="Times New Roman" w:hAnsi="Arial" w:cs="Times New Roman"/>
                <w:sz w:val="18"/>
                <w:szCs w:val="20"/>
                <w:lang w:eastAsia="ar-SA"/>
              </w:rPr>
              <w:t>3</w:t>
            </w:r>
          </w:p>
        </w:tc>
        <w:tc>
          <w:tcPr>
            <w:tcW w:w="3543" w:type="dxa"/>
            <w:tcBorders>
              <w:left w:val="single" w:sz="4" w:space="0" w:color="000000"/>
              <w:bottom w:val="single" w:sz="4" w:space="0" w:color="000000"/>
            </w:tcBorders>
          </w:tcPr>
          <w:p w:rsidR="00184C5B" w:rsidRPr="00184C5B" w:rsidRDefault="00184C5B" w:rsidP="00184C5B">
            <w:pPr>
              <w:suppressAutoHyphens/>
              <w:overflowPunct w:val="0"/>
              <w:autoSpaceDE w:val="0"/>
              <w:snapToGrid w:val="0"/>
              <w:spacing w:after="0" w:line="240" w:lineRule="auto"/>
              <w:jc w:val="both"/>
              <w:textAlignment w:val="baseline"/>
              <w:rPr>
                <w:rFonts w:ascii="Arial" w:eastAsia="Times New Roman" w:hAnsi="Arial" w:cs="Times New Roman"/>
                <w:sz w:val="18"/>
                <w:szCs w:val="20"/>
                <w:lang w:eastAsia="ar-SA"/>
              </w:rPr>
            </w:pPr>
            <w:r w:rsidRPr="00184C5B">
              <w:rPr>
                <w:rFonts w:ascii="Arial" w:eastAsia="Times New Roman" w:hAnsi="Arial" w:cs="Times New Roman"/>
                <w:sz w:val="18"/>
                <w:szCs w:val="20"/>
                <w:lang w:eastAsia="ar-SA"/>
              </w:rPr>
              <w:t>Szczegółowe rozpoznanie uszkodzenia i decyzja o sposobie naprawy</w:t>
            </w:r>
          </w:p>
        </w:tc>
        <w:tc>
          <w:tcPr>
            <w:tcW w:w="1276" w:type="dxa"/>
            <w:tcBorders>
              <w:left w:val="single" w:sz="4" w:space="0" w:color="000000"/>
              <w:bottom w:val="single" w:sz="4" w:space="0" w:color="000000"/>
            </w:tcBorders>
          </w:tcPr>
          <w:p w:rsidR="00184C5B" w:rsidRPr="00184C5B" w:rsidRDefault="00184C5B" w:rsidP="00184C5B">
            <w:pPr>
              <w:suppressAutoHyphens/>
              <w:overflowPunct w:val="0"/>
              <w:autoSpaceDE w:val="0"/>
              <w:snapToGrid w:val="0"/>
              <w:spacing w:before="120" w:after="0" w:line="240" w:lineRule="auto"/>
              <w:jc w:val="center"/>
              <w:textAlignment w:val="baseline"/>
              <w:rPr>
                <w:rFonts w:ascii="Arial" w:eastAsia="Times New Roman" w:hAnsi="Arial" w:cs="Times New Roman"/>
                <w:sz w:val="18"/>
                <w:szCs w:val="20"/>
                <w:lang w:eastAsia="ar-SA"/>
              </w:rPr>
            </w:pPr>
            <w:r w:rsidRPr="00184C5B">
              <w:rPr>
                <w:rFonts w:ascii="Arial" w:eastAsia="Times New Roman" w:hAnsi="Arial" w:cs="Times New Roman"/>
                <w:sz w:val="18"/>
                <w:szCs w:val="20"/>
                <w:lang w:eastAsia="ar-SA"/>
              </w:rPr>
              <w:t>1 raz</w:t>
            </w:r>
          </w:p>
        </w:tc>
        <w:tc>
          <w:tcPr>
            <w:tcW w:w="2425" w:type="dxa"/>
            <w:tcBorders>
              <w:left w:val="single" w:sz="4" w:space="0" w:color="000000"/>
              <w:bottom w:val="single" w:sz="4" w:space="0" w:color="000000"/>
              <w:right w:val="single" w:sz="4" w:space="0" w:color="000000"/>
            </w:tcBorders>
          </w:tcPr>
          <w:p w:rsidR="00184C5B" w:rsidRPr="00184C5B" w:rsidRDefault="00184C5B" w:rsidP="00184C5B">
            <w:pPr>
              <w:suppressAutoHyphens/>
              <w:overflowPunct w:val="0"/>
              <w:autoSpaceDE w:val="0"/>
              <w:snapToGrid w:val="0"/>
              <w:spacing w:before="120" w:after="0" w:line="240" w:lineRule="auto"/>
              <w:jc w:val="center"/>
              <w:textAlignment w:val="baseline"/>
              <w:rPr>
                <w:rFonts w:ascii="Arial" w:eastAsia="Times New Roman" w:hAnsi="Arial" w:cs="Times New Roman"/>
                <w:sz w:val="18"/>
                <w:szCs w:val="20"/>
                <w:lang w:eastAsia="ar-SA"/>
              </w:rPr>
            </w:pPr>
            <w:r w:rsidRPr="00184C5B">
              <w:rPr>
                <w:rFonts w:ascii="Arial" w:eastAsia="Times New Roman" w:hAnsi="Arial" w:cs="Times New Roman"/>
                <w:sz w:val="18"/>
                <w:szCs w:val="20"/>
                <w:lang w:eastAsia="ar-SA"/>
              </w:rPr>
              <w:t>Akceptacja Inżyniera</w:t>
            </w:r>
          </w:p>
        </w:tc>
      </w:tr>
      <w:tr w:rsidR="00184C5B" w:rsidRPr="00184C5B" w:rsidTr="00BF6FBC">
        <w:tc>
          <w:tcPr>
            <w:tcW w:w="496" w:type="dxa"/>
            <w:tcBorders>
              <w:left w:val="single" w:sz="4" w:space="0" w:color="000000"/>
              <w:bottom w:val="single" w:sz="4" w:space="0" w:color="000000"/>
            </w:tcBorders>
          </w:tcPr>
          <w:p w:rsidR="00184C5B" w:rsidRPr="00184C5B" w:rsidRDefault="00184C5B" w:rsidP="00184C5B">
            <w:pPr>
              <w:suppressAutoHyphens/>
              <w:overflowPunct w:val="0"/>
              <w:autoSpaceDE w:val="0"/>
              <w:snapToGrid w:val="0"/>
              <w:spacing w:after="0" w:line="240" w:lineRule="auto"/>
              <w:jc w:val="center"/>
              <w:textAlignment w:val="baseline"/>
              <w:rPr>
                <w:rFonts w:ascii="Arial" w:eastAsia="Times New Roman" w:hAnsi="Arial" w:cs="Times New Roman"/>
                <w:sz w:val="18"/>
                <w:szCs w:val="20"/>
                <w:lang w:eastAsia="ar-SA"/>
              </w:rPr>
            </w:pPr>
            <w:r w:rsidRPr="00184C5B">
              <w:rPr>
                <w:rFonts w:ascii="Arial" w:eastAsia="Times New Roman" w:hAnsi="Arial" w:cs="Times New Roman"/>
                <w:sz w:val="18"/>
                <w:szCs w:val="20"/>
                <w:lang w:eastAsia="ar-SA"/>
              </w:rPr>
              <w:t>4</w:t>
            </w:r>
          </w:p>
        </w:tc>
        <w:tc>
          <w:tcPr>
            <w:tcW w:w="3543" w:type="dxa"/>
            <w:tcBorders>
              <w:left w:val="single" w:sz="4" w:space="0" w:color="000000"/>
              <w:bottom w:val="single" w:sz="4" w:space="0" w:color="000000"/>
            </w:tcBorders>
          </w:tcPr>
          <w:p w:rsidR="00184C5B" w:rsidRPr="00184C5B" w:rsidRDefault="00184C5B" w:rsidP="00184C5B">
            <w:pPr>
              <w:suppressAutoHyphens/>
              <w:overflowPunct w:val="0"/>
              <w:autoSpaceDE w:val="0"/>
              <w:snapToGrid w:val="0"/>
              <w:spacing w:after="0" w:line="240" w:lineRule="auto"/>
              <w:jc w:val="both"/>
              <w:textAlignment w:val="baseline"/>
              <w:rPr>
                <w:rFonts w:ascii="Arial" w:eastAsia="Times New Roman" w:hAnsi="Arial" w:cs="Times New Roman"/>
                <w:sz w:val="18"/>
                <w:szCs w:val="20"/>
                <w:lang w:eastAsia="ar-SA"/>
              </w:rPr>
            </w:pPr>
            <w:r w:rsidRPr="00184C5B">
              <w:rPr>
                <w:rFonts w:ascii="Arial" w:eastAsia="Times New Roman" w:hAnsi="Arial" w:cs="Times New Roman"/>
                <w:sz w:val="18"/>
                <w:szCs w:val="20"/>
                <w:lang w:eastAsia="ar-SA"/>
              </w:rPr>
              <w:t>Naprawa studzienki</w:t>
            </w:r>
          </w:p>
        </w:tc>
        <w:tc>
          <w:tcPr>
            <w:tcW w:w="1276" w:type="dxa"/>
            <w:tcBorders>
              <w:left w:val="single" w:sz="4" w:space="0" w:color="000000"/>
              <w:bottom w:val="single" w:sz="4" w:space="0" w:color="000000"/>
            </w:tcBorders>
          </w:tcPr>
          <w:p w:rsidR="00184C5B" w:rsidRPr="00184C5B" w:rsidRDefault="00184C5B" w:rsidP="00184C5B">
            <w:pPr>
              <w:suppressAutoHyphens/>
              <w:overflowPunct w:val="0"/>
              <w:autoSpaceDE w:val="0"/>
              <w:snapToGrid w:val="0"/>
              <w:spacing w:after="0" w:line="240" w:lineRule="auto"/>
              <w:jc w:val="center"/>
              <w:textAlignment w:val="baseline"/>
              <w:rPr>
                <w:rFonts w:ascii="Arial" w:eastAsia="Times New Roman" w:hAnsi="Arial" w:cs="Times New Roman"/>
                <w:sz w:val="18"/>
                <w:szCs w:val="20"/>
                <w:lang w:eastAsia="ar-SA"/>
              </w:rPr>
            </w:pPr>
            <w:r w:rsidRPr="00184C5B">
              <w:rPr>
                <w:rFonts w:ascii="Arial" w:eastAsia="Times New Roman" w:hAnsi="Arial" w:cs="Times New Roman"/>
                <w:sz w:val="18"/>
                <w:szCs w:val="20"/>
                <w:lang w:eastAsia="ar-SA"/>
              </w:rPr>
              <w:t>Ocena ciągła</w:t>
            </w:r>
          </w:p>
        </w:tc>
        <w:tc>
          <w:tcPr>
            <w:tcW w:w="2425" w:type="dxa"/>
            <w:tcBorders>
              <w:left w:val="single" w:sz="4" w:space="0" w:color="000000"/>
              <w:bottom w:val="single" w:sz="4" w:space="0" w:color="000000"/>
              <w:right w:val="single" w:sz="4" w:space="0" w:color="000000"/>
            </w:tcBorders>
          </w:tcPr>
          <w:p w:rsidR="00184C5B" w:rsidRPr="00184C5B" w:rsidRDefault="00184C5B" w:rsidP="00184C5B">
            <w:pPr>
              <w:suppressAutoHyphens/>
              <w:overflowPunct w:val="0"/>
              <w:autoSpaceDE w:val="0"/>
              <w:snapToGrid w:val="0"/>
              <w:spacing w:after="0" w:line="240" w:lineRule="auto"/>
              <w:jc w:val="center"/>
              <w:textAlignment w:val="baseline"/>
              <w:rPr>
                <w:rFonts w:ascii="Arial" w:eastAsia="Times New Roman" w:hAnsi="Arial" w:cs="Times New Roman"/>
                <w:sz w:val="18"/>
                <w:szCs w:val="20"/>
                <w:lang w:eastAsia="ar-SA"/>
              </w:rPr>
            </w:pPr>
            <w:r w:rsidRPr="00184C5B">
              <w:rPr>
                <w:rFonts w:ascii="Arial" w:eastAsia="Times New Roman" w:hAnsi="Arial" w:cs="Times New Roman"/>
                <w:sz w:val="18"/>
                <w:szCs w:val="20"/>
                <w:lang w:eastAsia="ar-SA"/>
              </w:rPr>
              <w:t>Wg pktu 5.5</w:t>
            </w:r>
          </w:p>
        </w:tc>
      </w:tr>
      <w:tr w:rsidR="00184C5B" w:rsidRPr="00184C5B" w:rsidTr="00BF6FBC">
        <w:tc>
          <w:tcPr>
            <w:tcW w:w="496" w:type="dxa"/>
            <w:tcBorders>
              <w:left w:val="single" w:sz="4" w:space="0" w:color="000000"/>
              <w:bottom w:val="single" w:sz="4" w:space="0" w:color="000000"/>
            </w:tcBorders>
          </w:tcPr>
          <w:p w:rsidR="00184C5B" w:rsidRPr="00184C5B" w:rsidRDefault="00184C5B" w:rsidP="00184C5B">
            <w:pPr>
              <w:suppressAutoHyphens/>
              <w:overflowPunct w:val="0"/>
              <w:autoSpaceDE w:val="0"/>
              <w:snapToGrid w:val="0"/>
              <w:spacing w:after="0" w:line="240" w:lineRule="auto"/>
              <w:jc w:val="center"/>
              <w:textAlignment w:val="baseline"/>
              <w:rPr>
                <w:rFonts w:ascii="Arial" w:eastAsia="Times New Roman" w:hAnsi="Arial" w:cs="Times New Roman"/>
                <w:sz w:val="18"/>
                <w:szCs w:val="20"/>
                <w:lang w:eastAsia="ar-SA"/>
              </w:rPr>
            </w:pPr>
            <w:r w:rsidRPr="00184C5B">
              <w:rPr>
                <w:rFonts w:ascii="Arial" w:eastAsia="Times New Roman" w:hAnsi="Arial" w:cs="Times New Roman"/>
                <w:sz w:val="18"/>
                <w:szCs w:val="20"/>
                <w:lang w:eastAsia="ar-SA"/>
              </w:rPr>
              <w:t>5</w:t>
            </w:r>
          </w:p>
        </w:tc>
        <w:tc>
          <w:tcPr>
            <w:tcW w:w="3543" w:type="dxa"/>
            <w:tcBorders>
              <w:left w:val="single" w:sz="4" w:space="0" w:color="000000"/>
              <w:bottom w:val="single" w:sz="4" w:space="0" w:color="000000"/>
            </w:tcBorders>
          </w:tcPr>
          <w:p w:rsidR="00184C5B" w:rsidRPr="00184C5B" w:rsidRDefault="00184C5B" w:rsidP="00184C5B">
            <w:pPr>
              <w:suppressAutoHyphens/>
              <w:overflowPunct w:val="0"/>
              <w:autoSpaceDE w:val="0"/>
              <w:snapToGrid w:val="0"/>
              <w:spacing w:after="0" w:line="240" w:lineRule="auto"/>
              <w:jc w:val="both"/>
              <w:textAlignment w:val="baseline"/>
              <w:rPr>
                <w:rFonts w:ascii="Arial" w:eastAsia="Times New Roman" w:hAnsi="Arial" w:cs="Times New Roman"/>
                <w:sz w:val="18"/>
                <w:szCs w:val="20"/>
                <w:lang w:eastAsia="ar-SA"/>
              </w:rPr>
            </w:pPr>
            <w:r w:rsidRPr="00184C5B">
              <w:rPr>
                <w:rFonts w:ascii="Arial" w:eastAsia="Times New Roman" w:hAnsi="Arial" w:cs="Times New Roman"/>
                <w:sz w:val="18"/>
                <w:szCs w:val="20"/>
                <w:lang w:eastAsia="ar-SA"/>
              </w:rPr>
              <w:t>Ułożenie nawierzchni</w:t>
            </w:r>
          </w:p>
        </w:tc>
        <w:tc>
          <w:tcPr>
            <w:tcW w:w="1276" w:type="dxa"/>
            <w:tcBorders>
              <w:left w:val="single" w:sz="4" w:space="0" w:color="000000"/>
              <w:bottom w:val="single" w:sz="4" w:space="0" w:color="000000"/>
            </w:tcBorders>
          </w:tcPr>
          <w:p w:rsidR="00184C5B" w:rsidRPr="00184C5B" w:rsidRDefault="00184C5B" w:rsidP="00184C5B">
            <w:pPr>
              <w:suppressAutoHyphens/>
              <w:overflowPunct w:val="0"/>
              <w:autoSpaceDE w:val="0"/>
              <w:snapToGrid w:val="0"/>
              <w:spacing w:after="0" w:line="240" w:lineRule="auto"/>
              <w:jc w:val="center"/>
              <w:textAlignment w:val="baseline"/>
              <w:rPr>
                <w:rFonts w:ascii="Arial" w:eastAsia="Times New Roman" w:hAnsi="Arial" w:cs="Times New Roman"/>
                <w:sz w:val="18"/>
                <w:szCs w:val="20"/>
                <w:lang w:eastAsia="ar-SA"/>
              </w:rPr>
            </w:pPr>
            <w:r w:rsidRPr="00184C5B">
              <w:rPr>
                <w:rFonts w:ascii="Arial" w:eastAsia="Times New Roman" w:hAnsi="Arial" w:cs="Times New Roman"/>
                <w:sz w:val="18"/>
                <w:szCs w:val="20"/>
                <w:lang w:eastAsia="ar-SA"/>
              </w:rPr>
              <w:t>Ocena ciągła</w:t>
            </w:r>
          </w:p>
        </w:tc>
        <w:tc>
          <w:tcPr>
            <w:tcW w:w="2425" w:type="dxa"/>
            <w:tcBorders>
              <w:left w:val="single" w:sz="4" w:space="0" w:color="000000"/>
              <w:bottom w:val="single" w:sz="4" w:space="0" w:color="000000"/>
              <w:right w:val="single" w:sz="4" w:space="0" w:color="000000"/>
            </w:tcBorders>
          </w:tcPr>
          <w:p w:rsidR="00184C5B" w:rsidRPr="00184C5B" w:rsidRDefault="00184C5B" w:rsidP="00184C5B">
            <w:pPr>
              <w:suppressAutoHyphens/>
              <w:overflowPunct w:val="0"/>
              <w:autoSpaceDE w:val="0"/>
              <w:snapToGrid w:val="0"/>
              <w:spacing w:after="0" w:line="240" w:lineRule="auto"/>
              <w:jc w:val="center"/>
              <w:textAlignment w:val="baseline"/>
              <w:rPr>
                <w:rFonts w:ascii="Arial" w:eastAsia="Times New Roman" w:hAnsi="Arial" w:cs="Times New Roman"/>
                <w:sz w:val="18"/>
                <w:szCs w:val="20"/>
                <w:lang w:eastAsia="ar-SA"/>
              </w:rPr>
            </w:pPr>
            <w:r w:rsidRPr="00184C5B">
              <w:rPr>
                <w:rFonts w:ascii="Arial" w:eastAsia="Times New Roman" w:hAnsi="Arial" w:cs="Times New Roman"/>
                <w:sz w:val="18"/>
                <w:szCs w:val="20"/>
                <w:lang w:eastAsia="ar-SA"/>
              </w:rPr>
              <w:t>Wg pktu 5.6</w:t>
            </w:r>
          </w:p>
        </w:tc>
      </w:tr>
      <w:tr w:rsidR="00184C5B" w:rsidRPr="00184C5B" w:rsidTr="00BF6FBC">
        <w:tc>
          <w:tcPr>
            <w:tcW w:w="496" w:type="dxa"/>
            <w:tcBorders>
              <w:left w:val="single" w:sz="4" w:space="0" w:color="000000"/>
              <w:bottom w:val="single" w:sz="4" w:space="0" w:color="000000"/>
            </w:tcBorders>
          </w:tcPr>
          <w:p w:rsidR="00184C5B" w:rsidRPr="00184C5B" w:rsidRDefault="00184C5B" w:rsidP="00184C5B">
            <w:pPr>
              <w:suppressAutoHyphens/>
              <w:overflowPunct w:val="0"/>
              <w:autoSpaceDE w:val="0"/>
              <w:snapToGrid w:val="0"/>
              <w:spacing w:before="120" w:after="0" w:line="240" w:lineRule="auto"/>
              <w:jc w:val="center"/>
              <w:textAlignment w:val="baseline"/>
              <w:rPr>
                <w:rFonts w:ascii="Arial" w:eastAsia="Times New Roman" w:hAnsi="Arial" w:cs="Times New Roman"/>
                <w:sz w:val="18"/>
                <w:szCs w:val="20"/>
                <w:lang w:eastAsia="ar-SA"/>
              </w:rPr>
            </w:pPr>
            <w:r w:rsidRPr="00184C5B">
              <w:rPr>
                <w:rFonts w:ascii="Arial" w:eastAsia="Times New Roman" w:hAnsi="Arial" w:cs="Times New Roman"/>
                <w:sz w:val="18"/>
                <w:szCs w:val="20"/>
                <w:lang w:eastAsia="ar-SA"/>
              </w:rPr>
              <w:t>6</w:t>
            </w:r>
          </w:p>
        </w:tc>
        <w:tc>
          <w:tcPr>
            <w:tcW w:w="3543" w:type="dxa"/>
            <w:tcBorders>
              <w:left w:val="single" w:sz="4" w:space="0" w:color="000000"/>
              <w:bottom w:val="single" w:sz="4" w:space="0" w:color="000000"/>
            </w:tcBorders>
          </w:tcPr>
          <w:p w:rsidR="00184C5B" w:rsidRPr="00184C5B" w:rsidRDefault="00184C5B" w:rsidP="00184C5B">
            <w:pPr>
              <w:suppressAutoHyphens/>
              <w:overflowPunct w:val="0"/>
              <w:autoSpaceDE w:val="0"/>
              <w:snapToGrid w:val="0"/>
              <w:spacing w:before="120" w:after="0" w:line="240" w:lineRule="auto"/>
              <w:jc w:val="both"/>
              <w:textAlignment w:val="baseline"/>
              <w:rPr>
                <w:rFonts w:ascii="Arial" w:eastAsia="Times New Roman" w:hAnsi="Arial" w:cs="Times New Roman"/>
                <w:sz w:val="18"/>
                <w:szCs w:val="20"/>
                <w:lang w:eastAsia="ar-SA"/>
              </w:rPr>
            </w:pPr>
            <w:r w:rsidRPr="00184C5B">
              <w:rPr>
                <w:rFonts w:ascii="Arial" w:eastAsia="Times New Roman" w:hAnsi="Arial" w:cs="Times New Roman"/>
                <w:sz w:val="18"/>
                <w:szCs w:val="20"/>
                <w:lang w:eastAsia="ar-SA"/>
              </w:rPr>
              <w:t>Położenie studzienki w stosunku do otaczającej nawierzchni</w:t>
            </w:r>
          </w:p>
        </w:tc>
        <w:tc>
          <w:tcPr>
            <w:tcW w:w="1276" w:type="dxa"/>
            <w:tcBorders>
              <w:left w:val="single" w:sz="4" w:space="0" w:color="000000"/>
              <w:bottom w:val="single" w:sz="4" w:space="0" w:color="000000"/>
            </w:tcBorders>
          </w:tcPr>
          <w:p w:rsidR="00184C5B" w:rsidRPr="00184C5B" w:rsidRDefault="00184C5B" w:rsidP="00184C5B">
            <w:pPr>
              <w:suppressAutoHyphens/>
              <w:overflowPunct w:val="0"/>
              <w:autoSpaceDE w:val="0"/>
              <w:snapToGrid w:val="0"/>
              <w:spacing w:after="0" w:line="240" w:lineRule="auto"/>
              <w:jc w:val="center"/>
              <w:textAlignment w:val="baseline"/>
              <w:rPr>
                <w:rFonts w:ascii="Arial" w:eastAsia="Times New Roman" w:hAnsi="Arial" w:cs="Times New Roman"/>
                <w:sz w:val="18"/>
                <w:szCs w:val="20"/>
                <w:lang w:eastAsia="ar-SA"/>
              </w:rPr>
            </w:pPr>
          </w:p>
          <w:p w:rsidR="00184C5B" w:rsidRPr="00184C5B" w:rsidRDefault="00184C5B" w:rsidP="00184C5B">
            <w:pPr>
              <w:suppressAutoHyphens/>
              <w:overflowPunct w:val="0"/>
              <w:autoSpaceDE w:val="0"/>
              <w:spacing w:after="0" w:line="240" w:lineRule="auto"/>
              <w:jc w:val="center"/>
              <w:textAlignment w:val="baseline"/>
              <w:rPr>
                <w:rFonts w:ascii="Arial" w:eastAsia="Times New Roman" w:hAnsi="Arial" w:cs="Times New Roman"/>
                <w:sz w:val="18"/>
                <w:szCs w:val="20"/>
                <w:lang w:eastAsia="ar-SA"/>
              </w:rPr>
            </w:pPr>
            <w:r w:rsidRPr="00184C5B">
              <w:rPr>
                <w:rFonts w:ascii="Arial" w:eastAsia="Times New Roman" w:hAnsi="Arial" w:cs="Times New Roman"/>
                <w:sz w:val="18"/>
                <w:szCs w:val="20"/>
                <w:lang w:eastAsia="ar-SA"/>
              </w:rPr>
              <w:t>1 raz</w:t>
            </w:r>
          </w:p>
        </w:tc>
        <w:tc>
          <w:tcPr>
            <w:tcW w:w="2425" w:type="dxa"/>
            <w:tcBorders>
              <w:left w:val="single" w:sz="4" w:space="0" w:color="000000"/>
              <w:bottom w:val="single" w:sz="4" w:space="0" w:color="000000"/>
              <w:right w:val="single" w:sz="4" w:space="0" w:color="000000"/>
            </w:tcBorders>
          </w:tcPr>
          <w:p w:rsidR="00184C5B" w:rsidRPr="00184C5B" w:rsidRDefault="00184C5B" w:rsidP="00184C5B">
            <w:pPr>
              <w:suppressAutoHyphens/>
              <w:overflowPunct w:val="0"/>
              <w:autoSpaceDE w:val="0"/>
              <w:snapToGrid w:val="0"/>
              <w:spacing w:after="0" w:line="240" w:lineRule="auto"/>
              <w:jc w:val="center"/>
              <w:textAlignment w:val="baseline"/>
              <w:rPr>
                <w:rFonts w:ascii="Arial" w:eastAsia="Times New Roman" w:hAnsi="Arial" w:cs="Times New Roman"/>
                <w:sz w:val="18"/>
                <w:szCs w:val="20"/>
                <w:lang w:eastAsia="ar-SA"/>
              </w:rPr>
            </w:pPr>
            <w:r w:rsidRPr="00184C5B">
              <w:rPr>
                <w:rFonts w:ascii="Arial" w:eastAsia="Times New Roman" w:hAnsi="Arial" w:cs="Times New Roman"/>
                <w:sz w:val="18"/>
                <w:szCs w:val="20"/>
                <w:lang w:eastAsia="ar-SA"/>
              </w:rPr>
              <w:t>Kratka ściekowa ok. 0,5 cm poniżej, właz studzienki - w poziomie nawierzchni</w:t>
            </w:r>
          </w:p>
        </w:tc>
      </w:tr>
    </w:tbl>
    <w:p w:rsidR="00184C5B" w:rsidRPr="00184C5B" w:rsidRDefault="00184C5B" w:rsidP="00184C5B">
      <w:pPr>
        <w:keepNext/>
        <w:suppressAutoHyphens/>
        <w:overflowPunct w:val="0"/>
        <w:autoSpaceDE w:val="0"/>
        <w:spacing w:before="240" w:after="120" w:line="240" w:lineRule="auto"/>
        <w:jc w:val="both"/>
        <w:textAlignment w:val="baseline"/>
        <w:outlineLvl w:val="1"/>
        <w:rPr>
          <w:rFonts w:ascii="Arial" w:eastAsia="Times New Roman" w:hAnsi="Arial" w:cs="Times New Roman"/>
          <w:b/>
          <w:sz w:val="18"/>
          <w:szCs w:val="20"/>
          <w:lang w:eastAsia="ar-SA"/>
        </w:rPr>
      </w:pPr>
      <w:r w:rsidRPr="00184C5B">
        <w:rPr>
          <w:rFonts w:ascii="Arial" w:eastAsia="Times New Roman" w:hAnsi="Arial" w:cs="Times New Roman"/>
          <w:b/>
          <w:sz w:val="18"/>
          <w:szCs w:val="20"/>
          <w:lang w:eastAsia="ar-SA"/>
        </w:rPr>
        <w:t>6.4. Badania wykonanych robót</w:t>
      </w:r>
    </w:p>
    <w:p w:rsidR="00184C5B" w:rsidRPr="00184C5B" w:rsidRDefault="00184C5B" w:rsidP="00184C5B">
      <w:pPr>
        <w:suppressAutoHyphens/>
        <w:overflowPunct w:val="0"/>
        <w:autoSpaceDE w:val="0"/>
        <w:spacing w:after="0" w:line="240" w:lineRule="auto"/>
        <w:jc w:val="both"/>
        <w:textAlignment w:val="baseline"/>
        <w:rPr>
          <w:rFonts w:ascii="Arial" w:eastAsia="Times New Roman" w:hAnsi="Arial" w:cs="Times New Roman"/>
          <w:sz w:val="18"/>
          <w:szCs w:val="20"/>
          <w:lang w:eastAsia="ar-SA"/>
        </w:rPr>
      </w:pPr>
      <w:r w:rsidRPr="00184C5B">
        <w:rPr>
          <w:rFonts w:ascii="Arial" w:eastAsia="Times New Roman" w:hAnsi="Arial" w:cs="Times New Roman"/>
          <w:sz w:val="18"/>
          <w:szCs w:val="20"/>
          <w:lang w:eastAsia="ar-SA"/>
        </w:rPr>
        <w:t>Po zakończeniu robót należy sprawdzić wizualnie:</w:t>
      </w:r>
    </w:p>
    <w:p w:rsidR="00184C5B" w:rsidRPr="00184C5B" w:rsidRDefault="00184C5B" w:rsidP="00184C5B">
      <w:pPr>
        <w:numPr>
          <w:ilvl w:val="0"/>
          <w:numId w:val="8"/>
        </w:numPr>
        <w:tabs>
          <w:tab w:val="left" w:pos="283"/>
          <w:tab w:val="num" w:pos="571"/>
        </w:tabs>
        <w:suppressAutoHyphens/>
        <w:overflowPunct w:val="0"/>
        <w:autoSpaceDE w:val="0"/>
        <w:spacing w:after="0" w:line="240" w:lineRule="auto"/>
        <w:jc w:val="both"/>
        <w:textAlignment w:val="baseline"/>
        <w:rPr>
          <w:rFonts w:ascii="Arial" w:eastAsia="Times New Roman" w:hAnsi="Arial" w:cs="Times New Roman"/>
          <w:sz w:val="18"/>
          <w:szCs w:val="20"/>
          <w:lang w:eastAsia="ar-SA"/>
        </w:rPr>
      </w:pPr>
      <w:r w:rsidRPr="00184C5B">
        <w:rPr>
          <w:rFonts w:ascii="Arial" w:eastAsia="Times New Roman" w:hAnsi="Arial" w:cs="Times New Roman"/>
          <w:sz w:val="18"/>
          <w:szCs w:val="20"/>
          <w:lang w:eastAsia="ar-SA"/>
        </w:rPr>
        <w:t>wygląd zewnętrzny wykonanej naprawy w zakresie wyglądu, kształtu, wymiarów, desenia nawierzchni typu kostkowego,</w:t>
      </w:r>
    </w:p>
    <w:p w:rsidR="00184C5B" w:rsidRPr="00184C5B" w:rsidRDefault="00184C5B" w:rsidP="00184C5B">
      <w:pPr>
        <w:numPr>
          <w:ilvl w:val="0"/>
          <w:numId w:val="8"/>
        </w:numPr>
        <w:tabs>
          <w:tab w:val="left" w:pos="283"/>
          <w:tab w:val="num" w:pos="571"/>
        </w:tabs>
        <w:suppressAutoHyphens/>
        <w:overflowPunct w:val="0"/>
        <w:autoSpaceDE w:val="0"/>
        <w:spacing w:after="0" w:line="240" w:lineRule="auto"/>
        <w:jc w:val="both"/>
        <w:textAlignment w:val="baseline"/>
        <w:rPr>
          <w:rFonts w:ascii="Arial" w:eastAsia="Times New Roman" w:hAnsi="Arial" w:cs="Times New Roman"/>
          <w:sz w:val="18"/>
          <w:szCs w:val="20"/>
          <w:lang w:eastAsia="ar-SA"/>
        </w:rPr>
      </w:pPr>
      <w:r w:rsidRPr="00184C5B">
        <w:rPr>
          <w:rFonts w:ascii="Arial" w:eastAsia="Times New Roman" w:hAnsi="Arial" w:cs="Times New Roman"/>
          <w:sz w:val="18"/>
          <w:szCs w:val="20"/>
          <w:lang w:eastAsia="ar-SA"/>
        </w:rPr>
        <w:t>poprawność profilu podłużnego i poprzecznego, nawiązującego do otaczającej nawierzchni i umożliwiającego spływ powierzchniowy wód.</w:t>
      </w:r>
    </w:p>
    <w:p w:rsidR="00184C5B" w:rsidRPr="00184C5B" w:rsidRDefault="00184C5B" w:rsidP="00184C5B">
      <w:pPr>
        <w:keepNext/>
        <w:keepLines/>
        <w:suppressAutoHyphens/>
        <w:overflowPunct w:val="0"/>
        <w:autoSpaceDE w:val="0"/>
        <w:spacing w:before="240" w:after="120" w:line="240" w:lineRule="auto"/>
        <w:jc w:val="both"/>
        <w:textAlignment w:val="baseline"/>
        <w:outlineLvl w:val="0"/>
        <w:rPr>
          <w:rFonts w:ascii="Arial" w:eastAsia="Times New Roman" w:hAnsi="Arial" w:cs="Times New Roman"/>
          <w:b/>
          <w:caps/>
          <w:kern w:val="1"/>
          <w:sz w:val="18"/>
          <w:szCs w:val="20"/>
          <w:lang w:eastAsia="ar-SA"/>
        </w:rPr>
      </w:pPr>
      <w:r w:rsidRPr="00184C5B">
        <w:rPr>
          <w:rFonts w:ascii="Arial" w:eastAsia="Times New Roman" w:hAnsi="Arial" w:cs="Times New Roman"/>
          <w:b/>
          <w:caps/>
          <w:kern w:val="1"/>
          <w:sz w:val="18"/>
          <w:szCs w:val="20"/>
          <w:lang w:eastAsia="ar-SA"/>
        </w:rPr>
        <w:t>7. OBMIAR ROBÓT</w:t>
      </w:r>
    </w:p>
    <w:p w:rsidR="00184C5B" w:rsidRPr="00184C5B" w:rsidRDefault="00184C5B" w:rsidP="00184C5B">
      <w:pPr>
        <w:keepNext/>
        <w:suppressAutoHyphens/>
        <w:overflowPunct w:val="0"/>
        <w:autoSpaceDE w:val="0"/>
        <w:spacing w:before="120" w:after="120" w:line="240" w:lineRule="auto"/>
        <w:jc w:val="both"/>
        <w:textAlignment w:val="baseline"/>
        <w:outlineLvl w:val="1"/>
        <w:rPr>
          <w:rFonts w:ascii="Arial" w:eastAsia="Times New Roman" w:hAnsi="Arial" w:cs="Times New Roman"/>
          <w:b/>
          <w:sz w:val="18"/>
          <w:szCs w:val="20"/>
          <w:lang w:eastAsia="ar-SA"/>
        </w:rPr>
      </w:pPr>
      <w:r w:rsidRPr="00184C5B">
        <w:rPr>
          <w:rFonts w:ascii="Arial" w:eastAsia="Times New Roman" w:hAnsi="Arial" w:cs="Times New Roman"/>
          <w:b/>
          <w:sz w:val="18"/>
          <w:szCs w:val="20"/>
          <w:lang w:eastAsia="ar-SA"/>
        </w:rPr>
        <w:t>7.1. Ogólne zasady obmiaru robót</w:t>
      </w:r>
    </w:p>
    <w:p w:rsidR="00184C5B" w:rsidRPr="00184C5B" w:rsidRDefault="00184C5B" w:rsidP="00184C5B">
      <w:pPr>
        <w:tabs>
          <w:tab w:val="left" w:pos="-709"/>
        </w:tabs>
        <w:suppressAutoHyphens/>
        <w:overflowPunct w:val="0"/>
        <w:autoSpaceDE w:val="0"/>
        <w:spacing w:after="0" w:line="240" w:lineRule="auto"/>
        <w:jc w:val="both"/>
        <w:textAlignment w:val="baseline"/>
        <w:rPr>
          <w:rFonts w:ascii="Arial" w:eastAsia="Times New Roman" w:hAnsi="Arial" w:cs="Times New Roman"/>
          <w:sz w:val="18"/>
          <w:szCs w:val="20"/>
          <w:lang w:eastAsia="ar-SA"/>
        </w:rPr>
      </w:pPr>
      <w:r w:rsidRPr="00184C5B">
        <w:rPr>
          <w:rFonts w:ascii="Arial" w:eastAsia="Times New Roman" w:hAnsi="Arial" w:cs="Times New Roman"/>
          <w:sz w:val="18"/>
          <w:szCs w:val="20"/>
          <w:lang w:eastAsia="ar-SA"/>
        </w:rPr>
        <w:t>Ogólne zasady obmiaru robót podano w SST D-M-00.00.00 „Wymagania ogólne” [1]  pkt 7.</w:t>
      </w:r>
    </w:p>
    <w:p w:rsidR="00184C5B" w:rsidRPr="00184C5B" w:rsidRDefault="00184C5B" w:rsidP="00184C5B">
      <w:pPr>
        <w:keepNext/>
        <w:suppressAutoHyphens/>
        <w:overflowPunct w:val="0"/>
        <w:autoSpaceDE w:val="0"/>
        <w:spacing w:before="120" w:after="120" w:line="240" w:lineRule="auto"/>
        <w:jc w:val="both"/>
        <w:textAlignment w:val="baseline"/>
        <w:outlineLvl w:val="1"/>
        <w:rPr>
          <w:rFonts w:ascii="Arial" w:eastAsia="Times New Roman" w:hAnsi="Arial" w:cs="Times New Roman"/>
          <w:b/>
          <w:sz w:val="18"/>
          <w:szCs w:val="20"/>
          <w:lang w:eastAsia="ar-SA"/>
        </w:rPr>
      </w:pPr>
      <w:r w:rsidRPr="00184C5B">
        <w:rPr>
          <w:rFonts w:ascii="Arial" w:eastAsia="Times New Roman" w:hAnsi="Arial" w:cs="Times New Roman"/>
          <w:b/>
          <w:sz w:val="18"/>
          <w:szCs w:val="20"/>
          <w:lang w:eastAsia="ar-SA"/>
        </w:rPr>
        <w:t>7.2. Jednostka obmiarowa</w:t>
      </w:r>
    </w:p>
    <w:p w:rsidR="00184C5B" w:rsidRPr="00184C5B" w:rsidRDefault="00184C5B" w:rsidP="00184C5B">
      <w:pPr>
        <w:tabs>
          <w:tab w:val="left" w:pos="-709"/>
        </w:tabs>
        <w:suppressAutoHyphens/>
        <w:overflowPunct w:val="0"/>
        <w:autoSpaceDE w:val="0"/>
        <w:spacing w:after="0" w:line="240" w:lineRule="auto"/>
        <w:jc w:val="both"/>
        <w:textAlignment w:val="baseline"/>
        <w:rPr>
          <w:rFonts w:ascii="Arial" w:eastAsia="Times New Roman" w:hAnsi="Arial" w:cs="Times New Roman"/>
          <w:sz w:val="18"/>
          <w:szCs w:val="20"/>
          <w:lang w:eastAsia="ar-SA"/>
        </w:rPr>
      </w:pPr>
      <w:r w:rsidRPr="00184C5B">
        <w:rPr>
          <w:rFonts w:ascii="Arial" w:eastAsia="Times New Roman" w:hAnsi="Arial" w:cs="Times New Roman"/>
          <w:sz w:val="18"/>
          <w:szCs w:val="20"/>
          <w:lang w:eastAsia="ar-SA"/>
        </w:rPr>
        <w:t>Jednostką obmiarową jest  1 obiekt wykonanej naprawionej studzienki.</w:t>
      </w:r>
    </w:p>
    <w:p w:rsidR="00184C5B" w:rsidRPr="00184C5B" w:rsidRDefault="00184C5B" w:rsidP="00184C5B">
      <w:pPr>
        <w:keepNext/>
        <w:keepLines/>
        <w:suppressAutoHyphens/>
        <w:overflowPunct w:val="0"/>
        <w:autoSpaceDE w:val="0"/>
        <w:spacing w:before="240" w:after="120" w:line="240" w:lineRule="auto"/>
        <w:jc w:val="both"/>
        <w:textAlignment w:val="baseline"/>
        <w:outlineLvl w:val="0"/>
        <w:rPr>
          <w:rFonts w:ascii="Arial" w:eastAsia="Times New Roman" w:hAnsi="Arial" w:cs="Times New Roman"/>
          <w:b/>
          <w:caps/>
          <w:kern w:val="1"/>
          <w:sz w:val="18"/>
          <w:szCs w:val="20"/>
          <w:lang w:eastAsia="ar-SA"/>
        </w:rPr>
      </w:pPr>
      <w:r w:rsidRPr="00184C5B">
        <w:rPr>
          <w:rFonts w:ascii="Arial" w:eastAsia="Times New Roman" w:hAnsi="Arial" w:cs="Times New Roman"/>
          <w:b/>
          <w:caps/>
          <w:kern w:val="1"/>
          <w:sz w:val="18"/>
          <w:szCs w:val="20"/>
          <w:lang w:eastAsia="ar-SA"/>
        </w:rPr>
        <w:t>8. ODBIÓR ROBÓT</w:t>
      </w:r>
    </w:p>
    <w:p w:rsidR="00184C5B" w:rsidRPr="00184C5B" w:rsidRDefault="00184C5B" w:rsidP="00184C5B">
      <w:pPr>
        <w:keepNext/>
        <w:suppressAutoHyphens/>
        <w:overflowPunct w:val="0"/>
        <w:autoSpaceDE w:val="0"/>
        <w:spacing w:before="120" w:after="120" w:line="240" w:lineRule="auto"/>
        <w:jc w:val="both"/>
        <w:textAlignment w:val="baseline"/>
        <w:outlineLvl w:val="1"/>
        <w:rPr>
          <w:rFonts w:ascii="Arial" w:eastAsia="Times New Roman" w:hAnsi="Arial" w:cs="Times New Roman"/>
          <w:b/>
          <w:sz w:val="18"/>
          <w:szCs w:val="20"/>
          <w:lang w:eastAsia="ar-SA"/>
        </w:rPr>
      </w:pPr>
      <w:r w:rsidRPr="00184C5B">
        <w:rPr>
          <w:rFonts w:ascii="Arial" w:eastAsia="Times New Roman" w:hAnsi="Arial" w:cs="Times New Roman"/>
          <w:b/>
          <w:sz w:val="18"/>
          <w:szCs w:val="20"/>
          <w:lang w:eastAsia="ar-SA"/>
        </w:rPr>
        <w:t>8.1. Ogólne zasady odbioru robót</w:t>
      </w:r>
    </w:p>
    <w:p w:rsidR="00184C5B" w:rsidRPr="00184C5B" w:rsidRDefault="00184C5B" w:rsidP="00184C5B">
      <w:pPr>
        <w:tabs>
          <w:tab w:val="left" w:pos="-709"/>
        </w:tabs>
        <w:suppressAutoHyphens/>
        <w:overflowPunct w:val="0"/>
        <w:autoSpaceDE w:val="0"/>
        <w:spacing w:after="0" w:line="240" w:lineRule="auto"/>
        <w:jc w:val="both"/>
        <w:textAlignment w:val="baseline"/>
        <w:rPr>
          <w:rFonts w:ascii="Arial" w:eastAsia="Times New Roman" w:hAnsi="Arial" w:cs="Times New Roman"/>
          <w:sz w:val="18"/>
          <w:szCs w:val="20"/>
          <w:lang w:eastAsia="ar-SA"/>
        </w:rPr>
      </w:pPr>
      <w:r w:rsidRPr="00184C5B">
        <w:rPr>
          <w:rFonts w:ascii="Arial" w:eastAsia="Times New Roman" w:hAnsi="Arial" w:cs="Times New Roman"/>
          <w:sz w:val="18"/>
          <w:szCs w:val="20"/>
          <w:lang w:eastAsia="ar-SA"/>
        </w:rPr>
        <w:t>Ogólne zasady odbioru robót podano w SST D-M-00.00.00 „Wymagania ogólne” [1] pkt 8.</w:t>
      </w:r>
    </w:p>
    <w:p w:rsidR="00184C5B" w:rsidRPr="00184C5B" w:rsidRDefault="00184C5B" w:rsidP="00184C5B">
      <w:pPr>
        <w:tabs>
          <w:tab w:val="left" w:pos="-709"/>
        </w:tabs>
        <w:suppressAutoHyphens/>
        <w:overflowPunct w:val="0"/>
        <w:autoSpaceDE w:val="0"/>
        <w:spacing w:after="0" w:line="240" w:lineRule="auto"/>
        <w:jc w:val="both"/>
        <w:textAlignment w:val="baseline"/>
        <w:rPr>
          <w:rFonts w:ascii="Arial" w:eastAsia="Times New Roman" w:hAnsi="Arial" w:cs="Times New Roman"/>
          <w:sz w:val="18"/>
          <w:szCs w:val="20"/>
          <w:lang w:eastAsia="ar-SA"/>
        </w:rPr>
      </w:pPr>
      <w:r w:rsidRPr="00184C5B">
        <w:rPr>
          <w:rFonts w:ascii="Arial" w:eastAsia="Times New Roman" w:hAnsi="Arial" w:cs="Times New Roman"/>
          <w:sz w:val="18"/>
          <w:szCs w:val="20"/>
          <w:lang w:eastAsia="ar-SA"/>
        </w:rPr>
        <w:t>Roboty uznaje się za wykonane zgodnie z dokumentacją projektową, SST  i wymaganiami Inżyniera, jeżeli wszystkie pomiary i badania z zachowaniem tolerancji wg pkt 6 dały wyniki pozytywne.</w:t>
      </w:r>
    </w:p>
    <w:p w:rsidR="00184C5B" w:rsidRPr="00184C5B" w:rsidRDefault="00184C5B" w:rsidP="00184C5B">
      <w:pPr>
        <w:keepNext/>
        <w:suppressAutoHyphens/>
        <w:overflowPunct w:val="0"/>
        <w:autoSpaceDE w:val="0"/>
        <w:spacing w:before="120" w:after="120" w:line="240" w:lineRule="auto"/>
        <w:jc w:val="both"/>
        <w:textAlignment w:val="baseline"/>
        <w:outlineLvl w:val="1"/>
        <w:rPr>
          <w:rFonts w:ascii="Arial" w:eastAsia="Times New Roman" w:hAnsi="Arial" w:cs="Times New Roman"/>
          <w:b/>
          <w:sz w:val="18"/>
          <w:szCs w:val="20"/>
          <w:lang w:eastAsia="ar-SA"/>
        </w:rPr>
      </w:pPr>
      <w:r w:rsidRPr="00184C5B">
        <w:rPr>
          <w:rFonts w:ascii="Arial" w:eastAsia="Times New Roman" w:hAnsi="Arial" w:cs="Times New Roman"/>
          <w:b/>
          <w:sz w:val="18"/>
          <w:szCs w:val="20"/>
          <w:lang w:eastAsia="ar-SA"/>
        </w:rPr>
        <w:t>8.2. Odbiór robót zanikających i ulegających zakryciu</w:t>
      </w:r>
    </w:p>
    <w:p w:rsidR="00184C5B" w:rsidRPr="00184C5B" w:rsidRDefault="00184C5B" w:rsidP="00184C5B">
      <w:pPr>
        <w:suppressAutoHyphens/>
        <w:overflowPunct w:val="0"/>
        <w:autoSpaceDE w:val="0"/>
        <w:spacing w:after="0" w:line="240" w:lineRule="auto"/>
        <w:jc w:val="both"/>
        <w:textAlignment w:val="baseline"/>
        <w:rPr>
          <w:rFonts w:ascii="Arial" w:eastAsia="Times New Roman" w:hAnsi="Arial" w:cs="Times New Roman"/>
          <w:sz w:val="18"/>
          <w:szCs w:val="20"/>
          <w:lang w:eastAsia="ar-SA"/>
        </w:rPr>
      </w:pPr>
      <w:r w:rsidRPr="00184C5B">
        <w:rPr>
          <w:rFonts w:ascii="Arial" w:eastAsia="Times New Roman" w:hAnsi="Arial" w:cs="Times New Roman"/>
          <w:sz w:val="18"/>
          <w:szCs w:val="20"/>
          <w:lang w:eastAsia="ar-SA"/>
        </w:rPr>
        <w:t>Odbiorowi robót zanikających i ulegających zakryciu podlegają:</w:t>
      </w:r>
    </w:p>
    <w:p w:rsidR="00184C5B" w:rsidRPr="00184C5B" w:rsidRDefault="00184C5B" w:rsidP="00184C5B">
      <w:pPr>
        <w:numPr>
          <w:ilvl w:val="0"/>
          <w:numId w:val="8"/>
        </w:numPr>
        <w:tabs>
          <w:tab w:val="left" w:pos="283"/>
          <w:tab w:val="num" w:pos="571"/>
        </w:tabs>
        <w:suppressAutoHyphens/>
        <w:overflowPunct w:val="0"/>
        <w:autoSpaceDE w:val="0"/>
        <w:spacing w:after="0" w:line="240" w:lineRule="auto"/>
        <w:jc w:val="both"/>
        <w:textAlignment w:val="baseline"/>
        <w:rPr>
          <w:rFonts w:ascii="Arial" w:eastAsia="Times New Roman" w:hAnsi="Arial" w:cs="Times New Roman"/>
          <w:sz w:val="18"/>
          <w:szCs w:val="20"/>
          <w:lang w:eastAsia="ar-SA"/>
        </w:rPr>
      </w:pPr>
      <w:r w:rsidRPr="00184C5B">
        <w:rPr>
          <w:rFonts w:ascii="Arial" w:eastAsia="Times New Roman" w:hAnsi="Arial" w:cs="Times New Roman"/>
          <w:sz w:val="18"/>
          <w:szCs w:val="20"/>
          <w:lang w:eastAsia="ar-SA"/>
        </w:rPr>
        <w:t>roboty rozbiórkowe,</w:t>
      </w:r>
    </w:p>
    <w:p w:rsidR="00184C5B" w:rsidRPr="00184C5B" w:rsidRDefault="00184C5B" w:rsidP="00184C5B">
      <w:pPr>
        <w:numPr>
          <w:ilvl w:val="0"/>
          <w:numId w:val="8"/>
        </w:numPr>
        <w:tabs>
          <w:tab w:val="left" w:pos="283"/>
          <w:tab w:val="num" w:pos="571"/>
        </w:tabs>
        <w:suppressAutoHyphens/>
        <w:overflowPunct w:val="0"/>
        <w:autoSpaceDE w:val="0"/>
        <w:spacing w:after="0" w:line="240" w:lineRule="auto"/>
        <w:jc w:val="both"/>
        <w:textAlignment w:val="baseline"/>
        <w:rPr>
          <w:rFonts w:ascii="Arial" w:eastAsia="Times New Roman" w:hAnsi="Arial" w:cs="Times New Roman"/>
          <w:sz w:val="18"/>
          <w:szCs w:val="20"/>
          <w:lang w:eastAsia="ar-SA"/>
        </w:rPr>
      </w:pPr>
      <w:r w:rsidRPr="00184C5B">
        <w:rPr>
          <w:rFonts w:ascii="Arial" w:eastAsia="Times New Roman" w:hAnsi="Arial" w:cs="Times New Roman"/>
          <w:sz w:val="18"/>
          <w:szCs w:val="20"/>
          <w:lang w:eastAsia="ar-SA"/>
        </w:rPr>
        <w:lastRenderedPageBreak/>
        <w:t>naprawa studzienki.</w:t>
      </w:r>
    </w:p>
    <w:p w:rsidR="00184C5B" w:rsidRPr="00184C5B" w:rsidRDefault="00184C5B" w:rsidP="00184C5B">
      <w:pPr>
        <w:suppressAutoHyphens/>
        <w:overflowPunct w:val="0"/>
        <w:autoSpaceDE w:val="0"/>
        <w:spacing w:after="0" w:line="240" w:lineRule="auto"/>
        <w:jc w:val="both"/>
        <w:textAlignment w:val="baseline"/>
        <w:rPr>
          <w:rFonts w:ascii="Arial" w:eastAsia="Times New Roman" w:hAnsi="Arial" w:cs="Times New Roman"/>
          <w:sz w:val="18"/>
          <w:szCs w:val="20"/>
          <w:lang w:eastAsia="ar-SA"/>
        </w:rPr>
      </w:pPr>
      <w:r w:rsidRPr="00184C5B">
        <w:rPr>
          <w:rFonts w:ascii="Arial" w:eastAsia="Times New Roman" w:hAnsi="Arial" w:cs="Times New Roman"/>
          <w:sz w:val="18"/>
          <w:szCs w:val="20"/>
          <w:lang w:eastAsia="ar-SA"/>
        </w:rPr>
        <w:t>Odbiór tych robót powinien być zgodny z wymaganiami pktu 8.2 D-M-00.00.00 „Wymagania ogólne” [1] oraz niniejszej SST.</w:t>
      </w:r>
    </w:p>
    <w:p w:rsidR="00184C5B" w:rsidRPr="00184C5B" w:rsidRDefault="00184C5B" w:rsidP="00184C5B">
      <w:pPr>
        <w:keepNext/>
        <w:keepLines/>
        <w:suppressAutoHyphens/>
        <w:overflowPunct w:val="0"/>
        <w:autoSpaceDE w:val="0"/>
        <w:spacing w:before="240" w:after="120" w:line="240" w:lineRule="auto"/>
        <w:jc w:val="both"/>
        <w:textAlignment w:val="baseline"/>
        <w:outlineLvl w:val="0"/>
        <w:rPr>
          <w:rFonts w:ascii="Arial" w:eastAsia="Times New Roman" w:hAnsi="Arial" w:cs="Times New Roman"/>
          <w:b/>
          <w:caps/>
          <w:kern w:val="1"/>
          <w:sz w:val="18"/>
          <w:szCs w:val="20"/>
          <w:lang w:eastAsia="ar-SA"/>
        </w:rPr>
      </w:pPr>
      <w:r w:rsidRPr="00184C5B">
        <w:rPr>
          <w:rFonts w:ascii="Arial" w:eastAsia="Times New Roman" w:hAnsi="Arial" w:cs="Times New Roman"/>
          <w:b/>
          <w:caps/>
          <w:kern w:val="1"/>
          <w:sz w:val="18"/>
          <w:szCs w:val="20"/>
          <w:lang w:eastAsia="ar-SA"/>
        </w:rPr>
        <w:t>9. PODSTAWA PŁATNOŚCI</w:t>
      </w:r>
    </w:p>
    <w:p w:rsidR="00184C5B" w:rsidRPr="00184C5B" w:rsidRDefault="00184C5B" w:rsidP="00184C5B">
      <w:pPr>
        <w:keepNext/>
        <w:suppressAutoHyphens/>
        <w:overflowPunct w:val="0"/>
        <w:autoSpaceDE w:val="0"/>
        <w:spacing w:before="120" w:after="120" w:line="240" w:lineRule="auto"/>
        <w:jc w:val="both"/>
        <w:textAlignment w:val="baseline"/>
        <w:outlineLvl w:val="1"/>
        <w:rPr>
          <w:rFonts w:ascii="Arial" w:eastAsia="Times New Roman" w:hAnsi="Arial" w:cs="Times New Roman"/>
          <w:b/>
          <w:sz w:val="18"/>
          <w:szCs w:val="20"/>
          <w:lang w:eastAsia="ar-SA"/>
        </w:rPr>
      </w:pPr>
      <w:r w:rsidRPr="00184C5B">
        <w:rPr>
          <w:rFonts w:ascii="Arial" w:eastAsia="Times New Roman" w:hAnsi="Arial" w:cs="Times New Roman"/>
          <w:b/>
          <w:sz w:val="18"/>
          <w:szCs w:val="20"/>
          <w:lang w:eastAsia="ar-SA"/>
        </w:rPr>
        <w:t>9.1. Ogólne ustalenia dotyczące podstawy płatności</w:t>
      </w:r>
    </w:p>
    <w:p w:rsidR="00184C5B" w:rsidRPr="00184C5B" w:rsidRDefault="00184C5B" w:rsidP="00184C5B">
      <w:pPr>
        <w:tabs>
          <w:tab w:val="left" w:pos="-709"/>
        </w:tabs>
        <w:suppressAutoHyphens/>
        <w:overflowPunct w:val="0"/>
        <w:autoSpaceDE w:val="0"/>
        <w:spacing w:after="0" w:line="240" w:lineRule="auto"/>
        <w:jc w:val="both"/>
        <w:textAlignment w:val="baseline"/>
        <w:rPr>
          <w:rFonts w:ascii="Arial" w:eastAsia="Times New Roman" w:hAnsi="Arial" w:cs="Times New Roman"/>
          <w:sz w:val="18"/>
          <w:szCs w:val="20"/>
          <w:lang w:eastAsia="ar-SA"/>
        </w:rPr>
      </w:pPr>
      <w:r w:rsidRPr="00184C5B">
        <w:rPr>
          <w:rFonts w:ascii="Arial" w:eastAsia="Times New Roman" w:hAnsi="Arial" w:cs="Times New Roman"/>
          <w:sz w:val="18"/>
          <w:szCs w:val="20"/>
          <w:lang w:eastAsia="ar-SA"/>
        </w:rPr>
        <w:t xml:space="preserve"> Ogólne  ustalenia  dotyczące  podstawy  płatności  podano   w </w:t>
      </w:r>
      <w:r w:rsidRPr="00184C5B">
        <w:rPr>
          <w:rFonts w:ascii="Arial" w:eastAsia="Times New Roman" w:hAnsi="Arial" w:cs="Times New Roman"/>
          <w:b/>
          <w:sz w:val="18"/>
          <w:szCs w:val="20"/>
          <w:lang w:eastAsia="ar-SA"/>
        </w:rPr>
        <w:t xml:space="preserve"> </w:t>
      </w:r>
      <w:r w:rsidRPr="00184C5B">
        <w:rPr>
          <w:rFonts w:ascii="Arial" w:eastAsia="Times New Roman" w:hAnsi="Arial" w:cs="Times New Roman"/>
          <w:sz w:val="18"/>
          <w:szCs w:val="20"/>
          <w:lang w:eastAsia="ar-SA"/>
        </w:rPr>
        <w:t>SST D-M-00.00.00 [1]  „Wymagania ogólne” pkt 9.</w:t>
      </w:r>
    </w:p>
    <w:p w:rsidR="00184C5B" w:rsidRPr="00184C5B" w:rsidRDefault="00184C5B" w:rsidP="00184C5B">
      <w:pPr>
        <w:keepNext/>
        <w:suppressAutoHyphens/>
        <w:overflowPunct w:val="0"/>
        <w:autoSpaceDE w:val="0"/>
        <w:spacing w:before="120" w:after="120" w:line="240" w:lineRule="auto"/>
        <w:jc w:val="both"/>
        <w:textAlignment w:val="baseline"/>
        <w:outlineLvl w:val="1"/>
        <w:rPr>
          <w:rFonts w:ascii="Arial" w:eastAsia="Times New Roman" w:hAnsi="Arial" w:cs="Times New Roman"/>
          <w:b/>
          <w:sz w:val="18"/>
          <w:szCs w:val="20"/>
          <w:lang w:eastAsia="ar-SA"/>
        </w:rPr>
      </w:pPr>
      <w:r w:rsidRPr="00184C5B">
        <w:rPr>
          <w:rFonts w:ascii="Arial" w:eastAsia="Times New Roman" w:hAnsi="Arial" w:cs="Times New Roman"/>
          <w:b/>
          <w:sz w:val="18"/>
          <w:szCs w:val="20"/>
          <w:lang w:eastAsia="ar-SA"/>
        </w:rPr>
        <w:t>9.2. Cena jednostki obmiarowej</w:t>
      </w:r>
    </w:p>
    <w:p w:rsidR="00184C5B" w:rsidRPr="00184C5B" w:rsidRDefault="00184C5B" w:rsidP="00184C5B">
      <w:pPr>
        <w:tabs>
          <w:tab w:val="left" w:pos="-709"/>
        </w:tabs>
        <w:suppressAutoHyphens/>
        <w:overflowPunct w:val="0"/>
        <w:autoSpaceDE w:val="0"/>
        <w:spacing w:after="0" w:line="240" w:lineRule="auto"/>
        <w:jc w:val="both"/>
        <w:textAlignment w:val="baseline"/>
        <w:rPr>
          <w:rFonts w:ascii="Arial" w:eastAsia="Times New Roman" w:hAnsi="Arial" w:cs="Times New Roman"/>
          <w:sz w:val="18"/>
          <w:szCs w:val="20"/>
          <w:lang w:eastAsia="ar-SA"/>
        </w:rPr>
      </w:pPr>
      <w:r w:rsidRPr="00184C5B">
        <w:rPr>
          <w:rFonts w:ascii="Arial" w:eastAsia="Times New Roman" w:hAnsi="Arial" w:cs="Times New Roman"/>
          <w:sz w:val="18"/>
          <w:szCs w:val="20"/>
          <w:lang w:eastAsia="ar-SA"/>
        </w:rPr>
        <w:t>Cena wykonania regulacji pionowej studzienki obejmuje:</w:t>
      </w:r>
    </w:p>
    <w:p w:rsidR="00184C5B" w:rsidRPr="00184C5B" w:rsidRDefault="00184C5B" w:rsidP="00184C5B">
      <w:pPr>
        <w:numPr>
          <w:ilvl w:val="0"/>
          <w:numId w:val="10"/>
        </w:numPr>
        <w:tabs>
          <w:tab w:val="left" w:pos="283"/>
        </w:tabs>
        <w:suppressAutoHyphens/>
        <w:overflowPunct w:val="0"/>
        <w:autoSpaceDE w:val="0"/>
        <w:spacing w:after="0" w:line="240" w:lineRule="auto"/>
        <w:jc w:val="both"/>
        <w:textAlignment w:val="baseline"/>
        <w:rPr>
          <w:rFonts w:ascii="Arial" w:eastAsia="Times New Roman" w:hAnsi="Arial" w:cs="Times New Roman"/>
          <w:sz w:val="18"/>
          <w:szCs w:val="20"/>
          <w:lang w:eastAsia="ar-SA"/>
        </w:rPr>
      </w:pPr>
      <w:r w:rsidRPr="00184C5B">
        <w:rPr>
          <w:rFonts w:ascii="Arial" w:eastAsia="Times New Roman" w:hAnsi="Arial" w:cs="Times New Roman"/>
          <w:sz w:val="18"/>
          <w:szCs w:val="20"/>
          <w:lang w:eastAsia="ar-SA"/>
        </w:rPr>
        <w:t>prace pomiarowe i roboty przygotowawcze,</w:t>
      </w:r>
    </w:p>
    <w:p w:rsidR="00184C5B" w:rsidRPr="00184C5B" w:rsidRDefault="00184C5B" w:rsidP="00184C5B">
      <w:pPr>
        <w:numPr>
          <w:ilvl w:val="0"/>
          <w:numId w:val="10"/>
        </w:numPr>
        <w:tabs>
          <w:tab w:val="left" w:pos="283"/>
        </w:tabs>
        <w:suppressAutoHyphens/>
        <w:overflowPunct w:val="0"/>
        <w:autoSpaceDE w:val="0"/>
        <w:spacing w:after="0" w:line="240" w:lineRule="auto"/>
        <w:jc w:val="both"/>
        <w:textAlignment w:val="baseline"/>
        <w:rPr>
          <w:rFonts w:ascii="Arial" w:eastAsia="Times New Roman" w:hAnsi="Arial" w:cs="Times New Roman"/>
          <w:sz w:val="18"/>
          <w:szCs w:val="20"/>
          <w:lang w:eastAsia="ar-SA"/>
        </w:rPr>
      </w:pPr>
      <w:r w:rsidRPr="00184C5B">
        <w:rPr>
          <w:rFonts w:ascii="Arial" w:eastAsia="Times New Roman" w:hAnsi="Arial" w:cs="Times New Roman"/>
          <w:sz w:val="18"/>
          <w:szCs w:val="20"/>
          <w:lang w:eastAsia="ar-SA"/>
        </w:rPr>
        <w:t>oznakowanie robót,</w:t>
      </w:r>
    </w:p>
    <w:p w:rsidR="00184C5B" w:rsidRPr="00184C5B" w:rsidRDefault="00184C5B" w:rsidP="00184C5B">
      <w:pPr>
        <w:numPr>
          <w:ilvl w:val="0"/>
          <w:numId w:val="10"/>
        </w:numPr>
        <w:tabs>
          <w:tab w:val="left" w:pos="283"/>
        </w:tabs>
        <w:suppressAutoHyphens/>
        <w:overflowPunct w:val="0"/>
        <w:autoSpaceDE w:val="0"/>
        <w:spacing w:after="0" w:line="240" w:lineRule="auto"/>
        <w:jc w:val="both"/>
        <w:textAlignment w:val="baseline"/>
        <w:rPr>
          <w:rFonts w:ascii="Arial" w:eastAsia="Times New Roman" w:hAnsi="Arial" w:cs="Times New Roman"/>
          <w:sz w:val="18"/>
          <w:szCs w:val="20"/>
          <w:lang w:eastAsia="ar-SA"/>
        </w:rPr>
      </w:pPr>
      <w:r w:rsidRPr="00184C5B">
        <w:rPr>
          <w:rFonts w:ascii="Arial" w:eastAsia="Times New Roman" w:hAnsi="Arial" w:cs="Times New Roman"/>
          <w:sz w:val="18"/>
          <w:szCs w:val="20"/>
          <w:lang w:eastAsia="ar-SA"/>
        </w:rPr>
        <w:t>roboty rozbiórkowe,</w:t>
      </w:r>
    </w:p>
    <w:p w:rsidR="00184C5B" w:rsidRPr="00184C5B" w:rsidRDefault="00184C5B" w:rsidP="00184C5B">
      <w:pPr>
        <w:numPr>
          <w:ilvl w:val="0"/>
          <w:numId w:val="10"/>
        </w:numPr>
        <w:tabs>
          <w:tab w:val="left" w:pos="283"/>
        </w:tabs>
        <w:suppressAutoHyphens/>
        <w:overflowPunct w:val="0"/>
        <w:autoSpaceDE w:val="0"/>
        <w:spacing w:after="0" w:line="240" w:lineRule="auto"/>
        <w:jc w:val="both"/>
        <w:textAlignment w:val="baseline"/>
        <w:rPr>
          <w:rFonts w:ascii="Arial" w:eastAsia="Times New Roman" w:hAnsi="Arial" w:cs="Times New Roman"/>
          <w:sz w:val="18"/>
          <w:szCs w:val="20"/>
          <w:lang w:eastAsia="ar-SA"/>
        </w:rPr>
      </w:pPr>
      <w:r w:rsidRPr="00184C5B">
        <w:rPr>
          <w:rFonts w:ascii="Arial" w:eastAsia="Times New Roman" w:hAnsi="Arial" w:cs="Times New Roman"/>
          <w:sz w:val="18"/>
          <w:szCs w:val="20"/>
          <w:lang w:eastAsia="ar-SA"/>
        </w:rPr>
        <w:t>dostarczenie materiałów i sprzętu,</w:t>
      </w:r>
    </w:p>
    <w:p w:rsidR="00184C5B" w:rsidRPr="00184C5B" w:rsidRDefault="00184C5B" w:rsidP="00184C5B">
      <w:pPr>
        <w:numPr>
          <w:ilvl w:val="0"/>
          <w:numId w:val="10"/>
        </w:numPr>
        <w:tabs>
          <w:tab w:val="left" w:pos="283"/>
        </w:tabs>
        <w:suppressAutoHyphens/>
        <w:overflowPunct w:val="0"/>
        <w:autoSpaceDE w:val="0"/>
        <w:spacing w:after="0" w:line="240" w:lineRule="auto"/>
        <w:jc w:val="both"/>
        <w:textAlignment w:val="baseline"/>
        <w:rPr>
          <w:rFonts w:ascii="Arial" w:eastAsia="Times New Roman" w:hAnsi="Arial" w:cs="Times New Roman"/>
          <w:sz w:val="18"/>
          <w:szCs w:val="20"/>
          <w:lang w:eastAsia="ar-SA"/>
        </w:rPr>
      </w:pPr>
      <w:r w:rsidRPr="00184C5B">
        <w:rPr>
          <w:rFonts w:ascii="Arial" w:eastAsia="Times New Roman" w:hAnsi="Arial" w:cs="Times New Roman"/>
          <w:sz w:val="18"/>
          <w:szCs w:val="20"/>
          <w:lang w:eastAsia="ar-SA"/>
        </w:rPr>
        <w:t>wykonanie naprawy studzienki,</w:t>
      </w:r>
    </w:p>
    <w:p w:rsidR="00184C5B" w:rsidRPr="00184C5B" w:rsidRDefault="00184C5B" w:rsidP="00184C5B">
      <w:pPr>
        <w:numPr>
          <w:ilvl w:val="0"/>
          <w:numId w:val="10"/>
        </w:numPr>
        <w:tabs>
          <w:tab w:val="left" w:pos="283"/>
        </w:tabs>
        <w:suppressAutoHyphens/>
        <w:overflowPunct w:val="0"/>
        <w:autoSpaceDE w:val="0"/>
        <w:spacing w:after="0" w:line="240" w:lineRule="auto"/>
        <w:jc w:val="both"/>
        <w:textAlignment w:val="baseline"/>
        <w:rPr>
          <w:rFonts w:ascii="Arial" w:eastAsia="Times New Roman" w:hAnsi="Arial" w:cs="Times New Roman"/>
          <w:sz w:val="18"/>
          <w:szCs w:val="20"/>
          <w:lang w:eastAsia="ar-SA"/>
        </w:rPr>
      </w:pPr>
      <w:r w:rsidRPr="00184C5B">
        <w:rPr>
          <w:rFonts w:ascii="Arial" w:eastAsia="Times New Roman" w:hAnsi="Arial" w:cs="Times New Roman"/>
          <w:sz w:val="18"/>
          <w:szCs w:val="20"/>
          <w:lang w:eastAsia="ar-SA"/>
        </w:rPr>
        <w:t>ułożenie nawierzchni,</w:t>
      </w:r>
    </w:p>
    <w:p w:rsidR="00184C5B" w:rsidRPr="00184C5B" w:rsidRDefault="00184C5B" w:rsidP="00184C5B">
      <w:pPr>
        <w:numPr>
          <w:ilvl w:val="0"/>
          <w:numId w:val="10"/>
        </w:numPr>
        <w:tabs>
          <w:tab w:val="left" w:pos="283"/>
        </w:tabs>
        <w:suppressAutoHyphens/>
        <w:overflowPunct w:val="0"/>
        <w:autoSpaceDE w:val="0"/>
        <w:spacing w:after="0" w:line="240" w:lineRule="auto"/>
        <w:jc w:val="both"/>
        <w:textAlignment w:val="baseline"/>
        <w:rPr>
          <w:rFonts w:ascii="Arial" w:eastAsia="Times New Roman" w:hAnsi="Arial" w:cs="Times New Roman"/>
          <w:sz w:val="18"/>
          <w:szCs w:val="20"/>
          <w:lang w:eastAsia="ar-SA"/>
        </w:rPr>
      </w:pPr>
      <w:r w:rsidRPr="00184C5B">
        <w:rPr>
          <w:rFonts w:ascii="Arial" w:eastAsia="Times New Roman" w:hAnsi="Arial" w:cs="Times New Roman"/>
          <w:sz w:val="18"/>
          <w:szCs w:val="20"/>
          <w:lang w:eastAsia="ar-SA"/>
        </w:rPr>
        <w:t>odwiezienie nieprzydatnych materiałów rozbiórkowych na składowisko,</w:t>
      </w:r>
    </w:p>
    <w:p w:rsidR="00184C5B" w:rsidRPr="00184C5B" w:rsidRDefault="00184C5B" w:rsidP="00184C5B">
      <w:pPr>
        <w:numPr>
          <w:ilvl w:val="0"/>
          <w:numId w:val="10"/>
        </w:numPr>
        <w:tabs>
          <w:tab w:val="left" w:pos="283"/>
        </w:tabs>
        <w:suppressAutoHyphens/>
        <w:overflowPunct w:val="0"/>
        <w:autoSpaceDE w:val="0"/>
        <w:spacing w:after="0" w:line="240" w:lineRule="auto"/>
        <w:jc w:val="both"/>
        <w:textAlignment w:val="baseline"/>
        <w:rPr>
          <w:rFonts w:ascii="Arial" w:eastAsia="Times New Roman" w:hAnsi="Arial" w:cs="Times New Roman"/>
          <w:sz w:val="18"/>
          <w:szCs w:val="20"/>
          <w:lang w:eastAsia="ar-SA"/>
        </w:rPr>
      </w:pPr>
      <w:r w:rsidRPr="00184C5B">
        <w:rPr>
          <w:rFonts w:ascii="Arial" w:eastAsia="Times New Roman" w:hAnsi="Arial" w:cs="Times New Roman"/>
          <w:sz w:val="18"/>
          <w:szCs w:val="20"/>
          <w:lang w:eastAsia="ar-SA"/>
        </w:rPr>
        <w:t>przeprowadzenie pomiarów i badań wymaganych w niniejszej specyfikacji technicznej,</w:t>
      </w:r>
    </w:p>
    <w:p w:rsidR="00184C5B" w:rsidRPr="00184C5B" w:rsidRDefault="00184C5B" w:rsidP="00184C5B">
      <w:pPr>
        <w:numPr>
          <w:ilvl w:val="0"/>
          <w:numId w:val="10"/>
        </w:numPr>
        <w:tabs>
          <w:tab w:val="left" w:pos="283"/>
        </w:tabs>
        <w:suppressAutoHyphens/>
        <w:overflowPunct w:val="0"/>
        <w:autoSpaceDE w:val="0"/>
        <w:spacing w:after="0" w:line="240" w:lineRule="auto"/>
        <w:jc w:val="both"/>
        <w:textAlignment w:val="baseline"/>
        <w:rPr>
          <w:rFonts w:ascii="Arial" w:eastAsia="Times New Roman" w:hAnsi="Arial" w:cs="Times New Roman"/>
          <w:sz w:val="18"/>
          <w:szCs w:val="20"/>
          <w:lang w:eastAsia="ar-SA"/>
        </w:rPr>
      </w:pPr>
      <w:r w:rsidRPr="00184C5B">
        <w:rPr>
          <w:rFonts w:ascii="Arial" w:eastAsia="Times New Roman" w:hAnsi="Arial" w:cs="Times New Roman"/>
          <w:sz w:val="18"/>
          <w:szCs w:val="20"/>
          <w:lang w:eastAsia="ar-SA"/>
        </w:rPr>
        <w:t>odwiezienie sprzętu.</w:t>
      </w:r>
    </w:p>
    <w:p w:rsidR="00184C5B" w:rsidRPr="00184C5B" w:rsidRDefault="00184C5B" w:rsidP="00184C5B">
      <w:pPr>
        <w:keepNext/>
        <w:keepLines/>
        <w:tabs>
          <w:tab w:val="left" w:pos="0"/>
        </w:tabs>
        <w:suppressAutoHyphens/>
        <w:overflowPunct w:val="0"/>
        <w:autoSpaceDE w:val="0"/>
        <w:spacing w:before="240" w:after="120" w:line="240" w:lineRule="auto"/>
        <w:jc w:val="both"/>
        <w:textAlignment w:val="baseline"/>
        <w:outlineLvl w:val="0"/>
        <w:rPr>
          <w:rFonts w:ascii="Arial" w:eastAsia="Times New Roman" w:hAnsi="Arial" w:cs="Times New Roman"/>
          <w:b/>
          <w:caps/>
          <w:kern w:val="1"/>
          <w:sz w:val="18"/>
          <w:szCs w:val="20"/>
          <w:lang w:eastAsia="ar-SA"/>
        </w:rPr>
      </w:pPr>
      <w:r w:rsidRPr="00184C5B">
        <w:rPr>
          <w:rFonts w:ascii="Arial" w:eastAsia="Times New Roman" w:hAnsi="Arial" w:cs="Times New Roman"/>
          <w:b/>
          <w:caps/>
          <w:kern w:val="1"/>
          <w:sz w:val="18"/>
          <w:szCs w:val="20"/>
          <w:lang w:eastAsia="ar-SA"/>
        </w:rPr>
        <w:t>10. PRZEPISY ZWIĄZANE</w:t>
      </w:r>
    </w:p>
    <w:p w:rsidR="00184C5B" w:rsidRPr="00184C5B" w:rsidRDefault="00184C5B" w:rsidP="00184C5B">
      <w:pPr>
        <w:keepNext/>
        <w:numPr>
          <w:ilvl w:val="1"/>
          <w:numId w:val="0"/>
        </w:numPr>
        <w:tabs>
          <w:tab w:val="left" w:pos="0"/>
        </w:tabs>
        <w:suppressAutoHyphens/>
        <w:overflowPunct w:val="0"/>
        <w:autoSpaceDE w:val="0"/>
        <w:spacing w:before="120" w:after="120" w:line="240" w:lineRule="auto"/>
        <w:jc w:val="both"/>
        <w:textAlignment w:val="baseline"/>
        <w:outlineLvl w:val="1"/>
        <w:rPr>
          <w:rFonts w:ascii="Arial" w:eastAsia="Times New Roman" w:hAnsi="Arial" w:cs="Times New Roman"/>
          <w:b/>
          <w:sz w:val="18"/>
          <w:szCs w:val="20"/>
          <w:lang w:eastAsia="ar-SA"/>
        </w:rPr>
      </w:pPr>
      <w:r w:rsidRPr="00184C5B">
        <w:rPr>
          <w:rFonts w:ascii="Arial" w:eastAsia="Times New Roman" w:hAnsi="Arial" w:cs="Times New Roman"/>
          <w:b/>
          <w:sz w:val="18"/>
          <w:szCs w:val="20"/>
          <w:lang w:eastAsia="ar-SA"/>
        </w:rPr>
        <w:t>Ogólne specyfikacje techniczne (SST)</w:t>
      </w:r>
    </w:p>
    <w:tbl>
      <w:tblPr>
        <w:tblW w:w="0" w:type="auto"/>
        <w:tblLayout w:type="fixed"/>
        <w:tblCellMar>
          <w:left w:w="70" w:type="dxa"/>
          <w:right w:w="70" w:type="dxa"/>
        </w:tblCellMar>
        <w:tblLook w:val="0000" w:firstRow="0" w:lastRow="0" w:firstColumn="0" w:lastColumn="0" w:noHBand="0" w:noVBand="0"/>
      </w:tblPr>
      <w:tblGrid>
        <w:gridCol w:w="496"/>
        <w:gridCol w:w="1984"/>
        <w:gridCol w:w="7229"/>
      </w:tblGrid>
      <w:tr w:rsidR="00184C5B" w:rsidRPr="00184C5B" w:rsidTr="00BF6FBC">
        <w:tc>
          <w:tcPr>
            <w:tcW w:w="496" w:type="dxa"/>
          </w:tcPr>
          <w:p w:rsidR="00184C5B" w:rsidRPr="00184C5B" w:rsidRDefault="00184C5B" w:rsidP="00184C5B">
            <w:pPr>
              <w:suppressAutoHyphens/>
              <w:overflowPunct w:val="0"/>
              <w:autoSpaceDE w:val="0"/>
              <w:snapToGrid w:val="0"/>
              <w:spacing w:after="0" w:line="240" w:lineRule="auto"/>
              <w:jc w:val="center"/>
              <w:textAlignment w:val="baseline"/>
              <w:rPr>
                <w:rFonts w:ascii="Arial" w:eastAsia="Times New Roman" w:hAnsi="Arial" w:cs="Times New Roman"/>
                <w:sz w:val="18"/>
                <w:szCs w:val="20"/>
                <w:lang w:eastAsia="ar-SA"/>
              </w:rPr>
            </w:pPr>
            <w:r w:rsidRPr="00184C5B">
              <w:rPr>
                <w:rFonts w:ascii="Arial" w:eastAsia="Times New Roman" w:hAnsi="Arial" w:cs="Times New Roman"/>
                <w:sz w:val="18"/>
                <w:szCs w:val="20"/>
                <w:lang w:eastAsia="ar-SA"/>
              </w:rPr>
              <w:t>1.</w:t>
            </w:r>
          </w:p>
        </w:tc>
        <w:tc>
          <w:tcPr>
            <w:tcW w:w="1984" w:type="dxa"/>
          </w:tcPr>
          <w:p w:rsidR="00184C5B" w:rsidRPr="00184C5B" w:rsidRDefault="00184C5B" w:rsidP="00184C5B">
            <w:pPr>
              <w:suppressAutoHyphens/>
              <w:overflowPunct w:val="0"/>
              <w:autoSpaceDE w:val="0"/>
              <w:snapToGrid w:val="0"/>
              <w:spacing w:after="0" w:line="240" w:lineRule="auto"/>
              <w:jc w:val="both"/>
              <w:textAlignment w:val="baseline"/>
              <w:rPr>
                <w:rFonts w:ascii="Arial" w:eastAsia="Times New Roman" w:hAnsi="Arial" w:cs="Times New Roman"/>
                <w:sz w:val="18"/>
                <w:szCs w:val="20"/>
                <w:lang w:eastAsia="ar-SA"/>
              </w:rPr>
            </w:pPr>
            <w:r w:rsidRPr="00184C5B">
              <w:rPr>
                <w:rFonts w:ascii="Arial" w:eastAsia="Times New Roman" w:hAnsi="Arial" w:cs="Times New Roman"/>
                <w:sz w:val="18"/>
                <w:szCs w:val="20"/>
                <w:lang w:eastAsia="ar-SA"/>
              </w:rPr>
              <w:t>D-M-00.00.00</w:t>
            </w:r>
          </w:p>
        </w:tc>
        <w:tc>
          <w:tcPr>
            <w:tcW w:w="7229" w:type="dxa"/>
          </w:tcPr>
          <w:p w:rsidR="00184C5B" w:rsidRPr="00184C5B" w:rsidRDefault="00184C5B" w:rsidP="00184C5B">
            <w:pPr>
              <w:suppressAutoHyphens/>
              <w:overflowPunct w:val="0"/>
              <w:autoSpaceDE w:val="0"/>
              <w:snapToGrid w:val="0"/>
              <w:spacing w:after="0" w:line="240" w:lineRule="auto"/>
              <w:jc w:val="both"/>
              <w:textAlignment w:val="baseline"/>
              <w:rPr>
                <w:rFonts w:ascii="Arial" w:eastAsia="Times New Roman" w:hAnsi="Arial" w:cs="Times New Roman"/>
                <w:sz w:val="18"/>
                <w:szCs w:val="20"/>
                <w:lang w:eastAsia="ar-SA"/>
              </w:rPr>
            </w:pPr>
            <w:r w:rsidRPr="00184C5B">
              <w:rPr>
                <w:rFonts w:ascii="Arial" w:eastAsia="Times New Roman" w:hAnsi="Arial" w:cs="Times New Roman"/>
                <w:sz w:val="18"/>
                <w:szCs w:val="20"/>
                <w:lang w:eastAsia="ar-SA"/>
              </w:rPr>
              <w:t>Wymagania ogólne</w:t>
            </w:r>
          </w:p>
        </w:tc>
      </w:tr>
      <w:tr w:rsidR="00184C5B" w:rsidRPr="00184C5B" w:rsidTr="00BF6FBC">
        <w:tc>
          <w:tcPr>
            <w:tcW w:w="496" w:type="dxa"/>
          </w:tcPr>
          <w:p w:rsidR="00184C5B" w:rsidRPr="00184C5B" w:rsidRDefault="00184C5B" w:rsidP="00184C5B">
            <w:pPr>
              <w:suppressAutoHyphens/>
              <w:overflowPunct w:val="0"/>
              <w:autoSpaceDE w:val="0"/>
              <w:snapToGrid w:val="0"/>
              <w:spacing w:after="0" w:line="240" w:lineRule="auto"/>
              <w:jc w:val="center"/>
              <w:textAlignment w:val="baseline"/>
              <w:rPr>
                <w:rFonts w:ascii="Arial" w:eastAsia="Times New Roman" w:hAnsi="Arial" w:cs="Times New Roman"/>
                <w:sz w:val="18"/>
                <w:szCs w:val="20"/>
                <w:lang w:eastAsia="ar-SA"/>
              </w:rPr>
            </w:pPr>
            <w:r w:rsidRPr="00184C5B">
              <w:rPr>
                <w:rFonts w:ascii="Arial" w:eastAsia="Times New Roman" w:hAnsi="Arial" w:cs="Times New Roman"/>
                <w:sz w:val="18"/>
                <w:szCs w:val="20"/>
                <w:lang w:eastAsia="ar-SA"/>
              </w:rPr>
              <w:t>2.</w:t>
            </w:r>
          </w:p>
        </w:tc>
        <w:tc>
          <w:tcPr>
            <w:tcW w:w="1984" w:type="dxa"/>
          </w:tcPr>
          <w:p w:rsidR="00184C5B" w:rsidRPr="00184C5B" w:rsidRDefault="00184C5B" w:rsidP="00184C5B">
            <w:pPr>
              <w:suppressAutoHyphens/>
              <w:overflowPunct w:val="0"/>
              <w:autoSpaceDE w:val="0"/>
              <w:snapToGrid w:val="0"/>
              <w:spacing w:after="0" w:line="240" w:lineRule="auto"/>
              <w:jc w:val="both"/>
              <w:textAlignment w:val="baseline"/>
              <w:rPr>
                <w:rFonts w:ascii="Arial" w:eastAsia="Times New Roman" w:hAnsi="Arial" w:cs="Times New Roman"/>
                <w:sz w:val="18"/>
                <w:szCs w:val="20"/>
                <w:lang w:eastAsia="ar-SA"/>
              </w:rPr>
            </w:pPr>
            <w:r w:rsidRPr="00184C5B">
              <w:rPr>
                <w:rFonts w:ascii="Arial" w:eastAsia="Times New Roman" w:hAnsi="Arial" w:cs="Times New Roman"/>
                <w:sz w:val="18"/>
                <w:szCs w:val="20"/>
                <w:lang w:eastAsia="ar-SA"/>
              </w:rPr>
              <w:t>D-03.02.01</w:t>
            </w:r>
          </w:p>
        </w:tc>
        <w:tc>
          <w:tcPr>
            <w:tcW w:w="7229" w:type="dxa"/>
          </w:tcPr>
          <w:p w:rsidR="00184C5B" w:rsidRPr="00184C5B" w:rsidRDefault="00184C5B" w:rsidP="00184C5B">
            <w:pPr>
              <w:suppressAutoHyphens/>
              <w:overflowPunct w:val="0"/>
              <w:autoSpaceDE w:val="0"/>
              <w:snapToGrid w:val="0"/>
              <w:spacing w:after="0" w:line="240" w:lineRule="auto"/>
              <w:jc w:val="both"/>
              <w:textAlignment w:val="baseline"/>
              <w:rPr>
                <w:rFonts w:ascii="Arial" w:eastAsia="Times New Roman" w:hAnsi="Arial" w:cs="Times New Roman"/>
                <w:sz w:val="18"/>
                <w:szCs w:val="20"/>
                <w:lang w:eastAsia="ar-SA"/>
              </w:rPr>
            </w:pPr>
            <w:r w:rsidRPr="00184C5B">
              <w:rPr>
                <w:rFonts w:ascii="Arial" w:eastAsia="Times New Roman" w:hAnsi="Arial" w:cs="Times New Roman"/>
                <w:sz w:val="18"/>
                <w:szCs w:val="20"/>
                <w:lang w:eastAsia="ar-SA"/>
              </w:rPr>
              <w:t>Kanalizacja deszczowa</w:t>
            </w:r>
          </w:p>
        </w:tc>
      </w:tr>
      <w:tr w:rsidR="00184C5B" w:rsidRPr="00184C5B" w:rsidTr="00BF6FBC">
        <w:tc>
          <w:tcPr>
            <w:tcW w:w="496" w:type="dxa"/>
          </w:tcPr>
          <w:p w:rsidR="00184C5B" w:rsidRPr="00184C5B" w:rsidRDefault="00184C5B" w:rsidP="00184C5B">
            <w:pPr>
              <w:suppressAutoHyphens/>
              <w:overflowPunct w:val="0"/>
              <w:autoSpaceDE w:val="0"/>
              <w:snapToGrid w:val="0"/>
              <w:spacing w:after="0" w:line="240" w:lineRule="auto"/>
              <w:jc w:val="center"/>
              <w:textAlignment w:val="baseline"/>
              <w:rPr>
                <w:rFonts w:ascii="Arial" w:eastAsia="Times New Roman" w:hAnsi="Arial" w:cs="Times New Roman"/>
                <w:sz w:val="18"/>
                <w:szCs w:val="20"/>
                <w:lang w:eastAsia="ar-SA"/>
              </w:rPr>
            </w:pPr>
            <w:r w:rsidRPr="00184C5B">
              <w:rPr>
                <w:rFonts w:ascii="Arial" w:eastAsia="Times New Roman" w:hAnsi="Arial" w:cs="Times New Roman"/>
                <w:sz w:val="18"/>
                <w:szCs w:val="20"/>
                <w:lang w:eastAsia="ar-SA"/>
              </w:rPr>
              <w:t>3.</w:t>
            </w:r>
          </w:p>
        </w:tc>
        <w:tc>
          <w:tcPr>
            <w:tcW w:w="1984" w:type="dxa"/>
          </w:tcPr>
          <w:p w:rsidR="00184C5B" w:rsidRPr="00184C5B" w:rsidRDefault="00184C5B" w:rsidP="00184C5B">
            <w:pPr>
              <w:suppressAutoHyphens/>
              <w:overflowPunct w:val="0"/>
              <w:autoSpaceDE w:val="0"/>
              <w:snapToGrid w:val="0"/>
              <w:spacing w:after="0" w:line="240" w:lineRule="auto"/>
              <w:jc w:val="both"/>
              <w:textAlignment w:val="baseline"/>
              <w:rPr>
                <w:rFonts w:ascii="Arial" w:eastAsia="Times New Roman" w:hAnsi="Arial" w:cs="Times New Roman"/>
                <w:sz w:val="18"/>
                <w:szCs w:val="20"/>
                <w:lang w:eastAsia="ar-SA"/>
              </w:rPr>
            </w:pPr>
            <w:r w:rsidRPr="00184C5B">
              <w:rPr>
                <w:rFonts w:ascii="Arial" w:eastAsia="Times New Roman" w:hAnsi="Arial" w:cs="Times New Roman"/>
                <w:sz w:val="18"/>
                <w:szCs w:val="20"/>
                <w:lang w:eastAsia="ar-SA"/>
              </w:rPr>
              <w:t>D-04.01.01</w:t>
            </w:r>
            <w:r w:rsidRPr="00184C5B">
              <w:rPr>
                <w:rFonts w:ascii="Symbol" w:eastAsia="Times New Roman" w:hAnsi="Symbol" w:cs="Times New Roman"/>
                <w:sz w:val="18"/>
                <w:szCs w:val="20"/>
                <w:lang w:eastAsia="ar-SA"/>
              </w:rPr>
              <w:t></w:t>
            </w:r>
            <w:r w:rsidRPr="00184C5B">
              <w:rPr>
                <w:rFonts w:ascii="Arial" w:eastAsia="Times New Roman" w:hAnsi="Arial" w:cs="Times New Roman"/>
                <w:sz w:val="18"/>
                <w:szCs w:val="20"/>
                <w:lang w:eastAsia="ar-SA"/>
              </w:rPr>
              <w:t>04.03.01</w:t>
            </w:r>
          </w:p>
        </w:tc>
        <w:tc>
          <w:tcPr>
            <w:tcW w:w="7229" w:type="dxa"/>
          </w:tcPr>
          <w:p w:rsidR="00184C5B" w:rsidRPr="00184C5B" w:rsidRDefault="00184C5B" w:rsidP="00184C5B">
            <w:pPr>
              <w:suppressAutoHyphens/>
              <w:overflowPunct w:val="0"/>
              <w:autoSpaceDE w:val="0"/>
              <w:snapToGrid w:val="0"/>
              <w:spacing w:after="0" w:line="240" w:lineRule="auto"/>
              <w:jc w:val="both"/>
              <w:textAlignment w:val="baseline"/>
              <w:rPr>
                <w:rFonts w:ascii="Arial" w:eastAsia="Times New Roman" w:hAnsi="Arial" w:cs="Times New Roman"/>
                <w:sz w:val="18"/>
                <w:szCs w:val="20"/>
                <w:lang w:eastAsia="ar-SA"/>
              </w:rPr>
            </w:pPr>
            <w:r w:rsidRPr="00184C5B">
              <w:rPr>
                <w:rFonts w:ascii="Arial" w:eastAsia="Times New Roman" w:hAnsi="Arial" w:cs="Times New Roman"/>
                <w:sz w:val="18"/>
                <w:szCs w:val="20"/>
                <w:lang w:eastAsia="ar-SA"/>
              </w:rPr>
              <w:t>Dolne warstwy podbudów oraz oczyszczenie i skropienie</w:t>
            </w:r>
          </w:p>
        </w:tc>
      </w:tr>
      <w:tr w:rsidR="00184C5B" w:rsidRPr="00184C5B" w:rsidTr="00BF6FBC">
        <w:tc>
          <w:tcPr>
            <w:tcW w:w="496" w:type="dxa"/>
          </w:tcPr>
          <w:p w:rsidR="00184C5B" w:rsidRPr="00184C5B" w:rsidRDefault="00184C5B" w:rsidP="00184C5B">
            <w:pPr>
              <w:suppressAutoHyphens/>
              <w:overflowPunct w:val="0"/>
              <w:autoSpaceDE w:val="0"/>
              <w:snapToGrid w:val="0"/>
              <w:spacing w:after="0" w:line="240" w:lineRule="auto"/>
              <w:jc w:val="center"/>
              <w:textAlignment w:val="baseline"/>
              <w:rPr>
                <w:rFonts w:ascii="Arial" w:eastAsia="Times New Roman" w:hAnsi="Arial" w:cs="Times New Roman"/>
                <w:sz w:val="18"/>
                <w:szCs w:val="20"/>
                <w:lang w:eastAsia="ar-SA"/>
              </w:rPr>
            </w:pPr>
            <w:r w:rsidRPr="00184C5B">
              <w:rPr>
                <w:rFonts w:ascii="Arial" w:eastAsia="Times New Roman" w:hAnsi="Arial" w:cs="Times New Roman"/>
                <w:sz w:val="18"/>
                <w:szCs w:val="20"/>
                <w:lang w:eastAsia="ar-SA"/>
              </w:rPr>
              <w:t>4.</w:t>
            </w:r>
          </w:p>
        </w:tc>
        <w:tc>
          <w:tcPr>
            <w:tcW w:w="1984" w:type="dxa"/>
          </w:tcPr>
          <w:p w:rsidR="00184C5B" w:rsidRPr="00184C5B" w:rsidRDefault="00184C5B" w:rsidP="00184C5B">
            <w:pPr>
              <w:suppressAutoHyphens/>
              <w:overflowPunct w:val="0"/>
              <w:autoSpaceDE w:val="0"/>
              <w:snapToGrid w:val="0"/>
              <w:spacing w:after="0" w:line="240" w:lineRule="auto"/>
              <w:jc w:val="both"/>
              <w:textAlignment w:val="baseline"/>
              <w:rPr>
                <w:rFonts w:ascii="Arial" w:eastAsia="Times New Roman" w:hAnsi="Arial" w:cs="Times New Roman"/>
                <w:sz w:val="18"/>
                <w:szCs w:val="20"/>
                <w:lang w:eastAsia="ar-SA"/>
              </w:rPr>
            </w:pPr>
            <w:r w:rsidRPr="00184C5B">
              <w:rPr>
                <w:rFonts w:ascii="Arial" w:eastAsia="Times New Roman" w:hAnsi="Arial" w:cs="Times New Roman"/>
                <w:sz w:val="18"/>
                <w:szCs w:val="20"/>
                <w:lang w:eastAsia="ar-SA"/>
              </w:rPr>
              <w:t>D-04.04.00</w:t>
            </w:r>
            <w:r w:rsidRPr="00184C5B">
              <w:rPr>
                <w:rFonts w:ascii="Symbol" w:eastAsia="Times New Roman" w:hAnsi="Symbol" w:cs="Times New Roman"/>
                <w:sz w:val="18"/>
                <w:szCs w:val="20"/>
                <w:lang w:eastAsia="ar-SA"/>
              </w:rPr>
              <w:t></w:t>
            </w:r>
            <w:r w:rsidRPr="00184C5B">
              <w:rPr>
                <w:rFonts w:ascii="Arial" w:eastAsia="Times New Roman" w:hAnsi="Arial" w:cs="Times New Roman"/>
                <w:sz w:val="18"/>
                <w:szCs w:val="20"/>
                <w:lang w:eastAsia="ar-SA"/>
              </w:rPr>
              <w:t>04.04.03</w:t>
            </w:r>
          </w:p>
        </w:tc>
        <w:tc>
          <w:tcPr>
            <w:tcW w:w="7229" w:type="dxa"/>
          </w:tcPr>
          <w:p w:rsidR="00184C5B" w:rsidRPr="00184C5B" w:rsidRDefault="00184C5B" w:rsidP="00184C5B">
            <w:pPr>
              <w:suppressAutoHyphens/>
              <w:overflowPunct w:val="0"/>
              <w:autoSpaceDE w:val="0"/>
              <w:snapToGrid w:val="0"/>
              <w:spacing w:after="0" w:line="240" w:lineRule="auto"/>
              <w:jc w:val="both"/>
              <w:textAlignment w:val="baseline"/>
              <w:rPr>
                <w:rFonts w:ascii="Arial" w:eastAsia="Times New Roman" w:hAnsi="Arial" w:cs="Times New Roman"/>
                <w:sz w:val="18"/>
                <w:szCs w:val="20"/>
                <w:lang w:eastAsia="ar-SA"/>
              </w:rPr>
            </w:pPr>
            <w:r w:rsidRPr="00184C5B">
              <w:rPr>
                <w:rFonts w:ascii="Arial" w:eastAsia="Times New Roman" w:hAnsi="Arial" w:cs="Times New Roman"/>
                <w:sz w:val="18"/>
                <w:szCs w:val="20"/>
                <w:lang w:eastAsia="ar-SA"/>
              </w:rPr>
              <w:t>Podbudowy z kruszywa stabilizowanego mechanicznie</w:t>
            </w:r>
          </w:p>
        </w:tc>
      </w:tr>
      <w:tr w:rsidR="00184C5B" w:rsidRPr="00184C5B" w:rsidTr="00BF6FBC">
        <w:tc>
          <w:tcPr>
            <w:tcW w:w="496" w:type="dxa"/>
          </w:tcPr>
          <w:p w:rsidR="00184C5B" w:rsidRPr="00184C5B" w:rsidRDefault="00184C5B" w:rsidP="00184C5B">
            <w:pPr>
              <w:suppressAutoHyphens/>
              <w:overflowPunct w:val="0"/>
              <w:autoSpaceDE w:val="0"/>
              <w:snapToGrid w:val="0"/>
              <w:spacing w:after="0" w:line="240" w:lineRule="auto"/>
              <w:jc w:val="center"/>
              <w:textAlignment w:val="baseline"/>
              <w:rPr>
                <w:rFonts w:ascii="Arial" w:eastAsia="Times New Roman" w:hAnsi="Arial" w:cs="Times New Roman"/>
                <w:sz w:val="18"/>
                <w:szCs w:val="20"/>
                <w:lang w:eastAsia="ar-SA"/>
              </w:rPr>
            </w:pPr>
            <w:r w:rsidRPr="00184C5B">
              <w:rPr>
                <w:rFonts w:ascii="Arial" w:eastAsia="Times New Roman" w:hAnsi="Arial" w:cs="Times New Roman"/>
                <w:sz w:val="18"/>
                <w:szCs w:val="20"/>
                <w:lang w:eastAsia="ar-SA"/>
              </w:rPr>
              <w:t>5.</w:t>
            </w:r>
          </w:p>
        </w:tc>
        <w:tc>
          <w:tcPr>
            <w:tcW w:w="1984" w:type="dxa"/>
          </w:tcPr>
          <w:p w:rsidR="00184C5B" w:rsidRPr="00184C5B" w:rsidRDefault="00184C5B" w:rsidP="00184C5B">
            <w:pPr>
              <w:suppressAutoHyphens/>
              <w:overflowPunct w:val="0"/>
              <w:autoSpaceDE w:val="0"/>
              <w:snapToGrid w:val="0"/>
              <w:spacing w:after="0" w:line="240" w:lineRule="auto"/>
              <w:jc w:val="both"/>
              <w:textAlignment w:val="baseline"/>
              <w:rPr>
                <w:rFonts w:ascii="Arial" w:eastAsia="Times New Roman" w:hAnsi="Arial" w:cs="Times New Roman"/>
                <w:sz w:val="18"/>
                <w:szCs w:val="20"/>
                <w:lang w:eastAsia="ar-SA"/>
              </w:rPr>
            </w:pPr>
            <w:r w:rsidRPr="00184C5B">
              <w:rPr>
                <w:rFonts w:ascii="Arial" w:eastAsia="Times New Roman" w:hAnsi="Arial" w:cs="Times New Roman"/>
                <w:sz w:val="18"/>
                <w:szCs w:val="20"/>
                <w:lang w:eastAsia="ar-SA"/>
              </w:rPr>
              <w:t>D-04.05.00</w:t>
            </w:r>
            <w:r w:rsidRPr="00184C5B">
              <w:rPr>
                <w:rFonts w:ascii="Symbol" w:eastAsia="Times New Roman" w:hAnsi="Symbol" w:cs="Times New Roman"/>
                <w:sz w:val="18"/>
                <w:szCs w:val="20"/>
                <w:lang w:eastAsia="ar-SA"/>
              </w:rPr>
              <w:t></w:t>
            </w:r>
            <w:r w:rsidRPr="00184C5B">
              <w:rPr>
                <w:rFonts w:ascii="Arial" w:eastAsia="Times New Roman" w:hAnsi="Arial" w:cs="Times New Roman"/>
                <w:sz w:val="18"/>
                <w:szCs w:val="20"/>
                <w:lang w:eastAsia="ar-SA"/>
              </w:rPr>
              <w:t>04.05.04</w:t>
            </w:r>
          </w:p>
        </w:tc>
        <w:tc>
          <w:tcPr>
            <w:tcW w:w="7229" w:type="dxa"/>
          </w:tcPr>
          <w:p w:rsidR="00184C5B" w:rsidRPr="00184C5B" w:rsidRDefault="00184C5B" w:rsidP="00184C5B">
            <w:pPr>
              <w:suppressAutoHyphens/>
              <w:overflowPunct w:val="0"/>
              <w:autoSpaceDE w:val="0"/>
              <w:snapToGrid w:val="0"/>
              <w:spacing w:after="0" w:line="240" w:lineRule="auto"/>
              <w:jc w:val="both"/>
              <w:textAlignment w:val="baseline"/>
              <w:rPr>
                <w:rFonts w:ascii="Arial" w:eastAsia="Times New Roman" w:hAnsi="Arial" w:cs="Times New Roman"/>
                <w:sz w:val="18"/>
                <w:szCs w:val="20"/>
                <w:lang w:eastAsia="ar-SA"/>
              </w:rPr>
            </w:pPr>
            <w:r w:rsidRPr="00184C5B">
              <w:rPr>
                <w:rFonts w:ascii="Arial" w:eastAsia="Times New Roman" w:hAnsi="Arial" w:cs="Times New Roman"/>
                <w:sz w:val="18"/>
                <w:szCs w:val="20"/>
                <w:lang w:eastAsia="ar-SA"/>
              </w:rPr>
              <w:t>Podbudowy i ulepszone podłoża z gruntów lub kruszyw stabilizowanych spoiwami hydraulicznymi</w:t>
            </w:r>
          </w:p>
        </w:tc>
      </w:tr>
      <w:tr w:rsidR="00184C5B" w:rsidRPr="00184C5B" w:rsidTr="00BF6FBC">
        <w:tc>
          <w:tcPr>
            <w:tcW w:w="496" w:type="dxa"/>
          </w:tcPr>
          <w:p w:rsidR="00184C5B" w:rsidRPr="00184C5B" w:rsidRDefault="00184C5B" w:rsidP="00184C5B">
            <w:pPr>
              <w:suppressAutoHyphens/>
              <w:overflowPunct w:val="0"/>
              <w:autoSpaceDE w:val="0"/>
              <w:snapToGrid w:val="0"/>
              <w:spacing w:after="0" w:line="240" w:lineRule="auto"/>
              <w:jc w:val="center"/>
              <w:textAlignment w:val="baseline"/>
              <w:rPr>
                <w:rFonts w:ascii="Arial" w:eastAsia="Times New Roman" w:hAnsi="Arial" w:cs="Times New Roman"/>
                <w:sz w:val="18"/>
                <w:szCs w:val="20"/>
                <w:lang w:eastAsia="ar-SA"/>
              </w:rPr>
            </w:pPr>
            <w:r w:rsidRPr="00184C5B">
              <w:rPr>
                <w:rFonts w:ascii="Arial" w:eastAsia="Times New Roman" w:hAnsi="Arial" w:cs="Times New Roman"/>
                <w:sz w:val="18"/>
                <w:szCs w:val="20"/>
                <w:lang w:eastAsia="ar-SA"/>
              </w:rPr>
              <w:t>6.</w:t>
            </w:r>
          </w:p>
        </w:tc>
        <w:tc>
          <w:tcPr>
            <w:tcW w:w="1984" w:type="dxa"/>
          </w:tcPr>
          <w:p w:rsidR="00184C5B" w:rsidRPr="00184C5B" w:rsidRDefault="00184C5B" w:rsidP="00184C5B">
            <w:pPr>
              <w:suppressAutoHyphens/>
              <w:overflowPunct w:val="0"/>
              <w:autoSpaceDE w:val="0"/>
              <w:snapToGrid w:val="0"/>
              <w:spacing w:after="0" w:line="240" w:lineRule="auto"/>
              <w:jc w:val="both"/>
              <w:textAlignment w:val="baseline"/>
              <w:rPr>
                <w:rFonts w:ascii="Arial" w:eastAsia="Times New Roman" w:hAnsi="Arial" w:cs="Times New Roman"/>
                <w:sz w:val="18"/>
                <w:szCs w:val="20"/>
                <w:lang w:eastAsia="ar-SA"/>
              </w:rPr>
            </w:pPr>
            <w:r w:rsidRPr="00184C5B">
              <w:rPr>
                <w:rFonts w:ascii="Arial" w:eastAsia="Times New Roman" w:hAnsi="Arial" w:cs="Times New Roman"/>
                <w:sz w:val="18"/>
                <w:szCs w:val="20"/>
                <w:lang w:eastAsia="ar-SA"/>
              </w:rPr>
              <w:t>D-04.06.01</w:t>
            </w:r>
          </w:p>
        </w:tc>
        <w:tc>
          <w:tcPr>
            <w:tcW w:w="7229" w:type="dxa"/>
          </w:tcPr>
          <w:p w:rsidR="00184C5B" w:rsidRPr="00184C5B" w:rsidRDefault="00184C5B" w:rsidP="00184C5B">
            <w:pPr>
              <w:suppressAutoHyphens/>
              <w:overflowPunct w:val="0"/>
              <w:autoSpaceDE w:val="0"/>
              <w:snapToGrid w:val="0"/>
              <w:spacing w:after="0" w:line="240" w:lineRule="auto"/>
              <w:jc w:val="both"/>
              <w:textAlignment w:val="baseline"/>
              <w:rPr>
                <w:rFonts w:ascii="Arial" w:eastAsia="Times New Roman" w:hAnsi="Arial" w:cs="Times New Roman"/>
                <w:sz w:val="18"/>
                <w:szCs w:val="20"/>
                <w:lang w:eastAsia="ar-SA"/>
              </w:rPr>
            </w:pPr>
            <w:r w:rsidRPr="00184C5B">
              <w:rPr>
                <w:rFonts w:ascii="Arial" w:eastAsia="Times New Roman" w:hAnsi="Arial" w:cs="Times New Roman"/>
                <w:sz w:val="18"/>
                <w:szCs w:val="20"/>
                <w:lang w:eastAsia="ar-SA"/>
              </w:rPr>
              <w:t>Podbudowa z chudego betonu</w:t>
            </w:r>
          </w:p>
        </w:tc>
      </w:tr>
      <w:tr w:rsidR="00184C5B" w:rsidRPr="00184C5B" w:rsidTr="00BF6FBC">
        <w:tc>
          <w:tcPr>
            <w:tcW w:w="496" w:type="dxa"/>
          </w:tcPr>
          <w:p w:rsidR="00184C5B" w:rsidRPr="00184C5B" w:rsidRDefault="00184C5B" w:rsidP="00184C5B">
            <w:pPr>
              <w:suppressAutoHyphens/>
              <w:overflowPunct w:val="0"/>
              <w:autoSpaceDE w:val="0"/>
              <w:snapToGrid w:val="0"/>
              <w:spacing w:after="0" w:line="240" w:lineRule="auto"/>
              <w:jc w:val="center"/>
              <w:textAlignment w:val="baseline"/>
              <w:rPr>
                <w:rFonts w:ascii="Arial" w:eastAsia="Times New Roman" w:hAnsi="Arial" w:cs="Times New Roman"/>
                <w:sz w:val="18"/>
                <w:szCs w:val="20"/>
                <w:lang w:eastAsia="ar-SA"/>
              </w:rPr>
            </w:pPr>
            <w:r w:rsidRPr="00184C5B">
              <w:rPr>
                <w:rFonts w:ascii="Arial" w:eastAsia="Times New Roman" w:hAnsi="Arial" w:cs="Times New Roman"/>
                <w:sz w:val="18"/>
                <w:szCs w:val="20"/>
                <w:lang w:eastAsia="ar-SA"/>
              </w:rPr>
              <w:t>7.</w:t>
            </w:r>
          </w:p>
        </w:tc>
        <w:tc>
          <w:tcPr>
            <w:tcW w:w="1984" w:type="dxa"/>
          </w:tcPr>
          <w:p w:rsidR="00184C5B" w:rsidRPr="00184C5B" w:rsidRDefault="00184C5B" w:rsidP="00184C5B">
            <w:pPr>
              <w:suppressAutoHyphens/>
              <w:overflowPunct w:val="0"/>
              <w:autoSpaceDE w:val="0"/>
              <w:snapToGrid w:val="0"/>
              <w:spacing w:after="0" w:line="240" w:lineRule="auto"/>
              <w:jc w:val="both"/>
              <w:textAlignment w:val="baseline"/>
              <w:rPr>
                <w:rFonts w:ascii="Arial" w:eastAsia="Times New Roman" w:hAnsi="Arial" w:cs="Times New Roman"/>
                <w:sz w:val="18"/>
                <w:szCs w:val="20"/>
                <w:lang w:eastAsia="ar-SA"/>
              </w:rPr>
            </w:pPr>
            <w:r w:rsidRPr="00184C5B">
              <w:rPr>
                <w:rFonts w:ascii="Arial" w:eastAsia="Times New Roman" w:hAnsi="Arial" w:cs="Times New Roman"/>
                <w:sz w:val="18"/>
                <w:szCs w:val="20"/>
                <w:lang w:eastAsia="ar-SA"/>
              </w:rPr>
              <w:t>D-05.03.01a</w:t>
            </w:r>
          </w:p>
        </w:tc>
        <w:tc>
          <w:tcPr>
            <w:tcW w:w="7229" w:type="dxa"/>
          </w:tcPr>
          <w:p w:rsidR="00184C5B" w:rsidRPr="00184C5B" w:rsidRDefault="00184C5B" w:rsidP="00184C5B">
            <w:pPr>
              <w:suppressAutoHyphens/>
              <w:overflowPunct w:val="0"/>
              <w:autoSpaceDE w:val="0"/>
              <w:snapToGrid w:val="0"/>
              <w:spacing w:after="0" w:line="240" w:lineRule="auto"/>
              <w:jc w:val="both"/>
              <w:textAlignment w:val="baseline"/>
              <w:rPr>
                <w:rFonts w:ascii="Arial" w:eastAsia="Times New Roman" w:hAnsi="Arial" w:cs="Times New Roman"/>
                <w:sz w:val="18"/>
                <w:szCs w:val="20"/>
                <w:lang w:eastAsia="ar-SA"/>
              </w:rPr>
            </w:pPr>
            <w:r w:rsidRPr="00184C5B">
              <w:rPr>
                <w:rFonts w:ascii="Arial" w:eastAsia="Times New Roman" w:hAnsi="Arial" w:cs="Times New Roman"/>
                <w:sz w:val="18"/>
                <w:szCs w:val="20"/>
                <w:lang w:eastAsia="ar-SA"/>
              </w:rPr>
              <w:t>Remont  cząstkowy nawierzchni z kostki kamiennej</w:t>
            </w:r>
          </w:p>
        </w:tc>
      </w:tr>
      <w:tr w:rsidR="00184C5B" w:rsidRPr="00184C5B" w:rsidTr="00BF6FBC">
        <w:tc>
          <w:tcPr>
            <w:tcW w:w="496" w:type="dxa"/>
          </w:tcPr>
          <w:p w:rsidR="00184C5B" w:rsidRPr="00184C5B" w:rsidRDefault="00184C5B" w:rsidP="00184C5B">
            <w:pPr>
              <w:suppressAutoHyphens/>
              <w:overflowPunct w:val="0"/>
              <w:autoSpaceDE w:val="0"/>
              <w:snapToGrid w:val="0"/>
              <w:spacing w:after="0" w:line="240" w:lineRule="auto"/>
              <w:jc w:val="center"/>
              <w:textAlignment w:val="baseline"/>
              <w:rPr>
                <w:rFonts w:ascii="Arial" w:eastAsia="Times New Roman" w:hAnsi="Arial" w:cs="Times New Roman"/>
                <w:sz w:val="18"/>
                <w:szCs w:val="20"/>
                <w:lang w:eastAsia="ar-SA"/>
              </w:rPr>
            </w:pPr>
            <w:r w:rsidRPr="00184C5B">
              <w:rPr>
                <w:rFonts w:ascii="Arial" w:eastAsia="Times New Roman" w:hAnsi="Arial" w:cs="Times New Roman"/>
                <w:sz w:val="18"/>
                <w:szCs w:val="20"/>
                <w:lang w:eastAsia="ar-SA"/>
              </w:rPr>
              <w:t>8.</w:t>
            </w:r>
          </w:p>
        </w:tc>
        <w:tc>
          <w:tcPr>
            <w:tcW w:w="1984" w:type="dxa"/>
          </w:tcPr>
          <w:p w:rsidR="00184C5B" w:rsidRPr="00184C5B" w:rsidRDefault="00184C5B" w:rsidP="00184C5B">
            <w:pPr>
              <w:suppressAutoHyphens/>
              <w:overflowPunct w:val="0"/>
              <w:autoSpaceDE w:val="0"/>
              <w:snapToGrid w:val="0"/>
              <w:spacing w:after="0" w:line="240" w:lineRule="auto"/>
              <w:jc w:val="both"/>
              <w:textAlignment w:val="baseline"/>
              <w:rPr>
                <w:rFonts w:ascii="Arial" w:eastAsia="Times New Roman" w:hAnsi="Arial" w:cs="Times New Roman"/>
                <w:sz w:val="18"/>
                <w:szCs w:val="20"/>
                <w:lang w:eastAsia="ar-SA"/>
              </w:rPr>
            </w:pPr>
            <w:r w:rsidRPr="00184C5B">
              <w:rPr>
                <w:rFonts w:ascii="Arial" w:eastAsia="Times New Roman" w:hAnsi="Arial" w:cs="Times New Roman"/>
                <w:sz w:val="18"/>
                <w:szCs w:val="20"/>
                <w:lang w:eastAsia="ar-SA"/>
              </w:rPr>
              <w:t>D-05.03.02a</w:t>
            </w:r>
          </w:p>
        </w:tc>
        <w:tc>
          <w:tcPr>
            <w:tcW w:w="7229" w:type="dxa"/>
          </w:tcPr>
          <w:p w:rsidR="00184C5B" w:rsidRPr="00184C5B" w:rsidRDefault="00184C5B" w:rsidP="00184C5B">
            <w:pPr>
              <w:suppressAutoHyphens/>
              <w:overflowPunct w:val="0"/>
              <w:autoSpaceDE w:val="0"/>
              <w:snapToGrid w:val="0"/>
              <w:spacing w:after="0" w:line="240" w:lineRule="auto"/>
              <w:jc w:val="both"/>
              <w:textAlignment w:val="baseline"/>
              <w:rPr>
                <w:rFonts w:ascii="Arial" w:eastAsia="Times New Roman" w:hAnsi="Arial" w:cs="Times New Roman"/>
                <w:sz w:val="18"/>
                <w:szCs w:val="20"/>
                <w:lang w:eastAsia="ar-SA"/>
              </w:rPr>
            </w:pPr>
            <w:r w:rsidRPr="00184C5B">
              <w:rPr>
                <w:rFonts w:ascii="Arial" w:eastAsia="Times New Roman" w:hAnsi="Arial" w:cs="Times New Roman"/>
                <w:sz w:val="18"/>
                <w:szCs w:val="20"/>
                <w:lang w:eastAsia="ar-SA"/>
              </w:rPr>
              <w:t>Remont cząstkowy nawierzchni klinkierowej</w:t>
            </w:r>
          </w:p>
        </w:tc>
      </w:tr>
      <w:tr w:rsidR="00184C5B" w:rsidRPr="00184C5B" w:rsidTr="00BF6FBC">
        <w:tc>
          <w:tcPr>
            <w:tcW w:w="496" w:type="dxa"/>
          </w:tcPr>
          <w:p w:rsidR="00184C5B" w:rsidRPr="00184C5B" w:rsidRDefault="00184C5B" w:rsidP="00184C5B">
            <w:pPr>
              <w:suppressAutoHyphens/>
              <w:overflowPunct w:val="0"/>
              <w:autoSpaceDE w:val="0"/>
              <w:snapToGrid w:val="0"/>
              <w:spacing w:after="0" w:line="240" w:lineRule="auto"/>
              <w:jc w:val="center"/>
              <w:textAlignment w:val="baseline"/>
              <w:rPr>
                <w:rFonts w:ascii="Arial" w:eastAsia="Times New Roman" w:hAnsi="Arial" w:cs="Times New Roman"/>
                <w:sz w:val="18"/>
                <w:szCs w:val="20"/>
                <w:lang w:eastAsia="ar-SA"/>
              </w:rPr>
            </w:pPr>
            <w:r w:rsidRPr="00184C5B">
              <w:rPr>
                <w:rFonts w:ascii="Arial" w:eastAsia="Times New Roman" w:hAnsi="Arial" w:cs="Times New Roman"/>
                <w:sz w:val="18"/>
                <w:szCs w:val="20"/>
                <w:lang w:eastAsia="ar-SA"/>
              </w:rPr>
              <w:t>9.</w:t>
            </w:r>
          </w:p>
        </w:tc>
        <w:tc>
          <w:tcPr>
            <w:tcW w:w="1984" w:type="dxa"/>
          </w:tcPr>
          <w:p w:rsidR="00184C5B" w:rsidRPr="00184C5B" w:rsidRDefault="00184C5B" w:rsidP="00184C5B">
            <w:pPr>
              <w:suppressAutoHyphens/>
              <w:overflowPunct w:val="0"/>
              <w:autoSpaceDE w:val="0"/>
              <w:snapToGrid w:val="0"/>
              <w:spacing w:after="0" w:line="240" w:lineRule="auto"/>
              <w:jc w:val="both"/>
              <w:textAlignment w:val="baseline"/>
              <w:rPr>
                <w:rFonts w:ascii="Arial" w:eastAsia="Times New Roman" w:hAnsi="Arial" w:cs="Times New Roman"/>
                <w:sz w:val="18"/>
                <w:szCs w:val="20"/>
                <w:lang w:eastAsia="ar-SA"/>
              </w:rPr>
            </w:pPr>
            <w:r w:rsidRPr="00184C5B">
              <w:rPr>
                <w:rFonts w:ascii="Arial" w:eastAsia="Times New Roman" w:hAnsi="Arial" w:cs="Times New Roman"/>
                <w:sz w:val="18"/>
                <w:szCs w:val="20"/>
                <w:lang w:eastAsia="ar-SA"/>
              </w:rPr>
              <w:t>D-05.03.03a</w:t>
            </w:r>
          </w:p>
        </w:tc>
        <w:tc>
          <w:tcPr>
            <w:tcW w:w="7229" w:type="dxa"/>
          </w:tcPr>
          <w:p w:rsidR="00184C5B" w:rsidRPr="00184C5B" w:rsidRDefault="00184C5B" w:rsidP="00184C5B">
            <w:pPr>
              <w:suppressAutoHyphens/>
              <w:overflowPunct w:val="0"/>
              <w:autoSpaceDE w:val="0"/>
              <w:snapToGrid w:val="0"/>
              <w:spacing w:after="0" w:line="240" w:lineRule="auto"/>
              <w:jc w:val="both"/>
              <w:textAlignment w:val="baseline"/>
              <w:rPr>
                <w:rFonts w:ascii="Arial" w:eastAsia="Times New Roman" w:hAnsi="Arial" w:cs="Times New Roman"/>
                <w:sz w:val="18"/>
                <w:szCs w:val="20"/>
                <w:lang w:eastAsia="ar-SA"/>
              </w:rPr>
            </w:pPr>
            <w:r w:rsidRPr="00184C5B">
              <w:rPr>
                <w:rFonts w:ascii="Arial" w:eastAsia="Times New Roman" w:hAnsi="Arial" w:cs="Times New Roman"/>
                <w:sz w:val="18"/>
                <w:szCs w:val="20"/>
                <w:lang w:eastAsia="ar-SA"/>
              </w:rPr>
              <w:t>Remont cząstkowy nawierzchni z płyt betonowych</w:t>
            </w:r>
          </w:p>
        </w:tc>
      </w:tr>
      <w:tr w:rsidR="00184C5B" w:rsidRPr="00184C5B" w:rsidTr="00BF6FBC">
        <w:tc>
          <w:tcPr>
            <w:tcW w:w="496" w:type="dxa"/>
          </w:tcPr>
          <w:p w:rsidR="00184C5B" w:rsidRPr="00184C5B" w:rsidRDefault="00184C5B" w:rsidP="00184C5B">
            <w:pPr>
              <w:suppressAutoHyphens/>
              <w:overflowPunct w:val="0"/>
              <w:autoSpaceDE w:val="0"/>
              <w:snapToGrid w:val="0"/>
              <w:spacing w:after="0" w:line="240" w:lineRule="auto"/>
              <w:jc w:val="center"/>
              <w:textAlignment w:val="baseline"/>
              <w:rPr>
                <w:rFonts w:ascii="Arial" w:eastAsia="Times New Roman" w:hAnsi="Arial" w:cs="Times New Roman"/>
                <w:sz w:val="18"/>
                <w:szCs w:val="20"/>
                <w:lang w:eastAsia="ar-SA"/>
              </w:rPr>
            </w:pPr>
            <w:r w:rsidRPr="00184C5B">
              <w:rPr>
                <w:rFonts w:ascii="Arial" w:eastAsia="Times New Roman" w:hAnsi="Arial" w:cs="Times New Roman"/>
                <w:sz w:val="18"/>
                <w:szCs w:val="20"/>
                <w:lang w:eastAsia="ar-SA"/>
              </w:rPr>
              <w:t>10.</w:t>
            </w:r>
          </w:p>
        </w:tc>
        <w:tc>
          <w:tcPr>
            <w:tcW w:w="1984" w:type="dxa"/>
          </w:tcPr>
          <w:p w:rsidR="00184C5B" w:rsidRPr="00184C5B" w:rsidRDefault="00184C5B" w:rsidP="00184C5B">
            <w:pPr>
              <w:suppressAutoHyphens/>
              <w:overflowPunct w:val="0"/>
              <w:autoSpaceDE w:val="0"/>
              <w:snapToGrid w:val="0"/>
              <w:spacing w:after="0" w:line="240" w:lineRule="auto"/>
              <w:jc w:val="both"/>
              <w:textAlignment w:val="baseline"/>
              <w:rPr>
                <w:rFonts w:ascii="Arial" w:eastAsia="Times New Roman" w:hAnsi="Arial" w:cs="Times New Roman"/>
                <w:sz w:val="18"/>
                <w:szCs w:val="20"/>
                <w:lang w:eastAsia="ar-SA"/>
              </w:rPr>
            </w:pPr>
            <w:r w:rsidRPr="00184C5B">
              <w:rPr>
                <w:rFonts w:ascii="Arial" w:eastAsia="Times New Roman" w:hAnsi="Arial" w:cs="Times New Roman"/>
                <w:sz w:val="18"/>
                <w:szCs w:val="20"/>
                <w:lang w:eastAsia="ar-SA"/>
              </w:rPr>
              <w:t>D-05.03.07</w:t>
            </w:r>
          </w:p>
        </w:tc>
        <w:tc>
          <w:tcPr>
            <w:tcW w:w="7229" w:type="dxa"/>
          </w:tcPr>
          <w:p w:rsidR="00184C5B" w:rsidRPr="00184C5B" w:rsidRDefault="00184C5B" w:rsidP="00184C5B">
            <w:pPr>
              <w:suppressAutoHyphens/>
              <w:overflowPunct w:val="0"/>
              <w:autoSpaceDE w:val="0"/>
              <w:snapToGrid w:val="0"/>
              <w:spacing w:after="0" w:line="240" w:lineRule="auto"/>
              <w:jc w:val="both"/>
              <w:textAlignment w:val="baseline"/>
              <w:rPr>
                <w:rFonts w:ascii="Arial" w:eastAsia="Times New Roman" w:hAnsi="Arial" w:cs="Times New Roman"/>
                <w:sz w:val="18"/>
                <w:szCs w:val="20"/>
                <w:lang w:eastAsia="ar-SA"/>
              </w:rPr>
            </w:pPr>
            <w:r w:rsidRPr="00184C5B">
              <w:rPr>
                <w:rFonts w:ascii="Arial" w:eastAsia="Times New Roman" w:hAnsi="Arial" w:cs="Times New Roman"/>
                <w:sz w:val="18"/>
                <w:szCs w:val="20"/>
                <w:lang w:eastAsia="ar-SA"/>
              </w:rPr>
              <w:t>Nawierzchni z asfaltu lanego</w:t>
            </w:r>
          </w:p>
        </w:tc>
      </w:tr>
      <w:tr w:rsidR="00184C5B" w:rsidRPr="00184C5B" w:rsidTr="00BF6FBC">
        <w:tc>
          <w:tcPr>
            <w:tcW w:w="496" w:type="dxa"/>
          </w:tcPr>
          <w:p w:rsidR="00184C5B" w:rsidRPr="00184C5B" w:rsidRDefault="00184C5B" w:rsidP="00184C5B">
            <w:pPr>
              <w:suppressAutoHyphens/>
              <w:overflowPunct w:val="0"/>
              <w:autoSpaceDE w:val="0"/>
              <w:snapToGrid w:val="0"/>
              <w:spacing w:after="0" w:line="240" w:lineRule="auto"/>
              <w:jc w:val="center"/>
              <w:textAlignment w:val="baseline"/>
              <w:rPr>
                <w:rFonts w:ascii="Arial" w:eastAsia="Times New Roman" w:hAnsi="Arial" w:cs="Times New Roman"/>
                <w:sz w:val="18"/>
                <w:szCs w:val="20"/>
                <w:lang w:eastAsia="ar-SA"/>
              </w:rPr>
            </w:pPr>
            <w:r w:rsidRPr="00184C5B">
              <w:rPr>
                <w:rFonts w:ascii="Arial" w:eastAsia="Times New Roman" w:hAnsi="Arial" w:cs="Times New Roman"/>
                <w:sz w:val="18"/>
                <w:szCs w:val="20"/>
                <w:lang w:eastAsia="ar-SA"/>
              </w:rPr>
              <w:t>11.</w:t>
            </w:r>
          </w:p>
        </w:tc>
        <w:tc>
          <w:tcPr>
            <w:tcW w:w="1984" w:type="dxa"/>
          </w:tcPr>
          <w:p w:rsidR="00184C5B" w:rsidRPr="00184C5B" w:rsidRDefault="00184C5B" w:rsidP="00184C5B">
            <w:pPr>
              <w:suppressAutoHyphens/>
              <w:overflowPunct w:val="0"/>
              <w:autoSpaceDE w:val="0"/>
              <w:snapToGrid w:val="0"/>
              <w:spacing w:after="0" w:line="240" w:lineRule="auto"/>
              <w:jc w:val="both"/>
              <w:textAlignment w:val="baseline"/>
              <w:rPr>
                <w:rFonts w:ascii="Arial" w:eastAsia="Times New Roman" w:hAnsi="Arial" w:cs="Times New Roman"/>
                <w:sz w:val="18"/>
                <w:szCs w:val="20"/>
                <w:lang w:eastAsia="ar-SA"/>
              </w:rPr>
            </w:pPr>
            <w:r w:rsidRPr="00184C5B">
              <w:rPr>
                <w:rFonts w:ascii="Arial" w:eastAsia="Times New Roman" w:hAnsi="Arial" w:cs="Times New Roman"/>
                <w:sz w:val="18"/>
                <w:szCs w:val="20"/>
                <w:lang w:eastAsia="ar-SA"/>
              </w:rPr>
              <w:t>D-05.03.17</w:t>
            </w:r>
          </w:p>
        </w:tc>
        <w:tc>
          <w:tcPr>
            <w:tcW w:w="7229" w:type="dxa"/>
          </w:tcPr>
          <w:p w:rsidR="00184C5B" w:rsidRPr="00184C5B" w:rsidRDefault="00184C5B" w:rsidP="00184C5B">
            <w:pPr>
              <w:suppressAutoHyphens/>
              <w:overflowPunct w:val="0"/>
              <w:autoSpaceDE w:val="0"/>
              <w:snapToGrid w:val="0"/>
              <w:spacing w:after="0" w:line="240" w:lineRule="auto"/>
              <w:jc w:val="both"/>
              <w:textAlignment w:val="baseline"/>
              <w:rPr>
                <w:rFonts w:ascii="Arial" w:eastAsia="Times New Roman" w:hAnsi="Arial" w:cs="Times New Roman"/>
                <w:sz w:val="18"/>
                <w:szCs w:val="20"/>
                <w:lang w:eastAsia="ar-SA"/>
              </w:rPr>
            </w:pPr>
            <w:r w:rsidRPr="00184C5B">
              <w:rPr>
                <w:rFonts w:ascii="Arial" w:eastAsia="Times New Roman" w:hAnsi="Arial" w:cs="Times New Roman"/>
                <w:sz w:val="18"/>
                <w:szCs w:val="20"/>
                <w:lang w:eastAsia="ar-SA"/>
              </w:rPr>
              <w:t>Remont cząstkowy nawierzchni bitumicznych</w:t>
            </w:r>
          </w:p>
        </w:tc>
      </w:tr>
      <w:tr w:rsidR="00184C5B" w:rsidRPr="00184C5B" w:rsidTr="00BF6FBC">
        <w:tc>
          <w:tcPr>
            <w:tcW w:w="496" w:type="dxa"/>
          </w:tcPr>
          <w:p w:rsidR="00184C5B" w:rsidRPr="00184C5B" w:rsidRDefault="00184C5B" w:rsidP="00184C5B">
            <w:pPr>
              <w:suppressAutoHyphens/>
              <w:overflowPunct w:val="0"/>
              <w:autoSpaceDE w:val="0"/>
              <w:snapToGrid w:val="0"/>
              <w:spacing w:after="0" w:line="240" w:lineRule="auto"/>
              <w:jc w:val="center"/>
              <w:textAlignment w:val="baseline"/>
              <w:rPr>
                <w:rFonts w:ascii="Arial" w:eastAsia="Times New Roman" w:hAnsi="Arial" w:cs="Times New Roman"/>
                <w:sz w:val="18"/>
                <w:szCs w:val="20"/>
                <w:lang w:eastAsia="ar-SA"/>
              </w:rPr>
            </w:pPr>
            <w:r w:rsidRPr="00184C5B">
              <w:rPr>
                <w:rFonts w:ascii="Arial" w:eastAsia="Times New Roman" w:hAnsi="Arial" w:cs="Times New Roman"/>
                <w:sz w:val="18"/>
                <w:szCs w:val="20"/>
                <w:lang w:eastAsia="ar-SA"/>
              </w:rPr>
              <w:t>12.</w:t>
            </w:r>
          </w:p>
        </w:tc>
        <w:tc>
          <w:tcPr>
            <w:tcW w:w="1984" w:type="dxa"/>
          </w:tcPr>
          <w:p w:rsidR="00184C5B" w:rsidRPr="00184C5B" w:rsidRDefault="00184C5B" w:rsidP="00184C5B">
            <w:pPr>
              <w:suppressAutoHyphens/>
              <w:overflowPunct w:val="0"/>
              <w:autoSpaceDE w:val="0"/>
              <w:snapToGrid w:val="0"/>
              <w:spacing w:after="0" w:line="240" w:lineRule="auto"/>
              <w:jc w:val="both"/>
              <w:textAlignment w:val="baseline"/>
              <w:rPr>
                <w:rFonts w:ascii="Arial" w:eastAsia="Times New Roman" w:hAnsi="Arial" w:cs="Times New Roman"/>
                <w:sz w:val="18"/>
                <w:szCs w:val="20"/>
                <w:lang w:eastAsia="ar-SA"/>
              </w:rPr>
            </w:pPr>
            <w:r w:rsidRPr="00184C5B">
              <w:rPr>
                <w:rFonts w:ascii="Arial" w:eastAsia="Times New Roman" w:hAnsi="Arial" w:cs="Times New Roman"/>
                <w:sz w:val="18"/>
                <w:szCs w:val="20"/>
                <w:lang w:eastAsia="ar-SA"/>
              </w:rPr>
              <w:t>D-05.03.23b</w:t>
            </w:r>
          </w:p>
        </w:tc>
        <w:tc>
          <w:tcPr>
            <w:tcW w:w="7229" w:type="dxa"/>
          </w:tcPr>
          <w:p w:rsidR="00184C5B" w:rsidRPr="00184C5B" w:rsidRDefault="00184C5B" w:rsidP="00184C5B">
            <w:pPr>
              <w:suppressAutoHyphens/>
              <w:overflowPunct w:val="0"/>
              <w:autoSpaceDE w:val="0"/>
              <w:snapToGrid w:val="0"/>
              <w:spacing w:after="0" w:line="240" w:lineRule="auto"/>
              <w:jc w:val="both"/>
              <w:textAlignment w:val="baseline"/>
              <w:rPr>
                <w:rFonts w:ascii="Arial" w:eastAsia="Times New Roman" w:hAnsi="Arial" w:cs="Times New Roman"/>
                <w:sz w:val="18"/>
                <w:szCs w:val="20"/>
                <w:lang w:eastAsia="ar-SA"/>
              </w:rPr>
            </w:pPr>
            <w:r w:rsidRPr="00184C5B">
              <w:rPr>
                <w:rFonts w:ascii="Arial" w:eastAsia="Times New Roman" w:hAnsi="Arial" w:cs="Times New Roman"/>
                <w:sz w:val="18"/>
                <w:szCs w:val="20"/>
                <w:lang w:eastAsia="ar-SA"/>
              </w:rPr>
              <w:t>Remont cząstkowy nawierzchni z betonowej kostki brukowej</w:t>
            </w:r>
          </w:p>
        </w:tc>
      </w:tr>
      <w:tr w:rsidR="00184C5B" w:rsidRPr="00184C5B" w:rsidTr="00BF6FBC">
        <w:tc>
          <w:tcPr>
            <w:tcW w:w="496" w:type="dxa"/>
          </w:tcPr>
          <w:p w:rsidR="00184C5B" w:rsidRPr="00184C5B" w:rsidRDefault="00184C5B" w:rsidP="00184C5B">
            <w:pPr>
              <w:suppressAutoHyphens/>
              <w:overflowPunct w:val="0"/>
              <w:autoSpaceDE w:val="0"/>
              <w:snapToGrid w:val="0"/>
              <w:spacing w:after="0" w:line="240" w:lineRule="auto"/>
              <w:jc w:val="center"/>
              <w:textAlignment w:val="baseline"/>
              <w:rPr>
                <w:rFonts w:ascii="Arial" w:eastAsia="Times New Roman" w:hAnsi="Arial" w:cs="Times New Roman"/>
                <w:sz w:val="18"/>
                <w:szCs w:val="20"/>
                <w:lang w:eastAsia="ar-SA"/>
              </w:rPr>
            </w:pPr>
            <w:r w:rsidRPr="00184C5B">
              <w:rPr>
                <w:rFonts w:ascii="Arial" w:eastAsia="Times New Roman" w:hAnsi="Arial" w:cs="Times New Roman"/>
                <w:sz w:val="18"/>
                <w:szCs w:val="20"/>
                <w:lang w:eastAsia="ar-SA"/>
              </w:rPr>
              <w:t>13.</w:t>
            </w:r>
          </w:p>
        </w:tc>
        <w:tc>
          <w:tcPr>
            <w:tcW w:w="1984" w:type="dxa"/>
          </w:tcPr>
          <w:p w:rsidR="00184C5B" w:rsidRPr="00184C5B" w:rsidRDefault="00184C5B" w:rsidP="00184C5B">
            <w:pPr>
              <w:suppressAutoHyphens/>
              <w:overflowPunct w:val="0"/>
              <w:autoSpaceDE w:val="0"/>
              <w:snapToGrid w:val="0"/>
              <w:spacing w:after="0" w:line="240" w:lineRule="auto"/>
              <w:jc w:val="both"/>
              <w:textAlignment w:val="baseline"/>
              <w:rPr>
                <w:rFonts w:ascii="Arial" w:eastAsia="Times New Roman" w:hAnsi="Arial" w:cs="Times New Roman"/>
                <w:sz w:val="18"/>
                <w:szCs w:val="20"/>
                <w:lang w:eastAsia="ar-SA"/>
              </w:rPr>
            </w:pPr>
            <w:r w:rsidRPr="00184C5B">
              <w:rPr>
                <w:rFonts w:ascii="Arial" w:eastAsia="Times New Roman" w:hAnsi="Arial" w:cs="Times New Roman"/>
                <w:sz w:val="18"/>
                <w:szCs w:val="20"/>
                <w:lang w:eastAsia="ar-SA"/>
              </w:rPr>
              <w:t>D-08.01.01</w:t>
            </w:r>
            <w:r w:rsidRPr="00184C5B">
              <w:rPr>
                <w:rFonts w:ascii="Symbol" w:eastAsia="Times New Roman" w:hAnsi="Symbol" w:cs="Times New Roman"/>
                <w:sz w:val="18"/>
                <w:szCs w:val="20"/>
                <w:lang w:eastAsia="ar-SA"/>
              </w:rPr>
              <w:t></w:t>
            </w:r>
            <w:r w:rsidRPr="00184C5B">
              <w:rPr>
                <w:rFonts w:ascii="Arial" w:eastAsia="Times New Roman" w:hAnsi="Arial" w:cs="Times New Roman"/>
                <w:sz w:val="18"/>
                <w:szCs w:val="20"/>
                <w:lang w:eastAsia="ar-SA"/>
              </w:rPr>
              <w:t>02</w:t>
            </w:r>
          </w:p>
        </w:tc>
        <w:tc>
          <w:tcPr>
            <w:tcW w:w="7229" w:type="dxa"/>
          </w:tcPr>
          <w:p w:rsidR="00184C5B" w:rsidRPr="00184C5B" w:rsidRDefault="00184C5B" w:rsidP="00184C5B">
            <w:pPr>
              <w:suppressAutoHyphens/>
              <w:overflowPunct w:val="0"/>
              <w:autoSpaceDE w:val="0"/>
              <w:snapToGrid w:val="0"/>
              <w:spacing w:after="0" w:line="240" w:lineRule="auto"/>
              <w:jc w:val="both"/>
              <w:textAlignment w:val="baseline"/>
              <w:rPr>
                <w:rFonts w:ascii="Arial" w:eastAsia="Times New Roman" w:hAnsi="Arial" w:cs="Times New Roman"/>
                <w:sz w:val="18"/>
                <w:szCs w:val="20"/>
                <w:lang w:eastAsia="ar-SA"/>
              </w:rPr>
            </w:pPr>
            <w:r w:rsidRPr="00184C5B">
              <w:rPr>
                <w:rFonts w:ascii="Arial" w:eastAsia="Times New Roman" w:hAnsi="Arial" w:cs="Times New Roman"/>
                <w:sz w:val="18"/>
                <w:szCs w:val="20"/>
                <w:lang w:eastAsia="ar-SA"/>
              </w:rPr>
              <w:t>Krawężniki</w:t>
            </w:r>
          </w:p>
        </w:tc>
      </w:tr>
    </w:tbl>
    <w:p w:rsidR="00184C5B" w:rsidRPr="00184C5B" w:rsidRDefault="00184C5B" w:rsidP="00184C5B">
      <w:pPr>
        <w:suppressAutoHyphens/>
        <w:overflowPunct w:val="0"/>
        <w:autoSpaceDE w:val="0"/>
        <w:spacing w:after="0" w:line="240" w:lineRule="auto"/>
        <w:jc w:val="both"/>
        <w:textAlignment w:val="baseline"/>
        <w:rPr>
          <w:rFonts w:ascii="Times New Roman" w:eastAsia="Times New Roman" w:hAnsi="Times New Roman" w:cs="Times New Roman"/>
          <w:sz w:val="20"/>
          <w:szCs w:val="20"/>
          <w:lang w:eastAsia="ar-SA"/>
        </w:rPr>
      </w:pPr>
    </w:p>
    <w:p w:rsidR="00184C5B" w:rsidRPr="00184C5B" w:rsidRDefault="00184C5B" w:rsidP="00184C5B">
      <w:pPr>
        <w:keepNext/>
        <w:numPr>
          <w:ilvl w:val="3"/>
          <w:numId w:val="0"/>
        </w:numPr>
        <w:tabs>
          <w:tab w:val="left" w:pos="0"/>
        </w:tabs>
        <w:suppressAutoHyphens/>
        <w:overflowPunct w:val="0"/>
        <w:autoSpaceDE w:val="0"/>
        <w:spacing w:after="0" w:line="240" w:lineRule="auto"/>
        <w:jc w:val="right"/>
        <w:outlineLvl w:val="3"/>
        <w:rPr>
          <w:rFonts w:ascii="Times New Roman" w:eastAsia="Times New Roman" w:hAnsi="Times New Roman" w:cs="Times New Roman"/>
          <w:b/>
          <w:bCs/>
          <w:sz w:val="28"/>
          <w:szCs w:val="20"/>
          <w:lang w:eastAsia="ar-SA"/>
        </w:rPr>
      </w:pPr>
      <w:r w:rsidRPr="00184C5B">
        <w:rPr>
          <w:rFonts w:ascii="Times New Roman" w:eastAsia="Times New Roman" w:hAnsi="Times New Roman" w:cs="Times New Roman"/>
          <w:b/>
          <w:bCs/>
          <w:sz w:val="28"/>
          <w:szCs w:val="20"/>
          <w:lang w:eastAsia="ar-SA"/>
        </w:rPr>
        <w:t>D.04.01.01</w:t>
      </w:r>
    </w:p>
    <w:p w:rsidR="00184C5B" w:rsidRPr="00184C5B" w:rsidRDefault="00184C5B" w:rsidP="00184C5B">
      <w:pPr>
        <w:suppressAutoHyphens/>
        <w:overflowPunct w:val="0"/>
        <w:autoSpaceDE w:val="0"/>
        <w:spacing w:after="0" w:line="240" w:lineRule="auto"/>
        <w:jc w:val="right"/>
        <w:textAlignment w:val="baseline"/>
        <w:rPr>
          <w:rFonts w:ascii="Arial" w:eastAsia="Times New Roman" w:hAnsi="Arial" w:cs="Times New Roman"/>
          <w:b/>
          <w:sz w:val="28"/>
          <w:szCs w:val="20"/>
          <w:lang w:eastAsia="ar-SA"/>
        </w:rPr>
      </w:pPr>
      <w:r w:rsidRPr="00184C5B">
        <w:rPr>
          <w:rFonts w:ascii="Arial" w:eastAsia="Times New Roman" w:hAnsi="Arial" w:cs="Times New Roman"/>
          <w:b/>
          <w:sz w:val="28"/>
          <w:szCs w:val="20"/>
          <w:lang w:eastAsia="ar-SA"/>
        </w:rPr>
        <w:t>KORYTO WRAZ Z PROFILOWANIEM I ZAGĘSZCZANIEM PODŁOŻA</w:t>
      </w:r>
    </w:p>
    <w:p w:rsidR="00184C5B" w:rsidRPr="00184C5B" w:rsidRDefault="00184C5B" w:rsidP="00184C5B">
      <w:pPr>
        <w:suppressAutoHyphens/>
        <w:overflowPunct w:val="0"/>
        <w:autoSpaceDE w:val="0"/>
        <w:spacing w:after="0" w:line="240" w:lineRule="auto"/>
        <w:jc w:val="center"/>
        <w:textAlignment w:val="baseline"/>
        <w:rPr>
          <w:rFonts w:ascii="Arial" w:eastAsia="Times New Roman" w:hAnsi="Arial" w:cs="Times New Roman"/>
          <w:b/>
          <w:sz w:val="28"/>
          <w:szCs w:val="20"/>
          <w:lang w:eastAsia="ar-SA"/>
        </w:rPr>
      </w:pPr>
      <w:r>
        <w:rPr>
          <w:rFonts w:ascii="Times New Roman" w:eastAsia="Times New Roman" w:hAnsi="Times New Roman" w:cs="Times New Roman"/>
          <w:noProof/>
          <w:sz w:val="20"/>
          <w:szCs w:val="20"/>
          <w:lang w:eastAsia="pl-PL"/>
        </w:rPr>
        <mc:AlternateContent>
          <mc:Choice Requires="wps">
            <w:drawing>
              <wp:anchor distT="0" distB="0" distL="114300" distR="114300" simplePos="0" relativeHeight="251666432" behindDoc="0" locked="0" layoutInCell="1" allowOverlap="1" wp14:anchorId="7EA0A355" wp14:editId="73A701CA">
                <wp:simplePos x="0" y="0"/>
                <wp:positionH relativeFrom="page">
                  <wp:posOffset>-21590</wp:posOffset>
                </wp:positionH>
                <wp:positionV relativeFrom="paragraph">
                  <wp:posOffset>60325</wp:posOffset>
                </wp:positionV>
                <wp:extent cx="6400800" cy="0"/>
                <wp:effectExtent l="6985" t="10795" r="12065" b="8255"/>
                <wp:wrapNone/>
                <wp:docPr id="46" name="Łącznik prostoliniowy 4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400800" cy="0"/>
                        </a:xfrm>
                        <a:prstGeom prst="line">
                          <a:avLst/>
                        </a:prstGeom>
                        <a:noFill/>
                        <a:ln w="9360">
                          <a:solidFill>
                            <a:srgbClr val="000000"/>
                          </a:solidFill>
                          <a:miter lim="800000"/>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id="Łącznik prostoliniowy 46" o:spid="_x0000_s1026" style="position:absolute;z-index:25166643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 from="-1.7pt,4.75pt" to="502.3pt,4.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" strokeweight=".26mm">
                <v:stroke joinstyle="miter"/>
                <w10:wrap anchorx="page"/>
              </v:line>
            </w:pict>
          </mc:Fallback>
        </mc:AlternateContent>
      </w:r>
    </w:p>
    <w:p w:rsidR="00184C5B" w:rsidRPr="00184C5B" w:rsidRDefault="00184C5B" w:rsidP="00184C5B">
      <w:pPr>
        <w:keepNext/>
        <w:keepLines/>
        <w:tabs>
          <w:tab w:val="left" w:pos="0"/>
        </w:tabs>
        <w:suppressAutoHyphens/>
        <w:overflowPunct w:val="0"/>
        <w:autoSpaceDE w:val="0"/>
        <w:spacing w:before="240" w:after="120" w:line="240" w:lineRule="auto"/>
        <w:jc w:val="both"/>
        <w:textAlignment w:val="baseline"/>
        <w:outlineLvl w:val="0"/>
        <w:rPr>
          <w:rFonts w:ascii="Arial" w:eastAsia="Times New Roman" w:hAnsi="Arial" w:cs="Arial"/>
          <w:b/>
          <w:caps/>
          <w:kern w:val="1"/>
          <w:sz w:val="18"/>
          <w:szCs w:val="20"/>
          <w:lang w:eastAsia="ar-SA"/>
        </w:rPr>
      </w:pPr>
      <w:r w:rsidRPr="00184C5B">
        <w:rPr>
          <w:rFonts w:ascii="Arial" w:eastAsia="Times New Roman" w:hAnsi="Arial" w:cs="Arial"/>
          <w:b/>
          <w:caps/>
          <w:kern w:val="1"/>
          <w:sz w:val="18"/>
          <w:szCs w:val="20"/>
          <w:lang w:eastAsia="ar-SA"/>
        </w:rPr>
        <w:t>1. WSTĘP</w:t>
      </w:r>
    </w:p>
    <w:p w:rsidR="00184C5B" w:rsidRPr="00184C5B" w:rsidRDefault="00184C5B" w:rsidP="00184C5B">
      <w:pPr>
        <w:keepNext/>
        <w:numPr>
          <w:ilvl w:val="1"/>
          <w:numId w:val="0"/>
        </w:numPr>
        <w:tabs>
          <w:tab w:val="left" w:pos="0"/>
        </w:tabs>
        <w:suppressAutoHyphens/>
        <w:overflowPunct w:val="0"/>
        <w:autoSpaceDE w:val="0"/>
        <w:spacing w:before="120" w:after="120" w:line="240" w:lineRule="auto"/>
        <w:jc w:val="both"/>
        <w:textAlignment w:val="baseline"/>
        <w:outlineLvl w:val="1"/>
        <w:rPr>
          <w:rFonts w:ascii="Arial" w:eastAsia="Times New Roman" w:hAnsi="Arial" w:cs="Arial"/>
          <w:b/>
          <w:sz w:val="18"/>
          <w:szCs w:val="20"/>
          <w:lang w:eastAsia="ar-SA"/>
        </w:rPr>
      </w:pPr>
      <w:r w:rsidRPr="00184C5B">
        <w:rPr>
          <w:rFonts w:ascii="Arial" w:eastAsia="Times New Roman" w:hAnsi="Arial" w:cs="Arial"/>
          <w:b/>
          <w:sz w:val="18"/>
          <w:szCs w:val="20"/>
          <w:lang w:eastAsia="ar-SA"/>
        </w:rPr>
        <w:t>1.1. Przedmiot SST</w:t>
      </w:r>
    </w:p>
    <w:p w:rsidR="00184C5B" w:rsidRPr="00184C5B" w:rsidRDefault="00184C5B" w:rsidP="00184C5B">
      <w:pPr>
        <w:suppressAutoHyphens/>
        <w:overflowPunct w:val="0"/>
        <w:autoSpaceDE w:val="0"/>
        <w:spacing w:after="0" w:line="240" w:lineRule="auto"/>
        <w:jc w:val="both"/>
        <w:textAlignment w:val="baseline"/>
        <w:rPr>
          <w:rFonts w:ascii="Arial" w:eastAsia="Times New Roman" w:hAnsi="Arial" w:cs="Arial"/>
          <w:sz w:val="18"/>
          <w:szCs w:val="20"/>
          <w:lang w:eastAsia="ar-SA"/>
        </w:rPr>
      </w:pPr>
      <w:r w:rsidRPr="00184C5B">
        <w:rPr>
          <w:rFonts w:ascii="Arial" w:eastAsia="Times New Roman" w:hAnsi="Arial" w:cs="Arial"/>
          <w:sz w:val="18"/>
          <w:szCs w:val="20"/>
          <w:lang w:eastAsia="ar-SA"/>
        </w:rPr>
        <w:tab/>
        <w:t xml:space="preserve">Przedmiotem niniejszej szczegółowej specyfikacji technicznej (SST) są wymagania dotyczące wykonania                 i odbioru robót związanych z wykonywaniem koryta wraz z profilowaniem i zagęszczaniem podłoża gruntowego                   w ramach: </w:t>
      </w:r>
    </w:p>
    <w:tbl>
      <w:tblPr>
        <w:tblW w:w="0" w:type="auto"/>
        <w:tblInd w:w="70" w:type="dxa"/>
        <w:tblLayout w:type="fixed"/>
        <w:tblCellMar>
          <w:left w:w="70" w:type="dxa"/>
          <w:right w:w="70" w:type="dxa"/>
        </w:tblCellMar>
        <w:tblLook w:val="0000" w:firstRow="0" w:lastRow="0" w:firstColumn="0" w:lastColumn="0" w:noHBand="0" w:noVBand="0"/>
      </w:tblPr>
      <w:tblGrid>
        <w:gridCol w:w="9620"/>
      </w:tblGrid>
      <w:tr w:rsidR="00184C5B" w:rsidRPr="00184C5B" w:rsidTr="00BF6FBC">
        <w:tc>
          <w:tcPr>
            <w:tcW w:w="9620" w:type="dxa"/>
            <w:tcBorders>
              <w:top w:val="single" w:sz="4" w:space="0" w:color="000000"/>
              <w:left w:val="single" w:sz="4" w:space="0" w:color="000000"/>
              <w:bottom w:val="single" w:sz="4" w:space="0" w:color="000000"/>
              <w:right w:val="single" w:sz="4" w:space="0" w:color="000000"/>
            </w:tcBorders>
          </w:tcPr>
          <w:p w:rsidR="00184C5B" w:rsidRPr="00184C5B" w:rsidRDefault="00BF6FBC" w:rsidP="00184C5B">
            <w:pPr>
              <w:tabs>
                <w:tab w:val="left" w:pos="0"/>
              </w:tabs>
              <w:suppressAutoHyphens/>
              <w:overflowPunct w:val="0"/>
              <w:autoSpaceDE w:val="0"/>
              <w:snapToGrid w:val="0"/>
              <w:spacing w:after="0" w:line="240" w:lineRule="auto"/>
              <w:textAlignment w:val="baseline"/>
              <w:rPr>
                <w:rFonts w:ascii="Arial" w:eastAsia="Times New Roman" w:hAnsi="Arial" w:cs="Arial"/>
                <w:b/>
                <w:bCs/>
                <w:sz w:val="18"/>
                <w:szCs w:val="20"/>
                <w:lang w:eastAsia="ar-SA"/>
              </w:rPr>
            </w:pPr>
            <w:r>
              <w:rPr>
                <w:rFonts w:ascii="Arial" w:eastAsia="Times New Roman" w:hAnsi="Arial" w:cs="Arial"/>
                <w:b/>
                <w:bCs/>
                <w:sz w:val="18"/>
                <w:szCs w:val="20"/>
                <w:lang w:eastAsia="ar-SA"/>
              </w:rPr>
              <w:t>Remontu nawierzchni drogi gminnej ul. Słowackiego w m. Ozimek.</w:t>
            </w:r>
          </w:p>
        </w:tc>
      </w:tr>
    </w:tbl>
    <w:p w:rsidR="00184C5B" w:rsidRPr="00184C5B" w:rsidRDefault="00184C5B" w:rsidP="00184C5B">
      <w:pPr>
        <w:keepNext/>
        <w:numPr>
          <w:ilvl w:val="1"/>
          <w:numId w:val="0"/>
        </w:numPr>
        <w:tabs>
          <w:tab w:val="left" w:pos="0"/>
        </w:tabs>
        <w:suppressAutoHyphens/>
        <w:overflowPunct w:val="0"/>
        <w:autoSpaceDE w:val="0"/>
        <w:spacing w:before="120" w:after="120" w:line="240" w:lineRule="auto"/>
        <w:jc w:val="both"/>
        <w:textAlignment w:val="baseline"/>
        <w:outlineLvl w:val="1"/>
        <w:rPr>
          <w:rFonts w:ascii="Arial" w:eastAsia="Times New Roman" w:hAnsi="Arial" w:cs="Arial"/>
          <w:b/>
          <w:sz w:val="18"/>
          <w:szCs w:val="20"/>
          <w:lang w:eastAsia="ar-SA"/>
        </w:rPr>
      </w:pPr>
      <w:r w:rsidRPr="00184C5B">
        <w:rPr>
          <w:rFonts w:ascii="Arial" w:eastAsia="Times New Roman" w:hAnsi="Arial" w:cs="Arial"/>
          <w:b/>
          <w:sz w:val="18"/>
          <w:szCs w:val="20"/>
          <w:lang w:eastAsia="ar-SA"/>
        </w:rPr>
        <w:t>1.2. Zakres stosowania SST</w:t>
      </w:r>
    </w:p>
    <w:p w:rsidR="00184C5B" w:rsidRPr="00184C5B" w:rsidRDefault="00184C5B" w:rsidP="00184C5B">
      <w:pPr>
        <w:suppressAutoHyphens/>
        <w:overflowPunct w:val="0"/>
        <w:autoSpaceDE w:val="0"/>
        <w:spacing w:after="0" w:line="240" w:lineRule="auto"/>
        <w:jc w:val="both"/>
        <w:textAlignment w:val="baseline"/>
        <w:rPr>
          <w:rFonts w:ascii="Arial" w:eastAsia="Times New Roman" w:hAnsi="Arial" w:cs="Arial"/>
          <w:sz w:val="18"/>
          <w:szCs w:val="20"/>
          <w:lang w:eastAsia="ar-SA"/>
        </w:rPr>
      </w:pPr>
      <w:r w:rsidRPr="00184C5B">
        <w:rPr>
          <w:rFonts w:ascii="Arial" w:eastAsia="Times New Roman" w:hAnsi="Arial" w:cs="Arial"/>
          <w:sz w:val="18"/>
          <w:szCs w:val="20"/>
          <w:lang w:eastAsia="ar-SA"/>
        </w:rPr>
        <w:t>Szczegółowa specyfikacja techniczna (SST) stanowi część Dokumentów Przetargowych i Kontraktowych i należy je stosować w zlecaniu i wykonaniu robót opisanych w podpunkcie 1.1.</w:t>
      </w:r>
    </w:p>
    <w:p w:rsidR="00184C5B" w:rsidRPr="00184C5B" w:rsidRDefault="00184C5B" w:rsidP="00184C5B">
      <w:pPr>
        <w:keepNext/>
        <w:numPr>
          <w:ilvl w:val="1"/>
          <w:numId w:val="0"/>
        </w:numPr>
        <w:tabs>
          <w:tab w:val="left" w:pos="0"/>
        </w:tabs>
        <w:suppressAutoHyphens/>
        <w:overflowPunct w:val="0"/>
        <w:autoSpaceDE w:val="0"/>
        <w:spacing w:before="120" w:after="120" w:line="240" w:lineRule="auto"/>
        <w:jc w:val="both"/>
        <w:textAlignment w:val="baseline"/>
        <w:outlineLvl w:val="1"/>
        <w:rPr>
          <w:rFonts w:ascii="Arial" w:eastAsia="Times New Roman" w:hAnsi="Arial" w:cs="Arial"/>
          <w:b/>
          <w:sz w:val="18"/>
          <w:szCs w:val="20"/>
          <w:lang w:eastAsia="ar-SA"/>
        </w:rPr>
      </w:pPr>
      <w:r w:rsidRPr="00184C5B">
        <w:rPr>
          <w:rFonts w:ascii="Arial" w:eastAsia="Times New Roman" w:hAnsi="Arial" w:cs="Arial"/>
          <w:b/>
          <w:sz w:val="18"/>
          <w:szCs w:val="20"/>
          <w:lang w:eastAsia="ar-SA"/>
        </w:rPr>
        <w:t>1.3. Zakres robót objętych SST</w:t>
      </w:r>
    </w:p>
    <w:p w:rsidR="00184C5B" w:rsidRPr="00184C5B" w:rsidRDefault="00184C5B" w:rsidP="00184C5B">
      <w:pPr>
        <w:suppressAutoHyphens/>
        <w:overflowPunct w:val="0"/>
        <w:autoSpaceDE w:val="0"/>
        <w:spacing w:after="0" w:line="240" w:lineRule="auto"/>
        <w:jc w:val="both"/>
        <w:textAlignment w:val="baseline"/>
        <w:rPr>
          <w:rFonts w:ascii="Arial" w:eastAsia="Times New Roman" w:hAnsi="Arial" w:cs="Arial"/>
          <w:sz w:val="18"/>
          <w:szCs w:val="20"/>
          <w:lang w:eastAsia="ar-SA"/>
        </w:rPr>
      </w:pPr>
      <w:r w:rsidRPr="00184C5B">
        <w:rPr>
          <w:rFonts w:ascii="Arial" w:eastAsia="Times New Roman" w:hAnsi="Arial" w:cs="Arial"/>
          <w:sz w:val="18"/>
          <w:szCs w:val="20"/>
          <w:lang w:eastAsia="ar-SA"/>
        </w:rPr>
        <w:tab/>
        <w:t xml:space="preserve">Ustalenia zawarte w niniejszej specyfikacji dotyczą zasad prowadzenia robót związanych z wykonaniem koryta przeznaczonego do ułożenia konstrukcji nawierzchni. </w:t>
      </w:r>
    </w:p>
    <w:p w:rsidR="00184C5B" w:rsidRPr="00184C5B" w:rsidRDefault="00184C5B" w:rsidP="00184C5B">
      <w:pPr>
        <w:suppressAutoHyphens/>
        <w:overflowPunct w:val="0"/>
        <w:autoSpaceDE w:val="0"/>
        <w:spacing w:after="0" w:line="240" w:lineRule="auto"/>
        <w:jc w:val="both"/>
        <w:textAlignment w:val="baseline"/>
        <w:rPr>
          <w:rFonts w:ascii="Arial" w:eastAsia="Times New Roman" w:hAnsi="Arial" w:cs="Arial"/>
          <w:sz w:val="18"/>
          <w:szCs w:val="20"/>
          <w:lang w:eastAsia="ar-SA"/>
        </w:rPr>
      </w:pPr>
    </w:p>
    <w:p w:rsidR="00184C5B" w:rsidRPr="00184C5B" w:rsidRDefault="00184C5B" w:rsidP="00184C5B">
      <w:pPr>
        <w:tabs>
          <w:tab w:val="left" w:pos="0"/>
        </w:tabs>
        <w:suppressAutoHyphens/>
        <w:overflowPunct w:val="0"/>
        <w:autoSpaceDE w:val="0"/>
        <w:spacing w:after="0" w:line="240" w:lineRule="auto"/>
        <w:jc w:val="both"/>
        <w:textAlignment w:val="baseline"/>
        <w:rPr>
          <w:rFonts w:ascii="Arial" w:eastAsia="Times New Roman" w:hAnsi="Arial" w:cs="Arial"/>
          <w:sz w:val="18"/>
          <w:szCs w:val="20"/>
          <w:lang w:eastAsia="ar-SA"/>
        </w:rPr>
      </w:pPr>
      <w:r w:rsidRPr="00184C5B">
        <w:rPr>
          <w:rFonts w:ascii="Arial" w:eastAsia="Times New Roman" w:hAnsi="Arial" w:cs="Arial"/>
          <w:sz w:val="18"/>
          <w:szCs w:val="20"/>
          <w:lang w:eastAsia="ar-SA"/>
        </w:rPr>
        <w:t>Szczegółowy zakres robót objętych płatnością obejmuje:</w:t>
      </w:r>
    </w:p>
    <w:tbl>
      <w:tblPr>
        <w:tblW w:w="0" w:type="auto"/>
        <w:tblInd w:w="70" w:type="dxa"/>
        <w:tblLayout w:type="fixed"/>
        <w:tblCellMar>
          <w:left w:w="70" w:type="dxa"/>
          <w:right w:w="70" w:type="dxa"/>
        </w:tblCellMar>
        <w:tblLook w:val="0000" w:firstRow="0" w:lastRow="0" w:firstColumn="0" w:lastColumn="0" w:noHBand="0" w:noVBand="0"/>
      </w:tblPr>
      <w:tblGrid>
        <w:gridCol w:w="8364"/>
        <w:gridCol w:w="1285"/>
      </w:tblGrid>
      <w:tr w:rsidR="00184C5B" w:rsidRPr="00184C5B" w:rsidTr="00BF6FBC">
        <w:tc>
          <w:tcPr>
            <w:tcW w:w="8364" w:type="dxa"/>
            <w:tcBorders>
              <w:top w:val="single" w:sz="4" w:space="0" w:color="000000"/>
              <w:left w:val="single" w:sz="4" w:space="0" w:color="000000"/>
              <w:bottom w:val="single" w:sz="4" w:space="0" w:color="000000"/>
            </w:tcBorders>
          </w:tcPr>
          <w:p w:rsidR="00184C5B" w:rsidRPr="00184C5B" w:rsidRDefault="00184C5B" w:rsidP="00184C5B">
            <w:pPr>
              <w:tabs>
                <w:tab w:val="left" w:pos="0"/>
              </w:tabs>
              <w:suppressAutoHyphens/>
              <w:overflowPunct w:val="0"/>
              <w:autoSpaceDE w:val="0"/>
              <w:snapToGrid w:val="0"/>
              <w:spacing w:after="0" w:line="240" w:lineRule="auto"/>
              <w:jc w:val="both"/>
              <w:textAlignment w:val="baseline"/>
              <w:rPr>
                <w:rFonts w:ascii="Arial" w:eastAsia="Times New Roman" w:hAnsi="Arial" w:cs="Arial"/>
                <w:b/>
                <w:bCs/>
                <w:sz w:val="18"/>
                <w:szCs w:val="20"/>
                <w:lang w:eastAsia="ar-SA"/>
              </w:rPr>
            </w:pPr>
            <w:r w:rsidRPr="00184C5B">
              <w:rPr>
                <w:rFonts w:ascii="Arial" w:eastAsia="Times New Roman" w:hAnsi="Arial" w:cs="Arial"/>
                <w:b/>
                <w:bCs/>
                <w:sz w:val="18"/>
                <w:szCs w:val="20"/>
                <w:lang w:eastAsia="ar-SA"/>
              </w:rPr>
              <w:t>zakres rzeczowo-ilościowy zgodny z przedmiarem robót</w:t>
            </w:r>
          </w:p>
        </w:tc>
        <w:tc>
          <w:tcPr>
            <w:tcW w:w="1285" w:type="dxa"/>
            <w:tcBorders>
              <w:top w:val="single" w:sz="4" w:space="0" w:color="000000"/>
              <w:left w:val="single" w:sz="4" w:space="0" w:color="000000"/>
              <w:bottom w:val="single" w:sz="4" w:space="0" w:color="000000"/>
              <w:right w:val="single" w:sz="4" w:space="0" w:color="000000"/>
            </w:tcBorders>
          </w:tcPr>
          <w:p w:rsidR="00184C5B" w:rsidRPr="00184C5B" w:rsidRDefault="00184C5B" w:rsidP="00184C5B">
            <w:pPr>
              <w:tabs>
                <w:tab w:val="left" w:pos="0"/>
              </w:tabs>
              <w:suppressAutoHyphens/>
              <w:overflowPunct w:val="0"/>
              <w:autoSpaceDE w:val="0"/>
              <w:snapToGrid w:val="0"/>
              <w:spacing w:after="0" w:line="240" w:lineRule="auto"/>
              <w:jc w:val="both"/>
              <w:textAlignment w:val="baseline"/>
              <w:rPr>
                <w:rFonts w:ascii="Arial" w:eastAsia="Times New Roman" w:hAnsi="Arial" w:cs="Arial"/>
                <w:sz w:val="18"/>
                <w:szCs w:val="20"/>
                <w:lang w:eastAsia="ar-SA"/>
              </w:rPr>
            </w:pPr>
          </w:p>
        </w:tc>
      </w:tr>
    </w:tbl>
    <w:p w:rsidR="00184C5B" w:rsidRPr="00184C5B" w:rsidRDefault="00184C5B" w:rsidP="00184C5B">
      <w:pPr>
        <w:suppressAutoHyphens/>
        <w:overflowPunct w:val="0"/>
        <w:autoSpaceDE w:val="0"/>
        <w:spacing w:after="0" w:line="240" w:lineRule="auto"/>
        <w:jc w:val="both"/>
        <w:textAlignment w:val="baseline"/>
        <w:rPr>
          <w:rFonts w:ascii="Arial" w:eastAsia="Times New Roman" w:hAnsi="Arial" w:cs="Arial"/>
          <w:sz w:val="18"/>
          <w:szCs w:val="20"/>
          <w:lang w:eastAsia="ar-SA"/>
        </w:rPr>
      </w:pPr>
    </w:p>
    <w:p w:rsidR="00184C5B" w:rsidRPr="00184C5B" w:rsidRDefault="00184C5B" w:rsidP="00184C5B">
      <w:pPr>
        <w:keepNext/>
        <w:numPr>
          <w:ilvl w:val="1"/>
          <w:numId w:val="0"/>
        </w:numPr>
        <w:tabs>
          <w:tab w:val="left" w:pos="0"/>
        </w:tabs>
        <w:suppressAutoHyphens/>
        <w:overflowPunct w:val="0"/>
        <w:autoSpaceDE w:val="0"/>
        <w:spacing w:before="120" w:after="120" w:line="240" w:lineRule="auto"/>
        <w:jc w:val="both"/>
        <w:textAlignment w:val="baseline"/>
        <w:outlineLvl w:val="1"/>
        <w:rPr>
          <w:rFonts w:ascii="Arial" w:eastAsia="Times New Roman" w:hAnsi="Arial" w:cs="Arial"/>
          <w:b/>
          <w:sz w:val="18"/>
          <w:szCs w:val="20"/>
          <w:lang w:eastAsia="ar-SA"/>
        </w:rPr>
      </w:pPr>
      <w:r w:rsidRPr="00184C5B">
        <w:rPr>
          <w:rFonts w:ascii="Arial" w:eastAsia="Times New Roman" w:hAnsi="Arial" w:cs="Arial"/>
          <w:b/>
          <w:sz w:val="18"/>
          <w:szCs w:val="20"/>
          <w:lang w:eastAsia="ar-SA"/>
        </w:rPr>
        <w:lastRenderedPageBreak/>
        <w:t>1.4. Określenia podstawowe</w:t>
      </w:r>
    </w:p>
    <w:p w:rsidR="00184C5B" w:rsidRPr="00184C5B" w:rsidRDefault="00184C5B" w:rsidP="00184C5B">
      <w:pPr>
        <w:suppressAutoHyphens/>
        <w:overflowPunct w:val="0"/>
        <w:autoSpaceDE w:val="0"/>
        <w:spacing w:after="0" w:line="240" w:lineRule="auto"/>
        <w:jc w:val="both"/>
        <w:textAlignment w:val="baseline"/>
        <w:rPr>
          <w:rFonts w:ascii="Arial" w:eastAsia="Times New Roman" w:hAnsi="Arial" w:cs="Arial"/>
          <w:sz w:val="18"/>
          <w:szCs w:val="20"/>
          <w:lang w:eastAsia="ar-SA"/>
        </w:rPr>
      </w:pPr>
      <w:r w:rsidRPr="00184C5B">
        <w:rPr>
          <w:rFonts w:ascii="Arial" w:eastAsia="Times New Roman" w:hAnsi="Arial" w:cs="Arial"/>
          <w:sz w:val="18"/>
          <w:szCs w:val="20"/>
          <w:lang w:eastAsia="ar-SA"/>
        </w:rPr>
        <w:tab/>
        <w:t>Określenia podstawowe są zgodne z obowiązującymi, odpowiednimi polskimi normami i definicjami podanymi                          w SST D-M-00.00.00 „Wymagania ogólne” pkt 1.4.</w:t>
      </w:r>
    </w:p>
    <w:p w:rsidR="00184C5B" w:rsidRPr="00184C5B" w:rsidRDefault="00184C5B" w:rsidP="00184C5B">
      <w:pPr>
        <w:keepNext/>
        <w:numPr>
          <w:ilvl w:val="1"/>
          <w:numId w:val="0"/>
        </w:numPr>
        <w:tabs>
          <w:tab w:val="left" w:pos="0"/>
        </w:tabs>
        <w:suppressAutoHyphens/>
        <w:overflowPunct w:val="0"/>
        <w:autoSpaceDE w:val="0"/>
        <w:spacing w:before="120" w:after="120" w:line="240" w:lineRule="auto"/>
        <w:jc w:val="both"/>
        <w:textAlignment w:val="baseline"/>
        <w:outlineLvl w:val="1"/>
        <w:rPr>
          <w:rFonts w:ascii="Arial" w:eastAsia="Times New Roman" w:hAnsi="Arial" w:cs="Arial"/>
          <w:b/>
          <w:sz w:val="18"/>
          <w:szCs w:val="20"/>
          <w:lang w:eastAsia="ar-SA"/>
        </w:rPr>
      </w:pPr>
      <w:r w:rsidRPr="00184C5B">
        <w:rPr>
          <w:rFonts w:ascii="Arial" w:eastAsia="Times New Roman" w:hAnsi="Arial" w:cs="Arial"/>
          <w:b/>
          <w:sz w:val="18"/>
          <w:szCs w:val="20"/>
          <w:lang w:eastAsia="ar-SA"/>
        </w:rPr>
        <w:t>1.5. Ogólne wymagania dotyczące robót</w:t>
      </w:r>
    </w:p>
    <w:p w:rsidR="00184C5B" w:rsidRPr="00184C5B" w:rsidRDefault="00184C5B" w:rsidP="00184C5B">
      <w:pPr>
        <w:suppressAutoHyphens/>
        <w:overflowPunct w:val="0"/>
        <w:autoSpaceDE w:val="0"/>
        <w:spacing w:after="0" w:line="240" w:lineRule="auto"/>
        <w:jc w:val="both"/>
        <w:textAlignment w:val="baseline"/>
        <w:rPr>
          <w:rFonts w:ascii="Arial" w:eastAsia="Times New Roman" w:hAnsi="Arial" w:cs="Arial"/>
          <w:sz w:val="18"/>
          <w:szCs w:val="20"/>
          <w:lang w:eastAsia="ar-SA"/>
        </w:rPr>
      </w:pPr>
      <w:r w:rsidRPr="00184C5B">
        <w:rPr>
          <w:rFonts w:ascii="Arial" w:eastAsia="Times New Roman" w:hAnsi="Arial" w:cs="Arial"/>
          <w:sz w:val="18"/>
          <w:szCs w:val="20"/>
          <w:lang w:eastAsia="ar-SA"/>
        </w:rPr>
        <w:t>Ogólne wymagania dotyczące robót podano w SST D-M-00.00.00 „Wymagania ogólne” pkt 1.5.</w:t>
      </w:r>
    </w:p>
    <w:p w:rsidR="00184C5B" w:rsidRPr="00184C5B" w:rsidRDefault="00184C5B" w:rsidP="00184C5B">
      <w:pPr>
        <w:keepNext/>
        <w:keepLines/>
        <w:tabs>
          <w:tab w:val="left" w:pos="0"/>
        </w:tabs>
        <w:suppressAutoHyphens/>
        <w:overflowPunct w:val="0"/>
        <w:autoSpaceDE w:val="0"/>
        <w:spacing w:before="240" w:after="120" w:line="240" w:lineRule="auto"/>
        <w:jc w:val="both"/>
        <w:textAlignment w:val="baseline"/>
        <w:outlineLvl w:val="0"/>
        <w:rPr>
          <w:rFonts w:ascii="Arial" w:eastAsia="Times New Roman" w:hAnsi="Arial" w:cs="Arial"/>
          <w:b/>
          <w:caps/>
          <w:kern w:val="1"/>
          <w:sz w:val="18"/>
          <w:szCs w:val="20"/>
          <w:lang w:eastAsia="ar-SA"/>
        </w:rPr>
      </w:pPr>
      <w:r w:rsidRPr="00184C5B">
        <w:rPr>
          <w:rFonts w:ascii="Arial" w:eastAsia="Times New Roman" w:hAnsi="Arial" w:cs="Arial"/>
          <w:b/>
          <w:caps/>
          <w:kern w:val="1"/>
          <w:sz w:val="18"/>
          <w:szCs w:val="20"/>
          <w:lang w:eastAsia="ar-SA"/>
        </w:rPr>
        <w:t>2. materiały</w:t>
      </w:r>
    </w:p>
    <w:p w:rsidR="00184C5B" w:rsidRPr="00184C5B" w:rsidRDefault="00184C5B" w:rsidP="00184C5B">
      <w:pPr>
        <w:suppressAutoHyphens/>
        <w:overflowPunct w:val="0"/>
        <w:autoSpaceDE w:val="0"/>
        <w:spacing w:after="0" w:line="240" w:lineRule="auto"/>
        <w:jc w:val="both"/>
        <w:textAlignment w:val="baseline"/>
        <w:rPr>
          <w:rFonts w:ascii="Arial" w:eastAsia="Times New Roman" w:hAnsi="Arial" w:cs="Arial"/>
          <w:sz w:val="18"/>
          <w:szCs w:val="20"/>
          <w:lang w:eastAsia="ar-SA"/>
        </w:rPr>
      </w:pPr>
      <w:r w:rsidRPr="00184C5B">
        <w:rPr>
          <w:rFonts w:ascii="Arial" w:eastAsia="Times New Roman" w:hAnsi="Arial" w:cs="Arial"/>
          <w:sz w:val="18"/>
          <w:szCs w:val="20"/>
          <w:lang w:eastAsia="ar-SA"/>
        </w:rPr>
        <w:t>Nie występują.</w:t>
      </w:r>
    </w:p>
    <w:p w:rsidR="00184C5B" w:rsidRPr="00184C5B" w:rsidRDefault="00184C5B" w:rsidP="00184C5B">
      <w:pPr>
        <w:keepNext/>
        <w:keepLines/>
        <w:tabs>
          <w:tab w:val="left" w:pos="0"/>
        </w:tabs>
        <w:suppressAutoHyphens/>
        <w:overflowPunct w:val="0"/>
        <w:autoSpaceDE w:val="0"/>
        <w:spacing w:before="240" w:after="120" w:line="240" w:lineRule="auto"/>
        <w:jc w:val="both"/>
        <w:textAlignment w:val="baseline"/>
        <w:outlineLvl w:val="0"/>
        <w:rPr>
          <w:rFonts w:ascii="Arial" w:eastAsia="Times New Roman" w:hAnsi="Arial" w:cs="Arial"/>
          <w:b/>
          <w:caps/>
          <w:kern w:val="1"/>
          <w:sz w:val="18"/>
          <w:szCs w:val="20"/>
          <w:lang w:eastAsia="ar-SA"/>
        </w:rPr>
      </w:pPr>
      <w:r w:rsidRPr="00184C5B">
        <w:rPr>
          <w:rFonts w:ascii="Arial" w:eastAsia="Times New Roman" w:hAnsi="Arial" w:cs="Arial"/>
          <w:b/>
          <w:caps/>
          <w:kern w:val="1"/>
          <w:sz w:val="18"/>
          <w:szCs w:val="20"/>
          <w:lang w:eastAsia="ar-SA"/>
        </w:rPr>
        <w:t>3. sprzęt</w:t>
      </w:r>
    </w:p>
    <w:p w:rsidR="00184C5B" w:rsidRPr="00184C5B" w:rsidRDefault="00184C5B" w:rsidP="00184C5B">
      <w:pPr>
        <w:keepNext/>
        <w:numPr>
          <w:ilvl w:val="1"/>
          <w:numId w:val="0"/>
        </w:numPr>
        <w:tabs>
          <w:tab w:val="left" w:pos="0"/>
        </w:tabs>
        <w:suppressAutoHyphens/>
        <w:overflowPunct w:val="0"/>
        <w:autoSpaceDE w:val="0"/>
        <w:spacing w:before="120" w:after="120" w:line="240" w:lineRule="auto"/>
        <w:jc w:val="both"/>
        <w:textAlignment w:val="baseline"/>
        <w:outlineLvl w:val="1"/>
        <w:rPr>
          <w:rFonts w:ascii="Arial" w:eastAsia="Times New Roman" w:hAnsi="Arial" w:cs="Arial"/>
          <w:b/>
          <w:sz w:val="18"/>
          <w:szCs w:val="20"/>
          <w:lang w:eastAsia="ar-SA"/>
        </w:rPr>
      </w:pPr>
      <w:r w:rsidRPr="00184C5B">
        <w:rPr>
          <w:rFonts w:ascii="Arial" w:eastAsia="Times New Roman" w:hAnsi="Arial" w:cs="Arial"/>
          <w:b/>
          <w:sz w:val="18"/>
          <w:szCs w:val="20"/>
          <w:lang w:eastAsia="ar-SA"/>
        </w:rPr>
        <w:t>3.1. Ogólne wymagania dotyczące sprzętu</w:t>
      </w:r>
    </w:p>
    <w:p w:rsidR="00184C5B" w:rsidRPr="00184C5B" w:rsidRDefault="00184C5B" w:rsidP="00184C5B">
      <w:pPr>
        <w:suppressAutoHyphens/>
        <w:overflowPunct w:val="0"/>
        <w:autoSpaceDE w:val="0"/>
        <w:spacing w:after="0" w:line="240" w:lineRule="auto"/>
        <w:jc w:val="both"/>
        <w:textAlignment w:val="baseline"/>
        <w:rPr>
          <w:rFonts w:ascii="Arial" w:eastAsia="Times New Roman" w:hAnsi="Arial" w:cs="Arial"/>
          <w:sz w:val="18"/>
          <w:szCs w:val="20"/>
          <w:lang w:eastAsia="ar-SA"/>
        </w:rPr>
      </w:pPr>
      <w:r w:rsidRPr="00184C5B">
        <w:rPr>
          <w:rFonts w:ascii="Arial" w:eastAsia="Times New Roman" w:hAnsi="Arial" w:cs="Arial"/>
          <w:sz w:val="18"/>
          <w:szCs w:val="20"/>
          <w:lang w:eastAsia="ar-SA"/>
        </w:rPr>
        <w:t>Ogólne wymagania dotyczące sprzętu podano w SST D-M-00.00.00 „Wymagania ogólne” pkt 3.</w:t>
      </w:r>
    </w:p>
    <w:p w:rsidR="00184C5B" w:rsidRPr="00184C5B" w:rsidRDefault="00184C5B" w:rsidP="00184C5B">
      <w:pPr>
        <w:keepNext/>
        <w:numPr>
          <w:ilvl w:val="1"/>
          <w:numId w:val="0"/>
        </w:numPr>
        <w:tabs>
          <w:tab w:val="left" w:pos="0"/>
        </w:tabs>
        <w:suppressAutoHyphens/>
        <w:overflowPunct w:val="0"/>
        <w:autoSpaceDE w:val="0"/>
        <w:spacing w:before="120" w:after="120" w:line="240" w:lineRule="auto"/>
        <w:jc w:val="both"/>
        <w:textAlignment w:val="baseline"/>
        <w:outlineLvl w:val="1"/>
        <w:rPr>
          <w:rFonts w:ascii="Arial" w:eastAsia="Times New Roman" w:hAnsi="Arial" w:cs="Arial"/>
          <w:b/>
          <w:sz w:val="18"/>
          <w:szCs w:val="20"/>
          <w:lang w:eastAsia="ar-SA"/>
        </w:rPr>
      </w:pPr>
      <w:r w:rsidRPr="00184C5B">
        <w:rPr>
          <w:rFonts w:ascii="Arial" w:eastAsia="Times New Roman" w:hAnsi="Arial" w:cs="Arial"/>
          <w:b/>
          <w:sz w:val="18"/>
          <w:szCs w:val="20"/>
          <w:lang w:eastAsia="ar-SA"/>
        </w:rPr>
        <w:t>3.2. Sprzęt do wykonania robót</w:t>
      </w:r>
    </w:p>
    <w:p w:rsidR="00184C5B" w:rsidRPr="00184C5B" w:rsidRDefault="00184C5B" w:rsidP="00184C5B">
      <w:pPr>
        <w:suppressAutoHyphens/>
        <w:overflowPunct w:val="0"/>
        <w:autoSpaceDE w:val="0"/>
        <w:spacing w:after="0" w:line="240" w:lineRule="auto"/>
        <w:jc w:val="both"/>
        <w:textAlignment w:val="baseline"/>
        <w:rPr>
          <w:rFonts w:ascii="Arial" w:eastAsia="Times New Roman" w:hAnsi="Arial" w:cs="Arial"/>
          <w:sz w:val="18"/>
          <w:szCs w:val="20"/>
          <w:lang w:eastAsia="ar-SA"/>
        </w:rPr>
      </w:pPr>
      <w:r w:rsidRPr="00184C5B">
        <w:rPr>
          <w:rFonts w:ascii="Arial" w:eastAsia="Times New Roman" w:hAnsi="Arial" w:cs="Arial"/>
          <w:sz w:val="18"/>
          <w:szCs w:val="20"/>
          <w:lang w:eastAsia="ar-SA"/>
        </w:rPr>
        <w:t>Wykonawca przystępujący do wykonania koryta i profilowania podłoża powinien wykazać się możliwością korzystania                z następującego sprzętu:</w:t>
      </w:r>
    </w:p>
    <w:p w:rsidR="00184C5B" w:rsidRPr="00184C5B" w:rsidRDefault="00184C5B" w:rsidP="00184C5B">
      <w:pPr>
        <w:numPr>
          <w:ilvl w:val="0"/>
          <w:numId w:val="2"/>
        </w:numPr>
        <w:tabs>
          <w:tab w:val="left" w:pos="283"/>
        </w:tabs>
        <w:suppressAutoHyphens/>
        <w:overflowPunct w:val="0"/>
        <w:autoSpaceDE w:val="0"/>
        <w:spacing w:after="0" w:line="240" w:lineRule="auto"/>
        <w:jc w:val="both"/>
        <w:textAlignment w:val="baseline"/>
        <w:rPr>
          <w:rFonts w:ascii="Arial" w:eastAsia="Times New Roman" w:hAnsi="Arial" w:cs="Arial"/>
          <w:sz w:val="18"/>
          <w:szCs w:val="20"/>
          <w:lang w:eastAsia="ar-SA"/>
        </w:rPr>
      </w:pPr>
      <w:r w:rsidRPr="00184C5B">
        <w:rPr>
          <w:rFonts w:ascii="Arial" w:eastAsia="Times New Roman" w:hAnsi="Arial" w:cs="Arial"/>
          <w:sz w:val="18"/>
          <w:szCs w:val="20"/>
          <w:lang w:eastAsia="ar-SA"/>
        </w:rPr>
        <w:t>równiarek lub spycharek uniwersalnych z ukośnie ustawianym lemieszem; Inżynier może dopuścić wykonanie koryta i profilowanie podłoża z zastosowaniem spycharki z lemieszem ustawionym prostopadle do kierunku pracy maszyny,</w:t>
      </w:r>
    </w:p>
    <w:p w:rsidR="00184C5B" w:rsidRPr="00184C5B" w:rsidRDefault="00184C5B" w:rsidP="00184C5B">
      <w:pPr>
        <w:numPr>
          <w:ilvl w:val="0"/>
          <w:numId w:val="2"/>
        </w:numPr>
        <w:tabs>
          <w:tab w:val="left" w:pos="283"/>
        </w:tabs>
        <w:suppressAutoHyphens/>
        <w:overflowPunct w:val="0"/>
        <w:autoSpaceDE w:val="0"/>
        <w:spacing w:after="0" w:line="240" w:lineRule="auto"/>
        <w:jc w:val="both"/>
        <w:textAlignment w:val="baseline"/>
        <w:rPr>
          <w:rFonts w:ascii="Arial" w:eastAsia="Times New Roman" w:hAnsi="Arial" w:cs="Arial"/>
          <w:sz w:val="18"/>
          <w:szCs w:val="20"/>
          <w:lang w:eastAsia="ar-SA"/>
        </w:rPr>
      </w:pPr>
      <w:r w:rsidRPr="00184C5B">
        <w:rPr>
          <w:rFonts w:ascii="Arial" w:eastAsia="Times New Roman" w:hAnsi="Arial" w:cs="Arial"/>
          <w:sz w:val="18"/>
          <w:szCs w:val="20"/>
          <w:lang w:eastAsia="ar-SA"/>
        </w:rPr>
        <w:t>koparek z czerpakami profilowymi (przy wykonywaniu wąskich koryt),</w:t>
      </w:r>
    </w:p>
    <w:p w:rsidR="00184C5B" w:rsidRPr="00184C5B" w:rsidRDefault="00184C5B" w:rsidP="00184C5B">
      <w:pPr>
        <w:numPr>
          <w:ilvl w:val="0"/>
          <w:numId w:val="2"/>
        </w:numPr>
        <w:tabs>
          <w:tab w:val="left" w:pos="283"/>
        </w:tabs>
        <w:suppressAutoHyphens/>
        <w:overflowPunct w:val="0"/>
        <w:autoSpaceDE w:val="0"/>
        <w:spacing w:after="0" w:line="240" w:lineRule="auto"/>
        <w:jc w:val="both"/>
        <w:textAlignment w:val="baseline"/>
        <w:rPr>
          <w:rFonts w:ascii="Arial" w:eastAsia="Times New Roman" w:hAnsi="Arial" w:cs="Arial"/>
          <w:sz w:val="18"/>
          <w:szCs w:val="20"/>
          <w:lang w:eastAsia="ar-SA"/>
        </w:rPr>
      </w:pPr>
      <w:r w:rsidRPr="00184C5B">
        <w:rPr>
          <w:rFonts w:ascii="Arial" w:eastAsia="Times New Roman" w:hAnsi="Arial" w:cs="Arial"/>
          <w:sz w:val="18"/>
          <w:szCs w:val="20"/>
          <w:lang w:eastAsia="ar-SA"/>
        </w:rPr>
        <w:t>walców statycznych, wibracyjnych lub płyt wibracyjnych.</w:t>
      </w:r>
    </w:p>
    <w:p w:rsidR="00184C5B" w:rsidRPr="00184C5B" w:rsidRDefault="00184C5B" w:rsidP="00184C5B">
      <w:pPr>
        <w:suppressAutoHyphens/>
        <w:overflowPunct w:val="0"/>
        <w:autoSpaceDE w:val="0"/>
        <w:spacing w:after="0" w:line="240" w:lineRule="auto"/>
        <w:jc w:val="both"/>
        <w:textAlignment w:val="baseline"/>
        <w:rPr>
          <w:rFonts w:ascii="Arial" w:eastAsia="Times New Roman" w:hAnsi="Arial" w:cs="Arial"/>
          <w:sz w:val="18"/>
          <w:szCs w:val="20"/>
          <w:lang w:eastAsia="ar-SA"/>
        </w:rPr>
      </w:pPr>
      <w:r w:rsidRPr="00184C5B">
        <w:rPr>
          <w:rFonts w:ascii="Arial" w:eastAsia="Times New Roman" w:hAnsi="Arial" w:cs="Arial"/>
          <w:sz w:val="18"/>
          <w:szCs w:val="20"/>
          <w:lang w:eastAsia="ar-SA"/>
        </w:rPr>
        <w:t>Stosowany sprzęt nie może spowodować niekorzystnego wpływu na właściwości gruntu podłoża.</w:t>
      </w:r>
    </w:p>
    <w:p w:rsidR="00184C5B" w:rsidRPr="00184C5B" w:rsidRDefault="00184C5B" w:rsidP="00184C5B">
      <w:pPr>
        <w:keepNext/>
        <w:keepLines/>
        <w:tabs>
          <w:tab w:val="left" w:pos="0"/>
        </w:tabs>
        <w:suppressAutoHyphens/>
        <w:overflowPunct w:val="0"/>
        <w:autoSpaceDE w:val="0"/>
        <w:spacing w:before="240" w:after="120" w:line="240" w:lineRule="auto"/>
        <w:jc w:val="both"/>
        <w:textAlignment w:val="baseline"/>
        <w:outlineLvl w:val="0"/>
        <w:rPr>
          <w:rFonts w:ascii="Arial" w:eastAsia="Times New Roman" w:hAnsi="Arial" w:cs="Arial"/>
          <w:b/>
          <w:caps/>
          <w:kern w:val="1"/>
          <w:sz w:val="18"/>
          <w:szCs w:val="20"/>
          <w:lang w:eastAsia="ar-SA"/>
        </w:rPr>
      </w:pPr>
      <w:r w:rsidRPr="00184C5B">
        <w:rPr>
          <w:rFonts w:ascii="Arial" w:eastAsia="Times New Roman" w:hAnsi="Arial" w:cs="Arial"/>
          <w:b/>
          <w:caps/>
          <w:kern w:val="1"/>
          <w:sz w:val="18"/>
          <w:szCs w:val="20"/>
          <w:lang w:eastAsia="ar-SA"/>
        </w:rPr>
        <w:t>4. transport</w:t>
      </w:r>
    </w:p>
    <w:p w:rsidR="00184C5B" w:rsidRPr="00184C5B" w:rsidRDefault="00184C5B" w:rsidP="00184C5B">
      <w:pPr>
        <w:keepNext/>
        <w:numPr>
          <w:ilvl w:val="1"/>
          <w:numId w:val="0"/>
        </w:numPr>
        <w:tabs>
          <w:tab w:val="left" w:pos="0"/>
        </w:tabs>
        <w:suppressAutoHyphens/>
        <w:overflowPunct w:val="0"/>
        <w:autoSpaceDE w:val="0"/>
        <w:spacing w:before="120" w:after="120" w:line="240" w:lineRule="auto"/>
        <w:jc w:val="both"/>
        <w:textAlignment w:val="baseline"/>
        <w:outlineLvl w:val="1"/>
        <w:rPr>
          <w:rFonts w:ascii="Arial" w:eastAsia="Times New Roman" w:hAnsi="Arial" w:cs="Arial"/>
          <w:b/>
          <w:sz w:val="18"/>
          <w:szCs w:val="20"/>
          <w:lang w:eastAsia="ar-SA"/>
        </w:rPr>
      </w:pPr>
      <w:r w:rsidRPr="00184C5B">
        <w:rPr>
          <w:rFonts w:ascii="Arial" w:eastAsia="Times New Roman" w:hAnsi="Arial" w:cs="Arial"/>
          <w:b/>
          <w:sz w:val="18"/>
          <w:szCs w:val="20"/>
          <w:lang w:eastAsia="ar-SA"/>
        </w:rPr>
        <w:t>4.1. Ogólne wymagania dotyczące transportu</w:t>
      </w:r>
    </w:p>
    <w:p w:rsidR="00184C5B" w:rsidRPr="00184C5B" w:rsidRDefault="00184C5B" w:rsidP="00184C5B">
      <w:pPr>
        <w:suppressAutoHyphens/>
        <w:overflowPunct w:val="0"/>
        <w:autoSpaceDE w:val="0"/>
        <w:spacing w:after="0" w:line="240" w:lineRule="auto"/>
        <w:jc w:val="both"/>
        <w:textAlignment w:val="baseline"/>
        <w:rPr>
          <w:rFonts w:ascii="Arial" w:eastAsia="Times New Roman" w:hAnsi="Arial" w:cs="Arial"/>
          <w:sz w:val="18"/>
          <w:szCs w:val="20"/>
          <w:lang w:eastAsia="ar-SA"/>
        </w:rPr>
      </w:pPr>
      <w:r w:rsidRPr="00184C5B">
        <w:rPr>
          <w:rFonts w:ascii="Arial" w:eastAsia="Times New Roman" w:hAnsi="Arial" w:cs="Arial"/>
          <w:sz w:val="18"/>
          <w:szCs w:val="20"/>
          <w:lang w:eastAsia="ar-SA"/>
        </w:rPr>
        <w:t>Ogólne wymagania dotyczące transportu podano w SST D-M-00.00.00 „Wymagania ogólne” pkt 4.</w:t>
      </w:r>
    </w:p>
    <w:p w:rsidR="00184C5B" w:rsidRPr="00184C5B" w:rsidRDefault="00184C5B" w:rsidP="00184C5B">
      <w:pPr>
        <w:keepNext/>
        <w:numPr>
          <w:ilvl w:val="1"/>
          <w:numId w:val="0"/>
        </w:numPr>
        <w:tabs>
          <w:tab w:val="left" w:pos="0"/>
        </w:tabs>
        <w:suppressAutoHyphens/>
        <w:overflowPunct w:val="0"/>
        <w:autoSpaceDE w:val="0"/>
        <w:spacing w:before="120" w:after="120" w:line="240" w:lineRule="auto"/>
        <w:jc w:val="both"/>
        <w:textAlignment w:val="baseline"/>
        <w:outlineLvl w:val="1"/>
        <w:rPr>
          <w:rFonts w:ascii="Arial" w:eastAsia="Times New Roman" w:hAnsi="Arial" w:cs="Arial"/>
          <w:b/>
          <w:sz w:val="18"/>
          <w:szCs w:val="20"/>
          <w:lang w:eastAsia="ar-SA"/>
        </w:rPr>
      </w:pPr>
      <w:r w:rsidRPr="00184C5B">
        <w:rPr>
          <w:rFonts w:ascii="Arial" w:eastAsia="Times New Roman" w:hAnsi="Arial" w:cs="Arial"/>
          <w:b/>
          <w:sz w:val="18"/>
          <w:szCs w:val="20"/>
          <w:lang w:eastAsia="ar-SA"/>
        </w:rPr>
        <w:t>4.2. Transport materiałów</w:t>
      </w:r>
    </w:p>
    <w:p w:rsidR="00184C5B" w:rsidRPr="00184C5B" w:rsidRDefault="00184C5B" w:rsidP="00184C5B">
      <w:pPr>
        <w:suppressAutoHyphens/>
        <w:overflowPunct w:val="0"/>
        <w:autoSpaceDE w:val="0"/>
        <w:spacing w:after="0" w:line="240" w:lineRule="auto"/>
        <w:jc w:val="both"/>
        <w:textAlignment w:val="baseline"/>
        <w:rPr>
          <w:rFonts w:ascii="Arial" w:eastAsia="Times New Roman" w:hAnsi="Arial" w:cs="Arial"/>
          <w:sz w:val="18"/>
          <w:szCs w:val="20"/>
          <w:lang w:eastAsia="ar-SA"/>
        </w:rPr>
      </w:pPr>
      <w:r w:rsidRPr="00184C5B">
        <w:rPr>
          <w:rFonts w:ascii="Arial" w:eastAsia="Times New Roman" w:hAnsi="Arial" w:cs="Arial"/>
          <w:sz w:val="18"/>
          <w:szCs w:val="20"/>
          <w:lang w:eastAsia="ar-SA"/>
        </w:rPr>
        <w:t>Wymagania dotyczące transportu materiałów podano w SST D-04.02.01, D-04.02.02, D-04.03.01 pkt 4.</w:t>
      </w:r>
    </w:p>
    <w:p w:rsidR="00184C5B" w:rsidRPr="00184C5B" w:rsidRDefault="00184C5B" w:rsidP="00184C5B">
      <w:pPr>
        <w:keepNext/>
        <w:keepLines/>
        <w:tabs>
          <w:tab w:val="left" w:pos="0"/>
        </w:tabs>
        <w:suppressAutoHyphens/>
        <w:overflowPunct w:val="0"/>
        <w:autoSpaceDE w:val="0"/>
        <w:spacing w:before="240" w:after="120" w:line="240" w:lineRule="auto"/>
        <w:jc w:val="both"/>
        <w:textAlignment w:val="baseline"/>
        <w:outlineLvl w:val="0"/>
        <w:rPr>
          <w:rFonts w:ascii="Arial" w:eastAsia="Times New Roman" w:hAnsi="Arial" w:cs="Arial"/>
          <w:b/>
          <w:caps/>
          <w:kern w:val="1"/>
          <w:sz w:val="18"/>
          <w:szCs w:val="20"/>
          <w:lang w:eastAsia="ar-SA"/>
        </w:rPr>
      </w:pPr>
      <w:r w:rsidRPr="00184C5B">
        <w:rPr>
          <w:rFonts w:ascii="Arial" w:eastAsia="Times New Roman" w:hAnsi="Arial" w:cs="Arial"/>
          <w:b/>
          <w:caps/>
          <w:kern w:val="1"/>
          <w:sz w:val="18"/>
          <w:szCs w:val="20"/>
          <w:lang w:eastAsia="ar-SA"/>
        </w:rPr>
        <w:t>5. wykonanie robót</w:t>
      </w:r>
    </w:p>
    <w:p w:rsidR="00184C5B" w:rsidRPr="00184C5B" w:rsidRDefault="00184C5B" w:rsidP="00184C5B">
      <w:pPr>
        <w:keepNext/>
        <w:numPr>
          <w:ilvl w:val="1"/>
          <w:numId w:val="0"/>
        </w:numPr>
        <w:tabs>
          <w:tab w:val="left" w:pos="0"/>
        </w:tabs>
        <w:suppressAutoHyphens/>
        <w:overflowPunct w:val="0"/>
        <w:autoSpaceDE w:val="0"/>
        <w:spacing w:before="120" w:after="120" w:line="240" w:lineRule="auto"/>
        <w:jc w:val="both"/>
        <w:textAlignment w:val="baseline"/>
        <w:outlineLvl w:val="1"/>
        <w:rPr>
          <w:rFonts w:ascii="Arial" w:eastAsia="Times New Roman" w:hAnsi="Arial" w:cs="Arial"/>
          <w:b/>
          <w:sz w:val="18"/>
          <w:szCs w:val="20"/>
          <w:lang w:eastAsia="ar-SA"/>
        </w:rPr>
      </w:pPr>
      <w:r w:rsidRPr="00184C5B">
        <w:rPr>
          <w:rFonts w:ascii="Arial" w:eastAsia="Times New Roman" w:hAnsi="Arial" w:cs="Arial"/>
          <w:b/>
          <w:sz w:val="18"/>
          <w:szCs w:val="20"/>
          <w:lang w:eastAsia="ar-SA"/>
        </w:rPr>
        <w:t>5.1. Ogólne zasady wykonania robót</w:t>
      </w:r>
    </w:p>
    <w:p w:rsidR="00184C5B" w:rsidRPr="00184C5B" w:rsidRDefault="00184C5B" w:rsidP="00184C5B">
      <w:pPr>
        <w:suppressAutoHyphens/>
        <w:overflowPunct w:val="0"/>
        <w:autoSpaceDE w:val="0"/>
        <w:spacing w:after="0" w:line="240" w:lineRule="auto"/>
        <w:jc w:val="both"/>
        <w:textAlignment w:val="baseline"/>
        <w:rPr>
          <w:rFonts w:ascii="Arial" w:eastAsia="Times New Roman" w:hAnsi="Arial" w:cs="Arial"/>
          <w:sz w:val="18"/>
          <w:szCs w:val="20"/>
          <w:lang w:eastAsia="ar-SA"/>
        </w:rPr>
      </w:pPr>
      <w:r w:rsidRPr="00184C5B">
        <w:rPr>
          <w:rFonts w:ascii="Arial" w:eastAsia="Times New Roman" w:hAnsi="Arial" w:cs="Arial"/>
          <w:sz w:val="18"/>
          <w:szCs w:val="20"/>
          <w:lang w:eastAsia="ar-SA"/>
        </w:rPr>
        <w:t>Ogólne zasady wykonania robót podano w SST D-M-00.00.00 „Wymagania ogólne” pkt 5.</w:t>
      </w:r>
    </w:p>
    <w:p w:rsidR="00184C5B" w:rsidRPr="00184C5B" w:rsidRDefault="00184C5B" w:rsidP="00184C5B">
      <w:pPr>
        <w:keepNext/>
        <w:numPr>
          <w:ilvl w:val="1"/>
          <w:numId w:val="0"/>
        </w:numPr>
        <w:tabs>
          <w:tab w:val="left" w:pos="0"/>
        </w:tabs>
        <w:suppressAutoHyphens/>
        <w:overflowPunct w:val="0"/>
        <w:autoSpaceDE w:val="0"/>
        <w:spacing w:before="120" w:after="120" w:line="240" w:lineRule="auto"/>
        <w:jc w:val="both"/>
        <w:textAlignment w:val="baseline"/>
        <w:outlineLvl w:val="1"/>
        <w:rPr>
          <w:rFonts w:ascii="Arial" w:eastAsia="Times New Roman" w:hAnsi="Arial" w:cs="Arial"/>
          <w:b/>
          <w:sz w:val="18"/>
          <w:szCs w:val="20"/>
          <w:lang w:eastAsia="ar-SA"/>
        </w:rPr>
      </w:pPr>
      <w:r w:rsidRPr="00184C5B">
        <w:rPr>
          <w:rFonts w:ascii="Arial" w:eastAsia="Times New Roman" w:hAnsi="Arial" w:cs="Arial"/>
          <w:b/>
          <w:sz w:val="18"/>
          <w:szCs w:val="20"/>
          <w:lang w:eastAsia="ar-SA"/>
        </w:rPr>
        <w:t>5.2. Warunki przystąpienia do robót</w:t>
      </w:r>
    </w:p>
    <w:p w:rsidR="00184C5B" w:rsidRPr="00184C5B" w:rsidRDefault="00184C5B" w:rsidP="00184C5B">
      <w:pPr>
        <w:suppressAutoHyphens/>
        <w:overflowPunct w:val="0"/>
        <w:autoSpaceDE w:val="0"/>
        <w:spacing w:after="0" w:line="240" w:lineRule="auto"/>
        <w:jc w:val="both"/>
        <w:textAlignment w:val="baseline"/>
        <w:rPr>
          <w:rFonts w:ascii="Arial" w:eastAsia="Times New Roman" w:hAnsi="Arial" w:cs="Arial"/>
          <w:sz w:val="18"/>
          <w:szCs w:val="20"/>
          <w:lang w:eastAsia="ar-SA"/>
        </w:rPr>
      </w:pPr>
      <w:r w:rsidRPr="00184C5B">
        <w:rPr>
          <w:rFonts w:ascii="Arial" w:eastAsia="Times New Roman" w:hAnsi="Arial" w:cs="Arial"/>
          <w:sz w:val="18"/>
          <w:szCs w:val="20"/>
          <w:lang w:eastAsia="ar-SA"/>
        </w:rPr>
        <w:t>Wykonawca powinien przystąpić do wykonania koryta oraz profilowania i zagęszczenia podłoża bezpośrednio przed rozpoczęciem robót związanych z wykonaniem warstw nawierzchni. Wcześniejsze przystąpienie do wykonania koryta oraz profilowania i zagęszczania podłoża,jest możliwe wyłącznie za zgodą Inżyniera, w korzystnych warunkach atmosferycznych.</w:t>
      </w:r>
    </w:p>
    <w:p w:rsidR="00184C5B" w:rsidRPr="00184C5B" w:rsidRDefault="00184C5B" w:rsidP="00184C5B">
      <w:pPr>
        <w:suppressAutoHyphens/>
        <w:overflowPunct w:val="0"/>
        <w:autoSpaceDE w:val="0"/>
        <w:spacing w:after="0" w:line="240" w:lineRule="auto"/>
        <w:jc w:val="both"/>
        <w:textAlignment w:val="baseline"/>
        <w:rPr>
          <w:rFonts w:ascii="Arial" w:eastAsia="Times New Roman" w:hAnsi="Arial" w:cs="Arial"/>
          <w:sz w:val="18"/>
          <w:szCs w:val="20"/>
          <w:lang w:eastAsia="ar-SA"/>
        </w:rPr>
      </w:pPr>
      <w:r w:rsidRPr="00184C5B">
        <w:rPr>
          <w:rFonts w:ascii="Arial" w:eastAsia="Times New Roman" w:hAnsi="Arial" w:cs="Arial"/>
          <w:sz w:val="18"/>
          <w:szCs w:val="20"/>
          <w:lang w:eastAsia="ar-SA"/>
        </w:rPr>
        <w:t>W wykonanym korycie oraz po wyprofilowanym i zagęszczonym podłożu nie może odbywać się ruch budowlany, niezwiązany bezpośrednio z wykonaniem pierwszej warstwy nawierzchni.</w:t>
      </w:r>
    </w:p>
    <w:p w:rsidR="00184C5B" w:rsidRPr="00184C5B" w:rsidRDefault="00184C5B" w:rsidP="00184C5B">
      <w:pPr>
        <w:keepNext/>
        <w:numPr>
          <w:ilvl w:val="1"/>
          <w:numId w:val="0"/>
        </w:numPr>
        <w:tabs>
          <w:tab w:val="left" w:pos="0"/>
        </w:tabs>
        <w:suppressAutoHyphens/>
        <w:overflowPunct w:val="0"/>
        <w:autoSpaceDE w:val="0"/>
        <w:spacing w:before="120" w:after="120" w:line="240" w:lineRule="auto"/>
        <w:jc w:val="both"/>
        <w:textAlignment w:val="baseline"/>
        <w:outlineLvl w:val="1"/>
        <w:rPr>
          <w:rFonts w:ascii="Arial" w:eastAsia="Times New Roman" w:hAnsi="Arial" w:cs="Arial"/>
          <w:b/>
          <w:sz w:val="18"/>
          <w:szCs w:val="20"/>
          <w:lang w:eastAsia="ar-SA"/>
        </w:rPr>
      </w:pPr>
      <w:r w:rsidRPr="00184C5B">
        <w:rPr>
          <w:rFonts w:ascii="Arial" w:eastAsia="Times New Roman" w:hAnsi="Arial" w:cs="Arial"/>
          <w:b/>
          <w:sz w:val="18"/>
          <w:szCs w:val="20"/>
          <w:lang w:eastAsia="ar-SA"/>
        </w:rPr>
        <w:t>5.3. Wykonanie koryta</w:t>
      </w:r>
    </w:p>
    <w:p w:rsidR="00184C5B" w:rsidRPr="00184C5B" w:rsidRDefault="00184C5B" w:rsidP="00184C5B">
      <w:pPr>
        <w:suppressAutoHyphens/>
        <w:overflowPunct w:val="0"/>
        <w:autoSpaceDE w:val="0"/>
        <w:spacing w:after="0" w:line="240" w:lineRule="auto"/>
        <w:jc w:val="both"/>
        <w:textAlignment w:val="baseline"/>
        <w:rPr>
          <w:rFonts w:ascii="Arial" w:eastAsia="Times New Roman" w:hAnsi="Arial" w:cs="Arial"/>
          <w:sz w:val="18"/>
          <w:szCs w:val="20"/>
          <w:lang w:eastAsia="ar-SA"/>
        </w:rPr>
      </w:pPr>
      <w:r w:rsidRPr="00184C5B">
        <w:rPr>
          <w:rFonts w:ascii="Arial" w:eastAsia="Times New Roman" w:hAnsi="Arial" w:cs="Arial"/>
          <w:sz w:val="18"/>
          <w:szCs w:val="20"/>
          <w:lang w:eastAsia="ar-SA"/>
        </w:rPr>
        <w:t>Paliki lub szpilki do prawidłowego ukształtowania koryta w planie i profilu powinny być wcześniej przygotowane.</w:t>
      </w:r>
    </w:p>
    <w:p w:rsidR="00184C5B" w:rsidRPr="00184C5B" w:rsidRDefault="00184C5B" w:rsidP="00184C5B">
      <w:pPr>
        <w:suppressAutoHyphens/>
        <w:overflowPunct w:val="0"/>
        <w:autoSpaceDE w:val="0"/>
        <w:spacing w:after="0" w:line="240" w:lineRule="auto"/>
        <w:jc w:val="both"/>
        <w:textAlignment w:val="baseline"/>
        <w:rPr>
          <w:rFonts w:ascii="Arial" w:eastAsia="Times New Roman" w:hAnsi="Arial" w:cs="Arial"/>
          <w:sz w:val="18"/>
          <w:szCs w:val="20"/>
          <w:lang w:eastAsia="ar-SA"/>
        </w:rPr>
      </w:pPr>
      <w:r w:rsidRPr="00184C5B">
        <w:rPr>
          <w:rFonts w:ascii="Arial" w:eastAsia="Times New Roman" w:hAnsi="Arial" w:cs="Arial"/>
          <w:sz w:val="18"/>
          <w:szCs w:val="20"/>
          <w:lang w:eastAsia="ar-SA"/>
        </w:rPr>
        <w:tab/>
        <w:t>Paliki lub szpilki należy ustawiać w osi drogi i w rzędach równoległych do osi drogi lub w inny sposób zaakceptowany przez Inżyniera. Rozmieszczenie palików lub szpilek powinno umożliwiać naciągnięcie sznurków lub linek do wytyczenia robót w odstępach nie większych niż co 10 metrów.</w:t>
      </w:r>
    </w:p>
    <w:p w:rsidR="00184C5B" w:rsidRPr="00184C5B" w:rsidRDefault="00184C5B" w:rsidP="00184C5B">
      <w:pPr>
        <w:suppressAutoHyphens/>
        <w:overflowPunct w:val="0"/>
        <w:autoSpaceDE w:val="0"/>
        <w:spacing w:after="0" w:line="240" w:lineRule="auto"/>
        <w:jc w:val="both"/>
        <w:textAlignment w:val="baseline"/>
        <w:rPr>
          <w:rFonts w:ascii="Arial" w:eastAsia="Times New Roman" w:hAnsi="Arial" w:cs="Arial"/>
          <w:sz w:val="18"/>
          <w:szCs w:val="20"/>
          <w:lang w:eastAsia="ar-SA"/>
        </w:rPr>
      </w:pPr>
      <w:r w:rsidRPr="00184C5B">
        <w:rPr>
          <w:rFonts w:ascii="Arial" w:eastAsia="Times New Roman" w:hAnsi="Arial" w:cs="Arial"/>
          <w:sz w:val="18"/>
          <w:szCs w:val="20"/>
          <w:lang w:eastAsia="ar-SA"/>
        </w:rPr>
        <w:tab/>
        <w:t xml:space="preserve">Rodzaj sprzętu, a w szczególności jego moc należy dostosować do rodzaju gruntu, w którym prowadzone są roboty i do trudności jego odspojenia. </w:t>
      </w:r>
    </w:p>
    <w:p w:rsidR="00184C5B" w:rsidRPr="00184C5B" w:rsidRDefault="00184C5B" w:rsidP="00184C5B">
      <w:pPr>
        <w:suppressAutoHyphens/>
        <w:overflowPunct w:val="0"/>
        <w:autoSpaceDE w:val="0"/>
        <w:spacing w:after="0" w:line="240" w:lineRule="auto"/>
        <w:jc w:val="both"/>
        <w:textAlignment w:val="baseline"/>
        <w:rPr>
          <w:rFonts w:ascii="Arial" w:eastAsia="Times New Roman" w:hAnsi="Arial" w:cs="Arial"/>
          <w:sz w:val="18"/>
          <w:szCs w:val="20"/>
          <w:lang w:eastAsia="ar-SA"/>
        </w:rPr>
      </w:pPr>
      <w:r w:rsidRPr="00184C5B">
        <w:rPr>
          <w:rFonts w:ascii="Arial" w:eastAsia="Times New Roman" w:hAnsi="Arial" w:cs="Arial"/>
          <w:sz w:val="18"/>
          <w:szCs w:val="20"/>
          <w:lang w:eastAsia="ar-SA"/>
        </w:rPr>
        <w:tab/>
        <w:t>Koryto można wykonywać ręcznie, gdy jego szerokość nie pozwala na zastosowanie maszyn, na przykład na poszerzeniach lub w przypadku robót o małym zakresie. Sposób wykonania musi być zaakceptowany przez Inżyniera.</w:t>
      </w:r>
    </w:p>
    <w:p w:rsidR="00184C5B" w:rsidRPr="00184C5B" w:rsidRDefault="00184C5B" w:rsidP="00184C5B">
      <w:pPr>
        <w:suppressAutoHyphens/>
        <w:overflowPunct w:val="0"/>
        <w:autoSpaceDE w:val="0"/>
        <w:spacing w:after="0" w:line="240" w:lineRule="auto"/>
        <w:jc w:val="both"/>
        <w:textAlignment w:val="baseline"/>
        <w:rPr>
          <w:rFonts w:ascii="Arial" w:eastAsia="Times New Roman" w:hAnsi="Arial" w:cs="Arial"/>
          <w:sz w:val="18"/>
          <w:szCs w:val="20"/>
          <w:lang w:eastAsia="ar-SA"/>
        </w:rPr>
      </w:pPr>
      <w:r w:rsidRPr="00184C5B">
        <w:rPr>
          <w:rFonts w:ascii="Arial" w:eastAsia="Times New Roman" w:hAnsi="Arial" w:cs="Arial"/>
          <w:sz w:val="18"/>
          <w:szCs w:val="20"/>
          <w:lang w:eastAsia="ar-SA"/>
        </w:rPr>
        <w:tab/>
        <w:t>Grunt odspojony w czasie wykonywania koryta powinien być wykorzystany zgodnie z ustaleniami dokumentacji projektowej i SST, tj. wbudowany w nasyp lub odwieziony na odkład w miejsce wskazane przez Inżyniera.</w:t>
      </w:r>
    </w:p>
    <w:p w:rsidR="00184C5B" w:rsidRPr="00184C5B" w:rsidRDefault="00184C5B" w:rsidP="00184C5B">
      <w:pPr>
        <w:suppressAutoHyphens/>
        <w:overflowPunct w:val="0"/>
        <w:autoSpaceDE w:val="0"/>
        <w:spacing w:after="0" w:line="240" w:lineRule="auto"/>
        <w:jc w:val="both"/>
        <w:textAlignment w:val="baseline"/>
        <w:rPr>
          <w:rFonts w:ascii="Arial" w:eastAsia="Times New Roman" w:hAnsi="Arial" w:cs="Arial"/>
          <w:sz w:val="18"/>
          <w:szCs w:val="20"/>
          <w:lang w:eastAsia="ar-SA"/>
        </w:rPr>
      </w:pPr>
      <w:r w:rsidRPr="00184C5B">
        <w:rPr>
          <w:rFonts w:ascii="Arial" w:eastAsia="Times New Roman" w:hAnsi="Arial" w:cs="Arial"/>
          <w:sz w:val="18"/>
          <w:szCs w:val="20"/>
          <w:lang w:eastAsia="ar-SA"/>
        </w:rPr>
        <w:t>Profilowanie i zagęszczenie podłoża należy wykonać zgodnie z zasadami określonymi w pkt 5.4.</w:t>
      </w:r>
    </w:p>
    <w:p w:rsidR="00184C5B" w:rsidRPr="00184C5B" w:rsidRDefault="00184C5B" w:rsidP="00184C5B">
      <w:pPr>
        <w:keepNext/>
        <w:numPr>
          <w:ilvl w:val="1"/>
          <w:numId w:val="0"/>
        </w:numPr>
        <w:tabs>
          <w:tab w:val="left" w:pos="0"/>
        </w:tabs>
        <w:suppressAutoHyphens/>
        <w:overflowPunct w:val="0"/>
        <w:autoSpaceDE w:val="0"/>
        <w:spacing w:before="120" w:after="120" w:line="240" w:lineRule="auto"/>
        <w:jc w:val="both"/>
        <w:textAlignment w:val="baseline"/>
        <w:outlineLvl w:val="1"/>
        <w:rPr>
          <w:rFonts w:ascii="Arial" w:eastAsia="Times New Roman" w:hAnsi="Arial" w:cs="Arial"/>
          <w:b/>
          <w:sz w:val="18"/>
          <w:szCs w:val="20"/>
          <w:lang w:eastAsia="ar-SA"/>
        </w:rPr>
      </w:pPr>
      <w:r w:rsidRPr="00184C5B">
        <w:rPr>
          <w:rFonts w:ascii="Arial" w:eastAsia="Times New Roman" w:hAnsi="Arial" w:cs="Arial"/>
          <w:b/>
          <w:sz w:val="18"/>
          <w:szCs w:val="20"/>
          <w:lang w:eastAsia="ar-SA"/>
        </w:rPr>
        <w:t>5.4. Profilowanie i zagęszczanie podłoża</w:t>
      </w:r>
    </w:p>
    <w:p w:rsidR="00184C5B" w:rsidRPr="00184C5B" w:rsidRDefault="00184C5B" w:rsidP="00184C5B">
      <w:pPr>
        <w:suppressAutoHyphens/>
        <w:overflowPunct w:val="0"/>
        <w:autoSpaceDE w:val="0"/>
        <w:spacing w:after="0" w:line="240" w:lineRule="auto"/>
        <w:jc w:val="both"/>
        <w:textAlignment w:val="baseline"/>
        <w:rPr>
          <w:rFonts w:ascii="Arial" w:eastAsia="Times New Roman" w:hAnsi="Arial" w:cs="Arial"/>
          <w:sz w:val="18"/>
          <w:szCs w:val="20"/>
          <w:lang w:eastAsia="ar-SA"/>
        </w:rPr>
      </w:pPr>
      <w:r w:rsidRPr="00184C5B">
        <w:rPr>
          <w:rFonts w:ascii="Arial" w:eastAsia="Times New Roman" w:hAnsi="Arial" w:cs="Arial"/>
          <w:sz w:val="18"/>
          <w:szCs w:val="20"/>
          <w:lang w:eastAsia="ar-SA"/>
        </w:rPr>
        <w:t>Przed przystąpieniem do profilowania podłoże powinno być oczyszczone ze wszelkich zanieczyszczeń.</w:t>
      </w:r>
    </w:p>
    <w:p w:rsidR="00184C5B" w:rsidRPr="00184C5B" w:rsidRDefault="00184C5B" w:rsidP="00184C5B">
      <w:pPr>
        <w:suppressAutoHyphens/>
        <w:overflowPunct w:val="0"/>
        <w:autoSpaceDE w:val="0"/>
        <w:spacing w:after="0" w:line="240" w:lineRule="auto"/>
        <w:jc w:val="both"/>
        <w:textAlignment w:val="baseline"/>
        <w:rPr>
          <w:rFonts w:ascii="Arial" w:eastAsia="Times New Roman" w:hAnsi="Arial" w:cs="Arial"/>
          <w:sz w:val="18"/>
          <w:szCs w:val="20"/>
          <w:lang w:eastAsia="ar-SA"/>
        </w:rPr>
      </w:pPr>
      <w:r w:rsidRPr="00184C5B">
        <w:rPr>
          <w:rFonts w:ascii="Arial" w:eastAsia="Times New Roman" w:hAnsi="Arial" w:cs="Arial"/>
          <w:sz w:val="18"/>
          <w:szCs w:val="20"/>
          <w:lang w:eastAsia="ar-SA"/>
        </w:rPr>
        <w:tab/>
        <w:t>Po oczyszczeniu powierzchni podłoża należy sprawdzić, czy istniejące rzędne terenu umożliwiają uzyskanie po profilowaniu zaprojektowanych rzędnych podłoża. Zaleca się, aby rzędne terenu przed profilowaniem były o co najmniej 5 cm wyższe niż projektowane rzędne podłoża.</w:t>
      </w:r>
    </w:p>
    <w:p w:rsidR="00184C5B" w:rsidRPr="00184C5B" w:rsidRDefault="00184C5B" w:rsidP="00184C5B">
      <w:pPr>
        <w:suppressAutoHyphens/>
        <w:overflowPunct w:val="0"/>
        <w:autoSpaceDE w:val="0"/>
        <w:spacing w:after="0" w:line="240" w:lineRule="auto"/>
        <w:jc w:val="both"/>
        <w:textAlignment w:val="baseline"/>
        <w:rPr>
          <w:rFonts w:ascii="Arial" w:eastAsia="Times New Roman" w:hAnsi="Arial" w:cs="Arial"/>
          <w:sz w:val="18"/>
          <w:szCs w:val="20"/>
          <w:lang w:eastAsia="ar-SA"/>
        </w:rPr>
      </w:pPr>
      <w:r w:rsidRPr="00184C5B">
        <w:rPr>
          <w:rFonts w:ascii="Arial" w:eastAsia="Times New Roman" w:hAnsi="Arial" w:cs="Arial"/>
          <w:sz w:val="18"/>
          <w:szCs w:val="20"/>
          <w:lang w:eastAsia="ar-SA"/>
        </w:rPr>
        <w:tab/>
        <w:t xml:space="preserve">Jeżeli powyższy warunek nie jest spełniony i występują zaniżenia poziomu w podłożu przewidzianym do profilowania, Wykonawca powinien spulchnić podłoże na głębokość zaakceptowaną przez Inżyniera, dowieźć dodatkowy </w:t>
      </w:r>
      <w:r w:rsidRPr="00184C5B">
        <w:rPr>
          <w:rFonts w:ascii="Arial" w:eastAsia="Times New Roman" w:hAnsi="Arial" w:cs="Arial"/>
          <w:sz w:val="18"/>
          <w:szCs w:val="20"/>
          <w:lang w:eastAsia="ar-SA"/>
        </w:rPr>
        <w:lastRenderedPageBreak/>
        <w:t>grunt spełniający wymagania obowiązujące dla górnej strefy korpusu, w ilości koniecznej do uzyskania wymaganych rzędnych wysokościowych i zagęścić warstwę do uzyskania wartości wskaźnika zagęszczenia, określonych w tablicy 1.</w:t>
      </w:r>
    </w:p>
    <w:p w:rsidR="00184C5B" w:rsidRPr="00184C5B" w:rsidRDefault="00184C5B" w:rsidP="00184C5B">
      <w:pPr>
        <w:suppressAutoHyphens/>
        <w:overflowPunct w:val="0"/>
        <w:autoSpaceDE w:val="0"/>
        <w:spacing w:after="0" w:line="240" w:lineRule="auto"/>
        <w:jc w:val="both"/>
        <w:textAlignment w:val="baseline"/>
        <w:rPr>
          <w:rFonts w:ascii="Arial" w:eastAsia="Times New Roman" w:hAnsi="Arial" w:cs="Arial"/>
          <w:sz w:val="18"/>
          <w:szCs w:val="20"/>
          <w:lang w:eastAsia="ar-SA"/>
        </w:rPr>
      </w:pPr>
      <w:r w:rsidRPr="00184C5B">
        <w:rPr>
          <w:rFonts w:ascii="Arial" w:eastAsia="Times New Roman" w:hAnsi="Arial" w:cs="Arial"/>
          <w:sz w:val="18"/>
          <w:szCs w:val="20"/>
          <w:lang w:eastAsia="ar-SA"/>
        </w:rPr>
        <w:tab/>
        <w:t>Do profilowania podłoża należy stosować równiarki. Ścięty grunt powinien być wykorzystany w robotach ziemnych lub w inny sposób zaakceptowany przez Inżyniera.</w:t>
      </w:r>
    </w:p>
    <w:p w:rsidR="00184C5B" w:rsidRPr="00184C5B" w:rsidRDefault="00184C5B" w:rsidP="00184C5B">
      <w:pPr>
        <w:suppressAutoHyphens/>
        <w:overflowPunct w:val="0"/>
        <w:autoSpaceDE w:val="0"/>
        <w:spacing w:after="0" w:line="240" w:lineRule="auto"/>
        <w:jc w:val="both"/>
        <w:textAlignment w:val="baseline"/>
        <w:rPr>
          <w:rFonts w:ascii="Arial" w:eastAsia="Times New Roman" w:hAnsi="Arial" w:cs="Arial"/>
          <w:sz w:val="18"/>
          <w:szCs w:val="20"/>
          <w:lang w:eastAsia="ar-SA"/>
        </w:rPr>
      </w:pPr>
      <w:r w:rsidRPr="00184C5B">
        <w:rPr>
          <w:rFonts w:ascii="Arial" w:eastAsia="Times New Roman" w:hAnsi="Arial" w:cs="Arial"/>
          <w:sz w:val="18"/>
          <w:szCs w:val="20"/>
          <w:lang w:eastAsia="ar-SA"/>
        </w:rPr>
        <w:tab/>
        <w:t>Bezpośrednio po profilowaniu podłoża należy przystąpić do jego zagęszczania. Zagęszczanie podłoża należy kontynuować do osiągnięcia wskaźnika zagęszczenia nie mniejszego od podanego w tablicy 1. Wskaźnik zagęszczenia należy określać zgodnie z BN-77/8931-12 [5].</w:t>
      </w:r>
    </w:p>
    <w:p w:rsidR="00184C5B" w:rsidRPr="00184C5B" w:rsidRDefault="00184C5B" w:rsidP="00184C5B">
      <w:pPr>
        <w:suppressAutoHyphens/>
        <w:overflowPunct w:val="0"/>
        <w:autoSpaceDE w:val="0"/>
        <w:spacing w:before="120" w:after="120" w:line="240" w:lineRule="auto"/>
        <w:jc w:val="both"/>
        <w:textAlignment w:val="baseline"/>
        <w:rPr>
          <w:rFonts w:ascii="Arial" w:eastAsia="Times New Roman" w:hAnsi="Arial" w:cs="Arial"/>
          <w:sz w:val="18"/>
          <w:szCs w:val="20"/>
          <w:lang w:eastAsia="ar-SA"/>
        </w:rPr>
      </w:pPr>
      <w:r w:rsidRPr="00184C5B">
        <w:rPr>
          <w:rFonts w:ascii="Arial" w:eastAsia="Times New Roman" w:hAnsi="Arial" w:cs="Arial"/>
          <w:sz w:val="18"/>
          <w:szCs w:val="20"/>
          <w:lang w:eastAsia="ar-SA"/>
        </w:rPr>
        <w:t>Tablica 1. Minimalne wartości wskaźnika zagęszczenia podłoża (I</w:t>
      </w:r>
      <w:r w:rsidRPr="00184C5B">
        <w:rPr>
          <w:rFonts w:ascii="Arial" w:eastAsia="Times New Roman" w:hAnsi="Arial" w:cs="Arial"/>
          <w:sz w:val="18"/>
          <w:szCs w:val="20"/>
          <w:vertAlign w:val="subscript"/>
          <w:lang w:eastAsia="ar-SA"/>
        </w:rPr>
        <w:t>s</w:t>
      </w:r>
      <w:r w:rsidRPr="00184C5B">
        <w:rPr>
          <w:rFonts w:ascii="Arial" w:eastAsia="Times New Roman" w:hAnsi="Arial" w:cs="Arial"/>
          <w:sz w:val="18"/>
          <w:szCs w:val="20"/>
          <w:lang w:eastAsia="ar-SA"/>
        </w:rPr>
        <w:t>)</w:t>
      </w:r>
    </w:p>
    <w:tbl>
      <w:tblPr>
        <w:tblW w:w="0" w:type="auto"/>
        <w:jc w:val="center"/>
        <w:tblLayout w:type="fixed"/>
        <w:tblCellMar>
          <w:left w:w="70" w:type="dxa"/>
          <w:right w:w="70" w:type="dxa"/>
        </w:tblCellMar>
        <w:tblLook w:val="0000" w:firstRow="0" w:lastRow="0" w:firstColumn="0" w:lastColumn="0" w:noHBand="0" w:noVBand="0"/>
      </w:tblPr>
      <w:tblGrid>
        <w:gridCol w:w="2905"/>
        <w:gridCol w:w="1560"/>
        <w:gridCol w:w="1521"/>
        <w:gridCol w:w="1539"/>
      </w:tblGrid>
      <w:tr w:rsidR="00184C5B" w:rsidRPr="00184C5B" w:rsidTr="00BF6FBC">
        <w:trPr>
          <w:jc w:val="center"/>
        </w:trPr>
        <w:tc>
          <w:tcPr>
            <w:tcW w:w="2905" w:type="dxa"/>
            <w:tcBorders>
              <w:top w:val="single" w:sz="4" w:space="0" w:color="000000"/>
              <w:left w:val="single" w:sz="4" w:space="0" w:color="000000"/>
            </w:tcBorders>
          </w:tcPr>
          <w:p w:rsidR="00184C5B" w:rsidRPr="00184C5B" w:rsidRDefault="00184C5B" w:rsidP="00184C5B">
            <w:pPr>
              <w:suppressAutoHyphens/>
              <w:overflowPunct w:val="0"/>
              <w:autoSpaceDE w:val="0"/>
              <w:snapToGrid w:val="0"/>
              <w:spacing w:after="0" w:line="240" w:lineRule="auto"/>
              <w:jc w:val="center"/>
              <w:textAlignment w:val="baseline"/>
              <w:rPr>
                <w:rFonts w:ascii="Arial" w:eastAsia="Times New Roman" w:hAnsi="Arial" w:cs="Arial"/>
                <w:sz w:val="18"/>
                <w:szCs w:val="20"/>
                <w:lang w:eastAsia="ar-SA"/>
              </w:rPr>
            </w:pPr>
          </w:p>
        </w:tc>
        <w:tc>
          <w:tcPr>
            <w:tcW w:w="4620" w:type="dxa"/>
            <w:gridSpan w:val="3"/>
            <w:tcBorders>
              <w:top w:val="single" w:sz="4" w:space="0" w:color="000000"/>
              <w:left w:val="single" w:sz="4" w:space="0" w:color="000000"/>
              <w:bottom w:val="single" w:sz="4" w:space="0" w:color="000000"/>
              <w:right w:val="single" w:sz="4" w:space="0" w:color="000000"/>
            </w:tcBorders>
          </w:tcPr>
          <w:p w:rsidR="00184C5B" w:rsidRPr="00184C5B" w:rsidRDefault="00184C5B" w:rsidP="00184C5B">
            <w:pPr>
              <w:suppressAutoHyphens/>
              <w:overflowPunct w:val="0"/>
              <w:autoSpaceDE w:val="0"/>
              <w:snapToGrid w:val="0"/>
              <w:spacing w:after="0" w:line="240" w:lineRule="auto"/>
              <w:jc w:val="center"/>
              <w:textAlignment w:val="baseline"/>
              <w:rPr>
                <w:rFonts w:ascii="Arial" w:eastAsia="Times New Roman" w:hAnsi="Arial" w:cs="Arial"/>
                <w:sz w:val="18"/>
                <w:szCs w:val="20"/>
                <w:lang w:eastAsia="ar-SA"/>
              </w:rPr>
            </w:pPr>
            <w:r w:rsidRPr="00184C5B">
              <w:rPr>
                <w:rFonts w:ascii="Arial" w:eastAsia="Times New Roman" w:hAnsi="Arial" w:cs="Arial"/>
                <w:sz w:val="18"/>
                <w:szCs w:val="20"/>
                <w:lang w:eastAsia="ar-SA"/>
              </w:rPr>
              <w:t>Minimalna wartość I</w:t>
            </w:r>
            <w:r w:rsidRPr="00184C5B">
              <w:rPr>
                <w:rFonts w:ascii="Arial" w:eastAsia="Times New Roman" w:hAnsi="Arial" w:cs="Arial"/>
                <w:sz w:val="18"/>
                <w:szCs w:val="20"/>
                <w:vertAlign w:val="subscript"/>
                <w:lang w:eastAsia="ar-SA"/>
              </w:rPr>
              <w:t>s</w:t>
            </w:r>
            <w:r w:rsidRPr="00184C5B">
              <w:rPr>
                <w:rFonts w:ascii="Arial" w:eastAsia="Times New Roman" w:hAnsi="Arial" w:cs="Arial"/>
                <w:sz w:val="18"/>
                <w:szCs w:val="20"/>
                <w:lang w:eastAsia="ar-SA"/>
              </w:rPr>
              <w:t xml:space="preserve"> dla:</w:t>
            </w:r>
          </w:p>
        </w:tc>
      </w:tr>
      <w:tr w:rsidR="00184C5B" w:rsidRPr="00184C5B" w:rsidTr="00BF6FBC">
        <w:trPr>
          <w:jc w:val="center"/>
        </w:trPr>
        <w:tc>
          <w:tcPr>
            <w:tcW w:w="2905" w:type="dxa"/>
            <w:tcBorders>
              <w:left w:val="single" w:sz="4" w:space="0" w:color="000000"/>
            </w:tcBorders>
          </w:tcPr>
          <w:p w:rsidR="00184C5B" w:rsidRPr="00184C5B" w:rsidRDefault="00184C5B" w:rsidP="00184C5B">
            <w:pPr>
              <w:suppressAutoHyphens/>
              <w:overflowPunct w:val="0"/>
              <w:autoSpaceDE w:val="0"/>
              <w:snapToGrid w:val="0"/>
              <w:spacing w:after="0" w:line="240" w:lineRule="auto"/>
              <w:jc w:val="center"/>
              <w:textAlignment w:val="baseline"/>
              <w:rPr>
                <w:rFonts w:ascii="Arial" w:eastAsia="Times New Roman" w:hAnsi="Arial" w:cs="Arial"/>
                <w:sz w:val="18"/>
                <w:szCs w:val="20"/>
                <w:lang w:eastAsia="ar-SA"/>
              </w:rPr>
            </w:pPr>
            <w:r w:rsidRPr="00184C5B">
              <w:rPr>
                <w:rFonts w:ascii="Arial" w:eastAsia="Times New Roman" w:hAnsi="Arial" w:cs="Arial"/>
                <w:sz w:val="18"/>
                <w:szCs w:val="20"/>
                <w:lang w:eastAsia="ar-SA"/>
              </w:rPr>
              <w:t>Strefa</w:t>
            </w:r>
          </w:p>
        </w:tc>
        <w:tc>
          <w:tcPr>
            <w:tcW w:w="1560" w:type="dxa"/>
            <w:tcBorders>
              <w:left w:val="single" w:sz="4" w:space="0" w:color="000000"/>
            </w:tcBorders>
          </w:tcPr>
          <w:p w:rsidR="00184C5B" w:rsidRPr="00184C5B" w:rsidRDefault="00184C5B" w:rsidP="00184C5B">
            <w:pPr>
              <w:suppressAutoHyphens/>
              <w:overflowPunct w:val="0"/>
              <w:autoSpaceDE w:val="0"/>
              <w:snapToGrid w:val="0"/>
              <w:spacing w:after="0" w:line="240" w:lineRule="auto"/>
              <w:jc w:val="center"/>
              <w:textAlignment w:val="baseline"/>
              <w:rPr>
                <w:rFonts w:ascii="Arial" w:eastAsia="Times New Roman" w:hAnsi="Arial" w:cs="Arial"/>
                <w:sz w:val="18"/>
                <w:szCs w:val="20"/>
                <w:lang w:eastAsia="ar-SA"/>
              </w:rPr>
            </w:pPr>
            <w:r w:rsidRPr="00184C5B">
              <w:rPr>
                <w:rFonts w:ascii="Arial" w:eastAsia="Times New Roman" w:hAnsi="Arial" w:cs="Arial"/>
                <w:sz w:val="18"/>
                <w:szCs w:val="20"/>
                <w:lang w:eastAsia="ar-SA"/>
              </w:rPr>
              <w:t>Autostrad i dróg</w:t>
            </w:r>
          </w:p>
        </w:tc>
        <w:tc>
          <w:tcPr>
            <w:tcW w:w="3060" w:type="dxa"/>
            <w:gridSpan w:val="2"/>
            <w:tcBorders>
              <w:left w:val="single" w:sz="4" w:space="0" w:color="000000"/>
              <w:bottom w:val="single" w:sz="4" w:space="0" w:color="000000"/>
              <w:right w:val="single" w:sz="4" w:space="0" w:color="000000"/>
            </w:tcBorders>
          </w:tcPr>
          <w:p w:rsidR="00184C5B" w:rsidRPr="00184C5B" w:rsidRDefault="00184C5B" w:rsidP="00184C5B">
            <w:pPr>
              <w:suppressAutoHyphens/>
              <w:overflowPunct w:val="0"/>
              <w:autoSpaceDE w:val="0"/>
              <w:snapToGrid w:val="0"/>
              <w:spacing w:after="0" w:line="240" w:lineRule="auto"/>
              <w:jc w:val="center"/>
              <w:textAlignment w:val="baseline"/>
              <w:rPr>
                <w:rFonts w:ascii="Arial" w:eastAsia="Times New Roman" w:hAnsi="Arial" w:cs="Arial"/>
                <w:sz w:val="18"/>
                <w:szCs w:val="20"/>
                <w:lang w:eastAsia="ar-SA"/>
              </w:rPr>
            </w:pPr>
            <w:r w:rsidRPr="00184C5B">
              <w:rPr>
                <w:rFonts w:ascii="Arial" w:eastAsia="Times New Roman" w:hAnsi="Arial" w:cs="Arial"/>
                <w:sz w:val="18"/>
                <w:szCs w:val="20"/>
                <w:lang w:eastAsia="ar-SA"/>
              </w:rPr>
              <w:t>Innych dróg</w:t>
            </w:r>
          </w:p>
        </w:tc>
      </w:tr>
      <w:tr w:rsidR="00184C5B" w:rsidRPr="00184C5B" w:rsidTr="00BF6FBC">
        <w:trPr>
          <w:jc w:val="center"/>
        </w:trPr>
        <w:tc>
          <w:tcPr>
            <w:tcW w:w="2905" w:type="dxa"/>
          </w:tcPr>
          <w:p w:rsidR="00184C5B" w:rsidRPr="00184C5B" w:rsidRDefault="00184C5B" w:rsidP="00184C5B">
            <w:pPr>
              <w:suppressAutoHyphens/>
              <w:overflowPunct w:val="0"/>
              <w:autoSpaceDE w:val="0"/>
              <w:snapToGrid w:val="0"/>
              <w:spacing w:after="0" w:line="240" w:lineRule="auto"/>
              <w:jc w:val="center"/>
              <w:textAlignment w:val="baseline"/>
              <w:rPr>
                <w:rFonts w:ascii="Arial" w:eastAsia="Times New Roman" w:hAnsi="Arial" w:cs="Arial"/>
                <w:sz w:val="18"/>
                <w:szCs w:val="20"/>
                <w:lang w:eastAsia="ar-SA"/>
              </w:rPr>
            </w:pPr>
            <w:r w:rsidRPr="00184C5B">
              <w:rPr>
                <w:rFonts w:ascii="Arial" w:eastAsia="Times New Roman" w:hAnsi="Arial" w:cs="Arial"/>
                <w:sz w:val="18"/>
                <w:szCs w:val="20"/>
                <w:lang w:eastAsia="ar-SA"/>
              </w:rPr>
              <w:t>korpusu</w:t>
            </w:r>
          </w:p>
        </w:tc>
        <w:tc>
          <w:tcPr>
            <w:tcW w:w="1560" w:type="dxa"/>
          </w:tcPr>
          <w:p w:rsidR="00184C5B" w:rsidRPr="00184C5B" w:rsidRDefault="00184C5B" w:rsidP="00184C5B">
            <w:pPr>
              <w:suppressAutoHyphens/>
              <w:overflowPunct w:val="0"/>
              <w:autoSpaceDE w:val="0"/>
              <w:snapToGrid w:val="0"/>
              <w:spacing w:after="0" w:line="240" w:lineRule="auto"/>
              <w:jc w:val="center"/>
              <w:textAlignment w:val="baseline"/>
              <w:rPr>
                <w:rFonts w:ascii="Arial" w:eastAsia="Times New Roman" w:hAnsi="Arial" w:cs="Arial"/>
                <w:sz w:val="18"/>
                <w:szCs w:val="20"/>
                <w:lang w:eastAsia="ar-SA"/>
              </w:rPr>
            </w:pPr>
            <w:r w:rsidRPr="00184C5B">
              <w:rPr>
                <w:rFonts w:ascii="Arial" w:eastAsia="Times New Roman" w:hAnsi="Arial" w:cs="Arial"/>
                <w:sz w:val="18"/>
                <w:szCs w:val="20"/>
                <w:lang w:eastAsia="ar-SA"/>
              </w:rPr>
              <w:t>ekspresowych</w:t>
            </w:r>
          </w:p>
        </w:tc>
        <w:tc>
          <w:tcPr>
            <w:tcW w:w="1521" w:type="dxa"/>
          </w:tcPr>
          <w:p w:rsidR="00184C5B" w:rsidRPr="00184C5B" w:rsidRDefault="00184C5B" w:rsidP="00184C5B">
            <w:pPr>
              <w:suppressAutoHyphens/>
              <w:overflowPunct w:val="0"/>
              <w:autoSpaceDE w:val="0"/>
              <w:snapToGrid w:val="0"/>
              <w:spacing w:after="0" w:line="240" w:lineRule="auto"/>
              <w:ind w:left="213" w:right="317"/>
              <w:jc w:val="center"/>
              <w:textAlignment w:val="baseline"/>
              <w:rPr>
                <w:rFonts w:ascii="Arial" w:eastAsia="Times New Roman" w:hAnsi="Arial" w:cs="Arial"/>
                <w:sz w:val="18"/>
                <w:szCs w:val="20"/>
                <w:lang w:eastAsia="ar-SA"/>
              </w:rPr>
            </w:pPr>
            <w:r w:rsidRPr="00184C5B">
              <w:rPr>
                <w:rFonts w:ascii="Arial" w:eastAsia="Times New Roman" w:hAnsi="Arial" w:cs="Arial"/>
                <w:sz w:val="18"/>
                <w:szCs w:val="20"/>
                <w:lang w:eastAsia="ar-SA"/>
              </w:rPr>
              <w:t>Ruch ciężki</w:t>
            </w:r>
          </w:p>
          <w:p w:rsidR="00184C5B" w:rsidRPr="00184C5B" w:rsidRDefault="00184C5B" w:rsidP="00184C5B">
            <w:pPr>
              <w:suppressAutoHyphens/>
              <w:overflowPunct w:val="0"/>
              <w:autoSpaceDE w:val="0"/>
              <w:spacing w:after="0" w:line="240" w:lineRule="auto"/>
              <w:ind w:left="71" w:right="34"/>
              <w:jc w:val="center"/>
              <w:textAlignment w:val="baseline"/>
              <w:rPr>
                <w:rFonts w:ascii="Arial" w:eastAsia="Times New Roman" w:hAnsi="Arial" w:cs="Arial"/>
                <w:sz w:val="18"/>
                <w:szCs w:val="20"/>
                <w:lang w:eastAsia="ar-SA"/>
              </w:rPr>
            </w:pPr>
            <w:r w:rsidRPr="00184C5B">
              <w:rPr>
                <w:rFonts w:ascii="Arial" w:eastAsia="Times New Roman" w:hAnsi="Arial" w:cs="Arial"/>
                <w:sz w:val="18"/>
                <w:szCs w:val="20"/>
                <w:lang w:eastAsia="ar-SA"/>
              </w:rPr>
              <w:t>i bardzo ciężki</w:t>
            </w:r>
          </w:p>
        </w:tc>
        <w:tc>
          <w:tcPr>
            <w:tcW w:w="1539" w:type="dxa"/>
          </w:tcPr>
          <w:p w:rsidR="00184C5B" w:rsidRPr="00184C5B" w:rsidRDefault="00184C5B" w:rsidP="00184C5B">
            <w:pPr>
              <w:suppressAutoHyphens/>
              <w:overflowPunct w:val="0"/>
              <w:autoSpaceDE w:val="0"/>
              <w:snapToGrid w:val="0"/>
              <w:spacing w:after="0" w:line="240" w:lineRule="auto"/>
              <w:jc w:val="center"/>
              <w:textAlignment w:val="baseline"/>
              <w:rPr>
                <w:rFonts w:ascii="Arial" w:eastAsia="Times New Roman" w:hAnsi="Arial" w:cs="Arial"/>
                <w:sz w:val="18"/>
                <w:szCs w:val="20"/>
                <w:lang w:eastAsia="ar-SA"/>
              </w:rPr>
            </w:pPr>
            <w:r w:rsidRPr="00184C5B">
              <w:rPr>
                <w:rFonts w:ascii="Arial" w:eastAsia="Times New Roman" w:hAnsi="Arial" w:cs="Arial"/>
                <w:sz w:val="18"/>
                <w:szCs w:val="20"/>
                <w:lang w:eastAsia="ar-SA"/>
              </w:rPr>
              <w:t>Ruch mniejszy</w:t>
            </w:r>
          </w:p>
          <w:p w:rsidR="00184C5B" w:rsidRPr="00184C5B" w:rsidRDefault="00184C5B" w:rsidP="00184C5B">
            <w:pPr>
              <w:suppressAutoHyphens/>
              <w:overflowPunct w:val="0"/>
              <w:autoSpaceDE w:val="0"/>
              <w:spacing w:after="0" w:line="240" w:lineRule="auto"/>
              <w:jc w:val="center"/>
              <w:textAlignment w:val="baseline"/>
              <w:rPr>
                <w:rFonts w:ascii="Arial" w:eastAsia="Times New Roman" w:hAnsi="Arial" w:cs="Arial"/>
                <w:sz w:val="18"/>
                <w:szCs w:val="20"/>
                <w:lang w:eastAsia="ar-SA"/>
              </w:rPr>
            </w:pPr>
            <w:r w:rsidRPr="00184C5B">
              <w:rPr>
                <w:rFonts w:ascii="Arial" w:eastAsia="Times New Roman" w:hAnsi="Arial" w:cs="Arial"/>
                <w:sz w:val="18"/>
                <w:szCs w:val="20"/>
                <w:lang w:eastAsia="ar-SA"/>
              </w:rPr>
              <w:t>od ciężkiego</w:t>
            </w:r>
          </w:p>
        </w:tc>
      </w:tr>
      <w:tr w:rsidR="00184C5B" w:rsidRPr="00184C5B" w:rsidTr="00BF6FBC">
        <w:trPr>
          <w:jc w:val="center"/>
        </w:trPr>
        <w:tc>
          <w:tcPr>
            <w:tcW w:w="2905" w:type="dxa"/>
            <w:tcBorders>
              <w:left w:val="single" w:sz="4" w:space="0" w:color="000000"/>
              <w:bottom w:val="single" w:sz="4" w:space="0" w:color="000000"/>
            </w:tcBorders>
          </w:tcPr>
          <w:p w:rsidR="00184C5B" w:rsidRPr="00184C5B" w:rsidRDefault="00184C5B" w:rsidP="00184C5B">
            <w:pPr>
              <w:suppressAutoHyphens/>
              <w:overflowPunct w:val="0"/>
              <w:autoSpaceDE w:val="0"/>
              <w:snapToGrid w:val="0"/>
              <w:spacing w:before="60" w:after="0" w:line="240" w:lineRule="auto"/>
              <w:jc w:val="both"/>
              <w:textAlignment w:val="baseline"/>
              <w:rPr>
                <w:rFonts w:ascii="Arial" w:eastAsia="Times New Roman" w:hAnsi="Arial" w:cs="Arial"/>
                <w:sz w:val="18"/>
                <w:szCs w:val="20"/>
                <w:lang w:eastAsia="ar-SA"/>
              </w:rPr>
            </w:pPr>
            <w:r w:rsidRPr="00184C5B">
              <w:rPr>
                <w:rFonts w:ascii="Arial" w:eastAsia="Times New Roman" w:hAnsi="Arial" w:cs="Arial"/>
                <w:sz w:val="18"/>
                <w:szCs w:val="20"/>
                <w:lang w:eastAsia="ar-SA"/>
              </w:rPr>
              <w:t>Górna warstwa o grubości 20 cm</w:t>
            </w:r>
          </w:p>
        </w:tc>
        <w:tc>
          <w:tcPr>
            <w:tcW w:w="1560" w:type="dxa"/>
            <w:tcBorders>
              <w:left w:val="single" w:sz="4" w:space="0" w:color="000000"/>
              <w:bottom w:val="single" w:sz="4" w:space="0" w:color="000000"/>
            </w:tcBorders>
          </w:tcPr>
          <w:p w:rsidR="00184C5B" w:rsidRPr="00184C5B" w:rsidRDefault="00184C5B" w:rsidP="00184C5B">
            <w:pPr>
              <w:suppressAutoHyphens/>
              <w:overflowPunct w:val="0"/>
              <w:autoSpaceDE w:val="0"/>
              <w:snapToGrid w:val="0"/>
              <w:spacing w:before="60" w:after="0" w:line="240" w:lineRule="auto"/>
              <w:jc w:val="center"/>
              <w:textAlignment w:val="baseline"/>
              <w:rPr>
                <w:rFonts w:ascii="Arial" w:eastAsia="Times New Roman" w:hAnsi="Arial" w:cs="Arial"/>
                <w:sz w:val="18"/>
                <w:szCs w:val="20"/>
                <w:lang w:eastAsia="ar-SA"/>
              </w:rPr>
            </w:pPr>
            <w:r w:rsidRPr="00184C5B">
              <w:rPr>
                <w:rFonts w:ascii="Arial" w:eastAsia="Times New Roman" w:hAnsi="Arial" w:cs="Arial"/>
                <w:sz w:val="18"/>
                <w:szCs w:val="20"/>
                <w:lang w:eastAsia="ar-SA"/>
              </w:rPr>
              <w:t>1,03</w:t>
            </w:r>
          </w:p>
        </w:tc>
        <w:tc>
          <w:tcPr>
            <w:tcW w:w="1521" w:type="dxa"/>
            <w:tcBorders>
              <w:left w:val="single" w:sz="4" w:space="0" w:color="000000"/>
              <w:bottom w:val="single" w:sz="4" w:space="0" w:color="000000"/>
            </w:tcBorders>
          </w:tcPr>
          <w:p w:rsidR="00184C5B" w:rsidRPr="00184C5B" w:rsidRDefault="00184C5B" w:rsidP="00184C5B">
            <w:pPr>
              <w:suppressAutoHyphens/>
              <w:overflowPunct w:val="0"/>
              <w:autoSpaceDE w:val="0"/>
              <w:snapToGrid w:val="0"/>
              <w:spacing w:before="60" w:after="0" w:line="240" w:lineRule="auto"/>
              <w:jc w:val="center"/>
              <w:textAlignment w:val="baseline"/>
              <w:rPr>
                <w:rFonts w:ascii="Arial" w:eastAsia="Times New Roman" w:hAnsi="Arial" w:cs="Arial"/>
                <w:sz w:val="18"/>
                <w:szCs w:val="20"/>
                <w:lang w:eastAsia="ar-SA"/>
              </w:rPr>
            </w:pPr>
            <w:r w:rsidRPr="00184C5B">
              <w:rPr>
                <w:rFonts w:ascii="Arial" w:eastAsia="Times New Roman" w:hAnsi="Arial" w:cs="Arial"/>
                <w:sz w:val="18"/>
                <w:szCs w:val="20"/>
                <w:lang w:eastAsia="ar-SA"/>
              </w:rPr>
              <w:t>1,00</w:t>
            </w:r>
          </w:p>
        </w:tc>
        <w:tc>
          <w:tcPr>
            <w:tcW w:w="1539" w:type="dxa"/>
            <w:tcBorders>
              <w:left w:val="single" w:sz="4" w:space="0" w:color="000000"/>
              <w:bottom w:val="single" w:sz="4" w:space="0" w:color="000000"/>
              <w:right w:val="single" w:sz="4" w:space="0" w:color="000000"/>
            </w:tcBorders>
          </w:tcPr>
          <w:p w:rsidR="00184C5B" w:rsidRPr="00184C5B" w:rsidRDefault="00184C5B" w:rsidP="00184C5B">
            <w:pPr>
              <w:suppressAutoHyphens/>
              <w:overflowPunct w:val="0"/>
              <w:autoSpaceDE w:val="0"/>
              <w:snapToGrid w:val="0"/>
              <w:spacing w:before="60" w:after="0" w:line="240" w:lineRule="auto"/>
              <w:jc w:val="center"/>
              <w:textAlignment w:val="baseline"/>
              <w:rPr>
                <w:rFonts w:ascii="Arial" w:eastAsia="Times New Roman" w:hAnsi="Arial" w:cs="Arial"/>
                <w:sz w:val="18"/>
                <w:szCs w:val="20"/>
                <w:lang w:eastAsia="ar-SA"/>
              </w:rPr>
            </w:pPr>
            <w:r w:rsidRPr="00184C5B">
              <w:rPr>
                <w:rFonts w:ascii="Arial" w:eastAsia="Times New Roman" w:hAnsi="Arial" w:cs="Arial"/>
                <w:sz w:val="18"/>
                <w:szCs w:val="20"/>
                <w:lang w:eastAsia="ar-SA"/>
              </w:rPr>
              <w:t>1,00</w:t>
            </w:r>
          </w:p>
        </w:tc>
      </w:tr>
      <w:tr w:rsidR="00184C5B" w:rsidRPr="00184C5B" w:rsidTr="00BF6FBC">
        <w:trPr>
          <w:jc w:val="center"/>
        </w:trPr>
        <w:tc>
          <w:tcPr>
            <w:tcW w:w="2905" w:type="dxa"/>
            <w:tcBorders>
              <w:left w:val="single" w:sz="4" w:space="0" w:color="000000"/>
              <w:bottom w:val="single" w:sz="4" w:space="0" w:color="000000"/>
            </w:tcBorders>
          </w:tcPr>
          <w:p w:rsidR="00184C5B" w:rsidRPr="00184C5B" w:rsidRDefault="00184C5B" w:rsidP="00184C5B">
            <w:pPr>
              <w:suppressAutoHyphens/>
              <w:overflowPunct w:val="0"/>
              <w:autoSpaceDE w:val="0"/>
              <w:snapToGrid w:val="0"/>
              <w:spacing w:after="0" w:line="240" w:lineRule="auto"/>
              <w:jc w:val="both"/>
              <w:textAlignment w:val="baseline"/>
              <w:rPr>
                <w:rFonts w:ascii="Arial" w:eastAsia="Times New Roman" w:hAnsi="Arial" w:cs="Arial"/>
                <w:sz w:val="18"/>
                <w:szCs w:val="20"/>
                <w:lang w:eastAsia="ar-SA"/>
              </w:rPr>
            </w:pPr>
            <w:r w:rsidRPr="00184C5B">
              <w:rPr>
                <w:rFonts w:ascii="Arial" w:eastAsia="Times New Roman" w:hAnsi="Arial" w:cs="Arial"/>
                <w:sz w:val="18"/>
                <w:szCs w:val="20"/>
                <w:lang w:eastAsia="ar-SA"/>
              </w:rPr>
              <w:t>Na głębokości od 20 do 50 cm od powierzchni podłoża</w:t>
            </w:r>
          </w:p>
        </w:tc>
        <w:tc>
          <w:tcPr>
            <w:tcW w:w="1560" w:type="dxa"/>
            <w:tcBorders>
              <w:left w:val="single" w:sz="4" w:space="0" w:color="000000"/>
              <w:bottom w:val="single" w:sz="4" w:space="0" w:color="000000"/>
            </w:tcBorders>
          </w:tcPr>
          <w:p w:rsidR="00184C5B" w:rsidRPr="00184C5B" w:rsidRDefault="00184C5B" w:rsidP="00184C5B">
            <w:pPr>
              <w:suppressAutoHyphens/>
              <w:overflowPunct w:val="0"/>
              <w:autoSpaceDE w:val="0"/>
              <w:snapToGrid w:val="0"/>
              <w:spacing w:after="0" w:line="240" w:lineRule="auto"/>
              <w:jc w:val="center"/>
              <w:textAlignment w:val="baseline"/>
              <w:rPr>
                <w:rFonts w:ascii="Arial" w:eastAsia="Times New Roman" w:hAnsi="Arial" w:cs="Arial"/>
                <w:sz w:val="18"/>
                <w:szCs w:val="20"/>
                <w:lang w:eastAsia="ar-SA"/>
              </w:rPr>
            </w:pPr>
          </w:p>
          <w:p w:rsidR="00184C5B" w:rsidRPr="00184C5B" w:rsidRDefault="00184C5B" w:rsidP="00184C5B">
            <w:pPr>
              <w:suppressAutoHyphens/>
              <w:overflowPunct w:val="0"/>
              <w:autoSpaceDE w:val="0"/>
              <w:spacing w:after="0" w:line="240" w:lineRule="auto"/>
              <w:jc w:val="center"/>
              <w:textAlignment w:val="baseline"/>
              <w:rPr>
                <w:rFonts w:ascii="Arial" w:eastAsia="Times New Roman" w:hAnsi="Arial" w:cs="Arial"/>
                <w:sz w:val="18"/>
                <w:szCs w:val="20"/>
                <w:lang w:eastAsia="ar-SA"/>
              </w:rPr>
            </w:pPr>
            <w:r w:rsidRPr="00184C5B">
              <w:rPr>
                <w:rFonts w:ascii="Arial" w:eastAsia="Times New Roman" w:hAnsi="Arial" w:cs="Arial"/>
                <w:sz w:val="18"/>
                <w:szCs w:val="20"/>
                <w:lang w:eastAsia="ar-SA"/>
              </w:rPr>
              <w:t>1,00</w:t>
            </w:r>
          </w:p>
        </w:tc>
        <w:tc>
          <w:tcPr>
            <w:tcW w:w="1521" w:type="dxa"/>
            <w:tcBorders>
              <w:left w:val="single" w:sz="4" w:space="0" w:color="000000"/>
              <w:bottom w:val="single" w:sz="4" w:space="0" w:color="000000"/>
            </w:tcBorders>
          </w:tcPr>
          <w:p w:rsidR="00184C5B" w:rsidRPr="00184C5B" w:rsidRDefault="00184C5B" w:rsidP="00184C5B">
            <w:pPr>
              <w:suppressAutoHyphens/>
              <w:overflowPunct w:val="0"/>
              <w:autoSpaceDE w:val="0"/>
              <w:snapToGrid w:val="0"/>
              <w:spacing w:after="0" w:line="240" w:lineRule="auto"/>
              <w:jc w:val="center"/>
              <w:textAlignment w:val="baseline"/>
              <w:rPr>
                <w:rFonts w:ascii="Arial" w:eastAsia="Times New Roman" w:hAnsi="Arial" w:cs="Arial"/>
                <w:sz w:val="18"/>
                <w:szCs w:val="20"/>
                <w:lang w:eastAsia="ar-SA"/>
              </w:rPr>
            </w:pPr>
          </w:p>
          <w:p w:rsidR="00184C5B" w:rsidRPr="00184C5B" w:rsidRDefault="00184C5B" w:rsidP="00184C5B">
            <w:pPr>
              <w:suppressAutoHyphens/>
              <w:overflowPunct w:val="0"/>
              <w:autoSpaceDE w:val="0"/>
              <w:spacing w:after="0" w:line="240" w:lineRule="auto"/>
              <w:jc w:val="center"/>
              <w:textAlignment w:val="baseline"/>
              <w:rPr>
                <w:rFonts w:ascii="Arial" w:eastAsia="Times New Roman" w:hAnsi="Arial" w:cs="Arial"/>
                <w:sz w:val="18"/>
                <w:szCs w:val="20"/>
                <w:lang w:eastAsia="ar-SA"/>
              </w:rPr>
            </w:pPr>
            <w:r w:rsidRPr="00184C5B">
              <w:rPr>
                <w:rFonts w:ascii="Arial" w:eastAsia="Times New Roman" w:hAnsi="Arial" w:cs="Arial"/>
                <w:sz w:val="18"/>
                <w:szCs w:val="20"/>
                <w:lang w:eastAsia="ar-SA"/>
              </w:rPr>
              <w:t>1,00</w:t>
            </w:r>
          </w:p>
        </w:tc>
        <w:tc>
          <w:tcPr>
            <w:tcW w:w="1539" w:type="dxa"/>
            <w:tcBorders>
              <w:left w:val="single" w:sz="4" w:space="0" w:color="000000"/>
              <w:bottom w:val="single" w:sz="4" w:space="0" w:color="000000"/>
              <w:right w:val="single" w:sz="4" w:space="0" w:color="000000"/>
            </w:tcBorders>
          </w:tcPr>
          <w:p w:rsidR="00184C5B" w:rsidRPr="00184C5B" w:rsidRDefault="00184C5B" w:rsidP="00184C5B">
            <w:pPr>
              <w:suppressAutoHyphens/>
              <w:overflowPunct w:val="0"/>
              <w:autoSpaceDE w:val="0"/>
              <w:snapToGrid w:val="0"/>
              <w:spacing w:after="0" w:line="240" w:lineRule="auto"/>
              <w:jc w:val="center"/>
              <w:textAlignment w:val="baseline"/>
              <w:rPr>
                <w:rFonts w:ascii="Arial" w:eastAsia="Times New Roman" w:hAnsi="Arial" w:cs="Arial"/>
                <w:sz w:val="18"/>
                <w:szCs w:val="20"/>
                <w:lang w:eastAsia="ar-SA"/>
              </w:rPr>
            </w:pPr>
          </w:p>
          <w:p w:rsidR="00184C5B" w:rsidRPr="00184C5B" w:rsidRDefault="00184C5B" w:rsidP="00184C5B">
            <w:pPr>
              <w:suppressAutoHyphens/>
              <w:overflowPunct w:val="0"/>
              <w:autoSpaceDE w:val="0"/>
              <w:spacing w:after="0" w:line="240" w:lineRule="auto"/>
              <w:jc w:val="center"/>
              <w:textAlignment w:val="baseline"/>
              <w:rPr>
                <w:rFonts w:ascii="Arial" w:eastAsia="Times New Roman" w:hAnsi="Arial" w:cs="Arial"/>
                <w:sz w:val="18"/>
                <w:szCs w:val="20"/>
                <w:lang w:eastAsia="ar-SA"/>
              </w:rPr>
            </w:pPr>
            <w:r w:rsidRPr="00184C5B">
              <w:rPr>
                <w:rFonts w:ascii="Arial" w:eastAsia="Times New Roman" w:hAnsi="Arial" w:cs="Arial"/>
                <w:sz w:val="18"/>
                <w:szCs w:val="20"/>
                <w:lang w:eastAsia="ar-SA"/>
              </w:rPr>
              <w:t>0,97</w:t>
            </w:r>
          </w:p>
        </w:tc>
      </w:tr>
    </w:tbl>
    <w:p w:rsidR="00184C5B" w:rsidRPr="00184C5B" w:rsidRDefault="00184C5B" w:rsidP="00184C5B">
      <w:pPr>
        <w:suppressAutoHyphens/>
        <w:overflowPunct w:val="0"/>
        <w:autoSpaceDE w:val="0"/>
        <w:spacing w:after="0" w:line="240" w:lineRule="auto"/>
        <w:jc w:val="both"/>
        <w:textAlignment w:val="baseline"/>
        <w:rPr>
          <w:rFonts w:ascii="Arial" w:eastAsia="Times New Roman" w:hAnsi="Arial" w:cs="Arial"/>
          <w:sz w:val="18"/>
          <w:szCs w:val="20"/>
          <w:lang w:eastAsia="ar-SA"/>
        </w:rPr>
      </w:pPr>
    </w:p>
    <w:p w:rsidR="00184C5B" w:rsidRPr="00184C5B" w:rsidRDefault="00184C5B" w:rsidP="00184C5B">
      <w:pPr>
        <w:suppressAutoHyphens/>
        <w:overflowPunct w:val="0"/>
        <w:autoSpaceDE w:val="0"/>
        <w:spacing w:after="0" w:line="240" w:lineRule="auto"/>
        <w:jc w:val="both"/>
        <w:textAlignment w:val="baseline"/>
        <w:rPr>
          <w:rFonts w:ascii="Arial" w:eastAsia="Times New Roman" w:hAnsi="Arial" w:cs="Arial"/>
          <w:sz w:val="18"/>
          <w:szCs w:val="20"/>
          <w:lang w:eastAsia="ar-SA"/>
        </w:rPr>
      </w:pPr>
      <w:r w:rsidRPr="00184C5B">
        <w:rPr>
          <w:rFonts w:ascii="Arial" w:eastAsia="Times New Roman" w:hAnsi="Arial" w:cs="Arial"/>
          <w:sz w:val="18"/>
          <w:szCs w:val="20"/>
          <w:lang w:eastAsia="ar-SA"/>
        </w:rPr>
        <w:tab/>
        <w:t>W przypadku, gdy gruboziarnisty materiał tworzący podłoże uniemożliwia przeprowadzenie badania zagęszczenia, kontrolę zagęszczenia należy oprzeć na metodzie obciążeń płytowych. Należy określić pierwotny i wtórny moduł odkształcenia podłoża według BN-64/8931-02 [3]. Stosunek wtórnego i pierwotnego modułu odkształcenia nie powinien przekraczać 2,2.</w:t>
      </w:r>
    </w:p>
    <w:p w:rsidR="00184C5B" w:rsidRPr="00184C5B" w:rsidRDefault="00184C5B" w:rsidP="00184C5B">
      <w:pPr>
        <w:suppressAutoHyphens/>
        <w:overflowPunct w:val="0"/>
        <w:autoSpaceDE w:val="0"/>
        <w:spacing w:after="0" w:line="240" w:lineRule="auto"/>
        <w:jc w:val="both"/>
        <w:textAlignment w:val="baseline"/>
        <w:rPr>
          <w:rFonts w:ascii="Arial" w:eastAsia="Times New Roman" w:hAnsi="Arial" w:cs="Arial"/>
          <w:sz w:val="18"/>
          <w:szCs w:val="20"/>
          <w:lang w:eastAsia="ar-SA"/>
        </w:rPr>
      </w:pPr>
      <w:r w:rsidRPr="00184C5B">
        <w:rPr>
          <w:rFonts w:ascii="Arial" w:eastAsia="Times New Roman" w:hAnsi="Arial" w:cs="Arial"/>
          <w:sz w:val="18"/>
          <w:szCs w:val="20"/>
          <w:lang w:eastAsia="ar-SA"/>
        </w:rPr>
        <w:tab/>
        <w:t>Wilgotność gruntu podłoża podczas zagęszczania powinna być równa wilgotności optymalnej z tolerancją od -20% do +10%.</w:t>
      </w:r>
    </w:p>
    <w:p w:rsidR="00184C5B" w:rsidRPr="00184C5B" w:rsidRDefault="00184C5B" w:rsidP="00184C5B">
      <w:pPr>
        <w:keepNext/>
        <w:numPr>
          <w:ilvl w:val="1"/>
          <w:numId w:val="0"/>
        </w:numPr>
        <w:tabs>
          <w:tab w:val="left" w:pos="0"/>
        </w:tabs>
        <w:suppressAutoHyphens/>
        <w:overflowPunct w:val="0"/>
        <w:autoSpaceDE w:val="0"/>
        <w:spacing w:before="120" w:after="120" w:line="240" w:lineRule="auto"/>
        <w:jc w:val="both"/>
        <w:textAlignment w:val="baseline"/>
        <w:outlineLvl w:val="1"/>
        <w:rPr>
          <w:rFonts w:ascii="Arial" w:eastAsia="Times New Roman" w:hAnsi="Arial" w:cs="Arial"/>
          <w:b/>
          <w:sz w:val="18"/>
          <w:szCs w:val="20"/>
          <w:lang w:eastAsia="ar-SA"/>
        </w:rPr>
      </w:pPr>
      <w:r w:rsidRPr="00184C5B">
        <w:rPr>
          <w:rFonts w:ascii="Arial" w:eastAsia="Times New Roman" w:hAnsi="Arial" w:cs="Arial"/>
          <w:b/>
          <w:sz w:val="18"/>
          <w:szCs w:val="20"/>
          <w:lang w:eastAsia="ar-SA"/>
        </w:rPr>
        <w:t>5.5. Utrzymanie koryta oraz wyprofilowanego i zagęszczonego podłoża</w:t>
      </w:r>
    </w:p>
    <w:p w:rsidR="00184C5B" w:rsidRPr="00184C5B" w:rsidRDefault="00184C5B" w:rsidP="00184C5B">
      <w:pPr>
        <w:suppressAutoHyphens/>
        <w:overflowPunct w:val="0"/>
        <w:autoSpaceDE w:val="0"/>
        <w:spacing w:after="0" w:line="240" w:lineRule="auto"/>
        <w:jc w:val="both"/>
        <w:textAlignment w:val="baseline"/>
        <w:rPr>
          <w:rFonts w:ascii="Arial" w:eastAsia="Times New Roman" w:hAnsi="Arial" w:cs="Arial"/>
          <w:sz w:val="18"/>
          <w:szCs w:val="20"/>
          <w:lang w:eastAsia="ar-SA"/>
        </w:rPr>
      </w:pPr>
      <w:r w:rsidRPr="00184C5B">
        <w:rPr>
          <w:rFonts w:ascii="Arial" w:eastAsia="Times New Roman" w:hAnsi="Arial" w:cs="Arial"/>
          <w:sz w:val="18"/>
          <w:szCs w:val="20"/>
          <w:lang w:eastAsia="ar-SA"/>
        </w:rPr>
        <w:t>Podłoże (koryto) po wyprofilowaniu i zagęszczeniu powinno być utrzymywane w dobrym stanie.</w:t>
      </w:r>
    </w:p>
    <w:p w:rsidR="00184C5B" w:rsidRPr="00184C5B" w:rsidRDefault="00184C5B" w:rsidP="00184C5B">
      <w:pPr>
        <w:suppressAutoHyphens/>
        <w:overflowPunct w:val="0"/>
        <w:autoSpaceDE w:val="0"/>
        <w:spacing w:after="0" w:line="240" w:lineRule="auto"/>
        <w:jc w:val="both"/>
        <w:textAlignment w:val="baseline"/>
        <w:rPr>
          <w:rFonts w:ascii="Arial" w:eastAsia="Times New Roman" w:hAnsi="Arial" w:cs="Arial"/>
          <w:sz w:val="18"/>
          <w:szCs w:val="20"/>
          <w:lang w:eastAsia="ar-SA"/>
        </w:rPr>
      </w:pPr>
      <w:r w:rsidRPr="00184C5B">
        <w:rPr>
          <w:rFonts w:ascii="Arial" w:eastAsia="Times New Roman" w:hAnsi="Arial" w:cs="Arial"/>
          <w:sz w:val="18"/>
          <w:szCs w:val="20"/>
          <w:lang w:eastAsia="ar-SA"/>
        </w:rPr>
        <w:tab/>
        <w:t>Jeżeli po wykonaniu robót związanych z profilowaniem i zagęszczeniem podłoża nastąpi przerwa w robotach             i Wykonawca nie przystąpi natychmiast do układania warstw nawierzchni, to powinien on zabezpieczyć podłoże przed nadmiernym zawilgoceniem, na przykład przez rozłożenie folii lub w inny sposób zaakceptowany przez Inżyniera.</w:t>
      </w:r>
    </w:p>
    <w:p w:rsidR="00184C5B" w:rsidRPr="00184C5B" w:rsidRDefault="00184C5B" w:rsidP="00184C5B">
      <w:pPr>
        <w:suppressAutoHyphens/>
        <w:overflowPunct w:val="0"/>
        <w:autoSpaceDE w:val="0"/>
        <w:spacing w:after="0" w:line="240" w:lineRule="auto"/>
        <w:jc w:val="both"/>
        <w:textAlignment w:val="baseline"/>
        <w:rPr>
          <w:rFonts w:ascii="Arial" w:eastAsia="Times New Roman" w:hAnsi="Arial" w:cs="Arial"/>
          <w:sz w:val="18"/>
          <w:szCs w:val="20"/>
          <w:lang w:eastAsia="ar-SA"/>
        </w:rPr>
      </w:pPr>
      <w:r w:rsidRPr="00184C5B">
        <w:rPr>
          <w:rFonts w:ascii="Arial" w:eastAsia="Times New Roman" w:hAnsi="Arial" w:cs="Arial"/>
          <w:sz w:val="18"/>
          <w:szCs w:val="20"/>
          <w:lang w:eastAsia="ar-SA"/>
        </w:rPr>
        <w:tab/>
        <w:t>Jeżeli wyprofilowane i zagęszczone podłoże uległo nadmiernemu zawilgoceniu, to do układania kolejnej warstwy można przystąpić dopiero po jego naturalnym osuszeniu.</w:t>
      </w:r>
    </w:p>
    <w:p w:rsidR="00184C5B" w:rsidRPr="00184C5B" w:rsidRDefault="00184C5B" w:rsidP="00184C5B">
      <w:pPr>
        <w:suppressAutoHyphens/>
        <w:overflowPunct w:val="0"/>
        <w:autoSpaceDE w:val="0"/>
        <w:spacing w:after="0" w:line="240" w:lineRule="auto"/>
        <w:jc w:val="both"/>
        <w:textAlignment w:val="baseline"/>
        <w:rPr>
          <w:rFonts w:ascii="Arial" w:eastAsia="Times New Roman" w:hAnsi="Arial" w:cs="Arial"/>
          <w:sz w:val="18"/>
          <w:szCs w:val="20"/>
          <w:lang w:eastAsia="ar-SA"/>
        </w:rPr>
      </w:pPr>
      <w:r w:rsidRPr="00184C5B">
        <w:rPr>
          <w:rFonts w:ascii="Arial" w:eastAsia="Times New Roman" w:hAnsi="Arial" w:cs="Arial"/>
          <w:sz w:val="18"/>
          <w:szCs w:val="20"/>
          <w:lang w:eastAsia="ar-SA"/>
        </w:rPr>
        <w:t xml:space="preserve">Po osuszeniu podłoża Inżynier oceni jego stan i ewentualnie zaleci wykonanie niezbędnych napraw.                  </w:t>
      </w:r>
    </w:p>
    <w:p w:rsidR="00184C5B" w:rsidRPr="00184C5B" w:rsidRDefault="00184C5B" w:rsidP="00184C5B">
      <w:pPr>
        <w:suppressAutoHyphens/>
        <w:overflowPunct w:val="0"/>
        <w:autoSpaceDE w:val="0"/>
        <w:spacing w:after="0" w:line="240" w:lineRule="auto"/>
        <w:jc w:val="both"/>
        <w:textAlignment w:val="baseline"/>
        <w:rPr>
          <w:rFonts w:ascii="Arial" w:eastAsia="Times New Roman" w:hAnsi="Arial" w:cs="Arial"/>
          <w:sz w:val="18"/>
          <w:szCs w:val="20"/>
          <w:lang w:eastAsia="ar-SA"/>
        </w:rPr>
      </w:pPr>
      <w:r w:rsidRPr="00184C5B">
        <w:rPr>
          <w:rFonts w:ascii="Arial" w:eastAsia="Times New Roman" w:hAnsi="Arial" w:cs="Arial"/>
          <w:sz w:val="18"/>
          <w:szCs w:val="20"/>
          <w:lang w:eastAsia="ar-SA"/>
        </w:rPr>
        <w:t>Jeżeli zawilgocenie nastąpiło wskutek zaniedbania Wykonawcy, to naprawę wykona on na własny koszt.</w:t>
      </w:r>
    </w:p>
    <w:p w:rsidR="00184C5B" w:rsidRPr="00184C5B" w:rsidRDefault="00184C5B" w:rsidP="00184C5B">
      <w:pPr>
        <w:keepNext/>
        <w:keepLines/>
        <w:tabs>
          <w:tab w:val="left" w:pos="0"/>
        </w:tabs>
        <w:suppressAutoHyphens/>
        <w:overflowPunct w:val="0"/>
        <w:autoSpaceDE w:val="0"/>
        <w:spacing w:before="240" w:after="120" w:line="240" w:lineRule="auto"/>
        <w:jc w:val="both"/>
        <w:textAlignment w:val="baseline"/>
        <w:outlineLvl w:val="0"/>
        <w:rPr>
          <w:rFonts w:ascii="Arial" w:eastAsia="Times New Roman" w:hAnsi="Arial" w:cs="Arial"/>
          <w:b/>
          <w:caps/>
          <w:kern w:val="1"/>
          <w:sz w:val="18"/>
          <w:szCs w:val="20"/>
          <w:lang w:eastAsia="ar-SA"/>
        </w:rPr>
      </w:pPr>
      <w:r w:rsidRPr="00184C5B">
        <w:rPr>
          <w:rFonts w:ascii="Arial" w:eastAsia="Times New Roman" w:hAnsi="Arial" w:cs="Arial"/>
          <w:b/>
          <w:caps/>
          <w:kern w:val="1"/>
          <w:sz w:val="18"/>
          <w:szCs w:val="20"/>
          <w:lang w:eastAsia="ar-SA"/>
        </w:rPr>
        <w:t>6. kontrola jakości robót</w:t>
      </w:r>
    </w:p>
    <w:p w:rsidR="00184C5B" w:rsidRPr="00184C5B" w:rsidRDefault="00184C5B" w:rsidP="00184C5B">
      <w:pPr>
        <w:keepNext/>
        <w:numPr>
          <w:ilvl w:val="1"/>
          <w:numId w:val="0"/>
        </w:numPr>
        <w:tabs>
          <w:tab w:val="left" w:pos="0"/>
        </w:tabs>
        <w:suppressAutoHyphens/>
        <w:overflowPunct w:val="0"/>
        <w:autoSpaceDE w:val="0"/>
        <w:spacing w:before="120" w:after="120" w:line="240" w:lineRule="auto"/>
        <w:jc w:val="both"/>
        <w:textAlignment w:val="baseline"/>
        <w:outlineLvl w:val="1"/>
        <w:rPr>
          <w:rFonts w:ascii="Arial" w:eastAsia="Times New Roman" w:hAnsi="Arial" w:cs="Arial"/>
          <w:b/>
          <w:sz w:val="18"/>
          <w:szCs w:val="20"/>
          <w:lang w:eastAsia="ar-SA"/>
        </w:rPr>
      </w:pPr>
      <w:r w:rsidRPr="00184C5B">
        <w:rPr>
          <w:rFonts w:ascii="Arial" w:eastAsia="Times New Roman" w:hAnsi="Arial" w:cs="Arial"/>
          <w:b/>
          <w:sz w:val="18"/>
          <w:szCs w:val="20"/>
          <w:lang w:eastAsia="ar-SA"/>
        </w:rPr>
        <w:t>6.1. Ogólne zasady kontroli jakości robót</w:t>
      </w:r>
    </w:p>
    <w:p w:rsidR="00184C5B" w:rsidRPr="00184C5B" w:rsidRDefault="00184C5B" w:rsidP="00184C5B">
      <w:pPr>
        <w:suppressAutoHyphens/>
        <w:overflowPunct w:val="0"/>
        <w:autoSpaceDE w:val="0"/>
        <w:spacing w:after="0" w:line="240" w:lineRule="auto"/>
        <w:jc w:val="both"/>
        <w:textAlignment w:val="baseline"/>
        <w:rPr>
          <w:rFonts w:ascii="Arial" w:eastAsia="Times New Roman" w:hAnsi="Arial" w:cs="Arial"/>
          <w:sz w:val="18"/>
          <w:szCs w:val="20"/>
          <w:lang w:eastAsia="ar-SA"/>
        </w:rPr>
      </w:pPr>
      <w:r w:rsidRPr="00184C5B">
        <w:rPr>
          <w:rFonts w:ascii="Arial" w:eastAsia="Times New Roman" w:hAnsi="Arial" w:cs="Arial"/>
          <w:sz w:val="18"/>
          <w:szCs w:val="20"/>
          <w:lang w:eastAsia="ar-SA"/>
        </w:rPr>
        <w:t>Ogólne zasady kontroli jakości robót podano w SST D-M-00.00.00 „Wymagania ogólne” pkt 6.</w:t>
      </w:r>
    </w:p>
    <w:p w:rsidR="00184C5B" w:rsidRPr="00184C5B" w:rsidRDefault="00184C5B" w:rsidP="00184C5B">
      <w:pPr>
        <w:keepNext/>
        <w:numPr>
          <w:ilvl w:val="1"/>
          <w:numId w:val="0"/>
        </w:numPr>
        <w:tabs>
          <w:tab w:val="left" w:pos="0"/>
        </w:tabs>
        <w:suppressAutoHyphens/>
        <w:overflowPunct w:val="0"/>
        <w:autoSpaceDE w:val="0"/>
        <w:spacing w:before="120" w:after="120" w:line="240" w:lineRule="auto"/>
        <w:jc w:val="both"/>
        <w:textAlignment w:val="baseline"/>
        <w:outlineLvl w:val="1"/>
        <w:rPr>
          <w:rFonts w:ascii="Arial" w:eastAsia="Times New Roman" w:hAnsi="Arial" w:cs="Arial"/>
          <w:b/>
          <w:sz w:val="18"/>
          <w:szCs w:val="20"/>
          <w:lang w:eastAsia="ar-SA"/>
        </w:rPr>
      </w:pPr>
      <w:r w:rsidRPr="00184C5B">
        <w:rPr>
          <w:rFonts w:ascii="Arial" w:eastAsia="Times New Roman" w:hAnsi="Arial" w:cs="Arial"/>
          <w:b/>
          <w:sz w:val="18"/>
          <w:szCs w:val="20"/>
          <w:lang w:eastAsia="ar-SA"/>
        </w:rPr>
        <w:t>6.2. Badania w czasie robót</w:t>
      </w:r>
    </w:p>
    <w:p w:rsidR="00184C5B" w:rsidRPr="00184C5B" w:rsidRDefault="00184C5B" w:rsidP="00184C5B">
      <w:pPr>
        <w:suppressAutoHyphens/>
        <w:overflowPunct w:val="0"/>
        <w:autoSpaceDE w:val="0"/>
        <w:spacing w:after="120" w:line="240" w:lineRule="auto"/>
        <w:jc w:val="both"/>
        <w:textAlignment w:val="baseline"/>
        <w:rPr>
          <w:rFonts w:ascii="Arial" w:eastAsia="Times New Roman" w:hAnsi="Arial" w:cs="Arial"/>
          <w:sz w:val="18"/>
          <w:szCs w:val="20"/>
          <w:lang w:eastAsia="ar-SA"/>
        </w:rPr>
      </w:pPr>
      <w:r w:rsidRPr="00184C5B">
        <w:rPr>
          <w:rFonts w:ascii="Arial" w:eastAsia="Times New Roman" w:hAnsi="Arial" w:cs="Arial"/>
          <w:b/>
          <w:sz w:val="18"/>
          <w:szCs w:val="20"/>
          <w:lang w:eastAsia="ar-SA"/>
        </w:rPr>
        <w:t xml:space="preserve">6.2.1. </w:t>
      </w:r>
      <w:r w:rsidRPr="00184C5B">
        <w:rPr>
          <w:rFonts w:ascii="Arial" w:eastAsia="Times New Roman" w:hAnsi="Arial" w:cs="Arial"/>
          <w:sz w:val="18"/>
          <w:szCs w:val="20"/>
          <w:lang w:eastAsia="ar-SA"/>
        </w:rPr>
        <w:t>Częstotliwość oraz zakres badań i pomiarów</w:t>
      </w:r>
    </w:p>
    <w:p w:rsidR="00184C5B" w:rsidRPr="00184C5B" w:rsidRDefault="00184C5B" w:rsidP="00184C5B">
      <w:pPr>
        <w:suppressAutoHyphens/>
        <w:overflowPunct w:val="0"/>
        <w:autoSpaceDE w:val="0"/>
        <w:spacing w:after="0" w:line="240" w:lineRule="auto"/>
        <w:jc w:val="both"/>
        <w:textAlignment w:val="baseline"/>
        <w:rPr>
          <w:rFonts w:ascii="Arial" w:eastAsia="Times New Roman" w:hAnsi="Arial" w:cs="Arial"/>
          <w:sz w:val="18"/>
          <w:szCs w:val="20"/>
          <w:lang w:eastAsia="ar-SA"/>
        </w:rPr>
      </w:pPr>
      <w:r w:rsidRPr="00184C5B">
        <w:rPr>
          <w:rFonts w:ascii="Arial" w:eastAsia="Times New Roman" w:hAnsi="Arial" w:cs="Arial"/>
          <w:sz w:val="18"/>
          <w:szCs w:val="20"/>
          <w:lang w:eastAsia="ar-SA"/>
        </w:rPr>
        <w:t>Częstotliwość oraz zakres badań i pomiarów dotyczących cech geometrycznych i zagęszczenia koryta i wyprofilowanego podłoża podaje tablica 2.</w:t>
      </w:r>
    </w:p>
    <w:p w:rsidR="00184C5B" w:rsidRPr="00184C5B" w:rsidRDefault="00184C5B" w:rsidP="00184C5B">
      <w:pPr>
        <w:suppressAutoHyphens/>
        <w:overflowPunct w:val="0"/>
        <w:autoSpaceDE w:val="0"/>
        <w:spacing w:before="120" w:after="120" w:line="240" w:lineRule="auto"/>
        <w:ind w:left="1134" w:hanging="1134"/>
        <w:jc w:val="both"/>
        <w:textAlignment w:val="baseline"/>
        <w:rPr>
          <w:rFonts w:ascii="Arial" w:eastAsia="Times New Roman" w:hAnsi="Arial" w:cs="Arial"/>
          <w:sz w:val="18"/>
          <w:szCs w:val="20"/>
          <w:lang w:eastAsia="ar-SA"/>
        </w:rPr>
      </w:pPr>
      <w:r w:rsidRPr="00184C5B">
        <w:rPr>
          <w:rFonts w:ascii="Arial" w:eastAsia="Times New Roman" w:hAnsi="Arial" w:cs="Arial"/>
          <w:sz w:val="18"/>
          <w:szCs w:val="20"/>
          <w:lang w:eastAsia="ar-SA"/>
        </w:rPr>
        <w:t>Tablica 2. Częstotliwość oraz zakres badań i pomiarów wykonanego koryta i wyprofilowanego podłoża</w:t>
      </w:r>
    </w:p>
    <w:tbl>
      <w:tblPr>
        <w:tblW w:w="0" w:type="auto"/>
        <w:jc w:val="center"/>
        <w:tblLayout w:type="fixed"/>
        <w:tblCellMar>
          <w:left w:w="70" w:type="dxa"/>
          <w:right w:w="70" w:type="dxa"/>
        </w:tblCellMar>
        <w:tblLook w:val="0000" w:firstRow="0" w:lastRow="0" w:firstColumn="0" w:lastColumn="0" w:noHBand="0" w:noVBand="0"/>
      </w:tblPr>
      <w:tblGrid>
        <w:gridCol w:w="491"/>
        <w:gridCol w:w="2247"/>
        <w:gridCol w:w="4717"/>
      </w:tblGrid>
      <w:tr w:rsidR="00184C5B" w:rsidRPr="00184C5B" w:rsidTr="00BF6FBC">
        <w:trPr>
          <w:jc w:val="center"/>
        </w:trPr>
        <w:tc>
          <w:tcPr>
            <w:tcW w:w="491" w:type="dxa"/>
          </w:tcPr>
          <w:p w:rsidR="00184C5B" w:rsidRPr="00184C5B" w:rsidRDefault="00184C5B" w:rsidP="00184C5B">
            <w:pPr>
              <w:suppressAutoHyphens/>
              <w:overflowPunct w:val="0"/>
              <w:autoSpaceDE w:val="0"/>
              <w:snapToGrid w:val="0"/>
              <w:spacing w:before="120" w:after="0" w:line="240" w:lineRule="auto"/>
              <w:jc w:val="center"/>
              <w:textAlignment w:val="baseline"/>
              <w:rPr>
                <w:rFonts w:ascii="Arial" w:eastAsia="Times New Roman" w:hAnsi="Arial" w:cs="Arial"/>
                <w:sz w:val="18"/>
                <w:szCs w:val="20"/>
                <w:lang w:eastAsia="ar-SA"/>
              </w:rPr>
            </w:pPr>
            <w:r w:rsidRPr="00184C5B">
              <w:rPr>
                <w:rFonts w:ascii="Arial" w:eastAsia="Times New Roman" w:hAnsi="Arial" w:cs="Arial"/>
                <w:sz w:val="18"/>
                <w:szCs w:val="20"/>
                <w:lang w:eastAsia="ar-SA"/>
              </w:rPr>
              <w:t>Lp.</w:t>
            </w:r>
          </w:p>
        </w:tc>
        <w:tc>
          <w:tcPr>
            <w:tcW w:w="2247" w:type="dxa"/>
          </w:tcPr>
          <w:p w:rsidR="00184C5B" w:rsidRPr="00184C5B" w:rsidRDefault="00184C5B" w:rsidP="00184C5B">
            <w:pPr>
              <w:suppressAutoHyphens/>
              <w:overflowPunct w:val="0"/>
              <w:autoSpaceDE w:val="0"/>
              <w:snapToGrid w:val="0"/>
              <w:spacing w:before="60" w:after="0" w:line="240" w:lineRule="auto"/>
              <w:jc w:val="center"/>
              <w:textAlignment w:val="baseline"/>
              <w:rPr>
                <w:rFonts w:ascii="Arial" w:eastAsia="Times New Roman" w:hAnsi="Arial" w:cs="Arial"/>
                <w:sz w:val="18"/>
                <w:szCs w:val="20"/>
                <w:lang w:eastAsia="ar-SA"/>
              </w:rPr>
            </w:pPr>
            <w:r w:rsidRPr="00184C5B">
              <w:rPr>
                <w:rFonts w:ascii="Arial" w:eastAsia="Times New Roman" w:hAnsi="Arial" w:cs="Arial"/>
                <w:sz w:val="18"/>
                <w:szCs w:val="20"/>
                <w:lang w:eastAsia="ar-SA"/>
              </w:rPr>
              <w:t>Wyszczególnienie badań</w:t>
            </w:r>
          </w:p>
          <w:p w:rsidR="00184C5B" w:rsidRPr="00184C5B" w:rsidRDefault="00184C5B" w:rsidP="00184C5B">
            <w:pPr>
              <w:suppressAutoHyphens/>
              <w:overflowPunct w:val="0"/>
              <w:autoSpaceDE w:val="0"/>
              <w:spacing w:after="0" w:line="240" w:lineRule="auto"/>
              <w:jc w:val="center"/>
              <w:textAlignment w:val="baseline"/>
              <w:rPr>
                <w:rFonts w:ascii="Arial" w:eastAsia="Times New Roman" w:hAnsi="Arial" w:cs="Arial"/>
                <w:sz w:val="18"/>
                <w:szCs w:val="20"/>
                <w:lang w:eastAsia="ar-SA"/>
              </w:rPr>
            </w:pPr>
            <w:r w:rsidRPr="00184C5B">
              <w:rPr>
                <w:rFonts w:ascii="Arial" w:eastAsia="Times New Roman" w:hAnsi="Arial" w:cs="Arial"/>
                <w:sz w:val="18"/>
                <w:szCs w:val="20"/>
                <w:lang w:eastAsia="ar-SA"/>
              </w:rPr>
              <w:t>i pomiarów</w:t>
            </w:r>
          </w:p>
        </w:tc>
        <w:tc>
          <w:tcPr>
            <w:tcW w:w="4717" w:type="dxa"/>
          </w:tcPr>
          <w:p w:rsidR="00184C5B" w:rsidRPr="00184C5B" w:rsidRDefault="00184C5B" w:rsidP="00184C5B">
            <w:pPr>
              <w:suppressAutoHyphens/>
              <w:overflowPunct w:val="0"/>
              <w:autoSpaceDE w:val="0"/>
              <w:snapToGrid w:val="0"/>
              <w:spacing w:before="60" w:after="0" w:line="240" w:lineRule="auto"/>
              <w:jc w:val="center"/>
              <w:textAlignment w:val="baseline"/>
              <w:rPr>
                <w:rFonts w:ascii="Arial" w:eastAsia="Times New Roman" w:hAnsi="Arial" w:cs="Arial"/>
                <w:sz w:val="18"/>
                <w:szCs w:val="20"/>
                <w:lang w:eastAsia="ar-SA"/>
              </w:rPr>
            </w:pPr>
            <w:r w:rsidRPr="00184C5B">
              <w:rPr>
                <w:rFonts w:ascii="Arial" w:eastAsia="Times New Roman" w:hAnsi="Arial" w:cs="Arial"/>
                <w:sz w:val="18"/>
                <w:szCs w:val="20"/>
                <w:lang w:eastAsia="ar-SA"/>
              </w:rPr>
              <w:t>Minimalna częstotliwość</w:t>
            </w:r>
          </w:p>
          <w:p w:rsidR="00184C5B" w:rsidRPr="00184C5B" w:rsidRDefault="00184C5B" w:rsidP="00184C5B">
            <w:pPr>
              <w:suppressAutoHyphens/>
              <w:overflowPunct w:val="0"/>
              <w:autoSpaceDE w:val="0"/>
              <w:spacing w:after="0" w:line="240" w:lineRule="auto"/>
              <w:jc w:val="center"/>
              <w:textAlignment w:val="baseline"/>
              <w:rPr>
                <w:rFonts w:ascii="Arial" w:eastAsia="Times New Roman" w:hAnsi="Arial" w:cs="Arial"/>
                <w:sz w:val="18"/>
                <w:szCs w:val="20"/>
                <w:lang w:eastAsia="ar-SA"/>
              </w:rPr>
            </w:pPr>
            <w:r w:rsidRPr="00184C5B">
              <w:rPr>
                <w:rFonts w:ascii="Arial" w:eastAsia="Times New Roman" w:hAnsi="Arial" w:cs="Arial"/>
                <w:sz w:val="18"/>
                <w:szCs w:val="20"/>
                <w:lang w:eastAsia="ar-SA"/>
              </w:rPr>
              <w:t>badań i pomiarów</w:t>
            </w:r>
          </w:p>
        </w:tc>
      </w:tr>
      <w:tr w:rsidR="00184C5B" w:rsidRPr="00184C5B" w:rsidTr="00BF6FBC">
        <w:trPr>
          <w:jc w:val="center"/>
        </w:trPr>
        <w:tc>
          <w:tcPr>
            <w:tcW w:w="491" w:type="dxa"/>
            <w:tcBorders>
              <w:left w:val="single" w:sz="4" w:space="0" w:color="000000"/>
              <w:bottom w:val="single" w:sz="4" w:space="0" w:color="000000"/>
            </w:tcBorders>
          </w:tcPr>
          <w:p w:rsidR="00184C5B" w:rsidRPr="00184C5B" w:rsidRDefault="00184C5B" w:rsidP="00184C5B">
            <w:pPr>
              <w:suppressAutoHyphens/>
              <w:overflowPunct w:val="0"/>
              <w:autoSpaceDE w:val="0"/>
              <w:snapToGrid w:val="0"/>
              <w:spacing w:before="60" w:after="60" w:line="240" w:lineRule="auto"/>
              <w:jc w:val="center"/>
              <w:textAlignment w:val="baseline"/>
              <w:rPr>
                <w:rFonts w:ascii="Arial" w:eastAsia="Times New Roman" w:hAnsi="Arial" w:cs="Arial"/>
                <w:sz w:val="18"/>
                <w:szCs w:val="20"/>
                <w:lang w:eastAsia="ar-SA"/>
              </w:rPr>
            </w:pPr>
            <w:r w:rsidRPr="00184C5B">
              <w:rPr>
                <w:rFonts w:ascii="Arial" w:eastAsia="Times New Roman" w:hAnsi="Arial" w:cs="Arial"/>
                <w:sz w:val="18"/>
                <w:szCs w:val="20"/>
                <w:lang w:eastAsia="ar-SA"/>
              </w:rPr>
              <w:t>1</w:t>
            </w:r>
          </w:p>
        </w:tc>
        <w:tc>
          <w:tcPr>
            <w:tcW w:w="2247" w:type="dxa"/>
            <w:tcBorders>
              <w:left w:val="single" w:sz="4" w:space="0" w:color="000000"/>
              <w:bottom w:val="single" w:sz="4" w:space="0" w:color="000000"/>
            </w:tcBorders>
          </w:tcPr>
          <w:p w:rsidR="00184C5B" w:rsidRPr="00184C5B" w:rsidRDefault="00184C5B" w:rsidP="00184C5B">
            <w:pPr>
              <w:suppressAutoHyphens/>
              <w:overflowPunct w:val="0"/>
              <w:autoSpaceDE w:val="0"/>
              <w:snapToGrid w:val="0"/>
              <w:spacing w:before="60" w:after="60" w:line="240" w:lineRule="auto"/>
              <w:jc w:val="both"/>
              <w:textAlignment w:val="baseline"/>
              <w:rPr>
                <w:rFonts w:ascii="Arial" w:eastAsia="Times New Roman" w:hAnsi="Arial" w:cs="Arial"/>
                <w:sz w:val="18"/>
                <w:szCs w:val="20"/>
                <w:lang w:eastAsia="ar-SA"/>
              </w:rPr>
            </w:pPr>
            <w:r w:rsidRPr="00184C5B">
              <w:rPr>
                <w:rFonts w:ascii="Arial" w:eastAsia="Times New Roman" w:hAnsi="Arial" w:cs="Arial"/>
                <w:sz w:val="18"/>
                <w:szCs w:val="20"/>
                <w:lang w:eastAsia="ar-SA"/>
              </w:rPr>
              <w:t>Szerokość koryta</w:t>
            </w:r>
          </w:p>
        </w:tc>
        <w:tc>
          <w:tcPr>
            <w:tcW w:w="4717" w:type="dxa"/>
            <w:tcBorders>
              <w:left w:val="single" w:sz="4" w:space="0" w:color="000000"/>
              <w:bottom w:val="single" w:sz="4" w:space="0" w:color="000000"/>
              <w:right w:val="single" w:sz="4" w:space="0" w:color="000000"/>
            </w:tcBorders>
          </w:tcPr>
          <w:p w:rsidR="00184C5B" w:rsidRPr="00184C5B" w:rsidRDefault="00184C5B" w:rsidP="00184C5B">
            <w:pPr>
              <w:suppressAutoHyphens/>
              <w:overflowPunct w:val="0"/>
              <w:autoSpaceDE w:val="0"/>
              <w:snapToGrid w:val="0"/>
              <w:spacing w:before="60" w:after="60" w:line="240" w:lineRule="auto"/>
              <w:jc w:val="both"/>
              <w:textAlignment w:val="baseline"/>
              <w:rPr>
                <w:rFonts w:ascii="Arial" w:eastAsia="Times New Roman" w:hAnsi="Arial" w:cs="Arial"/>
                <w:sz w:val="18"/>
                <w:szCs w:val="20"/>
                <w:lang w:eastAsia="ar-SA"/>
              </w:rPr>
            </w:pPr>
            <w:r w:rsidRPr="00184C5B">
              <w:rPr>
                <w:rFonts w:ascii="Arial" w:eastAsia="Times New Roman" w:hAnsi="Arial" w:cs="Arial"/>
                <w:sz w:val="18"/>
                <w:szCs w:val="20"/>
                <w:lang w:eastAsia="ar-SA"/>
              </w:rPr>
              <w:t>10 razy na 1 km</w:t>
            </w:r>
          </w:p>
        </w:tc>
      </w:tr>
      <w:tr w:rsidR="00184C5B" w:rsidRPr="00184C5B" w:rsidTr="00BF6FBC">
        <w:trPr>
          <w:jc w:val="center"/>
        </w:trPr>
        <w:tc>
          <w:tcPr>
            <w:tcW w:w="491" w:type="dxa"/>
            <w:tcBorders>
              <w:left w:val="single" w:sz="4" w:space="0" w:color="000000"/>
              <w:bottom w:val="single" w:sz="4" w:space="0" w:color="000000"/>
            </w:tcBorders>
          </w:tcPr>
          <w:p w:rsidR="00184C5B" w:rsidRPr="00184C5B" w:rsidRDefault="00184C5B" w:rsidP="00184C5B">
            <w:pPr>
              <w:suppressAutoHyphens/>
              <w:overflowPunct w:val="0"/>
              <w:autoSpaceDE w:val="0"/>
              <w:snapToGrid w:val="0"/>
              <w:spacing w:before="60" w:after="60" w:line="240" w:lineRule="auto"/>
              <w:jc w:val="center"/>
              <w:textAlignment w:val="baseline"/>
              <w:rPr>
                <w:rFonts w:ascii="Arial" w:eastAsia="Times New Roman" w:hAnsi="Arial" w:cs="Arial"/>
                <w:sz w:val="18"/>
                <w:szCs w:val="20"/>
                <w:lang w:eastAsia="ar-SA"/>
              </w:rPr>
            </w:pPr>
            <w:r w:rsidRPr="00184C5B">
              <w:rPr>
                <w:rFonts w:ascii="Arial" w:eastAsia="Times New Roman" w:hAnsi="Arial" w:cs="Arial"/>
                <w:sz w:val="18"/>
                <w:szCs w:val="20"/>
                <w:lang w:eastAsia="ar-SA"/>
              </w:rPr>
              <w:t>2</w:t>
            </w:r>
          </w:p>
        </w:tc>
        <w:tc>
          <w:tcPr>
            <w:tcW w:w="2247" w:type="dxa"/>
            <w:tcBorders>
              <w:left w:val="single" w:sz="4" w:space="0" w:color="000000"/>
              <w:bottom w:val="single" w:sz="4" w:space="0" w:color="000000"/>
            </w:tcBorders>
          </w:tcPr>
          <w:p w:rsidR="00184C5B" w:rsidRPr="00184C5B" w:rsidRDefault="00184C5B" w:rsidP="00184C5B">
            <w:pPr>
              <w:suppressAutoHyphens/>
              <w:overflowPunct w:val="0"/>
              <w:autoSpaceDE w:val="0"/>
              <w:snapToGrid w:val="0"/>
              <w:spacing w:before="60" w:after="60" w:line="240" w:lineRule="auto"/>
              <w:jc w:val="both"/>
              <w:textAlignment w:val="baseline"/>
              <w:rPr>
                <w:rFonts w:ascii="Arial" w:eastAsia="Times New Roman" w:hAnsi="Arial" w:cs="Arial"/>
                <w:sz w:val="18"/>
                <w:szCs w:val="20"/>
                <w:lang w:eastAsia="ar-SA"/>
              </w:rPr>
            </w:pPr>
            <w:r w:rsidRPr="00184C5B">
              <w:rPr>
                <w:rFonts w:ascii="Arial" w:eastAsia="Times New Roman" w:hAnsi="Arial" w:cs="Arial"/>
                <w:sz w:val="18"/>
                <w:szCs w:val="20"/>
                <w:lang w:eastAsia="ar-SA"/>
              </w:rPr>
              <w:t>Równość podłużna</w:t>
            </w:r>
          </w:p>
        </w:tc>
        <w:tc>
          <w:tcPr>
            <w:tcW w:w="4717" w:type="dxa"/>
            <w:tcBorders>
              <w:left w:val="single" w:sz="4" w:space="0" w:color="000000"/>
              <w:bottom w:val="single" w:sz="4" w:space="0" w:color="000000"/>
              <w:right w:val="single" w:sz="4" w:space="0" w:color="000000"/>
            </w:tcBorders>
          </w:tcPr>
          <w:p w:rsidR="00184C5B" w:rsidRPr="00184C5B" w:rsidRDefault="00184C5B" w:rsidP="00184C5B">
            <w:pPr>
              <w:suppressAutoHyphens/>
              <w:overflowPunct w:val="0"/>
              <w:autoSpaceDE w:val="0"/>
              <w:snapToGrid w:val="0"/>
              <w:spacing w:before="60" w:after="60" w:line="240" w:lineRule="auto"/>
              <w:jc w:val="both"/>
              <w:textAlignment w:val="baseline"/>
              <w:rPr>
                <w:rFonts w:ascii="Arial" w:eastAsia="Times New Roman" w:hAnsi="Arial" w:cs="Arial"/>
                <w:sz w:val="18"/>
                <w:szCs w:val="20"/>
                <w:lang w:eastAsia="ar-SA"/>
              </w:rPr>
            </w:pPr>
            <w:r w:rsidRPr="00184C5B">
              <w:rPr>
                <w:rFonts w:ascii="Arial" w:eastAsia="Times New Roman" w:hAnsi="Arial" w:cs="Arial"/>
                <w:sz w:val="18"/>
                <w:szCs w:val="20"/>
                <w:lang w:eastAsia="ar-SA"/>
              </w:rPr>
              <w:t>co 20 m na każdym pasie ruchu</w:t>
            </w:r>
          </w:p>
        </w:tc>
      </w:tr>
      <w:tr w:rsidR="00184C5B" w:rsidRPr="00184C5B" w:rsidTr="00BF6FBC">
        <w:trPr>
          <w:jc w:val="center"/>
        </w:trPr>
        <w:tc>
          <w:tcPr>
            <w:tcW w:w="491" w:type="dxa"/>
            <w:tcBorders>
              <w:left w:val="single" w:sz="4" w:space="0" w:color="000000"/>
              <w:bottom w:val="single" w:sz="4" w:space="0" w:color="000000"/>
            </w:tcBorders>
          </w:tcPr>
          <w:p w:rsidR="00184C5B" w:rsidRPr="00184C5B" w:rsidRDefault="00184C5B" w:rsidP="00184C5B">
            <w:pPr>
              <w:suppressAutoHyphens/>
              <w:overflowPunct w:val="0"/>
              <w:autoSpaceDE w:val="0"/>
              <w:snapToGrid w:val="0"/>
              <w:spacing w:before="60" w:after="60" w:line="240" w:lineRule="auto"/>
              <w:jc w:val="center"/>
              <w:textAlignment w:val="baseline"/>
              <w:rPr>
                <w:rFonts w:ascii="Arial" w:eastAsia="Times New Roman" w:hAnsi="Arial" w:cs="Arial"/>
                <w:sz w:val="18"/>
                <w:szCs w:val="20"/>
                <w:lang w:eastAsia="ar-SA"/>
              </w:rPr>
            </w:pPr>
            <w:r w:rsidRPr="00184C5B">
              <w:rPr>
                <w:rFonts w:ascii="Arial" w:eastAsia="Times New Roman" w:hAnsi="Arial" w:cs="Arial"/>
                <w:sz w:val="18"/>
                <w:szCs w:val="20"/>
                <w:lang w:eastAsia="ar-SA"/>
              </w:rPr>
              <w:t>3</w:t>
            </w:r>
          </w:p>
        </w:tc>
        <w:tc>
          <w:tcPr>
            <w:tcW w:w="2247" w:type="dxa"/>
            <w:tcBorders>
              <w:left w:val="single" w:sz="4" w:space="0" w:color="000000"/>
              <w:bottom w:val="single" w:sz="4" w:space="0" w:color="000000"/>
            </w:tcBorders>
          </w:tcPr>
          <w:p w:rsidR="00184C5B" w:rsidRPr="00184C5B" w:rsidRDefault="00184C5B" w:rsidP="00184C5B">
            <w:pPr>
              <w:suppressAutoHyphens/>
              <w:overflowPunct w:val="0"/>
              <w:autoSpaceDE w:val="0"/>
              <w:snapToGrid w:val="0"/>
              <w:spacing w:before="60" w:after="60" w:line="240" w:lineRule="auto"/>
              <w:jc w:val="both"/>
              <w:textAlignment w:val="baseline"/>
              <w:rPr>
                <w:rFonts w:ascii="Arial" w:eastAsia="Times New Roman" w:hAnsi="Arial" w:cs="Arial"/>
                <w:sz w:val="18"/>
                <w:szCs w:val="20"/>
                <w:lang w:eastAsia="ar-SA"/>
              </w:rPr>
            </w:pPr>
            <w:r w:rsidRPr="00184C5B">
              <w:rPr>
                <w:rFonts w:ascii="Arial" w:eastAsia="Times New Roman" w:hAnsi="Arial" w:cs="Arial"/>
                <w:sz w:val="18"/>
                <w:szCs w:val="20"/>
                <w:lang w:eastAsia="ar-SA"/>
              </w:rPr>
              <w:t>Równość poprzeczna</w:t>
            </w:r>
          </w:p>
        </w:tc>
        <w:tc>
          <w:tcPr>
            <w:tcW w:w="4717" w:type="dxa"/>
            <w:tcBorders>
              <w:left w:val="single" w:sz="4" w:space="0" w:color="000000"/>
              <w:bottom w:val="single" w:sz="4" w:space="0" w:color="000000"/>
              <w:right w:val="single" w:sz="4" w:space="0" w:color="000000"/>
            </w:tcBorders>
          </w:tcPr>
          <w:p w:rsidR="00184C5B" w:rsidRPr="00184C5B" w:rsidRDefault="00184C5B" w:rsidP="00184C5B">
            <w:pPr>
              <w:suppressAutoHyphens/>
              <w:overflowPunct w:val="0"/>
              <w:autoSpaceDE w:val="0"/>
              <w:snapToGrid w:val="0"/>
              <w:spacing w:before="60" w:after="60" w:line="240" w:lineRule="auto"/>
              <w:jc w:val="both"/>
              <w:textAlignment w:val="baseline"/>
              <w:rPr>
                <w:rFonts w:ascii="Arial" w:eastAsia="Times New Roman" w:hAnsi="Arial" w:cs="Arial"/>
                <w:sz w:val="18"/>
                <w:szCs w:val="20"/>
                <w:lang w:eastAsia="ar-SA"/>
              </w:rPr>
            </w:pPr>
            <w:r w:rsidRPr="00184C5B">
              <w:rPr>
                <w:rFonts w:ascii="Arial" w:eastAsia="Times New Roman" w:hAnsi="Arial" w:cs="Arial"/>
                <w:sz w:val="18"/>
                <w:szCs w:val="20"/>
                <w:lang w:eastAsia="ar-SA"/>
              </w:rPr>
              <w:t>10 razy na 1 km</w:t>
            </w:r>
          </w:p>
        </w:tc>
      </w:tr>
      <w:tr w:rsidR="00184C5B" w:rsidRPr="00184C5B" w:rsidTr="00BF6FBC">
        <w:trPr>
          <w:jc w:val="center"/>
        </w:trPr>
        <w:tc>
          <w:tcPr>
            <w:tcW w:w="491" w:type="dxa"/>
            <w:tcBorders>
              <w:left w:val="single" w:sz="4" w:space="0" w:color="000000"/>
              <w:bottom w:val="single" w:sz="4" w:space="0" w:color="000000"/>
            </w:tcBorders>
          </w:tcPr>
          <w:p w:rsidR="00184C5B" w:rsidRPr="00184C5B" w:rsidRDefault="00184C5B" w:rsidP="00184C5B">
            <w:pPr>
              <w:suppressAutoHyphens/>
              <w:overflowPunct w:val="0"/>
              <w:autoSpaceDE w:val="0"/>
              <w:snapToGrid w:val="0"/>
              <w:spacing w:before="60" w:after="60" w:line="240" w:lineRule="auto"/>
              <w:jc w:val="center"/>
              <w:textAlignment w:val="baseline"/>
              <w:rPr>
                <w:rFonts w:ascii="Arial" w:eastAsia="Times New Roman" w:hAnsi="Arial" w:cs="Arial"/>
                <w:sz w:val="18"/>
                <w:szCs w:val="20"/>
                <w:lang w:eastAsia="ar-SA"/>
              </w:rPr>
            </w:pPr>
            <w:r w:rsidRPr="00184C5B">
              <w:rPr>
                <w:rFonts w:ascii="Arial" w:eastAsia="Times New Roman" w:hAnsi="Arial" w:cs="Arial"/>
                <w:sz w:val="18"/>
                <w:szCs w:val="20"/>
                <w:lang w:eastAsia="ar-SA"/>
              </w:rPr>
              <w:t>4</w:t>
            </w:r>
          </w:p>
        </w:tc>
        <w:tc>
          <w:tcPr>
            <w:tcW w:w="2247" w:type="dxa"/>
            <w:tcBorders>
              <w:left w:val="single" w:sz="4" w:space="0" w:color="000000"/>
              <w:bottom w:val="single" w:sz="4" w:space="0" w:color="000000"/>
            </w:tcBorders>
          </w:tcPr>
          <w:p w:rsidR="00184C5B" w:rsidRPr="00184C5B" w:rsidRDefault="00184C5B" w:rsidP="00184C5B">
            <w:pPr>
              <w:suppressAutoHyphens/>
              <w:overflowPunct w:val="0"/>
              <w:autoSpaceDE w:val="0"/>
              <w:snapToGrid w:val="0"/>
              <w:spacing w:before="60" w:after="60" w:line="240" w:lineRule="auto"/>
              <w:jc w:val="both"/>
              <w:textAlignment w:val="baseline"/>
              <w:rPr>
                <w:rFonts w:ascii="Arial" w:eastAsia="Times New Roman" w:hAnsi="Arial" w:cs="Arial"/>
                <w:sz w:val="18"/>
                <w:szCs w:val="20"/>
                <w:vertAlign w:val="superscript"/>
                <w:lang w:eastAsia="ar-SA"/>
              </w:rPr>
            </w:pPr>
            <w:r w:rsidRPr="00184C5B">
              <w:rPr>
                <w:rFonts w:ascii="Arial" w:eastAsia="Times New Roman" w:hAnsi="Arial" w:cs="Arial"/>
                <w:sz w:val="18"/>
                <w:szCs w:val="20"/>
                <w:lang w:eastAsia="ar-SA"/>
              </w:rPr>
              <w:t xml:space="preserve">Spadki poprzeczne </w:t>
            </w:r>
            <w:r w:rsidRPr="00184C5B">
              <w:rPr>
                <w:rFonts w:ascii="Arial" w:eastAsia="Times New Roman" w:hAnsi="Arial" w:cs="Arial"/>
                <w:sz w:val="18"/>
                <w:szCs w:val="20"/>
                <w:vertAlign w:val="superscript"/>
                <w:lang w:eastAsia="ar-SA"/>
              </w:rPr>
              <w:t>*)</w:t>
            </w:r>
          </w:p>
        </w:tc>
        <w:tc>
          <w:tcPr>
            <w:tcW w:w="4717" w:type="dxa"/>
            <w:tcBorders>
              <w:left w:val="single" w:sz="4" w:space="0" w:color="000000"/>
              <w:bottom w:val="single" w:sz="4" w:space="0" w:color="000000"/>
              <w:right w:val="single" w:sz="4" w:space="0" w:color="000000"/>
            </w:tcBorders>
          </w:tcPr>
          <w:p w:rsidR="00184C5B" w:rsidRPr="00184C5B" w:rsidRDefault="00184C5B" w:rsidP="00184C5B">
            <w:pPr>
              <w:suppressAutoHyphens/>
              <w:overflowPunct w:val="0"/>
              <w:autoSpaceDE w:val="0"/>
              <w:snapToGrid w:val="0"/>
              <w:spacing w:before="60" w:after="60" w:line="240" w:lineRule="auto"/>
              <w:jc w:val="both"/>
              <w:textAlignment w:val="baseline"/>
              <w:rPr>
                <w:rFonts w:ascii="Arial" w:eastAsia="Times New Roman" w:hAnsi="Arial" w:cs="Arial"/>
                <w:sz w:val="18"/>
                <w:szCs w:val="20"/>
                <w:lang w:eastAsia="ar-SA"/>
              </w:rPr>
            </w:pPr>
            <w:r w:rsidRPr="00184C5B">
              <w:rPr>
                <w:rFonts w:ascii="Arial" w:eastAsia="Times New Roman" w:hAnsi="Arial" w:cs="Arial"/>
                <w:sz w:val="18"/>
                <w:szCs w:val="20"/>
                <w:lang w:eastAsia="ar-SA"/>
              </w:rPr>
              <w:t>10 razy na 1 km</w:t>
            </w:r>
          </w:p>
        </w:tc>
      </w:tr>
      <w:tr w:rsidR="00184C5B" w:rsidRPr="00184C5B" w:rsidTr="00BF6FBC">
        <w:trPr>
          <w:jc w:val="center"/>
        </w:trPr>
        <w:tc>
          <w:tcPr>
            <w:tcW w:w="491" w:type="dxa"/>
            <w:tcBorders>
              <w:left w:val="single" w:sz="4" w:space="0" w:color="000000"/>
              <w:bottom w:val="single" w:sz="4" w:space="0" w:color="000000"/>
            </w:tcBorders>
          </w:tcPr>
          <w:p w:rsidR="00184C5B" w:rsidRPr="00184C5B" w:rsidRDefault="00184C5B" w:rsidP="00184C5B">
            <w:pPr>
              <w:suppressAutoHyphens/>
              <w:overflowPunct w:val="0"/>
              <w:autoSpaceDE w:val="0"/>
              <w:snapToGrid w:val="0"/>
              <w:spacing w:before="120" w:after="0" w:line="240" w:lineRule="auto"/>
              <w:jc w:val="center"/>
              <w:textAlignment w:val="baseline"/>
              <w:rPr>
                <w:rFonts w:ascii="Arial" w:eastAsia="Times New Roman" w:hAnsi="Arial" w:cs="Arial"/>
                <w:sz w:val="18"/>
                <w:szCs w:val="20"/>
                <w:lang w:eastAsia="ar-SA"/>
              </w:rPr>
            </w:pPr>
            <w:r w:rsidRPr="00184C5B">
              <w:rPr>
                <w:rFonts w:ascii="Arial" w:eastAsia="Times New Roman" w:hAnsi="Arial" w:cs="Arial"/>
                <w:sz w:val="18"/>
                <w:szCs w:val="20"/>
                <w:lang w:eastAsia="ar-SA"/>
              </w:rPr>
              <w:t>5</w:t>
            </w:r>
          </w:p>
        </w:tc>
        <w:tc>
          <w:tcPr>
            <w:tcW w:w="2247" w:type="dxa"/>
            <w:tcBorders>
              <w:left w:val="single" w:sz="4" w:space="0" w:color="000000"/>
              <w:bottom w:val="single" w:sz="4" w:space="0" w:color="000000"/>
            </w:tcBorders>
          </w:tcPr>
          <w:p w:rsidR="00184C5B" w:rsidRPr="00184C5B" w:rsidRDefault="00184C5B" w:rsidP="00184C5B">
            <w:pPr>
              <w:suppressAutoHyphens/>
              <w:overflowPunct w:val="0"/>
              <w:autoSpaceDE w:val="0"/>
              <w:snapToGrid w:val="0"/>
              <w:spacing w:before="120" w:after="0" w:line="240" w:lineRule="auto"/>
              <w:jc w:val="both"/>
              <w:textAlignment w:val="baseline"/>
              <w:rPr>
                <w:rFonts w:ascii="Arial" w:eastAsia="Times New Roman" w:hAnsi="Arial" w:cs="Arial"/>
                <w:sz w:val="18"/>
                <w:szCs w:val="20"/>
                <w:lang w:eastAsia="ar-SA"/>
              </w:rPr>
            </w:pPr>
            <w:r w:rsidRPr="00184C5B">
              <w:rPr>
                <w:rFonts w:ascii="Arial" w:eastAsia="Times New Roman" w:hAnsi="Arial" w:cs="Arial"/>
                <w:sz w:val="18"/>
                <w:szCs w:val="20"/>
                <w:lang w:eastAsia="ar-SA"/>
              </w:rPr>
              <w:t>Rzędne wysokościowe</w:t>
            </w:r>
          </w:p>
        </w:tc>
        <w:tc>
          <w:tcPr>
            <w:tcW w:w="4717" w:type="dxa"/>
            <w:tcBorders>
              <w:left w:val="single" w:sz="4" w:space="0" w:color="000000"/>
              <w:bottom w:val="single" w:sz="4" w:space="0" w:color="000000"/>
              <w:right w:val="single" w:sz="4" w:space="0" w:color="000000"/>
            </w:tcBorders>
          </w:tcPr>
          <w:p w:rsidR="00184C5B" w:rsidRPr="00184C5B" w:rsidRDefault="00184C5B" w:rsidP="00184C5B">
            <w:pPr>
              <w:suppressAutoHyphens/>
              <w:overflowPunct w:val="0"/>
              <w:autoSpaceDE w:val="0"/>
              <w:snapToGrid w:val="0"/>
              <w:spacing w:before="20" w:after="0" w:line="240" w:lineRule="auto"/>
              <w:jc w:val="both"/>
              <w:textAlignment w:val="baseline"/>
              <w:rPr>
                <w:rFonts w:ascii="Arial" w:eastAsia="Times New Roman" w:hAnsi="Arial" w:cs="Arial"/>
                <w:sz w:val="18"/>
                <w:szCs w:val="20"/>
                <w:lang w:eastAsia="ar-SA"/>
              </w:rPr>
            </w:pPr>
            <w:r w:rsidRPr="00184C5B">
              <w:rPr>
                <w:rFonts w:ascii="Arial" w:eastAsia="Times New Roman" w:hAnsi="Arial" w:cs="Arial"/>
                <w:sz w:val="18"/>
                <w:szCs w:val="20"/>
                <w:lang w:eastAsia="ar-SA"/>
              </w:rPr>
              <w:t>co 25 m w osi jezdni i na jej krawędziach dla autostrad       i dróg ekspresowych, co 100 m dla pozostałych dróg</w:t>
            </w:r>
          </w:p>
        </w:tc>
      </w:tr>
      <w:tr w:rsidR="00184C5B" w:rsidRPr="00184C5B" w:rsidTr="00BF6FBC">
        <w:trPr>
          <w:jc w:val="center"/>
        </w:trPr>
        <w:tc>
          <w:tcPr>
            <w:tcW w:w="491" w:type="dxa"/>
            <w:tcBorders>
              <w:left w:val="single" w:sz="4" w:space="0" w:color="000000"/>
              <w:bottom w:val="single" w:sz="4" w:space="0" w:color="000000"/>
            </w:tcBorders>
          </w:tcPr>
          <w:p w:rsidR="00184C5B" w:rsidRPr="00184C5B" w:rsidRDefault="00184C5B" w:rsidP="00184C5B">
            <w:pPr>
              <w:suppressAutoHyphens/>
              <w:overflowPunct w:val="0"/>
              <w:autoSpaceDE w:val="0"/>
              <w:snapToGrid w:val="0"/>
              <w:spacing w:before="120" w:after="0" w:line="240" w:lineRule="auto"/>
              <w:jc w:val="center"/>
              <w:textAlignment w:val="baseline"/>
              <w:rPr>
                <w:rFonts w:ascii="Arial" w:eastAsia="Times New Roman" w:hAnsi="Arial" w:cs="Arial"/>
                <w:sz w:val="18"/>
                <w:szCs w:val="20"/>
                <w:lang w:eastAsia="ar-SA"/>
              </w:rPr>
            </w:pPr>
            <w:r w:rsidRPr="00184C5B">
              <w:rPr>
                <w:rFonts w:ascii="Arial" w:eastAsia="Times New Roman" w:hAnsi="Arial" w:cs="Arial"/>
                <w:sz w:val="18"/>
                <w:szCs w:val="20"/>
                <w:lang w:eastAsia="ar-SA"/>
              </w:rPr>
              <w:t>6</w:t>
            </w:r>
          </w:p>
        </w:tc>
        <w:tc>
          <w:tcPr>
            <w:tcW w:w="2247" w:type="dxa"/>
            <w:tcBorders>
              <w:left w:val="single" w:sz="4" w:space="0" w:color="000000"/>
              <w:bottom w:val="single" w:sz="4" w:space="0" w:color="000000"/>
            </w:tcBorders>
          </w:tcPr>
          <w:p w:rsidR="00184C5B" w:rsidRPr="00184C5B" w:rsidRDefault="00184C5B" w:rsidP="00184C5B">
            <w:pPr>
              <w:suppressAutoHyphens/>
              <w:overflowPunct w:val="0"/>
              <w:autoSpaceDE w:val="0"/>
              <w:snapToGrid w:val="0"/>
              <w:spacing w:after="60" w:line="240" w:lineRule="auto"/>
              <w:textAlignment w:val="baseline"/>
              <w:rPr>
                <w:rFonts w:ascii="Arial" w:eastAsia="Times New Roman" w:hAnsi="Arial" w:cs="Arial"/>
                <w:sz w:val="18"/>
                <w:szCs w:val="20"/>
                <w:vertAlign w:val="superscript"/>
                <w:lang w:eastAsia="ar-SA"/>
              </w:rPr>
            </w:pPr>
            <w:r w:rsidRPr="00184C5B">
              <w:rPr>
                <w:rFonts w:ascii="Arial" w:eastAsia="Times New Roman" w:hAnsi="Arial" w:cs="Arial"/>
                <w:sz w:val="18"/>
                <w:szCs w:val="20"/>
                <w:lang w:eastAsia="ar-SA"/>
              </w:rPr>
              <w:t xml:space="preserve">Ukształtowanie osi w planie </w:t>
            </w:r>
            <w:r w:rsidRPr="00184C5B">
              <w:rPr>
                <w:rFonts w:ascii="Arial" w:eastAsia="Times New Roman" w:hAnsi="Arial" w:cs="Arial"/>
                <w:sz w:val="18"/>
                <w:szCs w:val="20"/>
                <w:vertAlign w:val="superscript"/>
                <w:lang w:eastAsia="ar-SA"/>
              </w:rPr>
              <w:t>*)</w:t>
            </w:r>
          </w:p>
        </w:tc>
        <w:tc>
          <w:tcPr>
            <w:tcW w:w="4717" w:type="dxa"/>
            <w:tcBorders>
              <w:left w:val="single" w:sz="4" w:space="0" w:color="000000"/>
              <w:bottom w:val="single" w:sz="4" w:space="0" w:color="000000"/>
              <w:right w:val="single" w:sz="4" w:space="0" w:color="000000"/>
            </w:tcBorders>
          </w:tcPr>
          <w:p w:rsidR="00184C5B" w:rsidRPr="00184C5B" w:rsidRDefault="00184C5B" w:rsidP="00184C5B">
            <w:pPr>
              <w:suppressAutoHyphens/>
              <w:overflowPunct w:val="0"/>
              <w:autoSpaceDE w:val="0"/>
              <w:snapToGrid w:val="0"/>
              <w:spacing w:after="60" w:line="240" w:lineRule="auto"/>
              <w:jc w:val="both"/>
              <w:textAlignment w:val="baseline"/>
              <w:rPr>
                <w:rFonts w:ascii="Arial" w:eastAsia="Times New Roman" w:hAnsi="Arial" w:cs="Arial"/>
                <w:sz w:val="18"/>
                <w:szCs w:val="20"/>
                <w:lang w:eastAsia="ar-SA"/>
              </w:rPr>
            </w:pPr>
            <w:r w:rsidRPr="00184C5B">
              <w:rPr>
                <w:rFonts w:ascii="Arial" w:eastAsia="Times New Roman" w:hAnsi="Arial" w:cs="Arial"/>
                <w:sz w:val="18"/>
                <w:szCs w:val="20"/>
                <w:lang w:eastAsia="ar-SA"/>
              </w:rPr>
              <w:t>co 25 m w osi jezdni i na jej krawędziach dla autostrad           i dróg ekspresowych, co 100 m dla pozostałych dróg</w:t>
            </w:r>
          </w:p>
        </w:tc>
      </w:tr>
      <w:tr w:rsidR="00184C5B" w:rsidRPr="00184C5B" w:rsidTr="00BF6FBC">
        <w:trPr>
          <w:jc w:val="center"/>
        </w:trPr>
        <w:tc>
          <w:tcPr>
            <w:tcW w:w="491" w:type="dxa"/>
            <w:tcBorders>
              <w:left w:val="single" w:sz="4" w:space="0" w:color="000000"/>
              <w:bottom w:val="single" w:sz="4" w:space="0" w:color="000000"/>
            </w:tcBorders>
          </w:tcPr>
          <w:p w:rsidR="00184C5B" w:rsidRPr="00184C5B" w:rsidRDefault="00184C5B" w:rsidP="00184C5B">
            <w:pPr>
              <w:suppressAutoHyphens/>
              <w:overflowPunct w:val="0"/>
              <w:autoSpaceDE w:val="0"/>
              <w:snapToGrid w:val="0"/>
              <w:spacing w:before="120" w:after="0" w:line="240" w:lineRule="auto"/>
              <w:jc w:val="center"/>
              <w:textAlignment w:val="baseline"/>
              <w:rPr>
                <w:rFonts w:ascii="Arial" w:eastAsia="Times New Roman" w:hAnsi="Arial" w:cs="Arial"/>
                <w:sz w:val="18"/>
                <w:szCs w:val="20"/>
                <w:lang w:eastAsia="ar-SA"/>
              </w:rPr>
            </w:pPr>
            <w:r w:rsidRPr="00184C5B">
              <w:rPr>
                <w:rFonts w:ascii="Arial" w:eastAsia="Times New Roman" w:hAnsi="Arial" w:cs="Arial"/>
                <w:sz w:val="18"/>
                <w:szCs w:val="20"/>
                <w:lang w:eastAsia="ar-SA"/>
              </w:rPr>
              <w:t>7</w:t>
            </w:r>
          </w:p>
        </w:tc>
        <w:tc>
          <w:tcPr>
            <w:tcW w:w="2247" w:type="dxa"/>
            <w:tcBorders>
              <w:left w:val="single" w:sz="4" w:space="0" w:color="000000"/>
              <w:bottom w:val="single" w:sz="4" w:space="0" w:color="000000"/>
            </w:tcBorders>
          </w:tcPr>
          <w:p w:rsidR="00184C5B" w:rsidRPr="00184C5B" w:rsidRDefault="00184C5B" w:rsidP="00184C5B">
            <w:pPr>
              <w:suppressAutoHyphens/>
              <w:overflowPunct w:val="0"/>
              <w:autoSpaceDE w:val="0"/>
              <w:snapToGrid w:val="0"/>
              <w:spacing w:before="20" w:after="0" w:line="240" w:lineRule="auto"/>
              <w:jc w:val="both"/>
              <w:textAlignment w:val="baseline"/>
              <w:rPr>
                <w:rFonts w:ascii="Arial" w:eastAsia="Times New Roman" w:hAnsi="Arial" w:cs="Arial"/>
                <w:sz w:val="18"/>
                <w:szCs w:val="20"/>
                <w:lang w:eastAsia="ar-SA"/>
              </w:rPr>
            </w:pPr>
            <w:r w:rsidRPr="00184C5B">
              <w:rPr>
                <w:rFonts w:ascii="Arial" w:eastAsia="Times New Roman" w:hAnsi="Arial" w:cs="Arial"/>
                <w:sz w:val="18"/>
                <w:szCs w:val="20"/>
                <w:lang w:eastAsia="ar-SA"/>
              </w:rPr>
              <w:t>Zagęszczenie, wilgotność gruntu podłoża</w:t>
            </w:r>
          </w:p>
        </w:tc>
        <w:tc>
          <w:tcPr>
            <w:tcW w:w="4717" w:type="dxa"/>
            <w:tcBorders>
              <w:left w:val="single" w:sz="4" w:space="0" w:color="000000"/>
              <w:bottom w:val="single" w:sz="4" w:space="0" w:color="000000"/>
              <w:right w:val="single" w:sz="4" w:space="0" w:color="000000"/>
            </w:tcBorders>
          </w:tcPr>
          <w:p w:rsidR="00184C5B" w:rsidRPr="00184C5B" w:rsidRDefault="00184C5B" w:rsidP="00184C5B">
            <w:pPr>
              <w:suppressAutoHyphens/>
              <w:overflowPunct w:val="0"/>
              <w:autoSpaceDE w:val="0"/>
              <w:snapToGrid w:val="0"/>
              <w:spacing w:before="20" w:after="60" w:line="240" w:lineRule="auto"/>
              <w:jc w:val="both"/>
              <w:textAlignment w:val="baseline"/>
              <w:rPr>
                <w:rFonts w:ascii="Arial" w:eastAsia="Times New Roman" w:hAnsi="Arial" w:cs="Arial"/>
                <w:sz w:val="18"/>
                <w:szCs w:val="20"/>
                <w:vertAlign w:val="superscript"/>
                <w:lang w:eastAsia="ar-SA"/>
              </w:rPr>
            </w:pPr>
            <w:r w:rsidRPr="00184C5B">
              <w:rPr>
                <w:rFonts w:ascii="Arial" w:eastAsia="Times New Roman" w:hAnsi="Arial" w:cs="Arial"/>
                <w:sz w:val="18"/>
                <w:szCs w:val="20"/>
                <w:lang w:eastAsia="ar-SA"/>
              </w:rPr>
              <w:t>w 2 punktach na dziennej działce roboczej, lecz nie rzadziej niż raz na 600 m</w:t>
            </w:r>
            <w:r w:rsidRPr="00184C5B">
              <w:rPr>
                <w:rFonts w:ascii="Arial" w:eastAsia="Times New Roman" w:hAnsi="Arial" w:cs="Arial"/>
                <w:sz w:val="18"/>
                <w:szCs w:val="20"/>
                <w:vertAlign w:val="superscript"/>
                <w:lang w:eastAsia="ar-SA"/>
              </w:rPr>
              <w:t>2</w:t>
            </w:r>
          </w:p>
        </w:tc>
      </w:tr>
      <w:tr w:rsidR="00184C5B" w:rsidRPr="00184C5B" w:rsidTr="00BF6FBC">
        <w:trPr>
          <w:cantSplit/>
          <w:jc w:val="center"/>
        </w:trPr>
        <w:tc>
          <w:tcPr>
            <w:tcW w:w="7455" w:type="dxa"/>
            <w:gridSpan w:val="3"/>
            <w:tcBorders>
              <w:left w:val="single" w:sz="4" w:space="0" w:color="000000"/>
              <w:bottom w:val="single" w:sz="4" w:space="0" w:color="000000"/>
              <w:right w:val="single" w:sz="4" w:space="0" w:color="000000"/>
            </w:tcBorders>
          </w:tcPr>
          <w:p w:rsidR="00184C5B" w:rsidRPr="00184C5B" w:rsidRDefault="00184C5B" w:rsidP="00184C5B">
            <w:pPr>
              <w:suppressAutoHyphens/>
              <w:overflowPunct w:val="0"/>
              <w:autoSpaceDE w:val="0"/>
              <w:snapToGrid w:val="0"/>
              <w:spacing w:before="20" w:after="60" w:line="240" w:lineRule="auto"/>
              <w:jc w:val="both"/>
              <w:textAlignment w:val="baseline"/>
              <w:rPr>
                <w:rFonts w:ascii="Arial" w:eastAsia="Times New Roman" w:hAnsi="Arial" w:cs="Arial"/>
                <w:sz w:val="18"/>
                <w:szCs w:val="20"/>
                <w:lang w:eastAsia="ar-SA"/>
              </w:rPr>
            </w:pPr>
            <w:r w:rsidRPr="00184C5B">
              <w:rPr>
                <w:rFonts w:ascii="Arial" w:eastAsia="Times New Roman" w:hAnsi="Arial" w:cs="Arial"/>
                <w:sz w:val="18"/>
                <w:szCs w:val="20"/>
                <w:lang w:eastAsia="ar-SA"/>
              </w:rPr>
              <w:t>*) Dodatkowe pomiary spadków poprzecznych i ukształtowania osi w planie należy wykonać w punktach głównych łuków poziomych</w:t>
            </w:r>
            <w:r w:rsidRPr="00184C5B">
              <w:rPr>
                <w:rFonts w:ascii="Arial" w:eastAsia="Times New Roman" w:hAnsi="Arial" w:cs="Arial"/>
                <w:sz w:val="18"/>
                <w:szCs w:val="20"/>
                <w:lang w:eastAsia="ar-SA"/>
              </w:rPr>
              <w:tab/>
            </w:r>
          </w:p>
        </w:tc>
      </w:tr>
    </w:tbl>
    <w:p w:rsidR="00184C5B" w:rsidRPr="00184C5B" w:rsidRDefault="00184C5B" w:rsidP="00184C5B">
      <w:pPr>
        <w:suppressAutoHyphens/>
        <w:overflowPunct w:val="0"/>
        <w:autoSpaceDE w:val="0"/>
        <w:spacing w:after="0" w:line="240" w:lineRule="auto"/>
        <w:jc w:val="both"/>
        <w:textAlignment w:val="baseline"/>
        <w:rPr>
          <w:rFonts w:ascii="Times New Roman" w:eastAsia="Times New Roman" w:hAnsi="Times New Roman" w:cs="Times New Roman"/>
          <w:sz w:val="20"/>
          <w:szCs w:val="20"/>
          <w:lang w:eastAsia="ar-SA"/>
        </w:rPr>
      </w:pPr>
    </w:p>
    <w:p w:rsidR="00184C5B" w:rsidRPr="00184C5B" w:rsidRDefault="00184C5B" w:rsidP="00184C5B">
      <w:pPr>
        <w:suppressAutoHyphens/>
        <w:overflowPunct w:val="0"/>
        <w:autoSpaceDE w:val="0"/>
        <w:spacing w:before="240" w:after="120" w:line="240" w:lineRule="auto"/>
        <w:jc w:val="both"/>
        <w:textAlignment w:val="baseline"/>
        <w:rPr>
          <w:rFonts w:ascii="Arial" w:eastAsia="Times New Roman" w:hAnsi="Arial" w:cs="Arial"/>
          <w:sz w:val="18"/>
          <w:szCs w:val="20"/>
          <w:lang w:eastAsia="ar-SA"/>
        </w:rPr>
      </w:pPr>
      <w:r w:rsidRPr="00184C5B">
        <w:rPr>
          <w:rFonts w:ascii="Arial" w:eastAsia="Times New Roman" w:hAnsi="Arial" w:cs="Arial"/>
          <w:b/>
          <w:sz w:val="18"/>
          <w:szCs w:val="20"/>
          <w:lang w:eastAsia="ar-SA"/>
        </w:rPr>
        <w:t xml:space="preserve">6.2.2. </w:t>
      </w:r>
      <w:r w:rsidRPr="00184C5B">
        <w:rPr>
          <w:rFonts w:ascii="Arial" w:eastAsia="Times New Roman" w:hAnsi="Arial" w:cs="Arial"/>
          <w:sz w:val="18"/>
          <w:szCs w:val="20"/>
          <w:lang w:eastAsia="ar-SA"/>
        </w:rPr>
        <w:t>Szerokość koryta (profilowanego podłoża)</w:t>
      </w:r>
    </w:p>
    <w:p w:rsidR="00184C5B" w:rsidRPr="00184C5B" w:rsidRDefault="00184C5B" w:rsidP="00184C5B">
      <w:pPr>
        <w:suppressAutoHyphens/>
        <w:overflowPunct w:val="0"/>
        <w:autoSpaceDE w:val="0"/>
        <w:spacing w:after="0" w:line="240" w:lineRule="auto"/>
        <w:jc w:val="both"/>
        <w:textAlignment w:val="baseline"/>
        <w:rPr>
          <w:rFonts w:ascii="Arial" w:eastAsia="Times New Roman" w:hAnsi="Arial" w:cs="Arial"/>
          <w:sz w:val="18"/>
          <w:szCs w:val="20"/>
          <w:lang w:eastAsia="ar-SA"/>
        </w:rPr>
      </w:pPr>
      <w:r w:rsidRPr="00184C5B">
        <w:rPr>
          <w:rFonts w:ascii="Arial" w:eastAsia="Times New Roman" w:hAnsi="Arial" w:cs="Arial"/>
          <w:sz w:val="18"/>
          <w:szCs w:val="20"/>
          <w:lang w:eastAsia="ar-SA"/>
        </w:rPr>
        <w:lastRenderedPageBreak/>
        <w:t>Szerokość koryta i profilowanego podłoża nie może różnić się od szerokości projektowanej o więcej niż +10 cm i -5 cm.</w:t>
      </w:r>
    </w:p>
    <w:p w:rsidR="00184C5B" w:rsidRPr="00184C5B" w:rsidRDefault="00184C5B" w:rsidP="00184C5B">
      <w:pPr>
        <w:suppressAutoHyphens/>
        <w:overflowPunct w:val="0"/>
        <w:autoSpaceDE w:val="0"/>
        <w:spacing w:before="120" w:after="120" w:line="240" w:lineRule="auto"/>
        <w:jc w:val="both"/>
        <w:textAlignment w:val="baseline"/>
        <w:rPr>
          <w:rFonts w:ascii="Arial" w:eastAsia="Times New Roman" w:hAnsi="Arial" w:cs="Arial"/>
          <w:sz w:val="18"/>
          <w:szCs w:val="20"/>
          <w:lang w:eastAsia="ar-SA"/>
        </w:rPr>
      </w:pPr>
      <w:r w:rsidRPr="00184C5B">
        <w:rPr>
          <w:rFonts w:ascii="Arial" w:eastAsia="Times New Roman" w:hAnsi="Arial" w:cs="Arial"/>
          <w:b/>
          <w:sz w:val="18"/>
          <w:szCs w:val="20"/>
          <w:lang w:eastAsia="ar-SA"/>
        </w:rPr>
        <w:t xml:space="preserve">6.2.3. </w:t>
      </w:r>
      <w:r w:rsidRPr="00184C5B">
        <w:rPr>
          <w:rFonts w:ascii="Arial" w:eastAsia="Times New Roman" w:hAnsi="Arial" w:cs="Arial"/>
          <w:sz w:val="18"/>
          <w:szCs w:val="20"/>
          <w:lang w:eastAsia="ar-SA"/>
        </w:rPr>
        <w:t>Równość koryta (profilowanego podłoża)</w:t>
      </w:r>
    </w:p>
    <w:p w:rsidR="00184C5B" w:rsidRPr="00184C5B" w:rsidRDefault="00184C5B" w:rsidP="00184C5B">
      <w:pPr>
        <w:suppressAutoHyphens/>
        <w:overflowPunct w:val="0"/>
        <w:autoSpaceDE w:val="0"/>
        <w:spacing w:after="0" w:line="240" w:lineRule="auto"/>
        <w:jc w:val="both"/>
        <w:textAlignment w:val="baseline"/>
        <w:rPr>
          <w:rFonts w:ascii="Arial" w:eastAsia="Times New Roman" w:hAnsi="Arial" w:cs="Arial"/>
          <w:sz w:val="18"/>
          <w:szCs w:val="20"/>
          <w:lang w:eastAsia="ar-SA"/>
        </w:rPr>
      </w:pPr>
      <w:r w:rsidRPr="00184C5B">
        <w:rPr>
          <w:rFonts w:ascii="Arial" w:eastAsia="Times New Roman" w:hAnsi="Arial" w:cs="Arial"/>
          <w:sz w:val="18"/>
          <w:szCs w:val="20"/>
          <w:lang w:eastAsia="ar-SA"/>
        </w:rPr>
        <w:tab/>
        <w:t>Nierówności podłużne koryta i profilowanego podłoża należy mierzyć 4-metrową łatą zgodnie z normą                 BN-68/8931-04 [4].</w:t>
      </w:r>
    </w:p>
    <w:p w:rsidR="00184C5B" w:rsidRPr="00184C5B" w:rsidRDefault="00184C5B" w:rsidP="00184C5B">
      <w:pPr>
        <w:suppressAutoHyphens/>
        <w:overflowPunct w:val="0"/>
        <w:autoSpaceDE w:val="0"/>
        <w:spacing w:after="0" w:line="240" w:lineRule="auto"/>
        <w:jc w:val="both"/>
        <w:textAlignment w:val="baseline"/>
        <w:rPr>
          <w:rFonts w:ascii="Arial" w:eastAsia="Times New Roman" w:hAnsi="Arial" w:cs="Arial"/>
          <w:sz w:val="18"/>
          <w:szCs w:val="20"/>
          <w:lang w:eastAsia="ar-SA"/>
        </w:rPr>
      </w:pPr>
      <w:r w:rsidRPr="00184C5B">
        <w:rPr>
          <w:rFonts w:ascii="Arial" w:eastAsia="Times New Roman" w:hAnsi="Arial" w:cs="Arial"/>
          <w:sz w:val="18"/>
          <w:szCs w:val="20"/>
          <w:lang w:eastAsia="ar-SA"/>
        </w:rPr>
        <w:t>Nierówności poprzeczne należy mierzyć 4-metrową łatą.</w:t>
      </w:r>
    </w:p>
    <w:p w:rsidR="00184C5B" w:rsidRPr="00184C5B" w:rsidRDefault="00184C5B" w:rsidP="00184C5B">
      <w:pPr>
        <w:suppressAutoHyphens/>
        <w:overflowPunct w:val="0"/>
        <w:autoSpaceDE w:val="0"/>
        <w:spacing w:after="0" w:line="240" w:lineRule="auto"/>
        <w:jc w:val="both"/>
        <w:textAlignment w:val="baseline"/>
        <w:rPr>
          <w:rFonts w:ascii="Arial" w:eastAsia="Times New Roman" w:hAnsi="Arial" w:cs="Arial"/>
          <w:sz w:val="18"/>
          <w:szCs w:val="20"/>
          <w:lang w:eastAsia="ar-SA"/>
        </w:rPr>
      </w:pPr>
      <w:r w:rsidRPr="00184C5B">
        <w:rPr>
          <w:rFonts w:ascii="Arial" w:eastAsia="Times New Roman" w:hAnsi="Arial" w:cs="Arial"/>
          <w:sz w:val="18"/>
          <w:szCs w:val="20"/>
          <w:lang w:eastAsia="ar-SA"/>
        </w:rPr>
        <w:t>Nierówności nie mogą przekraczać 20 mm.</w:t>
      </w:r>
    </w:p>
    <w:p w:rsidR="00184C5B" w:rsidRPr="00184C5B" w:rsidRDefault="00184C5B" w:rsidP="00184C5B">
      <w:pPr>
        <w:suppressAutoHyphens/>
        <w:overflowPunct w:val="0"/>
        <w:autoSpaceDE w:val="0"/>
        <w:spacing w:before="120" w:after="120" w:line="240" w:lineRule="auto"/>
        <w:jc w:val="both"/>
        <w:textAlignment w:val="baseline"/>
        <w:rPr>
          <w:rFonts w:ascii="Arial" w:eastAsia="Times New Roman" w:hAnsi="Arial" w:cs="Arial"/>
          <w:sz w:val="18"/>
          <w:szCs w:val="20"/>
          <w:lang w:eastAsia="ar-SA"/>
        </w:rPr>
      </w:pPr>
      <w:r w:rsidRPr="00184C5B">
        <w:rPr>
          <w:rFonts w:ascii="Arial" w:eastAsia="Times New Roman" w:hAnsi="Arial" w:cs="Arial"/>
          <w:b/>
          <w:sz w:val="18"/>
          <w:szCs w:val="20"/>
          <w:lang w:eastAsia="ar-SA"/>
        </w:rPr>
        <w:t xml:space="preserve">6.2.4. </w:t>
      </w:r>
      <w:r w:rsidRPr="00184C5B">
        <w:rPr>
          <w:rFonts w:ascii="Arial" w:eastAsia="Times New Roman" w:hAnsi="Arial" w:cs="Arial"/>
          <w:sz w:val="18"/>
          <w:szCs w:val="20"/>
          <w:lang w:eastAsia="ar-SA"/>
        </w:rPr>
        <w:t>Spadki poprzeczne</w:t>
      </w:r>
    </w:p>
    <w:p w:rsidR="00184C5B" w:rsidRPr="00184C5B" w:rsidRDefault="00184C5B" w:rsidP="00184C5B">
      <w:pPr>
        <w:suppressAutoHyphens/>
        <w:overflowPunct w:val="0"/>
        <w:autoSpaceDE w:val="0"/>
        <w:spacing w:after="0" w:line="240" w:lineRule="auto"/>
        <w:jc w:val="both"/>
        <w:textAlignment w:val="baseline"/>
        <w:rPr>
          <w:rFonts w:ascii="Arial" w:eastAsia="Times New Roman" w:hAnsi="Arial" w:cs="Arial"/>
          <w:sz w:val="18"/>
          <w:szCs w:val="20"/>
          <w:lang w:eastAsia="ar-SA"/>
        </w:rPr>
      </w:pPr>
      <w:r w:rsidRPr="00184C5B">
        <w:rPr>
          <w:rFonts w:ascii="Arial" w:eastAsia="Times New Roman" w:hAnsi="Arial" w:cs="Arial"/>
          <w:sz w:val="18"/>
          <w:szCs w:val="20"/>
          <w:lang w:eastAsia="ar-SA"/>
        </w:rPr>
        <w:t xml:space="preserve">Spadki poprzeczne koryta i profilowanego podłoża powinny być zgodne z dokumentacją projektową z tolerancją </w:t>
      </w:r>
      <w:r w:rsidRPr="00184C5B">
        <w:rPr>
          <w:rFonts w:ascii="Symbol" w:eastAsia="Times New Roman" w:hAnsi="Symbol" w:cs="Times New Roman"/>
          <w:sz w:val="18"/>
          <w:szCs w:val="20"/>
          <w:lang w:eastAsia="ar-SA"/>
        </w:rPr>
        <w:t></w:t>
      </w:r>
      <w:r w:rsidRPr="00184C5B">
        <w:rPr>
          <w:rFonts w:ascii="Arial" w:eastAsia="Times New Roman" w:hAnsi="Arial" w:cs="Arial"/>
          <w:sz w:val="18"/>
          <w:szCs w:val="20"/>
          <w:lang w:eastAsia="ar-SA"/>
        </w:rPr>
        <w:t xml:space="preserve"> 0,5%.</w:t>
      </w:r>
    </w:p>
    <w:p w:rsidR="00184C5B" w:rsidRPr="00184C5B" w:rsidRDefault="00184C5B" w:rsidP="00184C5B">
      <w:pPr>
        <w:suppressAutoHyphens/>
        <w:overflowPunct w:val="0"/>
        <w:autoSpaceDE w:val="0"/>
        <w:spacing w:before="120" w:after="120" w:line="240" w:lineRule="auto"/>
        <w:jc w:val="both"/>
        <w:textAlignment w:val="baseline"/>
        <w:rPr>
          <w:rFonts w:ascii="Arial" w:eastAsia="Times New Roman" w:hAnsi="Arial" w:cs="Arial"/>
          <w:sz w:val="18"/>
          <w:szCs w:val="20"/>
          <w:lang w:eastAsia="ar-SA"/>
        </w:rPr>
      </w:pPr>
      <w:r w:rsidRPr="00184C5B">
        <w:rPr>
          <w:rFonts w:ascii="Arial" w:eastAsia="Times New Roman" w:hAnsi="Arial" w:cs="Arial"/>
          <w:b/>
          <w:sz w:val="18"/>
          <w:szCs w:val="20"/>
          <w:lang w:eastAsia="ar-SA"/>
        </w:rPr>
        <w:t xml:space="preserve">6.2.5. </w:t>
      </w:r>
      <w:r w:rsidRPr="00184C5B">
        <w:rPr>
          <w:rFonts w:ascii="Arial" w:eastAsia="Times New Roman" w:hAnsi="Arial" w:cs="Arial"/>
          <w:sz w:val="18"/>
          <w:szCs w:val="20"/>
          <w:lang w:eastAsia="ar-SA"/>
        </w:rPr>
        <w:t>Rzędne wysokościowe</w:t>
      </w:r>
    </w:p>
    <w:p w:rsidR="00184C5B" w:rsidRPr="00184C5B" w:rsidRDefault="00184C5B" w:rsidP="00184C5B">
      <w:pPr>
        <w:suppressAutoHyphens/>
        <w:overflowPunct w:val="0"/>
        <w:autoSpaceDE w:val="0"/>
        <w:spacing w:after="0" w:line="240" w:lineRule="auto"/>
        <w:jc w:val="both"/>
        <w:textAlignment w:val="baseline"/>
        <w:rPr>
          <w:rFonts w:ascii="Arial" w:eastAsia="Times New Roman" w:hAnsi="Arial" w:cs="Arial"/>
          <w:sz w:val="18"/>
          <w:szCs w:val="20"/>
          <w:lang w:eastAsia="ar-SA"/>
        </w:rPr>
      </w:pPr>
      <w:r w:rsidRPr="00184C5B">
        <w:rPr>
          <w:rFonts w:ascii="Arial" w:eastAsia="Times New Roman" w:hAnsi="Arial" w:cs="Arial"/>
          <w:sz w:val="18"/>
          <w:szCs w:val="20"/>
          <w:lang w:eastAsia="ar-SA"/>
        </w:rPr>
        <w:t>Różnice pomiędzy rzędnymi wysokościowymi koryta lub wyprofilowanego podłoża i rzędnymi projektowanymi nie powinny przekraczać +1 cm, -2 cm.</w:t>
      </w:r>
    </w:p>
    <w:p w:rsidR="00184C5B" w:rsidRPr="00184C5B" w:rsidRDefault="00184C5B" w:rsidP="00184C5B">
      <w:pPr>
        <w:suppressAutoHyphens/>
        <w:overflowPunct w:val="0"/>
        <w:autoSpaceDE w:val="0"/>
        <w:spacing w:before="120" w:after="120" w:line="240" w:lineRule="auto"/>
        <w:jc w:val="both"/>
        <w:textAlignment w:val="baseline"/>
        <w:rPr>
          <w:rFonts w:ascii="Arial" w:eastAsia="Times New Roman" w:hAnsi="Arial" w:cs="Arial"/>
          <w:sz w:val="18"/>
          <w:szCs w:val="20"/>
          <w:lang w:eastAsia="ar-SA"/>
        </w:rPr>
      </w:pPr>
      <w:r w:rsidRPr="00184C5B">
        <w:rPr>
          <w:rFonts w:ascii="Arial" w:eastAsia="Times New Roman" w:hAnsi="Arial" w:cs="Arial"/>
          <w:b/>
          <w:sz w:val="18"/>
          <w:szCs w:val="20"/>
          <w:lang w:eastAsia="ar-SA"/>
        </w:rPr>
        <w:t xml:space="preserve">6.2.6. </w:t>
      </w:r>
      <w:r w:rsidRPr="00184C5B">
        <w:rPr>
          <w:rFonts w:ascii="Arial" w:eastAsia="Times New Roman" w:hAnsi="Arial" w:cs="Arial"/>
          <w:sz w:val="18"/>
          <w:szCs w:val="20"/>
          <w:lang w:eastAsia="ar-SA"/>
        </w:rPr>
        <w:t>Ukształtowanie osi w planie</w:t>
      </w:r>
    </w:p>
    <w:p w:rsidR="00184C5B" w:rsidRPr="00184C5B" w:rsidRDefault="00184C5B" w:rsidP="00184C5B">
      <w:pPr>
        <w:suppressAutoHyphens/>
        <w:overflowPunct w:val="0"/>
        <w:autoSpaceDE w:val="0"/>
        <w:spacing w:after="0" w:line="240" w:lineRule="auto"/>
        <w:jc w:val="both"/>
        <w:textAlignment w:val="baseline"/>
        <w:rPr>
          <w:rFonts w:ascii="Arial" w:eastAsia="Times New Roman" w:hAnsi="Arial" w:cs="Arial"/>
          <w:sz w:val="18"/>
          <w:szCs w:val="20"/>
          <w:lang w:eastAsia="ar-SA"/>
        </w:rPr>
      </w:pPr>
      <w:r w:rsidRPr="00184C5B">
        <w:rPr>
          <w:rFonts w:ascii="Arial" w:eastAsia="Times New Roman" w:hAnsi="Arial" w:cs="Arial"/>
          <w:sz w:val="18"/>
          <w:szCs w:val="20"/>
          <w:lang w:eastAsia="ar-SA"/>
        </w:rPr>
        <w:t xml:space="preserve">Oś w planie nie może być przesunięta w stosunku do osi projektowanej o więcej niż </w:t>
      </w:r>
      <w:r w:rsidRPr="00184C5B">
        <w:rPr>
          <w:rFonts w:ascii="Symbol" w:eastAsia="Times New Roman" w:hAnsi="Symbol" w:cs="Times New Roman"/>
          <w:sz w:val="18"/>
          <w:szCs w:val="20"/>
          <w:lang w:eastAsia="ar-SA"/>
        </w:rPr>
        <w:t></w:t>
      </w:r>
      <w:r w:rsidRPr="00184C5B">
        <w:rPr>
          <w:rFonts w:ascii="Arial" w:eastAsia="Times New Roman" w:hAnsi="Arial" w:cs="Arial"/>
          <w:sz w:val="18"/>
          <w:szCs w:val="20"/>
          <w:lang w:eastAsia="ar-SA"/>
        </w:rPr>
        <w:t xml:space="preserve"> 3 cm dla autostrad i dróg ekspresowych lub więcej niż </w:t>
      </w:r>
      <w:r w:rsidRPr="00184C5B">
        <w:rPr>
          <w:rFonts w:ascii="Symbol" w:eastAsia="Times New Roman" w:hAnsi="Symbol" w:cs="Times New Roman"/>
          <w:sz w:val="18"/>
          <w:szCs w:val="20"/>
          <w:lang w:eastAsia="ar-SA"/>
        </w:rPr>
        <w:t></w:t>
      </w:r>
      <w:r w:rsidRPr="00184C5B">
        <w:rPr>
          <w:rFonts w:ascii="Arial" w:eastAsia="Times New Roman" w:hAnsi="Arial" w:cs="Arial"/>
          <w:sz w:val="18"/>
          <w:szCs w:val="20"/>
          <w:lang w:eastAsia="ar-SA"/>
        </w:rPr>
        <w:t xml:space="preserve"> 5 cm dla pozostałych dróg.</w:t>
      </w:r>
    </w:p>
    <w:p w:rsidR="00184C5B" w:rsidRPr="00184C5B" w:rsidRDefault="00184C5B" w:rsidP="00184C5B">
      <w:pPr>
        <w:suppressAutoHyphens/>
        <w:overflowPunct w:val="0"/>
        <w:autoSpaceDE w:val="0"/>
        <w:spacing w:before="120" w:after="120" w:line="240" w:lineRule="auto"/>
        <w:jc w:val="both"/>
        <w:textAlignment w:val="baseline"/>
        <w:rPr>
          <w:rFonts w:ascii="Arial" w:eastAsia="Times New Roman" w:hAnsi="Arial" w:cs="Arial"/>
          <w:sz w:val="18"/>
          <w:szCs w:val="20"/>
          <w:lang w:eastAsia="ar-SA"/>
        </w:rPr>
      </w:pPr>
      <w:r w:rsidRPr="00184C5B">
        <w:rPr>
          <w:rFonts w:ascii="Arial" w:eastAsia="Times New Roman" w:hAnsi="Arial" w:cs="Arial"/>
          <w:b/>
          <w:sz w:val="18"/>
          <w:szCs w:val="20"/>
          <w:lang w:eastAsia="ar-SA"/>
        </w:rPr>
        <w:t xml:space="preserve">6.2.7. </w:t>
      </w:r>
      <w:r w:rsidRPr="00184C5B">
        <w:rPr>
          <w:rFonts w:ascii="Arial" w:eastAsia="Times New Roman" w:hAnsi="Arial" w:cs="Arial"/>
          <w:sz w:val="18"/>
          <w:szCs w:val="20"/>
          <w:lang w:eastAsia="ar-SA"/>
        </w:rPr>
        <w:t>Zagęszczenie koryta (profilowanego podłoża)</w:t>
      </w:r>
    </w:p>
    <w:p w:rsidR="00184C5B" w:rsidRPr="00184C5B" w:rsidRDefault="00184C5B" w:rsidP="00184C5B">
      <w:pPr>
        <w:suppressAutoHyphens/>
        <w:overflowPunct w:val="0"/>
        <w:autoSpaceDE w:val="0"/>
        <w:spacing w:after="0" w:line="240" w:lineRule="auto"/>
        <w:jc w:val="both"/>
        <w:textAlignment w:val="baseline"/>
        <w:rPr>
          <w:rFonts w:ascii="Arial" w:eastAsia="Times New Roman" w:hAnsi="Arial" w:cs="Arial"/>
          <w:sz w:val="18"/>
          <w:szCs w:val="20"/>
          <w:lang w:eastAsia="ar-SA"/>
        </w:rPr>
      </w:pPr>
      <w:r w:rsidRPr="00184C5B">
        <w:rPr>
          <w:rFonts w:ascii="Arial" w:eastAsia="Times New Roman" w:hAnsi="Arial" w:cs="Arial"/>
          <w:sz w:val="18"/>
          <w:szCs w:val="20"/>
          <w:lang w:eastAsia="ar-SA"/>
        </w:rPr>
        <w:t>Wskaźnik zagęszczenia koryta i wyprofilowanego podłoża określony wg BN-77/8931-12 [5] nie powinien być mniejszy od podanego w tablicy 1.</w:t>
      </w:r>
    </w:p>
    <w:p w:rsidR="00184C5B" w:rsidRPr="00184C5B" w:rsidRDefault="00184C5B" w:rsidP="00184C5B">
      <w:pPr>
        <w:suppressAutoHyphens/>
        <w:overflowPunct w:val="0"/>
        <w:autoSpaceDE w:val="0"/>
        <w:spacing w:after="0" w:line="240" w:lineRule="auto"/>
        <w:jc w:val="both"/>
        <w:textAlignment w:val="baseline"/>
        <w:rPr>
          <w:rFonts w:ascii="Arial" w:eastAsia="Times New Roman" w:hAnsi="Arial" w:cs="Arial"/>
          <w:sz w:val="18"/>
          <w:szCs w:val="20"/>
          <w:lang w:eastAsia="ar-SA"/>
        </w:rPr>
      </w:pPr>
      <w:r w:rsidRPr="00184C5B">
        <w:rPr>
          <w:rFonts w:ascii="Arial" w:eastAsia="Times New Roman" w:hAnsi="Arial" w:cs="Arial"/>
          <w:sz w:val="18"/>
          <w:szCs w:val="20"/>
          <w:lang w:eastAsia="ar-SA"/>
        </w:rPr>
        <w:tab/>
        <w:t>Jeśli jako kryterium dobrego zagęszczenia stosuje się porównanie wartości modułów odkształcenia, to wartość stosunku wtórnego do pierwotnego modułu odkształcenia, określonych zgodnie z normą BN-64/8931-02 [3] nie powinna być większa od 2,2.</w:t>
      </w:r>
    </w:p>
    <w:p w:rsidR="00184C5B" w:rsidRPr="00184C5B" w:rsidRDefault="00184C5B" w:rsidP="00184C5B">
      <w:pPr>
        <w:suppressAutoHyphens/>
        <w:overflowPunct w:val="0"/>
        <w:autoSpaceDE w:val="0"/>
        <w:spacing w:after="0" w:line="240" w:lineRule="auto"/>
        <w:jc w:val="both"/>
        <w:textAlignment w:val="baseline"/>
        <w:rPr>
          <w:rFonts w:ascii="Arial" w:eastAsia="Times New Roman" w:hAnsi="Arial" w:cs="Arial"/>
          <w:sz w:val="18"/>
          <w:szCs w:val="20"/>
          <w:lang w:eastAsia="ar-SA"/>
        </w:rPr>
      </w:pPr>
      <w:r w:rsidRPr="00184C5B">
        <w:rPr>
          <w:rFonts w:ascii="Arial" w:eastAsia="Times New Roman" w:hAnsi="Arial" w:cs="Arial"/>
          <w:sz w:val="18"/>
          <w:szCs w:val="20"/>
          <w:lang w:eastAsia="ar-SA"/>
        </w:rPr>
        <w:tab/>
        <w:t>Wilgotność w czasie zagęszczania należy badać według PN-B-06714-17 [2]. Wilgotność gruntu podłoża powinna być równa wilgotności optymalnej z tolerancją od  -20% do + 10%.</w:t>
      </w:r>
    </w:p>
    <w:p w:rsidR="00184C5B" w:rsidRPr="00184C5B" w:rsidRDefault="00184C5B" w:rsidP="00184C5B">
      <w:pPr>
        <w:keepNext/>
        <w:numPr>
          <w:ilvl w:val="1"/>
          <w:numId w:val="0"/>
        </w:numPr>
        <w:tabs>
          <w:tab w:val="num" w:pos="0"/>
          <w:tab w:val="left" w:pos="426"/>
        </w:tabs>
        <w:suppressAutoHyphens/>
        <w:overflowPunct w:val="0"/>
        <w:autoSpaceDE w:val="0"/>
        <w:spacing w:before="120" w:after="120" w:line="240" w:lineRule="auto"/>
        <w:ind w:left="426"/>
        <w:jc w:val="both"/>
        <w:textAlignment w:val="baseline"/>
        <w:outlineLvl w:val="1"/>
        <w:rPr>
          <w:rFonts w:ascii="Arial" w:eastAsia="Times New Roman" w:hAnsi="Arial" w:cs="Arial"/>
          <w:b/>
          <w:sz w:val="18"/>
          <w:szCs w:val="20"/>
          <w:lang w:eastAsia="ar-SA"/>
        </w:rPr>
      </w:pPr>
      <w:r w:rsidRPr="00184C5B">
        <w:rPr>
          <w:rFonts w:ascii="Arial" w:eastAsia="Times New Roman" w:hAnsi="Arial" w:cs="Arial"/>
          <w:b/>
          <w:sz w:val="18"/>
          <w:szCs w:val="20"/>
          <w:lang w:eastAsia="ar-SA"/>
        </w:rPr>
        <w:t>6.3. Zasady postępowania z wadliwie wykonanymi odcinkami koryta (profilowanego podłoża)</w:t>
      </w:r>
    </w:p>
    <w:p w:rsidR="00184C5B" w:rsidRPr="00184C5B" w:rsidRDefault="00184C5B" w:rsidP="00184C5B">
      <w:pPr>
        <w:suppressAutoHyphens/>
        <w:overflowPunct w:val="0"/>
        <w:autoSpaceDE w:val="0"/>
        <w:spacing w:after="0" w:line="240" w:lineRule="auto"/>
        <w:jc w:val="both"/>
        <w:textAlignment w:val="baseline"/>
        <w:rPr>
          <w:rFonts w:ascii="Arial" w:eastAsia="Times New Roman" w:hAnsi="Arial" w:cs="Arial"/>
          <w:sz w:val="18"/>
          <w:szCs w:val="20"/>
          <w:lang w:eastAsia="ar-SA"/>
        </w:rPr>
      </w:pPr>
      <w:r w:rsidRPr="00184C5B">
        <w:rPr>
          <w:rFonts w:ascii="Arial" w:eastAsia="Times New Roman" w:hAnsi="Arial" w:cs="Arial"/>
          <w:b/>
          <w:sz w:val="18"/>
          <w:szCs w:val="20"/>
          <w:lang w:eastAsia="ar-SA"/>
        </w:rPr>
        <w:tab/>
      </w:r>
      <w:r w:rsidRPr="00184C5B">
        <w:rPr>
          <w:rFonts w:ascii="Arial" w:eastAsia="Times New Roman" w:hAnsi="Arial" w:cs="Arial"/>
          <w:sz w:val="18"/>
          <w:szCs w:val="20"/>
          <w:lang w:eastAsia="ar-SA"/>
        </w:rPr>
        <w:t>Wszystkie powierzchnie, które wykazują większe odchylenia cech geometrycznych od określonych w punkcie 6.2 powinny być naprawione przez spulchnienie do głębokości co najmniej 10 cm, wyrównanie i powtórne zagęszczenie. Dodanie nowego materiału bez spulchnienia wykonanej warstwy jest niedopuszczalne.</w:t>
      </w:r>
    </w:p>
    <w:p w:rsidR="00184C5B" w:rsidRPr="00184C5B" w:rsidRDefault="00184C5B" w:rsidP="00184C5B">
      <w:pPr>
        <w:keepNext/>
        <w:keepLines/>
        <w:tabs>
          <w:tab w:val="left" w:pos="0"/>
        </w:tabs>
        <w:suppressAutoHyphens/>
        <w:overflowPunct w:val="0"/>
        <w:autoSpaceDE w:val="0"/>
        <w:spacing w:before="240" w:after="120" w:line="240" w:lineRule="auto"/>
        <w:jc w:val="both"/>
        <w:textAlignment w:val="baseline"/>
        <w:outlineLvl w:val="0"/>
        <w:rPr>
          <w:rFonts w:ascii="Arial" w:eastAsia="Times New Roman" w:hAnsi="Arial" w:cs="Arial"/>
          <w:b/>
          <w:caps/>
          <w:kern w:val="1"/>
          <w:sz w:val="18"/>
          <w:szCs w:val="20"/>
          <w:lang w:eastAsia="ar-SA"/>
        </w:rPr>
      </w:pPr>
      <w:r w:rsidRPr="00184C5B">
        <w:rPr>
          <w:rFonts w:ascii="Arial" w:eastAsia="Times New Roman" w:hAnsi="Arial" w:cs="Arial"/>
          <w:b/>
          <w:caps/>
          <w:kern w:val="1"/>
          <w:sz w:val="18"/>
          <w:szCs w:val="20"/>
          <w:lang w:eastAsia="ar-SA"/>
        </w:rPr>
        <w:t>7. obmiar robót</w:t>
      </w:r>
    </w:p>
    <w:p w:rsidR="00184C5B" w:rsidRPr="00184C5B" w:rsidRDefault="00184C5B" w:rsidP="00184C5B">
      <w:pPr>
        <w:keepNext/>
        <w:numPr>
          <w:ilvl w:val="1"/>
          <w:numId w:val="0"/>
        </w:numPr>
        <w:tabs>
          <w:tab w:val="left" w:pos="0"/>
        </w:tabs>
        <w:suppressAutoHyphens/>
        <w:overflowPunct w:val="0"/>
        <w:autoSpaceDE w:val="0"/>
        <w:spacing w:before="120" w:after="120" w:line="240" w:lineRule="auto"/>
        <w:jc w:val="both"/>
        <w:textAlignment w:val="baseline"/>
        <w:outlineLvl w:val="1"/>
        <w:rPr>
          <w:rFonts w:ascii="Arial" w:eastAsia="Times New Roman" w:hAnsi="Arial" w:cs="Arial"/>
          <w:b/>
          <w:sz w:val="18"/>
          <w:szCs w:val="20"/>
          <w:lang w:eastAsia="ar-SA"/>
        </w:rPr>
      </w:pPr>
      <w:r w:rsidRPr="00184C5B">
        <w:rPr>
          <w:rFonts w:ascii="Arial" w:eastAsia="Times New Roman" w:hAnsi="Arial" w:cs="Arial"/>
          <w:b/>
          <w:sz w:val="18"/>
          <w:szCs w:val="20"/>
          <w:lang w:eastAsia="ar-SA"/>
        </w:rPr>
        <w:t>7.1. Ogólne zasady obmiaru robót</w:t>
      </w:r>
    </w:p>
    <w:p w:rsidR="00184C5B" w:rsidRPr="00184C5B" w:rsidRDefault="00184C5B" w:rsidP="00184C5B">
      <w:pPr>
        <w:suppressAutoHyphens/>
        <w:overflowPunct w:val="0"/>
        <w:autoSpaceDE w:val="0"/>
        <w:spacing w:after="0" w:line="240" w:lineRule="auto"/>
        <w:jc w:val="both"/>
        <w:textAlignment w:val="baseline"/>
        <w:rPr>
          <w:rFonts w:ascii="Arial" w:eastAsia="Times New Roman" w:hAnsi="Arial" w:cs="Arial"/>
          <w:sz w:val="18"/>
          <w:szCs w:val="20"/>
          <w:lang w:eastAsia="ar-SA"/>
        </w:rPr>
      </w:pPr>
      <w:r w:rsidRPr="00184C5B">
        <w:rPr>
          <w:rFonts w:ascii="Arial" w:eastAsia="Times New Roman" w:hAnsi="Arial" w:cs="Arial"/>
          <w:sz w:val="18"/>
          <w:szCs w:val="20"/>
          <w:lang w:eastAsia="ar-SA"/>
        </w:rPr>
        <w:t>Ogólne zasady obmiaru robót podano w SST D-M-00.00.00 „Wymagania ogólne” pkt 7.</w:t>
      </w:r>
    </w:p>
    <w:p w:rsidR="00184C5B" w:rsidRPr="00184C5B" w:rsidRDefault="00184C5B" w:rsidP="00184C5B">
      <w:pPr>
        <w:keepNext/>
        <w:numPr>
          <w:ilvl w:val="1"/>
          <w:numId w:val="0"/>
        </w:numPr>
        <w:tabs>
          <w:tab w:val="left" w:pos="0"/>
        </w:tabs>
        <w:suppressAutoHyphens/>
        <w:overflowPunct w:val="0"/>
        <w:autoSpaceDE w:val="0"/>
        <w:spacing w:before="120" w:after="120" w:line="240" w:lineRule="auto"/>
        <w:jc w:val="both"/>
        <w:textAlignment w:val="baseline"/>
        <w:outlineLvl w:val="1"/>
        <w:rPr>
          <w:rFonts w:ascii="Arial" w:eastAsia="Times New Roman" w:hAnsi="Arial" w:cs="Arial"/>
          <w:b/>
          <w:sz w:val="18"/>
          <w:szCs w:val="20"/>
          <w:lang w:eastAsia="ar-SA"/>
        </w:rPr>
      </w:pPr>
      <w:r w:rsidRPr="00184C5B">
        <w:rPr>
          <w:rFonts w:ascii="Arial" w:eastAsia="Times New Roman" w:hAnsi="Arial" w:cs="Arial"/>
          <w:b/>
          <w:sz w:val="18"/>
          <w:szCs w:val="20"/>
          <w:lang w:eastAsia="ar-SA"/>
        </w:rPr>
        <w:t>7.2. Jednostka obmiarowa</w:t>
      </w:r>
    </w:p>
    <w:p w:rsidR="00184C5B" w:rsidRPr="00184C5B" w:rsidRDefault="00184C5B" w:rsidP="00184C5B">
      <w:pPr>
        <w:suppressAutoHyphens/>
        <w:overflowPunct w:val="0"/>
        <w:autoSpaceDE w:val="0"/>
        <w:spacing w:after="0" w:line="240" w:lineRule="auto"/>
        <w:jc w:val="both"/>
        <w:textAlignment w:val="baseline"/>
        <w:rPr>
          <w:rFonts w:ascii="Arial" w:eastAsia="Times New Roman" w:hAnsi="Arial" w:cs="Arial"/>
          <w:sz w:val="18"/>
          <w:szCs w:val="20"/>
          <w:lang w:eastAsia="ar-SA"/>
        </w:rPr>
      </w:pPr>
      <w:r w:rsidRPr="00184C5B">
        <w:rPr>
          <w:rFonts w:ascii="Arial" w:eastAsia="Times New Roman" w:hAnsi="Arial" w:cs="Arial"/>
          <w:sz w:val="18"/>
          <w:szCs w:val="20"/>
          <w:lang w:eastAsia="ar-SA"/>
        </w:rPr>
        <w:t>Jednostką obmiarową jest m</w:t>
      </w:r>
      <w:r w:rsidRPr="00184C5B">
        <w:rPr>
          <w:rFonts w:ascii="Arial" w:eastAsia="Times New Roman" w:hAnsi="Arial" w:cs="Arial"/>
          <w:sz w:val="18"/>
          <w:szCs w:val="20"/>
          <w:vertAlign w:val="superscript"/>
          <w:lang w:eastAsia="ar-SA"/>
        </w:rPr>
        <w:t>2</w:t>
      </w:r>
      <w:r w:rsidRPr="00184C5B">
        <w:rPr>
          <w:rFonts w:ascii="Arial" w:eastAsia="Times New Roman" w:hAnsi="Arial" w:cs="Arial"/>
          <w:sz w:val="18"/>
          <w:szCs w:val="20"/>
          <w:lang w:eastAsia="ar-SA"/>
        </w:rPr>
        <w:t xml:space="preserve"> (metr kwadratowy) wykonanego i odebranego koryta.</w:t>
      </w:r>
    </w:p>
    <w:p w:rsidR="00184C5B" w:rsidRPr="00184C5B" w:rsidRDefault="00184C5B" w:rsidP="00184C5B">
      <w:pPr>
        <w:keepNext/>
        <w:keepLines/>
        <w:tabs>
          <w:tab w:val="left" w:pos="0"/>
        </w:tabs>
        <w:suppressAutoHyphens/>
        <w:overflowPunct w:val="0"/>
        <w:autoSpaceDE w:val="0"/>
        <w:spacing w:before="240" w:after="120" w:line="240" w:lineRule="auto"/>
        <w:jc w:val="both"/>
        <w:textAlignment w:val="baseline"/>
        <w:outlineLvl w:val="0"/>
        <w:rPr>
          <w:rFonts w:ascii="Arial" w:eastAsia="Times New Roman" w:hAnsi="Arial" w:cs="Arial"/>
          <w:b/>
          <w:caps/>
          <w:kern w:val="1"/>
          <w:sz w:val="18"/>
          <w:szCs w:val="20"/>
          <w:lang w:eastAsia="ar-SA"/>
        </w:rPr>
      </w:pPr>
      <w:r w:rsidRPr="00184C5B">
        <w:rPr>
          <w:rFonts w:ascii="Arial" w:eastAsia="Times New Roman" w:hAnsi="Arial" w:cs="Arial"/>
          <w:b/>
          <w:caps/>
          <w:kern w:val="1"/>
          <w:sz w:val="18"/>
          <w:szCs w:val="20"/>
          <w:lang w:eastAsia="ar-SA"/>
        </w:rPr>
        <w:t>8. odbiór robót</w:t>
      </w:r>
    </w:p>
    <w:p w:rsidR="00184C5B" w:rsidRPr="00184C5B" w:rsidRDefault="00184C5B" w:rsidP="00184C5B">
      <w:pPr>
        <w:suppressAutoHyphens/>
        <w:overflowPunct w:val="0"/>
        <w:autoSpaceDE w:val="0"/>
        <w:spacing w:after="0" w:line="240" w:lineRule="auto"/>
        <w:jc w:val="both"/>
        <w:textAlignment w:val="baseline"/>
        <w:rPr>
          <w:rFonts w:ascii="Arial" w:eastAsia="Times New Roman" w:hAnsi="Arial" w:cs="Arial"/>
          <w:sz w:val="18"/>
          <w:szCs w:val="20"/>
          <w:lang w:eastAsia="ar-SA"/>
        </w:rPr>
      </w:pPr>
      <w:r w:rsidRPr="00184C5B">
        <w:rPr>
          <w:rFonts w:ascii="Arial" w:eastAsia="Times New Roman" w:hAnsi="Arial" w:cs="Arial"/>
          <w:sz w:val="18"/>
          <w:szCs w:val="20"/>
          <w:lang w:eastAsia="ar-SA"/>
        </w:rPr>
        <w:t>Ogólne zasady odbioru robót podano w SST D-M-00.00.00 „Wymagania ogólne” pkt 8.</w:t>
      </w:r>
    </w:p>
    <w:p w:rsidR="00184C5B" w:rsidRPr="00184C5B" w:rsidRDefault="00184C5B" w:rsidP="00184C5B">
      <w:pPr>
        <w:suppressAutoHyphens/>
        <w:overflowPunct w:val="0"/>
        <w:autoSpaceDE w:val="0"/>
        <w:spacing w:after="0" w:line="240" w:lineRule="auto"/>
        <w:jc w:val="both"/>
        <w:textAlignment w:val="baseline"/>
        <w:rPr>
          <w:rFonts w:ascii="Arial" w:eastAsia="Times New Roman" w:hAnsi="Arial" w:cs="Arial"/>
          <w:sz w:val="18"/>
          <w:szCs w:val="20"/>
          <w:lang w:eastAsia="ar-SA"/>
        </w:rPr>
      </w:pPr>
      <w:r w:rsidRPr="00184C5B">
        <w:rPr>
          <w:rFonts w:ascii="Arial" w:eastAsia="Times New Roman" w:hAnsi="Arial" w:cs="Arial"/>
          <w:sz w:val="18"/>
          <w:szCs w:val="20"/>
          <w:lang w:eastAsia="ar-SA"/>
        </w:rPr>
        <w:t>Roboty uznaje się za wykonane zgodnie z dokumentacja projektową, SST i wymaganiami Inżyniera, jeżeli wszystkie pomiary i badania z zachowaniem tolerancji wg punktu 6 dały wyniki pozytywne.</w:t>
      </w:r>
    </w:p>
    <w:p w:rsidR="00184C5B" w:rsidRPr="00184C5B" w:rsidRDefault="00184C5B" w:rsidP="00184C5B">
      <w:pPr>
        <w:keepNext/>
        <w:keepLines/>
        <w:tabs>
          <w:tab w:val="left" w:pos="0"/>
        </w:tabs>
        <w:suppressAutoHyphens/>
        <w:overflowPunct w:val="0"/>
        <w:autoSpaceDE w:val="0"/>
        <w:spacing w:before="240" w:after="120" w:line="240" w:lineRule="auto"/>
        <w:jc w:val="both"/>
        <w:textAlignment w:val="baseline"/>
        <w:outlineLvl w:val="0"/>
        <w:rPr>
          <w:rFonts w:ascii="Arial" w:eastAsia="Times New Roman" w:hAnsi="Arial" w:cs="Arial"/>
          <w:b/>
          <w:caps/>
          <w:kern w:val="1"/>
          <w:sz w:val="18"/>
          <w:szCs w:val="20"/>
          <w:lang w:eastAsia="ar-SA"/>
        </w:rPr>
      </w:pPr>
      <w:r w:rsidRPr="00184C5B">
        <w:rPr>
          <w:rFonts w:ascii="Arial" w:eastAsia="Times New Roman" w:hAnsi="Arial" w:cs="Arial"/>
          <w:b/>
          <w:caps/>
          <w:kern w:val="1"/>
          <w:sz w:val="18"/>
          <w:szCs w:val="20"/>
          <w:lang w:eastAsia="ar-SA"/>
        </w:rPr>
        <w:t>9. podstawa płatności</w:t>
      </w:r>
    </w:p>
    <w:p w:rsidR="00184C5B" w:rsidRPr="00184C5B" w:rsidRDefault="00184C5B" w:rsidP="00184C5B">
      <w:pPr>
        <w:keepNext/>
        <w:numPr>
          <w:ilvl w:val="1"/>
          <w:numId w:val="0"/>
        </w:numPr>
        <w:tabs>
          <w:tab w:val="left" w:pos="0"/>
        </w:tabs>
        <w:suppressAutoHyphens/>
        <w:overflowPunct w:val="0"/>
        <w:autoSpaceDE w:val="0"/>
        <w:spacing w:before="120" w:after="120" w:line="240" w:lineRule="auto"/>
        <w:jc w:val="both"/>
        <w:textAlignment w:val="baseline"/>
        <w:outlineLvl w:val="1"/>
        <w:rPr>
          <w:rFonts w:ascii="Arial" w:eastAsia="Times New Roman" w:hAnsi="Arial" w:cs="Arial"/>
          <w:b/>
          <w:sz w:val="18"/>
          <w:szCs w:val="20"/>
          <w:lang w:eastAsia="ar-SA"/>
        </w:rPr>
      </w:pPr>
      <w:r w:rsidRPr="00184C5B">
        <w:rPr>
          <w:rFonts w:ascii="Arial" w:eastAsia="Times New Roman" w:hAnsi="Arial" w:cs="Arial"/>
          <w:b/>
          <w:sz w:val="18"/>
          <w:szCs w:val="20"/>
          <w:lang w:eastAsia="ar-SA"/>
        </w:rPr>
        <w:t>9.1. Ogólne ustalenia dotyczące podstawy płatności</w:t>
      </w:r>
    </w:p>
    <w:p w:rsidR="00184C5B" w:rsidRPr="00184C5B" w:rsidRDefault="00184C5B" w:rsidP="00184C5B">
      <w:pPr>
        <w:suppressAutoHyphens/>
        <w:overflowPunct w:val="0"/>
        <w:autoSpaceDE w:val="0"/>
        <w:spacing w:after="0" w:line="240" w:lineRule="auto"/>
        <w:jc w:val="both"/>
        <w:textAlignment w:val="baseline"/>
        <w:rPr>
          <w:rFonts w:ascii="Arial" w:eastAsia="Times New Roman" w:hAnsi="Arial" w:cs="Arial"/>
          <w:sz w:val="18"/>
          <w:szCs w:val="20"/>
          <w:lang w:eastAsia="ar-SA"/>
        </w:rPr>
      </w:pPr>
      <w:r w:rsidRPr="00184C5B">
        <w:rPr>
          <w:rFonts w:ascii="Arial" w:eastAsia="Times New Roman" w:hAnsi="Arial" w:cs="Arial"/>
          <w:sz w:val="18"/>
          <w:szCs w:val="20"/>
          <w:lang w:eastAsia="ar-SA"/>
        </w:rPr>
        <w:t>Ogólne ustalenia dotyczące podstawy płatności podano w SST D-M-00.00.00 „Wymagania ogólne” pkt 9.</w:t>
      </w:r>
    </w:p>
    <w:p w:rsidR="00184C5B" w:rsidRPr="00184C5B" w:rsidRDefault="00184C5B" w:rsidP="00184C5B">
      <w:pPr>
        <w:keepNext/>
        <w:numPr>
          <w:ilvl w:val="1"/>
          <w:numId w:val="0"/>
        </w:numPr>
        <w:tabs>
          <w:tab w:val="left" w:pos="0"/>
        </w:tabs>
        <w:suppressAutoHyphens/>
        <w:overflowPunct w:val="0"/>
        <w:autoSpaceDE w:val="0"/>
        <w:spacing w:before="120" w:after="120" w:line="240" w:lineRule="auto"/>
        <w:jc w:val="both"/>
        <w:textAlignment w:val="baseline"/>
        <w:outlineLvl w:val="1"/>
        <w:rPr>
          <w:rFonts w:ascii="Arial" w:eastAsia="Times New Roman" w:hAnsi="Arial" w:cs="Arial"/>
          <w:b/>
          <w:sz w:val="18"/>
          <w:szCs w:val="20"/>
          <w:lang w:eastAsia="ar-SA"/>
        </w:rPr>
      </w:pPr>
      <w:r w:rsidRPr="00184C5B">
        <w:rPr>
          <w:rFonts w:ascii="Arial" w:eastAsia="Times New Roman" w:hAnsi="Arial" w:cs="Arial"/>
          <w:b/>
          <w:sz w:val="18"/>
          <w:szCs w:val="20"/>
          <w:lang w:eastAsia="ar-SA"/>
        </w:rPr>
        <w:t>9.2. Cena jednostki obmiarowej</w:t>
      </w:r>
    </w:p>
    <w:p w:rsidR="00184C5B" w:rsidRPr="00184C5B" w:rsidRDefault="00184C5B" w:rsidP="00184C5B">
      <w:pPr>
        <w:suppressAutoHyphens/>
        <w:overflowPunct w:val="0"/>
        <w:autoSpaceDE w:val="0"/>
        <w:spacing w:after="0" w:line="240" w:lineRule="auto"/>
        <w:jc w:val="both"/>
        <w:textAlignment w:val="baseline"/>
        <w:rPr>
          <w:rFonts w:ascii="Arial" w:eastAsia="Times New Roman" w:hAnsi="Arial" w:cs="Arial"/>
          <w:sz w:val="18"/>
          <w:szCs w:val="20"/>
          <w:lang w:eastAsia="ar-SA"/>
        </w:rPr>
      </w:pPr>
      <w:r w:rsidRPr="00184C5B">
        <w:rPr>
          <w:rFonts w:ascii="Arial" w:eastAsia="Times New Roman" w:hAnsi="Arial" w:cs="Arial"/>
          <w:sz w:val="18"/>
          <w:szCs w:val="20"/>
          <w:lang w:eastAsia="ar-SA"/>
        </w:rPr>
        <w:t>Cena wykonania 1 m</w:t>
      </w:r>
      <w:r w:rsidRPr="00184C5B">
        <w:rPr>
          <w:rFonts w:ascii="Arial" w:eastAsia="Times New Roman" w:hAnsi="Arial" w:cs="Arial"/>
          <w:sz w:val="18"/>
          <w:szCs w:val="20"/>
          <w:vertAlign w:val="superscript"/>
          <w:lang w:eastAsia="ar-SA"/>
        </w:rPr>
        <w:t>2</w:t>
      </w:r>
      <w:r w:rsidRPr="00184C5B">
        <w:rPr>
          <w:rFonts w:ascii="Arial" w:eastAsia="Times New Roman" w:hAnsi="Arial" w:cs="Arial"/>
          <w:sz w:val="18"/>
          <w:szCs w:val="20"/>
          <w:lang w:eastAsia="ar-SA"/>
        </w:rPr>
        <w:t xml:space="preserve"> koryta obejmuje:</w:t>
      </w:r>
    </w:p>
    <w:p w:rsidR="00184C5B" w:rsidRPr="00184C5B" w:rsidRDefault="00184C5B" w:rsidP="00184C5B">
      <w:pPr>
        <w:numPr>
          <w:ilvl w:val="0"/>
          <w:numId w:val="2"/>
        </w:numPr>
        <w:tabs>
          <w:tab w:val="left" w:pos="283"/>
        </w:tabs>
        <w:suppressAutoHyphens/>
        <w:overflowPunct w:val="0"/>
        <w:autoSpaceDE w:val="0"/>
        <w:spacing w:after="0" w:line="240" w:lineRule="auto"/>
        <w:jc w:val="both"/>
        <w:textAlignment w:val="baseline"/>
        <w:rPr>
          <w:rFonts w:ascii="Arial" w:eastAsia="Times New Roman" w:hAnsi="Arial" w:cs="Arial"/>
          <w:sz w:val="18"/>
          <w:szCs w:val="20"/>
          <w:lang w:eastAsia="ar-SA"/>
        </w:rPr>
      </w:pPr>
      <w:r w:rsidRPr="00184C5B">
        <w:rPr>
          <w:rFonts w:ascii="Arial" w:eastAsia="Times New Roman" w:hAnsi="Arial" w:cs="Arial"/>
          <w:sz w:val="18"/>
          <w:szCs w:val="20"/>
          <w:lang w:eastAsia="ar-SA"/>
        </w:rPr>
        <w:t>prace pomiarowe i roboty przygotowawcze,</w:t>
      </w:r>
    </w:p>
    <w:p w:rsidR="00184C5B" w:rsidRPr="00184C5B" w:rsidRDefault="00184C5B" w:rsidP="00184C5B">
      <w:pPr>
        <w:numPr>
          <w:ilvl w:val="0"/>
          <w:numId w:val="2"/>
        </w:numPr>
        <w:tabs>
          <w:tab w:val="left" w:pos="283"/>
        </w:tabs>
        <w:suppressAutoHyphens/>
        <w:overflowPunct w:val="0"/>
        <w:autoSpaceDE w:val="0"/>
        <w:spacing w:after="0" w:line="240" w:lineRule="auto"/>
        <w:jc w:val="both"/>
        <w:textAlignment w:val="baseline"/>
        <w:rPr>
          <w:rFonts w:ascii="Arial" w:eastAsia="Times New Roman" w:hAnsi="Arial" w:cs="Arial"/>
          <w:sz w:val="18"/>
          <w:szCs w:val="20"/>
          <w:lang w:eastAsia="ar-SA"/>
        </w:rPr>
      </w:pPr>
      <w:r w:rsidRPr="00184C5B">
        <w:rPr>
          <w:rFonts w:ascii="Arial" w:eastAsia="Times New Roman" w:hAnsi="Arial" w:cs="Arial"/>
          <w:sz w:val="18"/>
          <w:szCs w:val="20"/>
          <w:lang w:eastAsia="ar-SA"/>
        </w:rPr>
        <w:t>odspojenie gruntu z przerzutem na pobocze i rozplantowaniem,</w:t>
      </w:r>
    </w:p>
    <w:p w:rsidR="00184C5B" w:rsidRPr="00184C5B" w:rsidRDefault="00184C5B" w:rsidP="00184C5B">
      <w:pPr>
        <w:numPr>
          <w:ilvl w:val="0"/>
          <w:numId w:val="2"/>
        </w:numPr>
        <w:tabs>
          <w:tab w:val="left" w:pos="283"/>
        </w:tabs>
        <w:suppressAutoHyphens/>
        <w:overflowPunct w:val="0"/>
        <w:autoSpaceDE w:val="0"/>
        <w:spacing w:after="0" w:line="240" w:lineRule="auto"/>
        <w:jc w:val="both"/>
        <w:textAlignment w:val="baseline"/>
        <w:rPr>
          <w:rFonts w:ascii="Arial" w:eastAsia="Times New Roman" w:hAnsi="Arial" w:cs="Arial"/>
          <w:sz w:val="18"/>
          <w:szCs w:val="20"/>
          <w:lang w:eastAsia="ar-SA"/>
        </w:rPr>
      </w:pPr>
      <w:r w:rsidRPr="00184C5B">
        <w:rPr>
          <w:rFonts w:ascii="Arial" w:eastAsia="Times New Roman" w:hAnsi="Arial" w:cs="Arial"/>
          <w:sz w:val="18"/>
          <w:szCs w:val="20"/>
          <w:lang w:eastAsia="ar-SA"/>
        </w:rPr>
        <w:t>załadunek nadmiaru odspojonego gruntu na środki transportowe i odwiezienie na odkład lub nasyp,</w:t>
      </w:r>
    </w:p>
    <w:p w:rsidR="00184C5B" w:rsidRPr="00184C5B" w:rsidRDefault="00184C5B" w:rsidP="00184C5B">
      <w:pPr>
        <w:numPr>
          <w:ilvl w:val="0"/>
          <w:numId w:val="2"/>
        </w:numPr>
        <w:tabs>
          <w:tab w:val="left" w:pos="283"/>
        </w:tabs>
        <w:suppressAutoHyphens/>
        <w:overflowPunct w:val="0"/>
        <w:autoSpaceDE w:val="0"/>
        <w:spacing w:after="0" w:line="240" w:lineRule="auto"/>
        <w:jc w:val="both"/>
        <w:textAlignment w:val="baseline"/>
        <w:rPr>
          <w:rFonts w:ascii="Arial" w:eastAsia="Times New Roman" w:hAnsi="Arial" w:cs="Arial"/>
          <w:sz w:val="18"/>
          <w:szCs w:val="20"/>
          <w:lang w:eastAsia="ar-SA"/>
        </w:rPr>
      </w:pPr>
      <w:r w:rsidRPr="00184C5B">
        <w:rPr>
          <w:rFonts w:ascii="Arial" w:eastAsia="Times New Roman" w:hAnsi="Arial" w:cs="Arial"/>
          <w:sz w:val="18"/>
          <w:szCs w:val="20"/>
          <w:lang w:eastAsia="ar-SA"/>
        </w:rPr>
        <w:t>profilowanie dna koryta lub podłoża,</w:t>
      </w:r>
    </w:p>
    <w:p w:rsidR="00184C5B" w:rsidRPr="00184C5B" w:rsidRDefault="00184C5B" w:rsidP="00184C5B">
      <w:pPr>
        <w:numPr>
          <w:ilvl w:val="0"/>
          <w:numId w:val="2"/>
        </w:numPr>
        <w:tabs>
          <w:tab w:val="left" w:pos="283"/>
        </w:tabs>
        <w:suppressAutoHyphens/>
        <w:overflowPunct w:val="0"/>
        <w:autoSpaceDE w:val="0"/>
        <w:spacing w:after="0" w:line="240" w:lineRule="auto"/>
        <w:jc w:val="both"/>
        <w:textAlignment w:val="baseline"/>
        <w:rPr>
          <w:rFonts w:ascii="Arial" w:eastAsia="Times New Roman" w:hAnsi="Arial" w:cs="Arial"/>
          <w:sz w:val="18"/>
          <w:szCs w:val="20"/>
          <w:lang w:eastAsia="ar-SA"/>
        </w:rPr>
      </w:pPr>
      <w:r w:rsidRPr="00184C5B">
        <w:rPr>
          <w:rFonts w:ascii="Arial" w:eastAsia="Times New Roman" w:hAnsi="Arial" w:cs="Arial"/>
          <w:sz w:val="18"/>
          <w:szCs w:val="20"/>
          <w:lang w:eastAsia="ar-SA"/>
        </w:rPr>
        <w:t>zagęszczenie,</w:t>
      </w:r>
    </w:p>
    <w:p w:rsidR="00184C5B" w:rsidRPr="00184C5B" w:rsidRDefault="00184C5B" w:rsidP="00184C5B">
      <w:pPr>
        <w:numPr>
          <w:ilvl w:val="0"/>
          <w:numId w:val="2"/>
        </w:numPr>
        <w:tabs>
          <w:tab w:val="left" w:pos="283"/>
        </w:tabs>
        <w:suppressAutoHyphens/>
        <w:overflowPunct w:val="0"/>
        <w:autoSpaceDE w:val="0"/>
        <w:spacing w:after="0" w:line="240" w:lineRule="auto"/>
        <w:jc w:val="both"/>
        <w:textAlignment w:val="baseline"/>
        <w:rPr>
          <w:rFonts w:ascii="Arial" w:eastAsia="Times New Roman" w:hAnsi="Arial" w:cs="Arial"/>
          <w:sz w:val="18"/>
          <w:szCs w:val="20"/>
          <w:lang w:eastAsia="ar-SA"/>
        </w:rPr>
      </w:pPr>
      <w:r w:rsidRPr="00184C5B">
        <w:rPr>
          <w:rFonts w:ascii="Arial" w:eastAsia="Times New Roman" w:hAnsi="Arial" w:cs="Arial"/>
          <w:sz w:val="18"/>
          <w:szCs w:val="20"/>
          <w:lang w:eastAsia="ar-SA"/>
        </w:rPr>
        <w:t>utrzymanie koryta lub podłoża,</w:t>
      </w:r>
    </w:p>
    <w:p w:rsidR="00184C5B" w:rsidRPr="00184C5B" w:rsidRDefault="00184C5B" w:rsidP="00184C5B">
      <w:pPr>
        <w:numPr>
          <w:ilvl w:val="0"/>
          <w:numId w:val="2"/>
        </w:numPr>
        <w:tabs>
          <w:tab w:val="left" w:pos="283"/>
        </w:tabs>
        <w:suppressAutoHyphens/>
        <w:overflowPunct w:val="0"/>
        <w:autoSpaceDE w:val="0"/>
        <w:spacing w:after="0" w:line="240" w:lineRule="auto"/>
        <w:jc w:val="both"/>
        <w:textAlignment w:val="baseline"/>
        <w:rPr>
          <w:rFonts w:ascii="Arial" w:eastAsia="Times New Roman" w:hAnsi="Arial" w:cs="Arial"/>
          <w:sz w:val="18"/>
          <w:szCs w:val="20"/>
          <w:lang w:eastAsia="ar-SA"/>
        </w:rPr>
      </w:pPr>
      <w:r w:rsidRPr="00184C5B">
        <w:rPr>
          <w:rFonts w:ascii="Arial" w:eastAsia="Times New Roman" w:hAnsi="Arial" w:cs="Arial"/>
          <w:sz w:val="18"/>
          <w:szCs w:val="20"/>
          <w:lang w:eastAsia="ar-SA"/>
        </w:rPr>
        <w:t>przeprowadzenie pomiarów i badań laboratoryjnych, wymaganych w specyfikacji technicznej.</w:t>
      </w:r>
    </w:p>
    <w:p w:rsidR="00184C5B" w:rsidRPr="00184C5B" w:rsidRDefault="00184C5B" w:rsidP="00184C5B">
      <w:pPr>
        <w:suppressAutoHyphens/>
        <w:overflowPunct w:val="0"/>
        <w:autoSpaceDE w:val="0"/>
        <w:spacing w:after="120" w:line="240" w:lineRule="auto"/>
        <w:jc w:val="both"/>
        <w:textAlignment w:val="baseline"/>
        <w:rPr>
          <w:rFonts w:ascii="Arial" w:eastAsia="Times New Roman" w:hAnsi="Arial" w:cs="Arial"/>
          <w:sz w:val="18"/>
          <w:szCs w:val="20"/>
          <w:lang w:eastAsia="ar-SA"/>
        </w:rPr>
      </w:pPr>
      <w:r w:rsidRPr="00184C5B">
        <w:rPr>
          <w:rFonts w:ascii="Arial" w:eastAsia="Times New Roman" w:hAnsi="Arial" w:cs="Arial"/>
          <w:sz w:val="18"/>
          <w:szCs w:val="20"/>
          <w:lang w:eastAsia="ar-SA"/>
        </w:rPr>
        <w:tab/>
      </w:r>
    </w:p>
    <w:p w:rsidR="00184C5B" w:rsidRPr="00184C5B" w:rsidRDefault="00184C5B" w:rsidP="00184C5B">
      <w:pPr>
        <w:keepNext/>
        <w:keepLines/>
        <w:tabs>
          <w:tab w:val="left" w:pos="0"/>
        </w:tabs>
        <w:suppressAutoHyphens/>
        <w:overflowPunct w:val="0"/>
        <w:autoSpaceDE w:val="0"/>
        <w:spacing w:before="240" w:after="120" w:line="240" w:lineRule="auto"/>
        <w:jc w:val="both"/>
        <w:textAlignment w:val="baseline"/>
        <w:outlineLvl w:val="0"/>
        <w:rPr>
          <w:rFonts w:ascii="Arial" w:eastAsia="Times New Roman" w:hAnsi="Arial" w:cs="Arial"/>
          <w:b/>
          <w:caps/>
          <w:kern w:val="1"/>
          <w:sz w:val="18"/>
          <w:szCs w:val="20"/>
          <w:lang w:eastAsia="ar-SA"/>
        </w:rPr>
      </w:pPr>
      <w:r w:rsidRPr="00184C5B">
        <w:rPr>
          <w:rFonts w:ascii="Arial" w:eastAsia="Times New Roman" w:hAnsi="Arial" w:cs="Arial"/>
          <w:b/>
          <w:caps/>
          <w:kern w:val="1"/>
          <w:sz w:val="18"/>
          <w:szCs w:val="20"/>
          <w:lang w:eastAsia="ar-SA"/>
        </w:rPr>
        <w:t>10. przepisy związane</w:t>
      </w:r>
    </w:p>
    <w:p w:rsidR="00184C5B" w:rsidRPr="00184C5B" w:rsidRDefault="00184C5B" w:rsidP="00184C5B">
      <w:pPr>
        <w:keepNext/>
        <w:numPr>
          <w:ilvl w:val="1"/>
          <w:numId w:val="0"/>
        </w:numPr>
        <w:tabs>
          <w:tab w:val="left" w:pos="0"/>
        </w:tabs>
        <w:suppressAutoHyphens/>
        <w:overflowPunct w:val="0"/>
        <w:autoSpaceDE w:val="0"/>
        <w:spacing w:before="120" w:after="120" w:line="240" w:lineRule="auto"/>
        <w:jc w:val="both"/>
        <w:textAlignment w:val="baseline"/>
        <w:outlineLvl w:val="1"/>
        <w:rPr>
          <w:rFonts w:ascii="Arial" w:eastAsia="Times New Roman" w:hAnsi="Arial" w:cs="Arial"/>
          <w:b/>
          <w:sz w:val="18"/>
          <w:szCs w:val="20"/>
          <w:lang w:eastAsia="ar-SA"/>
        </w:rPr>
      </w:pPr>
      <w:r w:rsidRPr="00184C5B">
        <w:rPr>
          <w:rFonts w:ascii="Arial" w:eastAsia="Times New Roman" w:hAnsi="Arial" w:cs="Arial"/>
          <w:b/>
          <w:sz w:val="18"/>
          <w:szCs w:val="20"/>
          <w:lang w:eastAsia="ar-SA"/>
        </w:rPr>
        <w:t>Normy</w:t>
      </w:r>
    </w:p>
    <w:tbl>
      <w:tblPr>
        <w:tblW w:w="9851" w:type="dxa"/>
        <w:tblLayout w:type="fixed"/>
        <w:tblCellMar>
          <w:left w:w="70" w:type="dxa"/>
          <w:right w:w="70" w:type="dxa"/>
        </w:tblCellMar>
        <w:tblLook w:val="0000" w:firstRow="0" w:lastRow="0" w:firstColumn="0" w:lastColumn="0" w:noHBand="0" w:noVBand="0"/>
      </w:tblPr>
      <w:tblGrid>
        <w:gridCol w:w="496"/>
        <w:gridCol w:w="1701"/>
        <w:gridCol w:w="7654"/>
      </w:tblGrid>
      <w:tr w:rsidR="00184C5B" w:rsidRPr="00184C5B" w:rsidTr="00BF6FBC">
        <w:tc>
          <w:tcPr>
            <w:tcW w:w="496" w:type="dxa"/>
          </w:tcPr>
          <w:p w:rsidR="00184C5B" w:rsidRPr="00184C5B" w:rsidRDefault="00184C5B" w:rsidP="00184C5B">
            <w:pPr>
              <w:suppressAutoHyphens/>
              <w:overflowPunct w:val="0"/>
              <w:autoSpaceDE w:val="0"/>
              <w:snapToGrid w:val="0"/>
              <w:spacing w:after="0" w:line="240" w:lineRule="auto"/>
              <w:jc w:val="center"/>
              <w:textAlignment w:val="baseline"/>
              <w:rPr>
                <w:rFonts w:ascii="Arial" w:eastAsia="Times New Roman" w:hAnsi="Arial" w:cs="Arial"/>
                <w:sz w:val="18"/>
                <w:szCs w:val="20"/>
                <w:lang w:eastAsia="ar-SA"/>
              </w:rPr>
            </w:pPr>
            <w:r w:rsidRPr="00184C5B">
              <w:rPr>
                <w:rFonts w:ascii="Arial" w:eastAsia="Times New Roman" w:hAnsi="Arial" w:cs="Arial"/>
                <w:sz w:val="18"/>
                <w:szCs w:val="20"/>
                <w:lang w:eastAsia="ar-SA"/>
              </w:rPr>
              <w:t>1.</w:t>
            </w:r>
          </w:p>
        </w:tc>
        <w:tc>
          <w:tcPr>
            <w:tcW w:w="1701" w:type="dxa"/>
          </w:tcPr>
          <w:p w:rsidR="00184C5B" w:rsidRPr="00184C5B" w:rsidRDefault="00184C5B" w:rsidP="00184C5B">
            <w:pPr>
              <w:suppressAutoHyphens/>
              <w:overflowPunct w:val="0"/>
              <w:autoSpaceDE w:val="0"/>
              <w:snapToGrid w:val="0"/>
              <w:spacing w:after="0" w:line="240" w:lineRule="auto"/>
              <w:jc w:val="both"/>
              <w:textAlignment w:val="baseline"/>
              <w:rPr>
                <w:rFonts w:ascii="Arial" w:eastAsia="Times New Roman" w:hAnsi="Arial" w:cs="Arial"/>
                <w:sz w:val="18"/>
                <w:szCs w:val="20"/>
                <w:lang w:eastAsia="ar-SA"/>
              </w:rPr>
            </w:pPr>
            <w:r w:rsidRPr="00184C5B">
              <w:rPr>
                <w:rFonts w:ascii="Arial" w:eastAsia="Times New Roman" w:hAnsi="Arial" w:cs="Arial"/>
                <w:sz w:val="18"/>
                <w:szCs w:val="20"/>
                <w:lang w:eastAsia="ar-SA"/>
              </w:rPr>
              <w:t>PN-B-04481</w:t>
            </w:r>
          </w:p>
        </w:tc>
        <w:tc>
          <w:tcPr>
            <w:tcW w:w="7654" w:type="dxa"/>
          </w:tcPr>
          <w:p w:rsidR="00184C5B" w:rsidRPr="00184C5B" w:rsidRDefault="00184C5B" w:rsidP="00184C5B">
            <w:pPr>
              <w:suppressAutoHyphens/>
              <w:overflowPunct w:val="0"/>
              <w:autoSpaceDE w:val="0"/>
              <w:snapToGrid w:val="0"/>
              <w:spacing w:after="0" w:line="240" w:lineRule="auto"/>
              <w:jc w:val="both"/>
              <w:textAlignment w:val="baseline"/>
              <w:rPr>
                <w:rFonts w:ascii="Arial" w:eastAsia="Times New Roman" w:hAnsi="Arial" w:cs="Arial"/>
                <w:sz w:val="18"/>
                <w:szCs w:val="20"/>
                <w:lang w:eastAsia="ar-SA"/>
              </w:rPr>
            </w:pPr>
            <w:r w:rsidRPr="00184C5B">
              <w:rPr>
                <w:rFonts w:ascii="Arial" w:eastAsia="Times New Roman" w:hAnsi="Arial" w:cs="Arial"/>
                <w:sz w:val="18"/>
                <w:szCs w:val="20"/>
                <w:lang w:eastAsia="ar-SA"/>
              </w:rPr>
              <w:t>Grunty budowlane. Badania próbek gruntu</w:t>
            </w:r>
          </w:p>
        </w:tc>
      </w:tr>
      <w:tr w:rsidR="00184C5B" w:rsidRPr="00184C5B" w:rsidTr="00BF6FBC">
        <w:tc>
          <w:tcPr>
            <w:tcW w:w="496" w:type="dxa"/>
          </w:tcPr>
          <w:p w:rsidR="00184C5B" w:rsidRPr="00184C5B" w:rsidRDefault="00184C5B" w:rsidP="00184C5B">
            <w:pPr>
              <w:suppressAutoHyphens/>
              <w:overflowPunct w:val="0"/>
              <w:autoSpaceDE w:val="0"/>
              <w:snapToGrid w:val="0"/>
              <w:spacing w:after="0" w:line="240" w:lineRule="auto"/>
              <w:jc w:val="center"/>
              <w:textAlignment w:val="baseline"/>
              <w:rPr>
                <w:rFonts w:ascii="Arial" w:eastAsia="Times New Roman" w:hAnsi="Arial" w:cs="Arial"/>
                <w:sz w:val="18"/>
                <w:szCs w:val="20"/>
                <w:lang w:eastAsia="ar-SA"/>
              </w:rPr>
            </w:pPr>
            <w:r w:rsidRPr="00184C5B">
              <w:rPr>
                <w:rFonts w:ascii="Arial" w:eastAsia="Times New Roman" w:hAnsi="Arial" w:cs="Arial"/>
                <w:sz w:val="18"/>
                <w:szCs w:val="20"/>
                <w:lang w:eastAsia="ar-SA"/>
              </w:rPr>
              <w:lastRenderedPageBreak/>
              <w:t>2.</w:t>
            </w:r>
          </w:p>
        </w:tc>
        <w:tc>
          <w:tcPr>
            <w:tcW w:w="1701" w:type="dxa"/>
          </w:tcPr>
          <w:p w:rsidR="00184C5B" w:rsidRPr="00184C5B" w:rsidRDefault="00184C5B" w:rsidP="00184C5B">
            <w:pPr>
              <w:suppressAutoHyphens/>
              <w:overflowPunct w:val="0"/>
              <w:autoSpaceDE w:val="0"/>
              <w:snapToGrid w:val="0"/>
              <w:spacing w:after="0" w:line="240" w:lineRule="auto"/>
              <w:jc w:val="both"/>
              <w:textAlignment w:val="baseline"/>
              <w:rPr>
                <w:rFonts w:ascii="Arial" w:eastAsia="Times New Roman" w:hAnsi="Arial" w:cs="Arial"/>
                <w:sz w:val="18"/>
                <w:szCs w:val="20"/>
                <w:lang w:eastAsia="ar-SA"/>
              </w:rPr>
            </w:pPr>
            <w:r w:rsidRPr="00184C5B">
              <w:rPr>
                <w:rFonts w:ascii="Arial" w:eastAsia="Times New Roman" w:hAnsi="Arial" w:cs="Arial"/>
                <w:sz w:val="18"/>
                <w:szCs w:val="20"/>
                <w:lang w:eastAsia="ar-SA"/>
              </w:rPr>
              <w:t>PN-/B-06714-17</w:t>
            </w:r>
          </w:p>
        </w:tc>
        <w:tc>
          <w:tcPr>
            <w:tcW w:w="7654" w:type="dxa"/>
          </w:tcPr>
          <w:p w:rsidR="00184C5B" w:rsidRPr="00184C5B" w:rsidRDefault="00184C5B" w:rsidP="00184C5B">
            <w:pPr>
              <w:suppressAutoHyphens/>
              <w:overflowPunct w:val="0"/>
              <w:autoSpaceDE w:val="0"/>
              <w:snapToGrid w:val="0"/>
              <w:spacing w:after="0" w:line="240" w:lineRule="auto"/>
              <w:jc w:val="both"/>
              <w:textAlignment w:val="baseline"/>
              <w:rPr>
                <w:rFonts w:ascii="Arial" w:eastAsia="Times New Roman" w:hAnsi="Arial" w:cs="Arial"/>
                <w:sz w:val="18"/>
                <w:szCs w:val="20"/>
                <w:lang w:eastAsia="ar-SA"/>
              </w:rPr>
            </w:pPr>
            <w:r w:rsidRPr="00184C5B">
              <w:rPr>
                <w:rFonts w:ascii="Arial" w:eastAsia="Times New Roman" w:hAnsi="Arial" w:cs="Arial"/>
                <w:sz w:val="18"/>
                <w:szCs w:val="20"/>
                <w:lang w:eastAsia="ar-SA"/>
              </w:rPr>
              <w:t>Kruszywa mineralne. Badania. Oznaczanie wilgotności</w:t>
            </w:r>
          </w:p>
        </w:tc>
      </w:tr>
      <w:tr w:rsidR="00184C5B" w:rsidRPr="00184C5B" w:rsidTr="00BF6FBC">
        <w:tc>
          <w:tcPr>
            <w:tcW w:w="496" w:type="dxa"/>
          </w:tcPr>
          <w:p w:rsidR="00184C5B" w:rsidRPr="00184C5B" w:rsidRDefault="00184C5B" w:rsidP="00184C5B">
            <w:pPr>
              <w:suppressAutoHyphens/>
              <w:overflowPunct w:val="0"/>
              <w:autoSpaceDE w:val="0"/>
              <w:snapToGrid w:val="0"/>
              <w:spacing w:after="0" w:line="240" w:lineRule="auto"/>
              <w:jc w:val="center"/>
              <w:textAlignment w:val="baseline"/>
              <w:rPr>
                <w:rFonts w:ascii="Arial" w:eastAsia="Times New Roman" w:hAnsi="Arial" w:cs="Arial"/>
                <w:sz w:val="18"/>
                <w:szCs w:val="20"/>
                <w:lang w:eastAsia="ar-SA"/>
              </w:rPr>
            </w:pPr>
            <w:r w:rsidRPr="00184C5B">
              <w:rPr>
                <w:rFonts w:ascii="Arial" w:eastAsia="Times New Roman" w:hAnsi="Arial" w:cs="Arial"/>
                <w:sz w:val="18"/>
                <w:szCs w:val="20"/>
                <w:lang w:eastAsia="ar-SA"/>
              </w:rPr>
              <w:t>3.</w:t>
            </w:r>
          </w:p>
        </w:tc>
        <w:tc>
          <w:tcPr>
            <w:tcW w:w="1701" w:type="dxa"/>
          </w:tcPr>
          <w:p w:rsidR="00184C5B" w:rsidRPr="00184C5B" w:rsidRDefault="00184C5B" w:rsidP="00184C5B">
            <w:pPr>
              <w:suppressAutoHyphens/>
              <w:overflowPunct w:val="0"/>
              <w:autoSpaceDE w:val="0"/>
              <w:snapToGrid w:val="0"/>
              <w:spacing w:after="0" w:line="240" w:lineRule="auto"/>
              <w:jc w:val="both"/>
              <w:textAlignment w:val="baseline"/>
              <w:rPr>
                <w:rFonts w:ascii="Arial" w:eastAsia="Times New Roman" w:hAnsi="Arial" w:cs="Arial"/>
                <w:sz w:val="18"/>
                <w:szCs w:val="20"/>
                <w:lang w:eastAsia="ar-SA"/>
              </w:rPr>
            </w:pPr>
            <w:r w:rsidRPr="00184C5B">
              <w:rPr>
                <w:rFonts w:ascii="Arial" w:eastAsia="Times New Roman" w:hAnsi="Arial" w:cs="Arial"/>
                <w:sz w:val="18"/>
                <w:szCs w:val="20"/>
                <w:lang w:eastAsia="ar-SA"/>
              </w:rPr>
              <w:t>BN-64/8931-02</w:t>
            </w:r>
          </w:p>
        </w:tc>
        <w:tc>
          <w:tcPr>
            <w:tcW w:w="7654" w:type="dxa"/>
          </w:tcPr>
          <w:p w:rsidR="00184C5B" w:rsidRPr="00184C5B" w:rsidRDefault="00184C5B" w:rsidP="00184C5B">
            <w:pPr>
              <w:suppressAutoHyphens/>
              <w:overflowPunct w:val="0"/>
              <w:autoSpaceDE w:val="0"/>
              <w:snapToGrid w:val="0"/>
              <w:spacing w:after="0" w:line="240" w:lineRule="auto"/>
              <w:jc w:val="both"/>
              <w:textAlignment w:val="baseline"/>
              <w:rPr>
                <w:rFonts w:ascii="Arial" w:eastAsia="Times New Roman" w:hAnsi="Arial" w:cs="Arial"/>
                <w:sz w:val="18"/>
                <w:szCs w:val="20"/>
                <w:lang w:eastAsia="ar-SA"/>
              </w:rPr>
            </w:pPr>
            <w:r w:rsidRPr="00184C5B">
              <w:rPr>
                <w:rFonts w:ascii="Arial" w:eastAsia="Times New Roman" w:hAnsi="Arial" w:cs="Arial"/>
                <w:sz w:val="18"/>
                <w:szCs w:val="20"/>
                <w:lang w:eastAsia="ar-SA"/>
              </w:rPr>
              <w:t>Drogi samochodowe. Oznaczanie modułu odkształcenia nawierzchni podatnych i podłoża przez obciążenie płytą</w:t>
            </w:r>
          </w:p>
        </w:tc>
      </w:tr>
      <w:tr w:rsidR="00184C5B" w:rsidRPr="00184C5B" w:rsidTr="00BF6FBC">
        <w:tc>
          <w:tcPr>
            <w:tcW w:w="496" w:type="dxa"/>
          </w:tcPr>
          <w:p w:rsidR="00184C5B" w:rsidRPr="00184C5B" w:rsidRDefault="00184C5B" w:rsidP="00184C5B">
            <w:pPr>
              <w:suppressAutoHyphens/>
              <w:overflowPunct w:val="0"/>
              <w:autoSpaceDE w:val="0"/>
              <w:snapToGrid w:val="0"/>
              <w:spacing w:after="0" w:line="240" w:lineRule="auto"/>
              <w:jc w:val="center"/>
              <w:textAlignment w:val="baseline"/>
              <w:rPr>
                <w:rFonts w:ascii="Arial" w:eastAsia="Times New Roman" w:hAnsi="Arial" w:cs="Arial"/>
                <w:sz w:val="18"/>
                <w:szCs w:val="20"/>
                <w:lang w:eastAsia="ar-SA"/>
              </w:rPr>
            </w:pPr>
            <w:r w:rsidRPr="00184C5B">
              <w:rPr>
                <w:rFonts w:ascii="Arial" w:eastAsia="Times New Roman" w:hAnsi="Arial" w:cs="Arial"/>
                <w:sz w:val="18"/>
                <w:szCs w:val="20"/>
                <w:lang w:eastAsia="ar-SA"/>
              </w:rPr>
              <w:t>4.</w:t>
            </w:r>
          </w:p>
        </w:tc>
        <w:tc>
          <w:tcPr>
            <w:tcW w:w="1701" w:type="dxa"/>
          </w:tcPr>
          <w:p w:rsidR="00184C5B" w:rsidRPr="00184C5B" w:rsidRDefault="00184C5B" w:rsidP="00184C5B">
            <w:pPr>
              <w:suppressAutoHyphens/>
              <w:overflowPunct w:val="0"/>
              <w:autoSpaceDE w:val="0"/>
              <w:snapToGrid w:val="0"/>
              <w:spacing w:after="0" w:line="240" w:lineRule="auto"/>
              <w:jc w:val="both"/>
              <w:textAlignment w:val="baseline"/>
              <w:rPr>
                <w:rFonts w:ascii="Arial" w:eastAsia="Times New Roman" w:hAnsi="Arial" w:cs="Arial"/>
                <w:sz w:val="18"/>
                <w:szCs w:val="20"/>
                <w:lang w:eastAsia="ar-SA"/>
              </w:rPr>
            </w:pPr>
            <w:r w:rsidRPr="00184C5B">
              <w:rPr>
                <w:rFonts w:ascii="Arial" w:eastAsia="Times New Roman" w:hAnsi="Arial" w:cs="Arial"/>
                <w:sz w:val="18"/>
                <w:szCs w:val="20"/>
                <w:lang w:eastAsia="ar-SA"/>
              </w:rPr>
              <w:t>BN-68/8931-04</w:t>
            </w:r>
          </w:p>
        </w:tc>
        <w:tc>
          <w:tcPr>
            <w:tcW w:w="7654" w:type="dxa"/>
          </w:tcPr>
          <w:p w:rsidR="00184C5B" w:rsidRPr="00184C5B" w:rsidRDefault="00184C5B" w:rsidP="00184C5B">
            <w:pPr>
              <w:suppressAutoHyphens/>
              <w:overflowPunct w:val="0"/>
              <w:autoSpaceDE w:val="0"/>
              <w:snapToGrid w:val="0"/>
              <w:spacing w:after="0" w:line="240" w:lineRule="auto"/>
              <w:jc w:val="both"/>
              <w:textAlignment w:val="baseline"/>
              <w:rPr>
                <w:rFonts w:ascii="Arial" w:eastAsia="Times New Roman" w:hAnsi="Arial" w:cs="Arial"/>
                <w:sz w:val="18"/>
                <w:szCs w:val="20"/>
                <w:lang w:eastAsia="ar-SA"/>
              </w:rPr>
            </w:pPr>
            <w:r w:rsidRPr="00184C5B">
              <w:rPr>
                <w:rFonts w:ascii="Arial" w:eastAsia="Times New Roman" w:hAnsi="Arial" w:cs="Arial"/>
                <w:sz w:val="18"/>
                <w:szCs w:val="20"/>
                <w:lang w:eastAsia="ar-SA"/>
              </w:rPr>
              <w:t>Drogi samochodowe. Pomiar równości nawierzchni planografem i łatą</w:t>
            </w:r>
          </w:p>
        </w:tc>
      </w:tr>
      <w:tr w:rsidR="00184C5B" w:rsidRPr="00184C5B" w:rsidTr="00BF6FBC">
        <w:tc>
          <w:tcPr>
            <w:tcW w:w="496" w:type="dxa"/>
          </w:tcPr>
          <w:p w:rsidR="00184C5B" w:rsidRPr="00184C5B" w:rsidRDefault="00184C5B" w:rsidP="00184C5B">
            <w:pPr>
              <w:suppressAutoHyphens/>
              <w:overflowPunct w:val="0"/>
              <w:autoSpaceDE w:val="0"/>
              <w:snapToGrid w:val="0"/>
              <w:spacing w:after="0" w:line="240" w:lineRule="auto"/>
              <w:jc w:val="center"/>
              <w:textAlignment w:val="baseline"/>
              <w:rPr>
                <w:rFonts w:ascii="Arial" w:eastAsia="Times New Roman" w:hAnsi="Arial" w:cs="Arial"/>
                <w:sz w:val="18"/>
                <w:szCs w:val="20"/>
                <w:lang w:eastAsia="ar-SA"/>
              </w:rPr>
            </w:pPr>
            <w:r w:rsidRPr="00184C5B">
              <w:rPr>
                <w:rFonts w:ascii="Arial" w:eastAsia="Times New Roman" w:hAnsi="Arial" w:cs="Arial"/>
                <w:sz w:val="18"/>
                <w:szCs w:val="20"/>
                <w:lang w:eastAsia="ar-SA"/>
              </w:rPr>
              <w:t>5.</w:t>
            </w:r>
          </w:p>
        </w:tc>
        <w:tc>
          <w:tcPr>
            <w:tcW w:w="1701" w:type="dxa"/>
          </w:tcPr>
          <w:p w:rsidR="00184C5B" w:rsidRPr="00184C5B" w:rsidRDefault="00184C5B" w:rsidP="00184C5B">
            <w:pPr>
              <w:suppressAutoHyphens/>
              <w:overflowPunct w:val="0"/>
              <w:autoSpaceDE w:val="0"/>
              <w:snapToGrid w:val="0"/>
              <w:spacing w:after="0" w:line="240" w:lineRule="auto"/>
              <w:jc w:val="both"/>
              <w:textAlignment w:val="baseline"/>
              <w:rPr>
                <w:rFonts w:ascii="Arial" w:eastAsia="Times New Roman" w:hAnsi="Arial" w:cs="Arial"/>
                <w:sz w:val="18"/>
                <w:szCs w:val="20"/>
                <w:lang w:eastAsia="ar-SA"/>
              </w:rPr>
            </w:pPr>
            <w:r w:rsidRPr="00184C5B">
              <w:rPr>
                <w:rFonts w:ascii="Arial" w:eastAsia="Times New Roman" w:hAnsi="Arial" w:cs="Arial"/>
                <w:sz w:val="18"/>
                <w:szCs w:val="20"/>
                <w:lang w:eastAsia="ar-SA"/>
              </w:rPr>
              <w:t>BN-77/8931-12</w:t>
            </w:r>
          </w:p>
        </w:tc>
        <w:tc>
          <w:tcPr>
            <w:tcW w:w="7654" w:type="dxa"/>
          </w:tcPr>
          <w:p w:rsidR="00184C5B" w:rsidRPr="00184C5B" w:rsidRDefault="00184C5B" w:rsidP="00184C5B">
            <w:pPr>
              <w:suppressAutoHyphens/>
              <w:overflowPunct w:val="0"/>
              <w:autoSpaceDE w:val="0"/>
              <w:snapToGrid w:val="0"/>
              <w:spacing w:after="0" w:line="240" w:lineRule="auto"/>
              <w:jc w:val="both"/>
              <w:textAlignment w:val="baseline"/>
              <w:rPr>
                <w:rFonts w:ascii="Arial" w:eastAsia="Times New Roman" w:hAnsi="Arial" w:cs="Arial"/>
                <w:sz w:val="18"/>
                <w:szCs w:val="20"/>
                <w:lang w:eastAsia="ar-SA"/>
              </w:rPr>
            </w:pPr>
            <w:r w:rsidRPr="00184C5B">
              <w:rPr>
                <w:rFonts w:ascii="Arial" w:eastAsia="Times New Roman" w:hAnsi="Arial" w:cs="Arial"/>
                <w:sz w:val="18"/>
                <w:szCs w:val="20"/>
                <w:lang w:eastAsia="ar-SA"/>
              </w:rPr>
              <w:t>Oznaczanie wskaźnika zagęszczenia gruntu</w:t>
            </w:r>
          </w:p>
        </w:tc>
      </w:tr>
    </w:tbl>
    <w:p w:rsidR="00184C5B" w:rsidRPr="00184C5B" w:rsidRDefault="00184C5B" w:rsidP="00184C5B">
      <w:pPr>
        <w:keepNext/>
        <w:numPr>
          <w:ilvl w:val="3"/>
          <w:numId w:val="0"/>
        </w:numPr>
        <w:tabs>
          <w:tab w:val="left" w:pos="0"/>
        </w:tabs>
        <w:suppressAutoHyphens/>
        <w:overflowPunct w:val="0"/>
        <w:autoSpaceDE w:val="0"/>
        <w:spacing w:after="0" w:line="240" w:lineRule="auto"/>
        <w:jc w:val="right"/>
        <w:textAlignment w:val="baseline"/>
        <w:outlineLvl w:val="3"/>
        <w:rPr>
          <w:rFonts w:ascii="Arial" w:eastAsia="Times New Roman" w:hAnsi="Arial" w:cs="Arial"/>
          <w:b/>
          <w:bCs/>
          <w:sz w:val="32"/>
          <w:szCs w:val="20"/>
          <w:lang w:eastAsia="ar-SA"/>
        </w:rPr>
      </w:pPr>
      <w:r w:rsidRPr="00184C5B">
        <w:rPr>
          <w:rFonts w:ascii="Arial" w:eastAsia="Times New Roman" w:hAnsi="Arial" w:cs="Arial"/>
          <w:b/>
          <w:bCs/>
          <w:sz w:val="32"/>
          <w:szCs w:val="20"/>
          <w:lang w:eastAsia="ar-SA"/>
        </w:rPr>
        <w:t>D.04.02.01</w:t>
      </w:r>
    </w:p>
    <w:p w:rsidR="00184C5B" w:rsidRPr="00184C5B" w:rsidRDefault="00184C5B" w:rsidP="00184C5B">
      <w:pPr>
        <w:suppressAutoHyphens/>
        <w:overflowPunct w:val="0"/>
        <w:autoSpaceDE w:val="0"/>
        <w:spacing w:after="0" w:line="240" w:lineRule="auto"/>
        <w:jc w:val="right"/>
        <w:textAlignment w:val="baseline"/>
        <w:rPr>
          <w:rFonts w:ascii="Arial" w:eastAsia="Times New Roman" w:hAnsi="Arial" w:cs="Times New Roman"/>
          <w:b/>
          <w:sz w:val="28"/>
          <w:szCs w:val="20"/>
          <w:lang w:eastAsia="ar-SA"/>
        </w:rPr>
      </w:pPr>
      <w:r w:rsidRPr="00184C5B">
        <w:rPr>
          <w:rFonts w:ascii="Arial" w:eastAsia="Times New Roman" w:hAnsi="Arial" w:cs="Times New Roman"/>
          <w:b/>
          <w:sz w:val="28"/>
          <w:szCs w:val="20"/>
          <w:lang w:eastAsia="ar-SA"/>
        </w:rPr>
        <w:t>WARSTWY ODSĄCZAJĄCE I ODCINAJĄCE</w:t>
      </w:r>
    </w:p>
    <w:p w:rsidR="00184C5B" w:rsidRPr="00184C5B" w:rsidRDefault="00184C5B" w:rsidP="00184C5B">
      <w:pPr>
        <w:suppressAutoHyphens/>
        <w:overflowPunct w:val="0"/>
        <w:autoSpaceDE w:val="0"/>
        <w:spacing w:after="0" w:line="240" w:lineRule="auto"/>
        <w:jc w:val="center"/>
        <w:textAlignment w:val="baseline"/>
        <w:rPr>
          <w:rFonts w:ascii="Arial" w:eastAsia="Times New Roman" w:hAnsi="Arial" w:cs="Times New Roman"/>
          <w:b/>
          <w:sz w:val="28"/>
          <w:szCs w:val="20"/>
          <w:lang w:eastAsia="ar-SA"/>
        </w:rPr>
      </w:pPr>
      <w:r>
        <w:rPr>
          <w:rFonts w:ascii="Times New Roman" w:eastAsia="Times New Roman" w:hAnsi="Times New Roman" w:cs="Times New Roman"/>
          <w:noProof/>
          <w:sz w:val="20"/>
          <w:szCs w:val="20"/>
          <w:lang w:eastAsia="pl-PL"/>
        </w:rPr>
        <mc:AlternateContent>
          <mc:Choice Requires="wps">
            <w:drawing>
              <wp:anchor distT="0" distB="0" distL="114300" distR="114300" simplePos="0" relativeHeight="251667456" behindDoc="0" locked="0" layoutInCell="1" allowOverlap="1" wp14:anchorId="68FCA3C8" wp14:editId="3F24242C">
                <wp:simplePos x="0" y="0"/>
                <wp:positionH relativeFrom="column">
                  <wp:posOffset>-21590</wp:posOffset>
                </wp:positionH>
                <wp:positionV relativeFrom="paragraph">
                  <wp:posOffset>60325</wp:posOffset>
                </wp:positionV>
                <wp:extent cx="6400800" cy="0"/>
                <wp:effectExtent l="13335" t="8890" r="5715" b="10160"/>
                <wp:wrapNone/>
                <wp:docPr id="45" name="Łącznik prostoliniowy 4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400800" cy="0"/>
                        </a:xfrm>
                        <a:prstGeom prst="line">
                          <a:avLst/>
                        </a:prstGeom>
                        <a:noFill/>
                        <a:ln w="9360">
                          <a:solidFill>
                            <a:srgbClr val="000000"/>
                          </a:solidFill>
                          <a:miter lim="800000"/>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id="Łącznik prostoliniowy 45" o:spid="_x0000_s1026" style="position:absolute;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7pt,4.75pt" to="502.3pt,4.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" strokeweight=".26mm">
                <v:stroke joinstyle="miter"/>
              </v:line>
            </w:pict>
          </mc:Fallback>
        </mc:AlternateContent>
      </w:r>
    </w:p>
    <w:p w:rsidR="00184C5B" w:rsidRPr="00184C5B" w:rsidRDefault="00184C5B" w:rsidP="00184C5B">
      <w:pPr>
        <w:keepNext/>
        <w:keepLines/>
        <w:tabs>
          <w:tab w:val="left" w:pos="0"/>
        </w:tabs>
        <w:suppressAutoHyphens/>
        <w:overflowPunct w:val="0"/>
        <w:autoSpaceDE w:val="0"/>
        <w:spacing w:before="240" w:after="120" w:line="240" w:lineRule="auto"/>
        <w:jc w:val="both"/>
        <w:textAlignment w:val="baseline"/>
        <w:outlineLvl w:val="0"/>
        <w:rPr>
          <w:rFonts w:ascii="Arial" w:eastAsia="Times New Roman" w:hAnsi="Arial" w:cs="Arial"/>
          <w:b/>
          <w:caps/>
          <w:kern w:val="1"/>
          <w:sz w:val="18"/>
          <w:szCs w:val="20"/>
          <w:lang w:eastAsia="ar-SA"/>
        </w:rPr>
      </w:pPr>
      <w:r w:rsidRPr="00184C5B">
        <w:rPr>
          <w:rFonts w:ascii="Arial" w:eastAsia="Times New Roman" w:hAnsi="Arial" w:cs="Arial"/>
          <w:b/>
          <w:caps/>
          <w:kern w:val="1"/>
          <w:sz w:val="18"/>
          <w:szCs w:val="20"/>
          <w:lang w:eastAsia="ar-SA"/>
        </w:rPr>
        <w:t>1. WSTĘP</w:t>
      </w:r>
    </w:p>
    <w:p w:rsidR="00184C5B" w:rsidRPr="00184C5B" w:rsidRDefault="00184C5B" w:rsidP="00184C5B">
      <w:pPr>
        <w:keepNext/>
        <w:numPr>
          <w:ilvl w:val="1"/>
          <w:numId w:val="0"/>
        </w:numPr>
        <w:tabs>
          <w:tab w:val="left" w:pos="0"/>
        </w:tabs>
        <w:suppressAutoHyphens/>
        <w:overflowPunct w:val="0"/>
        <w:autoSpaceDE w:val="0"/>
        <w:spacing w:before="120" w:after="120" w:line="240" w:lineRule="auto"/>
        <w:jc w:val="both"/>
        <w:textAlignment w:val="baseline"/>
        <w:outlineLvl w:val="1"/>
        <w:rPr>
          <w:rFonts w:ascii="Arial" w:eastAsia="Times New Roman" w:hAnsi="Arial" w:cs="Arial"/>
          <w:b/>
          <w:sz w:val="18"/>
          <w:szCs w:val="20"/>
          <w:lang w:eastAsia="ar-SA"/>
        </w:rPr>
      </w:pPr>
      <w:r w:rsidRPr="00184C5B">
        <w:rPr>
          <w:rFonts w:ascii="Arial" w:eastAsia="Times New Roman" w:hAnsi="Arial" w:cs="Arial"/>
          <w:b/>
          <w:sz w:val="18"/>
          <w:szCs w:val="20"/>
          <w:lang w:eastAsia="ar-SA"/>
        </w:rPr>
        <w:t>1.1. Przedmiot SST</w:t>
      </w:r>
    </w:p>
    <w:p w:rsidR="00184C5B" w:rsidRPr="00184C5B" w:rsidRDefault="00184C5B" w:rsidP="00184C5B">
      <w:pPr>
        <w:suppressAutoHyphens/>
        <w:overflowPunct w:val="0"/>
        <w:autoSpaceDE w:val="0"/>
        <w:spacing w:after="0" w:line="240" w:lineRule="auto"/>
        <w:jc w:val="both"/>
        <w:textAlignment w:val="baseline"/>
        <w:rPr>
          <w:rFonts w:ascii="Arial" w:eastAsia="Times New Roman" w:hAnsi="Arial" w:cs="Arial"/>
          <w:sz w:val="18"/>
          <w:szCs w:val="20"/>
          <w:lang w:eastAsia="ar-SA"/>
        </w:rPr>
      </w:pPr>
      <w:r w:rsidRPr="00184C5B">
        <w:rPr>
          <w:rFonts w:ascii="Arial" w:eastAsia="Times New Roman" w:hAnsi="Arial" w:cs="Arial"/>
          <w:sz w:val="18"/>
          <w:szCs w:val="20"/>
          <w:lang w:eastAsia="ar-SA"/>
        </w:rPr>
        <w:t xml:space="preserve">Przedmiotem niniejszej szczegółowej specyfikacji technicznej (SST) są wymagania dotyczące wykonania i odbioru robót związanych z wykonaniem warstw odsączających i odcinających w ramach: </w:t>
      </w:r>
    </w:p>
    <w:tbl>
      <w:tblPr>
        <w:tblW w:w="0" w:type="auto"/>
        <w:tblInd w:w="70" w:type="dxa"/>
        <w:tblLayout w:type="fixed"/>
        <w:tblCellMar>
          <w:left w:w="70" w:type="dxa"/>
          <w:right w:w="70" w:type="dxa"/>
        </w:tblCellMar>
        <w:tblLook w:val="0000" w:firstRow="0" w:lastRow="0" w:firstColumn="0" w:lastColumn="0" w:noHBand="0" w:noVBand="0"/>
      </w:tblPr>
      <w:tblGrid>
        <w:gridCol w:w="9649"/>
      </w:tblGrid>
      <w:tr w:rsidR="00184C5B" w:rsidRPr="00184C5B" w:rsidTr="00BF6FBC">
        <w:tc>
          <w:tcPr>
            <w:tcW w:w="9649" w:type="dxa"/>
            <w:tcBorders>
              <w:top w:val="single" w:sz="4" w:space="0" w:color="000000"/>
              <w:left w:val="single" w:sz="4" w:space="0" w:color="000000"/>
              <w:bottom w:val="single" w:sz="4" w:space="0" w:color="000000"/>
              <w:right w:val="single" w:sz="4" w:space="0" w:color="000000"/>
            </w:tcBorders>
          </w:tcPr>
          <w:p w:rsidR="00184C5B" w:rsidRPr="00184C5B" w:rsidRDefault="00BF6FBC" w:rsidP="00184C5B">
            <w:pPr>
              <w:tabs>
                <w:tab w:val="left" w:pos="0"/>
              </w:tabs>
              <w:suppressAutoHyphens/>
              <w:overflowPunct w:val="0"/>
              <w:autoSpaceDE w:val="0"/>
              <w:snapToGrid w:val="0"/>
              <w:spacing w:after="0" w:line="240" w:lineRule="auto"/>
              <w:textAlignment w:val="baseline"/>
              <w:rPr>
                <w:rFonts w:ascii="Arial" w:eastAsia="Times New Roman" w:hAnsi="Arial" w:cs="Arial"/>
                <w:b/>
                <w:bCs/>
                <w:sz w:val="18"/>
                <w:szCs w:val="20"/>
                <w:lang w:eastAsia="ar-SA"/>
              </w:rPr>
            </w:pPr>
            <w:r>
              <w:rPr>
                <w:rFonts w:ascii="Arial" w:eastAsia="Times New Roman" w:hAnsi="Arial" w:cs="Arial"/>
                <w:b/>
                <w:bCs/>
                <w:sz w:val="18"/>
                <w:szCs w:val="20"/>
                <w:lang w:eastAsia="ar-SA"/>
              </w:rPr>
              <w:t>Remontu nawierzchni drogi gminnej ul. Słowackiego w m. Ozimek.</w:t>
            </w:r>
          </w:p>
        </w:tc>
      </w:tr>
    </w:tbl>
    <w:p w:rsidR="00184C5B" w:rsidRPr="00184C5B" w:rsidRDefault="00184C5B" w:rsidP="00184C5B">
      <w:pPr>
        <w:suppressAutoHyphens/>
        <w:overflowPunct w:val="0"/>
        <w:autoSpaceDE w:val="0"/>
        <w:spacing w:after="0" w:line="240" w:lineRule="auto"/>
        <w:jc w:val="both"/>
        <w:textAlignment w:val="baseline"/>
        <w:rPr>
          <w:rFonts w:ascii="Arial" w:eastAsia="Times New Roman" w:hAnsi="Arial" w:cs="Arial"/>
          <w:b/>
          <w:sz w:val="18"/>
          <w:szCs w:val="20"/>
          <w:lang w:eastAsia="ar-SA"/>
        </w:rPr>
      </w:pPr>
    </w:p>
    <w:p w:rsidR="00184C5B" w:rsidRPr="00184C5B" w:rsidRDefault="00184C5B" w:rsidP="00184C5B">
      <w:pPr>
        <w:suppressAutoHyphens/>
        <w:overflowPunct w:val="0"/>
        <w:autoSpaceDE w:val="0"/>
        <w:spacing w:after="0" w:line="240" w:lineRule="auto"/>
        <w:jc w:val="both"/>
        <w:textAlignment w:val="baseline"/>
        <w:rPr>
          <w:rFonts w:ascii="Arial" w:eastAsia="Times New Roman" w:hAnsi="Arial" w:cs="Arial"/>
          <w:b/>
          <w:sz w:val="18"/>
          <w:szCs w:val="20"/>
          <w:lang w:eastAsia="ar-SA"/>
        </w:rPr>
      </w:pPr>
      <w:r w:rsidRPr="00184C5B">
        <w:rPr>
          <w:rFonts w:ascii="Arial" w:eastAsia="Times New Roman" w:hAnsi="Arial" w:cs="Arial"/>
          <w:b/>
          <w:sz w:val="18"/>
          <w:szCs w:val="20"/>
          <w:lang w:eastAsia="ar-SA"/>
        </w:rPr>
        <w:t>1.2. Zakres stosowania SST</w:t>
      </w:r>
    </w:p>
    <w:p w:rsidR="00184C5B" w:rsidRPr="00184C5B" w:rsidRDefault="00184C5B" w:rsidP="00184C5B">
      <w:pPr>
        <w:suppressAutoHyphens/>
        <w:overflowPunct w:val="0"/>
        <w:autoSpaceDE w:val="0"/>
        <w:spacing w:after="120" w:line="240" w:lineRule="auto"/>
        <w:jc w:val="both"/>
        <w:textAlignment w:val="baseline"/>
        <w:rPr>
          <w:rFonts w:ascii="Arial" w:eastAsia="Times New Roman" w:hAnsi="Arial" w:cs="Arial"/>
          <w:sz w:val="18"/>
          <w:szCs w:val="20"/>
          <w:lang w:eastAsia="ar-SA"/>
        </w:rPr>
      </w:pPr>
      <w:r w:rsidRPr="00184C5B">
        <w:rPr>
          <w:rFonts w:ascii="Arial" w:eastAsia="Times New Roman" w:hAnsi="Arial" w:cs="Arial"/>
          <w:sz w:val="18"/>
          <w:szCs w:val="20"/>
          <w:lang w:eastAsia="ar-SA"/>
        </w:rPr>
        <w:t>Szczegółowa Specyfikacja Techniczna jest stosowana jako dokument przetargowy i kontraktowy przy zlecaniu                      i realizacji robót wymienionych w punkcie 1.1.</w:t>
      </w:r>
    </w:p>
    <w:p w:rsidR="00184C5B" w:rsidRPr="00184C5B" w:rsidRDefault="00184C5B" w:rsidP="00184C5B">
      <w:pPr>
        <w:keepNext/>
        <w:numPr>
          <w:ilvl w:val="1"/>
          <w:numId w:val="0"/>
        </w:numPr>
        <w:tabs>
          <w:tab w:val="left" w:pos="0"/>
        </w:tabs>
        <w:suppressAutoHyphens/>
        <w:overflowPunct w:val="0"/>
        <w:autoSpaceDE w:val="0"/>
        <w:spacing w:before="120" w:after="120" w:line="240" w:lineRule="auto"/>
        <w:jc w:val="both"/>
        <w:textAlignment w:val="baseline"/>
        <w:outlineLvl w:val="1"/>
        <w:rPr>
          <w:rFonts w:ascii="Arial" w:eastAsia="Times New Roman" w:hAnsi="Arial" w:cs="Arial"/>
          <w:b/>
          <w:sz w:val="18"/>
          <w:szCs w:val="20"/>
          <w:lang w:eastAsia="ar-SA"/>
        </w:rPr>
      </w:pPr>
      <w:r w:rsidRPr="00184C5B">
        <w:rPr>
          <w:rFonts w:ascii="Arial" w:eastAsia="Times New Roman" w:hAnsi="Arial" w:cs="Arial"/>
          <w:b/>
          <w:sz w:val="18"/>
          <w:szCs w:val="20"/>
          <w:lang w:eastAsia="ar-SA"/>
        </w:rPr>
        <w:t>1.3. Zakres robót objętych SST</w:t>
      </w:r>
    </w:p>
    <w:p w:rsidR="00184C5B" w:rsidRPr="00184C5B" w:rsidRDefault="00184C5B" w:rsidP="00184C5B">
      <w:pPr>
        <w:suppressAutoHyphens/>
        <w:overflowPunct w:val="0"/>
        <w:autoSpaceDE w:val="0"/>
        <w:spacing w:after="0" w:line="240" w:lineRule="auto"/>
        <w:jc w:val="both"/>
        <w:textAlignment w:val="baseline"/>
        <w:rPr>
          <w:rFonts w:ascii="Arial" w:eastAsia="Times New Roman" w:hAnsi="Arial" w:cs="Arial"/>
          <w:sz w:val="18"/>
          <w:szCs w:val="20"/>
          <w:lang w:eastAsia="ar-SA"/>
        </w:rPr>
      </w:pPr>
      <w:r w:rsidRPr="00184C5B">
        <w:rPr>
          <w:rFonts w:ascii="Arial" w:eastAsia="Times New Roman" w:hAnsi="Arial" w:cs="Arial"/>
          <w:sz w:val="18"/>
          <w:szCs w:val="20"/>
          <w:lang w:eastAsia="ar-SA"/>
        </w:rPr>
        <w:t xml:space="preserve">Ustalenia zawarte w niniejszej specyfikacji dotyczą zasad prowadzenia robót związanych z wykonaniem warstw odsączających i odcinających, stanowiących część podbudowy pomocniczej, w przypadku gdy podłoże stanowi grunt wysadzinowy lub wątpliwy, nieulepszony spoiwem lub lepiszczem. </w:t>
      </w:r>
    </w:p>
    <w:p w:rsidR="00184C5B" w:rsidRPr="00184C5B" w:rsidRDefault="00184C5B" w:rsidP="00184C5B">
      <w:pPr>
        <w:tabs>
          <w:tab w:val="left" w:pos="0"/>
        </w:tabs>
        <w:suppressAutoHyphens/>
        <w:overflowPunct w:val="0"/>
        <w:autoSpaceDE w:val="0"/>
        <w:spacing w:after="0" w:line="240" w:lineRule="auto"/>
        <w:jc w:val="both"/>
        <w:textAlignment w:val="baseline"/>
        <w:rPr>
          <w:rFonts w:ascii="Arial" w:eastAsia="Times New Roman" w:hAnsi="Arial" w:cs="Arial"/>
          <w:sz w:val="18"/>
          <w:szCs w:val="20"/>
          <w:lang w:eastAsia="ar-SA"/>
        </w:rPr>
      </w:pPr>
    </w:p>
    <w:p w:rsidR="00184C5B" w:rsidRPr="00184C5B" w:rsidRDefault="00184C5B" w:rsidP="00184C5B">
      <w:pPr>
        <w:tabs>
          <w:tab w:val="left" w:pos="0"/>
        </w:tabs>
        <w:suppressAutoHyphens/>
        <w:overflowPunct w:val="0"/>
        <w:autoSpaceDE w:val="0"/>
        <w:spacing w:after="0" w:line="240" w:lineRule="auto"/>
        <w:jc w:val="both"/>
        <w:textAlignment w:val="baseline"/>
        <w:rPr>
          <w:rFonts w:ascii="Arial" w:eastAsia="Times New Roman" w:hAnsi="Arial" w:cs="Arial"/>
          <w:sz w:val="18"/>
          <w:szCs w:val="20"/>
          <w:lang w:eastAsia="ar-SA"/>
        </w:rPr>
      </w:pPr>
      <w:r w:rsidRPr="00184C5B">
        <w:rPr>
          <w:rFonts w:ascii="Arial" w:eastAsia="Times New Roman" w:hAnsi="Arial" w:cs="Arial"/>
          <w:sz w:val="18"/>
          <w:szCs w:val="20"/>
          <w:lang w:eastAsia="ar-SA"/>
        </w:rPr>
        <w:t>Szczegółowy zakres robót objętych płatnością obejmuje:</w:t>
      </w:r>
    </w:p>
    <w:tbl>
      <w:tblPr>
        <w:tblW w:w="0" w:type="auto"/>
        <w:tblInd w:w="70" w:type="dxa"/>
        <w:tblLayout w:type="fixed"/>
        <w:tblCellMar>
          <w:left w:w="70" w:type="dxa"/>
          <w:right w:w="70" w:type="dxa"/>
        </w:tblCellMar>
        <w:tblLook w:val="0000" w:firstRow="0" w:lastRow="0" w:firstColumn="0" w:lastColumn="0" w:noHBand="0" w:noVBand="0"/>
      </w:tblPr>
      <w:tblGrid>
        <w:gridCol w:w="8364"/>
        <w:gridCol w:w="1285"/>
      </w:tblGrid>
      <w:tr w:rsidR="00184C5B" w:rsidRPr="00184C5B" w:rsidTr="00BF6FBC">
        <w:tc>
          <w:tcPr>
            <w:tcW w:w="8364" w:type="dxa"/>
            <w:tcBorders>
              <w:top w:val="single" w:sz="4" w:space="0" w:color="000000"/>
              <w:left w:val="single" w:sz="4" w:space="0" w:color="000000"/>
              <w:bottom w:val="single" w:sz="4" w:space="0" w:color="000000"/>
            </w:tcBorders>
          </w:tcPr>
          <w:p w:rsidR="00184C5B" w:rsidRPr="00184C5B" w:rsidRDefault="00184C5B" w:rsidP="00184C5B">
            <w:pPr>
              <w:tabs>
                <w:tab w:val="left" w:pos="0"/>
              </w:tabs>
              <w:suppressAutoHyphens/>
              <w:overflowPunct w:val="0"/>
              <w:autoSpaceDE w:val="0"/>
              <w:snapToGrid w:val="0"/>
              <w:spacing w:after="0" w:line="240" w:lineRule="auto"/>
              <w:jc w:val="both"/>
              <w:textAlignment w:val="baseline"/>
              <w:rPr>
                <w:rFonts w:ascii="Arial" w:eastAsia="Times New Roman" w:hAnsi="Arial" w:cs="Arial"/>
                <w:b/>
                <w:bCs/>
                <w:sz w:val="18"/>
                <w:szCs w:val="20"/>
                <w:lang w:eastAsia="ar-SA"/>
              </w:rPr>
            </w:pPr>
            <w:r w:rsidRPr="00184C5B">
              <w:rPr>
                <w:rFonts w:ascii="Arial" w:eastAsia="Times New Roman" w:hAnsi="Arial" w:cs="Arial"/>
                <w:b/>
                <w:bCs/>
                <w:sz w:val="18"/>
                <w:szCs w:val="20"/>
                <w:lang w:eastAsia="ar-SA"/>
              </w:rPr>
              <w:t>zakres rzeczowo-ilościowy zgodny z przedmiarem robót</w:t>
            </w:r>
          </w:p>
        </w:tc>
        <w:tc>
          <w:tcPr>
            <w:tcW w:w="1285" w:type="dxa"/>
            <w:tcBorders>
              <w:top w:val="single" w:sz="4" w:space="0" w:color="000000"/>
              <w:left w:val="single" w:sz="4" w:space="0" w:color="000000"/>
              <w:bottom w:val="single" w:sz="4" w:space="0" w:color="000000"/>
              <w:right w:val="single" w:sz="4" w:space="0" w:color="000000"/>
            </w:tcBorders>
          </w:tcPr>
          <w:p w:rsidR="00184C5B" w:rsidRPr="00184C5B" w:rsidRDefault="00184C5B" w:rsidP="00184C5B">
            <w:pPr>
              <w:tabs>
                <w:tab w:val="left" w:pos="0"/>
              </w:tabs>
              <w:suppressAutoHyphens/>
              <w:overflowPunct w:val="0"/>
              <w:autoSpaceDE w:val="0"/>
              <w:snapToGrid w:val="0"/>
              <w:spacing w:after="0" w:line="240" w:lineRule="auto"/>
              <w:jc w:val="both"/>
              <w:textAlignment w:val="baseline"/>
              <w:rPr>
                <w:rFonts w:ascii="Arial" w:eastAsia="Times New Roman" w:hAnsi="Arial" w:cs="Arial"/>
                <w:sz w:val="18"/>
                <w:szCs w:val="20"/>
                <w:lang w:eastAsia="ar-SA"/>
              </w:rPr>
            </w:pPr>
          </w:p>
        </w:tc>
      </w:tr>
    </w:tbl>
    <w:p w:rsidR="00184C5B" w:rsidRPr="00184C5B" w:rsidRDefault="00184C5B" w:rsidP="00184C5B">
      <w:pPr>
        <w:keepNext/>
        <w:numPr>
          <w:ilvl w:val="1"/>
          <w:numId w:val="0"/>
        </w:numPr>
        <w:tabs>
          <w:tab w:val="left" w:pos="0"/>
        </w:tabs>
        <w:suppressAutoHyphens/>
        <w:overflowPunct w:val="0"/>
        <w:autoSpaceDE w:val="0"/>
        <w:spacing w:before="120" w:after="120" w:line="240" w:lineRule="auto"/>
        <w:jc w:val="both"/>
        <w:textAlignment w:val="baseline"/>
        <w:outlineLvl w:val="1"/>
        <w:rPr>
          <w:rFonts w:ascii="Arial" w:eastAsia="Times New Roman" w:hAnsi="Arial" w:cs="Arial"/>
          <w:b/>
          <w:sz w:val="18"/>
          <w:szCs w:val="20"/>
          <w:lang w:eastAsia="ar-SA"/>
        </w:rPr>
      </w:pPr>
      <w:r w:rsidRPr="00184C5B">
        <w:rPr>
          <w:rFonts w:ascii="Arial" w:eastAsia="Times New Roman" w:hAnsi="Arial" w:cs="Arial"/>
          <w:b/>
          <w:sz w:val="18"/>
          <w:szCs w:val="20"/>
          <w:lang w:eastAsia="ar-SA"/>
        </w:rPr>
        <w:t>1.4. Określenia podstawowe</w:t>
      </w:r>
    </w:p>
    <w:p w:rsidR="00184C5B" w:rsidRPr="00184C5B" w:rsidRDefault="00184C5B" w:rsidP="00184C5B">
      <w:pPr>
        <w:suppressAutoHyphens/>
        <w:overflowPunct w:val="0"/>
        <w:autoSpaceDE w:val="0"/>
        <w:spacing w:after="0" w:line="240" w:lineRule="auto"/>
        <w:jc w:val="both"/>
        <w:textAlignment w:val="baseline"/>
        <w:rPr>
          <w:rFonts w:ascii="Arial" w:eastAsia="Times New Roman" w:hAnsi="Arial" w:cs="Arial"/>
          <w:sz w:val="18"/>
          <w:szCs w:val="20"/>
          <w:lang w:eastAsia="ar-SA"/>
        </w:rPr>
      </w:pPr>
      <w:r w:rsidRPr="00184C5B">
        <w:rPr>
          <w:rFonts w:ascii="Arial" w:eastAsia="Times New Roman" w:hAnsi="Arial" w:cs="Arial"/>
          <w:sz w:val="18"/>
          <w:szCs w:val="20"/>
          <w:lang w:eastAsia="ar-SA"/>
        </w:rPr>
        <w:t>Określenia podstawowe są zgodne z obowiązującymi, odpowiednimi polskimi normami i z określeniami podanymi             w SST D-M-00.00.00 „Wymagania ogólne” pkt 1.4.</w:t>
      </w:r>
    </w:p>
    <w:p w:rsidR="00184C5B" w:rsidRPr="00184C5B" w:rsidRDefault="00184C5B" w:rsidP="00184C5B">
      <w:pPr>
        <w:keepNext/>
        <w:numPr>
          <w:ilvl w:val="1"/>
          <w:numId w:val="0"/>
        </w:numPr>
        <w:tabs>
          <w:tab w:val="left" w:pos="0"/>
        </w:tabs>
        <w:suppressAutoHyphens/>
        <w:overflowPunct w:val="0"/>
        <w:autoSpaceDE w:val="0"/>
        <w:spacing w:before="120" w:after="120" w:line="240" w:lineRule="auto"/>
        <w:jc w:val="both"/>
        <w:textAlignment w:val="baseline"/>
        <w:outlineLvl w:val="1"/>
        <w:rPr>
          <w:rFonts w:ascii="Arial" w:eastAsia="Times New Roman" w:hAnsi="Arial" w:cs="Arial"/>
          <w:b/>
          <w:sz w:val="18"/>
          <w:szCs w:val="20"/>
          <w:lang w:eastAsia="ar-SA"/>
        </w:rPr>
      </w:pPr>
      <w:r w:rsidRPr="00184C5B">
        <w:rPr>
          <w:rFonts w:ascii="Arial" w:eastAsia="Times New Roman" w:hAnsi="Arial" w:cs="Arial"/>
          <w:b/>
          <w:sz w:val="18"/>
          <w:szCs w:val="20"/>
          <w:lang w:eastAsia="ar-SA"/>
        </w:rPr>
        <w:t>1.5. Ogólne wymagania dotyczące robót</w:t>
      </w:r>
    </w:p>
    <w:p w:rsidR="00184C5B" w:rsidRPr="00184C5B" w:rsidRDefault="00184C5B" w:rsidP="00184C5B">
      <w:pPr>
        <w:suppressAutoHyphens/>
        <w:overflowPunct w:val="0"/>
        <w:autoSpaceDE w:val="0"/>
        <w:spacing w:after="0" w:line="240" w:lineRule="auto"/>
        <w:jc w:val="both"/>
        <w:textAlignment w:val="baseline"/>
        <w:rPr>
          <w:rFonts w:ascii="Arial" w:eastAsia="Times New Roman" w:hAnsi="Arial" w:cs="Arial"/>
          <w:sz w:val="18"/>
          <w:szCs w:val="20"/>
          <w:lang w:eastAsia="ar-SA"/>
        </w:rPr>
      </w:pPr>
      <w:r w:rsidRPr="00184C5B">
        <w:rPr>
          <w:rFonts w:ascii="Arial" w:eastAsia="Times New Roman" w:hAnsi="Arial" w:cs="Arial"/>
          <w:sz w:val="18"/>
          <w:szCs w:val="20"/>
          <w:lang w:eastAsia="ar-SA"/>
        </w:rPr>
        <w:t>Ogólne wymagania dotyczące robót podano w SST D-M-00.00.00 „Wymagania ogólne” pkt 1.5.</w:t>
      </w:r>
    </w:p>
    <w:p w:rsidR="00184C5B" w:rsidRPr="00184C5B" w:rsidRDefault="00184C5B" w:rsidP="00184C5B">
      <w:pPr>
        <w:keepNext/>
        <w:keepLines/>
        <w:tabs>
          <w:tab w:val="left" w:pos="0"/>
        </w:tabs>
        <w:suppressAutoHyphens/>
        <w:overflowPunct w:val="0"/>
        <w:autoSpaceDE w:val="0"/>
        <w:spacing w:before="240" w:after="120" w:line="240" w:lineRule="auto"/>
        <w:jc w:val="both"/>
        <w:textAlignment w:val="baseline"/>
        <w:outlineLvl w:val="0"/>
        <w:rPr>
          <w:rFonts w:ascii="Arial" w:eastAsia="Times New Roman" w:hAnsi="Arial" w:cs="Arial"/>
          <w:b/>
          <w:caps/>
          <w:kern w:val="1"/>
          <w:sz w:val="18"/>
          <w:szCs w:val="20"/>
          <w:lang w:eastAsia="ar-SA"/>
        </w:rPr>
      </w:pPr>
      <w:r w:rsidRPr="00184C5B">
        <w:rPr>
          <w:rFonts w:ascii="Arial" w:eastAsia="Times New Roman" w:hAnsi="Arial" w:cs="Arial"/>
          <w:b/>
          <w:caps/>
          <w:kern w:val="1"/>
          <w:sz w:val="18"/>
          <w:szCs w:val="20"/>
          <w:lang w:eastAsia="ar-SA"/>
        </w:rPr>
        <w:t>2. materiały</w:t>
      </w:r>
    </w:p>
    <w:p w:rsidR="00184C5B" w:rsidRPr="00184C5B" w:rsidRDefault="00184C5B" w:rsidP="00184C5B">
      <w:pPr>
        <w:keepNext/>
        <w:numPr>
          <w:ilvl w:val="1"/>
          <w:numId w:val="0"/>
        </w:numPr>
        <w:tabs>
          <w:tab w:val="left" w:pos="0"/>
        </w:tabs>
        <w:suppressAutoHyphens/>
        <w:overflowPunct w:val="0"/>
        <w:autoSpaceDE w:val="0"/>
        <w:spacing w:before="120" w:after="120" w:line="240" w:lineRule="auto"/>
        <w:jc w:val="both"/>
        <w:textAlignment w:val="baseline"/>
        <w:outlineLvl w:val="1"/>
        <w:rPr>
          <w:rFonts w:ascii="Arial" w:eastAsia="Times New Roman" w:hAnsi="Arial" w:cs="Arial"/>
          <w:b/>
          <w:sz w:val="18"/>
          <w:szCs w:val="20"/>
          <w:lang w:eastAsia="ar-SA"/>
        </w:rPr>
      </w:pPr>
      <w:r w:rsidRPr="00184C5B">
        <w:rPr>
          <w:rFonts w:ascii="Arial" w:eastAsia="Times New Roman" w:hAnsi="Arial" w:cs="Arial"/>
          <w:b/>
          <w:sz w:val="18"/>
          <w:szCs w:val="20"/>
          <w:lang w:eastAsia="ar-SA"/>
        </w:rPr>
        <w:t>2.1. Ogólne wymagania dotyczące materiałów</w:t>
      </w:r>
    </w:p>
    <w:p w:rsidR="00184C5B" w:rsidRPr="00184C5B" w:rsidRDefault="00184C5B" w:rsidP="00184C5B">
      <w:pPr>
        <w:suppressAutoHyphens/>
        <w:overflowPunct w:val="0"/>
        <w:autoSpaceDE w:val="0"/>
        <w:spacing w:after="0" w:line="240" w:lineRule="auto"/>
        <w:jc w:val="both"/>
        <w:textAlignment w:val="baseline"/>
        <w:rPr>
          <w:rFonts w:ascii="Arial" w:eastAsia="Times New Roman" w:hAnsi="Arial" w:cs="Arial"/>
          <w:sz w:val="18"/>
          <w:szCs w:val="20"/>
          <w:lang w:eastAsia="ar-SA"/>
        </w:rPr>
      </w:pPr>
      <w:r w:rsidRPr="00184C5B">
        <w:rPr>
          <w:rFonts w:ascii="Arial" w:eastAsia="Times New Roman" w:hAnsi="Arial" w:cs="Arial"/>
          <w:sz w:val="18"/>
          <w:szCs w:val="20"/>
          <w:lang w:eastAsia="ar-SA"/>
        </w:rPr>
        <w:t>Ogólne wymagania dotyczące materiałów, ich pozyskiwania i składowania, podano w SST D-M-00.00.00 „Wymagania ogólne” pkt 2.</w:t>
      </w:r>
    </w:p>
    <w:p w:rsidR="00184C5B" w:rsidRPr="00184C5B" w:rsidRDefault="00184C5B" w:rsidP="00184C5B">
      <w:pPr>
        <w:keepNext/>
        <w:numPr>
          <w:ilvl w:val="1"/>
          <w:numId w:val="0"/>
        </w:numPr>
        <w:tabs>
          <w:tab w:val="left" w:pos="0"/>
        </w:tabs>
        <w:suppressAutoHyphens/>
        <w:overflowPunct w:val="0"/>
        <w:autoSpaceDE w:val="0"/>
        <w:spacing w:before="120" w:after="120" w:line="240" w:lineRule="auto"/>
        <w:jc w:val="both"/>
        <w:textAlignment w:val="baseline"/>
        <w:outlineLvl w:val="1"/>
        <w:rPr>
          <w:rFonts w:ascii="Arial" w:eastAsia="Times New Roman" w:hAnsi="Arial" w:cs="Arial"/>
          <w:b/>
          <w:sz w:val="18"/>
          <w:szCs w:val="20"/>
          <w:lang w:eastAsia="ar-SA"/>
        </w:rPr>
      </w:pPr>
      <w:r w:rsidRPr="00184C5B">
        <w:rPr>
          <w:rFonts w:ascii="Arial" w:eastAsia="Times New Roman" w:hAnsi="Arial" w:cs="Arial"/>
          <w:b/>
          <w:sz w:val="18"/>
          <w:szCs w:val="20"/>
          <w:lang w:eastAsia="ar-SA"/>
        </w:rPr>
        <w:t>2.2. Rodzaje materiałów</w:t>
      </w:r>
    </w:p>
    <w:p w:rsidR="00184C5B" w:rsidRPr="00184C5B" w:rsidRDefault="00184C5B" w:rsidP="00184C5B">
      <w:pPr>
        <w:suppressAutoHyphens/>
        <w:overflowPunct w:val="0"/>
        <w:autoSpaceDE w:val="0"/>
        <w:spacing w:after="0" w:line="240" w:lineRule="auto"/>
        <w:jc w:val="both"/>
        <w:textAlignment w:val="baseline"/>
        <w:rPr>
          <w:rFonts w:ascii="Arial" w:eastAsia="Times New Roman" w:hAnsi="Arial" w:cs="Arial"/>
          <w:sz w:val="18"/>
          <w:szCs w:val="20"/>
          <w:lang w:eastAsia="ar-SA"/>
        </w:rPr>
      </w:pPr>
      <w:r w:rsidRPr="00184C5B">
        <w:rPr>
          <w:rFonts w:ascii="Arial" w:eastAsia="Times New Roman" w:hAnsi="Arial" w:cs="Arial"/>
          <w:sz w:val="18"/>
          <w:szCs w:val="20"/>
          <w:lang w:eastAsia="ar-SA"/>
        </w:rPr>
        <w:t>Materiałami stosowanymi przy wykonywaniu warstw odsączających są:</w:t>
      </w:r>
    </w:p>
    <w:p w:rsidR="00184C5B" w:rsidRPr="00184C5B" w:rsidRDefault="00184C5B" w:rsidP="00184C5B">
      <w:pPr>
        <w:numPr>
          <w:ilvl w:val="0"/>
          <w:numId w:val="4"/>
        </w:numPr>
        <w:tabs>
          <w:tab w:val="left" w:pos="283"/>
        </w:tabs>
        <w:suppressAutoHyphens/>
        <w:overflowPunct w:val="0"/>
        <w:autoSpaceDE w:val="0"/>
        <w:spacing w:after="0" w:line="240" w:lineRule="auto"/>
        <w:jc w:val="both"/>
        <w:textAlignment w:val="baseline"/>
        <w:rPr>
          <w:rFonts w:ascii="Arial" w:eastAsia="Times New Roman" w:hAnsi="Arial" w:cs="Arial"/>
          <w:sz w:val="18"/>
          <w:szCs w:val="20"/>
          <w:lang w:eastAsia="ar-SA"/>
        </w:rPr>
      </w:pPr>
      <w:r w:rsidRPr="00184C5B">
        <w:rPr>
          <w:rFonts w:ascii="Arial" w:eastAsia="Times New Roman" w:hAnsi="Arial" w:cs="Arial"/>
          <w:sz w:val="18"/>
          <w:szCs w:val="20"/>
          <w:lang w:eastAsia="ar-SA"/>
        </w:rPr>
        <w:t>piaski,</w:t>
      </w:r>
    </w:p>
    <w:p w:rsidR="00184C5B" w:rsidRPr="00184C5B" w:rsidRDefault="00184C5B" w:rsidP="00184C5B">
      <w:pPr>
        <w:numPr>
          <w:ilvl w:val="0"/>
          <w:numId w:val="4"/>
        </w:numPr>
        <w:tabs>
          <w:tab w:val="left" w:pos="283"/>
        </w:tabs>
        <w:suppressAutoHyphens/>
        <w:overflowPunct w:val="0"/>
        <w:autoSpaceDE w:val="0"/>
        <w:spacing w:after="0" w:line="240" w:lineRule="auto"/>
        <w:jc w:val="both"/>
        <w:textAlignment w:val="baseline"/>
        <w:rPr>
          <w:rFonts w:ascii="Arial" w:eastAsia="Times New Roman" w:hAnsi="Arial" w:cs="Arial"/>
          <w:sz w:val="18"/>
          <w:szCs w:val="20"/>
          <w:lang w:eastAsia="ar-SA"/>
        </w:rPr>
      </w:pPr>
      <w:r w:rsidRPr="00184C5B">
        <w:rPr>
          <w:rFonts w:ascii="Arial" w:eastAsia="Times New Roman" w:hAnsi="Arial" w:cs="Arial"/>
          <w:sz w:val="18"/>
          <w:szCs w:val="20"/>
          <w:lang w:eastAsia="ar-SA"/>
        </w:rPr>
        <w:t>żwir i mieszanka,</w:t>
      </w:r>
    </w:p>
    <w:p w:rsidR="00184C5B" w:rsidRPr="00184C5B" w:rsidRDefault="00184C5B" w:rsidP="00184C5B">
      <w:pPr>
        <w:numPr>
          <w:ilvl w:val="0"/>
          <w:numId w:val="4"/>
        </w:numPr>
        <w:tabs>
          <w:tab w:val="left" w:pos="283"/>
        </w:tabs>
        <w:suppressAutoHyphens/>
        <w:overflowPunct w:val="0"/>
        <w:autoSpaceDE w:val="0"/>
        <w:spacing w:after="0" w:line="240" w:lineRule="auto"/>
        <w:jc w:val="both"/>
        <w:textAlignment w:val="baseline"/>
        <w:rPr>
          <w:rFonts w:ascii="Arial" w:eastAsia="Times New Roman" w:hAnsi="Arial" w:cs="Arial"/>
          <w:sz w:val="18"/>
          <w:szCs w:val="20"/>
          <w:lang w:eastAsia="ar-SA"/>
        </w:rPr>
      </w:pPr>
      <w:r w:rsidRPr="00184C5B">
        <w:rPr>
          <w:rFonts w:ascii="Arial" w:eastAsia="Times New Roman" w:hAnsi="Arial" w:cs="Arial"/>
          <w:sz w:val="18"/>
          <w:szCs w:val="20"/>
          <w:lang w:eastAsia="ar-SA"/>
        </w:rPr>
        <w:t>geowłókniny,</w:t>
      </w:r>
    </w:p>
    <w:p w:rsidR="00184C5B" w:rsidRPr="00184C5B" w:rsidRDefault="00184C5B" w:rsidP="00184C5B">
      <w:pPr>
        <w:suppressAutoHyphens/>
        <w:overflowPunct w:val="0"/>
        <w:autoSpaceDE w:val="0"/>
        <w:spacing w:after="0" w:line="240" w:lineRule="auto"/>
        <w:jc w:val="both"/>
        <w:textAlignment w:val="baseline"/>
        <w:rPr>
          <w:rFonts w:ascii="Arial" w:eastAsia="Times New Roman" w:hAnsi="Arial" w:cs="Arial"/>
          <w:sz w:val="18"/>
          <w:szCs w:val="20"/>
          <w:lang w:eastAsia="ar-SA"/>
        </w:rPr>
      </w:pPr>
      <w:r w:rsidRPr="00184C5B">
        <w:rPr>
          <w:rFonts w:ascii="Arial" w:eastAsia="Times New Roman" w:hAnsi="Arial" w:cs="Arial"/>
          <w:sz w:val="18"/>
          <w:szCs w:val="20"/>
          <w:lang w:eastAsia="ar-SA"/>
        </w:rPr>
        <w:t>a odcinających - oprócz wyżej wymienionych:</w:t>
      </w:r>
    </w:p>
    <w:p w:rsidR="00184C5B" w:rsidRPr="00184C5B" w:rsidRDefault="00184C5B" w:rsidP="00184C5B">
      <w:pPr>
        <w:numPr>
          <w:ilvl w:val="0"/>
          <w:numId w:val="4"/>
        </w:numPr>
        <w:tabs>
          <w:tab w:val="left" w:pos="283"/>
        </w:tabs>
        <w:suppressAutoHyphens/>
        <w:overflowPunct w:val="0"/>
        <w:autoSpaceDE w:val="0"/>
        <w:spacing w:after="0" w:line="240" w:lineRule="auto"/>
        <w:jc w:val="both"/>
        <w:textAlignment w:val="baseline"/>
        <w:rPr>
          <w:rFonts w:ascii="Arial" w:eastAsia="Times New Roman" w:hAnsi="Arial" w:cs="Arial"/>
          <w:sz w:val="18"/>
          <w:szCs w:val="20"/>
          <w:lang w:eastAsia="ar-SA"/>
        </w:rPr>
      </w:pPr>
      <w:r w:rsidRPr="00184C5B">
        <w:rPr>
          <w:rFonts w:ascii="Arial" w:eastAsia="Times New Roman" w:hAnsi="Arial" w:cs="Arial"/>
          <w:sz w:val="18"/>
          <w:szCs w:val="20"/>
          <w:lang w:eastAsia="ar-SA"/>
        </w:rPr>
        <w:t>miał (kamienny).</w:t>
      </w:r>
    </w:p>
    <w:p w:rsidR="00184C5B" w:rsidRPr="00184C5B" w:rsidRDefault="00184C5B" w:rsidP="00184C5B">
      <w:pPr>
        <w:keepNext/>
        <w:numPr>
          <w:ilvl w:val="1"/>
          <w:numId w:val="0"/>
        </w:numPr>
        <w:tabs>
          <w:tab w:val="left" w:pos="0"/>
        </w:tabs>
        <w:suppressAutoHyphens/>
        <w:overflowPunct w:val="0"/>
        <w:autoSpaceDE w:val="0"/>
        <w:spacing w:before="120" w:after="120" w:line="240" w:lineRule="auto"/>
        <w:jc w:val="both"/>
        <w:textAlignment w:val="baseline"/>
        <w:outlineLvl w:val="1"/>
        <w:rPr>
          <w:rFonts w:ascii="Arial" w:eastAsia="Times New Roman" w:hAnsi="Arial" w:cs="Arial"/>
          <w:b/>
          <w:sz w:val="18"/>
          <w:szCs w:val="20"/>
          <w:lang w:eastAsia="ar-SA"/>
        </w:rPr>
      </w:pPr>
      <w:r w:rsidRPr="00184C5B">
        <w:rPr>
          <w:rFonts w:ascii="Arial" w:eastAsia="Times New Roman" w:hAnsi="Arial" w:cs="Arial"/>
          <w:b/>
          <w:sz w:val="18"/>
          <w:szCs w:val="20"/>
          <w:lang w:eastAsia="ar-SA"/>
        </w:rPr>
        <w:t>2.3. Wymagania dla kruszywa</w:t>
      </w:r>
    </w:p>
    <w:p w:rsidR="00184C5B" w:rsidRPr="00184C5B" w:rsidRDefault="00184C5B" w:rsidP="00184C5B">
      <w:pPr>
        <w:suppressAutoHyphens/>
        <w:overflowPunct w:val="0"/>
        <w:autoSpaceDE w:val="0"/>
        <w:spacing w:after="0" w:line="240" w:lineRule="auto"/>
        <w:jc w:val="both"/>
        <w:textAlignment w:val="baseline"/>
        <w:rPr>
          <w:rFonts w:ascii="Arial" w:eastAsia="Times New Roman" w:hAnsi="Arial" w:cs="Arial"/>
          <w:sz w:val="18"/>
          <w:szCs w:val="20"/>
          <w:lang w:eastAsia="ar-SA"/>
        </w:rPr>
      </w:pPr>
      <w:r w:rsidRPr="00184C5B">
        <w:rPr>
          <w:rFonts w:ascii="Arial" w:eastAsia="Times New Roman" w:hAnsi="Arial" w:cs="Arial"/>
          <w:sz w:val="18"/>
          <w:szCs w:val="20"/>
          <w:lang w:eastAsia="ar-SA"/>
        </w:rPr>
        <w:t>Kruszywa do wykonania warstw odsączających i odcinających powinny spełniać następujące warunki:</w:t>
      </w:r>
    </w:p>
    <w:p w:rsidR="00184C5B" w:rsidRPr="00184C5B" w:rsidRDefault="00184C5B" w:rsidP="00184C5B">
      <w:pPr>
        <w:suppressAutoHyphens/>
        <w:overflowPunct w:val="0"/>
        <w:autoSpaceDE w:val="0"/>
        <w:spacing w:after="0" w:line="240" w:lineRule="auto"/>
        <w:jc w:val="both"/>
        <w:textAlignment w:val="baseline"/>
        <w:rPr>
          <w:rFonts w:ascii="Arial" w:eastAsia="Times New Roman" w:hAnsi="Arial" w:cs="Arial"/>
          <w:sz w:val="18"/>
          <w:szCs w:val="20"/>
          <w:lang w:eastAsia="ar-SA"/>
        </w:rPr>
      </w:pPr>
      <w:r w:rsidRPr="00184C5B">
        <w:rPr>
          <w:rFonts w:ascii="Arial" w:eastAsia="Times New Roman" w:hAnsi="Arial" w:cs="Arial"/>
          <w:sz w:val="18"/>
          <w:szCs w:val="20"/>
          <w:lang w:eastAsia="ar-SA"/>
        </w:rPr>
        <w:t>a) szczelności, określony zależnością:</w:t>
      </w:r>
    </w:p>
    <w:p w:rsidR="00184C5B" w:rsidRPr="00184C5B" w:rsidRDefault="00184C5B" w:rsidP="00184C5B">
      <w:pPr>
        <w:suppressAutoHyphens/>
        <w:overflowPunct w:val="0"/>
        <w:autoSpaceDE w:val="0"/>
        <w:spacing w:after="0" w:line="240" w:lineRule="auto"/>
        <w:jc w:val="center"/>
        <w:textAlignment w:val="baseline"/>
        <w:rPr>
          <w:rFonts w:ascii="Arial" w:eastAsia="Times New Roman" w:hAnsi="Arial" w:cs="Arial"/>
          <w:sz w:val="18"/>
          <w:szCs w:val="20"/>
          <w:lang w:eastAsia="ar-SA"/>
        </w:rPr>
      </w:pPr>
      <w:r w:rsidRPr="00184C5B">
        <w:rPr>
          <w:rFonts w:ascii="Times New Roman" w:eastAsia="Times New Roman" w:hAnsi="Times New Roman" w:cs="Times New Roman"/>
          <w:position w:val="-21"/>
          <w:sz w:val="20"/>
          <w:szCs w:val="20"/>
          <w:lang w:eastAsia="ar-SA"/>
        </w:rPr>
        <w:object w:dxaOrig="740" w:dyaOrig="600">
          <v:shape id="_x0000_i1028" type="#_x0000_t75" style="width:36.5pt;height:30pt" o:ole="" filled="t">
            <v:fill color2="black"/>
            <v:imagedata r:id="rId6" o:title=""/>
          </v:shape>
          <o:OLEObject Type="Embed" ProgID="Equation.2" ShapeID="_x0000_i1028" DrawAspect="Content" ObjectID="_1438503806" r:id="rId7"/>
        </w:object>
      </w:r>
    </w:p>
    <w:p w:rsidR="00184C5B" w:rsidRPr="00184C5B" w:rsidRDefault="00184C5B" w:rsidP="00184C5B">
      <w:pPr>
        <w:suppressAutoHyphens/>
        <w:overflowPunct w:val="0"/>
        <w:autoSpaceDE w:val="0"/>
        <w:spacing w:after="0" w:line="240" w:lineRule="auto"/>
        <w:jc w:val="both"/>
        <w:textAlignment w:val="baseline"/>
        <w:rPr>
          <w:rFonts w:ascii="Arial" w:eastAsia="Times New Roman" w:hAnsi="Arial" w:cs="Arial"/>
          <w:sz w:val="18"/>
          <w:szCs w:val="20"/>
          <w:lang w:eastAsia="ar-SA"/>
        </w:rPr>
      </w:pPr>
      <w:r w:rsidRPr="00184C5B">
        <w:rPr>
          <w:rFonts w:ascii="Arial" w:eastAsia="Times New Roman" w:hAnsi="Arial" w:cs="Arial"/>
          <w:sz w:val="18"/>
          <w:szCs w:val="20"/>
          <w:lang w:eastAsia="ar-SA"/>
        </w:rPr>
        <w:t>gdzie:</w:t>
      </w:r>
    </w:p>
    <w:p w:rsidR="00184C5B" w:rsidRPr="00184C5B" w:rsidRDefault="00184C5B" w:rsidP="00184C5B">
      <w:pPr>
        <w:suppressAutoHyphens/>
        <w:overflowPunct w:val="0"/>
        <w:autoSpaceDE w:val="0"/>
        <w:spacing w:after="0" w:line="240" w:lineRule="auto"/>
        <w:jc w:val="both"/>
        <w:textAlignment w:val="baseline"/>
        <w:rPr>
          <w:rFonts w:ascii="Arial" w:eastAsia="Times New Roman" w:hAnsi="Arial" w:cs="Arial"/>
          <w:sz w:val="18"/>
          <w:szCs w:val="20"/>
          <w:lang w:eastAsia="ar-SA"/>
        </w:rPr>
      </w:pPr>
      <w:r w:rsidRPr="00184C5B">
        <w:rPr>
          <w:rFonts w:ascii="Arial" w:eastAsia="Times New Roman" w:hAnsi="Arial" w:cs="Arial"/>
          <w:i/>
          <w:sz w:val="18"/>
          <w:szCs w:val="20"/>
          <w:lang w:eastAsia="ar-SA"/>
        </w:rPr>
        <w:t>D</w:t>
      </w:r>
      <w:r w:rsidRPr="00184C5B">
        <w:rPr>
          <w:rFonts w:ascii="Arial" w:eastAsia="Times New Roman" w:hAnsi="Arial" w:cs="Arial"/>
          <w:sz w:val="18"/>
          <w:szCs w:val="20"/>
          <w:vertAlign w:val="subscript"/>
          <w:lang w:eastAsia="ar-SA"/>
        </w:rPr>
        <w:t>15</w:t>
      </w:r>
      <w:r w:rsidRPr="00184C5B">
        <w:rPr>
          <w:rFonts w:ascii="Arial" w:eastAsia="Times New Roman" w:hAnsi="Arial" w:cs="Arial"/>
          <w:sz w:val="18"/>
          <w:szCs w:val="20"/>
          <w:lang w:eastAsia="ar-SA"/>
        </w:rPr>
        <w:t xml:space="preserve"> - wymiar sita, przez które przechodzi 15% ziarn warstwy odcinającej lub odsączającej</w:t>
      </w:r>
    </w:p>
    <w:p w:rsidR="00184C5B" w:rsidRPr="00184C5B" w:rsidRDefault="00184C5B" w:rsidP="00184C5B">
      <w:pPr>
        <w:suppressAutoHyphens/>
        <w:overflowPunct w:val="0"/>
        <w:autoSpaceDE w:val="0"/>
        <w:spacing w:after="0" w:line="240" w:lineRule="auto"/>
        <w:jc w:val="both"/>
        <w:textAlignment w:val="baseline"/>
        <w:rPr>
          <w:rFonts w:ascii="Arial" w:eastAsia="Times New Roman" w:hAnsi="Arial" w:cs="Arial"/>
          <w:sz w:val="18"/>
          <w:szCs w:val="20"/>
          <w:lang w:eastAsia="ar-SA"/>
        </w:rPr>
      </w:pPr>
      <w:r w:rsidRPr="00184C5B">
        <w:rPr>
          <w:rFonts w:ascii="Arial" w:eastAsia="Times New Roman" w:hAnsi="Arial" w:cs="Arial"/>
          <w:i/>
          <w:sz w:val="18"/>
          <w:szCs w:val="20"/>
          <w:lang w:eastAsia="ar-SA"/>
        </w:rPr>
        <w:t>d</w:t>
      </w:r>
      <w:r w:rsidRPr="00184C5B">
        <w:rPr>
          <w:rFonts w:ascii="Arial" w:eastAsia="Times New Roman" w:hAnsi="Arial" w:cs="Arial"/>
          <w:sz w:val="18"/>
          <w:szCs w:val="20"/>
          <w:vertAlign w:val="subscript"/>
          <w:lang w:eastAsia="ar-SA"/>
        </w:rPr>
        <w:t xml:space="preserve">85 </w:t>
      </w:r>
      <w:r w:rsidRPr="00184C5B">
        <w:rPr>
          <w:rFonts w:ascii="Arial" w:eastAsia="Times New Roman" w:hAnsi="Arial" w:cs="Arial"/>
          <w:sz w:val="18"/>
          <w:szCs w:val="20"/>
          <w:lang w:eastAsia="ar-SA"/>
        </w:rPr>
        <w:t xml:space="preserve"> - wymiar sita, przez które przechodzi 85% ziarn gruntu podłoża.</w:t>
      </w:r>
    </w:p>
    <w:p w:rsidR="00184C5B" w:rsidRPr="00184C5B" w:rsidRDefault="00184C5B" w:rsidP="00184C5B">
      <w:pPr>
        <w:suppressAutoHyphens/>
        <w:overflowPunct w:val="0"/>
        <w:autoSpaceDE w:val="0"/>
        <w:spacing w:after="0" w:line="240" w:lineRule="auto"/>
        <w:jc w:val="both"/>
        <w:textAlignment w:val="baseline"/>
        <w:rPr>
          <w:rFonts w:ascii="Arial" w:eastAsia="Times New Roman" w:hAnsi="Arial" w:cs="Arial"/>
          <w:sz w:val="18"/>
          <w:szCs w:val="20"/>
          <w:lang w:eastAsia="ar-SA"/>
        </w:rPr>
      </w:pPr>
      <w:r w:rsidRPr="00184C5B">
        <w:rPr>
          <w:rFonts w:ascii="Arial" w:eastAsia="Times New Roman" w:hAnsi="Arial" w:cs="Arial"/>
          <w:sz w:val="18"/>
          <w:szCs w:val="20"/>
          <w:lang w:eastAsia="ar-SA"/>
        </w:rPr>
        <w:tab/>
        <w:t>Dla materiałów stosowanych przy wykonywaniu warstw odsączających warunek szczelności musi być spełniony, gdy warstwa ta nie jest układana na warstwie odcinającej.</w:t>
      </w:r>
    </w:p>
    <w:p w:rsidR="00184C5B" w:rsidRPr="00184C5B" w:rsidRDefault="00184C5B" w:rsidP="00184C5B">
      <w:pPr>
        <w:suppressAutoHyphens/>
        <w:overflowPunct w:val="0"/>
        <w:autoSpaceDE w:val="0"/>
        <w:spacing w:after="0" w:line="240" w:lineRule="auto"/>
        <w:jc w:val="both"/>
        <w:textAlignment w:val="baseline"/>
        <w:rPr>
          <w:rFonts w:ascii="Arial" w:eastAsia="Times New Roman" w:hAnsi="Arial" w:cs="Arial"/>
          <w:sz w:val="18"/>
          <w:szCs w:val="20"/>
          <w:lang w:eastAsia="ar-SA"/>
        </w:rPr>
      </w:pPr>
    </w:p>
    <w:p w:rsidR="00184C5B" w:rsidRPr="00184C5B" w:rsidRDefault="00184C5B" w:rsidP="00184C5B">
      <w:pPr>
        <w:suppressAutoHyphens/>
        <w:overflowPunct w:val="0"/>
        <w:autoSpaceDE w:val="0"/>
        <w:spacing w:after="0" w:line="240" w:lineRule="auto"/>
        <w:jc w:val="both"/>
        <w:textAlignment w:val="baseline"/>
        <w:rPr>
          <w:rFonts w:ascii="Arial" w:eastAsia="Times New Roman" w:hAnsi="Arial" w:cs="Arial"/>
          <w:sz w:val="18"/>
          <w:szCs w:val="20"/>
          <w:lang w:eastAsia="ar-SA"/>
        </w:rPr>
      </w:pPr>
      <w:r w:rsidRPr="00184C5B">
        <w:rPr>
          <w:rFonts w:ascii="Arial" w:eastAsia="Times New Roman" w:hAnsi="Arial" w:cs="Arial"/>
          <w:sz w:val="18"/>
          <w:szCs w:val="20"/>
          <w:lang w:eastAsia="ar-SA"/>
        </w:rPr>
        <w:t>b) zagęszczalności, określony zależnością:</w:t>
      </w:r>
    </w:p>
    <w:p w:rsidR="00184C5B" w:rsidRPr="00184C5B" w:rsidRDefault="00184C5B" w:rsidP="00184C5B">
      <w:pPr>
        <w:suppressAutoHyphens/>
        <w:overflowPunct w:val="0"/>
        <w:autoSpaceDE w:val="0"/>
        <w:spacing w:after="0" w:line="240" w:lineRule="auto"/>
        <w:jc w:val="center"/>
        <w:textAlignment w:val="baseline"/>
        <w:rPr>
          <w:rFonts w:ascii="Arial" w:eastAsia="Times New Roman" w:hAnsi="Arial" w:cs="Arial"/>
          <w:sz w:val="18"/>
          <w:szCs w:val="20"/>
          <w:lang w:eastAsia="ar-SA"/>
        </w:rPr>
      </w:pPr>
      <w:r w:rsidRPr="00184C5B">
        <w:rPr>
          <w:rFonts w:ascii="Times New Roman" w:eastAsia="Times New Roman" w:hAnsi="Times New Roman" w:cs="Times New Roman"/>
          <w:position w:val="-25"/>
          <w:sz w:val="20"/>
          <w:szCs w:val="20"/>
          <w:lang w:eastAsia="ar-SA"/>
        </w:rPr>
        <w:object w:dxaOrig="1100" w:dyaOrig="680">
          <v:shape id="_x0000_i1029" type="#_x0000_t75" style="width:55pt;height:34pt" o:ole="" filled="t">
            <v:fill color2="black"/>
            <v:imagedata r:id="rId8" o:title=""/>
          </v:shape>
          <o:OLEObject Type="Embed" ProgID="Equation.2" ShapeID="_x0000_i1029" DrawAspect="Content" ObjectID="_1438503807" r:id="rId9"/>
        </w:object>
      </w:r>
    </w:p>
    <w:p w:rsidR="00184C5B" w:rsidRPr="00184C5B" w:rsidRDefault="00184C5B" w:rsidP="00184C5B">
      <w:pPr>
        <w:suppressAutoHyphens/>
        <w:overflowPunct w:val="0"/>
        <w:autoSpaceDE w:val="0"/>
        <w:spacing w:after="0" w:line="240" w:lineRule="auto"/>
        <w:jc w:val="both"/>
        <w:textAlignment w:val="baseline"/>
        <w:rPr>
          <w:rFonts w:ascii="Arial" w:eastAsia="Times New Roman" w:hAnsi="Arial" w:cs="Arial"/>
          <w:sz w:val="18"/>
          <w:szCs w:val="20"/>
          <w:lang w:eastAsia="ar-SA"/>
        </w:rPr>
      </w:pPr>
    </w:p>
    <w:p w:rsidR="00184C5B" w:rsidRPr="00184C5B" w:rsidRDefault="00184C5B" w:rsidP="00184C5B">
      <w:pPr>
        <w:suppressAutoHyphens/>
        <w:overflowPunct w:val="0"/>
        <w:autoSpaceDE w:val="0"/>
        <w:spacing w:after="0" w:line="240" w:lineRule="auto"/>
        <w:jc w:val="both"/>
        <w:textAlignment w:val="baseline"/>
        <w:rPr>
          <w:rFonts w:ascii="Arial" w:eastAsia="Times New Roman" w:hAnsi="Arial" w:cs="Arial"/>
          <w:sz w:val="18"/>
          <w:szCs w:val="20"/>
          <w:lang w:eastAsia="ar-SA"/>
        </w:rPr>
      </w:pPr>
    </w:p>
    <w:p w:rsidR="00184C5B" w:rsidRPr="00184C5B" w:rsidRDefault="00184C5B" w:rsidP="00184C5B">
      <w:pPr>
        <w:suppressAutoHyphens/>
        <w:overflowPunct w:val="0"/>
        <w:autoSpaceDE w:val="0"/>
        <w:spacing w:after="0" w:line="240" w:lineRule="auto"/>
        <w:jc w:val="both"/>
        <w:textAlignment w:val="baseline"/>
        <w:rPr>
          <w:rFonts w:ascii="Arial" w:eastAsia="Times New Roman" w:hAnsi="Arial" w:cs="Arial"/>
          <w:sz w:val="18"/>
          <w:szCs w:val="20"/>
          <w:lang w:eastAsia="ar-SA"/>
        </w:rPr>
      </w:pPr>
      <w:r w:rsidRPr="00184C5B">
        <w:rPr>
          <w:rFonts w:ascii="Arial" w:eastAsia="Times New Roman" w:hAnsi="Arial" w:cs="Arial"/>
          <w:sz w:val="18"/>
          <w:szCs w:val="20"/>
          <w:lang w:eastAsia="ar-SA"/>
        </w:rPr>
        <w:t>gdzie:</w:t>
      </w:r>
    </w:p>
    <w:p w:rsidR="00184C5B" w:rsidRPr="00184C5B" w:rsidRDefault="00184C5B" w:rsidP="00184C5B">
      <w:pPr>
        <w:suppressAutoHyphens/>
        <w:overflowPunct w:val="0"/>
        <w:autoSpaceDE w:val="0"/>
        <w:spacing w:after="0" w:line="240" w:lineRule="auto"/>
        <w:jc w:val="both"/>
        <w:textAlignment w:val="baseline"/>
        <w:rPr>
          <w:rFonts w:ascii="Arial" w:eastAsia="Times New Roman" w:hAnsi="Arial" w:cs="Arial"/>
          <w:sz w:val="18"/>
          <w:szCs w:val="20"/>
          <w:lang w:eastAsia="ar-SA"/>
        </w:rPr>
      </w:pPr>
    </w:p>
    <w:p w:rsidR="00184C5B" w:rsidRPr="00184C5B" w:rsidRDefault="00184C5B" w:rsidP="00184C5B">
      <w:pPr>
        <w:suppressAutoHyphens/>
        <w:overflowPunct w:val="0"/>
        <w:autoSpaceDE w:val="0"/>
        <w:spacing w:after="0" w:line="240" w:lineRule="auto"/>
        <w:jc w:val="both"/>
        <w:textAlignment w:val="baseline"/>
        <w:rPr>
          <w:rFonts w:ascii="Arial" w:eastAsia="Times New Roman" w:hAnsi="Arial" w:cs="Arial"/>
          <w:sz w:val="18"/>
          <w:szCs w:val="20"/>
          <w:lang w:eastAsia="ar-SA"/>
        </w:rPr>
      </w:pPr>
      <w:r w:rsidRPr="00184C5B">
        <w:rPr>
          <w:rFonts w:ascii="Arial" w:eastAsia="Times New Roman" w:hAnsi="Arial" w:cs="Arial"/>
          <w:i/>
          <w:sz w:val="18"/>
          <w:szCs w:val="20"/>
          <w:lang w:eastAsia="ar-SA"/>
        </w:rPr>
        <w:t>U</w:t>
      </w:r>
      <w:r w:rsidRPr="00184C5B">
        <w:rPr>
          <w:rFonts w:ascii="Arial" w:eastAsia="Times New Roman" w:hAnsi="Arial" w:cs="Arial"/>
          <w:sz w:val="18"/>
          <w:szCs w:val="20"/>
          <w:lang w:eastAsia="ar-SA"/>
        </w:rPr>
        <w:t xml:space="preserve"> - wskaźnik różnoziarnistości,</w:t>
      </w:r>
    </w:p>
    <w:p w:rsidR="00184C5B" w:rsidRPr="00184C5B" w:rsidRDefault="00184C5B" w:rsidP="00184C5B">
      <w:pPr>
        <w:suppressAutoHyphens/>
        <w:overflowPunct w:val="0"/>
        <w:autoSpaceDE w:val="0"/>
        <w:spacing w:after="0" w:line="240" w:lineRule="auto"/>
        <w:ind w:left="851" w:hanging="851"/>
        <w:jc w:val="both"/>
        <w:textAlignment w:val="baseline"/>
        <w:rPr>
          <w:rFonts w:ascii="Arial" w:eastAsia="Times New Roman" w:hAnsi="Arial" w:cs="Arial"/>
          <w:sz w:val="18"/>
          <w:szCs w:val="20"/>
          <w:lang w:eastAsia="ar-SA"/>
        </w:rPr>
      </w:pPr>
      <w:r w:rsidRPr="00184C5B">
        <w:rPr>
          <w:rFonts w:ascii="Arial" w:eastAsia="Times New Roman" w:hAnsi="Arial" w:cs="Arial"/>
          <w:i/>
          <w:sz w:val="18"/>
          <w:szCs w:val="20"/>
          <w:lang w:eastAsia="ar-SA"/>
        </w:rPr>
        <w:t>d</w:t>
      </w:r>
      <w:r w:rsidRPr="00184C5B">
        <w:rPr>
          <w:rFonts w:ascii="Arial" w:eastAsia="Times New Roman" w:hAnsi="Arial" w:cs="Arial"/>
          <w:sz w:val="18"/>
          <w:szCs w:val="20"/>
          <w:vertAlign w:val="subscript"/>
          <w:lang w:eastAsia="ar-SA"/>
        </w:rPr>
        <w:t>60</w:t>
      </w:r>
      <w:r w:rsidRPr="00184C5B">
        <w:rPr>
          <w:rFonts w:ascii="Arial" w:eastAsia="Times New Roman" w:hAnsi="Arial" w:cs="Arial"/>
          <w:sz w:val="18"/>
          <w:szCs w:val="20"/>
          <w:lang w:eastAsia="ar-SA"/>
        </w:rPr>
        <w:t xml:space="preserve"> - wymiar sita, przez które przechodzi 60% kruszywa tworzącego warstwę odcinającą,</w:t>
      </w:r>
    </w:p>
    <w:p w:rsidR="00184C5B" w:rsidRPr="00184C5B" w:rsidRDefault="00184C5B" w:rsidP="00184C5B">
      <w:pPr>
        <w:suppressAutoHyphens/>
        <w:overflowPunct w:val="0"/>
        <w:autoSpaceDE w:val="0"/>
        <w:spacing w:after="0" w:line="240" w:lineRule="auto"/>
        <w:ind w:left="426" w:hanging="426"/>
        <w:jc w:val="both"/>
        <w:textAlignment w:val="baseline"/>
        <w:rPr>
          <w:rFonts w:ascii="Arial" w:eastAsia="Times New Roman" w:hAnsi="Arial" w:cs="Arial"/>
          <w:sz w:val="18"/>
          <w:szCs w:val="20"/>
          <w:lang w:eastAsia="ar-SA"/>
        </w:rPr>
      </w:pPr>
      <w:r w:rsidRPr="00184C5B">
        <w:rPr>
          <w:rFonts w:ascii="Arial" w:eastAsia="Times New Roman" w:hAnsi="Arial" w:cs="Arial"/>
          <w:i/>
          <w:sz w:val="18"/>
          <w:szCs w:val="20"/>
          <w:lang w:eastAsia="ar-SA"/>
        </w:rPr>
        <w:t>d</w:t>
      </w:r>
      <w:r w:rsidRPr="00184C5B">
        <w:rPr>
          <w:rFonts w:ascii="Arial" w:eastAsia="Times New Roman" w:hAnsi="Arial" w:cs="Arial"/>
          <w:sz w:val="18"/>
          <w:szCs w:val="20"/>
          <w:vertAlign w:val="subscript"/>
          <w:lang w:eastAsia="ar-SA"/>
        </w:rPr>
        <w:t>10</w:t>
      </w:r>
      <w:r w:rsidRPr="00184C5B">
        <w:rPr>
          <w:rFonts w:ascii="Arial" w:eastAsia="Times New Roman" w:hAnsi="Arial" w:cs="Arial"/>
          <w:sz w:val="18"/>
          <w:szCs w:val="20"/>
          <w:lang w:eastAsia="ar-SA"/>
        </w:rPr>
        <w:t xml:space="preserve"> - wymiar sita, przez które przechodzi 10% kruszywa tworzącego warstwę odcinającą. </w:t>
      </w:r>
    </w:p>
    <w:p w:rsidR="00184C5B" w:rsidRPr="00184C5B" w:rsidRDefault="00184C5B" w:rsidP="00184C5B">
      <w:pPr>
        <w:tabs>
          <w:tab w:val="left" w:pos="0"/>
        </w:tabs>
        <w:suppressAutoHyphens/>
        <w:overflowPunct w:val="0"/>
        <w:autoSpaceDE w:val="0"/>
        <w:spacing w:after="0" w:line="240" w:lineRule="auto"/>
        <w:ind w:hanging="426"/>
        <w:jc w:val="both"/>
        <w:textAlignment w:val="baseline"/>
        <w:rPr>
          <w:rFonts w:ascii="Arial" w:eastAsia="Times New Roman" w:hAnsi="Arial" w:cs="Arial"/>
          <w:sz w:val="18"/>
          <w:szCs w:val="20"/>
          <w:lang w:eastAsia="ar-SA"/>
        </w:rPr>
      </w:pPr>
      <w:r w:rsidRPr="00184C5B">
        <w:rPr>
          <w:rFonts w:ascii="Arial" w:eastAsia="Times New Roman" w:hAnsi="Arial" w:cs="Arial"/>
          <w:sz w:val="18"/>
          <w:szCs w:val="20"/>
          <w:lang w:eastAsia="ar-SA"/>
        </w:rPr>
        <w:tab/>
        <w:t>Piasek stosowany do wykonywania warstw odsączających i odcinających powinien spełniać wymagania normy                     PN-B-11113 [5] dla gatunku 1 i 2.</w:t>
      </w:r>
    </w:p>
    <w:p w:rsidR="00184C5B" w:rsidRPr="00184C5B" w:rsidRDefault="00184C5B" w:rsidP="00184C5B">
      <w:pPr>
        <w:suppressAutoHyphens/>
        <w:overflowPunct w:val="0"/>
        <w:autoSpaceDE w:val="0"/>
        <w:spacing w:after="0" w:line="240" w:lineRule="auto"/>
        <w:jc w:val="both"/>
        <w:textAlignment w:val="baseline"/>
        <w:rPr>
          <w:rFonts w:ascii="Arial" w:eastAsia="Times New Roman" w:hAnsi="Arial" w:cs="Arial"/>
          <w:sz w:val="18"/>
          <w:szCs w:val="20"/>
          <w:lang w:eastAsia="ar-SA"/>
        </w:rPr>
      </w:pPr>
      <w:r w:rsidRPr="00184C5B">
        <w:rPr>
          <w:rFonts w:ascii="Arial" w:eastAsia="Times New Roman" w:hAnsi="Arial" w:cs="Arial"/>
          <w:sz w:val="18"/>
          <w:szCs w:val="20"/>
          <w:lang w:eastAsia="ar-SA"/>
        </w:rPr>
        <w:t>Żwir i mieszanka stosowane do wykonywania warstw odsączających i odcinających powinny spełniać wymagania normy PN-B-11111 [3], dla klasy I i II.</w:t>
      </w:r>
    </w:p>
    <w:p w:rsidR="00184C5B" w:rsidRPr="00184C5B" w:rsidRDefault="00184C5B" w:rsidP="00184C5B">
      <w:pPr>
        <w:keepNext/>
        <w:suppressAutoHyphens/>
        <w:overflowPunct w:val="0"/>
        <w:autoSpaceDE w:val="0"/>
        <w:spacing w:after="0" w:line="240" w:lineRule="auto"/>
        <w:jc w:val="both"/>
        <w:textAlignment w:val="baseline"/>
        <w:rPr>
          <w:rFonts w:ascii="Arial" w:eastAsia="Times New Roman" w:hAnsi="Arial" w:cs="Arial"/>
          <w:sz w:val="18"/>
          <w:szCs w:val="20"/>
          <w:lang w:eastAsia="ar-SA"/>
        </w:rPr>
      </w:pPr>
      <w:r w:rsidRPr="00184C5B">
        <w:rPr>
          <w:rFonts w:ascii="Arial" w:eastAsia="Times New Roman" w:hAnsi="Arial" w:cs="Arial"/>
          <w:sz w:val="18"/>
          <w:szCs w:val="20"/>
          <w:lang w:eastAsia="ar-SA"/>
        </w:rPr>
        <w:t>Miał kamienny do warstw odsączających i odcinających powinien spełniać wymagania normy PN-B-11112 [4].</w:t>
      </w:r>
    </w:p>
    <w:p w:rsidR="00184C5B" w:rsidRPr="00184C5B" w:rsidRDefault="00184C5B" w:rsidP="00184C5B">
      <w:pPr>
        <w:keepNext/>
        <w:numPr>
          <w:ilvl w:val="1"/>
          <w:numId w:val="0"/>
        </w:numPr>
        <w:tabs>
          <w:tab w:val="left" w:pos="0"/>
        </w:tabs>
        <w:suppressAutoHyphens/>
        <w:overflowPunct w:val="0"/>
        <w:autoSpaceDE w:val="0"/>
        <w:spacing w:before="120" w:after="120" w:line="240" w:lineRule="auto"/>
        <w:jc w:val="both"/>
        <w:textAlignment w:val="baseline"/>
        <w:outlineLvl w:val="1"/>
        <w:rPr>
          <w:rFonts w:ascii="Arial" w:eastAsia="Times New Roman" w:hAnsi="Arial" w:cs="Arial"/>
          <w:b/>
          <w:sz w:val="18"/>
          <w:szCs w:val="20"/>
          <w:lang w:eastAsia="ar-SA"/>
        </w:rPr>
      </w:pPr>
      <w:r w:rsidRPr="00184C5B">
        <w:rPr>
          <w:rFonts w:ascii="Arial" w:eastAsia="Times New Roman" w:hAnsi="Arial" w:cs="Arial"/>
          <w:b/>
          <w:sz w:val="18"/>
          <w:szCs w:val="20"/>
          <w:lang w:eastAsia="ar-SA"/>
        </w:rPr>
        <w:t>2.4. Wymagania dla geowłókniny</w:t>
      </w:r>
    </w:p>
    <w:p w:rsidR="00184C5B" w:rsidRPr="00184C5B" w:rsidRDefault="00184C5B" w:rsidP="00184C5B">
      <w:pPr>
        <w:suppressAutoHyphens/>
        <w:overflowPunct w:val="0"/>
        <w:autoSpaceDE w:val="0"/>
        <w:spacing w:after="0" w:line="240" w:lineRule="auto"/>
        <w:jc w:val="both"/>
        <w:textAlignment w:val="baseline"/>
        <w:rPr>
          <w:rFonts w:ascii="Arial" w:eastAsia="Times New Roman" w:hAnsi="Arial" w:cs="Arial"/>
          <w:sz w:val="18"/>
          <w:szCs w:val="20"/>
          <w:lang w:eastAsia="ar-SA"/>
        </w:rPr>
      </w:pPr>
      <w:r w:rsidRPr="00184C5B">
        <w:rPr>
          <w:rFonts w:ascii="Arial" w:eastAsia="Times New Roman" w:hAnsi="Arial" w:cs="Arial"/>
          <w:sz w:val="18"/>
          <w:szCs w:val="20"/>
          <w:lang w:eastAsia="ar-SA"/>
        </w:rPr>
        <w:t>Geowłókniny przewidziane do użycia jako warstwy odcinające i odsączające powinny posiadać aprobatę techniczną  wydaną przez uprawnioną jednostkę.</w:t>
      </w:r>
    </w:p>
    <w:p w:rsidR="00184C5B" w:rsidRPr="00184C5B" w:rsidRDefault="00184C5B" w:rsidP="00184C5B">
      <w:pPr>
        <w:keepNext/>
        <w:numPr>
          <w:ilvl w:val="1"/>
          <w:numId w:val="0"/>
        </w:numPr>
        <w:tabs>
          <w:tab w:val="left" w:pos="0"/>
        </w:tabs>
        <w:suppressAutoHyphens/>
        <w:overflowPunct w:val="0"/>
        <w:autoSpaceDE w:val="0"/>
        <w:spacing w:before="120" w:after="120" w:line="240" w:lineRule="auto"/>
        <w:jc w:val="both"/>
        <w:textAlignment w:val="baseline"/>
        <w:outlineLvl w:val="1"/>
        <w:rPr>
          <w:rFonts w:ascii="Arial" w:eastAsia="Times New Roman" w:hAnsi="Arial" w:cs="Arial"/>
          <w:b/>
          <w:sz w:val="18"/>
          <w:szCs w:val="20"/>
          <w:lang w:eastAsia="ar-SA"/>
        </w:rPr>
      </w:pPr>
      <w:r w:rsidRPr="00184C5B">
        <w:rPr>
          <w:rFonts w:ascii="Arial" w:eastAsia="Times New Roman" w:hAnsi="Arial" w:cs="Arial"/>
          <w:b/>
          <w:sz w:val="18"/>
          <w:szCs w:val="20"/>
          <w:lang w:eastAsia="ar-SA"/>
        </w:rPr>
        <w:t>2.5. Składowanie materiałów</w:t>
      </w:r>
    </w:p>
    <w:p w:rsidR="00184C5B" w:rsidRPr="00184C5B" w:rsidRDefault="00184C5B" w:rsidP="00184C5B">
      <w:pPr>
        <w:suppressAutoHyphens/>
        <w:overflowPunct w:val="0"/>
        <w:autoSpaceDE w:val="0"/>
        <w:spacing w:after="120" w:line="240" w:lineRule="auto"/>
        <w:jc w:val="both"/>
        <w:textAlignment w:val="baseline"/>
        <w:rPr>
          <w:rFonts w:ascii="Arial" w:eastAsia="Times New Roman" w:hAnsi="Arial" w:cs="Arial"/>
          <w:sz w:val="18"/>
          <w:szCs w:val="20"/>
          <w:lang w:eastAsia="ar-SA"/>
        </w:rPr>
      </w:pPr>
      <w:r w:rsidRPr="00184C5B">
        <w:rPr>
          <w:rFonts w:ascii="Arial" w:eastAsia="Times New Roman" w:hAnsi="Arial" w:cs="Arial"/>
          <w:b/>
          <w:sz w:val="18"/>
          <w:szCs w:val="20"/>
          <w:lang w:eastAsia="ar-SA"/>
        </w:rPr>
        <w:t xml:space="preserve">2.5.1. </w:t>
      </w:r>
      <w:r w:rsidRPr="00184C5B">
        <w:rPr>
          <w:rFonts w:ascii="Arial" w:eastAsia="Times New Roman" w:hAnsi="Arial" w:cs="Arial"/>
          <w:sz w:val="18"/>
          <w:szCs w:val="20"/>
          <w:lang w:eastAsia="ar-SA"/>
        </w:rPr>
        <w:t>Składowanie kruszywa</w:t>
      </w:r>
    </w:p>
    <w:p w:rsidR="00184C5B" w:rsidRPr="00184C5B" w:rsidRDefault="00184C5B" w:rsidP="00184C5B">
      <w:pPr>
        <w:suppressAutoHyphens/>
        <w:overflowPunct w:val="0"/>
        <w:autoSpaceDE w:val="0"/>
        <w:spacing w:after="0" w:line="240" w:lineRule="auto"/>
        <w:jc w:val="both"/>
        <w:textAlignment w:val="baseline"/>
        <w:rPr>
          <w:rFonts w:ascii="Arial" w:eastAsia="Times New Roman" w:hAnsi="Arial" w:cs="Arial"/>
          <w:sz w:val="18"/>
          <w:szCs w:val="20"/>
          <w:lang w:eastAsia="ar-SA"/>
        </w:rPr>
      </w:pPr>
      <w:r w:rsidRPr="00184C5B">
        <w:rPr>
          <w:rFonts w:ascii="Arial" w:eastAsia="Times New Roman" w:hAnsi="Arial" w:cs="Arial"/>
          <w:sz w:val="18"/>
          <w:szCs w:val="20"/>
          <w:lang w:eastAsia="ar-SA"/>
        </w:rPr>
        <w:t>Jeżeli kruszywo przeznaczone do wykonania warstwy odsączającej lub odcinającej nie jest wbudowane bezpośrednio po dostarczeniu na budowę i zachodzi potrzeba jego okresowego składowania, to Wykonawca robót powinien zabezpieczyć kruszywo przed zanieczyszczeniem i zmieszaniem z innymi materiałami kamiennymi. Podłoże w miejscu składowania powinno być równe, utwardzone i dobrze odwodnione.</w:t>
      </w:r>
    </w:p>
    <w:p w:rsidR="00184C5B" w:rsidRPr="00184C5B" w:rsidRDefault="00184C5B" w:rsidP="00184C5B">
      <w:pPr>
        <w:keepNext/>
        <w:suppressAutoHyphens/>
        <w:overflowPunct w:val="0"/>
        <w:autoSpaceDE w:val="0"/>
        <w:spacing w:before="120" w:after="120" w:line="240" w:lineRule="auto"/>
        <w:jc w:val="both"/>
        <w:textAlignment w:val="baseline"/>
        <w:rPr>
          <w:rFonts w:ascii="Arial" w:eastAsia="Times New Roman" w:hAnsi="Arial" w:cs="Arial"/>
          <w:sz w:val="18"/>
          <w:szCs w:val="20"/>
          <w:lang w:eastAsia="ar-SA"/>
        </w:rPr>
      </w:pPr>
      <w:r w:rsidRPr="00184C5B">
        <w:rPr>
          <w:rFonts w:ascii="Arial" w:eastAsia="Times New Roman" w:hAnsi="Arial" w:cs="Arial"/>
          <w:b/>
          <w:sz w:val="18"/>
          <w:szCs w:val="20"/>
          <w:lang w:eastAsia="ar-SA"/>
        </w:rPr>
        <w:t xml:space="preserve">2.5.2. </w:t>
      </w:r>
      <w:r w:rsidRPr="00184C5B">
        <w:rPr>
          <w:rFonts w:ascii="Arial" w:eastAsia="Times New Roman" w:hAnsi="Arial" w:cs="Arial"/>
          <w:sz w:val="18"/>
          <w:szCs w:val="20"/>
          <w:lang w:eastAsia="ar-SA"/>
        </w:rPr>
        <w:t>Składowanie geowłóknin</w:t>
      </w:r>
    </w:p>
    <w:p w:rsidR="00184C5B" w:rsidRPr="00184C5B" w:rsidRDefault="00184C5B" w:rsidP="00184C5B">
      <w:pPr>
        <w:suppressAutoHyphens/>
        <w:overflowPunct w:val="0"/>
        <w:autoSpaceDE w:val="0"/>
        <w:spacing w:after="120" w:line="240" w:lineRule="auto"/>
        <w:jc w:val="both"/>
        <w:textAlignment w:val="baseline"/>
        <w:rPr>
          <w:rFonts w:ascii="Arial" w:eastAsia="Times New Roman" w:hAnsi="Arial" w:cs="Arial"/>
          <w:sz w:val="18"/>
          <w:szCs w:val="20"/>
          <w:lang w:eastAsia="ar-SA"/>
        </w:rPr>
      </w:pPr>
      <w:r w:rsidRPr="00184C5B">
        <w:rPr>
          <w:rFonts w:ascii="Arial" w:eastAsia="Times New Roman" w:hAnsi="Arial" w:cs="Arial"/>
          <w:sz w:val="18"/>
          <w:szCs w:val="20"/>
          <w:lang w:eastAsia="ar-SA"/>
        </w:rPr>
        <w:t>Geowłókniny przeznaczone na warstwy odsączającą lub odcinającą należy przechowywać w opakowaniach wg pkt 4.3                      w pomieszczeniach czystych, suchych i wentylowanych.</w:t>
      </w:r>
    </w:p>
    <w:p w:rsidR="00184C5B" w:rsidRPr="00184C5B" w:rsidRDefault="00184C5B" w:rsidP="00184C5B">
      <w:pPr>
        <w:keepNext/>
        <w:keepLines/>
        <w:tabs>
          <w:tab w:val="left" w:pos="0"/>
        </w:tabs>
        <w:suppressAutoHyphens/>
        <w:overflowPunct w:val="0"/>
        <w:autoSpaceDE w:val="0"/>
        <w:spacing w:before="240" w:after="120" w:line="240" w:lineRule="auto"/>
        <w:jc w:val="both"/>
        <w:textAlignment w:val="baseline"/>
        <w:outlineLvl w:val="0"/>
        <w:rPr>
          <w:rFonts w:ascii="Arial" w:eastAsia="Times New Roman" w:hAnsi="Arial" w:cs="Arial"/>
          <w:b/>
          <w:caps/>
          <w:kern w:val="1"/>
          <w:sz w:val="18"/>
          <w:szCs w:val="20"/>
          <w:lang w:eastAsia="ar-SA"/>
        </w:rPr>
      </w:pPr>
      <w:r w:rsidRPr="00184C5B">
        <w:rPr>
          <w:rFonts w:ascii="Arial" w:eastAsia="Times New Roman" w:hAnsi="Arial" w:cs="Arial"/>
          <w:b/>
          <w:caps/>
          <w:kern w:val="1"/>
          <w:sz w:val="18"/>
          <w:szCs w:val="20"/>
          <w:lang w:eastAsia="ar-SA"/>
        </w:rPr>
        <w:t>3. sprzęt</w:t>
      </w:r>
    </w:p>
    <w:p w:rsidR="00184C5B" w:rsidRPr="00184C5B" w:rsidRDefault="00184C5B" w:rsidP="00184C5B">
      <w:pPr>
        <w:keepNext/>
        <w:numPr>
          <w:ilvl w:val="1"/>
          <w:numId w:val="0"/>
        </w:numPr>
        <w:tabs>
          <w:tab w:val="left" w:pos="0"/>
        </w:tabs>
        <w:suppressAutoHyphens/>
        <w:overflowPunct w:val="0"/>
        <w:autoSpaceDE w:val="0"/>
        <w:spacing w:before="120" w:after="120" w:line="240" w:lineRule="auto"/>
        <w:jc w:val="both"/>
        <w:textAlignment w:val="baseline"/>
        <w:outlineLvl w:val="1"/>
        <w:rPr>
          <w:rFonts w:ascii="Arial" w:eastAsia="Times New Roman" w:hAnsi="Arial" w:cs="Arial"/>
          <w:b/>
          <w:sz w:val="18"/>
          <w:szCs w:val="20"/>
          <w:lang w:eastAsia="ar-SA"/>
        </w:rPr>
      </w:pPr>
      <w:r w:rsidRPr="00184C5B">
        <w:rPr>
          <w:rFonts w:ascii="Arial" w:eastAsia="Times New Roman" w:hAnsi="Arial" w:cs="Arial"/>
          <w:b/>
          <w:sz w:val="18"/>
          <w:szCs w:val="20"/>
          <w:lang w:eastAsia="ar-SA"/>
        </w:rPr>
        <w:t>3.1. Ogólne wymagania dotyczące sprzętu</w:t>
      </w:r>
    </w:p>
    <w:p w:rsidR="00184C5B" w:rsidRPr="00184C5B" w:rsidRDefault="00184C5B" w:rsidP="00184C5B">
      <w:pPr>
        <w:suppressAutoHyphens/>
        <w:overflowPunct w:val="0"/>
        <w:autoSpaceDE w:val="0"/>
        <w:spacing w:after="0" w:line="240" w:lineRule="auto"/>
        <w:jc w:val="both"/>
        <w:textAlignment w:val="baseline"/>
        <w:rPr>
          <w:rFonts w:ascii="Arial" w:eastAsia="Times New Roman" w:hAnsi="Arial" w:cs="Arial"/>
          <w:sz w:val="18"/>
          <w:szCs w:val="20"/>
          <w:lang w:eastAsia="ar-SA"/>
        </w:rPr>
      </w:pPr>
      <w:r w:rsidRPr="00184C5B">
        <w:rPr>
          <w:rFonts w:ascii="Arial" w:eastAsia="Times New Roman" w:hAnsi="Arial" w:cs="Arial"/>
          <w:sz w:val="18"/>
          <w:szCs w:val="20"/>
          <w:lang w:eastAsia="ar-SA"/>
        </w:rPr>
        <w:t>Ogólne wymagania dotyczące sprzętu podano w SST D-M-00.00.00 „Wymagania ogólne” pkt 3.</w:t>
      </w:r>
    </w:p>
    <w:p w:rsidR="00184C5B" w:rsidRPr="00184C5B" w:rsidRDefault="00184C5B" w:rsidP="00184C5B">
      <w:pPr>
        <w:keepNext/>
        <w:numPr>
          <w:ilvl w:val="1"/>
          <w:numId w:val="0"/>
        </w:numPr>
        <w:tabs>
          <w:tab w:val="left" w:pos="0"/>
        </w:tabs>
        <w:suppressAutoHyphens/>
        <w:overflowPunct w:val="0"/>
        <w:autoSpaceDE w:val="0"/>
        <w:spacing w:before="120" w:after="120" w:line="240" w:lineRule="auto"/>
        <w:jc w:val="both"/>
        <w:textAlignment w:val="baseline"/>
        <w:outlineLvl w:val="1"/>
        <w:rPr>
          <w:rFonts w:ascii="Arial" w:eastAsia="Times New Roman" w:hAnsi="Arial" w:cs="Arial"/>
          <w:b/>
          <w:sz w:val="18"/>
          <w:szCs w:val="20"/>
          <w:lang w:eastAsia="ar-SA"/>
        </w:rPr>
      </w:pPr>
      <w:r w:rsidRPr="00184C5B">
        <w:rPr>
          <w:rFonts w:ascii="Arial" w:eastAsia="Times New Roman" w:hAnsi="Arial" w:cs="Arial"/>
          <w:b/>
          <w:sz w:val="18"/>
          <w:szCs w:val="20"/>
          <w:lang w:eastAsia="ar-SA"/>
        </w:rPr>
        <w:t>3.2. Sprzęt do wykonania robót</w:t>
      </w:r>
    </w:p>
    <w:p w:rsidR="00184C5B" w:rsidRPr="00184C5B" w:rsidRDefault="00184C5B" w:rsidP="00184C5B">
      <w:pPr>
        <w:suppressAutoHyphens/>
        <w:overflowPunct w:val="0"/>
        <w:autoSpaceDE w:val="0"/>
        <w:spacing w:after="0" w:line="240" w:lineRule="auto"/>
        <w:jc w:val="both"/>
        <w:textAlignment w:val="baseline"/>
        <w:rPr>
          <w:rFonts w:ascii="Arial" w:eastAsia="Times New Roman" w:hAnsi="Arial" w:cs="Arial"/>
          <w:sz w:val="18"/>
          <w:szCs w:val="20"/>
          <w:lang w:eastAsia="ar-SA"/>
        </w:rPr>
      </w:pPr>
      <w:r w:rsidRPr="00184C5B">
        <w:rPr>
          <w:rFonts w:ascii="Arial" w:eastAsia="Times New Roman" w:hAnsi="Arial" w:cs="Arial"/>
          <w:sz w:val="18"/>
          <w:szCs w:val="20"/>
          <w:lang w:eastAsia="ar-SA"/>
        </w:rPr>
        <w:t>Wykonawca przystępujący do wykonania warstwy odcinającej lub odsączającej powinien wykazać się możliwością korzystania z następującego sprzętu:</w:t>
      </w:r>
    </w:p>
    <w:p w:rsidR="00184C5B" w:rsidRPr="00184C5B" w:rsidRDefault="00184C5B" w:rsidP="00184C5B">
      <w:pPr>
        <w:numPr>
          <w:ilvl w:val="0"/>
          <w:numId w:val="4"/>
        </w:numPr>
        <w:tabs>
          <w:tab w:val="left" w:pos="283"/>
        </w:tabs>
        <w:suppressAutoHyphens/>
        <w:overflowPunct w:val="0"/>
        <w:autoSpaceDE w:val="0"/>
        <w:spacing w:after="0" w:line="240" w:lineRule="auto"/>
        <w:jc w:val="both"/>
        <w:textAlignment w:val="baseline"/>
        <w:rPr>
          <w:rFonts w:ascii="Arial" w:eastAsia="Times New Roman" w:hAnsi="Arial" w:cs="Arial"/>
          <w:sz w:val="18"/>
          <w:szCs w:val="20"/>
          <w:lang w:eastAsia="ar-SA"/>
        </w:rPr>
      </w:pPr>
      <w:r w:rsidRPr="00184C5B">
        <w:rPr>
          <w:rFonts w:ascii="Arial" w:eastAsia="Times New Roman" w:hAnsi="Arial" w:cs="Arial"/>
          <w:sz w:val="18"/>
          <w:szCs w:val="20"/>
          <w:lang w:eastAsia="ar-SA"/>
        </w:rPr>
        <w:t>równiarek,</w:t>
      </w:r>
    </w:p>
    <w:p w:rsidR="00184C5B" w:rsidRPr="00184C5B" w:rsidRDefault="00184C5B" w:rsidP="00184C5B">
      <w:pPr>
        <w:numPr>
          <w:ilvl w:val="0"/>
          <w:numId w:val="4"/>
        </w:numPr>
        <w:tabs>
          <w:tab w:val="left" w:pos="283"/>
        </w:tabs>
        <w:suppressAutoHyphens/>
        <w:overflowPunct w:val="0"/>
        <w:autoSpaceDE w:val="0"/>
        <w:spacing w:after="0" w:line="240" w:lineRule="auto"/>
        <w:jc w:val="both"/>
        <w:textAlignment w:val="baseline"/>
        <w:rPr>
          <w:rFonts w:ascii="Arial" w:eastAsia="Times New Roman" w:hAnsi="Arial" w:cs="Arial"/>
          <w:sz w:val="18"/>
          <w:szCs w:val="20"/>
          <w:lang w:eastAsia="ar-SA"/>
        </w:rPr>
      </w:pPr>
      <w:r w:rsidRPr="00184C5B">
        <w:rPr>
          <w:rFonts w:ascii="Arial" w:eastAsia="Times New Roman" w:hAnsi="Arial" w:cs="Arial"/>
          <w:sz w:val="18"/>
          <w:szCs w:val="20"/>
          <w:lang w:eastAsia="ar-SA"/>
        </w:rPr>
        <w:t>walców statycznych,</w:t>
      </w:r>
    </w:p>
    <w:p w:rsidR="00184C5B" w:rsidRPr="00184C5B" w:rsidRDefault="00184C5B" w:rsidP="00184C5B">
      <w:pPr>
        <w:numPr>
          <w:ilvl w:val="0"/>
          <w:numId w:val="4"/>
        </w:numPr>
        <w:tabs>
          <w:tab w:val="left" w:pos="283"/>
        </w:tabs>
        <w:suppressAutoHyphens/>
        <w:overflowPunct w:val="0"/>
        <w:autoSpaceDE w:val="0"/>
        <w:spacing w:after="0" w:line="240" w:lineRule="auto"/>
        <w:jc w:val="both"/>
        <w:textAlignment w:val="baseline"/>
        <w:rPr>
          <w:rFonts w:ascii="Arial" w:eastAsia="Times New Roman" w:hAnsi="Arial" w:cs="Arial"/>
          <w:sz w:val="18"/>
          <w:szCs w:val="20"/>
          <w:lang w:eastAsia="ar-SA"/>
        </w:rPr>
      </w:pPr>
      <w:r w:rsidRPr="00184C5B">
        <w:rPr>
          <w:rFonts w:ascii="Arial" w:eastAsia="Times New Roman" w:hAnsi="Arial" w:cs="Arial"/>
          <w:sz w:val="18"/>
          <w:szCs w:val="20"/>
          <w:lang w:eastAsia="ar-SA"/>
        </w:rPr>
        <w:t>płyt wibracyjnych lub ubijaków mechanicznych.</w:t>
      </w:r>
    </w:p>
    <w:p w:rsidR="00184C5B" w:rsidRPr="00184C5B" w:rsidRDefault="00184C5B" w:rsidP="00184C5B">
      <w:pPr>
        <w:keepNext/>
        <w:keepLines/>
        <w:tabs>
          <w:tab w:val="left" w:pos="0"/>
        </w:tabs>
        <w:suppressAutoHyphens/>
        <w:overflowPunct w:val="0"/>
        <w:autoSpaceDE w:val="0"/>
        <w:spacing w:before="240" w:after="120" w:line="240" w:lineRule="auto"/>
        <w:jc w:val="both"/>
        <w:textAlignment w:val="baseline"/>
        <w:outlineLvl w:val="0"/>
        <w:rPr>
          <w:rFonts w:ascii="Arial" w:eastAsia="Times New Roman" w:hAnsi="Arial" w:cs="Arial"/>
          <w:b/>
          <w:caps/>
          <w:kern w:val="1"/>
          <w:sz w:val="18"/>
          <w:szCs w:val="20"/>
          <w:lang w:eastAsia="ar-SA"/>
        </w:rPr>
      </w:pPr>
      <w:r w:rsidRPr="00184C5B">
        <w:rPr>
          <w:rFonts w:ascii="Arial" w:eastAsia="Times New Roman" w:hAnsi="Arial" w:cs="Arial"/>
          <w:b/>
          <w:caps/>
          <w:kern w:val="1"/>
          <w:sz w:val="18"/>
          <w:szCs w:val="20"/>
          <w:lang w:eastAsia="ar-SA"/>
        </w:rPr>
        <w:t>4. transport</w:t>
      </w:r>
    </w:p>
    <w:p w:rsidR="00184C5B" w:rsidRPr="00184C5B" w:rsidRDefault="00184C5B" w:rsidP="00184C5B">
      <w:pPr>
        <w:keepNext/>
        <w:numPr>
          <w:ilvl w:val="1"/>
          <w:numId w:val="0"/>
        </w:numPr>
        <w:tabs>
          <w:tab w:val="left" w:pos="0"/>
        </w:tabs>
        <w:suppressAutoHyphens/>
        <w:overflowPunct w:val="0"/>
        <w:autoSpaceDE w:val="0"/>
        <w:spacing w:before="120" w:after="120" w:line="240" w:lineRule="auto"/>
        <w:jc w:val="both"/>
        <w:textAlignment w:val="baseline"/>
        <w:outlineLvl w:val="1"/>
        <w:rPr>
          <w:rFonts w:ascii="Arial" w:eastAsia="Times New Roman" w:hAnsi="Arial" w:cs="Arial"/>
          <w:b/>
          <w:sz w:val="18"/>
          <w:szCs w:val="20"/>
          <w:lang w:eastAsia="ar-SA"/>
        </w:rPr>
      </w:pPr>
      <w:r w:rsidRPr="00184C5B">
        <w:rPr>
          <w:rFonts w:ascii="Arial" w:eastAsia="Times New Roman" w:hAnsi="Arial" w:cs="Arial"/>
          <w:b/>
          <w:sz w:val="18"/>
          <w:szCs w:val="20"/>
          <w:lang w:eastAsia="ar-SA"/>
        </w:rPr>
        <w:t>4.1. Ogólne wymagania dotyczące transportu</w:t>
      </w:r>
    </w:p>
    <w:p w:rsidR="00184C5B" w:rsidRPr="00184C5B" w:rsidRDefault="00184C5B" w:rsidP="00184C5B">
      <w:pPr>
        <w:suppressAutoHyphens/>
        <w:overflowPunct w:val="0"/>
        <w:autoSpaceDE w:val="0"/>
        <w:spacing w:after="0" w:line="240" w:lineRule="auto"/>
        <w:jc w:val="both"/>
        <w:textAlignment w:val="baseline"/>
        <w:rPr>
          <w:rFonts w:ascii="Arial" w:eastAsia="Times New Roman" w:hAnsi="Arial" w:cs="Arial"/>
          <w:sz w:val="18"/>
          <w:szCs w:val="20"/>
          <w:lang w:eastAsia="ar-SA"/>
        </w:rPr>
      </w:pPr>
      <w:r w:rsidRPr="00184C5B">
        <w:rPr>
          <w:rFonts w:ascii="Arial" w:eastAsia="Times New Roman" w:hAnsi="Arial" w:cs="Arial"/>
          <w:sz w:val="18"/>
          <w:szCs w:val="20"/>
          <w:lang w:eastAsia="ar-SA"/>
        </w:rPr>
        <w:t>Ogólne wymagania dotyczące transportu podano w SST D-M-00.00.00 „Wymagania ogólne” pkt 4.</w:t>
      </w:r>
    </w:p>
    <w:p w:rsidR="00184C5B" w:rsidRPr="00184C5B" w:rsidRDefault="00184C5B" w:rsidP="00184C5B">
      <w:pPr>
        <w:keepNext/>
        <w:numPr>
          <w:ilvl w:val="1"/>
          <w:numId w:val="0"/>
        </w:numPr>
        <w:tabs>
          <w:tab w:val="left" w:pos="0"/>
        </w:tabs>
        <w:suppressAutoHyphens/>
        <w:overflowPunct w:val="0"/>
        <w:autoSpaceDE w:val="0"/>
        <w:spacing w:before="120" w:after="120" w:line="240" w:lineRule="auto"/>
        <w:jc w:val="both"/>
        <w:textAlignment w:val="baseline"/>
        <w:outlineLvl w:val="1"/>
        <w:rPr>
          <w:rFonts w:ascii="Arial" w:eastAsia="Times New Roman" w:hAnsi="Arial" w:cs="Arial"/>
          <w:b/>
          <w:sz w:val="18"/>
          <w:szCs w:val="20"/>
          <w:lang w:eastAsia="ar-SA"/>
        </w:rPr>
      </w:pPr>
      <w:r w:rsidRPr="00184C5B">
        <w:rPr>
          <w:rFonts w:ascii="Arial" w:eastAsia="Times New Roman" w:hAnsi="Arial" w:cs="Arial"/>
          <w:b/>
          <w:sz w:val="18"/>
          <w:szCs w:val="20"/>
          <w:lang w:eastAsia="ar-SA"/>
        </w:rPr>
        <w:t>4.2. Transport kruszywa</w:t>
      </w:r>
    </w:p>
    <w:p w:rsidR="00184C5B" w:rsidRPr="00184C5B" w:rsidRDefault="00184C5B" w:rsidP="00184C5B">
      <w:pPr>
        <w:suppressAutoHyphens/>
        <w:overflowPunct w:val="0"/>
        <w:autoSpaceDE w:val="0"/>
        <w:spacing w:after="0" w:line="240" w:lineRule="auto"/>
        <w:jc w:val="both"/>
        <w:textAlignment w:val="baseline"/>
        <w:rPr>
          <w:rFonts w:ascii="Arial" w:eastAsia="Times New Roman" w:hAnsi="Arial" w:cs="Arial"/>
          <w:sz w:val="18"/>
          <w:szCs w:val="20"/>
          <w:lang w:eastAsia="ar-SA"/>
        </w:rPr>
      </w:pPr>
      <w:r w:rsidRPr="00184C5B">
        <w:rPr>
          <w:rFonts w:ascii="Arial" w:eastAsia="Times New Roman" w:hAnsi="Arial" w:cs="Arial"/>
          <w:sz w:val="18"/>
          <w:szCs w:val="20"/>
          <w:lang w:eastAsia="ar-SA"/>
        </w:rPr>
        <w:t>Kruszywa można przewozić dowolnymi środkami transportu w warunkach zabezpieczających je przed zanieczyszczeniem, zmieszaniem z innymi materiałami, nadmiernym wysuszeniem i zawilgoceniem.</w:t>
      </w:r>
    </w:p>
    <w:p w:rsidR="00184C5B" w:rsidRPr="00184C5B" w:rsidRDefault="00184C5B" w:rsidP="00184C5B">
      <w:pPr>
        <w:keepNext/>
        <w:numPr>
          <w:ilvl w:val="1"/>
          <w:numId w:val="0"/>
        </w:numPr>
        <w:tabs>
          <w:tab w:val="left" w:pos="0"/>
        </w:tabs>
        <w:suppressAutoHyphens/>
        <w:overflowPunct w:val="0"/>
        <w:autoSpaceDE w:val="0"/>
        <w:spacing w:before="120" w:after="120" w:line="240" w:lineRule="auto"/>
        <w:jc w:val="both"/>
        <w:textAlignment w:val="baseline"/>
        <w:outlineLvl w:val="1"/>
        <w:rPr>
          <w:rFonts w:ascii="Arial" w:eastAsia="Times New Roman" w:hAnsi="Arial" w:cs="Arial"/>
          <w:b/>
          <w:sz w:val="18"/>
          <w:szCs w:val="20"/>
          <w:lang w:eastAsia="ar-SA"/>
        </w:rPr>
      </w:pPr>
      <w:r w:rsidRPr="00184C5B">
        <w:rPr>
          <w:rFonts w:ascii="Arial" w:eastAsia="Times New Roman" w:hAnsi="Arial" w:cs="Arial"/>
          <w:b/>
          <w:sz w:val="18"/>
          <w:szCs w:val="20"/>
          <w:lang w:eastAsia="ar-SA"/>
        </w:rPr>
        <w:t>4.3. Transport geowłóknin</w:t>
      </w:r>
    </w:p>
    <w:p w:rsidR="00184C5B" w:rsidRPr="00184C5B" w:rsidRDefault="00184C5B" w:rsidP="00184C5B">
      <w:pPr>
        <w:suppressAutoHyphens/>
        <w:overflowPunct w:val="0"/>
        <w:autoSpaceDE w:val="0"/>
        <w:spacing w:after="0" w:line="240" w:lineRule="auto"/>
        <w:jc w:val="both"/>
        <w:textAlignment w:val="baseline"/>
        <w:rPr>
          <w:rFonts w:ascii="Arial" w:eastAsia="Times New Roman" w:hAnsi="Arial" w:cs="Arial"/>
          <w:sz w:val="18"/>
          <w:szCs w:val="20"/>
          <w:lang w:eastAsia="ar-SA"/>
        </w:rPr>
      </w:pPr>
      <w:r w:rsidRPr="00184C5B">
        <w:rPr>
          <w:rFonts w:ascii="Arial" w:eastAsia="Times New Roman" w:hAnsi="Arial" w:cs="Arial"/>
          <w:sz w:val="18"/>
          <w:szCs w:val="20"/>
          <w:lang w:eastAsia="ar-SA"/>
        </w:rPr>
        <w:t>Geowłókniny mogą być transportowane dowolnymi środkami transportu pod warunkiem:</w:t>
      </w:r>
    </w:p>
    <w:p w:rsidR="00184C5B" w:rsidRPr="00184C5B" w:rsidRDefault="00184C5B" w:rsidP="00184C5B">
      <w:pPr>
        <w:numPr>
          <w:ilvl w:val="0"/>
          <w:numId w:val="4"/>
        </w:numPr>
        <w:tabs>
          <w:tab w:val="left" w:pos="283"/>
        </w:tabs>
        <w:suppressAutoHyphens/>
        <w:overflowPunct w:val="0"/>
        <w:autoSpaceDE w:val="0"/>
        <w:spacing w:after="0" w:line="240" w:lineRule="auto"/>
        <w:jc w:val="both"/>
        <w:textAlignment w:val="baseline"/>
        <w:rPr>
          <w:rFonts w:ascii="Arial" w:eastAsia="Times New Roman" w:hAnsi="Arial" w:cs="Arial"/>
          <w:sz w:val="18"/>
          <w:szCs w:val="20"/>
          <w:lang w:eastAsia="ar-SA"/>
        </w:rPr>
      </w:pPr>
      <w:r w:rsidRPr="00184C5B">
        <w:rPr>
          <w:rFonts w:ascii="Arial" w:eastAsia="Times New Roman" w:hAnsi="Arial" w:cs="Arial"/>
          <w:sz w:val="18"/>
          <w:szCs w:val="20"/>
          <w:lang w:eastAsia="ar-SA"/>
        </w:rPr>
        <w:t>opakowania bel (rolek) folią, brezentem lub tkaniną techniczną,</w:t>
      </w:r>
    </w:p>
    <w:p w:rsidR="00184C5B" w:rsidRPr="00184C5B" w:rsidRDefault="00184C5B" w:rsidP="00184C5B">
      <w:pPr>
        <w:numPr>
          <w:ilvl w:val="0"/>
          <w:numId w:val="4"/>
        </w:numPr>
        <w:tabs>
          <w:tab w:val="left" w:pos="283"/>
        </w:tabs>
        <w:suppressAutoHyphens/>
        <w:overflowPunct w:val="0"/>
        <w:autoSpaceDE w:val="0"/>
        <w:spacing w:after="0" w:line="240" w:lineRule="auto"/>
        <w:jc w:val="both"/>
        <w:textAlignment w:val="baseline"/>
        <w:rPr>
          <w:rFonts w:ascii="Arial" w:eastAsia="Times New Roman" w:hAnsi="Arial" w:cs="Arial"/>
          <w:sz w:val="18"/>
          <w:szCs w:val="20"/>
          <w:lang w:eastAsia="ar-SA"/>
        </w:rPr>
      </w:pPr>
      <w:r w:rsidRPr="00184C5B">
        <w:rPr>
          <w:rFonts w:ascii="Arial" w:eastAsia="Times New Roman" w:hAnsi="Arial" w:cs="Arial"/>
          <w:sz w:val="18"/>
          <w:szCs w:val="20"/>
          <w:lang w:eastAsia="ar-SA"/>
        </w:rPr>
        <w:t>zabezpieczenia opakowanych bel przez przemieszczaniem się w czasie przewozu,</w:t>
      </w:r>
    </w:p>
    <w:p w:rsidR="00184C5B" w:rsidRPr="00184C5B" w:rsidRDefault="00184C5B" w:rsidP="00184C5B">
      <w:pPr>
        <w:numPr>
          <w:ilvl w:val="0"/>
          <w:numId w:val="4"/>
        </w:numPr>
        <w:tabs>
          <w:tab w:val="left" w:pos="283"/>
        </w:tabs>
        <w:suppressAutoHyphens/>
        <w:overflowPunct w:val="0"/>
        <w:autoSpaceDE w:val="0"/>
        <w:spacing w:after="0" w:line="240" w:lineRule="auto"/>
        <w:jc w:val="both"/>
        <w:textAlignment w:val="baseline"/>
        <w:rPr>
          <w:rFonts w:ascii="Arial" w:eastAsia="Times New Roman" w:hAnsi="Arial" w:cs="Arial"/>
          <w:sz w:val="18"/>
          <w:szCs w:val="20"/>
          <w:lang w:eastAsia="ar-SA"/>
        </w:rPr>
      </w:pPr>
      <w:r w:rsidRPr="00184C5B">
        <w:rPr>
          <w:rFonts w:ascii="Arial" w:eastAsia="Times New Roman" w:hAnsi="Arial" w:cs="Arial"/>
          <w:sz w:val="18"/>
          <w:szCs w:val="20"/>
          <w:lang w:eastAsia="ar-SA"/>
        </w:rPr>
        <w:t>ochrony geowłóknin przez zawilgoceniem i nadmiernym ogrzaniem,</w:t>
      </w:r>
    </w:p>
    <w:p w:rsidR="00184C5B" w:rsidRPr="00184C5B" w:rsidRDefault="00184C5B" w:rsidP="00184C5B">
      <w:pPr>
        <w:numPr>
          <w:ilvl w:val="0"/>
          <w:numId w:val="4"/>
        </w:numPr>
        <w:tabs>
          <w:tab w:val="left" w:pos="283"/>
        </w:tabs>
        <w:suppressAutoHyphens/>
        <w:overflowPunct w:val="0"/>
        <w:autoSpaceDE w:val="0"/>
        <w:spacing w:after="0" w:line="240" w:lineRule="auto"/>
        <w:jc w:val="both"/>
        <w:textAlignment w:val="baseline"/>
        <w:rPr>
          <w:rFonts w:ascii="Arial" w:eastAsia="Times New Roman" w:hAnsi="Arial" w:cs="Arial"/>
          <w:sz w:val="18"/>
          <w:szCs w:val="20"/>
          <w:lang w:eastAsia="ar-SA"/>
        </w:rPr>
      </w:pPr>
      <w:r w:rsidRPr="00184C5B">
        <w:rPr>
          <w:rFonts w:ascii="Arial" w:eastAsia="Times New Roman" w:hAnsi="Arial" w:cs="Arial"/>
          <w:sz w:val="18"/>
          <w:szCs w:val="20"/>
          <w:lang w:eastAsia="ar-SA"/>
        </w:rPr>
        <w:t>niedopuszczenie do kontaktu bel z chemikaliami, tłuszczami oraz przedmiotami mogącymi przebić lub rozciąć geowłókniny.</w:t>
      </w:r>
    </w:p>
    <w:p w:rsidR="00184C5B" w:rsidRPr="00184C5B" w:rsidRDefault="00184C5B" w:rsidP="00184C5B">
      <w:pPr>
        <w:suppressAutoHyphens/>
        <w:overflowPunct w:val="0"/>
        <w:autoSpaceDE w:val="0"/>
        <w:spacing w:after="0" w:line="240" w:lineRule="auto"/>
        <w:jc w:val="both"/>
        <w:textAlignment w:val="baseline"/>
        <w:rPr>
          <w:rFonts w:ascii="Arial" w:eastAsia="Times New Roman" w:hAnsi="Arial" w:cs="Arial"/>
          <w:sz w:val="18"/>
          <w:szCs w:val="20"/>
          <w:lang w:eastAsia="ar-SA"/>
        </w:rPr>
      </w:pPr>
      <w:r w:rsidRPr="00184C5B">
        <w:rPr>
          <w:rFonts w:ascii="Arial" w:eastAsia="Times New Roman" w:hAnsi="Arial" w:cs="Arial"/>
          <w:sz w:val="18"/>
          <w:szCs w:val="20"/>
          <w:lang w:eastAsia="ar-SA"/>
        </w:rPr>
        <w:t>Każda bela powinna być oznakowana w sposób umożliwiający jednoznaczne stwierdzenie, że jest to materiał do wykonania warstwy odsączającej lub odcinającej.</w:t>
      </w:r>
    </w:p>
    <w:p w:rsidR="00184C5B" w:rsidRPr="00184C5B" w:rsidRDefault="00184C5B" w:rsidP="00184C5B">
      <w:pPr>
        <w:keepNext/>
        <w:keepLines/>
        <w:tabs>
          <w:tab w:val="left" w:pos="0"/>
        </w:tabs>
        <w:suppressAutoHyphens/>
        <w:overflowPunct w:val="0"/>
        <w:autoSpaceDE w:val="0"/>
        <w:spacing w:before="240" w:after="120" w:line="240" w:lineRule="auto"/>
        <w:jc w:val="both"/>
        <w:textAlignment w:val="baseline"/>
        <w:outlineLvl w:val="0"/>
        <w:rPr>
          <w:rFonts w:ascii="Arial" w:eastAsia="Times New Roman" w:hAnsi="Arial" w:cs="Arial"/>
          <w:b/>
          <w:caps/>
          <w:kern w:val="1"/>
          <w:sz w:val="18"/>
          <w:szCs w:val="20"/>
          <w:lang w:eastAsia="ar-SA"/>
        </w:rPr>
      </w:pPr>
      <w:r w:rsidRPr="00184C5B">
        <w:rPr>
          <w:rFonts w:ascii="Arial" w:eastAsia="Times New Roman" w:hAnsi="Arial" w:cs="Arial"/>
          <w:b/>
          <w:caps/>
          <w:kern w:val="1"/>
          <w:sz w:val="18"/>
          <w:szCs w:val="20"/>
          <w:lang w:eastAsia="ar-SA"/>
        </w:rPr>
        <w:t>5. wykonanie robót</w:t>
      </w:r>
    </w:p>
    <w:p w:rsidR="00184C5B" w:rsidRPr="00184C5B" w:rsidRDefault="00184C5B" w:rsidP="00184C5B">
      <w:pPr>
        <w:keepNext/>
        <w:numPr>
          <w:ilvl w:val="1"/>
          <w:numId w:val="0"/>
        </w:numPr>
        <w:tabs>
          <w:tab w:val="left" w:pos="0"/>
        </w:tabs>
        <w:suppressAutoHyphens/>
        <w:overflowPunct w:val="0"/>
        <w:autoSpaceDE w:val="0"/>
        <w:spacing w:before="120" w:after="120" w:line="240" w:lineRule="auto"/>
        <w:jc w:val="both"/>
        <w:textAlignment w:val="baseline"/>
        <w:outlineLvl w:val="1"/>
        <w:rPr>
          <w:rFonts w:ascii="Arial" w:eastAsia="Times New Roman" w:hAnsi="Arial" w:cs="Arial"/>
          <w:b/>
          <w:sz w:val="18"/>
          <w:szCs w:val="20"/>
          <w:lang w:eastAsia="ar-SA"/>
        </w:rPr>
      </w:pPr>
      <w:r w:rsidRPr="00184C5B">
        <w:rPr>
          <w:rFonts w:ascii="Arial" w:eastAsia="Times New Roman" w:hAnsi="Arial" w:cs="Arial"/>
          <w:b/>
          <w:sz w:val="18"/>
          <w:szCs w:val="20"/>
          <w:lang w:eastAsia="ar-SA"/>
        </w:rPr>
        <w:t>5.1. Ogólne zasady wykonania robót</w:t>
      </w:r>
    </w:p>
    <w:p w:rsidR="00184C5B" w:rsidRPr="00184C5B" w:rsidRDefault="00184C5B" w:rsidP="00184C5B">
      <w:pPr>
        <w:suppressAutoHyphens/>
        <w:overflowPunct w:val="0"/>
        <w:autoSpaceDE w:val="0"/>
        <w:spacing w:after="0" w:line="240" w:lineRule="auto"/>
        <w:jc w:val="both"/>
        <w:textAlignment w:val="baseline"/>
        <w:rPr>
          <w:rFonts w:ascii="Arial" w:eastAsia="Times New Roman" w:hAnsi="Arial" w:cs="Arial"/>
          <w:sz w:val="18"/>
          <w:szCs w:val="20"/>
          <w:lang w:eastAsia="ar-SA"/>
        </w:rPr>
      </w:pPr>
      <w:r w:rsidRPr="00184C5B">
        <w:rPr>
          <w:rFonts w:ascii="Arial" w:eastAsia="Times New Roman" w:hAnsi="Arial" w:cs="Arial"/>
          <w:sz w:val="18"/>
          <w:szCs w:val="20"/>
          <w:lang w:eastAsia="ar-SA"/>
        </w:rPr>
        <w:t>Ogólne zasady wykonania robót podano w SST D-M-00.00.00 „Wymagania ogólne” pkt 5.</w:t>
      </w:r>
    </w:p>
    <w:p w:rsidR="00184C5B" w:rsidRPr="00184C5B" w:rsidRDefault="00184C5B" w:rsidP="00184C5B">
      <w:pPr>
        <w:keepNext/>
        <w:numPr>
          <w:ilvl w:val="1"/>
          <w:numId w:val="0"/>
        </w:numPr>
        <w:tabs>
          <w:tab w:val="left" w:pos="0"/>
        </w:tabs>
        <w:suppressAutoHyphens/>
        <w:overflowPunct w:val="0"/>
        <w:autoSpaceDE w:val="0"/>
        <w:spacing w:before="120" w:after="120" w:line="240" w:lineRule="auto"/>
        <w:jc w:val="both"/>
        <w:textAlignment w:val="baseline"/>
        <w:outlineLvl w:val="1"/>
        <w:rPr>
          <w:rFonts w:ascii="Arial" w:eastAsia="Times New Roman" w:hAnsi="Arial" w:cs="Arial"/>
          <w:b/>
          <w:sz w:val="18"/>
          <w:szCs w:val="20"/>
          <w:lang w:eastAsia="ar-SA"/>
        </w:rPr>
      </w:pPr>
      <w:r w:rsidRPr="00184C5B">
        <w:rPr>
          <w:rFonts w:ascii="Arial" w:eastAsia="Times New Roman" w:hAnsi="Arial" w:cs="Arial"/>
          <w:b/>
          <w:sz w:val="18"/>
          <w:szCs w:val="20"/>
          <w:lang w:eastAsia="ar-SA"/>
        </w:rPr>
        <w:t>5.2. Przygotowanie podłoża</w:t>
      </w:r>
    </w:p>
    <w:p w:rsidR="00184C5B" w:rsidRPr="00184C5B" w:rsidRDefault="00184C5B" w:rsidP="00184C5B">
      <w:pPr>
        <w:suppressAutoHyphens/>
        <w:overflowPunct w:val="0"/>
        <w:autoSpaceDE w:val="0"/>
        <w:spacing w:after="0" w:line="240" w:lineRule="auto"/>
        <w:jc w:val="both"/>
        <w:textAlignment w:val="baseline"/>
        <w:rPr>
          <w:rFonts w:ascii="Arial" w:eastAsia="Times New Roman" w:hAnsi="Arial" w:cs="Arial"/>
          <w:sz w:val="18"/>
          <w:szCs w:val="20"/>
          <w:lang w:eastAsia="ar-SA"/>
        </w:rPr>
      </w:pPr>
      <w:r w:rsidRPr="00184C5B">
        <w:rPr>
          <w:rFonts w:ascii="Arial" w:eastAsia="Times New Roman" w:hAnsi="Arial" w:cs="Arial"/>
          <w:sz w:val="18"/>
          <w:szCs w:val="20"/>
          <w:lang w:eastAsia="ar-SA"/>
        </w:rPr>
        <w:t>Podłoże gruntowe powinno spełniać wymagania określone w SST D-02.00.00 „Roboty ziemne” oraz D-04.01.01 „Koryto wraz z profilowaniem i zagęszczaniem podłoża”.</w:t>
      </w:r>
    </w:p>
    <w:p w:rsidR="00184C5B" w:rsidRPr="00184C5B" w:rsidRDefault="00184C5B" w:rsidP="00184C5B">
      <w:pPr>
        <w:suppressAutoHyphens/>
        <w:overflowPunct w:val="0"/>
        <w:autoSpaceDE w:val="0"/>
        <w:spacing w:after="0" w:line="240" w:lineRule="auto"/>
        <w:jc w:val="both"/>
        <w:textAlignment w:val="baseline"/>
        <w:rPr>
          <w:rFonts w:ascii="Arial" w:eastAsia="Times New Roman" w:hAnsi="Arial" w:cs="Arial"/>
          <w:sz w:val="18"/>
          <w:szCs w:val="20"/>
          <w:lang w:eastAsia="ar-SA"/>
        </w:rPr>
      </w:pPr>
      <w:r w:rsidRPr="00184C5B">
        <w:rPr>
          <w:rFonts w:ascii="Arial" w:eastAsia="Times New Roman" w:hAnsi="Arial" w:cs="Arial"/>
          <w:sz w:val="18"/>
          <w:szCs w:val="20"/>
          <w:lang w:eastAsia="ar-SA"/>
        </w:rPr>
        <w:lastRenderedPageBreak/>
        <w:t>Warstwy odcinająca i odsączająca powinny być wytyczone w sposób umożliwiający wykonanie ich zgodnie                           z dokumentacją projektową, z tolerancjami określonymi w niniejszych specyfikacjach.</w:t>
      </w:r>
    </w:p>
    <w:p w:rsidR="00184C5B" w:rsidRPr="00184C5B" w:rsidRDefault="00184C5B" w:rsidP="00184C5B">
      <w:pPr>
        <w:suppressAutoHyphens/>
        <w:overflowPunct w:val="0"/>
        <w:autoSpaceDE w:val="0"/>
        <w:spacing w:after="0" w:line="240" w:lineRule="auto"/>
        <w:jc w:val="both"/>
        <w:textAlignment w:val="baseline"/>
        <w:rPr>
          <w:rFonts w:ascii="Arial" w:eastAsia="Times New Roman" w:hAnsi="Arial" w:cs="Arial"/>
          <w:sz w:val="18"/>
          <w:szCs w:val="20"/>
          <w:lang w:eastAsia="ar-SA"/>
        </w:rPr>
      </w:pPr>
      <w:r w:rsidRPr="00184C5B">
        <w:rPr>
          <w:rFonts w:ascii="Arial" w:eastAsia="Times New Roman" w:hAnsi="Arial" w:cs="Arial"/>
          <w:sz w:val="18"/>
          <w:szCs w:val="20"/>
          <w:lang w:eastAsia="ar-SA"/>
        </w:rPr>
        <w:t>Paliki lub szpilki powinny być ustawione w osi drogi i w rzędach równoległych do osi drogi, lub w inny sposób zaakceptowany przez Inżyniera.</w:t>
      </w:r>
    </w:p>
    <w:p w:rsidR="00184C5B" w:rsidRPr="00184C5B" w:rsidRDefault="00184C5B" w:rsidP="00184C5B">
      <w:pPr>
        <w:suppressAutoHyphens/>
        <w:overflowPunct w:val="0"/>
        <w:autoSpaceDE w:val="0"/>
        <w:spacing w:after="0" w:line="240" w:lineRule="auto"/>
        <w:jc w:val="both"/>
        <w:textAlignment w:val="baseline"/>
        <w:rPr>
          <w:rFonts w:ascii="Arial" w:eastAsia="Times New Roman" w:hAnsi="Arial" w:cs="Arial"/>
          <w:sz w:val="18"/>
          <w:szCs w:val="20"/>
          <w:lang w:eastAsia="ar-SA"/>
        </w:rPr>
      </w:pPr>
      <w:r w:rsidRPr="00184C5B">
        <w:rPr>
          <w:rFonts w:ascii="Arial" w:eastAsia="Times New Roman" w:hAnsi="Arial" w:cs="Arial"/>
          <w:sz w:val="18"/>
          <w:szCs w:val="20"/>
          <w:lang w:eastAsia="ar-SA"/>
        </w:rPr>
        <w:t>Rozmieszczenie palików lub szpilek powinno umożliwiać naciągnięcie sznurków lub linek do wytyczenia robót                       w odstępach nie większych niż co 10 m.</w:t>
      </w:r>
    </w:p>
    <w:p w:rsidR="00184C5B" w:rsidRPr="00184C5B" w:rsidRDefault="00184C5B" w:rsidP="00184C5B">
      <w:pPr>
        <w:keepNext/>
        <w:numPr>
          <w:ilvl w:val="1"/>
          <w:numId w:val="0"/>
        </w:numPr>
        <w:tabs>
          <w:tab w:val="left" w:pos="0"/>
        </w:tabs>
        <w:suppressAutoHyphens/>
        <w:overflowPunct w:val="0"/>
        <w:autoSpaceDE w:val="0"/>
        <w:spacing w:before="120" w:after="120" w:line="240" w:lineRule="auto"/>
        <w:jc w:val="both"/>
        <w:textAlignment w:val="baseline"/>
        <w:outlineLvl w:val="1"/>
        <w:rPr>
          <w:rFonts w:ascii="Arial" w:eastAsia="Times New Roman" w:hAnsi="Arial" w:cs="Arial"/>
          <w:b/>
          <w:sz w:val="18"/>
          <w:szCs w:val="20"/>
          <w:lang w:eastAsia="ar-SA"/>
        </w:rPr>
      </w:pPr>
      <w:r w:rsidRPr="00184C5B">
        <w:rPr>
          <w:rFonts w:ascii="Arial" w:eastAsia="Times New Roman" w:hAnsi="Arial" w:cs="Arial"/>
          <w:b/>
          <w:sz w:val="18"/>
          <w:szCs w:val="20"/>
          <w:lang w:eastAsia="ar-SA"/>
        </w:rPr>
        <w:t>5.3. Wbudowanie i zagęszczanie kruszywa</w:t>
      </w:r>
    </w:p>
    <w:p w:rsidR="00184C5B" w:rsidRPr="00184C5B" w:rsidRDefault="00184C5B" w:rsidP="00184C5B">
      <w:pPr>
        <w:suppressAutoHyphens/>
        <w:overflowPunct w:val="0"/>
        <w:autoSpaceDE w:val="0"/>
        <w:spacing w:after="0" w:line="240" w:lineRule="auto"/>
        <w:jc w:val="both"/>
        <w:textAlignment w:val="baseline"/>
        <w:rPr>
          <w:rFonts w:ascii="Arial" w:eastAsia="Times New Roman" w:hAnsi="Arial" w:cs="Arial"/>
          <w:sz w:val="18"/>
          <w:szCs w:val="20"/>
          <w:lang w:eastAsia="ar-SA"/>
        </w:rPr>
      </w:pPr>
      <w:r w:rsidRPr="00184C5B">
        <w:rPr>
          <w:rFonts w:ascii="Arial" w:eastAsia="Times New Roman" w:hAnsi="Arial" w:cs="Arial"/>
          <w:sz w:val="18"/>
          <w:szCs w:val="20"/>
          <w:lang w:eastAsia="ar-SA"/>
        </w:rPr>
        <w:t>Kruszywo powinno być rozkładane w warstwie o jednakowej grubości, przy użyciu równiarki, z zachowaniem wymaganych spadków i rzędnych wysokościowych. Grubość rozłożonej warstwy luźnego kruszywa powinna być taka, aby po jej zagęszczeniu osiągnięto grubość projektowaną.</w:t>
      </w:r>
    </w:p>
    <w:p w:rsidR="00184C5B" w:rsidRPr="00184C5B" w:rsidRDefault="00184C5B" w:rsidP="00184C5B">
      <w:pPr>
        <w:suppressAutoHyphens/>
        <w:overflowPunct w:val="0"/>
        <w:autoSpaceDE w:val="0"/>
        <w:spacing w:after="0" w:line="240" w:lineRule="auto"/>
        <w:jc w:val="both"/>
        <w:textAlignment w:val="baseline"/>
        <w:rPr>
          <w:rFonts w:ascii="Arial" w:eastAsia="Times New Roman" w:hAnsi="Arial" w:cs="Arial"/>
          <w:sz w:val="18"/>
          <w:szCs w:val="20"/>
          <w:lang w:eastAsia="ar-SA"/>
        </w:rPr>
      </w:pPr>
      <w:r w:rsidRPr="00184C5B">
        <w:rPr>
          <w:rFonts w:ascii="Arial" w:eastAsia="Times New Roman" w:hAnsi="Arial" w:cs="Arial"/>
          <w:sz w:val="18"/>
          <w:szCs w:val="20"/>
          <w:lang w:eastAsia="ar-SA"/>
        </w:rPr>
        <w:t>Jeżeli dokumentacja projektowa lub SST przewiduje wykonanie warstwy odsączającej lub odcinającej o grubości powyżej 20 cm, to wbudowanie kruszywa należy wykonać dwuwarstwowo. Rozpoczęcie układania każdej następnej warstwy może nastąpić po odbiorze przez Inżyniera warstwy poprzedniej.</w:t>
      </w:r>
    </w:p>
    <w:p w:rsidR="00184C5B" w:rsidRPr="00184C5B" w:rsidRDefault="00184C5B" w:rsidP="00184C5B">
      <w:pPr>
        <w:suppressAutoHyphens/>
        <w:overflowPunct w:val="0"/>
        <w:autoSpaceDE w:val="0"/>
        <w:spacing w:after="0" w:line="240" w:lineRule="auto"/>
        <w:jc w:val="both"/>
        <w:textAlignment w:val="baseline"/>
        <w:rPr>
          <w:rFonts w:ascii="Arial" w:eastAsia="Times New Roman" w:hAnsi="Arial" w:cs="Arial"/>
          <w:sz w:val="18"/>
          <w:szCs w:val="20"/>
          <w:lang w:eastAsia="ar-SA"/>
        </w:rPr>
      </w:pPr>
      <w:r w:rsidRPr="00184C5B">
        <w:rPr>
          <w:rFonts w:ascii="Arial" w:eastAsia="Times New Roman" w:hAnsi="Arial" w:cs="Arial"/>
          <w:sz w:val="18"/>
          <w:szCs w:val="20"/>
          <w:lang w:eastAsia="ar-SA"/>
        </w:rPr>
        <w:t>W miejscach, w których widoczna jest segregacja kruszywa należy przed zagęszczeniem wymienić kruszywo na materiał o odpowiednich właściwościach.</w:t>
      </w:r>
    </w:p>
    <w:p w:rsidR="00184C5B" w:rsidRPr="00184C5B" w:rsidRDefault="00184C5B" w:rsidP="00184C5B">
      <w:pPr>
        <w:suppressAutoHyphens/>
        <w:overflowPunct w:val="0"/>
        <w:autoSpaceDE w:val="0"/>
        <w:spacing w:after="0" w:line="240" w:lineRule="auto"/>
        <w:jc w:val="both"/>
        <w:textAlignment w:val="baseline"/>
        <w:rPr>
          <w:rFonts w:ascii="Arial" w:eastAsia="Times New Roman" w:hAnsi="Arial" w:cs="Arial"/>
          <w:sz w:val="18"/>
          <w:szCs w:val="20"/>
          <w:lang w:eastAsia="ar-SA"/>
        </w:rPr>
      </w:pPr>
      <w:r w:rsidRPr="00184C5B">
        <w:rPr>
          <w:rFonts w:ascii="Arial" w:eastAsia="Times New Roman" w:hAnsi="Arial" w:cs="Arial"/>
          <w:sz w:val="18"/>
          <w:szCs w:val="20"/>
          <w:lang w:eastAsia="ar-SA"/>
        </w:rPr>
        <w:t>Natychmiast po końcowym wyprofilowaniu warstwy odsączającej lub odcinającej należy przystąpić do jej zagęszczania.</w:t>
      </w:r>
    </w:p>
    <w:p w:rsidR="00184C5B" w:rsidRPr="00184C5B" w:rsidRDefault="00184C5B" w:rsidP="00184C5B">
      <w:pPr>
        <w:suppressAutoHyphens/>
        <w:overflowPunct w:val="0"/>
        <w:autoSpaceDE w:val="0"/>
        <w:spacing w:after="0" w:line="240" w:lineRule="auto"/>
        <w:jc w:val="both"/>
        <w:textAlignment w:val="baseline"/>
        <w:rPr>
          <w:rFonts w:ascii="Arial" w:eastAsia="Times New Roman" w:hAnsi="Arial" w:cs="Arial"/>
          <w:sz w:val="18"/>
          <w:szCs w:val="20"/>
          <w:lang w:eastAsia="ar-SA"/>
        </w:rPr>
      </w:pPr>
      <w:r w:rsidRPr="00184C5B">
        <w:rPr>
          <w:rFonts w:ascii="Arial" w:eastAsia="Times New Roman" w:hAnsi="Arial" w:cs="Arial"/>
          <w:sz w:val="18"/>
          <w:szCs w:val="20"/>
          <w:lang w:eastAsia="ar-SA"/>
        </w:rPr>
        <w:t>Zagęszczanie warstw o przekroju daszkowym należy rozpoczynać od krawędzi i stopniowo przesuwać pasami podłużnymi częściowo nakładającymi się, w kierunku jej osi. Zagęszczanie nawierzchni o jednostronnym spadku należy rozpoczynać od dolnej krawędzi i przesuwać pasami podłużnymi częściowo nakładającymi się, w kierunku jej górnej krawędzi.</w:t>
      </w:r>
    </w:p>
    <w:p w:rsidR="00184C5B" w:rsidRPr="00184C5B" w:rsidRDefault="00184C5B" w:rsidP="00184C5B">
      <w:pPr>
        <w:suppressAutoHyphens/>
        <w:overflowPunct w:val="0"/>
        <w:autoSpaceDE w:val="0"/>
        <w:spacing w:after="0" w:line="240" w:lineRule="auto"/>
        <w:jc w:val="both"/>
        <w:textAlignment w:val="baseline"/>
        <w:rPr>
          <w:rFonts w:ascii="Arial" w:eastAsia="Times New Roman" w:hAnsi="Arial" w:cs="Arial"/>
          <w:sz w:val="18"/>
          <w:szCs w:val="20"/>
          <w:lang w:eastAsia="ar-SA"/>
        </w:rPr>
      </w:pPr>
      <w:r w:rsidRPr="00184C5B">
        <w:rPr>
          <w:rFonts w:ascii="Arial" w:eastAsia="Times New Roman" w:hAnsi="Arial" w:cs="Arial"/>
          <w:sz w:val="18"/>
          <w:szCs w:val="20"/>
          <w:lang w:eastAsia="ar-SA"/>
        </w:rPr>
        <w:t>Nierówności lub zagłębienia powstałe w czasie zagęszczania powinny być wyrównywane na bieżąco przez spulchnienie warstwy kruszywa i dodanie lub usunięcie materiału, aż do otrzymania równej powierzchni.</w:t>
      </w:r>
    </w:p>
    <w:p w:rsidR="00184C5B" w:rsidRPr="00184C5B" w:rsidRDefault="00184C5B" w:rsidP="00184C5B">
      <w:pPr>
        <w:suppressAutoHyphens/>
        <w:overflowPunct w:val="0"/>
        <w:autoSpaceDE w:val="0"/>
        <w:spacing w:after="0" w:line="240" w:lineRule="auto"/>
        <w:jc w:val="both"/>
        <w:textAlignment w:val="baseline"/>
        <w:rPr>
          <w:rFonts w:ascii="Arial" w:eastAsia="Times New Roman" w:hAnsi="Arial" w:cs="Arial"/>
          <w:sz w:val="18"/>
          <w:szCs w:val="20"/>
          <w:lang w:eastAsia="ar-SA"/>
        </w:rPr>
      </w:pPr>
      <w:r w:rsidRPr="00184C5B">
        <w:rPr>
          <w:rFonts w:ascii="Arial" w:eastAsia="Times New Roman" w:hAnsi="Arial" w:cs="Arial"/>
          <w:sz w:val="18"/>
          <w:szCs w:val="20"/>
          <w:lang w:eastAsia="ar-SA"/>
        </w:rPr>
        <w:t>W miejscach niedostępnych dla walców warstwa odcinająca i odsączająca powinna być zagęszczana płytami wibracyjnymi lub ubijakami mechanicznymi.</w:t>
      </w:r>
    </w:p>
    <w:p w:rsidR="00184C5B" w:rsidRPr="00184C5B" w:rsidRDefault="00184C5B" w:rsidP="00184C5B">
      <w:pPr>
        <w:suppressAutoHyphens/>
        <w:overflowPunct w:val="0"/>
        <w:autoSpaceDE w:val="0"/>
        <w:spacing w:after="0" w:line="240" w:lineRule="auto"/>
        <w:jc w:val="both"/>
        <w:textAlignment w:val="baseline"/>
        <w:rPr>
          <w:rFonts w:ascii="Arial" w:eastAsia="Times New Roman" w:hAnsi="Arial" w:cs="Arial"/>
          <w:sz w:val="18"/>
          <w:szCs w:val="20"/>
          <w:lang w:eastAsia="ar-SA"/>
        </w:rPr>
      </w:pPr>
      <w:r w:rsidRPr="00184C5B">
        <w:rPr>
          <w:rFonts w:ascii="Arial" w:eastAsia="Times New Roman" w:hAnsi="Arial" w:cs="Arial"/>
          <w:sz w:val="18"/>
          <w:szCs w:val="20"/>
          <w:lang w:eastAsia="ar-SA"/>
        </w:rPr>
        <w:t>Zagęszczanie należy kontynuować do osiągnięcia wskaźnika zagęszczenia nie mniejszego od 1,0 według normalnej próby Proctora, przeprowadzonej według PN-B-04481 [1]. Wskaźnik zagęszczenia należy określać zgodnie z BN-77/8931-12 [8].</w:t>
      </w:r>
    </w:p>
    <w:p w:rsidR="00184C5B" w:rsidRPr="00184C5B" w:rsidRDefault="00184C5B" w:rsidP="00184C5B">
      <w:pPr>
        <w:suppressAutoHyphens/>
        <w:overflowPunct w:val="0"/>
        <w:autoSpaceDE w:val="0"/>
        <w:spacing w:after="0" w:line="240" w:lineRule="auto"/>
        <w:jc w:val="both"/>
        <w:textAlignment w:val="baseline"/>
        <w:rPr>
          <w:rFonts w:ascii="Arial" w:eastAsia="Times New Roman" w:hAnsi="Arial" w:cs="Arial"/>
          <w:sz w:val="18"/>
          <w:szCs w:val="20"/>
          <w:lang w:eastAsia="ar-SA"/>
        </w:rPr>
      </w:pPr>
      <w:r w:rsidRPr="00184C5B">
        <w:rPr>
          <w:rFonts w:ascii="Arial" w:eastAsia="Times New Roman" w:hAnsi="Arial" w:cs="Arial"/>
          <w:sz w:val="18"/>
          <w:szCs w:val="20"/>
          <w:lang w:eastAsia="ar-SA"/>
        </w:rPr>
        <w:t>W przypadku, gdy gruboziarnisty materiał wbudowany w warstwę odsączającą lub odcinającą, uniemożliwia przeprowadzenie badania zagęszczenia według normalnej próby Proctora, kontrolę zagęszczenia należy oprzeć na metodzie obciążeń płytowych. Należy określić pierwotny i wtórny moduł odkształcenia warstwy według BN-64/8931-02 [6]. Stosunek wtórnego i pierwotnego modułu odkształcenia nie powinien przekraczać 2,2.</w:t>
      </w:r>
    </w:p>
    <w:p w:rsidR="00184C5B" w:rsidRPr="00184C5B" w:rsidRDefault="00184C5B" w:rsidP="00184C5B">
      <w:pPr>
        <w:suppressAutoHyphens/>
        <w:overflowPunct w:val="0"/>
        <w:autoSpaceDE w:val="0"/>
        <w:spacing w:after="0" w:line="240" w:lineRule="auto"/>
        <w:jc w:val="both"/>
        <w:textAlignment w:val="baseline"/>
        <w:rPr>
          <w:rFonts w:ascii="Arial" w:eastAsia="Times New Roman" w:hAnsi="Arial" w:cs="Arial"/>
          <w:sz w:val="18"/>
          <w:szCs w:val="20"/>
          <w:lang w:eastAsia="ar-SA"/>
        </w:rPr>
      </w:pPr>
      <w:r w:rsidRPr="00184C5B">
        <w:rPr>
          <w:rFonts w:ascii="Arial" w:eastAsia="Times New Roman" w:hAnsi="Arial" w:cs="Arial"/>
          <w:sz w:val="18"/>
          <w:szCs w:val="20"/>
          <w:lang w:eastAsia="ar-SA"/>
        </w:rPr>
        <w:t>Wilgotność kruszywa podczas zagęszczania powinna być równa wilgotności optymalnej z tolerancją od -20% do +10% jej wartości. W przypadku, gdy wilgotność kruszywa jest wyższa od wilgotności optymalnej, kruszywo należy osuszyć przez mieszanie i napowietrzanie. W przypadku, gdy wilgotność kruszywa jest niższa od wilgotności optymalnej, kruszywo należy zwilżyć określoną ilością wody i równomiernie wymieszać.</w:t>
      </w:r>
    </w:p>
    <w:p w:rsidR="00184C5B" w:rsidRPr="00184C5B" w:rsidRDefault="00184C5B" w:rsidP="00184C5B">
      <w:pPr>
        <w:keepNext/>
        <w:numPr>
          <w:ilvl w:val="1"/>
          <w:numId w:val="0"/>
        </w:numPr>
        <w:tabs>
          <w:tab w:val="left" w:pos="0"/>
        </w:tabs>
        <w:suppressAutoHyphens/>
        <w:overflowPunct w:val="0"/>
        <w:autoSpaceDE w:val="0"/>
        <w:spacing w:before="120" w:after="120" w:line="240" w:lineRule="auto"/>
        <w:jc w:val="both"/>
        <w:textAlignment w:val="baseline"/>
        <w:outlineLvl w:val="1"/>
        <w:rPr>
          <w:rFonts w:ascii="Arial" w:eastAsia="Times New Roman" w:hAnsi="Arial" w:cs="Arial"/>
          <w:b/>
          <w:sz w:val="18"/>
          <w:szCs w:val="20"/>
          <w:lang w:eastAsia="ar-SA"/>
        </w:rPr>
      </w:pPr>
      <w:r w:rsidRPr="00184C5B">
        <w:rPr>
          <w:rFonts w:ascii="Arial" w:eastAsia="Times New Roman" w:hAnsi="Arial" w:cs="Arial"/>
          <w:b/>
          <w:sz w:val="18"/>
          <w:szCs w:val="20"/>
          <w:lang w:eastAsia="ar-SA"/>
        </w:rPr>
        <w:t>5.4. Odcinek próbny</w:t>
      </w:r>
    </w:p>
    <w:p w:rsidR="00184C5B" w:rsidRPr="00184C5B" w:rsidRDefault="00184C5B" w:rsidP="00184C5B">
      <w:pPr>
        <w:suppressAutoHyphens/>
        <w:overflowPunct w:val="0"/>
        <w:autoSpaceDE w:val="0"/>
        <w:spacing w:after="0" w:line="240" w:lineRule="auto"/>
        <w:jc w:val="both"/>
        <w:textAlignment w:val="baseline"/>
        <w:rPr>
          <w:rFonts w:ascii="Arial" w:eastAsia="Times New Roman" w:hAnsi="Arial" w:cs="Arial"/>
          <w:sz w:val="18"/>
          <w:szCs w:val="20"/>
          <w:lang w:eastAsia="ar-SA"/>
        </w:rPr>
      </w:pPr>
      <w:r w:rsidRPr="00184C5B">
        <w:rPr>
          <w:rFonts w:ascii="Arial" w:eastAsia="Times New Roman" w:hAnsi="Arial" w:cs="Arial"/>
          <w:sz w:val="18"/>
          <w:szCs w:val="20"/>
          <w:lang w:eastAsia="ar-SA"/>
        </w:rPr>
        <w:t>Jeżeli w SST przewidziano konieczność wykonania odcinka próbnego, to co najmniej na 3 dni przed rozpoczęciem robót Wykonawca powinien wykonać odcinek próbny w celu:</w:t>
      </w:r>
    </w:p>
    <w:p w:rsidR="00184C5B" w:rsidRPr="00184C5B" w:rsidRDefault="00184C5B" w:rsidP="00184C5B">
      <w:pPr>
        <w:numPr>
          <w:ilvl w:val="0"/>
          <w:numId w:val="4"/>
        </w:numPr>
        <w:tabs>
          <w:tab w:val="left" w:pos="283"/>
        </w:tabs>
        <w:suppressAutoHyphens/>
        <w:overflowPunct w:val="0"/>
        <w:autoSpaceDE w:val="0"/>
        <w:spacing w:after="0" w:line="240" w:lineRule="auto"/>
        <w:jc w:val="both"/>
        <w:textAlignment w:val="baseline"/>
        <w:rPr>
          <w:rFonts w:ascii="Arial" w:eastAsia="Times New Roman" w:hAnsi="Arial" w:cs="Arial"/>
          <w:sz w:val="18"/>
          <w:szCs w:val="20"/>
          <w:lang w:eastAsia="ar-SA"/>
        </w:rPr>
      </w:pPr>
      <w:r w:rsidRPr="00184C5B">
        <w:rPr>
          <w:rFonts w:ascii="Arial" w:eastAsia="Times New Roman" w:hAnsi="Arial" w:cs="Arial"/>
          <w:sz w:val="18"/>
          <w:szCs w:val="20"/>
          <w:lang w:eastAsia="ar-SA"/>
        </w:rPr>
        <w:t>stwierdzenia, czy sprzęt budowlany do rozkładania i zagęszczania jest właściwy,</w:t>
      </w:r>
    </w:p>
    <w:p w:rsidR="00184C5B" w:rsidRPr="00184C5B" w:rsidRDefault="00184C5B" w:rsidP="00184C5B">
      <w:pPr>
        <w:numPr>
          <w:ilvl w:val="0"/>
          <w:numId w:val="4"/>
        </w:numPr>
        <w:tabs>
          <w:tab w:val="left" w:pos="283"/>
        </w:tabs>
        <w:suppressAutoHyphens/>
        <w:overflowPunct w:val="0"/>
        <w:autoSpaceDE w:val="0"/>
        <w:spacing w:after="0" w:line="240" w:lineRule="auto"/>
        <w:jc w:val="both"/>
        <w:textAlignment w:val="baseline"/>
        <w:rPr>
          <w:rFonts w:ascii="Arial" w:eastAsia="Times New Roman" w:hAnsi="Arial" w:cs="Arial"/>
          <w:sz w:val="18"/>
          <w:szCs w:val="20"/>
          <w:lang w:eastAsia="ar-SA"/>
        </w:rPr>
      </w:pPr>
      <w:r w:rsidRPr="00184C5B">
        <w:rPr>
          <w:rFonts w:ascii="Arial" w:eastAsia="Times New Roman" w:hAnsi="Arial" w:cs="Arial"/>
          <w:sz w:val="18"/>
          <w:szCs w:val="20"/>
          <w:lang w:eastAsia="ar-SA"/>
        </w:rPr>
        <w:t>określenia grubości warstwy materiału w stanie luźnym koniecznej do uzyskania wymaganej grubości po zagęszczeniu,</w:t>
      </w:r>
    </w:p>
    <w:p w:rsidR="00184C5B" w:rsidRPr="00184C5B" w:rsidRDefault="00184C5B" w:rsidP="00184C5B">
      <w:pPr>
        <w:numPr>
          <w:ilvl w:val="0"/>
          <w:numId w:val="4"/>
        </w:numPr>
        <w:tabs>
          <w:tab w:val="left" w:pos="283"/>
        </w:tabs>
        <w:suppressAutoHyphens/>
        <w:overflowPunct w:val="0"/>
        <w:autoSpaceDE w:val="0"/>
        <w:spacing w:after="0" w:line="240" w:lineRule="auto"/>
        <w:jc w:val="both"/>
        <w:textAlignment w:val="baseline"/>
        <w:rPr>
          <w:rFonts w:ascii="Arial" w:eastAsia="Times New Roman" w:hAnsi="Arial" w:cs="Arial"/>
          <w:sz w:val="18"/>
          <w:szCs w:val="20"/>
          <w:lang w:eastAsia="ar-SA"/>
        </w:rPr>
      </w:pPr>
      <w:r w:rsidRPr="00184C5B">
        <w:rPr>
          <w:rFonts w:ascii="Arial" w:eastAsia="Times New Roman" w:hAnsi="Arial" w:cs="Arial"/>
          <w:sz w:val="18"/>
          <w:szCs w:val="20"/>
          <w:lang w:eastAsia="ar-SA"/>
        </w:rPr>
        <w:t>ustalenia liczby przejść sprzętu zagęszczającego, potrzebnej do uzyskania wymaganego wskaźnika zagęszczenia.</w:t>
      </w:r>
    </w:p>
    <w:p w:rsidR="00184C5B" w:rsidRPr="00184C5B" w:rsidRDefault="00184C5B" w:rsidP="00184C5B">
      <w:pPr>
        <w:suppressAutoHyphens/>
        <w:overflowPunct w:val="0"/>
        <w:autoSpaceDE w:val="0"/>
        <w:spacing w:after="0" w:line="240" w:lineRule="auto"/>
        <w:jc w:val="both"/>
        <w:textAlignment w:val="baseline"/>
        <w:rPr>
          <w:rFonts w:ascii="Arial" w:eastAsia="Times New Roman" w:hAnsi="Arial" w:cs="Arial"/>
          <w:sz w:val="18"/>
          <w:szCs w:val="20"/>
          <w:lang w:eastAsia="ar-SA"/>
        </w:rPr>
      </w:pPr>
      <w:r w:rsidRPr="00184C5B">
        <w:rPr>
          <w:rFonts w:ascii="Arial" w:eastAsia="Times New Roman" w:hAnsi="Arial" w:cs="Arial"/>
          <w:sz w:val="18"/>
          <w:szCs w:val="20"/>
          <w:lang w:eastAsia="ar-SA"/>
        </w:rPr>
        <w:t>Na odcinku próbnym Wykonawca powinien użyć takich materiałów oraz sprzętu, jakie będą stosowane do wykonywania warstwy odcinającej i odsączającej na budowie.</w:t>
      </w:r>
    </w:p>
    <w:p w:rsidR="00184C5B" w:rsidRPr="00184C5B" w:rsidRDefault="00184C5B" w:rsidP="00184C5B">
      <w:pPr>
        <w:suppressAutoHyphens/>
        <w:overflowPunct w:val="0"/>
        <w:autoSpaceDE w:val="0"/>
        <w:spacing w:after="0" w:line="240" w:lineRule="auto"/>
        <w:jc w:val="both"/>
        <w:textAlignment w:val="baseline"/>
        <w:rPr>
          <w:rFonts w:ascii="Arial" w:eastAsia="Times New Roman" w:hAnsi="Arial" w:cs="Arial"/>
          <w:sz w:val="18"/>
          <w:szCs w:val="20"/>
          <w:lang w:eastAsia="ar-SA"/>
        </w:rPr>
      </w:pPr>
      <w:r w:rsidRPr="00184C5B">
        <w:rPr>
          <w:rFonts w:ascii="Arial" w:eastAsia="Times New Roman" w:hAnsi="Arial" w:cs="Arial"/>
          <w:sz w:val="18"/>
          <w:szCs w:val="20"/>
          <w:lang w:eastAsia="ar-SA"/>
        </w:rPr>
        <w:t>Odcinek próbny powinien być zlokalizowany w miejscu wskazanym przez Inżyniera.</w:t>
      </w:r>
    </w:p>
    <w:p w:rsidR="00184C5B" w:rsidRPr="00184C5B" w:rsidRDefault="00184C5B" w:rsidP="00184C5B">
      <w:pPr>
        <w:keepNext/>
        <w:numPr>
          <w:ilvl w:val="1"/>
          <w:numId w:val="0"/>
        </w:numPr>
        <w:tabs>
          <w:tab w:val="left" w:pos="0"/>
        </w:tabs>
        <w:suppressAutoHyphens/>
        <w:overflowPunct w:val="0"/>
        <w:autoSpaceDE w:val="0"/>
        <w:spacing w:before="120" w:after="120" w:line="240" w:lineRule="auto"/>
        <w:jc w:val="both"/>
        <w:textAlignment w:val="baseline"/>
        <w:outlineLvl w:val="1"/>
        <w:rPr>
          <w:rFonts w:ascii="Arial" w:eastAsia="Times New Roman" w:hAnsi="Arial" w:cs="Arial"/>
          <w:b/>
          <w:sz w:val="18"/>
          <w:szCs w:val="20"/>
          <w:lang w:eastAsia="ar-SA"/>
        </w:rPr>
      </w:pPr>
      <w:r w:rsidRPr="00184C5B">
        <w:rPr>
          <w:rFonts w:ascii="Arial" w:eastAsia="Times New Roman" w:hAnsi="Arial" w:cs="Arial"/>
          <w:b/>
          <w:sz w:val="18"/>
          <w:szCs w:val="20"/>
          <w:lang w:eastAsia="ar-SA"/>
        </w:rPr>
        <w:t>5.5. Rozkładanie geowłóknin</w:t>
      </w:r>
    </w:p>
    <w:p w:rsidR="00184C5B" w:rsidRPr="00184C5B" w:rsidRDefault="00184C5B" w:rsidP="00184C5B">
      <w:pPr>
        <w:suppressAutoHyphens/>
        <w:overflowPunct w:val="0"/>
        <w:autoSpaceDE w:val="0"/>
        <w:spacing w:after="0" w:line="240" w:lineRule="auto"/>
        <w:jc w:val="both"/>
        <w:textAlignment w:val="baseline"/>
        <w:rPr>
          <w:rFonts w:ascii="Arial" w:eastAsia="Times New Roman" w:hAnsi="Arial" w:cs="Arial"/>
          <w:sz w:val="18"/>
          <w:szCs w:val="20"/>
          <w:lang w:eastAsia="ar-SA"/>
        </w:rPr>
      </w:pPr>
      <w:r w:rsidRPr="00184C5B">
        <w:rPr>
          <w:rFonts w:ascii="Arial" w:eastAsia="Times New Roman" w:hAnsi="Arial" w:cs="Arial"/>
          <w:sz w:val="18"/>
          <w:szCs w:val="20"/>
          <w:lang w:eastAsia="ar-SA"/>
        </w:rPr>
        <w:t>Warstwę geowłókniny należy rozkładać na wyprofilowanej powierzchni podłoża, pozbawionej ostrych elementów, które mogą spowodować uszkodzenie warstwy (na przykład kamienie, korzenie drzew i krzewów). W czasie rozkładania warstwy z geowłókniny należy spełnić wymagania określone w SST lub producenta dotyczące szerokości na jaką powinny zachodzić na siebie sąsiednie pasma geowłókniny lub zasad ich łączenia oraz ewentualnego przymocowania warstwy do podłoża gruntowego.</w:t>
      </w:r>
    </w:p>
    <w:p w:rsidR="00184C5B" w:rsidRPr="00184C5B" w:rsidRDefault="00184C5B" w:rsidP="00184C5B">
      <w:pPr>
        <w:keepNext/>
        <w:numPr>
          <w:ilvl w:val="1"/>
          <w:numId w:val="0"/>
        </w:numPr>
        <w:tabs>
          <w:tab w:val="left" w:pos="0"/>
        </w:tabs>
        <w:suppressAutoHyphens/>
        <w:overflowPunct w:val="0"/>
        <w:autoSpaceDE w:val="0"/>
        <w:spacing w:before="120" w:after="120" w:line="240" w:lineRule="auto"/>
        <w:jc w:val="both"/>
        <w:textAlignment w:val="baseline"/>
        <w:outlineLvl w:val="1"/>
        <w:rPr>
          <w:rFonts w:ascii="Arial" w:eastAsia="Times New Roman" w:hAnsi="Arial" w:cs="Arial"/>
          <w:b/>
          <w:sz w:val="18"/>
          <w:szCs w:val="20"/>
          <w:lang w:eastAsia="ar-SA"/>
        </w:rPr>
      </w:pPr>
      <w:r w:rsidRPr="00184C5B">
        <w:rPr>
          <w:rFonts w:ascii="Arial" w:eastAsia="Times New Roman" w:hAnsi="Arial" w:cs="Arial"/>
          <w:b/>
          <w:sz w:val="18"/>
          <w:szCs w:val="20"/>
          <w:lang w:eastAsia="ar-SA"/>
        </w:rPr>
        <w:t>5.6. Zabezpieczenie powierzchni geowłóknin</w:t>
      </w:r>
    </w:p>
    <w:p w:rsidR="00184C5B" w:rsidRPr="00184C5B" w:rsidRDefault="00184C5B" w:rsidP="00184C5B">
      <w:pPr>
        <w:suppressAutoHyphens/>
        <w:overflowPunct w:val="0"/>
        <w:autoSpaceDE w:val="0"/>
        <w:spacing w:after="0" w:line="240" w:lineRule="auto"/>
        <w:jc w:val="both"/>
        <w:textAlignment w:val="baseline"/>
        <w:rPr>
          <w:rFonts w:ascii="Arial" w:eastAsia="Times New Roman" w:hAnsi="Arial" w:cs="Arial"/>
          <w:sz w:val="18"/>
          <w:szCs w:val="20"/>
          <w:lang w:eastAsia="ar-SA"/>
        </w:rPr>
      </w:pPr>
      <w:r w:rsidRPr="00184C5B">
        <w:rPr>
          <w:rFonts w:ascii="Arial" w:eastAsia="Times New Roman" w:hAnsi="Arial" w:cs="Arial"/>
          <w:sz w:val="18"/>
          <w:szCs w:val="20"/>
          <w:lang w:eastAsia="ar-SA"/>
        </w:rPr>
        <w:t>Po powierzchni warstwy odcinającej lub odsączającej, wykonanej z geowłóknin nie może odbywać się ruch jakichkolwiek pojazdów.</w:t>
      </w:r>
    </w:p>
    <w:p w:rsidR="00184C5B" w:rsidRPr="00184C5B" w:rsidRDefault="00184C5B" w:rsidP="00184C5B">
      <w:pPr>
        <w:suppressAutoHyphens/>
        <w:overflowPunct w:val="0"/>
        <w:autoSpaceDE w:val="0"/>
        <w:spacing w:after="0" w:line="240" w:lineRule="auto"/>
        <w:jc w:val="both"/>
        <w:textAlignment w:val="baseline"/>
        <w:rPr>
          <w:rFonts w:ascii="Arial" w:eastAsia="Times New Roman" w:hAnsi="Arial" w:cs="Arial"/>
          <w:sz w:val="18"/>
          <w:szCs w:val="20"/>
          <w:lang w:eastAsia="ar-SA"/>
        </w:rPr>
      </w:pPr>
      <w:r w:rsidRPr="00184C5B">
        <w:rPr>
          <w:rFonts w:ascii="Arial" w:eastAsia="Times New Roman" w:hAnsi="Arial" w:cs="Arial"/>
          <w:sz w:val="18"/>
          <w:szCs w:val="20"/>
          <w:lang w:eastAsia="ar-SA"/>
        </w:rPr>
        <w:t>Leżącą wyżej warstwę nawierzchni należy wykonywać rozkładając materiał „od czoła”, to znaczy tak, że pojazdy dowożące materiał i wykonujące czynności technologiczne poruszają się po już ułożonym materiale.</w:t>
      </w:r>
    </w:p>
    <w:p w:rsidR="00184C5B" w:rsidRPr="00184C5B" w:rsidRDefault="00184C5B" w:rsidP="00184C5B">
      <w:pPr>
        <w:keepNext/>
        <w:numPr>
          <w:ilvl w:val="1"/>
          <w:numId w:val="0"/>
        </w:numPr>
        <w:tabs>
          <w:tab w:val="left" w:pos="0"/>
        </w:tabs>
        <w:suppressAutoHyphens/>
        <w:overflowPunct w:val="0"/>
        <w:autoSpaceDE w:val="0"/>
        <w:spacing w:before="120" w:after="120" w:line="240" w:lineRule="auto"/>
        <w:jc w:val="both"/>
        <w:textAlignment w:val="baseline"/>
        <w:outlineLvl w:val="1"/>
        <w:rPr>
          <w:rFonts w:ascii="Arial" w:eastAsia="Times New Roman" w:hAnsi="Arial" w:cs="Arial"/>
          <w:b/>
          <w:sz w:val="18"/>
          <w:szCs w:val="20"/>
          <w:lang w:eastAsia="ar-SA"/>
        </w:rPr>
      </w:pPr>
      <w:r w:rsidRPr="00184C5B">
        <w:rPr>
          <w:rFonts w:ascii="Arial" w:eastAsia="Times New Roman" w:hAnsi="Arial" w:cs="Arial"/>
          <w:b/>
          <w:sz w:val="18"/>
          <w:szCs w:val="20"/>
          <w:lang w:eastAsia="ar-SA"/>
        </w:rPr>
        <w:t>5.7. Utrzymanie warstwy odsączającej i odcinającej</w:t>
      </w:r>
    </w:p>
    <w:p w:rsidR="00184C5B" w:rsidRPr="00184C5B" w:rsidRDefault="00184C5B" w:rsidP="00184C5B">
      <w:pPr>
        <w:suppressAutoHyphens/>
        <w:overflowPunct w:val="0"/>
        <w:autoSpaceDE w:val="0"/>
        <w:spacing w:after="0" w:line="240" w:lineRule="auto"/>
        <w:jc w:val="both"/>
        <w:textAlignment w:val="baseline"/>
        <w:rPr>
          <w:rFonts w:ascii="Arial" w:eastAsia="Times New Roman" w:hAnsi="Arial" w:cs="Arial"/>
          <w:sz w:val="18"/>
          <w:szCs w:val="20"/>
          <w:lang w:eastAsia="ar-SA"/>
        </w:rPr>
      </w:pPr>
      <w:r w:rsidRPr="00184C5B">
        <w:rPr>
          <w:rFonts w:ascii="Arial" w:eastAsia="Times New Roman" w:hAnsi="Arial" w:cs="Arial"/>
          <w:sz w:val="18"/>
          <w:szCs w:val="20"/>
          <w:lang w:eastAsia="ar-SA"/>
        </w:rPr>
        <w:t>Warstwa odsączająca i odcinająca po wykonaniu, a przed ułożeniem następnej warstwy powinny być utrzymywane                  w dobrym stanie. Nie dopuszcza się ruchu budowlanego po wykonanej warstwie odcinającej lub odsączającej                       z geowłóknin.</w:t>
      </w:r>
    </w:p>
    <w:p w:rsidR="00184C5B" w:rsidRPr="00184C5B" w:rsidRDefault="00184C5B" w:rsidP="00184C5B">
      <w:pPr>
        <w:suppressAutoHyphens/>
        <w:overflowPunct w:val="0"/>
        <w:autoSpaceDE w:val="0"/>
        <w:spacing w:after="0" w:line="240" w:lineRule="auto"/>
        <w:jc w:val="both"/>
        <w:textAlignment w:val="baseline"/>
        <w:rPr>
          <w:rFonts w:ascii="Arial" w:eastAsia="Times New Roman" w:hAnsi="Arial" w:cs="Arial"/>
          <w:sz w:val="18"/>
          <w:szCs w:val="20"/>
          <w:lang w:eastAsia="ar-SA"/>
        </w:rPr>
      </w:pPr>
      <w:r w:rsidRPr="00184C5B">
        <w:rPr>
          <w:rFonts w:ascii="Arial" w:eastAsia="Times New Roman" w:hAnsi="Arial" w:cs="Arial"/>
          <w:sz w:val="18"/>
          <w:szCs w:val="20"/>
          <w:lang w:eastAsia="ar-SA"/>
        </w:rPr>
        <w:t>W przypadku warstwy z kruszywa dopuszcza się ruch pojazdów koniecznych dla wykonania wyżej leżącej warstwy nawierzchni. Koszt napraw wynikłych z niewłaściwego utrzymania warstwy obciąża Wykonawcę robót.</w:t>
      </w:r>
    </w:p>
    <w:p w:rsidR="00184C5B" w:rsidRPr="00184C5B" w:rsidRDefault="00184C5B" w:rsidP="00184C5B">
      <w:pPr>
        <w:keepNext/>
        <w:keepLines/>
        <w:tabs>
          <w:tab w:val="left" w:pos="0"/>
        </w:tabs>
        <w:suppressAutoHyphens/>
        <w:overflowPunct w:val="0"/>
        <w:autoSpaceDE w:val="0"/>
        <w:spacing w:before="240" w:after="120" w:line="240" w:lineRule="auto"/>
        <w:jc w:val="both"/>
        <w:textAlignment w:val="baseline"/>
        <w:outlineLvl w:val="0"/>
        <w:rPr>
          <w:rFonts w:ascii="Arial" w:eastAsia="Times New Roman" w:hAnsi="Arial" w:cs="Arial"/>
          <w:b/>
          <w:caps/>
          <w:kern w:val="1"/>
          <w:sz w:val="18"/>
          <w:szCs w:val="20"/>
          <w:lang w:eastAsia="ar-SA"/>
        </w:rPr>
      </w:pPr>
      <w:r w:rsidRPr="00184C5B">
        <w:rPr>
          <w:rFonts w:ascii="Arial" w:eastAsia="Times New Roman" w:hAnsi="Arial" w:cs="Arial"/>
          <w:b/>
          <w:caps/>
          <w:kern w:val="1"/>
          <w:sz w:val="18"/>
          <w:szCs w:val="20"/>
          <w:lang w:eastAsia="ar-SA"/>
        </w:rPr>
        <w:lastRenderedPageBreak/>
        <w:t>6. kontrola jakości robót</w:t>
      </w:r>
    </w:p>
    <w:p w:rsidR="00184C5B" w:rsidRPr="00184C5B" w:rsidRDefault="00184C5B" w:rsidP="00184C5B">
      <w:pPr>
        <w:keepNext/>
        <w:numPr>
          <w:ilvl w:val="1"/>
          <w:numId w:val="0"/>
        </w:numPr>
        <w:tabs>
          <w:tab w:val="left" w:pos="0"/>
        </w:tabs>
        <w:suppressAutoHyphens/>
        <w:overflowPunct w:val="0"/>
        <w:autoSpaceDE w:val="0"/>
        <w:spacing w:before="120" w:after="120" w:line="240" w:lineRule="auto"/>
        <w:jc w:val="both"/>
        <w:textAlignment w:val="baseline"/>
        <w:outlineLvl w:val="1"/>
        <w:rPr>
          <w:rFonts w:ascii="Arial" w:eastAsia="Times New Roman" w:hAnsi="Arial" w:cs="Arial"/>
          <w:b/>
          <w:sz w:val="18"/>
          <w:szCs w:val="20"/>
          <w:lang w:eastAsia="ar-SA"/>
        </w:rPr>
      </w:pPr>
      <w:r w:rsidRPr="00184C5B">
        <w:rPr>
          <w:rFonts w:ascii="Arial" w:eastAsia="Times New Roman" w:hAnsi="Arial" w:cs="Arial"/>
          <w:b/>
          <w:sz w:val="18"/>
          <w:szCs w:val="20"/>
          <w:lang w:eastAsia="ar-SA"/>
        </w:rPr>
        <w:t>6.1. Ogólne zasady kontroli jakości robót</w:t>
      </w:r>
    </w:p>
    <w:p w:rsidR="00184C5B" w:rsidRPr="00184C5B" w:rsidRDefault="00184C5B" w:rsidP="00184C5B">
      <w:pPr>
        <w:suppressAutoHyphens/>
        <w:overflowPunct w:val="0"/>
        <w:autoSpaceDE w:val="0"/>
        <w:spacing w:after="0" w:line="240" w:lineRule="auto"/>
        <w:jc w:val="both"/>
        <w:textAlignment w:val="baseline"/>
        <w:rPr>
          <w:rFonts w:ascii="Arial" w:eastAsia="Times New Roman" w:hAnsi="Arial" w:cs="Arial"/>
          <w:sz w:val="18"/>
          <w:szCs w:val="20"/>
          <w:lang w:eastAsia="ar-SA"/>
        </w:rPr>
      </w:pPr>
      <w:r w:rsidRPr="00184C5B">
        <w:rPr>
          <w:rFonts w:ascii="Arial" w:eastAsia="Times New Roman" w:hAnsi="Arial" w:cs="Arial"/>
          <w:sz w:val="18"/>
          <w:szCs w:val="20"/>
          <w:lang w:eastAsia="ar-SA"/>
        </w:rPr>
        <w:t>Ogólne zasady kontroli jakości robót podano w SST D-M-00.00.00 „Wymagania ogólne” pkt 6.</w:t>
      </w:r>
    </w:p>
    <w:p w:rsidR="00184C5B" w:rsidRPr="00184C5B" w:rsidRDefault="00184C5B" w:rsidP="00184C5B">
      <w:pPr>
        <w:keepNext/>
        <w:numPr>
          <w:ilvl w:val="1"/>
          <w:numId w:val="0"/>
        </w:numPr>
        <w:tabs>
          <w:tab w:val="left" w:pos="0"/>
        </w:tabs>
        <w:suppressAutoHyphens/>
        <w:overflowPunct w:val="0"/>
        <w:autoSpaceDE w:val="0"/>
        <w:spacing w:before="120" w:after="120" w:line="240" w:lineRule="auto"/>
        <w:jc w:val="both"/>
        <w:textAlignment w:val="baseline"/>
        <w:outlineLvl w:val="1"/>
        <w:rPr>
          <w:rFonts w:ascii="Arial" w:eastAsia="Times New Roman" w:hAnsi="Arial" w:cs="Arial"/>
          <w:b/>
          <w:sz w:val="18"/>
          <w:szCs w:val="20"/>
          <w:lang w:eastAsia="ar-SA"/>
        </w:rPr>
      </w:pPr>
      <w:r w:rsidRPr="00184C5B">
        <w:rPr>
          <w:rFonts w:ascii="Arial" w:eastAsia="Times New Roman" w:hAnsi="Arial" w:cs="Arial"/>
          <w:b/>
          <w:sz w:val="18"/>
          <w:szCs w:val="20"/>
          <w:lang w:eastAsia="ar-SA"/>
        </w:rPr>
        <w:t>6.2. Badania przed przystąpieniem do robót</w:t>
      </w:r>
    </w:p>
    <w:p w:rsidR="00184C5B" w:rsidRPr="00184C5B" w:rsidRDefault="00184C5B" w:rsidP="00184C5B">
      <w:pPr>
        <w:suppressAutoHyphens/>
        <w:overflowPunct w:val="0"/>
        <w:autoSpaceDE w:val="0"/>
        <w:spacing w:after="0" w:line="240" w:lineRule="auto"/>
        <w:jc w:val="both"/>
        <w:textAlignment w:val="baseline"/>
        <w:rPr>
          <w:rFonts w:ascii="Arial" w:eastAsia="Times New Roman" w:hAnsi="Arial" w:cs="Arial"/>
          <w:sz w:val="18"/>
          <w:szCs w:val="20"/>
          <w:lang w:eastAsia="ar-SA"/>
        </w:rPr>
      </w:pPr>
      <w:r w:rsidRPr="00184C5B">
        <w:rPr>
          <w:rFonts w:ascii="Arial" w:eastAsia="Times New Roman" w:hAnsi="Arial" w:cs="Arial"/>
          <w:sz w:val="18"/>
          <w:szCs w:val="20"/>
          <w:lang w:eastAsia="ar-SA"/>
        </w:rPr>
        <w:t>Przed przystąpieniem do robót Wykonawca powinien wykonać badania kruszyw przeznaczonych do wykonania robót               i przedstawić wyniki tych badań Inżynierowi. Badania te powinny obejmować wszystkie właściwości kruszywa określone w p. 2.3.</w:t>
      </w:r>
    </w:p>
    <w:p w:rsidR="00184C5B" w:rsidRPr="00184C5B" w:rsidRDefault="00184C5B" w:rsidP="00184C5B">
      <w:pPr>
        <w:suppressAutoHyphens/>
        <w:overflowPunct w:val="0"/>
        <w:autoSpaceDE w:val="0"/>
        <w:spacing w:after="0" w:line="240" w:lineRule="auto"/>
        <w:jc w:val="both"/>
        <w:textAlignment w:val="baseline"/>
        <w:rPr>
          <w:rFonts w:ascii="Arial" w:eastAsia="Times New Roman" w:hAnsi="Arial" w:cs="Arial"/>
          <w:sz w:val="18"/>
          <w:szCs w:val="20"/>
          <w:lang w:eastAsia="ar-SA"/>
        </w:rPr>
      </w:pPr>
      <w:r w:rsidRPr="00184C5B">
        <w:rPr>
          <w:rFonts w:ascii="Arial" w:eastAsia="Times New Roman" w:hAnsi="Arial" w:cs="Arial"/>
          <w:sz w:val="18"/>
          <w:szCs w:val="20"/>
          <w:lang w:eastAsia="ar-SA"/>
        </w:rPr>
        <w:t>Geowłókniny przeznaczone do wykonania warstwy odcinającej i odsączającej powinny posiadać aprobatę techniczną, zgodnie z pkt 2.4.</w:t>
      </w:r>
    </w:p>
    <w:p w:rsidR="00184C5B" w:rsidRPr="00184C5B" w:rsidRDefault="00184C5B" w:rsidP="00184C5B">
      <w:pPr>
        <w:keepNext/>
        <w:numPr>
          <w:ilvl w:val="1"/>
          <w:numId w:val="0"/>
        </w:numPr>
        <w:tabs>
          <w:tab w:val="left" w:pos="0"/>
        </w:tabs>
        <w:suppressAutoHyphens/>
        <w:overflowPunct w:val="0"/>
        <w:autoSpaceDE w:val="0"/>
        <w:spacing w:before="120" w:after="120" w:line="240" w:lineRule="auto"/>
        <w:jc w:val="both"/>
        <w:textAlignment w:val="baseline"/>
        <w:outlineLvl w:val="1"/>
        <w:rPr>
          <w:rFonts w:ascii="Arial" w:eastAsia="Times New Roman" w:hAnsi="Arial" w:cs="Arial"/>
          <w:b/>
          <w:sz w:val="18"/>
          <w:szCs w:val="20"/>
          <w:lang w:eastAsia="ar-SA"/>
        </w:rPr>
      </w:pPr>
      <w:r w:rsidRPr="00184C5B">
        <w:rPr>
          <w:rFonts w:ascii="Arial" w:eastAsia="Times New Roman" w:hAnsi="Arial" w:cs="Arial"/>
          <w:b/>
          <w:sz w:val="18"/>
          <w:szCs w:val="20"/>
          <w:lang w:eastAsia="ar-SA"/>
        </w:rPr>
        <w:t>6.3. Badania w czasie robót</w:t>
      </w:r>
    </w:p>
    <w:p w:rsidR="00184C5B" w:rsidRPr="00184C5B" w:rsidRDefault="00184C5B" w:rsidP="00184C5B">
      <w:pPr>
        <w:suppressAutoHyphens/>
        <w:overflowPunct w:val="0"/>
        <w:autoSpaceDE w:val="0"/>
        <w:spacing w:after="120" w:line="240" w:lineRule="auto"/>
        <w:jc w:val="both"/>
        <w:textAlignment w:val="baseline"/>
        <w:rPr>
          <w:rFonts w:ascii="Arial" w:eastAsia="Times New Roman" w:hAnsi="Arial" w:cs="Arial"/>
          <w:sz w:val="18"/>
          <w:szCs w:val="20"/>
          <w:lang w:eastAsia="ar-SA"/>
        </w:rPr>
      </w:pPr>
      <w:r w:rsidRPr="00184C5B">
        <w:rPr>
          <w:rFonts w:ascii="Arial" w:eastAsia="Times New Roman" w:hAnsi="Arial" w:cs="Arial"/>
          <w:b/>
          <w:sz w:val="18"/>
          <w:szCs w:val="20"/>
          <w:lang w:eastAsia="ar-SA"/>
        </w:rPr>
        <w:t xml:space="preserve">6.3.1. </w:t>
      </w:r>
      <w:r w:rsidRPr="00184C5B">
        <w:rPr>
          <w:rFonts w:ascii="Arial" w:eastAsia="Times New Roman" w:hAnsi="Arial" w:cs="Arial"/>
          <w:sz w:val="18"/>
          <w:szCs w:val="20"/>
          <w:lang w:eastAsia="ar-SA"/>
        </w:rPr>
        <w:t>Częstotliwość oraz zakres badań i pomiarów</w:t>
      </w:r>
    </w:p>
    <w:p w:rsidR="00184C5B" w:rsidRPr="00184C5B" w:rsidRDefault="00184C5B" w:rsidP="00184C5B">
      <w:pPr>
        <w:suppressAutoHyphens/>
        <w:overflowPunct w:val="0"/>
        <w:autoSpaceDE w:val="0"/>
        <w:spacing w:after="0" w:line="240" w:lineRule="auto"/>
        <w:jc w:val="both"/>
        <w:textAlignment w:val="baseline"/>
        <w:rPr>
          <w:rFonts w:ascii="Arial" w:eastAsia="Times New Roman" w:hAnsi="Arial" w:cs="Arial"/>
          <w:sz w:val="18"/>
          <w:szCs w:val="20"/>
          <w:lang w:eastAsia="ar-SA"/>
        </w:rPr>
      </w:pPr>
      <w:r w:rsidRPr="00184C5B">
        <w:rPr>
          <w:rFonts w:ascii="Arial" w:eastAsia="Times New Roman" w:hAnsi="Arial" w:cs="Arial"/>
          <w:sz w:val="18"/>
          <w:szCs w:val="20"/>
          <w:lang w:eastAsia="ar-SA"/>
        </w:rPr>
        <w:t>Częstotliwość oraz zakres badań i pomiarów dotyczących cech geometrycznych i zagęszczenia warstwy odsączającej                  i odcinającej podaje tablica 1.</w:t>
      </w:r>
    </w:p>
    <w:p w:rsidR="00184C5B" w:rsidRPr="00184C5B" w:rsidRDefault="00184C5B" w:rsidP="00184C5B">
      <w:pPr>
        <w:keepNext/>
        <w:suppressAutoHyphens/>
        <w:overflowPunct w:val="0"/>
        <w:autoSpaceDE w:val="0"/>
        <w:spacing w:before="120" w:after="120" w:line="240" w:lineRule="auto"/>
        <w:jc w:val="both"/>
        <w:textAlignment w:val="baseline"/>
        <w:rPr>
          <w:rFonts w:ascii="Arial" w:eastAsia="Times New Roman" w:hAnsi="Arial" w:cs="Arial"/>
          <w:sz w:val="18"/>
          <w:szCs w:val="20"/>
          <w:lang w:eastAsia="ar-SA"/>
        </w:rPr>
      </w:pPr>
      <w:r w:rsidRPr="00184C5B">
        <w:rPr>
          <w:rFonts w:ascii="Arial" w:eastAsia="Times New Roman" w:hAnsi="Arial" w:cs="Arial"/>
          <w:sz w:val="18"/>
          <w:szCs w:val="20"/>
          <w:lang w:eastAsia="ar-SA"/>
        </w:rPr>
        <w:t>Tablica 1. Częstotliwość oraz zakres badań i pomiarów warstwy odsączającej i odcinającej</w:t>
      </w:r>
    </w:p>
    <w:tbl>
      <w:tblPr>
        <w:tblW w:w="0" w:type="auto"/>
        <w:jc w:val="center"/>
        <w:tblLayout w:type="fixed"/>
        <w:tblCellMar>
          <w:left w:w="70" w:type="dxa"/>
          <w:right w:w="70" w:type="dxa"/>
        </w:tblCellMar>
        <w:tblLook w:val="0000" w:firstRow="0" w:lastRow="0" w:firstColumn="0" w:lastColumn="0" w:noHBand="0" w:noVBand="0"/>
      </w:tblPr>
      <w:tblGrid>
        <w:gridCol w:w="496"/>
        <w:gridCol w:w="2223"/>
        <w:gridCol w:w="4806"/>
      </w:tblGrid>
      <w:tr w:rsidR="00184C5B" w:rsidRPr="00184C5B" w:rsidTr="00BF6FBC">
        <w:trPr>
          <w:jc w:val="center"/>
        </w:trPr>
        <w:tc>
          <w:tcPr>
            <w:tcW w:w="496" w:type="dxa"/>
          </w:tcPr>
          <w:p w:rsidR="00184C5B" w:rsidRPr="00184C5B" w:rsidRDefault="00184C5B" w:rsidP="00184C5B">
            <w:pPr>
              <w:suppressAutoHyphens/>
              <w:overflowPunct w:val="0"/>
              <w:autoSpaceDE w:val="0"/>
              <w:snapToGrid w:val="0"/>
              <w:spacing w:before="120" w:after="0" w:line="240" w:lineRule="auto"/>
              <w:jc w:val="center"/>
              <w:textAlignment w:val="baseline"/>
              <w:rPr>
                <w:rFonts w:ascii="Arial" w:eastAsia="Times New Roman" w:hAnsi="Arial" w:cs="Arial"/>
                <w:sz w:val="18"/>
                <w:szCs w:val="20"/>
                <w:lang w:eastAsia="ar-SA"/>
              </w:rPr>
            </w:pPr>
            <w:r w:rsidRPr="00184C5B">
              <w:rPr>
                <w:rFonts w:ascii="Arial" w:eastAsia="Times New Roman" w:hAnsi="Arial" w:cs="Arial"/>
                <w:sz w:val="18"/>
                <w:szCs w:val="20"/>
                <w:lang w:eastAsia="ar-SA"/>
              </w:rPr>
              <w:t>Lp.</w:t>
            </w:r>
          </w:p>
        </w:tc>
        <w:tc>
          <w:tcPr>
            <w:tcW w:w="2223" w:type="dxa"/>
          </w:tcPr>
          <w:p w:rsidR="00184C5B" w:rsidRPr="00184C5B" w:rsidRDefault="00184C5B" w:rsidP="00184C5B">
            <w:pPr>
              <w:suppressAutoHyphens/>
              <w:overflowPunct w:val="0"/>
              <w:autoSpaceDE w:val="0"/>
              <w:snapToGrid w:val="0"/>
              <w:spacing w:before="60" w:after="0" w:line="240" w:lineRule="auto"/>
              <w:ind w:left="215" w:right="312"/>
              <w:jc w:val="center"/>
              <w:textAlignment w:val="baseline"/>
              <w:rPr>
                <w:rFonts w:ascii="Arial" w:eastAsia="Times New Roman" w:hAnsi="Arial" w:cs="Arial"/>
                <w:sz w:val="18"/>
                <w:szCs w:val="20"/>
                <w:lang w:eastAsia="ar-SA"/>
              </w:rPr>
            </w:pPr>
            <w:r w:rsidRPr="00184C5B">
              <w:rPr>
                <w:rFonts w:ascii="Arial" w:eastAsia="Times New Roman" w:hAnsi="Arial" w:cs="Arial"/>
                <w:sz w:val="18"/>
                <w:szCs w:val="20"/>
                <w:lang w:eastAsia="ar-SA"/>
              </w:rPr>
              <w:t>Wyszczególnienie badań i pomiarów</w:t>
            </w:r>
          </w:p>
        </w:tc>
        <w:tc>
          <w:tcPr>
            <w:tcW w:w="4806" w:type="dxa"/>
          </w:tcPr>
          <w:p w:rsidR="00184C5B" w:rsidRPr="00184C5B" w:rsidRDefault="00184C5B" w:rsidP="00184C5B">
            <w:pPr>
              <w:suppressAutoHyphens/>
              <w:overflowPunct w:val="0"/>
              <w:autoSpaceDE w:val="0"/>
              <w:snapToGrid w:val="0"/>
              <w:spacing w:before="60" w:after="0" w:line="240" w:lineRule="auto"/>
              <w:ind w:left="822" w:right="851"/>
              <w:jc w:val="center"/>
              <w:textAlignment w:val="baseline"/>
              <w:rPr>
                <w:rFonts w:ascii="Arial" w:eastAsia="Times New Roman" w:hAnsi="Arial" w:cs="Arial"/>
                <w:sz w:val="18"/>
                <w:szCs w:val="20"/>
                <w:lang w:eastAsia="ar-SA"/>
              </w:rPr>
            </w:pPr>
            <w:r w:rsidRPr="00184C5B">
              <w:rPr>
                <w:rFonts w:ascii="Arial" w:eastAsia="Times New Roman" w:hAnsi="Arial" w:cs="Arial"/>
                <w:sz w:val="18"/>
                <w:szCs w:val="20"/>
                <w:lang w:eastAsia="ar-SA"/>
              </w:rPr>
              <w:t>Minimalna częstotliwość badań            i pomiarów</w:t>
            </w:r>
          </w:p>
        </w:tc>
      </w:tr>
      <w:tr w:rsidR="00184C5B" w:rsidRPr="00184C5B" w:rsidTr="00BF6FBC">
        <w:trPr>
          <w:jc w:val="center"/>
        </w:trPr>
        <w:tc>
          <w:tcPr>
            <w:tcW w:w="496" w:type="dxa"/>
            <w:tcBorders>
              <w:left w:val="single" w:sz="4" w:space="0" w:color="000000"/>
              <w:bottom w:val="single" w:sz="4" w:space="0" w:color="000000"/>
            </w:tcBorders>
          </w:tcPr>
          <w:p w:rsidR="00184C5B" w:rsidRPr="00184C5B" w:rsidRDefault="00184C5B" w:rsidP="00184C5B">
            <w:pPr>
              <w:suppressAutoHyphens/>
              <w:overflowPunct w:val="0"/>
              <w:autoSpaceDE w:val="0"/>
              <w:snapToGrid w:val="0"/>
              <w:spacing w:before="60" w:after="60" w:line="240" w:lineRule="auto"/>
              <w:jc w:val="center"/>
              <w:textAlignment w:val="baseline"/>
              <w:rPr>
                <w:rFonts w:ascii="Arial" w:eastAsia="Times New Roman" w:hAnsi="Arial" w:cs="Arial"/>
                <w:sz w:val="18"/>
                <w:szCs w:val="20"/>
                <w:lang w:eastAsia="ar-SA"/>
              </w:rPr>
            </w:pPr>
            <w:r w:rsidRPr="00184C5B">
              <w:rPr>
                <w:rFonts w:ascii="Arial" w:eastAsia="Times New Roman" w:hAnsi="Arial" w:cs="Arial"/>
                <w:sz w:val="18"/>
                <w:szCs w:val="20"/>
                <w:lang w:eastAsia="ar-SA"/>
              </w:rPr>
              <w:t>1</w:t>
            </w:r>
          </w:p>
        </w:tc>
        <w:tc>
          <w:tcPr>
            <w:tcW w:w="2223" w:type="dxa"/>
            <w:tcBorders>
              <w:left w:val="single" w:sz="4" w:space="0" w:color="000000"/>
              <w:bottom w:val="single" w:sz="4" w:space="0" w:color="000000"/>
            </w:tcBorders>
          </w:tcPr>
          <w:p w:rsidR="00184C5B" w:rsidRPr="00184C5B" w:rsidRDefault="00184C5B" w:rsidP="00184C5B">
            <w:pPr>
              <w:suppressAutoHyphens/>
              <w:overflowPunct w:val="0"/>
              <w:autoSpaceDE w:val="0"/>
              <w:snapToGrid w:val="0"/>
              <w:spacing w:before="60" w:after="60" w:line="240" w:lineRule="auto"/>
              <w:jc w:val="both"/>
              <w:textAlignment w:val="baseline"/>
              <w:rPr>
                <w:rFonts w:ascii="Arial" w:eastAsia="Times New Roman" w:hAnsi="Arial" w:cs="Arial"/>
                <w:sz w:val="18"/>
                <w:szCs w:val="20"/>
                <w:lang w:eastAsia="ar-SA"/>
              </w:rPr>
            </w:pPr>
            <w:r w:rsidRPr="00184C5B">
              <w:rPr>
                <w:rFonts w:ascii="Arial" w:eastAsia="Times New Roman" w:hAnsi="Arial" w:cs="Arial"/>
                <w:sz w:val="18"/>
                <w:szCs w:val="20"/>
                <w:lang w:eastAsia="ar-SA"/>
              </w:rPr>
              <w:t>Szerokość warstwy</w:t>
            </w:r>
          </w:p>
        </w:tc>
        <w:tc>
          <w:tcPr>
            <w:tcW w:w="4806" w:type="dxa"/>
            <w:tcBorders>
              <w:left w:val="single" w:sz="4" w:space="0" w:color="000000"/>
              <w:bottom w:val="single" w:sz="4" w:space="0" w:color="000000"/>
              <w:right w:val="single" w:sz="4" w:space="0" w:color="000000"/>
            </w:tcBorders>
          </w:tcPr>
          <w:p w:rsidR="00184C5B" w:rsidRPr="00184C5B" w:rsidRDefault="00184C5B" w:rsidP="00184C5B">
            <w:pPr>
              <w:suppressAutoHyphens/>
              <w:overflowPunct w:val="0"/>
              <w:autoSpaceDE w:val="0"/>
              <w:snapToGrid w:val="0"/>
              <w:spacing w:before="60" w:after="60" w:line="240" w:lineRule="auto"/>
              <w:jc w:val="both"/>
              <w:textAlignment w:val="baseline"/>
              <w:rPr>
                <w:rFonts w:ascii="Arial" w:eastAsia="Times New Roman" w:hAnsi="Arial" w:cs="Arial"/>
                <w:sz w:val="18"/>
                <w:szCs w:val="20"/>
                <w:lang w:eastAsia="ar-SA"/>
              </w:rPr>
            </w:pPr>
            <w:r w:rsidRPr="00184C5B">
              <w:rPr>
                <w:rFonts w:ascii="Arial" w:eastAsia="Times New Roman" w:hAnsi="Arial" w:cs="Arial"/>
                <w:sz w:val="18"/>
                <w:szCs w:val="20"/>
                <w:lang w:eastAsia="ar-SA"/>
              </w:rPr>
              <w:t>10 razy na 1 km</w:t>
            </w:r>
          </w:p>
        </w:tc>
      </w:tr>
      <w:tr w:rsidR="00184C5B" w:rsidRPr="00184C5B" w:rsidTr="00BF6FBC">
        <w:trPr>
          <w:jc w:val="center"/>
        </w:trPr>
        <w:tc>
          <w:tcPr>
            <w:tcW w:w="496" w:type="dxa"/>
            <w:tcBorders>
              <w:left w:val="single" w:sz="4" w:space="0" w:color="000000"/>
              <w:bottom w:val="single" w:sz="4" w:space="0" w:color="000000"/>
            </w:tcBorders>
          </w:tcPr>
          <w:p w:rsidR="00184C5B" w:rsidRPr="00184C5B" w:rsidRDefault="00184C5B" w:rsidP="00184C5B">
            <w:pPr>
              <w:suppressAutoHyphens/>
              <w:overflowPunct w:val="0"/>
              <w:autoSpaceDE w:val="0"/>
              <w:snapToGrid w:val="0"/>
              <w:spacing w:before="60" w:after="60" w:line="240" w:lineRule="auto"/>
              <w:jc w:val="center"/>
              <w:textAlignment w:val="baseline"/>
              <w:rPr>
                <w:rFonts w:ascii="Arial" w:eastAsia="Times New Roman" w:hAnsi="Arial" w:cs="Arial"/>
                <w:sz w:val="18"/>
                <w:szCs w:val="20"/>
                <w:lang w:eastAsia="ar-SA"/>
              </w:rPr>
            </w:pPr>
            <w:r w:rsidRPr="00184C5B">
              <w:rPr>
                <w:rFonts w:ascii="Arial" w:eastAsia="Times New Roman" w:hAnsi="Arial" w:cs="Arial"/>
                <w:sz w:val="18"/>
                <w:szCs w:val="20"/>
                <w:lang w:eastAsia="ar-SA"/>
              </w:rPr>
              <w:t>2</w:t>
            </w:r>
          </w:p>
        </w:tc>
        <w:tc>
          <w:tcPr>
            <w:tcW w:w="2223" w:type="dxa"/>
            <w:tcBorders>
              <w:left w:val="single" w:sz="4" w:space="0" w:color="000000"/>
              <w:bottom w:val="single" w:sz="4" w:space="0" w:color="000000"/>
            </w:tcBorders>
          </w:tcPr>
          <w:p w:rsidR="00184C5B" w:rsidRPr="00184C5B" w:rsidRDefault="00184C5B" w:rsidP="00184C5B">
            <w:pPr>
              <w:suppressAutoHyphens/>
              <w:overflowPunct w:val="0"/>
              <w:autoSpaceDE w:val="0"/>
              <w:snapToGrid w:val="0"/>
              <w:spacing w:before="60" w:after="60" w:line="240" w:lineRule="auto"/>
              <w:jc w:val="both"/>
              <w:textAlignment w:val="baseline"/>
              <w:rPr>
                <w:rFonts w:ascii="Arial" w:eastAsia="Times New Roman" w:hAnsi="Arial" w:cs="Arial"/>
                <w:sz w:val="18"/>
                <w:szCs w:val="20"/>
                <w:lang w:eastAsia="ar-SA"/>
              </w:rPr>
            </w:pPr>
            <w:r w:rsidRPr="00184C5B">
              <w:rPr>
                <w:rFonts w:ascii="Arial" w:eastAsia="Times New Roman" w:hAnsi="Arial" w:cs="Arial"/>
                <w:sz w:val="18"/>
                <w:szCs w:val="20"/>
                <w:lang w:eastAsia="ar-SA"/>
              </w:rPr>
              <w:t>Równość podłużna</w:t>
            </w:r>
          </w:p>
        </w:tc>
        <w:tc>
          <w:tcPr>
            <w:tcW w:w="4806" w:type="dxa"/>
            <w:tcBorders>
              <w:left w:val="single" w:sz="4" w:space="0" w:color="000000"/>
              <w:bottom w:val="single" w:sz="4" w:space="0" w:color="000000"/>
              <w:right w:val="single" w:sz="4" w:space="0" w:color="000000"/>
            </w:tcBorders>
          </w:tcPr>
          <w:p w:rsidR="00184C5B" w:rsidRPr="00184C5B" w:rsidRDefault="00184C5B" w:rsidP="00184C5B">
            <w:pPr>
              <w:suppressAutoHyphens/>
              <w:overflowPunct w:val="0"/>
              <w:autoSpaceDE w:val="0"/>
              <w:snapToGrid w:val="0"/>
              <w:spacing w:before="60" w:after="60" w:line="240" w:lineRule="auto"/>
              <w:jc w:val="both"/>
              <w:textAlignment w:val="baseline"/>
              <w:rPr>
                <w:rFonts w:ascii="Arial" w:eastAsia="Times New Roman" w:hAnsi="Arial" w:cs="Arial"/>
                <w:sz w:val="18"/>
                <w:szCs w:val="20"/>
                <w:lang w:eastAsia="ar-SA"/>
              </w:rPr>
            </w:pPr>
            <w:r w:rsidRPr="00184C5B">
              <w:rPr>
                <w:rFonts w:ascii="Arial" w:eastAsia="Times New Roman" w:hAnsi="Arial" w:cs="Arial"/>
                <w:sz w:val="18"/>
                <w:szCs w:val="20"/>
                <w:lang w:eastAsia="ar-SA"/>
              </w:rPr>
              <w:t>co 20 m na każdym pasie ruchu</w:t>
            </w:r>
          </w:p>
        </w:tc>
      </w:tr>
      <w:tr w:rsidR="00184C5B" w:rsidRPr="00184C5B" w:rsidTr="00BF6FBC">
        <w:trPr>
          <w:jc w:val="center"/>
        </w:trPr>
        <w:tc>
          <w:tcPr>
            <w:tcW w:w="496" w:type="dxa"/>
            <w:tcBorders>
              <w:left w:val="single" w:sz="4" w:space="0" w:color="000000"/>
              <w:bottom w:val="single" w:sz="4" w:space="0" w:color="000000"/>
            </w:tcBorders>
          </w:tcPr>
          <w:p w:rsidR="00184C5B" w:rsidRPr="00184C5B" w:rsidRDefault="00184C5B" w:rsidP="00184C5B">
            <w:pPr>
              <w:suppressAutoHyphens/>
              <w:overflowPunct w:val="0"/>
              <w:autoSpaceDE w:val="0"/>
              <w:snapToGrid w:val="0"/>
              <w:spacing w:before="60" w:after="60" w:line="240" w:lineRule="auto"/>
              <w:jc w:val="center"/>
              <w:textAlignment w:val="baseline"/>
              <w:rPr>
                <w:rFonts w:ascii="Arial" w:eastAsia="Times New Roman" w:hAnsi="Arial" w:cs="Arial"/>
                <w:sz w:val="18"/>
                <w:szCs w:val="20"/>
                <w:lang w:eastAsia="ar-SA"/>
              </w:rPr>
            </w:pPr>
            <w:r w:rsidRPr="00184C5B">
              <w:rPr>
                <w:rFonts w:ascii="Arial" w:eastAsia="Times New Roman" w:hAnsi="Arial" w:cs="Arial"/>
                <w:sz w:val="18"/>
                <w:szCs w:val="20"/>
                <w:lang w:eastAsia="ar-SA"/>
              </w:rPr>
              <w:t>3</w:t>
            </w:r>
          </w:p>
        </w:tc>
        <w:tc>
          <w:tcPr>
            <w:tcW w:w="2223" w:type="dxa"/>
            <w:tcBorders>
              <w:left w:val="single" w:sz="4" w:space="0" w:color="000000"/>
              <w:bottom w:val="single" w:sz="4" w:space="0" w:color="000000"/>
            </w:tcBorders>
          </w:tcPr>
          <w:p w:rsidR="00184C5B" w:rsidRPr="00184C5B" w:rsidRDefault="00184C5B" w:rsidP="00184C5B">
            <w:pPr>
              <w:suppressAutoHyphens/>
              <w:overflowPunct w:val="0"/>
              <w:autoSpaceDE w:val="0"/>
              <w:snapToGrid w:val="0"/>
              <w:spacing w:before="60" w:after="60" w:line="240" w:lineRule="auto"/>
              <w:jc w:val="both"/>
              <w:textAlignment w:val="baseline"/>
              <w:rPr>
                <w:rFonts w:ascii="Arial" w:eastAsia="Times New Roman" w:hAnsi="Arial" w:cs="Arial"/>
                <w:sz w:val="18"/>
                <w:szCs w:val="20"/>
                <w:lang w:eastAsia="ar-SA"/>
              </w:rPr>
            </w:pPr>
            <w:r w:rsidRPr="00184C5B">
              <w:rPr>
                <w:rFonts w:ascii="Arial" w:eastAsia="Times New Roman" w:hAnsi="Arial" w:cs="Arial"/>
                <w:sz w:val="18"/>
                <w:szCs w:val="20"/>
                <w:lang w:eastAsia="ar-SA"/>
              </w:rPr>
              <w:t>Równość poprzeczna</w:t>
            </w:r>
          </w:p>
        </w:tc>
        <w:tc>
          <w:tcPr>
            <w:tcW w:w="4806" w:type="dxa"/>
            <w:tcBorders>
              <w:left w:val="single" w:sz="4" w:space="0" w:color="000000"/>
              <w:bottom w:val="single" w:sz="4" w:space="0" w:color="000000"/>
              <w:right w:val="single" w:sz="4" w:space="0" w:color="000000"/>
            </w:tcBorders>
          </w:tcPr>
          <w:p w:rsidR="00184C5B" w:rsidRPr="00184C5B" w:rsidRDefault="00184C5B" w:rsidP="00184C5B">
            <w:pPr>
              <w:suppressAutoHyphens/>
              <w:overflowPunct w:val="0"/>
              <w:autoSpaceDE w:val="0"/>
              <w:snapToGrid w:val="0"/>
              <w:spacing w:before="60" w:after="60" w:line="240" w:lineRule="auto"/>
              <w:jc w:val="both"/>
              <w:textAlignment w:val="baseline"/>
              <w:rPr>
                <w:rFonts w:ascii="Arial" w:eastAsia="Times New Roman" w:hAnsi="Arial" w:cs="Arial"/>
                <w:sz w:val="18"/>
                <w:szCs w:val="20"/>
                <w:lang w:eastAsia="ar-SA"/>
              </w:rPr>
            </w:pPr>
            <w:r w:rsidRPr="00184C5B">
              <w:rPr>
                <w:rFonts w:ascii="Arial" w:eastAsia="Times New Roman" w:hAnsi="Arial" w:cs="Arial"/>
                <w:sz w:val="18"/>
                <w:szCs w:val="20"/>
                <w:lang w:eastAsia="ar-SA"/>
              </w:rPr>
              <w:t>10 razy na 1 km</w:t>
            </w:r>
          </w:p>
        </w:tc>
      </w:tr>
      <w:tr w:rsidR="00184C5B" w:rsidRPr="00184C5B" w:rsidTr="00BF6FBC">
        <w:trPr>
          <w:jc w:val="center"/>
        </w:trPr>
        <w:tc>
          <w:tcPr>
            <w:tcW w:w="496" w:type="dxa"/>
            <w:tcBorders>
              <w:left w:val="single" w:sz="4" w:space="0" w:color="000000"/>
              <w:bottom w:val="single" w:sz="4" w:space="0" w:color="000000"/>
            </w:tcBorders>
          </w:tcPr>
          <w:p w:rsidR="00184C5B" w:rsidRPr="00184C5B" w:rsidRDefault="00184C5B" w:rsidP="00184C5B">
            <w:pPr>
              <w:suppressAutoHyphens/>
              <w:overflowPunct w:val="0"/>
              <w:autoSpaceDE w:val="0"/>
              <w:snapToGrid w:val="0"/>
              <w:spacing w:before="60" w:after="60" w:line="240" w:lineRule="auto"/>
              <w:jc w:val="center"/>
              <w:textAlignment w:val="baseline"/>
              <w:rPr>
                <w:rFonts w:ascii="Arial" w:eastAsia="Times New Roman" w:hAnsi="Arial" w:cs="Arial"/>
                <w:sz w:val="18"/>
                <w:szCs w:val="20"/>
                <w:lang w:eastAsia="ar-SA"/>
              </w:rPr>
            </w:pPr>
            <w:r w:rsidRPr="00184C5B">
              <w:rPr>
                <w:rFonts w:ascii="Arial" w:eastAsia="Times New Roman" w:hAnsi="Arial" w:cs="Arial"/>
                <w:sz w:val="18"/>
                <w:szCs w:val="20"/>
                <w:lang w:eastAsia="ar-SA"/>
              </w:rPr>
              <w:t>4</w:t>
            </w:r>
          </w:p>
        </w:tc>
        <w:tc>
          <w:tcPr>
            <w:tcW w:w="2223" w:type="dxa"/>
            <w:tcBorders>
              <w:left w:val="single" w:sz="4" w:space="0" w:color="000000"/>
              <w:bottom w:val="single" w:sz="4" w:space="0" w:color="000000"/>
            </w:tcBorders>
          </w:tcPr>
          <w:p w:rsidR="00184C5B" w:rsidRPr="00184C5B" w:rsidRDefault="00184C5B" w:rsidP="00184C5B">
            <w:pPr>
              <w:suppressAutoHyphens/>
              <w:overflowPunct w:val="0"/>
              <w:autoSpaceDE w:val="0"/>
              <w:snapToGrid w:val="0"/>
              <w:spacing w:before="60" w:after="60" w:line="240" w:lineRule="auto"/>
              <w:jc w:val="both"/>
              <w:textAlignment w:val="baseline"/>
              <w:rPr>
                <w:rFonts w:ascii="Arial" w:eastAsia="Times New Roman" w:hAnsi="Arial" w:cs="Arial"/>
                <w:sz w:val="18"/>
                <w:szCs w:val="20"/>
                <w:vertAlign w:val="superscript"/>
                <w:lang w:eastAsia="ar-SA"/>
              </w:rPr>
            </w:pPr>
            <w:r w:rsidRPr="00184C5B">
              <w:rPr>
                <w:rFonts w:ascii="Arial" w:eastAsia="Times New Roman" w:hAnsi="Arial" w:cs="Arial"/>
                <w:sz w:val="18"/>
                <w:szCs w:val="20"/>
                <w:lang w:eastAsia="ar-SA"/>
              </w:rPr>
              <w:t xml:space="preserve">Spadki poprzeczne </w:t>
            </w:r>
            <w:r w:rsidRPr="00184C5B">
              <w:rPr>
                <w:rFonts w:ascii="Arial" w:eastAsia="Times New Roman" w:hAnsi="Arial" w:cs="Arial"/>
                <w:sz w:val="18"/>
                <w:szCs w:val="20"/>
                <w:vertAlign w:val="superscript"/>
                <w:lang w:eastAsia="ar-SA"/>
              </w:rPr>
              <w:t>*)</w:t>
            </w:r>
          </w:p>
        </w:tc>
        <w:tc>
          <w:tcPr>
            <w:tcW w:w="4806" w:type="dxa"/>
            <w:tcBorders>
              <w:left w:val="single" w:sz="4" w:space="0" w:color="000000"/>
              <w:bottom w:val="single" w:sz="4" w:space="0" w:color="000000"/>
              <w:right w:val="single" w:sz="4" w:space="0" w:color="000000"/>
            </w:tcBorders>
          </w:tcPr>
          <w:p w:rsidR="00184C5B" w:rsidRPr="00184C5B" w:rsidRDefault="00184C5B" w:rsidP="00184C5B">
            <w:pPr>
              <w:suppressAutoHyphens/>
              <w:overflowPunct w:val="0"/>
              <w:autoSpaceDE w:val="0"/>
              <w:snapToGrid w:val="0"/>
              <w:spacing w:before="60" w:after="60" w:line="240" w:lineRule="auto"/>
              <w:jc w:val="both"/>
              <w:textAlignment w:val="baseline"/>
              <w:rPr>
                <w:rFonts w:ascii="Arial" w:eastAsia="Times New Roman" w:hAnsi="Arial" w:cs="Arial"/>
                <w:sz w:val="18"/>
                <w:szCs w:val="20"/>
                <w:lang w:eastAsia="ar-SA"/>
              </w:rPr>
            </w:pPr>
            <w:r w:rsidRPr="00184C5B">
              <w:rPr>
                <w:rFonts w:ascii="Arial" w:eastAsia="Times New Roman" w:hAnsi="Arial" w:cs="Arial"/>
                <w:sz w:val="18"/>
                <w:szCs w:val="20"/>
                <w:lang w:eastAsia="ar-SA"/>
              </w:rPr>
              <w:t>10 razy na 1 km</w:t>
            </w:r>
          </w:p>
        </w:tc>
      </w:tr>
      <w:tr w:rsidR="00184C5B" w:rsidRPr="00184C5B" w:rsidTr="00BF6FBC">
        <w:trPr>
          <w:jc w:val="center"/>
        </w:trPr>
        <w:tc>
          <w:tcPr>
            <w:tcW w:w="496" w:type="dxa"/>
            <w:tcBorders>
              <w:left w:val="single" w:sz="4" w:space="0" w:color="000000"/>
              <w:bottom w:val="single" w:sz="4" w:space="0" w:color="000000"/>
            </w:tcBorders>
          </w:tcPr>
          <w:p w:rsidR="00184C5B" w:rsidRPr="00184C5B" w:rsidRDefault="00184C5B" w:rsidP="00184C5B">
            <w:pPr>
              <w:suppressAutoHyphens/>
              <w:overflowPunct w:val="0"/>
              <w:autoSpaceDE w:val="0"/>
              <w:snapToGrid w:val="0"/>
              <w:spacing w:before="120" w:after="0" w:line="240" w:lineRule="auto"/>
              <w:jc w:val="center"/>
              <w:textAlignment w:val="baseline"/>
              <w:rPr>
                <w:rFonts w:ascii="Arial" w:eastAsia="Times New Roman" w:hAnsi="Arial" w:cs="Arial"/>
                <w:sz w:val="18"/>
                <w:szCs w:val="20"/>
                <w:lang w:eastAsia="ar-SA"/>
              </w:rPr>
            </w:pPr>
            <w:r w:rsidRPr="00184C5B">
              <w:rPr>
                <w:rFonts w:ascii="Arial" w:eastAsia="Times New Roman" w:hAnsi="Arial" w:cs="Arial"/>
                <w:sz w:val="18"/>
                <w:szCs w:val="20"/>
                <w:lang w:eastAsia="ar-SA"/>
              </w:rPr>
              <w:t>5</w:t>
            </w:r>
          </w:p>
        </w:tc>
        <w:tc>
          <w:tcPr>
            <w:tcW w:w="2223" w:type="dxa"/>
            <w:tcBorders>
              <w:left w:val="single" w:sz="4" w:space="0" w:color="000000"/>
              <w:bottom w:val="single" w:sz="4" w:space="0" w:color="000000"/>
            </w:tcBorders>
          </w:tcPr>
          <w:p w:rsidR="00184C5B" w:rsidRPr="00184C5B" w:rsidRDefault="00184C5B" w:rsidP="00184C5B">
            <w:pPr>
              <w:suppressAutoHyphens/>
              <w:overflowPunct w:val="0"/>
              <w:autoSpaceDE w:val="0"/>
              <w:snapToGrid w:val="0"/>
              <w:spacing w:before="120" w:after="0" w:line="240" w:lineRule="auto"/>
              <w:jc w:val="both"/>
              <w:textAlignment w:val="baseline"/>
              <w:rPr>
                <w:rFonts w:ascii="Arial" w:eastAsia="Times New Roman" w:hAnsi="Arial" w:cs="Arial"/>
                <w:sz w:val="18"/>
                <w:szCs w:val="20"/>
                <w:lang w:eastAsia="ar-SA"/>
              </w:rPr>
            </w:pPr>
            <w:r w:rsidRPr="00184C5B">
              <w:rPr>
                <w:rFonts w:ascii="Arial" w:eastAsia="Times New Roman" w:hAnsi="Arial" w:cs="Arial"/>
                <w:sz w:val="18"/>
                <w:szCs w:val="20"/>
                <w:lang w:eastAsia="ar-SA"/>
              </w:rPr>
              <w:t>Rzędne wysokościowe</w:t>
            </w:r>
          </w:p>
        </w:tc>
        <w:tc>
          <w:tcPr>
            <w:tcW w:w="4806" w:type="dxa"/>
            <w:tcBorders>
              <w:left w:val="single" w:sz="4" w:space="0" w:color="000000"/>
              <w:bottom w:val="single" w:sz="4" w:space="0" w:color="000000"/>
              <w:right w:val="single" w:sz="4" w:space="0" w:color="000000"/>
            </w:tcBorders>
          </w:tcPr>
          <w:p w:rsidR="00184C5B" w:rsidRPr="00184C5B" w:rsidRDefault="00184C5B" w:rsidP="00184C5B">
            <w:pPr>
              <w:suppressAutoHyphens/>
              <w:overflowPunct w:val="0"/>
              <w:autoSpaceDE w:val="0"/>
              <w:snapToGrid w:val="0"/>
              <w:spacing w:after="60" w:line="240" w:lineRule="auto"/>
              <w:jc w:val="both"/>
              <w:textAlignment w:val="baseline"/>
              <w:rPr>
                <w:rFonts w:ascii="Arial" w:eastAsia="Times New Roman" w:hAnsi="Arial" w:cs="Arial"/>
                <w:sz w:val="18"/>
                <w:szCs w:val="20"/>
                <w:lang w:eastAsia="ar-SA"/>
              </w:rPr>
            </w:pPr>
            <w:r w:rsidRPr="00184C5B">
              <w:rPr>
                <w:rFonts w:ascii="Arial" w:eastAsia="Times New Roman" w:hAnsi="Arial" w:cs="Arial"/>
                <w:sz w:val="18"/>
                <w:szCs w:val="20"/>
                <w:lang w:eastAsia="ar-SA"/>
              </w:rPr>
              <w:t>co 25 m w osi jezdni i na jej krawędziach dla autostrad            i dróg ekspresowych, co 100 m dla pozostałych dróg</w:t>
            </w:r>
          </w:p>
        </w:tc>
      </w:tr>
      <w:tr w:rsidR="00184C5B" w:rsidRPr="00184C5B" w:rsidTr="00BF6FBC">
        <w:trPr>
          <w:jc w:val="center"/>
        </w:trPr>
        <w:tc>
          <w:tcPr>
            <w:tcW w:w="496" w:type="dxa"/>
            <w:tcBorders>
              <w:left w:val="single" w:sz="4" w:space="0" w:color="000000"/>
              <w:bottom w:val="single" w:sz="4" w:space="0" w:color="000000"/>
            </w:tcBorders>
          </w:tcPr>
          <w:p w:rsidR="00184C5B" w:rsidRPr="00184C5B" w:rsidRDefault="00184C5B" w:rsidP="00184C5B">
            <w:pPr>
              <w:suppressAutoHyphens/>
              <w:overflowPunct w:val="0"/>
              <w:autoSpaceDE w:val="0"/>
              <w:snapToGrid w:val="0"/>
              <w:spacing w:before="120" w:after="0" w:line="240" w:lineRule="auto"/>
              <w:jc w:val="center"/>
              <w:textAlignment w:val="baseline"/>
              <w:rPr>
                <w:rFonts w:ascii="Arial" w:eastAsia="Times New Roman" w:hAnsi="Arial" w:cs="Arial"/>
                <w:sz w:val="18"/>
                <w:szCs w:val="20"/>
                <w:lang w:eastAsia="ar-SA"/>
              </w:rPr>
            </w:pPr>
            <w:r w:rsidRPr="00184C5B">
              <w:rPr>
                <w:rFonts w:ascii="Arial" w:eastAsia="Times New Roman" w:hAnsi="Arial" w:cs="Arial"/>
                <w:sz w:val="18"/>
                <w:szCs w:val="20"/>
                <w:lang w:eastAsia="ar-SA"/>
              </w:rPr>
              <w:t>6</w:t>
            </w:r>
          </w:p>
        </w:tc>
        <w:tc>
          <w:tcPr>
            <w:tcW w:w="2223" w:type="dxa"/>
            <w:tcBorders>
              <w:left w:val="single" w:sz="4" w:space="0" w:color="000000"/>
              <w:bottom w:val="single" w:sz="4" w:space="0" w:color="000000"/>
            </w:tcBorders>
          </w:tcPr>
          <w:p w:rsidR="00184C5B" w:rsidRPr="00184C5B" w:rsidRDefault="00184C5B" w:rsidP="00184C5B">
            <w:pPr>
              <w:suppressAutoHyphens/>
              <w:overflowPunct w:val="0"/>
              <w:autoSpaceDE w:val="0"/>
              <w:snapToGrid w:val="0"/>
              <w:spacing w:before="60" w:after="0" w:line="240" w:lineRule="auto"/>
              <w:textAlignment w:val="baseline"/>
              <w:rPr>
                <w:rFonts w:ascii="Arial" w:eastAsia="Times New Roman" w:hAnsi="Arial" w:cs="Arial"/>
                <w:sz w:val="18"/>
                <w:szCs w:val="20"/>
                <w:vertAlign w:val="superscript"/>
                <w:lang w:eastAsia="ar-SA"/>
              </w:rPr>
            </w:pPr>
            <w:r w:rsidRPr="00184C5B">
              <w:rPr>
                <w:rFonts w:ascii="Arial" w:eastAsia="Times New Roman" w:hAnsi="Arial" w:cs="Arial"/>
                <w:sz w:val="18"/>
                <w:szCs w:val="20"/>
                <w:lang w:eastAsia="ar-SA"/>
              </w:rPr>
              <w:t xml:space="preserve">Ukształtowanie osi                w planie </w:t>
            </w:r>
            <w:r w:rsidRPr="00184C5B">
              <w:rPr>
                <w:rFonts w:ascii="Arial" w:eastAsia="Times New Roman" w:hAnsi="Arial" w:cs="Arial"/>
                <w:sz w:val="18"/>
                <w:szCs w:val="20"/>
                <w:vertAlign w:val="superscript"/>
                <w:lang w:eastAsia="ar-SA"/>
              </w:rPr>
              <w:t>*)</w:t>
            </w:r>
          </w:p>
        </w:tc>
        <w:tc>
          <w:tcPr>
            <w:tcW w:w="4806" w:type="dxa"/>
            <w:tcBorders>
              <w:left w:val="single" w:sz="4" w:space="0" w:color="000000"/>
              <w:bottom w:val="single" w:sz="4" w:space="0" w:color="000000"/>
              <w:right w:val="single" w:sz="4" w:space="0" w:color="000000"/>
            </w:tcBorders>
          </w:tcPr>
          <w:p w:rsidR="00184C5B" w:rsidRPr="00184C5B" w:rsidRDefault="00184C5B" w:rsidP="00184C5B">
            <w:pPr>
              <w:suppressAutoHyphens/>
              <w:overflowPunct w:val="0"/>
              <w:autoSpaceDE w:val="0"/>
              <w:snapToGrid w:val="0"/>
              <w:spacing w:before="60" w:after="0" w:line="240" w:lineRule="auto"/>
              <w:jc w:val="both"/>
              <w:textAlignment w:val="baseline"/>
              <w:rPr>
                <w:rFonts w:ascii="Arial" w:eastAsia="Times New Roman" w:hAnsi="Arial" w:cs="Arial"/>
                <w:sz w:val="18"/>
                <w:szCs w:val="20"/>
                <w:lang w:eastAsia="ar-SA"/>
              </w:rPr>
            </w:pPr>
            <w:r w:rsidRPr="00184C5B">
              <w:rPr>
                <w:rFonts w:ascii="Arial" w:eastAsia="Times New Roman" w:hAnsi="Arial" w:cs="Arial"/>
                <w:sz w:val="18"/>
                <w:szCs w:val="20"/>
                <w:lang w:eastAsia="ar-SA"/>
              </w:rPr>
              <w:t>co 25 m w osi jezdni i na jej krawędziach dla autostrad                    i dróg ekspresowych, co 100 m dla pozostałych dróg</w:t>
            </w:r>
          </w:p>
        </w:tc>
      </w:tr>
      <w:tr w:rsidR="00184C5B" w:rsidRPr="00184C5B" w:rsidTr="00BF6FBC">
        <w:trPr>
          <w:jc w:val="center"/>
        </w:trPr>
        <w:tc>
          <w:tcPr>
            <w:tcW w:w="496" w:type="dxa"/>
            <w:tcBorders>
              <w:left w:val="single" w:sz="4" w:space="0" w:color="000000"/>
              <w:bottom w:val="single" w:sz="4" w:space="0" w:color="000000"/>
            </w:tcBorders>
          </w:tcPr>
          <w:p w:rsidR="00184C5B" w:rsidRPr="00184C5B" w:rsidRDefault="00184C5B" w:rsidP="00184C5B">
            <w:pPr>
              <w:suppressAutoHyphens/>
              <w:overflowPunct w:val="0"/>
              <w:autoSpaceDE w:val="0"/>
              <w:snapToGrid w:val="0"/>
              <w:spacing w:before="60" w:after="0" w:line="240" w:lineRule="auto"/>
              <w:jc w:val="center"/>
              <w:textAlignment w:val="baseline"/>
              <w:rPr>
                <w:rFonts w:ascii="Arial" w:eastAsia="Times New Roman" w:hAnsi="Arial" w:cs="Arial"/>
                <w:sz w:val="18"/>
                <w:szCs w:val="20"/>
                <w:lang w:eastAsia="ar-SA"/>
              </w:rPr>
            </w:pPr>
            <w:r w:rsidRPr="00184C5B">
              <w:rPr>
                <w:rFonts w:ascii="Arial" w:eastAsia="Times New Roman" w:hAnsi="Arial" w:cs="Arial"/>
                <w:sz w:val="18"/>
                <w:szCs w:val="20"/>
                <w:lang w:eastAsia="ar-SA"/>
              </w:rPr>
              <w:t>7</w:t>
            </w:r>
          </w:p>
        </w:tc>
        <w:tc>
          <w:tcPr>
            <w:tcW w:w="2223" w:type="dxa"/>
            <w:tcBorders>
              <w:left w:val="single" w:sz="4" w:space="0" w:color="000000"/>
              <w:bottom w:val="single" w:sz="4" w:space="0" w:color="000000"/>
            </w:tcBorders>
          </w:tcPr>
          <w:p w:rsidR="00184C5B" w:rsidRPr="00184C5B" w:rsidRDefault="00184C5B" w:rsidP="00184C5B">
            <w:pPr>
              <w:suppressAutoHyphens/>
              <w:overflowPunct w:val="0"/>
              <w:autoSpaceDE w:val="0"/>
              <w:snapToGrid w:val="0"/>
              <w:spacing w:before="60" w:after="0" w:line="240" w:lineRule="auto"/>
              <w:jc w:val="both"/>
              <w:textAlignment w:val="baseline"/>
              <w:rPr>
                <w:rFonts w:ascii="Arial" w:eastAsia="Times New Roman" w:hAnsi="Arial" w:cs="Arial"/>
                <w:sz w:val="18"/>
                <w:szCs w:val="20"/>
                <w:lang w:eastAsia="ar-SA"/>
              </w:rPr>
            </w:pPr>
            <w:r w:rsidRPr="00184C5B">
              <w:rPr>
                <w:rFonts w:ascii="Arial" w:eastAsia="Times New Roman" w:hAnsi="Arial" w:cs="Arial"/>
                <w:sz w:val="18"/>
                <w:szCs w:val="20"/>
                <w:lang w:eastAsia="ar-SA"/>
              </w:rPr>
              <w:t>Grubość warstwy</w:t>
            </w:r>
          </w:p>
        </w:tc>
        <w:tc>
          <w:tcPr>
            <w:tcW w:w="4806" w:type="dxa"/>
            <w:tcBorders>
              <w:left w:val="single" w:sz="4" w:space="0" w:color="000000"/>
              <w:bottom w:val="single" w:sz="4" w:space="0" w:color="000000"/>
              <w:right w:val="single" w:sz="4" w:space="0" w:color="000000"/>
            </w:tcBorders>
          </w:tcPr>
          <w:p w:rsidR="00184C5B" w:rsidRPr="00184C5B" w:rsidRDefault="00184C5B" w:rsidP="00184C5B">
            <w:pPr>
              <w:suppressAutoHyphens/>
              <w:overflowPunct w:val="0"/>
              <w:autoSpaceDE w:val="0"/>
              <w:snapToGrid w:val="0"/>
              <w:spacing w:before="60" w:after="0" w:line="240" w:lineRule="auto"/>
              <w:jc w:val="both"/>
              <w:textAlignment w:val="baseline"/>
              <w:rPr>
                <w:rFonts w:ascii="Arial" w:eastAsia="Times New Roman" w:hAnsi="Arial" w:cs="Arial"/>
                <w:sz w:val="18"/>
                <w:szCs w:val="20"/>
                <w:lang w:eastAsia="ar-SA"/>
              </w:rPr>
            </w:pPr>
            <w:r w:rsidRPr="00184C5B">
              <w:rPr>
                <w:rFonts w:ascii="Arial" w:eastAsia="Times New Roman" w:hAnsi="Arial" w:cs="Arial"/>
                <w:sz w:val="18"/>
                <w:szCs w:val="20"/>
                <w:lang w:eastAsia="ar-SA"/>
              </w:rPr>
              <w:t>Podczas budowy:</w:t>
            </w:r>
          </w:p>
          <w:p w:rsidR="00184C5B" w:rsidRPr="00184C5B" w:rsidRDefault="00184C5B" w:rsidP="00184C5B">
            <w:pPr>
              <w:suppressAutoHyphens/>
              <w:overflowPunct w:val="0"/>
              <w:autoSpaceDE w:val="0"/>
              <w:spacing w:after="0" w:line="240" w:lineRule="auto"/>
              <w:jc w:val="both"/>
              <w:textAlignment w:val="baseline"/>
              <w:rPr>
                <w:rFonts w:ascii="Arial" w:eastAsia="Times New Roman" w:hAnsi="Arial" w:cs="Arial"/>
                <w:sz w:val="18"/>
                <w:szCs w:val="20"/>
                <w:vertAlign w:val="superscript"/>
                <w:lang w:eastAsia="ar-SA"/>
              </w:rPr>
            </w:pPr>
            <w:r w:rsidRPr="00184C5B">
              <w:rPr>
                <w:rFonts w:ascii="Arial" w:eastAsia="Times New Roman" w:hAnsi="Arial" w:cs="Arial"/>
                <w:sz w:val="18"/>
                <w:szCs w:val="20"/>
                <w:lang w:eastAsia="ar-SA"/>
              </w:rPr>
              <w:t>w 3 punktach na każdej działce roboczej, lecz nie rzadziej niż raz na 400 m</w:t>
            </w:r>
            <w:r w:rsidRPr="00184C5B">
              <w:rPr>
                <w:rFonts w:ascii="Arial" w:eastAsia="Times New Roman" w:hAnsi="Arial" w:cs="Arial"/>
                <w:sz w:val="18"/>
                <w:szCs w:val="20"/>
                <w:vertAlign w:val="superscript"/>
                <w:lang w:eastAsia="ar-SA"/>
              </w:rPr>
              <w:t>2</w:t>
            </w:r>
          </w:p>
          <w:p w:rsidR="00184C5B" w:rsidRPr="00184C5B" w:rsidRDefault="00184C5B" w:rsidP="00184C5B">
            <w:pPr>
              <w:suppressAutoHyphens/>
              <w:overflowPunct w:val="0"/>
              <w:autoSpaceDE w:val="0"/>
              <w:spacing w:after="0" w:line="240" w:lineRule="auto"/>
              <w:jc w:val="both"/>
              <w:textAlignment w:val="baseline"/>
              <w:rPr>
                <w:rFonts w:ascii="Arial" w:eastAsia="Times New Roman" w:hAnsi="Arial" w:cs="Arial"/>
                <w:sz w:val="18"/>
                <w:szCs w:val="20"/>
                <w:lang w:eastAsia="ar-SA"/>
              </w:rPr>
            </w:pPr>
            <w:r w:rsidRPr="00184C5B">
              <w:rPr>
                <w:rFonts w:ascii="Arial" w:eastAsia="Times New Roman" w:hAnsi="Arial" w:cs="Arial"/>
                <w:sz w:val="18"/>
                <w:szCs w:val="20"/>
                <w:lang w:eastAsia="ar-SA"/>
              </w:rPr>
              <w:t>Przed odbiorem:</w:t>
            </w:r>
          </w:p>
          <w:p w:rsidR="00184C5B" w:rsidRPr="00184C5B" w:rsidRDefault="00184C5B" w:rsidP="00184C5B">
            <w:pPr>
              <w:suppressAutoHyphens/>
              <w:overflowPunct w:val="0"/>
              <w:autoSpaceDE w:val="0"/>
              <w:spacing w:after="60" w:line="240" w:lineRule="auto"/>
              <w:jc w:val="both"/>
              <w:textAlignment w:val="baseline"/>
              <w:rPr>
                <w:rFonts w:ascii="Arial" w:eastAsia="Times New Roman" w:hAnsi="Arial" w:cs="Arial"/>
                <w:sz w:val="18"/>
                <w:szCs w:val="20"/>
                <w:vertAlign w:val="superscript"/>
                <w:lang w:eastAsia="ar-SA"/>
              </w:rPr>
            </w:pPr>
            <w:r w:rsidRPr="00184C5B">
              <w:rPr>
                <w:rFonts w:ascii="Arial" w:eastAsia="Times New Roman" w:hAnsi="Arial" w:cs="Arial"/>
                <w:sz w:val="18"/>
                <w:szCs w:val="20"/>
                <w:lang w:eastAsia="ar-SA"/>
              </w:rPr>
              <w:t>w 3 punktach, lecz nie rzadziej niż raz na 2000 m</w:t>
            </w:r>
            <w:r w:rsidRPr="00184C5B">
              <w:rPr>
                <w:rFonts w:ascii="Arial" w:eastAsia="Times New Roman" w:hAnsi="Arial" w:cs="Arial"/>
                <w:sz w:val="18"/>
                <w:szCs w:val="20"/>
                <w:vertAlign w:val="superscript"/>
                <w:lang w:eastAsia="ar-SA"/>
              </w:rPr>
              <w:t>2</w:t>
            </w:r>
          </w:p>
        </w:tc>
      </w:tr>
      <w:tr w:rsidR="00184C5B" w:rsidRPr="00184C5B" w:rsidTr="00BF6FBC">
        <w:trPr>
          <w:jc w:val="center"/>
        </w:trPr>
        <w:tc>
          <w:tcPr>
            <w:tcW w:w="496" w:type="dxa"/>
            <w:tcBorders>
              <w:left w:val="single" w:sz="4" w:space="0" w:color="000000"/>
              <w:bottom w:val="single" w:sz="4" w:space="0" w:color="000000"/>
            </w:tcBorders>
          </w:tcPr>
          <w:p w:rsidR="00184C5B" w:rsidRPr="00184C5B" w:rsidRDefault="00184C5B" w:rsidP="00184C5B">
            <w:pPr>
              <w:suppressAutoHyphens/>
              <w:overflowPunct w:val="0"/>
              <w:autoSpaceDE w:val="0"/>
              <w:snapToGrid w:val="0"/>
              <w:spacing w:before="60" w:after="0" w:line="240" w:lineRule="auto"/>
              <w:jc w:val="center"/>
              <w:textAlignment w:val="baseline"/>
              <w:rPr>
                <w:rFonts w:ascii="Arial" w:eastAsia="Times New Roman" w:hAnsi="Arial" w:cs="Arial"/>
                <w:sz w:val="18"/>
                <w:szCs w:val="20"/>
                <w:lang w:eastAsia="ar-SA"/>
              </w:rPr>
            </w:pPr>
            <w:r w:rsidRPr="00184C5B">
              <w:rPr>
                <w:rFonts w:ascii="Arial" w:eastAsia="Times New Roman" w:hAnsi="Arial" w:cs="Arial"/>
                <w:sz w:val="18"/>
                <w:szCs w:val="20"/>
                <w:lang w:eastAsia="ar-SA"/>
              </w:rPr>
              <w:t>8</w:t>
            </w:r>
          </w:p>
        </w:tc>
        <w:tc>
          <w:tcPr>
            <w:tcW w:w="2223" w:type="dxa"/>
            <w:tcBorders>
              <w:left w:val="single" w:sz="4" w:space="0" w:color="000000"/>
              <w:bottom w:val="single" w:sz="4" w:space="0" w:color="000000"/>
            </w:tcBorders>
          </w:tcPr>
          <w:p w:rsidR="00184C5B" w:rsidRPr="00184C5B" w:rsidRDefault="00184C5B" w:rsidP="00184C5B">
            <w:pPr>
              <w:suppressAutoHyphens/>
              <w:overflowPunct w:val="0"/>
              <w:autoSpaceDE w:val="0"/>
              <w:snapToGrid w:val="0"/>
              <w:spacing w:before="60" w:after="60" w:line="240" w:lineRule="auto"/>
              <w:jc w:val="both"/>
              <w:textAlignment w:val="baseline"/>
              <w:rPr>
                <w:rFonts w:ascii="Arial" w:eastAsia="Times New Roman" w:hAnsi="Arial" w:cs="Arial"/>
                <w:sz w:val="18"/>
                <w:szCs w:val="20"/>
                <w:lang w:eastAsia="ar-SA"/>
              </w:rPr>
            </w:pPr>
            <w:r w:rsidRPr="00184C5B">
              <w:rPr>
                <w:rFonts w:ascii="Arial" w:eastAsia="Times New Roman" w:hAnsi="Arial" w:cs="Arial"/>
                <w:sz w:val="18"/>
                <w:szCs w:val="20"/>
                <w:lang w:eastAsia="ar-SA"/>
              </w:rPr>
              <w:t>Zagęszczenie,  wilgotność kruszywa</w:t>
            </w:r>
          </w:p>
        </w:tc>
        <w:tc>
          <w:tcPr>
            <w:tcW w:w="4806" w:type="dxa"/>
            <w:tcBorders>
              <w:left w:val="single" w:sz="4" w:space="0" w:color="000000"/>
              <w:bottom w:val="single" w:sz="4" w:space="0" w:color="000000"/>
              <w:right w:val="single" w:sz="4" w:space="0" w:color="000000"/>
            </w:tcBorders>
          </w:tcPr>
          <w:p w:rsidR="00184C5B" w:rsidRPr="00184C5B" w:rsidRDefault="00184C5B" w:rsidP="00184C5B">
            <w:pPr>
              <w:suppressAutoHyphens/>
              <w:overflowPunct w:val="0"/>
              <w:autoSpaceDE w:val="0"/>
              <w:snapToGrid w:val="0"/>
              <w:spacing w:before="60" w:after="60" w:line="240" w:lineRule="auto"/>
              <w:jc w:val="both"/>
              <w:textAlignment w:val="baseline"/>
              <w:rPr>
                <w:rFonts w:ascii="Arial" w:eastAsia="Times New Roman" w:hAnsi="Arial" w:cs="Arial"/>
                <w:sz w:val="18"/>
                <w:szCs w:val="20"/>
                <w:vertAlign w:val="superscript"/>
                <w:lang w:eastAsia="ar-SA"/>
              </w:rPr>
            </w:pPr>
            <w:r w:rsidRPr="00184C5B">
              <w:rPr>
                <w:rFonts w:ascii="Arial" w:eastAsia="Times New Roman" w:hAnsi="Arial" w:cs="Arial"/>
                <w:sz w:val="18"/>
                <w:szCs w:val="20"/>
                <w:lang w:eastAsia="ar-SA"/>
              </w:rPr>
              <w:t>w 2 punktach na dziennej działce roboczej, lecz nie rzadziej niż raz na 600 m</w:t>
            </w:r>
            <w:r w:rsidRPr="00184C5B">
              <w:rPr>
                <w:rFonts w:ascii="Arial" w:eastAsia="Times New Roman" w:hAnsi="Arial" w:cs="Arial"/>
                <w:sz w:val="18"/>
                <w:szCs w:val="20"/>
                <w:vertAlign w:val="superscript"/>
                <w:lang w:eastAsia="ar-SA"/>
              </w:rPr>
              <w:t>2</w:t>
            </w:r>
          </w:p>
        </w:tc>
      </w:tr>
    </w:tbl>
    <w:p w:rsidR="00184C5B" w:rsidRPr="00184C5B" w:rsidRDefault="00184C5B" w:rsidP="00184C5B">
      <w:pPr>
        <w:suppressAutoHyphens/>
        <w:overflowPunct w:val="0"/>
        <w:autoSpaceDE w:val="0"/>
        <w:spacing w:before="120" w:after="0" w:line="240" w:lineRule="auto"/>
        <w:jc w:val="both"/>
        <w:textAlignment w:val="baseline"/>
        <w:rPr>
          <w:rFonts w:ascii="Arial" w:eastAsia="Times New Roman" w:hAnsi="Arial" w:cs="Arial"/>
          <w:sz w:val="18"/>
          <w:szCs w:val="20"/>
          <w:lang w:eastAsia="ar-SA"/>
        </w:rPr>
      </w:pPr>
      <w:r w:rsidRPr="00184C5B">
        <w:rPr>
          <w:rFonts w:ascii="Arial" w:eastAsia="Times New Roman" w:hAnsi="Arial" w:cs="Arial"/>
          <w:sz w:val="18"/>
          <w:szCs w:val="20"/>
          <w:lang w:eastAsia="ar-SA"/>
        </w:rPr>
        <w:t>*) Dodatkowe pomiary spadków poprzecznych i ukształtowania osi w planie należy wykonać w punktach głównych łuków poziomych.</w:t>
      </w:r>
    </w:p>
    <w:p w:rsidR="00184C5B" w:rsidRPr="00184C5B" w:rsidRDefault="00184C5B" w:rsidP="00184C5B">
      <w:pPr>
        <w:keepNext/>
        <w:suppressAutoHyphens/>
        <w:overflowPunct w:val="0"/>
        <w:autoSpaceDE w:val="0"/>
        <w:spacing w:before="120" w:after="120" w:line="240" w:lineRule="auto"/>
        <w:jc w:val="both"/>
        <w:textAlignment w:val="baseline"/>
        <w:rPr>
          <w:rFonts w:ascii="Arial" w:eastAsia="Times New Roman" w:hAnsi="Arial" w:cs="Arial"/>
          <w:sz w:val="18"/>
          <w:szCs w:val="20"/>
          <w:lang w:eastAsia="ar-SA"/>
        </w:rPr>
      </w:pPr>
      <w:r w:rsidRPr="00184C5B">
        <w:rPr>
          <w:rFonts w:ascii="Arial" w:eastAsia="Times New Roman" w:hAnsi="Arial" w:cs="Arial"/>
          <w:b/>
          <w:sz w:val="18"/>
          <w:szCs w:val="20"/>
          <w:lang w:eastAsia="ar-SA"/>
        </w:rPr>
        <w:t xml:space="preserve">6.3.2. </w:t>
      </w:r>
      <w:r w:rsidRPr="00184C5B">
        <w:rPr>
          <w:rFonts w:ascii="Arial" w:eastAsia="Times New Roman" w:hAnsi="Arial" w:cs="Arial"/>
          <w:sz w:val="18"/>
          <w:szCs w:val="20"/>
          <w:lang w:eastAsia="ar-SA"/>
        </w:rPr>
        <w:t>Szerokość warstwy</w:t>
      </w:r>
    </w:p>
    <w:p w:rsidR="00184C5B" w:rsidRPr="00184C5B" w:rsidRDefault="00184C5B" w:rsidP="00184C5B">
      <w:pPr>
        <w:suppressAutoHyphens/>
        <w:overflowPunct w:val="0"/>
        <w:autoSpaceDE w:val="0"/>
        <w:spacing w:after="0" w:line="240" w:lineRule="auto"/>
        <w:jc w:val="both"/>
        <w:textAlignment w:val="baseline"/>
        <w:rPr>
          <w:rFonts w:ascii="Arial" w:eastAsia="Times New Roman" w:hAnsi="Arial" w:cs="Arial"/>
          <w:sz w:val="18"/>
          <w:szCs w:val="20"/>
          <w:lang w:eastAsia="ar-SA"/>
        </w:rPr>
      </w:pPr>
      <w:r w:rsidRPr="00184C5B">
        <w:rPr>
          <w:rFonts w:ascii="Arial" w:eastAsia="Times New Roman" w:hAnsi="Arial" w:cs="Arial"/>
          <w:sz w:val="18"/>
          <w:szCs w:val="20"/>
          <w:lang w:eastAsia="ar-SA"/>
        </w:rPr>
        <w:t>Szerokość warstwy nie może się różnić od szerokości projektowanej o więcej niż +10 cm, -5 cm.</w:t>
      </w:r>
    </w:p>
    <w:p w:rsidR="00184C5B" w:rsidRPr="00184C5B" w:rsidRDefault="00184C5B" w:rsidP="00184C5B">
      <w:pPr>
        <w:suppressAutoHyphens/>
        <w:overflowPunct w:val="0"/>
        <w:autoSpaceDE w:val="0"/>
        <w:spacing w:before="120" w:after="120" w:line="240" w:lineRule="auto"/>
        <w:jc w:val="both"/>
        <w:textAlignment w:val="baseline"/>
        <w:rPr>
          <w:rFonts w:ascii="Arial" w:eastAsia="Times New Roman" w:hAnsi="Arial" w:cs="Arial"/>
          <w:sz w:val="18"/>
          <w:szCs w:val="20"/>
          <w:lang w:eastAsia="ar-SA"/>
        </w:rPr>
      </w:pPr>
      <w:r w:rsidRPr="00184C5B">
        <w:rPr>
          <w:rFonts w:ascii="Arial" w:eastAsia="Times New Roman" w:hAnsi="Arial" w:cs="Arial"/>
          <w:b/>
          <w:sz w:val="18"/>
          <w:szCs w:val="20"/>
          <w:lang w:eastAsia="ar-SA"/>
        </w:rPr>
        <w:t xml:space="preserve">6.3.3. </w:t>
      </w:r>
      <w:r w:rsidRPr="00184C5B">
        <w:rPr>
          <w:rFonts w:ascii="Arial" w:eastAsia="Times New Roman" w:hAnsi="Arial" w:cs="Arial"/>
          <w:sz w:val="18"/>
          <w:szCs w:val="20"/>
          <w:lang w:eastAsia="ar-SA"/>
        </w:rPr>
        <w:t>Równość warstwy</w:t>
      </w:r>
    </w:p>
    <w:p w:rsidR="00184C5B" w:rsidRPr="00184C5B" w:rsidRDefault="00184C5B" w:rsidP="00184C5B">
      <w:pPr>
        <w:suppressAutoHyphens/>
        <w:overflowPunct w:val="0"/>
        <w:autoSpaceDE w:val="0"/>
        <w:spacing w:after="0" w:line="240" w:lineRule="auto"/>
        <w:jc w:val="both"/>
        <w:textAlignment w:val="baseline"/>
        <w:rPr>
          <w:rFonts w:ascii="Arial" w:eastAsia="Times New Roman" w:hAnsi="Arial" w:cs="Arial"/>
          <w:sz w:val="18"/>
          <w:szCs w:val="20"/>
          <w:lang w:eastAsia="ar-SA"/>
        </w:rPr>
      </w:pPr>
      <w:r w:rsidRPr="00184C5B">
        <w:rPr>
          <w:rFonts w:ascii="Arial" w:eastAsia="Times New Roman" w:hAnsi="Arial" w:cs="Arial"/>
          <w:sz w:val="18"/>
          <w:szCs w:val="20"/>
          <w:lang w:eastAsia="ar-SA"/>
        </w:rPr>
        <w:t>Nierówności podłużne warstwy odcinającej i odsączającej należy mierzyć 4 metrową łatą, zgodnie z normą                                 BN-68/8931-04 [7]. Nierówności poprzeczne warstwy odcinającej i odsączającej należy mierzyć 4 metrową łatą.</w:t>
      </w:r>
    </w:p>
    <w:p w:rsidR="00184C5B" w:rsidRPr="00184C5B" w:rsidRDefault="00184C5B" w:rsidP="00184C5B">
      <w:pPr>
        <w:suppressAutoHyphens/>
        <w:overflowPunct w:val="0"/>
        <w:autoSpaceDE w:val="0"/>
        <w:spacing w:after="0" w:line="240" w:lineRule="auto"/>
        <w:jc w:val="both"/>
        <w:textAlignment w:val="baseline"/>
        <w:rPr>
          <w:rFonts w:ascii="Arial" w:eastAsia="Times New Roman" w:hAnsi="Arial" w:cs="Arial"/>
          <w:sz w:val="18"/>
          <w:szCs w:val="20"/>
          <w:lang w:eastAsia="ar-SA"/>
        </w:rPr>
      </w:pPr>
      <w:r w:rsidRPr="00184C5B">
        <w:rPr>
          <w:rFonts w:ascii="Arial" w:eastAsia="Times New Roman" w:hAnsi="Arial" w:cs="Arial"/>
          <w:sz w:val="18"/>
          <w:szCs w:val="20"/>
          <w:lang w:eastAsia="ar-SA"/>
        </w:rPr>
        <w:t>Nierówności nie mogą przekraczać 20 mm.</w:t>
      </w:r>
    </w:p>
    <w:p w:rsidR="00184C5B" w:rsidRPr="00184C5B" w:rsidRDefault="00184C5B" w:rsidP="00184C5B">
      <w:pPr>
        <w:suppressAutoHyphens/>
        <w:overflowPunct w:val="0"/>
        <w:autoSpaceDE w:val="0"/>
        <w:spacing w:before="120" w:after="120" w:line="240" w:lineRule="auto"/>
        <w:jc w:val="both"/>
        <w:textAlignment w:val="baseline"/>
        <w:rPr>
          <w:rFonts w:ascii="Arial" w:eastAsia="Times New Roman" w:hAnsi="Arial" w:cs="Arial"/>
          <w:sz w:val="18"/>
          <w:szCs w:val="20"/>
          <w:lang w:eastAsia="ar-SA"/>
        </w:rPr>
      </w:pPr>
      <w:r w:rsidRPr="00184C5B">
        <w:rPr>
          <w:rFonts w:ascii="Arial" w:eastAsia="Times New Roman" w:hAnsi="Arial" w:cs="Arial"/>
          <w:b/>
          <w:sz w:val="18"/>
          <w:szCs w:val="20"/>
          <w:lang w:eastAsia="ar-SA"/>
        </w:rPr>
        <w:t xml:space="preserve">6.3.4. </w:t>
      </w:r>
      <w:r w:rsidRPr="00184C5B">
        <w:rPr>
          <w:rFonts w:ascii="Arial" w:eastAsia="Times New Roman" w:hAnsi="Arial" w:cs="Arial"/>
          <w:sz w:val="18"/>
          <w:szCs w:val="20"/>
          <w:lang w:eastAsia="ar-SA"/>
        </w:rPr>
        <w:t>Spadki poprzeczne</w:t>
      </w:r>
    </w:p>
    <w:p w:rsidR="00184C5B" w:rsidRPr="00184C5B" w:rsidRDefault="00184C5B" w:rsidP="00184C5B">
      <w:pPr>
        <w:suppressAutoHyphens/>
        <w:overflowPunct w:val="0"/>
        <w:autoSpaceDE w:val="0"/>
        <w:spacing w:after="0" w:line="240" w:lineRule="auto"/>
        <w:jc w:val="both"/>
        <w:textAlignment w:val="baseline"/>
        <w:rPr>
          <w:rFonts w:ascii="Arial" w:eastAsia="Times New Roman" w:hAnsi="Arial" w:cs="Arial"/>
          <w:sz w:val="18"/>
          <w:szCs w:val="20"/>
          <w:lang w:eastAsia="ar-SA"/>
        </w:rPr>
      </w:pPr>
      <w:r w:rsidRPr="00184C5B">
        <w:rPr>
          <w:rFonts w:ascii="Arial" w:eastAsia="Times New Roman" w:hAnsi="Arial" w:cs="Arial"/>
          <w:sz w:val="18"/>
          <w:szCs w:val="20"/>
          <w:lang w:eastAsia="ar-SA"/>
        </w:rPr>
        <w:t xml:space="preserve">Spadki poprzeczne warstwy odcinającej i odsączającej na prostych i łukach powinny być zgodne z dokumentacją projektową z tolerancją </w:t>
      </w:r>
      <w:r w:rsidRPr="00184C5B">
        <w:rPr>
          <w:rFonts w:ascii="Symbol" w:eastAsia="Times New Roman" w:hAnsi="Symbol" w:cs="Times New Roman"/>
          <w:sz w:val="18"/>
          <w:szCs w:val="20"/>
          <w:lang w:eastAsia="ar-SA"/>
        </w:rPr>
        <w:t></w:t>
      </w:r>
      <w:r w:rsidRPr="00184C5B">
        <w:rPr>
          <w:rFonts w:ascii="Arial" w:eastAsia="Times New Roman" w:hAnsi="Arial" w:cs="Arial"/>
          <w:sz w:val="18"/>
          <w:szCs w:val="20"/>
          <w:lang w:eastAsia="ar-SA"/>
        </w:rPr>
        <w:t xml:space="preserve"> 0,5%.</w:t>
      </w:r>
    </w:p>
    <w:p w:rsidR="00184C5B" w:rsidRPr="00184C5B" w:rsidRDefault="00184C5B" w:rsidP="00184C5B">
      <w:pPr>
        <w:keepNext/>
        <w:suppressAutoHyphens/>
        <w:overflowPunct w:val="0"/>
        <w:autoSpaceDE w:val="0"/>
        <w:spacing w:before="120" w:after="120" w:line="240" w:lineRule="auto"/>
        <w:jc w:val="both"/>
        <w:textAlignment w:val="baseline"/>
        <w:rPr>
          <w:rFonts w:ascii="Arial" w:eastAsia="Times New Roman" w:hAnsi="Arial" w:cs="Arial"/>
          <w:sz w:val="18"/>
          <w:szCs w:val="20"/>
          <w:lang w:eastAsia="ar-SA"/>
        </w:rPr>
      </w:pPr>
      <w:r w:rsidRPr="00184C5B">
        <w:rPr>
          <w:rFonts w:ascii="Arial" w:eastAsia="Times New Roman" w:hAnsi="Arial" w:cs="Arial"/>
          <w:b/>
          <w:sz w:val="18"/>
          <w:szCs w:val="20"/>
          <w:lang w:eastAsia="ar-SA"/>
        </w:rPr>
        <w:t xml:space="preserve">6.3.5. </w:t>
      </w:r>
      <w:r w:rsidRPr="00184C5B">
        <w:rPr>
          <w:rFonts w:ascii="Arial" w:eastAsia="Times New Roman" w:hAnsi="Arial" w:cs="Arial"/>
          <w:sz w:val="18"/>
          <w:szCs w:val="20"/>
          <w:lang w:eastAsia="ar-SA"/>
        </w:rPr>
        <w:t>Rzędne wysokościowe</w:t>
      </w:r>
    </w:p>
    <w:p w:rsidR="00184C5B" w:rsidRPr="00184C5B" w:rsidRDefault="00184C5B" w:rsidP="00184C5B">
      <w:pPr>
        <w:suppressAutoHyphens/>
        <w:overflowPunct w:val="0"/>
        <w:autoSpaceDE w:val="0"/>
        <w:spacing w:after="0" w:line="240" w:lineRule="auto"/>
        <w:jc w:val="both"/>
        <w:textAlignment w:val="baseline"/>
        <w:rPr>
          <w:rFonts w:ascii="Arial" w:eastAsia="Times New Roman" w:hAnsi="Arial" w:cs="Arial"/>
          <w:sz w:val="18"/>
          <w:szCs w:val="20"/>
          <w:lang w:eastAsia="ar-SA"/>
        </w:rPr>
      </w:pPr>
      <w:r w:rsidRPr="00184C5B">
        <w:rPr>
          <w:rFonts w:ascii="Arial" w:eastAsia="Times New Roman" w:hAnsi="Arial" w:cs="Arial"/>
          <w:sz w:val="18"/>
          <w:szCs w:val="20"/>
          <w:lang w:eastAsia="ar-SA"/>
        </w:rPr>
        <w:t xml:space="preserve">Różnice pomiędzy rzędnymi wysokościowymi warstwy i rzędnymi projektowanymi nie powinny przekraczać +1 cm </w:t>
      </w:r>
    </w:p>
    <w:p w:rsidR="00184C5B" w:rsidRPr="00184C5B" w:rsidRDefault="00184C5B" w:rsidP="00184C5B">
      <w:pPr>
        <w:suppressAutoHyphens/>
        <w:overflowPunct w:val="0"/>
        <w:autoSpaceDE w:val="0"/>
        <w:spacing w:after="0" w:line="240" w:lineRule="auto"/>
        <w:jc w:val="both"/>
        <w:textAlignment w:val="baseline"/>
        <w:rPr>
          <w:rFonts w:ascii="Arial" w:eastAsia="Times New Roman" w:hAnsi="Arial" w:cs="Arial"/>
          <w:sz w:val="18"/>
          <w:szCs w:val="20"/>
          <w:lang w:eastAsia="ar-SA"/>
        </w:rPr>
      </w:pPr>
      <w:r w:rsidRPr="00184C5B">
        <w:rPr>
          <w:rFonts w:ascii="Arial" w:eastAsia="Times New Roman" w:hAnsi="Arial" w:cs="Arial"/>
          <w:sz w:val="18"/>
          <w:szCs w:val="20"/>
          <w:lang w:eastAsia="ar-SA"/>
        </w:rPr>
        <w:t>i -2 cm.</w:t>
      </w:r>
    </w:p>
    <w:p w:rsidR="00184C5B" w:rsidRPr="00184C5B" w:rsidRDefault="00184C5B" w:rsidP="00184C5B">
      <w:pPr>
        <w:suppressAutoHyphens/>
        <w:overflowPunct w:val="0"/>
        <w:autoSpaceDE w:val="0"/>
        <w:spacing w:before="120" w:after="120" w:line="240" w:lineRule="auto"/>
        <w:jc w:val="both"/>
        <w:textAlignment w:val="baseline"/>
        <w:rPr>
          <w:rFonts w:ascii="Arial" w:eastAsia="Times New Roman" w:hAnsi="Arial" w:cs="Arial"/>
          <w:sz w:val="18"/>
          <w:szCs w:val="20"/>
          <w:lang w:eastAsia="ar-SA"/>
        </w:rPr>
      </w:pPr>
      <w:r w:rsidRPr="00184C5B">
        <w:rPr>
          <w:rFonts w:ascii="Arial" w:eastAsia="Times New Roman" w:hAnsi="Arial" w:cs="Arial"/>
          <w:b/>
          <w:sz w:val="18"/>
          <w:szCs w:val="20"/>
          <w:lang w:eastAsia="ar-SA"/>
        </w:rPr>
        <w:t xml:space="preserve">6.3.6. </w:t>
      </w:r>
      <w:r w:rsidRPr="00184C5B">
        <w:rPr>
          <w:rFonts w:ascii="Arial" w:eastAsia="Times New Roman" w:hAnsi="Arial" w:cs="Arial"/>
          <w:sz w:val="18"/>
          <w:szCs w:val="20"/>
          <w:lang w:eastAsia="ar-SA"/>
        </w:rPr>
        <w:t>Ukształtowanie osi w planie</w:t>
      </w:r>
    </w:p>
    <w:p w:rsidR="00184C5B" w:rsidRPr="00184C5B" w:rsidRDefault="00184C5B" w:rsidP="00184C5B">
      <w:pPr>
        <w:suppressAutoHyphens/>
        <w:overflowPunct w:val="0"/>
        <w:autoSpaceDE w:val="0"/>
        <w:spacing w:after="0" w:line="240" w:lineRule="auto"/>
        <w:jc w:val="both"/>
        <w:textAlignment w:val="baseline"/>
        <w:rPr>
          <w:rFonts w:ascii="Arial" w:eastAsia="Times New Roman" w:hAnsi="Arial" w:cs="Arial"/>
          <w:sz w:val="18"/>
          <w:szCs w:val="20"/>
          <w:lang w:eastAsia="ar-SA"/>
        </w:rPr>
      </w:pPr>
      <w:r w:rsidRPr="00184C5B">
        <w:rPr>
          <w:rFonts w:ascii="Arial" w:eastAsia="Times New Roman" w:hAnsi="Arial" w:cs="Arial"/>
          <w:sz w:val="18"/>
          <w:szCs w:val="20"/>
          <w:lang w:eastAsia="ar-SA"/>
        </w:rPr>
        <w:t xml:space="preserve">Oś w planie nie może być przesunięta w stosunku do osi projektowanej o więcej niż </w:t>
      </w:r>
      <w:r w:rsidRPr="00184C5B">
        <w:rPr>
          <w:rFonts w:ascii="Symbol" w:eastAsia="Times New Roman" w:hAnsi="Symbol" w:cs="Times New Roman"/>
          <w:sz w:val="18"/>
          <w:szCs w:val="20"/>
          <w:lang w:eastAsia="ar-SA"/>
        </w:rPr>
        <w:t></w:t>
      </w:r>
      <w:r w:rsidRPr="00184C5B">
        <w:rPr>
          <w:rFonts w:ascii="Arial" w:eastAsia="Times New Roman" w:hAnsi="Arial" w:cs="Arial"/>
          <w:sz w:val="18"/>
          <w:szCs w:val="20"/>
          <w:lang w:eastAsia="ar-SA"/>
        </w:rPr>
        <w:t xml:space="preserve"> 3 cm dla autostrad i dróg ekspresowych lub o więcej niż </w:t>
      </w:r>
      <w:r w:rsidRPr="00184C5B">
        <w:rPr>
          <w:rFonts w:ascii="Symbol" w:eastAsia="Times New Roman" w:hAnsi="Symbol" w:cs="Times New Roman"/>
          <w:sz w:val="18"/>
          <w:szCs w:val="20"/>
          <w:lang w:eastAsia="ar-SA"/>
        </w:rPr>
        <w:t></w:t>
      </w:r>
      <w:r w:rsidRPr="00184C5B">
        <w:rPr>
          <w:rFonts w:ascii="Arial" w:eastAsia="Times New Roman" w:hAnsi="Arial" w:cs="Arial"/>
          <w:sz w:val="18"/>
          <w:szCs w:val="20"/>
          <w:lang w:eastAsia="ar-SA"/>
        </w:rPr>
        <w:t xml:space="preserve"> 5 cm dla pozostałych dróg.</w:t>
      </w:r>
    </w:p>
    <w:p w:rsidR="00184C5B" w:rsidRPr="00184C5B" w:rsidRDefault="00184C5B" w:rsidP="00184C5B">
      <w:pPr>
        <w:suppressAutoHyphens/>
        <w:overflowPunct w:val="0"/>
        <w:autoSpaceDE w:val="0"/>
        <w:spacing w:before="120" w:after="120" w:line="240" w:lineRule="auto"/>
        <w:jc w:val="both"/>
        <w:textAlignment w:val="baseline"/>
        <w:rPr>
          <w:rFonts w:ascii="Arial" w:eastAsia="Times New Roman" w:hAnsi="Arial" w:cs="Arial"/>
          <w:sz w:val="18"/>
          <w:szCs w:val="20"/>
          <w:lang w:eastAsia="ar-SA"/>
        </w:rPr>
      </w:pPr>
      <w:r w:rsidRPr="00184C5B">
        <w:rPr>
          <w:rFonts w:ascii="Arial" w:eastAsia="Times New Roman" w:hAnsi="Arial" w:cs="Arial"/>
          <w:b/>
          <w:sz w:val="18"/>
          <w:szCs w:val="20"/>
          <w:lang w:eastAsia="ar-SA"/>
        </w:rPr>
        <w:t xml:space="preserve">6.3.7. </w:t>
      </w:r>
      <w:r w:rsidRPr="00184C5B">
        <w:rPr>
          <w:rFonts w:ascii="Arial" w:eastAsia="Times New Roman" w:hAnsi="Arial" w:cs="Arial"/>
          <w:sz w:val="18"/>
          <w:szCs w:val="20"/>
          <w:lang w:eastAsia="ar-SA"/>
        </w:rPr>
        <w:t>Grubość warstwy</w:t>
      </w:r>
    </w:p>
    <w:p w:rsidR="00184C5B" w:rsidRPr="00184C5B" w:rsidRDefault="00184C5B" w:rsidP="00184C5B">
      <w:pPr>
        <w:suppressAutoHyphens/>
        <w:overflowPunct w:val="0"/>
        <w:autoSpaceDE w:val="0"/>
        <w:spacing w:after="0" w:line="240" w:lineRule="auto"/>
        <w:jc w:val="both"/>
        <w:textAlignment w:val="baseline"/>
        <w:rPr>
          <w:rFonts w:ascii="Arial" w:eastAsia="Times New Roman" w:hAnsi="Arial" w:cs="Arial"/>
          <w:sz w:val="18"/>
          <w:szCs w:val="20"/>
          <w:lang w:eastAsia="ar-SA"/>
        </w:rPr>
      </w:pPr>
      <w:r w:rsidRPr="00184C5B">
        <w:rPr>
          <w:rFonts w:ascii="Arial" w:eastAsia="Times New Roman" w:hAnsi="Arial" w:cs="Arial"/>
          <w:sz w:val="18"/>
          <w:szCs w:val="20"/>
          <w:lang w:eastAsia="ar-SA"/>
        </w:rPr>
        <w:t>Grubość warstwy powinna być zgodna z określoną w dokumentacji projektowej z tolerancją +1 cm, -2 cm.</w:t>
      </w:r>
    </w:p>
    <w:p w:rsidR="00184C5B" w:rsidRPr="00184C5B" w:rsidRDefault="00184C5B" w:rsidP="00184C5B">
      <w:pPr>
        <w:suppressAutoHyphens/>
        <w:overflowPunct w:val="0"/>
        <w:autoSpaceDE w:val="0"/>
        <w:spacing w:after="0" w:line="240" w:lineRule="auto"/>
        <w:jc w:val="both"/>
        <w:textAlignment w:val="baseline"/>
        <w:rPr>
          <w:rFonts w:ascii="Arial" w:eastAsia="Times New Roman" w:hAnsi="Arial" w:cs="Arial"/>
          <w:sz w:val="18"/>
          <w:szCs w:val="20"/>
          <w:lang w:eastAsia="ar-SA"/>
        </w:rPr>
      </w:pPr>
      <w:r w:rsidRPr="00184C5B">
        <w:rPr>
          <w:rFonts w:ascii="Arial" w:eastAsia="Times New Roman" w:hAnsi="Arial" w:cs="Arial"/>
          <w:sz w:val="18"/>
          <w:szCs w:val="20"/>
          <w:lang w:eastAsia="ar-SA"/>
        </w:rPr>
        <w:t>Jeżeli warstwa, ze względów technologicznych, została wykonana w dwóch warstwach, należy mierzyć łączną grubość tych warstw.</w:t>
      </w:r>
    </w:p>
    <w:p w:rsidR="00184C5B" w:rsidRPr="00184C5B" w:rsidRDefault="00184C5B" w:rsidP="00184C5B">
      <w:pPr>
        <w:suppressAutoHyphens/>
        <w:overflowPunct w:val="0"/>
        <w:autoSpaceDE w:val="0"/>
        <w:spacing w:after="0" w:line="240" w:lineRule="auto"/>
        <w:jc w:val="both"/>
        <w:textAlignment w:val="baseline"/>
        <w:rPr>
          <w:rFonts w:ascii="Arial" w:eastAsia="Times New Roman" w:hAnsi="Arial" w:cs="Arial"/>
          <w:sz w:val="18"/>
          <w:szCs w:val="20"/>
          <w:lang w:eastAsia="ar-SA"/>
        </w:rPr>
      </w:pPr>
      <w:r w:rsidRPr="00184C5B">
        <w:rPr>
          <w:rFonts w:ascii="Arial" w:eastAsia="Times New Roman" w:hAnsi="Arial" w:cs="Arial"/>
          <w:sz w:val="18"/>
          <w:szCs w:val="20"/>
          <w:lang w:eastAsia="ar-SA"/>
        </w:rPr>
        <w:lastRenderedPageBreak/>
        <w:t>Na wszystkich powierzchniach wadliwych pod względem grubości Wykonawca wykona naprawę warstwy przez spulchnienie warstwy na głębokość co najmniej 10 cm, uzupełnienie nowym materiałem o odpowiednich właściwościach, wyrównanie i ponowne zagęszczenie.</w:t>
      </w:r>
    </w:p>
    <w:p w:rsidR="00184C5B" w:rsidRPr="00184C5B" w:rsidRDefault="00184C5B" w:rsidP="00184C5B">
      <w:pPr>
        <w:suppressAutoHyphens/>
        <w:overflowPunct w:val="0"/>
        <w:autoSpaceDE w:val="0"/>
        <w:spacing w:after="0" w:line="240" w:lineRule="auto"/>
        <w:jc w:val="both"/>
        <w:textAlignment w:val="baseline"/>
        <w:rPr>
          <w:rFonts w:ascii="Arial" w:eastAsia="Times New Roman" w:hAnsi="Arial" w:cs="Arial"/>
          <w:sz w:val="18"/>
          <w:szCs w:val="20"/>
          <w:lang w:eastAsia="ar-SA"/>
        </w:rPr>
      </w:pPr>
      <w:r w:rsidRPr="00184C5B">
        <w:rPr>
          <w:rFonts w:ascii="Arial" w:eastAsia="Times New Roman" w:hAnsi="Arial" w:cs="Arial"/>
          <w:sz w:val="18"/>
          <w:szCs w:val="20"/>
          <w:lang w:eastAsia="ar-SA"/>
        </w:rPr>
        <w:t>Roboty te Wykonawca wykona na własny koszt. Po wykonaniu tych robót nastąpi ponowny pomiar i ocena grubości warstwy, według wyżej podanych zasad na koszt Wykonawcy.</w:t>
      </w:r>
    </w:p>
    <w:p w:rsidR="00184C5B" w:rsidRPr="00184C5B" w:rsidRDefault="00184C5B" w:rsidP="00184C5B">
      <w:pPr>
        <w:suppressAutoHyphens/>
        <w:overflowPunct w:val="0"/>
        <w:autoSpaceDE w:val="0"/>
        <w:spacing w:before="120" w:after="120" w:line="240" w:lineRule="auto"/>
        <w:jc w:val="both"/>
        <w:textAlignment w:val="baseline"/>
        <w:rPr>
          <w:rFonts w:ascii="Arial" w:eastAsia="Times New Roman" w:hAnsi="Arial" w:cs="Arial"/>
          <w:sz w:val="18"/>
          <w:szCs w:val="20"/>
          <w:lang w:eastAsia="ar-SA"/>
        </w:rPr>
      </w:pPr>
      <w:r w:rsidRPr="00184C5B">
        <w:rPr>
          <w:rFonts w:ascii="Arial" w:eastAsia="Times New Roman" w:hAnsi="Arial" w:cs="Arial"/>
          <w:b/>
          <w:sz w:val="18"/>
          <w:szCs w:val="20"/>
          <w:lang w:eastAsia="ar-SA"/>
        </w:rPr>
        <w:t xml:space="preserve">6.3.8. </w:t>
      </w:r>
      <w:r w:rsidRPr="00184C5B">
        <w:rPr>
          <w:rFonts w:ascii="Arial" w:eastAsia="Times New Roman" w:hAnsi="Arial" w:cs="Arial"/>
          <w:sz w:val="18"/>
          <w:szCs w:val="20"/>
          <w:lang w:eastAsia="ar-SA"/>
        </w:rPr>
        <w:t>Zagęszczenie warstwy</w:t>
      </w:r>
    </w:p>
    <w:p w:rsidR="00184C5B" w:rsidRPr="00184C5B" w:rsidRDefault="00184C5B" w:rsidP="00184C5B">
      <w:pPr>
        <w:suppressAutoHyphens/>
        <w:overflowPunct w:val="0"/>
        <w:autoSpaceDE w:val="0"/>
        <w:spacing w:after="0" w:line="240" w:lineRule="auto"/>
        <w:jc w:val="both"/>
        <w:textAlignment w:val="baseline"/>
        <w:rPr>
          <w:rFonts w:ascii="Arial" w:eastAsia="Times New Roman" w:hAnsi="Arial" w:cs="Arial"/>
          <w:sz w:val="18"/>
          <w:szCs w:val="20"/>
          <w:lang w:eastAsia="ar-SA"/>
        </w:rPr>
      </w:pPr>
      <w:r w:rsidRPr="00184C5B">
        <w:rPr>
          <w:rFonts w:ascii="Arial" w:eastAsia="Times New Roman" w:hAnsi="Arial" w:cs="Arial"/>
          <w:sz w:val="18"/>
          <w:szCs w:val="20"/>
          <w:lang w:eastAsia="ar-SA"/>
        </w:rPr>
        <w:t>Wskaźnik zagęszczenia warstwy odcinającej i odsączającej, określony wg BN-77/8931-12 [8] nie powinien być mniejszy od 1.</w:t>
      </w:r>
    </w:p>
    <w:p w:rsidR="00184C5B" w:rsidRPr="00184C5B" w:rsidRDefault="00184C5B" w:rsidP="00184C5B">
      <w:pPr>
        <w:suppressAutoHyphens/>
        <w:overflowPunct w:val="0"/>
        <w:autoSpaceDE w:val="0"/>
        <w:spacing w:after="0" w:line="240" w:lineRule="auto"/>
        <w:jc w:val="both"/>
        <w:textAlignment w:val="baseline"/>
        <w:rPr>
          <w:rFonts w:ascii="Arial" w:eastAsia="Times New Roman" w:hAnsi="Arial" w:cs="Arial"/>
          <w:sz w:val="18"/>
          <w:szCs w:val="20"/>
          <w:lang w:eastAsia="ar-SA"/>
        </w:rPr>
      </w:pPr>
      <w:r w:rsidRPr="00184C5B">
        <w:rPr>
          <w:rFonts w:ascii="Arial" w:eastAsia="Times New Roman" w:hAnsi="Arial" w:cs="Arial"/>
          <w:sz w:val="18"/>
          <w:szCs w:val="20"/>
          <w:lang w:eastAsia="ar-SA"/>
        </w:rPr>
        <w:t>Jeżeli jako kryterium dobrego zagęszczenia warstwy stosuje się porównanie wartości modułów odkształcenia, to wartość stosunku wtórnego do pierwotnego modułu odkształcenia, określonych zgodnie z normą BN-64/8931-02 [6], nie powinna być większa od 2,2. Wilgotność kruszywa w czasie zagęszczenia należy badać według PN-B-06714-17 [2]. Wilgotność kruszywa powinna być równa wilgotności optymalnej z tolerancją od -20% do +10%.</w:t>
      </w:r>
    </w:p>
    <w:p w:rsidR="00184C5B" w:rsidRPr="00184C5B" w:rsidRDefault="00184C5B" w:rsidP="00184C5B">
      <w:pPr>
        <w:suppressAutoHyphens/>
        <w:overflowPunct w:val="0"/>
        <w:autoSpaceDE w:val="0"/>
        <w:spacing w:before="120" w:after="120" w:line="240" w:lineRule="auto"/>
        <w:jc w:val="both"/>
        <w:textAlignment w:val="baseline"/>
        <w:rPr>
          <w:rFonts w:ascii="Arial" w:eastAsia="Times New Roman" w:hAnsi="Arial" w:cs="Arial"/>
          <w:sz w:val="18"/>
          <w:szCs w:val="20"/>
          <w:lang w:eastAsia="ar-SA"/>
        </w:rPr>
      </w:pPr>
      <w:r w:rsidRPr="00184C5B">
        <w:rPr>
          <w:rFonts w:ascii="Arial" w:eastAsia="Times New Roman" w:hAnsi="Arial" w:cs="Arial"/>
          <w:b/>
          <w:sz w:val="18"/>
          <w:szCs w:val="20"/>
          <w:lang w:eastAsia="ar-SA"/>
        </w:rPr>
        <w:t xml:space="preserve">6.3.9. </w:t>
      </w:r>
      <w:r w:rsidRPr="00184C5B">
        <w:rPr>
          <w:rFonts w:ascii="Arial" w:eastAsia="Times New Roman" w:hAnsi="Arial" w:cs="Arial"/>
          <w:sz w:val="18"/>
          <w:szCs w:val="20"/>
          <w:lang w:eastAsia="ar-SA"/>
        </w:rPr>
        <w:t>Badania dotyczące warstwy odsączającej i odcinającej z geowłóknin</w:t>
      </w:r>
    </w:p>
    <w:p w:rsidR="00184C5B" w:rsidRPr="00184C5B" w:rsidRDefault="00184C5B" w:rsidP="00184C5B">
      <w:pPr>
        <w:suppressAutoHyphens/>
        <w:overflowPunct w:val="0"/>
        <w:autoSpaceDE w:val="0"/>
        <w:spacing w:after="0" w:line="240" w:lineRule="auto"/>
        <w:jc w:val="both"/>
        <w:textAlignment w:val="baseline"/>
        <w:rPr>
          <w:rFonts w:ascii="Arial" w:eastAsia="Times New Roman" w:hAnsi="Arial" w:cs="Arial"/>
          <w:sz w:val="18"/>
          <w:szCs w:val="20"/>
          <w:lang w:eastAsia="ar-SA"/>
        </w:rPr>
      </w:pPr>
      <w:r w:rsidRPr="00184C5B">
        <w:rPr>
          <w:rFonts w:ascii="Arial" w:eastAsia="Times New Roman" w:hAnsi="Arial" w:cs="Arial"/>
          <w:sz w:val="18"/>
          <w:szCs w:val="20"/>
          <w:lang w:eastAsia="ar-SA"/>
        </w:rPr>
        <w:t>W czasie układania warstwy odcinającej i odsączającej z geowłóknin należy kontrolować:</w:t>
      </w:r>
    </w:p>
    <w:p w:rsidR="00184C5B" w:rsidRPr="00184C5B" w:rsidRDefault="00184C5B" w:rsidP="00184C5B">
      <w:pPr>
        <w:numPr>
          <w:ilvl w:val="0"/>
          <w:numId w:val="3"/>
        </w:numPr>
        <w:tabs>
          <w:tab w:val="left" w:pos="283"/>
        </w:tabs>
        <w:suppressAutoHyphens/>
        <w:overflowPunct w:val="0"/>
        <w:autoSpaceDE w:val="0"/>
        <w:spacing w:after="0" w:line="240" w:lineRule="auto"/>
        <w:jc w:val="both"/>
        <w:textAlignment w:val="baseline"/>
        <w:rPr>
          <w:rFonts w:ascii="Arial" w:eastAsia="Times New Roman" w:hAnsi="Arial" w:cs="Arial"/>
          <w:sz w:val="18"/>
          <w:szCs w:val="20"/>
          <w:lang w:eastAsia="ar-SA"/>
        </w:rPr>
      </w:pPr>
      <w:r w:rsidRPr="00184C5B">
        <w:rPr>
          <w:rFonts w:ascii="Arial" w:eastAsia="Times New Roman" w:hAnsi="Arial" w:cs="Arial"/>
          <w:sz w:val="18"/>
          <w:szCs w:val="20"/>
          <w:lang w:eastAsia="ar-SA"/>
        </w:rPr>
        <w:t>zgodność oznaczenia poszczególnych bel (rolek) geowłóknin z określonym w dokumentacji projektowej,</w:t>
      </w:r>
    </w:p>
    <w:p w:rsidR="00184C5B" w:rsidRPr="00184C5B" w:rsidRDefault="00184C5B" w:rsidP="00184C5B">
      <w:pPr>
        <w:numPr>
          <w:ilvl w:val="0"/>
          <w:numId w:val="3"/>
        </w:numPr>
        <w:tabs>
          <w:tab w:val="left" w:pos="283"/>
        </w:tabs>
        <w:suppressAutoHyphens/>
        <w:overflowPunct w:val="0"/>
        <w:autoSpaceDE w:val="0"/>
        <w:spacing w:after="0" w:line="240" w:lineRule="auto"/>
        <w:jc w:val="both"/>
        <w:textAlignment w:val="baseline"/>
        <w:rPr>
          <w:rFonts w:ascii="Arial" w:eastAsia="Times New Roman" w:hAnsi="Arial" w:cs="Arial"/>
          <w:sz w:val="18"/>
          <w:szCs w:val="20"/>
          <w:lang w:eastAsia="ar-SA"/>
        </w:rPr>
      </w:pPr>
      <w:r w:rsidRPr="00184C5B">
        <w:rPr>
          <w:rFonts w:ascii="Arial" w:eastAsia="Times New Roman" w:hAnsi="Arial" w:cs="Arial"/>
          <w:sz w:val="18"/>
          <w:szCs w:val="20"/>
          <w:lang w:eastAsia="ar-SA"/>
        </w:rPr>
        <w:t>równość warstwy,</w:t>
      </w:r>
    </w:p>
    <w:p w:rsidR="00184C5B" w:rsidRPr="00184C5B" w:rsidRDefault="00184C5B" w:rsidP="00184C5B">
      <w:pPr>
        <w:numPr>
          <w:ilvl w:val="0"/>
          <w:numId w:val="3"/>
        </w:numPr>
        <w:tabs>
          <w:tab w:val="left" w:pos="283"/>
        </w:tabs>
        <w:suppressAutoHyphens/>
        <w:overflowPunct w:val="0"/>
        <w:autoSpaceDE w:val="0"/>
        <w:spacing w:after="0" w:line="240" w:lineRule="auto"/>
        <w:jc w:val="both"/>
        <w:textAlignment w:val="baseline"/>
        <w:rPr>
          <w:rFonts w:ascii="Arial" w:eastAsia="Times New Roman" w:hAnsi="Arial" w:cs="Arial"/>
          <w:sz w:val="18"/>
          <w:szCs w:val="20"/>
          <w:lang w:eastAsia="ar-SA"/>
        </w:rPr>
      </w:pPr>
      <w:r w:rsidRPr="00184C5B">
        <w:rPr>
          <w:rFonts w:ascii="Arial" w:eastAsia="Times New Roman" w:hAnsi="Arial" w:cs="Arial"/>
          <w:sz w:val="18"/>
          <w:szCs w:val="20"/>
          <w:lang w:eastAsia="ar-SA"/>
        </w:rPr>
        <w:t>wielkość zakładu przyległych pasm i sposób ich łączenia,</w:t>
      </w:r>
    </w:p>
    <w:p w:rsidR="00184C5B" w:rsidRPr="00184C5B" w:rsidRDefault="00184C5B" w:rsidP="00184C5B">
      <w:pPr>
        <w:numPr>
          <w:ilvl w:val="0"/>
          <w:numId w:val="3"/>
        </w:numPr>
        <w:tabs>
          <w:tab w:val="left" w:pos="283"/>
        </w:tabs>
        <w:suppressAutoHyphens/>
        <w:overflowPunct w:val="0"/>
        <w:autoSpaceDE w:val="0"/>
        <w:spacing w:after="0" w:line="240" w:lineRule="auto"/>
        <w:jc w:val="both"/>
        <w:textAlignment w:val="baseline"/>
        <w:rPr>
          <w:rFonts w:ascii="Arial" w:eastAsia="Times New Roman" w:hAnsi="Arial" w:cs="Arial"/>
          <w:sz w:val="18"/>
          <w:szCs w:val="20"/>
          <w:lang w:eastAsia="ar-SA"/>
        </w:rPr>
      </w:pPr>
      <w:r w:rsidRPr="00184C5B">
        <w:rPr>
          <w:rFonts w:ascii="Arial" w:eastAsia="Times New Roman" w:hAnsi="Arial" w:cs="Arial"/>
          <w:sz w:val="18"/>
          <w:szCs w:val="20"/>
          <w:lang w:eastAsia="ar-SA"/>
        </w:rPr>
        <w:t>zamocowanie warstwy do podłoża gruntowego, o ile przewidziano to w dokumentacji projektowej.</w:t>
      </w:r>
    </w:p>
    <w:p w:rsidR="00184C5B" w:rsidRPr="00184C5B" w:rsidRDefault="00184C5B" w:rsidP="00184C5B">
      <w:pPr>
        <w:suppressAutoHyphens/>
        <w:overflowPunct w:val="0"/>
        <w:autoSpaceDE w:val="0"/>
        <w:spacing w:after="0" w:line="240" w:lineRule="auto"/>
        <w:jc w:val="both"/>
        <w:textAlignment w:val="baseline"/>
        <w:rPr>
          <w:rFonts w:ascii="Arial" w:eastAsia="Times New Roman" w:hAnsi="Arial" w:cs="Arial"/>
          <w:sz w:val="18"/>
          <w:szCs w:val="20"/>
          <w:lang w:eastAsia="ar-SA"/>
        </w:rPr>
      </w:pPr>
      <w:r w:rsidRPr="00184C5B">
        <w:rPr>
          <w:rFonts w:ascii="Arial" w:eastAsia="Times New Roman" w:hAnsi="Arial" w:cs="Arial"/>
          <w:sz w:val="18"/>
          <w:szCs w:val="20"/>
          <w:lang w:eastAsia="ar-SA"/>
        </w:rPr>
        <w:t>Ponadto należy sprawdzić, czy nie nastąpiło mechaniczne uszkodzenie geowłókniny (rozerwanie, przebicie).               Pasma geowłókniny użyte do wykonania warstwy odcinającej i odsączającej nie powinny mieć takich uszkodzeń.</w:t>
      </w:r>
    </w:p>
    <w:p w:rsidR="00184C5B" w:rsidRPr="00184C5B" w:rsidRDefault="00184C5B" w:rsidP="00184C5B">
      <w:pPr>
        <w:keepNext/>
        <w:numPr>
          <w:ilvl w:val="1"/>
          <w:numId w:val="0"/>
        </w:numPr>
        <w:tabs>
          <w:tab w:val="left" w:pos="0"/>
        </w:tabs>
        <w:suppressAutoHyphens/>
        <w:overflowPunct w:val="0"/>
        <w:autoSpaceDE w:val="0"/>
        <w:spacing w:before="120" w:after="120" w:line="240" w:lineRule="auto"/>
        <w:jc w:val="both"/>
        <w:textAlignment w:val="baseline"/>
        <w:outlineLvl w:val="1"/>
        <w:rPr>
          <w:rFonts w:ascii="Arial" w:eastAsia="Times New Roman" w:hAnsi="Arial" w:cs="Arial"/>
          <w:b/>
          <w:sz w:val="18"/>
          <w:szCs w:val="20"/>
          <w:lang w:eastAsia="ar-SA"/>
        </w:rPr>
      </w:pPr>
      <w:r w:rsidRPr="00184C5B">
        <w:rPr>
          <w:rFonts w:ascii="Arial" w:eastAsia="Times New Roman" w:hAnsi="Arial" w:cs="Arial"/>
          <w:b/>
          <w:sz w:val="18"/>
          <w:szCs w:val="20"/>
          <w:lang w:eastAsia="ar-SA"/>
        </w:rPr>
        <w:t>6.4. Zasady postępowania z odcinkami wadliwie wykonanymi</w:t>
      </w:r>
    </w:p>
    <w:p w:rsidR="00184C5B" w:rsidRPr="00184C5B" w:rsidRDefault="00184C5B" w:rsidP="00184C5B">
      <w:pPr>
        <w:suppressAutoHyphens/>
        <w:overflowPunct w:val="0"/>
        <w:autoSpaceDE w:val="0"/>
        <w:spacing w:after="0" w:line="240" w:lineRule="auto"/>
        <w:jc w:val="both"/>
        <w:textAlignment w:val="baseline"/>
        <w:rPr>
          <w:rFonts w:ascii="Arial" w:eastAsia="Times New Roman" w:hAnsi="Arial" w:cs="Arial"/>
          <w:sz w:val="18"/>
          <w:szCs w:val="20"/>
          <w:lang w:eastAsia="ar-SA"/>
        </w:rPr>
      </w:pPr>
      <w:r w:rsidRPr="00184C5B">
        <w:rPr>
          <w:rFonts w:ascii="Arial" w:eastAsia="Times New Roman" w:hAnsi="Arial" w:cs="Arial"/>
          <w:sz w:val="18"/>
          <w:szCs w:val="20"/>
          <w:lang w:eastAsia="ar-SA"/>
        </w:rPr>
        <w:t>Wszystkie powierzchnie, które wykazują większe odchylenia cech geometrycznych od określonych w p. 6.3, powinny być naprawione przez spulchnienie do głębokości co najmniej 10 cm, wyrównane i powtórnie zagęszczone. Dodanie nowego materiału bez spulchnienia wykonanej warstwy jest niedopuszczalne.</w:t>
      </w:r>
    </w:p>
    <w:p w:rsidR="00184C5B" w:rsidRPr="00184C5B" w:rsidRDefault="00184C5B" w:rsidP="00184C5B">
      <w:pPr>
        <w:keepNext/>
        <w:keepLines/>
        <w:tabs>
          <w:tab w:val="left" w:pos="0"/>
        </w:tabs>
        <w:suppressAutoHyphens/>
        <w:overflowPunct w:val="0"/>
        <w:autoSpaceDE w:val="0"/>
        <w:spacing w:before="240" w:after="120" w:line="240" w:lineRule="auto"/>
        <w:jc w:val="both"/>
        <w:textAlignment w:val="baseline"/>
        <w:outlineLvl w:val="0"/>
        <w:rPr>
          <w:rFonts w:ascii="Arial" w:eastAsia="Times New Roman" w:hAnsi="Arial" w:cs="Arial"/>
          <w:b/>
          <w:caps/>
          <w:kern w:val="1"/>
          <w:sz w:val="18"/>
          <w:szCs w:val="20"/>
          <w:lang w:eastAsia="ar-SA"/>
        </w:rPr>
      </w:pPr>
      <w:r w:rsidRPr="00184C5B">
        <w:rPr>
          <w:rFonts w:ascii="Arial" w:eastAsia="Times New Roman" w:hAnsi="Arial" w:cs="Arial"/>
          <w:b/>
          <w:caps/>
          <w:kern w:val="1"/>
          <w:sz w:val="18"/>
          <w:szCs w:val="20"/>
          <w:lang w:eastAsia="ar-SA"/>
        </w:rPr>
        <w:t>7. obmiar robót</w:t>
      </w:r>
    </w:p>
    <w:p w:rsidR="00184C5B" w:rsidRPr="00184C5B" w:rsidRDefault="00184C5B" w:rsidP="00184C5B">
      <w:pPr>
        <w:keepNext/>
        <w:numPr>
          <w:ilvl w:val="1"/>
          <w:numId w:val="0"/>
        </w:numPr>
        <w:tabs>
          <w:tab w:val="left" w:pos="0"/>
        </w:tabs>
        <w:suppressAutoHyphens/>
        <w:overflowPunct w:val="0"/>
        <w:autoSpaceDE w:val="0"/>
        <w:spacing w:before="120" w:after="120" w:line="240" w:lineRule="auto"/>
        <w:jc w:val="both"/>
        <w:textAlignment w:val="baseline"/>
        <w:outlineLvl w:val="1"/>
        <w:rPr>
          <w:rFonts w:ascii="Arial" w:eastAsia="Times New Roman" w:hAnsi="Arial" w:cs="Arial"/>
          <w:b/>
          <w:sz w:val="18"/>
          <w:szCs w:val="20"/>
          <w:lang w:eastAsia="ar-SA"/>
        </w:rPr>
      </w:pPr>
      <w:r w:rsidRPr="00184C5B">
        <w:rPr>
          <w:rFonts w:ascii="Arial" w:eastAsia="Times New Roman" w:hAnsi="Arial" w:cs="Arial"/>
          <w:b/>
          <w:sz w:val="18"/>
          <w:szCs w:val="20"/>
          <w:lang w:eastAsia="ar-SA"/>
        </w:rPr>
        <w:t>7.1. Ogólne zasady obmiaru robót</w:t>
      </w:r>
    </w:p>
    <w:p w:rsidR="00184C5B" w:rsidRPr="00184C5B" w:rsidRDefault="00184C5B" w:rsidP="00184C5B">
      <w:pPr>
        <w:suppressAutoHyphens/>
        <w:overflowPunct w:val="0"/>
        <w:autoSpaceDE w:val="0"/>
        <w:spacing w:after="0" w:line="240" w:lineRule="auto"/>
        <w:jc w:val="both"/>
        <w:textAlignment w:val="baseline"/>
        <w:rPr>
          <w:rFonts w:ascii="Arial" w:eastAsia="Times New Roman" w:hAnsi="Arial" w:cs="Arial"/>
          <w:sz w:val="18"/>
          <w:szCs w:val="20"/>
          <w:lang w:eastAsia="ar-SA"/>
        </w:rPr>
      </w:pPr>
      <w:r w:rsidRPr="00184C5B">
        <w:rPr>
          <w:rFonts w:ascii="Arial" w:eastAsia="Times New Roman" w:hAnsi="Arial" w:cs="Arial"/>
          <w:sz w:val="18"/>
          <w:szCs w:val="20"/>
          <w:lang w:eastAsia="ar-SA"/>
        </w:rPr>
        <w:t>Ogólne zasady obmiaru robót podano w SST D-M-00.00.00 „Wymagania ogólne” pkt 7.</w:t>
      </w:r>
    </w:p>
    <w:p w:rsidR="00184C5B" w:rsidRPr="00184C5B" w:rsidRDefault="00184C5B" w:rsidP="00184C5B">
      <w:pPr>
        <w:keepNext/>
        <w:numPr>
          <w:ilvl w:val="1"/>
          <w:numId w:val="0"/>
        </w:numPr>
        <w:tabs>
          <w:tab w:val="left" w:pos="0"/>
        </w:tabs>
        <w:suppressAutoHyphens/>
        <w:overflowPunct w:val="0"/>
        <w:autoSpaceDE w:val="0"/>
        <w:spacing w:before="120" w:after="120" w:line="240" w:lineRule="auto"/>
        <w:jc w:val="both"/>
        <w:textAlignment w:val="baseline"/>
        <w:outlineLvl w:val="1"/>
        <w:rPr>
          <w:rFonts w:ascii="Arial" w:eastAsia="Times New Roman" w:hAnsi="Arial" w:cs="Arial"/>
          <w:b/>
          <w:sz w:val="18"/>
          <w:szCs w:val="20"/>
          <w:lang w:eastAsia="ar-SA"/>
        </w:rPr>
      </w:pPr>
      <w:r w:rsidRPr="00184C5B">
        <w:rPr>
          <w:rFonts w:ascii="Arial" w:eastAsia="Times New Roman" w:hAnsi="Arial" w:cs="Arial"/>
          <w:b/>
          <w:sz w:val="18"/>
          <w:szCs w:val="20"/>
          <w:lang w:eastAsia="ar-SA"/>
        </w:rPr>
        <w:t>7.2. Jednostka obmiarowa</w:t>
      </w:r>
    </w:p>
    <w:p w:rsidR="00184C5B" w:rsidRPr="00184C5B" w:rsidRDefault="00184C5B" w:rsidP="00184C5B">
      <w:pPr>
        <w:suppressAutoHyphens/>
        <w:overflowPunct w:val="0"/>
        <w:autoSpaceDE w:val="0"/>
        <w:spacing w:after="0" w:line="240" w:lineRule="auto"/>
        <w:jc w:val="both"/>
        <w:textAlignment w:val="baseline"/>
        <w:rPr>
          <w:rFonts w:ascii="Arial" w:eastAsia="Times New Roman" w:hAnsi="Arial" w:cs="Arial"/>
          <w:sz w:val="18"/>
          <w:szCs w:val="20"/>
          <w:lang w:eastAsia="ar-SA"/>
        </w:rPr>
      </w:pPr>
      <w:r w:rsidRPr="00184C5B">
        <w:rPr>
          <w:rFonts w:ascii="Arial" w:eastAsia="Times New Roman" w:hAnsi="Arial" w:cs="Arial"/>
          <w:sz w:val="18"/>
          <w:szCs w:val="20"/>
          <w:lang w:eastAsia="ar-SA"/>
        </w:rPr>
        <w:t>Jednostką obmiarową jest m</w:t>
      </w:r>
      <w:r w:rsidRPr="00184C5B">
        <w:rPr>
          <w:rFonts w:ascii="Arial" w:eastAsia="Times New Roman" w:hAnsi="Arial" w:cs="Arial"/>
          <w:sz w:val="18"/>
          <w:szCs w:val="20"/>
          <w:vertAlign w:val="superscript"/>
          <w:lang w:eastAsia="ar-SA"/>
        </w:rPr>
        <w:t>2</w:t>
      </w:r>
      <w:r w:rsidRPr="00184C5B">
        <w:rPr>
          <w:rFonts w:ascii="Arial" w:eastAsia="Times New Roman" w:hAnsi="Arial" w:cs="Arial"/>
          <w:sz w:val="18"/>
          <w:szCs w:val="20"/>
          <w:lang w:eastAsia="ar-SA"/>
        </w:rPr>
        <w:t xml:space="preserve"> (metr kwadratowy) warstwy odcinającej  i odsączającej.</w:t>
      </w:r>
    </w:p>
    <w:p w:rsidR="00184C5B" w:rsidRPr="00184C5B" w:rsidRDefault="00184C5B" w:rsidP="00184C5B">
      <w:pPr>
        <w:keepNext/>
        <w:keepLines/>
        <w:tabs>
          <w:tab w:val="left" w:pos="0"/>
        </w:tabs>
        <w:suppressAutoHyphens/>
        <w:overflowPunct w:val="0"/>
        <w:autoSpaceDE w:val="0"/>
        <w:spacing w:before="240" w:after="120" w:line="240" w:lineRule="auto"/>
        <w:jc w:val="both"/>
        <w:textAlignment w:val="baseline"/>
        <w:outlineLvl w:val="0"/>
        <w:rPr>
          <w:rFonts w:ascii="Arial" w:eastAsia="Times New Roman" w:hAnsi="Arial" w:cs="Arial"/>
          <w:b/>
          <w:caps/>
          <w:kern w:val="1"/>
          <w:sz w:val="18"/>
          <w:szCs w:val="20"/>
          <w:lang w:eastAsia="ar-SA"/>
        </w:rPr>
      </w:pPr>
      <w:r w:rsidRPr="00184C5B">
        <w:rPr>
          <w:rFonts w:ascii="Arial" w:eastAsia="Times New Roman" w:hAnsi="Arial" w:cs="Arial"/>
          <w:b/>
          <w:caps/>
          <w:kern w:val="1"/>
          <w:sz w:val="18"/>
          <w:szCs w:val="20"/>
          <w:lang w:eastAsia="ar-SA"/>
        </w:rPr>
        <w:t>8. odbiór robót</w:t>
      </w:r>
    </w:p>
    <w:p w:rsidR="00184C5B" w:rsidRPr="00184C5B" w:rsidRDefault="00184C5B" w:rsidP="00184C5B">
      <w:pPr>
        <w:suppressAutoHyphens/>
        <w:overflowPunct w:val="0"/>
        <w:autoSpaceDE w:val="0"/>
        <w:spacing w:after="0" w:line="240" w:lineRule="auto"/>
        <w:jc w:val="both"/>
        <w:textAlignment w:val="baseline"/>
        <w:rPr>
          <w:rFonts w:ascii="Arial" w:eastAsia="Times New Roman" w:hAnsi="Arial" w:cs="Arial"/>
          <w:sz w:val="18"/>
          <w:szCs w:val="20"/>
          <w:lang w:eastAsia="ar-SA"/>
        </w:rPr>
      </w:pPr>
      <w:r w:rsidRPr="00184C5B">
        <w:rPr>
          <w:rFonts w:ascii="Arial" w:eastAsia="Times New Roman" w:hAnsi="Arial" w:cs="Arial"/>
          <w:sz w:val="18"/>
          <w:szCs w:val="20"/>
          <w:lang w:eastAsia="ar-SA"/>
        </w:rPr>
        <w:t>Ogólne zasady odbioru robót podano w SST D-M-00.00.00 „Wymagania ogólne” pkt 8.</w:t>
      </w:r>
    </w:p>
    <w:p w:rsidR="00184C5B" w:rsidRPr="00184C5B" w:rsidRDefault="00184C5B" w:rsidP="00184C5B">
      <w:pPr>
        <w:suppressAutoHyphens/>
        <w:overflowPunct w:val="0"/>
        <w:autoSpaceDE w:val="0"/>
        <w:spacing w:after="120" w:line="240" w:lineRule="auto"/>
        <w:jc w:val="both"/>
        <w:textAlignment w:val="baseline"/>
        <w:rPr>
          <w:rFonts w:ascii="Arial" w:eastAsia="Times New Roman" w:hAnsi="Arial" w:cs="Arial"/>
          <w:sz w:val="18"/>
          <w:szCs w:val="20"/>
          <w:lang w:eastAsia="ar-SA"/>
        </w:rPr>
      </w:pPr>
      <w:r w:rsidRPr="00184C5B">
        <w:rPr>
          <w:rFonts w:ascii="Arial" w:eastAsia="Times New Roman" w:hAnsi="Arial" w:cs="Arial"/>
          <w:sz w:val="18"/>
          <w:szCs w:val="20"/>
          <w:lang w:eastAsia="ar-SA"/>
        </w:rPr>
        <w:t>Roboty uznaje się za wykonane zgodnie z dokumentacją projektową, SST i wymaganiami Inżyniera, jeżeli wszystkie pomiary i badania z zachowaniem tolerancji wg pkt 6 dały wyniki pozytywne.</w:t>
      </w:r>
    </w:p>
    <w:p w:rsidR="00184C5B" w:rsidRPr="00184C5B" w:rsidRDefault="00184C5B" w:rsidP="00184C5B">
      <w:pPr>
        <w:keepNext/>
        <w:keepLines/>
        <w:tabs>
          <w:tab w:val="left" w:pos="0"/>
        </w:tabs>
        <w:suppressAutoHyphens/>
        <w:overflowPunct w:val="0"/>
        <w:autoSpaceDE w:val="0"/>
        <w:spacing w:before="240" w:after="120" w:line="240" w:lineRule="auto"/>
        <w:jc w:val="both"/>
        <w:textAlignment w:val="baseline"/>
        <w:outlineLvl w:val="0"/>
        <w:rPr>
          <w:rFonts w:ascii="Arial" w:eastAsia="Times New Roman" w:hAnsi="Arial" w:cs="Arial"/>
          <w:b/>
          <w:caps/>
          <w:kern w:val="1"/>
          <w:sz w:val="18"/>
          <w:szCs w:val="20"/>
          <w:lang w:eastAsia="ar-SA"/>
        </w:rPr>
      </w:pPr>
      <w:r w:rsidRPr="00184C5B">
        <w:rPr>
          <w:rFonts w:ascii="Arial" w:eastAsia="Times New Roman" w:hAnsi="Arial" w:cs="Arial"/>
          <w:b/>
          <w:caps/>
          <w:kern w:val="1"/>
          <w:sz w:val="18"/>
          <w:szCs w:val="20"/>
          <w:lang w:eastAsia="ar-SA"/>
        </w:rPr>
        <w:t>9. podstawa płatności</w:t>
      </w:r>
    </w:p>
    <w:p w:rsidR="00184C5B" w:rsidRPr="00184C5B" w:rsidRDefault="00184C5B" w:rsidP="00184C5B">
      <w:pPr>
        <w:keepNext/>
        <w:numPr>
          <w:ilvl w:val="1"/>
          <w:numId w:val="0"/>
        </w:numPr>
        <w:tabs>
          <w:tab w:val="left" w:pos="0"/>
        </w:tabs>
        <w:suppressAutoHyphens/>
        <w:overflowPunct w:val="0"/>
        <w:autoSpaceDE w:val="0"/>
        <w:spacing w:before="120" w:after="120" w:line="240" w:lineRule="auto"/>
        <w:jc w:val="both"/>
        <w:textAlignment w:val="baseline"/>
        <w:outlineLvl w:val="1"/>
        <w:rPr>
          <w:rFonts w:ascii="Arial" w:eastAsia="Times New Roman" w:hAnsi="Arial" w:cs="Arial"/>
          <w:b/>
          <w:sz w:val="18"/>
          <w:szCs w:val="20"/>
          <w:lang w:eastAsia="ar-SA"/>
        </w:rPr>
      </w:pPr>
      <w:r w:rsidRPr="00184C5B">
        <w:rPr>
          <w:rFonts w:ascii="Arial" w:eastAsia="Times New Roman" w:hAnsi="Arial" w:cs="Arial"/>
          <w:b/>
          <w:sz w:val="18"/>
          <w:szCs w:val="20"/>
          <w:lang w:eastAsia="ar-SA"/>
        </w:rPr>
        <w:t>9.1. Ogólne ustalenia dotyczące podstawy płatności</w:t>
      </w:r>
    </w:p>
    <w:p w:rsidR="00184C5B" w:rsidRPr="00184C5B" w:rsidRDefault="00184C5B" w:rsidP="00184C5B">
      <w:pPr>
        <w:suppressAutoHyphens/>
        <w:overflowPunct w:val="0"/>
        <w:autoSpaceDE w:val="0"/>
        <w:spacing w:after="0" w:line="240" w:lineRule="auto"/>
        <w:jc w:val="both"/>
        <w:textAlignment w:val="baseline"/>
        <w:rPr>
          <w:rFonts w:ascii="Arial" w:eastAsia="Times New Roman" w:hAnsi="Arial" w:cs="Arial"/>
          <w:sz w:val="18"/>
          <w:szCs w:val="20"/>
          <w:lang w:eastAsia="ar-SA"/>
        </w:rPr>
      </w:pPr>
      <w:r w:rsidRPr="00184C5B">
        <w:rPr>
          <w:rFonts w:ascii="Arial" w:eastAsia="Times New Roman" w:hAnsi="Arial" w:cs="Arial"/>
          <w:sz w:val="18"/>
          <w:szCs w:val="20"/>
          <w:lang w:eastAsia="ar-SA"/>
        </w:rPr>
        <w:t>Ogólne ustalenia dotyczące podstawy płatności podano w SST D-M-00.00.00 „Wymagania ogólne” pkt 9.</w:t>
      </w:r>
    </w:p>
    <w:p w:rsidR="00184C5B" w:rsidRPr="00184C5B" w:rsidRDefault="00184C5B" w:rsidP="00184C5B">
      <w:pPr>
        <w:keepNext/>
        <w:numPr>
          <w:ilvl w:val="1"/>
          <w:numId w:val="0"/>
        </w:numPr>
        <w:tabs>
          <w:tab w:val="left" w:pos="0"/>
        </w:tabs>
        <w:suppressAutoHyphens/>
        <w:overflowPunct w:val="0"/>
        <w:autoSpaceDE w:val="0"/>
        <w:spacing w:before="120" w:after="120" w:line="240" w:lineRule="auto"/>
        <w:jc w:val="both"/>
        <w:textAlignment w:val="baseline"/>
        <w:outlineLvl w:val="1"/>
        <w:rPr>
          <w:rFonts w:ascii="Arial" w:eastAsia="Times New Roman" w:hAnsi="Arial" w:cs="Arial"/>
          <w:b/>
          <w:sz w:val="18"/>
          <w:szCs w:val="20"/>
          <w:lang w:eastAsia="ar-SA"/>
        </w:rPr>
      </w:pPr>
      <w:r w:rsidRPr="00184C5B">
        <w:rPr>
          <w:rFonts w:ascii="Arial" w:eastAsia="Times New Roman" w:hAnsi="Arial" w:cs="Arial"/>
          <w:b/>
          <w:sz w:val="18"/>
          <w:szCs w:val="20"/>
          <w:lang w:eastAsia="ar-SA"/>
        </w:rPr>
        <w:t>9.2. Cena jednostki obmiarowej</w:t>
      </w:r>
    </w:p>
    <w:p w:rsidR="00184C5B" w:rsidRPr="00184C5B" w:rsidRDefault="00184C5B" w:rsidP="00184C5B">
      <w:pPr>
        <w:suppressAutoHyphens/>
        <w:overflowPunct w:val="0"/>
        <w:autoSpaceDE w:val="0"/>
        <w:spacing w:after="0" w:line="240" w:lineRule="auto"/>
        <w:jc w:val="both"/>
        <w:textAlignment w:val="baseline"/>
        <w:rPr>
          <w:rFonts w:ascii="Arial" w:eastAsia="Times New Roman" w:hAnsi="Arial" w:cs="Arial"/>
          <w:sz w:val="18"/>
          <w:szCs w:val="20"/>
          <w:lang w:eastAsia="ar-SA"/>
        </w:rPr>
      </w:pPr>
      <w:r w:rsidRPr="00184C5B">
        <w:rPr>
          <w:rFonts w:ascii="Arial" w:eastAsia="Times New Roman" w:hAnsi="Arial" w:cs="Arial"/>
          <w:sz w:val="18"/>
          <w:szCs w:val="20"/>
          <w:lang w:eastAsia="ar-SA"/>
        </w:rPr>
        <w:t>Cena wykonania 1m</w:t>
      </w:r>
      <w:r w:rsidRPr="00184C5B">
        <w:rPr>
          <w:rFonts w:ascii="Arial" w:eastAsia="Times New Roman" w:hAnsi="Arial" w:cs="Arial"/>
          <w:sz w:val="18"/>
          <w:szCs w:val="20"/>
          <w:vertAlign w:val="superscript"/>
          <w:lang w:eastAsia="ar-SA"/>
        </w:rPr>
        <w:t>2</w:t>
      </w:r>
      <w:r w:rsidRPr="00184C5B">
        <w:rPr>
          <w:rFonts w:ascii="Arial" w:eastAsia="Times New Roman" w:hAnsi="Arial" w:cs="Arial"/>
          <w:sz w:val="18"/>
          <w:szCs w:val="20"/>
          <w:lang w:eastAsia="ar-SA"/>
        </w:rPr>
        <w:t xml:space="preserve"> warstwy odsączającej i/lub odcinającej z kruszywa obejmuje:</w:t>
      </w:r>
    </w:p>
    <w:p w:rsidR="00184C5B" w:rsidRPr="00184C5B" w:rsidRDefault="00184C5B" w:rsidP="00184C5B">
      <w:pPr>
        <w:numPr>
          <w:ilvl w:val="0"/>
          <w:numId w:val="4"/>
        </w:numPr>
        <w:tabs>
          <w:tab w:val="left" w:pos="283"/>
        </w:tabs>
        <w:suppressAutoHyphens/>
        <w:overflowPunct w:val="0"/>
        <w:autoSpaceDE w:val="0"/>
        <w:spacing w:after="0" w:line="240" w:lineRule="auto"/>
        <w:jc w:val="both"/>
        <w:textAlignment w:val="baseline"/>
        <w:rPr>
          <w:rFonts w:ascii="Arial" w:eastAsia="Times New Roman" w:hAnsi="Arial" w:cs="Arial"/>
          <w:sz w:val="18"/>
          <w:szCs w:val="20"/>
          <w:lang w:eastAsia="ar-SA"/>
        </w:rPr>
      </w:pPr>
      <w:r w:rsidRPr="00184C5B">
        <w:rPr>
          <w:rFonts w:ascii="Arial" w:eastAsia="Times New Roman" w:hAnsi="Arial" w:cs="Arial"/>
          <w:sz w:val="18"/>
          <w:szCs w:val="20"/>
          <w:lang w:eastAsia="ar-SA"/>
        </w:rPr>
        <w:t>prace pomiarowe,</w:t>
      </w:r>
    </w:p>
    <w:p w:rsidR="00184C5B" w:rsidRPr="00184C5B" w:rsidRDefault="00184C5B" w:rsidP="00184C5B">
      <w:pPr>
        <w:numPr>
          <w:ilvl w:val="0"/>
          <w:numId w:val="4"/>
        </w:numPr>
        <w:tabs>
          <w:tab w:val="left" w:pos="283"/>
        </w:tabs>
        <w:suppressAutoHyphens/>
        <w:overflowPunct w:val="0"/>
        <w:autoSpaceDE w:val="0"/>
        <w:spacing w:after="0" w:line="240" w:lineRule="auto"/>
        <w:jc w:val="both"/>
        <w:textAlignment w:val="baseline"/>
        <w:rPr>
          <w:rFonts w:ascii="Arial" w:eastAsia="Times New Roman" w:hAnsi="Arial" w:cs="Arial"/>
          <w:sz w:val="18"/>
          <w:szCs w:val="20"/>
          <w:lang w:eastAsia="ar-SA"/>
        </w:rPr>
      </w:pPr>
      <w:r w:rsidRPr="00184C5B">
        <w:rPr>
          <w:rFonts w:ascii="Arial" w:eastAsia="Times New Roman" w:hAnsi="Arial" w:cs="Arial"/>
          <w:sz w:val="18"/>
          <w:szCs w:val="20"/>
          <w:lang w:eastAsia="ar-SA"/>
        </w:rPr>
        <w:t xml:space="preserve">dostarczenie i rozłożenie na uprzednio przygotowanym podłożu warstwy materiału o grubości i jakości określonej </w:t>
      </w:r>
    </w:p>
    <w:p w:rsidR="00184C5B" w:rsidRPr="00184C5B" w:rsidRDefault="00184C5B" w:rsidP="00184C5B">
      <w:pPr>
        <w:suppressAutoHyphens/>
        <w:overflowPunct w:val="0"/>
        <w:autoSpaceDE w:val="0"/>
        <w:spacing w:after="0" w:line="240" w:lineRule="auto"/>
        <w:ind w:firstLine="283"/>
        <w:jc w:val="both"/>
        <w:textAlignment w:val="baseline"/>
        <w:rPr>
          <w:rFonts w:ascii="Arial" w:eastAsia="Times New Roman" w:hAnsi="Arial" w:cs="Arial"/>
          <w:sz w:val="18"/>
          <w:szCs w:val="20"/>
          <w:lang w:eastAsia="ar-SA"/>
        </w:rPr>
      </w:pPr>
      <w:r w:rsidRPr="00184C5B">
        <w:rPr>
          <w:rFonts w:ascii="Arial" w:eastAsia="Times New Roman" w:hAnsi="Arial" w:cs="Arial"/>
          <w:sz w:val="18"/>
          <w:szCs w:val="20"/>
          <w:lang w:eastAsia="ar-SA"/>
        </w:rPr>
        <w:t>w dokumentacji projektowej i specyfikacji technicznej,</w:t>
      </w:r>
    </w:p>
    <w:p w:rsidR="00184C5B" w:rsidRPr="00184C5B" w:rsidRDefault="00184C5B" w:rsidP="00184C5B">
      <w:pPr>
        <w:numPr>
          <w:ilvl w:val="0"/>
          <w:numId w:val="4"/>
        </w:numPr>
        <w:tabs>
          <w:tab w:val="left" w:pos="283"/>
        </w:tabs>
        <w:suppressAutoHyphens/>
        <w:overflowPunct w:val="0"/>
        <w:autoSpaceDE w:val="0"/>
        <w:spacing w:after="0" w:line="240" w:lineRule="auto"/>
        <w:jc w:val="both"/>
        <w:textAlignment w:val="baseline"/>
        <w:rPr>
          <w:rFonts w:ascii="Arial" w:eastAsia="Times New Roman" w:hAnsi="Arial" w:cs="Arial"/>
          <w:sz w:val="18"/>
          <w:szCs w:val="20"/>
          <w:lang w:eastAsia="ar-SA"/>
        </w:rPr>
      </w:pPr>
      <w:r w:rsidRPr="00184C5B">
        <w:rPr>
          <w:rFonts w:ascii="Arial" w:eastAsia="Times New Roman" w:hAnsi="Arial" w:cs="Arial"/>
          <w:sz w:val="18"/>
          <w:szCs w:val="20"/>
          <w:lang w:eastAsia="ar-SA"/>
        </w:rPr>
        <w:t>wyrównanie ułożonej warstwy do wymaganego profilu,</w:t>
      </w:r>
    </w:p>
    <w:p w:rsidR="00184C5B" w:rsidRPr="00184C5B" w:rsidRDefault="00184C5B" w:rsidP="00184C5B">
      <w:pPr>
        <w:numPr>
          <w:ilvl w:val="0"/>
          <w:numId w:val="4"/>
        </w:numPr>
        <w:tabs>
          <w:tab w:val="left" w:pos="283"/>
        </w:tabs>
        <w:suppressAutoHyphens/>
        <w:overflowPunct w:val="0"/>
        <w:autoSpaceDE w:val="0"/>
        <w:spacing w:after="0" w:line="240" w:lineRule="auto"/>
        <w:jc w:val="both"/>
        <w:textAlignment w:val="baseline"/>
        <w:rPr>
          <w:rFonts w:ascii="Arial" w:eastAsia="Times New Roman" w:hAnsi="Arial" w:cs="Arial"/>
          <w:sz w:val="18"/>
          <w:szCs w:val="20"/>
          <w:lang w:eastAsia="ar-SA"/>
        </w:rPr>
      </w:pPr>
      <w:r w:rsidRPr="00184C5B">
        <w:rPr>
          <w:rFonts w:ascii="Arial" w:eastAsia="Times New Roman" w:hAnsi="Arial" w:cs="Arial"/>
          <w:sz w:val="18"/>
          <w:szCs w:val="20"/>
          <w:lang w:eastAsia="ar-SA"/>
        </w:rPr>
        <w:t>zagęszczenie wyprofilowanej warstwy,</w:t>
      </w:r>
    </w:p>
    <w:p w:rsidR="00184C5B" w:rsidRPr="00184C5B" w:rsidRDefault="00184C5B" w:rsidP="00184C5B">
      <w:pPr>
        <w:numPr>
          <w:ilvl w:val="0"/>
          <w:numId w:val="4"/>
        </w:numPr>
        <w:tabs>
          <w:tab w:val="left" w:pos="283"/>
        </w:tabs>
        <w:suppressAutoHyphens/>
        <w:overflowPunct w:val="0"/>
        <w:autoSpaceDE w:val="0"/>
        <w:spacing w:after="0" w:line="240" w:lineRule="auto"/>
        <w:jc w:val="both"/>
        <w:textAlignment w:val="baseline"/>
        <w:rPr>
          <w:rFonts w:ascii="Arial" w:eastAsia="Times New Roman" w:hAnsi="Arial" w:cs="Arial"/>
          <w:sz w:val="18"/>
          <w:szCs w:val="20"/>
          <w:lang w:eastAsia="ar-SA"/>
        </w:rPr>
      </w:pPr>
      <w:r w:rsidRPr="00184C5B">
        <w:rPr>
          <w:rFonts w:ascii="Arial" w:eastAsia="Times New Roman" w:hAnsi="Arial" w:cs="Arial"/>
          <w:sz w:val="18"/>
          <w:szCs w:val="20"/>
          <w:lang w:eastAsia="ar-SA"/>
        </w:rPr>
        <w:t>przeprowadzenie pomiarów i badań laboratoryjnych wymaganych w specyfikacji technicznej,</w:t>
      </w:r>
    </w:p>
    <w:p w:rsidR="00184C5B" w:rsidRPr="00184C5B" w:rsidRDefault="00184C5B" w:rsidP="00184C5B">
      <w:pPr>
        <w:numPr>
          <w:ilvl w:val="0"/>
          <w:numId w:val="4"/>
        </w:numPr>
        <w:tabs>
          <w:tab w:val="left" w:pos="283"/>
        </w:tabs>
        <w:suppressAutoHyphens/>
        <w:overflowPunct w:val="0"/>
        <w:autoSpaceDE w:val="0"/>
        <w:spacing w:after="0" w:line="240" w:lineRule="auto"/>
        <w:jc w:val="both"/>
        <w:textAlignment w:val="baseline"/>
        <w:rPr>
          <w:rFonts w:ascii="Arial" w:eastAsia="Times New Roman" w:hAnsi="Arial" w:cs="Arial"/>
          <w:sz w:val="18"/>
          <w:szCs w:val="20"/>
          <w:lang w:eastAsia="ar-SA"/>
        </w:rPr>
      </w:pPr>
      <w:r w:rsidRPr="00184C5B">
        <w:rPr>
          <w:rFonts w:ascii="Arial" w:eastAsia="Times New Roman" w:hAnsi="Arial" w:cs="Arial"/>
          <w:sz w:val="18"/>
          <w:szCs w:val="20"/>
          <w:lang w:eastAsia="ar-SA"/>
        </w:rPr>
        <w:t>utrzymanie warstwy.</w:t>
      </w:r>
    </w:p>
    <w:p w:rsidR="00184C5B" w:rsidRPr="00184C5B" w:rsidRDefault="00184C5B" w:rsidP="00184C5B">
      <w:pPr>
        <w:suppressAutoHyphens/>
        <w:overflowPunct w:val="0"/>
        <w:autoSpaceDE w:val="0"/>
        <w:spacing w:after="0" w:line="240" w:lineRule="auto"/>
        <w:jc w:val="both"/>
        <w:textAlignment w:val="baseline"/>
        <w:rPr>
          <w:rFonts w:ascii="Arial" w:eastAsia="Times New Roman" w:hAnsi="Arial" w:cs="Arial"/>
          <w:sz w:val="18"/>
          <w:szCs w:val="20"/>
          <w:lang w:eastAsia="ar-SA"/>
        </w:rPr>
      </w:pPr>
      <w:r w:rsidRPr="00184C5B">
        <w:rPr>
          <w:rFonts w:ascii="Arial" w:eastAsia="Times New Roman" w:hAnsi="Arial" w:cs="Arial"/>
          <w:sz w:val="18"/>
          <w:szCs w:val="20"/>
          <w:lang w:eastAsia="ar-SA"/>
        </w:rPr>
        <w:t>Cena wykonania 1m</w:t>
      </w:r>
      <w:r w:rsidRPr="00184C5B">
        <w:rPr>
          <w:rFonts w:ascii="Arial" w:eastAsia="Times New Roman" w:hAnsi="Arial" w:cs="Arial"/>
          <w:sz w:val="18"/>
          <w:szCs w:val="20"/>
          <w:vertAlign w:val="superscript"/>
          <w:lang w:eastAsia="ar-SA"/>
        </w:rPr>
        <w:t>2</w:t>
      </w:r>
      <w:r w:rsidRPr="00184C5B">
        <w:rPr>
          <w:rFonts w:ascii="Arial" w:eastAsia="Times New Roman" w:hAnsi="Arial" w:cs="Arial"/>
          <w:sz w:val="18"/>
          <w:szCs w:val="20"/>
          <w:lang w:eastAsia="ar-SA"/>
        </w:rPr>
        <w:t xml:space="preserve"> warstwy odsączającej i/lub odcinającej z geowłóknin obejmuje:</w:t>
      </w:r>
    </w:p>
    <w:p w:rsidR="00184C5B" w:rsidRPr="00184C5B" w:rsidRDefault="00184C5B" w:rsidP="00184C5B">
      <w:pPr>
        <w:numPr>
          <w:ilvl w:val="0"/>
          <w:numId w:val="4"/>
        </w:numPr>
        <w:tabs>
          <w:tab w:val="left" w:pos="283"/>
        </w:tabs>
        <w:suppressAutoHyphens/>
        <w:overflowPunct w:val="0"/>
        <w:autoSpaceDE w:val="0"/>
        <w:spacing w:after="0" w:line="240" w:lineRule="auto"/>
        <w:jc w:val="both"/>
        <w:textAlignment w:val="baseline"/>
        <w:rPr>
          <w:rFonts w:ascii="Arial" w:eastAsia="Times New Roman" w:hAnsi="Arial" w:cs="Arial"/>
          <w:sz w:val="18"/>
          <w:szCs w:val="20"/>
          <w:lang w:eastAsia="ar-SA"/>
        </w:rPr>
      </w:pPr>
      <w:r w:rsidRPr="00184C5B">
        <w:rPr>
          <w:rFonts w:ascii="Arial" w:eastAsia="Times New Roman" w:hAnsi="Arial" w:cs="Arial"/>
          <w:sz w:val="18"/>
          <w:szCs w:val="20"/>
          <w:lang w:eastAsia="ar-SA"/>
        </w:rPr>
        <w:t>prace pomiarowe,</w:t>
      </w:r>
    </w:p>
    <w:p w:rsidR="00184C5B" w:rsidRPr="00184C5B" w:rsidRDefault="00184C5B" w:rsidP="00184C5B">
      <w:pPr>
        <w:numPr>
          <w:ilvl w:val="0"/>
          <w:numId w:val="4"/>
        </w:numPr>
        <w:tabs>
          <w:tab w:val="left" w:pos="283"/>
        </w:tabs>
        <w:suppressAutoHyphens/>
        <w:overflowPunct w:val="0"/>
        <w:autoSpaceDE w:val="0"/>
        <w:spacing w:after="0" w:line="240" w:lineRule="auto"/>
        <w:jc w:val="both"/>
        <w:textAlignment w:val="baseline"/>
        <w:rPr>
          <w:rFonts w:ascii="Arial" w:eastAsia="Times New Roman" w:hAnsi="Arial" w:cs="Arial"/>
          <w:sz w:val="18"/>
          <w:szCs w:val="20"/>
          <w:lang w:eastAsia="ar-SA"/>
        </w:rPr>
      </w:pPr>
      <w:r w:rsidRPr="00184C5B">
        <w:rPr>
          <w:rFonts w:ascii="Arial" w:eastAsia="Times New Roman" w:hAnsi="Arial" w:cs="Arial"/>
          <w:sz w:val="18"/>
          <w:szCs w:val="20"/>
          <w:lang w:eastAsia="ar-SA"/>
        </w:rPr>
        <w:t>dostarczenie i rozłożenie na uprzednio przygotowanym podłożu warstwy geowłóknin,</w:t>
      </w:r>
    </w:p>
    <w:p w:rsidR="00184C5B" w:rsidRPr="00184C5B" w:rsidRDefault="00184C5B" w:rsidP="00184C5B">
      <w:pPr>
        <w:numPr>
          <w:ilvl w:val="0"/>
          <w:numId w:val="4"/>
        </w:numPr>
        <w:tabs>
          <w:tab w:val="left" w:pos="283"/>
        </w:tabs>
        <w:suppressAutoHyphens/>
        <w:overflowPunct w:val="0"/>
        <w:autoSpaceDE w:val="0"/>
        <w:spacing w:after="0" w:line="240" w:lineRule="auto"/>
        <w:jc w:val="both"/>
        <w:textAlignment w:val="baseline"/>
        <w:rPr>
          <w:rFonts w:ascii="Arial" w:eastAsia="Times New Roman" w:hAnsi="Arial" w:cs="Arial"/>
          <w:sz w:val="18"/>
          <w:szCs w:val="20"/>
          <w:lang w:eastAsia="ar-SA"/>
        </w:rPr>
      </w:pPr>
      <w:r w:rsidRPr="00184C5B">
        <w:rPr>
          <w:rFonts w:ascii="Arial" w:eastAsia="Times New Roman" w:hAnsi="Arial" w:cs="Arial"/>
          <w:sz w:val="18"/>
          <w:szCs w:val="20"/>
          <w:lang w:eastAsia="ar-SA"/>
        </w:rPr>
        <w:t>pomiary kontrolne wymagane w specyfikacji technicznej,</w:t>
      </w:r>
    </w:p>
    <w:p w:rsidR="00184C5B" w:rsidRPr="00184C5B" w:rsidRDefault="00184C5B" w:rsidP="00184C5B">
      <w:pPr>
        <w:numPr>
          <w:ilvl w:val="0"/>
          <w:numId w:val="4"/>
        </w:numPr>
        <w:tabs>
          <w:tab w:val="left" w:pos="283"/>
        </w:tabs>
        <w:suppressAutoHyphens/>
        <w:overflowPunct w:val="0"/>
        <w:autoSpaceDE w:val="0"/>
        <w:spacing w:after="0" w:line="240" w:lineRule="auto"/>
        <w:jc w:val="both"/>
        <w:textAlignment w:val="baseline"/>
        <w:rPr>
          <w:rFonts w:ascii="Arial" w:eastAsia="Times New Roman" w:hAnsi="Arial" w:cs="Arial"/>
          <w:sz w:val="18"/>
          <w:szCs w:val="20"/>
          <w:lang w:eastAsia="ar-SA"/>
        </w:rPr>
      </w:pPr>
      <w:r w:rsidRPr="00184C5B">
        <w:rPr>
          <w:rFonts w:ascii="Arial" w:eastAsia="Times New Roman" w:hAnsi="Arial" w:cs="Arial"/>
          <w:sz w:val="18"/>
          <w:szCs w:val="20"/>
          <w:lang w:eastAsia="ar-SA"/>
        </w:rPr>
        <w:t>utrzymanie warstwy.</w:t>
      </w:r>
    </w:p>
    <w:p w:rsidR="00184C5B" w:rsidRPr="00184C5B" w:rsidRDefault="00184C5B" w:rsidP="00184C5B">
      <w:pPr>
        <w:keepNext/>
        <w:keepLines/>
        <w:tabs>
          <w:tab w:val="left" w:pos="0"/>
        </w:tabs>
        <w:suppressAutoHyphens/>
        <w:overflowPunct w:val="0"/>
        <w:autoSpaceDE w:val="0"/>
        <w:spacing w:before="240" w:after="120" w:line="240" w:lineRule="auto"/>
        <w:jc w:val="both"/>
        <w:textAlignment w:val="baseline"/>
        <w:outlineLvl w:val="0"/>
        <w:rPr>
          <w:rFonts w:ascii="Arial" w:eastAsia="Times New Roman" w:hAnsi="Arial" w:cs="Arial"/>
          <w:b/>
          <w:caps/>
          <w:kern w:val="1"/>
          <w:sz w:val="18"/>
          <w:szCs w:val="20"/>
          <w:lang w:eastAsia="ar-SA"/>
        </w:rPr>
      </w:pPr>
      <w:r w:rsidRPr="00184C5B">
        <w:rPr>
          <w:rFonts w:ascii="Arial" w:eastAsia="Times New Roman" w:hAnsi="Arial" w:cs="Arial"/>
          <w:b/>
          <w:caps/>
          <w:kern w:val="1"/>
          <w:sz w:val="18"/>
          <w:szCs w:val="20"/>
          <w:lang w:eastAsia="ar-SA"/>
        </w:rPr>
        <w:t>10. przepisy związane</w:t>
      </w:r>
    </w:p>
    <w:p w:rsidR="00184C5B" w:rsidRPr="00184C5B" w:rsidRDefault="00184C5B" w:rsidP="00184C5B">
      <w:pPr>
        <w:keepNext/>
        <w:numPr>
          <w:ilvl w:val="1"/>
          <w:numId w:val="0"/>
        </w:numPr>
        <w:tabs>
          <w:tab w:val="left" w:pos="0"/>
        </w:tabs>
        <w:suppressAutoHyphens/>
        <w:overflowPunct w:val="0"/>
        <w:autoSpaceDE w:val="0"/>
        <w:spacing w:before="120" w:after="120" w:line="240" w:lineRule="auto"/>
        <w:jc w:val="both"/>
        <w:textAlignment w:val="baseline"/>
        <w:outlineLvl w:val="1"/>
        <w:rPr>
          <w:rFonts w:ascii="Arial" w:eastAsia="Times New Roman" w:hAnsi="Arial" w:cs="Arial"/>
          <w:b/>
          <w:sz w:val="18"/>
          <w:szCs w:val="20"/>
          <w:lang w:eastAsia="ar-SA"/>
        </w:rPr>
      </w:pPr>
      <w:r w:rsidRPr="00184C5B">
        <w:rPr>
          <w:rFonts w:ascii="Arial" w:eastAsia="Times New Roman" w:hAnsi="Arial" w:cs="Arial"/>
          <w:b/>
          <w:sz w:val="18"/>
          <w:szCs w:val="20"/>
          <w:lang w:eastAsia="ar-SA"/>
        </w:rPr>
        <w:t>10.1. Normy</w:t>
      </w:r>
    </w:p>
    <w:tbl>
      <w:tblPr>
        <w:tblW w:w="0" w:type="auto"/>
        <w:tblLayout w:type="fixed"/>
        <w:tblCellMar>
          <w:left w:w="70" w:type="dxa"/>
          <w:right w:w="70" w:type="dxa"/>
        </w:tblCellMar>
        <w:tblLook w:val="0000" w:firstRow="0" w:lastRow="0" w:firstColumn="0" w:lastColumn="0" w:noHBand="0" w:noVBand="0"/>
      </w:tblPr>
      <w:tblGrid>
        <w:gridCol w:w="496"/>
        <w:gridCol w:w="1984"/>
        <w:gridCol w:w="7088"/>
      </w:tblGrid>
      <w:tr w:rsidR="00184C5B" w:rsidRPr="00184C5B" w:rsidTr="00BF6FBC">
        <w:tc>
          <w:tcPr>
            <w:tcW w:w="496" w:type="dxa"/>
          </w:tcPr>
          <w:p w:rsidR="00184C5B" w:rsidRPr="00184C5B" w:rsidRDefault="00184C5B" w:rsidP="00184C5B">
            <w:pPr>
              <w:suppressAutoHyphens/>
              <w:overflowPunct w:val="0"/>
              <w:autoSpaceDE w:val="0"/>
              <w:snapToGrid w:val="0"/>
              <w:spacing w:after="0" w:line="240" w:lineRule="auto"/>
              <w:jc w:val="center"/>
              <w:textAlignment w:val="baseline"/>
              <w:rPr>
                <w:rFonts w:ascii="Arial" w:eastAsia="Times New Roman" w:hAnsi="Arial" w:cs="Arial"/>
                <w:sz w:val="18"/>
                <w:szCs w:val="20"/>
                <w:lang w:eastAsia="ar-SA"/>
              </w:rPr>
            </w:pPr>
            <w:r w:rsidRPr="00184C5B">
              <w:rPr>
                <w:rFonts w:ascii="Arial" w:eastAsia="Times New Roman" w:hAnsi="Arial" w:cs="Arial"/>
                <w:sz w:val="18"/>
                <w:szCs w:val="20"/>
                <w:lang w:eastAsia="ar-SA"/>
              </w:rPr>
              <w:t>1.</w:t>
            </w:r>
          </w:p>
        </w:tc>
        <w:tc>
          <w:tcPr>
            <w:tcW w:w="1984" w:type="dxa"/>
          </w:tcPr>
          <w:p w:rsidR="00184C5B" w:rsidRPr="00184C5B" w:rsidRDefault="00184C5B" w:rsidP="00184C5B">
            <w:pPr>
              <w:suppressAutoHyphens/>
              <w:overflowPunct w:val="0"/>
              <w:autoSpaceDE w:val="0"/>
              <w:snapToGrid w:val="0"/>
              <w:spacing w:after="0" w:line="240" w:lineRule="auto"/>
              <w:jc w:val="both"/>
              <w:textAlignment w:val="baseline"/>
              <w:rPr>
                <w:rFonts w:ascii="Arial" w:eastAsia="Times New Roman" w:hAnsi="Arial" w:cs="Arial"/>
                <w:sz w:val="18"/>
                <w:szCs w:val="20"/>
                <w:lang w:eastAsia="ar-SA"/>
              </w:rPr>
            </w:pPr>
            <w:r w:rsidRPr="00184C5B">
              <w:rPr>
                <w:rFonts w:ascii="Arial" w:eastAsia="Times New Roman" w:hAnsi="Arial" w:cs="Arial"/>
                <w:sz w:val="18"/>
                <w:szCs w:val="20"/>
                <w:lang w:eastAsia="ar-SA"/>
              </w:rPr>
              <w:t>PN-B-04481</w:t>
            </w:r>
          </w:p>
        </w:tc>
        <w:tc>
          <w:tcPr>
            <w:tcW w:w="7088" w:type="dxa"/>
          </w:tcPr>
          <w:p w:rsidR="00184C5B" w:rsidRPr="00184C5B" w:rsidRDefault="00184C5B" w:rsidP="00184C5B">
            <w:pPr>
              <w:suppressAutoHyphens/>
              <w:overflowPunct w:val="0"/>
              <w:autoSpaceDE w:val="0"/>
              <w:snapToGrid w:val="0"/>
              <w:spacing w:after="0" w:line="240" w:lineRule="auto"/>
              <w:jc w:val="both"/>
              <w:textAlignment w:val="baseline"/>
              <w:rPr>
                <w:rFonts w:ascii="Arial" w:eastAsia="Times New Roman" w:hAnsi="Arial" w:cs="Arial"/>
                <w:sz w:val="18"/>
                <w:szCs w:val="20"/>
                <w:lang w:eastAsia="ar-SA"/>
              </w:rPr>
            </w:pPr>
            <w:r w:rsidRPr="00184C5B">
              <w:rPr>
                <w:rFonts w:ascii="Arial" w:eastAsia="Times New Roman" w:hAnsi="Arial" w:cs="Arial"/>
                <w:sz w:val="18"/>
                <w:szCs w:val="20"/>
                <w:lang w:eastAsia="ar-SA"/>
              </w:rPr>
              <w:t>Grunty budowlane. Badania próbek gruntu</w:t>
            </w:r>
          </w:p>
        </w:tc>
      </w:tr>
      <w:tr w:rsidR="00184C5B" w:rsidRPr="00184C5B" w:rsidTr="00BF6FBC">
        <w:tc>
          <w:tcPr>
            <w:tcW w:w="496" w:type="dxa"/>
          </w:tcPr>
          <w:p w:rsidR="00184C5B" w:rsidRPr="00184C5B" w:rsidRDefault="00184C5B" w:rsidP="00184C5B">
            <w:pPr>
              <w:suppressAutoHyphens/>
              <w:overflowPunct w:val="0"/>
              <w:autoSpaceDE w:val="0"/>
              <w:snapToGrid w:val="0"/>
              <w:spacing w:after="0" w:line="240" w:lineRule="auto"/>
              <w:jc w:val="center"/>
              <w:textAlignment w:val="baseline"/>
              <w:rPr>
                <w:rFonts w:ascii="Arial" w:eastAsia="Times New Roman" w:hAnsi="Arial" w:cs="Arial"/>
                <w:sz w:val="18"/>
                <w:szCs w:val="20"/>
                <w:lang w:eastAsia="ar-SA"/>
              </w:rPr>
            </w:pPr>
            <w:r w:rsidRPr="00184C5B">
              <w:rPr>
                <w:rFonts w:ascii="Arial" w:eastAsia="Times New Roman" w:hAnsi="Arial" w:cs="Arial"/>
                <w:sz w:val="18"/>
                <w:szCs w:val="20"/>
                <w:lang w:eastAsia="ar-SA"/>
              </w:rPr>
              <w:t>2.</w:t>
            </w:r>
          </w:p>
        </w:tc>
        <w:tc>
          <w:tcPr>
            <w:tcW w:w="1984" w:type="dxa"/>
          </w:tcPr>
          <w:p w:rsidR="00184C5B" w:rsidRPr="00184C5B" w:rsidRDefault="00184C5B" w:rsidP="00184C5B">
            <w:pPr>
              <w:suppressAutoHyphens/>
              <w:overflowPunct w:val="0"/>
              <w:autoSpaceDE w:val="0"/>
              <w:snapToGrid w:val="0"/>
              <w:spacing w:after="0" w:line="240" w:lineRule="auto"/>
              <w:jc w:val="both"/>
              <w:textAlignment w:val="baseline"/>
              <w:rPr>
                <w:rFonts w:ascii="Arial" w:eastAsia="Times New Roman" w:hAnsi="Arial" w:cs="Arial"/>
                <w:sz w:val="18"/>
                <w:szCs w:val="20"/>
                <w:lang w:eastAsia="ar-SA"/>
              </w:rPr>
            </w:pPr>
            <w:r w:rsidRPr="00184C5B">
              <w:rPr>
                <w:rFonts w:ascii="Arial" w:eastAsia="Times New Roman" w:hAnsi="Arial" w:cs="Arial"/>
                <w:sz w:val="18"/>
                <w:szCs w:val="20"/>
                <w:lang w:eastAsia="ar-SA"/>
              </w:rPr>
              <w:t>PN-B-06714-17</w:t>
            </w:r>
          </w:p>
        </w:tc>
        <w:tc>
          <w:tcPr>
            <w:tcW w:w="7088" w:type="dxa"/>
          </w:tcPr>
          <w:p w:rsidR="00184C5B" w:rsidRPr="00184C5B" w:rsidRDefault="00184C5B" w:rsidP="00184C5B">
            <w:pPr>
              <w:suppressAutoHyphens/>
              <w:overflowPunct w:val="0"/>
              <w:autoSpaceDE w:val="0"/>
              <w:snapToGrid w:val="0"/>
              <w:spacing w:after="0" w:line="240" w:lineRule="auto"/>
              <w:jc w:val="both"/>
              <w:textAlignment w:val="baseline"/>
              <w:rPr>
                <w:rFonts w:ascii="Arial" w:eastAsia="Times New Roman" w:hAnsi="Arial" w:cs="Arial"/>
                <w:sz w:val="18"/>
                <w:szCs w:val="20"/>
                <w:lang w:eastAsia="ar-SA"/>
              </w:rPr>
            </w:pPr>
            <w:r w:rsidRPr="00184C5B">
              <w:rPr>
                <w:rFonts w:ascii="Arial" w:eastAsia="Times New Roman" w:hAnsi="Arial" w:cs="Arial"/>
                <w:sz w:val="18"/>
                <w:szCs w:val="20"/>
                <w:lang w:eastAsia="ar-SA"/>
              </w:rPr>
              <w:t>Kruszywa mineralne. Badania. Oznaczanie wilgotności</w:t>
            </w:r>
          </w:p>
        </w:tc>
      </w:tr>
      <w:tr w:rsidR="00184C5B" w:rsidRPr="00184C5B" w:rsidTr="00BF6FBC">
        <w:tc>
          <w:tcPr>
            <w:tcW w:w="496" w:type="dxa"/>
          </w:tcPr>
          <w:p w:rsidR="00184C5B" w:rsidRPr="00184C5B" w:rsidRDefault="00184C5B" w:rsidP="00184C5B">
            <w:pPr>
              <w:suppressAutoHyphens/>
              <w:overflowPunct w:val="0"/>
              <w:autoSpaceDE w:val="0"/>
              <w:snapToGrid w:val="0"/>
              <w:spacing w:after="0" w:line="240" w:lineRule="auto"/>
              <w:jc w:val="center"/>
              <w:textAlignment w:val="baseline"/>
              <w:rPr>
                <w:rFonts w:ascii="Arial" w:eastAsia="Times New Roman" w:hAnsi="Arial" w:cs="Arial"/>
                <w:sz w:val="18"/>
                <w:szCs w:val="20"/>
                <w:lang w:eastAsia="ar-SA"/>
              </w:rPr>
            </w:pPr>
            <w:r w:rsidRPr="00184C5B">
              <w:rPr>
                <w:rFonts w:ascii="Arial" w:eastAsia="Times New Roman" w:hAnsi="Arial" w:cs="Arial"/>
                <w:sz w:val="18"/>
                <w:szCs w:val="20"/>
                <w:lang w:eastAsia="ar-SA"/>
              </w:rPr>
              <w:t>3.</w:t>
            </w:r>
          </w:p>
        </w:tc>
        <w:tc>
          <w:tcPr>
            <w:tcW w:w="1984" w:type="dxa"/>
          </w:tcPr>
          <w:p w:rsidR="00184C5B" w:rsidRPr="00184C5B" w:rsidRDefault="00184C5B" w:rsidP="00184C5B">
            <w:pPr>
              <w:suppressAutoHyphens/>
              <w:overflowPunct w:val="0"/>
              <w:autoSpaceDE w:val="0"/>
              <w:snapToGrid w:val="0"/>
              <w:spacing w:after="0" w:line="240" w:lineRule="auto"/>
              <w:jc w:val="both"/>
              <w:textAlignment w:val="baseline"/>
              <w:rPr>
                <w:rFonts w:ascii="Arial" w:eastAsia="Times New Roman" w:hAnsi="Arial" w:cs="Arial"/>
                <w:sz w:val="18"/>
                <w:szCs w:val="20"/>
                <w:lang w:eastAsia="ar-SA"/>
              </w:rPr>
            </w:pPr>
            <w:r w:rsidRPr="00184C5B">
              <w:rPr>
                <w:rFonts w:ascii="Arial" w:eastAsia="Times New Roman" w:hAnsi="Arial" w:cs="Arial"/>
                <w:sz w:val="18"/>
                <w:szCs w:val="20"/>
                <w:lang w:eastAsia="ar-SA"/>
              </w:rPr>
              <w:t>PN-B-11111</w:t>
            </w:r>
          </w:p>
        </w:tc>
        <w:tc>
          <w:tcPr>
            <w:tcW w:w="7088" w:type="dxa"/>
          </w:tcPr>
          <w:p w:rsidR="00184C5B" w:rsidRPr="00184C5B" w:rsidRDefault="00184C5B" w:rsidP="00184C5B">
            <w:pPr>
              <w:suppressAutoHyphens/>
              <w:overflowPunct w:val="0"/>
              <w:autoSpaceDE w:val="0"/>
              <w:snapToGrid w:val="0"/>
              <w:spacing w:after="0" w:line="240" w:lineRule="auto"/>
              <w:textAlignment w:val="baseline"/>
              <w:rPr>
                <w:rFonts w:ascii="Arial" w:eastAsia="Times New Roman" w:hAnsi="Arial" w:cs="Arial"/>
                <w:sz w:val="18"/>
                <w:szCs w:val="20"/>
                <w:lang w:eastAsia="ar-SA"/>
              </w:rPr>
            </w:pPr>
            <w:r w:rsidRPr="00184C5B">
              <w:rPr>
                <w:rFonts w:ascii="Arial" w:eastAsia="Times New Roman" w:hAnsi="Arial" w:cs="Arial"/>
                <w:sz w:val="18"/>
                <w:szCs w:val="20"/>
                <w:lang w:eastAsia="ar-SA"/>
              </w:rPr>
              <w:t xml:space="preserve">Kruszywa mineralne. Kruszywo naturalne do nawierzchni drogowych . </w:t>
            </w:r>
          </w:p>
          <w:p w:rsidR="00184C5B" w:rsidRPr="00184C5B" w:rsidRDefault="00184C5B" w:rsidP="00184C5B">
            <w:pPr>
              <w:suppressAutoHyphens/>
              <w:overflowPunct w:val="0"/>
              <w:autoSpaceDE w:val="0"/>
              <w:spacing w:after="0" w:line="240" w:lineRule="auto"/>
              <w:textAlignment w:val="baseline"/>
              <w:rPr>
                <w:rFonts w:ascii="Arial" w:eastAsia="Times New Roman" w:hAnsi="Arial" w:cs="Arial"/>
                <w:sz w:val="18"/>
                <w:szCs w:val="20"/>
                <w:lang w:eastAsia="ar-SA"/>
              </w:rPr>
            </w:pPr>
            <w:r w:rsidRPr="00184C5B">
              <w:rPr>
                <w:rFonts w:ascii="Arial" w:eastAsia="Times New Roman" w:hAnsi="Arial" w:cs="Arial"/>
                <w:sz w:val="18"/>
                <w:szCs w:val="20"/>
                <w:lang w:eastAsia="ar-SA"/>
              </w:rPr>
              <w:lastRenderedPageBreak/>
              <w:t>Żwir i mieszanka</w:t>
            </w:r>
          </w:p>
        </w:tc>
      </w:tr>
      <w:tr w:rsidR="00184C5B" w:rsidRPr="00184C5B" w:rsidTr="00BF6FBC">
        <w:tc>
          <w:tcPr>
            <w:tcW w:w="496" w:type="dxa"/>
          </w:tcPr>
          <w:p w:rsidR="00184C5B" w:rsidRPr="00184C5B" w:rsidRDefault="00184C5B" w:rsidP="00184C5B">
            <w:pPr>
              <w:suppressAutoHyphens/>
              <w:overflowPunct w:val="0"/>
              <w:autoSpaceDE w:val="0"/>
              <w:snapToGrid w:val="0"/>
              <w:spacing w:after="0" w:line="240" w:lineRule="auto"/>
              <w:jc w:val="center"/>
              <w:textAlignment w:val="baseline"/>
              <w:rPr>
                <w:rFonts w:ascii="Arial" w:eastAsia="Times New Roman" w:hAnsi="Arial" w:cs="Arial"/>
                <w:sz w:val="18"/>
                <w:szCs w:val="20"/>
                <w:lang w:eastAsia="ar-SA"/>
              </w:rPr>
            </w:pPr>
            <w:r w:rsidRPr="00184C5B">
              <w:rPr>
                <w:rFonts w:ascii="Arial" w:eastAsia="Times New Roman" w:hAnsi="Arial" w:cs="Arial"/>
                <w:sz w:val="18"/>
                <w:szCs w:val="20"/>
                <w:lang w:eastAsia="ar-SA"/>
              </w:rPr>
              <w:lastRenderedPageBreak/>
              <w:t>4.</w:t>
            </w:r>
          </w:p>
        </w:tc>
        <w:tc>
          <w:tcPr>
            <w:tcW w:w="1984" w:type="dxa"/>
          </w:tcPr>
          <w:p w:rsidR="00184C5B" w:rsidRPr="00184C5B" w:rsidRDefault="00184C5B" w:rsidP="00184C5B">
            <w:pPr>
              <w:suppressAutoHyphens/>
              <w:overflowPunct w:val="0"/>
              <w:autoSpaceDE w:val="0"/>
              <w:snapToGrid w:val="0"/>
              <w:spacing w:after="0" w:line="240" w:lineRule="auto"/>
              <w:jc w:val="both"/>
              <w:textAlignment w:val="baseline"/>
              <w:rPr>
                <w:rFonts w:ascii="Arial" w:eastAsia="Times New Roman" w:hAnsi="Arial" w:cs="Arial"/>
                <w:sz w:val="18"/>
                <w:szCs w:val="20"/>
                <w:lang w:eastAsia="ar-SA"/>
              </w:rPr>
            </w:pPr>
            <w:r w:rsidRPr="00184C5B">
              <w:rPr>
                <w:rFonts w:ascii="Arial" w:eastAsia="Times New Roman" w:hAnsi="Arial" w:cs="Arial"/>
                <w:sz w:val="18"/>
                <w:szCs w:val="20"/>
                <w:lang w:eastAsia="ar-SA"/>
              </w:rPr>
              <w:t>PN-B-11112</w:t>
            </w:r>
          </w:p>
        </w:tc>
        <w:tc>
          <w:tcPr>
            <w:tcW w:w="7088" w:type="dxa"/>
          </w:tcPr>
          <w:p w:rsidR="00184C5B" w:rsidRPr="00184C5B" w:rsidRDefault="00184C5B" w:rsidP="00184C5B">
            <w:pPr>
              <w:suppressAutoHyphens/>
              <w:overflowPunct w:val="0"/>
              <w:autoSpaceDE w:val="0"/>
              <w:snapToGrid w:val="0"/>
              <w:spacing w:after="0" w:line="240" w:lineRule="auto"/>
              <w:jc w:val="both"/>
              <w:textAlignment w:val="baseline"/>
              <w:rPr>
                <w:rFonts w:ascii="Arial" w:eastAsia="Times New Roman" w:hAnsi="Arial" w:cs="Arial"/>
                <w:sz w:val="18"/>
                <w:szCs w:val="20"/>
                <w:lang w:eastAsia="ar-SA"/>
              </w:rPr>
            </w:pPr>
            <w:r w:rsidRPr="00184C5B">
              <w:rPr>
                <w:rFonts w:ascii="Arial" w:eastAsia="Times New Roman" w:hAnsi="Arial" w:cs="Arial"/>
                <w:sz w:val="18"/>
                <w:szCs w:val="20"/>
                <w:lang w:eastAsia="ar-SA"/>
              </w:rPr>
              <w:t>Kruszywa mineralne. Kruszywo łamane do nawierzchni drogowych</w:t>
            </w:r>
          </w:p>
        </w:tc>
      </w:tr>
      <w:tr w:rsidR="00184C5B" w:rsidRPr="00184C5B" w:rsidTr="00BF6FBC">
        <w:tc>
          <w:tcPr>
            <w:tcW w:w="496" w:type="dxa"/>
          </w:tcPr>
          <w:p w:rsidR="00184C5B" w:rsidRPr="00184C5B" w:rsidRDefault="00184C5B" w:rsidP="00184C5B">
            <w:pPr>
              <w:suppressAutoHyphens/>
              <w:overflowPunct w:val="0"/>
              <w:autoSpaceDE w:val="0"/>
              <w:snapToGrid w:val="0"/>
              <w:spacing w:after="0" w:line="240" w:lineRule="auto"/>
              <w:jc w:val="center"/>
              <w:textAlignment w:val="baseline"/>
              <w:rPr>
                <w:rFonts w:ascii="Arial" w:eastAsia="Times New Roman" w:hAnsi="Arial" w:cs="Arial"/>
                <w:sz w:val="18"/>
                <w:szCs w:val="20"/>
                <w:lang w:eastAsia="ar-SA"/>
              </w:rPr>
            </w:pPr>
            <w:r w:rsidRPr="00184C5B">
              <w:rPr>
                <w:rFonts w:ascii="Arial" w:eastAsia="Times New Roman" w:hAnsi="Arial" w:cs="Arial"/>
                <w:sz w:val="18"/>
                <w:szCs w:val="20"/>
                <w:lang w:eastAsia="ar-SA"/>
              </w:rPr>
              <w:t>5.</w:t>
            </w:r>
          </w:p>
        </w:tc>
        <w:tc>
          <w:tcPr>
            <w:tcW w:w="1984" w:type="dxa"/>
          </w:tcPr>
          <w:p w:rsidR="00184C5B" w:rsidRPr="00184C5B" w:rsidRDefault="00184C5B" w:rsidP="00184C5B">
            <w:pPr>
              <w:suppressAutoHyphens/>
              <w:overflowPunct w:val="0"/>
              <w:autoSpaceDE w:val="0"/>
              <w:snapToGrid w:val="0"/>
              <w:spacing w:after="0" w:line="240" w:lineRule="auto"/>
              <w:jc w:val="both"/>
              <w:textAlignment w:val="baseline"/>
              <w:rPr>
                <w:rFonts w:ascii="Arial" w:eastAsia="Times New Roman" w:hAnsi="Arial" w:cs="Arial"/>
                <w:sz w:val="18"/>
                <w:szCs w:val="20"/>
                <w:lang w:eastAsia="ar-SA"/>
              </w:rPr>
            </w:pPr>
            <w:r w:rsidRPr="00184C5B">
              <w:rPr>
                <w:rFonts w:ascii="Arial" w:eastAsia="Times New Roman" w:hAnsi="Arial" w:cs="Arial"/>
                <w:sz w:val="18"/>
                <w:szCs w:val="20"/>
                <w:lang w:eastAsia="ar-SA"/>
              </w:rPr>
              <w:t>PN-B-11113</w:t>
            </w:r>
          </w:p>
        </w:tc>
        <w:tc>
          <w:tcPr>
            <w:tcW w:w="7088" w:type="dxa"/>
          </w:tcPr>
          <w:p w:rsidR="00184C5B" w:rsidRPr="00184C5B" w:rsidRDefault="00184C5B" w:rsidP="00184C5B">
            <w:pPr>
              <w:suppressAutoHyphens/>
              <w:overflowPunct w:val="0"/>
              <w:autoSpaceDE w:val="0"/>
              <w:snapToGrid w:val="0"/>
              <w:spacing w:after="0" w:line="240" w:lineRule="auto"/>
              <w:jc w:val="both"/>
              <w:textAlignment w:val="baseline"/>
              <w:rPr>
                <w:rFonts w:ascii="Arial" w:eastAsia="Times New Roman" w:hAnsi="Arial" w:cs="Arial"/>
                <w:sz w:val="18"/>
                <w:szCs w:val="20"/>
                <w:lang w:eastAsia="ar-SA"/>
              </w:rPr>
            </w:pPr>
            <w:r w:rsidRPr="00184C5B">
              <w:rPr>
                <w:rFonts w:ascii="Arial" w:eastAsia="Times New Roman" w:hAnsi="Arial" w:cs="Arial"/>
                <w:sz w:val="18"/>
                <w:szCs w:val="20"/>
                <w:lang w:eastAsia="ar-SA"/>
              </w:rPr>
              <w:t>Kruszywa mineralne. Kruszywo naturalne do nawierzchni drogowych. Piasek</w:t>
            </w:r>
          </w:p>
        </w:tc>
      </w:tr>
      <w:tr w:rsidR="00184C5B" w:rsidRPr="00184C5B" w:rsidTr="00BF6FBC">
        <w:tc>
          <w:tcPr>
            <w:tcW w:w="496" w:type="dxa"/>
          </w:tcPr>
          <w:p w:rsidR="00184C5B" w:rsidRPr="00184C5B" w:rsidRDefault="00184C5B" w:rsidP="00184C5B">
            <w:pPr>
              <w:suppressAutoHyphens/>
              <w:overflowPunct w:val="0"/>
              <w:autoSpaceDE w:val="0"/>
              <w:snapToGrid w:val="0"/>
              <w:spacing w:after="0" w:line="240" w:lineRule="auto"/>
              <w:jc w:val="center"/>
              <w:textAlignment w:val="baseline"/>
              <w:rPr>
                <w:rFonts w:ascii="Arial" w:eastAsia="Times New Roman" w:hAnsi="Arial" w:cs="Arial"/>
                <w:sz w:val="18"/>
                <w:szCs w:val="20"/>
                <w:lang w:eastAsia="ar-SA"/>
              </w:rPr>
            </w:pPr>
            <w:r w:rsidRPr="00184C5B">
              <w:rPr>
                <w:rFonts w:ascii="Arial" w:eastAsia="Times New Roman" w:hAnsi="Arial" w:cs="Arial"/>
                <w:sz w:val="18"/>
                <w:szCs w:val="20"/>
                <w:lang w:eastAsia="ar-SA"/>
              </w:rPr>
              <w:t>6.</w:t>
            </w:r>
          </w:p>
        </w:tc>
        <w:tc>
          <w:tcPr>
            <w:tcW w:w="1984" w:type="dxa"/>
          </w:tcPr>
          <w:p w:rsidR="00184C5B" w:rsidRPr="00184C5B" w:rsidRDefault="00184C5B" w:rsidP="00184C5B">
            <w:pPr>
              <w:suppressAutoHyphens/>
              <w:overflowPunct w:val="0"/>
              <w:autoSpaceDE w:val="0"/>
              <w:snapToGrid w:val="0"/>
              <w:spacing w:after="0" w:line="240" w:lineRule="auto"/>
              <w:jc w:val="both"/>
              <w:textAlignment w:val="baseline"/>
              <w:rPr>
                <w:rFonts w:ascii="Arial" w:eastAsia="Times New Roman" w:hAnsi="Arial" w:cs="Arial"/>
                <w:sz w:val="18"/>
                <w:szCs w:val="20"/>
                <w:lang w:eastAsia="ar-SA"/>
              </w:rPr>
            </w:pPr>
            <w:r w:rsidRPr="00184C5B">
              <w:rPr>
                <w:rFonts w:ascii="Arial" w:eastAsia="Times New Roman" w:hAnsi="Arial" w:cs="Arial"/>
                <w:sz w:val="18"/>
                <w:szCs w:val="20"/>
                <w:lang w:eastAsia="ar-SA"/>
              </w:rPr>
              <w:t>BN-64/8931-02</w:t>
            </w:r>
          </w:p>
        </w:tc>
        <w:tc>
          <w:tcPr>
            <w:tcW w:w="7088" w:type="dxa"/>
          </w:tcPr>
          <w:p w:rsidR="00184C5B" w:rsidRPr="00184C5B" w:rsidRDefault="00184C5B" w:rsidP="00184C5B">
            <w:pPr>
              <w:suppressAutoHyphens/>
              <w:overflowPunct w:val="0"/>
              <w:autoSpaceDE w:val="0"/>
              <w:snapToGrid w:val="0"/>
              <w:spacing w:after="0" w:line="240" w:lineRule="auto"/>
              <w:jc w:val="both"/>
              <w:textAlignment w:val="baseline"/>
              <w:rPr>
                <w:rFonts w:ascii="Arial" w:eastAsia="Times New Roman" w:hAnsi="Arial" w:cs="Arial"/>
                <w:sz w:val="18"/>
                <w:szCs w:val="20"/>
                <w:lang w:eastAsia="ar-SA"/>
              </w:rPr>
            </w:pPr>
            <w:r w:rsidRPr="00184C5B">
              <w:rPr>
                <w:rFonts w:ascii="Arial" w:eastAsia="Times New Roman" w:hAnsi="Arial" w:cs="Arial"/>
                <w:sz w:val="18"/>
                <w:szCs w:val="20"/>
                <w:lang w:eastAsia="ar-SA"/>
              </w:rPr>
              <w:t xml:space="preserve">Drogi samochodowe. Oznaczanie modułu odkształcenia nawierzchni podatnych </w:t>
            </w:r>
          </w:p>
          <w:p w:rsidR="00184C5B" w:rsidRPr="00184C5B" w:rsidRDefault="00184C5B" w:rsidP="00184C5B">
            <w:pPr>
              <w:suppressAutoHyphens/>
              <w:overflowPunct w:val="0"/>
              <w:autoSpaceDE w:val="0"/>
              <w:spacing w:after="0" w:line="240" w:lineRule="auto"/>
              <w:jc w:val="both"/>
              <w:textAlignment w:val="baseline"/>
              <w:rPr>
                <w:rFonts w:ascii="Arial" w:eastAsia="Times New Roman" w:hAnsi="Arial" w:cs="Arial"/>
                <w:sz w:val="18"/>
                <w:szCs w:val="20"/>
                <w:lang w:eastAsia="ar-SA"/>
              </w:rPr>
            </w:pPr>
            <w:r w:rsidRPr="00184C5B">
              <w:rPr>
                <w:rFonts w:ascii="Arial" w:eastAsia="Times New Roman" w:hAnsi="Arial" w:cs="Arial"/>
                <w:sz w:val="18"/>
                <w:szCs w:val="20"/>
                <w:lang w:eastAsia="ar-SA"/>
              </w:rPr>
              <w:t>i podłoża przez obciążenie płytą</w:t>
            </w:r>
          </w:p>
        </w:tc>
      </w:tr>
      <w:tr w:rsidR="00184C5B" w:rsidRPr="00184C5B" w:rsidTr="00BF6FBC">
        <w:tc>
          <w:tcPr>
            <w:tcW w:w="496" w:type="dxa"/>
          </w:tcPr>
          <w:p w:rsidR="00184C5B" w:rsidRPr="00184C5B" w:rsidRDefault="00184C5B" w:rsidP="00184C5B">
            <w:pPr>
              <w:suppressAutoHyphens/>
              <w:overflowPunct w:val="0"/>
              <w:autoSpaceDE w:val="0"/>
              <w:snapToGrid w:val="0"/>
              <w:spacing w:after="0" w:line="240" w:lineRule="auto"/>
              <w:jc w:val="center"/>
              <w:textAlignment w:val="baseline"/>
              <w:rPr>
                <w:rFonts w:ascii="Arial" w:eastAsia="Times New Roman" w:hAnsi="Arial" w:cs="Arial"/>
                <w:sz w:val="18"/>
                <w:szCs w:val="20"/>
                <w:lang w:eastAsia="ar-SA"/>
              </w:rPr>
            </w:pPr>
            <w:r w:rsidRPr="00184C5B">
              <w:rPr>
                <w:rFonts w:ascii="Arial" w:eastAsia="Times New Roman" w:hAnsi="Arial" w:cs="Arial"/>
                <w:sz w:val="18"/>
                <w:szCs w:val="20"/>
                <w:lang w:eastAsia="ar-SA"/>
              </w:rPr>
              <w:t>7.</w:t>
            </w:r>
          </w:p>
        </w:tc>
        <w:tc>
          <w:tcPr>
            <w:tcW w:w="1984" w:type="dxa"/>
          </w:tcPr>
          <w:p w:rsidR="00184C5B" w:rsidRPr="00184C5B" w:rsidRDefault="00184C5B" w:rsidP="00184C5B">
            <w:pPr>
              <w:suppressAutoHyphens/>
              <w:overflowPunct w:val="0"/>
              <w:autoSpaceDE w:val="0"/>
              <w:snapToGrid w:val="0"/>
              <w:spacing w:after="0" w:line="240" w:lineRule="auto"/>
              <w:jc w:val="both"/>
              <w:textAlignment w:val="baseline"/>
              <w:rPr>
                <w:rFonts w:ascii="Arial" w:eastAsia="Times New Roman" w:hAnsi="Arial" w:cs="Arial"/>
                <w:sz w:val="18"/>
                <w:szCs w:val="20"/>
                <w:lang w:eastAsia="ar-SA"/>
              </w:rPr>
            </w:pPr>
            <w:r w:rsidRPr="00184C5B">
              <w:rPr>
                <w:rFonts w:ascii="Arial" w:eastAsia="Times New Roman" w:hAnsi="Arial" w:cs="Arial"/>
                <w:sz w:val="18"/>
                <w:szCs w:val="20"/>
                <w:lang w:eastAsia="ar-SA"/>
              </w:rPr>
              <w:t>BN-68/8931-04</w:t>
            </w:r>
          </w:p>
        </w:tc>
        <w:tc>
          <w:tcPr>
            <w:tcW w:w="7088" w:type="dxa"/>
          </w:tcPr>
          <w:p w:rsidR="00184C5B" w:rsidRPr="00184C5B" w:rsidRDefault="00184C5B" w:rsidP="00184C5B">
            <w:pPr>
              <w:suppressAutoHyphens/>
              <w:overflowPunct w:val="0"/>
              <w:autoSpaceDE w:val="0"/>
              <w:snapToGrid w:val="0"/>
              <w:spacing w:after="0" w:line="240" w:lineRule="auto"/>
              <w:jc w:val="both"/>
              <w:textAlignment w:val="baseline"/>
              <w:rPr>
                <w:rFonts w:ascii="Arial" w:eastAsia="Times New Roman" w:hAnsi="Arial" w:cs="Arial"/>
                <w:sz w:val="18"/>
                <w:szCs w:val="20"/>
                <w:lang w:eastAsia="ar-SA"/>
              </w:rPr>
            </w:pPr>
            <w:r w:rsidRPr="00184C5B">
              <w:rPr>
                <w:rFonts w:ascii="Arial" w:eastAsia="Times New Roman" w:hAnsi="Arial" w:cs="Arial"/>
                <w:sz w:val="18"/>
                <w:szCs w:val="20"/>
                <w:lang w:eastAsia="ar-SA"/>
              </w:rPr>
              <w:t>Drogi samochodowe. Pomiar równości nawierzchni planografem i łatą</w:t>
            </w:r>
          </w:p>
        </w:tc>
      </w:tr>
      <w:tr w:rsidR="00184C5B" w:rsidRPr="00184C5B" w:rsidTr="00BF6FBC">
        <w:tc>
          <w:tcPr>
            <w:tcW w:w="496" w:type="dxa"/>
          </w:tcPr>
          <w:p w:rsidR="00184C5B" w:rsidRPr="00184C5B" w:rsidRDefault="00184C5B" w:rsidP="00184C5B">
            <w:pPr>
              <w:suppressAutoHyphens/>
              <w:overflowPunct w:val="0"/>
              <w:autoSpaceDE w:val="0"/>
              <w:snapToGrid w:val="0"/>
              <w:spacing w:after="0" w:line="240" w:lineRule="auto"/>
              <w:jc w:val="center"/>
              <w:textAlignment w:val="baseline"/>
              <w:rPr>
                <w:rFonts w:ascii="Arial" w:eastAsia="Times New Roman" w:hAnsi="Arial" w:cs="Arial"/>
                <w:sz w:val="18"/>
                <w:szCs w:val="20"/>
                <w:lang w:eastAsia="ar-SA"/>
              </w:rPr>
            </w:pPr>
            <w:r w:rsidRPr="00184C5B">
              <w:rPr>
                <w:rFonts w:ascii="Arial" w:eastAsia="Times New Roman" w:hAnsi="Arial" w:cs="Arial"/>
                <w:sz w:val="18"/>
                <w:szCs w:val="20"/>
                <w:lang w:eastAsia="ar-SA"/>
              </w:rPr>
              <w:t>8.</w:t>
            </w:r>
          </w:p>
        </w:tc>
        <w:tc>
          <w:tcPr>
            <w:tcW w:w="1984" w:type="dxa"/>
          </w:tcPr>
          <w:p w:rsidR="00184C5B" w:rsidRPr="00184C5B" w:rsidRDefault="00184C5B" w:rsidP="00184C5B">
            <w:pPr>
              <w:suppressAutoHyphens/>
              <w:overflowPunct w:val="0"/>
              <w:autoSpaceDE w:val="0"/>
              <w:snapToGrid w:val="0"/>
              <w:spacing w:after="0" w:line="240" w:lineRule="auto"/>
              <w:jc w:val="both"/>
              <w:textAlignment w:val="baseline"/>
              <w:rPr>
                <w:rFonts w:ascii="Arial" w:eastAsia="Times New Roman" w:hAnsi="Arial" w:cs="Arial"/>
                <w:sz w:val="18"/>
                <w:szCs w:val="20"/>
                <w:lang w:eastAsia="ar-SA"/>
              </w:rPr>
            </w:pPr>
            <w:r w:rsidRPr="00184C5B">
              <w:rPr>
                <w:rFonts w:ascii="Arial" w:eastAsia="Times New Roman" w:hAnsi="Arial" w:cs="Arial"/>
                <w:sz w:val="18"/>
                <w:szCs w:val="20"/>
                <w:lang w:eastAsia="ar-SA"/>
              </w:rPr>
              <w:t>BN-77/8931-12</w:t>
            </w:r>
          </w:p>
        </w:tc>
        <w:tc>
          <w:tcPr>
            <w:tcW w:w="7088" w:type="dxa"/>
          </w:tcPr>
          <w:p w:rsidR="00184C5B" w:rsidRPr="00184C5B" w:rsidRDefault="00184C5B" w:rsidP="00184C5B">
            <w:pPr>
              <w:suppressAutoHyphens/>
              <w:overflowPunct w:val="0"/>
              <w:autoSpaceDE w:val="0"/>
              <w:snapToGrid w:val="0"/>
              <w:spacing w:after="0" w:line="240" w:lineRule="auto"/>
              <w:jc w:val="both"/>
              <w:textAlignment w:val="baseline"/>
              <w:rPr>
                <w:rFonts w:ascii="Arial" w:eastAsia="Times New Roman" w:hAnsi="Arial" w:cs="Arial"/>
                <w:sz w:val="18"/>
                <w:szCs w:val="20"/>
                <w:lang w:eastAsia="ar-SA"/>
              </w:rPr>
            </w:pPr>
            <w:r w:rsidRPr="00184C5B">
              <w:rPr>
                <w:rFonts w:ascii="Arial" w:eastAsia="Times New Roman" w:hAnsi="Arial" w:cs="Arial"/>
                <w:sz w:val="18"/>
                <w:szCs w:val="20"/>
                <w:lang w:eastAsia="ar-SA"/>
              </w:rPr>
              <w:t>Oznaczanie wskaźnika zagęszczenia gruntu</w:t>
            </w:r>
          </w:p>
        </w:tc>
      </w:tr>
    </w:tbl>
    <w:p w:rsidR="00184C5B" w:rsidRPr="00184C5B" w:rsidRDefault="00184C5B" w:rsidP="00184C5B">
      <w:pPr>
        <w:keepNext/>
        <w:numPr>
          <w:ilvl w:val="1"/>
          <w:numId w:val="0"/>
        </w:numPr>
        <w:tabs>
          <w:tab w:val="left" w:pos="0"/>
        </w:tabs>
        <w:suppressAutoHyphens/>
        <w:overflowPunct w:val="0"/>
        <w:autoSpaceDE w:val="0"/>
        <w:spacing w:before="120" w:after="120" w:line="240" w:lineRule="auto"/>
        <w:jc w:val="both"/>
        <w:textAlignment w:val="baseline"/>
        <w:outlineLvl w:val="1"/>
        <w:rPr>
          <w:rFonts w:ascii="Arial" w:eastAsia="Times New Roman" w:hAnsi="Arial" w:cs="Arial"/>
          <w:b/>
          <w:sz w:val="18"/>
          <w:szCs w:val="20"/>
          <w:lang w:eastAsia="ar-SA"/>
        </w:rPr>
      </w:pPr>
      <w:r w:rsidRPr="00184C5B">
        <w:rPr>
          <w:rFonts w:ascii="Arial" w:eastAsia="Times New Roman" w:hAnsi="Arial" w:cs="Arial"/>
          <w:b/>
          <w:sz w:val="18"/>
          <w:szCs w:val="20"/>
          <w:lang w:eastAsia="ar-SA"/>
        </w:rPr>
        <w:t>10.2. Inne dokumenty</w:t>
      </w:r>
    </w:p>
    <w:p w:rsidR="00184C5B" w:rsidRPr="00184C5B" w:rsidRDefault="00184C5B" w:rsidP="00184C5B">
      <w:pPr>
        <w:numPr>
          <w:ilvl w:val="0"/>
          <w:numId w:val="2"/>
        </w:numPr>
        <w:tabs>
          <w:tab w:val="left" w:pos="227"/>
        </w:tabs>
        <w:suppressAutoHyphens/>
        <w:overflowPunct w:val="0"/>
        <w:autoSpaceDE w:val="0"/>
        <w:spacing w:after="0" w:line="240" w:lineRule="auto"/>
        <w:ind w:left="227" w:hanging="227"/>
        <w:jc w:val="both"/>
        <w:textAlignment w:val="baseline"/>
        <w:rPr>
          <w:rFonts w:ascii="Arial" w:eastAsia="Times New Roman" w:hAnsi="Arial" w:cs="Arial"/>
          <w:sz w:val="18"/>
          <w:szCs w:val="20"/>
          <w:lang w:eastAsia="ar-SA"/>
        </w:rPr>
      </w:pPr>
      <w:r w:rsidRPr="00184C5B">
        <w:rPr>
          <w:rFonts w:ascii="Arial" w:eastAsia="Times New Roman" w:hAnsi="Arial" w:cs="Arial"/>
          <w:sz w:val="18"/>
          <w:szCs w:val="20"/>
          <w:lang w:eastAsia="ar-SA"/>
        </w:rPr>
        <w:t>Wytyczne budowy nasypów komunikacyjnych na słabym podłożu z zastosowaniem   geotekstyliów, IBDiM, Warszawa 1986.</w:t>
      </w:r>
    </w:p>
    <w:p w:rsidR="00184C5B" w:rsidRPr="00184C5B" w:rsidRDefault="00184C5B" w:rsidP="00184C5B">
      <w:pPr>
        <w:suppressAutoHyphens/>
        <w:overflowPunct w:val="0"/>
        <w:autoSpaceDE w:val="0"/>
        <w:spacing w:after="0" w:line="240" w:lineRule="auto"/>
        <w:jc w:val="both"/>
        <w:textAlignment w:val="baseline"/>
        <w:rPr>
          <w:rFonts w:ascii="Arial" w:eastAsia="Times New Roman" w:hAnsi="Arial" w:cs="Arial"/>
          <w:sz w:val="18"/>
          <w:szCs w:val="20"/>
          <w:lang w:eastAsia="ar-SA"/>
        </w:rPr>
      </w:pPr>
    </w:p>
    <w:p w:rsidR="00184C5B" w:rsidRPr="00184C5B" w:rsidRDefault="00184C5B" w:rsidP="00184C5B">
      <w:pPr>
        <w:suppressAutoHyphens/>
        <w:overflowPunct w:val="0"/>
        <w:autoSpaceDE w:val="0"/>
        <w:spacing w:after="0" w:line="240" w:lineRule="auto"/>
        <w:jc w:val="both"/>
        <w:textAlignment w:val="baseline"/>
        <w:rPr>
          <w:rFonts w:ascii="Arial" w:eastAsia="Times New Roman" w:hAnsi="Arial" w:cs="Arial"/>
          <w:sz w:val="18"/>
          <w:szCs w:val="20"/>
          <w:lang w:eastAsia="ar-SA"/>
        </w:rPr>
      </w:pPr>
    </w:p>
    <w:p w:rsidR="00184C5B" w:rsidRPr="00184C5B" w:rsidRDefault="00184C5B" w:rsidP="00184C5B">
      <w:pPr>
        <w:suppressAutoHyphens/>
        <w:overflowPunct w:val="0"/>
        <w:autoSpaceDE w:val="0"/>
        <w:spacing w:after="0" w:line="240" w:lineRule="auto"/>
        <w:jc w:val="both"/>
        <w:textAlignment w:val="baseline"/>
        <w:rPr>
          <w:rFonts w:ascii="Arial" w:eastAsia="Times New Roman" w:hAnsi="Arial" w:cs="Arial"/>
          <w:sz w:val="18"/>
          <w:szCs w:val="20"/>
          <w:lang w:eastAsia="ar-SA"/>
        </w:rPr>
      </w:pPr>
    </w:p>
    <w:p w:rsidR="00184C5B" w:rsidRPr="00184C5B" w:rsidRDefault="00184C5B" w:rsidP="00184C5B">
      <w:pPr>
        <w:keepNext/>
        <w:numPr>
          <w:ilvl w:val="3"/>
          <w:numId w:val="0"/>
        </w:numPr>
        <w:tabs>
          <w:tab w:val="left" w:pos="0"/>
        </w:tabs>
        <w:suppressAutoHyphens/>
        <w:overflowPunct w:val="0"/>
        <w:autoSpaceDE w:val="0"/>
        <w:spacing w:before="240" w:after="60" w:line="240" w:lineRule="auto"/>
        <w:jc w:val="right"/>
        <w:textAlignment w:val="baseline"/>
        <w:outlineLvl w:val="3"/>
        <w:rPr>
          <w:rFonts w:ascii="Arial" w:eastAsia="Times New Roman" w:hAnsi="Arial" w:cs="Arial"/>
          <w:b/>
          <w:bCs/>
          <w:sz w:val="28"/>
          <w:szCs w:val="28"/>
          <w:lang w:eastAsia="ar-SA"/>
        </w:rPr>
      </w:pPr>
      <w:r w:rsidRPr="00184C5B">
        <w:rPr>
          <w:rFonts w:ascii="Arial" w:eastAsia="Times New Roman" w:hAnsi="Arial" w:cs="Arial"/>
          <w:b/>
          <w:bCs/>
          <w:sz w:val="28"/>
          <w:szCs w:val="28"/>
          <w:lang w:eastAsia="ar-SA"/>
        </w:rPr>
        <w:t>D.04.03.01</w:t>
      </w:r>
    </w:p>
    <w:p w:rsidR="00184C5B" w:rsidRPr="00184C5B" w:rsidRDefault="00184C5B" w:rsidP="00184C5B">
      <w:pPr>
        <w:suppressAutoHyphens/>
        <w:overflowPunct w:val="0"/>
        <w:autoSpaceDE w:val="0"/>
        <w:spacing w:after="0" w:line="240" w:lineRule="auto"/>
        <w:jc w:val="right"/>
        <w:textAlignment w:val="baseline"/>
        <w:rPr>
          <w:rFonts w:ascii="Arial" w:eastAsia="Times New Roman" w:hAnsi="Arial" w:cs="Times New Roman"/>
          <w:b/>
          <w:sz w:val="28"/>
          <w:szCs w:val="20"/>
          <w:lang w:eastAsia="ar-SA"/>
        </w:rPr>
      </w:pPr>
      <w:r w:rsidRPr="00184C5B">
        <w:rPr>
          <w:rFonts w:ascii="Arial" w:eastAsia="Times New Roman" w:hAnsi="Arial" w:cs="Times New Roman"/>
          <w:b/>
          <w:sz w:val="28"/>
          <w:szCs w:val="20"/>
          <w:lang w:eastAsia="ar-SA"/>
        </w:rPr>
        <w:t>OCZYSZCZENIE I SKROPIENIE WARSTW KONSTRUKCYJNYCH</w:t>
      </w:r>
    </w:p>
    <w:p w:rsidR="00184C5B" w:rsidRPr="00184C5B" w:rsidRDefault="00184C5B" w:rsidP="00184C5B">
      <w:pPr>
        <w:suppressAutoHyphens/>
        <w:overflowPunct w:val="0"/>
        <w:autoSpaceDE w:val="0"/>
        <w:spacing w:after="0" w:line="240" w:lineRule="auto"/>
        <w:jc w:val="center"/>
        <w:textAlignment w:val="baseline"/>
        <w:rPr>
          <w:rFonts w:ascii="Arial" w:eastAsia="Times New Roman" w:hAnsi="Arial" w:cs="Times New Roman"/>
          <w:b/>
          <w:sz w:val="28"/>
          <w:szCs w:val="20"/>
          <w:lang w:eastAsia="ar-SA"/>
        </w:rPr>
      </w:pPr>
      <w:r>
        <w:rPr>
          <w:rFonts w:ascii="Times New Roman" w:eastAsia="Times New Roman" w:hAnsi="Times New Roman" w:cs="Times New Roman"/>
          <w:noProof/>
          <w:sz w:val="20"/>
          <w:szCs w:val="20"/>
          <w:lang w:eastAsia="pl-PL"/>
        </w:rPr>
        <mc:AlternateContent>
          <mc:Choice Requires="wps">
            <w:drawing>
              <wp:anchor distT="0" distB="0" distL="114300" distR="114300" simplePos="0" relativeHeight="251668480" behindDoc="0" locked="0" layoutInCell="1" allowOverlap="1" wp14:anchorId="688C70C4" wp14:editId="6ECF05AA">
                <wp:simplePos x="0" y="0"/>
                <wp:positionH relativeFrom="column">
                  <wp:posOffset>-21590</wp:posOffset>
                </wp:positionH>
                <wp:positionV relativeFrom="paragraph">
                  <wp:posOffset>60325</wp:posOffset>
                </wp:positionV>
                <wp:extent cx="6400800" cy="0"/>
                <wp:effectExtent l="13335" t="9525" r="5715" b="9525"/>
                <wp:wrapNone/>
                <wp:docPr id="44" name="Łącznik prostoliniowy 4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400800" cy="0"/>
                        </a:xfrm>
                        <a:prstGeom prst="line">
                          <a:avLst/>
                        </a:prstGeom>
                        <a:noFill/>
                        <a:ln w="9360">
                          <a:solidFill>
                            <a:srgbClr val="000000"/>
                          </a:solidFill>
                          <a:miter lim="800000"/>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id="Łącznik prostoliniowy 44" o:spid="_x0000_s1026" style="position:absolute;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7pt,4.75pt" to="502.3pt,4.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" strokeweight=".26mm">
                <v:stroke joinstyle="miter"/>
              </v:line>
            </w:pict>
          </mc:Fallback>
        </mc:AlternateContent>
      </w:r>
    </w:p>
    <w:p w:rsidR="00184C5B" w:rsidRPr="00184C5B" w:rsidRDefault="00184C5B" w:rsidP="00184C5B">
      <w:pPr>
        <w:keepNext/>
        <w:keepLines/>
        <w:tabs>
          <w:tab w:val="left" w:pos="0"/>
        </w:tabs>
        <w:suppressAutoHyphens/>
        <w:overflowPunct w:val="0"/>
        <w:autoSpaceDE w:val="0"/>
        <w:spacing w:before="240" w:after="120" w:line="240" w:lineRule="auto"/>
        <w:jc w:val="both"/>
        <w:textAlignment w:val="baseline"/>
        <w:outlineLvl w:val="0"/>
        <w:rPr>
          <w:rFonts w:ascii="Arial" w:eastAsia="Times New Roman" w:hAnsi="Arial" w:cs="Arial"/>
          <w:b/>
          <w:caps/>
          <w:kern w:val="1"/>
          <w:sz w:val="18"/>
          <w:szCs w:val="20"/>
          <w:lang w:eastAsia="ar-SA"/>
        </w:rPr>
      </w:pPr>
      <w:r w:rsidRPr="00184C5B">
        <w:rPr>
          <w:rFonts w:ascii="Arial" w:eastAsia="Times New Roman" w:hAnsi="Arial" w:cs="Arial"/>
          <w:b/>
          <w:caps/>
          <w:kern w:val="1"/>
          <w:sz w:val="18"/>
          <w:szCs w:val="20"/>
          <w:lang w:eastAsia="ar-SA"/>
        </w:rPr>
        <w:t>1. WSTĘP</w:t>
      </w:r>
    </w:p>
    <w:p w:rsidR="00184C5B" w:rsidRPr="00184C5B" w:rsidRDefault="00184C5B" w:rsidP="00184C5B">
      <w:pPr>
        <w:keepNext/>
        <w:numPr>
          <w:ilvl w:val="1"/>
          <w:numId w:val="0"/>
        </w:numPr>
        <w:tabs>
          <w:tab w:val="left" w:pos="0"/>
        </w:tabs>
        <w:suppressAutoHyphens/>
        <w:overflowPunct w:val="0"/>
        <w:autoSpaceDE w:val="0"/>
        <w:spacing w:before="120" w:after="120" w:line="240" w:lineRule="auto"/>
        <w:jc w:val="both"/>
        <w:textAlignment w:val="baseline"/>
        <w:outlineLvl w:val="1"/>
        <w:rPr>
          <w:rFonts w:ascii="Arial" w:eastAsia="Times New Roman" w:hAnsi="Arial" w:cs="Arial"/>
          <w:b/>
          <w:sz w:val="18"/>
          <w:szCs w:val="20"/>
          <w:lang w:eastAsia="ar-SA"/>
        </w:rPr>
      </w:pPr>
      <w:r w:rsidRPr="00184C5B">
        <w:rPr>
          <w:rFonts w:ascii="Arial" w:eastAsia="Times New Roman" w:hAnsi="Arial" w:cs="Arial"/>
          <w:b/>
          <w:sz w:val="18"/>
          <w:szCs w:val="20"/>
          <w:lang w:eastAsia="ar-SA"/>
        </w:rPr>
        <w:t>1.1. Przedmiot SST</w:t>
      </w:r>
    </w:p>
    <w:p w:rsidR="00184C5B" w:rsidRPr="00184C5B" w:rsidRDefault="00184C5B" w:rsidP="00184C5B">
      <w:pPr>
        <w:suppressAutoHyphens/>
        <w:overflowPunct w:val="0"/>
        <w:autoSpaceDE w:val="0"/>
        <w:spacing w:after="0" w:line="240" w:lineRule="auto"/>
        <w:jc w:val="both"/>
        <w:textAlignment w:val="baseline"/>
        <w:rPr>
          <w:rFonts w:ascii="Arial" w:eastAsia="Times New Roman" w:hAnsi="Arial" w:cs="Arial"/>
          <w:sz w:val="18"/>
          <w:szCs w:val="20"/>
          <w:lang w:eastAsia="ar-SA"/>
        </w:rPr>
      </w:pPr>
      <w:r w:rsidRPr="00184C5B">
        <w:rPr>
          <w:rFonts w:ascii="Arial" w:eastAsia="Times New Roman" w:hAnsi="Arial" w:cs="Arial"/>
          <w:sz w:val="18"/>
          <w:szCs w:val="20"/>
          <w:lang w:eastAsia="ar-SA"/>
        </w:rPr>
        <w:t>Przedmiotem niniejszej szczegółowej specyfikacji technicznej (SST) są wymagania dotyczące wykonania i odbioru robót związanych z oczyszczeniem i skropieniem warstw konstrukcyjnych nawierzchni w ramach:</w:t>
      </w:r>
    </w:p>
    <w:tbl>
      <w:tblPr>
        <w:tblW w:w="0" w:type="auto"/>
        <w:tblInd w:w="70" w:type="dxa"/>
        <w:tblLayout w:type="fixed"/>
        <w:tblCellMar>
          <w:left w:w="70" w:type="dxa"/>
          <w:right w:w="70" w:type="dxa"/>
        </w:tblCellMar>
        <w:tblLook w:val="0000" w:firstRow="0" w:lastRow="0" w:firstColumn="0" w:lastColumn="0" w:noHBand="0" w:noVBand="0"/>
      </w:tblPr>
      <w:tblGrid>
        <w:gridCol w:w="9649"/>
      </w:tblGrid>
      <w:tr w:rsidR="00184C5B" w:rsidRPr="00184C5B" w:rsidTr="00BF6FBC">
        <w:tc>
          <w:tcPr>
            <w:tcW w:w="9649" w:type="dxa"/>
            <w:tcBorders>
              <w:top w:val="single" w:sz="4" w:space="0" w:color="000000"/>
              <w:left w:val="single" w:sz="4" w:space="0" w:color="000000"/>
              <w:bottom w:val="single" w:sz="4" w:space="0" w:color="000000"/>
              <w:right w:val="single" w:sz="4" w:space="0" w:color="000000"/>
            </w:tcBorders>
          </w:tcPr>
          <w:p w:rsidR="00184C5B" w:rsidRPr="00184C5B" w:rsidRDefault="00BF6FBC" w:rsidP="00184C5B">
            <w:pPr>
              <w:tabs>
                <w:tab w:val="left" w:pos="0"/>
              </w:tabs>
              <w:suppressAutoHyphens/>
              <w:overflowPunct w:val="0"/>
              <w:autoSpaceDE w:val="0"/>
              <w:snapToGrid w:val="0"/>
              <w:spacing w:after="0" w:line="240" w:lineRule="auto"/>
              <w:textAlignment w:val="baseline"/>
              <w:rPr>
                <w:rFonts w:ascii="Arial" w:eastAsia="Times New Roman" w:hAnsi="Arial" w:cs="Arial"/>
                <w:b/>
                <w:bCs/>
                <w:sz w:val="18"/>
                <w:szCs w:val="20"/>
                <w:lang w:eastAsia="ar-SA"/>
              </w:rPr>
            </w:pPr>
            <w:r>
              <w:rPr>
                <w:rFonts w:ascii="Arial" w:eastAsia="Times New Roman" w:hAnsi="Arial" w:cs="Arial"/>
                <w:b/>
                <w:bCs/>
                <w:sz w:val="18"/>
                <w:szCs w:val="20"/>
                <w:lang w:eastAsia="ar-SA"/>
              </w:rPr>
              <w:t>Remontu nawierzchni drogi gminnej ul. Słowackiego w m. Ozimek.</w:t>
            </w:r>
          </w:p>
        </w:tc>
      </w:tr>
    </w:tbl>
    <w:p w:rsidR="00184C5B" w:rsidRPr="00184C5B" w:rsidRDefault="00184C5B" w:rsidP="00184C5B">
      <w:pPr>
        <w:keepNext/>
        <w:numPr>
          <w:ilvl w:val="1"/>
          <w:numId w:val="0"/>
        </w:numPr>
        <w:tabs>
          <w:tab w:val="left" w:pos="0"/>
        </w:tabs>
        <w:suppressAutoHyphens/>
        <w:overflowPunct w:val="0"/>
        <w:autoSpaceDE w:val="0"/>
        <w:spacing w:before="120" w:after="120" w:line="240" w:lineRule="auto"/>
        <w:jc w:val="both"/>
        <w:textAlignment w:val="baseline"/>
        <w:outlineLvl w:val="1"/>
        <w:rPr>
          <w:rFonts w:ascii="Arial" w:eastAsia="Times New Roman" w:hAnsi="Arial" w:cs="Arial"/>
          <w:b/>
          <w:sz w:val="18"/>
          <w:szCs w:val="20"/>
          <w:lang w:eastAsia="ar-SA"/>
        </w:rPr>
      </w:pPr>
      <w:r w:rsidRPr="00184C5B">
        <w:rPr>
          <w:rFonts w:ascii="Arial" w:eastAsia="Times New Roman" w:hAnsi="Arial" w:cs="Arial"/>
          <w:b/>
          <w:sz w:val="18"/>
          <w:szCs w:val="20"/>
          <w:lang w:eastAsia="ar-SA"/>
        </w:rPr>
        <w:t>1.2. Zakres stosowania SST</w:t>
      </w:r>
    </w:p>
    <w:p w:rsidR="00184C5B" w:rsidRPr="00184C5B" w:rsidRDefault="00184C5B" w:rsidP="00184C5B">
      <w:pPr>
        <w:suppressAutoHyphens/>
        <w:overflowPunct w:val="0"/>
        <w:autoSpaceDE w:val="0"/>
        <w:spacing w:after="0" w:line="240" w:lineRule="auto"/>
        <w:jc w:val="both"/>
        <w:textAlignment w:val="baseline"/>
        <w:rPr>
          <w:rFonts w:ascii="Arial" w:eastAsia="Times New Roman" w:hAnsi="Arial" w:cs="Arial"/>
          <w:sz w:val="18"/>
          <w:szCs w:val="20"/>
          <w:lang w:eastAsia="ar-SA"/>
        </w:rPr>
      </w:pPr>
      <w:r w:rsidRPr="00184C5B">
        <w:rPr>
          <w:rFonts w:ascii="Arial" w:eastAsia="Times New Roman" w:hAnsi="Arial" w:cs="Arial"/>
          <w:sz w:val="18"/>
          <w:szCs w:val="20"/>
          <w:lang w:eastAsia="ar-SA"/>
        </w:rPr>
        <w:t>Szczegółowa specyfikacja techniczna (SST) stanowi część Dokumentów Przetargowych i Kontraktowych i należy je stosować w zlecaniu i wykonaniu robót opisanych w podpunkcie 1.1.</w:t>
      </w:r>
    </w:p>
    <w:p w:rsidR="00184C5B" w:rsidRPr="00184C5B" w:rsidRDefault="00184C5B" w:rsidP="00184C5B">
      <w:pPr>
        <w:keepNext/>
        <w:numPr>
          <w:ilvl w:val="1"/>
          <w:numId w:val="0"/>
        </w:numPr>
        <w:tabs>
          <w:tab w:val="left" w:pos="0"/>
        </w:tabs>
        <w:suppressAutoHyphens/>
        <w:overflowPunct w:val="0"/>
        <w:autoSpaceDE w:val="0"/>
        <w:spacing w:before="120" w:after="120" w:line="240" w:lineRule="auto"/>
        <w:jc w:val="both"/>
        <w:textAlignment w:val="baseline"/>
        <w:outlineLvl w:val="1"/>
        <w:rPr>
          <w:rFonts w:ascii="Arial" w:eastAsia="Times New Roman" w:hAnsi="Arial" w:cs="Arial"/>
          <w:b/>
          <w:sz w:val="18"/>
          <w:szCs w:val="20"/>
          <w:lang w:eastAsia="ar-SA"/>
        </w:rPr>
      </w:pPr>
      <w:r w:rsidRPr="00184C5B">
        <w:rPr>
          <w:rFonts w:ascii="Arial" w:eastAsia="Times New Roman" w:hAnsi="Arial" w:cs="Arial"/>
          <w:b/>
          <w:sz w:val="18"/>
          <w:szCs w:val="20"/>
          <w:lang w:eastAsia="ar-SA"/>
        </w:rPr>
        <w:t>1.3. Zakres robót objętych SST</w:t>
      </w:r>
    </w:p>
    <w:p w:rsidR="00184C5B" w:rsidRPr="00184C5B" w:rsidRDefault="00184C5B" w:rsidP="00184C5B">
      <w:pPr>
        <w:suppressAutoHyphens/>
        <w:overflowPunct w:val="0"/>
        <w:autoSpaceDE w:val="0"/>
        <w:spacing w:after="0" w:line="240" w:lineRule="auto"/>
        <w:jc w:val="both"/>
        <w:textAlignment w:val="baseline"/>
        <w:rPr>
          <w:rFonts w:ascii="Arial" w:eastAsia="Times New Roman" w:hAnsi="Arial" w:cs="Arial"/>
          <w:sz w:val="18"/>
          <w:szCs w:val="20"/>
          <w:lang w:eastAsia="ar-SA"/>
        </w:rPr>
      </w:pPr>
      <w:r w:rsidRPr="00184C5B">
        <w:rPr>
          <w:rFonts w:ascii="Arial" w:eastAsia="Times New Roman" w:hAnsi="Arial" w:cs="Arial"/>
          <w:sz w:val="18"/>
          <w:szCs w:val="20"/>
          <w:lang w:eastAsia="ar-SA"/>
        </w:rPr>
        <w:t xml:space="preserve">Ustalenia zawarte w niniejszej specyfikacji dotyczą zasad prowadzenia robót związanych z oczyszczeniem i skropieniem warstw konstrukcyjnych przed ułożeniem następnej warstwy nawierzchni. </w:t>
      </w:r>
    </w:p>
    <w:p w:rsidR="00184C5B" w:rsidRPr="00184C5B" w:rsidRDefault="00184C5B" w:rsidP="00184C5B">
      <w:pPr>
        <w:tabs>
          <w:tab w:val="left" w:pos="0"/>
        </w:tabs>
        <w:suppressAutoHyphens/>
        <w:overflowPunct w:val="0"/>
        <w:autoSpaceDE w:val="0"/>
        <w:spacing w:after="0" w:line="240" w:lineRule="auto"/>
        <w:jc w:val="both"/>
        <w:textAlignment w:val="baseline"/>
        <w:rPr>
          <w:rFonts w:ascii="Arial" w:eastAsia="Times New Roman" w:hAnsi="Arial" w:cs="Arial"/>
          <w:sz w:val="18"/>
          <w:szCs w:val="20"/>
          <w:lang w:eastAsia="ar-SA"/>
        </w:rPr>
      </w:pPr>
    </w:p>
    <w:p w:rsidR="00184C5B" w:rsidRPr="00184C5B" w:rsidRDefault="00184C5B" w:rsidP="00184C5B">
      <w:pPr>
        <w:tabs>
          <w:tab w:val="left" w:pos="0"/>
        </w:tabs>
        <w:suppressAutoHyphens/>
        <w:overflowPunct w:val="0"/>
        <w:autoSpaceDE w:val="0"/>
        <w:spacing w:after="0" w:line="240" w:lineRule="auto"/>
        <w:jc w:val="both"/>
        <w:textAlignment w:val="baseline"/>
        <w:rPr>
          <w:rFonts w:ascii="Arial" w:eastAsia="Times New Roman" w:hAnsi="Arial" w:cs="Arial"/>
          <w:sz w:val="18"/>
          <w:szCs w:val="20"/>
          <w:lang w:eastAsia="ar-SA"/>
        </w:rPr>
      </w:pPr>
      <w:r w:rsidRPr="00184C5B">
        <w:rPr>
          <w:rFonts w:ascii="Arial" w:eastAsia="Times New Roman" w:hAnsi="Arial" w:cs="Arial"/>
          <w:sz w:val="18"/>
          <w:szCs w:val="20"/>
          <w:lang w:eastAsia="ar-SA"/>
        </w:rPr>
        <w:t>Szczegółowy zakres robót objętych płatnością obejmuje:</w:t>
      </w:r>
    </w:p>
    <w:tbl>
      <w:tblPr>
        <w:tblW w:w="0" w:type="auto"/>
        <w:tblInd w:w="70" w:type="dxa"/>
        <w:tblLayout w:type="fixed"/>
        <w:tblCellMar>
          <w:left w:w="70" w:type="dxa"/>
          <w:right w:w="70" w:type="dxa"/>
        </w:tblCellMar>
        <w:tblLook w:val="0000" w:firstRow="0" w:lastRow="0" w:firstColumn="0" w:lastColumn="0" w:noHBand="0" w:noVBand="0"/>
      </w:tblPr>
      <w:tblGrid>
        <w:gridCol w:w="8364"/>
        <w:gridCol w:w="1285"/>
      </w:tblGrid>
      <w:tr w:rsidR="00184C5B" w:rsidRPr="00184C5B" w:rsidTr="00BF6FBC">
        <w:tc>
          <w:tcPr>
            <w:tcW w:w="8364" w:type="dxa"/>
            <w:tcBorders>
              <w:top w:val="single" w:sz="4" w:space="0" w:color="000000"/>
              <w:left w:val="single" w:sz="4" w:space="0" w:color="000000"/>
              <w:bottom w:val="single" w:sz="4" w:space="0" w:color="000000"/>
            </w:tcBorders>
          </w:tcPr>
          <w:p w:rsidR="00184C5B" w:rsidRPr="00184C5B" w:rsidRDefault="00184C5B" w:rsidP="00184C5B">
            <w:pPr>
              <w:tabs>
                <w:tab w:val="left" w:pos="0"/>
              </w:tabs>
              <w:suppressAutoHyphens/>
              <w:overflowPunct w:val="0"/>
              <w:autoSpaceDE w:val="0"/>
              <w:snapToGrid w:val="0"/>
              <w:spacing w:after="0" w:line="240" w:lineRule="auto"/>
              <w:jc w:val="both"/>
              <w:textAlignment w:val="baseline"/>
              <w:rPr>
                <w:rFonts w:ascii="Arial" w:eastAsia="Times New Roman" w:hAnsi="Arial" w:cs="Arial"/>
                <w:b/>
                <w:bCs/>
                <w:sz w:val="18"/>
                <w:szCs w:val="20"/>
                <w:lang w:eastAsia="ar-SA"/>
              </w:rPr>
            </w:pPr>
            <w:r w:rsidRPr="00184C5B">
              <w:rPr>
                <w:rFonts w:ascii="Arial" w:eastAsia="Times New Roman" w:hAnsi="Arial" w:cs="Arial"/>
                <w:b/>
                <w:bCs/>
                <w:sz w:val="18"/>
                <w:szCs w:val="20"/>
                <w:lang w:eastAsia="ar-SA"/>
              </w:rPr>
              <w:t>zakres rzeczowo-ilościowy zgodny z przedmiarem robót</w:t>
            </w:r>
          </w:p>
        </w:tc>
        <w:tc>
          <w:tcPr>
            <w:tcW w:w="1285" w:type="dxa"/>
            <w:tcBorders>
              <w:top w:val="single" w:sz="4" w:space="0" w:color="000000"/>
              <w:left w:val="single" w:sz="4" w:space="0" w:color="000000"/>
              <w:bottom w:val="single" w:sz="4" w:space="0" w:color="000000"/>
              <w:right w:val="single" w:sz="4" w:space="0" w:color="000000"/>
            </w:tcBorders>
          </w:tcPr>
          <w:p w:rsidR="00184C5B" w:rsidRPr="00184C5B" w:rsidRDefault="00184C5B" w:rsidP="00184C5B">
            <w:pPr>
              <w:tabs>
                <w:tab w:val="left" w:pos="0"/>
              </w:tabs>
              <w:suppressAutoHyphens/>
              <w:overflowPunct w:val="0"/>
              <w:autoSpaceDE w:val="0"/>
              <w:snapToGrid w:val="0"/>
              <w:spacing w:after="0" w:line="240" w:lineRule="auto"/>
              <w:jc w:val="both"/>
              <w:textAlignment w:val="baseline"/>
              <w:rPr>
                <w:rFonts w:ascii="Arial" w:eastAsia="Times New Roman" w:hAnsi="Arial" w:cs="Arial"/>
                <w:sz w:val="18"/>
                <w:szCs w:val="20"/>
                <w:lang w:eastAsia="ar-SA"/>
              </w:rPr>
            </w:pPr>
          </w:p>
        </w:tc>
      </w:tr>
    </w:tbl>
    <w:p w:rsidR="00184C5B" w:rsidRPr="00184C5B" w:rsidRDefault="00184C5B" w:rsidP="00184C5B">
      <w:pPr>
        <w:keepNext/>
        <w:numPr>
          <w:ilvl w:val="1"/>
          <w:numId w:val="0"/>
        </w:numPr>
        <w:tabs>
          <w:tab w:val="left" w:pos="0"/>
        </w:tabs>
        <w:suppressAutoHyphens/>
        <w:overflowPunct w:val="0"/>
        <w:autoSpaceDE w:val="0"/>
        <w:spacing w:before="120" w:after="120" w:line="240" w:lineRule="auto"/>
        <w:jc w:val="both"/>
        <w:textAlignment w:val="baseline"/>
        <w:outlineLvl w:val="1"/>
        <w:rPr>
          <w:rFonts w:ascii="Arial" w:eastAsia="Times New Roman" w:hAnsi="Arial" w:cs="Arial"/>
          <w:b/>
          <w:sz w:val="18"/>
          <w:szCs w:val="20"/>
          <w:lang w:eastAsia="ar-SA"/>
        </w:rPr>
      </w:pPr>
      <w:r w:rsidRPr="00184C5B">
        <w:rPr>
          <w:rFonts w:ascii="Arial" w:eastAsia="Times New Roman" w:hAnsi="Arial" w:cs="Arial"/>
          <w:b/>
          <w:sz w:val="18"/>
          <w:szCs w:val="20"/>
          <w:lang w:eastAsia="ar-SA"/>
        </w:rPr>
        <w:t>1.4. Określenia podstawowe</w:t>
      </w:r>
    </w:p>
    <w:p w:rsidR="00184C5B" w:rsidRPr="00184C5B" w:rsidRDefault="00184C5B" w:rsidP="00184C5B">
      <w:pPr>
        <w:suppressAutoHyphens/>
        <w:overflowPunct w:val="0"/>
        <w:autoSpaceDE w:val="0"/>
        <w:spacing w:after="0" w:line="240" w:lineRule="auto"/>
        <w:jc w:val="both"/>
        <w:textAlignment w:val="baseline"/>
        <w:rPr>
          <w:rFonts w:ascii="Arial" w:eastAsia="Times New Roman" w:hAnsi="Arial" w:cs="Arial"/>
          <w:sz w:val="18"/>
          <w:szCs w:val="20"/>
          <w:lang w:eastAsia="ar-SA"/>
        </w:rPr>
      </w:pPr>
      <w:r w:rsidRPr="00184C5B">
        <w:rPr>
          <w:rFonts w:ascii="Arial" w:eastAsia="Times New Roman" w:hAnsi="Arial" w:cs="Arial"/>
          <w:sz w:val="18"/>
          <w:szCs w:val="20"/>
          <w:lang w:eastAsia="ar-SA"/>
        </w:rPr>
        <w:tab/>
        <w:t>Określenia podstawowe są zgodne z obowiązującymi, odpowiednimi polskimi normami i z definicjami podanymi w SST D-M-00.00.00 „Wymagania ogólne” pkt 1.4.</w:t>
      </w:r>
    </w:p>
    <w:p w:rsidR="00184C5B" w:rsidRPr="00184C5B" w:rsidRDefault="00184C5B" w:rsidP="00184C5B">
      <w:pPr>
        <w:keepNext/>
        <w:numPr>
          <w:ilvl w:val="1"/>
          <w:numId w:val="0"/>
        </w:numPr>
        <w:tabs>
          <w:tab w:val="left" w:pos="0"/>
        </w:tabs>
        <w:suppressAutoHyphens/>
        <w:overflowPunct w:val="0"/>
        <w:autoSpaceDE w:val="0"/>
        <w:spacing w:before="120" w:after="120" w:line="240" w:lineRule="auto"/>
        <w:jc w:val="both"/>
        <w:textAlignment w:val="baseline"/>
        <w:outlineLvl w:val="1"/>
        <w:rPr>
          <w:rFonts w:ascii="Arial" w:eastAsia="Times New Roman" w:hAnsi="Arial" w:cs="Arial"/>
          <w:b/>
          <w:sz w:val="18"/>
          <w:szCs w:val="20"/>
          <w:lang w:eastAsia="ar-SA"/>
        </w:rPr>
      </w:pPr>
      <w:r w:rsidRPr="00184C5B">
        <w:rPr>
          <w:rFonts w:ascii="Arial" w:eastAsia="Times New Roman" w:hAnsi="Arial" w:cs="Arial"/>
          <w:b/>
          <w:sz w:val="18"/>
          <w:szCs w:val="20"/>
          <w:lang w:eastAsia="ar-SA"/>
        </w:rPr>
        <w:t>1.5. Ogólne wymagania dotyczące robót</w:t>
      </w:r>
    </w:p>
    <w:p w:rsidR="00184C5B" w:rsidRPr="00184C5B" w:rsidRDefault="00184C5B" w:rsidP="00184C5B">
      <w:pPr>
        <w:suppressAutoHyphens/>
        <w:overflowPunct w:val="0"/>
        <w:autoSpaceDE w:val="0"/>
        <w:spacing w:after="120" w:line="240" w:lineRule="auto"/>
        <w:jc w:val="both"/>
        <w:textAlignment w:val="baseline"/>
        <w:rPr>
          <w:rFonts w:ascii="Arial" w:eastAsia="Times New Roman" w:hAnsi="Arial" w:cs="Arial"/>
          <w:sz w:val="18"/>
          <w:szCs w:val="20"/>
          <w:lang w:eastAsia="ar-SA"/>
        </w:rPr>
      </w:pPr>
      <w:r w:rsidRPr="00184C5B">
        <w:rPr>
          <w:rFonts w:ascii="Arial" w:eastAsia="Times New Roman" w:hAnsi="Arial" w:cs="Arial"/>
          <w:sz w:val="18"/>
          <w:szCs w:val="20"/>
          <w:lang w:eastAsia="ar-SA"/>
        </w:rPr>
        <w:t>Ogólne wymagania dotyczące robót podano w SST D-M-00.00.00 „Wymagania ogólne” pkt 1.5.</w:t>
      </w:r>
    </w:p>
    <w:p w:rsidR="00184C5B" w:rsidRPr="00184C5B" w:rsidRDefault="00184C5B" w:rsidP="00184C5B">
      <w:pPr>
        <w:keepNext/>
        <w:keepLines/>
        <w:tabs>
          <w:tab w:val="left" w:pos="0"/>
        </w:tabs>
        <w:suppressAutoHyphens/>
        <w:overflowPunct w:val="0"/>
        <w:autoSpaceDE w:val="0"/>
        <w:spacing w:before="120" w:after="120" w:line="240" w:lineRule="auto"/>
        <w:jc w:val="both"/>
        <w:textAlignment w:val="baseline"/>
        <w:outlineLvl w:val="0"/>
        <w:rPr>
          <w:rFonts w:ascii="Arial" w:eastAsia="Times New Roman" w:hAnsi="Arial" w:cs="Arial"/>
          <w:b/>
          <w:caps/>
          <w:kern w:val="1"/>
          <w:sz w:val="18"/>
          <w:szCs w:val="20"/>
          <w:lang w:eastAsia="ar-SA"/>
        </w:rPr>
      </w:pPr>
      <w:r w:rsidRPr="00184C5B">
        <w:rPr>
          <w:rFonts w:ascii="Arial" w:eastAsia="Times New Roman" w:hAnsi="Arial" w:cs="Arial"/>
          <w:b/>
          <w:caps/>
          <w:kern w:val="1"/>
          <w:sz w:val="18"/>
          <w:szCs w:val="20"/>
          <w:lang w:eastAsia="ar-SA"/>
        </w:rPr>
        <w:t>2. materiały</w:t>
      </w:r>
    </w:p>
    <w:p w:rsidR="00184C5B" w:rsidRPr="00184C5B" w:rsidRDefault="00184C5B" w:rsidP="00184C5B">
      <w:pPr>
        <w:keepNext/>
        <w:numPr>
          <w:ilvl w:val="1"/>
          <w:numId w:val="0"/>
        </w:numPr>
        <w:tabs>
          <w:tab w:val="left" w:pos="0"/>
        </w:tabs>
        <w:suppressAutoHyphens/>
        <w:overflowPunct w:val="0"/>
        <w:autoSpaceDE w:val="0"/>
        <w:spacing w:after="120" w:line="240" w:lineRule="auto"/>
        <w:jc w:val="both"/>
        <w:textAlignment w:val="baseline"/>
        <w:outlineLvl w:val="1"/>
        <w:rPr>
          <w:rFonts w:ascii="Arial" w:eastAsia="Times New Roman" w:hAnsi="Arial" w:cs="Arial"/>
          <w:b/>
          <w:sz w:val="18"/>
          <w:szCs w:val="20"/>
          <w:lang w:eastAsia="ar-SA"/>
        </w:rPr>
      </w:pPr>
      <w:r w:rsidRPr="00184C5B">
        <w:rPr>
          <w:rFonts w:ascii="Arial" w:eastAsia="Times New Roman" w:hAnsi="Arial" w:cs="Arial"/>
          <w:b/>
          <w:sz w:val="18"/>
          <w:szCs w:val="20"/>
          <w:lang w:eastAsia="ar-SA"/>
        </w:rPr>
        <w:t>2.1. Ogólne wymagania dotyczące materiałów</w:t>
      </w:r>
    </w:p>
    <w:p w:rsidR="00184C5B" w:rsidRPr="00184C5B" w:rsidRDefault="00184C5B" w:rsidP="00184C5B">
      <w:pPr>
        <w:suppressAutoHyphens/>
        <w:overflowPunct w:val="0"/>
        <w:autoSpaceDE w:val="0"/>
        <w:spacing w:after="0" w:line="240" w:lineRule="auto"/>
        <w:jc w:val="both"/>
        <w:textAlignment w:val="baseline"/>
        <w:rPr>
          <w:rFonts w:ascii="Arial" w:eastAsia="Times New Roman" w:hAnsi="Arial" w:cs="Arial"/>
          <w:sz w:val="18"/>
          <w:szCs w:val="20"/>
          <w:lang w:eastAsia="ar-SA"/>
        </w:rPr>
      </w:pPr>
      <w:r w:rsidRPr="00184C5B">
        <w:rPr>
          <w:rFonts w:ascii="Arial" w:eastAsia="Times New Roman" w:hAnsi="Arial" w:cs="Arial"/>
          <w:sz w:val="18"/>
          <w:szCs w:val="20"/>
          <w:lang w:eastAsia="ar-SA"/>
        </w:rPr>
        <w:t>Ogólne wymagania dotyczące materiałów, ich pozyskiwania i składowania, podano w SST D-M-00.00.00 „Wymagania ogólne” pkt 2.</w:t>
      </w:r>
    </w:p>
    <w:p w:rsidR="00184C5B" w:rsidRPr="00184C5B" w:rsidRDefault="00184C5B" w:rsidP="00184C5B">
      <w:pPr>
        <w:keepNext/>
        <w:numPr>
          <w:ilvl w:val="1"/>
          <w:numId w:val="0"/>
        </w:numPr>
        <w:tabs>
          <w:tab w:val="left" w:pos="0"/>
        </w:tabs>
        <w:suppressAutoHyphens/>
        <w:overflowPunct w:val="0"/>
        <w:autoSpaceDE w:val="0"/>
        <w:spacing w:before="120" w:after="120" w:line="240" w:lineRule="auto"/>
        <w:jc w:val="both"/>
        <w:textAlignment w:val="baseline"/>
        <w:outlineLvl w:val="1"/>
        <w:rPr>
          <w:rFonts w:ascii="Arial" w:eastAsia="Times New Roman" w:hAnsi="Arial" w:cs="Arial"/>
          <w:b/>
          <w:sz w:val="18"/>
          <w:szCs w:val="20"/>
          <w:lang w:eastAsia="ar-SA"/>
        </w:rPr>
      </w:pPr>
      <w:r w:rsidRPr="00184C5B">
        <w:rPr>
          <w:rFonts w:ascii="Arial" w:eastAsia="Times New Roman" w:hAnsi="Arial" w:cs="Arial"/>
          <w:b/>
          <w:sz w:val="18"/>
          <w:szCs w:val="20"/>
          <w:lang w:eastAsia="ar-SA"/>
        </w:rPr>
        <w:t>2.2. Rodzaje materiałów do wykonania skropienia</w:t>
      </w:r>
    </w:p>
    <w:p w:rsidR="00184C5B" w:rsidRPr="00184C5B" w:rsidRDefault="00184C5B" w:rsidP="00184C5B">
      <w:pPr>
        <w:suppressAutoHyphens/>
        <w:overflowPunct w:val="0"/>
        <w:autoSpaceDE w:val="0"/>
        <w:spacing w:after="0" w:line="240" w:lineRule="auto"/>
        <w:jc w:val="both"/>
        <w:textAlignment w:val="baseline"/>
        <w:rPr>
          <w:rFonts w:ascii="Arial" w:eastAsia="Times New Roman" w:hAnsi="Arial" w:cs="Arial"/>
          <w:sz w:val="18"/>
          <w:szCs w:val="20"/>
          <w:lang w:eastAsia="ar-SA"/>
        </w:rPr>
      </w:pPr>
      <w:r w:rsidRPr="00184C5B">
        <w:rPr>
          <w:rFonts w:ascii="Arial" w:eastAsia="Times New Roman" w:hAnsi="Arial" w:cs="Arial"/>
          <w:sz w:val="18"/>
          <w:szCs w:val="20"/>
          <w:lang w:eastAsia="ar-SA"/>
        </w:rPr>
        <w:t>Materiałami stosowanymi przy skropieniu warstw konstrukcyjnych nawierzchni są:</w:t>
      </w:r>
    </w:p>
    <w:p w:rsidR="00184C5B" w:rsidRPr="00184C5B" w:rsidRDefault="00184C5B" w:rsidP="00184C5B">
      <w:pPr>
        <w:suppressAutoHyphens/>
        <w:overflowPunct w:val="0"/>
        <w:autoSpaceDE w:val="0"/>
        <w:spacing w:after="0" w:line="240" w:lineRule="auto"/>
        <w:jc w:val="both"/>
        <w:textAlignment w:val="baseline"/>
        <w:rPr>
          <w:rFonts w:ascii="Arial" w:eastAsia="Times New Roman" w:hAnsi="Arial" w:cs="Arial"/>
          <w:sz w:val="18"/>
          <w:szCs w:val="20"/>
          <w:lang w:eastAsia="ar-SA"/>
        </w:rPr>
      </w:pPr>
      <w:r w:rsidRPr="00184C5B">
        <w:rPr>
          <w:rFonts w:ascii="Arial" w:eastAsia="Times New Roman" w:hAnsi="Arial" w:cs="Arial"/>
          <w:sz w:val="18"/>
          <w:szCs w:val="20"/>
          <w:lang w:eastAsia="ar-SA"/>
        </w:rPr>
        <w:t>a) do skropienia podbudowy nieasfaltowej:</w:t>
      </w:r>
    </w:p>
    <w:p w:rsidR="00184C5B" w:rsidRPr="00184C5B" w:rsidRDefault="00184C5B" w:rsidP="00184C5B">
      <w:pPr>
        <w:numPr>
          <w:ilvl w:val="0"/>
          <w:numId w:val="3"/>
        </w:numPr>
        <w:tabs>
          <w:tab w:val="left" w:pos="283"/>
        </w:tabs>
        <w:suppressAutoHyphens/>
        <w:overflowPunct w:val="0"/>
        <w:autoSpaceDE w:val="0"/>
        <w:spacing w:after="0" w:line="240" w:lineRule="auto"/>
        <w:jc w:val="both"/>
        <w:textAlignment w:val="baseline"/>
        <w:rPr>
          <w:rFonts w:ascii="Arial" w:eastAsia="Times New Roman" w:hAnsi="Arial" w:cs="Arial"/>
          <w:sz w:val="18"/>
          <w:szCs w:val="20"/>
          <w:lang w:eastAsia="ar-SA"/>
        </w:rPr>
      </w:pPr>
      <w:r w:rsidRPr="00184C5B">
        <w:rPr>
          <w:rFonts w:ascii="Arial" w:eastAsia="Times New Roman" w:hAnsi="Arial" w:cs="Arial"/>
          <w:sz w:val="18"/>
          <w:szCs w:val="20"/>
          <w:lang w:eastAsia="ar-SA"/>
        </w:rPr>
        <w:t>kationowe emulsje średniorozpadowe wg WT.EmA-1994 [5],</w:t>
      </w:r>
    </w:p>
    <w:p w:rsidR="00184C5B" w:rsidRPr="00184C5B" w:rsidRDefault="00184C5B" w:rsidP="00184C5B">
      <w:pPr>
        <w:numPr>
          <w:ilvl w:val="0"/>
          <w:numId w:val="3"/>
        </w:numPr>
        <w:tabs>
          <w:tab w:val="left" w:pos="283"/>
        </w:tabs>
        <w:suppressAutoHyphens/>
        <w:overflowPunct w:val="0"/>
        <w:autoSpaceDE w:val="0"/>
        <w:spacing w:after="0" w:line="240" w:lineRule="auto"/>
        <w:jc w:val="both"/>
        <w:textAlignment w:val="baseline"/>
        <w:rPr>
          <w:rFonts w:ascii="Arial" w:eastAsia="Times New Roman" w:hAnsi="Arial" w:cs="Arial"/>
          <w:sz w:val="18"/>
          <w:szCs w:val="20"/>
          <w:lang w:eastAsia="ar-SA"/>
        </w:rPr>
      </w:pPr>
      <w:r w:rsidRPr="00184C5B">
        <w:rPr>
          <w:rFonts w:ascii="Arial" w:eastAsia="Times New Roman" w:hAnsi="Arial" w:cs="Arial"/>
          <w:sz w:val="18"/>
          <w:szCs w:val="20"/>
          <w:lang w:eastAsia="ar-SA"/>
        </w:rPr>
        <w:t>upłynnione asfalty średnioodparowalne wg PN-C-96173 [3];</w:t>
      </w:r>
    </w:p>
    <w:p w:rsidR="00184C5B" w:rsidRPr="00184C5B" w:rsidRDefault="00184C5B" w:rsidP="00184C5B">
      <w:pPr>
        <w:suppressAutoHyphens/>
        <w:overflowPunct w:val="0"/>
        <w:autoSpaceDE w:val="0"/>
        <w:spacing w:after="0" w:line="240" w:lineRule="auto"/>
        <w:jc w:val="both"/>
        <w:textAlignment w:val="baseline"/>
        <w:rPr>
          <w:rFonts w:ascii="Arial" w:eastAsia="Times New Roman" w:hAnsi="Arial" w:cs="Arial"/>
          <w:sz w:val="18"/>
          <w:szCs w:val="20"/>
          <w:lang w:eastAsia="ar-SA"/>
        </w:rPr>
      </w:pPr>
      <w:r w:rsidRPr="00184C5B">
        <w:rPr>
          <w:rFonts w:ascii="Arial" w:eastAsia="Times New Roman" w:hAnsi="Arial" w:cs="Arial"/>
          <w:sz w:val="18"/>
          <w:szCs w:val="20"/>
          <w:lang w:eastAsia="ar-SA"/>
        </w:rPr>
        <w:t>b) do skropienia podbudów asfaltowych i warstw z mieszanek mineralno-asfaltowych:</w:t>
      </w:r>
    </w:p>
    <w:p w:rsidR="00184C5B" w:rsidRPr="00184C5B" w:rsidRDefault="00184C5B" w:rsidP="00184C5B">
      <w:pPr>
        <w:numPr>
          <w:ilvl w:val="0"/>
          <w:numId w:val="3"/>
        </w:numPr>
        <w:tabs>
          <w:tab w:val="left" w:pos="283"/>
        </w:tabs>
        <w:suppressAutoHyphens/>
        <w:overflowPunct w:val="0"/>
        <w:autoSpaceDE w:val="0"/>
        <w:spacing w:after="0" w:line="240" w:lineRule="auto"/>
        <w:jc w:val="both"/>
        <w:textAlignment w:val="baseline"/>
        <w:rPr>
          <w:rFonts w:ascii="Arial" w:eastAsia="Times New Roman" w:hAnsi="Arial" w:cs="Arial"/>
          <w:sz w:val="18"/>
          <w:szCs w:val="20"/>
          <w:lang w:eastAsia="ar-SA"/>
        </w:rPr>
      </w:pPr>
      <w:r w:rsidRPr="00184C5B">
        <w:rPr>
          <w:rFonts w:ascii="Arial" w:eastAsia="Times New Roman" w:hAnsi="Arial" w:cs="Arial"/>
          <w:sz w:val="18"/>
          <w:szCs w:val="20"/>
          <w:lang w:eastAsia="ar-SA"/>
        </w:rPr>
        <w:t>kationowe emulsje szybkorozpadowe wg WT.EmA-1994 [5],</w:t>
      </w:r>
    </w:p>
    <w:p w:rsidR="00184C5B" w:rsidRPr="00184C5B" w:rsidRDefault="00184C5B" w:rsidP="00184C5B">
      <w:pPr>
        <w:numPr>
          <w:ilvl w:val="0"/>
          <w:numId w:val="3"/>
        </w:numPr>
        <w:tabs>
          <w:tab w:val="left" w:pos="283"/>
        </w:tabs>
        <w:suppressAutoHyphens/>
        <w:overflowPunct w:val="0"/>
        <w:autoSpaceDE w:val="0"/>
        <w:spacing w:after="0" w:line="240" w:lineRule="auto"/>
        <w:jc w:val="both"/>
        <w:textAlignment w:val="baseline"/>
        <w:rPr>
          <w:rFonts w:ascii="Arial" w:eastAsia="Times New Roman" w:hAnsi="Arial" w:cs="Arial"/>
          <w:sz w:val="18"/>
          <w:szCs w:val="20"/>
          <w:lang w:eastAsia="ar-SA"/>
        </w:rPr>
      </w:pPr>
      <w:r w:rsidRPr="00184C5B">
        <w:rPr>
          <w:rFonts w:ascii="Arial" w:eastAsia="Times New Roman" w:hAnsi="Arial" w:cs="Arial"/>
          <w:sz w:val="18"/>
          <w:szCs w:val="20"/>
          <w:lang w:eastAsia="ar-SA"/>
        </w:rPr>
        <w:t>upłynnione asfalty szybkoodparowywalne wg PN-C-96173 [3],</w:t>
      </w:r>
    </w:p>
    <w:p w:rsidR="00184C5B" w:rsidRPr="00184C5B" w:rsidRDefault="00184C5B" w:rsidP="00184C5B">
      <w:pPr>
        <w:numPr>
          <w:ilvl w:val="0"/>
          <w:numId w:val="3"/>
        </w:numPr>
        <w:tabs>
          <w:tab w:val="left" w:pos="283"/>
        </w:tabs>
        <w:suppressAutoHyphens/>
        <w:overflowPunct w:val="0"/>
        <w:autoSpaceDE w:val="0"/>
        <w:spacing w:after="0" w:line="240" w:lineRule="auto"/>
        <w:jc w:val="both"/>
        <w:textAlignment w:val="baseline"/>
        <w:rPr>
          <w:rFonts w:ascii="Arial" w:eastAsia="Times New Roman" w:hAnsi="Arial" w:cs="Arial"/>
          <w:sz w:val="18"/>
          <w:szCs w:val="20"/>
          <w:lang w:eastAsia="ar-SA"/>
        </w:rPr>
      </w:pPr>
      <w:r w:rsidRPr="00184C5B">
        <w:rPr>
          <w:rFonts w:ascii="Arial" w:eastAsia="Times New Roman" w:hAnsi="Arial" w:cs="Arial"/>
          <w:sz w:val="18"/>
          <w:szCs w:val="20"/>
          <w:lang w:eastAsia="ar-SA"/>
        </w:rPr>
        <w:t>asfalty drogowe D 200 lub D 300 wg PN-C-96170 [2], za zgodą Inżyniera.</w:t>
      </w:r>
    </w:p>
    <w:p w:rsidR="00184C5B" w:rsidRPr="00184C5B" w:rsidRDefault="00184C5B" w:rsidP="00184C5B">
      <w:pPr>
        <w:keepNext/>
        <w:numPr>
          <w:ilvl w:val="1"/>
          <w:numId w:val="0"/>
        </w:numPr>
        <w:tabs>
          <w:tab w:val="left" w:pos="0"/>
        </w:tabs>
        <w:suppressAutoHyphens/>
        <w:overflowPunct w:val="0"/>
        <w:autoSpaceDE w:val="0"/>
        <w:spacing w:before="120" w:after="120" w:line="240" w:lineRule="auto"/>
        <w:jc w:val="both"/>
        <w:textAlignment w:val="baseline"/>
        <w:outlineLvl w:val="1"/>
        <w:rPr>
          <w:rFonts w:ascii="Arial" w:eastAsia="Times New Roman" w:hAnsi="Arial" w:cs="Arial"/>
          <w:b/>
          <w:sz w:val="18"/>
          <w:szCs w:val="20"/>
          <w:lang w:eastAsia="ar-SA"/>
        </w:rPr>
      </w:pPr>
      <w:r w:rsidRPr="00184C5B">
        <w:rPr>
          <w:rFonts w:ascii="Arial" w:eastAsia="Times New Roman" w:hAnsi="Arial" w:cs="Arial"/>
          <w:b/>
          <w:sz w:val="18"/>
          <w:szCs w:val="20"/>
          <w:lang w:eastAsia="ar-SA"/>
        </w:rPr>
        <w:t>2.3. Wymagania dla materiałów</w:t>
      </w:r>
    </w:p>
    <w:p w:rsidR="00184C5B" w:rsidRPr="00184C5B" w:rsidRDefault="00184C5B" w:rsidP="00184C5B">
      <w:pPr>
        <w:suppressAutoHyphens/>
        <w:overflowPunct w:val="0"/>
        <w:autoSpaceDE w:val="0"/>
        <w:spacing w:after="0" w:line="240" w:lineRule="auto"/>
        <w:jc w:val="both"/>
        <w:textAlignment w:val="baseline"/>
        <w:rPr>
          <w:rFonts w:ascii="Arial" w:eastAsia="Times New Roman" w:hAnsi="Arial" w:cs="Arial"/>
          <w:sz w:val="18"/>
          <w:szCs w:val="20"/>
          <w:lang w:eastAsia="ar-SA"/>
        </w:rPr>
      </w:pPr>
      <w:r w:rsidRPr="00184C5B">
        <w:rPr>
          <w:rFonts w:ascii="Arial" w:eastAsia="Times New Roman" w:hAnsi="Arial" w:cs="Arial"/>
          <w:sz w:val="18"/>
          <w:szCs w:val="20"/>
          <w:lang w:eastAsia="ar-SA"/>
        </w:rPr>
        <w:t>Wymagania dla kationowej emulsji asfaltowej podano w EmA-94 [5].</w:t>
      </w:r>
    </w:p>
    <w:p w:rsidR="00184C5B" w:rsidRPr="00184C5B" w:rsidRDefault="00184C5B" w:rsidP="00184C5B">
      <w:pPr>
        <w:suppressAutoHyphens/>
        <w:overflowPunct w:val="0"/>
        <w:autoSpaceDE w:val="0"/>
        <w:spacing w:after="0" w:line="240" w:lineRule="auto"/>
        <w:jc w:val="both"/>
        <w:textAlignment w:val="baseline"/>
        <w:rPr>
          <w:rFonts w:ascii="Arial" w:eastAsia="Times New Roman" w:hAnsi="Arial" w:cs="Arial"/>
          <w:sz w:val="18"/>
          <w:szCs w:val="20"/>
          <w:lang w:eastAsia="ar-SA"/>
        </w:rPr>
      </w:pPr>
      <w:r w:rsidRPr="00184C5B">
        <w:rPr>
          <w:rFonts w:ascii="Arial" w:eastAsia="Times New Roman" w:hAnsi="Arial" w:cs="Arial"/>
          <w:sz w:val="18"/>
          <w:szCs w:val="20"/>
          <w:lang w:eastAsia="ar-SA"/>
        </w:rPr>
        <w:t>Wymagania dla asfaltów drogowych podano w PN-C-96170 [2].</w:t>
      </w:r>
    </w:p>
    <w:p w:rsidR="00184C5B" w:rsidRPr="00184C5B" w:rsidRDefault="00184C5B" w:rsidP="00184C5B">
      <w:pPr>
        <w:keepNext/>
        <w:numPr>
          <w:ilvl w:val="1"/>
          <w:numId w:val="0"/>
        </w:numPr>
        <w:tabs>
          <w:tab w:val="left" w:pos="0"/>
        </w:tabs>
        <w:suppressAutoHyphens/>
        <w:overflowPunct w:val="0"/>
        <w:autoSpaceDE w:val="0"/>
        <w:spacing w:before="120" w:after="120" w:line="240" w:lineRule="auto"/>
        <w:jc w:val="both"/>
        <w:textAlignment w:val="baseline"/>
        <w:outlineLvl w:val="1"/>
        <w:rPr>
          <w:rFonts w:ascii="Arial" w:eastAsia="Times New Roman" w:hAnsi="Arial" w:cs="Arial"/>
          <w:b/>
          <w:sz w:val="18"/>
          <w:szCs w:val="20"/>
          <w:lang w:eastAsia="ar-SA"/>
        </w:rPr>
      </w:pPr>
      <w:r w:rsidRPr="00184C5B">
        <w:rPr>
          <w:rFonts w:ascii="Arial" w:eastAsia="Times New Roman" w:hAnsi="Arial" w:cs="Arial"/>
          <w:b/>
          <w:sz w:val="18"/>
          <w:szCs w:val="20"/>
          <w:lang w:eastAsia="ar-SA"/>
        </w:rPr>
        <w:t>2.4. Zużycie lepiszczy do skropienia</w:t>
      </w:r>
    </w:p>
    <w:p w:rsidR="00184C5B" w:rsidRPr="00184C5B" w:rsidRDefault="00184C5B" w:rsidP="00184C5B">
      <w:pPr>
        <w:suppressAutoHyphens/>
        <w:overflowPunct w:val="0"/>
        <w:autoSpaceDE w:val="0"/>
        <w:spacing w:after="0" w:line="240" w:lineRule="auto"/>
        <w:jc w:val="both"/>
        <w:textAlignment w:val="baseline"/>
        <w:rPr>
          <w:rFonts w:ascii="Arial" w:eastAsia="Times New Roman" w:hAnsi="Arial" w:cs="Arial"/>
          <w:sz w:val="18"/>
          <w:szCs w:val="20"/>
          <w:lang w:eastAsia="ar-SA"/>
        </w:rPr>
      </w:pPr>
      <w:r w:rsidRPr="00184C5B">
        <w:rPr>
          <w:rFonts w:ascii="Arial" w:eastAsia="Times New Roman" w:hAnsi="Arial" w:cs="Arial"/>
          <w:sz w:val="18"/>
          <w:szCs w:val="20"/>
          <w:lang w:eastAsia="ar-SA"/>
        </w:rPr>
        <w:t>Orientacyjne zużycie lepiszczy do skropienia warstw konstrukcyjnych nawierzchni podano w tablicy 1.</w:t>
      </w:r>
    </w:p>
    <w:p w:rsidR="00184C5B" w:rsidRPr="00184C5B" w:rsidRDefault="00184C5B" w:rsidP="00184C5B">
      <w:pPr>
        <w:suppressAutoHyphens/>
        <w:overflowPunct w:val="0"/>
        <w:autoSpaceDE w:val="0"/>
        <w:spacing w:before="120" w:after="120" w:line="240" w:lineRule="auto"/>
        <w:ind w:left="1134" w:hanging="1134"/>
        <w:jc w:val="both"/>
        <w:textAlignment w:val="baseline"/>
        <w:rPr>
          <w:rFonts w:ascii="Arial" w:eastAsia="Times New Roman" w:hAnsi="Arial" w:cs="Arial"/>
          <w:sz w:val="18"/>
          <w:szCs w:val="20"/>
          <w:lang w:eastAsia="ar-SA"/>
        </w:rPr>
      </w:pPr>
      <w:r w:rsidRPr="00184C5B">
        <w:rPr>
          <w:rFonts w:ascii="Arial" w:eastAsia="Times New Roman" w:hAnsi="Arial" w:cs="Arial"/>
          <w:sz w:val="18"/>
          <w:szCs w:val="20"/>
          <w:lang w:eastAsia="ar-SA"/>
        </w:rPr>
        <w:lastRenderedPageBreak/>
        <w:t>Tablica 1. Orientacyjne zużycie lepiszczy do skropienia warstw konstrukcyjnych nawierzchni</w:t>
      </w:r>
    </w:p>
    <w:tbl>
      <w:tblPr>
        <w:tblW w:w="0" w:type="auto"/>
        <w:jc w:val="center"/>
        <w:tblLayout w:type="fixed"/>
        <w:tblCellMar>
          <w:left w:w="70" w:type="dxa"/>
          <w:right w:w="70" w:type="dxa"/>
        </w:tblCellMar>
        <w:tblLook w:val="0000" w:firstRow="0" w:lastRow="0" w:firstColumn="0" w:lastColumn="0" w:noHBand="0" w:noVBand="0"/>
      </w:tblPr>
      <w:tblGrid>
        <w:gridCol w:w="496"/>
        <w:gridCol w:w="4252"/>
        <w:gridCol w:w="2777"/>
      </w:tblGrid>
      <w:tr w:rsidR="00184C5B" w:rsidRPr="00184C5B" w:rsidTr="00BF6FBC">
        <w:trPr>
          <w:jc w:val="center"/>
        </w:trPr>
        <w:tc>
          <w:tcPr>
            <w:tcW w:w="496" w:type="dxa"/>
          </w:tcPr>
          <w:p w:rsidR="00184C5B" w:rsidRPr="00184C5B" w:rsidRDefault="00184C5B" w:rsidP="00184C5B">
            <w:pPr>
              <w:suppressAutoHyphens/>
              <w:overflowPunct w:val="0"/>
              <w:autoSpaceDE w:val="0"/>
              <w:snapToGrid w:val="0"/>
              <w:spacing w:before="60" w:after="60" w:line="240" w:lineRule="auto"/>
              <w:jc w:val="center"/>
              <w:textAlignment w:val="baseline"/>
              <w:rPr>
                <w:rFonts w:ascii="Arial" w:eastAsia="Times New Roman" w:hAnsi="Arial" w:cs="Arial"/>
                <w:sz w:val="18"/>
                <w:szCs w:val="20"/>
                <w:lang w:eastAsia="ar-SA"/>
              </w:rPr>
            </w:pPr>
            <w:r w:rsidRPr="00184C5B">
              <w:rPr>
                <w:rFonts w:ascii="Arial" w:eastAsia="Times New Roman" w:hAnsi="Arial" w:cs="Arial"/>
                <w:sz w:val="18"/>
                <w:szCs w:val="20"/>
                <w:lang w:eastAsia="ar-SA"/>
              </w:rPr>
              <w:t>Lp.</w:t>
            </w:r>
          </w:p>
        </w:tc>
        <w:tc>
          <w:tcPr>
            <w:tcW w:w="4252" w:type="dxa"/>
          </w:tcPr>
          <w:p w:rsidR="00184C5B" w:rsidRPr="00184C5B" w:rsidRDefault="00184C5B" w:rsidP="00184C5B">
            <w:pPr>
              <w:suppressAutoHyphens/>
              <w:overflowPunct w:val="0"/>
              <w:autoSpaceDE w:val="0"/>
              <w:snapToGrid w:val="0"/>
              <w:spacing w:before="60" w:after="60" w:line="240" w:lineRule="auto"/>
              <w:jc w:val="center"/>
              <w:textAlignment w:val="baseline"/>
              <w:rPr>
                <w:rFonts w:ascii="Arial" w:eastAsia="Times New Roman" w:hAnsi="Arial" w:cs="Arial"/>
                <w:sz w:val="18"/>
                <w:szCs w:val="20"/>
                <w:lang w:eastAsia="ar-SA"/>
              </w:rPr>
            </w:pPr>
            <w:r w:rsidRPr="00184C5B">
              <w:rPr>
                <w:rFonts w:ascii="Arial" w:eastAsia="Times New Roman" w:hAnsi="Arial" w:cs="Arial"/>
                <w:sz w:val="18"/>
                <w:szCs w:val="20"/>
                <w:lang w:eastAsia="ar-SA"/>
              </w:rPr>
              <w:t>Rodzaj lepiszcza</w:t>
            </w:r>
          </w:p>
        </w:tc>
        <w:tc>
          <w:tcPr>
            <w:tcW w:w="2777" w:type="dxa"/>
          </w:tcPr>
          <w:p w:rsidR="00184C5B" w:rsidRPr="00184C5B" w:rsidRDefault="00184C5B" w:rsidP="00184C5B">
            <w:pPr>
              <w:suppressAutoHyphens/>
              <w:overflowPunct w:val="0"/>
              <w:autoSpaceDE w:val="0"/>
              <w:snapToGrid w:val="0"/>
              <w:spacing w:before="60" w:after="60" w:line="240" w:lineRule="auto"/>
              <w:jc w:val="center"/>
              <w:textAlignment w:val="baseline"/>
              <w:rPr>
                <w:rFonts w:ascii="Arial" w:eastAsia="Times New Roman" w:hAnsi="Arial" w:cs="Arial"/>
                <w:sz w:val="18"/>
                <w:szCs w:val="20"/>
                <w:lang w:eastAsia="ar-SA"/>
              </w:rPr>
            </w:pPr>
            <w:r w:rsidRPr="00184C5B">
              <w:rPr>
                <w:rFonts w:ascii="Arial" w:eastAsia="Times New Roman" w:hAnsi="Arial" w:cs="Arial"/>
                <w:sz w:val="18"/>
                <w:szCs w:val="20"/>
                <w:lang w:eastAsia="ar-SA"/>
              </w:rPr>
              <w:t>Zużycie (kg/m</w:t>
            </w:r>
            <w:r w:rsidRPr="00184C5B">
              <w:rPr>
                <w:rFonts w:ascii="Arial" w:eastAsia="Times New Roman" w:hAnsi="Arial" w:cs="Arial"/>
                <w:sz w:val="18"/>
                <w:szCs w:val="20"/>
                <w:vertAlign w:val="superscript"/>
                <w:lang w:eastAsia="ar-SA"/>
              </w:rPr>
              <w:t>2</w:t>
            </w:r>
            <w:r w:rsidRPr="00184C5B">
              <w:rPr>
                <w:rFonts w:ascii="Arial" w:eastAsia="Times New Roman" w:hAnsi="Arial" w:cs="Arial"/>
                <w:sz w:val="18"/>
                <w:szCs w:val="20"/>
                <w:lang w:eastAsia="ar-SA"/>
              </w:rPr>
              <w:t>)</w:t>
            </w:r>
          </w:p>
        </w:tc>
      </w:tr>
      <w:tr w:rsidR="00184C5B" w:rsidRPr="00184C5B" w:rsidTr="00BF6FBC">
        <w:trPr>
          <w:jc w:val="center"/>
        </w:trPr>
        <w:tc>
          <w:tcPr>
            <w:tcW w:w="496" w:type="dxa"/>
            <w:tcBorders>
              <w:left w:val="single" w:sz="4" w:space="0" w:color="000000"/>
              <w:bottom w:val="single" w:sz="4" w:space="0" w:color="000000"/>
            </w:tcBorders>
          </w:tcPr>
          <w:p w:rsidR="00184C5B" w:rsidRPr="00184C5B" w:rsidRDefault="00184C5B" w:rsidP="00184C5B">
            <w:pPr>
              <w:suppressAutoHyphens/>
              <w:overflowPunct w:val="0"/>
              <w:autoSpaceDE w:val="0"/>
              <w:snapToGrid w:val="0"/>
              <w:spacing w:before="60" w:after="60" w:line="240" w:lineRule="auto"/>
              <w:jc w:val="center"/>
              <w:textAlignment w:val="baseline"/>
              <w:rPr>
                <w:rFonts w:ascii="Arial" w:eastAsia="Times New Roman" w:hAnsi="Arial" w:cs="Arial"/>
                <w:sz w:val="18"/>
                <w:szCs w:val="20"/>
                <w:lang w:eastAsia="ar-SA"/>
              </w:rPr>
            </w:pPr>
            <w:r w:rsidRPr="00184C5B">
              <w:rPr>
                <w:rFonts w:ascii="Arial" w:eastAsia="Times New Roman" w:hAnsi="Arial" w:cs="Arial"/>
                <w:sz w:val="18"/>
                <w:szCs w:val="20"/>
                <w:lang w:eastAsia="ar-SA"/>
              </w:rPr>
              <w:t>1</w:t>
            </w:r>
          </w:p>
          <w:p w:rsidR="00184C5B" w:rsidRPr="00184C5B" w:rsidRDefault="00184C5B" w:rsidP="00184C5B">
            <w:pPr>
              <w:suppressAutoHyphens/>
              <w:overflowPunct w:val="0"/>
              <w:autoSpaceDE w:val="0"/>
              <w:spacing w:before="60" w:after="60" w:line="240" w:lineRule="auto"/>
              <w:jc w:val="center"/>
              <w:textAlignment w:val="baseline"/>
              <w:rPr>
                <w:rFonts w:ascii="Arial" w:eastAsia="Times New Roman" w:hAnsi="Arial" w:cs="Arial"/>
                <w:sz w:val="18"/>
                <w:szCs w:val="20"/>
                <w:lang w:eastAsia="ar-SA"/>
              </w:rPr>
            </w:pPr>
            <w:r w:rsidRPr="00184C5B">
              <w:rPr>
                <w:rFonts w:ascii="Arial" w:eastAsia="Times New Roman" w:hAnsi="Arial" w:cs="Arial"/>
                <w:sz w:val="18"/>
                <w:szCs w:val="20"/>
                <w:lang w:eastAsia="ar-SA"/>
              </w:rPr>
              <w:t>2</w:t>
            </w:r>
          </w:p>
        </w:tc>
        <w:tc>
          <w:tcPr>
            <w:tcW w:w="4252" w:type="dxa"/>
            <w:tcBorders>
              <w:left w:val="single" w:sz="4" w:space="0" w:color="000000"/>
              <w:bottom w:val="single" w:sz="4" w:space="0" w:color="000000"/>
            </w:tcBorders>
          </w:tcPr>
          <w:p w:rsidR="00184C5B" w:rsidRPr="00184C5B" w:rsidRDefault="00184C5B" w:rsidP="00184C5B">
            <w:pPr>
              <w:suppressAutoHyphens/>
              <w:overflowPunct w:val="0"/>
              <w:autoSpaceDE w:val="0"/>
              <w:snapToGrid w:val="0"/>
              <w:spacing w:before="60" w:after="60" w:line="240" w:lineRule="auto"/>
              <w:jc w:val="both"/>
              <w:textAlignment w:val="baseline"/>
              <w:rPr>
                <w:rFonts w:ascii="Arial" w:eastAsia="Times New Roman" w:hAnsi="Arial" w:cs="Arial"/>
                <w:sz w:val="18"/>
                <w:szCs w:val="20"/>
                <w:lang w:eastAsia="ar-SA"/>
              </w:rPr>
            </w:pPr>
            <w:r w:rsidRPr="00184C5B">
              <w:rPr>
                <w:rFonts w:ascii="Arial" w:eastAsia="Times New Roman" w:hAnsi="Arial" w:cs="Arial"/>
                <w:sz w:val="18"/>
                <w:szCs w:val="20"/>
                <w:lang w:eastAsia="ar-SA"/>
              </w:rPr>
              <w:t>Emulsja asfaltowa kationowa</w:t>
            </w:r>
          </w:p>
          <w:p w:rsidR="00184C5B" w:rsidRPr="00184C5B" w:rsidRDefault="00184C5B" w:rsidP="00184C5B">
            <w:pPr>
              <w:suppressAutoHyphens/>
              <w:overflowPunct w:val="0"/>
              <w:autoSpaceDE w:val="0"/>
              <w:spacing w:before="60" w:after="60" w:line="240" w:lineRule="auto"/>
              <w:jc w:val="both"/>
              <w:textAlignment w:val="baseline"/>
              <w:rPr>
                <w:rFonts w:ascii="Arial" w:eastAsia="Times New Roman" w:hAnsi="Arial" w:cs="Arial"/>
                <w:sz w:val="18"/>
                <w:szCs w:val="20"/>
                <w:lang w:eastAsia="ar-SA"/>
              </w:rPr>
            </w:pPr>
            <w:r w:rsidRPr="00184C5B">
              <w:rPr>
                <w:rFonts w:ascii="Arial" w:eastAsia="Times New Roman" w:hAnsi="Arial" w:cs="Arial"/>
                <w:sz w:val="18"/>
                <w:szCs w:val="20"/>
                <w:lang w:eastAsia="ar-SA"/>
              </w:rPr>
              <w:t>Asfalt drogowy D 200, D 300</w:t>
            </w:r>
          </w:p>
        </w:tc>
        <w:tc>
          <w:tcPr>
            <w:tcW w:w="2777" w:type="dxa"/>
            <w:tcBorders>
              <w:left w:val="single" w:sz="4" w:space="0" w:color="000000"/>
              <w:bottom w:val="single" w:sz="4" w:space="0" w:color="000000"/>
              <w:right w:val="single" w:sz="4" w:space="0" w:color="000000"/>
            </w:tcBorders>
          </w:tcPr>
          <w:p w:rsidR="00184C5B" w:rsidRPr="00184C5B" w:rsidRDefault="00184C5B" w:rsidP="00184C5B">
            <w:pPr>
              <w:suppressAutoHyphens/>
              <w:overflowPunct w:val="0"/>
              <w:autoSpaceDE w:val="0"/>
              <w:snapToGrid w:val="0"/>
              <w:spacing w:before="60" w:after="60" w:line="240" w:lineRule="auto"/>
              <w:jc w:val="center"/>
              <w:textAlignment w:val="baseline"/>
              <w:rPr>
                <w:rFonts w:ascii="Arial" w:eastAsia="Times New Roman" w:hAnsi="Arial" w:cs="Arial"/>
                <w:sz w:val="18"/>
                <w:szCs w:val="20"/>
                <w:lang w:eastAsia="ar-SA"/>
              </w:rPr>
            </w:pPr>
            <w:r w:rsidRPr="00184C5B">
              <w:rPr>
                <w:rFonts w:ascii="Arial" w:eastAsia="Times New Roman" w:hAnsi="Arial" w:cs="Arial"/>
                <w:sz w:val="18"/>
                <w:szCs w:val="20"/>
                <w:lang w:eastAsia="ar-SA"/>
              </w:rPr>
              <w:t>od 0,4  do  1,2</w:t>
            </w:r>
          </w:p>
          <w:p w:rsidR="00184C5B" w:rsidRPr="00184C5B" w:rsidRDefault="00184C5B" w:rsidP="00184C5B">
            <w:pPr>
              <w:suppressAutoHyphens/>
              <w:overflowPunct w:val="0"/>
              <w:autoSpaceDE w:val="0"/>
              <w:spacing w:before="60" w:after="60" w:line="240" w:lineRule="auto"/>
              <w:jc w:val="center"/>
              <w:textAlignment w:val="baseline"/>
              <w:rPr>
                <w:rFonts w:ascii="Arial" w:eastAsia="Times New Roman" w:hAnsi="Arial" w:cs="Arial"/>
                <w:sz w:val="18"/>
                <w:szCs w:val="20"/>
                <w:lang w:eastAsia="ar-SA"/>
              </w:rPr>
            </w:pPr>
            <w:r w:rsidRPr="00184C5B">
              <w:rPr>
                <w:rFonts w:ascii="Arial" w:eastAsia="Times New Roman" w:hAnsi="Arial" w:cs="Arial"/>
                <w:sz w:val="18"/>
                <w:szCs w:val="20"/>
                <w:lang w:eastAsia="ar-SA"/>
              </w:rPr>
              <w:t>od 0,4  do  0,6</w:t>
            </w:r>
          </w:p>
        </w:tc>
      </w:tr>
    </w:tbl>
    <w:p w:rsidR="00184C5B" w:rsidRPr="00184C5B" w:rsidRDefault="00184C5B" w:rsidP="00184C5B">
      <w:pPr>
        <w:suppressAutoHyphens/>
        <w:overflowPunct w:val="0"/>
        <w:autoSpaceDE w:val="0"/>
        <w:spacing w:after="0" w:line="240" w:lineRule="auto"/>
        <w:jc w:val="both"/>
        <w:textAlignment w:val="baseline"/>
        <w:rPr>
          <w:rFonts w:ascii="Arial" w:eastAsia="Times New Roman" w:hAnsi="Arial" w:cs="Arial"/>
          <w:sz w:val="18"/>
          <w:szCs w:val="20"/>
          <w:lang w:eastAsia="ar-SA"/>
        </w:rPr>
      </w:pPr>
    </w:p>
    <w:p w:rsidR="00184C5B" w:rsidRPr="00184C5B" w:rsidRDefault="00184C5B" w:rsidP="00184C5B">
      <w:pPr>
        <w:suppressAutoHyphens/>
        <w:overflowPunct w:val="0"/>
        <w:autoSpaceDE w:val="0"/>
        <w:spacing w:after="0" w:line="240" w:lineRule="auto"/>
        <w:jc w:val="both"/>
        <w:textAlignment w:val="baseline"/>
        <w:rPr>
          <w:rFonts w:ascii="Arial" w:eastAsia="Times New Roman" w:hAnsi="Arial" w:cs="Arial"/>
          <w:sz w:val="18"/>
          <w:szCs w:val="20"/>
          <w:lang w:eastAsia="ar-SA"/>
        </w:rPr>
      </w:pPr>
      <w:r w:rsidRPr="00184C5B">
        <w:rPr>
          <w:rFonts w:ascii="Arial" w:eastAsia="Times New Roman" w:hAnsi="Arial" w:cs="Arial"/>
          <w:sz w:val="18"/>
          <w:szCs w:val="20"/>
          <w:lang w:eastAsia="ar-SA"/>
        </w:rPr>
        <w:t>Dokładne zużycie lepiszczy powinno być ustalone w zależności od rodzaju warstwy i stanu jej powierzchni                             i zaakceptowane przez Inżyniera.</w:t>
      </w:r>
    </w:p>
    <w:p w:rsidR="00184C5B" w:rsidRPr="00184C5B" w:rsidRDefault="00184C5B" w:rsidP="00184C5B">
      <w:pPr>
        <w:keepNext/>
        <w:numPr>
          <w:ilvl w:val="1"/>
          <w:numId w:val="0"/>
        </w:numPr>
        <w:tabs>
          <w:tab w:val="left" w:pos="0"/>
        </w:tabs>
        <w:suppressAutoHyphens/>
        <w:overflowPunct w:val="0"/>
        <w:autoSpaceDE w:val="0"/>
        <w:spacing w:before="120" w:after="120" w:line="240" w:lineRule="auto"/>
        <w:jc w:val="both"/>
        <w:textAlignment w:val="baseline"/>
        <w:outlineLvl w:val="1"/>
        <w:rPr>
          <w:rFonts w:ascii="Arial" w:eastAsia="Times New Roman" w:hAnsi="Arial" w:cs="Arial"/>
          <w:b/>
          <w:sz w:val="18"/>
          <w:szCs w:val="20"/>
          <w:lang w:eastAsia="ar-SA"/>
        </w:rPr>
      </w:pPr>
      <w:r w:rsidRPr="00184C5B">
        <w:rPr>
          <w:rFonts w:ascii="Arial" w:eastAsia="Times New Roman" w:hAnsi="Arial" w:cs="Arial"/>
          <w:b/>
          <w:sz w:val="18"/>
          <w:szCs w:val="20"/>
          <w:lang w:eastAsia="ar-SA"/>
        </w:rPr>
        <w:t>2.5. Składowanie lepiszczy</w:t>
      </w:r>
    </w:p>
    <w:p w:rsidR="00184C5B" w:rsidRPr="00184C5B" w:rsidRDefault="00184C5B" w:rsidP="00184C5B">
      <w:pPr>
        <w:suppressAutoHyphens/>
        <w:overflowPunct w:val="0"/>
        <w:autoSpaceDE w:val="0"/>
        <w:spacing w:after="0" w:line="240" w:lineRule="auto"/>
        <w:jc w:val="both"/>
        <w:textAlignment w:val="baseline"/>
        <w:rPr>
          <w:rFonts w:ascii="Arial" w:eastAsia="Times New Roman" w:hAnsi="Arial" w:cs="Arial"/>
          <w:sz w:val="18"/>
          <w:szCs w:val="20"/>
          <w:lang w:eastAsia="ar-SA"/>
        </w:rPr>
      </w:pPr>
      <w:r w:rsidRPr="00184C5B">
        <w:rPr>
          <w:rFonts w:ascii="Arial" w:eastAsia="Times New Roman" w:hAnsi="Arial" w:cs="Arial"/>
          <w:sz w:val="18"/>
          <w:szCs w:val="20"/>
          <w:lang w:eastAsia="ar-SA"/>
        </w:rPr>
        <w:t>Warunki przechowywania nie mogą powodować utraty cech lepiszcza i obniżenia jego jakości.</w:t>
      </w:r>
    </w:p>
    <w:p w:rsidR="00184C5B" w:rsidRPr="00184C5B" w:rsidRDefault="00184C5B" w:rsidP="00184C5B">
      <w:pPr>
        <w:suppressAutoHyphens/>
        <w:overflowPunct w:val="0"/>
        <w:autoSpaceDE w:val="0"/>
        <w:spacing w:after="0" w:line="240" w:lineRule="auto"/>
        <w:jc w:val="both"/>
        <w:textAlignment w:val="baseline"/>
        <w:rPr>
          <w:rFonts w:ascii="Arial" w:eastAsia="Times New Roman" w:hAnsi="Arial" w:cs="Arial"/>
          <w:sz w:val="18"/>
          <w:szCs w:val="20"/>
          <w:lang w:eastAsia="ar-SA"/>
        </w:rPr>
      </w:pPr>
      <w:r w:rsidRPr="00184C5B">
        <w:rPr>
          <w:rFonts w:ascii="Arial" w:eastAsia="Times New Roman" w:hAnsi="Arial" w:cs="Arial"/>
          <w:sz w:val="18"/>
          <w:szCs w:val="20"/>
          <w:lang w:eastAsia="ar-SA"/>
        </w:rPr>
        <w:t>Lepiszcze należy przechowywać w zbiornikach stalowych wyposażonych w urządzenia grzewcze i zabezpieczonych przed dostępem wody i zanieczyszczeniem. Dopuszcza się magazynowanie lepiszczy w zbiornikach murowanych, betonowych lub żelbetowych przy spełnieniu tych samych warunków, jakie podano dla zbiorników stalowych.</w:t>
      </w:r>
    </w:p>
    <w:p w:rsidR="00184C5B" w:rsidRPr="00184C5B" w:rsidRDefault="00184C5B" w:rsidP="00184C5B">
      <w:pPr>
        <w:suppressAutoHyphens/>
        <w:overflowPunct w:val="0"/>
        <w:autoSpaceDE w:val="0"/>
        <w:spacing w:after="0" w:line="240" w:lineRule="auto"/>
        <w:jc w:val="both"/>
        <w:textAlignment w:val="baseline"/>
        <w:rPr>
          <w:rFonts w:ascii="Arial" w:eastAsia="Times New Roman" w:hAnsi="Arial" w:cs="Arial"/>
          <w:sz w:val="18"/>
          <w:szCs w:val="20"/>
          <w:lang w:eastAsia="ar-SA"/>
        </w:rPr>
      </w:pPr>
      <w:r w:rsidRPr="00184C5B">
        <w:rPr>
          <w:rFonts w:ascii="Arial" w:eastAsia="Times New Roman" w:hAnsi="Arial" w:cs="Arial"/>
          <w:sz w:val="18"/>
          <w:szCs w:val="20"/>
          <w:lang w:eastAsia="ar-SA"/>
        </w:rPr>
        <w:t>Emulsję można magazynować w opakowaniach transportowych lub stacjonarnych zbiornikach pionowych z nalewaniem od dna. Nie należy stosować zbiornika walcowego leżącego, ze względu na tworzenie się na dużej powierzchni cieczy „kożucha” asfaltowego zatykającego później przewody.</w:t>
      </w:r>
    </w:p>
    <w:p w:rsidR="00184C5B" w:rsidRPr="00184C5B" w:rsidRDefault="00184C5B" w:rsidP="00184C5B">
      <w:pPr>
        <w:suppressAutoHyphens/>
        <w:overflowPunct w:val="0"/>
        <w:autoSpaceDE w:val="0"/>
        <w:spacing w:after="0" w:line="240" w:lineRule="auto"/>
        <w:jc w:val="both"/>
        <w:textAlignment w:val="baseline"/>
        <w:rPr>
          <w:rFonts w:ascii="Arial" w:eastAsia="Times New Roman" w:hAnsi="Arial" w:cs="Arial"/>
          <w:sz w:val="18"/>
          <w:szCs w:val="20"/>
          <w:lang w:eastAsia="ar-SA"/>
        </w:rPr>
      </w:pPr>
      <w:r w:rsidRPr="00184C5B">
        <w:rPr>
          <w:rFonts w:ascii="Arial" w:eastAsia="Times New Roman" w:hAnsi="Arial" w:cs="Arial"/>
          <w:sz w:val="18"/>
          <w:szCs w:val="20"/>
          <w:lang w:eastAsia="ar-SA"/>
        </w:rPr>
        <w:t>Przy przechowywaniu emulsji asfaltowej należy przestrzegać zasad ustalonych przez producenta.</w:t>
      </w:r>
    </w:p>
    <w:p w:rsidR="00184C5B" w:rsidRPr="00184C5B" w:rsidRDefault="00184C5B" w:rsidP="00184C5B">
      <w:pPr>
        <w:keepNext/>
        <w:keepLines/>
        <w:tabs>
          <w:tab w:val="left" w:pos="0"/>
        </w:tabs>
        <w:suppressAutoHyphens/>
        <w:overflowPunct w:val="0"/>
        <w:autoSpaceDE w:val="0"/>
        <w:spacing w:before="240" w:after="120" w:line="240" w:lineRule="auto"/>
        <w:jc w:val="both"/>
        <w:textAlignment w:val="baseline"/>
        <w:outlineLvl w:val="0"/>
        <w:rPr>
          <w:rFonts w:ascii="Arial" w:eastAsia="Times New Roman" w:hAnsi="Arial" w:cs="Arial"/>
          <w:b/>
          <w:caps/>
          <w:kern w:val="1"/>
          <w:sz w:val="18"/>
          <w:szCs w:val="20"/>
          <w:lang w:eastAsia="ar-SA"/>
        </w:rPr>
      </w:pPr>
      <w:r w:rsidRPr="00184C5B">
        <w:rPr>
          <w:rFonts w:ascii="Arial" w:eastAsia="Times New Roman" w:hAnsi="Arial" w:cs="Arial"/>
          <w:b/>
          <w:caps/>
          <w:kern w:val="1"/>
          <w:sz w:val="18"/>
          <w:szCs w:val="20"/>
          <w:lang w:eastAsia="ar-SA"/>
        </w:rPr>
        <w:t>3. sprzęt</w:t>
      </w:r>
    </w:p>
    <w:p w:rsidR="00184C5B" w:rsidRPr="00184C5B" w:rsidRDefault="00184C5B" w:rsidP="00184C5B">
      <w:pPr>
        <w:keepNext/>
        <w:numPr>
          <w:ilvl w:val="1"/>
          <w:numId w:val="0"/>
        </w:numPr>
        <w:tabs>
          <w:tab w:val="left" w:pos="0"/>
        </w:tabs>
        <w:suppressAutoHyphens/>
        <w:overflowPunct w:val="0"/>
        <w:autoSpaceDE w:val="0"/>
        <w:spacing w:before="120" w:after="120" w:line="240" w:lineRule="auto"/>
        <w:jc w:val="both"/>
        <w:textAlignment w:val="baseline"/>
        <w:outlineLvl w:val="1"/>
        <w:rPr>
          <w:rFonts w:ascii="Arial" w:eastAsia="Times New Roman" w:hAnsi="Arial" w:cs="Arial"/>
          <w:b/>
          <w:sz w:val="18"/>
          <w:szCs w:val="20"/>
          <w:lang w:eastAsia="ar-SA"/>
        </w:rPr>
      </w:pPr>
      <w:r w:rsidRPr="00184C5B">
        <w:rPr>
          <w:rFonts w:ascii="Arial" w:eastAsia="Times New Roman" w:hAnsi="Arial" w:cs="Arial"/>
          <w:b/>
          <w:sz w:val="18"/>
          <w:szCs w:val="20"/>
          <w:lang w:eastAsia="ar-SA"/>
        </w:rPr>
        <w:t>3.1. Ogólne wymagania dotyczące sprzętu</w:t>
      </w:r>
    </w:p>
    <w:p w:rsidR="00184C5B" w:rsidRPr="00184C5B" w:rsidRDefault="00184C5B" w:rsidP="00184C5B">
      <w:pPr>
        <w:suppressAutoHyphens/>
        <w:overflowPunct w:val="0"/>
        <w:autoSpaceDE w:val="0"/>
        <w:spacing w:after="0" w:line="240" w:lineRule="auto"/>
        <w:jc w:val="both"/>
        <w:textAlignment w:val="baseline"/>
        <w:rPr>
          <w:rFonts w:ascii="Arial" w:eastAsia="Times New Roman" w:hAnsi="Arial" w:cs="Arial"/>
          <w:sz w:val="18"/>
          <w:szCs w:val="20"/>
          <w:lang w:eastAsia="ar-SA"/>
        </w:rPr>
      </w:pPr>
      <w:r w:rsidRPr="00184C5B">
        <w:rPr>
          <w:rFonts w:ascii="Arial" w:eastAsia="Times New Roman" w:hAnsi="Arial" w:cs="Arial"/>
          <w:sz w:val="18"/>
          <w:szCs w:val="20"/>
          <w:lang w:eastAsia="ar-SA"/>
        </w:rPr>
        <w:t>Ogólne wymagania dotyczące sprzętu podano w SST D-M-00.00.00 „Wymagania ogólne” pkt 3.</w:t>
      </w:r>
    </w:p>
    <w:p w:rsidR="00184C5B" w:rsidRPr="00184C5B" w:rsidRDefault="00184C5B" w:rsidP="00184C5B">
      <w:pPr>
        <w:keepNext/>
        <w:numPr>
          <w:ilvl w:val="1"/>
          <w:numId w:val="0"/>
        </w:numPr>
        <w:tabs>
          <w:tab w:val="left" w:pos="0"/>
        </w:tabs>
        <w:suppressAutoHyphens/>
        <w:overflowPunct w:val="0"/>
        <w:autoSpaceDE w:val="0"/>
        <w:spacing w:before="120" w:after="120" w:line="240" w:lineRule="auto"/>
        <w:jc w:val="both"/>
        <w:textAlignment w:val="baseline"/>
        <w:outlineLvl w:val="1"/>
        <w:rPr>
          <w:rFonts w:ascii="Arial" w:eastAsia="Times New Roman" w:hAnsi="Arial" w:cs="Arial"/>
          <w:b/>
          <w:sz w:val="18"/>
          <w:szCs w:val="20"/>
          <w:lang w:eastAsia="ar-SA"/>
        </w:rPr>
      </w:pPr>
      <w:r w:rsidRPr="00184C5B">
        <w:rPr>
          <w:rFonts w:ascii="Arial" w:eastAsia="Times New Roman" w:hAnsi="Arial" w:cs="Arial"/>
          <w:b/>
          <w:sz w:val="18"/>
          <w:szCs w:val="20"/>
          <w:lang w:eastAsia="ar-SA"/>
        </w:rPr>
        <w:t>3.2. Sprzęt do oczyszczania warstw nawierzchni</w:t>
      </w:r>
    </w:p>
    <w:p w:rsidR="00184C5B" w:rsidRPr="00184C5B" w:rsidRDefault="00184C5B" w:rsidP="00184C5B">
      <w:pPr>
        <w:suppressAutoHyphens/>
        <w:overflowPunct w:val="0"/>
        <w:autoSpaceDE w:val="0"/>
        <w:spacing w:after="0" w:line="240" w:lineRule="auto"/>
        <w:jc w:val="both"/>
        <w:textAlignment w:val="baseline"/>
        <w:rPr>
          <w:rFonts w:ascii="Arial" w:eastAsia="Times New Roman" w:hAnsi="Arial" w:cs="Arial"/>
          <w:sz w:val="18"/>
          <w:szCs w:val="20"/>
          <w:lang w:eastAsia="ar-SA"/>
        </w:rPr>
      </w:pPr>
      <w:r w:rsidRPr="00184C5B">
        <w:rPr>
          <w:rFonts w:ascii="Arial" w:eastAsia="Times New Roman" w:hAnsi="Arial" w:cs="Arial"/>
          <w:sz w:val="18"/>
          <w:szCs w:val="20"/>
          <w:lang w:eastAsia="ar-SA"/>
        </w:rPr>
        <w:t>Wykonawca przystępujący do oczyszczania warstw nawierzchni, powinien wykazać się możliwością korzystania                    z następującego sprzętu:</w:t>
      </w:r>
    </w:p>
    <w:p w:rsidR="00184C5B" w:rsidRPr="00184C5B" w:rsidRDefault="00184C5B" w:rsidP="00184C5B">
      <w:pPr>
        <w:numPr>
          <w:ilvl w:val="0"/>
          <w:numId w:val="3"/>
        </w:numPr>
        <w:tabs>
          <w:tab w:val="left" w:pos="283"/>
        </w:tabs>
        <w:suppressAutoHyphens/>
        <w:overflowPunct w:val="0"/>
        <w:autoSpaceDE w:val="0"/>
        <w:spacing w:after="0" w:line="240" w:lineRule="auto"/>
        <w:jc w:val="both"/>
        <w:textAlignment w:val="baseline"/>
        <w:rPr>
          <w:rFonts w:ascii="Arial" w:eastAsia="Times New Roman" w:hAnsi="Arial" w:cs="Arial"/>
          <w:sz w:val="18"/>
          <w:szCs w:val="20"/>
          <w:lang w:eastAsia="ar-SA"/>
        </w:rPr>
      </w:pPr>
      <w:r w:rsidRPr="00184C5B">
        <w:rPr>
          <w:rFonts w:ascii="Arial" w:eastAsia="Times New Roman" w:hAnsi="Arial" w:cs="Arial"/>
          <w:sz w:val="18"/>
          <w:szCs w:val="20"/>
          <w:lang w:eastAsia="ar-SA"/>
        </w:rPr>
        <w:t xml:space="preserve">szczotek mechanicznych,              </w:t>
      </w:r>
    </w:p>
    <w:p w:rsidR="00184C5B" w:rsidRPr="00184C5B" w:rsidRDefault="00184C5B" w:rsidP="00184C5B">
      <w:pPr>
        <w:suppressAutoHyphens/>
        <w:overflowPunct w:val="0"/>
        <w:autoSpaceDE w:val="0"/>
        <w:spacing w:after="0" w:line="240" w:lineRule="auto"/>
        <w:jc w:val="both"/>
        <w:textAlignment w:val="baseline"/>
        <w:rPr>
          <w:rFonts w:ascii="Arial" w:eastAsia="Times New Roman" w:hAnsi="Arial" w:cs="Arial"/>
          <w:sz w:val="18"/>
          <w:szCs w:val="20"/>
          <w:lang w:eastAsia="ar-SA"/>
        </w:rPr>
      </w:pPr>
      <w:r w:rsidRPr="00184C5B">
        <w:rPr>
          <w:rFonts w:ascii="Arial" w:eastAsia="Times New Roman" w:hAnsi="Arial" w:cs="Arial"/>
          <w:sz w:val="18"/>
          <w:szCs w:val="20"/>
          <w:lang w:eastAsia="ar-SA"/>
        </w:rPr>
        <w:t>zaleca się użycie urządzeń dwuszczotkowych. Pierwsza ze szczotek powinna być wykonana z twardych elementów czyszczących i służyć do zdrapywania oraz usuwania zanieczyszczeń przylegających do czyszczonej warstwy.              Druga szczotka powinna posiadać miękkie elementy czyszczące i służyć do zamiatania. Zaleca się używanie szczotek wyposażonych w urządzenia odpylające,</w:t>
      </w:r>
    </w:p>
    <w:p w:rsidR="00184C5B" w:rsidRPr="00184C5B" w:rsidRDefault="00184C5B" w:rsidP="00184C5B">
      <w:pPr>
        <w:numPr>
          <w:ilvl w:val="0"/>
          <w:numId w:val="3"/>
        </w:numPr>
        <w:tabs>
          <w:tab w:val="left" w:pos="283"/>
        </w:tabs>
        <w:suppressAutoHyphens/>
        <w:overflowPunct w:val="0"/>
        <w:autoSpaceDE w:val="0"/>
        <w:spacing w:after="0" w:line="240" w:lineRule="auto"/>
        <w:jc w:val="both"/>
        <w:textAlignment w:val="baseline"/>
        <w:rPr>
          <w:rFonts w:ascii="Arial" w:eastAsia="Times New Roman" w:hAnsi="Arial" w:cs="Arial"/>
          <w:sz w:val="18"/>
          <w:szCs w:val="20"/>
          <w:lang w:eastAsia="ar-SA"/>
        </w:rPr>
      </w:pPr>
      <w:r w:rsidRPr="00184C5B">
        <w:rPr>
          <w:rFonts w:ascii="Arial" w:eastAsia="Times New Roman" w:hAnsi="Arial" w:cs="Arial"/>
          <w:sz w:val="18"/>
          <w:szCs w:val="20"/>
          <w:lang w:eastAsia="ar-SA"/>
        </w:rPr>
        <w:t>sprężarek,</w:t>
      </w:r>
    </w:p>
    <w:p w:rsidR="00184C5B" w:rsidRPr="00184C5B" w:rsidRDefault="00184C5B" w:rsidP="00184C5B">
      <w:pPr>
        <w:numPr>
          <w:ilvl w:val="0"/>
          <w:numId w:val="3"/>
        </w:numPr>
        <w:tabs>
          <w:tab w:val="left" w:pos="283"/>
        </w:tabs>
        <w:suppressAutoHyphens/>
        <w:overflowPunct w:val="0"/>
        <w:autoSpaceDE w:val="0"/>
        <w:spacing w:after="0" w:line="240" w:lineRule="auto"/>
        <w:jc w:val="both"/>
        <w:textAlignment w:val="baseline"/>
        <w:rPr>
          <w:rFonts w:ascii="Arial" w:eastAsia="Times New Roman" w:hAnsi="Arial" w:cs="Arial"/>
          <w:sz w:val="18"/>
          <w:szCs w:val="20"/>
          <w:lang w:eastAsia="ar-SA"/>
        </w:rPr>
      </w:pPr>
      <w:r w:rsidRPr="00184C5B">
        <w:rPr>
          <w:rFonts w:ascii="Arial" w:eastAsia="Times New Roman" w:hAnsi="Arial" w:cs="Arial"/>
          <w:sz w:val="18"/>
          <w:szCs w:val="20"/>
          <w:lang w:eastAsia="ar-SA"/>
        </w:rPr>
        <w:t>zbiorników z wodą,</w:t>
      </w:r>
    </w:p>
    <w:p w:rsidR="00184C5B" w:rsidRPr="00184C5B" w:rsidRDefault="00184C5B" w:rsidP="00184C5B">
      <w:pPr>
        <w:numPr>
          <w:ilvl w:val="0"/>
          <w:numId w:val="3"/>
        </w:numPr>
        <w:tabs>
          <w:tab w:val="left" w:pos="283"/>
        </w:tabs>
        <w:suppressAutoHyphens/>
        <w:overflowPunct w:val="0"/>
        <w:autoSpaceDE w:val="0"/>
        <w:spacing w:after="0" w:line="240" w:lineRule="auto"/>
        <w:jc w:val="both"/>
        <w:textAlignment w:val="baseline"/>
        <w:rPr>
          <w:rFonts w:ascii="Arial" w:eastAsia="Times New Roman" w:hAnsi="Arial" w:cs="Arial"/>
          <w:sz w:val="18"/>
          <w:szCs w:val="20"/>
          <w:lang w:eastAsia="ar-SA"/>
        </w:rPr>
      </w:pPr>
      <w:r w:rsidRPr="00184C5B">
        <w:rPr>
          <w:rFonts w:ascii="Arial" w:eastAsia="Times New Roman" w:hAnsi="Arial" w:cs="Arial"/>
          <w:sz w:val="18"/>
          <w:szCs w:val="20"/>
          <w:lang w:eastAsia="ar-SA"/>
        </w:rPr>
        <w:t>szczotek ręcznych.</w:t>
      </w:r>
    </w:p>
    <w:p w:rsidR="00184C5B" w:rsidRPr="00184C5B" w:rsidRDefault="00184C5B" w:rsidP="00184C5B">
      <w:pPr>
        <w:keepNext/>
        <w:numPr>
          <w:ilvl w:val="1"/>
          <w:numId w:val="0"/>
        </w:numPr>
        <w:tabs>
          <w:tab w:val="left" w:pos="0"/>
        </w:tabs>
        <w:suppressAutoHyphens/>
        <w:overflowPunct w:val="0"/>
        <w:autoSpaceDE w:val="0"/>
        <w:spacing w:before="120" w:after="120" w:line="240" w:lineRule="auto"/>
        <w:jc w:val="both"/>
        <w:textAlignment w:val="baseline"/>
        <w:outlineLvl w:val="1"/>
        <w:rPr>
          <w:rFonts w:ascii="Arial" w:eastAsia="Times New Roman" w:hAnsi="Arial" w:cs="Arial"/>
          <w:b/>
          <w:sz w:val="18"/>
          <w:szCs w:val="20"/>
          <w:lang w:eastAsia="ar-SA"/>
        </w:rPr>
      </w:pPr>
      <w:r w:rsidRPr="00184C5B">
        <w:rPr>
          <w:rFonts w:ascii="Arial" w:eastAsia="Times New Roman" w:hAnsi="Arial" w:cs="Arial"/>
          <w:b/>
          <w:sz w:val="18"/>
          <w:szCs w:val="20"/>
          <w:lang w:eastAsia="ar-SA"/>
        </w:rPr>
        <w:t>3.3. Sprzęt do skrapiania warstw nawierzchni</w:t>
      </w:r>
    </w:p>
    <w:p w:rsidR="00184C5B" w:rsidRPr="00184C5B" w:rsidRDefault="00184C5B" w:rsidP="00184C5B">
      <w:pPr>
        <w:suppressAutoHyphens/>
        <w:overflowPunct w:val="0"/>
        <w:autoSpaceDE w:val="0"/>
        <w:spacing w:after="0" w:line="240" w:lineRule="auto"/>
        <w:jc w:val="both"/>
        <w:textAlignment w:val="baseline"/>
        <w:rPr>
          <w:rFonts w:ascii="Arial" w:eastAsia="Times New Roman" w:hAnsi="Arial" w:cs="Arial"/>
          <w:sz w:val="18"/>
          <w:szCs w:val="20"/>
          <w:lang w:eastAsia="ar-SA"/>
        </w:rPr>
      </w:pPr>
      <w:r w:rsidRPr="00184C5B">
        <w:rPr>
          <w:rFonts w:ascii="Arial" w:eastAsia="Times New Roman" w:hAnsi="Arial" w:cs="Arial"/>
          <w:sz w:val="18"/>
          <w:szCs w:val="20"/>
          <w:lang w:eastAsia="ar-SA"/>
        </w:rPr>
        <w:tab/>
        <w:t>Do skrapiania warstw nawierzchni należy używać skrapiarkę lepiszcza. Skrapiarka powinna być wyposażona           w urządzenia pomiarowo-kontrolne pozwalające na sprawdzanie i regulowanie następujących parametrów:</w:t>
      </w:r>
    </w:p>
    <w:p w:rsidR="00184C5B" w:rsidRPr="00184C5B" w:rsidRDefault="00184C5B" w:rsidP="00184C5B">
      <w:pPr>
        <w:numPr>
          <w:ilvl w:val="0"/>
          <w:numId w:val="3"/>
        </w:numPr>
        <w:tabs>
          <w:tab w:val="left" w:pos="283"/>
        </w:tabs>
        <w:suppressAutoHyphens/>
        <w:overflowPunct w:val="0"/>
        <w:autoSpaceDE w:val="0"/>
        <w:spacing w:after="0" w:line="240" w:lineRule="auto"/>
        <w:jc w:val="both"/>
        <w:textAlignment w:val="baseline"/>
        <w:rPr>
          <w:rFonts w:ascii="Arial" w:eastAsia="Times New Roman" w:hAnsi="Arial" w:cs="Arial"/>
          <w:sz w:val="18"/>
          <w:szCs w:val="20"/>
          <w:lang w:eastAsia="ar-SA"/>
        </w:rPr>
      </w:pPr>
      <w:r w:rsidRPr="00184C5B">
        <w:rPr>
          <w:rFonts w:ascii="Arial" w:eastAsia="Times New Roman" w:hAnsi="Arial" w:cs="Arial"/>
          <w:sz w:val="18"/>
          <w:szCs w:val="20"/>
          <w:lang w:eastAsia="ar-SA"/>
        </w:rPr>
        <w:t>temperatury rozkładanego lepiszcza,</w:t>
      </w:r>
    </w:p>
    <w:p w:rsidR="00184C5B" w:rsidRPr="00184C5B" w:rsidRDefault="00184C5B" w:rsidP="00184C5B">
      <w:pPr>
        <w:numPr>
          <w:ilvl w:val="0"/>
          <w:numId w:val="3"/>
        </w:numPr>
        <w:tabs>
          <w:tab w:val="left" w:pos="283"/>
        </w:tabs>
        <w:suppressAutoHyphens/>
        <w:overflowPunct w:val="0"/>
        <w:autoSpaceDE w:val="0"/>
        <w:spacing w:after="0" w:line="240" w:lineRule="auto"/>
        <w:jc w:val="both"/>
        <w:textAlignment w:val="baseline"/>
        <w:rPr>
          <w:rFonts w:ascii="Arial" w:eastAsia="Times New Roman" w:hAnsi="Arial" w:cs="Arial"/>
          <w:sz w:val="18"/>
          <w:szCs w:val="20"/>
          <w:lang w:eastAsia="ar-SA"/>
        </w:rPr>
      </w:pPr>
      <w:r w:rsidRPr="00184C5B">
        <w:rPr>
          <w:rFonts w:ascii="Arial" w:eastAsia="Times New Roman" w:hAnsi="Arial" w:cs="Arial"/>
          <w:sz w:val="18"/>
          <w:szCs w:val="20"/>
          <w:lang w:eastAsia="ar-SA"/>
        </w:rPr>
        <w:t>ciśnienia lepiszcza w kolektorze,</w:t>
      </w:r>
    </w:p>
    <w:p w:rsidR="00184C5B" w:rsidRPr="00184C5B" w:rsidRDefault="00184C5B" w:rsidP="00184C5B">
      <w:pPr>
        <w:numPr>
          <w:ilvl w:val="0"/>
          <w:numId w:val="3"/>
        </w:numPr>
        <w:tabs>
          <w:tab w:val="left" w:pos="283"/>
        </w:tabs>
        <w:suppressAutoHyphens/>
        <w:overflowPunct w:val="0"/>
        <w:autoSpaceDE w:val="0"/>
        <w:spacing w:after="0" w:line="240" w:lineRule="auto"/>
        <w:jc w:val="both"/>
        <w:textAlignment w:val="baseline"/>
        <w:rPr>
          <w:rFonts w:ascii="Arial" w:eastAsia="Times New Roman" w:hAnsi="Arial" w:cs="Arial"/>
          <w:sz w:val="18"/>
          <w:szCs w:val="20"/>
          <w:lang w:eastAsia="ar-SA"/>
        </w:rPr>
      </w:pPr>
      <w:r w:rsidRPr="00184C5B">
        <w:rPr>
          <w:rFonts w:ascii="Arial" w:eastAsia="Times New Roman" w:hAnsi="Arial" w:cs="Arial"/>
          <w:sz w:val="18"/>
          <w:szCs w:val="20"/>
          <w:lang w:eastAsia="ar-SA"/>
        </w:rPr>
        <w:t>obrotów pompy dozującej lepiszcze,</w:t>
      </w:r>
    </w:p>
    <w:p w:rsidR="00184C5B" w:rsidRPr="00184C5B" w:rsidRDefault="00184C5B" w:rsidP="00184C5B">
      <w:pPr>
        <w:numPr>
          <w:ilvl w:val="0"/>
          <w:numId w:val="3"/>
        </w:numPr>
        <w:tabs>
          <w:tab w:val="left" w:pos="283"/>
        </w:tabs>
        <w:suppressAutoHyphens/>
        <w:overflowPunct w:val="0"/>
        <w:autoSpaceDE w:val="0"/>
        <w:spacing w:after="0" w:line="240" w:lineRule="auto"/>
        <w:jc w:val="both"/>
        <w:textAlignment w:val="baseline"/>
        <w:rPr>
          <w:rFonts w:ascii="Arial" w:eastAsia="Times New Roman" w:hAnsi="Arial" w:cs="Arial"/>
          <w:sz w:val="18"/>
          <w:szCs w:val="20"/>
          <w:lang w:eastAsia="ar-SA"/>
        </w:rPr>
      </w:pPr>
      <w:r w:rsidRPr="00184C5B">
        <w:rPr>
          <w:rFonts w:ascii="Arial" w:eastAsia="Times New Roman" w:hAnsi="Arial" w:cs="Arial"/>
          <w:sz w:val="18"/>
          <w:szCs w:val="20"/>
          <w:lang w:eastAsia="ar-SA"/>
        </w:rPr>
        <w:t>prędkości poruszania się skrapiarki,</w:t>
      </w:r>
    </w:p>
    <w:p w:rsidR="00184C5B" w:rsidRPr="00184C5B" w:rsidRDefault="00184C5B" w:rsidP="00184C5B">
      <w:pPr>
        <w:numPr>
          <w:ilvl w:val="0"/>
          <w:numId w:val="3"/>
        </w:numPr>
        <w:tabs>
          <w:tab w:val="left" w:pos="283"/>
        </w:tabs>
        <w:suppressAutoHyphens/>
        <w:overflowPunct w:val="0"/>
        <w:autoSpaceDE w:val="0"/>
        <w:spacing w:after="0" w:line="240" w:lineRule="auto"/>
        <w:jc w:val="both"/>
        <w:textAlignment w:val="baseline"/>
        <w:rPr>
          <w:rFonts w:ascii="Arial" w:eastAsia="Times New Roman" w:hAnsi="Arial" w:cs="Arial"/>
          <w:sz w:val="18"/>
          <w:szCs w:val="20"/>
          <w:lang w:eastAsia="ar-SA"/>
        </w:rPr>
      </w:pPr>
      <w:r w:rsidRPr="00184C5B">
        <w:rPr>
          <w:rFonts w:ascii="Arial" w:eastAsia="Times New Roman" w:hAnsi="Arial" w:cs="Arial"/>
          <w:sz w:val="18"/>
          <w:szCs w:val="20"/>
          <w:lang w:eastAsia="ar-SA"/>
        </w:rPr>
        <w:t>wysokości i długości kolektora do rozkładania lepiszcza,</w:t>
      </w:r>
    </w:p>
    <w:p w:rsidR="00184C5B" w:rsidRPr="00184C5B" w:rsidRDefault="00184C5B" w:rsidP="00184C5B">
      <w:pPr>
        <w:numPr>
          <w:ilvl w:val="0"/>
          <w:numId w:val="3"/>
        </w:numPr>
        <w:tabs>
          <w:tab w:val="left" w:pos="283"/>
        </w:tabs>
        <w:suppressAutoHyphens/>
        <w:overflowPunct w:val="0"/>
        <w:autoSpaceDE w:val="0"/>
        <w:spacing w:after="0" w:line="240" w:lineRule="auto"/>
        <w:jc w:val="both"/>
        <w:textAlignment w:val="baseline"/>
        <w:rPr>
          <w:rFonts w:ascii="Arial" w:eastAsia="Times New Roman" w:hAnsi="Arial" w:cs="Arial"/>
          <w:sz w:val="18"/>
          <w:szCs w:val="20"/>
          <w:lang w:eastAsia="ar-SA"/>
        </w:rPr>
      </w:pPr>
      <w:r w:rsidRPr="00184C5B">
        <w:rPr>
          <w:rFonts w:ascii="Arial" w:eastAsia="Times New Roman" w:hAnsi="Arial" w:cs="Arial"/>
          <w:sz w:val="18"/>
          <w:szCs w:val="20"/>
          <w:lang w:eastAsia="ar-SA"/>
        </w:rPr>
        <w:t>dozatora lepiszcza.</w:t>
      </w:r>
    </w:p>
    <w:p w:rsidR="00184C5B" w:rsidRPr="00184C5B" w:rsidRDefault="00184C5B" w:rsidP="00184C5B">
      <w:pPr>
        <w:suppressAutoHyphens/>
        <w:overflowPunct w:val="0"/>
        <w:autoSpaceDE w:val="0"/>
        <w:spacing w:after="0" w:line="240" w:lineRule="auto"/>
        <w:jc w:val="both"/>
        <w:textAlignment w:val="baseline"/>
        <w:rPr>
          <w:rFonts w:ascii="Arial" w:eastAsia="Times New Roman" w:hAnsi="Arial" w:cs="Arial"/>
          <w:sz w:val="18"/>
          <w:szCs w:val="20"/>
          <w:lang w:eastAsia="ar-SA"/>
        </w:rPr>
      </w:pPr>
      <w:r w:rsidRPr="00184C5B">
        <w:rPr>
          <w:rFonts w:ascii="Arial" w:eastAsia="Times New Roman" w:hAnsi="Arial" w:cs="Arial"/>
          <w:sz w:val="18"/>
          <w:szCs w:val="20"/>
          <w:lang w:eastAsia="ar-SA"/>
        </w:rPr>
        <w:t>Zbiornik na lepiszcze skrapiarki powinien być izolowany termicznie tak, aby było możliwe zachowanie stałej temperatury lepiszcza. Wykonawca powinien posiadać aktualne świadectwo cechowania skrapiarki.</w:t>
      </w:r>
    </w:p>
    <w:p w:rsidR="00184C5B" w:rsidRPr="00184C5B" w:rsidRDefault="00184C5B" w:rsidP="00184C5B">
      <w:pPr>
        <w:suppressAutoHyphens/>
        <w:overflowPunct w:val="0"/>
        <w:autoSpaceDE w:val="0"/>
        <w:spacing w:after="0" w:line="240" w:lineRule="auto"/>
        <w:jc w:val="both"/>
        <w:textAlignment w:val="baseline"/>
        <w:rPr>
          <w:rFonts w:ascii="Arial" w:eastAsia="Times New Roman" w:hAnsi="Arial" w:cs="Arial"/>
          <w:sz w:val="18"/>
          <w:szCs w:val="20"/>
          <w:lang w:eastAsia="ar-SA"/>
        </w:rPr>
      </w:pPr>
      <w:r w:rsidRPr="00184C5B">
        <w:rPr>
          <w:rFonts w:ascii="Arial" w:eastAsia="Times New Roman" w:hAnsi="Arial" w:cs="Arial"/>
          <w:sz w:val="18"/>
          <w:szCs w:val="20"/>
          <w:lang w:eastAsia="ar-SA"/>
        </w:rPr>
        <w:t xml:space="preserve">Skrapiarka powinna zapewnić rozkładanie lepiszcza z tolerancją </w:t>
      </w:r>
      <w:r w:rsidRPr="00184C5B">
        <w:rPr>
          <w:rFonts w:ascii="Symbol" w:eastAsia="Times New Roman" w:hAnsi="Symbol" w:cs="Times New Roman"/>
          <w:sz w:val="18"/>
          <w:szCs w:val="20"/>
          <w:lang w:eastAsia="ar-SA"/>
        </w:rPr>
        <w:t></w:t>
      </w:r>
      <w:r w:rsidRPr="00184C5B">
        <w:rPr>
          <w:rFonts w:ascii="Arial" w:eastAsia="Times New Roman" w:hAnsi="Arial" w:cs="Arial"/>
          <w:sz w:val="18"/>
          <w:szCs w:val="20"/>
          <w:lang w:eastAsia="ar-SA"/>
        </w:rPr>
        <w:t xml:space="preserve"> 10% od ilości założonej.</w:t>
      </w:r>
    </w:p>
    <w:p w:rsidR="00184C5B" w:rsidRPr="00184C5B" w:rsidRDefault="00184C5B" w:rsidP="00184C5B">
      <w:pPr>
        <w:keepNext/>
        <w:keepLines/>
        <w:tabs>
          <w:tab w:val="left" w:pos="0"/>
        </w:tabs>
        <w:suppressAutoHyphens/>
        <w:overflowPunct w:val="0"/>
        <w:autoSpaceDE w:val="0"/>
        <w:spacing w:before="240" w:after="120" w:line="240" w:lineRule="auto"/>
        <w:jc w:val="both"/>
        <w:textAlignment w:val="baseline"/>
        <w:outlineLvl w:val="0"/>
        <w:rPr>
          <w:rFonts w:ascii="Arial" w:eastAsia="Times New Roman" w:hAnsi="Arial" w:cs="Arial"/>
          <w:b/>
          <w:caps/>
          <w:kern w:val="1"/>
          <w:sz w:val="18"/>
          <w:szCs w:val="20"/>
          <w:lang w:eastAsia="ar-SA"/>
        </w:rPr>
      </w:pPr>
      <w:r w:rsidRPr="00184C5B">
        <w:rPr>
          <w:rFonts w:ascii="Arial" w:eastAsia="Times New Roman" w:hAnsi="Arial" w:cs="Arial"/>
          <w:b/>
          <w:caps/>
          <w:kern w:val="1"/>
          <w:sz w:val="18"/>
          <w:szCs w:val="20"/>
          <w:lang w:eastAsia="ar-SA"/>
        </w:rPr>
        <w:t>4. transport</w:t>
      </w:r>
    </w:p>
    <w:p w:rsidR="00184C5B" w:rsidRPr="00184C5B" w:rsidRDefault="00184C5B" w:rsidP="00184C5B">
      <w:pPr>
        <w:keepNext/>
        <w:numPr>
          <w:ilvl w:val="1"/>
          <w:numId w:val="0"/>
        </w:numPr>
        <w:tabs>
          <w:tab w:val="left" w:pos="0"/>
        </w:tabs>
        <w:suppressAutoHyphens/>
        <w:overflowPunct w:val="0"/>
        <w:autoSpaceDE w:val="0"/>
        <w:spacing w:before="120" w:after="120" w:line="240" w:lineRule="auto"/>
        <w:jc w:val="both"/>
        <w:textAlignment w:val="baseline"/>
        <w:outlineLvl w:val="1"/>
        <w:rPr>
          <w:rFonts w:ascii="Arial" w:eastAsia="Times New Roman" w:hAnsi="Arial" w:cs="Arial"/>
          <w:b/>
          <w:sz w:val="18"/>
          <w:szCs w:val="20"/>
          <w:lang w:eastAsia="ar-SA"/>
        </w:rPr>
      </w:pPr>
      <w:r w:rsidRPr="00184C5B">
        <w:rPr>
          <w:rFonts w:ascii="Arial" w:eastAsia="Times New Roman" w:hAnsi="Arial" w:cs="Arial"/>
          <w:b/>
          <w:sz w:val="18"/>
          <w:szCs w:val="20"/>
          <w:lang w:eastAsia="ar-SA"/>
        </w:rPr>
        <w:t>4.1. Ogólne wymagania dotyczące transportu</w:t>
      </w:r>
    </w:p>
    <w:p w:rsidR="00184C5B" w:rsidRPr="00184C5B" w:rsidRDefault="00184C5B" w:rsidP="00184C5B">
      <w:pPr>
        <w:suppressAutoHyphens/>
        <w:overflowPunct w:val="0"/>
        <w:autoSpaceDE w:val="0"/>
        <w:spacing w:after="0" w:line="240" w:lineRule="auto"/>
        <w:jc w:val="both"/>
        <w:textAlignment w:val="baseline"/>
        <w:rPr>
          <w:rFonts w:ascii="Arial" w:eastAsia="Times New Roman" w:hAnsi="Arial" w:cs="Arial"/>
          <w:sz w:val="18"/>
          <w:szCs w:val="20"/>
          <w:lang w:eastAsia="ar-SA"/>
        </w:rPr>
      </w:pPr>
      <w:r w:rsidRPr="00184C5B">
        <w:rPr>
          <w:rFonts w:ascii="Arial" w:eastAsia="Times New Roman" w:hAnsi="Arial" w:cs="Arial"/>
          <w:sz w:val="18"/>
          <w:szCs w:val="20"/>
          <w:lang w:eastAsia="ar-SA"/>
        </w:rPr>
        <w:t>Ogólne wymagania dotyczące transportu podano w SST D-M-00.00.00 „Wymagania ogólne” pkt 4.</w:t>
      </w:r>
    </w:p>
    <w:p w:rsidR="00184C5B" w:rsidRPr="00184C5B" w:rsidRDefault="00184C5B" w:rsidP="00184C5B">
      <w:pPr>
        <w:keepNext/>
        <w:numPr>
          <w:ilvl w:val="1"/>
          <w:numId w:val="0"/>
        </w:numPr>
        <w:tabs>
          <w:tab w:val="left" w:pos="0"/>
        </w:tabs>
        <w:suppressAutoHyphens/>
        <w:overflowPunct w:val="0"/>
        <w:autoSpaceDE w:val="0"/>
        <w:spacing w:before="120" w:after="120" w:line="240" w:lineRule="auto"/>
        <w:jc w:val="both"/>
        <w:textAlignment w:val="baseline"/>
        <w:outlineLvl w:val="1"/>
        <w:rPr>
          <w:rFonts w:ascii="Arial" w:eastAsia="Times New Roman" w:hAnsi="Arial" w:cs="Arial"/>
          <w:b/>
          <w:sz w:val="18"/>
          <w:szCs w:val="20"/>
          <w:lang w:eastAsia="ar-SA"/>
        </w:rPr>
      </w:pPr>
      <w:r w:rsidRPr="00184C5B">
        <w:rPr>
          <w:rFonts w:ascii="Arial" w:eastAsia="Times New Roman" w:hAnsi="Arial" w:cs="Arial"/>
          <w:b/>
          <w:sz w:val="18"/>
          <w:szCs w:val="20"/>
          <w:lang w:eastAsia="ar-SA"/>
        </w:rPr>
        <w:t>4.2. Transport lepiszczy</w:t>
      </w:r>
    </w:p>
    <w:p w:rsidR="00184C5B" w:rsidRPr="00184C5B" w:rsidRDefault="00184C5B" w:rsidP="00184C5B">
      <w:pPr>
        <w:suppressAutoHyphens/>
        <w:overflowPunct w:val="0"/>
        <w:autoSpaceDE w:val="0"/>
        <w:spacing w:after="0" w:line="240" w:lineRule="auto"/>
        <w:jc w:val="both"/>
        <w:textAlignment w:val="baseline"/>
        <w:rPr>
          <w:rFonts w:ascii="Arial" w:eastAsia="Times New Roman" w:hAnsi="Arial" w:cs="Arial"/>
          <w:sz w:val="18"/>
          <w:szCs w:val="20"/>
          <w:lang w:eastAsia="ar-SA"/>
        </w:rPr>
      </w:pPr>
      <w:r w:rsidRPr="00184C5B">
        <w:rPr>
          <w:rFonts w:ascii="Arial" w:eastAsia="Times New Roman" w:hAnsi="Arial" w:cs="Arial"/>
          <w:sz w:val="18"/>
          <w:szCs w:val="20"/>
          <w:lang w:eastAsia="ar-SA"/>
        </w:rPr>
        <w:t>Asfalty mogą być transportowane w cysternach kolejowych lub samochodowych, posiadających izolację termiczną, zaopatrzonych w urządzenia grzewcze, zawory spustowe i zabezpieczonych przed dostępem wody.</w:t>
      </w:r>
    </w:p>
    <w:p w:rsidR="00184C5B" w:rsidRPr="00184C5B" w:rsidRDefault="00184C5B" w:rsidP="00184C5B">
      <w:pPr>
        <w:suppressAutoHyphens/>
        <w:overflowPunct w:val="0"/>
        <w:autoSpaceDE w:val="0"/>
        <w:spacing w:after="120" w:line="240" w:lineRule="auto"/>
        <w:jc w:val="both"/>
        <w:textAlignment w:val="baseline"/>
        <w:rPr>
          <w:rFonts w:ascii="Arial" w:eastAsia="Times New Roman" w:hAnsi="Arial" w:cs="Arial"/>
          <w:sz w:val="18"/>
          <w:szCs w:val="20"/>
          <w:lang w:eastAsia="ar-SA"/>
        </w:rPr>
      </w:pPr>
      <w:r w:rsidRPr="00184C5B">
        <w:rPr>
          <w:rFonts w:ascii="Arial" w:eastAsia="Times New Roman" w:hAnsi="Arial" w:cs="Arial"/>
          <w:sz w:val="18"/>
          <w:szCs w:val="20"/>
          <w:lang w:eastAsia="ar-SA"/>
        </w:rPr>
        <w:t>Emulsja może być transportowana w cysternach, autocysternach, skrapiarkach, beczkach i innych opakowaniach pod warunkiem, że nie będą korodowały pod wpływem emulsji i nie będą powodowały jej rozpadu. Cysterny przeznaczone do przewozu emulsji powinny być przedzielone przegrodami, dzielącymi je na komory o pojemności nie większej niż 1 m</w:t>
      </w:r>
      <w:r w:rsidRPr="00184C5B">
        <w:rPr>
          <w:rFonts w:ascii="Arial" w:eastAsia="Times New Roman" w:hAnsi="Arial" w:cs="Arial"/>
          <w:sz w:val="18"/>
          <w:szCs w:val="20"/>
          <w:vertAlign w:val="superscript"/>
          <w:lang w:eastAsia="ar-SA"/>
        </w:rPr>
        <w:t>3</w:t>
      </w:r>
      <w:r w:rsidRPr="00184C5B">
        <w:rPr>
          <w:rFonts w:ascii="Arial" w:eastAsia="Times New Roman" w:hAnsi="Arial" w:cs="Arial"/>
          <w:sz w:val="18"/>
          <w:szCs w:val="20"/>
          <w:lang w:eastAsia="ar-SA"/>
        </w:rPr>
        <w:t>, a każda przegroda powinna mieć wykroje w dnie umożliwiające przepływ emulsji. Cysterny, pojemniki i zbiorniki przeznaczone do transportu lub składowania emulsji powinny być czyste i nie powinny zawierać resztek innych lepiszczy.</w:t>
      </w:r>
    </w:p>
    <w:p w:rsidR="00184C5B" w:rsidRPr="00184C5B" w:rsidRDefault="00184C5B" w:rsidP="00184C5B">
      <w:pPr>
        <w:keepNext/>
        <w:keepLines/>
        <w:tabs>
          <w:tab w:val="left" w:pos="0"/>
        </w:tabs>
        <w:suppressAutoHyphens/>
        <w:overflowPunct w:val="0"/>
        <w:autoSpaceDE w:val="0"/>
        <w:spacing w:before="120" w:after="120" w:line="240" w:lineRule="auto"/>
        <w:jc w:val="both"/>
        <w:textAlignment w:val="baseline"/>
        <w:outlineLvl w:val="0"/>
        <w:rPr>
          <w:rFonts w:ascii="Arial" w:eastAsia="Times New Roman" w:hAnsi="Arial" w:cs="Arial"/>
          <w:b/>
          <w:caps/>
          <w:kern w:val="1"/>
          <w:sz w:val="18"/>
          <w:szCs w:val="20"/>
          <w:lang w:eastAsia="ar-SA"/>
        </w:rPr>
      </w:pPr>
      <w:r w:rsidRPr="00184C5B">
        <w:rPr>
          <w:rFonts w:ascii="Arial" w:eastAsia="Times New Roman" w:hAnsi="Arial" w:cs="Arial"/>
          <w:b/>
          <w:caps/>
          <w:kern w:val="1"/>
          <w:sz w:val="18"/>
          <w:szCs w:val="20"/>
          <w:lang w:eastAsia="ar-SA"/>
        </w:rPr>
        <w:lastRenderedPageBreak/>
        <w:t>5. wykonanie robót</w:t>
      </w:r>
    </w:p>
    <w:p w:rsidR="00184C5B" w:rsidRPr="00184C5B" w:rsidRDefault="00184C5B" w:rsidP="00184C5B">
      <w:pPr>
        <w:keepNext/>
        <w:numPr>
          <w:ilvl w:val="1"/>
          <w:numId w:val="0"/>
        </w:numPr>
        <w:tabs>
          <w:tab w:val="left" w:pos="0"/>
        </w:tabs>
        <w:suppressAutoHyphens/>
        <w:overflowPunct w:val="0"/>
        <w:autoSpaceDE w:val="0"/>
        <w:spacing w:before="120" w:after="120" w:line="240" w:lineRule="auto"/>
        <w:jc w:val="both"/>
        <w:textAlignment w:val="baseline"/>
        <w:outlineLvl w:val="1"/>
        <w:rPr>
          <w:rFonts w:ascii="Arial" w:eastAsia="Times New Roman" w:hAnsi="Arial" w:cs="Arial"/>
          <w:b/>
          <w:sz w:val="18"/>
          <w:szCs w:val="20"/>
          <w:lang w:eastAsia="ar-SA"/>
        </w:rPr>
      </w:pPr>
      <w:r w:rsidRPr="00184C5B">
        <w:rPr>
          <w:rFonts w:ascii="Arial" w:eastAsia="Times New Roman" w:hAnsi="Arial" w:cs="Arial"/>
          <w:b/>
          <w:sz w:val="18"/>
          <w:szCs w:val="20"/>
          <w:lang w:eastAsia="ar-SA"/>
        </w:rPr>
        <w:t>5.1. Ogólne zasady wykonania robót</w:t>
      </w:r>
    </w:p>
    <w:p w:rsidR="00184C5B" w:rsidRPr="00184C5B" w:rsidRDefault="00184C5B" w:rsidP="00184C5B">
      <w:pPr>
        <w:suppressAutoHyphens/>
        <w:overflowPunct w:val="0"/>
        <w:autoSpaceDE w:val="0"/>
        <w:spacing w:after="0" w:line="240" w:lineRule="auto"/>
        <w:jc w:val="both"/>
        <w:textAlignment w:val="baseline"/>
        <w:rPr>
          <w:rFonts w:ascii="Arial" w:eastAsia="Times New Roman" w:hAnsi="Arial" w:cs="Arial"/>
          <w:sz w:val="18"/>
          <w:szCs w:val="20"/>
          <w:lang w:eastAsia="ar-SA"/>
        </w:rPr>
      </w:pPr>
      <w:r w:rsidRPr="00184C5B">
        <w:rPr>
          <w:rFonts w:ascii="Arial" w:eastAsia="Times New Roman" w:hAnsi="Arial" w:cs="Arial"/>
          <w:sz w:val="18"/>
          <w:szCs w:val="20"/>
          <w:lang w:eastAsia="ar-SA"/>
        </w:rPr>
        <w:t>Ogólne zasady wykonania robót podano w SST D-M-00.00.00 „Wymagania ogólne” pkt 5.</w:t>
      </w:r>
    </w:p>
    <w:p w:rsidR="00184C5B" w:rsidRPr="00184C5B" w:rsidRDefault="00184C5B" w:rsidP="00184C5B">
      <w:pPr>
        <w:keepNext/>
        <w:numPr>
          <w:ilvl w:val="1"/>
          <w:numId w:val="0"/>
        </w:numPr>
        <w:tabs>
          <w:tab w:val="left" w:pos="0"/>
        </w:tabs>
        <w:suppressAutoHyphens/>
        <w:overflowPunct w:val="0"/>
        <w:autoSpaceDE w:val="0"/>
        <w:spacing w:before="120" w:after="120" w:line="240" w:lineRule="auto"/>
        <w:jc w:val="both"/>
        <w:textAlignment w:val="baseline"/>
        <w:outlineLvl w:val="1"/>
        <w:rPr>
          <w:rFonts w:ascii="Arial" w:eastAsia="Times New Roman" w:hAnsi="Arial" w:cs="Arial"/>
          <w:b/>
          <w:sz w:val="18"/>
          <w:szCs w:val="20"/>
          <w:lang w:eastAsia="ar-SA"/>
        </w:rPr>
      </w:pPr>
      <w:r w:rsidRPr="00184C5B">
        <w:rPr>
          <w:rFonts w:ascii="Arial" w:eastAsia="Times New Roman" w:hAnsi="Arial" w:cs="Arial"/>
          <w:b/>
          <w:sz w:val="18"/>
          <w:szCs w:val="20"/>
          <w:lang w:eastAsia="ar-SA"/>
        </w:rPr>
        <w:t>5.2. Oczyszczenie warstw nawierzchni</w:t>
      </w:r>
    </w:p>
    <w:p w:rsidR="00184C5B" w:rsidRPr="00184C5B" w:rsidRDefault="00184C5B" w:rsidP="00184C5B">
      <w:pPr>
        <w:suppressAutoHyphens/>
        <w:overflowPunct w:val="0"/>
        <w:autoSpaceDE w:val="0"/>
        <w:spacing w:after="0" w:line="240" w:lineRule="auto"/>
        <w:jc w:val="both"/>
        <w:textAlignment w:val="baseline"/>
        <w:rPr>
          <w:rFonts w:ascii="Arial" w:eastAsia="Times New Roman" w:hAnsi="Arial" w:cs="Arial"/>
          <w:sz w:val="18"/>
          <w:szCs w:val="20"/>
          <w:lang w:eastAsia="ar-SA"/>
        </w:rPr>
      </w:pPr>
      <w:r w:rsidRPr="00184C5B">
        <w:rPr>
          <w:rFonts w:ascii="Arial" w:eastAsia="Times New Roman" w:hAnsi="Arial" w:cs="Arial"/>
          <w:sz w:val="18"/>
          <w:szCs w:val="20"/>
          <w:lang w:eastAsia="ar-SA"/>
        </w:rPr>
        <w:t>Oczyszczenie warstw nawierzchni polega na usunięciu luźnego materiału, brudu, błota i kurzu przy użyciu szczotek mechanicznych, a w razie potrzeby wody pod ciśnieniem. W miejscach trudno dostępnych należy używać szczotek ręcznych. W razie potrzeby, na terenach niezabudowanych, bezpośrednio przed skropieniem warstwa powinna być oczyszczona z kurzu przy użyciu sprężonego powietrza.</w:t>
      </w:r>
    </w:p>
    <w:p w:rsidR="00184C5B" w:rsidRPr="00184C5B" w:rsidRDefault="00184C5B" w:rsidP="00184C5B">
      <w:pPr>
        <w:keepNext/>
        <w:numPr>
          <w:ilvl w:val="1"/>
          <w:numId w:val="0"/>
        </w:numPr>
        <w:tabs>
          <w:tab w:val="left" w:pos="0"/>
        </w:tabs>
        <w:suppressAutoHyphens/>
        <w:overflowPunct w:val="0"/>
        <w:autoSpaceDE w:val="0"/>
        <w:spacing w:before="120" w:after="120" w:line="240" w:lineRule="auto"/>
        <w:jc w:val="both"/>
        <w:textAlignment w:val="baseline"/>
        <w:outlineLvl w:val="1"/>
        <w:rPr>
          <w:rFonts w:ascii="Arial" w:eastAsia="Times New Roman" w:hAnsi="Arial" w:cs="Arial"/>
          <w:b/>
          <w:sz w:val="18"/>
          <w:szCs w:val="20"/>
          <w:lang w:eastAsia="ar-SA"/>
        </w:rPr>
      </w:pPr>
      <w:r w:rsidRPr="00184C5B">
        <w:rPr>
          <w:rFonts w:ascii="Arial" w:eastAsia="Times New Roman" w:hAnsi="Arial" w:cs="Arial"/>
          <w:b/>
          <w:sz w:val="18"/>
          <w:szCs w:val="20"/>
          <w:lang w:eastAsia="ar-SA"/>
        </w:rPr>
        <w:t>5.3. Skropienie warstw nawierzchni</w:t>
      </w:r>
    </w:p>
    <w:p w:rsidR="00184C5B" w:rsidRPr="00184C5B" w:rsidRDefault="00184C5B" w:rsidP="00184C5B">
      <w:pPr>
        <w:suppressAutoHyphens/>
        <w:overflowPunct w:val="0"/>
        <w:autoSpaceDE w:val="0"/>
        <w:spacing w:after="0" w:line="240" w:lineRule="auto"/>
        <w:jc w:val="both"/>
        <w:textAlignment w:val="baseline"/>
        <w:rPr>
          <w:rFonts w:ascii="Arial" w:eastAsia="Times New Roman" w:hAnsi="Arial" w:cs="Arial"/>
          <w:sz w:val="18"/>
          <w:szCs w:val="20"/>
          <w:lang w:eastAsia="ar-SA"/>
        </w:rPr>
      </w:pPr>
      <w:r w:rsidRPr="00184C5B">
        <w:rPr>
          <w:rFonts w:ascii="Arial" w:eastAsia="Times New Roman" w:hAnsi="Arial" w:cs="Arial"/>
          <w:sz w:val="18"/>
          <w:szCs w:val="20"/>
          <w:lang w:eastAsia="ar-SA"/>
        </w:rPr>
        <w:t>Warstwa przed skropieniem powinna być oczyszczona.</w:t>
      </w:r>
    </w:p>
    <w:p w:rsidR="00184C5B" w:rsidRPr="00184C5B" w:rsidRDefault="00184C5B" w:rsidP="00184C5B">
      <w:pPr>
        <w:suppressAutoHyphens/>
        <w:overflowPunct w:val="0"/>
        <w:autoSpaceDE w:val="0"/>
        <w:spacing w:after="0" w:line="240" w:lineRule="auto"/>
        <w:jc w:val="both"/>
        <w:textAlignment w:val="baseline"/>
        <w:rPr>
          <w:rFonts w:ascii="Arial" w:eastAsia="Times New Roman" w:hAnsi="Arial" w:cs="Arial"/>
          <w:sz w:val="18"/>
          <w:szCs w:val="20"/>
          <w:lang w:eastAsia="ar-SA"/>
        </w:rPr>
      </w:pPr>
      <w:r w:rsidRPr="00184C5B">
        <w:rPr>
          <w:rFonts w:ascii="Arial" w:eastAsia="Times New Roman" w:hAnsi="Arial" w:cs="Arial"/>
          <w:sz w:val="18"/>
          <w:szCs w:val="20"/>
          <w:lang w:eastAsia="ar-SA"/>
        </w:rPr>
        <w:t>Jeżeli do czyszczenia warstwy była używana woda, to skropienie lepiszczem może nastąpić dopiero po wyschnięciu warstwy, z wyjątkiem zastosowania emulsji, przy których nawierzchnia może być wilgotna.</w:t>
      </w:r>
    </w:p>
    <w:p w:rsidR="00184C5B" w:rsidRPr="00184C5B" w:rsidRDefault="00184C5B" w:rsidP="00184C5B">
      <w:pPr>
        <w:suppressAutoHyphens/>
        <w:overflowPunct w:val="0"/>
        <w:autoSpaceDE w:val="0"/>
        <w:spacing w:after="0" w:line="240" w:lineRule="auto"/>
        <w:jc w:val="both"/>
        <w:textAlignment w:val="baseline"/>
        <w:rPr>
          <w:rFonts w:ascii="Arial" w:eastAsia="Times New Roman" w:hAnsi="Arial" w:cs="Arial"/>
          <w:sz w:val="18"/>
          <w:szCs w:val="20"/>
          <w:lang w:eastAsia="ar-SA"/>
        </w:rPr>
      </w:pPr>
      <w:r w:rsidRPr="00184C5B">
        <w:rPr>
          <w:rFonts w:ascii="Arial" w:eastAsia="Times New Roman" w:hAnsi="Arial" w:cs="Arial"/>
          <w:sz w:val="18"/>
          <w:szCs w:val="20"/>
          <w:lang w:eastAsia="ar-SA"/>
        </w:rPr>
        <w:t>Skropienie warstwy może rozpocząć się po akceptacji przez Inżyniera jej oczyszczenia.</w:t>
      </w:r>
    </w:p>
    <w:p w:rsidR="00184C5B" w:rsidRPr="00184C5B" w:rsidRDefault="00184C5B" w:rsidP="00184C5B">
      <w:pPr>
        <w:suppressAutoHyphens/>
        <w:overflowPunct w:val="0"/>
        <w:autoSpaceDE w:val="0"/>
        <w:spacing w:after="0" w:line="240" w:lineRule="auto"/>
        <w:jc w:val="both"/>
        <w:textAlignment w:val="baseline"/>
        <w:rPr>
          <w:rFonts w:ascii="Arial" w:eastAsia="Times New Roman" w:hAnsi="Arial" w:cs="Arial"/>
          <w:sz w:val="18"/>
          <w:szCs w:val="20"/>
          <w:lang w:eastAsia="ar-SA"/>
        </w:rPr>
      </w:pPr>
      <w:r w:rsidRPr="00184C5B">
        <w:rPr>
          <w:rFonts w:ascii="Arial" w:eastAsia="Times New Roman" w:hAnsi="Arial" w:cs="Arial"/>
          <w:sz w:val="18"/>
          <w:szCs w:val="20"/>
          <w:lang w:eastAsia="ar-SA"/>
        </w:rPr>
        <w:t>Warstwa nawierzchni powinna być skrapiana lepiszczem przy użyciu skrapiarek, a w miejscach trudno dostępnych ręcznie (za pomocą węża z dyszą rozpryskową).</w:t>
      </w:r>
    </w:p>
    <w:p w:rsidR="00184C5B" w:rsidRPr="00184C5B" w:rsidRDefault="00184C5B" w:rsidP="00184C5B">
      <w:pPr>
        <w:suppressAutoHyphens/>
        <w:overflowPunct w:val="0"/>
        <w:autoSpaceDE w:val="0"/>
        <w:spacing w:after="0" w:line="240" w:lineRule="auto"/>
        <w:jc w:val="both"/>
        <w:textAlignment w:val="baseline"/>
        <w:rPr>
          <w:rFonts w:ascii="Arial" w:eastAsia="Times New Roman" w:hAnsi="Arial" w:cs="Arial"/>
          <w:sz w:val="18"/>
          <w:szCs w:val="20"/>
          <w:lang w:eastAsia="ar-SA"/>
        </w:rPr>
      </w:pPr>
      <w:r w:rsidRPr="00184C5B">
        <w:rPr>
          <w:rFonts w:ascii="Arial" w:eastAsia="Times New Roman" w:hAnsi="Arial" w:cs="Arial"/>
          <w:sz w:val="18"/>
          <w:szCs w:val="20"/>
          <w:lang w:eastAsia="ar-SA"/>
        </w:rPr>
        <w:t>Temperatury lepiszczy powinny mieścić się w przedziałach podanych w tablicy 2.</w:t>
      </w:r>
    </w:p>
    <w:p w:rsidR="00184C5B" w:rsidRPr="00184C5B" w:rsidRDefault="00184C5B" w:rsidP="00184C5B">
      <w:pPr>
        <w:suppressAutoHyphens/>
        <w:overflowPunct w:val="0"/>
        <w:autoSpaceDE w:val="0"/>
        <w:spacing w:before="120" w:after="120" w:line="240" w:lineRule="auto"/>
        <w:jc w:val="both"/>
        <w:textAlignment w:val="baseline"/>
        <w:rPr>
          <w:rFonts w:ascii="Arial" w:eastAsia="Times New Roman" w:hAnsi="Arial" w:cs="Arial"/>
          <w:sz w:val="18"/>
          <w:szCs w:val="20"/>
          <w:lang w:eastAsia="ar-SA"/>
        </w:rPr>
      </w:pPr>
      <w:r w:rsidRPr="00184C5B">
        <w:rPr>
          <w:rFonts w:ascii="Arial" w:eastAsia="Times New Roman" w:hAnsi="Arial" w:cs="Arial"/>
          <w:sz w:val="18"/>
          <w:szCs w:val="20"/>
          <w:lang w:eastAsia="ar-SA"/>
        </w:rPr>
        <w:t>Tablica 2. Temperatury lepiszczy przy skrapianiu</w:t>
      </w:r>
    </w:p>
    <w:tbl>
      <w:tblPr>
        <w:tblW w:w="0" w:type="auto"/>
        <w:jc w:val="center"/>
        <w:tblLayout w:type="fixed"/>
        <w:tblCellMar>
          <w:left w:w="70" w:type="dxa"/>
          <w:right w:w="70" w:type="dxa"/>
        </w:tblCellMar>
        <w:tblLook w:val="0000" w:firstRow="0" w:lastRow="0" w:firstColumn="0" w:lastColumn="0" w:noHBand="0" w:noVBand="0"/>
      </w:tblPr>
      <w:tblGrid>
        <w:gridCol w:w="496"/>
        <w:gridCol w:w="3507"/>
        <w:gridCol w:w="3522"/>
      </w:tblGrid>
      <w:tr w:rsidR="00184C5B" w:rsidRPr="00184C5B" w:rsidTr="00BF6FBC">
        <w:trPr>
          <w:jc w:val="center"/>
        </w:trPr>
        <w:tc>
          <w:tcPr>
            <w:tcW w:w="496" w:type="dxa"/>
          </w:tcPr>
          <w:p w:rsidR="00184C5B" w:rsidRPr="00184C5B" w:rsidRDefault="00184C5B" w:rsidP="00184C5B">
            <w:pPr>
              <w:suppressAutoHyphens/>
              <w:overflowPunct w:val="0"/>
              <w:autoSpaceDE w:val="0"/>
              <w:snapToGrid w:val="0"/>
              <w:spacing w:before="60" w:after="60" w:line="240" w:lineRule="auto"/>
              <w:jc w:val="center"/>
              <w:textAlignment w:val="baseline"/>
              <w:rPr>
                <w:rFonts w:ascii="Arial" w:eastAsia="Times New Roman" w:hAnsi="Arial" w:cs="Arial"/>
                <w:sz w:val="18"/>
                <w:szCs w:val="20"/>
                <w:lang w:eastAsia="ar-SA"/>
              </w:rPr>
            </w:pPr>
            <w:r w:rsidRPr="00184C5B">
              <w:rPr>
                <w:rFonts w:ascii="Arial" w:eastAsia="Times New Roman" w:hAnsi="Arial" w:cs="Arial"/>
                <w:sz w:val="18"/>
                <w:szCs w:val="20"/>
                <w:lang w:eastAsia="ar-SA"/>
              </w:rPr>
              <w:t>Lp.</w:t>
            </w:r>
          </w:p>
        </w:tc>
        <w:tc>
          <w:tcPr>
            <w:tcW w:w="3507" w:type="dxa"/>
          </w:tcPr>
          <w:p w:rsidR="00184C5B" w:rsidRPr="00184C5B" w:rsidRDefault="00184C5B" w:rsidP="00184C5B">
            <w:pPr>
              <w:suppressAutoHyphens/>
              <w:overflowPunct w:val="0"/>
              <w:autoSpaceDE w:val="0"/>
              <w:snapToGrid w:val="0"/>
              <w:spacing w:before="60" w:after="60" w:line="240" w:lineRule="auto"/>
              <w:jc w:val="center"/>
              <w:textAlignment w:val="baseline"/>
              <w:rPr>
                <w:rFonts w:ascii="Arial" w:eastAsia="Times New Roman" w:hAnsi="Arial" w:cs="Arial"/>
                <w:sz w:val="18"/>
                <w:szCs w:val="20"/>
                <w:lang w:eastAsia="ar-SA"/>
              </w:rPr>
            </w:pPr>
            <w:r w:rsidRPr="00184C5B">
              <w:rPr>
                <w:rFonts w:ascii="Arial" w:eastAsia="Times New Roman" w:hAnsi="Arial" w:cs="Arial"/>
                <w:sz w:val="18"/>
                <w:szCs w:val="20"/>
                <w:lang w:eastAsia="ar-SA"/>
              </w:rPr>
              <w:t>Rodzaj lepiszcza</w:t>
            </w:r>
          </w:p>
        </w:tc>
        <w:tc>
          <w:tcPr>
            <w:tcW w:w="3522" w:type="dxa"/>
          </w:tcPr>
          <w:p w:rsidR="00184C5B" w:rsidRPr="00184C5B" w:rsidRDefault="00184C5B" w:rsidP="00184C5B">
            <w:pPr>
              <w:suppressAutoHyphens/>
              <w:overflowPunct w:val="0"/>
              <w:autoSpaceDE w:val="0"/>
              <w:snapToGrid w:val="0"/>
              <w:spacing w:before="60" w:after="60" w:line="240" w:lineRule="auto"/>
              <w:jc w:val="center"/>
              <w:textAlignment w:val="baseline"/>
              <w:rPr>
                <w:rFonts w:ascii="Arial" w:eastAsia="Times New Roman" w:hAnsi="Arial" w:cs="Arial"/>
                <w:sz w:val="18"/>
                <w:szCs w:val="20"/>
                <w:lang w:eastAsia="ar-SA"/>
              </w:rPr>
            </w:pPr>
            <w:r w:rsidRPr="00184C5B">
              <w:rPr>
                <w:rFonts w:ascii="Arial" w:eastAsia="Times New Roman" w:hAnsi="Arial" w:cs="Arial"/>
                <w:sz w:val="18"/>
                <w:szCs w:val="20"/>
                <w:lang w:eastAsia="ar-SA"/>
              </w:rPr>
              <w:t>Temperatury (</w:t>
            </w:r>
            <w:r w:rsidRPr="00184C5B">
              <w:rPr>
                <w:rFonts w:ascii="Arial" w:eastAsia="Times New Roman" w:hAnsi="Arial" w:cs="Arial"/>
                <w:sz w:val="18"/>
                <w:szCs w:val="20"/>
                <w:vertAlign w:val="superscript"/>
                <w:lang w:eastAsia="ar-SA"/>
              </w:rPr>
              <w:t>o</w:t>
            </w:r>
            <w:r w:rsidRPr="00184C5B">
              <w:rPr>
                <w:rFonts w:ascii="Arial" w:eastAsia="Times New Roman" w:hAnsi="Arial" w:cs="Arial"/>
                <w:sz w:val="18"/>
                <w:szCs w:val="20"/>
                <w:lang w:eastAsia="ar-SA"/>
              </w:rPr>
              <w:t>C)</w:t>
            </w:r>
          </w:p>
        </w:tc>
      </w:tr>
      <w:tr w:rsidR="00184C5B" w:rsidRPr="00184C5B" w:rsidTr="00BF6FBC">
        <w:trPr>
          <w:jc w:val="center"/>
        </w:trPr>
        <w:tc>
          <w:tcPr>
            <w:tcW w:w="496" w:type="dxa"/>
            <w:tcBorders>
              <w:left w:val="single" w:sz="4" w:space="0" w:color="000000"/>
              <w:bottom w:val="single" w:sz="4" w:space="0" w:color="000000"/>
            </w:tcBorders>
          </w:tcPr>
          <w:p w:rsidR="00184C5B" w:rsidRPr="00184C5B" w:rsidRDefault="00184C5B" w:rsidP="00184C5B">
            <w:pPr>
              <w:suppressAutoHyphens/>
              <w:overflowPunct w:val="0"/>
              <w:autoSpaceDE w:val="0"/>
              <w:snapToGrid w:val="0"/>
              <w:spacing w:before="60" w:after="0" w:line="240" w:lineRule="auto"/>
              <w:jc w:val="center"/>
              <w:textAlignment w:val="baseline"/>
              <w:rPr>
                <w:rFonts w:ascii="Arial" w:eastAsia="Times New Roman" w:hAnsi="Arial" w:cs="Arial"/>
                <w:sz w:val="18"/>
                <w:szCs w:val="20"/>
                <w:lang w:eastAsia="ar-SA"/>
              </w:rPr>
            </w:pPr>
            <w:r w:rsidRPr="00184C5B">
              <w:rPr>
                <w:rFonts w:ascii="Arial" w:eastAsia="Times New Roman" w:hAnsi="Arial" w:cs="Arial"/>
                <w:sz w:val="18"/>
                <w:szCs w:val="20"/>
                <w:lang w:eastAsia="ar-SA"/>
              </w:rPr>
              <w:t>1</w:t>
            </w:r>
          </w:p>
          <w:p w:rsidR="00184C5B" w:rsidRPr="00184C5B" w:rsidRDefault="00184C5B" w:rsidP="00184C5B">
            <w:pPr>
              <w:suppressAutoHyphens/>
              <w:overflowPunct w:val="0"/>
              <w:autoSpaceDE w:val="0"/>
              <w:spacing w:after="0" w:line="240" w:lineRule="auto"/>
              <w:jc w:val="center"/>
              <w:textAlignment w:val="baseline"/>
              <w:rPr>
                <w:rFonts w:ascii="Arial" w:eastAsia="Times New Roman" w:hAnsi="Arial" w:cs="Arial"/>
                <w:sz w:val="18"/>
                <w:szCs w:val="20"/>
                <w:lang w:eastAsia="ar-SA"/>
              </w:rPr>
            </w:pPr>
            <w:r w:rsidRPr="00184C5B">
              <w:rPr>
                <w:rFonts w:ascii="Arial" w:eastAsia="Times New Roman" w:hAnsi="Arial" w:cs="Arial"/>
                <w:sz w:val="18"/>
                <w:szCs w:val="20"/>
                <w:lang w:eastAsia="ar-SA"/>
              </w:rPr>
              <w:t>2</w:t>
            </w:r>
          </w:p>
          <w:p w:rsidR="00184C5B" w:rsidRPr="00184C5B" w:rsidRDefault="00184C5B" w:rsidP="00184C5B">
            <w:pPr>
              <w:suppressAutoHyphens/>
              <w:overflowPunct w:val="0"/>
              <w:autoSpaceDE w:val="0"/>
              <w:spacing w:after="0" w:line="240" w:lineRule="auto"/>
              <w:jc w:val="center"/>
              <w:textAlignment w:val="baseline"/>
              <w:rPr>
                <w:rFonts w:ascii="Arial" w:eastAsia="Times New Roman" w:hAnsi="Arial" w:cs="Arial"/>
                <w:sz w:val="18"/>
                <w:szCs w:val="20"/>
                <w:lang w:eastAsia="ar-SA"/>
              </w:rPr>
            </w:pPr>
            <w:r w:rsidRPr="00184C5B">
              <w:rPr>
                <w:rFonts w:ascii="Arial" w:eastAsia="Times New Roman" w:hAnsi="Arial" w:cs="Arial"/>
                <w:sz w:val="18"/>
                <w:szCs w:val="20"/>
                <w:lang w:eastAsia="ar-SA"/>
              </w:rPr>
              <w:t>3</w:t>
            </w:r>
          </w:p>
        </w:tc>
        <w:tc>
          <w:tcPr>
            <w:tcW w:w="3507" w:type="dxa"/>
            <w:tcBorders>
              <w:left w:val="single" w:sz="4" w:space="0" w:color="000000"/>
              <w:bottom w:val="single" w:sz="4" w:space="0" w:color="000000"/>
            </w:tcBorders>
          </w:tcPr>
          <w:p w:rsidR="00184C5B" w:rsidRPr="00184C5B" w:rsidRDefault="00184C5B" w:rsidP="00184C5B">
            <w:pPr>
              <w:suppressAutoHyphens/>
              <w:overflowPunct w:val="0"/>
              <w:autoSpaceDE w:val="0"/>
              <w:snapToGrid w:val="0"/>
              <w:spacing w:before="60" w:after="0" w:line="240" w:lineRule="auto"/>
              <w:jc w:val="both"/>
              <w:textAlignment w:val="baseline"/>
              <w:rPr>
                <w:rFonts w:ascii="Arial" w:eastAsia="Times New Roman" w:hAnsi="Arial" w:cs="Arial"/>
                <w:sz w:val="18"/>
                <w:szCs w:val="20"/>
                <w:lang w:eastAsia="ar-SA"/>
              </w:rPr>
            </w:pPr>
            <w:r w:rsidRPr="00184C5B">
              <w:rPr>
                <w:rFonts w:ascii="Arial" w:eastAsia="Times New Roman" w:hAnsi="Arial" w:cs="Arial"/>
                <w:sz w:val="18"/>
                <w:szCs w:val="20"/>
                <w:lang w:eastAsia="ar-SA"/>
              </w:rPr>
              <w:t>Emulsja asfaltowa kationowa</w:t>
            </w:r>
          </w:p>
          <w:p w:rsidR="00184C5B" w:rsidRPr="00184C5B" w:rsidRDefault="00184C5B" w:rsidP="00184C5B">
            <w:pPr>
              <w:suppressAutoHyphens/>
              <w:overflowPunct w:val="0"/>
              <w:autoSpaceDE w:val="0"/>
              <w:spacing w:after="0" w:line="240" w:lineRule="auto"/>
              <w:jc w:val="both"/>
              <w:textAlignment w:val="baseline"/>
              <w:rPr>
                <w:rFonts w:ascii="Arial" w:eastAsia="Times New Roman" w:hAnsi="Arial" w:cs="Arial"/>
                <w:sz w:val="18"/>
                <w:szCs w:val="20"/>
                <w:lang w:val="de-DE" w:eastAsia="ar-SA"/>
              </w:rPr>
            </w:pPr>
            <w:r w:rsidRPr="00184C5B">
              <w:rPr>
                <w:rFonts w:ascii="Arial" w:eastAsia="Times New Roman" w:hAnsi="Arial" w:cs="Arial"/>
                <w:sz w:val="18"/>
                <w:szCs w:val="20"/>
                <w:lang w:val="de-DE" w:eastAsia="ar-SA"/>
              </w:rPr>
              <w:t>Asfalt drogowy D 200</w:t>
            </w:r>
          </w:p>
          <w:p w:rsidR="00184C5B" w:rsidRPr="00184C5B" w:rsidRDefault="00184C5B" w:rsidP="00184C5B">
            <w:pPr>
              <w:suppressAutoHyphens/>
              <w:overflowPunct w:val="0"/>
              <w:autoSpaceDE w:val="0"/>
              <w:spacing w:after="60" w:line="240" w:lineRule="auto"/>
              <w:jc w:val="both"/>
              <w:textAlignment w:val="baseline"/>
              <w:rPr>
                <w:rFonts w:ascii="Arial" w:eastAsia="Times New Roman" w:hAnsi="Arial" w:cs="Arial"/>
                <w:sz w:val="18"/>
                <w:szCs w:val="20"/>
                <w:lang w:val="de-DE" w:eastAsia="ar-SA"/>
              </w:rPr>
            </w:pPr>
            <w:r w:rsidRPr="00184C5B">
              <w:rPr>
                <w:rFonts w:ascii="Arial" w:eastAsia="Times New Roman" w:hAnsi="Arial" w:cs="Arial"/>
                <w:sz w:val="18"/>
                <w:szCs w:val="20"/>
                <w:lang w:val="de-DE" w:eastAsia="ar-SA"/>
              </w:rPr>
              <w:t>Asfalt drogowy D 300</w:t>
            </w:r>
          </w:p>
        </w:tc>
        <w:tc>
          <w:tcPr>
            <w:tcW w:w="3522" w:type="dxa"/>
            <w:tcBorders>
              <w:left w:val="single" w:sz="4" w:space="0" w:color="000000"/>
              <w:bottom w:val="single" w:sz="4" w:space="0" w:color="000000"/>
              <w:right w:val="single" w:sz="4" w:space="0" w:color="000000"/>
            </w:tcBorders>
          </w:tcPr>
          <w:p w:rsidR="00184C5B" w:rsidRPr="00184C5B" w:rsidRDefault="00184C5B" w:rsidP="00184C5B">
            <w:pPr>
              <w:suppressAutoHyphens/>
              <w:overflowPunct w:val="0"/>
              <w:autoSpaceDE w:val="0"/>
              <w:snapToGrid w:val="0"/>
              <w:spacing w:before="60" w:after="0" w:line="240" w:lineRule="auto"/>
              <w:jc w:val="center"/>
              <w:textAlignment w:val="baseline"/>
              <w:rPr>
                <w:rFonts w:ascii="Arial" w:eastAsia="Times New Roman" w:hAnsi="Arial" w:cs="Arial"/>
                <w:sz w:val="18"/>
                <w:szCs w:val="20"/>
                <w:vertAlign w:val="superscript"/>
                <w:lang w:eastAsia="ar-SA"/>
              </w:rPr>
            </w:pPr>
            <w:r w:rsidRPr="00184C5B">
              <w:rPr>
                <w:rFonts w:ascii="Arial" w:eastAsia="Times New Roman" w:hAnsi="Arial" w:cs="Arial"/>
                <w:sz w:val="18"/>
                <w:szCs w:val="20"/>
                <w:lang w:val="de-DE" w:eastAsia="ar-SA"/>
              </w:rPr>
              <w:t xml:space="preserve">   </w:t>
            </w:r>
            <w:r w:rsidRPr="00184C5B">
              <w:rPr>
                <w:rFonts w:ascii="Arial" w:eastAsia="Times New Roman" w:hAnsi="Arial" w:cs="Arial"/>
                <w:sz w:val="18"/>
                <w:szCs w:val="20"/>
                <w:lang w:eastAsia="ar-SA"/>
              </w:rPr>
              <w:t>od 20</w:t>
            </w:r>
            <w:r w:rsidRPr="00184C5B">
              <w:rPr>
                <w:rFonts w:ascii="Arial" w:eastAsia="Times New Roman" w:hAnsi="Arial" w:cs="Arial"/>
                <w:b/>
                <w:sz w:val="18"/>
                <w:szCs w:val="20"/>
                <w:lang w:eastAsia="ar-SA"/>
              </w:rPr>
              <w:t xml:space="preserve"> </w:t>
            </w:r>
            <w:r w:rsidRPr="00184C5B">
              <w:rPr>
                <w:rFonts w:ascii="Arial" w:eastAsia="Times New Roman" w:hAnsi="Arial" w:cs="Arial"/>
                <w:sz w:val="18"/>
                <w:szCs w:val="20"/>
                <w:lang w:eastAsia="ar-SA"/>
              </w:rPr>
              <w:t>do</w:t>
            </w:r>
            <w:r w:rsidRPr="00184C5B">
              <w:rPr>
                <w:rFonts w:ascii="Arial" w:eastAsia="Times New Roman" w:hAnsi="Arial" w:cs="Arial"/>
                <w:b/>
                <w:sz w:val="18"/>
                <w:szCs w:val="20"/>
                <w:lang w:eastAsia="ar-SA"/>
              </w:rPr>
              <w:t xml:space="preserve"> </w:t>
            </w:r>
            <w:r w:rsidRPr="00184C5B">
              <w:rPr>
                <w:rFonts w:ascii="Arial" w:eastAsia="Times New Roman" w:hAnsi="Arial" w:cs="Arial"/>
                <w:sz w:val="18"/>
                <w:szCs w:val="20"/>
                <w:lang w:eastAsia="ar-SA"/>
              </w:rPr>
              <w:t xml:space="preserve">40 </w:t>
            </w:r>
            <w:r w:rsidRPr="00184C5B">
              <w:rPr>
                <w:rFonts w:ascii="Arial" w:eastAsia="Times New Roman" w:hAnsi="Arial" w:cs="Arial"/>
                <w:sz w:val="18"/>
                <w:szCs w:val="20"/>
                <w:vertAlign w:val="superscript"/>
                <w:lang w:eastAsia="ar-SA"/>
              </w:rPr>
              <w:t>*)</w:t>
            </w:r>
          </w:p>
          <w:p w:rsidR="00184C5B" w:rsidRPr="00184C5B" w:rsidRDefault="00184C5B" w:rsidP="00184C5B">
            <w:pPr>
              <w:suppressAutoHyphens/>
              <w:overflowPunct w:val="0"/>
              <w:autoSpaceDE w:val="0"/>
              <w:spacing w:after="0" w:line="240" w:lineRule="auto"/>
              <w:jc w:val="center"/>
              <w:textAlignment w:val="baseline"/>
              <w:rPr>
                <w:rFonts w:ascii="Arial" w:eastAsia="Times New Roman" w:hAnsi="Arial" w:cs="Arial"/>
                <w:sz w:val="18"/>
                <w:szCs w:val="20"/>
                <w:lang w:eastAsia="ar-SA"/>
              </w:rPr>
            </w:pPr>
            <w:r w:rsidRPr="00184C5B">
              <w:rPr>
                <w:rFonts w:ascii="Arial" w:eastAsia="Times New Roman" w:hAnsi="Arial" w:cs="Arial"/>
                <w:sz w:val="18"/>
                <w:szCs w:val="20"/>
                <w:lang w:eastAsia="ar-SA"/>
              </w:rPr>
              <w:t>od 140 do 150</w:t>
            </w:r>
          </w:p>
          <w:p w:rsidR="00184C5B" w:rsidRPr="00184C5B" w:rsidRDefault="00184C5B" w:rsidP="00184C5B">
            <w:pPr>
              <w:suppressAutoHyphens/>
              <w:overflowPunct w:val="0"/>
              <w:autoSpaceDE w:val="0"/>
              <w:spacing w:after="0" w:line="240" w:lineRule="auto"/>
              <w:jc w:val="center"/>
              <w:textAlignment w:val="baseline"/>
              <w:rPr>
                <w:rFonts w:ascii="Arial" w:eastAsia="Times New Roman" w:hAnsi="Arial" w:cs="Arial"/>
                <w:sz w:val="18"/>
                <w:szCs w:val="20"/>
                <w:lang w:eastAsia="ar-SA"/>
              </w:rPr>
            </w:pPr>
            <w:r w:rsidRPr="00184C5B">
              <w:rPr>
                <w:rFonts w:ascii="Arial" w:eastAsia="Times New Roman" w:hAnsi="Arial" w:cs="Arial"/>
                <w:sz w:val="18"/>
                <w:szCs w:val="20"/>
                <w:lang w:eastAsia="ar-SA"/>
              </w:rPr>
              <w:t>od 130 do 140</w:t>
            </w:r>
          </w:p>
        </w:tc>
      </w:tr>
    </w:tbl>
    <w:p w:rsidR="00184C5B" w:rsidRPr="00184C5B" w:rsidRDefault="00184C5B" w:rsidP="00184C5B">
      <w:pPr>
        <w:suppressAutoHyphens/>
        <w:overflowPunct w:val="0"/>
        <w:autoSpaceDE w:val="0"/>
        <w:spacing w:before="120" w:after="0" w:line="240" w:lineRule="auto"/>
        <w:jc w:val="both"/>
        <w:textAlignment w:val="baseline"/>
        <w:rPr>
          <w:rFonts w:ascii="Arial" w:eastAsia="Times New Roman" w:hAnsi="Arial" w:cs="Arial"/>
          <w:sz w:val="18"/>
          <w:szCs w:val="20"/>
          <w:lang w:eastAsia="ar-SA"/>
        </w:rPr>
      </w:pPr>
      <w:r w:rsidRPr="00184C5B">
        <w:rPr>
          <w:rFonts w:ascii="Arial" w:eastAsia="Times New Roman" w:hAnsi="Arial" w:cs="Arial"/>
          <w:sz w:val="18"/>
          <w:szCs w:val="20"/>
          <w:lang w:eastAsia="ar-SA"/>
        </w:rPr>
        <w:t>*) W razie potrzeby emulsję należy ogrzać do temperatury zapewniającej wymaganą lepkość.</w:t>
      </w:r>
    </w:p>
    <w:p w:rsidR="00184C5B" w:rsidRPr="00184C5B" w:rsidRDefault="00184C5B" w:rsidP="00184C5B">
      <w:pPr>
        <w:suppressAutoHyphens/>
        <w:overflowPunct w:val="0"/>
        <w:autoSpaceDE w:val="0"/>
        <w:spacing w:after="0" w:line="240" w:lineRule="auto"/>
        <w:jc w:val="both"/>
        <w:textAlignment w:val="baseline"/>
        <w:rPr>
          <w:rFonts w:ascii="Arial" w:eastAsia="Times New Roman" w:hAnsi="Arial" w:cs="Arial"/>
          <w:sz w:val="18"/>
          <w:szCs w:val="20"/>
          <w:lang w:eastAsia="ar-SA"/>
        </w:rPr>
      </w:pPr>
      <w:r w:rsidRPr="00184C5B">
        <w:rPr>
          <w:rFonts w:ascii="Arial" w:eastAsia="Times New Roman" w:hAnsi="Arial" w:cs="Arial"/>
          <w:sz w:val="18"/>
          <w:szCs w:val="20"/>
          <w:lang w:eastAsia="ar-SA"/>
        </w:rPr>
        <w:t>Jeżeli do skropienia została użyta emulsja asfaltowa, to skropiona warstwa powinna być pozostawiona bez jakiegokolwiek ruchu na czas niezbędny dla umożliwienia penetracji lepiszcza w warstwę i odparowania wody z emulsji. W zależności od rodzaju użytej emulsji czas ten wynosi od 1 godz. do 24 godzin.</w:t>
      </w:r>
    </w:p>
    <w:p w:rsidR="00184C5B" w:rsidRPr="00184C5B" w:rsidRDefault="00184C5B" w:rsidP="00184C5B">
      <w:pPr>
        <w:suppressAutoHyphens/>
        <w:overflowPunct w:val="0"/>
        <w:autoSpaceDE w:val="0"/>
        <w:spacing w:after="120" w:line="240" w:lineRule="auto"/>
        <w:jc w:val="both"/>
        <w:textAlignment w:val="baseline"/>
        <w:rPr>
          <w:rFonts w:ascii="Arial" w:eastAsia="Times New Roman" w:hAnsi="Arial" w:cs="Arial"/>
          <w:sz w:val="18"/>
          <w:szCs w:val="20"/>
          <w:lang w:eastAsia="ar-SA"/>
        </w:rPr>
      </w:pPr>
      <w:r w:rsidRPr="00184C5B">
        <w:rPr>
          <w:rFonts w:ascii="Arial" w:eastAsia="Times New Roman" w:hAnsi="Arial" w:cs="Arial"/>
          <w:sz w:val="18"/>
          <w:szCs w:val="20"/>
          <w:lang w:eastAsia="ar-SA"/>
        </w:rPr>
        <w:t xml:space="preserve">Przed ułożeniem warstwy z mieszanki mineralno-bitumicznej Wykonawca powinien zabezpieczyć skropioną warstwę nawierzchni przed uszkodzeniem dopuszczając tylko niezbędny ruch budowlany. </w:t>
      </w:r>
    </w:p>
    <w:p w:rsidR="00184C5B" w:rsidRPr="00184C5B" w:rsidRDefault="00184C5B" w:rsidP="00184C5B">
      <w:pPr>
        <w:keepNext/>
        <w:keepLines/>
        <w:tabs>
          <w:tab w:val="left" w:pos="0"/>
        </w:tabs>
        <w:suppressAutoHyphens/>
        <w:overflowPunct w:val="0"/>
        <w:autoSpaceDE w:val="0"/>
        <w:spacing w:before="240" w:after="120" w:line="240" w:lineRule="auto"/>
        <w:jc w:val="both"/>
        <w:textAlignment w:val="baseline"/>
        <w:outlineLvl w:val="0"/>
        <w:rPr>
          <w:rFonts w:ascii="Arial" w:eastAsia="Times New Roman" w:hAnsi="Arial" w:cs="Arial"/>
          <w:b/>
          <w:caps/>
          <w:kern w:val="1"/>
          <w:sz w:val="18"/>
          <w:szCs w:val="20"/>
          <w:lang w:eastAsia="ar-SA"/>
        </w:rPr>
      </w:pPr>
      <w:r w:rsidRPr="00184C5B">
        <w:rPr>
          <w:rFonts w:ascii="Arial" w:eastAsia="Times New Roman" w:hAnsi="Arial" w:cs="Arial"/>
          <w:b/>
          <w:caps/>
          <w:kern w:val="1"/>
          <w:sz w:val="18"/>
          <w:szCs w:val="20"/>
          <w:lang w:eastAsia="ar-SA"/>
        </w:rPr>
        <w:t>6. kontrola jakości robót</w:t>
      </w:r>
    </w:p>
    <w:p w:rsidR="00184C5B" w:rsidRPr="00184C5B" w:rsidRDefault="00184C5B" w:rsidP="00184C5B">
      <w:pPr>
        <w:keepNext/>
        <w:numPr>
          <w:ilvl w:val="1"/>
          <w:numId w:val="0"/>
        </w:numPr>
        <w:tabs>
          <w:tab w:val="left" w:pos="0"/>
        </w:tabs>
        <w:suppressAutoHyphens/>
        <w:overflowPunct w:val="0"/>
        <w:autoSpaceDE w:val="0"/>
        <w:spacing w:before="120" w:after="120" w:line="240" w:lineRule="auto"/>
        <w:jc w:val="both"/>
        <w:textAlignment w:val="baseline"/>
        <w:outlineLvl w:val="1"/>
        <w:rPr>
          <w:rFonts w:ascii="Arial" w:eastAsia="Times New Roman" w:hAnsi="Arial" w:cs="Arial"/>
          <w:b/>
          <w:sz w:val="18"/>
          <w:szCs w:val="20"/>
          <w:lang w:eastAsia="ar-SA"/>
        </w:rPr>
      </w:pPr>
      <w:r w:rsidRPr="00184C5B">
        <w:rPr>
          <w:rFonts w:ascii="Arial" w:eastAsia="Times New Roman" w:hAnsi="Arial" w:cs="Arial"/>
          <w:b/>
          <w:sz w:val="18"/>
          <w:szCs w:val="20"/>
          <w:lang w:eastAsia="ar-SA"/>
        </w:rPr>
        <w:t>6.1. Ogólne zasady kontroli jakości robót</w:t>
      </w:r>
    </w:p>
    <w:p w:rsidR="00184C5B" w:rsidRPr="00184C5B" w:rsidRDefault="00184C5B" w:rsidP="00184C5B">
      <w:pPr>
        <w:suppressAutoHyphens/>
        <w:overflowPunct w:val="0"/>
        <w:autoSpaceDE w:val="0"/>
        <w:spacing w:after="0" w:line="240" w:lineRule="auto"/>
        <w:jc w:val="both"/>
        <w:textAlignment w:val="baseline"/>
        <w:rPr>
          <w:rFonts w:ascii="Arial" w:eastAsia="Times New Roman" w:hAnsi="Arial" w:cs="Arial"/>
          <w:sz w:val="18"/>
          <w:szCs w:val="20"/>
          <w:lang w:eastAsia="ar-SA"/>
        </w:rPr>
      </w:pPr>
      <w:r w:rsidRPr="00184C5B">
        <w:rPr>
          <w:rFonts w:ascii="Arial" w:eastAsia="Times New Roman" w:hAnsi="Arial" w:cs="Arial"/>
          <w:sz w:val="18"/>
          <w:szCs w:val="20"/>
          <w:lang w:eastAsia="ar-SA"/>
        </w:rPr>
        <w:t>Ogólne zasady kontroli jakości robót podano w SST D-M-00.00.00 „Wymagania ogólne” pkt 6.</w:t>
      </w:r>
    </w:p>
    <w:p w:rsidR="00184C5B" w:rsidRPr="00184C5B" w:rsidRDefault="00184C5B" w:rsidP="00184C5B">
      <w:pPr>
        <w:keepNext/>
        <w:numPr>
          <w:ilvl w:val="1"/>
          <w:numId w:val="0"/>
        </w:numPr>
        <w:tabs>
          <w:tab w:val="left" w:pos="0"/>
        </w:tabs>
        <w:suppressAutoHyphens/>
        <w:overflowPunct w:val="0"/>
        <w:autoSpaceDE w:val="0"/>
        <w:spacing w:before="120" w:after="120" w:line="240" w:lineRule="auto"/>
        <w:jc w:val="both"/>
        <w:textAlignment w:val="baseline"/>
        <w:outlineLvl w:val="1"/>
        <w:rPr>
          <w:rFonts w:ascii="Arial" w:eastAsia="Times New Roman" w:hAnsi="Arial" w:cs="Arial"/>
          <w:b/>
          <w:sz w:val="18"/>
          <w:szCs w:val="20"/>
          <w:lang w:eastAsia="ar-SA"/>
        </w:rPr>
      </w:pPr>
      <w:r w:rsidRPr="00184C5B">
        <w:rPr>
          <w:rFonts w:ascii="Arial" w:eastAsia="Times New Roman" w:hAnsi="Arial" w:cs="Arial"/>
          <w:b/>
          <w:sz w:val="18"/>
          <w:szCs w:val="20"/>
          <w:lang w:eastAsia="ar-SA"/>
        </w:rPr>
        <w:t>6.2. Badania przed przystąpieniem do robót</w:t>
      </w:r>
    </w:p>
    <w:p w:rsidR="00184C5B" w:rsidRPr="00184C5B" w:rsidRDefault="00184C5B" w:rsidP="00184C5B">
      <w:pPr>
        <w:suppressAutoHyphens/>
        <w:overflowPunct w:val="0"/>
        <w:autoSpaceDE w:val="0"/>
        <w:spacing w:after="0" w:line="240" w:lineRule="auto"/>
        <w:jc w:val="both"/>
        <w:textAlignment w:val="baseline"/>
        <w:rPr>
          <w:rFonts w:ascii="Arial" w:eastAsia="Times New Roman" w:hAnsi="Arial" w:cs="Arial"/>
          <w:sz w:val="18"/>
          <w:szCs w:val="20"/>
          <w:lang w:eastAsia="ar-SA"/>
        </w:rPr>
      </w:pPr>
      <w:r w:rsidRPr="00184C5B">
        <w:rPr>
          <w:rFonts w:ascii="Arial" w:eastAsia="Times New Roman" w:hAnsi="Arial" w:cs="Arial"/>
          <w:sz w:val="18"/>
          <w:szCs w:val="20"/>
          <w:lang w:eastAsia="ar-SA"/>
        </w:rPr>
        <w:t>Przed przystąpieniem do robót Wykonawca powinien przeprowadzić próbne skropienie warstwy w celu określenia optymalnych parametrów pracy skrapiarki i określenia wymaganej ilości lepiszcza w zależności od rodzaju i stanu warstwy przewidzianej do skropienia.</w:t>
      </w:r>
    </w:p>
    <w:p w:rsidR="00184C5B" w:rsidRPr="00184C5B" w:rsidRDefault="00184C5B" w:rsidP="00184C5B">
      <w:pPr>
        <w:keepNext/>
        <w:numPr>
          <w:ilvl w:val="1"/>
          <w:numId w:val="0"/>
        </w:numPr>
        <w:tabs>
          <w:tab w:val="left" w:pos="0"/>
        </w:tabs>
        <w:suppressAutoHyphens/>
        <w:overflowPunct w:val="0"/>
        <w:autoSpaceDE w:val="0"/>
        <w:spacing w:before="120" w:after="120" w:line="240" w:lineRule="auto"/>
        <w:jc w:val="both"/>
        <w:textAlignment w:val="baseline"/>
        <w:outlineLvl w:val="1"/>
        <w:rPr>
          <w:rFonts w:ascii="Arial" w:eastAsia="Times New Roman" w:hAnsi="Arial" w:cs="Arial"/>
          <w:b/>
          <w:sz w:val="18"/>
          <w:szCs w:val="20"/>
          <w:lang w:eastAsia="ar-SA"/>
        </w:rPr>
      </w:pPr>
      <w:r w:rsidRPr="00184C5B">
        <w:rPr>
          <w:rFonts w:ascii="Arial" w:eastAsia="Times New Roman" w:hAnsi="Arial" w:cs="Arial"/>
          <w:b/>
          <w:sz w:val="18"/>
          <w:szCs w:val="20"/>
          <w:lang w:eastAsia="ar-SA"/>
        </w:rPr>
        <w:t>6.3. Badania w czasie robót</w:t>
      </w:r>
    </w:p>
    <w:p w:rsidR="00184C5B" w:rsidRPr="00184C5B" w:rsidRDefault="00184C5B" w:rsidP="00184C5B">
      <w:pPr>
        <w:suppressAutoHyphens/>
        <w:overflowPunct w:val="0"/>
        <w:autoSpaceDE w:val="0"/>
        <w:spacing w:after="120" w:line="240" w:lineRule="auto"/>
        <w:jc w:val="both"/>
        <w:textAlignment w:val="baseline"/>
        <w:rPr>
          <w:rFonts w:ascii="Arial" w:eastAsia="Times New Roman" w:hAnsi="Arial" w:cs="Arial"/>
          <w:sz w:val="18"/>
          <w:szCs w:val="20"/>
          <w:lang w:eastAsia="ar-SA"/>
        </w:rPr>
      </w:pPr>
      <w:r w:rsidRPr="00184C5B">
        <w:rPr>
          <w:rFonts w:ascii="Arial" w:eastAsia="Times New Roman" w:hAnsi="Arial" w:cs="Arial"/>
          <w:b/>
          <w:sz w:val="18"/>
          <w:szCs w:val="20"/>
          <w:lang w:eastAsia="ar-SA"/>
        </w:rPr>
        <w:t xml:space="preserve">6.3.1. </w:t>
      </w:r>
      <w:r w:rsidRPr="00184C5B">
        <w:rPr>
          <w:rFonts w:ascii="Arial" w:eastAsia="Times New Roman" w:hAnsi="Arial" w:cs="Arial"/>
          <w:sz w:val="18"/>
          <w:szCs w:val="20"/>
          <w:lang w:eastAsia="ar-SA"/>
        </w:rPr>
        <w:t>Badania lepiszczy</w:t>
      </w:r>
    </w:p>
    <w:p w:rsidR="00184C5B" w:rsidRPr="00184C5B" w:rsidRDefault="00184C5B" w:rsidP="00184C5B">
      <w:pPr>
        <w:suppressAutoHyphens/>
        <w:overflowPunct w:val="0"/>
        <w:autoSpaceDE w:val="0"/>
        <w:spacing w:after="0" w:line="240" w:lineRule="auto"/>
        <w:jc w:val="both"/>
        <w:textAlignment w:val="baseline"/>
        <w:rPr>
          <w:rFonts w:ascii="Arial" w:eastAsia="Times New Roman" w:hAnsi="Arial" w:cs="Arial"/>
          <w:sz w:val="18"/>
          <w:szCs w:val="20"/>
          <w:lang w:eastAsia="ar-SA"/>
        </w:rPr>
      </w:pPr>
      <w:r w:rsidRPr="00184C5B">
        <w:rPr>
          <w:rFonts w:ascii="Arial" w:eastAsia="Times New Roman" w:hAnsi="Arial" w:cs="Arial"/>
          <w:sz w:val="18"/>
          <w:szCs w:val="20"/>
          <w:lang w:eastAsia="ar-SA"/>
        </w:rPr>
        <w:t>Ocena lepiszczy powinna być oparta na atestach producenta z tym, że Wykonawca powinien kontrolować dla każdej dostawy właściwości lepiszczy podane w tablicy 3.</w:t>
      </w:r>
    </w:p>
    <w:p w:rsidR="00184C5B" w:rsidRPr="00184C5B" w:rsidRDefault="00184C5B" w:rsidP="00184C5B">
      <w:pPr>
        <w:suppressAutoHyphens/>
        <w:overflowPunct w:val="0"/>
        <w:autoSpaceDE w:val="0"/>
        <w:spacing w:before="120" w:after="120" w:line="240" w:lineRule="auto"/>
        <w:jc w:val="both"/>
        <w:textAlignment w:val="baseline"/>
        <w:rPr>
          <w:rFonts w:ascii="Arial" w:eastAsia="Times New Roman" w:hAnsi="Arial" w:cs="Arial"/>
          <w:sz w:val="18"/>
          <w:szCs w:val="20"/>
          <w:lang w:eastAsia="ar-SA"/>
        </w:rPr>
      </w:pPr>
      <w:r w:rsidRPr="00184C5B">
        <w:rPr>
          <w:rFonts w:ascii="Arial" w:eastAsia="Times New Roman" w:hAnsi="Arial" w:cs="Arial"/>
          <w:sz w:val="18"/>
          <w:szCs w:val="20"/>
          <w:lang w:eastAsia="ar-SA"/>
        </w:rPr>
        <w:t>Tablica 3. Właściwości lepiszczy kontrolowane w czasie robót</w:t>
      </w:r>
    </w:p>
    <w:tbl>
      <w:tblPr>
        <w:tblW w:w="0" w:type="auto"/>
        <w:jc w:val="center"/>
        <w:tblLayout w:type="fixed"/>
        <w:tblCellMar>
          <w:left w:w="70" w:type="dxa"/>
          <w:right w:w="70" w:type="dxa"/>
        </w:tblCellMar>
        <w:tblLook w:val="0000" w:firstRow="0" w:lastRow="0" w:firstColumn="0" w:lastColumn="0" w:noHBand="0" w:noVBand="0"/>
      </w:tblPr>
      <w:tblGrid>
        <w:gridCol w:w="637"/>
        <w:gridCol w:w="2977"/>
        <w:gridCol w:w="1947"/>
        <w:gridCol w:w="1962"/>
      </w:tblGrid>
      <w:tr w:rsidR="00184C5B" w:rsidRPr="00184C5B" w:rsidTr="00BF6FBC">
        <w:trPr>
          <w:jc w:val="center"/>
        </w:trPr>
        <w:tc>
          <w:tcPr>
            <w:tcW w:w="637" w:type="dxa"/>
          </w:tcPr>
          <w:p w:rsidR="00184C5B" w:rsidRPr="00184C5B" w:rsidRDefault="00184C5B" w:rsidP="00184C5B">
            <w:pPr>
              <w:suppressAutoHyphens/>
              <w:overflowPunct w:val="0"/>
              <w:autoSpaceDE w:val="0"/>
              <w:snapToGrid w:val="0"/>
              <w:spacing w:before="120" w:after="0" w:line="240" w:lineRule="auto"/>
              <w:jc w:val="center"/>
              <w:textAlignment w:val="baseline"/>
              <w:rPr>
                <w:rFonts w:ascii="Arial" w:eastAsia="Times New Roman" w:hAnsi="Arial" w:cs="Arial"/>
                <w:sz w:val="18"/>
                <w:szCs w:val="20"/>
                <w:lang w:eastAsia="ar-SA"/>
              </w:rPr>
            </w:pPr>
            <w:r w:rsidRPr="00184C5B">
              <w:rPr>
                <w:rFonts w:ascii="Arial" w:eastAsia="Times New Roman" w:hAnsi="Arial" w:cs="Arial"/>
                <w:sz w:val="18"/>
                <w:szCs w:val="20"/>
                <w:lang w:eastAsia="ar-SA"/>
              </w:rPr>
              <w:t>Lp.</w:t>
            </w:r>
          </w:p>
        </w:tc>
        <w:tc>
          <w:tcPr>
            <w:tcW w:w="2977" w:type="dxa"/>
          </w:tcPr>
          <w:p w:rsidR="00184C5B" w:rsidRPr="00184C5B" w:rsidRDefault="00184C5B" w:rsidP="00184C5B">
            <w:pPr>
              <w:suppressAutoHyphens/>
              <w:overflowPunct w:val="0"/>
              <w:autoSpaceDE w:val="0"/>
              <w:snapToGrid w:val="0"/>
              <w:spacing w:before="120" w:after="0" w:line="240" w:lineRule="auto"/>
              <w:jc w:val="center"/>
              <w:textAlignment w:val="baseline"/>
              <w:rPr>
                <w:rFonts w:ascii="Arial" w:eastAsia="Times New Roman" w:hAnsi="Arial" w:cs="Arial"/>
                <w:sz w:val="18"/>
                <w:szCs w:val="20"/>
                <w:lang w:eastAsia="ar-SA"/>
              </w:rPr>
            </w:pPr>
            <w:r w:rsidRPr="00184C5B">
              <w:rPr>
                <w:rFonts w:ascii="Arial" w:eastAsia="Times New Roman" w:hAnsi="Arial" w:cs="Arial"/>
                <w:sz w:val="18"/>
                <w:szCs w:val="20"/>
                <w:lang w:eastAsia="ar-SA"/>
              </w:rPr>
              <w:t>Rodzaj lepiszcza</w:t>
            </w:r>
          </w:p>
        </w:tc>
        <w:tc>
          <w:tcPr>
            <w:tcW w:w="1947" w:type="dxa"/>
          </w:tcPr>
          <w:p w:rsidR="00184C5B" w:rsidRPr="00184C5B" w:rsidRDefault="00184C5B" w:rsidP="00184C5B">
            <w:pPr>
              <w:suppressAutoHyphens/>
              <w:overflowPunct w:val="0"/>
              <w:autoSpaceDE w:val="0"/>
              <w:snapToGrid w:val="0"/>
              <w:spacing w:after="0" w:line="240" w:lineRule="auto"/>
              <w:jc w:val="center"/>
              <w:textAlignment w:val="baseline"/>
              <w:rPr>
                <w:rFonts w:ascii="Arial" w:eastAsia="Times New Roman" w:hAnsi="Arial" w:cs="Arial"/>
                <w:sz w:val="18"/>
                <w:szCs w:val="20"/>
                <w:lang w:eastAsia="ar-SA"/>
              </w:rPr>
            </w:pPr>
            <w:r w:rsidRPr="00184C5B">
              <w:rPr>
                <w:rFonts w:ascii="Arial" w:eastAsia="Times New Roman" w:hAnsi="Arial" w:cs="Arial"/>
                <w:sz w:val="18"/>
                <w:szCs w:val="20"/>
                <w:lang w:eastAsia="ar-SA"/>
              </w:rPr>
              <w:t>Kontrolowane właściwości</w:t>
            </w:r>
          </w:p>
        </w:tc>
        <w:tc>
          <w:tcPr>
            <w:tcW w:w="1962" w:type="dxa"/>
          </w:tcPr>
          <w:p w:rsidR="00184C5B" w:rsidRPr="00184C5B" w:rsidRDefault="00184C5B" w:rsidP="00184C5B">
            <w:pPr>
              <w:suppressAutoHyphens/>
              <w:overflowPunct w:val="0"/>
              <w:autoSpaceDE w:val="0"/>
              <w:snapToGrid w:val="0"/>
              <w:spacing w:after="0" w:line="240" w:lineRule="auto"/>
              <w:jc w:val="center"/>
              <w:textAlignment w:val="baseline"/>
              <w:rPr>
                <w:rFonts w:ascii="Arial" w:eastAsia="Times New Roman" w:hAnsi="Arial" w:cs="Arial"/>
                <w:sz w:val="18"/>
                <w:szCs w:val="20"/>
                <w:lang w:eastAsia="ar-SA"/>
              </w:rPr>
            </w:pPr>
            <w:r w:rsidRPr="00184C5B">
              <w:rPr>
                <w:rFonts w:ascii="Arial" w:eastAsia="Times New Roman" w:hAnsi="Arial" w:cs="Arial"/>
                <w:sz w:val="18"/>
                <w:szCs w:val="20"/>
                <w:lang w:eastAsia="ar-SA"/>
              </w:rPr>
              <w:t>Badanie</w:t>
            </w:r>
          </w:p>
          <w:p w:rsidR="00184C5B" w:rsidRPr="00184C5B" w:rsidRDefault="00184C5B" w:rsidP="00184C5B">
            <w:pPr>
              <w:suppressAutoHyphens/>
              <w:overflowPunct w:val="0"/>
              <w:autoSpaceDE w:val="0"/>
              <w:spacing w:after="0" w:line="240" w:lineRule="auto"/>
              <w:jc w:val="center"/>
              <w:textAlignment w:val="baseline"/>
              <w:rPr>
                <w:rFonts w:ascii="Arial" w:eastAsia="Times New Roman" w:hAnsi="Arial" w:cs="Arial"/>
                <w:sz w:val="18"/>
                <w:szCs w:val="20"/>
                <w:lang w:eastAsia="ar-SA"/>
              </w:rPr>
            </w:pPr>
            <w:r w:rsidRPr="00184C5B">
              <w:rPr>
                <w:rFonts w:ascii="Arial" w:eastAsia="Times New Roman" w:hAnsi="Arial" w:cs="Arial"/>
                <w:sz w:val="18"/>
                <w:szCs w:val="20"/>
                <w:lang w:eastAsia="ar-SA"/>
              </w:rPr>
              <w:t>według normy</w:t>
            </w:r>
          </w:p>
        </w:tc>
      </w:tr>
      <w:tr w:rsidR="00184C5B" w:rsidRPr="00184C5B" w:rsidTr="00BF6FBC">
        <w:trPr>
          <w:jc w:val="center"/>
        </w:trPr>
        <w:tc>
          <w:tcPr>
            <w:tcW w:w="637" w:type="dxa"/>
            <w:tcBorders>
              <w:left w:val="single" w:sz="4" w:space="0" w:color="000000"/>
              <w:bottom w:val="single" w:sz="4" w:space="0" w:color="000000"/>
            </w:tcBorders>
          </w:tcPr>
          <w:p w:rsidR="00184C5B" w:rsidRPr="00184C5B" w:rsidRDefault="00184C5B" w:rsidP="00184C5B">
            <w:pPr>
              <w:suppressAutoHyphens/>
              <w:overflowPunct w:val="0"/>
              <w:autoSpaceDE w:val="0"/>
              <w:snapToGrid w:val="0"/>
              <w:spacing w:before="60" w:after="60" w:line="240" w:lineRule="auto"/>
              <w:jc w:val="center"/>
              <w:textAlignment w:val="baseline"/>
              <w:rPr>
                <w:rFonts w:ascii="Arial" w:eastAsia="Times New Roman" w:hAnsi="Arial" w:cs="Arial"/>
                <w:sz w:val="18"/>
                <w:szCs w:val="20"/>
                <w:lang w:eastAsia="ar-SA"/>
              </w:rPr>
            </w:pPr>
            <w:r w:rsidRPr="00184C5B">
              <w:rPr>
                <w:rFonts w:ascii="Arial" w:eastAsia="Times New Roman" w:hAnsi="Arial" w:cs="Arial"/>
                <w:sz w:val="18"/>
                <w:szCs w:val="20"/>
                <w:lang w:eastAsia="ar-SA"/>
              </w:rPr>
              <w:t>1</w:t>
            </w:r>
          </w:p>
          <w:p w:rsidR="00184C5B" w:rsidRPr="00184C5B" w:rsidRDefault="00184C5B" w:rsidP="00184C5B">
            <w:pPr>
              <w:suppressAutoHyphens/>
              <w:overflowPunct w:val="0"/>
              <w:autoSpaceDE w:val="0"/>
              <w:spacing w:before="60" w:after="60" w:line="240" w:lineRule="auto"/>
              <w:jc w:val="center"/>
              <w:textAlignment w:val="baseline"/>
              <w:rPr>
                <w:rFonts w:ascii="Arial" w:eastAsia="Times New Roman" w:hAnsi="Arial" w:cs="Arial"/>
                <w:sz w:val="18"/>
                <w:szCs w:val="20"/>
                <w:lang w:eastAsia="ar-SA"/>
              </w:rPr>
            </w:pPr>
            <w:r w:rsidRPr="00184C5B">
              <w:rPr>
                <w:rFonts w:ascii="Arial" w:eastAsia="Times New Roman" w:hAnsi="Arial" w:cs="Arial"/>
                <w:sz w:val="18"/>
                <w:szCs w:val="20"/>
                <w:lang w:eastAsia="ar-SA"/>
              </w:rPr>
              <w:t>2</w:t>
            </w:r>
          </w:p>
        </w:tc>
        <w:tc>
          <w:tcPr>
            <w:tcW w:w="2977" w:type="dxa"/>
            <w:tcBorders>
              <w:left w:val="single" w:sz="4" w:space="0" w:color="000000"/>
              <w:bottom w:val="single" w:sz="4" w:space="0" w:color="000000"/>
            </w:tcBorders>
          </w:tcPr>
          <w:p w:rsidR="00184C5B" w:rsidRPr="00184C5B" w:rsidRDefault="00184C5B" w:rsidP="00184C5B">
            <w:pPr>
              <w:suppressAutoHyphens/>
              <w:overflowPunct w:val="0"/>
              <w:autoSpaceDE w:val="0"/>
              <w:snapToGrid w:val="0"/>
              <w:spacing w:before="60" w:after="60" w:line="240" w:lineRule="auto"/>
              <w:jc w:val="both"/>
              <w:textAlignment w:val="baseline"/>
              <w:rPr>
                <w:rFonts w:ascii="Arial" w:eastAsia="Times New Roman" w:hAnsi="Arial" w:cs="Arial"/>
                <w:sz w:val="18"/>
                <w:szCs w:val="20"/>
                <w:lang w:eastAsia="ar-SA"/>
              </w:rPr>
            </w:pPr>
            <w:r w:rsidRPr="00184C5B">
              <w:rPr>
                <w:rFonts w:ascii="Arial" w:eastAsia="Times New Roman" w:hAnsi="Arial" w:cs="Arial"/>
                <w:sz w:val="18"/>
                <w:szCs w:val="20"/>
                <w:lang w:eastAsia="ar-SA"/>
              </w:rPr>
              <w:t>Emulsja asfaltowa kationowa</w:t>
            </w:r>
          </w:p>
          <w:p w:rsidR="00184C5B" w:rsidRPr="00184C5B" w:rsidRDefault="00184C5B" w:rsidP="00184C5B">
            <w:pPr>
              <w:suppressAutoHyphens/>
              <w:overflowPunct w:val="0"/>
              <w:autoSpaceDE w:val="0"/>
              <w:spacing w:before="60" w:after="60" w:line="240" w:lineRule="auto"/>
              <w:jc w:val="both"/>
              <w:textAlignment w:val="baseline"/>
              <w:rPr>
                <w:rFonts w:ascii="Arial" w:eastAsia="Times New Roman" w:hAnsi="Arial" w:cs="Arial"/>
                <w:sz w:val="18"/>
                <w:szCs w:val="20"/>
                <w:lang w:eastAsia="ar-SA"/>
              </w:rPr>
            </w:pPr>
            <w:r w:rsidRPr="00184C5B">
              <w:rPr>
                <w:rFonts w:ascii="Arial" w:eastAsia="Times New Roman" w:hAnsi="Arial" w:cs="Arial"/>
                <w:sz w:val="18"/>
                <w:szCs w:val="20"/>
                <w:lang w:eastAsia="ar-SA"/>
              </w:rPr>
              <w:t>Asfalt drogowy</w:t>
            </w:r>
          </w:p>
        </w:tc>
        <w:tc>
          <w:tcPr>
            <w:tcW w:w="1947" w:type="dxa"/>
            <w:tcBorders>
              <w:left w:val="single" w:sz="4" w:space="0" w:color="000000"/>
              <w:bottom w:val="single" w:sz="4" w:space="0" w:color="000000"/>
            </w:tcBorders>
          </w:tcPr>
          <w:p w:rsidR="00184C5B" w:rsidRPr="00184C5B" w:rsidRDefault="00184C5B" w:rsidP="00184C5B">
            <w:pPr>
              <w:suppressAutoHyphens/>
              <w:overflowPunct w:val="0"/>
              <w:autoSpaceDE w:val="0"/>
              <w:snapToGrid w:val="0"/>
              <w:spacing w:before="60" w:after="60" w:line="240" w:lineRule="auto"/>
              <w:jc w:val="center"/>
              <w:textAlignment w:val="baseline"/>
              <w:rPr>
                <w:rFonts w:ascii="Arial" w:eastAsia="Times New Roman" w:hAnsi="Arial" w:cs="Arial"/>
                <w:sz w:val="18"/>
                <w:szCs w:val="20"/>
                <w:lang w:eastAsia="ar-SA"/>
              </w:rPr>
            </w:pPr>
            <w:r w:rsidRPr="00184C5B">
              <w:rPr>
                <w:rFonts w:ascii="Arial" w:eastAsia="Times New Roman" w:hAnsi="Arial" w:cs="Arial"/>
                <w:sz w:val="18"/>
                <w:szCs w:val="20"/>
                <w:lang w:eastAsia="ar-SA"/>
              </w:rPr>
              <w:t>lepkość</w:t>
            </w:r>
          </w:p>
          <w:p w:rsidR="00184C5B" w:rsidRPr="00184C5B" w:rsidRDefault="00184C5B" w:rsidP="00184C5B">
            <w:pPr>
              <w:suppressAutoHyphens/>
              <w:overflowPunct w:val="0"/>
              <w:autoSpaceDE w:val="0"/>
              <w:spacing w:before="60" w:after="60" w:line="240" w:lineRule="auto"/>
              <w:jc w:val="center"/>
              <w:textAlignment w:val="baseline"/>
              <w:rPr>
                <w:rFonts w:ascii="Arial" w:eastAsia="Times New Roman" w:hAnsi="Arial" w:cs="Arial"/>
                <w:sz w:val="18"/>
                <w:szCs w:val="20"/>
                <w:lang w:eastAsia="ar-SA"/>
              </w:rPr>
            </w:pPr>
            <w:r w:rsidRPr="00184C5B">
              <w:rPr>
                <w:rFonts w:ascii="Arial" w:eastAsia="Times New Roman" w:hAnsi="Arial" w:cs="Arial"/>
                <w:sz w:val="18"/>
                <w:szCs w:val="20"/>
                <w:lang w:eastAsia="ar-SA"/>
              </w:rPr>
              <w:t>penetracja</w:t>
            </w:r>
          </w:p>
        </w:tc>
        <w:tc>
          <w:tcPr>
            <w:tcW w:w="1962" w:type="dxa"/>
            <w:tcBorders>
              <w:left w:val="single" w:sz="4" w:space="0" w:color="000000"/>
              <w:bottom w:val="single" w:sz="4" w:space="0" w:color="000000"/>
              <w:right w:val="single" w:sz="4" w:space="0" w:color="000000"/>
            </w:tcBorders>
          </w:tcPr>
          <w:p w:rsidR="00184C5B" w:rsidRPr="00184C5B" w:rsidRDefault="00184C5B" w:rsidP="00184C5B">
            <w:pPr>
              <w:suppressAutoHyphens/>
              <w:overflowPunct w:val="0"/>
              <w:autoSpaceDE w:val="0"/>
              <w:snapToGrid w:val="0"/>
              <w:spacing w:before="60" w:after="60" w:line="240" w:lineRule="auto"/>
              <w:jc w:val="center"/>
              <w:textAlignment w:val="baseline"/>
              <w:rPr>
                <w:rFonts w:ascii="Arial" w:eastAsia="Times New Roman" w:hAnsi="Arial" w:cs="Arial"/>
                <w:sz w:val="18"/>
                <w:szCs w:val="20"/>
                <w:lang w:eastAsia="ar-SA"/>
              </w:rPr>
            </w:pPr>
            <w:r w:rsidRPr="00184C5B">
              <w:rPr>
                <w:rFonts w:ascii="Arial" w:eastAsia="Times New Roman" w:hAnsi="Arial" w:cs="Arial"/>
                <w:sz w:val="18"/>
                <w:szCs w:val="20"/>
                <w:lang w:eastAsia="ar-SA"/>
              </w:rPr>
              <w:t>EmA-94 [5]</w:t>
            </w:r>
          </w:p>
          <w:p w:rsidR="00184C5B" w:rsidRPr="00184C5B" w:rsidRDefault="00184C5B" w:rsidP="00184C5B">
            <w:pPr>
              <w:suppressAutoHyphens/>
              <w:overflowPunct w:val="0"/>
              <w:autoSpaceDE w:val="0"/>
              <w:spacing w:before="60" w:after="60" w:line="240" w:lineRule="auto"/>
              <w:jc w:val="center"/>
              <w:textAlignment w:val="baseline"/>
              <w:rPr>
                <w:rFonts w:ascii="Arial" w:eastAsia="Times New Roman" w:hAnsi="Arial" w:cs="Arial"/>
                <w:sz w:val="18"/>
                <w:szCs w:val="20"/>
                <w:lang w:eastAsia="ar-SA"/>
              </w:rPr>
            </w:pPr>
            <w:r w:rsidRPr="00184C5B">
              <w:rPr>
                <w:rFonts w:ascii="Arial" w:eastAsia="Times New Roman" w:hAnsi="Arial" w:cs="Arial"/>
                <w:sz w:val="18"/>
                <w:szCs w:val="20"/>
                <w:lang w:eastAsia="ar-SA"/>
              </w:rPr>
              <w:t>PN-C-04134 [1]</w:t>
            </w:r>
          </w:p>
        </w:tc>
      </w:tr>
    </w:tbl>
    <w:p w:rsidR="00184C5B" w:rsidRPr="00184C5B" w:rsidRDefault="00184C5B" w:rsidP="00184C5B">
      <w:pPr>
        <w:suppressAutoHyphens/>
        <w:overflowPunct w:val="0"/>
        <w:autoSpaceDE w:val="0"/>
        <w:spacing w:after="0" w:line="240" w:lineRule="auto"/>
        <w:jc w:val="both"/>
        <w:textAlignment w:val="baseline"/>
        <w:rPr>
          <w:rFonts w:ascii="Times New Roman" w:eastAsia="Times New Roman" w:hAnsi="Times New Roman" w:cs="Times New Roman"/>
          <w:sz w:val="20"/>
          <w:szCs w:val="20"/>
          <w:lang w:eastAsia="ar-SA"/>
        </w:rPr>
      </w:pPr>
    </w:p>
    <w:p w:rsidR="00184C5B" w:rsidRPr="00184C5B" w:rsidRDefault="00184C5B" w:rsidP="00184C5B">
      <w:pPr>
        <w:suppressAutoHyphens/>
        <w:overflowPunct w:val="0"/>
        <w:autoSpaceDE w:val="0"/>
        <w:spacing w:after="0" w:line="240" w:lineRule="auto"/>
        <w:jc w:val="both"/>
        <w:textAlignment w:val="baseline"/>
        <w:rPr>
          <w:rFonts w:ascii="Arial" w:eastAsia="Times New Roman" w:hAnsi="Arial" w:cs="Arial"/>
          <w:sz w:val="18"/>
          <w:szCs w:val="20"/>
          <w:lang w:eastAsia="ar-SA"/>
        </w:rPr>
      </w:pPr>
      <w:r w:rsidRPr="00184C5B">
        <w:rPr>
          <w:rFonts w:ascii="Arial" w:eastAsia="Times New Roman" w:hAnsi="Arial" w:cs="Arial"/>
          <w:b/>
          <w:sz w:val="18"/>
          <w:szCs w:val="20"/>
          <w:lang w:eastAsia="ar-SA"/>
        </w:rPr>
        <w:t xml:space="preserve">6.3.2. </w:t>
      </w:r>
      <w:r w:rsidRPr="00184C5B">
        <w:rPr>
          <w:rFonts w:ascii="Arial" w:eastAsia="Times New Roman" w:hAnsi="Arial" w:cs="Arial"/>
          <w:sz w:val="18"/>
          <w:szCs w:val="20"/>
          <w:lang w:eastAsia="ar-SA"/>
        </w:rPr>
        <w:t>Sprawdzenie jednorodności skropienia i zużycia lepiszcza</w:t>
      </w:r>
    </w:p>
    <w:p w:rsidR="00184C5B" w:rsidRPr="00184C5B" w:rsidRDefault="00184C5B" w:rsidP="00184C5B">
      <w:pPr>
        <w:suppressAutoHyphens/>
        <w:overflowPunct w:val="0"/>
        <w:autoSpaceDE w:val="0"/>
        <w:spacing w:before="120" w:after="0" w:line="240" w:lineRule="auto"/>
        <w:jc w:val="both"/>
        <w:textAlignment w:val="baseline"/>
        <w:rPr>
          <w:rFonts w:ascii="Arial" w:eastAsia="Times New Roman" w:hAnsi="Arial" w:cs="Arial"/>
          <w:sz w:val="18"/>
          <w:szCs w:val="20"/>
          <w:lang w:eastAsia="ar-SA"/>
        </w:rPr>
      </w:pPr>
      <w:r w:rsidRPr="00184C5B">
        <w:rPr>
          <w:rFonts w:ascii="Arial" w:eastAsia="Times New Roman" w:hAnsi="Arial" w:cs="Arial"/>
          <w:sz w:val="18"/>
          <w:szCs w:val="20"/>
          <w:lang w:eastAsia="ar-SA"/>
        </w:rPr>
        <w:t>Należy przeprowadzić kontrolę ilości rozkładanego lepiszcza według metody podanej w opracowaniu „Powierzchniowe utrwalenia. Oznaczanie ilości rozkładanego lepiszcza i kruszywa” [4].</w:t>
      </w:r>
    </w:p>
    <w:p w:rsidR="00184C5B" w:rsidRPr="00184C5B" w:rsidRDefault="00184C5B" w:rsidP="00184C5B">
      <w:pPr>
        <w:keepNext/>
        <w:keepLines/>
        <w:tabs>
          <w:tab w:val="left" w:pos="0"/>
        </w:tabs>
        <w:suppressAutoHyphens/>
        <w:overflowPunct w:val="0"/>
        <w:autoSpaceDE w:val="0"/>
        <w:spacing w:before="240" w:after="120" w:line="240" w:lineRule="auto"/>
        <w:jc w:val="both"/>
        <w:textAlignment w:val="baseline"/>
        <w:outlineLvl w:val="0"/>
        <w:rPr>
          <w:rFonts w:ascii="Arial" w:eastAsia="Times New Roman" w:hAnsi="Arial" w:cs="Arial"/>
          <w:b/>
          <w:caps/>
          <w:kern w:val="1"/>
          <w:sz w:val="18"/>
          <w:szCs w:val="20"/>
          <w:lang w:eastAsia="ar-SA"/>
        </w:rPr>
      </w:pPr>
      <w:r w:rsidRPr="00184C5B">
        <w:rPr>
          <w:rFonts w:ascii="Arial" w:eastAsia="Times New Roman" w:hAnsi="Arial" w:cs="Arial"/>
          <w:b/>
          <w:caps/>
          <w:kern w:val="1"/>
          <w:sz w:val="18"/>
          <w:szCs w:val="20"/>
          <w:lang w:eastAsia="ar-SA"/>
        </w:rPr>
        <w:t>7. obmiar robót</w:t>
      </w:r>
    </w:p>
    <w:p w:rsidR="00184C5B" w:rsidRPr="00184C5B" w:rsidRDefault="00184C5B" w:rsidP="00184C5B">
      <w:pPr>
        <w:keepNext/>
        <w:numPr>
          <w:ilvl w:val="1"/>
          <w:numId w:val="0"/>
        </w:numPr>
        <w:tabs>
          <w:tab w:val="left" w:pos="0"/>
        </w:tabs>
        <w:suppressAutoHyphens/>
        <w:overflowPunct w:val="0"/>
        <w:autoSpaceDE w:val="0"/>
        <w:spacing w:before="120" w:after="120" w:line="240" w:lineRule="auto"/>
        <w:jc w:val="both"/>
        <w:textAlignment w:val="baseline"/>
        <w:outlineLvl w:val="1"/>
        <w:rPr>
          <w:rFonts w:ascii="Arial" w:eastAsia="Times New Roman" w:hAnsi="Arial" w:cs="Arial"/>
          <w:b/>
          <w:sz w:val="18"/>
          <w:szCs w:val="20"/>
          <w:lang w:eastAsia="ar-SA"/>
        </w:rPr>
      </w:pPr>
      <w:r w:rsidRPr="00184C5B">
        <w:rPr>
          <w:rFonts w:ascii="Arial" w:eastAsia="Times New Roman" w:hAnsi="Arial" w:cs="Arial"/>
          <w:b/>
          <w:sz w:val="18"/>
          <w:szCs w:val="20"/>
          <w:lang w:eastAsia="ar-SA"/>
        </w:rPr>
        <w:t>7.1. Ogólne zasady obmiaru robót</w:t>
      </w:r>
    </w:p>
    <w:p w:rsidR="00184C5B" w:rsidRPr="00184C5B" w:rsidRDefault="00184C5B" w:rsidP="00184C5B">
      <w:pPr>
        <w:suppressAutoHyphens/>
        <w:overflowPunct w:val="0"/>
        <w:autoSpaceDE w:val="0"/>
        <w:spacing w:after="0" w:line="240" w:lineRule="auto"/>
        <w:jc w:val="both"/>
        <w:textAlignment w:val="baseline"/>
        <w:rPr>
          <w:rFonts w:ascii="Arial" w:eastAsia="Times New Roman" w:hAnsi="Arial" w:cs="Arial"/>
          <w:sz w:val="18"/>
          <w:szCs w:val="20"/>
          <w:lang w:eastAsia="ar-SA"/>
        </w:rPr>
      </w:pPr>
      <w:r w:rsidRPr="00184C5B">
        <w:rPr>
          <w:rFonts w:ascii="Arial" w:eastAsia="Times New Roman" w:hAnsi="Arial" w:cs="Arial"/>
          <w:sz w:val="18"/>
          <w:szCs w:val="20"/>
          <w:lang w:eastAsia="ar-SA"/>
        </w:rPr>
        <w:t>Ogólne zasady obmiaru robót podano w SST D-M-00.00.00 „Wymagania ogólne” pkt 7.</w:t>
      </w:r>
    </w:p>
    <w:p w:rsidR="00184C5B" w:rsidRPr="00184C5B" w:rsidRDefault="00184C5B" w:rsidP="00184C5B">
      <w:pPr>
        <w:keepNext/>
        <w:numPr>
          <w:ilvl w:val="1"/>
          <w:numId w:val="0"/>
        </w:numPr>
        <w:tabs>
          <w:tab w:val="left" w:pos="0"/>
        </w:tabs>
        <w:suppressAutoHyphens/>
        <w:overflowPunct w:val="0"/>
        <w:autoSpaceDE w:val="0"/>
        <w:spacing w:before="120" w:after="120" w:line="240" w:lineRule="auto"/>
        <w:jc w:val="both"/>
        <w:textAlignment w:val="baseline"/>
        <w:outlineLvl w:val="1"/>
        <w:rPr>
          <w:rFonts w:ascii="Arial" w:eastAsia="Times New Roman" w:hAnsi="Arial" w:cs="Arial"/>
          <w:b/>
          <w:sz w:val="18"/>
          <w:szCs w:val="20"/>
          <w:lang w:eastAsia="ar-SA"/>
        </w:rPr>
      </w:pPr>
      <w:r w:rsidRPr="00184C5B">
        <w:rPr>
          <w:rFonts w:ascii="Arial" w:eastAsia="Times New Roman" w:hAnsi="Arial" w:cs="Arial"/>
          <w:b/>
          <w:sz w:val="18"/>
          <w:szCs w:val="20"/>
          <w:lang w:eastAsia="ar-SA"/>
        </w:rPr>
        <w:lastRenderedPageBreak/>
        <w:t>7.2. Jednostka obmiarowa</w:t>
      </w:r>
    </w:p>
    <w:p w:rsidR="00184C5B" w:rsidRPr="00184C5B" w:rsidRDefault="00184C5B" w:rsidP="00184C5B">
      <w:pPr>
        <w:suppressAutoHyphens/>
        <w:overflowPunct w:val="0"/>
        <w:autoSpaceDE w:val="0"/>
        <w:spacing w:after="0" w:line="240" w:lineRule="auto"/>
        <w:jc w:val="both"/>
        <w:textAlignment w:val="baseline"/>
        <w:rPr>
          <w:rFonts w:ascii="Arial" w:eastAsia="Times New Roman" w:hAnsi="Arial" w:cs="Arial"/>
          <w:sz w:val="18"/>
          <w:szCs w:val="20"/>
          <w:lang w:eastAsia="ar-SA"/>
        </w:rPr>
      </w:pPr>
      <w:r w:rsidRPr="00184C5B">
        <w:rPr>
          <w:rFonts w:ascii="Arial" w:eastAsia="Times New Roman" w:hAnsi="Arial" w:cs="Arial"/>
          <w:sz w:val="18"/>
          <w:szCs w:val="20"/>
          <w:lang w:eastAsia="ar-SA"/>
        </w:rPr>
        <w:t>Jednostką obmiarową jest:</w:t>
      </w:r>
    </w:p>
    <w:p w:rsidR="00184C5B" w:rsidRPr="00184C5B" w:rsidRDefault="00184C5B" w:rsidP="00184C5B">
      <w:pPr>
        <w:suppressAutoHyphens/>
        <w:overflowPunct w:val="0"/>
        <w:autoSpaceDE w:val="0"/>
        <w:spacing w:after="0" w:line="240" w:lineRule="auto"/>
        <w:jc w:val="both"/>
        <w:textAlignment w:val="baseline"/>
        <w:rPr>
          <w:rFonts w:ascii="Arial" w:eastAsia="Times New Roman" w:hAnsi="Arial" w:cs="Arial"/>
          <w:sz w:val="18"/>
          <w:szCs w:val="20"/>
          <w:lang w:eastAsia="ar-SA"/>
        </w:rPr>
      </w:pPr>
      <w:r w:rsidRPr="00184C5B">
        <w:rPr>
          <w:rFonts w:ascii="Arial" w:eastAsia="Times New Roman" w:hAnsi="Arial" w:cs="Arial"/>
          <w:sz w:val="18"/>
          <w:szCs w:val="20"/>
          <w:lang w:eastAsia="ar-SA"/>
        </w:rPr>
        <w:t>- m</w:t>
      </w:r>
      <w:r w:rsidRPr="00184C5B">
        <w:rPr>
          <w:rFonts w:ascii="Arial" w:eastAsia="Times New Roman" w:hAnsi="Arial" w:cs="Arial"/>
          <w:sz w:val="18"/>
          <w:szCs w:val="20"/>
          <w:vertAlign w:val="superscript"/>
          <w:lang w:eastAsia="ar-SA"/>
        </w:rPr>
        <w:t>2</w:t>
      </w:r>
      <w:r w:rsidRPr="00184C5B">
        <w:rPr>
          <w:rFonts w:ascii="Arial" w:eastAsia="Times New Roman" w:hAnsi="Arial" w:cs="Arial"/>
          <w:sz w:val="18"/>
          <w:szCs w:val="20"/>
          <w:lang w:eastAsia="ar-SA"/>
        </w:rPr>
        <w:t xml:space="preserve"> (metr kwadratowy) oczyszczonej powierzchni,</w:t>
      </w:r>
    </w:p>
    <w:p w:rsidR="00184C5B" w:rsidRPr="00184C5B" w:rsidRDefault="00184C5B" w:rsidP="00184C5B">
      <w:pPr>
        <w:suppressAutoHyphens/>
        <w:overflowPunct w:val="0"/>
        <w:autoSpaceDE w:val="0"/>
        <w:spacing w:after="120" w:line="240" w:lineRule="auto"/>
        <w:jc w:val="both"/>
        <w:textAlignment w:val="baseline"/>
        <w:rPr>
          <w:rFonts w:ascii="Arial" w:eastAsia="Times New Roman" w:hAnsi="Arial" w:cs="Arial"/>
          <w:sz w:val="18"/>
          <w:szCs w:val="20"/>
          <w:lang w:eastAsia="ar-SA"/>
        </w:rPr>
      </w:pPr>
      <w:r w:rsidRPr="00184C5B">
        <w:rPr>
          <w:rFonts w:ascii="Arial" w:eastAsia="Times New Roman" w:hAnsi="Arial" w:cs="Arial"/>
          <w:sz w:val="18"/>
          <w:szCs w:val="20"/>
          <w:lang w:eastAsia="ar-SA"/>
        </w:rPr>
        <w:t>- m</w:t>
      </w:r>
      <w:r w:rsidRPr="00184C5B">
        <w:rPr>
          <w:rFonts w:ascii="Arial" w:eastAsia="Times New Roman" w:hAnsi="Arial" w:cs="Arial"/>
          <w:sz w:val="18"/>
          <w:szCs w:val="20"/>
          <w:vertAlign w:val="superscript"/>
          <w:lang w:eastAsia="ar-SA"/>
        </w:rPr>
        <w:t>2</w:t>
      </w:r>
      <w:r w:rsidRPr="00184C5B">
        <w:rPr>
          <w:rFonts w:ascii="Arial" w:eastAsia="Times New Roman" w:hAnsi="Arial" w:cs="Arial"/>
          <w:sz w:val="18"/>
          <w:szCs w:val="20"/>
          <w:lang w:eastAsia="ar-SA"/>
        </w:rPr>
        <w:t xml:space="preserve"> (metr kwadratowy) powierzchni skropionej.</w:t>
      </w:r>
    </w:p>
    <w:p w:rsidR="00184C5B" w:rsidRPr="00184C5B" w:rsidRDefault="00184C5B" w:rsidP="00184C5B">
      <w:pPr>
        <w:keepNext/>
        <w:keepLines/>
        <w:tabs>
          <w:tab w:val="left" w:pos="0"/>
        </w:tabs>
        <w:suppressAutoHyphens/>
        <w:overflowPunct w:val="0"/>
        <w:autoSpaceDE w:val="0"/>
        <w:spacing w:before="240" w:after="120" w:line="240" w:lineRule="auto"/>
        <w:jc w:val="both"/>
        <w:textAlignment w:val="baseline"/>
        <w:outlineLvl w:val="0"/>
        <w:rPr>
          <w:rFonts w:ascii="Arial" w:eastAsia="Times New Roman" w:hAnsi="Arial" w:cs="Arial"/>
          <w:b/>
          <w:caps/>
          <w:kern w:val="1"/>
          <w:sz w:val="18"/>
          <w:szCs w:val="20"/>
          <w:lang w:eastAsia="ar-SA"/>
        </w:rPr>
      </w:pPr>
    </w:p>
    <w:p w:rsidR="00184C5B" w:rsidRPr="00184C5B" w:rsidRDefault="00184C5B" w:rsidP="00184C5B">
      <w:pPr>
        <w:keepNext/>
        <w:keepLines/>
        <w:tabs>
          <w:tab w:val="left" w:pos="0"/>
        </w:tabs>
        <w:suppressAutoHyphens/>
        <w:overflowPunct w:val="0"/>
        <w:autoSpaceDE w:val="0"/>
        <w:spacing w:before="240" w:after="120" w:line="240" w:lineRule="auto"/>
        <w:jc w:val="both"/>
        <w:textAlignment w:val="baseline"/>
        <w:outlineLvl w:val="0"/>
        <w:rPr>
          <w:rFonts w:ascii="Arial" w:eastAsia="Times New Roman" w:hAnsi="Arial" w:cs="Arial"/>
          <w:b/>
          <w:caps/>
          <w:kern w:val="1"/>
          <w:sz w:val="18"/>
          <w:szCs w:val="20"/>
          <w:lang w:eastAsia="ar-SA"/>
        </w:rPr>
      </w:pPr>
      <w:r w:rsidRPr="00184C5B">
        <w:rPr>
          <w:rFonts w:ascii="Arial" w:eastAsia="Times New Roman" w:hAnsi="Arial" w:cs="Arial"/>
          <w:b/>
          <w:caps/>
          <w:kern w:val="1"/>
          <w:sz w:val="18"/>
          <w:szCs w:val="20"/>
          <w:lang w:eastAsia="ar-SA"/>
        </w:rPr>
        <w:t>8. odbiór robót</w:t>
      </w:r>
    </w:p>
    <w:p w:rsidR="00184C5B" w:rsidRPr="00184C5B" w:rsidRDefault="00184C5B" w:rsidP="00184C5B">
      <w:pPr>
        <w:suppressAutoHyphens/>
        <w:overflowPunct w:val="0"/>
        <w:autoSpaceDE w:val="0"/>
        <w:spacing w:after="0" w:line="240" w:lineRule="auto"/>
        <w:jc w:val="both"/>
        <w:textAlignment w:val="baseline"/>
        <w:rPr>
          <w:rFonts w:ascii="Arial" w:eastAsia="Times New Roman" w:hAnsi="Arial" w:cs="Arial"/>
          <w:sz w:val="18"/>
          <w:szCs w:val="20"/>
          <w:lang w:eastAsia="ar-SA"/>
        </w:rPr>
      </w:pPr>
      <w:r w:rsidRPr="00184C5B">
        <w:rPr>
          <w:rFonts w:ascii="Arial" w:eastAsia="Times New Roman" w:hAnsi="Arial" w:cs="Arial"/>
          <w:sz w:val="18"/>
          <w:szCs w:val="20"/>
          <w:lang w:eastAsia="ar-SA"/>
        </w:rPr>
        <w:t>Ogólne zasady odbioru robót podano w SST D-M-00.00.00 „Wymagania ogólne” pkt 8.</w:t>
      </w:r>
    </w:p>
    <w:p w:rsidR="00184C5B" w:rsidRPr="00184C5B" w:rsidRDefault="00184C5B" w:rsidP="00184C5B">
      <w:pPr>
        <w:suppressAutoHyphens/>
        <w:overflowPunct w:val="0"/>
        <w:autoSpaceDE w:val="0"/>
        <w:spacing w:after="0" w:line="240" w:lineRule="auto"/>
        <w:jc w:val="both"/>
        <w:textAlignment w:val="baseline"/>
        <w:rPr>
          <w:rFonts w:ascii="Arial" w:eastAsia="Times New Roman" w:hAnsi="Arial" w:cs="Arial"/>
          <w:sz w:val="18"/>
          <w:szCs w:val="20"/>
          <w:lang w:eastAsia="ar-SA"/>
        </w:rPr>
      </w:pPr>
      <w:r w:rsidRPr="00184C5B">
        <w:rPr>
          <w:rFonts w:ascii="Arial" w:eastAsia="Times New Roman" w:hAnsi="Arial" w:cs="Arial"/>
          <w:sz w:val="18"/>
          <w:szCs w:val="20"/>
          <w:lang w:eastAsia="ar-SA"/>
        </w:rPr>
        <w:t>Roboty uznaje się za wykonane zgodnie z dokumentacją projektową, SST i wymaganiami Inżyniera, jeżeli wszystkie pomiary i badania z zachowaniem tolerancji wg pkt 6 dały wyniki pozytywne.</w:t>
      </w:r>
    </w:p>
    <w:p w:rsidR="00184C5B" w:rsidRPr="00184C5B" w:rsidRDefault="00184C5B" w:rsidP="00184C5B">
      <w:pPr>
        <w:keepNext/>
        <w:keepLines/>
        <w:tabs>
          <w:tab w:val="left" w:pos="0"/>
        </w:tabs>
        <w:suppressAutoHyphens/>
        <w:overflowPunct w:val="0"/>
        <w:autoSpaceDE w:val="0"/>
        <w:spacing w:before="240" w:after="120" w:line="240" w:lineRule="auto"/>
        <w:jc w:val="both"/>
        <w:textAlignment w:val="baseline"/>
        <w:outlineLvl w:val="0"/>
        <w:rPr>
          <w:rFonts w:ascii="Arial" w:eastAsia="Times New Roman" w:hAnsi="Arial" w:cs="Arial"/>
          <w:b/>
          <w:caps/>
          <w:kern w:val="1"/>
          <w:sz w:val="18"/>
          <w:szCs w:val="20"/>
          <w:lang w:eastAsia="ar-SA"/>
        </w:rPr>
      </w:pPr>
      <w:r w:rsidRPr="00184C5B">
        <w:rPr>
          <w:rFonts w:ascii="Arial" w:eastAsia="Times New Roman" w:hAnsi="Arial" w:cs="Arial"/>
          <w:b/>
          <w:caps/>
          <w:kern w:val="1"/>
          <w:sz w:val="18"/>
          <w:szCs w:val="20"/>
          <w:lang w:eastAsia="ar-SA"/>
        </w:rPr>
        <w:t>9. podstawa płatności</w:t>
      </w:r>
    </w:p>
    <w:p w:rsidR="00184C5B" w:rsidRPr="00184C5B" w:rsidRDefault="00184C5B" w:rsidP="00184C5B">
      <w:pPr>
        <w:keepNext/>
        <w:numPr>
          <w:ilvl w:val="1"/>
          <w:numId w:val="0"/>
        </w:numPr>
        <w:tabs>
          <w:tab w:val="left" w:pos="0"/>
        </w:tabs>
        <w:suppressAutoHyphens/>
        <w:overflowPunct w:val="0"/>
        <w:autoSpaceDE w:val="0"/>
        <w:spacing w:before="120" w:after="120" w:line="240" w:lineRule="auto"/>
        <w:jc w:val="both"/>
        <w:textAlignment w:val="baseline"/>
        <w:outlineLvl w:val="1"/>
        <w:rPr>
          <w:rFonts w:ascii="Arial" w:eastAsia="Times New Roman" w:hAnsi="Arial" w:cs="Arial"/>
          <w:b/>
          <w:sz w:val="18"/>
          <w:szCs w:val="20"/>
          <w:lang w:eastAsia="ar-SA"/>
        </w:rPr>
      </w:pPr>
      <w:r w:rsidRPr="00184C5B">
        <w:rPr>
          <w:rFonts w:ascii="Arial" w:eastAsia="Times New Roman" w:hAnsi="Arial" w:cs="Arial"/>
          <w:b/>
          <w:sz w:val="18"/>
          <w:szCs w:val="20"/>
          <w:lang w:eastAsia="ar-SA"/>
        </w:rPr>
        <w:t>9.1. Ogólne ustalenia dotyczące podstawy płatności</w:t>
      </w:r>
    </w:p>
    <w:p w:rsidR="00184C5B" w:rsidRPr="00184C5B" w:rsidRDefault="00184C5B" w:rsidP="00184C5B">
      <w:pPr>
        <w:suppressAutoHyphens/>
        <w:overflowPunct w:val="0"/>
        <w:autoSpaceDE w:val="0"/>
        <w:spacing w:after="0" w:line="240" w:lineRule="auto"/>
        <w:jc w:val="both"/>
        <w:textAlignment w:val="baseline"/>
        <w:rPr>
          <w:rFonts w:ascii="Arial" w:eastAsia="Times New Roman" w:hAnsi="Arial" w:cs="Arial"/>
          <w:sz w:val="18"/>
          <w:szCs w:val="20"/>
          <w:lang w:eastAsia="ar-SA"/>
        </w:rPr>
      </w:pPr>
      <w:r w:rsidRPr="00184C5B">
        <w:rPr>
          <w:rFonts w:ascii="Arial" w:eastAsia="Times New Roman" w:hAnsi="Arial" w:cs="Arial"/>
          <w:sz w:val="18"/>
          <w:szCs w:val="20"/>
          <w:lang w:eastAsia="ar-SA"/>
        </w:rPr>
        <w:t>Ogólne ustalenia dotyczące podstawy płatności podano w SST D-M-00.00.00 „Wymagania ogólne” pkt 9.</w:t>
      </w:r>
    </w:p>
    <w:p w:rsidR="00184C5B" w:rsidRPr="00184C5B" w:rsidRDefault="00184C5B" w:rsidP="00184C5B">
      <w:pPr>
        <w:keepNext/>
        <w:numPr>
          <w:ilvl w:val="1"/>
          <w:numId w:val="0"/>
        </w:numPr>
        <w:tabs>
          <w:tab w:val="left" w:pos="0"/>
        </w:tabs>
        <w:suppressAutoHyphens/>
        <w:overflowPunct w:val="0"/>
        <w:autoSpaceDE w:val="0"/>
        <w:spacing w:before="120" w:after="120" w:line="240" w:lineRule="auto"/>
        <w:jc w:val="both"/>
        <w:textAlignment w:val="baseline"/>
        <w:outlineLvl w:val="1"/>
        <w:rPr>
          <w:rFonts w:ascii="Arial" w:eastAsia="Times New Roman" w:hAnsi="Arial" w:cs="Arial"/>
          <w:b/>
          <w:sz w:val="18"/>
          <w:szCs w:val="20"/>
          <w:lang w:eastAsia="ar-SA"/>
        </w:rPr>
      </w:pPr>
      <w:r w:rsidRPr="00184C5B">
        <w:rPr>
          <w:rFonts w:ascii="Arial" w:eastAsia="Times New Roman" w:hAnsi="Arial" w:cs="Arial"/>
          <w:b/>
          <w:sz w:val="18"/>
          <w:szCs w:val="20"/>
          <w:lang w:eastAsia="ar-SA"/>
        </w:rPr>
        <w:t>9.2. Cena jednostki obmiarowej</w:t>
      </w:r>
    </w:p>
    <w:p w:rsidR="00184C5B" w:rsidRPr="00184C5B" w:rsidRDefault="00184C5B" w:rsidP="00184C5B">
      <w:pPr>
        <w:suppressAutoHyphens/>
        <w:overflowPunct w:val="0"/>
        <w:autoSpaceDE w:val="0"/>
        <w:spacing w:after="0" w:line="240" w:lineRule="auto"/>
        <w:jc w:val="both"/>
        <w:textAlignment w:val="baseline"/>
        <w:rPr>
          <w:rFonts w:ascii="Arial" w:eastAsia="Times New Roman" w:hAnsi="Arial" w:cs="Arial"/>
          <w:sz w:val="18"/>
          <w:szCs w:val="20"/>
          <w:lang w:eastAsia="ar-SA"/>
        </w:rPr>
      </w:pPr>
      <w:r w:rsidRPr="00184C5B">
        <w:rPr>
          <w:rFonts w:ascii="Arial" w:eastAsia="Times New Roman" w:hAnsi="Arial" w:cs="Arial"/>
          <w:sz w:val="18"/>
          <w:szCs w:val="20"/>
          <w:lang w:eastAsia="ar-SA"/>
        </w:rPr>
        <w:t>Cena 1 m</w:t>
      </w:r>
      <w:r w:rsidRPr="00184C5B">
        <w:rPr>
          <w:rFonts w:ascii="Arial" w:eastAsia="Times New Roman" w:hAnsi="Arial" w:cs="Arial"/>
          <w:sz w:val="18"/>
          <w:szCs w:val="20"/>
          <w:vertAlign w:val="superscript"/>
          <w:lang w:eastAsia="ar-SA"/>
        </w:rPr>
        <w:t>2</w:t>
      </w:r>
      <w:r w:rsidRPr="00184C5B">
        <w:rPr>
          <w:rFonts w:ascii="Arial" w:eastAsia="Times New Roman" w:hAnsi="Arial" w:cs="Arial"/>
          <w:sz w:val="18"/>
          <w:szCs w:val="20"/>
          <w:lang w:eastAsia="ar-SA"/>
        </w:rPr>
        <w:t xml:space="preserve">  oczyszczenia  warstw konstrukcyjnych obejmuje:</w:t>
      </w:r>
    </w:p>
    <w:p w:rsidR="00184C5B" w:rsidRPr="00184C5B" w:rsidRDefault="00184C5B" w:rsidP="00184C5B">
      <w:pPr>
        <w:suppressAutoHyphens/>
        <w:overflowPunct w:val="0"/>
        <w:autoSpaceDE w:val="0"/>
        <w:spacing w:after="0" w:line="240" w:lineRule="auto"/>
        <w:jc w:val="both"/>
        <w:textAlignment w:val="baseline"/>
        <w:rPr>
          <w:rFonts w:ascii="Arial" w:eastAsia="Times New Roman" w:hAnsi="Arial" w:cs="Arial"/>
          <w:sz w:val="18"/>
          <w:szCs w:val="20"/>
          <w:lang w:eastAsia="ar-SA"/>
        </w:rPr>
      </w:pPr>
    </w:p>
    <w:p w:rsidR="00184C5B" w:rsidRPr="00184C5B" w:rsidRDefault="00184C5B" w:rsidP="00184C5B">
      <w:pPr>
        <w:numPr>
          <w:ilvl w:val="0"/>
          <w:numId w:val="3"/>
        </w:numPr>
        <w:tabs>
          <w:tab w:val="left" w:pos="283"/>
        </w:tabs>
        <w:suppressAutoHyphens/>
        <w:overflowPunct w:val="0"/>
        <w:autoSpaceDE w:val="0"/>
        <w:spacing w:after="0" w:line="240" w:lineRule="auto"/>
        <w:jc w:val="both"/>
        <w:textAlignment w:val="baseline"/>
        <w:rPr>
          <w:rFonts w:ascii="Arial" w:eastAsia="Times New Roman" w:hAnsi="Arial" w:cs="Arial"/>
          <w:sz w:val="18"/>
          <w:szCs w:val="20"/>
          <w:lang w:eastAsia="ar-SA"/>
        </w:rPr>
      </w:pPr>
      <w:r w:rsidRPr="00184C5B">
        <w:rPr>
          <w:rFonts w:ascii="Arial" w:eastAsia="Times New Roman" w:hAnsi="Arial" w:cs="Arial"/>
          <w:sz w:val="18"/>
          <w:szCs w:val="20"/>
          <w:lang w:eastAsia="ar-SA"/>
        </w:rPr>
        <w:t xml:space="preserve">mechaniczne oczyszczenie każdej niżej położonej warstwy konstrukcyjnej nawierzchni z ewentualnym polewaniem wodą lub użyciem sprężonego powietrza, </w:t>
      </w:r>
    </w:p>
    <w:p w:rsidR="00184C5B" w:rsidRPr="00184C5B" w:rsidRDefault="00184C5B" w:rsidP="00184C5B">
      <w:pPr>
        <w:numPr>
          <w:ilvl w:val="0"/>
          <w:numId w:val="3"/>
        </w:numPr>
        <w:tabs>
          <w:tab w:val="left" w:pos="283"/>
        </w:tabs>
        <w:suppressAutoHyphens/>
        <w:overflowPunct w:val="0"/>
        <w:autoSpaceDE w:val="0"/>
        <w:spacing w:after="0" w:line="240" w:lineRule="auto"/>
        <w:jc w:val="both"/>
        <w:textAlignment w:val="baseline"/>
        <w:rPr>
          <w:rFonts w:ascii="Arial" w:eastAsia="Times New Roman" w:hAnsi="Arial" w:cs="Arial"/>
          <w:sz w:val="18"/>
          <w:szCs w:val="20"/>
          <w:lang w:eastAsia="ar-SA"/>
        </w:rPr>
      </w:pPr>
      <w:r w:rsidRPr="00184C5B">
        <w:rPr>
          <w:rFonts w:ascii="Arial" w:eastAsia="Times New Roman" w:hAnsi="Arial" w:cs="Arial"/>
          <w:sz w:val="18"/>
          <w:szCs w:val="20"/>
          <w:lang w:eastAsia="ar-SA"/>
        </w:rPr>
        <w:t>ręczne odspojenie stwardniałych zanieczyszczeń.</w:t>
      </w:r>
    </w:p>
    <w:p w:rsidR="00184C5B" w:rsidRPr="00184C5B" w:rsidRDefault="00184C5B" w:rsidP="00184C5B">
      <w:pPr>
        <w:suppressAutoHyphens/>
        <w:overflowPunct w:val="0"/>
        <w:autoSpaceDE w:val="0"/>
        <w:spacing w:after="0" w:line="240" w:lineRule="auto"/>
        <w:jc w:val="both"/>
        <w:textAlignment w:val="baseline"/>
        <w:rPr>
          <w:rFonts w:ascii="Arial" w:eastAsia="Times New Roman" w:hAnsi="Arial" w:cs="Arial"/>
          <w:sz w:val="18"/>
          <w:szCs w:val="20"/>
          <w:lang w:eastAsia="ar-SA"/>
        </w:rPr>
      </w:pPr>
    </w:p>
    <w:p w:rsidR="00184C5B" w:rsidRPr="00184C5B" w:rsidRDefault="00184C5B" w:rsidP="00184C5B">
      <w:pPr>
        <w:suppressAutoHyphens/>
        <w:overflowPunct w:val="0"/>
        <w:autoSpaceDE w:val="0"/>
        <w:spacing w:after="0" w:line="240" w:lineRule="auto"/>
        <w:jc w:val="both"/>
        <w:textAlignment w:val="baseline"/>
        <w:rPr>
          <w:rFonts w:ascii="Arial" w:eastAsia="Times New Roman" w:hAnsi="Arial" w:cs="Arial"/>
          <w:sz w:val="18"/>
          <w:szCs w:val="20"/>
          <w:lang w:eastAsia="ar-SA"/>
        </w:rPr>
      </w:pPr>
      <w:r w:rsidRPr="00184C5B">
        <w:rPr>
          <w:rFonts w:ascii="Arial" w:eastAsia="Times New Roman" w:hAnsi="Arial" w:cs="Arial"/>
          <w:sz w:val="18"/>
          <w:szCs w:val="20"/>
          <w:lang w:eastAsia="ar-SA"/>
        </w:rPr>
        <w:t>Cena  1 m</w:t>
      </w:r>
      <w:r w:rsidRPr="00184C5B">
        <w:rPr>
          <w:rFonts w:ascii="Arial" w:eastAsia="Times New Roman" w:hAnsi="Arial" w:cs="Arial"/>
          <w:sz w:val="18"/>
          <w:szCs w:val="20"/>
          <w:vertAlign w:val="superscript"/>
          <w:lang w:eastAsia="ar-SA"/>
        </w:rPr>
        <w:t>2</w:t>
      </w:r>
      <w:r w:rsidRPr="00184C5B">
        <w:rPr>
          <w:rFonts w:ascii="Arial" w:eastAsia="Times New Roman" w:hAnsi="Arial" w:cs="Arial"/>
          <w:sz w:val="18"/>
          <w:szCs w:val="20"/>
          <w:lang w:eastAsia="ar-SA"/>
        </w:rPr>
        <w:t xml:space="preserve"> skropienia warstw konstrukcyjnych obejmuje:</w:t>
      </w:r>
    </w:p>
    <w:p w:rsidR="00184C5B" w:rsidRPr="00184C5B" w:rsidRDefault="00184C5B" w:rsidP="00184C5B">
      <w:pPr>
        <w:suppressAutoHyphens/>
        <w:overflowPunct w:val="0"/>
        <w:autoSpaceDE w:val="0"/>
        <w:spacing w:after="0" w:line="240" w:lineRule="auto"/>
        <w:jc w:val="both"/>
        <w:textAlignment w:val="baseline"/>
        <w:rPr>
          <w:rFonts w:ascii="Arial" w:eastAsia="Times New Roman" w:hAnsi="Arial" w:cs="Arial"/>
          <w:sz w:val="18"/>
          <w:szCs w:val="20"/>
          <w:lang w:eastAsia="ar-SA"/>
        </w:rPr>
      </w:pPr>
    </w:p>
    <w:p w:rsidR="00184C5B" w:rsidRPr="00184C5B" w:rsidRDefault="00184C5B" w:rsidP="00184C5B">
      <w:pPr>
        <w:numPr>
          <w:ilvl w:val="0"/>
          <w:numId w:val="3"/>
        </w:numPr>
        <w:tabs>
          <w:tab w:val="left" w:pos="283"/>
        </w:tabs>
        <w:suppressAutoHyphens/>
        <w:overflowPunct w:val="0"/>
        <w:autoSpaceDE w:val="0"/>
        <w:spacing w:after="0" w:line="240" w:lineRule="auto"/>
        <w:jc w:val="both"/>
        <w:textAlignment w:val="baseline"/>
        <w:rPr>
          <w:rFonts w:ascii="Arial" w:eastAsia="Times New Roman" w:hAnsi="Arial" w:cs="Arial"/>
          <w:sz w:val="18"/>
          <w:szCs w:val="20"/>
          <w:lang w:eastAsia="ar-SA"/>
        </w:rPr>
      </w:pPr>
      <w:r w:rsidRPr="00184C5B">
        <w:rPr>
          <w:rFonts w:ascii="Arial" w:eastAsia="Times New Roman" w:hAnsi="Arial" w:cs="Arial"/>
          <w:sz w:val="18"/>
          <w:szCs w:val="20"/>
          <w:lang w:eastAsia="ar-SA"/>
        </w:rPr>
        <w:t>dostarczenie lepiszcza i napełnienie nim skrapiarek,</w:t>
      </w:r>
    </w:p>
    <w:p w:rsidR="00184C5B" w:rsidRPr="00184C5B" w:rsidRDefault="00184C5B" w:rsidP="00184C5B">
      <w:pPr>
        <w:numPr>
          <w:ilvl w:val="0"/>
          <w:numId w:val="3"/>
        </w:numPr>
        <w:tabs>
          <w:tab w:val="left" w:pos="283"/>
        </w:tabs>
        <w:suppressAutoHyphens/>
        <w:overflowPunct w:val="0"/>
        <w:autoSpaceDE w:val="0"/>
        <w:spacing w:after="0" w:line="240" w:lineRule="auto"/>
        <w:jc w:val="both"/>
        <w:textAlignment w:val="baseline"/>
        <w:rPr>
          <w:rFonts w:ascii="Arial" w:eastAsia="Times New Roman" w:hAnsi="Arial" w:cs="Arial"/>
          <w:sz w:val="18"/>
          <w:szCs w:val="20"/>
          <w:lang w:eastAsia="ar-SA"/>
        </w:rPr>
      </w:pPr>
      <w:r w:rsidRPr="00184C5B">
        <w:rPr>
          <w:rFonts w:ascii="Arial" w:eastAsia="Times New Roman" w:hAnsi="Arial" w:cs="Arial"/>
          <w:sz w:val="18"/>
          <w:szCs w:val="20"/>
          <w:lang w:eastAsia="ar-SA"/>
        </w:rPr>
        <w:t>podgrzanie lepiszcza  do wymaganej temperatury,</w:t>
      </w:r>
    </w:p>
    <w:p w:rsidR="00184C5B" w:rsidRPr="00184C5B" w:rsidRDefault="00184C5B" w:rsidP="00184C5B">
      <w:pPr>
        <w:numPr>
          <w:ilvl w:val="0"/>
          <w:numId w:val="3"/>
        </w:numPr>
        <w:tabs>
          <w:tab w:val="left" w:pos="283"/>
        </w:tabs>
        <w:suppressAutoHyphens/>
        <w:overflowPunct w:val="0"/>
        <w:autoSpaceDE w:val="0"/>
        <w:spacing w:after="0" w:line="240" w:lineRule="auto"/>
        <w:jc w:val="both"/>
        <w:textAlignment w:val="baseline"/>
        <w:rPr>
          <w:rFonts w:ascii="Arial" w:eastAsia="Times New Roman" w:hAnsi="Arial" w:cs="Arial"/>
          <w:sz w:val="18"/>
          <w:szCs w:val="20"/>
          <w:lang w:eastAsia="ar-SA"/>
        </w:rPr>
      </w:pPr>
      <w:r w:rsidRPr="00184C5B">
        <w:rPr>
          <w:rFonts w:ascii="Arial" w:eastAsia="Times New Roman" w:hAnsi="Arial" w:cs="Arial"/>
          <w:sz w:val="18"/>
          <w:szCs w:val="20"/>
          <w:lang w:eastAsia="ar-SA"/>
        </w:rPr>
        <w:t>skropienie powierzchni warstwy lepiszczem,</w:t>
      </w:r>
    </w:p>
    <w:p w:rsidR="00184C5B" w:rsidRPr="00184C5B" w:rsidRDefault="00184C5B" w:rsidP="00184C5B">
      <w:pPr>
        <w:numPr>
          <w:ilvl w:val="0"/>
          <w:numId w:val="3"/>
        </w:numPr>
        <w:tabs>
          <w:tab w:val="left" w:pos="283"/>
        </w:tabs>
        <w:suppressAutoHyphens/>
        <w:overflowPunct w:val="0"/>
        <w:autoSpaceDE w:val="0"/>
        <w:spacing w:after="0" w:line="240" w:lineRule="auto"/>
        <w:jc w:val="both"/>
        <w:textAlignment w:val="baseline"/>
        <w:rPr>
          <w:rFonts w:ascii="Arial" w:eastAsia="Times New Roman" w:hAnsi="Arial" w:cs="Arial"/>
          <w:sz w:val="18"/>
          <w:szCs w:val="20"/>
          <w:lang w:eastAsia="ar-SA"/>
        </w:rPr>
      </w:pPr>
      <w:r w:rsidRPr="00184C5B">
        <w:rPr>
          <w:rFonts w:ascii="Arial" w:eastAsia="Times New Roman" w:hAnsi="Arial" w:cs="Arial"/>
          <w:sz w:val="18"/>
          <w:szCs w:val="20"/>
          <w:lang w:eastAsia="ar-SA"/>
        </w:rPr>
        <w:t>przeprowadzenie pomiarów i badań laboratoryjnych wymaganych w specyfikacji technicznej.</w:t>
      </w:r>
    </w:p>
    <w:p w:rsidR="00184C5B" w:rsidRPr="00184C5B" w:rsidRDefault="00184C5B" w:rsidP="00184C5B">
      <w:pPr>
        <w:keepNext/>
        <w:keepLines/>
        <w:tabs>
          <w:tab w:val="left" w:pos="0"/>
        </w:tabs>
        <w:suppressAutoHyphens/>
        <w:overflowPunct w:val="0"/>
        <w:autoSpaceDE w:val="0"/>
        <w:spacing w:before="240" w:after="120" w:line="240" w:lineRule="auto"/>
        <w:jc w:val="both"/>
        <w:textAlignment w:val="baseline"/>
        <w:outlineLvl w:val="0"/>
        <w:rPr>
          <w:rFonts w:ascii="Arial" w:eastAsia="Times New Roman" w:hAnsi="Arial" w:cs="Arial"/>
          <w:b/>
          <w:caps/>
          <w:kern w:val="1"/>
          <w:sz w:val="18"/>
          <w:szCs w:val="20"/>
          <w:lang w:eastAsia="ar-SA"/>
        </w:rPr>
      </w:pPr>
      <w:r w:rsidRPr="00184C5B">
        <w:rPr>
          <w:rFonts w:ascii="Arial" w:eastAsia="Times New Roman" w:hAnsi="Arial" w:cs="Arial"/>
          <w:b/>
          <w:caps/>
          <w:kern w:val="1"/>
          <w:sz w:val="18"/>
          <w:szCs w:val="20"/>
          <w:lang w:eastAsia="ar-SA"/>
        </w:rPr>
        <w:t>10. przepisy związane</w:t>
      </w:r>
    </w:p>
    <w:p w:rsidR="00184C5B" w:rsidRPr="00184C5B" w:rsidRDefault="00184C5B" w:rsidP="00184C5B">
      <w:pPr>
        <w:keepNext/>
        <w:numPr>
          <w:ilvl w:val="1"/>
          <w:numId w:val="0"/>
        </w:numPr>
        <w:tabs>
          <w:tab w:val="left" w:pos="0"/>
        </w:tabs>
        <w:suppressAutoHyphens/>
        <w:overflowPunct w:val="0"/>
        <w:autoSpaceDE w:val="0"/>
        <w:spacing w:before="120" w:after="120" w:line="240" w:lineRule="auto"/>
        <w:jc w:val="both"/>
        <w:textAlignment w:val="baseline"/>
        <w:outlineLvl w:val="1"/>
        <w:rPr>
          <w:rFonts w:ascii="Arial" w:eastAsia="Times New Roman" w:hAnsi="Arial" w:cs="Arial"/>
          <w:b/>
          <w:sz w:val="18"/>
          <w:szCs w:val="20"/>
          <w:lang w:eastAsia="ar-SA"/>
        </w:rPr>
      </w:pPr>
      <w:r w:rsidRPr="00184C5B">
        <w:rPr>
          <w:rFonts w:ascii="Arial" w:eastAsia="Times New Roman" w:hAnsi="Arial" w:cs="Arial"/>
          <w:b/>
          <w:sz w:val="18"/>
          <w:szCs w:val="20"/>
          <w:lang w:eastAsia="ar-SA"/>
        </w:rPr>
        <w:t>10.1. Normy</w:t>
      </w:r>
    </w:p>
    <w:tbl>
      <w:tblPr>
        <w:tblW w:w="0" w:type="auto"/>
        <w:tblLayout w:type="fixed"/>
        <w:tblCellMar>
          <w:left w:w="70" w:type="dxa"/>
          <w:right w:w="70" w:type="dxa"/>
        </w:tblCellMar>
        <w:tblLook w:val="0000" w:firstRow="0" w:lastRow="0" w:firstColumn="0" w:lastColumn="0" w:noHBand="0" w:noVBand="0"/>
      </w:tblPr>
      <w:tblGrid>
        <w:gridCol w:w="496"/>
        <w:gridCol w:w="1984"/>
        <w:gridCol w:w="5883"/>
      </w:tblGrid>
      <w:tr w:rsidR="00184C5B" w:rsidRPr="00184C5B" w:rsidTr="00BF6FBC">
        <w:tc>
          <w:tcPr>
            <w:tcW w:w="496" w:type="dxa"/>
          </w:tcPr>
          <w:p w:rsidR="00184C5B" w:rsidRPr="00184C5B" w:rsidRDefault="00184C5B" w:rsidP="00184C5B">
            <w:pPr>
              <w:suppressAutoHyphens/>
              <w:overflowPunct w:val="0"/>
              <w:autoSpaceDE w:val="0"/>
              <w:snapToGrid w:val="0"/>
              <w:spacing w:after="0" w:line="240" w:lineRule="auto"/>
              <w:jc w:val="center"/>
              <w:textAlignment w:val="baseline"/>
              <w:rPr>
                <w:rFonts w:ascii="Arial" w:eastAsia="Times New Roman" w:hAnsi="Arial" w:cs="Arial"/>
                <w:sz w:val="18"/>
                <w:szCs w:val="20"/>
                <w:lang w:eastAsia="ar-SA"/>
              </w:rPr>
            </w:pPr>
            <w:r w:rsidRPr="00184C5B">
              <w:rPr>
                <w:rFonts w:ascii="Arial" w:eastAsia="Times New Roman" w:hAnsi="Arial" w:cs="Arial"/>
                <w:sz w:val="18"/>
                <w:szCs w:val="20"/>
                <w:lang w:eastAsia="ar-SA"/>
              </w:rPr>
              <w:t>1.</w:t>
            </w:r>
          </w:p>
        </w:tc>
        <w:tc>
          <w:tcPr>
            <w:tcW w:w="1984" w:type="dxa"/>
          </w:tcPr>
          <w:p w:rsidR="00184C5B" w:rsidRPr="00184C5B" w:rsidRDefault="00184C5B" w:rsidP="00184C5B">
            <w:pPr>
              <w:suppressAutoHyphens/>
              <w:overflowPunct w:val="0"/>
              <w:autoSpaceDE w:val="0"/>
              <w:snapToGrid w:val="0"/>
              <w:spacing w:after="0" w:line="240" w:lineRule="auto"/>
              <w:jc w:val="both"/>
              <w:textAlignment w:val="baseline"/>
              <w:rPr>
                <w:rFonts w:ascii="Arial" w:eastAsia="Times New Roman" w:hAnsi="Arial" w:cs="Arial"/>
                <w:sz w:val="18"/>
                <w:szCs w:val="20"/>
                <w:lang w:eastAsia="ar-SA"/>
              </w:rPr>
            </w:pPr>
            <w:r w:rsidRPr="00184C5B">
              <w:rPr>
                <w:rFonts w:ascii="Arial" w:eastAsia="Times New Roman" w:hAnsi="Arial" w:cs="Arial"/>
                <w:sz w:val="18"/>
                <w:szCs w:val="20"/>
                <w:lang w:eastAsia="ar-SA"/>
              </w:rPr>
              <w:t>PN-C-04134</w:t>
            </w:r>
          </w:p>
        </w:tc>
        <w:tc>
          <w:tcPr>
            <w:tcW w:w="5883" w:type="dxa"/>
          </w:tcPr>
          <w:p w:rsidR="00184C5B" w:rsidRPr="00184C5B" w:rsidRDefault="00184C5B" w:rsidP="00184C5B">
            <w:pPr>
              <w:suppressAutoHyphens/>
              <w:overflowPunct w:val="0"/>
              <w:autoSpaceDE w:val="0"/>
              <w:snapToGrid w:val="0"/>
              <w:spacing w:after="0" w:line="240" w:lineRule="auto"/>
              <w:jc w:val="both"/>
              <w:textAlignment w:val="baseline"/>
              <w:rPr>
                <w:rFonts w:ascii="Arial" w:eastAsia="Times New Roman" w:hAnsi="Arial" w:cs="Arial"/>
                <w:sz w:val="18"/>
                <w:szCs w:val="20"/>
                <w:lang w:eastAsia="ar-SA"/>
              </w:rPr>
            </w:pPr>
            <w:r w:rsidRPr="00184C5B">
              <w:rPr>
                <w:rFonts w:ascii="Arial" w:eastAsia="Times New Roman" w:hAnsi="Arial" w:cs="Arial"/>
                <w:sz w:val="18"/>
                <w:szCs w:val="20"/>
                <w:lang w:eastAsia="ar-SA"/>
              </w:rPr>
              <w:t>Przetwory naftowe. Pomiar penetracji asfaltów</w:t>
            </w:r>
          </w:p>
        </w:tc>
      </w:tr>
      <w:tr w:rsidR="00184C5B" w:rsidRPr="00184C5B" w:rsidTr="00BF6FBC">
        <w:tc>
          <w:tcPr>
            <w:tcW w:w="496" w:type="dxa"/>
          </w:tcPr>
          <w:p w:rsidR="00184C5B" w:rsidRPr="00184C5B" w:rsidRDefault="00184C5B" w:rsidP="00184C5B">
            <w:pPr>
              <w:suppressAutoHyphens/>
              <w:overflowPunct w:val="0"/>
              <w:autoSpaceDE w:val="0"/>
              <w:snapToGrid w:val="0"/>
              <w:spacing w:after="0" w:line="240" w:lineRule="auto"/>
              <w:jc w:val="center"/>
              <w:textAlignment w:val="baseline"/>
              <w:rPr>
                <w:rFonts w:ascii="Arial" w:eastAsia="Times New Roman" w:hAnsi="Arial" w:cs="Arial"/>
                <w:sz w:val="18"/>
                <w:szCs w:val="20"/>
                <w:lang w:eastAsia="ar-SA"/>
              </w:rPr>
            </w:pPr>
            <w:r w:rsidRPr="00184C5B">
              <w:rPr>
                <w:rFonts w:ascii="Arial" w:eastAsia="Times New Roman" w:hAnsi="Arial" w:cs="Arial"/>
                <w:sz w:val="18"/>
                <w:szCs w:val="20"/>
                <w:lang w:eastAsia="ar-SA"/>
              </w:rPr>
              <w:t>2.</w:t>
            </w:r>
          </w:p>
        </w:tc>
        <w:tc>
          <w:tcPr>
            <w:tcW w:w="1984" w:type="dxa"/>
          </w:tcPr>
          <w:p w:rsidR="00184C5B" w:rsidRPr="00184C5B" w:rsidRDefault="00184C5B" w:rsidP="00184C5B">
            <w:pPr>
              <w:suppressAutoHyphens/>
              <w:overflowPunct w:val="0"/>
              <w:autoSpaceDE w:val="0"/>
              <w:snapToGrid w:val="0"/>
              <w:spacing w:after="0" w:line="240" w:lineRule="auto"/>
              <w:jc w:val="both"/>
              <w:textAlignment w:val="baseline"/>
              <w:rPr>
                <w:rFonts w:ascii="Arial" w:eastAsia="Times New Roman" w:hAnsi="Arial" w:cs="Arial"/>
                <w:sz w:val="18"/>
                <w:szCs w:val="20"/>
                <w:lang w:eastAsia="ar-SA"/>
              </w:rPr>
            </w:pPr>
            <w:r w:rsidRPr="00184C5B">
              <w:rPr>
                <w:rFonts w:ascii="Arial" w:eastAsia="Times New Roman" w:hAnsi="Arial" w:cs="Arial"/>
                <w:sz w:val="18"/>
                <w:szCs w:val="20"/>
                <w:lang w:eastAsia="ar-SA"/>
              </w:rPr>
              <w:t>PN-C-96170</w:t>
            </w:r>
          </w:p>
        </w:tc>
        <w:tc>
          <w:tcPr>
            <w:tcW w:w="5883" w:type="dxa"/>
          </w:tcPr>
          <w:p w:rsidR="00184C5B" w:rsidRPr="00184C5B" w:rsidRDefault="00184C5B" w:rsidP="00184C5B">
            <w:pPr>
              <w:suppressAutoHyphens/>
              <w:overflowPunct w:val="0"/>
              <w:autoSpaceDE w:val="0"/>
              <w:snapToGrid w:val="0"/>
              <w:spacing w:after="0" w:line="240" w:lineRule="auto"/>
              <w:jc w:val="both"/>
              <w:textAlignment w:val="baseline"/>
              <w:rPr>
                <w:rFonts w:ascii="Arial" w:eastAsia="Times New Roman" w:hAnsi="Arial" w:cs="Arial"/>
                <w:sz w:val="18"/>
                <w:szCs w:val="20"/>
                <w:lang w:eastAsia="ar-SA"/>
              </w:rPr>
            </w:pPr>
            <w:r w:rsidRPr="00184C5B">
              <w:rPr>
                <w:rFonts w:ascii="Arial" w:eastAsia="Times New Roman" w:hAnsi="Arial" w:cs="Arial"/>
                <w:sz w:val="18"/>
                <w:szCs w:val="20"/>
                <w:lang w:eastAsia="ar-SA"/>
              </w:rPr>
              <w:t>Przetwory naftowe. Asfalty drogowe</w:t>
            </w:r>
          </w:p>
        </w:tc>
      </w:tr>
      <w:tr w:rsidR="00184C5B" w:rsidRPr="00184C5B" w:rsidTr="00BF6FBC">
        <w:tc>
          <w:tcPr>
            <w:tcW w:w="496" w:type="dxa"/>
          </w:tcPr>
          <w:p w:rsidR="00184C5B" w:rsidRPr="00184C5B" w:rsidRDefault="00184C5B" w:rsidP="00184C5B">
            <w:pPr>
              <w:suppressAutoHyphens/>
              <w:overflowPunct w:val="0"/>
              <w:autoSpaceDE w:val="0"/>
              <w:snapToGrid w:val="0"/>
              <w:spacing w:after="0" w:line="240" w:lineRule="auto"/>
              <w:jc w:val="center"/>
              <w:textAlignment w:val="baseline"/>
              <w:rPr>
                <w:rFonts w:ascii="Arial" w:eastAsia="Times New Roman" w:hAnsi="Arial" w:cs="Arial"/>
                <w:sz w:val="18"/>
                <w:szCs w:val="20"/>
                <w:lang w:eastAsia="ar-SA"/>
              </w:rPr>
            </w:pPr>
            <w:r w:rsidRPr="00184C5B">
              <w:rPr>
                <w:rFonts w:ascii="Arial" w:eastAsia="Times New Roman" w:hAnsi="Arial" w:cs="Arial"/>
                <w:sz w:val="18"/>
                <w:szCs w:val="20"/>
                <w:lang w:eastAsia="ar-SA"/>
              </w:rPr>
              <w:t>3.</w:t>
            </w:r>
          </w:p>
        </w:tc>
        <w:tc>
          <w:tcPr>
            <w:tcW w:w="1984" w:type="dxa"/>
          </w:tcPr>
          <w:p w:rsidR="00184C5B" w:rsidRPr="00184C5B" w:rsidRDefault="00184C5B" w:rsidP="00184C5B">
            <w:pPr>
              <w:suppressAutoHyphens/>
              <w:overflowPunct w:val="0"/>
              <w:autoSpaceDE w:val="0"/>
              <w:snapToGrid w:val="0"/>
              <w:spacing w:after="0" w:line="240" w:lineRule="auto"/>
              <w:jc w:val="both"/>
              <w:textAlignment w:val="baseline"/>
              <w:rPr>
                <w:rFonts w:ascii="Arial" w:eastAsia="Times New Roman" w:hAnsi="Arial" w:cs="Arial"/>
                <w:sz w:val="18"/>
                <w:szCs w:val="20"/>
                <w:lang w:eastAsia="ar-SA"/>
              </w:rPr>
            </w:pPr>
            <w:r w:rsidRPr="00184C5B">
              <w:rPr>
                <w:rFonts w:ascii="Arial" w:eastAsia="Times New Roman" w:hAnsi="Arial" w:cs="Arial"/>
                <w:sz w:val="18"/>
                <w:szCs w:val="20"/>
                <w:lang w:eastAsia="ar-SA"/>
              </w:rPr>
              <w:t>PN-C-96173</w:t>
            </w:r>
          </w:p>
        </w:tc>
        <w:tc>
          <w:tcPr>
            <w:tcW w:w="5883" w:type="dxa"/>
          </w:tcPr>
          <w:p w:rsidR="00184C5B" w:rsidRPr="00184C5B" w:rsidRDefault="00184C5B" w:rsidP="00184C5B">
            <w:pPr>
              <w:suppressAutoHyphens/>
              <w:overflowPunct w:val="0"/>
              <w:autoSpaceDE w:val="0"/>
              <w:snapToGrid w:val="0"/>
              <w:spacing w:after="0" w:line="240" w:lineRule="auto"/>
              <w:jc w:val="both"/>
              <w:textAlignment w:val="baseline"/>
              <w:rPr>
                <w:rFonts w:ascii="Arial" w:eastAsia="Times New Roman" w:hAnsi="Arial" w:cs="Arial"/>
                <w:sz w:val="18"/>
                <w:szCs w:val="20"/>
                <w:lang w:eastAsia="ar-SA"/>
              </w:rPr>
            </w:pPr>
            <w:r w:rsidRPr="00184C5B">
              <w:rPr>
                <w:rFonts w:ascii="Arial" w:eastAsia="Times New Roman" w:hAnsi="Arial" w:cs="Arial"/>
                <w:sz w:val="18"/>
                <w:szCs w:val="20"/>
                <w:lang w:eastAsia="ar-SA"/>
              </w:rPr>
              <w:t>Przetwory naftowe. Asfalty upłynnione AUN do nawierzchni drogowych</w:t>
            </w:r>
          </w:p>
        </w:tc>
      </w:tr>
    </w:tbl>
    <w:p w:rsidR="00184C5B" w:rsidRPr="00184C5B" w:rsidRDefault="00184C5B" w:rsidP="00184C5B">
      <w:pPr>
        <w:keepNext/>
        <w:numPr>
          <w:ilvl w:val="1"/>
          <w:numId w:val="0"/>
        </w:numPr>
        <w:tabs>
          <w:tab w:val="left" w:pos="0"/>
        </w:tabs>
        <w:suppressAutoHyphens/>
        <w:overflowPunct w:val="0"/>
        <w:autoSpaceDE w:val="0"/>
        <w:spacing w:before="120" w:after="120" w:line="240" w:lineRule="auto"/>
        <w:jc w:val="both"/>
        <w:textAlignment w:val="baseline"/>
        <w:outlineLvl w:val="1"/>
        <w:rPr>
          <w:rFonts w:ascii="Arial" w:eastAsia="Times New Roman" w:hAnsi="Arial" w:cs="Arial"/>
          <w:b/>
          <w:sz w:val="18"/>
          <w:szCs w:val="20"/>
          <w:lang w:eastAsia="ar-SA"/>
        </w:rPr>
      </w:pPr>
      <w:r w:rsidRPr="00184C5B">
        <w:rPr>
          <w:rFonts w:ascii="Arial" w:eastAsia="Times New Roman" w:hAnsi="Arial" w:cs="Arial"/>
          <w:b/>
          <w:sz w:val="18"/>
          <w:szCs w:val="20"/>
          <w:lang w:eastAsia="ar-SA"/>
        </w:rPr>
        <w:t>10.2. Inne dokumenty</w:t>
      </w:r>
    </w:p>
    <w:p w:rsidR="00184C5B" w:rsidRPr="00184C5B" w:rsidRDefault="00184C5B" w:rsidP="00184C5B">
      <w:pPr>
        <w:numPr>
          <w:ilvl w:val="0"/>
          <w:numId w:val="2"/>
        </w:numPr>
        <w:tabs>
          <w:tab w:val="left" w:pos="170"/>
        </w:tabs>
        <w:suppressAutoHyphens/>
        <w:overflowPunct w:val="0"/>
        <w:autoSpaceDE w:val="0"/>
        <w:spacing w:after="0" w:line="240" w:lineRule="auto"/>
        <w:ind w:left="170" w:hanging="340"/>
        <w:jc w:val="both"/>
        <w:textAlignment w:val="baseline"/>
        <w:rPr>
          <w:rFonts w:ascii="Arial" w:eastAsia="Times New Roman" w:hAnsi="Arial" w:cs="Arial"/>
          <w:sz w:val="18"/>
          <w:szCs w:val="20"/>
          <w:lang w:eastAsia="ar-SA"/>
        </w:rPr>
      </w:pPr>
      <w:r w:rsidRPr="00184C5B">
        <w:rPr>
          <w:rFonts w:ascii="Arial" w:eastAsia="Times New Roman" w:hAnsi="Arial" w:cs="Arial"/>
          <w:sz w:val="18"/>
          <w:szCs w:val="20"/>
          <w:lang w:eastAsia="ar-SA"/>
        </w:rPr>
        <w:t>„Powierzchniowe utrwalenia. Oznaczanie ilości rozkładanego lepiszcza i kruszywa”. Zalecone przez GDDP do stosowania pismem GDDP-5.3a-551/5/92 z dnia  1992-02-03.</w:t>
      </w:r>
    </w:p>
    <w:p w:rsidR="00184C5B" w:rsidRPr="00184C5B" w:rsidRDefault="00184C5B" w:rsidP="00184C5B">
      <w:pPr>
        <w:numPr>
          <w:ilvl w:val="0"/>
          <w:numId w:val="2"/>
        </w:numPr>
        <w:tabs>
          <w:tab w:val="left" w:pos="170"/>
        </w:tabs>
        <w:suppressAutoHyphens/>
        <w:overflowPunct w:val="0"/>
        <w:autoSpaceDE w:val="0"/>
        <w:spacing w:after="0" w:line="240" w:lineRule="auto"/>
        <w:ind w:left="170" w:hanging="340"/>
        <w:jc w:val="both"/>
        <w:textAlignment w:val="baseline"/>
        <w:rPr>
          <w:rFonts w:ascii="Arial" w:eastAsia="Times New Roman" w:hAnsi="Arial" w:cs="Arial"/>
          <w:sz w:val="18"/>
          <w:szCs w:val="20"/>
          <w:lang w:eastAsia="ar-SA"/>
        </w:rPr>
      </w:pPr>
      <w:r w:rsidRPr="00184C5B">
        <w:rPr>
          <w:rFonts w:ascii="Arial" w:eastAsia="Times New Roman" w:hAnsi="Arial" w:cs="Arial"/>
          <w:sz w:val="18"/>
          <w:szCs w:val="20"/>
          <w:lang w:eastAsia="ar-SA"/>
        </w:rPr>
        <w:t>Warunki Techniczne. Drogowe kationowe emulsje asfaltowe EmA-94. IBDiM - 1994 r.</w:t>
      </w:r>
    </w:p>
    <w:p w:rsidR="00184C5B" w:rsidRPr="00184C5B" w:rsidRDefault="00184C5B" w:rsidP="00184C5B">
      <w:pPr>
        <w:suppressAutoHyphens/>
        <w:overflowPunct w:val="0"/>
        <w:autoSpaceDE w:val="0"/>
        <w:spacing w:after="0" w:line="240" w:lineRule="auto"/>
        <w:jc w:val="both"/>
        <w:textAlignment w:val="baseline"/>
        <w:rPr>
          <w:rFonts w:ascii="Arial" w:eastAsia="Times New Roman" w:hAnsi="Arial" w:cs="Arial"/>
          <w:sz w:val="18"/>
          <w:szCs w:val="20"/>
          <w:lang w:eastAsia="ar-SA"/>
        </w:rPr>
      </w:pPr>
    </w:p>
    <w:p w:rsidR="00184C5B" w:rsidRPr="00184C5B" w:rsidRDefault="00184C5B" w:rsidP="00184C5B">
      <w:pPr>
        <w:suppressAutoHyphens/>
        <w:overflowPunct w:val="0"/>
        <w:autoSpaceDE w:val="0"/>
        <w:spacing w:after="0" w:line="240" w:lineRule="auto"/>
        <w:jc w:val="both"/>
        <w:textAlignment w:val="baseline"/>
        <w:rPr>
          <w:rFonts w:ascii="Times New Roman" w:eastAsia="Times New Roman" w:hAnsi="Times New Roman" w:cs="Times New Roman"/>
          <w:sz w:val="20"/>
          <w:szCs w:val="20"/>
          <w:lang w:eastAsia="ar-SA"/>
        </w:rPr>
      </w:pPr>
    </w:p>
    <w:p w:rsidR="00184C5B" w:rsidRPr="00184C5B" w:rsidRDefault="00184C5B" w:rsidP="00184C5B">
      <w:pPr>
        <w:keepNext/>
        <w:numPr>
          <w:ilvl w:val="3"/>
          <w:numId w:val="0"/>
        </w:numPr>
        <w:tabs>
          <w:tab w:val="left" w:pos="0"/>
        </w:tabs>
        <w:suppressAutoHyphens/>
        <w:overflowPunct w:val="0"/>
        <w:autoSpaceDE w:val="0"/>
        <w:spacing w:after="0" w:line="240" w:lineRule="auto"/>
        <w:jc w:val="right"/>
        <w:outlineLvl w:val="3"/>
        <w:rPr>
          <w:rFonts w:ascii="Times New Roman" w:eastAsia="Times New Roman" w:hAnsi="Times New Roman" w:cs="Times New Roman"/>
          <w:b/>
          <w:bCs/>
          <w:sz w:val="28"/>
          <w:szCs w:val="20"/>
          <w:lang w:eastAsia="ar-SA"/>
        </w:rPr>
      </w:pPr>
      <w:r w:rsidRPr="00184C5B">
        <w:rPr>
          <w:rFonts w:ascii="Times New Roman" w:eastAsia="Times New Roman" w:hAnsi="Times New Roman" w:cs="Times New Roman"/>
          <w:b/>
          <w:bCs/>
          <w:sz w:val="28"/>
          <w:szCs w:val="20"/>
          <w:lang w:eastAsia="ar-SA"/>
        </w:rPr>
        <w:t>D.04.04.00</w:t>
      </w:r>
    </w:p>
    <w:p w:rsidR="00184C5B" w:rsidRPr="00184C5B" w:rsidRDefault="00184C5B" w:rsidP="00184C5B">
      <w:pPr>
        <w:suppressAutoHyphens/>
        <w:overflowPunct w:val="0"/>
        <w:autoSpaceDE w:val="0"/>
        <w:spacing w:after="0" w:line="240" w:lineRule="auto"/>
        <w:jc w:val="right"/>
        <w:textAlignment w:val="baseline"/>
        <w:rPr>
          <w:rFonts w:ascii="Arial" w:eastAsia="Times New Roman" w:hAnsi="Arial" w:cs="Times New Roman"/>
          <w:b/>
          <w:sz w:val="28"/>
          <w:szCs w:val="20"/>
          <w:lang w:eastAsia="ar-SA"/>
        </w:rPr>
      </w:pPr>
      <w:r w:rsidRPr="00184C5B">
        <w:rPr>
          <w:rFonts w:ascii="Arial" w:eastAsia="Times New Roman" w:hAnsi="Arial" w:cs="Times New Roman"/>
          <w:b/>
          <w:sz w:val="28"/>
          <w:szCs w:val="20"/>
          <w:lang w:eastAsia="ar-SA"/>
        </w:rPr>
        <w:t>PODBUDOWA Z KRUSZYW. WYMAGANIA OGÓLNE</w:t>
      </w:r>
    </w:p>
    <w:p w:rsidR="00184C5B" w:rsidRPr="00184C5B" w:rsidRDefault="00184C5B" w:rsidP="00184C5B">
      <w:pPr>
        <w:suppressAutoHyphens/>
        <w:overflowPunct w:val="0"/>
        <w:autoSpaceDE w:val="0"/>
        <w:spacing w:after="0" w:line="240" w:lineRule="auto"/>
        <w:jc w:val="center"/>
        <w:textAlignment w:val="baseline"/>
        <w:rPr>
          <w:rFonts w:ascii="Arial" w:eastAsia="Times New Roman" w:hAnsi="Arial" w:cs="Times New Roman"/>
          <w:b/>
          <w:sz w:val="28"/>
          <w:szCs w:val="20"/>
          <w:lang w:eastAsia="ar-SA"/>
        </w:rPr>
      </w:pPr>
      <w:r>
        <w:rPr>
          <w:rFonts w:ascii="Times New Roman" w:eastAsia="Times New Roman" w:hAnsi="Times New Roman" w:cs="Times New Roman"/>
          <w:noProof/>
          <w:sz w:val="20"/>
          <w:szCs w:val="20"/>
          <w:lang w:eastAsia="pl-PL"/>
        </w:rPr>
        <mc:AlternateContent>
          <mc:Choice Requires="wps">
            <w:drawing>
              <wp:anchor distT="0" distB="0" distL="114300" distR="114300" simplePos="0" relativeHeight="251670528" behindDoc="0" locked="0" layoutInCell="1" allowOverlap="1" wp14:anchorId="17192B45" wp14:editId="3B9DA7BF">
                <wp:simplePos x="0" y="0"/>
                <wp:positionH relativeFrom="page">
                  <wp:posOffset>-21590</wp:posOffset>
                </wp:positionH>
                <wp:positionV relativeFrom="paragraph">
                  <wp:posOffset>60325</wp:posOffset>
                </wp:positionV>
                <wp:extent cx="6400800" cy="0"/>
                <wp:effectExtent l="6985" t="10160" r="12065" b="8890"/>
                <wp:wrapNone/>
                <wp:docPr id="43" name="Łącznik prostoliniowy 4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400800" cy="0"/>
                        </a:xfrm>
                        <a:prstGeom prst="line">
                          <a:avLst/>
                        </a:prstGeom>
                        <a:noFill/>
                        <a:ln w="9360">
                          <a:solidFill>
                            <a:srgbClr val="000000"/>
                          </a:solidFill>
                          <a:miter lim="800000"/>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id="Łącznik prostoliniowy 43" o:spid="_x0000_s1026" style="position:absolute;z-index:25167052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 from="-1.7pt,4.75pt" to="502.3pt,4.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" strokeweight=".26mm">
                <v:stroke joinstyle="miter"/>
                <w10:wrap anchorx="page"/>
              </v:line>
            </w:pict>
          </mc:Fallback>
        </mc:AlternateContent>
      </w:r>
    </w:p>
    <w:p w:rsidR="00184C5B" w:rsidRPr="00184C5B" w:rsidRDefault="00184C5B" w:rsidP="00184C5B">
      <w:pPr>
        <w:keepNext/>
        <w:keepLines/>
        <w:tabs>
          <w:tab w:val="left" w:pos="0"/>
        </w:tabs>
        <w:suppressAutoHyphens/>
        <w:overflowPunct w:val="0"/>
        <w:autoSpaceDE w:val="0"/>
        <w:spacing w:before="240" w:after="120" w:line="240" w:lineRule="auto"/>
        <w:jc w:val="both"/>
        <w:textAlignment w:val="baseline"/>
        <w:outlineLvl w:val="0"/>
        <w:rPr>
          <w:rFonts w:ascii="Arial" w:eastAsia="Times New Roman" w:hAnsi="Arial" w:cs="Arial"/>
          <w:b/>
          <w:caps/>
          <w:kern w:val="1"/>
          <w:sz w:val="18"/>
          <w:szCs w:val="20"/>
          <w:lang w:eastAsia="ar-SA"/>
        </w:rPr>
      </w:pPr>
      <w:r w:rsidRPr="00184C5B">
        <w:rPr>
          <w:rFonts w:ascii="Arial" w:eastAsia="Times New Roman" w:hAnsi="Arial" w:cs="Arial"/>
          <w:b/>
          <w:caps/>
          <w:kern w:val="1"/>
          <w:sz w:val="18"/>
          <w:szCs w:val="20"/>
          <w:lang w:eastAsia="ar-SA"/>
        </w:rPr>
        <w:t>1. WSTĘP</w:t>
      </w:r>
    </w:p>
    <w:p w:rsidR="00184C5B" w:rsidRPr="00184C5B" w:rsidRDefault="00184C5B" w:rsidP="00184C5B">
      <w:pPr>
        <w:keepNext/>
        <w:numPr>
          <w:ilvl w:val="1"/>
          <w:numId w:val="0"/>
        </w:numPr>
        <w:tabs>
          <w:tab w:val="left" w:pos="0"/>
        </w:tabs>
        <w:suppressAutoHyphens/>
        <w:overflowPunct w:val="0"/>
        <w:autoSpaceDE w:val="0"/>
        <w:spacing w:before="120" w:after="120" w:line="240" w:lineRule="auto"/>
        <w:jc w:val="both"/>
        <w:textAlignment w:val="baseline"/>
        <w:outlineLvl w:val="1"/>
        <w:rPr>
          <w:rFonts w:ascii="Arial" w:eastAsia="Times New Roman" w:hAnsi="Arial" w:cs="Arial"/>
          <w:b/>
          <w:sz w:val="18"/>
          <w:szCs w:val="20"/>
          <w:lang w:eastAsia="ar-SA"/>
        </w:rPr>
      </w:pPr>
      <w:r w:rsidRPr="00184C5B">
        <w:rPr>
          <w:rFonts w:ascii="Arial" w:eastAsia="Times New Roman" w:hAnsi="Arial" w:cs="Arial"/>
          <w:b/>
          <w:sz w:val="18"/>
          <w:szCs w:val="20"/>
          <w:lang w:eastAsia="ar-SA"/>
        </w:rPr>
        <w:t>1.1. Przedmiot SST</w:t>
      </w:r>
    </w:p>
    <w:p w:rsidR="00184C5B" w:rsidRPr="00184C5B" w:rsidRDefault="00184C5B" w:rsidP="00184C5B">
      <w:pPr>
        <w:suppressAutoHyphens/>
        <w:overflowPunct w:val="0"/>
        <w:autoSpaceDE w:val="0"/>
        <w:spacing w:after="0" w:line="240" w:lineRule="auto"/>
        <w:jc w:val="both"/>
        <w:textAlignment w:val="baseline"/>
        <w:rPr>
          <w:rFonts w:ascii="Arial" w:eastAsia="Times New Roman" w:hAnsi="Arial" w:cs="Arial"/>
          <w:sz w:val="18"/>
          <w:szCs w:val="20"/>
          <w:lang w:eastAsia="ar-SA"/>
        </w:rPr>
      </w:pPr>
      <w:r w:rsidRPr="00184C5B">
        <w:rPr>
          <w:rFonts w:ascii="Arial" w:eastAsia="Times New Roman" w:hAnsi="Arial" w:cs="Arial"/>
          <w:sz w:val="18"/>
          <w:szCs w:val="20"/>
          <w:lang w:eastAsia="ar-SA"/>
        </w:rPr>
        <w:tab/>
        <w:t>Przedmiotem niniejszej szczegółowej specyfikacji technicznej (SST) są wymagania ogólne dotyczące wykonania i odbioru robót związanych z wykonywaniem podbudowy z kruszyw stabilizowanych mechanicznie                    w ramach:</w:t>
      </w:r>
    </w:p>
    <w:tbl>
      <w:tblPr>
        <w:tblW w:w="0" w:type="auto"/>
        <w:tblInd w:w="70" w:type="dxa"/>
        <w:tblLayout w:type="fixed"/>
        <w:tblCellMar>
          <w:left w:w="70" w:type="dxa"/>
          <w:right w:w="70" w:type="dxa"/>
        </w:tblCellMar>
        <w:tblLook w:val="0000" w:firstRow="0" w:lastRow="0" w:firstColumn="0" w:lastColumn="0" w:noHBand="0" w:noVBand="0"/>
      </w:tblPr>
      <w:tblGrid>
        <w:gridCol w:w="9620"/>
      </w:tblGrid>
      <w:tr w:rsidR="00184C5B" w:rsidRPr="00184C5B" w:rsidTr="00BF6FBC">
        <w:tc>
          <w:tcPr>
            <w:tcW w:w="9620" w:type="dxa"/>
            <w:tcBorders>
              <w:top w:val="single" w:sz="4" w:space="0" w:color="000000"/>
              <w:left w:val="single" w:sz="4" w:space="0" w:color="000000"/>
              <w:bottom w:val="single" w:sz="4" w:space="0" w:color="000000"/>
              <w:right w:val="single" w:sz="4" w:space="0" w:color="000000"/>
            </w:tcBorders>
          </w:tcPr>
          <w:p w:rsidR="00184C5B" w:rsidRPr="00184C5B" w:rsidRDefault="00BF6FBC" w:rsidP="00184C5B">
            <w:pPr>
              <w:tabs>
                <w:tab w:val="left" w:pos="0"/>
              </w:tabs>
              <w:suppressAutoHyphens/>
              <w:overflowPunct w:val="0"/>
              <w:autoSpaceDE w:val="0"/>
              <w:snapToGrid w:val="0"/>
              <w:spacing w:after="0" w:line="240" w:lineRule="auto"/>
              <w:textAlignment w:val="baseline"/>
              <w:rPr>
                <w:rFonts w:ascii="Arial" w:eastAsia="Times New Roman" w:hAnsi="Arial" w:cs="Arial"/>
                <w:b/>
                <w:bCs/>
                <w:sz w:val="18"/>
                <w:szCs w:val="20"/>
                <w:lang w:eastAsia="ar-SA"/>
              </w:rPr>
            </w:pPr>
            <w:r>
              <w:rPr>
                <w:rFonts w:ascii="Arial" w:eastAsia="Times New Roman" w:hAnsi="Arial" w:cs="Arial"/>
                <w:b/>
                <w:bCs/>
                <w:sz w:val="18"/>
                <w:szCs w:val="20"/>
                <w:lang w:eastAsia="ar-SA"/>
              </w:rPr>
              <w:t>Remontu nawierzchni drogi gminnej ul. Słowackiego w m. Ozimek.</w:t>
            </w:r>
          </w:p>
        </w:tc>
      </w:tr>
    </w:tbl>
    <w:p w:rsidR="00184C5B" w:rsidRPr="00184C5B" w:rsidRDefault="00184C5B" w:rsidP="00184C5B">
      <w:pPr>
        <w:keepNext/>
        <w:numPr>
          <w:ilvl w:val="1"/>
          <w:numId w:val="0"/>
        </w:numPr>
        <w:tabs>
          <w:tab w:val="left" w:pos="0"/>
        </w:tabs>
        <w:suppressAutoHyphens/>
        <w:overflowPunct w:val="0"/>
        <w:autoSpaceDE w:val="0"/>
        <w:spacing w:before="120" w:after="120" w:line="240" w:lineRule="auto"/>
        <w:jc w:val="both"/>
        <w:textAlignment w:val="baseline"/>
        <w:outlineLvl w:val="1"/>
        <w:rPr>
          <w:rFonts w:ascii="Arial" w:eastAsia="Times New Roman" w:hAnsi="Arial" w:cs="Arial"/>
          <w:b/>
          <w:sz w:val="18"/>
          <w:szCs w:val="20"/>
          <w:lang w:eastAsia="ar-SA"/>
        </w:rPr>
      </w:pPr>
      <w:r w:rsidRPr="00184C5B">
        <w:rPr>
          <w:rFonts w:ascii="Arial" w:eastAsia="Times New Roman" w:hAnsi="Arial" w:cs="Arial"/>
          <w:b/>
          <w:sz w:val="18"/>
          <w:szCs w:val="20"/>
          <w:lang w:eastAsia="ar-SA"/>
        </w:rPr>
        <w:t>1.2. Zakres stosowania SST</w:t>
      </w:r>
    </w:p>
    <w:p w:rsidR="00184C5B" w:rsidRPr="00184C5B" w:rsidRDefault="00184C5B" w:rsidP="00184C5B">
      <w:pPr>
        <w:suppressAutoHyphens/>
        <w:overflowPunct w:val="0"/>
        <w:autoSpaceDE w:val="0"/>
        <w:spacing w:after="0" w:line="240" w:lineRule="auto"/>
        <w:jc w:val="both"/>
        <w:textAlignment w:val="baseline"/>
        <w:rPr>
          <w:rFonts w:ascii="Arial" w:eastAsia="Times New Roman" w:hAnsi="Arial" w:cs="Arial"/>
          <w:sz w:val="18"/>
          <w:szCs w:val="20"/>
          <w:lang w:eastAsia="ar-SA"/>
        </w:rPr>
      </w:pPr>
      <w:r w:rsidRPr="00184C5B">
        <w:rPr>
          <w:rFonts w:ascii="Arial" w:eastAsia="Times New Roman" w:hAnsi="Arial" w:cs="Arial"/>
          <w:sz w:val="18"/>
          <w:szCs w:val="20"/>
          <w:lang w:eastAsia="ar-SA"/>
        </w:rPr>
        <w:t>Szczegółowa specyfikacja techniczna (SST) stanowi część Dokumentów Przetargowych i Kontraktowych i należy je stosować w zlecaniu i wykonaniu robót opisanych w podpunkcie 1.1.</w:t>
      </w:r>
    </w:p>
    <w:p w:rsidR="00184C5B" w:rsidRPr="00184C5B" w:rsidRDefault="00184C5B" w:rsidP="00184C5B">
      <w:pPr>
        <w:keepNext/>
        <w:numPr>
          <w:ilvl w:val="1"/>
          <w:numId w:val="0"/>
        </w:numPr>
        <w:tabs>
          <w:tab w:val="left" w:pos="0"/>
        </w:tabs>
        <w:suppressAutoHyphens/>
        <w:overflowPunct w:val="0"/>
        <w:autoSpaceDE w:val="0"/>
        <w:spacing w:before="120" w:after="120" w:line="240" w:lineRule="auto"/>
        <w:jc w:val="both"/>
        <w:textAlignment w:val="baseline"/>
        <w:outlineLvl w:val="1"/>
        <w:rPr>
          <w:rFonts w:ascii="Arial" w:eastAsia="Times New Roman" w:hAnsi="Arial" w:cs="Arial"/>
          <w:b/>
          <w:sz w:val="18"/>
          <w:szCs w:val="20"/>
          <w:lang w:eastAsia="ar-SA"/>
        </w:rPr>
      </w:pPr>
      <w:r w:rsidRPr="00184C5B">
        <w:rPr>
          <w:rFonts w:ascii="Arial" w:eastAsia="Times New Roman" w:hAnsi="Arial" w:cs="Arial"/>
          <w:b/>
          <w:sz w:val="18"/>
          <w:szCs w:val="20"/>
          <w:lang w:eastAsia="ar-SA"/>
        </w:rPr>
        <w:t>1.3. Zakres robót objętych SST</w:t>
      </w:r>
    </w:p>
    <w:p w:rsidR="00184C5B" w:rsidRPr="00184C5B" w:rsidRDefault="00184C5B" w:rsidP="00184C5B">
      <w:pPr>
        <w:suppressAutoHyphens/>
        <w:overflowPunct w:val="0"/>
        <w:autoSpaceDE w:val="0"/>
        <w:spacing w:after="0" w:line="240" w:lineRule="auto"/>
        <w:jc w:val="both"/>
        <w:textAlignment w:val="baseline"/>
        <w:rPr>
          <w:rFonts w:ascii="Arial" w:eastAsia="Times New Roman" w:hAnsi="Arial" w:cs="Arial"/>
          <w:sz w:val="18"/>
          <w:szCs w:val="20"/>
          <w:lang w:eastAsia="ar-SA"/>
        </w:rPr>
      </w:pPr>
      <w:r w:rsidRPr="00184C5B">
        <w:rPr>
          <w:rFonts w:ascii="Arial" w:eastAsia="Times New Roman" w:hAnsi="Arial" w:cs="Arial"/>
          <w:sz w:val="18"/>
          <w:szCs w:val="20"/>
          <w:lang w:eastAsia="ar-SA"/>
        </w:rPr>
        <w:tab/>
        <w:t>Ustalenia zawarte w niniejszej specyfikacji dotyczą zasad prowadzenia robót związanych z wykonywaniem podbudów z kruszyw stabilizowanych mechanicznie wg PN-S-06102 [21]  i obejmują SST:</w:t>
      </w:r>
    </w:p>
    <w:p w:rsidR="00184C5B" w:rsidRPr="00184C5B" w:rsidRDefault="00184C5B" w:rsidP="00184C5B">
      <w:pPr>
        <w:suppressAutoHyphens/>
        <w:overflowPunct w:val="0"/>
        <w:autoSpaceDE w:val="0"/>
        <w:spacing w:after="0" w:line="240" w:lineRule="auto"/>
        <w:jc w:val="both"/>
        <w:textAlignment w:val="baseline"/>
        <w:rPr>
          <w:rFonts w:ascii="Arial" w:eastAsia="Times New Roman" w:hAnsi="Arial" w:cs="Arial"/>
          <w:sz w:val="18"/>
          <w:szCs w:val="20"/>
          <w:lang w:eastAsia="ar-SA"/>
        </w:rPr>
      </w:pPr>
      <w:r w:rsidRPr="00184C5B">
        <w:rPr>
          <w:rFonts w:ascii="Arial" w:eastAsia="Times New Roman" w:hAnsi="Arial" w:cs="Arial"/>
          <w:sz w:val="18"/>
          <w:szCs w:val="20"/>
          <w:lang w:eastAsia="ar-SA"/>
        </w:rPr>
        <w:t>D-04.04.01 Podbudowa z kruszywa naturalnego stabilizowanego mechanicznie,</w:t>
      </w:r>
    </w:p>
    <w:p w:rsidR="00184C5B" w:rsidRPr="00184C5B" w:rsidRDefault="00184C5B" w:rsidP="00184C5B">
      <w:pPr>
        <w:suppressAutoHyphens/>
        <w:overflowPunct w:val="0"/>
        <w:autoSpaceDE w:val="0"/>
        <w:spacing w:after="0" w:line="240" w:lineRule="auto"/>
        <w:jc w:val="both"/>
        <w:textAlignment w:val="baseline"/>
        <w:rPr>
          <w:rFonts w:ascii="Arial" w:eastAsia="Times New Roman" w:hAnsi="Arial" w:cs="Arial"/>
          <w:sz w:val="18"/>
          <w:szCs w:val="20"/>
          <w:lang w:eastAsia="ar-SA"/>
        </w:rPr>
      </w:pPr>
      <w:r w:rsidRPr="00184C5B">
        <w:rPr>
          <w:rFonts w:ascii="Arial" w:eastAsia="Times New Roman" w:hAnsi="Arial" w:cs="Arial"/>
          <w:sz w:val="18"/>
          <w:szCs w:val="20"/>
          <w:lang w:eastAsia="ar-SA"/>
        </w:rPr>
        <w:lastRenderedPageBreak/>
        <w:t>D-04.04.02 Podbudowa z kruszywa łamanego stabilizowanego mechanicznie,</w:t>
      </w:r>
    </w:p>
    <w:p w:rsidR="00184C5B" w:rsidRPr="00184C5B" w:rsidRDefault="00184C5B" w:rsidP="00184C5B">
      <w:pPr>
        <w:suppressAutoHyphens/>
        <w:overflowPunct w:val="0"/>
        <w:autoSpaceDE w:val="0"/>
        <w:spacing w:after="0" w:line="240" w:lineRule="auto"/>
        <w:jc w:val="both"/>
        <w:textAlignment w:val="baseline"/>
        <w:rPr>
          <w:rFonts w:ascii="Arial" w:eastAsia="Times New Roman" w:hAnsi="Arial" w:cs="Arial"/>
          <w:sz w:val="18"/>
          <w:szCs w:val="20"/>
          <w:lang w:eastAsia="ar-SA"/>
        </w:rPr>
      </w:pPr>
      <w:r w:rsidRPr="00184C5B">
        <w:rPr>
          <w:rFonts w:ascii="Arial" w:eastAsia="Times New Roman" w:hAnsi="Arial" w:cs="Arial"/>
          <w:sz w:val="18"/>
          <w:szCs w:val="20"/>
          <w:lang w:eastAsia="ar-SA"/>
        </w:rPr>
        <w:t>D-04.04.03 Podbudowa z żużla wielkopiecowego stabilizowanego mechanicznie.</w:t>
      </w:r>
    </w:p>
    <w:p w:rsidR="00184C5B" w:rsidRPr="00184C5B" w:rsidRDefault="00184C5B" w:rsidP="00184C5B">
      <w:pPr>
        <w:suppressAutoHyphens/>
        <w:overflowPunct w:val="0"/>
        <w:autoSpaceDE w:val="0"/>
        <w:spacing w:after="0" w:line="240" w:lineRule="auto"/>
        <w:jc w:val="both"/>
        <w:textAlignment w:val="baseline"/>
        <w:rPr>
          <w:rFonts w:ascii="Arial" w:eastAsia="Times New Roman" w:hAnsi="Arial" w:cs="Arial"/>
          <w:sz w:val="18"/>
          <w:szCs w:val="20"/>
          <w:lang w:eastAsia="ar-SA"/>
        </w:rPr>
      </w:pPr>
      <w:r w:rsidRPr="00184C5B">
        <w:rPr>
          <w:rFonts w:ascii="Arial" w:eastAsia="Times New Roman" w:hAnsi="Arial" w:cs="Arial"/>
          <w:sz w:val="18"/>
          <w:szCs w:val="20"/>
          <w:lang w:eastAsia="ar-SA"/>
        </w:rPr>
        <w:tab/>
        <w:t>Podbudowę z kruszyw stabilizowanych mechanicznie wykonuje się, zgodnie z ustaleniami podanymi                     w dokumentacji projektowej, jako podbudowę pomocniczą i podbudowę zasadniczą wg Katalogu typowych konstrukcji nawierzchni podatnych i półsztywnych [31].</w:t>
      </w:r>
    </w:p>
    <w:p w:rsidR="00184C5B" w:rsidRPr="00184C5B" w:rsidRDefault="00184C5B" w:rsidP="00184C5B">
      <w:pPr>
        <w:keepNext/>
        <w:numPr>
          <w:ilvl w:val="1"/>
          <w:numId w:val="0"/>
        </w:numPr>
        <w:tabs>
          <w:tab w:val="left" w:pos="0"/>
        </w:tabs>
        <w:suppressAutoHyphens/>
        <w:overflowPunct w:val="0"/>
        <w:autoSpaceDE w:val="0"/>
        <w:spacing w:before="120" w:after="120" w:line="240" w:lineRule="auto"/>
        <w:jc w:val="both"/>
        <w:textAlignment w:val="baseline"/>
        <w:outlineLvl w:val="1"/>
        <w:rPr>
          <w:rFonts w:ascii="Arial" w:eastAsia="Times New Roman" w:hAnsi="Arial" w:cs="Arial"/>
          <w:b/>
          <w:sz w:val="18"/>
          <w:szCs w:val="20"/>
          <w:lang w:eastAsia="ar-SA"/>
        </w:rPr>
      </w:pPr>
      <w:r w:rsidRPr="00184C5B">
        <w:rPr>
          <w:rFonts w:ascii="Arial" w:eastAsia="Times New Roman" w:hAnsi="Arial" w:cs="Arial"/>
          <w:b/>
          <w:sz w:val="18"/>
          <w:szCs w:val="20"/>
          <w:lang w:eastAsia="ar-SA"/>
        </w:rPr>
        <w:t>1.4. Określenia podstawowe</w:t>
      </w:r>
    </w:p>
    <w:p w:rsidR="00184C5B" w:rsidRPr="00184C5B" w:rsidRDefault="00184C5B" w:rsidP="00184C5B">
      <w:pPr>
        <w:suppressAutoHyphens/>
        <w:overflowPunct w:val="0"/>
        <w:autoSpaceDE w:val="0"/>
        <w:spacing w:after="0" w:line="240" w:lineRule="auto"/>
        <w:jc w:val="both"/>
        <w:textAlignment w:val="baseline"/>
        <w:rPr>
          <w:rFonts w:ascii="Arial" w:eastAsia="Times New Roman" w:hAnsi="Arial" w:cs="Arial"/>
          <w:sz w:val="18"/>
          <w:szCs w:val="20"/>
          <w:lang w:eastAsia="ar-SA"/>
        </w:rPr>
      </w:pPr>
      <w:r w:rsidRPr="00184C5B">
        <w:rPr>
          <w:rFonts w:ascii="Arial" w:eastAsia="Times New Roman" w:hAnsi="Arial" w:cs="Arial"/>
          <w:b/>
          <w:sz w:val="18"/>
          <w:szCs w:val="20"/>
          <w:lang w:eastAsia="ar-SA"/>
        </w:rPr>
        <w:t xml:space="preserve">1.4.1. </w:t>
      </w:r>
      <w:r w:rsidRPr="00184C5B">
        <w:rPr>
          <w:rFonts w:ascii="Arial" w:eastAsia="Times New Roman" w:hAnsi="Arial" w:cs="Arial"/>
          <w:sz w:val="18"/>
          <w:szCs w:val="20"/>
          <w:lang w:eastAsia="ar-SA"/>
        </w:rPr>
        <w:t>Stabilizacja mechaniczna - proces technologiczny, polegający na odpowiednim zagęszczeniu w optymalnej wilgotności kruszywa o właściwie dobranym uziarnieniu.</w:t>
      </w:r>
    </w:p>
    <w:p w:rsidR="00184C5B" w:rsidRPr="00184C5B" w:rsidRDefault="00184C5B" w:rsidP="00184C5B">
      <w:pPr>
        <w:suppressAutoHyphens/>
        <w:overflowPunct w:val="0"/>
        <w:autoSpaceDE w:val="0"/>
        <w:spacing w:before="120" w:after="0" w:line="240" w:lineRule="auto"/>
        <w:jc w:val="both"/>
        <w:textAlignment w:val="baseline"/>
        <w:rPr>
          <w:rFonts w:ascii="Arial" w:eastAsia="Times New Roman" w:hAnsi="Arial" w:cs="Arial"/>
          <w:sz w:val="18"/>
          <w:szCs w:val="20"/>
          <w:lang w:eastAsia="ar-SA"/>
        </w:rPr>
      </w:pPr>
      <w:r w:rsidRPr="00184C5B">
        <w:rPr>
          <w:rFonts w:ascii="Arial" w:eastAsia="Times New Roman" w:hAnsi="Arial" w:cs="Arial"/>
          <w:b/>
          <w:sz w:val="18"/>
          <w:szCs w:val="20"/>
          <w:lang w:eastAsia="ar-SA"/>
        </w:rPr>
        <w:t xml:space="preserve">1.4.2. </w:t>
      </w:r>
      <w:r w:rsidRPr="00184C5B">
        <w:rPr>
          <w:rFonts w:ascii="Arial" w:eastAsia="Times New Roman" w:hAnsi="Arial" w:cs="Arial"/>
          <w:sz w:val="18"/>
          <w:szCs w:val="20"/>
          <w:lang w:eastAsia="ar-SA"/>
        </w:rPr>
        <w:t>Pozostałe</w:t>
      </w:r>
      <w:r w:rsidRPr="00184C5B">
        <w:rPr>
          <w:rFonts w:ascii="Arial" w:eastAsia="Times New Roman" w:hAnsi="Arial" w:cs="Arial"/>
          <w:b/>
          <w:sz w:val="18"/>
          <w:szCs w:val="20"/>
          <w:lang w:eastAsia="ar-SA"/>
        </w:rPr>
        <w:t xml:space="preserve"> </w:t>
      </w:r>
      <w:r w:rsidRPr="00184C5B">
        <w:rPr>
          <w:rFonts w:ascii="Arial" w:eastAsia="Times New Roman" w:hAnsi="Arial" w:cs="Arial"/>
          <w:sz w:val="18"/>
          <w:szCs w:val="20"/>
          <w:lang w:eastAsia="ar-SA"/>
        </w:rPr>
        <w:t>określenia podstawowe są zgodne z obowiązującymi, odpowiednimi polskimi normami oraz                             z definicjami podanymi w SST D-M-00.00.00 „Wymagania ogólne” pkt 1.4 oraz w SST dotyczących poszczególnych rodzajów podbudów z kruszyw stabilizowanych mechanicznie:</w:t>
      </w:r>
    </w:p>
    <w:p w:rsidR="00184C5B" w:rsidRPr="00184C5B" w:rsidRDefault="00184C5B" w:rsidP="00184C5B">
      <w:pPr>
        <w:suppressAutoHyphens/>
        <w:overflowPunct w:val="0"/>
        <w:autoSpaceDE w:val="0"/>
        <w:spacing w:after="0" w:line="240" w:lineRule="auto"/>
        <w:jc w:val="both"/>
        <w:textAlignment w:val="baseline"/>
        <w:rPr>
          <w:rFonts w:ascii="Arial" w:eastAsia="Times New Roman" w:hAnsi="Arial" w:cs="Arial"/>
          <w:sz w:val="18"/>
          <w:szCs w:val="20"/>
          <w:lang w:eastAsia="ar-SA"/>
        </w:rPr>
      </w:pPr>
      <w:r w:rsidRPr="00184C5B">
        <w:rPr>
          <w:rFonts w:ascii="Arial" w:eastAsia="Times New Roman" w:hAnsi="Arial" w:cs="Arial"/>
          <w:sz w:val="18"/>
          <w:szCs w:val="20"/>
          <w:lang w:eastAsia="ar-SA"/>
        </w:rPr>
        <w:t>D-04.04.01 Podbudowa z kruszywa naturalnego stabilizowanego mechanicznie,</w:t>
      </w:r>
    </w:p>
    <w:p w:rsidR="00184C5B" w:rsidRPr="00184C5B" w:rsidRDefault="00184C5B" w:rsidP="00184C5B">
      <w:pPr>
        <w:suppressAutoHyphens/>
        <w:overflowPunct w:val="0"/>
        <w:autoSpaceDE w:val="0"/>
        <w:spacing w:after="0" w:line="240" w:lineRule="auto"/>
        <w:jc w:val="both"/>
        <w:textAlignment w:val="baseline"/>
        <w:rPr>
          <w:rFonts w:ascii="Arial" w:eastAsia="Times New Roman" w:hAnsi="Arial" w:cs="Arial"/>
          <w:sz w:val="18"/>
          <w:szCs w:val="20"/>
          <w:lang w:eastAsia="ar-SA"/>
        </w:rPr>
      </w:pPr>
      <w:r w:rsidRPr="00184C5B">
        <w:rPr>
          <w:rFonts w:ascii="Arial" w:eastAsia="Times New Roman" w:hAnsi="Arial" w:cs="Arial"/>
          <w:sz w:val="18"/>
          <w:szCs w:val="20"/>
          <w:lang w:eastAsia="ar-SA"/>
        </w:rPr>
        <w:t>D-04.04.02 Podbudowa z kruszywa łamanego stabilizowanego mechanicznie,</w:t>
      </w:r>
    </w:p>
    <w:p w:rsidR="00184C5B" w:rsidRPr="00184C5B" w:rsidRDefault="00184C5B" w:rsidP="00184C5B">
      <w:pPr>
        <w:suppressAutoHyphens/>
        <w:overflowPunct w:val="0"/>
        <w:autoSpaceDE w:val="0"/>
        <w:spacing w:after="0" w:line="240" w:lineRule="auto"/>
        <w:jc w:val="both"/>
        <w:textAlignment w:val="baseline"/>
        <w:rPr>
          <w:rFonts w:ascii="Arial" w:eastAsia="Times New Roman" w:hAnsi="Arial" w:cs="Arial"/>
          <w:sz w:val="18"/>
          <w:szCs w:val="20"/>
          <w:lang w:eastAsia="ar-SA"/>
        </w:rPr>
      </w:pPr>
      <w:r w:rsidRPr="00184C5B">
        <w:rPr>
          <w:rFonts w:ascii="Arial" w:eastAsia="Times New Roman" w:hAnsi="Arial" w:cs="Arial"/>
          <w:sz w:val="18"/>
          <w:szCs w:val="20"/>
          <w:lang w:eastAsia="ar-SA"/>
        </w:rPr>
        <w:t>D-04.04.03 Podbudowa z żużla wielkopiecowego stabilizowanego mechanicznie.</w:t>
      </w:r>
    </w:p>
    <w:p w:rsidR="00184C5B" w:rsidRPr="00184C5B" w:rsidRDefault="00184C5B" w:rsidP="00184C5B">
      <w:pPr>
        <w:keepNext/>
        <w:numPr>
          <w:ilvl w:val="1"/>
          <w:numId w:val="0"/>
        </w:numPr>
        <w:tabs>
          <w:tab w:val="left" w:pos="0"/>
        </w:tabs>
        <w:suppressAutoHyphens/>
        <w:overflowPunct w:val="0"/>
        <w:autoSpaceDE w:val="0"/>
        <w:spacing w:before="120" w:after="120" w:line="240" w:lineRule="auto"/>
        <w:jc w:val="both"/>
        <w:textAlignment w:val="baseline"/>
        <w:outlineLvl w:val="1"/>
        <w:rPr>
          <w:rFonts w:ascii="Arial" w:eastAsia="Times New Roman" w:hAnsi="Arial" w:cs="Arial"/>
          <w:b/>
          <w:sz w:val="18"/>
          <w:szCs w:val="20"/>
          <w:lang w:eastAsia="ar-SA"/>
        </w:rPr>
      </w:pPr>
      <w:r w:rsidRPr="00184C5B">
        <w:rPr>
          <w:rFonts w:ascii="Arial" w:eastAsia="Times New Roman" w:hAnsi="Arial" w:cs="Arial"/>
          <w:b/>
          <w:sz w:val="18"/>
          <w:szCs w:val="20"/>
          <w:lang w:eastAsia="ar-SA"/>
        </w:rPr>
        <w:t>1.5. Ogólne wymagania dotyczące robót</w:t>
      </w:r>
    </w:p>
    <w:p w:rsidR="00184C5B" w:rsidRPr="00184C5B" w:rsidRDefault="00184C5B" w:rsidP="00184C5B">
      <w:pPr>
        <w:suppressAutoHyphens/>
        <w:overflowPunct w:val="0"/>
        <w:autoSpaceDE w:val="0"/>
        <w:spacing w:after="0" w:line="240" w:lineRule="auto"/>
        <w:jc w:val="both"/>
        <w:textAlignment w:val="baseline"/>
        <w:rPr>
          <w:rFonts w:ascii="Arial" w:eastAsia="Times New Roman" w:hAnsi="Arial" w:cs="Arial"/>
          <w:sz w:val="18"/>
          <w:szCs w:val="20"/>
          <w:lang w:eastAsia="ar-SA"/>
        </w:rPr>
      </w:pPr>
      <w:r w:rsidRPr="00184C5B">
        <w:rPr>
          <w:rFonts w:ascii="Arial" w:eastAsia="Times New Roman" w:hAnsi="Arial" w:cs="Arial"/>
          <w:sz w:val="18"/>
          <w:szCs w:val="20"/>
          <w:lang w:eastAsia="ar-SA"/>
        </w:rPr>
        <w:t>Ogólne wymagania dotyczące robót podano w SST D-M-00.00.00 „Wymagania ogólne” pkt 1.5.</w:t>
      </w:r>
    </w:p>
    <w:p w:rsidR="00184C5B" w:rsidRPr="00184C5B" w:rsidRDefault="00184C5B" w:rsidP="00184C5B">
      <w:pPr>
        <w:keepNext/>
        <w:keepLines/>
        <w:tabs>
          <w:tab w:val="left" w:pos="0"/>
        </w:tabs>
        <w:suppressAutoHyphens/>
        <w:overflowPunct w:val="0"/>
        <w:autoSpaceDE w:val="0"/>
        <w:spacing w:before="240" w:after="120" w:line="240" w:lineRule="auto"/>
        <w:jc w:val="both"/>
        <w:textAlignment w:val="baseline"/>
        <w:outlineLvl w:val="0"/>
        <w:rPr>
          <w:rFonts w:ascii="Arial" w:eastAsia="Times New Roman" w:hAnsi="Arial" w:cs="Arial"/>
          <w:b/>
          <w:caps/>
          <w:kern w:val="1"/>
          <w:sz w:val="18"/>
          <w:szCs w:val="20"/>
          <w:lang w:eastAsia="ar-SA"/>
        </w:rPr>
      </w:pPr>
      <w:r w:rsidRPr="00184C5B">
        <w:rPr>
          <w:rFonts w:ascii="Arial" w:eastAsia="Times New Roman" w:hAnsi="Arial" w:cs="Arial"/>
          <w:b/>
          <w:caps/>
          <w:kern w:val="1"/>
          <w:sz w:val="18"/>
          <w:szCs w:val="20"/>
          <w:lang w:eastAsia="ar-SA"/>
        </w:rPr>
        <w:t>2. materiały</w:t>
      </w:r>
    </w:p>
    <w:p w:rsidR="00184C5B" w:rsidRPr="00184C5B" w:rsidRDefault="00184C5B" w:rsidP="00184C5B">
      <w:pPr>
        <w:keepNext/>
        <w:numPr>
          <w:ilvl w:val="1"/>
          <w:numId w:val="0"/>
        </w:numPr>
        <w:tabs>
          <w:tab w:val="left" w:pos="0"/>
        </w:tabs>
        <w:suppressAutoHyphens/>
        <w:overflowPunct w:val="0"/>
        <w:autoSpaceDE w:val="0"/>
        <w:spacing w:before="120" w:after="120" w:line="240" w:lineRule="auto"/>
        <w:jc w:val="both"/>
        <w:textAlignment w:val="baseline"/>
        <w:outlineLvl w:val="1"/>
        <w:rPr>
          <w:rFonts w:ascii="Arial" w:eastAsia="Times New Roman" w:hAnsi="Arial" w:cs="Arial"/>
          <w:b/>
          <w:sz w:val="18"/>
          <w:szCs w:val="20"/>
          <w:lang w:eastAsia="ar-SA"/>
        </w:rPr>
      </w:pPr>
      <w:r w:rsidRPr="00184C5B">
        <w:rPr>
          <w:rFonts w:ascii="Arial" w:eastAsia="Times New Roman" w:hAnsi="Arial" w:cs="Arial"/>
          <w:b/>
          <w:sz w:val="18"/>
          <w:szCs w:val="20"/>
          <w:lang w:eastAsia="ar-SA"/>
        </w:rPr>
        <w:t>2.1. Ogólne wymagania dotyczące materiałów</w:t>
      </w:r>
    </w:p>
    <w:p w:rsidR="00184C5B" w:rsidRPr="00184C5B" w:rsidRDefault="00184C5B" w:rsidP="00184C5B">
      <w:pPr>
        <w:suppressAutoHyphens/>
        <w:overflowPunct w:val="0"/>
        <w:autoSpaceDE w:val="0"/>
        <w:spacing w:after="0" w:line="240" w:lineRule="auto"/>
        <w:jc w:val="both"/>
        <w:textAlignment w:val="baseline"/>
        <w:rPr>
          <w:rFonts w:ascii="Arial" w:eastAsia="Times New Roman" w:hAnsi="Arial" w:cs="Arial"/>
          <w:sz w:val="18"/>
          <w:szCs w:val="20"/>
          <w:lang w:eastAsia="ar-SA"/>
        </w:rPr>
      </w:pPr>
      <w:r w:rsidRPr="00184C5B">
        <w:rPr>
          <w:rFonts w:ascii="Arial" w:eastAsia="Times New Roman" w:hAnsi="Arial" w:cs="Arial"/>
          <w:sz w:val="18"/>
          <w:szCs w:val="20"/>
          <w:lang w:eastAsia="ar-SA"/>
        </w:rPr>
        <w:t>Ogólne wymagania dotyczące materiałów, ich pozyskiwania i składowania, podano w SST D-M-00.00.00 „Wymagania ogólne” pkt 2.</w:t>
      </w:r>
    </w:p>
    <w:p w:rsidR="00184C5B" w:rsidRPr="00184C5B" w:rsidRDefault="00184C5B" w:rsidP="00184C5B">
      <w:pPr>
        <w:keepNext/>
        <w:numPr>
          <w:ilvl w:val="1"/>
          <w:numId w:val="0"/>
        </w:numPr>
        <w:tabs>
          <w:tab w:val="left" w:pos="0"/>
        </w:tabs>
        <w:suppressAutoHyphens/>
        <w:overflowPunct w:val="0"/>
        <w:autoSpaceDE w:val="0"/>
        <w:spacing w:before="120" w:after="120" w:line="240" w:lineRule="auto"/>
        <w:jc w:val="both"/>
        <w:textAlignment w:val="baseline"/>
        <w:outlineLvl w:val="1"/>
        <w:rPr>
          <w:rFonts w:ascii="Arial" w:eastAsia="Times New Roman" w:hAnsi="Arial" w:cs="Arial"/>
          <w:b/>
          <w:sz w:val="18"/>
          <w:szCs w:val="20"/>
          <w:lang w:eastAsia="ar-SA"/>
        </w:rPr>
      </w:pPr>
      <w:r w:rsidRPr="00184C5B">
        <w:rPr>
          <w:rFonts w:ascii="Arial" w:eastAsia="Times New Roman" w:hAnsi="Arial" w:cs="Arial"/>
          <w:b/>
          <w:sz w:val="18"/>
          <w:szCs w:val="20"/>
          <w:lang w:eastAsia="ar-SA"/>
        </w:rPr>
        <w:t>2.2. Rodzaje materiałów</w:t>
      </w:r>
    </w:p>
    <w:p w:rsidR="00184C5B" w:rsidRPr="00184C5B" w:rsidRDefault="00184C5B" w:rsidP="00184C5B">
      <w:pPr>
        <w:suppressAutoHyphens/>
        <w:overflowPunct w:val="0"/>
        <w:autoSpaceDE w:val="0"/>
        <w:spacing w:after="0" w:line="240" w:lineRule="auto"/>
        <w:jc w:val="both"/>
        <w:textAlignment w:val="baseline"/>
        <w:rPr>
          <w:rFonts w:ascii="Arial" w:eastAsia="Times New Roman" w:hAnsi="Arial" w:cs="Arial"/>
          <w:sz w:val="18"/>
          <w:szCs w:val="20"/>
          <w:lang w:eastAsia="ar-SA"/>
        </w:rPr>
      </w:pPr>
      <w:r w:rsidRPr="00184C5B">
        <w:rPr>
          <w:rFonts w:ascii="Arial" w:eastAsia="Times New Roman" w:hAnsi="Arial" w:cs="Arial"/>
          <w:sz w:val="18"/>
          <w:szCs w:val="20"/>
          <w:lang w:eastAsia="ar-SA"/>
        </w:rPr>
        <w:t>Materiały stosowane do wykonania podbudów z kruszyw stabilizowanych mechanicznie podano w SST dotyczących poszczególnych rodzajów podbudów:</w:t>
      </w:r>
    </w:p>
    <w:p w:rsidR="00184C5B" w:rsidRPr="00184C5B" w:rsidRDefault="00184C5B" w:rsidP="00184C5B">
      <w:pPr>
        <w:suppressAutoHyphens/>
        <w:overflowPunct w:val="0"/>
        <w:autoSpaceDE w:val="0"/>
        <w:spacing w:after="0" w:line="240" w:lineRule="auto"/>
        <w:jc w:val="both"/>
        <w:textAlignment w:val="baseline"/>
        <w:rPr>
          <w:rFonts w:ascii="Arial" w:eastAsia="Times New Roman" w:hAnsi="Arial" w:cs="Arial"/>
          <w:sz w:val="18"/>
          <w:szCs w:val="20"/>
          <w:lang w:eastAsia="ar-SA"/>
        </w:rPr>
      </w:pPr>
      <w:r w:rsidRPr="00184C5B">
        <w:rPr>
          <w:rFonts w:ascii="Arial" w:eastAsia="Times New Roman" w:hAnsi="Arial" w:cs="Arial"/>
          <w:sz w:val="18"/>
          <w:szCs w:val="20"/>
          <w:lang w:eastAsia="ar-SA"/>
        </w:rPr>
        <w:t>D-04.04.01 Podbudowa z kruszywa naturalnego stabilizowanego mechanicznie,</w:t>
      </w:r>
    </w:p>
    <w:p w:rsidR="00184C5B" w:rsidRPr="00184C5B" w:rsidRDefault="00184C5B" w:rsidP="00184C5B">
      <w:pPr>
        <w:suppressAutoHyphens/>
        <w:overflowPunct w:val="0"/>
        <w:autoSpaceDE w:val="0"/>
        <w:spacing w:after="0" w:line="240" w:lineRule="auto"/>
        <w:jc w:val="both"/>
        <w:textAlignment w:val="baseline"/>
        <w:rPr>
          <w:rFonts w:ascii="Arial" w:eastAsia="Times New Roman" w:hAnsi="Arial" w:cs="Arial"/>
          <w:sz w:val="18"/>
          <w:szCs w:val="20"/>
          <w:lang w:eastAsia="ar-SA"/>
        </w:rPr>
      </w:pPr>
      <w:r w:rsidRPr="00184C5B">
        <w:rPr>
          <w:rFonts w:ascii="Arial" w:eastAsia="Times New Roman" w:hAnsi="Arial" w:cs="Arial"/>
          <w:sz w:val="18"/>
          <w:szCs w:val="20"/>
          <w:lang w:eastAsia="ar-SA"/>
        </w:rPr>
        <w:t>D-04.04.02 Podbudowa z kruszywa łamanego stabilizowanego mechanicznie,</w:t>
      </w:r>
    </w:p>
    <w:p w:rsidR="00184C5B" w:rsidRPr="00184C5B" w:rsidRDefault="00184C5B" w:rsidP="00184C5B">
      <w:pPr>
        <w:suppressAutoHyphens/>
        <w:overflowPunct w:val="0"/>
        <w:autoSpaceDE w:val="0"/>
        <w:spacing w:after="0" w:line="240" w:lineRule="auto"/>
        <w:jc w:val="both"/>
        <w:textAlignment w:val="baseline"/>
        <w:rPr>
          <w:rFonts w:ascii="Arial" w:eastAsia="Times New Roman" w:hAnsi="Arial" w:cs="Arial"/>
          <w:sz w:val="18"/>
          <w:szCs w:val="20"/>
          <w:lang w:eastAsia="ar-SA"/>
        </w:rPr>
      </w:pPr>
      <w:r w:rsidRPr="00184C5B">
        <w:rPr>
          <w:rFonts w:ascii="Arial" w:eastAsia="Times New Roman" w:hAnsi="Arial" w:cs="Arial"/>
          <w:sz w:val="18"/>
          <w:szCs w:val="20"/>
          <w:lang w:eastAsia="ar-SA"/>
        </w:rPr>
        <w:t>D-04.04.03 Podbudowa z żużla wielkopiecowego stabilizowanego mechanicznie.</w:t>
      </w:r>
    </w:p>
    <w:p w:rsidR="00184C5B" w:rsidRPr="00184C5B" w:rsidRDefault="00184C5B" w:rsidP="00184C5B">
      <w:pPr>
        <w:keepNext/>
        <w:numPr>
          <w:ilvl w:val="1"/>
          <w:numId w:val="0"/>
        </w:numPr>
        <w:tabs>
          <w:tab w:val="left" w:pos="0"/>
        </w:tabs>
        <w:suppressAutoHyphens/>
        <w:overflowPunct w:val="0"/>
        <w:autoSpaceDE w:val="0"/>
        <w:spacing w:before="120" w:after="120" w:line="240" w:lineRule="auto"/>
        <w:jc w:val="both"/>
        <w:textAlignment w:val="baseline"/>
        <w:outlineLvl w:val="1"/>
        <w:rPr>
          <w:rFonts w:ascii="Arial" w:eastAsia="Times New Roman" w:hAnsi="Arial" w:cs="Arial"/>
          <w:b/>
          <w:sz w:val="18"/>
          <w:szCs w:val="20"/>
          <w:lang w:eastAsia="ar-SA"/>
        </w:rPr>
      </w:pPr>
      <w:r w:rsidRPr="00184C5B">
        <w:rPr>
          <w:rFonts w:ascii="Arial" w:eastAsia="Times New Roman" w:hAnsi="Arial" w:cs="Arial"/>
          <w:b/>
          <w:sz w:val="18"/>
          <w:szCs w:val="20"/>
          <w:lang w:eastAsia="ar-SA"/>
        </w:rPr>
        <w:t>2.3. Wymagania dla materiałów</w:t>
      </w:r>
    </w:p>
    <w:p w:rsidR="00184C5B" w:rsidRPr="00184C5B" w:rsidRDefault="00184C5B" w:rsidP="00184C5B">
      <w:pPr>
        <w:suppressAutoHyphens/>
        <w:overflowPunct w:val="0"/>
        <w:autoSpaceDE w:val="0"/>
        <w:spacing w:after="0" w:line="240" w:lineRule="auto"/>
        <w:jc w:val="both"/>
        <w:textAlignment w:val="baseline"/>
        <w:rPr>
          <w:rFonts w:ascii="Arial" w:eastAsia="Times New Roman" w:hAnsi="Arial" w:cs="Arial"/>
          <w:sz w:val="18"/>
          <w:szCs w:val="20"/>
          <w:lang w:eastAsia="ar-SA"/>
        </w:rPr>
      </w:pPr>
      <w:r w:rsidRPr="00184C5B">
        <w:rPr>
          <w:rFonts w:ascii="Arial" w:eastAsia="Times New Roman" w:hAnsi="Arial" w:cs="Arial"/>
          <w:b/>
          <w:sz w:val="18"/>
          <w:szCs w:val="20"/>
          <w:lang w:eastAsia="ar-SA"/>
        </w:rPr>
        <w:t xml:space="preserve">2.3.1. </w:t>
      </w:r>
      <w:r w:rsidRPr="00184C5B">
        <w:rPr>
          <w:rFonts w:ascii="Arial" w:eastAsia="Times New Roman" w:hAnsi="Arial" w:cs="Arial"/>
          <w:sz w:val="18"/>
          <w:szCs w:val="20"/>
          <w:lang w:eastAsia="ar-SA"/>
        </w:rPr>
        <w:t>Uziarnienie kruszywa</w:t>
      </w:r>
    </w:p>
    <w:p w:rsidR="00184C5B" w:rsidRPr="00184C5B" w:rsidRDefault="00184C5B" w:rsidP="00184C5B">
      <w:pPr>
        <w:suppressAutoHyphens/>
        <w:overflowPunct w:val="0"/>
        <w:autoSpaceDE w:val="0"/>
        <w:spacing w:before="120" w:after="0" w:line="240" w:lineRule="auto"/>
        <w:jc w:val="both"/>
        <w:textAlignment w:val="baseline"/>
        <w:rPr>
          <w:rFonts w:ascii="Arial" w:eastAsia="Times New Roman" w:hAnsi="Arial" w:cs="Arial"/>
          <w:sz w:val="18"/>
          <w:szCs w:val="20"/>
          <w:lang w:eastAsia="ar-SA"/>
        </w:rPr>
      </w:pPr>
      <w:r w:rsidRPr="00184C5B">
        <w:rPr>
          <w:rFonts w:ascii="Arial" w:eastAsia="Times New Roman" w:hAnsi="Arial" w:cs="Arial"/>
          <w:sz w:val="18"/>
          <w:szCs w:val="20"/>
          <w:lang w:eastAsia="ar-SA"/>
        </w:rPr>
        <w:t>Krzywa uziarnienia kruszywa, określona według PN-B-06714-15 [3] powinna leżeć między krzywymi granicznymi pól dobrego uziarnienia podanymi na rysunku 1.</w:t>
      </w:r>
    </w:p>
    <w:p w:rsidR="00184C5B" w:rsidRPr="00184C5B" w:rsidRDefault="00184C5B" w:rsidP="00184C5B">
      <w:pPr>
        <w:suppressAutoHyphens/>
        <w:overflowPunct w:val="0"/>
        <w:autoSpaceDE w:val="0"/>
        <w:spacing w:after="0" w:line="240" w:lineRule="auto"/>
        <w:jc w:val="both"/>
        <w:textAlignment w:val="baseline"/>
        <w:rPr>
          <w:rFonts w:ascii="Arial" w:eastAsia="Times New Roman" w:hAnsi="Arial" w:cs="Arial"/>
          <w:sz w:val="18"/>
          <w:szCs w:val="20"/>
          <w:lang w:eastAsia="ar-SA"/>
        </w:rPr>
      </w:pPr>
    </w:p>
    <w:p w:rsidR="00184C5B" w:rsidRPr="00184C5B" w:rsidRDefault="00184C5B" w:rsidP="00184C5B">
      <w:pPr>
        <w:suppressAutoHyphens/>
        <w:overflowPunct w:val="0"/>
        <w:autoSpaceDE w:val="0"/>
        <w:spacing w:after="0" w:line="240" w:lineRule="auto"/>
        <w:jc w:val="both"/>
        <w:textAlignment w:val="baseline"/>
        <w:rPr>
          <w:rFonts w:ascii="Arial" w:eastAsia="Times New Roman" w:hAnsi="Arial" w:cs="Arial"/>
          <w:sz w:val="18"/>
          <w:szCs w:val="20"/>
          <w:lang w:eastAsia="ar-SA"/>
        </w:rPr>
      </w:pPr>
      <w:r>
        <w:rPr>
          <w:rFonts w:ascii="Times New Roman" w:eastAsia="Times New Roman" w:hAnsi="Times New Roman" w:cs="Times New Roman"/>
          <w:noProof/>
          <w:sz w:val="20"/>
          <w:szCs w:val="20"/>
          <w:lang w:eastAsia="pl-PL"/>
        </w:rPr>
        <mc:AlternateContent>
          <mc:Choice Requires="wps">
            <w:drawing>
              <wp:anchor distT="0" distB="0" distL="89535" distR="89535" simplePos="0" relativeHeight="251669504" behindDoc="0" locked="0" layoutInCell="1" allowOverlap="1" wp14:anchorId="2A390E46" wp14:editId="69E55CA2">
                <wp:simplePos x="0" y="0"/>
                <wp:positionH relativeFrom="page">
                  <wp:posOffset>1529715</wp:posOffset>
                </wp:positionH>
                <wp:positionV relativeFrom="paragraph">
                  <wp:posOffset>480060</wp:posOffset>
                </wp:positionV>
                <wp:extent cx="4715510" cy="3121025"/>
                <wp:effectExtent l="5715" t="635" r="3175" b="2540"/>
                <wp:wrapSquare wrapText="largest"/>
                <wp:docPr id="42" name="Pole tekstowe 4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715510" cy="3121025"/>
                        </a:xfrm>
                        <a:prstGeom prst="rect">
                          <a:avLst/>
                        </a:prstGeom>
                        <a:solidFill>
                          <a:srgbClr val="FFFFFF">
                            <a:alpha val="0"/>
                          </a:srgbClr>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BF6FBC" w:rsidRDefault="00BF6FBC" w:rsidP="00184C5B">
                            <w:r>
                              <w:rPr>
                                <w:rFonts w:ascii="Arial" w:hAnsi="Arial" w:cs="Arial"/>
                                <w:noProof/>
                                <w:sz w:val="18"/>
                                <w:lang w:eastAsia="pl-PL"/>
                              </w:rPr>
                              <w:drawing>
                                <wp:inline distT="0" distB="0" distL="0" distR="0" wp14:anchorId="369F7E21" wp14:editId="1FB69580">
                                  <wp:extent cx="4714875" cy="3124200"/>
                                  <wp:effectExtent l="0" t="0" r="9525" b="0"/>
                                  <wp:docPr id="41" name="Obraz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4714875" cy="3124200"/>
                                          </a:xfrm>
                                          <a:prstGeom prst="rect">
                                            <a:avLst/>
                                          </a:prstGeom>
                                          <a:solidFill>
                                            <a:srgbClr val="FFFFFF">
                                              <a:alpha val="0"/>
                                            </a:srgbClr>
                                          </a:solidFill>
                                          <a:ln>
                                            <a:noFill/>
                                          </a:ln>
                                        </pic:spPr>
                                      </pic:pic>
                                    </a:graphicData>
                                  </a:graphic>
                                </wp:inline>
                              </w:drawing>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Pole tekstowe 42" o:spid="_x0000_s1026" type="#_x0000_t202" style="position:absolute;left:0;text-align:left;margin-left:120.45pt;margin-top:37.8pt;width:371.3pt;height:245.75pt;z-index:251669504;visibility:visible;mso-wrap-style:square;mso-width-percent:0;mso-height-percent:0;mso-wrap-distance-left:7.05pt;mso-wrap-distance-top:0;mso-wrap-distance-right:7.05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" stroked="f">
                <v:fill opacity="0"/>
                <v:textbox inset="0,0,0,0">
                  <w:txbxContent>
                    <w:p w:rsidR="00BF6FBC" w:rsidRDefault="00BF6FBC" w:rsidP="00184C5B">
                      <w:r>
                        <w:rPr>
                          <w:rFonts w:ascii="Arial" w:hAnsi="Arial" w:cs="Arial"/>
                          <w:noProof/>
                          <w:sz w:val="18"/>
                          <w:lang w:eastAsia="pl-PL"/>
                        </w:rPr>
                        <w:drawing>
                          <wp:inline distT="0" distB="0" distL="0" distR="0" wp14:anchorId="369F7E21" wp14:editId="1FB69580">
                            <wp:extent cx="4714875" cy="3124200"/>
                            <wp:effectExtent l="0" t="0" r="9525" b="0"/>
                            <wp:docPr id="41" name="Obraz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4714875" cy="3124200"/>
                                    </a:xfrm>
                                    <a:prstGeom prst="rect">
                                      <a:avLst/>
                                    </a:prstGeom>
                                    <a:solidFill>
                                      <a:srgbClr val="FFFFFF">
                                        <a:alpha val="0"/>
                                      </a:srgbClr>
                                    </a:solidFill>
                                    <a:ln>
                                      <a:noFill/>
                                    </a:ln>
                                  </pic:spPr>
                                </pic:pic>
                              </a:graphicData>
                            </a:graphic>
                          </wp:inline>
                        </w:drawing>
                      </w:r>
                    </w:p>
                  </w:txbxContent>
                </v:textbox>
                <w10:wrap type="square" side="largest" anchorx="page"/>
              </v:shape>
            </w:pict>
          </mc:Fallback>
        </mc:AlternateContent>
      </w:r>
      <w:r w:rsidRPr="00184C5B">
        <w:rPr>
          <w:rFonts w:ascii="Arial" w:eastAsia="Times New Roman" w:hAnsi="Arial" w:cs="Arial"/>
          <w:sz w:val="18"/>
          <w:szCs w:val="20"/>
          <w:lang w:eastAsia="ar-SA"/>
        </w:rPr>
        <w:t xml:space="preserve">Rysunek 1. Pole dobrego uziarnienia kruszyw przeznaczonych na podbudowy wykonywane metodą                                                 </w:t>
      </w:r>
    </w:p>
    <w:p w:rsidR="00184C5B" w:rsidRPr="00184C5B" w:rsidRDefault="00184C5B" w:rsidP="00184C5B">
      <w:pPr>
        <w:suppressAutoHyphens/>
        <w:overflowPunct w:val="0"/>
        <w:autoSpaceDE w:val="0"/>
        <w:spacing w:after="0" w:line="240" w:lineRule="auto"/>
        <w:jc w:val="both"/>
        <w:textAlignment w:val="baseline"/>
        <w:rPr>
          <w:rFonts w:ascii="Arial" w:eastAsia="Times New Roman" w:hAnsi="Arial" w:cs="Arial"/>
          <w:sz w:val="18"/>
          <w:szCs w:val="20"/>
          <w:lang w:eastAsia="ar-SA"/>
        </w:rPr>
      </w:pPr>
      <w:r w:rsidRPr="00184C5B">
        <w:rPr>
          <w:rFonts w:ascii="Arial" w:eastAsia="Times New Roman" w:hAnsi="Arial" w:cs="Arial"/>
          <w:sz w:val="18"/>
          <w:szCs w:val="20"/>
          <w:lang w:eastAsia="ar-SA"/>
        </w:rPr>
        <w:t xml:space="preserve">                  stabilizacji mechanicznej</w:t>
      </w:r>
    </w:p>
    <w:p w:rsidR="00184C5B" w:rsidRPr="00184C5B" w:rsidRDefault="00184C5B" w:rsidP="00184C5B">
      <w:pPr>
        <w:suppressAutoHyphens/>
        <w:overflowPunct w:val="0"/>
        <w:autoSpaceDE w:val="0"/>
        <w:spacing w:after="0" w:line="240" w:lineRule="auto"/>
        <w:jc w:val="both"/>
        <w:textAlignment w:val="baseline"/>
        <w:rPr>
          <w:rFonts w:ascii="Arial" w:eastAsia="Times New Roman" w:hAnsi="Arial" w:cs="Arial"/>
          <w:sz w:val="18"/>
          <w:szCs w:val="20"/>
          <w:lang w:eastAsia="ar-SA"/>
        </w:rPr>
      </w:pPr>
    </w:p>
    <w:p w:rsidR="00184C5B" w:rsidRPr="00184C5B" w:rsidRDefault="00184C5B" w:rsidP="00184C5B">
      <w:pPr>
        <w:suppressAutoHyphens/>
        <w:overflowPunct w:val="0"/>
        <w:autoSpaceDE w:val="0"/>
        <w:spacing w:after="0" w:line="240" w:lineRule="auto"/>
        <w:jc w:val="both"/>
        <w:textAlignment w:val="baseline"/>
        <w:rPr>
          <w:rFonts w:ascii="Arial" w:eastAsia="Times New Roman" w:hAnsi="Arial" w:cs="Arial"/>
          <w:sz w:val="18"/>
          <w:szCs w:val="20"/>
          <w:lang w:eastAsia="ar-SA"/>
        </w:rPr>
      </w:pPr>
      <w:r w:rsidRPr="00184C5B">
        <w:rPr>
          <w:rFonts w:ascii="Arial" w:eastAsia="Times New Roman" w:hAnsi="Arial" w:cs="Arial"/>
          <w:sz w:val="18"/>
          <w:szCs w:val="20"/>
          <w:lang w:eastAsia="ar-SA"/>
        </w:rPr>
        <w:t>1-2  kruszywo na podbudowę zasadniczą (górną warstwę) lub podbudowę jednowarstwową</w:t>
      </w:r>
    </w:p>
    <w:p w:rsidR="00184C5B" w:rsidRPr="00184C5B" w:rsidRDefault="00184C5B" w:rsidP="00184C5B">
      <w:pPr>
        <w:suppressAutoHyphens/>
        <w:overflowPunct w:val="0"/>
        <w:autoSpaceDE w:val="0"/>
        <w:spacing w:after="0" w:line="240" w:lineRule="auto"/>
        <w:jc w:val="both"/>
        <w:textAlignment w:val="baseline"/>
        <w:rPr>
          <w:rFonts w:ascii="Arial" w:eastAsia="Times New Roman" w:hAnsi="Arial" w:cs="Arial"/>
          <w:sz w:val="18"/>
          <w:szCs w:val="20"/>
          <w:lang w:eastAsia="ar-SA"/>
        </w:rPr>
      </w:pPr>
      <w:r w:rsidRPr="00184C5B">
        <w:rPr>
          <w:rFonts w:ascii="Arial" w:eastAsia="Times New Roman" w:hAnsi="Arial" w:cs="Arial"/>
          <w:sz w:val="18"/>
          <w:szCs w:val="20"/>
          <w:lang w:eastAsia="ar-SA"/>
        </w:rPr>
        <w:t>1-3  kruszywo na podbudowę pomocniczą (dolną warstwę)</w:t>
      </w:r>
    </w:p>
    <w:p w:rsidR="00184C5B" w:rsidRPr="00184C5B" w:rsidRDefault="00184C5B" w:rsidP="00184C5B">
      <w:pPr>
        <w:suppressAutoHyphens/>
        <w:overflowPunct w:val="0"/>
        <w:autoSpaceDE w:val="0"/>
        <w:spacing w:after="0" w:line="240" w:lineRule="auto"/>
        <w:jc w:val="both"/>
        <w:textAlignment w:val="baseline"/>
        <w:rPr>
          <w:rFonts w:ascii="Arial" w:eastAsia="Times New Roman" w:hAnsi="Arial" w:cs="Arial"/>
          <w:sz w:val="18"/>
          <w:szCs w:val="20"/>
          <w:lang w:eastAsia="ar-SA"/>
        </w:rPr>
      </w:pPr>
      <w:r w:rsidRPr="00184C5B">
        <w:rPr>
          <w:rFonts w:ascii="Arial" w:eastAsia="Times New Roman" w:hAnsi="Arial" w:cs="Arial"/>
          <w:sz w:val="18"/>
          <w:szCs w:val="20"/>
          <w:lang w:eastAsia="ar-SA"/>
        </w:rPr>
        <w:t>Krzywa uziarnienia kruszywa powinna być ciągła i nie może przebiegać od dolnej krzywej granicznej uziarnienia do górnej krzywej granicznej uziarnienia na sąsiednich sitach. Wymiar największego ziarna kruszywa nie może przekraczać 2/3 grubości warstwy układanej jednorazowo.</w:t>
      </w:r>
    </w:p>
    <w:p w:rsidR="00184C5B" w:rsidRPr="00184C5B" w:rsidRDefault="00184C5B" w:rsidP="00184C5B">
      <w:pPr>
        <w:suppressAutoHyphens/>
        <w:overflowPunct w:val="0"/>
        <w:autoSpaceDE w:val="0"/>
        <w:spacing w:before="120" w:after="0" w:line="240" w:lineRule="auto"/>
        <w:jc w:val="both"/>
        <w:textAlignment w:val="baseline"/>
        <w:rPr>
          <w:rFonts w:ascii="Arial" w:eastAsia="Times New Roman" w:hAnsi="Arial" w:cs="Arial"/>
          <w:sz w:val="18"/>
          <w:szCs w:val="20"/>
          <w:lang w:eastAsia="ar-SA"/>
        </w:rPr>
      </w:pPr>
      <w:r w:rsidRPr="00184C5B">
        <w:rPr>
          <w:rFonts w:ascii="Arial" w:eastAsia="Times New Roman" w:hAnsi="Arial" w:cs="Arial"/>
          <w:b/>
          <w:sz w:val="18"/>
          <w:szCs w:val="20"/>
          <w:lang w:eastAsia="ar-SA"/>
        </w:rPr>
        <w:lastRenderedPageBreak/>
        <w:t xml:space="preserve">2.3.2. </w:t>
      </w:r>
      <w:r w:rsidRPr="00184C5B">
        <w:rPr>
          <w:rFonts w:ascii="Arial" w:eastAsia="Times New Roman" w:hAnsi="Arial" w:cs="Arial"/>
          <w:sz w:val="18"/>
          <w:szCs w:val="20"/>
          <w:lang w:eastAsia="ar-SA"/>
        </w:rPr>
        <w:t>Właściwości kruszywa</w:t>
      </w:r>
    </w:p>
    <w:p w:rsidR="00184C5B" w:rsidRPr="00184C5B" w:rsidRDefault="00184C5B" w:rsidP="00184C5B">
      <w:pPr>
        <w:suppressAutoHyphens/>
        <w:overflowPunct w:val="0"/>
        <w:autoSpaceDE w:val="0"/>
        <w:spacing w:before="60" w:after="60" w:line="240" w:lineRule="auto"/>
        <w:jc w:val="both"/>
        <w:textAlignment w:val="baseline"/>
        <w:rPr>
          <w:rFonts w:ascii="Arial" w:eastAsia="Times New Roman" w:hAnsi="Arial" w:cs="Arial"/>
          <w:sz w:val="18"/>
          <w:szCs w:val="20"/>
          <w:lang w:eastAsia="ar-SA"/>
        </w:rPr>
      </w:pPr>
      <w:r w:rsidRPr="00184C5B">
        <w:rPr>
          <w:rFonts w:ascii="Arial" w:eastAsia="Times New Roman" w:hAnsi="Arial" w:cs="Arial"/>
          <w:sz w:val="18"/>
          <w:szCs w:val="20"/>
          <w:lang w:eastAsia="ar-SA"/>
        </w:rPr>
        <w:t>Kruszywa powinny spełniać wymagania określone w tablicy 1.</w:t>
      </w:r>
    </w:p>
    <w:p w:rsidR="00184C5B" w:rsidRPr="00184C5B" w:rsidRDefault="00184C5B" w:rsidP="00184C5B">
      <w:pPr>
        <w:suppressAutoHyphens/>
        <w:overflowPunct w:val="0"/>
        <w:autoSpaceDE w:val="0"/>
        <w:spacing w:after="0" w:line="240" w:lineRule="auto"/>
        <w:jc w:val="both"/>
        <w:textAlignment w:val="baseline"/>
        <w:rPr>
          <w:rFonts w:ascii="Arial" w:eastAsia="Times New Roman" w:hAnsi="Arial" w:cs="Arial"/>
          <w:i/>
          <w:iCs/>
          <w:sz w:val="18"/>
          <w:szCs w:val="20"/>
          <w:lang w:eastAsia="ar-SA"/>
        </w:rPr>
      </w:pPr>
      <w:r w:rsidRPr="00184C5B">
        <w:rPr>
          <w:rFonts w:ascii="Arial" w:eastAsia="Times New Roman" w:hAnsi="Arial" w:cs="Arial"/>
          <w:sz w:val="18"/>
          <w:szCs w:val="20"/>
          <w:lang w:eastAsia="ar-SA"/>
        </w:rPr>
        <w:t xml:space="preserve">Tablica 1. </w:t>
      </w:r>
      <w:r w:rsidRPr="00184C5B">
        <w:rPr>
          <w:rFonts w:ascii="Arial" w:eastAsia="Times New Roman" w:hAnsi="Arial" w:cs="Arial"/>
          <w:i/>
          <w:iCs/>
          <w:sz w:val="18"/>
          <w:szCs w:val="20"/>
          <w:lang w:eastAsia="ar-SA"/>
        </w:rPr>
        <w:t>cz.1</w:t>
      </w:r>
    </w:p>
    <w:tbl>
      <w:tblPr>
        <w:tblW w:w="0" w:type="auto"/>
        <w:tblInd w:w="-7" w:type="dxa"/>
        <w:tblLayout w:type="fixed"/>
        <w:tblCellMar>
          <w:left w:w="70" w:type="dxa"/>
          <w:right w:w="70" w:type="dxa"/>
        </w:tblCellMar>
        <w:tblLook w:val="0000" w:firstRow="0" w:lastRow="0" w:firstColumn="0" w:lastColumn="0" w:noHBand="0" w:noVBand="0"/>
      </w:tblPr>
      <w:tblGrid>
        <w:gridCol w:w="496"/>
        <w:gridCol w:w="2268"/>
        <w:gridCol w:w="887"/>
        <w:gridCol w:w="1097"/>
        <w:gridCol w:w="843"/>
        <w:gridCol w:w="1122"/>
        <w:gridCol w:w="1012"/>
        <w:gridCol w:w="992"/>
        <w:gridCol w:w="1149"/>
      </w:tblGrid>
      <w:tr w:rsidR="00184C5B" w:rsidRPr="00184C5B" w:rsidTr="00BF6FBC">
        <w:tc>
          <w:tcPr>
            <w:tcW w:w="496" w:type="dxa"/>
            <w:tcBorders>
              <w:top w:val="single" w:sz="4" w:space="0" w:color="000000"/>
              <w:left w:val="single" w:sz="4" w:space="0" w:color="000000"/>
            </w:tcBorders>
          </w:tcPr>
          <w:p w:rsidR="00184C5B" w:rsidRPr="00184C5B" w:rsidRDefault="00184C5B" w:rsidP="00184C5B">
            <w:pPr>
              <w:suppressAutoHyphens/>
              <w:overflowPunct w:val="0"/>
              <w:autoSpaceDE w:val="0"/>
              <w:snapToGrid w:val="0"/>
              <w:spacing w:after="0" w:line="240" w:lineRule="auto"/>
              <w:jc w:val="center"/>
              <w:textAlignment w:val="baseline"/>
              <w:rPr>
                <w:rFonts w:ascii="Arial" w:eastAsia="Times New Roman" w:hAnsi="Arial" w:cs="Arial"/>
                <w:sz w:val="18"/>
                <w:szCs w:val="20"/>
                <w:lang w:eastAsia="ar-SA"/>
              </w:rPr>
            </w:pPr>
          </w:p>
        </w:tc>
        <w:tc>
          <w:tcPr>
            <w:tcW w:w="2268" w:type="dxa"/>
            <w:tcBorders>
              <w:top w:val="single" w:sz="4" w:space="0" w:color="000000"/>
              <w:left w:val="single" w:sz="4" w:space="0" w:color="000000"/>
            </w:tcBorders>
          </w:tcPr>
          <w:p w:rsidR="00184C5B" w:rsidRPr="00184C5B" w:rsidRDefault="00184C5B" w:rsidP="00184C5B">
            <w:pPr>
              <w:suppressAutoHyphens/>
              <w:overflowPunct w:val="0"/>
              <w:autoSpaceDE w:val="0"/>
              <w:snapToGrid w:val="0"/>
              <w:spacing w:after="0" w:line="240" w:lineRule="auto"/>
              <w:jc w:val="both"/>
              <w:textAlignment w:val="baseline"/>
              <w:rPr>
                <w:rFonts w:ascii="Arial" w:eastAsia="Times New Roman" w:hAnsi="Arial" w:cs="Arial"/>
                <w:sz w:val="18"/>
                <w:szCs w:val="20"/>
                <w:lang w:eastAsia="ar-SA"/>
              </w:rPr>
            </w:pPr>
          </w:p>
        </w:tc>
        <w:tc>
          <w:tcPr>
            <w:tcW w:w="5953" w:type="dxa"/>
            <w:gridSpan w:val="6"/>
            <w:tcBorders>
              <w:top w:val="single" w:sz="4" w:space="0" w:color="000000"/>
              <w:left w:val="single" w:sz="4" w:space="0" w:color="000000"/>
            </w:tcBorders>
          </w:tcPr>
          <w:p w:rsidR="00184C5B" w:rsidRPr="00184C5B" w:rsidRDefault="00184C5B" w:rsidP="00184C5B">
            <w:pPr>
              <w:suppressAutoHyphens/>
              <w:overflowPunct w:val="0"/>
              <w:autoSpaceDE w:val="0"/>
              <w:snapToGrid w:val="0"/>
              <w:spacing w:after="0" w:line="240" w:lineRule="auto"/>
              <w:jc w:val="center"/>
              <w:textAlignment w:val="baseline"/>
              <w:rPr>
                <w:rFonts w:ascii="Arial" w:eastAsia="Times New Roman" w:hAnsi="Arial" w:cs="Arial"/>
                <w:sz w:val="18"/>
                <w:szCs w:val="20"/>
                <w:lang w:eastAsia="ar-SA"/>
              </w:rPr>
            </w:pPr>
            <w:r w:rsidRPr="00184C5B">
              <w:rPr>
                <w:rFonts w:ascii="Arial" w:eastAsia="Times New Roman" w:hAnsi="Arial" w:cs="Arial"/>
                <w:sz w:val="18"/>
                <w:szCs w:val="20"/>
                <w:lang w:eastAsia="ar-SA"/>
              </w:rPr>
              <w:t>Wymagania</w:t>
            </w:r>
          </w:p>
        </w:tc>
        <w:tc>
          <w:tcPr>
            <w:tcW w:w="1149" w:type="dxa"/>
            <w:tcBorders>
              <w:top w:val="single" w:sz="4" w:space="0" w:color="000000"/>
              <w:left w:val="single" w:sz="4" w:space="0" w:color="000000"/>
              <w:right w:val="single" w:sz="4" w:space="0" w:color="000000"/>
            </w:tcBorders>
          </w:tcPr>
          <w:p w:rsidR="00184C5B" w:rsidRPr="00184C5B" w:rsidRDefault="00184C5B" w:rsidP="00184C5B">
            <w:pPr>
              <w:suppressAutoHyphens/>
              <w:overflowPunct w:val="0"/>
              <w:autoSpaceDE w:val="0"/>
              <w:snapToGrid w:val="0"/>
              <w:spacing w:after="0" w:line="240" w:lineRule="auto"/>
              <w:jc w:val="center"/>
              <w:textAlignment w:val="baseline"/>
              <w:rPr>
                <w:rFonts w:ascii="Arial" w:eastAsia="Times New Roman" w:hAnsi="Arial" w:cs="Arial"/>
                <w:sz w:val="18"/>
                <w:szCs w:val="20"/>
                <w:lang w:eastAsia="ar-SA"/>
              </w:rPr>
            </w:pPr>
          </w:p>
        </w:tc>
      </w:tr>
      <w:tr w:rsidR="00184C5B" w:rsidRPr="00184C5B" w:rsidTr="00BF6FBC">
        <w:tc>
          <w:tcPr>
            <w:tcW w:w="496" w:type="dxa"/>
            <w:tcBorders>
              <w:left w:val="single" w:sz="4" w:space="0" w:color="000000"/>
            </w:tcBorders>
          </w:tcPr>
          <w:p w:rsidR="00184C5B" w:rsidRPr="00184C5B" w:rsidRDefault="00184C5B" w:rsidP="00184C5B">
            <w:pPr>
              <w:suppressAutoHyphens/>
              <w:overflowPunct w:val="0"/>
              <w:autoSpaceDE w:val="0"/>
              <w:snapToGrid w:val="0"/>
              <w:spacing w:after="0" w:line="240" w:lineRule="auto"/>
              <w:jc w:val="center"/>
              <w:textAlignment w:val="baseline"/>
              <w:rPr>
                <w:rFonts w:ascii="Arial" w:eastAsia="Times New Roman" w:hAnsi="Arial" w:cs="Arial"/>
                <w:sz w:val="18"/>
                <w:szCs w:val="20"/>
                <w:lang w:eastAsia="ar-SA"/>
              </w:rPr>
            </w:pPr>
          </w:p>
          <w:p w:rsidR="00184C5B" w:rsidRPr="00184C5B" w:rsidRDefault="00184C5B" w:rsidP="00184C5B">
            <w:pPr>
              <w:suppressAutoHyphens/>
              <w:overflowPunct w:val="0"/>
              <w:autoSpaceDE w:val="0"/>
              <w:spacing w:after="0" w:line="240" w:lineRule="auto"/>
              <w:jc w:val="center"/>
              <w:textAlignment w:val="baseline"/>
              <w:rPr>
                <w:rFonts w:ascii="Arial" w:eastAsia="Times New Roman" w:hAnsi="Arial" w:cs="Arial"/>
                <w:sz w:val="18"/>
                <w:szCs w:val="20"/>
                <w:lang w:eastAsia="ar-SA"/>
              </w:rPr>
            </w:pPr>
            <w:r w:rsidRPr="00184C5B">
              <w:rPr>
                <w:rFonts w:ascii="Arial" w:eastAsia="Times New Roman" w:hAnsi="Arial" w:cs="Arial"/>
                <w:sz w:val="18"/>
                <w:szCs w:val="20"/>
                <w:lang w:eastAsia="ar-SA"/>
              </w:rPr>
              <w:t>Lp.</w:t>
            </w:r>
          </w:p>
        </w:tc>
        <w:tc>
          <w:tcPr>
            <w:tcW w:w="2268" w:type="dxa"/>
            <w:tcBorders>
              <w:left w:val="single" w:sz="4" w:space="0" w:color="000000"/>
            </w:tcBorders>
          </w:tcPr>
          <w:p w:rsidR="00184C5B" w:rsidRPr="00184C5B" w:rsidRDefault="00184C5B" w:rsidP="00184C5B">
            <w:pPr>
              <w:suppressAutoHyphens/>
              <w:overflowPunct w:val="0"/>
              <w:autoSpaceDE w:val="0"/>
              <w:snapToGrid w:val="0"/>
              <w:spacing w:after="0" w:line="240" w:lineRule="auto"/>
              <w:jc w:val="center"/>
              <w:textAlignment w:val="baseline"/>
              <w:rPr>
                <w:rFonts w:ascii="Arial" w:eastAsia="Times New Roman" w:hAnsi="Arial" w:cs="Arial"/>
                <w:sz w:val="18"/>
                <w:szCs w:val="20"/>
                <w:lang w:eastAsia="ar-SA"/>
              </w:rPr>
            </w:pPr>
          </w:p>
          <w:p w:rsidR="00184C5B" w:rsidRPr="00184C5B" w:rsidRDefault="00184C5B" w:rsidP="00184C5B">
            <w:pPr>
              <w:suppressAutoHyphens/>
              <w:overflowPunct w:val="0"/>
              <w:autoSpaceDE w:val="0"/>
              <w:spacing w:after="0" w:line="240" w:lineRule="auto"/>
              <w:jc w:val="center"/>
              <w:textAlignment w:val="baseline"/>
              <w:rPr>
                <w:rFonts w:ascii="Arial" w:eastAsia="Times New Roman" w:hAnsi="Arial" w:cs="Arial"/>
                <w:sz w:val="18"/>
                <w:szCs w:val="20"/>
                <w:lang w:eastAsia="ar-SA"/>
              </w:rPr>
            </w:pPr>
            <w:r w:rsidRPr="00184C5B">
              <w:rPr>
                <w:rFonts w:ascii="Arial" w:eastAsia="Times New Roman" w:hAnsi="Arial" w:cs="Arial"/>
                <w:sz w:val="18"/>
                <w:szCs w:val="20"/>
                <w:lang w:eastAsia="ar-SA"/>
              </w:rPr>
              <w:t>Wyszczególnienie</w:t>
            </w:r>
          </w:p>
        </w:tc>
        <w:tc>
          <w:tcPr>
            <w:tcW w:w="1984" w:type="dxa"/>
            <w:gridSpan w:val="2"/>
            <w:tcBorders>
              <w:top w:val="single" w:sz="4" w:space="0" w:color="000000"/>
              <w:left w:val="single" w:sz="4" w:space="0" w:color="000000"/>
              <w:bottom w:val="single" w:sz="4" w:space="0" w:color="000000"/>
            </w:tcBorders>
          </w:tcPr>
          <w:p w:rsidR="00184C5B" w:rsidRPr="00184C5B" w:rsidRDefault="00184C5B" w:rsidP="00184C5B">
            <w:pPr>
              <w:suppressAutoHyphens/>
              <w:overflowPunct w:val="0"/>
              <w:autoSpaceDE w:val="0"/>
              <w:snapToGrid w:val="0"/>
              <w:spacing w:before="60" w:after="0" w:line="240" w:lineRule="auto"/>
              <w:jc w:val="center"/>
              <w:textAlignment w:val="baseline"/>
              <w:rPr>
                <w:rFonts w:ascii="Arial" w:eastAsia="Times New Roman" w:hAnsi="Arial" w:cs="Arial"/>
                <w:sz w:val="18"/>
                <w:szCs w:val="20"/>
                <w:lang w:eastAsia="ar-SA"/>
              </w:rPr>
            </w:pPr>
            <w:r w:rsidRPr="00184C5B">
              <w:rPr>
                <w:rFonts w:ascii="Arial" w:eastAsia="Times New Roman" w:hAnsi="Arial" w:cs="Arial"/>
                <w:sz w:val="18"/>
                <w:szCs w:val="20"/>
                <w:lang w:eastAsia="ar-SA"/>
              </w:rPr>
              <w:t>Kruszywa naturalne</w:t>
            </w:r>
          </w:p>
        </w:tc>
        <w:tc>
          <w:tcPr>
            <w:tcW w:w="1965" w:type="dxa"/>
            <w:gridSpan w:val="2"/>
            <w:tcBorders>
              <w:top w:val="single" w:sz="4" w:space="0" w:color="000000"/>
              <w:left w:val="single" w:sz="4" w:space="0" w:color="000000"/>
              <w:bottom w:val="single" w:sz="4" w:space="0" w:color="000000"/>
            </w:tcBorders>
          </w:tcPr>
          <w:p w:rsidR="00184C5B" w:rsidRPr="00184C5B" w:rsidRDefault="00184C5B" w:rsidP="00184C5B">
            <w:pPr>
              <w:suppressAutoHyphens/>
              <w:overflowPunct w:val="0"/>
              <w:autoSpaceDE w:val="0"/>
              <w:snapToGrid w:val="0"/>
              <w:spacing w:before="60" w:after="0" w:line="240" w:lineRule="auto"/>
              <w:jc w:val="center"/>
              <w:textAlignment w:val="baseline"/>
              <w:rPr>
                <w:rFonts w:ascii="Arial" w:eastAsia="Times New Roman" w:hAnsi="Arial" w:cs="Arial"/>
                <w:sz w:val="18"/>
                <w:szCs w:val="20"/>
                <w:lang w:eastAsia="ar-SA"/>
              </w:rPr>
            </w:pPr>
            <w:r w:rsidRPr="00184C5B">
              <w:rPr>
                <w:rFonts w:ascii="Arial" w:eastAsia="Times New Roman" w:hAnsi="Arial" w:cs="Arial"/>
                <w:sz w:val="18"/>
                <w:szCs w:val="20"/>
                <w:lang w:eastAsia="ar-SA"/>
              </w:rPr>
              <w:t>Kruszywa łamane</w:t>
            </w:r>
          </w:p>
        </w:tc>
        <w:tc>
          <w:tcPr>
            <w:tcW w:w="2004" w:type="dxa"/>
            <w:gridSpan w:val="2"/>
            <w:tcBorders>
              <w:top w:val="single" w:sz="4" w:space="0" w:color="000000"/>
              <w:left w:val="single" w:sz="4" w:space="0" w:color="000000"/>
              <w:bottom w:val="single" w:sz="4" w:space="0" w:color="000000"/>
            </w:tcBorders>
          </w:tcPr>
          <w:p w:rsidR="00184C5B" w:rsidRPr="00184C5B" w:rsidRDefault="00184C5B" w:rsidP="00184C5B">
            <w:pPr>
              <w:suppressAutoHyphens/>
              <w:overflowPunct w:val="0"/>
              <w:autoSpaceDE w:val="0"/>
              <w:snapToGrid w:val="0"/>
              <w:spacing w:before="180" w:after="0" w:line="240" w:lineRule="auto"/>
              <w:jc w:val="center"/>
              <w:textAlignment w:val="baseline"/>
              <w:rPr>
                <w:rFonts w:ascii="Arial" w:eastAsia="Times New Roman" w:hAnsi="Arial" w:cs="Arial"/>
                <w:sz w:val="18"/>
                <w:szCs w:val="20"/>
                <w:lang w:eastAsia="ar-SA"/>
              </w:rPr>
            </w:pPr>
            <w:r w:rsidRPr="00184C5B">
              <w:rPr>
                <w:rFonts w:ascii="Arial" w:eastAsia="Times New Roman" w:hAnsi="Arial" w:cs="Arial"/>
                <w:sz w:val="18"/>
                <w:szCs w:val="20"/>
                <w:lang w:eastAsia="ar-SA"/>
              </w:rPr>
              <w:t>Żużel</w:t>
            </w:r>
          </w:p>
        </w:tc>
        <w:tc>
          <w:tcPr>
            <w:tcW w:w="1149" w:type="dxa"/>
            <w:tcBorders>
              <w:left w:val="single" w:sz="4" w:space="0" w:color="000000"/>
              <w:right w:val="single" w:sz="4" w:space="0" w:color="000000"/>
            </w:tcBorders>
          </w:tcPr>
          <w:p w:rsidR="00184C5B" w:rsidRPr="00184C5B" w:rsidRDefault="00184C5B" w:rsidP="00184C5B">
            <w:pPr>
              <w:suppressAutoHyphens/>
              <w:overflowPunct w:val="0"/>
              <w:autoSpaceDE w:val="0"/>
              <w:snapToGrid w:val="0"/>
              <w:spacing w:after="0" w:line="240" w:lineRule="auto"/>
              <w:jc w:val="center"/>
              <w:textAlignment w:val="baseline"/>
              <w:rPr>
                <w:rFonts w:ascii="Arial" w:eastAsia="Times New Roman" w:hAnsi="Arial" w:cs="Arial"/>
                <w:sz w:val="18"/>
                <w:szCs w:val="20"/>
                <w:lang w:eastAsia="ar-SA"/>
              </w:rPr>
            </w:pPr>
          </w:p>
          <w:p w:rsidR="00184C5B" w:rsidRPr="00184C5B" w:rsidRDefault="00184C5B" w:rsidP="00184C5B">
            <w:pPr>
              <w:suppressAutoHyphens/>
              <w:overflowPunct w:val="0"/>
              <w:autoSpaceDE w:val="0"/>
              <w:spacing w:before="60" w:after="0" w:line="240" w:lineRule="auto"/>
              <w:jc w:val="center"/>
              <w:textAlignment w:val="baseline"/>
              <w:rPr>
                <w:rFonts w:ascii="Arial" w:eastAsia="Times New Roman" w:hAnsi="Arial" w:cs="Arial"/>
                <w:sz w:val="18"/>
                <w:szCs w:val="20"/>
                <w:lang w:eastAsia="ar-SA"/>
              </w:rPr>
            </w:pPr>
            <w:r w:rsidRPr="00184C5B">
              <w:rPr>
                <w:rFonts w:ascii="Arial" w:eastAsia="Times New Roman" w:hAnsi="Arial" w:cs="Arial"/>
                <w:sz w:val="18"/>
                <w:szCs w:val="20"/>
                <w:lang w:eastAsia="ar-SA"/>
              </w:rPr>
              <w:t>Badania</w:t>
            </w:r>
          </w:p>
        </w:tc>
      </w:tr>
      <w:tr w:rsidR="00184C5B" w:rsidRPr="00184C5B" w:rsidTr="00BF6FBC">
        <w:tc>
          <w:tcPr>
            <w:tcW w:w="496" w:type="dxa"/>
            <w:tcBorders>
              <w:left w:val="single" w:sz="4" w:space="0" w:color="000000"/>
            </w:tcBorders>
          </w:tcPr>
          <w:p w:rsidR="00184C5B" w:rsidRPr="00184C5B" w:rsidRDefault="00184C5B" w:rsidP="00184C5B">
            <w:pPr>
              <w:suppressAutoHyphens/>
              <w:overflowPunct w:val="0"/>
              <w:autoSpaceDE w:val="0"/>
              <w:snapToGrid w:val="0"/>
              <w:spacing w:after="0" w:line="240" w:lineRule="auto"/>
              <w:jc w:val="center"/>
              <w:textAlignment w:val="baseline"/>
              <w:rPr>
                <w:rFonts w:ascii="Arial" w:eastAsia="Times New Roman" w:hAnsi="Arial" w:cs="Arial"/>
                <w:sz w:val="18"/>
                <w:szCs w:val="20"/>
                <w:lang w:eastAsia="ar-SA"/>
              </w:rPr>
            </w:pPr>
          </w:p>
        </w:tc>
        <w:tc>
          <w:tcPr>
            <w:tcW w:w="2268" w:type="dxa"/>
            <w:tcBorders>
              <w:left w:val="single" w:sz="4" w:space="0" w:color="000000"/>
            </w:tcBorders>
          </w:tcPr>
          <w:p w:rsidR="00184C5B" w:rsidRPr="00184C5B" w:rsidRDefault="00184C5B" w:rsidP="00184C5B">
            <w:pPr>
              <w:suppressAutoHyphens/>
              <w:overflowPunct w:val="0"/>
              <w:autoSpaceDE w:val="0"/>
              <w:snapToGrid w:val="0"/>
              <w:spacing w:after="0" w:line="240" w:lineRule="auto"/>
              <w:jc w:val="center"/>
              <w:textAlignment w:val="baseline"/>
              <w:rPr>
                <w:rFonts w:ascii="Arial" w:eastAsia="Times New Roman" w:hAnsi="Arial" w:cs="Arial"/>
                <w:sz w:val="18"/>
                <w:szCs w:val="20"/>
                <w:lang w:eastAsia="ar-SA"/>
              </w:rPr>
            </w:pPr>
            <w:r w:rsidRPr="00184C5B">
              <w:rPr>
                <w:rFonts w:ascii="Arial" w:eastAsia="Times New Roman" w:hAnsi="Arial" w:cs="Arial"/>
                <w:sz w:val="18"/>
                <w:szCs w:val="20"/>
                <w:lang w:eastAsia="ar-SA"/>
              </w:rPr>
              <w:t>właściwości</w:t>
            </w:r>
          </w:p>
        </w:tc>
        <w:tc>
          <w:tcPr>
            <w:tcW w:w="5953" w:type="dxa"/>
            <w:gridSpan w:val="6"/>
            <w:tcBorders>
              <w:left w:val="single" w:sz="4" w:space="0" w:color="000000"/>
            </w:tcBorders>
          </w:tcPr>
          <w:p w:rsidR="00184C5B" w:rsidRPr="00184C5B" w:rsidRDefault="00184C5B" w:rsidP="00184C5B">
            <w:pPr>
              <w:suppressAutoHyphens/>
              <w:overflowPunct w:val="0"/>
              <w:autoSpaceDE w:val="0"/>
              <w:snapToGrid w:val="0"/>
              <w:spacing w:after="0" w:line="240" w:lineRule="auto"/>
              <w:jc w:val="center"/>
              <w:textAlignment w:val="baseline"/>
              <w:rPr>
                <w:rFonts w:ascii="Arial" w:eastAsia="Times New Roman" w:hAnsi="Arial" w:cs="Arial"/>
                <w:sz w:val="18"/>
                <w:szCs w:val="20"/>
                <w:lang w:eastAsia="ar-SA"/>
              </w:rPr>
            </w:pPr>
            <w:r w:rsidRPr="00184C5B">
              <w:rPr>
                <w:rFonts w:ascii="Arial" w:eastAsia="Times New Roman" w:hAnsi="Arial" w:cs="Arial"/>
                <w:sz w:val="18"/>
                <w:szCs w:val="20"/>
                <w:lang w:eastAsia="ar-SA"/>
              </w:rPr>
              <w:t>Podbudowa</w:t>
            </w:r>
          </w:p>
        </w:tc>
        <w:tc>
          <w:tcPr>
            <w:tcW w:w="1149" w:type="dxa"/>
            <w:tcBorders>
              <w:left w:val="single" w:sz="4" w:space="0" w:color="000000"/>
              <w:right w:val="single" w:sz="4" w:space="0" w:color="000000"/>
            </w:tcBorders>
          </w:tcPr>
          <w:p w:rsidR="00184C5B" w:rsidRPr="00184C5B" w:rsidRDefault="00184C5B" w:rsidP="00184C5B">
            <w:pPr>
              <w:suppressAutoHyphens/>
              <w:overflowPunct w:val="0"/>
              <w:autoSpaceDE w:val="0"/>
              <w:snapToGrid w:val="0"/>
              <w:spacing w:after="0" w:line="240" w:lineRule="auto"/>
              <w:jc w:val="center"/>
              <w:textAlignment w:val="baseline"/>
              <w:rPr>
                <w:rFonts w:ascii="Arial" w:eastAsia="Times New Roman" w:hAnsi="Arial" w:cs="Arial"/>
                <w:sz w:val="18"/>
                <w:szCs w:val="20"/>
                <w:lang w:eastAsia="ar-SA"/>
              </w:rPr>
            </w:pPr>
            <w:r w:rsidRPr="00184C5B">
              <w:rPr>
                <w:rFonts w:ascii="Arial" w:eastAsia="Times New Roman" w:hAnsi="Arial" w:cs="Arial"/>
                <w:sz w:val="18"/>
                <w:szCs w:val="20"/>
                <w:lang w:eastAsia="ar-SA"/>
              </w:rPr>
              <w:t>według</w:t>
            </w:r>
          </w:p>
        </w:tc>
      </w:tr>
      <w:tr w:rsidR="00184C5B" w:rsidRPr="00184C5B" w:rsidTr="00BF6FBC">
        <w:tc>
          <w:tcPr>
            <w:tcW w:w="496" w:type="dxa"/>
          </w:tcPr>
          <w:p w:rsidR="00184C5B" w:rsidRPr="00184C5B" w:rsidRDefault="00184C5B" w:rsidP="00184C5B">
            <w:pPr>
              <w:suppressAutoHyphens/>
              <w:overflowPunct w:val="0"/>
              <w:autoSpaceDE w:val="0"/>
              <w:snapToGrid w:val="0"/>
              <w:spacing w:after="0" w:line="240" w:lineRule="auto"/>
              <w:jc w:val="center"/>
              <w:textAlignment w:val="baseline"/>
              <w:rPr>
                <w:rFonts w:ascii="Arial" w:eastAsia="Times New Roman" w:hAnsi="Arial" w:cs="Arial"/>
                <w:sz w:val="18"/>
                <w:szCs w:val="20"/>
                <w:lang w:eastAsia="ar-SA"/>
              </w:rPr>
            </w:pPr>
          </w:p>
        </w:tc>
        <w:tc>
          <w:tcPr>
            <w:tcW w:w="2268" w:type="dxa"/>
          </w:tcPr>
          <w:p w:rsidR="00184C5B" w:rsidRPr="00184C5B" w:rsidRDefault="00184C5B" w:rsidP="00184C5B">
            <w:pPr>
              <w:suppressAutoHyphens/>
              <w:overflowPunct w:val="0"/>
              <w:autoSpaceDE w:val="0"/>
              <w:snapToGrid w:val="0"/>
              <w:spacing w:after="0" w:line="240" w:lineRule="auto"/>
              <w:jc w:val="both"/>
              <w:textAlignment w:val="baseline"/>
              <w:rPr>
                <w:rFonts w:ascii="Arial" w:eastAsia="Times New Roman" w:hAnsi="Arial" w:cs="Arial"/>
                <w:sz w:val="18"/>
                <w:szCs w:val="20"/>
                <w:lang w:eastAsia="ar-SA"/>
              </w:rPr>
            </w:pPr>
          </w:p>
        </w:tc>
        <w:tc>
          <w:tcPr>
            <w:tcW w:w="887" w:type="dxa"/>
          </w:tcPr>
          <w:p w:rsidR="00184C5B" w:rsidRPr="00184C5B" w:rsidRDefault="00184C5B" w:rsidP="00184C5B">
            <w:pPr>
              <w:suppressAutoHyphens/>
              <w:overflowPunct w:val="0"/>
              <w:autoSpaceDE w:val="0"/>
              <w:snapToGrid w:val="0"/>
              <w:spacing w:after="0" w:line="240" w:lineRule="auto"/>
              <w:jc w:val="center"/>
              <w:textAlignment w:val="baseline"/>
              <w:rPr>
                <w:rFonts w:ascii="Arial" w:eastAsia="Times New Roman" w:hAnsi="Arial" w:cs="Arial"/>
                <w:sz w:val="18"/>
                <w:szCs w:val="20"/>
                <w:lang w:eastAsia="ar-SA"/>
              </w:rPr>
            </w:pPr>
            <w:r w:rsidRPr="00184C5B">
              <w:rPr>
                <w:rFonts w:ascii="Arial" w:eastAsia="Times New Roman" w:hAnsi="Arial" w:cs="Arial"/>
                <w:sz w:val="18"/>
                <w:szCs w:val="20"/>
                <w:lang w:eastAsia="ar-SA"/>
              </w:rPr>
              <w:t>zasad-nicza</w:t>
            </w:r>
          </w:p>
        </w:tc>
        <w:tc>
          <w:tcPr>
            <w:tcW w:w="1097" w:type="dxa"/>
          </w:tcPr>
          <w:p w:rsidR="00184C5B" w:rsidRPr="00184C5B" w:rsidRDefault="00184C5B" w:rsidP="00184C5B">
            <w:pPr>
              <w:suppressAutoHyphens/>
              <w:overflowPunct w:val="0"/>
              <w:autoSpaceDE w:val="0"/>
              <w:snapToGrid w:val="0"/>
              <w:spacing w:after="0" w:line="240" w:lineRule="auto"/>
              <w:jc w:val="center"/>
              <w:textAlignment w:val="baseline"/>
              <w:rPr>
                <w:rFonts w:ascii="Arial" w:eastAsia="Times New Roman" w:hAnsi="Arial" w:cs="Arial"/>
                <w:sz w:val="18"/>
                <w:szCs w:val="20"/>
                <w:lang w:eastAsia="ar-SA"/>
              </w:rPr>
            </w:pPr>
            <w:r w:rsidRPr="00184C5B">
              <w:rPr>
                <w:rFonts w:ascii="Arial" w:eastAsia="Times New Roman" w:hAnsi="Arial" w:cs="Arial"/>
                <w:sz w:val="18"/>
                <w:szCs w:val="20"/>
                <w:lang w:eastAsia="ar-SA"/>
              </w:rPr>
              <w:t>pomoc-nicza</w:t>
            </w:r>
          </w:p>
        </w:tc>
        <w:tc>
          <w:tcPr>
            <w:tcW w:w="843" w:type="dxa"/>
          </w:tcPr>
          <w:p w:rsidR="00184C5B" w:rsidRPr="00184C5B" w:rsidRDefault="00184C5B" w:rsidP="00184C5B">
            <w:pPr>
              <w:suppressAutoHyphens/>
              <w:overflowPunct w:val="0"/>
              <w:autoSpaceDE w:val="0"/>
              <w:snapToGrid w:val="0"/>
              <w:spacing w:after="0" w:line="240" w:lineRule="auto"/>
              <w:jc w:val="center"/>
              <w:textAlignment w:val="baseline"/>
              <w:rPr>
                <w:rFonts w:ascii="Arial" w:eastAsia="Times New Roman" w:hAnsi="Arial" w:cs="Arial"/>
                <w:sz w:val="18"/>
                <w:szCs w:val="20"/>
                <w:lang w:eastAsia="ar-SA"/>
              </w:rPr>
            </w:pPr>
            <w:r w:rsidRPr="00184C5B">
              <w:rPr>
                <w:rFonts w:ascii="Arial" w:eastAsia="Times New Roman" w:hAnsi="Arial" w:cs="Arial"/>
                <w:sz w:val="18"/>
                <w:szCs w:val="20"/>
                <w:lang w:eastAsia="ar-SA"/>
              </w:rPr>
              <w:t>zasad-nicza</w:t>
            </w:r>
          </w:p>
        </w:tc>
        <w:tc>
          <w:tcPr>
            <w:tcW w:w="1122" w:type="dxa"/>
          </w:tcPr>
          <w:p w:rsidR="00184C5B" w:rsidRPr="00184C5B" w:rsidRDefault="00184C5B" w:rsidP="00184C5B">
            <w:pPr>
              <w:suppressAutoHyphens/>
              <w:overflowPunct w:val="0"/>
              <w:autoSpaceDE w:val="0"/>
              <w:snapToGrid w:val="0"/>
              <w:spacing w:after="0" w:line="240" w:lineRule="auto"/>
              <w:jc w:val="center"/>
              <w:textAlignment w:val="baseline"/>
              <w:rPr>
                <w:rFonts w:ascii="Arial" w:eastAsia="Times New Roman" w:hAnsi="Arial" w:cs="Arial"/>
                <w:sz w:val="18"/>
                <w:szCs w:val="20"/>
                <w:lang w:eastAsia="ar-SA"/>
              </w:rPr>
            </w:pPr>
            <w:r w:rsidRPr="00184C5B">
              <w:rPr>
                <w:rFonts w:ascii="Arial" w:eastAsia="Times New Roman" w:hAnsi="Arial" w:cs="Arial"/>
                <w:sz w:val="18"/>
                <w:szCs w:val="20"/>
                <w:lang w:eastAsia="ar-SA"/>
              </w:rPr>
              <w:t>pomoc-nicza</w:t>
            </w:r>
          </w:p>
        </w:tc>
        <w:tc>
          <w:tcPr>
            <w:tcW w:w="1012" w:type="dxa"/>
          </w:tcPr>
          <w:p w:rsidR="00184C5B" w:rsidRPr="00184C5B" w:rsidRDefault="00184C5B" w:rsidP="00184C5B">
            <w:pPr>
              <w:suppressAutoHyphens/>
              <w:overflowPunct w:val="0"/>
              <w:autoSpaceDE w:val="0"/>
              <w:snapToGrid w:val="0"/>
              <w:spacing w:after="0" w:line="240" w:lineRule="auto"/>
              <w:jc w:val="center"/>
              <w:textAlignment w:val="baseline"/>
              <w:rPr>
                <w:rFonts w:ascii="Arial" w:eastAsia="Times New Roman" w:hAnsi="Arial" w:cs="Arial"/>
                <w:sz w:val="18"/>
                <w:szCs w:val="20"/>
                <w:lang w:eastAsia="ar-SA"/>
              </w:rPr>
            </w:pPr>
            <w:r w:rsidRPr="00184C5B">
              <w:rPr>
                <w:rFonts w:ascii="Arial" w:eastAsia="Times New Roman" w:hAnsi="Arial" w:cs="Arial"/>
                <w:sz w:val="18"/>
                <w:szCs w:val="20"/>
                <w:lang w:eastAsia="ar-SA"/>
              </w:rPr>
              <w:t>zasad-nicza</w:t>
            </w:r>
          </w:p>
        </w:tc>
        <w:tc>
          <w:tcPr>
            <w:tcW w:w="992" w:type="dxa"/>
          </w:tcPr>
          <w:p w:rsidR="00184C5B" w:rsidRPr="00184C5B" w:rsidRDefault="00184C5B" w:rsidP="00184C5B">
            <w:pPr>
              <w:suppressAutoHyphens/>
              <w:overflowPunct w:val="0"/>
              <w:autoSpaceDE w:val="0"/>
              <w:snapToGrid w:val="0"/>
              <w:spacing w:after="0" w:line="240" w:lineRule="auto"/>
              <w:jc w:val="center"/>
              <w:textAlignment w:val="baseline"/>
              <w:rPr>
                <w:rFonts w:ascii="Arial" w:eastAsia="Times New Roman" w:hAnsi="Arial" w:cs="Arial"/>
                <w:sz w:val="18"/>
                <w:szCs w:val="20"/>
                <w:lang w:eastAsia="ar-SA"/>
              </w:rPr>
            </w:pPr>
            <w:r w:rsidRPr="00184C5B">
              <w:rPr>
                <w:rFonts w:ascii="Arial" w:eastAsia="Times New Roman" w:hAnsi="Arial" w:cs="Arial"/>
                <w:sz w:val="18"/>
                <w:szCs w:val="20"/>
                <w:lang w:eastAsia="ar-SA"/>
              </w:rPr>
              <w:t>pomoc-nicza</w:t>
            </w:r>
          </w:p>
        </w:tc>
        <w:tc>
          <w:tcPr>
            <w:tcW w:w="1149" w:type="dxa"/>
          </w:tcPr>
          <w:p w:rsidR="00184C5B" w:rsidRPr="00184C5B" w:rsidRDefault="00184C5B" w:rsidP="00184C5B">
            <w:pPr>
              <w:suppressAutoHyphens/>
              <w:overflowPunct w:val="0"/>
              <w:autoSpaceDE w:val="0"/>
              <w:snapToGrid w:val="0"/>
              <w:spacing w:after="0" w:line="240" w:lineRule="auto"/>
              <w:jc w:val="center"/>
              <w:textAlignment w:val="baseline"/>
              <w:rPr>
                <w:rFonts w:ascii="Arial" w:eastAsia="Times New Roman" w:hAnsi="Arial" w:cs="Arial"/>
                <w:sz w:val="18"/>
                <w:szCs w:val="20"/>
                <w:lang w:eastAsia="ar-SA"/>
              </w:rPr>
            </w:pPr>
          </w:p>
        </w:tc>
      </w:tr>
      <w:tr w:rsidR="00184C5B" w:rsidRPr="00184C5B" w:rsidTr="00BF6FBC">
        <w:tc>
          <w:tcPr>
            <w:tcW w:w="496" w:type="dxa"/>
            <w:tcBorders>
              <w:left w:val="single" w:sz="4" w:space="0" w:color="000000"/>
              <w:bottom w:val="single" w:sz="4" w:space="0" w:color="000000"/>
            </w:tcBorders>
          </w:tcPr>
          <w:p w:rsidR="00184C5B" w:rsidRPr="00184C5B" w:rsidRDefault="00184C5B" w:rsidP="00184C5B">
            <w:pPr>
              <w:suppressAutoHyphens/>
              <w:overflowPunct w:val="0"/>
              <w:autoSpaceDE w:val="0"/>
              <w:snapToGrid w:val="0"/>
              <w:spacing w:after="0" w:line="240" w:lineRule="auto"/>
              <w:jc w:val="center"/>
              <w:textAlignment w:val="baseline"/>
              <w:rPr>
                <w:rFonts w:ascii="Arial" w:eastAsia="Times New Roman" w:hAnsi="Arial" w:cs="Arial"/>
                <w:sz w:val="18"/>
                <w:szCs w:val="20"/>
                <w:lang w:eastAsia="ar-SA"/>
              </w:rPr>
            </w:pPr>
            <w:r w:rsidRPr="00184C5B">
              <w:rPr>
                <w:rFonts w:ascii="Arial" w:eastAsia="Times New Roman" w:hAnsi="Arial" w:cs="Arial"/>
                <w:sz w:val="18"/>
                <w:szCs w:val="20"/>
                <w:lang w:eastAsia="ar-SA"/>
              </w:rPr>
              <w:t>1</w:t>
            </w:r>
          </w:p>
        </w:tc>
        <w:tc>
          <w:tcPr>
            <w:tcW w:w="2268" w:type="dxa"/>
            <w:tcBorders>
              <w:left w:val="single" w:sz="4" w:space="0" w:color="000000"/>
              <w:bottom w:val="single" w:sz="4" w:space="0" w:color="000000"/>
            </w:tcBorders>
          </w:tcPr>
          <w:p w:rsidR="00184C5B" w:rsidRPr="00184C5B" w:rsidRDefault="00184C5B" w:rsidP="00184C5B">
            <w:pPr>
              <w:suppressAutoHyphens/>
              <w:overflowPunct w:val="0"/>
              <w:autoSpaceDE w:val="0"/>
              <w:snapToGrid w:val="0"/>
              <w:spacing w:after="0" w:line="240" w:lineRule="auto"/>
              <w:textAlignment w:val="baseline"/>
              <w:rPr>
                <w:rFonts w:ascii="Arial" w:eastAsia="Times New Roman" w:hAnsi="Arial" w:cs="Arial"/>
                <w:sz w:val="18"/>
                <w:szCs w:val="20"/>
                <w:lang w:eastAsia="ar-SA"/>
              </w:rPr>
            </w:pPr>
            <w:r w:rsidRPr="00184C5B">
              <w:rPr>
                <w:rFonts w:ascii="Arial" w:eastAsia="Times New Roman" w:hAnsi="Arial" w:cs="Arial"/>
                <w:sz w:val="18"/>
                <w:szCs w:val="20"/>
                <w:lang w:eastAsia="ar-SA"/>
              </w:rPr>
              <w:t>Zawartość ziarn mniejszych niż 0,075 mm, % (m/m)</w:t>
            </w:r>
          </w:p>
        </w:tc>
        <w:tc>
          <w:tcPr>
            <w:tcW w:w="887" w:type="dxa"/>
            <w:tcBorders>
              <w:left w:val="single" w:sz="4" w:space="0" w:color="000000"/>
              <w:bottom w:val="single" w:sz="4" w:space="0" w:color="000000"/>
            </w:tcBorders>
          </w:tcPr>
          <w:p w:rsidR="00184C5B" w:rsidRPr="00184C5B" w:rsidRDefault="00184C5B" w:rsidP="00184C5B">
            <w:pPr>
              <w:suppressAutoHyphens/>
              <w:overflowPunct w:val="0"/>
              <w:autoSpaceDE w:val="0"/>
              <w:snapToGrid w:val="0"/>
              <w:spacing w:after="0" w:line="240" w:lineRule="auto"/>
              <w:jc w:val="center"/>
              <w:textAlignment w:val="baseline"/>
              <w:rPr>
                <w:rFonts w:ascii="Arial" w:eastAsia="Times New Roman" w:hAnsi="Arial" w:cs="Arial"/>
                <w:sz w:val="18"/>
                <w:szCs w:val="20"/>
                <w:lang w:eastAsia="ar-SA"/>
              </w:rPr>
            </w:pPr>
            <w:r w:rsidRPr="00184C5B">
              <w:rPr>
                <w:rFonts w:ascii="Arial" w:eastAsia="Times New Roman" w:hAnsi="Arial" w:cs="Arial"/>
                <w:sz w:val="18"/>
                <w:szCs w:val="20"/>
                <w:lang w:eastAsia="ar-SA"/>
              </w:rPr>
              <w:t>od 2 do 10</w:t>
            </w:r>
          </w:p>
        </w:tc>
        <w:tc>
          <w:tcPr>
            <w:tcW w:w="1097" w:type="dxa"/>
            <w:tcBorders>
              <w:left w:val="single" w:sz="4" w:space="0" w:color="000000"/>
              <w:bottom w:val="single" w:sz="4" w:space="0" w:color="000000"/>
            </w:tcBorders>
          </w:tcPr>
          <w:p w:rsidR="00184C5B" w:rsidRPr="00184C5B" w:rsidRDefault="00184C5B" w:rsidP="00184C5B">
            <w:pPr>
              <w:suppressAutoHyphens/>
              <w:overflowPunct w:val="0"/>
              <w:autoSpaceDE w:val="0"/>
              <w:snapToGrid w:val="0"/>
              <w:spacing w:after="0" w:line="240" w:lineRule="auto"/>
              <w:jc w:val="center"/>
              <w:textAlignment w:val="baseline"/>
              <w:rPr>
                <w:rFonts w:ascii="Arial" w:eastAsia="Times New Roman" w:hAnsi="Arial" w:cs="Arial"/>
                <w:sz w:val="18"/>
                <w:szCs w:val="20"/>
                <w:lang w:eastAsia="ar-SA"/>
              </w:rPr>
            </w:pPr>
            <w:r w:rsidRPr="00184C5B">
              <w:rPr>
                <w:rFonts w:ascii="Arial" w:eastAsia="Times New Roman" w:hAnsi="Arial" w:cs="Arial"/>
                <w:sz w:val="18"/>
                <w:szCs w:val="20"/>
                <w:lang w:eastAsia="ar-SA"/>
              </w:rPr>
              <w:t>od 2         do 12</w:t>
            </w:r>
          </w:p>
        </w:tc>
        <w:tc>
          <w:tcPr>
            <w:tcW w:w="843" w:type="dxa"/>
            <w:tcBorders>
              <w:left w:val="single" w:sz="4" w:space="0" w:color="000000"/>
              <w:bottom w:val="single" w:sz="4" w:space="0" w:color="000000"/>
            </w:tcBorders>
          </w:tcPr>
          <w:p w:rsidR="00184C5B" w:rsidRPr="00184C5B" w:rsidRDefault="00184C5B" w:rsidP="00184C5B">
            <w:pPr>
              <w:suppressAutoHyphens/>
              <w:overflowPunct w:val="0"/>
              <w:autoSpaceDE w:val="0"/>
              <w:snapToGrid w:val="0"/>
              <w:spacing w:after="0" w:line="240" w:lineRule="auto"/>
              <w:jc w:val="center"/>
              <w:textAlignment w:val="baseline"/>
              <w:rPr>
                <w:rFonts w:ascii="Arial" w:eastAsia="Times New Roman" w:hAnsi="Arial" w:cs="Arial"/>
                <w:sz w:val="18"/>
                <w:szCs w:val="20"/>
                <w:lang w:eastAsia="ar-SA"/>
              </w:rPr>
            </w:pPr>
            <w:r w:rsidRPr="00184C5B">
              <w:rPr>
                <w:rFonts w:ascii="Arial" w:eastAsia="Times New Roman" w:hAnsi="Arial" w:cs="Arial"/>
                <w:sz w:val="18"/>
                <w:szCs w:val="20"/>
                <w:lang w:eastAsia="ar-SA"/>
              </w:rPr>
              <w:t>od 2 do 10</w:t>
            </w:r>
          </w:p>
        </w:tc>
        <w:tc>
          <w:tcPr>
            <w:tcW w:w="1122" w:type="dxa"/>
            <w:tcBorders>
              <w:left w:val="single" w:sz="4" w:space="0" w:color="000000"/>
              <w:bottom w:val="single" w:sz="4" w:space="0" w:color="000000"/>
            </w:tcBorders>
          </w:tcPr>
          <w:p w:rsidR="00184C5B" w:rsidRPr="00184C5B" w:rsidRDefault="00184C5B" w:rsidP="00184C5B">
            <w:pPr>
              <w:suppressAutoHyphens/>
              <w:overflowPunct w:val="0"/>
              <w:autoSpaceDE w:val="0"/>
              <w:snapToGrid w:val="0"/>
              <w:spacing w:after="0" w:line="240" w:lineRule="auto"/>
              <w:jc w:val="center"/>
              <w:textAlignment w:val="baseline"/>
              <w:rPr>
                <w:rFonts w:ascii="Arial" w:eastAsia="Times New Roman" w:hAnsi="Arial" w:cs="Arial"/>
                <w:sz w:val="18"/>
                <w:szCs w:val="20"/>
                <w:lang w:eastAsia="ar-SA"/>
              </w:rPr>
            </w:pPr>
            <w:r w:rsidRPr="00184C5B">
              <w:rPr>
                <w:rFonts w:ascii="Arial" w:eastAsia="Times New Roman" w:hAnsi="Arial" w:cs="Arial"/>
                <w:sz w:val="18"/>
                <w:szCs w:val="20"/>
                <w:lang w:eastAsia="ar-SA"/>
              </w:rPr>
              <w:t>od 2         do 12</w:t>
            </w:r>
          </w:p>
        </w:tc>
        <w:tc>
          <w:tcPr>
            <w:tcW w:w="1012" w:type="dxa"/>
            <w:tcBorders>
              <w:left w:val="single" w:sz="4" w:space="0" w:color="000000"/>
              <w:bottom w:val="single" w:sz="4" w:space="0" w:color="000000"/>
            </w:tcBorders>
          </w:tcPr>
          <w:p w:rsidR="00184C5B" w:rsidRPr="00184C5B" w:rsidRDefault="00184C5B" w:rsidP="00184C5B">
            <w:pPr>
              <w:suppressAutoHyphens/>
              <w:overflowPunct w:val="0"/>
              <w:autoSpaceDE w:val="0"/>
              <w:snapToGrid w:val="0"/>
              <w:spacing w:after="0" w:line="240" w:lineRule="auto"/>
              <w:jc w:val="center"/>
              <w:textAlignment w:val="baseline"/>
              <w:rPr>
                <w:rFonts w:ascii="Arial" w:eastAsia="Times New Roman" w:hAnsi="Arial" w:cs="Arial"/>
                <w:sz w:val="18"/>
                <w:szCs w:val="20"/>
                <w:lang w:eastAsia="ar-SA"/>
              </w:rPr>
            </w:pPr>
            <w:r w:rsidRPr="00184C5B">
              <w:rPr>
                <w:rFonts w:ascii="Arial" w:eastAsia="Times New Roman" w:hAnsi="Arial" w:cs="Arial"/>
                <w:sz w:val="18"/>
                <w:szCs w:val="20"/>
                <w:lang w:eastAsia="ar-SA"/>
              </w:rPr>
              <w:t>od 2 do 10</w:t>
            </w:r>
          </w:p>
        </w:tc>
        <w:tc>
          <w:tcPr>
            <w:tcW w:w="992" w:type="dxa"/>
            <w:tcBorders>
              <w:left w:val="single" w:sz="4" w:space="0" w:color="000000"/>
              <w:bottom w:val="single" w:sz="4" w:space="0" w:color="000000"/>
            </w:tcBorders>
          </w:tcPr>
          <w:p w:rsidR="00184C5B" w:rsidRPr="00184C5B" w:rsidRDefault="00184C5B" w:rsidP="00184C5B">
            <w:pPr>
              <w:suppressAutoHyphens/>
              <w:overflowPunct w:val="0"/>
              <w:autoSpaceDE w:val="0"/>
              <w:snapToGrid w:val="0"/>
              <w:spacing w:after="0" w:line="240" w:lineRule="auto"/>
              <w:jc w:val="center"/>
              <w:textAlignment w:val="baseline"/>
              <w:rPr>
                <w:rFonts w:ascii="Arial" w:eastAsia="Times New Roman" w:hAnsi="Arial" w:cs="Arial"/>
                <w:sz w:val="18"/>
                <w:szCs w:val="20"/>
                <w:lang w:eastAsia="ar-SA"/>
              </w:rPr>
            </w:pPr>
            <w:r w:rsidRPr="00184C5B">
              <w:rPr>
                <w:rFonts w:ascii="Arial" w:eastAsia="Times New Roman" w:hAnsi="Arial" w:cs="Arial"/>
                <w:sz w:val="18"/>
                <w:szCs w:val="20"/>
                <w:lang w:eastAsia="ar-SA"/>
              </w:rPr>
              <w:t>od 2         do 12</w:t>
            </w:r>
          </w:p>
        </w:tc>
        <w:tc>
          <w:tcPr>
            <w:tcW w:w="1149" w:type="dxa"/>
            <w:tcBorders>
              <w:left w:val="single" w:sz="4" w:space="0" w:color="000000"/>
              <w:bottom w:val="single" w:sz="4" w:space="0" w:color="000000"/>
              <w:right w:val="single" w:sz="4" w:space="0" w:color="000000"/>
            </w:tcBorders>
          </w:tcPr>
          <w:p w:rsidR="00184C5B" w:rsidRPr="00184C5B" w:rsidRDefault="00184C5B" w:rsidP="00184C5B">
            <w:pPr>
              <w:suppressAutoHyphens/>
              <w:overflowPunct w:val="0"/>
              <w:autoSpaceDE w:val="0"/>
              <w:snapToGrid w:val="0"/>
              <w:spacing w:after="0" w:line="240" w:lineRule="auto"/>
              <w:jc w:val="both"/>
              <w:textAlignment w:val="baseline"/>
              <w:rPr>
                <w:rFonts w:ascii="Arial" w:eastAsia="Times New Roman" w:hAnsi="Arial" w:cs="Arial"/>
                <w:sz w:val="18"/>
                <w:szCs w:val="20"/>
                <w:lang w:eastAsia="ar-SA"/>
              </w:rPr>
            </w:pPr>
            <w:r w:rsidRPr="00184C5B">
              <w:rPr>
                <w:rFonts w:ascii="Arial" w:eastAsia="Times New Roman" w:hAnsi="Arial" w:cs="Arial"/>
                <w:sz w:val="18"/>
                <w:szCs w:val="20"/>
                <w:lang w:eastAsia="ar-SA"/>
              </w:rPr>
              <w:t>PN-B-06714-15 [3]</w:t>
            </w:r>
          </w:p>
        </w:tc>
      </w:tr>
      <w:tr w:rsidR="00184C5B" w:rsidRPr="00184C5B" w:rsidTr="00BF6FBC">
        <w:tc>
          <w:tcPr>
            <w:tcW w:w="496" w:type="dxa"/>
            <w:tcBorders>
              <w:left w:val="single" w:sz="4" w:space="0" w:color="000000"/>
              <w:bottom w:val="single" w:sz="4" w:space="0" w:color="000000"/>
            </w:tcBorders>
          </w:tcPr>
          <w:p w:rsidR="00184C5B" w:rsidRPr="00184C5B" w:rsidRDefault="00184C5B" w:rsidP="00184C5B">
            <w:pPr>
              <w:suppressAutoHyphens/>
              <w:overflowPunct w:val="0"/>
              <w:autoSpaceDE w:val="0"/>
              <w:snapToGrid w:val="0"/>
              <w:spacing w:after="0" w:line="240" w:lineRule="auto"/>
              <w:jc w:val="center"/>
              <w:textAlignment w:val="baseline"/>
              <w:rPr>
                <w:rFonts w:ascii="Arial" w:eastAsia="Times New Roman" w:hAnsi="Arial" w:cs="Arial"/>
                <w:sz w:val="18"/>
                <w:szCs w:val="20"/>
                <w:lang w:eastAsia="ar-SA"/>
              </w:rPr>
            </w:pPr>
            <w:r w:rsidRPr="00184C5B">
              <w:rPr>
                <w:rFonts w:ascii="Arial" w:eastAsia="Times New Roman" w:hAnsi="Arial" w:cs="Arial"/>
                <w:sz w:val="18"/>
                <w:szCs w:val="20"/>
                <w:lang w:eastAsia="ar-SA"/>
              </w:rPr>
              <w:t>2</w:t>
            </w:r>
          </w:p>
        </w:tc>
        <w:tc>
          <w:tcPr>
            <w:tcW w:w="2268" w:type="dxa"/>
            <w:tcBorders>
              <w:left w:val="single" w:sz="4" w:space="0" w:color="000000"/>
              <w:bottom w:val="single" w:sz="4" w:space="0" w:color="000000"/>
            </w:tcBorders>
          </w:tcPr>
          <w:p w:rsidR="00184C5B" w:rsidRPr="00184C5B" w:rsidRDefault="00184C5B" w:rsidP="00184C5B">
            <w:pPr>
              <w:suppressAutoHyphens/>
              <w:overflowPunct w:val="0"/>
              <w:autoSpaceDE w:val="0"/>
              <w:snapToGrid w:val="0"/>
              <w:spacing w:after="0" w:line="240" w:lineRule="auto"/>
              <w:textAlignment w:val="baseline"/>
              <w:rPr>
                <w:rFonts w:ascii="Arial" w:eastAsia="Times New Roman" w:hAnsi="Arial" w:cs="Arial"/>
                <w:sz w:val="18"/>
                <w:szCs w:val="20"/>
                <w:lang w:eastAsia="ar-SA"/>
              </w:rPr>
            </w:pPr>
            <w:r w:rsidRPr="00184C5B">
              <w:rPr>
                <w:rFonts w:ascii="Arial" w:eastAsia="Times New Roman" w:hAnsi="Arial" w:cs="Arial"/>
                <w:sz w:val="18"/>
                <w:szCs w:val="20"/>
                <w:lang w:eastAsia="ar-SA"/>
              </w:rPr>
              <w:t>Zawartość nadziarna,                 % (m/m), nie więcej niż</w:t>
            </w:r>
          </w:p>
        </w:tc>
        <w:tc>
          <w:tcPr>
            <w:tcW w:w="887" w:type="dxa"/>
            <w:tcBorders>
              <w:left w:val="single" w:sz="4" w:space="0" w:color="000000"/>
              <w:bottom w:val="single" w:sz="4" w:space="0" w:color="000000"/>
            </w:tcBorders>
          </w:tcPr>
          <w:p w:rsidR="00184C5B" w:rsidRPr="00184C5B" w:rsidRDefault="00184C5B" w:rsidP="00184C5B">
            <w:pPr>
              <w:suppressAutoHyphens/>
              <w:overflowPunct w:val="0"/>
              <w:autoSpaceDE w:val="0"/>
              <w:snapToGrid w:val="0"/>
              <w:spacing w:before="120" w:after="0" w:line="240" w:lineRule="auto"/>
              <w:jc w:val="center"/>
              <w:textAlignment w:val="baseline"/>
              <w:rPr>
                <w:rFonts w:ascii="Arial" w:eastAsia="Times New Roman" w:hAnsi="Arial" w:cs="Arial"/>
                <w:sz w:val="18"/>
                <w:szCs w:val="20"/>
                <w:lang w:eastAsia="ar-SA"/>
              </w:rPr>
            </w:pPr>
            <w:r w:rsidRPr="00184C5B">
              <w:rPr>
                <w:rFonts w:ascii="Arial" w:eastAsia="Times New Roman" w:hAnsi="Arial" w:cs="Arial"/>
                <w:sz w:val="18"/>
                <w:szCs w:val="20"/>
                <w:lang w:eastAsia="ar-SA"/>
              </w:rPr>
              <w:t>5</w:t>
            </w:r>
          </w:p>
        </w:tc>
        <w:tc>
          <w:tcPr>
            <w:tcW w:w="1097" w:type="dxa"/>
            <w:tcBorders>
              <w:left w:val="single" w:sz="4" w:space="0" w:color="000000"/>
              <w:bottom w:val="single" w:sz="4" w:space="0" w:color="000000"/>
            </w:tcBorders>
          </w:tcPr>
          <w:p w:rsidR="00184C5B" w:rsidRPr="00184C5B" w:rsidRDefault="00184C5B" w:rsidP="00184C5B">
            <w:pPr>
              <w:suppressAutoHyphens/>
              <w:overflowPunct w:val="0"/>
              <w:autoSpaceDE w:val="0"/>
              <w:snapToGrid w:val="0"/>
              <w:spacing w:before="120" w:after="0" w:line="240" w:lineRule="auto"/>
              <w:jc w:val="center"/>
              <w:textAlignment w:val="baseline"/>
              <w:rPr>
                <w:rFonts w:ascii="Arial" w:eastAsia="Times New Roman" w:hAnsi="Arial" w:cs="Arial"/>
                <w:sz w:val="18"/>
                <w:szCs w:val="20"/>
                <w:lang w:eastAsia="ar-SA"/>
              </w:rPr>
            </w:pPr>
            <w:r w:rsidRPr="00184C5B">
              <w:rPr>
                <w:rFonts w:ascii="Arial" w:eastAsia="Times New Roman" w:hAnsi="Arial" w:cs="Arial"/>
                <w:sz w:val="18"/>
                <w:szCs w:val="20"/>
                <w:lang w:eastAsia="ar-SA"/>
              </w:rPr>
              <w:t>10</w:t>
            </w:r>
          </w:p>
        </w:tc>
        <w:tc>
          <w:tcPr>
            <w:tcW w:w="843" w:type="dxa"/>
            <w:tcBorders>
              <w:left w:val="single" w:sz="4" w:space="0" w:color="000000"/>
              <w:bottom w:val="single" w:sz="4" w:space="0" w:color="000000"/>
            </w:tcBorders>
          </w:tcPr>
          <w:p w:rsidR="00184C5B" w:rsidRPr="00184C5B" w:rsidRDefault="00184C5B" w:rsidP="00184C5B">
            <w:pPr>
              <w:suppressAutoHyphens/>
              <w:overflowPunct w:val="0"/>
              <w:autoSpaceDE w:val="0"/>
              <w:snapToGrid w:val="0"/>
              <w:spacing w:before="120" w:after="0" w:line="240" w:lineRule="auto"/>
              <w:jc w:val="center"/>
              <w:textAlignment w:val="baseline"/>
              <w:rPr>
                <w:rFonts w:ascii="Arial" w:eastAsia="Times New Roman" w:hAnsi="Arial" w:cs="Arial"/>
                <w:sz w:val="18"/>
                <w:szCs w:val="20"/>
                <w:lang w:eastAsia="ar-SA"/>
              </w:rPr>
            </w:pPr>
            <w:r w:rsidRPr="00184C5B">
              <w:rPr>
                <w:rFonts w:ascii="Arial" w:eastAsia="Times New Roman" w:hAnsi="Arial" w:cs="Arial"/>
                <w:sz w:val="18"/>
                <w:szCs w:val="20"/>
                <w:lang w:eastAsia="ar-SA"/>
              </w:rPr>
              <w:t>5</w:t>
            </w:r>
          </w:p>
        </w:tc>
        <w:tc>
          <w:tcPr>
            <w:tcW w:w="1122" w:type="dxa"/>
            <w:tcBorders>
              <w:left w:val="single" w:sz="4" w:space="0" w:color="000000"/>
              <w:bottom w:val="single" w:sz="4" w:space="0" w:color="000000"/>
            </w:tcBorders>
          </w:tcPr>
          <w:p w:rsidR="00184C5B" w:rsidRPr="00184C5B" w:rsidRDefault="00184C5B" w:rsidP="00184C5B">
            <w:pPr>
              <w:suppressAutoHyphens/>
              <w:overflowPunct w:val="0"/>
              <w:autoSpaceDE w:val="0"/>
              <w:snapToGrid w:val="0"/>
              <w:spacing w:before="120" w:after="0" w:line="240" w:lineRule="auto"/>
              <w:jc w:val="center"/>
              <w:textAlignment w:val="baseline"/>
              <w:rPr>
                <w:rFonts w:ascii="Arial" w:eastAsia="Times New Roman" w:hAnsi="Arial" w:cs="Arial"/>
                <w:sz w:val="18"/>
                <w:szCs w:val="20"/>
                <w:lang w:eastAsia="ar-SA"/>
              </w:rPr>
            </w:pPr>
            <w:r w:rsidRPr="00184C5B">
              <w:rPr>
                <w:rFonts w:ascii="Arial" w:eastAsia="Times New Roman" w:hAnsi="Arial" w:cs="Arial"/>
                <w:sz w:val="18"/>
                <w:szCs w:val="20"/>
                <w:lang w:eastAsia="ar-SA"/>
              </w:rPr>
              <w:t>10</w:t>
            </w:r>
          </w:p>
        </w:tc>
        <w:tc>
          <w:tcPr>
            <w:tcW w:w="1012" w:type="dxa"/>
            <w:tcBorders>
              <w:left w:val="single" w:sz="4" w:space="0" w:color="000000"/>
              <w:bottom w:val="single" w:sz="4" w:space="0" w:color="000000"/>
            </w:tcBorders>
          </w:tcPr>
          <w:p w:rsidR="00184C5B" w:rsidRPr="00184C5B" w:rsidRDefault="00184C5B" w:rsidP="00184C5B">
            <w:pPr>
              <w:suppressAutoHyphens/>
              <w:overflowPunct w:val="0"/>
              <w:autoSpaceDE w:val="0"/>
              <w:snapToGrid w:val="0"/>
              <w:spacing w:before="120" w:after="0" w:line="240" w:lineRule="auto"/>
              <w:jc w:val="center"/>
              <w:textAlignment w:val="baseline"/>
              <w:rPr>
                <w:rFonts w:ascii="Arial" w:eastAsia="Times New Roman" w:hAnsi="Arial" w:cs="Arial"/>
                <w:sz w:val="18"/>
                <w:szCs w:val="20"/>
                <w:lang w:eastAsia="ar-SA"/>
              </w:rPr>
            </w:pPr>
            <w:r w:rsidRPr="00184C5B">
              <w:rPr>
                <w:rFonts w:ascii="Arial" w:eastAsia="Times New Roman" w:hAnsi="Arial" w:cs="Arial"/>
                <w:sz w:val="18"/>
                <w:szCs w:val="20"/>
                <w:lang w:eastAsia="ar-SA"/>
              </w:rPr>
              <w:t>5</w:t>
            </w:r>
          </w:p>
        </w:tc>
        <w:tc>
          <w:tcPr>
            <w:tcW w:w="992" w:type="dxa"/>
            <w:tcBorders>
              <w:left w:val="single" w:sz="4" w:space="0" w:color="000000"/>
              <w:bottom w:val="single" w:sz="4" w:space="0" w:color="000000"/>
            </w:tcBorders>
          </w:tcPr>
          <w:p w:rsidR="00184C5B" w:rsidRPr="00184C5B" w:rsidRDefault="00184C5B" w:rsidP="00184C5B">
            <w:pPr>
              <w:suppressAutoHyphens/>
              <w:overflowPunct w:val="0"/>
              <w:autoSpaceDE w:val="0"/>
              <w:snapToGrid w:val="0"/>
              <w:spacing w:before="120" w:after="0" w:line="240" w:lineRule="auto"/>
              <w:jc w:val="center"/>
              <w:textAlignment w:val="baseline"/>
              <w:rPr>
                <w:rFonts w:ascii="Arial" w:eastAsia="Times New Roman" w:hAnsi="Arial" w:cs="Arial"/>
                <w:sz w:val="18"/>
                <w:szCs w:val="20"/>
                <w:lang w:eastAsia="ar-SA"/>
              </w:rPr>
            </w:pPr>
            <w:r w:rsidRPr="00184C5B">
              <w:rPr>
                <w:rFonts w:ascii="Arial" w:eastAsia="Times New Roman" w:hAnsi="Arial" w:cs="Arial"/>
                <w:sz w:val="18"/>
                <w:szCs w:val="20"/>
                <w:lang w:eastAsia="ar-SA"/>
              </w:rPr>
              <w:t>10</w:t>
            </w:r>
          </w:p>
        </w:tc>
        <w:tc>
          <w:tcPr>
            <w:tcW w:w="1149" w:type="dxa"/>
            <w:tcBorders>
              <w:left w:val="single" w:sz="4" w:space="0" w:color="000000"/>
              <w:bottom w:val="single" w:sz="4" w:space="0" w:color="000000"/>
              <w:right w:val="single" w:sz="4" w:space="0" w:color="000000"/>
            </w:tcBorders>
          </w:tcPr>
          <w:p w:rsidR="00184C5B" w:rsidRPr="00184C5B" w:rsidRDefault="00184C5B" w:rsidP="00184C5B">
            <w:pPr>
              <w:suppressAutoHyphens/>
              <w:overflowPunct w:val="0"/>
              <w:autoSpaceDE w:val="0"/>
              <w:snapToGrid w:val="0"/>
              <w:spacing w:after="0" w:line="240" w:lineRule="auto"/>
              <w:jc w:val="both"/>
              <w:textAlignment w:val="baseline"/>
              <w:rPr>
                <w:rFonts w:ascii="Arial" w:eastAsia="Times New Roman" w:hAnsi="Arial" w:cs="Arial"/>
                <w:sz w:val="18"/>
                <w:szCs w:val="20"/>
                <w:lang w:eastAsia="ar-SA"/>
              </w:rPr>
            </w:pPr>
            <w:r w:rsidRPr="00184C5B">
              <w:rPr>
                <w:rFonts w:ascii="Arial" w:eastAsia="Times New Roman" w:hAnsi="Arial" w:cs="Arial"/>
                <w:sz w:val="18"/>
                <w:szCs w:val="20"/>
                <w:lang w:eastAsia="ar-SA"/>
              </w:rPr>
              <w:t>PN-B-06714-15 [3]</w:t>
            </w:r>
          </w:p>
        </w:tc>
      </w:tr>
      <w:tr w:rsidR="00184C5B" w:rsidRPr="00184C5B" w:rsidTr="00BF6FBC">
        <w:tc>
          <w:tcPr>
            <w:tcW w:w="496" w:type="dxa"/>
            <w:tcBorders>
              <w:left w:val="single" w:sz="4" w:space="0" w:color="000000"/>
              <w:bottom w:val="single" w:sz="4" w:space="0" w:color="000000"/>
            </w:tcBorders>
          </w:tcPr>
          <w:p w:rsidR="00184C5B" w:rsidRPr="00184C5B" w:rsidRDefault="00184C5B" w:rsidP="00184C5B">
            <w:pPr>
              <w:suppressAutoHyphens/>
              <w:overflowPunct w:val="0"/>
              <w:autoSpaceDE w:val="0"/>
              <w:snapToGrid w:val="0"/>
              <w:spacing w:after="0" w:line="240" w:lineRule="auto"/>
              <w:jc w:val="center"/>
              <w:textAlignment w:val="baseline"/>
              <w:rPr>
                <w:rFonts w:ascii="Arial" w:eastAsia="Times New Roman" w:hAnsi="Arial" w:cs="Arial"/>
                <w:sz w:val="18"/>
                <w:szCs w:val="20"/>
                <w:lang w:eastAsia="ar-SA"/>
              </w:rPr>
            </w:pPr>
            <w:r w:rsidRPr="00184C5B">
              <w:rPr>
                <w:rFonts w:ascii="Arial" w:eastAsia="Times New Roman" w:hAnsi="Arial" w:cs="Arial"/>
                <w:sz w:val="18"/>
                <w:szCs w:val="20"/>
                <w:lang w:eastAsia="ar-SA"/>
              </w:rPr>
              <w:t>3</w:t>
            </w:r>
          </w:p>
        </w:tc>
        <w:tc>
          <w:tcPr>
            <w:tcW w:w="2268" w:type="dxa"/>
            <w:tcBorders>
              <w:left w:val="single" w:sz="4" w:space="0" w:color="000000"/>
              <w:bottom w:val="single" w:sz="4" w:space="0" w:color="000000"/>
            </w:tcBorders>
          </w:tcPr>
          <w:p w:rsidR="00184C5B" w:rsidRPr="00184C5B" w:rsidRDefault="00184C5B" w:rsidP="00184C5B">
            <w:pPr>
              <w:suppressAutoHyphens/>
              <w:overflowPunct w:val="0"/>
              <w:autoSpaceDE w:val="0"/>
              <w:snapToGrid w:val="0"/>
              <w:spacing w:after="0" w:line="240" w:lineRule="auto"/>
              <w:textAlignment w:val="baseline"/>
              <w:rPr>
                <w:rFonts w:ascii="Arial" w:eastAsia="Times New Roman" w:hAnsi="Arial" w:cs="Arial"/>
                <w:sz w:val="18"/>
                <w:szCs w:val="20"/>
                <w:lang w:eastAsia="ar-SA"/>
              </w:rPr>
            </w:pPr>
            <w:r w:rsidRPr="00184C5B">
              <w:rPr>
                <w:rFonts w:ascii="Arial" w:eastAsia="Times New Roman" w:hAnsi="Arial" w:cs="Arial"/>
                <w:sz w:val="18"/>
                <w:szCs w:val="20"/>
                <w:lang w:eastAsia="ar-SA"/>
              </w:rPr>
              <w:t>Zawartość ziarn nieforemnych</w:t>
            </w:r>
          </w:p>
          <w:p w:rsidR="00184C5B" w:rsidRPr="00184C5B" w:rsidRDefault="00184C5B" w:rsidP="00184C5B">
            <w:pPr>
              <w:suppressAutoHyphens/>
              <w:overflowPunct w:val="0"/>
              <w:autoSpaceDE w:val="0"/>
              <w:spacing w:after="0" w:line="240" w:lineRule="auto"/>
              <w:textAlignment w:val="baseline"/>
              <w:rPr>
                <w:rFonts w:ascii="Arial" w:eastAsia="Times New Roman" w:hAnsi="Arial" w:cs="Arial"/>
                <w:sz w:val="18"/>
                <w:szCs w:val="20"/>
                <w:lang w:eastAsia="ar-SA"/>
              </w:rPr>
            </w:pPr>
            <w:r w:rsidRPr="00184C5B">
              <w:rPr>
                <w:rFonts w:ascii="Arial" w:eastAsia="Times New Roman" w:hAnsi="Arial" w:cs="Arial"/>
                <w:sz w:val="18"/>
                <w:szCs w:val="20"/>
                <w:lang w:eastAsia="ar-SA"/>
              </w:rPr>
              <w:t>%(m/m), nie więcej niż</w:t>
            </w:r>
          </w:p>
        </w:tc>
        <w:tc>
          <w:tcPr>
            <w:tcW w:w="887" w:type="dxa"/>
            <w:tcBorders>
              <w:left w:val="single" w:sz="4" w:space="0" w:color="000000"/>
              <w:bottom w:val="single" w:sz="4" w:space="0" w:color="000000"/>
            </w:tcBorders>
          </w:tcPr>
          <w:p w:rsidR="00184C5B" w:rsidRPr="00184C5B" w:rsidRDefault="00184C5B" w:rsidP="00184C5B">
            <w:pPr>
              <w:suppressAutoHyphens/>
              <w:overflowPunct w:val="0"/>
              <w:autoSpaceDE w:val="0"/>
              <w:snapToGrid w:val="0"/>
              <w:spacing w:before="120" w:after="0" w:line="240" w:lineRule="auto"/>
              <w:jc w:val="center"/>
              <w:textAlignment w:val="baseline"/>
              <w:rPr>
                <w:rFonts w:ascii="Arial" w:eastAsia="Times New Roman" w:hAnsi="Arial" w:cs="Arial"/>
                <w:sz w:val="18"/>
                <w:szCs w:val="20"/>
                <w:lang w:eastAsia="ar-SA"/>
              </w:rPr>
            </w:pPr>
            <w:r w:rsidRPr="00184C5B">
              <w:rPr>
                <w:rFonts w:ascii="Arial" w:eastAsia="Times New Roman" w:hAnsi="Arial" w:cs="Arial"/>
                <w:sz w:val="18"/>
                <w:szCs w:val="20"/>
                <w:lang w:eastAsia="ar-SA"/>
              </w:rPr>
              <w:t>35</w:t>
            </w:r>
          </w:p>
        </w:tc>
        <w:tc>
          <w:tcPr>
            <w:tcW w:w="1097" w:type="dxa"/>
            <w:tcBorders>
              <w:left w:val="single" w:sz="4" w:space="0" w:color="000000"/>
              <w:bottom w:val="single" w:sz="4" w:space="0" w:color="000000"/>
            </w:tcBorders>
          </w:tcPr>
          <w:p w:rsidR="00184C5B" w:rsidRPr="00184C5B" w:rsidRDefault="00184C5B" w:rsidP="00184C5B">
            <w:pPr>
              <w:suppressAutoHyphens/>
              <w:overflowPunct w:val="0"/>
              <w:autoSpaceDE w:val="0"/>
              <w:snapToGrid w:val="0"/>
              <w:spacing w:before="120" w:after="0" w:line="240" w:lineRule="auto"/>
              <w:jc w:val="center"/>
              <w:textAlignment w:val="baseline"/>
              <w:rPr>
                <w:rFonts w:ascii="Arial" w:eastAsia="Times New Roman" w:hAnsi="Arial" w:cs="Arial"/>
                <w:sz w:val="18"/>
                <w:szCs w:val="20"/>
                <w:lang w:eastAsia="ar-SA"/>
              </w:rPr>
            </w:pPr>
            <w:r w:rsidRPr="00184C5B">
              <w:rPr>
                <w:rFonts w:ascii="Arial" w:eastAsia="Times New Roman" w:hAnsi="Arial" w:cs="Arial"/>
                <w:sz w:val="18"/>
                <w:szCs w:val="20"/>
                <w:lang w:eastAsia="ar-SA"/>
              </w:rPr>
              <w:t>45</w:t>
            </w:r>
          </w:p>
        </w:tc>
        <w:tc>
          <w:tcPr>
            <w:tcW w:w="843" w:type="dxa"/>
            <w:tcBorders>
              <w:left w:val="single" w:sz="4" w:space="0" w:color="000000"/>
              <w:bottom w:val="single" w:sz="4" w:space="0" w:color="000000"/>
            </w:tcBorders>
          </w:tcPr>
          <w:p w:rsidR="00184C5B" w:rsidRPr="00184C5B" w:rsidRDefault="00184C5B" w:rsidP="00184C5B">
            <w:pPr>
              <w:suppressAutoHyphens/>
              <w:overflowPunct w:val="0"/>
              <w:autoSpaceDE w:val="0"/>
              <w:snapToGrid w:val="0"/>
              <w:spacing w:before="120" w:after="0" w:line="240" w:lineRule="auto"/>
              <w:jc w:val="center"/>
              <w:textAlignment w:val="baseline"/>
              <w:rPr>
                <w:rFonts w:ascii="Arial" w:eastAsia="Times New Roman" w:hAnsi="Arial" w:cs="Arial"/>
                <w:sz w:val="18"/>
                <w:szCs w:val="20"/>
                <w:lang w:eastAsia="ar-SA"/>
              </w:rPr>
            </w:pPr>
            <w:r w:rsidRPr="00184C5B">
              <w:rPr>
                <w:rFonts w:ascii="Arial" w:eastAsia="Times New Roman" w:hAnsi="Arial" w:cs="Arial"/>
                <w:sz w:val="18"/>
                <w:szCs w:val="20"/>
                <w:lang w:eastAsia="ar-SA"/>
              </w:rPr>
              <w:t>35</w:t>
            </w:r>
          </w:p>
        </w:tc>
        <w:tc>
          <w:tcPr>
            <w:tcW w:w="1122" w:type="dxa"/>
            <w:tcBorders>
              <w:left w:val="single" w:sz="4" w:space="0" w:color="000000"/>
              <w:bottom w:val="single" w:sz="4" w:space="0" w:color="000000"/>
            </w:tcBorders>
          </w:tcPr>
          <w:p w:rsidR="00184C5B" w:rsidRPr="00184C5B" w:rsidRDefault="00184C5B" w:rsidP="00184C5B">
            <w:pPr>
              <w:suppressAutoHyphens/>
              <w:overflowPunct w:val="0"/>
              <w:autoSpaceDE w:val="0"/>
              <w:snapToGrid w:val="0"/>
              <w:spacing w:before="120" w:after="0" w:line="240" w:lineRule="auto"/>
              <w:jc w:val="center"/>
              <w:textAlignment w:val="baseline"/>
              <w:rPr>
                <w:rFonts w:ascii="Arial" w:eastAsia="Times New Roman" w:hAnsi="Arial" w:cs="Arial"/>
                <w:sz w:val="18"/>
                <w:szCs w:val="20"/>
                <w:lang w:eastAsia="ar-SA"/>
              </w:rPr>
            </w:pPr>
            <w:r w:rsidRPr="00184C5B">
              <w:rPr>
                <w:rFonts w:ascii="Arial" w:eastAsia="Times New Roman" w:hAnsi="Arial" w:cs="Arial"/>
                <w:sz w:val="18"/>
                <w:szCs w:val="20"/>
                <w:lang w:eastAsia="ar-SA"/>
              </w:rPr>
              <w:t>40</w:t>
            </w:r>
          </w:p>
        </w:tc>
        <w:tc>
          <w:tcPr>
            <w:tcW w:w="1012" w:type="dxa"/>
            <w:tcBorders>
              <w:left w:val="single" w:sz="4" w:space="0" w:color="000000"/>
              <w:bottom w:val="single" w:sz="4" w:space="0" w:color="000000"/>
            </w:tcBorders>
          </w:tcPr>
          <w:p w:rsidR="00184C5B" w:rsidRPr="00184C5B" w:rsidRDefault="00184C5B" w:rsidP="00184C5B">
            <w:pPr>
              <w:suppressAutoHyphens/>
              <w:overflowPunct w:val="0"/>
              <w:autoSpaceDE w:val="0"/>
              <w:snapToGrid w:val="0"/>
              <w:spacing w:before="120" w:after="0" w:line="240" w:lineRule="auto"/>
              <w:jc w:val="center"/>
              <w:textAlignment w:val="baseline"/>
              <w:rPr>
                <w:rFonts w:ascii="Arial" w:eastAsia="Times New Roman" w:hAnsi="Arial" w:cs="Arial"/>
                <w:sz w:val="18"/>
                <w:szCs w:val="20"/>
                <w:lang w:eastAsia="ar-SA"/>
              </w:rPr>
            </w:pPr>
            <w:r w:rsidRPr="00184C5B">
              <w:rPr>
                <w:rFonts w:ascii="Arial" w:eastAsia="Times New Roman" w:hAnsi="Arial" w:cs="Arial"/>
                <w:sz w:val="18"/>
                <w:szCs w:val="20"/>
                <w:lang w:eastAsia="ar-SA"/>
              </w:rPr>
              <w:t>-</w:t>
            </w:r>
          </w:p>
        </w:tc>
        <w:tc>
          <w:tcPr>
            <w:tcW w:w="992" w:type="dxa"/>
            <w:tcBorders>
              <w:left w:val="single" w:sz="4" w:space="0" w:color="000000"/>
              <w:bottom w:val="single" w:sz="4" w:space="0" w:color="000000"/>
            </w:tcBorders>
          </w:tcPr>
          <w:p w:rsidR="00184C5B" w:rsidRPr="00184C5B" w:rsidRDefault="00184C5B" w:rsidP="00184C5B">
            <w:pPr>
              <w:suppressAutoHyphens/>
              <w:overflowPunct w:val="0"/>
              <w:autoSpaceDE w:val="0"/>
              <w:snapToGrid w:val="0"/>
              <w:spacing w:before="120" w:after="0" w:line="240" w:lineRule="auto"/>
              <w:jc w:val="center"/>
              <w:textAlignment w:val="baseline"/>
              <w:rPr>
                <w:rFonts w:ascii="Arial" w:eastAsia="Times New Roman" w:hAnsi="Arial" w:cs="Arial"/>
                <w:sz w:val="18"/>
                <w:szCs w:val="20"/>
                <w:lang w:eastAsia="ar-SA"/>
              </w:rPr>
            </w:pPr>
            <w:r w:rsidRPr="00184C5B">
              <w:rPr>
                <w:rFonts w:ascii="Arial" w:eastAsia="Times New Roman" w:hAnsi="Arial" w:cs="Arial"/>
                <w:sz w:val="18"/>
                <w:szCs w:val="20"/>
                <w:lang w:eastAsia="ar-SA"/>
              </w:rPr>
              <w:t>-</w:t>
            </w:r>
          </w:p>
        </w:tc>
        <w:tc>
          <w:tcPr>
            <w:tcW w:w="1149" w:type="dxa"/>
            <w:tcBorders>
              <w:left w:val="single" w:sz="4" w:space="0" w:color="000000"/>
              <w:bottom w:val="single" w:sz="4" w:space="0" w:color="000000"/>
              <w:right w:val="single" w:sz="4" w:space="0" w:color="000000"/>
            </w:tcBorders>
          </w:tcPr>
          <w:p w:rsidR="00184C5B" w:rsidRPr="00184C5B" w:rsidRDefault="00184C5B" w:rsidP="00184C5B">
            <w:pPr>
              <w:suppressAutoHyphens/>
              <w:overflowPunct w:val="0"/>
              <w:autoSpaceDE w:val="0"/>
              <w:snapToGrid w:val="0"/>
              <w:spacing w:after="0" w:line="240" w:lineRule="auto"/>
              <w:jc w:val="both"/>
              <w:textAlignment w:val="baseline"/>
              <w:rPr>
                <w:rFonts w:ascii="Arial" w:eastAsia="Times New Roman" w:hAnsi="Arial" w:cs="Arial"/>
                <w:sz w:val="18"/>
                <w:szCs w:val="20"/>
                <w:lang w:eastAsia="ar-SA"/>
              </w:rPr>
            </w:pPr>
            <w:r w:rsidRPr="00184C5B">
              <w:rPr>
                <w:rFonts w:ascii="Arial" w:eastAsia="Times New Roman" w:hAnsi="Arial" w:cs="Arial"/>
                <w:sz w:val="18"/>
                <w:szCs w:val="20"/>
                <w:lang w:eastAsia="ar-SA"/>
              </w:rPr>
              <w:t>PN-B-06714-16 [4]</w:t>
            </w:r>
          </w:p>
        </w:tc>
      </w:tr>
      <w:tr w:rsidR="00184C5B" w:rsidRPr="00184C5B" w:rsidTr="00BF6FBC">
        <w:tc>
          <w:tcPr>
            <w:tcW w:w="496" w:type="dxa"/>
            <w:tcBorders>
              <w:left w:val="single" w:sz="4" w:space="0" w:color="000000"/>
              <w:bottom w:val="single" w:sz="4" w:space="0" w:color="000000"/>
            </w:tcBorders>
          </w:tcPr>
          <w:p w:rsidR="00184C5B" w:rsidRPr="00184C5B" w:rsidRDefault="00184C5B" w:rsidP="00184C5B">
            <w:pPr>
              <w:suppressAutoHyphens/>
              <w:overflowPunct w:val="0"/>
              <w:autoSpaceDE w:val="0"/>
              <w:snapToGrid w:val="0"/>
              <w:spacing w:after="0" w:line="240" w:lineRule="auto"/>
              <w:jc w:val="center"/>
              <w:textAlignment w:val="baseline"/>
              <w:rPr>
                <w:rFonts w:ascii="Arial" w:eastAsia="Times New Roman" w:hAnsi="Arial" w:cs="Arial"/>
                <w:sz w:val="18"/>
                <w:szCs w:val="20"/>
                <w:lang w:eastAsia="ar-SA"/>
              </w:rPr>
            </w:pPr>
            <w:r w:rsidRPr="00184C5B">
              <w:rPr>
                <w:rFonts w:ascii="Arial" w:eastAsia="Times New Roman" w:hAnsi="Arial" w:cs="Arial"/>
                <w:sz w:val="18"/>
                <w:szCs w:val="20"/>
                <w:lang w:eastAsia="ar-SA"/>
              </w:rPr>
              <w:t>4</w:t>
            </w:r>
          </w:p>
        </w:tc>
        <w:tc>
          <w:tcPr>
            <w:tcW w:w="2268" w:type="dxa"/>
            <w:tcBorders>
              <w:left w:val="single" w:sz="4" w:space="0" w:color="000000"/>
              <w:bottom w:val="single" w:sz="4" w:space="0" w:color="000000"/>
            </w:tcBorders>
          </w:tcPr>
          <w:p w:rsidR="00184C5B" w:rsidRPr="00184C5B" w:rsidRDefault="00184C5B" w:rsidP="00184C5B">
            <w:pPr>
              <w:suppressAutoHyphens/>
              <w:overflowPunct w:val="0"/>
              <w:autoSpaceDE w:val="0"/>
              <w:snapToGrid w:val="0"/>
              <w:spacing w:after="0" w:line="240" w:lineRule="auto"/>
              <w:textAlignment w:val="baseline"/>
              <w:rPr>
                <w:rFonts w:ascii="Arial" w:eastAsia="Times New Roman" w:hAnsi="Arial" w:cs="Arial"/>
                <w:sz w:val="18"/>
                <w:szCs w:val="20"/>
                <w:lang w:eastAsia="ar-SA"/>
              </w:rPr>
            </w:pPr>
            <w:r w:rsidRPr="00184C5B">
              <w:rPr>
                <w:rFonts w:ascii="Arial" w:eastAsia="Times New Roman" w:hAnsi="Arial" w:cs="Arial"/>
                <w:sz w:val="18"/>
                <w:szCs w:val="20"/>
                <w:lang w:eastAsia="ar-SA"/>
              </w:rPr>
              <w:t>Zawartość zanieczyszczeń organicznych, %(m/m), nie więcej niż</w:t>
            </w:r>
          </w:p>
        </w:tc>
        <w:tc>
          <w:tcPr>
            <w:tcW w:w="887" w:type="dxa"/>
            <w:tcBorders>
              <w:left w:val="single" w:sz="4" w:space="0" w:color="000000"/>
              <w:bottom w:val="single" w:sz="4" w:space="0" w:color="000000"/>
            </w:tcBorders>
          </w:tcPr>
          <w:p w:rsidR="00184C5B" w:rsidRPr="00184C5B" w:rsidRDefault="00184C5B" w:rsidP="00184C5B">
            <w:pPr>
              <w:suppressAutoHyphens/>
              <w:overflowPunct w:val="0"/>
              <w:autoSpaceDE w:val="0"/>
              <w:snapToGrid w:val="0"/>
              <w:spacing w:after="0" w:line="240" w:lineRule="auto"/>
              <w:jc w:val="center"/>
              <w:textAlignment w:val="baseline"/>
              <w:rPr>
                <w:rFonts w:ascii="Arial" w:eastAsia="Times New Roman" w:hAnsi="Arial" w:cs="Arial"/>
                <w:sz w:val="18"/>
                <w:szCs w:val="20"/>
                <w:lang w:eastAsia="ar-SA"/>
              </w:rPr>
            </w:pPr>
          </w:p>
          <w:p w:rsidR="00184C5B" w:rsidRPr="00184C5B" w:rsidRDefault="00184C5B" w:rsidP="00184C5B">
            <w:pPr>
              <w:suppressAutoHyphens/>
              <w:overflowPunct w:val="0"/>
              <w:autoSpaceDE w:val="0"/>
              <w:spacing w:after="0" w:line="240" w:lineRule="auto"/>
              <w:jc w:val="center"/>
              <w:textAlignment w:val="baseline"/>
              <w:rPr>
                <w:rFonts w:ascii="Arial" w:eastAsia="Times New Roman" w:hAnsi="Arial" w:cs="Arial"/>
                <w:sz w:val="18"/>
                <w:szCs w:val="20"/>
                <w:lang w:eastAsia="ar-SA"/>
              </w:rPr>
            </w:pPr>
            <w:r w:rsidRPr="00184C5B">
              <w:rPr>
                <w:rFonts w:ascii="Arial" w:eastAsia="Times New Roman" w:hAnsi="Arial" w:cs="Arial"/>
                <w:sz w:val="18"/>
                <w:szCs w:val="20"/>
                <w:lang w:eastAsia="ar-SA"/>
              </w:rPr>
              <w:t>1</w:t>
            </w:r>
          </w:p>
        </w:tc>
        <w:tc>
          <w:tcPr>
            <w:tcW w:w="1097" w:type="dxa"/>
            <w:tcBorders>
              <w:left w:val="single" w:sz="4" w:space="0" w:color="000000"/>
              <w:bottom w:val="single" w:sz="4" w:space="0" w:color="000000"/>
            </w:tcBorders>
          </w:tcPr>
          <w:p w:rsidR="00184C5B" w:rsidRPr="00184C5B" w:rsidRDefault="00184C5B" w:rsidP="00184C5B">
            <w:pPr>
              <w:suppressAutoHyphens/>
              <w:overflowPunct w:val="0"/>
              <w:autoSpaceDE w:val="0"/>
              <w:snapToGrid w:val="0"/>
              <w:spacing w:after="0" w:line="240" w:lineRule="auto"/>
              <w:jc w:val="center"/>
              <w:textAlignment w:val="baseline"/>
              <w:rPr>
                <w:rFonts w:ascii="Arial" w:eastAsia="Times New Roman" w:hAnsi="Arial" w:cs="Arial"/>
                <w:sz w:val="18"/>
                <w:szCs w:val="20"/>
                <w:lang w:eastAsia="ar-SA"/>
              </w:rPr>
            </w:pPr>
          </w:p>
          <w:p w:rsidR="00184C5B" w:rsidRPr="00184C5B" w:rsidRDefault="00184C5B" w:rsidP="00184C5B">
            <w:pPr>
              <w:suppressAutoHyphens/>
              <w:overflowPunct w:val="0"/>
              <w:autoSpaceDE w:val="0"/>
              <w:spacing w:after="0" w:line="240" w:lineRule="auto"/>
              <w:jc w:val="center"/>
              <w:textAlignment w:val="baseline"/>
              <w:rPr>
                <w:rFonts w:ascii="Arial" w:eastAsia="Times New Roman" w:hAnsi="Arial" w:cs="Arial"/>
                <w:sz w:val="18"/>
                <w:szCs w:val="20"/>
                <w:lang w:eastAsia="ar-SA"/>
              </w:rPr>
            </w:pPr>
            <w:r w:rsidRPr="00184C5B">
              <w:rPr>
                <w:rFonts w:ascii="Arial" w:eastAsia="Times New Roman" w:hAnsi="Arial" w:cs="Arial"/>
                <w:sz w:val="18"/>
                <w:szCs w:val="20"/>
                <w:lang w:eastAsia="ar-SA"/>
              </w:rPr>
              <w:t>1</w:t>
            </w:r>
          </w:p>
        </w:tc>
        <w:tc>
          <w:tcPr>
            <w:tcW w:w="843" w:type="dxa"/>
            <w:tcBorders>
              <w:left w:val="single" w:sz="4" w:space="0" w:color="000000"/>
              <w:bottom w:val="single" w:sz="4" w:space="0" w:color="000000"/>
            </w:tcBorders>
          </w:tcPr>
          <w:p w:rsidR="00184C5B" w:rsidRPr="00184C5B" w:rsidRDefault="00184C5B" w:rsidP="00184C5B">
            <w:pPr>
              <w:suppressAutoHyphens/>
              <w:overflowPunct w:val="0"/>
              <w:autoSpaceDE w:val="0"/>
              <w:snapToGrid w:val="0"/>
              <w:spacing w:after="0" w:line="240" w:lineRule="auto"/>
              <w:jc w:val="center"/>
              <w:textAlignment w:val="baseline"/>
              <w:rPr>
                <w:rFonts w:ascii="Arial" w:eastAsia="Times New Roman" w:hAnsi="Arial" w:cs="Arial"/>
                <w:sz w:val="18"/>
                <w:szCs w:val="20"/>
                <w:lang w:eastAsia="ar-SA"/>
              </w:rPr>
            </w:pPr>
          </w:p>
          <w:p w:rsidR="00184C5B" w:rsidRPr="00184C5B" w:rsidRDefault="00184C5B" w:rsidP="00184C5B">
            <w:pPr>
              <w:suppressAutoHyphens/>
              <w:overflowPunct w:val="0"/>
              <w:autoSpaceDE w:val="0"/>
              <w:spacing w:after="0" w:line="240" w:lineRule="auto"/>
              <w:jc w:val="center"/>
              <w:textAlignment w:val="baseline"/>
              <w:rPr>
                <w:rFonts w:ascii="Arial" w:eastAsia="Times New Roman" w:hAnsi="Arial" w:cs="Arial"/>
                <w:sz w:val="18"/>
                <w:szCs w:val="20"/>
                <w:lang w:eastAsia="ar-SA"/>
              </w:rPr>
            </w:pPr>
            <w:r w:rsidRPr="00184C5B">
              <w:rPr>
                <w:rFonts w:ascii="Arial" w:eastAsia="Times New Roman" w:hAnsi="Arial" w:cs="Arial"/>
                <w:sz w:val="18"/>
                <w:szCs w:val="20"/>
                <w:lang w:eastAsia="ar-SA"/>
              </w:rPr>
              <w:t>1</w:t>
            </w:r>
          </w:p>
        </w:tc>
        <w:tc>
          <w:tcPr>
            <w:tcW w:w="1122" w:type="dxa"/>
            <w:tcBorders>
              <w:left w:val="single" w:sz="4" w:space="0" w:color="000000"/>
              <w:bottom w:val="single" w:sz="4" w:space="0" w:color="000000"/>
            </w:tcBorders>
          </w:tcPr>
          <w:p w:rsidR="00184C5B" w:rsidRPr="00184C5B" w:rsidRDefault="00184C5B" w:rsidP="00184C5B">
            <w:pPr>
              <w:suppressAutoHyphens/>
              <w:overflowPunct w:val="0"/>
              <w:autoSpaceDE w:val="0"/>
              <w:snapToGrid w:val="0"/>
              <w:spacing w:after="0" w:line="240" w:lineRule="auto"/>
              <w:jc w:val="center"/>
              <w:textAlignment w:val="baseline"/>
              <w:rPr>
                <w:rFonts w:ascii="Arial" w:eastAsia="Times New Roman" w:hAnsi="Arial" w:cs="Arial"/>
                <w:sz w:val="18"/>
                <w:szCs w:val="20"/>
                <w:lang w:eastAsia="ar-SA"/>
              </w:rPr>
            </w:pPr>
          </w:p>
          <w:p w:rsidR="00184C5B" w:rsidRPr="00184C5B" w:rsidRDefault="00184C5B" w:rsidP="00184C5B">
            <w:pPr>
              <w:suppressAutoHyphens/>
              <w:overflowPunct w:val="0"/>
              <w:autoSpaceDE w:val="0"/>
              <w:spacing w:after="0" w:line="240" w:lineRule="auto"/>
              <w:jc w:val="center"/>
              <w:textAlignment w:val="baseline"/>
              <w:rPr>
                <w:rFonts w:ascii="Arial" w:eastAsia="Times New Roman" w:hAnsi="Arial" w:cs="Arial"/>
                <w:sz w:val="18"/>
                <w:szCs w:val="20"/>
                <w:lang w:eastAsia="ar-SA"/>
              </w:rPr>
            </w:pPr>
            <w:r w:rsidRPr="00184C5B">
              <w:rPr>
                <w:rFonts w:ascii="Arial" w:eastAsia="Times New Roman" w:hAnsi="Arial" w:cs="Arial"/>
                <w:sz w:val="18"/>
                <w:szCs w:val="20"/>
                <w:lang w:eastAsia="ar-SA"/>
              </w:rPr>
              <w:t>1</w:t>
            </w:r>
          </w:p>
        </w:tc>
        <w:tc>
          <w:tcPr>
            <w:tcW w:w="1012" w:type="dxa"/>
            <w:tcBorders>
              <w:left w:val="single" w:sz="4" w:space="0" w:color="000000"/>
              <w:bottom w:val="single" w:sz="4" w:space="0" w:color="000000"/>
            </w:tcBorders>
          </w:tcPr>
          <w:p w:rsidR="00184C5B" w:rsidRPr="00184C5B" w:rsidRDefault="00184C5B" w:rsidP="00184C5B">
            <w:pPr>
              <w:suppressAutoHyphens/>
              <w:overflowPunct w:val="0"/>
              <w:autoSpaceDE w:val="0"/>
              <w:snapToGrid w:val="0"/>
              <w:spacing w:after="0" w:line="240" w:lineRule="auto"/>
              <w:jc w:val="center"/>
              <w:textAlignment w:val="baseline"/>
              <w:rPr>
                <w:rFonts w:ascii="Arial" w:eastAsia="Times New Roman" w:hAnsi="Arial" w:cs="Arial"/>
                <w:sz w:val="18"/>
                <w:szCs w:val="20"/>
                <w:lang w:eastAsia="ar-SA"/>
              </w:rPr>
            </w:pPr>
          </w:p>
          <w:p w:rsidR="00184C5B" w:rsidRPr="00184C5B" w:rsidRDefault="00184C5B" w:rsidP="00184C5B">
            <w:pPr>
              <w:suppressAutoHyphens/>
              <w:overflowPunct w:val="0"/>
              <w:autoSpaceDE w:val="0"/>
              <w:spacing w:after="0" w:line="240" w:lineRule="auto"/>
              <w:jc w:val="center"/>
              <w:textAlignment w:val="baseline"/>
              <w:rPr>
                <w:rFonts w:ascii="Arial" w:eastAsia="Times New Roman" w:hAnsi="Arial" w:cs="Arial"/>
                <w:sz w:val="18"/>
                <w:szCs w:val="20"/>
                <w:lang w:eastAsia="ar-SA"/>
              </w:rPr>
            </w:pPr>
            <w:r w:rsidRPr="00184C5B">
              <w:rPr>
                <w:rFonts w:ascii="Arial" w:eastAsia="Times New Roman" w:hAnsi="Arial" w:cs="Arial"/>
                <w:sz w:val="18"/>
                <w:szCs w:val="20"/>
                <w:lang w:eastAsia="ar-SA"/>
              </w:rPr>
              <w:t>1</w:t>
            </w:r>
          </w:p>
        </w:tc>
        <w:tc>
          <w:tcPr>
            <w:tcW w:w="992" w:type="dxa"/>
            <w:tcBorders>
              <w:left w:val="single" w:sz="4" w:space="0" w:color="000000"/>
              <w:bottom w:val="single" w:sz="4" w:space="0" w:color="000000"/>
            </w:tcBorders>
          </w:tcPr>
          <w:p w:rsidR="00184C5B" w:rsidRPr="00184C5B" w:rsidRDefault="00184C5B" w:rsidP="00184C5B">
            <w:pPr>
              <w:suppressAutoHyphens/>
              <w:overflowPunct w:val="0"/>
              <w:autoSpaceDE w:val="0"/>
              <w:snapToGrid w:val="0"/>
              <w:spacing w:after="0" w:line="240" w:lineRule="auto"/>
              <w:jc w:val="center"/>
              <w:textAlignment w:val="baseline"/>
              <w:rPr>
                <w:rFonts w:ascii="Arial" w:eastAsia="Times New Roman" w:hAnsi="Arial" w:cs="Arial"/>
                <w:sz w:val="18"/>
                <w:szCs w:val="20"/>
                <w:lang w:eastAsia="ar-SA"/>
              </w:rPr>
            </w:pPr>
          </w:p>
          <w:p w:rsidR="00184C5B" w:rsidRPr="00184C5B" w:rsidRDefault="00184C5B" w:rsidP="00184C5B">
            <w:pPr>
              <w:suppressAutoHyphens/>
              <w:overflowPunct w:val="0"/>
              <w:autoSpaceDE w:val="0"/>
              <w:spacing w:after="0" w:line="240" w:lineRule="auto"/>
              <w:jc w:val="center"/>
              <w:textAlignment w:val="baseline"/>
              <w:rPr>
                <w:rFonts w:ascii="Arial" w:eastAsia="Times New Roman" w:hAnsi="Arial" w:cs="Arial"/>
                <w:sz w:val="18"/>
                <w:szCs w:val="20"/>
                <w:lang w:eastAsia="ar-SA"/>
              </w:rPr>
            </w:pPr>
            <w:r w:rsidRPr="00184C5B">
              <w:rPr>
                <w:rFonts w:ascii="Arial" w:eastAsia="Times New Roman" w:hAnsi="Arial" w:cs="Arial"/>
                <w:sz w:val="18"/>
                <w:szCs w:val="20"/>
                <w:lang w:eastAsia="ar-SA"/>
              </w:rPr>
              <w:t>1</w:t>
            </w:r>
          </w:p>
        </w:tc>
        <w:tc>
          <w:tcPr>
            <w:tcW w:w="1149" w:type="dxa"/>
            <w:tcBorders>
              <w:left w:val="single" w:sz="4" w:space="0" w:color="000000"/>
              <w:bottom w:val="single" w:sz="4" w:space="0" w:color="000000"/>
              <w:right w:val="single" w:sz="4" w:space="0" w:color="000000"/>
            </w:tcBorders>
          </w:tcPr>
          <w:p w:rsidR="00184C5B" w:rsidRPr="00184C5B" w:rsidRDefault="00184C5B" w:rsidP="00184C5B">
            <w:pPr>
              <w:suppressAutoHyphens/>
              <w:overflowPunct w:val="0"/>
              <w:autoSpaceDE w:val="0"/>
              <w:snapToGrid w:val="0"/>
              <w:spacing w:before="120" w:after="0" w:line="240" w:lineRule="auto"/>
              <w:jc w:val="both"/>
              <w:textAlignment w:val="baseline"/>
              <w:rPr>
                <w:rFonts w:ascii="Arial" w:eastAsia="Times New Roman" w:hAnsi="Arial" w:cs="Arial"/>
                <w:sz w:val="18"/>
                <w:szCs w:val="20"/>
                <w:lang w:eastAsia="ar-SA"/>
              </w:rPr>
            </w:pPr>
            <w:r w:rsidRPr="00184C5B">
              <w:rPr>
                <w:rFonts w:ascii="Arial" w:eastAsia="Times New Roman" w:hAnsi="Arial" w:cs="Arial"/>
                <w:sz w:val="18"/>
                <w:szCs w:val="20"/>
                <w:lang w:eastAsia="ar-SA"/>
              </w:rPr>
              <w:t>PN-B-04481 [1]</w:t>
            </w:r>
          </w:p>
        </w:tc>
      </w:tr>
      <w:tr w:rsidR="00184C5B" w:rsidRPr="00184C5B" w:rsidTr="00BF6FBC">
        <w:tc>
          <w:tcPr>
            <w:tcW w:w="496" w:type="dxa"/>
            <w:tcBorders>
              <w:left w:val="single" w:sz="4" w:space="0" w:color="000000"/>
              <w:bottom w:val="single" w:sz="4" w:space="0" w:color="000000"/>
            </w:tcBorders>
          </w:tcPr>
          <w:p w:rsidR="00184C5B" w:rsidRPr="00184C5B" w:rsidRDefault="00184C5B" w:rsidP="00184C5B">
            <w:pPr>
              <w:suppressAutoHyphens/>
              <w:overflowPunct w:val="0"/>
              <w:autoSpaceDE w:val="0"/>
              <w:snapToGrid w:val="0"/>
              <w:spacing w:after="0" w:line="240" w:lineRule="auto"/>
              <w:jc w:val="center"/>
              <w:textAlignment w:val="baseline"/>
              <w:rPr>
                <w:rFonts w:ascii="Arial" w:eastAsia="Times New Roman" w:hAnsi="Arial" w:cs="Arial"/>
                <w:sz w:val="18"/>
                <w:szCs w:val="20"/>
                <w:lang w:eastAsia="ar-SA"/>
              </w:rPr>
            </w:pPr>
            <w:r w:rsidRPr="00184C5B">
              <w:rPr>
                <w:rFonts w:ascii="Arial" w:eastAsia="Times New Roman" w:hAnsi="Arial" w:cs="Arial"/>
                <w:sz w:val="18"/>
                <w:szCs w:val="20"/>
                <w:lang w:eastAsia="ar-SA"/>
              </w:rPr>
              <w:t>5</w:t>
            </w:r>
          </w:p>
        </w:tc>
        <w:tc>
          <w:tcPr>
            <w:tcW w:w="2268" w:type="dxa"/>
            <w:tcBorders>
              <w:left w:val="single" w:sz="4" w:space="0" w:color="000000"/>
              <w:bottom w:val="single" w:sz="4" w:space="0" w:color="000000"/>
            </w:tcBorders>
          </w:tcPr>
          <w:p w:rsidR="00184C5B" w:rsidRPr="00184C5B" w:rsidRDefault="00184C5B" w:rsidP="00184C5B">
            <w:pPr>
              <w:suppressAutoHyphens/>
              <w:overflowPunct w:val="0"/>
              <w:autoSpaceDE w:val="0"/>
              <w:snapToGrid w:val="0"/>
              <w:spacing w:after="0" w:line="240" w:lineRule="auto"/>
              <w:textAlignment w:val="baseline"/>
              <w:rPr>
                <w:rFonts w:ascii="Arial" w:eastAsia="Times New Roman" w:hAnsi="Arial" w:cs="Arial"/>
                <w:sz w:val="18"/>
                <w:szCs w:val="20"/>
                <w:lang w:eastAsia="ar-SA"/>
              </w:rPr>
            </w:pPr>
            <w:r w:rsidRPr="00184C5B">
              <w:rPr>
                <w:rFonts w:ascii="Arial" w:eastAsia="Times New Roman" w:hAnsi="Arial" w:cs="Arial"/>
                <w:sz w:val="18"/>
                <w:szCs w:val="20"/>
                <w:lang w:eastAsia="ar-SA"/>
              </w:rPr>
              <w:t>Wskaźnik piaskowy po pięciokrotnym zagęszczeniu metodą               I lub II wg PN-B-04481, %</w:t>
            </w:r>
          </w:p>
        </w:tc>
        <w:tc>
          <w:tcPr>
            <w:tcW w:w="887" w:type="dxa"/>
            <w:tcBorders>
              <w:left w:val="single" w:sz="4" w:space="0" w:color="000000"/>
              <w:bottom w:val="single" w:sz="4" w:space="0" w:color="000000"/>
            </w:tcBorders>
          </w:tcPr>
          <w:p w:rsidR="00184C5B" w:rsidRPr="00184C5B" w:rsidRDefault="00184C5B" w:rsidP="00184C5B">
            <w:pPr>
              <w:suppressAutoHyphens/>
              <w:overflowPunct w:val="0"/>
              <w:autoSpaceDE w:val="0"/>
              <w:snapToGrid w:val="0"/>
              <w:spacing w:before="120" w:after="0" w:line="240" w:lineRule="auto"/>
              <w:jc w:val="center"/>
              <w:textAlignment w:val="baseline"/>
              <w:rPr>
                <w:rFonts w:ascii="Arial" w:eastAsia="Times New Roman" w:hAnsi="Arial" w:cs="Arial"/>
                <w:sz w:val="18"/>
                <w:szCs w:val="20"/>
                <w:lang w:eastAsia="ar-SA"/>
              </w:rPr>
            </w:pPr>
            <w:r w:rsidRPr="00184C5B">
              <w:rPr>
                <w:rFonts w:ascii="Arial" w:eastAsia="Times New Roman" w:hAnsi="Arial" w:cs="Arial"/>
                <w:sz w:val="18"/>
                <w:szCs w:val="20"/>
                <w:lang w:eastAsia="ar-SA"/>
              </w:rPr>
              <w:t>od 30 do 70</w:t>
            </w:r>
          </w:p>
        </w:tc>
        <w:tc>
          <w:tcPr>
            <w:tcW w:w="1097" w:type="dxa"/>
            <w:tcBorders>
              <w:left w:val="single" w:sz="4" w:space="0" w:color="000000"/>
              <w:bottom w:val="single" w:sz="4" w:space="0" w:color="000000"/>
            </w:tcBorders>
          </w:tcPr>
          <w:p w:rsidR="00184C5B" w:rsidRPr="00184C5B" w:rsidRDefault="00184C5B" w:rsidP="00184C5B">
            <w:pPr>
              <w:suppressAutoHyphens/>
              <w:overflowPunct w:val="0"/>
              <w:autoSpaceDE w:val="0"/>
              <w:snapToGrid w:val="0"/>
              <w:spacing w:before="120" w:after="0" w:line="240" w:lineRule="auto"/>
              <w:jc w:val="center"/>
              <w:textAlignment w:val="baseline"/>
              <w:rPr>
                <w:rFonts w:ascii="Arial" w:eastAsia="Times New Roman" w:hAnsi="Arial" w:cs="Arial"/>
                <w:sz w:val="18"/>
                <w:szCs w:val="20"/>
                <w:lang w:eastAsia="ar-SA"/>
              </w:rPr>
            </w:pPr>
            <w:r w:rsidRPr="00184C5B">
              <w:rPr>
                <w:rFonts w:ascii="Arial" w:eastAsia="Times New Roman" w:hAnsi="Arial" w:cs="Arial"/>
                <w:sz w:val="18"/>
                <w:szCs w:val="20"/>
                <w:lang w:eastAsia="ar-SA"/>
              </w:rPr>
              <w:t>od 30  do 70</w:t>
            </w:r>
          </w:p>
        </w:tc>
        <w:tc>
          <w:tcPr>
            <w:tcW w:w="843" w:type="dxa"/>
            <w:tcBorders>
              <w:left w:val="single" w:sz="4" w:space="0" w:color="000000"/>
              <w:bottom w:val="single" w:sz="4" w:space="0" w:color="000000"/>
            </w:tcBorders>
          </w:tcPr>
          <w:p w:rsidR="00184C5B" w:rsidRPr="00184C5B" w:rsidRDefault="00184C5B" w:rsidP="00184C5B">
            <w:pPr>
              <w:suppressAutoHyphens/>
              <w:overflowPunct w:val="0"/>
              <w:autoSpaceDE w:val="0"/>
              <w:snapToGrid w:val="0"/>
              <w:spacing w:before="120" w:after="0" w:line="240" w:lineRule="auto"/>
              <w:jc w:val="center"/>
              <w:textAlignment w:val="baseline"/>
              <w:rPr>
                <w:rFonts w:ascii="Arial" w:eastAsia="Times New Roman" w:hAnsi="Arial" w:cs="Arial"/>
                <w:sz w:val="18"/>
                <w:szCs w:val="20"/>
                <w:lang w:eastAsia="ar-SA"/>
              </w:rPr>
            </w:pPr>
            <w:r w:rsidRPr="00184C5B">
              <w:rPr>
                <w:rFonts w:ascii="Arial" w:eastAsia="Times New Roman" w:hAnsi="Arial" w:cs="Arial"/>
                <w:sz w:val="18"/>
                <w:szCs w:val="20"/>
                <w:lang w:eastAsia="ar-SA"/>
              </w:rPr>
              <w:t>od 30 do 70</w:t>
            </w:r>
          </w:p>
        </w:tc>
        <w:tc>
          <w:tcPr>
            <w:tcW w:w="1122" w:type="dxa"/>
            <w:tcBorders>
              <w:left w:val="single" w:sz="4" w:space="0" w:color="000000"/>
              <w:bottom w:val="single" w:sz="4" w:space="0" w:color="000000"/>
            </w:tcBorders>
          </w:tcPr>
          <w:p w:rsidR="00184C5B" w:rsidRPr="00184C5B" w:rsidRDefault="00184C5B" w:rsidP="00184C5B">
            <w:pPr>
              <w:suppressAutoHyphens/>
              <w:overflowPunct w:val="0"/>
              <w:autoSpaceDE w:val="0"/>
              <w:snapToGrid w:val="0"/>
              <w:spacing w:before="120" w:after="0" w:line="240" w:lineRule="auto"/>
              <w:jc w:val="center"/>
              <w:textAlignment w:val="baseline"/>
              <w:rPr>
                <w:rFonts w:ascii="Arial" w:eastAsia="Times New Roman" w:hAnsi="Arial" w:cs="Arial"/>
                <w:sz w:val="18"/>
                <w:szCs w:val="20"/>
                <w:lang w:eastAsia="ar-SA"/>
              </w:rPr>
            </w:pPr>
            <w:r w:rsidRPr="00184C5B">
              <w:rPr>
                <w:rFonts w:ascii="Arial" w:eastAsia="Times New Roman" w:hAnsi="Arial" w:cs="Arial"/>
                <w:sz w:val="18"/>
                <w:szCs w:val="20"/>
                <w:lang w:eastAsia="ar-SA"/>
              </w:rPr>
              <w:t>od 30 do 70</w:t>
            </w:r>
          </w:p>
        </w:tc>
        <w:tc>
          <w:tcPr>
            <w:tcW w:w="1012" w:type="dxa"/>
            <w:tcBorders>
              <w:left w:val="single" w:sz="4" w:space="0" w:color="000000"/>
              <w:bottom w:val="single" w:sz="4" w:space="0" w:color="000000"/>
            </w:tcBorders>
          </w:tcPr>
          <w:p w:rsidR="00184C5B" w:rsidRPr="00184C5B" w:rsidRDefault="00184C5B" w:rsidP="00184C5B">
            <w:pPr>
              <w:suppressAutoHyphens/>
              <w:overflowPunct w:val="0"/>
              <w:autoSpaceDE w:val="0"/>
              <w:snapToGrid w:val="0"/>
              <w:spacing w:after="0" w:line="240" w:lineRule="auto"/>
              <w:jc w:val="center"/>
              <w:textAlignment w:val="baseline"/>
              <w:rPr>
                <w:rFonts w:ascii="Arial" w:eastAsia="Times New Roman" w:hAnsi="Arial" w:cs="Arial"/>
                <w:sz w:val="18"/>
                <w:szCs w:val="20"/>
                <w:lang w:eastAsia="ar-SA"/>
              </w:rPr>
            </w:pPr>
          </w:p>
          <w:p w:rsidR="00184C5B" w:rsidRPr="00184C5B" w:rsidRDefault="00184C5B" w:rsidP="00184C5B">
            <w:pPr>
              <w:suppressAutoHyphens/>
              <w:overflowPunct w:val="0"/>
              <w:autoSpaceDE w:val="0"/>
              <w:spacing w:after="0" w:line="240" w:lineRule="auto"/>
              <w:jc w:val="center"/>
              <w:textAlignment w:val="baseline"/>
              <w:rPr>
                <w:rFonts w:ascii="Arial" w:eastAsia="Times New Roman" w:hAnsi="Arial" w:cs="Arial"/>
                <w:sz w:val="18"/>
                <w:szCs w:val="20"/>
                <w:lang w:eastAsia="ar-SA"/>
              </w:rPr>
            </w:pPr>
            <w:r w:rsidRPr="00184C5B">
              <w:rPr>
                <w:rFonts w:ascii="Arial" w:eastAsia="Times New Roman" w:hAnsi="Arial" w:cs="Arial"/>
                <w:sz w:val="18"/>
                <w:szCs w:val="20"/>
                <w:lang w:eastAsia="ar-SA"/>
              </w:rPr>
              <w:t>-</w:t>
            </w:r>
          </w:p>
        </w:tc>
        <w:tc>
          <w:tcPr>
            <w:tcW w:w="992" w:type="dxa"/>
            <w:tcBorders>
              <w:left w:val="single" w:sz="4" w:space="0" w:color="000000"/>
              <w:bottom w:val="single" w:sz="4" w:space="0" w:color="000000"/>
            </w:tcBorders>
          </w:tcPr>
          <w:p w:rsidR="00184C5B" w:rsidRPr="00184C5B" w:rsidRDefault="00184C5B" w:rsidP="00184C5B">
            <w:pPr>
              <w:suppressAutoHyphens/>
              <w:overflowPunct w:val="0"/>
              <w:autoSpaceDE w:val="0"/>
              <w:snapToGrid w:val="0"/>
              <w:spacing w:after="0" w:line="240" w:lineRule="auto"/>
              <w:jc w:val="center"/>
              <w:textAlignment w:val="baseline"/>
              <w:rPr>
                <w:rFonts w:ascii="Arial" w:eastAsia="Times New Roman" w:hAnsi="Arial" w:cs="Arial"/>
                <w:sz w:val="18"/>
                <w:szCs w:val="20"/>
                <w:lang w:eastAsia="ar-SA"/>
              </w:rPr>
            </w:pPr>
          </w:p>
          <w:p w:rsidR="00184C5B" w:rsidRPr="00184C5B" w:rsidRDefault="00184C5B" w:rsidP="00184C5B">
            <w:pPr>
              <w:suppressAutoHyphens/>
              <w:overflowPunct w:val="0"/>
              <w:autoSpaceDE w:val="0"/>
              <w:spacing w:after="0" w:line="240" w:lineRule="auto"/>
              <w:jc w:val="center"/>
              <w:textAlignment w:val="baseline"/>
              <w:rPr>
                <w:rFonts w:ascii="Arial" w:eastAsia="Times New Roman" w:hAnsi="Arial" w:cs="Arial"/>
                <w:sz w:val="18"/>
                <w:szCs w:val="20"/>
                <w:lang w:eastAsia="ar-SA"/>
              </w:rPr>
            </w:pPr>
            <w:r w:rsidRPr="00184C5B">
              <w:rPr>
                <w:rFonts w:ascii="Arial" w:eastAsia="Times New Roman" w:hAnsi="Arial" w:cs="Arial"/>
                <w:sz w:val="18"/>
                <w:szCs w:val="20"/>
                <w:lang w:eastAsia="ar-SA"/>
              </w:rPr>
              <w:t>-</w:t>
            </w:r>
          </w:p>
        </w:tc>
        <w:tc>
          <w:tcPr>
            <w:tcW w:w="1149" w:type="dxa"/>
            <w:tcBorders>
              <w:left w:val="single" w:sz="4" w:space="0" w:color="000000"/>
              <w:bottom w:val="single" w:sz="4" w:space="0" w:color="000000"/>
              <w:right w:val="single" w:sz="4" w:space="0" w:color="000000"/>
            </w:tcBorders>
          </w:tcPr>
          <w:p w:rsidR="00184C5B" w:rsidRPr="00184C5B" w:rsidRDefault="00184C5B" w:rsidP="00184C5B">
            <w:pPr>
              <w:suppressAutoHyphens/>
              <w:overflowPunct w:val="0"/>
              <w:autoSpaceDE w:val="0"/>
              <w:snapToGrid w:val="0"/>
              <w:spacing w:before="120" w:after="0" w:line="240" w:lineRule="auto"/>
              <w:jc w:val="center"/>
              <w:textAlignment w:val="baseline"/>
              <w:rPr>
                <w:rFonts w:ascii="Arial" w:eastAsia="Times New Roman" w:hAnsi="Arial" w:cs="Arial"/>
                <w:sz w:val="18"/>
                <w:szCs w:val="20"/>
                <w:lang w:eastAsia="ar-SA"/>
              </w:rPr>
            </w:pPr>
            <w:r w:rsidRPr="00184C5B">
              <w:rPr>
                <w:rFonts w:ascii="Arial" w:eastAsia="Times New Roman" w:hAnsi="Arial" w:cs="Arial"/>
                <w:sz w:val="18"/>
                <w:szCs w:val="20"/>
                <w:lang w:eastAsia="ar-SA"/>
              </w:rPr>
              <w:t>BN-64/8931</w:t>
            </w:r>
          </w:p>
          <w:p w:rsidR="00184C5B" w:rsidRPr="00184C5B" w:rsidRDefault="00184C5B" w:rsidP="00184C5B">
            <w:pPr>
              <w:suppressAutoHyphens/>
              <w:overflowPunct w:val="0"/>
              <w:autoSpaceDE w:val="0"/>
              <w:spacing w:after="0" w:line="240" w:lineRule="auto"/>
              <w:jc w:val="both"/>
              <w:textAlignment w:val="baseline"/>
              <w:rPr>
                <w:rFonts w:ascii="Arial" w:eastAsia="Times New Roman" w:hAnsi="Arial" w:cs="Arial"/>
                <w:sz w:val="18"/>
                <w:szCs w:val="20"/>
                <w:lang w:eastAsia="ar-SA"/>
              </w:rPr>
            </w:pPr>
            <w:r w:rsidRPr="00184C5B">
              <w:rPr>
                <w:rFonts w:ascii="Arial" w:eastAsia="Times New Roman" w:hAnsi="Arial" w:cs="Arial"/>
                <w:sz w:val="18"/>
                <w:szCs w:val="20"/>
                <w:lang w:eastAsia="ar-SA"/>
              </w:rPr>
              <w:t>-01 [26]</w:t>
            </w:r>
          </w:p>
        </w:tc>
      </w:tr>
      <w:tr w:rsidR="00184C5B" w:rsidRPr="00184C5B" w:rsidTr="00BF6FBC">
        <w:tc>
          <w:tcPr>
            <w:tcW w:w="496" w:type="dxa"/>
            <w:tcBorders>
              <w:left w:val="single" w:sz="4" w:space="0" w:color="000000"/>
              <w:bottom w:val="single" w:sz="4" w:space="0" w:color="000000"/>
            </w:tcBorders>
          </w:tcPr>
          <w:p w:rsidR="00184C5B" w:rsidRPr="00184C5B" w:rsidRDefault="00184C5B" w:rsidP="00184C5B">
            <w:pPr>
              <w:suppressAutoHyphens/>
              <w:overflowPunct w:val="0"/>
              <w:autoSpaceDE w:val="0"/>
              <w:snapToGrid w:val="0"/>
              <w:spacing w:after="0" w:line="240" w:lineRule="auto"/>
              <w:jc w:val="center"/>
              <w:textAlignment w:val="baseline"/>
              <w:rPr>
                <w:rFonts w:ascii="Arial" w:eastAsia="Times New Roman" w:hAnsi="Arial" w:cs="Arial"/>
                <w:sz w:val="18"/>
                <w:szCs w:val="20"/>
                <w:lang w:eastAsia="ar-SA"/>
              </w:rPr>
            </w:pPr>
            <w:r w:rsidRPr="00184C5B">
              <w:rPr>
                <w:rFonts w:ascii="Arial" w:eastAsia="Times New Roman" w:hAnsi="Arial" w:cs="Arial"/>
                <w:sz w:val="18"/>
                <w:szCs w:val="20"/>
                <w:lang w:eastAsia="ar-SA"/>
              </w:rPr>
              <w:t>6</w:t>
            </w:r>
          </w:p>
        </w:tc>
        <w:tc>
          <w:tcPr>
            <w:tcW w:w="2268" w:type="dxa"/>
            <w:tcBorders>
              <w:left w:val="single" w:sz="4" w:space="0" w:color="000000"/>
              <w:bottom w:val="single" w:sz="4" w:space="0" w:color="000000"/>
            </w:tcBorders>
          </w:tcPr>
          <w:p w:rsidR="00184C5B" w:rsidRPr="00184C5B" w:rsidRDefault="00184C5B" w:rsidP="00184C5B">
            <w:pPr>
              <w:suppressAutoHyphens/>
              <w:overflowPunct w:val="0"/>
              <w:autoSpaceDE w:val="0"/>
              <w:snapToGrid w:val="0"/>
              <w:spacing w:after="0" w:line="240" w:lineRule="auto"/>
              <w:jc w:val="both"/>
              <w:textAlignment w:val="baseline"/>
              <w:rPr>
                <w:rFonts w:ascii="Arial" w:eastAsia="Times New Roman" w:hAnsi="Arial" w:cs="Arial"/>
                <w:sz w:val="18"/>
                <w:szCs w:val="20"/>
                <w:lang w:eastAsia="ar-SA"/>
              </w:rPr>
            </w:pPr>
            <w:r w:rsidRPr="00184C5B">
              <w:rPr>
                <w:rFonts w:ascii="Arial" w:eastAsia="Times New Roman" w:hAnsi="Arial" w:cs="Arial"/>
                <w:sz w:val="18"/>
                <w:szCs w:val="20"/>
                <w:lang w:eastAsia="ar-SA"/>
              </w:rPr>
              <w:t>Ścieralność w bębnie Los Angeles</w:t>
            </w:r>
          </w:p>
          <w:p w:rsidR="00184C5B" w:rsidRPr="00184C5B" w:rsidRDefault="00184C5B" w:rsidP="00184C5B">
            <w:pPr>
              <w:suppressAutoHyphens/>
              <w:overflowPunct w:val="0"/>
              <w:autoSpaceDE w:val="0"/>
              <w:spacing w:after="0" w:line="240" w:lineRule="auto"/>
              <w:jc w:val="both"/>
              <w:textAlignment w:val="baseline"/>
              <w:rPr>
                <w:rFonts w:ascii="Arial" w:eastAsia="Times New Roman" w:hAnsi="Arial" w:cs="Arial"/>
                <w:sz w:val="18"/>
                <w:szCs w:val="20"/>
                <w:lang w:eastAsia="ar-SA"/>
              </w:rPr>
            </w:pPr>
            <w:r w:rsidRPr="00184C5B">
              <w:rPr>
                <w:rFonts w:ascii="Arial" w:eastAsia="Times New Roman" w:hAnsi="Arial" w:cs="Arial"/>
                <w:sz w:val="18"/>
                <w:szCs w:val="20"/>
                <w:lang w:eastAsia="ar-SA"/>
              </w:rPr>
              <w:t>a) ścieralność całkowita po pełnej liczbie obrotów, nie więcej niż</w:t>
            </w:r>
          </w:p>
          <w:p w:rsidR="00184C5B" w:rsidRPr="00184C5B" w:rsidRDefault="00184C5B" w:rsidP="00184C5B">
            <w:pPr>
              <w:suppressAutoHyphens/>
              <w:overflowPunct w:val="0"/>
              <w:autoSpaceDE w:val="0"/>
              <w:spacing w:after="0" w:line="240" w:lineRule="auto"/>
              <w:jc w:val="both"/>
              <w:textAlignment w:val="baseline"/>
              <w:rPr>
                <w:rFonts w:ascii="Arial" w:eastAsia="Times New Roman" w:hAnsi="Arial" w:cs="Arial"/>
                <w:sz w:val="18"/>
                <w:szCs w:val="20"/>
                <w:lang w:eastAsia="ar-SA"/>
              </w:rPr>
            </w:pPr>
            <w:r w:rsidRPr="00184C5B">
              <w:rPr>
                <w:rFonts w:ascii="Arial" w:eastAsia="Times New Roman" w:hAnsi="Arial" w:cs="Arial"/>
                <w:sz w:val="18"/>
                <w:szCs w:val="20"/>
                <w:lang w:eastAsia="ar-SA"/>
              </w:rPr>
              <w:t>b) ścieralność częściowa po 1/5 pełnej liczby obrotów, nie więcej niż</w:t>
            </w:r>
          </w:p>
        </w:tc>
        <w:tc>
          <w:tcPr>
            <w:tcW w:w="887" w:type="dxa"/>
            <w:tcBorders>
              <w:left w:val="single" w:sz="4" w:space="0" w:color="000000"/>
              <w:bottom w:val="single" w:sz="4" w:space="0" w:color="000000"/>
            </w:tcBorders>
          </w:tcPr>
          <w:p w:rsidR="00184C5B" w:rsidRPr="00184C5B" w:rsidRDefault="00184C5B" w:rsidP="00184C5B">
            <w:pPr>
              <w:suppressAutoHyphens/>
              <w:overflowPunct w:val="0"/>
              <w:autoSpaceDE w:val="0"/>
              <w:snapToGrid w:val="0"/>
              <w:spacing w:after="0" w:line="240" w:lineRule="auto"/>
              <w:jc w:val="center"/>
              <w:textAlignment w:val="baseline"/>
              <w:rPr>
                <w:rFonts w:ascii="Arial" w:eastAsia="Times New Roman" w:hAnsi="Arial" w:cs="Arial"/>
                <w:sz w:val="18"/>
                <w:szCs w:val="20"/>
                <w:lang w:eastAsia="ar-SA"/>
              </w:rPr>
            </w:pPr>
          </w:p>
          <w:p w:rsidR="00184C5B" w:rsidRPr="00184C5B" w:rsidRDefault="00184C5B" w:rsidP="00184C5B">
            <w:pPr>
              <w:suppressAutoHyphens/>
              <w:overflowPunct w:val="0"/>
              <w:autoSpaceDE w:val="0"/>
              <w:spacing w:after="0" w:line="240" w:lineRule="auto"/>
              <w:jc w:val="center"/>
              <w:textAlignment w:val="baseline"/>
              <w:rPr>
                <w:rFonts w:ascii="Arial" w:eastAsia="Times New Roman" w:hAnsi="Arial" w:cs="Arial"/>
                <w:sz w:val="18"/>
                <w:szCs w:val="20"/>
                <w:lang w:eastAsia="ar-SA"/>
              </w:rPr>
            </w:pPr>
          </w:p>
          <w:p w:rsidR="00184C5B" w:rsidRPr="00184C5B" w:rsidRDefault="00184C5B" w:rsidP="00184C5B">
            <w:pPr>
              <w:suppressAutoHyphens/>
              <w:overflowPunct w:val="0"/>
              <w:autoSpaceDE w:val="0"/>
              <w:spacing w:after="0" w:line="240" w:lineRule="auto"/>
              <w:jc w:val="center"/>
              <w:textAlignment w:val="baseline"/>
              <w:rPr>
                <w:rFonts w:ascii="Arial" w:eastAsia="Times New Roman" w:hAnsi="Arial" w:cs="Arial"/>
                <w:sz w:val="18"/>
                <w:szCs w:val="20"/>
                <w:lang w:eastAsia="ar-SA"/>
              </w:rPr>
            </w:pPr>
          </w:p>
          <w:p w:rsidR="00184C5B" w:rsidRPr="00184C5B" w:rsidRDefault="00184C5B" w:rsidP="00184C5B">
            <w:pPr>
              <w:suppressAutoHyphens/>
              <w:overflowPunct w:val="0"/>
              <w:autoSpaceDE w:val="0"/>
              <w:spacing w:after="0" w:line="240" w:lineRule="auto"/>
              <w:jc w:val="center"/>
              <w:textAlignment w:val="baseline"/>
              <w:rPr>
                <w:rFonts w:ascii="Arial" w:eastAsia="Times New Roman" w:hAnsi="Arial" w:cs="Arial"/>
                <w:sz w:val="18"/>
                <w:szCs w:val="20"/>
                <w:lang w:eastAsia="ar-SA"/>
              </w:rPr>
            </w:pPr>
          </w:p>
          <w:p w:rsidR="00184C5B" w:rsidRPr="00184C5B" w:rsidRDefault="00184C5B" w:rsidP="00184C5B">
            <w:pPr>
              <w:suppressAutoHyphens/>
              <w:overflowPunct w:val="0"/>
              <w:autoSpaceDE w:val="0"/>
              <w:spacing w:after="0" w:line="240" w:lineRule="auto"/>
              <w:jc w:val="center"/>
              <w:textAlignment w:val="baseline"/>
              <w:rPr>
                <w:rFonts w:ascii="Arial" w:eastAsia="Times New Roman" w:hAnsi="Arial" w:cs="Arial"/>
                <w:sz w:val="18"/>
                <w:szCs w:val="20"/>
                <w:lang w:eastAsia="ar-SA"/>
              </w:rPr>
            </w:pPr>
            <w:r w:rsidRPr="00184C5B">
              <w:rPr>
                <w:rFonts w:ascii="Arial" w:eastAsia="Times New Roman" w:hAnsi="Arial" w:cs="Arial"/>
                <w:sz w:val="18"/>
                <w:szCs w:val="20"/>
                <w:lang w:eastAsia="ar-SA"/>
              </w:rPr>
              <w:t>35</w:t>
            </w:r>
          </w:p>
          <w:p w:rsidR="00184C5B" w:rsidRPr="00184C5B" w:rsidRDefault="00184C5B" w:rsidP="00184C5B">
            <w:pPr>
              <w:suppressAutoHyphens/>
              <w:overflowPunct w:val="0"/>
              <w:autoSpaceDE w:val="0"/>
              <w:spacing w:after="0" w:line="240" w:lineRule="auto"/>
              <w:jc w:val="center"/>
              <w:textAlignment w:val="baseline"/>
              <w:rPr>
                <w:rFonts w:ascii="Arial" w:eastAsia="Times New Roman" w:hAnsi="Arial" w:cs="Arial"/>
                <w:sz w:val="18"/>
                <w:szCs w:val="20"/>
                <w:lang w:eastAsia="ar-SA"/>
              </w:rPr>
            </w:pPr>
          </w:p>
          <w:p w:rsidR="00184C5B" w:rsidRPr="00184C5B" w:rsidRDefault="00184C5B" w:rsidP="00184C5B">
            <w:pPr>
              <w:suppressAutoHyphens/>
              <w:overflowPunct w:val="0"/>
              <w:autoSpaceDE w:val="0"/>
              <w:spacing w:after="0" w:line="240" w:lineRule="auto"/>
              <w:jc w:val="center"/>
              <w:textAlignment w:val="baseline"/>
              <w:rPr>
                <w:rFonts w:ascii="Arial" w:eastAsia="Times New Roman" w:hAnsi="Arial" w:cs="Arial"/>
                <w:sz w:val="18"/>
                <w:szCs w:val="20"/>
                <w:lang w:eastAsia="ar-SA"/>
              </w:rPr>
            </w:pPr>
          </w:p>
          <w:p w:rsidR="00184C5B" w:rsidRPr="00184C5B" w:rsidRDefault="00184C5B" w:rsidP="00184C5B">
            <w:pPr>
              <w:suppressAutoHyphens/>
              <w:overflowPunct w:val="0"/>
              <w:autoSpaceDE w:val="0"/>
              <w:spacing w:after="0" w:line="240" w:lineRule="auto"/>
              <w:jc w:val="center"/>
              <w:textAlignment w:val="baseline"/>
              <w:rPr>
                <w:rFonts w:ascii="Arial" w:eastAsia="Times New Roman" w:hAnsi="Arial" w:cs="Arial"/>
                <w:sz w:val="18"/>
                <w:szCs w:val="20"/>
                <w:lang w:eastAsia="ar-SA"/>
              </w:rPr>
            </w:pPr>
            <w:r w:rsidRPr="00184C5B">
              <w:rPr>
                <w:rFonts w:ascii="Arial" w:eastAsia="Times New Roman" w:hAnsi="Arial" w:cs="Arial"/>
                <w:sz w:val="18"/>
                <w:szCs w:val="20"/>
                <w:lang w:eastAsia="ar-SA"/>
              </w:rPr>
              <w:t>30</w:t>
            </w:r>
          </w:p>
        </w:tc>
        <w:tc>
          <w:tcPr>
            <w:tcW w:w="1097" w:type="dxa"/>
            <w:tcBorders>
              <w:left w:val="single" w:sz="4" w:space="0" w:color="000000"/>
              <w:bottom w:val="single" w:sz="4" w:space="0" w:color="000000"/>
            </w:tcBorders>
          </w:tcPr>
          <w:p w:rsidR="00184C5B" w:rsidRPr="00184C5B" w:rsidRDefault="00184C5B" w:rsidP="00184C5B">
            <w:pPr>
              <w:suppressAutoHyphens/>
              <w:overflowPunct w:val="0"/>
              <w:autoSpaceDE w:val="0"/>
              <w:snapToGrid w:val="0"/>
              <w:spacing w:after="0" w:line="240" w:lineRule="auto"/>
              <w:jc w:val="center"/>
              <w:textAlignment w:val="baseline"/>
              <w:rPr>
                <w:rFonts w:ascii="Arial" w:eastAsia="Times New Roman" w:hAnsi="Arial" w:cs="Arial"/>
                <w:sz w:val="18"/>
                <w:szCs w:val="20"/>
                <w:lang w:eastAsia="ar-SA"/>
              </w:rPr>
            </w:pPr>
          </w:p>
          <w:p w:rsidR="00184C5B" w:rsidRPr="00184C5B" w:rsidRDefault="00184C5B" w:rsidP="00184C5B">
            <w:pPr>
              <w:suppressAutoHyphens/>
              <w:overflowPunct w:val="0"/>
              <w:autoSpaceDE w:val="0"/>
              <w:spacing w:after="0" w:line="240" w:lineRule="auto"/>
              <w:jc w:val="center"/>
              <w:textAlignment w:val="baseline"/>
              <w:rPr>
                <w:rFonts w:ascii="Arial" w:eastAsia="Times New Roman" w:hAnsi="Arial" w:cs="Arial"/>
                <w:sz w:val="18"/>
                <w:szCs w:val="20"/>
                <w:lang w:eastAsia="ar-SA"/>
              </w:rPr>
            </w:pPr>
          </w:p>
          <w:p w:rsidR="00184C5B" w:rsidRPr="00184C5B" w:rsidRDefault="00184C5B" w:rsidP="00184C5B">
            <w:pPr>
              <w:suppressAutoHyphens/>
              <w:overflowPunct w:val="0"/>
              <w:autoSpaceDE w:val="0"/>
              <w:spacing w:after="0" w:line="240" w:lineRule="auto"/>
              <w:jc w:val="center"/>
              <w:textAlignment w:val="baseline"/>
              <w:rPr>
                <w:rFonts w:ascii="Arial" w:eastAsia="Times New Roman" w:hAnsi="Arial" w:cs="Arial"/>
                <w:sz w:val="18"/>
                <w:szCs w:val="20"/>
                <w:lang w:eastAsia="ar-SA"/>
              </w:rPr>
            </w:pPr>
          </w:p>
          <w:p w:rsidR="00184C5B" w:rsidRPr="00184C5B" w:rsidRDefault="00184C5B" w:rsidP="00184C5B">
            <w:pPr>
              <w:suppressAutoHyphens/>
              <w:overflowPunct w:val="0"/>
              <w:autoSpaceDE w:val="0"/>
              <w:spacing w:after="0" w:line="240" w:lineRule="auto"/>
              <w:jc w:val="center"/>
              <w:textAlignment w:val="baseline"/>
              <w:rPr>
                <w:rFonts w:ascii="Arial" w:eastAsia="Times New Roman" w:hAnsi="Arial" w:cs="Arial"/>
                <w:sz w:val="18"/>
                <w:szCs w:val="20"/>
                <w:lang w:eastAsia="ar-SA"/>
              </w:rPr>
            </w:pPr>
          </w:p>
          <w:p w:rsidR="00184C5B" w:rsidRPr="00184C5B" w:rsidRDefault="00184C5B" w:rsidP="00184C5B">
            <w:pPr>
              <w:suppressAutoHyphens/>
              <w:overflowPunct w:val="0"/>
              <w:autoSpaceDE w:val="0"/>
              <w:spacing w:after="0" w:line="240" w:lineRule="auto"/>
              <w:jc w:val="center"/>
              <w:textAlignment w:val="baseline"/>
              <w:rPr>
                <w:rFonts w:ascii="Arial" w:eastAsia="Times New Roman" w:hAnsi="Arial" w:cs="Arial"/>
                <w:sz w:val="18"/>
                <w:szCs w:val="20"/>
                <w:lang w:eastAsia="ar-SA"/>
              </w:rPr>
            </w:pPr>
            <w:r w:rsidRPr="00184C5B">
              <w:rPr>
                <w:rFonts w:ascii="Arial" w:eastAsia="Times New Roman" w:hAnsi="Arial" w:cs="Arial"/>
                <w:sz w:val="18"/>
                <w:szCs w:val="20"/>
                <w:lang w:eastAsia="ar-SA"/>
              </w:rPr>
              <w:t>45</w:t>
            </w:r>
          </w:p>
          <w:p w:rsidR="00184C5B" w:rsidRPr="00184C5B" w:rsidRDefault="00184C5B" w:rsidP="00184C5B">
            <w:pPr>
              <w:suppressAutoHyphens/>
              <w:overflowPunct w:val="0"/>
              <w:autoSpaceDE w:val="0"/>
              <w:spacing w:after="0" w:line="240" w:lineRule="auto"/>
              <w:jc w:val="center"/>
              <w:textAlignment w:val="baseline"/>
              <w:rPr>
                <w:rFonts w:ascii="Arial" w:eastAsia="Times New Roman" w:hAnsi="Arial" w:cs="Arial"/>
                <w:sz w:val="18"/>
                <w:szCs w:val="20"/>
                <w:lang w:eastAsia="ar-SA"/>
              </w:rPr>
            </w:pPr>
          </w:p>
          <w:p w:rsidR="00184C5B" w:rsidRPr="00184C5B" w:rsidRDefault="00184C5B" w:rsidP="00184C5B">
            <w:pPr>
              <w:suppressAutoHyphens/>
              <w:overflowPunct w:val="0"/>
              <w:autoSpaceDE w:val="0"/>
              <w:spacing w:after="0" w:line="240" w:lineRule="auto"/>
              <w:jc w:val="center"/>
              <w:textAlignment w:val="baseline"/>
              <w:rPr>
                <w:rFonts w:ascii="Arial" w:eastAsia="Times New Roman" w:hAnsi="Arial" w:cs="Arial"/>
                <w:sz w:val="18"/>
                <w:szCs w:val="20"/>
                <w:lang w:eastAsia="ar-SA"/>
              </w:rPr>
            </w:pPr>
          </w:p>
          <w:p w:rsidR="00184C5B" w:rsidRPr="00184C5B" w:rsidRDefault="00184C5B" w:rsidP="00184C5B">
            <w:pPr>
              <w:suppressAutoHyphens/>
              <w:overflowPunct w:val="0"/>
              <w:autoSpaceDE w:val="0"/>
              <w:spacing w:after="0" w:line="240" w:lineRule="auto"/>
              <w:jc w:val="center"/>
              <w:textAlignment w:val="baseline"/>
              <w:rPr>
                <w:rFonts w:ascii="Arial" w:eastAsia="Times New Roman" w:hAnsi="Arial" w:cs="Arial"/>
                <w:sz w:val="18"/>
                <w:szCs w:val="20"/>
                <w:lang w:eastAsia="ar-SA"/>
              </w:rPr>
            </w:pPr>
            <w:r w:rsidRPr="00184C5B">
              <w:rPr>
                <w:rFonts w:ascii="Arial" w:eastAsia="Times New Roman" w:hAnsi="Arial" w:cs="Arial"/>
                <w:sz w:val="18"/>
                <w:szCs w:val="20"/>
                <w:lang w:eastAsia="ar-SA"/>
              </w:rPr>
              <w:t>40</w:t>
            </w:r>
          </w:p>
        </w:tc>
        <w:tc>
          <w:tcPr>
            <w:tcW w:w="843" w:type="dxa"/>
            <w:tcBorders>
              <w:left w:val="single" w:sz="4" w:space="0" w:color="000000"/>
              <w:bottom w:val="single" w:sz="4" w:space="0" w:color="000000"/>
            </w:tcBorders>
          </w:tcPr>
          <w:p w:rsidR="00184C5B" w:rsidRPr="00184C5B" w:rsidRDefault="00184C5B" w:rsidP="00184C5B">
            <w:pPr>
              <w:suppressAutoHyphens/>
              <w:overflowPunct w:val="0"/>
              <w:autoSpaceDE w:val="0"/>
              <w:snapToGrid w:val="0"/>
              <w:spacing w:after="0" w:line="240" w:lineRule="auto"/>
              <w:jc w:val="center"/>
              <w:textAlignment w:val="baseline"/>
              <w:rPr>
                <w:rFonts w:ascii="Arial" w:eastAsia="Times New Roman" w:hAnsi="Arial" w:cs="Arial"/>
                <w:sz w:val="18"/>
                <w:szCs w:val="20"/>
                <w:lang w:eastAsia="ar-SA"/>
              </w:rPr>
            </w:pPr>
          </w:p>
          <w:p w:rsidR="00184C5B" w:rsidRPr="00184C5B" w:rsidRDefault="00184C5B" w:rsidP="00184C5B">
            <w:pPr>
              <w:suppressAutoHyphens/>
              <w:overflowPunct w:val="0"/>
              <w:autoSpaceDE w:val="0"/>
              <w:spacing w:after="0" w:line="240" w:lineRule="auto"/>
              <w:jc w:val="center"/>
              <w:textAlignment w:val="baseline"/>
              <w:rPr>
                <w:rFonts w:ascii="Arial" w:eastAsia="Times New Roman" w:hAnsi="Arial" w:cs="Arial"/>
                <w:sz w:val="18"/>
                <w:szCs w:val="20"/>
                <w:lang w:eastAsia="ar-SA"/>
              </w:rPr>
            </w:pPr>
          </w:p>
          <w:p w:rsidR="00184C5B" w:rsidRPr="00184C5B" w:rsidRDefault="00184C5B" w:rsidP="00184C5B">
            <w:pPr>
              <w:suppressAutoHyphens/>
              <w:overflowPunct w:val="0"/>
              <w:autoSpaceDE w:val="0"/>
              <w:spacing w:after="0" w:line="240" w:lineRule="auto"/>
              <w:jc w:val="center"/>
              <w:textAlignment w:val="baseline"/>
              <w:rPr>
                <w:rFonts w:ascii="Arial" w:eastAsia="Times New Roman" w:hAnsi="Arial" w:cs="Arial"/>
                <w:sz w:val="18"/>
                <w:szCs w:val="20"/>
                <w:lang w:eastAsia="ar-SA"/>
              </w:rPr>
            </w:pPr>
          </w:p>
          <w:p w:rsidR="00184C5B" w:rsidRPr="00184C5B" w:rsidRDefault="00184C5B" w:rsidP="00184C5B">
            <w:pPr>
              <w:suppressAutoHyphens/>
              <w:overflowPunct w:val="0"/>
              <w:autoSpaceDE w:val="0"/>
              <w:spacing w:after="0" w:line="240" w:lineRule="auto"/>
              <w:jc w:val="center"/>
              <w:textAlignment w:val="baseline"/>
              <w:rPr>
                <w:rFonts w:ascii="Arial" w:eastAsia="Times New Roman" w:hAnsi="Arial" w:cs="Arial"/>
                <w:sz w:val="18"/>
                <w:szCs w:val="20"/>
                <w:lang w:eastAsia="ar-SA"/>
              </w:rPr>
            </w:pPr>
          </w:p>
          <w:p w:rsidR="00184C5B" w:rsidRPr="00184C5B" w:rsidRDefault="00184C5B" w:rsidP="00184C5B">
            <w:pPr>
              <w:suppressAutoHyphens/>
              <w:overflowPunct w:val="0"/>
              <w:autoSpaceDE w:val="0"/>
              <w:spacing w:after="0" w:line="240" w:lineRule="auto"/>
              <w:jc w:val="center"/>
              <w:textAlignment w:val="baseline"/>
              <w:rPr>
                <w:rFonts w:ascii="Arial" w:eastAsia="Times New Roman" w:hAnsi="Arial" w:cs="Arial"/>
                <w:sz w:val="18"/>
                <w:szCs w:val="20"/>
                <w:lang w:eastAsia="ar-SA"/>
              </w:rPr>
            </w:pPr>
            <w:r w:rsidRPr="00184C5B">
              <w:rPr>
                <w:rFonts w:ascii="Arial" w:eastAsia="Times New Roman" w:hAnsi="Arial" w:cs="Arial"/>
                <w:sz w:val="18"/>
                <w:szCs w:val="20"/>
                <w:lang w:eastAsia="ar-SA"/>
              </w:rPr>
              <w:t>35</w:t>
            </w:r>
          </w:p>
          <w:p w:rsidR="00184C5B" w:rsidRPr="00184C5B" w:rsidRDefault="00184C5B" w:rsidP="00184C5B">
            <w:pPr>
              <w:suppressAutoHyphens/>
              <w:overflowPunct w:val="0"/>
              <w:autoSpaceDE w:val="0"/>
              <w:spacing w:after="0" w:line="240" w:lineRule="auto"/>
              <w:jc w:val="center"/>
              <w:textAlignment w:val="baseline"/>
              <w:rPr>
                <w:rFonts w:ascii="Arial" w:eastAsia="Times New Roman" w:hAnsi="Arial" w:cs="Arial"/>
                <w:sz w:val="18"/>
                <w:szCs w:val="20"/>
                <w:lang w:eastAsia="ar-SA"/>
              </w:rPr>
            </w:pPr>
          </w:p>
          <w:p w:rsidR="00184C5B" w:rsidRPr="00184C5B" w:rsidRDefault="00184C5B" w:rsidP="00184C5B">
            <w:pPr>
              <w:suppressAutoHyphens/>
              <w:overflowPunct w:val="0"/>
              <w:autoSpaceDE w:val="0"/>
              <w:spacing w:after="0" w:line="240" w:lineRule="auto"/>
              <w:jc w:val="center"/>
              <w:textAlignment w:val="baseline"/>
              <w:rPr>
                <w:rFonts w:ascii="Arial" w:eastAsia="Times New Roman" w:hAnsi="Arial" w:cs="Arial"/>
                <w:sz w:val="18"/>
                <w:szCs w:val="20"/>
                <w:lang w:eastAsia="ar-SA"/>
              </w:rPr>
            </w:pPr>
          </w:p>
          <w:p w:rsidR="00184C5B" w:rsidRPr="00184C5B" w:rsidRDefault="00184C5B" w:rsidP="00184C5B">
            <w:pPr>
              <w:suppressAutoHyphens/>
              <w:overflowPunct w:val="0"/>
              <w:autoSpaceDE w:val="0"/>
              <w:spacing w:after="0" w:line="240" w:lineRule="auto"/>
              <w:jc w:val="center"/>
              <w:textAlignment w:val="baseline"/>
              <w:rPr>
                <w:rFonts w:ascii="Arial" w:eastAsia="Times New Roman" w:hAnsi="Arial" w:cs="Arial"/>
                <w:sz w:val="18"/>
                <w:szCs w:val="20"/>
                <w:lang w:eastAsia="ar-SA"/>
              </w:rPr>
            </w:pPr>
            <w:r w:rsidRPr="00184C5B">
              <w:rPr>
                <w:rFonts w:ascii="Arial" w:eastAsia="Times New Roman" w:hAnsi="Arial" w:cs="Arial"/>
                <w:sz w:val="18"/>
                <w:szCs w:val="20"/>
                <w:lang w:eastAsia="ar-SA"/>
              </w:rPr>
              <w:t>30</w:t>
            </w:r>
          </w:p>
        </w:tc>
        <w:tc>
          <w:tcPr>
            <w:tcW w:w="1122" w:type="dxa"/>
            <w:tcBorders>
              <w:left w:val="single" w:sz="4" w:space="0" w:color="000000"/>
              <w:bottom w:val="single" w:sz="4" w:space="0" w:color="000000"/>
            </w:tcBorders>
          </w:tcPr>
          <w:p w:rsidR="00184C5B" w:rsidRPr="00184C5B" w:rsidRDefault="00184C5B" w:rsidP="00184C5B">
            <w:pPr>
              <w:suppressAutoHyphens/>
              <w:overflowPunct w:val="0"/>
              <w:autoSpaceDE w:val="0"/>
              <w:snapToGrid w:val="0"/>
              <w:spacing w:after="0" w:line="240" w:lineRule="auto"/>
              <w:jc w:val="center"/>
              <w:textAlignment w:val="baseline"/>
              <w:rPr>
                <w:rFonts w:ascii="Arial" w:eastAsia="Times New Roman" w:hAnsi="Arial" w:cs="Arial"/>
                <w:sz w:val="18"/>
                <w:szCs w:val="20"/>
                <w:lang w:eastAsia="ar-SA"/>
              </w:rPr>
            </w:pPr>
          </w:p>
          <w:p w:rsidR="00184C5B" w:rsidRPr="00184C5B" w:rsidRDefault="00184C5B" w:rsidP="00184C5B">
            <w:pPr>
              <w:suppressAutoHyphens/>
              <w:overflowPunct w:val="0"/>
              <w:autoSpaceDE w:val="0"/>
              <w:spacing w:after="0" w:line="240" w:lineRule="auto"/>
              <w:jc w:val="center"/>
              <w:textAlignment w:val="baseline"/>
              <w:rPr>
                <w:rFonts w:ascii="Arial" w:eastAsia="Times New Roman" w:hAnsi="Arial" w:cs="Arial"/>
                <w:sz w:val="18"/>
                <w:szCs w:val="20"/>
                <w:lang w:eastAsia="ar-SA"/>
              </w:rPr>
            </w:pPr>
          </w:p>
          <w:p w:rsidR="00184C5B" w:rsidRPr="00184C5B" w:rsidRDefault="00184C5B" w:rsidP="00184C5B">
            <w:pPr>
              <w:suppressAutoHyphens/>
              <w:overflowPunct w:val="0"/>
              <w:autoSpaceDE w:val="0"/>
              <w:spacing w:after="0" w:line="240" w:lineRule="auto"/>
              <w:jc w:val="center"/>
              <w:textAlignment w:val="baseline"/>
              <w:rPr>
                <w:rFonts w:ascii="Arial" w:eastAsia="Times New Roman" w:hAnsi="Arial" w:cs="Arial"/>
                <w:sz w:val="18"/>
                <w:szCs w:val="20"/>
                <w:lang w:eastAsia="ar-SA"/>
              </w:rPr>
            </w:pPr>
          </w:p>
          <w:p w:rsidR="00184C5B" w:rsidRPr="00184C5B" w:rsidRDefault="00184C5B" w:rsidP="00184C5B">
            <w:pPr>
              <w:suppressAutoHyphens/>
              <w:overflowPunct w:val="0"/>
              <w:autoSpaceDE w:val="0"/>
              <w:spacing w:after="0" w:line="240" w:lineRule="auto"/>
              <w:jc w:val="center"/>
              <w:textAlignment w:val="baseline"/>
              <w:rPr>
                <w:rFonts w:ascii="Arial" w:eastAsia="Times New Roman" w:hAnsi="Arial" w:cs="Arial"/>
                <w:sz w:val="18"/>
                <w:szCs w:val="20"/>
                <w:lang w:eastAsia="ar-SA"/>
              </w:rPr>
            </w:pPr>
          </w:p>
          <w:p w:rsidR="00184C5B" w:rsidRPr="00184C5B" w:rsidRDefault="00184C5B" w:rsidP="00184C5B">
            <w:pPr>
              <w:suppressAutoHyphens/>
              <w:overflowPunct w:val="0"/>
              <w:autoSpaceDE w:val="0"/>
              <w:spacing w:after="0" w:line="240" w:lineRule="auto"/>
              <w:jc w:val="center"/>
              <w:textAlignment w:val="baseline"/>
              <w:rPr>
                <w:rFonts w:ascii="Arial" w:eastAsia="Times New Roman" w:hAnsi="Arial" w:cs="Arial"/>
                <w:sz w:val="18"/>
                <w:szCs w:val="20"/>
                <w:lang w:eastAsia="ar-SA"/>
              </w:rPr>
            </w:pPr>
            <w:r w:rsidRPr="00184C5B">
              <w:rPr>
                <w:rFonts w:ascii="Arial" w:eastAsia="Times New Roman" w:hAnsi="Arial" w:cs="Arial"/>
                <w:sz w:val="18"/>
                <w:szCs w:val="20"/>
                <w:lang w:eastAsia="ar-SA"/>
              </w:rPr>
              <w:t>50</w:t>
            </w:r>
          </w:p>
          <w:p w:rsidR="00184C5B" w:rsidRPr="00184C5B" w:rsidRDefault="00184C5B" w:rsidP="00184C5B">
            <w:pPr>
              <w:suppressAutoHyphens/>
              <w:overflowPunct w:val="0"/>
              <w:autoSpaceDE w:val="0"/>
              <w:spacing w:after="0" w:line="240" w:lineRule="auto"/>
              <w:jc w:val="center"/>
              <w:textAlignment w:val="baseline"/>
              <w:rPr>
                <w:rFonts w:ascii="Arial" w:eastAsia="Times New Roman" w:hAnsi="Arial" w:cs="Arial"/>
                <w:sz w:val="18"/>
                <w:szCs w:val="20"/>
                <w:lang w:eastAsia="ar-SA"/>
              </w:rPr>
            </w:pPr>
          </w:p>
          <w:p w:rsidR="00184C5B" w:rsidRPr="00184C5B" w:rsidRDefault="00184C5B" w:rsidP="00184C5B">
            <w:pPr>
              <w:suppressAutoHyphens/>
              <w:overflowPunct w:val="0"/>
              <w:autoSpaceDE w:val="0"/>
              <w:spacing w:after="0" w:line="240" w:lineRule="auto"/>
              <w:jc w:val="center"/>
              <w:textAlignment w:val="baseline"/>
              <w:rPr>
                <w:rFonts w:ascii="Arial" w:eastAsia="Times New Roman" w:hAnsi="Arial" w:cs="Arial"/>
                <w:sz w:val="18"/>
                <w:szCs w:val="20"/>
                <w:lang w:eastAsia="ar-SA"/>
              </w:rPr>
            </w:pPr>
          </w:p>
          <w:p w:rsidR="00184C5B" w:rsidRPr="00184C5B" w:rsidRDefault="00184C5B" w:rsidP="00184C5B">
            <w:pPr>
              <w:suppressAutoHyphens/>
              <w:overflowPunct w:val="0"/>
              <w:autoSpaceDE w:val="0"/>
              <w:spacing w:after="0" w:line="240" w:lineRule="auto"/>
              <w:jc w:val="center"/>
              <w:textAlignment w:val="baseline"/>
              <w:rPr>
                <w:rFonts w:ascii="Arial" w:eastAsia="Times New Roman" w:hAnsi="Arial" w:cs="Arial"/>
                <w:sz w:val="18"/>
                <w:szCs w:val="20"/>
                <w:lang w:eastAsia="ar-SA"/>
              </w:rPr>
            </w:pPr>
            <w:r w:rsidRPr="00184C5B">
              <w:rPr>
                <w:rFonts w:ascii="Arial" w:eastAsia="Times New Roman" w:hAnsi="Arial" w:cs="Arial"/>
                <w:sz w:val="18"/>
                <w:szCs w:val="20"/>
                <w:lang w:eastAsia="ar-SA"/>
              </w:rPr>
              <w:t>35</w:t>
            </w:r>
          </w:p>
        </w:tc>
        <w:tc>
          <w:tcPr>
            <w:tcW w:w="1012" w:type="dxa"/>
            <w:tcBorders>
              <w:left w:val="single" w:sz="4" w:space="0" w:color="000000"/>
              <w:bottom w:val="single" w:sz="4" w:space="0" w:color="000000"/>
            </w:tcBorders>
          </w:tcPr>
          <w:p w:rsidR="00184C5B" w:rsidRPr="00184C5B" w:rsidRDefault="00184C5B" w:rsidP="00184C5B">
            <w:pPr>
              <w:suppressAutoHyphens/>
              <w:overflowPunct w:val="0"/>
              <w:autoSpaceDE w:val="0"/>
              <w:snapToGrid w:val="0"/>
              <w:spacing w:after="0" w:line="240" w:lineRule="auto"/>
              <w:jc w:val="center"/>
              <w:textAlignment w:val="baseline"/>
              <w:rPr>
                <w:rFonts w:ascii="Arial" w:eastAsia="Times New Roman" w:hAnsi="Arial" w:cs="Arial"/>
                <w:sz w:val="18"/>
                <w:szCs w:val="20"/>
                <w:lang w:eastAsia="ar-SA"/>
              </w:rPr>
            </w:pPr>
          </w:p>
          <w:p w:rsidR="00184C5B" w:rsidRPr="00184C5B" w:rsidRDefault="00184C5B" w:rsidP="00184C5B">
            <w:pPr>
              <w:suppressAutoHyphens/>
              <w:overflowPunct w:val="0"/>
              <w:autoSpaceDE w:val="0"/>
              <w:spacing w:after="0" w:line="240" w:lineRule="auto"/>
              <w:jc w:val="center"/>
              <w:textAlignment w:val="baseline"/>
              <w:rPr>
                <w:rFonts w:ascii="Arial" w:eastAsia="Times New Roman" w:hAnsi="Arial" w:cs="Arial"/>
                <w:sz w:val="18"/>
                <w:szCs w:val="20"/>
                <w:lang w:eastAsia="ar-SA"/>
              </w:rPr>
            </w:pPr>
          </w:p>
          <w:p w:rsidR="00184C5B" w:rsidRPr="00184C5B" w:rsidRDefault="00184C5B" w:rsidP="00184C5B">
            <w:pPr>
              <w:suppressAutoHyphens/>
              <w:overflowPunct w:val="0"/>
              <w:autoSpaceDE w:val="0"/>
              <w:spacing w:after="0" w:line="240" w:lineRule="auto"/>
              <w:jc w:val="center"/>
              <w:textAlignment w:val="baseline"/>
              <w:rPr>
                <w:rFonts w:ascii="Arial" w:eastAsia="Times New Roman" w:hAnsi="Arial" w:cs="Arial"/>
                <w:sz w:val="18"/>
                <w:szCs w:val="20"/>
                <w:lang w:eastAsia="ar-SA"/>
              </w:rPr>
            </w:pPr>
          </w:p>
          <w:p w:rsidR="00184C5B" w:rsidRPr="00184C5B" w:rsidRDefault="00184C5B" w:rsidP="00184C5B">
            <w:pPr>
              <w:suppressAutoHyphens/>
              <w:overflowPunct w:val="0"/>
              <w:autoSpaceDE w:val="0"/>
              <w:spacing w:after="0" w:line="240" w:lineRule="auto"/>
              <w:jc w:val="center"/>
              <w:textAlignment w:val="baseline"/>
              <w:rPr>
                <w:rFonts w:ascii="Arial" w:eastAsia="Times New Roman" w:hAnsi="Arial" w:cs="Arial"/>
                <w:sz w:val="18"/>
                <w:szCs w:val="20"/>
                <w:lang w:eastAsia="ar-SA"/>
              </w:rPr>
            </w:pPr>
          </w:p>
          <w:p w:rsidR="00184C5B" w:rsidRPr="00184C5B" w:rsidRDefault="00184C5B" w:rsidP="00184C5B">
            <w:pPr>
              <w:suppressAutoHyphens/>
              <w:overflowPunct w:val="0"/>
              <w:autoSpaceDE w:val="0"/>
              <w:spacing w:after="0" w:line="240" w:lineRule="auto"/>
              <w:jc w:val="center"/>
              <w:textAlignment w:val="baseline"/>
              <w:rPr>
                <w:rFonts w:ascii="Arial" w:eastAsia="Times New Roman" w:hAnsi="Arial" w:cs="Arial"/>
                <w:sz w:val="18"/>
                <w:szCs w:val="20"/>
                <w:lang w:eastAsia="ar-SA"/>
              </w:rPr>
            </w:pPr>
            <w:r w:rsidRPr="00184C5B">
              <w:rPr>
                <w:rFonts w:ascii="Arial" w:eastAsia="Times New Roman" w:hAnsi="Arial" w:cs="Arial"/>
                <w:sz w:val="18"/>
                <w:szCs w:val="20"/>
                <w:lang w:eastAsia="ar-SA"/>
              </w:rPr>
              <w:t>40</w:t>
            </w:r>
          </w:p>
          <w:p w:rsidR="00184C5B" w:rsidRPr="00184C5B" w:rsidRDefault="00184C5B" w:rsidP="00184C5B">
            <w:pPr>
              <w:suppressAutoHyphens/>
              <w:overflowPunct w:val="0"/>
              <w:autoSpaceDE w:val="0"/>
              <w:spacing w:after="0" w:line="240" w:lineRule="auto"/>
              <w:jc w:val="center"/>
              <w:textAlignment w:val="baseline"/>
              <w:rPr>
                <w:rFonts w:ascii="Arial" w:eastAsia="Times New Roman" w:hAnsi="Arial" w:cs="Arial"/>
                <w:sz w:val="18"/>
                <w:szCs w:val="20"/>
                <w:lang w:eastAsia="ar-SA"/>
              </w:rPr>
            </w:pPr>
          </w:p>
          <w:p w:rsidR="00184C5B" w:rsidRPr="00184C5B" w:rsidRDefault="00184C5B" w:rsidP="00184C5B">
            <w:pPr>
              <w:suppressAutoHyphens/>
              <w:overflowPunct w:val="0"/>
              <w:autoSpaceDE w:val="0"/>
              <w:spacing w:after="0" w:line="240" w:lineRule="auto"/>
              <w:jc w:val="center"/>
              <w:textAlignment w:val="baseline"/>
              <w:rPr>
                <w:rFonts w:ascii="Arial" w:eastAsia="Times New Roman" w:hAnsi="Arial" w:cs="Arial"/>
                <w:sz w:val="18"/>
                <w:szCs w:val="20"/>
                <w:lang w:eastAsia="ar-SA"/>
              </w:rPr>
            </w:pPr>
          </w:p>
          <w:p w:rsidR="00184C5B" w:rsidRPr="00184C5B" w:rsidRDefault="00184C5B" w:rsidP="00184C5B">
            <w:pPr>
              <w:suppressAutoHyphens/>
              <w:overflowPunct w:val="0"/>
              <w:autoSpaceDE w:val="0"/>
              <w:spacing w:after="0" w:line="240" w:lineRule="auto"/>
              <w:jc w:val="center"/>
              <w:textAlignment w:val="baseline"/>
              <w:rPr>
                <w:rFonts w:ascii="Arial" w:eastAsia="Times New Roman" w:hAnsi="Arial" w:cs="Arial"/>
                <w:sz w:val="18"/>
                <w:szCs w:val="20"/>
                <w:lang w:eastAsia="ar-SA"/>
              </w:rPr>
            </w:pPr>
            <w:r w:rsidRPr="00184C5B">
              <w:rPr>
                <w:rFonts w:ascii="Arial" w:eastAsia="Times New Roman" w:hAnsi="Arial" w:cs="Arial"/>
                <w:sz w:val="18"/>
                <w:szCs w:val="20"/>
                <w:lang w:eastAsia="ar-SA"/>
              </w:rPr>
              <w:t>30</w:t>
            </w:r>
          </w:p>
        </w:tc>
        <w:tc>
          <w:tcPr>
            <w:tcW w:w="992" w:type="dxa"/>
            <w:tcBorders>
              <w:left w:val="single" w:sz="4" w:space="0" w:color="000000"/>
              <w:bottom w:val="single" w:sz="4" w:space="0" w:color="000000"/>
            </w:tcBorders>
          </w:tcPr>
          <w:p w:rsidR="00184C5B" w:rsidRPr="00184C5B" w:rsidRDefault="00184C5B" w:rsidP="00184C5B">
            <w:pPr>
              <w:suppressAutoHyphens/>
              <w:overflowPunct w:val="0"/>
              <w:autoSpaceDE w:val="0"/>
              <w:snapToGrid w:val="0"/>
              <w:spacing w:after="0" w:line="240" w:lineRule="auto"/>
              <w:jc w:val="center"/>
              <w:textAlignment w:val="baseline"/>
              <w:rPr>
                <w:rFonts w:ascii="Arial" w:eastAsia="Times New Roman" w:hAnsi="Arial" w:cs="Arial"/>
                <w:sz w:val="18"/>
                <w:szCs w:val="20"/>
                <w:lang w:eastAsia="ar-SA"/>
              </w:rPr>
            </w:pPr>
          </w:p>
          <w:p w:rsidR="00184C5B" w:rsidRPr="00184C5B" w:rsidRDefault="00184C5B" w:rsidP="00184C5B">
            <w:pPr>
              <w:suppressAutoHyphens/>
              <w:overflowPunct w:val="0"/>
              <w:autoSpaceDE w:val="0"/>
              <w:spacing w:after="0" w:line="240" w:lineRule="auto"/>
              <w:jc w:val="center"/>
              <w:textAlignment w:val="baseline"/>
              <w:rPr>
                <w:rFonts w:ascii="Arial" w:eastAsia="Times New Roman" w:hAnsi="Arial" w:cs="Arial"/>
                <w:sz w:val="18"/>
                <w:szCs w:val="20"/>
                <w:lang w:eastAsia="ar-SA"/>
              </w:rPr>
            </w:pPr>
          </w:p>
          <w:p w:rsidR="00184C5B" w:rsidRPr="00184C5B" w:rsidRDefault="00184C5B" w:rsidP="00184C5B">
            <w:pPr>
              <w:suppressAutoHyphens/>
              <w:overflowPunct w:val="0"/>
              <w:autoSpaceDE w:val="0"/>
              <w:spacing w:after="0" w:line="240" w:lineRule="auto"/>
              <w:jc w:val="center"/>
              <w:textAlignment w:val="baseline"/>
              <w:rPr>
                <w:rFonts w:ascii="Arial" w:eastAsia="Times New Roman" w:hAnsi="Arial" w:cs="Arial"/>
                <w:sz w:val="18"/>
                <w:szCs w:val="20"/>
                <w:lang w:eastAsia="ar-SA"/>
              </w:rPr>
            </w:pPr>
          </w:p>
          <w:p w:rsidR="00184C5B" w:rsidRPr="00184C5B" w:rsidRDefault="00184C5B" w:rsidP="00184C5B">
            <w:pPr>
              <w:suppressAutoHyphens/>
              <w:overflowPunct w:val="0"/>
              <w:autoSpaceDE w:val="0"/>
              <w:spacing w:after="0" w:line="240" w:lineRule="auto"/>
              <w:jc w:val="center"/>
              <w:textAlignment w:val="baseline"/>
              <w:rPr>
                <w:rFonts w:ascii="Arial" w:eastAsia="Times New Roman" w:hAnsi="Arial" w:cs="Arial"/>
                <w:sz w:val="18"/>
                <w:szCs w:val="20"/>
                <w:lang w:eastAsia="ar-SA"/>
              </w:rPr>
            </w:pPr>
          </w:p>
          <w:p w:rsidR="00184C5B" w:rsidRPr="00184C5B" w:rsidRDefault="00184C5B" w:rsidP="00184C5B">
            <w:pPr>
              <w:suppressAutoHyphens/>
              <w:overflowPunct w:val="0"/>
              <w:autoSpaceDE w:val="0"/>
              <w:spacing w:after="0" w:line="240" w:lineRule="auto"/>
              <w:jc w:val="center"/>
              <w:textAlignment w:val="baseline"/>
              <w:rPr>
                <w:rFonts w:ascii="Arial" w:eastAsia="Times New Roman" w:hAnsi="Arial" w:cs="Arial"/>
                <w:sz w:val="18"/>
                <w:szCs w:val="20"/>
                <w:lang w:eastAsia="ar-SA"/>
              </w:rPr>
            </w:pPr>
            <w:r w:rsidRPr="00184C5B">
              <w:rPr>
                <w:rFonts w:ascii="Arial" w:eastAsia="Times New Roman" w:hAnsi="Arial" w:cs="Arial"/>
                <w:sz w:val="18"/>
                <w:szCs w:val="20"/>
                <w:lang w:eastAsia="ar-SA"/>
              </w:rPr>
              <w:t>50</w:t>
            </w:r>
          </w:p>
          <w:p w:rsidR="00184C5B" w:rsidRPr="00184C5B" w:rsidRDefault="00184C5B" w:rsidP="00184C5B">
            <w:pPr>
              <w:suppressAutoHyphens/>
              <w:overflowPunct w:val="0"/>
              <w:autoSpaceDE w:val="0"/>
              <w:spacing w:after="0" w:line="240" w:lineRule="auto"/>
              <w:jc w:val="center"/>
              <w:textAlignment w:val="baseline"/>
              <w:rPr>
                <w:rFonts w:ascii="Arial" w:eastAsia="Times New Roman" w:hAnsi="Arial" w:cs="Arial"/>
                <w:sz w:val="18"/>
                <w:szCs w:val="20"/>
                <w:lang w:eastAsia="ar-SA"/>
              </w:rPr>
            </w:pPr>
          </w:p>
          <w:p w:rsidR="00184C5B" w:rsidRPr="00184C5B" w:rsidRDefault="00184C5B" w:rsidP="00184C5B">
            <w:pPr>
              <w:suppressAutoHyphens/>
              <w:overflowPunct w:val="0"/>
              <w:autoSpaceDE w:val="0"/>
              <w:spacing w:after="0" w:line="240" w:lineRule="auto"/>
              <w:jc w:val="center"/>
              <w:textAlignment w:val="baseline"/>
              <w:rPr>
                <w:rFonts w:ascii="Arial" w:eastAsia="Times New Roman" w:hAnsi="Arial" w:cs="Arial"/>
                <w:sz w:val="18"/>
                <w:szCs w:val="20"/>
                <w:lang w:eastAsia="ar-SA"/>
              </w:rPr>
            </w:pPr>
          </w:p>
          <w:p w:rsidR="00184C5B" w:rsidRPr="00184C5B" w:rsidRDefault="00184C5B" w:rsidP="00184C5B">
            <w:pPr>
              <w:suppressAutoHyphens/>
              <w:overflowPunct w:val="0"/>
              <w:autoSpaceDE w:val="0"/>
              <w:spacing w:after="0" w:line="240" w:lineRule="auto"/>
              <w:jc w:val="center"/>
              <w:textAlignment w:val="baseline"/>
              <w:rPr>
                <w:rFonts w:ascii="Arial" w:eastAsia="Times New Roman" w:hAnsi="Arial" w:cs="Arial"/>
                <w:sz w:val="18"/>
                <w:szCs w:val="20"/>
                <w:lang w:eastAsia="ar-SA"/>
              </w:rPr>
            </w:pPr>
            <w:r w:rsidRPr="00184C5B">
              <w:rPr>
                <w:rFonts w:ascii="Arial" w:eastAsia="Times New Roman" w:hAnsi="Arial" w:cs="Arial"/>
                <w:sz w:val="18"/>
                <w:szCs w:val="20"/>
                <w:lang w:eastAsia="ar-SA"/>
              </w:rPr>
              <w:t>35</w:t>
            </w:r>
          </w:p>
        </w:tc>
        <w:tc>
          <w:tcPr>
            <w:tcW w:w="1149" w:type="dxa"/>
            <w:tcBorders>
              <w:left w:val="single" w:sz="4" w:space="0" w:color="000000"/>
              <w:bottom w:val="single" w:sz="4" w:space="0" w:color="000000"/>
              <w:right w:val="single" w:sz="4" w:space="0" w:color="000000"/>
            </w:tcBorders>
          </w:tcPr>
          <w:p w:rsidR="00184C5B" w:rsidRPr="00184C5B" w:rsidRDefault="00184C5B" w:rsidP="00184C5B">
            <w:pPr>
              <w:suppressAutoHyphens/>
              <w:overflowPunct w:val="0"/>
              <w:autoSpaceDE w:val="0"/>
              <w:snapToGrid w:val="0"/>
              <w:spacing w:after="0" w:line="240" w:lineRule="auto"/>
              <w:jc w:val="both"/>
              <w:textAlignment w:val="baseline"/>
              <w:rPr>
                <w:rFonts w:ascii="Arial" w:eastAsia="Times New Roman" w:hAnsi="Arial" w:cs="Arial"/>
                <w:sz w:val="18"/>
                <w:szCs w:val="20"/>
                <w:lang w:eastAsia="ar-SA"/>
              </w:rPr>
            </w:pPr>
            <w:r w:rsidRPr="00184C5B">
              <w:rPr>
                <w:rFonts w:ascii="Arial" w:eastAsia="Times New Roman" w:hAnsi="Arial" w:cs="Arial"/>
                <w:sz w:val="18"/>
                <w:szCs w:val="20"/>
                <w:lang w:eastAsia="ar-SA"/>
              </w:rPr>
              <w:t>PN-B-06714-42 [12]</w:t>
            </w:r>
          </w:p>
        </w:tc>
      </w:tr>
    </w:tbl>
    <w:p w:rsidR="00184C5B" w:rsidRPr="00184C5B" w:rsidRDefault="00184C5B" w:rsidP="00184C5B">
      <w:pPr>
        <w:suppressAutoHyphens/>
        <w:overflowPunct w:val="0"/>
        <w:autoSpaceDE w:val="0"/>
        <w:spacing w:after="0" w:line="240" w:lineRule="auto"/>
        <w:jc w:val="both"/>
        <w:textAlignment w:val="baseline"/>
        <w:rPr>
          <w:rFonts w:ascii="Arial" w:eastAsia="Times New Roman" w:hAnsi="Arial" w:cs="Arial"/>
          <w:i/>
          <w:iCs/>
          <w:sz w:val="18"/>
          <w:szCs w:val="20"/>
          <w:lang w:eastAsia="ar-SA"/>
        </w:rPr>
      </w:pPr>
      <w:r w:rsidRPr="00184C5B">
        <w:rPr>
          <w:rFonts w:ascii="Arial" w:eastAsia="Times New Roman" w:hAnsi="Arial" w:cs="Arial"/>
          <w:sz w:val="18"/>
          <w:szCs w:val="20"/>
          <w:lang w:eastAsia="ar-SA"/>
        </w:rPr>
        <w:t xml:space="preserve">Tablica 1. </w:t>
      </w:r>
      <w:r w:rsidRPr="00184C5B">
        <w:rPr>
          <w:rFonts w:ascii="Arial" w:eastAsia="Times New Roman" w:hAnsi="Arial" w:cs="Arial"/>
          <w:i/>
          <w:iCs/>
          <w:sz w:val="18"/>
          <w:szCs w:val="20"/>
          <w:lang w:eastAsia="ar-SA"/>
        </w:rPr>
        <w:t>cz.2</w:t>
      </w:r>
    </w:p>
    <w:tbl>
      <w:tblPr>
        <w:tblW w:w="0" w:type="auto"/>
        <w:tblInd w:w="-7" w:type="dxa"/>
        <w:tblLayout w:type="fixed"/>
        <w:tblCellMar>
          <w:left w:w="70" w:type="dxa"/>
          <w:right w:w="70" w:type="dxa"/>
        </w:tblCellMar>
        <w:tblLook w:val="0000" w:firstRow="0" w:lastRow="0" w:firstColumn="0" w:lastColumn="0" w:noHBand="0" w:noVBand="0"/>
      </w:tblPr>
      <w:tblGrid>
        <w:gridCol w:w="496"/>
        <w:gridCol w:w="2268"/>
        <w:gridCol w:w="887"/>
        <w:gridCol w:w="1097"/>
        <w:gridCol w:w="843"/>
        <w:gridCol w:w="1122"/>
        <w:gridCol w:w="1012"/>
        <w:gridCol w:w="992"/>
        <w:gridCol w:w="1149"/>
      </w:tblGrid>
      <w:tr w:rsidR="00184C5B" w:rsidRPr="00184C5B" w:rsidTr="00BF6FBC">
        <w:tc>
          <w:tcPr>
            <w:tcW w:w="496" w:type="dxa"/>
            <w:tcBorders>
              <w:top w:val="single" w:sz="4" w:space="0" w:color="000000"/>
              <w:left w:val="single" w:sz="4" w:space="0" w:color="000000"/>
            </w:tcBorders>
          </w:tcPr>
          <w:p w:rsidR="00184C5B" w:rsidRPr="00184C5B" w:rsidRDefault="00184C5B" w:rsidP="00184C5B">
            <w:pPr>
              <w:suppressAutoHyphens/>
              <w:overflowPunct w:val="0"/>
              <w:autoSpaceDE w:val="0"/>
              <w:snapToGrid w:val="0"/>
              <w:spacing w:after="0" w:line="240" w:lineRule="auto"/>
              <w:jc w:val="center"/>
              <w:textAlignment w:val="baseline"/>
              <w:rPr>
                <w:rFonts w:ascii="Arial" w:eastAsia="Times New Roman" w:hAnsi="Arial" w:cs="Arial"/>
                <w:sz w:val="18"/>
                <w:szCs w:val="20"/>
                <w:lang w:eastAsia="ar-SA"/>
              </w:rPr>
            </w:pPr>
          </w:p>
        </w:tc>
        <w:tc>
          <w:tcPr>
            <w:tcW w:w="2268" w:type="dxa"/>
            <w:tcBorders>
              <w:top w:val="single" w:sz="4" w:space="0" w:color="000000"/>
              <w:left w:val="single" w:sz="4" w:space="0" w:color="000000"/>
            </w:tcBorders>
          </w:tcPr>
          <w:p w:rsidR="00184C5B" w:rsidRPr="00184C5B" w:rsidRDefault="00184C5B" w:rsidP="00184C5B">
            <w:pPr>
              <w:suppressAutoHyphens/>
              <w:overflowPunct w:val="0"/>
              <w:autoSpaceDE w:val="0"/>
              <w:snapToGrid w:val="0"/>
              <w:spacing w:after="0" w:line="240" w:lineRule="auto"/>
              <w:jc w:val="both"/>
              <w:textAlignment w:val="baseline"/>
              <w:rPr>
                <w:rFonts w:ascii="Arial" w:eastAsia="Times New Roman" w:hAnsi="Arial" w:cs="Arial"/>
                <w:sz w:val="18"/>
                <w:szCs w:val="20"/>
                <w:lang w:eastAsia="ar-SA"/>
              </w:rPr>
            </w:pPr>
          </w:p>
        </w:tc>
        <w:tc>
          <w:tcPr>
            <w:tcW w:w="5953" w:type="dxa"/>
            <w:gridSpan w:val="6"/>
            <w:tcBorders>
              <w:top w:val="single" w:sz="4" w:space="0" w:color="000000"/>
              <w:left w:val="single" w:sz="4" w:space="0" w:color="000000"/>
            </w:tcBorders>
          </w:tcPr>
          <w:p w:rsidR="00184C5B" w:rsidRPr="00184C5B" w:rsidRDefault="00184C5B" w:rsidP="00184C5B">
            <w:pPr>
              <w:suppressAutoHyphens/>
              <w:overflowPunct w:val="0"/>
              <w:autoSpaceDE w:val="0"/>
              <w:snapToGrid w:val="0"/>
              <w:spacing w:after="0" w:line="240" w:lineRule="auto"/>
              <w:jc w:val="center"/>
              <w:textAlignment w:val="baseline"/>
              <w:rPr>
                <w:rFonts w:ascii="Arial" w:eastAsia="Times New Roman" w:hAnsi="Arial" w:cs="Arial"/>
                <w:sz w:val="18"/>
                <w:szCs w:val="20"/>
                <w:lang w:eastAsia="ar-SA"/>
              </w:rPr>
            </w:pPr>
            <w:r w:rsidRPr="00184C5B">
              <w:rPr>
                <w:rFonts w:ascii="Arial" w:eastAsia="Times New Roman" w:hAnsi="Arial" w:cs="Arial"/>
                <w:sz w:val="18"/>
                <w:szCs w:val="20"/>
                <w:lang w:eastAsia="ar-SA"/>
              </w:rPr>
              <w:t>Wymagania</w:t>
            </w:r>
          </w:p>
        </w:tc>
        <w:tc>
          <w:tcPr>
            <w:tcW w:w="1149" w:type="dxa"/>
            <w:tcBorders>
              <w:top w:val="single" w:sz="4" w:space="0" w:color="000000"/>
              <w:left w:val="single" w:sz="4" w:space="0" w:color="000000"/>
              <w:right w:val="single" w:sz="4" w:space="0" w:color="000000"/>
            </w:tcBorders>
          </w:tcPr>
          <w:p w:rsidR="00184C5B" w:rsidRPr="00184C5B" w:rsidRDefault="00184C5B" w:rsidP="00184C5B">
            <w:pPr>
              <w:suppressAutoHyphens/>
              <w:overflowPunct w:val="0"/>
              <w:autoSpaceDE w:val="0"/>
              <w:snapToGrid w:val="0"/>
              <w:spacing w:after="0" w:line="240" w:lineRule="auto"/>
              <w:jc w:val="center"/>
              <w:textAlignment w:val="baseline"/>
              <w:rPr>
                <w:rFonts w:ascii="Arial" w:eastAsia="Times New Roman" w:hAnsi="Arial" w:cs="Arial"/>
                <w:sz w:val="18"/>
                <w:szCs w:val="20"/>
                <w:lang w:eastAsia="ar-SA"/>
              </w:rPr>
            </w:pPr>
          </w:p>
        </w:tc>
      </w:tr>
      <w:tr w:rsidR="00184C5B" w:rsidRPr="00184C5B" w:rsidTr="00BF6FBC">
        <w:tc>
          <w:tcPr>
            <w:tcW w:w="496" w:type="dxa"/>
            <w:tcBorders>
              <w:left w:val="single" w:sz="4" w:space="0" w:color="000000"/>
            </w:tcBorders>
          </w:tcPr>
          <w:p w:rsidR="00184C5B" w:rsidRPr="00184C5B" w:rsidRDefault="00184C5B" w:rsidP="00184C5B">
            <w:pPr>
              <w:suppressAutoHyphens/>
              <w:overflowPunct w:val="0"/>
              <w:autoSpaceDE w:val="0"/>
              <w:snapToGrid w:val="0"/>
              <w:spacing w:after="0" w:line="240" w:lineRule="auto"/>
              <w:jc w:val="center"/>
              <w:textAlignment w:val="baseline"/>
              <w:rPr>
                <w:rFonts w:ascii="Arial" w:eastAsia="Times New Roman" w:hAnsi="Arial" w:cs="Arial"/>
                <w:sz w:val="18"/>
                <w:szCs w:val="20"/>
                <w:lang w:eastAsia="ar-SA"/>
              </w:rPr>
            </w:pPr>
          </w:p>
          <w:p w:rsidR="00184C5B" w:rsidRPr="00184C5B" w:rsidRDefault="00184C5B" w:rsidP="00184C5B">
            <w:pPr>
              <w:suppressAutoHyphens/>
              <w:overflowPunct w:val="0"/>
              <w:autoSpaceDE w:val="0"/>
              <w:spacing w:after="0" w:line="240" w:lineRule="auto"/>
              <w:jc w:val="center"/>
              <w:textAlignment w:val="baseline"/>
              <w:rPr>
                <w:rFonts w:ascii="Arial" w:eastAsia="Times New Roman" w:hAnsi="Arial" w:cs="Arial"/>
                <w:sz w:val="18"/>
                <w:szCs w:val="20"/>
                <w:lang w:eastAsia="ar-SA"/>
              </w:rPr>
            </w:pPr>
            <w:r w:rsidRPr="00184C5B">
              <w:rPr>
                <w:rFonts w:ascii="Arial" w:eastAsia="Times New Roman" w:hAnsi="Arial" w:cs="Arial"/>
                <w:sz w:val="18"/>
                <w:szCs w:val="20"/>
                <w:lang w:eastAsia="ar-SA"/>
              </w:rPr>
              <w:t>Lp.</w:t>
            </w:r>
          </w:p>
        </w:tc>
        <w:tc>
          <w:tcPr>
            <w:tcW w:w="2268" w:type="dxa"/>
            <w:tcBorders>
              <w:left w:val="single" w:sz="4" w:space="0" w:color="000000"/>
            </w:tcBorders>
          </w:tcPr>
          <w:p w:rsidR="00184C5B" w:rsidRPr="00184C5B" w:rsidRDefault="00184C5B" w:rsidP="00184C5B">
            <w:pPr>
              <w:suppressAutoHyphens/>
              <w:overflowPunct w:val="0"/>
              <w:autoSpaceDE w:val="0"/>
              <w:snapToGrid w:val="0"/>
              <w:spacing w:after="0" w:line="240" w:lineRule="auto"/>
              <w:jc w:val="center"/>
              <w:textAlignment w:val="baseline"/>
              <w:rPr>
                <w:rFonts w:ascii="Arial" w:eastAsia="Times New Roman" w:hAnsi="Arial" w:cs="Arial"/>
                <w:sz w:val="18"/>
                <w:szCs w:val="20"/>
                <w:lang w:eastAsia="ar-SA"/>
              </w:rPr>
            </w:pPr>
          </w:p>
          <w:p w:rsidR="00184C5B" w:rsidRPr="00184C5B" w:rsidRDefault="00184C5B" w:rsidP="00184C5B">
            <w:pPr>
              <w:suppressAutoHyphens/>
              <w:overflowPunct w:val="0"/>
              <w:autoSpaceDE w:val="0"/>
              <w:spacing w:after="0" w:line="240" w:lineRule="auto"/>
              <w:jc w:val="center"/>
              <w:textAlignment w:val="baseline"/>
              <w:rPr>
                <w:rFonts w:ascii="Arial" w:eastAsia="Times New Roman" w:hAnsi="Arial" w:cs="Arial"/>
                <w:sz w:val="18"/>
                <w:szCs w:val="20"/>
                <w:lang w:eastAsia="ar-SA"/>
              </w:rPr>
            </w:pPr>
            <w:r w:rsidRPr="00184C5B">
              <w:rPr>
                <w:rFonts w:ascii="Arial" w:eastAsia="Times New Roman" w:hAnsi="Arial" w:cs="Arial"/>
                <w:sz w:val="18"/>
                <w:szCs w:val="20"/>
                <w:lang w:eastAsia="ar-SA"/>
              </w:rPr>
              <w:t>Wyszczególnienie</w:t>
            </w:r>
          </w:p>
        </w:tc>
        <w:tc>
          <w:tcPr>
            <w:tcW w:w="1984" w:type="dxa"/>
            <w:gridSpan w:val="2"/>
            <w:tcBorders>
              <w:top w:val="single" w:sz="4" w:space="0" w:color="000000"/>
              <w:left w:val="single" w:sz="4" w:space="0" w:color="000000"/>
              <w:bottom w:val="single" w:sz="4" w:space="0" w:color="000000"/>
            </w:tcBorders>
          </w:tcPr>
          <w:p w:rsidR="00184C5B" w:rsidRPr="00184C5B" w:rsidRDefault="00184C5B" w:rsidP="00184C5B">
            <w:pPr>
              <w:suppressAutoHyphens/>
              <w:overflowPunct w:val="0"/>
              <w:autoSpaceDE w:val="0"/>
              <w:snapToGrid w:val="0"/>
              <w:spacing w:before="60" w:after="0" w:line="240" w:lineRule="auto"/>
              <w:jc w:val="center"/>
              <w:textAlignment w:val="baseline"/>
              <w:rPr>
                <w:rFonts w:ascii="Arial" w:eastAsia="Times New Roman" w:hAnsi="Arial" w:cs="Arial"/>
                <w:sz w:val="18"/>
                <w:szCs w:val="20"/>
                <w:lang w:eastAsia="ar-SA"/>
              </w:rPr>
            </w:pPr>
            <w:r w:rsidRPr="00184C5B">
              <w:rPr>
                <w:rFonts w:ascii="Arial" w:eastAsia="Times New Roman" w:hAnsi="Arial" w:cs="Arial"/>
                <w:sz w:val="18"/>
                <w:szCs w:val="20"/>
                <w:lang w:eastAsia="ar-SA"/>
              </w:rPr>
              <w:t>Kruszywa naturalne</w:t>
            </w:r>
          </w:p>
        </w:tc>
        <w:tc>
          <w:tcPr>
            <w:tcW w:w="1965" w:type="dxa"/>
            <w:gridSpan w:val="2"/>
            <w:tcBorders>
              <w:top w:val="single" w:sz="4" w:space="0" w:color="000000"/>
              <w:left w:val="single" w:sz="4" w:space="0" w:color="000000"/>
              <w:bottom w:val="single" w:sz="4" w:space="0" w:color="000000"/>
            </w:tcBorders>
          </w:tcPr>
          <w:p w:rsidR="00184C5B" w:rsidRPr="00184C5B" w:rsidRDefault="00184C5B" w:rsidP="00184C5B">
            <w:pPr>
              <w:suppressAutoHyphens/>
              <w:overflowPunct w:val="0"/>
              <w:autoSpaceDE w:val="0"/>
              <w:snapToGrid w:val="0"/>
              <w:spacing w:before="60" w:after="0" w:line="240" w:lineRule="auto"/>
              <w:jc w:val="center"/>
              <w:textAlignment w:val="baseline"/>
              <w:rPr>
                <w:rFonts w:ascii="Arial" w:eastAsia="Times New Roman" w:hAnsi="Arial" w:cs="Arial"/>
                <w:sz w:val="18"/>
                <w:szCs w:val="20"/>
                <w:lang w:eastAsia="ar-SA"/>
              </w:rPr>
            </w:pPr>
            <w:r w:rsidRPr="00184C5B">
              <w:rPr>
                <w:rFonts w:ascii="Arial" w:eastAsia="Times New Roman" w:hAnsi="Arial" w:cs="Arial"/>
                <w:sz w:val="18"/>
                <w:szCs w:val="20"/>
                <w:lang w:eastAsia="ar-SA"/>
              </w:rPr>
              <w:t>Kruszywa łamane</w:t>
            </w:r>
          </w:p>
        </w:tc>
        <w:tc>
          <w:tcPr>
            <w:tcW w:w="2004" w:type="dxa"/>
            <w:gridSpan w:val="2"/>
            <w:tcBorders>
              <w:top w:val="single" w:sz="4" w:space="0" w:color="000000"/>
              <w:left w:val="single" w:sz="4" w:space="0" w:color="000000"/>
              <w:bottom w:val="single" w:sz="4" w:space="0" w:color="000000"/>
            </w:tcBorders>
          </w:tcPr>
          <w:p w:rsidR="00184C5B" w:rsidRPr="00184C5B" w:rsidRDefault="00184C5B" w:rsidP="00184C5B">
            <w:pPr>
              <w:suppressAutoHyphens/>
              <w:overflowPunct w:val="0"/>
              <w:autoSpaceDE w:val="0"/>
              <w:snapToGrid w:val="0"/>
              <w:spacing w:before="180" w:after="0" w:line="240" w:lineRule="auto"/>
              <w:jc w:val="center"/>
              <w:textAlignment w:val="baseline"/>
              <w:rPr>
                <w:rFonts w:ascii="Arial" w:eastAsia="Times New Roman" w:hAnsi="Arial" w:cs="Arial"/>
                <w:sz w:val="18"/>
                <w:szCs w:val="20"/>
                <w:lang w:eastAsia="ar-SA"/>
              </w:rPr>
            </w:pPr>
            <w:r w:rsidRPr="00184C5B">
              <w:rPr>
                <w:rFonts w:ascii="Arial" w:eastAsia="Times New Roman" w:hAnsi="Arial" w:cs="Arial"/>
                <w:sz w:val="18"/>
                <w:szCs w:val="20"/>
                <w:lang w:eastAsia="ar-SA"/>
              </w:rPr>
              <w:t>Żużel</w:t>
            </w:r>
          </w:p>
        </w:tc>
        <w:tc>
          <w:tcPr>
            <w:tcW w:w="1149" w:type="dxa"/>
            <w:tcBorders>
              <w:left w:val="single" w:sz="4" w:space="0" w:color="000000"/>
              <w:right w:val="single" w:sz="4" w:space="0" w:color="000000"/>
            </w:tcBorders>
          </w:tcPr>
          <w:p w:rsidR="00184C5B" w:rsidRPr="00184C5B" w:rsidRDefault="00184C5B" w:rsidP="00184C5B">
            <w:pPr>
              <w:suppressAutoHyphens/>
              <w:overflowPunct w:val="0"/>
              <w:autoSpaceDE w:val="0"/>
              <w:snapToGrid w:val="0"/>
              <w:spacing w:after="0" w:line="240" w:lineRule="auto"/>
              <w:jc w:val="center"/>
              <w:textAlignment w:val="baseline"/>
              <w:rPr>
                <w:rFonts w:ascii="Arial" w:eastAsia="Times New Roman" w:hAnsi="Arial" w:cs="Arial"/>
                <w:sz w:val="18"/>
                <w:szCs w:val="20"/>
                <w:lang w:eastAsia="ar-SA"/>
              </w:rPr>
            </w:pPr>
          </w:p>
          <w:p w:rsidR="00184C5B" w:rsidRPr="00184C5B" w:rsidRDefault="00184C5B" w:rsidP="00184C5B">
            <w:pPr>
              <w:suppressAutoHyphens/>
              <w:overflowPunct w:val="0"/>
              <w:autoSpaceDE w:val="0"/>
              <w:spacing w:before="60" w:after="0" w:line="240" w:lineRule="auto"/>
              <w:jc w:val="center"/>
              <w:textAlignment w:val="baseline"/>
              <w:rPr>
                <w:rFonts w:ascii="Arial" w:eastAsia="Times New Roman" w:hAnsi="Arial" w:cs="Arial"/>
                <w:sz w:val="18"/>
                <w:szCs w:val="20"/>
                <w:lang w:eastAsia="ar-SA"/>
              </w:rPr>
            </w:pPr>
            <w:r w:rsidRPr="00184C5B">
              <w:rPr>
                <w:rFonts w:ascii="Arial" w:eastAsia="Times New Roman" w:hAnsi="Arial" w:cs="Arial"/>
                <w:sz w:val="18"/>
                <w:szCs w:val="20"/>
                <w:lang w:eastAsia="ar-SA"/>
              </w:rPr>
              <w:t>Badania</w:t>
            </w:r>
          </w:p>
        </w:tc>
      </w:tr>
      <w:tr w:rsidR="00184C5B" w:rsidRPr="00184C5B" w:rsidTr="00BF6FBC">
        <w:tc>
          <w:tcPr>
            <w:tcW w:w="496" w:type="dxa"/>
            <w:tcBorders>
              <w:left w:val="single" w:sz="4" w:space="0" w:color="000000"/>
            </w:tcBorders>
          </w:tcPr>
          <w:p w:rsidR="00184C5B" w:rsidRPr="00184C5B" w:rsidRDefault="00184C5B" w:rsidP="00184C5B">
            <w:pPr>
              <w:suppressAutoHyphens/>
              <w:overflowPunct w:val="0"/>
              <w:autoSpaceDE w:val="0"/>
              <w:snapToGrid w:val="0"/>
              <w:spacing w:after="0" w:line="240" w:lineRule="auto"/>
              <w:jc w:val="center"/>
              <w:textAlignment w:val="baseline"/>
              <w:rPr>
                <w:rFonts w:ascii="Arial" w:eastAsia="Times New Roman" w:hAnsi="Arial" w:cs="Arial"/>
                <w:sz w:val="18"/>
                <w:szCs w:val="20"/>
                <w:lang w:eastAsia="ar-SA"/>
              </w:rPr>
            </w:pPr>
          </w:p>
        </w:tc>
        <w:tc>
          <w:tcPr>
            <w:tcW w:w="2268" w:type="dxa"/>
            <w:tcBorders>
              <w:left w:val="single" w:sz="4" w:space="0" w:color="000000"/>
            </w:tcBorders>
          </w:tcPr>
          <w:p w:rsidR="00184C5B" w:rsidRPr="00184C5B" w:rsidRDefault="00184C5B" w:rsidP="00184C5B">
            <w:pPr>
              <w:suppressAutoHyphens/>
              <w:overflowPunct w:val="0"/>
              <w:autoSpaceDE w:val="0"/>
              <w:snapToGrid w:val="0"/>
              <w:spacing w:after="0" w:line="240" w:lineRule="auto"/>
              <w:jc w:val="center"/>
              <w:textAlignment w:val="baseline"/>
              <w:rPr>
                <w:rFonts w:ascii="Arial" w:eastAsia="Times New Roman" w:hAnsi="Arial" w:cs="Arial"/>
                <w:sz w:val="18"/>
                <w:szCs w:val="20"/>
                <w:lang w:eastAsia="ar-SA"/>
              </w:rPr>
            </w:pPr>
            <w:r w:rsidRPr="00184C5B">
              <w:rPr>
                <w:rFonts w:ascii="Arial" w:eastAsia="Times New Roman" w:hAnsi="Arial" w:cs="Arial"/>
                <w:sz w:val="18"/>
                <w:szCs w:val="20"/>
                <w:lang w:eastAsia="ar-SA"/>
              </w:rPr>
              <w:t>właściwości</w:t>
            </w:r>
          </w:p>
        </w:tc>
        <w:tc>
          <w:tcPr>
            <w:tcW w:w="5953" w:type="dxa"/>
            <w:gridSpan w:val="6"/>
            <w:tcBorders>
              <w:left w:val="single" w:sz="4" w:space="0" w:color="000000"/>
            </w:tcBorders>
          </w:tcPr>
          <w:p w:rsidR="00184C5B" w:rsidRPr="00184C5B" w:rsidRDefault="00184C5B" w:rsidP="00184C5B">
            <w:pPr>
              <w:suppressAutoHyphens/>
              <w:overflowPunct w:val="0"/>
              <w:autoSpaceDE w:val="0"/>
              <w:snapToGrid w:val="0"/>
              <w:spacing w:after="0" w:line="240" w:lineRule="auto"/>
              <w:jc w:val="center"/>
              <w:textAlignment w:val="baseline"/>
              <w:rPr>
                <w:rFonts w:ascii="Arial" w:eastAsia="Times New Roman" w:hAnsi="Arial" w:cs="Arial"/>
                <w:sz w:val="18"/>
                <w:szCs w:val="20"/>
                <w:lang w:eastAsia="ar-SA"/>
              </w:rPr>
            </w:pPr>
            <w:r w:rsidRPr="00184C5B">
              <w:rPr>
                <w:rFonts w:ascii="Arial" w:eastAsia="Times New Roman" w:hAnsi="Arial" w:cs="Arial"/>
                <w:sz w:val="18"/>
                <w:szCs w:val="20"/>
                <w:lang w:eastAsia="ar-SA"/>
              </w:rPr>
              <w:t>Podbudowa</w:t>
            </w:r>
          </w:p>
        </w:tc>
        <w:tc>
          <w:tcPr>
            <w:tcW w:w="1149" w:type="dxa"/>
            <w:tcBorders>
              <w:left w:val="single" w:sz="4" w:space="0" w:color="000000"/>
              <w:right w:val="single" w:sz="4" w:space="0" w:color="000000"/>
            </w:tcBorders>
          </w:tcPr>
          <w:p w:rsidR="00184C5B" w:rsidRPr="00184C5B" w:rsidRDefault="00184C5B" w:rsidP="00184C5B">
            <w:pPr>
              <w:suppressAutoHyphens/>
              <w:overflowPunct w:val="0"/>
              <w:autoSpaceDE w:val="0"/>
              <w:snapToGrid w:val="0"/>
              <w:spacing w:after="0" w:line="240" w:lineRule="auto"/>
              <w:jc w:val="center"/>
              <w:textAlignment w:val="baseline"/>
              <w:rPr>
                <w:rFonts w:ascii="Arial" w:eastAsia="Times New Roman" w:hAnsi="Arial" w:cs="Arial"/>
                <w:sz w:val="18"/>
                <w:szCs w:val="20"/>
                <w:lang w:eastAsia="ar-SA"/>
              </w:rPr>
            </w:pPr>
            <w:r w:rsidRPr="00184C5B">
              <w:rPr>
                <w:rFonts w:ascii="Arial" w:eastAsia="Times New Roman" w:hAnsi="Arial" w:cs="Arial"/>
                <w:sz w:val="18"/>
                <w:szCs w:val="20"/>
                <w:lang w:eastAsia="ar-SA"/>
              </w:rPr>
              <w:t>według</w:t>
            </w:r>
          </w:p>
        </w:tc>
      </w:tr>
      <w:tr w:rsidR="00184C5B" w:rsidRPr="00184C5B" w:rsidTr="00BF6FBC">
        <w:tc>
          <w:tcPr>
            <w:tcW w:w="496" w:type="dxa"/>
          </w:tcPr>
          <w:p w:rsidR="00184C5B" w:rsidRPr="00184C5B" w:rsidRDefault="00184C5B" w:rsidP="00184C5B">
            <w:pPr>
              <w:suppressAutoHyphens/>
              <w:overflowPunct w:val="0"/>
              <w:autoSpaceDE w:val="0"/>
              <w:snapToGrid w:val="0"/>
              <w:spacing w:after="0" w:line="240" w:lineRule="auto"/>
              <w:jc w:val="center"/>
              <w:textAlignment w:val="baseline"/>
              <w:rPr>
                <w:rFonts w:ascii="Arial" w:eastAsia="Times New Roman" w:hAnsi="Arial" w:cs="Arial"/>
                <w:sz w:val="18"/>
                <w:szCs w:val="20"/>
                <w:lang w:eastAsia="ar-SA"/>
              </w:rPr>
            </w:pPr>
          </w:p>
        </w:tc>
        <w:tc>
          <w:tcPr>
            <w:tcW w:w="2268" w:type="dxa"/>
          </w:tcPr>
          <w:p w:rsidR="00184C5B" w:rsidRPr="00184C5B" w:rsidRDefault="00184C5B" w:rsidP="00184C5B">
            <w:pPr>
              <w:suppressAutoHyphens/>
              <w:overflowPunct w:val="0"/>
              <w:autoSpaceDE w:val="0"/>
              <w:snapToGrid w:val="0"/>
              <w:spacing w:after="0" w:line="240" w:lineRule="auto"/>
              <w:jc w:val="both"/>
              <w:textAlignment w:val="baseline"/>
              <w:rPr>
                <w:rFonts w:ascii="Arial" w:eastAsia="Times New Roman" w:hAnsi="Arial" w:cs="Arial"/>
                <w:sz w:val="18"/>
                <w:szCs w:val="20"/>
                <w:lang w:eastAsia="ar-SA"/>
              </w:rPr>
            </w:pPr>
          </w:p>
        </w:tc>
        <w:tc>
          <w:tcPr>
            <w:tcW w:w="887" w:type="dxa"/>
          </w:tcPr>
          <w:p w:rsidR="00184C5B" w:rsidRPr="00184C5B" w:rsidRDefault="00184C5B" w:rsidP="00184C5B">
            <w:pPr>
              <w:suppressAutoHyphens/>
              <w:overflowPunct w:val="0"/>
              <w:autoSpaceDE w:val="0"/>
              <w:snapToGrid w:val="0"/>
              <w:spacing w:after="0" w:line="240" w:lineRule="auto"/>
              <w:jc w:val="center"/>
              <w:textAlignment w:val="baseline"/>
              <w:rPr>
                <w:rFonts w:ascii="Arial" w:eastAsia="Times New Roman" w:hAnsi="Arial" w:cs="Arial"/>
                <w:sz w:val="18"/>
                <w:szCs w:val="20"/>
                <w:lang w:eastAsia="ar-SA"/>
              </w:rPr>
            </w:pPr>
            <w:r w:rsidRPr="00184C5B">
              <w:rPr>
                <w:rFonts w:ascii="Arial" w:eastAsia="Times New Roman" w:hAnsi="Arial" w:cs="Arial"/>
                <w:sz w:val="18"/>
                <w:szCs w:val="20"/>
                <w:lang w:eastAsia="ar-SA"/>
              </w:rPr>
              <w:t>zasad-nicza</w:t>
            </w:r>
          </w:p>
        </w:tc>
        <w:tc>
          <w:tcPr>
            <w:tcW w:w="1097" w:type="dxa"/>
          </w:tcPr>
          <w:p w:rsidR="00184C5B" w:rsidRPr="00184C5B" w:rsidRDefault="00184C5B" w:rsidP="00184C5B">
            <w:pPr>
              <w:suppressAutoHyphens/>
              <w:overflowPunct w:val="0"/>
              <w:autoSpaceDE w:val="0"/>
              <w:snapToGrid w:val="0"/>
              <w:spacing w:after="0" w:line="240" w:lineRule="auto"/>
              <w:jc w:val="center"/>
              <w:textAlignment w:val="baseline"/>
              <w:rPr>
                <w:rFonts w:ascii="Arial" w:eastAsia="Times New Roman" w:hAnsi="Arial" w:cs="Arial"/>
                <w:sz w:val="18"/>
                <w:szCs w:val="20"/>
                <w:lang w:eastAsia="ar-SA"/>
              </w:rPr>
            </w:pPr>
            <w:r w:rsidRPr="00184C5B">
              <w:rPr>
                <w:rFonts w:ascii="Arial" w:eastAsia="Times New Roman" w:hAnsi="Arial" w:cs="Arial"/>
                <w:sz w:val="18"/>
                <w:szCs w:val="20"/>
                <w:lang w:eastAsia="ar-SA"/>
              </w:rPr>
              <w:t>pomoc-nicza</w:t>
            </w:r>
          </w:p>
        </w:tc>
        <w:tc>
          <w:tcPr>
            <w:tcW w:w="843" w:type="dxa"/>
          </w:tcPr>
          <w:p w:rsidR="00184C5B" w:rsidRPr="00184C5B" w:rsidRDefault="00184C5B" w:rsidP="00184C5B">
            <w:pPr>
              <w:suppressAutoHyphens/>
              <w:overflowPunct w:val="0"/>
              <w:autoSpaceDE w:val="0"/>
              <w:snapToGrid w:val="0"/>
              <w:spacing w:after="0" w:line="240" w:lineRule="auto"/>
              <w:jc w:val="center"/>
              <w:textAlignment w:val="baseline"/>
              <w:rPr>
                <w:rFonts w:ascii="Arial" w:eastAsia="Times New Roman" w:hAnsi="Arial" w:cs="Arial"/>
                <w:sz w:val="18"/>
                <w:szCs w:val="20"/>
                <w:lang w:eastAsia="ar-SA"/>
              </w:rPr>
            </w:pPr>
            <w:r w:rsidRPr="00184C5B">
              <w:rPr>
                <w:rFonts w:ascii="Arial" w:eastAsia="Times New Roman" w:hAnsi="Arial" w:cs="Arial"/>
                <w:sz w:val="18"/>
                <w:szCs w:val="20"/>
                <w:lang w:eastAsia="ar-SA"/>
              </w:rPr>
              <w:t>zasad-nicza</w:t>
            </w:r>
          </w:p>
        </w:tc>
        <w:tc>
          <w:tcPr>
            <w:tcW w:w="1122" w:type="dxa"/>
          </w:tcPr>
          <w:p w:rsidR="00184C5B" w:rsidRPr="00184C5B" w:rsidRDefault="00184C5B" w:rsidP="00184C5B">
            <w:pPr>
              <w:suppressAutoHyphens/>
              <w:overflowPunct w:val="0"/>
              <w:autoSpaceDE w:val="0"/>
              <w:snapToGrid w:val="0"/>
              <w:spacing w:after="0" w:line="240" w:lineRule="auto"/>
              <w:jc w:val="center"/>
              <w:textAlignment w:val="baseline"/>
              <w:rPr>
                <w:rFonts w:ascii="Arial" w:eastAsia="Times New Roman" w:hAnsi="Arial" w:cs="Arial"/>
                <w:sz w:val="18"/>
                <w:szCs w:val="20"/>
                <w:lang w:eastAsia="ar-SA"/>
              </w:rPr>
            </w:pPr>
            <w:r w:rsidRPr="00184C5B">
              <w:rPr>
                <w:rFonts w:ascii="Arial" w:eastAsia="Times New Roman" w:hAnsi="Arial" w:cs="Arial"/>
                <w:sz w:val="18"/>
                <w:szCs w:val="20"/>
                <w:lang w:eastAsia="ar-SA"/>
              </w:rPr>
              <w:t>pomoc-nicza</w:t>
            </w:r>
          </w:p>
        </w:tc>
        <w:tc>
          <w:tcPr>
            <w:tcW w:w="1012" w:type="dxa"/>
          </w:tcPr>
          <w:p w:rsidR="00184C5B" w:rsidRPr="00184C5B" w:rsidRDefault="00184C5B" w:rsidP="00184C5B">
            <w:pPr>
              <w:suppressAutoHyphens/>
              <w:overflowPunct w:val="0"/>
              <w:autoSpaceDE w:val="0"/>
              <w:snapToGrid w:val="0"/>
              <w:spacing w:after="0" w:line="240" w:lineRule="auto"/>
              <w:jc w:val="center"/>
              <w:textAlignment w:val="baseline"/>
              <w:rPr>
                <w:rFonts w:ascii="Arial" w:eastAsia="Times New Roman" w:hAnsi="Arial" w:cs="Arial"/>
                <w:sz w:val="18"/>
                <w:szCs w:val="20"/>
                <w:lang w:eastAsia="ar-SA"/>
              </w:rPr>
            </w:pPr>
            <w:r w:rsidRPr="00184C5B">
              <w:rPr>
                <w:rFonts w:ascii="Arial" w:eastAsia="Times New Roman" w:hAnsi="Arial" w:cs="Arial"/>
                <w:sz w:val="18"/>
                <w:szCs w:val="20"/>
                <w:lang w:eastAsia="ar-SA"/>
              </w:rPr>
              <w:t>zasad-nicza</w:t>
            </w:r>
          </w:p>
        </w:tc>
        <w:tc>
          <w:tcPr>
            <w:tcW w:w="992" w:type="dxa"/>
          </w:tcPr>
          <w:p w:rsidR="00184C5B" w:rsidRPr="00184C5B" w:rsidRDefault="00184C5B" w:rsidP="00184C5B">
            <w:pPr>
              <w:suppressAutoHyphens/>
              <w:overflowPunct w:val="0"/>
              <w:autoSpaceDE w:val="0"/>
              <w:snapToGrid w:val="0"/>
              <w:spacing w:after="0" w:line="240" w:lineRule="auto"/>
              <w:jc w:val="center"/>
              <w:textAlignment w:val="baseline"/>
              <w:rPr>
                <w:rFonts w:ascii="Arial" w:eastAsia="Times New Roman" w:hAnsi="Arial" w:cs="Arial"/>
                <w:sz w:val="18"/>
                <w:szCs w:val="20"/>
                <w:lang w:eastAsia="ar-SA"/>
              </w:rPr>
            </w:pPr>
            <w:r w:rsidRPr="00184C5B">
              <w:rPr>
                <w:rFonts w:ascii="Arial" w:eastAsia="Times New Roman" w:hAnsi="Arial" w:cs="Arial"/>
                <w:sz w:val="18"/>
                <w:szCs w:val="20"/>
                <w:lang w:eastAsia="ar-SA"/>
              </w:rPr>
              <w:t>pomoc-nicza</w:t>
            </w:r>
          </w:p>
        </w:tc>
        <w:tc>
          <w:tcPr>
            <w:tcW w:w="1149" w:type="dxa"/>
          </w:tcPr>
          <w:p w:rsidR="00184C5B" w:rsidRPr="00184C5B" w:rsidRDefault="00184C5B" w:rsidP="00184C5B">
            <w:pPr>
              <w:suppressAutoHyphens/>
              <w:overflowPunct w:val="0"/>
              <w:autoSpaceDE w:val="0"/>
              <w:snapToGrid w:val="0"/>
              <w:spacing w:after="0" w:line="240" w:lineRule="auto"/>
              <w:jc w:val="center"/>
              <w:textAlignment w:val="baseline"/>
              <w:rPr>
                <w:rFonts w:ascii="Arial" w:eastAsia="Times New Roman" w:hAnsi="Arial" w:cs="Arial"/>
                <w:sz w:val="18"/>
                <w:szCs w:val="20"/>
                <w:lang w:eastAsia="ar-SA"/>
              </w:rPr>
            </w:pPr>
          </w:p>
        </w:tc>
      </w:tr>
      <w:tr w:rsidR="00184C5B" w:rsidRPr="00184C5B" w:rsidTr="00BF6FBC">
        <w:tc>
          <w:tcPr>
            <w:tcW w:w="496" w:type="dxa"/>
            <w:tcBorders>
              <w:top w:val="single" w:sz="4" w:space="0" w:color="000000"/>
              <w:left w:val="single" w:sz="4" w:space="0" w:color="000000"/>
              <w:bottom w:val="single" w:sz="4" w:space="0" w:color="000000"/>
            </w:tcBorders>
          </w:tcPr>
          <w:p w:rsidR="00184C5B" w:rsidRPr="00184C5B" w:rsidRDefault="00184C5B" w:rsidP="00184C5B">
            <w:pPr>
              <w:suppressAutoHyphens/>
              <w:overflowPunct w:val="0"/>
              <w:autoSpaceDE w:val="0"/>
              <w:snapToGrid w:val="0"/>
              <w:spacing w:after="0" w:line="240" w:lineRule="auto"/>
              <w:jc w:val="center"/>
              <w:textAlignment w:val="baseline"/>
              <w:rPr>
                <w:rFonts w:ascii="Arial" w:eastAsia="Times New Roman" w:hAnsi="Arial" w:cs="Arial"/>
                <w:sz w:val="18"/>
                <w:szCs w:val="20"/>
                <w:lang w:eastAsia="ar-SA"/>
              </w:rPr>
            </w:pPr>
            <w:r w:rsidRPr="00184C5B">
              <w:rPr>
                <w:rFonts w:ascii="Arial" w:eastAsia="Times New Roman" w:hAnsi="Arial" w:cs="Arial"/>
                <w:sz w:val="18"/>
                <w:szCs w:val="20"/>
                <w:lang w:eastAsia="ar-SA"/>
              </w:rPr>
              <w:t>7</w:t>
            </w:r>
          </w:p>
        </w:tc>
        <w:tc>
          <w:tcPr>
            <w:tcW w:w="2268" w:type="dxa"/>
            <w:tcBorders>
              <w:top w:val="single" w:sz="4" w:space="0" w:color="000000"/>
              <w:left w:val="single" w:sz="4" w:space="0" w:color="000000"/>
              <w:bottom w:val="single" w:sz="4" w:space="0" w:color="000000"/>
            </w:tcBorders>
          </w:tcPr>
          <w:p w:rsidR="00184C5B" w:rsidRPr="00184C5B" w:rsidRDefault="00184C5B" w:rsidP="00184C5B">
            <w:pPr>
              <w:suppressAutoHyphens/>
              <w:overflowPunct w:val="0"/>
              <w:autoSpaceDE w:val="0"/>
              <w:snapToGrid w:val="0"/>
              <w:spacing w:after="0" w:line="240" w:lineRule="auto"/>
              <w:textAlignment w:val="baseline"/>
              <w:rPr>
                <w:rFonts w:ascii="Arial" w:eastAsia="Times New Roman" w:hAnsi="Arial" w:cs="Arial"/>
                <w:sz w:val="18"/>
                <w:szCs w:val="20"/>
                <w:lang w:eastAsia="ar-SA"/>
              </w:rPr>
            </w:pPr>
            <w:r w:rsidRPr="00184C5B">
              <w:rPr>
                <w:rFonts w:ascii="Arial" w:eastAsia="Times New Roman" w:hAnsi="Arial" w:cs="Arial"/>
                <w:sz w:val="18"/>
                <w:szCs w:val="20"/>
                <w:lang w:eastAsia="ar-SA"/>
              </w:rPr>
              <w:t>Nasiąkliwość, %(m/m), nie więcej niż</w:t>
            </w:r>
          </w:p>
        </w:tc>
        <w:tc>
          <w:tcPr>
            <w:tcW w:w="887" w:type="dxa"/>
            <w:tcBorders>
              <w:top w:val="single" w:sz="4" w:space="0" w:color="000000"/>
              <w:left w:val="single" w:sz="4" w:space="0" w:color="000000"/>
              <w:bottom w:val="single" w:sz="4" w:space="0" w:color="000000"/>
            </w:tcBorders>
          </w:tcPr>
          <w:p w:rsidR="00184C5B" w:rsidRPr="00184C5B" w:rsidRDefault="00184C5B" w:rsidP="00184C5B">
            <w:pPr>
              <w:suppressAutoHyphens/>
              <w:overflowPunct w:val="0"/>
              <w:autoSpaceDE w:val="0"/>
              <w:snapToGrid w:val="0"/>
              <w:spacing w:before="120" w:after="0" w:line="240" w:lineRule="auto"/>
              <w:jc w:val="center"/>
              <w:textAlignment w:val="baseline"/>
              <w:rPr>
                <w:rFonts w:ascii="Arial" w:eastAsia="Times New Roman" w:hAnsi="Arial" w:cs="Arial"/>
                <w:sz w:val="18"/>
                <w:szCs w:val="20"/>
                <w:lang w:eastAsia="ar-SA"/>
              </w:rPr>
            </w:pPr>
            <w:r w:rsidRPr="00184C5B">
              <w:rPr>
                <w:rFonts w:ascii="Arial" w:eastAsia="Times New Roman" w:hAnsi="Arial" w:cs="Arial"/>
                <w:sz w:val="18"/>
                <w:szCs w:val="20"/>
                <w:lang w:eastAsia="ar-SA"/>
              </w:rPr>
              <w:t>2,5</w:t>
            </w:r>
          </w:p>
        </w:tc>
        <w:tc>
          <w:tcPr>
            <w:tcW w:w="1097" w:type="dxa"/>
            <w:tcBorders>
              <w:top w:val="single" w:sz="4" w:space="0" w:color="000000"/>
              <w:left w:val="single" w:sz="4" w:space="0" w:color="000000"/>
              <w:bottom w:val="single" w:sz="4" w:space="0" w:color="000000"/>
            </w:tcBorders>
          </w:tcPr>
          <w:p w:rsidR="00184C5B" w:rsidRPr="00184C5B" w:rsidRDefault="00184C5B" w:rsidP="00184C5B">
            <w:pPr>
              <w:suppressAutoHyphens/>
              <w:overflowPunct w:val="0"/>
              <w:autoSpaceDE w:val="0"/>
              <w:snapToGrid w:val="0"/>
              <w:spacing w:before="120" w:after="0" w:line="240" w:lineRule="auto"/>
              <w:jc w:val="center"/>
              <w:textAlignment w:val="baseline"/>
              <w:rPr>
                <w:rFonts w:ascii="Arial" w:eastAsia="Times New Roman" w:hAnsi="Arial" w:cs="Arial"/>
                <w:sz w:val="18"/>
                <w:szCs w:val="20"/>
                <w:lang w:eastAsia="ar-SA"/>
              </w:rPr>
            </w:pPr>
            <w:r w:rsidRPr="00184C5B">
              <w:rPr>
                <w:rFonts w:ascii="Arial" w:eastAsia="Times New Roman" w:hAnsi="Arial" w:cs="Arial"/>
                <w:sz w:val="18"/>
                <w:szCs w:val="20"/>
                <w:lang w:eastAsia="ar-SA"/>
              </w:rPr>
              <w:t>4</w:t>
            </w:r>
          </w:p>
        </w:tc>
        <w:tc>
          <w:tcPr>
            <w:tcW w:w="843" w:type="dxa"/>
            <w:tcBorders>
              <w:top w:val="single" w:sz="4" w:space="0" w:color="000000"/>
              <w:left w:val="single" w:sz="4" w:space="0" w:color="000000"/>
              <w:bottom w:val="single" w:sz="4" w:space="0" w:color="000000"/>
            </w:tcBorders>
          </w:tcPr>
          <w:p w:rsidR="00184C5B" w:rsidRPr="00184C5B" w:rsidRDefault="00184C5B" w:rsidP="00184C5B">
            <w:pPr>
              <w:suppressAutoHyphens/>
              <w:overflowPunct w:val="0"/>
              <w:autoSpaceDE w:val="0"/>
              <w:snapToGrid w:val="0"/>
              <w:spacing w:before="120" w:after="0" w:line="240" w:lineRule="auto"/>
              <w:jc w:val="center"/>
              <w:textAlignment w:val="baseline"/>
              <w:rPr>
                <w:rFonts w:ascii="Arial" w:eastAsia="Times New Roman" w:hAnsi="Arial" w:cs="Arial"/>
                <w:sz w:val="18"/>
                <w:szCs w:val="20"/>
                <w:lang w:eastAsia="ar-SA"/>
              </w:rPr>
            </w:pPr>
            <w:r w:rsidRPr="00184C5B">
              <w:rPr>
                <w:rFonts w:ascii="Arial" w:eastAsia="Times New Roman" w:hAnsi="Arial" w:cs="Arial"/>
                <w:sz w:val="18"/>
                <w:szCs w:val="20"/>
                <w:lang w:eastAsia="ar-SA"/>
              </w:rPr>
              <w:t>3</w:t>
            </w:r>
          </w:p>
        </w:tc>
        <w:tc>
          <w:tcPr>
            <w:tcW w:w="1122" w:type="dxa"/>
            <w:tcBorders>
              <w:top w:val="single" w:sz="4" w:space="0" w:color="000000"/>
              <w:left w:val="single" w:sz="4" w:space="0" w:color="000000"/>
              <w:bottom w:val="single" w:sz="4" w:space="0" w:color="000000"/>
            </w:tcBorders>
          </w:tcPr>
          <w:p w:rsidR="00184C5B" w:rsidRPr="00184C5B" w:rsidRDefault="00184C5B" w:rsidP="00184C5B">
            <w:pPr>
              <w:suppressAutoHyphens/>
              <w:overflowPunct w:val="0"/>
              <w:autoSpaceDE w:val="0"/>
              <w:snapToGrid w:val="0"/>
              <w:spacing w:before="120" w:after="0" w:line="240" w:lineRule="auto"/>
              <w:jc w:val="center"/>
              <w:textAlignment w:val="baseline"/>
              <w:rPr>
                <w:rFonts w:ascii="Arial" w:eastAsia="Times New Roman" w:hAnsi="Arial" w:cs="Arial"/>
                <w:sz w:val="18"/>
                <w:szCs w:val="20"/>
                <w:lang w:eastAsia="ar-SA"/>
              </w:rPr>
            </w:pPr>
            <w:r w:rsidRPr="00184C5B">
              <w:rPr>
                <w:rFonts w:ascii="Arial" w:eastAsia="Times New Roman" w:hAnsi="Arial" w:cs="Arial"/>
                <w:sz w:val="18"/>
                <w:szCs w:val="20"/>
                <w:lang w:eastAsia="ar-SA"/>
              </w:rPr>
              <w:t>5</w:t>
            </w:r>
          </w:p>
        </w:tc>
        <w:tc>
          <w:tcPr>
            <w:tcW w:w="1012" w:type="dxa"/>
            <w:tcBorders>
              <w:top w:val="single" w:sz="4" w:space="0" w:color="000000"/>
              <w:left w:val="single" w:sz="4" w:space="0" w:color="000000"/>
              <w:bottom w:val="single" w:sz="4" w:space="0" w:color="000000"/>
            </w:tcBorders>
          </w:tcPr>
          <w:p w:rsidR="00184C5B" w:rsidRPr="00184C5B" w:rsidRDefault="00184C5B" w:rsidP="00184C5B">
            <w:pPr>
              <w:suppressAutoHyphens/>
              <w:overflowPunct w:val="0"/>
              <w:autoSpaceDE w:val="0"/>
              <w:snapToGrid w:val="0"/>
              <w:spacing w:before="120" w:after="0" w:line="240" w:lineRule="auto"/>
              <w:jc w:val="center"/>
              <w:textAlignment w:val="baseline"/>
              <w:rPr>
                <w:rFonts w:ascii="Arial" w:eastAsia="Times New Roman" w:hAnsi="Arial" w:cs="Arial"/>
                <w:sz w:val="18"/>
                <w:szCs w:val="20"/>
                <w:lang w:eastAsia="ar-SA"/>
              </w:rPr>
            </w:pPr>
            <w:r w:rsidRPr="00184C5B">
              <w:rPr>
                <w:rFonts w:ascii="Arial" w:eastAsia="Times New Roman" w:hAnsi="Arial" w:cs="Arial"/>
                <w:sz w:val="18"/>
                <w:szCs w:val="20"/>
                <w:lang w:eastAsia="ar-SA"/>
              </w:rPr>
              <w:t>6</w:t>
            </w:r>
          </w:p>
        </w:tc>
        <w:tc>
          <w:tcPr>
            <w:tcW w:w="992" w:type="dxa"/>
            <w:tcBorders>
              <w:top w:val="single" w:sz="4" w:space="0" w:color="000000"/>
              <w:left w:val="single" w:sz="4" w:space="0" w:color="000000"/>
              <w:bottom w:val="single" w:sz="4" w:space="0" w:color="000000"/>
            </w:tcBorders>
          </w:tcPr>
          <w:p w:rsidR="00184C5B" w:rsidRPr="00184C5B" w:rsidRDefault="00184C5B" w:rsidP="00184C5B">
            <w:pPr>
              <w:suppressAutoHyphens/>
              <w:overflowPunct w:val="0"/>
              <w:autoSpaceDE w:val="0"/>
              <w:snapToGrid w:val="0"/>
              <w:spacing w:before="120" w:after="0" w:line="240" w:lineRule="auto"/>
              <w:jc w:val="center"/>
              <w:textAlignment w:val="baseline"/>
              <w:rPr>
                <w:rFonts w:ascii="Arial" w:eastAsia="Times New Roman" w:hAnsi="Arial" w:cs="Arial"/>
                <w:sz w:val="18"/>
                <w:szCs w:val="20"/>
                <w:lang w:eastAsia="ar-SA"/>
              </w:rPr>
            </w:pPr>
            <w:r w:rsidRPr="00184C5B">
              <w:rPr>
                <w:rFonts w:ascii="Arial" w:eastAsia="Times New Roman" w:hAnsi="Arial" w:cs="Arial"/>
                <w:sz w:val="18"/>
                <w:szCs w:val="20"/>
                <w:lang w:eastAsia="ar-SA"/>
              </w:rPr>
              <w:t>8</w:t>
            </w:r>
          </w:p>
        </w:tc>
        <w:tc>
          <w:tcPr>
            <w:tcW w:w="1149" w:type="dxa"/>
            <w:tcBorders>
              <w:top w:val="single" w:sz="4" w:space="0" w:color="000000"/>
              <w:left w:val="single" w:sz="4" w:space="0" w:color="000000"/>
              <w:bottom w:val="single" w:sz="4" w:space="0" w:color="000000"/>
              <w:right w:val="single" w:sz="4" w:space="0" w:color="000000"/>
            </w:tcBorders>
          </w:tcPr>
          <w:p w:rsidR="00184C5B" w:rsidRPr="00184C5B" w:rsidRDefault="00184C5B" w:rsidP="00184C5B">
            <w:pPr>
              <w:suppressAutoHyphens/>
              <w:overflowPunct w:val="0"/>
              <w:autoSpaceDE w:val="0"/>
              <w:snapToGrid w:val="0"/>
              <w:spacing w:after="0" w:line="240" w:lineRule="auto"/>
              <w:jc w:val="both"/>
              <w:textAlignment w:val="baseline"/>
              <w:rPr>
                <w:rFonts w:ascii="Arial" w:eastAsia="Times New Roman" w:hAnsi="Arial" w:cs="Arial"/>
                <w:sz w:val="18"/>
                <w:szCs w:val="20"/>
                <w:lang w:eastAsia="ar-SA"/>
              </w:rPr>
            </w:pPr>
            <w:r w:rsidRPr="00184C5B">
              <w:rPr>
                <w:rFonts w:ascii="Arial" w:eastAsia="Times New Roman" w:hAnsi="Arial" w:cs="Arial"/>
                <w:sz w:val="18"/>
                <w:szCs w:val="20"/>
                <w:lang w:eastAsia="ar-SA"/>
              </w:rPr>
              <w:t>PN-B-06714-18 [6]</w:t>
            </w:r>
          </w:p>
        </w:tc>
      </w:tr>
      <w:tr w:rsidR="00184C5B" w:rsidRPr="00184C5B" w:rsidTr="00BF6FBC">
        <w:tc>
          <w:tcPr>
            <w:tcW w:w="496" w:type="dxa"/>
            <w:tcBorders>
              <w:left w:val="single" w:sz="4" w:space="0" w:color="000000"/>
              <w:bottom w:val="single" w:sz="4" w:space="0" w:color="000000"/>
            </w:tcBorders>
          </w:tcPr>
          <w:p w:rsidR="00184C5B" w:rsidRPr="00184C5B" w:rsidRDefault="00184C5B" w:rsidP="00184C5B">
            <w:pPr>
              <w:suppressAutoHyphens/>
              <w:overflowPunct w:val="0"/>
              <w:autoSpaceDE w:val="0"/>
              <w:snapToGrid w:val="0"/>
              <w:spacing w:after="0" w:line="240" w:lineRule="auto"/>
              <w:jc w:val="center"/>
              <w:textAlignment w:val="baseline"/>
              <w:rPr>
                <w:rFonts w:ascii="Arial" w:eastAsia="Times New Roman" w:hAnsi="Arial" w:cs="Arial"/>
                <w:sz w:val="18"/>
                <w:szCs w:val="20"/>
                <w:lang w:eastAsia="ar-SA"/>
              </w:rPr>
            </w:pPr>
            <w:r w:rsidRPr="00184C5B">
              <w:rPr>
                <w:rFonts w:ascii="Arial" w:eastAsia="Times New Roman" w:hAnsi="Arial" w:cs="Arial"/>
                <w:sz w:val="18"/>
                <w:szCs w:val="20"/>
                <w:lang w:eastAsia="ar-SA"/>
              </w:rPr>
              <w:t>8</w:t>
            </w:r>
          </w:p>
        </w:tc>
        <w:tc>
          <w:tcPr>
            <w:tcW w:w="2268" w:type="dxa"/>
            <w:tcBorders>
              <w:left w:val="single" w:sz="4" w:space="0" w:color="000000"/>
              <w:bottom w:val="single" w:sz="4" w:space="0" w:color="000000"/>
            </w:tcBorders>
          </w:tcPr>
          <w:p w:rsidR="00184C5B" w:rsidRPr="00184C5B" w:rsidRDefault="00184C5B" w:rsidP="00184C5B">
            <w:pPr>
              <w:suppressAutoHyphens/>
              <w:overflowPunct w:val="0"/>
              <w:autoSpaceDE w:val="0"/>
              <w:snapToGrid w:val="0"/>
              <w:spacing w:after="0" w:line="240" w:lineRule="auto"/>
              <w:textAlignment w:val="baseline"/>
              <w:rPr>
                <w:rFonts w:ascii="Arial" w:eastAsia="Times New Roman" w:hAnsi="Arial" w:cs="Arial"/>
                <w:sz w:val="18"/>
                <w:szCs w:val="20"/>
                <w:lang w:eastAsia="ar-SA"/>
              </w:rPr>
            </w:pPr>
            <w:r w:rsidRPr="00184C5B">
              <w:rPr>
                <w:rFonts w:ascii="Arial" w:eastAsia="Times New Roman" w:hAnsi="Arial" w:cs="Arial"/>
                <w:sz w:val="18"/>
                <w:szCs w:val="20"/>
                <w:lang w:eastAsia="ar-SA"/>
              </w:rPr>
              <w:t>Mrozoodporność, ubytek masy po 25 cyklach zamrażania, %(m/m), nie więcej niż</w:t>
            </w:r>
          </w:p>
        </w:tc>
        <w:tc>
          <w:tcPr>
            <w:tcW w:w="887" w:type="dxa"/>
            <w:tcBorders>
              <w:left w:val="single" w:sz="4" w:space="0" w:color="000000"/>
              <w:bottom w:val="single" w:sz="4" w:space="0" w:color="000000"/>
            </w:tcBorders>
          </w:tcPr>
          <w:p w:rsidR="00184C5B" w:rsidRPr="00184C5B" w:rsidRDefault="00184C5B" w:rsidP="00184C5B">
            <w:pPr>
              <w:suppressAutoHyphens/>
              <w:overflowPunct w:val="0"/>
              <w:autoSpaceDE w:val="0"/>
              <w:snapToGrid w:val="0"/>
              <w:spacing w:after="0" w:line="240" w:lineRule="auto"/>
              <w:jc w:val="center"/>
              <w:textAlignment w:val="baseline"/>
              <w:rPr>
                <w:rFonts w:ascii="Arial" w:eastAsia="Times New Roman" w:hAnsi="Arial" w:cs="Arial"/>
                <w:sz w:val="18"/>
                <w:szCs w:val="20"/>
                <w:lang w:eastAsia="ar-SA"/>
              </w:rPr>
            </w:pPr>
          </w:p>
          <w:p w:rsidR="00184C5B" w:rsidRPr="00184C5B" w:rsidRDefault="00184C5B" w:rsidP="00184C5B">
            <w:pPr>
              <w:suppressAutoHyphens/>
              <w:overflowPunct w:val="0"/>
              <w:autoSpaceDE w:val="0"/>
              <w:spacing w:after="0" w:line="240" w:lineRule="auto"/>
              <w:jc w:val="center"/>
              <w:textAlignment w:val="baseline"/>
              <w:rPr>
                <w:rFonts w:ascii="Arial" w:eastAsia="Times New Roman" w:hAnsi="Arial" w:cs="Arial"/>
                <w:sz w:val="18"/>
                <w:szCs w:val="20"/>
                <w:lang w:eastAsia="ar-SA"/>
              </w:rPr>
            </w:pPr>
            <w:r w:rsidRPr="00184C5B">
              <w:rPr>
                <w:rFonts w:ascii="Arial" w:eastAsia="Times New Roman" w:hAnsi="Arial" w:cs="Arial"/>
                <w:sz w:val="18"/>
                <w:szCs w:val="20"/>
                <w:lang w:eastAsia="ar-SA"/>
              </w:rPr>
              <w:t>5</w:t>
            </w:r>
          </w:p>
        </w:tc>
        <w:tc>
          <w:tcPr>
            <w:tcW w:w="1097" w:type="dxa"/>
            <w:tcBorders>
              <w:left w:val="single" w:sz="4" w:space="0" w:color="000000"/>
              <w:bottom w:val="single" w:sz="4" w:space="0" w:color="000000"/>
            </w:tcBorders>
          </w:tcPr>
          <w:p w:rsidR="00184C5B" w:rsidRPr="00184C5B" w:rsidRDefault="00184C5B" w:rsidP="00184C5B">
            <w:pPr>
              <w:suppressAutoHyphens/>
              <w:overflowPunct w:val="0"/>
              <w:autoSpaceDE w:val="0"/>
              <w:snapToGrid w:val="0"/>
              <w:spacing w:after="0" w:line="240" w:lineRule="auto"/>
              <w:jc w:val="center"/>
              <w:textAlignment w:val="baseline"/>
              <w:rPr>
                <w:rFonts w:ascii="Arial" w:eastAsia="Times New Roman" w:hAnsi="Arial" w:cs="Arial"/>
                <w:sz w:val="18"/>
                <w:szCs w:val="20"/>
                <w:lang w:eastAsia="ar-SA"/>
              </w:rPr>
            </w:pPr>
          </w:p>
          <w:p w:rsidR="00184C5B" w:rsidRPr="00184C5B" w:rsidRDefault="00184C5B" w:rsidP="00184C5B">
            <w:pPr>
              <w:suppressAutoHyphens/>
              <w:overflowPunct w:val="0"/>
              <w:autoSpaceDE w:val="0"/>
              <w:spacing w:after="0" w:line="240" w:lineRule="auto"/>
              <w:jc w:val="center"/>
              <w:textAlignment w:val="baseline"/>
              <w:rPr>
                <w:rFonts w:ascii="Arial" w:eastAsia="Times New Roman" w:hAnsi="Arial" w:cs="Arial"/>
                <w:sz w:val="18"/>
                <w:szCs w:val="20"/>
                <w:lang w:eastAsia="ar-SA"/>
              </w:rPr>
            </w:pPr>
            <w:r w:rsidRPr="00184C5B">
              <w:rPr>
                <w:rFonts w:ascii="Arial" w:eastAsia="Times New Roman" w:hAnsi="Arial" w:cs="Arial"/>
                <w:sz w:val="18"/>
                <w:szCs w:val="20"/>
                <w:lang w:eastAsia="ar-SA"/>
              </w:rPr>
              <w:t>10</w:t>
            </w:r>
          </w:p>
        </w:tc>
        <w:tc>
          <w:tcPr>
            <w:tcW w:w="843" w:type="dxa"/>
            <w:tcBorders>
              <w:left w:val="single" w:sz="4" w:space="0" w:color="000000"/>
              <w:bottom w:val="single" w:sz="4" w:space="0" w:color="000000"/>
            </w:tcBorders>
          </w:tcPr>
          <w:p w:rsidR="00184C5B" w:rsidRPr="00184C5B" w:rsidRDefault="00184C5B" w:rsidP="00184C5B">
            <w:pPr>
              <w:suppressAutoHyphens/>
              <w:overflowPunct w:val="0"/>
              <w:autoSpaceDE w:val="0"/>
              <w:snapToGrid w:val="0"/>
              <w:spacing w:after="0" w:line="240" w:lineRule="auto"/>
              <w:jc w:val="center"/>
              <w:textAlignment w:val="baseline"/>
              <w:rPr>
                <w:rFonts w:ascii="Arial" w:eastAsia="Times New Roman" w:hAnsi="Arial" w:cs="Arial"/>
                <w:sz w:val="18"/>
                <w:szCs w:val="20"/>
                <w:lang w:eastAsia="ar-SA"/>
              </w:rPr>
            </w:pPr>
          </w:p>
          <w:p w:rsidR="00184C5B" w:rsidRPr="00184C5B" w:rsidRDefault="00184C5B" w:rsidP="00184C5B">
            <w:pPr>
              <w:suppressAutoHyphens/>
              <w:overflowPunct w:val="0"/>
              <w:autoSpaceDE w:val="0"/>
              <w:spacing w:after="0" w:line="240" w:lineRule="auto"/>
              <w:jc w:val="center"/>
              <w:textAlignment w:val="baseline"/>
              <w:rPr>
                <w:rFonts w:ascii="Arial" w:eastAsia="Times New Roman" w:hAnsi="Arial" w:cs="Arial"/>
                <w:sz w:val="18"/>
                <w:szCs w:val="20"/>
                <w:lang w:eastAsia="ar-SA"/>
              </w:rPr>
            </w:pPr>
            <w:r w:rsidRPr="00184C5B">
              <w:rPr>
                <w:rFonts w:ascii="Arial" w:eastAsia="Times New Roman" w:hAnsi="Arial" w:cs="Arial"/>
                <w:sz w:val="18"/>
                <w:szCs w:val="20"/>
                <w:lang w:eastAsia="ar-SA"/>
              </w:rPr>
              <w:t>5</w:t>
            </w:r>
          </w:p>
        </w:tc>
        <w:tc>
          <w:tcPr>
            <w:tcW w:w="1122" w:type="dxa"/>
            <w:tcBorders>
              <w:left w:val="single" w:sz="4" w:space="0" w:color="000000"/>
              <w:bottom w:val="single" w:sz="4" w:space="0" w:color="000000"/>
            </w:tcBorders>
          </w:tcPr>
          <w:p w:rsidR="00184C5B" w:rsidRPr="00184C5B" w:rsidRDefault="00184C5B" w:rsidP="00184C5B">
            <w:pPr>
              <w:suppressAutoHyphens/>
              <w:overflowPunct w:val="0"/>
              <w:autoSpaceDE w:val="0"/>
              <w:snapToGrid w:val="0"/>
              <w:spacing w:after="0" w:line="240" w:lineRule="auto"/>
              <w:jc w:val="center"/>
              <w:textAlignment w:val="baseline"/>
              <w:rPr>
                <w:rFonts w:ascii="Arial" w:eastAsia="Times New Roman" w:hAnsi="Arial" w:cs="Arial"/>
                <w:sz w:val="18"/>
                <w:szCs w:val="20"/>
                <w:lang w:eastAsia="ar-SA"/>
              </w:rPr>
            </w:pPr>
          </w:p>
          <w:p w:rsidR="00184C5B" w:rsidRPr="00184C5B" w:rsidRDefault="00184C5B" w:rsidP="00184C5B">
            <w:pPr>
              <w:suppressAutoHyphens/>
              <w:overflowPunct w:val="0"/>
              <w:autoSpaceDE w:val="0"/>
              <w:spacing w:after="0" w:line="240" w:lineRule="auto"/>
              <w:jc w:val="center"/>
              <w:textAlignment w:val="baseline"/>
              <w:rPr>
                <w:rFonts w:ascii="Arial" w:eastAsia="Times New Roman" w:hAnsi="Arial" w:cs="Arial"/>
                <w:sz w:val="18"/>
                <w:szCs w:val="20"/>
                <w:lang w:eastAsia="ar-SA"/>
              </w:rPr>
            </w:pPr>
            <w:r w:rsidRPr="00184C5B">
              <w:rPr>
                <w:rFonts w:ascii="Arial" w:eastAsia="Times New Roman" w:hAnsi="Arial" w:cs="Arial"/>
                <w:sz w:val="18"/>
                <w:szCs w:val="20"/>
                <w:lang w:eastAsia="ar-SA"/>
              </w:rPr>
              <w:t>10</w:t>
            </w:r>
          </w:p>
        </w:tc>
        <w:tc>
          <w:tcPr>
            <w:tcW w:w="1012" w:type="dxa"/>
            <w:tcBorders>
              <w:left w:val="single" w:sz="4" w:space="0" w:color="000000"/>
              <w:bottom w:val="single" w:sz="4" w:space="0" w:color="000000"/>
            </w:tcBorders>
          </w:tcPr>
          <w:p w:rsidR="00184C5B" w:rsidRPr="00184C5B" w:rsidRDefault="00184C5B" w:rsidP="00184C5B">
            <w:pPr>
              <w:suppressAutoHyphens/>
              <w:overflowPunct w:val="0"/>
              <w:autoSpaceDE w:val="0"/>
              <w:snapToGrid w:val="0"/>
              <w:spacing w:after="0" w:line="240" w:lineRule="auto"/>
              <w:jc w:val="center"/>
              <w:textAlignment w:val="baseline"/>
              <w:rPr>
                <w:rFonts w:ascii="Arial" w:eastAsia="Times New Roman" w:hAnsi="Arial" w:cs="Arial"/>
                <w:sz w:val="18"/>
                <w:szCs w:val="20"/>
                <w:lang w:eastAsia="ar-SA"/>
              </w:rPr>
            </w:pPr>
          </w:p>
          <w:p w:rsidR="00184C5B" w:rsidRPr="00184C5B" w:rsidRDefault="00184C5B" w:rsidP="00184C5B">
            <w:pPr>
              <w:suppressAutoHyphens/>
              <w:overflowPunct w:val="0"/>
              <w:autoSpaceDE w:val="0"/>
              <w:spacing w:after="0" w:line="240" w:lineRule="auto"/>
              <w:jc w:val="center"/>
              <w:textAlignment w:val="baseline"/>
              <w:rPr>
                <w:rFonts w:ascii="Arial" w:eastAsia="Times New Roman" w:hAnsi="Arial" w:cs="Arial"/>
                <w:sz w:val="18"/>
                <w:szCs w:val="20"/>
                <w:lang w:eastAsia="ar-SA"/>
              </w:rPr>
            </w:pPr>
            <w:r w:rsidRPr="00184C5B">
              <w:rPr>
                <w:rFonts w:ascii="Arial" w:eastAsia="Times New Roman" w:hAnsi="Arial" w:cs="Arial"/>
                <w:sz w:val="18"/>
                <w:szCs w:val="20"/>
                <w:lang w:eastAsia="ar-SA"/>
              </w:rPr>
              <w:t>5</w:t>
            </w:r>
          </w:p>
        </w:tc>
        <w:tc>
          <w:tcPr>
            <w:tcW w:w="992" w:type="dxa"/>
            <w:tcBorders>
              <w:left w:val="single" w:sz="4" w:space="0" w:color="000000"/>
              <w:bottom w:val="single" w:sz="4" w:space="0" w:color="000000"/>
            </w:tcBorders>
          </w:tcPr>
          <w:p w:rsidR="00184C5B" w:rsidRPr="00184C5B" w:rsidRDefault="00184C5B" w:rsidP="00184C5B">
            <w:pPr>
              <w:suppressAutoHyphens/>
              <w:overflowPunct w:val="0"/>
              <w:autoSpaceDE w:val="0"/>
              <w:snapToGrid w:val="0"/>
              <w:spacing w:after="0" w:line="240" w:lineRule="auto"/>
              <w:jc w:val="center"/>
              <w:textAlignment w:val="baseline"/>
              <w:rPr>
                <w:rFonts w:ascii="Arial" w:eastAsia="Times New Roman" w:hAnsi="Arial" w:cs="Arial"/>
                <w:sz w:val="18"/>
                <w:szCs w:val="20"/>
                <w:lang w:eastAsia="ar-SA"/>
              </w:rPr>
            </w:pPr>
          </w:p>
          <w:p w:rsidR="00184C5B" w:rsidRPr="00184C5B" w:rsidRDefault="00184C5B" w:rsidP="00184C5B">
            <w:pPr>
              <w:suppressAutoHyphens/>
              <w:overflowPunct w:val="0"/>
              <w:autoSpaceDE w:val="0"/>
              <w:spacing w:after="0" w:line="240" w:lineRule="auto"/>
              <w:jc w:val="center"/>
              <w:textAlignment w:val="baseline"/>
              <w:rPr>
                <w:rFonts w:ascii="Arial" w:eastAsia="Times New Roman" w:hAnsi="Arial" w:cs="Arial"/>
                <w:sz w:val="18"/>
                <w:szCs w:val="20"/>
                <w:lang w:eastAsia="ar-SA"/>
              </w:rPr>
            </w:pPr>
            <w:r w:rsidRPr="00184C5B">
              <w:rPr>
                <w:rFonts w:ascii="Arial" w:eastAsia="Times New Roman" w:hAnsi="Arial" w:cs="Arial"/>
                <w:sz w:val="18"/>
                <w:szCs w:val="20"/>
                <w:lang w:eastAsia="ar-SA"/>
              </w:rPr>
              <w:t>10</w:t>
            </w:r>
          </w:p>
        </w:tc>
        <w:tc>
          <w:tcPr>
            <w:tcW w:w="1149" w:type="dxa"/>
            <w:tcBorders>
              <w:left w:val="single" w:sz="4" w:space="0" w:color="000000"/>
              <w:bottom w:val="single" w:sz="4" w:space="0" w:color="000000"/>
              <w:right w:val="single" w:sz="4" w:space="0" w:color="000000"/>
            </w:tcBorders>
          </w:tcPr>
          <w:p w:rsidR="00184C5B" w:rsidRPr="00184C5B" w:rsidRDefault="00184C5B" w:rsidP="00184C5B">
            <w:pPr>
              <w:suppressAutoHyphens/>
              <w:overflowPunct w:val="0"/>
              <w:autoSpaceDE w:val="0"/>
              <w:snapToGrid w:val="0"/>
              <w:spacing w:after="0" w:line="240" w:lineRule="auto"/>
              <w:jc w:val="both"/>
              <w:textAlignment w:val="baseline"/>
              <w:rPr>
                <w:rFonts w:ascii="Arial" w:eastAsia="Times New Roman" w:hAnsi="Arial" w:cs="Arial"/>
                <w:sz w:val="18"/>
                <w:szCs w:val="20"/>
                <w:lang w:eastAsia="ar-SA"/>
              </w:rPr>
            </w:pPr>
            <w:r w:rsidRPr="00184C5B">
              <w:rPr>
                <w:rFonts w:ascii="Arial" w:eastAsia="Times New Roman" w:hAnsi="Arial" w:cs="Arial"/>
                <w:sz w:val="18"/>
                <w:szCs w:val="20"/>
                <w:lang w:eastAsia="ar-SA"/>
              </w:rPr>
              <w:t>PN-B-06714-19 [7]</w:t>
            </w:r>
          </w:p>
        </w:tc>
      </w:tr>
      <w:tr w:rsidR="00184C5B" w:rsidRPr="00184C5B" w:rsidTr="00BF6FBC">
        <w:tc>
          <w:tcPr>
            <w:tcW w:w="496" w:type="dxa"/>
            <w:tcBorders>
              <w:left w:val="single" w:sz="4" w:space="0" w:color="000000"/>
              <w:bottom w:val="single" w:sz="4" w:space="0" w:color="000000"/>
            </w:tcBorders>
          </w:tcPr>
          <w:p w:rsidR="00184C5B" w:rsidRPr="00184C5B" w:rsidRDefault="00184C5B" w:rsidP="00184C5B">
            <w:pPr>
              <w:suppressAutoHyphens/>
              <w:overflowPunct w:val="0"/>
              <w:autoSpaceDE w:val="0"/>
              <w:snapToGrid w:val="0"/>
              <w:spacing w:after="0" w:line="240" w:lineRule="auto"/>
              <w:jc w:val="center"/>
              <w:textAlignment w:val="baseline"/>
              <w:rPr>
                <w:rFonts w:ascii="Arial" w:eastAsia="Times New Roman" w:hAnsi="Arial" w:cs="Arial"/>
                <w:sz w:val="18"/>
                <w:szCs w:val="20"/>
                <w:lang w:eastAsia="ar-SA"/>
              </w:rPr>
            </w:pPr>
            <w:r w:rsidRPr="00184C5B">
              <w:rPr>
                <w:rFonts w:ascii="Arial" w:eastAsia="Times New Roman" w:hAnsi="Arial" w:cs="Arial"/>
                <w:sz w:val="18"/>
                <w:szCs w:val="20"/>
                <w:lang w:eastAsia="ar-SA"/>
              </w:rPr>
              <w:t>9</w:t>
            </w:r>
          </w:p>
        </w:tc>
        <w:tc>
          <w:tcPr>
            <w:tcW w:w="2268" w:type="dxa"/>
            <w:tcBorders>
              <w:left w:val="single" w:sz="4" w:space="0" w:color="000000"/>
              <w:bottom w:val="single" w:sz="4" w:space="0" w:color="000000"/>
            </w:tcBorders>
          </w:tcPr>
          <w:p w:rsidR="00184C5B" w:rsidRPr="00184C5B" w:rsidRDefault="00184C5B" w:rsidP="00184C5B">
            <w:pPr>
              <w:suppressAutoHyphens/>
              <w:overflowPunct w:val="0"/>
              <w:autoSpaceDE w:val="0"/>
              <w:snapToGrid w:val="0"/>
              <w:spacing w:before="120" w:after="0" w:line="240" w:lineRule="auto"/>
              <w:textAlignment w:val="baseline"/>
              <w:rPr>
                <w:rFonts w:ascii="Arial" w:eastAsia="Times New Roman" w:hAnsi="Arial" w:cs="Arial"/>
                <w:sz w:val="18"/>
                <w:szCs w:val="20"/>
                <w:lang w:eastAsia="ar-SA"/>
              </w:rPr>
            </w:pPr>
            <w:r w:rsidRPr="00184C5B">
              <w:rPr>
                <w:rFonts w:ascii="Arial" w:eastAsia="Times New Roman" w:hAnsi="Arial" w:cs="Arial"/>
                <w:sz w:val="18"/>
                <w:szCs w:val="20"/>
                <w:lang w:eastAsia="ar-SA"/>
              </w:rPr>
              <w:t>Rozpad krzemianowy i żelazawy łącznie, % (m/m), nie więcej niż</w:t>
            </w:r>
          </w:p>
        </w:tc>
        <w:tc>
          <w:tcPr>
            <w:tcW w:w="887" w:type="dxa"/>
            <w:tcBorders>
              <w:left w:val="single" w:sz="4" w:space="0" w:color="000000"/>
              <w:bottom w:val="single" w:sz="4" w:space="0" w:color="000000"/>
            </w:tcBorders>
          </w:tcPr>
          <w:p w:rsidR="00184C5B" w:rsidRPr="00184C5B" w:rsidRDefault="00184C5B" w:rsidP="00184C5B">
            <w:pPr>
              <w:suppressAutoHyphens/>
              <w:overflowPunct w:val="0"/>
              <w:autoSpaceDE w:val="0"/>
              <w:snapToGrid w:val="0"/>
              <w:spacing w:after="0" w:line="240" w:lineRule="auto"/>
              <w:jc w:val="center"/>
              <w:textAlignment w:val="baseline"/>
              <w:rPr>
                <w:rFonts w:ascii="Arial" w:eastAsia="Times New Roman" w:hAnsi="Arial" w:cs="Arial"/>
                <w:sz w:val="18"/>
                <w:szCs w:val="20"/>
                <w:lang w:eastAsia="ar-SA"/>
              </w:rPr>
            </w:pPr>
          </w:p>
          <w:p w:rsidR="00184C5B" w:rsidRPr="00184C5B" w:rsidRDefault="00184C5B" w:rsidP="00184C5B">
            <w:pPr>
              <w:suppressAutoHyphens/>
              <w:overflowPunct w:val="0"/>
              <w:autoSpaceDE w:val="0"/>
              <w:spacing w:before="120" w:after="0" w:line="240" w:lineRule="auto"/>
              <w:jc w:val="center"/>
              <w:textAlignment w:val="baseline"/>
              <w:rPr>
                <w:rFonts w:ascii="Arial" w:eastAsia="Times New Roman" w:hAnsi="Arial" w:cs="Arial"/>
                <w:sz w:val="18"/>
                <w:szCs w:val="20"/>
                <w:lang w:eastAsia="ar-SA"/>
              </w:rPr>
            </w:pPr>
            <w:r w:rsidRPr="00184C5B">
              <w:rPr>
                <w:rFonts w:ascii="Arial" w:eastAsia="Times New Roman" w:hAnsi="Arial" w:cs="Arial"/>
                <w:sz w:val="18"/>
                <w:szCs w:val="20"/>
                <w:lang w:eastAsia="ar-SA"/>
              </w:rPr>
              <w:t>-</w:t>
            </w:r>
          </w:p>
        </w:tc>
        <w:tc>
          <w:tcPr>
            <w:tcW w:w="1097" w:type="dxa"/>
            <w:tcBorders>
              <w:left w:val="single" w:sz="4" w:space="0" w:color="000000"/>
              <w:bottom w:val="single" w:sz="4" w:space="0" w:color="000000"/>
            </w:tcBorders>
          </w:tcPr>
          <w:p w:rsidR="00184C5B" w:rsidRPr="00184C5B" w:rsidRDefault="00184C5B" w:rsidP="00184C5B">
            <w:pPr>
              <w:suppressAutoHyphens/>
              <w:overflowPunct w:val="0"/>
              <w:autoSpaceDE w:val="0"/>
              <w:snapToGrid w:val="0"/>
              <w:spacing w:after="0" w:line="240" w:lineRule="auto"/>
              <w:jc w:val="center"/>
              <w:textAlignment w:val="baseline"/>
              <w:rPr>
                <w:rFonts w:ascii="Arial" w:eastAsia="Times New Roman" w:hAnsi="Arial" w:cs="Arial"/>
                <w:sz w:val="18"/>
                <w:szCs w:val="20"/>
                <w:lang w:eastAsia="ar-SA"/>
              </w:rPr>
            </w:pPr>
          </w:p>
          <w:p w:rsidR="00184C5B" w:rsidRPr="00184C5B" w:rsidRDefault="00184C5B" w:rsidP="00184C5B">
            <w:pPr>
              <w:suppressAutoHyphens/>
              <w:overflowPunct w:val="0"/>
              <w:autoSpaceDE w:val="0"/>
              <w:spacing w:before="120" w:after="0" w:line="240" w:lineRule="auto"/>
              <w:jc w:val="center"/>
              <w:textAlignment w:val="baseline"/>
              <w:rPr>
                <w:rFonts w:ascii="Arial" w:eastAsia="Times New Roman" w:hAnsi="Arial" w:cs="Arial"/>
                <w:sz w:val="18"/>
                <w:szCs w:val="20"/>
                <w:lang w:eastAsia="ar-SA"/>
              </w:rPr>
            </w:pPr>
            <w:r w:rsidRPr="00184C5B">
              <w:rPr>
                <w:rFonts w:ascii="Arial" w:eastAsia="Times New Roman" w:hAnsi="Arial" w:cs="Arial"/>
                <w:sz w:val="18"/>
                <w:szCs w:val="20"/>
                <w:lang w:eastAsia="ar-SA"/>
              </w:rPr>
              <w:t>-</w:t>
            </w:r>
          </w:p>
        </w:tc>
        <w:tc>
          <w:tcPr>
            <w:tcW w:w="843" w:type="dxa"/>
            <w:tcBorders>
              <w:left w:val="single" w:sz="4" w:space="0" w:color="000000"/>
              <w:bottom w:val="single" w:sz="4" w:space="0" w:color="000000"/>
            </w:tcBorders>
          </w:tcPr>
          <w:p w:rsidR="00184C5B" w:rsidRPr="00184C5B" w:rsidRDefault="00184C5B" w:rsidP="00184C5B">
            <w:pPr>
              <w:suppressAutoHyphens/>
              <w:overflowPunct w:val="0"/>
              <w:autoSpaceDE w:val="0"/>
              <w:snapToGrid w:val="0"/>
              <w:spacing w:after="0" w:line="240" w:lineRule="auto"/>
              <w:jc w:val="center"/>
              <w:textAlignment w:val="baseline"/>
              <w:rPr>
                <w:rFonts w:ascii="Arial" w:eastAsia="Times New Roman" w:hAnsi="Arial" w:cs="Arial"/>
                <w:sz w:val="18"/>
                <w:szCs w:val="20"/>
                <w:lang w:eastAsia="ar-SA"/>
              </w:rPr>
            </w:pPr>
          </w:p>
          <w:p w:rsidR="00184C5B" w:rsidRPr="00184C5B" w:rsidRDefault="00184C5B" w:rsidP="00184C5B">
            <w:pPr>
              <w:suppressAutoHyphens/>
              <w:overflowPunct w:val="0"/>
              <w:autoSpaceDE w:val="0"/>
              <w:spacing w:before="120" w:after="0" w:line="240" w:lineRule="auto"/>
              <w:jc w:val="center"/>
              <w:textAlignment w:val="baseline"/>
              <w:rPr>
                <w:rFonts w:ascii="Arial" w:eastAsia="Times New Roman" w:hAnsi="Arial" w:cs="Arial"/>
                <w:sz w:val="18"/>
                <w:szCs w:val="20"/>
                <w:lang w:eastAsia="ar-SA"/>
              </w:rPr>
            </w:pPr>
            <w:r w:rsidRPr="00184C5B">
              <w:rPr>
                <w:rFonts w:ascii="Arial" w:eastAsia="Times New Roman" w:hAnsi="Arial" w:cs="Arial"/>
                <w:sz w:val="18"/>
                <w:szCs w:val="20"/>
                <w:lang w:eastAsia="ar-SA"/>
              </w:rPr>
              <w:t>-</w:t>
            </w:r>
          </w:p>
        </w:tc>
        <w:tc>
          <w:tcPr>
            <w:tcW w:w="1122" w:type="dxa"/>
            <w:tcBorders>
              <w:left w:val="single" w:sz="4" w:space="0" w:color="000000"/>
              <w:bottom w:val="single" w:sz="4" w:space="0" w:color="000000"/>
            </w:tcBorders>
          </w:tcPr>
          <w:p w:rsidR="00184C5B" w:rsidRPr="00184C5B" w:rsidRDefault="00184C5B" w:rsidP="00184C5B">
            <w:pPr>
              <w:suppressAutoHyphens/>
              <w:overflowPunct w:val="0"/>
              <w:autoSpaceDE w:val="0"/>
              <w:snapToGrid w:val="0"/>
              <w:spacing w:after="0" w:line="240" w:lineRule="auto"/>
              <w:jc w:val="center"/>
              <w:textAlignment w:val="baseline"/>
              <w:rPr>
                <w:rFonts w:ascii="Arial" w:eastAsia="Times New Roman" w:hAnsi="Arial" w:cs="Arial"/>
                <w:sz w:val="18"/>
                <w:szCs w:val="20"/>
                <w:lang w:eastAsia="ar-SA"/>
              </w:rPr>
            </w:pPr>
          </w:p>
          <w:p w:rsidR="00184C5B" w:rsidRPr="00184C5B" w:rsidRDefault="00184C5B" w:rsidP="00184C5B">
            <w:pPr>
              <w:suppressAutoHyphens/>
              <w:overflowPunct w:val="0"/>
              <w:autoSpaceDE w:val="0"/>
              <w:spacing w:before="120" w:after="0" w:line="240" w:lineRule="auto"/>
              <w:jc w:val="center"/>
              <w:textAlignment w:val="baseline"/>
              <w:rPr>
                <w:rFonts w:ascii="Arial" w:eastAsia="Times New Roman" w:hAnsi="Arial" w:cs="Arial"/>
                <w:sz w:val="18"/>
                <w:szCs w:val="20"/>
                <w:lang w:eastAsia="ar-SA"/>
              </w:rPr>
            </w:pPr>
            <w:r w:rsidRPr="00184C5B">
              <w:rPr>
                <w:rFonts w:ascii="Arial" w:eastAsia="Times New Roman" w:hAnsi="Arial" w:cs="Arial"/>
                <w:sz w:val="18"/>
                <w:szCs w:val="20"/>
                <w:lang w:eastAsia="ar-SA"/>
              </w:rPr>
              <w:t>-</w:t>
            </w:r>
          </w:p>
        </w:tc>
        <w:tc>
          <w:tcPr>
            <w:tcW w:w="1012" w:type="dxa"/>
            <w:tcBorders>
              <w:left w:val="single" w:sz="4" w:space="0" w:color="000000"/>
              <w:bottom w:val="single" w:sz="4" w:space="0" w:color="000000"/>
            </w:tcBorders>
          </w:tcPr>
          <w:p w:rsidR="00184C5B" w:rsidRPr="00184C5B" w:rsidRDefault="00184C5B" w:rsidP="00184C5B">
            <w:pPr>
              <w:suppressAutoHyphens/>
              <w:overflowPunct w:val="0"/>
              <w:autoSpaceDE w:val="0"/>
              <w:snapToGrid w:val="0"/>
              <w:spacing w:after="0" w:line="240" w:lineRule="auto"/>
              <w:jc w:val="center"/>
              <w:textAlignment w:val="baseline"/>
              <w:rPr>
                <w:rFonts w:ascii="Arial" w:eastAsia="Times New Roman" w:hAnsi="Arial" w:cs="Arial"/>
                <w:sz w:val="18"/>
                <w:szCs w:val="20"/>
                <w:lang w:eastAsia="ar-SA"/>
              </w:rPr>
            </w:pPr>
          </w:p>
          <w:p w:rsidR="00184C5B" w:rsidRPr="00184C5B" w:rsidRDefault="00184C5B" w:rsidP="00184C5B">
            <w:pPr>
              <w:suppressAutoHyphens/>
              <w:overflowPunct w:val="0"/>
              <w:autoSpaceDE w:val="0"/>
              <w:spacing w:before="120" w:after="0" w:line="240" w:lineRule="auto"/>
              <w:jc w:val="center"/>
              <w:textAlignment w:val="baseline"/>
              <w:rPr>
                <w:rFonts w:ascii="Arial" w:eastAsia="Times New Roman" w:hAnsi="Arial" w:cs="Arial"/>
                <w:sz w:val="18"/>
                <w:szCs w:val="20"/>
                <w:lang w:eastAsia="ar-SA"/>
              </w:rPr>
            </w:pPr>
            <w:r w:rsidRPr="00184C5B">
              <w:rPr>
                <w:rFonts w:ascii="Arial" w:eastAsia="Times New Roman" w:hAnsi="Arial" w:cs="Arial"/>
                <w:sz w:val="18"/>
                <w:szCs w:val="20"/>
                <w:lang w:eastAsia="ar-SA"/>
              </w:rPr>
              <w:t>1</w:t>
            </w:r>
          </w:p>
        </w:tc>
        <w:tc>
          <w:tcPr>
            <w:tcW w:w="992" w:type="dxa"/>
            <w:tcBorders>
              <w:left w:val="single" w:sz="4" w:space="0" w:color="000000"/>
              <w:bottom w:val="single" w:sz="4" w:space="0" w:color="000000"/>
            </w:tcBorders>
          </w:tcPr>
          <w:p w:rsidR="00184C5B" w:rsidRPr="00184C5B" w:rsidRDefault="00184C5B" w:rsidP="00184C5B">
            <w:pPr>
              <w:suppressAutoHyphens/>
              <w:overflowPunct w:val="0"/>
              <w:autoSpaceDE w:val="0"/>
              <w:snapToGrid w:val="0"/>
              <w:spacing w:after="0" w:line="240" w:lineRule="auto"/>
              <w:jc w:val="center"/>
              <w:textAlignment w:val="baseline"/>
              <w:rPr>
                <w:rFonts w:ascii="Arial" w:eastAsia="Times New Roman" w:hAnsi="Arial" w:cs="Arial"/>
                <w:sz w:val="18"/>
                <w:szCs w:val="20"/>
                <w:lang w:eastAsia="ar-SA"/>
              </w:rPr>
            </w:pPr>
          </w:p>
          <w:p w:rsidR="00184C5B" w:rsidRPr="00184C5B" w:rsidRDefault="00184C5B" w:rsidP="00184C5B">
            <w:pPr>
              <w:suppressAutoHyphens/>
              <w:overflowPunct w:val="0"/>
              <w:autoSpaceDE w:val="0"/>
              <w:spacing w:before="120" w:after="0" w:line="240" w:lineRule="auto"/>
              <w:jc w:val="center"/>
              <w:textAlignment w:val="baseline"/>
              <w:rPr>
                <w:rFonts w:ascii="Arial" w:eastAsia="Times New Roman" w:hAnsi="Arial" w:cs="Arial"/>
                <w:sz w:val="18"/>
                <w:szCs w:val="20"/>
                <w:lang w:eastAsia="ar-SA"/>
              </w:rPr>
            </w:pPr>
            <w:r w:rsidRPr="00184C5B">
              <w:rPr>
                <w:rFonts w:ascii="Arial" w:eastAsia="Times New Roman" w:hAnsi="Arial" w:cs="Arial"/>
                <w:sz w:val="18"/>
                <w:szCs w:val="20"/>
                <w:lang w:eastAsia="ar-SA"/>
              </w:rPr>
              <w:t>3</w:t>
            </w:r>
          </w:p>
        </w:tc>
        <w:tc>
          <w:tcPr>
            <w:tcW w:w="1149" w:type="dxa"/>
            <w:tcBorders>
              <w:left w:val="single" w:sz="4" w:space="0" w:color="000000"/>
              <w:bottom w:val="single" w:sz="4" w:space="0" w:color="000000"/>
              <w:right w:val="single" w:sz="4" w:space="0" w:color="000000"/>
            </w:tcBorders>
          </w:tcPr>
          <w:p w:rsidR="00184C5B" w:rsidRPr="00184C5B" w:rsidRDefault="00184C5B" w:rsidP="00184C5B">
            <w:pPr>
              <w:suppressAutoHyphens/>
              <w:overflowPunct w:val="0"/>
              <w:autoSpaceDE w:val="0"/>
              <w:snapToGrid w:val="0"/>
              <w:spacing w:after="0" w:line="240" w:lineRule="auto"/>
              <w:jc w:val="both"/>
              <w:textAlignment w:val="baseline"/>
              <w:rPr>
                <w:rFonts w:ascii="Arial" w:eastAsia="Times New Roman" w:hAnsi="Arial" w:cs="Arial"/>
                <w:sz w:val="18"/>
                <w:szCs w:val="20"/>
                <w:lang w:eastAsia="ar-SA"/>
              </w:rPr>
            </w:pPr>
            <w:r w:rsidRPr="00184C5B">
              <w:rPr>
                <w:rFonts w:ascii="Arial" w:eastAsia="Times New Roman" w:hAnsi="Arial" w:cs="Arial"/>
                <w:sz w:val="18"/>
                <w:szCs w:val="20"/>
                <w:lang w:eastAsia="ar-SA"/>
              </w:rPr>
              <w:t>PN-B-06714-37 [10]</w:t>
            </w:r>
          </w:p>
          <w:p w:rsidR="00184C5B" w:rsidRPr="00184C5B" w:rsidRDefault="00184C5B" w:rsidP="00184C5B">
            <w:pPr>
              <w:suppressAutoHyphens/>
              <w:overflowPunct w:val="0"/>
              <w:autoSpaceDE w:val="0"/>
              <w:spacing w:after="0" w:line="240" w:lineRule="auto"/>
              <w:jc w:val="both"/>
              <w:textAlignment w:val="baseline"/>
              <w:rPr>
                <w:rFonts w:ascii="Arial" w:eastAsia="Times New Roman" w:hAnsi="Arial" w:cs="Arial"/>
                <w:sz w:val="18"/>
                <w:szCs w:val="20"/>
                <w:lang w:eastAsia="ar-SA"/>
              </w:rPr>
            </w:pPr>
            <w:r w:rsidRPr="00184C5B">
              <w:rPr>
                <w:rFonts w:ascii="Arial" w:eastAsia="Times New Roman" w:hAnsi="Arial" w:cs="Arial"/>
                <w:sz w:val="18"/>
                <w:szCs w:val="20"/>
                <w:lang w:eastAsia="ar-SA"/>
              </w:rPr>
              <w:t>PN-B-06714-39 [11]</w:t>
            </w:r>
          </w:p>
        </w:tc>
      </w:tr>
      <w:tr w:rsidR="00184C5B" w:rsidRPr="00184C5B" w:rsidTr="00BF6FBC">
        <w:tc>
          <w:tcPr>
            <w:tcW w:w="496" w:type="dxa"/>
            <w:tcBorders>
              <w:left w:val="single" w:sz="4" w:space="0" w:color="000000"/>
              <w:bottom w:val="single" w:sz="4" w:space="0" w:color="000000"/>
            </w:tcBorders>
          </w:tcPr>
          <w:p w:rsidR="00184C5B" w:rsidRPr="00184C5B" w:rsidRDefault="00184C5B" w:rsidP="00184C5B">
            <w:pPr>
              <w:suppressAutoHyphens/>
              <w:overflowPunct w:val="0"/>
              <w:autoSpaceDE w:val="0"/>
              <w:snapToGrid w:val="0"/>
              <w:spacing w:after="0" w:line="240" w:lineRule="auto"/>
              <w:jc w:val="center"/>
              <w:textAlignment w:val="baseline"/>
              <w:rPr>
                <w:rFonts w:ascii="Arial" w:eastAsia="Times New Roman" w:hAnsi="Arial" w:cs="Arial"/>
                <w:sz w:val="18"/>
                <w:szCs w:val="20"/>
                <w:lang w:eastAsia="ar-SA"/>
              </w:rPr>
            </w:pPr>
            <w:r w:rsidRPr="00184C5B">
              <w:rPr>
                <w:rFonts w:ascii="Arial" w:eastAsia="Times New Roman" w:hAnsi="Arial" w:cs="Arial"/>
                <w:sz w:val="18"/>
                <w:szCs w:val="20"/>
                <w:lang w:eastAsia="ar-SA"/>
              </w:rPr>
              <w:t>10</w:t>
            </w:r>
          </w:p>
        </w:tc>
        <w:tc>
          <w:tcPr>
            <w:tcW w:w="2268" w:type="dxa"/>
            <w:tcBorders>
              <w:left w:val="single" w:sz="4" w:space="0" w:color="000000"/>
              <w:bottom w:val="single" w:sz="4" w:space="0" w:color="000000"/>
            </w:tcBorders>
          </w:tcPr>
          <w:p w:rsidR="00184C5B" w:rsidRPr="00184C5B" w:rsidRDefault="00184C5B" w:rsidP="00184C5B">
            <w:pPr>
              <w:suppressAutoHyphens/>
              <w:overflowPunct w:val="0"/>
              <w:autoSpaceDE w:val="0"/>
              <w:snapToGrid w:val="0"/>
              <w:spacing w:after="0" w:line="240" w:lineRule="auto"/>
              <w:textAlignment w:val="baseline"/>
              <w:rPr>
                <w:rFonts w:ascii="Arial" w:eastAsia="Times New Roman" w:hAnsi="Arial" w:cs="Arial"/>
                <w:sz w:val="18"/>
                <w:szCs w:val="20"/>
                <w:lang w:eastAsia="ar-SA"/>
              </w:rPr>
            </w:pPr>
            <w:r w:rsidRPr="00184C5B">
              <w:rPr>
                <w:rFonts w:ascii="Arial" w:eastAsia="Times New Roman" w:hAnsi="Arial" w:cs="Arial"/>
                <w:sz w:val="18"/>
                <w:szCs w:val="20"/>
                <w:lang w:eastAsia="ar-SA"/>
              </w:rPr>
              <w:t>Zawartość związków siarki w przeliczeniu na SO</w:t>
            </w:r>
            <w:r w:rsidRPr="00184C5B">
              <w:rPr>
                <w:rFonts w:ascii="Arial" w:eastAsia="Times New Roman" w:hAnsi="Arial" w:cs="Arial"/>
                <w:sz w:val="18"/>
                <w:szCs w:val="20"/>
                <w:vertAlign w:val="subscript"/>
                <w:lang w:eastAsia="ar-SA"/>
              </w:rPr>
              <w:t>3</w:t>
            </w:r>
            <w:r w:rsidRPr="00184C5B">
              <w:rPr>
                <w:rFonts w:ascii="Arial" w:eastAsia="Times New Roman" w:hAnsi="Arial" w:cs="Arial"/>
                <w:sz w:val="18"/>
                <w:szCs w:val="20"/>
                <w:lang w:eastAsia="ar-SA"/>
              </w:rPr>
              <w:t>, %(m/m), nie więcej niż</w:t>
            </w:r>
          </w:p>
        </w:tc>
        <w:tc>
          <w:tcPr>
            <w:tcW w:w="887" w:type="dxa"/>
            <w:tcBorders>
              <w:left w:val="single" w:sz="4" w:space="0" w:color="000000"/>
              <w:bottom w:val="single" w:sz="4" w:space="0" w:color="000000"/>
            </w:tcBorders>
          </w:tcPr>
          <w:p w:rsidR="00184C5B" w:rsidRPr="00184C5B" w:rsidRDefault="00184C5B" w:rsidP="00184C5B">
            <w:pPr>
              <w:suppressAutoHyphens/>
              <w:overflowPunct w:val="0"/>
              <w:autoSpaceDE w:val="0"/>
              <w:snapToGrid w:val="0"/>
              <w:spacing w:after="0" w:line="240" w:lineRule="auto"/>
              <w:jc w:val="center"/>
              <w:textAlignment w:val="baseline"/>
              <w:rPr>
                <w:rFonts w:ascii="Arial" w:eastAsia="Times New Roman" w:hAnsi="Arial" w:cs="Arial"/>
                <w:sz w:val="18"/>
                <w:szCs w:val="20"/>
                <w:lang w:eastAsia="ar-SA"/>
              </w:rPr>
            </w:pPr>
          </w:p>
          <w:p w:rsidR="00184C5B" w:rsidRPr="00184C5B" w:rsidRDefault="00184C5B" w:rsidP="00184C5B">
            <w:pPr>
              <w:suppressAutoHyphens/>
              <w:overflowPunct w:val="0"/>
              <w:autoSpaceDE w:val="0"/>
              <w:spacing w:after="0" w:line="240" w:lineRule="auto"/>
              <w:jc w:val="center"/>
              <w:textAlignment w:val="baseline"/>
              <w:rPr>
                <w:rFonts w:ascii="Arial" w:eastAsia="Times New Roman" w:hAnsi="Arial" w:cs="Arial"/>
                <w:sz w:val="18"/>
                <w:szCs w:val="20"/>
                <w:lang w:eastAsia="ar-SA"/>
              </w:rPr>
            </w:pPr>
            <w:r w:rsidRPr="00184C5B">
              <w:rPr>
                <w:rFonts w:ascii="Arial" w:eastAsia="Times New Roman" w:hAnsi="Arial" w:cs="Arial"/>
                <w:sz w:val="18"/>
                <w:szCs w:val="20"/>
                <w:lang w:eastAsia="ar-SA"/>
              </w:rPr>
              <w:t>1</w:t>
            </w:r>
          </w:p>
        </w:tc>
        <w:tc>
          <w:tcPr>
            <w:tcW w:w="1097" w:type="dxa"/>
            <w:tcBorders>
              <w:left w:val="single" w:sz="4" w:space="0" w:color="000000"/>
              <w:bottom w:val="single" w:sz="4" w:space="0" w:color="000000"/>
            </w:tcBorders>
          </w:tcPr>
          <w:p w:rsidR="00184C5B" w:rsidRPr="00184C5B" w:rsidRDefault="00184C5B" w:rsidP="00184C5B">
            <w:pPr>
              <w:suppressAutoHyphens/>
              <w:overflowPunct w:val="0"/>
              <w:autoSpaceDE w:val="0"/>
              <w:snapToGrid w:val="0"/>
              <w:spacing w:after="0" w:line="240" w:lineRule="auto"/>
              <w:jc w:val="center"/>
              <w:textAlignment w:val="baseline"/>
              <w:rPr>
                <w:rFonts w:ascii="Arial" w:eastAsia="Times New Roman" w:hAnsi="Arial" w:cs="Arial"/>
                <w:sz w:val="18"/>
                <w:szCs w:val="20"/>
                <w:lang w:eastAsia="ar-SA"/>
              </w:rPr>
            </w:pPr>
          </w:p>
          <w:p w:rsidR="00184C5B" w:rsidRPr="00184C5B" w:rsidRDefault="00184C5B" w:rsidP="00184C5B">
            <w:pPr>
              <w:suppressAutoHyphens/>
              <w:overflowPunct w:val="0"/>
              <w:autoSpaceDE w:val="0"/>
              <w:spacing w:after="0" w:line="240" w:lineRule="auto"/>
              <w:jc w:val="center"/>
              <w:textAlignment w:val="baseline"/>
              <w:rPr>
                <w:rFonts w:ascii="Arial" w:eastAsia="Times New Roman" w:hAnsi="Arial" w:cs="Arial"/>
                <w:sz w:val="18"/>
                <w:szCs w:val="20"/>
                <w:lang w:eastAsia="ar-SA"/>
              </w:rPr>
            </w:pPr>
            <w:r w:rsidRPr="00184C5B">
              <w:rPr>
                <w:rFonts w:ascii="Arial" w:eastAsia="Times New Roman" w:hAnsi="Arial" w:cs="Arial"/>
                <w:sz w:val="18"/>
                <w:szCs w:val="20"/>
                <w:lang w:eastAsia="ar-SA"/>
              </w:rPr>
              <w:t>1</w:t>
            </w:r>
          </w:p>
        </w:tc>
        <w:tc>
          <w:tcPr>
            <w:tcW w:w="843" w:type="dxa"/>
            <w:tcBorders>
              <w:left w:val="single" w:sz="4" w:space="0" w:color="000000"/>
              <w:bottom w:val="single" w:sz="4" w:space="0" w:color="000000"/>
            </w:tcBorders>
          </w:tcPr>
          <w:p w:rsidR="00184C5B" w:rsidRPr="00184C5B" w:rsidRDefault="00184C5B" w:rsidP="00184C5B">
            <w:pPr>
              <w:suppressAutoHyphens/>
              <w:overflowPunct w:val="0"/>
              <w:autoSpaceDE w:val="0"/>
              <w:snapToGrid w:val="0"/>
              <w:spacing w:after="0" w:line="240" w:lineRule="auto"/>
              <w:jc w:val="center"/>
              <w:textAlignment w:val="baseline"/>
              <w:rPr>
                <w:rFonts w:ascii="Arial" w:eastAsia="Times New Roman" w:hAnsi="Arial" w:cs="Arial"/>
                <w:sz w:val="18"/>
                <w:szCs w:val="20"/>
                <w:lang w:eastAsia="ar-SA"/>
              </w:rPr>
            </w:pPr>
          </w:p>
          <w:p w:rsidR="00184C5B" w:rsidRPr="00184C5B" w:rsidRDefault="00184C5B" w:rsidP="00184C5B">
            <w:pPr>
              <w:suppressAutoHyphens/>
              <w:overflowPunct w:val="0"/>
              <w:autoSpaceDE w:val="0"/>
              <w:spacing w:after="0" w:line="240" w:lineRule="auto"/>
              <w:jc w:val="center"/>
              <w:textAlignment w:val="baseline"/>
              <w:rPr>
                <w:rFonts w:ascii="Arial" w:eastAsia="Times New Roman" w:hAnsi="Arial" w:cs="Arial"/>
                <w:sz w:val="18"/>
                <w:szCs w:val="20"/>
                <w:lang w:eastAsia="ar-SA"/>
              </w:rPr>
            </w:pPr>
            <w:r w:rsidRPr="00184C5B">
              <w:rPr>
                <w:rFonts w:ascii="Arial" w:eastAsia="Times New Roman" w:hAnsi="Arial" w:cs="Arial"/>
                <w:sz w:val="18"/>
                <w:szCs w:val="20"/>
                <w:lang w:eastAsia="ar-SA"/>
              </w:rPr>
              <w:t>1</w:t>
            </w:r>
          </w:p>
        </w:tc>
        <w:tc>
          <w:tcPr>
            <w:tcW w:w="1122" w:type="dxa"/>
            <w:tcBorders>
              <w:left w:val="single" w:sz="4" w:space="0" w:color="000000"/>
              <w:bottom w:val="single" w:sz="4" w:space="0" w:color="000000"/>
            </w:tcBorders>
          </w:tcPr>
          <w:p w:rsidR="00184C5B" w:rsidRPr="00184C5B" w:rsidRDefault="00184C5B" w:rsidP="00184C5B">
            <w:pPr>
              <w:suppressAutoHyphens/>
              <w:overflowPunct w:val="0"/>
              <w:autoSpaceDE w:val="0"/>
              <w:snapToGrid w:val="0"/>
              <w:spacing w:after="0" w:line="240" w:lineRule="auto"/>
              <w:jc w:val="center"/>
              <w:textAlignment w:val="baseline"/>
              <w:rPr>
                <w:rFonts w:ascii="Arial" w:eastAsia="Times New Roman" w:hAnsi="Arial" w:cs="Arial"/>
                <w:sz w:val="18"/>
                <w:szCs w:val="20"/>
                <w:lang w:eastAsia="ar-SA"/>
              </w:rPr>
            </w:pPr>
          </w:p>
          <w:p w:rsidR="00184C5B" w:rsidRPr="00184C5B" w:rsidRDefault="00184C5B" w:rsidP="00184C5B">
            <w:pPr>
              <w:suppressAutoHyphens/>
              <w:overflowPunct w:val="0"/>
              <w:autoSpaceDE w:val="0"/>
              <w:spacing w:after="0" w:line="240" w:lineRule="auto"/>
              <w:jc w:val="center"/>
              <w:textAlignment w:val="baseline"/>
              <w:rPr>
                <w:rFonts w:ascii="Arial" w:eastAsia="Times New Roman" w:hAnsi="Arial" w:cs="Arial"/>
                <w:sz w:val="18"/>
                <w:szCs w:val="20"/>
                <w:lang w:eastAsia="ar-SA"/>
              </w:rPr>
            </w:pPr>
            <w:r w:rsidRPr="00184C5B">
              <w:rPr>
                <w:rFonts w:ascii="Arial" w:eastAsia="Times New Roman" w:hAnsi="Arial" w:cs="Arial"/>
                <w:sz w:val="18"/>
                <w:szCs w:val="20"/>
                <w:lang w:eastAsia="ar-SA"/>
              </w:rPr>
              <w:t>1</w:t>
            </w:r>
          </w:p>
        </w:tc>
        <w:tc>
          <w:tcPr>
            <w:tcW w:w="1012" w:type="dxa"/>
            <w:tcBorders>
              <w:left w:val="single" w:sz="4" w:space="0" w:color="000000"/>
              <w:bottom w:val="single" w:sz="4" w:space="0" w:color="000000"/>
            </w:tcBorders>
          </w:tcPr>
          <w:p w:rsidR="00184C5B" w:rsidRPr="00184C5B" w:rsidRDefault="00184C5B" w:rsidP="00184C5B">
            <w:pPr>
              <w:suppressAutoHyphens/>
              <w:overflowPunct w:val="0"/>
              <w:autoSpaceDE w:val="0"/>
              <w:snapToGrid w:val="0"/>
              <w:spacing w:after="0" w:line="240" w:lineRule="auto"/>
              <w:jc w:val="center"/>
              <w:textAlignment w:val="baseline"/>
              <w:rPr>
                <w:rFonts w:ascii="Arial" w:eastAsia="Times New Roman" w:hAnsi="Arial" w:cs="Arial"/>
                <w:sz w:val="18"/>
                <w:szCs w:val="20"/>
                <w:lang w:eastAsia="ar-SA"/>
              </w:rPr>
            </w:pPr>
          </w:p>
          <w:p w:rsidR="00184C5B" w:rsidRPr="00184C5B" w:rsidRDefault="00184C5B" w:rsidP="00184C5B">
            <w:pPr>
              <w:suppressAutoHyphens/>
              <w:overflowPunct w:val="0"/>
              <w:autoSpaceDE w:val="0"/>
              <w:spacing w:after="0" w:line="240" w:lineRule="auto"/>
              <w:jc w:val="center"/>
              <w:textAlignment w:val="baseline"/>
              <w:rPr>
                <w:rFonts w:ascii="Arial" w:eastAsia="Times New Roman" w:hAnsi="Arial" w:cs="Arial"/>
                <w:sz w:val="18"/>
                <w:szCs w:val="20"/>
                <w:lang w:eastAsia="ar-SA"/>
              </w:rPr>
            </w:pPr>
            <w:r w:rsidRPr="00184C5B">
              <w:rPr>
                <w:rFonts w:ascii="Arial" w:eastAsia="Times New Roman" w:hAnsi="Arial" w:cs="Arial"/>
                <w:sz w:val="18"/>
                <w:szCs w:val="20"/>
                <w:lang w:eastAsia="ar-SA"/>
              </w:rPr>
              <w:t>2</w:t>
            </w:r>
          </w:p>
        </w:tc>
        <w:tc>
          <w:tcPr>
            <w:tcW w:w="992" w:type="dxa"/>
            <w:tcBorders>
              <w:left w:val="single" w:sz="4" w:space="0" w:color="000000"/>
              <w:bottom w:val="single" w:sz="4" w:space="0" w:color="000000"/>
            </w:tcBorders>
          </w:tcPr>
          <w:p w:rsidR="00184C5B" w:rsidRPr="00184C5B" w:rsidRDefault="00184C5B" w:rsidP="00184C5B">
            <w:pPr>
              <w:suppressAutoHyphens/>
              <w:overflowPunct w:val="0"/>
              <w:autoSpaceDE w:val="0"/>
              <w:snapToGrid w:val="0"/>
              <w:spacing w:after="0" w:line="240" w:lineRule="auto"/>
              <w:jc w:val="center"/>
              <w:textAlignment w:val="baseline"/>
              <w:rPr>
                <w:rFonts w:ascii="Arial" w:eastAsia="Times New Roman" w:hAnsi="Arial" w:cs="Arial"/>
                <w:sz w:val="18"/>
                <w:szCs w:val="20"/>
                <w:lang w:eastAsia="ar-SA"/>
              </w:rPr>
            </w:pPr>
          </w:p>
          <w:p w:rsidR="00184C5B" w:rsidRPr="00184C5B" w:rsidRDefault="00184C5B" w:rsidP="00184C5B">
            <w:pPr>
              <w:suppressAutoHyphens/>
              <w:overflowPunct w:val="0"/>
              <w:autoSpaceDE w:val="0"/>
              <w:spacing w:after="0" w:line="240" w:lineRule="auto"/>
              <w:jc w:val="center"/>
              <w:textAlignment w:val="baseline"/>
              <w:rPr>
                <w:rFonts w:ascii="Arial" w:eastAsia="Times New Roman" w:hAnsi="Arial" w:cs="Arial"/>
                <w:sz w:val="18"/>
                <w:szCs w:val="20"/>
                <w:lang w:eastAsia="ar-SA"/>
              </w:rPr>
            </w:pPr>
            <w:r w:rsidRPr="00184C5B">
              <w:rPr>
                <w:rFonts w:ascii="Arial" w:eastAsia="Times New Roman" w:hAnsi="Arial" w:cs="Arial"/>
                <w:sz w:val="18"/>
                <w:szCs w:val="20"/>
                <w:lang w:eastAsia="ar-SA"/>
              </w:rPr>
              <w:t>4</w:t>
            </w:r>
          </w:p>
        </w:tc>
        <w:tc>
          <w:tcPr>
            <w:tcW w:w="1149" w:type="dxa"/>
            <w:tcBorders>
              <w:left w:val="single" w:sz="4" w:space="0" w:color="000000"/>
              <w:bottom w:val="single" w:sz="4" w:space="0" w:color="000000"/>
              <w:right w:val="single" w:sz="4" w:space="0" w:color="000000"/>
            </w:tcBorders>
          </w:tcPr>
          <w:p w:rsidR="00184C5B" w:rsidRPr="00184C5B" w:rsidRDefault="00184C5B" w:rsidP="00184C5B">
            <w:pPr>
              <w:suppressAutoHyphens/>
              <w:overflowPunct w:val="0"/>
              <w:autoSpaceDE w:val="0"/>
              <w:snapToGrid w:val="0"/>
              <w:spacing w:before="120" w:after="0" w:line="240" w:lineRule="auto"/>
              <w:jc w:val="both"/>
              <w:textAlignment w:val="baseline"/>
              <w:rPr>
                <w:rFonts w:ascii="Arial" w:eastAsia="Times New Roman" w:hAnsi="Arial" w:cs="Arial"/>
                <w:sz w:val="18"/>
                <w:szCs w:val="20"/>
                <w:lang w:eastAsia="ar-SA"/>
              </w:rPr>
            </w:pPr>
            <w:r w:rsidRPr="00184C5B">
              <w:rPr>
                <w:rFonts w:ascii="Arial" w:eastAsia="Times New Roman" w:hAnsi="Arial" w:cs="Arial"/>
                <w:sz w:val="18"/>
                <w:szCs w:val="20"/>
                <w:lang w:eastAsia="ar-SA"/>
              </w:rPr>
              <w:t>PN-B-06714-28 [9]</w:t>
            </w:r>
          </w:p>
        </w:tc>
      </w:tr>
      <w:tr w:rsidR="00184C5B" w:rsidRPr="00184C5B" w:rsidTr="00BF6FBC">
        <w:tc>
          <w:tcPr>
            <w:tcW w:w="496" w:type="dxa"/>
            <w:tcBorders>
              <w:left w:val="single" w:sz="4" w:space="0" w:color="000000"/>
              <w:bottom w:val="single" w:sz="4" w:space="0" w:color="000000"/>
            </w:tcBorders>
          </w:tcPr>
          <w:p w:rsidR="00184C5B" w:rsidRPr="00184C5B" w:rsidRDefault="00184C5B" w:rsidP="00184C5B">
            <w:pPr>
              <w:suppressAutoHyphens/>
              <w:overflowPunct w:val="0"/>
              <w:autoSpaceDE w:val="0"/>
              <w:snapToGrid w:val="0"/>
              <w:spacing w:after="0" w:line="240" w:lineRule="auto"/>
              <w:jc w:val="center"/>
              <w:textAlignment w:val="baseline"/>
              <w:rPr>
                <w:rFonts w:ascii="Arial" w:eastAsia="Times New Roman" w:hAnsi="Arial" w:cs="Arial"/>
                <w:sz w:val="18"/>
                <w:szCs w:val="20"/>
                <w:lang w:eastAsia="ar-SA"/>
              </w:rPr>
            </w:pPr>
            <w:r w:rsidRPr="00184C5B">
              <w:rPr>
                <w:rFonts w:ascii="Arial" w:eastAsia="Times New Roman" w:hAnsi="Arial" w:cs="Arial"/>
                <w:sz w:val="18"/>
                <w:szCs w:val="20"/>
                <w:lang w:eastAsia="ar-SA"/>
              </w:rPr>
              <w:t>11</w:t>
            </w:r>
          </w:p>
        </w:tc>
        <w:tc>
          <w:tcPr>
            <w:tcW w:w="2268" w:type="dxa"/>
            <w:tcBorders>
              <w:left w:val="single" w:sz="4" w:space="0" w:color="000000"/>
              <w:bottom w:val="single" w:sz="4" w:space="0" w:color="000000"/>
            </w:tcBorders>
          </w:tcPr>
          <w:p w:rsidR="00184C5B" w:rsidRPr="00184C5B" w:rsidRDefault="00184C5B" w:rsidP="00184C5B">
            <w:pPr>
              <w:suppressAutoHyphens/>
              <w:overflowPunct w:val="0"/>
              <w:autoSpaceDE w:val="0"/>
              <w:snapToGrid w:val="0"/>
              <w:spacing w:after="0" w:line="240" w:lineRule="auto"/>
              <w:textAlignment w:val="baseline"/>
              <w:rPr>
                <w:rFonts w:ascii="Arial" w:eastAsia="Times New Roman" w:hAnsi="Arial" w:cs="Arial"/>
                <w:sz w:val="18"/>
                <w:szCs w:val="20"/>
                <w:lang w:eastAsia="ar-SA"/>
              </w:rPr>
            </w:pPr>
            <w:r w:rsidRPr="00184C5B">
              <w:rPr>
                <w:rFonts w:ascii="Arial" w:eastAsia="Times New Roman" w:hAnsi="Arial" w:cs="Arial"/>
                <w:sz w:val="18"/>
                <w:szCs w:val="20"/>
                <w:lang w:eastAsia="ar-SA"/>
              </w:rPr>
              <w:t>Wskaźnik nośności w</w:t>
            </w:r>
            <w:r w:rsidRPr="00184C5B">
              <w:rPr>
                <w:rFonts w:ascii="Arial" w:eastAsia="Times New Roman" w:hAnsi="Arial" w:cs="Arial"/>
                <w:sz w:val="18"/>
                <w:szCs w:val="20"/>
                <w:vertAlign w:val="subscript"/>
                <w:lang w:eastAsia="ar-SA"/>
              </w:rPr>
              <w:t>noś</w:t>
            </w:r>
            <w:r w:rsidRPr="00184C5B">
              <w:rPr>
                <w:rFonts w:ascii="Arial" w:eastAsia="Times New Roman" w:hAnsi="Arial" w:cs="Arial"/>
                <w:sz w:val="18"/>
                <w:szCs w:val="20"/>
                <w:lang w:eastAsia="ar-SA"/>
              </w:rPr>
              <w:t xml:space="preserve"> mieszanki kruszywa, %, nie mniejszy niż:</w:t>
            </w:r>
          </w:p>
          <w:p w:rsidR="00184C5B" w:rsidRPr="00184C5B" w:rsidRDefault="00184C5B" w:rsidP="00184C5B">
            <w:pPr>
              <w:suppressAutoHyphens/>
              <w:overflowPunct w:val="0"/>
              <w:autoSpaceDE w:val="0"/>
              <w:spacing w:after="0" w:line="240" w:lineRule="auto"/>
              <w:textAlignment w:val="baseline"/>
              <w:rPr>
                <w:rFonts w:ascii="Arial" w:eastAsia="Times New Roman" w:hAnsi="Arial" w:cs="Arial"/>
                <w:sz w:val="18"/>
                <w:szCs w:val="20"/>
                <w:lang w:eastAsia="ar-SA"/>
              </w:rPr>
            </w:pPr>
            <w:r w:rsidRPr="00184C5B">
              <w:rPr>
                <w:rFonts w:ascii="Arial" w:eastAsia="Times New Roman" w:hAnsi="Arial" w:cs="Arial"/>
                <w:sz w:val="18"/>
                <w:szCs w:val="20"/>
                <w:lang w:eastAsia="ar-SA"/>
              </w:rPr>
              <w:t>a) przy zagęszczeniu I</w:t>
            </w:r>
            <w:r w:rsidRPr="00184C5B">
              <w:rPr>
                <w:rFonts w:ascii="Arial" w:eastAsia="Times New Roman" w:hAnsi="Arial" w:cs="Arial"/>
                <w:sz w:val="18"/>
                <w:szCs w:val="20"/>
                <w:vertAlign w:val="subscript"/>
                <w:lang w:eastAsia="ar-SA"/>
              </w:rPr>
              <w:t>S</w:t>
            </w:r>
            <w:r w:rsidRPr="00184C5B">
              <w:rPr>
                <w:rFonts w:ascii="Arial" w:eastAsia="Times New Roman" w:hAnsi="Arial" w:cs="Arial"/>
                <w:sz w:val="18"/>
                <w:szCs w:val="20"/>
                <w:lang w:eastAsia="ar-SA"/>
              </w:rPr>
              <w:t xml:space="preserve"> </w:t>
            </w:r>
            <w:r w:rsidRPr="00184C5B">
              <w:rPr>
                <w:rFonts w:ascii="Symbol" w:eastAsia="Times New Roman" w:hAnsi="Symbol" w:cs="Times New Roman"/>
                <w:sz w:val="18"/>
                <w:szCs w:val="20"/>
                <w:lang w:eastAsia="ar-SA"/>
              </w:rPr>
              <w:t></w:t>
            </w:r>
            <w:r w:rsidRPr="00184C5B">
              <w:rPr>
                <w:rFonts w:ascii="Arial" w:eastAsia="Times New Roman" w:hAnsi="Arial" w:cs="Arial"/>
                <w:sz w:val="18"/>
                <w:szCs w:val="20"/>
                <w:lang w:eastAsia="ar-SA"/>
              </w:rPr>
              <w:t xml:space="preserve"> 1,00</w:t>
            </w:r>
          </w:p>
          <w:p w:rsidR="00184C5B" w:rsidRPr="00184C5B" w:rsidRDefault="00184C5B" w:rsidP="00184C5B">
            <w:pPr>
              <w:suppressAutoHyphens/>
              <w:overflowPunct w:val="0"/>
              <w:autoSpaceDE w:val="0"/>
              <w:spacing w:after="0" w:line="240" w:lineRule="auto"/>
              <w:textAlignment w:val="baseline"/>
              <w:rPr>
                <w:rFonts w:ascii="Arial" w:eastAsia="Times New Roman" w:hAnsi="Arial" w:cs="Arial"/>
                <w:sz w:val="18"/>
                <w:szCs w:val="20"/>
                <w:lang w:eastAsia="ar-SA"/>
              </w:rPr>
            </w:pPr>
            <w:r w:rsidRPr="00184C5B">
              <w:rPr>
                <w:rFonts w:ascii="Arial" w:eastAsia="Times New Roman" w:hAnsi="Arial" w:cs="Arial"/>
                <w:sz w:val="18"/>
                <w:szCs w:val="20"/>
                <w:lang w:eastAsia="ar-SA"/>
              </w:rPr>
              <w:t>b) przy zagęszczeniu I</w:t>
            </w:r>
            <w:r w:rsidRPr="00184C5B">
              <w:rPr>
                <w:rFonts w:ascii="Arial" w:eastAsia="Times New Roman" w:hAnsi="Arial" w:cs="Arial"/>
                <w:sz w:val="18"/>
                <w:szCs w:val="20"/>
                <w:vertAlign w:val="subscript"/>
                <w:lang w:eastAsia="ar-SA"/>
              </w:rPr>
              <w:t>S</w:t>
            </w:r>
            <w:r w:rsidRPr="00184C5B">
              <w:rPr>
                <w:rFonts w:ascii="Arial" w:eastAsia="Times New Roman" w:hAnsi="Arial" w:cs="Arial"/>
                <w:sz w:val="18"/>
                <w:szCs w:val="20"/>
                <w:lang w:eastAsia="ar-SA"/>
              </w:rPr>
              <w:t xml:space="preserve"> </w:t>
            </w:r>
            <w:r w:rsidRPr="00184C5B">
              <w:rPr>
                <w:rFonts w:ascii="Symbol" w:eastAsia="Times New Roman" w:hAnsi="Symbol" w:cs="Times New Roman"/>
                <w:sz w:val="18"/>
                <w:szCs w:val="20"/>
                <w:lang w:eastAsia="ar-SA"/>
              </w:rPr>
              <w:t></w:t>
            </w:r>
            <w:r w:rsidRPr="00184C5B">
              <w:rPr>
                <w:rFonts w:ascii="Arial" w:eastAsia="Times New Roman" w:hAnsi="Arial" w:cs="Arial"/>
                <w:sz w:val="18"/>
                <w:szCs w:val="20"/>
                <w:lang w:eastAsia="ar-SA"/>
              </w:rPr>
              <w:t xml:space="preserve"> 1,03</w:t>
            </w:r>
          </w:p>
        </w:tc>
        <w:tc>
          <w:tcPr>
            <w:tcW w:w="887" w:type="dxa"/>
            <w:tcBorders>
              <w:left w:val="single" w:sz="4" w:space="0" w:color="000000"/>
              <w:bottom w:val="single" w:sz="4" w:space="0" w:color="000000"/>
            </w:tcBorders>
          </w:tcPr>
          <w:p w:rsidR="00184C5B" w:rsidRPr="00184C5B" w:rsidRDefault="00184C5B" w:rsidP="00184C5B">
            <w:pPr>
              <w:suppressAutoHyphens/>
              <w:overflowPunct w:val="0"/>
              <w:autoSpaceDE w:val="0"/>
              <w:snapToGrid w:val="0"/>
              <w:spacing w:after="0" w:line="240" w:lineRule="auto"/>
              <w:jc w:val="center"/>
              <w:textAlignment w:val="baseline"/>
              <w:rPr>
                <w:rFonts w:ascii="Arial" w:eastAsia="Times New Roman" w:hAnsi="Arial" w:cs="Arial"/>
                <w:sz w:val="18"/>
                <w:szCs w:val="20"/>
                <w:lang w:eastAsia="ar-SA"/>
              </w:rPr>
            </w:pPr>
          </w:p>
          <w:p w:rsidR="00184C5B" w:rsidRPr="00184C5B" w:rsidRDefault="00184C5B" w:rsidP="00184C5B">
            <w:pPr>
              <w:suppressAutoHyphens/>
              <w:overflowPunct w:val="0"/>
              <w:autoSpaceDE w:val="0"/>
              <w:spacing w:after="0" w:line="240" w:lineRule="auto"/>
              <w:jc w:val="center"/>
              <w:textAlignment w:val="baseline"/>
              <w:rPr>
                <w:rFonts w:ascii="Arial" w:eastAsia="Times New Roman" w:hAnsi="Arial" w:cs="Arial"/>
                <w:sz w:val="18"/>
                <w:szCs w:val="20"/>
                <w:lang w:eastAsia="ar-SA"/>
              </w:rPr>
            </w:pPr>
          </w:p>
          <w:p w:rsidR="00184C5B" w:rsidRPr="00184C5B" w:rsidRDefault="00184C5B" w:rsidP="00184C5B">
            <w:pPr>
              <w:suppressAutoHyphens/>
              <w:overflowPunct w:val="0"/>
              <w:autoSpaceDE w:val="0"/>
              <w:spacing w:after="0" w:line="240" w:lineRule="auto"/>
              <w:jc w:val="center"/>
              <w:textAlignment w:val="baseline"/>
              <w:rPr>
                <w:rFonts w:ascii="Arial" w:eastAsia="Times New Roman" w:hAnsi="Arial" w:cs="Arial"/>
                <w:sz w:val="18"/>
                <w:szCs w:val="20"/>
                <w:lang w:eastAsia="ar-SA"/>
              </w:rPr>
            </w:pPr>
          </w:p>
          <w:p w:rsidR="00184C5B" w:rsidRPr="00184C5B" w:rsidRDefault="00184C5B" w:rsidP="00184C5B">
            <w:pPr>
              <w:suppressAutoHyphens/>
              <w:overflowPunct w:val="0"/>
              <w:autoSpaceDE w:val="0"/>
              <w:spacing w:after="0" w:line="240" w:lineRule="auto"/>
              <w:jc w:val="center"/>
              <w:textAlignment w:val="baseline"/>
              <w:rPr>
                <w:rFonts w:ascii="Arial" w:eastAsia="Times New Roman" w:hAnsi="Arial" w:cs="Arial"/>
                <w:sz w:val="18"/>
                <w:szCs w:val="20"/>
                <w:lang w:eastAsia="ar-SA"/>
              </w:rPr>
            </w:pPr>
            <w:r w:rsidRPr="00184C5B">
              <w:rPr>
                <w:rFonts w:ascii="Arial" w:eastAsia="Times New Roman" w:hAnsi="Arial" w:cs="Arial"/>
                <w:sz w:val="18"/>
                <w:szCs w:val="20"/>
                <w:lang w:eastAsia="ar-SA"/>
              </w:rPr>
              <w:t>80</w:t>
            </w:r>
          </w:p>
          <w:p w:rsidR="00184C5B" w:rsidRPr="00184C5B" w:rsidRDefault="00184C5B" w:rsidP="00184C5B">
            <w:pPr>
              <w:suppressAutoHyphens/>
              <w:overflowPunct w:val="0"/>
              <w:autoSpaceDE w:val="0"/>
              <w:spacing w:after="0" w:line="240" w:lineRule="auto"/>
              <w:jc w:val="center"/>
              <w:textAlignment w:val="baseline"/>
              <w:rPr>
                <w:rFonts w:ascii="Arial" w:eastAsia="Times New Roman" w:hAnsi="Arial" w:cs="Arial"/>
                <w:sz w:val="18"/>
                <w:szCs w:val="20"/>
                <w:lang w:eastAsia="ar-SA"/>
              </w:rPr>
            </w:pPr>
            <w:r w:rsidRPr="00184C5B">
              <w:rPr>
                <w:rFonts w:ascii="Arial" w:eastAsia="Times New Roman" w:hAnsi="Arial" w:cs="Arial"/>
                <w:sz w:val="18"/>
                <w:szCs w:val="20"/>
                <w:lang w:eastAsia="ar-SA"/>
              </w:rPr>
              <w:t>120</w:t>
            </w:r>
          </w:p>
        </w:tc>
        <w:tc>
          <w:tcPr>
            <w:tcW w:w="1097" w:type="dxa"/>
            <w:tcBorders>
              <w:left w:val="single" w:sz="4" w:space="0" w:color="000000"/>
              <w:bottom w:val="single" w:sz="4" w:space="0" w:color="000000"/>
            </w:tcBorders>
          </w:tcPr>
          <w:p w:rsidR="00184C5B" w:rsidRPr="00184C5B" w:rsidRDefault="00184C5B" w:rsidP="00184C5B">
            <w:pPr>
              <w:suppressAutoHyphens/>
              <w:overflowPunct w:val="0"/>
              <w:autoSpaceDE w:val="0"/>
              <w:snapToGrid w:val="0"/>
              <w:spacing w:after="0" w:line="240" w:lineRule="auto"/>
              <w:jc w:val="center"/>
              <w:textAlignment w:val="baseline"/>
              <w:rPr>
                <w:rFonts w:ascii="Arial" w:eastAsia="Times New Roman" w:hAnsi="Arial" w:cs="Arial"/>
                <w:sz w:val="18"/>
                <w:szCs w:val="20"/>
                <w:lang w:eastAsia="ar-SA"/>
              </w:rPr>
            </w:pPr>
          </w:p>
          <w:p w:rsidR="00184C5B" w:rsidRPr="00184C5B" w:rsidRDefault="00184C5B" w:rsidP="00184C5B">
            <w:pPr>
              <w:suppressAutoHyphens/>
              <w:overflowPunct w:val="0"/>
              <w:autoSpaceDE w:val="0"/>
              <w:spacing w:after="0" w:line="240" w:lineRule="auto"/>
              <w:jc w:val="center"/>
              <w:textAlignment w:val="baseline"/>
              <w:rPr>
                <w:rFonts w:ascii="Arial" w:eastAsia="Times New Roman" w:hAnsi="Arial" w:cs="Arial"/>
                <w:sz w:val="18"/>
                <w:szCs w:val="20"/>
                <w:lang w:eastAsia="ar-SA"/>
              </w:rPr>
            </w:pPr>
          </w:p>
          <w:p w:rsidR="00184C5B" w:rsidRPr="00184C5B" w:rsidRDefault="00184C5B" w:rsidP="00184C5B">
            <w:pPr>
              <w:suppressAutoHyphens/>
              <w:overflowPunct w:val="0"/>
              <w:autoSpaceDE w:val="0"/>
              <w:spacing w:after="0" w:line="240" w:lineRule="auto"/>
              <w:jc w:val="center"/>
              <w:textAlignment w:val="baseline"/>
              <w:rPr>
                <w:rFonts w:ascii="Arial" w:eastAsia="Times New Roman" w:hAnsi="Arial" w:cs="Arial"/>
                <w:sz w:val="18"/>
                <w:szCs w:val="20"/>
                <w:lang w:eastAsia="ar-SA"/>
              </w:rPr>
            </w:pPr>
          </w:p>
          <w:p w:rsidR="00184C5B" w:rsidRPr="00184C5B" w:rsidRDefault="00184C5B" w:rsidP="00184C5B">
            <w:pPr>
              <w:suppressAutoHyphens/>
              <w:overflowPunct w:val="0"/>
              <w:autoSpaceDE w:val="0"/>
              <w:spacing w:after="0" w:line="240" w:lineRule="auto"/>
              <w:jc w:val="center"/>
              <w:textAlignment w:val="baseline"/>
              <w:rPr>
                <w:rFonts w:ascii="Arial" w:eastAsia="Times New Roman" w:hAnsi="Arial" w:cs="Arial"/>
                <w:sz w:val="18"/>
                <w:szCs w:val="20"/>
                <w:lang w:eastAsia="ar-SA"/>
              </w:rPr>
            </w:pPr>
            <w:r w:rsidRPr="00184C5B">
              <w:rPr>
                <w:rFonts w:ascii="Arial" w:eastAsia="Times New Roman" w:hAnsi="Arial" w:cs="Arial"/>
                <w:sz w:val="18"/>
                <w:szCs w:val="20"/>
                <w:lang w:eastAsia="ar-SA"/>
              </w:rPr>
              <w:t>60</w:t>
            </w:r>
          </w:p>
          <w:p w:rsidR="00184C5B" w:rsidRPr="00184C5B" w:rsidRDefault="00184C5B" w:rsidP="00184C5B">
            <w:pPr>
              <w:suppressAutoHyphens/>
              <w:overflowPunct w:val="0"/>
              <w:autoSpaceDE w:val="0"/>
              <w:spacing w:after="0" w:line="240" w:lineRule="auto"/>
              <w:jc w:val="center"/>
              <w:textAlignment w:val="baseline"/>
              <w:rPr>
                <w:rFonts w:ascii="Arial" w:eastAsia="Times New Roman" w:hAnsi="Arial" w:cs="Arial"/>
                <w:sz w:val="18"/>
                <w:szCs w:val="20"/>
                <w:lang w:eastAsia="ar-SA"/>
              </w:rPr>
            </w:pPr>
            <w:r w:rsidRPr="00184C5B">
              <w:rPr>
                <w:rFonts w:ascii="Arial" w:eastAsia="Times New Roman" w:hAnsi="Arial" w:cs="Arial"/>
                <w:sz w:val="18"/>
                <w:szCs w:val="20"/>
                <w:lang w:eastAsia="ar-SA"/>
              </w:rPr>
              <w:t>-</w:t>
            </w:r>
          </w:p>
        </w:tc>
        <w:tc>
          <w:tcPr>
            <w:tcW w:w="843" w:type="dxa"/>
            <w:tcBorders>
              <w:left w:val="single" w:sz="4" w:space="0" w:color="000000"/>
              <w:bottom w:val="single" w:sz="4" w:space="0" w:color="000000"/>
            </w:tcBorders>
          </w:tcPr>
          <w:p w:rsidR="00184C5B" w:rsidRPr="00184C5B" w:rsidRDefault="00184C5B" w:rsidP="00184C5B">
            <w:pPr>
              <w:suppressAutoHyphens/>
              <w:overflowPunct w:val="0"/>
              <w:autoSpaceDE w:val="0"/>
              <w:snapToGrid w:val="0"/>
              <w:spacing w:after="0" w:line="240" w:lineRule="auto"/>
              <w:jc w:val="center"/>
              <w:textAlignment w:val="baseline"/>
              <w:rPr>
                <w:rFonts w:ascii="Arial" w:eastAsia="Times New Roman" w:hAnsi="Arial" w:cs="Arial"/>
                <w:sz w:val="18"/>
                <w:szCs w:val="20"/>
                <w:lang w:eastAsia="ar-SA"/>
              </w:rPr>
            </w:pPr>
          </w:p>
          <w:p w:rsidR="00184C5B" w:rsidRPr="00184C5B" w:rsidRDefault="00184C5B" w:rsidP="00184C5B">
            <w:pPr>
              <w:suppressAutoHyphens/>
              <w:overflowPunct w:val="0"/>
              <w:autoSpaceDE w:val="0"/>
              <w:spacing w:after="0" w:line="240" w:lineRule="auto"/>
              <w:jc w:val="center"/>
              <w:textAlignment w:val="baseline"/>
              <w:rPr>
                <w:rFonts w:ascii="Arial" w:eastAsia="Times New Roman" w:hAnsi="Arial" w:cs="Arial"/>
                <w:sz w:val="18"/>
                <w:szCs w:val="20"/>
                <w:lang w:eastAsia="ar-SA"/>
              </w:rPr>
            </w:pPr>
          </w:p>
          <w:p w:rsidR="00184C5B" w:rsidRPr="00184C5B" w:rsidRDefault="00184C5B" w:rsidP="00184C5B">
            <w:pPr>
              <w:suppressAutoHyphens/>
              <w:overflowPunct w:val="0"/>
              <w:autoSpaceDE w:val="0"/>
              <w:spacing w:after="0" w:line="240" w:lineRule="auto"/>
              <w:jc w:val="center"/>
              <w:textAlignment w:val="baseline"/>
              <w:rPr>
                <w:rFonts w:ascii="Arial" w:eastAsia="Times New Roman" w:hAnsi="Arial" w:cs="Arial"/>
                <w:sz w:val="18"/>
                <w:szCs w:val="20"/>
                <w:lang w:eastAsia="ar-SA"/>
              </w:rPr>
            </w:pPr>
          </w:p>
          <w:p w:rsidR="00184C5B" w:rsidRPr="00184C5B" w:rsidRDefault="00184C5B" w:rsidP="00184C5B">
            <w:pPr>
              <w:suppressAutoHyphens/>
              <w:overflowPunct w:val="0"/>
              <w:autoSpaceDE w:val="0"/>
              <w:spacing w:after="0" w:line="240" w:lineRule="auto"/>
              <w:jc w:val="center"/>
              <w:textAlignment w:val="baseline"/>
              <w:rPr>
                <w:rFonts w:ascii="Arial" w:eastAsia="Times New Roman" w:hAnsi="Arial" w:cs="Arial"/>
                <w:sz w:val="18"/>
                <w:szCs w:val="20"/>
                <w:lang w:eastAsia="ar-SA"/>
              </w:rPr>
            </w:pPr>
            <w:r w:rsidRPr="00184C5B">
              <w:rPr>
                <w:rFonts w:ascii="Arial" w:eastAsia="Times New Roman" w:hAnsi="Arial" w:cs="Arial"/>
                <w:sz w:val="18"/>
                <w:szCs w:val="20"/>
                <w:lang w:eastAsia="ar-SA"/>
              </w:rPr>
              <w:t>80</w:t>
            </w:r>
          </w:p>
          <w:p w:rsidR="00184C5B" w:rsidRPr="00184C5B" w:rsidRDefault="00184C5B" w:rsidP="00184C5B">
            <w:pPr>
              <w:suppressAutoHyphens/>
              <w:overflowPunct w:val="0"/>
              <w:autoSpaceDE w:val="0"/>
              <w:spacing w:after="0" w:line="240" w:lineRule="auto"/>
              <w:jc w:val="center"/>
              <w:textAlignment w:val="baseline"/>
              <w:rPr>
                <w:rFonts w:ascii="Arial" w:eastAsia="Times New Roman" w:hAnsi="Arial" w:cs="Arial"/>
                <w:sz w:val="18"/>
                <w:szCs w:val="20"/>
                <w:lang w:eastAsia="ar-SA"/>
              </w:rPr>
            </w:pPr>
            <w:r w:rsidRPr="00184C5B">
              <w:rPr>
                <w:rFonts w:ascii="Arial" w:eastAsia="Times New Roman" w:hAnsi="Arial" w:cs="Arial"/>
                <w:sz w:val="18"/>
                <w:szCs w:val="20"/>
                <w:lang w:eastAsia="ar-SA"/>
              </w:rPr>
              <w:t>120</w:t>
            </w:r>
          </w:p>
        </w:tc>
        <w:tc>
          <w:tcPr>
            <w:tcW w:w="1122" w:type="dxa"/>
            <w:tcBorders>
              <w:left w:val="single" w:sz="4" w:space="0" w:color="000000"/>
              <w:bottom w:val="single" w:sz="4" w:space="0" w:color="000000"/>
            </w:tcBorders>
          </w:tcPr>
          <w:p w:rsidR="00184C5B" w:rsidRPr="00184C5B" w:rsidRDefault="00184C5B" w:rsidP="00184C5B">
            <w:pPr>
              <w:suppressAutoHyphens/>
              <w:overflowPunct w:val="0"/>
              <w:autoSpaceDE w:val="0"/>
              <w:snapToGrid w:val="0"/>
              <w:spacing w:after="0" w:line="240" w:lineRule="auto"/>
              <w:jc w:val="center"/>
              <w:textAlignment w:val="baseline"/>
              <w:rPr>
                <w:rFonts w:ascii="Arial" w:eastAsia="Times New Roman" w:hAnsi="Arial" w:cs="Arial"/>
                <w:sz w:val="18"/>
                <w:szCs w:val="20"/>
                <w:lang w:eastAsia="ar-SA"/>
              </w:rPr>
            </w:pPr>
          </w:p>
          <w:p w:rsidR="00184C5B" w:rsidRPr="00184C5B" w:rsidRDefault="00184C5B" w:rsidP="00184C5B">
            <w:pPr>
              <w:suppressAutoHyphens/>
              <w:overflowPunct w:val="0"/>
              <w:autoSpaceDE w:val="0"/>
              <w:spacing w:after="0" w:line="240" w:lineRule="auto"/>
              <w:jc w:val="center"/>
              <w:textAlignment w:val="baseline"/>
              <w:rPr>
                <w:rFonts w:ascii="Arial" w:eastAsia="Times New Roman" w:hAnsi="Arial" w:cs="Arial"/>
                <w:sz w:val="18"/>
                <w:szCs w:val="20"/>
                <w:lang w:eastAsia="ar-SA"/>
              </w:rPr>
            </w:pPr>
          </w:p>
          <w:p w:rsidR="00184C5B" w:rsidRPr="00184C5B" w:rsidRDefault="00184C5B" w:rsidP="00184C5B">
            <w:pPr>
              <w:suppressAutoHyphens/>
              <w:overflowPunct w:val="0"/>
              <w:autoSpaceDE w:val="0"/>
              <w:spacing w:after="0" w:line="240" w:lineRule="auto"/>
              <w:jc w:val="center"/>
              <w:textAlignment w:val="baseline"/>
              <w:rPr>
                <w:rFonts w:ascii="Arial" w:eastAsia="Times New Roman" w:hAnsi="Arial" w:cs="Arial"/>
                <w:sz w:val="18"/>
                <w:szCs w:val="20"/>
                <w:lang w:eastAsia="ar-SA"/>
              </w:rPr>
            </w:pPr>
          </w:p>
          <w:p w:rsidR="00184C5B" w:rsidRPr="00184C5B" w:rsidRDefault="00184C5B" w:rsidP="00184C5B">
            <w:pPr>
              <w:suppressAutoHyphens/>
              <w:overflowPunct w:val="0"/>
              <w:autoSpaceDE w:val="0"/>
              <w:spacing w:after="0" w:line="240" w:lineRule="auto"/>
              <w:jc w:val="center"/>
              <w:textAlignment w:val="baseline"/>
              <w:rPr>
                <w:rFonts w:ascii="Arial" w:eastAsia="Times New Roman" w:hAnsi="Arial" w:cs="Arial"/>
                <w:sz w:val="18"/>
                <w:szCs w:val="20"/>
                <w:lang w:eastAsia="ar-SA"/>
              </w:rPr>
            </w:pPr>
            <w:r w:rsidRPr="00184C5B">
              <w:rPr>
                <w:rFonts w:ascii="Arial" w:eastAsia="Times New Roman" w:hAnsi="Arial" w:cs="Arial"/>
                <w:sz w:val="18"/>
                <w:szCs w:val="20"/>
                <w:lang w:eastAsia="ar-SA"/>
              </w:rPr>
              <w:t>60</w:t>
            </w:r>
          </w:p>
          <w:p w:rsidR="00184C5B" w:rsidRPr="00184C5B" w:rsidRDefault="00184C5B" w:rsidP="00184C5B">
            <w:pPr>
              <w:suppressAutoHyphens/>
              <w:overflowPunct w:val="0"/>
              <w:autoSpaceDE w:val="0"/>
              <w:spacing w:after="0" w:line="240" w:lineRule="auto"/>
              <w:jc w:val="center"/>
              <w:textAlignment w:val="baseline"/>
              <w:rPr>
                <w:rFonts w:ascii="Arial" w:eastAsia="Times New Roman" w:hAnsi="Arial" w:cs="Arial"/>
                <w:sz w:val="18"/>
                <w:szCs w:val="20"/>
                <w:lang w:eastAsia="ar-SA"/>
              </w:rPr>
            </w:pPr>
            <w:r w:rsidRPr="00184C5B">
              <w:rPr>
                <w:rFonts w:ascii="Arial" w:eastAsia="Times New Roman" w:hAnsi="Arial" w:cs="Arial"/>
                <w:sz w:val="18"/>
                <w:szCs w:val="20"/>
                <w:lang w:eastAsia="ar-SA"/>
              </w:rPr>
              <w:t>-</w:t>
            </w:r>
          </w:p>
        </w:tc>
        <w:tc>
          <w:tcPr>
            <w:tcW w:w="1012" w:type="dxa"/>
            <w:tcBorders>
              <w:left w:val="single" w:sz="4" w:space="0" w:color="000000"/>
              <w:bottom w:val="single" w:sz="4" w:space="0" w:color="000000"/>
            </w:tcBorders>
          </w:tcPr>
          <w:p w:rsidR="00184C5B" w:rsidRPr="00184C5B" w:rsidRDefault="00184C5B" w:rsidP="00184C5B">
            <w:pPr>
              <w:suppressAutoHyphens/>
              <w:overflowPunct w:val="0"/>
              <w:autoSpaceDE w:val="0"/>
              <w:snapToGrid w:val="0"/>
              <w:spacing w:after="0" w:line="240" w:lineRule="auto"/>
              <w:jc w:val="center"/>
              <w:textAlignment w:val="baseline"/>
              <w:rPr>
                <w:rFonts w:ascii="Arial" w:eastAsia="Times New Roman" w:hAnsi="Arial" w:cs="Arial"/>
                <w:sz w:val="18"/>
                <w:szCs w:val="20"/>
                <w:lang w:eastAsia="ar-SA"/>
              </w:rPr>
            </w:pPr>
          </w:p>
          <w:p w:rsidR="00184C5B" w:rsidRPr="00184C5B" w:rsidRDefault="00184C5B" w:rsidP="00184C5B">
            <w:pPr>
              <w:suppressAutoHyphens/>
              <w:overflowPunct w:val="0"/>
              <w:autoSpaceDE w:val="0"/>
              <w:spacing w:after="0" w:line="240" w:lineRule="auto"/>
              <w:jc w:val="center"/>
              <w:textAlignment w:val="baseline"/>
              <w:rPr>
                <w:rFonts w:ascii="Arial" w:eastAsia="Times New Roman" w:hAnsi="Arial" w:cs="Arial"/>
                <w:sz w:val="18"/>
                <w:szCs w:val="20"/>
                <w:lang w:eastAsia="ar-SA"/>
              </w:rPr>
            </w:pPr>
          </w:p>
          <w:p w:rsidR="00184C5B" w:rsidRPr="00184C5B" w:rsidRDefault="00184C5B" w:rsidP="00184C5B">
            <w:pPr>
              <w:suppressAutoHyphens/>
              <w:overflowPunct w:val="0"/>
              <w:autoSpaceDE w:val="0"/>
              <w:spacing w:after="0" w:line="240" w:lineRule="auto"/>
              <w:jc w:val="center"/>
              <w:textAlignment w:val="baseline"/>
              <w:rPr>
                <w:rFonts w:ascii="Arial" w:eastAsia="Times New Roman" w:hAnsi="Arial" w:cs="Arial"/>
                <w:sz w:val="18"/>
                <w:szCs w:val="20"/>
                <w:lang w:eastAsia="ar-SA"/>
              </w:rPr>
            </w:pPr>
          </w:p>
          <w:p w:rsidR="00184C5B" w:rsidRPr="00184C5B" w:rsidRDefault="00184C5B" w:rsidP="00184C5B">
            <w:pPr>
              <w:suppressAutoHyphens/>
              <w:overflowPunct w:val="0"/>
              <w:autoSpaceDE w:val="0"/>
              <w:spacing w:after="0" w:line="240" w:lineRule="auto"/>
              <w:jc w:val="center"/>
              <w:textAlignment w:val="baseline"/>
              <w:rPr>
                <w:rFonts w:ascii="Arial" w:eastAsia="Times New Roman" w:hAnsi="Arial" w:cs="Arial"/>
                <w:sz w:val="18"/>
                <w:szCs w:val="20"/>
                <w:lang w:eastAsia="ar-SA"/>
              </w:rPr>
            </w:pPr>
            <w:r w:rsidRPr="00184C5B">
              <w:rPr>
                <w:rFonts w:ascii="Arial" w:eastAsia="Times New Roman" w:hAnsi="Arial" w:cs="Arial"/>
                <w:sz w:val="18"/>
                <w:szCs w:val="20"/>
                <w:lang w:eastAsia="ar-SA"/>
              </w:rPr>
              <w:t>80</w:t>
            </w:r>
          </w:p>
          <w:p w:rsidR="00184C5B" w:rsidRPr="00184C5B" w:rsidRDefault="00184C5B" w:rsidP="00184C5B">
            <w:pPr>
              <w:suppressAutoHyphens/>
              <w:overflowPunct w:val="0"/>
              <w:autoSpaceDE w:val="0"/>
              <w:spacing w:after="0" w:line="240" w:lineRule="auto"/>
              <w:jc w:val="center"/>
              <w:textAlignment w:val="baseline"/>
              <w:rPr>
                <w:rFonts w:ascii="Arial" w:eastAsia="Times New Roman" w:hAnsi="Arial" w:cs="Arial"/>
                <w:sz w:val="18"/>
                <w:szCs w:val="20"/>
                <w:lang w:eastAsia="ar-SA"/>
              </w:rPr>
            </w:pPr>
            <w:r w:rsidRPr="00184C5B">
              <w:rPr>
                <w:rFonts w:ascii="Arial" w:eastAsia="Times New Roman" w:hAnsi="Arial" w:cs="Arial"/>
                <w:sz w:val="18"/>
                <w:szCs w:val="20"/>
                <w:lang w:eastAsia="ar-SA"/>
              </w:rPr>
              <w:t>120</w:t>
            </w:r>
          </w:p>
        </w:tc>
        <w:tc>
          <w:tcPr>
            <w:tcW w:w="992" w:type="dxa"/>
            <w:tcBorders>
              <w:left w:val="single" w:sz="4" w:space="0" w:color="000000"/>
              <w:bottom w:val="single" w:sz="4" w:space="0" w:color="000000"/>
            </w:tcBorders>
          </w:tcPr>
          <w:p w:rsidR="00184C5B" w:rsidRPr="00184C5B" w:rsidRDefault="00184C5B" w:rsidP="00184C5B">
            <w:pPr>
              <w:suppressAutoHyphens/>
              <w:overflowPunct w:val="0"/>
              <w:autoSpaceDE w:val="0"/>
              <w:snapToGrid w:val="0"/>
              <w:spacing w:after="0" w:line="240" w:lineRule="auto"/>
              <w:jc w:val="center"/>
              <w:textAlignment w:val="baseline"/>
              <w:rPr>
                <w:rFonts w:ascii="Arial" w:eastAsia="Times New Roman" w:hAnsi="Arial" w:cs="Arial"/>
                <w:sz w:val="18"/>
                <w:szCs w:val="20"/>
                <w:lang w:eastAsia="ar-SA"/>
              </w:rPr>
            </w:pPr>
          </w:p>
          <w:p w:rsidR="00184C5B" w:rsidRPr="00184C5B" w:rsidRDefault="00184C5B" w:rsidP="00184C5B">
            <w:pPr>
              <w:suppressAutoHyphens/>
              <w:overflowPunct w:val="0"/>
              <w:autoSpaceDE w:val="0"/>
              <w:spacing w:after="0" w:line="240" w:lineRule="auto"/>
              <w:jc w:val="center"/>
              <w:textAlignment w:val="baseline"/>
              <w:rPr>
                <w:rFonts w:ascii="Arial" w:eastAsia="Times New Roman" w:hAnsi="Arial" w:cs="Arial"/>
                <w:sz w:val="18"/>
                <w:szCs w:val="20"/>
                <w:lang w:eastAsia="ar-SA"/>
              </w:rPr>
            </w:pPr>
          </w:p>
          <w:p w:rsidR="00184C5B" w:rsidRPr="00184C5B" w:rsidRDefault="00184C5B" w:rsidP="00184C5B">
            <w:pPr>
              <w:suppressAutoHyphens/>
              <w:overflowPunct w:val="0"/>
              <w:autoSpaceDE w:val="0"/>
              <w:spacing w:after="0" w:line="240" w:lineRule="auto"/>
              <w:jc w:val="center"/>
              <w:textAlignment w:val="baseline"/>
              <w:rPr>
                <w:rFonts w:ascii="Arial" w:eastAsia="Times New Roman" w:hAnsi="Arial" w:cs="Arial"/>
                <w:sz w:val="18"/>
                <w:szCs w:val="20"/>
                <w:lang w:eastAsia="ar-SA"/>
              </w:rPr>
            </w:pPr>
          </w:p>
          <w:p w:rsidR="00184C5B" w:rsidRPr="00184C5B" w:rsidRDefault="00184C5B" w:rsidP="00184C5B">
            <w:pPr>
              <w:suppressAutoHyphens/>
              <w:overflowPunct w:val="0"/>
              <w:autoSpaceDE w:val="0"/>
              <w:spacing w:after="0" w:line="240" w:lineRule="auto"/>
              <w:jc w:val="center"/>
              <w:textAlignment w:val="baseline"/>
              <w:rPr>
                <w:rFonts w:ascii="Arial" w:eastAsia="Times New Roman" w:hAnsi="Arial" w:cs="Arial"/>
                <w:sz w:val="18"/>
                <w:szCs w:val="20"/>
                <w:lang w:eastAsia="ar-SA"/>
              </w:rPr>
            </w:pPr>
            <w:r w:rsidRPr="00184C5B">
              <w:rPr>
                <w:rFonts w:ascii="Arial" w:eastAsia="Times New Roman" w:hAnsi="Arial" w:cs="Arial"/>
                <w:sz w:val="18"/>
                <w:szCs w:val="20"/>
                <w:lang w:eastAsia="ar-SA"/>
              </w:rPr>
              <w:t>60</w:t>
            </w:r>
          </w:p>
          <w:p w:rsidR="00184C5B" w:rsidRPr="00184C5B" w:rsidRDefault="00184C5B" w:rsidP="00184C5B">
            <w:pPr>
              <w:suppressAutoHyphens/>
              <w:overflowPunct w:val="0"/>
              <w:autoSpaceDE w:val="0"/>
              <w:spacing w:after="0" w:line="240" w:lineRule="auto"/>
              <w:jc w:val="center"/>
              <w:textAlignment w:val="baseline"/>
              <w:rPr>
                <w:rFonts w:ascii="Arial" w:eastAsia="Times New Roman" w:hAnsi="Arial" w:cs="Arial"/>
                <w:sz w:val="18"/>
                <w:szCs w:val="20"/>
                <w:lang w:eastAsia="ar-SA"/>
              </w:rPr>
            </w:pPr>
            <w:r w:rsidRPr="00184C5B">
              <w:rPr>
                <w:rFonts w:ascii="Arial" w:eastAsia="Times New Roman" w:hAnsi="Arial" w:cs="Arial"/>
                <w:sz w:val="18"/>
                <w:szCs w:val="20"/>
                <w:lang w:eastAsia="ar-SA"/>
              </w:rPr>
              <w:t>-</w:t>
            </w:r>
          </w:p>
        </w:tc>
        <w:tc>
          <w:tcPr>
            <w:tcW w:w="1149" w:type="dxa"/>
            <w:tcBorders>
              <w:left w:val="single" w:sz="4" w:space="0" w:color="000000"/>
              <w:bottom w:val="single" w:sz="4" w:space="0" w:color="000000"/>
              <w:right w:val="single" w:sz="4" w:space="0" w:color="000000"/>
            </w:tcBorders>
          </w:tcPr>
          <w:p w:rsidR="00184C5B" w:rsidRPr="00184C5B" w:rsidRDefault="00184C5B" w:rsidP="00184C5B">
            <w:pPr>
              <w:suppressAutoHyphens/>
              <w:overflowPunct w:val="0"/>
              <w:autoSpaceDE w:val="0"/>
              <w:snapToGrid w:val="0"/>
              <w:spacing w:after="0" w:line="240" w:lineRule="auto"/>
              <w:jc w:val="both"/>
              <w:textAlignment w:val="baseline"/>
              <w:rPr>
                <w:rFonts w:ascii="Arial" w:eastAsia="Times New Roman" w:hAnsi="Arial" w:cs="Arial"/>
                <w:sz w:val="18"/>
                <w:szCs w:val="20"/>
                <w:lang w:eastAsia="ar-SA"/>
              </w:rPr>
            </w:pPr>
            <w:r w:rsidRPr="00184C5B">
              <w:rPr>
                <w:rFonts w:ascii="Arial" w:eastAsia="Times New Roman" w:hAnsi="Arial" w:cs="Arial"/>
                <w:sz w:val="18"/>
                <w:szCs w:val="20"/>
                <w:lang w:eastAsia="ar-SA"/>
              </w:rPr>
              <w:t>PN-S06102</w:t>
            </w:r>
          </w:p>
          <w:p w:rsidR="00184C5B" w:rsidRPr="00184C5B" w:rsidRDefault="00184C5B" w:rsidP="00184C5B">
            <w:pPr>
              <w:suppressAutoHyphens/>
              <w:overflowPunct w:val="0"/>
              <w:autoSpaceDE w:val="0"/>
              <w:spacing w:after="0" w:line="240" w:lineRule="auto"/>
              <w:jc w:val="both"/>
              <w:textAlignment w:val="baseline"/>
              <w:rPr>
                <w:rFonts w:ascii="Arial" w:eastAsia="Times New Roman" w:hAnsi="Arial" w:cs="Arial"/>
                <w:sz w:val="18"/>
                <w:szCs w:val="20"/>
                <w:lang w:eastAsia="ar-SA"/>
              </w:rPr>
            </w:pPr>
            <w:r w:rsidRPr="00184C5B">
              <w:rPr>
                <w:rFonts w:ascii="Arial" w:eastAsia="Times New Roman" w:hAnsi="Arial" w:cs="Arial"/>
                <w:sz w:val="18"/>
                <w:szCs w:val="20"/>
                <w:lang w:eastAsia="ar-SA"/>
              </w:rPr>
              <w:t>[21]</w:t>
            </w:r>
          </w:p>
        </w:tc>
      </w:tr>
    </w:tbl>
    <w:p w:rsidR="00184C5B" w:rsidRPr="00184C5B" w:rsidRDefault="00184C5B" w:rsidP="00184C5B">
      <w:pPr>
        <w:suppressAutoHyphens/>
        <w:overflowPunct w:val="0"/>
        <w:autoSpaceDE w:val="0"/>
        <w:spacing w:after="0" w:line="240" w:lineRule="auto"/>
        <w:jc w:val="both"/>
        <w:textAlignment w:val="baseline"/>
        <w:rPr>
          <w:rFonts w:ascii="Arial" w:eastAsia="Times New Roman" w:hAnsi="Arial" w:cs="Arial"/>
          <w:b/>
          <w:sz w:val="18"/>
          <w:szCs w:val="20"/>
          <w:lang w:eastAsia="ar-SA"/>
        </w:rPr>
      </w:pPr>
    </w:p>
    <w:p w:rsidR="00184C5B" w:rsidRPr="00184C5B" w:rsidRDefault="00184C5B" w:rsidP="00184C5B">
      <w:pPr>
        <w:suppressAutoHyphens/>
        <w:overflowPunct w:val="0"/>
        <w:autoSpaceDE w:val="0"/>
        <w:spacing w:after="0" w:line="240" w:lineRule="auto"/>
        <w:jc w:val="both"/>
        <w:textAlignment w:val="baseline"/>
        <w:rPr>
          <w:rFonts w:ascii="Arial" w:eastAsia="Times New Roman" w:hAnsi="Arial" w:cs="Arial"/>
          <w:sz w:val="18"/>
          <w:szCs w:val="20"/>
          <w:lang w:eastAsia="ar-SA"/>
        </w:rPr>
      </w:pPr>
      <w:r w:rsidRPr="00184C5B">
        <w:rPr>
          <w:rFonts w:ascii="Arial" w:eastAsia="Times New Roman" w:hAnsi="Arial" w:cs="Arial"/>
          <w:b/>
          <w:sz w:val="18"/>
          <w:szCs w:val="20"/>
          <w:lang w:eastAsia="ar-SA"/>
        </w:rPr>
        <w:t xml:space="preserve">2.3.3. </w:t>
      </w:r>
      <w:r w:rsidRPr="00184C5B">
        <w:rPr>
          <w:rFonts w:ascii="Arial" w:eastAsia="Times New Roman" w:hAnsi="Arial" w:cs="Arial"/>
          <w:sz w:val="18"/>
          <w:szCs w:val="20"/>
          <w:lang w:eastAsia="ar-SA"/>
        </w:rPr>
        <w:t>Materiał na warstwę odsączającą</w:t>
      </w:r>
    </w:p>
    <w:p w:rsidR="00184C5B" w:rsidRPr="00184C5B" w:rsidRDefault="00184C5B" w:rsidP="00184C5B">
      <w:pPr>
        <w:suppressAutoHyphens/>
        <w:overflowPunct w:val="0"/>
        <w:autoSpaceDE w:val="0"/>
        <w:spacing w:before="120" w:after="0" w:line="240" w:lineRule="auto"/>
        <w:jc w:val="both"/>
        <w:textAlignment w:val="baseline"/>
        <w:rPr>
          <w:rFonts w:ascii="Arial" w:eastAsia="Times New Roman" w:hAnsi="Arial" w:cs="Arial"/>
          <w:sz w:val="18"/>
          <w:szCs w:val="20"/>
          <w:lang w:eastAsia="ar-SA"/>
        </w:rPr>
      </w:pPr>
      <w:r w:rsidRPr="00184C5B">
        <w:rPr>
          <w:rFonts w:ascii="Arial" w:eastAsia="Times New Roman" w:hAnsi="Arial" w:cs="Arial"/>
          <w:sz w:val="18"/>
          <w:szCs w:val="20"/>
          <w:lang w:eastAsia="ar-SA"/>
        </w:rPr>
        <w:lastRenderedPageBreak/>
        <w:t>Na warstwę odsączającą stosuje się:</w:t>
      </w:r>
    </w:p>
    <w:p w:rsidR="00184C5B" w:rsidRPr="00184C5B" w:rsidRDefault="00184C5B" w:rsidP="00184C5B">
      <w:pPr>
        <w:numPr>
          <w:ilvl w:val="0"/>
          <w:numId w:val="4"/>
        </w:numPr>
        <w:tabs>
          <w:tab w:val="left" w:pos="283"/>
        </w:tabs>
        <w:suppressAutoHyphens/>
        <w:overflowPunct w:val="0"/>
        <w:autoSpaceDE w:val="0"/>
        <w:spacing w:after="0" w:line="240" w:lineRule="auto"/>
        <w:jc w:val="both"/>
        <w:textAlignment w:val="baseline"/>
        <w:rPr>
          <w:rFonts w:ascii="Arial" w:eastAsia="Times New Roman" w:hAnsi="Arial" w:cs="Arial"/>
          <w:sz w:val="18"/>
          <w:szCs w:val="20"/>
          <w:lang w:eastAsia="ar-SA"/>
        </w:rPr>
      </w:pPr>
      <w:r w:rsidRPr="00184C5B">
        <w:rPr>
          <w:rFonts w:ascii="Arial" w:eastAsia="Times New Roman" w:hAnsi="Arial" w:cs="Arial"/>
          <w:sz w:val="18"/>
          <w:szCs w:val="20"/>
          <w:lang w:eastAsia="ar-SA"/>
        </w:rPr>
        <w:t>żwir i mieszankę wg PN-B-11111 [14],</w:t>
      </w:r>
    </w:p>
    <w:p w:rsidR="00184C5B" w:rsidRPr="00184C5B" w:rsidRDefault="00184C5B" w:rsidP="00184C5B">
      <w:pPr>
        <w:numPr>
          <w:ilvl w:val="0"/>
          <w:numId w:val="4"/>
        </w:numPr>
        <w:tabs>
          <w:tab w:val="left" w:pos="283"/>
        </w:tabs>
        <w:suppressAutoHyphens/>
        <w:overflowPunct w:val="0"/>
        <w:autoSpaceDE w:val="0"/>
        <w:spacing w:after="0" w:line="240" w:lineRule="auto"/>
        <w:jc w:val="both"/>
        <w:textAlignment w:val="baseline"/>
        <w:rPr>
          <w:rFonts w:ascii="Arial" w:eastAsia="Times New Roman" w:hAnsi="Arial" w:cs="Arial"/>
          <w:sz w:val="18"/>
          <w:szCs w:val="20"/>
          <w:lang w:eastAsia="ar-SA"/>
        </w:rPr>
      </w:pPr>
      <w:r w:rsidRPr="00184C5B">
        <w:rPr>
          <w:rFonts w:ascii="Arial" w:eastAsia="Times New Roman" w:hAnsi="Arial" w:cs="Arial"/>
          <w:sz w:val="18"/>
          <w:szCs w:val="20"/>
          <w:lang w:eastAsia="ar-SA"/>
        </w:rPr>
        <w:t>piasek wg PN-B-11113 [16].</w:t>
      </w:r>
    </w:p>
    <w:p w:rsidR="00184C5B" w:rsidRPr="00184C5B" w:rsidRDefault="00184C5B" w:rsidP="00184C5B">
      <w:pPr>
        <w:suppressAutoHyphens/>
        <w:overflowPunct w:val="0"/>
        <w:autoSpaceDE w:val="0"/>
        <w:spacing w:before="120" w:after="0" w:line="240" w:lineRule="auto"/>
        <w:jc w:val="both"/>
        <w:textAlignment w:val="baseline"/>
        <w:rPr>
          <w:rFonts w:ascii="Arial" w:eastAsia="Times New Roman" w:hAnsi="Arial" w:cs="Arial"/>
          <w:sz w:val="18"/>
          <w:szCs w:val="20"/>
          <w:lang w:eastAsia="ar-SA"/>
        </w:rPr>
      </w:pPr>
      <w:r w:rsidRPr="00184C5B">
        <w:rPr>
          <w:rFonts w:ascii="Arial" w:eastAsia="Times New Roman" w:hAnsi="Arial" w:cs="Arial"/>
          <w:b/>
          <w:sz w:val="18"/>
          <w:szCs w:val="20"/>
          <w:lang w:eastAsia="ar-SA"/>
        </w:rPr>
        <w:t xml:space="preserve">2.3.4. </w:t>
      </w:r>
      <w:r w:rsidRPr="00184C5B">
        <w:rPr>
          <w:rFonts w:ascii="Arial" w:eastAsia="Times New Roman" w:hAnsi="Arial" w:cs="Arial"/>
          <w:sz w:val="18"/>
          <w:szCs w:val="20"/>
          <w:lang w:eastAsia="ar-SA"/>
        </w:rPr>
        <w:t>Materiał na warstwę odcinającą</w:t>
      </w:r>
    </w:p>
    <w:p w:rsidR="00184C5B" w:rsidRPr="00184C5B" w:rsidRDefault="00184C5B" w:rsidP="00184C5B">
      <w:pPr>
        <w:suppressAutoHyphens/>
        <w:overflowPunct w:val="0"/>
        <w:autoSpaceDE w:val="0"/>
        <w:spacing w:before="120" w:after="0" w:line="240" w:lineRule="auto"/>
        <w:jc w:val="both"/>
        <w:textAlignment w:val="baseline"/>
        <w:rPr>
          <w:rFonts w:ascii="Arial" w:eastAsia="Times New Roman" w:hAnsi="Arial" w:cs="Arial"/>
          <w:sz w:val="18"/>
          <w:szCs w:val="20"/>
          <w:lang w:eastAsia="ar-SA"/>
        </w:rPr>
      </w:pPr>
      <w:r w:rsidRPr="00184C5B">
        <w:rPr>
          <w:rFonts w:ascii="Arial" w:eastAsia="Times New Roman" w:hAnsi="Arial" w:cs="Arial"/>
          <w:sz w:val="18"/>
          <w:szCs w:val="20"/>
          <w:lang w:eastAsia="ar-SA"/>
        </w:rPr>
        <w:t>Na warstwę odcinającą stosuje się:</w:t>
      </w:r>
    </w:p>
    <w:p w:rsidR="00184C5B" w:rsidRPr="00184C5B" w:rsidRDefault="00184C5B" w:rsidP="00184C5B">
      <w:pPr>
        <w:numPr>
          <w:ilvl w:val="0"/>
          <w:numId w:val="4"/>
        </w:numPr>
        <w:tabs>
          <w:tab w:val="left" w:pos="283"/>
        </w:tabs>
        <w:suppressAutoHyphens/>
        <w:overflowPunct w:val="0"/>
        <w:autoSpaceDE w:val="0"/>
        <w:spacing w:after="0" w:line="240" w:lineRule="auto"/>
        <w:jc w:val="both"/>
        <w:textAlignment w:val="baseline"/>
        <w:rPr>
          <w:rFonts w:ascii="Arial" w:eastAsia="Times New Roman" w:hAnsi="Arial" w:cs="Arial"/>
          <w:sz w:val="18"/>
          <w:szCs w:val="20"/>
          <w:lang w:eastAsia="ar-SA"/>
        </w:rPr>
      </w:pPr>
      <w:r w:rsidRPr="00184C5B">
        <w:rPr>
          <w:rFonts w:ascii="Arial" w:eastAsia="Times New Roman" w:hAnsi="Arial" w:cs="Arial"/>
          <w:sz w:val="18"/>
          <w:szCs w:val="20"/>
          <w:lang w:eastAsia="ar-SA"/>
        </w:rPr>
        <w:t>piasek wg PN-B-11113 [16],</w:t>
      </w:r>
    </w:p>
    <w:p w:rsidR="00184C5B" w:rsidRPr="00184C5B" w:rsidRDefault="00184C5B" w:rsidP="00184C5B">
      <w:pPr>
        <w:numPr>
          <w:ilvl w:val="0"/>
          <w:numId w:val="4"/>
        </w:numPr>
        <w:tabs>
          <w:tab w:val="left" w:pos="283"/>
        </w:tabs>
        <w:suppressAutoHyphens/>
        <w:overflowPunct w:val="0"/>
        <w:autoSpaceDE w:val="0"/>
        <w:spacing w:after="0" w:line="240" w:lineRule="auto"/>
        <w:jc w:val="both"/>
        <w:textAlignment w:val="baseline"/>
        <w:rPr>
          <w:rFonts w:ascii="Arial" w:eastAsia="Times New Roman" w:hAnsi="Arial" w:cs="Arial"/>
          <w:sz w:val="18"/>
          <w:szCs w:val="20"/>
          <w:lang w:eastAsia="ar-SA"/>
        </w:rPr>
      </w:pPr>
      <w:r w:rsidRPr="00184C5B">
        <w:rPr>
          <w:rFonts w:ascii="Arial" w:eastAsia="Times New Roman" w:hAnsi="Arial" w:cs="Arial"/>
          <w:sz w:val="18"/>
          <w:szCs w:val="20"/>
          <w:lang w:eastAsia="ar-SA"/>
        </w:rPr>
        <w:t>miał wg PN-B-11112 [15],</w:t>
      </w:r>
    </w:p>
    <w:p w:rsidR="00184C5B" w:rsidRPr="00184C5B" w:rsidRDefault="00184C5B" w:rsidP="00184C5B">
      <w:pPr>
        <w:numPr>
          <w:ilvl w:val="0"/>
          <w:numId w:val="4"/>
        </w:numPr>
        <w:tabs>
          <w:tab w:val="left" w:pos="283"/>
        </w:tabs>
        <w:suppressAutoHyphens/>
        <w:overflowPunct w:val="0"/>
        <w:autoSpaceDE w:val="0"/>
        <w:spacing w:after="0" w:line="240" w:lineRule="auto"/>
        <w:jc w:val="both"/>
        <w:textAlignment w:val="baseline"/>
        <w:rPr>
          <w:rFonts w:ascii="Arial" w:eastAsia="Times New Roman" w:hAnsi="Arial" w:cs="Arial"/>
          <w:sz w:val="18"/>
          <w:szCs w:val="20"/>
          <w:lang w:eastAsia="ar-SA"/>
        </w:rPr>
      </w:pPr>
      <w:r w:rsidRPr="00184C5B">
        <w:rPr>
          <w:rFonts w:ascii="Arial" w:eastAsia="Times New Roman" w:hAnsi="Arial" w:cs="Arial"/>
          <w:sz w:val="18"/>
          <w:szCs w:val="20"/>
          <w:lang w:eastAsia="ar-SA"/>
        </w:rPr>
        <w:t>geowłókninę o masie powierzchniowej powyżej 200 g/m wg aprobaty technicznej.</w:t>
      </w:r>
    </w:p>
    <w:p w:rsidR="00184C5B" w:rsidRPr="00184C5B" w:rsidRDefault="00184C5B" w:rsidP="00184C5B">
      <w:pPr>
        <w:suppressAutoHyphens/>
        <w:overflowPunct w:val="0"/>
        <w:autoSpaceDE w:val="0"/>
        <w:spacing w:before="120" w:after="0" w:line="240" w:lineRule="auto"/>
        <w:jc w:val="both"/>
        <w:textAlignment w:val="baseline"/>
        <w:rPr>
          <w:rFonts w:ascii="Arial" w:eastAsia="Times New Roman" w:hAnsi="Arial" w:cs="Arial"/>
          <w:sz w:val="18"/>
          <w:szCs w:val="20"/>
          <w:lang w:eastAsia="ar-SA"/>
        </w:rPr>
      </w:pPr>
      <w:r w:rsidRPr="00184C5B">
        <w:rPr>
          <w:rFonts w:ascii="Arial" w:eastAsia="Times New Roman" w:hAnsi="Arial" w:cs="Arial"/>
          <w:b/>
          <w:sz w:val="18"/>
          <w:szCs w:val="20"/>
          <w:lang w:eastAsia="ar-SA"/>
        </w:rPr>
        <w:t xml:space="preserve">2.3.5. </w:t>
      </w:r>
      <w:r w:rsidRPr="00184C5B">
        <w:rPr>
          <w:rFonts w:ascii="Arial" w:eastAsia="Times New Roman" w:hAnsi="Arial" w:cs="Arial"/>
          <w:sz w:val="18"/>
          <w:szCs w:val="20"/>
          <w:lang w:eastAsia="ar-SA"/>
        </w:rPr>
        <w:t>Materiały do ulepszania właściwości kruszyw</w:t>
      </w:r>
    </w:p>
    <w:p w:rsidR="00184C5B" w:rsidRPr="00184C5B" w:rsidRDefault="00184C5B" w:rsidP="00184C5B">
      <w:pPr>
        <w:suppressAutoHyphens/>
        <w:overflowPunct w:val="0"/>
        <w:autoSpaceDE w:val="0"/>
        <w:spacing w:before="120" w:after="0" w:line="240" w:lineRule="auto"/>
        <w:jc w:val="both"/>
        <w:textAlignment w:val="baseline"/>
        <w:rPr>
          <w:rFonts w:ascii="Arial" w:eastAsia="Times New Roman" w:hAnsi="Arial" w:cs="Arial"/>
          <w:sz w:val="18"/>
          <w:szCs w:val="20"/>
          <w:lang w:eastAsia="ar-SA"/>
        </w:rPr>
      </w:pPr>
      <w:r w:rsidRPr="00184C5B">
        <w:rPr>
          <w:rFonts w:ascii="Arial" w:eastAsia="Times New Roman" w:hAnsi="Arial" w:cs="Arial"/>
          <w:sz w:val="18"/>
          <w:szCs w:val="20"/>
          <w:lang w:eastAsia="ar-SA"/>
        </w:rPr>
        <w:t>Do ulepszania właściwości kruszyw stosuje się:</w:t>
      </w:r>
    </w:p>
    <w:p w:rsidR="00184C5B" w:rsidRPr="00184C5B" w:rsidRDefault="00184C5B" w:rsidP="00184C5B">
      <w:pPr>
        <w:numPr>
          <w:ilvl w:val="0"/>
          <w:numId w:val="4"/>
        </w:numPr>
        <w:tabs>
          <w:tab w:val="left" w:pos="283"/>
        </w:tabs>
        <w:suppressAutoHyphens/>
        <w:overflowPunct w:val="0"/>
        <w:autoSpaceDE w:val="0"/>
        <w:spacing w:after="0" w:line="240" w:lineRule="auto"/>
        <w:jc w:val="both"/>
        <w:textAlignment w:val="baseline"/>
        <w:rPr>
          <w:rFonts w:ascii="Arial" w:eastAsia="Times New Roman" w:hAnsi="Arial" w:cs="Arial"/>
          <w:sz w:val="18"/>
          <w:szCs w:val="20"/>
          <w:lang w:eastAsia="ar-SA"/>
        </w:rPr>
      </w:pPr>
      <w:r w:rsidRPr="00184C5B">
        <w:rPr>
          <w:rFonts w:ascii="Arial" w:eastAsia="Times New Roman" w:hAnsi="Arial" w:cs="Arial"/>
          <w:sz w:val="18"/>
          <w:szCs w:val="20"/>
          <w:lang w:eastAsia="ar-SA"/>
        </w:rPr>
        <w:t>cement portlandzki wg PN-B-19701 [17],</w:t>
      </w:r>
    </w:p>
    <w:p w:rsidR="00184C5B" w:rsidRPr="00184C5B" w:rsidRDefault="00184C5B" w:rsidP="00184C5B">
      <w:pPr>
        <w:numPr>
          <w:ilvl w:val="0"/>
          <w:numId w:val="4"/>
        </w:numPr>
        <w:tabs>
          <w:tab w:val="left" w:pos="283"/>
        </w:tabs>
        <w:suppressAutoHyphens/>
        <w:overflowPunct w:val="0"/>
        <w:autoSpaceDE w:val="0"/>
        <w:spacing w:after="0" w:line="240" w:lineRule="auto"/>
        <w:jc w:val="both"/>
        <w:textAlignment w:val="baseline"/>
        <w:rPr>
          <w:rFonts w:ascii="Arial" w:eastAsia="Times New Roman" w:hAnsi="Arial" w:cs="Arial"/>
          <w:sz w:val="18"/>
          <w:szCs w:val="20"/>
          <w:lang w:eastAsia="ar-SA"/>
        </w:rPr>
      </w:pPr>
      <w:r w:rsidRPr="00184C5B">
        <w:rPr>
          <w:rFonts w:ascii="Arial" w:eastAsia="Times New Roman" w:hAnsi="Arial" w:cs="Arial"/>
          <w:sz w:val="18"/>
          <w:szCs w:val="20"/>
          <w:lang w:eastAsia="ar-SA"/>
        </w:rPr>
        <w:t>wapno wg PN-B-30020 [19],</w:t>
      </w:r>
    </w:p>
    <w:p w:rsidR="00184C5B" w:rsidRPr="00184C5B" w:rsidRDefault="00184C5B" w:rsidP="00184C5B">
      <w:pPr>
        <w:numPr>
          <w:ilvl w:val="0"/>
          <w:numId w:val="4"/>
        </w:numPr>
        <w:tabs>
          <w:tab w:val="left" w:pos="283"/>
        </w:tabs>
        <w:suppressAutoHyphens/>
        <w:overflowPunct w:val="0"/>
        <w:autoSpaceDE w:val="0"/>
        <w:spacing w:after="0" w:line="240" w:lineRule="auto"/>
        <w:jc w:val="both"/>
        <w:textAlignment w:val="baseline"/>
        <w:rPr>
          <w:rFonts w:ascii="Arial" w:eastAsia="Times New Roman" w:hAnsi="Arial" w:cs="Arial"/>
          <w:sz w:val="18"/>
          <w:szCs w:val="20"/>
          <w:lang w:eastAsia="ar-SA"/>
        </w:rPr>
      </w:pPr>
      <w:r w:rsidRPr="00184C5B">
        <w:rPr>
          <w:rFonts w:ascii="Arial" w:eastAsia="Times New Roman" w:hAnsi="Arial" w:cs="Arial"/>
          <w:sz w:val="18"/>
          <w:szCs w:val="20"/>
          <w:lang w:eastAsia="ar-SA"/>
        </w:rPr>
        <w:t>popioły lotne wg PN-S-96035 [23],</w:t>
      </w:r>
    </w:p>
    <w:p w:rsidR="00184C5B" w:rsidRPr="00184C5B" w:rsidRDefault="00184C5B" w:rsidP="00184C5B">
      <w:pPr>
        <w:numPr>
          <w:ilvl w:val="0"/>
          <w:numId w:val="4"/>
        </w:numPr>
        <w:tabs>
          <w:tab w:val="left" w:pos="283"/>
        </w:tabs>
        <w:suppressAutoHyphens/>
        <w:overflowPunct w:val="0"/>
        <w:autoSpaceDE w:val="0"/>
        <w:spacing w:after="0" w:line="240" w:lineRule="auto"/>
        <w:jc w:val="both"/>
        <w:textAlignment w:val="baseline"/>
        <w:rPr>
          <w:rFonts w:ascii="Arial" w:eastAsia="Times New Roman" w:hAnsi="Arial" w:cs="Arial"/>
          <w:sz w:val="18"/>
          <w:szCs w:val="20"/>
          <w:lang w:eastAsia="ar-SA"/>
        </w:rPr>
      </w:pPr>
      <w:r w:rsidRPr="00184C5B">
        <w:rPr>
          <w:rFonts w:ascii="Arial" w:eastAsia="Times New Roman" w:hAnsi="Arial" w:cs="Arial"/>
          <w:sz w:val="18"/>
          <w:szCs w:val="20"/>
          <w:lang w:eastAsia="ar-SA"/>
        </w:rPr>
        <w:t>żużel granulowany wg PN-B-23006 [18].</w:t>
      </w:r>
    </w:p>
    <w:p w:rsidR="00184C5B" w:rsidRPr="00184C5B" w:rsidRDefault="00184C5B" w:rsidP="00184C5B">
      <w:pPr>
        <w:suppressAutoHyphens/>
        <w:overflowPunct w:val="0"/>
        <w:autoSpaceDE w:val="0"/>
        <w:spacing w:after="0" w:line="240" w:lineRule="auto"/>
        <w:jc w:val="both"/>
        <w:textAlignment w:val="baseline"/>
        <w:rPr>
          <w:rFonts w:ascii="Arial" w:eastAsia="Times New Roman" w:hAnsi="Arial" w:cs="Arial"/>
          <w:sz w:val="18"/>
          <w:szCs w:val="20"/>
          <w:lang w:eastAsia="ar-SA"/>
        </w:rPr>
      </w:pPr>
      <w:r w:rsidRPr="00184C5B">
        <w:rPr>
          <w:rFonts w:ascii="Arial" w:eastAsia="Times New Roman" w:hAnsi="Arial" w:cs="Arial"/>
          <w:sz w:val="18"/>
          <w:szCs w:val="20"/>
          <w:lang w:eastAsia="ar-SA"/>
        </w:rPr>
        <w:t>Dopuszcza się stosowanie innych spoiw pod warunkiem uzyskania równorzędnych efektów ulepszania kruszywa i po zaakceptowaniu przez Inżyniera.</w:t>
      </w:r>
    </w:p>
    <w:p w:rsidR="00184C5B" w:rsidRPr="00184C5B" w:rsidRDefault="00184C5B" w:rsidP="00184C5B">
      <w:pPr>
        <w:suppressAutoHyphens/>
        <w:overflowPunct w:val="0"/>
        <w:autoSpaceDE w:val="0"/>
        <w:spacing w:after="0" w:line="240" w:lineRule="auto"/>
        <w:jc w:val="both"/>
        <w:textAlignment w:val="baseline"/>
        <w:rPr>
          <w:rFonts w:ascii="Arial" w:eastAsia="Times New Roman" w:hAnsi="Arial" w:cs="Arial"/>
          <w:sz w:val="18"/>
          <w:szCs w:val="20"/>
          <w:lang w:eastAsia="ar-SA"/>
        </w:rPr>
      </w:pPr>
      <w:r w:rsidRPr="00184C5B">
        <w:rPr>
          <w:rFonts w:ascii="Arial" w:eastAsia="Times New Roman" w:hAnsi="Arial" w:cs="Arial"/>
          <w:sz w:val="18"/>
          <w:szCs w:val="20"/>
          <w:lang w:eastAsia="ar-SA"/>
        </w:rPr>
        <w:t>Rodzaj i ilość dodatku ulepszającego należy przyjmować zgodnie z PN-S-06102 [21].</w:t>
      </w:r>
    </w:p>
    <w:p w:rsidR="00184C5B" w:rsidRPr="00184C5B" w:rsidRDefault="00184C5B" w:rsidP="00184C5B">
      <w:pPr>
        <w:suppressAutoHyphens/>
        <w:overflowPunct w:val="0"/>
        <w:autoSpaceDE w:val="0"/>
        <w:spacing w:before="120" w:after="0" w:line="240" w:lineRule="auto"/>
        <w:jc w:val="both"/>
        <w:textAlignment w:val="baseline"/>
        <w:rPr>
          <w:rFonts w:ascii="Arial" w:eastAsia="Times New Roman" w:hAnsi="Arial" w:cs="Arial"/>
          <w:sz w:val="18"/>
          <w:szCs w:val="20"/>
          <w:lang w:eastAsia="ar-SA"/>
        </w:rPr>
      </w:pPr>
      <w:r w:rsidRPr="00184C5B">
        <w:rPr>
          <w:rFonts w:ascii="Arial" w:eastAsia="Times New Roman" w:hAnsi="Arial" w:cs="Arial"/>
          <w:b/>
          <w:sz w:val="18"/>
          <w:szCs w:val="20"/>
          <w:lang w:eastAsia="ar-SA"/>
        </w:rPr>
        <w:t xml:space="preserve">2.3.6. </w:t>
      </w:r>
      <w:r w:rsidRPr="00184C5B">
        <w:rPr>
          <w:rFonts w:ascii="Arial" w:eastAsia="Times New Roman" w:hAnsi="Arial" w:cs="Arial"/>
          <w:sz w:val="18"/>
          <w:szCs w:val="20"/>
          <w:lang w:eastAsia="ar-SA"/>
        </w:rPr>
        <w:t>Woda</w:t>
      </w:r>
    </w:p>
    <w:p w:rsidR="00184C5B" w:rsidRPr="00184C5B" w:rsidRDefault="00184C5B" w:rsidP="00184C5B">
      <w:pPr>
        <w:suppressAutoHyphens/>
        <w:overflowPunct w:val="0"/>
        <w:autoSpaceDE w:val="0"/>
        <w:spacing w:before="120" w:after="0" w:line="240" w:lineRule="auto"/>
        <w:jc w:val="both"/>
        <w:textAlignment w:val="baseline"/>
        <w:rPr>
          <w:rFonts w:ascii="Arial" w:eastAsia="Times New Roman" w:hAnsi="Arial" w:cs="Arial"/>
          <w:sz w:val="18"/>
          <w:szCs w:val="20"/>
          <w:lang w:eastAsia="ar-SA"/>
        </w:rPr>
      </w:pPr>
      <w:r w:rsidRPr="00184C5B">
        <w:rPr>
          <w:rFonts w:ascii="Arial" w:eastAsia="Times New Roman" w:hAnsi="Arial" w:cs="Arial"/>
          <w:sz w:val="18"/>
          <w:szCs w:val="20"/>
          <w:lang w:eastAsia="ar-SA"/>
        </w:rPr>
        <w:t>Należy stosować wodę wg PN-B-32250 [20].</w:t>
      </w:r>
    </w:p>
    <w:p w:rsidR="00184C5B" w:rsidRPr="00184C5B" w:rsidRDefault="00184C5B" w:rsidP="00184C5B">
      <w:pPr>
        <w:keepNext/>
        <w:keepLines/>
        <w:tabs>
          <w:tab w:val="left" w:pos="0"/>
        </w:tabs>
        <w:suppressAutoHyphens/>
        <w:overflowPunct w:val="0"/>
        <w:autoSpaceDE w:val="0"/>
        <w:spacing w:before="240" w:after="120" w:line="240" w:lineRule="auto"/>
        <w:jc w:val="both"/>
        <w:textAlignment w:val="baseline"/>
        <w:outlineLvl w:val="0"/>
        <w:rPr>
          <w:rFonts w:ascii="Arial" w:eastAsia="Times New Roman" w:hAnsi="Arial" w:cs="Arial"/>
          <w:b/>
          <w:caps/>
          <w:kern w:val="1"/>
          <w:sz w:val="18"/>
          <w:szCs w:val="20"/>
          <w:lang w:eastAsia="ar-SA"/>
        </w:rPr>
      </w:pPr>
      <w:r w:rsidRPr="00184C5B">
        <w:rPr>
          <w:rFonts w:ascii="Arial" w:eastAsia="Times New Roman" w:hAnsi="Arial" w:cs="Arial"/>
          <w:b/>
          <w:caps/>
          <w:kern w:val="1"/>
          <w:sz w:val="18"/>
          <w:szCs w:val="20"/>
          <w:lang w:eastAsia="ar-SA"/>
        </w:rPr>
        <w:t>3. sprzęt</w:t>
      </w:r>
    </w:p>
    <w:p w:rsidR="00184C5B" w:rsidRPr="00184C5B" w:rsidRDefault="00184C5B" w:rsidP="00184C5B">
      <w:pPr>
        <w:keepNext/>
        <w:numPr>
          <w:ilvl w:val="1"/>
          <w:numId w:val="0"/>
        </w:numPr>
        <w:tabs>
          <w:tab w:val="left" w:pos="0"/>
        </w:tabs>
        <w:suppressAutoHyphens/>
        <w:overflowPunct w:val="0"/>
        <w:autoSpaceDE w:val="0"/>
        <w:spacing w:before="120" w:after="120" w:line="240" w:lineRule="auto"/>
        <w:jc w:val="both"/>
        <w:textAlignment w:val="baseline"/>
        <w:outlineLvl w:val="1"/>
        <w:rPr>
          <w:rFonts w:ascii="Arial" w:eastAsia="Times New Roman" w:hAnsi="Arial" w:cs="Arial"/>
          <w:b/>
          <w:sz w:val="18"/>
          <w:szCs w:val="20"/>
          <w:lang w:eastAsia="ar-SA"/>
        </w:rPr>
      </w:pPr>
      <w:r w:rsidRPr="00184C5B">
        <w:rPr>
          <w:rFonts w:ascii="Arial" w:eastAsia="Times New Roman" w:hAnsi="Arial" w:cs="Arial"/>
          <w:b/>
          <w:sz w:val="18"/>
          <w:szCs w:val="20"/>
          <w:lang w:eastAsia="ar-SA"/>
        </w:rPr>
        <w:t>3.1. Ogólne wymagania dotyczące sprzętu</w:t>
      </w:r>
    </w:p>
    <w:p w:rsidR="00184C5B" w:rsidRPr="00184C5B" w:rsidRDefault="00184C5B" w:rsidP="00184C5B">
      <w:pPr>
        <w:suppressAutoHyphens/>
        <w:overflowPunct w:val="0"/>
        <w:autoSpaceDE w:val="0"/>
        <w:spacing w:after="0" w:line="240" w:lineRule="auto"/>
        <w:jc w:val="both"/>
        <w:textAlignment w:val="baseline"/>
        <w:rPr>
          <w:rFonts w:ascii="Arial" w:eastAsia="Times New Roman" w:hAnsi="Arial" w:cs="Arial"/>
          <w:sz w:val="18"/>
          <w:szCs w:val="20"/>
          <w:lang w:eastAsia="ar-SA"/>
        </w:rPr>
      </w:pPr>
      <w:r w:rsidRPr="00184C5B">
        <w:rPr>
          <w:rFonts w:ascii="Arial" w:eastAsia="Times New Roman" w:hAnsi="Arial" w:cs="Arial"/>
          <w:sz w:val="18"/>
          <w:szCs w:val="20"/>
          <w:lang w:eastAsia="ar-SA"/>
        </w:rPr>
        <w:t>Ogólne wymagania dotyczące sprzętu podano w SST D-M-00.00.00 „Wymagania ogólne” pkt 3.</w:t>
      </w:r>
    </w:p>
    <w:p w:rsidR="00184C5B" w:rsidRPr="00184C5B" w:rsidRDefault="00184C5B" w:rsidP="00184C5B">
      <w:pPr>
        <w:keepNext/>
        <w:numPr>
          <w:ilvl w:val="1"/>
          <w:numId w:val="0"/>
        </w:numPr>
        <w:tabs>
          <w:tab w:val="left" w:pos="0"/>
        </w:tabs>
        <w:suppressAutoHyphens/>
        <w:overflowPunct w:val="0"/>
        <w:autoSpaceDE w:val="0"/>
        <w:spacing w:before="120" w:after="120" w:line="240" w:lineRule="auto"/>
        <w:jc w:val="both"/>
        <w:textAlignment w:val="baseline"/>
        <w:outlineLvl w:val="1"/>
        <w:rPr>
          <w:rFonts w:ascii="Arial" w:eastAsia="Times New Roman" w:hAnsi="Arial" w:cs="Arial"/>
          <w:b/>
          <w:sz w:val="18"/>
          <w:szCs w:val="20"/>
          <w:lang w:eastAsia="ar-SA"/>
        </w:rPr>
      </w:pPr>
      <w:r w:rsidRPr="00184C5B">
        <w:rPr>
          <w:rFonts w:ascii="Arial" w:eastAsia="Times New Roman" w:hAnsi="Arial" w:cs="Arial"/>
          <w:b/>
          <w:sz w:val="18"/>
          <w:szCs w:val="20"/>
          <w:lang w:eastAsia="ar-SA"/>
        </w:rPr>
        <w:t>3.2. Sprzęt do wykonania robót</w:t>
      </w:r>
    </w:p>
    <w:p w:rsidR="00184C5B" w:rsidRPr="00184C5B" w:rsidRDefault="00184C5B" w:rsidP="00184C5B">
      <w:pPr>
        <w:suppressAutoHyphens/>
        <w:overflowPunct w:val="0"/>
        <w:autoSpaceDE w:val="0"/>
        <w:spacing w:after="0" w:line="240" w:lineRule="auto"/>
        <w:jc w:val="both"/>
        <w:textAlignment w:val="baseline"/>
        <w:rPr>
          <w:rFonts w:ascii="Arial" w:eastAsia="Times New Roman" w:hAnsi="Arial" w:cs="Arial"/>
          <w:sz w:val="18"/>
          <w:szCs w:val="20"/>
          <w:lang w:eastAsia="ar-SA"/>
        </w:rPr>
      </w:pPr>
      <w:r w:rsidRPr="00184C5B">
        <w:rPr>
          <w:rFonts w:ascii="Arial" w:eastAsia="Times New Roman" w:hAnsi="Arial" w:cs="Arial"/>
          <w:sz w:val="18"/>
          <w:szCs w:val="20"/>
          <w:lang w:eastAsia="ar-SA"/>
        </w:rPr>
        <w:t>Wykonawca przystępujący do wykonania podbudowy z kruszyw stabilizowanych mechanicznie  powinien wykazać się możliwością korzystania z następującego sprzętu:</w:t>
      </w:r>
    </w:p>
    <w:p w:rsidR="00184C5B" w:rsidRPr="00184C5B" w:rsidRDefault="00184C5B" w:rsidP="00184C5B">
      <w:pPr>
        <w:numPr>
          <w:ilvl w:val="0"/>
          <w:numId w:val="2"/>
        </w:numPr>
        <w:tabs>
          <w:tab w:val="left" w:pos="283"/>
        </w:tabs>
        <w:suppressAutoHyphens/>
        <w:overflowPunct w:val="0"/>
        <w:autoSpaceDE w:val="0"/>
        <w:spacing w:after="0" w:line="240" w:lineRule="auto"/>
        <w:jc w:val="both"/>
        <w:textAlignment w:val="baseline"/>
        <w:rPr>
          <w:rFonts w:ascii="Arial" w:eastAsia="Times New Roman" w:hAnsi="Arial" w:cs="Arial"/>
          <w:sz w:val="18"/>
          <w:szCs w:val="20"/>
          <w:lang w:eastAsia="ar-SA"/>
        </w:rPr>
      </w:pPr>
      <w:r w:rsidRPr="00184C5B">
        <w:rPr>
          <w:rFonts w:ascii="Arial" w:eastAsia="Times New Roman" w:hAnsi="Arial" w:cs="Arial"/>
          <w:sz w:val="18"/>
          <w:szCs w:val="20"/>
          <w:lang w:eastAsia="ar-SA"/>
        </w:rPr>
        <w:t>mieszarek do wytwarzania mieszanki, wyposażonych w urządzenia dozujące wodę. Mieszarki powinny zapewnić wytworzenie jednorodnej mieszanki o wilgotności optymalnej,</w:t>
      </w:r>
    </w:p>
    <w:p w:rsidR="00184C5B" w:rsidRPr="00184C5B" w:rsidRDefault="00184C5B" w:rsidP="00184C5B">
      <w:pPr>
        <w:numPr>
          <w:ilvl w:val="0"/>
          <w:numId w:val="2"/>
        </w:numPr>
        <w:tabs>
          <w:tab w:val="left" w:pos="283"/>
        </w:tabs>
        <w:suppressAutoHyphens/>
        <w:overflowPunct w:val="0"/>
        <w:autoSpaceDE w:val="0"/>
        <w:spacing w:after="0" w:line="240" w:lineRule="auto"/>
        <w:jc w:val="both"/>
        <w:textAlignment w:val="baseline"/>
        <w:rPr>
          <w:rFonts w:ascii="Arial" w:eastAsia="Times New Roman" w:hAnsi="Arial" w:cs="Arial"/>
          <w:sz w:val="18"/>
          <w:szCs w:val="20"/>
          <w:lang w:eastAsia="ar-SA"/>
        </w:rPr>
      </w:pPr>
      <w:r w:rsidRPr="00184C5B">
        <w:rPr>
          <w:rFonts w:ascii="Arial" w:eastAsia="Times New Roman" w:hAnsi="Arial" w:cs="Arial"/>
          <w:sz w:val="18"/>
          <w:szCs w:val="20"/>
          <w:lang w:eastAsia="ar-SA"/>
        </w:rPr>
        <w:t>równiarek albo układarek do rozkładania mieszanki,</w:t>
      </w:r>
    </w:p>
    <w:p w:rsidR="00184C5B" w:rsidRPr="00184C5B" w:rsidRDefault="00184C5B" w:rsidP="00184C5B">
      <w:pPr>
        <w:numPr>
          <w:ilvl w:val="0"/>
          <w:numId w:val="2"/>
        </w:numPr>
        <w:tabs>
          <w:tab w:val="left" w:pos="283"/>
        </w:tabs>
        <w:suppressAutoHyphens/>
        <w:overflowPunct w:val="0"/>
        <w:autoSpaceDE w:val="0"/>
        <w:spacing w:after="0" w:line="240" w:lineRule="auto"/>
        <w:jc w:val="both"/>
        <w:textAlignment w:val="baseline"/>
        <w:rPr>
          <w:rFonts w:ascii="Arial" w:eastAsia="Times New Roman" w:hAnsi="Arial" w:cs="Arial"/>
          <w:sz w:val="18"/>
          <w:szCs w:val="20"/>
          <w:lang w:eastAsia="ar-SA"/>
        </w:rPr>
      </w:pPr>
      <w:r w:rsidRPr="00184C5B">
        <w:rPr>
          <w:rFonts w:ascii="Arial" w:eastAsia="Times New Roman" w:hAnsi="Arial" w:cs="Arial"/>
          <w:sz w:val="18"/>
          <w:szCs w:val="20"/>
          <w:lang w:eastAsia="ar-SA"/>
        </w:rPr>
        <w:t>walców ogumionych i stalowych wibracyjnych lub statycznych do zagęszczania. W miejscach trudno dostępnych powinny być stosowane zagęszczarki płytowe, ubijaki mechaniczne lub małe walce wibracyjne.</w:t>
      </w:r>
    </w:p>
    <w:p w:rsidR="00184C5B" w:rsidRPr="00184C5B" w:rsidRDefault="00184C5B" w:rsidP="00184C5B">
      <w:pPr>
        <w:keepNext/>
        <w:keepLines/>
        <w:tabs>
          <w:tab w:val="left" w:pos="0"/>
        </w:tabs>
        <w:suppressAutoHyphens/>
        <w:overflowPunct w:val="0"/>
        <w:autoSpaceDE w:val="0"/>
        <w:spacing w:before="240" w:after="120" w:line="240" w:lineRule="auto"/>
        <w:jc w:val="both"/>
        <w:textAlignment w:val="baseline"/>
        <w:outlineLvl w:val="0"/>
        <w:rPr>
          <w:rFonts w:ascii="Arial" w:eastAsia="Times New Roman" w:hAnsi="Arial" w:cs="Arial"/>
          <w:b/>
          <w:caps/>
          <w:kern w:val="1"/>
          <w:sz w:val="18"/>
          <w:szCs w:val="20"/>
          <w:lang w:eastAsia="ar-SA"/>
        </w:rPr>
      </w:pPr>
      <w:r w:rsidRPr="00184C5B">
        <w:rPr>
          <w:rFonts w:ascii="Arial" w:eastAsia="Times New Roman" w:hAnsi="Arial" w:cs="Arial"/>
          <w:b/>
          <w:caps/>
          <w:kern w:val="1"/>
          <w:sz w:val="18"/>
          <w:szCs w:val="20"/>
          <w:lang w:eastAsia="ar-SA"/>
        </w:rPr>
        <w:t>4. transport</w:t>
      </w:r>
    </w:p>
    <w:p w:rsidR="00184C5B" w:rsidRPr="00184C5B" w:rsidRDefault="00184C5B" w:rsidP="00184C5B">
      <w:pPr>
        <w:keepNext/>
        <w:numPr>
          <w:ilvl w:val="1"/>
          <w:numId w:val="0"/>
        </w:numPr>
        <w:tabs>
          <w:tab w:val="left" w:pos="0"/>
        </w:tabs>
        <w:suppressAutoHyphens/>
        <w:overflowPunct w:val="0"/>
        <w:autoSpaceDE w:val="0"/>
        <w:spacing w:before="120" w:after="120" w:line="240" w:lineRule="auto"/>
        <w:jc w:val="both"/>
        <w:textAlignment w:val="baseline"/>
        <w:outlineLvl w:val="1"/>
        <w:rPr>
          <w:rFonts w:ascii="Arial" w:eastAsia="Times New Roman" w:hAnsi="Arial" w:cs="Arial"/>
          <w:b/>
          <w:sz w:val="18"/>
          <w:szCs w:val="20"/>
          <w:lang w:eastAsia="ar-SA"/>
        </w:rPr>
      </w:pPr>
      <w:r w:rsidRPr="00184C5B">
        <w:rPr>
          <w:rFonts w:ascii="Arial" w:eastAsia="Times New Roman" w:hAnsi="Arial" w:cs="Arial"/>
          <w:b/>
          <w:sz w:val="18"/>
          <w:szCs w:val="20"/>
          <w:lang w:eastAsia="ar-SA"/>
        </w:rPr>
        <w:t>4.1. Ogólne wymagania dotyczące transportu</w:t>
      </w:r>
    </w:p>
    <w:p w:rsidR="00184C5B" w:rsidRPr="00184C5B" w:rsidRDefault="00184C5B" w:rsidP="00184C5B">
      <w:pPr>
        <w:suppressAutoHyphens/>
        <w:overflowPunct w:val="0"/>
        <w:autoSpaceDE w:val="0"/>
        <w:spacing w:after="0" w:line="240" w:lineRule="auto"/>
        <w:jc w:val="both"/>
        <w:textAlignment w:val="baseline"/>
        <w:rPr>
          <w:rFonts w:ascii="Arial" w:eastAsia="Times New Roman" w:hAnsi="Arial" w:cs="Arial"/>
          <w:sz w:val="18"/>
          <w:szCs w:val="20"/>
          <w:lang w:eastAsia="ar-SA"/>
        </w:rPr>
      </w:pPr>
      <w:r w:rsidRPr="00184C5B">
        <w:rPr>
          <w:rFonts w:ascii="Arial" w:eastAsia="Times New Roman" w:hAnsi="Arial" w:cs="Arial"/>
          <w:sz w:val="18"/>
          <w:szCs w:val="20"/>
          <w:lang w:eastAsia="ar-SA"/>
        </w:rPr>
        <w:t>Ogólne wymagania dotyczące transportu podano w SST D-M-00.00.00 „Wymagania ogólne” pkt 4.</w:t>
      </w:r>
    </w:p>
    <w:p w:rsidR="00184C5B" w:rsidRPr="00184C5B" w:rsidRDefault="00184C5B" w:rsidP="00184C5B">
      <w:pPr>
        <w:keepNext/>
        <w:numPr>
          <w:ilvl w:val="1"/>
          <w:numId w:val="0"/>
        </w:numPr>
        <w:tabs>
          <w:tab w:val="left" w:pos="0"/>
        </w:tabs>
        <w:suppressAutoHyphens/>
        <w:overflowPunct w:val="0"/>
        <w:autoSpaceDE w:val="0"/>
        <w:spacing w:before="120" w:after="120" w:line="240" w:lineRule="auto"/>
        <w:jc w:val="both"/>
        <w:textAlignment w:val="baseline"/>
        <w:outlineLvl w:val="1"/>
        <w:rPr>
          <w:rFonts w:ascii="Arial" w:eastAsia="Times New Roman" w:hAnsi="Arial" w:cs="Arial"/>
          <w:b/>
          <w:sz w:val="18"/>
          <w:szCs w:val="20"/>
          <w:lang w:eastAsia="ar-SA"/>
        </w:rPr>
      </w:pPr>
      <w:r w:rsidRPr="00184C5B">
        <w:rPr>
          <w:rFonts w:ascii="Arial" w:eastAsia="Times New Roman" w:hAnsi="Arial" w:cs="Arial"/>
          <w:b/>
          <w:sz w:val="18"/>
          <w:szCs w:val="20"/>
          <w:lang w:eastAsia="ar-SA"/>
        </w:rPr>
        <w:t>4.2. Transport materiałów</w:t>
      </w:r>
    </w:p>
    <w:p w:rsidR="00184C5B" w:rsidRPr="00184C5B" w:rsidRDefault="00184C5B" w:rsidP="00184C5B">
      <w:pPr>
        <w:suppressAutoHyphens/>
        <w:overflowPunct w:val="0"/>
        <w:autoSpaceDE w:val="0"/>
        <w:spacing w:after="0" w:line="240" w:lineRule="auto"/>
        <w:jc w:val="both"/>
        <w:textAlignment w:val="baseline"/>
        <w:rPr>
          <w:rFonts w:ascii="Arial" w:eastAsia="Times New Roman" w:hAnsi="Arial" w:cs="Arial"/>
          <w:sz w:val="18"/>
          <w:szCs w:val="20"/>
          <w:lang w:eastAsia="ar-SA"/>
        </w:rPr>
      </w:pPr>
      <w:r w:rsidRPr="00184C5B">
        <w:rPr>
          <w:rFonts w:ascii="Arial" w:eastAsia="Times New Roman" w:hAnsi="Arial" w:cs="Arial"/>
          <w:sz w:val="18"/>
          <w:szCs w:val="20"/>
          <w:lang w:eastAsia="ar-SA"/>
        </w:rPr>
        <w:t>Kruszywa można przewozić dowolnymi środkami transportu w warunkach zabezpieczających je przed zanieczyszczeniem, zmieszaniem z innymi materiałami, nadmiernym wysuszeniem i zawilgoceniem.</w:t>
      </w:r>
    </w:p>
    <w:p w:rsidR="00184C5B" w:rsidRPr="00184C5B" w:rsidRDefault="00184C5B" w:rsidP="00184C5B">
      <w:pPr>
        <w:suppressAutoHyphens/>
        <w:overflowPunct w:val="0"/>
        <w:autoSpaceDE w:val="0"/>
        <w:spacing w:after="0" w:line="240" w:lineRule="auto"/>
        <w:jc w:val="both"/>
        <w:textAlignment w:val="baseline"/>
        <w:rPr>
          <w:rFonts w:ascii="Arial" w:eastAsia="Times New Roman" w:hAnsi="Arial" w:cs="Arial"/>
          <w:sz w:val="18"/>
          <w:szCs w:val="20"/>
          <w:lang w:eastAsia="ar-SA"/>
        </w:rPr>
      </w:pPr>
      <w:r w:rsidRPr="00184C5B">
        <w:rPr>
          <w:rFonts w:ascii="Arial" w:eastAsia="Times New Roman" w:hAnsi="Arial" w:cs="Arial"/>
          <w:sz w:val="18"/>
          <w:szCs w:val="20"/>
          <w:lang w:eastAsia="ar-SA"/>
        </w:rPr>
        <w:t>Transport cementu powinien odbywać się zgodnie z BN-88/6731-08 [24].</w:t>
      </w:r>
    </w:p>
    <w:p w:rsidR="00184C5B" w:rsidRPr="00184C5B" w:rsidRDefault="00184C5B" w:rsidP="00184C5B">
      <w:pPr>
        <w:suppressAutoHyphens/>
        <w:overflowPunct w:val="0"/>
        <w:autoSpaceDE w:val="0"/>
        <w:spacing w:after="0" w:line="240" w:lineRule="auto"/>
        <w:jc w:val="both"/>
        <w:textAlignment w:val="baseline"/>
        <w:rPr>
          <w:rFonts w:ascii="Arial" w:eastAsia="Times New Roman" w:hAnsi="Arial" w:cs="Arial"/>
          <w:sz w:val="18"/>
          <w:szCs w:val="20"/>
          <w:lang w:eastAsia="ar-SA"/>
        </w:rPr>
      </w:pPr>
      <w:r w:rsidRPr="00184C5B">
        <w:rPr>
          <w:rFonts w:ascii="Arial" w:eastAsia="Times New Roman" w:hAnsi="Arial" w:cs="Arial"/>
          <w:sz w:val="18"/>
          <w:szCs w:val="20"/>
          <w:lang w:eastAsia="ar-SA"/>
        </w:rPr>
        <w:t>Transport pozostałych materiałów powinien odbywać się zgodnie z wymaganiami norm przedmiotowych.</w:t>
      </w:r>
    </w:p>
    <w:p w:rsidR="00184C5B" w:rsidRPr="00184C5B" w:rsidRDefault="00184C5B" w:rsidP="00184C5B">
      <w:pPr>
        <w:keepNext/>
        <w:keepLines/>
        <w:tabs>
          <w:tab w:val="left" w:pos="0"/>
        </w:tabs>
        <w:suppressAutoHyphens/>
        <w:overflowPunct w:val="0"/>
        <w:autoSpaceDE w:val="0"/>
        <w:spacing w:before="240" w:after="120" w:line="240" w:lineRule="auto"/>
        <w:jc w:val="both"/>
        <w:textAlignment w:val="baseline"/>
        <w:outlineLvl w:val="0"/>
        <w:rPr>
          <w:rFonts w:ascii="Arial" w:eastAsia="Times New Roman" w:hAnsi="Arial" w:cs="Arial"/>
          <w:b/>
          <w:caps/>
          <w:kern w:val="1"/>
          <w:sz w:val="18"/>
          <w:szCs w:val="20"/>
          <w:lang w:eastAsia="ar-SA"/>
        </w:rPr>
      </w:pPr>
      <w:r w:rsidRPr="00184C5B">
        <w:rPr>
          <w:rFonts w:ascii="Arial" w:eastAsia="Times New Roman" w:hAnsi="Arial" w:cs="Arial"/>
          <w:b/>
          <w:caps/>
          <w:kern w:val="1"/>
          <w:sz w:val="18"/>
          <w:szCs w:val="20"/>
          <w:lang w:eastAsia="ar-SA"/>
        </w:rPr>
        <w:t>5. wykonanie robót</w:t>
      </w:r>
    </w:p>
    <w:p w:rsidR="00184C5B" w:rsidRPr="00184C5B" w:rsidRDefault="00184C5B" w:rsidP="00184C5B">
      <w:pPr>
        <w:keepNext/>
        <w:numPr>
          <w:ilvl w:val="1"/>
          <w:numId w:val="0"/>
        </w:numPr>
        <w:tabs>
          <w:tab w:val="left" w:pos="0"/>
        </w:tabs>
        <w:suppressAutoHyphens/>
        <w:overflowPunct w:val="0"/>
        <w:autoSpaceDE w:val="0"/>
        <w:spacing w:before="120" w:after="120" w:line="240" w:lineRule="auto"/>
        <w:jc w:val="both"/>
        <w:textAlignment w:val="baseline"/>
        <w:outlineLvl w:val="1"/>
        <w:rPr>
          <w:rFonts w:ascii="Arial" w:eastAsia="Times New Roman" w:hAnsi="Arial" w:cs="Arial"/>
          <w:b/>
          <w:sz w:val="18"/>
          <w:szCs w:val="20"/>
          <w:lang w:eastAsia="ar-SA"/>
        </w:rPr>
      </w:pPr>
      <w:r w:rsidRPr="00184C5B">
        <w:rPr>
          <w:rFonts w:ascii="Arial" w:eastAsia="Times New Roman" w:hAnsi="Arial" w:cs="Arial"/>
          <w:b/>
          <w:sz w:val="18"/>
          <w:szCs w:val="20"/>
          <w:lang w:eastAsia="ar-SA"/>
        </w:rPr>
        <w:t>5.1. Ogólne zasady wykonania robót</w:t>
      </w:r>
    </w:p>
    <w:p w:rsidR="00184C5B" w:rsidRPr="00184C5B" w:rsidRDefault="00184C5B" w:rsidP="00184C5B">
      <w:pPr>
        <w:suppressAutoHyphens/>
        <w:overflowPunct w:val="0"/>
        <w:autoSpaceDE w:val="0"/>
        <w:spacing w:after="0" w:line="240" w:lineRule="auto"/>
        <w:jc w:val="both"/>
        <w:textAlignment w:val="baseline"/>
        <w:rPr>
          <w:rFonts w:ascii="Arial" w:eastAsia="Times New Roman" w:hAnsi="Arial" w:cs="Arial"/>
          <w:sz w:val="18"/>
          <w:szCs w:val="20"/>
          <w:lang w:eastAsia="ar-SA"/>
        </w:rPr>
      </w:pPr>
      <w:r w:rsidRPr="00184C5B">
        <w:rPr>
          <w:rFonts w:ascii="Arial" w:eastAsia="Times New Roman" w:hAnsi="Arial" w:cs="Arial"/>
          <w:sz w:val="18"/>
          <w:szCs w:val="20"/>
          <w:lang w:eastAsia="ar-SA"/>
        </w:rPr>
        <w:t>Ogólne zasady wykonania robót podano w SST D-M-00.00.00 „Wymagania ogólne” pkt 5.</w:t>
      </w:r>
    </w:p>
    <w:p w:rsidR="00184C5B" w:rsidRPr="00184C5B" w:rsidRDefault="00184C5B" w:rsidP="00184C5B">
      <w:pPr>
        <w:keepNext/>
        <w:numPr>
          <w:ilvl w:val="1"/>
          <w:numId w:val="0"/>
        </w:numPr>
        <w:tabs>
          <w:tab w:val="left" w:pos="0"/>
        </w:tabs>
        <w:suppressAutoHyphens/>
        <w:overflowPunct w:val="0"/>
        <w:autoSpaceDE w:val="0"/>
        <w:spacing w:before="120" w:after="120" w:line="240" w:lineRule="auto"/>
        <w:jc w:val="both"/>
        <w:textAlignment w:val="baseline"/>
        <w:outlineLvl w:val="1"/>
        <w:rPr>
          <w:rFonts w:ascii="Arial" w:eastAsia="Times New Roman" w:hAnsi="Arial" w:cs="Arial"/>
          <w:b/>
          <w:sz w:val="18"/>
          <w:szCs w:val="20"/>
          <w:lang w:eastAsia="ar-SA"/>
        </w:rPr>
      </w:pPr>
      <w:r w:rsidRPr="00184C5B">
        <w:rPr>
          <w:rFonts w:ascii="Arial" w:eastAsia="Times New Roman" w:hAnsi="Arial" w:cs="Arial"/>
          <w:b/>
          <w:sz w:val="18"/>
          <w:szCs w:val="20"/>
          <w:lang w:eastAsia="ar-SA"/>
        </w:rPr>
        <w:t>5.2. Przygotowanie podłoża</w:t>
      </w:r>
    </w:p>
    <w:p w:rsidR="00184C5B" w:rsidRPr="00184C5B" w:rsidRDefault="00184C5B" w:rsidP="00184C5B">
      <w:pPr>
        <w:suppressAutoHyphens/>
        <w:overflowPunct w:val="0"/>
        <w:autoSpaceDE w:val="0"/>
        <w:spacing w:after="0" w:line="240" w:lineRule="auto"/>
        <w:jc w:val="both"/>
        <w:textAlignment w:val="baseline"/>
        <w:rPr>
          <w:rFonts w:ascii="Arial" w:eastAsia="Times New Roman" w:hAnsi="Arial" w:cs="Arial"/>
          <w:sz w:val="18"/>
          <w:szCs w:val="20"/>
          <w:lang w:eastAsia="ar-SA"/>
        </w:rPr>
      </w:pPr>
      <w:r w:rsidRPr="00184C5B">
        <w:rPr>
          <w:rFonts w:ascii="Arial" w:eastAsia="Times New Roman" w:hAnsi="Arial" w:cs="Arial"/>
          <w:sz w:val="18"/>
          <w:szCs w:val="20"/>
          <w:lang w:eastAsia="ar-SA"/>
        </w:rPr>
        <w:t>Podłoże pod podbudowę powinno spełniać wymagania określone w SST D-04.01.01 „Koryto wraz z profilowaniem                 i zagęszczeniem podłoża” i SST D-02.00.00 „Roboty ziemne”.</w:t>
      </w:r>
    </w:p>
    <w:p w:rsidR="00184C5B" w:rsidRPr="00184C5B" w:rsidRDefault="00184C5B" w:rsidP="00184C5B">
      <w:pPr>
        <w:suppressAutoHyphens/>
        <w:overflowPunct w:val="0"/>
        <w:autoSpaceDE w:val="0"/>
        <w:spacing w:after="0" w:line="240" w:lineRule="auto"/>
        <w:jc w:val="both"/>
        <w:textAlignment w:val="baseline"/>
        <w:rPr>
          <w:rFonts w:ascii="Arial" w:eastAsia="Times New Roman" w:hAnsi="Arial" w:cs="Arial"/>
          <w:sz w:val="18"/>
          <w:szCs w:val="20"/>
          <w:lang w:eastAsia="ar-SA"/>
        </w:rPr>
      </w:pPr>
      <w:r w:rsidRPr="00184C5B">
        <w:rPr>
          <w:rFonts w:ascii="Arial" w:eastAsia="Times New Roman" w:hAnsi="Arial" w:cs="Arial"/>
          <w:sz w:val="18"/>
          <w:szCs w:val="20"/>
          <w:lang w:eastAsia="ar-SA"/>
        </w:rPr>
        <w:t>Podbudowa powinna być ułożona na podłożu zapewniającym nieprzenikanie drobnych cząstek gruntu do podbudowy. Warunek nieprzenikania należy sprawdzić wzorem:</w:t>
      </w:r>
    </w:p>
    <w:p w:rsidR="00184C5B" w:rsidRPr="00184C5B" w:rsidRDefault="00184C5B" w:rsidP="00184C5B">
      <w:pPr>
        <w:suppressAutoHyphens/>
        <w:overflowPunct w:val="0"/>
        <w:autoSpaceDE w:val="0"/>
        <w:spacing w:after="0" w:line="240" w:lineRule="auto"/>
        <w:jc w:val="center"/>
        <w:textAlignment w:val="baseline"/>
        <w:rPr>
          <w:rFonts w:ascii="Arial" w:eastAsia="Times New Roman" w:hAnsi="Arial" w:cs="Arial"/>
          <w:sz w:val="18"/>
          <w:szCs w:val="20"/>
          <w:lang w:eastAsia="ar-SA"/>
        </w:rPr>
      </w:pPr>
      <w:r w:rsidRPr="00184C5B">
        <w:rPr>
          <w:rFonts w:ascii="Times New Roman" w:eastAsia="Times New Roman" w:hAnsi="Times New Roman" w:cs="Times New Roman"/>
          <w:position w:val="-32"/>
          <w:sz w:val="20"/>
          <w:szCs w:val="20"/>
          <w:lang w:eastAsia="ar-SA"/>
        </w:rPr>
        <w:object w:dxaOrig="480" w:dyaOrig="820">
          <v:shape id="_x0000_i1030" type="#_x0000_t75" style="width:24pt;height:41pt" o:ole="" filled="t">
            <v:fill color2="black"/>
            <v:imagedata r:id="rId11" o:title=""/>
          </v:shape>
          <o:OLEObject Type="Embed" ProgID="Equation.3" ShapeID="_x0000_i1030" DrawAspect="Content" ObjectID="_1438503808" r:id="rId12"/>
        </w:object>
      </w:r>
      <w:r w:rsidRPr="00184C5B">
        <w:rPr>
          <w:rFonts w:ascii="Arial" w:eastAsia="Times New Roman" w:hAnsi="Arial" w:cs="Arial"/>
          <w:sz w:val="18"/>
          <w:szCs w:val="20"/>
          <w:lang w:eastAsia="ar-SA"/>
        </w:rPr>
        <w:t xml:space="preserve">  </w:t>
      </w:r>
      <w:r w:rsidRPr="00184C5B">
        <w:rPr>
          <w:rFonts w:ascii="Symbol" w:eastAsia="Times New Roman" w:hAnsi="Symbol" w:cs="Times New Roman"/>
          <w:sz w:val="18"/>
          <w:szCs w:val="20"/>
          <w:lang w:eastAsia="ar-SA"/>
        </w:rPr>
        <w:t></w:t>
      </w:r>
      <w:r w:rsidRPr="00184C5B">
        <w:rPr>
          <w:rFonts w:ascii="Arial" w:eastAsia="Times New Roman" w:hAnsi="Arial" w:cs="Arial"/>
          <w:sz w:val="18"/>
          <w:szCs w:val="20"/>
          <w:lang w:eastAsia="ar-SA"/>
        </w:rPr>
        <w:t xml:space="preserve">  5</w:t>
      </w:r>
      <w:r w:rsidRPr="00184C5B">
        <w:rPr>
          <w:rFonts w:ascii="Arial" w:eastAsia="Times New Roman" w:hAnsi="Arial" w:cs="Arial"/>
          <w:sz w:val="18"/>
          <w:szCs w:val="20"/>
          <w:lang w:eastAsia="ar-SA"/>
        </w:rPr>
        <w:tab/>
      </w:r>
      <w:r w:rsidRPr="00184C5B">
        <w:rPr>
          <w:rFonts w:ascii="Arial" w:eastAsia="Times New Roman" w:hAnsi="Arial" w:cs="Arial"/>
          <w:sz w:val="18"/>
          <w:szCs w:val="20"/>
          <w:lang w:eastAsia="ar-SA"/>
        </w:rPr>
        <w:tab/>
        <w:t>(1)</w:t>
      </w:r>
    </w:p>
    <w:p w:rsidR="00184C5B" w:rsidRPr="00184C5B" w:rsidRDefault="00184C5B" w:rsidP="00184C5B">
      <w:pPr>
        <w:suppressAutoHyphens/>
        <w:overflowPunct w:val="0"/>
        <w:autoSpaceDE w:val="0"/>
        <w:spacing w:after="0" w:line="240" w:lineRule="auto"/>
        <w:jc w:val="both"/>
        <w:textAlignment w:val="baseline"/>
        <w:rPr>
          <w:rFonts w:ascii="Arial" w:eastAsia="Times New Roman" w:hAnsi="Arial" w:cs="Arial"/>
          <w:sz w:val="18"/>
          <w:szCs w:val="20"/>
          <w:lang w:eastAsia="ar-SA"/>
        </w:rPr>
      </w:pPr>
      <w:r w:rsidRPr="00184C5B">
        <w:rPr>
          <w:rFonts w:ascii="Arial" w:eastAsia="Times New Roman" w:hAnsi="Arial" w:cs="Arial"/>
          <w:sz w:val="18"/>
          <w:szCs w:val="20"/>
          <w:lang w:eastAsia="ar-SA"/>
        </w:rPr>
        <w:t>w którym:</w:t>
      </w:r>
    </w:p>
    <w:p w:rsidR="00184C5B" w:rsidRPr="00184C5B" w:rsidRDefault="00184C5B" w:rsidP="00184C5B">
      <w:pPr>
        <w:tabs>
          <w:tab w:val="left" w:pos="426"/>
        </w:tabs>
        <w:suppressAutoHyphens/>
        <w:overflowPunct w:val="0"/>
        <w:autoSpaceDE w:val="0"/>
        <w:spacing w:after="0" w:line="240" w:lineRule="auto"/>
        <w:ind w:left="426" w:hanging="426"/>
        <w:jc w:val="both"/>
        <w:textAlignment w:val="baseline"/>
        <w:rPr>
          <w:rFonts w:ascii="Arial" w:eastAsia="Times New Roman" w:hAnsi="Arial" w:cs="Arial"/>
          <w:sz w:val="18"/>
          <w:szCs w:val="20"/>
          <w:lang w:eastAsia="ar-SA"/>
        </w:rPr>
      </w:pPr>
      <w:r w:rsidRPr="00184C5B">
        <w:rPr>
          <w:rFonts w:ascii="Arial" w:eastAsia="Times New Roman" w:hAnsi="Arial" w:cs="Arial"/>
          <w:i/>
          <w:sz w:val="18"/>
          <w:szCs w:val="20"/>
          <w:lang w:eastAsia="ar-SA"/>
        </w:rPr>
        <w:t>D</w:t>
      </w:r>
      <w:r w:rsidRPr="00184C5B">
        <w:rPr>
          <w:rFonts w:ascii="Arial" w:eastAsia="Times New Roman" w:hAnsi="Arial" w:cs="Arial"/>
          <w:sz w:val="18"/>
          <w:szCs w:val="20"/>
          <w:vertAlign w:val="subscript"/>
          <w:lang w:eastAsia="ar-SA"/>
        </w:rPr>
        <w:t>15</w:t>
      </w:r>
      <w:r w:rsidRPr="00184C5B">
        <w:rPr>
          <w:rFonts w:ascii="Arial" w:eastAsia="Times New Roman" w:hAnsi="Arial" w:cs="Arial"/>
          <w:sz w:val="18"/>
          <w:szCs w:val="20"/>
          <w:lang w:eastAsia="ar-SA"/>
        </w:rPr>
        <w:t xml:space="preserve"> -</w:t>
      </w:r>
      <w:r w:rsidRPr="00184C5B">
        <w:rPr>
          <w:rFonts w:ascii="Arial" w:eastAsia="Times New Roman" w:hAnsi="Arial" w:cs="Arial"/>
          <w:sz w:val="18"/>
          <w:szCs w:val="20"/>
          <w:lang w:eastAsia="ar-SA"/>
        </w:rPr>
        <w:tab/>
        <w:t>wymiar boku oczka sita, przez które przechodzi 15% ziarn warstwy podbudowy lub warstwy odsączającej,                 w milimetrach,</w:t>
      </w:r>
    </w:p>
    <w:p w:rsidR="00184C5B" w:rsidRPr="00184C5B" w:rsidRDefault="00184C5B" w:rsidP="00184C5B">
      <w:pPr>
        <w:tabs>
          <w:tab w:val="left" w:pos="426"/>
        </w:tabs>
        <w:suppressAutoHyphens/>
        <w:overflowPunct w:val="0"/>
        <w:autoSpaceDE w:val="0"/>
        <w:spacing w:after="0" w:line="240" w:lineRule="auto"/>
        <w:ind w:left="426" w:hanging="426"/>
        <w:jc w:val="both"/>
        <w:textAlignment w:val="baseline"/>
        <w:rPr>
          <w:rFonts w:ascii="Arial" w:eastAsia="Times New Roman" w:hAnsi="Arial" w:cs="Arial"/>
          <w:sz w:val="18"/>
          <w:szCs w:val="20"/>
          <w:lang w:eastAsia="ar-SA"/>
        </w:rPr>
      </w:pPr>
      <w:r w:rsidRPr="00184C5B">
        <w:rPr>
          <w:rFonts w:ascii="Arial" w:eastAsia="Times New Roman" w:hAnsi="Arial" w:cs="Arial"/>
          <w:i/>
          <w:sz w:val="18"/>
          <w:szCs w:val="20"/>
          <w:lang w:eastAsia="ar-SA"/>
        </w:rPr>
        <w:t>d</w:t>
      </w:r>
      <w:r w:rsidRPr="00184C5B">
        <w:rPr>
          <w:rFonts w:ascii="Arial" w:eastAsia="Times New Roman" w:hAnsi="Arial" w:cs="Arial"/>
          <w:sz w:val="18"/>
          <w:szCs w:val="20"/>
          <w:vertAlign w:val="subscript"/>
          <w:lang w:eastAsia="ar-SA"/>
        </w:rPr>
        <w:t>85</w:t>
      </w:r>
      <w:r w:rsidRPr="00184C5B">
        <w:rPr>
          <w:rFonts w:ascii="Arial" w:eastAsia="Times New Roman" w:hAnsi="Arial" w:cs="Arial"/>
          <w:sz w:val="18"/>
          <w:szCs w:val="20"/>
          <w:lang w:eastAsia="ar-SA"/>
        </w:rPr>
        <w:t xml:space="preserve"> -</w:t>
      </w:r>
      <w:r w:rsidRPr="00184C5B">
        <w:rPr>
          <w:rFonts w:ascii="Arial" w:eastAsia="Times New Roman" w:hAnsi="Arial" w:cs="Arial"/>
          <w:sz w:val="18"/>
          <w:szCs w:val="20"/>
          <w:lang w:eastAsia="ar-SA"/>
        </w:rPr>
        <w:tab/>
        <w:t>wymiar boku oczka sita, przez które przechodzi 85% ziarn gruntu podłoża,  w milimetrach.</w:t>
      </w:r>
    </w:p>
    <w:p w:rsidR="00184C5B" w:rsidRPr="00184C5B" w:rsidRDefault="00184C5B" w:rsidP="00184C5B">
      <w:pPr>
        <w:suppressAutoHyphens/>
        <w:overflowPunct w:val="0"/>
        <w:autoSpaceDE w:val="0"/>
        <w:spacing w:after="0" w:line="240" w:lineRule="auto"/>
        <w:jc w:val="both"/>
        <w:textAlignment w:val="baseline"/>
        <w:rPr>
          <w:rFonts w:ascii="Arial" w:eastAsia="Times New Roman" w:hAnsi="Arial" w:cs="Arial"/>
          <w:sz w:val="18"/>
          <w:szCs w:val="20"/>
          <w:lang w:eastAsia="ar-SA"/>
        </w:rPr>
      </w:pPr>
      <w:r w:rsidRPr="00184C5B">
        <w:rPr>
          <w:rFonts w:ascii="Arial" w:eastAsia="Times New Roman" w:hAnsi="Arial" w:cs="Arial"/>
          <w:sz w:val="18"/>
          <w:szCs w:val="20"/>
          <w:lang w:eastAsia="ar-SA"/>
        </w:rPr>
        <w:lastRenderedPageBreak/>
        <w:t>Jeżeli warunek (1) nie może być spełniony, należy na podłożu ułożyć warstwę odcinającą lub odpowiednio dobraną geowłókninę. Ochronne właściwości geowłókniny, przeciw przenikaniu drobnych cząstek gruntu, wyznacza się                    z warunku:</w:t>
      </w:r>
    </w:p>
    <w:p w:rsidR="00184C5B" w:rsidRPr="00184C5B" w:rsidRDefault="00184C5B" w:rsidP="00184C5B">
      <w:pPr>
        <w:suppressAutoHyphens/>
        <w:overflowPunct w:val="0"/>
        <w:autoSpaceDE w:val="0"/>
        <w:spacing w:after="0" w:line="240" w:lineRule="auto"/>
        <w:jc w:val="center"/>
        <w:textAlignment w:val="baseline"/>
        <w:rPr>
          <w:rFonts w:ascii="Arial" w:eastAsia="Times New Roman" w:hAnsi="Arial" w:cs="Arial"/>
          <w:sz w:val="18"/>
          <w:szCs w:val="20"/>
          <w:lang w:eastAsia="ar-SA"/>
        </w:rPr>
      </w:pPr>
      <w:r w:rsidRPr="00184C5B">
        <w:rPr>
          <w:rFonts w:ascii="Times New Roman" w:eastAsia="Times New Roman" w:hAnsi="Times New Roman" w:cs="Times New Roman"/>
          <w:position w:val="-32"/>
          <w:sz w:val="20"/>
          <w:szCs w:val="20"/>
          <w:lang w:eastAsia="ar-SA"/>
        </w:rPr>
        <w:object w:dxaOrig="460" w:dyaOrig="820">
          <v:shape id="_x0000_i1031" type="#_x0000_t75" style="width:23pt;height:41pt" o:ole="" filled="t">
            <v:fill color2="black"/>
            <v:imagedata r:id="rId13" o:title=""/>
          </v:shape>
          <o:OLEObject Type="Embed" ProgID="Equation.3" ShapeID="_x0000_i1031" DrawAspect="Content" ObjectID="_1438503809" r:id="rId14"/>
        </w:object>
      </w:r>
      <w:r w:rsidRPr="00184C5B">
        <w:rPr>
          <w:rFonts w:ascii="Arial" w:eastAsia="Times New Roman" w:hAnsi="Arial" w:cs="Arial"/>
          <w:sz w:val="18"/>
          <w:szCs w:val="20"/>
          <w:lang w:eastAsia="ar-SA"/>
        </w:rPr>
        <w:t xml:space="preserve">  </w:t>
      </w:r>
      <w:r w:rsidRPr="00184C5B">
        <w:rPr>
          <w:rFonts w:ascii="Symbol" w:eastAsia="Times New Roman" w:hAnsi="Symbol" w:cs="Times New Roman"/>
          <w:sz w:val="18"/>
          <w:szCs w:val="20"/>
          <w:lang w:eastAsia="ar-SA"/>
        </w:rPr>
        <w:t></w:t>
      </w:r>
      <w:r w:rsidRPr="00184C5B">
        <w:rPr>
          <w:rFonts w:ascii="Arial" w:eastAsia="Times New Roman" w:hAnsi="Arial" w:cs="Arial"/>
          <w:sz w:val="18"/>
          <w:szCs w:val="20"/>
          <w:lang w:eastAsia="ar-SA"/>
        </w:rPr>
        <w:t xml:space="preserve">  1,2</w:t>
      </w:r>
      <w:r w:rsidRPr="00184C5B">
        <w:rPr>
          <w:rFonts w:ascii="Arial" w:eastAsia="Times New Roman" w:hAnsi="Arial" w:cs="Arial"/>
          <w:sz w:val="18"/>
          <w:szCs w:val="20"/>
          <w:lang w:eastAsia="ar-SA"/>
        </w:rPr>
        <w:tab/>
      </w:r>
      <w:r w:rsidRPr="00184C5B">
        <w:rPr>
          <w:rFonts w:ascii="Arial" w:eastAsia="Times New Roman" w:hAnsi="Arial" w:cs="Arial"/>
          <w:sz w:val="18"/>
          <w:szCs w:val="20"/>
          <w:lang w:eastAsia="ar-SA"/>
        </w:rPr>
        <w:tab/>
        <w:t>(2)</w:t>
      </w:r>
    </w:p>
    <w:p w:rsidR="00184C5B" w:rsidRPr="00184C5B" w:rsidRDefault="00184C5B" w:rsidP="00184C5B">
      <w:pPr>
        <w:suppressAutoHyphens/>
        <w:overflowPunct w:val="0"/>
        <w:autoSpaceDE w:val="0"/>
        <w:spacing w:after="0" w:line="240" w:lineRule="auto"/>
        <w:jc w:val="both"/>
        <w:textAlignment w:val="baseline"/>
        <w:rPr>
          <w:rFonts w:ascii="Arial" w:eastAsia="Times New Roman" w:hAnsi="Arial" w:cs="Arial"/>
          <w:sz w:val="18"/>
          <w:szCs w:val="20"/>
          <w:lang w:eastAsia="ar-SA"/>
        </w:rPr>
      </w:pPr>
    </w:p>
    <w:p w:rsidR="00184C5B" w:rsidRPr="00184C5B" w:rsidRDefault="00184C5B" w:rsidP="00184C5B">
      <w:pPr>
        <w:suppressAutoHyphens/>
        <w:overflowPunct w:val="0"/>
        <w:autoSpaceDE w:val="0"/>
        <w:spacing w:after="0" w:line="240" w:lineRule="auto"/>
        <w:jc w:val="both"/>
        <w:textAlignment w:val="baseline"/>
        <w:rPr>
          <w:rFonts w:ascii="Arial" w:eastAsia="Times New Roman" w:hAnsi="Arial" w:cs="Arial"/>
          <w:sz w:val="18"/>
          <w:szCs w:val="20"/>
          <w:lang w:eastAsia="ar-SA"/>
        </w:rPr>
      </w:pPr>
    </w:p>
    <w:p w:rsidR="00184C5B" w:rsidRPr="00184C5B" w:rsidRDefault="00184C5B" w:rsidP="00184C5B">
      <w:pPr>
        <w:suppressAutoHyphens/>
        <w:overflowPunct w:val="0"/>
        <w:autoSpaceDE w:val="0"/>
        <w:spacing w:after="0" w:line="240" w:lineRule="auto"/>
        <w:jc w:val="both"/>
        <w:textAlignment w:val="baseline"/>
        <w:rPr>
          <w:rFonts w:ascii="Arial" w:eastAsia="Times New Roman" w:hAnsi="Arial" w:cs="Arial"/>
          <w:sz w:val="18"/>
          <w:szCs w:val="20"/>
          <w:lang w:eastAsia="ar-SA"/>
        </w:rPr>
      </w:pPr>
      <w:r w:rsidRPr="00184C5B">
        <w:rPr>
          <w:rFonts w:ascii="Arial" w:eastAsia="Times New Roman" w:hAnsi="Arial" w:cs="Arial"/>
          <w:sz w:val="18"/>
          <w:szCs w:val="20"/>
          <w:lang w:eastAsia="ar-SA"/>
        </w:rPr>
        <w:t>w którym:</w:t>
      </w:r>
    </w:p>
    <w:p w:rsidR="00184C5B" w:rsidRPr="00184C5B" w:rsidRDefault="00184C5B" w:rsidP="00184C5B">
      <w:pPr>
        <w:tabs>
          <w:tab w:val="left" w:pos="426"/>
        </w:tabs>
        <w:suppressAutoHyphens/>
        <w:overflowPunct w:val="0"/>
        <w:autoSpaceDE w:val="0"/>
        <w:spacing w:after="0" w:line="240" w:lineRule="auto"/>
        <w:ind w:left="426" w:hanging="426"/>
        <w:jc w:val="both"/>
        <w:textAlignment w:val="baseline"/>
        <w:rPr>
          <w:rFonts w:ascii="Arial" w:eastAsia="Times New Roman" w:hAnsi="Arial" w:cs="Arial"/>
          <w:sz w:val="18"/>
          <w:szCs w:val="20"/>
          <w:lang w:eastAsia="ar-SA"/>
        </w:rPr>
      </w:pPr>
      <w:r w:rsidRPr="00184C5B">
        <w:rPr>
          <w:rFonts w:ascii="Arial" w:eastAsia="Times New Roman" w:hAnsi="Arial" w:cs="Arial"/>
          <w:i/>
          <w:sz w:val="18"/>
          <w:szCs w:val="20"/>
          <w:lang w:eastAsia="ar-SA"/>
        </w:rPr>
        <w:t>d</w:t>
      </w:r>
      <w:r w:rsidRPr="00184C5B">
        <w:rPr>
          <w:rFonts w:ascii="Arial" w:eastAsia="Times New Roman" w:hAnsi="Arial" w:cs="Arial"/>
          <w:sz w:val="18"/>
          <w:szCs w:val="20"/>
          <w:vertAlign w:val="subscript"/>
          <w:lang w:eastAsia="ar-SA"/>
        </w:rPr>
        <w:t>50</w:t>
      </w:r>
      <w:r w:rsidRPr="00184C5B">
        <w:rPr>
          <w:rFonts w:ascii="Arial" w:eastAsia="Times New Roman" w:hAnsi="Arial" w:cs="Arial"/>
          <w:sz w:val="18"/>
          <w:szCs w:val="20"/>
          <w:lang w:eastAsia="ar-SA"/>
        </w:rPr>
        <w:t xml:space="preserve"> -</w:t>
      </w:r>
      <w:r w:rsidRPr="00184C5B">
        <w:rPr>
          <w:rFonts w:ascii="Arial" w:eastAsia="Times New Roman" w:hAnsi="Arial" w:cs="Arial"/>
          <w:sz w:val="18"/>
          <w:szCs w:val="20"/>
          <w:lang w:eastAsia="ar-SA"/>
        </w:rPr>
        <w:tab/>
        <w:t>wymiar boku oczka sita, przez które przechodzi 50 % ziarn gruntu podłoża, w milimetrach,</w:t>
      </w:r>
    </w:p>
    <w:p w:rsidR="00184C5B" w:rsidRPr="00184C5B" w:rsidRDefault="00184C5B" w:rsidP="00184C5B">
      <w:pPr>
        <w:tabs>
          <w:tab w:val="left" w:pos="426"/>
        </w:tabs>
        <w:suppressAutoHyphens/>
        <w:overflowPunct w:val="0"/>
        <w:autoSpaceDE w:val="0"/>
        <w:spacing w:after="0" w:line="240" w:lineRule="auto"/>
        <w:ind w:left="426" w:hanging="426"/>
        <w:jc w:val="both"/>
        <w:textAlignment w:val="baseline"/>
        <w:rPr>
          <w:rFonts w:ascii="Arial" w:eastAsia="Times New Roman" w:hAnsi="Arial" w:cs="Arial"/>
          <w:sz w:val="18"/>
          <w:szCs w:val="20"/>
          <w:lang w:eastAsia="ar-SA"/>
        </w:rPr>
      </w:pPr>
      <w:r w:rsidRPr="00184C5B">
        <w:rPr>
          <w:rFonts w:ascii="Arial" w:eastAsia="Times New Roman" w:hAnsi="Arial" w:cs="Arial"/>
          <w:i/>
          <w:sz w:val="18"/>
          <w:szCs w:val="20"/>
          <w:lang w:eastAsia="ar-SA"/>
        </w:rPr>
        <w:t>O</w:t>
      </w:r>
      <w:r w:rsidRPr="00184C5B">
        <w:rPr>
          <w:rFonts w:ascii="Arial" w:eastAsia="Times New Roman" w:hAnsi="Arial" w:cs="Arial"/>
          <w:sz w:val="18"/>
          <w:szCs w:val="20"/>
          <w:vertAlign w:val="subscript"/>
          <w:lang w:eastAsia="ar-SA"/>
        </w:rPr>
        <w:t>90</w:t>
      </w:r>
      <w:r w:rsidRPr="00184C5B">
        <w:rPr>
          <w:rFonts w:ascii="Arial" w:eastAsia="Times New Roman" w:hAnsi="Arial" w:cs="Arial"/>
          <w:sz w:val="18"/>
          <w:szCs w:val="20"/>
          <w:lang w:eastAsia="ar-SA"/>
        </w:rPr>
        <w:t xml:space="preserve"> -</w:t>
      </w:r>
      <w:r w:rsidRPr="00184C5B">
        <w:rPr>
          <w:rFonts w:ascii="Arial" w:eastAsia="Times New Roman" w:hAnsi="Arial" w:cs="Arial"/>
          <w:sz w:val="18"/>
          <w:szCs w:val="20"/>
          <w:lang w:eastAsia="ar-SA"/>
        </w:rPr>
        <w:tab/>
        <w:t>umowna średnica porów geowłókniny odpowiadająca wymiarom frakcji gruntu zatrzymująca się na geowłókninie w ilości 90% (m/m); wartość parametru 0</w:t>
      </w:r>
      <w:r w:rsidRPr="00184C5B">
        <w:rPr>
          <w:rFonts w:ascii="Arial" w:eastAsia="Times New Roman" w:hAnsi="Arial" w:cs="Arial"/>
          <w:sz w:val="18"/>
          <w:szCs w:val="20"/>
          <w:vertAlign w:val="subscript"/>
          <w:lang w:eastAsia="ar-SA"/>
        </w:rPr>
        <w:t>90</w:t>
      </w:r>
      <w:r w:rsidRPr="00184C5B">
        <w:rPr>
          <w:rFonts w:ascii="Arial" w:eastAsia="Times New Roman" w:hAnsi="Arial" w:cs="Arial"/>
          <w:sz w:val="18"/>
          <w:szCs w:val="20"/>
          <w:lang w:eastAsia="ar-SA"/>
        </w:rPr>
        <w:t xml:space="preserve"> powinna być podawana przez producenta geowłókniny.</w:t>
      </w:r>
    </w:p>
    <w:p w:rsidR="00184C5B" w:rsidRPr="00184C5B" w:rsidRDefault="00184C5B" w:rsidP="00184C5B">
      <w:pPr>
        <w:suppressAutoHyphens/>
        <w:overflowPunct w:val="0"/>
        <w:autoSpaceDE w:val="0"/>
        <w:spacing w:after="0" w:line="240" w:lineRule="auto"/>
        <w:jc w:val="both"/>
        <w:textAlignment w:val="baseline"/>
        <w:rPr>
          <w:rFonts w:ascii="Arial" w:eastAsia="Times New Roman" w:hAnsi="Arial" w:cs="Arial"/>
          <w:sz w:val="18"/>
          <w:szCs w:val="20"/>
          <w:lang w:eastAsia="ar-SA"/>
        </w:rPr>
      </w:pPr>
      <w:r w:rsidRPr="00184C5B">
        <w:rPr>
          <w:rFonts w:ascii="Arial" w:eastAsia="Times New Roman" w:hAnsi="Arial" w:cs="Arial"/>
          <w:sz w:val="18"/>
          <w:szCs w:val="20"/>
          <w:lang w:eastAsia="ar-SA"/>
        </w:rPr>
        <w:t>Paliki lub szpilki do prawidłowego ukształtowania podbudowy powinny być wcześniej przygotowane.</w:t>
      </w:r>
    </w:p>
    <w:p w:rsidR="00184C5B" w:rsidRPr="00184C5B" w:rsidRDefault="00184C5B" w:rsidP="00184C5B">
      <w:pPr>
        <w:suppressAutoHyphens/>
        <w:overflowPunct w:val="0"/>
        <w:autoSpaceDE w:val="0"/>
        <w:spacing w:after="0" w:line="240" w:lineRule="auto"/>
        <w:jc w:val="both"/>
        <w:textAlignment w:val="baseline"/>
        <w:rPr>
          <w:rFonts w:ascii="Arial" w:eastAsia="Times New Roman" w:hAnsi="Arial" w:cs="Arial"/>
          <w:sz w:val="18"/>
          <w:szCs w:val="20"/>
          <w:lang w:eastAsia="ar-SA"/>
        </w:rPr>
      </w:pPr>
      <w:r w:rsidRPr="00184C5B">
        <w:rPr>
          <w:rFonts w:ascii="Arial" w:eastAsia="Times New Roman" w:hAnsi="Arial" w:cs="Arial"/>
          <w:sz w:val="18"/>
          <w:szCs w:val="20"/>
          <w:lang w:eastAsia="ar-SA"/>
        </w:rPr>
        <w:t>Paliki lub szpilki powinny być ustawione w osi drogi i w rzędach równoległych do osi drogi, lub w inny sposób zaakceptowany przez Inżyniera.</w:t>
      </w:r>
    </w:p>
    <w:p w:rsidR="00184C5B" w:rsidRPr="00184C5B" w:rsidRDefault="00184C5B" w:rsidP="00184C5B">
      <w:pPr>
        <w:suppressAutoHyphens/>
        <w:overflowPunct w:val="0"/>
        <w:autoSpaceDE w:val="0"/>
        <w:spacing w:after="0" w:line="240" w:lineRule="auto"/>
        <w:jc w:val="both"/>
        <w:textAlignment w:val="baseline"/>
        <w:rPr>
          <w:rFonts w:ascii="Arial" w:eastAsia="Times New Roman" w:hAnsi="Arial" w:cs="Arial"/>
          <w:sz w:val="18"/>
          <w:szCs w:val="20"/>
          <w:lang w:eastAsia="ar-SA"/>
        </w:rPr>
      </w:pPr>
      <w:r w:rsidRPr="00184C5B">
        <w:rPr>
          <w:rFonts w:ascii="Arial" w:eastAsia="Times New Roman" w:hAnsi="Arial" w:cs="Arial"/>
          <w:sz w:val="18"/>
          <w:szCs w:val="20"/>
          <w:lang w:eastAsia="ar-SA"/>
        </w:rPr>
        <w:t>Rozmieszczenie palików lub szpilek powinno umożliwiać naciągnięcie sznurków lub linek do wytyczenia robót                    w odstępach nie większych niż co 10 m.</w:t>
      </w:r>
    </w:p>
    <w:p w:rsidR="00184C5B" w:rsidRPr="00184C5B" w:rsidRDefault="00184C5B" w:rsidP="00184C5B">
      <w:pPr>
        <w:keepNext/>
        <w:numPr>
          <w:ilvl w:val="1"/>
          <w:numId w:val="0"/>
        </w:numPr>
        <w:tabs>
          <w:tab w:val="left" w:pos="0"/>
        </w:tabs>
        <w:suppressAutoHyphens/>
        <w:overflowPunct w:val="0"/>
        <w:autoSpaceDE w:val="0"/>
        <w:spacing w:before="120" w:after="120" w:line="240" w:lineRule="auto"/>
        <w:jc w:val="both"/>
        <w:textAlignment w:val="baseline"/>
        <w:outlineLvl w:val="1"/>
        <w:rPr>
          <w:rFonts w:ascii="Arial" w:eastAsia="Times New Roman" w:hAnsi="Arial" w:cs="Arial"/>
          <w:b/>
          <w:sz w:val="18"/>
          <w:szCs w:val="20"/>
          <w:lang w:eastAsia="ar-SA"/>
        </w:rPr>
      </w:pPr>
      <w:r w:rsidRPr="00184C5B">
        <w:rPr>
          <w:rFonts w:ascii="Arial" w:eastAsia="Times New Roman" w:hAnsi="Arial" w:cs="Arial"/>
          <w:b/>
          <w:sz w:val="18"/>
          <w:szCs w:val="20"/>
          <w:lang w:eastAsia="ar-SA"/>
        </w:rPr>
        <w:t>5.3. Wytwarzanie mieszanki kruszywa</w:t>
      </w:r>
    </w:p>
    <w:p w:rsidR="00184C5B" w:rsidRPr="00184C5B" w:rsidRDefault="00184C5B" w:rsidP="00184C5B">
      <w:pPr>
        <w:suppressAutoHyphens/>
        <w:overflowPunct w:val="0"/>
        <w:autoSpaceDE w:val="0"/>
        <w:spacing w:after="0" w:line="240" w:lineRule="auto"/>
        <w:jc w:val="both"/>
        <w:textAlignment w:val="baseline"/>
        <w:rPr>
          <w:rFonts w:ascii="Arial" w:eastAsia="Times New Roman" w:hAnsi="Arial" w:cs="Arial"/>
          <w:sz w:val="18"/>
          <w:szCs w:val="20"/>
          <w:lang w:eastAsia="ar-SA"/>
        </w:rPr>
      </w:pPr>
      <w:r w:rsidRPr="00184C5B">
        <w:rPr>
          <w:rFonts w:ascii="Arial" w:eastAsia="Times New Roman" w:hAnsi="Arial" w:cs="Arial"/>
          <w:sz w:val="18"/>
          <w:szCs w:val="20"/>
          <w:lang w:eastAsia="ar-SA"/>
        </w:rPr>
        <w:t>Mieszankę kruszywa o ściśle określonym uziarnieniu i wilgotności optymalnej należy wytwarzać w mieszarkach gwarantujących otrzymanie jednorodnej mieszanki. Ze względu na konieczność zapewnienia jednorodności nie dopuszcza się wytwarzania mieszanki przez mieszanie poszczególnych frakcji na drodze. Mieszanka po wyprodukowaniu powinna być od razu transportowana na miejsce wbudowania w taki sposób, aby nie uległa rozsegregowaniu i wysychaniu.</w:t>
      </w:r>
    </w:p>
    <w:p w:rsidR="00184C5B" w:rsidRPr="00184C5B" w:rsidRDefault="00184C5B" w:rsidP="00184C5B">
      <w:pPr>
        <w:keepNext/>
        <w:numPr>
          <w:ilvl w:val="1"/>
          <w:numId w:val="0"/>
        </w:numPr>
        <w:tabs>
          <w:tab w:val="left" w:pos="0"/>
        </w:tabs>
        <w:suppressAutoHyphens/>
        <w:overflowPunct w:val="0"/>
        <w:autoSpaceDE w:val="0"/>
        <w:spacing w:before="120" w:after="120" w:line="240" w:lineRule="auto"/>
        <w:jc w:val="both"/>
        <w:textAlignment w:val="baseline"/>
        <w:outlineLvl w:val="1"/>
        <w:rPr>
          <w:rFonts w:ascii="Arial" w:eastAsia="Times New Roman" w:hAnsi="Arial" w:cs="Arial"/>
          <w:b/>
          <w:sz w:val="18"/>
          <w:szCs w:val="20"/>
          <w:lang w:eastAsia="ar-SA"/>
        </w:rPr>
      </w:pPr>
      <w:r w:rsidRPr="00184C5B">
        <w:rPr>
          <w:rFonts w:ascii="Arial" w:eastAsia="Times New Roman" w:hAnsi="Arial" w:cs="Arial"/>
          <w:b/>
          <w:sz w:val="18"/>
          <w:szCs w:val="20"/>
          <w:lang w:eastAsia="ar-SA"/>
        </w:rPr>
        <w:t>5.4. Wbudowywanie i zagęszczanie mieszanki</w:t>
      </w:r>
    </w:p>
    <w:p w:rsidR="00184C5B" w:rsidRPr="00184C5B" w:rsidRDefault="00184C5B" w:rsidP="00184C5B">
      <w:pPr>
        <w:suppressAutoHyphens/>
        <w:overflowPunct w:val="0"/>
        <w:autoSpaceDE w:val="0"/>
        <w:spacing w:after="0" w:line="240" w:lineRule="auto"/>
        <w:jc w:val="both"/>
        <w:textAlignment w:val="baseline"/>
        <w:rPr>
          <w:rFonts w:ascii="Arial" w:eastAsia="Times New Roman" w:hAnsi="Arial" w:cs="Arial"/>
          <w:sz w:val="18"/>
          <w:szCs w:val="20"/>
          <w:lang w:eastAsia="ar-SA"/>
        </w:rPr>
      </w:pPr>
      <w:r w:rsidRPr="00184C5B">
        <w:rPr>
          <w:rFonts w:ascii="Arial" w:eastAsia="Times New Roman" w:hAnsi="Arial" w:cs="Arial"/>
          <w:sz w:val="18"/>
          <w:szCs w:val="20"/>
          <w:lang w:eastAsia="ar-SA"/>
        </w:rPr>
        <w:t>Mieszanka kruszywa powinna być rozkładana w warstwie o jednakowej grubości, takiej, aby jej ostateczna grubość po zagęszczeniu była równa grubości projektowanej. Grubość pojedynczo układanej warstwy nie może przekraczać 20 cm po zagęszczeniu. Warstwa podbudowy powinna być rozłożona w sposób zapewniający osiągnięcie wymaganych spadków i rzędnych wysokościowych. Jeżeli podbudowa składa się z więcej niż jednej warstwy kruszywa, to każda warstwa powinna być wyprofilowana i zagęszczona z zachowaniem wymaganych spadków i rzędnych wysokościowych. Rozpoczęcie budowy każdej następnej warstwy może nastąpić po odbiorze poprzedniej warstwy przez Inżyniera.</w:t>
      </w:r>
    </w:p>
    <w:p w:rsidR="00184C5B" w:rsidRPr="00184C5B" w:rsidRDefault="00184C5B" w:rsidP="00184C5B">
      <w:pPr>
        <w:suppressAutoHyphens/>
        <w:overflowPunct w:val="0"/>
        <w:autoSpaceDE w:val="0"/>
        <w:spacing w:after="0" w:line="240" w:lineRule="auto"/>
        <w:jc w:val="both"/>
        <w:textAlignment w:val="baseline"/>
        <w:rPr>
          <w:rFonts w:ascii="Arial" w:eastAsia="Times New Roman" w:hAnsi="Arial" w:cs="Arial"/>
          <w:sz w:val="18"/>
          <w:szCs w:val="20"/>
          <w:lang w:eastAsia="ar-SA"/>
        </w:rPr>
      </w:pPr>
      <w:r w:rsidRPr="00184C5B">
        <w:rPr>
          <w:rFonts w:ascii="Arial" w:eastAsia="Times New Roman" w:hAnsi="Arial" w:cs="Arial"/>
          <w:sz w:val="18"/>
          <w:szCs w:val="20"/>
          <w:lang w:eastAsia="ar-SA"/>
        </w:rPr>
        <w:t>Wilgotność mieszanki kruszywa podczas zagęszczania powinna odpowiadać wilgotności optymalnej, określonej według próby Proctora, zgodnie z PN-B-04481 [1] (metoda II). Materiał nadmiernie nawilgocony, powinien zostać osuszony przez mieszanie i napowietrzanie. Jeżeli wilgotność mieszanki kruszywa jest niższa od optymalnej o 20% jej wartości, mieszanka powinna być zwilżona określoną ilością wody i równomiernie wymieszana. W przypadku, gdy wilgotność mieszanki kruszywa jest wyższa od optymalnej o 10% jej wartości, mieszankę należy osuszyć.</w:t>
      </w:r>
    </w:p>
    <w:p w:rsidR="00184C5B" w:rsidRPr="00184C5B" w:rsidRDefault="00184C5B" w:rsidP="00184C5B">
      <w:pPr>
        <w:suppressAutoHyphens/>
        <w:overflowPunct w:val="0"/>
        <w:autoSpaceDE w:val="0"/>
        <w:spacing w:after="0" w:line="240" w:lineRule="auto"/>
        <w:jc w:val="both"/>
        <w:textAlignment w:val="baseline"/>
        <w:rPr>
          <w:rFonts w:ascii="Arial" w:eastAsia="Times New Roman" w:hAnsi="Arial" w:cs="Arial"/>
          <w:sz w:val="18"/>
          <w:szCs w:val="20"/>
          <w:lang w:eastAsia="ar-SA"/>
        </w:rPr>
      </w:pPr>
      <w:r w:rsidRPr="00184C5B">
        <w:rPr>
          <w:rFonts w:ascii="Arial" w:eastAsia="Times New Roman" w:hAnsi="Arial" w:cs="Arial"/>
          <w:sz w:val="18"/>
          <w:szCs w:val="20"/>
          <w:lang w:eastAsia="ar-SA"/>
        </w:rPr>
        <w:t>Wskaźnik zagęszczenia podbudowy wg BN-77/8931-12 [29] powinien odpowiadać przyjętemu poziomowi wskaźnika nośności podbudowy wg tablicy 1, lp. 11.</w:t>
      </w:r>
    </w:p>
    <w:p w:rsidR="00184C5B" w:rsidRPr="00184C5B" w:rsidRDefault="00184C5B" w:rsidP="00184C5B">
      <w:pPr>
        <w:keepNext/>
        <w:numPr>
          <w:ilvl w:val="1"/>
          <w:numId w:val="0"/>
        </w:numPr>
        <w:tabs>
          <w:tab w:val="left" w:pos="0"/>
        </w:tabs>
        <w:suppressAutoHyphens/>
        <w:overflowPunct w:val="0"/>
        <w:autoSpaceDE w:val="0"/>
        <w:spacing w:before="120" w:after="120" w:line="240" w:lineRule="auto"/>
        <w:jc w:val="both"/>
        <w:textAlignment w:val="baseline"/>
        <w:outlineLvl w:val="1"/>
        <w:rPr>
          <w:rFonts w:ascii="Arial" w:eastAsia="Times New Roman" w:hAnsi="Arial" w:cs="Arial"/>
          <w:b/>
          <w:sz w:val="18"/>
          <w:szCs w:val="20"/>
          <w:lang w:eastAsia="ar-SA"/>
        </w:rPr>
      </w:pPr>
      <w:r w:rsidRPr="00184C5B">
        <w:rPr>
          <w:rFonts w:ascii="Arial" w:eastAsia="Times New Roman" w:hAnsi="Arial" w:cs="Arial"/>
          <w:b/>
          <w:sz w:val="18"/>
          <w:szCs w:val="20"/>
          <w:lang w:eastAsia="ar-SA"/>
        </w:rPr>
        <w:t>5.5. Odcinek próbny</w:t>
      </w:r>
    </w:p>
    <w:p w:rsidR="00184C5B" w:rsidRPr="00184C5B" w:rsidRDefault="00184C5B" w:rsidP="00184C5B">
      <w:pPr>
        <w:suppressAutoHyphens/>
        <w:overflowPunct w:val="0"/>
        <w:autoSpaceDE w:val="0"/>
        <w:spacing w:after="0" w:line="240" w:lineRule="auto"/>
        <w:jc w:val="both"/>
        <w:textAlignment w:val="baseline"/>
        <w:rPr>
          <w:rFonts w:ascii="Arial" w:eastAsia="Times New Roman" w:hAnsi="Arial" w:cs="Arial"/>
          <w:sz w:val="18"/>
          <w:szCs w:val="20"/>
          <w:lang w:eastAsia="ar-SA"/>
        </w:rPr>
      </w:pPr>
      <w:r w:rsidRPr="00184C5B">
        <w:rPr>
          <w:rFonts w:ascii="Arial" w:eastAsia="Times New Roman" w:hAnsi="Arial" w:cs="Arial"/>
          <w:sz w:val="18"/>
          <w:szCs w:val="20"/>
          <w:lang w:eastAsia="ar-SA"/>
        </w:rPr>
        <w:t>Jeżeli w SST przewidziano konieczność wykonania odcinka próbnego, to co najmniej na 3 dni przed rozpoczęciem robót, Wykonawca powinien wykonać odcinek próbny w celu:</w:t>
      </w:r>
    </w:p>
    <w:p w:rsidR="00184C5B" w:rsidRPr="00184C5B" w:rsidRDefault="00184C5B" w:rsidP="00184C5B">
      <w:pPr>
        <w:numPr>
          <w:ilvl w:val="0"/>
          <w:numId w:val="5"/>
        </w:numPr>
        <w:tabs>
          <w:tab w:val="left" w:pos="283"/>
        </w:tabs>
        <w:suppressAutoHyphens/>
        <w:overflowPunct w:val="0"/>
        <w:autoSpaceDE w:val="0"/>
        <w:spacing w:after="0" w:line="240" w:lineRule="auto"/>
        <w:jc w:val="both"/>
        <w:textAlignment w:val="baseline"/>
        <w:rPr>
          <w:rFonts w:ascii="Arial" w:eastAsia="Times New Roman" w:hAnsi="Arial" w:cs="Arial"/>
          <w:sz w:val="18"/>
          <w:szCs w:val="20"/>
          <w:lang w:eastAsia="ar-SA"/>
        </w:rPr>
      </w:pPr>
      <w:r w:rsidRPr="00184C5B">
        <w:rPr>
          <w:rFonts w:ascii="Arial" w:eastAsia="Times New Roman" w:hAnsi="Arial" w:cs="Arial"/>
          <w:sz w:val="18"/>
          <w:szCs w:val="20"/>
          <w:lang w:eastAsia="ar-SA"/>
        </w:rPr>
        <w:t>stwierdzenia czy sprzęt budowlany do mieszania, rozkładania i zagęszczania kruszywa   jest właściwy,</w:t>
      </w:r>
    </w:p>
    <w:p w:rsidR="00184C5B" w:rsidRPr="00184C5B" w:rsidRDefault="00184C5B" w:rsidP="00184C5B">
      <w:pPr>
        <w:numPr>
          <w:ilvl w:val="0"/>
          <w:numId w:val="5"/>
        </w:numPr>
        <w:tabs>
          <w:tab w:val="left" w:pos="283"/>
        </w:tabs>
        <w:suppressAutoHyphens/>
        <w:overflowPunct w:val="0"/>
        <w:autoSpaceDE w:val="0"/>
        <w:spacing w:after="0" w:line="240" w:lineRule="auto"/>
        <w:jc w:val="both"/>
        <w:textAlignment w:val="baseline"/>
        <w:rPr>
          <w:rFonts w:ascii="Arial" w:eastAsia="Times New Roman" w:hAnsi="Arial" w:cs="Arial"/>
          <w:sz w:val="18"/>
          <w:szCs w:val="20"/>
          <w:lang w:eastAsia="ar-SA"/>
        </w:rPr>
      </w:pPr>
      <w:r w:rsidRPr="00184C5B">
        <w:rPr>
          <w:rFonts w:ascii="Arial" w:eastAsia="Times New Roman" w:hAnsi="Arial" w:cs="Arial"/>
          <w:sz w:val="18"/>
          <w:szCs w:val="20"/>
          <w:lang w:eastAsia="ar-SA"/>
        </w:rPr>
        <w:t>określenia grubości warstwy materiału w stanie luźnym,  koniecznej do uzyskania wymaganej grubości warstwy po zagęszczeniu,</w:t>
      </w:r>
    </w:p>
    <w:p w:rsidR="00184C5B" w:rsidRPr="00184C5B" w:rsidRDefault="00184C5B" w:rsidP="00184C5B">
      <w:pPr>
        <w:numPr>
          <w:ilvl w:val="0"/>
          <w:numId w:val="5"/>
        </w:numPr>
        <w:tabs>
          <w:tab w:val="left" w:pos="283"/>
        </w:tabs>
        <w:suppressAutoHyphens/>
        <w:overflowPunct w:val="0"/>
        <w:autoSpaceDE w:val="0"/>
        <w:spacing w:after="0" w:line="240" w:lineRule="auto"/>
        <w:jc w:val="both"/>
        <w:textAlignment w:val="baseline"/>
        <w:rPr>
          <w:rFonts w:ascii="Arial" w:eastAsia="Times New Roman" w:hAnsi="Arial" w:cs="Arial"/>
          <w:sz w:val="18"/>
          <w:szCs w:val="20"/>
          <w:lang w:eastAsia="ar-SA"/>
        </w:rPr>
      </w:pPr>
      <w:r w:rsidRPr="00184C5B">
        <w:rPr>
          <w:rFonts w:ascii="Arial" w:eastAsia="Times New Roman" w:hAnsi="Arial" w:cs="Arial"/>
          <w:sz w:val="18"/>
          <w:szCs w:val="20"/>
          <w:lang w:eastAsia="ar-SA"/>
        </w:rPr>
        <w:t>określenia liczby przejść sprzętu zagęszczającego, potrzebnej do uzyskania wymaganego wskaźnika zagęszczenia.</w:t>
      </w:r>
    </w:p>
    <w:p w:rsidR="00184C5B" w:rsidRPr="00184C5B" w:rsidRDefault="00184C5B" w:rsidP="00184C5B">
      <w:pPr>
        <w:suppressAutoHyphens/>
        <w:overflowPunct w:val="0"/>
        <w:autoSpaceDE w:val="0"/>
        <w:spacing w:after="0" w:line="240" w:lineRule="auto"/>
        <w:jc w:val="both"/>
        <w:textAlignment w:val="baseline"/>
        <w:rPr>
          <w:rFonts w:ascii="Arial" w:eastAsia="Times New Roman" w:hAnsi="Arial" w:cs="Arial"/>
          <w:sz w:val="18"/>
          <w:szCs w:val="20"/>
          <w:lang w:eastAsia="ar-SA"/>
        </w:rPr>
      </w:pPr>
      <w:r w:rsidRPr="00184C5B">
        <w:rPr>
          <w:rFonts w:ascii="Arial" w:eastAsia="Times New Roman" w:hAnsi="Arial" w:cs="Arial"/>
          <w:sz w:val="18"/>
          <w:szCs w:val="20"/>
          <w:lang w:eastAsia="ar-SA"/>
        </w:rPr>
        <w:t>Na odcinku próbnym  Wykonawca powinien użyć takich materiałów oraz sprzętu do mieszania, rozkładania                        i zagęszczania, jakie będą stosowane do wykonywania podbudowy.</w:t>
      </w:r>
    </w:p>
    <w:p w:rsidR="00184C5B" w:rsidRPr="00184C5B" w:rsidRDefault="00184C5B" w:rsidP="00184C5B">
      <w:pPr>
        <w:suppressAutoHyphens/>
        <w:overflowPunct w:val="0"/>
        <w:autoSpaceDE w:val="0"/>
        <w:spacing w:after="0" w:line="240" w:lineRule="auto"/>
        <w:jc w:val="both"/>
        <w:textAlignment w:val="baseline"/>
        <w:rPr>
          <w:rFonts w:ascii="Arial" w:eastAsia="Times New Roman" w:hAnsi="Arial" w:cs="Arial"/>
          <w:sz w:val="18"/>
          <w:szCs w:val="20"/>
          <w:lang w:eastAsia="ar-SA"/>
        </w:rPr>
      </w:pPr>
      <w:r w:rsidRPr="00184C5B">
        <w:rPr>
          <w:rFonts w:ascii="Arial" w:eastAsia="Times New Roman" w:hAnsi="Arial" w:cs="Arial"/>
          <w:sz w:val="18"/>
          <w:szCs w:val="20"/>
          <w:lang w:eastAsia="ar-SA"/>
        </w:rPr>
        <w:t>Powierzchnia odcinka próbnego powinna wynosić od 400 do 800 m</w:t>
      </w:r>
      <w:r w:rsidRPr="00184C5B">
        <w:rPr>
          <w:rFonts w:ascii="Arial" w:eastAsia="Times New Roman" w:hAnsi="Arial" w:cs="Arial"/>
          <w:sz w:val="18"/>
          <w:szCs w:val="20"/>
          <w:vertAlign w:val="superscript"/>
          <w:lang w:eastAsia="ar-SA"/>
        </w:rPr>
        <w:t>2</w:t>
      </w:r>
      <w:r w:rsidRPr="00184C5B">
        <w:rPr>
          <w:rFonts w:ascii="Arial" w:eastAsia="Times New Roman" w:hAnsi="Arial" w:cs="Arial"/>
          <w:sz w:val="18"/>
          <w:szCs w:val="20"/>
          <w:lang w:eastAsia="ar-SA"/>
        </w:rPr>
        <w:t>.</w:t>
      </w:r>
    </w:p>
    <w:p w:rsidR="00184C5B" w:rsidRPr="00184C5B" w:rsidRDefault="00184C5B" w:rsidP="00184C5B">
      <w:pPr>
        <w:suppressAutoHyphens/>
        <w:overflowPunct w:val="0"/>
        <w:autoSpaceDE w:val="0"/>
        <w:spacing w:after="0" w:line="240" w:lineRule="auto"/>
        <w:jc w:val="both"/>
        <w:textAlignment w:val="baseline"/>
        <w:rPr>
          <w:rFonts w:ascii="Arial" w:eastAsia="Times New Roman" w:hAnsi="Arial" w:cs="Arial"/>
          <w:sz w:val="18"/>
          <w:szCs w:val="20"/>
          <w:lang w:eastAsia="ar-SA"/>
        </w:rPr>
      </w:pPr>
      <w:r w:rsidRPr="00184C5B">
        <w:rPr>
          <w:rFonts w:ascii="Arial" w:eastAsia="Times New Roman" w:hAnsi="Arial" w:cs="Arial"/>
          <w:sz w:val="18"/>
          <w:szCs w:val="20"/>
          <w:lang w:eastAsia="ar-SA"/>
        </w:rPr>
        <w:tab/>
        <w:t>Odcinek próbny powinien być zlokalizowany w miejscu wskazanym przez Inżyniera.</w:t>
      </w:r>
    </w:p>
    <w:p w:rsidR="00184C5B" w:rsidRPr="00184C5B" w:rsidRDefault="00184C5B" w:rsidP="00184C5B">
      <w:pPr>
        <w:suppressAutoHyphens/>
        <w:overflowPunct w:val="0"/>
        <w:autoSpaceDE w:val="0"/>
        <w:spacing w:after="0" w:line="240" w:lineRule="auto"/>
        <w:jc w:val="both"/>
        <w:textAlignment w:val="baseline"/>
        <w:rPr>
          <w:rFonts w:ascii="Arial" w:eastAsia="Times New Roman" w:hAnsi="Arial" w:cs="Arial"/>
          <w:sz w:val="18"/>
          <w:szCs w:val="20"/>
          <w:lang w:eastAsia="ar-SA"/>
        </w:rPr>
      </w:pPr>
      <w:r w:rsidRPr="00184C5B">
        <w:rPr>
          <w:rFonts w:ascii="Arial" w:eastAsia="Times New Roman" w:hAnsi="Arial" w:cs="Arial"/>
          <w:sz w:val="18"/>
          <w:szCs w:val="20"/>
          <w:lang w:eastAsia="ar-SA"/>
        </w:rPr>
        <w:t>Wykonawca może przystąpić do wykonywania podbudowy po zaakceptowaniu odcinka próbnego przez Inżyniera.</w:t>
      </w:r>
      <w:r w:rsidRPr="00184C5B">
        <w:rPr>
          <w:rFonts w:ascii="Arial" w:eastAsia="Times New Roman" w:hAnsi="Arial" w:cs="Arial"/>
          <w:sz w:val="18"/>
          <w:szCs w:val="20"/>
          <w:lang w:eastAsia="ar-SA"/>
        </w:rPr>
        <w:tab/>
      </w:r>
    </w:p>
    <w:p w:rsidR="00184C5B" w:rsidRPr="00184C5B" w:rsidRDefault="00184C5B" w:rsidP="00184C5B">
      <w:pPr>
        <w:keepNext/>
        <w:numPr>
          <w:ilvl w:val="1"/>
          <w:numId w:val="0"/>
        </w:numPr>
        <w:tabs>
          <w:tab w:val="left" w:pos="0"/>
        </w:tabs>
        <w:suppressAutoHyphens/>
        <w:overflowPunct w:val="0"/>
        <w:autoSpaceDE w:val="0"/>
        <w:spacing w:before="120" w:after="120" w:line="240" w:lineRule="auto"/>
        <w:jc w:val="both"/>
        <w:textAlignment w:val="baseline"/>
        <w:outlineLvl w:val="1"/>
        <w:rPr>
          <w:rFonts w:ascii="Arial" w:eastAsia="Times New Roman" w:hAnsi="Arial" w:cs="Arial"/>
          <w:b/>
          <w:sz w:val="18"/>
          <w:szCs w:val="20"/>
          <w:lang w:eastAsia="ar-SA"/>
        </w:rPr>
      </w:pPr>
      <w:r w:rsidRPr="00184C5B">
        <w:rPr>
          <w:rFonts w:ascii="Arial" w:eastAsia="Times New Roman" w:hAnsi="Arial" w:cs="Arial"/>
          <w:b/>
          <w:sz w:val="18"/>
          <w:szCs w:val="20"/>
          <w:lang w:eastAsia="ar-SA"/>
        </w:rPr>
        <w:t xml:space="preserve">5.6. Utrzymanie podbudowy </w:t>
      </w:r>
    </w:p>
    <w:p w:rsidR="00184C5B" w:rsidRPr="00184C5B" w:rsidRDefault="00184C5B" w:rsidP="00184C5B">
      <w:pPr>
        <w:suppressAutoHyphens/>
        <w:overflowPunct w:val="0"/>
        <w:autoSpaceDE w:val="0"/>
        <w:spacing w:after="0" w:line="240" w:lineRule="auto"/>
        <w:jc w:val="both"/>
        <w:textAlignment w:val="baseline"/>
        <w:rPr>
          <w:rFonts w:ascii="Arial" w:eastAsia="Times New Roman" w:hAnsi="Arial" w:cs="Arial"/>
          <w:sz w:val="18"/>
          <w:szCs w:val="20"/>
          <w:lang w:eastAsia="ar-SA"/>
        </w:rPr>
      </w:pPr>
      <w:r w:rsidRPr="00184C5B">
        <w:rPr>
          <w:rFonts w:ascii="Arial" w:eastAsia="Times New Roman" w:hAnsi="Arial" w:cs="Arial"/>
          <w:sz w:val="18"/>
          <w:szCs w:val="20"/>
          <w:lang w:eastAsia="ar-SA"/>
        </w:rPr>
        <w:tab/>
        <w:t xml:space="preserve">Podbudowa po wykonaniu, a przed ułożeniem następnej warstwy, powinna być utrzymywana w dobrym stanie.  Jeżeli Wykonawca będzie wykorzystywał, za zgodą Inżyniera, gotową podbudowę do ruchu budowlanego, to jest obowiązany naprawić wszelkie uszkodzenia podbudowy, spowodowane przez ten ruch. Koszt napraw wynikłych            z niewłaściwego utrzymania podbudowy obciąża Wykonawcę robót. </w:t>
      </w:r>
    </w:p>
    <w:p w:rsidR="00184C5B" w:rsidRPr="00184C5B" w:rsidRDefault="00184C5B" w:rsidP="00184C5B">
      <w:pPr>
        <w:keepNext/>
        <w:keepLines/>
        <w:tabs>
          <w:tab w:val="left" w:pos="0"/>
        </w:tabs>
        <w:suppressAutoHyphens/>
        <w:overflowPunct w:val="0"/>
        <w:autoSpaceDE w:val="0"/>
        <w:spacing w:before="240" w:after="120" w:line="240" w:lineRule="auto"/>
        <w:jc w:val="both"/>
        <w:textAlignment w:val="baseline"/>
        <w:outlineLvl w:val="0"/>
        <w:rPr>
          <w:rFonts w:ascii="Arial" w:eastAsia="Times New Roman" w:hAnsi="Arial" w:cs="Arial"/>
          <w:b/>
          <w:caps/>
          <w:kern w:val="1"/>
          <w:sz w:val="18"/>
          <w:szCs w:val="20"/>
          <w:lang w:eastAsia="ar-SA"/>
        </w:rPr>
      </w:pPr>
      <w:r w:rsidRPr="00184C5B">
        <w:rPr>
          <w:rFonts w:ascii="Arial" w:eastAsia="Times New Roman" w:hAnsi="Arial" w:cs="Arial"/>
          <w:b/>
          <w:caps/>
          <w:kern w:val="1"/>
          <w:sz w:val="18"/>
          <w:szCs w:val="20"/>
          <w:lang w:eastAsia="ar-SA"/>
        </w:rPr>
        <w:t>6. kontrola jakości robót</w:t>
      </w:r>
    </w:p>
    <w:p w:rsidR="00184C5B" w:rsidRPr="00184C5B" w:rsidRDefault="00184C5B" w:rsidP="00184C5B">
      <w:pPr>
        <w:keepNext/>
        <w:numPr>
          <w:ilvl w:val="1"/>
          <w:numId w:val="0"/>
        </w:numPr>
        <w:tabs>
          <w:tab w:val="left" w:pos="0"/>
        </w:tabs>
        <w:suppressAutoHyphens/>
        <w:overflowPunct w:val="0"/>
        <w:autoSpaceDE w:val="0"/>
        <w:spacing w:before="120" w:after="120" w:line="240" w:lineRule="auto"/>
        <w:jc w:val="both"/>
        <w:textAlignment w:val="baseline"/>
        <w:outlineLvl w:val="1"/>
        <w:rPr>
          <w:rFonts w:ascii="Arial" w:eastAsia="Times New Roman" w:hAnsi="Arial" w:cs="Arial"/>
          <w:b/>
          <w:sz w:val="18"/>
          <w:szCs w:val="20"/>
          <w:lang w:eastAsia="ar-SA"/>
        </w:rPr>
      </w:pPr>
      <w:r w:rsidRPr="00184C5B">
        <w:rPr>
          <w:rFonts w:ascii="Arial" w:eastAsia="Times New Roman" w:hAnsi="Arial" w:cs="Arial"/>
          <w:b/>
          <w:sz w:val="18"/>
          <w:szCs w:val="20"/>
          <w:lang w:eastAsia="ar-SA"/>
        </w:rPr>
        <w:t>6.1. Ogólne zasady kontroli jakości robót</w:t>
      </w:r>
    </w:p>
    <w:p w:rsidR="00184C5B" w:rsidRPr="00184C5B" w:rsidRDefault="00184C5B" w:rsidP="00184C5B">
      <w:pPr>
        <w:suppressAutoHyphens/>
        <w:overflowPunct w:val="0"/>
        <w:autoSpaceDE w:val="0"/>
        <w:spacing w:after="0" w:line="240" w:lineRule="auto"/>
        <w:jc w:val="both"/>
        <w:textAlignment w:val="baseline"/>
        <w:rPr>
          <w:rFonts w:ascii="Arial" w:eastAsia="Times New Roman" w:hAnsi="Arial" w:cs="Arial"/>
          <w:sz w:val="18"/>
          <w:szCs w:val="20"/>
          <w:lang w:eastAsia="ar-SA"/>
        </w:rPr>
      </w:pPr>
      <w:r w:rsidRPr="00184C5B">
        <w:rPr>
          <w:rFonts w:ascii="Arial" w:eastAsia="Times New Roman" w:hAnsi="Arial" w:cs="Arial"/>
          <w:sz w:val="18"/>
          <w:szCs w:val="20"/>
          <w:lang w:eastAsia="ar-SA"/>
        </w:rPr>
        <w:t>Ogólne zasady kontroli jakości robót podano w SST D-M-00.00.00 „Wymagania ogólne” pkt 6.</w:t>
      </w:r>
    </w:p>
    <w:p w:rsidR="00184C5B" w:rsidRPr="00184C5B" w:rsidRDefault="00184C5B" w:rsidP="00184C5B">
      <w:pPr>
        <w:keepNext/>
        <w:numPr>
          <w:ilvl w:val="1"/>
          <w:numId w:val="0"/>
        </w:numPr>
        <w:tabs>
          <w:tab w:val="left" w:pos="0"/>
        </w:tabs>
        <w:suppressAutoHyphens/>
        <w:overflowPunct w:val="0"/>
        <w:autoSpaceDE w:val="0"/>
        <w:spacing w:before="120" w:after="120" w:line="240" w:lineRule="auto"/>
        <w:jc w:val="both"/>
        <w:textAlignment w:val="baseline"/>
        <w:outlineLvl w:val="1"/>
        <w:rPr>
          <w:rFonts w:ascii="Arial" w:eastAsia="Times New Roman" w:hAnsi="Arial" w:cs="Arial"/>
          <w:b/>
          <w:sz w:val="18"/>
          <w:szCs w:val="20"/>
          <w:lang w:eastAsia="ar-SA"/>
        </w:rPr>
      </w:pPr>
      <w:r w:rsidRPr="00184C5B">
        <w:rPr>
          <w:rFonts w:ascii="Arial" w:eastAsia="Times New Roman" w:hAnsi="Arial" w:cs="Arial"/>
          <w:b/>
          <w:sz w:val="18"/>
          <w:szCs w:val="20"/>
          <w:lang w:eastAsia="ar-SA"/>
        </w:rPr>
        <w:lastRenderedPageBreak/>
        <w:t>6.2. Badania przed przystąpieniem do robót</w:t>
      </w:r>
    </w:p>
    <w:p w:rsidR="00184C5B" w:rsidRPr="00184C5B" w:rsidRDefault="00184C5B" w:rsidP="00184C5B">
      <w:pPr>
        <w:suppressAutoHyphens/>
        <w:overflowPunct w:val="0"/>
        <w:autoSpaceDE w:val="0"/>
        <w:spacing w:after="0" w:line="240" w:lineRule="auto"/>
        <w:jc w:val="both"/>
        <w:textAlignment w:val="baseline"/>
        <w:rPr>
          <w:rFonts w:ascii="Arial" w:eastAsia="Times New Roman" w:hAnsi="Arial" w:cs="Arial"/>
          <w:sz w:val="18"/>
          <w:szCs w:val="20"/>
          <w:lang w:eastAsia="ar-SA"/>
        </w:rPr>
      </w:pPr>
      <w:r w:rsidRPr="00184C5B">
        <w:rPr>
          <w:rFonts w:ascii="Arial" w:eastAsia="Times New Roman" w:hAnsi="Arial" w:cs="Arial"/>
          <w:sz w:val="18"/>
          <w:szCs w:val="20"/>
          <w:lang w:eastAsia="ar-SA"/>
        </w:rPr>
        <w:tab/>
        <w:t>Przed przystąpieniem do robót Wykonawca powinien wykonać badania kruszyw  przeznaczonych do wykonania robót i przedstawić wyniki tych badań Inżynierowi w celu akceptacji materiałów. Badania te powinny obejmować wszystkie właściwości określone w pkt 2.3 niniejszej SST.</w:t>
      </w:r>
    </w:p>
    <w:p w:rsidR="00184C5B" w:rsidRPr="00184C5B" w:rsidRDefault="00184C5B" w:rsidP="00184C5B">
      <w:pPr>
        <w:keepNext/>
        <w:numPr>
          <w:ilvl w:val="1"/>
          <w:numId w:val="0"/>
        </w:numPr>
        <w:tabs>
          <w:tab w:val="left" w:pos="0"/>
        </w:tabs>
        <w:suppressAutoHyphens/>
        <w:overflowPunct w:val="0"/>
        <w:autoSpaceDE w:val="0"/>
        <w:spacing w:before="120" w:after="120" w:line="240" w:lineRule="auto"/>
        <w:jc w:val="both"/>
        <w:textAlignment w:val="baseline"/>
        <w:outlineLvl w:val="1"/>
        <w:rPr>
          <w:rFonts w:ascii="Arial" w:eastAsia="Times New Roman" w:hAnsi="Arial" w:cs="Arial"/>
          <w:b/>
          <w:sz w:val="18"/>
          <w:szCs w:val="20"/>
          <w:lang w:eastAsia="ar-SA"/>
        </w:rPr>
      </w:pPr>
      <w:r w:rsidRPr="00184C5B">
        <w:rPr>
          <w:rFonts w:ascii="Arial" w:eastAsia="Times New Roman" w:hAnsi="Arial" w:cs="Arial"/>
          <w:b/>
          <w:sz w:val="18"/>
          <w:szCs w:val="20"/>
          <w:lang w:eastAsia="ar-SA"/>
        </w:rPr>
        <w:t>6.3. Badania w czasie robót</w:t>
      </w:r>
    </w:p>
    <w:p w:rsidR="00184C5B" w:rsidRPr="00184C5B" w:rsidRDefault="00184C5B" w:rsidP="00184C5B">
      <w:pPr>
        <w:suppressAutoHyphens/>
        <w:overflowPunct w:val="0"/>
        <w:autoSpaceDE w:val="0"/>
        <w:spacing w:after="0" w:line="240" w:lineRule="auto"/>
        <w:jc w:val="both"/>
        <w:textAlignment w:val="baseline"/>
        <w:rPr>
          <w:rFonts w:ascii="Arial" w:eastAsia="Times New Roman" w:hAnsi="Arial" w:cs="Arial"/>
          <w:sz w:val="18"/>
          <w:szCs w:val="20"/>
          <w:lang w:eastAsia="ar-SA"/>
        </w:rPr>
      </w:pPr>
      <w:r w:rsidRPr="00184C5B">
        <w:rPr>
          <w:rFonts w:ascii="Arial" w:eastAsia="Times New Roman" w:hAnsi="Arial" w:cs="Arial"/>
          <w:b/>
          <w:sz w:val="18"/>
          <w:szCs w:val="20"/>
          <w:lang w:eastAsia="ar-SA"/>
        </w:rPr>
        <w:t xml:space="preserve">6.3.1. </w:t>
      </w:r>
      <w:r w:rsidRPr="00184C5B">
        <w:rPr>
          <w:rFonts w:ascii="Arial" w:eastAsia="Times New Roman" w:hAnsi="Arial" w:cs="Arial"/>
          <w:sz w:val="18"/>
          <w:szCs w:val="20"/>
          <w:lang w:eastAsia="ar-SA"/>
        </w:rPr>
        <w:t>Częstotliwość oraz zakres badań i pomiarów</w:t>
      </w:r>
    </w:p>
    <w:p w:rsidR="00184C5B" w:rsidRPr="00184C5B" w:rsidRDefault="00184C5B" w:rsidP="00184C5B">
      <w:pPr>
        <w:suppressAutoHyphens/>
        <w:overflowPunct w:val="0"/>
        <w:autoSpaceDE w:val="0"/>
        <w:spacing w:before="120" w:after="0" w:line="240" w:lineRule="auto"/>
        <w:jc w:val="both"/>
        <w:textAlignment w:val="baseline"/>
        <w:rPr>
          <w:rFonts w:ascii="Arial" w:eastAsia="Times New Roman" w:hAnsi="Arial" w:cs="Arial"/>
          <w:sz w:val="18"/>
          <w:szCs w:val="20"/>
          <w:lang w:eastAsia="ar-SA"/>
        </w:rPr>
      </w:pPr>
      <w:r w:rsidRPr="00184C5B">
        <w:rPr>
          <w:rFonts w:ascii="Arial" w:eastAsia="Times New Roman" w:hAnsi="Arial" w:cs="Arial"/>
          <w:sz w:val="18"/>
          <w:szCs w:val="20"/>
          <w:lang w:eastAsia="ar-SA"/>
        </w:rPr>
        <w:t>Częstotliwość oraz zakres badań  podano w tablicy 2.</w:t>
      </w:r>
    </w:p>
    <w:p w:rsidR="00184C5B" w:rsidRPr="00184C5B" w:rsidRDefault="00184C5B" w:rsidP="00184C5B">
      <w:pPr>
        <w:suppressAutoHyphens/>
        <w:overflowPunct w:val="0"/>
        <w:autoSpaceDE w:val="0"/>
        <w:spacing w:before="120" w:after="0" w:line="240" w:lineRule="auto"/>
        <w:jc w:val="both"/>
        <w:textAlignment w:val="baseline"/>
        <w:rPr>
          <w:rFonts w:ascii="Arial" w:eastAsia="Times New Roman" w:hAnsi="Arial" w:cs="Arial"/>
          <w:sz w:val="18"/>
          <w:szCs w:val="20"/>
          <w:lang w:eastAsia="ar-SA"/>
        </w:rPr>
      </w:pPr>
    </w:p>
    <w:p w:rsidR="00184C5B" w:rsidRPr="00184C5B" w:rsidRDefault="00184C5B" w:rsidP="00184C5B">
      <w:pPr>
        <w:suppressAutoHyphens/>
        <w:overflowPunct w:val="0"/>
        <w:autoSpaceDE w:val="0"/>
        <w:spacing w:after="0" w:line="240" w:lineRule="auto"/>
        <w:jc w:val="both"/>
        <w:textAlignment w:val="baseline"/>
        <w:rPr>
          <w:rFonts w:ascii="Arial" w:eastAsia="Times New Roman" w:hAnsi="Arial" w:cs="Arial"/>
          <w:sz w:val="18"/>
          <w:szCs w:val="20"/>
          <w:lang w:eastAsia="ar-SA"/>
        </w:rPr>
      </w:pPr>
      <w:r w:rsidRPr="00184C5B">
        <w:rPr>
          <w:rFonts w:ascii="Arial" w:eastAsia="Times New Roman" w:hAnsi="Arial" w:cs="Arial"/>
          <w:sz w:val="18"/>
          <w:szCs w:val="20"/>
          <w:lang w:eastAsia="ar-SA"/>
        </w:rPr>
        <w:t>Tablica 2. Częstotliwość ora zakres  badań przy budowie podbudowy z kruszyw stabilizowanych mechanicznie</w:t>
      </w:r>
    </w:p>
    <w:tbl>
      <w:tblPr>
        <w:tblW w:w="0" w:type="auto"/>
        <w:jc w:val="center"/>
        <w:tblLayout w:type="fixed"/>
        <w:tblCellMar>
          <w:left w:w="70" w:type="dxa"/>
          <w:right w:w="70" w:type="dxa"/>
        </w:tblCellMar>
        <w:tblLook w:val="0000" w:firstRow="0" w:lastRow="0" w:firstColumn="0" w:lastColumn="0" w:noHBand="0" w:noVBand="0"/>
      </w:tblPr>
      <w:tblGrid>
        <w:gridCol w:w="496"/>
        <w:gridCol w:w="4394"/>
        <w:gridCol w:w="1309"/>
        <w:gridCol w:w="1326"/>
      </w:tblGrid>
      <w:tr w:rsidR="00184C5B" w:rsidRPr="00184C5B" w:rsidTr="00BF6FBC">
        <w:trPr>
          <w:jc w:val="center"/>
        </w:trPr>
        <w:tc>
          <w:tcPr>
            <w:tcW w:w="496" w:type="dxa"/>
            <w:tcBorders>
              <w:top w:val="single" w:sz="4" w:space="0" w:color="000000"/>
              <w:left w:val="single" w:sz="4" w:space="0" w:color="000000"/>
            </w:tcBorders>
          </w:tcPr>
          <w:p w:rsidR="00184C5B" w:rsidRPr="00184C5B" w:rsidRDefault="00184C5B" w:rsidP="00184C5B">
            <w:pPr>
              <w:suppressAutoHyphens/>
              <w:overflowPunct w:val="0"/>
              <w:autoSpaceDE w:val="0"/>
              <w:snapToGrid w:val="0"/>
              <w:spacing w:after="0" w:line="240" w:lineRule="auto"/>
              <w:jc w:val="center"/>
              <w:textAlignment w:val="baseline"/>
              <w:rPr>
                <w:rFonts w:ascii="Arial" w:eastAsia="Times New Roman" w:hAnsi="Arial" w:cs="Arial"/>
                <w:sz w:val="18"/>
                <w:szCs w:val="20"/>
                <w:lang w:eastAsia="ar-SA"/>
              </w:rPr>
            </w:pPr>
          </w:p>
        </w:tc>
        <w:tc>
          <w:tcPr>
            <w:tcW w:w="4394" w:type="dxa"/>
            <w:tcBorders>
              <w:top w:val="single" w:sz="4" w:space="0" w:color="000000"/>
              <w:left w:val="single" w:sz="4" w:space="0" w:color="000000"/>
            </w:tcBorders>
          </w:tcPr>
          <w:p w:rsidR="00184C5B" w:rsidRPr="00184C5B" w:rsidRDefault="00184C5B" w:rsidP="00184C5B">
            <w:pPr>
              <w:suppressAutoHyphens/>
              <w:overflowPunct w:val="0"/>
              <w:autoSpaceDE w:val="0"/>
              <w:snapToGrid w:val="0"/>
              <w:spacing w:after="0" w:line="240" w:lineRule="auto"/>
              <w:jc w:val="center"/>
              <w:textAlignment w:val="baseline"/>
              <w:rPr>
                <w:rFonts w:ascii="Arial" w:eastAsia="Times New Roman" w:hAnsi="Arial" w:cs="Arial"/>
                <w:sz w:val="18"/>
                <w:szCs w:val="20"/>
                <w:lang w:eastAsia="ar-SA"/>
              </w:rPr>
            </w:pPr>
          </w:p>
        </w:tc>
        <w:tc>
          <w:tcPr>
            <w:tcW w:w="2635" w:type="dxa"/>
            <w:gridSpan w:val="2"/>
            <w:tcBorders>
              <w:top w:val="single" w:sz="4" w:space="0" w:color="000000"/>
              <w:left w:val="single" w:sz="4" w:space="0" w:color="000000"/>
              <w:bottom w:val="single" w:sz="4" w:space="0" w:color="000000"/>
              <w:right w:val="single" w:sz="4" w:space="0" w:color="000000"/>
            </w:tcBorders>
          </w:tcPr>
          <w:p w:rsidR="00184C5B" w:rsidRPr="00184C5B" w:rsidRDefault="00184C5B" w:rsidP="00184C5B">
            <w:pPr>
              <w:suppressAutoHyphens/>
              <w:overflowPunct w:val="0"/>
              <w:autoSpaceDE w:val="0"/>
              <w:snapToGrid w:val="0"/>
              <w:spacing w:after="0" w:line="240" w:lineRule="auto"/>
              <w:jc w:val="center"/>
              <w:textAlignment w:val="baseline"/>
              <w:rPr>
                <w:rFonts w:ascii="Arial" w:eastAsia="Times New Roman" w:hAnsi="Arial" w:cs="Arial"/>
                <w:sz w:val="18"/>
                <w:szCs w:val="20"/>
                <w:lang w:eastAsia="ar-SA"/>
              </w:rPr>
            </w:pPr>
            <w:r w:rsidRPr="00184C5B">
              <w:rPr>
                <w:rFonts w:ascii="Arial" w:eastAsia="Times New Roman" w:hAnsi="Arial" w:cs="Arial"/>
                <w:sz w:val="18"/>
                <w:szCs w:val="20"/>
                <w:lang w:eastAsia="ar-SA"/>
              </w:rPr>
              <w:t>Częstotliwość badań</w:t>
            </w:r>
          </w:p>
        </w:tc>
      </w:tr>
      <w:tr w:rsidR="00184C5B" w:rsidRPr="00184C5B" w:rsidTr="00BF6FBC">
        <w:trPr>
          <w:jc w:val="center"/>
        </w:trPr>
        <w:tc>
          <w:tcPr>
            <w:tcW w:w="496" w:type="dxa"/>
          </w:tcPr>
          <w:p w:rsidR="00184C5B" w:rsidRPr="00184C5B" w:rsidRDefault="00184C5B" w:rsidP="00184C5B">
            <w:pPr>
              <w:suppressAutoHyphens/>
              <w:overflowPunct w:val="0"/>
              <w:autoSpaceDE w:val="0"/>
              <w:snapToGrid w:val="0"/>
              <w:spacing w:after="0" w:line="240" w:lineRule="auto"/>
              <w:jc w:val="center"/>
              <w:textAlignment w:val="baseline"/>
              <w:rPr>
                <w:rFonts w:ascii="Arial" w:eastAsia="Times New Roman" w:hAnsi="Arial" w:cs="Arial"/>
                <w:sz w:val="18"/>
                <w:szCs w:val="20"/>
                <w:lang w:eastAsia="ar-SA"/>
              </w:rPr>
            </w:pPr>
          </w:p>
          <w:p w:rsidR="00184C5B" w:rsidRPr="00184C5B" w:rsidRDefault="00184C5B" w:rsidP="00184C5B">
            <w:pPr>
              <w:suppressAutoHyphens/>
              <w:overflowPunct w:val="0"/>
              <w:autoSpaceDE w:val="0"/>
              <w:spacing w:before="120" w:after="0" w:line="240" w:lineRule="auto"/>
              <w:jc w:val="center"/>
              <w:textAlignment w:val="baseline"/>
              <w:rPr>
                <w:rFonts w:ascii="Arial" w:eastAsia="Times New Roman" w:hAnsi="Arial" w:cs="Arial"/>
                <w:sz w:val="18"/>
                <w:szCs w:val="20"/>
                <w:lang w:eastAsia="ar-SA"/>
              </w:rPr>
            </w:pPr>
            <w:r w:rsidRPr="00184C5B">
              <w:rPr>
                <w:rFonts w:ascii="Arial" w:eastAsia="Times New Roman" w:hAnsi="Arial" w:cs="Arial"/>
                <w:sz w:val="18"/>
                <w:szCs w:val="20"/>
                <w:lang w:eastAsia="ar-SA"/>
              </w:rPr>
              <w:t>Lp.</w:t>
            </w:r>
          </w:p>
        </w:tc>
        <w:tc>
          <w:tcPr>
            <w:tcW w:w="4394" w:type="dxa"/>
          </w:tcPr>
          <w:p w:rsidR="00184C5B" w:rsidRPr="00184C5B" w:rsidRDefault="00184C5B" w:rsidP="00184C5B">
            <w:pPr>
              <w:suppressAutoHyphens/>
              <w:overflowPunct w:val="0"/>
              <w:autoSpaceDE w:val="0"/>
              <w:snapToGrid w:val="0"/>
              <w:spacing w:after="0" w:line="240" w:lineRule="auto"/>
              <w:jc w:val="both"/>
              <w:textAlignment w:val="baseline"/>
              <w:rPr>
                <w:rFonts w:ascii="Arial" w:eastAsia="Times New Roman" w:hAnsi="Arial" w:cs="Arial"/>
                <w:sz w:val="18"/>
                <w:szCs w:val="20"/>
                <w:lang w:eastAsia="ar-SA"/>
              </w:rPr>
            </w:pPr>
          </w:p>
          <w:p w:rsidR="00184C5B" w:rsidRPr="00184C5B" w:rsidRDefault="00184C5B" w:rsidP="00184C5B">
            <w:pPr>
              <w:suppressAutoHyphens/>
              <w:overflowPunct w:val="0"/>
              <w:autoSpaceDE w:val="0"/>
              <w:spacing w:before="120" w:after="0" w:line="240" w:lineRule="auto"/>
              <w:jc w:val="center"/>
              <w:textAlignment w:val="baseline"/>
              <w:rPr>
                <w:rFonts w:ascii="Arial" w:eastAsia="Times New Roman" w:hAnsi="Arial" w:cs="Arial"/>
                <w:sz w:val="18"/>
                <w:szCs w:val="20"/>
                <w:lang w:eastAsia="ar-SA"/>
              </w:rPr>
            </w:pPr>
            <w:r w:rsidRPr="00184C5B">
              <w:rPr>
                <w:rFonts w:ascii="Arial" w:eastAsia="Times New Roman" w:hAnsi="Arial" w:cs="Arial"/>
                <w:sz w:val="18"/>
                <w:szCs w:val="20"/>
                <w:lang w:eastAsia="ar-SA"/>
              </w:rPr>
              <w:t>Wyszczególnienie badań</w:t>
            </w:r>
          </w:p>
        </w:tc>
        <w:tc>
          <w:tcPr>
            <w:tcW w:w="1309" w:type="dxa"/>
          </w:tcPr>
          <w:p w:rsidR="00184C5B" w:rsidRPr="00184C5B" w:rsidRDefault="00184C5B" w:rsidP="00184C5B">
            <w:pPr>
              <w:suppressAutoHyphens/>
              <w:overflowPunct w:val="0"/>
              <w:autoSpaceDE w:val="0"/>
              <w:snapToGrid w:val="0"/>
              <w:spacing w:before="120" w:after="0" w:line="240" w:lineRule="auto"/>
              <w:jc w:val="center"/>
              <w:textAlignment w:val="baseline"/>
              <w:rPr>
                <w:rFonts w:ascii="Arial" w:eastAsia="Times New Roman" w:hAnsi="Arial" w:cs="Arial"/>
                <w:sz w:val="18"/>
                <w:szCs w:val="20"/>
                <w:lang w:eastAsia="ar-SA"/>
              </w:rPr>
            </w:pPr>
            <w:r w:rsidRPr="00184C5B">
              <w:rPr>
                <w:rFonts w:ascii="Arial" w:eastAsia="Times New Roman" w:hAnsi="Arial" w:cs="Arial"/>
                <w:sz w:val="18"/>
                <w:szCs w:val="20"/>
                <w:lang w:eastAsia="ar-SA"/>
              </w:rPr>
              <w:t>Minimalna liczba badań na dziennej działce roboczej</w:t>
            </w:r>
          </w:p>
        </w:tc>
        <w:tc>
          <w:tcPr>
            <w:tcW w:w="1326" w:type="dxa"/>
          </w:tcPr>
          <w:p w:rsidR="00184C5B" w:rsidRPr="00184C5B" w:rsidRDefault="00184C5B" w:rsidP="00184C5B">
            <w:pPr>
              <w:suppressAutoHyphens/>
              <w:overflowPunct w:val="0"/>
              <w:autoSpaceDE w:val="0"/>
              <w:snapToGrid w:val="0"/>
              <w:spacing w:after="0" w:line="240" w:lineRule="auto"/>
              <w:textAlignment w:val="baseline"/>
              <w:rPr>
                <w:rFonts w:ascii="Arial" w:eastAsia="Times New Roman" w:hAnsi="Arial" w:cs="Arial"/>
                <w:sz w:val="18"/>
                <w:szCs w:val="20"/>
                <w:lang w:eastAsia="ar-SA"/>
              </w:rPr>
            </w:pPr>
            <w:r w:rsidRPr="00184C5B">
              <w:rPr>
                <w:rFonts w:ascii="Arial" w:eastAsia="Times New Roman" w:hAnsi="Arial" w:cs="Arial"/>
                <w:sz w:val="18"/>
                <w:szCs w:val="20"/>
                <w:lang w:eastAsia="ar-SA"/>
              </w:rPr>
              <w:t>Maksymalna powierzchnia podbudowy przy-padająca na jedno badanie (m</w:t>
            </w:r>
            <w:r w:rsidRPr="00184C5B">
              <w:rPr>
                <w:rFonts w:ascii="Arial" w:eastAsia="Times New Roman" w:hAnsi="Arial" w:cs="Arial"/>
                <w:sz w:val="18"/>
                <w:szCs w:val="20"/>
                <w:vertAlign w:val="superscript"/>
                <w:lang w:eastAsia="ar-SA"/>
              </w:rPr>
              <w:t>2</w:t>
            </w:r>
            <w:r w:rsidRPr="00184C5B">
              <w:rPr>
                <w:rFonts w:ascii="Arial" w:eastAsia="Times New Roman" w:hAnsi="Arial" w:cs="Arial"/>
                <w:sz w:val="18"/>
                <w:szCs w:val="20"/>
                <w:lang w:eastAsia="ar-SA"/>
              </w:rPr>
              <w:t>)</w:t>
            </w:r>
          </w:p>
        </w:tc>
      </w:tr>
      <w:tr w:rsidR="00184C5B" w:rsidRPr="00184C5B" w:rsidTr="00BF6FBC">
        <w:trPr>
          <w:jc w:val="center"/>
        </w:trPr>
        <w:tc>
          <w:tcPr>
            <w:tcW w:w="496" w:type="dxa"/>
            <w:tcBorders>
              <w:left w:val="single" w:sz="4" w:space="0" w:color="000000"/>
              <w:bottom w:val="single" w:sz="4" w:space="0" w:color="000000"/>
            </w:tcBorders>
          </w:tcPr>
          <w:p w:rsidR="00184C5B" w:rsidRPr="00184C5B" w:rsidRDefault="00184C5B" w:rsidP="00184C5B">
            <w:pPr>
              <w:suppressAutoHyphens/>
              <w:overflowPunct w:val="0"/>
              <w:autoSpaceDE w:val="0"/>
              <w:snapToGrid w:val="0"/>
              <w:spacing w:before="60" w:after="60" w:line="240" w:lineRule="auto"/>
              <w:jc w:val="center"/>
              <w:textAlignment w:val="baseline"/>
              <w:rPr>
                <w:rFonts w:ascii="Arial" w:eastAsia="Times New Roman" w:hAnsi="Arial" w:cs="Arial"/>
                <w:sz w:val="18"/>
                <w:szCs w:val="20"/>
                <w:lang w:eastAsia="ar-SA"/>
              </w:rPr>
            </w:pPr>
            <w:r w:rsidRPr="00184C5B">
              <w:rPr>
                <w:rFonts w:ascii="Arial" w:eastAsia="Times New Roman" w:hAnsi="Arial" w:cs="Arial"/>
                <w:sz w:val="18"/>
                <w:szCs w:val="20"/>
                <w:lang w:eastAsia="ar-SA"/>
              </w:rPr>
              <w:t>1</w:t>
            </w:r>
          </w:p>
        </w:tc>
        <w:tc>
          <w:tcPr>
            <w:tcW w:w="4394" w:type="dxa"/>
            <w:tcBorders>
              <w:left w:val="single" w:sz="4" w:space="0" w:color="000000"/>
              <w:bottom w:val="single" w:sz="4" w:space="0" w:color="000000"/>
            </w:tcBorders>
          </w:tcPr>
          <w:p w:rsidR="00184C5B" w:rsidRPr="00184C5B" w:rsidRDefault="00184C5B" w:rsidP="00184C5B">
            <w:pPr>
              <w:suppressAutoHyphens/>
              <w:overflowPunct w:val="0"/>
              <w:autoSpaceDE w:val="0"/>
              <w:snapToGrid w:val="0"/>
              <w:spacing w:before="60" w:after="60" w:line="240" w:lineRule="auto"/>
              <w:jc w:val="both"/>
              <w:textAlignment w:val="baseline"/>
              <w:rPr>
                <w:rFonts w:ascii="Arial" w:eastAsia="Times New Roman" w:hAnsi="Arial" w:cs="Arial"/>
                <w:sz w:val="18"/>
                <w:szCs w:val="20"/>
                <w:lang w:eastAsia="ar-SA"/>
              </w:rPr>
            </w:pPr>
            <w:r w:rsidRPr="00184C5B">
              <w:rPr>
                <w:rFonts w:ascii="Arial" w:eastAsia="Times New Roman" w:hAnsi="Arial" w:cs="Arial"/>
                <w:sz w:val="18"/>
                <w:szCs w:val="20"/>
                <w:lang w:eastAsia="ar-SA"/>
              </w:rPr>
              <w:t xml:space="preserve">Uziarnienie mieszanki </w:t>
            </w:r>
          </w:p>
        </w:tc>
        <w:tc>
          <w:tcPr>
            <w:tcW w:w="1309" w:type="dxa"/>
            <w:tcBorders>
              <w:left w:val="single" w:sz="4" w:space="0" w:color="000000"/>
            </w:tcBorders>
          </w:tcPr>
          <w:p w:rsidR="00184C5B" w:rsidRPr="00184C5B" w:rsidRDefault="00184C5B" w:rsidP="00184C5B">
            <w:pPr>
              <w:suppressAutoHyphens/>
              <w:overflowPunct w:val="0"/>
              <w:autoSpaceDE w:val="0"/>
              <w:snapToGrid w:val="0"/>
              <w:spacing w:before="60" w:after="60" w:line="240" w:lineRule="auto"/>
              <w:jc w:val="center"/>
              <w:textAlignment w:val="baseline"/>
              <w:rPr>
                <w:rFonts w:ascii="Arial" w:eastAsia="Times New Roman" w:hAnsi="Arial" w:cs="Arial"/>
                <w:sz w:val="18"/>
                <w:szCs w:val="20"/>
                <w:lang w:eastAsia="ar-SA"/>
              </w:rPr>
            </w:pPr>
          </w:p>
        </w:tc>
        <w:tc>
          <w:tcPr>
            <w:tcW w:w="1326" w:type="dxa"/>
            <w:tcBorders>
              <w:left w:val="single" w:sz="4" w:space="0" w:color="000000"/>
              <w:right w:val="single" w:sz="4" w:space="0" w:color="000000"/>
            </w:tcBorders>
          </w:tcPr>
          <w:p w:rsidR="00184C5B" w:rsidRPr="00184C5B" w:rsidRDefault="00184C5B" w:rsidP="00184C5B">
            <w:pPr>
              <w:suppressAutoHyphens/>
              <w:overflowPunct w:val="0"/>
              <w:autoSpaceDE w:val="0"/>
              <w:snapToGrid w:val="0"/>
              <w:spacing w:after="0" w:line="240" w:lineRule="auto"/>
              <w:jc w:val="center"/>
              <w:textAlignment w:val="baseline"/>
              <w:rPr>
                <w:rFonts w:ascii="Arial" w:eastAsia="Times New Roman" w:hAnsi="Arial" w:cs="Arial"/>
                <w:sz w:val="18"/>
                <w:szCs w:val="20"/>
                <w:lang w:eastAsia="ar-SA"/>
              </w:rPr>
            </w:pPr>
          </w:p>
        </w:tc>
      </w:tr>
      <w:tr w:rsidR="00184C5B" w:rsidRPr="00184C5B" w:rsidTr="00BF6FBC">
        <w:trPr>
          <w:jc w:val="center"/>
        </w:trPr>
        <w:tc>
          <w:tcPr>
            <w:tcW w:w="496" w:type="dxa"/>
            <w:tcBorders>
              <w:left w:val="single" w:sz="4" w:space="0" w:color="000000"/>
            </w:tcBorders>
          </w:tcPr>
          <w:p w:rsidR="00184C5B" w:rsidRPr="00184C5B" w:rsidRDefault="00184C5B" w:rsidP="00184C5B">
            <w:pPr>
              <w:suppressAutoHyphens/>
              <w:overflowPunct w:val="0"/>
              <w:autoSpaceDE w:val="0"/>
              <w:snapToGrid w:val="0"/>
              <w:spacing w:before="60" w:after="60" w:line="240" w:lineRule="auto"/>
              <w:jc w:val="center"/>
              <w:textAlignment w:val="baseline"/>
              <w:rPr>
                <w:rFonts w:ascii="Arial" w:eastAsia="Times New Roman" w:hAnsi="Arial" w:cs="Arial"/>
                <w:sz w:val="18"/>
                <w:szCs w:val="20"/>
                <w:lang w:eastAsia="ar-SA"/>
              </w:rPr>
            </w:pPr>
            <w:r w:rsidRPr="00184C5B">
              <w:rPr>
                <w:rFonts w:ascii="Arial" w:eastAsia="Times New Roman" w:hAnsi="Arial" w:cs="Arial"/>
                <w:sz w:val="18"/>
                <w:szCs w:val="20"/>
                <w:lang w:eastAsia="ar-SA"/>
              </w:rPr>
              <w:t>2</w:t>
            </w:r>
          </w:p>
        </w:tc>
        <w:tc>
          <w:tcPr>
            <w:tcW w:w="4394" w:type="dxa"/>
            <w:tcBorders>
              <w:left w:val="single" w:sz="4" w:space="0" w:color="000000"/>
            </w:tcBorders>
          </w:tcPr>
          <w:p w:rsidR="00184C5B" w:rsidRPr="00184C5B" w:rsidRDefault="00184C5B" w:rsidP="00184C5B">
            <w:pPr>
              <w:suppressAutoHyphens/>
              <w:overflowPunct w:val="0"/>
              <w:autoSpaceDE w:val="0"/>
              <w:snapToGrid w:val="0"/>
              <w:spacing w:before="60" w:after="60" w:line="240" w:lineRule="auto"/>
              <w:jc w:val="both"/>
              <w:textAlignment w:val="baseline"/>
              <w:rPr>
                <w:rFonts w:ascii="Arial" w:eastAsia="Times New Roman" w:hAnsi="Arial" w:cs="Arial"/>
                <w:sz w:val="18"/>
                <w:szCs w:val="20"/>
                <w:lang w:eastAsia="ar-SA"/>
              </w:rPr>
            </w:pPr>
            <w:r w:rsidRPr="00184C5B">
              <w:rPr>
                <w:rFonts w:ascii="Arial" w:eastAsia="Times New Roman" w:hAnsi="Arial" w:cs="Arial"/>
                <w:sz w:val="18"/>
                <w:szCs w:val="20"/>
                <w:lang w:eastAsia="ar-SA"/>
              </w:rPr>
              <w:t xml:space="preserve">Wilgotność mieszanki </w:t>
            </w:r>
          </w:p>
        </w:tc>
        <w:tc>
          <w:tcPr>
            <w:tcW w:w="1309" w:type="dxa"/>
            <w:tcBorders>
              <w:left w:val="single" w:sz="4" w:space="0" w:color="000000"/>
            </w:tcBorders>
          </w:tcPr>
          <w:p w:rsidR="00184C5B" w:rsidRPr="00184C5B" w:rsidRDefault="00184C5B" w:rsidP="00184C5B">
            <w:pPr>
              <w:suppressAutoHyphens/>
              <w:overflowPunct w:val="0"/>
              <w:autoSpaceDE w:val="0"/>
              <w:snapToGrid w:val="0"/>
              <w:spacing w:after="60" w:line="240" w:lineRule="auto"/>
              <w:jc w:val="center"/>
              <w:textAlignment w:val="baseline"/>
              <w:rPr>
                <w:rFonts w:ascii="Arial" w:eastAsia="Times New Roman" w:hAnsi="Arial" w:cs="Arial"/>
                <w:sz w:val="18"/>
                <w:szCs w:val="20"/>
                <w:lang w:eastAsia="ar-SA"/>
              </w:rPr>
            </w:pPr>
            <w:r w:rsidRPr="00184C5B">
              <w:rPr>
                <w:rFonts w:ascii="Arial" w:eastAsia="Times New Roman" w:hAnsi="Arial" w:cs="Arial"/>
                <w:sz w:val="18"/>
                <w:szCs w:val="20"/>
                <w:lang w:eastAsia="ar-SA"/>
              </w:rPr>
              <w:t>2</w:t>
            </w:r>
          </w:p>
        </w:tc>
        <w:tc>
          <w:tcPr>
            <w:tcW w:w="1326" w:type="dxa"/>
            <w:tcBorders>
              <w:left w:val="single" w:sz="4" w:space="0" w:color="000000"/>
              <w:bottom w:val="single" w:sz="4" w:space="0" w:color="000000"/>
              <w:right w:val="single" w:sz="4" w:space="0" w:color="000000"/>
            </w:tcBorders>
          </w:tcPr>
          <w:p w:rsidR="00184C5B" w:rsidRPr="00184C5B" w:rsidRDefault="00184C5B" w:rsidP="00184C5B">
            <w:pPr>
              <w:suppressAutoHyphens/>
              <w:overflowPunct w:val="0"/>
              <w:autoSpaceDE w:val="0"/>
              <w:snapToGrid w:val="0"/>
              <w:spacing w:after="0" w:line="240" w:lineRule="auto"/>
              <w:jc w:val="center"/>
              <w:textAlignment w:val="baseline"/>
              <w:rPr>
                <w:rFonts w:ascii="Arial" w:eastAsia="Times New Roman" w:hAnsi="Arial" w:cs="Arial"/>
                <w:sz w:val="18"/>
                <w:szCs w:val="20"/>
                <w:lang w:eastAsia="ar-SA"/>
              </w:rPr>
            </w:pPr>
            <w:r w:rsidRPr="00184C5B">
              <w:rPr>
                <w:rFonts w:ascii="Arial" w:eastAsia="Times New Roman" w:hAnsi="Arial" w:cs="Arial"/>
                <w:sz w:val="18"/>
                <w:szCs w:val="20"/>
                <w:lang w:eastAsia="ar-SA"/>
              </w:rPr>
              <w:t>600</w:t>
            </w:r>
          </w:p>
        </w:tc>
      </w:tr>
      <w:tr w:rsidR="00184C5B" w:rsidRPr="00184C5B" w:rsidTr="00BF6FBC">
        <w:trPr>
          <w:jc w:val="center"/>
        </w:trPr>
        <w:tc>
          <w:tcPr>
            <w:tcW w:w="496" w:type="dxa"/>
            <w:tcBorders>
              <w:top w:val="single" w:sz="4" w:space="0" w:color="000000"/>
              <w:left w:val="single" w:sz="4" w:space="0" w:color="000000"/>
              <w:bottom w:val="single" w:sz="4" w:space="0" w:color="000000"/>
            </w:tcBorders>
          </w:tcPr>
          <w:p w:rsidR="00184C5B" w:rsidRPr="00184C5B" w:rsidRDefault="00184C5B" w:rsidP="00184C5B">
            <w:pPr>
              <w:suppressAutoHyphens/>
              <w:overflowPunct w:val="0"/>
              <w:autoSpaceDE w:val="0"/>
              <w:snapToGrid w:val="0"/>
              <w:spacing w:before="60" w:after="60" w:line="240" w:lineRule="auto"/>
              <w:jc w:val="center"/>
              <w:textAlignment w:val="baseline"/>
              <w:rPr>
                <w:rFonts w:ascii="Arial" w:eastAsia="Times New Roman" w:hAnsi="Arial" w:cs="Arial"/>
                <w:sz w:val="18"/>
                <w:szCs w:val="20"/>
                <w:lang w:eastAsia="ar-SA"/>
              </w:rPr>
            </w:pPr>
            <w:r w:rsidRPr="00184C5B">
              <w:rPr>
                <w:rFonts w:ascii="Arial" w:eastAsia="Times New Roman" w:hAnsi="Arial" w:cs="Arial"/>
                <w:sz w:val="18"/>
                <w:szCs w:val="20"/>
                <w:lang w:eastAsia="ar-SA"/>
              </w:rPr>
              <w:t>3</w:t>
            </w:r>
          </w:p>
        </w:tc>
        <w:tc>
          <w:tcPr>
            <w:tcW w:w="4394" w:type="dxa"/>
            <w:tcBorders>
              <w:top w:val="single" w:sz="4" w:space="0" w:color="000000"/>
              <w:left w:val="single" w:sz="4" w:space="0" w:color="000000"/>
              <w:bottom w:val="single" w:sz="4" w:space="0" w:color="000000"/>
            </w:tcBorders>
          </w:tcPr>
          <w:p w:rsidR="00184C5B" w:rsidRPr="00184C5B" w:rsidRDefault="00184C5B" w:rsidP="00184C5B">
            <w:pPr>
              <w:suppressAutoHyphens/>
              <w:overflowPunct w:val="0"/>
              <w:autoSpaceDE w:val="0"/>
              <w:snapToGrid w:val="0"/>
              <w:spacing w:before="60" w:after="60" w:line="240" w:lineRule="auto"/>
              <w:jc w:val="both"/>
              <w:textAlignment w:val="baseline"/>
              <w:rPr>
                <w:rFonts w:ascii="Arial" w:eastAsia="Times New Roman" w:hAnsi="Arial" w:cs="Arial"/>
                <w:sz w:val="18"/>
                <w:szCs w:val="20"/>
                <w:lang w:eastAsia="ar-SA"/>
              </w:rPr>
            </w:pPr>
            <w:r w:rsidRPr="00184C5B">
              <w:rPr>
                <w:rFonts w:ascii="Arial" w:eastAsia="Times New Roman" w:hAnsi="Arial" w:cs="Arial"/>
                <w:sz w:val="18"/>
                <w:szCs w:val="20"/>
                <w:lang w:eastAsia="ar-SA"/>
              </w:rPr>
              <w:t>Zagęszczenie warstwy</w:t>
            </w:r>
          </w:p>
        </w:tc>
        <w:tc>
          <w:tcPr>
            <w:tcW w:w="1309" w:type="dxa"/>
            <w:tcBorders>
              <w:top w:val="single" w:sz="4" w:space="0" w:color="000000"/>
              <w:left w:val="single" w:sz="4" w:space="0" w:color="000000"/>
              <w:bottom w:val="single" w:sz="4" w:space="0" w:color="000000"/>
            </w:tcBorders>
          </w:tcPr>
          <w:p w:rsidR="00184C5B" w:rsidRPr="00184C5B" w:rsidRDefault="00184C5B" w:rsidP="00184C5B">
            <w:pPr>
              <w:suppressAutoHyphens/>
              <w:overflowPunct w:val="0"/>
              <w:autoSpaceDE w:val="0"/>
              <w:snapToGrid w:val="0"/>
              <w:spacing w:before="60" w:after="60" w:line="240" w:lineRule="auto"/>
              <w:jc w:val="right"/>
              <w:textAlignment w:val="baseline"/>
              <w:rPr>
                <w:rFonts w:ascii="Arial" w:eastAsia="Times New Roman" w:hAnsi="Arial" w:cs="Arial"/>
                <w:sz w:val="18"/>
                <w:szCs w:val="20"/>
                <w:lang w:eastAsia="ar-SA"/>
              </w:rPr>
            </w:pPr>
            <w:r w:rsidRPr="00184C5B">
              <w:rPr>
                <w:rFonts w:ascii="Arial" w:eastAsia="Times New Roman" w:hAnsi="Arial" w:cs="Arial"/>
                <w:sz w:val="18"/>
                <w:szCs w:val="20"/>
                <w:lang w:eastAsia="ar-SA"/>
              </w:rPr>
              <w:t>10 próbek</w:t>
            </w:r>
          </w:p>
        </w:tc>
        <w:tc>
          <w:tcPr>
            <w:tcW w:w="1326" w:type="dxa"/>
            <w:tcBorders>
              <w:bottom w:val="single" w:sz="4" w:space="0" w:color="000000"/>
              <w:right w:val="single" w:sz="4" w:space="0" w:color="000000"/>
            </w:tcBorders>
          </w:tcPr>
          <w:p w:rsidR="00184C5B" w:rsidRPr="00184C5B" w:rsidRDefault="00184C5B" w:rsidP="00184C5B">
            <w:pPr>
              <w:suppressAutoHyphens/>
              <w:overflowPunct w:val="0"/>
              <w:autoSpaceDE w:val="0"/>
              <w:snapToGrid w:val="0"/>
              <w:spacing w:before="60" w:after="0" w:line="240" w:lineRule="auto"/>
              <w:textAlignment w:val="baseline"/>
              <w:rPr>
                <w:rFonts w:ascii="Arial" w:eastAsia="Times New Roman" w:hAnsi="Arial" w:cs="Arial"/>
                <w:sz w:val="18"/>
                <w:szCs w:val="20"/>
                <w:vertAlign w:val="superscript"/>
                <w:lang w:eastAsia="ar-SA"/>
              </w:rPr>
            </w:pPr>
            <w:r w:rsidRPr="00184C5B">
              <w:rPr>
                <w:rFonts w:ascii="Arial" w:eastAsia="Times New Roman" w:hAnsi="Arial" w:cs="Arial"/>
                <w:sz w:val="18"/>
                <w:szCs w:val="20"/>
                <w:lang w:eastAsia="ar-SA"/>
              </w:rPr>
              <w:t>na 10000 m</w:t>
            </w:r>
            <w:r w:rsidRPr="00184C5B">
              <w:rPr>
                <w:rFonts w:ascii="Arial" w:eastAsia="Times New Roman" w:hAnsi="Arial" w:cs="Arial"/>
                <w:sz w:val="18"/>
                <w:szCs w:val="20"/>
                <w:vertAlign w:val="superscript"/>
                <w:lang w:eastAsia="ar-SA"/>
              </w:rPr>
              <w:t>2</w:t>
            </w:r>
          </w:p>
        </w:tc>
      </w:tr>
      <w:tr w:rsidR="00184C5B" w:rsidRPr="00184C5B" w:rsidTr="00BF6FBC">
        <w:trPr>
          <w:jc w:val="center"/>
        </w:trPr>
        <w:tc>
          <w:tcPr>
            <w:tcW w:w="496" w:type="dxa"/>
            <w:tcBorders>
              <w:left w:val="single" w:sz="4" w:space="0" w:color="000000"/>
              <w:bottom w:val="single" w:sz="4" w:space="0" w:color="000000"/>
            </w:tcBorders>
          </w:tcPr>
          <w:p w:rsidR="00184C5B" w:rsidRPr="00184C5B" w:rsidRDefault="00184C5B" w:rsidP="00184C5B">
            <w:pPr>
              <w:suppressAutoHyphens/>
              <w:overflowPunct w:val="0"/>
              <w:autoSpaceDE w:val="0"/>
              <w:snapToGrid w:val="0"/>
              <w:spacing w:before="180" w:after="60" w:line="240" w:lineRule="auto"/>
              <w:jc w:val="center"/>
              <w:textAlignment w:val="baseline"/>
              <w:rPr>
                <w:rFonts w:ascii="Arial" w:eastAsia="Times New Roman" w:hAnsi="Arial" w:cs="Arial"/>
                <w:sz w:val="18"/>
                <w:szCs w:val="20"/>
                <w:lang w:eastAsia="ar-SA"/>
              </w:rPr>
            </w:pPr>
            <w:r w:rsidRPr="00184C5B">
              <w:rPr>
                <w:rFonts w:ascii="Arial" w:eastAsia="Times New Roman" w:hAnsi="Arial" w:cs="Arial"/>
                <w:sz w:val="18"/>
                <w:szCs w:val="20"/>
                <w:lang w:eastAsia="ar-SA"/>
              </w:rPr>
              <w:t>4</w:t>
            </w:r>
          </w:p>
        </w:tc>
        <w:tc>
          <w:tcPr>
            <w:tcW w:w="4394" w:type="dxa"/>
            <w:tcBorders>
              <w:left w:val="single" w:sz="4" w:space="0" w:color="000000"/>
              <w:bottom w:val="single" w:sz="4" w:space="0" w:color="000000"/>
            </w:tcBorders>
          </w:tcPr>
          <w:p w:rsidR="00184C5B" w:rsidRPr="00184C5B" w:rsidRDefault="00184C5B" w:rsidP="00184C5B">
            <w:pPr>
              <w:suppressAutoHyphens/>
              <w:overflowPunct w:val="0"/>
              <w:autoSpaceDE w:val="0"/>
              <w:snapToGrid w:val="0"/>
              <w:spacing w:before="180" w:after="60" w:line="240" w:lineRule="auto"/>
              <w:jc w:val="both"/>
              <w:textAlignment w:val="baseline"/>
              <w:rPr>
                <w:rFonts w:ascii="Arial" w:eastAsia="Times New Roman" w:hAnsi="Arial" w:cs="Arial"/>
                <w:sz w:val="18"/>
                <w:szCs w:val="20"/>
                <w:lang w:eastAsia="ar-SA"/>
              </w:rPr>
            </w:pPr>
            <w:r w:rsidRPr="00184C5B">
              <w:rPr>
                <w:rFonts w:ascii="Arial" w:eastAsia="Times New Roman" w:hAnsi="Arial" w:cs="Arial"/>
                <w:sz w:val="18"/>
                <w:szCs w:val="20"/>
                <w:lang w:eastAsia="ar-SA"/>
              </w:rPr>
              <w:t>Badanie właściwości kruszywa wg tab. 1, pkt 2.3.2</w:t>
            </w:r>
          </w:p>
        </w:tc>
        <w:tc>
          <w:tcPr>
            <w:tcW w:w="2635" w:type="dxa"/>
            <w:gridSpan w:val="2"/>
            <w:tcBorders>
              <w:left w:val="single" w:sz="4" w:space="0" w:color="000000"/>
              <w:bottom w:val="single" w:sz="4" w:space="0" w:color="000000"/>
              <w:right w:val="single" w:sz="4" w:space="0" w:color="000000"/>
            </w:tcBorders>
          </w:tcPr>
          <w:p w:rsidR="00184C5B" w:rsidRPr="00184C5B" w:rsidRDefault="00184C5B" w:rsidP="00184C5B">
            <w:pPr>
              <w:suppressAutoHyphens/>
              <w:overflowPunct w:val="0"/>
              <w:autoSpaceDE w:val="0"/>
              <w:snapToGrid w:val="0"/>
              <w:spacing w:before="60" w:after="60" w:line="240" w:lineRule="auto"/>
              <w:jc w:val="center"/>
              <w:textAlignment w:val="baseline"/>
              <w:rPr>
                <w:rFonts w:ascii="Arial" w:eastAsia="Times New Roman" w:hAnsi="Arial" w:cs="Arial"/>
                <w:sz w:val="18"/>
                <w:szCs w:val="20"/>
                <w:lang w:eastAsia="ar-SA"/>
              </w:rPr>
            </w:pPr>
            <w:r w:rsidRPr="00184C5B">
              <w:rPr>
                <w:rFonts w:ascii="Arial" w:eastAsia="Times New Roman" w:hAnsi="Arial" w:cs="Arial"/>
                <w:sz w:val="18"/>
                <w:szCs w:val="20"/>
                <w:lang w:eastAsia="ar-SA"/>
              </w:rPr>
              <w:t>dla każdej partii kruszywa i przy każdej zmianie kruszywa</w:t>
            </w:r>
          </w:p>
        </w:tc>
      </w:tr>
    </w:tbl>
    <w:p w:rsidR="00184C5B" w:rsidRPr="00184C5B" w:rsidRDefault="00184C5B" w:rsidP="00184C5B">
      <w:pPr>
        <w:suppressAutoHyphens/>
        <w:overflowPunct w:val="0"/>
        <w:autoSpaceDE w:val="0"/>
        <w:spacing w:after="0" w:line="240" w:lineRule="auto"/>
        <w:jc w:val="both"/>
        <w:textAlignment w:val="baseline"/>
        <w:rPr>
          <w:rFonts w:ascii="Times New Roman" w:eastAsia="Times New Roman" w:hAnsi="Times New Roman" w:cs="Times New Roman"/>
          <w:sz w:val="20"/>
          <w:szCs w:val="20"/>
          <w:lang w:eastAsia="ar-SA"/>
        </w:rPr>
      </w:pPr>
    </w:p>
    <w:p w:rsidR="00184C5B" w:rsidRPr="00184C5B" w:rsidRDefault="00184C5B" w:rsidP="00184C5B">
      <w:pPr>
        <w:suppressAutoHyphens/>
        <w:overflowPunct w:val="0"/>
        <w:autoSpaceDE w:val="0"/>
        <w:spacing w:after="0" w:line="240" w:lineRule="auto"/>
        <w:jc w:val="both"/>
        <w:textAlignment w:val="baseline"/>
        <w:rPr>
          <w:rFonts w:ascii="Arial" w:eastAsia="Times New Roman" w:hAnsi="Arial" w:cs="Arial"/>
          <w:b/>
          <w:sz w:val="18"/>
          <w:szCs w:val="20"/>
          <w:lang w:eastAsia="ar-SA"/>
        </w:rPr>
      </w:pPr>
    </w:p>
    <w:p w:rsidR="00184C5B" w:rsidRPr="00184C5B" w:rsidRDefault="00184C5B" w:rsidP="00184C5B">
      <w:pPr>
        <w:suppressAutoHyphens/>
        <w:overflowPunct w:val="0"/>
        <w:autoSpaceDE w:val="0"/>
        <w:spacing w:after="0" w:line="240" w:lineRule="auto"/>
        <w:jc w:val="both"/>
        <w:textAlignment w:val="baseline"/>
        <w:rPr>
          <w:rFonts w:ascii="Arial" w:eastAsia="Times New Roman" w:hAnsi="Arial" w:cs="Arial"/>
          <w:b/>
          <w:sz w:val="18"/>
          <w:szCs w:val="20"/>
          <w:lang w:eastAsia="ar-SA"/>
        </w:rPr>
      </w:pPr>
    </w:p>
    <w:p w:rsidR="00184C5B" w:rsidRPr="00184C5B" w:rsidRDefault="00184C5B" w:rsidP="00184C5B">
      <w:pPr>
        <w:suppressAutoHyphens/>
        <w:overflowPunct w:val="0"/>
        <w:autoSpaceDE w:val="0"/>
        <w:spacing w:after="0" w:line="240" w:lineRule="auto"/>
        <w:jc w:val="both"/>
        <w:textAlignment w:val="baseline"/>
        <w:rPr>
          <w:rFonts w:ascii="Arial" w:eastAsia="Times New Roman" w:hAnsi="Arial" w:cs="Arial"/>
          <w:sz w:val="18"/>
          <w:szCs w:val="20"/>
          <w:lang w:eastAsia="ar-SA"/>
        </w:rPr>
      </w:pPr>
      <w:r w:rsidRPr="00184C5B">
        <w:rPr>
          <w:rFonts w:ascii="Arial" w:eastAsia="Times New Roman" w:hAnsi="Arial" w:cs="Arial"/>
          <w:b/>
          <w:sz w:val="18"/>
          <w:szCs w:val="20"/>
          <w:lang w:eastAsia="ar-SA"/>
        </w:rPr>
        <w:t xml:space="preserve">6.3.2. </w:t>
      </w:r>
      <w:r w:rsidRPr="00184C5B">
        <w:rPr>
          <w:rFonts w:ascii="Arial" w:eastAsia="Times New Roman" w:hAnsi="Arial" w:cs="Arial"/>
          <w:sz w:val="18"/>
          <w:szCs w:val="20"/>
          <w:lang w:eastAsia="ar-SA"/>
        </w:rPr>
        <w:t>Uziarnienie mieszanki</w:t>
      </w:r>
    </w:p>
    <w:p w:rsidR="00184C5B" w:rsidRPr="00184C5B" w:rsidRDefault="00184C5B" w:rsidP="00184C5B">
      <w:pPr>
        <w:suppressAutoHyphens/>
        <w:overflowPunct w:val="0"/>
        <w:autoSpaceDE w:val="0"/>
        <w:spacing w:before="120" w:after="0" w:line="240" w:lineRule="auto"/>
        <w:jc w:val="both"/>
        <w:textAlignment w:val="baseline"/>
        <w:rPr>
          <w:rFonts w:ascii="Arial" w:eastAsia="Times New Roman" w:hAnsi="Arial" w:cs="Arial"/>
          <w:sz w:val="18"/>
          <w:szCs w:val="20"/>
          <w:lang w:eastAsia="ar-SA"/>
        </w:rPr>
      </w:pPr>
      <w:r w:rsidRPr="00184C5B">
        <w:rPr>
          <w:rFonts w:ascii="Arial" w:eastAsia="Times New Roman" w:hAnsi="Arial" w:cs="Arial"/>
          <w:sz w:val="18"/>
          <w:szCs w:val="20"/>
          <w:lang w:eastAsia="ar-SA"/>
        </w:rPr>
        <w:t>Uziarnienie mieszanki powinno być zgodne z wymaganiami podanymi w pkt 2.3. Próbki należy pobierać w sposób losowy, z rozłożonej warstwy, przed jej zagęszczeniem. Wyniki badań powinny być na bieżąco przekazywane Inżynierowi.</w:t>
      </w:r>
    </w:p>
    <w:p w:rsidR="00184C5B" w:rsidRPr="00184C5B" w:rsidRDefault="00184C5B" w:rsidP="00184C5B">
      <w:pPr>
        <w:suppressAutoHyphens/>
        <w:overflowPunct w:val="0"/>
        <w:autoSpaceDE w:val="0"/>
        <w:spacing w:before="120" w:after="0" w:line="240" w:lineRule="auto"/>
        <w:jc w:val="both"/>
        <w:textAlignment w:val="baseline"/>
        <w:rPr>
          <w:rFonts w:ascii="Arial" w:eastAsia="Times New Roman" w:hAnsi="Arial" w:cs="Arial"/>
          <w:sz w:val="18"/>
          <w:szCs w:val="20"/>
          <w:lang w:eastAsia="ar-SA"/>
        </w:rPr>
      </w:pPr>
      <w:r w:rsidRPr="00184C5B">
        <w:rPr>
          <w:rFonts w:ascii="Arial" w:eastAsia="Times New Roman" w:hAnsi="Arial" w:cs="Arial"/>
          <w:b/>
          <w:sz w:val="18"/>
          <w:szCs w:val="20"/>
          <w:lang w:eastAsia="ar-SA"/>
        </w:rPr>
        <w:t xml:space="preserve">6.3.3. </w:t>
      </w:r>
      <w:r w:rsidRPr="00184C5B">
        <w:rPr>
          <w:rFonts w:ascii="Arial" w:eastAsia="Times New Roman" w:hAnsi="Arial" w:cs="Arial"/>
          <w:sz w:val="18"/>
          <w:szCs w:val="20"/>
          <w:lang w:eastAsia="ar-SA"/>
        </w:rPr>
        <w:t xml:space="preserve">Wilgotność mieszanki </w:t>
      </w:r>
    </w:p>
    <w:p w:rsidR="00184C5B" w:rsidRPr="00184C5B" w:rsidRDefault="00184C5B" w:rsidP="00184C5B">
      <w:pPr>
        <w:suppressAutoHyphens/>
        <w:overflowPunct w:val="0"/>
        <w:autoSpaceDE w:val="0"/>
        <w:spacing w:before="120" w:after="0" w:line="240" w:lineRule="auto"/>
        <w:jc w:val="both"/>
        <w:textAlignment w:val="baseline"/>
        <w:rPr>
          <w:rFonts w:ascii="Arial" w:eastAsia="Times New Roman" w:hAnsi="Arial" w:cs="Arial"/>
          <w:sz w:val="18"/>
          <w:szCs w:val="20"/>
          <w:lang w:eastAsia="ar-SA"/>
        </w:rPr>
      </w:pPr>
      <w:r w:rsidRPr="00184C5B">
        <w:rPr>
          <w:rFonts w:ascii="Arial" w:eastAsia="Times New Roman" w:hAnsi="Arial" w:cs="Arial"/>
          <w:sz w:val="18"/>
          <w:szCs w:val="20"/>
          <w:lang w:eastAsia="ar-SA"/>
        </w:rPr>
        <w:t>Wilgotność mieszanki powinna odpowiadać wilgotności optymalnej, określonej według próby Proctora, zgodnie z PN-B-04481 [1] (metoda II), z tolerancją +10% -20%.</w:t>
      </w:r>
    </w:p>
    <w:p w:rsidR="00184C5B" w:rsidRPr="00184C5B" w:rsidRDefault="00184C5B" w:rsidP="00184C5B">
      <w:pPr>
        <w:suppressAutoHyphens/>
        <w:overflowPunct w:val="0"/>
        <w:autoSpaceDE w:val="0"/>
        <w:spacing w:after="0" w:line="240" w:lineRule="auto"/>
        <w:jc w:val="both"/>
        <w:textAlignment w:val="baseline"/>
        <w:rPr>
          <w:rFonts w:ascii="Arial" w:eastAsia="Times New Roman" w:hAnsi="Arial" w:cs="Arial"/>
          <w:sz w:val="18"/>
          <w:szCs w:val="20"/>
          <w:lang w:eastAsia="ar-SA"/>
        </w:rPr>
      </w:pPr>
      <w:r w:rsidRPr="00184C5B">
        <w:rPr>
          <w:rFonts w:ascii="Arial" w:eastAsia="Times New Roman" w:hAnsi="Arial" w:cs="Arial"/>
          <w:sz w:val="18"/>
          <w:szCs w:val="20"/>
          <w:lang w:eastAsia="ar-SA"/>
        </w:rPr>
        <w:t>Wilgotność należy określić według PN-B-06714-17 [5].</w:t>
      </w:r>
    </w:p>
    <w:p w:rsidR="00184C5B" w:rsidRPr="00184C5B" w:rsidRDefault="00184C5B" w:rsidP="00184C5B">
      <w:pPr>
        <w:suppressAutoHyphens/>
        <w:overflowPunct w:val="0"/>
        <w:autoSpaceDE w:val="0"/>
        <w:spacing w:before="120" w:after="0" w:line="240" w:lineRule="auto"/>
        <w:jc w:val="both"/>
        <w:textAlignment w:val="baseline"/>
        <w:rPr>
          <w:rFonts w:ascii="Arial" w:eastAsia="Times New Roman" w:hAnsi="Arial" w:cs="Arial"/>
          <w:sz w:val="18"/>
          <w:szCs w:val="20"/>
          <w:lang w:eastAsia="ar-SA"/>
        </w:rPr>
      </w:pPr>
      <w:r w:rsidRPr="00184C5B">
        <w:rPr>
          <w:rFonts w:ascii="Arial" w:eastAsia="Times New Roman" w:hAnsi="Arial" w:cs="Arial"/>
          <w:b/>
          <w:sz w:val="18"/>
          <w:szCs w:val="20"/>
          <w:lang w:eastAsia="ar-SA"/>
        </w:rPr>
        <w:t xml:space="preserve">6.3.4. </w:t>
      </w:r>
      <w:r w:rsidRPr="00184C5B">
        <w:rPr>
          <w:rFonts w:ascii="Arial" w:eastAsia="Times New Roman" w:hAnsi="Arial" w:cs="Arial"/>
          <w:sz w:val="18"/>
          <w:szCs w:val="20"/>
          <w:lang w:eastAsia="ar-SA"/>
        </w:rPr>
        <w:t>Zagęszczenie podbudowy</w:t>
      </w:r>
    </w:p>
    <w:p w:rsidR="00184C5B" w:rsidRPr="00184C5B" w:rsidRDefault="00184C5B" w:rsidP="00184C5B">
      <w:pPr>
        <w:suppressAutoHyphens/>
        <w:overflowPunct w:val="0"/>
        <w:autoSpaceDE w:val="0"/>
        <w:spacing w:before="120" w:after="0" w:line="240" w:lineRule="auto"/>
        <w:jc w:val="both"/>
        <w:textAlignment w:val="baseline"/>
        <w:rPr>
          <w:rFonts w:ascii="Arial" w:eastAsia="Times New Roman" w:hAnsi="Arial" w:cs="Arial"/>
          <w:sz w:val="18"/>
          <w:szCs w:val="20"/>
          <w:lang w:eastAsia="ar-SA"/>
        </w:rPr>
      </w:pPr>
      <w:r w:rsidRPr="00184C5B">
        <w:rPr>
          <w:rFonts w:ascii="Arial" w:eastAsia="Times New Roman" w:hAnsi="Arial" w:cs="Arial"/>
          <w:sz w:val="18"/>
          <w:szCs w:val="20"/>
          <w:lang w:eastAsia="ar-SA"/>
        </w:rPr>
        <w:tab/>
        <w:t>Zagęszczenie każdej warstwy powinno odbywać się aż do osiągnięcia wymaganego wskaźnika zagęszczenia.</w:t>
      </w:r>
    </w:p>
    <w:p w:rsidR="00184C5B" w:rsidRPr="00184C5B" w:rsidRDefault="00184C5B" w:rsidP="00184C5B">
      <w:pPr>
        <w:suppressAutoHyphens/>
        <w:overflowPunct w:val="0"/>
        <w:autoSpaceDE w:val="0"/>
        <w:spacing w:after="0" w:line="240" w:lineRule="auto"/>
        <w:jc w:val="both"/>
        <w:textAlignment w:val="baseline"/>
        <w:rPr>
          <w:rFonts w:ascii="Arial" w:eastAsia="Times New Roman" w:hAnsi="Arial" w:cs="Arial"/>
          <w:sz w:val="18"/>
          <w:szCs w:val="20"/>
          <w:lang w:eastAsia="ar-SA"/>
        </w:rPr>
      </w:pPr>
      <w:r w:rsidRPr="00184C5B">
        <w:rPr>
          <w:rFonts w:ascii="Arial" w:eastAsia="Times New Roman" w:hAnsi="Arial" w:cs="Arial"/>
          <w:sz w:val="18"/>
          <w:szCs w:val="20"/>
          <w:lang w:eastAsia="ar-SA"/>
        </w:rPr>
        <w:t>Zagęszczenie podbudowy należy sprawdzać według BN-77/8931-12 [30]. W przypadku, gdy przeprowadzenie badania jest niemożliwe ze względu na gruboziarniste kruszywo, kontrolę zagęszczenia należy oprzeć na metodzie obciążeń płytowych, wg BN-64/8931-02 [27] i nie rzadziej niż raz na 5000 m</w:t>
      </w:r>
      <w:r w:rsidRPr="00184C5B">
        <w:rPr>
          <w:rFonts w:ascii="Arial" w:eastAsia="Times New Roman" w:hAnsi="Arial" w:cs="Arial"/>
          <w:sz w:val="18"/>
          <w:szCs w:val="20"/>
          <w:vertAlign w:val="superscript"/>
          <w:lang w:eastAsia="ar-SA"/>
        </w:rPr>
        <w:t>2</w:t>
      </w:r>
      <w:r w:rsidRPr="00184C5B">
        <w:rPr>
          <w:rFonts w:ascii="Arial" w:eastAsia="Times New Roman" w:hAnsi="Arial" w:cs="Arial"/>
          <w:sz w:val="18"/>
          <w:szCs w:val="20"/>
          <w:lang w:eastAsia="ar-SA"/>
        </w:rPr>
        <w:t>, lub według zaleceń Inżyniera.</w:t>
      </w:r>
    </w:p>
    <w:p w:rsidR="00184C5B" w:rsidRPr="00184C5B" w:rsidRDefault="00184C5B" w:rsidP="00184C5B">
      <w:pPr>
        <w:suppressAutoHyphens/>
        <w:overflowPunct w:val="0"/>
        <w:autoSpaceDE w:val="0"/>
        <w:spacing w:after="0" w:line="240" w:lineRule="auto"/>
        <w:jc w:val="both"/>
        <w:textAlignment w:val="baseline"/>
        <w:rPr>
          <w:rFonts w:ascii="Arial" w:eastAsia="Times New Roman" w:hAnsi="Arial" w:cs="Arial"/>
          <w:sz w:val="18"/>
          <w:szCs w:val="20"/>
          <w:lang w:eastAsia="ar-SA"/>
        </w:rPr>
      </w:pPr>
      <w:r w:rsidRPr="00184C5B">
        <w:rPr>
          <w:rFonts w:ascii="Arial" w:eastAsia="Times New Roman" w:hAnsi="Arial" w:cs="Arial"/>
          <w:sz w:val="18"/>
          <w:szCs w:val="20"/>
          <w:lang w:eastAsia="ar-SA"/>
        </w:rPr>
        <w:t xml:space="preserve">Zagęszczenie podbudowy stabilizowanej mechanicznie należy uznać za prawidłowe, gdy stosunek wtórnego modułu </w:t>
      </w:r>
      <w:r w:rsidRPr="00184C5B">
        <w:rPr>
          <w:rFonts w:ascii="Arial" w:eastAsia="Times New Roman" w:hAnsi="Arial" w:cs="Arial"/>
          <w:i/>
          <w:sz w:val="18"/>
          <w:szCs w:val="20"/>
          <w:lang w:eastAsia="ar-SA"/>
        </w:rPr>
        <w:t>E</w:t>
      </w:r>
      <w:r w:rsidRPr="00184C5B">
        <w:rPr>
          <w:rFonts w:ascii="Arial" w:eastAsia="Times New Roman" w:hAnsi="Arial" w:cs="Arial"/>
          <w:sz w:val="18"/>
          <w:szCs w:val="20"/>
          <w:vertAlign w:val="subscript"/>
          <w:lang w:eastAsia="ar-SA"/>
        </w:rPr>
        <w:t>2</w:t>
      </w:r>
      <w:r w:rsidRPr="00184C5B">
        <w:rPr>
          <w:rFonts w:ascii="Arial" w:eastAsia="Times New Roman" w:hAnsi="Arial" w:cs="Arial"/>
          <w:sz w:val="18"/>
          <w:szCs w:val="20"/>
          <w:lang w:eastAsia="ar-SA"/>
        </w:rPr>
        <w:t xml:space="preserve"> do pierwotnego modułu odkształcenia </w:t>
      </w:r>
      <w:r w:rsidRPr="00184C5B">
        <w:rPr>
          <w:rFonts w:ascii="Arial" w:eastAsia="Times New Roman" w:hAnsi="Arial" w:cs="Arial"/>
          <w:i/>
          <w:sz w:val="18"/>
          <w:szCs w:val="20"/>
          <w:lang w:eastAsia="ar-SA"/>
        </w:rPr>
        <w:t>E</w:t>
      </w:r>
      <w:r w:rsidRPr="00184C5B">
        <w:rPr>
          <w:rFonts w:ascii="Arial" w:eastAsia="Times New Roman" w:hAnsi="Arial" w:cs="Arial"/>
          <w:sz w:val="18"/>
          <w:szCs w:val="20"/>
          <w:vertAlign w:val="subscript"/>
          <w:lang w:eastAsia="ar-SA"/>
        </w:rPr>
        <w:t>1</w:t>
      </w:r>
      <w:r w:rsidRPr="00184C5B">
        <w:rPr>
          <w:rFonts w:ascii="Arial" w:eastAsia="Times New Roman" w:hAnsi="Arial" w:cs="Arial"/>
          <w:sz w:val="18"/>
          <w:szCs w:val="20"/>
          <w:lang w:eastAsia="ar-SA"/>
        </w:rPr>
        <w:t xml:space="preserve"> jest nie większy od 2,2 dla każdej warstwy konstrukcyjnej podbudowy.</w:t>
      </w:r>
    </w:p>
    <w:p w:rsidR="00184C5B" w:rsidRPr="00184C5B" w:rsidRDefault="00184C5B" w:rsidP="00184C5B">
      <w:pPr>
        <w:suppressAutoHyphens/>
        <w:overflowPunct w:val="0"/>
        <w:autoSpaceDE w:val="0"/>
        <w:spacing w:after="0" w:line="240" w:lineRule="auto"/>
        <w:jc w:val="both"/>
        <w:textAlignment w:val="baseline"/>
        <w:rPr>
          <w:rFonts w:ascii="Arial" w:eastAsia="Times New Roman" w:hAnsi="Arial" w:cs="Arial"/>
          <w:sz w:val="18"/>
          <w:szCs w:val="20"/>
          <w:lang w:eastAsia="ar-SA"/>
        </w:rPr>
      </w:pPr>
      <w:r w:rsidRPr="00184C5B">
        <w:rPr>
          <w:rFonts w:ascii="Arial" w:eastAsia="Times New Roman" w:hAnsi="Arial" w:cs="Arial"/>
          <w:sz w:val="18"/>
          <w:szCs w:val="20"/>
          <w:lang w:eastAsia="ar-SA"/>
        </w:rPr>
        <w:tab/>
      </w:r>
      <w:r w:rsidRPr="00184C5B">
        <w:rPr>
          <w:rFonts w:ascii="Arial" w:eastAsia="Times New Roman" w:hAnsi="Arial" w:cs="Arial"/>
          <w:sz w:val="18"/>
          <w:szCs w:val="20"/>
          <w:lang w:eastAsia="ar-SA"/>
        </w:rPr>
        <w:tab/>
      </w:r>
      <w:r w:rsidRPr="00184C5B">
        <w:rPr>
          <w:rFonts w:ascii="Arial" w:eastAsia="Times New Roman" w:hAnsi="Arial" w:cs="Arial"/>
          <w:sz w:val="18"/>
          <w:szCs w:val="20"/>
          <w:lang w:eastAsia="ar-SA"/>
        </w:rPr>
        <w:tab/>
      </w:r>
      <w:r w:rsidRPr="00184C5B">
        <w:rPr>
          <w:rFonts w:ascii="Arial" w:eastAsia="Times New Roman" w:hAnsi="Arial" w:cs="Arial"/>
          <w:sz w:val="18"/>
          <w:szCs w:val="20"/>
          <w:lang w:eastAsia="ar-SA"/>
        </w:rPr>
        <w:tab/>
      </w:r>
      <w:r w:rsidRPr="00184C5B">
        <w:rPr>
          <w:rFonts w:ascii="Times New Roman" w:eastAsia="Times New Roman" w:hAnsi="Times New Roman" w:cs="Times New Roman"/>
          <w:position w:val="-25"/>
          <w:sz w:val="20"/>
          <w:szCs w:val="20"/>
          <w:lang w:eastAsia="ar-SA"/>
        </w:rPr>
        <w:object w:dxaOrig="340" w:dyaOrig="680">
          <v:shape id="_x0000_i1032" type="#_x0000_t75" style="width:17pt;height:34pt" o:ole="" filled="t">
            <v:fill color2="black"/>
            <v:imagedata r:id="rId15" o:title=""/>
          </v:shape>
          <o:OLEObject Type="Embed" ProgID="Equation.3" ShapeID="_x0000_i1032" DrawAspect="Content" ObjectID="_1438503810" r:id="rId16"/>
        </w:object>
      </w:r>
      <w:r w:rsidRPr="00184C5B">
        <w:rPr>
          <w:rFonts w:ascii="Arial" w:eastAsia="Times New Roman" w:hAnsi="Arial" w:cs="Arial"/>
          <w:sz w:val="18"/>
          <w:szCs w:val="20"/>
          <w:lang w:eastAsia="ar-SA"/>
        </w:rPr>
        <w:t xml:space="preserve">  </w:t>
      </w:r>
      <w:r w:rsidRPr="00184C5B">
        <w:rPr>
          <w:rFonts w:ascii="Symbol" w:eastAsia="Times New Roman" w:hAnsi="Symbol" w:cs="Times New Roman"/>
          <w:sz w:val="18"/>
          <w:szCs w:val="20"/>
          <w:lang w:eastAsia="ar-SA"/>
        </w:rPr>
        <w:t></w:t>
      </w:r>
      <w:r w:rsidRPr="00184C5B">
        <w:rPr>
          <w:rFonts w:ascii="Arial" w:eastAsia="Times New Roman" w:hAnsi="Arial" w:cs="Arial"/>
          <w:sz w:val="18"/>
          <w:szCs w:val="20"/>
          <w:lang w:eastAsia="ar-SA"/>
        </w:rPr>
        <w:t xml:space="preserve">   2,2</w:t>
      </w:r>
    </w:p>
    <w:p w:rsidR="00184C5B" w:rsidRPr="00184C5B" w:rsidRDefault="00184C5B" w:rsidP="00184C5B">
      <w:pPr>
        <w:suppressAutoHyphens/>
        <w:overflowPunct w:val="0"/>
        <w:autoSpaceDE w:val="0"/>
        <w:spacing w:after="0" w:line="240" w:lineRule="auto"/>
        <w:jc w:val="both"/>
        <w:textAlignment w:val="baseline"/>
        <w:rPr>
          <w:rFonts w:ascii="Arial" w:eastAsia="Times New Roman" w:hAnsi="Arial" w:cs="Arial"/>
          <w:sz w:val="18"/>
          <w:szCs w:val="20"/>
          <w:lang w:eastAsia="ar-SA"/>
        </w:rPr>
      </w:pPr>
      <w:r w:rsidRPr="00184C5B">
        <w:rPr>
          <w:rFonts w:ascii="Arial" w:eastAsia="Times New Roman" w:hAnsi="Arial" w:cs="Arial"/>
          <w:b/>
          <w:sz w:val="18"/>
          <w:szCs w:val="20"/>
          <w:lang w:eastAsia="ar-SA"/>
        </w:rPr>
        <w:t xml:space="preserve">6.3.5. </w:t>
      </w:r>
      <w:r w:rsidRPr="00184C5B">
        <w:rPr>
          <w:rFonts w:ascii="Arial" w:eastAsia="Times New Roman" w:hAnsi="Arial" w:cs="Arial"/>
          <w:sz w:val="18"/>
          <w:szCs w:val="20"/>
          <w:lang w:eastAsia="ar-SA"/>
        </w:rPr>
        <w:t>Właściwości kruszywa</w:t>
      </w:r>
    </w:p>
    <w:p w:rsidR="00184C5B" w:rsidRPr="00184C5B" w:rsidRDefault="00184C5B" w:rsidP="00184C5B">
      <w:pPr>
        <w:suppressAutoHyphens/>
        <w:overflowPunct w:val="0"/>
        <w:autoSpaceDE w:val="0"/>
        <w:spacing w:before="120" w:after="0" w:line="240" w:lineRule="auto"/>
        <w:jc w:val="both"/>
        <w:textAlignment w:val="baseline"/>
        <w:rPr>
          <w:rFonts w:ascii="Arial" w:eastAsia="Times New Roman" w:hAnsi="Arial" w:cs="Arial"/>
          <w:sz w:val="18"/>
          <w:szCs w:val="20"/>
          <w:lang w:eastAsia="ar-SA"/>
        </w:rPr>
      </w:pPr>
      <w:r w:rsidRPr="00184C5B">
        <w:rPr>
          <w:rFonts w:ascii="Arial" w:eastAsia="Times New Roman" w:hAnsi="Arial" w:cs="Arial"/>
          <w:sz w:val="18"/>
          <w:szCs w:val="20"/>
          <w:lang w:eastAsia="ar-SA"/>
        </w:rPr>
        <w:t>Badania kruszywa powinny obejmować ocenę wszystkich właściwości określonych w pkt 2.3.2.</w:t>
      </w:r>
    </w:p>
    <w:p w:rsidR="00184C5B" w:rsidRPr="00184C5B" w:rsidRDefault="00184C5B" w:rsidP="00184C5B">
      <w:pPr>
        <w:suppressAutoHyphens/>
        <w:overflowPunct w:val="0"/>
        <w:autoSpaceDE w:val="0"/>
        <w:spacing w:after="0" w:line="240" w:lineRule="auto"/>
        <w:jc w:val="both"/>
        <w:textAlignment w:val="baseline"/>
        <w:rPr>
          <w:rFonts w:ascii="Arial" w:eastAsia="Times New Roman" w:hAnsi="Arial" w:cs="Arial"/>
          <w:sz w:val="18"/>
          <w:szCs w:val="20"/>
          <w:lang w:eastAsia="ar-SA"/>
        </w:rPr>
      </w:pPr>
      <w:r w:rsidRPr="00184C5B">
        <w:rPr>
          <w:rFonts w:ascii="Arial" w:eastAsia="Times New Roman" w:hAnsi="Arial" w:cs="Arial"/>
          <w:sz w:val="18"/>
          <w:szCs w:val="20"/>
          <w:lang w:eastAsia="ar-SA"/>
        </w:rPr>
        <w:t>Próbki do badań pełnych powinny być pobierane przez Wykonawcę w sposób losowy w obecności Inżyniera.</w:t>
      </w:r>
    </w:p>
    <w:p w:rsidR="00184C5B" w:rsidRPr="00184C5B" w:rsidRDefault="00184C5B" w:rsidP="00184C5B">
      <w:pPr>
        <w:keepNext/>
        <w:numPr>
          <w:ilvl w:val="1"/>
          <w:numId w:val="0"/>
        </w:numPr>
        <w:tabs>
          <w:tab w:val="left" w:pos="0"/>
        </w:tabs>
        <w:suppressAutoHyphens/>
        <w:overflowPunct w:val="0"/>
        <w:autoSpaceDE w:val="0"/>
        <w:spacing w:before="120" w:after="0" w:line="240" w:lineRule="auto"/>
        <w:jc w:val="both"/>
        <w:textAlignment w:val="baseline"/>
        <w:outlineLvl w:val="1"/>
        <w:rPr>
          <w:rFonts w:ascii="Arial" w:eastAsia="Times New Roman" w:hAnsi="Arial" w:cs="Arial"/>
          <w:b/>
          <w:sz w:val="18"/>
          <w:szCs w:val="20"/>
          <w:lang w:eastAsia="ar-SA"/>
        </w:rPr>
      </w:pPr>
      <w:r w:rsidRPr="00184C5B">
        <w:rPr>
          <w:rFonts w:ascii="Arial" w:eastAsia="Times New Roman" w:hAnsi="Arial" w:cs="Arial"/>
          <w:b/>
          <w:sz w:val="18"/>
          <w:szCs w:val="20"/>
          <w:lang w:eastAsia="ar-SA"/>
        </w:rPr>
        <w:t xml:space="preserve">6.4. Wymagania dotyczące cech geometrycznych podbudowy </w:t>
      </w:r>
    </w:p>
    <w:p w:rsidR="00184C5B" w:rsidRPr="00184C5B" w:rsidRDefault="00184C5B" w:rsidP="00184C5B">
      <w:pPr>
        <w:suppressAutoHyphens/>
        <w:overflowPunct w:val="0"/>
        <w:autoSpaceDE w:val="0"/>
        <w:spacing w:before="120" w:after="0" w:line="240" w:lineRule="auto"/>
        <w:jc w:val="both"/>
        <w:textAlignment w:val="baseline"/>
        <w:rPr>
          <w:rFonts w:ascii="Arial" w:eastAsia="Times New Roman" w:hAnsi="Arial" w:cs="Arial"/>
          <w:sz w:val="18"/>
          <w:szCs w:val="20"/>
          <w:lang w:eastAsia="ar-SA"/>
        </w:rPr>
      </w:pPr>
      <w:r w:rsidRPr="00184C5B">
        <w:rPr>
          <w:rFonts w:ascii="Arial" w:eastAsia="Times New Roman" w:hAnsi="Arial" w:cs="Arial"/>
          <w:b/>
          <w:sz w:val="18"/>
          <w:szCs w:val="20"/>
          <w:lang w:eastAsia="ar-SA"/>
        </w:rPr>
        <w:t xml:space="preserve">6.4.1. </w:t>
      </w:r>
      <w:r w:rsidRPr="00184C5B">
        <w:rPr>
          <w:rFonts w:ascii="Arial" w:eastAsia="Times New Roman" w:hAnsi="Arial" w:cs="Arial"/>
          <w:sz w:val="18"/>
          <w:szCs w:val="20"/>
          <w:lang w:eastAsia="ar-SA"/>
        </w:rPr>
        <w:t>Częstotliwość oraz zakres pomiarów</w:t>
      </w:r>
    </w:p>
    <w:p w:rsidR="00184C5B" w:rsidRPr="00184C5B" w:rsidRDefault="00184C5B" w:rsidP="00184C5B">
      <w:pPr>
        <w:suppressAutoHyphens/>
        <w:overflowPunct w:val="0"/>
        <w:autoSpaceDE w:val="0"/>
        <w:spacing w:before="120" w:after="0" w:line="240" w:lineRule="auto"/>
        <w:jc w:val="both"/>
        <w:textAlignment w:val="baseline"/>
        <w:rPr>
          <w:rFonts w:ascii="Arial" w:eastAsia="Times New Roman" w:hAnsi="Arial" w:cs="Arial"/>
          <w:sz w:val="18"/>
          <w:szCs w:val="20"/>
          <w:lang w:eastAsia="ar-SA"/>
        </w:rPr>
      </w:pPr>
      <w:r w:rsidRPr="00184C5B">
        <w:rPr>
          <w:rFonts w:ascii="Arial" w:eastAsia="Times New Roman" w:hAnsi="Arial" w:cs="Arial"/>
          <w:sz w:val="18"/>
          <w:szCs w:val="20"/>
          <w:lang w:eastAsia="ar-SA"/>
        </w:rPr>
        <w:t>Częstotliwość oraz zakres pomiarów dotyczących cech geometrycznych podbudowy  podano w  tablicy 3.</w:t>
      </w:r>
    </w:p>
    <w:p w:rsidR="00184C5B" w:rsidRPr="00184C5B" w:rsidRDefault="00184C5B" w:rsidP="00184C5B">
      <w:pPr>
        <w:suppressAutoHyphens/>
        <w:overflowPunct w:val="0"/>
        <w:autoSpaceDE w:val="0"/>
        <w:spacing w:before="120" w:after="0" w:line="240" w:lineRule="auto"/>
        <w:jc w:val="both"/>
        <w:textAlignment w:val="baseline"/>
        <w:rPr>
          <w:rFonts w:ascii="Arial" w:eastAsia="Times New Roman" w:hAnsi="Arial" w:cs="Arial"/>
          <w:sz w:val="18"/>
          <w:szCs w:val="20"/>
          <w:lang w:eastAsia="ar-SA"/>
        </w:rPr>
      </w:pPr>
      <w:r w:rsidRPr="00184C5B">
        <w:rPr>
          <w:rFonts w:ascii="Arial" w:eastAsia="Times New Roman" w:hAnsi="Arial" w:cs="Arial"/>
          <w:sz w:val="18"/>
          <w:szCs w:val="20"/>
          <w:lang w:eastAsia="ar-SA"/>
        </w:rPr>
        <w:t>Tablica 3. Częstotliwość oraz zakres pomiarów wykonanej podbudowy z kruszywa stabilizowanego mechanicznie</w:t>
      </w:r>
    </w:p>
    <w:tbl>
      <w:tblPr>
        <w:tblW w:w="0" w:type="auto"/>
        <w:jc w:val="center"/>
        <w:tblLayout w:type="fixed"/>
        <w:tblCellMar>
          <w:left w:w="70" w:type="dxa"/>
          <w:right w:w="70" w:type="dxa"/>
        </w:tblCellMar>
        <w:tblLook w:val="0000" w:firstRow="0" w:lastRow="0" w:firstColumn="0" w:lastColumn="0" w:noHBand="0" w:noVBand="0"/>
      </w:tblPr>
      <w:tblGrid>
        <w:gridCol w:w="637"/>
        <w:gridCol w:w="3467"/>
        <w:gridCol w:w="3494"/>
      </w:tblGrid>
      <w:tr w:rsidR="00184C5B" w:rsidRPr="00184C5B" w:rsidTr="00BF6FBC">
        <w:trPr>
          <w:jc w:val="center"/>
        </w:trPr>
        <w:tc>
          <w:tcPr>
            <w:tcW w:w="637" w:type="dxa"/>
          </w:tcPr>
          <w:p w:rsidR="00184C5B" w:rsidRPr="00184C5B" w:rsidRDefault="00184C5B" w:rsidP="00184C5B">
            <w:pPr>
              <w:suppressAutoHyphens/>
              <w:overflowPunct w:val="0"/>
              <w:autoSpaceDE w:val="0"/>
              <w:snapToGrid w:val="0"/>
              <w:spacing w:before="60" w:after="60" w:line="240" w:lineRule="auto"/>
              <w:ind w:right="-11"/>
              <w:jc w:val="center"/>
              <w:textAlignment w:val="baseline"/>
              <w:rPr>
                <w:rFonts w:ascii="Arial" w:eastAsia="Times New Roman" w:hAnsi="Arial" w:cs="Arial"/>
                <w:sz w:val="18"/>
                <w:szCs w:val="20"/>
                <w:lang w:eastAsia="ar-SA"/>
              </w:rPr>
            </w:pPr>
            <w:r w:rsidRPr="00184C5B">
              <w:rPr>
                <w:rFonts w:ascii="Arial" w:eastAsia="Times New Roman" w:hAnsi="Arial" w:cs="Arial"/>
                <w:sz w:val="18"/>
                <w:szCs w:val="20"/>
                <w:lang w:eastAsia="ar-SA"/>
              </w:rPr>
              <w:t>Lp.</w:t>
            </w:r>
          </w:p>
        </w:tc>
        <w:tc>
          <w:tcPr>
            <w:tcW w:w="3467" w:type="dxa"/>
          </w:tcPr>
          <w:p w:rsidR="00184C5B" w:rsidRPr="00184C5B" w:rsidRDefault="00184C5B" w:rsidP="00184C5B">
            <w:pPr>
              <w:suppressAutoHyphens/>
              <w:overflowPunct w:val="0"/>
              <w:autoSpaceDE w:val="0"/>
              <w:snapToGrid w:val="0"/>
              <w:spacing w:before="60" w:after="60" w:line="240" w:lineRule="auto"/>
              <w:ind w:right="-11"/>
              <w:jc w:val="center"/>
              <w:textAlignment w:val="baseline"/>
              <w:rPr>
                <w:rFonts w:ascii="Arial" w:eastAsia="Times New Roman" w:hAnsi="Arial" w:cs="Arial"/>
                <w:sz w:val="18"/>
                <w:szCs w:val="20"/>
                <w:lang w:eastAsia="ar-SA"/>
              </w:rPr>
            </w:pPr>
            <w:r w:rsidRPr="00184C5B">
              <w:rPr>
                <w:rFonts w:ascii="Arial" w:eastAsia="Times New Roman" w:hAnsi="Arial" w:cs="Arial"/>
                <w:sz w:val="18"/>
                <w:szCs w:val="20"/>
                <w:lang w:eastAsia="ar-SA"/>
              </w:rPr>
              <w:t>Wyszczególnienie badań i pomiarów</w:t>
            </w:r>
          </w:p>
        </w:tc>
        <w:tc>
          <w:tcPr>
            <w:tcW w:w="3494" w:type="dxa"/>
          </w:tcPr>
          <w:p w:rsidR="00184C5B" w:rsidRPr="00184C5B" w:rsidRDefault="00184C5B" w:rsidP="00184C5B">
            <w:pPr>
              <w:suppressAutoHyphens/>
              <w:overflowPunct w:val="0"/>
              <w:autoSpaceDE w:val="0"/>
              <w:snapToGrid w:val="0"/>
              <w:spacing w:before="60" w:after="60" w:line="240" w:lineRule="auto"/>
              <w:ind w:right="-11"/>
              <w:jc w:val="center"/>
              <w:textAlignment w:val="baseline"/>
              <w:rPr>
                <w:rFonts w:ascii="Arial" w:eastAsia="Times New Roman" w:hAnsi="Arial" w:cs="Arial"/>
                <w:sz w:val="18"/>
                <w:szCs w:val="20"/>
                <w:lang w:eastAsia="ar-SA"/>
              </w:rPr>
            </w:pPr>
            <w:r w:rsidRPr="00184C5B">
              <w:rPr>
                <w:rFonts w:ascii="Arial" w:eastAsia="Times New Roman" w:hAnsi="Arial" w:cs="Arial"/>
                <w:sz w:val="18"/>
                <w:szCs w:val="20"/>
                <w:lang w:eastAsia="ar-SA"/>
              </w:rPr>
              <w:t>Minimalna częstotliwość pomiarów</w:t>
            </w:r>
          </w:p>
        </w:tc>
      </w:tr>
      <w:tr w:rsidR="00184C5B" w:rsidRPr="00184C5B" w:rsidTr="00BF6FBC">
        <w:trPr>
          <w:jc w:val="center"/>
        </w:trPr>
        <w:tc>
          <w:tcPr>
            <w:tcW w:w="637" w:type="dxa"/>
            <w:tcBorders>
              <w:left w:val="single" w:sz="4" w:space="0" w:color="000000"/>
              <w:bottom w:val="single" w:sz="4" w:space="0" w:color="000000"/>
            </w:tcBorders>
          </w:tcPr>
          <w:p w:rsidR="00184C5B" w:rsidRPr="00184C5B" w:rsidRDefault="00184C5B" w:rsidP="00184C5B">
            <w:pPr>
              <w:suppressAutoHyphens/>
              <w:overflowPunct w:val="0"/>
              <w:autoSpaceDE w:val="0"/>
              <w:snapToGrid w:val="0"/>
              <w:spacing w:before="60" w:after="60" w:line="240" w:lineRule="auto"/>
              <w:ind w:right="-14"/>
              <w:jc w:val="center"/>
              <w:textAlignment w:val="baseline"/>
              <w:rPr>
                <w:rFonts w:ascii="Arial" w:eastAsia="Times New Roman" w:hAnsi="Arial" w:cs="Arial"/>
                <w:sz w:val="18"/>
                <w:szCs w:val="20"/>
                <w:lang w:eastAsia="ar-SA"/>
              </w:rPr>
            </w:pPr>
            <w:r w:rsidRPr="00184C5B">
              <w:rPr>
                <w:rFonts w:ascii="Arial" w:eastAsia="Times New Roman" w:hAnsi="Arial" w:cs="Arial"/>
                <w:sz w:val="18"/>
                <w:szCs w:val="20"/>
                <w:lang w:eastAsia="ar-SA"/>
              </w:rPr>
              <w:t>1</w:t>
            </w:r>
          </w:p>
        </w:tc>
        <w:tc>
          <w:tcPr>
            <w:tcW w:w="3467" w:type="dxa"/>
            <w:tcBorders>
              <w:left w:val="single" w:sz="4" w:space="0" w:color="000000"/>
              <w:bottom w:val="single" w:sz="4" w:space="0" w:color="000000"/>
            </w:tcBorders>
          </w:tcPr>
          <w:p w:rsidR="00184C5B" w:rsidRPr="00184C5B" w:rsidRDefault="00184C5B" w:rsidP="00184C5B">
            <w:pPr>
              <w:suppressAutoHyphens/>
              <w:overflowPunct w:val="0"/>
              <w:autoSpaceDE w:val="0"/>
              <w:snapToGrid w:val="0"/>
              <w:spacing w:before="60" w:after="60" w:line="240" w:lineRule="auto"/>
              <w:ind w:right="-14"/>
              <w:jc w:val="both"/>
              <w:textAlignment w:val="baseline"/>
              <w:rPr>
                <w:rFonts w:ascii="Arial" w:eastAsia="Times New Roman" w:hAnsi="Arial" w:cs="Arial"/>
                <w:sz w:val="18"/>
                <w:szCs w:val="20"/>
                <w:lang w:eastAsia="ar-SA"/>
              </w:rPr>
            </w:pPr>
            <w:r w:rsidRPr="00184C5B">
              <w:rPr>
                <w:rFonts w:ascii="Arial" w:eastAsia="Times New Roman" w:hAnsi="Arial" w:cs="Arial"/>
                <w:sz w:val="18"/>
                <w:szCs w:val="20"/>
                <w:lang w:eastAsia="ar-SA"/>
              </w:rPr>
              <w:t xml:space="preserve">Szerokość podbudowy </w:t>
            </w:r>
          </w:p>
        </w:tc>
        <w:tc>
          <w:tcPr>
            <w:tcW w:w="3494" w:type="dxa"/>
            <w:tcBorders>
              <w:left w:val="single" w:sz="4" w:space="0" w:color="000000"/>
              <w:bottom w:val="single" w:sz="4" w:space="0" w:color="000000"/>
              <w:right w:val="single" w:sz="4" w:space="0" w:color="000000"/>
            </w:tcBorders>
          </w:tcPr>
          <w:p w:rsidR="00184C5B" w:rsidRPr="00184C5B" w:rsidRDefault="00184C5B" w:rsidP="00184C5B">
            <w:pPr>
              <w:suppressAutoHyphens/>
              <w:overflowPunct w:val="0"/>
              <w:autoSpaceDE w:val="0"/>
              <w:snapToGrid w:val="0"/>
              <w:spacing w:before="60" w:after="60" w:line="240" w:lineRule="auto"/>
              <w:ind w:right="-14"/>
              <w:jc w:val="both"/>
              <w:textAlignment w:val="baseline"/>
              <w:rPr>
                <w:rFonts w:ascii="Arial" w:eastAsia="Times New Roman" w:hAnsi="Arial" w:cs="Arial"/>
                <w:sz w:val="18"/>
                <w:szCs w:val="20"/>
                <w:lang w:eastAsia="ar-SA"/>
              </w:rPr>
            </w:pPr>
            <w:r w:rsidRPr="00184C5B">
              <w:rPr>
                <w:rFonts w:ascii="Arial" w:eastAsia="Times New Roman" w:hAnsi="Arial" w:cs="Arial"/>
                <w:sz w:val="18"/>
                <w:szCs w:val="20"/>
                <w:lang w:eastAsia="ar-SA"/>
              </w:rPr>
              <w:t>10 razy na 1 km</w:t>
            </w:r>
          </w:p>
        </w:tc>
      </w:tr>
      <w:tr w:rsidR="00184C5B" w:rsidRPr="00184C5B" w:rsidTr="00BF6FBC">
        <w:trPr>
          <w:jc w:val="center"/>
        </w:trPr>
        <w:tc>
          <w:tcPr>
            <w:tcW w:w="637" w:type="dxa"/>
            <w:tcBorders>
              <w:left w:val="single" w:sz="4" w:space="0" w:color="000000"/>
              <w:bottom w:val="single" w:sz="4" w:space="0" w:color="000000"/>
            </w:tcBorders>
          </w:tcPr>
          <w:p w:rsidR="00184C5B" w:rsidRPr="00184C5B" w:rsidRDefault="00184C5B" w:rsidP="00184C5B">
            <w:pPr>
              <w:suppressAutoHyphens/>
              <w:overflowPunct w:val="0"/>
              <w:autoSpaceDE w:val="0"/>
              <w:snapToGrid w:val="0"/>
              <w:spacing w:before="120" w:after="60" w:line="240" w:lineRule="auto"/>
              <w:ind w:right="-11"/>
              <w:jc w:val="center"/>
              <w:textAlignment w:val="baseline"/>
              <w:rPr>
                <w:rFonts w:ascii="Arial" w:eastAsia="Times New Roman" w:hAnsi="Arial" w:cs="Arial"/>
                <w:sz w:val="18"/>
                <w:szCs w:val="20"/>
                <w:lang w:eastAsia="ar-SA"/>
              </w:rPr>
            </w:pPr>
            <w:r w:rsidRPr="00184C5B">
              <w:rPr>
                <w:rFonts w:ascii="Arial" w:eastAsia="Times New Roman" w:hAnsi="Arial" w:cs="Arial"/>
                <w:sz w:val="18"/>
                <w:szCs w:val="20"/>
                <w:lang w:eastAsia="ar-SA"/>
              </w:rPr>
              <w:t>2</w:t>
            </w:r>
          </w:p>
        </w:tc>
        <w:tc>
          <w:tcPr>
            <w:tcW w:w="3467" w:type="dxa"/>
            <w:tcBorders>
              <w:left w:val="single" w:sz="4" w:space="0" w:color="000000"/>
              <w:bottom w:val="single" w:sz="4" w:space="0" w:color="000000"/>
            </w:tcBorders>
          </w:tcPr>
          <w:p w:rsidR="00184C5B" w:rsidRPr="00184C5B" w:rsidRDefault="00184C5B" w:rsidP="00184C5B">
            <w:pPr>
              <w:suppressAutoHyphens/>
              <w:overflowPunct w:val="0"/>
              <w:autoSpaceDE w:val="0"/>
              <w:snapToGrid w:val="0"/>
              <w:spacing w:before="120" w:after="60" w:line="240" w:lineRule="auto"/>
              <w:ind w:right="-11"/>
              <w:jc w:val="both"/>
              <w:textAlignment w:val="baseline"/>
              <w:rPr>
                <w:rFonts w:ascii="Arial" w:eastAsia="Times New Roman" w:hAnsi="Arial" w:cs="Arial"/>
                <w:sz w:val="18"/>
                <w:szCs w:val="20"/>
                <w:lang w:eastAsia="ar-SA"/>
              </w:rPr>
            </w:pPr>
            <w:r w:rsidRPr="00184C5B">
              <w:rPr>
                <w:rFonts w:ascii="Arial" w:eastAsia="Times New Roman" w:hAnsi="Arial" w:cs="Arial"/>
                <w:sz w:val="18"/>
                <w:szCs w:val="20"/>
                <w:lang w:eastAsia="ar-SA"/>
              </w:rPr>
              <w:t>Równość podłużna</w:t>
            </w:r>
          </w:p>
        </w:tc>
        <w:tc>
          <w:tcPr>
            <w:tcW w:w="3494" w:type="dxa"/>
            <w:tcBorders>
              <w:left w:val="single" w:sz="4" w:space="0" w:color="000000"/>
              <w:bottom w:val="single" w:sz="4" w:space="0" w:color="000000"/>
              <w:right w:val="single" w:sz="4" w:space="0" w:color="000000"/>
            </w:tcBorders>
          </w:tcPr>
          <w:p w:rsidR="00184C5B" w:rsidRPr="00184C5B" w:rsidRDefault="00184C5B" w:rsidP="00184C5B">
            <w:pPr>
              <w:suppressAutoHyphens/>
              <w:overflowPunct w:val="0"/>
              <w:autoSpaceDE w:val="0"/>
              <w:snapToGrid w:val="0"/>
              <w:spacing w:after="0" w:line="240" w:lineRule="auto"/>
              <w:ind w:right="-11"/>
              <w:jc w:val="both"/>
              <w:textAlignment w:val="baseline"/>
              <w:rPr>
                <w:rFonts w:ascii="Arial" w:eastAsia="Times New Roman" w:hAnsi="Arial" w:cs="Arial"/>
                <w:sz w:val="18"/>
                <w:szCs w:val="20"/>
                <w:lang w:eastAsia="ar-SA"/>
              </w:rPr>
            </w:pPr>
            <w:r w:rsidRPr="00184C5B">
              <w:rPr>
                <w:rFonts w:ascii="Arial" w:eastAsia="Times New Roman" w:hAnsi="Arial" w:cs="Arial"/>
                <w:sz w:val="18"/>
                <w:szCs w:val="20"/>
                <w:lang w:eastAsia="ar-SA"/>
              </w:rPr>
              <w:t>w sposób ciągły planografem albo co        20 m łatą na każdym pasie ruchu</w:t>
            </w:r>
          </w:p>
        </w:tc>
      </w:tr>
      <w:tr w:rsidR="00184C5B" w:rsidRPr="00184C5B" w:rsidTr="00BF6FBC">
        <w:trPr>
          <w:jc w:val="center"/>
        </w:trPr>
        <w:tc>
          <w:tcPr>
            <w:tcW w:w="637" w:type="dxa"/>
            <w:tcBorders>
              <w:left w:val="single" w:sz="4" w:space="0" w:color="000000"/>
              <w:bottom w:val="single" w:sz="4" w:space="0" w:color="000000"/>
            </w:tcBorders>
          </w:tcPr>
          <w:p w:rsidR="00184C5B" w:rsidRPr="00184C5B" w:rsidRDefault="00184C5B" w:rsidP="00184C5B">
            <w:pPr>
              <w:suppressAutoHyphens/>
              <w:overflowPunct w:val="0"/>
              <w:autoSpaceDE w:val="0"/>
              <w:snapToGrid w:val="0"/>
              <w:spacing w:before="60" w:after="60" w:line="240" w:lineRule="auto"/>
              <w:ind w:right="-14"/>
              <w:jc w:val="center"/>
              <w:textAlignment w:val="baseline"/>
              <w:rPr>
                <w:rFonts w:ascii="Arial" w:eastAsia="Times New Roman" w:hAnsi="Arial" w:cs="Arial"/>
                <w:sz w:val="18"/>
                <w:szCs w:val="20"/>
                <w:lang w:eastAsia="ar-SA"/>
              </w:rPr>
            </w:pPr>
            <w:r w:rsidRPr="00184C5B">
              <w:rPr>
                <w:rFonts w:ascii="Arial" w:eastAsia="Times New Roman" w:hAnsi="Arial" w:cs="Arial"/>
                <w:sz w:val="18"/>
                <w:szCs w:val="20"/>
                <w:lang w:eastAsia="ar-SA"/>
              </w:rPr>
              <w:t>3</w:t>
            </w:r>
          </w:p>
        </w:tc>
        <w:tc>
          <w:tcPr>
            <w:tcW w:w="3467" w:type="dxa"/>
            <w:tcBorders>
              <w:left w:val="single" w:sz="4" w:space="0" w:color="000000"/>
              <w:bottom w:val="single" w:sz="4" w:space="0" w:color="000000"/>
            </w:tcBorders>
          </w:tcPr>
          <w:p w:rsidR="00184C5B" w:rsidRPr="00184C5B" w:rsidRDefault="00184C5B" w:rsidP="00184C5B">
            <w:pPr>
              <w:suppressAutoHyphens/>
              <w:overflowPunct w:val="0"/>
              <w:autoSpaceDE w:val="0"/>
              <w:snapToGrid w:val="0"/>
              <w:spacing w:before="60" w:after="60" w:line="240" w:lineRule="auto"/>
              <w:ind w:right="-14"/>
              <w:jc w:val="both"/>
              <w:textAlignment w:val="baseline"/>
              <w:rPr>
                <w:rFonts w:ascii="Arial" w:eastAsia="Times New Roman" w:hAnsi="Arial" w:cs="Arial"/>
                <w:sz w:val="18"/>
                <w:szCs w:val="20"/>
                <w:lang w:eastAsia="ar-SA"/>
              </w:rPr>
            </w:pPr>
            <w:r w:rsidRPr="00184C5B">
              <w:rPr>
                <w:rFonts w:ascii="Arial" w:eastAsia="Times New Roman" w:hAnsi="Arial" w:cs="Arial"/>
                <w:sz w:val="18"/>
                <w:szCs w:val="20"/>
                <w:lang w:eastAsia="ar-SA"/>
              </w:rPr>
              <w:t>Równość poprzeczna</w:t>
            </w:r>
          </w:p>
        </w:tc>
        <w:tc>
          <w:tcPr>
            <w:tcW w:w="3494" w:type="dxa"/>
            <w:tcBorders>
              <w:left w:val="single" w:sz="4" w:space="0" w:color="000000"/>
              <w:bottom w:val="single" w:sz="4" w:space="0" w:color="000000"/>
              <w:right w:val="single" w:sz="4" w:space="0" w:color="000000"/>
            </w:tcBorders>
          </w:tcPr>
          <w:p w:rsidR="00184C5B" w:rsidRPr="00184C5B" w:rsidRDefault="00184C5B" w:rsidP="00184C5B">
            <w:pPr>
              <w:suppressAutoHyphens/>
              <w:overflowPunct w:val="0"/>
              <w:autoSpaceDE w:val="0"/>
              <w:snapToGrid w:val="0"/>
              <w:spacing w:before="60" w:after="60" w:line="240" w:lineRule="auto"/>
              <w:ind w:right="-14"/>
              <w:jc w:val="both"/>
              <w:textAlignment w:val="baseline"/>
              <w:rPr>
                <w:rFonts w:ascii="Arial" w:eastAsia="Times New Roman" w:hAnsi="Arial" w:cs="Arial"/>
                <w:sz w:val="18"/>
                <w:szCs w:val="20"/>
                <w:lang w:eastAsia="ar-SA"/>
              </w:rPr>
            </w:pPr>
            <w:r w:rsidRPr="00184C5B">
              <w:rPr>
                <w:rFonts w:ascii="Arial" w:eastAsia="Times New Roman" w:hAnsi="Arial" w:cs="Arial"/>
                <w:sz w:val="18"/>
                <w:szCs w:val="20"/>
                <w:lang w:eastAsia="ar-SA"/>
              </w:rPr>
              <w:t>10 razy na 1 km</w:t>
            </w:r>
          </w:p>
        </w:tc>
      </w:tr>
      <w:tr w:rsidR="00184C5B" w:rsidRPr="00184C5B" w:rsidTr="00BF6FBC">
        <w:trPr>
          <w:jc w:val="center"/>
        </w:trPr>
        <w:tc>
          <w:tcPr>
            <w:tcW w:w="637" w:type="dxa"/>
            <w:tcBorders>
              <w:left w:val="single" w:sz="4" w:space="0" w:color="000000"/>
            </w:tcBorders>
          </w:tcPr>
          <w:p w:rsidR="00184C5B" w:rsidRPr="00184C5B" w:rsidRDefault="00184C5B" w:rsidP="00184C5B">
            <w:pPr>
              <w:suppressAutoHyphens/>
              <w:overflowPunct w:val="0"/>
              <w:autoSpaceDE w:val="0"/>
              <w:snapToGrid w:val="0"/>
              <w:spacing w:before="60" w:after="60" w:line="240" w:lineRule="auto"/>
              <w:ind w:right="-14"/>
              <w:jc w:val="center"/>
              <w:textAlignment w:val="baseline"/>
              <w:rPr>
                <w:rFonts w:ascii="Arial" w:eastAsia="Times New Roman" w:hAnsi="Arial" w:cs="Arial"/>
                <w:sz w:val="18"/>
                <w:szCs w:val="20"/>
                <w:lang w:eastAsia="ar-SA"/>
              </w:rPr>
            </w:pPr>
            <w:r w:rsidRPr="00184C5B">
              <w:rPr>
                <w:rFonts w:ascii="Arial" w:eastAsia="Times New Roman" w:hAnsi="Arial" w:cs="Arial"/>
                <w:sz w:val="18"/>
                <w:szCs w:val="20"/>
                <w:lang w:eastAsia="ar-SA"/>
              </w:rPr>
              <w:t>4</w:t>
            </w:r>
          </w:p>
        </w:tc>
        <w:tc>
          <w:tcPr>
            <w:tcW w:w="3467" w:type="dxa"/>
            <w:tcBorders>
              <w:left w:val="single" w:sz="4" w:space="0" w:color="000000"/>
            </w:tcBorders>
          </w:tcPr>
          <w:p w:rsidR="00184C5B" w:rsidRPr="00184C5B" w:rsidRDefault="00184C5B" w:rsidP="00184C5B">
            <w:pPr>
              <w:suppressAutoHyphens/>
              <w:overflowPunct w:val="0"/>
              <w:autoSpaceDE w:val="0"/>
              <w:snapToGrid w:val="0"/>
              <w:spacing w:before="60" w:after="60" w:line="240" w:lineRule="auto"/>
              <w:ind w:right="-14"/>
              <w:jc w:val="both"/>
              <w:textAlignment w:val="baseline"/>
              <w:rPr>
                <w:rFonts w:ascii="Arial" w:eastAsia="Times New Roman" w:hAnsi="Arial" w:cs="Arial"/>
                <w:sz w:val="18"/>
                <w:szCs w:val="20"/>
                <w:vertAlign w:val="superscript"/>
                <w:lang w:eastAsia="ar-SA"/>
              </w:rPr>
            </w:pPr>
            <w:r w:rsidRPr="00184C5B">
              <w:rPr>
                <w:rFonts w:ascii="Arial" w:eastAsia="Times New Roman" w:hAnsi="Arial" w:cs="Arial"/>
                <w:sz w:val="18"/>
                <w:szCs w:val="20"/>
                <w:lang w:eastAsia="ar-SA"/>
              </w:rPr>
              <w:t>Spadki poprzeczne*</w:t>
            </w:r>
            <w:r w:rsidRPr="00184C5B">
              <w:rPr>
                <w:rFonts w:ascii="Arial" w:eastAsia="Times New Roman" w:hAnsi="Arial" w:cs="Arial"/>
                <w:sz w:val="18"/>
                <w:szCs w:val="20"/>
                <w:vertAlign w:val="superscript"/>
                <w:lang w:eastAsia="ar-SA"/>
              </w:rPr>
              <w:t>)</w:t>
            </w:r>
          </w:p>
        </w:tc>
        <w:tc>
          <w:tcPr>
            <w:tcW w:w="3494" w:type="dxa"/>
            <w:tcBorders>
              <w:left w:val="single" w:sz="4" w:space="0" w:color="000000"/>
              <w:right w:val="single" w:sz="4" w:space="0" w:color="000000"/>
            </w:tcBorders>
          </w:tcPr>
          <w:p w:rsidR="00184C5B" w:rsidRPr="00184C5B" w:rsidRDefault="00184C5B" w:rsidP="00184C5B">
            <w:pPr>
              <w:suppressAutoHyphens/>
              <w:overflowPunct w:val="0"/>
              <w:autoSpaceDE w:val="0"/>
              <w:snapToGrid w:val="0"/>
              <w:spacing w:before="60" w:after="60" w:line="240" w:lineRule="auto"/>
              <w:ind w:right="-14"/>
              <w:jc w:val="both"/>
              <w:textAlignment w:val="baseline"/>
              <w:rPr>
                <w:rFonts w:ascii="Arial" w:eastAsia="Times New Roman" w:hAnsi="Arial" w:cs="Arial"/>
                <w:sz w:val="18"/>
                <w:szCs w:val="20"/>
                <w:lang w:eastAsia="ar-SA"/>
              </w:rPr>
            </w:pPr>
            <w:r w:rsidRPr="00184C5B">
              <w:rPr>
                <w:rFonts w:ascii="Arial" w:eastAsia="Times New Roman" w:hAnsi="Arial" w:cs="Arial"/>
                <w:sz w:val="18"/>
                <w:szCs w:val="20"/>
                <w:lang w:eastAsia="ar-SA"/>
              </w:rPr>
              <w:t>10 razy na 1 km</w:t>
            </w:r>
          </w:p>
        </w:tc>
      </w:tr>
      <w:tr w:rsidR="00184C5B" w:rsidRPr="00184C5B" w:rsidTr="00BF6FBC">
        <w:trPr>
          <w:jc w:val="center"/>
        </w:trPr>
        <w:tc>
          <w:tcPr>
            <w:tcW w:w="637" w:type="dxa"/>
            <w:tcBorders>
              <w:top w:val="single" w:sz="4" w:space="0" w:color="000000"/>
              <w:left w:val="single" w:sz="4" w:space="0" w:color="000000"/>
              <w:bottom w:val="single" w:sz="4" w:space="0" w:color="000000"/>
            </w:tcBorders>
          </w:tcPr>
          <w:p w:rsidR="00184C5B" w:rsidRPr="00184C5B" w:rsidRDefault="00184C5B" w:rsidP="00184C5B">
            <w:pPr>
              <w:suppressAutoHyphens/>
              <w:overflowPunct w:val="0"/>
              <w:autoSpaceDE w:val="0"/>
              <w:snapToGrid w:val="0"/>
              <w:spacing w:before="60" w:after="60" w:line="240" w:lineRule="auto"/>
              <w:ind w:right="-11"/>
              <w:jc w:val="center"/>
              <w:textAlignment w:val="baseline"/>
              <w:rPr>
                <w:rFonts w:ascii="Arial" w:eastAsia="Times New Roman" w:hAnsi="Arial" w:cs="Arial"/>
                <w:sz w:val="18"/>
                <w:szCs w:val="20"/>
                <w:lang w:eastAsia="ar-SA"/>
              </w:rPr>
            </w:pPr>
            <w:r w:rsidRPr="00184C5B">
              <w:rPr>
                <w:rFonts w:ascii="Arial" w:eastAsia="Times New Roman" w:hAnsi="Arial" w:cs="Arial"/>
                <w:sz w:val="18"/>
                <w:szCs w:val="20"/>
                <w:lang w:eastAsia="ar-SA"/>
              </w:rPr>
              <w:lastRenderedPageBreak/>
              <w:t>5</w:t>
            </w:r>
          </w:p>
        </w:tc>
        <w:tc>
          <w:tcPr>
            <w:tcW w:w="3467" w:type="dxa"/>
            <w:tcBorders>
              <w:top w:val="single" w:sz="4" w:space="0" w:color="000000"/>
              <w:left w:val="single" w:sz="4" w:space="0" w:color="000000"/>
              <w:bottom w:val="single" w:sz="4" w:space="0" w:color="000000"/>
            </w:tcBorders>
          </w:tcPr>
          <w:p w:rsidR="00184C5B" w:rsidRPr="00184C5B" w:rsidRDefault="00184C5B" w:rsidP="00184C5B">
            <w:pPr>
              <w:suppressAutoHyphens/>
              <w:overflowPunct w:val="0"/>
              <w:autoSpaceDE w:val="0"/>
              <w:snapToGrid w:val="0"/>
              <w:spacing w:before="60" w:after="60" w:line="240" w:lineRule="auto"/>
              <w:ind w:right="-11"/>
              <w:jc w:val="both"/>
              <w:textAlignment w:val="baseline"/>
              <w:rPr>
                <w:rFonts w:ascii="Arial" w:eastAsia="Times New Roman" w:hAnsi="Arial" w:cs="Arial"/>
                <w:sz w:val="18"/>
                <w:szCs w:val="20"/>
                <w:lang w:eastAsia="ar-SA"/>
              </w:rPr>
            </w:pPr>
            <w:r w:rsidRPr="00184C5B">
              <w:rPr>
                <w:rFonts w:ascii="Arial" w:eastAsia="Times New Roman" w:hAnsi="Arial" w:cs="Arial"/>
                <w:sz w:val="18"/>
                <w:szCs w:val="20"/>
                <w:lang w:eastAsia="ar-SA"/>
              </w:rPr>
              <w:t>Rzędne wysokościowe</w:t>
            </w:r>
          </w:p>
        </w:tc>
        <w:tc>
          <w:tcPr>
            <w:tcW w:w="3494" w:type="dxa"/>
            <w:tcBorders>
              <w:top w:val="single" w:sz="4" w:space="0" w:color="000000"/>
              <w:left w:val="single" w:sz="4" w:space="0" w:color="000000"/>
              <w:bottom w:val="single" w:sz="4" w:space="0" w:color="000000"/>
              <w:right w:val="single" w:sz="4" w:space="0" w:color="000000"/>
            </w:tcBorders>
          </w:tcPr>
          <w:p w:rsidR="00184C5B" w:rsidRPr="00184C5B" w:rsidRDefault="00184C5B" w:rsidP="00184C5B">
            <w:pPr>
              <w:suppressAutoHyphens/>
              <w:overflowPunct w:val="0"/>
              <w:autoSpaceDE w:val="0"/>
              <w:snapToGrid w:val="0"/>
              <w:spacing w:before="60" w:after="60" w:line="240" w:lineRule="auto"/>
              <w:ind w:right="-11"/>
              <w:jc w:val="both"/>
              <w:textAlignment w:val="baseline"/>
              <w:rPr>
                <w:rFonts w:ascii="Arial" w:eastAsia="Times New Roman" w:hAnsi="Arial" w:cs="Arial"/>
                <w:sz w:val="18"/>
                <w:szCs w:val="20"/>
                <w:lang w:eastAsia="ar-SA"/>
              </w:rPr>
            </w:pPr>
            <w:r w:rsidRPr="00184C5B">
              <w:rPr>
                <w:rFonts w:ascii="Arial" w:eastAsia="Times New Roman" w:hAnsi="Arial" w:cs="Arial"/>
                <w:sz w:val="18"/>
                <w:szCs w:val="20"/>
                <w:lang w:eastAsia="ar-SA"/>
              </w:rPr>
              <w:t>co 100 m</w:t>
            </w:r>
          </w:p>
        </w:tc>
      </w:tr>
      <w:tr w:rsidR="00184C5B" w:rsidRPr="00184C5B" w:rsidTr="00BF6FBC">
        <w:trPr>
          <w:jc w:val="center"/>
        </w:trPr>
        <w:tc>
          <w:tcPr>
            <w:tcW w:w="637" w:type="dxa"/>
            <w:tcBorders>
              <w:left w:val="single" w:sz="4" w:space="0" w:color="000000"/>
              <w:bottom w:val="single" w:sz="4" w:space="0" w:color="000000"/>
            </w:tcBorders>
          </w:tcPr>
          <w:p w:rsidR="00184C5B" w:rsidRPr="00184C5B" w:rsidRDefault="00184C5B" w:rsidP="00184C5B">
            <w:pPr>
              <w:suppressAutoHyphens/>
              <w:overflowPunct w:val="0"/>
              <w:autoSpaceDE w:val="0"/>
              <w:snapToGrid w:val="0"/>
              <w:spacing w:before="60" w:after="60" w:line="240" w:lineRule="auto"/>
              <w:ind w:right="-14"/>
              <w:jc w:val="center"/>
              <w:textAlignment w:val="baseline"/>
              <w:rPr>
                <w:rFonts w:ascii="Arial" w:eastAsia="Times New Roman" w:hAnsi="Arial" w:cs="Arial"/>
                <w:sz w:val="18"/>
                <w:szCs w:val="20"/>
                <w:lang w:eastAsia="ar-SA"/>
              </w:rPr>
            </w:pPr>
            <w:r w:rsidRPr="00184C5B">
              <w:rPr>
                <w:rFonts w:ascii="Arial" w:eastAsia="Times New Roman" w:hAnsi="Arial" w:cs="Arial"/>
                <w:sz w:val="18"/>
                <w:szCs w:val="20"/>
                <w:lang w:eastAsia="ar-SA"/>
              </w:rPr>
              <w:t>6</w:t>
            </w:r>
          </w:p>
        </w:tc>
        <w:tc>
          <w:tcPr>
            <w:tcW w:w="3467" w:type="dxa"/>
            <w:tcBorders>
              <w:left w:val="single" w:sz="4" w:space="0" w:color="000000"/>
              <w:bottom w:val="single" w:sz="4" w:space="0" w:color="000000"/>
            </w:tcBorders>
          </w:tcPr>
          <w:p w:rsidR="00184C5B" w:rsidRPr="00184C5B" w:rsidRDefault="00184C5B" w:rsidP="00184C5B">
            <w:pPr>
              <w:suppressAutoHyphens/>
              <w:overflowPunct w:val="0"/>
              <w:autoSpaceDE w:val="0"/>
              <w:snapToGrid w:val="0"/>
              <w:spacing w:before="60" w:after="60" w:line="240" w:lineRule="auto"/>
              <w:ind w:right="-14"/>
              <w:jc w:val="both"/>
              <w:textAlignment w:val="baseline"/>
              <w:rPr>
                <w:rFonts w:ascii="Arial" w:eastAsia="Times New Roman" w:hAnsi="Arial" w:cs="Arial"/>
                <w:sz w:val="18"/>
                <w:szCs w:val="20"/>
                <w:vertAlign w:val="superscript"/>
                <w:lang w:eastAsia="ar-SA"/>
              </w:rPr>
            </w:pPr>
            <w:r w:rsidRPr="00184C5B">
              <w:rPr>
                <w:rFonts w:ascii="Arial" w:eastAsia="Times New Roman" w:hAnsi="Arial" w:cs="Arial"/>
                <w:sz w:val="18"/>
                <w:szCs w:val="20"/>
                <w:lang w:eastAsia="ar-SA"/>
              </w:rPr>
              <w:t>Ukształtowanie osi w planie*</w:t>
            </w:r>
            <w:r w:rsidRPr="00184C5B">
              <w:rPr>
                <w:rFonts w:ascii="Arial" w:eastAsia="Times New Roman" w:hAnsi="Arial" w:cs="Arial"/>
                <w:sz w:val="18"/>
                <w:szCs w:val="20"/>
                <w:vertAlign w:val="superscript"/>
                <w:lang w:eastAsia="ar-SA"/>
              </w:rPr>
              <w:t>)</w:t>
            </w:r>
          </w:p>
        </w:tc>
        <w:tc>
          <w:tcPr>
            <w:tcW w:w="3494" w:type="dxa"/>
            <w:tcBorders>
              <w:left w:val="single" w:sz="4" w:space="0" w:color="000000"/>
              <w:bottom w:val="single" w:sz="4" w:space="0" w:color="000000"/>
              <w:right w:val="single" w:sz="4" w:space="0" w:color="000000"/>
            </w:tcBorders>
          </w:tcPr>
          <w:p w:rsidR="00184C5B" w:rsidRPr="00184C5B" w:rsidRDefault="00184C5B" w:rsidP="00184C5B">
            <w:pPr>
              <w:suppressAutoHyphens/>
              <w:overflowPunct w:val="0"/>
              <w:autoSpaceDE w:val="0"/>
              <w:snapToGrid w:val="0"/>
              <w:spacing w:before="60" w:after="60" w:line="240" w:lineRule="auto"/>
              <w:ind w:right="-11"/>
              <w:textAlignment w:val="baseline"/>
              <w:rPr>
                <w:rFonts w:ascii="Arial" w:eastAsia="Times New Roman" w:hAnsi="Arial" w:cs="Arial"/>
                <w:sz w:val="18"/>
                <w:szCs w:val="20"/>
                <w:lang w:eastAsia="ar-SA"/>
              </w:rPr>
            </w:pPr>
            <w:r w:rsidRPr="00184C5B">
              <w:rPr>
                <w:rFonts w:ascii="Arial" w:eastAsia="Times New Roman" w:hAnsi="Arial" w:cs="Arial"/>
                <w:sz w:val="18"/>
                <w:szCs w:val="20"/>
                <w:lang w:eastAsia="ar-SA"/>
              </w:rPr>
              <w:t>co 100 m</w:t>
            </w:r>
          </w:p>
        </w:tc>
      </w:tr>
      <w:tr w:rsidR="00184C5B" w:rsidRPr="00184C5B" w:rsidTr="00BF6FBC">
        <w:trPr>
          <w:jc w:val="center"/>
        </w:trPr>
        <w:tc>
          <w:tcPr>
            <w:tcW w:w="637" w:type="dxa"/>
            <w:tcBorders>
              <w:left w:val="single" w:sz="4" w:space="0" w:color="000000"/>
              <w:bottom w:val="single" w:sz="4" w:space="0" w:color="000000"/>
            </w:tcBorders>
          </w:tcPr>
          <w:p w:rsidR="00184C5B" w:rsidRPr="00184C5B" w:rsidRDefault="00184C5B" w:rsidP="00184C5B">
            <w:pPr>
              <w:suppressAutoHyphens/>
              <w:overflowPunct w:val="0"/>
              <w:autoSpaceDE w:val="0"/>
              <w:snapToGrid w:val="0"/>
              <w:spacing w:before="60" w:after="60" w:line="240" w:lineRule="auto"/>
              <w:ind w:right="-11"/>
              <w:jc w:val="center"/>
              <w:textAlignment w:val="baseline"/>
              <w:rPr>
                <w:rFonts w:ascii="Arial" w:eastAsia="Times New Roman" w:hAnsi="Arial" w:cs="Arial"/>
                <w:sz w:val="18"/>
                <w:szCs w:val="20"/>
                <w:lang w:eastAsia="ar-SA"/>
              </w:rPr>
            </w:pPr>
            <w:r w:rsidRPr="00184C5B">
              <w:rPr>
                <w:rFonts w:ascii="Arial" w:eastAsia="Times New Roman" w:hAnsi="Arial" w:cs="Arial"/>
                <w:sz w:val="18"/>
                <w:szCs w:val="20"/>
                <w:lang w:eastAsia="ar-SA"/>
              </w:rPr>
              <w:t>7</w:t>
            </w:r>
          </w:p>
        </w:tc>
        <w:tc>
          <w:tcPr>
            <w:tcW w:w="3467" w:type="dxa"/>
            <w:tcBorders>
              <w:left w:val="single" w:sz="4" w:space="0" w:color="000000"/>
              <w:bottom w:val="single" w:sz="4" w:space="0" w:color="000000"/>
            </w:tcBorders>
          </w:tcPr>
          <w:p w:rsidR="00184C5B" w:rsidRPr="00184C5B" w:rsidRDefault="00184C5B" w:rsidP="00184C5B">
            <w:pPr>
              <w:suppressAutoHyphens/>
              <w:overflowPunct w:val="0"/>
              <w:autoSpaceDE w:val="0"/>
              <w:snapToGrid w:val="0"/>
              <w:spacing w:before="60" w:after="60" w:line="240" w:lineRule="auto"/>
              <w:ind w:right="-11"/>
              <w:jc w:val="both"/>
              <w:textAlignment w:val="baseline"/>
              <w:rPr>
                <w:rFonts w:ascii="Arial" w:eastAsia="Times New Roman" w:hAnsi="Arial" w:cs="Arial"/>
                <w:sz w:val="18"/>
                <w:szCs w:val="20"/>
                <w:lang w:eastAsia="ar-SA"/>
              </w:rPr>
            </w:pPr>
            <w:r w:rsidRPr="00184C5B">
              <w:rPr>
                <w:rFonts w:ascii="Arial" w:eastAsia="Times New Roman" w:hAnsi="Arial" w:cs="Arial"/>
                <w:sz w:val="18"/>
                <w:szCs w:val="20"/>
                <w:lang w:eastAsia="ar-SA"/>
              </w:rPr>
              <w:t xml:space="preserve">Grubość podbudowy </w:t>
            </w:r>
          </w:p>
        </w:tc>
        <w:tc>
          <w:tcPr>
            <w:tcW w:w="3494" w:type="dxa"/>
            <w:tcBorders>
              <w:left w:val="single" w:sz="4" w:space="0" w:color="000000"/>
              <w:bottom w:val="single" w:sz="4" w:space="0" w:color="000000"/>
              <w:right w:val="single" w:sz="4" w:space="0" w:color="000000"/>
            </w:tcBorders>
          </w:tcPr>
          <w:p w:rsidR="00184C5B" w:rsidRPr="00184C5B" w:rsidRDefault="00184C5B" w:rsidP="00184C5B">
            <w:pPr>
              <w:suppressAutoHyphens/>
              <w:overflowPunct w:val="0"/>
              <w:autoSpaceDE w:val="0"/>
              <w:snapToGrid w:val="0"/>
              <w:spacing w:before="60" w:after="0" w:line="240" w:lineRule="auto"/>
              <w:ind w:right="-11"/>
              <w:jc w:val="both"/>
              <w:textAlignment w:val="baseline"/>
              <w:rPr>
                <w:rFonts w:ascii="Arial" w:eastAsia="Times New Roman" w:hAnsi="Arial" w:cs="Arial"/>
                <w:sz w:val="18"/>
                <w:szCs w:val="20"/>
                <w:lang w:eastAsia="ar-SA"/>
              </w:rPr>
            </w:pPr>
            <w:r w:rsidRPr="00184C5B">
              <w:rPr>
                <w:rFonts w:ascii="Arial" w:eastAsia="Times New Roman" w:hAnsi="Arial" w:cs="Arial"/>
                <w:sz w:val="18"/>
                <w:szCs w:val="20"/>
                <w:lang w:eastAsia="ar-SA"/>
              </w:rPr>
              <w:t>Podczas budowy:</w:t>
            </w:r>
          </w:p>
          <w:p w:rsidR="00184C5B" w:rsidRPr="00184C5B" w:rsidRDefault="00184C5B" w:rsidP="00184C5B">
            <w:pPr>
              <w:suppressAutoHyphens/>
              <w:overflowPunct w:val="0"/>
              <w:autoSpaceDE w:val="0"/>
              <w:spacing w:after="0" w:line="240" w:lineRule="auto"/>
              <w:ind w:right="-11"/>
              <w:jc w:val="both"/>
              <w:textAlignment w:val="baseline"/>
              <w:rPr>
                <w:rFonts w:ascii="Arial" w:eastAsia="Times New Roman" w:hAnsi="Arial" w:cs="Arial"/>
                <w:sz w:val="18"/>
                <w:szCs w:val="20"/>
                <w:vertAlign w:val="superscript"/>
                <w:lang w:eastAsia="ar-SA"/>
              </w:rPr>
            </w:pPr>
            <w:r w:rsidRPr="00184C5B">
              <w:rPr>
                <w:rFonts w:ascii="Arial" w:eastAsia="Times New Roman" w:hAnsi="Arial" w:cs="Arial"/>
                <w:sz w:val="18"/>
                <w:szCs w:val="20"/>
                <w:lang w:eastAsia="ar-SA"/>
              </w:rPr>
              <w:t>w 3 punktach na każdej działce roboczej, lecz nie rzadziej niż raz na 400 m</w:t>
            </w:r>
            <w:r w:rsidRPr="00184C5B">
              <w:rPr>
                <w:rFonts w:ascii="Arial" w:eastAsia="Times New Roman" w:hAnsi="Arial" w:cs="Arial"/>
                <w:sz w:val="18"/>
                <w:szCs w:val="20"/>
                <w:vertAlign w:val="superscript"/>
                <w:lang w:eastAsia="ar-SA"/>
              </w:rPr>
              <w:t>2</w:t>
            </w:r>
          </w:p>
          <w:p w:rsidR="00184C5B" w:rsidRPr="00184C5B" w:rsidRDefault="00184C5B" w:rsidP="00184C5B">
            <w:pPr>
              <w:suppressAutoHyphens/>
              <w:overflowPunct w:val="0"/>
              <w:autoSpaceDE w:val="0"/>
              <w:spacing w:after="0" w:line="240" w:lineRule="auto"/>
              <w:ind w:right="-11"/>
              <w:jc w:val="both"/>
              <w:textAlignment w:val="baseline"/>
              <w:rPr>
                <w:rFonts w:ascii="Arial" w:eastAsia="Times New Roman" w:hAnsi="Arial" w:cs="Arial"/>
                <w:sz w:val="18"/>
                <w:szCs w:val="20"/>
                <w:lang w:eastAsia="ar-SA"/>
              </w:rPr>
            </w:pPr>
            <w:r w:rsidRPr="00184C5B">
              <w:rPr>
                <w:rFonts w:ascii="Arial" w:eastAsia="Times New Roman" w:hAnsi="Arial" w:cs="Arial"/>
                <w:sz w:val="18"/>
                <w:szCs w:val="20"/>
                <w:lang w:eastAsia="ar-SA"/>
              </w:rPr>
              <w:t>Przed odbiorem:</w:t>
            </w:r>
          </w:p>
          <w:p w:rsidR="00184C5B" w:rsidRPr="00184C5B" w:rsidRDefault="00184C5B" w:rsidP="00184C5B">
            <w:pPr>
              <w:suppressAutoHyphens/>
              <w:overflowPunct w:val="0"/>
              <w:autoSpaceDE w:val="0"/>
              <w:spacing w:after="60" w:line="240" w:lineRule="auto"/>
              <w:ind w:right="-11"/>
              <w:jc w:val="both"/>
              <w:textAlignment w:val="baseline"/>
              <w:rPr>
                <w:rFonts w:ascii="Arial" w:eastAsia="Times New Roman" w:hAnsi="Arial" w:cs="Arial"/>
                <w:sz w:val="18"/>
                <w:szCs w:val="20"/>
                <w:vertAlign w:val="superscript"/>
                <w:lang w:eastAsia="ar-SA"/>
              </w:rPr>
            </w:pPr>
            <w:r w:rsidRPr="00184C5B">
              <w:rPr>
                <w:rFonts w:ascii="Arial" w:eastAsia="Times New Roman" w:hAnsi="Arial" w:cs="Arial"/>
                <w:sz w:val="18"/>
                <w:szCs w:val="20"/>
                <w:lang w:eastAsia="ar-SA"/>
              </w:rPr>
              <w:t>w 3 punktach, lecz nie rzadziej niż raz na 2000 m</w:t>
            </w:r>
            <w:r w:rsidRPr="00184C5B">
              <w:rPr>
                <w:rFonts w:ascii="Arial" w:eastAsia="Times New Roman" w:hAnsi="Arial" w:cs="Arial"/>
                <w:sz w:val="18"/>
                <w:szCs w:val="20"/>
                <w:vertAlign w:val="superscript"/>
                <w:lang w:eastAsia="ar-SA"/>
              </w:rPr>
              <w:t>2</w:t>
            </w:r>
          </w:p>
        </w:tc>
      </w:tr>
      <w:tr w:rsidR="00184C5B" w:rsidRPr="00184C5B" w:rsidTr="00BF6FBC">
        <w:trPr>
          <w:jc w:val="center"/>
        </w:trPr>
        <w:tc>
          <w:tcPr>
            <w:tcW w:w="637" w:type="dxa"/>
            <w:tcBorders>
              <w:left w:val="single" w:sz="4" w:space="0" w:color="000000"/>
              <w:bottom w:val="single" w:sz="4" w:space="0" w:color="000000"/>
            </w:tcBorders>
          </w:tcPr>
          <w:p w:rsidR="00184C5B" w:rsidRPr="00184C5B" w:rsidRDefault="00184C5B" w:rsidP="00184C5B">
            <w:pPr>
              <w:suppressAutoHyphens/>
              <w:overflowPunct w:val="0"/>
              <w:autoSpaceDE w:val="0"/>
              <w:snapToGrid w:val="0"/>
              <w:spacing w:before="60" w:after="60" w:line="240" w:lineRule="auto"/>
              <w:ind w:right="-11"/>
              <w:jc w:val="center"/>
              <w:textAlignment w:val="baseline"/>
              <w:rPr>
                <w:rFonts w:ascii="Arial" w:eastAsia="Times New Roman" w:hAnsi="Arial" w:cs="Arial"/>
                <w:sz w:val="18"/>
                <w:szCs w:val="20"/>
                <w:lang w:eastAsia="ar-SA"/>
              </w:rPr>
            </w:pPr>
            <w:r w:rsidRPr="00184C5B">
              <w:rPr>
                <w:rFonts w:ascii="Arial" w:eastAsia="Times New Roman" w:hAnsi="Arial" w:cs="Arial"/>
                <w:sz w:val="18"/>
                <w:szCs w:val="20"/>
                <w:lang w:eastAsia="ar-SA"/>
              </w:rPr>
              <w:t>8</w:t>
            </w:r>
          </w:p>
        </w:tc>
        <w:tc>
          <w:tcPr>
            <w:tcW w:w="3467" w:type="dxa"/>
            <w:tcBorders>
              <w:left w:val="single" w:sz="4" w:space="0" w:color="000000"/>
              <w:bottom w:val="single" w:sz="4" w:space="0" w:color="000000"/>
            </w:tcBorders>
          </w:tcPr>
          <w:p w:rsidR="00184C5B" w:rsidRPr="00184C5B" w:rsidRDefault="00184C5B" w:rsidP="00184C5B">
            <w:pPr>
              <w:suppressAutoHyphens/>
              <w:overflowPunct w:val="0"/>
              <w:autoSpaceDE w:val="0"/>
              <w:snapToGrid w:val="0"/>
              <w:spacing w:before="60" w:after="0" w:line="240" w:lineRule="auto"/>
              <w:ind w:right="-11"/>
              <w:jc w:val="both"/>
              <w:textAlignment w:val="baseline"/>
              <w:rPr>
                <w:rFonts w:ascii="Arial" w:eastAsia="Times New Roman" w:hAnsi="Arial" w:cs="Arial"/>
                <w:sz w:val="18"/>
                <w:szCs w:val="20"/>
                <w:lang w:eastAsia="ar-SA"/>
              </w:rPr>
            </w:pPr>
            <w:r w:rsidRPr="00184C5B">
              <w:rPr>
                <w:rFonts w:ascii="Arial" w:eastAsia="Times New Roman" w:hAnsi="Arial" w:cs="Arial"/>
                <w:sz w:val="18"/>
                <w:szCs w:val="20"/>
                <w:lang w:eastAsia="ar-SA"/>
              </w:rPr>
              <w:t>Nośność podbudowy:</w:t>
            </w:r>
          </w:p>
          <w:p w:rsidR="00184C5B" w:rsidRPr="00184C5B" w:rsidRDefault="00184C5B" w:rsidP="00184C5B">
            <w:pPr>
              <w:suppressAutoHyphens/>
              <w:overflowPunct w:val="0"/>
              <w:autoSpaceDE w:val="0"/>
              <w:spacing w:after="0" w:line="240" w:lineRule="auto"/>
              <w:ind w:right="-11"/>
              <w:jc w:val="both"/>
              <w:textAlignment w:val="baseline"/>
              <w:rPr>
                <w:rFonts w:ascii="Arial" w:eastAsia="Times New Roman" w:hAnsi="Arial" w:cs="Arial"/>
                <w:sz w:val="18"/>
                <w:szCs w:val="20"/>
                <w:lang w:eastAsia="ar-SA"/>
              </w:rPr>
            </w:pPr>
            <w:r w:rsidRPr="00184C5B">
              <w:rPr>
                <w:rFonts w:ascii="Arial" w:eastAsia="Times New Roman" w:hAnsi="Arial" w:cs="Arial"/>
                <w:sz w:val="18"/>
                <w:szCs w:val="20"/>
                <w:lang w:eastAsia="ar-SA"/>
              </w:rPr>
              <w:t>- moduł odkształcenia</w:t>
            </w:r>
          </w:p>
          <w:p w:rsidR="00184C5B" w:rsidRPr="00184C5B" w:rsidRDefault="00184C5B" w:rsidP="00184C5B">
            <w:pPr>
              <w:suppressAutoHyphens/>
              <w:overflowPunct w:val="0"/>
              <w:autoSpaceDE w:val="0"/>
              <w:spacing w:after="0" w:line="240" w:lineRule="auto"/>
              <w:ind w:right="-11"/>
              <w:jc w:val="both"/>
              <w:textAlignment w:val="baseline"/>
              <w:rPr>
                <w:rFonts w:ascii="Arial" w:eastAsia="Times New Roman" w:hAnsi="Arial" w:cs="Arial"/>
                <w:sz w:val="18"/>
                <w:szCs w:val="20"/>
                <w:lang w:eastAsia="ar-SA"/>
              </w:rPr>
            </w:pPr>
          </w:p>
          <w:p w:rsidR="00184C5B" w:rsidRPr="00184C5B" w:rsidRDefault="00184C5B" w:rsidP="00184C5B">
            <w:pPr>
              <w:suppressAutoHyphens/>
              <w:overflowPunct w:val="0"/>
              <w:autoSpaceDE w:val="0"/>
              <w:spacing w:after="0" w:line="240" w:lineRule="auto"/>
              <w:ind w:right="-11"/>
              <w:jc w:val="both"/>
              <w:textAlignment w:val="baseline"/>
              <w:rPr>
                <w:rFonts w:ascii="Arial" w:eastAsia="Times New Roman" w:hAnsi="Arial" w:cs="Arial"/>
                <w:sz w:val="18"/>
                <w:szCs w:val="20"/>
                <w:lang w:eastAsia="ar-SA"/>
              </w:rPr>
            </w:pPr>
            <w:r w:rsidRPr="00184C5B">
              <w:rPr>
                <w:rFonts w:ascii="Arial" w:eastAsia="Times New Roman" w:hAnsi="Arial" w:cs="Arial"/>
                <w:sz w:val="18"/>
                <w:szCs w:val="20"/>
                <w:lang w:eastAsia="ar-SA"/>
              </w:rPr>
              <w:t>- ugięcie sprężyste</w:t>
            </w:r>
          </w:p>
          <w:p w:rsidR="00184C5B" w:rsidRPr="00184C5B" w:rsidRDefault="00184C5B" w:rsidP="00184C5B">
            <w:pPr>
              <w:suppressAutoHyphens/>
              <w:overflowPunct w:val="0"/>
              <w:autoSpaceDE w:val="0"/>
              <w:spacing w:after="0" w:line="240" w:lineRule="auto"/>
              <w:ind w:right="-11"/>
              <w:jc w:val="both"/>
              <w:textAlignment w:val="baseline"/>
              <w:rPr>
                <w:rFonts w:ascii="Arial" w:eastAsia="Times New Roman" w:hAnsi="Arial" w:cs="Arial"/>
                <w:sz w:val="18"/>
                <w:szCs w:val="20"/>
                <w:lang w:eastAsia="ar-SA"/>
              </w:rPr>
            </w:pPr>
          </w:p>
        </w:tc>
        <w:tc>
          <w:tcPr>
            <w:tcW w:w="3494" w:type="dxa"/>
            <w:tcBorders>
              <w:left w:val="single" w:sz="4" w:space="0" w:color="000000"/>
              <w:bottom w:val="single" w:sz="4" w:space="0" w:color="000000"/>
              <w:right w:val="single" w:sz="4" w:space="0" w:color="000000"/>
            </w:tcBorders>
          </w:tcPr>
          <w:p w:rsidR="00184C5B" w:rsidRPr="00184C5B" w:rsidRDefault="00184C5B" w:rsidP="00184C5B">
            <w:pPr>
              <w:suppressAutoHyphens/>
              <w:overflowPunct w:val="0"/>
              <w:autoSpaceDE w:val="0"/>
              <w:snapToGrid w:val="0"/>
              <w:spacing w:after="0" w:line="240" w:lineRule="auto"/>
              <w:ind w:right="-11"/>
              <w:jc w:val="both"/>
              <w:textAlignment w:val="baseline"/>
              <w:rPr>
                <w:rFonts w:ascii="Arial" w:eastAsia="Times New Roman" w:hAnsi="Arial" w:cs="Arial"/>
                <w:sz w:val="18"/>
                <w:szCs w:val="20"/>
                <w:lang w:eastAsia="ar-SA"/>
              </w:rPr>
            </w:pPr>
          </w:p>
          <w:p w:rsidR="00184C5B" w:rsidRPr="00184C5B" w:rsidRDefault="00184C5B" w:rsidP="00184C5B">
            <w:pPr>
              <w:suppressAutoHyphens/>
              <w:overflowPunct w:val="0"/>
              <w:autoSpaceDE w:val="0"/>
              <w:spacing w:before="60" w:after="0" w:line="240" w:lineRule="auto"/>
              <w:ind w:right="-11"/>
              <w:jc w:val="both"/>
              <w:textAlignment w:val="baseline"/>
              <w:rPr>
                <w:rFonts w:ascii="Arial" w:eastAsia="Times New Roman" w:hAnsi="Arial" w:cs="Arial"/>
                <w:sz w:val="18"/>
                <w:szCs w:val="20"/>
                <w:lang w:eastAsia="ar-SA"/>
              </w:rPr>
            </w:pPr>
            <w:r w:rsidRPr="00184C5B">
              <w:rPr>
                <w:rFonts w:ascii="Arial" w:eastAsia="Times New Roman" w:hAnsi="Arial" w:cs="Arial"/>
                <w:sz w:val="18"/>
                <w:szCs w:val="20"/>
                <w:lang w:eastAsia="ar-SA"/>
              </w:rPr>
              <w:t>co najmniej w dwóch przekrojach na każde 1000 m</w:t>
            </w:r>
          </w:p>
          <w:p w:rsidR="00184C5B" w:rsidRPr="00184C5B" w:rsidRDefault="00184C5B" w:rsidP="00184C5B">
            <w:pPr>
              <w:suppressAutoHyphens/>
              <w:overflowPunct w:val="0"/>
              <w:autoSpaceDE w:val="0"/>
              <w:spacing w:after="60" w:line="240" w:lineRule="auto"/>
              <w:ind w:right="-11"/>
              <w:jc w:val="both"/>
              <w:textAlignment w:val="baseline"/>
              <w:rPr>
                <w:rFonts w:ascii="Arial" w:eastAsia="Times New Roman" w:hAnsi="Arial" w:cs="Arial"/>
                <w:sz w:val="18"/>
                <w:szCs w:val="20"/>
                <w:lang w:eastAsia="ar-SA"/>
              </w:rPr>
            </w:pPr>
            <w:r w:rsidRPr="00184C5B">
              <w:rPr>
                <w:rFonts w:ascii="Arial" w:eastAsia="Times New Roman" w:hAnsi="Arial" w:cs="Arial"/>
                <w:sz w:val="18"/>
                <w:szCs w:val="20"/>
                <w:lang w:eastAsia="ar-SA"/>
              </w:rPr>
              <w:t>co najmniej w 20 punktach na każde 1000 m</w:t>
            </w:r>
          </w:p>
        </w:tc>
      </w:tr>
    </w:tbl>
    <w:p w:rsidR="00184C5B" w:rsidRPr="00184C5B" w:rsidRDefault="00184C5B" w:rsidP="00184C5B">
      <w:pPr>
        <w:suppressAutoHyphens/>
        <w:overflowPunct w:val="0"/>
        <w:autoSpaceDE w:val="0"/>
        <w:spacing w:before="120" w:after="0" w:line="240" w:lineRule="auto"/>
        <w:ind w:left="284" w:right="-11" w:hanging="284"/>
        <w:jc w:val="both"/>
        <w:textAlignment w:val="baseline"/>
        <w:rPr>
          <w:rFonts w:ascii="Arial" w:eastAsia="Times New Roman" w:hAnsi="Arial" w:cs="Arial"/>
          <w:sz w:val="18"/>
          <w:szCs w:val="20"/>
          <w:lang w:eastAsia="ar-SA"/>
        </w:rPr>
      </w:pPr>
      <w:r w:rsidRPr="00184C5B">
        <w:rPr>
          <w:rFonts w:ascii="Arial" w:eastAsia="Times New Roman" w:hAnsi="Arial" w:cs="Arial"/>
          <w:sz w:val="18"/>
          <w:szCs w:val="20"/>
          <w:lang w:eastAsia="ar-SA"/>
        </w:rPr>
        <w:t>*) Dodatkowe pomiary spadków poprzecznych i ukształtowania osi w planie należy wykonać w punktach głównych łuków poziomych.</w:t>
      </w:r>
    </w:p>
    <w:p w:rsidR="00184C5B" w:rsidRPr="00184C5B" w:rsidRDefault="00184C5B" w:rsidP="00184C5B">
      <w:pPr>
        <w:keepNext/>
        <w:suppressAutoHyphens/>
        <w:overflowPunct w:val="0"/>
        <w:autoSpaceDE w:val="0"/>
        <w:spacing w:before="120" w:after="120" w:line="240" w:lineRule="auto"/>
        <w:ind w:right="-11"/>
        <w:jc w:val="both"/>
        <w:textAlignment w:val="baseline"/>
        <w:rPr>
          <w:rFonts w:ascii="Arial" w:eastAsia="Times New Roman" w:hAnsi="Arial" w:cs="Arial"/>
          <w:sz w:val="18"/>
          <w:szCs w:val="20"/>
          <w:lang w:eastAsia="ar-SA"/>
        </w:rPr>
      </w:pPr>
      <w:r w:rsidRPr="00184C5B">
        <w:rPr>
          <w:rFonts w:ascii="Arial" w:eastAsia="Times New Roman" w:hAnsi="Arial" w:cs="Arial"/>
          <w:b/>
          <w:sz w:val="18"/>
          <w:szCs w:val="20"/>
          <w:lang w:eastAsia="ar-SA"/>
        </w:rPr>
        <w:t xml:space="preserve">6.4.2. </w:t>
      </w:r>
      <w:r w:rsidRPr="00184C5B">
        <w:rPr>
          <w:rFonts w:ascii="Arial" w:eastAsia="Times New Roman" w:hAnsi="Arial" w:cs="Arial"/>
          <w:sz w:val="18"/>
          <w:szCs w:val="20"/>
          <w:lang w:eastAsia="ar-SA"/>
        </w:rPr>
        <w:t xml:space="preserve">Szerokość podbudowy </w:t>
      </w:r>
    </w:p>
    <w:p w:rsidR="00184C5B" w:rsidRPr="00184C5B" w:rsidRDefault="00184C5B" w:rsidP="00184C5B">
      <w:pPr>
        <w:suppressAutoHyphens/>
        <w:overflowPunct w:val="0"/>
        <w:autoSpaceDE w:val="0"/>
        <w:spacing w:after="0" w:line="240" w:lineRule="auto"/>
        <w:ind w:right="-11"/>
        <w:jc w:val="both"/>
        <w:textAlignment w:val="baseline"/>
        <w:rPr>
          <w:rFonts w:ascii="Arial" w:eastAsia="Times New Roman" w:hAnsi="Arial" w:cs="Arial"/>
          <w:sz w:val="18"/>
          <w:szCs w:val="20"/>
          <w:lang w:eastAsia="ar-SA"/>
        </w:rPr>
      </w:pPr>
      <w:r w:rsidRPr="00184C5B">
        <w:rPr>
          <w:rFonts w:ascii="Arial" w:eastAsia="Times New Roman" w:hAnsi="Arial" w:cs="Arial"/>
          <w:sz w:val="18"/>
          <w:szCs w:val="20"/>
          <w:lang w:eastAsia="ar-SA"/>
        </w:rPr>
        <w:t>Szerokość podbudowy nie może różnić się od szerokości projektowanej o więcej niż +10 cm, -5 cm.</w:t>
      </w:r>
    </w:p>
    <w:p w:rsidR="00184C5B" w:rsidRPr="00184C5B" w:rsidRDefault="00184C5B" w:rsidP="00184C5B">
      <w:pPr>
        <w:suppressAutoHyphens/>
        <w:overflowPunct w:val="0"/>
        <w:autoSpaceDE w:val="0"/>
        <w:spacing w:after="0" w:line="240" w:lineRule="auto"/>
        <w:ind w:right="-11"/>
        <w:jc w:val="both"/>
        <w:textAlignment w:val="baseline"/>
        <w:rPr>
          <w:rFonts w:ascii="Arial" w:eastAsia="Times New Roman" w:hAnsi="Arial" w:cs="Arial"/>
          <w:sz w:val="18"/>
          <w:szCs w:val="20"/>
          <w:lang w:eastAsia="ar-SA"/>
        </w:rPr>
      </w:pPr>
      <w:r w:rsidRPr="00184C5B">
        <w:rPr>
          <w:rFonts w:ascii="Arial" w:eastAsia="Times New Roman" w:hAnsi="Arial" w:cs="Arial"/>
          <w:sz w:val="18"/>
          <w:szCs w:val="20"/>
          <w:lang w:eastAsia="ar-SA"/>
        </w:rPr>
        <w:t>Na jezdniach bez krawężników szerokość podbudowy powinna być większa od szerokości warstwy wyżej leżącej o co najmniej 25 cm lub o wartość wskazaną w dokumentacji projektowej.</w:t>
      </w:r>
    </w:p>
    <w:p w:rsidR="00184C5B" w:rsidRPr="00184C5B" w:rsidRDefault="00184C5B" w:rsidP="00184C5B">
      <w:pPr>
        <w:suppressAutoHyphens/>
        <w:overflowPunct w:val="0"/>
        <w:autoSpaceDE w:val="0"/>
        <w:spacing w:before="120" w:after="120" w:line="240" w:lineRule="auto"/>
        <w:ind w:right="-11"/>
        <w:jc w:val="both"/>
        <w:textAlignment w:val="baseline"/>
        <w:rPr>
          <w:rFonts w:ascii="Arial" w:eastAsia="Times New Roman" w:hAnsi="Arial" w:cs="Arial"/>
          <w:sz w:val="18"/>
          <w:szCs w:val="20"/>
          <w:lang w:eastAsia="ar-SA"/>
        </w:rPr>
      </w:pPr>
      <w:r w:rsidRPr="00184C5B">
        <w:rPr>
          <w:rFonts w:ascii="Arial" w:eastAsia="Times New Roman" w:hAnsi="Arial" w:cs="Arial"/>
          <w:b/>
          <w:sz w:val="18"/>
          <w:szCs w:val="20"/>
          <w:lang w:eastAsia="ar-SA"/>
        </w:rPr>
        <w:t xml:space="preserve">6.4.3. </w:t>
      </w:r>
      <w:r w:rsidRPr="00184C5B">
        <w:rPr>
          <w:rFonts w:ascii="Arial" w:eastAsia="Times New Roman" w:hAnsi="Arial" w:cs="Arial"/>
          <w:sz w:val="18"/>
          <w:szCs w:val="20"/>
          <w:lang w:eastAsia="ar-SA"/>
        </w:rPr>
        <w:t xml:space="preserve">Równość podbudowy </w:t>
      </w:r>
    </w:p>
    <w:p w:rsidR="00184C5B" w:rsidRPr="00184C5B" w:rsidRDefault="00184C5B" w:rsidP="00184C5B">
      <w:pPr>
        <w:suppressAutoHyphens/>
        <w:overflowPunct w:val="0"/>
        <w:autoSpaceDE w:val="0"/>
        <w:spacing w:after="0" w:line="240" w:lineRule="auto"/>
        <w:ind w:right="-11"/>
        <w:jc w:val="both"/>
        <w:textAlignment w:val="baseline"/>
        <w:rPr>
          <w:rFonts w:ascii="Arial" w:eastAsia="Times New Roman" w:hAnsi="Arial" w:cs="Arial"/>
          <w:sz w:val="18"/>
          <w:szCs w:val="20"/>
          <w:lang w:eastAsia="ar-SA"/>
        </w:rPr>
      </w:pPr>
      <w:r w:rsidRPr="00184C5B">
        <w:rPr>
          <w:rFonts w:ascii="Arial" w:eastAsia="Times New Roman" w:hAnsi="Arial" w:cs="Arial"/>
          <w:sz w:val="18"/>
          <w:szCs w:val="20"/>
          <w:lang w:eastAsia="ar-SA"/>
        </w:rPr>
        <w:t xml:space="preserve">Nierówności podłużne podbudowy należy mierzyć 4-metrową łatą lub planografem, zgodnie z BN-68/8931-04 [28]. </w:t>
      </w:r>
    </w:p>
    <w:p w:rsidR="00184C5B" w:rsidRPr="00184C5B" w:rsidRDefault="00184C5B" w:rsidP="00184C5B">
      <w:pPr>
        <w:suppressAutoHyphens/>
        <w:overflowPunct w:val="0"/>
        <w:autoSpaceDE w:val="0"/>
        <w:spacing w:after="0" w:line="240" w:lineRule="auto"/>
        <w:ind w:right="-11"/>
        <w:jc w:val="both"/>
        <w:textAlignment w:val="baseline"/>
        <w:rPr>
          <w:rFonts w:ascii="Arial" w:eastAsia="Times New Roman" w:hAnsi="Arial" w:cs="Arial"/>
          <w:sz w:val="18"/>
          <w:szCs w:val="20"/>
          <w:lang w:eastAsia="ar-SA"/>
        </w:rPr>
      </w:pPr>
      <w:r w:rsidRPr="00184C5B">
        <w:rPr>
          <w:rFonts w:ascii="Arial" w:eastAsia="Times New Roman" w:hAnsi="Arial" w:cs="Arial"/>
          <w:sz w:val="18"/>
          <w:szCs w:val="20"/>
          <w:lang w:eastAsia="ar-SA"/>
        </w:rPr>
        <w:t xml:space="preserve">Nierówności poprzeczne podbudowy należy mierzyć 4-metrową łatą. </w:t>
      </w:r>
    </w:p>
    <w:p w:rsidR="00184C5B" w:rsidRPr="00184C5B" w:rsidRDefault="00184C5B" w:rsidP="00184C5B">
      <w:pPr>
        <w:suppressAutoHyphens/>
        <w:overflowPunct w:val="0"/>
        <w:autoSpaceDE w:val="0"/>
        <w:spacing w:after="0" w:line="240" w:lineRule="auto"/>
        <w:ind w:right="-11"/>
        <w:jc w:val="both"/>
        <w:textAlignment w:val="baseline"/>
        <w:rPr>
          <w:rFonts w:ascii="Arial" w:eastAsia="Times New Roman" w:hAnsi="Arial" w:cs="Arial"/>
          <w:sz w:val="18"/>
          <w:szCs w:val="20"/>
          <w:lang w:eastAsia="ar-SA"/>
        </w:rPr>
      </w:pPr>
      <w:r w:rsidRPr="00184C5B">
        <w:rPr>
          <w:rFonts w:ascii="Arial" w:eastAsia="Times New Roman" w:hAnsi="Arial" w:cs="Arial"/>
          <w:sz w:val="18"/>
          <w:szCs w:val="20"/>
          <w:lang w:eastAsia="ar-SA"/>
        </w:rPr>
        <w:t>Nierówności podbudowy  nie mogą przekraczać:</w:t>
      </w:r>
    </w:p>
    <w:p w:rsidR="00184C5B" w:rsidRPr="00184C5B" w:rsidRDefault="00184C5B" w:rsidP="00184C5B">
      <w:pPr>
        <w:suppressAutoHyphens/>
        <w:overflowPunct w:val="0"/>
        <w:autoSpaceDE w:val="0"/>
        <w:spacing w:after="0" w:line="240" w:lineRule="auto"/>
        <w:ind w:right="-11"/>
        <w:jc w:val="both"/>
        <w:textAlignment w:val="baseline"/>
        <w:rPr>
          <w:rFonts w:ascii="Arial" w:eastAsia="Times New Roman" w:hAnsi="Arial" w:cs="Arial"/>
          <w:sz w:val="18"/>
          <w:szCs w:val="20"/>
          <w:lang w:eastAsia="ar-SA"/>
        </w:rPr>
      </w:pPr>
      <w:r w:rsidRPr="00184C5B">
        <w:rPr>
          <w:rFonts w:ascii="Arial" w:eastAsia="Times New Roman" w:hAnsi="Arial" w:cs="Arial"/>
          <w:sz w:val="18"/>
          <w:szCs w:val="20"/>
          <w:lang w:eastAsia="ar-SA"/>
        </w:rPr>
        <w:t>-  10 mm dla podbudowy zasadniczej,</w:t>
      </w:r>
    </w:p>
    <w:p w:rsidR="00184C5B" w:rsidRPr="00184C5B" w:rsidRDefault="00184C5B" w:rsidP="00184C5B">
      <w:pPr>
        <w:suppressAutoHyphens/>
        <w:overflowPunct w:val="0"/>
        <w:autoSpaceDE w:val="0"/>
        <w:spacing w:after="0" w:line="240" w:lineRule="auto"/>
        <w:ind w:right="-11"/>
        <w:jc w:val="both"/>
        <w:textAlignment w:val="baseline"/>
        <w:rPr>
          <w:rFonts w:ascii="Arial" w:eastAsia="Times New Roman" w:hAnsi="Arial" w:cs="Arial"/>
          <w:sz w:val="18"/>
          <w:szCs w:val="20"/>
          <w:lang w:eastAsia="ar-SA"/>
        </w:rPr>
      </w:pPr>
      <w:r w:rsidRPr="00184C5B">
        <w:rPr>
          <w:rFonts w:ascii="Arial" w:eastAsia="Times New Roman" w:hAnsi="Arial" w:cs="Arial"/>
          <w:sz w:val="18"/>
          <w:szCs w:val="20"/>
          <w:lang w:eastAsia="ar-SA"/>
        </w:rPr>
        <w:t>-  20 mm dla podbudowy pomocniczej.</w:t>
      </w:r>
    </w:p>
    <w:p w:rsidR="00184C5B" w:rsidRPr="00184C5B" w:rsidRDefault="00184C5B" w:rsidP="00184C5B">
      <w:pPr>
        <w:suppressAutoHyphens/>
        <w:overflowPunct w:val="0"/>
        <w:autoSpaceDE w:val="0"/>
        <w:spacing w:before="120" w:after="120" w:line="240" w:lineRule="auto"/>
        <w:ind w:right="-11"/>
        <w:jc w:val="both"/>
        <w:textAlignment w:val="baseline"/>
        <w:rPr>
          <w:rFonts w:ascii="Arial" w:eastAsia="Times New Roman" w:hAnsi="Arial" w:cs="Arial"/>
          <w:sz w:val="18"/>
          <w:szCs w:val="20"/>
          <w:lang w:eastAsia="ar-SA"/>
        </w:rPr>
      </w:pPr>
      <w:r w:rsidRPr="00184C5B">
        <w:rPr>
          <w:rFonts w:ascii="Arial" w:eastAsia="Times New Roman" w:hAnsi="Arial" w:cs="Arial"/>
          <w:b/>
          <w:sz w:val="18"/>
          <w:szCs w:val="20"/>
          <w:lang w:eastAsia="ar-SA"/>
        </w:rPr>
        <w:t xml:space="preserve">6.4.4. </w:t>
      </w:r>
      <w:r w:rsidRPr="00184C5B">
        <w:rPr>
          <w:rFonts w:ascii="Arial" w:eastAsia="Times New Roman" w:hAnsi="Arial" w:cs="Arial"/>
          <w:sz w:val="18"/>
          <w:szCs w:val="20"/>
          <w:lang w:eastAsia="ar-SA"/>
        </w:rPr>
        <w:t xml:space="preserve">Spadki poprzeczne podbudowy </w:t>
      </w:r>
    </w:p>
    <w:p w:rsidR="00184C5B" w:rsidRPr="00184C5B" w:rsidRDefault="00184C5B" w:rsidP="00184C5B">
      <w:pPr>
        <w:suppressAutoHyphens/>
        <w:overflowPunct w:val="0"/>
        <w:autoSpaceDE w:val="0"/>
        <w:spacing w:after="0" w:line="240" w:lineRule="auto"/>
        <w:ind w:right="-11"/>
        <w:jc w:val="both"/>
        <w:textAlignment w:val="baseline"/>
        <w:rPr>
          <w:rFonts w:ascii="Arial" w:eastAsia="Times New Roman" w:hAnsi="Arial" w:cs="Arial"/>
          <w:sz w:val="18"/>
          <w:szCs w:val="20"/>
          <w:lang w:eastAsia="ar-SA"/>
        </w:rPr>
      </w:pPr>
      <w:r w:rsidRPr="00184C5B">
        <w:rPr>
          <w:rFonts w:ascii="Arial" w:eastAsia="Times New Roman" w:hAnsi="Arial" w:cs="Arial"/>
          <w:sz w:val="18"/>
          <w:szCs w:val="20"/>
          <w:lang w:eastAsia="ar-SA"/>
        </w:rPr>
        <w:tab/>
        <w:t xml:space="preserve">Spadki poprzeczne podbudowy na prostych i łukach powinny być zgodne z dokumentacją projektową,                     z tolerancją </w:t>
      </w:r>
      <w:r w:rsidRPr="00184C5B">
        <w:rPr>
          <w:rFonts w:ascii="Symbol" w:eastAsia="Times New Roman" w:hAnsi="Symbol" w:cs="Times New Roman"/>
          <w:sz w:val="18"/>
          <w:szCs w:val="20"/>
          <w:lang w:eastAsia="ar-SA"/>
        </w:rPr>
        <w:t></w:t>
      </w:r>
      <w:r w:rsidRPr="00184C5B">
        <w:rPr>
          <w:rFonts w:ascii="Arial" w:eastAsia="Times New Roman" w:hAnsi="Arial" w:cs="Arial"/>
          <w:sz w:val="18"/>
          <w:szCs w:val="20"/>
          <w:lang w:eastAsia="ar-SA"/>
        </w:rPr>
        <w:t xml:space="preserve"> 0,5 %.</w:t>
      </w:r>
    </w:p>
    <w:p w:rsidR="00184C5B" w:rsidRPr="00184C5B" w:rsidRDefault="00184C5B" w:rsidP="00184C5B">
      <w:pPr>
        <w:suppressAutoHyphens/>
        <w:overflowPunct w:val="0"/>
        <w:autoSpaceDE w:val="0"/>
        <w:spacing w:before="120" w:after="120" w:line="240" w:lineRule="auto"/>
        <w:ind w:right="-11"/>
        <w:jc w:val="both"/>
        <w:textAlignment w:val="baseline"/>
        <w:rPr>
          <w:rFonts w:ascii="Arial" w:eastAsia="Times New Roman" w:hAnsi="Arial" w:cs="Arial"/>
          <w:sz w:val="18"/>
          <w:szCs w:val="20"/>
          <w:lang w:eastAsia="ar-SA"/>
        </w:rPr>
      </w:pPr>
      <w:r w:rsidRPr="00184C5B">
        <w:rPr>
          <w:rFonts w:ascii="Arial" w:eastAsia="Times New Roman" w:hAnsi="Arial" w:cs="Arial"/>
          <w:b/>
          <w:sz w:val="18"/>
          <w:szCs w:val="20"/>
          <w:lang w:eastAsia="ar-SA"/>
        </w:rPr>
        <w:t xml:space="preserve">6.4.5. </w:t>
      </w:r>
      <w:r w:rsidRPr="00184C5B">
        <w:rPr>
          <w:rFonts w:ascii="Arial" w:eastAsia="Times New Roman" w:hAnsi="Arial" w:cs="Arial"/>
          <w:sz w:val="18"/>
          <w:szCs w:val="20"/>
          <w:lang w:eastAsia="ar-SA"/>
        </w:rPr>
        <w:t xml:space="preserve">Rzędne wysokościowe podbudowy </w:t>
      </w:r>
    </w:p>
    <w:p w:rsidR="00184C5B" w:rsidRPr="00184C5B" w:rsidRDefault="00184C5B" w:rsidP="00184C5B">
      <w:pPr>
        <w:suppressAutoHyphens/>
        <w:overflowPunct w:val="0"/>
        <w:autoSpaceDE w:val="0"/>
        <w:spacing w:after="0" w:line="240" w:lineRule="auto"/>
        <w:ind w:right="-11"/>
        <w:jc w:val="both"/>
        <w:textAlignment w:val="baseline"/>
        <w:rPr>
          <w:rFonts w:ascii="Arial" w:eastAsia="Times New Roman" w:hAnsi="Arial" w:cs="Arial"/>
          <w:sz w:val="18"/>
          <w:szCs w:val="20"/>
          <w:lang w:eastAsia="ar-SA"/>
        </w:rPr>
      </w:pPr>
      <w:r w:rsidRPr="00184C5B">
        <w:rPr>
          <w:rFonts w:ascii="Arial" w:eastAsia="Times New Roman" w:hAnsi="Arial" w:cs="Arial"/>
          <w:sz w:val="18"/>
          <w:szCs w:val="20"/>
          <w:lang w:eastAsia="ar-SA"/>
        </w:rPr>
        <w:tab/>
        <w:t>Różnice pomiędzy rzędnymi wysokościowymi podbudowy i rzędnymi projektowanymi nie powinny przekraczać + 1 cm, -2 cm.</w:t>
      </w:r>
    </w:p>
    <w:p w:rsidR="00184C5B" w:rsidRPr="00184C5B" w:rsidRDefault="00184C5B" w:rsidP="00184C5B">
      <w:pPr>
        <w:suppressAutoHyphens/>
        <w:overflowPunct w:val="0"/>
        <w:autoSpaceDE w:val="0"/>
        <w:spacing w:before="120" w:after="120" w:line="240" w:lineRule="auto"/>
        <w:ind w:right="-11"/>
        <w:jc w:val="both"/>
        <w:textAlignment w:val="baseline"/>
        <w:rPr>
          <w:rFonts w:ascii="Arial" w:eastAsia="Times New Roman" w:hAnsi="Arial" w:cs="Arial"/>
          <w:sz w:val="18"/>
          <w:szCs w:val="20"/>
          <w:lang w:eastAsia="ar-SA"/>
        </w:rPr>
      </w:pPr>
      <w:r w:rsidRPr="00184C5B">
        <w:rPr>
          <w:rFonts w:ascii="Arial" w:eastAsia="Times New Roman" w:hAnsi="Arial" w:cs="Arial"/>
          <w:b/>
          <w:sz w:val="18"/>
          <w:szCs w:val="20"/>
          <w:lang w:eastAsia="ar-SA"/>
        </w:rPr>
        <w:t xml:space="preserve">6.4.6. </w:t>
      </w:r>
      <w:r w:rsidRPr="00184C5B">
        <w:rPr>
          <w:rFonts w:ascii="Arial" w:eastAsia="Times New Roman" w:hAnsi="Arial" w:cs="Arial"/>
          <w:sz w:val="18"/>
          <w:szCs w:val="20"/>
          <w:lang w:eastAsia="ar-SA"/>
        </w:rPr>
        <w:t>Ukształtowanie osi podbudowy i ulepszonego podłoża</w:t>
      </w:r>
    </w:p>
    <w:p w:rsidR="00184C5B" w:rsidRPr="00184C5B" w:rsidRDefault="00184C5B" w:rsidP="00184C5B">
      <w:pPr>
        <w:suppressAutoHyphens/>
        <w:overflowPunct w:val="0"/>
        <w:autoSpaceDE w:val="0"/>
        <w:spacing w:after="0" w:line="240" w:lineRule="auto"/>
        <w:ind w:right="-11"/>
        <w:jc w:val="both"/>
        <w:textAlignment w:val="baseline"/>
        <w:rPr>
          <w:rFonts w:ascii="Arial" w:eastAsia="Times New Roman" w:hAnsi="Arial" w:cs="Arial"/>
          <w:sz w:val="18"/>
          <w:szCs w:val="20"/>
          <w:lang w:eastAsia="ar-SA"/>
        </w:rPr>
      </w:pPr>
      <w:r w:rsidRPr="00184C5B">
        <w:rPr>
          <w:rFonts w:ascii="Arial" w:eastAsia="Times New Roman" w:hAnsi="Arial" w:cs="Arial"/>
          <w:sz w:val="18"/>
          <w:szCs w:val="20"/>
          <w:lang w:eastAsia="ar-SA"/>
        </w:rPr>
        <w:t xml:space="preserve">Oś podbudowy w planie nie może być przesunięta w stosunku do osi projektowanej o więcej niż </w:t>
      </w:r>
      <w:r w:rsidRPr="00184C5B">
        <w:rPr>
          <w:rFonts w:ascii="Symbol" w:eastAsia="Times New Roman" w:hAnsi="Symbol" w:cs="Times New Roman"/>
          <w:sz w:val="18"/>
          <w:szCs w:val="20"/>
          <w:lang w:eastAsia="ar-SA"/>
        </w:rPr>
        <w:t></w:t>
      </w:r>
      <w:r w:rsidRPr="00184C5B">
        <w:rPr>
          <w:rFonts w:ascii="Arial" w:eastAsia="Times New Roman" w:hAnsi="Arial" w:cs="Arial"/>
          <w:sz w:val="18"/>
          <w:szCs w:val="20"/>
          <w:lang w:eastAsia="ar-SA"/>
        </w:rPr>
        <w:t xml:space="preserve"> 5 cm.</w:t>
      </w:r>
    </w:p>
    <w:p w:rsidR="00184C5B" w:rsidRPr="00184C5B" w:rsidRDefault="00184C5B" w:rsidP="00184C5B">
      <w:pPr>
        <w:suppressAutoHyphens/>
        <w:overflowPunct w:val="0"/>
        <w:autoSpaceDE w:val="0"/>
        <w:spacing w:before="120" w:after="120" w:line="240" w:lineRule="auto"/>
        <w:ind w:right="-11"/>
        <w:jc w:val="both"/>
        <w:textAlignment w:val="baseline"/>
        <w:rPr>
          <w:rFonts w:ascii="Arial" w:eastAsia="Times New Roman" w:hAnsi="Arial" w:cs="Arial"/>
          <w:sz w:val="18"/>
          <w:szCs w:val="20"/>
          <w:lang w:eastAsia="ar-SA"/>
        </w:rPr>
      </w:pPr>
      <w:r w:rsidRPr="00184C5B">
        <w:rPr>
          <w:rFonts w:ascii="Arial" w:eastAsia="Times New Roman" w:hAnsi="Arial" w:cs="Arial"/>
          <w:b/>
          <w:sz w:val="18"/>
          <w:szCs w:val="20"/>
          <w:lang w:eastAsia="ar-SA"/>
        </w:rPr>
        <w:t xml:space="preserve">6.4.7. </w:t>
      </w:r>
      <w:r w:rsidRPr="00184C5B">
        <w:rPr>
          <w:rFonts w:ascii="Arial" w:eastAsia="Times New Roman" w:hAnsi="Arial" w:cs="Arial"/>
          <w:sz w:val="18"/>
          <w:szCs w:val="20"/>
          <w:lang w:eastAsia="ar-SA"/>
        </w:rPr>
        <w:t>Grubość podbudowy i ulepszonego podłoża</w:t>
      </w:r>
    </w:p>
    <w:p w:rsidR="00184C5B" w:rsidRPr="00184C5B" w:rsidRDefault="00184C5B" w:rsidP="00184C5B">
      <w:pPr>
        <w:suppressAutoHyphens/>
        <w:overflowPunct w:val="0"/>
        <w:autoSpaceDE w:val="0"/>
        <w:spacing w:after="0" w:line="240" w:lineRule="auto"/>
        <w:ind w:right="-11"/>
        <w:jc w:val="both"/>
        <w:textAlignment w:val="baseline"/>
        <w:rPr>
          <w:rFonts w:ascii="Arial" w:eastAsia="Times New Roman" w:hAnsi="Arial" w:cs="Arial"/>
          <w:sz w:val="18"/>
          <w:szCs w:val="20"/>
          <w:lang w:eastAsia="ar-SA"/>
        </w:rPr>
      </w:pPr>
      <w:r w:rsidRPr="00184C5B">
        <w:rPr>
          <w:rFonts w:ascii="Arial" w:eastAsia="Times New Roman" w:hAnsi="Arial" w:cs="Arial"/>
          <w:sz w:val="18"/>
          <w:szCs w:val="20"/>
          <w:lang w:eastAsia="ar-SA"/>
        </w:rPr>
        <w:t>Grubość podbudowy nie może się  różnić od grubości projektowanej o więcej niż:</w:t>
      </w:r>
    </w:p>
    <w:p w:rsidR="00184C5B" w:rsidRPr="00184C5B" w:rsidRDefault="00184C5B" w:rsidP="00184C5B">
      <w:pPr>
        <w:suppressAutoHyphens/>
        <w:overflowPunct w:val="0"/>
        <w:autoSpaceDE w:val="0"/>
        <w:spacing w:after="0" w:line="240" w:lineRule="auto"/>
        <w:ind w:right="-11"/>
        <w:jc w:val="both"/>
        <w:textAlignment w:val="baseline"/>
        <w:rPr>
          <w:rFonts w:ascii="Arial" w:eastAsia="Times New Roman" w:hAnsi="Arial" w:cs="Arial"/>
          <w:sz w:val="18"/>
          <w:szCs w:val="20"/>
          <w:lang w:eastAsia="ar-SA"/>
        </w:rPr>
      </w:pPr>
      <w:r w:rsidRPr="00184C5B">
        <w:rPr>
          <w:rFonts w:ascii="Arial" w:eastAsia="Times New Roman" w:hAnsi="Arial" w:cs="Arial"/>
          <w:sz w:val="18"/>
          <w:szCs w:val="20"/>
          <w:lang w:eastAsia="ar-SA"/>
        </w:rPr>
        <w:t xml:space="preserve">- dla podbudowy zasadniczej  </w:t>
      </w:r>
      <w:r w:rsidRPr="00184C5B">
        <w:rPr>
          <w:rFonts w:ascii="Symbol" w:eastAsia="Times New Roman" w:hAnsi="Symbol" w:cs="Times New Roman"/>
          <w:sz w:val="18"/>
          <w:szCs w:val="20"/>
          <w:lang w:eastAsia="ar-SA"/>
        </w:rPr>
        <w:t></w:t>
      </w:r>
      <w:r w:rsidRPr="00184C5B">
        <w:rPr>
          <w:rFonts w:ascii="Arial" w:eastAsia="Times New Roman" w:hAnsi="Arial" w:cs="Arial"/>
          <w:sz w:val="18"/>
          <w:szCs w:val="20"/>
          <w:lang w:eastAsia="ar-SA"/>
        </w:rPr>
        <w:t xml:space="preserve"> 10%,</w:t>
      </w:r>
    </w:p>
    <w:p w:rsidR="00184C5B" w:rsidRPr="00184C5B" w:rsidRDefault="00184C5B" w:rsidP="00184C5B">
      <w:pPr>
        <w:suppressAutoHyphens/>
        <w:overflowPunct w:val="0"/>
        <w:autoSpaceDE w:val="0"/>
        <w:spacing w:after="0" w:line="240" w:lineRule="auto"/>
        <w:jc w:val="both"/>
        <w:textAlignment w:val="baseline"/>
        <w:rPr>
          <w:rFonts w:ascii="Arial" w:eastAsia="Times New Roman" w:hAnsi="Arial" w:cs="Arial"/>
          <w:sz w:val="18"/>
          <w:szCs w:val="20"/>
          <w:lang w:eastAsia="ar-SA"/>
        </w:rPr>
      </w:pPr>
      <w:r w:rsidRPr="00184C5B">
        <w:rPr>
          <w:rFonts w:ascii="Arial" w:eastAsia="Times New Roman" w:hAnsi="Arial" w:cs="Arial"/>
          <w:sz w:val="18"/>
          <w:szCs w:val="20"/>
          <w:lang w:eastAsia="ar-SA"/>
        </w:rPr>
        <w:t>- dla podbudowy pomocniczej +10%, -15%.</w:t>
      </w:r>
    </w:p>
    <w:p w:rsidR="00184C5B" w:rsidRPr="00184C5B" w:rsidRDefault="00184C5B" w:rsidP="00184C5B">
      <w:pPr>
        <w:suppressAutoHyphens/>
        <w:overflowPunct w:val="0"/>
        <w:autoSpaceDE w:val="0"/>
        <w:spacing w:before="120" w:after="0" w:line="240" w:lineRule="auto"/>
        <w:jc w:val="both"/>
        <w:textAlignment w:val="baseline"/>
        <w:rPr>
          <w:rFonts w:ascii="Arial" w:eastAsia="Times New Roman" w:hAnsi="Arial" w:cs="Arial"/>
          <w:sz w:val="18"/>
          <w:szCs w:val="20"/>
          <w:lang w:eastAsia="ar-SA"/>
        </w:rPr>
      </w:pPr>
      <w:r w:rsidRPr="00184C5B">
        <w:rPr>
          <w:rFonts w:ascii="Arial" w:eastAsia="Times New Roman" w:hAnsi="Arial" w:cs="Arial"/>
          <w:b/>
          <w:sz w:val="18"/>
          <w:szCs w:val="20"/>
          <w:lang w:eastAsia="ar-SA"/>
        </w:rPr>
        <w:t xml:space="preserve">6.4.8. </w:t>
      </w:r>
      <w:r w:rsidRPr="00184C5B">
        <w:rPr>
          <w:rFonts w:ascii="Arial" w:eastAsia="Times New Roman" w:hAnsi="Arial" w:cs="Arial"/>
          <w:sz w:val="18"/>
          <w:szCs w:val="20"/>
          <w:lang w:eastAsia="ar-SA"/>
        </w:rPr>
        <w:t>Nośność podbudowy</w:t>
      </w:r>
    </w:p>
    <w:p w:rsidR="00184C5B" w:rsidRPr="00184C5B" w:rsidRDefault="00184C5B" w:rsidP="00184C5B">
      <w:pPr>
        <w:numPr>
          <w:ilvl w:val="0"/>
          <w:numId w:val="4"/>
        </w:numPr>
        <w:tabs>
          <w:tab w:val="left" w:pos="283"/>
        </w:tabs>
        <w:suppressAutoHyphens/>
        <w:overflowPunct w:val="0"/>
        <w:autoSpaceDE w:val="0"/>
        <w:spacing w:before="120" w:after="0" w:line="240" w:lineRule="auto"/>
        <w:jc w:val="both"/>
        <w:textAlignment w:val="baseline"/>
        <w:rPr>
          <w:rFonts w:ascii="Arial" w:eastAsia="Times New Roman" w:hAnsi="Arial" w:cs="Arial"/>
          <w:sz w:val="18"/>
          <w:szCs w:val="20"/>
          <w:lang w:eastAsia="ar-SA"/>
        </w:rPr>
      </w:pPr>
      <w:r w:rsidRPr="00184C5B">
        <w:rPr>
          <w:rFonts w:ascii="Arial" w:eastAsia="Times New Roman" w:hAnsi="Arial" w:cs="Arial"/>
          <w:sz w:val="18"/>
          <w:szCs w:val="20"/>
          <w:lang w:eastAsia="ar-SA"/>
        </w:rPr>
        <w:t>moduł odkształcenia wg BN-64/8931-02 [27] powinien być zgodny z podanym w tablicy 4,</w:t>
      </w:r>
    </w:p>
    <w:p w:rsidR="00184C5B" w:rsidRPr="00184C5B" w:rsidRDefault="00184C5B" w:rsidP="00184C5B">
      <w:pPr>
        <w:numPr>
          <w:ilvl w:val="0"/>
          <w:numId w:val="4"/>
        </w:numPr>
        <w:tabs>
          <w:tab w:val="left" w:pos="283"/>
        </w:tabs>
        <w:suppressAutoHyphens/>
        <w:overflowPunct w:val="0"/>
        <w:autoSpaceDE w:val="0"/>
        <w:spacing w:after="0" w:line="240" w:lineRule="auto"/>
        <w:jc w:val="both"/>
        <w:textAlignment w:val="baseline"/>
        <w:rPr>
          <w:rFonts w:ascii="Arial" w:eastAsia="Times New Roman" w:hAnsi="Arial" w:cs="Arial"/>
          <w:sz w:val="18"/>
          <w:szCs w:val="20"/>
          <w:lang w:eastAsia="ar-SA"/>
        </w:rPr>
      </w:pPr>
      <w:r w:rsidRPr="00184C5B">
        <w:rPr>
          <w:rFonts w:ascii="Arial" w:eastAsia="Times New Roman" w:hAnsi="Arial" w:cs="Arial"/>
          <w:sz w:val="18"/>
          <w:szCs w:val="20"/>
          <w:lang w:eastAsia="ar-SA"/>
        </w:rPr>
        <w:t>ugięcie sprężyste wg BN-70/8931-06 [29] powinno być zgodne z podanym w tablicy 4.</w:t>
      </w:r>
    </w:p>
    <w:p w:rsidR="00184C5B" w:rsidRPr="00184C5B" w:rsidRDefault="00184C5B" w:rsidP="00184C5B">
      <w:pPr>
        <w:suppressAutoHyphens/>
        <w:overflowPunct w:val="0"/>
        <w:autoSpaceDE w:val="0"/>
        <w:spacing w:before="240" w:after="120" w:line="240" w:lineRule="auto"/>
        <w:jc w:val="both"/>
        <w:textAlignment w:val="baseline"/>
        <w:rPr>
          <w:rFonts w:ascii="Arial" w:eastAsia="Times New Roman" w:hAnsi="Arial" w:cs="Arial"/>
          <w:sz w:val="18"/>
          <w:szCs w:val="20"/>
          <w:lang w:eastAsia="ar-SA"/>
        </w:rPr>
      </w:pPr>
      <w:r w:rsidRPr="00184C5B">
        <w:rPr>
          <w:rFonts w:ascii="Arial" w:eastAsia="Times New Roman" w:hAnsi="Arial" w:cs="Arial"/>
          <w:sz w:val="18"/>
          <w:szCs w:val="20"/>
          <w:lang w:eastAsia="ar-SA"/>
        </w:rPr>
        <w:t>Tablica 4. Cechy podbudowy</w:t>
      </w:r>
    </w:p>
    <w:tbl>
      <w:tblPr>
        <w:tblW w:w="0" w:type="auto"/>
        <w:jc w:val="center"/>
        <w:tblLayout w:type="fixed"/>
        <w:tblCellMar>
          <w:left w:w="70" w:type="dxa"/>
          <w:right w:w="70" w:type="dxa"/>
        </w:tblCellMar>
        <w:tblLook w:val="0000" w:firstRow="0" w:lastRow="0" w:firstColumn="0" w:lastColumn="0" w:noHBand="0" w:noVBand="0"/>
      </w:tblPr>
      <w:tblGrid>
        <w:gridCol w:w="1204"/>
        <w:gridCol w:w="1276"/>
        <w:gridCol w:w="1257"/>
        <w:gridCol w:w="1295"/>
        <w:gridCol w:w="19"/>
        <w:gridCol w:w="1228"/>
        <w:gridCol w:w="1246"/>
      </w:tblGrid>
      <w:tr w:rsidR="00184C5B" w:rsidRPr="00184C5B" w:rsidTr="00BF6FBC">
        <w:trPr>
          <w:jc w:val="center"/>
        </w:trPr>
        <w:tc>
          <w:tcPr>
            <w:tcW w:w="1204" w:type="dxa"/>
            <w:tcBorders>
              <w:top w:val="single" w:sz="4" w:space="0" w:color="000000"/>
              <w:left w:val="single" w:sz="4" w:space="0" w:color="000000"/>
            </w:tcBorders>
          </w:tcPr>
          <w:p w:rsidR="00184C5B" w:rsidRPr="00184C5B" w:rsidRDefault="00184C5B" w:rsidP="00184C5B">
            <w:pPr>
              <w:suppressAutoHyphens/>
              <w:overflowPunct w:val="0"/>
              <w:autoSpaceDE w:val="0"/>
              <w:snapToGrid w:val="0"/>
              <w:spacing w:after="0" w:line="240" w:lineRule="auto"/>
              <w:jc w:val="center"/>
              <w:textAlignment w:val="baseline"/>
              <w:rPr>
                <w:rFonts w:ascii="Arial" w:eastAsia="Times New Roman" w:hAnsi="Arial" w:cs="Arial"/>
                <w:sz w:val="18"/>
                <w:szCs w:val="20"/>
                <w:lang w:eastAsia="ar-SA"/>
              </w:rPr>
            </w:pPr>
          </w:p>
        </w:tc>
        <w:tc>
          <w:tcPr>
            <w:tcW w:w="6321" w:type="dxa"/>
            <w:gridSpan w:val="6"/>
            <w:tcBorders>
              <w:top w:val="single" w:sz="4" w:space="0" w:color="000000"/>
              <w:left w:val="single" w:sz="4" w:space="0" w:color="000000"/>
              <w:bottom w:val="single" w:sz="4" w:space="0" w:color="000000"/>
              <w:right w:val="single" w:sz="4" w:space="0" w:color="000000"/>
            </w:tcBorders>
          </w:tcPr>
          <w:p w:rsidR="00184C5B" w:rsidRPr="00184C5B" w:rsidRDefault="00184C5B" w:rsidP="00184C5B">
            <w:pPr>
              <w:suppressAutoHyphens/>
              <w:overflowPunct w:val="0"/>
              <w:autoSpaceDE w:val="0"/>
              <w:snapToGrid w:val="0"/>
              <w:spacing w:after="0" w:line="240" w:lineRule="auto"/>
              <w:jc w:val="center"/>
              <w:textAlignment w:val="baseline"/>
              <w:rPr>
                <w:rFonts w:ascii="Arial" w:eastAsia="Times New Roman" w:hAnsi="Arial" w:cs="Arial"/>
                <w:sz w:val="18"/>
                <w:szCs w:val="20"/>
                <w:lang w:eastAsia="ar-SA"/>
              </w:rPr>
            </w:pPr>
            <w:r w:rsidRPr="00184C5B">
              <w:rPr>
                <w:rFonts w:ascii="Arial" w:eastAsia="Times New Roman" w:hAnsi="Arial" w:cs="Arial"/>
                <w:sz w:val="18"/>
                <w:szCs w:val="20"/>
                <w:lang w:eastAsia="ar-SA"/>
              </w:rPr>
              <w:t>Wymagane cechy podbudowy</w:t>
            </w:r>
          </w:p>
        </w:tc>
      </w:tr>
      <w:tr w:rsidR="00184C5B" w:rsidRPr="00184C5B" w:rsidTr="00BF6FBC">
        <w:trPr>
          <w:jc w:val="center"/>
        </w:trPr>
        <w:tc>
          <w:tcPr>
            <w:tcW w:w="1204" w:type="dxa"/>
            <w:tcBorders>
              <w:left w:val="single" w:sz="4" w:space="0" w:color="000000"/>
            </w:tcBorders>
          </w:tcPr>
          <w:p w:rsidR="00184C5B" w:rsidRPr="00184C5B" w:rsidRDefault="00184C5B" w:rsidP="00184C5B">
            <w:pPr>
              <w:suppressAutoHyphens/>
              <w:overflowPunct w:val="0"/>
              <w:autoSpaceDE w:val="0"/>
              <w:snapToGrid w:val="0"/>
              <w:spacing w:after="0" w:line="240" w:lineRule="auto"/>
              <w:jc w:val="center"/>
              <w:textAlignment w:val="baseline"/>
              <w:rPr>
                <w:rFonts w:ascii="Arial" w:eastAsia="Times New Roman" w:hAnsi="Arial" w:cs="Arial"/>
                <w:sz w:val="18"/>
                <w:szCs w:val="20"/>
                <w:lang w:eastAsia="ar-SA"/>
              </w:rPr>
            </w:pPr>
            <w:r w:rsidRPr="00184C5B">
              <w:rPr>
                <w:rFonts w:ascii="Arial" w:eastAsia="Times New Roman" w:hAnsi="Arial" w:cs="Arial"/>
                <w:sz w:val="18"/>
                <w:szCs w:val="20"/>
                <w:lang w:eastAsia="ar-SA"/>
              </w:rPr>
              <w:t>Podbudowa</w:t>
            </w:r>
          </w:p>
          <w:p w:rsidR="00184C5B" w:rsidRPr="00184C5B" w:rsidRDefault="00184C5B" w:rsidP="00184C5B">
            <w:pPr>
              <w:suppressAutoHyphens/>
              <w:overflowPunct w:val="0"/>
              <w:autoSpaceDE w:val="0"/>
              <w:spacing w:after="0" w:line="240" w:lineRule="auto"/>
              <w:jc w:val="center"/>
              <w:textAlignment w:val="baseline"/>
              <w:rPr>
                <w:rFonts w:ascii="Arial" w:eastAsia="Times New Roman" w:hAnsi="Arial" w:cs="Arial"/>
                <w:sz w:val="18"/>
                <w:szCs w:val="20"/>
                <w:lang w:eastAsia="ar-SA"/>
              </w:rPr>
            </w:pPr>
            <w:r w:rsidRPr="00184C5B">
              <w:rPr>
                <w:rFonts w:ascii="Arial" w:eastAsia="Times New Roman" w:hAnsi="Arial" w:cs="Arial"/>
                <w:sz w:val="18"/>
                <w:szCs w:val="20"/>
                <w:lang w:eastAsia="ar-SA"/>
              </w:rPr>
              <w:t>z kruszywa o wskaźniku w</w:t>
            </w:r>
            <w:r w:rsidRPr="00184C5B">
              <w:rPr>
                <w:rFonts w:ascii="Arial" w:eastAsia="Times New Roman" w:hAnsi="Arial" w:cs="Arial"/>
                <w:sz w:val="18"/>
                <w:szCs w:val="20"/>
                <w:vertAlign w:val="subscript"/>
                <w:lang w:eastAsia="ar-SA"/>
              </w:rPr>
              <w:t>noś</w:t>
            </w:r>
            <w:r w:rsidRPr="00184C5B">
              <w:rPr>
                <w:rFonts w:ascii="Arial" w:eastAsia="Times New Roman" w:hAnsi="Arial" w:cs="Arial"/>
                <w:sz w:val="18"/>
                <w:szCs w:val="20"/>
                <w:lang w:eastAsia="ar-SA"/>
              </w:rPr>
              <w:t xml:space="preserve"> nie mniejszym </w:t>
            </w:r>
          </w:p>
        </w:tc>
        <w:tc>
          <w:tcPr>
            <w:tcW w:w="1276" w:type="dxa"/>
            <w:tcBorders>
              <w:left w:val="single" w:sz="4" w:space="0" w:color="000000"/>
            </w:tcBorders>
          </w:tcPr>
          <w:p w:rsidR="00184C5B" w:rsidRPr="00184C5B" w:rsidRDefault="00184C5B" w:rsidP="00184C5B">
            <w:pPr>
              <w:suppressAutoHyphens/>
              <w:overflowPunct w:val="0"/>
              <w:autoSpaceDE w:val="0"/>
              <w:snapToGrid w:val="0"/>
              <w:spacing w:after="0" w:line="240" w:lineRule="auto"/>
              <w:jc w:val="center"/>
              <w:textAlignment w:val="baseline"/>
              <w:rPr>
                <w:rFonts w:ascii="Arial" w:eastAsia="Times New Roman" w:hAnsi="Arial" w:cs="Arial"/>
                <w:sz w:val="18"/>
                <w:szCs w:val="20"/>
                <w:lang w:eastAsia="ar-SA"/>
              </w:rPr>
            </w:pPr>
          </w:p>
          <w:p w:rsidR="00184C5B" w:rsidRPr="00184C5B" w:rsidRDefault="00184C5B" w:rsidP="00184C5B">
            <w:pPr>
              <w:suppressAutoHyphens/>
              <w:overflowPunct w:val="0"/>
              <w:autoSpaceDE w:val="0"/>
              <w:spacing w:after="0" w:line="240" w:lineRule="auto"/>
              <w:jc w:val="center"/>
              <w:textAlignment w:val="baseline"/>
              <w:rPr>
                <w:rFonts w:ascii="Arial" w:eastAsia="Times New Roman" w:hAnsi="Arial" w:cs="Arial"/>
                <w:sz w:val="18"/>
                <w:szCs w:val="20"/>
                <w:lang w:eastAsia="ar-SA"/>
              </w:rPr>
            </w:pPr>
            <w:r w:rsidRPr="00184C5B">
              <w:rPr>
                <w:rFonts w:ascii="Arial" w:eastAsia="Times New Roman" w:hAnsi="Arial" w:cs="Arial"/>
                <w:sz w:val="18"/>
                <w:szCs w:val="20"/>
                <w:lang w:eastAsia="ar-SA"/>
              </w:rPr>
              <w:t>Wskaźnik zagęszczenia I</w:t>
            </w:r>
            <w:r w:rsidRPr="00184C5B">
              <w:rPr>
                <w:rFonts w:ascii="Arial" w:eastAsia="Times New Roman" w:hAnsi="Arial" w:cs="Arial"/>
                <w:sz w:val="18"/>
                <w:szCs w:val="20"/>
                <w:vertAlign w:val="subscript"/>
                <w:lang w:eastAsia="ar-SA"/>
              </w:rPr>
              <w:t>S</w:t>
            </w:r>
            <w:r w:rsidRPr="00184C5B">
              <w:rPr>
                <w:rFonts w:ascii="Arial" w:eastAsia="Times New Roman" w:hAnsi="Arial" w:cs="Arial"/>
                <w:sz w:val="18"/>
                <w:szCs w:val="20"/>
                <w:lang w:eastAsia="ar-SA"/>
              </w:rPr>
              <w:t xml:space="preserve">   nie</w:t>
            </w:r>
          </w:p>
          <w:p w:rsidR="00184C5B" w:rsidRPr="00184C5B" w:rsidRDefault="00184C5B" w:rsidP="00184C5B">
            <w:pPr>
              <w:suppressAutoHyphens/>
              <w:overflowPunct w:val="0"/>
              <w:autoSpaceDE w:val="0"/>
              <w:spacing w:after="0" w:line="240" w:lineRule="auto"/>
              <w:jc w:val="center"/>
              <w:textAlignment w:val="baseline"/>
              <w:rPr>
                <w:rFonts w:ascii="Arial" w:eastAsia="Times New Roman" w:hAnsi="Arial" w:cs="Arial"/>
                <w:sz w:val="18"/>
                <w:szCs w:val="20"/>
                <w:lang w:eastAsia="ar-SA"/>
              </w:rPr>
            </w:pPr>
            <w:r w:rsidRPr="00184C5B">
              <w:rPr>
                <w:rFonts w:ascii="Arial" w:eastAsia="Times New Roman" w:hAnsi="Arial" w:cs="Arial"/>
                <w:sz w:val="18"/>
                <w:szCs w:val="20"/>
                <w:lang w:eastAsia="ar-SA"/>
              </w:rPr>
              <w:t xml:space="preserve">mniejszy niż </w:t>
            </w:r>
          </w:p>
        </w:tc>
        <w:tc>
          <w:tcPr>
            <w:tcW w:w="2552" w:type="dxa"/>
            <w:gridSpan w:val="2"/>
            <w:tcBorders>
              <w:left w:val="single" w:sz="4" w:space="0" w:color="000000"/>
              <w:bottom w:val="single" w:sz="4" w:space="0" w:color="000000"/>
            </w:tcBorders>
          </w:tcPr>
          <w:p w:rsidR="00184C5B" w:rsidRPr="00184C5B" w:rsidRDefault="00184C5B" w:rsidP="00184C5B">
            <w:pPr>
              <w:suppressAutoHyphens/>
              <w:overflowPunct w:val="0"/>
              <w:autoSpaceDE w:val="0"/>
              <w:snapToGrid w:val="0"/>
              <w:spacing w:after="0" w:line="240" w:lineRule="auto"/>
              <w:jc w:val="center"/>
              <w:textAlignment w:val="baseline"/>
              <w:rPr>
                <w:rFonts w:ascii="Arial" w:eastAsia="Times New Roman" w:hAnsi="Arial" w:cs="Arial"/>
                <w:sz w:val="18"/>
                <w:szCs w:val="20"/>
                <w:lang w:eastAsia="ar-SA"/>
              </w:rPr>
            </w:pPr>
          </w:p>
          <w:p w:rsidR="00184C5B" w:rsidRPr="00184C5B" w:rsidRDefault="00184C5B" w:rsidP="00184C5B">
            <w:pPr>
              <w:suppressAutoHyphens/>
              <w:overflowPunct w:val="0"/>
              <w:autoSpaceDE w:val="0"/>
              <w:spacing w:before="120" w:after="0" w:line="240" w:lineRule="auto"/>
              <w:jc w:val="center"/>
              <w:textAlignment w:val="baseline"/>
              <w:rPr>
                <w:rFonts w:ascii="Arial" w:eastAsia="Times New Roman" w:hAnsi="Arial" w:cs="Arial"/>
                <w:sz w:val="18"/>
                <w:szCs w:val="20"/>
                <w:lang w:eastAsia="ar-SA"/>
              </w:rPr>
            </w:pPr>
            <w:r w:rsidRPr="00184C5B">
              <w:rPr>
                <w:rFonts w:ascii="Arial" w:eastAsia="Times New Roman" w:hAnsi="Arial" w:cs="Arial"/>
                <w:sz w:val="18"/>
                <w:szCs w:val="20"/>
                <w:lang w:eastAsia="ar-SA"/>
              </w:rPr>
              <w:t>Maksymalne ugięcie sprężyste pod kołem, mm</w:t>
            </w:r>
          </w:p>
        </w:tc>
        <w:tc>
          <w:tcPr>
            <w:tcW w:w="2493" w:type="dxa"/>
            <w:gridSpan w:val="3"/>
            <w:tcBorders>
              <w:left w:val="single" w:sz="4" w:space="0" w:color="000000"/>
              <w:bottom w:val="single" w:sz="4" w:space="0" w:color="000000"/>
              <w:right w:val="single" w:sz="4" w:space="0" w:color="000000"/>
            </w:tcBorders>
          </w:tcPr>
          <w:p w:rsidR="00184C5B" w:rsidRPr="00184C5B" w:rsidRDefault="00184C5B" w:rsidP="00184C5B">
            <w:pPr>
              <w:suppressAutoHyphens/>
              <w:overflowPunct w:val="0"/>
              <w:autoSpaceDE w:val="0"/>
              <w:snapToGrid w:val="0"/>
              <w:spacing w:before="180" w:after="0" w:line="240" w:lineRule="auto"/>
              <w:jc w:val="center"/>
              <w:textAlignment w:val="baseline"/>
              <w:rPr>
                <w:rFonts w:ascii="Arial" w:eastAsia="Times New Roman" w:hAnsi="Arial" w:cs="Arial"/>
                <w:sz w:val="18"/>
                <w:szCs w:val="20"/>
                <w:lang w:eastAsia="ar-SA"/>
              </w:rPr>
            </w:pPr>
            <w:r w:rsidRPr="00184C5B">
              <w:rPr>
                <w:rFonts w:ascii="Arial" w:eastAsia="Times New Roman" w:hAnsi="Arial" w:cs="Arial"/>
                <w:sz w:val="18"/>
                <w:szCs w:val="20"/>
                <w:lang w:eastAsia="ar-SA"/>
              </w:rPr>
              <w:t>Minimalny moduł odkształ-cenia mierzony płytą o średnicy 30 cm, MPa</w:t>
            </w:r>
          </w:p>
        </w:tc>
      </w:tr>
      <w:tr w:rsidR="00184C5B" w:rsidRPr="00184C5B" w:rsidTr="00BF6FBC">
        <w:trPr>
          <w:jc w:val="center"/>
        </w:trPr>
        <w:tc>
          <w:tcPr>
            <w:tcW w:w="1204" w:type="dxa"/>
          </w:tcPr>
          <w:p w:rsidR="00184C5B" w:rsidRPr="00184C5B" w:rsidRDefault="00184C5B" w:rsidP="00184C5B">
            <w:pPr>
              <w:suppressAutoHyphens/>
              <w:overflowPunct w:val="0"/>
              <w:autoSpaceDE w:val="0"/>
              <w:snapToGrid w:val="0"/>
              <w:spacing w:after="0" w:line="240" w:lineRule="auto"/>
              <w:jc w:val="center"/>
              <w:textAlignment w:val="baseline"/>
              <w:rPr>
                <w:rFonts w:ascii="Arial" w:eastAsia="Times New Roman" w:hAnsi="Arial" w:cs="Arial"/>
                <w:sz w:val="18"/>
                <w:szCs w:val="20"/>
                <w:lang w:eastAsia="ar-SA"/>
              </w:rPr>
            </w:pPr>
            <w:r w:rsidRPr="00184C5B">
              <w:rPr>
                <w:rFonts w:ascii="Arial" w:eastAsia="Times New Roman" w:hAnsi="Arial" w:cs="Arial"/>
                <w:sz w:val="18"/>
                <w:szCs w:val="20"/>
                <w:lang w:eastAsia="ar-SA"/>
              </w:rPr>
              <w:t>niż,   %</w:t>
            </w:r>
          </w:p>
        </w:tc>
        <w:tc>
          <w:tcPr>
            <w:tcW w:w="1276" w:type="dxa"/>
          </w:tcPr>
          <w:p w:rsidR="00184C5B" w:rsidRPr="00184C5B" w:rsidRDefault="00184C5B" w:rsidP="00184C5B">
            <w:pPr>
              <w:suppressAutoHyphens/>
              <w:overflowPunct w:val="0"/>
              <w:autoSpaceDE w:val="0"/>
              <w:snapToGrid w:val="0"/>
              <w:spacing w:after="0" w:line="240" w:lineRule="auto"/>
              <w:jc w:val="center"/>
              <w:textAlignment w:val="baseline"/>
              <w:rPr>
                <w:rFonts w:ascii="Arial" w:eastAsia="Times New Roman" w:hAnsi="Arial" w:cs="Arial"/>
                <w:sz w:val="18"/>
                <w:szCs w:val="20"/>
                <w:lang w:eastAsia="ar-SA"/>
              </w:rPr>
            </w:pPr>
          </w:p>
        </w:tc>
        <w:tc>
          <w:tcPr>
            <w:tcW w:w="1257" w:type="dxa"/>
          </w:tcPr>
          <w:p w:rsidR="00184C5B" w:rsidRPr="00184C5B" w:rsidRDefault="00184C5B" w:rsidP="00184C5B">
            <w:pPr>
              <w:suppressAutoHyphens/>
              <w:overflowPunct w:val="0"/>
              <w:autoSpaceDE w:val="0"/>
              <w:snapToGrid w:val="0"/>
              <w:spacing w:before="60" w:after="0" w:line="240" w:lineRule="auto"/>
              <w:jc w:val="center"/>
              <w:textAlignment w:val="baseline"/>
              <w:rPr>
                <w:rFonts w:ascii="Arial" w:eastAsia="Times New Roman" w:hAnsi="Arial" w:cs="Arial"/>
                <w:sz w:val="18"/>
                <w:szCs w:val="20"/>
                <w:lang w:eastAsia="ar-SA"/>
              </w:rPr>
            </w:pPr>
            <w:r w:rsidRPr="00184C5B">
              <w:rPr>
                <w:rFonts w:ascii="Arial" w:eastAsia="Times New Roman" w:hAnsi="Arial" w:cs="Arial"/>
                <w:sz w:val="18"/>
                <w:szCs w:val="20"/>
                <w:lang w:eastAsia="ar-SA"/>
              </w:rPr>
              <w:t>40 kN</w:t>
            </w:r>
          </w:p>
        </w:tc>
        <w:tc>
          <w:tcPr>
            <w:tcW w:w="1314" w:type="dxa"/>
            <w:gridSpan w:val="2"/>
          </w:tcPr>
          <w:p w:rsidR="00184C5B" w:rsidRPr="00184C5B" w:rsidRDefault="00184C5B" w:rsidP="00184C5B">
            <w:pPr>
              <w:suppressAutoHyphens/>
              <w:overflowPunct w:val="0"/>
              <w:autoSpaceDE w:val="0"/>
              <w:snapToGrid w:val="0"/>
              <w:spacing w:before="60" w:after="0" w:line="240" w:lineRule="auto"/>
              <w:jc w:val="center"/>
              <w:textAlignment w:val="baseline"/>
              <w:rPr>
                <w:rFonts w:ascii="Arial" w:eastAsia="Times New Roman" w:hAnsi="Arial" w:cs="Arial"/>
                <w:sz w:val="18"/>
                <w:szCs w:val="20"/>
                <w:lang w:eastAsia="ar-SA"/>
              </w:rPr>
            </w:pPr>
            <w:r w:rsidRPr="00184C5B">
              <w:rPr>
                <w:rFonts w:ascii="Arial" w:eastAsia="Times New Roman" w:hAnsi="Arial" w:cs="Arial"/>
                <w:sz w:val="18"/>
                <w:szCs w:val="20"/>
                <w:lang w:eastAsia="ar-SA"/>
              </w:rPr>
              <w:t>50 kN</w:t>
            </w:r>
          </w:p>
        </w:tc>
        <w:tc>
          <w:tcPr>
            <w:tcW w:w="1228" w:type="dxa"/>
          </w:tcPr>
          <w:p w:rsidR="00184C5B" w:rsidRPr="00184C5B" w:rsidRDefault="00184C5B" w:rsidP="00184C5B">
            <w:pPr>
              <w:suppressAutoHyphens/>
              <w:overflowPunct w:val="0"/>
              <w:autoSpaceDE w:val="0"/>
              <w:snapToGrid w:val="0"/>
              <w:spacing w:after="0" w:line="240" w:lineRule="auto"/>
              <w:jc w:val="center"/>
              <w:textAlignment w:val="baseline"/>
              <w:rPr>
                <w:rFonts w:ascii="Arial" w:eastAsia="Times New Roman" w:hAnsi="Arial" w:cs="Arial"/>
                <w:sz w:val="18"/>
                <w:szCs w:val="20"/>
                <w:vertAlign w:val="subscript"/>
                <w:lang w:eastAsia="ar-SA"/>
              </w:rPr>
            </w:pPr>
            <w:r w:rsidRPr="00184C5B">
              <w:rPr>
                <w:rFonts w:ascii="Arial" w:eastAsia="Times New Roman" w:hAnsi="Arial" w:cs="Arial"/>
                <w:sz w:val="18"/>
                <w:szCs w:val="20"/>
                <w:lang w:eastAsia="ar-SA"/>
              </w:rPr>
              <w:t>od pierwszego obciążenia E</w:t>
            </w:r>
            <w:r w:rsidRPr="00184C5B">
              <w:rPr>
                <w:rFonts w:ascii="Arial" w:eastAsia="Times New Roman" w:hAnsi="Arial" w:cs="Arial"/>
                <w:sz w:val="18"/>
                <w:szCs w:val="20"/>
                <w:vertAlign w:val="subscript"/>
                <w:lang w:eastAsia="ar-SA"/>
              </w:rPr>
              <w:t>1</w:t>
            </w:r>
          </w:p>
        </w:tc>
        <w:tc>
          <w:tcPr>
            <w:tcW w:w="1246" w:type="dxa"/>
          </w:tcPr>
          <w:p w:rsidR="00184C5B" w:rsidRPr="00184C5B" w:rsidRDefault="00184C5B" w:rsidP="00184C5B">
            <w:pPr>
              <w:suppressAutoHyphens/>
              <w:overflowPunct w:val="0"/>
              <w:autoSpaceDE w:val="0"/>
              <w:snapToGrid w:val="0"/>
              <w:spacing w:after="0" w:line="240" w:lineRule="auto"/>
              <w:jc w:val="center"/>
              <w:textAlignment w:val="baseline"/>
              <w:rPr>
                <w:rFonts w:ascii="Arial" w:eastAsia="Times New Roman" w:hAnsi="Arial" w:cs="Arial"/>
                <w:sz w:val="18"/>
                <w:szCs w:val="20"/>
                <w:vertAlign w:val="subscript"/>
                <w:lang w:eastAsia="ar-SA"/>
              </w:rPr>
            </w:pPr>
            <w:r w:rsidRPr="00184C5B">
              <w:rPr>
                <w:rFonts w:ascii="Arial" w:eastAsia="Times New Roman" w:hAnsi="Arial" w:cs="Arial"/>
                <w:sz w:val="18"/>
                <w:szCs w:val="20"/>
                <w:lang w:eastAsia="ar-SA"/>
              </w:rPr>
              <w:t>od drugiego obciążenia E</w:t>
            </w:r>
            <w:r w:rsidRPr="00184C5B">
              <w:rPr>
                <w:rFonts w:ascii="Arial" w:eastAsia="Times New Roman" w:hAnsi="Arial" w:cs="Arial"/>
                <w:sz w:val="18"/>
                <w:szCs w:val="20"/>
                <w:vertAlign w:val="subscript"/>
                <w:lang w:eastAsia="ar-SA"/>
              </w:rPr>
              <w:t>2</w:t>
            </w:r>
          </w:p>
        </w:tc>
      </w:tr>
      <w:tr w:rsidR="00184C5B" w:rsidRPr="00184C5B" w:rsidTr="00BF6FBC">
        <w:trPr>
          <w:jc w:val="center"/>
        </w:trPr>
        <w:tc>
          <w:tcPr>
            <w:tcW w:w="1204" w:type="dxa"/>
            <w:tcBorders>
              <w:left w:val="single" w:sz="4" w:space="0" w:color="000000"/>
              <w:bottom w:val="single" w:sz="4" w:space="0" w:color="000000"/>
            </w:tcBorders>
          </w:tcPr>
          <w:p w:rsidR="00184C5B" w:rsidRPr="00184C5B" w:rsidRDefault="00184C5B" w:rsidP="00184C5B">
            <w:pPr>
              <w:suppressAutoHyphens/>
              <w:overflowPunct w:val="0"/>
              <w:autoSpaceDE w:val="0"/>
              <w:snapToGrid w:val="0"/>
              <w:spacing w:before="60" w:after="0" w:line="240" w:lineRule="auto"/>
              <w:jc w:val="center"/>
              <w:textAlignment w:val="baseline"/>
              <w:rPr>
                <w:rFonts w:ascii="Arial" w:eastAsia="Times New Roman" w:hAnsi="Arial" w:cs="Arial"/>
                <w:sz w:val="18"/>
                <w:szCs w:val="20"/>
                <w:lang w:eastAsia="ar-SA"/>
              </w:rPr>
            </w:pPr>
            <w:r w:rsidRPr="00184C5B">
              <w:rPr>
                <w:rFonts w:ascii="Arial" w:eastAsia="Times New Roman" w:hAnsi="Arial" w:cs="Arial"/>
                <w:sz w:val="18"/>
                <w:szCs w:val="20"/>
                <w:lang w:eastAsia="ar-SA"/>
              </w:rPr>
              <w:t>60</w:t>
            </w:r>
          </w:p>
          <w:p w:rsidR="00184C5B" w:rsidRPr="00184C5B" w:rsidRDefault="00184C5B" w:rsidP="00184C5B">
            <w:pPr>
              <w:suppressAutoHyphens/>
              <w:overflowPunct w:val="0"/>
              <w:autoSpaceDE w:val="0"/>
              <w:spacing w:after="0" w:line="240" w:lineRule="auto"/>
              <w:jc w:val="center"/>
              <w:textAlignment w:val="baseline"/>
              <w:rPr>
                <w:rFonts w:ascii="Arial" w:eastAsia="Times New Roman" w:hAnsi="Arial" w:cs="Arial"/>
                <w:sz w:val="18"/>
                <w:szCs w:val="20"/>
                <w:lang w:eastAsia="ar-SA"/>
              </w:rPr>
            </w:pPr>
            <w:r w:rsidRPr="00184C5B">
              <w:rPr>
                <w:rFonts w:ascii="Arial" w:eastAsia="Times New Roman" w:hAnsi="Arial" w:cs="Arial"/>
                <w:sz w:val="18"/>
                <w:szCs w:val="20"/>
                <w:lang w:eastAsia="ar-SA"/>
              </w:rPr>
              <w:t>80</w:t>
            </w:r>
          </w:p>
          <w:p w:rsidR="00184C5B" w:rsidRPr="00184C5B" w:rsidRDefault="00184C5B" w:rsidP="00184C5B">
            <w:pPr>
              <w:suppressAutoHyphens/>
              <w:overflowPunct w:val="0"/>
              <w:autoSpaceDE w:val="0"/>
              <w:spacing w:after="60" w:line="240" w:lineRule="auto"/>
              <w:jc w:val="center"/>
              <w:textAlignment w:val="baseline"/>
              <w:rPr>
                <w:rFonts w:ascii="Arial" w:eastAsia="Times New Roman" w:hAnsi="Arial" w:cs="Arial"/>
                <w:sz w:val="18"/>
                <w:szCs w:val="20"/>
                <w:lang w:eastAsia="ar-SA"/>
              </w:rPr>
            </w:pPr>
            <w:r w:rsidRPr="00184C5B">
              <w:rPr>
                <w:rFonts w:ascii="Arial" w:eastAsia="Times New Roman" w:hAnsi="Arial" w:cs="Arial"/>
                <w:sz w:val="18"/>
                <w:szCs w:val="20"/>
                <w:lang w:eastAsia="ar-SA"/>
              </w:rPr>
              <w:t>120</w:t>
            </w:r>
          </w:p>
        </w:tc>
        <w:tc>
          <w:tcPr>
            <w:tcW w:w="1276" w:type="dxa"/>
            <w:tcBorders>
              <w:left w:val="single" w:sz="4" w:space="0" w:color="000000"/>
              <w:bottom w:val="single" w:sz="4" w:space="0" w:color="000000"/>
            </w:tcBorders>
          </w:tcPr>
          <w:p w:rsidR="00184C5B" w:rsidRPr="00184C5B" w:rsidRDefault="00184C5B" w:rsidP="00184C5B">
            <w:pPr>
              <w:suppressAutoHyphens/>
              <w:overflowPunct w:val="0"/>
              <w:autoSpaceDE w:val="0"/>
              <w:snapToGrid w:val="0"/>
              <w:spacing w:before="60" w:after="0" w:line="240" w:lineRule="auto"/>
              <w:jc w:val="center"/>
              <w:textAlignment w:val="baseline"/>
              <w:rPr>
                <w:rFonts w:ascii="Arial" w:eastAsia="Times New Roman" w:hAnsi="Arial" w:cs="Arial"/>
                <w:sz w:val="18"/>
                <w:szCs w:val="20"/>
                <w:lang w:eastAsia="ar-SA"/>
              </w:rPr>
            </w:pPr>
            <w:r w:rsidRPr="00184C5B">
              <w:rPr>
                <w:rFonts w:ascii="Arial" w:eastAsia="Times New Roman" w:hAnsi="Arial" w:cs="Arial"/>
                <w:sz w:val="18"/>
                <w:szCs w:val="20"/>
                <w:lang w:eastAsia="ar-SA"/>
              </w:rPr>
              <w:t>1,0</w:t>
            </w:r>
          </w:p>
          <w:p w:rsidR="00184C5B" w:rsidRPr="00184C5B" w:rsidRDefault="00184C5B" w:rsidP="00184C5B">
            <w:pPr>
              <w:suppressAutoHyphens/>
              <w:overflowPunct w:val="0"/>
              <w:autoSpaceDE w:val="0"/>
              <w:spacing w:after="0" w:line="240" w:lineRule="auto"/>
              <w:jc w:val="center"/>
              <w:textAlignment w:val="baseline"/>
              <w:rPr>
                <w:rFonts w:ascii="Arial" w:eastAsia="Times New Roman" w:hAnsi="Arial" w:cs="Arial"/>
                <w:sz w:val="18"/>
                <w:szCs w:val="20"/>
                <w:lang w:eastAsia="ar-SA"/>
              </w:rPr>
            </w:pPr>
            <w:r w:rsidRPr="00184C5B">
              <w:rPr>
                <w:rFonts w:ascii="Arial" w:eastAsia="Times New Roman" w:hAnsi="Arial" w:cs="Arial"/>
                <w:sz w:val="18"/>
                <w:szCs w:val="20"/>
                <w:lang w:eastAsia="ar-SA"/>
              </w:rPr>
              <w:t>1,0</w:t>
            </w:r>
          </w:p>
          <w:p w:rsidR="00184C5B" w:rsidRPr="00184C5B" w:rsidRDefault="00184C5B" w:rsidP="00184C5B">
            <w:pPr>
              <w:suppressAutoHyphens/>
              <w:overflowPunct w:val="0"/>
              <w:autoSpaceDE w:val="0"/>
              <w:spacing w:after="0" w:line="240" w:lineRule="auto"/>
              <w:jc w:val="center"/>
              <w:textAlignment w:val="baseline"/>
              <w:rPr>
                <w:rFonts w:ascii="Arial" w:eastAsia="Times New Roman" w:hAnsi="Arial" w:cs="Arial"/>
                <w:sz w:val="18"/>
                <w:szCs w:val="20"/>
                <w:lang w:eastAsia="ar-SA"/>
              </w:rPr>
            </w:pPr>
            <w:r w:rsidRPr="00184C5B">
              <w:rPr>
                <w:rFonts w:ascii="Arial" w:eastAsia="Times New Roman" w:hAnsi="Arial" w:cs="Arial"/>
                <w:sz w:val="18"/>
                <w:szCs w:val="20"/>
                <w:lang w:eastAsia="ar-SA"/>
              </w:rPr>
              <w:t>1,03</w:t>
            </w:r>
          </w:p>
        </w:tc>
        <w:tc>
          <w:tcPr>
            <w:tcW w:w="1257" w:type="dxa"/>
            <w:tcBorders>
              <w:left w:val="single" w:sz="4" w:space="0" w:color="000000"/>
              <w:bottom w:val="single" w:sz="4" w:space="0" w:color="000000"/>
            </w:tcBorders>
          </w:tcPr>
          <w:p w:rsidR="00184C5B" w:rsidRPr="00184C5B" w:rsidRDefault="00184C5B" w:rsidP="00184C5B">
            <w:pPr>
              <w:suppressAutoHyphens/>
              <w:overflowPunct w:val="0"/>
              <w:autoSpaceDE w:val="0"/>
              <w:snapToGrid w:val="0"/>
              <w:spacing w:before="60" w:after="0" w:line="240" w:lineRule="auto"/>
              <w:jc w:val="center"/>
              <w:textAlignment w:val="baseline"/>
              <w:rPr>
                <w:rFonts w:ascii="Arial" w:eastAsia="Times New Roman" w:hAnsi="Arial" w:cs="Arial"/>
                <w:sz w:val="18"/>
                <w:szCs w:val="20"/>
                <w:lang w:eastAsia="ar-SA"/>
              </w:rPr>
            </w:pPr>
            <w:r w:rsidRPr="00184C5B">
              <w:rPr>
                <w:rFonts w:ascii="Arial" w:eastAsia="Times New Roman" w:hAnsi="Arial" w:cs="Arial"/>
                <w:sz w:val="18"/>
                <w:szCs w:val="20"/>
                <w:lang w:eastAsia="ar-SA"/>
              </w:rPr>
              <w:t>1,40</w:t>
            </w:r>
          </w:p>
          <w:p w:rsidR="00184C5B" w:rsidRPr="00184C5B" w:rsidRDefault="00184C5B" w:rsidP="00184C5B">
            <w:pPr>
              <w:suppressAutoHyphens/>
              <w:overflowPunct w:val="0"/>
              <w:autoSpaceDE w:val="0"/>
              <w:spacing w:after="0" w:line="240" w:lineRule="auto"/>
              <w:jc w:val="center"/>
              <w:textAlignment w:val="baseline"/>
              <w:rPr>
                <w:rFonts w:ascii="Arial" w:eastAsia="Times New Roman" w:hAnsi="Arial" w:cs="Arial"/>
                <w:sz w:val="18"/>
                <w:szCs w:val="20"/>
                <w:lang w:eastAsia="ar-SA"/>
              </w:rPr>
            </w:pPr>
            <w:r w:rsidRPr="00184C5B">
              <w:rPr>
                <w:rFonts w:ascii="Arial" w:eastAsia="Times New Roman" w:hAnsi="Arial" w:cs="Arial"/>
                <w:sz w:val="18"/>
                <w:szCs w:val="20"/>
                <w:lang w:eastAsia="ar-SA"/>
              </w:rPr>
              <w:t>1,25</w:t>
            </w:r>
          </w:p>
          <w:p w:rsidR="00184C5B" w:rsidRPr="00184C5B" w:rsidRDefault="00184C5B" w:rsidP="00184C5B">
            <w:pPr>
              <w:suppressAutoHyphens/>
              <w:overflowPunct w:val="0"/>
              <w:autoSpaceDE w:val="0"/>
              <w:spacing w:after="0" w:line="240" w:lineRule="auto"/>
              <w:jc w:val="center"/>
              <w:textAlignment w:val="baseline"/>
              <w:rPr>
                <w:rFonts w:ascii="Arial" w:eastAsia="Times New Roman" w:hAnsi="Arial" w:cs="Arial"/>
                <w:sz w:val="18"/>
                <w:szCs w:val="20"/>
                <w:lang w:eastAsia="ar-SA"/>
              </w:rPr>
            </w:pPr>
            <w:r w:rsidRPr="00184C5B">
              <w:rPr>
                <w:rFonts w:ascii="Arial" w:eastAsia="Times New Roman" w:hAnsi="Arial" w:cs="Arial"/>
                <w:sz w:val="18"/>
                <w:szCs w:val="20"/>
                <w:lang w:eastAsia="ar-SA"/>
              </w:rPr>
              <w:t>1,10</w:t>
            </w:r>
          </w:p>
        </w:tc>
        <w:tc>
          <w:tcPr>
            <w:tcW w:w="1314" w:type="dxa"/>
            <w:gridSpan w:val="2"/>
            <w:tcBorders>
              <w:left w:val="single" w:sz="4" w:space="0" w:color="000000"/>
              <w:bottom w:val="single" w:sz="4" w:space="0" w:color="000000"/>
            </w:tcBorders>
          </w:tcPr>
          <w:p w:rsidR="00184C5B" w:rsidRPr="00184C5B" w:rsidRDefault="00184C5B" w:rsidP="00184C5B">
            <w:pPr>
              <w:suppressAutoHyphens/>
              <w:overflowPunct w:val="0"/>
              <w:autoSpaceDE w:val="0"/>
              <w:snapToGrid w:val="0"/>
              <w:spacing w:before="60" w:after="0" w:line="240" w:lineRule="auto"/>
              <w:jc w:val="center"/>
              <w:textAlignment w:val="baseline"/>
              <w:rPr>
                <w:rFonts w:ascii="Arial" w:eastAsia="Times New Roman" w:hAnsi="Arial" w:cs="Arial"/>
                <w:sz w:val="18"/>
                <w:szCs w:val="20"/>
                <w:lang w:eastAsia="ar-SA"/>
              </w:rPr>
            </w:pPr>
            <w:r w:rsidRPr="00184C5B">
              <w:rPr>
                <w:rFonts w:ascii="Arial" w:eastAsia="Times New Roman" w:hAnsi="Arial" w:cs="Arial"/>
                <w:sz w:val="18"/>
                <w:szCs w:val="20"/>
                <w:lang w:eastAsia="ar-SA"/>
              </w:rPr>
              <w:t>1,60</w:t>
            </w:r>
          </w:p>
          <w:p w:rsidR="00184C5B" w:rsidRPr="00184C5B" w:rsidRDefault="00184C5B" w:rsidP="00184C5B">
            <w:pPr>
              <w:suppressAutoHyphens/>
              <w:overflowPunct w:val="0"/>
              <w:autoSpaceDE w:val="0"/>
              <w:spacing w:after="0" w:line="240" w:lineRule="auto"/>
              <w:jc w:val="center"/>
              <w:textAlignment w:val="baseline"/>
              <w:rPr>
                <w:rFonts w:ascii="Arial" w:eastAsia="Times New Roman" w:hAnsi="Arial" w:cs="Arial"/>
                <w:sz w:val="18"/>
                <w:szCs w:val="20"/>
                <w:lang w:eastAsia="ar-SA"/>
              </w:rPr>
            </w:pPr>
            <w:r w:rsidRPr="00184C5B">
              <w:rPr>
                <w:rFonts w:ascii="Arial" w:eastAsia="Times New Roman" w:hAnsi="Arial" w:cs="Arial"/>
                <w:sz w:val="18"/>
                <w:szCs w:val="20"/>
                <w:lang w:eastAsia="ar-SA"/>
              </w:rPr>
              <w:t>1,40</w:t>
            </w:r>
          </w:p>
          <w:p w:rsidR="00184C5B" w:rsidRPr="00184C5B" w:rsidRDefault="00184C5B" w:rsidP="00184C5B">
            <w:pPr>
              <w:suppressAutoHyphens/>
              <w:overflowPunct w:val="0"/>
              <w:autoSpaceDE w:val="0"/>
              <w:spacing w:after="0" w:line="240" w:lineRule="auto"/>
              <w:jc w:val="center"/>
              <w:textAlignment w:val="baseline"/>
              <w:rPr>
                <w:rFonts w:ascii="Arial" w:eastAsia="Times New Roman" w:hAnsi="Arial" w:cs="Arial"/>
                <w:sz w:val="18"/>
                <w:szCs w:val="20"/>
                <w:lang w:eastAsia="ar-SA"/>
              </w:rPr>
            </w:pPr>
            <w:r w:rsidRPr="00184C5B">
              <w:rPr>
                <w:rFonts w:ascii="Arial" w:eastAsia="Times New Roman" w:hAnsi="Arial" w:cs="Arial"/>
                <w:sz w:val="18"/>
                <w:szCs w:val="20"/>
                <w:lang w:eastAsia="ar-SA"/>
              </w:rPr>
              <w:t>1,20</w:t>
            </w:r>
          </w:p>
        </w:tc>
        <w:tc>
          <w:tcPr>
            <w:tcW w:w="1228" w:type="dxa"/>
            <w:tcBorders>
              <w:left w:val="single" w:sz="4" w:space="0" w:color="000000"/>
              <w:bottom w:val="single" w:sz="4" w:space="0" w:color="000000"/>
            </w:tcBorders>
          </w:tcPr>
          <w:p w:rsidR="00184C5B" w:rsidRPr="00184C5B" w:rsidRDefault="00184C5B" w:rsidP="00184C5B">
            <w:pPr>
              <w:suppressAutoHyphens/>
              <w:overflowPunct w:val="0"/>
              <w:autoSpaceDE w:val="0"/>
              <w:snapToGrid w:val="0"/>
              <w:spacing w:before="60" w:after="0" w:line="240" w:lineRule="auto"/>
              <w:jc w:val="center"/>
              <w:textAlignment w:val="baseline"/>
              <w:rPr>
                <w:rFonts w:ascii="Arial" w:eastAsia="Times New Roman" w:hAnsi="Arial" w:cs="Arial"/>
                <w:sz w:val="18"/>
                <w:szCs w:val="20"/>
                <w:lang w:eastAsia="ar-SA"/>
              </w:rPr>
            </w:pPr>
            <w:r w:rsidRPr="00184C5B">
              <w:rPr>
                <w:rFonts w:ascii="Arial" w:eastAsia="Times New Roman" w:hAnsi="Arial" w:cs="Arial"/>
                <w:sz w:val="18"/>
                <w:szCs w:val="20"/>
                <w:lang w:eastAsia="ar-SA"/>
              </w:rPr>
              <w:t>60</w:t>
            </w:r>
          </w:p>
          <w:p w:rsidR="00184C5B" w:rsidRPr="00184C5B" w:rsidRDefault="00184C5B" w:rsidP="00184C5B">
            <w:pPr>
              <w:suppressAutoHyphens/>
              <w:overflowPunct w:val="0"/>
              <w:autoSpaceDE w:val="0"/>
              <w:spacing w:after="0" w:line="240" w:lineRule="auto"/>
              <w:jc w:val="center"/>
              <w:textAlignment w:val="baseline"/>
              <w:rPr>
                <w:rFonts w:ascii="Arial" w:eastAsia="Times New Roman" w:hAnsi="Arial" w:cs="Arial"/>
                <w:sz w:val="18"/>
                <w:szCs w:val="20"/>
                <w:lang w:eastAsia="ar-SA"/>
              </w:rPr>
            </w:pPr>
            <w:r w:rsidRPr="00184C5B">
              <w:rPr>
                <w:rFonts w:ascii="Arial" w:eastAsia="Times New Roman" w:hAnsi="Arial" w:cs="Arial"/>
                <w:sz w:val="18"/>
                <w:szCs w:val="20"/>
                <w:lang w:eastAsia="ar-SA"/>
              </w:rPr>
              <w:t>80</w:t>
            </w:r>
          </w:p>
          <w:p w:rsidR="00184C5B" w:rsidRPr="00184C5B" w:rsidRDefault="00184C5B" w:rsidP="00184C5B">
            <w:pPr>
              <w:suppressAutoHyphens/>
              <w:overflowPunct w:val="0"/>
              <w:autoSpaceDE w:val="0"/>
              <w:spacing w:after="0" w:line="240" w:lineRule="auto"/>
              <w:jc w:val="center"/>
              <w:textAlignment w:val="baseline"/>
              <w:rPr>
                <w:rFonts w:ascii="Arial" w:eastAsia="Times New Roman" w:hAnsi="Arial" w:cs="Arial"/>
                <w:sz w:val="18"/>
                <w:szCs w:val="20"/>
                <w:lang w:eastAsia="ar-SA"/>
              </w:rPr>
            </w:pPr>
            <w:r w:rsidRPr="00184C5B">
              <w:rPr>
                <w:rFonts w:ascii="Arial" w:eastAsia="Times New Roman" w:hAnsi="Arial" w:cs="Arial"/>
                <w:sz w:val="18"/>
                <w:szCs w:val="20"/>
                <w:lang w:eastAsia="ar-SA"/>
              </w:rPr>
              <w:t>100</w:t>
            </w:r>
          </w:p>
        </w:tc>
        <w:tc>
          <w:tcPr>
            <w:tcW w:w="1246" w:type="dxa"/>
            <w:tcBorders>
              <w:left w:val="single" w:sz="4" w:space="0" w:color="000000"/>
              <w:bottom w:val="single" w:sz="4" w:space="0" w:color="000000"/>
              <w:right w:val="single" w:sz="4" w:space="0" w:color="000000"/>
            </w:tcBorders>
          </w:tcPr>
          <w:p w:rsidR="00184C5B" w:rsidRPr="00184C5B" w:rsidRDefault="00184C5B" w:rsidP="00184C5B">
            <w:pPr>
              <w:suppressAutoHyphens/>
              <w:overflowPunct w:val="0"/>
              <w:autoSpaceDE w:val="0"/>
              <w:snapToGrid w:val="0"/>
              <w:spacing w:before="60" w:after="0" w:line="240" w:lineRule="auto"/>
              <w:jc w:val="center"/>
              <w:textAlignment w:val="baseline"/>
              <w:rPr>
                <w:rFonts w:ascii="Arial" w:eastAsia="Times New Roman" w:hAnsi="Arial" w:cs="Arial"/>
                <w:sz w:val="18"/>
                <w:szCs w:val="20"/>
                <w:lang w:eastAsia="ar-SA"/>
              </w:rPr>
            </w:pPr>
            <w:r w:rsidRPr="00184C5B">
              <w:rPr>
                <w:rFonts w:ascii="Arial" w:eastAsia="Times New Roman" w:hAnsi="Arial" w:cs="Arial"/>
                <w:sz w:val="18"/>
                <w:szCs w:val="20"/>
                <w:lang w:eastAsia="ar-SA"/>
              </w:rPr>
              <w:t>120</w:t>
            </w:r>
          </w:p>
          <w:p w:rsidR="00184C5B" w:rsidRPr="00184C5B" w:rsidRDefault="00184C5B" w:rsidP="00184C5B">
            <w:pPr>
              <w:suppressAutoHyphens/>
              <w:overflowPunct w:val="0"/>
              <w:autoSpaceDE w:val="0"/>
              <w:spacing w:after="0" w:line="240" w:lineRule="auto"/>
              <w:jc w:val="center"/>
              <w:textAlignment w:val="baseline"/>
              <w:rPr>
                <w:rFonts w:ascii="Arial" w:eastAsia="Times New Roman" w:hAnsi="Arial" w:cs="Arial"/>
                <w:sz w:val="18"/>
                <w:szCs w:val="20"/>
                <w:lang w:eastAsia="ar-SA"/>
              </w:rPr>
            </w:pPr>
            <w:r w:rsidRPr="00184C5B">
              <w:rPr>
                <w:rFonts w:ascii="Arial" w:eastAsia="Times New Roman" w:hAnsi="Arial" w:cs="Arial"/>
                <w:sz w:val="18"/>
                <w:szCs w:val="20"/>
                <w:lang w:eastAsia="ar-SA"/>
              </w:rPr>
              <w:t>140</w:t>
            </w:r>
          </w:p>
          <w:p w:rsidR="00184C5B" w:rsidRPr="00184C5B" w:rsidRDefault="00184C5B" w:rsidP="00184C5B">
            <w:pPr>
              <w:suppressAutoHyphens/>
              <w:overflowPunct w:val="0"/>
              <w:autoSpaceDE w:val="0"/>
              <w:spacing w:after="0" w:line="240" w:lineRule="auto"/>
              <w:jc w:val="center"/>
              <w:textAlignment w:val="baseline"/>
              <w:rPr>
                <w:rFonts w:ascii="Arial" w:eastAsia="Times New Roman" w:hAnsi="Arial" w:cs="Arial"/>
                <w:sz w:val="18"/>
                <w:szCs w:val="20"/>
                <w:lang w:eastAsia="ar-SA"/>
              </w:rPr>
            </w:pPr>
            <w:r w:rsidRPr="00184C5B">
              <w:rPr>
                <w:rFonts w:ascii="Arial" w:eastAsia="Times New Roman" w:hAnsi="Arial" w:cs="Arial"/>
                <w:sz w:val="18"/>
                <w:szCs w:val="20"/>
                <w:lang w:eastAsia="ar-SA"/>
              </w:rPr>
              <w:t>180</w:t>
            </w:r>
          </w:p>
        </w:tc>
      </w:tr>
    </w:tbl>
    <w:p w:rsidR="00184C5B" w:rsidRPr="00184C5B" w:rsidRDefault="00184C5B" w:rsidP="00184C5B">
      <w:pPr>
        <w:suppressAutoHyphens/>
        <w:overflowPunct w:val="0"/>
        <w:autoSpaceDE w:val="0"/>
        <w:spacing w:after="0" w:line="240" w:lineRule="auto"/>
        <w:jc w:val="both"/>
        <w:textAlignment w:val="baseline"/>
        <w:rPr>
          <w:rFonts w:ascii="Arial" w:eastAsia="Times New Roman" w:hAnsi="Arial" w:cs="Arial"/>
          <w:sz w:val="18"/>
          <w:szCs w:val="20"/>
          <w:lang w:eastAsia="ar-SA"/>
        </w:rPr>
      </w:pPr>
    </w:p>
    <w:p w:rsidR="00184C5B" w:rsidRPr="00184C5B" w:rsidRDefault="00184C5B" w:rsidP="00184C5B">
      <w:pPr>
        <w:keepNext/>
        <w:numPr>
          <w:ilvl w:val="1"/>
          <w:numId w:val="0"/>
        </w:numPr>
        <w:tabs>
          <w:tab w:val="left" w:pos="0"/>
        </w:tabs>
        <w:suppressAutoHyphens/>
        <w:overflowPunct w:val="0"/>
        <w:autoSpaceDE w:val="0"/>
        <w:spacing w:before="120" w:after="120" w:line="240" w:lineRule="auto"/>
        <w:jc w:val="both"/>
        <w:textAlignment w:val="baseline"/>
        <w:outlineLvl w:val="1"/>
        <w:rPr>
          <w:rFonts w:ascii="Arial" w:eastAsia="Times New Roman" w:hAnsi="Arial" w:cs="Arial"/>
          <w:b/>
          <w:sz w:val="18"/>
          <w:szCs w:val="20"/>
          <w:lang w:eastAsia="ar-SA"/>
        </w:rPr>
      </w:pPr>
      <w:r w:rsidRPr="00184C5B">
        <w:rPr>
          <w:rFonts w:ascii="Arial" w:eastAsia="Times New Roman" w:hAnsi="Arial" w:cs="Arial"/>
          <w:b/>
          <w:sz w:val="18"/>
          <w:szCs w:val="20"/>
          <w:lang w:eastAsia="ar-SA"/>
        </w:rPr>
        <w:lastRenderedPageBreak/>
        <w:t xml:space="preserve">6.5. Zasady postępowania z wadliwie wykonanymi odcinkami podbudowy </w:t>
      </w:r>
    </w:p>
    <w:p w:rsidR="00184C5B" w:rsidRPr="00184C5B" w:rsidRDefault="00184C5B" w:rsidP="00184C5B">
      <w:pPr>
        <w:suppressAutoHyphens/>
        <w:overflowPunct w:val="0"/>
        <w:autoSpaceDE w:val="0"/>
        <w:spacing w:after="120" w:line="240" w:lineRule="auto"/>
        <w:jc w:val="both"/>
        <w:textAlignment w:val="baseline"/>
        <w:rPr>
          <w:rFonts w:ascii="Arial" w:eastAsia="Times New Roman" w:hAnsi="Arial" w:cs="Arial"/>
          <w:sz w:val="18"/>
          <w:szCs w:val="20"/>
          <w:lang w:eastAsia="ar-SA"/>
        </w:rPr>
      </w:pPr>
      <w:r w:rsidRPr="00184C5B">
        <w:rPr>
          <w:rFonts w:ascii="Arial" w:eastAsia="Times New Roman" w:hAnsi="Arial" w:cs="Arial"/>
          <w:b/>
          <w:sz w:val="18"/>
          <w:szCs w:val="20"/>
          <w:lang w:eastAsia="ar-SA"/>
        </w:rPr>
        <w:t xml:space="preserve">6.5.1. </w:t>
      </w:r>
      <w:r w:rsidRPr="00184C5B">
        <w:rPr>
          <w:rFonts w:ascii="Arial" w:eastAsia="Times New Roman" w:hAnsi="Arial" w:cs="Arial"/>
          <w:sz w:val="18"/>
          <w:szCs w:val="20"/>
          <w:lang w:eastAsia="ar-SA"/>
        </w:rPr>
        <w:t xml:space="preserve">Niewłaściwe cechy geometryczne podbudowy </w:t>
      </w:r>
    </w:p>
    <w:p w:rsidR="00184C5B" w:rsidRPr="00184C5B" w:rsidRDefault="00184C5B" w:rsidP="00184C5B">
      <w:pPr>
        <w:suppressAutoHyphens/>
        <w:overflowPunct w:val="0"/>
        <w:autoSpaceDE w:val="0"/>
        <w:spacing w:after="0" w:line="240" w:lineRule="auto"/>
        <w:jc w:val="both"/>
        <w:textAlignment w:val="baseline"/>
        <w:rPr>
          <w:rFonts w:ascii="Arial" w:eastAsia="Times New Roman" w:hAnsi="Arial" w:cs="Arial"/>
          <w:sz w:val="18"/>
          <w:szCs w:val="20"/>
          <w:lang w:eastAsia="ar-SA"/>
        </w:rPr>
      </w:pPr>
      <w:r w:rsidRPr="00184C5B">
        <w:rPr>
          <w:rFonts w:ascii="Arial" w:eastAsia="Times New Roman" w:hAnsi="Arial" w:cs="Arial"/>
          <w:sz w:val="18"/>
          <w:szCs w:val="20"/>
          <w:lang w:eastAsia="ar-SA"/>
        </w:rPr>
        <w:t>Wszystkie powierzchnie podbudowy, które wykazują większe odchylenia od  określonych w punkcie 6.4 powinny być naprawione przez spulchnienie lub zerwanie do głębokości co najmniej 10 cm, wyrównane i powtórnie zagęszczone. Dodanie nowego materiału bez spulchnienia wykonanej warstwy jest niedopuszczalne.</w:t>
      </w:r>
    </w:p>
    <w:p w:rsidR="00184C5B" w:rsidRPr="00184C5B" w:rsidRDefault="00184C5B" w:rsidP="00184C5B">
      <w:pPr>
        <w:suppressAutoHyphens/>
        <w:overflowPunct w:val="0"/>
        <w:autoSpaceDE w:val="0"/>
        <w:spacing w:after="0" w:line="240" w:lineRule="auto"/>
        <w:jc w:val="both"/>
        <w:textAlignment w:val="baseline"/>
        <w:rPr>
          <w:rFonts w:ascii="Arial" w:eastAsia="Times New Roman" w:hAnsi="Arial" w:cs="Arial"/>
          <w:sz w:val="18"/>
          <w:szCs w:val="20"/>
          <w:lang w:eastAsia="ar-SA"/>
        </w:rPr>
      </w:pPr>
      <w:r w:rsidRPr="00184C5B">
        <w:rPr>
          <w:rFonts w:ascii="Arial" w:eastAsia="Times New Roman" w:hAnsi="Arial" w:cs="Arial"/>
          <w:sz w:val="18"/>
          <w:szCs w:val="20"/>
          <w:lang w:eastAsia="ar-SA"/>
        </w:rPr>
        <w:tab/>
        <w:t>Jeżeli szerokość podbudowy jest mniejsza od szerokości projektowanej o więcej niż 5 cm i nie zapewnia podparcia warstwom wyżej leżącym, to Wykonawca powinien na własny koszt poszerzyć podbudowę przez spulchnienie warstwy na pełną grubość do połowy szerokości pasa ruchu, dołożenie materiału i powtórne zagęszczenie.</w:t>
      </w:r>
    </w:p>
    <w:p w:rsidR="00184C5B" w:rsidRPr="00184C5B" w:rsidRDefault="00184C5B" w:rsidP="00184C5B">
      <w:pPr>
        <w:suppressAutoHyphens/>
        <w:overflowPunct w:val="0"/>
        <w:autoSpaceDE w:val="0"/>
        <w:spacing w:before="120" w:after="0" w:line="240" w:lineRule="auto"/>
        <w:jc w:val="both"/>
        <w:textAlignment w:val="baseline"/>
        <w:rPr>
          <w:rFonts w:ascii="Arial" w:eastAsia="Times New Roman" w:hAnsi="Arial" w:cs="Arial"/>
          <w:sz w:val="18"/>
          <w:szCs w:val="20"/>
          <w:lang w:eastAsia="ar-SA"/>
        </w:rPr>
      </w:pPr>
      <w:r w:rsidRPr="00184C5B">
        <w:rPr>
          <w:rFonts w:ascii="Arial" w:eastAsia="Times New Roman" w:hAnsi="Arial" w:cs="Arial"/>
          <w:b/>
          <w:sz w:val="18"/>
          <w:szCs w:val="20"/>
          <w:lang w:eastAsia="ar-SA"/>
        </w:rPr>
        <w:t xml:space="preserve">6.5.2. </w:t>
      </w:r>
      <w:r w:rsidRPr="00184C5B">
        <w:rPr>
          <w:rFonts w:ascii="Arial" w:eastAsia="Times New Roman" w:hAnsi="Arial" w:cs="Arial"/>
          <w:sz w:val="18"/>
          <w:szCs w:val="20"/>
          <w:lang w:eastAsia="ar-SA"/>
        </w:rPr>
        <w:t xml:space="preserve">Niewłaściwa grubość podbudowy </w:t>
      </w:r>
    </w:p>
    <w:p w:rsidR="00184C5B" w:rsidRPr="00184C5B" w:rsidRDefault="00184C5B" w:rsidP="00184C5B">
      <w:pPr>
        <w:suppressAutoHyphens/>
        <w:overflowPunct w:val="0"/>
        <w:autoSpaceDE w:val="0"/>
        <w:spacing w:before="120" w:after="0" w:line="240" w:lineRule="auto"/>
        <w:jc w:val="both"/>
        <w:textAlignment w:val="baseline"/>
        <w:rPr>
          <w:rFonts w:ascii="Arial" w:eastAsia="Times New Roman" w:hAnsi="Arial" w:cs="Arial"/>
          <w:sz w:val="18"/>
          <w:szCs w:val="20"/>
          <w:lang w:eastAsia="ar-SA"/>
        </w:rPr>
      </w:pPr>
      <w:r w:rsidRPr="00184C5B">
        <w:rPr>
          <w:rFonts w:ascii="Arial" w:eastAsia="Times New Roman" w:hAnsi="Arial" w:cs="Arial"/>
          <w:sz w:val="18"/>
          <w:szCs w:val="20"/>
          <w:lang w:eastAsia="ar-SA"/>
        </w:rPr>
        <w:tab/>
        <w:t>Na wszystkich powierzchniach wadliwych pod względem grubości, Wykonawca wykona naprawę podbudowy. Powierzchnie powinny być naprawione przez spulchnienie lub wybranie warstwy na odpowiednią głębokość, zgodnie            z decyzją Inżyniera, uzupełnione nowym materiałem o odpowiednich właściwościach, wyrównane i ponownie zagęszczone.</w:t>
      </w:r>
    </w:p>
    <w:p w:rsidR="00184C5B" w:rsidRPr="00184C5B" w:rsidRDefault="00184C5B" w:rsidP="00184C5B">
      <w:pPr>
        <w:suppressAutoHyphens/>
        <w:overflowPunct w:val="0"/>
        <w:autoSpaceDE w:val="0"/>
        <w:spacing w:after="0" w:line="240" w:lineRule="auto"/>
        <w:jc w:val="both"/>
        <w:textAlignment w:val="baseline"/>
        <w:rPr>
          <w:rFonts w:ascii="Arial" w:eastAsia="Times New Roman" w:hAnsi="Arial" w:cs="Arial"/>
          <w:sz w:val="18"/>
          <w:szCs w:val="20"/>
          <w:lang w:eastAsia="ar-SA"/>
        </w:rPr>
      </w:pPr>
      <w:r w:rsidRPr="00184C5B">
        <w:rPr>
          <w:rFonts w:ascii="Arial" w:eastAsia="Times New Roman" w:hAnsi="Arial" w:cs="Arial"/>
          <w:sz w:val="18"/>
          <w:szCs w:val="20"/>
          <w:lang w:eastAsia="ar-SA"/>
        </w:rPr>
        <w:t>Roboty te Wykonawca wykona na własny koszt. Po wykonaniu tych robót nastąpi ponowny pomiar i ocena grubości warstwy, według wyżej podanych zasad, na koszt Wykonawcy.</w:t>
      </w:r>
    </w:p>
    <w:p w:rsidR="00184C5B" w:rsidRPr="00184C5B" w:rsidRDefault="00184C5B" w:rsidP="00184C5B">
      <w:pPr>
        <w:suppressAutoHyphens/>
        <w:overflowPunct w:val="0"/>
        <w:autoSpaceDE w:val="0"/>
        <w:spacing w:before="120" w:after="0" w:line="240" w:lineRule="auto"/>
        <w:jc w:val="both"/>
        <w:textAlignment w:val="baseline"/>
        <w:rPr>
          <w:rFonts w:ascii="Arial" w:eastAsia="Times New Roman" w:hAnsi="Arial" w:cs="Arial"/>
          <w:sz w:val="18"/>
          <w:szCs w:val="20"/>
          <w:lang w:eastAsia="ar-SA"/>
        </w:rPr>
      </w:pPr>
      <w:r w:rsidRPr="00184C5B">
        <w:rPr>
          <w:rFonts w:ascii="Arial" w:eastAsia="Times New Roman" w:hAnsi="Arial" w:cs="Arial"/>
          <w:b/>
          <w:sz w:val="18"/>
          <w:szCs w:val="20"/>
          <w:lang w:eastAsia="ar-SA"/>
        </w:rPr>
        <w:t xml:space="preserve">6.5.3. </w:t>
      </w:r>
      <w:r w:rsidRPr="00184C5B">
        <w:rPr>
          <w:rFonts w:ascii="Arial" w:eastAsia="Times New Roman" w:hAnsi="Arial" w:cs="Arial"/>
          <w:sz w:val="18"/>
          <w:szCs w:val="20"/>
          <w:lang w:eastAsia="ar-SA"/>
        </w:rPr>
        <w:t xml:space="preserve">Niewłaściwa nośność podbudowy </w:t>
      </w:r>
    </w:p>
    <w:p w:rsidR="00184C5B" w:rsidRPr="00184C5B" w:rsidRDefault="00184C5B" w:rsidP="00184C5B">
      <w:pPr>
        <w:suppressAutoHyphens/>
        <w:overflowPunct w:val="0"/>
        <w:autoSpaceDE w:val="0"/>
        <w:spacing w:before="120" w:after="0" w:line="240" w:lineRule="auto"/>
        <w:jc w:val="both"/>
        <w:textAlignment w:val="baseline"/>
        <w:rPr>
          <w:rFonts w:ascii="Arial" w:eastAsia="Times New Roman" w:hAnsi="Arial" w:cs="Arial"/>
          <w:sz w:val="18"/>
          <w:szCs w:val="20"/>
          <w:lang w:eastAsia="ar-SA"/>
        </w:rPr>
      </w:pPr>
      <w:r w:rsidRPr="00184C5B">
        <w:rPr>
          <w:rFonts w:ascii="Arial" w:eastAsia="Times New Roman" w:hAnsi="Arial" w:cs="Arial"/>
          <w:sz w:val="18"/>
          <w:szCs w:val="20"/>
          <w:lang w:eastAsia="ar-SA"/>
        </w:rPr>
        <w:tab/>
        <w:t>Jeżeli nośność podbudowy będzie mniejsza od wymaganej, to Wykonawca wykona wszelkie roboty niezbędne do zapewnienia wymaganej nośności, zalecone przez Inżyniera.</w:t>
      </w:r>
    </w:p>
    <w:p w:rsidR="00184C5B" w:rsidRPr="00184C5B" w:rsidRDefault="00184C5B" w:rsidP="00184C5B">
      <w:pPr>
        <w:suppressAutoHyphens/>
        <w:overflowPunct w:val="0"/>
        <w:autoSpaceDE w:val="0"/>
        <w:spacing w:after="0" w:line="240" w:lineRule="auto"/>
        <w:jc w:val="both"/>
        <w:textAlignment w:val="baseline"/>
        <w:rPr>
          <w:rFonts w:ascii="Arial" w:eastAsia="Times New Roman" w:hAnsi="Arial" w:cs="Arial"/>
          <w:sz w:val="18"/>
          <w:szCs w:val="20"/>
          <w:lang w:eastAsia="ar-SA"/>
        </w:rPr>
      </w:pPr>
      <w:r w:rsidRPr="00184C5B">
        <w:rPr>
          <w:rFonts w:ascii="Arial" w:eastAsia="Times New Roman" w:hAnsi="Arial" w:cs="Arial"/>
          <w:sz w:val="18"/>
          <w:szCs w:val="20"/>
          <w:lang w:eastAsia="ar-SA"/>
        </w:rPr>
        <w:tab/>
        <w:t>Koszty tych dodatkowych robót poniesie Wykonawca podbudowy tylko wtedy, gdy zaniżenie nośności podbudowy wynikło z niewłaściwego wykonania robót przez Wykonawcę podbudowy.</w:t>
      </w:r>
    </w:p>
    <w:p w:rsidR="00184C5B" w:rsidRPr="00184C5B" w:rsidRDefault="00184C5B" w:rsidP="00184C5B">
      <w:pPr>
        <w:keepNext/>
        <w:keepLines/>
        <w:tabs>
          <w:tab w:val="left" w:pos="0"/>
        </w:tabs>
        <w:suppressAutoHyphens/>
        <w:overflowPunct w:val="0"/>
        <w:autoSpaceDE w:val="0"/>
        <w:spacing w:before="240" w:after="120" w:line="240" w:lineRule="auto"/>
        <w:jc w:val="both"/>
        <w:textAlignment w:val="baseline"/>
        <w:outlineLvl w:val="0"/>
        <w:rPr>
          <w:rFonts w:ascii="Arial" w:eastAsia="Times New Roman" w:hAnsi="Arial" w:cs="Arial"/>
          <w:b/>
          <w:caps/>
          <w:kern w:val="1"/>
          <w:sz w:val="18"/>
          <w:szCs w:val="20"/>
          <w:lang w:eastAsia="ar-SA"/>
        </w:rPr>
      </w:pPr>
      <w:r w:rsidRPr="00184C5B">
        <w:rPr>
          <w:rFonts w:ascii="Arial" w:eastAsia="Times New Roman" w:hAnsi="Arial" w:cs="Arial"/>
          <w:b/>
          <w:caps/>
          <w:kern w:val="1"/>
          <w:sz w:val="18"/>
          <w:szCs w:val="20"/>
          <w:lang w:eastAsia="ar-SA"/>
        </w:rPr>
        <w:t>7. OBMIAR ROBÓT</w:t>
      </w:r>
    </w:p>
    <w:p w:rsidR="00184C5B" w:rsidRPr="00184C5B" w:rsidRDefault="00184C5B" w:rsidP="00184C5B">
      <w:pPr>
        <w:keepNext/>
        <w:numPr>
          <w:ilvl w:val="1"/>
          <w:numId w:val="0"/>
        </w:numPr>
        <w:tabs>
          <w:tab w:val="left" w:pos="0"/>
        </w:tabs>
        <w:suppressAutoHyphens/>
        <w:overflowPunct w:val="0"/>
        <w:autoSpaceDE w:val="0"/>
        <w:spacing w:before="120" w:after="120" w:line="240" w:lineRule="auto"/>
        <w:jc w:val="both"/>
        <w:textAlignment w:val="baseline"/>
        <w:outlineLvl w:val="1"/>
        <w:rPr>
          <w:rFonts w:ascii="Arial" w:eastAsia="Times New Roman" w:hAnsi="Arial" w:cs="Arial"/>
          <w:b/>
          <w:sz w:val="18"/>
          <w:szCs w:val="20"/>
          <w:lang w:eastAsia="ar-SA"/>
        </w:rPr>
      </w:pPr>
      <w:r w:rsidRPr="00184C5B">
        <w:rPr>
          <w:rFonts w:ascii="Arial" w:eastAsia="Times New Roman" w:hAnsi="Arial" w:cs="Arial"/>
          <w:b/>
          <w:sz w:val="18"/>
          <w:szCs w:val="20"/>
          <w:lang w:eastAsia="ar-SA"/>
        </w:rPr>
        <w:t>7.1. Ogólne zasady obmiaru robót</w:t>
      </w:r>
    </w:p>
    <w:p w:rsidR="00184C5B" w:rsidRPr="00184C5B" w:rsidRDefault="00184C5B" w:rsidP="00184C5B">
      <w:pPr>
        <w:suppressAutoHyphens/>
        <w:overflowPunct w:val="0"/>
        <w:autoSpaceDE w:val="0"/>
        <w:spacing w:after="0" w:line="240" w:lineRule="auto"/>
        <w:ind w:right="-11"/>
        <w:jc w:val="both"/>
        <w:textAlignment w:val="baseline"/>
        <w:rPr>
          <w:rFonts w:ascii="Arial" w:eastAsia="Times New Roman" w:hAnsi="Arial" w:cs="Arial"/>
          <w:sz w:val="18"/>
          <w:szCs w:val="20"/>
          <w:lang w:eastAsia="ar-SA"/>
        </w:rPr>
      </w:pPr>
      <w:r w:rsidRPr="00184C5B">
        <w:rPr>
          <w:rFonts w:ascii="Arial" w:eastAsia="Times New Roman" w:hAnsi="Arial" w:cs="Arial"/>
          <w:sz w:val="18"/>
          <w:szCs w:val="20"/>
          <w:lang w:eastAsia="ar-SA"/>
        </w:rPr>
        <w:t>Ogólne zasady obmiaru robót podano w SST D-M-00.00.00 „Wymagania ogólne” pkt 7.</w:t>
      </w:r>
    </w:p>
    <w:p w:rsidR="00184C5B" w:rsidRPr="00184C5B" w:rsidRDefault="00184C5B" w:rsidP="00184C5B">
      <w:pPr>
        <w:keepNext/>
        <w:numPr>
          <w:ilvl w:val="1"/>
          <w:numId w:val="0"/>
        </w:numPr>
        <w:tabs>
          <w:tab w:val="left" w:pos="0"/>
        </w:tabs>
        <w:suppressAutoHyphens/>
        <w:overflowPunct w:val="0"/>
        <w:autoSpaceDE w:val="0"/>
        <w:spacing w:before="120" w:after="120" w:line="240" w:lineRule="auto"/>
        <w:jc w:val="both"/>
        <w:textAlignment w:val="baseline"/>
        <w:outlineLvl w:val="1"/>
        <w:rPr>
          <w:rFonts w:ascii="Arial" w:eastAsia="Times New Roman" w:hAnsi="Arial" w:cs="Arial"/>
          <w:b/>
          <w:sz w:val="18"/>
          <w:szCs w:val="20"/>
          <w:lang w:eastAsia="ar-SA"/>
        </w:rPr>
      </w:pPr>
      <w:r w:rsidRPr="00184C5B">
        <w:rPr>
          <w:rFonts w:ascii="Arial" w:eastAsia="Times New Roman" w:hAnsi="Arial" w:cs="Arial"/>
          <w:b/>
          <w:sz w:val="18"/>
          <w:szCs w:val="20"/>
          <w:lang w:eastAsia="ar-SA"/>
        </w:rPr>
        <w:t>7.2. Jednostka obmiarowa</w:t>
      </w:r>
    </w:p>
    <w:p w:rsidR="00184C5B" w:rsidRPr="00184C5B" w:rsidRDefault="00184C5B" w:rsidP="00184C5B">
      <w:pPr>
        <w:suppressAutoHyphens/>
        <w:overflowPunct w:val="0"/>
        <w:autoSpaceDE w:val="0"/>
        <w:spacing w:after="0" w:line="240" w:lineRule="auto"/>
        <w:ind w:right="-11"/>
        <w:jc w:val="both"/>
        <w:textAlignment w:val="baseline"/>
        <w:rPr>
          <w:rFonts w:ascii="Arial" w:eastAsia="Times New Roman" w:hAnsi="Arial" w:cs="Arial"/>
          <w:sz w:val="18"/>
          <w:szCs w:val="20"/>
          <w:lang w:eastAsia="ar-SA"/>
        </w:rPr>
      </w:pPr>
      <w:r w:rsidRPr="00184C5B">
        <w:rPr>
          <w:rFonts w:ascii="Arial" w:eastAsia="Times New Roman" w:hAnsi="Arial" w:cs="Arial"/>
          <w:sz w:val="18"/>
          <w:szCs w:val="20"/>
          <w:lang w:eastAsia="ar-SA"/>
        </w:rPr>
        <w:t>Jednostką obmiarową jest  m</w:t>
      </w:r>
      <w:r w:rsidRPr="00184C5B">
        <w:rPr>
          <w:rFonts w:ascii="Arial" w:eastAsia="Times New Roman" w:hAnsi="Arial" w:cs="Arial"/>
          <w:sz w:val="18"/>
          <w:szCs w:val="20"/>
          <w:vertAlign w:val="superscript"/>
          <w:lang w:eastAsia="ar-SA"/>
        </w:rPr>
        <w:t>2</w:t>
      </w:r>
      <w:r w:rsidRPr="00184C5B">
        <w:rPr>
          <w:rFonts w:ascii="Arial" w:eastAsia="Times New Roman" w:hAnsi="Arial" w:cs="Arial"/>
          <w:sz w:val="18"/>
          <w:szCs w:val="20"/>
          <w:lang w:eastAsia="ar-SA"/>
        </w:rPr>
        <w:t xml:space="preserve"> (metr kwadratowy) podbudowy  z kruszywa stabilizowanego mechanicznie.</w:t>
      </w:r>
    </w:p>
    <w:p w:rsidR="00184C5B" w:rsidRPr="00184C5B" w:rsidRDefault="00184C5B" w:rsidP="00184C5B">
      <w:pPr>
        <w:keepNext/>
        <w:keepLines/>
        <w:tabs>
          <w:tab w:val="left" w:pos="0"/>
        </w:tabs>
        <w:suppressAutoHyphens/>
        <w:overflowPunct w:val="0"/>
        <w:autoSpaceDE w:val="0"/>
        <w:spacing w:before="240" w:after="120" w:line="240" w:lineRule="auto"/>
        <w:jc w:val="both"/>
        <w:textAlignment w:val="baseline"/>
        <w:outlineLvl w:val="0"/>
        <w:rPr>
          <w:rFonts w:ascii="Arial" w:eastAsia="Times New Roman" w:hAnsi="Arial" w:cs="Arial"/>
          <w:b/>
          <w:caps/>
          <w:kern w:val="1"/>
          <w:sz w:val="18"/>
          <w:szCs w:val="20"/>
          <w:lang w:eastAsia="ar-SA"/>
        </w:rPr>
      </w:pPr>
      <w:r w:rsidRPr="00184C5B">
        <w:rPr>
          <w:rFonts w:ascii="Arial" w:eastAsia="Times New Roman" w:hAnsi="Arial" w:cs="Arial"/>
          <w:b/>
          <w:caps/>
          <w:kern w:val="1"/>
          <w:sz w:val="18"/>
          <w:szCs w:val="20"/>
          <w:lang w:eastAsia="ar-SA"/>
        </w:rPr>
        <w:t>8. ODBIÓR ROBÓT</w:t>
      </w:r>
    </w:p>
    <w:p w:rsidR="00184C5B" w:rsidRPr="00184C5B" w:rsidRDefault="00184C5B" w:rsidP="00184C5B">
      <w:pPr>
        <w:suppressAutoHyphens/>
        <w:overflowPunct w:val="0"/>
        <w:autoSpaceDE w:val="0"/>
        <w:spacing w:after="0" w:line="240" w:lineRule="auto"/>
        <w:ind w:right="-11"/>
        <w:jc w:val="both"/>
        <w:textAlignment w:val="baseline"/>
        <w:rPr>
          <w:rFonts w:ascii="Arial" w:eastAsia="Times New Roman" w:hAnsi="Arial" w:cs="Arial"/>
          <w:sz w:val="18"/>
          <w:szCs w:val="20"/>
          <w:lang w:eastAsia="ar-SA"/>
        </w:rPr>
      </w:pPr>
      <w:r w:rsidRPr="00184C5B">
        <w:rPr>
          <w:rFonts w:ascii="Arial" w:eastAsia="Times New Roman" w:hAnsi="Arial" w:cs="Arial"/>
          <w:sz w:val="18"/>
          <w:szCs w:val="20"/>
          <w:lang w:eastAsia="ar-SA"/>
        </w:rPr>
        <w:t>Ogólne zasady odbioru robót podano w SST D-M-00.00.00 „Wymagania ogólne” pkt 8.</w:t>
      </w:r>
    </w:p>
    <w:p w:rsidR="00184C5B" w:rsidRPr="00184C5B" w:rsidRDefault="00184C5B" w:rsidP="00184C5B">
      <w:pPr>
        <w:suppressAutoHyphens/>
        <w:overflowPunct w:val="0"/>
        <w:autoSpaceDE w:val="0"/>
        <w:spacing w:after="0" w:line="240" w:lineRule="auto"/>
        <w:ind w:right="-11"/>
        <w:jc w:val="both"/>
        <w:textAlignment w:val="baseline"/>
        <w:rPr>
          <w:rFonts w:ascii="Arial" w:eastAsia="Times New Roman" w:hAnsi="Arial" w:cs="Arial"/>
          <w:sz w:val="18"/>
          <w:szCs w:val="20"/>
          <w:lang w:eastAsia="ar-SA"/>
        </w:rPr>
      </w:pPr>
      <w:r w:rsidRPr="00184C5B">
        <w:rPr>
          <w:rFonts w:ascii="Arial" w:eastAsia="Times New Roman" w:hAnsi="Arial" w:cs="Arial"/>
          <w:sz w:val="18"/>
          <w:szCs w:val="20"/>
          <w:lang w:eastAsia="ar-SA"/>
        </w:rPr>
        <w:t>Roboty uznaje się za zgodne z dokumentacją projektową, SST i wymaganiami Inżyniera, jeżeli wszystkie pomiary              i badania z zachowaniem tolerancji wg pkt 6 dały wyniki pozytywne.</w:t>
      </w:r>
    </w:p>
    <w:p w:rsidR="00184C5B" w:rsidRPr="00184C5B" w:rsidRDefault="00184C5B" w:rsidP="00184C5B">
      <w:pPr>
        <w:keepNext/>
        <w:keepLines/>
        <w:tabs>
          <w:tab w:val="left" w:pos="0"/>
        </w:tabs>
        <w:suppressAutoHyphens/>
        <w:overflowPunct w:val="0"/>
        <w:autoSpaceDE w:val="0"/>
        <w:spacing w:before="240" w:after="120" w:line="240" w:lineRule="auto"/>
        <w:jc w:val="both"/>
        <w:textAlignment w:val="baseline"/>
        <w:outlineLvl w:val="0"/>
        <w:rPr>
          <w:rFonts w:ascii="Arial" w:eastAsia="Times New Roman" w:hAnsi="Arial" w:cs="Arial"/>
          <w:b/>
          <w:caps/>
          <w:kern w:val="1"/>
          <w:sz w:val="18"/>
          <w:szCs w:val="20"/>
          <w:lang w:eastAsia="ar-SA"/>
        </w:rPr>
      </w:pPr>
      <w:r w:rsidRPr="00184C5B">
        <w:rPr>
          <w:rFonts w:ascii="Arial" w:eastAsia="Times New Roman" w:hAnsi="Arial" w:cs="Arial"/>
          <w:b/>
          <w:caps/>
          <w:kern w:val="1"/>
          <w:sz w:val="18"/>
          <w:szCs w:val="20"/>
          <w:lang w:eastAsia="ar-SA"/>
        </w:rPr>
        <w:t>9. PODSTAWA PŁATNOŚCI</w:t>
      </w:r>
    </w:p>
    <w:p w:rsidR="00184C5B" w:rsidRPr="00184C5B" w:rsidRDefault="00184C5B" w:rsidP="00184C5B">
      <w:pPr>
        <w:keepNext/>
        <w:numPr>
          <w:ilvl w:val="1"/>
          <w:numId w:val="0"/>
        </w:numPr>
        <w:tabs>
          <w:tab w:val="left" w:pos="0"/>
        </w:tabs>
        <w:suppressAutoHyphens/>
        <w:overflowPunct w:val="0"/>
        <w:autoSpaceDE w:val="0"/>
        <w:spacing w:before="120" w:after="120" w:line="240" w:lineRule="auto"/>
        <w:jc w:val="both"/>
        <w:textAlignment w:val="baseline"/>
        <w:outlineLvl w:val="1"/>
        <w:rPr>
          <w:rFonts w:ascii="Arial" w:eastAsia="Times New Roman" w:hAnsi="Arial" w:cs="Arial"/>
          <w:b/>
          <w:sz w:val="18"/>
          <w:szCs w:val="20"/>
          <w:lang w:eastAsia="ar-SA"/>
        </w:rPr>
      </w:pPr>
      <w:r w:rsidRPr="00184C5B">
        <w:rPr>
          <w:rFonts w:ascii="Arial" w:eastAsia="Times New Roman" w:hAnsi="Arial" w:cs="Arial"/>
          <w:b/>
          <w:sz w:val="18"/>
          <w:szCs w:val="20"/>
          <w:lang w:eastAsia="ar-SA"/>
        </w:rPr>
        <w:t>9.1. Ogólne ustalenia dotyczące podstawy płatności</w:t>
      </w:r>
    </w:p>
    <w:p w:rsidR="00184C5B" w:rsidRPr="00184C5B" w:rsidRDefault="00184C5B" w:rsidP="00184C5B">
      <w:pPr>
        <w:suppressAutoHyphens/>
        <w:overflowPunct w:val="0"/>
        <w:autoSpaceDE w:val="0"/>
        <w:spacing w:after="0" w:line="240" w:lineRule="auto"/>
        <w:ind w:right="-11"/>
        <w:jc w:val="both"/>
        <w:textAlignment w:val="baseline"/>
        <w:rPr>
          <w:rFonts w:ascii="Arial" w:eastAsia="Times New Roman" w:hAnsi="Arial" w:cs="Arial"/>
          <w:sz w:val="18"/>
          <w:szCs w:val="20"/>
          <w:lang w:eastAsia="ar-SA"/>
        </w:rPr>
      </w:pPr>
      <w:r w:rsidRPr="00184C5B">
        <w:rPr>
          <w:rFonts w:ascii="Arial" w:eastAsia="Times New Roman" w:hAnsi="Arial" w:cs="Arial"/>
          <w:sz w:val="18"/>
          <w:szCs w:val="20"/>
          <w:lang w:eastAsia="ar-SA"/>
        </w:rPr>
        <w:t>Ogólne ustalenia dotyczące podstawy płatności podano w SST D-M-00.00.00 „Wymagania ogólne” pkt 9.</w:t>
      </w:r>
    </w:p>
    <w:p w:rsidR="00184C5B" w:rsidRPr="00184C5B" w:rsidRDefault="00184C5B" w:rsidP="00184C5B">
      <w:pPr>
        <w:keepNext/>
        <w:numPr>
          <w:ilvl w:val="1"/>
          <w:numId w:val="0"/>
        </w:numPr>
        <w:tabs>
          <w:tab w:val="left" w:pos="0"/>
        </w:tabs>
        <w:suppressAutoHyphens/>
        <w:overflowPunct w:val="0"/>
        <w:autoSpaceDE w:val="0"/>
        <w:spacing w:before="120" w:after="120" w:line="240" w:lineRule="auto"/>
        <w:jc w:val="both"/>
        <w:textAlignment w:val="baseline"/>
        <w:outlineLvl w:val="1"/>
        <w:rPr>
          <w:rFonts w:ascii="Arial" w:eastAsia="Times New Roman" w:hAnsi="Arial" w:cs="Arial"/>
          <w:b/>
          <w:sz w:val="18"/>
          <w:szCs w:val="20"/>
          <w:lang w:eastAsia="ar-SA"/>
        </w:rPr>
      </w:pPr>
      <w:r w:rsidRPr="00184C5B">
        <w:rPr>
          <w:rFonts w:ascii="Arial" w:eastAsia="Times New Roman" w:hAnsi="Arial" w:cs="Arial"/>
          <w:b/>
          <w:sz w:val="18"/>
          <w:szCs w:val="20"/>
          <w:lang w:eastAsia="ar-SA"/>
        </w:rPr>
        <w:t>9.2. Cena jednostki obmiarowej</w:t>
      </w:r>
    </w:p>
    <w:p w:rsidR="00184C5B" w:rsidRPr="00184C5B" w:rsidRDefault="00184C5B" w:rsidP="00184C5B">
      <w:pPr>
        <w:suppressAutoHyphens/>
        <w:overflowPunct w:val="0"/>
        <w:autoSpaceDE w:val="0"/>
        <w:spacing w:after="0" w:line="240" w:lineRule="auto"/>
        <w:jc w:val="both"/>
        <w:textAlignment w:val="baseline"/>
        <w:rPr>
          <w:rFonts w:ascii="Arial" w:eastAsia="Times New Roman" w:hAnsi="Arial" w:cs="Arial"/>
          <w:sz w:val="18"/>
          <w:szCs w:val="20"/>
          <w:lang w:eastAsia="ar-SA"/>
        </w:rPr>
      </w:pPr>
      <w:r w:rsidRPr="00184C5B">
        <w:rPr>
          <w:rFonts w:ascii="Arial" w:eastAsia="Times New Roman" w:hAnsi="Arial" w:cs="Arial"/>
          <w:sz w:val="18"/>
          <w:szCs w:val="20"/>
          <w:lang w:eastAsia="ar-SA"/>
        </w:rPr>
        <w:t>Zakres czynności objętych ceną jednostkową 1 m</w:t>
      </w:r>
      <w:r w:rsidRPr="00184C5B">
        <w:rPr>
          <w:rFonts w:ascii="Arial" w:eastAsia="Times New Roman" w:hAnsi="Arial" w:cs="Arial"/>
          <w:sz w:val="18"/>
          <w:szCs w:val="20"/>
          <w:vertAlign w:val="superscript"/>
          <w:lang w:eastAsia="ar-SA"/>
        </w:rPr>
        <w:t>2</w:t>
      </w:r>
      <w:r w:rsidRPr="00184C5B">
        <w:rPr>
          <w:rFonts w:ascii="Arial" w:eastAsia="Times New Roman" w:hAnsi="Arial" w:cs="Arial"/>
          <w:sz w:val="18"/>
          <w:szCs w:val="20"/>
          <w:lang w:eastAsia="ar-SA"/>
        </w:rPr>
        <w:t xml:space="preserve"> podbudowy z kruszywa stabilizowanego mechanicznie, podano             w SST:</w:t>
      </w:r>
    </w:p>
    <w:p w:rsidR="00184C5B" w:rsidRPr="00184C5B" w:rsidRDefault="00184C5B" w:rsidP="00184C5B">
      <w:pPr>
        <w:suppressAutoHyphens/>
        <w:overflowPunct w:val="0"/>
        <w:autoSpaceDE w:val="0"/>
        <w:spacing w:after="0" w:line="240" w:lineRule="auto"/>
        <w:jc w:val="both"/>
        <w:textAlignment w:val="baseline"/>
        <w:rPr>
          <w:rFonts w:ascii="Arial" w:eastAsia="Times New Roman" w:hAnsi="Arial" w:cs="Arial"/>
          <w:sz w:val="18"/>
          <w:szCs w:val="20"/>
          <w:lang w:eastAsia="ar-SA"/>
        </w:rPr>
      </w:pPr>
      <w:r w:rsidRPr="00184C5B">
        <w:rPr>
          <w:rFonts w:ascii="Arial" w:eastAsia="Times New Roman" w:hAnsi="Arial" w:cs="Arial"/>
          <w:sz w:val="18"/>
          <w:szCs w:val="20"/>
          <w:lang w:eastAsia="ar-SA"/>
        </w:rPr>
        <w:t>D-04.04.01 Podbudowa z kruszywa naturalnego stabilizowanego mechanicznie,</w:t>
      </w:r>
    </w:p>
    <w:p w:rsidR="00184C5B" w:rsidRPr="00184C5B" w:rsidRDefault="00184C5B" w:rsidP="00184C5B">
      <w:pPr>
        <w:suppressAutoHyphens/>
        <w:overflowPunct w:val="0"/>
        <w:autoSpaceDE w:val="0"/>
        <w:spacing w:after="0" w:line="240" w:lineRule="auto"/>
        <w:jc w:val="both"/>
        <w:textAlignment w:val="baseline"/>
        <w:rPr>
          <w:rFonts w:ascii="Arial" w:eastAsia="Times New Roman" w:hAnsi="Arial" w:cs="Arial"/>
          <w:sz w:val="18"/>
          <w:szCs w:val="20"/>
          <w:lang w:eastAsia="ar-SA"/>
        </w:rPr>
      </w:pPr>
      <w:r w:rsidRPr="00184C5B">
        <w:rPr>
          <w:rFonts w:ascii="Arial" w:eastAsia="Times New Roman" w:hAnsi="Arial" w:cs="Arial"/>
          <w:sz w:val="18"/>
          <w:szCs w:val="20"/>
          <w:lang w:eastAsia="ar-SA"/>
        </w:rPr>
        <w:t>D-04.04.02 Podbudowa z kruszywa łamanego stabilizowanego mechanicznie,</w:t>
      </w:r>
    </w:p>
    <w:p w:rsidR="00184C5B" w:rsidRPr="00184C5B" w:rsidRDefault="00184C5B" w:rsidP="00184C5B">
      <w:pPr>
        <w:suppressAutoHyphens/>
        <w:overflowPunct w:val="0"/>
        <w:autoSpaceDE w:val="0"/>
        <w:spacing w:after="0" w:line="240" w:lineRule="auto"/>
        <w:jc w:val="both"/>
        <w:textAlignment w:val="baseline"/>
        <w:rPr>
          <w:rFonts w:ascii="Arial" w:eastAsia="Times New Roman" w:hAnsi="Arial" w:cs="Arial"/>
          <w:sz w:val="18"/>
          <w:szCs w:val="20"/>
          <w:lang w:eastAsia="ar-SA"/>
        </w:rPr>
      </w:pPr>
      <w:r w:rsidRPr="00184C5B">
        <w:rPr>
          <w:rFonts w:ascii="Arial" w:eastAsia="Times New Roman" w:hAnsi="Arial" w:cs="Arial"/>
          <w:sz w:val="18"/>
          <w:szCs w:val="20"/>
          <w:lang w:eastAsia="ar-SA"/>
        </w:rPr>
        <w:t>D-04.04.03 Podbudowa z żużla wielkopiecowego stabilizowanego mechanicznie.</w:t>
      </w:r>
    </w:p>
    <w:p w:rsidR="00184C5B" w:rsidRPr="00184C5B" w:rsidRDefault="00184C5B" w:rsidP="00184C5B">
      <w:pPr>
        <w:keepNext/>
        <w:keepLines/>
        <w:tabs>
          <w:tab w:val="left" w:pos="0"/>
        </w:tabs>
        <w:suppressAutoHyphens/>
        <w:overflowPunct w:val="0"/>
        <w:autoSpaceDE w:val="0"/>
        <w:spacing w:before="240" w:after="120" w:line="240" w:lineRule="auto"/>
        <w:jc w:val="both"/>
        <w:textAlignment w:val="baseline"/>
        <w:outlineLvl w:val="0"/>
        <w:rPr>
          <w:rFonts w:ascii="Arial" w:eastAsia="Times New Roman" w:hAnsi="Arial" w:cs="Arial"/>
          <w:b/>
          <w:caps/>
          <w:kern w:val="1"/>
          <w:sz w:val="18"/>
          <w:szCs w:val="20"/>
          <w:lang w:eastAsia="ar-SA"/>
        </w:rPr>
      </w:pPr>
      <w:r w:rsidRPr="00184C5B">
        <w:rPr>
          <w:rFonts w:ascii="Arial" w:eastAsia="Times New Roman" w:hAnsi="Arial" w:cs="Arial"/>
          <w:b/>
          <w:caps/>
          <w:kern w:val="1"/>
          <w:sz w:val="18"/>
          <w:szCs w:val="20"/>
          <w:lang w:eastAsia="ar-SA"/>
        </w:rPr>
        <w:t>10. przepisy związane</w:t>
      </w:r>
    </w:p>
    <w:p w:rsidR="00184C5B" w:rsidRPr="00184C5B" w:rsidRDefault="00184C5B" w:rsidP="00184C5B">
      <w:pPr>
        <w:keepNext/>
        <w:numPr>
          <w:ilvl w:val="1"/>
          <w:numId w:val="0"/>
        </w:numPr>
        <w:tabs>
          <w:tab w:val="left" w:pos="0"/>
        </w:tabs>
        <w:suppressAutoHyphens/>
        <w:overflowPunct w:val="0"/>
        <w:autoSpaceDE w:val="0"/>
        <w:spacing w:before="120" w:after="120" w:line="240" w:lineRule="auto"/>
        <w:jc w:val="both"/>
        <w:textAlignment w:val="baseline"/>
        <w:outlineLvl w:val="1"/>
        <w:rPr>
          <w:rFonts w:ascii="Arial" w:eastAsia="Times New Roman" w:hAnsi="Arial" w:cs="Arial"/>
          <w:b/>
          <w:sz w:val="18"/>
          <w:szCs w:val="20"/>
          <w:lang w:eastAsia="ar-SA"/>
        </w:rPr>
      </w:pPr>
      <w:r w:rsidRPr="00184C5B">
        <w:rPr>
          <w:rFonts w:ascii="Arial" w:eastAsia="Times New Roman" w:hAnsi="Arial" w:cs="Arial"/>
          <w:b/>
          <w:sz w:val="18"/>
          <w:szCs w:val="20"/>
          <w:lang w:eastAsia="ar-SA"/>
        </w:rPr>
        <w:t>10.1. Normy</w:t>
      </w:r>
    </w:p>
    <w:tbl>
      <w:tblPr>
        <w:tblW w:w="0" w:type="auto"/>
        <w:tblLayout w:type="fixed"/>
        <w:tblCellMar>
          <w:left w:w="70" w:type="dxa"/>
          <w:right w:w="70" w:type="dxa"/>
        </w:tblCellMar>
        <w:tblLook w:val="0000" w:firstRow="0" w:lastRow="0" w:firstColumn="0" w:lastColumn="0" w:noHBand="0" w:noVBand="0"/>
      </w:tblPr>
      <w:tblGrid>
        <w:gridCol w:w="637"/>
        <w:gridCol w:w="1701"/>
        <w:gridCol w:w="7371"/>
        <w:gridCol w:w="160"/>
      </w:tblGrid>
      <w:tr w:rsidR="00184C5B" w:rsidRPr="00184C5B" w:rsidTr="00BF6FBC">
        <w:tc>
          <w:tcPr>
            <w:tcW w:w="637" w:type="dxa"/>
          </w:tcPr>
          <w:p w:rsidR="00184C5B" w:rsidRPr="00184C5B" w:rsidRDefault="00184C5B" w:rsidP="00184C5B">
            <w:pPr>
              <w:suppressAutoHyphens/>
              <w:overflowPunct w:val="0"/>
              <w:autoSpaceDE w:val="0"/>
              <w:snapToGrid w:val="0"/>
              <w:spacing w:after="0" w:line="240" w:lineRule="auto"/>
              <w:jc w:val="center"/>
              <w:textAlignment w:val="baseline"/>
              <w:rPr>
                <w:rFonts w:ascii="Arial" w:eastAsia="Times New Roman" w:hAnsi="Arial" w:cs="Arial"/>
                <w:sz w:val="18"/>
                <w:szCs w:val="20"/>
                <w:lang w:eastAsia="ar-SA"/>
              </w:rPr>
            </w:pPr>
            <w:r w:rsidRPr="00184C5B">
              <w:rPr>
                <w:rFonts w:ascii="Arial" w:eastAsia="Times New Roman" w:hAnsi="Arial" w:cs="Arial"/>
                <w:sz w:val="18"/>
                <w:szCs w:val="20"/>
                <w:lang w:eastAsia="ar-SA"/>
              </w:rPr>
              <w:t xml:space="preserve">  1.</w:t>
            </w:r>
          </w:p>
        </w:tc>
        <w:tc>
          <w:tcPr>
            <w:tcW w:w="1701" w:type="dxa"/>
          </w:tcPr>
          <w:p w:rsidR="00184C5B" w:rsidRPr="00184C5B" w:rsidRDefault="00184C5B" w:rsidP="00184C5B">
            <w:pPr>
              <w:suppressAutoHyphens/>
              <w:overflowPunct w:val="0"/>
              <w:autoSpaceDE w:val="0"/>
              <w:snapToGrid w:val="0"/>
              <w:spacing w:after="0" w:line="240" w:lineRule="auto"/>
              <w:jc w:val="both"/>
              <w:textAlignment w:val="baseline"/>
              <w:rPr>
                <w:rFonts w:ascii="Arial" w:eastAsia="Times New Roman" w:hAnsi="Arial" w:cs="Arial"/>
                <w:sz w:val="18"/>
                <w:szCs w:val="20"/>
                <w:lang w:eastAsia="ar-SA"/>
              </w:rPr>
            </w:pPr>
            <w:r w:rsidRPr="00184C5B">
              <w:rPr>
                <w:rFonts w:ascii="Arial" w:eastAsia="Times New Roman" w:hAnsi="Arial" w:cs="Arial"/>
                <w:sz w:val="18"/>
                <w:szCs w:val="20"/>
                <w:lang w:eastAsia="ar-SA"/>
              </w:rPr>
              <w:t>PN-B-04481</w:t>
            </w:r>
          </w:p>
        </w:tc>
        <w:tc>
          <w:tcPr>
            <w:tcW w:w="7371" w:type="dxa"/>
          </w:tcPr>
          <w:p w:rsidR="00184C5B" w:rsidRPr="00184C5B" w:rsidRDefault="00184C5B" w:rsidP="00184C5B">
            <w:pPr>
              <w:suppressAutoHyphens/>
              <w:overflowPunct w:val="0"/>
              <w:autoSpaceDE w:val="0"/>
              <w:snapToGrid w:val="0"/>
              <w:spacing w:after="0" w:line="240" w:lineRule="auto"/>
              <w:jc w:val="both"/>
              <w:textAlignment w:val="baseline"/>
              <w:rPr>
                <w:rFonts w:ascii="Arial" w:eastAsia="Times New Roman" w:hAnsi="Arial" w:cs="Arial"/>
                <w:sz w:val="18"/>
                <w:szCs w:val="20"/>
                <w:lang w:eastAsia="ar-SA"/>
              </w:rPr>
            </w:pPr>
            <w:r w:rsidRPr="00184C5B">
              <w:rPr>
                <w:rFonts w:ascii="Arial" w:eastAsia="Times New Roman" w:hAnsi="Arial" w:cs="Arial"/>
                <w:sz w:val="18"/>
                <w:szCs w:val="20"/>
                <w:lang w:eastAsia="ar-SA"/>
              </w:rPr>
              <w:t>Grunty budowlane. Badania próbek gruntu</w:t>
            </w:r>
          </w:p>
        </w:tc>
        <w:tc>
          <w:tcPr>
            <w:tcW w:w="70" w:type="dxa"/>
          </w:tcPr>
          <w:p w:rsidR="00184C5B" w:rsidRPr="00184C5B" w:rsidRDefault="00184C5B" w:rsidP="00184C5B">
            <w:pPr>
              <w:suppressAutoHyphens/>
              <w:overflowPunct w:val="0"/>
              <w:autoSpaceDE w:val="0"/>
              <w:snapToGrid w:val="0"/>
              <w:spacing w:after="0" w:line="240" w:lineRule="auto"/>
              <w:jc w:val="both"/>
              <w:textAlignment w:val="baseline"/>
              <w:rPr>
                <w:rFonts w:ascii="Arial" w:eastAsia="Times New Roman" w:hAnsi="Arial" w:cs="Arial"/>
                <w:sz w:val="18"/>
                <w:szCs w:val="20"/>
                <w:lang w:eastAsia="ar-SA"/>
              </w:rPr>
            </w:pPr>
          </w:p>
        </w:tc>
      </w:tr>
      <w:tr w:rsidR="00184C5B" w:rsidRPr="00184C5B" w:rsidTr="00BF6FBC">
        <w:tc>
          <w:tcPr>
            <w:tcW w:w="637" w:type="dxa"/>
          </w:tcPr>
          <w:p w:rsidR="00184C5B" w:rsidRPr="00184C5B" w:rsidRDefault="00184C5B" w:rsidP="00184C5B">
            <w:pPr>
              <w:suppressAutoHyphens/>
              <w:overflowPunct w:val="0"/>
              <w:autoSpaceDE w:val="0"/>
              <w:snapToGrid w:val="0"/>
              <w:spacing w:after="0" w:line="240" w:lineRule="auto"/>
              <w:jc w:val="center"/>
              <w:textAlignment w:val="baseline"/>
              <w:rPr>
                <w:rFonts w:ascii="Arial" w:eastAsia="Times New Roman" w:hAnsi="Arial" w:cs="Arial"/>
                <w:sz w:val="18"/>
                <w:szCs w:val="20"/>
                <w:lang w:eastAsia="ar-SA"/>
              </w:rPr>
            </w:pPr>
            <w:r w:rsidRPr="00184C5B">
              <w:rPr>
                <w:rFonts w:ascii="Arial" w:eastAsia="Times New Roman" w:hAnsi="Arial" w:cs="Arial"/>
                <w:sz w:val="18"/>
                <w:szCs w:val="20"/>
                <w:lang w:eastAsia="ar-SA"/>
              </w:rPr>
              <w:t xml:space="preserve">  2.</w:t>
            </w:r>
          </w:p>
        </w:tc>
        <w:tc>
          <w:tcPr>
            <w:tcW w:w="1701" w:type="dxa"/>
          </w:tcPr>
          <w:p w:rsidR="00184C5B" w:rsidRPr="00184C5B" w:rsidRDefault="00184C5B" w:rsidP="00184C5B">
            <w:pPr>
              <w:suppressAutoHyphens/>
              <w:overflowPunct w:val="0"/>
              <w:autoSpaceDE w:val="0"/>
              <w:snapToGrid w:val="0"/>
              <w:spacing w:after="0" w:line="240" w:lineRule="auto"/>
              <w:jc w:val="both"/>
              <w:textAlignment w:val="baseline"/>
              <w:rPr>
                <w:rFonts w:ascii="Arial" w:eastAsia="Times New Roman" w:hAnsi="Arial" w:cs="Arial"/>
                <w:sz w:val="18"/>
                <w:szCs w:val="20"/>
                <w:lang w:eastAsia="ar-SA"/>
              </w:rPr>
            </w:pPr>
            <w:r w:rsidRPr="00184C5B">
              <w:rPr>
                <w:rFonts w:ascii="Arial" w:eastAsia="Times New Roman" w:hAnsi="Arial" w:cs="Arial"/>
                <w:sz w:val="18"/>
                <w:szCs w:val="20"/>
                <w:lang w:eastAsia="ar-SA"/>
              </w:rPr>
              <w:t>PN-B-06714-12</w:t>
            </w:r>
          </w:p>
        </w:tc>
        <w:tc>
          <w:tcPr>
            <w:tcW w:w="7371" w:type="dxa"/>
          </w:tcPr>
          <w:p w:rsidR="00184C5B" w:rsidRPr="00184C5B" w:rsidRDefault="00184C5B" w:rsidP="00184C5B">
            <w:pPr>
              <w:suppressAutoHyphens/>
              <w:overflowPunct w:val="0"/>
              <w:autoSpaceDE w:val="0"/>
              <w:snapToGrid w:val="0"/>
              <w:spacing w:after="0" w:line="240" w:lineRule="auto"/>
              <w:jc w:val="both"/>
              <w:textAlignment w:val="baseline"/>
              <w:rPr>
                <w:rFonts w:ascii="Arial" w:eastAsia="Times New Roman" w:hAnsi="Arial" w:cs="Arial"/>
                <w:sz w:val="18"/>
                <w:szCs w:val="20"/>
                <w:lang w:eastAsia="ar-SA"/>
              </w:rPr>
            </w:pPr>
            <w:r w:rsidRPr="00184C5B">
              <w:rPr>
                <w:rFonts w:ascii="Arial" w:eastAsia="Times New Roman" w:hAnsi="Arial" w:cs="Arial"/>
                <w:sz w:val="18"/>
                <w:szCs w:val="20"/>
                <w:lang w:eastAsia="ar-SA"/>
              </w:rPr>
              <w:t>Kruszywa mineralne. Badania. Oznaczanie zawartości zanieczyszczeń obcych</w:t>
            </w:r>
          </w:p>
        </w:tc>
        <w:tc>
          <w:tcPr>
            <w:tcW w:w="70" w:type="dxa"/>
          </w:tcPr>
          <w:p w:rsidR="00184C5B" w:rsidRPr="00184C5B" w:rsidRDefault="00184C5B" w:rsidP="00184C5B">
            <w:pPr>
              <w:suppressAutoHyphens/>
              <w:overflowPunct w:val="0"/>
              <w:autoSpaceDE w:val="0"/>
              <w:snapToGrid w:val="0"/>
              <w:spacing w:after="0" w:line="240" w:lineRule="auto"/>
              <w:jc w:val="both"/>
              <w:textAlignment w:val="baseline"/>
              <w:rPr>
                <w:rFonts w:ascii="Arial" w:eastAsia="Times New Roman" w:hAnsi="Arial" w:cs="Arial"/>
                <w:sz w:val="18"/>
                <w:szCs w:val="20"/>
                <w:lang w:eastAsia="ar-SA"/>
              </w:rPr>
            </w:pPr>
          </w:p>
        </w:tc>
      </w:tr>
      <w:tr w:rsidR="00184C5B" w:rsidRPr="00184C5B" w:rsidTr="00BF6FBC">
        <w:tc>
          <w:tcPr>
            <w:tcW w:w="637" w:type="dxa"/>
          </w:tcPr>
          <w:p w:rsidR="00184C5B" w:rsidRPr="00184C5B" w:rsidRDefault="00184C5B" w:rsidP="00184C5B">
            <w:pPr>
              <w:suppressAutoHyphens/>
              <w:overflowPunct w:val="0"/>
              <w:autoSpaceDE w:val="0"/>
              <w:snapToGrid w:val="0"/>
              <w:spacing w:after="0" w:line="240" w:lineRule="auto"/>
              <w:jc w:val="center"/>
              <w:textAlignment w:val="baseline"/>
              <w:rPr>
                <w:rFonts w:ascii="Arial" w:eastAsia="Times New Roman" w:hAnsi="Arial" w:cs="Arial"/>
                <w:sz w:val="18"/>
                <w:szCs w:val="20"/>
                <w:lang w:eastAsia="ar-SA"/>
              </w:rPr>
            </w:pPr>
            <w:r w:rsidRPr="00184C5B">
              <w:rPr>
                <w:rFonts w:ascii="Arial" w:eastAsia="Times New Roman" w:hAnsi="Arial" w:cs="Arial"/>
                <w:sz w:val="18"/>
                <w:szCs w:val="20"/>
                <w:lang w:eastAsia="ar-SA"/>
              </w:rPr>
              <w:t xml:space="preserve">  3.</w:t>
            </w:r>
          </w:p>
        </w:tc>
        <w:tc>
          <w:tcPr>
            <w:tcW w:w="1701" w:type="dxa"/>
          </w:tcPr>
          <w:p w:rsidR="00184C5B" w:rsidRPr="00184C5B" w:rsidRDefault="00184C5B" w:rsidP="00184C5B">
            <w:pPr>
              <w:suppressAutoHyphens/>
              <w:overflowPunct w:val="0"/>
              <w:autoSpaceDE w:val="0"/>
              <w:snapToGrid w:val="0"/>
              <w:spacing w:after="0" w:line="240" w:lineRule="auto"/>
              <w:jc w:val="both"/>
              <w:textAlignment w:val="baseline"/>
              <w:rPr>
                <w:rFonts w:ascii="Arial" w:eastAsia="Times New Roman" w:hAnsi="Arial" w:cs="Arial"/>
                <w:sz w:val="18"/>
                <w:szCs w:val="20"/>
                <w:lang w:eastAsia="ar-SA"/>
              </w:rPr>
            </w:pPr>
            <w:r w:rsidRPr="00184C5B">
              <w:rPr>
                <w:rFonts w:ascii="Arial" w:eastAsia="Times New Roman" w:hAnsi="Arial" w:cs="Arial"/>
                <w:sz w:val="18"/>
                <w:szCs w:val="20"/>
                <w:lang w:eastAsia="ar-SA"/>
              </w:rPr>
              <w:t>PN-B-06714-15</w:t>
            </w:r>
          </w:p>
        </w:tc>
        <w:tc>
          <w:tcPr>
            <w:tcW w:w="7371" w:type="dxa"/>
          </w:tcPr>
          <w:p w:rsidR="00184C5B" w:rsidRPr="00184C5B" w:rsidRDefault="00184C5B" w:rsidP="00184C5B">
            <w:pPr>
              <w:suppressAutoHyphens/>
              <w:overflowPunct w:val="0"/>
              <w:autoSpaceDE w:val="0"/>
              <w:snapToGrid w:val="0"/>
              <w:spacing w:after="0" w:line="240" w:lineRule="auto"/>
              <w:jc w:val="both"/>
              <w:textAlignment w:val="baseline"/>
              <w:rPr>
                <w:rFonts w:ascii="Arial" w:eastAsia="Times New Roman" w:hAnsi="Arial" w:cs="Arial"/>
                <w:sz w:val="18"/>
                <w:szCs w:val="20"/>
                <w:lang w:eastAsia="ar-SA"/>
              </w:rPr>
            </w:pPr>
            <w:r w:rsidRPr="00184C5B">
              <w:rPr>
                <w:rFonts w:ascii="Arial" w:eastAsia="Times New Roman" w:hAnsi="Arial" w:cs="Arial"/>
                <w:sz w:val="18"/>
                <w:szCs w:val="20"/>
                <w:lang w:eastAsia="ar-SA"/>
              </w:rPr>
              <w:t>Kruszywa mineralne. Badania. Oznaczanie składu ziarnowego</w:t>
            </w:r>
          </w:p>
        </w:tc>
        <w:tc>
          <w:tcPr>
            <w:tcW w:w="70" w:type="dxa"/>
          </w:tcPr>
          <w:p w:rsidR="00184C5B" w:rsidRPr="00184C5B" w:rsidRDefault="00184C5B" w:rsidP="00184C5B">
            <w:pPr>
              <w:suppressAutoHyphens/>
              <w:overflowPunct w:val="0"/>
              <w:autoSpaceDE w:val="0"/>
              <w:snapToGrid w:val="0"/>
              <w:spacing w:after="0" w:line="240" w:lineRule="auto"/>
              <w:jc w:val="both"/>
              <w:textAlignment w:val="baseline"/>
              <w:rPr>
                <w:rFonts w:ascii="Arial" w:eastAsia="Times New Roman" w:hAnsi="Arial" w:cs="Arial"/>
                <w:sz w:val="18"/>
                <w:szCs w:val="20"/>
                <w:lang w:eastAsia="ar-SA"/>
              </w:rPr>
            </w:pPr>
          </w:p>
        </w:tc>
      </w:tr>
      <w:tr w:rsidR="00184C5B" w:rsidRPr="00184C5B" w:rsidTr="00BF6FBC">
        <w:tc>
          <w:tcPr>
            <w:tcW w:w="637" w:type="dxa"/>
          </w:tcPr>
          <w:p w:rsidR="00184C5B" w:rsidRPr="00184C5B" w:rsidRDefault="00184C5B" w:rsidP="00184C5B">
            <w:pPr>
              <w:suppressAutoHyphens/>
              <w:overflowPunct w:val="0"/>
              <w:autoSpaceDE w:val="0"/>
              <w:snapToGrid w:val="0"/>
              <w:spacing w:after="0" w:line="240" w:lineRule="auto"/>
              <w:jc w:val="center"/>
              <w:textAlignment w:val="baseline"/>
              <w:rPr>
                <w:rFonts w:ascii="Arial" w:eastAsia="Times New Roman" w:hAnsi="Arial" w:cs="Arial"/>
                <w:sz w:val="18"/>
                <w:szCs w:val="20"/>
                <w:lang w:eastAsia="ar-SA"/>
              </w:rPr>
            </w:pPr>
            <w:r w:rsidRPr="00184C5B">
              <w:rPr>
                <w:rFonts w:ascii="Arial" w:eastAsia="Times New Roman" w:hAnsi="Arial" w:cs="Arial"/>
                <w:sz w:val="18"/>
                <w:szCs w:val="20"/>
                <w:lang w:eastAsia="ar-SA"/>
              </w:rPr>
              <w:t xml:space="preserve">  4.</w:t>
            </w:r>
          </w:p>
        </w:tc>
        <w:tc>
          <w:tcPr>
            <w:tcW w:w="1701" w:type="dxa"/>
          </w:tcPr>
          <w:p w:rsidR="00184C5B" w:rsidRPr="00184C5B" w:rsidRDefault="00184C5B" w:rsidP="00184C5B">
            <w:pPr>
              <w:suppressAutoHyphens/>
              <w:overflowPunct w:val="0"/>
              <w:autoSpaceDE w:val="0"/>
              <w:snapToGrid w:val="0"/>
              <w:spacing w:after="0" w:line="240" w:lineRule="auto"/>
              <w:jc w:val="both"/>
              <w:textAlignment w:val="baseline"/>
              <w:rPr>
                <w:rFonts w:ascii="Arial" w:eastAsia="Times New Roman" w:hAnsi="Arial" w:cs="Arial"/>
                <w:sz w:val="18"/>
                <w:szCs w:val="20"/>
                <w:lang w:eastAsia="ar-SA"/>
              </w:rPr>
            </w:pPr>
            <w:r w:rsidRPr="00184C5B">
              <w:rPr>
                <w:rFonts w:ascii="Arial" w:eastAsia="Times New Roman" w:hAnsi="Arial" w:cs="Arial"/>
                <w:sz w:val="18"/>
                <w:szCs w:val="20"/>
                <w:lang w:eastAsia="ar-SA"/>
              </w:rPr>
              <w:t>PN-B-06714-16</w:t>
            </w:r>
          </w:p>
        </w:tc>
        <w:tc>
          <w:tcPr>
            <w:tcW w:w="7371" w:type="dxa"/>
          </w:tcPr>
          <w:p w:rsidR="00184C5B" w:rsidRPr="00184C5B" w:rsidRDefault="00184C5B" w:rsidP="00184C5B">
            <w:pPr>
              <w:suppressAutoHyphens/>
              <w:overflowPunct w:val="0"/>
              <w:autoSpaceDE w:val="0"/>
              <w:snapToGrid w:val="0"/>
              <w:spacing w:after="0" w:line="240" w:lineRule="auto"/>
              <w:jc w:val="both"/>
              <w:textAlignment w:val="baseline"/>
              <w:rPr>
                <w:rFonts w:ascii="Arial" w:eastAsia="Times New Roman" w:hAnsi="Arial" w:cs="Arial"/>
                <w:sz w:val="18"/>
                <w:szCs w:val="20"/>
                <w:lang w:eastAsia="ar-SA"/>
              </w:rPr>
            </w:pPr>
            <w:r w:rsidRPr="00184C5B">
              <w:rPr>
                <w:rFonts w:ascii="Arial" w:eastAsia="Times New Roman" w:hAnsi="Arial" w:cs="Arial"/>
                <w:sz w:val="18"/>
                <w:szCs w:val="20"/>
                <w:lang w:eastAsia="ar-SA"/>
              </w:rPr>
              <w:t>Kruszywa mineralne. Badania. Oznaczanie kształtu ziarn</w:t>
            </w:r>
          </w:p>
        </w:tc>
        <w:tc>
          <w:tcPr>
            <w:tcW w:w="70" w:type="dxa"/>
          </w:tcPr>
          <w:p w:rsidR="00184C5B" w:rsidRPr="00184C5B" w:rsidRDefault="00184C5B" w:rsidP="00184C5B">
            <w:pPr>
              <w:suppressAutoHyphens/>
              <w:overflowPunct w:val="0"/>
              <w:autoSpaceDE w:val="0"/>
              <w:snapToGrid w:val="0"/>
              <w:spacing w:after="0" w:line="240" w:lineRule="auto"/>
              <w:jc w:val="both"/>
              <w:textAlignment w:val="baseline"/>
              <w:rPr>
                <w:rFonts w:ascii="Arial" w:eastAsia="Times New Roman" w:hAnsi="Arial" w:cs="Arial"/>
                <w:sz w:val="18"/>
                <w:szCs w:val="20"/>
                <w:lang w:eastAsia="ar-SA"/>
              </w:rPr>
            </w:pPr>
          </w:p>
        </w:tc>
      </w:tr>
      <w:tr w:rsidR="00184C5B" w:rsidRPr="00184C5B" w:rsidTr="00BF6FBC">
        <w:tc>
          <w:tcPr>
            <w:tcW w:w="637" w:type="dxa"/>
          </w:tcPr>
          <w:p w:rsidR="00184C5B" w:rsidRPr="00184C5B" w:rsidRDefault="00184C5B" w:rsidP="00184C5B">
            <w:pPr>
              <w:suppressAutoHyphens/>
              <w:overflowPunct w:val="0"/>
              <w:autoSpaceDE w:val="0"/>
              <w:snapToGrid w:val="0"/>
              <w:spacing w:after="0" w:line="240" w:lineRule="auto"/>
              <w:jc w:val="center"/>
              <w:textAlignment w:val="baseline"/>
              <w:rPr>
                <w:rFonts w:ascii="Arial" w:eastAsia="Times New Roman" w:hAnsi="Arial" w:cs="Arial"/>
                <w:sz w:val="18"/>
                <w:szCs w:val="20"/>
                <w:lang w:eastAsia="ar-SA"/>
              </w:rPr>
            </w:pPr>
            <w:r w:rsidRPr="00184C5B">
              <w:rPr>
                <w:rFonts w:ascii="Arial" w:eastAsia="Times New Roman" w:hAnsi="Arial" w:cs="Arial"/>
                <w:sz w:val="18"/>
                <w:szCs w:val="20"/>
                <w:lang w:eastAsia="ar-SA"/>
              </w:rPr>
              <w:t xml:space="preserve">  5.</w:t>
            </w:r>
          </w:p>
        </w:tc>
        <w:tc>
          <w:tcPr>
            <w:tcW w:w="1701" w:type="dxa"/>
          </w:tcPr>
          <w:p w:rsidR="00184C5B" w:rsidRPr="00184C5B" w:rsidRDefault="00184C5B" w:rsidP="00184C5B">
            <w:pPr>
              <w:suppressAutoHyphens/>
              <w:overflowPunct w:val="0"/>
              <w:autoSpaceDE w:val="0"/>
              <w:snapToGrid w:val="0"/>
              <w:spacing w:after="0" w:line="240" w:lineRule="auto"/>
              <w:jc w:val="both"/>
              <w:textAlignment w:val="baseline"/>
              <w:rPr>
                <w:rFonts w:ascii="Arial" w:eastAsia="Times New Roman" w:hAnsi="Arial" w:cs="Arial"/>
                <w:sz w:val="18"/>
                <w:szCs w:val="20"/>
                <w:lang w:eastAsia="ar-SA"/>
              </w:rPr>
            </w:pPr>
            <w:r w:rsidRPr="00184C5B">
              <w:rPr>
                <w:rFonts w:ascii="Arial" w:eastAsia="Times New Roman" w:hAnsi="Arial" w:cs="Arial"/>
                <w:sz w:val="18"/>
                <w:szCs w:val="20"/>
                <w:lang w:eastAsia="ar-SA"/>
              </w:rPr>
              <w:t>PN-B-06714-17</w:t>
            </w:r>
          </w:p>
        </w:tc>
        <w:tc>
          <w:tcPr>
            <w:tcW w:w="7371" w:type="dxa"/>
          </w:tcPr>
          <w:p w:rsidR="00184C5B" w:rsidRPr="00184C5B" w:rsidRDefault="00184C5B" w:rsidP="00184C5B">
            <w:pPr>
              <w:suppressAutoHyphens/>
              <w:overflowPunct w:val="0"/>
              <w:autoSpaceDE w:val="0"/>
              <w:snapToGrid w:val="0"/>
              <w:spacing w:after="0" w:line="240" w:lineRule="auto"/>
              <w:jc w:val="both"/>
              <w:textAlignment w:val="baseline"/>
              <w:rPr>
                <w:rFonts w:ascii="Arial" w:eastAsia="Times New Roman" w:hAnsi="Arial" w:cs="Arial"/>
                <w:sz w:val="18"/>
                <w:szCs w:val="20"/>
                <w:lang w:eastAsia="ar-SA"/>
              </w:rPr>
            </w:pPr>
            <w:r w:rsidRPr="00184C5B">
              <w:rPr>
                <w:rFonts w:ascii="Arial" w:eastAsia="Times New Roman" w:hAnsi="Arial" w:cs="Arial"/>
                <w:sz w:val="18"/>
                <w:szCs w:val="20"/>
                <w:lang w:eastAsia="ar-SA"/>
              </w:rPr>
              <w:t>Kruszywa mineralne. Badania. Oznaczanie wilgotności</w:t>
            </w:r>
          </w:p>
        </w:tc>
        <w:tc>
          <w:tcPr>
            <w:tcW w:w="70" w:type="dxa"/>
          </w:tcPr>
          <w:p w:rsidR="00184C5B" w:rsidRPr="00184C5B" w:rsidRDefault="00184C5B" w:rsidP="00184C5B">
            <w:pPr>
              <w:suppressAutoHyphens/>
              <w:overflowPunct w:val="0"/>
              <w:autoSpaceDE w:val="0"/>
              <w:snapToGrid w:val="0"/>
              <w:spacing w:after="0" w:line="240" w:lineRule="auto"/>
              <w:jc w:val="both"/>
              <w:textAlignment w:val="baseline"/>
              <w:rPr>
                <w:rFonts w:ascii="Arial" w:eastAsia="Times New Roman" w:hAnsi="Arial" w:cs="Arial"/>
                <w:sz w:val="18"/>
                <w:szCs w:val="20"/>
                <w:lang w:eastAsia="ar-SA"/>
              </w:rPr>
            </w:pPr>
          </w:p>
        </w:tc>
      </w:tr>
      <w:tr w:rsidR="00184C5B" w:rsidRPr="00184C5B" w:rsidTr="00BF6FBC">
        <w:tc>
          <w:tcPr>
            <w:tcW w:w="637" w:type="dxa"/>
          </w:tcPr>
          <w:p w:rsidR="00184C5B" w:rsidRPr="00184C5B" w:rsidRDefault="00184C5B" w:rsidP="00184C5B">
            <w:pPr>
              <w:suppressAutoHyphens/>
              <w:overflowPunct w:val="0"/>
              <w:autoSpaceDE w:val="0"/>
              <w:snapToGrid w:val="0"/>
              <w:spacing w:after="0" w:line="240" w:lineRule="auto"/>
              <w:jc w:val="center"/>
              <w:textAlignment w:val="baseline"/>
              <w:rPr>
                <w:rFonts w:ascii="Arial" w:eastAsia="Times New Roman" w:hAnsi="Arial" w:cs="Arial"/>
                <w:sz w:val="18"/>
                <w:szCs w:val="20"/>
                <w:lang w:eastAsia="ar-SA"/>
              </w:rPr>
            </w:pPr>
            <w:r w:rsidRPr="00184C5B">
              <w:rPr>
                <w:rFonts w:ascii="Arial" w:eastAsia="Times New Roman" w:hAnsi="Arial" w:cs="Arial"/>
                <w:sz w:val="18"/>
                <w:szCs w:val="20"/>
                <w:lang w:eastAsia="ar-SA"/>
              </w:rPr>
              <w:t xml:space="preserve">  6.</w:t>
            </w:r>
          </w:p>
        </w:tc>
        <w:tc>
          <w:tcPr>
            <w:tcW w:w="1701" w:type="dxa"/>
          </w:tcPr>
          <w:p w:rsidR="00184C5B" w:rsidRPr="00184C5B" w:rsidRDefault="00184C5B" w:rsidP="00184C5B">
            <w:pPr>
              <w:suppressAutoHyphens/>
              <w:overflowPunct w:val="0"/>
              <w:autoSpaceDE w:val="0"/>
              <w:snapToGrid w:val="0"/>
              <w:spacing w:after="0" w:line="240" w:lineRule="auto"/>
              <w:jc w:val="both"/>
              <w:textAlignment w:val="baseline"/>
              <w:rPr>
                <w:rFonts w:ascii="Arial" w:eastAsia="Times New Roman" w:hAnsi="Arial" w:cs="Arial"/>
                <w:sz w:val="18"/>
                <w:szCs w:val="20"/>
                <w:lang w:eastAsia="ar-SA"/>
              </w:rPr>
            </w:pPr>
            <w:r w:rsidRPr="00184C5B">
              <w:rPr>
                <w:rFonts w:ascii="Arial" w:eastAsia="Times New Roman" w:hAnsi="Arial" w:cs="Arial"/>
                <w:sz w:val="18"/>
                <w:szCs w:val="20"/>
                <w:lang w:eastAsia="ar-SA"/>
              </w:rPr>
              <w:t>PN-B-06714-18</w:t>
            </w:r>
          </w:p>
        </w:tc>
        <w:tc>
          <w:tcPr>
            <w:tcW w:w="7371" w:type="dxa"/>
          </w:tcPr>
          <w:p w:rsidR="00184C5B" w:rsidRPr="00184C5B" w:rsidRDefault="00184C5B" w:rsidP="00184C5B">
            <w:pPr>
              <w:suppressAutoHyphens/>
              <w:overflowPunct w:val="0"/>
              <w:autoSpaceDE w:val="0"/>
              <w:snapToGrid w:val="0"/>
              <w:spacing w:after="0" w:line="240" w:lineRule="auto"/>
              <w:jc w:val="both"/>
              <w:textAlignment w:val="baseline"/>
              <w:rPr>
                <w:rFonts w:ascii="Arial" w:eastAsia="Times New Roman" w:hAnsi="Arial" w:cs="Arial"/>
                <w:sz w:val="18"/>
                <w:szCs w:val="20"/>
                <w:lang w:eastAsia="ar-SA"/>
              </w:rPr>
            </w:pPr>
            <w:r w:rsidRPr="00184C5B">
              <w:rPr>
                <w:rFonts w:ascii="Arial" w:eastAsia="Times New Roman" w:hAnsi="Arial" w:cs="Arial"/>
                <w:sz w:val="18"/>
                <w:szCs w:val="20"/>
                <w:lang w:eastAsia="ar-SA"/>
              </w:rPr>
              <w:t>Kruszywa mineralne. Badania. Oznaczanie nasiąkliwości</w:t>
            </w:r>
          </w:p>
        </w:tc>
        <w:tc>
          <w:tcPr>
            <w:tcW w:w="70" w:type="dxa"/>
          </w:tcPr>
          <w:p w:rsidR="00184C5B" w:rsidRPr="00184C5B" w:rsidRDefault="00184C5B" w:rsidP="00184C5B">
            <w:pPr>
              <w:suppressAutoHyphens/>
              <w:overflowPunct w:val="0"/>
              <w:autoSpaceDE w:val="0"/>
              <w:snapToGrid w:val="0"/>
              <w:spacing w:after="0" w:line="240" w:lineRule="auto"/>
              <w:jc w:val="both"/>
              <w:textAlignment w:val="baseline"/>
              <w:rPr>
                <w:rFonts w:ascii="Arial" w:eastAsia="Times New Roman" w:hAnsi="Arial" w:cs="Arial"/>
                <w:sz w:val="18"/>
                <w:szCs w:val="20"/>
                <w:lang w:eastAsia="ar-SA"/>
              </w:rPr>
            </w:pPr>
          </w:p>
        </w:tc>
      </w:tr>
      <w:tr w:rsidR="00184C5B" w:rsidRPr="00184C5B" w:rsidTr="00BF6FBC">
        <w:tc>
          <w:tcPr>
            <w:tcW w:w="637" w:type="dxa"/>
          </w:tcPr>
          <w:p w:rsidR="00184C5B" w:rsidRPr="00184C5B" w:rsidRDefault="00184C5B" w:rsidP="00184C5B">
            <w:pPr>
              <w:suppressAutoHyphens/>
              <w:overflowPunct w:val="0"/>
              <w:autoSpaceDE w:val="0"/>
              <w:snapToGrid w:val="0"/>
              <w:spacing w:after="0" w:line="240" w:lineRule="auto"/>
              <w:jc w:val="center"/>
              <w:textAlignment w:val="baseline"/>
              <w:rPr>
                <w:rFonts w:ascii="Arial" w:eastAsia="Times New Roman" w:hAnsi="Arial" w:cs="Arial"/>
                <w:sz w:val="18"/>
                <w:szCs w:val="20"/>
                <w:lang w:eastAsia="ar-SA"/>
              </w:rPr>
            </w:pPr>
            <w:r w:rsidRPr="00184C5B">
              <w:rPr>
                <w:rFonts w:ascii="Arial" w:eastAsia="Times New Roman" w:hAnsi="Arial" w:cs="Arial"/>
                <w:sz w:val="18"/>
                <w:szCs w:val="20"/>
                <w:lang w:eastAsia="ar-SA"/>
              </w:rPr>
              <w:t xml:space="preserve">  7.</w:t>
            </w:r>
          </w:p>
        </w:tc>
        <w:tc>
          <w:tcPr>
            <w:tcW w:w="1701" w:type="dxa"/>
          </w:tcPr>
          <w:p w:rsidR="00184C5B" w:rsidRPr="00184C5B" w:rsidRDefault="00184C5B" w:rsidP="00184C5B">
            <w:pPr>
              <w:suppressAutoHyphens/>
              <w:overflowPunct w:val="0"/>
              <w:autoSpaceDE w:val="0"/>
              <w:snapToGrid w:val="0"/>
              <w:spacing w:after="0" w:line="240" w:lineRule="auto"/>
              <w:jc w:val="both"/>
              <w:textAlignment w:val="baseline"/>
              <w:rPr>
                <w:rFonts w:ascii="Arial" w:eastAsia="Times New Roman" w:hAnsi="Arial" w:cs="Arial"/>
                <w:sz w:val="18"/>
                <w:szCs w:val="20"/>
                <w:lang w:eastAsia="ar-SA"/>
              </w:rPr>
            </w:pPr>
            <w:r w:rsidRPr="00184C5B">
              <w:rPr>
                <w:rFonts w:ascii="Arial" w:eastAsia="Times New Roman" w:hAnsi="Arial" w:cs="Arial"/>
                <w:sz w:val="18"/>
                <w:szCs w:val="20"/>
                <w:lang w:eastAsia="ar-SA"/>
              </w:rPr>
              <w:t>PN-B-06714-19</w:t>
            </w:r>
          </w:p>
        </w:tc>
        <w:tc>
          <w:tcPr>
            <w:tcW w:w="7371" w:type="dxa"/>
          </w:tcPr>
          <w:p w:rsidR="00184C5B" w:rsidRPr="00184C5B" w:rsidRDefault="00184C5B" w:rsidP="00184C5B">
            <w:pPr>
              <w:suppressAutoHyphens/>
              <w:overflowPunct w:val="0"/>
              <w:autoSpaceDE w:val="0"/>
              <w:snapToGrid w:val="0"/>
              <w:spacing w:after="0" w:line="240" w:lineRule="auto"/>
              <w:jc w:val="both"/>
              <w:textAlignment w:val="baseline"/>
              <w:rPr>
                <w:rFonts w:ascii="Arial" w:eastAsia="Times New Roman" w:hAnsi="Arial" w:cs="Arial"/>
                <w:sz w:val="18"/>
                <w:szCs w:val="20"/>
                <w:lang w:eastAsia="ar-SA"/>
              </w:rPr>
            </w:pPr>
            <w:r w:rsidRPr="00184C5B">
              <w:rPr>
                <w:rFonts w:ascii="Arial" w:eastAsia="Times New Roman" w:hAnsi="Arial" w:cs="Arial"/>
                <w:sz w:val="18"/>
                <w:szCs w:val="20"/>
                <w:lang w:eastAsia="ar-SA"/>
              </w:rPr>
              <w:t>Kruszywa mineralne. Badania. Oznaczanie mrozoodporności metodą bezpośrednią</w:t>
            </w:r>
          </w:p>
        </w:tc>
        <w:tc>
          <w:tcPr>
            <w:tcW w:w="70" w:type="dxa"/>
          </w:tcPr>
          <w:p w:rsidR="00184C5B" w:rsidRPr="00184C5B" w:rsidRDefault="00184C5B" w:rsidP="00184C5B">
            <w:pPr>
              <w:suppressAutoHyphens/>
              <w:overflowPunct w:val="0"/>
              <w:autoSpaceDE w:val="0"/>
              <w:snapToGrid w:val="0"/>
              <w:spacing w:after="0" w:line="240" w:lineRule="auto"/>
              <w:jc w:val="both"/>
              <w:textAlignment w:val="baseline"/>
              <w:rPr>
                <w:rFonts w:ascii="Arial" w:eastAsia="Times New Roman" w:hAnsi="Arial" w:cs="Arial"/>
                <w:sz w:val="18"/>
                <w:szCs w:val="20"/>
                <w:lang w:eastAsia="ar-SA"/>
              </w:rPr>
            </w:pPr>
          </w:p>
        </w:tc>
      </w:tr>
      <w:tr w:rsidR="00184C5B" w:rsidRPr="00184C5B" w:rsidTr="00BF6FBC">
        <w:tc>
          <w:tcPr>
            <w:tcW w:w="637" w:type="dxa"/>
          </w:tcPr>
          <w:p w:rsidR="00184C5B" w:rsidRPr="00184C5B" w:rsidRDefault="00184C5B" w:rsidP="00184C5B">
            <w:pPr>
              <w:suppressAutoHyphens/>
              <w:overflowPunct w:val="0"/>
              <w:autoSpaceDE w:val="0"/>
              <w:snapToGrid w:val="0"/>
              <w:spacing w:after="0" w:line="240" w:lineRule="auto"/>
              <w:jc w:val="center"/>
              <w:textAlignment w:val="baseline"/>
              <w:rPr>
                <w:rFonts w:ascii="Arial" w:eastAsia="Times New Roman" w:hAnsi="Arial" w:cs="Arial"/>
                <w:sz w:val="18"/>
                <w:szCs w:val="20"/>
                <w:lang w:eastAsia="ar-SA"/>
              </w:rPr>
            </w:pPr>
            <w:r w:rsidRPr="00184C5B">
              <w:rPr>
                <w:rFonts w:ascii="Arial" w:eastAsia="Times New Roman" w:hAnsi="Arial" w:cs="Arial"/>
                <w:sz w:val="18"/>
                <w:szCs w:val="20"/>
                <w:lang w:eastAsia="ar-SA"/>
              </w:rPr>
              <w:t xml:space="preserve">  8.</w:t>
            </w:r>
          </w:p>
        </w:tc>
        <w:tc>
          <w:tcPr>
            <w:tcW w:w="1701" w:type="dxa"/>
          </w:tcPr>
          <w:p w:rsidR="00184C5B" w:rsidRPr="00184C5B" w:rsidRDefault="00184C5B" w:rsidP="00184C5B">
            <w:pPr>
              <w:suppressAutoHyphens/>
              <w:overflowPunct w:val="0"/>
              <w:autoSpaceDE w:val="0"/>
              <w:snapToGrid w:val="0"/>
              <w:spacing w:after="0" w:line="240" w:lineRule="auto"/>
              <w:jc w:val="both"/>
              <w:textAlignment w:val="baseline"/>
              <w:rPr>
                <w:rFonts w:ascii="Arial" w:eastAsia="Times New Roman" w:hAnsi="Arial" w:cs="Arial"/>
                <w:sz w:val="18"/>
                <w:szCs w:val="20"/>
                <w:lang w:eastAsia="ar-SA"/>
              </w:rPr>
            </w:pPr>
            <w:r w:rsidRPr="00184C5B">
              <w:rPr>
                <w:rFonts w:ascii="Arial" w:eastAsia="Times New Roman" w:hAnsi="Arial" w:cs="Arial"/>
                <w:sz w:val="18"/>
                <w:szCs w:val="20"/>
                <w:lang w:eastAsia="ar-SA"/>
              </w:rPr>
              <w:t>PN-B-06714-26</w:t>
            </w:r>
          </w:p>
        </w:tc>
        <w:tc>
          <w:tcPr>
            <w:tcW w:w="7371" w:type="dxa"/>
          </w:tcPr>
          <w:p w:rsidR="00184C5B" w:rsidRPr="00184C5B" w:rsidRDefault="00184C5B" w:rsidP="00184C5B">
            <w:pPr>
              <w:suppressAutoHyphens/>
              <w:overflowPunct w:val="0"/>
              <w:autoSpaceDE w:val="0"/>
              <w:snapToGrid w:val="0"/>
              <w:spacing w:after="0" w:line="240" w:lineRule="auto"/>
              <w:jc w:val="both"/>
              <w:textAlignment w:val="baseline"/>
              <w:rPr>
                <w:rFonts w:ascii="Arial" w:eastAsia="Times New Roman" w:hAnsi="Arial" w:cs="Arial"/>
                <w:sz w:val="18"/>
                <w:szCs w:val="20"/>
                <w:lang w:eastAsia="ar-SA"/>
              </w:rPr>
            </w:pPr>
            <w:r w:rsidRPr="00184C5B">
              <w:rPr>
                <w:rFonts w:ascii="Arial" w:eastAsia="Times New Roman" w:hAnsi="Arial" w:cs="Arial"/>
                <w:sz w:val="18"/>
                <w:szCs w:val="20"/>
                <w:lang w:eastAsia="ar-SA"/>
              </w:rPr>
              <w:t>Kruszywa mineralne. Badania. Oznaczanie zawartości zanieczyszczeń organicznych</w:t>
            </w:r>
          </w:p>
        </w:tc>
        <w:tc>
          <w:tcPr>
            <w:tcW w:w="70" w:type="dxa"/>
          </w:tcPr>
          <w:p w:rsidR="00184C5B" w:rsidRPr="00184C5B" w:rsidRDefault="00184C5B" w:rsidP="00184C5B">
            <w:pPr>
              <w:suppressAutoHyphens/>
              <w:overflowPunct w:val="0"/>
              <w:autoSpaceDE w:val="0"/>
              <w:snapToGrid w:val="0"/>
              <w:spacing w:after="0" w:line="240" w:lineRule="auto"/>
              <w:jc w:val="both"/>
              <w:textAlignment w:val="baseline"/>
              <w:rPr>
                <w:rFonts w:ascii="Arial" w:eastAsia="Times New Roman" w:hAnsi="Arial" w:cs="Arial"/>
                <w:sz w:val="18"/>
                <w:szCs w:val="20"/>
                <w:lang w:eastAsia="ar-SA"/>
              </w:rPr>
            </w:pPr>
          </w:p>
        </w:tc>
      </w:tr>
      <w:tr w:rsidR="00184C5B" w:rsidRPr="00184C5B" w:rsidTr="00BF6FBC">
        <w:tc>
          <w:tcPr>
            <w:tcW w:w="637" w:type="dxa"/>
          </w:tcPr>
          <w:p w:rsidR="00184C5B" w:rsidRPr="00184C5B" w:rsidRDefault="00184C5B" w:rsidP="00184C5B">
            <w:pPr>
              <w:suppressAutoHyphens/>
              <w:overflowPunct w:val="0"/>
              <w:autoSpaceDE w:val="0"/>
              <w:snapToGrid w:val="0"/>
              <w:spacing w:after="0" w:line="240" w:lineRule="auto"/>
              <w:jc w:val="center"/>
              <w:textAlignment w:val="baseline"/>
              <w:rPr>
                <w:rFonts w:ascii="Arial" w:eastAsia="Times New Roman" w:hAnsi="Arial" w:cs="Arial"/>
                <w:sz w:val="18"/>
                <w:szCs w:val="20"/>
                <w:lang w:eastAsia="ar-SA"/>
              </w:rPr>
            </w:pPr>
            <w:r w:rsidRPr="00184C5B">
              <w:rPr>
                <w:rFonts w:ascii="Arial" w:eastAsia="Times New Roman" w:hAnsi="Arial" w:cs="Arial"/>
                <w:sz w:val="18"/>
                <w:szCs w:val="20"/>
                <w:lang w:eastAsia="ar-SA"/>
              </w:rPr>
              <w:t xml:space="preserve">  9.</w:t>
            </w:r>
          </w:p>
        </w:tc>
        <w:tc>
          <w:tcPr>
            <w:tcW w:w="1701" w:type="dxa"/>
          </w:tcPr>
          <w:p w:rsidR="00184C5B" w:rsidRPr="00184C5B" w:rsidRDefault="00184C5B" w:rsidP="00184C5B">
            <w:pPr>
              <w:suppressAutoHyphens/>
              <w:overflowPunct w:val="0"/>
              <w:autoSpaceDE w:val="0"/>
              <w:snapToGrid w:val="0"/>
              <w:spacing w:after="0" w:line="240" w:lineRule="auto"/>
              <w:jc w:val="both"/>
              <w:textAlignment w:val="baseline"/>
              <w:rPr>
                <w:rFonts w:ascii="Arial" w:eastAsia="Times New Roman" w:hAnsi="Arial" w:cs="Arial"/>
                <w:sz w:val="18"/>
                <w:szCs w:val="20"/>
                <w:lang w:eastAsia="ar-SA"/>
              </w:rPr>
            </w:pPr>
            <w:r w:rsidRPr="00184C5B">
              <w:rPr>
                <w:rFonts w:ascii="Arial" w:eastAsia="Times New Roman" w:hAnsi="Arial" w:cs="Arial"/>
                <w:sz w:val="18"/>
                <w:szCs w:val="20"/>
                <w:lang w:eastAsia="ar-SA"/>
              </w:rPr>
              <w:t>PN-B-06714-28</w:t>
            </w:r>
          </w:p>
        </w:tc>
        <w:tc>
          <w:tcPr>
            <w:tcW w:w="7371" w:type="dxa"/>
          </w:tcPr>
          <w:p w:rsidR="00184C5B" w:rsidRPr="00184C5B" w:rsidRDefault="00184C5B" w:rsidP="00184C5B">
            <w:pPr>
              <w:suppressAutoHyphens/>
              <w:overflowPunct w:val="0"/>
              <w:autoSpaceDE w:val="0"/>
              <w:snapToGrid w:val="0"/>
              <w:spacing w:after="0" w:line="240" w:lineRule="auto"/>
              <w:jc w:val="both"/>
              <w:textAlignment w:val="baseline"/>
              <w:rPr>
                <w:rFonts w:ascii="Arial" w:eastAsia="Times New Roman" w:hAnsi="Arial" w:cs="Arial"/>
                <w:sz w:val="18"/>
                <w:szCs w:val="20"/>
                <w:lang w:eastAsia="ar-SA"/>
              </w:rPr>
            </w:pPr>
            <w:r w:rsidRPr="00184C5B">
              <w:rPr>
                <w:rFonts w:ascii="Arial" w:eastAsia="Times New Roman" w:hAnsi="Arial" w:cs="Arial"/>
                <w:sz w:val="18"/>
                <w:szCs w:val="20"/>
                <w:lang w:eastAsia="ar-SA"/>
              </w:rPr>
              <w:t>Kruszywa mineralne. Badania. Oznaczanie zawartości siarki metodą bromową</w:t>
            </w:r>
          </w:p>
        </w:tc>
        <w:tc>
          <w:tcPr>
            <w:tcW w:w="70" w:type="dxa"/>
          </w:tcPr>
          <w:p w:rsidR="00184C5B" w:rsidRPr="00184C5B" w:rsidRDefault="00184C5B" w:rsidP="00184C5B">
            <w:pPr>
              <w:suppressAutoHyphens/>
              <w:overflowPunct w:val="0"/>
              <w:autoSpaceDE w:val="0"/>
              <w:snapToGrid w:val="0"/>
              <w:spacing w:after="0" w:line="240" w:lineRule="auto"/>
              <w:jc w:val="both"/>
              <w:textAlignment w:val="baseline"/>
              <w:rPr>
                <w:rFonts w:ascii="Arial" w:eastAsia="Times New Roman" w:hAnsi="Arial" w:cs="Arial"/>
                <w:sz w:val="18"/>
                <w:szCs w:val="20"/>
                <w:lang w:eastAsia="ar-SA"/>
              </w:rPr>
            </w:pPr>
          </w:p>
        </w:tc>
      </w:tr>
      <w:tr w:rsidR="00184C5B" w:rsidRPr="00184C5B" w:rsidTr="00BF6FBC">
        <w:tc>
          <w:tcPr>
            <w:tcW w:w="637" w:type="dxa"/>
          </w:tcPr>
          <w:p w:rsidR="00184C5B" w:rsidRPr="00184C5B" w:rsidRDefault="00184C5B" w:rsidP="00184C5B">
            <w:pPr>
              <w:suppressAutoHyphens/>
              <w:overflowPunct w:val="0"/>
              <w:autoSpaceDE w:val="0"/>
              <w:snapToGrid w:val="0"/>
              <w:spacing w:after="0" w:line="240" w:lineRule="auto"/>
              <w:jc w:val="center"/>
              <w:textAlignment w:val="baseline"/>
              <w:rPr>
                <w:rFonts w:ascii="Arial" w:eastAsia="Times New Roman" w:hAnsi="Arial" w:cs="Arial"/>
                <w:sz w:val="18"/>
                <w:szCs w:val="20"/>
                <w:lang w:eastAsia="ar-SA"/>
              </w:rPr>
            </w:pPr>
            <w:r w:rsidRPr="00184C5B">
              <w:rPr>
                <w:rFonts w:ascii="Arial" w:eastAsia="Times New Roman" w:hAnsi="Arial" w:cs="Arial"/>
                <w:sz w:val="18"/>
                <w:szCs w:val="20"/>
                <w:lang w:eastAsia="ar-SA"/>
              </w:rPr>
              <w:t>10.</w:t>
            </w:r>
          </w:p>
        </w:tc>
        <w:tc>
          <w:tcPr>
            <w:tcW w:w="1701" w:type="dxa"/>
          </w:tcPr>
          <w:p w:rsidR="00184C5B" w:rsidRPr="00184C5B" w:rsidRDefault="00184C5B" w:rsidP="00184C5B">
            <w:pPr>
              <w:suppressAutoHyphens/>
              <w:overflowPunct w:val="0"/>
              <w:autoSpaceDE w:val="0"/>
              <w:snapToGrid w:val="0"/>
              <w:spacing w:after="0" w:line="240" w:lineRule="auto"/>
              <w:jc w:val="both"/>
              <w:textAlignment w:val="baseline"/>
              <w:rPr>
                <w:rFonts w:ascii="Arial" w:eastAsia="Times New Roman" w:hAnsi="Arial" w:cs="Arial"/>
                <w:sz w:val="18"/>
                <w:szCs w:val="20"/>
                <w:lang w:eastAsia="ar-SA"/>
              </w:rPr>
            </w:pPr>
            <w:r w:rsidRPr="00184C5B">
              <w:rPr>
                <w:rFonts w:ascii="Arial" w:eastAsia="Times New Roman" w:hAnsi="Arial" w:cs="Arial"/>
                <w:sz w:val="18"/>
                <w:szCs w:val="20"/>
                <w:lang w:eastAsia="ar-SA"/>
              </w:rPr>
              <w:t>PN-B-06714-37</w:t>
            </w:r>
          </w:p>
        </w:tc>
        <w:tc>
          <w:tcPr>
            <w:tcW w:w="7371" w:type="dxa"/>
          </w:tcPr>
          <w:p w:rsidR="00184C5B" w:rsidRPr="00184C5B" w:rsidRDefault="00184C5B" w:rsidP="00184C5B">
            <w:pPr>
              <w:suppressAutoHyphens/>
              <w:overflowPunct w:val="0"/>
              <w:autoSpaceDE w:val="0"/>
              <w:snapToGrid w:val="0"/>
              <w:spacing w:after="0" w:line="240" w:lineRule="auto"/>
              <w:jc w:val="both"/>
              <w:textAlignment w:val="baseline"/>
              <w:rPr>
                <w:rFonts w:ascii="Arial" w:eastAsia="Times New Roman" w:hAnsi="Arial" w:cs="Arial"/>
                <w:sz w:val="18"/>
                <w:szCs w:val="20"/>
                <w:lang w:eastAsia="ar-SA"/>
              </w:rPr>
            </w:pPr>
            <w:r w:rsidRPr="00184C5B">
              <w:rPr>
                <w:rFonts w:ascii="Arial" w:eastAsia="Times New Roman" w:hAnsi="Arial" w:cs="Arial"/>
                <w:sz w:val="18"/>
                <w:szCs w:val="20"/>
                <w:lang w:eastAsia="ar-SA"/>
              </w:rPr>
              <w:t>Kruszywa mineralne. Badania. Oznaczanie rozpadu krzemianowego</w:t>
            </w:r>
          </w:p>
        </w:tc>
        <w:tc>
          <w:tcPr>
            <w:tcW w:w="70" w:type="dxa"/>
          </w:tcPr>
          <w:p w:rsidR="00184C5B" w:rsidRPr="00184C5B" w:rsidRDefault="00184C5B" w:rsidP="00184C5B">
            <w:pPr>
              <w:suppressAutoHyphens/>
              <w:overflowPunct w:val="0"/>
              <w:autoSpaceDE w:val="0"/>
              <w:snapToGrid w:val="0"/>
              <w:spacing w:after="0" w:line="240" w:lineRule="auto"/>
              <w:jc w:val="both"/>
              <w:textAlignment w:val="baseline"/>
              <w:rPr>
                <w:rFonts w:ascii="Arial" w:eastAsia="Times New Roman" w:hAnsi="Arial" w:cs="Arial"/>
                <w:sz w:val="18"/>
                <w:szCs w:val="20"/>
                <w:lang w:eastAsia="ar-SA"/>
              </w:rPr>
            </w:pPr>
          </w:p>
        </w:tc>
      </w:tr>
      <w:tr w:rsidR="00184C5B" w:rsidRPr="00184C5B" w:rsidTr="00BF6FBC">
        <w:tc>
          <w:tcPr>
            <w:tcW w:w="637" w:type="dxa"/>
          </w:tcPr>
          <w:p w:rsidR="00184C5B" w:rsidRPr="00184C5B" w:rsidRDefault="00184C5B" w:rsidP="00184C5B">
            <w:pPr>
              <w:suppressAutoHyphens/>
              <w:overflowPunct w:val="0"/>
              <w:autoSpaceDE w:val="0"/>
              <w:snapToGrid w:val="0"/>
              <w:spacing w:after="0" w:line="240" w:lineRule="auto"/>
              <w:jc w:val="center"/>
              <w:textAlignment w:val="baseline"/>
              <w:rPr>
                <w:rFonts w:ascii="Arial" w:eastAsia="Times New Roman" w:hAnsi="Arial" w:cs="Arial"/>
                <w:sz w:val="18"/>
                <w:szCs w:val="20"/>
                <w:lang w:eastAsia="ar-SA"/>
              </w:rPr>
            </w:pPr>
            <w:r w:rsidRPr="00184C5B">
              <w:rPr>
                <w:rFonts w:ascii="Arial" w:eastAsia="Times New Roman" w:hAnsi="Arial" w:cs="Arial"/>
                <w:sz w:val="18"/>
                <w:szCs w:val="20"/>
                <w:lang w:eastAsia="ar-SA"/>
              </w:rPr>
              <w:t>11.</w:t>
            </w:r>
          </w:p>
        </w:tc>
        <w:tc>
          <w:tcPr>
            <w:tcW w:w="1701" w:type="dxa"/>
          </w:tcPr>
          <w:p w:rsidR="00184C5B" w:rsidRPr="00184C5B" w:rsidRDefault="00184C5B" w:rsidP="00184C5B">
            <w:pPr>
              <w:suppressAutoHyphens/>
              <w:overflowPunct w:val="0"/>
              <w:autoSpaceDE w:val="0"/>
              <w:snapToGrid w:val="0"/>
              <w:spacing w:after="0" w:line="240" w:lineRule="auto"/>
              <w:jc w:val="both"/>
              <w:textAlignment w:val="baseline"/>
              <w:rPr>
                <w:rFonts w:ascii="Arial" w:eastAsia="Times New Roman" w:hAnsi="Arial" w:cs="Arial"/>
                <w:sz w:val="18"/>
                <w:szCs w:val="20"/>
                <w:lang w:eastAsia="ar-SA"/>
              </w:rPr>
            </w:pPr>
            <w:r w:rsidRPr="00184C5B">
              <w:rPr>
                <w:rFonts w:ascii="Arial" w:eastAsia="Times New Roman" w:hAnsi="Arial" w:cs="Arial"/>
                <w:sz w:val="18"/>
                <w:szCs w:val="20"/>
                <w:lang w:eastAsia="ar-SA"/>
              </w:rPr>
              <w:t>PN-B-06714-39</w:t>
            </w:r>
          </w:p>
        </w:tc>
        <w:tc>
          <w:tcPr>
            <w:tcW w:w="7371" w:type="dxa"/>
          </w:tcPr>
          <w:p w:rsidR="00184C5B" w:rsidRPr="00184C5B" w:rsidRDefault="00184C5B" w:rsidP="00184C5B">
            <w:pPr>
              <w:suppressAutoHyphens/>
              <w:overflowPunct w:val="0"/>
              <w:autoSpaceDE w:val="0"/>
              <w:snapToGrid w:val="0"/>
              <w:spacing w:after="0" w:line="240" w:lineRule="auto"/>
              <w:jc w:val="both"/>
              <w:textAlignment w:val="baseline"/>
              <w:rPr>
                <w:rFonts w:ascii="Arial" w:eastAsia="Times New Roman" w:hAnsi="Arial" w:cs="Arial"/>
                <w:sz w:val="18"/>
                <w:szCs w:val="20"/>
                <w:lang w:eastAsia="ar-SA"/>
              </w:rPr>
            </w:pPr>
            <w:r w:rsidRPr="00184C5B">
              <w:rPr>
                <w:rFonts w:ascii="Arial" w:eastAsia="Times New Roman" w:hAnsi="Arial" w:cs="Arial"/>
                <w:sz w:val="18"/>
                <w:szCs w:val="20"/>
                <w:lang w:eastAsia="ar-SA"/>
              </w:rPr>
              <w:t>Kruszywa mineralne. Badania. Oznaczanie rozpadu żelazawego</w:t>
            </w:r>
          </w:p>
        </w:tc>
        <w:tc>
          <w:tcPr>
            <w:tcW w:w="70" w:type="dxa"/>
          </w:tcPr>
          <w:p w:rsidR="00184C5B" w:rsidRPr="00184C5B" w:rsidRDefault="00184C5B" w:rsidP="00184C5B">
            <w:pPr>
              <w:suppressAutoHyphens/>
              <w:overflowPunct w:val="0"/>
              <w:autoSpaceDE w:val="0"/>
              <w:snapToGrid w:val="0"/>
              <w:spacing w:after="0" w:line="240" w:lineRule="auto"/>
              <w:jc w:val="both"/>
              <w:textAlignment w:val="baseline"/>
              <w:rPr>
                <w:rFonts w:ascii="Arial" w:eastAsia="Times New Roman" w:hAnsi="Arial" w:cs="Arial"/>
                <w:sz w:val="18"/>
                <w:szCs w:val="20"/>
                <w:lang w:eastAsia="ar-SA"/>
              </w:rPr>
            </w:pPr>
          </w:p>
        </w:tc>
      </w:tr>
      <w:tr w:rsidR="00184C5B" w:rsidRPr="00184C5B" w:rsidTr="00BF6FBC">
        <w:tc>
          <w:tcPr>
            <w:tcW w:w="637" w:type="dxa"/>
          </w:tcPr>
          <w:p w:rsidR="00184C5B" w:rsidRPr="00184C5B" w:rsidRDefault="00184C5B" w:rsidP="00184C5B">
            <w:pPr>
              <w:suppressAutoHyphens/>
              <w:overflowPunct w:val="0"/>
              <w:autoSpaceDE w:val="0"/>
              <w:snapToGrid w:val="0"/>
              <w:spacing w:after="0" w:line="240" w:lineRule="auto"/>
              <w:jc w:val="center"/>
              <w:textAlignment w:val="baseline"/>
              <w:rPr>
                <w:rFonts w:ascii="Arial" w:eastAsia="Times New Roman" w:hAnsi="Arial" w:cs="Arial"/>
                <w:sz w:val="18"/>
                <w:szCs w:val="20"/>
                <w:lang w:eastAsia="ar-SA"/>
              </w:rPr>
            </w:pPr>
            <w:r w:rsidRPr="00184C5B">
              <w:rPr>
                <w:rFonts w:ascii="Arial" w:eastAsia="Times New Roman" w:hAnsi="Arial" w:cs="Arial"/>
                <w:sz w:val="18"/>
                <w:szCs w:val="20"/>
                <w:lang w:eastAsia="ar-SA"/>
              </w:rPr>
              <w:t>12.</w:t>
            </w:r>
          </w:p>
        </w:tc>
        <w:tc>
          <w:tcPr>
            <w:tcW w:w="1701" w:type="dxa"/>
          </w:tcPr>
          <w:p w:rsidR="00184C5B" w:rsidRPr="00184C5B" w:rsidRDefault="00184C5B" w:rsidP="00184C5B">
            <w:pPr>
              <w:suppressAutoHyphens/>
              <w:overflowPunct w:val="0"/>
              <w:autoSpaceDE w:val="0"/>
              <w:snapToGrid w:val="0"/>
              <w:spacing w:after="0" w:line="240" w:lineRule="auto"/>
              <w:jc w:val="both"/>
              <w:textAlignment w:val="baseline"/>
              <w:rPr>
                <w:rFonts w:ascii="Arial" w:eastAsia="Times New Roman" w:hAnsi="Arial" w:cs="Arial"/>
                <w:sz w:val="18"/>
                <w:szCs w:val="20"/>
                <w:lang w:eastAsia="ar-SA"/>
              </w:rPr>
            </w:pPr>
            <w:r w:rsidRPr="00184C5B">
              <w:rPr>
                <w:rFonts w:ascii="Arial" w:eastAsia="Times New Roman" w:hAnsi="Arial" w:cs="Arial"/>
                <w:sz w:val="18"/>
                <w:szCs w:val="20"/>
                <w:lang w:eastAsia="ar-SA"/>
              </w:rPr>
              <w:t>PN-B-06714-42</w:t>
            </w:r>
          </w:p>
        </w:tc>
        <w:tc>
          <w:tcPr>
            <w:tcW w:w="7371" w:type="dxa"/>
          </w:tcPr>
          <w:p w:rsidR="00184C5B" w:rsidRPr="00184C5B" w:rsidRDefault="00184C5B" w:rsidP="00184C5B">
            <w:pPr>
              <w:suppressAutoHyphens/>
              <w:overflowPunct w:val="0"/>
              <w:autoSpaceDE w:val="0"/>
              <w:snapToGrid w:val="0"/>
              <w:spacing w:after="0" w:line="240" w:lineRule="auto"/>
              <w:jc w:val="both"/>
              <w:textAlignment w:val="baseline"/>
              <w:rPr>
                <w:rFonts w:ascii="Arial" w:eastAsia="Times New Roman" w:hAnsi="Arial" w:cs="Arial"/>
                <w:sz w:val="18"/>
                <w:szCs w:val="20"/>
                <w:lang w:eastAsia="ar-SA"/>
              </w:rPr>
            </w:pPr>
            <w:r w:rsidRPr="00184C5B">
              <w:rPr>
                <w:rFonts w:ascii="Arial" w:eastAsia="Times New Roman" w:hAnsi="Arial" w:cs="Arial"/>
                <w:sz w:val="18"/>
                <w:szCs w:val="20"/>
                <w:lang w:eastAsia="ar-SA"/>
              </w:rPr>
              <w:t>Kruszywa mineralne. Badania. Oznaczanie ścieralności w bębnie Los Angeles</w:t>
            </w:r>
          </w:p>
        </w:tc>
        <w:tc>
          <w:tcPr>
            <w:tcW w:w="70" w:type="dxa"/>
          </w:tcPr>
          <w:p w:rsidR="00184C5B" w:rsidRPr="00184C5B" w:rsidRDefault="00184C5B" w:rsidP="00184C5B">
            <w:pPr>
              <w:suppressAutoHyphens/>
              <w:overflowPunct w:val="0"/>
              <w:autoSpaceDE w:val="0"/>
              <w:snapToGrid w:val="0"/>
              <w:spacing w:after="0" w:line="240" w:lineRule="auto"/>
              <w:jc w:val="both"/>
              <w:textAlignment w:val="baseline"/>
              <w:rPr>
                <w:rFonts w:ascii="Arial" w:eastAsia="Times New Roman" w:hAnsi="Arial" w:cs="Arial"/>
                <w:sz w:val="18"/>
                <w:szCs w:val="20"/>
                <w:lang w:eastAsia="ar-SA"/>
              </w:rPr>
            </w:pPr>
          </w:p>
        </w:tc>
      </w:tr>
      <w:tr w:rsidR="00184C5B" w:rsidRPr="00184C5B" w:rsidTr="00BF6FBC">
        <w:tc>
          <w:tcPr>
            <w:tcW w:w="637" w:type="dxa"/>
          </w:tcPr>
          <w:p w:rsidR="00184C5B" w:rsidRPr="00184C5B" w:rsidRDefault="00184C5B" w:rsidP="00184C5B">
            <w:pPr>
              <w:suppressAutoHyphens/>
              <w:overflowPunct w:val="0"/>
              <w:autoSpaceDE w:val="0"/>
              <w:snapToGrid w:val="0"/>
              <w:spacing w:after="0" w:line="240" w:lineRule="auto"/>
              <w:jc w:val="center"/>
              <w:textAlignment w:val="baseline"/>
              <w:rPr>
                <w:rFonts w:ascii="Arial" w:eastAsia="Times New Roman" w:hAnsi="Arial" w:cs="Arial"/>
                <w:sz w:val="18"/>
                <w:szCs w:val="20"/>
                <w:lang w:eastAsia="ar-SA"/>
              </w:rPr>
            </w:pPr>
            <w:r w:rsidRPr="00184C5B">
              <w:rPr>
                <w:rFonts w:ascii="Arial" w:eastAsia="Times New Roman" w:hAnsi="Arial" w:cs="Arial"/>
                <w:sz w:val="18"/>
                <w:szCs w:val="20"/>
                <w:lang w:eastAsia="ar-SA"/>
              </w:rPr>
              <w:t>13.</w:t>
            </w:r>
          </w:p>
        </w:tc>
        <w:tc>
          <w:tcPr>
            <w:tcW w:w="1701" w:type="dxa"/>
          </w:tcPr>
          <w:p w:rsidR="00184C5B" w:rsidRPr="00184C5B" w:rsidRDefault="00184C5B" w:rsidP="00184C5B">
            <w:pPr>
              <w:suppressAutoHyphens/>
              <w:overflowPunct w:val="0"/>
              <w:autoSpaceDE w:val="0"/>
              <w:snapToGrid w:val="0"/>
              <w:spacing w:after="0" w:line="240" w:lineRule="auto"/>
              <w:jc w:val="both"/>
              <w:textAlignment w:val="baseline"/>
              <w:rPr>
                <w:rFonts w:ascii="Arial" w:eastAsia="Times New Roman" w:hAnsi="Arial" w:cs="Arial"/>
                <w:sz w:val="18"/>
                <w:szCs w:val="20"/>
                <w:lang w:eastAsia="ar-SA"/>
              </w:rPr>
            </w:pPr>
            <w:r w:rsidRPr="00184C5B">
              <w:rPr>
                <w:rFonts w:ascii="Arial" w:eastAsia="Times New Roman" w:hAnsi="Arial" w:cs="Arial"/>
                <w:sz w:val="18"/>
                <w:szCs w:val="20"/>
                <w:lang w:eastAsia="ar-SA"/>
              </w:rPr>
              <w:t>PN-B-06731</w:t>
            </w:r>
          </w:p>
        </w:tc>
        <w:tc>
          <w:tcPr>
            <w:tcW w:w="7371" w:type="dxa"/>
          </w:tcPr>
          <w:p w:rsidR="00184C5B" w:rsidRPr="00184C5B" w:rsidRDefault="00184C5B" w:rsidP="00184C5B">
            <w:pPr>
              <w:suppressAutoHyphens/>
              <w:overflowPunct w:val="0"/>
              <w:autoSpaceDE w:val="0"/>
              <w:snapToGrid w:val="0"/>
              <w:spacing w:after="0" w:line="240" w:lineRule="auto"/>
              <w:jc w:val="both"/>
              <w:textAlignment w:val="baseline"/>
              <w:rPr>
                <w:rFonts w:ascii="Arial" w:eastAsia="Times New Roman" w:hAnsi="Arial" w:cs="Arial"/>
                <w:sz w:val="18"/>
                <w:szCs w:val="20"/>
                <w:lang w:eastAsia="ar-SA"/>
              </w:rPr>
            </w:pPr>
            <w:r w:rsidRPr="00184C5B">
              <w:rPr>
                <w:rFonts w:ascii="Arial" w:eastAsia="Times New Roman" w:hAnsi="Arial" w:cs="Arial"/>
                <w:sz w:val="18"/>
                <w:szCs w:val="20"/>
                <w:lang w:eastAsia="ar-SA"/>
              </w:rPr>
              <w:t>Żużel wielkopiecowy kawałkowy. Kruszywo budowlane i drogowe. Badania techniczne</w:t>
            </w:r>
          </w:p>
        </w:tc>
        <w:tc>
          <w:tcPr>
            <w:tcW w:w="70" w:type="dxa"/>
          </w:tcPr>
          <w:p w:rsidR="00184C5B" w:rsidRPr="00184C5B" w:rsidRDefault="00184C5B" w:rsidP="00184C5B">
            <w:pPr>
              <w:suppressAutoHyphens/>
              <w:overflowPunct w:val="0"/>
              <w:autoSpaceDE w:val="0"/>
              <w:snapToGrid w:val="0"/>
              <w:spacing w:after="0" w:line="240" w:lineRule="auto"/>
              <w:jc w:val="both"/>
              <w:textAlignment w:val="baseline"/>
              <w:rPr>
                <w:rFonts w:ascii="Arial" w:eastAsia="Times New Roman" w:hAnsi="Arial" w:cs="Arial"/>
                <w:sz w:val="18"/>
                <w:szCs w:val="20"/>
                <w:lang w:eastAsia="ar-SA"/>
              </w:rPr>
            </w:pPr>
          </w:p>
        </w:tc>
      </w:tr>
      <w:tr w:rsidR="00184C5B" w:rsidRPr="00184C5B" w:rsidTr="00BF6FBC">
        <w:tc>
          <w:tcPr>
            <w:tcW w:w="637" w:type="dxa"/>
          </w:tcPr>
          <w:p w:rsidR="00184C5B" w:rsidRPr="00184C5B" w:rsidRDefault="00184C5B" w:rsidP="00184C5B">
            <w:pPr>
              <w:suppressAutoHyphens/>
              <w:overflowPunct w:val="0"/>
              <w:autoSpaceDE w:val="0"/>
              <w:snapToGrid w:val="0"/>
              <w:spacing w:after="0" w:line="240" w:lineRule="auto"/>
              <w:jc w:val="center"/>
              <w:textAlignment w:val="baseline"/>
              <w:rPr>
                <w:rFonts w:ascii="Arial" w:eastAsia="Times New Roman" w:hAnsi="Arial" w:cs="Arial"/>
                <w:sz w:val="18"/>
                <w:szCs w:val="20"/>
                <w:lang w:eastAsia="ar-SA"/>
              </w:rPr>
            </w:pPr>
            <w:r w:rsidRPr="00184C5B">
              <w:rPr>
                <w:rFonts w:ascii="Arial" w:eastAsia="Times New Roman" w:hAnsi="Arial" w:cs="Arial"/>
                <w:sz w:val="18"/>
                <w:szCs w:val="20"/>
                <w:lang w:eastAsia="ar-SA"/>
              </w:rPr>
              <w:t>14.</w:t>
            </w:r>
          </w:p>
        </w:tc>
        <w:tc>
          <w:tcPr>
            <w:tcW w:w="1701" w:type="dxa"/>
          </w:tcPr>
          <w:p w:rsidR="00184C5B" w:rsidRPr="00184C5B" w:rsidRDefault="00184C5B" w:rsidP="00184C5B">
            <w:pPr>
              <w:suppressAutoHyphens/>
              <w:overflowPunct w:val="0"/>
              <w:autoSpaceDE w:val="0"/>
              <w:snapToGrid w:val="0"/>
              <w:spacing w:after="0" w:line="240" w:lineRule="auto"/>
              <w:jc w:val="both"/>
              <w:textAlignment w:val="baseline"/>
              <w:rPr>
                <w:rFonts w:ascii="Arial" w:eastAsia="Times New Roman" w:hAnsi="Arial" w:cs="Arial"/>
                <w:sz w:val="18"/>
                <w:szCs w:val="20"/>
                <w:lang w:eastAsia="ar-SA"/>
              </w:rPr>
            </w:pPr>
            <w:r w:rsidRPr="00184C5B">
              <w:rPr>
                <w:rFonts w:ascii="Arial" w:eastAsia="Times New Roman" w:hAnsi="Arial" w:cs="Arial"/>
                <w:sz w:val="18"/>
                <w:szCs w:val="20"/>
                <w:lang w:eastAsia="ar-SA"/>
              </w:rPr>
              <w:t>PN-B-11111</w:t>
            </w:r>
          </w:p>
        </w:tc>
        <w:tc>
          <w:tcPr>
            <w:tcW w:w="7371" w:type="dxa"/>
          </w:tcPr>
          <w:p w:rsidR="00184C5B" w:rsidRPr="00184C5B" w:rsidRDefault="00184C5B" w:rsidP="00184C5B">
            <w:pPr>
              <w:suppressAutoHyphens/>
              <w:overflowPunct w:val="0"/>
              <w:autoSpaceDE w:val="0"/>
              <w:snapToGrid w:val="0"/>
              <w:spacing w:after="0" w:line="240" w:lineRule="auto"/>
              <w:jc w:val="both"/>
              <w:textAlignment w:val="baseline"/>
              <w:rPr>
                <w:rFonts w:ascii="Arial" w:eastAsia="Times New Roman" w:hAnsi="Arial" w:cs="Arial"/>
                <w:sz w:val="18"/>
                <w:szCs w:val="20"/>
                <w:lang w:eastAsia="ar-SA"/>
              </w:rPr>
            </w:pPr>
            <w:r w:rsidRPr="00184C5B">
              <w:rPr>
                <w:rFonts w:ascii="Arial" w:eastAsia="Times New Roman" w:hAnsi="Arial" w:cs="Arial"/>
                <w:sz w:val="18"/>
                <w:szCs w:val="20"/>
                <w:lang w:eastAsia="ar-SA"/>
              </w:rPr>
              <w:t>Kruszywa mineralne. Kruszywa naturalne do nawierzchni drogowych. Żwir i mieszanka</w:t>
            </w:r>
          </w:p>
        </w:tc>
        <w:tc>
          <w:tcPr>
            <w:tcW w:w="70" w:type="dxa"/>
          </w:tcPr>
          <w:p w:rsidR="00184C5B" w:rsidRPr="00184C5B" w:rsidRDefault="00184C5B" w:rsidP="00184C5B">
            <w:pPr>
              <w:suppressAutoHyphens/>
              <w:overflowPunct w:val="0"/>
              <w:autoSpaceDE w:val="0"/>
              <w:snapToGrid w:val="0"/>
              <w:spacing w:after="0" w:line="240" w:lineRule="auto"/>
              <w:jc w:val="both"/>
              <w:textAlignment w:val="baseline"/>
              <w:rPr>
                <w:rFonts w:ascii="Arial" w:eastAsia="Times New Roman" w:hAnsi="Arial" w:cs="Arial"/>
                <w:sz w:val="18"/>
                <w:szCs w:val="20"/>
                <w:lang w:eastAsia="ar-SA"/>
              </w:rPr>
            </w:pPr>
          </w:p>
        </w:tc>
      </w:tr>
      <w:tr w:rsidR="00184C5B" w:rsidRPr="00184C5B" w:rsidTr="00BF6FBC">
        <w:tc>
          <w:tcPr>
            <w:tcW w:w="637" w:type="dxa"/>
          </w:tcPr>
          <w:p w:rsidR="00184C5B" w:rsidRPr="00184C5B" w:rsidRDefault="00184C5B" w:rsidP="00184C5B">
            <w:pPr>
              <w:suppressAutoHyphens/>
              <w:overflowPunct w:val="0"/>
              <w:autoSpaceDE w:val="0"/>
              <w:snapToGrid w:val="0"/>
              <w:spacing w:after="0" w:line="240" w:lineRule="auto"/>
              <w:jc w:val="center"/>
              <w:textAlignment w:val="baseline"/>
              <w:rPr>
                <w:rFonts w:ascii="Arial" w:eastAsia="Times New Roman" w:hAnsi="Arial" w:cs="Arial"/>
                <w:sz w:val="18"/>
                <w:szCs w:val="20"/>
                <w:lang w:eastAsia="ar-SA"/>
              </w:rPr>
            </w:pPr>
            <w:r w:rsidRPr="00184C5B">
              <w:rPr>
                <w:rFonts w:ascii="Arial" w:eastAsia="Times New Roman" w:hAnsi="Arial" w:cs="Arial"/>
                <w:sz w:val="18"/>
                <w:szCs w:val="20"/>
                <w:lang w:eastAsia="ar-SA"/>
              </w:rPr>
              <w:t>15.</w:t>
            </w:r>
          </w:p>
        </w:tc>
        <w:tc>
          <w:tcPr>
            <w:tcW w:w="1701" w:type="dxa"/>
          </w:tcPr>
          <w:p w:rsidR="00184C5B" w:rsidRPr="00184C5B" w:rsidRDefault="00184C5B" w:rsidP="00184C5B">
            <w:pPr>
              <w:suppressAutoHyphens/>
              <w:overflowPunct w:val="0"/>
              <w:autoSpaceDE w:val="0"/>
              <w:snapToGrid w:val="0"/>
              <w:spacing w:after="0" w:line="240" w:lineRule="auto"/>
              <w:jc w:val="both"/>
              <w:textAlignment w:val="baseline"/>
              <w:rPr>
                <w:rFonts w:ascii="Arial" w:eastAsia="Times New Roman" w:hAnsi="Arial" w:cs="Arial"/>
                <w:sz w:val="18"/>
                <w:szCs w:val="20"/>
                <w:lang w:eastAsia="ar-SA"/>
              </w:rPr>
            </w:pPr>
            <w:r w:rsidRPr="00184C5B">
              <w:rPr>
                <w:rFonts w:ascii="Arial" w:eastAsia="Times New Roman" w:hAnsi="Arial" w:cs="Arial"/>
                <w:sz w:val="18"/>
                <w:szCs w:val="20"/>
                <w:lang w:eastAsia="ar-SA"/>
              </w:rPr>
              <w:t>PN-B-11112</w:t>
            </w:r>
          </w:p>
        </w:tc>
        <w:tc>
          <w:tcPr>
            <w:tcW w:w="7441" w:type="dxa"/>
            <w:gridSpan w:val="2"/>
          </w:tcPr>
          <w:p w:rsidR="00184C5B" w:rsidRPr="00184C5B" w:rsidRDefault="00184C5B" w:rsidP="00184C5B">
            <w:pPr>
              <w:suppressAutoHyphens/>
              <w:overflowPunct w:val="0"/>
              <w:autoSpaceDE w:val="0"/>
              <w:snapToGrid w:val="0"/>
              <w:spacing w:after="0" w:line="240" w:lineRule="auto"/>
              <w:jc w:val="both"/>
              <w:textAlignment w:val="baseline"/>
              <w:rPr>
                <w:rFonts w:ascii="Arial" w:eastAsia="Times New Roman" w:hAnsi="Arial" w:cs="Arial"/>
                <w:sz w:val="18"/>
                <w:szCs w:val="20"/>
                <w:lang w:eastAsia="ar-SA"/>
              </w:rPr>
            </w:pPr>
            <w:r w:rsidRPr="00184C5B">
              <w:rPr>
                <w:rFonts w:ascii="Arial" w:eastAsia="Times New Roman" w:hAnsi="Arial" w:cs="Arial"/>
                <w:sz w:val="18"/>
                <w:szCs w:val="20"/>
                <w:lang w:eastAsia="ar-SA"/>
              </w:rPr>
              <w:t>Kruszywa mineralne. Kruszywa łamane do nawierzchni drogowych</w:t>
            </w:r>
          </w:p>
        </w:tc>
      </w:tr>
      <w:tr w:rsidR="00184C5B" w:rsidRPr="00184C5B" w:rsidTr="00BF6FBC">
        <w:tc>
          <w:tcPr>
            <w:tcW w:w="637" w:type="dxa"/>
          </w:tcPr>
          <w:p w:rsidR="00184C5B" w:rsidRPr="00184C5B" w:rsidRDefault="00184C5B" w:rsidP="00184C5B">
            <w:pPr>
              <w:suppressAutoHyphens/>
              <w:overflowPunct w:val="0"/>
              <w:autoSpaceDE w:val="0"/>
              <w:snapToGrid w:val="0"/>
              <w:spacing w:after="0" w:line="240" w:lineRule="auto"/>
              <w:jc w:val="center"/>
              <w:textAlignment w:val="baseline"/>
              <w:rPr>
                <w:rFonts w:ascii="Arial" w:eastAsia="Times New Roman" w:hAnsi="Arial" w:cs="Arial"/>
                <w:sz w:val="18"/>
                <w:szCs w:val="20"/>
                <w:lang w:eastAsia="ar-SA"/>
              </w:rPr>
            </w:pPr>
            <w:r w:rsidRPr="00184C5B">
              <w:rPr>
                <w:rFonts w:ascii="Arial" w:eastAsia="Times New Roman" w:hAnsi="Arial" w:cs="Arial"/>
                <w:sz w:val="18"/>
                <w:szCs w:val="20"/>
                <w:lang w:eastAsia="ar-SA"/>
              </w:rPr>
              <w:lastRenderedPageBreak/>
              <w:t>16.</w:t>
            </w:r>
          </w:p>
        </w:tc>
        <w:tc>
          <w:tcPr>
            <w:tcW w:w="1701" w:type="dxa"/>
          </w:tcPr>
          <w:p w:rsidR="00184C5B" w:rsidRPr="00184C5B" w:rsidRDefault="00184C5B" w:rsidP="00184C5B">
            <w:pPr>
              <w:suppressAutoHyphens/>
              <w:overflowPunct w:val="0"/>
              <w:autoSpaceDE w:val="0"/>
              <w:snapToGrid w:val="0"/>
              <w:spacing w:after="0" w:line="240" w:lineRule="auto"/>
              <w:jc w:val="both"/>
              <w:textAlignment w:val="baseline"/>
              <w:rPr>
                <w:rFonts w:ascii="Arial" w:eastAsia="Times New Roman" w:hAnsi="Arial" w:cs="Arial"/>
                <w:sz w:val="18"/>
                <w:szCs w:val="20"/>
                <w:lang w:eastAsia="ar-SA"/>
              </w:rPr>
            </w:pPr>
            <w:r w:rsidRPr="00184C5B">
              <w:rPr>
                <w:rFonts w:ascii="Arial" w:eastAsia="Times New Roman" w:hAnsi="Arial" w:cs="Arial"/>
                <w:sz w:val="18"/>
                <w:szCs w:val="20"/>
                <w:lang w:eastAsia="ar-SA"/>
              </w:rPr>
              <w:t>PN-B-11113</w:t>
            </w:r>
          </w:p>
        </w:tc>
        <w:tc>
          <w:tcPr>
            <w:tcW w:w="7441" w:type="dxa"/>
            <w:gridSpan w:val="2"/>
          </w:tcPr>
          <w:p w:rsidR="00184C5B" w:rsidRPr="00184C5B" w:rsidRDefault="00184C5B" w:rsidP="00184C5B">
            <w:pPr>
              <w:suppressAutoHyphens/>
              <w:overflowPunct w:val="0"/>
              <w:autoSpaceDE w:val="0"/>
              <w:snapToGrid w:val="0"/>
              <w:spacing w:after="0" w:line="240" w:lineRule="auto"/>
              <w:jc w:val="both"/>
              <w:textAlignment w:val="baseline"/>
              <w:rPr>
                <w:rFonts w:ascii="Arial" w:eastAsia="Times New Roman" w:hAnsi="Arial" w:cs="Arial"/>
                <w:sz w:val="18"/>
                <w:szCs w:val="20"/>
                <w:lang w:eastAsia="ar-SA"/>
              </w:rPr>
            </w:pPr>
            <w:r w:rsidRPr="00184C5B">
              <w:rPr>
                <w:rFonts w:ascii="Arial" w:eastAsia="Times New Roman" w:hAnsi="Arial" w:cs="Arial"/>
                <w:sz w:val="18"/>
                <w:szCs w:val="20"/>
                <w:lang w:eastAsia="ar-SA"/>
              </w:rPr>
              <w:t>Kruszywa mineralne. Kruszywa naturalne do nawierzchni drogowych. Piasek</w:t>
            </w:r>
          </w:p>
        </w:tc>
      </w:tr>
      <w:tr w:rsidR="00184C5B" w:rsidRPr="00184C5B" w:rsidTr="00BF6FBC">
        <w:tc>
          <w:tcPr>
            <w:tcW w:w="637" w:type="dxa"/>
          </w:tcPr>
          <w:p w:rsidR="00184C5B" w:rsidRPr="00184C5B" w:rsidRDefault="00184C5B" w:rsidP="00184C5B">
            <w:pPr>
              <w:suppressAutoHyphens/>
              <w:overflowPunct w:val="0"/>
              <w:autoSpaceDE w:val="0"/>
              <w:snapToGrid w:val="0"/>
              <w:spacing w:after="0" w:line="240" w:lineRule="auto"/>
              <w:jc w:val="center"/>
              <w:textAlignment w:val="baseline"/>
              <w:rPr>
                <w:rFonts w:ascii="Arial" w:eastAsia="Times New Roman" w:hAnsi="Arial" w:cs="Arial"/>
                <w:sz w:val="18"/>
                <w:szCs w:val="20"/>
                <w:lang w:eastAsia="ar-SA"/>
              </w:rPr>
            </w:pPr>
            <w:r w:rsidRPr="00184C5B">
              <w:rPr>
                <w:rFonts w:ascii="Arial" w:eastAsia="Times New Roman" w:hAnsi="Arial" w:cs="Arial"/>
                <w:sz w:val="18"/>
                <w:szCs w:val="20"/>
                <w:lang w:eastAsia="ar-SA"/>
              </w:rPr>
              <w:t>17.</w:t>
            </w:r>
          </w:p>
        </w:tc>
        <w:tc>
          <w:tcPr>
            <w:tcW w:w="1701" w:type="dxa"/>
          </w:tcPr>
          <w:p w:rsidR="00184C5B" w:rsidRPr="00184C5B" w:rsidRDefault="00184C5B" w:rsidP="00184C5B">
            <w:pPr>
              <w:suppressAutoHyphens/>
              <w:overflowPunct w:val="0"/>
              <w:autoSpaceDE w:val="0"/>
              <w:snapToGrid w:val="0"/>
              <w:spacing w:after="0" w:line="240" w:lineRule="auto"/>
              <w:jc w:val="both"/>
              <w:textAlignment w:val="baseline"/>
              <w:rPr>
                <w:rFonts w:ascii="Arial" w:eastAsia="Times New Roman" w:hAnsi="Arial" w:cs="Arial"/>
                <w:sz w:val="18"/>
                <w:szCs w:val="20"/>
                <w:lang w:eastAsia="ar-SA"/>
              </w:rPr>
            </w:pPr>
            <w:r w:rsidRPr="00184C5B">
              <w:rPr>
                <w:rFonts w:ascii="Arial" w:eastAsia="Times New Roman" w:hAnsi="Arial" w:cs="Arial"/>
                <w:sz w:val="18"/>
                <w:szCs w:val="20"/>
                <w:lang w:eastAsia="ar-SA"/>
              </w:rPr>
              <w:t>PN-B-19701</w:t>
            </w:r>
          </w:p>
        </w:tc>
        <w:tc>
          <w:tcPr>
            <w:tcW w:w="7441" w:type="dxa"/>
            <w:gridSpan w:val="2"/>
          </w:tcPr>
          <w:p w:rsidR="00184C5B" w:rsidRPr="00184C5B" w:rsidRDefault="00184C5B" w:rsidP="00184C5B">
            <w:pPr>
              <w:suppressAutoHyphens/>
              <w:overflowPunct w:val="0"/>
              <w:autoSpaceDE w:val="0"/>
              <w:snapToGrid w:val="0"/>
              <w:spacing w:after="0" w:line="240" w:lineRule="auto"/>
              <w:jc w:val="both"/>
              <w:textAlignment w:val="baseline"/>
              <w:rPr>
                <w:rFonts w:ascii="Arial" w:eastAsia="Times New Roman" w:hAnsi="Arial" w:cs="Arial"/>
                <w:sz w:val="18"/>
                <w:szCs w:val="20"/>
                <w:lang w:eastAsia="ar-SA"/>
              </w:rPr>
            </w:pPr>
            <w:r w:rsidRPr="00184C5B">
              <w:rPr>
                <w:rFonts w:ascii="Arial" w:eastAsia="Times New Roman" w:hAnsi="Arial" w:cs="Arial"/>
                <w:sz w:val="18"/>
                <w:szCs w:val="20"/>
                <w:lang w:eastAsia="ar-SA"/>
              </w:rPr>
              <w:t>Cement. Cement powszechnego użytku. Skład, wymagania i ocena zgodności</w:t>
            </w:r>
          </w:p>
        </w:tc>
      </w:tr>
      <w:tr w:rsidR="00184C5B" w:rsidRPr="00184C5B" w:rsidTr="00BF6FBC">
        <w:tc>
          <w:tcPr>
            <w:tcW w:w="637" w:type="dxa"/>
          </w:tcPr>
          <w:p w:rsidR="00184C5B" w:rsidRPr="00184C5B" w:rsidRDefault="00184C5B" w:rsidP="00184C5B">
            <w:pPr>
              <w:suppressAutoHyphens/>
              <w:overflowPunct w:val="0"/>
              <w:autoSpaceDE w:val="0"/>
              <w:snapToGrid w:val="0"/>
              <w:spacing w:after="0" w:line="240" w:lineRule="auto"/>
              <w:jc w:val="center"/>
              <w:textAlignment w:val="baseline"/>
              <w:rPr>
                <w:rFonts w:ascii="Arial" w:eastAsia="Times New Roman" w:hAnsi="Arial" w:cs="Arial"/>
                <w:sz w:val="18"/>
                <w:szCs w:val="20"/>
                <w:lang w:eastAsia="ar-SA"/>
              </w:rPr>
            </w:pPr>
            <w:r w:rsidRPr="00184C5B">
              <w:rPr>
                <w:rFonts w:ascii="Arial" w:eastAsia="Times New Roman" w:hAnsi="Arial" w:cs="Arial"/>
                <w:sz w:val="18"/>
                <w:szCs w:val="20"/>
                <w:lang w:eastAsia="ar-SA"/>
              </w:rPr>
              <w:t>18.</w:t>
            </w:r>
          </w:p>
        </w:tc>
        <w:tc>
          <w:tcPr>
            <w:tcW w:w="1701" w:type="dxa"/>
          </w:tcPr>
          <w:p w:rsidR="00184C5B" w:rsidRPr="00184C5B" w:rsidRDefault="00184C5B" w:rsidP="00184C5B">
            <w:pPr>
              <w:suppressAutoHyphens/>
              <w:overflowPunct w:val="0"/>
              <w:autoSpaceDE w:val="0"/>
              <w:snapToGrid w:val="0"/>
              <w:spacing w:after="0" w:line="240" w:lineRule="auto"/>
              <w:jc w:val="both"/>
              <w:textAlignment w:val="baseline"/>
              <w:rPr>
                <w:rFonts w:ascii="Arial" w:eastAsia="Times New Roman" w:hAnsi="Arial" w:cs="Arial"/>
                <w:sz w:val="18"/>
                <w:szCs w:val="20"/>
                <w:lang w:eastAsia="ar-SA"/>
              </w:rPr>
            </w:pPr>
            <w:r w:rsidRPr="00184C5B">
              <w:rPr>
                <w:rFonts w:ascii="Arial" w:eastAsia="Times New Roman" w:hAnsi="Arial" w:cs="Arial"/>
                <w:sz w:val="18"/>
                <w:szCs w:val="20"/>
                <w:lang w:eastAsia="ar-SA"/>
              </w:rPr>
              <w:t>PN-B-23006</w:t>
            </w:r>
          </w:p>
        </w:tc>
        <w:tc>
          <w:tcPr>
            <w:tcW w:w="7441" w:type="dxa"/>
            <w:gridSpan w:val="2"/>
          </w:tcPr>
          <w:p w:rsidR="00184C5B" w:rsidRPr="00184C5B" w:rsidRDefault="00184C5B" w:rsidP="00184C5B">
            <w:pPr>
              <w:suppressAutoHyphens/>
              <w:overflowPunct w:val="0"/>
              <w:autoSpaceDE w:val="0"/>
              <w:snapToGrid w:val="0"/>
              <w:spacing w:after="0" w:line="240" w:lineRule="auto"/>
              <w:jc w:val="both"/>
              <w:textAlignment w:val="baseline"/>
              <w:rPr>
                <w:rFonts w:ascii="Arial" w:eastAsia="Times New Roman" w:hAnsi="Arial" w:cs="Arial"/>
                <w:sz w:val="18"/>
                <w:szCs w:val="20"/>
                <w:lang w:eastAsia="ar-SA"/>
              </w:rPr>
            </w:pPr>
            <w:r w:rsidRPr="00184C5B">
              <w:rPr>
                <w:rFonts w:ascii="Arial" w:eastAsia="Times New Roman" w:hAnsi="Arial" w:cs="Arial"/>
                <w:sz w:val="18"/>
                <w:szCs w:val="20"/>
                <w:lang w:eastAsia="ar-SA"/>
              </w:rPr>
              <w:t>Kruszywo do betonu lekkiego</w:t>
            </w:r>
          </w:p>
        </w:tc>
      </w:tr>
      <w:tr w:rsidR="00184C5B" w:rsidRPr="00184C5B" w:rsidTr="00BF6FBC">
        <w:tc>
          <w:tcPr>
            <w:tcW w:w="637" w:type="dxa"/>
          </w:tcPr>
          <w:p w:rsidR="00184C5B" w:rsidRPr="00184C5B" w:rsidRDefault="00184C5B" w:rsidP="00184C5B">
            <w:pPr>
              <w:suppressAutoHyphens/>
              <w:overflowPunct w:val="0"/>
              <w:autoSpaceDE w:val="0"/>
              <w:snapToGrid w:val="0"/>
              <w:spacing w:after="0" w:line="240" w:lineRule="auto"/>
              <w:jc w:val="center"/>
              <w:textAlignment w:val="baseline"/>
              <w:rPr>
                <w:rFonts w:ascii="Arial" w:eastAsia="Times New Roman" w:hAnsi="Arial" w:cs="Arial"/>
                <w:sz w:val="18"/>
                <w:szCs w:val="20"/>
                <w:lang w:eastAsia="ar-SA"/>
              </w:rPr>
            </w:pPr>
            <w:r w:rsidRPr="00184C5B">
              <w:rPr>
                <w:rFonts w:ascii="Arial" w:eastAsia="Times New Roman" w:hAnsi="Arial" w:cs="Arial"/>
                <w:sz w:val="18"/>
                <w:szCs w:val="20"/>
                <w:lang w:eastAsia="ar-SA"/>
              </w:rPr>
              <w:t>19.</w:t>
            </w:r>
          </w:p>
        </w:tc>
        <w:tc>
          <w:tcPr>
            <w:tcW w:w="1701" w:type="dxa"/>
          </w:tcPr>
          <w:p w:rsidR="00184C5B" w:rsidRPr="00184C5B" w:rsidRDefault="00184C5B" w:rsidP="00184C5B">
            <w:pPr>
              <w:suppressAutoHyphens/>
              <w:overflowPunct w:val="0"/>
              <w:autoSpaceDE w:val="0"/>
              <w:snapToGrid w:val="0"/>
              <w:spacing w:after="0" w:line="240" w:lineRule="auto"/>
              <w:jc w:val="both"/>
              <w:textAlignment w:val="baseline"/>
              <w:rPr>
                <w:rFonts w:ascii="Arial" w:eastAsia="Times New Roman" w:hAnsi="Arial" w:cs="Arial"/>
                <w:sz w:val="18"/>
                <w:szCs w:val="20"/>
                <w:lang w:eastAsia="ar-SA"/>
              </w:rPr>
            </w:pPr>
            <w:r w:rsidRPr="00184C5B">
              <w:rPr>
                <w:rFonts w:ascii="Arial" w:eastAsia="Times New Roman" w:hAnsi="Arial" w:cs="Arial"/>
                <w:sz w:val="18"/>
                <w:szCs w:val="20"/>
                <w:lang w:eastAsia="ar-SA"/>
              </w:rPr>
              <w:t>PN-B-30020</w:t>
            </w:r>
          </w:p>
        </w:tc>
        <w:tc>
          <w:tcPr>
            <w:tcW w:w="7441" w:type="dxa"/>
            <w:gridSpan w:val="2"/>
          </w:tcPr>
          <w:p w:rsidR="00184C5B" w:rsidRPr="00184C5B" w:rsidRDefault="00184C5B" w:rsidP="00184C5B">
            <w:pPr>
              <w:suppressAutoHyphens/>
              <w:overflowPunct w:val="0"/>
              <w:autoSpaceDE w:val="0"/>
              <w:snapToGrid w:val="0"/>
              <w:spacing w:after="0" w:line="240" w:lineRule="auto"/>
              <w:jc w:val="both"/>
              <w:textAlignment w:val="baseline"/>
              <w:rPr>
                <w:rFonts w:ascii="Arial" w:eastAsia="Times New Roman" w:hAnsi="Arial" w:cs="Arial"/>
                <w:sz w:val="18"/>
                <w:szCs w:val="20"/>
                <w:lang w:eastAsia="ar-SA"/>
              </w:rPr>
            </w:pPr>
            <w:r w:rsidRPr="00184C5B">
              <w:rPr>
                <w:rFonts w:ascii="Arial" w:eastAsia="Times New Roman" w:hAnsi="Arial" w:cs="Arial"/>
                <w:sz w:val="18"/>
                <w:szCs w:val="20"/>
                <w:lang w:eastAsia="ar-SA"/>
              </w:rPr>
              <w:t>Wapno</w:t>
            </w:r>
          </w:p>
        </w:tc>
      </w:tr>
      <w:tr w:rsidR="00184C5B" w:rsidRPr="00184C5B" w:rsidTr="00BF6FBC">
        <w:tc>
          <w:tcPr>
            <w:tcW w:w="637" w:type="dxa"/>
          </w:tcPr>
          <w:p w:rsidR="00184C5B" w:rsidRPr="00184C5B" w:rsidRDefault="00184C5B" w:rsidP="00184C5B">
            <w:pPr>
              <w:suppressAutoHyphens/>
              <w:overflowPunct w:val="0"/>
              <w:autoSpaceDE w:val="0"/>
              <w:snapToGrid w:val="0"/>
              <w:spacing w:after="0" w:line="240" w:lineRule="auto"/>
              <w:jc w:val="center"/>
              <w:textAlignment w:val="baseline"/>
              <w:rPr>
                <w:rFonts w:ascii="Arial" w:eastAsia="Times New Roman" w:hAnsi="Arial" w:cs="Arial"/>
                <w:sz w:val="18"/>
                <w:szCs w:val="20"/>
                <w:lang w:eastAsia="ar-SA"/>
              </w:rPr>
            </w:pPr>
            <w:r w:rsidRPr="00184C5B">
              <w:rPr>
                <w:rFonts w:ascii="Arial" w:eastAsia="Times New Roman" w:hAnsi="Arial" w:cs="Arial"/>
                <w:sz w:val="18"/>
                <w:szCs w:val="20"/>
                <w:lang w:eastAsia="ar-SA"/>
              </w:rPr>
              <w:t>20.</w:t>
            </w:r>
          </w:p>
        </w:tc>
        <w:tc>
          <w:tcPr>
            <w:tcW w:w="1701" w:type="dxa"/>
          </w:tcPr>
          <w:p w:rsidR="00184C5B" w:rsidRPr="00184C5B" w:rsidRDefault="00184C5B" w:rsidP="00184C5B">
            <w:pPr>
              <w:suppressAutoHyphens/>
              <w:overflowPunct w:val="0"/>
              <w:autoSpaceDE w:val="0"/>
              <w:snapToGrid w:val="0"/>
              <w:spacing w:after="0" w:line="240" w:lineRule="auto"/>
              <w:jc w:val="both"/>
              <w:textAlignment w:val="baseline"/>
              <w:rPr>
                <w:rFonts w:ascii="Arial" w:eastAsia="Times New Roman" w:hAnsi="Arial" w:cs="Arial"/>
                <w:sz w:val="18"/>
                <w:szCs w:val="20"/>
                <w:lang w:eastAsia="ar-SA"/>
              </w:rPr>
            </w:pPr>
            <w:r w:rsidRPr="00184C5B">
              <w:rPr>
                <w:rFonts w:ascii="Arial" w:eastAsia="Times New Roman" w:hAnsi="Arial" w:cs="Arial"/>
                <w:sz w:val="18"/>
                <w:szCs w:val="20"/>
                <w:lang w:eastAsia="ar-SA"/>
              </w:rPr>
              <w:t>PN-B-32250</w:t>
            </w:r>
          </w:p>
        </w:tc>
        <w:tc>
          <w:tcPr>
            <w:tcW w:w="7441" w:type="dxa"/>
            <w:gridSpan w:val="2"/>
          </w:tcPr>
          <w:p w:rsidR="00184C5B" w:rsidRPr="00184C5B" w:rsidRDefault="00184C5B" w:rsidP="00184C5B">
            <w:pPr>
              <w:suppressAutoHyphens/>
              <w:overflowPunct w:val="0"/>
              <w:autoSpaceDE w:val="0"/>
              <w:snapToGrid w:val="0"/>
              <w:spacing w:after="0" w:line="240" w:lineRule="auto"/>
              <w:jc w:val="both"/>
              <w:textAlignment w:val="baseline"/>
              <w:rPr>
                <w:rFonts w:ascii="Arial" w:eastAsia="Times New Roman" w:hAnsi="Arial" w:cs="Arial"/>
                <w:sz w:val="18"/>
                <w:szCs w:val="20"/>
                <w:lang w:eastAsia="ar-SA"/>
              </w:rPr>
            </w:pPr>
            <w:r w:rsidRPr="00184C5B">
              <w:rPr>
                <w:rFonts w:ascii="Arial" w:eastAsia="Times New Roman" w:hAnsi="Arial" w:cs="Arial"/>
                <w:sz w:val="18"/>
                <w:szCs w:val="20"/>
                <w:lang w:eastAsia="ar-SA"/>
              </w:rPr>
              <w:t>Materiały budowlane. Woda do betonu i zapraw</w:t>
            </w:r>
          </w:p>
        </w:tc>
      </w:tr>
      <w:tr w:rsidR="00184C5B" w:rsidRPr="00184C5B" w:rsidTr="00BF6FBC">
        <w:tc>
          <w:tcPr>
            <w:tcW w:w="637" w:type="dxa"/>
          </w:tcPr>
          <w:p w:rsidR="00184C5B" w:rsidRPr="00184C5B" w:rsidRDefault="00184C5B" w:rsidP="00184C5B">
            <w:pPr>
              <w:suppressAutoHyphens/>
              <w:overflowPunct w:val="0"/>
              <w:autoSpaceDE w:val="0"/>
              <w:snapToGrid w:val="0"/>
              <w:spacing w:after="0" w:line="240" w:lineRule="auto"/>
              <w:jc w:val="center"/>
              <w:textAlignment w:val="baseline"/>
              <w:rPr>
                <w:rFonts w:ascii="Arial" w:eastAsia="Times New Roman" w:hAnsi="Arial" w:cs="Arial"/>
                <w:sz w:val="18"/>
                <w:szCs w:val="20"/>
                <w:lang w:eastAsia="ar-SA"/>
              </w:rPr>
            </w:pPr>
            <w:r w:rsidRPr="00184C5B">
              <w:rPr>
                <w:rFonts w:ascii="Arial" w:eastAsia="Times New Roman" w:hAnsi="Arial" w:cs="Arial"/>
                <w:sz w:val="18"/>
                <w:szCs w:val="20"/>
                <w:lang w:eastAsia="ar-SA"/>
              </w:rPr>
              <w:t>21.</w:t>
            </w:r>
          </w:p>
        </w:tc>
        <w:tc>
          <w:tcPr>
            <w:tcW w:w="1701" w:type="dxa"/>
          </w:tcPr>
          <w:p w:rsidR="00184C5B" w:rsidRPr="00184C5B" w:rsidRDefault="00184C5B" w:rsidP="00184C5B">
            <w:pPr>
              <w:suppressAutoHyphens/>
              <w:overflowPunct w:val="0"/>
              <w:autoSpaceDE w:val="0"/>
              <w:snapToGrid w:val="0"/>
              <w:spacing w:after="0" w:line="240" w:lineRule="auto"/>
              <w:jc w:val="both"/>
              <w:textAlignment w:val="baseline"/>
              <w:rPr>
                <w:rFonts w:ascii="Arial" w:eastAsia="Times New Roman" w:hAnsi="Arial" w:cs="Arial"/>
                <w:sz w:val="18"/>
                <w:szCs w:val="20"/>
                <w:lang w:eastAsia="ar-SA"/>
              </w:rPr>
            </w:pPr>
            <w:r w:rsidRPr="00184C5B">
              <w:rPr>
                <w:rFonts w:ascii="Arial" w:eastAsia="Times New Roman" w:hAnsi="Arial" w:cs="Arial"/>
                <w:sz w:val="18"/>
                <w:szCs w:val="20"/>
                <w:lang w:eastAsia="ar-SA"/>
              </w:rPr>
              <w:t>PN-S-06102</w:t>
            </w:r>
          </w:p>
        </w:tc>
        <w:tc>
          <w:tcPr>
            <w:tcW w:w="7441" w:type="dxa"/>
            <w:gridSpan w:val="2"/>
          </w:tcPr>
          <w:p w:rsidR="00184C5B" w:rsidRPr="00184C5B" w:rsidRDefault="00184C5B" w:rsidP="00184C5B">
            <w:pPr>
              <w:suppressAutoHyphens/>
              <w:overflowPunct w:val="0"/>
              <w:autoSpaceDE w:val="0"/>
              <w:snapToGrid w:val="0"/>
              <w:spacing w:after="0" w:line="240" w:lineRule="auto"/>
              <w:jc w:val="both"/>
              <w:textAlignment w:val="baseline"/>
              <w:rPr>
                <w:rFonts w:ascii="Arial" w:eastAsia="Times New Roman" w:hAnsi="Arial" w:cs="Arial"/>
                <w:sz w:val="18"/>
                <w:szCs w:val="20"/>
                <w:lang w:eastAsia="ar-SA"/>
              </w:rPr>
            </w:pPr>
            <w:r w:rsidRPr="00184C5B">
              <w:rPr>
                <w:rFonts w:ascii="Arial" w:eastAsia="Times New Roman" w:hAnsi="Arial" w:cs="Arial"/>
                <w:sz w:val="18"/>
                <w:szCs w:val="20"/>
                <w:lang w:eastAsia="ar-SA"/>
              </w:rPr>
              <w:t>Drogi samochodowe. Podbudowy z kruszyw stabilizowanych mechanicznie</w:t>
            </w:r>
          </w:p>
        </w:tc>
      </w:tr>
      <w:tr w:rsidR="00184C5B" w:rsidRPr="00184C5B" w:rsidTr="00BF6FBC">
        <w:tc>
          <w:tcPr>
            <w:tcW w:w="637" w:type="dxa"/>
          </w:tcPr>
          <w:p w:rsidR="00184C5B" w:rsidRPr="00184C5B" w:rsidRDefault="00184C5B" w:rsidP="00184C5B">
            <w:pPr>
              <w:suppressAutoHyphens/>
              <w:overflowPunct w:val="0"/>
              <w:autoSpaceDE w:val="0"/>
              <w:snapToGrid w:val="0"/>
              <w:spacing w:after="0" w:line="240" w:lineRule="auto"/>
              <w:jc w:val="center"/>
              <w:textAlignment w:val="baseline"/>
              <w:rPr>
                <w:rFonts w:ascii="Arial" w:eastAsia="Times New Roman" w:hAnsi="Arial" w:cs="Arial"/>
                <w:sz w:val="18"/>
                <w:szCs w:val="20"/>
                <w:lang w:eastAsia="ar-SA"/>
              </w:rPr>
            </w:pPr>
            <w:r w:rsidRPr="00184C5B">
              <w:rPr>
                <w:rFonts w:ascii="Arial" w:eastAsia="Times New Roman" w:hAnsi="Arial" w:cs="Arial"/>
                <w:sz w:val="18"/>
                <w:szCs w:val="20"/>
                <w:lang w:eastAsia="ar-SA"/>
              </w:rPr>
              <w:t>22.</w:t>
            </w:r>
          </w:p>
        </w:tc>
        <w:tc>
          <w:tcPr>
            <w:tcW w:w="1701" w:type="dxa"/>
          </w:tcPr>
          <w:p w:rsidR="00184C5B" w:rsidRPr="00184C5B" w:rsidRDefault="00184C5B" w:rsidP="00184C5B">
            <w:pPr>
              <w:suppressAutoHyphens/>
              <w:overflowPunct w:val="0"/>
              <w:autoSpaceDE w:val="0"/>
              <w:snapToGrid w:val="0"/>
              <w:spacing w:after="0" w:line="240" w:lineRule="auto"/>
              <w:jc w:val="both"/>
              <w:textAlignment w:val="baseline"/>
              <w:rPr>
                <w:rFonts w:ascii="Arial" w:eastAsia="Times New Roman" w:hAnsi="Arial" w:cs="Arial"/>
                <w:sz w:val="18"/>
                <w:szCs w:val="20"/>
                <w:lang w:eastAsia="ar-SA"/>
              </w:rPr>
            </w:pPr>
            <w:r w:rsidRPr="00184C5B">
              <w:rPr>
                <w:rFonts w:ascii="Arial" w:eastAsia="Times New Roman" w:hAnsi="Arial" w:cs="Arial"/>
                <w:sz w:val="18"/>
                <w:szCs w:val="20"/>
                <w:lang w:eastAsia="ar-SA"/>
              </w:rPr>
              <w:t>PN-S-96023</w:t>
            </w:r>
          </w:p>
        </w:tc>
        <w:tc>
          <w:tcPr>
            <w:tcW w:w="7441" w:type="dxa"/>
            <w:gridSpan w:val="2"/>
          </w:tcPr>
          <w:p w:rsidR="00184C5B" w:rsidRPr="00184C5B" w:rsidRDefault="00184C5B" w:rsidP="00184C5B">
            <w:pPr>
              <w:suppressAutoHyphens/>
              <w:overflowPunct w:val="0"/>
              <w:autoSpaceDE w:val="0"/>
              <w:snapToGrid w:val="0"/>
              <w:spacing w:after="0" w:line="240" w:lineRule="auto"/>
              <w:jc w:val="both"/>
              <w:textAlignment w:val="baseline"/>
              <w:rPr>
                <w:rFonts w:ascii="Arial" w:eastAsia="Times New Roman" w:hAnsi="Arial" w:cs="Arial"/>
                <w:sz w:val="18"/>
                <w:szCs w:val="20"/>
                <w:lang w:eastAsia="ar-SA"/>
              </w:rPr>
            </w:pPr>
            <w:r w:rsidRPr="00184C5B">
              <w:rPr>
                <w:rFonts w:ascii="Arial" w:eastAsia="Times New Roman" w:hAnsi="Arial" w:cs="Arial"/>
                <w:sz w:val="18"/>
                <w:szCs w:val="20"/>
                <w:lang w:eastAsia="ar-SA"/>
              </w:rPr>
              <w:t>Konstrukcje drogowe. Podbudowa i nawierzchnia z tłucznia kamiennego</w:t>
            </w:r>
          </w:p>
        </w:tc>
      </w:tr>
      <w:tr w:rsidR="00184C5B" w:rsidRPr="00184C5B" w:rsidTr="00BF6FBC">
        <w:tc>
          <w:tcPr>
            <w:tcW w:w="637" w:type="dxa"/>
          </w:tcPr>
          <w:p w:rsidR="00184C5B" w:rsidRPr="00184C5B" w:rsidRDefault="00184C5B" w:rsidP="00184C5B">
            <w:pPr>
              <w:suppressAutoHyphens/>
              <w:overflowPunct w:val="0"/>
              <w:autoSpaceDE w:val="0"/>
              <w:snapToGrid w:val="0"/>
              <w:spacing w:after="0" w:line="240" w:lineRule="auto"/>
              <w:jc w:val="center"/>
              <w:textAlignment w:val="baseline"/>
              <w:rPr>
                <w:rFonts w:ascii="Arial" w:eastAsia="Times New Roman" w:hAnsi="Arial" w:cs="Arial"/>
                <w:sz w:val="18"/>
                <w:szCs w:val="20"/>
                <w:lang w:eastAsia="ar-SA"/>
              </w:rPr>
            </w:pPr>
            <w:r w:rsidRPr="00184C5B">
              <w:rPr>
                <w:rFonts w:ascii="Arial" w:eastAsia="Times New Roman" w:hAnsi="Arial" w:cs="Arial"/>
                <w:sz w:val="18"/>
                <w:szCs w:val="20"/>
                <w:lang w:eastAsia="ar-SA"/>
              </w:rPr>
              <w:t>23.</w:t>
            </w:r>
          </w:p>
        </w:tc>
        <w:tc>
          <w:tcPr>
            <w:tcW w:w="1701" w:type="dxa"/>
          </w:tcPr>
          <w:p w:rsidR="00184C5B" w:rsidRPr="00184C5B" w:rsidRDefault="00184C5B" w:rsidP="00184C5B">
            <w:pPr>
              <w:suppressAutoHyphens/>
              <w:overflowPunct w:val="0"/>
              <w:autoSpaceDE w:val="0"/>
              <w:snapToGrid w:val="0"/>
              <w:spacing w:after="0" w:line="240" w:lineRule="auto"/>
              <w:jc w:val="both"/>
              <w:textAlignment w:val="baseline"/>
              <w:rPr>
                <w:rFonts w:ascii="Arial" w:eastAsia="Times New Roman" w:hAnsi="Arial" w:cs="Arial"/>
                <w:sz w:val="18"/>
                <w:szCs w:val="20"/>
                <w:lang w:eastAsia="ar-SA"/>
              </w:rPr>
            </w:pPr>
            <w:r w:rsidRPr="00184C5B">
              <w:rPr>
                <w:rFonts w:ascii="Arial" w:eastAsia="Times New Roman" w:hAnsi="Arial" w:cs="Arial"/>
                <w:sz w:val="18"/>
                <w:szCs w:val="20"/>
                <w:lang w:eastAsia="ar-SA"/>
              </w:rPr>
              <w:t>PN-S-96035</w:t>
            </w:r>
          </w:p>
        </w:tc>
        <w:tc>
          <w:tcPr>
            <w:tcW w:w="7441" w:type="dxa"/>
            <w:gridSpan w:val="2"/>
          </w:tcPr>
          <w:p w:rsidR="00184C5B" w:rsidRPr="00184C5B" w:rsidRDefault="00184C5B" w:rsidP="00184C5B">
            <w:pPr>
              <w:suppressAutoHyphens/>
              <w:overflowPunct w:val="0"/>
              <w:autoSpaceDE w:val="0"/>
              <w:snapToGrid w:val="0"/>
              <w:spacing w:after="0" w:line="240" w:lineRule="auto"/>
              <w:jc w:val="both"/>
              <w:textAlignment w:val="baseline"/>
              <w:rPr>
                <w:rFonts w:ascii="Arial" w:eastAsia="Times New Roman" w:hAnsi="Arial" w:cs="Arial"/>
                <w:sz w:val="18"/>
                <w:szCs w:val="20"/>
                <w:lang w:eastAsia="ar-SA"/>
              </w:rPr>
            </w:pPr>
            <w:r w:rsidRPr="00184C5B">
              <w:rPr>
                <w:rFonts w:ascii="Arial" w:eastAsia="Times New Roman" w:hAnsi="Arial" w:cs="Arial"/>
                <w:sz w:val="18"/>
                <w:szCs w:val="20"/>
                <w:lang w:eastAsia="ar-SA"/>
              </w:rPr>
              <w:t>Popioły lotne</w:t>
            </w:r>
          </w:p>
        </w:tc>
      </w:tr>
      <w:tr w:rsidR="00184C5B" w:rsidRPr="00184C5B" w:rsidTr="00BF6FBC">
        <w:tc>
          <w:tcPr>
            <w:tcW w:w="637" w:type="dxa"/>
          </w:tcPr>
          <w:p w:rsidR="00184C5B" w:rsidRPr="00184C5B" w:rsidRDefault="00184C5B" w:rsidP="00184C5B">
            <w:pPr>
              <w:suppressAutoHyphens/>
              <w:overflowPunct w:val="0"/>
              <w:autoSpaceDE w:val="0"/>
              <w:snapToGrid w:val="0"/>
              <w:spacing w:after="0" w:line="240" w:lineRule="auto"/>
              <w:jc w:val="center"/>
              <w:textAlignment w:val="baseline"/>
              <w:rPr>
                <w:rFonts w:ascii="Arial" w:eastAsia="Times New Roman" w:hAnsi="Arial" w:cs="Arial"/>
                <w:sz w:val="18"/>
                <w:szCs w:val="20"/>
                <w:lang w:eastAsia="ar-SA"/>
              </w:rPr>
            </w:pPr>
            <w:r w:rsidRPr="00184C5B">
              <w:rPr>
                <w:rFonts w:ascii="Arial" w:eastAsia="Times New Roman" w:hAnsi="Arial" w:cs="Arial"/>
                <w:sz w:val="18"/>
                <w:szCs w:val="20"/>
                <w:lang w:eastAsia="ar-SA"/>
              </w:rPr>
              <w:t>24.</w:t>
            </w:r>
          </w:p>
        </w:tc>
        <w:tc>
          <w:tcPr>
            <w:tcW w:w="1701" w:type="dxa"/>
          </w:tcPr>
          <w:p w:rsidR="00184C5B" w:rsidRPr="00184C5B" w:rsidRDefault="00184C5B" w:rsidP="00184C5B">
            <w:pPr>
              <w:suppressAutoHyphens/>
              <w:overflowPunct w:val="0"/>
              <w:autoSpaceDE w:val="0"/>
              <w:snapToGrid w:val="0"/>
              <w:spacing w:after="0" w:line="240" w:lineRule="auto"/>
              <w:jc w:val="both"/>
              <w:textAlignment w:val="baseline"/>
              <w:rPr>
                <w:rFonts w:ascii="Arial" w:eastAsia="Times New Roman" w:hAnsi="Arial" w:cs="Arial"/>
                <w:sz w:val="18"/>
                <w:szCs w:val="20"/>
                <w:lang w:eastAsia="ar-SA"/>
              </w:rPr>
            </w:pPr>
            <w:r w:rsidRPr="00184C5B">
              <w:rPr>
                <w:rFonts w:ascii="Arial" w:eastAsia="Times New Roman" w:hAnsi="Arial" w:cs="Arial"/>
                <w:sz w:val="18"/>
                <w:szCs w:val="20"/>
                <w:lang w:eastAsia="ar-SA"/>
              </w:rPr>
              <w:t>BN-88/6731-08</w:t>
            </w:r>
          </w:p>
        </w:tc>
        <w:tc>
          <w:tcPr>
            <w:tcW w:w="7441" w:type="dxa"/>
            <w:gridSpan w:val="2"/>
          </w:tcPr>
          <w:p w:rsidR="00184C5B" w:rsidRPr="00184C5B" w:rsidRDefault="00184C5B" w:rsidP="00184C5B">
            <w:pPr>
              <w:suppressAutoHyphens/>
              <w:overflowPunct w:val="0"/>
              <w:autoSpaceDE w:val="0"/>
              <w:snapToGrid w:val="0"/>
              <w:spacing w:after="0" w:line="240" w:lineRule="auto"/>
              <w:jc w:val="both"/>
              <w:textAlignment w:val="baseline"/>
              <w:rPr>
                <w:rFonts w:ascii="Arial" w:eastAsia="Times New Roman" w:hAnsi="Arial" w:cs="Arial"/>
                <w:sz w:val="18"/>
                <w:szCs w:val="20"/>
                <w:lang w:eastAsia="ar-SA"/>
              </w:rPr>
            </w:pPr>
            <w:r w:rsidRPr="00184C5B">
              <w:rPr>
                <w:rFonts w:ascii="Arial" w:eastAsia="Times New Roman" w:hAnsi="Arial" w:cs="Arial"/>
                <w:sz w:val="18"/>
                <w:szCs w:val="20"/>
                <w:lang w:eastAsia="ar-SA"/>
              </w:rPr>
              <w:t>Cement. Transport i przechowywanie</w:t>
            </w:r>
          </w:p>
        </w:tc>
      </w:tr>
      <w:tr w:rsidR="00184C5B" w:rsidRPr="00184C5B" w:rsidTr="00BF6FBC">
        <w:tc>
          <w:tcPr>
            <w:tcW w:w="637" w:type="dxa"/>
          </w:tcPr>
          <w:p w:rsidR="00184C5B" w:rsidRPr="00184C5B" w:rsidRDefault="00184C5B" w:rsidP="00184C5B">
            <w:pPr>
              <w:suppressAutoHyphens/>
              <w:overflowPunct w:val="0"/>
              <w:autoSpaceDE w:val="0"/>
              <w:snapToGrid w:val="0"/>
              <w:spacing w:after="0" w:line="240" w:lineRule="auto"/>
              <w:jc w:val="center"/>
              <w:textAlignment w:val="baseline"/>
              <w:rPr>
                <w:rFonts w:ascii="Arial" w:eastAsia="Times New Roman" w:hAnsi="Arial" w:cs="Arial"/>
                <w:sz w:val="18"/>
                <w:szCs w:val="20"/>
                <w:lang w:eastAsia="ar-SA"/>
              </w:rPr>
            </w:pPr>
            <w:r w:rsidRPr="00184C5B">
              <w:rPr>
                <w:rFonts w:ascii="Arial" w:eastAsia="Times New Roman" w:hAnsi="Arial" w:cs="Arial"/>
                <w:sz w:val="18"/>
                <w:szCs w:val="20"/>
                <w:lang w:eastAsia="ar-SA"/>
              </w:rPr>
              <w:t>25.</w:t>
            </w:r>
          </w:p>
        </w:tc>
        <w:tc>
          <w:tcPr>
            <w:tcW w:w="1701" w:type="dxa"/>
          </w:tcPr>
          <w:p w:rsidR="00184C5B" w:rsidRPr="00184C5B" w:rsidRDefault="00184C5B" w:rsidP="00184C5B">
            <w:pPr>
              <w:suppressAutoHyphens/>
              <w:overflowPunct w:val="0"/>
              <w:autoSpaceDE w:val="0"/>
              <w:snapToGrid w:val="0"/>
              <w:spacing w:after="0" w:line="240" w:lineRule="auto"/>
              <w:jc w:val="both"/>
              <w:textAlignment w:val="baseline"/>
              <w:rPr>
                <w:rFonts w:ascii="Arial" w:eastAsia="Times New Roman" w:hAnsi="Arial" w:cs="Arial"/>
                <w:sz w:val="18"/>
                <w:szCs w:val="20"/>
                <w:lang w:eastAsia="ar-SA"/>
              </w:rPr>
            </w:pPr>
            <w:r w:rsidRPr="00184C5B">
              <w:rPr>
                <w:rFonts w:ascii="Arial" w:eastAsia="Times New Roman" w:hAnsi="Arial" w:cs="Arial"/>
                <w:sz w:val="18"/>
                <w:szCs w:val="20"/>
                <w:lang w:eastAsia="ar-SA"/>
              </w:rPr>
              <w:t>BN-84/6774-02</w:t>
            </w:r>
          </w:p>
        </w:tc>
        <w:tc>
          <w:tcPr>
            <w:tcW w:w="7441" w:type="dxa"/>
            <w:gridSpan w:val="2"/>
          </w:tcPr>
          <w:p w:rsidR="00184C5B" w:rsidRPr="00184C5B" w:rsidRDefault="00184C5B" w:rsidP="00184C5B">
            <w:pPr>
              <w:suppressAutoHyphens/>
              <w:overflowPunct w:val="0"/>
              <w:autoSpaceDE w:val="0"/>
              <w:snapToGrid w:val="0"/>
              <w:spacing w:after="0" w:line="240" w:lineRule="auto"/>
              <w:jc w:val="both"/>
              <w:textAlignment w:val="baseline"/>
              <w:rPr>
                <w:rFonts w:ascii="Arial" w:eastAsia="Times New Roman" w:hAnsi="Arial" w:cs="Arial"/>
                <w:sz w:val="18"/>
                <w:szCs w:val="20"/>
                <w:lang w:eastAsia="ar-SA"/>
              </w:rPr>
            </w:pPr>
            <w:r w:rsidRPr="00184C5B">
              <w:rPr>
                <w:rFonts w:ascii="Arial" w:eastAsia="Times New Roman" w:hAnsi="Arial" w:cs="Arial"/>
                <w:sz w:val="18"/>
                <w:szCs w:val="20"/>
                <w:lang w:eastAsia="ar-SA"/>
              </w:rPr>
              <w:t>Kruszywo mineralne. Kruszywo kamienne łamane do nawierzchni drogowych</w:t>
            </w:r>
          </w:p>
        </w:tc>
      </w:tr>
      <w:tr w:rsidR="00184C5B" w:rsidRPr="00184C5B" w:rsidTr="00BF6FBC">
        <w:tc>
          <w:tcPr>
            <w:tcW w:w="637" w:type="dxa"/>
          </w:tcPr>
          <w:p w:rsidR="00184C5B" w:rsidRPr="00184C5B" w:rsidRDefault="00184C5B" w:rsidP="00184C5B">
            <w:pPr>
              <w:suppressAutoHyphens/>
              <w:overflowPunct w:val="0"/>
              <w:autoSpaceDE w:val="0"/>
              <w:snapToGrid w:val="0"/>
              <w:spacing w:after="0" w:line="240" w:lineRule="auto"/>
              <w:jc w:val="center"/>
              <w:textAlignment w:val="baseline"/>
              <w:rPr>
                <w:rFonts w:ascii="Arial" w:eastAsia="Times New Roman" w:hAnsi="Arial" w:cs="Arial"/>
                <w:sz w:val="18"/>
                <w:szCs w:val="20"/>
                <w:lang w:eastAsia="ar-SA"/>
              </w:rPr>
            </w:pPr>
            <w:r w:rsidRPr="00184C5B">
              <w:rPr>
                <w:rFonts w:ascii="Arial" w:eastAsia="Times New Roman" w:hAnsi="Arial" w:cs="Arial"/>
                <w:sz w:val="18"/>
                <w:szCs w:val="20"/>
                <w:lang w:eastAsia="ar-SA"/>
              </w:rPr>
              <w:t>26.</w:t>
            </w:r>
          </w:p>
        </w:tc>
        <w:tc>
          <w:tcPr>
            <w:tcW w:w="1701" w:type="dxa"/>
          </w:tcPr>
          <w:p w:rsidR="00184C5B" w:rsidRPr="00184C5B" w:rsidRDefault="00184C5B" w:rsidP="00184C5B">
            <w:pPr>
              <w:suppressAutoHyphens/>
              <w:overflowPunct w:val="0"/>
              <w:autoSpaceDE w:val="0"/>
              <w:snapToGrid w:val="0"/>
              <w:spacing w:after="0" w:line="240" w:lineRule="auto"/>
              <w:jc w:val="both"/>
              <w:textAlignment w:val="baseline"/>
              <w:rPr>
                <w:rFonts w:ascii="Arial" w:eastAsia="Times New Roman" w:hAnsi="Arial" w:cs="Arial"/>
                <w:sz w:val="18"/>
                <w:szCs w:val="20"/>
                <w:lang w:eastAsia="ar-SA"/>
              </w:rPr>
            </w:pPr>
            <w:r w:rsidRPr="00184C5B">
              <w:rPr>
                <w:rFonts w:ascii="Arial" w:eastAsia="Times New Roman" w:hAnsi="Arial" w:cs="Arial"/>
                <w:sz w:val="18"/>
                <w:szCs w:val="20"/>
                <w:lang w:eastAsia="ar-SA"/>
              </w:rPr>
              <w:t>BN-64/8931-01</w:t>
            </w:r>
          </w:p>
        </w:tc>
        <w:tc>
          <w:tcPr>
            <w:tcW w:w="7441" w:type="dxa"/>
            <w:gridSpan w:val="2"/>
          </w:tcPr>
          <w:p w:rsidR="00184C5B" w:rsidRPr="00184C5B" w:rsidRDefault="00184C5B" w:rsidP="00184C5B">
            <w:pPr>
              <w:suppressAutoHyphens/>
              <w:overflowPunct w:val="0"/>
              <w:autoSpaceDE w:val="0"/>
              <w:snapToGrid w:val="0"/>
              <w:spacing w:after="0" w:line="240" w:lineRule="auto"/>
              <w:jc w:val="both"/>
              <w:textAlignment w:val="baseline"/>
              <w:rPr>
                <w:rFonts w:ascii="Arial" w:eastAsia="Times New Roman" w:hAnsi="Arial" w:cs="Arial"/>
                <w:sz w:val="18"/>
                <w:szCs w:val="20"/>
                <w:lang w:eastAsia="ar-SA"/>
              </w:rPr>
            </w:pPr>
            <w:r w:rsidRPr="00184C5B">
              <w:rPr>
                <w:rFonts w:ascii="Arial" w:eastAsia="Times New Roman" w:hAnsi="Arial" w:cs="Arial"/>
                <w:sz w:val="18"/>
                <w:szCs w:val="20"/>
                <w:lang w:eastAsia="ar-SA"/>
              </w:rPr>
              <w:t>Drogi samochodowe. Oznaczanie wskaźnika piaskowego</w:t>
            </w:r>
          </w:p>
        </w:tc>
      </w:tr>
      <w:tr w:rsidR="00184C5B" w:rsidRPr="00184C5B" w:rsidTr="00BF6FBC">
        <w:tc>
          <w:tcPr>
            <w:tcW w:w="637" w:type="dxa"/>
          </w:tcPr>
          <w:p w:rsidR="00184C5B" w:rsidRPr="00184C5B" w:rsidRDefault="00184C5B" w:rsidP="00184C5B">
            <w:pPr>
              <w:suppressAutoHyphens/>
              <w:overflowPunct w:val="0"/>
              <w:autoSpaceDE w:val="0"/>
              <w:snapToGrid w:val="0"/>
              <w:spacing w:after="0" w:line="240" w:lineRule="auto"/>
              <w:jc w:val="center"/>
              <w:textAlignment w:val="baseline"/>
              <w:rPr>
                <w:rFonts w:ascii="Arial" w:eastAsia="Times New Roman" w:hAnsi="Arial" w:cs="Arial"/>
                <w:sz w:val="18"/>
                <w:szCs w:val="20"/>
                <w:lang w:eastAsia="ar-SA"/>
              </w:rPr>
            </w:pPr>
            <w:r w:rsidRPr="00184C5B">
              <w:rPr>
                <w:rFonts w:ascii="Arial" w:eastAsia="Times New Roman" w:hAnsi="Arial" w:cs="Arial"/>
                <w:sz w:val="18"/>
                <w:szCs w:val="20"/>
                <w:lang w:eastAsia="ar-SA"/>
              </w:rPr>
              <w:t>27.</w:t>
            </w:r>
          </w:p>
        </w:tc>
        <w:tc>
          <w:tcPr>
            <w:tcW w:w="1701" w:type="dxa"/>
          </w:tcPr>
          <w:p w:rsidR="00184C5B" w:rsidRPr="00184C5B" w:rsidRDefault="00184C5B" w:rsidP="00184C5B">
            <w:pPr>
              <w:suppressAutoHyphens/>
              <w:overflowPunct w:val="0"/>
              <w:autoSpaceDE w:val="0"/>
              <w:snapToGrid w:val="0"/>
              <w:spacing w:after="0" w:line="240" w:lineRule="auto"/>
              <w:jc w:val="both"/>
              <w:textAlignment w:val="baseline"/>
              <w:rPr>
                <w:rFonts w:ascii="Arial" w:eastAsia="Times New Roman" w:hAnsi="Arial" w:cs="Arial"/>
                <w:sz w:val="18"/>
                <w:szCs w:val="20"/>
                <w:lang w:eastAsia="ar-SA"/>
              </w:rPr>
            </w:pPr>
            <w:r w:rsidRPr="00184C5B">
              <w:rPr>
                <w:rFonts w:ascii="Arial" w:eastAsia="Times New Roman" w:hAnsi="Arial" w:cs="Arial"/>
                <w:sz w:val="18"/>
                <w:szCs w:val="20"/>
                <w:lang w:eastAsia="ar-SA"/>
              </w:rPr>
              <w:t>BN-64/8931-02</w:t>
            </w:r>
          </w:p>
        </w:tc>
        <w:tc>
          <w:tcPr>
            <w:tcW w:w="7441" w:type="dxa"/>
            <w:gridSpan w:val="2"/>
          </w:tcPr>
          <w:p w:rsidR="00184C5B" w:rsidRPr="00184C5B" w:rsidRDefault="00184C5B" w:rsidP="00184C5B">
            <w:pPr>
              <w:suppressAutoHyphens/>
              <w:overflowPunct w:val="0"/>
              <w:autoSpaceDE w:val="0"/>
              <w:snapToGrid w:val="0"/>
              <w:spacing w:after="0" w:line="240" w:lineRule="auto"/>
              <w:jc w:val="both"/>
              <w:textAlignment w:val="baseline"/>
              <w:rPr>
                <w:rFonts w:ascii="Arial" w:eastAsia="Times New Roman" w:hAnsi="Arial" w:cs="Arial"/>
                <w:sz w:val="18"/>
                <w:szCs w:val="20"/>
                <w:lang w:eastAsia="ar-SA"/>
              </w:rPr>
            </w:pPr>
            <w:r w:rsidRPr="00184C5B">
              <w:rPr>
                <w:rFonts w:ascii="Arial" w:eastAsia="Times New Roman" w:hAnsi="Arial" w:cs="Arial"/>
                <w:sz w:val="18"/>
                <w:szCs w:val="20"/>
                <w:lang w:eastAsia="ar-SA"/>
              </w:rPr>
              <w:t>Drogi samochodowe. Oznaczanie modułu odkształcenia nawierzchni podatnych i podłoża przez obciążenie płytą</w:t>
            </w:r>
          </w:p>
        </w:tc>
      </w:tr>
      <w:tr w:rsidR="00184C5B" w:rsidRPr="00184C5B" w:rsidTr="00BF6FBC">
        <w:tc>
          <w:tcPr>
            <w:tcW w:w="637" w:type="dxa"/>
          </w:tcPr>
          <w:p w:rsidR="00184C5B" w:rsidRPr="00184C5B" w:rsidRDefault="00184C5B" w:rsidP="00184C5B">
            <w:pPr>
              <w:suppressAutoHyphens/>
              <w:overflowPunct w:val="0"/>
              <w:autoSpaceDE w:val="0"/>
              <w:snapToGrid w:val="0"/>
              <w:spacing w:after="0" w:line="240" w:lineRule="auto"/>
              <w:jc w:val="center"/>
              <w:textAlignment w:val="baseline"/>
              <w:rPr>
                <w:rFonts w:ascii="Arial" w:eastAsia="Times New Roman" w:hAnsi="Arial" w:cs="Arial"/>
                <w:sz w:val="18"/>
                <w:szCs w:val="20"/>
                <w:lang w:eastAsia="ar-SA"/>
              </w:rPr>
            </w:pPr>
            <w:r w:rsidRPr="00184C5B">
              <w:rPr>
                <w:rFonts w:ascii="Arial" w:eastAsia="Times New Roman" w:hAnsi="Arial" w:cs="Arial"/>
                <w:sz w:val="18"/>
                <w:szCs w:val="20"/>
                <w:lang w:eastAsia="ar-SA"/>
              </w:rPr>
              <w:t>28.</w:t>
            </w:r>
          </w:p>
        </w:tc>
        <w:tc>
          <w:tcPr>
            <w:tcW w:w="1701" w:type="dxa"/>
          </w:tcPr>
          <w:p w:rsidR="00184C5B" w:rsidRPr="00184C5B" w:rsidRDefault="00184C5B" w:rsidP="00184C5B">
            <w:pPr>
              <w:suppressAutoHyphens/>
              <w:overflowPunct w:val="0"/>
              <w:autoSpaceDE w:val="0"/>
              <w:snapToGrid w:val="0"/>
              <w:spacing w:after="0" w:line="240" w:lineRule="auto"/>
              <w:jc w:val="both"/>
              <w:textAlignment w:val="baseline"/>
              <w:rPr>
                <w:rFonts w:ascii="Arial" w:eastAsia="Times New Roman" w:hAnsi="Arial" w:cs="Arial"/>
                <w:sz w:val="18"/>
                <w:szCs w:val="20"/>
                <w:lang w:eastAsia="ar-SA"/>
              </w:rPr>
            </w:pPr>
            <w:r w:rsidRPr="00184C5B">
              <w:rPr>
                <w:rFonts w:ascii="Arial" w:eastAsia="Times New Roman" w:hAnsi="Arial" w:cs="Arial"/>
                <w:sz w:val="18"/>
                <w:szCs w:val="20"/>
                <w:lang w:eastAsia="ar-SA"/>
              </w:rPr>
              <w:t>BN-68/8931-04</w:t>
            </w:r>
          </w:p>
        </w:tc>
        <w:tc>
          <w:tcPr>
            <w:tcW w:w="7441" w:type="dxa"/>
            <w:gridSpan w:val="2"/>
          </w:tcPr>
          <w:p w:rsidR="00184C5B" w:rsidRPr="00184C5B" w:rsidRDefault="00184C5B" w:rsidP="00184C5B">
            <w:pPr>
              <w:suppressAutoHyphens/>
              <w:overflowPunct w:val="0"/>
              <w:autoSpaceDE w:val="0"/>
              <w:snapToGrid w:val="0"/>
              <w:spacing w:after="0" w:line="240" w:lineRule="auto"/>
              <w:jc w:val="both"/>
              <w:textAlignment w:val="baseline"/>
              <w:rPr>
                <w:rFonts w:ascii="Arial" w:eastAsia="Times New Roman" w:hAnsi="Arial" w:cs="Arial"/>
                <w:sz w:val="18"/>
                <w:szCs w:val="20"/>
                <w:lang w:eastAsia="ar-SA"/>
              </w:rPr>
            </w:pPr>
            <w:r w:rsidRPr="00184C5B">
              <w:rPr>
                <w:rFonts w:ascii="Arial" w:eastAsia="Times New Roman" w:hAnsi="Arial" w:cs="Arial"/>
                <w:sz w:val="18"/>
                <w:szCs w:val="20"/>
                <w:lang w:eastAsia="ar-SA"/>
              </w:rPr>
              <w:t>Drogi samochodowe. Pomiar równości nawierzchni planografem i łatą</w:t>
            </w:r>
          </w:p>
        </w:tc>
      </w:tr>
      <w:tr w:rsidR="00184C5B" w:rsidRPr="00184C5B" w:rsidTr="00BF6FBC">
        <w:tc>
          <w:tcPr>
            <w:tcW w:w="637" w:type="dxa"/>
          </w:tcPr>
          <w:p w:rsidR="00184C5B" w:rsidRPr="00184C5B" w:rsidRDefault="00184C5B" w:rsidP="00184C5B">
            <w:pPr>
              <w:suppressAutoHyphens/>
              <w:overflowPunct w:val="0"/>
              <w:autoSpaceDE w:val="0"/>
              <w:snapToGrid w:val="0"/>
              <w:spacing w:after="0" w:line="240" w:lineRule="auto"/>
              <w:jc w:val="center"/>
              <w:textAlignment w:val="baseline"/>
              <w:rPr>
                <w:rFonts w:ascii="Arial" w:eastAsia="Times New Roman" w:hAnsi="Arial" w:cs="Arial"/>
                <w:sz w:val="18"/>
                <w:szCs w:val="20"/>
                <w:lang w:eastAsia="ar-SA"/>
              </w:rPr>
            </w:pPr>
            <w:r w:rsidRPr="00184C5B">
              <w:rPr>
                <w:rFonts w:ascii="Arial" w:eastAsia="Times New Roman" w:hAnsi="Arial" w:cs="Arial"/>
                <w:sz w:val="18"/>
                <w:szCs w:val="20"/>
                <w:lang w:eastAsia="ar-SA"/>
              </w:rPr>
              <w:t>29.</w:t>
            </w:r>
          </w:p>
        </w:tc>
        <w:tc>
          <w:tcPr>
            <w:tcW w:w="1701" w:type="dxa"/>
          </w:tcPr>
          <w:p w:rsidR="00184C5B" w:rsidRPr="00184C5B" w:rsidRDefault="00184C5B" w:rsidP="00184C5B">
            <w:pPr>
              <w:suppressAutoHyphens/>
              <w:overflowPunct w:val="0"/>
              <w:autoSpaceDE w:val="0"/>
              <w:snapToGrid w:val="0"/>
              <w:spacing w:after="0" w:line="240" w:lineRule="auto"/>
              <w:jc w:val="both"/>
              <w:textAlignment w:val="baseline"/>
              <w:rPr>
                <w:rFonts w:ascii="Arial" w:eastAsia="Times New Roman" w:hAnsi="Arial" w:cs="Arial"/>
                <w:sz w:val="18"/>
                <w:szCs w:val="20"/>
                <w:lang w:eastAsia="ar-SA"/>
              </w:rPr>
            </w:pPr>
            <w:r w:rsidRPr="00184C5B">
              <w:rPr>
                <w:rFonts w:ascii="Arial" w:eastAsia="Times New Roman" w:hAnsi="Arial" w:cs="Arial"/>
                <w:sz w:val="18"/>
                <w:szCs w:val="20"/>
                <w:lang w:eastAsia="ar-SA"/>
              </w:rPr>
              <w:t>BN-70/8931-06</w:t>
            </w:r>
          </w:p>
        </w:tc>
        <w:tc>
          <w:tcPr>
            <w:tcW w:w="7441" w:type="dxa"/>
            <w:gridSpan w:val="2"/>
          </w:tcPr>
          <w:p w:rsidR="00184C5B" w:rsidRPr="00184C5B" w:rsidRDefault="00184C5B" w:rsidP="00184C5B">
            <w:pPr>
              <w:suppressAutoHyphens/>
              <w:overflowPunct w:val="0"/>
              <w:autoSpaceDE w:val="0"/>
              <w:snapToGrid w:val="0"/>
              <w:spacing w:after="0" w:line="240" w:lineRule="auto"/>
              <w:jc w:val="both"/>
              <w:textAlignment w:val="baseline"/>
              <w:rPr>
                <w:rFonts w:ascii="Arial" w:eastAsia="Times New Roman" w:hAnsi="Arial" w:cs="Arial"/>
                <w:sz w:val="18"/>
                <w:szCs w:val="20"/>
                <w:lang w:eastAsia="ar-SA"/>
              </w:rPr>
            </w:pPr>
            <w:r w:rsidRPr="00184C5B">
              <w:rPr>
                <w:rFonts w:ascii="Arial" w:eastAsia="Times New Roman" w:hAnsi="Arial" w:cs="Arial"/>
                <w:sz w:val="18"/>
                <w:szCs w:val="20"/>
                <w:lang w:eastAsia="ar-SA"/>
              </w:rPr>
              <w:t>Drogi samochodowe. Pomiar ugięć podatnych ugięciomierzem belkowym</w:t>
            </w:r>
          </w:p>
        </w:tc>
      </w:tr>
      <w:tr w:rsidR="00184C5B" w:rsidRPr="00184C5B" w:rsidTr="00BF6FBC">
        <w:tc>
          <w:tcPr>
            <w:tcW w:w="637" w:type="dxa"/>
          </w:tcPr>
          <w:p w:rsidR="00184C5B" w:rsidRPr="00184C5B" w:rsidRDefault="00184C5B" w:rsidP="00184C5B">
            <w:pPr>
              <w:suppressAutoHyphens/>
              <w:overflowPunct w:val="0"/>
              <w:autoSpaceDE w:val="0"/>
              <w:snapToGrid w:val="0"/>
              <w:spacing w:after="0" w:line="240" w:lineRule="auto"/>
              <w:jc w:val="center"/>
              <w:textAlignment w:val="baseline"/>
              <w:rPr>
                <w:rFonts w:ascii="Arial" w:eastAsia="Times New Roman" w:hAnsi="Arial" w:cs="Arial"/>
                <w:sz w:val="18"/>
                <w:szCs w:val="20"/>
                <w:lang w:eastAsia="ar-SA"/>
              </w:rPr>
            </w:pPr>
            <w:r w:rsidRPr="00184C5B">
              <w:rPr>
                <w:rFonts w:ascii="Arial" w:eastAsia="Times New Roman" w:hAnsi="Arial" w:cs="Arial"/>
                <w:sz w:val="18"/>
                <w:szCs w:val="20"/>
                <w:lang w:eastAsia="ar-SA"/>
              </w:rPr>
              <w:t>30.</w:t>
            </w:r>
          </w:p>
        </w:tc>
        <w:tc>
          <w:tcPr>
            <w:tcW w:w="1701" w:type="dxa"/>
          </w:tcPr>
          <w:p w:rsidR="00184C5B" w:rsidRPr="00184C5B" w:rsidRDefault="00184C5B" w:rsidP="00184C5B">
            <w:pPr>
              <w:suppressAutoHyphens/>
              <w:overflowPunct w:val="0"/>
              <w:autoSpaceDE w:val="0"/>
              <w:snapToGrid w:val="0"/>
              <w:spacing w:after="0" w:line="240" w:lineRule="auto"/>
              <w:jc w:val="both"/>
              <w:textAlignment w:val="baseline"/>
              <w:rPr>
                <w:rFonts w:ascii="Arial" w:eastAsia="Times New Roman" w:hAnsi="Arial" w:cs="Arial"/>
                <w:sz w:val="18"/>
                <w:szCs w:val="20"/>
                <w:lang w:eastAsia="ar-SA"/>
              </w:rPr>
            </w:pPr>
            <w:r w:rsidRPr="00184C5B">
              <w:rPr>
                <w:rFonts w:ascii="Arial" w:eastAsia="Times New Roman" w:hAnsi="Arial" w:cs="Arial"/>
                <w:sz w:val="18"/>
                <w:szCs w:val="20"/>
                <w:lang w:eastAsia="ar-SA"/>
              </w:rPr>
              <w:t>BN-77/8931-12</w:t>
            </w:r>
          </w:p>
        </w:tc>
        <w:tc>
          <w:tcPr>
            <w:tcW w:w="7441" w:type="dxa"/>
            <w:gridSpan w:val="2"/>
          </w:tcPr>
          <w:p w:rsidR="00184C5B" w:rsidRPr="00184C5B" w:rsidRDefault="00184C5B" w:rsidP="00184C5B">
            <w:pPr>
              <w:suppressAutoHyphens/>
              <w:overflowPunct w:val="0"/>
              <w:autoSpaceDE w:val="0"/>
              <w:snapToGrid w:val="0"/>
              <w:spacing w:after="0" w:line="240" w:lineRule="auto"/>
              <w:jc w:val="both"/>
              <w:textAlignment w:val="baseline"/>
              <w:rPr>
                <w:rFonts w:ascii="Arial" w:eastAsia="Times New Roman" w:hAnsi="Arial" w:cs="Arial"/>
                <w:sz w:val="18"/>
                <w:szCs w:val="20"/>
                <w:lang w:eastAsia="ar-SA"/>
              </w:rPr>
            </w:pPr>
            <w:r w:rsidRPr="00184C5B">
              <w:rPr>
                <w:rFonts w:ascii="Arial" w:eastAsia="Times New Roman" w:hAnsi="Arial" w:cs="Arial"/>
                <w:sz w:val="18"/>
                <w:szCs w:val="20"/>
                <w:lang w:eastAsia="ar-SA"/>
              </w:rPr>
              <w:t>Oznaczanie wskaźnika zagęszczenia gruntu</w:t>
            </w:r>
          </w:p>
        </w:tc>
      </w:tr>
    </w:tbl>
    <w:p w:rsidR="00184C5B" w:rsidRPr="00184C5B" w:rsidRDefault="00184C5B" w:rsidP="00184C5B">
      <w:pPr>
        <w:keepNext/>
        <w:numPr>
          <w:ilvl w:val="1"/>
          <w:numId w:val="0"/>
        </w:numPr>
        <w:tabs>
          <w:tab w:val="left" w:pos="0"/>
        </w:tabs>
        <w:suppressAutoHyphens/>
        <w:overflowPunct w:val="0"/>
        <w:autoSpaceDE w:val="0"/>
        <w:spacing w:before="120" w:after="120" w:line="240" w:lineRule="auto"/>
        <w:jc w:val="both"/>
        <w:textAlignment w:val="baseline"/>
        <w:outlineLvl w:val="1"/>
        <w:rPr>
          <w:rFonts w:ascii="Arial" w:eastAsia="Times New Roman" w:hAnsi="Arial" w:cs="Arial"/>
          <w:b/>
          <w:sz w:val="18"/>
          <w:szCs w:val="20"/>
          <w:lang w:eastAsia="ar-SA"/>
        </w:rPr>
      </w:pPr>
      <w:r w:rsidRPr="00184C5B">
        <w:rPr>
          <w:rFonts w:ascii="Arial" w:eastAsia="Times New Roman" w:hAnsi="Arial" w:cs="Arial"/>
          <w:b/>
          <w:sz w:val="18"/>
          <w:szCs w:val="20"/>
          <w:lang w:eastAsia="ar-SA"/>
        </w:rPr>
        <w:t>10.2. Inne dokumenty</w:t>
      </w:r>
    </w:p>
    <w:p w:rsidR="00184C5B" w:rsidRPr="00184C5B" w:rsidRDefault="00184C5B" w:rsidP="00184C5B">
      <w:pPr>
        <w:numPr>
          <w:ilvl w:val="0"/>
          <w:numId w:val="3"/>
        </w:numPr>
        <w:tabs>
          <w:tab w:val="left" w:pos="454"/>
        </w:tabs>
        <w:suppressAutoHyphens/>
        <w:overflowPunct w:val="0"/>
        <w:autoSpaceDE w:val="0"/>
        <w:spacing w:after="0" w:line="240" w:lineRule="auto"/>
        <w:ind w:left="454" w:hanging="454"/>
        <w:jc w:val="both"/>
        <w:textAlignment w:val="baseline"/>
        <w:rPr>
          <w:rFonts w:ascii="Arial" w:eastAsia="Times New Roman" w:hAnsi="Arial" w:cs="Arial"/>
          <w:sz w:val="18"/>
          <w:szCs w:val="20"/>
          <w:lang w:eastAsia="ar-SA"/>
        </w:rPr>
      </w:pPr>
      <w:r w:rsidRPr="00184C5B">
        <w:rPr>
          <w:rFonts w:ascii="Arial" w:eastAsia="Times New Roman" w:hAnsi="Arial" w:cs="Arial"/>
          <w:sz w:val="18"/>
          <w:szCs w:val="20"/>
          <w:lang w:eastAsia="ar-SA"/>
        </w:rPr>
        <w:t>Katalog typowych konstrukcji nawierzchni podatnych i półsztywnych, IBDiM - Warszawa 1997.</w:t>
      </w:r>
    </w:p>
    <w:p w:rsidR="00184C5B" w:rsidRPr="00184C5B" w:rsidRDefault="00184C5B" w:rsidP="00184C5B">
      <w:pPr>
        <w:suppressAutoHyphens/>
        <w:overflowPunct w:val="0"/>
        <w:autoSpaceDE w:val="0"/>
        <w:spacing w:after="0" w:line="240" w:lineRule="auto"/>
        <w:jc w:val="both"/>
        <w:textAlignment w:val="baseline"/>
        <w:rPr>
          <w:rFonts w:ascii="Arial" w:eastAsia="Times New Roman" w:hAnsi="Arial" w:cs="Arial"/>
          <w:sz w:val="18"/>
          <w:szCs w:val="20"/>
          <w:lang w:eastAsia="ar-SA"/>
        </w:rPr>
      </w:pPr>
    </w:p>
    <w:p w:rsidR="00184C5B" w:rsidRPr="00184C5B" w:rsidRDefault="00184C5B" w:rsidP="00184C5B">
      <w:pPr>
        <w:keepNext/>
        <w:numPr>
          <w:ilvl w:val="3"/>
          <w:numId w:val="0"/>
        </w:numPr>
        <w:tabs>
          <w:tab w:val="left" w:pos="0"/>
        </w:tabs>
        <w:suppressAutoHyphens/>
        <w:overflowPunct w:val="0"/>
        <w:autoSpaceDE w:val="0"/>
        <w:spacing w:after="0" w:line="240" w:lineRule="auto"/>
        <w:jc w:val="right"/>
        <w:outlineLvl w:val="3"/>
        <w:rPr>
          <w:rFonts w:ascii="Times New Roman" w:eastAsia="Times New Roman" w:hAnsi="Times New Roman" w:cs="Times New Roman"/>
          <w:b/>
          <w:bCs/>
          <w:sz w:val="28"/>
          <w:szCs w:val="20"/>
          <w:lang w:eastAsia="ar-SA"/>
        </w:rPr>
      </w:pPr>
      <w:r w:rsidRPr="00184C5B">
        <w:rPr>
          <w:rFonts w:ascii="Times New Roman" w:eastAsia="Times New Roman" w:hAnsi="Times New Roman" w:cs="Times New Roman"/>
          <w:b/>
          <w:bCs/>
          <w:sz w:val="28"/>
          <w:szCs w:val="20"/>
          <w:lang w:eastAsia="ar-SA"/>
        </w:rPr>
        <w:t>D.04.04.02</w:t>
      </w:r>
    </w:p>
    <w:p w:rsidR="00184C5B" w:rsidRPr="00184C5B" w:rsidRDefault="00184C5B" w:rsidP="00184C5B">
      <w:pPr>
        <w:suppressAutoHyphens/>
        <w:overflowPunct w:val="0"/>
        <w:autoSpaceDE w:val="0"/>
        <w:spacing w:after="0" w:line="240" w:lineRule="auto"/>
        <w:jc w:val="right"/>
        <w:textAlignment w:val="baseline"/>
        <w:rPr>
          <w:rFonts w:ascii="Arial" w:eastAsia="Times New Roman" w:hAnsi="Arial" w:cs="Times New Roman"/>
          <w:b/>
          <w:sz w:val="28"/>
          <w:szCs w:val="20"/>
          <w:lang w:eastAsia="ar-SA"/>
        </w:rPr>
      </w:pPr>
      <w:r w:rsidRPr="00184C5B">
        <w:rPr>
          <w:rFonts w:ascii="Arial" w:eastAsia="Times New Roman" w:hAnsi="Arial" w:cs="Times New Roman"/>
          <w:b/>
          <w:sz w:val="28"/>
          <w:szCs w:val="20"/>
          <w:lang w:eastAsia="ar-SA"/>
        </w:rPr>
        <w:t xml:space="preserve">PODBUDOWA Z KRUSZYWA ŁAMANEGO </w:t>
      </w:r>
    </w:p>
    <w:p w:rsidR="00184C5B" w:rsidRPr="00184C5B" w:rsidRDefault="00184C5B" w:rsidP="00184C5B">
      <w:pPr>
        <w:suppressAutoHyphens/>
        <w:overflowPunct w:val="0"/>
        <w:autoSpaceDE w:val="0"/>
        <w:spacing w:after="0" w:line="240" w:lineRule="auto"/>
        <w:jc w:val="right"/>
        <w:textAlignment w:val="baseline"/>
        <w:rPr>
          <w:rFonts w:ascii="Arial" w:eastAsia="Times New Roman" w:hAnsi="Arial" w:cs="Times New Roman"/>
          <w:b/>
          <w:sz w:val="28"/>
          <w:szCs w:val="20"/>
          <w:lang w:eastAsia="ar-SA"/>
        </w:rPr>
      </w:pPr>
      <w:r w:rsidRPr="00184C5B">
        <w:rPr>
          <w:rFonts w:ascii="Arial" w:eastAsia="Times New Roman" w:hAnsi="Arial" w:cs="Times New Roman"/>
          <w:b/>
          <w:sz w:val="28"/>
          <w:szCs w:val="20"/>
          <w:lang w:eastAsia="ar-SA"/>
        </w:rPr>
        <w:t>STABILIZOWANEGO MECHANICZNIE</w:t>
      </w:r>
    </w:p>
    <w:p w:rsidR="00184C5B" w:rsidRPr="00184C5B" w:rsidRDefault="00184C5B" w:rsidP="00184C5B">
      <w:pPr>
        <w:suppressAutoHyphens/>
        <w:overflowPunct w:val="0"/>
        <w:autoSpaceDE w:val="0"/>
        <w:spacing w:after="0" w:line="240" w:lineRule="auto"/>
        <w:jc w:val="center"/>
        <w:textAlignment w:val="baseline"/>
        <w:rPr>
          <w:rFonts w:ascii="Arial" w:eastAsia="Times New Roman" w:hAnsi="Arial" w:cs="Times New Roman"/>
          <w:b/>
          <w:sz w:val="28"/>
          <w:szCs w:val="20"/>
          <w:lang w:eastAsia="ar-SA"/>
        </w:rPr>
      </w:pPr>
      <w:r>
        <w:rPr>
          <w:rFonts w:ascii="Times New Roman" w:eastAsia="Times New Roman" w:hAnsi="Times New Roman" w:cs="Times New Roman"/>
          <w:noProof/>
          <w:sz w:val="20"/>
          <w:szCs w:val="20"/>
          <w:lang w:eastAsia="pl-PL"/>
        </w:rPr>
        <mc:AlternateContent>
          <mc:Choice Requires="wps">
            <w:drawing>
              <wp:anchor distT="0" distB="0" distL="114300" distR="114300" simplePos="0" relativeHeight="251671552" behindDoc="0" locked="0" layoutInCell="1" allowOverlap="1" wp14:anchorId="1F1F9E73" wp14:editId="1B0E7553">
                <wp:simplePos x="0" y="0"/>
                <wp:positionH relativeFrom="page">
                  <wp:posOffset>-21590</wp:posOffset>
                </wp:positionH>
                <wp:positionV relativeFrom="paragraph">
                  <wp:posOffset>60325</wp:posOffset>
                </wp:positionV>
                <wp:extent cx="6400800" cy="0"/>
                <wp:effectExtent l="6985" t="6350" r="12065" b="12700"/>
                <wp:wrapNone/>
                <wp:docPr id="40" name="Łącznik prostoliniowy 4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400800" cy="0"/>
                        </a:xfrm>
                        <a:prstGeom prst="line">
                          <a:avLst/>
                        </a:prstGeom>
                        <a:noFill/>
                        <a:ln w="9360">
                          <a:solidFill>
                            <a:srgbClr val="000000"/>
                          </a:solidFill>
                          <a:miter lim="800000"/>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id="Łącznik prostoliniowy 40" o:spid="_x0000_s1026" style="position:absolute;z-index:25167155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 from="-1.7pt,4.75pt" to="502.3pt,4.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" strokeweight=".26mm">
                <v:stroke joinstyle="miter"/>
                <w10:wrap anchorx="page"/>
              </v:line>
            </w:pict>
          </mc:Fallback>
        </mc:AlternateContent>
      </w:r>
    </w:p>
    <w:p w:rsidR="00184C5B" w:rsidRPr="00184C5B" w:rsidRDefault="00184C5B" w:rsidP="00184C5B">
      <w:pPr>
        <w:keepNext/>
        <w:keepLines/>
        <w:tabs>
          <w:tab w:val="left" w:pos="0"/>
        </w:tabs>
        <w:suppressAutoHyphens/>
        <w:overflowPunct w:val="0"/>
        <w:autoSpaceDE w:val="0"/>
        <w:spacing w:before="240" w:after="120" w:line="240" w:lineRule="auto"/>
        <w:jc w:val="both"/>
        <w:textAlignment w:val="baseline"/>
        <w:outlineLvl w:val="0"/>
        <w:rPr>
          <w:rFonts w:ascii="Arial" w:eastAsia="Times New Roman" w:hAnsi="Arial" w:cs="Arial"/>
          <w:b/>
          <w:caps/>
          <w:kern w:val="1"/>
          <w:sz w:val="18"/>
          <w:szCs w:val="20"/>
          <w:lang w:eastAsia="ar-SA"/>
        </w:rPr>
      </w:pPr>
      <w:r w:rsidRPr="00184C5B">
        <w:rPr>
          <w:rFonts w:ascii="Arial" w:eastAsia="Times New Roman" w:hAnsi="Arial" w:cs="Arial"/>
          <w:b/>
          <w:caps/>
          <w:kern w:val="1"/>
          <w:sz w:val="18"/>
          <w:szCs w:val="20"/>
          <w:lang w:eastAsia="ar-SA"/>
        </w:rPr>
        <w:t>1. WSTĘP</w:t>
      </w:r>
    </w:p>
    <w:p w:rsidR="00184C5B" w:rsidRPr="00184C5B" w:rsidRDefault="00184C5B" w:rsidP="00184C5B">
      <w:pPr>
        <w:keepNext/>
        <w:numPr>
          <w:ilvl w:val="1"/>
          <w:numId w:val="0"/>
        </w:numPr>
        <w:tabs>
          <w:tab w:val="left" w:pos="0"/>
        </w:tabs>
        <w:suppressAutoHyphens/>
        <w:overflowPunct w:val="0"/>
        <w:autoSpaceDE w:val="0"/>
        <w:spacing w:before="120" w:after="120" w:line="240" w:lineRule="auto"/>
        <w:jc w:val="both"/>
        <w:textAlignment w:val="baseline"/>
        <w:outlineLvl w:val="1"/>
        <w:rPr>
          <w:rFonts w:ascii="Arial" w:eastAsia="Times New Roman" w:hAnsi="Arial" w:cs="Arial"/>
          <w:b/>
          <w:sz w:val="18"/>
          <w:szCs w:val="20"/>
          <w:lang w:eastAsia="ar-SA"/>
        </w:rPr>
      </w:pPr>
      <w:r w:rsidRPr="00184C5B">
        <w:rPr>
          <w:rFonts w:ascii="Arial" w:eastAsia="Times New Roman" w:hAnsi="Arial" w:cs="Arial"/>
          <w:b/>
          <w:sz w:val="18"/>
          <w:szCs w:val="20"/>
          <w:lang w:eastAsia="ar-SA"/>
        </w:rPr>
        <w:t>1.1. Przedmiot SST</w:t>
      </w:r>
    </w:p>
    <w:p w:rsidR="00184C5B" w:rsidRPr="00184C5B" w:rsidRDefault="00184C5B" w:rsidP="00184C5B">
      <w:pPr>
        <w:suppressAutoHyphens/>
        <w:overflowPunct w:val="0"/>
        <w:autoSpaceDE w:val="0"/>
        <w:spacing w:after="0" w:line="240" w:lineRule="auto"/>
        <w:jc w:val="both"/>
        <w:textAlignment w:val="baseline"/>
        <w:rPr>
          <w:rFonts w:ascii="Arial" w:eastAsia="Times New Roman" w:hAnsi="Arial" w:cs="Arial"/>
          <w:sz w:val="18"/>
          <w:szCs w:val="20"/>
          <w:lang w:eastAsia="ar-SA"/>
        </w:rPr>
      </w:pPr>
      <w:r w:rsidRPr="00184C5B">
        <w:rPr>
          <w:rFonts w:ascii="Arial" w:eastAsia="Times New Roman" w:hAnsi="Arial" w:cs="Arial"/>
          <w:sz w:val="18"/>
          <w:szCs w:val="20"/>
          <w:lang w:eastAsia="ar-SA"/>
        </w:rPr>
        <w:tab/>
        <w:t>Przedmiotem niniejszej szczegółowej specyfikacji technicznej (SST) są wymagania ogólne dotyczące wykonania i odbioru robót związanych z wykonywaniem podbudowy z kruszywa łamanego stabilizowanego mechanicznie w ramach:</w:t>
      </w:r>
    </w:p>
    <w:tbl>
      <w:tblPr>
        <w:tblW w:w="0" w:type="auto"/>
        <w:tblInd w:w="70" w:type="dxa"/>
        <w:tblLayout w:type="fixed"/>
        <w:tblCellMar>
          <w:left w:w="70" w:type="dxa"/>
          <w:right w:w="70" w:type="dxa"/>
        </w:tblCellMar>
        <w:tblLook w:val="0000" w:firstRow="0" w:lastRow="0" w:firstColumn="0" w:lastColumn="0" w:noHBand="0" w:noVBand="0"/>
      </w:tblPr>
      <w:tblGrid>
        <w:gridCol w:w="9620"/>
      </w:tblGrid>
      <w:tr w:rsidR="00184C5B" w:rsidRPr="00184C5B" w:rsidTr="00BF6FBC">
        <w:tc>
          <w:tcPr>
            <w:tcW w:w="9620" w:type="dxa"/>
            <w:tcBorders>
              <w:top w:val="single" w:sz="4" w:space="0" w:color="000000"/>
              <w:left w:val="single" w:sz="4" w:space="0" w:color="000000"/>
              <w:bottom w:val="single" w:sz="4" w:space="0" w:color="000000"/>
              <w:right w:val="single" w:sz="4" w:space="0" w:color="000000"/>
            </w:tcBorders>
          </w:tcPr>
          <w:p w:rsidR="00184C5B" w:rsidRPr="00184C5B" w:rsidRDefault="00BF6FBC" w:rsidP="00184C5B">
            <w:pPr>
              <w:tabs>
                <w:tab w:val="left" w:pos="0"/>
              </w:tabs>
              <w:suppressAutoHyphens/>
              <w:overflowPunct w:val="0"/>
              <w:autoSpaceDE w:val="0"/>
              <w:snapToGrid w:val="0"/>
              <w:spacing w:after="0" w:line="240" w:lineRule="auto"/>
              <w:textAlignment w:val="baseline"/>
              <w:rPr>
                <w:rFonts w:ascii="Arial" w:eastAsia="Times New Roman" w:hAnsi="Arial" w:cs="Arial"/>
                <w:b/>
                <w:bCs/>
                <w:sz w:val="18"/>
                <w:szCs w:val="20"/>
                <w:lang w:eastAsia="ar-SA"/>
              </w:rPr>
            </w:pPr>
            <w:r>
              <w:rPr>
                <w:rFonts w:ascii="Arial" w:eastAsia="Times New Roman" w:hAnsi="Arial" w:cs="Arial"/>
                <w:b/>
                <w:bCs/>
                <w:sz w:val="18"/>
                <w:szCs w:val="20"/>
                <w:lang w:eastAsia="ar-SA"/>
              </w:rPr>
              <w:t>Remontu nawierzchni drogi gminnej ul. Słowackiego w m. Ozimek.</w:t>
            </w:r>
          </w:p>
        </w:tc>
      </w:tr>
    </w:tbl>
    <w:p w:rsidR="00184C5B" w:rsidRPr="00184C5B" w:rsidRDefault="00184C5B" w:rsidP="00184C5B">
      <w:pPr>
        <w:keepNext/>
        <w:numPr>
          <w:ilvl w:val="1"/>
          <w:numId w:val="0"/>
        </w:numPr>
        <w:tabs>
          <w:tab w:val="left" w:pos="0"/>
        </w:tabs>
        <w:suppressAutoHyphens/>
        <w:overflowPunct w:val="0"/>
        <w:autoSpaceDE w:val="0"/>
        <w:spacing w:before="120" w:after="120" w:line="240" w:lineRule="auto"/>
        <w:jc w:val="both"/>
        <w:textAlignment w:val="baseline"/>
        <w:outlineLvl w:val="1"/>
        <w:rPr>
          <w:rFonts w:ascii="Arial" w:eastAsia="Times New Roman" w:hAnsi="Arial" w:cs="Arial"/>
          <w:b/>
          <w:sz w:val="18"/>
          <w:szCs w:val="20"/>
          <w:lang w:eastAsia="ar-SA"/>
        </w:rPr>
      </w:pPr>
      <w:r w:rsidRPr="00184C5B">
        <w:rPr>
          <w:rFonts w:ascii="Arial" w:eastAsia="Times New Roman" w:hAnsi="Arial" w:cs="Arial"/>
          <w:b/>
          <w:sz w:val="18"/>
          <w:szCs w:val="20"/>
          <w:lang w:eastAsia="ar-SA"/>
        </w:rPr>
        <w:t>1.2. Zakres stosowania SST</w:t>
      </w:r>
    </w:p>
    <w:p w:rsidR="00184C5B" w:rsidRPr="00184C5B" w:rsidRDefault="00184C5B" w:rsidP="00184C5B">
      <w:pPr>
        <w:suppressAutoHyphens/>
        <w:overflowPunct w:val="0"/>
        <w:autoSpaceDE w:val="0"/>
        <w:spacing w:after="0" w:line="240" w:lineRule="auto"/>
        <w:jc w:val="both"/>
        <w:textAlignment w:val="baseline"/>
        <w:rPr>
          <w:rFonts w:ascii="Arial" w:eastAsia="Times New Roman" w:hAnsi="Arial" w:cs="Arial"/>
          <w:sz w:val="18"/>
          <w:szCs w:val="20"/>
          <w:lang w:eastAsia="ar-SA"/>
        </w:rPr>
      </w:pPr>
      <w:r w:rsidRPr="00184C5B">
        <w:rPr>
          <w:rFonts w:ascii="Arial" w:eastAsia="Times New Roman" w:hAnsi="Arial" w:cs="Arial"/>
          <w:sz w:val="18"/>
          <w:szCs w:val="20"/>
          <w:lang w:eastAsia="ar-SA"/>
        </w:rPr>
        <w:t>Szczegółowa specyfikacja techniczna (SST) stanowi część Dokumentów Przetargowych i Kontraktowych i należy je stosować w zlecaniu i wykonaniu robót opisanych w podpunkcie 1.1.</w:t>
      </w:r>
    </w:p>
    <w:p w:rsidR="00184C5B" w:rsidRPr="00184C5B" w:rsidRDefault="00184C5B" w:rsidP="00184C5B">
      <w:pPr>
        <w:keepNext/>
        <w:numPr>
          <w:ilvl w:val="1"/>
          <w:numId w:val="0"/>
        </w:numPr>
        <w:tabs>
          <w:tab w:val="left" w:pos="0"/>
        </w:tabs>
        <w:suppressAutoHyphens/>
        <w:overflowPunct w:val="0"/>
        <w:autoSpaceDE w:val="0"/>
        <w:spacing w:before="120" w:after="120" w:line="240" w:lineRule="auto"/>
        <w:jc w:val="both"/>
        <w:textAlignment w:val="baseline"/>
        <w:outlineLvl w:val="1"/>
        <w:rPr>
          <w:rFonts w:ascii="Arial" w:eastAsia="Times New Roman" w:hAnsi="Arial" w:cs="Arial"/>
          <w:b/>
          <w:sz w:val="18"/>
          <w:szCs w:val="20"/>
          <w:lang w:eastAsia="ar-SA"/>
        </w:rPr>
      </w:pPr>
      <w:r w:rsidRPr="00184C5B">
        <w:rPr>
          <w:rFonts w:ascii="Arial" w:eastAsia="Times New Roman" w:hAnsi="Arial" w:cs="Arial"/>
          <w:b/>
          <w:sz w:val="18"/>
          <w:szCs w:val="20"/>
          <w:lang w:eastAsia="ar-SA"/>
        </w:rPr>
        <w:t>1.3. Zakres robót objętych SST</w:t>
      </w:r>
    </w:p>
    <w:p w:rsidR="00184C5B" w:rsidRPr="00184C5B" w:rsidRDefault="00184C5B" w:rsidP="00184C5B">
      <w:pPr>
        <w:suppressAutoHyphens/>
        <w:overflowPunct w:val="0"/>
        <w:autoSpaceDE w:val="0"/>
        <w:spacing w:after="0" w:line="240" w:lineRule="auto"/>
        <w:jc w:val="both"/>
        <w:textAlignment w:val="baseline"/>
        <w:rPr>
          <w:rFonts w:ascii="Arial" w:eastAsia="Times New Roman" w:hAnsi="Arial" w:cs="Arial"/>
          <w:sz w:val="18"/>
          <w:szCs w:val="20"/>
          <w:lang w:eastAsia="ar-SA"/>
        </w:rPr>
      </w:pPr>
      <w:r w:rsidRPr="00184C5B">
        <w:rPr>
          <w:rFonts w:ascii="Arial" w:eastAsia="Times New Roman" w:hAnsi="Arial" w:cs="Arial"/>
          <w:sz w:val="18"/>
          <w:szCs w:val="20"/>
          <w:lang w:eastAsia="ar-SA"/>
        </w:rPr>
        <w:t>Ustalenia zawarte w niniejszej specyfikacji dotyczą zasad prowadzenia robót związanych z wykonywaniem podbudowy     z kruszywa łamanego stabilizowanego mechanicznie.</w:t>
      </w:r>
    </w:p>
    <w:p w:rsidR="00184C5B" w:rsidRPr="00184C5B" w:rsidRDefault="00184C5B" w:rsidP="00184C5B">
      <w:pPr>
        <w:suppressAutoHyphens/>
        <w:overflowPunct w:val="0"/>
        <w:autoSpaceDE w:val="0"/>
        <w:spacing w:after="0" w:line="240" w:lineRule="auto"/>
        <w:jc w:val="both"/>
        <w:textAlignment w:val="baseline"/>
        <w:rPr>
          <w:rFonts w:ascii="Arial" w:eastAsia="Times New Roman" w:hAnsi="Arial" w:cs="Arial"/>
          <w:sz w:val="18"/>
          <w:szCs w:val="20"/>
          <w:lang w:eastAsia="ar-SA"/>
        </w:rPr>
      </w:pPr>
      <w:r w:rsidRPr="00184C5B">
        <w:rPr>
          <w:rFonts w:ascii="Arial" w:eastAsia="Times New Roman" w:hAnsi="Arial" w:cs="Arial"/>
          <w:sz w:val="18"/>
          <w:szCs w:val="20"/>
          <w:lang w:eastAsia="ar-SA"/>
        </w:rPr>
        <w:t>Ustalenia zawarte są w SST D-04.04.00 „Podbudowa z kruszyw. Wymagania ogólne” pkt 1.3.</w:t>
      </w:r>
    </w:p>
    <w:p w:rsidR="00184C5B" w:rsidRPr="00184C5B" w:rsidRDefault="00184C5B" w:rsidP="00184C5B">
      <w:pPr>
        <w:suppressAutoHyphens/>
        <w:overflowPunct w:val="0"/>
        <w:autoSpaceDE w:val="0"/>
        <w:spacing w:after="0" w:line="240" w:lineRule="auto"/>
        <w:jc w:val="both"/>
        <w:textAlignment w:val="baseline"/>
        <w:rPr>
          <w:rFonts w:ascii="Arial" w:eastAsia="Times New Roman" w:hAnsi="Arial" w:cs="Arial"/>
          <w:sz w:val="18"/>
          <w:szCs w:val="20"/>
          <w:lang w:eastAsia="ar-SA"/>
        </w:rPr>
      </w:pPr>
    </w:p>
    <w:p w:rsidR="00184C5B" w:rsidRPr="00184C5B" w:rsidRDefault="00184C5B" w:rsidP="00184C5B">
      <w:pPr>
        <w:tabs>
          <w:tab w:val="left" w:pos="0"/>
        </w:tabs>
        <w:suppressAutoHyphens/>
        <w:overflowPunct w:val="0"/>
        <w:autoSpaceDE w:val="0"/>
        <w:spacing w:after="0" w:line="240" w:lineRule="auto"/>
        <w:jc w:val="both"/>
        <w:textAlignment w:val="baseline"/>
        <w:rPr>
          <w:rFonts w:ascii="Arial" w:eastAsia="Times New Roman" w:hAnsi="Arial" w:cs="Arial"/>
          <w:sz w:val="18"/>
          <w:szCs w:val="20"/>
          <w:lang w:eastAsia="ar-SA"/>
        </w:rPr>
      </w:pPr>
      <w:r w:rsidRPr="00184C5B">
        <w:rPr>
          <w:rFonts w:ascii="Arial" w:eastAsia="Times New Roman" w:hAnsi="Arial" w:cs="Arial"/>
          <w:sz w:val="18"/>
          <w:szCs w:val="20"/>
          <w:lang w:eastAsia="ar-SA"/>
        </w:rPr>
        <w:t>Szczegółowy zakres robót objętych płatnością obejmuje:</w:t>
      </w:r>
    </w:p>
    <w:tbl>
      <w:tblPr>
        <w:tblW w:w="0" w:type="auto"/>
        <w:tblInd w:w="70" w:type="dxa"/>
        <w:tblLayout w:type="fixed"/>
        <w:tblCellMar>
          <w:left w:w="70" w:type="dxa"/>
          <w:right w:w="70" w:type="dxa"/>
        </w:tblCellMar>
        <w:tblLook w:val="0000" w:firstRow="0" w:lastRow="0" w:firstColumn="0" w:lastColumn="0" w:noHBand="0" w:noVBand="0"/>
      </w:tblPr>
      <w:tblGrid>
        <w:gridCol w:w="8364"/>
        <w:gridCol w:w="1285"/>
      </w:tblGrid>
      <w:tr w:rsidR="00184C5B" w:rsidRPr="00184C5B" w:rsidTr="00BF6FBC">
        <w:tc>
          <w:tcPr>
            <w:tcW w:w="8364" w:type="dxa"/>
            <w:tcBorders>
              <w:top w:val="single" w:sz="4" w:space="0" w:color="000000"/>
              <w:left w:val="single" w:sz="4" w:space="0" w:color="000000"/>
              <w:bottom w:val="single" w:sz="4" w:space="0" w:color="000000"/>
            </w:tcBorders>
          </w:tcPr>
          <w:p w:rsidR="00184C5B" w:rsidRPr="00184C5B" w:rsidRDefault="00184C5B" w:rsidP="00184C5B">
            <w:pPr>
              <w:tabs>
                <w:tab w:val="left" w:pos="0"/>
              </w:tabs>
              <w:suppressAutoHyphens/>
              <w:overflowPunct w:val="0"/>
              <w:autoSpaceDE w:val="0"/>
              <w:snapToGrid w:val="0"/>
              <w:spacing w:after="0" w:line="240" w:lineRule="auto"/>
              <w:jc w:val="both"/>
              <w:textAlignment w:val="baseline"/>
              <w:rPr>
                <w:rFonts w:ascii="Arial" w:eastAsia="Times New Roman" w:hAnsi="Arial" w:cs="Arial"/>
                <w:b/>
                <w:bCs/>
                <w:sz w:val="18"/>
                <w:szCs w:val="20"/>
                <w:lang w:eastAsia="ar-SA"/>
              </w:rPr>
            </w:pPr>
            <w:r w:rsidRPr="00184C5B">
              <w:rPr>
                <w:rFonts w:ascii="Arial" w:eastAsia="Times New Roman" w:hAnsi="Arial" w:cs="Arial"/>
                <w:b/>
                <w:bCs/>
                <w:sz w:val="18"/>
                <w:szCs w:val="20"/>
                <w:lang w:eastAsia="ar-SA"/>
              </w:rPr>
              <w:t>zakres rzeczowo-ilościowy zgodny z przedmiarem robót</w:t>
            </w:r>
          </w:p>
        </w:tc>
        <w:tc>
          <w:tcPr>
            <w:tcW w:w="1285" w:type="dxa"/>
            <w:tcBorders>
              <w:top w:val="single" w:sz="4" w:space="0" w:color="000000"/>
              <w:left w:val="single" w:sz="4" w:space="0" w:color="000000"/>
              <w:bottom w:val="single" w:sz="4" w:space="0" w:color="000000"/>
              <w:right w:val="single" w:sz="4" w:space="0" w:color="000000"/>
            </w:tcBorders>
          </w:tcPr>
          <w:p w:rsidR="00184C5B" w:rsidRPr="00184C5B" w:rsidRDefault="00184C5B" w:rsidP="00184C5B">
            <w:pPr>
              <w:tabs>
                <w:tab w:val="left" w:pos="0"/>
              </w:tabs>
              <w:suppressAutoHyphens/>
              <w:overflowPunct w:val="0"/>
              <w:autoSpaceDE w:val="0"/>
              <w:snapToGrid w:val="0"/>
              <w:spacing w:after="0" w:line="240" w:lineRule="auto"/>
              <w:jc w:val="both"/>
              <w:textAlignment w:val="baseline"/>
              <w:rPr>
                <w:rFonts w:ascii="Arial" w:eastAsia="Times New Roman" w:hAnsi="Arial" w:cs="Arial"/>
                <w:sz w:val="18"/>
                <w:szCs w:val="20"/>
                <w:lang w:eastAsia="ar-SA"/>
              </w:rPr>
            </w:pPr>
          </w:p>
        </w:tc>
      </w:tr>
    </w:tbl>
    <w:p w:rsidR="00184C5B" w:rsidRPr="00184C5B" w:rsidRDefault="00184C5B" w:rsidP="00184C5B">
      <w:pPr>
        <w:suppressAutoHyphens/>
        <w:overflowPunct w:val="0"/>
        <w:autoSpaceDE w:val="0"/>
        <w:spacing w:after="0" w:line="240" w:lineRule="auto"/>
        <w:jc w:val="both"/>
        <w:textAlignment w:val="baseline"/>
        <w:rPr>
          <w:rFonts w:ascii="Arial" w:eastAsia="Times New Roman" w:hAnsi="Arial" w:cs="Arial"/>
          <w:sz w:val="18"/>
          <w:szCs w:val="20"/>
          <w:lang w:eastAsia="ar-SA"/>
        </w:rPr>
      </w:pPr>
    </w:p>
    <w:p w:rsidR="00184C5B" w:rsidRPr="00184C5B" w:rsidRDefault="00184C5B" w:rsidP="00184C5B">
      <w:pPr>
        <w:keepNext/>
        <w:numPr>
          <w:ilvl w:val="1"/>
          <w:numId w:val="0"/>
        </w:numPr>
        <w:tabs>
          <w:tab w:val="left" w:pos="0"/>
        </w:tabs>
        <w:suppressAutoHyphens/>
        <w:overflowPunct w:val="0"/>
        <w:autoSpaceDE w:val="0"/>
        <w:spacing w:before="120" w:after="120" w:line="240" w:lineRule="auto"/>
        <w:jc w:val="both"/>
        <w:textAlignment w:val="baseline"/>
        <w:outlineLvl w:val="1"/>
        <w:rPr>
          <w:rFonts w:ascii="Arial" w:eastAsia="Times New Roman" w:hAnsi="Arial" w:cs="Arial"/>
          <w:b/>
          <w:sz w:val="18"/>
          <w:szCs w:val="20"/>
          <w:lang w:eastAsia="ar-SA"/>
        </w:rPr>
      </w:pPr>
      <w:r w:rsidRPr="00184C5B">
        <w:rPr>
          <w:rFonts w:ascii="Arial" w:eastAsia="Times New Roman" w:hAnsi="Arial" w:cs="Arial"/>
          <w:b/>
          <w:sz w:val="18"/>
          <w:szCs w:val="20"/>
          <w:lang w:eastAsia="ar-SA"/>
        </w:rPr>
        <w:t>1.4. Określenia podstawowe</w:t>
      </w:r>
    </w:p>
    <w:p w:rsidR="00184C5B" w:rsidRPr="00184C5B" w:rsidRDefault="00184C5B" w:rsidP="00184C5B">
      <w:pPr>
        <w:suppressAutoHyphens/>
        <w:overflowPunct w:val="0"/>
        <w:autoSpaceDE w:val="0"/>
        <w:spacing w:after="0" w:line="240" w:lineRule="auto"/>
        <w:jc w:val="both"/>
        <w:textAlignment w:val="baseline"/>
        <w:rPr>
          <w:rFonts w:ascii="Arial" w:eastAsia="Times New Roman" w:hAnsi="Arial" w:cs="Arial"/>
          <w:sz w:val="18"/>
          <w:szCs w:val="20"/>
          <w:lang w:eastAsia="ar-SA"/>
        </w:rPr>
      </w:pPr>
      <w:r w:rsidRPr="00184C5B">
        <w:rPr>
          <w:rFonts w:ascii="Arial" w:eastAsia="Times New Roman" w:hAnsi="Arial" w:cs="Arial"/>
          <w:b/>
          <w:sz w:val="18"/>
          <w:szCs w:val="20"/>
          <w:lang w:eastAsia="ar-SA"/>
        </w:rPr>
        <w:t xml:space="preserve">1.4.1. </w:t>
      </w:r>
      <w:r w:rsidRPr="00184C5B">
        <w:rPr>
          <w:rFonts w:ascii="Arial" w:eastAsia="Times New Roman" w:hAnsi="Arial" w:cs="Arial"/>
          <w:sz w:val="18"/>
          <w:szCs w:val="20"/>
          <w:lang w:eastAsia="ar-SA"/>
        </w:rPr>
        <w:t>Podbudowa z kruszywa łamanego stabilizowanego mechanicznie - jedna lub więcej warstw zagęszczonej mieszanki, która stanowi warstwę nośną nawierzchni drogowej.</w:t>
      </w:r>
    </w:p>
    <w:p w:rsidR="00184C5B" w:rsidRPr="00184C5B" w:rsidRDefault="00184C5B" w:rsidP="00184C5B">
      <w:pPr>
        <w:suppressAutoHyphens/>
        <w:overflowPunct w:val="0"/>
        <w:autoSpaceDE w:val="0"/>
        <w:spacing w:before="120" w:after="0" w:line="240" w:lineRule="auto"/>
        <w:jc w:val="both"/>
        <w:textAlignment w:val="baseline"/>
        <w:rPr>
          <w:rFonts w:ascii="Arial" w:eastAsia="Times New Roman" w:hAnsi="Arial" w:cs="Arial"/>
          <w:sz w:val="18"/>
          <w:szCs w:val="20"/>
          <w:lang w:eastAsia="ar-SA"/>
        </w:rPr>
      </w:pPr>
      <w:r w:rsidRPr="00184C5B">
        <w:rPr>
          <w:rFonts w:ascii="Arial" w:eastAsia="Times New Roman" w:hAnsi="Arial" w:cs="Arial"/>
          <w:b/>
          <w:sz w:val="18"/>
          <w:szCs w:val="20"/>
          <w:lang w:eastAsia="ar-SA"/>
        </w:rPr>
        <w:t xml:space="preserve">1.4.2. </w:t>
      </w:r>
      <w:r w:rsidRPr="00184C5B">
        <w:rPr>
          <w:rFonts w:ascii="Arial" w:eastAsia="Times New Roman" w:hAnsi="Arial" w:cs="Arial"/>
          <w:sz w:val="18"/>
          <w:szCs w:val="20"/>
          <w:lang w:eastAsia="ar-SA"/>
        </w:rPr>
        <w:t>Pozostałe</w:t>
      </w:r>
      <w:r w:rsidRPr="00184C5B">
        <w:rPr>
          <w:rFonts w:ascii="Arial" w:eastAsia="Times New Roman" w:hAnsi="Arial" w:cs="Arial"/>
          <w:b/>
          <w:sz w:val="18"/>
          <w:szCs w:val="20"/>
          <w:lang w:eastAsia="ar-SA"/>
        </w:rPr>
        <w:t xml:space="preserve"> </w:t>
      </w:r>
      <w:r w:rsidRPr="00184C5B">
        <w:rPr>
          <w:rFonts w:ascii="Arial" w:eastAsia="Times New Roman" w:hAnsi="Arial" w:cs="Arial"/>
          <w:sz w:val="18"/>
          <w:szCs w:val="20"/>
          <w:lang w:eastAsia="ar-SA"/>
        </w:rPr>
        <w:t xml:space="preserve">określenia podstawowe są zgodne z obowiązującymi, odpowiednimi polskimi normami oraz                     z definicjami podanymi w SST D-04.04.00 „Podbudowa z kruszyw. Wymagania ogólne” pkt 1.4. </w:t>
      </w:r>
    </w:p>
    <w:p w:rsidR="00184C5B" w:rsidRPr="00184C5B" w:rsidRDefault="00184C5B" w:rsidP="00184C5B">
      <w:pPr>
        <w:keepNext/>
        <w:numPr>
          <w:ilvl w:val="1"/>
          <w:numId w:val="0"/>
        </w:numPr>
        <w:tabs>
          <w:tab w:val="left" w:pos="0"/>
        </w:tabs>
        <w:suppressAutoHyphens/>
        <w:overflowPunct w:val="0"/>
        <w:autoSpaceDE w:val="0"/>
        <w:spacing w:before="120" w:after="120" w:line="240" w:lineRule="auto"/>
        <w:jc w:val="both"/>
        <w:textAlignment w:val="baseline"/>
        <w:outlineLvl w:val="1"/>
        <w:rPr>
          <w:rFonts w:ascii="Arial" w:eastAsia="Times New Roman" w:hAnsi="Arial" w:cs="Arial"/>
          <w:b/>
          <w:sz w:val="18"/>
          <w:szCs w:val="20"/>
          <w:lang w:eastAsia="ar-SA"/>
        </w:rPr>
      </w:pPr>
      <w:r w:rsidRPr="00184C5B">
        <w:rPr>
          <w:rFonts w:ascii="Arial" w:eastAsia="Times New Roman" w:hAnsi="Arial" w:cs="Arial"/>
          <w:b/>
          <w:sz w:val="18"/>
          <w:szCs w:val="20"/>
          <w:lang w:eastAsia="ar-SA"/>
        </w:rPr>
        <w:t>1.5. Ogólne wymagania dotyczące robót</w:t>
      </w:r>
    </w:p>
    <w:p w:rsidR="00184C5B" w:rsidRPr="00184C5B" w:rsidRDefault="00184C5B" w:rsidP="00184C5B">
      <w:pPr>
        <w:suppressAutoHyphens/>
        <w:overflowPunct w:val="0"/>
        <w:autoSpaceDE w:val="0"/>
        <w:spacing w:after="0" w:line="240" w:lineRule="auto"/>
        <w:jc w:val="both"/>
        <w:textAlignment w:val="baseline"/>
        <w:rPr>
          <w:rFonts w:ascii="Arial" w:eastAsia="Times New Roman" w:hAnsi="Arial" w:cs="Arial"/>
          <w:sz w:val="18"/>
          <w:szCs w:val="20"/>
          <w:lang w:eastAsia="ar-SA"/>
        </w:rPr>
      </w:pPr>
      <w:r w:rsidRPr="00184C5B">
        <w:rPr>
          <w:rFonts w:ascii="Arial" w:eastAsia="Times New Roman" w:hAnsi="Arial" w:cs="Arial"/>
          <w:sz w:val="18"/>
          <w:szCs w:val="20"/>
          <w:lang w:eastAsia="ar-SA"/>
        </w:rPr>
        <w:t>Ogólne wymagania dotyczące robót podano w SST D-04.04.00 „Podbudowa z kruszyw. Wymagania ogólne” pkt 1.5.</w:t>
      </w:r>
    </w:p>
    <w:p w:rsidR="00184C5B" w:rsidRPr="00184C5B" w:rsidRDefault="00184C5B" w:rsidP="00184C5B">
      <w:pPr>
        <w:keepNext/>
        <w:keepLines/>
        <w:tabs>
          <w:tab w:val="left" w:pos="0"/>
        </w:tabs>
        <w:suppressAutoHyphens/>
        <w:overflowPunct w:val="0"/>
        <w:autoSpaceDE w:val="0"/>
        <w:spacing w:before="240" w:after="120" w:line="240" w:lineRule="auto"/>
        <w:jc w:val="both"/>
        <w:textAlignment w:val="baseline"/>
        <w:outlineLvl w:val="0"/>
        <w:rPr>
          <w:rFonts w:ascii="Arial" w:eastAsia="Times New Roman" w:hAnsi="Arial" w:cs="Arial"/>
          <w:b/>
          <w:caps/>
          <w:kern w:val="1"/>
          <w:sz w:val="18"/>
          <w:szCs w:val="20"/>
          <w:lang w:eastAsia="ar-SA"/>
        </w:rPr>
      </w:pPr>
      <w:r w:rsidRPr="00184C5B">
        <w:rPr>
          <w:rFonts w:ascii="Arial" w:eastAsia="Times New Roman" w:hAnsi="Arial" w:cs="Arial"/>
          <w:b/>
          <w:caps/>
          <w:kern w:val="1"/>
          <w:sz w:val="18"/>
          <w:szCs w:val="20"/>
          <w:lang w:eastAsia="ar-SA"/>
        </w:rPr>
        <w:t>2. materiały</w:t>
      </w:r>
    </w:p>
    <w:p w:rsidR="00184C5B" w:rsidRPr="00184C5B" w:rsidRDefault="00184C5B" w:rsidP="00184C5B">
      <w:pPr>
        <w:keepNext/>
        <w:numPr>
          <w:ilvl w:val="1"/>
          <w:numId w:val="0"/>
        </w:numPr>
        <w:tabs>
          <w:tab w:val="left" w:pos="0"/>
        </w:tabs>
        <w:suppressAutoHyphens/>
        <w:overflowPunct w:val="0"/>
        <w:autoSpaceDE w:val="0"/>
        <w:spacing w:before="120" w:after="120" w:line="240" w:lineRule="auto"/>
        <w:jc w:val="both"/>
        <w:textAlignment w:val="baseline"/>
        <w:outlineLvl w:val="1"/>
        <w:rPr>
          <w:rFonts w:ascii="Arial" w:eastAsia="Times New Roman" w:hAnsi="Arial" w:cs="Arial"/>
          <w:b/>
          <w:sz w:val="18"/>
          <w:szCs w:val="20"/>
          <w:lang w:eastAsia="ar-SA"/>
        </w:rPr>
      </w:pPr>
      <w:r w:rsidRPr="00184C5B">
        <w:rPr>
          <w:rFonts w:ascii="Arial" w:eastAsia="Times New Roman" w:hAnsi="Arial" w:cs="Arial"/>
          <w:b/>
          <w:sz w:val="18"/>
          <w:szCs w:val="20"/>
          <w:lang w:eastAsia="ar-SA"/>
        </w:rPr>
        <w:t>2.1. Ogólne wymagania dotyczące materiałów</w:t>
      </w:r>
    </w:p>
    <w:p w:rsidR="00184C5B" w:rsidRPr="00184C5B" w:rsidRDefault="00184C5B" w:rsidP="00184C5B">
      <w:pPr>
        <w:suppressAutoHyphens/>
        <w:overflowPunct w:val="0"/>
        <w:autoSpaceDE w:val="0"/>
        <w:spacing w:after="0" w:line="240" w:lineRule="auto"/>
        <w:jc w:val="both"/>
        <w:textAlignment w:val="baseline"/>
        <w:rPr>
          <w:rFonts w:ascii="Arial" w:eastAsia="Times New Roman" w:hAnsi="Arial" w:cs="Arial"/>
          <w:sz w:val="18"/>
          <w:szCs w:val="20"/>
          <w:lang w:eastAsia="ar-SA"/>
        </w:rPr>
      </w:pPr>
      <w:r w:rsidRPr="00184C5B">
        <w:rPr>
          <w:rFonts w:ascii="Arial" w:eastAsia="Times New Roman" w:hAnsi="Arial" w:cs="Arial"/>
          <w:sz w:val="18"/>
          <w:szCs w:val="20"/>
          <w:lang w:eastAsia="ar-SA"/>
        </w:rPr>
        <w:t>Ogólne wymagania dotyczące materiałów, ich pozyskiwania i składowania, podano w SST D-04.04.00 „Podbudowa            z kruszyw. Wymagania ogólne” pkt 2.</w:t>
      </w:r>
    </w:p>
    <w:p w:rsidR="00184C5B" w:rsidRPr="00184C5B" w:rsidRDefault="00184C5B" w:rsidP="00184C5B">
      <w:pPr>
        <w:keepNext/>
        <w:numPr>
          <w:ilvl w:val="1"/>
          <w:numId w:val="0"/>
        </w:numPr>
        <w:tabs>
          <w:tab w:val="left" w:pos="0"/>
        </w:tabs>
        <w:suppressAutoHyphens/>
        <w:overflowPunct w:val="0"/>
        <w:autoSpaceDE w:val="0"/>
        <w:spacing w:before="120" w:after="120" w:line="240" w:lineRule="auto"/>
        <w:jc w:val="both"/>
        <w:textAlignment w:val="baseline"/>
        <w:outlineLvl w:val="1"/>
        <w:rPr>
          <w:rFonts w:ascii="Arial" w:eastAsia="Times New Roman" w:hAnsi="Arial" w:cs="Arial"/>
          <w:b/>
          <w:sz w:val="18"/>
          <w:szCs w:val="20"/>
          <w:lang w:eastAsia="ar-SA"/>
        </w:rPr>
      </w:pPr>
      <w:r w:rsidRPr="00184C5B">
        <w:rPr>
          <w:rFonts w:ascii="Arial" w:eastAsia="Times New Roman" w:hAnsi="Arial" w:cs="Arial"/>
          <w:b/>
          <w:sz w:val="18"/>
          <w:szCs w:val="20"/>
          <w:lang w:eastAsia="ar-SA"/>
        </w:rPr>
        <w:t>2.2. Rodzaje materiałów</w:t>
      </w:r>
    </w:p>
    <w:p w:rsidR="00184C5B" w:rsidRPr="00184C5B" w:rsidRDefault="00184C5B" w:rsidP="00184C5B">
      <w:pPr>
        <w:suppressAutoHyphens/>
        <w:overflowPunct w:val="0"/>
        <w:autoSpaceDE w:val="0"/>
        <w:spacing w:after="0" w:line="240" w:lineRule="auto"/>
        <w:jc w:val="both"/>
        <w:textAlignment w:val="baseline"/>
        <w:rPr>
          <w:rFonts w:ascii="Arial" w:eastAsia="Times New Roman" w:hAnsi="Arial" w:cs="Arial"/>
          <w:sz w:val="18"/>
          <w:szCs w:val="20"/>
          <w:lang w:eastAsia="ar-SA"/>
        </w:rPr>
      </w:pPr>
      <w:r w:rsidRPr="00184C5B">
        <w:rPr>
          <w:rFonts w:ascii="Arial" w:eastAsia="Times New Roman" w:hAnsi="Arial" w:cs="Arial"/>
          <w:sz w:val="18"/>
          <w:szCs w:val="20"/>
          <w:lang w:eastAsia="ar-SA"/>
        </w:rPr>
        <w:t xml:space="preserve">Materiałem do wykonania podbudowy z kruszyw łamanych stabilizowanych mechanicznie powinno być kruszywo łamane, uzyskane w wyniku przekruszenia surowca skalnego lub kamieni narzutowych i otoczaków albo ziarn żwiru większych od 8 mm.  </w:t>
      </w:r>
    </w:p>
    <w:p w:rsidR="00184C5B" w:rsidRPr="00184C5B" w:rsidRDefault="00184C5B" w:rsidP="00184C5B">
      <w:pPr>
        <w:suppressAutoHyphens/>
        <w:overflowPunct w:val="0"/>
        <w:autoSpaceDE w:val="0"/>
        <w:spacing w:after="0" w:line="240" w:lineRule="auto"/>
        <w:jc w:val="both"/>
        <w:textAlignment w:val="baseline"/>
        <w:rPr>
          <w:rFonts w:ascii="Arial" w:eastAsia="Times New Roman" w:hAnsi="Arial" w:cs="Arial"/>
          <w:sz w:val="18"/>
          <w:szCs w:val="20"/>
          <w:lang w:eastAsia="ar-SA"/>
        </w:rPr>
      </w:pPr>
      <w:r w:rsidRPr="00184C5B">
        <w:rPr>
          <w:rFonts w:ascii="Arial" w:eastAsia="Times New Roman" w:hAnsi="Arial" w:cs="Arial"/>
          <w:sz w:val="18"/>
          <w:szCs w:val="20"/>
          <w:lang w:eastAsia="ar-SA"/>
        </w:rPr>
        <w:lastRenderedPageBreak/>
        <w:t>Kruszywo powinno być jednorodne bez zanieczyszczeń obcych i bez domieszek gliny.</w:t>
      </w:r>
    </w:p>
    <w:p w:rsidR="00184C5B" w:rsidRPr="00184C5B" w:rsidRDefault="00184C5B" w:rsidP="00184C5B">
      <w:pPr>
        <w:keepNext/>
        <w:numPr>
          <w:ilvl w:val="1"/>
          <w:numId w:val="0"/>
        </w:numPr>
        <w:tabs>
          <w:tab w:val="left" w:pos="0"/>
        </w:tabs>
        <w:suppressAutoHyphens/>
        <w:overflowPunct w:val="0"/>
        <w:autoSpaceDE w:val="0"/>
        <w:spacing w:before="120" w:after="120" w:line="240" w:lineRule="auto"/>
        <w:jc w:val="both"/>
        <w:textAlignment w:val="baseline"/>
        <w:outlineLvl w:val="1"/>
        <w:rPr>
          <w:rFonts w:ascii="Arial" w:eastAsia="Times New Roman" w:hAnsi="Arial" w:cs="Arial"/>
          <w:b/>
          <w:sz w:val="18"/>
          <w:szCs w:val="20"/>
          <w:lang w:eastAsia="ar-SA"/>
        </w:rPr>
      </w:pPr>
      <w:r w:rsidRPr="00184C5B">
        <w:rPr>
          <w:rFonts w:ascii="Arial" w:eastAsia="Times New Roman" w:hAnsi="Arial" w:cs="Arial"/>
          <w:b/>
          <w:sz w:val="18"/>
          <w:szCs w:val="20"/>
          <w:lang w:eastAsia="ar-SA"/>
        </w:rPr>
        <w:t>2.3. Wymagania dla materiałów</w:t>
      </w:r>
    </w:p>
    <w:p w:rsidR="00184C5B" w:rsidRPr="00184C5B" w:rsidRDefault="00184C5B" w:rsidP="00184C5B">
      <w:pPr>
        <w:suppressAutoHyphens/>
        <w:overflowPunct w:val="0"/>
        <w:autoSpaceDE w:val="0"/>
        <w:spacing w:after="0" w:line="240" w:lineRule="auto"/>
        <w:jc w:val="both"/>
        <w:textAlignment w:val="baseline"/>
        <w:rPr>
          <w:rFonts w:ascii="Arial" w:eastAsia="Times New Roman" w:hAnsi="Arial" w:cs="Arial"/>
          <w:sz w:val="18"/>
          <w:szCs w:val="20"/>
          <w:lang w:eastAsia="ar-SA"/>
        </w:rPr>
      </w:pPr>
      <w:r w:rsidRPr="00184C5B">
        <w:rPr>
          <w:rFonts w:ascii="Arial" w:eastAsia="Times New Roman" w:hAnsi="Arial" w:cs="Arial"/>
          <w:b/>
          <w:sz w:val="18"/>
          <w:szCs w:val="20"/>
          <w:lang w:eastAsia="ar-SA"/>
        </w:rPr>
        <w:t xml:space="preserve">2.3.1. </w:t>
      </w:r>
      <w:r w:rsidRPr="00184C5B">
        <w:rPr>
          <w:rFonts w:ascii="Arial" w:eastAsia="Times New Roman" w:hAnsi="Arial" w:cs="Arial"/>
          <w:sz w:val="18"/>
          <w:szCs w:val="20"/>
          <w:lang w:eastAsia="ar-SA"/>
        </w:rPr>
        <w:t>Uziarnienie kruszywa</w:t>
      </w:r>
    </w:p>
    <w:p w:rsidR="00184C5B" w:rsidRPr="00184C5B" w:rsidRDefault="00184C5B" w:rsidP="00184C5B">
      <w:pPr>
        <w:suppressAutoHyphens/>
        <w:overflowPunct w:val="0"/>
        <w:autoSpaceDE w:val="0"/>
        <w:spacing w:before="120" w:after="0" w:line="240" w:lineRule="auto"/>
        <w:jc w:val="both"/>
        <w:textAlignment w:val="baseline"/>
        <w:rPr>
          <w:rFonts w:ascii="Arial" w:eastAsia="Times New Roman" w:hAnsi="Arial" w:cs="Arial"/>
          <w:sz w:val="18"/>
          <w:szCs w:val="20"/>
          <w:lang w:eastAsia="ar-SA"/>
        </w:rPr>
      </w:pPr>
      <w:r w:rsidRPr="00184C5B">
        <w:rPr>
          <w:rFonts w:ascii="Arial" w:eastAsia="Times New Roman" w:hAnsi="Arial" w:cs="Arial"/>
          <w:sz w:val="18"/>
          <w:szCs w:val="20"/>
          <w:lang w:eastAsia="ar-SA"/>
        </w:rPr>
        <w:t>Uziarnienie kruszywa powinno być zgodne z wymaganiami podanymi w SST D-04.04.00 „Podbudowa z kruszyw. Wymagania ogólne” pkt 2.3.1.</w:t>
      </w:r>
    </w:p>
    <w:p w:rsidR="00184C5B" w:rsidRPr="00184C5B" w:rsidRDefault="00184C5B" w:rsidP="00184C5B">
      <w:pPr>
        <w:suppressAutoHyphens/>
        <w:overflowPunct w:val="0"/>
        <w:autoSpaceDE w:val="0"/>
        <w:spacing w:before="120" w:after="0" w:line="240" w:lineRule="auto"/>
        <w:jc w:val="both"/>
        <w:textAlignment w:val="baseline"/>
        <w:rPr>
          <w:rFonts w:ascii="Arial" w:eastAsia="Times New Roman" w:hAnsi="Arial" w:cs="Arial"/>
          <w:sz w:val="18"/>
          <w:szCs w:val="20"/>
          <w:lang w:eastAsia="ar-SA"/>
        </w:rPr>
      </w:pPr>
      <w:r w:rsidRPr="00184C5B">
        <w:rPr>
          <w:rFonts w:ascii="Arial" w:eastAsia="Times New Roman" w:hAnsi="Arial" w:cs="Arial"/>
          <w:b/>
          <w:sz w:val="18"/>
          <w:szCs w:val="20"/>
          <w:lang w:eastAsia="ar-SA"/>
        </w:rPr>
        <w:t xml:space="preserve">2.3.2. </w:t>
      </w:r>
      <w:r w:rsidRPr="00184C5B">
        <w:rPr>
          <w:rFonts w:ascii="Arial" w:eastAsia="Times New Roman" w:hAnsi="Arial" w:cs="Arial"/>
          <w:sz w:val="18"/>
          <w:szCs w:val="20"/>
          <w:lang w:eastAsia="ar-SA"/>
        </w:rPr>
        <w:t>Właściwości kruszywa</w:t>
      </w:r>
    </w:p>
    <w:p w:rsidR="00184C5B" w:rsidRPr="00184C5B" w:rsidRDefault="00184C5B" w:rsidP="00184C5B">
      <w:pPr>
        <w:suppressAutoHyphens/>
        <w:overflowPunct w:val="0"/>
        <w:autoSpaceDE w:val="0"/>
        <w:spacing w:before="120" w:after="0" w:line="240" w:lineRule="auto"/>
        <w:jc w:val="both"/>
        <w:textAlignment w:val="baseline"/>
        <w:rPr>
          <w:rFonts w:ascii="Arial" w:eastAsia="Times New Roman" w:hAnsi="Arial" w:cs="Arial"/>
          <w:sz w:val="18"/>
          <w:szCs w:val="20"/>
          <w:lang w:eastAsia="ar-SA"/>
        </w:rPr>
      </w:pPr>
      <w:r w:rsidRPr="00184C5B">
        <w:rPr>
          <w:rFonts w:ascii="Arial" w:eastAsia="Times New Roman" w:hAnsi="Arial" w:cs="Arial"/>
          <w:sz w:val="18"/>
          <w:szCs w:val="20"/>
          <w:lang w:eastAsia="ar-SA"/>
        </w:rPr>
        <w:tab/>
        <w:t>Kruszywo powinno spełniać wymagania określone w SST D-04.04.00 „Podbudowa z kruszyw. Wymagania ogólne” pkt 2.3.2.</w:t>
      </w:r>
    </w:p>
    <w:p w:rsidR="00184C5B" w:rsidRPr="00184C5B" w:rsidRDefault="00184C5B" w:rsidP="00184C5B">
      <w:pPr>
        <w:keepNext/>
        <w:keepLines/>
        <w:tabs>
          <w:tab w:val="left" w:pos="0"/>
        </w:tabs>
        <w:suppressAutoHyphens/>
        <w:overflowPunct w:val="0"/>
        <w:autoSpaceDE w:val="0"/>
        <w:spacing w:before="240" w:after="120" w:line="240" w:lineRule="auto"/>
        <w:jc w:val="both"/>
        <w:textAlignment w:val="baseline"/>
        <w:outlineLvl w:val="0"/>
        <w:rPr>
          <w:rFonts w:ascii="Arial" w:eastAsia="Times New Roman" w:hAnsi="Arial" w:cs="Arial"/>
          <w:b/>
          <w:caps/>
          <w:kern w:val="1"/>
          <w:sz w:val="18"/>
          <w:szCs w:val="20"/>
          <w:lang w:eastAsia="ar-SA"/>
        </w:rPr>
      </w:pPr>
      <w:r w:rsidRPr="00184C5B">
        <w:rPr>
          <w:rFonts w:ascii="Arial" w:eastAsia="Times New Roman" w:hAnsi="Arial" w:cs="Arial"/>
          <w:b/>
          <w:caps/>
          <w:kern w:val="1"/>
          <w:sz w:val="18"/>
          <w:szCs w:val="20"/>
          <w:lang w:eastAsia="ar-SA"/>
        </w:rPr>
        <w:t>3. sprzęt</w:t>
      </w:r>
    </w:p>
    <w:p w:rsidR="00184C5B" w:rsidRPr="00184C5B" w:rsidRDefault="00184C5B" w:rsidP="00184C5B">
      <w:pPr>
        <w:suppressAutoHyphens/>
        <w:overflowPunct w:val="0"/>
        <w:autoSpaceDE w:val="0"/>
        <w:spacing w:after="0" w:line="240" w:lineRule="auto"/>
        <w:jc w:val="both"/>
        <w:textAlignment w:val="baseline"/>
        <w:rPr>
          <w:rFonts w:ascii="Arial" w:eastAsia="Times New Roman" w:hAnsi="Arial" w:cs="Arial"/>
          <w:sz w:val="18"/>
          <w:szCs w:val="20"/>
          <w:lang w:eastAsia="ar-SA"/>
        </w:rPr>
      </w:pPr>
      <w:r w:rsidRPr="00184C5B">
        <w:rPr>
          <w:rFonts w:ascii="Arial" w:eastAsia="Times New Roman" w:hAnsi="Arial" w:cs="Arial"/>
          <w:sz w:val="18"/>
          <w:szCs w:val="20"/>
          <w:lang w:eastAsia="ar-SA"/>
        </w:rPr>
        <w:t>Wymagania dotyczące sprzętu podano w SST D-04.04.00 „Podbudowa z kruszyw. Wymagania ogólne” pkt 3.</w:t>
      </w:r>
    </w:p>
    <w:p w:rsidR="00184C5B" w:rsidRPr="00184C5B" w:rsidRDefault="00184C5B" w:rsidP="00184C5B">
      <w:pPr>
        <w:keepNext/>
        <w:keepLines/>
        <w:tabs>
          <w:tab w:val="left" w:pos="0"/>
        </w:tabs>
        <w:suppressAutoHyphens/>
        <w:overflowPunct w:val="0"/>
        <w:autoSpaceDE w:val="0"/>
        <w:spacing w:before="240" w:after="120" w:line="240" w:lineRule="auto"/>
        <w:jc w:val="both"/>
        <w:textAlignment w:val="baseline"/>
        <w:outlineLvl w:val="0"/>
        <w:rPr>
          <w:rFonts w:ascii="Arial" w:eastAsia="Times New Roman" w:hAnsi="Arial" w:cs="Arial"/>
          <w:b/>
          <w:caps/>
          <w:kern w:val="1"/>
          <w:sz w:val="18"/>
          <w:szCs w:val="20"/>
          <w:lang w:eastAsia="ar-SA"/>
        </w:rPr>
      </w:pPr>
      <w:r w:rsidRPr="00184C5B">
        <w:rPr>
          <w:rFonts w:ascii="Arial" w:eastAsia="Times New Roman" w:hAnsi="Arial" w:cs="Arial"/>
          <w:b/>
          <w:caps/>
          <w:kern w:val="1"/>
          <w:sz w:val="18"/>
          <w:szCs w:val="20"/>
          <w:lang w:eastAsia="ar-SA"/>
        </w:rPr>
        <w:t>4. transport</w:t>
      </w:r>
    </w:p>
    <w:p w:rsidR="00184C5B" w:rsidRPr="00184C5B" w:rsidRDefault="00184C5B" w:rsidP="00184C5B">
      <w:pPr>
        <w:suppressAutoHyphens/>
        <w:overflowPunct w:val="0"/>
        <w:autoSpaceDE w:val="0"/>
        <w:spacing w:after="0" w:line="240" w:lineRule="auto"/>
        <w:jc w:val="both"/>
        <w:textAlignment w:val="baseline"/>
        <w:rPr>
          <w:rFonts w:ascii="Arial" w:eastAsia="Times New Roman" w:hAnsi="Arial" w:cs="Arial"/>
          <w:sz w:val="18"/>
          <w:szCs w:val="20"/>
          <w:lang w:eastAsia="ar-SA"/>
        </w:rPr>
      </w:pPr>
      <w:r w:rsidRPr="00184C5B">
        <w:rPr>
          <w:rFonts w:ascii="Arial" w:eastAsia="Times New Roman" w:hAnsi="Arial" w:cs="Arial"/>
          <w:sz w:val="18"/>
          <w:szCs w:val="20"/>
          <w:lang w:eastAsia="ar-SA"/>
        </w:rPr>
        <w:t>Wymagania dotyczące transportu podano w SST D-04.04.00 „Podbudowa z kruszyw. Wymagania ogólne” pkt 4.</w:t>
      </w:r>
    </w:p>
    <w:p w:rsidR="00184C5B" w:rsidRPr="00184C5B" w:rsidRDefault="00184C5B" w:rsidP="00184C5B">
      <w:pPr>
        <w:keepNext/>
        <w:keepLines/>
        <w:tabs>
          <w:tab w:val="left" w:pos="0"/>
        </w:tabs>
        <w:suppressAutoHyphens/>
        <w:overflowPunct w:val="0"/>
        <w:autoSpaceDE w:val="0"/>
        <w:spacing w:before="240" w:after="120" w:line="240" w:lineRule="auto"/>
        <w:jc w:val="both"/>
        <w:textAlignment w:val="baseline"/>
        <w:outlineLvl w:val="0"/>
        <w:rPr>
          <w:rFonts w:ascii="Arial" w:eastAsia="Times New Roman" w:hAnsi="Arial" w:cs="Arial"/>
          <w:b/>
          <w:caps/>
          <w:kern w:val="1"/>
          <w:sz w:val="18"/>
          <w:szCs w:val="20"/>
          <w:lang w:eastAsia="ar-SA"/>
        </w:rPr>
      </w:pPr>
      <w:r w:rsidRPr="00184C5B">
        <w:rPr>
          <w:rFonts w:ascii="Arial" w:eastAsia="Times New Roman" w:hAnsi="Arial" w:cs="Arial"/>
          <w:b/>
          <w:caps/>
          <w:kern w:val="1"/>
          <w:sz w:val="18"/>
          <w:szCs w:val="20"/>
          <w:lang w:eastAsia="ar-SA"/>
        </w:rPr>
        <w:t>5. wykonanie robót</w:t>
      </w:r>
    </w:p>
    <w:p w:rsidR="00184C5B" w:rsidRPr="00184C5B" w:rsidRDefault="00184C5B" w:rsidP="00184C5B">
      <w:pPr>
        <w:suppressAutoHyphens/>
        <w:overflowPunct w:val="0"/>
        <w:autoSpaceDE w:val="0"/>
        <w:spacing w:after="0" w:line="240" w:lineRule="auto"/>
        <w:jc w:val="both"/>
        <w:textAlignment w:val="baseline"/>
        <w:rPr>
          <w:rFonts w:ascii="Arial" w:eastAsia="Times New Roman" w:hAnsi="Arial" w:cs="Arial"/>
          <w:sz w:val="18"/>
          <w:szCs w:val="20"/>
          <w:lang w:eastAsia="ar-SA"/>
        </w:rPr>
      </w:pPr>
      <w:r w:rsidRPr="00184C5B">
        <w:rPr>
          <w:rFonts w:ascii="Arial" w:eastAsia="Times New Roman" w:hAnsi="Arial" w:cs="Arial"/>
          <w:sz w:val="18"/>
          <w:szCs w:val="20"/>
          <w:lang w:eastAsia="ar-SA"/>
        </w:rPr>
        <w:t>Ogólne zasady wykonania robót podano w SST D-04.04.00 „Podbudowa z kruszyw. Wymagania ogólne” pkt 5.</w:t>
      </w:r>
    </w:p>
    <w:p w:rsidR="00184C5B" w:rsidRPr="00184C5B" w:rsidRDefault="00184C5B" w:rsidP="00184C5B">
      <w:pPr>
        <w:keepNext/>
        <w:numPr>
          <w:ilvl w:val="1"/>
          <w:numId w:val="0"/>
        </w:numPr>
        <w:tabs>
          <w:tab w:val="left" w:pos="0"/>
        </w:tabs>
        <w:suppressAutoHyphens/>
        <w:overflowPunct w:val="0"/>
        <w:autoSpaceDE w:val="0"/>
        <w:spacing w:before="120" w:after="120" w:line="240" w:lineRule="auto"/>
        <w:jc w:val="both"/>
        <w:textAlignment w:val="baseline"/>
        <w:outlineLvl w:val="1"/>
        <w:rPr>
          <w:rFonts w:ascii="Arial" w:eastAsia="Times New Roman" w:hAnsi="Arial" w:cs="Arial"/>
          <w:b/>
          <w:sz w:val="18"/>
          <w:szCs w:val="20"/>
          <w:lang w:eastAsia="ar-SA"/>
        </w:rPr>
      </w:pPr>
      <w:r w:rsidRPr="00184C5B">
        <w:rPr>
          <w:rFonts w:ascii="Arial" w:eastAsia="Times New Roman" w:hAnsi="Arial" w:cs="Arial"/>
          <w:b/>
          <w:sz w:val="18"/>
          <w:szCs w:val="20"/>
          <w:lang w:eastAsia="ar-SA"/>
        </w:rPr>
        <w:t>5.2. Przygotowanie podłoża</w:t>
      </w:r>
    </w:p>
    <w:p w:rsidR="00184C5B" w:rsidRPr="00184C5B" w:rsidRDefault="00184C5B" w:rsidP="00184C5B">
      <w:pPr>
        <w:suppressAutoHyphens/>
        <w:overflowPunct w:val="0"/>
        <w:autoSpaceDE w:val="0"/>
        <w:spacing w:after="0" w:line="240" w:lineRule="auto"/>
        <w:jc w:val="both"/>
        <w:textAlignment w:val="baseline"/>
        <w:rPr>
          <w:rFonts w:ascii="Arial" w:eastAsia="Times New Roman" w:hAnsi="Arial" w:cs="Arial"/>
          <w:sz w:val="18"/>
          <w:szCs w:val="20"/>
          <w:lang w:eastAsia="ar-SA"/>
        </w:rPr>
      </w:pPr>
      <w:r w:rsidRPr="00184C5B">
        <w:rPr>
          <w:rFonts w:ascii="Arial" w:eastAsia="Times New Roman" w:hAnsi="Arial" w:cs="Arial"/>
          <w:sz w:val="18"/>
          <w:szCs w:val="20"/>
          <w:lang w:eastAsia="ar-SA"/>
        </w:rPr>
        <w:t>Przygotowanie podłoża powinno odpowiadać wymaganiom określonym w SST  D-04.04.00 „Podbudowa z kruszyw. Wymagania ogólne” pkt 5.2.</w:t>
      </w:r>
    </w:p>
    <w:p w:rsidR="00184C5B" w:rsidRPr="00184C5B" w:rsidRDefault="00184C5B" w:rsidP="00184C5B">
      <w:pPr>
        <w:keepNext/>
        <w:numPr>
          <w:ilvl w:val="1"/>
          <w:numId w:val="0"/>
        </w:numPr>
        <w:tabs>
          <w:tab w:val="left" w:pos="0"/>
        </w:tabs>
        <w:suppressAutoHyphens/>
        <w:overflowPunct w:val="0"/>
        <w:autoSpaceDE w:val="0"/>
        <w:spacing w:before="120" w:after="120" w:line="240" w:lineRule="auto"/>
        <w:jc w:val="both"/>
        <w:textAlignment w:val="baseline"/>
        <w:outlineLvl w:val="1"/>
        <w:rPr>
          <w:rFonts w:ascii="Arial" w:eastAsia="Times New Roman" w:hAnsi="Arial" w:cs="Arial"/>
          <w:b/>
          <w:sz w:val="18"/>
          <w:szCs w:val="20"/>
          <w:lang w:eastAsia="ar-SA"/>
        </w:rPr>
      </w:pPr>
      <w:r w:rsidRPr="00184C5B">
        <w:rPr>
          <w:rFonts w:ascii="Arial" w:eastAsia="Times New Roman" w:hAnsi="Arial" w:cs="Arial"/>
          <w:b/>
          <w:sz w:val="18"/>
          <w:szCs w:val="20"/>
          <w:lang w:eastAsia="ar-SA"/>
        </w:rPr>
        <w:t>5.3. Wytwarzanie mieszanki kruszywa</w:t>
      </w:r>
    </w:p>
    <w:p w:rsidR="00184C5B" w:rsidRPr="00184C5B" w:rsidRDefault="00184C5B" w:rsidP="00184C5B">
      <w:pPr>
        <w:suppressAutoHyphens/>
        <w:overflowPunct w:val="0"/>
        <w:autoSpaceDE w:val="0"/>
        <w:spacing w:after="0" w:line="240" w:lineRule="auto"/>
        <w:jc w:val="both"/>
        <w:textAlignment w:val="baseline"/>
        <w:rPr>
          <w:rFonts w:ascii="Arial" w:eastAsia="Times New Roman" w:hAnsi="Arial" w:cs="Arial"/>
          <w:sz w:val="18"/>
          <w:szCs w:val="20"/>
          <w:lang w:eastAsia="ar-SA"/>
        </w:rPr>
      </w:pPr>
      <w:r w:rsidRPr="00184C5B">
        <w:rPr>
          <w:rFonts w:ascii="Arial" w:eastAsia="Times New Roman" w:hAnsi="Arial" w:cs="Arial"/>
          <w:sz w:val="18"/>
          <w:szCs w:val="20"/>
          <w:lang w:eastAsia="ar-SA"/>
        </w:rPr>
        <w:t>Mieszankę kruszywa należy wytwarzać zgodnie z ustaleniami podanymi w SST  D-04.04.00 „Podbudowa z kruszyw. Wymagania ogólne” pkt 5.3.</w:t>
      </w:r>
    </w:p>
    <w:p w:rsidR="00184C5B" w:rsidRPr="00184C5B" w:rsidRDefault="00184C5B" w:rsidP="00184C5B">
      <w:pPr>
        <w:suppressAutoHyphens/>
        <w:overflowPunct w:val="0"/>
        <w:autoSpaceDE w:val="0"/>
        <w:spacing w:after="0" w:line="240" w:lineRule="auto"/>
        <w:jc w:val="both"/>
        <w:textAlignment w:val="baseline"/>
        <w:rPr>
          <w:rFonts w:ascii="Arial" w:eastAsia="Times New Roman" w:hAnsi="Arial" w:cs="Arial"/>
          <w:sz w:val="18"/>
          <w:szCs w:val="20"/>
          <w:lang w:eastAsia="ar-SA"/>
        </w:rPr>
      </w:pPr>
      <w:r w:rsidRPr="00184C5B">
        <w:rPr>
          <w:rFonts w:ascii="Arial" w:eastAsia="Times New Roman" w:hAnsi="Arial" w:cs="Arial"/>
          <w:sz w:val="18"/>
          <w:szCs w:val="20"/>
          <w:lang w:eastAsia="ar-SA"/>
        </w:rPr>
        <w:t>Jeśli dokumentacja projektowa przewiduje ulepszanie kruszyw cementem, wapnem lub popiołami przy WP od 20 do 30% lub powyżej 70%, szczegółowe warunki i wymagania dla takiej podbudowy określi SST, zgodnie z PN-S-06102 [21].</w:t>
      </w:r>
    </w:p>
    <w:p w:rsidR="00184C5B" w:rsidRPr="00184C5B" w:rsidRDefault="00184C5B" w:rsidP="00184C5B">
      <w:pPr>
        <w:keepNext/>
        <w:numPr>
          <w:ilvl w:val="1"/>
          <w:numId w:val="0"/>
        </w:numPr>
        <w:tabs>
          <w:tab w:val="left" w:pos="0"/>
        </w:tabs>
        <w:suppressAutoHyphens/>
        <w:overflowPunct w:val="0"/>
        <w:autoSpaceDE w:val="0"/>
        <w:spacing w:before="120" w:after="120" w:line="240" w:lineRule="auto"/>
        <w:jc w:val="both"/>
        <w:textAlignment w:val="baseline"/>
        <w:outlineLvl w:val="1"/>
        <w:rPr>
          <w:rFonts w:ascii="Arial" w:eastAsia="Times New Roman" w:hAnsi="Arial" w:cs="Arial"/>
          <w:b/>
          <w:sz w:val="18"/>
          <w:szCs w:val="20"/>
          <w:lang w:eastAsia="ar-SA"/>
        </w:rPr>
      </w:pPr>
      <w:r w:rsidRPr="00184C5B">
        <w:rPr>
          <w:rFonts w:ascii="Arial" w:eastAsia="Times New Roman" w:hAnsi="Arial" w:cs="Arial"/>
          <w:b/>
          <w:sz w:val="18"/>
          <w:szCs w:val="20"/>
          <w:lang w:eastAsia="ar-SA"/>
        </w:rPr>
        <w:t>5.4. Wbudowywanie i zagęszczanie mieszanki kruszywa</w:t>
      </w:r>
    </w:p>
    <w:p w:rsidR="00184C5B" w:rsidRPr="00184C5B" w:rsidRDefault="00184C5B" w:rsidP="00184C5B">
      <w:pPr>
        <w:suppressAutoHyphens/>
        <w:overflowPunct w:val="0"/>
        <w:autoSpaceDE w:val="0"/>
        <w:spacing w:after="0" w:line="240" w:lineRule="auto"/>
        <w:jc w:val="both"/>
        <w:textAlignment w:val="baseline"/>
        <w:rPr>
          <w:rFonts w:ascii="Arial" w:eastAsia="Times New Roman" w:hAnsi="Arial" w:cs="Arial"/>
          <w:sz w:val="18"/>
          <w:szCs w:val="20"/>
          <w:lang w:eastAsia="ar-SA"/>
        </w:rPr>
      </w:pPr>
      <w:r w:rsidRPr="00184C5B">
        <w:rPr>
          <w:rFonts w:ascii="Arial" w:eastAsia="Times New Roman" w:hAnsi="Arial" w:cs="Arial"/>
          <w:sz w:val="18"/>
          <w:szCs w:val="20"/>
          <w:lang w:eastAsia="ar-SA"/>
        </w:rPr>
        <w:t>Ustalenia dotyczące rozkładania i zagęszczania mieszanki podano w SST D-04.04.00 „Podbudowa z kruszyw. Wymagania ogólne” pkt 5.4.</w:t>
      </w:r>
    </w:p>
    <w:p w:rsidR="00184C5B" w:rsidRPr="00184C5B" w:rsidRDefault="00184C5B" w:rsidP="00184C5B">
      <w:pPr>
        <w:keepNext/>
        <w:numPr>
          <w:ilvl w:val="1"/>
          <w:numId w:val="0"/>
        </w:numPr>
        <w:tabs>
          <w:tab w:val="left" w:pos="0"/>
        </w:tabs>
        <w:suppressAutoHyphens/>
        <w:overflowPunct w:val="0"/>
        <w:autoSpaceDE w:val="0"/>
        <w:spacing w:before="120" w:after="120" w:line="240" w:lineRule="auto"/>
        <w:jc w:val="both"/>
        <w:textAlignment w:val="baseline"/>
        <w:outlineLvl w:val="1"/>
        <w:rPr>
          <w:rFonts w:ascii="Arial" w:eastAsia="Times New Roman" w:hAnsi="Arial" w:cs="Arial"/>
          <w:b/>
          <w:sz w:val="18"/>
          <w:szCs w:val="20"/>
          <w:lang w:eastAsia="ar-SA"/>
        </w:rPr>
      </w:pPr>
      <w:r w:rsidRPr="00184C5B">
        <w:rPr>
          <w:rFonts w:ascii="Arial" w:eastAsia="Times New Roman" w:hAnsi="Arial" w:cs="Arial"/>
          <w:b/>
          <w:sz w:val="18"/>
          <w:szCs w:val="20"/>
          <w:lang w:eastAsia="ar-SA"/>
        </w:rPr>
        <w:t>5.5. Odcinek próbny</w:t>
      </w:r>
    </w:p>
    <w:p w:rsidR="00184C5B" w:rsidRPr="00184C5B" w:rsidRDefault="00184C5B" w:rsidP="00184C5B">
      <w:pPr>
        <w:suppressAutoHyphens/>
        <w:overflowPunct w:val="0"/>
        <w:autoSpaceDE w:val="0"/>
        <w:spacing w:after="0" w:line="240" w:lineRule="auto"/>
        <w:jc w:val="both"/>
        <w:textAlignment w:val="baseline"/>
        <w:rPr>
          <w:rFonts w:ascii="Arial" w:eastAsia="Times New Roman" w:hAnsi="Arial" w:cs="Arial"/>
          <w:sz w:val="18"/>
          <w:szCs w:val="20"/>
          <w:lang w:eastAsia="ar-SA"/>
        </w:rPr>
      </w:pPr>
      <w:r w:rsidRPr="00184C5B">
        <w:rPr>
          <w:rFonts w:ascii="Arial" w:eastAsia="Times New Roman" w:hAnsi="Arial" w:cs="Arial"/>
          <w:sz w:val="18"/>
          <w:szCs w:val="20"/>
          <w:lang w:eastAsia="ar-SA"/>
        </w:rPr>
        <w:tab/>
        <w:t>O ile przewidziano to w SST, Wykonawca powinien wykonać odcinki próbne, zgodnie z zasadami określonymi w SST  D-04.04.00 „Podbudowa z kruszyw. Wymagania ogólne” pkt 5.5.</w:t>
      </w:r>
    </w:p>
    <w:p w:rsidR="00184C5B" w:rsidRPr="00184C5B" w:rsidRDefault="00184C5B" w:rsidP="00184C5B">
      <w:pPr>
        <w:keepNext/>
        <w:numPr>
          <w:ilvl w:val="1"/>
          <w:numId w:val="0"/>
        </w:numPr>
        <w:tabs>
          <w:tab w:val="left" w:pos="0"/>
        </w:tabs>
        <w:suppressAutoHyphens/>
        <w:overflowPunct w:val="0"/>
        <w:autoSpaceDE w:val="0"/>
        <w:spacing w:before="120" w:after="120" w:line="240" w:lineRule="auto"/>
        <w:jc w:val="both"/>
        <w:textAlignment w:val="baseline"/>
        <w:outlineLvl w:val="1"/>
        <w:rPr>
          <w:rFonts w:ascii="Arial" w:eastAsia="Times New Roman" w:hAnsi="Arial" w:cs="Arial"/>
          <w:b/>
          <w:sz w:val="18"/>
          <w:szCs w:val="20"/>
          <w:lang w:eastAsia="ar-SA"/>
        </w:rPr>
      </w:pPr>
      <w:r w:rsidRPr="00184C5B">
        <w:rPr>
          <w:rFonts w:ascii="Arial" w:eastAsia="Times New Roman" w:hAnsi="Arial" w:cs="Arial"/>
          <w:b/>
          <w:sz w:val="18"/>
          <w:szCs w:val="20"/>
          <w:lang w:eastAsia="ar-SA"/>
        </w:rPr>
        <w:t>5.6. Utrzymanie podbudowy</w:t>
      </w:r>
    </w:p>
    <w:p w:rsidR="00184C5B" w:rsidRPr="00184C5B" w:rsidRDefault="00184C5B" w:rsidP="00184C5B">
      <w:pPr>
        <w:suppressAutoHyphens/>
        <w:overflowPunct w:val="0"/>
        <w:autoSpaceDE w:val="0"/>
        <w:spacing w:after="0" w:line="240" w:lineRule="auto"/>
        <w:jc w:val="both"/>
        <w:textAlignment w:val="baseline"/>
        <w:rPr>
          <w:rFonts w:ascii="Arial" w:eastAsia="Times New Roman" w:hAnsi="Arial" w:cs="Arial"/>
          <w:sz w:val="18"/>
          <w:szCs w:val="20"/>
          <w:lang w:eastAsia="ar-SA"/>
        </w:rPr>
      </w:pPr>
      <w:r w:rsidRPr="00184C5B">
        <w:rPr>
          <w:rFonts w:ascii="Arial" w:eastAsia="Times New Roman" w:hAnsi="Arial" w:cs="Arial"/>
          <w:sz w:val="18"/>
          <w:szCs w:val="20"/>
          <w:lang w:eastAsia="ar-SA"/>
        </w:rPr>
        <w:tab/>
        <w:t xml:space="preserve">Utrzymanie podbudowy powinno odpowiadać wymaganiom określonym w SST  D-04.04.00 „Podbudowa </w:t>
      </w:r>
    </w:p>
    <w:p w:rsidR="00184C5B" w:rsidRPr="00184C5B" w:rsidRDefault="00184C5B" w:rsidP="00184C5B">
      <w:pPr>
        <w:suppressAutoHyphens/>
        <w:overflowPunct w:val="0"/>
        <w:autoSpaceDE w:val="0"/>
        <w:spacing w:after="0" w:line="240" w:lineRule="auto"/>
        <w:jc w:val="both"/>
        <w:textAlignment w:val="baseline"/>
        <w:rPr>
          <w:rFonts w:ascii="Arial" w:eastAsia="Times New Roman" w:hAnsi="Arial" w:cs="Arial"/>
          <w:sz w:val="18"/>
          <w:szCs w:val="20"/>
          <w:lang w:eastAsia="ar-SA"/>
        </w:rPr>
      </w:pPr>
      <w:r w:rsidRPr="00184C5B">
        <w:rPr>
          <w:rFonts w:ascii="Arial" w:eastAsia="Times New Roman" w:hAnsi="Arial" w:cs="Arial"/>
          <w:sz w:val="18"/>
          <w:szCs w:val="20"/>
          <w:lang w:eastAsia="ar-SA"/>
        </w:rPr>
        <w:t>z kruszyw. Wymagania ogólne” pkt 5.6.</w:t>
      </w:r>
    </w:p>
    <w:p w:rsidR="00184C5B" w:rsidRPr="00184C5B" w:rsidRDefault="00184C5B" w:rsidP="00184C5B">
      <w:pPr>
        <w:keepNext/>
        <w:keepLines/>
        <w:tabs>
          <w:tab w:val="left" w:pos="0"/>
        </w:tabs>
        <w:suppressAutoHyphens/>
        <w:overflowPunct w:val="0"/>
        <w:autoSpaceDE w:val="0"/>
        <w:spacing w:before="240" w:after="120" w:line="240" w:lineRule="auto"/>
        <w:jc w:val="both"/>
        <w:textAlignment w:val="baseline"/>
        <w:outlineLvl w:val="0"/>
        <w:rPr>
          <w:rFonts w:ascii="Arial" w:eastAsia="Times New Roman" w:hAnsi="Arial" w:cs="Arial"/>
          <w:b/>
          <w:caps/>
          <w:kern w:val="1"/>
          <w:sz w:val="18"/>
          <w:szCs w:val="20"/>
          <w:lang w:eastAsia="ar-SA"/>
        </w:rPr>
      </w:pPr>
      <w:r w:rsidRPr="00184C5B">
        <w:rPr>
          <w:rFonts w:ascii="Arial" w:eastAsia="Times New Roman" w:hAnsi="Arial" w:cs="Arial"/>
          <w:b/>
          <w:caps/>
          <w:kern w:val="1"/>
          <w:sz w:val="18"/>
          <w:szCs w:val="20"/>
          <w:lang w:eastAsia="ar-SA"/>
        </w:rPr>
        <w:t>6. kontrola jakości robót</w:t>
      </w:r>
    </w:p>
    <w:p w:rsidR="00184C5B" w:rsidRPr="00184C5B" w:rsidRDefault="00184C5B" w:rsidP="00184C5B">
      <w:pPr>
        <w:keepNext/>
        <w:numPr>
          <w:ilvl w:val="1"/>
          <w:numId w:val="0"/>
        </w:numPr>
        <w:tabs>
          <w:tab w:val="left" w:pos="0"/>
        </w:tabs>
        <w:suppressAutoHyphens/>
        <w:overflowPunct w:val="0"/>
        <w:autoSpaceDE w:val="0"/>
        <w:spacing w:before="120" w:after="120" w:line="240" w:lineRule="auto"/>
        <w:jc w:val="both"/>
        <w:textAlignment w:val="baseline"/>
        <w:outlineLvl w:val="1"/>
        <w:rPr>
          <w:rFonts w:ascii="Arial" w:eastAsia="Times New Roman" w:hAnsi="Arial" w:cs="Arial"/>
          <w:b/>
          <w:sz w:val="18"/>
          <w:szCs w:val="20"/>
          <w:lang w:eastAsia="ar-SA"/>
        </w:rPr>
      </w:pPr>
      <w:r w:rsidRPr="00184C5B">
        <w:rPr>
          <w:rFonts w:ascii="Arial" w:eastAsia="Times New Roman" w:hAnsi="Arial" w:cs="Arial"/>
          <w:b/>
          <w:sz w:val="18"/>
          <w:szCs w:val="20"/>
          <w:lang w:eastAsia="ar-SA"/>
        </w:rPr>
        <w:t>6.1. Ogólne zasady kontroli jakości robót</w:t>
      </w:r>
    </w:p>
    <w:p w:rsidR="00184C5B" w:rsidRPr="00184C5B" w:rsidRDefault="00184C5B" w:rsidP="00184C5B">
      <w:pPr>
        <w:suppressAutoHyphens/>
        <w:overflowPunct w:val="0"/>
        <w:autoSpaceDE w:val="0"/>
        <w:spacing w:after="0" w:line="240" w:lineRule="auto"/>
        <w:jc w:val="both"/>
        <w:textAlignment w:val="baseline"/>
        <w:rPr>
          <w:rFonts w:ascii="Arial" w:eastAsia="Times New Roman" w:hAnsi="Arial" w:cs="Arial"/>
          <w:sz w:val="18"/>
          <w:szCs w:val="20"/>
          <w:lang w:eastAsia="ar-SA"/>
        </w:rPr>
      </w:pPr>
      <w:r w:rsidRPr="00184C5B">
        <w:rPr>
          <w:rFonts w:ascii="Arial" w:eastAsia="Times New Roman" w:hAnsi="Arial" w:cs="Arial"/>
          <w:sz w:val="18"/>
          <w:szCs w:val="20"/>
          <w:lang w:eastAsia="ar-SA"/>
        </w:rPr>
        <w:t>Ogólne zasady kontroli jakości robót podano w SST D-04.04.00 „Podbudowa z kruszyw. Wymagania ogólne” pkt 6.</w:t>
      </w:r>
    </w:p>
    <w:p w:rsidR="00184C5B" w:rsidRPr="00184C5B" w:rsidRDefault="00184C5B" w:rsidP="00184C5B">
      <w:pPr>
        <w:keepNext/>
        <w:numPr>
          <w:ilvl w:val="1"/>
          <w:numId w:val="0"/>
        </w:numPr>
        <w:tabs>
          <w:tab w:val="left" w:pos="0"/>
        </w:tabs>
        <w:suppressAutoHyphens/>
        <w:overflowPunct w:val="0"/>
        <w:autoSpaceDE w:val="0"/>
        <w:spacing w:before="120" w:after="120" w:line="240" w:lineRule="auto"/>
        <w:jc w:val="both"/>
        <w:textAlignment w:val="baseline"/>
        <w:outlineLvl w:val="1"/>
        <w:rPr>
          <w:rFonts w:ascii="Arial" w:eastAsia="Times New Roman" w:hAnsi="Arial" w:cs="Arial"/>
          <w:b/>
          <w:sz w:val="18"/>
          <w:szCs w:val="20"/>
          <w:lang w:eastAsia="ar-SA"/>
        </w:rPr>
      </w:pPr>
      <w:r w:rsidRPr="00184C5B">
        <w:rPr>
          <w:rFonts w:ascii="Arial" w:eastAsia="Times New Roman" w:hAnsi="Arial" w:cs="Arial"/>
          <w:b/>
          <w:sz w:val="18"/>
          <w:szCs w:val="20"/>
          <w:lang w:eastAsia="ar-SA"/>
        </w:rPr>
        <w:t>6.2. Badania przed przystąpieniem do robót</w:t>
      </w:r>
    </w:p>
    <w:p w:rsidR="00184C5B" w:rsidRPr="00184C5B" w:rsidRDefault="00184C5B" w:rsidP="00184C5B">
      <w:pPr>
        <w:suppressAutoHyphens/>
        <w:overflowPunct w:val="0"/>
        <w:autoSpaceDE w:val="0"/>
        <w:spacing w:after="0" w:line="240" w:lineRule="auto"/>
        <w:jc w:val="both"/>
        <w:textAlignment w:val="baseline"/>
        <w:rPr>
          <w:rFonts w:ascii="Arial" w:eastAsia="Times New Roman" w:hAnsi="Arial" w:cs="Arial"/>
          <w:sz w:val="18"/>
          <w:szCs w:val="20"/>
          <w:lang w:eastAsia="ar-SA"/>
        </w:rPr>
      </w:pPr>
      <w:r w:rsidRPr="00184C5B">
        <w:rPr>
          <w:rFonts w:ascii="Arial" w:eastAsia="Times New Roman" w:hAnsi="Arial" w:cs="Arial"/>
          <w:sz w:val="18"/>
          <w:szCs w:val="20"/>
          <w:lang w:eastAsia="ar-SA"/>
        </w:rPr>
        <w:tab/>
        <w:t>Przed przystąpieniem do robót Wykonawca powinien wykonać badania kruszyw, zgodnie z ustaleniami SST D-04.04.00 „Podbudowa z kruszyw. Wymagania ogólne”              pkt 6.2.</w:t>
      </w:r>
    </w:p>
    <w:p w:rsidR="00184C5B" w:rsidRPr="00184C5B" w:rsidRDefault="00184C5B" w:rsidP="00184C5B">
      <w:pPr>
        <w:keepNext/>
        <w:numPr>
          <w:ilvl w:val="1"/>
          <w:numId w:val="0"/>
        </w:numPr>
        <w:tabs>
          <w:tab w:val="left" w:pos="0"/>
        </w:tabs>
        <w:suppressAutoHyphens/>
        <w:overflowPunct w:val="0"/>
        <w:autoSpaceDE w:val="0"/>
        <w:spacing w:before="120" w:after="120" w:line="240" w:lineRule="auto"/>
        <w:jc w:val="both"/>
        <w:textAlignment w:val="baseline"/>
        <w:outlineLvl w:val="1"/>
        <w:rPr>
          <w:rFonts w:ascii="Arial" w:eastAsia="Times New Roman" w:hAnsi="Arial" w:cs="Arial"/>
          <w:b/>
          <w:sz w:val="18"/>
          <w:szCs w:val="20"/>
          <w:lang w:eastAsia="ar-SA"/>
        </w:rPr>
      </w:pPr>
      <w:r w:rsidRPr="00184C5B">
        <w:rPr>
          <w:rFonts w:ascii="Arial" w:eastAsia="Times New Roman" w:hAnsi="Arial" w:cs="Arial"/>
          <w:b/>
          <w:sz w:val="18"/>
          <w:szCs w:val="20"/>
          <w:lang w:eastAsia="ar-SA"/>
        </w:rPr>
        <w:t>6.3. Badania w czasie robót</w:t>
      </w:r>
    </w:p>
    <w:p w:rsidR="00184C5B" w:rsidRPr="00184C5B" w:rsidRDefault="00184C5B" w:rsidP="00184C5B">
      <w:pPr>
        <w:suppressAutoHyphens/>
        <w:overflowPunct w:val="0"/>
        <w:autoSpaceDE w:val="0"/>
        <w:spacing w:after="0" w:line="240" w:lineRule="auto"/>
        <w:jc w:val="both"/>
        <w:textAlignment w:val="baseline"/>
        <w:rPr>
          <w:rFonts w:ascii="Arial" w:eastAsia="Times New Roman" w:hAnsi="Arial" w:cs="Arial"/>
          <w:sz w:val="18"/>
          <w:szCs w:val="20"/>
          <w:lang w:eastAsia="ar-SA"/>
        </w:rPr>
      </w:pPr>
      <w:r w:rsidRPr="00184C5B">
        <w:rPr>
          <w:rFonts w:ascii="Arial" w:eastAsia="Times New Roman" w:hAnsi="Arial" w:cs="Arial"/>
          <w:sz w:val="18"/>
          <w:szCs w:val="20"/>
          <w:lang w:eastAsia="ar-SA"/>
        </w:rPr>
        <w:tab/>
        <w:t>Częstotliwość oraz zakres badań i pomiarów kontrolnych w czasie robót podano w SST D-04.04.00 „Podbudowa z kruszyw. Wymagania ogólne” pkt 6.3.</w:t>
      </w:r>
    </w:p>
    <w:p w:rsidR="00184C5B" w:rsidRPr="00184C5B" w:rsidRDefault="00184C5B" w:rsidP="00184C5B">
      <w:pPr>
        <w:keepNext/>
        <w:numPr>
          <w:ilvl w:val="1"/>
          <w:numId w:val="0"/>
        </w:numPr>
        <w:tabs>
          <w:tab w:val="left" w:pos="0"/>
        </w:tabs>
        <w:suppressAutoHyphens/>
        <w:overflowPunct w:val="0"/>
        <w:autoSpaceDE w:val="0"/>
        <w:spacing w:before="120" w:after="120" w:line="240" w:lineRule="auto"/>
        <w:jc w:val="both"/>
        <w:textAlignment w:val="baseline"/>
        <w:outlineLvl w:val="1"/>
        <w:rPr>
          <w:rFonts w:ascii="Arial" w:eastAsia="Times New Roman" w:hAnsi="Arial" w:cs="Arial"/>
          <w:b/>
          <w:sz w:val="18"/>
          <w:szCs w:val="20"/>
          <w:lang w:eastAsia="ar-SA"/>
        </w:rPr>
      </w:pPr>
      <w:r w:rsidRPr="00184C5B">
        <w:rPr>
          <w:rFonts w:ascii="Arial" w:eastAsia="Times New Roman" w:hAnsi="Arial" w:cs="Arial"/>
          <w:b/>
          <w:sz w:val="18"/>
          <w:szCs w:val="20"/>
          <w:lang w:eastAsia="ar-SA"/>
        </w:rPr>
        <w:t>6.4. Wymagania dotyczące cech geometrycznych podbudowy</w:t>
      </w:r>
    </w:p>
    <w:p w:rsidR="00184C5B" w:rsidRPr="00184C5B" w:rsidRDefault="00184C5B" w:rsidP="00184C5B">
      <w:pPr>
        <w:suppressAutoHyphens/>
        <w:overflowPunct w:val="0"/>
        <w:autoSpaceDE w:val="0"/>
        <w:spacing w:after="0" w:line="240" w:lineRule="auto"/>
        <w:jc w:val="both"/>
        <w:textAlignment w:val="baseline"/>
        <w:rPr>
          <w:rFonts w:ascii="Arial" w:eastAsia="Times New Roman" w:hAnsi="Arial" w:cs="Arial"/>
          <w:sz w:val="18"/>
          <w:szCs w:val="20"/>
          <w:lang w:eastAsia="ar-SA"/>
        </w:rPr>
      </w:pPr>
      <w:r w:rsidRPr="00184C5B">
        <w:rPr>
          <w:rFonts w:ascii="Arial" w:eastAsia="Times New Roman" w:hAnsi="Arial" w:cs="Arial"/>
          <w:sz w:val="18"/>
          <w:szCs w:val="20"/>
          <w:lang w:eastAsia="ar-SA"/>
        </w:rPr>
        <w:t>Częstotliwość oraz zakres pomiarów podano w SST D-04.04.00 „Podbudowa z kruszyw. Wymagania ogólne” pkt 6.4.</w:t>
      </w:r>
    </w:p>
    <w:p w:rsidR="00184C5B" w:rsidRPr="00184C5B" w:rsidRDefault="00184C5B" w:rsidP="00184C5B">
      <w:pPr>
        <w:keepNext/>
        <w:numPr>
          <w:ilvl w:val="1"/>
          <w:numId w:val="0"/>
        </w:numPr>
        <w:tabs>
          <w:tab w:val="left" w:pos="0"/>
        </w:tabs>
        <w:suppressAutoHyphens/>
        <w:overflowPunct w:val="0"/>
        <w:autoSpaceDE w:val="0"/>
        <w:spacing w:before="120" w:after="120" w:line="240" w:lineRule="auto"/>
        <w:jc w:val="both"/>
        <w:textAlignment w:val="baseline"/>
        <w:outlineLvl w:val="1"/>
        <w:rPr>
          <w:rFonts w:ascii="Arial" w:eastAsia="Times New Roman" w:hAnsi="Arial" w:cs="Arial"/>
          <w:b/>
          <w:sz w:val="18"/>
          <w:szCs w:val="20"/>
          <w:lang w:eastAsia="ar-SA"/>
        </w:rPr>
      </w:pPr>
      <w:r w:rsidRPr="00184C5B">
        <w:rPr>
          <w:rFonts w:ascii="Arial" w:eastAsia="Times New Roman" w:hAnsi="Arial" w:cs="Arial"/>
          <w:b/>
          <w:sz w:val="18"/>
          <w:szCs w:val="20"/>
          <w:lang w:eastAsia="ar-SA"/>
        </w:rPr>
        <w:t>6.5. Zasady postępowania z wadliwie wykonanymi odcinkami podbudowy</w:t>
      </w:r>
    </w:p>
    <w:p w:rsidR="00184C5B" w:rsidRPr="00184C5B" w:rsidRDefault="00184C5B" w:rsidP="00184C5B">
      <w:pPr>
        <w:suppressAutoHyphens/>
        <w:overflowPunct w:val="0"/>
        <w:autoSpaceDE w:val="0"/>
        <w:spacing w:after="0" w:line="240" w:lineRule="auto"/>
        <w:jc w:val="both"/>
        <w:textAlignment w:val="baseline"/>
        <w:rPr>
          <w:rFonts w:ascii="Arial" w:eastAsia="Times New Roman" w:hAnsi="Arial" w:cs="Arial"/>
          <w:sz w:val="18"/>
          <w:szCs w:val="20"/>
          <w:lang w:eastAsia="ar-SA"/>
        </w:rPr>
      </w:pPr>
      <w:r w:rsidRPr="00184C5B">
        <w:rPr>
          <w:rFonts w:ascii="Arial" w:eastAsia="Times New Roman" w:hAnsi="Arial" w:cs="Arial"/>
          <w:sz w:val="18"/>
          <w:szCs w:val="20"/>
          <w:lang w:eastAsia="ar-SA"/>
        </w:rPr>
        <w:t>Zasady postępowania z wadliwie wykonanymi odcinkami podbudowy podano w SST D-04.04.00 „Podbudowa                   z kruszyw. Wymagania ogólne” pkt 6.5.</w:t>
      </w:r>
    </w:p>
    <w:p w:rsidR="00184C5B" w:rsidRPr="00184C5B" w:rsidRDefault="00184C5B" w:rsidP="00184C5B">
      <w:pPr>
        <w:keepNext/>
        <w:keepLines/>
        <w:tabs>
          <w:tab w:val="left" w:pos="0"/>
        </w:tabs>
        <w:suppressAutoHyphens/>
        <w:overflowPunct w:val="0"/>
        <w:autoSpaceDE w:val="0"/>
        <w:spacing w:before="240" w:after="120" w:line="240" w:lineRule="auto"/>
        <w:jc w:val="both"/>
        <w:textAlignment w:val="baseline"/>
        <w:outlineLvl w:val="0"/>
        <w:rPr>
          <w:rFonts w:ascii="Arial" w:eastAsia="Times New Roman" w:hAnsi="Arial" w:cs="Arial"/>
          <w:b/>
          <w:caps/>
          <w:kern w:val="1"/>
          <w:sz w:val="18"/>
          <w:szCs w:val="20"/>
          <w:lang w:eastAsia="ar-SA"/>
        </w:rPr>
      </w:pPr>
      <w:r w:rsidRPr="00184C5B">
        <w:rPr>
          <w:rFonts w:ascii="Arial" w:eastAsia="Times New Roman" w:hAnsi="Arial" w:cs="Arial"/>
          <w:b/>
          <w:caps/>
          <w:kern w:val="1"/>
          <w:sz w:val="18"/>
          <w:szCs w:val="20"/>
          <w:lang w:eastAsia="ar-SA"/>
        </w:rPr>
        <w:lastRenderedPageBreak/>
        <w:t>7. obmiar robót</w:t>
      </w:r>
    </w:p>
    <w:p w:rsidR="00184C5B" w:rsidRPr="00184C5B" w:rsidRDefault="00184C5B" w:rsidP="00184C5B">
      <w:pPr>
        <w:keepNext/>
        <w:numPr>
          <w:ilvl w:val="1"/>
          <w:numId w:val="0"/>
        </w:numPr>
        <w:tabs>
          <w:tab w:val="left" w:pos="0"/>
        </w:tabs>
        <w:suppressAutoHyphens/>
        <w:overflowPunct w:val="0"/>
        <w:autoSpaceDE w:val="0"/>
        <w:spacing w:before="120" w:after="120" w:line="240" w:lineRule="auto"/>
        <w:jc w:val="both"/>
        <w:textAlignment w:val="baseline"/>
        <w:outlineLvl w:val="1"/>
        <w:rPr>
          <w:rFonts w:ascii="Arial" w:eastAsia="Times New Roman" w:hAnsi="Arial" w:cs="Arial"/>
          <w:b/>
          <w:sz w:val="18"/>
          <w:szCs w:val="20"/>
          <w:lang w:eastAsia="ar-SA"/>
        </w:rPr>
      </w:pPr>
      <w:r w:rsidRPr="00184C5B">
        <w:rPr>
          <w:rFonts w:ascii="Arial" w:eastAsia="Times New Roman" w:hAnsi="Arial" w:cs="Arial"/>
          <w:b/>
          <w:sz w:val="18"/>
          <w:szCs w:val="20"/>
          <w:lang w:eastAsia="ar-SA"/>
        </w:rPr>
        <w:t>7.1. Ogólne zasady obmiaru robót</w:t>
      </w:r>
    </w:p>
    <w:p w:rsidR="00184C5B" w:rsidRPr="00184C5B" w:rsidRDefault="00184C5B" w:rsidP="00184C5B">
      <w:pPr>
        <w:suppressAutoHyphens/>
        <w:overflowPunct w:val="0"/>
        <w:autoSpaceDE w:val="0"/>
        <w:spacing w:after="0" w:line="240" w:lineRule="auto"/>
        <w:jc w:val="both"/>
        <w:textAlignment w:val="baseline"/>
        <w:rPr>
          <w:rFonts w:ascii="Arial" w:eastAsia="Times New Roman" w:hAnsi="Arial" w:cs="Arial"/>
          <w:sz w:val="18"/>
          <w:szCs w:val="20"/>
          <w:lang w:eastAsia="ar-SA"/>
        </w:rPr>
      </w:pPr>
      <w:r w:rsidRPr="00184C5B">
        <w:rPr>
          <w:rFonts w:ascii="Arial" w:eastAsia="Times New Roman" w:hAnsi="Arial" w:cs="Arial"/>
          <w:sz w:val="18"/>
          <w:szCs w:val="20"/>
          <w:lang w:eastAsia="ar-SA"/>
        </w:rPr>
        <w:t>Ogólne zasady obmiaru robót podano w SST D-04.04.00 „Podbudowa z kruszyw. Wymagania ogólne” pkt 7.</w:t>
      </w:r>
    </w:p>
    <w:p w:rsidR="00184C5B" w:rsidRPr="00184C5B" w:rsidRDefault="00184C5B" w:rsidP="00184C5B">
      <w:pPr>
        <w:keepNext/>
        <w:numPr>
          <w:ilvl w:val="1"/>
          <w:numId w:val="0"/>
        </w:numPr>
        <w:tabs>
          <w:tab w:val="left" w:pos="0"/>
        </w:tabs>
        <w:suppressAutoHyphens/>
        <w:overflowPunct w:val="0"/>
        <w:autoSpaceDE w:val="0"/>
        <w:spacing w:before="120" w:after="120" w:line="240" w:lineRule="auto"/>
        <w:jc w:val="both"/>
        <w:textAlignment w:val="baseline"/>
        <w:outlineLvl w:val="1"/>
        <w:rPr>
          <w:rFonts w:ascii="Arial" w:eastAsia="Times New Roman" w:hAnsi="Arial" w:cs="Arial"/>
          <w:b/>
          <w:sz w:val="18"/>
          <w:szCs w:val="20"/>
          <w:lang w:eastAsia="ar-SA"/>
        </w:rPr>
      </w:pPr>
      <w:r w:rsidRPr="00184C5B">
        <w:rPr>
          <w:rFonts w:ascii="Arial" w:eastAsia="Times New Roman" w:hAnsi="Arial" w:cs="Arial"/>
          <w:b/>
          <w:sz w:val="18"/>
          <w:szCs w:val="20"/>
          <w:lang w:eastAsia="ar-SA"/>
        </w:rPr>
        <w:t>7.2. Jednostka obmiarowa</w:t>
      </w:r>
    </w:p>
    <w:p w:rsidR="00184C5B" w:rsidRPr="00184C5B" w:rsidRDefault="00184C5B" w:rsidP="00184C5B">
      <w:pPr>
        <w:suppressAutoHyphens/>
        <w:overflowPunct w:val="0"/>
        <w:autoSpaceDE w:val="0"/>
        <w:spacing w:after="0" w:line="240" w:lineRule="auto"/>
        <w:jc w:val="both"/>
        <w:textAlignment w:val="baseline"/>
        <w:rPr>
          <w:rFonts w:ascii="Arial" w:eastAsia="Times New Roman" w:hAnsi="Arial" w:cs="Arial"/>
          <w:sz w:val="18"/>
          <w:szCs w:val="20"/>
          <w:lang w:eastAsia="ar-SA"/>
        </w:rPr>
      </w:pPr>
      <w:r w:rsidRPr="00184C5B">
        <w:rPr>
          <w:rFonts w:ascii="Arial" w:eastAsia="Times New Roman" w:hAnsi="Arial" w:cs="Arial"/>
          <w:sz w:val="18"/>
          <w:szCs w:val="20"/>
          <w:lang w:eastAsia="ar-SA"/>
        </w:rPr>
        <w:t>Jednostką obmiarową jest m</w:t>
      </w:r>
      <w:r w:rsidRPr="00184C5B">
        <w:rPr>
          <w:rFonts w:ascii="Arial" w:eastAsia="Times New Roman" w:hAnsi="Arial" w:cs="Arial"/>
          <w:sz w:val="18"/>
          <w:szCs w:val="20"/>
          <w:vertAlign w:val="superscript"/>
          <w:lang w:eastAsia="ar-SA"/>
        </w:rPr>
        <w:t>2</w:t>
      </w:r>
      <w:r w:rsidRPr="00184C5B">
        <w:rPr>
          <w:rFonts w:ascii="Arial" w:eastAsia="Times New Roman" w:hAnsi="Arial" w:cs="Arial"/>
          <w:sz w:val="18"/>
          <w:szCs w:val="20"/>
          <w:lang w:eastAsia="ar-SA"/>
        </w:rPr>
        <w:t xml:space="preserve"> (metr kwadratowy) wykonanej i odebranej podbudowy z kruszywa łamanego stabilizowanego mechanicznie.</w:t>
      </w:r>
    </w:p>
    <w:p w:rsidR="00184C5B" w:rsidRPr="00184C5B" w:rsidRDefault="00184C5B" w:rsidP="00184C5B">
      <w:pPr>
        <w:keepNext/>
        <w:keepLines/>
        <w:tabs>
          <w:tab w:val="left" w:pos="0"/>
        </w:tabs>
        <w:suppressAutoHyphens/>
        <w:overflowPunct w:val="0"/>
        <w:autoSpaceDE w:val="0"/>
        <w:spacing w:before="240" w:after="120" w:line="240" w:lineRule="auto"/>
        <w:jc w:val="both"/>
        <w:textAlignment w:val="baseline"/>
        <w:outlineLvl w:val="0"/>
        <w:rPr>
          <w:rFonts w:ascii="Arial" w:eastAsia="Times New Roman" w:hAnsi="Arial" w:cs="Arial"/>
          <w:b/>
          <w:caps/>
          <w:kern w:val="1"/>
          <w:sz w:val="18"/>
          <w:szCs w:val="20"/>
          <w:lang w:eastAsia="ar-SA"/>
        </w:rPr>
      </w:pPr>
      <w:r w:rsidRPr="00184C5B">
        <w:rPr>
          <w:rFonts w:ascii="Arial" w:eastAsia="Times New Roman" w:hAnsi="Arial" w:cs="Arial"/>
          <w:b/>
          <w:caps/>
          <w:kern w:val="1"/>
          <w:sz w:val="18"/>
          <w:szCs w:val="20"/>
          <w:lang w:eastAsia="ar-SA"/>
        </w:rPr>
        <w:t>8. odbiór robót</w:t>
      </w:r>
    </w:p>
    <w:p w:rsidR="00184C5B" w:rsidRPr="00184C5B" w:rsidRDefault="00184C5B" w:rsidP="00184C5B">
      <w:pPr>
        <w:suppressAutoHyphens/>
        <w:overflowPunct w:val="0"/>
        <w:autoSpaceDE w:val="0"/>
        <w:spacing w:after="0" w:line="240" w:lineRule="auto"/>
        <w:jc w:val="both"/>
        <w:textAlignment w:val="baseline"/>
        <w:rPr>
          <w:rFonts w:ascii="Arial" w:eastAsia="Times New Roman" w:hAnsi="Arial" w:cs="Arial"/>
          <w:sz w:val="18"/>
          <w:szCs w:val="20"/>
          <w:lang w:eastAsia="ar-SA"/>
        </w:rPr>
      </w:pPr>
      <w:r w:rsidRPr="00184C5B">
        <w:rPr>
          <w:rFonts w:ascii="Arial" w:eastAsia="Times New Roman" w:hAnsi="Arial" w:cs="Arial"/>
          <w:sz w:val="18"/>
          <w:szCs w:val="20"/>
          <w:lang w:eastAsia="ar-SA"/>
        </w:rPr>
        <w:t>Ogólne zasady odbioru robót podano w SST D-04.04.00 „Podbudowa z kruszyw. Wymagania ogólne” pkt 8.</w:t>
      </w:r>
    </w:p>
    <w:p w:rsidR="00184C5B" w:rsidRPr="00184C5B" w:rsidRDefault="00184C5B" w:rsidP="00184C5B">
      <w:pPr>
        <w:keepNext/>
        <w:keepLines/>
        <w:tabs>
          <w:tab w:val="left" w:pos="0"/>
        </w:tabs>
        <w:suppressAutoHyphens/>
        <w:overflowPunct w:val="0"/>
        <w:autoSpaceDE w:val="0"/>
        <w:spacing w:before="240" w:after="120" w:line="240" w:lineRule="auto"/>
        <w:jc w:val="both"/>
        <w:textAlignment w:val="baseline"/>
        <w:outlineLvl w:val="0"/>
        <w:rPr>
          <w:rFonts w:ascii="Arial" w:eastAsia="Times New Roman" w:hAnsi="Arial" w:cs="Arial"/>
          <w:b/>
          <w:caps/>
          <w:kern w:val="1"/>
          <w:sz w:val="18"/>
          <w:szCs w:val="20"/>
          <w:lang w:eastAsia="ar-SA"/>
        </w:rPr>
      </w:pPr>
      <w:r w:rsidRPr="00184C5B">
        <w:rPr>
          <w:rFonts w:ascii="Arial" w:eastAsia="Times New Roman" w:hAnsi="Arial" w:cs="Arial"/>
          <w:b/>
          <w:caps/>
          <w:kern w:val="1"/>
          <w:sz w:val="18"/>
          <w:szCs w:val="20"/>
          <w:lang w:eastAsia="ar-SA"/>
        </w:rPr>
        <w:t>9. podstawa płatności</w:t>
      </w:r>
    </w:p>
    <w:p w:rsidR="00184C5B" w:rsidRPr="00184C5B" w:rsidRDefault="00184C5B" w:rsidP="00184C5B">
      <w:pPr>
        <w:keepNext/>
        <w:numPr>
          <w:ilvl w:val="1"/>
          <w:numId w:val="0"/>
        </w:numPr>
        <w:tabs>
          <w:tab w:val="left" w:pos="0"/>
        </w:tabs>
        <w:suppressAutoHyphens/>
        <w:overflowPunct w:val="0"/>
        <w:autoSpaceDE w:val="0"/>
        <w:spacing w:before="120" w:after="120" w:line="240" w:lineRule="auto"/>
        <w:jc w:val="both"/>
        <w:textAlignment w:val="baseline"/>
        <w:outlineLvl w:val="1"/>
        <w:rPr>
          <w:rFonts w:ascii="Arial" w:eastAsia="Times New Roman" w:hAnsi="Arial" w:cs="Arial"/>
          <w:b/>
          <w:sz w:val="18"/>
          <w:szCs w:val="20"/>
          <w:lang w:eastAsia="ar-SA"/>
        </w:rPr>
      </w:pPr>
      <w:r w:rsidRPr="00184C5B">
        <w:rPr>
          <w:rFonts w:ascii="Arial" w:eastAsia="Times New Roman" w:hAnsi="Arial" w:cs="Arial"/>
          <w:b/>
          <w:sz w:val="18"/>
          <w:szCs w:val="20"/>
          <w:lang w:eastAsia="ar-SA"/>
        </w:rPr>
        <w:t>9.1. Ogólne ustalenia dotyczące podstawy płatności</w:t>
      </w:r>
    </w:p>
    <w:p w:rsidR="00184C5B" w:rsidRPr="00184C5B" w:rsidRDefault="00184C5B" w:rsidP="00184C5B">
      <w:pPr>
        <w:suppressAutoHyphens/>
        <w:overflowPunct w:val="0"/>
        <w:autoSpaceDE w:val="0"/>
        <w:spacing w:after="0" w:line="240" w:lineRule="auto"/>
        <w:jc w:val="both"/>
        <w:textAlignment w:val="baseline"/>
        <w:rPr>
          <w:rFonts w:ascii="Arial" w:eastAsia="Times New Roman" w:hAnsi="Arial" w:cs="Arial"/>
          <w:sz w:val="18"/>
          <w:szCs w:val="20"/>
          <w:lang w:eastAsia="ar-SA"/>
        </w:rPr>
      </w:pPr>
      <w:r w:rsidRPr="00184C5B">
        <w:rPr>
          <w:rFonts w:ascii="Arial" w:eastAsia="Times New Roman" w:hAnsi="Arial" w:cs="Arial"/>
          <w:sz w:val="18"/>
          <w:szCs w:val="20"/>
          <w:lang w:eastAsia="ar-SA"/>
        </w:rPr>
        <w:t>Ogólne ustalenia dotyczące podstawy płatności podano w SST D-04.04.00 „Podbudowa z kruszyw. Wymagania ogólne” pkt 9.</w:t>
      </w:r>
    </w:p>
    <w:p w:rsidR="00184C5B" w:rsidRPr="00184C5B" w:rsidRDefault="00184C5B" w:rsidP="00184C5B">
      <w:pPr>
        <w:keepNext/>
        <w:numPr>
          <w:ilvl w:val="1"/>
          <w:numId w:val="0"/>
        </w:numPr>
        <w:tabs>
          <w:tab w:val="left" w:pos="0"/>
        </w:tabs>
        <w:suppressAutoHyphens/>
        <w:overflowPunct w:val="0"/>
        <w:autoSpaceDE w:val="0"/>
        <w:spacing w:before="120" w:after="120" w:line="240" w:lineRule="auto"/>
        <w:jc w:val="both"/>
        <w:textAlignment w:val="baseline"/>
        <w:outlineLvl w:val="1"/>
        <w:rPr>
          <w:rFonts w:ascii="Arial" w:eastAsia="Times New Roman" w:hAnsi="Arial" w:cs="Arial"/>
          <w:b/>
          <w:sz w:val="18"/>
          <w:szCs w:val="20"/>
          <w:lang w:eastAsia="ar-SA"/>
        </w:rPr>
      </w:pPr>
      <w:r w:rsidRPr="00184C5B">
        <w:rPr>
          <w:rFonts w:ascii="Arial" w:eastAsia="Times New Roman" w:hAnsi="Arial" w:cs="Arial"/>
          <w:b/>
          <w:sz w:val="18"/>
          <w:szCs w:val="20"/>
          <w:lang w:eastAsia="ar-SA"/>
        </w:rPr>
        <w:t>9.2. Cena jednostki obmiarowej</w:t>
      </w:r>
    </w:p>
    <w:p w:rsidR="00184C5B" w:rsidRPr="00184C5B" w:rsidRDefault="00184C5B" w:rsidP="00184C5B">
      <w:pPr>
        <w:suppressAutoHyphens/>
        <w:overflowPunct w:val="0"/>
        <w:autoSpaceDE w:val="0"/>
        <w:spacing w:after="0" w:line="240" w:lineRule="auto"/>
        <w:jc w:val="both"/>
        <w:textAlignment w:val="baseline"/>
        <w:rPr>
          <w:rFonts w:ascii="Arial" w:eastAsia="Times New Roman" w:hAnsi="Arial" w:cs="Arial"/>
          <w:sz w:val="18"/>
          <w:szCs w:val="20"/>
          <w:lang w:eastAsia="ar-SA"/>
        </w:rPr>
      </w:pPr>
      <w:r w:rsidRPr="00184C5B">
        <w:rPr>
          <w:rFonts w:ascii="Arial" w:eastAsia="Times New Roman" w:hAnsi="Arial" w:cs="Arial"/>
          <w:sz w:val="18"/>
          <w:szCs w:val="20"/>
          <w:lang w:eastAsia="ar-SA"/>
        </w:rPr>
        <w:t>Cena wykonania 1 m</w:t>
      </w:r>
      <w:r w:rsidRPr="00184C5B">
        <w:rPr>
          <w:rFonts w:ascii="Arial" w:eastAsia="Times New Roman" w:hAnsi="Arial" w:cs="Arial"/>
          <w:sz w:val="18"/>
          <w:szCs w:val="20"/>
          <w:vertAlign w:val="superscript"/>
          <w:lang w:eastAsia="ar-SA"/>
        </w:rPr>
        <w:t>2</w:t>
      </w:r>
      <w:r w:rsidRPr="00184C5B">
        <w:rPr>
          <w:rFonts w:ascii="Arial" w:eastAsia="Times New Roman" w:hAnsi="Arial" w:cs="Arial"/>
          <w:sz w:val="18"/>
          <w:szCs w:val="20"/>
          <w:lang w:eastAsia="ar-SA"/>
        </w:rPr>
        <w:t xml:space="preserve"> podbudowy obejmuje:</w:t>
      </w:r>
    </w:p>
    <w:p w:rsidR="00184C5B" w:rsidRPr="00184C5B" w:rsidRDefault="00184C5B" w:rsidP="00184C5B">
      <w:pPr>
        <w:numPr>
          <w:ilvl w:val="0"/>
          <w:numId w:val="2"/>
        </w:numPr>
        <w:tabs>
          <w:tab w:val="left" w:pos="283"/>
        </w:tabs>
        <w:suppressAutoHyphens/>
        <w:overflowPunct w:val="0"/>
        <w:autoSpaceDE w:val="0"/>
        <w:spacing w:after="0" w:line="240" w:lineRule="auto"/>
        <w:jc w:val="both"/>
        <w:textAlignment w:val="baseline"/>
        <w:rPr>
          <w:rFonts w:ascii="Arial" w:eastAsia="Times New Roman" w:hAnsi="Arial" w:cs="Arial"/>
          <w:sz w:val="18"/>
          <w:szCs w:val="20"/>
          <w:lang w:eastAsia="ar-SA"/>
        </w:rPr>
      </w:pPr>
      <w:r w:rsidRPr="00184C5B">
        <w:rPr>
          <w:rFonts w:ascii="Arial" w:eastAsia="Times New Roman" w:hAnsi="Arial" w:cs="Arial"/>
          <w:sz w:val="18"/>
          <w:szCs w:val="20"/>
          <w:lang w:eastAsia="ar-SA"/>
        </w:rPr>
        <w:t>prace pomiarowe i roboty przygotowawcze,</w:t>
      </w:r>
    </w:p>
    <w:p w:rsidR="00184C5B" w:rsidRPr="00184C5B" w:rsidRDefault="00184C5B" w:rsidP="00184C5B">
      <w:pPr>
        <w:numPr>
          <w:ilvl w:val="0"/>
          <w:numId w:val="2"/>
        </w:numPr>
        <w:tabs>
          <w:tab w:val="left" w:pos="283"/>
        </w:tabs>
        <w:suppressAutoHyphens/>
        <w:overflowPunct w:val="0"/>
        <w:autoSpaceDE w:val="0"/>
        <w:spacing w:after="0" w:line="240" w:lineRule="auto"/>
        <w:jc w:val="both"/>
        <w:textAlignment w:val="baseline"/>
        <w:rPr>
          <w:rFonts w:ascii="Arial" w:eastAsia="Times New Roman" w:hAnsi="Arial" w:cs="Arial"/>
          <w:sz w:val="18"/>
          <w:szCs w:val="20"/>
          <w:lang w:eastAsia="ar-SA"/>
        </w:rPr>
      </w:pPr>
      <w:r w:rsidRPr="00184C5B">
        <w:rPr>
          <w:rFonts w:ascii="Arial" w:eastAsia="Times New Roman" w:hAnsi="Arial" w:cs="Arial"/>
          <w:sz w:val="18"/>
          <w:szCs w:val="20"/>
          <w:lang w:eastAsia="ar-SA"/>
        </w:rPr>
        <w:t>oznakowanie robót,</w:t>
      </w:r>
    </w:p>
    <w:p w:rsidR="00184C5B" w:rsidRPr="00184C5B" w:rsidRDefault="00184C5B" w:rsidP="00184C5B">
      <w:pPr>
        <w:numPr>
          <w:ilvl w:val="0"/>
          <w:numId w:val="2"/>
        </w:numPr>
        <w:tabs>
          <w:tab w:val="left" w:pos="283"/>
        </w:tabs>
        <w:suppressAutoHyphens/>
        <w:overflowPunct w:val="0"/>
        <w:autoSpaceDE w:val="0"/>
        <w:spacing w:after="0" w:line="240" w:lineRule="auto"/>
        <w:jc w:val="both"/>
        <w:textAlignment w:val="baseline"/>
        <w:rPr>
          <w:rFonts w:ascii="Arial" w:eastAsia="Times New Roman" w:hAnsi="Arial" w:cs="Arial"/>
          <w:sz w:val="18"/>
          <w:szCs w:val="20"/>
          <w:lang w:eastAsia="ar-SA"/>
        </w:rPr>
      </w:pPr>
      <w:r w:rsidRPr="00184C5B">
        <w:rPr>
          <w:rFonts w:ascii="Arial" w:eastAsia="Times New Roman" w:hAnsi="Arial" w:cs="Arial"/>
          <w:sz w:val="18"/>
          <w:szCs w:val="20"/>
          <w:lang w:eastAsia="ar-SA"/>
        </w:rPr>
        <w:t>sprawdzenie i ewentualną naprawę podłoża,</w:t>
      </w:r>
    </w:p>
    <w:p w:rsidR="00184C5B" w:rsidRPr="00184C5B" w:rsidRDefault="00184C5B" w:rsidP="00184C5B">
      <w:pPr>
        <w:numPr>
          <w:ilvl w:val="0"/>
          <w:numId w:val="2"/>
        </w:numPr>
        <w:tabs>
          <w:tab w:val="left" w:pos="283"/>
        </w:tabs>
        <w:suppressAutoHyphens/>
        <w:overflowPunct w:val="0"/>
        <w:autoSpaceDE w:val="0"/>
        <w:spacing w:after="0" w:line="240" w:lineRule="auto"/>
        <w:jc w:val="both"/>
        <w:textAlignment w:val="baseline"/>
        <w:rPr>
          <w:rFonts w:ascii="Arial" w:eastAsia="Times New Roman" w:hAnsi="Arial" w:cs="Arial"/>
          <w:sz w:val="18"/>
          <w:szCs w:val="20"/>
          <w:lang w:eastAsia="ar-SA"/>
        </w:rPr>
      </w:pPr>
      <w:r w:rsidRPr="00184C5B">
        <w:rPr>
          <w:rFonts w:ascii="Arial" w:eastAsia="Times New Roman" w:hAnsi="Arial" w:cs="Arial"/>
          <w:sz w:val="18"/>
          <w:szCs w:val="20"/>
          <w:lang w:eastAsia="ar-SA"/>
        </w:rPr>
        <w:t>przygotowanie mieszanki z kruszywa, zgodnie z receptą,</w:t>
      </w:r>
    </w:p>
    <w:p w:rsidR="00184C5B" w:rsidRPr="00184C5B" w:rsidRDefault="00184C5B" w:rsidP="00184C5B">
      <w:pPr>
        <w:numPr>
          <w:ilvl w:val="0"/>
          <w:numId w:val="2"/>
        </w:numPr>
        <w:tabs>
          <w:tab w:val="left" w:pos="283"/>
        </w:tabs>
        <w:suppressAutoHyphens/>
        <w:overflowPunct w:val="0"/>
        <w:autoSpaceDE w:val="0"/>
        <w:spacing w:after="0" w:line="240" w:lineRule="auto"/>
        <w:jc w:val="both"/>
        <w:textAlignment w:val="baseline"/>
        <w:rPr>
          <w:rFonts w:ascii="Arial" w:eastAsia="Times New Roman" w:hAnsi="Arial" w:cs="Arial"/>
          <w:sz w:val="18"/>
          <w:szCs w:val="20"/>
          <w:lang w:eastAsia="ar-SA"/>
        </w:rPr>
      </w:pPr>
      <w:r w:rsidRPr="00184C5B">
        <w:rPr>
          <w:rFonts w:ascii="Arial" w:eastAsia="Times New Roman" w:hAnsi="Arial" w:cs="Arial"/>
          <w:sz w:val="18"/>
          <w:szCs w:val="20"/>
          <w:lang w:eastAsia="ar-SA"/>
        </w:rPr>
        <w:t>dostarczenie mieszanki na miejsce wbudowania,</w:t>
      </w:r>
    </w:p>
    <w:p w:rsidR="00184C5B" w:rsidRPr="00184C5B" w:rsidRDefault="00184C5B" w:rsidP="00184C5B">
      <w:pPr>
        <w:numPr>
          <w:ilvl w:val="0"/>
          <w:numId w:val="2"/>
        </w:numPr>
        <w:tabs>
          <w:tab w:val="left" w:pos="283"/>
        </w:tabs>
        <w:suppressAutoHyphens/>
        <w:overflowPunct w:val="0"/>
        <w:autoSpaceDE w:val="0"/>
        <w:spacing w:after="0" w:line="240" w:lineRule="auto"/>
        <w:jc w:val="both"/>
        <w:textAlignment w:val="baseline"/>
        <w:rPr>
          <w:rFonts w:ascii="Arial" w:eastAsia="Times New Roman" w:hAnsi="Arial" w:cs="Arial"/>
          <w:sz w:val="18"/>
          <w:szCs w:val="20"/>
          <w:lang w:eastAsia="ar-SA"/>
        </w:rPr>
      </w:pPr>
      <w:r w:rsidRPr="00184C5B">
        <w:rPr>
          <w:rFonts w:ascii="Arial" w:eastAsia="Times New Roman" w:hAnsi="Arial" w:cs="Arial"/>
          <w:sz w:val="18"/>
          <w:szCs w:val="20"/>
          <w:lang w:eastAsia="ar-SA"/>
        </w:rPr>
        <w:t>rozłożenie mieszanki,</w:t>
      </w:r>
    </w:p>
    <w:p w:rsidR="00184C5B" w:rsidRPr="00184C5B" w:rsidRDefault="00184C5B" w:rsidP="00184C5B">
      <w:pPr>
        <w:numPr>
          <w:ilvl w:val="0"/>
          <w:numId w:val="2"/>
        </w:numPr>
        <w:tabs>
          <w:tab w:val="left" w:pos="283"/>
        </w:tabs>
        <w:suppressAutoHyphens/>
        <w:overflowPunct w:val="0"/>
        <w:autoSpaceDE w:val="0"/>
        <w:spacing w:after="0" w:line="240" w:lineRule="auto"/>
        <w:jc w:val="both"/>
        <w:textAlignment w:val="baseline"/>
        <w:rPr>
          <w:rFonts w:ascii="Arial" w:eastAsia="Times New Roman" w:hAnsi="Arial" w:cs="Arial"/>
          <w:sz w:val="18"/>
          <w:szCs w:val="20"/>
          <w:lang w:eastAsia="ar-SA"/>
        </w:rPr>
      </w:pPr>
      <w:r w:rsidRPr="00184C5B">
        <w:rPr>
          <w:rFonts w:ascii="Arial" w:eastAsia="Times New Roman" w:hAnsi="Arial" w:cs="Arial"/>
          <w:sz w:val="18"/>
          <w:szCs w:val="20"/>
          <w:lang w:eastAsia="ar-SA"/>
        </w:rPr>
        <w:t>zagęszczenie rozłożonej mieszanki,</w:t>
      </w:r>
    </w:p>
    <w:p w:rsidR="00184C5B" w:rsidRPr="00184C5B" w:rsidRDefault="00184C5B" w:rsidP="00184C5B">
      <w:pPr>
        <w:numPr>
          <w:ilvl w:val="0"/>
          <w:numId w:val="2"/>
        </w:numPr>
        <w:tabs>
          <w:tab w:val="left" w:pos="283"/>
        </w:tabs>
        <w:suppressAutoHyphens/>
        <w:overflowPunct w:val="0"/>
        <w:autoSpaceDE w:val="0"/>
        <w:spacing w:after="0" w:line="240" w:lineRule="auto"/>
        <w:jc w:val="both"/>
        <w:textAlignment w:val="baseline"/>
        <w:rPr>
          <w:rFonts w:ascii="Arial" w:eastAsia="Times New Roman" w:hAnsi="Arial" w:cs="Arial"/>
          <w:sz w:val="18"/>
          <w:szCs w:val="20"/>
          <w:lang w:eastAsia="ar-SA"/>
        </w:rPr>
      </w:pPr>
      <w:r w:rsidRPr="00184C5B">
        <w:rPr>
          <w:rFonts w:ascii="Arial" w:eastAsia="Times New Roman" w:hAnsi="Arial" w:cs="Arial"/>
          <w:sz w:val="18"/>
          <w:szCs w:val="20"/>
          <w:lang w:eastAsia="ar-SA"/>
        </w:rPr>
        <w:t>przeprowadzenie pomiarów i badań laboratoryjnych określonych w specyfikacji technicznej,</w:t>
      </w:r>
    </w:p>
    <w:p w:rsidR="00184C5B" w:rsidRPr="00184C5B" w:rsidRDefault="00184C5B" w:rsidP="00184C5B">
      <w:pPr>
        <w:numPr>
          <w:ilvl w:val="0"/>
          <w:numId w:val="2"/>
        </w:numPr>
        <w:tabs>
          <w:tab w:val="left" w:pos="283"/>
        </w:tabs>
        <w:suppressAutoHyphens/>
        <w:overflowPunct w:val="0"/>
        <w:autoSpaceDE w:val="0"/>
        <w:spacing w:after="0" w:line="240" w:lineRule="auto"/>
        <w:jc w:val="both"/>
        <w:textAlignment w:val="baseline"/>
        <w:rPr>
          <w:rFonts w:ascii="Arial" w:eastAsia="Times New Roman" w:hAnsi="Arial" w:cs="Arial"/>
          <w:sz w:val="18"/>
          <w:szCs w:val="20"/>
          <w:lang w:eastAsia="ar-SA"/>
        </w:rPr>
      </w:pPr>
      <w:r w:rsidRPr="00184C5B">
        <w:rPr>
          <w:rFonts w:ascii="Arial" w:eastAsia="Times New Roman" w:hAnsi="Arial" w:cs="Arial"/>
          <w:sz w:val="18"/>
          <w:szCs w:val="20"/>
          <w:lang w:eastAsia="ar-SA"/>
        </w:rPr>
        <w:t>utrzymanie podbudowy w czasie robót.</w:t>
      </w:r>
    </w:p>
    <w:p w:rsidR="00184C5B" w:rsidRPr="00184C5B" w:rsidRDefault="00184C5B" w:rsidP="00184C5B">
      <w:pPr>
        <w:keepNext/>
        <w:keepLines/>
        <w:tabs>
          <w:tab w:val="left" w:pos="0"/>
        </w:tabs>
        <w:suppressAutoHyphens/>
        <w:overflowPunct w:val="0"/>
        <w:autoSpaceDE w:val="0"/>
        <w:spacing w:before="240" w:after="120" w:line="240" w:lineRule="auto"/>
        <w:jc w:val="both"/>
        <w:textAlignment w:val="baseline"/>
        <w:outlineLvl w:val="0"/>
        <w:rPr>
          <w:rFonts w:ascii="Arial" w:eastAsia="Times New Roman" w:hAnsi="Arial" w:cs="Arial"/>
          <w:b/>
          <w:caps/>
          <w:kern w:val="1"/>
          <w:sz w:val="18"/>
          <w:szCs w:val="20"/>
          <w:lang w:eastAsia="ar-SA"/>
        </w:rPr>
      </w:pPr>
      <w:r w:rsidRPr="00184C5B">
        <w:rPr>
          <w:rFonts w:ascii="Arial" w:eastAsia="Times New Roman" w:hAnsi="Arial" w:cs="Arial"/>
          <w:b/>
          <w:caps/>
          <w:kern w:val="1"/>
          <w:sz w:val="18"/>
          <w:szCs w:val="20"/>
          <w:lang w:eastAsia="ar-SA"/>
        </w:rPr>
        <w:t>10. przepisy związane</w:t>
      </w:r>
    </w:p>
    <w:p w:rsidR="00184C5B" w:rsidRPr="00184C5B" w:rsidRDefault="00184C5B" w:rsidP="00184C5B">
      <w:pPr>
        <w:suppressAutoHyphens/>
        <w:overflowPunct w:val="0"/>
        <w:autoSpaceDE w:val="0"/>
        <w:spacing w:after="0" w:line="240" w:lineRule="auto"/>
        <w:jc w:val="both"/>
        <w:textAlignment w:val="baseline"/>
        <w:rPr>
          <w:rFonts w:ascii="Arial" w:eastAsia="Times New Roman" w:hAnsi="Arial" w:cs="Arial"/>
          <w:sz w:val="18"/>
          <w:szCs w:val="20"/>
          <w:lang w:eastAsia="ar-SA"/>
        </w:rPr>
      </w:pPr>
      <w:r w:rsidRPr="00184C5B">
        <w:rPr>
          <w:rFonts w:ascii="Arial" w:eastAsia="Times New Roman" w:hAnsi="Arial" w:cs="Arial"/>
          <w:sz w:val="18"/>
          <w:szCs w:val="20"/>
          <w:lang w:eastAsia="ar-SA"/>
        </w:rPr>
        <w:t>Normy i przepisy związane podano w SST D-04.04.00 „Podbudowa z kruszyw. Wymagania ogólne” pkt 10.</w:t>
      </w:r>
    </w:p>
    <w:p w:rsidR="00184C5B" w:rsidRPr="00184C5B" w:rsidRDefault="00184C5B" w:rsidP="00184C5B">
      <w:pPr>
        <w:suppressAutoHyphens/>
        <w:overflowPunct w:val="0"/>
        <w:autoSpaceDE w:val="0"/>
        <w:spacing w:after="0" w:line="240" w:lineRule="auto"/>
        <w:jc w:val="both"/>
        <w:textAlignment w:val="baseline"/>
        <w:rPr>
          <w:rFonts w:ascii="Arial" w:eastAsia="Times New Roman" w:hAnsi="Arial" w:cs="Arial"/>
          <w:sz w:val="18"/>
          <w:szCs w:val="20"/>
          <w:lang w:eastAsia="ar-SA"/>
        </w:rPr>
      </w:pPr>
    </w:p>
    <w:p w:rsidR="00184C5B" w:rsidRPr="00184C5B" w:rsidRDefault="00184C5B" w:rsidP="00184C5B">
      <w:pPr>
        <w:keepNext/>
        <w:numPr>
          <w:ilvl w:val="0"/>
          <w:numId w:val="20"/>
        </w:numPr>
        <w:tabs>
          <w:tab w:val="left" w:pos="0"/>
        </w:tabs>
        <w:suppressAutoHyphens/>
        <w:overflowPunct w:val="0"/>
        <w:autoSpaceDE w:val="0"/>
        <w:autoSpaceDN w:val="0"/>
        <w:adjustRightInd w:val="0"/>
        <w:spacing w:before="240" w:after="60" w:line="240" w:lineRule="auto"/>
        <w:jc w:val="right"/>
        <w:textAlignment w:val="baseline"/>
        <w:outlineLvl w:val="3"/>
        <w:rPr>
          <w:rFonts w:ascii="Arial" w:eastAsia="Times New Roman" w:hAnsi="Arial" w:cs="Times New Roman"/>
          <w:b/>
          <w:bCs/>
          <w:sz w:val="28"/>
          <w:szCs w:val="28"/>
          <w:lang w:eastAsia="ar-SA"/>
        </w:rPr>
      </w:pPr>
      <w:r w:rsidRPr="00184C5B">
        <w:rPr>
          <w:rFonts w:ascii="Arial" w:eastAsia="Times New Roman" w:hAnsi="Arial" w:cs="Times New Roman"/>
          <w:b/>
          <w:bCs/>
          <w:sz w:val="28"/>
          <w:szCs w:val="28"/>
          <w:lang w:eastAsia="ar-SA"/>
        </w:rPr>
        <w:t>D.05.02.01</w:t>
      </w:r>
    </w:p>
    <w:p w:rsidR="00184C5B" w:rsidRPr="00184C5B" w:rsidRDefault="00184C5B" w:rsidP="00184C5B">
      <w:pPr>
        <w:suppressAutoHyphens/>
        <w:overflowPunct w:val="0"/>
        <w:autoSpaceDE w:val="0"/>
        <w:spacing w:after="0" w:line="240" w:lineRule="auto"/>
        <w:jc w:val="right"/>
        <w:textAlignment w:val="baseline"/>
        <w:rPr>
          <w:rFonts w:ascii="Arial" w:eastAsia="Times New Roman" w:hAnsi="Arial" w:cs="Times New Roman"/>
          <w:b/>
          <w:sz w:val="28"/>
          <w:szCs w:val="20"/>
          <w:lang w:eastAsia="ar-SA"/>
        </w:rPr>
      </w:pPr>
      <w:r w:rsidRPr="00184C5B">
        <w:rPr>
          <w:rFonts w:ascii="Arial" w:eastAsia="Times New Roman" w:hAnsi="Arial" w:cs="Times New Roman"/>
          <w:b/>
          <w:sz w:val="28"/>
          <w:szCs w:val="20"/>
          <w:lang w:eastAsia="ar-SA"/>
        </w:rPr>
        <w:t>NAWIERZCHNIA TŁUCZNIOWA</w:t>
      </w:r>
    </w:p>
    <w:p w:rsidR="00184C5B" w:rsidRPr="00184C5B" w:rsidRDefault="00184C5B" w:rsidP="00184C5B">
      <w:pPr>
        <w:suppressAutoHyphens/>
        <w:overflowPunct w:val="0"/>
        <w:autoSpaceDE w:val="0"/>
        <w:spacing w:after="0" w:line="240" w:lineRule="auto"/>
        <w:jc w:val="center"/>
        <w:textAlignment w:val="baseline"/>
        <w:rPr>
          <w:rFonts w:ascii="Arial" w:eastAsia="Times New Roman" w:hAnsi="Arial" w:cs="Times New Roman"/>
          <w:b/>
          <w:noProof/>
          <w:sz w:val="28"/>
          <w:szCs w:val="20"/>
          <w:lang w:eastAsia="ar-SA"/>
        </w:rPr>
      </w:pPr>
    </w:p>
    <w:p w:rsidR="00184C5B" w:rsidRPr="00184C5B" w:rsidRDefault="00184C5B" w:rsidP="00184C5B">
      <w:pPr>
        <w:keepNext/>
        <w:keepLines/>
        <w:numPr>
          <w:ilvl w:val="0"/>
          <w:numId w:val="21"/>
        </w:numPr>
        <w:tabs>
          <w:tab w:val="left" w:pos="0"/>
        </w:tabs>
        <w:suppressAutoHyphens/>
        <w:overflowPunct w:val="0"/>
        <w:autoSpaceDE w:val="0"/>
        <w:autoSpaceDN w:val="0"/>
        <w:adjustRightInd w:val="0"/>
        <w:spacing w:before="120" w:after="120" w:line="240" w:lineRule="auto"/>
        <w:jc w:val="both"/>
        <w:textAlignment w:val="baseline"/>
        <w:outlineLvl w:val="0"/>
        <w:rPr>
          <w:rFonts w:ascii="Arial" w:eastAsia="Times New Roman" w:hAnsi="Arial" w:cs="Times New Roman"/>
          <w:b/>
          <w:caps/>
          <w:kern w:val="1"/>
          <w:sz w:val="18"/>
          <w:szCs w:val="20"/>
          <w:lang w:eastAsia="ar-SA"/>
        </w:rPr>
      </w:pPr>
      <w:r w:rsidRPr="00184C5B">
        <w:rPr>
          <w:rFonts w:ascii="Arial" w:eastAsia="Times New Roman" w:hAnsi="Arial" w:cs="Times New Roman"/>
          <w:b/>
          <w:caps/>
          <w:kern w:val="1"/>
          <w:sz w:val="18"/>
          <w:szCs w:val="20"/>
          <w:lang w:eastAsia="ar-SA"/>
        </w:rPr>
        <w:t>1. WSTęP</w:t>
      </w:r>
    </w:p>
    <w:p w:rsidR="00184C5B" w:rsidRPr="00184C5B" w:rsidRDefault="00184C5B" w:rsidP="00184C5B">
      <w:pPr>
        <w:keepNext/>
        <w:numPr>
          <w:ilvl w:val="0"/>
          <w:numId w:val="22"/>
        </w:numPr>
        <w:tabs>
          <w:tab w:val="left" w:pos="0"/>
        </w:tabs>
        <w:suppressAutoHyphens/>
        <w:overflowPunct w:val="0"/>
        <w:autoSpaceDE w:val="0"/>
        <w:autoSpaceDN w:val="0"/>
        <w:adjustRightInd w:val="0"/>
        <w:spacing w:before="120" w:after="120" w:line="240" w:lineRule="auto"/>
        <w:jc w:val="both"/>
        <w:textAlignment w:val="baseline"/>
        <w:outlineLvl w:val="1"/>
        <w:rPr>
          <w:rFonts w:ascii="Arial" w:eastAsia="Times New Roman" w:hAnsi="Arial" w:cs="Times New Roman"/>
          <w:b/>
          <w:sz w:val="18"/>
          <w:szCs w:val="20"/>
          <w:lang w:eastAsia="ar-SA"/>
        </w:rPr>
      </w:pPr>
      <w:r w:rsidRPr="00184C5B">
        <w:rPr>
          <w:rFonts w:ascii="Arial" w:eastAsia="Times New Roman" w:hAnsi="Arial" w:cs="Times New Roman"/>
          <w:b/>
          <w:sz w:val="18"/>
          <w:szCs w:val="20"/>
          <w:lang w:eastAsia="ar-SA"/>
        </w:rPr>
        <w:t>1.1. Przedmiot SST</w:t>
      </w:r>
    </w:p>
    <w:p w:rsidR="00184C5B" w:rsidRPr="00184C5B" w:rsidRDefault="00184C5B" w:rsidP="00184C5B">
      <w:pPr>
        <w:suppressAutoHyphens/>
        <w:overflowPunct w:val="0"/>
        <w:autoSpaceDE w:val="0"/>
        <w:spacing w:after="0" w:line="240" w:lineRule="auto"/>
        <w:jc w:val="both"/>
        <w:textAlignment w:val="baseline"/>
        <w:rPr>
          <w:rFonts w:ascii="Arial" w:eastAsia="Times New Roman" w:hAnsi="Arial" w:cs="Times New Roman"/>
          <w:sz w:val="18"/>
          <w:szCs w:val="20"/>
          <w:lang w:eastAsia="ar-SA"/>
        </w:rPr>
      </w:pPr>
      <w:r w:rsidRPr="00184C5B">
        <w:rPr>
          <w:rFonts w:ascii="Arial" w:eastAsia="Times New Roman" w:hAnsi="Arial" w:cs="Times New Roman"/>
          <w:sz w:val="18"/>
          <w:szCs w:val="20"/>
          <w:lang w:eastAsia="ar-SA"/>
        </w:rPr>
        <w:t>Przedmiotem niniejszej szczegółowej specyfikacji technicznej (SST) są wymagania dotyczące wykonania i odbioru nawierzchni tłuczniowej w ramach:</w:t>
      </w:r>
    </w:p>
    <w:tbl>
      <w:tblPr>
        <w:tblW w:w="0" w:type="auto"/>
        <w:tblInd w:w="8" w:type="dxa"/>
        <w:tblLayout w:type="fixed"/>
        <w:tblCellMar>
          <w:left w:w="0" w:type="dxa"/>
          <w:right w:w="0" w:type="dxa"/>
        </w:tblCellMar>
        <w:tblLook w:val="0000" w:firstRow="0" w:lastRow="0" w:firstColumn="0" w:lastColumn="0" w:noHBand="0" w:noVBand="0"/>
      </w:tblPr>
      <w:tblGrid>
        <w:gridCol w:w="9654"/>
      </w:tblGrid>
      <w:tr w:rsidR="00184C5B" w:rsidRPr="00184C5B" w:rsidTr="00BF6FBC">
        <w:tc>
          <w:tcPr>
            <w:tcW w:w="9654" w:type="dxa"/>
            <w:tcBorders>
              <w:top w:val="single" w:sz="6" w:space="0" w:color="000000"/>
              <w:left w:val="single" w:sz="6" w:space="0" w:color="000000"/>
              <w:bottom w:val="single" w:sz="6" w:space="0" w:color="000000"/>
              <w:right w:val="single" w:sz="6" w:space="0" w:color="000000"/>
            </w:tcBorders>
          </w:tcPr>
          <w:p w:rsidR="00184C5B" w:rsidRPr="00184C5B" w:rsidRDefault="00D16D93" w:rsidP="00184C5B">
            <w:pPr>
              <w:tabs>
                <w:tab w:val="left" w:pos="0"/>
              </w:tabs>
              <w:suppressAutoHyphens/>
              <w:overflowPunct w:val="0"/>
              <w:autoSpaceDE w:val="0"/>
              <w:spacing w:after="0" w:line="240" w:lineRule="auto"/>
              <w:textAlignment w:val="baseline"/>
              <w:rPr>
                <w:rFonts w:ascii="Arial" w:eastAsia="Times New Roman" w:hAnsi="Arial" w:cs="Times New Roman"/>
                <w:b/>
                <w:sz w:val="18"/>
                <w:szCs w:val="20"/>
                <w:lang w:eastAsia="ar-SA"/>
              </w:rPr>
            </w:pPr>
            <w:r>
              <w:rPr>
                <w:rFonts w:ascii="Arial" w:eastAsia="Times New Roman" w:hAnsi="Arial" w:cs="Arial"/>
                <w:b/>
                <w:bCs/>
                <w:sz w:val="18"/>
                <w:szCs w:val="20"/>
                <w:lang w:eastAsia="ar-SA"/>
              </w:rPr>
              <w:t>Remontu nawierzchni drogi gminnej ul. Słowackiego w m. Ozimek.</w:t>
            </w:r>
          </w:p>
        </w:tc>
      </w:tr>
    </w:tbl>
    <w:p w:rsidR="00184C5B" w:rsidRPr="00184C5B" w:rsidRDefault="00184C5B" w:rsidP="00184C5B">
      <w:pPr>
        <w:keepNext/>
        <w:numPr>
          <w:ilvl w:val="0"/>
          <w:numId w:val="23"/>
        </w:numPr>
        <w:tabs>
          <w:tab w:val="left" w:pos="0"/>
        </w:tabs>
        <w:suppressAutoHyphens/>
        <w:overflowPunct w:val="0"/>
        <w:autoSpaceDE w:val="0"/>
        <w:autoSpaceDN w:val="0"/>
        <w:adjustRightInd w:val="0"/>
        <w:spacing w:before="120" w:after="120" w:line="240" w:lineRule="auto"/>
        <w:jc w:val="both"/>
        <w:textAlignment w:val="baseline"/>
        <w:outlineLvl w:val="1"/>
        <w:rPr>
          <w:rFonts w:ascii="Arial" w:eastAsia="Times New Roman" w:hAnsi="Arial" w:cs="Times New Roman"/>
          <w:b/>
          <w:sz w:val="18"/>
          <w:szCs w:val="20"/>
          <w:lang w:eastAsia="ar-SA"/>
        </w:rPr>
      </w:pPr>
      <w:r w:rsidRPr="00184C5B">
        <w:rPr>
          <w:rFonts w:ascii="Arial" w:eastAsia="Times New Roman" w:hAnsi="Arial" w:cs="Times New Roman"/>
          <w:b/>
          <w:sz w:val="18"/>
          <w:szCs w:val="20"/>
          <w:lang w:eastAsia="ar-SA"/>
        </w:rPr>
        <w:t>1.2. Zakres stosowania SST</w:t>
      </w:r>
    </w:p>
    <w:p w:rsidR="00184C5B" w:rsidRPr="00184C5B" w:rsidRDefault="00184C5B" w:rsidP="00184C5B">
      <w:pPr>
        <w:suppressAutoHyphens/>
        <w:overflowPunct w:val="0"/>
        <w:autoSpaceDE w:val="0"/>
        <w:spacing w:after="0" w:line="240" w:lineRule="auto"/>
        <w:jc w:val="both"/>
        <w:textAlignment w:val="baseline"/>
        <w:rPr>
          <w:rFonts w:ascii="Arial" w:eastAsia="Times New Roman" w:hAnsi="Arial" w:cs="Times New Roman"/>
          <w:sz w:val="18"/>
          <w:szCs w:val="20"/>
          <w:lang w:eastAsia="ar-SA"/>
        </w:rPr>
      </w:pPr>
      <w:r w:rsidRPr="00184C5B">
        <w:rPr>
          <w:rFonts w:ascii="Arial" w:eastAsia="Times New Roman" w:hAnsi="Arial" w:cs="Times New Roman"/>
          <w:sz w:val="18"/>
          <w:szCs w:val="20"/>
          <w:lang w:eastAsia="ar-SA"/>
        </w:rPr>
        <w:t>Szczegółowa specyfikacja techniczna (SST) stanowi część Dokumentów Przetargowych i Kontraktowych i należy je stosować w zlecaniu i wykonaniu robót opisanych w podpunkcie 1.1.</w:t>
      </w:r>
    </w:p>
    <w:p w:rsidR="00184C5B" w:rsidRPr="00184C5B" w:rsidRDefault="00184C5B" w:rsidP="00184C5B">
      <w:pPr>
        <w:keepNext/>
        <w:numPr>
          <w:ilvl w:val="0"/>
          <w:numId w:val="24"/>
        </w:numPr>
        <w:tabs>
          <w:tab w:val="left" w:pos="0"/>
        </w:tabs>
        <w:suppressAutoHyphens/>
        <w:overflowPunct w:val="0"/>
        <w:autoSpaceDE w:val="0"/>
        <w:autoSpaceDN w:val="0"/>
        <w:adjustRightInd w:val="0"/>
        <w:spacing w:before="120" w:after="120" w:line="240" w:lineRule="auto"/>
        <w:jc w:val="both"/>
        <w:textAlignment w:val="baseline"/>
        <w:outlineLvl w:val="1"/>
        <w:rPr>
          <w:rFonts w:ascii="Arial" w:eastAsia="Times New Roman" w:hAnsi="Arial" w:cs="Times New Roman"/>
          <w:b/>
          <w:sz w:val="18"/>
          <w:szCs w:val="20"/>
          <w:lang w:eastAsia="ar-SA"/>
        </w:rPr>
      </w:pPr>
      <w:r w:rsidRPr="00184C5B">
        <w:rPr>
          <w:rFonts w:ascii="Arial" w:eastAsia="Times New Roman" w:hAnsi="Arial" w:cs="Times New Roman"/>
          <w:b/>
          <w:sz w:val="18"/>
          <w:szCs w:val="20"/>
          <w:lang w:eastAsia="ar-SA"/>
        </w:rPr>
        <w:t>1.3. Zakres robót objętych SST</w:t>
      </w:r>
    </w:p>
    <w:p w:rsidR="00184C5B" w:rsidRPr="00184C5B" w:rsidRDefault="00184C5B" w:rsidP="00184C5B">
      <w:pPr>
        <w:suppressAutoHyphens/>
        <w:overflowPunct w:val="0"/>
        <w:autoSpaceDE w:val="0"/>
        <w:spacing w:after="0" w:line="240" w:lineRule="auto"/>
        <w:jc w:val="both"/>
        <w:textAlignment w:val="baseline"/>
        <w:rPr>
          <w:rFonts w:ascii="Arial" w:eastAsia="Times New Roman" w:hAnsi="Arial" w:cs="Times New Roman"/>
          <w:sz w:val="18"/>
          <w:szCs w:val="20"/>
          <w:lang w:eastAsia="ar-SA"/>
        </w:rPr>
      </w:pPr>
      <w:r w:rsidRPr="00184C5B">
        <w:rPr>
          <w:rFonts w:ascii="Arial" w:eastAsia="Times New Roman" w:hAnsi="Arial" w:cs="Times New Roman"/>
          <w:sz w:val="18"/>
          <w:szCs w:val="20"/>
          <w:lang w:eastAsia="ar-SA"/>
        </w:rPr>
        <w:t>Ustalenia zawarte w niniejszej specyfikacji dotyczą zasad prowadzenia robót związanych z wykonaniem nawierzchni tłuczniowej, wg PN-S-96023 [20].</w:t>
      </w:r>
    </w:p>
    <w:p w:rsidR="00184C5B" w:rsidRPr="00184C5B" w:rsidRDefault="00184C5B" w:rsidP="00184C5B">
      <w:pPr>
        <w:suppressAutoHyphens/>
        <w:overflowPunct w:val="0"/>
        <w:autoSpaceDE w:val="0"/>
        <w:spacing w:after="0" w:line="240" w:lineRule="auto"/>
        <w:jc w:val="both"/>
        <w:textAlignment w:val="baseline"/>
        <w:rPr>
          <w:rFonts w:ascii="Arial" w:eastAsia="Times New Roman" w:hAnsi="Arial" w:cs="Times New Roman"/>
          <w:sz w:val="18"/>
          <w:szCs w:val="20"/>
          <w:lang w:eastAsia="ar-SA"/>
        </w:rPr>
      </w:pPr>
      <w:r w:rsidRPr="00184C5B">
        <w:rPr>
          <w:rFonts w:ascii="Arial" w:eastAsia="Times New Roman" w:hAnsi="Arial" w:cs="Times New Roman"/>
          <w:sz w:val="18"/>
          <w:szCs w:val="20"/>
          <w:lang w:eastAsia="ar-SA"/>
        </w:rPr>
        <w:t>Nawierzchnię tłuczniową wykonuje się, zgodnie z ustaleniami podanymi w dokumentacji projektowej:</w:t>
      </w:r>
    </w:p>
    <w:p w:rsidR="00184C5B" w:rsidRPr="00184C5B" w:rsidRDefault="00184C5B" w:rsidP="00184C5B">
      <w:pPr>
        <w:numPr>
          <w:ilvl w:val="0"/>
          <w:numId w:val="25"/>
        </w:numPr>
        <w:tabs>
          <w:tab w:val="left" w:pos="566"/>
        </w:tabs>
        <w:suppressAutoHyphens/>
        <w:overflowPunct w:val="0"/>
        <w:autoSpaceDE w:val="0"/>
        <w:autoSpaceDN w:val="0"/>
        <w:adjustRightInd w:val="0"/>
        <w:spacing w:after="0" w:line="240" w:lineRule="auto"/>
        <w:jc w:val="both"/>
        <w:textAlignment w:val="baseline"/>
        <w:rPr>
          <w:rFonts w:ascii="Arial" w:eastAsia="Times New Roman" w:hAnsi="Arial" w:cs="Times New Roman"/>
          <w:sz w:val="18"/>
          <w:szCs w:val="20"/>
          <w:lang w:eastAsia="ar-SA"/>
        </w:rPr>
      </w:pPr>
      <w:r w:rsidRPr="00184C5B">
        <w:rPr>
          <w:rFonts w:ascii="Arial" w:eastAsia="Times New Roman" w:hAnsi="Arial" w:cs="Times New Roman"/>
          <w:sz w:val="18"/>
          <w:szCs w:val="20"/>
          <w:lang w:eastAsia="ar-SA"/>
        </w:rPr>
        <w:t>bezpośrednio na podłożu gruntowym przepuszczalnym,</w:t>
      </w:r>
    </w:p>
    <w:p w:rsidR="00184C5B" w:rsidRPr="00184C5B" w:rsidRDefault="00184C5B" w:rsidP="00184C5B">
      <w:pPr>
        <w:numPr>
          <w:ilvl w:val="0"/>
          <w:numId w:val="26"/>
        </w:numPr>
        <w:tabs>
          <w:tab w:val="left" w:pos="566"/>
        </w:tabs>
        <w:suppressAutoHyphens/>
        <w:overflowPunct w:val="0"/>
        <w:autoSpaceDE w:val="0"/>
        <w:autoSpaceDN w:val="0"/>
        <w:adjustRightInd w:val="0"/>
        <w:spacing w:after="0" w:line="240" w:lineRule="auto"/>
        <w:jc w:val="both"/>
        <w:textAlignment w:val="baseline"/>
        <w:rPr>
          <w:rFonts w:ascii="Arial" w:eastAsia="Times New Roman" w:hAnsi="Arial" w:cs="Times New Roman"/>
          <w:sz w:val="18"/>
          <w:szCs w:val="20"/>
          <w:lang w:eastAsia="ar-SA"/>
        </w:rPr>
      </w:pPr>
      <w:r w:rsidRPr="00184C5B">
        <w:rPr>
          <w:rFonts w:ascii="Arial" w:eastAsia="Times New Roman" w:hAnsi="Arial" w:cs="Times New Roman"/>
          <w:sz w:val="18"/>
          <w:szCs w:val="20"/>
          <w:lang w:eastAsia="ar-SA"/>
        </w:rPr>
        <w:t>na warstwie gruntu ulepszonego wapnem lub popiołami lotnymi względnie na warstwie odcinającej - w przypadku podłoża nieprzepuszczalnego.</w:t>
      </w:r>
    </w:p>
    <w:p w:rsidR="00184C5B" w:rsidRPr="00184C5B" w:rsidRDefault="00184C5B" w:rsidP="00184C5B">
      <w:pPr>
        <w:numPr>
          <w:ilvl w:val="0"/>
          <w:numId w:val="27"/>
        </w:numPr>
        <w:tabs>
          <w:tab w:val="left" w:pos="283"/>
        </w:tabs>
        <w:suppressAutoHyphens/>
        <w:overflowPunct w:val="0"/>
        <w:autoSpaceDE w:val="0"/>
        <w:autoSpaceDN w:val="0"/>
        <w:adjustRightInd w:val="0"/>
        <w:spacing w:after="0" w:line="240" w:lineRule="auto"/>
        <w:ind w:left="283"/>
        <w:jc w:val="both"/>
        <w:textAlignment w:val="baseline"/>
        <w:rPr>
          <w:rFonts w:ascii="Arial" w:eastAsia="Times New Roman" w:hAnsi="Arial" w:cs="Times New Roman"/>
          <w:sz w:val="18"/>
          <w:szCs w:val="20"/>
          <w:lang w:eastAsia="ar-SA"/>
        </w:rPr>
      </w:pPr>
    </w:p>
    <w:p w:rsidR="00184C5B" w:rsidRPr="00184C5B" w:rsidRDefault="00184C5B" w:rsidP="00184C5B">
      <w:pPr>
        <w:numPr>
          <w:ilvl w:val="0"/>
          <w:numId w:val="28"/>
        </w:numPr>
        <w:tabs>
          <w:tab w:val="left" w:pos="283"/>
        </w:tabs>
        <w:suppressAutoHyphens/>
        <w:overflowPunct w:val="0"/>
        <w:autoSpaceDE w:val="0"/>
        <w:autoSpaceDN w:val="0"/>
        <w:adjustRightInd w:val="0"/>
        <w:spacing w:after="0" w:line="240" w:lineRule="auto"/>
        <w:ind w:left="283"/>
        <w:jc w:val="both"/>
        <w:textAlignment w:val="baseline"/>
        <w:rPr>
          <w:rFonts w:ascii="Arial" w:eastAsia="Times New Roman" w:hAnsi="Arial" w:cs="Times New Roman"/>
          <w:sz w:val="18"/>
          <w:szCs w:val="20"/>
          <w:lang w:eastAsia="ar-SA"/>
        </w:rPr>
      </w:pPr>
      <w:r w:rsidRPr="00184C5B">
        <w:rPr>
          <w:rFonts w:ascii="Arial" w:eastAsia="Times New Roman" w:hAnsi="Arial" w:cs="Times New Roman"/>
          <w:sz w:val="18"/>
          <w:szCs w:val="20"/>
          <w:lang w:eastAsia="ar-SA"/>
        </w:rPr>
        <w:t>Szczegółowy zakres robót objętych płatnością obejmuje:</w:t>
      </w:r>
    </w:p>
    <w:tbl>
      <w:tblPr>
        <w:tblW w:w="0" w:type="auto"/>
        <w:tblInd w:w="8" w:type="dxa"/>
        <w:tblLayout w:type="fixed"/>
        <w:tblCellMar>
          <w:left w:w="0" w:type="dxa"/>
          <w:right w:w="0" w:type="dxa"/>
        </w:tblCellMar>
        <w:tblLook w:val="0000" w:firstRow="0" w:lastRow="0" w:firstColumn="0" w:lastColumn="0" w:noHBand="0" w:noVBand="0"/>
      </w:tblPr>
      <w:tblGrid>
        <w:gridCol w:w="8364"/>
        <w:gridCol w:w="1290"/>
      </w:tblGrid>
      <w:tr w:rsidR="00184C5B" w:rsidRPr="00184C5B" w:rsidTr="00BF6FBC">
        <w:tc>
          <w:tcPr>
            <w:tcW w:w="8364" w:type="dxa"/>
            <w:tcBorders>
              <w:top w:val="single" w:sz="6" w:space="0" w:color="000000"/>
              <w:left w:val="single" w:sz="6" w:space="0" w:color="000000"/>
              <w:bottom w:val="single" w:sz="6" w:space="0" w:color="000000"/>
            </w:tcBorders>
          </w:tcPr>
          <w:p w:rsidR="00184C5B" w:rsidRPr="00184C5B" w:rsidRDefault="00184C5B" w:rsidP="00184C5B">
            <w:pPr>
              <w:tabs>
                <w:tab w:val="left" w:pos="0"/>
              </w:tabs>
              <w:suppressAutoHyphens/>
              <w:overflowPunct w:val="0"/>
              <w:autoSpaceDE w:val="0"/>
              <w:spacing w:after="0" w:line="240" w:lineRule="auto"/>
              <w:jc w:val="both"/>
              <w:textAlignment w:val="baseline"/>
              <w:rPr>
                <w:rFonts w:ascii="Arial" w:eastAsia="Times New Roman" w:hAnsi="Arial" w:cs="Times New Roman"/>
                <w:b/>
                <w:sz w:val="18"/>
                <w:szCs w:val="20"/>
                <w:lang w:eastAsia="ar-SA"/>
              </w:rPr>
            </w:pPr>
            <w:r w:rsidRPr="00184C5B">
              <w:rPr>
                <w:rFonts w:ascii="Arial" w:eastAsia="Times New Roman" w:hAnsi="Arial" w:cs="Times New Roman"/>
                <w:b/>
                <w:sz w:val="18"/>
                <w:szCs w:val="20"/>
                <w:lang w:eastAsia="ar-SA"/>
              </w:rPr>
              <w:t>zakres rzeczowo-ilościowy zgodny z przedmiarem robót</w:t>
            </w:r>
          </w:p>
        </w:tc>
        <w:tc>
          <w:tcPr>
            <w:tcW w:w="1290" w:type="dxa"/>
            <w:tcBorders>
              <w:top w:val="single" w:sz="6" w:space="0" w:color="000000"/>
              <w:left w:val="single" w:sz="6" w:space="0" w:color="000000"/>
              <w:bottom w:val="single" w:sz="6" w:space="0" w:color="000000"/>
              <w:right w:val="single" w:sz="6" w:space="0" w:color="000000"/>
            </w:tcBorders>
          </w:tcPr>
          <w:p w:rsidR="00184C5B" w:rsidRPr="00184C5B" w:rsidRDefault="00184C5B" w:rsidP="00184C5B">
            <w:pPr>
              <w:tabs>
                <w:tab w:val="left" w:pos="0"/>
              </w:tabs>
              <w:suppressAutoHyphens/>
              <w:overflowPunct w:val="0"/>
              <w:autoSpaceDE w:val="0"/>
              <w:spacing w:after="0" w:line="240" w:lineRule="auto"/>
              <w:jc w:val="both"/>
              <w:textAlignment w:val="baseline"/>
              <w:rPr>
                <w:rFonts w:ascii="Arial" w:eastAsia="Times New Roman" w:hAnsi="Arial" w:cs="Times New Roman"/>
                <w:sz w:val="18"/>
                <w:szCs w:val="20"/>
                <w:lang w:eastAsia="ar-SA"/>
              </w:rPr>
            </w:pPr>
          </w:p>
        </w:tc>
      </w:tr>
    </w:tbl>
    <w:p w:rsidR="00184C5B" w:rsidRPr="00184C5B" w:rsidRDefault="00184C5B" w:rsidP="00184C5B">
      <w:pPr>
        <w:keepNext/>
        <w:numPr>
          <w:ilvl w:val="0"/>
          <w:numId w:val="29"/>
        </w:numPr>
        <w:tabs>
          <w:tab w:val="left" w:pos="0"/>
        </w:tabs>
        <w:suppressAutoHyphens/>
        <w:overflowPunct w:val="0"/>
        <w:autoSpaceDE w:val="0"/>
        <w:autoSpaceDN w:val="0"/>
        <w:adjustRightInd w:val="0"/>
        <w:spacing w:before="120" w:after="120" w:line="240" w:lineRule="auto"/>
        <w:jc w:val="both"/>
        <w:textAlignment w:val="baseline"/>
        <w:outlineLvl w:val="1"/>
        <w:rPr>
          <w:rFonts w:ascii="Arial" w:eastAsia="Times New Roman" w:hAnsi="Arial" w:cs="Times New Roman"/>
          <w:b/>
          <w:sz w:val="18"/>
          <w:szCs w:val="20"/>
          <w:lang w:eastAsia="ar-SA"/>
        </w:rPr>
      </w:pPr>
      <w:r w:rsidRPr="00184C5B">
        <w:rPr>
          <w:rFonts w:ascii="Arial" w:eastAsia="Times New Roman" w:hAnsi="Arial" w:cs="Times New Roman"/>
          <w:b/>
          <w:sz w:val="18"/>
          <w:szCs w:val="20"/>
          <w:lang w:eastAsia="ar-SA"/>
        </w:rPr>
        <w:t>1.4. Określenia podstawowe</w:t>
      </w:r>
    </w:p>
    <w:p w:rsidR="00184C5B" w:rsidRPr="00184C5B" w:rsidRDefault="00184C5B" w:rsidP="00184C5B">
      <w:pPr>
        <w:suppressAutoHyphens/>
        <w:overflowPunct w:val="0"/>
        <w:autoSpaceDE w:val="0"/>
        <w:spacing w:after="0" w:line="240" w:lineRule="auto"/>
        <w:jc w:val="both"/>
        <w:textAlignment w:val="baseline"/>
        <w:rPr>
          <w:rFonts w:ascii="Arial" w:eastAsia="Times New Roman" w:hAnsi="Arial" w:cs="Times New Roman"/>
          <w:sz w:val="18"/>
          <w:szCs w:val="20"/>
          <w:lang w:eastAsia="ar-SA"/>
        </w:rPr>
      </w:pPr>
      <w:r w:rsidRPr="00184C5B">
        <w:rPr>
          <w:rFonts w:ascii="Arial" w:eastAsia="Times New Roman" w:hAnsi="Arial" w:cs="Times New Roman"/>
          <w:b/>
          <w:sz w:val="18"/>
          <w:szCs w:val="20"/>
          <w:lang w:eastAsia="ar-SA"/>
        </w:rPr>
        <w:t xml:space="preserve">1.4.1. </w:t>
      </w:r>
      <w:r w:rsidRPr="00184C5B">
        <w:rPr>
          <w:rFonts w:ascii="Arial" w:eastAsia="Times New Roman" w:hAnsi="Arial" w:cs="Times New Roman"/>
          <w:sz w:val="18"/>
          <w:szCs w:val="20"/>
          <w:lang w:eastAsia="ar-SA"/>
        </w:rPr>
        <w:t>Nawierzchnia tłuczniowa - jedna lub więcej warstw z tłucznia i klińca kamiennego, leżących na podłożu naturalnym lub ulepszonym, zaklinowanych i uzdatnionych do bezpośredniego przejmowania ruchu.</w:t>
      </w:r>
    </w:p>
    <w:p w:rsidR="00184C5B" w:rsidRPr="00184C5B" w:rsidRDefault="00184C5B" w:rsidP="00184C5B">
      <w:pPr>
        <w:suppressAutoHyphens/>
        <w:overflowPunct w:val="0"/>
        <w:autoSpaceDE w:val="0"/>
        <w:spacing w:before="120" w:after="0" w:line="240" w:lineRule="auto"/>
        <w:jc w:val="both"/>
        <w:textAlignment w:val="baseline"/>
        <w:rPr>
          <w:rFonts w:ascii="Arial" w:eastAsia="Times New Roman" w:hAnsi="Arial" w:cs="Times New Roman"/>
          <w:sz w:val="18"/>
          <w:szCs w:val="20"/>
          <w:lang w:eastAsia="ar-SA"/>
        </w:rPr>
      </w:pPr>
      <w:r w:rsidRPr="00184C5B">
        <w:rPr>
          <w:rFonts w:ascii="Arial" w:eastAsia="Times New Roman" w:hAnsi="Arial" w:cs="Times New Roman"/>
          <w:b/>
          <w:sz w:val="18"/>
          <w:szCs w:val="20"/>
          <w:lang w:eastAsia="ar-SA"/>
        </w:rPr>
        <w:lastRenderedPageBreak/>
        <w:t xml:space="preserve">1.4.2. </w:t>
      </w:r>
      <w:r w:rsidRPr="00184C5B">
        <w:rPr>
          <w:rFonts w:ascii="Arial" w:eastAsia="Times New Roman" w:hAnsi="Arial" w:cs="Times New Roman"/>
          <w:sz w:val="18"/>
          <w:szCs w:val="20"/>
          <w:lang w:eastAsia="ar-SA"/>
        </w:rPr>
        <w:t>Kruszywo łamane - materiał ziarnisty uzyskany przez mechaniczne rozdrobnienie skał litych, wg PN-B-01100 [1].</w:t>
      </w:r>
    </w:p>
    <w:p w:rsidR="00184C5B" w:rsidRPr="00184C5B" w:rsidRDefault="00184C5B" w:rsidP="00184C5B">
      <w:pPr>
        <w:suppressAutoHyphens/>
        <w:overflowPunct w:val="0"/>
        <w:autoSpaceDE w:val="0"/>
        <w:spacing w:before="120" w:after="0" w:line="240" w:lineRule="auto"/>
        <w:jc w:val="both"/>
        <w:textAlignment w:val="baseline"/>
        <w:rPr>
          <w:rFonts w:ascii="Arial" w:eastAsia="Times New Roman" w:hAnsi="Arial" w:cs="Times New Roman"/>
          <w:sz w:val="18"/>
          <w:szCs w:val="20"/>
          <w:lang w:eastAsia="ar-SA"/>
        </w:rPr>
      </w:pPr>
      <w:r w:rsidRPr="00184C5B">
        <w:rPr>
          <w:rFonts w:ascii="Arial" w:eastAsia="Times New Roman" w:hAnsi="Arial" w:cs="Times New Roman"/>
          <w:b/>
          <w:sz w:val="18"/>
          <w:szCs w:val="20"/>
          <w:lang w:eastAsia="ar-SA"/>
        </w:rPr>
        <w:t xml:space="preserve">1.4.3. </w:t>
      </w:r>
      <w:r w:rsidRPr="00184C5B">
        <w:rPr>
          <w:rFonts w:ascii="Arial" w:eastAsia="Times New Roman" w:hAnsi="Arial" w:cs="Times New Roman"/>
          <w:sz w:val="18"/>
          <w:szCs w:val="20"/>
          <w:lang w:eastAsia="ar-SA"/>
        </w:rPr>
        <w:t>Kruszywo łamane zwykłe - kruszywo uzyskane w wyniku co najmniej jednokrotnego przekruszenia skał litych i rozsiania na frakcje lub grupy frakcji, charakteryzujące się ziarnami ostrokrawędziastymi o nieforemnych kształtach,  wg PN-B-01100 [1].</w:t>
      </w:r>
    </w:p>
    <w:p w:rsidR="00184C5B" w:rsidRPr="00184C5B" w:rsidRDefault="00184C5B" w:rsidP="00184C5B">
      <w:pPr>
        <w:suppressAutoHyphens/>
        <w:overflowPunct w:val="0"/>
        <w:autoSpaceDE w:val="0"/>
        <w:spacing w:before="120" w:after="0" w:line="240" w:lineRule="auto"/>
        <w:jc w:val="both"/>
        <w:textAlignment w:val="baseline"/>
        <w:rPr>
          <w:rFonts w:ascii="Arial" w:eastAsia="Times New Roman" w:hAnsi="Arial" w:cs="Times New Roman"/>
          <w:sz w:val="18"/>
          <w:szCs w:val="20"/>
          <w:lang w:eastAsia="ar-SA"/>
        </w:rPr>
      </w:pPr>
      <w:r w:rsidRPr="00184C5B">
        <w:rPr>
          <w:rFonts w:ascii="Arial" w:eastAsia="Times New Roman" w:hAnsi="Arial" w:cs="Times New Roman"/>
          <w:b/>
          <w:sz w:val="18"/>
          <w:szCs w:val="20"/>
          <w:lang w:eastAsia="ar-SA"/>
        </w:rPr>
        <w:t xml:space="preserve">1.4.4. </w:t>
      </w:r>
      <w:r w:rsidRPr="00184C5B">
        <w:rPr>
          <w:rFonts w:ascii="Arial" w:eastAsia="Times New Roman" w:hAnsi="Arial" w:cs="Times New Roman"/>
          <w:sz w:val="18"/>
          <w:szCs w:val="20"/>
          <w:lang w:eastAsia="ar-SA"/>
        </w:rPr>
        <w:t>Tłuczeń - kruszywo łamane zwykłe o wielkości ziarn od 31,5 mm do 63 mm.</w:t>
      </w:r>
    </w:p>
    <w:p w:rsidR="00184C5B" w:rsidRPr="00184C5B" w:rsidRDefault="00184C5B" w:rsidP="00184C5B">
      <w:pPr>
        <w:suppressAutoHyphens/>
        <w:overflowPunct w:val="0"/>
        <w:autoSpaceDE w:val="0"/>
        <w:spacing w:before="120" w:after="0" w:line="240" w:lineRule="auto"/>
        <w:jc w:val="both"/>
        <w:textAlignment w:val="baseline"/>
        <w:rPr>
          <w:rFonts w:ascii="Arial" w:eastAsia="Times New Roman" w:hAnsi="Arial" w:cs="Times New Roman"/>
          <w:sz w:val="18"/>
          <w:szCs w:val="20"/>
          <w:lang w:eastAsia="ar-SA"/>
        </w:rPr>
      </w:pPr>
      <w:r w:rsidRPr="00184C5B">
        <w:rPr>
          <w:rFonts w:ascii="Arial" w:eastAsia="Times New Roman" w:hAnsi="Arial" w:cs="Times New Roman"/>
          <w:b/>
          <w:sz w:val="18"/>
          <w:szCs w:val="20"/>
          <w:lang w:eastAsia="ar-SA"/>
        </w:rPr>
        <w:t xml:space="preserve">1.4.5. </w:t>
      </w:r>
      <w:r w:rsidRPr="00184C5B">
        <w:rPr>
          <w:rFonts w:ascii="Arial" w:eastAsia="Times New Roman" w:hAnsi="Arial" w:cs="Times New Roman"/>
          <w:sz w:val="18"/>
          <w:szCs w:val="20"/>
          <w:lang w:eastAsia="ar-SA"/>
        </w:rPr>
        <w:t>Kliniec - kruszywo łamane zwykłe o wielkości ziarn od 4 mm do 31,5 mm.</w:t>
      </w:r>
    </w:p>
    <w:p w:rsidR="00184C5B" w:rsidRPr="00184C5B" w:rsidRDefault="00184C5B" w:rsidP="00184C5B">
      <w:pPr>
        <w:suppressAutoHyphens/>
        <w:overflowPunct w:val="0"/>
        <w:autoSpaceDE w:val="0"/>
        <w:spacing w:before="120" w:after="0" w:line="240" w:lineRule="auto"/>
        <w:jc w:val="both"/>
        <w:textAlignment w:val="baseline"/>
        <w:rPr>
          <w:rFonts w:ascii="Arial" w:eastAsia="Times New Roman" w:hAnsi="Arial" w:cs="Times New Roman"/>
          <w:sz w:val="18"/>
          <w:szCs w:val="20"/>
          <w:lang w:eastAsia="ar-SA"/>
        </w:rPr>
      </w:pPr>
      <w:r w:rsidRPr="00184C5B">
        <w:rPr>
          <w:rFonts w:ascii="Arial" w:eastAsia="Times New Roman" w:hAnsi="Arial" w:cs="Times New Roman"/>
          <w:b/>
          <w:sz w:val="18"/>
          <w:szCs w:val="20"/>
          <w:lang w:eastAsia="ar-SA"/>
        </w:rPr>
        <w:t xml:space="preserve">1.4.6. </w:t>
      </w:r>
      <w:r w:rsidRPr="00184C5B">
        <w:rPr>
          <w:rFonts w:ascii="Arial" w:eastAsia="Times New Roman" w:hAnsi="Arial" w:cs="Times New Roman"/>
          <w:sz w:val="18"/>
          <w:szCs w:val="20"/>
          <w:lang w:eastAsia="ar-SA"/>
        </w:rPr>
        <w:t>Miał - kruszywo łamane zwykłe o wielkości ziarn do 4 mm.</w:t>
      </w:r>
    </w:p>
    <w:p w:rsidR="00184C5B" w:rsidRPr="00184C5B" w:rsidRDefault="00184C5B" w:rsidP="00184C5B">
      <w:pPr>
        <w:suppressAutoHyphens/>
        <w:overflowPunct w:val="0"/>
        <w:autoSpaceDE w:val="0"/>
        <w:spacing w:before="120" w:after="0" w:line="240" w:lineRule="auto"/>
        <w:jc w:val="both"/>
        <w:textAlignment w:val="baseline"/>
        <w:rPr>
          <w:rFonts w:ascii="Arial" w:eastAsia="Times New Roman" w:hAnsi="Arial" w:cs="Times New Roman"/>
          <w:sz w:val="18"/>
          <w:szCs w:val="20"/>
          <w:lang w:eastAsia="ar-SA"/>
        </w:rPr>
      </w:pPr>
      <w:r w:rsidRPr="00184C5B">
        <w:rPr>
          <w:rFonts w:ascii="Arial" w:eastAsia="Times New Roman" w:hAnsi="Arial" w:cs="Times New Roman"/>
          <w:b/>
          <w:sz w:val="18"/>
          <w:szCs w:val="20"/>
          <w:lang w:eastAsia="ar-SA"/>
        </w:rPr>
        <w:t xml:space="preserve">1.4.7. </w:t>
      </w:r>
      <w:r w:rsidRPr="00184C5B">
        <w:rPr>
          <w:rFonts w:ascii="Arial" w:eastAsia="Times New Roman" w:hAnsi="Arial" w:cs="Times New Roman"/>
          <w:sz w:val="18"/>
          <w:szCs w:val="20"/>
          <w:lang w:eastAsia="ar-SA"/>
        </w:rPr>
        <w:t>Mieszanka drobna granulowana - kruszywo uzyskane w wyniku rozdrobnienia w granulatorach łamanego kruszywa zwykłego, charakteryzujące się chropowatymi powierzchniami i foremnym kształtem ziarn o stępionych krawędziach i narożach, o wielkości ziarn od 0,075 mm do 4 mm.</w:t>
      </w:r>
    </w:p>
    <w:p w:rsidR="00184C5B" w:rsidRPr="00184C5B" w:rsidRDefault="00184C5B" w:rsidP="00184C5B">
      <w:pPr>
        <w:suppressAutoHyphens/>
        <w:overflowPunct w:val="0"/>
        <w:autoSpaceDE w:val="0"/>
        <w:spacing w:before="120" w:after="0" w:line="240" w:lineRule="auto"/>
        <w:jc w:val="both"/>
        <w:textAlignment w:val="baseline"/>
        <w:rPr>
          <w:rFonts w:ascii="Arial" w:eastAsia="Times New Roman" w:hAnsi="Arial" w:cs="Times New Roman"/>
          <w:sz w:val="18"/>
          <w:szCs w:val="20"/>
          <w:lang w:eastAsia="ar-SA"/>
        </w:rPr>
      </w:pPr>
      <w:r w:rsidRPr="00184C5B">
        <w:rPr>
          <w:rFonts w:ascii="Arial" w:eastAsia="Times New Roman" w:hAnsi="Arial" w:cs="Times New Roman"/>
          <w:b/>
          <w:sz w:val="18"/>
          <w:szCs w:val="20"/>
          <w:lang w:eastAsia="ar-SA"/>
        </w:rPr>
        <w:t xml:space="preserve">1.4.8. </w:t>
      </w:r>
      <w:r w:rsidRPr="00184C5B">
        <w:rPr>
          <w:rFonts w:ascii="Arial" w:eastAsia="Times New Roman" w:hAnsi="Arial" w:cs="Times New Roman"/>
          <w:sz w:val="18"/>
          <w:szCs w:val="20"/>
          <w:lang w:eastAsia="ar-SA"/>
        </w:rPr>
        <w:t>Piasek - kruszywo naturalne o wielkości ziarn do 2 mm.</w:t>
      </w:r>
    </w:p>
    <w:p w:rsidR="00184C5B" w:rsidRPr="00184C5B" w:rsidRDefault="00184C5B" w:rsidP="00184C5B">
      <w:pPr>
        <w:suppressAutoHyphens/>
        <w:overflowPunct w:val="0"/>
        <w:autoSpaceDE w:val="0"/>
        <w:spacing w:before="120" w:after="0" w:line="240" w:lineRule="auto"/>
        <w:jc w:val="both"/>
        <w:textAlignment w:val="baseline"/>
        <w:rPr>
          <w:rFonts w:ascii="Arial" w:eastAsia="Times New Roman" w:hAnsi="Arial" w:cs="Times New Roman"/>
          <w:sz w:val="18"/>
          <w:szCs w:val="20"/>
          <w:lang w:eastAsia="ar-SA"/>
        </w:rPr>
      </w:pPr>
      <w:r w:rsidRPr="00184C5B">
        <w:rPr>
          <w:rFonts w:ascii="Arial" w:eastAsia="Times New Roman" w:hAnsi="Arial" w:cs="Times New Roman"/>
          <w:b/>
          <w:sz w:val="18"/>
          <w:szCs w:val="20"/>
          <w:lang w:eastAsia="ar-SA"/>
        </w:rPr>
        <w:t xml:space="preserve">1.4.9. </w:t>
      </w:r>
      <w:r w:rsidRPr="00184C5B">
        <w:rPr>
          <w:rFonts w:ascii="Arial" w:eastAsia="Times New Roman" w:hAnsi="Arial" w:cs="Times New Roman"/>
          <w:sz w:val="18"/>
          <w:szCs w:val="20"/>
          <w:lang w:eastAsia="ar-SA"/>
        </w:rPr>
        <w:t xml:space="preserve">Pozostałe określenia są zgodne z obowiązującymi, odpowiednimi polskimi normami i definicjami podanymi              w SST D-05.02.00 „Nawierzchnie twarde nieulepszone. Wymagania ogólne” pkt 1.4. </w:t>
      </w:r>
    </w:p>
    <w:p w:rsidR="00184C5B" w:rsidRPr="00184C5B" w:rsidRDefault="00184C5B" w:rsidP="00184C5B">
      <w:pPr>
        <w:keepNext/>
        <w:numPr>
          <w:ilvl w:val="0"/>
          <w:numId w:val="30"/>
        </w:numPr>
        <w:tabs>
          <w:tab w:val="left" w:pos="0"/>
        </w:tabs>
        <w:suppressAutoHyphens/>
        <w:overflowPunct w:val="0"/>
        <w:autoSpaceDE w:val="0"/>
        <w:autoSpaceDN w:val="0"/>
        <w:adjustRightInd w:val="0"/>
        <w:spacing w:before="120" w:after="120" w:line="240" w:lineRule="auto"/>
        <w:jc w:val="both"/>
        <w:textAlignment w:val="baseline"/>
        <w:outlineLvl w:val="1"/>
        <w:rPr>
          <w:rFonts w:ascii="Arial" w:eastAsia="Times New Roman" w:hAnsi="Arial" w:cs="Times New Roman"/>
          <w:b/>
          <w:sz w:val="18"/>
          <w:szCs w:val="20"/>
          <w:lang w:eastAsia="ar-SA"/>
        </w:rPr>
      </w:pPr>
      <w:r w:rsidRPr="00184C5B">
        <w:rPr>
          <w:rFonts w:ascii="Arial" w:eastAsia="Times New Roman" w:hAnsi="Arial" w:cs="Times New Roman"/>
          <w:b/>
          <w:sz w:val="18"/>
          <w:szCs w:val="20"/>
          <w:lang w:eastAsia="ar-SA"/>
        </w:rPr>
        <w:t>1.5. Ogólne wymagania dotyczące robót</w:t>
      </w:r>
    </w:p>
    <w:p w:rsidR="00184C5B" w:rsidRPr="00184C5B" w:rsidRDefault="00184C5B" w:rsidP="00184C5B">
      <w:pPr>
        <w:suppressAutoHyphens/>
        <w:overflowPunct w:val="0"/>
        <w:autoSpaceDE w:val="0"/>
        <w:spacing w:after="120" w:line="240" w:lineRule="auto"/>
        <w:jc w:val="both"/>
        <w:textAlignment w:val="baseline"/>
        <w:rPr>
          <w:rFonts w:ascii="Arial" w:eastAsia="Times New Roman" w:hAnsi="Arial" w:cs="Times New Roman"/>
          <w:sz w:val="18"/>
          <w:szCs w:val="20"/>
          <w:lang w:eastAsia="ar-SA"/>
        </w:rPr>
      </w:pPr>
      <w:r w:rsidRPr="00184C5B">
        <w:rPr>
          <w:rFonts w:ascii="Arial" w:eastAsia="Times New Roman" w:hAnsi="Arial" w:cs="Times New Roman"/>
          <w:sz w:val="18"/>
          <w:szCs w:val="20"/>
          <w:lang w:eastAsia="ar-SA"/>
        </w:rPr>
        <w:t>Ogólne wymagania dotyczące robót podano w SST D-05.02.00 „Nawierzchnie twarde nieulepszone. Wymagania ogólne” pkt 1.5.</w:t>
      </w:r>
    </w:p>
    <w:p w:rsidR="00184C5B" w:rsidRPr="00184C5B" w:rsidRDefault="00184C5B" w:rsidP="00184C5B">
      <w:pPr>
        <w:keepNext/>
        <w:keepLines/>
        <w:numPr>
          <w:ilvl w:val="0"/>
          <w:numId w:val="31"/>
        </w:numPr>
        <w:tabs>
          <w:tab w:val="left" w:pos="0"/>
        </w:tabs>
        <w:suppressAutoHyphens/>
        <w:overflowPunct w:val="0"/>
        <w:autoSpaceDE w:val="0"/>
        <w:autoSpaceDN w:val="0"/>
        <w:adjustRightInd w:val="0"/>
        <w:spacing w:before="120" w:after="120" w:line="240" w:lineRule="auto"/>
        <w:jc w:val="both"/>
        <w:textAlignment w:val="baseline"/>
        <w:outlineLvl w:val="0"/>
        <w:rPr>
          <w:rFonts w:ascii="Arial" w:eastAsia="Times New Roman" w:hAnsi="Arial" w:cs="Times New Roman"/>
          <w:b/>
          <w:caps/>
          <w:kern w:val="1"/>
          <w:sz w:val="18"/>
          <w:szCs w:val="20"/>
          <w:lang w:eastAsia="ar-SA"/>
        </w:rPr>
      </w:pPr>
      <w:r w:rsidRPr="00184C5B">
        <w:rPr>
          <w:rFonts w:ascii="Arial" w:eastAsia="Times New Roman" w:hAnsi="Arial" w:cs="Times New Roman"/>
          <w:b/>
          <w:caps/>
          <w:kern w:val="1"/>
          <w:sz w:val="18"/>
          <w:szCs w:val="20"/>
          <w:lang w:eastAsia="ar-SA"/>
        </w:rPr>
        <w:t>2. materiały</w:t>
      </w:r>
    </w:p>
    <w:p w:rsidR="00184C5B" w:rsidRPr="00184C5B" w:rsidRDefault="00184C5B" w:rsidP="00184C5B">
      <w:pPr>
        <w:keepNext/>
        <w:numPr>
          <w:ilvl w:val="0"/>
          <w:numId w:val="32"/>
        </w:numPr>
        <w:tabs>
          <w:tab w:val="left" w:pos="0"/>
        </w:tabs>
        <w:suppressAutoHyphens/>
        <w:overflowPunct w:val="0"/>
        <w:autoSpaceDE w:val="0"/>
        <w:autoSpaceDN w:val="0"/>
        <w:adjustRightInd w:val="0"/>
        <w:spacing w:before="120" w:after="120" w:line="240" w:lineRule="auto"/>
        <w:jc w:val="both"/>
        <w:textAlignment w:val="baseline"/>
        <w:outlineLvl w:val="1"/>
        <w:rPr>
          <w:rFonts w:ascii="Arial" w:eastAsia="Times New Roman" w:hAnsi="Arial" w:cs="Times New Roman"/>
          <w:b/>
          <w:sz w:val="18"/>
          <w:szCs w:val="20"/>
          <w:lang w:eastAsia="ar-SA"/>
        </w:rPr>
      </w:pPr>
      <w:r w:rsidRPr="00184C5B">
        <w:rPr>
          <w:rFonts w:ascii="Arial" w:eastAsia="Times New Roman" w:hAnsi="Arial" w:cs="Times New Roman"/>
          <w:b/>
          <w:sz w:val="18"/>
          <w:szCs w:val="20"/>
          <w:lang w:eastAsia="ar-SA"/>
        </w:rPr>
        <w:t>2.1. Ogólne wymagania dotyczące materiałów</w:t>
      </w:r>
    </w:p>
    <w:p w:rsidR="00184C5B" w:rsidRPr="00184C5B" w:rsidRDefault="00184C5B" w:rsidP="00184C5B">
      <w:pPr>
        <w:suppressAutoHyphens/>
        <w:overflowPunct w:val="0"/>
        <w:autoSpaceDE w:val="0"/>
        <w:spacing w:after="0" w:line="240" w:lineRule="auto"/>
        <w:jc w:val="both"/>
        <w:textAlignment w:val="baseline"/>
        <w:rPr>
          <w:rFonts w:ascii="Arial" w:eastAsia="Times New Roman" w:hAnsi="Arial" w:cs="Times New Roman"/>
          <w:sz w:val="18"/>
          <w:szCs w:val="20"/>
          <w:lang w:eastAsia="ar-SA"/>
        </w:rPr>
      </w:pPr>
      <w:r w:rsidRPr="00184C5B">
        <w:rPr>
          <w:rFonts w:ascii="Arial" w:eastAsia="Times New Roman" w:hAnsi="Arial" w:cs="Times New Roman"/>
          <w:sz w:val="18"/>
          <w:szCs w:val="20"/>
          <w:lang w:eastAsia="ar-SA"/>
        </w:rPr>
        <w:t>Ogólne wymagania dotyczące materiałów, ich pozyskiwania i składowania podano w SST D-05.02.00 „Nawierzchnie twarde nieulepszone. Wymagania ogólne” pkt 2.</w:t>
      </w:r>
    </w:p>
    <w:p w:rsidR="00184C5B" w:rsidRPr="00184C5B" w:rsidRDefault="00184C5B" w:rsidP="00184C5B">
      <w:pPr>
        <w:keepNext/>
        <w:numPr>
          <w:ilvl w:val="0"/>
          <w:numId w:val="33"/>
        </w:numPr>
        <w:tabs>
          <w:tab w:val="left" w:pos="0"/>
        </w:tabs>
        <w:suppressAutoHyphens/>
        <w:overflowPunct w:val="0"/>
        <w:autoSpaceDE w:val="0"/>
        <w:autoSpaceDN w:val="0"/>
        <w:adjustRightInd w:val="0"/>
        <w:spacing w:before="120" w:after="120" w:line="240" w:lineRule="auto"/>
        <w:jc w:val="both"/>
        <w:textAlignment w:val="baseline"/>
        <w:outlineLvl w:val="1"/>
        <w:rPr>
          <w:rFonts w:ascii="Arial" w:eastAsia="Times New Roman" w:hAnsi="Arial" w:cs="Times New Roman"/>
          <w:b/>
          <w:sz w:val="18"/>
          <w:szCs w:val="20"/>
          <w:lang w:eastAsia="ar-SA"/>
        </w:rPr>
      </w:pPr>
      <w:r w:rsidRPr="00184C5B">
        <w:rPr>
          <w:rFonts w:ascii="Arial" w:eastAsia="Times New Roman" w:hAnsi="Arial" w:cs="Times New Roman"/>
          <w:b/>
          <w:sz w:val="18"/>
          <w:szCs w:val="20"/>
          <w:lang w:eastAsia="ar-SA"/>
        </w:rPr>
        <w:t>2.2. Rodzaje materiałów</w:t>
      </w:r>
    </w:p>
    <w:p w:rsidR="00184C5B" w:rsidRPr="00184C5B" w:rsidRDefault="00184C5B" w:rsidP="00184C5B">
      <w:pPr>
        <w:suppressAutoHyphens/>
        <w:overflowPunct w:val="0"/>
        <w:autoSpaceDE w:val="0"/>
        <w:spacing w:after="0" w:line="240" w:lineRule="auto"/>
        <w:jc w:val="both"/>
        <w:textAlignment w:val="baseline"/>
        <w:rPr>
          <w:rFonts w:ascii="Arial" w:eastAsia="Times New Roman" w:hAnsi="Arial" w:cs="Times New Roman"/>
          <w:sz w:val="18"/>
          <w:szCs w:val="20"/>
          <w:lang w:eastAsia="ar-SA"/>
        </w:rPr>
      </w:pPr>
      <w:r w:rsidRPr="00184C5B">
        <w:rPr>
          <w:rFonts w:ascii="Arial" w:eastAsia="Times New Roman" w:hAnsi="Arial" w:cs="Times New Roman"/>
          <w:sz w:val="18"/>
          <w:szCs w:val="20"/>
          <w:lang w:eastAsia="ar-SA"/>
        </w:rPr>
        <w:t>Materiałami stosowanymi przy wykonaniu nawierzchni tłuczniowej wg PN-S-96023 [20] są:</w:t>
      </w:r>
    </w:p>
    <w:p w:rsidR="00184C5B" w:rsidRPr="00184C5B" w:rsidRDefault="00184C5B" w:rsidP="00184C5B">
      <w:pPr>
        <w:numPr>
          <w:ilvl w:val="0"/>
          <w:numId w:val="34"/>
        </w:numPr>
        <w:tabs>
          <w:tab w:val="left" w:pos="566"/>
        </w:tabs>
        <w:suppressAutoHyphens/>
        <w:overflowPunct w:val="0"/>
        <w:autoSpaceDE w:val="0"/>
        <w:autoSpaceDN w:val="0"/>
        <w:adjustRightInd w:val="0"/>
        <w:spacing w:after="0" w:line="240" w:lineRule="auto"/>
        <w:jc w:val="both"/>
        <w:textAlignment w:val="baseline"/>
        <w:rPr>
          <w:rFonts w:ascii="Arial" w:eastAsia="Times New Roman" w:hAnsi="Arial" w:cs="Times New Roman"/>
          <w:sz w:val="18"/>
          <w:szCs w:val="20"/>
          <w:lang w:eastAsia="ar-SA"/>
        </w:rPr>
      </w:pPr>
      <w:r w:rsidRPr="00184C5B">
        <w:rPr>
          <w:rFonts w:ascii="Arial" w:eastAsia="Times New Roman" w:hAnsi="Arial" w:cs="Times New Roman"/>
          <w:sz w:val="18"/>
          <w:szCs w:val="20"/>
          <w:lang w:eastAsia="ar-SA"/>
        </w:rPr>
        <w:t>kruszywo łamane zwykłe - tłuczeń i kliniec, wg PN-B-11112 [15],</w:t>
      </w:r>
    </w:p>
    <w:p w:rsidR="00184C5B" w:rsidRPr="00184C5B" w:rsidRDefault="00184C5B" w:rsidP="00184C5B">
      <w:pPr>
        <w:numPr>
          <w:ilvl w:val="0"/>
          <w:numId w:val="35"/>
        </w:numPr>
        <w:tabs>
          <w:tab w:val="left" w:pos="566"/>
        </w:tabs>
        <w:suppressAutoHyphens/>
        <w:overflowPunct w:val="0"/>
        <w:autoSpaceDE w:val="0"/>
        <w:autoSpaceDN w:val="0"/>
        <w:adjustRightInd w:val="0"/>
        <w:spacing w:after="0" w:line="240" w:lineRule="auto"/>
        <w:jc w:val="both"/>
        <w:textAlignment w:val="baseline"/>
        <w:rPr>
          <w:rFonts w:ascii="Arial" w:eastAsia="Times New Roman" w:hAnsi="Arial" w:cs="Times New Roman"/>
          <w:sz w:val="18"/>
          <w:szCs w:val="20"/>
          <w:lang w:eastAsia="ar-SA"/>
        </w:rPr>
      </w:pPr>
      <w:r w:rsidRPr="00184C5B">
        <w:rPr>
          <w:rFonts w:ascii="Arial" w:eastAsia="Times New Roman" w:hAnsi="Arial" w:cs="Times New Roman"/>
          <w:sz w:val="18"/>
          <w:szCs w:val="20"/>
          <w:lang w:eastAsia="ar-SA"/>
        </w:rPr>
        <w:t>mieszanka drobna granulowana, wg PN-B-11112 [15],</w:t>
      </w:r>
    </w:p>
    <w:p w:rsidR="00184C5B" w:rsidRPr="00184C5B" w:rsidRDefault="00184C5B" w:rsidP="00184C5B">
      <w:pPr>
        <w:numPr>
          <w:ilvl w:val="0"/>
          <w:numId w:val="36"/>
        </w:numPr>
        <w:tabs>
          <w:tab w:val="left" w:pos="566"/>
        </w:tabs>
        <w:suppressAutoHyphens/>
        <w:overflowPunct w:val="0"/>
        <w:autoSpaceDE w:val="0"/>
        <w:autoSpaceDN w:val="0"/>
        <w:adjustRightInd w:val="0"/>
        <w:spacing w:after="0" w:line="240" w:lineRule="auto"/>
        <w:jc w:val="both"/>
        <w:textAlignment w:val="baseline"/>
        <w:rPr>
          <w:rFonts w:ascii="Arial" w:eastAsia="Times New Roman" w:hAnsi="Arial" w:cs="Times New Roman"/>
          <w:sz w:val="18"/>
          <w:szCs w:val="20"/>
          <w:lang w:eastAsia="ar-SA"/>
        </w:rPr>
      </w:pPr>
      <w:r w:rsidRPr="00184C5B">
        <w:rPr>
          <w:rFonts w:ascii="Arial" w:eastAsia="Times New Roman" w:hAnsi="Arial" w:cs="Times New Roman"/>
          <w:sz w:val="18"/>
          <w:szCs w:val="20"/>
          <w:lang w:eastAsia="ar-SA"/>
        </w:rPr>
        <w:t>kruszywo do zamulenia górnej warstwy nawierzchni - miał, wg PN-B-11112 [15] lub piasek wg PN-B-11113 [16],</w:t>
      </w:r>
    </w:p>
    <w:p w:rsidR="00184C5B" w:rsidRPr="00184C5B" w:rsidRDefault="00184C5B" w:rsidP="00184C5B">
      <w:pPr>
        <w:numPr>
          <w:ilvl w:val="0"/>
          <w:numId w:val="37"/>
        </w:numPr>
        <w:tabs>
          <w:tab w:val="left" w:pos="566"/>
        </w:tabs>
        <w:suppressAutoHyphens/>
        <w:overflowPunct w:val="0"/>
        <w:autoSpaceDE w:val="0"/>
        <w:autoSpaceDN w:val="0"/>
        <w:adjustRightInd w:val="0"/>
        <w:spacing w:after="0" w:line="240" w:lineRule="auto"/>
        <w:jc w:val="both"/>
        <w:textAlignment w:val="baseline"/>
        <w:rPr>
          <w:rFonts w:ascii="Arial" w:eastAsia="Times New Roman" w:hAnsi="Arial" w:cs="Times New Roman"/>
          <w:sz w:val="18"/>
          <w:szCs w:val="20"/>
          <w:lang w:eastAsia="ar-SA"/>
        </w:rPr>
      </w:pPr>
      <w:r w:rsidRPr="00184C5B">
        <w:rPr>
          <w:rFonts w:ascii="Arial" w:eastAsia="Times New Roman" w:hAnsi="Arial" w:cs="Times New Roman"/>
          <w:sz w:val="18"/>
          <w:szCs w:val="20"/>
          <w:lang w:eastAsia="ar-SA"/>
        </w:rPr>
        <w:t>woda do skropienia podczas wałowania i zamulania.</w:t>
      </w:r>
    </w:p>
    <w:p w:rsidR="00184C5B" w:rsidRPr="00184C5B" w:rsidRDefault="00184C5B" w:rsidP="00184C5B">
      <w:pPr>
        <w:keepNext/>
        <w:numPr>
          <w:ilvl w:val="0"/>
          <w:numId w:val="38"/>
        </w:numPr>
        <w:suppressAutoHyphens/>
        <w:overflowPunct w:val="0"/>
        <w:autoSpaceDE w:val="0"/>
        <w:autoSpaceDN w:val="0"/>
        <w:adjustRightInd w:val="0"/>
        <w:spacing w:before="120" w:after="120" w:line="240" w:lineRule="auto"/>
        <w:ind w:left="283"/>
        <w:jc w:val="both"/>
        <w:textAlignment w:val="baseline"/>
        <w:outlineLvl w:val="1"/>
        <w:rPr>
          <w:rFonts w:ascii="Arial" w:eastAsia="Times New Roman" w:hAnsi="Arial" w:cs="Times New Roman"/>
          <w:b/>
          <w:sz w:val="18"/>
          <w:szCs w:val="20"/>
          <w:lang w:eastAsia="ar-SA"/>
        </w:rPr>
      </w:pPr>
      <w:r w:rsidRPr="00184C5B">
        <w:rPr>
          <w:rFonts w:ascii="Arial" w:eastAsia="Times New Roman" w:hAnsi="Arial" w:cs="Times New Roman"/>
          <w:b/>
          <w:sz w:val="18"/>
          <w:szCs w:val="20"/>
          <w:lang w:eastAsia="ar-SA"/>
        </w:rPr>
        <w:t>2.3. Wymagania dla materiałów</w:t>
      </w:r>
    </w:p>
    <w:p w:rsidR="00184C5B" w:rsidRPr="00184C5B" w:rsidRDefault="00184C5B" w:rsidP="00184C5B">
      <w:pPr>
        <w:numPr>
          <w:ilvl w:val="0"/>
          <w:numId w:val="39"/>
        </w:numPr>
        <w:suppressAutoHyphens/>
        <w:overflowPunct w:val="0"/>
        <w:autoSpaceDE w:val="0"/>
        <w:autoSpaceDN w:val="0"/>
        <w:adjustRightInd w:val="0"/>
        <w:spacing w:after="0" w:line="240" w:lineRule="auto"/>
        <w:ind w:left="283"/>
        <w:jc w:val="both"/>
        <w:textAlignment w:val="baseline"/>
        <w:rPr>
          <w:rFonts w:ascii="Arial" w:eastAsia="Times New Roman" w:hAnsi="Arial" w:cs="Times New Roman"/>
          <w:sz w:val="18"/>
          <w:szCs w:val="20"/>
          <w:lang w:eastAsia="ar-SA"/>
        </w:rPr>
      </w:pPr>
      <w:r w:rsidRPr="00184C5B">
        <w:rPr>
          <w:rFonts w:ascii="Arial" w:eastAsia="Times New Roman" w:hAnsi="Arial" w:cs="Times New Roman"/>
          <w:sz w:val="18"/>
          <w:szCs w:val="20"/>
          <w:lang w:eastAsia="ar-SA"/>
        </w:rPr>
        <w:t>Klasa i gatunek kruszywa, w zależności od kategorii ruchu, powinna być zgodna z wymaganiami normy PN-S-96023 [20].</w:t>
      </w:r>
    </w:p>
    <w:p w:rsidR="00184C5B" w:rsidRPr="00184C5B" w:rsidRDefault="00184C5B" w:rsidP="00184C5B">
      <w:pPr>
        <w:numPr>
          <w:ilvl w:val="0"/>
          <w:numId w:val="40"/>
        </w:numPr>
        <w:suppressAutoHyphens/>
        <w:overflowPunct w:val="0"/>
        <w:autoSpaceDE w:val="0"/>
        <w:autoSpaceDN w:val="0"/>
        <w:adjustRightInd w:val="0"/>
        <w:spacing w:after="0" w:line="240" w:lineRule="auto"/>
        <w:ind w:left="283"/>
        <w:jc w:val="both"/>
        <w:textAlignment w:val="baseline"/>
        <w:rPr>
          <w:rFonts w:ascii="Arial" w:eastAsia="Times New Roman" w:hAnsi="Arial" w:cs="Times New Roman"/>
          <w:sz w:val="18"/>
          <w:szCs w:val="20"/>
          <w:lang w:eastAsia="ar-SA"/>
        </w:rPr>
      </w:pPr>
      <w:r w:rsidRPr="00184C5B">
        <w:rPr>
          <w:rFonts w:ascii="Arial" w:eastAsia="Times New Roman" w:hAnsi="Arial" w:cs="Times New Roman"/>
          <w:sz w:val="18"/>
          <w:szCs w:val="20"/>
          <w:lang w:eastAsia="ar-SA"/>
        </w:rPr>
        <w:t>Dla dróg obciążonych ruchem:</w:t>
      </w:r>
    </w:p>
    <w:p w:rsidR="00184C5B" w:rsidRPr="00184C5B" w:rsidRDefault="00184C5B" w:rsidP="00184C5B">
      <w:pPr>
        <w:numPr>
          <w:ilvl w:val="0"/>
          <w:numId w:val="41"/>
        </w:numPr>
        <w:tabs>
          <w:tab w:val="left" w:pos="566"/>
        </w:tabs>
        <w:suppressAutoHyphens/>
        <w:overflowPunct w:val="0"/>
        <w:autoSpaceDE w:val="0"/>
        <w:autoSpaceDN w:val="0"/>
        <w:adjustRightInd w:val="0"/>
        <w:spacing w:after="0" w:line="240" w:lineRule="auto"/>
        <w:jc w:val="both"/>
        <w:textAlignment w:val="baseline"/>
        <w:rPr>
          <w:rFonts w:ascii="Arial" w:eastAsia="Times New Roman" w:hAnsi="Arial" w:cs="Times New Roman"/>
          <w:sz w:val="18"/>
          <w:szCs w:val="20"/>
          <w:lang w:eastAsia="ar-SA"/>
        </w:rPr>
      </w:pPr>
      <w:r w:rsidRPr="00184C5B">
        <w:rPr>
          <w:rFonts w:ascii="Arial" w:eastAsia="Times New Roman" w:hAnsi="Arial" w:cs="Times New Roman"/>
          <w:sz w:val="18"/>
          <w:szCs w:val="20"/>
          <w:lang w:eastAsia="ar-SA"/>
        </w:rPr>
        <w:t>średnim i lekkośrednim - kruszywo klasy co najmniej II gatunek 2,</w:t>
      </w:r>
    </w:p>
    <w:p w:rsidR="00184C5B" w:rsidRPr="00184C5B" w:rsidRDefault="00184C5B" w:rsidP="00184C5B">
      <w:pPr>
        <w:numPr>
          <w:ilvl w:val="0"/>
          <w:numId w:val="42"/>
        </w:numPr>
        <w:tabs>
          <w:tab w:val="left" w:pos="566"/>
        </w:tabs>
        <w:suppressAutoHyphens/>
        <w:overflowPunct w:val="0"/>
        <w:autoSpaceDE w:val="0"/>
        <w:autoSpaceDN w:val="0"/>
        <w:adjustRightInd w:val="0"/>
        <w:spacing w:after="0" w:line="240" w:lineRule="auto"/>
        <w:jc w:val="both"/>
        <w:textAlignment w:val="baseline"/>
        <w:rPr>
          <w:rFonts w:ascii="Arial" w:eastAsia="Times New Roman" w:hAnsi="Arial" w:cs="Times New Roman"/>
          <w:sz w:val="18"/>
          <w:szCs w:val="20"/>
          <w:lang w:eastAsia="ar-SA"/>
        </w:rPr>
      </w:pPr>
      <w:r w:rsidRPr="00184C5B">
        <w:rPr>
          <w:rFonts w:ascii="Arial" w:eastAsia="Times New Roman" w:hAnsi="Arial" w:cs="Times New Roman"/>
          <w:sz w:val="18"/>
          <w:szCs w:val="20"/>
          <w:lang w:eastAsia="ar-SA"/>
        </w:rPr>
        <w:t>lekkim i bardzo lekkim - kruszywo klasy II lub III, gatunek 2.</w:t>
      </w:r>
    </w:p>
    <w:p w:rsidR="00184C5B" w:rsidRPr="00184C5B" w:rsidRDefault="00184C5B" w:rsidP="00184C5B">
      <w:pPr>
        <w:numPr>
          <w:ilvl w:val="0"/>
          <w:numId w:val="43"/>
        </w:numPr>
        <w:suppressAutoHyphens/>
        <w:overflowPunct w:val="0"/>
        <w:autoSpaceDE w:val="0"/>
        <w:autoSpaceDN w:val="0"/>
        <w:adjustRightInd w:val="0"/>
        <w:spacing w:after="0" w:line="240" w:lineRule="auto"/>
        <w:ind w:left="283"/>
        <w:jc w:val="both"/>
        <w:textAlignment w:val="baseline"/>
        <w:rPr>
          <w:rFonts w:ascii="Arial" w:eastAsia="Times New Roman" w:hAnsi="Arial" w:cs="Times New Roman"/>
          <w:sz w:val="18"/>
          <w:szCs w:val="20"/>
          <w:lang w:eastAsia="ar-SA"/>
        </w:rPr>
      </w:pPr>
      <w:r w:rsidRPr="00184C5B">
        <w:rPr>
          <w:rFonts w:ascii="Arial" w:eastAsia="Times New Roman" w:hAnsi="Arial" w:cs="Times New Roman"/>
          <w:sz w:val="18"/>
          <w:szCs w:val="20"/>
          <w:lang w:eastAsia="ar-SA"/>
        </w:rPr>
        <w:t>Wymagania dla kruszywa podano w tablicach 1, 2 i 3.</w:t>
      </w:r>
    </w:p>
    <w:p w:rsidR="00184C5B" w:rsidRPr="00184C5B" w:rsidRDefault="00184C5B" w:rsidP="00184C5B">
      <w:pPr>
        <w:numPr>
          <w:ilvl w:val="0"/>
          <w:numId w:val="44"/>
        </w:numPr>
        <w:suppressAutoHyphens/>
        <w:overflowPunct w:val="0"/>
        <w:autoSpaceDE w:val="0"/>
        <w:autoSpaceDN w:val="0"/>
        <w:adjustRightInd w:val="0"/>
        <w:spacing w:before="120" w:after="120" w:line="240" w:lineRule="auto"/>
        <w:ind w:left="283"/>
        <w:jc w:val="both"/>
        <w:textAlignment w:val="baseline"/>
        <w:rPr>
          <w:rFonts w:ascii="Arial" w:eastAsia="Times New Roman" w:hAnsi="Arial" w:cs="Times New Roman"/>
          <w:sz w:val="18"/>
          <w:szCs w:val="20"/>
          <w:lang w:eastAsia="ar-SA"/>
        </w:rPr>
      </w:pPr>
      <w:r w:rsidRPr="00184C5B">
        <w:rPr>
          <w:rFonts w:ascii="Arial" w:eastAsia="Times New Roman" w:hAnsi="Arial" w:cs="Times New Roman"/>
          <w:sz w:val="18"/>
          <w:szCs w:val="20"/>
          <w:lang w:eastAsia="ar-SA"/>
        </w:rPr>
        <w:t>Tablica 1. Wymagania dla tłucznia i klińca klasy II i III według PN-B-11112 [15]</w:t>
      </w:r>
    </w:p>
    <w:tbl>
      <w:tblPr>
        <w:tblW w:w="0" w:type="auto"/>
        <w:jc w:val="center"/>
        <w:tblLayout w:type="fixed"/>
        <w:tblCellMar>
          <w:left w:w="0" w:type="dxa"/>
          <w:right w:w="0" w:type="dxa"/>
        </w:tblCellMar>
        <w:tblLook w:val="0000" w:firstRow="0" w:lastRow="0" w:firstColumn="0" w:lastColumn="0" w:noHBand="0" w:noVBand="0"/>
      </w:tblPr>
      <w:tblGrid>
        <w:gridCol w:w="496"/>
        <w:gridCol w:w="4677"/>
        <w:gridCol w:w="1168"/>
        <w:gridCol w:w="1184"/>
      </w:tblGrid>
      <w:tr w:rsidR="00184C5B" w:rsidRPr="00184C5B" w:rsidTr="00BF6FBC">
        <w:trPr>
          <w:jc w:val="center"/>
        </w:trPr>
        <w:tc>
          <w:tcPr>
            <w:tcW w:w="496" w:type="dxa"/>
            <w:tcBorders>
              <w:top w:val="single" w:sz="6" w:space="0" w:color="000000"/>
              <w:left w:val="single" w:sz="6" w:space="0" w:color="000000"/>
            </w:tcBorders>
          </w:tcPr>
          <w:p w:rsidR="00184C5B" w:rsidRPr="00184C5B" w:rsidRDefault="00184C5B" w:rsidP="00184C5B">
            <w:pPr>
              <w:suppressAutoHyphens/>
              <w:overflowPunct w:val="0"/>
              <w:autoSpaceDE w:val="0"/>
              <w:spacing w:before="120" w:after="0" w:line="240" w:lineRule="auto"/>
              <w:jc w:val="center"/>
              <w:textAlignment w:val="baseline"/>
              <w:rPr>
                <w:rFonts w:ascii="Arial" w:eastAsia="Times New Roman" w:hAnsi="Arial" w:cs="Times New Roman"/>
                <w:sz w:val="18"/>
                <w:szCs w:val="20"/>
                <w:lang w:eastAsia="ar-SA"/>
              </w:rPr>
            </w:pPr>
            <w:r w:rsidRPr="00184C5B">
              <w:rPr>
                <w:rFonts w:ascii="Arial" w:eastAsia="Times New Roman" w:hAnsi="Arial" w:cs="Times New Roman"/>
                <w:sz w:val="18"/>
                <w:szCs w:val="20"/>
                <w:lang w:eastAsia="ar-SA"/>
              </w:rPr>
              <w:t>Lp.</w:t>
            </w:r>
          </w:p>
        </w:tc>
        <w:tc>
          <w:tcPr>
            <w:tcW w:w="4677" w:type="dxa"/>
            <w:tcBorders>
              <w:top w:val="single" w:sz="6" w:space="0" w:color="000000"/>
              <w:left w:val="single" w:sz="6" w:space="0" w:color="000000"/>
            </w:tcBorders>
          </w:tcPr>
          <w:p w:rsidR="00184C5B" w:rsidRPr="00184C5B" w:rsidRDefault="00184C5B" w:rsidP="00184C5B">
            <w:pPr>
              <w:suppressAutoHyphens/>
              <w:overflowPunct w:val="0"/>
              <w:autoSpaceDE w:val="0"/>
              <w:spacing w:before="120" w:after="0" w:line="240" w:lineRule="auto"/>
              <w:jc w:val="center"/>
              <w:textAlignment w:val="baseline"/>
              <w:rPr>
                <w:rFonts w:ascii="Arial" w:eastAsia="Times New Roman" w:hAnsi="Arial" w:cs="Times New Roman"/>
                <w:sz w:val="18"/>
                <w:szCs w:val="20"/>
                <w:lang w:eastAsia="ar-SA"/>
              </w:rPr>
            </w:pPr>
            <w:r w:rsidRPr="00184C5B">
              <w:rPr>
                <w:rFonts w:ascii="Arial" w:eastAsia="Times New Roman" w:hAnsi="Arial" w:cs="Times New Roman"/>
                <w:sz w:val="18"/>
                <w:szCs w:val="20"/>
                <w:lang w:eastAsia="ar-SA"/>
              </w:rPr>
              <w:t>Właściwości</w:t>
            </w:r>
          </w:p>
        </w:tc>
        <w:tc>
          <w:tcPr>
            <w:tcW w:w="2352" w:type="dxa"/>
            <w:gridSpan w:val="2"/>
            <w:tcBorders>
              <w:top w:val="single" w:sz="6" w:space="0" w:color="000000"/>
              <w:left w:val="single" w:sz="6" w:space="0" w:color="000000"/>
              <w:bottom w:val="single" w:sz="6" w:space="0" w:color="000000"/>
              <w:right w:val="single" w:sz="6" w:space="0" w:color="000000"/>
            </w:tcBorders>
          </w:tcPr>
          <w:p w:rsidR="00184C5B" w:rsidRPr="00184C5B" w:rsidRDefault="00184C5B" w:rsidP="00184C5B">
            <w:pPr>
              <w:suppressAutoHyphens/>
              <w:overflowPunct w:val="0"/>
              <w:autoSpaceDE w:val="0"/>
              <w:spacing w:before="60" w:after="0" w:line="240" w:lineRule="auto"/>
              <w:jc w:val="center"/>
              <w:textAlignment w:val="baseline"/>
              <w:rPr>
                <w:rFonts w:ascii="Arial" w:eastAsia="Times New Roman" w:hAnsi="Arial" w:cs="Times New Roman"/>
                <w:sz w:val="18"/>
                <w:szCs w:val="20"/>
                <w:lang w:eastAsia="ar-SA"/>
              </w:rPr>
            </w:pPr>
            <w:r w:rsidRPr="00184C5B">
              <w:rPr>
                <w:rFonts w:ascii="Arial" w:eastAsia="Times New Roman" w:hAnsi="Arial" w:cs="Times New Roman"/>
                <w:sz w:val="18"/>
                <w:szCs w:val="20"/>
                <w:lang w:eastAsia="ar-SA"/>
              </w:rPr>
              <w:t>Wymagania</w:t>
            </w:r>
          </w:p>
        </w:tc>
      </w:tr>
      <w:tr w:rsidR="00184C5B" w:rsidRPr="00184C5B" w:rsidTr="00BF6FBC">
        <w:trPr>
          <w:jc w:val="center"/>
        </w:trPr>
        <w:tc>
          <w:tcPr>
            <w:tcW w:w="496" w:type="dxa"/>
            <w:tcBorders>
              <w:left w:val="single" w:sz="6" w:space="0" w:color="000000"/>
              <w:bottom w:val="double" w:sz="6" w:space="0" w:color="000000"/>
            </w:tcBorders>
          </w:tcPr>
          <w:p w:rsidR="00184C5B" w:rsidRPr="00184C5B" w:rsidRDefault="00184C5B" w:rsidP="00184C5B">
            <w:pPr>
              <w:suppressAutoHyphens/>
              <w:overflowPunct w:val="0"/>
              <w:autoSpaceDE w:val="0"/>
              <w:spacing w:after="0" w:line="240" w:lineRule="auto"/>
              <w:jc w:val="center"/>
              <w:textAlignment w:val="baseline"/>
              <w:rPr>
                <w:rFonts w:ascii="Arial" w:eastAsia="Times New Roman" w:hAnsi="Arial" w:cs="Times New Roman"/>
                <w:sz w:val="18"/>
                <w:szCs w:val="20"/>
                <w:lang w:eastAsia="ar-SA"/>
              </w:rPr>
            </w:pPr>
          </w:p>
        </w:tc>
        <w:tc>
          <w:tcPr>
            <w:tcW w:w="4677" w:type="dxa"/>
            <w:tcBorders>
              <w:left w:val="single" w:sz="6" w:space="0" w:color="000000"/>
              <w:bottom w:val="double" w:sz="6" w:space="0" w:color="000000"/>
            </w:tcBorders>
          </w:tcPr>
          <w:p w:rsidR="00184C5B" w:rsidRPr="00184C5B" w:rsidRDefault="00184C5B" w:rsidP="00184C5B">
            <w:pPr>
              <w:suppressAutoHyphens/>
              <w:overflowPunct w:val="0"/>
              <w:autoSpaceDE w:val="0"/>
              <w:spacing w:after="0" w:line="240" w:lineRule="auto"/>
              <w:jc w:val="both"/>
              <w:textAlignment w:val="baseline"/>
              <w:rPr>
                <w:rFonts w:ascii="Arial" w:eastAsia="Times New Roman" w:hAnsi="Arial" w:cs="Times New Roman"/>
                <w:sz w:val="18"/>
                <w:szCs w:val="20"/>
                <w:lang w:eastAsia="ar-SA"/>
              </w:rPr>
            </w:pPr>
          </w:p>
        </w:tc>
        <w:tc>
          <w:tcPr>
            <w:tcW w:w="1168" w:type="dxa"/>
            <w:tcBorders>
              <w:left w:val="single" w:sz="6" w:space="0" w:color="000000"/>
              <w:bottom w:val="double" w:sz="6" w:space="0" w:color="000000"/>
            </w:tcBorders>
          </w:tcPr>
          <w:p w:rsidR="00184C5B" w:rsidRPr="00184C5B" w:rsidRDefault="00184C5B" w:rsidP="00184C5B">
            <w:pPr>
              <w:suppressAutoHyphens/>
              <w:overflowPunct w:val="0"/>
              <w:autoSpaceDE w:val="0"/>
              <w:spacing w:after="60" w:line="240" w:lineRule="auto"/>
              <w:jc w:val="center"/>
              <w:textAlignment w:val="baseline"/>
              <w:rPr>
                <w:rFonts w:ascii="Arial" w:eastAsia="Times New Roman" w:hAnsi="Arial" w:cs="Times New Roman"/>
                <w:sz w:val="18"/>
                <w:szCs w:val="20"/>
                <w:lang w:eastAsia="ar-SA"/>
              </w:rPr>
            </w:pPr>
            <w:r w:rsidRPr="00184C5B">
              <w:rPr>
                <w:rFonts w:ascii="Arial" w:eastAsia="Times New Roman" w:hAnsi="Arial" w:cs="Times New Roman"/>
                <w:sz w:val="18"/>
                <w:szCs w:val="20"/>
                <w:lang w:eastAsia="ar-SA"/>
              </w:rPr>
              <w:t>klasa II</w:t>
            </w:r>
          </w:p>
        </w:tc>
        <w:tc>
          <w:tcPr>
            <w:tcW w:w="1184" w:type="dxa"/>
            <w:tcBorders>
              <w:left w:val="single" w:sz="6" w:space="0" w:color="000000"/>
              <w:bottom w:val="double" w:sz="6" w:space="0" w:color="000000"/>
              <w:right w:val="single" w:sz="6" w:space="0" w:color="000000"/>
            </w:tcBorders>
          </w:tcPr>
          <w:p w:rsidR="00184C5B" w:rsidRPr="00184C5B" w:rsidRDefault="00184C5B" w:rsidP="00184C5B">
            <w:pPr>
              <w:suppressAutoHyphens/>
              <w:overflowPunct w:val="0"/>
              <w:autoSpaceDE w:val="0"/>
              <w:spacing w:after="60" w:line="240" w:lineRule="auto"/>
              <w:jc w:val="center"/>
              <w:textAlignment w:val="baseline"/>
              <w:rPr>
                <w:rFonts w:ascii="Arial" w:eastAsia="Times New Roman" w:hAnsi="Arial" w:cs="Times New Roman"/>
                <w:sz w:val="18"/>
                <w:szCs w:val="20"/>
                <w:lang w:eastAsia="ar-SA"/>
              </w:rPr>
            </w:pPr>
            <w:r w:rsidRPr="00184C5B">
              <w:rPr>
                <w:rFonts w:ascii="Arial" w:eastAsia="Times New Roman" w:hAnsi="Arial" w:cs="Times New Roman"/>
                <w:sz w:val="18"/>
                <w:szCs w:val="20"/>
                <w:lang w:eastAsia="ar-SA"/>
              </w:rPr>
              <w:t>klasa III</w:t>
            </w:r>
          </w:p>
        </w:tc>
      </w:tr>
      <w:tr w:rsidR="00184C5B" w:rsidRPr="00184C5B" w:rsidTr="00BF6FBC">
        <w:trPr>
          <w:jc w:val="center"/>
        </w:trPr>
        <w:tc>
          <w:tcPr>
            <w:tcW w:w="496" w:type="dxa"/>
            <w:tcBorders>
              <w:left w:val="single" w:sz="6" w:space="0" w:color="000000"/>
              <w:bottom w:val="single" w:sz="6" w:space="0" w:color="000000"/>
            </w:tcBorders>
          </w:tcPr>
          <w:p w:rsidR="00184C5B" w:rsidRPr="00184C5B" w:rsidRDefault="00184C5B" w:rsidP="00184C5B">
            <w:pPr>
              <w:suppressAutoHyphens/>
              <w:overflowPunct w:val="0"/>
              <w:autoSpaceDE w:val="0"/>
              <w:spacing w:before="60" w:after="0" w:line="240" w:lineRule="auto"/>
              <w:jc w:val="center"/>
              <w:textAlignment w:val="baseline"/>
              <w:rPr>
                <w:rFonts w:ascii="Arial" w:eastAsia="Times New Roman" w:hAnsi="Arial" w:cs="Times New Roman"/>
                <w:sz w:val="18"/>
                <w:szCs w:val="20"/>
                <w:lang w:eastAsia="ar-SA"/>
              </w:rPr>
            </w:pPr>
            <w:r w:rsidRPr="00184C5B">
              <w:rPr>
                <w:rFonts w:ascii="Arial" w:eastAsia="Times New Roman" w:hAnsi="Arial" w:cs="Times New Roman"/>
                <w:sz w:val="18"/>
                <w:szCs w:val="20"/>
                <w:lang w:eastAsia="ar-SA"/>
              </w:rPr>
              <w:t>1</w:t>
            </w:r>
          </w:p>
        </w:tc>
        <w:tc>
          <w:tcPr>
            <w:tcW w:w="4677" w:type="dxa"/>
            <w:tcBorders>
              <w:left w:val="single" w:sz="6" w:space="0" w:color="000000"/>
              <w:bottom w:val="single" w:sz="6" w:space="0" w:color="000000"/>
            </w:tcBorders>
          </w:tcPr>
          <w:p w:rsidR="00184C5B" w:rsidRPr="00184C5B" w:rsidRDefault="00184C5B" w:rsidP="00184C5B">
            <w:pPr>
              <w:suppressAutoHyphens/>
              <w:overflowPunct w:val="0"/>
              <w:autoSpaceDE w:val="0"/>
              <w:spacing w:before="60" w:after="0" w:line="240" w:lineRule="auto"/>
              <w:jc w:val="both"/>
              <w:textAlignment w:val="baseline"/>
              <w:rPr>
                <w:rFonts w:ascii="Arial" w:eastAsia="Times New Roman" w:hAnsi="Arial" w:cs="Times New Roman"/>
                <w:sz w:val="18"/>
                <w:szCs w:val="20"/>
                <w:lang w:eastAsia="ar-SA"/>
              </w:rPr>
            </w:pPr>
            <w:r w:rsidRPr="00184C5B">
              <w:rPr>
                <w:rFonts w:ascii="Arial" w:eastAsia="Times New Roman" w:hAnsi="Arial" w:cs="Times New Roman"/>
                <w:sz w:val="18"/>
                <w:szCs w:val="20"/>
                <w:lang w:eastAsia="ar-SA"/>
              </w:rPr>
              <w:t>ścieralność w bębnie kulowym (Los Angeles) wg PN-B-06714-42 [13]:</w:t>
            </w:r>
          </w:p>
          <w:p w:rsidR="00184C5B" w:rsidRPr="00184C5B" w:rsidRDefault="00184C5B" w:rsidP="00184C5B">
            <w:pPr>
              <w:suppressAutoHyphens/>
              <w:overflowPunct w:val="0"/>
              <w:autoSpaceDE w:val="0"/>
              <w:spacing w:after="0" w:line="240" w:lineRule="auto"/>
              <w:jc w:val="both"/>
              <w:textAlignment w:val="baseline"/>
              <w:rPr>
                <w:rFonts w:ascii="Arial" w:eastAsia="Times New Roman" w:hAnsi="Arial" w:cs="Times New Roman"/>
                <w:sz w:val="18"/>
                <w:szCs w:val="20"/>
                <w:lang w:eastAsia="ar-SA"/>
              </w:rPr>
            </w:pPr>
            <w:r w:rsidRPr="00184C5B">
              <w:rPr>
                <w:rFonts w:ascii="Arial" w:eastAsia="Times New Roman" w:hAnsi="Arial" w:cs="Times New Roman"/>
                <w:sz w:val="18"/>
                <w:szCs w:val="20"/>
                <w:lang w:eastAsia="ar-SA"/>
              </w:rPr>
              <w:t>a) po pełnej liczbie obrotów, % ubytku masy, nie więcej</w:t>
            </w:r>
          </w:p>
          <w:p w:rsidR="00184C5B" w:rsidRPr="00184C5B" w:rsidRDefault="00184C5B" w:rsidP="00184C5B">
            <w:pPr>
              <w:suppressAutoHyphens/>
              <w:overflowPunct w:val="0"/>
              <w:autoSpaceDE w:val="0"/>
              <w:spacing w:after="0" w:line="240" w:lineRule="auto"/>
              <w:jc w:val="both"/>
              <w:textAlignment w:val="baseline"/>
              <w:rPr>
                <w:rFonts w:ascii="Arial" w:eastAsia="Times New Roman" w:hAnsi="Arial" w:cs="Times New Roman"/>
                <w:sz w:val="18"/>
                <w:szCs w:val="20"/>
                <w:lang w:eastAsia="ar-SA"/>
              </w:rPr>
            </w:pPr>
            <w:r w:rsidRPr="00184C5B">
              <w:rPr>
                <w:rFonts w:ascii="Arial" w:eastAsia="Times New Roman" w:hAnsi="Arial" w:cs="Times New Roman"/>
                <w:sz w:val="18"/>
                <w:szCs w:val="20"/>
                <w:lang w:eastAsia="ar-SA"/>
              </w:rPr>
              <w:t xml:space="preserve">    niż:</w:t>
            </w:r>
          </w:p>
          <w:p w:rsidR="00184C5B" w:rsidRPr="00184C5B" w:rsidRDefault="00184C5B" w:rsidP="00184C5B">
            <w:pPr>
              <w:numPr>
                <w:ilvl w:val="12"/>
                <w:numId w:val="0"/>
              </w:numPr>
              <w:tabs>
                <w:tab w:val="left" w:pos="566"/>
              </w:tabs>
              <w:suppressAutoHyphens/>
              <w:overflowPunct w:val="0"/>
              <w:autoSpaceDE w:val="0"/>
              <w:spacing w:after="0" w:line="240" w:lineRule="auto"/>
              <w:ind w:left="566" w:hanging="283"/>
              <w:jc w:val="both"/>
              <w:textAlignment w:val="baseline"/>
              <w:rPr>
                <w:rFonts w:ascii="Arial" w:eastAsia="Times New Roman" w:hAnsi="Arial" w:cs="Times New Roman"/>
                <w:sz w:val="18"/>
                <w:szCs w:val="20"/>
                <w:lang w:eastAsia="ar-SA"/>
              </w:rPr>
            </w:pPr>
            <w:r w:rsidRPr="00184C5B">
              <w:rPr>
                <w:rFonts w:ascii="Arial" w:eastAsia="Times New Roman" w:hAnsi="Arial" w:cs="Times New Roman"/>
                <w:sz w:val="18"/>
                <w:szCs w:val="20"/>
                <w:lang w:eastAsia="ar-SA"/>
              </w:rPr>
              <w:t>w tłuczniu</w:t>
            </w:r>
          </w:p>
          <w:p w:rsidR="00184C5B" w:rsidRPr="00184C5B" w:rsidRDefault="00184C5B" w:rsidP="00184C5B">
            <w:pPr>
              <w:numPr>
                <w:ilvl w:val="12"/>
                <w:numId w:val="0"/>
              </w:numPr>
              <w:tabs>
                <w:tab w:val="left" w:pos="283"/>
              </w:tabs>
              <w:suppressAutoHyphens/>
              <w:overflowPunct w:val="0"/>
              <w:autoSpaceDE w:val="0"/>
              <w:spacing w:after="0" w:line="240" w:lineRule="auto"/>
              <w:ind w:left="283" w:hanging="283"/>
              <w:jc w:val="both"/>
              <w:textAlignment w:val="baseline"/>
              <w:rPr>
                <w:rFonts w:ascii="Arial" w:eastAsia="Times New Roman" w:hAnsi="Arial" w:cs="Times New Roman"/>
                <w:sz w:val="18"/>
                <w:szCs w:val="20"/>
                <w:lang w:eastAsia="ar-SA"/>
              </w:rPr>
            </w:pPr>
            <w:r w:rsidRPr="00184C5B">
              <w:rPr>
                <w:rFonts w:ascii="Arial" w:eastAsia="Times New Roman" w:hAnsi="Arial" w:cs="Times New Roman"/>
                <w:sz w:val="18"/>
                <w:szCs w:val="20"/>
                <w:lang w:eastAsia="ar-SA"/>
              </w:rPr>
              <w:t>w klińcu</w:t>
            </w:r>
          </w:p>
          <w:p w:rsidR="00184C5B" w:rsidRPr="00184C5B" w:rsidRDefault="00184C5B" w:rsidP="00184C5B">
            <w:pPr>
              <w:numPr>
                <w:ilvl w:val="12"/>
                <w:numId w:val="0"/>
              </w:numPr>
              <w:tabs>
                <w:tab w:val="left" w:pos="567"/>
              </w:tabs>
              <w:suppressAutoHyphens/>
              <w:overflowPunct w:val="0"/>
              <w:autoSpaceDE w:val="0"/>
              <w:spacing w:after="60" w:line="240" w:lineRule="auto"/>
              <w:ind w:left="567" w:hanging="283"/>
              <w:jc w:val="both"/>
              <w:textAlignment w:val="baseline"/>
              <w:rPr>
                <w:rFonts w:ascii="Arial" w:eastAsia="Times New Roman" w:hAnsi="Arial" w:cs="Times New Roman"/>
                <w:sz w:val="18"/>
                <w:szCs w:val="20"/>
                <w:lang w:eastAsia="ar-SA"/>
              </w:rPr>
            </w:pPr>
            <w:r w:rsidRPr="00184C5B">
              <w:rPr>
                <w:rFonts w:ascii="Arial" w:eastAsia="Times New Roman" w:hAnsi="Arial" w:cs="Times New Roman"/>
                <w:sz w:val="18"/>
                <w:szCs w:val="20"/>
                <w:lang w:eastAsia="ar-SA"/>
              </w:rPr>
              <w:t>po 1/5 pełnej liczby obrotów, % ubytku masy w stosunku do ubytku masy po pełnej liczbie obrotów, nie więcej niż:</w:t>
            </w:r>
          </w:p>
        </w:tc>
        <w:tc>
          <w:tcPr>
            <w:tcW w:w="1168" w:type="dxa"/>
            <w:tcBorders>
              <w:left w:val="single" w:sz="6" w:space="0" w:color="000000"/>
              <w:bottom w:val="single" w:sz="6" w:space="0" w:color="000000"/>
            </w:tcBorders>
          </w:tcPr>
          <w:p w:rsidR="00184C5B" w:rsidRPr="00184C5B" w:rsidRDefault="00184C5B" w:rsidP="00184C5B">
            <w:pPr>
              <w:suppressAutoHyphens/>
              <w:overflowPunct w:val="0"/>
              <w:autoSpaceDE w:val="0"/>
              <w:spacing w:after="0" w:line="240" w:lineRule="auto"/>
              <w:jc w:val="center"/>
              <w:textAlignment w:val="baseline"/>
              <w:rPr>
                <w:rFonts w:ascii="Arial" w:eastAsia="Times New Roman" w:hAnsi="Arial" w:cs="Times New Roman"/>
                <w:sz w:val="18"/>
                <w:szCs w:val="20"/>
                <w:lang w:eastAsia="ar-SA"/>
              </w:rPr>
            </w:pPr>
          </w:p>
          <w:p w:rsidR="00184C5B" w:rsidRPr="00184C5B" w:rsidRDefault="00184C5B" w:rsidP="00184C5B">
            <w:pPr>
              <w:suppressAutoHyphens/>
              <w:overflowPunct w:val="0"/>
              <w:autoSpaceDE w:val="0"/>
              <w:spacing w:after="0" w:line="240" w:lineRule="auto"/>
              <w:jc w:val="center"/>
              <w:textAlignment w:val="baseline"/>
              <w:rPr>
                <w:rFonts w:ascii="Arial" w:eastAsia="Times New Roman" w:hAnsi="Arial" w:cs="Times New Roman"/>
                <w:sz w:val="18"/>
                <w:szCs w:val="20"/>
                <w:lang w:eastAsia="ar-SA"/>
              </w:rPr>
            </w:pPr>
          </w:p>
          <w:p w:rsidR="00184C5B" w:rsidRPr="00184C5B" w:rsidRDefault="00184C5B" w:rsidP="00184C5B">
            <w:pPr>
              <w:suppressAutoHyphens/>
              <w:overflowPunct w:val="0"/>
              <w:autoSpaceDE w:val="0"/>
              <w:spacing w:after="0" w:line="240" w:lineRule="auto"/>
              <w:jc w:val="center"/>
              <w:textAlignment w:val="baseline"/>
              <w:rPr>
                <w:rFonts w:ascii="Arial" w:eastAsia="Times New Roman" w:hAnsi="Arial" w:cs="Times New Roman"/>
                <w:sz w:val="18"/>
                <w:szCs w:val="20"/>
                <w:lang w:eastAsia="ar-SA"/>
              </w:rPr>
            </w:pPr>
          </w:p>
          <w:p w:rsidR="00184C5B" w:rsidRPr="00184C5B" w:rsidRDefault="00184C5B" w:rsidP="00184C5B">
            <w:pPr>
              <w:suppressAutoHyphens/>
              <w:overflowPunct w:val="0"/>
              <w:autoSpaceDE w:val="0"/>
              <w:spacing w:after="0" w:line="240" w:lineRule="auto"/>
              <w:jc w:val="center"/>
              <w:textAlignment w:val="baseline"/>
              <w:rPr>
                <w:rFonts w:ascii="Arial" w:eastAsia="Times New Roman" w:hAnsi="Arial" w:cs="Times New Roman"/>
                <w:sz w:val="18"/>
                <w:szCs w:val="20"/>
                <w:lang w:eastAsia="ar-SA"/>
              </w:rPr>
            </w:pPr>
          </w:p>
          <w:p w:rsidR="00184C5B" w:rsidRPr="00184C5B" w:rsidRDefault="00184C5B" w:rsidP="00184C5B">
            <w:pPr>
              <w:suppressAutoHyphens/>
              <w:overflowPunct w:val="0"/>
              <w:autoSpaceDE w:val="0"/>
              <w:spacing w:before="60" w:after="0" w:line="240" w:lineRule="auto"/>
              <w:jc w:val="center"/>
              <w:textAlignment w:val="baseline"/>
              <w:rPr>
                <w:rFonts w:ascii="Arial" w:eastAsia="Times New Roman" w:hAnsi="Arial" w:cs="Times New Roman"/>
                <w:sz w:val="18"/>
                <w:szCs w:val="20"/>
                <w:lang w:eastAsia="ar-SA"/>
              </w:rPr>
            </w:pPr>
            <w:r w:rsidRPr="00184C5B">
              <w:rPr>
                <w:rFonts w:ascii="Arial" w:eastAsia="Times New Roman" w:hAnsi="Arial" w:cs="Times New Roman"/>
                <w:sz w:val="18"/>
                <w:szCs w:val="20"/>
                <w:lang w:eastAsia="ar-SA"/>
              </w:rPr>
              <w:t>35</w:t>
            </w:r>
          </w:p>
          <w:p w:rsidR="00184C5B" w:rsidRPr="00184C5B" w:rsidRDefault="00184C5B" w:rsidP="00184C5B">
            <w:pPr>
              <w:suppressAutoHyphens/>
              <w:overflowPunct w:val="0"/>
              <w:autoSpaceDE w:val="0"/>
              <w:spacing w:after="0" w:line="240" w:lineRule="auto"/>
              <w:jc w:val="center"/>
              <w:textAlignment w:val="baseline"/>
              <w:rPr>
                <w:rFonts w:ascii="Arial" w:eastAsia="Times New Roman" w:hAnsi="Arial" w:cs="Times New Roman"/>
                <w:sz w:val="18"/>
                <w:szCs w:val="20"/>
                <w:lang w:eastAsia="ar-SA"/>
              </w:rPr>
            </w:pPr>
            <w:r w:rsidRPr="00184C5B">
              <w:rPr>
                <w:rFonts w:ascii="Arial" w:eastAsia="Times New Roman" w:hAnsi="Arial" w:cs="Times New Roman"/>
                <w:sz w:val="18"/>
                <w:szCs w:val="20"/>
                <w:lang w:eastAsia="ar-SA"/>
              </w:rPr>
              <w:t>40</w:t>
            </w:r>
          </w:p>
          <w:p w:rsidR="00184C5B" w:rsidRPr="00184C5B" w:rsidRDefault="00184C5B" w:rsidP="00184C5B">
            <w:pPr>
              <w:suppressAutoHyphens/>
              <w:overflowPunct w:val="0"/>
              <w:autoSpaceDE w:val="0"/>
              <w:spacing w:after="0" w:line="240" w:lineRule="auto"/>
              <w:jc w:val="center"/>
              <w:textAlignment w:val="baseline"/>
              <w:rPr>
                <w:rFonts w:ascii="Arial" w:eastAsia="Times New Roman" w:hAnsi="Arial" w:cs="Times New Roman"/>
                <w:sz w:val="18"/>
                <w:szCs w:val="20"/>
                <w:lang w:eastAsia="ar-SA"/>
              </w:rPr>
            </w:pPr>
          </w:p>
          <w:p w:rsidR="00184C5B" w:rsidRPr="00184C5B" w:rsidRDefault="00184C5B" w:rsidP="00184C5B">
            <w:pPr>
              <w:suppressAutoHyphens/>
              <w:overflowPunct w:val="0"/>
              <w:autoSpaceDE w:val="0"/>
              <w:spacing w:after="0" w:line="240" w:lineRule="auto"/>
              <w:jc w:val="center"/>
              <w:textAlignment w:val="baseline"/>
              <w:rPr>
                <w:rFonts w:ascii="Arial" w:eastAsia="Times New Roman" w:hAnsi="Arial" w:cs="Times New Roman"/>
                <w:sz w:val="18"/>
                <w:szCs w:val="20"/>
                <w:lang w:eastAsia="ar-SA"/>
              </w:rPr>
            </w:pPr>
          </w:p>
          <w:p w:rsidR="00184C5B" w:rsidRPr="00184C5B" w:rsidRDefault="00184C5B" w:rsidP="00184C5B">
            <w:pPr>
              <w:suppressAutoHyphens/>
              <w:overflowPunct w:val="0"/>
              <w:autoSpaceDE w:val="0"/>
              <w:spacing w:after="0" w:line="240" w:lineRule="auto"/>
              <w:jc w:val="center"/>
              <w:textAlignment w:val="baseline"/>
              <w:rPr>
                <w:rFonts w:ascii="Arial" w:eastAsia="Times New Roman" w:hAnsi="Arial" w:cs="Times New Roman"/>
                <w:sz w:val="18"/>
                <w:szCs w:val="20"/>
                <w:lang w:eastAsia="ar-SA"/>
              </w:rPr>
            </w:pPr>
            <w:r w:rsidRPr="00184C5B">
              <w:rPr>
                <w:rFonts w:ascii="Arial" w:eastAsia="Times New Roman" w:hAnsi="Arial" w:cs="Times New Roman"/>
                <w:sz w:val="18"/>
                <w:szCs w:val="20"/>
                <w:lang w:eastAsia="ar-SA"/>
              </w:rPr>
              <w:t>30</w:t>
            </w:r>
          </w:p>
        </w:tc>
        <w:tc>
          <w:tcPr>
            <w:tcW w:w="1184" w:type="dxa"/>
            <w:tcBorders>
              <w:left w:val="single" w:sz="6" w:space="0" w:color="000000"/>
              <w:bottom w:val="single" w:sz="6" w:space="0" w:color="000000"/>
              <w:right w:val="single" w:sz="6" w:space="0" w:color="000000"/>
            </w:tcBorders>
          </w:tcPr>
          <w:p w:rsidR="00184C5B" w:rsidRPr="00184C5B" w:rsidRDefault="00184C5B" w:rsidP="00184C5B">
            <w:pPr>
              <w:suppressAutoHyphens/>
              <w:overflowPunct w:val="0"/>
              <w:autoSpaceDE w:val="0"/>
              <w:spacing w:after="0" w:line="240" w:lineRule="auto"/>
              <w:jc w:val="center"/>
              <w:textAlignment w:val="baseline"/>
              <w:rPr>
                <w:rFonts w:ascii="Arial" w:eastAsia="Times New Roman" w:hAnsi="Arial" w:cs="Times New Roman"/>
                <w:sz w:val="18"/>
                <w:szCs w:val="20"/>
                <w:lang w:eastAsia="ar-SA"/>
              </w:rPr>
            </w:pPr>
          </w:p>
          <w:p w:rsidR="00184C5B" w:rsidRPr="00184C5B" w:rsidRDefault="00184C5B" w:rsidP="00184C5B">
            <w:pPr>
              <w:suppressAutoHyphens/>
              <w:overflowPunct w:val="0"/>
              <w:autoSpaceDE w:val="0"/>
              <w:spacing w:after="0" w:line="240" w:lineRule="auto"/>
              <w:jc w:val="center"/>
              <w:textAlignment w:val="baseline"/>
              <w:rPr>
                <w:rFonts w:ascii="Arial" w:eastAsia="Times New Roman" w:hAnsi="Arial" w:cs="Times New Roman"/>
                <w:sz w:val="18"/>
                <w:szCs w:val="20"/>
                <w:lang w:eastAsia="ar-SA"/>
              </w:rPr>
            </w:pPr>
          </w:p>
          <w:p w:rsidR="00184C5B" w:rsidRPr="00184C5B" w:rsidRDefault="00184C5B" w:rsidP="00184C5B">
            <w:pPr>
              <w:suppressAutoHyphens/>
              <w:overflowPunct w:val="0"/>
              <w:autoSpaceDE w:val="0"/>
              <w:spacing w:after="0" w:line="240" w:lineRule="auto"/>
              <w:jc w:val="center"/>
              <w:textAlignment w:val="baseline"/>
              <w:rPr>
                <w:rFonts w:ascii="Arial" w:eastAsia="Times New Roman" w:hAnsi="Arial" w:cs="Times New Roman"/>
                <w:sz w:val="18"/>
                <w:szCs w:val="20"/>
                <w:lang w:eastAsia="ar-SA"/>
              </w:rPr>
            </w:pPr>
          </w:p>
          <w:p w:rsidR="00184C5B" w:rsidRPr="00184C5B" w:rsidRDefault="00184C5B" w:rsidP="00184C5B">
            <w:pPr>
              <w:suppressAutoHyphens/>
              <w:overflowPunct w:val="0"/>
              <w:autoSpaceDE w:val="0"/>
              <w:spacing w:after="0" w:line="240" w:lineRule="auto"/>
              <w:jc w:val="center"/>
              <w:textAlignment w:val="baseline"/>
              <w:rPr>
                <w:rFonts w:ascii="Arial" w:eastAsia="Times New Roman" w:hAnsi="Arial" w:cs="Times New Roman"/>
                <w:sz w:val="18"/>
                <w:szCs w:val="20"/>
                <w:lang w:eastAsia="ar-SA"/>
              </w:rPr>
            </w:pPr>
          </w:p>
          <w:p w:rsidR="00184C5B" w:rsidRPr="00184C5B" w:rsidRDefault="00184C5B" w:rsidP="00184C5B">
            <w:pPr>
              <w:suppressAutoHyphens/>
              <w:overflowPunct w:val="0"/>
              <w:autoSpaceDE w:val="0"/>
              <w:spacing w:before="60" w:after="0" w:line="240" w:lineRule="auto"/>
              <w:jc w:val="center"/>
              <w:textAlignment w:val="baseline"/>
              <w:rPr>
                <w:rFonts w:ascii="Arial" w:eastAsia="Times New Roman" w:hAnsi="Arial" w:cs="Times New Roman"/>
                <w:sz w:val="18"/>
                <w:szCs w:val="20"/>
                <w:lang w:eastAsia="ar-SA"/>
              </w:rPr>
            </w:pPr>
            <w:r w:rsidRPr="00184C5B">
              <w:rPr>
                <w:rFonts w:ascii="Arial" w:eastAsia="Times New Roman" w:hAnsi="Arial" w:cs="Times New Roman"/>
                <w:sz w:val="18"/>
                <w:szCs w:val="20"/>
                <w:lang w:eastAsia="ar-SA"/>
              </w:rPr>
              <w:t>50</w:t>
            </w:r>
          </w:p>
          <w:p w:rsidR="00184C5B" w:rsidRPr="00184C5B" w:rsidRDefault="00184C5B" w:rsidP="00184C5B">
            <w:pPr>
              <w:suppressAutoHyphens/>
              <w:overflowPunct w:val="0"/>
              <w:autoSpaceDE w:val="0"/>
              <w:spacing w:after="0" w:line="240" w:lineRule="auto"/>
              <w:jc w:val="center"/>
              <w:textAlignment w:val="baseline"/>
              <w:rPr>
                <w:rFonts w:ascii="Arial" w:eastAsia="Times New Roman" w:hAnsi="Arial" w:cs="Times New Roman"/>
                <w:sz w:val="18"/>
                <w:szCs w:val="20"/>
                <w:lang w:eastAsia="ar-SA"/>
              </w:rPr>
            </w:pPr>
            <w:r w:rsidRPr="00184C5B">
              <w:rPr>
                <w:rFonts w:ascii="Arial" w:eastAsia="Times New Roman" w:hAnsi="Arial" w:cs="Times New Roman"/>
                <w:sz w:val="18"/>
                <w:szCs w:val="20"/>
                <w:lang w:eastAsia="ar-SA"/>
              </w:rPr>
              <w:t>50</w:t>
            </w:r>
          </w:p>
          <w:p w:rsidR="00184C5B" w:rsidRPr="00184C5B" w:rsidRDefault="00184C5B" w:rsidP="00184C5B">
            <w:pPr>
              <w:suppressAutoHyphens/>
              <w:overflowPunct w:val="0"/>
              <w:autoSpaceDE w:val="0"/>
              <w:spacing w:after="0" w:line="240" w:lineRule="auto"/>
              <w:jc w:val="center"/>
              <w:textAlignment w:val="baseline"/>
              <w:rPr>
                <w:rFonts w:ascii="Arial" w:eastAsia="Times New Roman" w:hAnsi="Arial" w:cs="Times New Roman"/>
                <w:sz w:val="18"/>
                <w:szCs w:val="20"/>
                <w:lang w:eastAsia="ar-SA"/>
              </w:rPr>
            </w:pPr>
          </w:p>
          <w:p w:rsidR="00184C5B" w:rsidRPr="00184C5B" w:rsidRDefault="00184C5B" w:rsidP="00184C5B">
            <w:pPr>
              <w:suppressAutoHyphens/>
              <w:overflowPunct w:val="0"/>
              <w:autoSpaceDE w:val="0"/>
              <w:spacing w:after="0" w:line="240" w:lineRule="auto"/>
              <w:jc w:val="center"/>
              <w:textAlignment w:val="baseline"/>
              <w:rPr>
                <w:rFonts w:ascii="Arial" w:eastAsia="Times New Roman" w:hAnsi="Arial" w:cs="Times New Roman"/>
                <w:sz w:val="18"/>
                <w:szCs w:val="20"/>
                <w:lang w:eastAsia="ar-SA"/>
              </w:rPr>
            </w:pPr>
          </w:p>
          <w:p w:rsidR="00184C5B" w:rsidRPr="00184C5B" w:rsidRDefault="00184C5B" w:rsidP="00184C5B">
            <w:pPr>
              <w:suppressAutoHyphens/>
              <w:overflowPunct w:val="0"/>
              <w:autoSpaceDE w:val="0"/>
              <w:spacing w:after="0" w:line="240" w:lineRule="auto"/>
              <w:jc w:val="center"/>
              <w:textAlignment w:val="baseline"/>
              <w:rPr>
                <w:rFonts w:ascii="Arial" w:eastAsia="Times New Roman" w:hAnsi="Arial" w:cs="Times New Roman"/>
                <w:sz w:val="18"/>
                <w:szCs w:val="20"/>
                <w:lang w:eastAsia="ar-SA"/>
              </w:rPr>
            </w:pPr>
            <w:r w:rsidRPr="00184C5B">
              <w:rPr>
                <w:rFonts w:ascii="Arial" w:eastAsia="Times New Roman" w:hAnsi="Arial" w:cs="Times New Roman"/>
                <w:sz w:val="18"/>
                <w:szCs w:val="20"/>
                <w:lang w:eastAsia="ar-SA"/>
              </w:rPr>
              <w:t>35</w:t>
            </w:r>
          </w:p>
        </w:tc>
      </w:tr>
      <w:tr w:rsidR="00184C5B" w:rsidRPr="00184C5B" w:rsidTr="00BF6FBC">
        <w:trPr>
          <w:jc w:val="center"/>
        </w:trPr>
        <w:tc>
          <w:tcPr>
            <w:tcW w:w="496" w:type="dxa"/>
            <w:tcBorders>
              <w:left w:val="single" w:sz="6" w:space="0" w:color="000000"/>
              <w:bottom w:val="single" w:sz="6" w:space="0" w:color="000000"/>
            </w:tcBorders>
          </w:tcPr>
          <w:p w:rsidR="00184C5B" w:rsidRPr="00184C5B" w:rsidRDefault="00184C5B" w:rsidP="00184C5B">
            <w:pPr>
              <w:suppressAutoHyphens/>
              <w:overflowPunct w:val="0"/>
              <w:autoSpaceDE w:val="0"/>
              <w:spacing w:before="60" w:after="0" w:line="240" w:lineRule="auto"/>
              <w:jc w:val="center"/>
              <w:textAlignment w:val="baseline"/>
              <w:rPr>
                <w:rFonts w:ascii="Arial" w:eastAsia="Times New Roman" w:hAnsi="Arial" w:cs="Times New Roman"/>
                <w:sz w:val="18"/>
                <w:szCs w:val="20"/>
                <w:lang w:eastAsia="ar-SA"/>
              </w:rPr>
            </w:pPr>
            <w:r w:rsidRPr="00184C5B">
              <w:rPr>
                <w:rFonts w:ascii="Arial" w:eastAsia="Times New Roman" w:hAnsi="Arial" w:cs="Times New Roman"/>
                <w:sz w:val="18"/>
                <w:szCs w:val="20"/>
                <w:lang w:eastAsia="ar-SA"/>
              </w:rPr>
              <w:t>2</w:t>
            </w:r>
          </w:p>
        </w:tc>
        <w:tc>
          <w:tcPr>
            <w:tcW w:w="4677" w:type="dxa"/>
            <w:tcBorders>
              <w:left w:val="single" w:sz="6" w:space="0" w:color="000000"/>
              <w:bottom w:val="single" w:sz="6" w:space="0" w:color="000000"/>
            </w:tcBorders>
          </w:tcPr>
          <w:p w:rsidR="00184C5B" w:rsidRPr="00184C5B" w:rsidRDefault="00184C5B" w:rsidP="00184C5B">
            <w:pPr>
              <w:suppressAutoHyphens/>
              <w:overflowPunct w:val="0"/>
              <w:autoSpaceDE w:val="0"/>
              <w:spacing w:before="60" w:after="0" w:line="240" w:lineRule="auto"/>
              <w:jc w:val="both"/>
              <w:textAlignment w:val="baseline"/>
              <w:rPr>
                <w:rFonts w:ascii="Arial" w:eastAsia="Times New Roman" w:hAnsi="Arial" w:cs="Times New Roman"/>
                <w:sz w:val="18"/>
                <w:szCs w:val="20"/>
                <w:lang w:eastAsia="ar-SA"/>
              </w:rPr>
            </w:pPr>
            <w:r w:rsidRPr="00184C5B">
              <w:rPr>
                <w:rFonts w:ascii="Arial" w:eastAsia="Times New Roman" w:hAnsi="Arial" w:cs="Times New Roman"/>
                <w:sz w:val="18"/>
                <w:szCs w:val="20"/>
                <w:lang w:eastAsia="ar-SA"/>
              </w:rPr>
              <w:t>Nasiąkliwość, wg PN-B-06714-18 [9], % (m/m), nie więcej niż:</w:t>
            </w:r>
          </w:p>
          <w:p w:rsidR="00184C5B" w:rsidRPr="00184C5B" w:rsidRDefault="00184C5B" w:rsidP="00184C5B">
            <w:pPr>
              <w:numPr>
                <w:ilvl w:val="12"/>
                <w:numId w:val="0"/>
              </w:numPr>
              <w:tabs>
                <w:tab w:val="left" w:pos="566"/>
              </w:tabs>
              <w:suppressAutoHyphens/>
              <w:overflowPunct w:val="0"/>
              <w:autoSpaceDE w:val="0"/>
              <w:spacing w:after="0" w:line="240" w:lineRule="auto"/>
              <w:ind w:left="566" w:hanging="283"/>
              <w:jc w:val="both"/>
              <w:textAlignment w:val="baseline"/>
              <w:rPr>
                <w:rFonts w:ascii="Arial" w:eastAsia="Times New Roman" w:hAnsi="Arial" w:cs="Times New Roman"/>
                <w:sz w:val="18"/>
                <w:szCs w:val="20"/>
                <w:lang w:eastAsia="ar-SA"/>
              </w:rPr>
            </w:pPr>
            <w:r w:rsidRPr="00184C5B">
              <w:rPr>
                <w:rFonts w:ascii="Arial" w:eastAsia="Times New Roman" w:hAnsi="Arial" w:cs="Times New Roman"/>
                <w:sz w:val="18"/>
                <w:szCs w:val="20"/>
                <w:lang w:eastAsia="ar-SA"/>
              </w:rPr>
              <w:t>dla kruszyw ze skał magmowych i przeobrażonych</w:t>
            </w:r>
          </w:p>
          <w:p w:rsidR="00184C5B" w:rsidRPr="00184C5B" w:rsidRDefault="00184C5B" w:rsidP="00184C5B">
            <w:pPr>
              <w:numPr>
                <w:ilvl w:val="12"/>
                <w:numId w:val="0"/>
              </w:numPr>
              <w:tabs>
                <w:tab w:val="left" w:pos="567"/>
              </w:tabs>
              <w:suppressAutoHyphens/>
              <w:overflowPunct w:val="0"/>
              <w:autoSpaceDE w:val="0"/>
              <w:spacing w:after="60" w:line="240" w:lineRule="auto"/>
              <w:ind w:left="567" w:hanging="283"/>
              <w:jc w:val="both"/>
              <w:textAlignment w:val="baseline"/>
              <w:rPr>
                <w:rFonts w:ascii="Arial" w:eastAsia="Times New Roman" w:hAnsi="Arial" w:cs="Times New Roman"/>
                <w:sz w:val="18"/>
                <w:szCs w:val="20"/>
                <w:lang w:eastAsia="ar-SA"/>
              </w:rPr>
            </w:pPr>
            <w:r w:rsidRPr="00184C5B">
              <w:rPr>
                <w:rFonts w:ascii="Arial" w:eastAsia="Times New Roman" w:hAnsi="Arial" w:cs="Times New Roman"/>
                <w:sz w:val="18"/>
                <w:szCs w:val="20"/>
                <w:lang w:eastAsia="ar-SA"/>
              </w:rPr>
              <w:t>dla kruszyw ze skał osadowych</w:t>
            </w:r>
          </w:p>
        </w:tc>
        <w:tc>
          <w:tcPr>
            <w:tcW w:w="1168" w:type="dxa"/>
            <w:tcBorders>
              <w:left w:val="single" w:sz="6" w:space="0" w:color="000000"/>
              <w:bottom w:val="single" w:sz="6" w:space="0" w:color="000000"/>
            </w:tcBorders>
          </w:tcPr>
          <w:p w:rsidR="00184C5B" w:rsidRPr="00184C5B" w:rsidRDefault="00184C5B" w:rsidP="00184C5B">
            <w:pPr>
              <w:suppressAutoHyphens/>
              <w:overflowPunct w:val="0"/>
              <w:autoSpaceDE w:val="0"/>
              <w:spacing w:after="0" w:line="240" w:lineRule="auto"/>
              <w:jc w:val="center"/>
              <w:textAlignment w:val="baseline"/>
              <w:rPr>
                <w:rFonts w:ascii="Arial" w:eastAsia="Times New Roman" w:hAnsi="Arial" w:cs="Times New Roman"/>
                <w:sz w:val="18"/>
                <w:szCs w:val="20"/>
                <w:lang w:eastAsia="ar-SA"/>
              </w:rPr>
            </w:pPr>
          </w:p>
          <w:p w:rsidR="00184C5B" w:rsidRPr="00184C5B" w:rsidRDefault="00184C5B" w:rsidP="00184C5B">
            <w:pPr>
              <w:suppressAutoHyphens/>
              <w:overflowPunct w:val="0"/>
              <w:autoSpaceDE w:val="0"/>
              <w:spacing w:after="0" w:line="240" w:lineRule="auto"/>
              <w:jc w:val="center"/>
              <w:textAlignment w:val="baseline"/>
              <w:rPr>
                <w:rFonts w:ascii="Arial" w:eastAsia="Times New Roman" w:hAnsi="Arial" w:cs="Times New Roman"/>
                <w:sz w:val="18"/>
                <w:szCs w:val="20"/>
                <w:lang w:eastAsia="ar-SA"/>
              </w:rPr>
            </w:pPr>
          </w:p>
          <w:p w:rsidR="00184C5B" w:rsidRPr="00184C5B" w:rsidRDefault="00184C5B" w:rsidP="00184C5B">
            <w:pPr>
              <w:suppressAutoHyphens/>
              <w:overflowPunct w:val="0"/>
              <w:autoSpaceDE w:val="0"/>
              <w:spacing w:before="60" w:after="0" w:line="240" w:lineRule="auto"/>
              <w:jc w:val="center"/>
              <w:textAlignment w:val="baseline"/>
              <w:rPr>
                <w:rFonts w:ascii="Arial" w:eastAsia="Times New Roman" w:hAnsi="Arial" w:cs="Times New Roman"/>
                <w:sz w:val="18"/>
                <w:szCs w:val="20"/>
                <w:lang w:eastAsia="ar-SA"/>
              </w:rPr>
            </w:pPr>
            <w:r w:rsidRPr="00184C5B">
              <w:rPr>
                <w:rFonts w:ascii="Arial" w:eastAsia="Times New Roman" w:hAnsi="Arial" w:cs="Times New Roman"/>
                <w:sz w:val="18"/>
                <w:szCs w:val="20"/>
                <w:lang w:eastAsia="ar-SA"/>
              </w:rPr>
              <w:t>2,0</w:t>
            </w:r>
          </w:p>
          <w:p w:rsidR="00184C5B" w:rsidRPr="00184C5B" w:rsidRDefault="00184C5B" w:rsidP="00184C5B">
            <w:pPr>
              <w:suppressAutoHyphens/>
              <w:overflowPunct w:val="0"/>
              <w:autoSpaceDE w:val="0"/>
              <w:spacing w:after="0" w:line="240" w:lineRule="auto"/>
              <w:jc w:val="center"/>
              <w:textAlignment w:val="baseline"/>
              <w:rPr>
                <w:rFonts w:ascii="Arial" w:eastAsia="Times New Roman" w:hAnsi="Arial" w:cs="Times New Roman"/>
                <w:sz w:val="18"/>
                <w:szCs w:val="20"/>
                <w:lang w:eastAsia="ar-SA"/>
              </w:rPr>
            </w:pPr>
            <w:r w:rsidRPr="00184C5B">
              <w:rPr>
                <w:rFonts w:ascii="Arial" w:eastAsia="Times New Roman" w:hAnsi="Arial" w:cs="Times New Roman"/>
                <w:sz w:val="18"/>
                <w:szCs w:val="20"/>
                <w:lang w:eastAsia="ar-SA"/>
              </w:rPr>
              <w:t>3,0</w:t>
            </w:r>
          </w:p>
        </w:tc>
        <w:tc>
          <w:tcPr>
            <w:tcW w:w="1184" w:type="dxa"/>
            <w:tcBorders>
              <w:left w:val="single" w:sz="6" w:space="0" w:color="000000"/>
              <w:bottom w:val="single" w:sz="6" w:space="0" w:color="000000"/>
              <w:right w:val="single" w:sz="6" w:space="0" w:color="000000"/>
            </w:tcBorders>
          </w:tcPr>
          <w:p w:rsidR="00184C5B" w:rsidRPr="00184C5B" w:rsidRDefault="00184C5B" w:rsidP="00184C5B">
            <w:pPr>
              <w:suppressAutoHyphens/>
              <w:overflowPunct w:val="0"/>
              <w:autoSpaceDE w:val="0"/>
              <w:spacing w:after="0" w:line="240" w:lineRule="auto"/>
              <w:jc w:val="center"/>
              <w:textAlignment w:val="baseline"/>
              <w:rPr>
                <w:rFonts w:ascii="Arial" w:eastAsia="Times New Roman" w:hAnsi="Arial" w:cs="Times New Roman"/>
                <w:sz w:val="18"/>
                <w:szCs w:val="20"/>
                <w:lang w:eastAsia="ar-SA"/>
              </w:rPr>
            </w:pPr>
          </w:p>
          <w:p w:rsidR="00184C5B" w:rsidRPr="00184C5B" w:rsidRDefault="00184C5B" w:rsidP="00184C5B">
            <w:pPr>
              <w:suppressAutoHyphens/>
              <w:overflowPunct w:val="0"/>
              <w:autoSpaceDE w:val="0"/>
              <w:spacing w:after="0" w:line="240" w:lineRule="auto"/>
              <w:jc w:val="center"/>
              <w:textAlignment w:val="baseline"/>
              <w:rPr>
                <w:rFonts w:ascii="Arial" w:eastAsia="Times New Roman" w:hAnsi="Arial" w:cs="Times New Roman"/>
                <w:sz w:val="18"/>
                <w:szCs w:val="20"/>
                <w:lang w:eastAsia="ar-SA"/>
              </w:rPr>
            </w:pPr>
          </w:p>
          <w:p w:rsidR="00184C5B" w:rsidRPr="00184C5B" w:rsidRDefault="00184C5B" w:rsidP="00184C5B">
            <w:pPr>
              <w:suppressAutoHyphens/>
              <w:overflowPunct w:val="0"/>
              <w:autoSpaceDE w:val="0"/>
              <w:spacing w:before="60" w:after="0" w:line="240" w:lineRule="auto"/>
              <w:jc w:val="center"/>
              <w:textAlignment w:val="baseline"/>
              <w:rPr>
                <w:rFonts w:ascii="Arial" w:eastAsia="Times New Roman" w:hAnsi="Arial" w:cs="Times New Roman"/>
                <w:sz w:val="18"/>
                <w:szCs w:val="20"/>
                <w:lang w:eastAsia="ar-SA"/>
              </w:rPr>
            </w:pPr>
            <w:r w:rsidRPr="00184C5B">
              <w:rPr>
                <w:rFonts w:ascii="Arial" w:eastAsia="Times New Roman" w:hAnsi="Arial" w:cs="Times New Roman"/>
                <w:sz w:val="18"/>
                <w:szCs w:val="20"/>
                <w:lang w:eastAsia="ar-SA"/>
              </w:rPr>
              <w:t>3,0</w:t>
            </w:r>
          </w:p>
          <w:p w:rsidR="00184C5B" w:rsidRPr="00184C5B" w:rsidRDefault="00184C5B" w:rsidP="00184C5B">
            <w:pPr>
              <w:suppressAutoHyphens/>
              <w:overflowPunct w:val="0"/>
              <w:autoSpaceDE w:val="0"/>
              <w:spacing w:after="0" w:line="240" w:lineRule="auto"/>
              <w:jc w:val="center"/>
              <w:textAlignment w:val="baseline"/>
              <w:rPr>
                <w:rFonts w:ascii="Arial" w:eastAsia="Times New Roman" w:hAnsi="Arial" w:cs="Times New Roman"/>
                <w:sz w:val="18"/>
                <w:szCs w:val="20"/>
                <w:lang w:eastAsia="ar-SA"/>
              </w:rPr>
            </w:pPr>
            <w:r w:rsidRPr="00184C5B">
              <w:rPr>
                <w:rFonts w:ascii="Arial" w:eastAsia="Times New Roman" w:hAnsi="Arial" w:cs="Times New Roman"/>
                <w:sz w:val="18"/>
                <w:szCs w:val="20"/>
                <w:lang w:eastAsia="ar-SA"/>
              </w:rPr>
              <w:t>5,0</w:t>
            </w:r>
          </w:p>
        </w:tc>
      </w:tr>
      <w:tr w:rsidR="00184C5B" w:rsidRPr="00184C5B" w:rsidTr="00BF6FBC">
        <w:trPr>
          <w:jc w:val="center"/>
        </w:trPr>
        <w:tc>
          <w:tcPr>
            <w:tcW w:w="496" w:type="dxa"/>
            <w:tcBorders>
              <w:left w:val="single" w:sz="6" w:space="0" w:color="000000"/>
              <w:bottom w:val="single" w:sz="6" w:space="0" w:color="000000"/>
            </w:tcBorders>
          </w:tcPr>
          <w:p w:rsidR="00184C5B" w:rsidRPr="00184C5B" w:rsidRDefault="00184C5B" w:rsidP="00184C5B">
            <w:pPr>
              <w:suppressAutoHyphens/>
              <w:overflowPunct w:val="0"/>
              <w:autoSpaceDE w:val="0"/>
              <w:spacing w:before="60" w:after="0" w:line="240" w:lineRule="auto"/>
              <w:jc w:val="center"/>
              <w:textAlignment w:val="baseline"/>
              <w:rPr>
                <w:rFonts w:ascii="Arial" w:eastAsia="Times New Roman" w:hAnsi="Arial" w:cs="Times New Roman"/>
                <w:sz w:val="18"/>
                <w:szCs w:val="20"/>
                <w:lang w:eastAsia="ar-SA"/>
              </w:rPr>
            </w:pPr>
            <w:r w:rsidRPr="00184C5B">
              <w:rPr>
                <w:rFonts w:ascii="Arial" w:eastAsia="Times New Roman" w:hAnsi="Arial" w:cs="Times New Roman"/>
                <w:sz w:val="18"/>
                <w:szCs w:val="20"/>
                <w:lang w:eastAsia="ar-SA"/>
              </w:rPr>
              <w:t>3</w:t>
            </w:r>
          </w:p>
        </w:tc>
        <w:tc>
          <w:tcPr>
            <w:tcW w:w="4677" w:type="dxa"/>
            <w:tcBorders>
              <w:left w:val="single" w:sz="6" w:space="0" w:color="000000"/>
              <w:bottom w:val="single" w:sz="6" w:space="0" w:color="000000"/>
            </w:tcBorders>
          </w:tcPr>
          <w:p w:rsidR="00184C5B" w:rsidRPr="00184C5B" w:rsidRDefault="00184C5B" w:rsidP="00184C5B">
            <w:pPr>
              <w:suppressAutoHyphens/>
              <w:overflowPunct w:val="0"/>
              <w:autoSpaceDE w:val="0"/>
              <w:spacing w:before="60" w:after="0" w:line="240" w:lineRule="auto"/>
              <w:jc w:val="both"/>
              <w:textAlignment w:val="baseline"/>
              <w:rPr>
                <w:rFonts w:ascii="Arial" w:eastAsia="Times New Roman" w:hAnsi="Arial" w:cs="Times New Roman"/>
                <w:sz w:val="18"/>
                <w:szCs w:val="20"/>
                <w:lang w:eastAsia="ar-SA"/>
              </w:rPr>
            </w:pPr>
            <w:r w:rsidRPr="00184C5B">
              <w:rPr>
                <w:rFonts w:ascii="Arial" w:eastAsia="Times New Roman" w:hAnsi="Arial" w:cs="Times New Roman"/>
                <w:sz w:val="18"/>
                <w:szCs w:val="20"/>
                <w:lang w:eastAsia="ar-SA"/>
              </w:rPr>
              <w:t>Odporność na działanie mrozu, wg PN-B-06714-20 [11], % ubytku masy, nie więcej niż:</w:t>
            </w:r>
          </w:p>
          <w:p w:rsidR="00184C5B" w:rsidRPr="00184C5B" w:rsidRDefault="00184C5B" w:rsidP="00184C5B">
            <w:pPr>
              <w:numPr>
                <w:ilvl w:val="12"/>
                <w:numId w:val="0"/>
              </w:numPr>
              <w:tabs>
                <w:tab w:val="left" w:pos="566"/>
              </w:tabs>
              <w:suppressAutoHyphens/>
              <w:overflowPunct w:val="0"/>
              <w:autoSpaceDE w:val="0"/>
              <w:spacing w:after="0" w:line="240" w:lineRule="auto"/>
              <w:ind w:left="566" w:hanging="283"/>
              <w:jc w:val="both"/>
              <w:textAlignment w:val="baseline"/>
              <w:rPr>
                <w:rFonts w:ascii="Arial" w:eastAsia="Times New Roman" w:hAnsi="Arial" w:cs="Times New Roman"/>
                <w:sz w:val="18"/>
                <w:szCs w:val="20"/>
                <w:lang w:eastAsia="ar-SA"/>
              </w:rPr>
            </w:pPr>
            <w:r w:rsidRPr="00184C5B">
              <w:rPr>
                <w:rFonts w:ascii="Arial" w:eastAsia="Times New Roman" w:hAnsi="Arial" w:cs="Times New Roman"/>
                <w:sz w:val="18"/>
                <w:szCs w:val="20"/>
                <w:lang w:eastAsia="ar-SA"/>
              </w:rPr>
              <w:t>dla kruszyw ze skał magmowych i przeobrażonych</w:t>
            </w:r>
          </w:p>
          <w:p w:rsidR="00184C5B" w:rsidRPr="00184C5B" w:rsidRDefault="00184C5B" w:rsidP="00184C5B">
            <w:pPr>
              <w:numPr>
                <w:ilvl w:val="12"/>
                <w:numId w:val="0"/>
              </w:numPr>
              <w:tabs>
                <w:tab w:val="left" w:pos="567"/>
              </w:tabs>
              <w:suppressAutoHyphens/>
              <w:overflowPunct w:val="0"/>
              <w:autoSpaceDE w:val="0"/>
              <w:spacing w:after="60" w:line="240" w:lineRule="auto"/>
              <w:ind w:left="567" w:hanging="283"/>
              <w:jc w:val="both"/>
              <w:textAlignment w:val="baseline"/>
              <w:rPr>
                <w:rFonts w:ascii="Arial" w:eastAsia="Times New Roman" w:hAnsi="Arial" w:cs="Times New Roman"/>
                <w:sz w:val="18"/>
                <w:szCs w:val="20"/>
                <w:lang w:eastAsia="ar-SA"/>
              </w:rPr>
            </w:pPr>
            <w:r w:rsidRPr="00184C5B">
              <w:rPr>
                <w:rFonts w:ascii="Arial" w:eastAsia="Times New Roman" w:hAnsi="Arial" w:cs="Times New Roman"/>
                <w:sz w:val="18"/>
                <w:szCs w:val="20"/>
                <w:lang w:eastAsia="ar-SA"/>
              </w:rPr>
              <w:t>dla kruszyw ze skał osadowych</w:t>
            </w:r>
          </w:p>
        </w:tc>
        <w:tc>
          <w:tcPr>
            <w:tcW w:w="1168" w:type="dxa"/>
            <w:tcBorders>
              <w:left w:val="single" w:sz="6" w:space="0" w:color="000000"/>
              <w:bottom w:val="single" w:sz="6" w:space="0" w:color="000000"/>
            </w:tcBorders>
          </w:tcPr>
          <w:p w:rsidR="00184C5B" w:rsidRPr="00184C5B" w:rsidRDefault="00184C5B" w:rsidP="00184C5B">
            <w:pPr>
              <w:suppressAutoHyphens/>
              <w:overflowPunct w:val="0"/>
              <w:autoSpaceDE w:val="0"/>
              <w:spacing w:after="0" w:line="240" w:lineRule="auto"/>
              <w:jc w:val="center"/>
              <w:textAlignment w:val="baseline"/>
              <w:rPr>
                <w:rFonts w:ascii="Arial" w:eastAsia="Times New Roman" w:hAnsi="Arial" w:cs="Times New Roman"/>
                <w:sz w:val="18"/>
                <w:szCs w:val="20"/>
                <w:lang w:eastAsia="ar-SA"/>
              </w:rPr>
            </w:pPr>
          </w:p>
          <w:p w:rsidR="00184C5B" w:rsidRPr="00184C5B" w:rsidRDefault="00184C5B" w:rsidP="00184C5B">
            <w:pPr>
              <w:suppressAutoHyphens/>
              <w:overflowPunct w:val="0"/>
              <w:autoSpaceDE w:val="0"/>
              <w:spacing w:after="0" w:line="240" w:lineRule="auto"/>
              <w:jc w:val="center"/>
              <w:textAlignment w:val="baseline"/>
              <w:rPr>
                <w:rFonts w:ascii="Arial" w:eastAsia="Times New Roman" w:hAnsi="Arial" w:cs="Times New Roman"/>
                <w:sz w:val="18"/>
                <w:szCs w:val="20"/>
                <w:lang w:eastAsia="ar-SA"/>
              </w:rPr>
            </w:pPr>
          </w:p>
          <w:p w:rsidR="00184C5B" w:rsidRPr="00184C5B" w:rsidRDefault="00184C5B" w:rsidP="00184C5B">
            <w:pPr>
              <w:suppressAutoHyphens/>
              <w:overflowPunct w:val="0"/>
              <w:autoSpaceDE w:val="0"/>
              <w:spacing w:before="60" w:after="0" w:line="240" w:lineRule="auto"/>
              <w:jc w:val="center"/>
              <w:textAlignment w:val="baseline"/>
              <w:rPr>
                <w:rFonts w:ascii="Arial" w:eastAsia="Times New Roman" w:hAnsi="Arial" w:cs="Times New Roman"/>
                <w:sz w:val="18"/>
                <w:szCs w:val="20"/>
                <w:lang w:eastAsia="ar-SA"/>
              </w:rPr>
            </w:pPr>
            <w:r w:rsidRPr="00184C5B">
              <w:rPr>
                <w:rFonts w:ascii="Arial" w:eastAsia="Times New Roman" w:hAnsi="Arial" w:cs="Times New Roman"/>
                <w:sz w:val="18"/>
                <w:szCs w:val="20"/>
                <w:lang w:eastAsia="ar-SA"/>
              </w:rPr>
              <w:t>4,0</w:t>
            </w:r>
          </w:p>
          <w:p w:rsidR="00184C5B" w:rsidRPr="00184C5B" w:rsidRDefault="00184C5B" w:rsidP="00184C5B">
            <w:pPr>
              <w:suppressAutoHyphens/>
              <w:overflowPunct w:val="0"/>
              <w:autoSpaceDE w:val="0"/>
              <w:spacing w:after="0" w:line="240" w:lineRule="auto"/>
              <w:jc w:val="center"/>
              <w:textAlignment w:val="baseline"/>
              <w:rPr>
                <w:rFonts w:ascii="Arial" w:eastAsia="Times New Roman" w:hAnsi="Arial" w:cs="Times New Roman"/>
                <w:sz w:val="18"/>
                <w:szCs w:val="20"/>
                <w:lang w:eastAsia="ar-SA"/>
              </w:rPr>
            </w:pPr>
            <w:r w:rsidRPr="00184C5B">
              <w:rPr>
                <w:rFonts w:ascii="Arial" w:eastAsia="Times New Roman" w:hAnsi="Arial" w:cs="Times New Roman"/>
                <w:sz w:val="18"/>
                <w:szCs w:val="20"/>
                <w:lang w:eastAsia="ar-SA"/>
              </w:rPr>
              <w:t>5,0</w:t>
            </w:r>
          </w:p>
        </w:tc>
        <w:tc>
          <w:tcPr>
            <w:tcW w:w="1184" w:type="dxa"/>
            <w:tcBorders>
              <w:left w:val="single" w:sz="6" w:space="0" w:color="000000"/>
              <w:bottom w:val="single" w:sz="6" w:space="0" w:color="000000"/>
              <w:right w:val="single" w:sz="6" w:space="0" w:color="000000"/>
            </w:tcBorders>
          </w:tcPr>
          <w:p w:rsidR="00184C5B" w:rsidRPr="00184C5B" w:rsidRDefault="00184C5B" w:rsidP="00184C5B">
            <w:pPr>
              <w:suppressAutoHyphens/>
              <w:overflowPunct w:val="0"/>
              <w:autoSpaceDE w:val="0"/>
              <w:spacing w:after="0" w:line="240" w:lineRule="auto"/>
              <w:jc w:val="center"/>
              <w:textAlignment w:val="baseline"/>
              <w:rPr>
                <w:rFonts w:ascii="Arial" w:eastAsia="Times New Roman" w:hAnsi="Arial" w:cs="Times New Roman"/>
                <w:sz w:val="18"/>
                <w:szCs w:val="20"/>
                <w:lang w:eastAsia="ar-SA"/>
              </w:rPr>
            </w:pPr>
          </w:p>
          <w:p w:rsidR="00184C5B" w:rsidRPr="00184C5B" w:rsidRDefault="00184C5B" w:rsidP="00184C5B">
            <w:pPr>
              <w:suppressAutoHyphens/>
              <w:overflowPunct w:val="0"/>
              <w:autoSpaceDE w:val="0"/>
              <w:spacing w:after="0" w:line="240" w:lineRule="auto"/>
              <w:jc w:val="center"/>
              <w:textAlignment w:val="baseline"/>
              <w:rPr>
                <w:rFonts w:ascii="Arial" w:eastAsia="Times New Roman" w:hAnsi="Arial" w:cs="Times New Roman"/>
                <w:sz w:val="18"/>
                <w:szCs w:val="20"/>
                <w:lang w:eastAsia="ar-SA"/>
              </w:rPr>
            </w:pPr>
          </w:p>
          <w:p w:rsidR="00184C5B" w:rsidRPr="00184C5B" w:rsidRDefault="00184C5B" w:rsidP="00184C5B">
            <w:pPr>
              <w:suppressAutoHyphens/>
              <w:overflowPunct w:val="0"/>
              <w:autoSpaceDE w:val="0"/>
              <w:spacing w:before="60" w:after="0" w:line="240" w:lineRule="auto"/>
              <w:jc w:val="center"/>
              <w:textAlignment w:val="baseline"/>
              <w:rPr>
                <w:rFonts w:ascii="Arial" w:eastAsia="Times New Roman" w:hAnsi="Arial" w:cs="Times New Roman"/>
                <w:sz w:val="18"/>
                <w:szCs w:val="20"/>
                <w:lang w:eastAsia="ar-SA"/>
              </w:rPr>
            </w:pPr>
            <w:r w:rsidRPr="00184C5B">
              <w:rPr>
                <w:rFonts w:ascii="Arial" w:eastAsia="Times New Roman" w:hAnsi="Arial" w:cs="Times New Roman"/>
                <w:sz w:val="18"/>
                <w:szCs w:val="20"/>
                <w:lang w:eastAsia="ar-SA"/>
              </w:rPr>
              <w:t>10,0</w:t>
            </w:r>
          </w:p>
          <w:p w:rsidR="00184C5B" w:rsidRPr="00184C5B" w:rsidRDefault="00184C5B" w:rsidP="00184C5B">
            <w:pPr>
              <w:suppressAutoHyphens/>
              <w:overflowPunct w:val="0"/>
              <w:autoSpaceDE w:val="0"/>
              <w:spacing w:after="0" w:line="240" w:lineRule="auto"/>
              <w:jc w:val="center"/>
              <w:textAlignment w:val="baseline"/>
              <w:rPr>
                <w:rFonts w:ascii="Arial" w:eastAsia="Times New Roman" w:hAnsi="Arial" w:cs="Times New Roman"/>
                <w:sz w:val="18"/>
                <w:szCs w:val="20"/>
                <w:lang w:eastAsia="ar-SA"/>
              </w:rPr>
            </w:pPr>
            <w:r w:rsidRPr="00184C5B">
              <w:rPr>
                <w:rFonts w:ascii="Arial" w:eastAsia="Times New Roman" w:hAnsi="Arial" w:cs="Times New Roman"/>
                <w:sz w:val="18"/>
                <w:szCs w:val="20"/>
                <w:lang w:eastAsia="ar-SA"/>
              </w:rPr>
              <w:t>10,0</w:t>
            </w:r>
          </w:p>
        </w:tc>
      </w:tr>
      <w:tr w:rsidR="00184C5B" w:rsidRPr="00184C5B" w:rsidTr="00BF6FBC">
        <w:trPr>
          <w:jc w:val="center"/>
        </w:trPr>
        <w:tc>
          <w:tcPr>
            <w:tcW w:w="496" w:type="dxa"/>
            <w:tcBorders>
              <w:left w:val="single" w:sz="6" w:space="0" w:color="000000"/>
              <w:bottom w:val="single" w:sz="6" w:space="0" w:color="000000"/>
            </w:tcBorders>
          </w:tcPr>
          <w:p w:rsidR="00184C5B" w:rsidRPr="00184C5B" w:rsidRDefault="00184C5B" w:rsidP="00184C5B">
            <w:pPr>
              <w:suppressAutoHyphens/>
              <w:overflowPunct w:val="0"/>
              <w:autoSpaceDE w:val="0"/>
              <w:spacing w:before="60" w:after="0" w:line="240" w:lineRule="auto"/>
              <w:jc w:val="center"/>
              <w:textAlignment w:val="baseline"/>
              <w:rPr>
                <w:rFonts w:ascii="Arial" w:eastAsia="Times New Roman" w:hAnsi="Arial" w:cs="Times New Roman"/>
                <w:sz w:val="18"/>
                <w:szCs w:val="20"/>
                <w:lang w:eastAsia="ar-SA"/>
              </w:rPr>
            </w:pPr>
            <w:r w:rsidRPr="00184C5B">
              <w:rPr>
                <w:rFonts w:ascii="Arial" w:eastAsia="Times New Roman" w:hAnsi="Arial" w:cs="Times New Roman"/>
                <w:sz w:val="18"/>
                <w:szCs w:val="20"/>
                <w:lang w:eastAsia="ar-SA"/>
              </w:rPr>
              <w:t>4</w:t>
            </w:r>
          </w:p>
        </w:tc>
        <w:tc>
          <w:tcPr>
            <w:tcW w:w="4677" w:type="dxa"/>
            <w:tcBorders>
              <w:left w:val="single" w:sz="6" w:space="0" w:color="000000"/>
              <w:bottom w:val="single" w:sz="6" w:space="0" w:color="000000"/>
            </w:tcBorders>
          </w:tcPr>
          <w:p w:rsidR="00184C5B" w:rsidRPr="00184C5B" w:rsidRDefault="00184C5B" w:rsidP="00184C5B">
            <w:pPr>
              <w:suppressAutoHyphens/>
              <w:overflowPunct w:val="0"/>
              <w:autoSpaceDE w:val="0"/>
              <w:spacing w:before="60" w:after="0" w:line="240" w:lineRule="auto"/>
              <w:jc w:val="both"/>
              <w:textAlignment w:val="baseline"/>
              <w:rPr>
                <w:rFonts w:ascii="Arial" w:eastAsia="Times New Roman" w:hAnsi="Arial" w:cs="Times New Roman"/>
                <w:sz w:val="18"/>
                <w:szCs w:val="20"/>
                <w:lang w:eastAsia="ar-SA"/>
              </w:rPr>
            </w:pPr>
            <w:r w:rsidRPr="00184C5B">
              <w:rPr>
                <w:rFonts w:ascii="Arial" w:eastAsia="Times New Roman" w:hAnsi="Arial" w:cs="Times New Roman"/>
                <w:sz w:val="18"/>
                <w:szCs w:val="20"/>
                <w:lang w:eastAsia="ar-SA"/>
              </w:rPr>
              <w:t>Odporność na działanie mrozu wg zmodyfikowanej metody bezpośredniej, wg PN-B-06714-19 [10] i PN-B-</w:t>
            </w:r>
            <w:r w:rsidRPr="00184C5B">
              <w:rPr>
                <w:rFonts w:ascii="Arial" w:eastAsia="Times New Roman" w:hAnsi="Arial" w:cs="Times New Roman"/>
                <w:sz w:val="18"/>
                <w:szCs w:val="20"/>
                <w:lang w:eastAsia="ar-SA"/>
              </w:rPr>
              <w:lastRenderedPageBreak/>
              <w:t>11112 [15], nie więcej niż:</w:t>
            </w:r>
          </w:p>
          <w:p w:rsidR="00184C5B" w:rsidRPr="00184C5B" w:rsidRDefault="00184C5B" w:rsidP="00184C5B">
            <w:pPr>
              <w:numPr>
                <w:ilvl w:val="12"/>
                <w:numId w:val="0"/>
              </w:numPr>
              <w:tabs>
                <w:tab w:val="left" w:pos="566"/>
              </w:tabs>
              <w:suppressAutoHyphens/>
              <w:overflowPunct w:val="0"/>
              <w:autoSpaceDE w:val="0"/>
              <w:spacing w:after="0" w:line="240" w:lineRule="auto"/>
              <w:ind w:left="566" w:hanging="283"/>
              <w:jc w:val="both"/>
              <w:textAlignment w:val="baseline"/>
              <w:rPr>
                <w:rFonts w:ascii="Arial" w:eastAsia="Times New Roman" w:hAnsi="Arial" w:cs="Times New Roman"/>
                <w:sz w:val="18"/>
                <w:szCs w:val="20"/>
                <w:lang w:eastAsia="ar-SA"/>
              </w:rPr>
            </w:pPr>
            <w:r w:rsidRPr="00184C5B">
              <w:rPr>
                <w:rFonts w:ascii="Arial" w:eastAsia="Times New Roman" w:hAnsi="Arial" w:cs="Times New Roman"/>
                <w:sz w:val="18"/>
                <w:szCs w:val="20"/>
                <w:lang w:eastAsia="ar-SA"/>
              </w:rPr>
              <w:t>w klińcu,</w:t>
            </w:r>
          </w:p>
          <w:p w:rsidR="00184C5B" w:rsidRPr="00184C5B" w:rsidRDefault="00184C5B" w:rsidP="00184C5B">
            <w:pPr>
              <w:numPr>
                <w:ilvl w:val="12"/>
                <w:numId w:val="0"/>
              </w:numPr>
              <w:tabs>
                <w:tab w:val="left" w:pos="567"/>
              </w:tabs>
              <w:suppressAutoHyphens/>
              <w:overflowPunct w:val="0"/>
              <w:autoSpaceDE w:val="0"/>
              <w:spacing w:after="60" w:line="240" w:lineRule="auto"/>
              <w:ind w:left="567" w:hanging="283"/>
              <w:jc w:val="both"/>
              <w:textAlignment w:val="baseline"/>
              <w:rPr>
                <w:rFonts w:ascii="Arial" w:eastAsia="Times New Roman" w:hAnsi="Arial" w:cs="Times New Roman"/>
                <w:sz w:val="18"/>
                <w:szCs w:val="20"/>
                <w:lang w:eastAsia="ar-SA"/>
              </w:rPr>
            </w:pPr>
            <w:r w:rsidRPr="00184C5B">
              <w:rPr>
                <w:rFonts w:ascii="Arial" w:eastAsia="Times New Roman" w:hAnsi="Arial" w:cs="Times New Roman"/>
                <w:sz w:val="18"/>
                <w:szCs w:val="20"/>
                <w:lang w:eastAsia="ar-SA"/>
              </w:rPr>
              <w:t>w tłuczniu</w:t>
            </w:r>
          </w:p>
        </w:tc>
        <w:tc>
          <w:tcPr>
            <w:tcW w:w="1168" w:type="dxa"/>
            <w:tcBorders>
              <w:left w:val="single" w:sz="6" w:space="0" w:color="000000"/>
              <w:bottom w:val="single" w:sz="6" w:space="0" w:color="000000"/>
            </w:tcBorders>
          </w:tcPr>
          <w:p w:rsidR="00184C5B" w:rsidRPr="00184C5B" w:rsidRDefault="00184C5B" w:rsidP="00184C5B">
            <w:pPr>
              <w:suppressAutoHyphens/>
              <w:overflowPunct w:val="0"/>
              <w:autoSpaceDE w:val="0"/>
              <w:spacing w:after="0" w:line="240" w:lineRule="auto"/>
              <w:jc w:val="center"/>
              <w:textAlignment w:val="baseline"/>
              <w:rPr>
                <w:rFonts w:ascii="Arial" w:eastAsia="Times New Roman" w:hAnsi="Arial" w:cs="Times New Roman"/>
                <w:sz w:val="18"/>
                <w:szCs w:val="20"/>
                <w:lang w:eastAsia="ar-SA"/>
              </w:rPr>
            </w:pPr>
          </w:p>
          <w:p w:rsidR="00184C5B" w:rsidRPr="00184C5B" w:rsidRDefault="00184C5B" w:rsidP="00184C5B">
            <w:pPr>
              <w:suppressAutoHyphens/>
              <w:overflowPunct w:val="0"/>
              <w:autoSpaceDE w:val="0"/>
              <w:spacing w:after="0" w:line="240" w:lineRule="auto"/>
              <w:jc w:val="center"/>
              <w:textAlignment w:val="baseline"/>
              <w:rPr>
                <w:rFonts w:ascii="Arial" w:eastAsia="Times New Roman" w:hAnsi="Arial" w:cs="Times New Roman"/>
                <w:sz w:val="18"/>
                <w:szCs w:val="20"/>
                <w:lang w:eastAsia="ar-SA"/>
              </w:rPr>
            </w:pPr>
          </w:p>
          <w:p w:rsidR="00184C5B" w:rsidRPr="00184C5B" w:rsidRDefault="00184C5B" w:rsidP="00184C5B">
            <w:pPr>
              <w:suppressAutoHyphens/>
              <w:overflowPunct w:val="0"/>
              <w:autoSpaceDE w:val="0"/>
              <w:spacing w:after="0" w:line="240" w:lineRule="auto"/>
              <w:jc w:val="center"/>
              <w:textAlignment w:val="baseline"/>
              <w:rPr>
                <w:rFonts w:ascii="Arial" w:eastAsia="Times New Roman" w:hAnsi="Arial" w:cs="Times New Roman"/>
                <w:sz w:val="18"/>
                <w:szCs w:val="20"/>
                <w:lang w:eastAsia="ar-SA"/>
              </w:rPr>
            </w:pPr>
          </w:p>
          <w:p w:rsidR="00184C5B" w:rsidRPr="00184C5B" w:rsidRDefault="00184C5B" w:rsidP="00184C5B">
            <w:pPr>
              <w:suppressAutoHyphens/>
              <w:overflowPunct w:val="0"/>
              <w:autoSpaceDE w:val="0"/>
              <w:spacing w:before="60" w:after="0" w:line="240" w:lineRule="auto"/>
              <w:jc w:val="center"/>
              <w:textAlignment w:val="baseline"/>
              <w:rPr>
                <w:rFonts w:ascii="Arial" w:eastAsia="Times New Roman" w:hAnsi="Arial" w:cs="Times New Roman"/>
                <w:sz w:val="18"/>
                <w:szCs w:val="20"/>
                <w:lang w:eastAsia="ar-SA"/>
              </w:rPr>
            </w:pPr>
            <w:r w:rsidRPr="00184C5B">
              <w:rPr>
                <w:rFonts w:ascii="Arial" w:eastAsia="Times New Roman" w:hAnsi="Arial" w:cs="Times New Roman"/>
                <w:sz w:val="18"/>
                <w:szCs w:val="20"/>
                <w:lang w:eastAsia="ar-SA"/>
              </w:rPr>
              <w:t>30</w:t>
            </w:r>
          </w:p>
          <w:p w:rsidR="00184C5B" w:rsidRPr="00184C5B" w:rsidRDefault="00184C5B" w:rsidP="00184C5B">
            <w:pPr>
              <w:suppressAutoHyphens/>
              <w:overflowPunct w:val="0"/>
              <w:autoSpaceDE w:val="0"/>
              <w:spacing w:after="0" w:line="240" w:lineRule="auto"/>
              <w:jc w:val="center"/>
              <w:textAlignment w:val="baseline"/>
              <w:rPr>
                <w:rFonts w:ascii="Arial" w:eastAsia="Times New Roman" w:hAnsi="Arial" w:cs="Times New Roman"/>
                <w:sz w:val="18"/>
                <w:szCs w:val="20"/>
                <w:lang w:eastAsia="ar-SA"/>
              </w:rPr>
            </w:pPr>
            <w:r w:rsidRPr="00184C5B">
              <w:rPr>
                <w:rFonts w:ascii="Arial" w:eastAsia="Times New Roman" w:hAnsi="Arial" w:cs="Times New Roman"/>
                <w:sz w:val="18"/>
                <w:szCs w:val="20"/>
                <w:lang w:eastAsia="ar-SA"/>
              </w:rPr>
              <w:t>nie bada się</w:t>
            </w:r>
          </w:p>
        </w:tc>
        <w:tc>
          <w:tcPr>
            <w:tcW w:w="1184" w:type="dxa"/>
            <w:tcBorders>
              <w:left w:val="single" w:sz="6" w:space="0" w:color="000000"/>
              <w:bottom w:val="single" w:sz="6" w:space="0" w:color="000000"/>
              <w:right w:val="single" w:sz="6" w:space="0" w:color="000000"/>
            </w:tcBorders>
          </w:tcPr>
          <w:p w:rsidR="00184C5B" w:rsidRPr="00184C5B" w:rsidRDefault="00184C5B" w:rsidP="00184C5B">
            <w:pPr>
              <w:suppressAutoHyphens/>
              <w:overflowPunct w:val="0"/>
              <w:autoSpaceDE w:val="0"/>
              <w:spacing w:after="0" w:line="240" w:lineRule="auto"/>
              <w:jc w:val="center"/>
              <w:textAlignment w:val="baseline"/>
              <w:rPr>
                <w:rFonts w:ascii="Arial" w:eastAsia="Times New Roman" w:hAnsi="Arial" w:cs="Times New Roman"/>
                <w:sz w:val="18"/>
                <w:szCs w:val="20"/>
                <w:lang w:eastAsia="ar-SA"/>
              </w:rPr>
            </w:pPr>
          </w:p>
          <w:p w:rsidR="00184C5B" w:rsidRPr="00184C5B" w:rsidRDefault="00184C5B" w:rsidP="00184C5B">
            <w:pPr>
              <w:suppressAutoHyphens/>
              <w:overflowPunct w:val="0"/>
              <w:autoSpaceDE w:val="0"/>
              <w:spacing w:after="0" w:line="240" w:lineRule="auto"/>
              <w:jc w:val="center"/>
              <w:textAlignment w:val="baseline"/>
              <w:rPr>
                <w:rFonts w:ascii="Arial" w:eastAsia="Times New Roman" w:hAnsi="Arial" w:cs="Times New Roman"/>
                <w:sz w:val="18"/>
                <w:szCs w:val="20"/>
                <w:lang w:eastAsia="ar-SA"/>
              </w:rPr>
            </w:pPr>
          </w:p>
          <w:p w:rsidR="00184C5B" w:rsidRPr="00184C5B" w:rsidRDefault="00184C5B" w:rsidP="00184C5B">
            <w:pPr>
              <w:suppressAutoHyphens/>
              <w:overflowPunct w:val="0"/>
              <w:autoSpaceDE w:val="0"/>
              <w:spacing w:after="0" w:line="240" w:lineRule="auto"/>
              <w:jc w:val="center"/>
              <w:textAlignment w:val="baseline"/>
              <w:rPr>
                <w:rFonts w:ascii="Arial" w:eastAsia="Times New Roman" w:hAnsi="Arial" w:cs="Times New Roman"/>
                <w:sz w:val="18"/>
                <w:szCs w:val="20"/>
                <w:lang w:eastAsia="ar-SA"/>
              </w:rPr>
            </w:pPr>
          </w:p>
          <w:p w:rsidR="00184C5B" w:rsidRPr="00184C5B" w:rsidRDefault="00184C5B" w:rsidP="00184C5B">
            <w:pPr>
              <w:suppressAutoHyphens/>
              <w:overflowPunct w:val="0"/>
              <w:autoSpaceDE w:val="0"/>
              <w:spacing w:before="60" w:after="0" w:line="240" w:lineRule="auto"/>
              <w:jc w:val="center"/>
              <w:textAlignment w:val="baseline"/>
              <w:rPr>
                <w:rFonts w:ascii="Arial" w:eastAsia="Times New Roman" w:hAnsi="Arial" w:cs="Times New Roman"/>
                <w:sz w:val="18"/>
                <w:szCs w:val="20"/>
                <w:lang w:eastAsia="ar-SA"/>
              </w:rPr>
            </w:pPr>
            <w:r w:rsidRPr="00184C5B">
              <w:rPr>
                <w:rFonts w:ascii="Arial" w:eastAsia="Times New Roman" w:hAnsi="Arial" w:cs="Times New Roman"/>
                <w:sz w:val="18"/>
                <w:szCs w:val="20"/>
                <w:lang w:eastAsia="ar-SA"/>
              </w:rPr>
              <w:t>nie</w:t>
            </w:r>
          </w:p>
          <w:p w:rsidR="00184C5B" w:rsidRPr="00184C5B" w:rsidRDefault="00184C5B" w:rsidP="00184C5B">
            <w:pPr>
              <w:suppressAutoHyphens/>
              <w:overflowPunct w:val="0"/>
              <w:autoSpaceDE w:val="0"/>
              <w:spacing w:after="0" w:line="240" w:lineRule="auto"/>
              <w:jc w:val="center"/>
              <w:textAlignment w:val="baseline"/>
              <w:rPr>
                <w:rFonts w:ascii="Arial" w:eastAsia="Times New Roman" w:hAnsi="Arial" w:cs="Times New Roman"/>
                <w:sz w:val="18"/>
                <w:szCs w:val="20"/>
                <w:lang w:eastAsia="ar-SA"/>
              </w:rPr>
            </w:pPr>
            <w:r w:rsidRPr="00184C5B">
              <w:rPr>
                <w:rFonts w:ascii="Arial" w:eastAsia="Times New Roman" w:hAnsi="Arial" w:cs="Times New Roman"/>
                <w:sz w:val="18"/>
                <w:szCs w:val="20"/>
                <w:lang w:eastAsia="ar-SA"/>
              </w:rPr>
              <w:t>bada się</w:t>
            </w:r>
          </w:p>
        </w:tc>
      </w:tr>
    </w:tbl>
    <w:p w:rsidR="00184C5B" w:rsidRPr="00184C5B" w:rsidRDefault="00184C5B" w:rsidP="00184C5B">
      <w:pPr>
        <w:suppressAutoHyphens/>
        <w:overflowPunct w:val="0"/>
        <w:autoSpaceDE w:val="0"/>
        <w:spacing w:after="0" w:line="240" w:lineRule="auto"/>
        <w:jc w:val="both"/>
        <w:textAlignment w:val="baseline"/>
        <w:rPr>
          <w:rFonts w:ascii="Arial" w:eastAsia="Times New Roman" w:hAnsi="Arial" w:cs="Times New Roman"/>
          <w:sz w:val="18"/>
          <w:szCs w:val="20"/>
          <w:lang w:eastAsia="ar-SA"/>
        </w:rPr>
      </w:pPr>
    </w:p>
    <w:p w:rsidR="00184C5B" w:rsidRPr="00184C5B" w:rsidRDefault="00184C5B" w:rsidP="00184C5B">
      <w:pPr>
        <w:suppressAutoHyphens/>
        <w:overflowPunct w:val="0"/>
        <w:autoSpaceDE w:val="0"/>
        <w:spacing w:after="120" w:line="240" w:lineRule="auto"/>
        <w:jc w:val="both"/>
        <w:textAlignment w:val="baseline"/>
        <w:rPr>
          <w:rFonts w:ascii="Arial" w:eastAsia="Times New Roman" w:hAnsi="Arial" w:cs="Times New Roman"/>
          <w:sz w:val="18"/>
          <w:szCs w:val="20"/>
          <w:lang w:eastAsia="ar-SA"/>
        </w:rPr>
      </w:pPr>
      <w:r w:rsidRPr="00184C5B">
        <w:rPr>
          <w:rFonts w:ascii="Arial" w:eastAsia="Times New Roman" w:hAnsi="Arial" w:cs="Times New Roman"/>
          <w:sz w:val="18"/>
          <w:szCs w:val="20"/>
          <w:lang w:eastAsia="ar-SA"/>
        </w:rPr>
        <w:t>Tablica 2. Wymagania dla tłucznia i klińca gatunku 2, według PN-B-11112 [15]</w:t>
      </w:r>
    </w:p>
    <w:tbl>
      <w:tblPr>
        <w:tblW w:w="0" w:type="auto"/>
        <w:jc w:val="center"/>
        <w:tblLayout w:type="fixed"/>
        <w:tblCellMar>
          <w:left w:w="0" w:type="dxa"/>
          <w:right w:w="0" w:type="dxa"/>
        </w:tblCellMar>
        <w:tblLook w:val="0000" w:firstRow="0" w:lastRow="0" w:firstColumn="0" w:lastColumn="0" w:noHBand="0" w:noVBand="0"/>
      </w:tblPr>
      <w:tblGrid>
        <w:gridCol w:w="496"/>
        <w:gridCol w:w="5244"/>
        <w:gridCol w:w="1785"/>
      </w:tblGrid>
      <w:tr w:rsidR="00184C5B" w:rsidRPr="00184C5B" w:rsidTr="00BF6FBC">
        <w:trPr>
          <w:jc w:val="center"/>
        </w:trPr>
        <w:tc>
          <w:tcPr>
            <w:tcW w:w="496" w:type="dxa"/>
            <w:tcBorders>
              <w:top w:val="single" w:sz="6" w:space="0" w:color="000000"/>
              <w:left w:val="single" w:sz="6" w:space="0" w:color="000000"/>
              <w:bottom w:val="double" w:sz="6" w:space="0" w:color="000000"/>
            </w:tcBorders>
          </w:tcPr>
          <w:p w:rsidR="00184C5B" w:rsidRPr="00184C5B" w:rsidRDefault="00184C5B" w:rsidP="00184C5B">
            <w:pPr>
              <w:suppressAutoHyphens/>
              <w:overflowPunct w:val="0"/>
              <w:autoSpaceDE w:val="0"/>
              <w:spacing w:before="60" w:after="60" w:line="240" w:lineRule="auto"/>
              <w:jc w:val="center"/>
              <w:textAlignment w:val="baseline"/>
              <w:rPr>
                <w:rFonts w:ascii="Arial" w:eastAsia="Times New Roman" w:hAnsi="Arial" w:cs="Times New Roman"/>
                <w:sz w:val="18"/>
                <w:szCs w:val="20"/>
                <w:lang w:eastAsia="ar-SA"/>
              </w:rPr>
            </w:pPr>
            <w:r w:rsidRPr="00184C5B">
              <w:rPr>
                <w:rFonts w:ascii="Arial" w:eastAsia="Times New Roman" w:hAnsi="Arial" w:cs="Times New Roman"/>
                <w:sz w:val="18"/>
                <w:szCs w:val="20"/>
                <w:lang w:eastAsia="ar-SA"/>
              </w:rPr>
              <w:t>Lp.</w:t>
            </w:r>
          </w:p>
        </w:tc>
        <w:tc>
          <w:tcPr>
            <w:tcW w:w="5244" w:type="dxa"/>
            <w:tcBorders>
              <w:top w:val="single" w:sz="6" w:space="0" w:color="000000"/>
              <w:left w:val="single" w:sz="6" w:space="0" w:color="000000"/>
              <w:bottom w:val="double" w:sz="6" w:space="0" w:color="000000"/>
            </w:tcBorders>
          </w:tcPr>
          <w:p w:rsidR="00184C5B" w:rsidRPr="00184C5B" w:rsidRDefault="00184C5B" w:rsidP="00184C5B">
            <w:pPr>
              <w:suppressAutoHyphens/>
              <w:overflowPunct w:val="0"/>
              <w:autoSpaceDE w:val="0"/>
              <w:spacing w:before="60" w:after="60" w:line="240" w:lineRule="auto"/>
              <w:jc w:val="center"/>
              <w:textAlignment w:val="baseline"/>
              <w:rPr>
                <w:rFonts w:ascii="Arial" w:eastAsia="Times New Roman" w:hAnsi="Arial" w:cs="Times New Roman"/>
                <w:sz w:val="18"/>
                <w:szCs w:val="20"/>
                <w:lang w:eastAsia="ar-SA"/>
              </w:rPr>
            </w:pPr>
            <w:r w:rsidRPr="00184C5B">
              <w:rPr>
                <w:rFonts w:ascii="Arial" w:eastAsia="Times New Roman" w:hAnsi="Arial" w:cs="Times New Roman"/>
                <w:sz w:val="18"/>
                <w:szCs w:val="20"/>
                <w:lang w:eastAsia="ar-SA"/>
              </w:rPr>
              <w:t>Właściwości</w:t>
            </w:r>
          </w:p>
        </w:tc>
        <w:tc>
          <w:tcPr>
            <w:tcW w:w="1785" w:type="dxa"/>
            <w:tcBorders>
              <w:top w:val="single" w:sz="6" w:space="0" w:color="000000"/>
              <w:left w:val="single" w:sz="6" w:space="0" w:color="000000"/>
              <w:bottom w:val="double" w:sz="6" w:space="0" w:color="000000"/>
              <w:right w:val="single" w:sz="6" w:space="0" w:color="000000"/>
            </w:tcBorders>
          </w:tcPr>
          <w:p w:rsidR="00184C5B" w:rsidRPr="00184C5B" w:rsidRDefault="00184C5B" w:rsidP="00184C5B">
            <w:pPr>
              <w:suppressAutoHyphens/>
              <w:overflowPunct w:val="0"/>
              <w:autoSpaceDE w:val="0"/>
              <w:spacing w:before="60" w:after="60" w:line="240" w:lineRule="auto"/>
              <w:jc w:val="center"/>
              <w:textAlignment w:val="baseline"/>
              <w:rPr>
                <w:rFonts w:ascii="Arial" w:eastAsia="Times New Roman" w:hAnsi="Arial" w:cs="Times New Roman"/>
                <w:sz w:val="18"/>
                <w:szCs w:val="20"/>
                <w:lang w:eastAsia="ar-SA"/>
              </w:rPr>
            </w:pPr>
            <w:r w:rsidRPr="00184C5B">
              <w:rPr>
                <w:rFonts w:ascii="Arial" w:eastAsia="Times New Roman" w:hAnsi="Arial" w:cs="Times New Roman"/>
                <w:sz w:val="18"/>
                <w:szCs w:val="20"/>
                <w:lang w:eastAsia="ar-SA"/>
              </w:rPr>
              <w:t>Wymagania</w:t>
            </w:r>
          </w:p>
        </w:tc>
      </w:tr>
      <w:tr w:rsidR="00184C5B" w:rsidRPr="00184C5B" w:rsidTr="00BF6FBC">
        <w:trPr>
          <w:jc w:val="center"/>
        </w:trPr>
        <w:tc>
          <w:tcPr>
            <w:tcW w:w="496" w:type="dxa"/>
            <w:tcBorders>
              <w:left w:val="single" w:sz="6" w:space="0" w:color="000000"/>
              <w:bottom w:val="single" w:sz="6" w:space="0" w:color="000000"/>
            </w:tcBorders>
          </w:tcPr>
          <w:p w:rsidR="00184C5B" w:rsidRPr="00184C5B" w:rsidRDefault="00184C5B" w:rsidP="00184C5B">
            <w:pPr>
              <w:suppressAutoHyphens/>
              <w:overflowPunct w:val="0"/>
              <w:autoSpaceDE w:val="0"/>
              <w:spacing w:after="0" w:line="240" w:lineRule="auto"/>
              <w:jc w:val="center"/>
              <w:textAlignment w:val="baseline"/>
              <w:rPr>
                <w:rFonts w:ascii="Arial" w:eastAsia="Times New Roman" w:hAnsi="Arial" w:cs="Times New Roman"/>
                <w:sz w:val="18"/>
                <w:szCs w:val="20"/>
                <w:lang w:eastAsia="ar-SA"/>
              </w:rPr>
            </w:pPr>
            <w:r w:rsidRPr="00184C5B">
              <w:rPr>
                <w:rFonts w:ascii="Arial" w:eastAsia="Times New Roman" w:hAnsi="Arial" w:cs="Times New Roman"/>
                <w:sz w:val="18"/>
                <w:szCs w:val="20"/>
                <w:lang w:eastAsia="ar-SA"/>
              </w:rPr>
              <w:t>1</w:t>
            </w:r>
          </w:p>
        </w:tc>
        <w:tc>
          <w:tcPr>
            <w:tcW w:w="5244" w:type="dxa"/>
            <w:tcBorders>
              <w:left w:val="single" w:sz="6" w:space="0" w:color="000000"/>
              <w:bottom w:val="single" w:sz="6" w:space="0" w:color="000000"/>
            </w:tcBorders>
          </w:tcPr>
          <w:p w:rsidR="00184C5B" w:rsidRPr="00184C5B" w:rsidRDefault="00184C5B" w:rsidP="00184C5B">
            <w:pPr>
              <w:suppressAutoHyphens/>
              <w:overflowPunct w:val="0"/>
              <w:autoSpaceDE w:val="0"/>
              <w:spacing w:after="0" w:line="240" w:lineRule="auto"/>
              <w:jc w:val="both"/>
              <w:textAlignment w:val="baseline"/>
              <w:rPr>
                <w:rFonts w:ascii="Arial" w:eastAsia="Times New Roman" w:hAnsi="Arial" w:cs="Times New Roman"/>
                <w:sz w:val="18"/>
                <w:szCs w:val="20"/>
                <w:lang w:eastAsia="ar-SA"/>
              </w:rPr>
            </w:pPr>
            <w:r w:rsidRPr="00184C5B">
              <w:rPr>
                <w:rFonts w:ascii="Arial" w:eastAsia="Times New Roman" w:hAnsi="Arial" w:cs="Times New Roman"/>
                <w:sz w:val="18"/>
                <w:szCs w:val="20"/>
                <w:lang w:eastAsia="ar-SA"/>
              </w:rPr>
              <w:t>Uziarnienie wg PN-B-06714-15 [7]:</w:t>
            </w:r>
          </w:p>
          <w:p w:rsidR="00184C5B" w:rsidRPr="00184C5B" w:rsidRDefault="00184C5B" w:rsidP="00184C5B">
            <w:pPr>
              <w:numPr>
                <w:ilvl w:val="12"/>
                <w:numId w:val="0"/>
              </w:numPr>
              <w:tabs>
                <w:tab w:val="left" w:pos="283"/>
              </w:tabs>
              <w:suppressAutoHyphens/>
              <w:overflowPunct w:val="0"/>
              <w:autoSpaceDE w:val="0"/>
              <w:spacing w:after="0" w:line="240" w:lineRule="auto"/>
              <w:ind w:left="283" w:hanging="283"/>
              <w:jc w:val="both"/>
              <w:textAlignment w:val="baseline"/>
              <w:rPr>
                <w:rFonts w:ascii="Arial" w:eastAsia="Times New Roman" w:hAnsi="Arial" w:cs="Times New Roman"/>
                <w:sz w:val="18"/>
                <w:szCs w:val="20"/>
                <w:lang w:eastAsia="ar-SA"/>
              </w:rPr>
            </w:pPr>
            <w:r w:rsidRPr="00184C5B">
              <w:rPr>
                <w:rFonts w:ascii="Arial" w:eastAsia="Times New Roman" w:hAnsi="Arial" w:cs="Times New Roman"/>
                <w:sz w:val="18"/>
                <w:szCs w:val="20"/>
                <w:lang w:eastAsia="ar-SA"/>
              </w:rPr>
              <w:t>zawartość ziarn mniejszych niż 0,075 mm, odsianych na mokro, % (m/m), nie więcej niż:</w:t>
            </w:r>
          </w:p>
          <w:p w:rsidR="00184C5B" w:rsidRPr="00184C5B" w:rsidRDefault="00184C5B" w:rsidP="00184C5B">
            <w:pPr>
              <w:suppressAutoHyphens/>
              <w:overflowPunct w:val="0"/>
              <w:autoSpaceDE w:val="0"/>
              <w:spacing w:after="0" w:line="240" w:lineRule="auto"/>
              <w:jc w:val="both"/>
              <w:textAlignment w:val="baseline"/>
              <w:rPr>
                <w:rFonts w:ascii="Arial" w:eastAsia="Times New Roman" w:hAnsi="Arial" w:cs="Times New Roman"/>
                <w:sz w:val="18"/>
                <w:szCs w:val="20"/>
                <w:lang w:eastAsia="ar-SA"/>
              </w:rPr>
            </w:pPr>
            <w:r w:rsidRPr="00184C5B">
              <w:rPr>
                <w:rFonts w:ascii="Arial" w:eastAsia="Times New Roman" w:hAnsi="Arial" w:cs="Times New Roman"/>
                <w:sz w:val="18"/>
                <w:szCs w:val="20"/>
                <w:lang w:eastAsia="ar-SA"/>
              </w:rPr>
              <w:t xml:space="preserve">      - w tłuczniu</w:t>
            </w:r>
          </w:p>
          <w:p w:rsidR="00184C5B" w:rsidRPr="00184C5B" w:rsidRDefault="00184C5B" w:rsidP="00184C5B">
            <w:pPr>
              <w:suppressAutoHyphens/>
              <w:overflowPunct w:val="0"/>
              <w:autoSpaceDE w:val="0"/>
              <w:spacing w:after="0" w:line="240" w:lineRule="auto"/>
              <w:jc w:val="both"/>
              <w:textAlignment w:val="baseline"/>
              <w:rPr>
                <w:rFonts w:ascii="Arial" w:eastAsia="Times New Roman" w:hAnsi="Arial" w:cs="Times New Roman"/>
                <w:sz w:val="18"/>
                <w:szCs w:val="20"/>
                <w:lang w:eastAsia="ar-SA"/>
              </w:rPr>
            </w:pPr>
            <w:r w:rsidRPr="00184C5B">
              <w:rPr>
                <w:rFonts w:ascii="Arial" w:eastAsia="Times New Roman" w:hAnsi="Arial" w:cs="Times New Roman"/>
                <w:sz w:val="18"/>
                <w:szCs w:val="20"/>
                <w:lang w:eastAsia="ar-SA"/>
              </w:rPr>
              <w:t xml:space="preserve">      - w klińcu</w:t>
            </w:r>
          </w:p>
          <w:p w:rsidR="00184C5B" w:rsidRPr="00184C5B" w:rsidRDefault="00184C5B" w:rsidP="00184C5B">
            <w:pPr>
              <w:numPr>
                <w:ilvl w:val="12"/>
                <w:numId w:val="0"/>
              </w:numPr>
              <w:tabs>
                <w:tab w:val="left" w:pos="566"/>
              </w:tabs>
              <w:suppressAutoHyphens/>
              <w:overflowPunct w:val="0"/>
              <w:autoSpaceDE w:val="0"/>
              <w:spacing w:after="0" w:line="240" w:lineRule="auto"/>
              <w:ind w:left="566" w:hanging="283"/>
              <w:jc w:val="both"/>
              <w:textAlignment w:val="baseline"/>
              <w:rPr>
                <w:rFonts w:ascii="Arial" w:eastAsia="Times New Roman" w:hAnsi="Arial" w:cs="Times New Roman"/>
                <w:sz w:val="18"/>
                <w:szCs w:val="20"/>
                <w:lang w:eastAsia="ar-SA"/>
              </w:rPr>
            </w:pPr>
            <w:r w:rsidRPr="00184C5B">
              <w:rPr>
                <w:rFonts w:ascii="Arial" w:eastAsia="Times New Roman" w:hAnsi="Arial" w:cs="Times New Roman"/>
                <w:sz w:val="18"/>
                <w:szCs w:val="20"/>
                <w:lang w:eastAsia="ar-SA"/>
              </w:rPr>
              <w:t>zawartość frakcji podstawowej w tłuczniu lub klińcu, % (m/m), nie mniej niż:</w:t>
            </w:r>
          </w:p>
          <w:p w:rsidR="00184C5B" w:rsidRPr="00184C5B" w:rsidRDefault="00184C5B" w:rsidP="00184C5B">
            <w:pPr>
              <w:numPr>
                <w:ilvl w:val="12"/>
                <w:numId w:val="0"/>
              </w:numPr>
              <w:tabs>
                <w:tab w:val="left" w:pos="566"/>
              </w:tabs>
              <w:suppressAutoHyphens/>
              <w:overflowPunct w:val="0"/>
              <w:autoSpaceDE w:val="0"/>
              <w:spacing w:after="0" w:line="240" w:lineRule="auto"/>
              <w:ind w:left="566" w:hanging="283"/>
              <w:jc w:val="both"/>
              <w:textAlignment w:val="baseline"/>
              <w:rPr>
                <w:rFonts w:ascii="Arial" w:eastAsia="Times New Roman" w:hAnsi="Arial" w:cs="Times New Roman"/>
                <w:sz w:val="18"/>
                <w:szCs w:val="20"/>
                <w:lang w:eastAsia="ar-SA"/>
              </w:rPr>
            </w:pPr>
            <w:r w:rsidRPr="00184C5B">
              <w:rPr>
                <w:rFonts w:ascii="Arial" w:eastAsia="Times New Roman" w:hAnsi="Arial" w:cs="Times New Roman"/>
                <w:sz w:val="18"/>
                <w:szCs w:val="20"/>
                <w:lang w:eastAsia="ar-SA"/>
              </w:rPr>
              <w:t>zawartość podziarna w tłuczniu lub klińcu, % (m/m), nie więcej niż:</w:t>
            </w:r>
          </w:p>
          <w:p w:rsidR="00184C5B" w:rsidRPr="00184C5B" w:rsidRDefault="00184C5B" w:rsidP="00184C5B">
            <w:pPr>
              <w:numPr>
                <w:ilvl w:val="12"/>
                <w:numId w:val="0"/>
              </w:numPr>
              <w:tabs>
                <w:tab w:val="left" w:pos="566"/>
              </w:tabs>
              <w:suppressAutoHyphens/>
              <w:overflowPunct w:val="0"/>
              <w:autoSpaceDE w:val="0"/>
              <w:spacing w:after="0" w:line="240" w:lineRule="auto"/>
              <w:ind w:left="566" w:hanging="283"/>
              <w:jc w:val="both"/>
              <w:textAlignment w:val="baseline"/>
              <w:rPr>
                <w:rFonts w:ascii="Arial" w:eastAsia="Times New Roman" w:hAnsi="Arial" w:cs="Times New Roman"/>
                <w:sz w:val="18"/>
                <w:szCs w:val="20"/>
                <w:lang w:eastAsia="ar-SA"/>
              </w:rPr>
            </w:pPr>
            <w:r w:rsidRPr="00184C5B">
              <w:rPr>
                <w:rFonts w:ascii="Arial" w:eastAsia="Times New Roman" w:hAnsi="Arial" w:cs="Times New Roman"/>
                <w:sz w:val="18"/>
                <w:szCs w:val="20"/>
                <w:lang w:eastAsia="ar-SA"/>
              </w:rPr>
              <w:t>zawartość nadziarna w tłuczniu lub klińcu, % (m/m), nie więcej niż:</w:t>
            </w:r>
          </w:p>
        </w:tc>
        <w:tc>
          <w:tcPr>
            <w:tcW w:w="1785" w:type="dxa"/>
            <w:tcBorders>
              <w:left w:val="single" w:sz="6" w:space="0" w:color="000000"/>
              <w:bottom w:val="single" w:sz="6" w:space="0" w:color="000000"/>
              <w:right w:val="single" w:sz="6" w:space="0" w:color="000000"/>
            </w:tcBorders>
          </w:tcPr>
          <w:p w:rsidR="00184C5B" w:rsidRPr="00184C5B" w:rsidRDefault="00184C5B" w:rsidP="00184C5B">
            <w:pPr>
              <w:suppressAutoHyphens/>
              <w:overflowPunct w:val="0"/>
              <w:autoSpaceDE w:val="0"/>
              <w:spacing w:after="0" w:line="240" w:lineRule="auto"/>
              <w:jc w:val="center"/>
              <w:textAlignment w:val="baseline"/>
              <w:rPr>
                <w:rFonts w:ascii="Arial" w:eastAsia="Times New Roman" w:hAnsi="Arial" w:cs="Times New Roman"/>
                <w:sz w:val="18"/>
                <w:szCs w:val="20"/>
                <w:lang w:eastAsia="ar-SA"/>
              </w:rPr>
            </w:pPr>
          </w:p>
          <w:p w:rsidR="00184C5B" w:rsidRPr="00184C5B" w:rsidRDefault="00184C5B" w:rsidP="00184C5B">
            <w:pPr>
              <w:suppressAutoHyphens/>
              <w:overflowPunct w:val="0"/>
              <w:autoSpaceDE w:val="0"/>
              <w:spacing w:after="0" w:line="240" w:lineRule="auto"/>
              <w:jc w:val="center"/>
              <w:textAlignment w:val="baseline"/>
              <w:rPr>
                <w:rFonts w:ascii="Arial" w:eastAsia="Times New Roman" w:hAnsi="Arial" w:cs="Times New Roman"/>
                <w:sz w:val="18"/>
                <w:szCs w:val="20"/>
                <w:lang w:eastAsia="ar-SA"/>
              </w:rPr>
            </w:pPr>
          </w:p>
          <w:p w:rsidR="00184C5B" w:rsidRPr="00184C5B" w:rsidRDefault="00184C5B" w:rsidP="00184C5B">
            <w:pPr>
              <w:suppressAutoHyphens/>
              <w:overflowPunct w:val="0"/>
              <w:autoSpaceDE w:val="0"/>
              <w:spacing w:after="0" w:line="240" w:lineRule="auto"/>
              <w:jc w:val="center"/>
              <w:textAlignment w:val="baseline"/>
              <w:rPr>
                <w:rFonts w:ascii="Arial" w:eastAsia="Times New Roman" w:hAnsi="Arial" w:cs="Times New Roman"/>
                <w:sz w:val="18"/>
                <w:szCs w:val="20"/>
                <w:lang w:eastAsia="ar-SA"/>
              </w:rPr>
            </w:pPr>
          </w:p>
          <w:p w:rsidR="00184C5B" w:rsidRPr="00184C5B" w:rsidRDefault="00184C5B" w:rsidP="00184C5B">
            <w:pPr>
              <w:suppressAutoHyphens/>
              <w:overflowPunct w:val="0"/>
              <w:autoSpaceDE w:val="0"/>
              <w:spacing w:after="0" w:line="240" w:lineRule="auto"/>
              <w:jc w:val="center"/>
              <w:textAlignment w:val="baseline"/>
              <w:rPr>
                <w:rFonts w:ascii="Arial" w:eastAsia="Times New Roman" w:hAnsi="Arial" w:cs="Times New Roman"/>
                <w:sz w:val="18"/>
                <w:szCs w:val="20"/>
                <w:lang w:eastAsia="ar-SA"/>
              </w:rPr>
            </w:pPr>
            <w:r w:rsidRPr="00184C5B">
              <w:rPr>
                <w:rFonts w:ascii="Arial" w:eastAsia="Times New Roman" w:hAnsi="Arial" w:cs="Times New Roman"/>
                <w:sz w:val="18"/>
                <w:szCs w:val="20"/>
                <w:lang w:eastAsia="ar-SA"/>
              </w:rPr>
              <w:t>3</w:t>
            </w:r>
          </w:p>
          <w:p w:rsidR="00184C5B" w:rsidRPr="00184C5B" w:rsidRDefault="00184C5B" w:rsidP="00184C5B">
            <w:pPr>
              <w:suppressAutoHyphens/>
              <w:overflowPunct w:val="0"/>
              <w:autoSpaceDE w:val="0"/>
              <w:spacing w:after="0" w:line="240" w:lineRule="auto"/>
              <w:jc w:val="center"/>
              <w:textAlignment w:val="baseline"/>
              <w:rPr>
                <w:rFonts w:ascii="Arial" w:eastAsia="Times New Roman" w:hAnsi="Arial" w:cs="Times New Roman"/>
                <w:sz w:val="18"/>
                <w:szCs w:val="20"/>
                <w:lang w:eastAsia="ar-SA"/>
              </w:rPr>
            </w:pPr>
            <w:r w:rsidRPr="00184C5B">
              <w:rPr>
                <w:rFonts w:ascii="Arial" w:eastAsia="Times New Roman" w:hAnsi="Arial" w:cs="Times New Roman"/>
                <w:sz w:val="18"/>
                <w:szCs w:val="20"/>
                <w:lang w:eastAsia="ar-SA"/>
              </w:rPr>
              <w:t>4</w:t>
            </w:r>
          </w:p>
          <w:p w:rsidR="00184C5B" w:rsidRPr="00184C5B" w:rsidRDefault="00184C5B" w:rsidP="00184C5B">
            <w:pPr>
              <w:suppressAutoHyphens/>
              <w:overflowPunct w:val="0"/>
              <w:autoSpaceDE w:val="0"/>
              <w:spacing w:after="0" w:line="240" w:lineRule="auto"/>
              <w:jc w:val="center"/>
              <w:textAlignment w:val="baseline"/>
              <w:rPr>
                <w:rFonts w:ascii="Arial" w:eastAsia="Times New Roman" w:hAnsi="Arial" w:cs="Times New Roman"/>
                <w:sz w:val="18"/>
                <w:szCs w:val="20"/>
                <w:lang w:eastAsia="ar-SA"/>
              </w:rPr>
            </w:pPr>
          </w:p>
          <w:p w:rsidR="00184C5B" w:rsidRPr="00184C5B" w:rsidRDefault="00184C5B" w:rsidP="00184C5B">
            <w:pPr>
              <w:suppressAutoHyphens/>
              <w:overflowPunct w:val="0"/>
              <w:autoSpaceDE w:val="0"/>
              <w:spacing w:after="0" w:line="240" w:lineRule="auto"/>
              <w:jc w:val="center"/>
              <w:textAlignment w:val="baseline"/>
              <w:rPr>
                <w:rFonts w:ascii="Arial" w:eastAsia="Times New Roman" w:hAnsi="Arial" w:cs="Times New Roman"/>
                <w:sz w:val="18"/>
                <w:szCs w:val="20"/>
                <w:lang w:eastAsia="ar-SA"/>
              </w:rPr>
            </w:pPr>
            <w:r w:rsidRPr="00184C5B">
              <w:rPr>
                <w:rFonts w:ascii="Arial" w:eastAsia="Times New Roman" w:hAnsi="Arial" w:cs="Times New Roman"/>
                <w:sz w:val="18"/>
                <w:szCs w:val="20"/>
                <w:lang w:eastAsia="ar-SA"/>
              </w:rPr>
              <w:t>75</w:t>
            </w:r>
          </w:p>
          <w:p w:rsidR="00184C5B" w:rsidRPr="00184C5B" w:rsidRDefault="00184C5B" w:rsidP="00184C5B">
            <w:pPr>
              <w:suppressAutoHyphens/>
              <w:overflowPunct w:val="0"/>
              <w:autoSpaceDE w:val="0"/>
              <w:spacing w:after="0" w:line="240" w:lineRule="auto"/>
              <w:jc w:val="center"/>
              <w:textAlignment w:val="baseline"/>
              <w:rPr>
                <w:rFonts w:ascii="Arial" w:eastAsia="Times New Roman" w:hAnsi="Arial" w:cs="Times New Roman"/>
                <w:sz w:val="18"/>
                <w:szCs w:val="20"/>
                <w:lang w:eastAsia="ar-SA"/>
              </w:rPr>
            </w:pPr>
          </w:p>
          <w:p w:rsidR="00184C5B" w:rsidRPr="00184C5B" w:rsidRDefault="00184C5B" w:rsidP="00184C5B">
            <w:pPr>
              <w:suppressAutoHyphens/>
              <w:overflowPunct w:val="0"/>
              <w:autoSpaceDE w:val="0"/>
              <w:spacing w:after="0" w:line="240" w:lineRule="auto"/>
              <w:jc w:val="center"/>
              <w:textAlignment w:val="baseline"/>
              <w:rPr>
                <w:rFonts w:ascii="Arial" w:eastAsia="Times New Roman" w:hAnsi="Arial" w:cs="Times New Roman"/>
                <w:sz w:val="18"/>
                <w:szCs w:val="20"/>
                <w:lang w:eastAsia="ar-SA"/>
              </w:rPr>
            </w:pPr>
            <w:r w:rsidRPr="00184C5B">
              <w:rPr>
                <w:rFonts w:ascii="Arial" w:eastAsia="Times New Roman" w:hAnsi="Arial" w:cs="Times New Roman"/>
                <w:sz w:val="18"/>
                <w:szCs w:val="20"/>
                <w:lang w:eastAsia="ar-SA"/>
              </w:rPr>
              <w:t>15</w:t>
            </w:r>
          </w:p>
          <w:p w:rsidR="00184C5B" w:rsidRPr="00184C5B" w:rsidRDefault="00184C5B" w:rsidP="00184C5B">
            <w:pPr>
              <w:suppressAutoHyphens/>
              <w:overflowPunct w:val="0"/>
              <w:autoSpaceDE w:val="0"/>
              <w:spacing w:after="0" w:line="240" w:lineRule="auto"/>
              <w:jc w:val="center"/>
              <w:textAlignment w:val="baseline"/>
              <w:rPr>
                <w:rFonts w:ascii="Arial" w:eastAsia="Times New Roman" w:hAnsi="Arial" w:cs="Times New Roman"/>
                <w:sz w:val="18"/>
                <w:szCs w:val="20"/>
                <w:lang w:eastAsia="ar-SA"/>
              </w:rPr>
            </w:pPr>
          </w:p>
          <w:p w:rsidR="00184C5B" w:rsidRPr="00184C5B" w:rsidRDefault="00184C5B" w:rsidP="00184C5B">
            <w:pPr>
              <w:suppressAutoHyphens/>
              <w:overflowPunct w:val="0"/>
              <w:autoSpaceDE w:val="0"/>
              <w:spacing w:after="0" w:line="240" w:lineRule="auto"/>
              <w:jc w:val="center"/>
              <w:textAlignment w:val="baseline"/>
              <w:rPr>
                <w:rFonts w:ascii="Arial" w:eastAsia="Times New Roman" w:hAnsi="Arial" w:cs="Times New Roman"/>
                <w:sz w:val="18"/>
                <w:szCs w:val="20"/>
                <w:lang w:eastAsia="ar-SA"/>
              </w:rPr>
            </w:pPr>
            <w:r w:rsidRPr="00184C5B">
              <w:rPr>
                <w:rFonts w:ascii="Arial" w:eastAsia="Times New Roman" w:hAnsi="Arial" w:cs="Times New Roman"/>
                <w:sz w:val="18"/>
                <w:szCs w:val="20"/>
                <w:lang w:eastAsia="ar-SA"/>
              </w:rPr>
              <w:t>15</w:t>
            </w:r>
          </w:p>
        </w:tc>
      </w:tr>
      <w:tr w:rsidR="00184C5B" w:rsidRPr="00184C5B" w:rsidTr="00BF6FBC">
        <w:trPr>
          <w:jc w:val="center"/>
        </w:trPr>
        <w:tc>
          <w:tcPr>
            <w:tcW w:w="496" w:type="dxa"/>
            <w:tcBorders>
              <w:left w:val="single" w:sz="6" w:space="0" w:color="000000"/>
              <w:bottom w:val="single" w:sz="6" w:space="0" w:color="000000"/>
            </w:tcBorders>
          </w:tcPr>
          <w:p w:rsidR="00184C5B" w:rsidRPr="00184C5B" w:rsidRDefault="00184C5B" w:rsidP="00184C5B">
            <w:pPr>
              <w:suppressAutoHyphens/>
              <w:overflowPunct w:val="0"/>
              <w:autoSpaceDE w:val="0"/>
              <w:spacing w:after="0" w:line="240" w:lineRule="auto"/>
              <w:jc w:val="center"/>
              <w:textAlignment w:val="baseline"/>
              <w:rPr>
                <w:rFonts w:ascii="Arial" w:eastAsia="Times New Roman" w:hAnsi="Arial" w:cs="Times New Roman"/>
                <w:sz w:val="18"/>
                <w:szCs w:val="20"/>
                <w:lang w:eastAsia="ar-SA"/>
              </w:rPr>
            </w:pPr>
            <w:r w:rsidRPr="00184C5B">
              <w:rPr>
                <w:rFonts w:ascii="Arial" w:eastAsia="Times New Roman" w:hAnsi="Arial" w:cs="Times New Roman"/>
                <w:sz w:val="18"/>
                <w:szCs w:val="20"/>
                <w:lang w:eastAsia="ar-SA"/>
              </w:rPr>
              <w:t>2</w:t>
            </w:r>
          </w:p>
        </w:tc>
        <w:tc>
          <w:tcPr>
            <w:tcW w:w="5244" w:type="dxa"/>
            <w:tcBorders>
              <w:left w:val="single" w:sz="6" w:space="0" w:color="000000"/>
              <w:bottom w:val="single" w:sz="6" w:space="0" w:color="000000"/>
            </w:tcBorders>
          </w:tcPr>
          <w:p w:rsidR="00184C5B" w:rsidRPr="00184C5B" w:rsidRDefault="00184C5B" w:rsidP="00184C5B">
            <w:pPr>
              <w:suppressAutoHyphens/>
              <w:overflowPunct w:val="0"/>
              <w:autoSpaceDE w:val="0"/>
              <w:spacing w:after="0" w:line="240" w:lineRule="auto"/>
              <w:jc w:val="both"/>
              <w:textAlignment w:val="baseline"/>
              <w:rPr>
                <w:rFonts w:ascii="Arial" w:eastAsia="Times New Roman" w:hAnsi="Arial" w:cs="Times New Roman"/>
                <w:sz w:val="18"/>
                <w:szCs w:val="20"/>
                <w:lang w:eastAsia="ar-SA"/>
              </w:rPr>
            </w:pPr>
            <w:r w:rsidRPr="00184C5B">
              <w:rPr>
                <w:rFonts w:ascii="Arial" w:eastAsia="Times New Roman" w:hAnsi="Arial" w:cs="Times New Roman"/>
                <w:sz w:val="18"/>
                <w:szCs w:val="20"/>
                <w:lang w:eastAsia="ar-SA"/>
              </w:rPr>
              <w:t>Zawartość zanieczyszczeń obcych w tłuczniu lub klińcu, wg PN-B-06714-12 [6], % (m/m), nie więcej niż:</w:t>
            </w:r>
          </w:p>
        </w:tc>
        <w:tc>
          <w:tcPr>
            <w:tcW w:w="1785" w:type="dxa"/>
            <w:tcBorders>
              <w:left w:val="single" w:sz="6" w:space="0" w:color="000000"/>
              <w:bottom w:val="single" w:sz="6" w:space="0" w:color="000000"/>
              <w:right w:val="single" w:sz="6" w:space="0" w:color="000000"/>
            </w:tcBorders>
          </w:tcPr>
          <w:p w:rsidR="00184C5B" w:rsidRPr="00184C5B" w:rsidRDefault="00184C5B" w:rsidP="00184C5B">
            <w:pPr>
              <w:suppressAutoHyphens/>
              <w:overflowPunct w:val="0"/>
              <w:autoSpaceDE w:val="0"/>
              <w:spacing w:before="120" w:after="0" w:line="240" w:lineRule="auto"/>
              <w:jc w:val="center"/>
              <w:textAlignment w:val="baseline"/>
              <w:rPr>
                <w:rFonts w:ascii="Arial" w:eastAsia="Times New Roman" w:hAnsi="Arial" w:cs="Times New Roman"/>
                <w:sz w:val="18"/>
                <w:szCs w:val="20"/>
                <w:lang w:eastAsia="ar-SA"/>
              </w:rPr>
            </w:pPr>
            <w:r w:rsidRPr="00184C5B">
              <w:rPr>
                <w:rFonts w:ascii="Arial" w:eastAsia="Times New Roman" w:hAnsi="Arial" w:cs="Times New Roman"/>
                <w:sz w:val="18"/>
                <w:szCs w:val="20"/>
                <w:lang w:eastAsia="ar-SA"/>
              </w:rPr>
              <w:t>0,2</w:t>
            </w:r>
          </w:p>
        </w:tc>
      </w:tr>
      <w:tr w:rsidR="00184C5B" w:rsidRPr="00184C5B" w:rsidTr="00BF6FBC">
        <w:trPr>
          <w:jc w:val="center"/>
        </w:trPr>
        <w:tc>
          <w:tcPr>
            <w:tcW w:w="496" w:type="dxa"/>
            <w:tcBorders>
              <w:left w:val="single" w:sz="6" w:space="0" w:color="000000"/>
              <w:bottom w:val="single" w:sz="6" w:space="0" w:color="000000"/>
            </w:tcBorders>
          </w:tcPr>
          <w:p w:rsidR="00184C5B" w:rsidRPr="00184C5B" w:rsidRDefault="00184C5B" w:rsidP="00184C5B">
            <w:pPr>
              <w:suppressAutoHyphens/>
              <w:overflowPunct w:val="0"/>
              <w:autoSpaceDE w:val="0"/>
              <w:spacing w:after="0" w:line="240" w:lineRule="auto"/>
              <w:jc w:val="center"/>
              <w:textAlignment w:val="baseline"/>
              <w:rPr>
                <w:rFonts w:ascii="Arial" w:eastAsia="Times New Roman" w:hAnsi="Arial" w:cs="Times New Roman"/>
                <w:sz w:val="18"/>
                <w:szCs w:val="20"/>
                <w:lang w:eastAsia="ar-SA"/>
              </w:rPr>
            </w:pPr>
            <w:r w:rsidRPr="00184C5B">
              <w:rPr>
                <w:rFonts w:ascii="Arial" w:eastAsia="Times New Roman" w:hAnsi="Arial" w:cs="Times New Roman"/>
                <w:sz w:val="18"/>
                <w:szCs w:val="20"/>
                <w:lang w:eastAsia="ar-SA"/>
              </w:rPr>
              <w:t>3</w:t>
            </w:r>
          </w:p>
        </w:tc>
        <w:tc>
          <w:tcPr>
            <w:tcW w:w="5244" w:type="dxa"/>
            <w:tcBorders>
              <w:left w:val="single" w:sz="6" w:space="0" w:color="000000"/>
              <w:bottom w:val="single" w:sz="6" w:space="0" w:color="000000"/>
            </w:tcBorders>
          </w:tcPr>
          <w:p w:rsidR="00184C5B" w:rsidRPr="00184C5B" w:rsidRDefault="00184C5B" w:rsidP="00184C5B">
            <w:pPr>
              <w:suppressAutoHyphens/>
              <w:overflowPunct w:val="0"/>
              <w:autoSpaceDE w:val="0"/>
              <w:spacing w:after="0" w:line="240" w:lineRule="auto"/>
              <w:jc w:val="both"/>
              <w:textAlignment w:val="baseline"/>
              <w:rPr>
                <w:rFonts w:ascii="Arial" w:eastAsia="Times New Roman" w:hAnsi="Arial" w:cs="Times New Roman"/>
                <w:sz w:val="18"/>
                <w:szCs w:val="20"/>
                <w:lang w:eastAsia="ar-SA"/>
              </w:rPr>
            </w:pPr>
            <w:r w:rsidRPr="00184C5B">
              <w:rPr>
                <w:rFonts w:ascii="Arial" w:eastAsia="Times New Roman" w:hAnsi="Arial" w:cs="Times New Roman"/>
                <w:sz w:val="18"/>
                <w:szCs w:val="20"/>
                <w:lang w:eastAsia="ar-SA"/>
              </w:rPr>
              <w:t>Zawartość ziarn nieforemnych, wg PN-B-06714-16 [8], % (m/m), nie więcej niż:</w:t>
            </w:r>
          </w:p>
          <w:p w:rsidR="00184C5B" w:rsidRPr="00184C5B" w:rsidRDefault="00184C5B" w:rsidP="00184C5B">
            <w:pPr>
              <w:suppressAutoHyphens/>
              <w:overflowPunct w:val="0"/>
              <w:autoSpaceDE w:val="0"/>
              <w:spacing w:after="0" w:line="240" w:lineRule="auto"/>
              <w:jc w:val="both"/>
              <w:textAlignment w:val="baseline"/>
              <w:rPr>
                <w:rFonts w:ascii="Arial" w:eastAsia="Times New Roman" w:hAnsi="Arial" w:cs="Times New Roman"/>
                <w:sz w:val="18"/>
                <w:szCs w:val="20"/>
                <w:lang w:eastAsia="ar-SA"/>
              </w:rPr>
            </w:pPr>
            <w:r w:rsidRPr="00184C5B">
              <w:rPr>
                <w:rFonts w:ascii="Arial" w:eastAsia="Times New Roman" w:hAnsi="Arial" w:cs="Times New Roman"/>
                <w:sz w:val="18"/>
                <w:szCs w:val="20"/>
                <w:lang w:eastAsia="ar-SA"/>
              </w:rPr>
              <w:t>- w tłuczniu</w:t>
            </w:r>
          </w:p>
          <w:p w:rsidR="00184C5B" w:rsidRPr="00184C5B" w:rsidRDefault="00184C5B" w:rsidP="00184C5B">
            <w:pPr>
              <w:suppressAutoHyphens/>
              <w:overflowPunct w:val="0"/>
              <w:autoSpaceDE w:val="0"/>
              <w:spacing w:after="0" w:line="240" w:lineRule="auto"/>
              <w:jc w:val="both"/>
              <w:textAlignment w:val="baseline"/>
              <w:rPr>
                <w:rFonts w:ascii="Arial" w:eastAsia="Times New Roman" w:hAnsi="Arial" w:cs="Times New Roman"/>
                <w:sz w:val="18"/>
                <w:szCs w:val="20"/>
                <w:lang w:eastAsia="ar-SA"/>
              </w:rPr>
            </w:pPr>
            <w:r w:rsidRPr="00184C5B">
              <w:rPr>
                <w:rFonts w:ascii="Arial" w:eastAsia="Times New Roman" w:hAnsi="Arial" w:cs="Times New Roman"/>
                <w:sz w:val="18"/>
                <w:szCs w:val="20"/>
                <w:lang w:eastAsia="ar-SA"/>
              </w:rPr>
              <w:t>- w klińcu</w:t>
            </w:r>
          </w:p>
        </w:tc>
        <w:tc>
          <w:tcPr>
            <w:tcW w:w="1785" w:type="dxa"/>
            <w:tcBorders>
              <w:left w:val="single" w:sz="6" w:space="0" w:color="000000"/>
              <w:bottom w:val="single" w:sz="6" w:space="0" w:color="000000"/>
              <w:right w:val="single" w:sz="6" w:space="0" w:color="000000"/>
            </w:tcBorders>
          </w:tcPr>
          <w:p w:rsidR="00184C5B" w:rsidRPr="00184C5B" w:rsidRDefault="00184C5B" w:rsidP="00184C5B">
            <w:pPr>
              <w:suppressAutoHyphens/>
              <w:overflowPunct w:val="0"/>
              <w:autoSpaceDE w:val="0"/>
              <w:spacing w:after="0" w:line="240" w:lineRule="auto"/>
              <w:jc w:val="center"/>
              <w:textAlignment w:val="baseline"/>
              <w:rPr>
                <w:rFonts w:ascii="Arial" w:eastAsia="Times New Roman" w:hAnsi="Arial" w:cs="Times New Roman"/>
                <w:sz w:val="18"/>
                <w:szCs w:val="20"/>
                <w:lang w:eastAsia="ar-SA"/>
              </w:rPr>
            </w:pPr>
          </w:p>
          <w:p w:rsidR="00184C5B" w:rsidRPr="00184C5B" w:rsidRDefault="00184C5B" w:rsidP="00184C5B">
            <w:pPr>
              <w:suppressAutoHyphens/>
              <w:overflowPunct w:val="0"/>
              <w:autoSpaceDE w:val="0"/>
              <w:spacing w:after="0" w:line="240" w:lineRule="auto"/>
              <w:jc w:val="center"/>
              <w:textAlignment w:val="baseline"/>
              <w:rPr>
                <w:rFonts w:ascii="Arial" w:eastAsia="Times New Roman" w:hAnsi="Arial" w:cs="Times New Roman"/>
                <w:sz w:val="18"/>
                <w:szCs w:val="20"/>
                <w:lang w:eastAsia="ar-SA"/>
              </w:rPr>
            </w:pPr>
          </w:p>
          <w:p w:rsidR="00184C5B" w:rsidRPr="00184C5B" w:rsidRDefault="00184C5B" w:rsidP="00184C5B">
            <w:pPr>
              <w:suppressAutoHyphens/>
              <w:overflowPunct w:val="0"/>
              <w:autoSpaceDE w:val="0"/>
              <w:spacing w:after="0" w:line="240" w:lineRule="auto"/>
              <w:jc w:val="center"/>
              <w:textAlignment w:val="baseline"/>
              <w:rPr>
                <w:rFonts w:ascii="Arial" w:eastAsia="Times New Roman" w:hAnsi="Arial" w:cs="Times New Roman"/>
                <w:sz w:val="18"/>
                <w:szCs w:val="20"/>
                <w:lang w:eastAsia="ar-SA"/>
              </w:rPr>
            </w:pPr>
            <w:r w:rsidRPr="00184C5B">
              <w:rPr>
                <w:rFonts w:ascii="Arial" w:eastAsia="Times New Roman" w:hAnsi="Arial" w:cs="Times New Roman"/>
                <w:sz w:val="18"/>
                <w:szCs w:val="20"/>
                <w:lang w:eastAsia="ar-SA"/>
              </w:rPr>
              <w:t>40</w:t>
            </w:r>
          </w:p>
          <w:p w:rsidR="00184C5B" w:rsidRPr="00184C5B" w:rsidRDefault="00184C5B" w:rsidP="00184C5B">
            <w:pPr>
              <w:suppressAutoHyphens/>
              <w:overflowPunct w:val="0"/>
              <w:autoSpaceDE w:val="0"/>
              <w:spacing w:after="0" w:line="240" w:lineRule="auto"/>
              <w:jc w:val="center"/>
              <w:textAlignment w:val="baseline"/>
              <w:rPr>
                <w:rFonts w:ascii="Arial" w:eastAsia="Times New Roman" w:hAnsi="Arial" w:cs="Times New Roman"/>
                <w:sz w:val="18"/>
                <w:szCs w:val="20"/>
                <w:lang w:eastAsia="ar-SA"/>
              </w:rPr>
            </w:pPr>
            <w:r w:rsidRPr="00184C5B">
              <w:rPr>
                <w:rFonts w:ascii="Arial" w:eastAsia="Times New Roman" w:hAnsi="Arial" w:cs="Times New Roman"/>
                <w:sz w:val="18"/>
                <w:szCs w:val="20"/>
                <w:lang w:eastAsia="ar-SA"/>
              </w:rPr>
              <w:t>nie bada się</w:t>
            </w:r>
          </w:p>
        </w:tc>
      </w:tr>
      <w:tr w:rsidR="00184C5B" w:rsidRPr="00184C5B" w:rsidTr="00BF6FBC">
        <w:trPr>
          <w:jc w:val="center"/>
        </w:trPr>
        <w:tc>
          <w:tcPr>
            <w:tcW w:w="496" w:type="dxa"/>
            <w:tcBorders>
              <w:left w:val="single" w:sz="6" w:space="0" w:color="000000"/>
              <w:bottom w:val="single" w:sz="6" w:space="0" w:color="000000"/>
            </w:tcBorders>
          </w:tcPr>
          <w:p w:rsidR="00184C5B" w:rsidRPr="00184C5B" w:rsidRDefault="00184C5B" w:rsidP="00184C5B">
            <w:pPr>
              <w:suppressAutoHyphens/>
              <w:overflowPunct w:val="0"/>
              <w:autoSpaceDE w:val="0"/>
              <w:spacing w:after="0" w:line="240" w:lineRule="auto"/>
              <w:jc w:val="center"/>
              <w:textAlignment w:val="baseline"/>
              <w:rPr>
                <w:rFonts w:ascii="Arial" w:eastAsia="Times New Roman" w:hAnsi="Arial" w:cs="Times New Roman"/>
                <w:sz w:val="18"/>
                <w:szCs w:val="20"/>
                <w:lang w:eastAsia="ar-SA"/>
              </w:rPr>
            </w:pPr>
            <w:r w:rsidRPr="00184C5B">
              <w:rPr>
                <w:rFonts w:ascii="Arial" w:eastAsia="Times New Roman" w:hAnsi="Arial" w:cs="Times New Roman"/>
                <w:sz w:val="18"/>
                <w:szCs w:val="20"/>
                <w:lang w:eastAsia="ar-SA"/>
              </w:rPr>
              <w:t>4</w:t>
            </w:r>
          </w:p>
        </w:tc>
        <w:tc>
          <w:tcPr>
            <w:tcW w:w="5244" w:type="dxa"/>
            <w:tcBorders>
              <w:left w:val="single" w:sz="6" w:space="0" w:color="000000"/>
              <w:bottom w:val="single" w:sz="6" w:space="0" w:color="000000"/>
            </w:tcBorders>
          </w:tcPr>
          <w:p w:rsidR="00184C5B" w:rsidRPr="00184C5B" w:rsidRDefault="00184C5B" w:rsidP="00184C5B">
            <w:pPr>
              <w:suppressAutoHyphens/>
              <w:overflowPunct w:val="0"/>
              <w:autoSpaceDE w:val="0"/>
              <w:spacing w:after="0" w:line="240" w:lineRule="auto"/>
              <w:jc w:val="both"/>
              <w:textAlignment w:val="baseline"/>
              <w:rPr>
                <w:rFonts w:ascii="Arial" w:eastAsia="Times New Roman" w:hAnsi="Arial" w:cs="Times New Roman"/>
                <w:sz w:val="18"/>
                <w:szCs w:val="20"/>
                <w:lang w:eastAsia="ar-SA"/>
              </w:rPr>
            </w:pPr>
            <w:r w:rsidRPr="00184C5B">
              <w:rPr>
                <w:rFonts w:ascii="Arial" w:eastAsia="Times New Roman" w:hAnsi="Arial" w:cs="Times New Roman"/>
                <w:sz w:val="18"/>
                <w:szCs w:val="20"/>
                <w:lang w:eastAsia="ar-SA"/>
              </w:rPr>
              <w:t>Zawartość zanieczyszczeń organicznych w tłuczniu lub klińcu wg PN-B-06714-26 [12], barwa cieczy nie ciemniejsza niż:</w:t>
            </w:r>
          </w:p>
        </w:tc>
        <w:tc>
          <w:tcPr>
            <w:tcW w:w="1785" w:type="dxa"/>
            <w:tcBorders>
              <w:left w:val="single" w:sz="6" w:space="0" w:color="000000"/>
              <w:bottom w:val="single" w:sz="6" w:space="0" w:color="000000"/>
              <w:right w:val="single" w:sz="6" w:space="0" w:color="000000"/>
            </w:tcBorders>
          </w:tcPr>
          <w:p w:rsidR="00184C5B" w:rsidRPr="00184C5B" w:rsidRDefault="00184C5B" w:rsidP="00184C5B">
            <w:pPr>
              <w:suppressAutoHyphens/>
              <w:overflowPunct w:val="0"/>
              <w:autoSpaceDE w:val="0"/>
              <w:spacing w:before="120" w:after="0" w:line="240" w:lineRule="auto"/>
              <w:jc w:val="center"/>
              <w:textAlignment w:val="baseline"/>
              <w:rPr>
                <w:rFonts w:ascii="Arial" w:eastAsia="Times New Roman" w:hAnsi="Arial" w:cs="Times New Roman"/>
                <w:sz w:val="18"/>
                <w:szCs w:val="20"/>
                <w:lang w:eastAsia="ar-SA"/>
              </w:rPr>
            </w:pPr>
            <w:r w:rsidRPr="00184C5B">
              <w:rPr>
                <w:rFonts w:ascii="Arial" w:eastAsia="Times New Roman" w:hAnsi="Arial" w:cs="Times New Roman"/>
                <w:sz w:val="18"/>
                <w:szCs w:val="20"/>
                <w:lang w:eastAsia="ar-SA"/>
              </w:rPr>
              <w:t>wzorcowa</w:t>
            </w:r>
          </w:p>
        </w:tc>
      </w:tr>
    </w:tbl>
    <w:p w:rsidR="00184C5B" w:rsidRPr="00184C5B" w:rsidRDefault="00184C5B" w:rsidP="00184C5B">
      <w:pPr>
        <w:suppressAutoHyphens/>
        <w:overflowPunct w:val="0"/>
        <w:autoSpaceDE w:val="0"/>
        <w:spacing w:before="240" w:after="120" w:line="240" w:lineRule="auto"/>
        <w:jc w:val="both"/>
        <w:textAlignment w:val="baseline"/>
        <w:rPr>
          <w:rFonts w:ascii="Arial" w:eastAsia="Times New Roman" w:hAnsi="Arial" w:cs="Times New Roman"/>
          <w:sz w:val="18"/>
          <w:szCs w:val="20"/>
          <w:lang w:eastAsia="ar-SA"/>
        </w:rPr>
      </w:pPr>
      <w:r w:rsidRPr="00184C5B">
        <w:rPr>
          <w:rFonts w:ascii="Arial" w:eastAsia="Times New Roman" w:hAnsi="Arial" w:cs="Times New Roman"/>
          <w:sz w:val="18"/>
          <w:szCs w:val="20"/>
          <w:lang w:eastAsia="ar-SA"/>
        </w:rPr>
        <w:t>Tablica 3. Wymagania dla miału i mieszanki drobnej granulowanej wg PN-B-11112[15]</w:t>
      </w:r>
    </w:p>
    <w:tbl>
      <w:tblPr>
        <w:tblW w:w="0" w:type="auto"/>
        <w:jc w:val="center"/>
        <w:tblLayout w:type="fixed"/>
        <w:tblCellMar>
          <w:left w:w="0" w:type="dxa"/>
          <w:right w:w="0" w:type="dxa"/>
        </w:tblCellMar>
        <w:tblLook w:val="0000" w:firstRow="0" w:lastRow="0" w:firstColumn="0" w:lastColumn="0" w:noHBand="0" w:noVBand="0"/>
      </w:tblPr>
      <w:tblGrid>
        <w:gridCol w:w="496"/>
        <w:gridCol w:w="4677"/>
        <w:gridCol w:w="1167"/>
        <w:gridCol w:w="1185"/>
      </w:tblGrid>
      <w:tr w:rsidR="00184C5B" w:rsidRPr="00184C5B" w:rsidTr="00BF6FBC">
        <w:trPr>
          <w:jc w:val="center"/>
        </w:trPr>
        <w:tc>
          <w:tcPr>
            <w:tcW w:w="496" w:type="dxa"/>
            <w:tcBorders>
              <w:top w:val="single" w:sz="6" w:space="0" w:color="000000"/>
              <w:left w:val="single" w:sz="6" w:space="0" w:color="000000"/>
            </w:tcBorders>
          </w:tcPr>
          <w:p w:rsidR="00184C5B" w:rsidRPr="00184C5B" w:rsidRDefault="00184C5B" w:rsidP="00184C5B">
            <w:pPr>
              <w:suppressAutoHyphens/>
              <w:overflowPunct w:val="0"/>
              <w:autoSpaceDE w:val="0"/>
              <w:spacing w:after="0" w:line="240" w:lineRule="auto"/>
              <w:jc w:val="center"/>
              <w:textAlignment w:val="baseline"/>
              <w:rPr>
                <w:rFonts w:ascii="Arial" w:eastAsia="Times New Roman" w:hAnsi="Arial" w:cs="Times New Roman"/>
                <w:sz w:val="18"/>
                <w:szCs w:val="20"/>
                <w:lang w:eastAsia="ar-SA"/>
              </w:rPr>
            </w:pPr>
          </w:p>
        </w:tc>
        <w:tc>
          <w:tcPr>
            <w:tcW w:w="4677" w:type="dxa"/>
            <w:tcBorders>
              <w:top w:val="single" w:sz="6" w:space="0" w:color="000000"/>
              <w:left w:val="single" w:sz="6" w:space="0" w:color="000000"/>
            </w:tcBorders>
          </w:tcPr>
          <w:p w:rsidR="00184C5B" w:rsidRPr="00184C5B" w:rsidRDefault="00184C5B" w:rsidP="00184C5B">
            <w:pPr>
              <w:suppressAutoHyphens/>
              <w:overflowPunct w:val="0"/>
              <w:autoSpaceDE w:val="0"/>
              <w:spacing w:after="0" w:line="240" w:lineRule="auto"/>
              <w:jc w:val="both"/>
              <w:textAlignment w:val="baseline"/>
              <w:rPr>
                <w:rFonts w:ascii="Arial" w:eastAsia="Times New Roman" w:hAnsi="Arial" w:cs="Times New Roman"/>
                <w:sz w:val="18"/>
                <w:szCs w:val="20"/>
                <w:lang w:eastAsia="ar-SA"/>
              </w:rPr>
            </w:pPr>
          </w:p>
        </w:tc>
        <w:tc>
          <w:tcPr>
            <w:tcW w:w="2352" w:type="dxa"/>
            <w:gridSpan w:val="2"/>
            <w:tcBorders>
              <w:top w:val="single" w:sz="6" w:space="0" w:color="000000"/>
              <w:left w:val="single" w:sz="6" w:space="0" w:color="000000"/>
              <w:bottom w:val="single" w:sz="6" w:space="0" w:color="000000"/>
              <w:right w:val="single" w:sz="6" w:space="0" w:color="000000"/>
            </w:tcBorders>
          </w:tcPr>
          <w:p w:rsidR="00184C5B" w:rsidRPr="00184C5B" w:rsidRDefault="00184C5B" w:rsidP="00184C5B">
            <w:pPr>
              <w:suppressAutoHyphens/>
              <w:overflowPunct w:val="0"/>
              <w:autoSpaceDE w:val="0"/>
              <w:spacing w:after="0" w:line="240" w:lineRule="auto"/>
              <w:jc w:val="center"/>
              <w:textAlignment w:val="baseline"/>
              <w:rPr>
                <w:rFonts w:ascii="Arial" w:eastAsia="Times New Roman" w:hAnsi="Arial" w:cs="Times New Roman"/>
                <w:sz w:val="18"/>
                <w:szCs w:val="20"/>
                <w:lang w:eastAsia="ar-SA"/>
              </w:rPr>
            </w:pPr>
            <w:r w:rsidRPr="00184C5B">
              <w:rPr>
                <w:rFonts w:ascii="Arial" w:eastAsia="Times New Roman" w:hAnsi="Arial" w:cs="Times New Roman"/>
                <w:sz w:val="18"/>
                <w:szCs w:val="20"/>
                <w:lang w:eastAsia="ar-SA"/>
              </w:rPr>
              <w:t>Wymagania dla</w:t>
            </w:r>
          </w:p>
        </w:tc>
      </w:tr>
      <w:tr w:rsidR="00184C5B" w:rsidRPr="00184C5B" w:rsidTr="00BF6FBC">
        <w:trPr>
          <w:jc w:val="center"/>
        </w:trPr>
        <w:tc>
          <w:tcPr>
            <w:tcW w:w="496" w:type="dxa"/>
            <w:tcBorders>
              <w:left w:val="single" w:sz="6" w:space="0" w:color="000000"/>
              <w:bottom w:val="double" w:sz="6" w:space="0" w:color="000000"/>
            </w:tcBorders>
          </w:tcPr>
          <w:p w:rsidR="00184C5B" w:rsidRPr="00184C5B" w:rsidRDefault="00184C5B" w:rsidP="00184C5B">
            <w:pPr>
              <w:suppressAutoHyphens/>
              <w:overflowPunct w:val="0"/>
              <w:autoSpaceDE w:val="0"/>
              <w:spacing w:before="60" w:after="0" w:line="240" w:lineRule="auto"/>
              <w:jc w:val="center"/>
              <w:textAlignment w:val="baseline"/>
              <w:rPr>
                <w:rFonts w:ascii="Arial" w:eastAsia="Times New Roman" w:hAnsi="Arial" w:cs="Times New Roman"/>
                <w:sz w:val="18"/>
                <w:szCs w:val="20"/>
                <w:lang w:eastAsia="ar-SA"/>
              </w:rPr>
            </w:pPr>
            <w:r w:rsidRPr="00184C5B">
              <w:rPr>
                <w:rFonts w:ascii="Arial" w:eastAsia="Times New Roman" w:hAnsi="Arial" w:cs="Times New Roman"/>
                <w:sz w:val="18"/>
                <w:szCs w:val="20"/>
                <w:lang w:eastAsia="ar-SA"/>
              </w:rPr>
              <w:t>Lp.</w:t>
            </w:r>
          </w:p>
        </w:tc>
        <w:tc>
          <w:tcPr>
            <w:tcW w:w="4677" w:type="dxa"/>
            <w:tcBorders>
              <w:left w:val="single" w:sz="6" w:space="0" w:color="000000"/>
              <w:bottom w:val="double" w:sz="6" w:space="0" w:color="000000"/>
            </w:tcBorders>
          </w:tcPr>
          <w:p w:rsidR="00184C5B" w:rsidRPr="00184C5B" w:rsidRDefault="00184C5B" w:rsidP="00184C5B">
            <w:pPr>
              <w:suppressAutoHyphens/>
              <w:overflowPunct w:val="0"/>
              <w:autoSpaceDE w:val="0"/>
              <w:spacing w:before="60" w:after="0" w:line="240" w:lineRule="auto"/>
              <w:jc w:val="center"/>
              <w:textAlignment w:val="baseline"/>
              <w:rPr>
                <w:rFonts w:ascii="Arial" w:eastAsia="Times New Roman" w:hAnsi="Arial" w:cs="Times New Roman"/>
                <w:sz w:val="18"/>
                <w:szCs w:val="20"/>
                <w:lang w:eastAsia="ar-SA"/>
              </w:rPr>
            </w:pPr>
            <w:r w:rsidRPr="00184C5B">
              <w:rPr>
                <w:rFonts w:ascii="Arial" w:eastAsia="Times New Roman" w:hAnsi="Arial" w:cs="Times New Roman"/>
                <w:sz w:val="18"/>
                <w:szCs w:val="20"/>
                <w:lang w:eastAsia="ar-SA"/>
              </w:rPr>
              <w:t>Właściwości</w:t>
            </w:r>
          </w:p>
        </w:tc>
        <w:tc>
          <w:tcPr>
            <w:tcW w:w="1167" w:type="dxa"/>
            <w:tcBorders>
              <w:left w:val="single" w:sz="6" w:space="0" w:color="000000"/>
              <w:bottom w:val="double" w:sz="6" w:space="0" w:color="000000"/>
            </w:tcBorders>
          </w:tcPr>
          <w:p w:rsidR="00184C5B" w:rsidRPr="00184C5B" w:rsidRDefault="00184C5B" w:rsidP="00184C5B">
            <w:pPr>
              <w:suppressAutoHyphens/>
              <w:overflowPunct w:val="0"/>
              <w:autoSpaceDE w:val="0"/>
              <w:spacing w:before="180" w:after="0" w:line="240" w:lineRule="auto"/>
              <w:jc w:val="center"/>
              <w:textAlignment w:val="baseline"/>
              <w:rPr>
                <w:rFonts w:ascii="Arial" w:eastAsia="Times New Roman" w:hAnsi="Arial" w:cs="Times New Roman"/>
                <w:sz w:val="18"/>
                <w:szCs w:val="20"/>
                <w:lang w:eastAsia="ar-SA"/>
              </w:rPr>
            </w:pPr>
            <w:r w:rsidRPr="00184C5B">
              <w:rPr>
                <w:rFonts w:ascii="Arial" w:eastAsia="Times New Roman" w:hAnsi="Arial" w:cs="Times New Roman"/>
                <w:sz w:val="18"/>
                <w:szCs w:val="20"/>
                <w:lang w:eastAsia="ar-SA"/>
              </w:rPr>
              <w:t>miału</w:t>
            </w:r>
          </w:p>
        </w:tc>
        <w:tc>
          <w:tcPr>
            <w:tcW w:w="1185" w:type="dxa"/>
            <w:tcBorders>
              <w:left w:val="single" w:sz="6" w:space="0" w:color="000000"/>
              <w:bottom w:val="double" w:sz="6" w:space="0" w:color="000000"/>
              <w:right w:val="single" w:sz="6" w:space="0" w:color="000000"/>
            </w:tcBorders>
          </w:tcPr>
          <w:p w:rsidR="00184C5B" w:rsidRPr="00184C5B" w:rsidRDefault="00184C5B" w:rsidP="00184C5B">
            <w:pPr>
              <w:suppressAutoHyphens/>
              <w:overflowPunct w:val="0"/>
              <w:autoSpaceDE w:val="0"/>
              <w:spacing w:after="0" w:line="240" w:lineRule="auto"/>
              <w:jc w:val="center"/>
              <w:textAlignment w:val="baseline"/>
              <w:rPr>
                <w:rFonts w:ascii="Arial" w:eastAsia="Times New Roman" w:hAnsi="Arial" w:cs="Times New Roman"/>
                <w:sz w:val="18"/>
                <w:szCs w:val="20"/>
                <w:lang w:eastAsia="ar-SA"/>
              </w:rPr>
            </w:pPr>
            <w:r w:rsidRPr="00184C5B">
              <w:rPr>
                <w:rFonts w:ascii="Arial" w:eastAsia="Times New Roman" w:hAnsi="Arial" w:cs="Times New Roman"/>
                <w:sz w:val="18"/>
                <w:szCs w:val="20"/>
                <w:lang w:eastAsia="ar-SA"/>
              </w:rPr>
              <w:t>mieszanki drobnej granulowanej</w:t>
            </w:r>
          </w:p>
        </w:tc>
      </w:tr>
      <w:tr w:rsidR="00184C5B" w:rsidRPr="00184C5B" w:rsidTr="00BF6FBC">
        <w:trPr>
          <w:jc w:val="center"/>
        </w:trPr>
        <w:tc>
          <w:tcPr>
            <w:tcW w:w="496" w:type="dxa"/>
            <w:tcBorders>
              <w:left w:val="single" w:sz="6" w:space="0" w:color="000000"/>
              <w:bottom w:val="single" w:sz="6" w:space="0" w:color="000000"/>
            </w:tcBorders>
          </w:tcPr>
          <w:p w:rsidR="00184C5B" w:rsidRPr="00184C5B" w:rsidRDefault="00184C5B" w:rsidP="00184C5B">
            <w:pPr>
              <w:suppressAutoHyphens/>
              <w:overflowPunct w:val="0"/>
              <w:autoSpaceDE w:val="0"/>
              <w:spacing w:before="60" w:after="60" w:line="240" w:lineRule="auto"/>
              <w:jc w:val="center"/>
              <w:textAlignment w:val="baseline"/>
              <w:rPr>
                <w:rFonts w:ascii="Arial" w:eastAsia="Times New Roman" w:hAnsi="Arial" w:cs="Times New Roman"/>
                <w:sz w:val="18"/>
                <w:szCs w:val="20"/>
                <w:lang w:eastAsia="ar-SA"/>
              </w:rPr>
            </w:pPr>
            <w:r w:rsidRPr="00184C5B">
              <w:rPr>
                <w:rFonts w:ascii="Arial" w:eastAsia="Times New Roman" w:hAnsi="Arial" w:cs="Times New Roman"/>
                <w:sz w:val="18"/>
                <w:szCs w:val="20"/>
                <w:lang w:eastAsia="ar-SA"/>
              </w:rPr>
              <w:t>1</w:t>
            </w:r>
          </w:p>
        </w:tc>
        <w:tc>
          <w:tcPr>
            <w:tcW w:w="4677" w:type="dxa"/>
            <w:tcBorders>
              <w:left w:val="single" w:sz="6" w:space="0" w:color="000000"/>
              <w:bottom w:val="single" w:sz="6" w:space="0" w:color="000000"/>
            </w:tcBorders>
          </w:tcPr>
          <w:p w:rsidR="00184C5B" w:rsidRPr="00184C5B" w:rsidRDefault="00184C5B" w:rsidP="00184C5B">
            <w:pPr>
              <w:suppressAutoHyphens/>
              <w:overflowPunct w:val="0"/>
              <w:autoSpaceDE w:val="0"/>
              <w:spacing w:before="60" w:after="60" w:line="240" w:lineRule="auto"/>
              <w:jc w:val="both"/>
              <w:textAlignment w:val="baseline"/>
              <w:rPr>
                <w:rFonts w:ascii="Arial" w:eastAsia="Times New Roman" w:hAnsi="Arial" w:cs="Times New Roman"/>
                <w:sz w:val="18"/>
                <w:szCs w:val="20"/>
                <w:lang w:eastAsia="ar-SA"/>
              </w:rPr>
            </w:pPr>
            <w:r w:rsidRPr="00184C5B">
              <w:rPr>
                <w:rFonts w:ascii="Arial" w:eastAsia="Times New Roman" w:hAnsi="Arial" w:cs="Times New Roman"/>
                <w:sz w:val="18"/>
                <w:szCs w:val="20"/>
                <w:lang w:eastAsia="ar-SA"/>
              </w:rPr>
              <w:t>Zawartość zanieczyszczeń obcych, wg PN-B-06714-12 [6], % (m/m), nie więcej niż:</w:t>
            </w:r>
          </w:p>
        </w:tc>
        <w:tc>
          <w:tcPr>
            <w:tcW w:w="1167" w:type="dxa"/>
            <w:tcBorders>
              <w:left w:val="single" w:sz="6" w:space="0" w:color="000000"/>
              <w:bottom w:val="single" w:sz="6" w:space="0" w:color="000000"/>
            </w:tcBorders>
          </w:tcPr>
          <w:p w:rsidR="00184C5B" w:rsidRPr="00184C5B" w:rsidRDefault="00184C5B" w:rsidP="00184C5B">
            <w:pPr>
              <w:suppressAutoHyphens/>
              <w:overflowPunct w:val="0"/>
              <w:autoSpaceDE w:val="0"/>
              <w:spacing w:before="180" w:after="60" w:line="240" w:lineRule="auto"/>
              <w:jc w:val="center"/>
              <w:textAlignment w:val="baseline"/>
              <w:rPr>
                <w:rFonts w:ascii="Arial" w:eastAsia="Times New Roman" w:hAnsi="Arial" w:cs="Times New Roman"/>
                <w:sz w:val="18"/>
                <w:szCs w:val="20"/>
                <w:lang w:eastAsia="ar-SA"/>
              </w:rPr>
            </w:pPr>
            <w:r w:rsidRPr="00184C5B">
              <w:rPr>
                <w:rFonts w:ascii="Arial" w:eastAsia="Times New Roman" w:hAnsi="Arial" w:cs="Times New Roman"/>
                <w:sz w:val="18"/>
                <w:szCs w:val="20"/>
                <w:lang w:eastAsia="ar-SA"/>
              </w:rPr>
              <w:t>0,5</w:t>
            </w:r>
          </w:p>
        </w:tc>
        <w:tc>
          <w:tcPr>
            <w:tcW w:w="1185" w:type="dxa"/>
            <w:tcBorders>
              <w:left w:val="single" w:sz="6" w:space="0" w:color="000000"/>
              <w:bottom w:val="single" w:sz="6" w:space="0" w:color="000000"/>
              <w:right w:val="single" w:sz="6" w:space="0" w:color="000000"/>
            </w:tcBorders>
          </w:tcPr>
          <w:p w:rsidR="00184C5B" w:rsidRPr="00184C5B" w:rsidRDefault="00184C5B" w:rsidP="00184C5B">
            <w:pPr>
              <w:suppressAutoHyphens/>
              <w:overflowPunct w:val="0"/>
              <w:autoSpaceDE w:val="0"/>
              <w:spacing w:before="180" w:after="60" w:line="240" w:lineRule="auto"/>
              <w:jc w:val="center"/>
              <w:textAlignment w:val="baseline"/>
              <w:rPr>
                <w:rFonts w:ascii="Arial" w:eastAsia="Times New Roman" w:hAnsi="Arial" w:cs="Times New Roman"/>
                <w:sz w:val="18"/>
                <w:szCs w:val="20"/>
                <w:lang w:eastAsia="ar-SA"/>
              </w:rPr>
            </w:pPr>
            <w:r w:rsidRPr="00184C5B">
              <w:rPr>
                <w:rFonts w:ascii="Arial" w:eastAsia="Times New Roman" w:hAnsi="Arial" w:cs="Times New Roman"/>
                <w:sz w:val="18"/>
                <w:szCs w:val="20"/>
                <w:lang w:eastAsia="ar-SA"/>
              </w:rPr>
              <w:t>0,1</w:t>
            </w:r>
          </w:p>
        </w:tc>
      </w:tr>
      <w:tr w:rsidR="00184C5B" w:rsidRPr="00184C5B" w:rsidTr="00BF6FBC">
        <w:trPr>
          <w:jc w:val="center"/>
        </w:trPr>
        <w:tc>
          <w:tcPr>
            <w:tcW w:w="496" w:type="dxa"/>
            <w:tcBorders>
              <w:left w:val="single" w:sz="6" w:space="0" w:color="000000"/>
              <w:bottom w:val="single" w:sz="6" w:space="0" w:color="000000"/>
            </w:tcBorders>
          </w:tcPr>
          <w:p w:rsidR="00184C5B" w:rsidRPr="00184C5B" w:rsidRDefault="00184C5B" w:rsidP="00184C5B">
            <w:pPr>
              <w:suppressAutoHyphens/>
              <w:overflowPunct w:val="0"/>
              <w:autoSpaceDE w:val="0"/>
              <w:spacing w:before="60" w:after="0" w:line="240" w:lineRule="auto"/>
              <w:jc w:val="center"/>
              <w:textAlignment w:val="baseline"/>
              <w:rPr>
                <w:rFonts w:ascii="Arial" w:eastAsia="Times New Roman" w:hAnsi="Arial" w:cs="Times New Roman"/>
                <w:sz w:val="18"/>
                <w:szCs w:val="20"/>
                <w:lang w:eastAsia="ar-SA"/>
              </w:rPr>
            </w:pPr>
            <w:r w:rsidRPr="00184C5B">
              <w:rPr>
                <w:rFonts w:ascii="Arial" w:eastAsia="Times New Roman" w:hAnsi="Arial" w:cs="Times New Roman"/>
                <w:sz w:val="18"/>
                <w:szCs w:val="20"/>
                <w:lang w:eastAsia="ar-SA"/>
              </w:rPr>
              <w:t>2</w:t>
            </w:r>
          </w:p>
        </w:tc>
        <w:tc>
          <w:tcPr>
            <w:tcW w:w="4677" w:type="dxa"/>
            <w:tcBorders>
              <w:left w:val="single" w:sz="6" w:space="0" w:color="000000"/>
              <w:bottom w:val="single" w:sz="6" w:space="0" w:color="000000"/>
            </w:tcBorders>
          </w:tcPr>
          <w:p w:rsidR="00184C5B" w:rsidRPr="00184C5B" w:rsidRDefault="00184C5B" w:rsidP="00184C5B">
            <w:pPr>
              <w:suppressAutoHyphens/>
              <w:overflowPunct w:val="0"/>
              <w:autoSpaceDE w:val="0"/>
              <w:spacing w:before="60" w:after="0" w:line="240" w:lineRule="auto"/>
              <w:jc w:val="both"/>
              <w:textAlignment w:val="baseline"/>
              <w:rPr>
                <w:rFonts w:ascii="Arial" w:eastAsia="Times New Roman" w:hAnsi="Arial" w:cs="Times New Roman"/>
                <w:sz w:val="18"/>
                <w:szCs w:val="20"/>
                <w:lang w:eastAsia="ar-SA"/>
              </w:rPr>
            </w:pPr>
            <w:r w:rsidRPr="00184C5B">
              <w:rPr>
                <w:rFonts w:ascii="Arial" w:eastAsia="Times New Roman" w:hAnsi="Arial" w:cs="Times New Roman"/>
                <w:sz w:val="18"/>
                <w:szCs w:val="20"/>
                <w:lang w:eastAsia="ar-SA"/>
              </w:rPr>
              <w:t>Wska?nik piaskowy, wg BN-64/8931-01 [22], nie mniejszy niż:</w:t>
            </w:r>
          </w:p>
          <w:p w:rsidR="00184C5B" w:rsidRPr="00184C5B" w:rsidRDefault="00184C5B" w:rsidP="00184C5B">
            <w:pPr>
              <w:suppressAutoHyphens/>
              <w:overflowPunct w:val="0"/>
              <w:autoSpaceDE w:val="0"/>
              <w:spacing w:after="0" w:line="240" w:lineRule="auto"/>
              <w:jc w:val="both"/>
              <w:textAlignment w:val="baseline"/>
              <w:rPr>
                <w:rFonts w:ascii="Arial" w:eastAsia="Times New Roman" w:hAnsi="Arial" w:cs="Times New Roman"/>
                <w:sz w:val="18"/>
                <w:szCs w:val="20"/>
                <w:lang w:eastAsia="ar-SA"/>
              </w:rPr>
            </w:pPr>
            <w:r w:rsidRPr="00184C5B">
              <w:rPr>
                <w:rFonts w:ascii="Arial" w:eastAsia="Times New Roman" w:hAnsi="Arial" w:cs="Times New Roman"/>
                <w:sz w:val="18"/>
                <w:szCs w:val="20"/>
                <w:lang w:eastAsia="ar-SA"/>
              </w:rPr>
              <w:t>- dla kruszywa z wyjątkiem wapieni</w:t>
            </w:r>
          </w:p>
          <w:p w:rsidR="00184C5B" w:rsidRPr="00184C5B" w:rsidRDefault="00184C5B" w:rsidP="00184C5B">
            <w:pPr>
              <w:suppressAutoHyphens/>
              <w:overflowPunct w:val="0"/>
              <w:autoSpaceDE w:val="0"/>
              <w:spacing w:after="60" w:line="240" w:lineRule="auto"/>
              <w:jc w:val="both"/>
              <w:textAlignment w:val="baseline"/>
              <w:rPr>
                <w:rFonts w:ascii="Arial" w:eastAsia="Times New Roman" w:hAnsi="Arial" w:cs="Times New Roman"/>
                <w:sz w:val="18"/>
                <w:szCs w:val="20"/>
                <w:lang w:eastAsia="ar-SA"/>
              </w:rPr>
            </w:pPr>
            <w:r w:rsidRPr="00184C5B">
              <w:rPr>
                <w:rFonts w:ascii="Arial" w:eastAsia="Times New Roman" w:hAnsi="Arial" w:cs="Times New Roman"/>
                <w:sz w:val="18"/>
                <w:szCs w:val="20"/>
                <w:lang w:eastAsia="ar-SA"/>
              </w:rPr>
              <w:t>- dla kruszywa z wapieni</w:t>
            </w:r>
          </w:p>
        </w:tc>
        <w:tc>
          <w:tcPr>
            <w:tcW w:w="1167" w:type="dxa"/>
            <w:tcBorders>
              <w:left w:val="single" w:sz="6" w:space="0" w:color="000000"/>
              <w:bottom w:val="single" w:sz="6" w:space="0" w:color="000000"/>
            </w:tcBorders>
          </w:tcPr>
          <w:p w:rsidR="00184C5B" w:rsidRPr="00184C5B" w:rsidRDefault="00184C5B" w:rsidP="00184C5B">
            <w:pPr>
              <w:suppressAutoHyphens/>
              <w:overflowPunct w:val="0"/>
              <w:autoSpaceDE w:val="0"/>
              <w:spacing w:after="0" w:line="240" w:lineRule="auto"/>
              <w:jc w:val="center"/>
              <w:textAlignment w:val="baseline"/>
              <w:rPr>
                <w:rFonts w:ascii="Arial" w:eastAsia="Times New Roman" w:hAnsi="Arial" w:cs="Times New Roman"/>
                <w:sz w:val="18"/>
                <w:szCs w:val="20"/>
                <w:lang w:eastAsia="ar-SA"/>
              </w:rPr>
            </w:pPr>
          </w:p>
          <w:p w:rsidR="00184C5B" w:rsidRPr="00184C5B" w:rsidRDefault="00184C5B" w:rsidP="00184C5B">
            <w:pPr>
              <w:suppressAutoHyphens/>
              <w:overflowPunct w:val="0"/>
              <w:autoSpaceDE w:val="0"/>
              <w:spacing w:after="0" w:line="240" w:lineRule="auto"/>
              <w:jc w:val="center"/>
              <w:textAlignment w:val="baseline"/>
              <w:rPr>
                <w:rFonts w:ascii="Arial" w:eastAsia="Times New Roman" w:hAnsi="Arial" w:cs="Times New Roman"/>
                <w:sz w:val="18"/>
                <w:szCs w:val="20"/>
                <w:lang w:eastAsia="ar-SA"/>
              </w:rPr>
            </w:pPr>
          </w:p>
          <w:p w:rsidR="00184C5B" w:rsidRPr="00184C5B" w:rsidRDefault="00184C5B" w:rsidP="00184C5B">
            <w:pPr>
              <w:suppressAutoHyphens/>
              <w:overflowPunct w:val="0"/>
              <w:autoSpaceDE w:val="0"/>
              <w:spacing w:after="0" w:line="240" w:lineRule="auto"/>
              <w:jc w:val="center"/>
              <w:textAlignment w:val="baseline"/>
              <w:rPr>
                <w:rFonts w:ascii="Arial" w:eastAsia="Times New Roman" w:hAnsi="Arial" w:cs="Times New Roman"/>
                <w:sz w:val="18"/>
                <w:szCs w:val="20"/>
                <w:lang w:eastAsia="ar-SA"/>
              </w:rPr>
            </w:pPr>
            <w:r w:rsidRPr="00184C5B">
              <w:rPr>
                <w:rFonts w:ascii="Arial" w:eastAsia="Times New Roman" w:hAnsi="Arial" w:cs="Times New Roman"/>
                <w:sz w:val="18"/>
                <w:szCs w:val="20"/>
                <w:lang w:eastAsia="ar-SA"/>
              </w:rPr>
              <w:t>20</w:t>
            </w:r>
          </w:p>
          <w:p w:rsidR="00184C5B" w:rsidRPr="00184C5B" w:rsidRDefault="00184C5B" w:rsidP="00184C5B">
            <w:pPr>
              <w:suppressAutoHyphens/>
              <w:overflowPunct w:val="0"/>
              <w:autoSpaceDE w:val="0"/>
              <w:spacing w:after="0" w:line="240" w:lineRule="auto"/>
              <w:jc w:val="center"/>
              <w:textAlignment w:val="baseline"/>
              <w:rPr>
                <w:rFonts w:ascii="Arial" w:eastAsia="Times New Roman" w:hAnsi="Arial" w:cs="Times New Roman"/>
                <w:sz w:val="18"/>
                <w:szCs w:val="20"/>
                <w:lang w:eastAsia="ar-SA"/>
              </w:rPr>
            </w:pPr>
            <w:r w:rsidRPr="00184C5B">
              <w:rPr>
                <w:rFonts w:ascii="Arial" w:eastAsia="Times New Roman" w:hAnsi="Arial" w:cs="Times New Roman"/>
                <w:sz w:val="18"/>
                <w:szCs w:val="20"/>
                <w:lang w:eastAsia="ar-SA"/>
              </w:rPr>
              <w:t>20</w:t>
            </w:r>
          </w:p>
        </w:tc>
        <w:tc>
          <w:tcPr>
            <w:tcW w:w="1185" w:type="dxa"/>
            <w:tcBorders>
              <w:left w:val="single" w:sz="6" w:space="0" w:color="000000"/>
              <w:bottom w:val="single" w:sz="6" w:space="0" w:color="000000"/>
              <w:right w:val="single" w:sz="6" w:space="0" w:color="000000"/>
            </w:tcBorders>
          </w:tcPr>
          <w:p w:rsidR="00184C5B" w:rsidRPr="00184C5B" w:rsidRDefault="00184C5B" w:rsidP="00184C5B">
            <w:pPr>
              <w:suppressAutoHyphens/>
              <w:overflowPunct w:val="0"/>
              <w:autoSpaceDE w:val="0"/>
              <w:spacing w:after="0" w:line="240" w:lineRule="auto"/>
              <w:jc w:val="center"/>
              <w:textAlignment w:val="baseline"/>
              <w:rPr>
                <w:rFonts w:ascii="Arial" w:eastAsia="Times New Roman" w:hAnsi="Arial" w:cs="Times New Roman"/>
                <w:sz w:val="18"/>
                <w:szCs w:val="20"/>
                <w:lang w:eastAsia="ar-SA"/>
              </w:rPr>
            </w:pPr>
          </w:p>
          <w:p w:rsidR="00184C5B" w:rsidRPr="00184C5B" w:rsidRDefault="00184C5B" w:rsidP="00184C5B">
            <w:pPr>
              <w:suppressAutoHyphens/>
              <w:overflowPunct w:val="0"/>
              <w:autoSpaceDE w:val="0"/>
              <w:spacing w:after="0" w:line="240" w:lineRule="auto"/>
              <w:jc w:val="center"/>
              <w:textAlignment w:val="baseline"/>
              <w:rPr>
                <w:rFonts w:ascii="Arial" w:eastAsia="Times New Roman" w:hAnsi="Arial" w:cs="Times New Roman"/>
                <w:sz w:val="18"/>
                <w:szCs w:val="20"/>
                <w:lang w:eastAsia="ar-SA"/>
              </w:rPr>
            </w:pPr>
          </w:p>
          <w:p w:rsidR="00184C5B" w:rsidRPr="00184C5B" w:rsidRDefault="00184C5B" w:rsidP="00184C5B">
            <w:pPr>
              <w:suppressAutoHyphens/>
              <w:overflowPunct w:val="0"/>
              <w:autoSpaceDE w:val="0"/>
              <w:spacing w:after="0" w:line="240" w:lineRule="auto"/>
              <w:jc w:val="center"/>
              <w:textAlignment w:val="baseline"/>
              <w:rPr>
                <w:rFonts w:ascii="Arial" w:eastAsia="Times New Roman" w:hAnsi="Arial" w:cs="Times New Roman"/>
                <w:sz w:val="18"/>
                <w:szCs w:val="20"/>
                <w:lang w:eastAsia="ar-SA"/>
              </w:rPr>
            </w:pPr>
            <w:r w:rsidRPr="00184C5B">
              <w:rPr>
                <w:rFonts w:ascii="Arial" w:eastAsia="Times New Roman" w:hAnsi="Arial" w:cs="Times New Roman"/>
                <w:sz w:val="18"/>
                <w:szCs w:val="20"/>
                <w:lang w:eastAsia="ar-SA"/>
              </w:rPr>
              <w:t>65</w:t>
            </w:r>
          </w:p>
          <w:p w:rsidR="00184C5B" w:rsidRPr="00184C5B" w:rsidRDefault="00184C5B" w:rsidP="00184C5B">
            <w:pPr>
              <w:suppressAutoHyphens/>
              <w:overflowPunct w:val="0"/>
              <w:autoSpaceDE w:val="0"/>
              <w:spacing w:after="0" w:line="240" w:lineRule="auto"/>
              <w:jc w:val="center"/>
              <w:textAlignment w:val="baseline"/>
              <w:rPr>
                <w:rFonts w:ascii="Arial" w:eastAsia="Times New Roman" w:hAnsi="Arial" w:cs="Times New Roman"/>
                <w:sz w:val="18"/>
                <w:szCs w:val="20"/>
                <w:lang w:eastAsia="ar-SA"/>
              </w:rPr>
            </w:pPr>
            <w:r w:rsidRPr="00184C5B">
              <w:rPr>
                <w:rFonts w:ascii="Arial" w:eastAsia="Times New Roman" w:hAnsi="Arial" w:cs="Times New Roman"/>
                <w:sz w:val="18"/>
                <w:szCs w:val="20"/>
                <w:lang w:eastAsia="ar-SA"/>
              </w:rPr>
              <w:t>40</w:t>
            </w:r>
          </w:p>
        </w:tc>
      </w:tr>
      <w:tr w:rsidR="00184C5B" w:rsidRPr="00184C5B" w:rsidTr="00BF6FBC">
        <w:trPr>
          <w:jc w:val="center"/>
        </w:trPr>
        <w:tc>
          <w:tcPr>
            <w:tcW w:w="496" w:type="dxa"/>
            <w:tcBorders>
              <w:left w:val="single" w:sz="6" w:space="0" w:color="000000"/>
              <w:bottom w:val="single" w:sz="6" w:space="0" w:color="000000"/>
            </w:tcBorders>
          </w:tcPr>
          <w:p w:rsidR="00184C5B" w:rsidRPr="00184C5B" w:rsidRDefault="00184C5B" w:rsidP="00184C5B">
            <w:pPr>
              <w:suppressAutoHyphens/>
              <w:overflowPunct w:val="0"/>
              <w:autoSpaceDE w:val="0"/>
              <w:spacing w:before="60" w:after="60" w:line="240" w:lineRule="auto"/>
              <w:jc w:val="center"/>
              <w:textAlignment w:val="baseline"/>
              <w:rPr>
                <w:rFonts w:ascii="Arial" w:eastAsia="Times New Roman" w:hAnsi="Arial" w:cs="Times New Roman"/>
                <w:sz w:val="18"/>
                <w:szCs w:val="20"/>
                <w:lang w:eastAsia="ar-SA"/>
              </w:rPr>
            </w:pPr>
            <w:r w:rsidRPr="00184C5B">
              <w:rPr>
                <w:rFonts w:ascii="Arial" w:eastAsia="Times New Roman" w:hAnsi="Arial" w:cs="Times New Roman"/>
                <w:sz w:val="18"/>
                <w:szCs w:val="20"/>
                <w:lang w:eastAsia="ar-SA"/>
              </w:rPr>
              <w:t>3</w:t>
            </w:r>
          </w:p>
        </w:tc>
        <w:tc>
          <w:tcPr>
            <w:tcW w:w="4677" w:type="dxa"/>
            <w:tcBorders>
              <w:left w:val="single" w:sz="6" w:space="0" w:color="000000"/>
              <w:bottom w:val="single" w:sz="6" w:space="0" w:color="000000"/>
            </w:tcBorders>
          </w:tcPr>
          <w:p w:rsidR="00184C5B" w:rsidRPr="00184C5B" w:rsidRDefault="00184C5B" w:rsidP="00184C5B">
            <w:pPr>
              <w:suppressAutoHyphens/>
              <w:overflowPunct w:val="0"/>
              <w:autoSpaceDE w:val="0"/>
              <w:spacing w:before="60" w:after="60" w:line="240" w:lineRule="auto"/>
              <w:jc w:val="both"/>
              <w:textAlignment w:val="baseline"/>
              <w:rPr>
                <w:rFonts w:ascii="Arial" w:eastAsia="Times New Roman" w:hAnsi="Arial" w:cs="Times New Roman"/>
                <w:sz w:val="18"/>
                <w:szCs w:val="20"/>
                <w:lang w:eastAsia="ar-SA"/>
              </w:rPr>
            </w:pPr>
            <w:r w:rsidRPr="00184C5B">
              <w:rPr>
                <w:rFonts w:ascii="Arial" w:eastAsia="Times New Roman" w:hAnsi="Arial" w:cs="Times New Roman"/>
                <w:sz w:val="18"/>
                <w:szCs w:val="20"/>
                <w:lang w:eastAsia="ar-SA"/>
              </w:rPr>
              <w:t>Zawartość zanieczyszczeń organicznych, wg PN-B-06714-26 [12]. Barwa cieczy nie ciemniejsza niż:</w:t>
            </w:r>
          </w:p>
        </w:tc>
        <w:tc>
          <w:tcPr>
            <w:tcW w:w="1167" w:type="dxa"/>
            <w:tcBorders>
              <w:left w:val="single" w:sz="6" w:space="0" w:color="000000"/>
              <w:bottom w:val="single" w:sz="6" w:space="0" w:color="000000"/>
            </w:tcBorders>
          </w:tcPr>
          <w:p w:rsidR="00184C5B" w:rsidRPr="00184C5B" w:rsidRDefault="00184C5B" w:rsidP="00184C5B">
            <w:pPr>
              <w:suppressAutoHyphens/>
              <w:overflowPunct w:val="0"/>
              <w:autoSpaceDE w:val="0"/>
              <w:spacing w:before="180" w:after="60" w:line="240" w:lineRule="auto"/>
              <w:jc w:val="center"/>
              <w:textAlignment w:val="baseline"/>
              <w:rPr>
                <w:rFonts w:ascii="Arial" w:eastAsia="Times New Roman" w:hAnsi="Arial" w:cs="Times New Roman"/>
                <w:sz w:val="18"/>
                <w:szCs w:val="20"/>
                <w:lang w:eastAsia="ar-SA"/>
              </w:rPr>
            </w:pPr>
            <w:r w:rsidRPr="00184C5B">
              <w:rPr>
                <w:rFonts w:ascii="Arial" w:eastAsia="Times New Roman" w:hAnsi="Arial" w:cs="Times New Roman"/>
                <w:sz w:val="18"/>
                <w:szCs w:val="20"/>
                <w:lang w:eastAsia="ar-SA"/>
              </w:rPr>
              <w:t>wzorcowa</w:t>
            </w:r>
          </w:p>
        </w:tc>
        <w:tc>
          <w:tcPr>
            <w:tcW w:w="1185" w:type="dxa"/>
            <w:tcBorders>
              <w:left w:val="single" w:sz="6" w:space="0" w:color="000000"/>
              <w:bottom w:val="single" w:sz="6" w:space="0" w:color="000000"/>
              <w:right w:val="single" w:sz="6" w:space="0" w:color="000000"/>
            </w:tcBorders>
          </w:tcPr>
          <w:p w:rsidR="00184C5B" w:rsidRPr="00184C5B" w:rsidRDefault="00184C5B" w:rsidP="00184C5B">
            <w:pPr>
              <w:suppressAutoHyphens/>
              <w:overflowPunct w:val="0"/>
              <w:autoSpaceDE w:val="0"/>
              <w:spacing w:before="180" w:after="60" w:line="240" w:lineRule="auto"/>
              <w:jc w:val="center"/>
              <w:textAlignment w:val="baseline"/>
              <w:rPr>
                <w:rFonts w:ascii="Arial" w:eastAsia="Times New Roman" w:hAnsi="Arial" w:cs="Times New Roman"/>
                <w:sz w:val="18"/>
                <w:szCs w:val="20"/>
                <w:lang w:eastAsia="ar-SA"/>
              </w:rPr>
            </w:pPr>
            <w:r w:rsidRPr="00184C5B">
              <w:rPr>
                <w:rFonts w:ascii="Arial" w:eastAsia="Times New Roman" w:hAnsi="Arial" w:cs="Times New Roman"/>
                <w:sz w:val="18"/>
                <w:szCs w:val="20"/>
                <w:lang w:eastAsia="ar-SA"/>
              </w:rPr>
              <w:t>wzorcowa</w:t>
            </w:r>
          </w:p>
        </w:tc>
      </w:tr>
      <w:tr w:rsidR="00184C5B" w:rsidRPr="00184C5B" w:rsidTr="00BF6FBC">
        <w:trPr>
          <w:jc w:val="center"/>
        </w:trPr>
        <w:tc>
          <w:tcPr>
            <w:tcW w:w="496" w:type="dxa"/>
            <w:tcBorders>
              <w:left w:val="single" w:sz="6" w:space="0" w:color="000000"/>
              <w:bottom w:val="single" w:sz="6" w:space="0" w:color="000000"/>
            </w:tcBorders>
          </w:tcPr>
          <w:p w:rsidR="00184C5B" w:rsidRPr="00184C5B" w:rsidRDefault="00184C5B" w:rsidP="00184C5B">
            <w:pPr>
              <w:suppressAutoHyphens/>
              <w:overflowPunct w:val="0"/>
              <w:autoSpaceDE w:val="0"/>
              <w:spacing w:before="60" w:after="60" w:line="240" w:lineRule="auto"/>
              <w:jc w:val="center"/>
              <w:textAlignment w:val="baseline"/>
              <w:rPr>
                <w:rFonts w:ascii="Arial" w:eastAsia="Times New Roman" w:hAnsi="Arial" w:cs="Times New Roman"/>
                <w:sz w:val="18"/>
                <w:szCs w:val="20"/>
                <w:lang w:eastAsia="ar-SA"/>
              </w:rPr>
            </w:pPr>
            <w:r w:rsidRPr="00184C5B">
              <w:rPr>
                <w:rFonts w:ascii="Arial" w:eastAsia="Times New Roman" w:hAnsi="Arial" w:cs="Times New Roman"/>
                <w:sz w:val="18"/>
                <w:szCs w:val="20"/>
                <w:lang w:eastAsia="ar-SA"/>
              </w:rPr>
              <w:t>4</w:t>
            </w:r>
          </w:p>
        </w:tc>
        <w:tc>
          <w:tcPr>
            <w:tcW w:w="4677" w:type="dxa"/>
            <w:tcBorders>
              <w:left w:val="single" w:sz="6" w:space="0" w:color="000000"/>
              <w:bottom w:val="single" w:sz="6" w:space="0" w:color="000000"/>
            </w:tcBorders>
          </w:tcPr>
          <w:p w:rsidR="00184C5B" w:rsidRPr="00184C5B" w:rsidRDefault="00184C5B" w:rsidP="00184C5B">
            <w:pPr>
              <w:suppressAutoHyphens/>
              <w:overflowPunct w:val="0"/>
              <w:autoSpaceDE w:val="0"/>
              <w:spacing w:before="60" w:after="60" w:line="240" w:lineRule="auto"/>
              <w:jc w:val="both"/>
              <w:textAlignment w:val="baseline"/>
              <w:rPr>
                <w:rFonts w:ascii="Arial" w:eastAsia="Times New Roman" w:hAnsi="Arial" w:cs="Times New Roman"/>
                <w:sz w:val="18"/>
                <w:szCs w:val="20"/>
                <w:lang w:eastAsia="ar-SA"/>
              </w:rPr>
            </w:pPr>
            <w:r w:rsidRPr="00184C5B">
              <w:rPr>
                <w:rFonts w:ascii="Arial" w:eastAsia="Times New Roman" w:hAnsi="Arial" w:cs="Times New Roman"/>
                <w:sz w:val="18"/>
                <w:szCs w:val="20"/>
                <w:lang w:eastAsia="ar-SA"/>
              </w:rPr>
              <w:t>Zawartość nadziarna, wg PN-B-06714-15 [7], % (m/m), nie więcej niż:</w:t>
            </w:r>
          </w:p>
        </w:tc>
        <w:tc>
          <w:tcPr>
            <w:tcW w:w="1167" w:type="dxa"/>
            <w:tcBorders>
              <w:left w:val="single" w:sz="6" w:space="0" w:color="000000"/>
              <w:bottom w:val="single" w:sz="6" w:space="0" w:color="000000"/>
            </w:tcBorders>
          </w:tcPr>
          <w:p w:rsidR="00184C5B" w:rsidRPr="00184C5B" w:rsidRDefault="00184C5B" w:rsidP="00184C5B">
            <w:pPr>
              <w:suppressAutoHyphens/>
              <w:overflowPunct w:val="0"/>
              <w:autoSpaceDE w:val="0"/>
              <w:spacing w:before="180" w:after="60" w:line="240" w:lineRule="auto"/>
              <w:jc w:val="center"/>
              <w:textAlignment w:val="baseline"/>
              <w:rPr>
                <w:rFonts w:ascii="Arial" w:eastAsia="Times New Roman" w:hAnsi="Arial" w:cs="Times New Roman"/>
                <w:sz w:val="18"/>
                <w:szCs w:val="20"/>
                <w:lang w:eastAsia="ar-SA"/>
              </w:rPr>
            </w:pPr>
            <w:r w:rsidRPr="00184C5B">
              <w:rPr>
                <w:rFonts w:ascii="Arial" w:eastAsia="Times New Roman" w:hAnsi="Arial" w:cs="Times New Roman"/>
                <w:sz w:val="18"/>
                <w:szCs w:val="20"/>
                <w:lang w:eastAsia="ar-SA"/>
              </w:rPr>
              <w:t>20</w:t>
            </w:r>
          </w:p>
        </w:tc>
        <w:tc>
          <w:tcPr>
            <w:tcW w:w="1185" w:type="dxa"/>
            <w:tcBorders>
              <w:left w:val="single" w:sz="6" w:space="0" w:color="000000"/>
              <w:bottom w:val="single" w:sz="6" w:space="0" w:color="000000"/>
              <w:right w:val="single" w:sz="6" w:space="0" w:color="000000"/>
            </w:tcBorders>
          </w:tcPr>
          <w:p w:rsidR="00184C5B" w:rsidRPr="00184C5B" w:rsidRDefault="00184C5B" w:rsidP="00184C5B">
            <w:pPr>
              <w:suppressAutoHyphens/>
              <w:overflowPunct w:val="0"/>
              <w:autoSpaceDE w:val="0"/>
              <w:spacing w:before="180" w:after="60" w:line="240" w:lineRule="auto"/>
              <w:jc w:val="center"/>
              <w:textAlignment w:val="baseline"/>
              <w:rPr>
                <w:rFonts w:ascii="Arial" w:eastAsia="Times New Roman" w:hAnsi="Arial" w:cs="Times New Roman"/>
                <w:sz w:val="18"/>
                <w:szCs w:val="20"/>
                <w:lang w:eastAsia="ar-SA"/>
              </w:rPr>
            </w:pPr>
            <w:r w:rsidRPr="00184C5B">
              <w:rPr>
                <w:rFonts w:ascii="Arial" w:eastAsia="Times New Roman" w:hAnsi="Arial" w:cs="Times New Roman"/>
                <w:sz w:val="18"/>
                <w:szCs w:val="20"/>
                <w:lang w:eastAsia="ar-SA"/>
              </w:rPr>
              <w:t>15</w:t>
            </w:r>
          </w:p>
        </w:tc>
      </w:tr>
      <w:tr w:rsidR="00184C5B" w:rsidRPr="00184C5B" w:rsidTr="00BF6FBC">
        <w:trPr>
          <w:jc w:val="center"/>
        </w:trPr>
        <w:tc>
          <w:tcPr>
            <w:tcW w:w="496" w:type="dxa"/>
            <w:tcBorders>
              <w:left w:val="single" w:sz="6" w:space="0" w:color="000000"/>
              <w:bottom w:val="single" w:sz="6" w:space="0" w:color="000000"/>
            </w:tcBorders>
          </w:tcPr>
          <w:p w:rsidR="00184C5B" w:rsidRPr="00184C5B" w:rsidRDefault="00184C5B" w:rsidP="00184C5B">
            <w:pPr>
              <w:suppressAutoHyphens/>
              <w:overflowPunct w:val="0"/>
              <w:autoSpaceDE w:val="0"/>
              <w:spacing w:before="60" w:after="60" w:line="240" w:lineRule="auto"/>
              <w:jc w:val="center"/>
              <w:textAlignment w:val="baseline"/>
              <w:rPr>
                <w:rFonts w:ascii="Arial" w:eastAsia="Times New Roman" w:hAnsi="Arial" w:cs="Times New Roman"/>
                <w:sz w:val="18"/>
                <w:szCs w:val="20"/>
                <w:lang w:eastAsia="ar-SA"/>
              </w:rPr>
            </w:pPr>
            <w:r w:rsidRPr="00184C5B">
              <w:rPr>
                <w:rFonts w:ascii="Arial" w:eastAsia="Times New Roman" w:hAnsi="Arial" w:cs="Times New Roman"/>
                <w:sz w:val="18"/>
                <w:szCs w:val="20"/>
                <w:lang w:eastAsia="ar-SA"/>
              </w:rPr>
              <w:t>5</w:t>
            </w:r>
          </w:p>
        </w:tc>
        <w:tc>
          <w:tcPr>
            <w:tcW w:w="4677" w:type="dxa"/>
            <w:tcBorders>
              <w:left w:val="single" w:sz="6" w:space="0" w:color="000000"/>
              <w:bottom w:val="single" w:sz="6" w:space="0" w:color="000000"/>
            </w:tcBorders>
          </w:tcPr>
          <w:p w:rsidR="00184C5B" w:rsidRPr="00184C5B" w:rsidRDefault="00184C5B" w:rsidP="00184C5B">
            <w:pPr>
              <w:suppressAutoHyphens/>
              <w:overflowPunct w:val="0"/>
              <w:autoSpaceDE w:val="0"/>
              <w:spacing w:before="60" w:after="60" w:line="240" w:lineRule="auto"/>
              <w:jc w:val="both"/>
              <w:textAlignment w:val="baseline"/>
              <w:rPr>
                <w:rFonts w:ascii="Arial" w:eastAsia="Times New Roman" w:hAnsi="Arial" w:cs="Times New Roman"/>
                <w:sz w:val="18"/>
                <w:szCs w:val="20"/>
                <w:lang w:eastAsia="ar-SA"/>
              </w:rPr>
            </w:pPr>
            <w:r w:rsidRPr="00184C5B">
              <w:rPr>
                <w:rFonts w:ascii="Arial" w:eastAsia="Times New Roman" w:hAnsi="Arial" w:cs="Times New Roman"/>
                <w:sz w:val="18"/>
                <w:szCs w:val="20"/>
                <w:lang w:eastAsia="ar-SA"/>
              </w:rPr>
              <w:t>Zawartość frakcji od 2,0 mm do 4,0 mm, wg PN-B-06714-15 [7], % (m/m), nie mniej niż:</w:t>
            </w:r>
          </w:p>
        </w:tc>
        <w:tc>
          <w:tcPr>
            <w:tcW w:w="1167" w:type="dxa"/>
            <w:tcBorders>
              <w:left w:val="single" w:sz="6" w:space="0" w:color="000000"/>
              <w:bottom w:val="single" w:sz="6" w:space="0" w:color="000000"/>
            </w:tcBorders>
          </w:tcPr>
          <w:p w:rsidR="00184C5B" w:rsidRPr="00184C5B" w:rsidRDefault="00184C5B" w:rsidP="00184C5B">
            <w:pPr>
              <w:suppressAutoHyphens/>
              <w:overflowPunct w:val="0"/>
              <w:autoSpaceDE w:val="0"/>
              <w:spacing w:before="60" w:after="0" w:line="240" w:lineRule="auto"/>
              <w:jc w:val="center"/>
              <w:textAlignment w:val="baseline"/>
              <w:rPr>
                <w:rFonts w:ascii="Arial" w:eastAsia="Times New Roman" w:hAnsi="Arial" w:cs="Times New Roman"/>
                <w:sz w:val="18"/>
                <w:szCs w:val="20"/>
                <w:lang w:eastAsia="ar-SA"/>
              </w:rPr>
            </w:pPr>
            <w:r w:rsidRPr="00184C5B">
              <w:rPr>
                <w:rFonts w:ascii="Arial" w:eastAsia="Times New Roman" w:hAnsi="Arial" w:cs="Times New Roman"/>
                <w:sz w:val="18"/>
                <w:szCs w:val="20"/>
                <w:lang w:eastAsia="ar-SA"/>
              </w:rPr>
              <w:t>nie</w:t>
            </w:r>
          </w:p>
          <w:p w:rsidR="00184C5B" w:rsidRPr="00184C5B" w:rsidRDefault="00184C5B" w:rsidP="00184C5B">
            <w:pPr>
              <w:suppressAutoHyphens/>
              <w:overflowPunct w:val="0"/>
              <w:autoSpaceDE w:val="0"/>
              <w:spacing w:after="60" w:line="240" w:lineRule="auto"/>
              <w:jc w:val="center"/>
              <w:textAlignment w:val="baseline"/>
              <w:rPr>
                <w:rFonts w:ascii="Arial" w:eastAsia="Times New Roman" w:hAnsi="Arial" w:cs="Times New Roman"/>
                <w:sz w:val="18"/>
                <w:szCs w:val="20"/>
                <w:lang w:eastAsia="ar-SA"/>
              </w:rPr>
            </w:pPr>
            <w:r w:rsidRPr="00184C5B">
              <w:rPr>
                <w:rFonts w:ascii="Arial" w:eastAsia="Times New Roman" w:hAnsi="Arial" w:cs="Times New Roman"/>
                <w:sz w:val="18"/>
                <w:szCs w:val="20"/>
                <w:lang w:eastAsia="ar-SA"/>
              </w:rPr>
              <w:t>bada się</w:t>
            </w:r>
          </w:p>
        </w:tc>
        <w:tc>
          <w:tcPr>
            <w:tcW w:w="1185" w:type="dxa"/>
            <w:tcBorders>
              <w:left w:val="single" w:sz="6" w:space="0" w:color="000000"/>
              <w:bottom w:val="single" w:sz="6" w:space="0" w:color="000000"/>
              <w:right w:val="single" w:sz="6" w:space="0" w:color="000000"/>
            </w:tcBorders>
          </w:tcPr>
          <w:p w:rsidR="00184C5B" w:rsidRPr="00184C5B" w:rsidRDefault="00184C5B" w:rsidP="00184C5B">
            <w:pPr>
              <w:suppressAutoHyphens/>
              <w:overflowPunct w:val="0"/>
              <w:autoSpaceDE w:val="0"/>
              <w:spacing w:before="180" w:after="60" w:line="240" w:lineRule="auto"/>
              <w:jc w:val="center"/>
              <w:textAlignment w:val="baseline"/>
              <w:rPr>
                <w:rFonts w:ascii="Arial" w:eastAsia="Times New Roman" w:hAnsi="Arial" w:cs="Times New Roman"/>
                <w:sz w:val="18"/>
                <w:szCs w:val="20"/>
                <w:lang w:eastAsia="ar-SA"/>
              </w:rPr>
            </w:pPr>
            <w:r w:rsidRPr="00184C5B">
              <w:rPr>
                <w:rFonts w:ascii="Arial" w:eastAsia="Times New Roman" w:hAnsi="Arial" w:cs="Times New Roman"/>
                <w:sz w:val="18"/>
                <w:szCs w:val="20"/>
                <w:lang w:eastAsia="ar-SA"/>
              </w:rPr>
              <w:t>15</w:t>
            </w:r>
          </w:p>
        </w:tc>
      </w:tr>
    </w:tbl>
    <w:p w:rsidR="00184C5B" w:rsidRPr="00184C5B" w:rsidRDefault="00184C5B" w:rsidP="00184C5B">
      <w:pPr>
        <w:suppressAutoHyphens/>
        <w:overflowPunct w:val="0"/>
        <w:autoSpaceDE w:val="0"/>
        <w:spacing w:after="0" w:line="240" w:lineRule="auto"/>
        <w:jc w:val="both"/>
        <w:textAlignment w:val="baseline"/>
        <w:rPr>
          <w:rFonts w:ascii="Arial" w:eastAsia="Times New Roman" w:hAnsi="Arial" w:cs="Times New Roman"/>
          <w:sz w:val="18"/>
          <w:szCs w:val="20"/>
          <w:lang w:eastAsia="ar-SA"/>
        </w:rPr>
      </w:pPr>
    </w:p>
    <w:p w:rsidR="00184C5B" w:rsidRPr="00184C5B" w:rsidRDefault="00184C5B" w:rsidP="00184C5B">
      <w:pPr>
        <w:keepNext/>
        <w:keepLines/>
        <w:numPr>
          <w:ilvl w:val="0"/>
          <w:numId w:val="45"/>
        </w:numPr>
        <w:tabs>
          <w:tab w:val="left" w:pos="0"/>
        </w:tabs>
        <w:suppressAutoHyphens/>
        <w:overflowPunct w:val="0"/>
        <w:autoSpaceDE w:val="0"/>
        <w:autoSpaceDN w:val="0"/>
        <w:adjustRightInd w:val="0"/>
        <w:spacing w:before="120" w:after="120" w:line="240" w:lineRule="auto"/>
        <w:jc w:val="both"/>
        <w:textAlignment w:val="baseline"/>
        <w:outlineLvl w:val="0"/>
        <w:rPr>
          <w:rFonts w:ascii="Arial" w:eastAsia="Times New Roman" w:hAnsi="Arial" w:cs="Times New Roman"/>
          <w:b/>
          <w:caps/>
          <w:kern w:val="1"/>
          <w:sz w:val="18"/>
          <w:szCs w:val="20"/>
          <w:lang w:eastAsia="ar-SA"/>
        </w:rPr>
      </w:pPr>
      <w:r w:rsidRPr="00184C5B">
        <w:rPr>
          <w:rFonts w:ascii="Arial" w:eastAsia="Times New Roman" w:hAnsi="Arial" w:cs="Times New Roman"/>
          <w:b/>
          <w:caps/>
          <w:kern w:val="1"/>
          <w:sz w:val="18"/>
          <w:szCs w:val="20"/>
          <w:lang w:eastAsia="ar-SA"/>
        </w:rPr>
        <w:t>3. sprzęt</w:t>
      </w:r>
    </w:p>
    <w:p w:rsidR="00184C5B" w:rsidRPr="00184C5B" w:rsidRDefault="00184C5B" w:rsidP="00184C5B">
      <w:pPr>
        <w:keepNext/>
        <w:numPr>
          <w:ilvl w:val="0"/>
          <w:numId w:val="46"/>
        </w:numPr>
        <w:tabs>
          <w:tab w:val="left" w:pos="0"/>
        </w:tabs>
        <w:suppressAutoHyphens/>
        <w:overflowPunct w:val="0"/>
        <w:autoSpaceDE w:val="0"/>
        <w:autoSpaceDN w:val="0"/>
        <w:adjustRightInd w:val="0"/>
        <w:spacing w:before="120" w:after="120" w:line="240" w:lineRule="auto"/>
        <w:jc w:val="both"/>
        <w:textAlignment w:val="baseline"/>
        <w:outlineLvl w:val="1"/>
        <w:rPr>
          <w:rFonts w:ascii="Arial" w:eastAsia="Times New Roman" w:hAnsi="Arial" w:cs="Times New Roman"/>
          <w:b/>
          <w:sz w:val="18"/>
          <w:szCs w:val="20"/>
          <w:lang w:eastAsia="ar-SA"/>
        </w:rPr>
      </w:pPr>
      <w:r w:rsidRPr="00184C5B">
        <w:rPr>
          <w:rFonts w:ascii="Arial" w:eastAsia="Times New Roman" w:hAnsi="Arial" w:cs="Times New Roman"/>
          <w:b/>
          <w:sz w:val="18"/>
          <w:szCs w:val="20"/>
          <w:lang w:eastAsia="ar-SA"/>
        </w:rPr>
        <w:t>3.1. Ogólne wymagania dotyczące sprzętu</w:t>
      </w:r>
    </w:p>
    <w:p w:rsidR="00184C5B" w:rsidRPr="00184C5B" w:rsidRDefault="00184C5B" w:rsidP="00184C5B">
      <w:pPr>
        <w:suppressAutoHyphens/>
        <w:overflowPunct w:val="0"/>
        <w:autoSpaceDE w:val="0"/>
        <w:spacing w:after="0" w:line="240" w:lineRule="auto"/>
        <w:jc w:val="both"/>
        <w:textAlignment w:val="baseline"/>
        <w:rPr>
          <w:rFonts w:ascii="Arial" w:eastAsia="Times New Roman" w:hAnsi="Arial" w:cs="Times New Roman"/>
          <w:sz w:val="18"/>
          <w:szCs w:val="20"/>
          <w:lang w:eastAsia="ar-SA"/>
        </w:rPr>
      </w:pPr>
      <w:r w:rsidRPr="00184C5B">
        <w:rPr>
          <w:rFonts w:ascii="Arial" w:eastAsia="Times New Roman" w:hAnsi="Arial" w:cs="Times New Roman"/>
          <w:sz w:val="18"/>
          <w:szCs w:val="20"/>
          <w:lang w:eastAsia="ar-SA"/>
        </w:rPr>
        <w:t>Ogólne wymagania dotyczące sprzętu podano w SST D-05.02.00 „Nawierzchnie twarde nieulepszone.                Wymagania ogólne” pkt 3.</w:t>
      </w:r>
    </w:p>
    <w:p w:rsidR="00184C5B" w:rsidRPr="00184C5B" w:rsidRDefault="00184C5B" w:rsidP="00184C5B">
      <w:pPr>
        <w:keepNext/>
        <w:numPr>
          <w:ilvl w:val="0"/>
          <w:numId w:val="47"/>
        </w:numPr>
        <w:tabs>
          <w:tab w:val="left" w:pos="0"/>
        </w:tabs>
        <w:suppressAutoHyphens/>
        <w:overflowPunct w:val="0"/>
        <w:autoSpaceDE w:val="0"/>
        <w:autoSpaceDN w:val="0"/>
        <w:adjustRightInd w:val="0"/>
        <w:spacing w:before="120" w:after="120" w:line="240" w:lineRule="auto"/>
        <w:jc w:val="both"/>
        <w:textAlignment w:val="baseline"/>
        <w:outlineLvl w:val="1"/>
        <w:rPr>
          <w:rFonts w:ascii="Arial" w:eastAsia="Times New Roman" w:hAnsi="Arial" w:cs="Times New Roman"/>
          <w:b/>
          <w:sz w:val="18"/>
          <w:szCs w:val="20"/>
          <w:lang w:eastAsia="ar-SA"/>
        </w:rPr>
      </w:pPr>
      <w:r w:rsidRPr="00184C5B">
        <w:rPr>
          <w:rFonts w:ascii="Arial" w:eastAsia="Times New Roman" w:hAnsi="Arial" w:cs="Times New Roman"/>
          <w:b/>
          <w:sz w:val="18"/>
          <w:szCs w:val="20"/>
          <w:lang w:eastAsia="ar-SA"/>
        </w:rPr>
        <w:t>3.2. Sprzęt do wykonania nawierzchni</w:t>
      </w:r>
    </w:p>
    <w:p w:rsidR="00184C5B" w:rsidRPr="00184C5B" w:rsidRDefault="00184C5B" w:rsidP="00184C5B">
      <w:pPr>
        <w:suppressAutoHyphens/>
        <w:overflowPunct w:val="0"/>
        <w:autoSpaceDE w:val="0"/>
        <w:spacing w:after="0" w:line="240" w:lineRule="auto"/>
        <w:jc w:val="both"/>
        <w:textAlignment w:val="baseline"/>
        <w:rPr>
          <w:rFonts w:ascii="Arial" w:eastAsia="Times New Roman" w:hAnsi="Arial" w:cs="Times New Roman"/>
          <w:sz w:val="18"/>
          <w:szCs w:val="20"/>
          <w:lang w:eastAsia="ar-SA"/>
        </w:rPr>
      </w:pPr>
      <w:r w:rsidRPr="00184C5B">
        <w:rPr>
          <w:rFonts w:ascii="Arial" w:eastAsia="Times New Roman" w:hAnsi="Arial" w:cs="Times New Roman"/>
          <w:sz w:val="18"/>
          <w:szCs w:val="20"/>
          <w:lang w:eastAsia="ar-SA"/>
        </w:rPr>
        <w:t>Wykonawca przystępujący do wykonania robót powinien wykazać się możliwością korzystania z następującego sprzętu:</w:t>
      </w:r>
    </w:p>
    <w:p w:rsidR="00184C5B" w:rsidRPr="00184C5B" w:rsidRDefault="00184C5B" w:rsidP="00184C5B">
      <w:pPr>
        <w:numPr>
          <w:ilvl w:val="0"/>
          <w:numId w:val="48"/>
        </w:numPr>
        <w:tabs>
          <w:tab w:val="left" w:pos="566"/>
        </w:tabs>
        <w:suppressAutoHyphens/>
        <w:overflowPunct w:val="0"/>
        <w:autoSpaceDE w:val="0"/>
        <w:autoSpaceDN w:val="0"/>
        <w:adjustRightInd w:val="0"/>
        <w:spacing w:after="0" w:line="240" w:lineRule="auto"/>
        <w:jc w:val="both"/>
        <w:textAlignment w:val="baseline"/>
        <w:rPr>
          <w:rFonts w:ascii="Arial" w:eastAsia="Times New Roman" w:hAnsi="Arial" w:cs="Times New Roman"/>
          <w:sz w:val="18"/>
          <w:szCs w:val="20"/>
          <w:lang w:eastAsia="ar-SA"/>
        </w:rPr>
      </w:pPr>
      <w:r w:rsidRPr="00184C5B">
        <w:rPr>
          <w:rFonts w:ascii="Arial" w:eastAsia="Times New Roman" w:hAnsi="Arial" w:cs="Times New Roman"/>
          <w:sz w:val="18"/>
          <w:szCs w:val="20"/>
          <w:lang w:eastAsia="ar-SA"/>
        </w:rPr>
        <w:t>układarek lub równiarek do rozścielania tłucznia,</w:t>
      </w:r>
    </w:p>
    <w:p w:rsidR="00184C5B" w:rsidRPr="00184C5B" w:rsidRDefault="00184C5B" w:rsidP="00184C5B">
      <w:pPr>
        <w:numPr>
          <w:ilvl w:val="0"/>
          <w:numId w:val="49"/>
        </w:numPr>
        <w:tabs>
          <w:tab w:val="left" w:pos="566"/>
        </w:tabs>
        <w:suppressAutoHyphens/>
        <w:overflowPunct w:val="0"/>
        <w:autoSpaceDE w:val="0"/>
        <w:autoSpaceDN w:val="0"/>
        <w:adjustRightInd w:val="0"/>
        <w:spacing w:after="0" w:line="240" w:lineRule="auto"/>
        <w:jc w:val="both"/>
        <w:textAlignment w:val="baseline"/>
        <w:rPr>
          <w:rFonts w:ascii="Arial" w:eastAsia="Times New Roman" w:hAnsi="Arial" w:cs="Times New Roman"/>
          <w:sz w:val="18"/>
          <w:szCs w:val="20"/>
          <w:lang w:eastAsia="ar-SA"/>
        </w:rPr>
      </w:pPr>
      <w:r w:rsidRPr="00184C5B">
        <w:rPr>
          <w:rFonts w:ascii="Arial" w:eastAsia="Times New Roman" w:hAnsi="Arial" w:cs="Times New Roman"/>
          <w:sz w:val="18"/>
          <w:szCs w:val="20"/>
          <w:lang w:eastAsia="ar-SA"/>
        </w:rPr>
        <w:t>walców statycznych, zwykle o nacisku jednostkowym co najmniej 30 kN/m, ew. walców wibracyjnych o nacisku jednostkowym wału wibrującego co najmniej 18 kN/m lub płytowych zagęszczarek wibracyjnych o nacisku jednostkowym co najmniej 16 kN/m</w:t>
      </w:r>
      <w:r w:rsidRPr="00184C5B">
        <w:rPr>
          <w:rFonts w:ascii="Arial" w:eastAsia="Times New Roman" w:hAnsi="Arial" w:cs="Times New Roman"/>
          <w:sz w:val="18"/>
          <w:szCs w:val="20"/>
          <w:vertAlign w:val="superscript"/>
          <w:lang w:eastAsia="ar-SA"/>
        </w:rPr>
        <w:t>2</w:t>
      </w:r>
      <w:r w:rsidRPr="00184C5B">
        <w:rPr>
          <w:rFonts w:ascii="Arial" w:eastAsia="Times New Roman" w:hAnsi="Arial" w:cs="Times New Roman"/>
          <w:sz w:val="18"/>
          <w:szCs w:val="20"/>
          <w:lang w:eastAsia="ar-SA"/>
        </w:rPr>
        <w:t xml:space="preserve">, </w:t>
      </w:r>
    </w:p>
    <w:p w:rsidR="00184C5B" w:rsidRPr="00184C5B" w:rsidRDefault="00184C5B" w:rsidP="00184C5B">
      <w:pPr>
        <w:numPr>
          <w:ilvl w:val="0"/>
          <w:numId w:val="50"/>
        </w:numPr>
        <w:tabs>
          <w:tab w:val="left" w:pos="567"/>
        </w:tabs>
        <w:suppressAutoHyphens/>
        <w:overflowPunct w:val="0"/>
        <w:autoSpaceDE w:val="0"/>
        <w:autoSpaceDN w:val="0"/>
        <w:adjustRightInd w:val="0"/>
        <w:spacing w:after="120" w:line="240" w:lineRule="auto"/>
        <w:jc w:val="both"/>
        <w:textAlignment w:val="baseline"/>
        <w:rPr>
          <w:rFonts w:ascii="Arial" w:eastAsia="Times New Roman" w:hAnsi="Arial" w:cs="Times New Roman"/>
          <w:sz w:val="18"/>
          <w:szCs w:val="20"/>
          <w:lang w:eastAsia="ar-SA"/>
        </w:rPr>
      </w:pPr>
      <w:r w:rsidRPr="00184C5B">
        <w:rPr>
          <w:rFonts w:ascii="Arial" w:eastAsia="Times New Roman" w:hAnsi="Arial" w:cs="Times New Roman"/>
          <w:sz w:val="18"/>
          <w:szCs w:val="20"/>
          <w:lang w:eastAsia="ar-SA"/>
        </w:rPr>
        <w:t>przewo?nych zbiorników do wody (beczkowozów) zaopatrzonych w urządzenia do rozpryskiwania wody oraz pomp do napełniania beczkowozów wodą.</w:t>
      </w:r>
    </w:p>
    <w:p w:rsidR="00184C5B" w:rsidRPr="00184C5B" w:rsidRDefault="00184C5B" w:rsidP="00184C5B">
      <w:pPr>
        <w:keepNext/>
        <w:keepLines/>
        <w:numPr>
          <w:ilvl w:val="0"/>
          <w:numId w:val="51"/>
        </w:numPr>
        <w:suppressAutoHyphens/>
        <w:overflowPunct w:val="0"/>
        <w:autoSpaceDE w:val="0"/>
        <w:autoSpaceDN w:val="0"/>
        <w:adjustRightInd w:val="0"/>
        <w:spacing w:before="120" w:after="120" w:line="240" w:lineRule="auto"/>
        <w:ind w:left="283"/>
        <w:jc w:val="both"/>
        <w:textAlignment w:val="baseline"/>
        <w:outlineLvl w:val="0"/>
        <w:rPr>
          <w:rFonts w:ascii="Arial" w:eastAsia="Times New Roman" w:hAnsi="Arial" w:cs="Times New Roman"/>
          <w:b/>
          <w:caps/>
          <w:kern w:val="1"/>
          <w:sz w:val="18"/>
          <w:szCs w:val="20"/>
          <w:lang w:eastAsia="ar-SA"/>
        </w:rPr>
      </w:pPr>
      <w:r w:rsidRPr="00184C5B">
        <w:rPr>
          <w:rFonts w:ascii="Arial" w:eastAsia="Times New Roman" w:hAnsi="Arial" w:cs="Times New Roman"/>
          <w:b/>
          <w:caps/>
          <w:kern w:val="1"/>
          <w:sz w:val="18"/>
          <w:szCs w:val="20"/>
          <w:lang w:eastAsia="ar-SA"/>
        </w:rPr>
        <w:lastRenderedPageBreak/>
        <w:t>4. transport</w:t>
      </w:r>
    </w:p>
    <w:p w:rsidR="00184C5B" w:rsidRPr="00184C5B" w:rsidRDefault="00184C5B" w:rsidP="00184C5B">
      <w:pPr>
        <w:numPr>
          <w:ilvl w:val="0"/>
          <w:numId w:val="52"/>
        </w:numPr>
        <w:suppressAutoHyphens/>
        <w:overflowPunct w:val="0"/>
        <w:autoSpaceDE w:val="0"/>
        <w:autoSpaceDN w:val="0"/>
        <w:adjustRightInd w:val="0"/>
        <w:spacing w:after="120" w:line="240" w:lineRule="auto"/>
        <w:ind w:left="283"/>
        <w:jc w:val="both"/>
        <w:textAlignment w:val="baseline"/>
        <w:rPr>
          <w:rFonts w:ascii="Arial" w:eastAsia="Times New Roman" w:hAnsi="Arial" w:cs="Times New Roman"/>
          <w:sz w:val="18"/>
          <w:szCs w:val="20"/>
          <w:lang w:eastAsia="ar-SA"/>
        </w:rPr>
      </w:pPr>
      <w:r w:rsidRPr="00184C5B">
        <w:rPr>
          <w:rFonts w:ascii="Arial" w:eastAsia="Times New Roman" w:hAnsi="Arial" w:cs="Times New Roman"/>
          <w:sz w:val="18"/>
          <w:szCs w:val="20"/>
          <w:lang w:eastAsia="ar-SA"/>
        </w:rPr>
        <w:t>Ogólne wymagania dotyczące transportu podano w SST D-05.02.00 „Nawierzchnie twarde nieulepszone.           Wymagania ogólne” pkt 4.</w:t>
      </w:r>
    </w:p>
    <w:p w:rsidR="00184C5B" w:rsidRPr="00184C5B" w:rsidRDefault="00184C5B" w:rsidP="00184C5B">
      <w:pPr>
        <w:keepNext/>
        <w:keepLines/>
        <w:numPr>
          <w:ilvl w:val="0"/>
          <w:numId w:val="53"/>
        </w:numPr>
        <w:suppressAutoHyphens/>
        <w:overflowPunct w:val="0"/>
        <w:autoSpaceDE w:val="0"/>
        <w:autoSpaceDN w:val="0"/>
        <w:adjustRightInd w:val="0"/>
        <w:spacing w:before="120" w:after="120" w:line="240" w:lineRule="auto"/>
        <w:ind w:left="283"/>
        <w:jc w:val="both"/>
        <w:textAlignment w:val="baseline"/>
        <w:outlineLvl w:val="0"/>
        <w:rPr>
          <w:rFonts w:ascii="Arial" w:eastAsia="Times New Roman" w:hAnsi="Arial" w:cs="Times New Roman"/>
          <w:b/>
          <w:caps/>
          <w:kern w:val="1"/>
          <w:sz w:val="18"/>
          <w:szCs w:val="20"/>
          <w:lang w:eastAsia="ar-SA"/>
        </w:rPr>
      </w:pPr>
      <w:r w:rsidRPr="00184C5B">
        <w:rPr>
          <w:rFonts w:ascii="Arial" w:eastAsia="Times New Roman" w:hAnsi="Arial" w:cs="Times New Roman"/>
          <w:b/>
          <w:caps/>
          <w:kern w:val="1"/>
          <w:sz w:val="18"/>
          <w:szCs w:val="20"/>
          <w:lang w:eastAsia="ar-SA"/>
        </w:rPr>
        <w:t>5. wykonanie robót</w:t>
      </w:r>
    </w:p>
    <w:p w:rsidR="00184C5B" w:rsidRPr="00184C5B" w:rsidRDefault="00184C5B" w:rsidP="00184C5B">
      <w:pPr>
        <w:keepNext/>
        <w:numPr>
          <w:ilvl w:val="0"/>
          <w:numId w:val="54"/>
        </w:numPr>
        <w:suppressAutoHyphens/>
        <w:overflowPunct w:val="0"/>
        <w:autoSpaceDE w:val="0"/>
        <w:autoSpaceDN w:val="0"/>
        <w:adjustRightInd w:val="0"/>
        <w:spacing w:before="120" w:after="120" w:line="240" w:lineRule="auto"/>
        <w:ind w:left="283"/>
        <w:jc w:val="both"/>
        <w:textAlignment w:val="baseline"/>
        <w:outlineLvl w:val="1"/>
        <w:rPr>
          <w:rFonts w:ascii="Arial" w:eastAsia="Times New Roman" w:hAnsi="Arial" w:cs="Times New Roman"/>
          <w:b/>
          <w:sz w:val="18"/>
          <w:szCs w:val="20"/>
          <w:lang w:eastAsia="ar-SA"/>
        </w:rPr>
      </w:pPr>
      <w:r w:rsidRPr="00184C5B">
        <w:rPr>
          <w:rFonts w:ascii="Arial" w:eastAsia="Times New Roman" w:hAnsi="Arial" w:cs="Times New Roman"/>
          <w:b/>
          <w:sz w:val="18"/>
          <w:szCs w:val="20"/>
          <w:lang w:eastAsia="ar-SA"/>
        </w:rPr>
        <w:t>5.1. Ogólne zasady wykonania robót</w:t>
      </w:r>
    </w:p>
    <w:p w:rsidR="00184C5B" w:rsidRPr="00184C5B" w:rsidRDefault="00184C5B" w:rsidP="00184C5B">
      <w:pPr>
        <w:numPr>
          <w:ilvl w:val="0"/>
          <w:numId w:val="55"/>
        </w:numPr>
        <w:suppressAutoHyphens/>
        <w:overflowPunct w:val="0"/>
        <w:autoSpaceDE w:val="0"/>
        <w:autoSpaceDN w:val="0"/>
        <w:adjustRightInd w:val="0"/>
        <w:spacing w:after="0" w:line="240" w:lineRule="auto"/>
        <w:ind w:left="283"/>
        <w:jc w:val="both"/>
        <w:textAlignment w:val="baseline"/>
        <w:rPr>
          <w:rFonts w:ascii="Arial" w:eastAsia="Times New Roman" w:hAnsi="Arial" w:cs="Times New Roman"/>
          <w:sz w:val="18"/>
          <w:szCs w:val="20"/>
          <w:lang w:eastAsia="ar-SA"/>
        </w:rPr>
      </w:pPr>
      <w:r w:rsidRPr="00184C5B">
        <w:rPr>
          <w:rFonts w:ascii="Arial" w:eastAsia="Times New Roman" w:hAnsi="Arial" w:cs="Times New Roman"/>
          <w:sz w:val="18"/>
          <w:szCs w:val="20"/>
          <w:lang w:eastAsia="ar-SA"/>
        </w:rPr>
        <w:t>Ogólne zasady wykonania robót podano w SST D-05.02.00 „Nawierzchnie twarde nieulepszone. Wymagania ogólne” pkt 5.</w:t>
      </w:r>
    </w:p>
    <w:p w:rsidR="00184C5B" w:rsidRPr="00184C5B" w:rsidRDefault="00184C5B" w:rsidP="00184C5B">
      <w:pPr>
        <w:keepNext/>
        <w:numPr>
          <w:ilvl w:val="0"/>
          <w:numId w:val="56"/>
        </w:numPr>
        <w:suppressAutoHyphens/>
        <w:overflowPunct w:val="0"/>
        <w:autoSpaceDE w:val="0"/>
        <w:autoSpaceDN w:val="0"/>
        <w:adjustRightInd w:val="0"/>
        <w:spacing w:before="120" w:after="120" w:line="240" w:lineRule="auto"/>
        <w:ind w:left="283"/>
        <w:jc w:val="both"/>
        <w:textAlignment w:val="baseline"/>
        <w:outlineLvl w:val="1"/>
        <w:rPr>
          <w:rFonts w:ascii="Arial" w:eastAsia="Times New Roman" w:hAnsi="Arial" w:cs="Times New Roman"/>
          <w:b/>
          <w:sz w:val="18"/>
          <w:szCs w:val="20"/>
          <w:lang w:eastAsia="ar-SA"/>
        </w:rPr>
      </w:pPr>
      <w:r w:rsidRPr="00184C5B">
        <w:rPr>
          <w:rFonts w:ascii="Arial" w:eastAsia="Times New Roman" w:hAnsi="Arial" w:cs="Times New Roman"/>
          <w:b/>
          <w:sz w:val="18"/>
          <w:szCs w:val="20"/>
          <w:lang w:eastAsia="ar-SA"/>
        </w:rPr>
        <w:t>5.2. Przygotowanie podłoża</w:t>
      </w:r>
    </w:p>
    <w:p w:rsidR="00184C5B" w:rsidRPr="00184C5B" w:rsidRDefault="00184C5B" w:rsidP="00184C5B">
      <w:pPr>
        <w:numPr>
          <w:ilvl w:val="0"/>
          <w:numId w:val="57"/>
        </w:numPr>
        <w:suppressAutoHyphens/>
        <w:overflowPunct w:val="0"/>
        <w:autoSpaceDE w:val="0"/>
        <w:autoSpaceDN w:val="0"/>
        <w:adjustRightInd w:val="0"/>
        <w:spacing w:after="0" w:line="240" w:lineRule="auto"/>
        <w:ind w:left="283"/>
        <w:jc w:val="both"/>
        <w:textAlignment w:val="baseline"/>
        <w:rPr>
          <w:rFonts w:ascii="Arial" w:eastAsia="Times New Roman" w:hAnsi="Arial" w:cs="Times New Roman"/>
          <w:sz w:val="18"/>
          <w:szCs w:val="20"/>
          <w:lang w:eastAsia="ar-SA"/>
        </w:rPr>
      </w:pPr>
      <w:r w:rsidRPr="00184C5B">
        <w:rPr>
          <w:rFonts w:ascii="Arial" w:eastAsia="Times New Roman" w:hAnsi="Arial" w:cs="Times New Roman"/>
          <w:sz w:val="18"/>
          <w:szCs w:val="20"/>
          <w:lang w:eastAsia="ar-SA"/>
        </w:rPr>
        <w:t>Podłoże pod nawierzchnię tłuczniową powinno być przygotowane zgodnie z warunkami ogólnymi określonymi w SST D-05.02.00 „Nawierzchnie twarde nieulepszone. Wymagania ogólne” pkt 5.2.</w:t>
      </w:r>
    </w:p>
    <w:p w:rsidR="00184C5B" w:rsidRPr="00184C5B" w:rsidRDefault="00184C5B" w:rsidP="00184C5B">
      <w:pPr>
        <w:numPr>
          <w:ilvl w:val="0"/>
          <w:numId w:val="58"/>
        </w:numPr>
        <w:suppressAutoHyphens/>
        <w:overflowPunct w:val="0"/>
        <w:autoSpaceDE w:val="0"/>
        <w:autoSpaceDN w:val="0"/>
        <w:adjustRightInd w:val="0"/>
        <w:spacing w:after="0" w:line="240" w:lineRule="auto"/>
        <w:ind w:left="283"/>
        <w:jc w:val="both"/>
        <w:textAlignment w:val="baseline"/>
        <w:rPr>
          <w:rFonts w:ascii="Arial" w:eastAsia="Times New Roman" w:hAnsi="Arial" w:cs="Times New Roman"/>
          <w:sz w:val="18"/>
          <w:szCs w:val="20"/>
          <w:lang w:eastAsia="ar-SA"/>
        </w:rPr>
      </w:pPr>
      <w:r w:rsidRPr="00184C5B">
        <w:rPr>
          <w:rFonts w:ascii="Arial" w:eastAsia="Times New Roman" w:hAnsi="Arial" w:cs="Times New Roman"/>
          <w:sz w:val="18"/>
          <w:szCs w:val="20"/>
          <w:lang w:eastAsia="ar-SA"/>
        </w:rPr>
        <w:t>Nawierzchnia tłuczniowa powinna być ułożona na podłożu zapewniającym nieprzenikanie drobnych cząstek gruntu do warstwy nawierzchni. Na gruncie spoistym, pod nawierzchnią tłuczniową powinna być ułożona warstwa odcinająca albo warstwa geotekstyliów.</w:t>
      </w:r>
    </w:p>
    <w:p w:rsidR="00184C5B" w:rsidRPr="00184C5B" w:rsidRDefault="00184C5B" w:rsidP="00184C5B">
      <w:pPr>
        <w:numPr>
          <w:ilvl w:val="0"/>
          <w:numId w:val="59"/>
        </w:numPr>
        <w:suppressAutoHyphens/>
        <w:overflowPunct w:val="0"/>
        <w:autoSpaceDE w:val="0"/>
        <w:autoSpaceDN w:val="0"/>
        <w:adjustRightInd w:val="0"/>
        <w:spacing w:after="0" w:line="240" w:lineRule="auto"/>
        <w:ind w:left="283"/>
        <w:jc w:val="both"/>
        <w:textAlignment w:val="baseline"/>
        <w:rPr>
          <w:rFonts w:ascii="Arial" w:eastAsia="Times New Roman" w:hAnsi="Arial" w:cs="Times New Roman"/>
          <w:sz w:val="18"/>
          <w:szCs w:val="20"/>
          <w:lang w:eastAsia="ar-SA"/>
        </w:rPr>
      </w:pPr>
      <w:r w:rsidRPr="00184C5B">
        <w:rPr>
          <w:rFonts w:ascii="Arial" w:eastAsia="Times New Roman" w:hAnsi="Arial" w:cs="Times New Roman"/>
          <w:sz w:val="18"/>
          <w:szCs w:val="20"/>
          <w:lang w:eastAsia="ar-SA"/>
        </w:rPr>
        <w:t>W przypadku zastosowania pomiędzy warstwą nawierzchni tłuczniowej a spoistym gruntem podłoża warstwy odcinającej, powinien być spełniony warunek nieprzenikania cząstek drobnych, wyrażony wzorem:</w:t>
      </w:r>
    </w:p>
    <w:p w:rsidR="00184C5B" w:rsidRPr="00184C5B" w:rsidRDefault="00184C5B" w:rsidP="00184C5B">
      <w:pPr>
        <w:numPr>
          <w:ilvl w:val="0"/>
          <w:numId w:val="60"/>
        </w:numPr>
        <w:suppressAutoHyphens/>
        <w:overflowPunct w:val="0"/>
        <w:autoSpaceDE w:val="0"/>
        <w:autoSpaceDN w:val="0"/>
        <w:adjustRightInd w:val="0"/>
        <w:spacing w:after="0" w:line="240" w:lineRule="auto"/>
        <w:ind w:left="283"/>
        <w:jc w:val="both"/>
        <w:textAlignment w:val="baseline"/>
        <w:rPr>
          <w:rFonts w:ascii="Arial" w:eastAsia="Times New Roman" w:hAnsi="Arial" w:cs="Times New Roman"/>
          <w:sz w:val="18"/>
          <w:szCs w:val="20"/>
          <w:lang w:eastAsia="ar-SA"/>
        </w:rPr>
      </w:pPr>
      <w:r w:rsidRPr="00184C5B">
        <w:rPr>
          <w:rFonts w:ascii="Arial" w:eastAsia="Times New Roman" w:hAnsi="Arial" w:cs="Times New Roman"/>
          <w:sz w:val="18"/>
          <w:szCs w:val="20"/>
          <w:lang w:eastAsia="ar-SA"/>
        </w:rPr>
        <w:tab/>
      </w:r>
      <w:r w:rsidRPr="00184C5B">
        <w:rPr>
          <w:rFonts w:ascii="Arial" w:eastAsia="Times New Roman" w:hAnsi="Arial" w:cs="Times New Roman"/>
          <w:sz w:val="18"/>
          <w:szCs w:val="20"/>
          <w:lang w:eastAsia="ar-SA"/>
        </w:rPr>
        <w:tab/>
      </w:r>
      <w:r w:rsidRPr="00184C5B">
        <w:rPr>
          <w:rFonts w:ascii="Arial" w:eastAsia="Times New Roman" w:hAnsi="Arial" w:cs="Times New Roman"/>
          <w:sz w:val="18"/>
          <w:szCs w:val="20"/>
          <w:lang w:eastAsia="ar-SA"/>
        </w:rPr>
        <w:tab/>
      </w:r>
      <w:r w:rsidRPr="00184C5B">
        <w:rPr>
          <w:rFonts w:ascii="Arial" w:eastAsia="Times New Roman" w:hAnsi="Arial" w:cs="Times New Roman"/>
          <w:sz w:val="18"/>
          <w:szCs w:val="20"/>
          <w:lang w:eastAsia="ar-SA"/>
        </w:rPr>
        <w:tab/>
      </w:r>
      <w:r w:rsidRPr="00184C5B">
        <w:rPr>
          <w:rFonts w:ascii="Arial" w:eastAsia="Times New Roman" w:hAnsi="Arial" w:cs="Times New Roman"/>
          <w:sz w:val="18"/>
          <w:szCs w:val="20"/>
          <w:lang w:eastAsia="ar-SA"/>
        </w:rPr>
        <w:tab/>
        <w:t xml:space="preserve">  </w:t>
      </w:r>
    </w:p>
    <w:p w:rsidR="00184C5B" w:rsidRPr="00184C5B" w:rsidRDefault="00184C5B" w:rsidP="00184C5B">
      <w:pPr>
        <w:numPr>
          <w:ilvl w:val="0"/>
          <w:numId w:val="61"/>
        </w:numPr>
        <w:suppressAutoHyphens/>
        <w:overflowPunct w:val="0"/>
        <w:autoSpaceDE w:val="0"/>
        <w:autoSpaceDN w:val="0"/>
        <w:adjustRightInd w:val="0"/>
        <w:spacing w:after="0" w:line="240" w:lineRule="auto"/>
        <w:ind w:left="283"/>
        <w:jc w:val="both"/>
        <w:textAlignment w:val="baseline"/>
        <w:rPr>
          <w:rFonts w:ascii="Arial" w:eastAsia="Times New Roman" w:hAnsi="Arial" w:cs="Times New Roman"/>
          <w:sz w:val="18"/>
          <w:szCs w:val="20"/>
          <w:lang w:eastAsia="ar-SA"/>
        </w:rPr>
      </w:pPr>
      <w:r w:rsidRPr="00184C5B">
        <w:rPr>
          <w:rFonts w:ascii="Arial" w:eastAsia="Times New Roman" w:hAnsi="Arial" w:cs="Times New Roman"/>
          <w:sz w:val="18"/>
          <w:szCs w:val="20"/>
          <w:lang w:eastAsia="ar-SA"/>
        </w:rPr>
        <w:t>gdzie:</w:t>
      </w:r>
    </w:p>
    <w:p w:rsidR="00184C5B" w:rsidRPr="00184C5B" w:rsidRDefault="00184C5B" w:rsidP="00184C5B">
      <w:pPr>
        <w:numPr>
          <w:ilvl w:val="0"/>
          <w:numId w:val="62"/>
        </w:numPr>
        <w:suppressAutoHyphens/>
        <w:overflowPunct w:val="0"/>
        <w:autoSpaceDE w:val="0"/>
        <w:autoSpaceDN w:val="0"/>
        <w:adjustRightInd w:val="0"/>
        <w:spacing w:after="0" w:line="240" w:lineRule="auto"/>
        <w:ind w:left="283"/>
        <w:jc w:val="both"/>
        <w:textAlignment w:val="baseline"/>
        <w:rPr>
          <w:rFonts w:ascii="Arial" w:eastAsia="Times New Roman" w:hAnsi="Arial" w:cs="Times New Roman"/>
          <w:sz w:val="18"/>
          <w:szCs w:val="20"/>
          <w:lang w:eastAsia="ar-SA"/>
        </w:rPr>
      </w:pPr>
      <w:r w:rsidRPr="00184C5B">
        <w:rPr>
          <w:rFonts w:ascii="Arial" w:eastAsia="Times New Roman" w:hAnsi="Arial" w:cs="Times New Roman"/>
          <w:sz w:val="18"/>
          <w:szCs w:val="20"/>
          <w:lang w:eastAsia="ar-SA"/>
        </w:rPr>
        <w:t>D</w:t>
      </w:r>
      <w:r w:rsidRPr="00184C5B">
        <w:rPr>
          <w:rFonts w:ascii="Arial" w:eastAsia="Times New Roman" w:hAnsi="Arial" w:cs="Times New Roman"/>
          <w:sz w:val="18"/>
          <w:szCs w:val="20"/>
          <w:vertAlign w:val="subscript"/>
          <w:lang w:eastAsia="ar-SA"/>
        </w:rPr>
        <w:t>15</w:t>
      </w:r>
      <w:r w:rsidRPr="00184C5B">
        <w:rPr>
          <w:rFonts w:ascii="Arial" w:eastAsia="Times New Roman" w:hAnsi="Arial" w:cs="Times New Roman"/>
          <w:sz w:val="18"/>
          <w:szCs w:val="20"/>
          <w:lang w:eastAsia="ar-SA"/>
        </w:rPr>
        <w:t xml:space="preserve"> - wymiar sita, przez które przechodzi 15% ziarn warstwy odcinającej,</w:t>
      </w:r>
    </w:p>
    <w:p w:rsidR="00184C5B" w:rsidRPr="00184C5B" w:rsidRDefault="00184C5B" w:rsidP="00184C5B">
      <w:pPr>
        <w:numPr>
          <w:ilvl w:val="0"/>
          <w:numId w:val="63"/>
        </w:numPr>
        <w:suppressAutoHyphens/>
        <w:overflowPunct w:val="0"/>
        <w:autoSpaceDE w:val="0"/>
        <w:autoSpaceDN w:val="0"/>
        <w:adjustRightInd w:val="0"/>
        <w:spacing w:after="0" w:line="240" w:lineRule="auto"/>
        <w:ind w:left="283"/>
        <w:jc w:val="both"/>
        <w:textAlignment w:val="baseline"/>
        <w:rPr>
          <w:rFonts w:ascii="Arial" w:eastAsia="Times New Roman" w:hAnsi="Arial" w:cs="Times New Roman"/>
          <w:sz w:val="18"/>
          <w:szCs w:val="20"/>
          <w:lang w:eastAsia="ar-SA"/>
        </w:rPr>
      </w:pPr>
      <w:r w:rsidRPr="00184C5B">
        <w:rPr>
          <w:rFonts w:ascii="Arial" w:eastAsia="Times New Roman" w:hAnsi="Arial" w:cs="Times New Roman"/>
          <w:sz w:val="18"/>
          <w:szCs w:val="20"/>
          <w:lang w:eastAsia="ar-SA"/>
        </w:rPr>
        <w:t>D</w:t>
      </w:r>
      <w:r w:rsidRPr="00184C5B">
        <w:rPr>
          <w:rFonts w:ascii="Arial" w:eastAsia="Times New Roman" w:hAnsi="Arial" w:cs="Times New Roman"/>
          <w:sz w:val="18"/>
          <w:szCs w:val="20"/>
          <w:vertAlign w:val="subscript"/>
          <w:lang w:eastAsia="ar-SA"/>
        </w:rPr>
        <w:t>85</w:t>
      </w:r>
      <w:r w:rsidRPr="00184C5B">
        <w:rPr>
          <w:rFonts w:ascii="Arial" w:eastAsia="Times New Roman" w:hAnsi="Arial" w:cs="Times New Roman"/>
          <w:sz w:val="18"/>
          <w:szCs w:val="20"/>
          <w:lang w:eastAsia="ar-SA"/>
        </w:rPr>
        <w:t xml:space="preserve"> - wymiar sita, przez które przechodzi 85% ziarn gruntu podłoża.</w:t>
      </w:r>
    </w:p>
    <w:p w:rsidR="00184C5B" w:rsidRPr="00184C5B" w:rsidRDefault="00184C5B" w:rsidP="00184C5B">
      <w:pPr>
        <w:numPr>
          <w:ilvl w:val="0"/>
          <w:numId w:val="64"/>
        </w:numPr>
        <w:suppressAutoHyphens/>
        <w:overflowPunct w:val="0"/>
        <w:autoSpaceDE w:val="0"/>
        <w:autoSpaceDN w:val="0"/>
        <w:adjustRightInd w:val="0"/>
        <w:spacing w:after="0" w:line="240" w:lineRule="auto"/>
        <w:ind w:left="283"/>
        <w:jc w:val="both"/>
        <w:textAlignment w:val="baseline"/>
        <w:rPr>
          <w:rFonts w:ascii="Arial" w:eastAsia="Times New Roman" w:hAnsi="Arial" w:cs="Times New Roman"/>
          <w:sz w:val="18"/>
          <w:szCs w:val="20"/>
          <w:lang w:eastAsia="ar-SA"/>
        </w:rPr>
      </w:pPr>
    </w:p>
    <w:p w:rsidR="00184C5B" w:rsidRPr="00184C5B" w:rsidRDefault="00184C5B" w:rsidP="00184C5B">
      <w:pPr>
        <w:numPr>
          <w:ilvl w:val="0"/>
          <w:numId w:val="65"/>
        </w:numPr>
        <w:suppressAutoHyphens/>
        <w:overflowPunct w:val="0"/>
        <w:autoSpaceDE w:val="0"/>
        <w:autoSpaceDN w:val="0"/>
        <w:adjustRightInd w:val="0"/>
        <w:spacing w:after="0" w:line="240" w:lineRule="auto"/>
        <w:ind w:left="283"/>
        <w:jc w:val="both"/>
        <w:textAlignment w:val="baseline"/>
        <w:rPr>
          <w:rFonts w:ascii="Arial" w:eastAsia="Times New Roman" w:hAnsi="Arial" w:cs="Times New Roman"/>
          <w:sz w:val="18"/>
          <w:szCs w:val="20"/>
          <w:lang w:eastAsia="ar-SA"/>
        </w:rPr>
      </w:pPr>
      <w:r w:rsidRPr="00184C5B">
        <w:rPr>
          <w:rFonts w:ascii="Arial" w:eastAsia="Times New Roman" w:hAnsi="Arial" w:cs="Times New Roman"/>
          <w:sz w:val="18"/>
          <w:szCs w:val="20"/>
          <w:lang w:eastAsia="ar-SA"/>
        </w:rPr>
        <w:t>Geotekstylia przewidziane do użycia pod nawierzchnię tłuczniową powinny posiadać aprobatę techniczną wydaną przez uprawnioną jednostkę. W szczególności wymagana jest odpowiednia wytrzymałość mechaniczna geotekstyliów, uniemożliwiająca ich przebicie przez ziarna tłucznia oraz odpowiednie właściwości filtracyjne, dostosowane                        do uziarnienia podłoża gruntowego.</w:t>
      </w:r>
    </w:p>
    <w:p w:rsidR="00184C5B" w:rsidRPr="00184C5B" w:rsidRDefault="00184C5B" w:rsidP="00184C5B">
      <w:pPr>
        <w:keepNext/>
        <w:numPr>
          <w:ilvl w:val="0"/>
          <w:numId w:val="66"/>
        </w:numPr>
        <w:suppressAutoHyphens/>
        <w:overflowPunct w:val="0"/>
        <w:autoSpaceDE w:val="0"/>
        <w:autoSpaceDN w:val="0"/>
        <w:adjustRightInd w:val="0"/>
        <w:spacing w:before="120" w:after="120" w:line="240" w:lineRule="auto"/>
        <w:ind w:left="283"/>
        <w:jc w:val="both"/>
        <w:textAlignment w:val="baseline"/>
        <w:outlineLvl w:val="1"/>
        <w:rPr>
          <w:rFonts w:ascii="Arial" w:eastAsia="Times New Roman" w:hAnsi="Arial" w:cs="Times New Roman"/>
          <w:b/>
          <w:sz w:val="18"/>
          <w:szCs w:val="20"/>
          <w:lang w:eastAsia="ar-SA"/>
        </w:rPr>
      </w:pPr>
      <w:r w:rsidRPr="00184C5B">
        <w:rPr>
          <w:rFonts w:ascii="Arial" w:eastAsia="Times New Roman" w:hAnsi="Arial" w:cs="Times New Roman"/>
          <w:b/>
          <w:sz w:val="18"/>
          <w:szCs w:val="20"/>
          <w:lang w:eastAsia="ar-SA"/>
        </w:rPr>
        <w:t>5.3. Odcinek próbny</w:t>
      </w:r>
    </w:p>
    <w:p w:rsidR="00184C5B" w:rsidRPr="00184C5B" w:rsidRDefault="00184C5B" w:rsidP="00184C5B">
      <w:pPr>
        <w:numPr>
          <w:ilvl w:val="0"/>
          <w:numId w:val="67"/>
        </w:numPr>
        <w:suppressAutoHyphens/>
        <w:overflowPunct w:val="0"/>
        <w:autoSpaceDE w:val="0"/>
        <w:autoSpaceDN w:val="0"/>
        <w:adjustRightInd w:val="0"/>
        <w:spacing w:after="0" w:line="240" w:lineRule="auto"/>
        <w:ind w:left="283"/>
        <w:jc w:val="both"/>
        <w:textAlignment w:val="baseline"/>
        <w:rPr>
          <w:rFonts w:ascii="Arial" w:eastAsia="Times New Roman" w:hAnsi="Arial" w:cs="Times New Roman"/>
          <w:sz w:val="18"/>
          <w:szCs w:val="20"/>
          <w:lang w:eastAsia="ar-SA"/>
        </w:rPr>
      </w:pPr>
      <w:r w:rsidRPr="00184C5B">
        <w:rPr>
          <w:rFonts w:ascii="Arial" w:eastAsia="Times New Roman" w:hAnsi="Arial" w:cs="Times New Roman"/>
          <w:sz w:val="18"/>
          <w:szCs w:val="20"/>
          <w:lang w:eastAsia="ar-SA"/>
        </w:rPr>
        <w:tab/>
        <w:t>Jeżeli w SST przewidziano konieczność wykonania odcinka próbnego, to co najmniej na 3 dni przed rozpoczęciem robót Wykonawca powinien wykonać odcinek próbny w celu:</w:t>
      </w:r>
    </w:p>
    <w:p w:rsidR="00184C5B" w:rsidRPr="00184C5B" w:rsidRDefault="00184C5B" w:rsidP="00184C5B">
      <w:pPr>
        <w:numPr>
          <w:ilvl w:val="0"/>
          <w:numId w:val="68"/>
        </w:numPr>
        <w:tabs>
          <w:tab w:val="left" w:pos="566"/>
        </w:tabs>
        <w:suppressAutoHyphens/>
        <w:overflowPunct w:val="0"/>
        <w:autoSpaceDE w:val="0"/>
        <w:autoSpaceDN w:val="0"/>
        <w:adjustRightInd w:val="0"/>
        <w:spacing w:after="0" w:line="240" w:lineRule="auto"/>
        <w:jc w:val="both"/>
        <w:textAlignment w:val="baseline"/>
        <w:rPr>
          <w:rFonts w:ascii="Arial" w:eastAsia="Times New Roman" w:hAnsi="Arial" w:cs="Times New Roman"/>
          <w:sz w:val="18"/>
          <w:szCs w:val="20"/>
          <w:lang w:eastAsia="ar-SA"/>
        </w:rPr>
      </w:pPr>
      <w:r w:rsidRPr="00184C5B">
        <w:rPr>
          <w:rFonts w:ascii="Arial" w:eastAsia="Times New Roman" w:hAnsi="Arial" w:cs="Times New Roman"/>
          <w:sz w:val="18"/>
          <w:szCs w:val="20"/>
          <w:lang w:eastAsia="ar-SA"/>
        </w:rPr>
        <w:t>stwierdzenia, czy sprzęt stosowany przy rozkładaniu i zagęszczaniu jest właściwy,</w:t>
      </w:r>
    </w:p>
    <w:p w:rsidR="00184C5B" w:rsidRPr="00184C5B" w:rsidRDefault="00184C5B" w:rsidP="00184C5B">
      <w:pPr>
        <w:numPr>
          <w:ilvl w:val="0"/>
          <w:numId w:val="69"/>
        </w:numPr>
        <w:tabs>
          <w:tab w:val="left" w:pos="566"/>
        </w:tabs>
        <w:suppressAutoHyphens/>
        <w:overflowPunct w:val="0"/>
        <w:autoSpaceDE w:val="0"/>
        <w:autoSpaceDN w:val="0"/>
        <w:adjustRightInd w:val="0"/>
        <w:spacing w:after="0" w:line="240" w:lineRule="auto"/>
        <w:jc w:val="both"/>
        <w:textAlignment w:val="baseline"/>
        <w:rPr>
          <w:rFonts w:ascii="Arial" w:eastAsia="Times New Roman" w:hAnsi="Arial" w:cs="Times New Roman"/>
          <w:sz w:val="18"/>
          <w:szCs w:val="20"/>
          <w:lang w:eastAsia="ar-SA"/>
        </w:rPr>
      </w:pPr>
      <w:r w:rsidRPr="00184C5B">
        <w:rPr>
          <w:rFonts w:ascii="Arial" w:eastAsia="Times New Roman" w:hAnsi="Arial" w:cs="Times New Roman"/>
          <w:sz w:val="18"/>
          <w:szCs w:val="20"/>
          <w:lang w:eastAsia="ar-SA"/>
        </w:rPr>
        <w:t>określenia grubości warstwy w stanie lu?nym, koniecznej do uzyskania wymaganej grubości warstwy zagęszczonej,</w:t>
      </w:r>
    </w:p>
    <w:p w:rsidR="00184C5B" w:rsidRPr="00184C5B" w:rsidRDefault="00184C5B" w:rsidP="00184C5B">
      <w:pPr>
        <w:numPr>
          <w:ilvl w:val="0"/>
          <w:numId w:val="70"/>
        </w:numPr>
        <w:tabs>
          <w:tab w:val="left" w:pos="283"/>
        </w:tabs>
        <w:suppressAutoHyphens/>
        <w:overflowPunct w:val="0"/>
        <w:autoSpaceDE w:val="0"/>
        <w:autoSpaceDN w:val="0"/>
        <w:adjustRightInd w:val="0"/>
        <w:spacing w:after="0" w:line="240" w:lineRule="auto"/>
        <w:jc w:val="both"/>
        <w:textAlignment w:val="baseline"/>
        <w:rPr>
          <w:rFonts w:ascii="Arial" w:eastAsia="Times New Roman" w:hAnsi="Arial" w:cs="Times New Roman"/>
          <w:sz w:val="18"/>
          <w:szCs w:val="20"/>
          <w:lang w:eastAsia="ar-SA"/>
        </w:rPr>
      </w:pPr>
      <w:r w:rsidRPr="00184C5B">
        <w:rPr>
          <w:rFonts w:ascii="Arial" w:eastAsia="Times New Roman" w:hAnsi="Arial" w:cs="Times New Roman"/>
          <w:sz w:val="18"/>
          <w:szCs w:val="20"/>
          <w:lang w:eastAsia="ar-SA"/>
        </w:rPr>
        <w:t>ustalenia liczby przejść sprzętu zagęszczającego, koniecznej do uzyskania wymaganego zagęszczenia warstwy.</w:t>
      </w:r>
    </w:p>
    <w:p w:rsidR="00184C5B" w:rsidRPr="00184C5B" w:rsidRDefault="00184C5B" w:rsidP="00184C5B">
      <w:pPr>
        <w:suppressAutoHyphens/>
        <w:overflowPunct w:val="0"/>
        <w:autoSpaceDE w:val="0"/>
        <w:spacing w:after="0" w:line="240" w:lineRule="auto"/>
        <w:jc w:val="both"/>
        <w:textAlignment w:val="baseline"/>
        <w:rPr>
          <w:rFonts w:ascii="Arial" w:eastAsia="Times New Roman" w:hAnsi="Arial" w:cs="Times New Roman"/>
          <w:sz w:val="18"/>
          <w:szCs w:val="20"/>
          <w:lang w:eastAsia="ar-SA"/>
        </w:rPr>
      </w:pPr>
      <w:r w:rsidRPr="00184C5B">
        <w:rPr>
          <w:rFonts w:ascii="Arial" w:eastAsia="Times New Roman" w:hAnsi="Arial" w:cs="Times New Roman"/>
          <w:sz w:val="18"/>
          <w:szCs w:val="20"/>
          <w:lang w:eastAsia="ar-SA"/>
        </w:rPr>
        <w:tab/>
        <w:t>Na odcinku próbnym Wykonawca powinien użyć takich materiałów oraz sprzętu, jakie będą stosowane                do wykonywania nawierzchni.</w:t>
      </w:r>
    </w:p>
    <w:p w:rsidR="00184C5B" w:rsidRPr="00184C5B" w:rsidRDefault="00184C5B" w:rsidP="00184C5B">
      <w:pPr>
        <w:suppressAutoHyphens/>
        <w:overflowPunct w:val="0"/>
        <w:autoSpaceDE w:val="0"/>
        <w:spacing w:after="0" w:line="240" w:lineRule="auto"/>
        <w:jc w:val="both"/>
        <w:textAlignment w:val="baseline"/>
        <w:rPr>
          <w:rFonts w:ascii="Arial" w:eastAsia="Times New Roman" w:hAnsi="Arial" w:cs="Times New Roman"/>
          <w:sz w:val="18"/>
          <w:szCs w:val="20"/>
          <w:lang w:eastAsia="ar-SA"/>
        </w:rPr>
      </w:pPr>
      <w:r w:rsidRPr="00184C5B">
        <w:rPr>
          <w:rFonts w:ascii="Arial" w:eastAsia="Times New Roman" w:hAnsi="Arial" w:cs="Times New Roman"/>
          <w:sz w:val="18"/>
          <w:szCs w:val="20"/>
          <w:lang w:eastAsia="ar-SA"/>
        </w:rPr>
        <w:t>Powierzchnia odcinka próbnego powinna wynosić od 400 do 800 m</w:t>
      </w:r>
      <w:r w:rsidRPr="00184C5B">
        <w:rPr>
          <w:rFonts w:ascii="Arial" w:eastAsia="Times New Roman" w:hAnsi="Arial" w:cs="Times New Roman"/>
          <w:sz w:val="18"/>
          <w:szCs w:val="20"/>
          <w:vertAlign w:val="superscript"/>
          <w:lang w:eastAsia="ar-SA"/>
        </w:rPr>
        <w:t>2</w:t>
      </w:r>
      <w:r w:rsidRPr="00184C5B">
        <w:rPr>
          <w:rFonts w:ascii="Arial" w:eastAsia="Times New Roman" w:hAnsi="Arial" w:cs="Times New Roman"/>
          <w:sz w:val="18"/>
          <w:szCs w:val="20"/>
          <w:lang w:eastAsia="ar-SA"/>
        </w:rPr>
        <w:t>, a długość nie powinna być mniejsza niż 200 m.</w:t>
      </w:r>
    </w:p>
    <w:p w:rsidR="00184C5B" w:rsidRPr="00184C5B" w:rsidRDefault="00184C5B" w:rsidP="00184C5B">
      <w:pPr>
        <w:suppressAutoHyphens/>
        <w:overflowPunct w:val="0"/>
        <w:autoSpaceDE w:val="0"/>
        <w:spacing w:after="0" w:line="240" w:lineRule="auto"/>
        <w:jc w:val="both"/>
        <w:textAlignment w:val="baseline"/>
        <w:rPr>
          <w:rFonts w:ascii="Arial" w:eastAsia="Times New Roman" w:hAnsi="Arial" w:cs="Times New Roman"/>
          <w:sz w:val="18"/>
          <w:szCs w:val="20"/>
          <w:lang w:eastAsia="ar-SA"/>
        </w:rPr>
      </w:pPr>
      <w:r w:rsidRPr="00184C5B">
        <w:rPr>
          <w:rFonts w:ascii="Arial" w:eastAsia="Times New Roman" w:hAnsi="Arial" w:cs="Times New Roman"/>
          <w:sz w:val="18"/>
          <w:szCs w:val="20"/>
          <w:lang w:eastAsia="ar-SA"/>
        </w:rPr>
        <w:t>Odcinek próbny powinien być zlokalizowany w miejscu wskazanym przez Inżyniera.</w:t>
      </w:r>
    </w:p>
    <w:p w:rsidR="00184C5B" w:rsidRPr="00184C5B" w:rsidRDefault="00184C5B" w:rsidP="00184C5B">
      <w:pPr>
        <w:suppressAutoHyphens/>
        <w:overflowPunct w:val="0"/>
        <w:autoSpaceDE w:val="0"/>
        <w:spacing w:after="0" w:line="240" w:lineRule="auto"/>
        <w:jc w:val="both"/>
        <w:textAlignment w:val="baseline"/>
        <w:rPr>
          <w:rFonts w:ascii="Arial" w:eastAsia="Times New Roman" w:hAnsi="Arial" w:cs="Times New Roman"/>
          <w:sz w:val="18"/>
          <w:szCs w:val="20"/>
          <w:lang w:eastAsia="ar-SA"/>
        </w:rPr>
      </w:pPr>
      <w:r w:rsidRPr="00184C5B">
        <w:rPr>
          <w:rFonts w:ascii="Arial" w:eastAsia="Times New Roman" w:hAnsi="Arial" w:cs="Times New Roman"/>
          <w:sz w:val="18"/>
          <w:szCs w:val="20"/>
          <w:lang w:eastAsia="ar-SA"/>
        </w:rPr>
        <w:t>Wykonawca może przystąpić do wykonywania nawierzchni po zaakceptowaniu odcinka próbnego przez Inżyniera.</w:t>
      </w:r>
    </w:p>
    <w:p w:rsidR="00184C5B" w:rsidRPr="00184C5B" w:rsidRDefault="00184C5B" w:rsidP="00184C5B">
      <w:pPr>
        <w:keepNext/>
        <w:numPr>
          <w:ilvl w:val="0"/>
          <w:numId w:val="71"/>
        </w:numPr>
        <w:tabs>
          <w:tab w:val="left" w:pos="0"/>
        </w:tabs>
        <w:suppressAutoHyphens/>
        <w:overflowPunct w:val="0"/>
        <w:autoSpaceDE w:val="0"/>
        <w:autoSpaceDN w:val="0"/>
        <w:adjustRightInd w:val="0"/>
        <w:spacing w:before="120" w:after="120" w:line="240" w:lineRule="auto"/>
        <w:jc w:val="both"/>
        <w:textAlignment w:val="baseline"/>
        <w:outlineLvl w:val="1"/>
        <w:rPr>
          <w:rFonts w:ascii="Arial" w:eastAsia="Times New Roman" w:hAnsi="Arial" w:cs="Times New Roman"/>
          <w:b/>
          <w:sz w:val="18"/>
          <w:szCs w:val="20"/>
          <w:lang w:eastAsia="ar-SA"/>
        </w:rPr>
      </w:pPr>
      <w:r w:rsidRPr="00184C5B">
        <w:rPr>
          <w:rFonts w:ascii="Arial" w:eastAsia="Times New Roman" w:hAnsi="Arial" w:cs="Times New Roman"/>
          <w:b/>
          <w:sz w:val="18"/>
          <w:szCs w:val="20"/>
          <w:lang w:eastAsia="ar-SA"/>
        </w:rPr>
        <w:t>5.4. Wbudowanie i zagęszczanie kruszywa</w:t>
      </w:r>
    </w:p>
    <w:p w:rsidR="00184C5B" w:rsidRPr="00184C5B" w:rsidRDefault="00184C5B" w:rsidP="00184C5B">
      <w:pPr>
        <w:suppressAutoHyphens/>
        <w:overflowPunct w:val="0"/>
        <w:autoSpaceDE w:val="0"/>
        <w:spacing w:after="0" w:line="240" w:lineRule="auto"/>
        <w:jc w:val="both"/>
        <w:textAlignment w:val="baseline"/>
        <w:rPr>
          <w:rFonts w:ascii="Arial" w:eastAsia="Times New Roman" w:hAnsi="Arial" w:cs="Times New Roman"/>
          <w:sz w:val="18"/>
          <w:szCs w:val="20"/>
          <w:lang w:eastAsia="ar-SA"/>
        </w:rPr>
      </w:pPr>
      <w:r w:rsidRPr="00184C5B">
        <w:rPr>
          <w:rFonts w:ascii="Arial" w:eastAsia="Times New Roman" w:hAnsi="Arial" w:cs="Times New Roman"/>
          <w:sz w:val="18"/>
          <w:szCs w:val="20"/>
          <w:lang w:eastAsia="ar-SA"/>
        </w:rPr>
        <w:t>Minimalna grubość warstwy nawierzchni tłuczniowej nie może być po zagęszczeniu mniejsza od 7 cm.</w:t>
      </w:r>
    </w:p>
    <w:p w:rsidR="00184C5B" w:rsidRPr="00184C5B" w:rsidRDefault="00184C5B" w:rsidP="00184C5B">
      <w:pPr>
        <w:suppressAutoHyphens/>
        <w:overflowPunct w:val="0"/>
        <w:autoSpaceDE w:val="0"/>
        <w:spacing w:after="0" w:line="240" w:lineRule="auto"/>
        <w:jc w:val="both"/>
        <w:textAlignment w:val="baseline"/>
        <w:rPr>
          <w:rFonts w:ascii="Arial" w:eastAsia="Times New Roman" w:hAnsi="Arial" w:cs="Times New Roman"/>
          <w:sz w:val="18"/>
          <w:szCs w:val="20"/>
          <w:lang w:eastAsia="ar-SA"/>
        </w:rPr>
      </w:pPr>
      <w:r w:rsidRPr="00184C5B">
        <w:rPr>
          <w:rFonts w:ascii="Arial" w:eastAsia="Times New Roman" w:hAnsi="Arial" w:cs="Times New Roman"/>
          <w:sz w:val="18"/>
          <w:szCs w:val="20"/>
          <w:lang w:eastAsia="ar-SA"/>
        </w:rPr>
        <w:t>Maksymalna grubość warstwy nawierzchni po zagęszczeniu nie może przekraczać 20 cm. Nawierzchnię o grubości powyżej 20 cm należy wykonywać w dwóch warstwach.</w:t>
      </w:r>
    </w:p>
    <w:p w:rsidR="00184C5B" w:rsidRPr="00184C5B" w:rsidRDefault="00184C5B" w:rsidP="00184C5B">
      <w:pPr>
        <w:suppressAutoHyphens/>
        <w:overflowPunct w:val="0"/>
        <w:autoSpaceDE w:val="0"/>
        <w:spacing w:after="0" w:line="240" w:lineRule="auto"/>
        <w:jc w:val="both"/>
        <w:textAlignment w:val="baseline"/>
        <w:rPr>
          <w:rFonts w:ascii="Arial" w:eastAsia="Times New Roman" w:hAnsi="Arial" w:cs="Times New Roman"/>
          <w:sz w:val="18"/>
          <w:szCs w:val="20"/>
          <w:lang w:eastAsia="ar-SA"/>
        </w:rPr>
      </w:pPr>
      <w:r w:rsidRPr="00184C5B">
        <w:rPr>
          <w:rFonts w:ascii="Arial" w:eastAsia="Times New Roman" w:hAnsi="Arial" w:cs="Times New Roman"/>
          <w:sz w:val="18"/>
          <w:szCs w:val="20"/>
          <w:lang w:eastAsia="ar-SA"/>
        </w:rPr>
        <w:tab/>
        <w:t>Kruszywo grube powinno być rozkładane w warstwie o jednakowej grubości, przy użyciu układarki albo równiarki. Grubość rozłożonej warstwy lu?nego kruszywa powinna być taka, aby po jej zagęszczeniu i zaklinowaniu osiągnięto grubość projektowaną.</w:t>
      </w:r>
    </w:p>
    <w:p w:rsidR="00184C5B" w:rsidRPr="00184C5B" w:rsidRDefault="00184C5B" w:rsidP="00184C5B">
      <w:pPr>
        <w:suppressAutoHyphens/>
        <w:overflowPunct w:val="0"/>
        <w:autoSpaceDE w:val="0"/>
        <w:spacing w:after="0" w:line="240" w:lineRule="auto"/>
        <w:jc w:val="both"/>
        <w:textAlignment w:val="baseline"/>
        <w:rPr>
          <w:rFonts w:ascii="Arial" w:eastAsia="Times New Roman" w:hAnsi="Arial" w:cs="Times New Roman"/>
          <w:sz w:val="18"/>
          <w:szCs w:val="20"/>
          <w:lang w:eastAsia="ar-SA"/>
        </w:rPr>
      </w:pPr>
      <w:r w:rsidRPr="00184C5B">
        <w:rPr>
          <w:rFonts w:ascii="Arial" w:eastAsia="Times New Roman" w:hAnsi="Arial" w:cs="Times New Roman"/>
          <w:sz w:val="18"/>
          <w:szCs w:val="20"/>
          <w:lang w:eastAsia="ar-SA"/>
        </w:rPr>
        <w:tab/>
        <w:t>Kruszywo grube po rozłożeniu powinno być zagęszczane przejściami walca statycznego gładkiego, o nacisku jednostkowym nie mniejszym niż 30 kN/m. Zagęszczenie nawierzchni o przekroju daszkowym powinno rozpocząć się od krawędzi i stopniowo przesuwać pasami podłużnymi, częściowo nakładającymi się, w kierunku jej osi. Zagęszczanie nawierzchni o jednostronnym spadku poprzecznym powinno rozpocząć się od dolnej krawędzi i przesuwać pasami podłużnymi, częściowo nakładającymi się, w kierunku jej górnej krawędzi. Dobór walca gładkiego w zależności od twardości tłucznia, można przyjmować według tablicy 4.</w:t>
      </w:r>
    </w:p>
    <w:p w:rsidR="00184C5B" w:rsidRPr="00184C5B" w:rsidRDefault="00184C5B" w:rsidP="00184C5B">
      <w:pPr>
        <w:suppressAutoHyphens/>
        <w:overflowPunct w:val="0"/>
        <w:autoSpaceDE w:val="0"/>
        <w:spacing w:after="0" w:line="240" w:lineRule="auto"/>
        <w:jc w:val="both"/>
        <w:textAlignment w:val="baseline"/>
        <w:rPr>
          <w:rFonts w:ascii="Arial" w:eastAsia="Times New Roman" w:hAnsi="Arial" w:cs="Times New Roman"/>
          <w:sz w:val="18"/>
          <w:szCs w:val="20"/>
          <w:lang w:eastAsia="ar-SA"/>
        </w:rPr>
      </w:pPr>
    </w:p>
    <w:p w:rsidR="00184C5B" w:rsidRPr="00184C5B" w:rsidRDefault="00184C5B" w:rsidP="00184C5B">
      <w:pPr>
        <w:suppressAutoHyphens/>
        <w:overflowPunct w:val="0"/>
        <w:autoSpaceDE w:val="0"/>
        <w:spacing w:after="120" w:line="240" w:lineRule="auto"/>
        <w:jc w:val="both"/>
        <w:textAlignment w:val="baseline"/>
        <w:rPr>
          <w:rFonts w:ascii="Arial" w:eastAsia="Times New Roman" w:hAnsi="Arial" w:cs="Times New Roman"/>
          <w:sz w:val="18"/>
          <w:szCs w:val="20"/>
          <w:lang w:eastAsia="ar-SA"/>
        </w:rPr>
      </w:pPr>
      <w:r w:rsidRPr="00184C5B">
        <w:rPr>
          <w:rFonts w:ascii="Arial" w:eastAsia="Times New Roman" w:hAnsi="Arial" w:cs="Times New Roman"/>
          <w:sz w:val="18"/>
          <w:szCs w:val="20"/>
          <w:lang w:eastAsia="ar-SA"/>
        </w:rPr>
        <w:t>Tablica 4. Dobór walca gładkiego w zależności od twardości tłucznia</w:t>
      </w:r>
    </w:p>
    <w:tbl>
      <w:tblPr>
        <w:tblW w:w="0" w:type="auto"/>
        <w:jc w:val="center"/>
        <w:tblLayout w:type="fixed"/>
        <w:tblCellMar>
          <w:left w:w="0" w:type="dxa"/>
          <w:right w:w="0" w:type="dxa"/>
        </w:tblCellMar>
        <w:tblLook w:val="0000" w:firstRow="0" w:lastRow="0" w:firstColumn="0" w:lastColumn="0" w:noHBand="0" w:noVBand="0"/>
      </w:tblPr>
      <w:tblGrid>
        <w:gridCol w:w="4181"/>
        <w:gridCol w:w="3344"/>
      </w:tblGrid>
      <w:tr w:rsidR="00184C5B" w:rsidRPr="00184C5B" w:rsidTr="00BF6FBC">
        <w:trPr>
          <w:jc w:val="center"/>
        </w:trPr>
        <w:tc>
          <w:tcPr>
            <w:tcW w:w="4181" w:type="dxa"/>
            <w:tcBorders>
              <w:top w:val="single" w:sz="6" w:space="0" w:color="000000"/>
              <w:left w:val="single" w:sz="6" w:space="0" w:color="000000"/>
              <w:bottom w:val="double" w:sz="6" w:space="0" w:color="000000"/>
            </w:tcBorders>
          </w:tcPr>
          <w:p w:rsidR="00184C5B" w:rsidRPr="00184C5B" w:rsidRDefault="00184C5B" w:rsidP="00184C5B">
            <w:pPr>
              <w:suppressAutoHyphens/>
              <w:overflowPunct w:val="0"/>
              <w:autoSpaceDE w:val="0"/>
              <w:spacing w:before="60" w:after="0" w:line="240" w:lineRule="auto"/>
              <w:jc w:val="center"/>
              <w:textAlignment w:val="baseline"/>
              <w:rPr>
                <w:rFonts w:ascii="Arial" w:eastAsia="Times New Roman" w:hAnsi="Arial" w:cs="Times New Roman"/>
                <w:sz w:val="18"/>
                <w:szCs w:val="20"/>
                <w:lang w:eastAsia="ar-SA"/>
              </w:rPr>
            </w:pPr>
            <w:r w:rsidRPr="00184C5B">
              <w:rPr>
                <w:rFonts w:ascii="Arial" w:eastAsia="Times New Roman" w:hAnsi="Arial" w:cs="Times New Roman"/>
                <w:sz w:val="18"/>
                <w:szCs w:val="20"/>
                <w:lang w:eastAsia="ar-SA"/>
              </w:rPr>
              <w:t>Twardość i wytrzymałość na ściskanie skały,</w:t>
            </w:r>
          </w:p>
          <w:p w:rsidR="00184C5B" w:rsidRPr="00184C5B" w:rsidRDefault="00184C5B" w:rsidP="00184C5B">
            <w:pPr>
              <w:suppressAutoHyphens/>
              <w:overflowPunct w:val="0"/>
              <w:autoSpaceDE w:val="0"/>
              <w:spacing w:after="0" w:line="240" w:lineRule="auto"/>
              <w:jc w:val="center"/>
              <w:textAlignment w:val="baseline"/>
              <w:rPr>
                <w:rFonts w:ascii="Arial" w:eastAsia="Times New Roman" w:hAnsi="Arial" w:cs="Times New Roman"/>
                <w:sz w:val="18"/>
                <w:szCs w:val="20"/>
                <w:lang w:eastAsia="ar-SA"/>
              </w:rPr>
            </w:pPr>
            <w:r w:rsidRPr="00184C5B">
              <w:rPr>
                <w:rFonts w:ascii="Arial" w:eastAsia="Times New Roman" w:hAnsi="Arial" w:cs="Times New Roman"/>
                <w:sz w:val="18"/>
                <w:szCs w:val="20"/>
                <w:lang w:eastAsia="ar-SA"/>
              </w:rPr>
              <w:t>z której wykonano tłuczeń</w:t>
            </w:r>
          </w:p>
        </w:tc>
        <w:tc>
          <w:tcPr>
            <w:tcW w:w="3344" w:type="dxa"/>
            <w:tcBorders>
              <w:top w:val="single" w:sz="6" w:space="0" w:color="000000"/>
              <w:left w:val="single" w:sz="6" w:space="0" w:color="000000"/>
              <w:bottom w:val="double" w:sz="6" w:space="0" w:color="000000"/>
              <w:right w:val="single" w:sz="6" w:space="0" w:color="000000"/>
            </w:tcBorders>
          </w:tcPr>
          <w:p w:rsidR="00184C5B" w:rsidRPr="00184C5B" w:rsidRDefault="00184C5B" w:rsidP="00184C5B">
            <w:pPr>
              <w:suppressAutoHyphens/>
              <w:overflowPunct w:val="0"/>
              <w:autoSpaceDE w:val="0"/>
              <w:spacing w:before="60" w:after="60" w:line="240" w:lineRule="auto"/>
              <w:jc w:val="center"/>
              <w:textAlignment w:val="baseline"/>
              <w:rPr>
                <w:rFonts w:ascii="Arial" w:eastAsia="Times New Roman" w:hAnsi="Arial" w:cs="Times New Roman"/>
                <w:sz w:val="18"/>
                <w:szCs w:val="20"/>
                <w:lang w:eastAsia="ar-SA"/>
              </w:rPr>
            </w:pPr>
            <w:r w:rsidRPr="00184C5B">
              <w:rPr>
                <w:rFonts w:ascii="Arial" w:eastAsia="Times New Roman" w:hAnsi="Arial" w:cs="Times New Roman"/>
                <w:sz w:val="18"/>
                <w:szCs w:val="20"/>
                <w:lang w:eastAsia="ar-SA"/>
              </w:rPr>
              <w:t>Dopuszczalny nacisk kN/m            szerokości tylnych kół walca</w:t>
            </w:r>
          </w:p>
        </w:tc>
      </w:tr>
      <w:tr w:rsidR="00184C5B" w:rsidRPr="00184C5B" w:rsidTr="00BF6FBC">
        <w:trPr>
          <w:jc w:val="center"/>
        </w:trPr>
        <w:tc>
          <w:tcPr>
            <w:tcW w:w="4181" w:type="dxa"/>
            <w:tcBorders>
              <w:left w:val="single" w:sz="6" w:space="0" w:color="000000"/>
              <w:bottom w:val="single" w:sz="6" w:space="0" w:color="000000"/>
            </w:tcBorders>
          </w:tcPr>
          <w:p w:rsidR="00184C5B" w:rsidRPr="00184C5B" w:rsidRDefault="00184C5B" w:rsidP="00184C5B">
            <w:pPr>
              <w:suppressAutoHyphens/>
              <w:overflowPunct w:val="0"/>
              <w:autoSpaceDE w:val="0"/>
              <w:spacing w:before="60" w:after="0" w:line="240" w:lineRule="auto"/>
              <w:jc w:val="both"/>
              <w:textAlignment w:val="baseline"/>
              <w:rPr>
                <w:rFonts w:ascii="Arial" w:eastAsia="Times New Roman" w:hAnsi="Arial" w:cs="Times New Roman"/>
                <w:sz w:val="18"/>
                <w:szCs w:val="20"/>
                <w:lang w:eastAsia="ar-SA"/>
              </w:rPr>
            </w:pPr>
            <w:r w:rsidRPr="00184C5B">
              <w:rPr>
                <w:rFonts w:ascii="Arial" w:eastAsia="Times New Roman" w:hAnsi="Arial" w:cs="Times New Roman"/>
                <w:sz w:val="18"/>
                <w:szCs w:val="20"/>
                <w:lang w:eastAsia="ar-SA"/>
              </w:rPr>
              <w:t>Miękka, od 30 do 60 MPa</w:t>
            </w:r>
          </w:p>
          <w:p w:rsidR="00184C5B" w:rsidRPr="00184C5B" w:rsidRDefault="00184C5B" w:rsidP="00184C5B">
            <w:pPr>
              <w:suppressAutoHyphens/>
              <w:overflowPunct w:val="0"/>
              <w:autoSpaceDE w:val="0"/>
              <w:spacing w:after="0" w:line="240" w:lineRule="auto"/>
              <w:jc w:val="both"/>
              <w:textAlignment w:val="baseline"/>
              <w:rPr>
                <w:rFonts w:ascii="Arial" w:eastAsia="Times New Roman" w:hAnsi="Arial" w:cs="Times New Roman"/>
                <w:sz w:val="18"/>
                <w:szCs w:val="20"/>
                <w:lang w:eastAsia="ar-SA"/>
              </w:rPr>
            </w:pPr>
            <w:r w:rsidRPr="00184C5B">
              <w:rPr>
                <w:rFonts w:ascii="Arial" w:eastAsia="Times New Roman" w:hAnsi="Arial" w:cs="Times New Roman"/>
                <w:sz w:val="18"/>
                <w:szCs w:val="20"/>
                <w:lang w:eastAsia="ar-SA"/>
              </w:rPr>
              <w:t>średniotwarda, od 60 do 100 MPa</w:t>
            </w:r>
          </w:p>
          <w:p w:rsidR="00184C5B" w:rsidRPr="00184C5B" w:rsidRDefault="00184C5B" w:rsidP="00184C5B">
            <w:pPr>
              <w:suppressAutoHyphens/>
              <w:overflowPunct w:val="0"/>
              <w:autoSpaceDE w:val="0"/>
              <w:spacing w:after="0" w:line="240" w:lineRule="auto"/>
              <w:jc w:val="both"/>
              <w:textAlignment w:val="baseline"/>
              <w:rPr>
                <w:rFonts w:ascii="Arial" w:eastAsia="Times New Roman" w:hAnsi="Arial" w:cs="Times New Roman"/>
                <w:sz w:val="18"/>
                <w:szCs w:val="20"/>
                <w:lang w:eastAsia="ar-SA"/>
              </w:rPr>
            </w:pPr>
            <w:r w:rsidRPr="00184C5B">
              <w:rPr>
                <w:rFonts w:ascii="Arial" w:eastAsia="Times New Roman" w:hAnsi="Arial" w:cs="Times New Roman"/>
                <w:sz w:val="18"/>
                <w:szCs w:val="20"/>
                <w:lang w:eastAsia="ar-SA"/>
              </w:rPr>
              <w:t>Twarda, od 100 do 200 MPa</w:t>
            </w:r>
          </w:p>
          <w:p w:rsidR="00184C5B" w:rsidRPr="00184C5B" w:rsidRDefault="00184C5B" w:rsidP="00184C5B">
            <w:pPr>
              <w:suppressAutoHyphens/>
              <w:overflowPunct w:val="0"/>
              <w:autoSpaceDE w:val="0"/>
              <w:spacing w:after="60" w:line="240" w:lineRule="auto"/>
              <w:jc w:val="both"/>
              <w:textAlignment w:val="baseline"/>
              <w:rPr>
                <w:rFonts w:ascii="Arial" w:eastAsia="Times New Roman" w:hAnsi="Arial" w:cs="Times New Roman"/>
                <w:sz w:val="18"/>
                <w:szCs w:val="20"/>
                <w:lang w:eastAsia="ar-SA"/>
              </w:rPr>
            </w:pPr>
            <w:r w:rsidRPr="00184C5B">
              <w:rPr>
                <w:rFonts w:ascii="Arial" w:eastAsia="Times New Roman" w:hAnsi="Arial" w:cs="Times New Roman"/>
                <w:sz w:val="18"/>
                <w:szCs w:val="20"/>
                <w:lang w:eastAsia="ar-SA"/>
              </w:rPr>
              <w:t>Bardzo twarda, ponad 200 MPa</w:t>
            </w:r>
          </w:p>
        </w:tc>
        <w:tc>
          <w:tcPr>
            <w:tcW w:w="3344" w:type="dxa"/>
            <w:tcBorders>
              <w:left w:val="single" w:sz="6" w:space="0" w:color="000000"/>
              <w:bottom w:val="single" w:sz="6" w:space="0" w:color="000000"/>
              <w:right w:val="single" w:sz="6" w:space="0" w:color="000000"/>
            </w:tcBorders>
          </w:tcPr>
          <w:p w:rsidR="00184C5B" w:rsidRPr="00184C5B" w:rsidRDefault="00184C5B" w:rsidP="00184C5B">
            <w:pPr>
              <w:suppressAutoHyphens/>
              <w:overflowPunct w:val="0"/>
              <w:autoSpaceDE w:val="0"/>
              <w:spacing w:before="60" w:after="0" w:line="240" w:lineRule="auto"/>
              <w:jc w:val="center"/>
              <w:textAlignment w:val="baseline"/>
              <w:rPr>
                <w:rFonts w:ascii="Arial" w:eastAsia="Times New Roman" w:hAnsi="Arial" w:cs="Times New Roman"/>
                <w:sz w:val="18"/>
                <w:szCs w:val="20"/>
                <w:lang w:eastAsia="ar-SA"/>
              </w:rPr>
            </w:pPr>
            <w:r w:rsidRPr="00184C5B">
              <w:rPr>
                <w:rFonts w:ascii="Arial" w:eastAsia="Times New Roman" w:hAnsi="Arial" w:cs="Times New Roman"/>
                <w:sz w:val="18"/>
                <w:szCs w:val="20"/>
                <w:lang w:eastAsia="ar-SA"/>
              </w:rPr>
              <w:t>od 55 do 70</w:t>
            </w:r>
          </w:p>
          <w:p w:rsidR="00184C5B" w:rsidRPr="00184C5B" w:rsidRDefault="00184C5B" w:rsidP="00184C5B">
            <w:pPr>
              <w:suppressAutoHyphens/>
              <w:overflowPunct w:val="0"/>
              <w:autoSpaceDE w:val="0"/>
              <w:spacing w:after="0" w:line="240" w:lineRule="auto"/>
              <w:jc w:val="center"/>
              <w:textAlignment w:val="baseline"/>
              <w:rPr>
                <w:rFonts w:ascii="Arial" w:eastAsia="Times New Roman" w:hAnsi="Arial" w:cs="Times New Roman"/>
                <w:sz w:val="18"/>
                <w:szCs w:val="20"/>
                <w:lang w:eastAsia="ar-SA"/>
              </w:rPr>
            </w:pPr>
            <w:r w:rsidRPr="00184C5B">
              <w:rPr>
                <w:rFonts w:ascii="Arial" w:eastAsia="Times New Roman" w:hAnsi="Arial" w:cs="Times New Roman"/>
                <w:sz w:val="18"/>
                <w:szCs w:val="20"/>
                <w:lang w:eastAsia="ar-SA"/>
              </w:rPr>
              <w:t>od 65 do 80</w:t>
            </w:r>
          </w:p>
          <w:p w:rsidR="00184C5B" w:rsidRPr="00184C5B" w:rsidRDefault="00184C5B" w:rsidP="00184C5B">
            <w:pPr>
              <w:suppressAutoHyphens/>
              <w:overflowPunct w:val="0"/>
              <w:autoSpaceDE w:val="0"/>
              <w:spacing w:after="0" w:line="240" w:lineRule="auto"/>
              <w:jc w:val="center"/>
              <w:textAlignment w:val="baseline"/>
              <w:rPr>
                <w:rFonts w:ascii="Arial" w:eastAsia="Times New Roman" w:hAnsi="Arial" w:cs="Times New Roman"/>
                <w:sz w:val="18"/>
                <w:szCs w:val="20"/>
                <w:lang w:eastAsia="ar-SA"/>
              </w:rPr>
            </w:pPr>
            <w:r w:rsidRPr="00184C5B">
              <w:rPr>
                <w:rFonts w:ascii="Arial" w:eastAsia="Times New Roman" w:hAnsi="Arial" w:cs="Times New Roman"/>
                <w:sz w:val="18"/>
                <w:szCs w:val="20"/>
                <w:lang w:eastAsia="ar-SA"/>
              </w:rPr>
              <w:t>od 75 do 100</w:t>
            </w:r>
          </w:p>
          <w:p w:rsidR="00184C5B" w:rsidRPr="00184C5B" w:rsidRDefault="00184C5B" w:rsidP="00184C5B">
            <w:pPr>
              <w:suppressAutoHyphens/>
              <w:overflowPunct w:val="0"/>
              <w:autoSpaceDE w:val="0"/>
              <w:spacing w:after="0" w:line="240" w:lineRule="auto"/>
              <w:jc w:val="center"/>
              <w:textAlignment w:val="baseline"/>
              <w:rPr>
                <w:rFonts w:ascii="Arial" w:eastAsia="Times New Roman" w:hAnsi="Arial" w:cs="Times New Roman"/>
                <w:sz w:val="18"/>
                <w:szCs w:val="20"/>
                <w:lang w:eastAsia="ar-SA"/>
              </w:rPr>
            </w:pPr>
            <w:r w:rsidRPr="00184C5B">
              <w:rPr>
                <w:rFonts w:ascii="Arial" w:eastAsia="Times New Roman" w:hAnsi="Arial" w:cs="Times New Roman"/>
                <w:sz w:val="18"/>
                <w:szCs w:val="20"/>
                <w:lang w:eastAsia="ar-SA"/>
              </w:rPr>
              <w:t>od 90 do 120</w:t>
            </w:r>
          </w:p>
        </w:tc>
      </w:tr>
    </w:tbl>
    <w:p w:rsidR="00184C5B" w:rsidRPr="00184C5B" w:rsidRDefault="00184C5B" w:rsidP="00184C5B">
      <w:pPr>
        <w:suppressAutoHyphens/>
        <w:overflowPunct w:val="0"/>
        <w:autoSpaceDE w:val="0"/>
        <w:spacing w:after="0" w:line="240" w:lineRule="auto"/>
        <w:jc w:val="both"/>
        <w:textAlignment w:val="baseline"/>
        <w:rPr>
          <w:rFonts w:ascii="Arial" w:eastAsia="Times New Roman" w:hAnsi="Arial" w:cs="Times New Roman"/>
          <w:sz w:val="18"/>
          <w:szCs w:val="20"/>
          <w:lang w:eastAsia="ar-SA"/>
        </w:rPr>
      </w:pPr>
    </w:p>
    <w:p w:rsidR="00184C5B" w:rsidRPr="00184C5B" w:rsidRDefault="00184C5B" w:rsidP="00184C5B">
      <w:pPr>
        <w:suppressAutoHyphens/>
        <w:overflowPunct w:val="0"/>
        <w:autoSpaceDE w:val="0"/>
        <w:spacing w:after="0" w:line="240" w:lineRule="auto"/>
        <w:jc w:val="both"/>
        <w:textAlignment w:val="baseline"/>
        <w:rPr>
          <w:rFonts w:ascii="Arial" w:eastAsia="Times New Roman" w:hAnsi="Arial" w:cs="Times New Roman"/>
          <w:sz w:val="18"/>
          <w:szCs w:val="20"/>
          <w:lang w:eastAsia="ar-SA"/>
        </w:rPr>
      </w:pPr>
      <w:r w:rsidRPr="00184C5B">
        <w:rPr>
          <w:rFonts w:ascii="Arial" w:eastAsia="Times New Roman" w:hAnsi="Arial" w:cs="Times New Roman"/>
          <w:sz w:val="18"/>
          <w:szCs w:val="20"/>
          <w:lang w:eastAsia="ar-SA"/>
        </w:rPr>
        <w:t>Zagęszczanie można zakończyć, gdy przed kołami walca przestają się tworzyć fale, a ziarno tłucznia o wymiarze około 40 mm pod naciskiem koła walca nie wtłacza się w nawierzchnię, lecz miażdży się na niej.</w:t>
      </w:r>
    </w:p>
    <w:p w:rsidR="00184C5B" w:rsidRPr="00184C5B" w:rsidRDefault="00184C5B" w:rsidP="00184C5B">
      <w:pPr>
        <w:suppressAutoHyphens/>
        <w:overflowPunct w:val="0"/>
        <w:autoSpaceDE w:val="0"/>
        <w:spacing w:after="0" w:line="240" w:lineRule="auto"/>
        <w:jc w:val="both"/>
        <w:textAlignment w:val="baseline"/>
        <w:rPr>
          <w:rFonts w:ascii="Arial" w:eastAsia="Times New Roman" w:hAnsi="Arial" w:cs="Times New Roman"/>
          <w:sz w:val="18"/>
          <w:szCs w:val="20"/>
          <w:lang w:eastAsia="ar-SA"/>
        </w:rPr>
      </w:pPr>
      <w:r w:rsidRPr="00184C5B">
        <w:rPr>
          <w:rFonts w:ascii="Arial" w:eastAsia="Times New Roman" w:hAnsi="Arial" w:cs="Times New Roman"/>
          <w:sz w:val="18"/>
          <w:szCs w:val="20"/>
          <w:lang w:eastAsia="ar-SA"/>
        </w:rPr>
        <w:lastRenderedPageBreak/>
        <w:t>Po zagęszczeniu warstwy kruszywa grubego należy zaklinować ją poprzez stopniowe rozsypywanie klińca od 4 do 20 mm i mieszanki drobnej granulowanej od 0,075 do 4 mm przy ciągłym zagęszczaniu walcem statycznym gładkim.</w:t>
      </w:r>
    </w:p>
    <w:p w:rsidR="00184C5B" w:rsidRPr="00184C5B" w:rsidRDefault="00184C5B" w:rsidP="00184C5B">
      <w:pPr>
        <w:suppressAutoHyphens/>
        <w:overflowPunct w:val="0"/>
        <w:autoSpaceDE w:val="0"/>
        <w:spacing w:after="0" w:line="240" w:lineRule="auto"/>
        <w:jc w:val="both"/>
        <w:textAlignment w:val="baseline"/>
        <w:rPr>
          <w:rFonts w:ascii="Arial" w:eastAsia="Times New Roman" w:hAnsi="Arial" w:cs="Times New Roman"/>
          <w:sz w:val="18"/>
          <w:szCs w:val="20"/>
          <w:lang w:eastAsia="ar-SA"/>
        </w:rPr>
      </w:pPr>
      <w:r w:rsidRPr="00184C5B">
        <w:rPr>
          <w:rFonts w:ascii="Arial" w:eastAsia="Times New Roman" w:hAnsi="Arial" w:cs="Times New Roman"/>
          <w:sz w:val="18"/>
          <w:szCs w:val="20"/>
          <w:lang w:eastAsia="ar-SA"/>
        </w:rPr>
        <w:tab/>
        <w:t>Warstwy dolnej (o ile układa się na niej od razu warstwę górną) nie klinuje się, gdyż niecałkowicie wypełnione przestrzenie między ziarnami tłucznia powodują lepsze związanie obu warstw ze sobą. Natomiast górną warstwę należy klinować tak  długo, dopóki wszystkie przestrzenie nie zostaną wypełnione klińcem.</w:t>
      </w:r>
    </w:p>
    <w:p w:rsidR="00184C5B" w:rsidRPr="00184C5B" w:rsidRDefault="00184C5B" w:rsidP="00184C5B">
      <w:pPr>
        <w:suppressAutoHyphens/>
        <w:overflowPunct w:val="0"/>
        <w:autoSpaceDE w:val="0"/>
        <w:spacing w:after="0" w:line="240" w:lineRule="auto"/>
        <w:jc w:val="both"/>
        <w:textAlignment w:val="baseline"/>
        <w:rPr>
          <w:rFonts w:ascii="Arial" w:eastAsia="Times New Roman" w:hAnsi="Arial" w:cs="Times New Roman"/>
          <w:sz w:val="18"/>
          <w:szCs w:val="20"/>
          <w:lang w:eastAsia="ar-SA"/>
        </w:rPr>
      </w:pPr>
      <w:r w:rsidRPr="00184C5B">
        <w:rPr>
          <w:rFonts w:ascii="Arial" w:eastAsia="Times New Roman" w:hAnsi="Arial" w:cs="Times New Roman"/>
          <w:sz w:val="18"/>
          <w:szCs w:val="20"/>
          <w:lang w:eastAsia="ar-SA"/>
        </w:rPr>
        <w:tab/>
        <w:t>W czasie zagęszczania walcem gładkim zaleca się skrapiać kruszywo wodą tak często, aby było stale wilgotne, co powoduje, że kruszywo mniej się kruszy, mniej wyokrągla i łatwiej układa szczelnie pod walcem.</w:t>
      </w:r>
    </w:p>
    <w:p w:rsidR="00184C5B" w:rsidRPr="00184C5B" w:rsidRDefault="00184C5B" w:rsidP="00184C5B">
      <w:pPr>
        <w:suppressAutoHyphens/>
        <w:overflowPunct w:val="0"/>
        <w:autoSpaceDE w:val="0"/>
        <w:spacing w:after="0" w:line="240" w:lineRule="auto"/>
        <w:jc w:val="both"/>
        <w:textAlignment w:val="baseline"/>
        <w:rPr>
          <w:rFonts w:ascii="Arial" w:eastAsia="Times New Roman" w:hAnsi="Arial" w:cs="Times New Roman"/>
          <w:sz w:val="18"/>
          <w:szCs w:val="20"/>
          <w:lang w:eastAsia="ar-SA"/>
        </w:rPr>
      </w:pPr>
      <w:r w:rsidRPr="00184C5B">
        <w:rPr>
          <w:rFonts w:ascii="Arial" w:eastAsia="Times New Roman" w:hAnsi="Arial" w:cs="Times New Roman"/>
          <w:sz w:val="18"/>
          <w:szCs w:val="20"/>
          <w:lang w:eastAsia="ar-SA"/>
        </w:rPr>
        <w:tab/>
        <w:t>Zagęszczenie można uważać za zakończone, jeśli nie pojawiają się ślady po walcach i wybrzuszenia warstwy kruszywa przed wałami.</w:t>
      </w:r>
    </w:p>
    <w:p w:rsidR="00184C5B" w:rsidRPr="00184C5B" w:rsidRDefault="00184C5B" w:rsidP="00184C5B">
      <w:pPr>
        <w:suppressAutoHyphens/>
        <w:overflowPunct w:val="0"/>
        <w:autoSpaceDE w:val="0"/>
        <w:spacing w:after="0" w:line="240" w:lineRule="auto"/>
        <w:jc w:val="both"/>
        <w:textAlignment w:val="baseline"/>
        <w:rPr>
          <w:rFonts w:ascii="Arial" w:eastAsia="Times New Roman" w:hAnsi="Arial" w:cs="Times New Roman"/>
          <w:sz w:val="18"/>
          <w:szCs w:val="20"/>
          <w:lang w:eastAsia="ar-SA"/>
        </w:rPr>
      </w:pPr>
      <w:r w:rsidRPr="00184C5B">
        <w:rPr>
          <w:rFonts w:ascii="Arial" w:eastAsia="Times New Roman" w:hAnsi="Arial" w:cs="Times New Roman"/>
          <w:sz w:val="18"/>
          <w:szCs w:val="20"/>
          <w:lang w:eastAsia="ar-SA"/>
        </w:rPr>
        <w:t>Jeśli dokumentacja projektowa, SST lub Inżynier przewiduje zamulenie górnej warstwy nawierzchni, to należy rozsypać cienką warstwę miału (lub ew. piasku), obficie skropić go wodą i wcierać, w zaklinowaną warstwę tłucznia, wytworzoną papkę szczotkami z piasawy. W trakcie zamulania należy przepuścić kilka razy walec na szybkim biegu transportowym, aby papka została wessana w głąb warstwy. Wały walca należy obficie polewać wodą, w celu uniknięcia przyklejania do nich papki, ziarn klińca i tłucznia. Zamulanie jest zakończone, gdy papka przestanie przenikać w głąb warstwy.</w:t>
      </w:r>
    </w:p>
    <w:p w:rsidR="00184C5B" w:rsidRPr="00184C5B" w:rsidRDefault="00184C5B" w:rsidP="00184C5B">
      <w:pPr>
        <w:suppressAutoHyphens/>
        <w:overflowPunct w:val="0"/>
        <w:autoSpaceDE w:val="0"/>
        <w:spacing w:after="0" w:line="240" w:lineRule="auto"/>
        <w:jc w:val="both"/>
        <w:textAlignment w:val="baseline"/>
        <w:rPr>
          <w:rFonts w:ascii="Arial" w:eastAsia="Times New Roman" w:hAnsi="Arial" w:cs="Times New Roman"/>
          <w:sz w:val="18"/>
          <w:szCs w:val="20"/>
          <w:lang w:eastAsia="ar-SA"/>
        </w:rPr>
      </w:pPr>
      <w:r w:rsidRPr="00184C5B">
        <w:rPr>
          <w:rFonts w:ascii="Arial" w:eastAsia="Times New Roman" w:hAnsi="Arial" w:cs="Times New Roman"/>
          <w:sz w:val="18"/>
          <w:szCs w:val="20"/>
          <w:lang w:eastAsia="ar-SA"/>
        </w:rPr>
        <w:t>Jeśli nie wykonuje się zamulenia nawierzchni, to do klinowania kruszywa grubego należy dodawać również miał.</w:t>
      </w:r>
    </w:p>
    <w:p w:rsidR="00184C5B" w:rsidRPr="00184C5B" w:rsidRDefault="00184C5B" w:rsidP="00184C5B">
      <w:pPr>
        <w:suppressAutoHyphens/>
        <w:overflowPunct w:val="0"/>
        <w:autoSpaceDE w:val="0"/>
        <w:spacing w:after="0" w:line="240" w:lineRule="auto"/>
        <w:jc w:val="both"/>
        <w:textAlignment w:val="baseline"/>
        <w:rPr>
          <w:rFonts w:ascii="Arial" w:eastAsia="Times New Roman" w:hAnsi="Arial" w:cs="Times New Roman"/>
          <w:sz w:val="18"/>
          <w:szCs w:val="20"/>
          <w:lang w:eastAsia="ar-SA"/>
        </w:rPr>
      </w:pPr>
      <w:r w:rsidRPr="00184C5B">
        <w:rPr>
          <w:rFonts w:ascii="Arial" w:eastAsia="Times New Roman" w:hAnsi="Arial" w:cs="Times New Roman"/>
          <w:sz w:val="18"/>
          <w:szCs w:val="20"/>
          <w:lang w:eastAsia="ar-SA"/>
        </w:rPr>
        <w:tab/>
        <w:t>W przypadku zagęszczania kruszywa sprzętem wibracyjnym (walcami wibracyjnymi o nacisku jednostkowym wału wibrującego co najmniej 18 kN/m lub płytowymi zagęszczarkami wibracyjnymi o nacisku jednostkowym co najmniej 16 kN/m</w:t>
      </w:r>
      <w:r w:rsidRPr="00184C5B">
        <w:rPr>
          <w:rFonts w:ascii="Arial" w:eastAsia="Times New Roman" w:hAnsi="Arial" w:cs="Times New Roman"/>
          <w:sz w:val="18"/>
          <w:szCs w:val="20"/>
          <w:vertAlign w:val="superscript"/>
          <w:lang w:eastAsia="ar-SA"/>
        </w:rPr>
        <w:t>2</w:t>
      </w:r>
      <w:r w:rsidRPr="00184C5B">
        <w:rPr>
          <w:rFonts w:ascii="Arial" w:eastAsia="Times New Roman" w:hAnsi="Arial" w:cs="Times New Roman"/>
          <w:sz w:val="18"/>
          <w:szCs w:val="20"/>
          <w:lang w:eastAsia="ar-SA"/>
        </w:rPr>
        <w:t>), zagęszczenie należy przeprowadzać według zasad podanych dla walców gładkich, lecz bez skrapiania kruszywa wodą. Liczbę przejść sprzętu wibracyjnego zaleca się ustalić na odcinku próbnym.</w:t>
      </w:r>
    </w:p>
    <w:p w:rsidR="00184C5B" w:rsidRPr="00184C5B" w:rsidRDefault="00184C5B" w:rsidP="00184C5B">
      <w:pPr>
        <w:suppressAutoHyphens/>
        <w:overflowPunct w:val="0"/>
        <w:autoSpaceDE w:val="0"/>
        <w:spacing w:after="0" w:line="240" w:lineRule="auto"/>
        <w:ind w:firstLine="709"/>
        <w:jc w:val="both"/>
        <w:textAlignment w:val="baseline"/>
        <w:rPr>
          <w:rFonts w:ascii="Arial" w:eastAsia="Times New Roman" w:hAnsi="Arial" w:cs="Times New Roman"/>
          <w:sz w:val="18"/>
          <w:szCs w:val="20"/>
          <w:lang w:eastAsia="ar-SA"/>
        </w:rPr>
      </w:pPr>
      <w:r w:rsidRPr="00184C5B">
        <w:rPr>
          <w:rFonts w:ascii="Arial" w:eastAsia="Times New Roman" w:hAnsi="Arial" w:cs="Times New Roman"/>
          <w:sz w:val="18"/>
          <w:szCs w:val="20"/>
          <w:lang w:eastAsia="ar-SA"/>
        </w:rPr>
        <w:t>W pierwszych dniach po wykonaniu nawierzchni należy dbać, aby była ona stale wilgotna. Nawierzchnia, jeśli nie była zagęszczana urządzeniami wibracyjnymi, powinna być równomiernie zajeżdżana (dogęszczona) przez samochody na całej jej szerokości w okresie od 2 do 6 tygodni, w związku z czym zaleca się przekładanie ruchu na różne pasy przez odpowiednie ustawianie zastaw.</w:t>
      </w:r>
    </w:p>
    <w:p w:rsidR="00184C5B" w:rsidRPr="00184C5B" w:rsidRDefault="00184C5B" w:rsidP="00184C5B">
      <w:pPr>
        <w:keepNext/>
        <w:keepLines/>
        <w:numPr>
          <w:ilvl w:val="0"/>
          <w:numId w:val="72"/>
        </w:numPr>
        <w:tabs>
          <w:tab w:val="left" w:pos="0"/>
        </w:tabs>
        <w:suppressAutoHyphens/>
        <w:overflowPunct w:val="0"/>
        <w:autoSpaceDE w:val="0"/>
        <w:autoSpaceDN w:val="0"/>
        <w:adjustRightInd w:val="0"/>
        <w:spacing w:before="120" w:after="120" w:line="240" w:lineRule="auto"/>
        <w:jc w:val="both"/>
        <w:textAlignment w:val="baseline"/>
        <w:outlineLvl w:val="0"/>
        <w:rPr>
          <w:rFonts w:ascii="Arial" w:eastAsia="Times New Roman" w:hAnsi="Arial" w:cs="Times New Roman"/>
          <w:b/>
          <w:caps/>
          <w:kern w:val="1"/>
          <w:sz w:val="18"/>
          <w:szCs w:val="20"/>
          <w:lang w:eastAsia="ar-SA"/>
        </w:rPr>
      </w:pPr>
      <w:r w:rsidRPr="00184C5B">
        <w:rPr>
          <w:rFonts w:ascii="Arial" w:eastAsia="Times New Roman" w:hAnsi="Arial" w:cs="Times New Roman"/>
          <w:b/>
          <w:caps/>
          <w:kern w:val="1"/>
          <w:sz w:val="18"/>
          <w:szCs w:val="20"/>
          <w:lang w:eastAsia="ar-SA"/>
        </w:rPr>
        <w:t>6. kontrola jakości robót</w:t>
      </w:r>
    </w:p>
    <w:p w:rsidR="00184C5B" w:rsidRPr="00184C5B" w:rsidRDefault="00184C5B" w:rsidP="00184C5B">
      <w:pPr>
        <w:keepNext/>
        <w:numPr>
          <w:ilvl w:val="0"/>
          <w:numId w:val="73"/>
        </w:numPr>
        <w:tabs>
          <w:tab w:val="left" w:pos="0"/>
        </w:tabs>
        <w:suppressAutoHyphens/>
        <w:overflowPunct w:val="0"/>
        <w:autoSpaceDE w:val="0"/>
        <w:autoSpaceDN w:val="0"/>
        <w:adjustRightInd w:val="0"/>
        <w:spacing w:before="120" w:after="120" w:line="240" w:lineRule="auto"/>
        <w:jc w:val="both"/>
        <w:textAlignment w:val="baseline"/>
        <w:outlineLvl w:val="1"/>
        <w:rPr>
          <w:rFonts w:ascii="Arial" w:eastAsia="Times New Roman" w:hAnsi="Arial" w:cs="Times New Roman"/>
          <w:b/>
          <w:sz w:val="18"/>
          <w:szCs w:val="20"/>
          <w:lang w:eastAsia="ar-SA"/>
        </w:rPr>
      </w:pPr>
      <w:r w:rsidRPr="00184C5B">
        <w:rPr>
          <w:rFonts w:ascii="Arial" w:eastAsia="Times New Roman" w:hAnsi="Arial" w:cs="Times New Roman"/>
          <w:b/>
          <w:sz w:val="18"/>
          <w:szCs w:val="20"/>
          <w:lang w:eastAsia="ar-SA"/>
        </w:rPr>
        <w:t>6.1. Ogólne zasady kontroli jakości robót</w:t>
      </w:r>
    </w:p>
    <w:p w:rsidR="00184C5B" w:rsidRPr="00184C5B" w:rsidRDefault="00184C5B" w:rsidP="00184C5B">
      <w:pPr>
        <w:suppressAutoHyphens/>
        <w:overflowPunct w:val="0"/>
        <w:autoSpaceDE w:val="0"/>
        <w:spacing w:after="0" w:line="240" w:lineRule="auto"/>
        <w:jc w:val="both"/>
        <w:textAlignment w:val="baseline"/>
        <w:rPr>
          <w:rFonts w:ascii="Arial" w:eastAsia="Times New Roman" w:hAnsi="Arial" w:cs="Times New Roman"/>
          <w:sz w:val="18"/>
          <w:szCs w:val="20"/>
          <w:lang w:eastAsia="ar-SA"/>
        </w:rPr>
      </w:pPr>
      <w:r w:rsidRPr="00184C5B">
        <w:rPr>
          <w:rFonts w:ascii="Arial" w:eastAsia="Times New Roman" w:hAnsi="Arial" w:cs="Times New Roman"/>
          <w:sz w:val="18"/>
          <w:szCs w:val="20"/>
          <w:lang w:eastAsia="ar-SA"/>
        </w:rPr>
        <w:t>Ogólne zasady kontroli jakości robót podano w SST D-05.02.00 „Nawierzchnie twarde nieulepszone.                   Wymagania ogólne” pkt 6.</w:t>
      </w:r>
    </w:p>
    <w:p w:rsidR="00184C5B" w:rsidRPr="00184C5B" w:rsidRDefault="00184C5B" w:rsidP="00184C5B">
      <w:pPr>
        <w:keepNext/>
        <w:numPr>
          <w:ilvl w:val="0"/>
          <w:numId w:val="74"/>
        </w:numPr>
        <w:tabs>
          <w:tab w:val="left" w:pos="0"/>
        </w:tabs>
        <w:suppressAutoHyphens/>
        <w:overflowPunct w:val="0"/>
        <w:autoSpaceDE w:val="0"/>
        <w:autoSpaceDN w:val="0"/>
        <w:adjustRightInd w:val="0"/>
        <w:spacing w:before="120" w:after="120" w:line="240" w:lineRule="auto"/>
        <w:jc w:val="both"/>
        <w:textAlignment w:val="baseline"/>
        <w:outlineLvl w:val="1"/>
        <w:rPr>
          <w:rFonts w:ascii="Arial" w:eastAsia="Times New Roman" w:hAnsi="Arial" w:cs="Times New Roman"/>
          <w:b/>
          <w:sz w:val="18"/>
          <w:szCs w:val="20"/>
          <w:lang w:eastAsia="ar-SA"/>
        </w:rPr>
      </w:pPr>
      <w:r w:rsidRPr="00184C5B">
        <w:rPr>
          <w:rFonts w:ascii="Arial" w:eastAsia="Times New Roman" w:hAnsi="Arial" w:cs="Times New Roman"/>
          <w:b/>
          <w:sz w:val="18"/>
          <w:szCs w:val="20"/>
          <w:lang w:eastAsia="ar-SA"/>
        </w:rPr>
        <w:t>6.2. Badania przed przystąpieniem do robót</w:t>
      </w:r>
    </w:p>
    <w:p w:rsidR="00184C5B" w:rsidRPr="00184C5B" w:rsidRDefault="00184C5B" w:rsidP="00184C5B">
      <w:pPr>
        <w:suppressAutoHyphens/>
        <w:overflowPunct w:val="0"/>
        <w:autoSpaceDE w:val="0"/>
        <w:spacing w:after="0" w:line="240" w:lineRule="auto"/>
        <w:jc w:val="both"/>
        <w:textAlignment w:val="baseline"/>
        <w:rPr>
          <w:rFonts w:ascii="Arial" w:eastAsia="Times New Roman" w:hAnsi="Arial" w:cs="Times New Roman"/>
          <w:sz w:val="18"/>
          <w:szCs w:val="20"/>
          <w:lang w:eastAsia="ar-SA"/>
        </w:rPr>
      </w:pPr>
      <w:r w:rsidRPr="00184C5B">
        <w:rPr>
          <w:rFonts w:ascii="Arial" w:eastAsia="Times New Roman" w:hAnsi="Arial" w:cs="Times New Roman"/>
          <w:sz w:val="18"/>
          <w:szCs w:val="20"/>
          <w:lang w:eastAsia="ar-SA"/>
        </w:rPr>
        <w:t>Przed przystąpieniem do robót Wykonawca powinien wykonać badania kruszyw przeznaczonych do wykonania robót                 i przedstawić wyniki tych badań Inżynierowi do akceptacji. Badania te powinny obejmować wszystkie właściwości kruszywa określone w  p. 2.3 niniejszej specyfikacji.</w:t>
      </w:r>
    </w:p>
    <w:p w:rsidR="00184C5B" w:rsidRPr="00184C5B" w:rsidRDefault="00184C5B" w:rsidP="00184C5B">
      <w:pPr>
        <w:keepNext/>
        <w:numPr>
          <w:ilvl w:val="0"/>
          <w:numId w:val="75"/>
        </w:numPr>
        <w:tabs>
          <w:tab w:val="left" w:pos="0"/>
        </w:tabs>
        <w:suppressAutoHyphens/>
        <w:overflowPunct w:val="0"/>
        <w:autoSpaceDE w:val="0"/>
        <w:autoSpaceDN w:val="0"/>
        <w:adjustRightInd w:val="0"/>
        <w:spacing w:before="120" w:after="120" w:line="240" w:lineRule="auto"/>
        <w:jc w:val="both"/>
        <w:textAlignment w:val="baseline"/>
        <w:outlineLvl w:val="1"/>
        <w:rPr>
          <w:rFonts w:ascii="Arial" w:eastAsia="Times New Roman" w:hAnsi="Arial" w:cs="Times New Roman"/>
          <w:b/>
          <w:sz w:val="18"/>
          <w:szCs w:val="20"/>
          <w:lang w:eastAsia="ar-SA"/>
        </w:rPr>
      </w:pPr>
      <w:r w:rsidRPr="00184C5B">
        <w:rPr>
          <w:rFonts w:ascii="Arial" w:eastAsia="Times New Roman" w:hAnsi="Arial" w:cs="Times New Roman"/>
          <w:b/>
          <w:sz w:val="18"/>
          <w:szCs w:val="20"/>
          <w:lang w:eastAsia="ar-SA"/>
        </w:rPr>
        <w:t>6.3. Badania w czasie robót</w:t>
      </w:r>
    </w:p>
    <w:p w:rsidR="00184C5B" w:rsidRPr="00184C5B" w:rsidRDefault="00184C5B" w:rsidP="00184C5B">
      <w:pPr>
        <w:suppressAutoHyphens/>
        <w:overflowPunct w:val="0"/>
        <w:autoSpaceDE w:val="0"/>
        <w:spacing w:after="0" w:line="240" w:lineRule="auto"/>
        <w:jc w:val="both"/>
        <w:textAlignment w:val="baseline"/>
        <w:rPr>
          <w:rFonts w:ascii="Arial" w:eastAsia="Times New Roman" w:hAnsi="Arial" w:cs="Times New Roman"/>
          <w:sz w:val="18"/>
          <w:szCs w:val="20"/>
          <w:lang w:eastAsia="ar-SA"/>
        </w:rPr>
      </w:pPr>
      <w:r w:rsidRPr="00184C5B">
        <w:rPr>
          <w:rFonts w:ascii="Arial" w:eastAsia="Times New Roman" w:hAnsi="Arial" w:cs="Times New Roman"/>
          <w:sz w:val="18"/>
          <w:szCs w:val="20"/>
          <w:lang w:eastAsia="ar-SA"/>
        </w:rPr>
        <w:tab/>
        <w:t>W czasie robót przy budowie nawierzchni tłuczniowej należy kontrolować z częstotliwością podaną poniżej, następujące właściwości:</w:t>
      </w:r>
    </w:p>
    <w:p w:rsidR="00184C5B" w:rsidRPr="00184C5B" w:rsidRDefault="00184C5B" w:rsidP="00184C5B">
      <w:pPr>
        <w:numPr>
          <w:ilvl w:val="0"/>
          <w:numId w:val="76"/>
        </w:numPr>
        <w:tabs>
          <w:tab w:val="left" w:pos="566"/>
        </w:tabs>
        <w:suppressAutoHyphens/>
        <w:overflowPunct w:val="0"/>
        <w:autoSpaceDE w:val="0"/>
        <w:autoSpaceDN w:val="0"/>
        <w:adjustRightInd w:val="0"/>
        <w:spacing w:after="0" w:line="240" w:lineRule="auto"/>
        <w:jc w:val="both"/>
        <w:textAlignment w:val="baseline"/>
        <w:rPr>
          <w:rFonts w:ascii="Arial" w:eastAsia="Times New Roman" w:hAnsi="Arial" w:cs="Times New Roman"/>
          <w:sz w:val="18"/>
          <w:szCs w:val="20"/>
          <w:lang w:eastAsia="ar-SA"/>
        </w:rPr>
      </w:pPr>
      <w:r w:rsidRPr="00184C5B">
        <w:rPr>
          <w:rFonts w:ascii="Arial" w:eastAsia="Times New Roman" w:hAnsi="Arial" w:cs="Times New Roman"/>
          <w:sz w:val="18"/>
          <w:szCs w:val="20"/>
          <w:lang w:eastAsia="ar-SA"/>
        </w:rPr>
        <w:t>uziarnienie kruszywa, zawartość zanieczyszczeń obcych w kruszywie i zawartość ziarn nieforemnych w kruszywie - co najmniej 1 raz na dziennej działce roboczej z tym, że maksymalna powierzchnia nawierzchni przypadająca na jedno badanie powinna wynosić 600 m</w:t>
      </w:r>
      <w:r w:rsidRPr="00184C5B">
        <w:rPr>
          <w:rFonts w:ascii="Arial" w:eastAsia="Times New Roman" w:hAnsi="Arial" w:cs="Times New Roman"/>
          <w:sz w:val="18"/>
          <w:szCs w:val="20"/>
          <w:vertAlign w:val="superscript"/>
          <w:lang w:eastAsia="ar-SA"/>
        </w:rPr>
        <w:t>2</w:t>
      </w:r>
      <w:r w:rsidRPr="00184C5B">
        <w:rPr>
          <w:rFonts w:ascii="Arial" w:eastAsia="Times New Roman" w:hAnsi="Arial" w:cs="Times New Roman"/>
          <w:sz w:val="18"/>
          <w:szCs w:val="20"/>
          <w:lang w:eastAsia="ar-SA"/>
        </w:rPr>
        <w:t>,</w:t>
      </w:r>
    </w:p>
    <w:p w:rsidR="00184C5B" w:rsidRPr="00184C5B" w:rsidRDefault="00184C5B" w:rsidP="00184C5B">
      <w:pPr>
        <w:numPr>
          <w:ilvl w:val="0"/>
          <w:numId w:val="76"/>
        </w:numPr>
        <w:tabs>
          <w:tab w:val="left" w:pos="283"/>
        </w:tabs>
        <w:suppressAutoHyphens/>
        <w:overflowPunct w:val="0"/>
        <w:autoSpaceDE w:val="0"/>
        <w:autoSpaceDN w:val="0"/>
        <w:adjustRightInd w:val="0"/>
        <w:spacing w:after="0" w:line="240" w:lineRule="auto"/>
        <w:ind w:left="283"/>
        <w:jc w:val="both"/>
        <w:textAlignment w:val="baseline"/>
        <w:rPr>
          <w:rFonts w:ascii="Arial" w:eastAsia="Times New Roman" w:hAnsi="Arial" w:cs="Times New Roman"/>
          <w:sz w:val="18"/>
          <w:szCs w:val="20"/>
          <w:lang w:eastAsia="ar-SA"/>
        </w:rPr>
      </w:pPr>
      <w:r w:rsidRPr="00184C5B">
        <w:rPr>
          <w:rFonts w:ascii="Arial" w:eastAsia="Times New Roman" w:hAnsi="Arial" w:cs="Times New Roman"/>
          <w:sz w:val="18"/>
          <w:szCs w:val="20"/>
          <w:lang w:eastAsia="ar-SA"/>
        </w:rPr>
        <w:t>ścieralność kruszywa, nasiąkliwość kruszywa, odporność kruszywa na działanie mrozu - przy każdej zmianie ?ródła pobierania materiałów.</w:t>
      </w:r>
    </w:p>
    <w:p w:rsidR="00184C5B" w:rsidRPr="00184C5B" w:rsidRDefault="00184C5B" w:rsidP="00184C5B">
      <w:pPr>
        <w:suppressAutoHyphens/>
        <w:overflowPunct w:val="0"/>
        <w:autoSpaceDE w:val="0"/>
        <w:spacing w:after="0" w:line="240" w:lineRule="auto"/>
        <w:jc w:val="both"/>
        <w:textAlignment w:val="baseline"/>
        <w:rPr>
          <w:rFonts w:ascii="Arial" w:eastAsia="Times New Roman" w:hAnsi="Arial" w:cs="Times New Roman"/>
          <w:sz w:val="18"/>
          <w:szCs w:val="20"/>
          <w:lang w:eastAsia="ar-SA"/>
        </w:rPr>
      </w:pPr>
      <w:r w:rsidRPr="00184C5B">
        <w:rPr>
          <w:rFonts w:ascii="Arial" w:eastAsia="Times New Roman" w:hAnsi="Arial" w:cs="Times New Roman"/>
          <w:sz w:val="18"/>
          <w:szCs w:val="20"/>
          <w:lang w:eastAsia="ar-SA"/>
        </w:rPr>
        <w:t>Próbki należy pobierać w sposób losowy z rozłożonej warstwy, przed jej zagęszczeniem. Wyniki badań powinny być na bieżąco przekazywane Inżynierowi.</w:t>
      </w:r>
    </w:p>
    <w:p w:rsidR="00184C5B" w:rsidRPr="00184C5B" w:rsidRDefault="00184C5B" w:rsidP="00184C5B">
      <w:pPr>
        <w:suppressAutoHyphens/>
        <w:overflowPunct w:val="0"/>
        <w:autoSpaceDE w:val="0"/>
        <w:spacing w:after="0" w:line="240" w:lineRule="auto"/>
        <w:jc w:val="both"/>
        <w:textAlignment w:val="baseline"/>
        <w:rPr>
          <w:rFonts w:ascii="Arial" w:eastAsia="Times New Roman" w:hAnsi="Arial" w:cs="Times New Roman"/>
          <w:sz w:val="18"/>
          <w:szCs w:val="20"/>
          <w:lang w:eastAsia="ar-SA"/>
        </w:rPr>
      </w:pPr>
      <w:r w:rsidRPr="00184C5B">
        <w:rPr>
          <w:rFonts w:ascii="Arial" w:eastAsia="Times New Roman" w:hAnsi="Arial" w:cs="Times New Roman"/>
          <w:sz w:val="18"/>
          <w:szCs w:val="20"/>
          <w:lang w:eastAsia="ar-SA"/>
        </w:rPr>
        <w:t>Badania pełne kruszywa, obejmujące ocenę wszystkich właściwości określonych w p. 2.3 powinny być wykonane przez Wykonawcę z częstotliwością gwarantującą zachowanie jakości robót i zawsze w przypadku zmiany ?ródła pobierania materiałów oraz na polecenie Inżyniera. Próbki do badań pełnych powinny być pobierane przez Wykonawcę w sposób losowy w obecności Inżyniera.</w:t>
      </w:r>
    </w:p>
    <w:p w:rsidR="00184C5B" w:rsidRPr="00184C5B" w:rsidRDefault="00184C5B" w:rsidP="00184C5B">
      <w:pPr>
        <w:keepNext/>
        <w:numPr>
          <w:ilvl w:val="0"/>
          <w:numId w:val="77"/>
        </w:numPr>
        <w:tabs>
          <w:tab w:val="left" w:pos="0"/>
        </w:tabs>
        <w:suppressAutoHyphens/>
        <w:overflowPunct w:val="0"/>
        <w:autoSpaceDE w:val="0"/>
        <w:autoSpaceDN w:val="0"/>
        <w:adjustRightInd w:val="0"/>
        <w:spacing w:before="120" w:after="120" w:line="240" w:lineRule="auto"/>
        <w:jc w:val="both"/>
        <w:textAlignment w:val="baseline"/>
        <w:outlineLvl w:val="1"/>
        <w:rPr>
          <w:rFonts w:ascii="Arial" w:eastAsia="Times New Roman" w:hAnsi="Arial" w:cs="Times New Roman"/>
          <w:b/>
          <w:sz w:val="18"/>
          <w:szCs w:val="20"/>
          <w:lang w:eastAsia="ar-SA"/>
        </w:rPr>
      </w:pPr>
      <w:r w:rsidRPr="00184C5B">
        <w:rPr>
          <w:rFonts w:ascii="Arial" w:eastAsia="Times New Roman" w:hAnsi="Arial" w:cs="Times New Roman"/>
          <w:b/>
          <w:sz w:val="18"/>
          <w:szCs w:val="20"/>
          <w:lang w:eastAsia="ar-SA"/>
        </w:rPr>
        <w:t>6.4. Badania i pomiary cech geometrycznych nawierzchni tłuczniowej</w:t>
      </w:r>
    </w:p>
    <w:p w:rsidR="00184C5B" w:rsidRPr="00184C5B" w:rsidRDefault="00184C5B" w:rsidP="00184C5B">
      <w:pPr>
        <w:suppressAutoHyphens/>
        <w:overflowPunct w:val="0"/>
        <w:autoSpaceDE w:val="0"/>
        <w:spacing w:after="0" w:line="240" w:lineRule="auto"/>
        <w:jc w:val="both"/>
        <w:textAlignment w:val="baseline"/>
        <w:rPr>
          <w:rFonts w:ascii="Arial" w:eastAsia="Times New Roman" w:hAnsi="Arial" w:cs="Times New Roman"/>
          <w:sz w:val="18"/>
          <w:szCs w:val="20"/>
          <w:lang w:eastAsia="ar-SA"/>
        </w:rPr>
      </w:pPr>
      <w:r w:rsidRPr="00184C5B">
        <w:rPr>
          <w:rFonts w:ascii="Arial" w:eastAsia="Times New Roman" w:hAnsi="Arial" w:cs="Times New Roman"/>
          <w:sz w:val="18"/>
          <w:szCs w:val="20"/>
          <w:lang w:eastAsia="ar-SA"/>
        </w:rPr>
        <w:t>Grubość warstwy Wykonawca powinien mierzyć natychmiast po jej zagęszczeniu, co najmniej w dwóch losowo wybranych punktach na każdej dziennej działce roboczej i nie rzadziej niż w jednym punkcie na 400 m</w:t>
      </w:r>
      <w:r w:rsidRPr="00184C5B">
        <w:rPr>
          <w:rFonts w:ascii="Arial" w:eastAsia="Times New Roman" w:hAnsi="Arial" w:cs="Times New Roman"/>
          <w:sz w:val="18"/>
          <w:szCs w:val="20"/>
          <w:vertAlign w:val="superscript"/>
          <w:lang w:eastAsia="ar-SA"/>
        </w:rPr>
        <w:t>2</w:t>
      </w:r>
      <w:r w:rsidRPr="00184C5B">
        <w:rPr>
          <w:rFonts w:ascii="Arial" w:eastAsia="Times New Roman" w:hAnsi="Arial" w:cs="Times New Roman"/>
          <w:sz w:val="18"/>
          <w:szCs w:val="20"/>
          <w:lang w:eastAsia="ar-SA"/>
        </w:rPr>
        <w:t xml:space="preserve"> nawierzchni.</w:t>
      </w:r>
    </w:p>
    <w:p w:rsidR="00184C5B" w:rsidRPr="00184C5B" w:rsidRDefault="00184C5B" w:rsidP="00184C5B">
      <w:pPr>
        <w:suppressAutoHyphens/>
        <w:overflowPunct w:val="0"/>
        <w:autoSpaceDE w:val="0"/>
        <w:spacing w:after="0" w:line="240" w:lineRule="auto"/>
        <w:jc w:val="both"/>
        <w:textAlignment w:val="baseline"/>
        <w:rPr>
          <w:rFonts w:ascii="Arial" w:eastAsia="Times New Roman" w:hAnsi="Arial" w:cs="Times New Roman"/>
          <w:sz w:val="18"/>
          <w:szCs w:val="20"/>
          <w:lang w:eastAsia="ar-SA"/>
        </w:rPr>
      </w:pPr>
      <w:r w:rsidRPr="00184C5B">
        <w:rPr>
          <w:rFonts w:ascii="Arial" w:eastAsia="Times New Roman" w:hAnsi="Arial" w:cs="Times New Roman"/>
          <w:sz w:val="18"/>
          <w:szCs w:val="20"/>
          <w:lang w:eastAsia="ar-SA"/>
        </w:rPr>
        <w:tab/>
        <w:t xml:space="preserve">Dopuszczalne odchyłki od projektowanej grubości nawierzchni nie powinny przekraczać </w:t>
      </w:r>
      <w:r w:rsidRPr="00184C5B">
        <w:rPr>
          <w:rFonts w:ascii="Symbol" w:eastAsia="Times New Roman" w:hAnsi="Symbol" w:cs="Times New Roman"/>
          <w:sz w:val="18"/>
          <w:szCs w:val="20"/>
          <w:lang w:eastAsia="ar-SA"/>
        </w:rPr>
        <w:t></w:t>
      </w:r>
      <w:r w:rsidRPr="00184C5B">
        <w:rPr>
          <w:rFonts w:ascii="Arial" w:eastAsia="Times New Roman" w:hAnsi="Arial" w:cs="Times New Roman"/>
          <w:sz w:val="18"/>
          <w:szCs w:val="20"/>
          <w:lang w:eastAsia="ar-SA"/>
        </w:rPr>
        <w:t xml:space="preserve"> 10%.</w:t>
      </w:r>
    </w:p>
    <w:p w:rsidR="00184C5B" w:rsidRPr="00184C5B" w:rsidRDefault="00184C5B" w:rsidP="00184C5B">
      <w:pPr>
        <w:suppressAutoHyphens/>
        <w:overflowPunct w:val="0"/>
        <w:autoSpaceDE w:val="0"/>
        <w:spacing w:after="0" w:line="240" w:lineRule="auto"/>
        <w:jc w:val="both"/>
        <w:textAlignment w:val="baseline"/>
        <w:rPr>
          <w:rFonts w:ascii="Arial" w:eastAsia="Times New Roman" w:hAnsi="Arial" w:cs="Times New Roman"/>
          <w:sz w:val="18"/>
          <w:szCs w:val="20"/>
          <w:lang w:eastAsia="ar-SA"/>
        </w:rPr>
      </w:pPr>
      <w:r w:rsidRPr="00184C5B">
        <w:rPr>
          <w:rFonts w:ascii="Arial" w:eastAsia="Times New Roman" w:hAnsi="Arial" w:cs="Times New Roman"/>
          <w:sz w:val="18"/>
          <w:szCs w:val="20"/>
          <w:lang w:eastAsia="ar-SA"/>
        </w:rPr>
        <w:t>Pozostałe cechy geometryczne nawierzchni powinny być mierzone i oceniane według zasad podanych w p. 6.2 SST          D-05.02.00 „Nawierzchnie twarde nieulepszone. Wymagania ogólne”.</w:t>
      </w:r>
    </w:p>
    <w:p w:rsidR="00184C5B" w:rsidRPr="00184C5B" w:rsidRDefault="00184C5B" w:rsidP="00184C5B">
      <w:pPr>
        <w:keepNext/>
        <w:numPr>
          <w:ilvl w:val="0"/>
          <w:numId w:val="78"/>
        </w:numPr>
        <w:tabs>
          <w:tab w:val="left" w:pos="0"/>
        </w:tabs>
        <w:suppressAutoHyphens/>
        <w:overflowPunct w:val="0"/>
        <w:autoSpaceDE w:val="0"/>
        <w:autoSpaceDN w:val="0"/>
        <w:adjustRightInd w:val="0"/>
        <w:spacing w:before="120" w:after="120" w:line="240" w:lineRule="auto"/>
        <w:jc w:val="both"/>
        <w:textAlignment w:val="baseline"/>
        <w:outlineLvl w:val="1"/>
        <w:rPr>
          <w:rFonts w:ascii="Arial" w:eastAsia="Times New Roman" w:hAnsi="Arial" w:cs="Times New Roman"/>
          <w:b/>
          <w:sz w:val="18"/>
          <w:szCs w:val="20"/>
          <w:lang w:eastAsia="ar-SA"/>
        </w:rPr>
      </w:pPr>
      <w:r w:rsidRPr="00184C5B">
        <w:rPr>
          <w:rFonts w:ascii="Arial" w:eastAsia="Times New Roman" w:hAnsi="Arial" w:cs="Times New Roman"/>
          <w:b/>
          <w:sz w:val="18"/>
          <w:szCs w:val="20"/>
          <w:lang w:eastAsia="ar-SA"/>
        </w:rPr>
        <w:t>6.5. Pomiar nośności nawierzchni</w:t>
      </w:r>
    </w:p>
    <w:p w:rsidR="00184C5B" w:rsidRPr="00184C5B" w:rsidRDefault="00184C5B" w:rsidP="00184C5B">
      <w:pPr>
        <w:suppressAutoHyphens/>
        <w:overflowPunct w:val="0"/>
        <w:autoSpaceDE w:val="0"/>
        <w:spacing w:after="0" w:line="240" w:lineRule="auto"/>
        <w:jc w:val="both"/>
        <w:textAlignment w:val="baseline"/>
        <w:rPr>
          <w:rFonts w:ascii="Arial" w:eastAsia="Times New Roman" w:hAnsi="Arial" w:cs="Times New Roman"/>
          <w:sz w:val="18"/>
          <w:szCs w:val="20"/>
          <w:lang w:eastAsia="ar-SA"/>
        </w:rPr>
      </w:pPr>
      <w:r w:rsidRPr="00184C5B">
        <w:rPr>
          <w:rFonts w:ascii="Arial" w:eastAsia="Times New Roman" w:hAnsi="Arial" w:cs="Times New Roman"/>
          <w:sz w:val="18"/>
          <w:szCs w:val="20"/>
          <w:lang w:eastAsia="ar-SA"/>
        </w:rPr>
        <w:t>Pomiary nośności nawierzchni tłuczniowej należy wykonać płytą o średnicy 30 cm, zgodnie z BN-64/8931-02 [23]. Pomiar należy wykonać nie rzadziej niż raz na 3000 m</w:t>
      </w:r>
      <w:r w:rsidRPr="00184C5B">
        <w:rPr>
          <w:rFonts w:ascii="Arial" w:eastAsia="Times New Roman" w:hAnsi="Arial" w:cs="Times New Roman"/>
          <w:sz w:val="18"/>
          <w:szCs w:val="20"/>
          <w:vertAlign w:val="superscript"/>
          <w:lang w:eastAsia="ar-SA"/>
        </w:rPr>
        <w:t>2</w:t>
      </w:r>
      <w:r w:rsidRPr="00184C5B">
        <w:rPr>
          <w:rFonts w:ascii="Arial" w:eastAsia="Times New Roman" w:hAnsi="Arial" w:cs="Times New Roman"/>
          <w:sz w:val="18"/>
          <w:szCs w:val="20"/>
          <w:lang w:eastAsia="ar-SA"/>
        </w:rPr>
        <w:t>, lub według zaleceń Inżyniera.</w:t>
      </w:r>
    </w:p>
    <w:p w:rsidR="00184C5B" w:rsidRPr="00184C5B" w:rsidRDefault="00184C5B" w:rsidP="00184C5B">
      <w:pPr>
        <w:suppressAutoHyphens/>
        <w:overflowPunct w:val="0"/>
        <w:autoSpaceDE w:val="0"/>
        <w:spacing w:after="0" w:line="240" w:lineRule="auto"/>
        <w:jc w:val="both"/>
        <w:textAlignment w:val="baseline"/>
        <w:rPr>
          <w:rFonts w:ascii="Arial" w:eastAsia="Times New Roman" w:hAnsi="Arial" w:cs="Times New Roman"/>
          <w:sz w:val="18"/>
          <w:szCs w:val="20"/>
          <w:lang w:eastAsia="ar-SA"/>
        </w:rPr>
      </w:pPr>
      <w:r w:rsidRPr="00184C5B">
        <w:rPr>
          <w:rFonts w:ascii="Arial" w:eastAsia="Times New Roman" w:hAnsi="Arial" w:cs="Times New Roman"/>
          <w:sz w:val="18"/>
          <w:szCs w:val="20"/>
          <w:lang w:eastAsia="ar-SA"/>
        </w:rPr>
        <w:t>Nawierzchnia tłuczniowa powinna spełniać wymagania dotyczące nośności podane w tablicy 5.</w:t>
      </w:r>
    </w:p>
    <w:p w:rsidR="00184C5B" w:rsidRPr="00184C5B" w:rsidRDefault="00184C5B" w:rsidP="00184C5B">
      <w:pPr>
        <w:suppressAutoHyphens/>
        <w:overflowPunct w:val="0"/>
        <w:autoSpaceDE w:val="0"/>
        <w:spacing w:before="120" w:after="120" w:line="240" w:lineRule="auto"/>
        <w:jc w:val="both"/>
        <w:textAlignment w:val="baseline"/>
        <w:rPr>
          <w:rFonts w:ascii="Arial" w:eastAsia="Times New Roman" w:hAnsi="Arial" w:cs="Times New Roman"/>
          <w:sz w:val="18"/>
          <w:szCs w:val="20"/>
          <w:lang w:eastAsia="ar-SA"/>
        </w:rPr>
      </w:pPr>
      <w:r w:rsidRPr="00184C5B">
        <w:rPr>
          <w:rFonts w:ascii="Arial" w:eastAsia="Times New Roman" w:hAnsi="Arial" w:cs="Times New Roman"/>
          <w:sz w:val="18"/>
          <w:szCs w:val="20"/>
          <w:lang w:eastAsia="ar-SA"/>
        </w:rPr>
        <w:t>Tablica 5. Wymagana nośność nawierzchni tłuczniowej</w:t>
      </w:r>
    </w:p>
    <w:tbl>
      <w:tblPr>
        <w:tblW w:w="0" w:type="auto"/>
        <w:jc w:val="center"/>
        <w:tblLayout w:type="fixed"/>
        <w:tblCellMar>
          <w:left w:w="0" w:type="dxa"/>
          <w:right w:w="0" w:type="dxa"/>
        </w:tblCellMar>
        <w:tblLook w:val="0000" w:firstRow="0" w:lastRow="0" w:firstColumn="0" w:lastColumn="0" w:noHBand="0" w:noVBand="0"/>
      </w:tblPr>
      <w:tblGrid>
        <w:gridCol w:w="3472"/>
        <w:gridCol w:w="2019"/>
        <w:gridCol w:w="2034"/>
      </w:tblGrid>
      <w:tr w:rsidR="00184C5B" w:rsidRPr="00184C5B" w:rsidTr="00BF6FBC">
        <w:trPr>
          <w:jc w:val="center"/>
        </w:trPr>
        <w:tc>
          <w:tcPr>
            <w:tcW w:w="3472" w:type="dxa"/>
            <w:tcBorders>
              <w:top w:val="single" w:sz="6" w:space="0" w:color="000000"/>
              <w:left w:val="single" w:sz="6" w:space="0" w:color="000000"/>
            </w:tcBorders>
          </w:tcPr>
          <w:p w:rsidR="00184C5B" w:rsidRPr="00184C5B" w:rsidRDefault="00184C5B" w:rsidP="00184C5B">
            <w:pPr>
              <w:suppressAutoHyphens/>
              <w:overflowPunct w:val="0"/>
              <w:autoSpaceDE w:val="0"/>
              <w:spacing w:after="0" w:line="240" w:lineRule="auto"/>
              <w:jc w:val="center"/>
              <w:textAlignment w:val="baseline"/>
              <w:rPr>
                <w:rFonts w:ascii="Arial" w:eastAsia="Times New Roman" w:hAnsi="Arial" w:cs="Times New Roman"/>
                <w:sz w:val="18"/>
                <w:szCs w:val="20"/>
                <w:lang w:eastAsia="ar-SA"/>
              </w:rPr>
            </w:pPr>
          </w:p>
          <w:p w:rsidR="00184C5B" w:rsidRPr="00184C5B" w:rsidRDefault="00184C5B" w:rsidP="00184C5B">
            <w:pPr>
              <w:suppressAutoHyphens/>
              <w:overflowPunct w:val="0"/>
              <w:autoSpaceDE w:val="0"/>
              <w:spacing w:after="0" w:line="240" w:lineRule="auto"/>
              <w:jc w:val="center"/>
              <w:textAlignment w:val="baseline"/>
              <w:rPr>
                <w:rFonts w:ascii="Arial" w:eastAsia="Times New Roman" w:hAnsi="Arial" w:cs="Times New Roman"/>
                <w:sz w:val="18"/>
                <w:szCs w:val="20"/>
                <w:lang w:eastAsia="ar-SA"/>
              </w:rPr>
            </w:pPr>
            <w:r w:rsidRPr="00184C5B">
              <w:rPr>
                <w:rFonts w:ascii="Arial" w:eastAsia="Times New Roman" w:hAnsi="Arial" w:cs="Times New Roman"/>
                <w:sz w:val="18"/>
                <w:szCs w:val="20"/>
                <w:lang w:eastAsia="ar-SA"/>
              </w:rPr>
              <w:t>Kategoria ruchu</w:t>
            </w:r>
          </w:p>
        </w:tc>
        <w:tc>
          <w:tcPr>
            <w:tcW w:w="4053" w:type="dxa"/>
            <w:gridSpan w:val="2"/>
            <w:tcBorders>
              <w:top w:val="single" w:sz="6" w:space="0" w:color="000000"/>
              <w:left w:val="single" w:sz="6" w:space="0" w:color="000000"/>
              <w:bottom w:val="single" w:sz="6" w:space="0" w:color="000000"/>
              <w:right w:val="single" w:sz="6" w:space="0" w:color="000000"/>
            </w:tcBorders>
          </w:tcPr>
          <w:p w:rsidR="00184C5B" w:rsidRPr="00184C5B" w:rsidRDefault="00184C5B" w:rsidP="00184C5B">
            <w:pPr>
              <w:suppressAutoHyphens/>
              <w:overflowPunct w:val="0"/>
              <w:autoSpaceDE w:val="0"/>
              <w:spacing w:after="0" w:line="240" w:lineRule="auto"/>
              <w:jc w:val="center"/>
              <w:textAlignment w:val="baseline"/>
              <w:rPr>
                <w:rFonts w:ascii="Arial" w:eastAsia="Times New Roman" w:hAnsi="Arial" w:cs="Times New Roman"/>
                <w:sz w:val="18"/>
                <w:szCs w:val="20"/>
                <w:lang w:eastAsia="ar-SA"/>
              </w:rPr>
            </w:pPr>
            <w:r w:rsidRPr="00184C5B">
              <w:rPr>
                <w:rFonts w:ascii="Arial" w:eastAsia="Times New Roman" w:hAnsi="Arial" w:cs="Times New Roman"/>
                <w:sz w:val="18"/>
                <w:szCs w:val="20"/>
                <w:lang w:eastAsia="ar-SA"/>
              </w:rPr>
              <w:t>Minimalny moduł odkształcenia mierzony przy użyciu płyty o średnicy 30 cm,    MPa</w:t>
            </w:r>
          </w:p>
        </w:tc>
      </w:tr>
      <w:tr w:rsidR="00184C5B" w:rsidRPr="00184C5B" w:rsidTr="00BF6FBC">
        <w:trPr>
          <w:jc w:val="center"/>
        </w:trPr>
        <w:tc>
          <w:tcPr>
            <w:tcW w:w="3472" w:type="dxa"/>
            <w:tcBorders>
              <w:left w:val="single" w:sz="6" w:space="0" w:color="000000"/>
            </w:tcBorders>
          </w:tcPr>
          <w:p w:rsidR="00184C5B" w:rsidRPr="00184C5B" w:rsidRDefault="00184C5B" w:rsidP="00184C5B">
            <w:pPr>
              <w:suppressAutoHyphens/>
              <w:overflowPunct w:val="0"/>
              <w:autoSpaceDE w:val="0"/>
              <w:spacing w:after="0" w:line="240" w:lineRule="auto"/>
              <w:jc w:val="both"/>
              <w:textAlignment w:val="baseline"/>
              <w:rPr>
                <w:rFonts w:ascii="Arial" w:eastAsia="Times New Roman" w:hAnsi="Arial" w:cs="Times New Roman"/>
                <w:sz w:val="18"/>
                <w:szCs w:val="20"/>
                <w:lang w:eastAsia="ar-SA"/>
              </w:rPr>
            </w:pPr>
          </w:p>
        </w:tc>
        <w:tc>
          <w:tcPr>
            <w:tcW w:w="2019" w:type="dxa"/>
            <w:tcBorders>
              <w:left w:val="single" w:sz="6" w:space="0" w:color="000000"/>
            </w:tcBorders>
          </w:tcPr>
          <w:p w:rsidR="00184C5B" w:rsidRPr="00184C5B" w:rsidRDefault="00184C5B" w:rsidP="00184C5B">
            <w:pPr>
              <w:suppressAutoHyphens/>
              <w:overflowPunct w:val="0"/>
              <w:autoSpaceDE w:val="0"/>
              <w:spacing w:after="60" w:line="240" w:lineRule="auto"/>
              <w:jc w:val="center"/>
              <w:textAlignment w:val="baseline"/>
              <w:rPr>
                <w:rFonts w:ascii="Arial" w:eastAsia="Times New Roman" w:hAnsi="Arial" w:cs="Times New Roman"/>
                <w:sz w:val="18"/>
                <w:szCs w:val="20"/>
                <w:lang w:eastAsia="ar-SA"/>
              </w:rPr>
            </w:pPr>
            <w:r w:rsidRPr="00184C5B">
              <w:rPr>
                <w:rFonts w:ascii="Arial" w:eastAsia="Times New Roman" w:hAnsi="Arial" w:cs="Times New Roman"/>
                <w:sz w:val="18"/>
                <w:szCs w:val="20"/>
                <w:lang w:eastAsia="ar-SA"/>
              </w:rPr>
              <w:t>pierwotny</w:t>
            </w:r>
          </w:p>
        </w:tc>
        <w:tc>
          <w:tcPr>
            <w:tcW w:w="2034" w:type="dxa"/>
            <w:tcBorders>
              <w:left w:val="single" w:sz="6" w:space="0" w:color="000000"/>
              <w:right w:val="single" w:sz="6" w:space="0" w:color="000000"/>
            </w:tcBorders>
          </w:tcPr>
          <w:p w:rsidR="00184C5B" w:rsidRPr="00184C5B" w:rsidRDefault="00184C5B" w:rsidP="00184C5B">
            <w:pPr>
              <w:suppressAutoHyphens/>
              <w:overflowPunct w:val="0"/>
              <w:autoSpaceDE w:val="0"/>
              <w:spacing w:after="60" w:line="240" w:lineRule="auto"/>
              <w:jc w:val="center"/>
              <w:textAlignment w:val="baseline"/>
              <w:rPr>
                <w:rFonts w:ascii="Arial" w:eastAsia="Times New Roman" w:hAnsi="Arial" w:cs="Times New Roman"/>
                <w:sz w:val="18"/>
                <w:szCs w:val="20"/>
                <w:lang w:eastAsia="ar-SA"/>
              </w:rPr>
            </w:pPr>
            <w:r w:rsidRPr="00184C5B">
              <w:rPr>
                <w:rFonts w:ascii="Arial" w:eastAsia="Times New Roman" w:hAnsi="Arial" w:cs="Times New Roman"/>
                <w:sz w:val="18"/>
                <w:szCs w:val="20"/>
                <w:lang w:eastAsia="ar-SA"/>
              </w:rPr>
              <w:t>wtórny</w:t>
            </w:r>
          </w:p>
        </w:tc>
      </w:tr>
      <w:tr w:rsidR="00184C5B" w:rsidRPr="00184C5B" w:rsidTr="00BF6FBC">
        <w:trPr>
          <w:jc w:val="center"/>
        </w:trPr>
        <w:tc>
          <w:tcPr>
            <w:tcW w:w="3472" w:type="dxa"/>
            <w:tcBorders>
              <w:top w:val="double" w:sz="6" w:space="0" w:color="000000"/>
              <w:left w:val="single" w:sz="6" w:space="0" w:color="000000"/>
              <w:bottom w:val="single" w:sz="6" w:space="0" w:color="000000"/>
            </w:tcBorders>
          </w:tcPr>
          <w:p w:rsidR="00184C5B" w:rsidRPr="00184C5B" w:rsidRDefault="00184C5B" w:rsidP="00184C5B">
            <w:pPr>
              <w:suppressAutoHyphens/>
              <w:overflowPunct w:val="0"/>
              <w:autoSpaceDE w:val="0"/>
              <w:spacing w:before="60" w:after="0" w:line="240" w:lineRule="auto"/>
              <w:jc w:val="both"/>
              <w:textAlignment w:val="baseline"/>
              <w:rPr>
                <w:rFonts w:ascii="Arial" w:eastAsia="Times New Roman" w:hAnsi="Arial" w:cs="Times New Roman"/>
                <w:sz w:val="18"/>
                <w:szCs w:val="20"/>
                <w:lang w:eastAsia="ar-SA"/>
              </w:rPr>
            </w:pPr>
            <w:r w:rsidRPr="00184C5B">
              <w:rPr>
                <w:rFonts w:ascii="Arial" w:eastAsia="Times New Roman" w:hAnsi="Arial" w:cs="Times New Roman"/>
                <w:sz w:val="18"/>
                <w:szCs w:val="20"/>
                <w:lang w:eastAsia="ar-SA"/>
              </w:rPr>
              <w:t>Ruch bardzo lekki i lekki</w:t>
            </w:r>
          </w:p>
          <w:p w:rsidR="00184C5B" w:rsidRPr="00184C5B" w:rsidRDefault="00184C5B" w:rsidP="00184C5B">
            <w:pPr>
              <w:suppressAutoHyphens/>
              <w:overflowPunct w:val="0"/>
              <w:autoSpaceDE w:val="0"/>
              <w:spacing w:after="60" w:line="240" w:lineRule="auto"/>
              <w:jc w:val="both"/>
              <w:textAlignment w:val="baseline"/>
              <w:rPr>
                <w:rFonts w:ascii="Arial" w:eastAsia="Times New Roman" w:hAnsi="Arial" w:cs="Times New Roman"/>
                <w:sz w:val="18"/>
                <w:szCs w:val="20"/>
                <w:lang w:eastAsia="ar-SA"/>
              </w:rPr>
            </w:pPr>
            <w:r w:rsidRPr="00184C5B">
              <w:rPr>
                <w:rFonts w:ascii="Arial" w:eastAsia="Times New Roman" w:hAnsi="Arial" w:cs="Times New Roman"/>
                <w:sz w:val="18"/>
                <w:szCs w:val="20"/>
                <w:lang w:eastAsia="ar-SA"/>
              </w:rPr>
              <w:lastRenderedPageBreak/>
              <w:t>Ruch lekkośredni i średni</w:t>
            </w:r>
          </w:p>
        </w:tc>
        <w:tc>
          <w:tcPr>
            <w:tcW w:w="2019" w:type="dxa"/>
            <w:tcBorders>
              <w:top w:val="double" w:sz="6" w:space="0" w:color="000000"/>
              <w:left w:val="single" w:sz="6" w:space="0" w:color="000000"/>
              <w:bottom w:val="single" w:sz="6" w:space="0" w:color="000000"/>
            </w:tcBorders>
          </w:tcPr>
          <w:p w:rsidR="00184C5B" w:rsidRPr="00184C5B" w:rsidRDefault="00184C5B" w:rsidP="00184C5B">
            <w:pPr>
              <w:suppressAutoHyphens/>
              <w:overflowPunct w:val="0"/>
              <w:autoSpaceDE w:val="0"/>
              <w:spacing w:before="60" w:after="0" w:line="240" w:lineRule="auto"/>
              <w:jc w:val="center"/>
              <w:textAlignment w:val="baseline"/>
              <w:rPr>
                <w:rFonts w:ascii="Arial" w:eastAsia="Times New Roman" w:hAnsi="Arial" w:cs="Times New Roman"/>
                <w:sz w:val="18"/>
                <w:szCs w:val="20"/>
                <w:lang w:eastAsia="ar-SA"/>
              </w:rPr>
            </w:pPr>
            <w:r w:rsidRPr="00184C5B">
              <w:rPr>
                <w:rFonts w:ascii="Arial" w:eastAsia="Times New Roman" w:hAnsi="Arial" w:cs="Times New Roman"/>
                <w:sz w:val="18"/>
                <w:szCs w:val="20"/>
                <w:lang w:eastAsia="ar-SA"/>
              </w:rPr>
              <w:lastRenderedPageBreak/>
              <w:t>100</w:t>
            </w:r>
          </w:p>
          <w:p w:rsidR="00184C5B" w:rsidRPr="00184C5B" w:rsidRDefault="00184C5B" w:rsidP="00184C5B">
            <w:pPr>
              <w:suppressAutoHyphens/>
              <w:overflowPunct w:val="0"/>
              <w:autoSpaceDE w:val="0"/>
              <w:spacing w:after="0" w:line="240" w:lineRule="auto"/>
              <w:jc w:val="center"/>
              <w:textAlignment w:val="baseline"/>
              <w:rPr>
                <w:rFonts w:ascii="Arial" w:eastAsia="Times New Roman" w:hAnsi="Arial" w:cs="Times New Roman"/>
                <w:sz w:val="18"/>
                <w:szCs w:val="20"/>
                <w:lang w:eastAsia="ar-SA"/>
              </w:rPr>
            </w:pPr>
            <w:r w:rsidRPr="00184C5B">
              <w:rPr>
                <w:rFonts w:ascii="Arial" w:eastAsia="Times New Roman" w:hAnsi="Arial" w:cs="Times New Roman"/>
                <w:sz w:val="18"/>
                <w:szCs w:val="20"/>
                <w:lang w:eastAsia="ar-SA"/>
              </w:rPr>
              <w:t>100</w:t>
            </w:r>
          </w:p>
        </w:tc>
        <w:tc>
          <w:tcPr>
            <w:tcW w:w="2034" w:type="dxa"/>
            <w:tcBorders>
              <w:top w:val="double" w:sz="6" w:space="0" w:color="000000"/>
              <w:left w:val="single" w:sz="6" w:space="0" w:color="000000"/>
              <w:bottom w:val="single" w:sz="6" w:space="0" w:color="000000"/>
              <w:right w:val="single" w:sz="6" w:space="0" w:color="000000"/>
            </w:tcBorders>
          </w:tcPr>
          <w:p w:rsidR="00184C5B" w:rsidRPr="00184C5B" w:rsidRDefault="00184C5B" w:rsidP="00184C5B">
            <w:pPr>
              <w:suppressAutoHyphens/>
              <w:overflowPunct w:val="0"/>
              <w:autoSpaceDE w:val="0"/>
              <w:spacing w:before="60" w:after="0" w:line="240" w:lineRule="auto"/>
              <w:jc w:val="center"/>
              <w:textAlignment w:val="baseline"/>
              <w:rPr>
                <w:rFonts w:ascii="Arial" w:eastAsia="Times New Roman" w:hAnsi="Arial" w:cs="Times New Roman"/>
                <w:sz w:val="18"/>
                <w:szCs w:val="20"/>
                <w:lang w:eastAsia="ar-SA"/>
              </w:rPr>
            </w:pPr>
            <w:r w:rsidRPr="00184C5B">
              <w:rPr>
                <w:rFonts w:ascii="Arial" w:eastAsia="Times New Roman" w:hAnsi="Arial" w:cs="Times New Roman"/>
                <w:sz w:val="18"/>
                <w:szCs w:val="20"/>
                <w:lang w:eastAsia="ar-SA"/>
              </w:rPr>
              <w:t>140</w:t>
            </w:r>
          </w:p>
          <w:p w:rsidR="00184C5B" w:rsidRPr="00184C5B" w:rsidRDefault="00184C5B" w:rsidP="00184C5B">
            <w:pPr>
              <w:suppressAutoHyphens/>
              <w:overflowPunct w:val="0"/>
              <w:autoSpaceDE w:val="0"/>
              <w:spacing w:after="0" w:line="240" w:lineRule="auto"/>
              <w:jc w:val="center"/>
              <w:textAlignment w:val="baseline"/>
              <w:rPr>
                <w:rFonts w:ascii="Arial" w:eastAsia="Times New Roman" w:hAnsi="Arial" w:cs="Times New Roman"/>
                <w:sz w:val="18"/>
                <w:szCs w:val="20"/>
                <w:lang w:eastAsia="ar-SA"/>
              </w:rPr>
            </w:pPr>
            <w:r w:rsidRPr="00184C5B">
              <w:rPr>
                <w:rFonts w:ascii="Arial" w:eastAsia="Times New Roman" w:hAnsi="Arial" w:cs="Times New Roman"/>
                <w:sz w:val="18"/>
                <w:szCs w:val="20"/>
                <w:lang w:eastAsia="ar-SA"/>
              </w:rPr>
              <w:t>170</w:t>
            </w:r>
          </w:p>
        </w:tc>
      </w:tr>
    </w:tbl>
    <w:p w:rsidR="00184C5B" w:rsidRPr="00184C5B" w:rsidRDefault="00184C5B" w:rsidP="00184C5B">
      <w:pPr>
        <w:suppressAutoHyphens/>
        <w:overflowPunct w:val="0"/>
        <w:autoSpaceDE w:val="0"/>
        <w:spacing w:after="0" w:line="240" w:lineRule="auto"/>
        <w:jc w:val="both"/>
        <w:textAlignment w:val="baseline"/>
        <w:rPr>
          <w:rFonts w:ascii="Arial" w:eastAsia="Times New Roman" w:hAnsi="Arial" w:cs="Times New Roman"/>
          <w:sz w:val="18"/>
          <w:szCs w:val="20"/>
          <w:lang w:eastAsia="ar-SA"/>
        </w:rPr>
      </w:pPr>
    </w:p>
    <w:p w:rsidR="00184C5B" w:rsidRPr="00184C5B" w:rsidRDefault="00184C5B" w:rsidP="00184C5B">
      <w:pPr>
        <w:suppressAutoHyphens/>
        <w:overflowPunct w:val="0"/>
        <w:autoSpaceDE w:val="0"/>
        <w:spacing w:after="0" w:line="240" w:lineRule="auto"/>
        <w:jc w:val="both"/>
        <w:textAlignment w:val="baseline"/>
        <w:rPr>
          <w:rFonts w:ascii="Arial" w:eastAsia="Times New Roman" w:hAnsi="Arial" w:cs="Times New Roman"/>
          <w:sz w:val="18"/>
          <w:szCs w:val="20"/>
          <w:lang w:eastAsia="ar-SA"/>
        </w:rPr>
      </w:pPr>
      <w:r w:rsidRPr="00184C5B">
        <w:rPr>
          <w:rFonts w:ascii="Arial" w:eastAsia="Times New Roman" w:hAnsi="Arial" w:cs="Times New Roman"/>
          <w:sz w:val="18"/>
          <w:szCs w:val="20"/>
          <w:lang w:eastAsia="ar-SA"/>
        </w:rPr>
        <w:tab/>
        <w:t>Zagęszczenie nawierzchni tłuczniowej należy uznać za prawidłowe wtedy, gdy stosunek wtórnego modułu odkształcenia do pierwotnego modułu odkształcenia, mierzonych przy użyciu płyty o średnicy 30 cm, jest nie większy od 2,2 ().</w:t>
      </w:r>
    </w:p>
    <w:p w:rsidR="00184C5B" w:rsidRPr="00184C5B" w:rsidRDefault="00184C5B" w:rsidP="00184C5B">
      <w:pPr>
        <w:keepNext/>
        <w:numPr>
          <w:ilvl w:val="0"/>
          <w:numId w:val="79"/>
        </w:numPr>
        <w:tabs>
          <w:tab w:val="left" w:pos="0"/>
        </w:tabs>
        <w:suppressAutoHyphens/>
        <w:overflowPunct w:val="0"/>
        <w:autoSpaceDE w:val="0"/>
        <w:autoSpaceDN w:val="0"/>
        <w:adjustRightInd w:val="0"/>
        <w:spacing w:before="120" w:after="120" w:line="240" w:lineRule="auto"/>
        <w:jc w:val="both"/>
        <w:textAlignment w:val="baseline"/>
        <w:outlineLvl w:val="1"/>
        <w:rPr>
          <w:rFonts w:ascii="Arial" w:eastAsia="Times New Roman" w:hAnsi="Arial" w:cs="Times New Roman"/>
          <w:b/>
          <w:sz w:val="18"/>
          <w:szCs w:val="20"/>
          <w:lang w:eastAsia="ar-SA"/>
        </w:rPr>
      </w:pPr>
      <w:r w:rsidRPr="00184C5B">
        <w:rPr>
          <w:rFonts w:ascii="Arial" w:eastAsia="Times New Roman" w:hAnsi="Arial" w:cs="Times New Roman"/>
          <w:b/>
          <w:sz w:val="18"/>
          <w:szCs w:val="20"/>
          <w:lang w:eastAsia="ar-SA"/>
        </w:rPr>
        <w:t>6.6. Zasady postępowania z wadliwie wykonanymi odcinkami nawierzchni</w:t>
      </w:r>
    </w:p>
    <w:p w:rsidR="00184C5B" w:rsidRPr="00184C5B" w:rsidRDefault="00184C5B" w:rsidP="00184C5B">
      <w:pPr>
        <w:suppressAutoHyphens/>
        <w:overflowPunct w:val="0"/>
        <w:autoSpaceDE w:val="0"/>
        <w:spacing w:after="0" w:line="240" w:lineRule="auto"/>
        <w:jc w:val="both"/>
        <w:textAlignment w:val="baseline"/>
        <w:rPr>
          <w:rFonts w:ascii="Arial" w:eastAsia="Times New Roman" w:hAnsi="Arial" w:cs="Times New Roman"/>
          <w:sz w:val="18"/>
          <w:szCs w:val="20"/>
          <w:lang w:eastAsia="ar-SA"/>
        </w:rPr>
      </w:pPr>
      <w:r w:rsidRPr="00184C5B">
        <w:rPr>
          <w:rFonts w:ascii="Arial" w:eastAsia="Times New Roman" w:hAnsi="Arial" w:cs="Times New Roman"/>
          <w:b/>
          <w:sz w:val="18"/>
          <w:szCs w:val="20"/>
          <w:lang w:eastAsia="ar-SA"/>
        </w:rPr>
        <w:t xml:space="preserve">6.6.1. </w:t>
      </w:r>
      <w:r w:rsidRPr="00184C5B">
        <w:rPr>
          <w:rFonts w:ascii="Arial" w:eastAsia="Times New Roman" w:hAnsi="Arial" w:cs="Times New Roman"/>
          <w:sz w:val="18"/>
          <w:szCs w:val="20"/>
          <w:lang w:eastAsia="ar-SA"/>
        </w:rPr>
        <w:t>Niewłaściwe uziarnienie i właściwości kruszywa</w:t>
      </w:r>
    </w:p>
    <w:p w:rsidR="00184C5B" w:rsidRPr="00184C5B" w:rsidRDefault="00184C5B" w:rsidP="00184C5B">
      <w:pPr>
        <w:suppressAutoHyphens/>
        <w:overflowPunct w:val="0"/>
        <w:autoSpaceDE w:val="0"/>
        <w:spacing w:before="120" w:after="0" w:line="240" w:lineRule="auto"/>
        <w:jc w:val="both"/>
        <w:textAlignment w:val="baseline"/>
        <w:rPr>
          <w:rFonts w:ascii="Arial" w:eastAsia="Times New Roman" w:hAnsi="Arial" w:cs="Times New Roman"/>
          <w:sz w:val="18"/>
          <w:szCs w:val="20"/>
          <w:lang w:eastAsia="ar-SA"/>
        </w:rPr>
      </w:pPr>
      <w:r w:rsidRPr="00184C5B">
        <w:rPr>
          <w:rFonts w:ascii="Arial" w:eastAsia="Times New Roman" w:hAnsi="Arial" w:cs="Times New Roman"/>
          <w:sz w:val="18"/>
          <w:szCs w:val="20"/>
          <w:lang w:eastAsia="ar-SA"/>
        </w:rPr>
        <w:t>Wszystkie kruszywa nie spełniające wymagań podanych w odpowiednich punktach specyfikacji zostaną odrzucone. Jeżeli kruszywa, nie spełniające wymagań zostaną wbudowane, to na polecenie Inżyniera, Wykonawca wymieni je na właściwe, na własny koszt.</w:t>
      </w:r>
    </w:p>
    <w:p w:rsidR="00184C5B" w:rsidRPr="00184C5B" w:rsidRDefault="00184C5B" w:rsidP="00184C5B">
      <w:pPr>
        <w:suppressAutoHyphens/>
        <w:overflowPunct w:val="0"/>
        <w:autoSpaceDE w:val="0"/>
        <w:spacing w:before="120" w:after="0" w:line="240" w:lineRule="auto"/>
        <w:jc w:val="both"/>
        <w:textAlignment w:val="baseline"/>
        <w:rPr>
          <w:rFonts w:ascii="Arial" w:eastAsia="Times New Roman" w:hAnsi="Arial" w:cs="Times New Roman"/>
          <w:sz w:val="18"/>
          <w:szCs w:val="20"/>
          <w:lang w:eastAsia="ar-SA"/>
        </w:rPr>
      </w:pPr>
      <w:r w:rsidRPr="00184C5B">
        <w:rPr>
          <w:rFonts w:ascii="Arial" w:eastAsia="Times New Roman" w:hAnsi="Arial" w:cs="Times New Roman"/>
          <w:b/>
          <w:sz w:val="18"/>
          <w:szCs w:val="20"/>
          <w:lang w:eastAsia="ar-SA"/>
        </w:rPr>
        <w:t xml:space="preserve">6.6.2. </w:t>
      </w:r>
      <w:r w:rsidRPr="00184C5B">
        <w:rPr>
          <w:rFonts w:ascii="Arial" w:eastAsia="Times New Roman" w:hAnsi="Arial" w:cs="Times New Roman"/>
          <w:sz w:val="18"/>
          <w:szCs w:val="20"/>
          <w:lang w:eastAsia="ar-SA"/>
        </w:rPr>
        <w:t>Niewłaściwe cechy geometryczne nawierzchni</w:t>
      </w:r>
    </w:p>
    <w:p w:rsidR="00184C5B" w:rsidRPr="00184C5B" w:rsidRDefault="00184C5B" w:rsidP="00184C5B">
      <w:pPr>
        <w:suppressAutoHyphens/>
        <w:overflowPunct w:val="0"/>
        <w:autoSpaceDE w:val="0"/>
        <w:spacing w:before="120" w:after="0" w:line="240" w:lineRule="auto"/>
        <w:jc w:val="both"/>
        <w:textAlignment w:val="baseline"/>
        <w:rPr>
          <w:rFonts w:ascii="Arial" w:eastAsia="Times New Roman" w:hAnsi="Arial" w:cs="Times New Roman"/>
          <w:sz w:val="18"/>
          <w:szCs w:val="20"/>
          <w:lang w:eastAsia="ar-SA"/>
        </w:rPr>
      </w:pPr>
      <w:r w:rsidRPr="00184C5B">
        <w:rPr>
          <w:rFonts w:ascii="Arial" w:eastAsia="Times New Roman" w:hAnsi="Arial" w:cs="Times New Roman"/>
          <w:sz w:val="18"/>
          <w:szCs w:val="20"/>
          <w:lang w:eastAsia="ar-SA"/>
        </w:rPr>
        <w:t>Wszystkie powierzchnie nawierzchni, które wykazują większe odchylenia cech geometrycznych od określonych                 w punkcie 6.3.2 powinny być naprawione przez spulchnienie lub zerwanie na całą grubość warstwy, wyrównane                 i powtórnie zagęszczone. Dodanie nowego materiału bez spulchnienia wykonanej warstwy jest niedopuszczalne.</w:t>
      </w:r>
    </w:p>
    <w:p w:rsidR="00184C5B" w:rsidRPr="00184C5B" w:rsidRDefault="00184C5B" w:rsidP="00184C5B">
      <w:pPr>
        <w:suppressAutoHyphens/>
        <w:overflowPunct w:val="0"/>
        <w:autoSpaceDE w:val="0"/>
        <w:spacing w:after="0" w:line="240" w:lineRule="auto"/>
        <w:jc w:val="both"/>
        <w:textAlignment w:val="baseline"/>
        <w:rPr>
          <w:rFonts w:ascii="Arial" w:eastAsia="Times New Roman" w:hAnsi="Arial" w:cs="Times New Roman"/>
          <w:sz w:val="18"/>
          <w:szCs w:val="20"/>
          <w:lang w:eastAsia="ar-SA"/>
        </w:rPr>
      </w:pPr>
      <w:r w:rsidRPr="00184C5B">
        <w:rPr>
          <w:rFonts w:ascii="Arial" w:eastAsia="Times New Roman" w:hAnsi="Arial" w:cs="Times New Roman"/>
          <w:sz w:val="18"/>
          <w:szCs w:val="20"/>
          <w:lang w:eastAsia="ar-SA"/>
        </w:rPr>
        <w:t>Roboty te Wykonawca wykona na własny koszt. Po ich wykonaniu nastąpi ponowny pomiar i ocena.</w:t>
      </w:r>
    </w:p>
    <w:p w:rsidR="00184C5B" w:rsidRPr="00184C5B" w:rsidRDefault="00184C5B" w:rsidP="00184C5B">
      <w:pPr>
        <w:suppressAutoHyphens/>
        <w:overflowPunct w:val="0"/>
        <w:autoSpaceDE w:val="0"/>
        <w:spacing w:before="120" w:after="0" w:line="240" w:lineRule="auto"/>
        <w:jc w:val="both"/>
        <w:textAlignment w:val="baseline"/>
        <w:rPr>
          <w:rFonts w:ascii="Arial" w:eastAsia="Times New Roman" w:hAnsi="Arial" w:cs="Times New Roman"/>
          <w:sz w:val="18"/>
          <w:szCs w:val="20"/>
          <w:lang w:eastAsia="ar-SA"/>
        </w:rPr>
      </w:pPr>
      <w:r w:rsidRPr="00184C5B">
        <w:rPr>
          <w:rFonts w:ascii="Arial" w:eastAsia="Times New Roman" w:hAnsi="Arial" w:cs="Times New Roman"/>
          <w:b/>
          <w:sz w:val="18"/>
          <w:szCs w:val="20"/>
          <w:lang w:eastAsia="ar-SA"/>
        </w:rPr>
        <w:t xml:space="preserve">6.6.3. </w:t>
      </w:r>
      <w:r w:rsidRPr="00184C5B">
        <w:rPr>
          <w:rFonts w:ascii="Arial" w:eastAsia="Times New Roman" w:hAnsi="Arial" w:cs="Times New Roman"/>
          <w:sz w:val="18"/>
          <w:szCs w:val="20"/>
          <w:lang w:eastAsia="ar-SA"/>
        </w:rPr>
        <w:t>Niewłaściwa nośność nawierzchni</w:t>
      </w:r>
    </w:p>
    <w:p w:rsidR="00184C5B" w:rsidRPr="00184C5B" w:rsidRDefault="00184C5B" w:rsidP="00184C5B">
      <w:pPr>
        <w:suppressAutoHyphens/>
        <w:overflowPunct w:val="0"/>
        <w:autoSpaceDE w:val="0"/>
        <w:spacing w:before="120" w:after="0" w:line="240" w:lineRule="auto"/>
        <w:jc w:val="both"/>
        <w:textAlignment w:val="baseline"/>
        <w:rPr>
          <w:rFonts w:ascii="Arial" w:eastAsia="Times New Roman" w:hAnsi="Arial" w:cs="Times New Roman"/>
          <w:sz w:val="18"/>
          <w:szCs w:val="20"/>
          <w:lang w:eastAsia="ar-SA"/>
        </w:rPr>
      </w:pPr>
      <w:r w:rsidRPr="00184C5B">
        <w:rPr>
          <w:rFonts w:ascii="Arial" w:eastAsia="Times New Roman" w:hAnsi="Arial" w:cs="Times New Roman"/>
          <w:sz w:val="18"/>
          <w:szCs w:val="20"/>
          <w:lang w:eastAsia="ar-SA"/>
        </w:rPr>
        <w:t>Jeżeli nośność nawierzchni będzie mniejsza od wymaganej, to Wykonawca wykona wszelkie roboty niezbędne                 do zapewnienia wymaganej nośności, zalecone przez Inżyniera.</w:t>
      </w:r>
    </w:p>
    <w:p w:rsidR="00184C5B" w:rsidRPr="00184C5B" w:rsidRDefault="00184C5B" w:rsidP="00184C5B">
      <w:pPr>
        <w:suppressAutoHyphens/>
        <w:overflowPunct w:val="0"/>
        <w:autoSpaceDE w:val="0"/>
        <w:spacing w:after="0" w:line="240" w:lineRule="auto"/>
        <w:jc w:val="both"/>
        <w:textAlignment w:val="baseline"/>
        <w:rPr>
          <w:rFonts w:ascii="Arial" w:eastAsia="Times New Roman" w:hAnsi="Arial" w:cs="Times New Roman"/>
          <w:sz w:val="18"/>
          <w:szCs w:val="20"/>
          <w:lang w:eastAsia="ar-SA"/>
        </w:rPr>
      </w:pPr>
      <w:r w:rsidRPr="00184C5B">
        <w:rPr>
          <w:rFonts w:ascii="Arial" w:eastAsia="Times New Roman" w:hAnsi="Arial" w:cs="Times New Roman"/>
          <w:sz w:val="18"/>
          <w:szCs w:val="20"/>
          <w:lang w:eastAsia="ar-SA"/>
        </w:rPr>
        <w:t>Koszty tych dodatkowych robót poniesie Wykonawca tylko wtedy, gdy zaniżenie nośności nawierzchni wynikło                    z niewłaściwego wykonania przez Wykonawcę robót.</w:t>
      </w:r>
    </w:p>
    <w:p w:rsidR="00184C5B" w:rsidRPr="00184C5B" w:rsidRDefault="00184C5B" w:rsidP="00184C5B">
      <w:pPr>
        <w:keepNext/>
        <w:keepLines/>
        <w:numPr>
          <w:ilvl w:val="0"/>
          <w:numId w:val="80"/>
        </w:numPr>
        <w:tabs>
          <w:tab w:val="left" w:pos="0"/>
        </w:tabs>
        <w:suppressAutoHyphens/>
        <w:overflowPunct w:val="0"/>
        <w:autoSpaceDE w:val="0"/>
        <w:autoSpaceDN w:val="0"/>
        <w:adjustRightInd w:val="0"/>
        <w:spacing w:before="120" w:after="120" w:line="240" w:lineRule="auto"/>
        <w:jc w:val="both"/>
        <w:textAlignment w:val="baseline"/>
        <w:outlineLvl w:val="0"/>
        <w:rPr>
          <w:rFonts w:ascii="Arial" w:eastAsia="Times New Roman" w:hAnsi="Arial" w:cs="Times New Roman"/>
          <w:b/>
          <w:caps/>
          <w:kern w:val="1"/>
          <w:sz w:val="18"/>
          <w:szCs w:val="20"/>
          <w:lang w:eastAsia="ar-SA"/>
        </w:rPr>
      </w:pPr>
      <w:r w:rsidRPr="00184C5B">
        <w:rPr>
          <w:rFonts w:ascii="Arial" w:eastAsia="Times New Roman" w:hAnsi="Arial" w:cs="Times New Roman"/>
          <w:b/>
          <w:caps/>
          <w:kern w:val="1"/>
          <w:sz w:val="18"/>
          <w:szCs w:val="20"/>
          <w:lang w:eastAsia="ar-SA"/>
        </w:rPr>
        <w:t>7. obmiar robót</w:t>
      </w:r>
    </w:p>
    <w:p w:rsidR="00184C5B" w:rsidRPr="00184C5B" w:rsidRDefault="00184C5B" w:rsidP="00184C5B">
      <w:pPr>
        <w:keepNext/>
        <w:numPr>
          <w:ilvl w:val="0"/>
          <w:numId w:val="81"/>
        </w:numPr>
        <w:tabs>
          <w:tab w:val="left" w:pos="0"/>
        </w:tabs>
        <w:suppressAutoHyphens/>
        <w:overflowPunct w:val="0"/>
        <w:autoSpaceDE w:val="0"/>
        <w:autoSpaceDN w:val="0"/>
        <w:adjustRightInd w:val="0"/>
        <w:spacing w:before="120" w:after="120" w:line="240" w:lineRule="auto"/>
        <w:jc w:val="both"/>
        <w:textAlignment w:val="baseline"/>
        <w:outlineLvl w:val="1"/>
        <w:rPr>
          <w:rFonts w:ascii="Arial" w:eastAsia="Times New Roman" w:hAnsi="Arial" w:cs="Times New Roman"/>
          <w:b/>
          <w:sz w:val="18"/>
          <w:szCs w:val="20"/>
          <w:lang w:eastAsia="ar-SA"/>
        </w:rPr>
      </w:pPr>
      <w:r w:rsidRPr="00184C5B">
        <w:rPr>
          <w:rFonts w:ascii="Arial" w:eastAsia="Times New Roman" w:hAnsi="Arial" w:cs="Times New Roman"/>
          <w:b/>
          <w:sz w:val="18"/>
          <w:szCs w:val="20"/>
          <w:lang w:eastAsia="ar-SA"/>
        </w:rPr>
        <w:t>7.1. Ogólne zasady obmiaru robót</w:t>
      </w:r>
    </w:p>
    <w:p w:rsidR="00184C5B" w:rsidRPr="00184C5B" w:rsidRDefault="00184C5B" w:rsidP="00184C5B">
      <w:pPr>
        <w:suppressAutoHyphens/>
        <w:overflowPunct w:val="0"/>
        <w:autoSpaceDE w:val="0"/>
        <w:spacing w:after="0" w:line="240" w:lineRule="auto"/>
        <w:jc w:val="both"/>
        <w:textAlignment w:val="baseline"/>
        <w:rPr>
          <w:rFonts w:ascii="Arial" w:eastAsia="Times New Roman" w:hAnsi="Arial" w:cs="Times New Roman"/>
          <w:sz w:val="18"/>
          <w:szCs w:val="20"/>
          <w:lang w:eastAsia="ar-SA"/>
        </w:rPr>
      </w:pPr>
      <w:r w:rsidRPr="00184C5B">
        <w:rPr>
          <w:rFonts w:ascii="Arial" w:eastAsia="Times New Roman" w:hAnsi="Arial" w:cs="Times New Roman"/>
          <w:sz w:val="18"/>
          <w:szCs w:val="20"/>
          <w:lang w:eastAsia="ar-SA"/>
        </w:rPr>
        <w:t>Ogólne zasady obmiaru robót podano w SST D-05.02.00 „Nawierzchnie twarde nieulepszone. Wymagania ogólne”              pkt 7.</w:t>
      </w:r>
    </w:p>
    <w:p w:rsidR="00184C5B" w:rsidRPr="00184C5B" w:rsidRDefault="00184C5B" w:rsidP="00184C5B">
      <w:pPr>
        <w:keepNext/>
        <w:numPr>
          <w:ilvl w:val="0"/>
          <w:numId w:val="82"/>
        </w:numPr>
        <w:tabs>
          <w:tab w:val="left" w:pos="0"/>
        </w:tabs>
        <w:suppressAutoHyphens/>
        <w:overflowPunct w:val="0"/>
        <w:autoSpaceDE w:val="0"/>
        <w:autoSpaceDN w:val="0"/>
        <w:adjustRightInd w:val="0"/>
        <w:spacing w:before="120" w:after="120" w:line="240" w:lineRule="auto"/>
        <w:jc w:val="both"/>
        <w:textAlignment w:val="baseline"/>
        <w:outlineLvl w:val="1"/>
        <w:rPr>
          <w:rFonts w:ascii="Arial" w:eastAsia="Times New Roman" w:hAnsi="Arial" w:cs="Times New Roman"/>
          <w:b/>
          <w:sz w:val="18"/>
          <w:szCs w:val="20"/>
          <w:lang w:eastAsia="ar-SA"/>
        </w:rPr>
      </w:pPr>
      <w:r w:rsidRPr="00184C5B">
        <w:rPr>
          <w:rFonts w:ascii="Arial" w:eastAsia="Times New Roman" w:hAnsi="Arial" w:cs="Times New Roman"/>
          <w:b/>
          <w:sz w:val="18"/>
          <w:szCs w:val="20"/>
          <w:lang w:eastAsia="ar-SA"/>
        </w:rPr>
        <w:t>7.2. Jednostka obmiarowa</w:t>
      </w:r>
    </w:p>
    <w:p w:rsidR="00184C5B" w:rsidRPr="00184C5B" w:rsidRDefault="00184C5B" w:rsidP="00184C5B">
      <w:pPr>
        <w:suppressAutoHyphens/>
        <w:overflowPunct w:val="0"/>
        <w:autoSpaceDE w:val="0"/>
        <w:spacing w:after="120" w:line="240" w:lineRule="auto"/>
        <w:jc w:val="both"/>
        <w:textAlignment w:val="baseline"/>
        <w:rPr>
          <w:rFonts w:ascii="Arial" w:eastAsia="Times New Roman" w:hAnsi="Arial" w:cs="Times New Roman"/>
          <w:sz w:val="18"/>
          <w:szCs w:val="20"/>
          <w:lang w:eastAsia="ar-SA"/>
        </w:rPr>
      </w:pPr>
      <w:r w:rsidRPr="00184C5B">
        <w:rPr>
          <w:rFonts w:ascii="Arial" w:eastAsia="Times New Roman" w:hAnsi="Arial" w:cs="Times New Roman"/>
          <w:sz w:val="18"/>
          <w:szCs w:val="20"/>
          <w:lang w:eastAsia="ar-SA"/>
        </w:rPr>
        <w:t>Jednostką obmiarową jest m</w:t>
      </w:r>
      <w:r w:rsidRPr="00184C5B">
        <w:rPr>
          <w:rFonts w:ascii="Arial" w:eastAsia="Times New Roman" w:hAnsi="Arial" w:cs="Times New Roman"/>
          <w:sz w:val="18"/>
          <w:szCs w:val="20"/>
          <w:vertAlign w:val="superscript"/>
          <w:lang w:eastAsia="ar-SA"/>
        </w:rPr>
        <w:t>2</w:t>
      </w:r>
      <w:r w:rsidRPr="00184C5B">
        <w:rPr>
          <w:rFonts w:ascii="Arial" w:eastAsia="Times New Roman" w:hAnsi="Arial" w:cs="Times New Roman"/>
          <w:sz w:val="18"/>
          <w:szCs w:val="20"/>
          <w:lang w:eastAsia="ar-SA"/>
        </w:rPr>
        <w:t xml:space="preserve"> (metr kwadratowy).</w:t>
      </w:r>
    </w:p>
    <w:p w:rsidR="00184C5B" w:rsidRPr="00184C5B" w:rsidRDefault="00184C5B" w:rsidP="00184C5B">
      <w:pPr>
        <w:keepNext/>
        <w:keepLines/>
        <w:numPr>
          <w:ilvl w:val="0"/>
          <w:numId w:val="83"/>
        </w:numPr>
        <w:tabs>
          <w:tab w:val="left" w:pos="0"/>
        </w:tabs>
        <w:suppressAutoHyphens/>
        <w:overflowPunct w:val="0"/>
        <w:autoSpaceDE w:val="0"/>
        <w:autoSpaceDN w:val="0"/>
        <w:adjustRightInd w:val="0"/>
        <w:spacing w:before="120" w:after="120" w:line="240" w:lineRule="auto"/>
        <w:jc w:val="both"/>
        <w:textAlignment w:val="baseline"/>
        <w:outlineLvl w:val="0"/>
        <w:rPr>
          <w:rFonts w:ascii="Arial" w:eastAsia="Times New Roman" w:hAnsi="Arial" w:cs="Times New Roman"/>
          <w:b/>
          <w:caps/>
          <w:kern w:val="1"/>
          <w:sz w:val="18"/>
          <w:szCs w:val="20"/>
          <w:lang w:eastAsia="ar-SA"/>
        </w:rPr>
      </w:pPr>
      <w:r w:rsidRPr="00184C5B">
        <w:rPr>
          <w:rFonts w:ascii="Arial" w:eastAsia="Times New Roman" w:hAnsi="Arial" w:cs="Times New Roman"/>
          <w:b/>
          <w:caps/>
          <w:kern w:val="1"/>
          <w:sz w:val="18"/>
          <w:szCs w:val="20"/>
          <w:lang w:eastAsia="ar-SA"/>
        </w:rPr>
        <w:t>8. odbiór robót</w:t>
      </w:r>
    </w:p>
    <w:p w:rsidR="00184C5B" w:rsidRPr="00184C5B" w:rsidRDefault="00184C5B" w:rsidP="00184C5B">
      <w:pPr>
        <w:suppressAutoHyphens/>
        <w:overflowPunct w:val="0"/>
        <w:autoSpaceDE w:val="0"/>
        <w:spacing w:after="120" w:line="240" w:lineRule="auto"/>
        <w:jc w:val="both"/>
        <w:textAlignment w:val="baseline"/>
        <w:rPr>
          <w:rFonts w:ascii="Arial" w:eastAsia="Times New Roman" w:hAnsi="Arial" w:cs="Times New Roman"/>
          <w:sz w:val="18"/>
          <w:szCs w:val="20"/>
          <w:lang w:eastAsia="ar-SA"/>
        </w:rPr>
      </w:pPr>
      <w:r w:rsidRPr="00184C5B">
        <w:rPr>
          <w:rFonts w:ascii="Arial" w:eastAsia="Times New Roman" w:hAnsi="Arial" w:cs="Times New Roman"/>
          <w:sz w:val="18"/>
          <w:szCs w:val="20"/>
          <w:lang w:eastAsia="ar-SA"/>
        </w:rPr>
        <w:t>Ogólne zasady odbioru robót podano w SST D-05.02.00 „Nawierzchnie twarde nieulepszone. Wymagania ogólne”             pkt 8.</w:t>
      </w:r>
    </w:p>
    <w:p w:rsidR="00184C5B" w:rsidRPr="00184C5B" w:rsidRDefault="00184C5B" w:rsidP="00184C5B">
      <w:pPr>
        <w:keepNext/>
        <w:keepLines/>
        <w:numPr>
          <w:ilvl w:val="0"/>
          <w:numId w:val="84"/>
        </w:numPr>
        <w:tabs>
          <w:tab w:val="left" w:pos="0"/>
        </w:tabs>
        <w:suppressAutoHyphens/>
        <w:overflowPunct w:val="0"/>
        <w:autoSpaceDE w:val="0"/>
        <w:autoSpaceDN w:val="0"/>
        <w:adjustRightInd w:val="0"/>
        <w:spacing w:before="120" w:after="120" w:line="240" w:lineRule="auto"/>
        <w:jc w:val="both"/>
        <w:textAlignment w:val="baseline"/>
        <w:outlineLvl w:val="0"/>
        <w:rPr>
          <w:rFonts w:ascii="Arial" w:eastAsia="Times New Roman" w:hAnsi="Arial" w:cs="Times New Roman"/>
          <w:b/>
          <w:caps/>
          <w:kern w:val="1"/>
          <w:sz w:val="18"/>
          <w:szCs w:val="20"/>
          <w:lang w:eastAsia="ar-SA"/>
        </w:rPr>
      </w:pPr>
      <w:r w:rsidRPr="00184C5B">
        <w:rPr>
          <w:rFonts w:ascii="Arial" w:eastAsia="Times New Roman" w:hAnsi="Arial" w:cs="Times New Roman"/>
          <w:b/>
          <w:caps/>
          <w:kern w:val="1"/>
          <w:sz w:val="18"/>
          <w:szCs w:val="20"/>
          <w:lang w:eastAsia="ar-SA"/>
        </w:rPr>
        <w:t>9. podstawa płatności</w:t>
      </w:r>
    </w:p>
    <w:p w:rsidR="00184C5B" w:rsidRPr="00184C5B" w:rsidRDefault="00184C5B" w:rsidP="00184C5B">
      <w:pPr>
        <w:keepNext/>
        <w:numPr>
          <w:ilvl w:val="0"/>
          <w:numId w:val="85"/>
        </w:numPr>
        <w:tabs>
          <w:tab w:val="left" w:pos="0"/>
        </w:tabs>
        <w:suppressAutoHyphens/>
        <w:overflowPunct w:val="0"/>
        <w:autoSpaceDE w:val="0"/>
        <w:autoSpaceDN w:val="0"/>
        <w:adjustRightInd w:val="0"/>
        <w:spacing w:before="120" w:after="120" w:line="240" w:lineRule="auto"/>
        <w:jc w:val="both"/>
        <w:textAlignment w:val="baseline"/>
        <w:outlineLvl w:val="1"/>
        <w:rPr>
          <w:rFonts w:ascii="Arial" w:eastAsia="Times New Roman" w:hAnsi="Arial" w:cs="Times New Roman"/>
          <w:b/>
          <w:sz w:val="18"/>
          <w:szCs w:val="20"/>
          <w:lang w:eastAsia="ar-SA"/>
        </w:rPr>
      </w:pPr>
      <w:r w:rsidRPr="00184C5B">
        <w:rPr>
          <w:rFonts w:ascii="Arial" w:eastAsia="Times New Roman" w:hAnsi="Arial" w:cs="Times New Roman"/>
          <w:b/>
          <w:sz w:val="18"/>
          <w:szCs w:val="20"/>
          <w:lang w:eastAsia="ar-SA"/>
        </w:rPr>
        <w:t>9.1. Ogólne ustalenia dotyczące podstawy płatności</w:t>
      </w:r>
    </w:p>
    <w:p w:rsidR="00184C5B" w:rsidRPr="00184C5B" w:rsidRDefault="00184C5B" w:rsidP="00184C5B">
      <w:pPr>
        <w:suppressAutoHyphens/>
        <w:overflowPunct w:val="0"/>
        <w:autoSpaceDE w:val="0"/>
        <w:spacing w:after="0" w:line="240" w:lineRule="auto"/>
        <w:jc w:val="both"/>
        <w:textAlignment w:val="baseline"/>
        <w:rPr>
          <w:rFonts w:ascii="Arial" w:eastAsia="Times New Roman" w:hAnsi="Arial" w:cs="Times New Roman"/>
          <w:sz w:val="18"/>
          <w:szCs w:val="20"/>
          <w:lang w:eastAsia="ar-SA"/>
        </w:rPr>
      </w:pPr>
      <w:r w:rsidRPr="00184C5B">
        <w:rPr>
          <w:rFonts w:ascii="Arial" w:eastAsia="Times New Roman" w:hAnsi="Arial" w:cs="Times New Roman"/>
          <w:sz w:val="18"/>
          <w:szCs w:val="20"/>
          <w:lang w:eastAsia="ar-SA"/>
        </w:rPr>
        <w:t>Ogólne ustalenia dotyczące podstawy płatności podano w SST D-05.02.00 „Nawierzchnie twarde nieulepszone. Wymagania ogólne” pkt 9.</w:t>
      </w:r>
    </w:p>
    <w:p w:rsidR="00184C5B" w:rsidRPr="00184C5B" w:rsidRDefault="00184C5B" w:rsidP="00184C5B">
      <w:pPr>
        <w:keepNext/>
        <w:numPr>
          <w:ilvl w:val="0"/>
          <w:numId w:val="86"/>
        </w:numPr>
        <w:tabs>
          <w:tab w:val="left" w:pos="0"/>
        </w:tabs>
        <w:suppressAutoHyphens/>
        <w:overflowPunct w:val="0"/>
        <w:autoSpaceDE w:val="0"/>
        <w:autoSpaceDN w:val="0"/>
        <w:adjustRightInd w:val="0"/>
        <w:spacing w:before="120" w:after="120" w:line="240" w:lineRule="auto"/>
        <w:jc w:val="both"/>
        <w:textAlignment w:val="baseline"/>
        <w:outlineLvl w:val="1"/>
        <w:rPr>
          <w:rFonts w:ascii="Arial" w:eastAsia="Times New Roman" w:hAnsi="Arial" w:cs="Times New Roman"/>
          <w:b/>
          <w:sz w:val="18"/>
          <w:szCs w:val="20"/>
          <w:lang w:eastAsia="ar-SA"/>
        </w:rPr>
      </w:pPr>
      <w:r w:rsidRPr="00184C5B">
        <w:rPr>
          <w:rFonts w:ascii="Arial" w:eastAsia="Times New Roman" w:hAnsi="Arial" w:cs="Times New Roman"/>
          <w:b/>
          <w:sz w:val="18"/>
          <w:szCs w:val="20"/>
          <w:lang w:eastAsia="ar-SA"/>
        </w:rPr>
        <w:t>9.2. Cena jednostki obmiarowej</w:t>
      </w:r>
    </w:p>
    <w:p w:rsidR="00184C5B" w:rsidRPr="00184C5B" w:rsidRDefault="00184C5B" w:rsidP="00184C5B">
      <w:pPr>
        <w:suppressAutoHyphens/>
        <w:overflowPunct w:val="0"/>
        <w:autoSpaceDE w:val="0"/>
        <w:spacing w:after="0" w:line="240" w:lineRule="auto"/>
        <w:jc w:val="both"/>
        <w:textAlignment w:val="baseline"/>
        <w:rPr>
          <w:rFonts w:ascii="Arial" w:eastAsia="Times New Roman" w:hAnsi="Arial" w:cs="Times New Roman"/>
          <w:sz w:val="18"/>
          <w:szCs w:val="20"/>
          <w:lang w:eastAsia="ar-SA"/>
        </w:rPr>
      </w:pPr>
      <w:r w:rsidRPr="00184C5B">
        <w:rPr>
          <w:rFonts w:ascii="Arial" w:eastAsia="Times New Roman" w:hAnsi="Arial" w:cs="Times New Roman"/>
          <w:sz w:val="18"/>
          <w:szCs w:val="20"/>
          <w:lang w:eastAsia="ar-SA"/>
        </w:rPr>
        <w:t>Cena 1 m</w:t>
      </w:r>
      <w:r w:rsidRPr="00184C5B">
        <w:rPr>
          <w:rFonts w:ascii="Arial" w:eastAsia="Times New Roman" w:hAnsi="Arial" w:cs="Times New Roman"/>
          <w:sz w:val="18"/>
          <w:szCs w:val="20"/>
          <w:vertAlign w:val="superscript"/>
          <w:lang w:eastAsia="ar-SA"/>
        </w:rPr>
        <w:t>2</w:t>
      </w:r>
      <w:r w:rsidRPr="00184C5B">
        <w:rPr>
          <w:rFonts w:ascii="Arial" w:eastAsia="Times New Roman" w:hAnsi="Arial" w:cs="Times New Roman"/>
          <w:sz w:val="18"/>
          <w:szCs w:val="20"/>
          <w:lang w:eastAsia="ar-SA"/>
        </w:rPr>
        <w:t xml:space="preserve"> nawierzchni tłuczniowej obejmuje:</w:t>
      </w:r>
    </w:p>
    <w:p w:rsidR="00184C5B" w:rsidRPr="00184C5B" w:rsidRDefault="00184C5B" w:rsidP="00184C5B">
      <w:pPr>
        <w:numPr>
          <w:ilvl w:val="0"/>
          <w:numId w:val="87"/>
        </w:numPr>
        <w:tabs>
          <w:tab w:val="left" w:pos="566"/>
        </w:tabs>
        <w:suppressAutoHyphens/>
        <w:overflowPunct w:val="0"/>
        <w:autoSpaceDE w:val="0"/>
        <w:autoSpaceDN w:val="0"/>
        <w:adjustRightInd w:val="0"/>
        <w:spacing w:after="0" w:line="240" w:lineRule="auto"/>
        <w:jc w:val="both"/>
        <w:textAlignment w:val="baseline"/>
        <w:rPr>
          <w:rFonts w:ascii="Arial" w:eastAsia="Times New Roman" w:hAnsi="Arial" w:cs="Times New Roman"/>
          <w:sz w:val="18"/>
          <w:szCs w:val="20"/>
          <w:lang w:eastAsia="ar-SA"/>
        </w:rPr>
      </w:pPr>
      <w:r w:rsidRPr="00184C5B">
        <w:rPr>
          <w:rFonts w:ascii="Arial" w:eastAsia="Times New Roman" w:hAnsi="Arial" w:cs="Times New Roman"/>
          <w:sz w:val="18"/>
          <w:szCs w:val="20"/>
          <w:lang w:eastAsia="ar-SA"/>
        </w:rPr>
        <w:t>prace pomiarowe i oznakowanie robót,</w:t>
      </w:r>
    </w:p>
    <w:p w:rsidR="00184C5B" w:rsidRPr="00184C5B" w:rsidRDefault="00184C5B" w:rsidP="00184C5B">
      <w:pPr>
        <w:numPr>
          <w:ilvl w:val="0"/>
          <w:numId w:val="88"/>
        </w:numPr>
        <w:tabs>
          <w:tab w:val="left" w:pos="566"/>
        </w:tabs>
        <w:suppressAutoHyphens/>
        <w:overflowPunct w:val="0"/>
        <w:autoSpaceDE w:val="0"/>
        <w:autoSpaceDN w:val="0"/>
        <w:adjustRightInd w:val="0"/>
        <w:spacing w:after="0" w:line="240" w:lineRule="auto"/>
        <w:jc w:val="both"/>
        <w:textAlignment w:val="baseline"/>
        <w:rPr>
          <w:rFonts w:ascii="Arial" w:eastAsia="Times New Roman" w:hAnsi="Arial" w:cs="Times New Roman"/>
          <w:sz w:val="18"/>
          <w:szCs w:val="20"/>
          <w:lang w:eastAsia="ar-SA"/>
        </w:rPr>
      </w:pPr>
      <w:r w:rsidRPr="00184C5B">
        <w:rPr>
          <w:rFonts w:ascii="Arial" w:eastAsia="Times New Roman" w:hAnsi="Arial" w:cs="Times New Roman"/>
          <w:sz w:val="18"/>
          <w:szCs w:val="20"/>
          <w:lang w:eastAsia="ar-SA"/>
        </w:rPr>
        <w:t>dostarczenie materiałów na miejsce wbudowania,</w:t>
      </w:r>
    </w:p>
    <w:p w:rsidR="00184C5B" w:rsidRPr="00184C5B" w:rsidRDefault="00184C5B" w:rsidP="00184C5B">
      <w:pPr>
        <w:numPr>
          <w:ilvl w:val="0"/>
          <w:numId w:val="89"/>
        </w:numPr>
        <w:tabs>
          <w:tab w:val="left" w:pos="566"/>
        </w:tabs>
        <w:suppressAutoHyphens/>
        <w:overflowPunct w:val="0"/>
        <w:autoSpaceDE w:val="0"/>
        <w:autoSpaceDN w:val="0"/>
        <w:adjustRightInd w:val="0"/>
        <w:spacing w:after="0" w:line="240" w:lineRule="auto"/>
        <w:jc w:val="both"/>
        <w:textAlignment w:val="baseline"/>
        <w:rPr>
          <w:rFonts w:ascii="Arial" w:eastAsia="Times New Roman" w:hAnsi="Arial" w:cs="Times New Roman"/>
          <w:sz w:val="18"/>
          <w:szCs w:val="20"/>
          <w:lang w:eastAsia="ar-SA"/>
        </w:rPr>
      </w:pPr>
      <w:r w:rsidRPr="00184C5B">
        <w:rPr>
          <w:rFonts w:ascii="Arial" w:eastAsia="Times New Roman" w:hAnsi="Arial" w:cs="Times New Roman"/>
          <w:sz w:val="18"/>
          <w:szCs w:val="20"/>
          <w:lang w:eastAsia="ar-SA"/>
        </w:rPr>
        <w:t>rozłożenie warstwy kruszywa grubego (tłucznia, klińca),</w:t>
      </w:r>
    </w:p>
    <w:p w:rsidR="00184C5B" w:rsidRPr="00184C5B" w:rsidRDefault="00184C5B" w:rsidP="00184C5B">
      <w:pPr>
        <w:numPr>
          <w:ilvl w:val="0"/>
          <w:numId w:val="90"/>
        </w:numPr>
        <w:tabs>
          <w:tab w:val="left" w:pos="566"/>
        </w:tabs>
        <w:suppressAutoHyphens/>
        <w:overflowPunct w:val="0"/>
        <w:autoSpaceDE w:val="0"/>
        <w:autoSpaceDN w:val="0"/>
        <w:adjustRightInd w:val="0"/>
        <w:spacing w:after="0" w:line="240" w:lineRule="auto"/>
        <w:jc w:val="both"/>
        <w:textAlignment w:val="baseline"/>
        <w:rPr>
          <w:rFonts w:ascii="Arial" w:eastAsia="Times New Roman" w:hAnsi="Arial" w:cs="Times New Roman"/>
          <w:sz w:val="18"/>
          <w:szCs w:val="20"/>
          <w:lang w:eastAsia="ar-SA"/>
        </w:rPr>
      </w:pPr>
      <w:r w:rsidRPr="00184C5B">
        <w:rPr>
          <w:rFonts w:ascii="Arial" w:eastAsia="Times New Roman" w:hAnsi="Arial" w:cs="Times New Roman"/>
          <w:sz w:val="18"/>
          <w:szCs w:val="20"/>
          <w:lang w:eastAsia="ar-SA"/>
        </w:rPr>
        <w:t>zaklinowanie warstwy kruszywa grubego, skropienie wodą i zagęszczenie</w:t>
      </w:r>
    </w:p>
    <w:p w:rsidR="00184C5B" w:rsidRPr="00184C5B" w:rsidRDefault="00184C5B" w:rsidP="00184C5B">
      <w:pPr>
        <w:numPr>
          <w:ilvl w:val="0"/>
          <w:numId w:val="91"/>
        </w:numPr>
        <w:tabs>
          <w:tab w:val="left" w:pos="283"/>
        </w:tabs>
        <w:suppressAutoHyphens/>
        <w:overflowPunct w:val="0"/>
        <w:autoSpaceDE w:val="0"/>
        <w:autoSpaceDN w:val="0"/>
        <w:adjustRightInd w:val="0"/>
        <w:spacing w:after="120" w:line="240" w:lineRule="auto"/>
        <w:jc w:val="both"/>
        <w:textAlignment w:val="baseline"/>
        <w:rPr>
          <w:rFonts w:ascii="Arial" w:eastAsia="Times New Roman" w:hAnsi="Arial" w:cs="Times New Roman"/>
          <w:sz w:val="18"/>
          <w:szCs w:val="20"/>
          <w:lang w:eastAsia="ar-SA"/>
        </w:rPr>
      </w:pPr>
      <w:r w:rsidRPr="00184C5B">
        <w:rPr>
          <w:rFonts w:ascii="Arial" w:eastAsia="Times New Roman" w:hAnsi="Arial" w:cs="Times New Roman"/>
          <w:sz w:val="18"/>
          <w:szCs w:val="20"/>
          <w:lang w:eastAsia="ar-SA"/>
        </w:rPr>
        <w:t>przeprowadzenie pomiarów i badań laboratoryjnych wymaganych w specyfikacji technicznej.</w:t>
      </w:r>
    </w:p>
    <w:p w:rsidR="00184C5B" w:rsidRPr="00184C5B" w:rsidRDefault="00184C5B" w:rsidP="00184C5B">
      <w:pPr>
        <w:keepNext/>
        <w:keepLines/>
        <w:numPr>
          <w:ilvl w:val="0"/>
          <w:numId w:val="92"/>
        </w:numPr>
        <w:tabs>
          <w:tab w:val="left" w:pos="0"/>
        </w:tabs>
        <w:suppressAutoHyphens/>
        <w:overflowPunct w:val="0"/>
        <w:autoSpaceDE w:val="0"/>
        <w:autoSpaceDN w:val="0"/>
        <w:adjustRightInd w:val="0"/>
        <w:spacing w:before="120" w:after="120" w:line="240" w:lineRule="auto"/>
        <w:jc w:val="both"/>
        <w:textAlignment w:val="baseline"/>
        <w:outlineLvl w:val="0"/>
        <w:rPr>
          <w:rFonts w:ascii="Arial" w:eastAsia="Times New Roman" w:hAnsi="Arial" w:cs="Times New Roman"/>
          <w:b/>
          <w:caps/>
          <w:kern w:val="1"/>
          <w:sz w:val="18"/>
          <w:szCs w:val="20"/>
          <w:lang w:eastAsia="ar-SA"/>
        </w:rPr>
      </w:pPr>
      <w:r w:rsidRPr="00184C5B">
        <w:rPr>
          <w:rFonts w:ascii="Arial" w:eastAsia="Times New Roman" w:hAnsi="Arial" w:cs="Times New Roman"/>
          <w:b/>
          <w:caps/>
          <w:kern w:val="1"/>
          <w:sz w:val="18"/>
          <w:szCs w:val="20"/>
          <w:lang w:eastAsia="ar-SA"/>
        </w:rPr>
        <w:t>10. Przepisy związane</w:t>
      </w:r>
    </w:p>
    <w:p w:rsidR="00184C5B" w:rsidRPr="00184C5B" w:rsidRDefault="00184C5B" w:rsidP="00184C5B">
      <w:pPr>
        <w:suppressAutoHyphens/>
        <w:overflowPunct w:val="0"/>
        <w:autoSpaceDE w:val="0"/>
        <w:spacing w:after="0" w:line="240" w:lineRule="auto"/>
        <w:jc w:val="both"/>
        <w:textAlignment w:val="baseline"/>
        <w:rPr>
          <w:rFonts w:ascii="Arial" w:eastAsia="Times New Roman" w:hAnsi="Arial" w:cs="Times New Roman"/>
          <w:sz w:val="18"/>
          <w:szCs w:val="20"/>
          <w:lang w:eastAsia="ar-SA"/>
        </w:rPr>
      </w:pPr>
      <w:r w:rsidRPr="00184C5B">
        <w:rPr>
          <w:rFonts w:ascii="Arial" w:eastAsia="Times New Roman" w:hAnsi="Arial" w:cs="Times New Roman"/>
          <w:sz w:val="18"/>
          <w:szCs w:val="20"/>
          <w:lang w:eastAsia="ar-SA"/>
        </w:rPr>
        <w:t>Przepisy związane podano w SST D-05.02.00 „Nawierzchnie twarde nieulepszone. Wymagania ogólne” pkt 10.</w:t>
      </w:r>
    </w:p>
    <w:p w:rsidR="00184C5B" w:rsidRPr="00184C5B" w:rsidRDefault="00184C5B" w:rsidP="00184C5B">
      <w:pPr>
        <w:suppressAutoHyphens/>
        <w:overflowPunct w:val="0"/>
        <w:autoSpaceDE w:val="0"/>
        <w:spacing w:after="0" w:line="240" w:lineRule="auto"/>
        <w:jc w:val="both"/>
        <w:textAlignment w:val="baseline"/>
        <w:rPr>
          <w:rFonts w:ascii="Arial" w:eastAsia="Times New Roman" w:hAnsi="Arial" w:cs="Arial"/>
          <w:sz w:val="18"/>
          <w:szCs w:val="20"/>
          <w:lang w:eastAsia="ar-SA"/>
        </w:rPr>
      </w:pPr>
    </w:p>
    <w:p w:rsidR="00184C5B" w:rsidRPr="00184C5B" w:rsidRDefault="00184C5B" w:rsidP="00184C5B">
      <w:pPr>
        <w:keepNext/>
        <w:numPr>
          <w:ilvl w:val="0"/>
          <w:numId w:val="20"/>
        </w:numPr>
        <w:tabs>
          <w:tab w:val="left" w:pos="0"/>
        </w:tabs>
        <w:suppressAutoHyphens/>
        <w:overflowPunct w:val="0"/>
        <w:autoSpaceDE w:val="0"/>
        <w:autoSpaceDN w:val="0"/>
        <w:adjustRightInd w:val="0"/>
        <w:spacing w:after="0" w:line="240" w:lineRule="auto"/>
        <w:jc w:val="right"/>
        <w:textAlignment w:val="baseline"/>
        <w:outlineLvl w:val="3"/>
        <w:rPr>
          <w:rFonts w:ascii="Arial" w:eastAsia="Times New Roman" w:hAnsi="Arial" w:cs="Times New Roman"/>
          <w:b/>
          <w:bCs/>
          <w:sz w:val="28"/>
          <w:szCs w:val="28"/>
          <w:lang w:eastAsia="ar-SA"/>
        </w:rPr>
      </w:pPr>
      <w:r w:rsidRPr="00184C5B">
        <w:rPr>
          <w:rFonts w:ascii="Arial" w:eastAsia="Times New Roman" w:hAnsi="Arial" w:cs="Times New Roman"/>
          <w:b/>
          <w:bCs/>
          <w:sz w:val="28"/>
          <w:szCs w:val="28"/>
          <w:lang w:eastAsia="ar-SA"/>
        </w:rPr>
        <w:t>D.05.03.01</w:t>
      </w:r>
    </w:p>
    <w:p w:rsidR="00184C5B" w:rsidRPr="00184C5B" w:rsidRDefault="00184C5B" w:rsidP="00184C5B">
      <w:pPr>
        <w:suppressAutoHyphens/>
        <w:overflowPunct w:val="0"/>
        <w:autoSpaceDE w:val="0"/>
        <w:spacing w:after="0" w:line="240" w:lineRule="auto"/>
        <w:jc w:val="right"/>
        <w:textAlignment w:val="baseline"/>
        <w:rPr>
          <w:rFonts w:ascii="Arial" w:eastAsia="Times New Roman" w:hAnsi="Arial" w:cs="Times New Roman"/>
          <w:b/>
          <w:sz w:val="28"/>
          <w:szCs w:val="20"/>
          <w:lang w:eastAsia="ar-SA"/>
        </w:rPr>
      </w:pPr>
      <w:r w:rsidRPr="00184C5B">
        <w:rPr>
          <w:rFonts w:ascii="Arial" w:eastAsia="Times New Roman" w:hAnsi="Arial" w:cs="Times New Roman"/>
          <w:b/>
          <w:sz w:val="28"/>
          <w:szCs w:val="20"/>
          <w:lang w:eastAsia="ar-SA"/>
        </w:rPr>
        <w:t>NAWIERZCHNIA Z KOSTKI KAMIENNEJ</w:t>
      </w:r>
    </w:p>
    <w:p w:rsidR="00184C5B" w:rsidRPr="00184C5B" w:rsidRDefault="00184C5B" w:rsidP="00184C5B">
      <w:pPr>
        <w:suppressAutoHyphens/>
        <w:overflowPunct w:val="0"/>
        <w:autoSpaceDE w:val="0"/>
        <w:spacing w:after="0" w:line="240" w:lineRule="auto"/>
        <w:jc w:val="center"/>
        <w:textAlignment w:val="baseline"/>
        <w:rPr>
          <w:rFonts w:ascii="Arial" w:eastAsia="Times New Roman" w:hAnsi="Arial" w:cs="Times New Roman"/>
          <w:b/>
          <w:noProof/>
          <w:sz w:val="28"/>
          <w:szCs w:val="20"/>
          <w:lang w:eastAsia="ar-SA"/>
        </w:rPr>
      </w:pPr>
    </w:p>
    <w:p w:rsidR="00184C5B" w:rsidRPr="00184C5B" w:rsidRDefault="00184C5B" w:rsidP="00184C5B">
      <w:pPr>
        <w:keepNext/>
        <w:keepLines/>
        <w:numPr>
          <w:ilvl w:val="0"/>
          <w:numId w:val="20"/>
        </w:numPr>
        <w:tabs>
          <w:tab w:val="left" w:pos="0"/>
        </w:tabs>
        <w:suppressAutoHyphens/>
        <w:overflowPunct w:val="0"/>
        <w:autoSpaceDE w:val="0"/>
        <w:autoSpaceDN w:val="0"/>
        <w:adjustRightInd w:val="0"/>
        <w:spacing w:before="240" w:after="120" w:line="240" w:lineRule="auto"/>
        <w:jc w:val="both"/>
        <w:textAlignment w:val="baseline"/>
        <w:outlineLvl w:val="0"/>
        <w:rPr>
          <w:rFonts w:ascii="Arial" w:eastAsia="Times New Roman" w:hAnsi="Arial" w:cs="Times New Roman"/>
          <w:b/>
          <w:caps/>
          <w:kern w:val="1"/>
          <w:sz w:val="18"/>
          <w:szCs w:val="20"/>
          <w:lang w:eastAsia="ar-SA"/>
        </w:rPr>
      </w:pPr>
      <w:r w:rsidRPr="00184C5B">
        <w:rPr>
          <w:rFonts w:ascii="Arial" w:eastAsia="Times New Roman" w:hAnsi="Arial" w:cs="Times New Roman"/>
          <w:b/>
          <w:caps/>
          <w:kern w:val="1"/>
          <w:sz w:val="18"/>
          <w:szCs w:val="20"/>
          <w:lang w:eastAsia="ar-SA"/>
        </w:rPr>
        <w:t>1. WSTęP</w:t>
      </w:r>
    </w:p>
    <w:p w:rsidR="00184C5B" w:rsidRPr="00184C5B" w:rsidRDefault="00184C5B" w:rsidP="00184C5B">
      <w:pPr>
        <w:keepNext/>
        <w:numPr>
          <w:ilvl w:val="0"/>
          <w:numId w:val="22"/>
        </w:numPr>
        <w:tabs>
          <w:tab w:val="left" w:pos="0"/>
        </w:tabs>
        <w:suppressAutoHyphens/>
        <w:overflowPunct w:val="0"/>
        <w:autoSpaceDE w:val="0"/>
        <w:autoSpaceDN w:val="0"/>
        <w:adjustRightInd w:val="0"/>
        <w:spacing w:before="120" w:after="120" w:line="240" w:lineRule="auto"/>
        <w:jc w:val="both"/>
        <w:textAlignment w:val="baseline"/>
        <w:outlineLvl w:val="1"/>
        <w:rPr>
          <w:rFonts w:ascii="Arial" w:eastAsia="Times New Roman" w:hAnsi="Arial" w:cs="Times New Roman"/>
          <w:b/>
          <w:sz w:val="18"/>
          <w:szCs w:val="20"/>
          <w:lang w:eastAsia="ar-SA"/>
        </w:rPr>
      </w:pPr>
      <w:r w:rsidRPr="00184C5B">
        <w:rPr>
          <w:rFonts w:ascii="Arial" w:eastAsia="Times New Roman" w:hAnsi="Arial" w:cs="Times New Roman"/>
          <w:b/>
          <w:sz w:val="18"/>
          <w:szCs w:val="20"/>
          <w:lang w:eastAsia="ar-SA"/>
        </w:rPr>
        <w:t>1.1. Przedmiot SST</w:t>
      </w:r>
    </w:p>
    <w:p w:rsidR="00184C5B" w:rsidRPr="00184C5B" w:rsidRDefault="00184C5B" w:rsidP="00184C5B">
      <w:pPr>
        <w:suppressAutoHyphens/>
        <w:overflowPunct w:val="0"/>
        <w:autoSpaceDE w:val="0"/>
        <w:spacing w:after="0" w:line="240" w:lineRule="auto"/>
        <w:jc w:val="both"/>
        <w:textAlignment w:val="baseline"/>
        <w:rPr>
          <w:rFonts w:ascii="Arial" w:eastAsia="Times New Roman" w:hAnsi="Arial" w:cs="Times New Roman"/>
          <w:sz w:val="18"/>
          <w:szCs w:val="20"/>
          <w:lang w:eastAsia="ar-SA"/>
        </w:rPr>
      </w:pPr>
      <w:r w:rsidRPr="00184C5B">
        <w:rPr>
          <w:rFonts w:ascii="Arial" w:eastAsia="Times New Roman" w:hAnsi="Arial" w:cs="Times New Roman"/>
          <w:sz w:val="18"/>
          <w:szCs w:val="20"/>
          <w:lang w:eastAsia="ar-SA"/>
        </w:rPr>
        <w:t>Przedmiotem niniejszej szczegółowej specyfikacji technicznej (SST) są wymagania dotyczące wykonania i odbioru robót związanych z wykonywaniem nawierzchni z kostki kamiennej w ramach:</w:t>
      </w:r>
    </w:p>
    <w:tbl>
      <w:tblPr>
        <w:tblW w:w="0" w:type="auto"/>
        <w:tblInd w:w="8" w:type="dxa"/>
        <w:tblLayout w:type="fixed"/>
        <w:tblCellMar>
          <w:left w:w="0" w:type="dxa"/>
          <w:right w:w="0" w:type="dxa"/>
        </w:tblCellMar>
        <w:tblLook w:val="0000" w:firstRow="0" w:lastRow="0" w:firstColumn="0" w:lastColumn="0" w:noHBand="0" w:noVBand="0"/>
      </w:tblPr>
      <w:tblGrid>
        <w:gridCol w:w="9654"/>
      </w:tblGrid>
      <w:tr w:rsidR="00184C5B" w:rsidRPr="00184C5B" w:rsidTr="00BF6FBC">
        <w:tc>
          <w:tcPr>
            <w:tcW w:w="9654" w:type="dxa"/>
            <w:tcBorders>
              <w:top w:val="single" w:sz="6" w:space="0" w:color="000000"/>
              <w:left w:val="single" w:sz="6" w:space="0" w:color="000000"/>
              <w:bottom w:val="single" w:sz="6" w:space="0" w:color="000000"/>
              <w:right w:val="single" w:sz="6" w:space="0" w:color="000000"/>
            </w:tcBorders>
          </w:tcPr>
          <w:p w:rsidR="00184C5B" w:rsidRPr="00184C5B" w:rsidRDefault="00D16D93" w:rsidP="00184C5B">
            <w:pPr>
              <w:tabs>
                <w:tab w:val="left" w:pos="0"/>
              </w:tabs>
              <w:suppressAutoHyphens/>
              <w:overflowPunct w:val="0"/>
              <w:autoSpaceDE w:val="0"/>
              <w:spacing w:after="0" w:line="240" w:lineRule="auto"/>
              <w:textAlignment w:val="baseline"/>
              <w:rPr>
                <w:rFonts w:ascii="Arial" w:eastAsia="Times New Roman" w:hAnsi="Arial" w:cs="Times New Roman"/>
                <w:sz w:val="18"/>
                <w:szCs w:val="20"/>
                <w:lang w:eastAsia="ar-SA"/>
              </w:rPr>
            </w:pPr>
            <w:r>
              <w:rPr>
                <w:rFonts w:ascii="Arial" w:eastAsia="Times New Roman" w:hAnsi="Arial" w:cs="Arial"/>
                <w:b/>
                <w:bCs/>
                <w:sz w:val="18"/>
                <w:szCs w:val="20"/>
                <w:lang w:eastAsia="ar-SA"/>
              </w:rPr>
              <w:t>Remontu nawierzchni drogi gminnej ul. Słowackiego w m. Ozimek.</w:t>
            </w:r>
          </w:p>
        </w:tc>
      </w:tr>
    </w:tbl>
    <w:p w:rsidR="00184C5B" w:rsidRPr="00184C5B" w:rsidRDefault="00184C5B" w:rsidP="00184C5B">
      <w:pPr>
        <w:suppressAutoHyphens/>
        <w:overflowPunct w:val="0"/>
        <w:autoSpaceDE w:val="0"/>
        <w:spacing w:after="0" w:line="240" w:lineRule="auto"/>
        <w:jc w:val="both"/>
        <w:textAlignment w:val="baseline"/>
        <w:rPr>
          <w:rFonts w:ascii="Times New Roman" w:eastAsia="Times New Roman" w:hAnsi="Times New Roman" w:cs="Times New Roman"/>
          <w:sz w:val="20"/>
          <w:szCs w:val="20"/>
          <w:lang w:eastAsia="ar-SA"/>
        </w:rPr>
      </w:pPr>
    </w:p>
    <w:p w:rsidR="00184C5B" w:rsidRPr="00184C5B" w:rsidRDefault="00184C5B" w:rsidP="00184C5B">
      <w:pPr>
        <w:suppressAutoHyphens/>
        <w:overflowPunct w:val="0"/>
        <w:autoSpaceDE w:val="0"/>
        <w:spacing w:after="0" w:line="240" w:lineRule="auto"/>
        <w:jc w:val="both"/>
        <w:textAlignment w:val="baseline"/>
        <w:rPr>
          <w:rFonts w:ascii="Arial" w:eastAsia="Times New Roman" w:hAnsi="Arial" w:cs="Times New Roman"/>
          <w:b/>
          <w:sz w:val="18"/>
          <w:szCs w:val="20"/>
          <w:lang w:eastAsia="ar-SA"/>
        </w:rPr>
      </w:pPr>
      <w:r w:rsidRPr="00184C5B">
        <w:rPr>
          <w:rFonts w:ascii="Arial" w:eastAsia="Times New Roman" w:hAnsi="Arial" w:cs="Times New Roman"/>
          <w:b/>
          <w:sz w:val="18"/>
          <w:szCs w:val="20"/>
          <w:lang w:eastAsia="ar-SA"/>
        </w:rPr>
        <w:lastRenderedPageBreak/>
        <w:t>1.2. Zakres stosowania SST</w:t>
      </w:r>
    </w:p>
    <w:p w:rsidR="00184C5B" w:rsidRPr="00184C5B" w:rsidRDefault="00184C5B" w:rsidP="00184C5B">
      <w:pPr>
        <w:suppressAutoHyphens/>
        <w:overflowPunct w:val="0"/>
        <w:autoSpaceDE w:val="0"/>
        <w:spacing w:after="120" w:line="240" w:lineRule="auto"/>
        <w:jc w:val="both"/>
        <w:textAlignment w:val="baseline"/>
        <w:rPr>
          <w:rFonts w:ascii="Arial" w:eastAsia="Times New Roman" w:hAnsi="Arial" w:cs="Times New Roman"/>
          <w:sz w:val="18"/>
          <w:szCs w:val="20"/>
          <w:lang w:eastAsia="ar-SA"/>
        </w:rPr>
      </w:pPr>
      <w:r w:rsidRPr="00184C5B">
        <w:rPr>
          <w:rFonts w:ascii="Arial" w:eastAsia="Times New Roman" w:hAnsi="Arial" w:cs="Times New Roman"/>
          <w:sz w:val="18"/>
          <w:szCs w:val="20"/>
          <w:lang w:eastAsia="ar-SA"/>
        </w:rPr>
        <w:t>Szczegółowa Specyfikacja Techniczna jest stosowana jako dokument przetargowy i kontraktowy przy zlecaniu                      i realizacji robót wymienionych w punkcie 1.1.</w:t>
      </w:r>
    </w:p>
    <w:p w:rsidR="00184C5B" w:rsidRPr="00184C5B" w:rsidRDefault="00184C5B" w:rsidP="00184C5B">
      <w:pPr>
        <w:keepNext/>
        <w:numPr>
          <w:ilvl w:val="0"/>
          <w:numId w:val="22"/>
        </w:numPr>
        <w:tabs>
          <w:tab w:val="left" w:pos="0"/>
        </w:tabs>
        <w:suppressAutoHyphens/>
        <w:overflowPunct w:val="0"/>
        <w:autoSpaceDE w:val="0"/>
        <w:autoSpaceDN w:val="0"/>
        <w:adjustRightInd w:val="0"/>
        <w:spacing w:before="120" w:after="120" w:line="240" w:lineRule="auto"/>
        <w:jc w:val="both"/>
        <w:textAlignment w:val="baseline"/>
        <w:outlineLvl w:val="1"/>
        <w:rPr>
          <w:rFonts w:ascii="Arial" w:eastAsia="Times New Roman" w:hAnsi="Arial" w:cs="Times New Roman"/>
          <w:b/>
          <w:sz w:val="18"/>
          <w:szCs w:val="20"/>
          <w:lang w:eastAsia="ar-SA"/>
        </w:rPr>
      </w:pPr>
      <w:r w:rsidRPr="00184C5B">
        <w:rPr>
          <w:rFonts w:ascii="Arial" w:eastAsia="Times New Roman" w:hAnsi="Arial" w:cs="Times New Roman"/>
          <w:b/>
          <w:sz w:val="18"/>
          <w:szCs w:val="20"/>
          <w:lang w:eastAsia="ar-SA"/>
        </w:rPr>
        <w:t>1.3. Zakres robót objętych SST</w:t>
      </w:r>
    </w:p>
    <w:p w:rsidR="00184C5B" w:rsidRPr="00184C5B" w:rsidRDefault="00184C5B" w:rsidP="00184C5B">
      <w:pPr>
        <w:suppressAutoHyphens/>
        <w:overflowPunct w:val="0"/>
        <w:autoSpaceDE w:val="0"/>
        <w:spacing w:after="0" w:line="240" w:lineRule="auto"/>
        <w:jc w:val="both"/>
        <w:textAlignment w:val="baseline"/>
        <w:rPr>
          <w:rFonts w:ascii="Arial" w:eastAsia="Times New Roman" w:hAnsi="Arial" w:cs="Times New Roman"/>
          <w:sz w:val="18"/>
          <w:szCs w:val="20"/>
          <w:lang w:eastAsia="ar-SA"/>
        </w:rPr>
      </w:pPr>
      <w:r w:rsidRPr="00184C5B">
        <w:rPr>
          <w:rFonts w:ascii="Arial" w:eastAsia="Times New Roman" w:hAnsi="Arial" w:cs="Times New Roman"/>
          <w:sz w:val="18"/>
          <w:szCs w:val="20"/>
          <w:lang w:eastAsia="ar-SA"/>
        </w:rPr>
        <w:t>Ustalenia zawarte w niniejszej specyfikacji dotyczą zasad prowadzenia robót związanych z wykonywaniem nawierzchni kostkowych - z kostki kamiennej nieregularnej, regularnej i rzędowej.</w:t>
      </w:r>
    </w:p>
    <w:p w:rsidR="00184C5B" w:rsidRPr="00184C5B" w:rsidRDefault="00184C5B" w:rsidP="00184C5B">
      <w:pPr>
        <w:suppressAutoHyphens/>
        <w:overflowPunct w:val="0"/>
        <w:autoSpaceDE w:val="0"/>
        <w:spacing w:after="0" w:line="240" w:lineRule="auto"/>
        <w:jc w:val="both"/>
        <w:textAlignment w:val="baseline"/>
        <w:rPr>
          <w:rFonts w:ascii="Arial" w:eastAsia="Times New Roman" w:hAnsi="Arial" w:cs="Times New Roman"/>
          <w:sz w:val="18"/>
          <w:szCs w:val="20"/>
          <w:lang w:eastAsia="ar-SA"/>
        </w:rPr>
      </w:pPr>
      <w:r w:rsidRPr="00184C5B">
        <w:rPr>
          <w:rFonts w:ascii="Arial" w:eastAsia="Times New Roman" w:hAnsi="Arial" w:cs="Times New Roman"/>
          <w:sz w:val="18"/>
          <w:szCs w:val="20"/>
          <w:lang w:eastAsia="ar-SA"/>
        </w:rPr>
        <w:t>Nawierzchnie z kostki kamiennej nieregularnej mogą być wykonywane:</w:t>
      </w:r>
    </w:p>
    <w:p w:rsidR="00184C5B" w:rsidRPr="00184C5B" w:rsidRDefault="00184C5B" w:rsidP="00184C5B">
      <w:pPr>
        <w:numPr>
          <w:ilvl w:val="0"/>
          <w:numId w:val="25"/>
        </w:numPr>
        <w:tabs>
          <w:tab w:val="left" w:pos="566"/>
        </w:tabs>
        <w:suppressAutoHyphens/>
        <w:overflowPunct w:val="0"/>
        <w:autoSpaceDE w:val="0"/>
        <w:autoSpaceDN w:val="0"/>
        <w:adjustRightInd w:val="0"/>
        <w:spacing w:after="0" w:line="240" w:lineRule="auto"/>
        <w:jc w:val="both"/>
        <w:textAlignment w:val="baseline"/>
        <w:rPr>
          <w:rFonts w:ascii="Arial" w:eastAsia="Times New Roman" w:hAnsi="Arial" w:cs="Times New Roman"/>
          <w:sz w:val="18"/>
          <w:szCs w:val="20"/>
          <w:lang w:eastAsia="ar-SA"/>
        </w:rPr>
      </w:pPr>
      <w:r w:rsidRPr="00184C5B">
        <w:rPr>
          <w:rFonts w:ascii="Arial" w:eastAsia="Times New Roman" w:hAnsi="Arial" w:cs="Times New Roman"/>
          <w:sz w:val="18"/>
          <w:szCs w:val="20"/>
          <w:lang w:eastAsia="ar-SA"/>
        </w:rPr>
        <w:t>na odcinkach dróg o dużych pochyleniach,</w:t>
      </w:r>
    </w:p>
    <w:p w:rsidR="00184C5B" w:rsidRPr="00184C5B" w:rsidRDefault="00184C5B" w:rsidP="00184C5B">
      <w:pPr>
        <w:numPr>
          <w:ilvl w:val="0"/>
          <w:numId w:val="25"/>
        </w:numPr>
        <w:tabs>
          <w:tab w:val="left" w:pos="566"/>
        </w:tabs>
        <w:suppressAutoHyphens/>
        <w:overflowPunct w:val="0"/>
        <w:autoSpaceDE w:val="0"/>
        <w:autoSpaceDN w:val="0"/>
        <w:adjustRightInd w:val="0"/>
        <w:spacing w:after="0" w:line="240" w:lineRule="auto"/>
        <w:jc w:val="both"/>
        <w:textAlignment w:val="baseline"/>
        <w:rPr>
          <w:rFonts w:ascii="Arial" w:eastAsia="Times New Roman" w:hAnsi="Arial" w:cs="Times New Roman"/>
          <w:sz w:val="18"/>
          <w:szCs w:val="20"/>
          <w:lang w:eastAsia="ar-SA"/>
        </w:rPr>
      </w:pPr>
      <w:r w:rsidRPr="00184C5B">
        <w:rPr>
          <w:rFonts w:ascii="Arial" w:eastAsia="Times New Roman" w:hAnsi="Arial" w:cs="Times New Roman"/>
          <w:sz w:val="18"/>
          <w:szCs w:val="20"/>
          <w:lang w:eastAsia="ar-SA"/>
        </w:rPr>
        <w:t>na placach, miejscach postojowych, wjazdach do bram.</w:t>
      </w:r>
    </w:p>
    <w:p w:rsidR="00184C5B" w:rsidRPr="00184C5B" w:rsidRDefault="00184C5B" w:rsidP="00184C5B">
      <w:pPr>
        <w:numPr>
          <w:ilvl w:val="0"/>
          <w:numId w:val="25"/>
        </w:numPr>
        <w:suppressAutoHyphens/>
        <w:overflowPunct w:val="0"/>
        <w:autoSpaceDE w:val="0"/>
        <w:autoSpaceDN w:val="0"/>
        <w:adjustRightInd w:val="0"/>
        <w:spacing w:after="0" w:line="240" w:lineRule="auto"/>
        <w:ind w:left="283"/>
        <w:jc w:val="both"/>
        <w:textAlignment w:val="baseline"/>
        <w:rPr>
          <w:rFonts w:ascii="Arial" w:eastAsia="Times New Roman" w:hAnsi="Arial" w:cs="Times New Roman"/>
          <w:sz w:val="18"/>
          <w:szCs w:val="20"/>
          <w:lang w:eastAsia="ar-SA"/>
        </w:rPr>
      </w:pPr>
      <w:r w:rsidRPr="00184C5B">
        <w:rPr>
          <w:rFonts w:ascii="Arial" w:eastAsia="Times New Roman" w:hAnsi="Arial" w:cs="Times New Roman"/>
          <w:sz w:val="18"/>
          <w:szCs w:val="20"/>
          <w:lang w:eastAsia="ar-SA"/>
        </w:rPr>
        <w:t>Nawierzchnie z kostki kamiennej regularnej i rzędowej mogą być stosowane na ulicach i placach o charakterze reprezentacyjnym.</w:t>
      </w:r>
    </w:p>
    <w:p w:rsidR="00184C5B" w:rsidRPr="00184C5B" w:rsidRDefault="00184C5B" w:rsidP="00184C5B">
      <w:pPr>
        <w:numPr>
          <w:ilvl w:val="0"/>
          <w:numId w:val="25"/>
        </w:numPr>
        <w:tabs>
          <w:tab w:val="left" w:pos="283"/>
        </w:tabs>
        <w:suppressAutoHyphens/>
        <w:overflowPunct w:val="0"/>
        <w:autoSpaceDE w:val="0"/>
        <w:autoSpaceDN w:val="0"/>
        <w:adjustRightInd w:val="0"/>
        <w:spacing w:after="0" w:line="240" w:lineRule="auto"/>
        <w:ind w:left="283"/>
        <w:jc w:val="both"/>
        <w:textAlignment w:val="baseline"/>
        <w:rPr>
          <w:rFonts w:ascii="Arial" w:eastAsia="Times New Roman" w:hAnsi="Arial" w:cs="Times New Roman"/>
          <w:sz w:val="18"/>
          <w:szCs w:val="20"/>
          <w:lang w:eastAsia="ar-SA"/>
        </w:rPr>
      </w:pPr>
    </w:p>
    <w:p w:rsidR="00184C5B" w:rsidRPr="00184C5B" w:rsidRDefault="00184C5B" w:rsidP="00184C5B">
      <w:pPr>
        <w:numPr>
          <w:ilvl w:val="0"/>
          <w:numId w:val="25"/>
        </w:numPr>
        <w:tabs>
          <w:tab w:val="left" w:pos="283"/>
        </w:tabs>
        <w:suppressAutoHyphens/>
        <w:overflowPunct w:val="0"/>
        <w:autoSpaceDE w:val="0"/>
        <w:autoSpaceDN w:val="0"/>
        <w:adjustRightInd w:val="0"/>
        <w:spacing w:after="0" w:line="240" w:lineRule="auto"/>
        <w:ind w:left="283"/>
        <w:jc w:val="both"/>
        <w:textAlignment w:val="baseline"/>
        <w:rPr>
          <w:rFonts w:ascii="Arial" w:eastAsia="Times New Roman" w:hAnsi="Arial" w:cs="Times New Roman"/>
          <w:sz w:val="18"/>
          <w:szCs w:val="20"/>
          <w:lang w:eastAsia="ar-SA"/>
        </w:rPr>
      </w:pPr>
      <w:r w:rsidRPr="00184C5B">
        <w:rPr>
          <w:rFonts w:ascii="Arial" w:eastAsia="Times New Roman" w:hAnsi="Arial" w:cs="Times New Roman"/>
          <w:sz w:val="18"/>
          <w:szCs w:val="20"/>
          <w:lang w:eastAsia="ar-SA"/>
        </w:rPr>
        <w:t>Szczegółowy zakres robót objętych płatnością obejmuje:</w:t>
      </w:r>
    </w:p>
    <w:tbl>
      <w:tblPr>
        <w:tblW w:w="0" w:type="auto"/>
        <w:tblInd w:w="8" w:type="dxa"/>
        <w:tblLayout w:type="fixed"/>
        <w:tblCellMar>
          <w:left w:w="0" w:type="dxa"/>
          <w:right w:w="0" w:type="dxa"/>
        </w:tblCellMar>
        <w:tblLook w:val="0000" w:firstRow="0" w:lastRow="0" w:firstColumn="0" w:lastColumn="0" w:noHBand="0" w:noVBand="0"/>
      </w:tblPr>
      <w:tblGrid>
        <w:gridCol w:w="8364"/>
        <w:gridCol w:w="1290"/>
      </w:tblGrid>
      <w:tr w:rsidR="00184C5B" w:rsidRPr="00184C5B" w:rsidTr="00BF6FBC">
        <w:tc>
          <w:tcPr>
            <w:tcW w:w="8364" w:type="dxa"/>
            <w:tcBorders>
              <w:top w:val="single" w:sz="6" w:space="0" w:color="000000"/>
              <w:left w:val="single" w:sz="6" w:space="0" w:color="000000"/>
              <w:bottom w:val="single" w:sz="6" w:space="0" w:color="000000"/>
            </w:tcBorders>
          </w:tcPr>
          <w:p w:rsidR="00184C5B" w:rsidRPr="00184C5B" w:rsidRDefault="00184C5B" w:rsidP="00184C5B">
            <w:pPr>
              <w:tabs>
                <w:tab w:val="left" w:pos="0"/>
              </w:tabs>
              <w:suppressAutoHyphens/>
              <w:overflowPunct w:val="0"/>
              <w:autoSpaceDE w:val="0"/>
              <w:spacing w:after="0" w:line="240" w:lineRule="auto"/>
              <w:jc w:val="both"/>
              <w:textAlignment w:val="baseline"/>
              <w:rPr>
                <w:rFonts w:ascii="Arial" w:eastAsia="Times New Roman" w:hAnsi="Arial" w:cs="Times New Roman"/>
                <w:b/>
                <w:sz w:val="18"/>
                <w:szCs w:val="20"/>
                <w:lang w:eastAsia="ar-SA"/>
              </w:rPr>
            </w:pPr>
            <w:r w:rsidRPr="00184C5B">
              <w:rPr>
                <w:rFonts w:ascii="Arial" w:eastAsia="Times New Roman" w:hAnsi="Arial" w:cs="Times New Roman"/>
                <w:b/>
                <w:sz w:val="18"/>
                <w:szCs w:val="20"/>
                <w:lang w:eastAsia="ar-SA"/>
              </w:rPr>
              <w:t>zakres rzeczowo-ilościowy zgodny z przedmiarem robót</w:t>
            </w:r>
          </w:p>
        </w:tc>
        <w:tc>
          <w:tcPr>
            <w:tcW w:w="1290" w:type="dxa"/>
            <w:tcBorders>
              <w:top w:val="single" w:sz="6" w:space="0" w:color="000000"/>
              <w:left w:val="single" w:sz="6" w:space="0" w:color="000000"/>
              <w:bottom w:val="single" w:sz="6" w:space="0" w:color="000000"/>
              <w:right w:val="single" w:sz="6" w:space="0" w:color="000000"/>
            </w:tcBorders>
          </w:tcPr>
          <w:p w:rsidR="00184C5B" w:rsidRPr="00184C5B" w:rsidRDefault="00184C5B" w:rsidP="00184C5B">
            <w:pPr>
              <w:tabs>
                <w:tab w:val="left" w:pos="0"/>
              </w:tabs>
              <w:suppressAutoHyphens/>
              <w:overflowPunct w:val="0"/>
              <w:autoSpaceDE w:val="0"/>
              <w:spacing w:after="0" w:line="240" w:lineRule="auto"/>
              <w:jc w:val="both"/>
              <w:textAlignment w:val="baseline"/>
              <w:rPr>
                <w:rFonts w:ascii="Arial" w:eastAsia="Times New Roman" w:hAnsi="Arial" w:cs="Times New Roman"/>
                <w:sz w:val="18"/>
                <w:szCs w:val="20"/>
                <w:lang w:eastAsia="ar-SA"/>
              </w:rPr>
            </w:pPr>
          </w:p>
        </w:tc>
      </w:tr>
    </w:tbl>
    <w:p w:rsidR="00184C5B" w:rsidRPr="00184C5B" w:rsidRDefault="00184C5B" w:rsidP="00184C5B">
      <w:pPr>
        <w:keepNext/>
        <w:numPr>
          <w:ilvl w:val="0"/>
          <w:numId w:val="22"/>
        </w:numPr>
        <w:tabs>
          <w:tab w:val="left" w:pos="0"/>
        </w:tabs>
        <w:suppressAutoHyphens/>
        <w:overflowPunct w:val="0"/>
        <w:autoSpaceDE w:val="0"/>
        <w:autoSpaceDN w:val="0"/>
        <w:adjustRightInd w:val="0"/>
        <w:spacing w:before="120" w:after="120" w:line="240" w:lineRule="auto"/>
        <w:jc w:val="both"/>
        <w:textAlignment w:val="baseline"/>
        <w:outlineLvl w:val="1"/>
        <w:rPr>
          <w:rFonts w:ascii="Arial" w:eastAsia="Times New Roman" w:hAnsi="Arial" w:cs="Times New Roman"/>
          <w:b/>
          <w:sz w:val="18"/>
          <w:szCs w:val="20"/>
          <w:lang w:eastAsia="ar-SA"/>
        </w:rPr>
      </w:pPr>
      <w:r w:rsidRPr="00184C5B">
        <w:rPr>
          <w:rFonts w:ascii="Arial" w:eastAsia="Times New Roman" w:hAnsi="Arial" w:cs="Times New Roman"/>
          <w:b/>
          <w:sz w:val="18"/>
          <w:szCs w:val="20"/>
          <w:lang w:eastAsia="ar-SA"/>
        </w:rPr>
        <w:t>1.4. Określenia podstawowe</w:t>
      </w:r>
    </w:p>
    <w:p w:rsidR="00184C5B" w:rsidRPr="00184C5B" w:rsidRDefault="00184C5B" w:rsidP="00184C5B">
      <w:pPr>
        <w:suppressAutoHyphens/>
        <w:overflowPunct w:val="0"/>
        <w:autoSpaceDE w:val="0"/>
        <w:spacing w:after="0" w:line="240" w:lineRule="auto"/>
        <w:jc w:val="both"/>
        <w:textAlignment w:val="baseline"/>
        <w:rPr>
          <w:rFonts w:ascii="Arial" w:eastAsia="Times New Roman" w:hAnsi="Arial" w:cs="Times New Roman"/>
          <w:sz w:val="18"/>
          <w:szCs w:val="20"/>
          <w:lang w:eastAsia="ar-SA"/>
        </w:rPr>
      </w:pPr>
      <w:r w:rsidRPr="00184C5B">
        <w:rPr>
          <w:rFonts w:ascii="Arial" w:eastAsia="Times New Roman" w:hAnsi="Arial" w:cs="Times New Roman"/>
          <w:b/>
          <w:sz w:val="18"/>
          <w:szCs w:val="20"/>
          <w:lang w:eastAsia="ar-SA"/>
        </w:rPr>
        <w:t xml:space="preserve">1.4.1. </w:t>
      </w:r>
      <w:r w:rsidRPr="00184C5B">
        <w:rPr>
          <w:rFonts w:ascii="Arial" w:eastAsia="Times New Roman" w:hAnsi="Arial" w:cs="Times New Roman"/>
          <w:sz w:val="18"/>
          <w:szCs w:val="20"/>
          <w:lang w:eastAsia="ar-SA"/>
        </w:rPr>
        <w:t>Nawierzchnia twarda ulepszona - nawierzchnia bezpylna i dostatecznie równa, przystosowana do szybkiego ruchu samochodowego.</w:t>
      </w:r>
    </w:p>
    <w:p w:rsidR="00184C5B" w:rsidRPr="00184C5B" w:rsidRDefault="00184C5B" w:rsidP="00184C5B">
      <w:pPr>
        <w:suppressAutoHyphens/>
        <w:overflowPunct w:val="0"/>
        <w:autoSpaceDE w:val="0"/>
        <w:spacing w:before="120" w:after="0" w:line="240" w:lineRule="auto"/>
        <w:jc w:val="both"/>
        <w:textAlignment w:val="baseline"/>
        <w:rPr>
          <w:rFonts w:ascii="Arial" w:eastAsia="Times New Roman" w:hAnsi="Arial" w:cs="Times New Roman"/>
          <w:sz w:val="18"/>
          <w:szCs w:val="20"/>
          <w:lang w:eastAsia="ar-SA"/>
        </w:rPr>
      </w:pPr>
      <w:r w:rsidRPr="00184C5B">
        <w:rPr>
          <w:rFonts w:ascii="Arial" w:eastAsia="Times New Roman" w:hAnsi="Arial" w:cs="Times New Roman"/>
          <w:b/>
          <w:sz w:val="18"/>
          <w:szCs w:val="20"/>
          <w:lang w:eastAsia="ar-SA"/>
        </w:rPr>
        <w:t xml:space="preserve">1.4.2. </w:t>
      </w:r>
      <w:r w:rsidRPr="00184C5B">
        <w:rPr>
          <w:rFonts w:ascii="Arial" w:eastAsia="Times New Roman" w:hAnsi="Arial" w:cs="Times New Roman"/>
          <w:sz w:val="18"/>
          <w:szCs w:val="20"/>
          <w:lang w:eastAsia="ar-SA"/>
        </w:rPr>
        <w:t>Nawierzchnia kostkowa - nawierzchnia, której warstwa ścieralna jest wykonana z kostek kamiennych.</w:t>
      </w:r>
    </w:p>
    <w:p w:rsidR="00184C5B" w:rsidRPr="00184C5B" w:rsidRDefault="00184C5B" w:rsidP="00184C5B">
      <w:pPr>
        <w:suppressAutoHyphens/>
        <w:overflowPunct w:val="0"/>
        <w:autoSpaceDE w:val="0"/>
        <w:spacing w:before="120" w:after="0" w:line="240" w:lineRule="auto"/>
        <w:jc w:val="both"/>
        <w:textAlignment w:val="baseline"/>
        <w:rPr>
          <w:rFonts w:ascii="Arial" w:eastAsia="Times New Roman" w:hAnsi="Arial" w:cs="Times New Roman"/>
          <w:sz w:val="18"/>
          <w:szCs w:val="20"/>
          <w:lang w:eastAsia="ar-SA"/>
        </w:rPr>
      </w:pPr>
      <w:r w:rsidRPr="00184C5B">
        <w:rPr>
          <w:rFonts w:ascii="Arial" w:eastAsia="Times New Roman" w:hAnsi="Arial" w:cs="Times New Roman"/>
          <w:b/>
          <w:sz w:val="18"/>
          <w:szCs w:val="20"/>
          <w:lang w:eastAsia="ar-SA"/>
        </w:rPr>
        <w:t xml:space="preserve">1.4.3. </w:t>
      </w:r>
      <w:r w:rsidRPr="00184C5B">
        <w:rPr>
          <w:rFonts w:ascii="Arial" w:eastAsia="Times New Roman" w:hAnsi="Arial" w:cs="Times New Roman"/>
          <w:sz w:val="18"/>
          <w:szCs w:val="20"/>
          <w:lang w:eastAsia="ar-SA"/>
        </w:rPr>
        <w:t>Pozostałe określenia podstawowe są zgodne z obowiązującymi, odpowiednimi polskimi normami i z definicjami podanymi w SST D-M-00.00.00 „Wymagania ogólne” pkt 1.4.</w:t>
      </w:r>
    </w:p>
    <w:p w:rsidR="00184C5B" w:rsidRPr="00184C5B" w:rsidRDefault="00184C5B" w:rsidP="00184C5B">
      <w:pPr>
        <w:keepNext/>
        <w:numPr>
          <w:ilvl w:val="0"/>
          <w:numId w:val="22"/>
        </w:numPr>
        <w:tabs>
          <w:tab w:val="left" w:pos="0"/>
        </w:tabs>
        <w:suppressAutoHyphens/>
        <w:overflowPunct w:val="0"/>
        <w:autoSpaceDE w:val="0"/>
        <w:autoSpaceDN w:val="0"/>
        <w:adjustRightInd w:val="0"/>
        <w:spacing w:before="120" w:after="120" w:line="240" w:lineRule="auto"/>
        <w:jc w:val="both"/>
        <w:textAlignment w:val="baseline"/>
        <w:outlineLvl w:val="1"/>
        <w:rPr>
          <w:rFonts w:ascii="Arial" w:eastAsia="Times New Roman" w:hAnsi="Arial" w:cs="Times New Roman"/>
          <w:b/>
          <w:sz w:val="18"/>
          <w:szCs w:val="20"/>
          <w:lang w:eastAsia="ar-SA"/>
        </w:rPr>
      </w:pPr>
      <w:r w:rsidRPr="00184C5B">
        <w:rPr>
          <w:rFonts w:ascii="Arial" w:eastAsia="Times New Roman" w:hAnsi="Arial" w:cs="Times New Roman"/>
          <w:b/>
          <w:sz w:val="18"/>
          <w:szCs w:val="20"/>
          <w:lang w:eastAsia="ar-SA"/>
        </w:rPr>
        <w:t xml:space="preserve">1.5. Ogólne wymagania dotyczące robót </w:t>
      </w:r>
    </w:p>
    <w:p w:rsidR="00184C5B" w:rsidRPr="00184C5B" w:rsidRDefault="00184C5B" w:rsidP="00184C5B">
      <w:pPr>
        <w:suppressAutoHyphens/>
        <w:overflowPunct w:val="0"/>
        <w:autoSpaceDE w:val="0"/>
        <w:spacing w:after="0" w:line="240" w:lineRule="auto"/>
        <w:jc w:val="both"/>
        <w:textAlignment w:val="baseline"/>
        <w:rPr>
          <w:rFonts w:ascii="Arial" w:eastAsia="Times New Roman" w:hAnsi="Arial" w:cs="Times New Roman"/>
          <w:sz w:val="18"/>
          <w:szCs w:val="20"/>
          <w:lang w:eastAsia="ar-SA"/>
        </w:rPr>
      </w:pPr>
      <w:r w:rsidRPr="00184C5B">
        <w:rPr>
          <w:rFonts w:ascii="Arial" w:eastAsia="Times New Roman" w:hAnsi="Arial" w:cs="Times New Roman"/>
          <w:sz w:val="18"/>
          <w:szCs w:val="20"/>
          <w:lang w:eastAsia="ar-SA"/>
        </w:rPr>
        <w:t>Ogólne wymagania dotyczące robót podano w SST D-M-00.00.00 „Wymagania ogólne” pkt 1.5.</w:t>
      </w:r>
    </w:p>
    <w:p w:rsidR="00184C5B" w:rsidRPr="00184C5B" w:rsidRDefault="00184C5B" w:rsidP="00184C5B">
      <w:pPr>
        <w:keepNext/>
        <w:keepLines/>
        <w:numPr>
          <w:ilvl w:val="0"/>
          <w:numId w:val="20"/>
        </w:numPr>
        <w:tabs>
          <w:tab w:val="left" w:pos="0"/>
        </w:tabs>
        <w:suppressAutoHyphens/>
        <w:overflowPunct w:val="0"/>
        <w:autoSpaceDE w:val="0"/>
        <w:autoSpaceDN w:val="0"/>
        <w:adjustRightInd w:val="0"/>
        <w:spacing w:before="240" w:after="120" w:line="240" w:lineRule="auto"/>
        <w:jc w:val="both"/>
        <w:textAlignment w:val="baseline"/>
        <w:outlineLvl w:val="0"/>
        <w:rPr>
          <w:rFonts w:ascii="Arial" w:eastAsia="Times New Roman" w:hAnsi="Arial" w:cs="Times New Roman"/>
          <w:b/>
          <w:caps/>
          <w:kern w:val="1"/>
          <w:sz w:val="18"/>
          <w:szCs w:val="20"/>
          <w:lang w:eastAsia="ar-SA"/>
        </w:rPr>
      </w:pPr>
      <w:r w:rsidRPr="00184C5B">
        <w:rPr>
          <w:rFonts w:ascii="Arial" w:eastAsia="Times New Roman" w:hAnsi="Arial" w:cs="Times New Roman"/>
          <w:b/>
          <w:caps/>
          <w:kern w:val="1"/>
          <w:sz w:val="18"/>
          <w:szCs w:val="20"/>
          <w:lang w:eastAsia="ar-SA"/>
        </w:rPr>
        <w:t>2. materiały</w:t>
      </w:r>
    </w:p>
    <w:p w:rsidR="00184C5B" w:rsidRPr="00184C5B" w:rsidRDefault="00184C5B" w:rsidP="00184C5B">
      <w:pPr>
        <w:keepNext/>
        <w:numPr>
          <w:ilvl w:val="0"/>
          <w:numId w:val="22"/>
        </w:numPr>
        <w:tabs>
          <w:tab w:val="left" w:pos="0"/>
        </w:tabs>
        <w:suppressAutoHyphens/>
        <w:overflowPunct w:val="0"/>
        <w:autoSpaceDE w:val="0"/>
        <w:autoSpaceDN w:val="0"/>
        <w:adjustRightInd w:val="0"/>
        <w:spacing w:before="120" w:after="120" w:line="240" w:lineRule="auto"/>
        <w:jc w:val="both"/>
        <w:textAlignment w:val="baseline"/>
        <w:outlineLvl w:val="1"/>
        <w:rPr>
          <w:rFonts w:ascii="Arial" w:eastAsia="Times New Roman" w:hAnsi="Arial" w:cs="Times New Roman"/>
          <w:b/>
          <w:sz w:val="18"/>
          <w:szCs w:val="20"/>
          <w:lang w:eastAsia="ar-SA"/>
        </w:rPr>
      </w:pPr>
      <w:r w:rsidRPr="00184C5B">
        <w:rPr>
          <w:rFonts w:ascii="Arial" w:eastAsia="Times New Roman" w:hAnsi="Arial" w:cs="Times New Roman"/>
          <w:b/>
          <w:sz w:val="18"/>
          <w:szCs w:val="20"/>
          <w:lang w:eastAsia="ar-SA"/>
        </w:rPr>
        <w:t>2.1. Ogólne wymagania dotyczące materiałów</w:t>
      </w:r>
    </w:p>
    <w:p w:rsidR="00184C5B" w:rsidRPr="00184C5B" w:rsidRDefault="00184C5B" w:rsidP="00184C5B">
      <w:pPr>
        <w:suppressAutoHyphens/>
        <w:overflowPunct w:val="0"/>
        <w:autoSpaceDE w:val="0"/>
        <w:spacing w:after="0" w:line="240" w:lineRule="auto"/>
        <w:jc w:val="both"/>
        <w:textAlignment w:val="baseline"/>
        <w:rPr>
          <w:rFonts w:ascii="Arial" w:eastAsia="Times New Roman" w:hAnsi="Arial" w:cs="Times New Roman"/>
          <w:sz w:val="18"/>
          <w:szCs w:val="20"/>
          <w:lang w:eastAsia="ar-SA"/>
        </w:rPr>
      </w:pPr>
      <w:r w:rsidRPr="00184C5B">
        <w:rPr>
          <w:rFonts w:ascii="Arial" w:eastAsia="Times New Roman" w:hAnsi="Arial" w:cs="Times New Roman"/>
          <w:sz w:val="18"/>
          <w:szCs w:val="20"/>
          <w:lang w:eastAsia="ar-SA"/>
        </w:rPr>
        <w:t>Ogólne wymagania dotyczące materiałów, ich pozyskiwania i składowania, podano w SST D-M-00.00.00 „Wymagania ogólne” pkt 2.</w:t>
      </w:r>
    </w:p>
    <w:p w:rsidR="00184C5B" w:rsidRPr="00184C5B" w:rsidRDefault="00184C5B" w:rsidP="00184C5B">
      <w:pPr>
        <w:keepNext/>
        <w:numPr>
          <w:ilvl w:val="0"/>
          <w:numId w:val="22"/>
        </w:numPr>
        <w:tabs>
          <w:tab w:val="left" w:pos="0"/>
        </w:tabs>
        <w:suppressAutoHyphens/>
        <w:overflowPunct w:val="0"/>
        <w:autoSpaceDE w:val="0"/>
        <w:autoSpaceDN w:val="0"/>
        <w:adjustRightInd w:val="0"/>
        <w:spacing w:before="120" w:after="120" w:line="240" w:lineRule="auto"/>
        <w:jc w:val="both"/>
        <w:textAlignment w:val="baseline"/>
        <w:outlineLvl w:val="1"/>
        <w:rPr>
          <w:rFonts w:ascii="Arial" w:eastAsia="Times New Roman" w:hAnsi="Arial" w:cs="Times New Roman"/>
          <w:b/>
          <w:sz w:val="18"/>
          <w:szCs w:val="20"/>
          <w:lang w:eastAsia="ar-SA"/>
        </w:rPr>
      </w:pPr>
      <w:r w:rsidRPr="00184C5B">
        <w:rPr>
          <w:rFonts w:ascii="Arial" w:eastAsia="Times New Roman" w:hAnsi="Arial" w:cs="Times New Roman"/>
          <w:b/>
          <w:sz w:val="18"/>
          <w:szCs w:val="20"/>
          <w:lang w:eastAsia="ar-SA"/>
        </w:rPr>
        <w:t>2.2. Kamienna kostka drogowa</w:t>
      </w:r>
    </w:p>
    <w:p w:rsidR="00184C5B" w:rsidRPr="00184C5B" w:rsidRDefault="00184C5B" w:rsidP="00184C5B">
      <w:pPr>
        <w:suppressAutoHyphens/>
        <w:overflowPunct w:val="0"/>
        <w:autoSpaceDE w:val="0"/>
        <w:spacing w:after="0" w:line="240" w:lineRule="auto"/>
        <w:jc w:val="both"/>
        <w:textAlignment w:val="baseline"/>
        <w:rPr>
          <w:rFonts w:ascii="Arial" w:eastAsia="Times New Roman" w:hAnsi="Arial" w:cs="Times New Roman"/>
          <w:sz w:val="18"/>
          <w:szCs w:val="20"/>
          <w:lang w:eastAsia="ar-SA"/>
        </w:rPr>
      </w:pPr>
      <w:r w:rsidRPr="00184C5B">
        <w:rPr>
          <w:rFonts w:ascii="Arial" w:eastAsia="Times New Roman" w:hAnsi="Arial" w:cs="Times New Roman"/>
          <w:b/>
          <w:sz w:val="18"/>
          <w:szCs w:val="20"/>
          <w:lang w:eastAsia="ar-SA"/>
        </w:rPr>
        <w:t xml:space="preserve">2.2.1. </w:t>
      </w:r>
      <w:r w:rsidRPr="00184C5B">
        <w:rPr>
          <w:rFonts w:ascii="Arial" w:eastAsia="Times New Roman" w:hAnsi="Arial" w:cs="Times New Roman"/>
          <w:sz w:val="18"/>
          <w:szCs w:val="20"/>
          <w:lang w:eastAsia="ar-SA"/>
        </w:rPr>
        <w:t>Klasyfikacja</w:t>
      </w:r>
    </w:p>
    <w:p w:rsidR="00184C5B" w:rsidRPr="00184C5B" w:rsidRDefault="00184C5B" w:rsidP="00184C5B">
      <w:pPr>
        <w:suppressAutoHyphens/>
        <w:overflowPunct w:val="0"/>
        <w:autoSpaceDE w:val="0"/>
        <w:spacing w:before="120" w:after="0" w:line="240" w:lineRule="auto"/>
        <w:jc w:val="both"/>
        <w:textAlignment w:val="baseline"/>
        <w:rPr>
          <w:rFonts w:ascii="Arial" w:eastAsia="Times New Roman" w:hAnsi="Arial" w:cs="Times New Roman"/>
          <w:sz w:val="18"/>
          <w:szCs w:val="20"/>
          <w:lang w:eastAsia="ar-SA"/>
        </w:rPr>
      </w:pPr>
      <w:r w:rsidRPr="00184C5B">
        <w:rPr>
          <w:rFonts w:ascii="Arial" w:eastAsia="Times New Roman" w:hAnsi="Arial" w:cs="Times New Roman"/>
          <w:sz w:val="18"/>
          <w:szCs w:val="20"/>
          <w:lang w:eastAsia="ar-SA"/>
        </w:rPr>
        <w:t>Kamienna kostka drogowa wg PN-B-11100 [8] jest stosowana do budowy nawierzchni z kostki kamiennej wg                 PN-S-06100 [11] oraz do budowy nawierzchni z kostki kamiennej nieregularnej wg PN-S-96026 [12]</w:t>
      </w:r>
    </w:p>
    <w:p w:rsidR="00184C5B" w:rsidRPr="00184C5B" w:rsidRDefault="00184C5B" w:rsidP="00184C5B">
      <w:pPr>
        <w:suppressAutoHyphens/>
        <w:overflowPunct w:val="0"/>
        <w:autoSpaceDE w:val="0"/>
        <w:spacing w:after="0" w:line="240" w:lineRule="auto"/>
        <w:jc w:val="both"/>
        <w:textAlignment w:val="baseline"/>
        <w:rPr>
          <w:rFonts w:ascii="Arial" w:eastAsia="Times New Roman" w:hAnsi="Arial" w:cs="Times New Roman"/>
          <w:sz w:val="18"/>
          <w:szCs w:val="20"/>
          <w:lang w:eastAsia="ar-SA"/>
        </w:rPr>
      </w:pPr>
      <w:r w:rsidRPr="00184C5B">
        <w:rPr>
          <w:rFonts w:ascii="Arial" w:eastAsia="Times New Roman" w:hAnsi="Arial" w:cs="Times New Roman"/>
          <w:sz w:val="18"/>
          <w:szCs w:val="20"/>
          <w:lang w:eastAsia="ar-SA"/>
        </w:rPr>
        <w:t>W zależności od kształtów rozróżnia się trzy typy kostki:</w:t>
      </w:r>
    </w:p>
    <w:p w:rsidR="00184C5B" w:rsidRPr="00184C5B" w:rsidRDefault="00184C5B" w:rsidP="00184C5B">
      <w:pPr>
        <w:numPr>
          <w:ilvl w:val="0"/>
          <w:numId w:val="25"/>
        </w:numPr>
        <w:tabs>
          <w:tab w:val="left" w:pos="566"/>
        </w:tabs>
        <w:suppressAutoHyphens/>
        <w:overflowPunct w:val="0"/>
        <w:autoSpaceDE w:val="0"/>
        <w:autoSpaceDN w:val="0"/>
        <w:adjustRightInd w:val="0"/>
        <w:spacing w:after="0" w:line="240" w:lineRule="auto"/>
        <w:jc w:val="both"/>
        <w:textAlignment w:val="baseline"/>
        <w:rPr>
          <w:rFonts w:ascii="Arial" w:eastAsia="Times New Roman" w:hAnsi="Arial" w:cs="Times New Roman"/>
          <w:sz w:val="18"/>
          <w:szCs w:val="20"/>
          <w:lang w:eastAsia="ar-SA"/>
        </w:rPr>
      </w:pPr>
      <w:r w:rsidRPr="00184C5B">
        <w:rPr>
          <w:rFonts w:ascii="Arial" w:eastAsia="Times New Roman" w:hAnsi="Arial" w:cs="Times New Roman"/>
          <w:sz w:val="18"/>
          <w:szCs w:val="20"/>
          <w:lang w:eastAsia="ar-SA"/>
        </w:rPr>
        <w:t>regularną,</w:t>
      </w:r>
    </w:p>
    <w:p w:rsidR="00184C5B" w:rsidRPr="00184C5B" w:rsidRDefault="00184C5B" w:rsidP="00184C5B">
      <w:pPr>
        <w:numPr>
          <w:ilvl w:val="0"/>
          <w:numId w:val="25"/>
        </w:numPr>
        <w:tabs>
          <w:tab w:val="left" w:pos="566"/>
        </w:tabs>
        <w:suppressAutoHyphens/>
        <w:overflowPunct w:val="0"/>
        <w:autoSpaceDE w:val="0"/>
        <w:autoSpaceDN w:val="0"/>
        <w:adjustRightInd w:val="0"/>
        <w:spacing w:after="0" w:line="240" w:lineRule="auto"/>
        <w:jc w:val="both"/>
        <w:textAlignment w:val="baseline"/>
        <w:rPr>
          <w:rFonts w:ascii="Arial" w:eastAsia="Times New Roman" w:hAnsi="Arial" w:cs="Times New Roman"/>
          <w:sz w:val="18"/>
          <w:szCs w:val="20"/>
          <w:lang w:eastAsia="ar-SA"/>
        </w:rPr>
      </w:pPr>
      <w:r w:rsidRPr="00184C5B">
        <w:rPr>
          <w:rFonts w:ascii="Arial" w:eastAsia="Times New Roman" w:hAnsi="Arial" w:cs="Times New Roman"/>
          <w:sz w:val="18"/>
          <w:szCs w:val="20"/>
          <w:lang w:eastAsia="ar-SA"/>
        </w:rPr>
        <w:t>rzędową,</w:t>
      </w:r>
    </w:p>
    <w:p w:rsidR="00184C5B" w:rsidRPr="00184C5B" w:rsidRDefault="00184C5B" w:rsidP="00184C5B">
      <w:pPr>
        <w:numPr>
          <w:ilvl w:val="0"/>
          <w:numId w:val="25"/>
        </w:numPr>
        <w:tabs>
          <w:tab w:val="left" w:pos="566"/>
        </w:tabs>
        <w:suppressAutoHyphens/>
        <w:overflowPunct w:val="0"/>
        <w:autoSpaceDE w:val="0"/>
        <w:autoSpaceDN w:val="0"/>
        <w:adjustRightInd w:val="0"/>
        <w:spacing w:after="0" w:line="240" w:lineRule="auto"/>
        <w:jc w:val="both"/>
        <w:textAlignment w:val="baseline"/>
        <w:rPr>
          <w:rFonts w:ascii="Arial" w:eastAsia="Times New Roman" w:hAnsi="Arial" w:cs="Times New Roman"/>
          <w:sz w:val="18"/>
          <w:szCs w:val="20"/>
          <w:lang w:eastAsia="ar-SA"/>
        </w:rPr>
      </w:pPr>
      <w:r w:rsidRPr="00184C5B">
        <w:rPr>
          <w:rFonts w:ascii="Arial" w:eastAsia="Times New Roman" w:hAnsi="Arial" w:cs="Times New Roman"/>
          <w:sz w:val="18"/>
          <w:szCs w:val="20"/>
          <w:lang w:eastAsia="ar-SA"/>
        </w:rPr>
        <w:t>nieregularną.</w:t>
      </w:r>
    </w:p>
    <w:p w:rsidR="00184C5B" w:rsidRPr="00184C5B" w:rsidRDefault="00184C5B" w:rsidP="00184C5B">
      <w:pPr>
        <w:numPr>
          <w:ilvl w:val="0"/>
          <w:numId w:val="25"/>
        </w:numPr>
        <w:suppressAutoHyphens/>
        <w:overflowPunct w:val="0"/>
        <w:autoSpaceDE w:val="0"/>
        <w:autoSpaceDN w:val="0"/>
        <w:adjustRightInd w:val="0"/>
        <w:spacing w:after="0" w:line="240" w:lineRule="auto"/>
        <w:ind w:left="283"/>
        <w:jc w:val="both"/>
        <w:textAlignment w:val="baseline"/>
        <w:rPr>
          <w:rFonts w:ascii="Arial" w:eastAsia="Times New Roman" w:hAnsi="Arial" w:cs="Times New Roman"/>
          <w:sz w:val="18"/>
          <w:szCs w:val="20"/>
          <w:lang w:eastAsia="ar-SA"/>
        </w:rPr>
      </w:pPr>
      <w:r w:rsidRPr="00184C5B">
        <w:rPr>
          <w:rFonts w:ascii="Arial" w:eastAsia="Times New Roman" w:hAnsi="Arial" w:cs="Times New Roman"/>
          <w:sz w:val="18"/>
          <w:szCs w:val="20"/>
          <w:lang w:eastAsia="ar-SA"/>
        </w:rPr>
        <w:t>Rozróżnia się dwa rodzaje kostki regularnej: normalną i łącznikową.</w:t>
      </w:r>
    </w:p>
    <w:p w:rsidR="00184C5B" w:rsidRPr="00184C5B" w:rsidRDefault="00184C5B" w:rsidP="00184C5B">
      <w:pPr>
        <w:numPr>
          <w:ilvl w:val="0"/>
          <w:numId w:val="25"/>
        </w:numPr>
        <w:suppressAutoHyphens/>
        <w:overflowPunct w:val="0"/>
        <w:autoSpaceDE w:val="0"/>
        <w:autoSpaceDN w:val="0"/>
        <w:adjustRightInd w:val="0"/>
        <w:spacing w:after="0" w:line="240" w:lineRule="auto"/>
        <w:ind w:left="283"/>
        <w:jc w:val="both"/>
        <w:textAlignment w:val="baseline"/>
        <w:rPr>
          <w:rFonts w:ascii="Arial" w:eastAsia="Times New Roman" w:hAnsi="Arial" w:cs="Times New Roman"/>
          <w:sz w:val="18"/>
          <w:szCs w:val="20"/>
          <w:lang w:eastAsia="ar-SA"/>
        </w:rPr>
      </w:pPr>
      <w:r w:rsidRPr="00184C5B">
        <w:rPr>
          <w:rFonts w:ascii="Arial" w:eastAsia="Times New Roman" w:hAnsi="Arial" w:cs="Times New Roman"/>
          <w:sz w:val="18"/>
          <w:szCs w:val="20"/>
          <w:lang w:eastAsia="ar-SA"/>
        </w:rPr>
        <w:t>W zależności od jakości surowca skalnego użytego do wyrobu kostki rozróżnia się dwie klasy kostki: I, II.</w:t>
      </w:r>
    </w:p>
    <w:p w:rsidR="00184C5B" w:rsidRPr="00184C5B" w:rsidRDefault="00184C5B" w:rsidP="00184C5B">
      <w:pPr>
        <w:numPr>
          <w:ilvl w:val="0"/>
          <w:numId w:val="25"/>
        </w:numPr>
        <w:suppressAutoHyphens/>
        <w:overflowPunct w:val="0"/>
        <w:autoSpaceDE w:val="0"/>
        <w:autoSpaceDN w:val="0"/>
        <w:adjustRightInd w:val="0"/>
        <w:spacing w:after="0" w:line="240" w:lineRule="auto"/>
        <w:ind w:left="283"/>
        <w:jc w:val="both"/>
        <w:textAlignment w:val="baseline"/>
        <w:rPr>
          <w:rFonts w:ascii="Arial" w:eastAsia="Times New Roman" w:hAnsi="Arial" w:cs="Times New Roman"/>
          <w:sz w:val="18"/>
          <w:szCs w:val="20"/>
          <w:lang w:eastAsia="ar-SA"/>
        </w:rPr>
      </w:pPr>
      <w:r w:rsidRPr="00184C5B">
        <w:rPr>
          <w:rFonts w:ascii="Arial" w:eastAsia="Times New Roman" w:hAnsi="Arial" w:cs="Times New Roman"/>
          <w:sz w:val="18"/>
          <w:szCs w:val="20"/>
          <w:lang w:eastAsia="ar-SA"/>
        </w:rPr>
        <w:t>W zależności od dokładności wykonania rozróżnia się trzy gatunki kostki: 1, 2, 3.</w:t>
      </w:r>
    </w:p>
    <w:p w:rsidR="00184C5B" w:rsidRPr="00184C5B" w:rsidRDefault="00184C5B" w:rsidP="00184C5B">
      <w:pPr>
        <w:numPr>
          <w:ilvl w:val="0"/>
          <w:numId w:val="25"/>
        </w:numPr>
        <w:suppressAutoHyphens/>
        <w:overflowPunct w:val="0"/>
        <w:autoSpaceDE w:val="0"/>
        <w:autoSpaceDN w:val="0"/>
        <w:adjustRightInd w:val="0"/>
        <w:spacing w:after="0" w:line="240" w:lineRule="auto"/>
        <w:ind w:left="283"/>
        <w:jc w:val="both"/>
        <w:textAlignment w:val="baseline"/>
        <w:rPr>
          <w:rFonts w:ascii="Arial" w:eastAsia="Times New Roman" w:hAnsi="Arial" w:cs="Times New Roman"/>
          <w:sz w:val="18"/>
          <w:szCs w:val="20"/>
          <w:lang w:eastAsia="ar-SA"/>
        </w:rPr>
      </w:pPr>
    </w:p>
    <w:p w:rsidR="00184C5B" w:rsidRPr="00184C5B" w:rsidRDefault="00184C5B" w:rsidP="00184C5B">
      <w:pPr>
        <w:numPr>
          <w:ilvl w:val="0"/>
          <w:numId w:val="25"/>
        </w:numPr>
        <w:suppressAutoHyphens/>
        <w:overflowPunct w:val="0"/>
        <w:autoSpaceDE w:val="0"/>
        <w:autoSpaceDN w:val="0"/>
        <w:adjustRightInd w:val="0"/>
        <w:spacing w:after="0" w:line="240" w:lineRule="auto"/>
        <w:ind w:left="283"/>
        <w:jc w:val="both"/>
        <w:textAlignment w:val="baseline"/>
        <w:rPr>
          <w:rFonts w:ascii="Arial" w:eastAsia="Times New Roman" w:hAnsi="Arial" w:cs="Times New Roman"/>
          <w:sz w:val="18"/>
          <w:szCs w:val="20"/>
          <w:lang w:eastAsia="ar-SA"/>
        </w:rPr>
      </w:pPr>
    </w:p>
    <w:p w:rsidR="00184C5B" w:rsidRPr="00184C5B" w:rsidRDefault="00184C5B" w:rsidP="00184C5B">
      <w:pPr>
        <w:numPr>
          <w:ilvl w:val="0"/>
          <w:numId w:val="25"/>
        </w:numPr>
        <w:suppressAutoHyphens/>
        <w:overflowPunct w:val="0"/>
        <w:autoSpaceDE w:val="0"/>
        <w:autoSpaceDN w:val="0"/>
        <w:adjustRightInd w:val="0"/>
        <w:spacing w:after="0" w:line="240" w:lineRule="auto"/>
        <w:ind w:left="283"/>
        <w:jc w:val="both"/>
        <w:textAlignment w:val="baseline"/>
        <w:rPr>
          <w:rFonts w:ascii="Arial" w:eastAsia="Times New Roman" w:hAnsi="Arial" w:cs="Times New Roman"/>
          <w:sz w:val="18"/>
          <w:szCs w:val="20"/>
          <w:lang w:eastAsia="ar-SA"/>
        </w:rPr>
      </w:pPr>
      <w:r w:rsidRPr="00184C5B">
        <w:rPr>
          <w:rFonts w:ascii="Arial" w:eastAsia="Times New Roman" w:hAnsi="Arial" w:cs="Times New Roman"/>
          <w:sz w:val="18"/>
          <w:szCs w:val="20"/>
          <w:lang w:eastAsia="ar-SA"/>
        </w:rPr>
        <w:t>W zależności od wymiaru zasadniczego - wysokości kostki, rozróżnia się następujące wielkości (cm):</w:t>
      </w:r>
    </w:p>
    <w:p w:rsidR="00184C5B" w:rsidRPr="00184C5B" w:rsidRDefault="00184C5B" w:rsidP="00184C5B">
      <w:pPr>
        <w:numPr>
          <w:ilvl w:val="0"/>
          <w:numId w:val="25"/>
        </w:numPr>
        <w:tabs>
          <w:tab w:val="left" w:pos="566"/>
        </w:tabs>
        <w:suppressAutoHyphens/>
        <w:overflowPunct w:val="0"/>
        <w:autoSpaceDE w:val="0"/>
        <w:autoSpaceDN w:val="0"/>
        <w:adjustRightInd w:val="0"/>
        <w:spacing w:after="0" w:line="240" w:lineRule="auto"/>
        <w:jc w:val="both"/>
        <w:textAlignment w:val="baseline"/>
        <w:rPr>
          <w:rFonts w:ascii="Arial" w:eastAsia="Times New Roman" w:hAnsi="Arial" w:cs="Times New Roman"/>
          <w:sz w:val="18"/>
          <w:szCs w:val="20"/>
          <w:lang w:eastAsia="ar-SA"/>
        </w:rPr>
      </w:pPr>
      <w:r w:rsidRPr="00184C5B">
        <w:rPr>
          <w:rFonts w:ascii="Arial" w:eastAsia="Times New Roman" w:hAnsi="Arial" w:cs="Times New Roman"/>
          <w:sz w:val="18"/>
          <w:szCs w:val="20"/>
          <w:lang w:eastAsia="ar-SA"/>
        </w:rPr>
        <w:t>kostka regularna i rzędowa - 12, 14, 16 i 18,</w:t>
      </w:r>
    </w:p>
    <w:p w:rsidR="00184C5B" w:rsidRPr="00184C5B" w:rsidRDefault="00184C5B" w:rsidP="00184C5B">
      <w:pPr>
        <w:numPr>
          <w:ilvl w:val="0"/>
          <w:numId w:val="25"/>
        </w:numPr>
        <w:tabs>
          <w:tab w:val="left" w:pos="566"/>
        </w:tabs>
        <w:suppressAutoHyphens/>
        <w:overflowPunct w:val="0"/>
        <w:autoSpaceDE w:val="0"/>
        <w:autoSpaceDN w:val="0"/>
        <w:adjustRightInd w:val="0"/>
        <w:spacing w:after="0" w:line="240" w:lineRule="auto"/>
        <w:jc w:val="both"/>
        <w:textAlignment w:val="baseline"/>
        <w:rPr>
          <w:rFonts w:ascii="Arial" w:eastAsia="Times New Roman" w:hAnsi="Arial" w:cs="Times New Roman"/>
          <w:sz w:val="18"/>
          <w:szCs w:val="20"/>
          <w:lang w:eastAsia="ar-SA"/>
        </w:rPr>
      </w:pPr>
      <w:r w:rsidRPr="00184C5B">
        <w:rPr>
          <w:rFonts w:ascii="Arial" w:eastAsia="Times New Roman" w:hAnsi="Arial" w:cs="Times New Roman"/>
          <w:sz w:val="18"/>
          <w:szCs w:val="20"/>
          <w:lang w:eastAsia="ar-SA"/>
        </w:rPr>
        <w:t>kostka nieregularna - 5, 6, 8 i 10.</w:t>
      </w:r>
    </w:p>
    <w:p w:rsidR="00184C5B" w:rsidRPr="00184C5B" w:rsidRDefault="00184C5B" w:rsidP="00184C5B">
      <w:pPr>
        <w:numPr>
          <w:ilvl w:val="0"/>
          <w:numId w:val="25"/>
        </w:numPr>
        <w:suppressAutoHyphens/>
        <w:overflowPunct w:val="0"/>
        <w:autoSpaceDE w:val="0"/>
        <w:autoSpaceDN w:val="0"/>
        <w:adjustRightInd w:val="0"/>
        <w:spacing w:before="120" w:after="0" w:line="240" w:lineRule="auto"/>
        <w:ind w:left="283"/>
        <w:jc w:val="both"/>
        <w:textAlignment w:val="baseline"/>
        <w:rPr>
          <w:rFonts w:ascii="Arial" w:eastAsia="Times New Roman" w:hAnsi="Arial" w:cs="Times New Roman"/>
          <w:sz w:val="18"/>
          <w:szCs w:val="20"/>
          <w:lang w:eastAsia="ar-SA"/>
        </w:rPr>
      </w:pPr>
      <w:r w:rsidRPr="00184C5B">
        <w:rPr>
          <w:rFonts w:ascii="Arial" w:eastAsia="Times New Roman" w:hAnsi="Arial" w:cs="Times New Roman"/>
          <w:b/>
          <w:sz w:val="18"/>
          <w:szCs w:val="20"/>
          <w:lang w:eastAsia="ar-SA"/>
        </w:rPr>
        <w:t xml:space="preserve">2.2.2. </w:t>
      </w:r>
      <w:r w:rsidRPr="00184C5B">
        <w:rPr>
          <w:rFonts w:ascii="Arial" w:eastAsia="Times New Roman" w:hAnsi="Arial" w:cs="Times New Roman"/>
          <w:sz w:val="18"/>
          <w:szCs w:val="20"/>
          <w:lang w:eastAsia="ar-SA"/>
        </w:rPr>
        <w:t>Wymagania</w:t>
      </w:r>
    </w:p>
    <w:p w:rsidR="00184C5B" w:rsidRPr="00184C5B" w:rsidRDefault="00184C5B" w:rsidP="00184C5B">
      <w:pPr>
        <w:numPr>
          <w:ilvl w:val="0"/>
          <w:numId w:val="25"/>
        </w:numPr>
        <w:suppressAutoHyphens/>
        <w:overflowPunct w:val="0"/>
        <w:autoSpaceDE w:val="0"/>
        <w:autoSpaceDN w:val="0"/>
        <w:adjustRightInd w:val="0"/>
        <w:spacing w:before="120" w:after="0" w:line="240" w:lineRule="auto"/>
        <w:ind w:left="283"/>
        <w:jc w:val="both"/>
        <w:textAlignment w:val="baseline"/>
        <w:rPr>
          <w:rFonts w:ascii="Arial" w:eastAsia="Times New Roman" w:hAnsi="Arial" w:cs="Times New Roman"/>
          <w:sz w:val="18"/>
          <w:szCs w:val="20"/>
          <w:lang w:eastAsia="ar-SA"/>
        </w:rPr>
      </w:pPr>
      <w:r w:rsidRPr="00184C5B">
        <w:rPr>
          <w:rFonts w:ascii="Arial" w:eastAsia="Times New Roman" w:hAnsi="Arial" w:cs="Times New Roman"/>
          <w:sz w:val="18"/>
          <w:szCs w:val="20"/>
          <w:lang w:eastAsia="ar-SA"/>
        </w:rPr>
        <w:t>Surowcem do wyrobu kostki kamiennej są skały magmowe, osadowe i przeobrażone. Wymagane cechy fizyczne i wytrzymałościowe przedstawia tablica 1.</w:t>
      </w:r>
    </w:p>
    <w:p w:rsidR="00184C5B" w:rsidRPr="00184C5B" w:rsidRDefault="00184C5B" w:rsidP="00184C5B">
      <w:pPr>
        <w:numPr>
          <w:ilvl w:val="0"/>
          <w:numId w:val="25"/>
        </w:numPr>
        <w:suppressAutoHyphens/>
        <w:overflowPunct w:val="0"/>
        <w:autoSpaceDE w:val="0"/>
        <w:autoSpaceDN w:val="0"/>
        <w:adjustRightInd w:val="0"/>
        <w:spacing w:before="120" w:after="120" w:line="240" w:lineRule="auto"/>
        <w:ind w:left="283"/>
        <w:jc w:val="both"/>
        <w:textAlignment w:val="baseline"/>
        <w:rPr>
          <w:rFonts w:ascii="Arial" w:eastAsia="Times New Roman" w:hAnsi="Arial" w:cs="Times New Roman"/>
          <w:sz w:val="18"/>
          <w:szCs w:val="20"/>
          <w:lang w:eastAsia="ar-SA"/>
        </w:rPr>
      </w:pPr>
      <w:r w:rsidRPr="00184C5B">
        <w:rPr>
          <w:rFonts w:ascii="Arial" w:eastAsia="Times New Roman" w:hAnsi="Arial" w:cs="Times New Roman"/>
          <w:sz w:val="18"/>
          <w:szCs w:val="20"/>
          <w:lang w:eastAsia="ar-SA"/>
        </w:rPr>
        <w:t>Tablica 1. Wymagane cechy fizyczne i wytrzymałościowe dla kostki kamiennej</w:t>
      </w:r>
    </w:p>
    <w:tbl>
      <w:tblPr>
        <w:tblW w:w="0" w:type="auto"/>
        <w:tblInd w:w="-69" w:type="dxa"/>
        <w:tblLayout w:type="fixed"/>
        <w:tblCellMar>
          <w:left w:w="0" w:type="dxa"/>
          <w:right w:w="0" w:type="dxa"/>
        </w:tblCellMar>
        <w:tblLook w:val="0000" w:firstRow="0" w:lastRow="0" w:firstColumn="0" w:lastColumn="0" w:noHBand="0" w:noVBand="0"/>
      </w:tblPr>
      <w:tblGrid>
        <w:gridCol w:w="496"/>
        <w:gridCol w:w="3402"/>
        <w:gridCol w:w="954"/>
        <w:gridCol w:w="955"/>
        <w:gridCol w:w="1719"/>
      </w:tblGrid>
      <w:tr w:rsidR="00184C5B" w:rsidRPr="00184C5B" w:rsidTr="00BF6FBC">
        <w:tc>
          <w:tcPr>
            <w:tcW w:w="496" w:type="dxa"/>
            <w:tcBorders>
              <w:top w:val="single" w:sz="6" w:space="0" w:color="000000"/>
              <w:left w:val="single" w:sz="6" w:space="0" w:color="000000"/>
            </w:tcBorders>
          </w:tcPr>
          <w:p w:rsidR="00184C5B" w:rsidRPr="00184C5B" w:rsidRDefault="00184C5B" w:rsidP="00184C5B">
            <w:pPr>
              <w:suppressAutoHyphens/>
              <w:overflowPunct w:val="0"/>
              <w:autoSpaceDE w:val="0"/>
              <w:spacing w:before="60" w:after="0" w:line="240" w:lineRule="auto"/>
              <w:jc w:val="center"/>
              <w:textAlignment w:val="baseline"/>
              <w:rPr>
                <w:rFonts w:ascii="Arial" w:eastAsia="Times New Roman" w:hAnsi="Arial" w:cs="Times New Roman"/>
                <w:sz w:val="18"/>
                <w:szCs w:val="20"/>
                <w:lang w:eastAsia="ar-SA"/>
              </w:rPr>
            </w:pPr>
            <w:r w:rsidRPr="00184C5B">
              <w:rPr>
                <w:rFonts w:ascii="Arial" w:eastAsia="Times New Roman" w:hAnsi="Arial" w:cs="Times New Roman"/>
                <w:sz w:val="18"/>
                <w:szCs w:val="20"/>
                <w:lang w:eastAsia="ar-SA"/>
              </w:rPr>
              <w:t>Lp.</w:t>
            </w:r>
          </w:p>
        </w:tc>
        <w:tc>
          <w:tcPr>
            <w:tcW w:w="3402" w:type="dxa"/>
            <w:tcBorders>
              <w:top w:val="single" w:sz="6" w:space="0" w:color="000000"/>
              <w:left w:val="single" w:sz="6" w:space="0" w:color="000000"/>
            </w:tcBorders>
          </w:tcPr>
          <w:p w:rsidR="00184C5B" w:rsidRPr="00184C5B" w:rsidRDefault="00184C5B" w:rsidP="00184C5B">
            <w:pPr>
              <w:suppressAutoHyphens/>
              <w:overflowPunct w:val="0"/>
              <w:autoSpaceDE w:val="0"/>
              <w:spacing w:before="60" w:after="0" w:line="240" w:lineRule="auto"/>
              <w:jc w:val="center"/>
              <w:textAlignment w:val="baseline"/>
              <w:rPr>
                <w:rFonts w:ascii="Arial" w:eastAsia="Times New Roman" w:hAnsi="Arial" w:cs="Times New Roman"/>
                <w:sz w:val="18"/>
                <w:szCs w:val="20"/>
                <w:lang w:eastAsia="ar-SA"/>
              </w:rPr>
            </w:pPr>
            <w:r w:rsidRPr="00184C5B">
              <w:rPr>
                <w:rFonts w:ascii="Arial" w:eastAsia="Times New Roman" w:hAnsi="Arial" w:cs="Times New Roman"/>
                <w:sz w:val="18"/>
                <w:szCs w:val="20"/>
                <w:lang w:eastAsia="ar-SA"/>
              </w:rPr>
              <w:t>Cechy fizyczne</w:t>
            </w:r>
          </w:p>
        </w:tc>
        <w:tc>
          <w:tcPr>
            <w:tcW w:w="1909" w:type="dxa"/>
            <w:gridSpan w:val="2"/>
            <w:tcBorders>
              <w:top w:val="single" w:sz="6" w:space="0" w:color="000000"/>
              <w:left w:val="single" w:sz="6" w:space="0" w:color="000000"/>
            </w:tcBorders>
          </w:tcPr>
          <w:p w:rsidR="00184C5B" w:rsidRPr="00184C5B" w:rsidRDefault="00184C5B" w:rsidP="00184C5B">
            <w:pPr>
              <w:suppressAutoHyphens/>
              <w:overflowPunct w:val="0"/>
              <w:autoSpaceDE w:val="0"/>
              <w:spacing w:before="60" w:after="0" w:line="240" w:lineRule="auto"/>
              <w:jc w:val="center"/>
              <w:textAlignment w:val="baseline"/>
              <w:rPr>
                <w:rFonts w:ascii="Arial" w:eastAsia="Times New Roman" w:hAnsi="Arial" w:cs="Times New Roman"/>
                <w:sz w:val="18"/>
                <w:szCs w:val="20"/>
                <w:lang w:eastAsia="ar-SA"/>
              </w:rPr>
            </w:pPr>
            <w:r w:rsidRPr="00184C5B">
              <w:rPr>
                <w:rFonts w:ascii="Arial" w:eastAsia="Times New Roman" w:hAnsi="Arial" w:cs="Times New Roman"/>
                <w:sz w:val="18"/>
                <w:szCs w:val="20"/>
                <w:lang w:eastAsia="ar-SA"/>
              </w:rPr>
              <w:t>Klasa</w:t>
            </w:r>
          </w:p>
        </w:tc>
        <w:tc>
          <w:tcPr>
            <w:tcW w:w="1719" w:type="dxa"/>
            <w:tcBorders>
              <w:top w:val="single" w:sz="6" w:space="0" w:color="000000"/>
              <w:left w:val="single" w:sz="6" w:space="0" w:color="000000"/>
              <w:right w:val="single" w:sz="6" w:space="0" w:color="000000"/>
            </w:tcBorders>
          </w:tcPr>
          <w:p w:rsidR="00184C5B" w:rsidRPr="00184C5B" w:rsidRDefault="00184C5B" w:rsidP="00184C5B">
            <w:pPr>
              <w:suppressAutoHyphens/>
              <w:overflowPunct w:val="0"/>
              <w:autoSpaceDE w:val="0"/>
              <w:spacing w:before="60" w:after="0" w:line="240" w:lineRule="auto"/>
              <w:jc w:val="center"/>
              <w:textAlignment w:val="baseline"/>
              <w:rPr>
                <w:rFonts w:ascii="Arial" w:eastAsia="Times New Roman" w:hAnsi="Arial" w:cs="Times New Roman"/>
                <w:sz w:val="18"/>
                <w:szCs w:val="20"/>
                <w:lang w:eastAsia="ar-SA"/>
              </w:rPr>
            </w:pPr>
            <w:r w:rsidRPr="00184C5B">
              <w:rPr>
                <w:rFonts w:ascii="Arial" w:eastAsia="Times New Roman" w:hAnsi="Arial" w:cs="Times New Roman"/>
                <w:sz w:val="18"/>
                <w:szCs w:val="20"/>
                <w:lang w:eastAsia="ar-SA"/>
              </w:rPr>
              <w:t>Badania</w:t>
            </w:r>
          </w:p>
        </w:tc>
      </w:tr>
      <w:tr w:rsidR="00184C5B" w:rsidRPr="00184C5B" w:rsidTr="00BF6FBC">
        <w:tc>
          <w:tcPr>
            <w:tcW w:w="496" w:type="dxa"/>
            <w:tcBorders>
              <w:left w:val="single" w:sz="6" w:space="0" w:color="000000"/>
              <w:bottom w:val="double" w:sz="6" w:space="0" w:color="000000"/>
            </w:tcBorders>
          </w:tcPr>
          <w:p w:rsidR="00184C5B" w:rsidRPr="00184C5B" w:rsidRDefault="00184C5B" w:rsidP="00184C5B">
            <w:pPr>
              <w:suppressAutoHyphens/>
              <w:overflowPunct w:val="0"/>
              <w:autoSpaceDE w:val="0"/>
              <w:spacing w:after="0" w:line="240" w:lineRule="auto"/>
              <w:jc w:val="center"/>
              <w:textAlignment w:val="baseline"/>
              <w:rPr>
                <w:rFonts w:ascii="Arial" w:eastAsia="Times New Roman" w:hAnsi="Arial" w:cs="Times New Roman"/>
                <w:sz w:val="18"/>
                <w:szCs w:val="20"/>
                <w:lang w:eastAsia="ar-SA"/>
              </w:rPr>
            </w:pPr>
          </w:p>
        </w:tc>
        <w:tc>
          <w:tcPr>
            <w:tcW w:w="3402" w:type="dxa"/>
            <w:tcBorders>
              <w:left w:val="single" w:sz="6" w:space="0" w:color="000000"/>
              <w:bottom w:val="double" w:sz="6" w:space="0" w:color="000000"/>
            </w:tcBorders>
          </w:tcPr>
          <w:p w:rsidR="00184C5B" w:rsidRPr="00184C5B" w:rsidRDefault="00184C5B" w:rsidP="00184C5B">
            <w:pPr>
              <w:suppressAutoHyphens/>
              <w:overflowPunct w:val="0"/>
              <w:autoSpaceDE w:val="0"/>
              <w:spacing w:after="60" w:line="240" w:lineRule="auto"/>
              <w:jc w:val="center"/>
              <w:textAlignment w:val="baseline"/>
              <w:rPr>
                <w:rFonts w:ascii="Arial" w:eastAsia="Times New Roman" w:hAnsi="Arial" w:cs="Times New Roman"/>
                <w:sz w:val="18"/>
                <w:szCs w:val="20"/>
                <w:lang w:eastAsia="ar-SA"/>
              </w:rPr>
            </w:pPr>
            <w:r w:rsidRPr="00184C5B">
              <w:rPr>
                <w:rFonts w:ascii="Arial" w:eastAsia="Times New Roman" w:hAnsi="Arial" w:cs="Times New Roman"/>
                <w:sz w:val="18"/>
                <w:szCs w:val="20"/>
                <w:lang w:eastAsia="ar-SA"/>
              </w:rPr>
              <w:t>i wytrzymałościowe</w:t>
            </w:r>
          </w:p>
        </w:tc>
        <w:tc>
          <w:tcPr>
            <w:tcW w:w="954" w:type="dxa"/>
            <w:tcBorders>
              <w:top w:val="single" w:sz="6" w:space="0" w:color="000000"/>
              <w:left w:val="single" w:sz="6" w:space="0" w:color="000000"/>
              <w:bottom w:val="double" w:sz="6" w:space="0" w:color="000000"/>
            </w:tcBorders>
          </w:tcPr>
          <w:p w:rsidR="00184C5B" w:rsidRPr="00184C5B" w:rsidRDefault="00184C5B" w:rsidP="00184C5B">
            <w:pPr>
              <w:suppressAutoHyphens/>
              <w:overflowPunct w:val="0"/>
              <w:autoSpaceDE w:val="0"/>
              <w:spacing w:after="60" w:line="240" w:lineRule="auto"/>
              <w:jc w:val="center"/>
              <w:textAlignment w:val="baseline"/>
              <w:rPr>
                <w:rFonts w:ascii="Arial" w:eastAsia="Times New Roman" w:hAnsi="Arial" w:cs="Times New Roman"/>
                <w:sz w:val="18"/>
                <w:szCs w:val="20"/>
                <w:lang w:eastAsia="ar-SA"/>
              </w:rPr>
            </w:pPr>
            <w:r w:rsidRPr="00184C5B">
              <w:rPr>
                <w:rFonts w:ascii="Arial" w:eastAsia="Times New Roman" w:hAnsi="Arial" w:cs="Times New Roman"/>
                <w:sz w:val="18"/>
                <w:szCs w:val="20"/>
                <w:lang w:eastAsia="ar-SA"/>
              </w:rPr>
              <w:t>I</w:t>
            </w:r>
          </w:p>
        </w:tc>
        <w:tc>
          <w:tcPr>
            <w:tcW w:w="955" w:type="dxa"/>
            <w:tcBorders>
              <w:top w:val="single" w:sz="6" w:space="0" w:color="000000"/>
              <w:left w:val="single" w:sz="6" w:space="0" w:color="000000"/>
              <w:bottom w:val="double" w:sz="6" w:space="0" w:color="000000"/>
            </w:tcBorders>
          </w:tcPr>
          <w:p w:rsidR="00184C5B" w:rsidRPr="00184C5B" w:rsidRDefault="00184C5B" w:rsidP="00184C5B">
            <w:pPr>
              <w:suppressAutoHyphens/>
              <w:overflowPunct w:val="0"/>
              <w:autoSpaceDE w:val="0"/>
              <w:spacing w:after="60" w:line="240" w:lineRule="auto"/>
              <w:jc w:val="center"/>
              <w:textAlignment w:val="baseline"/>
              <w:rPr>
                <w:rFonts w:ascii="Arial" w:eastAsia="Times New Roman" w:hAnsi="Arial" w:cs="Times New Roman"/>
                <w:sz w:val="18"/>
                <w:szCs w:val="20"/>
                <w:lang w:eastAsia="ar-SA"/>
              </w:rPr>
            </w:pPr>
            <w:r w:rsidRPr="00184C5B">
              <w:rPr>
                <w:rFonts w:ascii="Arial" w:eastAsia="Times New Roman" w:hAnsi="Arial" w:cs="Times New Roman"/>
                <w:sz w:val="18"/>
                <w:szCs w:val="20"/>
                <w:lang w:eastAsia="ar-SA"/>
              </w:rPr>
              <w:t>II</w:t>
            </w:r>
          </w:p>
        </w:tc>
        <w:tc>
          <w:tcPr>
            <w:tcW w:w="1719" w:type="dxa"/>
            <w:tcBorders>
              <w:left w:val="single" w:sz="6" w:space="0" w:color="000000"/>
              <w:bottom w:val="double" w:sz="6" w:space="0" w:color="000000"/>
              <w:right w:val="single" w:sz="6" w:space="0" w:color="000000"/>
            </w:tcBorders>
          </w:tcPr>
          <w:p w:rsidR="00184C5B" w:rsidRPr="00184C5B" w:rsidRDefault="00184C5B" w:rsidP="00184C5B">
            <w:pPr>
              <w:suppressAutoHyphens/>
              <w:overflowPunct w:val="0"/>
              <w:autoSpaceDE w:val="0"/>
              <w:spacing w:after="60" w:line="240" w:lineRule="auto"/>
              <w:jc w:val="center"/>
              <w:textAlignment w:val="baseline"/>
              <w:rPr>
                <w:rFonts w:ascii="Arial" w:eastAsia="Times New Roman" w:hAnsi="Arial" w:cs="Times New Roman"/>
                <w:sz w:val="18"/>
                <w:szCs w:val="20"/>
                <w:lang w:eastAsia="ar-SA"/>
              </w:rPr>
            </w:pPr>
            <w:r w:rsidRPr="00184C5B">
              <w:rPr>
                <w:rFonts w:ascii="Arial" w:eastAsia="Times New Roman" w:hAnsi="Arial" w:cs="Times New Roman"/>
                <w:sz w:val="18"/>
                <w:szCs w:val="20"/>
                <w:lang w:eastAsia="ar-SA"/>
              </w:rPr>
              <w:t>według</w:t>
            </w:r>
          </w:p>
        </w:tc>
      </w:tr>
      <w:tr w:rsidR="00184C5B" w:rsidRPr="00184C5B" w:rsidTr="00BF6FBC">
        <w:tc>
          <w:tcPr>
            <w:tcW w:w="496" w:type="dxa"/>
            <w:tcBorders>
              <w:left w:val="single" w:sz="6" w:space="0" w:color="000000"/>
              <w:bottom w:val="single" w:sz="6" w:space="0" w:color="000000"/>
            </w:tcBorders>
          </w:tcPr>
          <w:p w:rsidR="00184C5B" w:rsidRPr="00184C5B" w:rsidRDefault="00184C5B" w:rsidP="00184C5B">
            <w:pPr>
              <w:suppressAutoHyphens/>
              <w:overflowPunct w:val="0"/>
              <w:autoSpaceDE w:val="0"/>
              <w:spacing w:before="120" w:after="0" w:line="240" w:lineRule="auto"/>
              <w:jc w:val="center"/>
              <w:textAlignment w:val="baseline"/>
              <w:rPr>
                <w:rFonts w:ascii="Arial" w:eastAsia="Times New Roman" w:hAnsi="Arial" w:cs="Times New Roman"/>
                <w:sz w:val="18"/>
                <w:szCs w:val="20"/>
                <w:lang w:eastAsia="ar-SA"/>
              </w:rPr>
            </w:pPr>
            <w:r w:rsidRPr="00184C5B">
              <w:rPr>
                <w:rFonts w:ascii="Arial" w:eastAsia="Times New Roman" w:hAnsi="Arial" w:cs="Times New Roman"/>
                <w:sz w:val="18"/>
                <w:szCs w:val="20"/>
                <w:lang w:eastAsia="ar-SA"/>
              </w:rPr>
              <w:t>1</w:t>
            </w:r>
          </w:p>
        </w:tc>
        <w:tc>
          <w:tcPr>
            <w:tcW w:w="3402" w:type="dxa"/>
            <w:tcBorders>
              <w:left w:val="single" w:sz="6" w:space="0" w:color="000000"/>
              <w:bottom w:val="single" w:sz="6" w:space="0" w:color="000000"/>
            </w:tcBorders>
          </w:tcPr>
          <w:p w:rsidR="00184C5B" w:rsidRPr="00184C5B" w:rsidRDefault="00184C5B" w:rsidP="00184C5B">
            <w:pPr>
              <w:suppressAutoHyphens/>
              <w:overflowPunct w:val="0"/>
              <w:autoSpaceDE w:val="0"/>
              <w:spacing w:after="0" w:line="240" w:lineRule="auto"/>
              <w:jc w:val="both"/>
              <w:textAlignment w:val="baseline"/>
              <w:rPr>
                <w:rFonts w:ascii="Arial" w:eastAsia="Times New Roman" w:hAnsi="Arial" w:cs="Times New Roman"/>
                <w:sz w:val="18"/>
                <w:szCs w:val="20"/>
                <w:lang w:eastAsia="ar-SA"/>
              </w:rPr>
            </w:pPr>
            <w:r w:rsidRPr="00184C5B">
              <w:rPr>
                <w:rFonts w:ascii="Arial" w:eastAsia="Times New Roman" w:hAnsi="Arial" w:cs="Times New Roman"/>
                <w:sz w:val="18"/>
                <w:szCs w:val="20"/>
                <w:lang w:eastAsia="ar-SA"/>
              </w:rPr>
              <w:t>Wytrzymałość na ściskanie w stanie powietrzno-suchym, MPa, nie mniej niż</w:t>
            </w:r>
          </w:p>
        </w:tc>
        <w:tc>
          <w:tcPr>
            <w:tcW w:w="954" w:type="dxa"/>
            <w:tcBorders>
              <w:left w:val="single" w:sz="6" w:space="0" w:color="000000"/>
              <w:bottom w:val="single" w:sz="6" w:space="0" w:color="000000"/>
            </w:tcBorders>
          </w:tcPr>
          <w:p w:rsidR="00184C5B" w:rsidRPr="00184C5B" w:rsidRDefault="00184C5B" w:rsidP="00184C5B">
            <w:pPr>
              <w:suppressAutoHyphens/>
              <w:overflowPunct w:val="0"/>
              <w:autoSpaceDE w:val="0"/>
              <w:spacing w:before="120" w:after="0" w:line="240" w:lineRule="auto"/>
              <w:jc w:val="center"/>
              <w:textAlignment w:val="baseline"/>
              <w:rPr>
                <w:rFonts w:ascii="Arial" w:eastAsia="Times New Roman" w:hAnsi="Arial" w:cs="Times New Roman"/>
                <w:sz w:val="18"/>
                <w:szCs w:val="20"/>
                <w:lang w:eastAsia="ar-SA"/>
              </w:rPr>
            </w:pPr>
            <w:r w:rsidRPr="00184C5B">
              <w:rPr>
                <w:rFonts w:ascii="Arial" w:eastAsia="Times New Roman" w:hAnsi="Arial" w:cs="Times New Roman"/>
                <w:sz w:val="18"/>
                <w:szCs w:val="20"/>
                <w:lang w:eastAsia="ar-SA"/>
              </w:rPr>
              <w:t>160</w:t>
            </w:r>
          </w:p>
        </w:tc>
        <w:tc>
          <w:tcPr>
            <w:tcW w:w="955" w:type="dxa"/>
            <w:tcBorders>
              <w:left w:val="single" w:sz="6" w:space="0" w:color="000000"/>
              <w:bottom w:val="single" w:sz="6" w:space="0" w:color="000000"/>
            </w:tcBorders>
          </w:tcPr>
          <w:p w:rsidR="00184C5B" w:rsidRPr="00184C5B" w:rsidRDefault="00184C5B" w:rsidP="00184C5B">
            <w:pPr>
              <w:suppressAutoHyphens/>
              <w:overflowPunct w:val="0"/>
              <w:autoSpaceDE w:val="0"/>
              <w:spacing w:before="120" w:after="0" w:line="240" w:lineRule="auto"/>
              <w:jc w:val="center"/>
              <w:textAlignment w:val="baseline"/>
              <w:rPr>
                <w:rFonts w:ascii="Arial" w:eastAsia="Times New Roman" w:hAnsi="Arial" w:cs="Times New Roman"/>
                <w:sz w:val="18"/>
                <w:szCs w:val="20"/>
                <w:lang w:eastAsia="ar-SA"/>
              </w:rPr>
            </w:pPr>
            <w:r w:rsidRPr="00184C5B">
              <w:rPr>
                <w:rFonts w:ascii="Arial" w:eastAsia="Times New Roman" w:hAnsi="Arial" w:cs="Times New Roman"/>
                <w:sz w:val="18"/>
                <w:szCs w:val="20"/>
                <w:lang w:eastAsia="ar-SA"/>
              </w:rPr>
              <w:t>120</w:t>
            </w:r>
          </w:p>
        </w:tc>
        <w:tc>
          <w:tcPr>
            <w:tcW w:w="1719" w:type="dxa"/>
            <w:tcBorders>
              <w:left w:val="single" w:sz="6" w:space="0" w:color="000000"/>
              <w:bottom w:val="single" w:sz="6" w:space="0" w:color="000000"/>
              <w:right w:val="single" w:sz="6" w:space="0" w:color="000000"/>
            </w:tcBorders>
          </w:tcPr>
          <w:p w:rsidR="00184C5B" w:rsidRPr="00184C5B" w:rsidRDefault="00184C5B" w:rsidP="00184C5B">
            <w:pPr>
              <w:suppressAutoHyphens/>
              <w:overflowPunct w:val="0"/>
              <w:autoSpaceDE w:val="0"/>
              <w:spacing w:after="0" w:line="240" w:lineRule="auto"/>
              <w:jc w:val="center"/>
              <w:textAlignment w:val="baseline"/>
              <w:rPr>
                <w:rFonts w:ascii="Arial" w:eastAsia="Times New Roman" w:hAnsi="Arial" w:cs="Times New Roman"/>
                <w:sz w:val="18"/>
                <w:szCs w:val="20"/>
                <w:lang w:eastAsia="ar-SA"/>
              </w:rPr>
            </w:pPr>
            <w:r w:rsidRPr="00184C5B">
              <w:rPr>
                <w:rFonts w:ascii="Arial" w:eastAsia="Times New Roman" w:hAnsi="Arial" w:cs="Times New Roman"/>
                <w:sz w:val="18"/>
                <w:szCs w:val="20"/>
                <w:lang w:eastAsia="ar-SA"/>
              </w:rPr>
              <w:t>PN-B-04110</w:t>
            </w:r>
          </w:p>
          <w:p w:rsidR="00184C5B" w:rsidRPr="00184C5B" w:rsidRDefault="00184C5B" w:rsidP="00184C5B">
            <w:pPr>
              <w:suppressAutoHyphens/>
              <w:overflowPunct w:val="0"/>
              <w:autoSpaceDE w:val="0"/>
              <w:spacing w:after="0" w:line="240" w:lineRule="auto"/>
              <w:jc w:val="center"/>
              <w:textAlignment w:val="baseline"/>
              <w:rPr>
                <w:rFonts w:ascii="Arial" w:eastAsia="Times New Roman" w:hAnsi="Arial" w:cs="Times New Roman"/>
                <w:sz w:val="18"/>
                <w:szCs w:val="20"/>
                <w:lang w:eastAsia="ar-SA"/>
              </w:rPr>
            </w:pPr>
            <w:r w:rsidRPr="00184C5B">
              <w:rPr>
                <w:rFonts w:ascii="Arial" w:eastAsia="Times New Roman" w:hAnsi="Arial" w:cs="Times New Roman"/>
                <w:sz w:val="18"/>
                <w:szCs w:val="20"/>
                <w:lang w:eastAsia="ar-SA"/>
              </w:rPr>
              <w:t>[3]</w:t>
            </w:r>
          </w:p>
        </w:tc>
      </w:tr>
      <w:tr w:rsidR="00184C5B" w:rsidRPr="00184C5B" w:rsidTr="00BF6FBC">
        <w:tc>
          <w:tcPr>
            <w:tcW w:w="496" w:type="dxa"/>
            <w:tcBorders>
              <w:left w:val="single" w:sz="6" w:space="0" w:color="000000"/>
              <w:bottom w:val="single" w:sz="6" w:space="0" w:color="000000"/>
            </w:tcBorders>
          </w:tcPr>
          <w:p w:rsidR="00184C5B" w:rsidRPr="00184C5B" w:rsidRDefault="00184C5B" w:rsidP="00184C5B">
            <w:pPr>
              <w:suppressAutoHyphens/>
              <w:overflowPunct w:val="0"/>
              <w:autoSpaceDE w:val="0"/>
              <w:spacing w:before="120" w:after="0" w:line="240" w:lineRule="auto"/>
              <w:jc w:val="center"/>
              <w:textAlignment w:val="baseline"/>
              <w:rPr>
                <w:rFonts w:ascii="Arial" w:eastAsia="Times New Roman" w:hAnsi="Arial" w:cs="Times New Roman"/>
                <w:sz w:val="18"/>
                <w:szCs w:val="20"/>
                <w:lang w:eastAsia="ar-SA"/>
              </w:rPr>
            </w:pPr>
            <w:r w:rsidRPr="00184C5B">
              <w:rPr>
                <w:rFonts w:ascii="Arial" w:eastAsia="Times New Roman" w:hAnsi="Arial" w:cs="Times New Roman"/>
                <w:sz w:val="18"/>
                <w:szCs w:val="20"/>
                <w:lang w:eastAsia="ar-SA"/>
              </w:rPr>
              <w:t>2</w:t>
            </w:r>
          </w:p>
        </w:tc>
        <w:tc>
          <w:tcPr>
            <w:tcW w:w="3402" w:type="dxa"/>
            <w:tcBorders>
              <w:left w:val="single" w:sz="6" w:space="0" w:color="000000"/>
              <w:bottom w:val="single" w:sz="6" w:space="0" w:color="000000"/>
            </w:tcBorders>
          </w:tcPr>
          <w:p w:rsidR="00184C5B" w:rsidRPr="00184C5B" w:rsidRDefault="00184C5B" w:rsidP="00184C5B">
            <w:pPr>
              <w:suppressAutoHyphens/>
              <w:overflowPunct w:val="0"/>
              <w:autoSpaceDE w:val="0"/>
              <w:spacing w:after="0" w:line="240" w:lineRule="auto"/>
              <w:jc w:val="both"/>
              <w:textAlignment w:val="baseline"/>
              <w:rPr>
                <w:rFonts w:ascii="Arial" w:eastAsia="Times New Roman" w:hAnsi="Arial" w:cs="Times New Roman"/>
                <w:sz w:val="18"/>
                <w:szCs w:val="20"/>
                <w:lang w:eastAsia="ar-SA"/>
              </w:rPr>
            </w:pPr>
            <w:r w:rsidRPr="00184C5B">
              <w:rPr>
                <w:rFonts w:ascii="Arial" w:eastAsia="Times New Roman" w:hAnsi="Arial" w:cs="Times New Roman"/>
                <w:sz w:val="18"/>
                <w:szCs w:val="20"/>
                <w:lang w:eastAsia="ar-SA"/>
              </w:rPr>
              <w:t>ścieralność na tarczy Boehmego,                     w centymetrach, nie więcej niż</w:t>
            </w:r>
          </w:p>
        </w:tc>
        <w:tc>
          <w:tcPr>
            <w:tcW w:w="954" w:type="dxa"/>
            <w:tcBorders>
              <w:left w:val="single" w:sz="6" w:space="0" w:color="000000"/>
              <w:bottom w:val="single" w:sz="6" w:space="0" w:color="000000"/>
            </w:tcBorders>
          </w:tcPr>
          <w:p w:rsidR="00184C5B" w:rsidRPr="00184C5B" w:rsidRDefault="00184C5B" w:rsidP="00184C5B">
            <w:pPr>
              <w:suppressAutoHyphens/>
              <w:overflowPunct w:val="0"/>
              <w:autoSpaceDE w:val="0"/>
              <w:spacing w:before="120" w:after="0" w:line="240" w:lineRule="auto"/>
              <w:jc w:val="center"/>
              <w:textAlignment w:val="baseline"/>
              <w:rPr>
                <w:rFonts w:ascii="Arial" w:eastAsia="Times New Roman" w:hAnsi="Arial" w:cs="Times New Roman"/>
                <w:sz w:val="18"/>
                <w:szCs w:val="20"/>
                <w:lang w:eastAsia="ar-SA"/>
              </w:rPr>
            </w:pPr>
            <w:r w:rsidRPr="00184C5B">
              <w:rPr>
                <w:rFonts w:ascii="Arial" w:eastAsia="Times New Roman" w:hAnsi="Arial" w:cs="Times New Roman"/>
                <w:sz w:val="18"/>
                <w:szCs w:val="20"/>
                <w:lang w:eastAsia="ar-SA"/>
              </w:rPr>
              <w:t>0,2</w:t>
            </w:r>
          </w:p>
        </w:tc>
        <w:tc>
          <w:tcPr>
            <w:tcW w:w="955" w:type="dxa"/>
            <w:tcBorders>
              <w:left w:val="single" w:sz="6" w:space="0" w:color="000000"/>
              <w:bottom w:val="single" w:sz="6" w:space="0" w:color="000000"/>
            </w:tcBorders>
          </w:tcPr>
          <w:p w:rsidR="00184C5B" w:rsidRPr="00184C5B" w:rsidRDefault="00184C5B" w:rsidP="00184C5B">
            <w:pPr>
              <w:suppressAutoHyphens/>
              <w:overflowPunct w:val="0"/>
              <w:autoSpaceDE w:val="0"/>
              <w:spacing w:before="120" w:after="0" w:line="240" w:lineRule="auto"/>
              <w:jc w:val="center"/>
              <w:textAlignment w:val="baseline"/>
              <w:rPr>
                <w:rFonts w:ascii="Arial" w:eastAsia="Times New Roman" w:hAnsi="Arial" w:cs="Times New Roman"/>
                <w:sz w:val="18"/>
                <w:szCs w:val="20"/>
                <w:lang w:eastAsia="ar-SA"/>
              </w:rPr>
            </w:pPr>
            <w:r w:rsidRPr="00184C5B">
              <w:rPr>
                <w:rFonts w:ascii="Arial" w:eastAsia="Times New Roman" w:hAnsi="Arial" w:cs="Times New Roman"/>
                <w:sz w:val="18"/>
                <w:szCs w:val="20"/>
                <w:lang w:eastAsia="ar-SA"/>
              </w:rPr>
              <w:t>0,4</w:t>
            </w:r>
          </w:p>
        </w:tc>
        <w:tc>
          <w:tcPr>
            <w:tcW w:w="1719" w:type="dxa"/>
            <w:tcBorders>
              <w:left w:val="single" w:sz="6" w:space="0" w:color="000000"/>
              <w:bottom w:val="single" w:sz="6" w:space="0" w:color="000000"/>
              <w:right w:val="single" w:sz="6" w:space="0" w:color="000000"/>
            </w:tcBorders>
          </w:tcPr>
          <w:p w:rsidR="00184C5B" w:rsidRPr="00184C5B" w:rsidRDefault="00184C5B" w:rsidP="00184C5B">
            <w:pPr>
              <w:suppressAutoHyphens/>
              <w:overflowPunct w:val="0"/>
              <w:autoSpaceDE w:val="0"/>
              <w:spacing w:after="0" w:line="240" w:lineRule="auto"/>
              <w:jc w:val="center"/>
              <w:textAlignment w:val="baseline"/>
              <w:rPr>
                <w:rFonts w:ascii="Arial" w:eastAsia="Times New Roman" w:hAnsi="Arial" w:cs="Times New Roman"/>
                <w:sz w:val="18"/>
                <w:szCs w:val="20"/>
                <w:lang w:eastAsia="ar-SA"/>
              </w:rPr>
            </w:pPr>
            <w:r w:rsidRPr="00184C5B">
              <w:rPr>
                <w:rFonts w:ascii="Arial" w:eastAsia="Times New Roman" w:hAnsi="Arial" w:cs="Times New Roman"/>
                <w:sz w:val="18"/>
                <w:szCs w:val="20"/>
                <w:lang w:eastAsia="ar-SA"/>
              </w:rPr>
              <w:t>PN-B-04111</w:t>
            </w:r>
          </w:p>
          <w:p w:rsidR="00184C5B" w:rsidRPr="00184C5B" w:rsidRDefault="00184C5B" w:rsidP="00184C5B">
            <w:pPr>
              <w:suppressAutoHyphens/>
              <w:overflowPunct w:val="0"/>
              <w:autoSpaceDE w:val="0"/>
              <w:spacing w:after="0" w:line="240" w:lineRule="auto"/>
              <w:jc w:val="center"/>
              <w:textAlignment w:val="baseline"/>
              <w:rPr>
                <w:rFonts w:ascii="Arial" w:eastAsia="Times New Roman" w:hAnsi="Arial" w:cs="Times New Roman"/>
                <w:sz w:val="18"/>
                <w:szCs w:val="20"/>
                <w:lang w:eastAsia="ar-SA"/>
              </w:rPr>
            </w:pPr>
            <w:r w:rsidRPr="00184C5B">
              <w:rPr>
                <w:rFonts w:ascii="Arial" w:eastAsia="Times New Roman" w:hAnsi="Arial" w:cs="Times New Roman"/>
                <w:sz w:val="18"/>
                <w:szCs w:val="20"/>
                <w:lang w:eastAsia="ar-SA"/>
              </w:rPr>
              <w:t>[4]</w:t>
            </w:r>
          </w:p>
        </w:tc>
      </w:tr>
      <w:tr w:rsidR="00184C5B" w:rsidRPr="00184C5B" w:rsidTr="00BF6FBC">
        <w:tc>
          <w:tcPr>
            <w:tcW w:w="496" w:type="dxa"/>
            <w:tcBorders>
              <w:left w:val="single" w:sz="6" w:space="0" w:color="000000"/>
              <w:bottom w:val="single" w:sz="6" w:space="0" w:color="000000"/>
            </w:tcBorders>
          </w:tcPr>
          <w:p w:rsidR="00184C5B" w:rsidRPr="00184C5B" w:rsidRDefault="00184C5B" w:rsidP="00184C5B">
            <w:pPr>
              <w:suppressAutoHyphens/>
              <w:overflowPunct w:val="0"/>
              <w:autoSpaceDE w:val="0"/>
              <w:spacing w:before="120" w:after="0" w:line="240" w:lineRule="auto"/>
              <w:jc w:val="center"/>
              <w:textAlignment w:val="baseline"/>
              <w:rPr>
                <w:rFonts w:ascii="Arial" w:eastAsia="Times New Roman" w:hAnsi="Arial" w:cs="Times New Roman"/>
                <w:sz w:val="18"/>
                <w:szCs w:val="20"/>
                <w:lang w:eastAsia="ar-SA"/>
              </w:rPr>
            </w:pPr>
            <w:r w:rsidRPr="00184C5B">
              <w:rPr>
                <w:rFonts w:ascii="Arial" w:eastAsia="Times New Roman" w:hAnsi="Arial" w:cs="Times New Roman"/>
                <w:sz w:val="18"/>
                <w:szCs w:val="20"/>
                <w:lang w:eastAsia="ar-SA"/>
              </w:rPr>
              <w:t>3</w:t>
            </w:r>
          </w:p>
        </w:tc>
        <w:tc>
          <w:tcPr>
            <w:tcW w:w="3402" w:type="dxa"/>
            <w:tcBorders>
              <w:left w:val="single" w:sz="6" w:space="0" w:color="000000"/>
              <w:bottom w:val="single" w:sz="6" w:space="0" w:color="000000"/>
            </w:tcBorders>
          </w:tcPr>
          <w:p w:rsidR="00184C5B" w:rsidRPr="00184C5B" w:rsidRDefault="00184C5B" w:rsidP="00184C5B">
            <w:pPr>
              <w:suppressAutoHyphens/>
              <w:overflowPunct w:val="0"/>
              <w:autoSpaceDE w:val="0"/>
              <w:spacing w:after="0" w:line="240" w:lineRule="auto"/>
              <w:jc w:val="both"/>
              <w:textAlignment w:val="baseline"/>
              <w:rPr>
                <w:rFonts w:ascii="Arial" w:eastAsia="Times New Roman" w:hAnsi="Arial" w:cs="Times New Roman"/>
                <w:sz w:val="18"/>
                <w:szCs w:val="20"/>
                <w:lang w:eastAsia="ar-SA"/>
              </w:rPr>
            </w:pPr>
            <w:r w:rsidRPr="00184C5B">
              <w:rPr>
                <w:rFonts w:ascii="Arial" w:eastAsia="Times New Roman" w:hAnsi="Arial" w:cs="Times New Roman"/>
                <w:sz w:val="18"/>
                <w:szCs w:val="20"/>
                <w:lang w:eastAsia="ar-SA"/>
              </w:rPr>
              <w:t>Wytrzymałość na uderzenie (zwięzłość), liczba uderzeń, nie mniej niż</w:t>
            </w:r>
          </w:p>
        </w:tc>
        <w:tc>
          <w:tcPr>
            <w:tcW w:w="954" w:type="dxa"/>
            <w:tcBorders>
              <w:left w:val="single" w:sz="6" w:space="0" w:color="000000"/>
              <w:bottom w:val="single" w:sz="6" w:space="0" w:color="000000"/>
            </w:tcBorders>
          </w:tcPr>
          <w:p w:rsidR="00184C5B" w:rsidRPr="00184C5B" w:rsidRDefault="00184C5B" w:rsidP="00184C5B">
            <w:pPr>
              <w:suppressAutoHyphens/>
              <w:overflowPunct w:val="0"/>
              <w:autoSpaceDE w:val="0"/>
              <w:spacing w:before="120" w:after="0" w:line="240" w:lineRule="auto"/>
              <w:jc w:val="center"/>
              <w:textAlignment w:val="baseline"/>
              <w:rPr>
                <w:rFonts w:ascii="Arial" w:eastAsia="Times New Roman" w:hAnsi="Arial" w:cs="Times New Roman"/>
                <w:sz w:val="18"/>
                <w:szCs w:val="20"/>
                <w:lang w:eastAsia="ar-SA"/>
              </w:rPr>
            </w:pPr>
            <w:r w:rsidRPr="00184C5B">
              <w:rPr>
                <w:rFonts w:ascii="Arial" w:eastAsia="Times New Roman" w:hAnsi="Arial" w:cs="Times New Roman"/>
                <w:sz w:val="18"/>
                <w:szCs w:val="20"/>
                <w:lang w:eastAsia="ar-SA"/>
              </w:rPr>
              <w:t>12</w:t>
            </w:r>
          </w:p>
        </w:tc>
        <w:tc>
          <w:tcPr>
            <w:tcW w:w="955" w:type="dxa"/>
            <w:tcBorders>
              <w:left w:val="single" w:sz="6" w:space="0" w:color="000000"/>
              <w:bottom w:val="single" w:sz="6" w:space="0" w:color="000000"/>
            </w:tcBorders>
          </w:tcPr>
          <w:p w:rsidR="00184C5B" w:rsidRPr="00184C5B" w:rsidRDefault="00184C5B" w:rsidP="00184C5B">
            <w:pPr>
              <w:suppressAutoHyphens/>
              <w:overflowPunct w:val="0"/>
              <w:autoSpaceDE w:val="0"/>
              <w:spacing w:before="120" w:after="0" w:line="240" w:lineRule="auto"/>
              <w:jc w:val="center"/>
              <w:textAlignment w:val="baseline"/>
              <w:rPr>
                <w:rFonts w:ascii="Arial" w:eastAsia="Times New Roman" w:hAnsi="Arial" w:cs="Times New Roman"/>
                <w:sz w:val="18"/>
                <w:szCs w:val="20"/>
                <w:lang w:eastAsia="ar-SA"/>
              </w:rPr>
            </w:pPr>
            <w:r w:rsidRPr="00184C5B">
              <w:rPr>
                <w:rFonts w:ascii="Arial" w:eastAsia="Times New Roman" w:hAnsi="Arial" w:cs="Times New Roman"/>
                <w:sz w:val="18"/>
                <w:szCs w:val="20"/>
                <w:lang w:eastAsia="ar-SA"/>
              </w:rPr>
              <w:t>8</w:t>
            </w:r>
          </w:p>
        </w:tc>
        <w:tc>
          <w:tcPr>
            <w:tcW w:w="1719" w:type="dxa"/>
            <w:tcBorders>
              <w:left w:val="single" w:sz="6" w:space="0" w:color="000000"/>
              <w:bottom w:val="single" w:sz="6" w:space="0" w:color="000000"/>
              <w:right w:val="single" w:sz="6" w:space="0" w:color="000000"/>
            </w:tcBorders>
          </w:tcPr>
          <w:p w:rsidR="00184C5B" w:rsidRPr="00184C5B" w:rsidRDefault="00184C5B" w:rsidP="00184C5B">
            <w:pPr>
              <w:suppressAutoHyphens/>
              <w:overflowPunct w:val="0"/>
              <w:autoSpaceDE w:val="0"/>
              <w:spacing w:after="0" w:line="240" w:lineRule="auto"/>
              <w:jc w:val="center"/>
              <w:textAlignment w:val="baseline"/>
              <w:rPr>
                <w:rFonts w:ascii="Arial" w:eastAsia="Times New Roman" w:hAnsi="Arial" w:cs="Times New Roman"/>
                <w:sz w:val="18"/>
                <w:szCs w:val="20"/>
                <w:lang w:eastAsia="ar-SA"/>
              </w:rPr>
            </w:pPr>
            <w:r w:rsidRPr="00184C5B">
              <w:rPr>
                <w:rFonts w:ascii="Arial" w:eastAsia="Times New Roman" w:hAnsi="Arial" w:cs="Times New Roman"/>
                <w:sz w:val="18"/>
                <w:szCs w:val="20"/>
                <w:lang w:eastAsia="ar-SA"/>
              </w:rPr>
              <w:t>PN-B-04115</w:t>
            </w:r>
          </w:p>
          <w:p w:rsidR="00184C5B" w:rsidRPr="00184C5B" w:rsidRDefault="00184C5B" w:rsidP="00184C5B">
            <w:pPr>
              <w:suppressAutoHyphens/>
              <w:overflowPunct w:val="0"/>
              <w:autoSpaceDE w:val="0"/>
              <w:spacing w:after="0" w:line="240" w:lineRule="auto"/>
              <w:jc w:val="center"/>
              <w:textAlignment w:val="baseline"/>
              <w:rPr>
                <w:rFonts w:ascii="Arial" w:eastAsia="Times New Roman" w:hAnsi="Arial" w:cs="Times New Roman"/>
                <w:sz w:val="18"/>
                <w:szCs w:val="20"/>
                <w:lang w:eastAsia="ar-SA"/>
              </w:rPr>
            </w:pPr>
            <w:r w:rsidRPr="00184C5B">
              <w:rPr>
                <w:rFonts w:ascii="Arial" w:eastAsia="Times New Roman" w:hAnsi="Arial" w:cs="Times New Roman"/>
                <w:sz w:val="18"/>
                <w:szCs w:val="20"/>
                <w:lang w:eastAsia="ar-SA"/>
              </w:rPr>
              <w:t>[5]</w:t>
            </w:r>
          </w:p>
        </w:tc>
      </w:tr>
      <w:tr w:rsidR="00184C5B" w:rsidRPr="00184C5B" w:rsidTr="00BF6FBC">
        <w:tc>
          <w:tcPr>
            <w:tcW w:w="496" w:type="dxa"/>
            <w:tcBorders>
              <w:left w:val="single" w:sz="6" w:space="0" w:color="000000"/>
              <w:bottom w:val="single" w:sz="6" w:space="0" w:color="000000"/>
            </w:tcBorders>
          </w:tcPr>
          <w:p w:rsidR="00184C5B" w:rsidRPr="00184C5B" w:rsidRDefault="00184C5B" w:rsidP="00184C5B">
            <w:pPr>
              <w:suppressAutoHyphens/>
              <w:overflowPunct w:val="0"/>
              <w:autoSpaceDE w:val="0"/>
              <w:spacing w:before="60" w:after="60" w:line="240" w:lineRule="auto"/>
              <w:jc w:val="center"/>
              <w:textAlignment w:val="baseline"/>
              <w:rPr>
                <w:rFonts w:ascii="Arial" w:eastAsia="Times New Roman" w:hAnsi="Arial" w:cs="Times New Roman"/>
                <w:sz w:val="18"/>
                <w:szCs w:val="20"/>
                <w:lang w:eastAsia="ar-SA"/>
              </w:rPr>
            </w:pPr>
            <w:r w:rsidRPr="00184C5B">
              <w:rPr>
                <w:rFonts w:ascii="Arial" w:eastAsia="Times New Roman" w:hAnsi="Arial" w:cs="Times New Roman"/>
                <w:sz w:val="18"/>
                <w:szCs w:val="20"/>
                <w:lang w:eastAsia="ar-SA"/>
              </w:rPr>
              <w:t>4</w:t>
            </w:r>
          </w:p>
        </w:tc>
        <w:tc>
          <w:tcPr>
            <w:tcW w:w="3402" w:type="dxa"/>
            <w:tcBorders>
              <w:left w:val="single" w:sz="6" w:space="0" w:color="000000"/>
              <w:bottom w:val="single" w:sz="6" w:space="0" w:color="000000"/>
            </w:tcBorders>
          </w:tcPr>
          <w:p w:rsidR="00184C5B" w:rsidRPr="00184C5B" w:rsidRDefault="00184C5B" w:rsidP="00184C5B">
            <w:pPr>
              <w:suppressAutoHyphens/>
              <w:overflowPunct w:val="0"/>
              <w:autoSpaceDE w:val="0"/>
              <w:spacing w:before="60" w:after="60" w:line="240" w:lineRule="auto"/>
              <w:jc w:val="both"/>
              <w:textAlignment w:val="baseline"/>
              <w:rPr>
                <w:rFonts w:ascii="Arial" w:eastAsia="Times New Roman" w:hAnsi="Arial" w:cs="Times New Roman"/>
                <w:sz w:val="18"/>
                <w:szCs w:val="20"/>
                <w:lang w:eastAsia="ar-SA"/>
              </w:rPr>
            </w:pPr>
            <w:r w:rsidRPr="00184C5B">
              <w:rPr>
                <w:rFonts w:ascii="Arial" w:eastAsia="Times New Roman" w:hAnsi="Arial" w:cs="Times New Roman"/>
                <w:sz w:val="18"/>
                <w:szCs w:val="20"/>
                <w:lang w:eastAsia="ar-SA"/>
              </w:rPr>
              <w:t>Nasiąkliwość wodą, w %, nie więcej niż</w:t>
            </w:r>
          </w:p>
        </w:tc>
        <w:tc>
          <w:tcPr>
            <w:tcW w:w="954" w:type="dxa"/>
            <w:tcBorders>
              <w:left w:val="single" w:sz="6" w:space="0" w:color="000000"/>
              <w:bottom w:val="single" w:sz="6" w:space="0" w:color="000000"/>
            </w:tcBorders>
          </w:tcPr>
          <w:p w:rsidR="00184C5B" w:rsidRPr="00184C5B" w:rsidRDefault="00184C5B" w:rsidP="00184C5B">
            <w:pPr>
              <w:suppressAutoHyphens/>
              <w:overflowPunct w:val="0"/>
              <w:autoSpaceDE w:val="0"/>
              <w:spacing w:before="60" w:after="60" w:line="240" w:lineRule="auto"/>
              <w:jc w:val="center"/>
              <w:textAlignment w:val="baseline"/>
              <w:rPr>
                <w:rFonts w:ascii="Arial" w:eastAsia="Times New Roman" w:hAnsi="Arial" w:cs="Times New Roman"/>
                <w:sz w:val="18"/>
                <w:szCs w:val="20"/>
                <w:lang w:eastAsia="ar-SA"/>
              </w:rPr>
            </w:pPr>
            <w:r w:rsidRPr="00184C5B">
              <w:rPr>
                <w:rFonts w:ascii="Arial" w:eastAsia="Times New Roman" w:hAnsi="Arial" w:cs="Times New Roman"/>
                <w:sz w:val="18"/>
                <w:szCs w:val="20"/>
                <w:lang w:eastAsia="ar-SA"/>
              </w:rPr>
              <w:t>0,5</w:t>
            </w:r>
          </w:p>
        </w:tc>
        <w:tc>
          <w:tcPr>
            <w:tcW w:w="955" w:type="dxa"/>
            <w:tcBorders>
              <w:left w:val="single" w:sz="6" w:space="0" w:color="000000"/>
              <w:bottom w:val="single" w:sz="6" w:space="0" w:color="000000"/>
            </w:tcBorders>
          </w:tcPr>
          <w:p w:rsidR="00184C5B" w:rsidRPr="00184C5B" w:rsidRDefault="00184C5B" w:rsidP="00184C5B">
            <w:pPr>
              <w:suppressAutoHyphens/>
              <w:overflowPunct w:val="0"/>
              <w:autoSpaceDE w:val="0"/>
              <w:spacing w:before="60" w:after="60" w:line="240" w:lineRule="auto"/>
              <w:jc w:val="center"/>
              <w:textAlignment w:val="baseline"/>
              <w:rPr>
                <w:rFonts w:ascii="Arial" w:eastAsia="Times New Roman" w:hAnsi="Arial" w:cs="Times New Roman"/>
                <w:sz w:val="18"/>
                <w:szCs w:val="20"/>
                <w:lang w:eastAsia="ar-SA"/>
              </w:rPr>
            </w:pPr>
            <w:r w:rsidRPr="00184C5B">
              <w:rPr>
                <w:rFonts w:ascii="Arial" w:eastAsia="Times New Roman" w:hAnsi="Arial" w:cs="Times New Roman"/>
                <w:sz w:val="18"/>
                <w:szCs w:val="20"/>
                <w:lang w:eastAsia="ar-SA"/>
              </w:rPr>
              <w:t>1,0</w:t>
            </w:r>
          </w:p>
        </w:tc>
        <w:tc>
          <w:tcPr>
            <w:tcW w:w="1719" w:type="dxa"/>
            <w:tcBorders>
              <w:left w:val="single" w:sz="6" w:space="0" w:color="000000"/>
              <w:bottom w:val="single" w:sz="6" w:space="0" w:color="000000"/>
              <w:right w:val="single" w:sz="6" w:space="0" w:color="000000"/>
            </w:tcBorders>
          </w:tcPr>
          <w:p w:rsidR="00184C5B" w:rsidRPr="00184C5B" w:rsidRDefault="00184C5B" w:rsidP="00184C5B">
            <w:pPr>
              <w:suppressAutoHyphens/>
              <w:overflowPunct w:val="0"/>
              <w:autoSpaceDE w:val="0"/>
              <w:spacing w:before="60" w:after="60" w:line="240" w:lineRule="auto"/>
              <w:jc w:val="center"/>
              <w:textAlignment w:val="baseline"/>
              <w:rPr>
                <w:rFonts w:ascii="Arial" w:eastAsia="Times New Roman" w:hAnsi="Arial" w:cs="Times New Roman"/>
                <w:sz w:val="18"/>
                <w:szCs w:val="20"/>
                <w:lang w:eastAsia="ar-SA"/>
              </w:rPr>
            </w:pPr>
            <w:r w:rsidRPr="00184C5B">
              <w:rPr>
                <w:rFonts w:ascii="Arial" w:eastAsia="Times New Roman" w:hAnsi="Arial" w:cs="Times New Roman"/>
                <w:sz w:val="18"/>
                <w:szCs w:val="20"/>
                <w:lang w:eastAsia="ar-SA"/>
              </w:rPr>
              <w:t>PN-B-04101 [1]</w:t>
            </w:r>
          </w:p>
        </w:tc>
      </w:tr>
      <w:tr w:rsidR="00184C5B" w:rsidRPr="00184C5B" w:rsidTr="00BF6FBC">
        <w:tc>
          <w:tcPr>
            <w:tcW w:w="496" w:type="dxa"/>
            <w:tcBorders>
              <w:left w:val="single" w:sz="6" w:space="0" w:color="000000"/>
              <w:bottom w:val="single" w:sz="6" w:space="0" w:color="000000"/>
            </w:tcBorders>
          </w:tcPr>
          <w:p w:rsidR="00184C5B" w:rsidRPr="00184C5B" w:rsidRDefault="00184C5B" w:rsidP="00184C5B">
            <w:pPr>
              <w:suppressAutoHyphens/>
              <w:overflowPunct w:val="0"/>
              <w:autoSpaceDE w:val="0"/>
              <w:spacing w:before="60" w:after="60" w:line="240" w:lineRule="auto"/>
              <w:jc w:val="center"/>
              <w:textAlignment w:val="baseline"/>
              <w:rPr>
                <w:rFonts w:ascii="Arial" w:eastAsia="Times New Roman" w:hAnsi="Arial" w:cs="Times New Roman"/>
                <w:sz w:val="18"/>
                <w:szCs w:val="20"/>
                <w:lang w:eastAsia="ar-SA"/>
              </w:rPr>
            </w:pPr>
            <w:r w:rsidRPr="00184C5B">
              <w:rPr>
                <w:rFonts w:ascii="Arial" w:eastAsia="Times New Roman" w:hAnsi="Arial" w:cs="Times New Roman"/>
                <w:sz w:val="18"/>
                <w:szCs w:val="20"/>
                <w:lang w:eastAsia="ar-SA"/>
              </w:rPr>
              <w:lastRenderedPageBreak/>
              <w:t>5</w:t>
            </w:r>
          </w:p>
        </w:tc>
        <w:tc>
          <w:tcPr>
            <w:tcW w:w="3402" w:type="dxa"/>
            <w:tcBorders>
              <w:left w:val="single" w:sz="6" w:space="0" w:color="000000"/>
              <w:bottom w:val="single" w:sz="6" w:space="0" w:color="000000"/>
            </w:tcBorders>
          </w:tcPr>
          <w:p w:rsidR="00184C5B" w:rsidRPr="00184C5B" w:rsidRDefault="00184C5B" w:rsidP="00184C5B">
            <w:pPr>
              <w:suppressAutoHyphens/>
              <w:overflowPunct w:val="0"/>
              <w:autoSpaceDE w:val="0"/>
              <w:spacing w:before="60" w:after="60" w:line="240" w:lineRule="auto"/>
              <w:jc w:val="both"/>
              <w:textAlignment w:val="baseline"/>
              <w:rPr>
                <w:rFonts w:ascii="Arial" w:eastAsia="Times New Roman" w:hAnsi="Arial" w:cs="Times New Roman"/>
                <w:sz w:val="18"/>
                <w:szCs w:val="20"/>
                <w:lang w:eastAsia="ar-SA"/>
              </w:rPr>
            </w:pPr>
            <w:r w:rsidRPr="00184C5B">
              <w:rPr>
                <w:rFonts w:ascii="Arial" w:eastAsia="Times New Roman" w:hAnsi="Arial" w:cs="Times New Roman"/>
                <w:sz w:val="18"/>
                <w:szCs w:val="20"/>
                <w:lang w:eastAsia="ar-SA"/>
              </w:rPr>
              <w:t>Odporność na zamrażanie</w:t>
            </w:r>
          </w:p>
        </w:tc>
        <w:tc>
          <w:tcPr>
            <w:tcW w:w="954" w:type="dxa"/>
            <w:tcBorders>
              <w:left w:val="single" w:sz="6" w:space="0" w:color="000000"/>
              <w:bottom w:val="single" w:sz="6" w:space="0" w:color="000000"/>
            </w:tcBorders>
          </w:tcPr>
          <w:p w:rsidR="00184C5B" w:rsidRPr="00184C5B" w:rsidRDefault="00184C5B" w:rsidP="00184C5B">
            <w:pPr>
              <w:suppressAutoHyphens/>
              <w:overflowPunct w:val="0"/>
              <w:autoSpaceDE w:val="0"/>
              <w:spacing w:before="100" w:after="60" w:line="240" w:lineRule="auto"/>
              <w:jc w:val="center"/>
              <w:textAlignment w:val="baseline"/>
              <w:rPr>
                <w:rFonts w:ascii="Arial" w:eastAsia="Times New Roman" w:hAnsi="Arial" w:cs="Times New Roman"/>
                <w:sz w:val="18"/>
                <w:szCs w:val="20"/>
                <w:lang w:eastAsia="ar-SA"/>
              </w:rPr>
            </w:pPr>
            <w:r w:rsidRPr="00184C5B">
              <w:rPr>
                <w:rFonts w:ascii="Arial" w:eastAsia="Times New Roman" w:hAnsi="Arial" w:cs="Times New Roman"/>
                <w:sz w:val="18"/>
                <w:szCs w:val="20"/>
                <w:lang w:eastAsia="ar-SA"/>
              </w:rPr>
              <w:t xml:space="preserve">nie bada się </w:t>
            </w:r>
          </w:p>
        </w:tc>
        <w:tc>
          <w:tcPr>
            <w:tcW w:w="955" w:type="dxa"/>
            <w:tcBorders>
              <w:left w:val="single" w:sz="6" w:space="0" w:color="000000"/>
              <w:bottom w:val="single" w:sz="6" w:space="0" w:color="000000"/>
            </w:tcBorders>
          </w:tcPr>
          <w:p w:rsidR="00184C5B" w:rsidRPr="00184C5B" w:rsidRDefault="00184C5B" w:rsidP="00184C5B">
            <w:pPr>
              <w:suppressAutoHyphens/>
              <w:overflowPunct w:val="0"/>
              <w:autoSpaceDE w:val="0"/>
              <w:spacing w:before="60" w:after="60" w:line="240" w:lineRule="auto"/>
              <w:jc w:val="center"/>
              <w:textAlignment w:val="baseline"/>
              <w:rPr>
                <w:rFonts w:ascii="Arial" w:eastAsia="Times New Roman" w:hAnsi="Arial" w:cs="Times New Roman"/>
                <w:sz w:val="18"/>
                <w:szCs w:val="20"/>
                <w:lang w:eastAsia="ar-SA"/>
              </w:rPr>
            </w:pPr>
            <w:r w:rsidRPr="00184C5B">
              <w:rPr>
                <w:rFonts w:ascii="Arial" w:eastAsia="Times New Roman" w:hAnsi="Arial" w:cs="Times New Roman"/>
                <w:sz w:val="18"/>
                <w:szCs w:val="20"/>
                <w:lang w:eastAsia="ar-SA"/>
              </w:rPr>
              <w:t>całkowita</w:t>
            </w:r>
          </w:p>
        </w:tc>
        <w:tc>
          <w:tcPr>
            <w:tcW w:w="1719" w:type="dxa"/>
            <w:tcBorders>
              <w:left w:val="single" w:sz="6" w:space="0" w:color="000000"/>
              <w:bottom w:val="single" w:sz="6" w:space="0" w:color="000000"/>
              <w:right w:val="single" w:sz="6" w:space="0" w:color="000000"/>
            </w:tcBorders>
          </w:tcPr>
          <w:p w:rsidR="00184C5B" w:rsidRPr="00184C5B" w:rsidRDefault="00184C5B" w:rsidP="00184C5B">
            <w:pPr>
              <w:suppressAutoHyphens/>
              <w:overflowPunct w:val="0"/>
              <w:autoSpaceDE w:val="0"/>
              <w:spacing w:before="60" w:after="60" w:line="240" w:lineRule="auto"/>
              <w:jc w:val="center"/>
              <w:textAlignment w:val="baseline"/>
              <w:rPr>
                <w:rFonts w:ascii="Arial" w:eastAsia="Times New Roman" w:hAnsi="Arial" w:cs="Times New Roman"/>
                <w:sz w:val="18"/>
                <w:szCs w:val="20"/>
                <w:lang w:eastAsia="ar-SA"/>
              </w:rPr>
            </w:pPr>
            <w:r w:rsidRPr="00184C5B">
              <w:rPr>
                <w:rFonts w:ascii="Arial" w:eastAsia="Times New Roman" w:hAnsi="Arial" w:cs="Times New Roman"/>
                <w:sz w:val="18"/>
                <w:szCs w:val="20"/>
                <w:lang w:eastAsia="ar-SA"/>
              </w:rPr>
              <w:t>PN-B-04102 [2]</w:t>
            </w:r>
          </w:p>
        </w:tc>
      </w:tr>
    </w:tbl>
    <w:p w:rsidR="00184C5B" w:rsidRPr="00184C5B" w:rsidRDefault="00184C5B" w:rsidP="00184C5B">
      <w:pPr>
        <w:suppressAutoHyphens/>
        <w:overflowPunct w:val="0"/>
        <w:autoSpaceDE w:val="0"/>
        <w:spacing w:after="0" w:line="240" w:lineRule="auto"/>
        <w:jc w:val="both"/>
        <w:textAlignment w:val="baseline"/>
        <w:rPr>
          <w:rFonts w:ascii="Arial" w:eastAsia="Times New Roman" w:hAnsi="Arial" w:cs="Times New Roman"/>
          <w:sz w:val="18"/>
          <w:szCs w:val="20"/>
          <w:lang w:eastAsia="ar-SA"/>
        </w:rPr>
      </w:pPr>
    </w:p>
    <w:p w:rsidR="00184C5B" w:rsidRPr="00184C5B" w:rsidRDefault="00184C5B" w:rsidP="00184C5B">
      <w:pPr>
        <w:suppressAutoHyphens/>
        <w:overflowPunct w:val="0"/>
        <w:autoSpaceDE w:val="0"/>
        <w:spacing w:after="0" w:line="240" w:lineRule="auto"/>
        <w:jc w:val="both"/>
        <w:textAlignment w:val="baseline"/>
        <w:rPr>
          <w:rFonts w:ascii="Arial" w:eastAsia="Times New Roman" w:hAnsi="Arial" w:cs="Times New Roman"/>
          <w:sz w:val="18"/>
          <w:szCs w:val="20"/>
          <w:lang w:eastAsia="ar-SA"/>
        </w:rPr>
      </w:pPr>
    </w:p>
    <w:p w:rsidR="00184C5B" w:rsidRPr="00184C5B" w:rsidRDefault="00184C5B" w:rsidP="00184C5B">
      <w:pPr>
        <w:suppressAutoHyphens/>
        <w:overflowPunct w:val="0"/>
        <w:autoSpaceDE w:val="0"/>
        <w:spacing w:after="0" w:line="240" w:lineRule="auto"/>
        <w:jc w:val="both"/>
        <w:textAlignment w:val="baseline"/>
        <w:rPr>
          <w:rFonts w:ascii="Arial" w:eastAsia="Times New Roman" w:hAnsi="Arial" w:cs="Times New Roman"/>
          <w:sz w:val="18"/>
          <w:szCs w:val="20"/>
          <w:lang w:eastAsia="ar-SA"/>
        </w:rPr>
      </w:pPr>
      <w:r w:rsidRPr="00184C5B">
        <w:rPr>
          <w:rFonts w:ascii="Arial" w:eastAsia="Times New Roman" w:hAnsi="Arial" w:cs="Times New Roman"/>
          <w:b/>
          <w:sz w:val="18"/>
          <w:szCs w:val="20"/>
          <w:lang w:eastAsia="ar-SA"/>
        </w:rPr>
        <w:t xml:space="preserve">2.2.3. </w:t>
      </w:r>
      <w:r w:rsidRPr="00184C5B">
        <w:rPr>
          <w:rFonts w:ascii="Arial" w:eastAsia="Times New Roman" w:hAnsi="Arial" w:cs="Times New Roman"/>
          <w:sz w:val="18"/>
          <w:szCs w:val="20"/>
          <w:lang w:eastAsia="ar-SA"/>
        </w:rPr>
        <w:t>Kształt i wymiary kostki regularnej</w:t>
      </w:r>
    </w:p>
    <w:p w:rsidR="00184C5B" w:rsidRPr="00184C5B" w:rsidRDefault="00184C5B" w:rsidP="00184C5B">
      <w:pPr>
        <w:suppressAutoHyphens/>
        <w:overflowPunct w:val="0"/>
        <w:autoSpaceDE w:val="0"/>
        <w:spacing w:before="120" w:after="0" w:line="240" w:lineRule="auto"/>
        <w:jc w:val="both"/>
        <w:textAlignment w:val="baseline"/>
        <w:rPr>
          <w:rFonts w:ascii="Arial" w:eastAsia="Times New Roman" w:hAnsi="Arial" w:cs="Times New Roman"/>
          <w:sz w:val="18"/>
          <w:szCs w:val="20"/>
          <w:lang w:eastAsia="ar-SA"/>
        </w:rPr>
      </w:pPr>
      <w:r w:rsidRPr="00184C5B">
        <w:rPr>
          <w:rFonts w:ascii="Arial" w:eastAsia="Times New Roman" w:hAnsi="Arial" w:cs="Times New Roman"/>
          <w:sz w:val="18"/>
          <w:szCs w:val="20"/>
          <w:lang w:eastAsia="ar-SA"/>
        </w:rPr>
        <w:t>Kostka regularna normalna powinna mieć kształt sześcianu.</w:t>
      </w:r>
    </w:p>
    <w:p w:rsidR="00184C5B" w:rsidRPr="00184C5B" w:rsidRDefault="00184C5B" w:rsidP="00184C5B">
      <w:pPr>
        <w:suppressAutoHyphens/>
        <w:overflowPunct w:val="0"/>
        <w:autoSpaceDE w:val="0"/>
        <w:spacing w:after="0" w:line="240" w:lineRule="auto"/>
        <w:jc w:val="both"/>
        <w:textAlignment w:val="baseline"/>
        <w:rPr>
          <w:rFonts w:ascii="Arial" w:eastAsia="Times New Roman" w:hAnsi="Arial" w:cs="Times New Roman"/>
          <w:sz w:val="18"/>
          <w:szCs w:val="20"/>
          <w:lang w:eastAsia="ar-SA"/>
        </w:rPr>
      </w:pPr>
      <w:r w:rsidRPr="00184C5B">
        <w:rPr>
          <w:rFonts w:ascii="Arial" w:eastAsia="Times New Roman" w:hAnsi="Arial" w:cs="Times New Roman"/>
          <w:sz w:val="18"/>
          <w:szCs w:val="20"/>
          <w:lang w:eastAsia="ar-SA"/>
        </w:rPr>
        <w:t>Kostka regularna łącznikowa powinna mieć kształt prostopadłościanu.</w:t>
      </w:r>
    </w:p>
    <w:p w:rsidR="00184C5B" w:rsidRPr="00184C5B" w:rsidRDefault="00184C5B" w:rsidP="00184C5B">
      <w:pPr>
        <w:suppressAutoHyphens/>
        <w:overflowPunct w:val="0"/>
        <w:autoSpaceDE w:val="0"/>
        <w:spacing w:after="0" w:line="240" w:lineRule="auto"/>
        <w:jc w:val="both"/>
        <w:textAlignment w:val="baseline"/>
        <w:rPr>
          <w:rFonts w:ascii="Arial" w:eastAsia="Times New Roman" w:hAnsi="Arial" w:cs="Times New Roman"/>
          <w:sz w:val="18"/>
          <w:szCs w:val="20"/>
          <w:lang w:eastAsia="ar-SA"/>
        </w:rPr>
      </w:pPr>
      <w:r w:rsidRPr="00184C5B">
        <w:rPr>
          <w:rFonts w:ascii="Arial" w:eastAsia="Times New Roman" w:hAnsi="Arial" w:cs="Times New Roman"/>
          <w:sz w:val="18"/>
          <w:szCs w:val="20"/>
          <w:lang w:eastAsia="ar-SA"/>
        </w:rPr>
        <w:t>Kształt kostki regularnej normalnej i łącznikowej przedstawia rysunek 1.</w:t>
      </w:r>
    </w:p>
    <w:p w:rsidR="00184C5B" w:rsidRPr="00184C5B" w:rsidRDefault="00184C5B" w:rsidP="00184C5B">
      <w:pPr>
        <w:suppressAutoHyphens/>
        <w:overflowPunct w:val="0"/>
        <w:autoSpaceDE w:val="0"/>
        <w:spacing w:after="0" w:line="240" w:lineRule="auto"/>
        <w:jc w:val="both"/>
        <w:textAlignment w:val="baseline"/>
        <w:rPr>
          <w:rFonts w:ascii="Arial" w:eastAsia="Times New Roman" w:hAnsi="Arial" w:cs="Times New Roman"/>
          <w:sz w:val="18"/>
          <w:szCs w:val="20"/>
          <w:lang w:eastAsia="ar-SA"/>
        </w:rPr>
      </w:pPr>
    </w:p>
    <w:p w:rsidR="00184C5B" w:rsidRPr="00184C5B" w:rsidRDefault="00184C5B" w:rsidP="00184C5B">
      <w:pPr>
        <w:suppressAutoHyphens/>
        <w:overflowPunct w:val="0"/>
        <w:autoSpaceDE w:val="0"/>
        <w:spacing w:after="0" w:line="240" w:lineRule="auto"/>
        <w:jc w:val="both"/>
        <w:textAlignment w:val="baseline"/>
        <w:rPr>
          <w:rFonts w:ascii="Arial" w:eastAsia="Times New Roman" w:hAnsi="Arial" w:cs="Times New Roman"/>
          <w:sz w:val="18"/>
          <w:szCs w:val="20"/>
          <w:lang w:eastAsia="ar-SA"/>
        </w:rPr>
      </w:pPr>
    </w:p>
    <w:p w:rsidR="00184C5B" w:rsidRPr="00184C5B" w:rsidRDefault="00184C5B" w:rsidP="00184C5B">
      <w:pPr>
        <w:framePr w:hSpace="141" w:wrap="around" w:vAnchor="text" w:hAnchor="text" w:x="2729" w:y="363"/>
        <w:suppressAutoHyphens/>
        <w:overflowPunct w:val="0"/>
        <w:autoSpaceDE w:val="0"/>
        <w:spacing w:after="0" w:line="240" w:lineRule="auto"/>
        <w:jc w:val="both"/>
        <w:textAlignment w:val="baseline"/>
        <w:rPr>
          <w:rFonts w:ascii="Times New Roman" w:eastAsia="Times New Roman" w:hAnsi="Times New Roman" w:cs="Times New Roman"/>
          <w:sz w:val="20"/>
          <w:szCs w:val="20"/>
          <w:lang w:eastAsia="ar-SA"/>
        </w:rPr>
      </w:pPr>
      <w:r>
        <w:rPr>
          <w:rFonts w:ascii="Times New Roman" w:eastAsia="Times New Roman" w:hAnsi="Times New Roman" w:cs="Times New Roman"/>
          <w:noProof/>
          <w:sz w:val="20"/>
          <w:szCs w:val="20"/>
          <w:lang w:eastAsia="pl-PL"/>
        </w:rPr>
        <w:drawing>
          <wp:inline distT="0" distB="0" distL="0" distR="0" wp14:anchorId="14B7B8F0" wp14:editId="673E831C">
            <wp:extent cx="1685925" cy="1571625"/>
            <wp:effectExtent l="0" t="0" r="9525" b="9525"/>
            <wp:docPr id="18" name="Obraz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1685925" cy="1571625"/>
                    </a:xfrm>
                    <a:prstGeom prst="rect">
                      <a:avLst/>
                    </a:prstGeom>
                    <a:noFill/>
                    <a:ln>
                      <a:noFill/>
                    </a:ln>
                  </pic:spPr>
                </pic:pic>
              </a:graphicData>
            </a:graphic>
          </wp:inline>
        </w:drawing>
      </w:r>
    </w:p>
    <w:p w:rsidR="00184C5B" w:rsidRPr="00184C5B" w:rsidRDefault="00184C5B" w:rsidP="00184C5B">
      <w:pPr>
        <w:framePr w:hSpace="141" w:wrap="around" w:vAnchor="text" w:hAnchor="text" w:x="5755" w:y="338"/>
        <w:suppressAutoHyphens/>
        <w:overflowPunct w:val="0"/>
        <w:autoSpaceDE w:val="0"/>
        <w:spacing w:after="0" w:line="240" w:lineRule="auto"/>
        <w:jc w:val="both"/>
        <w:textAlignment w:val="baseline"/>
        <w:rPr>
          <w:rFonts w:ascii="Times New Roman" w:eastAsia="Times New Roman" w:hAnsi="Times New Roman" w:cs="Times New Roman"/>
          <w:sz w:val="20"/>
          <w:szCs w:val="20"/>
          <w:lang w:eastAsia="ar-SA"/>
        </w:rPr>
      </w:pPr>
      <w:r>
        <w:rPr>
          <w:rFonts w:ascii="Times New Roman" w:eastAsia="Times New Roman" w:hAnsi="Times New Roman" w:cs="Times New Roman"/>
          <w:noProof/>
          <w:sz w:val="20"/>
          <w:szCs w:val="20"/>
          <w:lang w:eastAsia="pl-PL"/>
        </w:rPr>
        <w:drawing>
          <wp:inline distT="0" distB="0" distL="0" distR="0" wp14:anchorId="6438C4A7" wp14:editId="70DD21B1">
            <wp:extent cx="2162175" cy="1571625"/>
            <wp:effectExtent l="0" t="0" r="9525" b="9525"/>
            <wp:docPr id="17" name="Obraz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2162175" cy="1571625"/>
                    </a:xfrm>
                    <a:prstGeom prst="rect">
                      <a:avLst/>
                    </a:prstGeom>
                    <a:noFill/>
                    <a:ln>
                      <a:noFill/>
                    </a:ln>
                  </pic:spPr>
                </pic:pic>
              </a:graphicData>
            </a:graphic>
          </wp:inline>
        </w:drawing>
      </w:r>
    </w:p>
    <w:p w:rsidR="00184C5B" w:rsidRPr="00184C5B" w:rsidRDefault="00184C5B" w:rsidP="00184C5B">
      <w:pPr>
        <w:suppressAutoHyphens/>
        <w:overflowPunct w:val="0"/>
        <w:autoSpaceDE w:val="0"/>
        <w:spacing w:after="0" w:line="240" w:lineRule="auto"/>
        <w:jc w:val="both"/>
        <w:textAlignment w:val="baseline"/>
        <w:rPr>
          <w:rFonts w:ascii="Times New Roman" w:eastAsia="Times New Roman" w:hAnsi="Times New Roman" w:cs="Times New Roman"/>
          <w:sz w:val="20"/>
          <w:szCs w:val="20"/>
          <w:lang w:eastAsia="ar-SA"/>
        </w:rPr>
      </w:pPr>
      <w:r w:rsidRPr="00184C5B">
        <w:rPr>
          <w:rFonts w:ascii="Times New Roman" w:eastAsia="Times New Roman" w:hAnsi="Times New Roman" w:cs="Times New Roman"/>
          <w:sz w:val="20"/>
          <w:szCs w:val="20"/>
          <w:lang w:eastAsia="ar-SA"/>
        </w:rPr>
        <w:tab/>
      </w:r>
      <w:r w:rsidRPr="00184C5B">
        <w:rPr>
          <w:rFonts w:ascii="Times New Roman" w:eastAsia="Times New Roman" w:hAnsi="Times New Roman" w:cs="Times New Roman"/>
          <w:sz w:val="20"/>
          <w:szCs w:val="20"/>
          <w:lang w:eastAsia="ar-SA"/>
        </w:rPr>
        <w:tab/>
        <w:t>A - normalna</w:t>
      </w:r>
      <w:r w:rsidRPr="00184C5B">
        <w:rPr>
          <w:rFonts w:ascii="Times New Roman" w:eastAsia="Times New Roman" w:hAnsi="Times New Roman" w:cs="Times New Roman"/>
          <w:sz w:val="20"/>
          <w:szCs w:val="20"/>
          <w:lang w:eastAsia="ar-SA"/>
        </w:rPr>
        <w:tab/>
      </w:r>
      <w:r w:rsidRPr="00184C5B">
        <w:rPr>
          <w:rFonts w:ascii="Times New Roman" w:eastAsia="Times New Roman" w:hAnsi="Times New Roman" w:cs="Times New Roman"/>
          <w:sz w:val="20"/>
          <w:szCs w:val="20"/>
          <w:lang w:eastAsia="ar-SA"/>
        </w:rPr>
        <w:tab/>
      </w:r>
      <w:r w:rsidRPr="00184C5B">
        <w:rPr>
          <w:rFonts w:ascii="Times New Roman" w:eastAsia="Times New Roman" w:hAnsi="Times New Roman" w:cs="Times New Roman"/>
          <w:sz w:val="20"/>
          <w:szCs w:val="20"/>
          <w:lang w:eastAsia="ar-SA"/>
        </w:rPr>
        <w:tab/>
      </w:r>
      <w:r w:rsidRPr="00184C5B">
        <w:rPr>
          <w:rFonts w:ascii="Times New Roman" w:eastAsia="Times New Roman" w:hAnsi="Times New Roman" w:cs="Times New Roman"/>
          <w:sz w:val="20"/>
          <w:szCs w:val="20"/>
          <w:lang w:eastAsia="ar-SA"/>
        </w:rPr>
        <w:tab/>
        <w:t>B - łącznikowa</w:t>
      </w:r>
    </w:p>
    <w:p w:rsidR="00184C5B" w:rsidRPr="00184C5B" w:rsidRDefault="00184C5B" w:rsidP="00184C5B">
      <w:pPr>
        <w:suppressAutoHyphens/>
        <w:overflowPunct w:val="0"/>
        <w:autoSpaceDE w:val="0"/>
        <w:spacing w:after="0" w:line="240" w:lineRule="auto"/>
        <w:jc w:val="both"/>
        <w:textAlignment w:val="baseline"/>
        <w:rPr>
          <w:rFonts w:ascii="Times New Roman" w:eastAsia="Times New Roman" w:hAnsi="Times New Roman" w:cs="Times New Roman"/>
          <w:sz w:val="20"/>
          <w:szCs w:val="20"/>
          <w:lang w:eastAsia="ar-SA"/>
        </w:rPr>
      </w:pPr>
    </w:p>
    <w:p w:rsidR="00184C5B" w:rsidRPr="00184C5B" w:rsidRDefault="00184C5B" w:rsidP="00184C5B">
      <w:pPr>
        <w:suppressAutoHyphens/>
        <w:overflowPunct w:val="0"/>
        <w:autoSpaceDE w:val="0"/>
        <w:spacing w:after="360" w:line="240" w:lineRule="auto"/>
        <w:jc w:val="center"/>
        <w:textAlignment w:val="baseline"/>
        <w:rPr>
          <w:rFonts w:ascii="Times New Roman" w:eastAsia="Times New Roman" w:hAnsi="Times New Roman" w:cs="Times New Roman"/>
          <w:sz w:val="20"/>
          <w:szCs w:val="20"/>
          <w:lang w:eastAsia="ar-SA"/>
        </w:rPr>
      </w:pPr>
      <w:r w:rsidRPr="00184C5B">
        <w:rPr>
          <w:rFonts w:ascii="Times New Roman" w:eastAsia="Times New Roman" w:hAnsi="Times New Roman" w:cs="Times New Roman"/>
          <w:sz w:val="20"/>
          <w:szCs w:val="20"/>
          <w:lang w:eastAsia="ar-SA"/>
        </w:rPr>
        <w:t xml:space="preserve">Rysunek 1. </w:t>
      </w:r>
    </w:p>
    <w:p w:rsidR="00184C5B" w:rsidRPr="00184C5B" w:rsidRDefault="00184C5B" w:rsidP="00184C5B">
      <w:pPr>
        <w:suppressAutoHyphens/>
        <w:overflowPunct w:val="0"/>
        <w:autoSpaceDE w:val="0"/>
        <w:spacing w:after="360" w:line="240" w:lineRule="auto"/>
        <w:jc w:val="center"/>
        <w:textAlignment w:val="baseline"/>
        <w:rPr>
          <w:rFonts w:ascii="Times New Roman" w:eastAsia="Times New Roman" w:hAnsi="Times New Roman" w:cs="Times New Roman"/>
          <w:sz w:val="20"/>
          <w:szCs w:val="20"/>
          <w:lang w:eastAsia="ar-SA"/>
        </w:rPr>
      </w:pPr>
    </w:p>
    <w:p w:rsidR="00184C5B" w:rsidRPr="00184C5B" w:rsidRDefault="00184C5B" w:rsidP="00184C5B">
      <w:pPr>
        <w:suppressAutoHyphens/>
        <w:overflowPunct w:val="0"/>
        <w:autoSpaceDE w:val="0"/>
        <w:spacing w:after="360" w:line="240" w:lineRule="auto"/>
        <w:jc w:val="center"/>
        <w:textAlignment w:val="baseline"/>
        <w:rPr>
          <w:rFonts w:ascii="Times New Roman" w:eastAsia="Times New Roman" w:hAnsi="Times New Roman" w:cs="Times New Roman"/>
          <w:sz w:val="20"/>
          <w:szCs w:val="20"/>
          <w:lang w:eastAsia="ar-SA"/>
        </w:rPr>
      </w:pPr>
    </w:p>
    <w:p w:rsidR="00184C5B" w:rsidRPr="00184C5B" w:rsidRDefault="00184C5B" w:rsidP="00184C5B">
      <w:pPr>
        <w:suppressAutoHyphens/>
        <w:overflowPunct w:val="0"/>
        <w:autoSpaceDE w:val="0"/>
        <w:spacing w:after="360" w:line="240" w:lineRule="auto"/>
        <w:jc w:val="center"/>
        <w:textAlignment w:val="baseline"/>
        <w:rPr>
          <w:rFonts w:ascii="Times New Roman" w:eastAsia="Times New Roman" w:hAnsi="Times New Roman" w:cs="Times New Roman"/>
          <w:sz w:val="20"/>
          <w:szCs w:val="20"/>
          <w:lang w:eastAsia="ar-SA"/>
        </w:rPr>
      </w:pPr>
    </w:p>
    <w:p w:rsidR="00184C5B" w:rsidRPr="00184C5B" w:rsidRDefault="00184C5B" w:rsidP="00184C5B">
      <w:pPr>
        <w:suppressAutoHyphens/>
        <w:overflowPunct w:val="0"/>
        <w:autoSpaceDE w:val="0"/>
        <w:spacing w:after="360" w:line="240" w:lineRule="auto"/>
        <w:jc w:val="center"/>
        <w:textAlignment w:val="baseline"/>
        <w:rPr>
          <w:rFonts w:ascii="Times New Roman" w:eastAsia="Times New Roman" w:hAnsi="Times New Roman" w:cs="Times New Roman"/>
          <w:sz w:val="20"/>
          <w:szCs w:val="20"/>
          <w:lang w:eastAsia="ar-SA"/>
        </w:rPr>
      </w:pPr>
    </w:p>
    <w:p w:rsidR="00184C5B" w:rsidRPr="00184C5B" w:rsidRDefault="00184C5B" w:rsidP="00184C5B">
      <w:pPr>
        <w:suppressAutoHyphens/>
        <w:overflowPunct w:val="0"/>
        <w:autoSpaceDE w:val="0"/>
        <w:spacing w:after="360" w:line="240" w:lineRule="auto"/>
        <w:jc w:val="center"/>
        <w:textAlignment w:val="baseline"/>
        <w:rPr>
          <w:rFonts w:ascii="Times New Roman" w:eastAsia="Times New Roman" w:hAnsi="Times New Roman" w:cs="Times New Roman"/>
          <w:sz w:val="20"/>
          <w:szCs w:val="20"/>
          <w:lang w:eastAsia="ar-SA"/>
        </w:rPr>
      </w:pPr>
      <w:r w:rsidRPr="00184C5B">
        <w:rPr>
          <w:rFonts w:ascii="Times New Roman" w:eastAsia="Times New Roman" w:hAnsi="Times New Roman" w:cs="Times New Roman"/>
          <w:sz w:val="20"/>
          <w:szCs w:val="20"/>
          <w:lang w:eastAsia="ar-SA"/>
        </w:rPr>
        <w:t>Kształt kostki regularnej normalnej i łącznikowej</w:t>
      </w:r>
    </w:p>
    <w:p w:rsidR="00184C5B" w:rsidRPr="00184C5B" w:rsidRDefault="00184C5B" w:rsidP="00184C5B">
      <w:pPr>
        <w:suppressAutoHyphens/>
        <w:overflowPunct w:val="0"/>
        <w:autoSpaceDE w:val="0"/>
        <w:spacing w:after="0" w:line="240" w:lineRule="auto"/>
        <w:jc w:val="both"/>
        <w:textAlignment w:val="baseline"/>
        <w:rPr>
          <w:rFonts w:ascii="Times New Roman" w:eastAsia="Times New Roman" w:hAnsi="Times New Roman" w:cs="Times New Roman"/>
          <w:sz w:val="20"/>
          <w:szCs w:val="20"/>
          <w:lang w:eastAsia="ar-SA"/>
        </w:rPr>
      </w:pPr>
      <w:r w:rsidRPr="00184C5B">
        <w:rPr>
          <w:rFonts w:ascii="Times New Roman" w:eastAsia="Times New Roman" w:hAnsi="Times New Roman" w:cs="Times New Roman"/>
          <w:sz w:val="20"/>
          <w:szCs w:val="20"/>
          <w:lang w:eastAsia="ar-SA"/>
        </w:rPr>
        <w:t>Wymagania dotyczące wymiarów kostki regularnej normalnej i łącznikowej przedstawia tablica 2.</w:t>
      </w:r>
    </w:p>
    <w:p w:rsidR="00184C5B" w:rsidRPr="00184C5B" w:rsidRDefault="00184C5B" w:rsidP="00184C5B">
      <w:pPr>
        <w:suppressAutoHyphens/>
        <w:overflowPunct w:val="0"/>
        <w:autoSpaceDE w:val="0"/>
        <w:spacing w:before="120" w:after="120" w:line="240" w:lineRule="auto"/>
        <w:jc w:val="both"/>
        <w:textAlignment w:val="baseline"/>
        <w:rPr>
          <w:rFonts w:ascii="Times New Roman" w:eastAsia="Times New Roman" w:hAnsi="Times New Roman" w:cs="Times New Roman"/>
          <w:sz w:val="20"/>
          <w:szCs w:val="20"/>
          <w:lang w:eastAsia="ar-SA"/>
        </w:rPr>
      </w:pPr>
      <w:r w:rsidRPr="00184C5B">
        <w:rPr>
          <w:rFonts w:ascii="Times New Roman" w:eastAsia="Times New Roman" w:hAnsi="Times New Roman" w:cs="Times New Roman"/>
          <w:sz w:val="20"/>
          <w:szCs w:val="20"/>
          <w:lang w:eastAsia="ar-SA"/>
        </w:rPr>
        <w:t>Tablica 2. Wymiary kostki regularnej normalnej i łącznikowej oraz dopuszczalne odchyłki</w:t>
      </w:r>
    </w:p>
    <w:tbl>
      <w:tblPr>
        <w:tblW w:w="0" w:type="auto"/>
        <w:jc w:val="center"/>
        <w:tblLayout w:type="fixed"/>
        <w:tblCellMar>
          <w:left w:w="0" w:type="dxa"/>
          <w:right w:w="0" w:type="dxa"/>
        </w:tblCellMar>
        <w:tblLook w:val="0000" w:firstRow="0" w:lastRow="0" w:firstColumn="0" w:lastColumn="0" w:noHBand="0" w:noVBand="0"/>
      </w:tblPr>
      <w:tblGrid>
        <w:gridCol w:w="2905"/>
        <w:gridCol w:w="567"/>
        <w:gridCol w:w="567"/>
        <w:gridCol w:w="567"/>
        <w:gridCol w:w="545"/>
        <w:gridCol w:w="22"/>
        <w:gridCol w:w="709"/>
        <w:gridCol w:w="811"/>
        <w:gridCol w:w="905"/>
      </w:tblGrid>
      <w:tr w:rsidR="00184C5B" w:rsidRPr="00184C5B" w:rsidTr="00BF6FBC">
        <w:trPr>
          <w:jc w:val="center"/>
        </w:trPr>
        <w:tc>
          <w:tcPr>
            <w:tcW w:w="2905" w:type="dxa"/>
            <w:tcBorders>
              <w:top w:val="single" w:sz="6" w:space="0" w:color="000000"/>
              <w:left w:val="single" w:sz="6" w:space="0" w:color="000000"/>
            </w:tcBorders>
          </w:tcPr>
          <w:p w:rsidR="00184C5B" w:rsidRPr="00184C5B" w:rsidRDefault="00184C5B" w:rsidP="00184C5B">
            <w:pPr>
              <w:suppressAutoHyphens/>
              <w:overflowPunct w:val="0"/>
              <w:autoSpaceDE w:val="0"/>
              <w:spacing w:after="0" w:line="240" w:lineRule="auto"/>
              <w:jc w:val="center"/>
              <w:textAlignment w:val="baseline"/>
              <w:rPr>
                <w:rFonts w:ascii="Times New Roman" w:eastAsia="Times New Roman" w:hAnsi="Times New Roman" w:cs="Times New Roman"/>
                <w:sz w:val="20"/>
                <w:szCs w:val="20"/>
                <w:lang w:eastAsia="ar-SA"/>
              </w:rPr>
            </w:pPr>
          </w:p>
          <w:p w:rsidR="00184C5B" w:rsidRPr="00184C5B" w:rsidRDefault="00184C5B" w:rsidP="00184C5B">
            <w:pPr>
              <w:suppressAutoHyphens/>
              <w:overflowPunct w:val="0"/>
              <w:autoSpaceDE w:val="0"/>
              <w:spacing w:after="0" w:line="240" w:lineRule="auto"/>
              <w:jc w:val="center"/>
              <w:textAlignment w:val="baseline"/>
              <w:rPr>
                <w:rFonts w:ascii="Times New Roman" w:eastAsia="Times New Roman" w:hAnsi="Times New Roman" w:cs="Times New Roman"/>
                <w:sz w:val="20"/>
                <w:szCs w:val="20"/>
                <w:lang w:eastAsia="ar-SA"/>
              </w:rPr>
            </w:pPr>
            <w:r w:rsidRPr="00184C5B">
              <w:rPr>
                <w:rFonts w:ascii="Times New Roman" w:eastAsia="Times New Roman" w:hAnsi="Times New Roman" w:cs="Times New Roman"/>
                <w:sz w:val="20"/>
                <w:szCs w:val="20"/>
                <w:lang w:eastAsia="ar-SA"/>
              </w:rPr>
              <w:t>Wyszczególnienie</w:t>
            </w:r>
          </w:p>
        </w:tc>
        <w:tc>
          <w:tcPr>
            <w:tcW w:w="2268" w:type="dxa"/>
            <w:gridSpan w:val="5"/>
            <w:tcBorders>
              <w:top w:val="single" w:sz="6" w:space="0" w:color="000000"/>
              <w:left w:val="single" w:sz="6" w:space="0" w:color="000000"/>
              <w:bottom w:val="single" w:sz="6" w:space="0" w:color="000000"/>
            </w:tcBorders>
          </w:tcPr>
          <w:p w:rsidR="00184C5B" w:rsidRPr="00184C5B" w:rsidRDefault="00184C5B" w:rsidP="00184C5B">
            <w:pPr>
              <w:suppressAutoHyphens/>
              <w:overflowPunct w:val="0"/>
              <w:autoSpaceDE w:val="0"/>
              <w:spacing w:after="0" w:line="240" w:lineRule="auto"/>
              <w:jc w:val="center"/>
              <w:textAlignment w:val="baseline"/>
              <w:rPr>
                <w:rFonts w:ascii="Times New Roman" w:eastAsia="Times New Roman" w:hAnsi="Times New Roman" w:cs="Times New Roman"/>
                <w:sz w:val="20"/>
                <w:szCs w:val="20"/>
                <w:lang w:eastAsia="ar-SA"/>
              </w:rPr>
            </w:pPr>
            <w:r w:rsidRPr="00184C5B">
              <w:rPr>
                <w:rFonts w:ascii="Times New Roman" w:eastAsia="Times New Roman" w:hAnsi="Times New Roman" w:cs="Times New Roman"/>
                <w:sz w:val="20"/>
                <w:szCs w:val="20"/>
                <w:lang w:eastAsia="ar-SA"/>
              </w:rPr>
              <w:t>Wielkość</w:t>
            </w:r>
          </w:p>
          <w:p w:rsidR="00184C5B" w:rsidRPr="00184C5B" w:rsidRDefault="00184C5B" w:rsidP="00184C5B">
            <w:pPr>
              <w:suppressAutoHyphens/>
              <w:overflowPunct w:val="0"/>
              <w:autoSpaceDE w:val="0"/>
              <w:spacing w:after="0" w:line="240" w:lineRule="auto"/>
              <w:jc w:val="center"/>
              <w:textAlignment w:val="baseline"/>
              <w:rPr>
                <w:rFonts w:ascii="Times New Roman" w:eastAsia="Times New Roman" w:hAnsi="Times New Roman" w:cs="Times New Roman"/>
                <w:sz w:val="20"/>
                <w:szCs w:val="20"/>
                <w:lang w:eastAsia="ar-SA"/>
              </w:rPr>
            </w:pPr>
            <w:r w:rsidRPr="00184C5B">
              <w:rPr>
                <w:rFonts w:ascii="Times New Roman" w:eastAsia="Times New Roman" w:hAnsi="Times New Roman" w:cs="Times New Roman"/>
                <w:sz w:val="20"/>
                <w:szCs w:val="20"/>
                <w:lang w:eastAsia="ar-SA"/>
              </w:rPr>
              <w:t>(cm)</w:t>
            </w:r>
          </w:p>
        </w:tc>
        <w:tc>
          <w:tcPr>
            <w:tcW w:w="2425" w:type="dxa"/>
            <w:gridSpan w:val="3"/>
            <w:tcBorders>
              <w:top w:val="single" w:sz="6" w:space="0" w:color="000000"/>
              <w:left w:val="single" w:sz="6" w:space="0" w:color="000000"/>
              <w:bottom w:val="single" w:sz="6" w:space="0" w:color="000000"/>
              <w:right w:val="single" w:sz="6" w:space="0" w:color="000000"/>
            </w:tcBorders>
          </w:tcPr>
          <w:p w:rsidR="00184C5B" w:rsidRPr="00184C5B" w:rsidRDefault="00184C5B" w:rsidP="00184C5B">
            <w:pPr>
              <w:suppressAutoHyphens/>
              <w:overflowPunct w:val="0"/>
              <w:autoSpaceDE w:val="0"/>
              <w:spacing w:after="0" w:line="240" w:lineRule="auto"/>
              <w:jc w:val="center"/>
              <w:textAlignment w:val="baseline"/>
              <w:rPr>
                <w:rFonts w:ascii="Times New Roman" w:eastAsia="Times New Roman" w:hAnsi="Times New Roman" w:cs="Times New Roman"/>
                <w:sz w:val="20"/>
                <w:szCs w:val="20"/>
                <w:lang w:eastAsia="ar-SA"/>
              </w:rPr>
            </w:pPr>
            <w:r w:rsidRPr="00184C5B">
              <w:rPr>
                <w:rFonts w:ascii="Times New Roman" w:eastAsia="Times New Roman" w:hAnsi="Times New Roman" w:cs="Times New Roman"/>
                <w:sz w:val="20"/>
                <w:szCs w:val="20"/>
                <w:lang w:eastAsia="ar-SA"/>
              </w:rPr>
              <w:t>Dopuszczalne odchyłki dla gatunku   (cm)</w:t>
            </w:r>
          </w:p>
        </w:tc>
      </w:tr>
      <w:tr w:rsidR="00184C5B" w:rsidRPr="00184C5B" w:rsidTr="00BF6FBC">
        <w:trPr>
          <w:jc w:val="center"/>
        </w:trPr>
        <w:tc>
          <w:tcPr>
            <w:tcW w:w="2905" w:type="dxa"/>
            <w:tcBorders>
              <w:left w:val="single" w:sz="6" w:space="0" w:color="000000"/>
              <w:bottom w:val="double" w:sz="6" w:space="0" w:color="000000"/>
            </w:tcBorders>
          </w:tcPr>
          <w:p w:rsidR="00184C5B" w:rsidRPr="00184C5B" w:rsidRDefault="00184C5B" w:rsidP="00184C5B">
            <w:pPr>
              <w:suppressAutoHyphens/>
              <w:overflowPunct w:val="0"/>
              <w:autoSpaceDE w:val="0"/>
              <w:spacing w:after="0" w:line="240" w:lineRule="auto"/>
              <w:jc w:val="both"/>
              <w:textAlignment w:val="baseline"/>
              <w:rPr>
                <w:rFonts w:ascii="Times New Roman" w:eastAsia="Times New Roman" w:hAnsi="Times New Roman" w:cs="Times New Roman"/>
                <w:sz w:val="20"/>
                <w:szCs w:val="20"/>
                <w:lang w:eastAsia="ar-SA"/>
              </w:rPr>
            </w:pPr>
          </w:p>
        </w:tc>
        <w:tc>
          <w:tcPr>
            <w:tcW w:w="567" w:type="dxa"/>
            <w:tcBorders>
              <w:left w:val="single" w:sz="6" w:space="0" w:color="000000"/>
              <w:bottom w:val="double" w:sz="6" w:space="0" w:color="000000"/>
            </w:tcBorders>
          </w:tcPr>
          <w:p w:rsidR="00184C5B" w:rsidRPr="00184C5B" w:rsidRDefault="00184C5B" w:rsidP="00184C5B">
            <w:pPr>
              <w:suppressAutoHyphens/>
              <w:overflowPunct w:val="0"/>
              <w:autoSpaceDE w:val="0"/>
              <w:spacing w:after="0" w:line="240" w:lineRule="auto"/>
              <w:jc w:val="center"/>
              <w:textAlignment w:val="baseline"/>
              <w:rPr>
                <w:rFonts w:ascii="Times New Roman" w:eastAsia="Times New Roman" w:hAnsi="Times New Roman" w:cs="Times New Roman"/>
                <w:sz w:val="20"/>
                <w:szCs w:val="20"/>
                <w:lang w:eastAsia="ar-SA"/>
              </w:rPr>
            </w:pPr>
            <w:r w:rsidRPr="00184C5B">
              <w:rPr>
                <w:rFonts w:ascii="Times New Roman" w:eastAsia="Times New Roman" w:hAnsi="Times New Roman" w:cs="Times New Roman"/>
                <w:sz w:val="20"/>
                <w:szCs w:val="20"/>
                <w:lang w:eastAsia="ar-SA"/>
              </w:rPr>
              <w:t>12</w:t>
            </w:r>
          </w:p>
        </w:tc>
        <w:tc>
          <w:tcPr>
            <w:tcW w:w="567" w:type="dxa"/>
            <w:tcBorders>
              <w:left w:val="single" w:sz="6" w:space="0" w:color="000000"/>
              <w:bottom w:val="double" w:sz="6" w:space="0" w:color="000000"/>
            </w:tcBorders>
          </w:tcPr>
          <w:p w:rsidR="00184C5B" w:rsidRPr="00184C5B" w:rsidRDefault="00184C5B" w:rsidP="00184C5B">
            <w:pPr>
              <w:suppressAutoHyphens/>
              <w:overflowPunct w:val="0"/>
              <w:autoSpaceDE w:val="0"/>
              <w:spacing w:after="0" w:line="240" w:lineRule="auto"/>
              <w:jc w:val="center"/>
              <w:textAlignment w:val="baseline"/>
              <w:rPr>
                <w:rFonts w:ascii="Times New Roman" w:eastAsia="Times New Roman" w:hAnsi="Times New Roman" w:cs="Times New Roman"/>
                <w:sz w:val="20"/>
                <w:szCs w:val="20"/>
                <w:lang w:eastAsia="ar-SA"/>
              </w:rPr>
            </w:pPr>
            <w:r w:rsidRPr="00184C5B">
              <w:rPr>
                <w:rFonts w:ascii="Times New Roman" w:eastAsia="Times New Roman" w:hAnsi="Times New Roman" w:cs="Times New Roman"/>
                <w:sz w:val="20"/>
                <w:szCs w:val="20"/>
                <w:lang w:eastAsia="ar-SA"/>
              </w:rPr>
              <w:t>14</w:t>
            </w:r>
          </w:p>
        </w:tc>
        <w:tc>
          <w:tcPr>
            <w:tcW w:w="567" w:type="dxa"/>
            <w:tcBorders>
              <w:left w:val="single" w:sz="6" w:space="0" w:color="000000"/>
              <w:bottom w:val="double" w:sz="6" w:space="0" w:color="000000"/>
            </w:tcBorders>
          </w:tcPr>
          <w:p w:rsidR="00184C5B" w:rsidRPr="00184C5B" w:rsidRDefault="00184C5B" w:rsidP="00184C5B">
            <w:pPr>
              <w:suppressAutoHyphens/>
              <w:overflowPunct w:val="0"/>
              <w:autoSpaceDE w:val="0"/>
              <w:spacing w:after="0" w:line="240" w:lineRule="auto"/>
              <w:jc w:val="center"/>
              <w:textAlignment w:val="baseline"/>
              <w:rPr>
                <w:rFonts w:ascii="Times New Roman" w:eastAsia="Times New Roman" w:hAnsi="Times New Roman" w:cs="Times New Roman"/>
                <w:sz w:val="20"/>
                <w:szCs w:val="20"/>
                <w:lang w:eastAsia="ar-SA"/>
              </w:rPr>
            </w:pPr>
            <w:r w:rsidRPr="00184C5B">
              <w:rPr>
                <w:rFonts w:ascii="Times New Roman" w:eastAsia="Times New Roman" w:hAnsi="Times New Roman" w:cs="Times New Roman"/>
                <w:sz w:val="20"/>
                <w:szCs w:val="20"/>
                <w:lang w:eastAsia="ar-SA"/>
              </w:rPr>
              <w:t>16</w:t>
            </w:r>
          </w:p>
        </w:tc>
        <w:tc>
          <w:tcPr>
            <w:tcW w:w="545" w:type="dxa"/>
            <w:tcBorders>
              <w:left w:val="single" w:sz="6" w:space="0" w:color="000000"/>
              <w:bottom w:val="double" w:sz="6" w:space="0" w:color="000000"/>
            </w:tcBorders>
          </w:tcPr>
          <w:p w:rsidR="00184C5B" w:rsidRPr="00184C5B" w:rsidRDefault="00184C5B" w:rsidP="00184C5B">
            <w:pPr>
              <w:suppressAutoHyphens/>
              <w:overflowPunct w:val="0"/>
              <w:autoSpaceDE w:val="0"/>
              <w:spacing w:after="0" w:line="240" w:lineRule="auto"/>
              <w:jc w:val="center"/>
              <w:textAlignment w:val="baseline"/>
              <w:rPr>
                <w:rFonts w:ascii="Times New Roman" w:eastAsia="Times New Roman" w:hAnsi="Times New Roman" w:cs="Times New Roman"/>
                <w:sz w:val="20"/>
                <w:szCs w:val="20"/>
                <w:lang w:eastAsia="ar-SA"/>
              </w:rPr>
            </w:pPr>
            <w:r w:rsidRPr="00184C5B">
              <w:rPr>
                <w:rFonts w:ascii="Times New Roman" w:eastAsia="Times New Roman" w:hAnsi="Times New Roman" w:cs="Times New Roman"/>
                <w:sz w:val="20"/>
                <w:szCs w:val="20"/>
                <w:lang w:eastAsia="ar-SA"/>
              </w:rPr>
              <w:t>18</w:t>
            </w:r>
          </w:p>
        </w:tc>
        <w:tc>
          <w:tcPr>
            <w:tcW w:w="731" w:type="dxa"/>
            <w:gridSpan w:val="2"/>
            <w:tcBorders>
              <w:left w:val="single" w:sz="6" w:space="0" w:color="000000"/>
              <w:bottom w:val="double" w:sz="6" w:space="0" w:color="000000"/>
            </w:tcBorders>
          </w:tcPr>
          <w:p w:rsidR="00184C5B" w:rsidRPr="00184C5B" w:rsidRDefault="00184C5B" w:rsidP="00184C5B">
            <w:pPr>
              <w:suppressAutoHyphens/>
              <w:overflowPunct w:val="0"/>
              <w:autoSpaceDE w:val="0"/>
              <w:spacing w:after="0" w:line="240" w:lineRule="auto"/>
              <w:jc w:val="center"/>
              <w:textAlignment w:val="baseline"/>
              <w:rPr>
                <w:rFonts w:ascii="Times New Roman" w:eastAsia="Times New Roman" w:hAnsi="Times New Roman" w:cs="Times New Roman"/>
                <w:sz w:val="20"/>
                <w:szCs w:val="20"/>
                <w:lang w:eastAsia="ar-SA"/>
              </w:rPr>
            </w:pPr>
            <w:r w:rsidRPr="00184C5B">
              <w:rPr>
                <w:rFonts w:ascii="Times New Roman" w:eastAsia="Times New Roman" w:hAnsi="Times New Roman" w:cs="Times New Roman"/>
                <w:sz w:val="20"/>
                <w:szCs w:val="20"/>
                <w:lang w:eastAsia="ar-SA"/>
              </w:rPr>
              <w:t>1</w:t>
            </w:r>
          </w:p>
        </w:tc>
        <w:tc>
          <w:tcPr>
            <w:tcW w:w="811" w:type="dxa"/>
            <w:tcBorders>
              <w:left w:val="single" w:sz="6" w:space="0" w:color="000000"/>
              <w:bottom w:val="double" w:sz="6" w:space="0" w:color="000000"/>
            </w:tcBorders>
          </w:tcPr>
          <w:p w:rsidR="00184C5B" w:rsidRPr="00184C5B" w:rsidRDefault="00184C5B" w:rsidP="00184C5B">
            <w:pPr>
              <w:suppressAutoHyphens/>
              <w:overflowPunct w:val="0"/>
              <w:autoSpaceDE w:val="0"/>
              <w:spacing w:after="0" w:line="240" w:lineRule="auto"/>
              <w:jc w:val="center"/>
              <w:textAlignment w:val="baseline"/>
              <w:rPr>
                <w:rFonts w:ascii="Times New Roman" w:eastAsia="Times New Roman" w:hAnsi="Times New Roman" w:cs="Times New Roman"/>
                <w:sz w:val="20"/>
                <w:szCs w:val="20"/>
                <w:lang w:eastAsia="ar-SA"/>
              </w:rPr>
            </w:pPr>
            <w:r w:rsidRPr="00184C5B">
              <w:rPr>
                <w:rFonts w:ascii="Times New Roman" w:eastAsia="Times New Roman" w:hAnsi="Times New Roman" w:cs="Times New Roman"/>
                <w:sz w:val="20"/>
                <w:szCs w:val="20"/>
                <w:lang w:eastAsia="ar-SA"/>
              </w:rPr>
              <w:t>2</w:t>
            </w:r>
          </w:p>
        </w:tc>
        <w:tc>
          <w:tcPr>
            <w:tcW w:w="905" w:type="dxa"/>
            <w:tcBorders>
              <w:left w:val="single" w:sz="6" w:space="0" w:color="000000"/>
              <w:bottom w:val="double" w:sz="6" w:space="0" w:color="000000"/>
              <w:right w:val="single" w:sz="6" w:space="0" w:color="000000"/>
            </w:tcBorders>
          </w:tcPr>
          <w:p w:rsidR="00184C5B" w:rsidRPr="00184C5B" w:rsidRDefault="00184C5B" w:rsidP="00184C5B">
            <w:pPr>
              <w:suppressAutoHyphens/>
              <w:overflowPunct w:val="0"/>
              <w:autoSpaceDE w:val="0"/>
              <w:spacing w:after="0" w:line="240" w:lineRule="auto"/>
              <w:jc w:val="center"/>
              <w:textAlignment w:val="baseline"/>
              <w:rPr>
                <w:rFonts w:ascii="Times New Roman" w:eastAsia="Times New Roman" w:hAnsi="Times New Roman" w:cs="Times New Roman"/>
                <w:sz w:val="20"/>
                <w:szCs w:val="20"/>
                <w:lang w:eastAsia="ar-SA"/>
              </w:rPr>
            </w:pPr>
            <w:r w:rsidRPr="00184C5B">
              <w:rPr>
                <w:rFonts w:ascii="Times New Roman" w:eastAsia="Times New Roman" w:hAnsi="Times New Roman" w:cs="Times New Roman"/>
                <w:sz w:val="20"/>
                <w:szCs w:val="20"/>
                <w:lang w:eastAsia="ar-SA"/>
              </w:rPr>
              <w:t>3</w:t>
            </w:r>
          </w:p>
        </w:tc>
      </w:tr>
      <w:tr w:rsidR="00184C5B" w:rsidRPr="00184C5B" w:rsidTr="00BF6FBC">
        <w:trPr>
          <w:jc w:val="center"/>
        </w:trPr>
        <w:tc>
          <w:tcPr>
            <w:tcW w:w="2905" w:type="dxa"/>
            <w:tcBorders>
              <w:left w:val="single" w:sz="6" w:space="0" w:color="000000"/>
              <w:bottom w:val="single" w:sz="6" w:space="0" w:color="000000"/>
            </w:tcBorders>
          </w:tcPr>
          <w:p w:rsidR="00184C5B" w:rsidRPr="00184C5B" w:rsidRDefault="00184C5B" w:rsidP="00184C5B">
            <w:pPr>
              <w:suppressAutoHyphens/>
              <w:overflowPunct w:val="0"/>
              <w:autoSpaceDE w:val="0"/>
              <w:spacing w:before="60" w:after="60" w:line="240" w:lineRule="auto"/>
              <w:jc w:val="both"/>
              <w:textAlignment w:val="baseline"/>
              <w:rPr>
                <w:rFonts w:ascii="Times New Roman" w:eastAsia="Times New Roman" w:hAnsi="Times New Roman" w:cs="Times New Roman"/>
                <w:sz w:val="20"/>
                <w:szCs w:val="20"/>
                <w:lang w:eastAsia="ar-SA"/>
              </w:rPr>
            </w:pPr>
            <w:r w:rsidRPr="00184C5B">
              <w:rPr>
                <w:rFonts w:ascii="Times New Roman" w:eastAsia="Times New Roman" w:hAnsi="Times New Roman" w:cs="Times New Roman"/>
                <w:sz w:val="20"/>
                <w:szCs w:val="20"/>
                <w:lang w:eastAsia="ar-SA"/>
              </w:rPr>
              <w:t>Wymiar a</w:t>
            </w:r>
          </w:p>
        </w:tc>
        <w:tc>
          <w:tcPr>
            <w:tcW w:w="567" w:type="dxa"/>
            <w:tcBorders>
              <w:left w:val="single" w:sz="6" w:space="0" w:color="000000"/>
              <w:bottom w:val="single" w:sz="6" w:space="0" w:color="000000"/>
            </w:tcBorders>
          </w:tcPr>
          <w:p w:rsidR="00184C5B" w:rsidRPr="00184C5B" w:rsidRDefault="00184C5B" w:rsidP="00184C5B">
            <w:pPr>
              <w:suppressAutoHyphens/>
              <w:overflowPunct w:val="0"/>
              <w:autoSpaceDE w:val="0"/>
              <w:spacing w:before="60" w:after="60" w:line="240" w:lineRule="auto"/>
              <w:jc w:val="center"/>
              <w:textAlignment w:val="baseline"/>
              <w:rPr>
                <w:rFonts w:ascii="Times New Roman" w:eastAsia="Times New Roman" w:hAnsi="Times New Roman" w:cs="Times New Roman"/>
                <w:sz w:val="20"/>
                <w:szCs w:val="20"/>
                <w:lang w:eastAsia="ar-SA"/>
              </w:rPr>
            </w:pPr>
            <w:r w:rsidRPr="00184C5B">
              <w:rPr>
                <w:rFonts w:ascii="Times New Roman" w:eastAsia="Times New Roman" w:hAnsi="Times New Roman" w:cs="Times New Roman"/>
                <w:sz w:val="20"/>
                <w:szCs w:val="20"/>
                <w:lang w:eastAsia="ar-SA"/>
              </w:rPr>
              <w:t>12</w:t>
            </w:r>
          </w:p>
        </w:tc>
        <w:tc>
          <w:tcPr>
            <w:tcW w:w="567" w:type="dxa"/>
            <w:tcBorders>
              <w:left w:val="single" w:sz="6" w:space="0" w:color="000000"/>
              <w:bottom w:val="single" w:sz="6" w:space="0" w:color="000000"/>
            </w:tcBorders>
          </w:tcPr>
          <w:p w:rsidR="00184C5B" w:rsidRPr="00184C5B" w:rsidRDefault="00184C5B" w:rsidP="00184C5B">
            <w:pPr>
              <w:suppressAutoHyphens/>
              <w:overflowPunct w:val="0"/>
              <w:autoSpaceDE w:val="0"/>
              <w:spacing w:before="60" w:after="60" w:line="240" w:lineRule="auto"/>
              <w:jc w:val="center"/>
              <w:textAlignment w:val="baseline"/>
              <w:rPr>
                <w:rFonts w:ascii="Times New Roman" w:eastAsia="Times New Roman" w:hAnsi="Times New Roman" w:cs="Times New Roman"/>
                <w:sz w:val="20"/>
                <w:szCs w:val="20"/>
                <w:lang w:eastAsia="ar-SA"/>
              </w:rPr>
            </w:pPr>
            <w:r w:rsidRPr="00184C5B">
              <w:rPr>
                <w:rFonts w:ascii="Times New Roman" w:eastAsia="Times New Roman" w:hAnsi="Times New Roman" w:cs="Times New Roman"/>
                <w:sz w:val="20"/>
                <w:szCs w:val="20"/>
                <w:lang w:eastAsia="ar-SA"/>
              </w:rPr>
              <w:t>14</w:t>
            </w:r>
          </w:p>
        </w:tc>
        <w:tc>
          <w:tcPr>
            <w:tcW w:w="567" w:type="dxa"/>
            <w:tcBorders>
              <w:left w:val="single" w:sz="6" w:space="0" w:color="000000"/>
              <w:bottom w:val="single" w:sz="6" w:space="0" w:color="000000"/>
            </w:tcBorders>
          </w:tcPr>
          <w:p w:rsidR="00184C5B" w:rsidRPr="00184C5B" w:rsidRDefault="00184C5B" w:rsidP="00184C5B">
            <w:pPr>
              <w:suppressAutoHyphens/>
              <w:overflowPunct w:val="0"/>
              <w:autoSpaceDE w:val="0"/>
              <w:spacing w:before="60" w:after="60" w:line="240" w:lineRule="auto"/>
              <w:jc w:val="center"/>
              <w:textAlignment w:val="baseline"/>
              <w:rPr>
                <w:rFonts w:ascii="Times New Roman" w:eastAsia="Times New Roman" w:hAnsi="Times New Roman" w:cs="Times New Roman"/>
                <w:sz w:val="20"/>
                <w:szCs w:val="20"/>
                <w:lang w:eastAsia="ar-SA"/>
              </w:rPr>
            </w:pPr>
            <w:r w:rsidRPr="00184C5B">
              <w:rPr>
                <w:rFonts w:ascii="Times New Roman" w:eastAsia="Times New Roman" w:hAnsi="Times New Roman" w:cs="Times New Roman"/>
                <w:sz w:val="20"/>
                <w:szCs w:val="20"/>
                <w:lang w:eastAsia="ar-SA"/>
              </w:rPr>
              <w:t>16</w:t>
            </w:r>
          </w:p>
        </w:tc>
        <w:tc>
          <w:tcPr>
            <w:tcW w:w="545" w:type="dxa"/>
            <w:tcBorders>
              <w:left w:val="single" w:sz="6" w:space="0" w:color="000000"/>
              <w:bottom w:val="single" w:sz="6" w:space="0" w:color="000000"/>
            </w:tcBorders>
          </w:tcPr>
          <w:p w:rsidR="00184C5B" w:rsidRPr="00184C5B" w:rsidRDefault="00184C5B" w:rsidP="00184C5B">
            <w:pPr>
              <w:suppressAutoHyphens/>
              <w:overflowPunct w:val="0"/>
              <w:autoSpaceDE w:val="0"/>
              <w:spacing w:before="60" w:after="60" w:line="240" w:lineRule="auto"/>
              <w:jc w:val="center"/>
              <w:textAlignment w:val="baseline"/>
              <w:rPr>
                <w:rFonts w:ascii="Times New Roman" w:eastAsia="Times New Roman" w:hAnsi="Times New Roman" w:cs="Times New Roman"/>
                <w:sz w:val="20"/>
                <w:szCs w:val="20"/>
                <w:lang w:eastAsia="ar-SA"/>
              </w:rPr>
            </w:pPr>
            <w:r w:rsidRPr="00184C5B">
              <w:rPr>
                <w:rFonts w:ascii="Times New Roman" w:eastAsia="Times New Roman" w:hAnsi="Times New Roman" w:cs="Times New Roman"/>
                <w:sz w:val="20"/>
                <w:szCs w:val="20"/>
                <w:lang w:eastAsia="ar-SA"/>
              </w:rPr>
              <w:t>18</w:t>
            </w:r>
          </w:p>
        </w:tc>
        <w:tc>
          <w:tcPr>
            <w:tcW w:w="731" w:type="dxa"/>
            <w:gridSpan w:val="2"/>
            <w:tcBorders>
              <w:left w:val="single" w:sz="6" w:space="0" w:color="000000"/>
              <w:bottom w:val="single" w:sz="6" w:space="0" w:color="000000"/>
            </w:tcBorders>
          </w:tcPr>
          <w:p w:rsidR="00184C5B" w:rsidRPr="00184C5B" w:rsidRDefault="00184C5B" w:rsidP="00184C5B">
            <w:pPr>
              <w:suppressAutoHyphens/>
              <w:overflowPunct w:val="0"/>
              <w:autoSpaceDE w:val="0"/>
              <w:spacing w:before="60" w:after="60" w:line="240" w:lineRule="auto"/>
              <w:jc w:val="center"/>
              <w:textAlignment w:val="baseline"/>
              <w:rPr>
                <w:rFonts w:ascii="Arial" w:eastAsia="Times New Roman" w:hAnsi="Arial" w:cs="Times New Roman"/>
                <w:sz w:val="18"/>
                <w:szCs w:val="20"/>
                <w:lang w:eastAsia="ar-SA"/>
              </w:rPr>
            </w:pPr>
            <w:r w:rsidRPr="00184C5B">
              <w:rPr>
                <w:rFonts w:ascii="Symbol" w:eastAsia="Times New Roman" w:hAnsi="Symbol" w:cs="Times New Roman"/>
                <w:sz w:val="18"/>
                <w:szCs w:val="20"/>
                <w:lang w:eastAsia="ar-SA"/>
              </w:rPr>
              <w:t></w:t>
            </w:r>
            <w:r w:rsidRPr="00184C5B">
              <w:rPr>
                <w:rFonts w:ascii="Arial" w:eastAsia="Times New Roman" w:hAnsi="Arial" w:cs="Times New Roman"/>
                <w:sz w:val="18"/>
                <w:szCs w:val="20"/>
                <w:lang w:eastAsia="ar-SA"/>
              </w:rPr>
              <w:t xml:space="preserve"> 0,5</w:t>
            </w:r>
          </w:p>
        </w:tc>
        <w:tc>
          <w:tcPr>
            <w:tcW w:w="811" w:type="dxa"/>
            <w:tcBorders>
              <w:left w:val="single" w:sz="6" w:space="0" w:color="000000"/>
              <w:bottom w:val="single" w:sz="6" w:space="0" w:color="000000"/>
            </w:tcBorders>
          </w:tcPr>
          <w:p w:rsidR="00184C5B" w:rsidRPr="00184C5B" w:rsidRDefault="00184C5B" w:rsidP="00184C5B">
            <w:pPr>
              <w:suppressAutoHyphens/>
              <w:overflowPunct w:val="0"/>
              <w:autoSpaceDE w:val="0"/>
              <w:spacing w:before="60" w:after="60" w:line="240" w:lineRule="auto"/>
              <w:jc w:val="center"/>
              <w:textAlignment w:val="baseline"/>
              <w:rPr>
                <w:rFonts w:ascii="Arial" w:eastAsia="Times New Roman" w:hAnsi="Arial" w:cs="Times New Roman"/>
                <w:sz w:val="18"/>
                <w:szCs w:val="20"/>
                <w:lang w:eastAsia="ar-SA"/>
              </w:rPr>
            </w:pPr>
            <w:r w:rsidRPr="00184C5B">
              <w:rPr>
                <w:rFonts w:ascii="Symbol" w:eastAsia="Times New Roman" w:hAnsi="Symbol" w:cs="Times New Roman"/>
                <w:sz w:val="18"/>
                <w:szCs w:val="20"/>
                <w:lang w:eastAsia="ar-SA"/>
              </w:rPr>
              <w:t></w:t>
            </w:r>
            <w:r w:rsidRPr="00184C5B">
              <w:rPr>
                <w:rFonts w:ascii="Arial" w:eastAsia="Times New Roman" w:hAnsi="Arial" w:cs="Times New Roman"/>
                <w:sz w:val="18"/>
                <w:szCs w:val="20"/>
                <w:lang w:eastAsia="ar-SA"/>
              </w:rPr>
              <w:t xml:space="preserve"> 0,7</w:t>
            </w:r>
          </w:p>
        </w:tc>
        <w:tc>
          <w:tcPr>
            <w:tcW w:w="905" w:type="dxa"/>
            <w:tcBorders>
              <w:left w:val="single" w:sz="6" w:space="0" w:color="000000"/>
              <w:bottom w:val="single" w:sz="6" w:space="0" w:color="000000"/>
              <w:right w:val="single" w:sz="6" w:space="0" w:color="000000"/>
            </w:tcBorders>
          </w:tcPr>
          <w:p w:rsidR="00184C5B" w:rsidRPr="00184C5B" w:rsidRDefault="00184C5B" w:rsidP="00184C5B">
            <w:pPr>
              <w:suppressAutoHyphens/>
              <w:overflowPunct w:val="0"/>
              <w:autoSpaceDE w:val="0"/>
              <w:spacing w:before="60" w:after="60" w:line="240" w:lineRule="auto"/>
              <w:jc w:val="center"/>
              <w:textAlignment w:val="baseline"/>
              <w:rPr>
                <w:rFonts w:ascii="Arial" w:eastAsia="Times New Roman" w:hAnsi="Arial" w:cs="Times New Roman"/>
                <w:sz w:val="18"/>
                <w:szCs w:val="20"/>
                <w:lang w:eastAsia="ar-SA"/>
              </w:rPr>
            </w:pPr>
            <w:r w:rsidRPr="00184C5B">
              <w:rPr>
                <w:rFonts w:ascii="Symbol" w:eastAsia="Times New Roman" w:hAnsi="Symbol" w:cs="Times New Roman"/>
                <w:sz w:val="18"/>
                <w:szCs w:val="20"/>
                <w:lang w:eastAsia="ar-SA"/>
              </w:rPr>
              <w:t></w:t>
            </w:r>
            <w:r w:rsidRPr="00184C5B">
              <w:rPr>
                <w:rFonts w:ascii="Arial" w:eastAsia="Times New Roman" w:hAnsi="Arial" w:cs="Times New Roman"/>
                <w:sz w:val="18"/>
                <w:szCs w:val="20"/>
                <w:lang w:eastAsia="ar-SA"/>
              </w:rPr>
              <w:t xml:space="preserve"> 1,0</w:t>
            </w:r>
          </w:p>
        </w:tc>
      </w:tr>
      <w:tr w:rsidR="00184C5B" w:rsidRPr="00184C5B" w:rsidTr="00BF6FBC">
        <w:trPr>
          <w:jc w:val="center"/>
        </w:trPr>
        <w:tc>
          <w:tcPr>
            <w:tcW w:w="2905" w:type="dxa"/>
            <w:tcBorders>
              <w:left w:val="single" w:sz="6" w:space="0" w:color="000000"/>
              <w:bottom w:val="single" w:sz="6" w:space="0" w:color="000000"/>
            </w:tcBorders>
          </w:tcPr>
          <w:p w:rsidR="00184C5B" w:rsidRPr="00184C5B" w:rsidRDefault="00184C5B" w:rsidP="00184C5B">
            <w:pPr>
              <w:suppressAutoHyphens/>
              <w:overflowPunct w:val="0"/>
              <w:autoSpaceDE w:val="0"/>
              <w:spacing w:before="60" w:after="60" w:line="240" w:lineRule="auto"/>
              <w:jc w:val="both"/>
              <w:textAlignment w:val="baseline"/>
              <w:rPr>
                <w:rFonts w:ascii="Arial" w:eastAsia="Times New Roman" w:hAnsi="Arial" w:cs="Times New Roman"/>
                <w:sz w:val="18"/>
                <w:szCs w:val="20"/>
                <w:lang w:eastAsia="ar-SA"/>
              </w:rPr>
            </w:pPr>
            <w:r w:rsidRPr="00184C5B">
              <w:rPr>
                <w:rFonts w:ascii="Arial" w:eastAsia="Times New Roman" w:hAnsi="Arial" w:cs="Times New Roman"/>
                <w:sz w:val="18"/>
                <w:szCs w:val="20"/>
                <w:lang w:eastAsia="ar-SA"/>
              </w:rPr>
              <w:t>Wymiar b</w:t>
            </w:r>
          </w:p>
        </w:tc>
        <w:tc>
          <w:tcPr>
            <w:tcW w:w="567" w:type="dxa"/>
            <w:tcBorders>
              <w:left w:val="single" w:sz="6" w:space="0" w:color="000000"/>
              <w:bottom w:val="single" w:sz="6" w:space="0" w:color="000000"/>
            </w:tcBorders>
          </w:tcPr>
          <w:p w:rsidR="00184C5B" w:rsidRPr="00184C5B" w:rsidRDefault="00184C5B" w:rsidP="00184C5B">
            <w:pPr>
              <w:suppressAutoHyphens/>
              <w:overflowPunct w:val="0"/>
              <w:autoSpaceDE w:val="0"/>
              <w:spacing w:before="60" w:after="60" w:line="240" w:lineRule="auto"/>
              <w:jc w:val="center"/>
              <w:textAlignment w:val="baseline"/>
              <w:rPr>
                <w:rFonts w:ascii="Arial" w:eastAsia="Times New Roman" w:hAnsi="Arial" w:cs="Times New Roman"/>
                <w:sz w:val="18"/>
                <w:szCs w:val="20"/>
                <w:lang w:eastAsia="ar-SA"/>
              </w:rPr>
            </w:pPr>
            <w:r w:rsidRPr="00184C5B">
              <w:rPr>
                <w:rFonts w:ascii="Arial" w:eastAsia="Times New Roman" w:hAnsi="Arial" w:cs="Times New Roman"/>
                <w:sz w:val="18"/>
                <w:szCs w:val="20"/>
                <w:lang w:eastAsia="ar-SA"/>
              </w:rPr>
              <w:t>18</w:t>
            </w:r>
          </w:p>
        </w:tc>
        <w:tc>
          <w:tcPr>
            <w:tcW w:w="567" w:type="dxa"/>
            <w:tcBorders>
              <w:left w:val="single" w:sz="6" w:space="0" w:color="000000"/>
              <w:bottom w:val="single" w:sz="6" w:space="0" w:color="000000"/>
            </w:tcBorders>
          </w:tcPr>
          <w:p w:rsidR="00184C5B" w:rsidRPr="00184C5B" w:rsidRDefault="00184C5B" w:rsidP="00184C5B">
            <w:pPr>
              <w:suppressAutoHyphens/>
              <w:overflowPunct w:val="0"/>
              <w:autoSpaceDE w:val="0"/>
              <w:spacing w:before="60" w:after="60" w:line="240" w:lineRule="auto"/>
              <w:jc w:val="center"/>
              <w:textAlignment w:val="baseline"/>
              <w:rPr>
                <w:rFonts w:ascii="Arial" w:eastAsia="Times New Roman" w:hAnsi="Arial" w:cs="Times New Roman"/>
                <w:sz w:val="18"/>
                <w:szCs w:val="20"/>
                <w:lang w:eastAsia="ar-SA"/>
              </w:rPr>
            </w:pPr>
            <w:r w:rsidRPr="00184C5B">
              <w:rPr>
                <w:rFonts w:ascii="Arial" w:eastAsia="Times New Roman" w:hAnsi="Arial" w:cs="Times New Roman"/>
                <w:sz w:val="18"/>
                <w:szCs w:val="20"/>
                <w:lang w:eastAsia="ar-SA"/>
              </w:rPr>
              <w:t>21</w:t>
            </w:r>
          </w:p>
        </w:tc>
        <w:tc>
          <w:tcPr>
            <w:tcW w:w="567" w:type="dxa"/>
            <w:tcBorders>
              <w:left w:val="single" w:sz="6" w:space="0" w:color="000000"/>
              <w:bottom w:val="single" w:sz="6" w:space="0" w:color="000000"/>
            </w:tcBorders>
          </w:tcPr>
          <w:p w:rsidR="00184C5B" w:rsidRPr="00184C5B" w:rsidRDefault="00184C5B" w:rsidP="00184C5B">
            <w:pPr>
              <w:suppressAutoHyphens/>
              <w:overflowPunct w:val="0"/>
              <w:autoSpaceDE w:val="0"/>
              <w:spacing w:before="60" w:after="60" w:line="240" w:lineRule="auto"/>
              <w:jc w:val="center"/>
              <w:textAlignment w:val="baseline"/>
              <w:rPr>
                <w:rFonts w:ascii="Arial" w:eastAsia="Times New Roman" w:hAnsi="Arial" w:cs="Times New Roman"/>
                <w:sz w:val="18"/>
                <w:szCs w:val="20"/>
                <w:lang w:eastAsia="ar-SA"/>
              </w:rPr>
            </w:pPr>
            <w:r w:rsidRPr="00184C5B">
              <w:rPr>
                <w:rFonts w:ascii="Arial" w:eastAsia="Times New Roman" w:hAnsi="Arial" w:cs="Times New Roman"/>
                <w:sz w:val="18"/>
                <w:szCs w:val="20"/>
                <w:lang w:eastAsia="ar-SA"/>
              </w:rPr>
              <w:t>24</w:t>
            </w:r>
          </w:p>
        </w:tc>
        <w:tc>
          <w:tcPr>
            <w:tcW w:w="545" w:type="dxa"/>
            <w:tcBorders>
              <w:left w:val="single" w:sz="6" w:space="0" w:color="000000"/>
              <w:bottom w:val="single" w:sz="6" w:space="0" w:color="000000"/>
            </w:tcBorders>
          </w:tcPr>
          <w:p w:rsidR="00184C5B" w:rsidRPr="00184C5B" w:rsidRDefault="00184C5B" w:rsidP="00184C5B">
            <w:pPr>
              <w:suppressAutoHyphens/>
              <w:overflowPunct w:val="0"/>
              <w:autoSpaceDE w:val="0"/>
              <w:spacing w:before="60" w:after="60" w:line="240" w:lineRule="auto"/>
              <w:jc w:val="center"/>
              <w:textAlignment w:val="baseline"/>
              <w:rPr>
                <w:rFonts w:ascii="Arial" w:eastAsia="Times New Roman" w:hAnsi="Arial" w:cs="Times New Roman"/>
                <w:sz w:val="18"/>
                <w:szCs w:val="20"/>
                <w:lang w:eastAsia="ar-SA"/>
              </w:rPr>
            </w:pPr>
            <w:r w:rsidRPr="00184C5B">
              <w:rPr>
                <w:rFonts w:ascii="Arial" w:eastAsia="Times New Roman" w:hAnsi="Arial" w:cs="Times New Roman"/>
                <w:sz w:val="18"/>
                <w:szCs w:val="20"/>
                <w:lang w:eastAsia="ar-SA"/>
              </w:rPr>
              <w:t>27</w:t>
            </w:r>
          </w:p>
        </w:tc>
        <w:tc>
          <w:tcPr>
            <w:tcW w:w="731" w:type="dxa"/>
            <w:gridSpan w:val="2"/>
            <w:tcBorders>
              <w:left w:val="single" w:sz="6" w:space="0" w:color="000000"/>
              <w:bottom w:val="single" w:sz="6" w:space="0" w:color="000000"/>
            </w:tcBorders>
          </w:tcPr>
          <w:p w:rsidR="00184C5B" w:rsidRPr="00184C5B" w:rsidRDefault="00184C5B" w:rsidP="00184C5B">
            <w:pPr>
              <w:suppressAutoHyphens/>
              <w:overflowPunct w:val="0"/>
              <w:autoSpaceDE w:val="0"/>
              <w:spacing w:before="60" w:after="60" w:line="240" w:lineRule="auto"/>
              <w:jc w:val="center"/>
              <w:textAlignment w:val="baseline"/>
              <w:rPr>
                <w:rFonts w:ascii="Arial" w:eastAsia="Times New Roman" w:hAnsi="Arial" w:cs="Times New Roman"/>
                <w:sz w:val="18"/>
                <w:szCs w:val="20"/>
                <w:lang w:eastAsia="ar-SA"/>
              </w:rPr>
            </w:pPr>
            <w:r w:rsidRPr="00184C5B">
              <w:rPr>
                <w:rFonts w:ascii="Symbol" w:eastAsia="Times New Roman" w:hAnsi="Symbol" w:cs="Times New Roman"/>
                <w:sz w:val="18"/>
                <w:szCs w:val="20"/>
                <w:lang w:eastAsia="ar-SA"/>
              </w:rPr>
              <w:t></w:t>
            </w:r>
            <w:r w:rsidRPr="00184C5B">
              <w:rPr>
                <w:rFonts w:ascii="Arial" w:eastAsia="Times New Roman" w:hAnsi="Arial" w:cs="Times New Roman"/>
                <w:sz w:val="18"/>
                <w:szCs w:val="20"/>
                <w:lang w:eastAsia="ar-SA"/>
              </w:rPr>
              <w:t xml:space="preserve"> 0,7</w:t>
            </w:r>
          </w:p>
        </w:tc>
        <w:tc>
          <w:tcPr>
            <w:tcW w:w="811" w:type="dxa"/>
            <w:tcBorders>
              <w:left w:val="single" w:sz="6" w:space="0" w:color="000000"/>
              <w:bottom w:val="single" w:sz="6" w:space="0" w:color="000000"/>
            </w:tcBorders>
          </w:tcPr>
          <w:p w:rsidR="00184C5B" w:rsidRPr="00184C5B" w:rsidRDefault="00184C5B" w:rsidP="00184C5B">
            <w:pPr>
              <w:suppressAutoHyphens/>
              <w:overflowPunct w:val="0"/>
              <w:autoSpaceDE w:val="0"/>
              <w:spacing w:before="60" w:after="60" w:line="240" w:lineRule="auto"/>
              <w:jc w:val="center"/>
              <w:textAlignment w:val="baseline"/>
              <w:rPr>
                <w:rFonts w:ascii="Arial" w:eastAsia="Times New Roman" w:hAnsi="Arial" w:cs="Times New Roman"/>
                <w:sz w:val="18"/>
                <w:szCs w:val="20"/>
                <w:lang w:eastAsia="ar-SA"/>
              </w:rPr>
            </w:pPr>
            <w:r w:rsidRPr="00184C5B">
              <w:rPr>
                <w:rFonts w:ascii="Symbol" w:eastAsia="Times New Roman" w:hAnsi="Symbol" w:cs="Times New Roman"/>
                <w:sz w:val="18"/>
                <w:szCs w:val="20"/>
                <w:lang w:eastAsia="ar-SA"/>
              </w:rPr>
              <w:t></w:t>
            </w:r>
            <w:r w:rsidRPr="00184C5B">
              <w:rPr>
                <w:rFonts w:ascii="Arial" w:eastAsia="Times New Roman" w:hAnsi="Arial" w:cs="Times New Roman"/>
                <w:sz w:val="18"/>
                <w:szCs w:val="20"/>
                <w:lang w:eastAsia="ar-SA"/>
              </w:rPr>
              <w:t xml:space="preserve"> 1,0</w:t>
            </w:r>
          </w:p>
        </w:tc>
        <w:tc>
          <w:tcPr>
            <w:tcW w:w="905" w:type="dxa"/>
            <w:tcBorders>
              <w:left w:val="single" w:sz="6" w:space="0" w:color="000000"/>
              <w:bottom w:val="single" w:sz="6" w:space="0" w:color="000000"/>
              <w:right w:val="single" w:sz="6" w:space="0" w:color="000000"/>
            </w:tcBorders>
          </w:tcPr>
          <w:p w:rsidR="00184C5B" w:rsidRPr="00184C5B" w:rsidRDefault="00184C5B" w:rsidP="00184C5B">
            <w:pPr>
              <w:suppressAutoHyphens/>
              <w:overflowPunct w:val="0"/>
              <w:autoSpaceDE w:val="0"/>
              <w:spacing w:before="60" w:after="60" w:line="240" w:lineRule="auto"/>
              <w:jc w:val="center"/>
              <w:textAlignment w:val="baseline"/>
              <w:rPr>
                <w:rFonts w:ascii="Arial" w:eastAsia="Times New Roman" w:hAnsi="Arial" w:cs="Times New Roman"/>
                <w:sz w:val="18"/>
                <w:szCs w:val="20"/>
                <w:lang w:eastAsia="ar-SA"/>
              </w:rPr>
            </w:pPr>
            <w:r w:rsidRPr="00184C5B">
              <w:rPr>
                <w:rFonts w:ascii="Symbol" w:eastAsia="Times New Roman" w:hAnsi="Symbol" w:cs="Times New Roman"/>
                <w:sz w:val="18"/>
                <w:szCs w:val="20"/>
                <w:lang w:eastAsia="ar-SA"/>
              </w:rPr>
              <w:t></w:t>
            </w:r>
            <w:r w:rsidRPr="00184C5B">
              <w:rPr>
                <w:rFonts w:ascii="Arial" w:eastAsia="Times New Roman" w:hAnsi="Arial" w:cs="Times New Roman"/>
                <w:sz w:val="18"/>
                <w:szCs w:val="20"/>
                <w:lang w:eastAsia="ar-SA"/>
              </w:rPr>
              <w:t xml:space="preserve"> 1,2</w:t>
            </w:r>
          </w:p>
        </w:tc>
      </w:tr>
      <w:tr w:rsidR="00184C5B" w:rsidRPr="00184C5B" w:rsidTr="00BF6FBC">
        <w:trPr>
          <w:jc w:val="center"/>
        </w:trPr>
        <w:tc>
          <w:tcPr>
            <w:tcW w:w="2905" w:type="dxa"/>
            <w:tcBorders>
              <w:left w:val="single" w:sz="6" w:space="0" w:color="000000"/>
              <w:bottom w:val="single" w:sz="6" w:space="0" w:color="000000"/>
            </w:tcBorders>
          </w:tcPr>
          <w:p w:rsidR="00184C5B" w:rsidRPr="00184C5B" w:rsidRDefault="00184C5B" w:rsidP="00184C5B">
            <w:pPr>
              <w:suppressAutoHyphens/>
              <w:overflowPunct w:val="0"/>
              <w:autoSpaceDE w:val="0"/>
              <w:spacing w:after="0" w:line="240" w:lineRule="auto"/>
              <w:jc w:val="both"/>
              <w:textAlignment w:val="baseline"/>
              <w:rPr>
                <w:rFonts w:ascii="Arial" w:eastAsia="Times New Roman" w:hAnsi="Arial" w:cs="Times New Roman"/>
                <w:sz w:val="18"/>
                <w:szCs w:val="20"/>
                <w:lang w:eastAsia="ar-SA"/>
              </w:rPr>
            </w:pPr>
            <w:r w:rsidRPr="00184C5B">
              <w:rPr>
                <w:rFonts w:ascii="Arial" w:eastAsia="Times New Roman" w:hAnsi="Arial" w:cs="Times New Roman"/>
                <w:sz w:val="18"/>
                <w:szCs w:val="20"/>
                <w:lang w:eastAsia="ar-SA"/>
              </w:rPr>
              <w:t>Stosunek pola powierzchni dolnej (stopki) do górnej (czoła), nie mniejszy niż</w:t>
            </w:r>
          </w:p>
        </w:tc>
        <w:tc>
          <w:tcPr>
            <w:tcW w:w="567" w:type="dxa"/>
            <w:tcBorders>
              <w:left w:val="single" w:sz="6" w:space="0" w:color="000000"/>
              <w:bottom w:val="single" w:sz="6" w:space="0" w:color="000000"/>
            </w:tcBorders>
          </w:tcPr>
          <w:p w:rsidR="00184C5B" w:rsidRPr="00184C5B" w:rsidRDefault="00184C5B" w:rsidP="00184C5B">
            <w:pPr>
              <w:suppressAutoHyphens/>
              <w:overflowPunct w:val="0"/>
              <w:autoSpaceDE w:val="0"/>
              <w:spacing w:after="0" w:line="240" w:lineRule="auto"/>
              <w:jc w:val="center"/>
              <w:textAlignment w:val="baseline"/>
              <w:rPr>
                <w:rFonts w:ascii="Arial" w:eastAsia="Times New Roman" w:hAnsi="Arial" w:cs="Times New Roman"/>
                <w:sz w:val="18"/>
                <w:szCs w:val="20"/>
                <w:lang w:eastAsia="ar-SA"/>
              </w:rPr>
            </w:pPr>
          </w:p>
          <w:p w:rsidR="00184C5B" w:rsidRPr="00184C5B" w:rsidRDefault="00184C5B" w:rsidP="00184C5B">
            <w:pPr>
              <w:suppressAutoHyphens/>
              <w:overflowPunct w:val="0"/>
              <w:autoSpaceDE w:val="0"/>
              <w:spacing w:after="0" w:line="240" w:lineRule="auto"/>
              <w:jc w:val="center"/>
              <w:textAlignment w:val="baseline"/>
              <w:rPr>
                <w:rFonts w:ascii="Arial" w:eastAsia="Times New Roman" w:hAnsi="Arial" w:cs="Times New Roman"/>
                <w:sz w:val="18"/>
                <w:szCs w:val="20"/>
                <w:lang w:eastAsia="ar-SA"/>
              </w:rPr>
            </w:pPr>
            <w:r w:rsidRPr="00184C5B">
              <w:rPr>
                <w:rFonts w:ascii="Arial" w:eastAsia="Times New Roman" w:hAnsi="Arial" w:cs="Times New Roman"/>
                <w:sz w:val="18"/>
                <w:szCs w:val="20"/>
                <w:lang w:eastAsia="ar-SA"/>
              </w:rPr>
              <w:t>-</w:t>
            </w:r>
          </w:p>
        </w:tc>
        <w:tc>
          <w:tcPr>
            <w:tcW w:w="567" w:type="dxa"/>
            <w:tcBorders>
              <w:left w:val="single" w:sz="6" w:space="0" w:color="000000"/>
              <w:bottom w:val="single" w:sz="6" w:space="0" w:color="000000"/>
            </w:tcBorders>
          </w:tcPr>
          <w:p w:rsidR="00184C5B" w:rsidRPr="00184C5B" w:rsidRDefault="00184C5B" w:rsidP="00184C5B">
            <w:pPr>
              <w:suppressAutoHyphens/>
              <w:overflowPunct w:val="0"/>
              <w:autoSpaceDE w:val="0"/>
              <w:spacing w:after="0" w:line="240" w:lineRule="auto"/>
              <w:jc w:val="center"/>
              <w:textAlignment w:val="baseline"/>
              <w:rPr>
                <w:rFonts w:ascii="Arial" w:eastAsia="Times New Roman" w:hAnsi="Arial" w:cs="Times New Roman"/>
                <w:sz w:val="18"/>
                <w:szCs w:val="20"/>
                <w:lang w:eastAsia="ar-SA"/>
              </w:rPr>
            </w:pPr>
          </w:p>
          <w:p w:rsidR="00184C5B" w:rsidRPr="00184C5B" w:rsidRDefault="00184C5B" w:rsidP="00184C5B">
            <w:pPr>
              <w:suppressAutoHyphens/>
              <w:overflowPunct w:val="0"/>
              <w:autoSpaceDE w:val="0"/>
              <w:spacing w:after="0" w:line="240" w:lineRule="auto"/>
              <w:jc w:val="center"/>
              <w:textAlignment w:val="baseline"/>
              <w:rPr>
                <w:rFonts w:ascii="Arial" w:eastAsia="Times New Roman" w:hAnsi="Arial" w:cs="Times New Roman"/>
                <w:sz w:val="18"/>
                <w:szCs w:val="20"/>
                <w:lang w:eastAsia="ar-SA"/>
              </w:rPr>
            </w:pPr>
            <w:r w:rsidRPr="00184C5B">
              <w:rPr>
                <w:rFonts w:ascii="Arial" w:eastAsia="Times New Roman" w:hAnsi="Arial" w:cs="Times New Roman"/>
                <w:sz w:val="18"/>
                <w:szCs w:val="20"/>
                <w:lang w:eastAsia="ar-SA"/>
              </w:rPr>
              <w:t>-</w:t>
            </w:r>
          </w:p>
        </w:tc>
        <w:tc>
          <w:tcPr>
            <w:tcW w:w="567" w:type="dxa"/>
            <w:tcBorders>
              <w:left w:val="single" w:sz="6" w:space="0" w:color="000000"/>
              <w:bottom w:val="single" w:sz="6" w:space="0" w:color="000000"/>
            </w:tcBorders>
          </w:tcPr>
          <w:p w:rsidR="00184C5B" w:rsidRPr="00184C5B" w:rsidRDefault="00184C5B" w:rsidP="00184C5B">
            <w:pPr>
              <w:suppressAutoHyphens/>
              <w:overflowPunct w:val="0"/>
              <w:autoSpaceDE w:val="0"/>
              <w:spacing w:after="0" w:line="240" w:lineRule="auto"/>
              <w:jc w:val="center"/>
              <w:textAlignment w:val="baseline"/>
              <w:rPr>
                <w:rFonts w:ascii="Arial" w:eastAsia="Times New Roman" w:hAnsi="Arial" w:cs="Times New Roman"/>
                <w:sz w:val="18"/>
                <w:szCs w:val="20"/>
                <w:lang w:eastAsia="ar-SA"/>
              </w:rPr>
            </w:pPr>
          </w:p>
          <w:p w:rsidR="00184C5B" w:rsidRPr="00184C5B" w:rsidRDefault="00184C5B" w:rsidP="00184C5B">
            <w:pPr>
              <w:suppressAutoHyphens/>
              <w:overflowPunct w:val="0"/>
              <w:autoSpaceDE w:val="0"/>
              <w:spacing w:after="0" w:line="240" w:lineRule="auto"/>
              <w:jc w:val="center"/>
              <w:textAlignment w:val="baseline"/>
              <w:rPr>
                <w:rFonts w:ascii="Arial" w:eastAsia="Times New Roman" w:hAnsi="Arial" w:cs="Times New Roman"/>
                <w:sz w:val="18"/>
                <w:szCs w:val="20"/>
                <w:lang w:eastAsia="ar-SA"/>
              </w:rPr>
            </w:pPr>
            <w:r w:rsidRPr="00184C5B">
              <w:rPr>
                <w:rFonts w:ascii="Arial" w:eastAsia="Times New Roman" w:hAnsi="Arial" w:cs="Times New Roman"/>
                <w:sz w:val="18"/>
                <w:szCs w:val="20"/>
                <w:lang w:eastAsia="ar-SA"/>
              </w:rPr>
              <w:t>-</w:t>
            </w:r>
          </w:p>
        </w:tc>
        <w:tc>
          <w:tcPr>
            <w:tcW w:w="545" w:type="dxa"/>
            <w:tcBorders>
              <w:left w:val="single" w:sz="6" w:space="0" w:color="000000"/>
              <w:bottom w:val="single" w:sz="6" w:space="0" w:color="000000"/>
            </w:tcBorders>
          </w:tcPr>
          <w:p w:rsidR="00184C5B" w:rsidRPr="00184C5B" w:rsidRDefault="00184C5B" w:rsidP="00184C5B">
            <w:pPr>
              <w:suppressAutoHyphens/>
              <w:overflowPunct w:val="0"/>
              <w:autoSpaceDE w:val="0"/>
              <w:spacing w:after="0" w:line="240" w:lineRule="auto"/>
              <w:jc w:val="center"/>
              <w:textAlignment w:val="baseline"/>
              <w:rPr>
                <w:rFonts w:ascii="Arial" w:eastAsia="Times New Roman" w:hAnsi="Arial" w:cs="Times New Roman"/>
                <w:sz w:val="18"/>
                <w:szCs w:val="20"/>
                <w:lang w:eastAsia="ar-SA"/>
              </w:rPr>
            </w:pPr>
          </w:p>
          <w:p w:rsidR="00184C5B" w:rsidRPr="00184C5B" w:rsidRDefault="00184C5B" w:rsidP="00184C5B">
            <w:pPr>
              <w:suppressAutoHyphens/>
              <w:overflowPunct w:val="0"/>
              <w:autoSpaceDE w:val="0"/>
              <w:spacing w:after="0" w:line="240" w:lineRule="auto"/>
              <w:jc w:val="center"/>
              <w:textAlignment w:val="baseline"/>
              <w:rPr>
                <w:rFonts w:ascii="Arial" w:eastAsia="Times New Roman" w:hAnsi="Arial" w:cs="Times New Roman"/>
                <w:sz w:val="18"/>
                <w:szCs w:val="20"/>
                <w:lang w:eastAsia="ar-SA"/>
              </w:rPr>
            </w:pPr>
            <w:r w:rsidRPr="00184C5B">
              <w:rPr>
                <w:rFonts w:ascii="Arial" w:eastAsia="Times New Roman" w:hAnsi="Arial" w:cs="Times New Roman"/>
                <w:sz w:val="18"/>
                <w:szCs w:val="20"/>
                <w:lang w:eastAsia="ar-SA"/>
              </w:rPr>
              <w:t>-</w:t>
            </w:r>
          </w:p>
        </w:tc>
        <w:tc>
          <w:tcPr>
            <w:tcW w:w="731" w:type="dxa"/>
            <w:gridSpan w:val="2"/>
            <w:tcBorders>
              <w:left w:val="single" w:sz="6" w:space="0" w:color="000000"/>
              <w:bottom w:val="single" w:sz="6" w:space="0" w:color="000000"/>
            </w:tcBorders>
          </w:tcPr>
          <w:p w:rsidR="00184C5B" w:rsidRPr="00184C5B" w:rsidRDefault="00184C5B" w:rsidP="00184C5B">
            <w:pPr>
              <w:suppressAutoHyphens/>
              <w:overflowPunct w:val="0"/>
              <w:autoSpaceDE w:val="0"/>
              <w:spacing w:after="0" w:line="240" w:lineRule="auto"/>
              <w:jc w:val="center"/>
              <w:textAlignment w:val="baseline"/>
              <w:rPr>
                <w:rFonts w:ascii="Arial" w:eastAsia="Times New Roman" w:hAnsi="Arial" w:cs="Times New Roman"/>
                <w:sz w:val="18"/>
                <w:szCs w:val="20"/>
                <w:lang w:eastAsia="ar-SA"/>
              </w:rPr>
            </w:pPr>
          </w:p>
          <w:p w:rsidR="00184C5B" w:rsidRPr="00184C5B" w:rsidRDefault="00184C5B" w:rsidP="00184C5B">
            <w:pPr>
              <w:suppressAutoHyphens/>
              <w:overflowPunct w:val="0"/>
              <w:autoSpaceDE w:val="0"/>
              <w:spacing w:after="0" w:line="240" w:lineRule="auto"/>
              <w:jc w:val="center"/>
              <w:textAlignment w:val="baseline"/>
              <w:rPr>
                <w:rFonts w:ascii="Arial" w:eastAsia="Times New Roman" w:hAnsi="Arial" w:cs="Times New Roman"/>
                <w:sz w:val="18"/>
                <w:szCs w:val="20"/>
                <w:lang w:eastAsia="ar-SA"/>
              </w:rPr>
            </w:pPr>
            <w:r w:rsidRPr="00184C5B">
              <w:rPr>
                <w:rFonts w:ascii="Arial" w:eastAsia="Times New Roman" w:hAnsi="Arial" w:cs="Times New Roman"/>
                <w:sz w:val="18"/>
                <w:szCs w:val="20"/>
                <w:lang w:eastAsia="ar-SA"/>
              </w:rPr>
              <w:t>1,0</w:t>
            </w:r>
          </w:p>
        </w:tc>
        <w:tc>
          <w:tcPr>
            <w:tcW w:w="811" w:type="dxa"/>
            <w:tcBorders>
              <w:left w:val="single" w:sz="6" w:space="0" w:color="000000"/>
              <w:bottom w:val="single" w:sz="6" w:space="0" w:color="000000"/>
            </w:tcBorders>
          </w:tcPr>
          <w:p w:rsidR="00184C5B" w:rsidRPr="00184C5B" w:rsidRDefault="00184C5B" w:rsidP="00184C5B">
            <w:pPr>
              <w:suppressAutoHyphens/>
              <w:overflowPunct w:val="0"/>
              <w:autoSpaceDE w:val="0"/>
              <w:spacing w:after="0" w:line="240" w:lineRule="auto"/>
              <w:jc w:val="center"/>
              <w:textAlignment w:val="baseline"/>
              <w:rPr>
                <w:rFonts w:ascii="Arial" w:eastAsia="Times New Roman" w:hAnsi="Arial" w:cs="Times New Roman"/>
                <w:sz w:val="18"/>
                <w:szCs w:val="20"/>
                <w:lang w:eastAsia="ar-SA"/>
              </w:rPr>
            </w:pPr>
          </w:p>
          <w:p w:rsidR="00184C5B" w:rsidRPr="00184C5B" w:rsidRDefault="00184C5B" w:rsidP="00184C5B">
            <w:pPr>
              <w:suppressAutoHyphens/>
              <w:overflowPunct w:val="0"/>
              <w:autoSpaceDE w:val="0"/>
              <w:spacing w:after="0" w:line="240" w:lineRule="auto"/>
              <w:jc w:val="center"/>
              <w:textAlignment w:val="baseline"/>
              <w:rPr>
                <w:rFonts w:ascii="Arial" w:eastAsia="Times New Roman" w:hAnsi="Arial" w:cs="Times New Roman"/>
                <w:sz w:val="18"/>
                <w:szCs w:val="20"/>
                <w:lang w:eastAsia="ar-SA"/>
              </w:rPr>
            </w:pPr>
            <w:r w:rsidRPr="00184C5B">
              <w:rPr>
                <w:rFonts w:ascii="Arial" w:eastAsia="Times New Roman" w:hAnsi="Arial" w:cs="Times New Roman"/>
                <w:sz w:val="18"/>
                <w:szCs w:val="20"/>
                <w:lang w:eastAsia="ar-SA"/>
              </w:rPr>
              <w:t>0,8</w:t>
            </w:r>
          </w:p>
        </w:tc>
        <w:tc>
          <w:tcPr>
            <w:tcW w:w="905" w:type="dxa"/>
            <w:tcBorders>
              <w:left w:val="single" w:sz="6" w:space="0" w:color="000000"/>
              <w:bottom w:val="single" w:sz="6" w:space="0" w:color="000000"/>
              <w:right w:val="single" w:sz="6" w:space="0" w:color="000000"/>
            </w:tcBorders>
          </w:tcPr>
          <w:p w:rsidR="00184C5B" w:rsidRPr="00184C5B" w:rsidRDefault="00184C5B" w:rsidP="00184C5B">
            <w:pPr>
              <w:suppressAutoHyphens/>
              <w:overflowPunct w:val="0"/>
              <w:autoSpaceDE w:val="0"/>
              <w:spacing w:after="0" w:line="240" w:lineRule="auto"/>
              <w:jc w:val="center"/>
              <w:textAlignment w:val="baseline"/>
              <w:rPr>
                <w:rFonts w:ascii="Arial" w:eastAsia="Times New Roman" w:hAnsi="Arial" w:cs="Times New Roman"/>
                <w:sz w:val="18"/>
                <w:szCs w:val="20"/>
                <w:lang w:eastAsia="ar-SA"/>
              </w:rPr>
            </w:pPr>
          </w:p>
          <w:p w:rsidR="00184C5B" w:rsidRPr="00184C5B" w:rsidRDefault="00184C5B" w:rsidP="00184C5B">
            <w:pPr>
              <w:suppressAutoHyphens/>
              <w:overflowPunct w:val="0"/>
              <w:autoSpaceDE w:val="0"/>
              <w:spacing w:after="0" w:line="240" w:lineRule="auto"/>
              <w:jc w:val="center"/>
              <w:textAlignment w:val="baseline"/>
              <w:rPr>
                <w:rFonts w:ascii="Arial" w:eastAsia="Times New Roman" w:hAnsi="Arial" w:cs="Times New Roman"/>
                <w:sz w:val="18"/>
                <w:szCs w:val="20"/>
                <w:lang w:eastAsia="ar-SA"/>
              </w:rPr>
            </w:pPr>
            <w:r w:rsidRPr="00184C5B">
              <w:rPr>
                <w:rFonts w:ascii="Arial" w:eastAsia="Times New Roman" w:hAnsi="Arial" w:cs="Times New Roman"/>
                <w:sz w:val="18"/>
                <w:szCs w:val="20"/>
                <w:lang w:eastAsia="ar-SA"/>
              </w:rPr>
              <w:t>0,7</w:t>
            </w:r>
          </w:p>
        </w:tc>
      </w:tr>
      <w:tr w:rsidR="00184C5B" w:rsidRPr="00184C5B" w:rsidTr="00BF6FBC">
        <w:trPr>
          <w:jc w:val="center"/>
        </w:trPr>
        <w:tc>
          <w:tcPr>
            <w:tcW w:w="2905" w:type="dxa"/>
            <w:tcBorders>
              <w:left w:val="single" w:sz="6" w:space="0" w:color="000000"/>
              <w:bottom w:val="single" w:sz="6" w:space="0" w:color="000000"/>
            </w:tcBorders>
          </w:tcPr>
          <w:p w:rsidR="00184C5B" w:rsidRPr="00184C5B" w:rsidRDefault="00184C5B" w:rsidP="00184C5B">
            <w:pPr>
              <w:suppressAutoHyphens/>
              <w:overflowPunct w:val="0"/>
              <w:autoSpaceDE w:val="0"/>
              <w:spacing w:after="0" w:line="240" w:lineRule="auto"/>
              <w:jc w:val="both"/>
              <w:textAlignment w:val="baseline"/>
              <w:rPr>
                <w:rFonts w:ascii="Arial" w:eastAsia="Times New Roman" w:hAnsi="Arial" w:cs="Times New Roman"/>
                <w:sz w:val="18"/>
                <w:szCs w:val="20"/>
                <w:lang w:eastAsia="ar-SA"/>
              </w:rPr>
            </w:pPr>
            <w:r w:rsidRPr="00184C5B">
              <w:rPr>
                <w:rFonts w:ascii="Arial" w:eastAsia="Times New Roman" w:hAnsi="Arial" w:cs="Times New Roman"/>
                <w:sz w:val="18"/>
                <w:szCs w:val="20"/>
                <w:lang w:eastAsia="ar-SA"/>
              </w:rPr>
              <w:t>Nierówności powierzchni górnej (czoła), nie większe niż</w:t>
            </w:r>
          </w:p>
        </w:tc>
        <w:tc>
          <w:tcPr>
            <w:tcW w:w="567" w:type="dxa"/>
            <w:tcBorders>
              <w:left w:val="single" w:sz="6" w:space="0" w:color="000000"/>
              <w:bottom w:val="single" w:sz="6" w:space="0" w:color="000000"/>
            </w:tcBorders>
          </w:tcPr>
          <w:p w:rsidR="00184C5B" w:rsidRPr="00184C5B" w:rsidRDefault="00184C5B" w:rsidP="00184C5B">
            <w:pPr>
              <w:suppressAutoHyphens/>
              <w:overflowPunct w:val="0"/>
              <w:autoSpaceDE w:val="0"/>
              <w:spacing w:before="120" w:after="0" w:line="240" w:lineRule="auto"/>
              <w:jc w:val="center"/>
              <w:textAlignment w:val="baseline"/>
              <w:rPr>
                <w:rFonts w:ascii="Arial" w:eastAsia="Times New Roman" w:hAnsi="Arial" w:cs="Times New Roman"/>
                <w:sz w:val="18"/>
                <w:szCs w:val="20"/>
                <w:lang w:eastAsia="ar-SA"/>
              </w:rPr>
            </w:pPr>
            <w:r w:rsidRPr="00184C5B">
              <w:rPr>
                <w:rFonts w:ascii="Arial" w:eastAsia="Times New Roman" w:hAnsi="Arial" w:cs="Times New Roman"/>
                <w:sz w:val="18"/>
                <w:szCs w:val="20"/>
                <w:lang w:eastAsia="ar-SA"/>
              </w:rPr>
              <w:t>-</w:t>
            </w:r>
          </w:p>
        </w:tc>
        <w:tc>
          <w:tcPr>
            <w:tcW w:w="567" w:type="dxa"/>
            <w:tcBorders>
              <w:left w:val="single" w:sz="6" w:space="0" w:color="000000"/>
              <w:bottom w:val="single" w:sz="6" w:space="0" w:color="000000"/>
            </w:tcBorders>
          </w:tcPr>
          <w:p w:rsidR="00184C5B" w:rsidRPr="00184C5B" w:rsidRDefault="00184C5B" w:rsidP="00184C5B">
            <w:pPr>
              <w:suppressAutoHyphens/>
              <w:overflowPunct w:val="0"/>
              <w:autoSpaceDE w:val="0"/>
              <w:spacing w:before="120" w:after="0" w:line="240" w:lineRule="auto"/>
              <w:jc w:val="center"/>
              <w:textAlignment w:val="baseline"/>
              <w:rPr>
                <w:rFonts w:ascii="Arial" w:eastAsia="Times New Roman" w:hAnsi="Arial" w:cs="Times New Roman"/>
                <w:sz w:val="18"/>
                <w:szCs w:val="20"/>
                <w:lang w:eastAsia="ar-SA"/>
              </w:rPr>
            </w:pPr>
            <w:r w:rsidRPr="00184C5B">
              <w:rPr>
                <w:rFonts w:ascii="Arial" w:eastAsia="Times New Roman" w:hAnsi="Arial" w:cs="Times New Roman"/>
                <w:sz w:val="18"/>
                <w:szCs w:val="20"/>
                <w:lang w:eastAsia="ar-SA"/>
              </w:rPr>
              <w:t>-</w:t>
            </w:r>
          </w:p>
        </w:tc>
        <w:tc>
          <w:tcPr>
            <w:tcW w:w="567" w:type="dxa"/>
            <w:tcBorders>
              <w:left w:val="single" w:sz="6" w:space="0" w:color="000000"/>
              <w:bottom w:val="single" w:sz="6" w:space="0" w:color="000000"/>
            </w:tcBorders>
          </w:tcPr>
          <w:p w:rsidR="00184C5B" w:rsidRPr="00184C5B" w:rsidRDefault="00184C5B" w:rsidP="00184C5B">
            <w:pPr>
              <w:suppressAutoHyphens/>
              <w:overflowPunct w:val="0"/>
              <w:autoSpaceDE w:val="0"/>
              <w:spacing w:before="120" w:after="0" w:line="240" w:lineRule="auto"/>
              <w:jc w:val="center"/>
              <w:textAlignment w:val="baseline"/>
              <w:rPr>
                <w:rFonts w:ascii="Arial" w:eastAsia="Times New Roman" w:hAnsi="Arial" w:cs="Times New Roman"/>
                <w:sz w:val="18"/>
                <w:szCs w:val="20"/>
                <w:lang w:eastAsia="ar-SA"/>
              </w:rPr>
            </w:pPr>
            <w:r w:rsidRPr="00184C5B">
              <w:rPr>
                <w:rFonts w:ascii="Arial" w:eastAsia="Times New Roman" w:hAnsi="Arial" w:cs="Times New Roman"/>
                <w:sz w:val="18"/>
                <w:szCs w:val="20"/>
                <w:lang w:eastAsia="ar-SA"/>
              </w:rPr>
              <w:t>-</w:t>
            </w:r>
          </w:p>
        </w:tc>
        <w:tc>
          <w:tcPr>
            <w:tcW w:w="545" w:type="dxa"/>
            <w:tcBorders>
              <w:left w:val="single" w:sz="6" w:space="0" w:color="000000"/>
              <w:bottom w:val="single" w:sz="6" w:space="0" w:color="000000"/>
            </w:tcBorders>
          </w:tcPr>
          <w:p w:rsidR="00184C5B" w:rsidRPr="00184C5B" w:rsidRDefault="00184C5B" w:rsidP="00184C5B">
            <w:pPr>
              <w:suppressAutoHyphens/>
              <w:overflowPunct w:val="0"/>
              <w:autoSpaceDE w:val="0"/>
              <w:spacing w:before="120" w:after="0" w:line="240" w:lineRule="auto"/>
              <w:jc w:val="center"/>
              <w:textAlignment w:val="baseline"/>
              <w:rPr>
                <w:rFonts w:ascii="Arial" w:eastAsia="Times New Roman" w:hAnsi="Arial" w:cs="Times New Roman"/>
                <w:sz w:val="18"/>
                <w:szCs w:val="20"/>
                <w:lang w:eastAsia="ar-SA"/>
              </w:rPr>
            </w:pPr>
            <w:r w:rsidRPr="00184C5B">
              <w:rPr>
                <w:rFonts w:ascii="Arial" w:eastAsia="Times New Roman" w:hAnsi="Arial" w:cs="Times New Roman"/>
                <w:sz w:val="18"/>
                <w:szCs w:val="20"/>
                <w:lang w:eastAsia="ar-SA"/>
              </w:rPr>
              <w:t>-</w:t>
            </w:r>
          </w:p>
        </w:tc>
        <w:tc>
          <w:tcPr>
            <w:tcW w:w="731" w:type="dxa"/>
            <w:gridSpan w:val="2"/>
            <w:tcBorders>
              <w:left w:val="single" w:sz="6" w:space="0" w:color="000000"/>
              <w:bottom w:val="single" w:sz="6" w:space="0" w:color="000000"/>
            </w:tcBorders>
          </w:tcPr>
          <w:p w:rsidR="00184C5B" w:rsidRPr="00184C5B" w:rsidRDefault="00184C5B" w:rsidP="00184C5B">
            <w:pPr>
              <w:suppressAutoHyphens/>
              <w:overflowPunct w:val="0"/>
              <w:autoSpaceDE w:val="0"/>
              <w:spacing w:before="120" w:after="0" w:line="240" w:lineRule="auto"/>
              <w:jc w:val="center"/>
              <w:textAlignment w:val="baseline"/>
              <w:rPr>
                <w:rFonts w:ascii="Arial" w:eastAsia="Times New Roman" w:hAnsi="Arial" w:cs="Times New Roman"/>
                <w:sz w:val="18"/>
                <w:szCs w:val="20"/>
                <w:lang w:eastAsia="ar-SA"/>
              </w:rPr>
            </w:pPr>
            <w:r w:rsidRPr="00184C5B">
              <w:rPr>
                <w:rFonts w:ascii="Symbol" w:eastAsia="Times New Roman" w:hAnsi="Symbol" w:cs="Times New Roman"/>
                <w:sz w:val="18"/>
                <w:szCs w:val="20"/>
                <w:lang w:eastAsia="ar-SA"/>
              </w:rPr>
              <w:t></w:t>
            </w:r>
            <w:r w:rsidRPr="00184C5B">
              <w:rPr>
                <w:rFonts w:ascii="Arial" w:eastAsia="Times New Roman" w:hAnsi="Arial" w:cs="Times New Roman"/>
                <w:sz w:val="18"/>
                <w:szCs w:val="20"/>
                <w:lang w:eastAsia="ar-SA"/>
              </w:rPr>
              <w:t xml:space="preserve"> 0,4</w:t>
            </w:r>
          </w:p>
        </w:tc>
        <w:tc>
          <w:tcPr>
            <w:tcW w:w="811" w:type="dxa"/>
            <w:tcBorders>
              <w:left w:val="single" w:sz="6" w:space="0" w:color="000000"/>
              <w:bottom w:val="single" w:sz="6" w:space="0" w:color="000000"/>
            </w:tcBorders>
          </w:tcPr>
          <w:p w:rsidR="00184C5B" w:rsidRPr="00184C5B" w:rsidRDefault="00184C5B" w:rsidP="00184C5B">
            <w:pPr>
              <w:suppressAutoHyphens/>
              <w:overflowPunct w:val="0"/>
              <w:autoSpaceDE w:val="0"/>
              <w:spacing w:before="120" w:after="0" w:line="240" w:lineRule="auto"/>
              <w:jc w:val="center"/>
              <w:textAlignment w:val="baseline"/>
              <w:rPr>
                <w:rFonts w:ascii="Arial" w:eastAsia="Times New Roman" w:hAnsi="Arial" w:cs="Times New Roman"/>
                <w:sz w:val="18"/>
                <w:szCs w:val="20"/>
                <w:lang w:eastAsia="ar-SA"/>
              </w:rPr>
            </w:pPr>
            <w:r w:rsidRPr="00184C5B">
              <w:rPr>
                <w:rFonts w:ascii="Symbol" w:eastAsia="Times New Roman" w:hAnsi="Symbol" w:cs="Times New Roman"/>
                <w:sz w:val="18"/>
                <w:szCs w:val="20"/>
                <w:lang w:eastAsia="ar-SA"/>
              </w:rPr>
              <w:t></w:t>
            </w:r>
            <w:r w:rsidRPr="00184C5B">
              <w:rPr>
                <w:rFonts w:ascii="Arial" w:eastAsia="Times New Roman" w:hAnsi="Arial" w:cs="Times New Roman"/>
                <w:sz w:val="18"/>
                <w:szCs w:val="20"/>
                <w:lang w:eastAsia="ar-SA"/>
              </w:rPr>
              <w:t xml:space="preserve"> 0,4</w:t>
            </w:r>
          </w:p>
        </w:tc>
        <w:tc>
          <w:tcPr>
            <w:tcW w:w="905" w:type="dxa"/>
            <w:tcBorders>
              <w:left w:val="single" w:sz="6" w:space="0" w:color="000000"/>
              <w:bottom w:val="single" w:sz="6" w:space="0" w:color="000000"/>
              <w:right w:val="single" w:sz="6" w:space="0" w:color="000000"/>
            </w:tcBorders>
          </w:tcPr>
          <w:p w:rsidR="00184C5B" w:rsidRPr="00184C5B" w:rsidRDefault="00184C5B" w:rsidP="00184C5B">
            <w:pPr>
              <w:suppressAutoHyphens/>
              <w:overflowPunct w:val="0"/>
              <w:autoSpaceDE w:val="0"/>
              <w:spacing w:before="120" w:after="0" w:line="240" w:lineRule="auto"/>
              <w:jc w:val="center"/>
              <w:textAlignment w:val="baseline"/>
              <w:rPr>
                <w:rFonts w:ascii="Arial" w:eastAsia="Times New Roman" w:hAnsi="Arial" w:cs="Times New Roman"/>
                <w:sz w:val="18"/>
                <w:szCs w:val="20"/>
                <w:lang w:eastAsia="ar-SA"/>
              </w:rPr>
            </w:pPr>
            <w:r w:rsidRPr="00184C5B">
              <w:rPr>
                <w:rFonts w:ascii="Symbol" w:eastAsia="Times New Roman" w:hAnsi="Symbol" w:cs="Times New Roman"/>
                <w:sz w:val="18"/>
                <w:szCs w:val="20"/>
                <w:lang w:eastAsia="ar-SA"/>
              </w:rPr>
              <w:t></w:t>
            </w:r>
            <w:r w:rsidRPr="00184C5B">
              <w:rPr>
                <w:rFonts w:ascii="Arial" w:eastAsia="Times New Roman" w:hAnsi="Arial" w:cs="Times New Roman"/>
                <w:sz w:val="18"/>
                <w:szCs w:val="20"/>
                <w:lang w:eastAsia="ar-SA"/>
              </w:rPr>
              <w:t xml:space="preserve"> 0,6</w:t>
            </w:r>
          </w:p>
        </w:tc>
      </w:tr>
      <w:tr w:rsidR="00184C5B" w:rsidRPr="00184C5B" w:rsidTr="00BF6FBC">
        <w:trPr>
          <w:jc w:val="center"/>
        </w:trPr>
        <w:tc>
          <w:tcPr>
            <w:tcW w:w="2905" w:type="dxa"/>
            <w:tcBorders>
              <w:left w:val="single" w:sz="6" w:space="0" w:color="000000"/>
              <w:bottom w:val="single" w:sz="6" w:space="0" w:color="000000"/>
            </w:tcBorders>
          </w:tcPr>
          <w:p w:rsidR="00184C5B" w:rsidRPr="00184C5B" w:rsidRDefault="00184C5B" w:rsidP="00184C5B">
            <w:pPr>
              <w:suppressAutoHyphens/>
              <w:overflowPunct w:val="0"/>
              <w:autoSpaceDE w:val="0"/>
              <w:spacing w:after="0" w:line="240" w:lineRule="auto"/>
              <w:jc w:val="both"/>
              <w:textAlignment w:val="baseline"/>
              <w:rPr>
                <w:rFonts w:ascii="Arial" w:eastAsia="Times New Roman" w:hAnsi="Arial" w:cs="Times New Roman"/>
                <w:sz w:val="18"/>
                <w:szCs w:val="20"/>
                <w:lang w:eastAsia="ar-SA"/>
              </w:rPr>
            </w:pPr>
            <w:r w:rsidRPr="00184C5B">
              <w:rPr>
                <w:rFonts w:ascii="Arial" w:eastAsia="Times New Roman" w:hAnsi="Arial" w:cs="Times New Roman"/>
                <w:sz w:val="18"/>
                <w:szCs w:val="20"/>
                <w:lang w:eastAsia="ar-SA"/>
              </w:rPr>
              <w:t>Wypukłość powierzchni bocznej, nie większa niż</w:t>
            </w:r>
          </w:p>
        </w:tc>
        <w:tc>
          <w:tcPr>
            <w:tcW w:w="567" w:type="dxa"/>
            <w:tcBorders>
              <w:left w:val="single" w:sz="6" w:space="0" w:color="000000"/>
              <w:bottom w:val="single" w:sz="6" w:space="0" w:color="000000"/>
            </w:tcBorders>
          </w:tcPr>
          <w:p w:rsidR="00184C5B" w:rsidRPr="00184C5B" w:rsidRDefault="00184C5B" w:rsidP="00184C5B">
            <w:pPr>
              <w:suppressAutoHyphens/>
              <w:overflowPunct w:val="0"/>
              <w:autoSpaceDE w:val="0"/>
              <w:spacing w:before="120" w:after="0" w:line="240" w:lineRule="auto"/>
              <w:jc w:val="center"/>
              <w:textAlignment w:val="baseline"/>
              <w:rPr>
                <w:rFonts w:ascii="Arial" w:eastAsia="Times New Roman" w:hAnsi="Arial" w:cs="Times New Roman"/>
                <w:sz w:val="18"/>
                <w:szCs w:val="20"/>
                <w:lang w:eastAsia="ar-SA"/>
              </w:rPr>
            </w:pPr>
            <w:r w:rsidRPr="00184C5B">
              <w:rPr>
                <w:rFonts w:ascii="Arial" w:eastAsia="Times New Roman" w:hAnsi="Arial" w:cs="Times New Roman"/>
                <w:sz w:val="18"/>
                <w:szCs w:val="20"/>
                <w:lang w:eastAsia="ar-SA"/>
              </w:rPr>
              <w:t>-</w:t>
            </w:r>
          </w:p>
        </w:tc>
        <w:tc>
          <w:tcPr>
            <w:tcW w:w="567" w:type="dxa"/>
            <w:tcBorders>
              <w:left w:val="single" w:sz="6" w:space="0" w:color="000000"/>
              <w:bottom w:val="single" w:sz="6" w:space="0" w:color="000000"/>
            </w:tcBorders>
          </w:tcPr>
          <w:p w:rsidR="00184C5B" w:rsidRPr="00184C5B" w:rsidRDefault="00184C5B" w:rsidP="00184C5B">
            <w:pPr>
              <w:suppressAutoHyphens/>
              <w:overflowPunct w:val="0"/>
              <w:autoSpaceDE w:val="0"/>
              <w:spacing w:before="120" w:after="0" w:line="240" w:lineRule="auto"/>
              <w:jc w:val="center"/>
              <w:textAlignment w:val="baseline"/>
              <w:rPr>
                <w:rFonts w:ascii="Arial" w:eastAsia="Times New Roman" w:hAnsi="Arial" w:cs="Times New Roman"/>
                <w:sz w:val="18"/>
                <w:szCs w:val="20"/>
                <w:lang w:eastAsia="ar-SA"/>
              </w:rPr>
            </w:pPr>
            <w:r w:rsidRPr="00184C5B">
              <w:rPr>
                <w:rFonts w:ascii="Arial" w:eastAsia="Times New Roman" w:hAnsi="Arial" w:cs="Times New Roman"/>
                <w:sz w:val="18"/>
                <w:szCs w:val="20"/>
                <w:lang w:eastAsia="ar-SA"/>
              </w:rPr>
              <w:t>-</w:t>
            </w:r>
          </w:p>
        </w:tc>
        <w:tc>
          <w:tcPr>
            <w:tcW w:w="567" w:type="dxa"/>
            <w:tcBorders>
              <w:left w:val="single" w:sz="6" w:space="0" w:color="000000"/>
              <w:bottom w:val="single" w:sz="6" w:space="0" w:color="000000"/>
            </w:tcBorders>
          </w:tcPr>
          <w:p w:rsidR="00184C5B" w:rsidRPr="00184C5B" w:rsidRDefault="00184C5B" w:rsidP="00184C5B">
            <w:pPr>
              <w:suppressAutoHyphens/>
              <w:overflowPunct w:val="0"/>
              <w:autoSpaceDE w:val="0"/>
              <w:spacing w:before="120" w:after="0" w:line="240" w:lineRule="auto"/>
              <w:jc w:val="center"/>
              <w:textAlignment w:val="baseline"/>
              <w:rPr>
                <w:rFonts w:ascii="Arial" w:eastAsia="Times New Roman" w:hAnsi="Arial" w:cs="Times New Roman"/>
                <w:sz w:val="18"/>
                <w:szCs w:val="20"/>
                <w:lang w:eastAsia="ar-SA"/>
              </w:rPr>
            </w:pPr>
            <w:r w:rsidRPr="00184C5B">
              <w:rPr>
                <w:rFonts w:ascii="Arial" w:eastAsia="Times New Roman" w:hAnsi="Arial" w:cs="Times New Roman"/>
                <w:sz w:val="18"/>
                <w:szCs w:val="20"/>
                <w:lang w:eastAsia="ar-SA"/>
              </w:rPr>
              <w:t>-</w:t>
            </w:r>
          </w:p>
        </w:tc>
        <w:tc>
          <w:tcPr>
            <w:tcW w:w="545" w:type="dxa"/>
            <w:tcBorders>
              <w:left w:val="single" w:sz="6" w:space="0" w:color="000000"/>
              <w:bottom w:val="single" w:sz="6" w:space="0" w:color="000000"/>
            </w:tcBorders>
          </w:tcPr>
          <w:p w:rsidR="00184C5B" w:rsidRPr="00184C5B" w:rsidRDefault="00184C5B" w:rsidP="00184C5B">
            <w:pPr>
              <w:suppressAutoHyphens/>
              <w:overflowPunct w:val="0"/>
              <w:autoSpaceDE w:val="0"/>
              <w:spacing w:before="120" w:after="0" w:line="240" w:lineRule="auto"/>
              <w:jc w:val="center"/>
              <w:textAlignment w:val="baseline"/>
              <w:rPr>
                <w:rFonts w:ascii="Arial" w:eastAsia="Times New Roman" w:hAnsi="Arial" w:cs="Times New Roman"/>
                <w:sz w:val="18"/>
                <w:szCs w:val="20"/>
                <w:lang w:eastAsia="ar-SA"/>
              </w:rPr>
            </w:pPr>
            <w:r w:rsidRPr="00184C5B">
              <w:rPr>
                <w:rFonts w:ascii="Arial" w:eastAsia="Times New Roman" w:hAnsi="Arial" w:cs="Times New Roman"/>
                <w:sz w:val="18"/>
                <w:szCs w:val="20"/>
                <w:lang w:eastAsia="ar-SA"/>
              </w:rPr>
              <w:t>-</w:t>
            </w:r>
          </w:p>
        </w:tc>
        <w:tc>
          <w:tcPr>
            <w:tcW w:w="731" w:type="dxa"/>
            <w:gridSpan w:val="2"/>
            <w:tcBorders>
              <w:left w:val="single" w:sz="6" w:space="0" w:color="000000"/>
              <w:bottom w:val="single" w:sz="6" w:space="0" w:color="000000"/>
            </w:tcBorders>
          </w:tcPr>
          <w:p w:rsidR="00184C5B" w:rsidRPr="00184C5B" w:rsidRDefault="00184C5B" w:rsidP="00184C5B">
            <w:pPr>
              <w:suppressAutoHyphens/>
              <w:overflowPunct w:val="0"/>
              <w:autoSpaceDE w:val="0"/>
              <w:spacing w:before="120" w:after="0" w:line="240" w:lineRule="auto"/>
              <w:jc w:val="center"/>
              <w:textAlignment w:val="baseline"/>
              <w:rPr>
                <w:rFonts w:ascii="Arial" w:eastAsia="Times New Roman" w:hAnsi="Arial" w:cs="Times New Roman"/>
                <w:sz w:val="18"/>
                <w:szCs w:val="20"/>
                <w:lang w:eastAsia="ar-SA"/>
              </w:rPr>
            </w:pPr>
            <w:r w:rsidRPr="00184C5B">
              <w:rPr>
                <w:rFonts w:ascii="Arial" w:eastAsia="Times New Roman" w:hAnsi="Arial" w:cs="Times New Roman"/>
                <w:sz w:val="18"/>
                <w:szCs w:val="20"/>
                <w:lang w:eastAsia="ar-SA"/>
              </w:rPr>
              <w:t>0,4</w:t>
            </w:r>
          </w:p>
        </w:tc>
        <w:tc>
          <w:tcPr>
            <w:tcW w:w="811" w:type="dxa"/>
            <w:tcBorders>
              <w:left w:val="single" w:sz="6" w:space="0" w:color="000000"/>
              <w:bottom w:val="single" w:sz="6" w:space="0" w:color="000000"/>
            </w:tcBorders>
          </w:tcPr>
          <w:p w:rsidR="00184C5B" w:rsidRPr="00184C5B" w:rsidRDefault="00184C5B" w:rsidP="00184C5B">
            <w:pPr>
              <w:suppressAutoHyphens/>
              <w:overflowPunct w:val="0"/>
              <w:autoSpaceDE w:val="0"/>
              <w:spacing w:before="120" w:after="0" w:line="240" w:lineRule="auto"/>
              <w:jc w:val="center"/>
              <w:textAlignment w:val="baseline"/>
              <w:rPr>
                <w:rFonts w:ascii="Arial" w:eastAsia="Times New Roman" w:hAnsi="Arial" w:cs="Times New Roman"/>
                <w:sz w:val="18"/>
                <w:szCs w:val="20"/>
                <w:lang w:eastAsia="ar-SA"/>
              </w:rPr>
            </w:pPr>
            <w:r w:rsidRPr="00184C5B">
              <w:rPr>
                <w:rFonts w:ascii="Arial" w:eastAsia="Times New Roman" w:hAnsi="Arial" w:cs="Times New Roman"/>
                <w:sz w:val="18"/>
                <w:szCs w:val="20"/>
                <w:lang w:eastAsia="ar-SA"/>
              </w:rPr>
              <w:t>0,8</w:t>
            </w:r>
          </w:p>
        </w:tc>
        <w:tc>
          <w:tcPr>
            <w:tcW w:w="905" w:type="dxa"/>
            <w:tcBorders>
              <w:left w:val="single" w:sz="6" w:space="0" w:color="000000"/>
              <w:bottom w:val="single" w:sz="6" w:space="0" w:color="000000"/>
              <w:right w:val="single" w:sz="6" w:space="0" w:color="000000"/>
            </w:tcBorders>
          </w:tcPr>
          <w:p w:rsidR="00184C5B" w:rsidRPr="00184C5B" w:rsidRDefault="00184C5B" w:rsidP="00184C5B">
            <w:pPr>
              <w:suppressAutoHyphens/>
              <w:overflowPunct w:val="0"/>
              <w:autoSpaceDE w:val="0"/>
              <w:spacing w:before="120" w:after="0" w:line="240" w:lineRule="auto"/>
              <w:jc w:val="center"/>
              <w:textAlignment w:val="baseline"/>
              <w:rPr>
                <w:rFonts w:ascii="Arial" w:eastAsia="Times New Roman" w:hAnsi="Arial" w:cs="Times New Roman"/>
                <w:sz w:val="18"/>
                <w:szCs w:val="20"/>
                <w:lang w:eastAsia="ar-SA"/>
              </w:rPr>
            </w:pPr>
            <w:r w:rsidRPr="00184C5B">
              <w:rPr>
                <w:rFonts w:ascii="Arial" w:eastAsia="Times New Roman" w:hAnsi="Arial" w:cs="Times New Roman"/>
                <w:sz w:val="18"/>
                <w:szCs w:val="20"/>
                <w:lang w:eastAsia="ar-SA"/>
              </w:rPr>
              <w:t>0,8</w:t>
            </w:r>
          </w:p>
        </w:tc>
      </w:tr>
      <w:tr w:rsidR="00184C5B" w:rsidRPr="00184C5B" w:rsidTr="00BF6FBC">
        <w:trPr>
          <w:jc w:val="center"/>
        </w:trPr>
        <w:tc>
          <w:tcPr>
            <w:tcW w:w="2905" w:type="dxa"/>
            <w:tcBorders>
              <w:left w:val="single" w:sz="6" w:space="0" w:color="000000"/>
              <w:bottom w:val="single" w:sz="6" w:space="0" w:color="000000"/>
            </w:tcBorders>
          </w:tcPr>
          <w:p w:rsidR="00184C5B" w:rsidRPr="00184C5B" w:rsidRDefault="00184C5B" w:rsidP="00184C5B">
            <w:pPr>
              <w:suppressAutoHyphens/>
              <w:overflowPunct w:val="0"/>
              <w:autoSpaceDE w:val="0"/>
              <w:spacing w:after="0" w:line="240" w:lineRule="auto"/>
              <w:jc w:val="both"/>
              <w:textAlignment w:val="baseline"/>
              <w:rPr>
                <w:rFonts w:ascii="Arial" w:eastAsia="Times New Roman" w:hAnsi="Arial" w:cs="Times New Roman"/>
                <w:sz w:val="18"/>
                <w:szCs w:val="20"/>
                <w:lang w:eastAsia="ar-SA"/>
              </w:rPr>
            </w:pPr>
            <w:r w:rsidRPr="00184C5B">
              <w:rPr>
                <w:rFonts w:ascii="Arial" w:eastAsia="Times New Roman" w:hAnsi="Arial" w:cs="Times New Roman"/>
                <w:sz w:val="18"/>
                <w:szCs w:val="20"/>
                <w:lang w:eastAsia="ar-SA"/>
              </w:rPr>
              <w:t>Nierówność powierzchni dolnej (stopki), nie większa niż</w:t>
            </w:r>
          </w:p>
        </w:tc>
        <w:tc>
          <w:tcPr>
            <w:tcW w:w="567" w:type="dxa"/>
            <w:tcBorders>
              <w:left w:val="single" w:sz="6" w:space="0" w:color="000000"/>
              <w:bottom w:val="single" w:sz="6" w:space="0" w:color="000000"/>
            </w:tcBorders>
          </w:tcPr>
          <w:p w:rsidR="00184C5B" w:rsidRPr="00184C5B" w:rsidRDefault="00184C5B" w:rsidP="00184C5B">
            <w:pPr>
              <w:suppressAutoHyphens/>
              <w:overflowPunct w:val="0"/>
              <w:autoSpaceDE w:val="0"/>
              <w:spacing w:before="120" w:after="0" w:line="240" w:lineRule="auto"/>
              <w:jc w:val="center"/>
              <w:textAlignment w:val="baseline"/>
              <w:rPr>
                <w:rFonts w:ascii="Arial" w:eastAsia="Times New Roman" w:hAnsi="Arial" w:cs="Times New Roman"/>
                <w:sz w:val="18"/>
                <w:szCs w:val="20"/>
                <w:lang w:eastAsia="ar-SA"/>
              </w:rPr>
            </w:pPr>
            <w:r w:rsidRPr="00184C5B">
              <w:rPr>
                <w:rFonts w:ascii="Arial" w:eastAsia="Times New Roman" w:hAnsi="Arial" w:cs="Times New Roman"/>
                <w:sz w:val="18"/>
                <w:szCs w:val="20"/>
                <w:lang w:eastAsia="ar-SA"/>
              </w:rPr>
              <w:t>-</w:t>
            </w:r>
          </w:p>
        </w:tc>
        <w:tc>
          <w:tcPr>
            <w:tcW w:w="567" w:type="dxa"/>
            <w:tcBorders>
              <w:left w:val="single" w:sz="6" w:space="0" w:color="000000"/>
              <w:bottom w:val="single" w:sz="6" w:space="0" w:color="000000"/>
            </w:tcBorders>
          </w:tcPr>
          <w:p w:rsidR="00184C5B" w:rsidRPr="00184C5B" w:rsidRDefault="00184C5B" w:rsidP="00184C5B">
            <w:pPr>
              <w:suppressAutoHyphens/>
              <w:overflowPunct w:val="0"/>
              <w:autoSpaceDE w:val="0"/>
              <w:spacing w:before="120" w:after="0" w:line="240" w:lineRule="auto"/>
              <w:jc w:val="center"/>
              <w:textAlignment w:val="baseline"/>
              <w:rPr>
                <w:rFonts w:ascii="Arial" w:eastAsia="Times New Roman" w:hAnsi="Arial" w:cs="Times New Roman"/>
                <w:sz w:val="18"/>
                <w:szCs w:val="20"/>
                <w:lang w:eastAsia="ar-SA"/>
              </w:rPr>
            </w:pPr>
            <w:r w:rsidRPr="00184C5B">
              <w:rPr>
                <w:rFonts w:ascii="Arial" w:eastAsia="Times New Roman" w:hAnsi="Arial" w:cs="Times New Roman"/>
                <w:sz w:val="18"/>
                <w:szCs w:val="20"/>
                <w:lang w:eastAsia="ar-SA"/>
              </w:rPr>
              <w:t>-</w:t>
            </w:r>
          </w:p>
        </w:tc>
        <w:tc>
          <w:tcPr>
            <w:tcW w:w="567" w:type="dxa"/>
            <w:tcBorders>
              <w:left w:val="single" w:sz="6" w:space="0" w:color="000000"/>
              <w:bottom w:val="single" w:sz="6" w:space="0" w:color="000000"/>
            </w:tcBorders>
          </w:tcPr>
          <w:p w:rsidR="00184C5B" w:rsidRPr="00184C5B" w:rsidRDefault="00184C5B" w:rsidP="00184C5B">
            <w:pPr>
              <w:suppressAutoHyphens/>
              <w:overflowPunct w:val="0"/>
              <w:autoSpaceDE w:val="0"/>
              <w:spacing w:before="120" w:after="0" w:line="240" w:lineRule="auto"/>
              <w:jc w:val="center"/>
              <w:textAlignment w:val="baseline"/>
              <w:rPr>
                <w:rFonts w:ascii="Arial" w:eastAsia="Times New Roman" w:hAnsi="Arial" w:cs="Times New Roman"/>
                <w:sz w:val="18"/>
                <w:szCs w:val="20"/>
                <w:lang w:eastAsia="ar-SA"/>
              </w:rPr>
            </w:pPr>
            <w:r w:rsidRPr="00184C5B">
              <w:rPr>
                <w:rFonts w:ascii="Arial" w:eastAsia="Times New Roman" w:hAnsi="Arial" w:cs="Times New Roman"/>
                <w:sz w:val="18"/>
                <w:szCs w:val="20"/>
                <w:lang w:eastAsia="ar-SA"/>
              </w:rPr>
              <w:t>-</w:t>
            </w:r>
          </w:p>
        </w:tc>
        <w:tc>
          <w:tcPr>
            <w:tcW w:w="567" w:type="dxa"/>
            <w:gridSpan w:val="2"/>
            <w:tcBorders>
              <w:left w:val="single" w:sz="6" w:space="0" w:color="000000"/>
              <w:bottom w:val="single" w:sz="6" w:space="0" w:color="000000"/>
            </w:tcBorders>
          </w:tcPr>
          <w:p w:rsidR="00184C5B" w:rsidRPr="00184C5B" w:rsidRDefault="00184C5B" w:rsidP="00184C5B">
            <w:pPr>
              <w:suppressAutoHyphens/>
              <w:overflowPunct w:val="0"/>
              <w:autoSpaceDE w:val="0"/>
              <w:spacing w:before="120" w:after="0" w:line="240" w:lineRule="auto"/>
              <w:jc w:val="center"/>
              <w:textAlignment w:val="baseline"/>
              <w:rPr>
                <w:rFonts w:ascii="Arial" w:eastAsia="Times New Roman" w:hAnsi="Arial" w:cs="Times New Roman"/>
                <w:sz w:val="18"/>
                <w:szCs w:val="20"/>
                <w:lang w:eastAsia="ar-SA"/>
              </w:rPr>
            </w:pPr>
            <w:r w:rsidRPr="00184C5B">
              <w:rPr>
                <w:rFonts w:ascii="Arial" w:eastAsia="Times New Roman" w:hAnsi="Arial" w:cs="Times New Roman"/>
                <w:sz w:val="18"/>
                <w:szCs w:val="20"/>
                <w:lang w:eastAsia="ar-SA"/>
              </w:rPr>
              <w:t>-</w:t>
            </w:r>
          </w:p>
        </w:tc>
        <w:tc>
          <w:tcPr>
            <w:tcW w:w="709" w:type="dxa"/>
            <w:tcBorders>
              <w:left w:val="single" w:sz="6" w:space="0" w:color="000000"/>
              <w:bottom w:val="single" w:sz="6" w:space="0" w:color="000000"/>
            </w:tcBorders>
          </w:tcPr>
          <w:p w:rsidR="00184C5B" w:rsidRPr="00184C5B" w:rsidRDefault="00184C5B" w:rsidP="00184C5B">
            <w:pPr>
              <w:suppressAutoHyphens/>
              <w:overflowPunct w:val="0"/>
              <w:autoSpaceDE w:val="0"/>
              <w:spacing w:before="120" w:after="0" w:line="240" w:lineRule="auto"/>
              <w:jc w:val="center"/>
              <w:textAlignment w:val="baseline"/>
              <w:rPr>
                <w:rFonts w:ascii="Arial" w:eastAsia="Times New Roman" w:hAnsi="Arial" w:cs="Times New Roman"/>
                <w:sz w:val="18"/>
                <w:szCs w:val="20"/>
                <w:lang w:eastAsia="ar-SA"/>
              </w:rPr>
            </w:pPr>
            <w:r w:rsidRPr="00184C5B">
              <w:rPr>
                <w:rFonts w:ascii="Symbol" w:eastAsia="Times New Roman" w:hAnsi="Symbol" w:cs="Times New Roman"/>
                <w:sz w:val="18"/>
                <w:szCs w:val="20"/>
                <w:lang w:eastAsia="ar-SA"/>
              </w:rPr>
              <w:t></w:t>
            </w:r>
            <w:r w:rsidRPr="00184C5B">
              <w:rPr>
                <w:rFonts w:ascii="Arial" w:eastAsia="Times New Roman" w:hAnsi="Arial" w:cs="Times New Roman"/>
                <w:sz w:val="18"/>
                <w:szCs w:val="20"/>
                <w:lang w:eastAsia="ar-SA"/>
              </w:rPr>
              <w:t xml:space="preserve"> 0,4</w:t>
            </w:r>
          </w:p>
        </w:tc>
        <w:tc>
          <w:tcPr>
            <w:tcW w:w="1716" w:type="dxa"/>
            <w:gridSpan w:val="2"/>
            <w:tcBorders>
              <w:left w:val="single" w:sz="6" w:space="0" w:color="000000"/>
              <w:bottom w:val="single" w:sz="6" w:space="0" w:color="000000"/>
              <w:right w:val="single" w:sz="6" w:space="0" w:color="000000"/>
            </w:tcBorders>
          </w:tcPr>
          <w:p w:rsidR="00184C5B" w:rsidRPr="00184C5B" w:rsidRDefault="00184C5B" w:rsidP="00184C5B">
            <w:pPr>
              <w:suppressAutoHyphens/>
              <w:overflowPunct w:val="0"/>
              <w:autoSpaceDE w:val="0"/>
              <w:spacing w:before="120" w:after="0" w:line="240" w:lineRule="auto"/>
              <w:jc w:val="center"/>
              <w:textAlignment w:val="baseline"/>
              <w:rPr>
                <w:rFonts w:ascii="Arial" w:eastAsia="Times New Roman" w:hAnsi="Arial" w:cs="Times New Roman"/>
                <w:sz w:val="18"/>
                <w:szCs w:val="20"/>
                <w:lang w:eastAsia="ar-SA"/>
              </w:rPr>
            </w:pPr>
            <w:r w:rsidRPr="00184C5B">
              <w:rPr>
                <w:rFonts w:ascii="Arial" w:eastAsia="Times New Roman" w:hAnsi="Arial" w:cs="Times New Roman"/>
                <w:sz w:val="18"/>
                <w:szCs w:val="20"/>
                <w:lang w:eastAsia="ar-SA"/>
              </w:rPr>
              <w:t>nie bada się</w:t>
            </w:r>
          </w:p>
        </w:tc>
      </w:tr>
      <w:tr w:rsidR="00184C5B" w:rsidRPr="00184C5B" w:rsidTr="00BF6FBC">
        <w:trPr>
          <w:jc w:val="center"/>
        </w:trPr>
        <w:tc>
          <w:tcPr>
            <w:tcW w:w="2905" w:type="dxa"/>
            <w:tcBorders>
              <w:left w:val="single" w:sz="6" w:space="0" w:color="000000"/>
              <w:bottom w:val="single" w:sz="6" w:space="0" w:color="000000"/>
            </w:tcBorders>
          </w:tcPr>
          <w:p w:rsidR="00184C5B" w:rsidRPr="00184C5B" w:rsidRDefault="00184C5B" w:rsidP="00184C5B">
            <w:pPr>
              <w:suppressAutoHyphens/>
              <w:overflowPunct w:val="0"/>
              <w:autoSpaceDE w:val="0"/>
              <w:spacing w:before="60" w:after="60" w:line="240" w:lineRule="auto"/>
              <w:jc w:val="both"/>
              <w:textAlignment w:val="baseline"/>
              <w:rPr>
                <w:rFonts w:ascii="Arial" w:eastAsia="Times New Roman" w:hAnsi="Arial" w:cs="Times New Roman"/>
                <w:sz w:val="18"/>
                <w:szCs w:val="20"/>
                <w:lang w:eastAsia="ar-SA"/>
              </w:rPr>
            </w:pPr>
            <w:r w:rsidRPr="00184C5B">
              <w:rPr>
                <w:rFonts w:ascii="Arial" w:eastAsia="Times New Roman" w:hAnsi="Arial" w:cs="Times New Roman"/>
                <w:sz w:val="18"/>
                <w:szCs w:val="20"/>
                <w:lang w:eastAsia="ar-SA"/>
              </w:rPr>
              <w:t>Pęknięcia kostki</w:t>
            </w:r>
          </w:p>
        </w:tc>
        <w:tc>
          <w:tcPr>
            <w:tcW w:w="567" w:type="dxa"/>
            <w:tcBorders>
              <w:left w:val="single" w:sz="6" w:space="0" w:color="000000"/>
              <w:bottom w:val="single" w:sz="6" w:space="0" w:color="000000"/>
            </w:tcBorders>
          </w:tcPr>
          <w:p w:rsidR="00184C5B" w:rsidRPr="00184C5B" w:rsidRDefault="00184C5B" w:rsidP="00184C5B">
            <w:pPr>
              <w:suppressAutoHyphens/>
              <w:overflowPunct w:val="0"/>
              <w:autoSpaceDE w:val="0"/>
              <w:spacing w:before="60" w:after="60" w:line="240" w:lineRule="auto"/>
              <w:jc w:val="center"/>
              <w:textAlignment w:val="baseline"/>
              <w:rPr>
                <w:rFonts w:ascii="Arial" w:eastAsia="Times New Roman" w:hAnsi="Arial" w:cs="Times New Roman"/>
                <w:sz w:val="18"/>
                <w:szCs w:val="20"/>
                <w:lang w:eastAsia="ar-SA"/>
              </w:rPr>
            </w:pPr>
            <w:r w:rsidRPr="00184C5B">
              <w:rPr>
                <w:rFonts w:ascii="Arial" w:eastAsia="Times New Roman" w:hAnsi="Arial" w:cs="Times New Roman"/>
                <w:sz w:val="18"/>
                <w:szCs w:val="20"/>
                <w:lang w:eastAsia="ar-SA"/>
              </w:rPr>
              <w:t>-</w:t>
            </w:r>
          </w:p>
        </w:tc>
        <w:tc>
          <w:tcPr>
            <w:tcW w:w="567" w:type="dxa"/>
            <w:tcBorders>
              <w:left w:val="single" w:sz="6" w:space="0" w:color="000000"/>
              <w:bottom w:val="single" w:sz="6" w:space="0" w:color="000000"/>
            </w:tcBorders>
          </w:tcPr>
          <w:p w:rsidR="00184C5B" w:rsidRPr="00184C5B" w:rsidRDefault="00184C5B" w:rsidP="00184C5B">
            <w:pPr>
              <w:suppressAutoHyphens/>
              <w:overflowPunct w:val="0"/>
              <w:autoSpaceDE w:val="0"/>
              <w:spacing w:before="60" w:after="60" w:line="240" w:lineRule="auto"/>
              <w:jc w:val="center"/>
              <w:textAlignment w:val="baseline"/>
              <w:rPr>
                <w:rFonts w:ascii="Arial" w:eastAsia="Times New Roman" w:hAnsi="Arial" w:cs="Times New Roman"/>
                <w:sz w:val="18"/>
                <w:szCs w:val="20"/>
                <w:lang w:eastAsia="ar-SA"/>
              </w:rPr>
            </w:pPr>
            <w:r w:rsidRPr="00184C5B">
              <w:rPr>
                <w:rFonts w:ascii="Arial" w:eastAsia="Times New Roman" w:hAnsi="Arial" w:cs="Times New Roman"/>
                <w:sz w:val="18"/>
                <w:szCs w:val="20"/>
                <w:lang w:eastAsia="ar-SA"/>
              </w:rPr>
              <w:t>-</w:t>
            </w:r>
          </w:p>
        </w:tc>
        <w:tc>
          <w:tcPr>
            <w:tcW w:w="567" w:type="dxa"/>
            <w:tcBorders>
              <w:left w:val="single" w:sz="6" w:space="0" w:color="000000"/>
              <w:bottom w:val="single" w:sz="6" w:space="0" w:color="000000"/>
            </w:tcBorders>
          </w:tcPr>
          <w:p w:rsidR="00184C5B" w:rsidRPr="00184C5B" w:rsidRDefault="00184C5B" w:rsidP="00184C5B">
            <w:pPr>
              <w:suppressAutoHyphens/>
              <w:overflowPunct w:val="0"/>
              <w:autoSpaceDE w:val="0"/>
              <w:spacing w:before="60" w:after="60" w:line="240" w:lineRule="auto"/>
              <w:jc w:val="center"/>
              <w:textAlignment w:val="baseline"/>
              <w:rPr>
                <w:rFonts w:ascii="Arial" w:eastAsia="Times New Roman" w:hAnsi="Arial" w:cs="Times New Roman"/>
                <w:sz w:val="18"/>
                <w:szCs w:val="20"/>
                <w:lang w:eastAsia="ar-SA"/>
              </w:rPr>
            </w:pPr>
            <w:r w:rsidRPr="00184C5B">
              <w:rPr>
                <w:rFonts w:ascii="Arial" w:eastAsia="Times New Roman" w:hAnsi="Arial" w:cs="Times New Roman"/>
                <w:sz w:val="18"/>
                <w:szCs w:val="20"/>
                <w:lang w:eastAsia="ar-SA"/>
              </w:rPr>
              <w:t>-</w:t>
            </w:r>
          </w:p>
        </w:tc>
        <w:tc>
          <w:tcPr>
            <w:tcW w:w="567" w:type="dxa"/>
            <w:gridSpan w:val="2"/>
            <w:tcBorders>
              <w:left w:val="single" w:sz="6" w:space="0" w:color="000000"/>
              <w:bottom w:val="single" w:sz="6" w:space="0" w:color="000000"/>
            </w:tcBorders>
          </w:tcPr>
          <w:p w:rsidR="00184C5B" w:rsidRPr="00184C5B" w:rsidRDefault="00184C5B" w:rsidP="00184C5B">
            <w:pPr>
              <w:suppressAutoHyphens/>
              <w:overflowPunct w:val="0"/>
              <w:autoSpaceDE w:val="0"/>
              <w:spacing w:before="60" w:after="60" w:line="240" w:lineRule="auto"/>
              <w:jc w:val="center"/>
              <w:textAlignment w:val="baseline"/>
              <w:rPr>
                <w:rFonts w:ascii="Arial" w:eastAsia="Times New Roman" w:hAnsi="Arial" w:cs="Times New Roman"/>
                <w:sz w:val="18"/>
                <w:szCs w:val="20"/>
                <w:lang w:eastAsia="ar-SA"/>
              </w:rPr>
            </w:pPr>
            <w:r w:rsidRPr="00184C5B">
              <w:rPr>
                <w:rFonts w:ascii="Arial" w:eastAsia="Times New Roman" w:hAnsi="Arial" w:cs="Times New Roman"/>
                <w:sz w:val="18"/>
                <w:szCs w:val="20"/>
                <w:lang w:eastAsia="ar-SA"/>
              </w:rPr>
              <w:t>-</w:t>
            </w:r>
          </w:p>
        </w:tc>
        <w:tc>
          <w:tcPr>
            <w:tcW w:w="2425" w:type="dxa"/>
            <w:gridSpan w:val="3"/>
            <w:tcBorders>
              <w:left w:val="single" w:sz="6" w:space="0" w:color="000000"/>
              <w:bottom w:val="single" w:sz="6" w:space="0" w:color="000000"/>
              <w:right w:val="single" w:sz="6" w:space="0" w:color="000000"/>
            </w:tcBorders>
          </w:tcPr>
          <w:p w:rsidR="00184C5B" w:rsidRPr="00184C5B" w:rsidRDefault="00184C5B" w:rsidP="00184C5B">
            <w:pPr>
              <w:suppressAutoHyphens/>
              <w:overflowPunct w:val="0"/>
              <w:autoSpaceDE w:val="0"/>
              <w:spacing w:before="60" w:after="60" w:line="240" w:lineRule="auto"/>
              <w:jc w:val="center"/>
              <w:textAlignment w:val="baseline"/>
              <w:rPr>
                <w:rFonts w:ascii="Arial" w:eastAsia="Times New Roman" w:hAnsi="Arial" w:cs="Times New Roman"/>
                <w:sz w:val="18"/>
                <w:szCs w:val="20"/>
                <w:lang w:eastAsia="ar-SA"/>
              </w:rPr>
            </w:pPr>
            <w:r w:rsidRPr="00184C5B">
              <w:rPr>
                <w:rFonts w:ascii="Arial" w:eastAsia="Times New Roman" w:hAnsi="Arial" w:cs="Times New Roman"/>
                <w:sz w:val="18"/>
                <w:szCs w:val="20"/>
                <w:lang w:eastAsia="ar-SA"/>
              </w:rPr>
              <w:t>niedopuszczalne</w:t>
            </w:r>
          </w:p>
        </w:tc>
      </w:tr>
    </w:tbl>
    <w:p w:rsidR="00184C5B" w:rsidRPr="00184C5B" w:rsidRDefault="00184C5B" w:rsidP="00184C5B">
      <w:pPr>
        <w:suppressAutoHyphens/>
        <w:overflowPunct w:val="0"/>
        <w:autoSpaceDE w:val="0"/>
        <w:spacing w:after="0" w:line="240" w:lineRule="auto"/>
        <w:jc w:val="both"/>
        <w:textAlignment w:val="baseline"/>
        <w:rPr>
          <w:rFonts w:ascii="Arial" w:eastAsia="Times New Roman" w:hAnsi="Arial" w:cs="Times New Roman"/>
          <w:sz w:val="18"/>
          <w:szCs w:val="20"/>
          <w:lang w:eastAsia="ar-SA"/>
        </w:rPr>
      </w:pPr>
    </w:p>
    <w:p w:rsidR="00184C5B" w:rsidRPr="00184C5B" w:rsidRDefault="00184C5B" w:rsidP="00184C5B">
      <w:pPr>
        <w:suppressAutoHyphens/>
        <w:overflowPunct w:val="0"/>
        <w:autoSpaceDE w:val="0"/>
        <w:spacing w:after="0" w:line="240" w:lineRule="auto"/>
        <w:jc w:val="both"/>
        <w:textAlignment w:val="baseline"/>
        <w:rPr>
          <w:rFonts w:ascii="Arial" w:eastAsia="Times New Roman" w:hAnsi="Arial" w:cs="Times New Roman"/>
          <w:sz w:val="18"/>
          <w:szCs w:val="20"/>
          <w:lang w:eastAsia="ar-SA"/>
        </w:rPr>
      </w:pPr>
      <w:r w:rsidRPr="00184C5B">
        <w:rPr>
          <w:rFonts w:ascii="Arial" w:eastAsia="Times New Roman" w:hAnsi="Arial" w:cs="Times New Roman"/>
          <w:sz w:val="18"/>
          <w:szCs w:val="20"/>
          <w:lang w:eastAsia="ar-SA"/>
        </w:rPr>
        <w:t>Krawędzie co najmniej jednej powierzchni kostki gatunku 1 powinny być bez uszkodzeń. Pozostałe krawędzie kostki mogą mieć uszkodzenie długości nie większej niż pół wymiaru wysokości kostki (a), natomiast łączna ich długość nie powinna przekraczać wymiaru wysokości kostki (a).</w:t>
      </w:r>
    </w:p>
    <w:p w:rsidR="00184C5B" w:rsidRPr="00184C5B" w:rsidRDefault="00184C5B" w:rsidP="00184C5B">
      <w:pPr>
        <w:suppressAutoHyphens/>
        <w:overflowPunct w:val="0"/>
        <w:autoSpaceDE w:val="0"/>
        <w:spacing w:after="0" w:line="240" w:lineRule="auto"/>
        <w:jc w:val="both"/>
        <w:textAlignment w:val="baseline"/>
        <w:rPr>
          <w:rFonts w:ascii="Arial" w:eastAsia="Times New Roman" w:hAnsi="Arial" w:cs="Times New Roman"/>
          <w:sz w:val="18"/>
          <w:szCs w:val="20"/>
          <w:lang w:eastAsia="ar-SA"/>
        </w:rPr>
      </w:pPr>
      <w:r w:rsidRPr="00184C5B">
        <w:rPr>
          <w:rFonts w:ascii="Arial" w:eastAsia="Times New Roman" w:hAnsi="Arial" w:cs="Times New Roman"/>
          <w:sz w:val="18"/>
          <w:szCs w:val="20"/>
          <w:lang w:eastAsia="ar-SA"/>
        </w:rPr>
        <w:t>Kostki gatunku 2 i 3 mogą mieć uszkodzenia krawędzi powierzchni czołowej o długości nie większej niż pół wymiaru wysokości kostki (a), natomiast łączna ich długość nie powinna przekraczać wielkości wymiaru wysokości kostki (a).</w:t>
      </w:r>
    </w:p>
    <w:p w:rsidR="00184C5B" w:rsidRPr="00184C5B" w:rsidRDefault="00184C5B" w:rsidP="00184C5B">
      <w:pPr>
        <w:suppressAutoHyphens/>
        <w:overflowPunct w:val="0"/>
        <w:autoSpaceDE w:val="0"/>
        <w:spacing w:after="0" w:line="240" w:lineRule="auto"/>
        <w:jc w:val="both"/>
        <w:textAlignment w:val="baseline"/>
        <w:rPr>
          <w:rFonts w:ascii="Arial" w:eastAsia="Times New Roman" w:hAnsi="Arial" w:cs="Times New Roman"/>
          <w:sz w:val="18"/>
          <w:szCs w:val="20"/>
          <w:lang w:eastAsia="ar-SA"/>
        </w:rPr>
      </w:pPr>
      <w:r w:rsidRPr="00184C5B">
        <w:rPr>
          <w:rFonts w:ascii="Arial" w:eastAsia="Times New Roman" w:hAnsi="Arial" w:cs="Times New Roman"/>
          <w:sz w:val="18"/>
          <w:szCs w:val="20"/>
          <w:lang w:eastAsia="ar-SA"/>
        </w:rPr>
        <w:t>Uszkodzenia któregokolwiek z naroży kostki gatunku 1 i naroży powierzchni górnej (czoła) kostki gatunku 2 i 3 są niedopuszczalne.</w:t>
      </w:r>
    </w:p>
    <w:p w:rsidR="00184C5B" w:rsidRPr="00184C5B" w:rsidRDefault="00184C5B" w:rsidP="00184C5B">
      <w:pPr>
        <w:suppressAutoHyphens/>
        <w:overflowPunct w:val="0"/>
        <w:autoSpaceDE w:val="0"/>
        <w:spacing w:after="0" w:line="240" w:lineRule="auto"/>
        <w:jc w:val="both"/>
        <w:textAlignment w:val="baseline"/>
        <w:rPr>
          <w:rFonts w:ascii="Arial" w:eastAsia="Times New Roman" w:hAnsi="Arial" w:cs="Times New Roman"/>
          <w:sz w:val="18"/>
          <w:szCs w:val="20"/>
          <w:lang w:eastAsia="ar-SA"/>
        </w:rPr>
      </w:pPr>
      <w:r w:rsidRPr="00184C5B">
        <w:rPr>
          <w:rFonts w:ascii="Arial" w:eastAsia="Times New Roman" w:hAnsi="Arial" w:cs="Times New Roman"/>
          <w:sz w:val="18"/>
          <w:szCs w:val="20"/>
          <w:lang w:eastAsia="ar-SA"/>
        </w:rPr>
        <w:t>Szerokość lub głębokość uszkodzenia krawędzi lub naroży nie powinna być większa niż 0,6 cm.</w:t>
      </w:r>
    </w:p>
    <w:p w:rsidR="00184C5B" w:rsidRPr="00184C5B" w:rsidRDefault="00184C5B" w:rsidP="00184C5B">
      <w:pPr>
        <w:suppressAutoHyphens/>
        <w:overflowPunct w:val="0"/>
        <w:autoSpaceDE w:val="0"/>
        <w:spacing w:before="120" w:after="0" w:line="240" w:lineRule="auto"/>
        <w:jc w:val="both"/>
        <w:textAlignment w:val="baseline"/>
        <w:rPr>
          <w:rFonts w:ascii="Arial" w:eastAsia="Times New Roman" w:hAnsi="Arial" w:cs="Times New Roman"/>
          <w:sz w:val="18"/>
          <w:szCs w:val="20"/>
          <w:lang w:eastAsia="ar-SA"/>
        </w:rPr>
      </w:pPr>
      <w:r w:rsidRPr="00184C5B">
        <w:rPr>
          <w:rFonts w:ascii="Arial" w:eastAsia="Times New Roman" w:hAnsi="Arial" w:cs="Times New Roman"/>
          <w:b/>
          <w:sz w:val="18"/>
          <w:szCs w:val="20"/>
          <w:lang w:eastAsia="ar-SA"/>
        </w:rPr>
        <w:t xml:space="preserve">2.2.4. </w:t>
      </w:r>
      <w:r w:rsidRPr="00184C5B">
        <w:rPr>
          <w:rFonts w:ascii="Arial" w:eastAsia="Times New Roman" w:hAnsi="Arial" w:cs="Times New Roman"/>
          <w:sz w:val="18"/>
          <w:szCs w:val="20"/>
          <w:lang w:eastAsia="ar-SA"/>
        </w:rPr>
        <w:t>Kształt i wymiary kostki rzędowej</w:t>
      </w:r>
    </w:p>
    <w:p w:rsidR="00184C5B" w:rsidRPr="00184C5B" w:rsidRDefault="00184C5B" w:rsidP="00184C5B">
      <w:pPr>
        <w:suppressAutoHyphens/>
        <w:overflowPunct w:val="0"/>
        <w:autoSpaceDE w:val="0"/>
        <w:spacing w:before="120" w:after="0" w:line="240" w:lineRule="auto"/>
        <w:jc w:val="both"/>
        <w:textAlignment w:val="baseline"/>
        <w:rPr>
          <w:rFonts w:ascii="Arial" w:eastAsia="Times New Roman" w:hAnsi="Arial" w:cs="Times New Roman"/>
          <w:sz w:val="18"/>
          <w:szCs w:val="20"/>
          <w:lang w:eastAsia="ar-SA"/>
        </w:rPr>
      </w:pPr>
      <w:r w:rsidRPr="00184C5B">
        <w:rPr>
          <w:rFonts w:ascii="Arial" w:eastAsia="Times New Roman" w:hAnsi="Arial" w:cs="Times New Roman"/>
          <w:sz w:val="18"/>
          <w:szCs w:val="20"/>
          <w:lang w:eastAsia="ar-SA"/>
        </w:rPr>
        <w:t>Kostka rzędowa powinna mieć kształt zbliżony do prostopadłościanu o równoległej powierzchni dolnej do górnej. Cała bryła kostki powinna mieścić się w prostopadłościanie zbudowanym na powierzchni górnej jako podstawie.</w:t>
      </w:r>
    </w:p>
    <w:p w:rsidR="00184C5B" w:rsidRPr="00184C5B" w:rsidRDefault="00184C5B" w:rsidP="00184C5B">
      <w:pPr>
        <w:suppressAutoHyphens/>
        <w:overflowPunct w:val="0"/>
        <w:autoSpaceDE w:val="0"/>
        <w:spacing w:after="0" w:line="240" w:lineRule="auto"/>
        <w:jc w:val="both"/>
        <w:textAlignment w:val="baseline"/>
        <w:rPr>
          <w:rFonts w:ascii="Arial" w:eastAsia="Times New Roman" w:hAnsi="Arial" w:cs="Times New Roman"/>
          <w:sz w:val="18"/>
          <w:szCs w:val="20"/>
          <w:lang w:eastAsia="ar-SA"/>
        </w:rPr>
      </w:pPr>
      <w:r w:rsidRPr="00184C5B">
        <w:rPr>
          <w:rFonts w:ascii="Arial" w:eastAsia="Times New Roman" w:hAnsi="Arial" w:cs="Times New Roman"/>
          <w:sz w:val="18"/>
          <w:szCs w:val="20"/>
          <w:lang w:eastAsia="ar-SA"/>
        </w:rPr>
        <w:t>Kształt kostki rzędowej przedstawia rysunek 2.</w:t>
      </w:r>
    </w:p>
    <w:p w:rsidR="00184C5B" w:rsidRPr="00184C5B" w:rsidRDefault="00184C5B" w:rsidP="00184C5B">
      <w:pPr>
        <w:framePr w:hSpace="141" w:wrap="around" w:vAnchor="text" w:hAnchor="text" w:x="4291" w:y="255"/>
        <w:suppressAutoHyphens/>
        <w:overflowPunct w:val="0"/>
        <w:autoSpaceDE w:val="0"/>
        <w:spacing w:after="0" w:line="240" w:lineRule="auto"/>
        <w:jc w:val="both"/>
        <w:textAlignment w:val="baseline"/>
        <w:rPr>
          <w:rFonts w:ascii="Times New Roman" w:eastAsia="Times New Roman" w:hAnsi="Times New Roman" w:cs="Times New Roman"/>
          <w:sz w:val="20"/>
          <w:szCs w:val="20"/>
          <w:lang w:eastAsia="ar-SA"/>
        </w:rPr>
      </w:pPr>
      <w:r>
        <w:rPr>
          <w:rFonts w:ascii="Times New Roman" w:eastAsia="Times New Roman" w:hAnsi="Times New Roman" w:cs="Times New Roman"/>
          <w:noProof/>
          <w:sz w:val="20"/>
          <w:szCs w:val="20"/>
          <w:lang w:eastAsia="pl-PL"/>
        </w:rPr>
        <w:lastRenderedPageBreak/>
        <w:drawing>
          <wp:inline distT="0" distB="0" distL="0" distR="0" wp14:anchorId="6E627A22" wp14:editId="52F46DDA">
            <wp:extent cx="2152650" cy="1552575"/>
            <wp:effectExtent l="0" t="0" r="0" b="9525"/>
            <wp:docPr id="16" name="Obraz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2152650" cy="1552575"/>
                    </a:xfrm>
                    <a:prstGeom prst="rect">
                      <a:avLst/>
                    </a:prstGeom>
                    <a:noFill/>
                    <a:ln>
                      <a:noFill/>
                    </a:ln>
                  </pic:spPr>
                </pic:pic>
              </a:graphicData>
            </a:graphic>
          </wp:inline>
        </w:drawing>
      </w:r>
    </w:p>
    <w:p w:rsidR="00184C5B" w:rsidRPr="00184C5B" w:rsidRDefault="00184C5B" w:rsidP="00184C5B">
      <w:pPr>
        <w:suppressAutoHyphens/>
        <w:overflowPunct w:val="0"/>
        <w:autoSpaceDE w:val="0"/>
        <w:spacing w:after="0" w:line="240" w:lineRule="auto"/>
        <w:jc w:val="both"/>
        <w:textAlignment w:val="baseline"/>
        <w:rPr>
          <w:rFonts w:ascii="Times New Roman" w:eastAsia="Times New Roman" w:hAnsi="Times New Roman" w:cs="Times New Roman"/>
          <w:sz w:val="20"/>
          <w:szCs w:val="20"/>
          <w:lang w:eastAsia="ar-SA"/>
        </w:rPr>
      </w:pPr>
    </w:p>
    <w:p w:rsidR="00184C5B" w:rsidRPr="00184C5B" w:rsidRDefault="00184C5B" w:rsidP="00184C5B">
      <w:pPr>
        <w:suppressAutoHyphens/>
        <w:overflowPunct w:val="0"/>
        <w:autoSpaceDE w:val="0"/>
        <w:spacing w:after="0" w:line="240" w:lineRule="auto"/>
        <w:jc w:val="both"/>
        <w:textAlignment w:val="baseline"/>
        <w:rPr>
          <w:rFonts w:ascii="Times New Roman" w:eastAsia="Times New Roman" w:hAnsi="Times New Roman" w:cs="Times New Roman"/>
          <w:sz w:val="20"/>
          <w:szCs w:val="20"/>
          <w:lang w:eastAsia="ar-SA"/>
        </w:rPr>
      </w:pPr>
    </w:p>
    <w:p w:rsidR="00184C5B" w:rsidRPr="00184C5B" w:rsidRDefault="00184C5B" w:rsidP="00184C5B">
      <w:pPr>
        <w:suppressAutoHyphens/>
        <w:overflowPunct w:val="0"/>
        <w:autoSpaceDE w:val="0"/>
        <w:spacing w:after="0" w:line="240" w:lineRule="auto"/>
        <w:jc w:val="both"/>
        <w:textAlignment w:val="baseline"/>
        <w:rPr>
          <w:rFonts w:ascii="Times New Roman" w:eastAsia="Times New Roman" w:hAnsi="Times New Roman" w:cs="Times New Roman"/>
          <w:sz w:val="20"/>
          <w:szCs w:val="20"/>
          <w:lang w:eastAsia="ar-SA"/>
        </w:rPr>
      </w:pPr>
    </w:p>
    <w:p w:rsidR="00184C5B" w:rsidRPr="00184C5B" w:rsidRDefault="00184C5B" w:rsidP="00184C5B">
      <w:pPr>
        <w:suppressAutoHyphens/>
        <w:overflowPunct w:val="0"/>
        <w:autoSpaceDE w:val="0"/>
        <w:spacing w:after="0" w:line="240" w:lineRule="auto"/>
        <w:jc w:val="both"/>
        <w:textAlignment w:val="baseline"/>
        <w:rPr>
          <w:rFonts w:ascii="Times New Roman" w:eastAsia="Times New Roman" w:hAnsi="Times New Roman" w:cs="Times New Roman"/>
          <w:sz w:val="20"/>
          <w:szCs w:val="20"/>
          <w:lang w:eastAsia="ar-SA"/>
        </w:rPr>
      </w:pPr>
    </w:p>
    <w:p w:rsidR="00184C5B" w:rsidRPr="00184C5B" w:rsidRDefault="00184C5B" w:rsidP="00184C5B">
      <w:pPr>
        <w:suppressAutoHyphens/>
        <w:overflowPunct w:val="0"/>
        <w:autoSpaceDE w:val="0"/>
        <w:spacing w:after="0" w:line="240" w:lineRule="auto"/>
        <w:jc w:val="both"/>
        <w:textAlignment w:val="baseline"/>
        <w:rPr>
          <w:rFonts w:ascii="Times New Roman" w:eastAsia="Times New Roman" w:hAnsi="Times New Roman" w:cs="Times New Roman"/>
          <w:sz w:val="20"/>
          <w:szCs w:val="20"/>
          <w:lang w:eastAsia="ar-SA"/>
        </w:rPr>
      </w:pPr>
    </w:p>
    <w:p w:rsidR="00184C5B" w:rsidRPr="00184C5B" w:rsidRDefault="00184C5B" w:rsidP="00184C5B">
      <w:pPr>
        <w:suppressAutoHyphens/>
        <w:overflowPunct w:val="0"/>
        <w:autoSpaceDE w:val="0"/>
        <w:spacing w:after="0" w:line="240" w:lineRule="auto"/>
        <w:jc w:val="both"/>
        <w:textAlignment w:val="baseline"/>
        <w:rPr>
          <w:rFonts w:ascii="Times New Roman" w:eastAsia="Times New Roman" w:hAnsi="Times New Roman" w:cs="Times New Roman"/>
          <w:sz w:val="20"/>
          <w:szCs w:val="20"/>
          <w:lang w:eastAsia="ar-SA"/>
        </w:rPr>
      </w:pPr>
    </w:p>
    <w:p w:rsidR="00184C5B" w:rsidRPr="00184C5B" w:rsidRDefault="00184C5B" w:rsidP="00184C5B">
      <w:pPr>
        <w:suppressAutoHyphens/>
        <w:overflowPunct w:val="0"/>
        <w:autoSpaceDE w:val="0"/>
        <w:spacing w:after="0" w:line="240" w:lineRule="auto"/>
        <w:jc w:val="both"/>
        <w:textAlignment w:val="baseline"/>
        <w:rPr>
          <w:rFonts w:ascii="Times New Roman" w:eastAsia="Times New Roman" w:hAnsi="Times New Roman" w:cs="Times New Roman"/>
          <w:sz w:val="20"/>
          <w:szCs w:val="20"/>
          <w:lang w:eastAsia="ar-SA"/>
        </w:rPr>
      </w:pPr>
    </w:p>
    <w:p w:rsidR="00184C5B" w:rsidRPr="00184C5B" w:rsidRDefault="00184C5B" w:rsidP="00184C5B">
      <w:pPr>
        <w:suppressAutoHyphens/>
        <w:overflowPunct w:val="0"/>
        <w:autoSpaceDE w:val="0"/>
        <w:spacing w:after="0" w:line="240" w:lineRule="auto"/>
        <w:jc w:val="both"/>
        <w:textAlignment w:val="baseline"/>
        <w:rPr>
          <w:rFonts w:ascii="Times New Roman" w:eastAsia="Times New Roman" w:hAnsi="Times New Roman" w:cs="Times New Roman"/>
          <w:sz w:val="20"/>
          <w:szCs w:val="20"/>
          <w:lang w:eastAsia="ar-SA"/>
        </w:rPr>
      </w:pPr>
    </w:p>
    <w:p w:rsidR="00184C5B" w:rsidRPr="00184C5B" w:rsidRDefault="00184C5B" w:rsidP="00184C5B">
      <w:pPr>
        <w:suppressAutoHyphens/>
        <w:overflowPunct w:val="0"/>
        <w:autoSpaceDE w:val="0"/>
        <w:spacing w:after="0" w:line="240" w:lineRule="auto"/>
        <w:jc w:val="both"/>
        <w:textAlignment w:val="baseline"/>
        <w:rPr>
          <w:rFonts w:ascii="Times New Roman" w:eastAsia="Times New Roman" w:hAnsi="Times New Roman" w:cs="Times New Roman"/>
          <w:sz w:val="20"/>
          <w:szCs w:val="20"/>
          <w:lang w:eastAsia="ar-SA"/>
        </w:rPr>
      </w:pPr>
    </w:p>
    <w:p w:rsidR="00184C5B" w:rsidRPr="00184C5B" w:rsidRDefault="00184C5B" w:rsidP="00184C5B">
      <w:pPr>
        <w:suppressAutoHyphens/>
        <w:overflowPunct w:val="0"/>
        <w:autoSpaceDE w:val="0"/>
        <w:spacing w:after="0" w:line="240" w:lineRule="auto"/>
        <w:jc w:val="both"/>
        <w:textAlignment w:val="baseline"/>
        <w:rPr>
          <w:rFonts w:ascii="Times New Roman" w:eastAsia="Times New Roman" w:hAnsi="Times New Roman" w:cs="Times New Roman"/>
          <w:sz w:val="20"/>
          <w:szCs w:val="20"/>
          <w:lang w:eastAsia="ar-SA"/>
        </w:rPr>
      </w:pPr>
    </w:p>
    <w:p w:rsidR="00184C5B" w:rsidRPr="00184C5B" w:rsidRDefault="00184C5B" w:rsidP="00184C5B">
      <w:pPr>
        <w:suppressAutoHyphens/>
        <w:overflowPunct w:val="0"/>
        <w:autoSpaceDE w:val="0"/>
        <w:spacing w:after="0" w:line="240" w:lineRule="auto"/>
        <w:jc w:val="both"/>
        <w:textAlignment w:val="baseline"/>
        <w:rPr>
          <w:rFonts w:ascii="Times New Roman" w:eastAsia="Times New Roman" w:hAnsi="Times New Roman" w:cs="Times New Roman"/>
          <w:sz w:val="20"/>
          <w:szCs w:val="20"/>
          <w:lang w:eastAsia="ar-SA"/>
        </w:rPr>
      </w:pPr>
    </w:p>
    <w:p w:rsidR="00184C5B" w:rsidRPr="00184C5B" w:rsidRDefault="00184C5B" w:rsidP="00184C5B">
      <w:pPr>
        <w:suppressAutoHyphens/>
        <w:overflowPunct w:val="0"/>
        <w:autoSpaceDE w:val="0"/>
        <w:spacing w:after="0" w:line="240" w:lineRule="auto"/>
        <w:jc w:val="both"/>
        <w:textAlignment w:val="baseline"/>
        <w:rPr>
          <w:rFonts w:ascii="Times New Roman" w:eastAsia="Times New Roman" w:hAnsi="Times New Roman" w:cs="Times New Roman"/>
          <w:sz w:val="20"/>
          <w:szCs w:val="20"/>
          <w:lang w:eastAsia="ar-SA"/>
        </w:rPr>
      </w:pPr>
    </w:p>
    <w:p w:rsidR="00184C5B" w:rsidRPr="00184C5B" w:rsidRDefault="00184C5B" w:rsidP="00184C5B">
      <w:pPr>
        <w:suppressAutoHyphens/>
        <w:overflowPunct w:val="0"/>
        <w:autoSpaceDE w:val="0"/>
        <w:spacing w:after="240" w:line="240" w:lineRule="auto"/>
        <w:jc w:val="center"/>
        <w:textAlignment w:val="baseline"/>
        <w:rPr>
          <w:rFonts w:ascii="Times New Roman" w:eastAsia="Times New Roman" w:hAnsi="Times New Roman" w:cs="Times New Roman"/>
          <w:sz w:val="20"/>
          <w:szCs w:val="20"/>
          <w:lang w:eastAsia="ar-SA"/>
        </w:rPr>
      </w:pPr>
      <w:r w:rsidRPr="00184C5B">
        <w:rPr>
          <w:rFonts w:ascii="Times New Roman" w:eastAsia="Times New Roman" w:hAnsi="Times New Roman" w:cs="Times New Roman"/>
          <w:sz w:val="20"/>
          <w:szCs w:val="20"/>
          <w:lang w:eastAsia="ar-SA"/>
        </w:rPr>
        <w:t>Rysunek 2. Kształt kostki rzędowej</w:t>
      </w:r>
    </w:p>
    <w:p w:rsidR="00184C5B" w:rsidRPr="00184C5B" w:rsidRDefault="00184C5B" w:rsidP="00184C5B">
      <w:pPr>
        <w:suppressAutoHyphens/>
        <w:overflowPunct w:val="0"/>
        <w:autoSpaceDE w:val="0"/>
        <w:spacing w:before="120" w:after="0" w:line="240" w:lineRule="auto"/>
        <w:jc w:val="both"/>
        <w:textAlignment w:val="baseline"/>
        <w:rPr>
          <w:rFonts w:ascii="Times New Roman" w:eastAsia="Times New Roman" w:hAnsi="Times New Roman" w:cs="Times New Roman"/>
          <w:sz w:val="20"/>
          <w:szCs w:val="20"/>
          <w:lang w:eastAsia="ar-SA"/>
        </w:rPr>
      </w:pPr>
      <w:r w:rsidRPr="00184C5B">
        <w:rPr>
          <w:rFonts w:ascii="Times New Roman" w:eastAsia="Times New Roman" w:hAnsi="Times New Roman" w:cs="Times New Roman"/>
          <w:sz w:val="20"/>
          <w:szCs w:val="20"/>
          <w:lang w:eastAsia="ar-SA"/>
        </w:rPr>
        <w:t>Wymagania dotyczące wymiarów kostki rzędowej przedstawia tablica 3.</w:t>
      </w:r>
    </w:p>
    <w:p w:rsidR="00184C5B" w:rsidRPr="00184C5B" w:rsidRDefault="00184C5B" w:rsidP="00184C5B">
      <w:pPr>
        <w:suppressAutoHyphens/>
        <w:overflowPunct w:val="0"/>
        <w:autoSpaceDE w:val="0"/>
        <w:spacing w:after="0" w:line="240" w:lineRule="auto"/>
        <w:jc w:val="both"/>
        <w:textAlignment w:val="baseline"/>
        <w:rPr>
          <w:rFonts w:ascii="Times New Roman" w:eastAsia="Times New Roman" w:hAnsi="Times New Roman" w:cs="Times New Roman"/>
          <w:sz w:val="20"/>
          <w:szCs w:val="20"/>
          <w:lang w:eastAsia="ar-SA"/>
        </w:rPr>
      </w:pPr>
      <w:r w:rsidRPr="00184C5B">
        <w:rPr>
          <w:rFonts w:ascii="Times New Roman" w:eastAsia="Times New Roman" w:hAnsi="Times New Roman" w:cs="Times New Roman"/>
          <w:sz w:val="20"/>
          <w:szCs w:val="20"/>
          <w:lang w:eastAsia="ar-SA"/>
        </w:rPr>
        <w:t>Uszkodzenia krawędzi i naroży kostki powinny być nie większe niż podane dla gatunku 2 i 3 kostki regularnej.</w:t>
      </w:r>
    </w:p>
    <w:p w:rsidR="00184C5B" w:rsidRPr="00184C5B" w:rsidRDefault="00184C5B" w:rsidP="00184C5B">
      <w:pPr>
        <w:suppressAutoHyphens/>
        <w:overflowPunct w:val="0"/>
        <w:autoSpaceDE w:val="0"/>
        <w:spacing w:after="0" w:line="240" w:lineRule="auto"/>
        <w:jc w:val="both"/>
        <w:textAlignment w:val="baseline"/>
        <w:rPr>
          <w:rFonts w:ascii="Times New Roman" w:eastAsia="Times New Roman" w:hAnsi="Times New Roman" w:cs="Times New Roman"/>
          <w:sz w:val="20"/>
          <w:szCs w:val="20"/>
          <w:lang w:eastAsia="ar-SA"/>
        </w:rPr>
      </w:pPr>
      <w:r w:rsidRPr="00184C5B">
        <w:rPr>
          <w:rFonts w:ascii="Times New Roman" w:eastAsia="Times New Roman" w:hAnsi="Times New Roman" w:cs="Times New Roman"/>
          <w:sz w:val="20"/>
          <w:szCs w:val="20"/>
          <w:lang w:eastAsia="ar-SA"/>
        </w:rPr>
        <w:t>Szerokość lub głębokość uszkodzenia krawędzi lub naroży nie powinna być większa niż 0,6 cm.</w:t>
      </w:r>
    </w:p>
    <w:p w:rsidR="00184C5B" w:rsidRPr="00184C5B" w:rsidRDefault="00184C5B" w:rsidP="00184C5B">
      <w:pPr>
        <w:suppressAutoHyphens/>
        <w:overflowPunct w:val="0"/>
        <w:autoSpaceDE w:val="0"/>
        <w:spacing w:after="0" w:line="240" w:lineRule="auto"/>
        <w:jc w:val="both"/>
        <w:textAlignment w:val="baseline"/>
        <w:rPr>
          <w:rFonts w:ascii="Times New Roman" w:eastAsia="Times New Roman" w:hAnsi="Times New Roman" w:cs="Times New Roman"/>
          <w:sz w:val="20"/>
          <w:szCs w:val="20"/>
          <w:lang w:eastAsia="ar-SA"/>
        </w:rPr>
      </w:pPr>
    </w:p>
    <w:p w:rsidR="00184C5B" w:rsidRPr="00184C5B" w:rsidRDefault="00184C5B" w:rsidP="00184C5B">
      <w:pPr>
        <w:suppressAutoHyphens/>
        <w:overflowPunct w:val="0"/>
        <w:autoSpaceDE w:val="0"/>
        <w:spacing w:after="120" w:line="240" w:lineRule="auto"/>
        <w:jc w:val="both"/>
        <w:textAlignment w:val="baseline"/>
        <w:rPr>
          <w:rFonts w:ascii="Times New Roman" w:eastAsia="Times New Roman" w:hAnsi="Times New Roman" w:cs="Times New Roman"/>
          <w:sz w:val="20"/>
          <w:szCs w:val="20"/>
          <w:lang w:eastAsia="ar-SA"/>
        </w:rPr>
      </w:pPr>
      <w:r w:rsidRPr="00184C5B">
        <w:rPr>
          <w:rFonts w:ascii="Times New Roman" w:eastAsia="Times New Roman" w:hAnsi="Times New Roman" w:cs="Times New Roman"/>
          <w:sz w:val="20"/>
          <w:szCs w:val="20"/>
          <w:lang w:eastAsia="ar-SA"/>
        </w:rPr>
        <w:t>Tablica 3. Wymiary kostki rzędowej oraz dopuszczalne odchyłki</w:t>
      </w:r>
    </w:p>
    <w:tbl>
      <w:tblPr>
        <w:tblW w:w="0" w:type="auto"/>
        <w:jc w:val="center"/>
        <w:tblLayout w:type="fixed"/>
        <w:tblCellMar>
          <w:left w:w="0" w:type="dxa"/>
          <w:right w:w="0" w:type="dxa"/>
        </w:tblCellMar>
        <w:tblLook w:val="0000" w:firstRow="0" w:lastRow="0" w:firstColumn="0" w:lastColumn="0" w:noHBand="0" w:noVBand="0"/>
      </w:tblPr>
      <w:tblGrid>
        <w:gridCol w:w="2905"/>
        <w:gridCol w:w="709"/>
        <w:gridCol w:w="709"/>
        <w:gridCol w:w="709"/>
        <w:gridCol w:w="708"/>
        <w:gridCol w:w="553"/>
        <w:gridCol w:w="615"/>
        <w:gridCol w:w="691"/>
      </w:tblGrid>
      <w:tr w:rsidR="00184C5B" w:rsidRPr="00184C5B" w:rsidTr="00BF6FBC">
        <w:trPr>
          <w:jc w:val="center"/>
        </w:trPr>
        <w:tc>
          <w:tcPr>
            <w:tcW w:w="2905" w:type="dxa"/>
            <w:tcBorders>
              <w:top w:val="single" w:sz="6" w:space="0" w:color="000000"/>
              <w:left w:val="single" w:sz="6" w:space="0" w:color="000000"/>
            </w:tcBorders>
          </w:tcPr>
          <w:p w:rsidR="00184C5B" w:rsidRPr="00184C5B" w:rsidRDefault="00184C5B" w:rsidP="00184C5B">
            <w:pPr>
              <w:suppressAutoHyphens/>
              <w:overflowPunct w:val="0"/>
              <w:autoSpaceDE w:val="0"/>
              <w:spacing w:after="0" w:line="240" w:lineRule="auto"/>
              <w:jc w:val="center"/>
              <w:textAlignment w:val="baseline"/>
              <w:rPr>
                <w:rFonts w:ascii="Times New Roman" w:eastAsia="Times New Roman" w:hAnsi="Times New Roman" w:cs="Times New Roman"/>
                <w:sz w:val="20"/>
                <w:szCs w:val="20"/>
                <w:lang w:eastAsia="ar-SA"/>
              </w:rPr>
            </w:pPr>
          </w:p>
          <w:p w:rsidR="00184C5B" w:rsidRPr="00184C5B" w:rsidRDefault="00184C5B" w:rsidP="00184C5B">
            <w:pPr>
              <w:suppressAutoHyphens/>
              <w:overflowPunct w:val="0"/>
              <w:autoSpaceDE w:val="0"/>
              <w:spacing w:before="120" w:after="0" w:line="240" w:lineRule="auto"/>
              <w:jc w:val="center"/>
              <w:textAlignment w:val="baseline"/>
              <w:rPr>
                <w:rFonts w:ascii="Times New Roman" w:eastAsia="Times New Roman" w:hAnsi="Times New Roman" w:cs="Times New Roman"/>
                <w:sz w:val="20"/>
                <w:szCs w:val="20"/>
                <w:lang w:eastAsia="ar-SA"/>
              </w:rPr>
            </w:pPr>
            <w:r w:rsidRPr="00184C5B">
              <w:rPr>
                <w:rFonts w:ascii="Times New Roman" w:eastAsia="Times New Roman" w:hAnsi="Times New Roman" w:cs="Times New Roman"/>
                <w:sz w:val="20"/>
                <w:szCs w:val="20"/>
                <w:lang w:eastAsia="ar-SA"/>
              </w:rPr>
              <w:t>Wyszczególnienie</w:t>
            </w:r>
          </w:p>
        </w:tc>
        <w:tc>
          <w:tcPr>
            <w:tcW w:w="2835" w:type="dxa"/>
            <w:gridSpan w:val="4"/>
            <w:tcBorders>
              <w:top w:val="single" w:sz="6" w:space="0" w:color="000000"/>
              <w:left w:val="single" w:sz="6" w:space="0" w:color="000000"/>
              <w:bottom w:val="single" w:sz="6" w:space="0" w:color="000000"/>
            </w:tcBorders>
          </w:tcPr>
          <w:p w:rsidR="00184C5B" w:rsidRPr="00184C5B" w:rsidRDefault="00184C5B" w:rsidP="00184C5B">
            <w:pPr>
              <w:suppressAutoHyphens/>
              <w:overflowPunct w:val="0"/>
              <w:autoSpaceDE w:val="0"/>
              <w:spacing w:before="120" w:after="0" w:line="240" w:lineRule="auto"/>
              <w:jc w:val="center"/>
              <w:textAlignment w:val="baseline"/>
              <w:rPr>
                <w:rFonts w:ascii="Times New Roman" w:eastAsia="Times New Roman" w:hAnsi="Times New Roman" w:cs="Times New Roman"/>
                <w:sz w:val="20"/>
                <w:szCs w:val="20"/>
                <w:lang w:eastAsia="ar-SA"/>
              </w:rPr>
            </w:pPr>
            <w:r w:rsidRPr="00184C5B">
              <w:rPr>
                <w:rFonts w:ascii="Times New Roman" w:eastAsia="Times New Roman" w:hAnsi="Times New Roman" w:cs="Times New Roman"/>
                <w:sz w:val="20"/>
                <w:szCs w:val="20"/>
                <w:lang w:eastAsia="ar-SA"/>
              </w:rPr>
              <w:t>Wielkość</w:t>
            </w:r>
          </w:p>
          <w:p w:rsidR="00184C5B" w:rsidRPr="00184C5B" w:rsidRDefault="00184C5B" w:rsidP="00184C5B">
            <w:pPr>
              <w:suppressAutoHyphens/>
              <w:overflowPunct w:val="0"/>
              <w:autoSpaceDE w:val="0"/>
              <w:spacing w:after="0" w:line="240" w:lineRule="auto"/>
              <w:jc w:val="center"/>
              <w:textAlignment w:val="baseline"/>
              <w:rPr>
                <w:rFonts w:ascii="Times New Roman" w:eastAsia="Times New Roman" w:hAnsi="Times New Roman" w:cs="Times New Roman"/>
                <w:sz w:val="20"/>
                <w:szCs w:val="20"/>
                <w:lang w:eastAsia="ar-SA"/>
              </w:rPr>
            </w:pPr>
            <w:r w:rsidRPr="00184C5B">
              <w:rPr>
                <w:rFonts w:ascii="Times New Roman" w:eastAsia="Times New Roman" w:hAnsi="Times New Roman" w:cs="Times New Roman"/>
                <w:sz w:val="20"/>
                <w:szCs w:val="20"/>
                <w:lang w:eastAsia="ar-SA"/>
              </w:rPr>
              <w:t>(cm)</w:t>
            </w:r>
          </w:p>
        </w:tc>
        <w:tc>
          <w:tcPr>
            <w:tcW w:w="1859" w:type="dxa"/>
            <w:gridSpan w:val="3"/>
            <w:tcBorders>
              <w:top w:val="single" w:sz="6" w:space="0" w:color="000000"/>
              <w:left w:val="single" w:sz="6" w:space="0" w:color="000000"/>
              <w:bottom w:val="single" w:sz="6" w:space="0" w:color="000000"/>
              <w:right w:val="single" w:sz="6" w:space="0" w:color="000000"/>
            </w:tcBorders>
          </w:tcPr>
          <w:p w:rsidR="00184C5B" w:rsidRPr="00184C5B" w:rsidRDefault="00184C5B" w:rsidP="00184C5B">
            <w:pPr>
              <w:suppressAutoHyphens/>
              <w:overflowPunct w:val="0"/>
              <w:autoSpaceDE w:val="0"/>
              <w:spacing w:after="0" w:line="240" w:lineRule="auto"/>
              <w:jc w:val="center"/>
              <w:textAlignment w:val="baseline"/>
              <w:rPr>
                <w:rFonts w:ascii="Times New Roman" w:eastAsia="Times New Roman" w:hAnsi="Times New Roman" w:cs="Times New Roman"/>
                <w:sz w:val="20"/>
                <w:szCs w:val="20"/>
                <w:lang w:eastAsia="ar-SA"/>
              </w:rPr>
            </w:pPr>
            <w:r w:rsidRPr="00184C5B">
              <w:rPr>
                <w:rFonts w:ascii="Times New Roman" w:eastAsia="Times New Roman" w:hAnsi="Times New Roman" w:cs="Times New Roman"/>
                <w:sz w:val="20"/>
                <w:szCs w:val="20"/>
                <w:lang w:eastAsia="ar-SA"/>
              </w:rPr>
              <w:t xml:space="preserve">Dopuszczalne </w:t>
            </w:r>
          </w:p>
          <w:p w:rsidR="00184C5B" w:rsidRPr="00184C5B" w:rsidRDefault="00184C5B" w:rsidP="00184C5B">
            <w:pPr>
              <w:suppressAutoHyphens/>
              <w:overflowPunct w:val="0"/>
              <w:autoSpaceDE w:val="0"/>
              <w:spacing w:after="0" w:line="240" w:lineRule="auto"/>
              <w:jc w:val="center"/>
              <w:textAlignment w:val="baseline"/>
              <w:rPr>
                <w:rFonts w:ascii="Times New Roman" w:eastAsia="Times New Roman" w:hAnsi="Times New Roman" w:cs="Times New Roman"/>
                <w:sz w:val="20"/>
                <w:szCs w:val="20"/>
                <w:lang w:eastAsia="ar-SA"/>
              </w:rPr>
            </w:pPr>
            <w:r w:rsidRPr="00184C5B">
              <w:rPr>
                <w:rFonts w:ascii="Times New Roman" w:eastAsia="Times New Roman" w:hAnsi="Times New Roman" w:cs="Times New Roman"/>
                <w:sz w:val="20"/>
                <w:szCs w:val="20"/>
                <w:lang w:eastAsia="ar-SA"/>
              </w:rPr>
              <w:t>odchyłki dla gatunku</w:t>
            </w:r>
          </w:p>
          <w:p w:rsidR="00184C5B" w:rsidRPr="00184C5B" w:rsidRDefault="00184C5B" w:rsidP="00184C5B">
            <w:pPr>
              <w:suppressAutoHyphens/>
              <w:overflowPunct w:val="0"/>
              <w:autoSpaceDE w:val="0"/>
              <w:spacing w:after="0" w:line="240" w:lineRule="auto"/>
              <w:jc w:val="center"/>
              <w:textAlignment w:val="baseline"/>
              <w:rPr>
                <w:rFonts w:ascii="Times New Roman" w:eastAsia="Times New Roman" w:hAnsi="Times New Roman" w:cs="Times New Roman"/>
                <w:sz w:val="20"/>
                <w:szCs w:val="20"/>
                <w:lang w:eastAsia="ar-SA"/>
              </w:rPr>
            </w:pPr>
            <w:r w:rsidRPr="00184C5B">
              <w:rPr>
                <w:rFonts w:ascii="Times New Roman" w:eastAsia="Times New Roman" w:hAnsi="Times New Roman" w:cs="Times New Roman"/>
                <w:sz w:val="20"/>
                <w:szCs w:val="20"/>
                <w:lang w:eastAsia="ar-SA"/>
              </w:rPr>
              <w:t>(cm)</w:t>
            </w:r>
          </w:p>
        </w:tc>
      </w:tr>
      <w:tr w:rsidR="00184C5B" w:rsidRPr="00184C5B" w:rsidTr="00BF6FBC">
        <w:trPr>
          <w:jc w:val="center"/>
        </w:trPr>
        <w:tc>
          <w:tcPr>
            <w:tcW w:w="2905" w:type="dxa"/>
            <w:tcBorders>
              <w:left w:val="single" w:sz="6" w:space="0" w:color="000000"/>
              <w:bottom w:val="double" w:sz="6" w:space="0" w:color="000000"/>
            </w:tcBorders>
          </w:tcPr>
          <w:p w:rsidR="00184C5B" w:rsidRPr="00184C5B" w:rsidRDefault="00184C5B" w:rsidP="00184C5B">
            <w:pPr>
              <w:suppressAutoHyphens/>
              <w:overflowPunct w:val="0"/>
              <w:autoSpaceDE w:val="0"/>
              <w:spacing w:after="0" w:line="240" w:lineRule="auto"/>
              <w:jc w:val="both"/>
              <w:textAlignment w:val="baseline"/>
              <w:rPr>
                <w:rFonts w:ascii="Times New Roman" w:eastAsia="Times New Roman" w:hAnsi="Times New Roman" w:cs="Times New Roman"/>
                <w:sz w:val="20"/>
                <w:szCs w:val="20"/>
                <w:lang w:eastAsia="ar-SA"/>
              </w:rPr>
            </w:pPr>
          </w:p>
        </w:tc>
        <w:tc>
          <w:tcPr>
            <w:tcW w:w="709" w:type="dxa"/>
            <w:tcBorders>
              <w:left w:val="single" w:sz="6" w:space="0" w:color="000000"/>
              <w:bottom w:val="double" w:sz="6" w:space="0" w:color="000000"/>
            </w:tcBorders>
          </w:tcPr>
          <w:p w:rsidR="00184C5B" w:rsidRPr="00184C5B" w:rsidRDefault="00184C5B" w:rsidP="00184C5B">
            <w:pPr>
              <w:suppressAutoHyphens/>
              <w:overflowPunct w:val="0"/>
              <w:autoSpaceDE w:val="0"/>
              <w:spacing w:after="0" w:line="240" w:lineRule="auto"/>
              <w:jc w:val="center"/>
              <w:textAlignment w:val="baseline"/>
              <w:rPr>
                <w:rFonts w:ascii="Times New Roman" w:eastAsia="Times New Roman" w:hAnsi="Times New Roman" w:cs="Times New Roman"/>
                <w:sz w:val="20"/>
                <w:szCs w:val="20"/>
                <w:lang w:eastAsia="ar-SA"/>
              </w:rPr>
            </w:pPr>
            <w:r w:rsidRPr="00184C5B">
              <w:rPr>
                <w:rFonts w:ascii="Times New Roman" w:eastAsia="Times New Roman" w:hAnsi="Times New Roman" w:cs="Times New Roman"/>
                <w:sz w:val="20"/>
                <w:szCs w:val="20"/>
                <w:lang w:eastAsia="ar-SA"/>
              </w:rPr>
              <w:t>12</w:t>
            </w:r>
          </w:p>
        </w:tc>
        <w:tc>
          <w:tcPr>
            <w:tcW w:w="709" w:type="dxa"/>
            <w:tcBorders>
              <w:left w:val="single" w:sz="6" w:space="0" w:color="000000"/>
              <w:bottom w:val="double" w:sz="6" w:space="0" w:color="000000"/>
            </w:tcBorders>
          </w:tcPr>
          <w:p w:rsidR="00184C5B" w:rsidRPr="00184C5B" w:rsidRDefault="00184C5B" w:rsidP="00184C5B">
            <w:pPr>
              <w:suppressAutoHyphens/>
              <w:overflowPunct w:val="0"/>
              <w:autoSpaceDE w:val="0"/>
              <w:spacing w:after="0" w:line="240" w:lineRule="auto"/>
              <w:jc w:val="center"/>
              <w:textAlignment w:val="baseline"/>
              <w:rPr>
                <w:rFonts w:ascii="Times New Roman" w:eastAsia="Times New Roman" w:hAnsi="Times New Roman" w:cs="Times New Roman"/>
                <w:sz w:val="20"/>
                <w:szCs w:val="20"/>
                <w:lang w:eastAsia="ar-SA"/>
              </w:rPr>
            </w:pPr>
            <w:r w:rsidRPr="00184C5B">
              <w:rPr>
                <w:rFonts w:ascii="Times New Roman" w:eastAsia="Times New Roman" w:hAnsi="Times New Roman" w:cs="Times New Roman"/>
                <w:sz w:val="20"/>
                <w:szCs w:val="20"/>
                <w:lang w:eastAsia="ar-SA"/>
              </w:rPr>
              <w:t>14</w:t>
            </w:r>
          </w:p>
        </w:tc>
        <w:tc>
          <w:tcPr>
            <w:tcW w:w="709" w:type="dxa"/>
            <w:tcBorders>
              <w:left w:val="single" w:sz="6" w:space="0" w:color="000000"/>
              <w:bottom w:val="double" w:sz="6" w:space="0" w:color="000000"/>
            </w:tcBorders>
          </w:tcPr>
          <w:p w:rsidR="00184C5B" w:rsidRPr="00184C5B" w:rsidRDefault="00184C5B" w:rsidP="00184C5B">
            <w:pPr>
              <w:suppressAutoHyphens/>
              <w:overflowPunct w:val="0"/>
              <w:autoSpaceDE w:val="0"/>
              <w:spacing w:after="0" w:line="240" w:lineRule="auto"/>
              <w:jc w:val="center"/>
              <w:textAlignment w:val="baseline"/>
              <w:rPr>
                <w:rFonts w:ascii="Times New Roman" w:eastAsia="Times New Roman" w:hAnsi="Times New Roman" w:cs="Times New Roman"/>
                <w:sz w:val="20"/>
                <w:szCs w:val="20"/>
                <w:lang w:eastAsia="ar-SA"/>
              </w:rPr>
            </w:pPr>
            <w:r w:rsidRPr="00184C5B">
              <w:rPr>
                <w:rFonts w:ascii="Times New Roman" w:eastAsia="Times New Roman" w:hAnsi="Times New Roman" w:cs="Times New Roman"/>
                <w:sz w:val="20"/>
                <w:szCs w:val="20"/>
                <w:lang w:eastAsia="ar-SA"/>
              </w:rPr>
              <w:t>16</w:t>
            </w:r>
          </w:p>
        </w:tc>
        <w:tc>
          <w:tcPr>
            <w:tcW w:w="708" w:type="dxa"/>
            <w:tcBorders>
              <w:left w:val="single" w:sz="6" w:space="0" w:color="000000"/>
              <w:bottom w:val="double" w:sz="6" w:space="0" w:color="000000"/>
            </w:tcBorders>
          </w:tcPr>
          <w:p w:rsidR="00184C5B" w:rsidRPr="00184C5B" w:rsidRDefault="00184C5B" w:rsidP="00184C5B">
            <w:pPr>
              <w:suppressAutoHyphens/>
              <w:overflowPunct w:val="0"/>
              <w:autoSpaceDE w:val="0"/>
              <w:spacing w:after="0" w:line="240" w:lineRule="auto"/>
              <w:jc w:val="center"/>
              <w:textAlignment w:val="baseline"/>
              <w:rPr>
                <w:rFonts w:ascii="Times New Roman" w:eastAsia="Times New Roman" w:hAnsi="Times New Roman" w:cs="Times New Roman"/>
                <w:sz w:val="20"/>
                <w:szCs w:val="20"/>
                <w:lang w:eastAsia="ar-SA"/>
              </w:rPr>
            </w:pPr>
            <w:r w:rsidRPr="00184C5B">
              <w:rPr>
                <w:rFonts w:ascii="Times New Roman" w:eastAsia="Times New Roman" w:hAnsi="Times New Roman" w:cs="Times New Roman"/>
                <w:sz w:val="20"/>
                <w:szCs w:val="20"/>
                <w:lang w:eastAsia="ar-SA"/>
              </w:rPr>
              <w:t>18</w:t>
            </w:r>
          </w:p>
        </w:tc>
        <w:tc>
          <w:tcPr>
            <w:tcW w:w="553" w:type="dxa"/>
            <w:tcBorders>
              <w:left w:val="single" w:sz="6" w:space="0" w:color="000000"/>
              <w:bottom w:val="double" w:sz="6" w:space="0" w:color="000000"/>
            </w:tcBorders>
          </w:tcPr>
          <w:p w:rsidR="00184C5B" w:rsidRPr="00184C5B" w:rsidRDefault="00184C5B" w:rsidP="00184C5B">
            <w:pPr>
              <w:suppressAutoHyphens/>
              <w:overflowPunct w:val="0"/>
              <w:autoSpaceDE w:val="0"/>
              <w:spacing w:after="0" w:line="240" w:lineRule="auto"/>
              <w:jc w:val="center"/>
              <w:textAlignment w:val="baseline"/>
              <w:rPr>
                <w:rFonts w:ascii="Times New Roman" w:eastAsia="Times New Roman" w:hAnsi="Times New Roman" w:cs="Times New Roman"/>
                <w:sz w:val="20"/>
                <w:szCs w:val="20"/>
                <w:lang w:eastAsia="ar-SA"/>
              </w:rPr>
            </w:pPr>
            <w:r w:rsidRPr="00184C5B">
              <w:rPr>
                <w:rFonts w:ascii="Times New Roman" w:eastAsia="Times New Roman" w:hAnsi="Times New Roman" w:cs="Times New Roman"/>
                <w:sz w:val="20"/>
                <w:szCs w:val="20"/>
                <w:lang w:eastAsia="ar-SA"/>
              </w:rPr>
              <w:t>1</w:t>
            </w:r>
          </w:p>
        </w:tc>
        <w:tc>
          <w:tcPr>
            <w:tcW w:w="615" w:type="dxa"/>
            <w:tcBorders>
              <w:left w:val="single" w:sz="6" w:space="0" w:color="000000"/>
              <w:bottom w:val="double" w:sz="6" w:space="0" w:color="000000"/>
            </w:tcBorders>
          </w:tcPr>
          <w:p w:rsidR="00184C5B" w:rsidRPr="00184C5B" w:rsidRDefault="00184C5B" w:rsidP="00184C5B">
            <w:pPr>
              <w:suppressAutoHyphens/>
              <w:overflowPunct w:val="0"/>
              <w:autoSpaceDE w:val="0"/>
              <w:spacing w:after="0" w:line="240" w:lineRule="auto"/>
              <w:jc w:val="center"/>
              <w:textAlignment w:val="baseline"/>
              <w:rPr>
                <w:rFonts w:ascii="Times New Roman" w:eastAsia="Times New Roman" w:hAnsi="Times New Roman" w:cs="Times New Roman"/>
                <w:sz w:val="20"/>
                <w:szCs w:val="20"/>
                <w:lang w:eastAsia="ar-SA"/>
              </w:rPr>
            </w:pPr>
            <w:r w:rsidRPr="00184C5B">
              <w:rPr>
                <w:rFonts w:ascii="Times New Roman" w:eastAsia="Times New Roman" w:hAnsi="Times New Roman" w:cs="Times New Roman"/>
                <w:sz w:val="20"/>
                <w:szCs w:val="20"/>
                <w:lang w:eastAsia="ar-SA"/>
              </w:rPr>
              <w:t>2</w:t>
            </w:r>
          </w:p>
        </w:tc>
        <w:tc>
          <w:tcPr>
            <w:tcW w:w="691" w:type="dxa"/>
            <w:tcBorders>
              <w:left w:val="single" w:sz="6" w:space="0" w:color="000000"/>
              <w:bottom w:val="double" w:sz="6" w:space="0" w:color="000000"/>
              <w:right w:val="single" w:sz="6" w:space="0" w:color="000000"/>
            </w:tcBorders>
          </w:tcPr>
          <w:p w:rsidR="00184C5B" w:rsidRPr="00184C5B" w:rsidRDefault="00184C5B" w:rsidP="00184C5B">
            <w:pPr>
              <w:suppressAutoHyphens/>
              <w:overflowPunct w:val="0"/>
              <w:autoSpaceDE w:val="0"/>
              <w:spacing w:after="0" w:line="240" w:lineRule="auto"/>
              <w:jc w:val="center"/>
              <w:textAlignment w:val="baseline"/>
              <w:rPr>
                <w:rFonts w:ascii="Times New Roman" w:eastAsia="Times New Roman" w:hAnsi="Times New Roman" w:cs="Times New Roman"/>
                <w:sz w:val="20"/>
                <w:szCs w:val="20"/>
                <w:lang w:eastAsia="ar-SA"/>
              </w:rPr>
            </w:pPr>
            <w:r w:rsidRPr="00184C5B">
              <w:rPr>
                <w:rFonts w:ascii="Times New Roman" w:eastAsia="Times New Roman" w:hAnsi="Times New Roman" w:cs="Times New Roman"/>
                <w:sz w:val="20"/>
                <w:szCs w:val="20"/>
                <w:lang w:eastAsia="ar-SA"/>
              </w:rPr>
              <w:t>3</w:t>
            </w:r>
          </w:p>
        </w:tc>
      </w:tr>
      <w:tr w:rsidR="00184C5B" w:rsidRPr="00184C5B" w:rsidTr="00BF6FBC">
        <w:trPr>
          <w:jc w:val="center"/>
        </w:trPr>
        <w:tc>
          <w:tcPr>
            <w:tcW w:w="2905" w:type="dxa"/>
            <w:tcBorders>
              <w:left w:val="single" w:sz="6" w:space="0" w:color="000000"/>
              <w:bottom w:val="single" w:sz="6" w:space="0" w:color="000000"/>
            </w:tcBorders>
          </w:tcPr>
          <w:p w:rsidR="00184C5B" w:rsidRPr="00184C5B" w:rsidRDefault="00184C5B" w:rsidP="00184C5B">
            <w:pPr>
              <w:suppressAutoHyphens/>
              <w:overflowPunct w:val="0"/>
              <w:autoSpaceDE w:val="0"/>
              <w:spacing w:before="60" w:after="60" w:line="240" w:lineRule="auto"/>
              <w:jc w:val="both"/>
              <w:textAlignment w:val="baseline"/>
              <w:rPr>
                <w:rFonts w:ascii="Times New Roman" w:eastAsia="Times New Roman" w:hAnsi="Times New Roman" w:cs="Times New Roman"/>
                <w:sz w:val="20"/>
                <w:szCs w:val="20"/>
                <w:lang w:eastAsia="ar-SA"/>
              </w:rPr>
            </w:pPr>
            <w:r w:rsidRPr="00184C5B">
              <w:rPr>
                <w:rFonts w:ascii="Times New Roman" w:eastAsia="Times New Roman" w:hAnsi="Times New Roman" w:cs="Times New Roman"/>
                <w:sz w:val="20"/>
                <w:szCs w:val="20"/>
                <w:lang w:eastAsia="ar-SA"/>
              </w:rPr>
              <w:t>Wymiar a</w:t>
            </w:r>
          </w:p>
        </w:tc>
        <w:tc>
          <w:tcPr>
            <w:tcW w:w="709" w:type="dxa"/>
            <w:tcBorders>
              <w:left w:val="single" w:sz="6" w:space="0" w:color="000000"/>
              <w:bottom w:val="single" w:sz="6" w:space="0" w:color="000000"/>
            </w:tcBorders>
          </w:tcPr>
          <w:p w:rsidR="00184C5B" w:rsidRPr="00184C5B" w:rsidRDefault="00184C5B" w:rsidP="00184C5B">
            <w:pPr>
              <w:suppressAutoHyphens/>
              <w:overflowPunct w:val="0"/>
              <w:autoSpaceDE w:val="0"/>
              <w:spacing w:before="60" w:after="60" w:line="240" w:lineRule="auto"/>
              <w:jc w:val="center"/>
              <w:textAlignment w:val="baseline"/>
              <w:rPr>
                <w:rFonts w:ascii="Times New Roman" w:eastAsia="Times New Roman" w:hAnsi="Times New Roman" w:cs="Times New Roman"/>
                <w:sz w:val="20"/>
                <w:szCs w:val="20"/>
                <w:lang w:eastAsia="ar-SA"/>
              </w:rPr>
            </w:pPr>
            <w:r w:rsidRPr="00184C5B">
              <w:rPr>
                <w:rFonts w:ascii="Times New Roman" w:eastAsia="Times New Roman" w:hAnsi="Times New Roman" w:cs="Times New Roman"/>
                <w:sz w:val="20"/>
                <w:szCs w:val="20"/>
                <w:lang w:eastAsia="ar-SA"/>
              </w:rPr>
              <w:t>12</w:t>
            </w:r>
          </w:p>
        </w:tc>
        <w:tc>
          <w:tcPr>
            <w:tcW w:w="709" w:type="dxa"/>
            <w:tcBorders>
              <w:left w:val="single" w:sz="6" w:space="0" w:color="000000"/>
              <w:bottom w:val="single" w:sz="6" w:space="0" w:color="000000"/>
            </w:tcBorders>
          </w:tcPr>
          <w:p w:rsidR="00184C5B" w:rsidRPr="00184C5B" w:rsidRDefault="00184C5B" w:rsidP="00184C5B">
            <w:pPr>
              <w:suppressAutoHyphens/>
              <w:overflowPunct w:val="0"/>
              <w:autoSpaceDE w:val="0"/>
              <w:spacing w:before="60" w:after="60" w:line="240" w:lineRule="auto"/>
              <w:jc w:val="center"/>
              <w:textAlignment w:val="baseline"/>
              <w:rPr>
                <w:rFonts w:ascii="Times New Roman" w:eastAsia="Times New Roman" w:hAnsi="Times New Roman" w:cs="Times New Roman"/>
                <w:sz w:val="20"/>
                <w:szCs w:val="20"/>
                <w:lang w:eastAsia="ar-SA"/>
              </w:rPr>
            </w:pPr>
            <w:r w:rsidRPr="00184C5B">
              <w:rPr>
                <w:rFonts w:ascii="Times New Roman" w:eastAsia="Times New Roman" w:hAnsi="Times New Roman" w:cs="Times New Roman"/>
                <w:sz w:val="20"/>
                <w:szCs w:val="20"/>
                <w:lang w:eastAsia="ar-SA"/>
              </w:rPr>
              <w:t>14</w:t>
            </w:r>
          </w:p>
        </w:tc>
        <w:tc>
          <w:tcPr>
            <w:tcW w:w="709" w:type="dxa"/>
            <w:tcBorders>
              <w:left w:val="single" w:sz="6" w:space="0" w:color="000000"/>
              <w:bottom w:val="single" w:sz="6" w:space="0" w:color="000000"/>
            </w:tcBorders>
          </w:tcPr>
          <w:p w:rsidR="00184C5B" w:rsidRPr="00184C5B" w:rsidRDefault="00184C5B" w:rsidP="00184C5B">
            <w:pPr>
              <w:suppressAutoHyphens/>
              <w:overflowPunct w:val="0"/>
              <w:autoSpaceDE w:val="0"/>
              <w:spacing w:before="60" w:after="60" w:line="240" w:lineRule="auto"/>
              <w:jc w:val="center"/>
              <w:textAlignment w:val="baseline"/>
              <w:rPr>
                <w:rFonts w:ascii="Times New Roman" w:eastAsia="Times New Roman" w:hAnsi="Times New Roman" w:cs="Times New Roman"/>
                <w:sz w:val="20"/>
                <w:szCs w:val="20"/>
                <w:lang w:eastAsia="ar-SA"/>
              </w:rPr>
            </w:pPr>
            <w:r w:rsidRPr="00184C5B">
              <w:rPr>
                <w:rFonts w:ascii="Times New Roman" w:eastAsia="Times New Roman" w:hAnsi="Times New Roman" w:cs="Times New Roman"/>
                <w:sz w:val="20"/>
                <w:szCs w:val="20"/>
                <w:lang w:eastAsia="ar-SA"/>
              </w:rPr>
              <w:t>16</w:t>
            </w:r>
          </w:p>
        </w:tc>
        <w:tc>
          <w:tcPr>
            <w:tcW w:w="708" w:type="dxa"/>
            <w:tcBorders>
              <w:left w:val="single" w:sz="6" w:space="0" w:color="000000"/>
              <w:bottom w:val="single" w:sz="6" w:space="0" w:color="000000"/>
            </w:tcBorders>
          </w:tcPr>
          <w:p w:rsidR="00184C5B" w:rsidRPr="00184C5B" w:rsidRDefault="00184C5B" w:rsidP="00184C5B">
            <w:pPr>
              <w:suppressAutoHyphens/>
              <w:overflowPunct w:val="0"/>
              <w:autoSpaceDE w:val="0"/>
              <w:spacing w:before="60" w:after="60" w:line="240" w:lineRule="auto"/>
              <w:jc w:val="center"/>
              <w:textAlignment w:val="baseline"/>
              <w:rPr>
                <w:rFonts w:ascii="Times New Roman" w:eastAsia="Times New Roman" w:hAnsi="Times New Roman" w:cs="Times New Roman"/>
                <w:sz w:val="20"/>
                <w:szCs w:val="20"/>
                <w:lang w:eastAsia="ar-SA"/>
              </w:rPr>
            </w:pPr>
            <w:r w:rsidRPr="00184C5B">
              <w:rPr>
                <w:rFonts w:ascii="Times New Roman" w:eastAsia="Times New Roman" w:hAnsi="Times New Roman" w:cs="Times New Roman"/>
                <w:sz w:val="20"/>
                <w:szCs w:val="20"/>
                <w:lang w:eastAsia="ar-SA"/>
              </w:rPr>
              <w:t>18</w:t>
            </w:r>
          </w:p>
        </w:tc>
        <w:tc>
          <w:tcPr>
            <w:tcW w:w="553" w:type="dxa"/>
            <w:tcBorders>
              <w:left w:val="single" w:sz="6" w:space="0" w:color="000000"/>
              <w:bottom w:val="single" w:sz="6" w:space="0" w:color="000000"/>
            </w:tcBorders>
          </w:tcPr>
          <w:p w:rsidR="00184C5B" w:rsidRPr="00184C5B" w:rsidRDefault="00184C5B" w:rsidP="00184C5B">
            <w:pPr>
              <w:suppressAutoHyphens/>
              <w:overflowPunct w:val="0"/>
              <w:autoSpaceDE w:val="0"/>
              <w:spacing w:before="60" w:after="60" w:line="240" w:lineRule="auto"/>
              <w:jc w:val="center"/>
              <w:textAlignment w:val="baseline"/>
              <w:rPr>
                <w:rFonts w:ascii="Arial" w:eastAsia="Times New Roman" w:hAnsi="Arial" w:cs="Times New Roman"/>
                <w:sz w:val="18"/>
                <w:szCs w:val="20"/>
                <w:lang w:eastAsia="ar-SA"/>
              </w:rPr>
            </w:pPr>
            <w:r w:rsidRPr="00184C5B">
              <w:rPr>
                <w:rFonts w:ascii="Symbol" w:eastAsia="Times New Roman" w:hAnsi="Symbol" w:cs="Times New Roman"/>
                <w:sz w:val="18"/>
                <w:szCs w:val="20"/>
                <w:lang w:eastAsia="ar-SA"/>
              </w:rPr>
              <w:t></w:t>
            </w:r>
            <w:r w:rsidRPr="00184C5B">
              <w:rPr>
                <w:rFonts w:ascii="Arial" w:eastAsia="Times New Roman" w:hAnsi="Arial" w:cs="Times New Roman"/>
                <w:sz w:val="18"/>
                <w:szCs w:val="20"/>
                <w:lang w:eastAsia="ar-SA"/>
              </w:rPr>
              <w:t xml:space="preserve"> 0,5</w:t>
            </w:r>
          </w:p>
        </w:tc>
        <w:tc>
          <w:tcPr>
            <w:tcW w:w="615" w:type="dxa"/>
            <w:tcBorders>
              <w:left w:val="single" w:sz="6" w:space="0" w:color="000000"/>
              <w:bottom w:val="single" w:sz="6" w:space="0" w:color="000000"/>
            </w:tcBorders>
          </w:tcPr>
          <w:p w:rsidR="00184C5B" w:rsidRPr="00184C5B" w:rsidRDefault="00184C5B" w:rsidP="00184C5B">
            <w:pPr>
              <w:suppressAutoHyphens/>
              <w:overflowPunct w:val="0"/>
              <w:autoSpaceDE w:val="0"/>
              <w:spacing w:before="60" w:after="60" w:line="240" w:lineRule="auto"/>
              <w:jc w:val="center"/>
              <w:textAlignment w:val="baseline"/>
              <w:rPr>
                <w:rFonts w:ascii="Arial" w:eastAsia="Times New Roman" w:hAnsi="Arial" w:cs="Times New Roman"/>
                <w:sz w:val="18"/>
                <w:szCs w:val="20"/>
                <w:lang w:eastAsia="ar-SA"/>
              </w:rPr>
            </w:pPr>
            <w:r w:rsidRPr="00184C5B">
              <w:rPr>
                <w:rFonts w:ascii="Symbol" w:eastAsia="Times New Roman" w:hAnsi="Symbol" w:cs="Times New Roman"/>
                <w:sz w:val="18"/>
                <w:szCs w:val="20"/>
                <w:lang w:eastAsia="ar-SA"/>
              </w:rPr>
              <w:t></w:t>
            </w:r>
            <w:r w:rsidRPr="00184C5B">
              <w:rPr>
                <w:rFonts w:ascii="Arial" w:eastAsia="Times New Roman" w:hAnsi="Arial" w:cs="Times New Roman"/>
                <w:sz w:val="18"/>
                <w:szCs w:val="20"/>
                <w:lang w:eastAsia="ar-SA"/>
              </w:rPr>
              <w:t xml:space="preserve"> 0,7</w:t>
            </w:r>
          </w:p>
        </w:tc>
        <w:tc>
          <w:tcPr>
            <w:tcW w:w="691" w:type="dxa"/>
            <w:tcBorders>
              <w:left w:val="single" w:sz="6" w:space="0" w:color="000000"/>
              <w:bottom w:val="single" w:sz="6" w:space="0" w:color="000000"/>
              <w:right w:val="single" w:sz="6" w:space="0" w:color="000000"/>
            </w:tcBorders>
          </w:tcPr>
          <w:p w:rsidR="00184C5B" w:rsidRPr="00184C5B" w:rsidRDefault="00184C5B" w:rsidP="00184C5B">
            <w:pPr>
              <w:suppressAutoHyphens/>
              <w:overflowPunct w:val="0"/>
              <w:autoSpaceDE w:val="0"/>
              <w:spacing w:before="60" w:after="60" w:line="240" w:lineRule="auto"/>
              <w:jc w:val="center"/>
              <w:textAlignment w:val="baseline"/>
              <w:rPr>
                <w:rFonts w:ascii="Arial" w:eastAsia="Times New Roman" w:hAnsi="Arial" w:cs="Times New Roman"/>
                <w:sz w:val="18"/>
                <w:szCs w:val="20"/>
                <w:lang w:eastAsia="ar-SA"/>
              </w:rPr>
            </w:pPr>
            <w:r w:rsidRPr="00184C5B">
              <w:rPr>
                <w:rFonts w:ascii="Symbol" w:eastAsia="Times New Roman" w:hAnsi="Symbol" w:cs="Times New Roman"/>
                <w:sz w:val="18"/>
                <w:szCs w:val="20"/>
                <w:lang w:eastAsia="ar-SA"/>
              </w:rPr>
              <w:t></w:t>
            </w:r>
            <w:r w:rsidRPr="00184C5B">
              <w:rPr>
                <w:rFonts w:ascii="Arial" w:eastAsia="Times New Roman" w:hAnsi="Arial" w:cs="Times New Roman"/>
                <w:sz w:val="18"/>
                <w:szCs w:val="20"/>
                <w:lang w:eastAsia="ar-SA"/>
              </w:rPr>
              <w:t xml:space="preserve"> 1,0</w:t>
            </w:r>
          </w:p>
        </w:tc>
      </w:tr>
      <w:tr w:rsidR="00184C5B" w:rsidRPr="00184C5B" w:rsidTr="00BF6FBC">
        <w:trPr>
          <w:jc w:val="center"/>
        </w:trPr>
        <w:tc>
          <w:tcPr>
            <w:tcW w:w="2905" w:type="dxa"/>
            <w:tcBorders>
              <w:left w:val="single" w:sz="6" w:space="0" w:color="000000"/>
              <w:bottom w:val="single" w:sz="6" w:space="0" w:color="000000"/>
            </w:tcBorders>
          </w:tcPr>
          <w:p w:rsidR="00184C5B" w:rsidRPr="00184C5B" w:rsidRDefault="00184C5B" w:rsidP="00184C5B">
            <w:pPr>
              <w:suppressAutoHyphens/>
              <w:overflowPunct w:val="0"/>
              <w:autoSpaceDE w:val="0"/>
              <w:spacing w:before="60" w:after="60" w:line="240" w:lineRule="auto"/>
              <w:jc w:val="both"/>
              <w:textAlignment w:val="baseline"/>
              <w:rPr>
                <w:rFonts w:ascii="Arial" w:eastAsia="Times New Roman" w:hAnsi="Arial" w:cs="Times New Roman"/>
                <w:sz w:val="18"/>
                <w:szCs w:val="20"/>
                <w:lang w:eastAsia="ar-SA"/>
              </w:rPr>
            </w:pPr>
            <w:r w:rsidRPr="00184C5B">
              <w:rPr>
                <w:rFonts w:ascii="Arial" w:eastAsia="Times New Roman" w:hAnsi="Arial" w:cs="Times New Roman"/>
                <w:sz w:val="18"/>
                <w:szCs w:val="20"/>
                <w:lang w:eastAsia="ar-SA"/>
              </w:rPr>
              <w:t>Wymiar b</w:t>
            </w:r>
          </w:p>
        </w:tc>
        <w:tc>
          <w:tcPr>
            <w:tcW w:w="709" w:type="dxa"/>
            <w:tcBorders>
              <w:left w:val="single" w:sz="6" w:space="0" w:color="000000"/>
              <w:bottom w:val="single" w:sz="6" w:space="0" w:color="000000"/>
            </w:tcBorders>
          </w:tcPr>
          <w:p w:rsidR="00184C5B" w:rsidRPr="00184C5B" w:rsidRDefault="00184C5B" w:rsidP="00184C5B">
            <w:pPr>
              <w:suppressAutoHyphens/>
              <w:overflowPunct w:val="0"/>
              <w:autoSpaceDE w:val="0"/>
              <w:spacing w:after="0" w:line="240" w:lineRule="auto"/>
              <w:jc w:val="center"/>
              <w:textAlignment w:val="baseline"/>
              <w:rPr>
                <w:rFonts w:ascii="Arial" w:eastAsia="Times New Roman" w:hAnsi="Arial" w:cs="Times New Roman"/>
                <w:sz w:val="18"/>
                <w:szCs w:val="20"/>
                <w:lang w:eastAsia="ar-SA"/>
              </w:rPr>
            </w:pPr>
            <w:r w:rsidRPr="00184C5B">
              <w:rPr>
                <w:rFonts w:ascii="Arial" w:eastAsia="Times New Roman" w:hAnsi="Arial" w:cs="Times New Roman"/>
                <w:sz w:val="18"/>
                <w:szCs w:val="20"/>
                <w:lang w:eastAsia="ar-SA"/>
              </w:rPr>
              <w:t>od 12 do 24</w:t>
            </w:r>
          </w:p>
        </w:tc>
        <w:tc>
          <w:tcPr>
            <w:tcW w:w="709" w:type="dxa"/>
            <w:tcBorders>
              <w:left w:val="single" w:sz="6" w:space="0" w:color="000000"/>
              <w:bottom w:val="single" w:sz="6" w:space="0" w:color="000000"/>
            </w:tcBorders>
          </w:tcPr>
          <w:p w:rsidR="00184C5B" w:rsidRPr="00184C5B" w:rsidRDefault="00184C5B" w:rsidP="00184C5B">
            <w:pPr>
              <w:suppressAutoHyphens/>
              <w:overflowPunct w:val="0"/>
              <w:autoSpaceDE w:val="0"/>
              <w:spacing w:after="0" w:line="240" w:lineRule="auto"/>
              <w:jc w:val="center"/>
              <w:textAlignment w:val="baseline"/>
              <w:rPr>
                <w:rFonts w:ascii="Arial" w:eastAsia="Times New Roman" w:hAnsi="Arial" w:cs="Times New Roman"/>
                <w:sz w:val="18"/>
                <w:szCs w:val="20"/>
                <w:lang w:eastAsia="ar-SA"/>
              </w:rPr>
            </w:pPr>
            <w:r w:rsidRPr="00184C5B">
              <w:rPr>
                <w:rFonts w:ascii="Arial" w:eastAsia="Times New Roman" w:hAnsi="Arial" w:cs="Times New Roman"/>
                <w:sz w:val="18"/>
                <w:szCs w:val="20"/>
                <w:lang w:eastAsia="ar-SA"/>
              </w:rPr>
              <w:t>od 14 do 28</w:t>
            </w:r>
          </w:p>
        </w:tc>
        <w:tc>
          <w:tcPr>
            <w:tcW w:w="709" w:type="dxa"/>
            <w:tcBorders>
              <w:left w:val="single" w:sz="6" w:space="0" w:color="000000"/>
              <w:bottom w:val="single" w:sz="6" w:space="0" w:color="000000"/>
            </w:tcBorders>
          </w:tcPr>
          <w:p w:rsidR="00184C5B" w:rsidRPr="00184C5B" w:rsidRDefault="00184C5B" w:rsidP="00184C5B">
            <w:pPr>
              <w:suppressAutoHyphens/>
              <w:overflowPunct w:val="0"/>
              <w:autoSpaceDE w:val="0"/>
              <w:spacing w:after="0" w:line="240" w:lineRule="auto"/>
              <w:jc w:val="center"/>
              <w:textAlignment w:val="baseline"/>
              <w:rPr>
                <w:rFonts w:ascii="Arial" w:eastAsia="Times New Roman" w:hAnsi="Arial" w:cs="Times New Roman"/>
                <w:sz w:val="18"/>
                <w:szCs w:val="20"/>
                <w:lang w:eastAsia="ar-SA"/>
              </w:rPr>
            </w:pPr>
            <w:r w:rsidRPr="00184C5B">
              <w:rPr>
                <w:rFonts w:ascii="Arial" w:eastAsia="Times New Roman" w:hAnsi="Arial" w:cs="Times New Roman"/>
                <w:sz w:val="18"/>
                <w:szCs w:val="20"/>
                <w:lang w:eastAsia="ar-SA"/>
              </w:rPr>
              <w:t>od 16 do 32</w:t>
            </w:r>
          </w:p>
        </w:tc>
        <w:tc>
          <w:tcPr>
            <w:tcW w:w="708" w:type="dxa"/>
            <w:tcBorders>
              <w:left w:val="single" w:sz="6" w:space="0" w:color="000000"/>
              <w:bottom w:val="single" w:sz="6" w:space="0" w:color="000000"/>
            </w:tcBorders>
          </w:tcPr>
          <w:p w:rsidR="00184C5B" w:rsidRPr="00184C5B" w:rsidRDefault="00184C5B" w:rsidP="00184C5B">
            <w:pPr>
              <w:suppressAutoHyphens/>
              <w:overflowPunct w:val="0"/>
              <w:autoSpaceDE w:val="0"/>
              <w:spacing w:after="0" w:line="240" w:lineRule="auto"/>
              <w:jc w:val="center"/>
              <w:textAlignment w:val="baseline"/>
              <w:rPr>
                <w:rFonts w:ascii="Arial" w:eastAsia="Times New Roman" w:hAnsi="Arial" w:cs="Times New Roman"/>
                <w:sz w:val="18"/>
                <w:szCs w:val="20"/>
                <w:lang w:eastAsia="ar-SA"/>
              </w:rPr>
            </w:pPr>
            <w:r w:rsidRPr="00184C5B">
              <w:rPr>
                <w:rFonts w:ascii="Arial" w:eastAsia="Times New Roman" w:hAnsi="Arial" w:cs="Times New Roman"/>
                <w:sz w:val="18"/>
                <w:szCs w:val="20"/>
                <w:lang w:eastAsia="ar-SA"/>
              </w:rPr>
              <w:t>od 18 do 36</w:t>
            </w:r>
          </w:p>
        </w:tc>
        <w:tc>
          <w:tcPr>
            <w:tcW w:w="553" w:type="dxa"/>
            <w:tcBorders>
              <w:left w:val="single" w:sz="6" w:space="0" w:color="000000"/>
              <w:bottom w:val="single" w:sz="6" w:space="0" w:color="000000"/>
            </w:tcBorders>
          </w:tcPr>
          <w:p w:rsidR="00184C5B" w:rsidRPr="00184C5B" w:rsidRDefault="00184C5B" w:rsidP="00184C5B">
            <w:pPr>
              <w:suppressAutoHyphens/>
              <w:overflowPunct w:val="0"/>
              <w:autoSpaceDE w:val="0"/>
              <w:spacing w:before="60" w:after="60" w:line="240" w:lineRule="auto"/>
              <w:jc w:val="center"/>
              <w:textAlignment w:val="baseline"/>
              <w:rPr>
                <w:rFonts w:ascii="Arial" w:eastAsia="Times New Roman" w:hAnsi="Arial" w:cs="Times New Roman"/>
                <w:sz w:val="18"/>
                <w:szCs w:val="20"/>
                <w:lang w:eastAsia="ar-SA"/>
              </w:rPr>
            </w:pPr>
            <w:r w:rsidRPr="00184C5B">
              <w:rPr>
                <w:rFonts w:ascii="Arial" w:eastAsia="Times New Roman" w:hAnsi="Arial" w:cs="Times New Roman"/>
                <w:sz w:val="18"/>
                <w:szCs w:val="20"/>
                <w:lang w:eastAsia="ar-SA"/>
              </w:rPr>
              <w:t>-</w:t>
            </w:r>
          </w:p>
        </w:tc>
        <w:tc>
          <w:tcPr>
            <w:tcW w:w="615" w:type="dxa"/>
            <w:tcBorders>
              <w:left w:val="single" w:sz="6" w:space="0" w:color="000000"/>
              <w:bottom w:val="single" w:sz="6" w:space="0" w:color="000000"/>
            </w:tcBorders>
          </w:tcPr>
          <w:p w:rsidR="00184C5B" w:rsidRPr="00184C5B" w:rsidRDefault="00184C5B" w:rsidP="00184C5B">
            <w:pPr>
              <w:suppressAutoHyphens/>
              <w:overflowPunct w:val="0"/>
              <w:autoSpaceDE w:val="0"/>
              <w:spacing w:before="60" w:after="60" w:line="240" w:lineRule="auto"/>
              <w:jc w:val="center"/>
              <w:textAlignment w:val="baseline"/>
              <w:rPr>
                <w:rFonts w:ascii="Arial" w:eastAsia="Times New Roman" w:hAnsi="Arial" w:cs="Times New Roman"/>
                <w:sz w:val="18"/>
                <w:szCs w:val="20"/>
                <w:lang w:eastAsia="ar-SA"/>
              </w:rPr>
            </w:pPr>
            <w:r w:rsidRPr="00184C5B">
              <w:rPr>
                <w:rFonts w:ascii="Arial" w:eastAsia="Times New Roman" w:hAnsi="Arial" w:cs="Times New Roman"/>
                <w:sz w:val="18"/>
                <w:szCs w:val="20"/>
                <w:lang w:eastAsia="ar-SA"/>
              </w:rPr>
              <w:t>-</w:t>
            </w:r>
          </w:p>
        </w:tc>
        <w:tc>
          <w:tcPr>
            <w:tcW w:w="691" w:type="dxa"/>
            <w:tcBorders>
              <w:left w:val="single" w:sz="6" w:space="0" w:color="000000"/>
              <w:bottom w:val="single" w:sz="6" w:space="0" w:color="000000"/>
              <w:right w:val="single" w:sz="6" w:space="0" w:color="000000"/>
            </w:tcBorders>
          </w:tcPr>
          <w:p w:rsidR="00184C5B" w:rsidRPr="00184C5B" w:rsidRDefault="00184C5B" w:rsidP="00184C5B">
            <w:pPr>
              <w:suppressAutoHyphens/>
              <w:overflowPunct w:val="0"/>
              <w:autoSpaceDE w:val="0"/>
              <w:spacing w:before="60" w:after="60" w:line="240" w:lineRule="auto"/>
              <w:jc w:val="center"/>
              <w:textAlignment w:val="baseline"/>
              <w:rPr>
                <w:rFonts w:ascii="Arial" w:eastAsia="Times New Roman" w:hAnsi="Arial" w:cs="Times New Roman"/>
                <w:sz w:val="18"/>
                <w:szCs w:val="20"/>
                <w:lang w:eastAsia="ar-SA"/>
              </w:rPr>
            </w:pPr>
            <w:r w:rsidRPr="00184C5B">
              <w:rPr>
                <w:rFonts w:ascii="Arial" w:eastAsia="Times New Roman" w:hAnsi="Arial" w:cs="Times New Roman"/>
                <w:sz w:val="18"/>
                <w:szCs w:val="20"/>
                <w:lang w:eastAsia="ar-SA"/>
              </w:rPr>
              <w:t>-</w:t>
            </w:r>
          </w:p>
        </w:tc>
      </w:tr>
      <w:tr w:rsidR="00184C5B" w:rsidRPr="00184C5B" w:rsidTr="00BF6FBC">
        <w:trPr>
          <w:jc w:val="center"/>
        </w:trPr>
        <w:tc>
          <w:tcPr>
            <w:tcW w:w="2905" w:type="dxa"/>
            <w:tcBorders>
              <w:left w:val="single" w:sz="6" w:space="0" w:color="000000"/>
              <w:bottom w:val="single" w:sz="6" w:space="0" w:color="000000"/>
            </w:tcBorders>
          </w:tcPr>
          <w:p w:rsidR="00184C5B" w:rsidRPr="00184C5B" w:rsidRDefault="00184C5B" w:rsidP="00184C5B">
            <w:pPr>
              <w:suppressAutoHyphens/>
              <w:overflowPunct w:val="0"/>
              <w:autoSpaceDE w:val="0"/>
              <w:spacing w:after="0" w:line="240" w:lineRule="auto"/>
              <w:jc w:val="both"/>
              <w:textAlignment w:val="baseline"/>
              <w:rPr>
                <w:rFonts w:ascii="Arial" w:eastAsia="Times New Roman" w:hAnsi="Arial" w:cs="Times New Roman"/>
                <w:sz w:val="18"/>
                <w:szCs w:val="20"/>
                <w:lang w:eastAsia="ar-SA"/>
              </w:rPr>
            </w:pPr>
            <w:r w:rsidRPr="00184C5B">
              <w:rPr>
                <w:rFonts w:ascii="Arial" w:eastAsia="Times New Roman" w:hAnsi="Arial" w:cs="Times New Roman"/>
                <w:sz w:val="18"/>
                <w:szCs w:val="20"/>
                <w:lang w:eastAsia="ar-SA"/>
              </w:rPr>
              <w:t>Stosunek pola powierzchni dolnej (stopki) do górnej (czoła), nie mniej niż</w:t>
            </w:r>
          </w:p>
        </w:tc>
        <w:tc>
          <w:tcPr>
            <w:tcW w:w="709" w:type="dxa"/>
            <w:tcBorders>
              <w:left w:val="single" w:sz="6" w:space="0" w:color="000000"/>
              <w:bottom w:val="single" w:sz="6" w:space="0" w:color="000000"/>
            </w:tcBorders>
          </w:tcPr>
          <w:p w:rsidR="00184C5B" w:rsidRPr="00184C5B" w:rsidRDefault="00184C5B" w:rsidP="00184C5B">
            <w:pPr>
              <w:suppressAutoHyphens/>
              <w:overflowPunct w:val="0"/>
              <w:autoSpaceDE w:val="0"/>
              <w:spacing w:after="0" w:line="240" w:lineRule="auto"/>
              <w:jc w:val="center"/>
              <w:textAlignment w:val="baseline"/>
              <w:rPr>
                <w:rFonts w:ascii="Arial" w:eastAsia="Times New Roman" w:hAnsi="Arial" w:cs="Times New Roman"/>
                <w:sz w:val="18"/>
                <w:szCs w:val="20"/>
                <w:lang w:eastAsia="ar-SA"/>
              </w:rPr>
            </w:pPr>
          </w:p>
          <w:p w:rsidR="00184C5B" w:rsidRPr="00184C5B" w:rsidRDefault="00184C5B" w:rsidP="00184C5B">
            <w:pPr>
              <w:suppressAutoHyphens/>
              <w:overflowPunct w:val="0"/>
              <w:autoSpaceDE w:val="0"/>
              <w:spacing w:after="0" w:line="240" w:lineRule="auto"/>
              <w:jc w:val="center"/>
              <w:textAlignment w:val="baseline"/>
              <w:rPr>
                <w:rFonts w:ascii="Arial" w:eastAsia="Times New Roman" w:hAnsi="Arial" w:cs="Times New Roman"/>
                <w:sz w:val="18"/>
                <w:szCs w:val="20"/>
                <w:lang w:eastAsia="ar-SA"/>
              </w:rPr>
            </w:pPr>
            <w:r w:rsidRPr="00184C5B">
              <w:rPr>
                <w:rFonts w:ascii="Arial" w:eastAsia="Times New Roman" w:hAnsi="Arial" w:cs="Times New Roman"/>
                <w:sz w:val="18"/>
                <w:szCs w:val="20"/>
                <w:lang w:eastAsia="ar-SA"/>
              </w:rPr>
              <w:t>-</w:t>
            </w:r>
          </w:p>
        </w:tc>
        <w:tc>
          <w:tcPr>
            <w:tcW w:w="709" w:type="dxa"/>
            <w:tcBorders>
              <w:left w:val="single" w:sz="6" w:space="0" w:color="000000"/>
              <w:bottom w:val="single" w:sz="6" w:space="0" w:color="000000"/>
            </w:tcBorders>
          </w:tcPr>
          <w:p w:rsidR="00184C5B" w:rsidRPr="00184C5B" w:rsidRDefault="00184C5B" w:rsidP="00184C5B">
            <w:pPr>
              <w:suppressAutoHyphens/>
              <w:overflowPunct w:val="0"/>
              <w:autoSpaceDE w:val="0"/>
              <w:spacing w:after="0" w:line="240" w:lineRule="auto"/>
              <w:jc w:val="center"/>
              <w:textAlignment w:val="baseline"/>
              <w:rPr>
                <w:rFonts w:ascii="Arial" w:eastAsia="Times New Roman" w:hAnsi="Arial" w:cs="Times New Roman"/>
                <w:sz w:val="18"/>
                <w:szCs w:val="20"/>
                <w:lang w:eastAsia="ar-SA"/>
              </w:rPr>
            </w:pPr>
          </w:p>
          <w:p w:rsidR="00184C5B" w:rsidRPr="00184C5B" w:rsidRDefault="00184C5B" w:rsidP="00184C5B">
            <w:pPr>
              <w:suppressAutoHyphens/>
              <w:overflowPunct w:val="0"/>
              <w:autoSpaceDE w:val="0"/>
              <w:spacing w:after="0" w:line="240" w:lineRule="auto"/>
              <w:jc w:val="center"/>
              <w:textAlignment w:val="baseline"/>
              <w:rPr>
                <w:rFonts w:ascii="Arial" w:eastAsia="Times New Roman" w:hAnsi="Arial" w:cs="Times New Roman"/>
                <w:sz w:val="18"/>
                <w:szCs w:val="20"/>
                <w:lang w:eastAsia="ar-SA"/>
              </w:rPr>
            </w:pPr>
            <w:r w:rsidRPr="00184C5B">
              <w:rPr>
                <w:rFonts w:ascii="Arial" w:eastAsia="Times New Roman" w:hAnsi="Arial" w:cs="Times New Roman"/>
                <w:sz w:val="18"/>
                <w:szCs w:val="20"/>
                <w:lang w:eastAsia="ar-SA"/>
              </w:rPr>
              <w:t>-</w:t>
            </w:r>
          </w:p>
        </w:tc>
        <w:tc>
          <w:tcPr>
            <w:tcW w:w="709" w:type="dxa"/>
            <w:tcBorders>
              <w:left w:val="single" w:sz="6" w:space="0" w:color="000000"/>
              <w:bottom w:val="single" w:sz="6" w:space="0" w:color="000000"/>
            </w:tcBorders>
          </w:tcPr>
          <w:p w:rsidR="00184C5B" w:rsidRPr="00184C5B" w:rsidRDefault="00184C5B" w:rsidP="00184C5B">
            <w:pPr>
              <w:suppressAutoHyphens/>
              <w:overflowPunct w:val="0"/>
              <w:autoSpaceDE w:val="0"/>
              <w:spacing w:after="0" w:line="240" w:lineRule="auto"/>
              <w:jc w:val="center"/>
              <w:textAlignment w:val="baseline"/>
              <w:rPr>
                <w:rFonts w:ascii="Arial" w:eastAsia="Times New Roman" w:hAnsi="Arial" w:cs="Times New Roman"/>
                <w:sz w:val="18"/>
                <w:szCs w:val="20"/>
                <w:lang w:eastAsia="ar-SA"/>
              </w:rPr>
            </w:pPr>
          </w:p>
          <w:p w:rsidR="00184C5B" w:rsidRPr="00184C5B" w:rsidRDefault="00184C5B" w:rsidP="00184C5B">
            <w:pPr>
              <w:suppressAutoHyphens/>
              <w:overflowPunct w:val="0"/>
              <w:autoSpaceDE w:val="0"/>
              <w:spacing w:after="0" w:line="240" w:lineRule="auto"/>
              <w:jc w:val="center"/>
              <w:textAlignment w:val="baseline"/>
              <w:rPr>
                <w:rFonts w:ascii="Arial" w:eastAsia="Times New Roman" w:hAnsi="Arial" w:cs="Times New Roman"/>
                <w:sz w:val="18"/>
                <w:szCs w:val="20"/>
                <w:lang w:eastAsia="ar-SA"/>
              </w:rPr>
            </w:pPr>
            <w:r w:rsidRPr="00184C5B">
              <w:rPr>
                <w:rFonts w:ascii="Arial" w:eastAsia="Times New Roman" w:hAnsi="Arial" w:cs="Times New Roman"/>
                <w:sz w:val="18"/>
                <w:szCs w:val="20"/>
                <w:lang w:eastAsia="ar-SA"/>
              </w:rPr>
              <w:t>-</w:t>
            </w:r>
          </w:p>
        </w:tc>
        <w:tc>
          <w:tcPr>
            <w:tcW w:w="708" w:type="dxa"/>
            <w:tcBorders>
              <w:left w:val="single" w:sz="6" w:space="0" w:color="000000"/>
              <w:bottom w:val="single" w:sz="6" w:space="0" w:color="000000"/>
            </w:tcBorders>
          </w:tcPr>
          <w:p w:rsidR="00184C5B" w:rsidRPr="00184C5B" w:rsidRDefault="00184C5B" w:rsidP="00184C5B">
            <w:pPr>
              <w:suppressAutoHyphens/>
              <w:overflowPunct w:val="0"/>
              <w:autoSpaceDE w:val="0"/>
              <w:spacing w:after="0" w:line="240" w:lineRule="auto"/>
              <w:jc w:val="center"/>
              <w:textAlignment w:val="baseline"/>
              <w:rPr>
                <w:rFonts w:ascii="Arial" w:eastAsia="Times New Roman" w:hAnsi="Arial" w:cs="Times New Roman"/>
                <w:sz w:val="18"/>
                <w:szCs w:val="20"/>
                <w:lang w:eastAsia="ar-SA"/>
              </w:rPr>
            </w:pPr>
          </w:p>
          <w:p w:rsidR="00184C5B" w:rsidRPr="00184C5B" w:rsidRDefault="00184C5B" w:rsidP="00184C5B">
            <w:pPr>
              <w:suppressAutoHyphens/>
              <w:overflowPunct w:val="0"/>
              <w:autoSpaceDE w:val="0"/>
              <w:spacing w:after="0" w:line="240" w:lineRule="auto"/>
              <w:jc w:val="center"/>
              <w:textAlignment w:val="baseline"/>
              <w:rPr>
                <w:rFonts w:ascii="Arial" w:eastAsia="Times New Roman" w:hAnsi="Arial" w:cs="Times New Roman"/>
                <w:sz w:val="18"/>
                <w:szCs w:val="20"/>
                <w:lang w:eastAsia="ar-SA"/>
              </w:rPr>
            </w:pPr>
            <w:r w:rsidRPr="00184C5B">
              <w:rPr>
                <w:rFonts w:ascii="Arial" w:eastAsia="Times New Roman" w:hAnsi="Arial" w:cs="Times New Roman"/>
                <w:sz w:val="18"/>
                <w:szCs w:val="20"/>
                <w:lang w:eastAsia="ar-SA"/>
              </w:rPr>
              <w:t>-</w:t>
            </w:r>
          </w:p>
        </w:tc>
        <w:tc>
          <w:tcPr>
            <w:tcW w:w="553" w:type="dxa"/>
            <w:tcBorders>
              <w:left w:val="single" w:sz="6" w:space="0" w:color="000000"/>
              <w:bottom w:val="single" w:sz="6" w:space="0" w:color="000000"/>
            </w:tcBorders>
          </w:tcPr>
          <w:p w:rsidR="00184C5B" w:rsidRPr="00184C5B" w:rsidRDefault="00184C5B" w:rsidP="00184C5B">
            <w:pPr>
              <w:suppressAutoHyphens/>
              <w:overflowPunct w:val="0"/>
              <w:autoSpaceDE w:val="0"/>
              <w:spacing w:after="0" w:line="240" w:lineRule="auto"/>
              <w:jc w:val="center"/>
              <w:textAlignment w:val="baseline"/>
              <w:rPr>
                <w:rFonts w:ascii="Arial" w:eastAsia="Times New Roman" w:hAnsi="Arial" w:cs="Times New Roman"/>
                <w:sz w:val="18"/>
                <w:szCs w:val="20"/>
                <w:lang w:eastAsia="ar-SA"/>
              </w:rPr>
            </w:pPr>
          </w:p>
          <w:p w:rsidR="00184C5B" w:rsidRPr="00184C5B" w:rsidRDefault="00184C5B" w:rsidP="00184C5B">
            <w:pPr>
              <w:suppressAutoHyphens/>
              <w:overflowPunct w:val="0"/>
              <w:autoSpaceDE w:val="0"/>
              <w:spacing w:after="0" w:line="240" w:lineRule="auto"/>
              <w:jc w:val="center"/>
              <w:textAlignment w:val="baseline"/>
              <w:rPr>
                <w:rFonts w:ascii="Arial" w:eastAsia="Times New Roman" w:hAnsi="Arial" w:cs="Times New Roman"/>
                <w:sz w:val="18"/>
                <w:szCs w:val="20"/>
                <w:lang w:eastAsia="ar-SA"/>
              </w:rPr>
            </w:pPr>
            <w:r w:rsidRPr="00184C5B">
              <w:rPr>
                <w:rFonts w:ascii="Arial" w:eastAsia="Times New Roman" w:hAnsi="Arial" w:cs="Times New Roman"/>
                <w:sz w:val="18"/>
                <w:szCs w:val="20"/>
                <w:lang w:eastAsia="ar-SA"/>
              </w:rPr>
              <w:t>0,8</w:t>
            </w:r>
          </w:p>
        </w:tc>
        <w:tc>
          <w:tcPr>
            <w:tcW w:w="615" w:type="dxa"/>
            <w:tcBorders>
              <w:left w:val="single" w:sz="6" w:space="0" w:color="000000"/>
              <w:bottom w:val="single" w:sz="6" w:space="0" w:color="000000"/>
            </w:tcBorders>
          </w:tcPr>
          <w:p w:rsidR="00184C5B" w:rsidRPr="00184C5B" w:rsidRDefault="00184C5B" w:rsidP="00184C5B">
            <w:pPr>
              <w:suppressAutoHyphens/>
              <w:overflowPunct w:val="0"/>
              <w:autoSpaceDE w:val="0"/>
              <w:spacing w:after="0" w:line="240" w:lineRule="auto"/>
              <w:jc w:val="center"/>
              <w:textAlignment w:val="baseline"/>
              <w:rPr>
                <w:rFonts w:ascii="Arial" w:eastAsia="Times New Roman" w:hAnsi="Arial" w:cs="Times New Roman"/>
                <w:sz w:val="18"/>
                <w:szCs w:val="20"/>
                <w:lang w:eastAsia="ar-SA"/>
              </w:rPr>
            </w:pPr>
          </w:p>
          <w:p w:rsidR="00184C5B" w:rsidRPr="00184C5B" w:rsidRDefault="00184C5B" w:rsidP="00184C5B">
            <w:pPr>
              <w:suppressAutoHyphens/>
              <w:overflowPunct w:val="0"/>
              <w:autoSpaceDE w:val="0"/>
              <w:spacing w:after="0" w:line="240" w:lineRule="auto"/>
              <w:jc w:val="center"/>
              <w:textAlignment w:val="baseline"/>
              <w:rPr>
                <w:rFonts w:ascii="Arial" w:eastAsia="Times New Roman" w:hAnsi="Arial" w:cs="Times New Roman"/>
                <w:sz w:val="18"/>
                <w:szCs w:val="20"/>
                <w:lang w:eastAsia="ar-SA"/>
              </w:rPr>
            </w:pPr>
            <w:r w:rsidRPr="00184C5B">
              <w:rPr>
                <w:rFonts w:ascii="Arial" w:eastAsia="Times New Roman" w:hAnsi="Arial" w:cs="Times New Roman"/>
                <w:sz w:val="18"/>
                <w:szCs w:val="20"/>
                <w:lang w:eastAsia="ar-SA"/>
              </w:rPr>
              <w:t>0,7</w:t>
            </w:r>
          </w:p>
        </w:tc>
        <w:tc>
          <w:tcPr>
            <w:tcW w:w="691" w:type="dxa"/>
            <w:tcBorders>
              <w:left w:val="single" w:sz="6" w:space="0" w:color="000000"/>
              <w:bottom w:val="single" w:sz="6" w:space="0" w:color="000000"/>
              <w:right w:val="single" w:sz="6" w:space="0" w:color="000000"/>
            </w:tcBorders>
          </w:tcPr>
          <w:p w:rsidR="00184C5B" w:rsidRPr="00184C5B" w:rsidRDefault="00184C5B" w:rsidP="00184C5B">
            <w:pPr>
              <w:suppressAutoHyphens/>
              <w:overflowPunct w:val="0"/>
              <w:autoSpaceDE w:val="0"/>
              <w:spacing w:after="0" w:line="240" w:lineRule="auto"/>
              <w:jc w:val="center"/>
              <w:textAlignment w:val="baseline"/>
              <w:rPr>
                <w:rFonts w:ascii="Arial" w:eastAsia="Times New Roman" w:hAnsi="Arial" w:cs="Times New Roman"/>
                <w:sz w:val="18"/>
                <w:szCs w:val="20"/>
                <w:lang w:eastAsia="ar-SA"/>
              </w:rPr>
            </w:pPr>
          </w:p>
          <w:p w:rsidR="00184C5B" w:rsidRPr="00184C5B" w:rsidRDefault="00184C5B" w:rsidP="00184C5B">
            <w:pPr>
              <w:suppressAutoHyphens/>
              <w:overflowPunct w:val="0"/>
              <w:autoSpaceDE w:val="0"/>
              <w:spacing w:after="0" w:line="240" w:lineRule="auto"/>
              <w:jc w:val="center"/>
              <w:textAlignment w:val="baseline"/>
              <w:rPr>
                <w:rFonts w:ascii="Arial" w:eastAsia="Times New Roman" w:hAnsi="Arial" w:cs="Times New Roman"/>
                <w:sz w:val="18"/>
                <w:szCs w:val="20"/>
                <w:lang w:eastAsia="ar-SA"/>
              </w:rPr>
            </w:pPr>
            <w:r w:rsidRPr="00184C5B">
              <w:rPr>
                <w:rFonts w:ascii="Arial" w:eastAsia="Times New Roman" w:hAnsi="Arial" w:cs="Times New Roman"/>
                <w:sz w:val="18"/>
                <w:szCs w:val="20"/>
                <w:lang w:eastAsia="ar-SA"/>
              </w:rPr>
              <w:t>0,6</w:t>
            </w:r>
          </w:p>
        </w:tc>
      </w:tr>
      <w:tr w:rsidR="00184C5B" w:rsidRPr="00184C5B" w:rsidTr="00BF6FBC">
        <w:trPr>
          <w:jc w:val="center"/>
        </w:trPr>
        <w:tc>
          <w:tcPr>
            <w:tcW w:w="2905" w:type="dxa"/>
            <w:tcBorders>
              <w:left w:val="single" w:sz="6" w:space="0" w:color="000000"/>
              <w:bottom w:val="single" w:sz="6" w:space="0" w:color="000000"/>
            </w:tcBorders>
          </w:tcPr>
          <w:p w:rsidR="00184C5B" w:rsidRPr="00184C5B" w:rsidRDefault="00184C5B" w:rsidP="00184C5B">
            <w:pPr>
              <w:suppressAutoHyphens/>
              <w:overflowPunct w:val="0"/>
              <w:autoSpaceDE w:val="0"/>
              <w:spacing w:after="0" w:line="240" w:lineRule="auto"/>
              <w:jc w:val="both"/>
              <w:textAlignment w:val="baseline"/>
              <w:rPr>
                <w:rFonts w:ascii="Arial" w:eastAsia="Times New Roman" w:hAnsi="Arial" w:cs="Times New Roman"/>
                <w:sz w:val="18"/>
                <w:szCs w:val="20"/>
                <w:lang w:eastAsia="ar-SA"/>
              </w:rPr>
            </w:pPr>
            <w:r w:rsidRPr="00184C5B">
              <w:rPr>
                <w:rFonts w:ascii="Arial" w:eastAsia="Times New Roman" w:hAnsi="Arial" w:cs="Times New Roman"/>
                <w:sz w:val="18"/>
                <w:szCs w:val="20"/>
                <w:lang w:eastAsia="ar-SA"/>
              </w:rPr>
              <w:t>Nierówności powierzchni górnej (czoła), nie większe niż</w:t>
            </w:r>
          </w:p>
        </w:tc>
        <w:tc>
          <w:tcPr>
            <w:tcW w:w="709" w:type="dxa"/>
            <w:tcBorders>
              <w:left w:val="single" w:sz="6" w:space="0" w:color="000000"/>
              <w:bottom w:val="single" w:sz="6" w:space="0" w:color="000000"/>
            </w:tcBorders>
          </w:tcPr>
          <w:p w:rsidR="00184C5B" w:rsidRPr="00184C5B" w:rsidRDefault="00184C5B" w:rsidP="00184C5B">
            <w:pPr>
              <w:suppressAutoHyphens/>
              <w:overflowPunct w:val="0"/>
              <w:autoSpaceDE w:val="0"/>
              <w:spacing w:before="120" w:after="0" w:line="240" w:lineRule="auto"/>
              <w:jc w:val="center"/>
              <w:textAlignment w:val="baseline"/>
              <w:rPr>
                <w:rFonts w:ascii="Arial" w:eastAsia="Times New Roman" w:hAnsi="Arial" w:cs="Times New Roman"/>
                <w:sz w:val="18"/>
                <w:szCs w:val="20"/>
                <w:lang w:eastAsia="ar-SA"/>
              </w:rPr>
            </w:pPr>
            <w:r w:rsidRPr="00184C5B">
              <w:rPr>
                <w:rFonts w:ascii="Arial" w:eastAsia="Times New Roman" w:hAnsi="Arial" w:cs="Times New Roman"/>
                <w:sz w:val="18"/>
                <w:szCs w:val="20"/>
                <w:lang w:eastAsia="ar-SA"/>
              </w:rPr>
              <w:t>-</w:t>
            </w:r>
          </w:p>
        </w:tc>
        <w:tc>
          <w:tcPr>
            <w:tcW w:w="709" w:type="dxa"/>
            <w:tcBorders>
              <w:left w:val="single" w:sz="6" w:space="0" w:color="000000"/>
              <w:bottom w:val="single" w:sz="6" w:space="0" w:color="000000"/>
            </w:tcBorders>
          </w:tcPr>
          <w:p w:rsidR="00184C5B" w:rsidRPr="00184C5B" w:rsidRDefault="00184C5B" w:rsidP="00184C5B">
            <w:pPr>
              <w:suppressAutoHyphens/>
              <w:overflowPunct w:val="0"/>
              <w:autoSpaceDE w:val="0"/>
              <w:spacing w:before="120" w:after="0" w:line="240" w:lineRule="auto"/>
              <w:jc w:val="center"/>
              <w:textAlignment w:val="baseline"/>
              <w:rPr>
                <w:rFonts w:ascii="Arial" w:eastAsia="Times New Roman" w:hAnsi="Arial" w:cs="Times New Roman"/>
                <w:sz w:val="18"/>
                <w:szCs w:val="20"/>
                <w:lang w:eastAsia="ar-SA"/>
              </w:rPr>
            </w:pPr>
            <w:r w:rsidRPr="00184C5B">
              <w:rPr>
                <w:rFonts w:ascii="Arial" w:eastAsia="Times New Roman" w:hAnsi="Arial" w:cs="Times New Roman"/>
                <w:sz w:val="18"/>
                <w:szCs w:val="20"/>
                <w:lang w:eastAsia="ar-SA"/>
              </w:rPr>
              <w:t>-</w:t>
            </w:r>
          </w:p>
        </w:tc>
        <w:tc>
          <w:tcPr>
            <w:tcW w:w="709" w:type="dxa"/>
            <w:tcBorders>
              <w:left w:val="single" w:sz="6" w:space="0" w:color="000000"/>
              <w:bottom w:val="single" w:sz="6" w:space="0" w:color="000000"/>
            </w:tcBorders>
          </w:tcPr>
          <w:p w:rsidR="00184C5B" w:rsidRPr="00184C5B" w:rsidRDefault="00184C5B" w:rsidP="00184C5B">
            <w:pPr>
              <w:suppressAutoHyphens/>
              <w:overflowPunct w:val="0"/>
              <w:autoSpaceDE w:val="0"/>
              <w:spacing w:before="120" w:after="0" w:line="240" w:lineRule="auto"/>
              <w:jc w:val="center"/>
              <w:textAlignment w:val="baseline"/>
              <w:rPr>
                <w:rFonts w:ascii="Arial" w:eastAsia="Times New Roman" w:hAnsi="Arial" w:cs="Times New Roman"/>
                <w:sz w:val="18"/>
                <w:szCs w:val="20"/>
                <w:lang w:eastAsia="ar-SA"/>
              </w:rPr>
            </w:pPr>
            <w:r w:rsidRPr="00184C5B">
              <w:rPr>
                <w:rFonts w:ascii="Arial" w:eastAsia="Times New Roman" w:hAnsi="Arial" w:cs="Times New Roman"/>
                <w:sz w:val="18"/>
                <w:szCs w:val="20"/>
                <w:lang w:eastAsia="ar-SA"/>
              </w:rPr>
              <w:t>-</w:t>
            </w:r>
          </w:p>
        </w:tc>
        <w:tc>
          <w:tcPr>
            <w:tcW w:w="708" w:type="dxa"/>
            <w:tcBorders>
              <w:left w:val="single" w:sz="6" w:space="0" w:color="000000"/>
              <w:bottom w:val="single" w:sz="6" w:space="0" w:color="000000"/>
            </w:tcBorders>
          </w:tcPr>
          <w:p w:rsidR="00184C5B" w:rsidRPr="00184C5B" w:rsidRDefault="00184C5B" w:rsidP="00184C5B">
            <w:pPr>
              <w:suppressAutoHyphens/>
              <w:overflowPunct w:val="0"/>
              <w:autoSpaceDE w:val="0"/>
              <w:spacing w:before="120" w:after="0" w:line="240" w:lineRule="auto"/>
              <w:jc w:val="center"/>
              <w:textAlignment w:val="baseline"/>
              <w:rPr>
                <w:rFonts w:ascii="Arial" w:eastAsia="Times New Roman" w:hAnsi="Arial" w:cs="Times New Roman"/>
                <w:sz w:val="18"/>
                <w:szCs w:val="20"/>
                <w:lang w:eastAsia="ar-SA"/>
              </w:rPr>
            </w:pPr>
            <w:r w:rsidRPr="00184C5B">
              <w:rPr>
                <w:rFonts w:ascii="Arial" w:eastAsia="Times New Roman" w:hAnsi="Arial" w:cs="Times New Roman"/>
                <w:sz w:val="18"/>
                <w:szCs w:val="20"/>
                <w:lang w:eastAsia="ar-SA"/>
              </w:rPr>
              <w:t>-</w:t>
            </w:r>
          </w:p>
        </w:tc>
        <w:tc>
          <w:tcPr>
            <w:tcW w:w="553" w:type="dxa"/>
            <w:tcBorders>
              <w:left w:val="single" w:sz="6" w:space="0" w:color="000000"/>
              <w:bottom w:val="single" w:sz="6" w:space="0" w:color="000000"/>
            </w:tcBorders>
          </w:tcPr>
          <w:p w:rsidR="00184C5B" w:rsidRPr="00184C5B" w:rsidRDefault="00184C5B" w:rsidP="00184C5B">
            <w:pPr>
              <w:suppressAutoHyphens/>
              <w:overflowPunct w:val="0"/>
              <w:autoSpaceDE w:val="0"/>
              <w:spacing w:before="120" w:after="0" w:line="240" w:lineRule="auto"/>
              <w:jc w:val="center"/>
              <w:textAlignment w:val="baseline"/>
              <w:rPr>
                <w:rFonts w:ascii="Arial" w:eastAsia="Times New Roman" w:hAnsi="Arial" w:cs="Times New Roman"/>
                <w:sz w:val="18"/>
                <w:szCs w:val="20"/>
                <w:lang w:eastAsia="ar-SA"/>
              </w:rPr>
            </w:pPr>
            <w:r w:rsidRPr="00184C5B">
              <w:rPr>
                <w:rFonts w:ascii="Symbol" w:eastAsia="Times New Roman" w:hAnsi="Symbol" w:cs="Times New Roman"/>
                <w:sz w:val="18"/>
                <w:szCs w:val="20"/>
                <w:lang w:eastAsia="ar-SA"/>
              </w:rPr>
              <w:t></w:t>
            </w:r>
            <w:r w:rsidRPr="00184C5B">
              <w:rPr>
                <w:rFonts w:ascii="Arial" w:eastAsia="Times New Roman" w:hAnsi="Arial" w:cs="Times New Roman"/>
                <w:sz w:val="18"/>
                <w:szCs w:val="20"/>
                <w:lang w:eastAsia="ar-SA"/>
              </w:rPr>
              <w:t xml:space="preserve"> 0,4</w:t>
            </w:r>
          </w:p>
        </w:tc>
        <w:tc>
          <w:tcPr>
            <w:tcW w:w="615" w:type="dxa"/>
            <w:tcBorders>
              <w:left w:val="single" w:sz="6" w:space="0" w:color="000000"/>
              <w:bottom w:val="single" w:sz="6" w:space="0" w:color="000000"/>
            </w:tcBorders>
          </w:tcPr>
          <w:p w:rsidR="00184C5B" w:rsidRPr="00184C5B" w:rsidRDefault="00184C5B" w:rsidP="00184C5B">
            <w:pPr>
              <w:suppressAutoHyphens/>
              <w:overflowPunct w:val="0"/>
              <w:autoSpaceDE w:val="0"/>
              <w:spacing w:before="120" w:after="0" w:line="240" w:lineRule="auto"/>
              <w:jc w:val="center"/>
              <w:textAlignment w:val="baseline"/>
              <w:rPr>
                <w:rFonts w:ascii="Arial" w:eastAsia="Times New Roman" w:hAnsi="Arial" w:cs="Times New Roman"/>
                <w:sz w:val="18"/>
                <w:szCs w:val="20"/>
                <w:lang w:eastAsia="ar-SA"/>
              </w:rPr>
            </w:pPr>
            <w:r w:rsidRPr="00184C5B">
              <w:rPr>
                <w:rFonts w:ascii="Symbol" w:eastAsia="Times New Roman" w:hAnsi="Symbol" w:cs="Times New Roman"/>
                <w:sz w:val="18"/>
                <w:szCs w:val="20"/>
                <w:lang w:eastAsia="ar-SA"/>
              </w:rPr>
              <w:t></w:t>
            </w:r>
            <w:r w:rsidRPr="00184C5B">
              <w:rPr>
                <w:rFonts w:ascii="Arial" w:eastAsia="Times New Roman" w:hAnsi="Arial" w:cs="Times New Roman"/>
                <w:sz w:val="18"/>
                <w:szCs w:val="20"/>
                <w:lang w:eastAsia="ar-SA"/>
              </w:rPr>
              <w:t xml:space="preserve"> 0,6</w:t>
            </w:r>
          </w:p>
        </w:tc>
        <w:tc>
          <w:tcPr>
            <w:tcW w:w="691" w:type="dxa"/>
            <w:tcBorders>
              <w:left w:val="single" w:sz="6" w:space="0" w:color="000000"/>
              <w:bottom w:val="single" w:sz="6" w:space="0" w:color="000000"/>
              <w:right w:val="single" w:sz="6" w:space="0" w:color="000000"/>
            </w:tcBorders>
          </w:tcPr>
          <w:p w:rsidR="00184C5B" w:rsidRPr="00184C5B" w:rsidRDefault="00184C5B" w:rsidP="00184C5B">
            <w:pPr>
              <w:suppressAutoHyphens/>
              <w:overflowPunct w:val="0"/>
              <w:autoSpaceDE w:val="0"/>
              <w:spacing w:before="120" w:after="0" w:line="240" w:lineRule="auto"/>
              <w:jc w:val="center"/>
              <w:textAlignment w:val="baseline"/>
              <w:rPr>
                <w:rFonts w:ascii="Arial" w:eastAsia="Times New Roman" w:hAnsi="Arial" w:cs="Times New Roman"/>
                <w:sz w:val="18"/>
                <w:szCs w:val="20"/>
                <w:lang w:eastAsia="ar-SA"/>
              </w:rPr>
            </w:pPr>
            <w:r w:rsidRPr="00184C5B">
              <w:rPr>
                <w:rFonts w:ascii="Symbol" w:eastAsia="Times New Roman" w:hAnsi="Symbol" w:cs="Times New Roman"/>
                <w:sz w:val="18"/>
                <w:szCs w:val="20"/>
                <w:lang w:eastAsia="ar-SA"/>
              </w:rPr>
              <w:t></w:t>
            </w:r>
            <w:r w:rsidRPr="00184C5B">
              <w:rPr>
                <w:rFonts w:ascii="Arial" w:eastAsia="Times New Roman" w:hAnsi="Arial" w:cs="Times New Roman"/>
                <w:sz w:val="18"/>
                <w:szCs w:val="20"/>
                <w:lang w:eastAsia="ar-SA"/>
              </w:rPr>
              <w:t xml:space="preserve"> 0,8</w:t>
            </w:r>
          </w:p>
        </w:tc>
      </w:tr>
      <w:tr w:rsidR="00184C5B" w:rsidRPr="00184C5B" w:rsidTr="00BF6FBC">
        <w:trPr>
          <w:jc w:val="center"/>
        </w:trPr>
        <w:tc>
          <w:tcPr>
            <w:tcW w:w="2905" w:type="dxa"/>
            <w:tcBorders>
              <w:left w:val="single" w:sz="6" w:space="0" w:color="000000"/>
              <w:bottom w:val="single" w:sz="6" w:space="0" w:color="000000"/>
            </w:tcBorders>
          </w:tcPr>
          <w:p w:rsidR="00184C5B" w:rsidRPr="00184C5B" w:rsidRDefault="00184C5B" w:rsidP="00184C5B">
            <w:pPr>
              <w:suppressAutoHyphens/>
              <w:overflowPunct w:val="0"/>
              <w:autoSpaceDE w:val="0"/>
              <w:spacing w:before="60" w:after="60" w:line="240" w:lineRule="auto"/>
              <w:jc w:val="both"/>
              <w:textAlignment w:val="baseline"/>
              <w:rPr>
                <w:rFonts w:ascii="Arial" w:eastAsia="Times New Roman" w:hAnsi="Arial" w:cs="Times New Roman"/>
                <w:sz w:val="18"/>
                <w:szCs w:val="20"/>
                <w:lang w:eastAsia="ar-SA"/>
              </w:rPr>
            </w:pPr>
            <w:r w:rsidRPr="00184C5B">
              <w:rPr>
                <w:rFonts w:ascii="Arial" w:eastAsia="Times New Roman" w:hAnsi="Arial" w:cs="Times New Roman"/>
                <w:sz w:val="18"/>
                <w:szCs w:val="20"/>
                <w:lang w:eastAsia="ar-SA"/>
              </w:rPr>
              <w:t>Pęknięcia kostki</w:t>
            </w:r>
          </w:p>
        </w:tc>
        <w:tc>
          <w:tcPr>
            <w:tcW w:w="709" w:type="dxa"/>
            <w:tcBorders>
              <w:left w:val="single" w:sz="6" w:space="0" w:color="000000"/>
              <w:bottom w:val="single" w:sz="6" w:space="0" w:color="000000"/>
            </w:tcBorders>
          </w:tcPr>
          <w:p w:rsidR="00184C5B" w:rsidRPr="00184C5B" w:rsidRDefault="00184C5B" w:rsidP="00184C5B">
            <w:pPr>
              <w:suppressAutoHyphens/>
              <w:overflowPunct w:val="0"/>
              <w:autoSpaceDE w:val="0"/>
              <w:spacing w:before="60" w:after="60" w:line="240" w:lineRule="auto"/>
              <w:jc w:val="center"/>
              <w:textAlignment w:val="baseline"/>
              <w:rPr>
                <w:rFonts w:ascii="Arial" w:eastAsia="Times New Roman" w:hAnsi="Arial" w:cs="Times New Roman"/>
                <w:sz w:val="18"/>
                <w:szCs w:val="20"/>
                <w:lang w:eastAsia="ar-SA"/>
              </w:rPr>
            </w:pPr>
            <w:r w:rsidRPr="00184C5B">
              <w:rPr>
                <w:rFonts w:ascii="Arial" w:eastAsia="Times New Roman" w:hAnsi="Arial" w:cs="Times New Roman"/>
                <w:sz w:val="18"/>
                <w:szCs w:val="20"/>
                <w:lang w:eastAsia="ar-SA"/>
              </w:rPr>
              <w:t>-</w:t>
            </w:r>
          </w:p>
        </w:tc>
        <w:tc>
          <w:tcPr>
            <w:tcW w:w="709" w:type="dxa"/>
            <w:tcBorders>
              <w:left w:val="single" w:sz="6" w:space="0" w:color="000000"/>
              <w:bottom w:val="single" w:sz="6" w:space="0" w:color="000000"/>
            </w:tcBorders>
          </w:tcPr>
          <w:p w:rsidR="00184C5B" w:rsidRPr="00184C5B" w:rsidRDefault="00184C5B" w:rsidP="00184C5B">
            <w:pPr>
              <w:suppressAutoHyphens/>
              <w:overflowPunct w:val="0"/>
              <w:autoSpaceDE w:val="0"/>
              <w:spacing w:before="60" w:after="60" w:line="240" w:lineRule="auto"/>
              <w:jc w:val="center"/>
              <w:textAlignment w:val="baseline"/>
              <w:rPr>
                <w:rFonts w:ascii="Arial" w:eastAsia="Times New Roman" w:hAnsi="Arial" w:cs="Times New Roman"/>
                <w:sz w:val="18"/>
                <w:szCs w:val="20"/>
                <w:lang w:eastAsia="ar-SA"/>
              </w:rPr>
            </w:pPr>
            <w:r w:rsidRPr="00184C5B">
              <w:rPr>
                <w:rFonts w:ascii="Arial" w:eastAsia="Times New Roman" w:hAnsi="Arial" w:cs="Times New Roman"/>
                <w:sz w:val="18"/>
                <w:szCs w:val="20"/>
                <w:lang w:eastAsia="ar-SA"/>
              </w:rPr>
              <w:t>-</w:t>
            </w:r>
          </w:p>
        </w:tc>
        <w:tc>
          <w:tcPr>
            <w:tcW w:w="709" w:type="dxa"/>
            <w:tcBorders>
              <w:left w:val="single" w:sz="6" w:space="0" w:color="000000"/>
              <w:bottom w:val="single" w:sz="6" w:space="0" w:color="000000"/>
            </w:tcBorders>
          </w:tcPr>
          <w:p w:rsidR="00184C5B" w:rsidRPr="00184C5B" w:rsidRDefault="00184C5B" w:rsidP="00184C5B">
            <w:pPr>
              <w:suppressAutoHyphens/>
              <w:overflowPunct w:val="0"/>
              <w:autoSpaceDE w:val="0"/>
              <w:spacing w:before="60" w:after="60" w:line="240" w:lineRule="auto"/>
              <w:jc w:val="center"/>
              <w:textAlignment w:val="baseline"/>
              <w:rPr>
                <w:rFonts w:ascii="Arial" w:eastAsia="Times New Roman" w:hAnsi="Arial" w:cs="Times New Roman"/>
                <w:sz w:val="18"/>
                <w:szCs w:val="20"/>
                <w:lang w:eastAsia="ar-SA"/>
              </w:rPr>
            </w:pPr>
            <w:r w:rsidRPr="00184C5B">
              <w:rPr>
                <w:rFonts w:ascii="Arial" w:eastAsia="Times New Roman" w:hAnsi="Arial" w:cs="Times New Roman"/>
                <w:sz w:val="18"/>
                <w:szCs w:val="20"/>
                <w:lang w:eastAsia="ar-SA"/>
              </w:rPr>
              <w:t>-</w:t>
            </w:r>
          </w:p>
        </w:tc>
        <w:tc>
          <w:tcPr>
            <w:tcW w:w="708" w:type="dxa"/>
            <w:tcBorders>
              <w:left w:val="single" w:sz="6" w:space="0" w:color="000000"/>
              <w:bottom w:val="single" w:sz="6" w:space="0" w:color="000000"/>
            </w:tcBorders>
          </w:tcPr>
          <w:p w:rsidR="00184C5B" w:rsidRPr="00184C5B" w:rsidRDefault="00184C5B" w:rsidP="00184C5B">
            <w:pPr>
              <w:suppressAutoHyphens/>
              <w:overflowPunct w:val="0"/>
              <w:autoSpaceDE w:val="0"/>
              <w:spacing w:before="60" w:after="60" w:line="240" w:lineRule="auto"/>
              <w:jc w:val="center"/>
              <w:textAlignment w:val="baseline"/>
              <w:rPr>
                <w:rFonts w:ascii="Arial" w:eastAsia="Times New Roman" w:hAnsi="Arial" w:cs="Times New Roman"/>
                <w:sz w:val="18"/>
                <w:szCs w:val="20"/>
                <w:lang w:eastAsia="ar-SA"/>
              </w:rPr>
            </w:pPr>
            <w:r w:rsidRPr="00184C5B">
              <w:rPr>
                <w:rFonts w:ascii="Arial" w:eastAsia="Times New Roman" w:hAnsi="Arial" w:cs="Times New Roman"/>
                <w:sz w:val="18"/>
                <w:szCs w:val="20"/>
                <w:lang w:eastAsia="ar-SA"/>
              </w:rPr>
              <w:t>-</w:t>
            </w:r>
          </w:p>
        </w:tc>
        <w:tc>
          <w:tcPr>
            <w:tcW w:w="1859" w:type="dxa"/>
            <w:gridSpan w:val="3"/>
            <w:tcBorders>
              <w:left w:val="single" w:sz="6" w:space="0" w:color="000000"/>
              <w:bottom w:val="single" w:sz="6" w:space="0" w:color="000000"/>
              <w:right w:val="single" w:sz="6" w:space="0" w:color="000000"/>
            </w:tcBorders>
          </w:tcPr>
          <w:p w:rsidR="00184C5B" w:rsidRPr="00184C5B" w:rsidRDefault="00184C5B" w:rsidP="00184C5B">
            <w:pPr>
              <w:suppressAutoHyphens/>
              <w:overflowPunct w:val="0"/>
              <w:autoSpaceDE w:val="0"/>
              <w:spacing w:before="60" w:after="60" w:line="240" w:lineRule="auto"/>
              <w:jc w:val="center"/>
              <w:textAlignment w:val="baseline"/>
              <w:rPr>
                <w:rFonts w:ascii="Arial" w:eastAsia="Times New Roman" w:hAnsi="Arial" w:cs="Times New Roman"/>
                <w:sz w:val="18"/>
                <w:szCs w:val="20"/>
                <w:lang w:eastAsia="ar-SA"/>
              </w:rPr>
            </w:pPr>
            <w:r w:rsidRPr="00184C5B">
              <w:rPr>
                <w:rFonts w:ascii="Arial" w:eastAsia="Times New Roman" w:hAnsi="Arial" w:cs="Times New Roman"/>
                <w:sz w:val="18"/>
                <w:szCs w:val="20"/>
                <w:lang w:eastAsia="ar-SA"/>
              </w:rPr>
              <w:t>niedopuszczalne</w:t>
            </w:r>
          </w:p>
        </w:tc>
      </w:tr>
    </w:tbl>
    <w:p w:rsidR="00184C5B" w:rsidRPr="00184C5B" w:rsidRDefault="00184C5B" w:rsidP="00184C5B">
      <w:pPr>
        <w:suppressAutoHyphens/>
        <w:overflowPunct w:val="0"/>
        <w:autoSpaceDE w:val="0"/>
        <w:spacing w:before="240" w:after="0" w:line="240" w:lineRule="auto"/>
        <w:jc w:val="both"/>
        <w:textAlignment w:val="baseline"/>
        <w:rPr>
          <w:rFonts w:ascii="Arial" w:eastAsia="Times New Roman" w:hAnsi="Arial" w:cs="Times New Roman"/>
          <w:sz w:val="18"/>
          <w:szCs w:val="20"/>
          <w:lang w:eastAsia="ar-SA"/>
        </w:rPr>
      </w:pPr>
      <w:r w:rsidRPr="00184C5B">
        <w:rPr>
          <w:rFonts w:ascii="Arial" w:eastAsia="Times New Roman" w:hAnsi="Arial" w:cs="Times New Roman"/>
          <w:b/>
          <w:sz w:val="18"/>
          <w:szCs w:val="20"/>
          <w:lang w:eastAsia="ar-SA"/>
        </w:rPr>
        <w:t xml:space="preserve">2.2.5. </w:t>
      </w:r>
      <w:r w:rsidRPr="00184C5B">
        <w:rPr>
          <w:rFonts w:ascii="Arial" w:eastAsia="Times New Roman" w:hAnsi="Arial" w:cs="Times New Roman"/>
          <w:sz w:val="18"/>
          <w:szCs w:val="20"/>
          <w:lang w:eastAsia="ar-SA"/>
        </w:rPr>
        <w:t>Kształt i wymiary kostki nieregularnej</w:t>
      </w:r>
    </w:p>
    <w:p w:rsidR="00184C5B" w:rsidRPr="00184C5B" w:rsidRDefault="00184C5B" w:rsidP="00184C5B">
      <w:pPr>
        <w:suppressAutoHyphens/>
        <w:overflowPunct w:val="0"/>
        <w:autoSpaceDE w:val="0"/>
        <w:spacing w:before="120" w:after="0" w:line="240" w:lineRule="auto"/>
        <w:jc w:val="both"/>
        <w:textAlignment w:val="baseline"/>
        <w:rPr>
          <w:rFonts w:ascii="Arial" w:eastAsia="Times New Roman" w:hAnsi="Arial" w:cs="Times New Roman"/>
          <w:sz w:val="18"/>
          <w:szCs w:val="20"/>
          <w:lang w:eastAsia="ar-SA"/>
        </w:rPr>
      </w:pPr>
      <w:r w:rsidRPr="00184C5B">
        <w:rPr>
          <w:rFonts w:ascii="Arial" w:eastAsia="Times New Roman" w:hAnsi="Arial" w:cs="Times New Roman"/>
          <w:sz w:val="18"/>
          <w:szCs w:val="20"/>
          <w:lang w:eastAsia="ar-SA"/>
        </w:rPr>
        <w:t>Kostka nieregularna powinna mieć kształt zbliżony do prostopadłościanu. Kształt kostki nieregularnej przedstawia rysunek 3.</w:t>
      </w:r>
    </w:p>
    <w:p w:rsidR="00184C5B" w:rsidRPr="00184C5B" w:rsidRDefault="00184C5B" w:rsidP="00184C5B">
      <w:pPr>
        <w:framePr w:hSpace="141" w:wrap="around" w:vAnchor="text" w:hAnchor="text" w:x="4891" w:y="359"/>
        <w:suppressAutoHyphens/>
        <w:overflowPunct w:val="0"/>
        <w:autoSpaceDE w:val="0"/>
        <w:spacing w:after="0" w:line="240" w:lineRule="auto"/>
        <w:jc w:val="both"/>
        <w:textAlignment w:val="baseline"/>
        <w:rPr>
          <w:rFonts w:ascii="Times New Roman" w:eastAsia="Times New Roman" w:hAnsi="Times New Roman" w:cs="Times New Roman"/>
          <w:sz w:val="20"/>
          <w:szCs w:val="20"/>
          <w:lang w:eastAsia="ar-SA"/>
        </w:rPr>
      </w:pPr>
      <w:r>
        <w:rPr>
          <w:rFonts w:ascii="Times New Roman" w:eastAsia="Times New Roman" w:hAnsi="Times New Roman" w:cs="Times New Roman"/>
          <w:noProof/>
          <w:sz w:val="20"/>
          <w:szCs w:val="20"/>
          <w:lang w:eastAsia="pl-PL"/>
        </w:rPr>
        <w:drawing>
          <wp:inline distT="0" distB="0" distL="0" distR="0" wp14:anchorId="062715A5" wp14:editId="24761F6E">
            <wp:extent cx="1743075" cy="1266825"/>
            <wp:effectExtent l="0" t="0" r="9525" b="9525"/>
            <wp:docPr id="15" name="Obraz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1743075" cy="1266825"/>
                    </a:xfrm>
                    <a:prstGeom prst="rect">
                      <a:avLst/>
                    </a:prstGeom>
                    <a:noFill/>
                    <a:ln>
                      <a:noFill/>
                    </a:ln>
                  </pic:spPr>
                </pic:pic>
              </a:graphicData>
            </a:graphic>
          </wp:inline>
        </w:drawing>
      </w:r>
    </w:p>
    <w:p w:rsidR="00184C5B" w:rsidRPr="00184C5B" w:rsidRDefault="00184C5B" w:rsidP="00184C5B">
      <w:pPr>
        <w:suppressAutoHyphens/>
        <w:overflowPunct w:val="0"/>
        <w:autoSpaceDE w:val="0"/>
        <w:spacing w:before="120" w:after="0" w:line="240" w:lineRule="auto"/>
        <w:jc w:val="both"/>
        <w:textAlignment w:val="baseline"/>
        <w:rPr>
          <w:rFonts w:ascii="Times New Roman" w:eastAsia="Times New Roman" w:hAnsi="Times New Roman" w:cs="Times New Roman"/>
          <w:sz w:val="20"/>
          <w:szCs w:val="20"/>
          <w:lang w:eastAsia="ar-SA"/>
        </w:rPr>
      </w:pPr>
    </w:p>
    <w:p w:rsidR="00184C5B" w:rsidRPr="00184C5B" w:rsidRDefault="00184C5B" w:rsidP="00184C5B">
      <w:pPr>
        <w:suppressAutoHyphens/>
        <w:overflowPunct w:val="0"/>
        <w:autoSpaceDE w:val="0"/>
        <w:spacing w:before="120" w:after="0" w:line="240" w:lineRule="auto"/>
        <w:jc w:val="both"/>
        <w:textAlignment w:val="baseline"/>
        <w:rPr>
          <w:rFonts w:ascii="Times New Roman" w:eastAsia="Times New Roman" w:hAnsi="Times New Roman" w:cs="Times New Roman"/>
          <w:sz w:val="20"/>
          <w:szCs w:val="20"/>
          <w:lang w:eastAsia="ar-SA"/>
        </w:rPr>
      </w:pPr>
    </w:p>
    <w:p w:rsidR="00184C5B" w:rsidRPr="00184C5B" w:rsidRDefault="00184C5B" w:rsidP="00184C5B">
      <w:pPr>
        <w:suppressAutoHyphens/>
        <w:overflowPunct w:val="0"/>
        <w:autoSpaceDE w:val="0"/>
        <w:spacing w:before="120" w:after="0" w:line="240" w:lineRule="auto"/>
        <w:jc w:val="both"/>
        <w:textAlignment w:val="baseline"/>
        <w:rPr>
          <w:rFonts w:ascii="Times New Roman" w:eastAsia="Times New Roman" w:hAnsi="Times New Roman" w:cs="Times New Roman"/>
          <w:sz w:val="20"/>
          <w:szCs w:val="20"/>
          <w:lang w:eastAsia="ar-SA"/>
        </w:rPr>
      </w:pPr>
    </w:p>
    <w:p w:rsidR="00184C5B" w:rsidRPr="00184C5B" w:rsidRDefault="00184C5B" w:rsidP="00184C5B">
      <w:pPr>
        <w:suppressAutoHyphens/>
        <w:overflowPunct w:val="0"/>
        <w:autoSpaceDE w:val="0"/>
        <w:spacing w:before="120" w:after="0" w:line="240" w:lineRule="auto"/>
        <w:jc w:val="both"/>
        <w:textAlignment w:val="baseline"/>
        <w:rPr>
          <w:rFonts w:ascii="Times New Roman" w:eastAsia="Times New Roman" w:hAnsi="Times New Roman" w:cs="Times New Roman"/>
          <w:sz w:val="20"/>
          <w:szCs w:val="20"/>
          <w:lang w:eastAsia="ar-SA"/>
        </w:rPr>
      </w:pPr>
    </w:p>
    <w:p w:rsidR="00184C5B" w:rsidRPr="00184C5B" w:rsidRDefault="00184C5B" w:rsidP="00184C5B">
      <w:pPr>
        <w:suppressAutoHyphens/>
        <w:overflowPunct w:val="0"/>
        <w:autoSpaceDE w:val="0"/>
        <w:spacing w:before="120" w:after="0" w:line="240" w:lineRule="auto"/>
        <w:jc w:val="both"/>
        <w:textAlignment w:val="baseline"/>
        <w:rPr>
          <w:rFonts w:ascii="Times New Roman" w:eastAsia="Times New Roman" w:hAnsi="Times New Roman" w:cs="Times New Roman"/>
          <w:sz w:val="20"/>
          <w:szCs w:val="20"/>
          <w:lang w:eastAsia="ar-SA"/>
        </w:rPr>
      </w:pPr>
    </w:p>
    <w:p w:rsidR="00184C5B" w:rsidRPr="00184C5B" w:rsidRDefault="00184C5B" w:rsidP="00184C5B">
      <w:pPr>
        <w:suppressAutoHyphens/>
        <w:overflowPunct w:val="0"/>
        <w:autoSpaceDE w:val="0"/>
        <w:spacing w:before="120" w:after="0" w:line="240" w:lineRule="auto"/>
        <w:jc w:val="both"/>
        <w:textAlignment w:val="baseline"/>
        <w:rPr>
          <w:rFonts w:ascii="Times New Roman" w:eastAsia="Times New Roman" w:hAnsi="Times New Roman" w:cs="Times New Roman"/>
          <w:sz w:val="20"/>
          <w:szCs w:val="20"/>
          <w:lang w:eastAsia="ar-SA"/>
        </w:rPr>
      </w:pPr>
    </w:p>
    <w:p w:rsidR="00184C5B" w:rsidRPr="00184C5B" w:rsidRDefault="00184C5B" w:rsidP="00184C5B">
      <w:pPr>
        <w:suppressAutoHyphens/>
        <w:overflowPunct w:val="0"/>
        <w:autoSpaceDE w:val="0"/>
        <w:spacing w:before="120" w:after="0" w:line="240" w:lineRule="auto"/>
        <w:jc w:val="both"/>
        <w:textAlignment w:val="baseline"/>
        <w:rPr>
          <w:rFonts w:ascii="Times New Roman" w:eastAsia="Times New Roman" w:hAnsi="Times New Roman" w:cs="Times New Roman"/>
          <w:sz w:val="20"/>
          <w:szCs w:val="20"/>
          <w:lang w:eastAsia="ar-SA"/>
        </w:rPr>
      </w:pPr>
    </w:p>
    <w:p w:rsidR="00184C5B" w:rsidRPr="00184C5B" w:rsidRDefault="00184C5B" w:rsidP="00184C5B">
      <w:pPr>
        <w:suppressAutoHyphens/>
        <w:overflowPunct w:val="0"/>
        <w:autoSpaceDE w:val="0"/>
        <w:spacing w:before="120" w:after="240" w:line="240" w:lineRule="auto"/>
        <w:jc w:val="both"/>
        <w:textAlignment w:val="baseline"/>
        <w:rPr>
          <w:rFonts w:ascii="Times New Roman" w:eastAsia="Times New Roman" w:hAnsi="Times New Roman" w:cs="Times New Roman"/>
          <w:sz w:val="20"/>
          <w:szCs w:val="20"/>
          <w:lang w:eastAsia="ar-SA"/>
        </w:rPr>
      </w:pPr>
      <w:r w:rsidRPr="00184C5B">
        <w:rPr>
          <w:rFonts w:ascii="Times New Roman" w:eastAsia="Times New Roman" w:hAnsi="Times New Roman" w:cs="Times New Roman"/>
          <w:sz w:val="20"/>
          <w:szCs w:val="20"/>
          <w:lang w:eastAsia="ar-SA"/>
        </w:rPr>
        <w:t>Rysunek 3. Kształt kostki nieregularnej</w:t>
      </w:r>
    </w:p>
    <w:p w:rsidR="00184C5B" w:rsidRPr="00184C5B" w:rsidRDefault="00184C5B" w:rsidP="00184C5B">
      <w:pPr>
        <w:suppressAutoHyphens/>
        <w:overflowPunct w:val="0"/>
        <w:autoSpaceDE w:val="0"/>
        <w:spacing w:before="120" w:after="0" w:line="240" w:lineRule="auto"/>
        <w:jc w:val="both"/>
        <w:textAlignment w:val="baseline"/>
        <w:rPr>
          <w:rFonts w:ascii="Times New Roman" w:eastAsia="Times New Roman" w:hAnsi="Times New Roman" w:cs="Times New Roman"/>
          <w:sz w:val="20"/>
          <w:szCs w:val="20"/>
          <w:lang w:eastAsia="ar-SA"/>
        </w:rPr>
      </w:pPr>
      <w:r w:rsidRPr="00184C5B">
        <w:rPr>
          <w:rFonts w:ascii="Times New Roman" w:eastAsia="Times New Roman" w:hAnsi="Times New Roman" w:cs="Times New Roman"/>
          <w:sz w:val="20"/>
          <w:szCs w:val="20"/>
          <w:lang w:eastAsia="ar-SA"/>
        </w:rPr>
        <w:t>Wymagania dotyczące wymiarów kostki nieregularnej przedstawia tablica 4.</w:t>
      </w:r>
    </w:p>
    <w:p w:rsidR="00184C5B" w:rsidRPr="00184C5B" w:rsidRDefault="00184C5B" w:rsidP="00184C5B">
      <w:pPr>
        <w:suppressAutoHyphens/>
        <w:overflowPunct w:val="0"/>
        <w:autoSpaceDE w:val="0"/>
        <w:spacing w:after="0" w:line="240" w:lineRule="auto"/>
        <w:jc w:val="both"/>
        <w:textAlignment w:val="baseline"/>
        <w:rPr>
          <w:rFonts w:ascii="Times New Roman" w:eastAsia="Times New Roman" w:hAnsi="Times New Roman" w:cs="Times New Roman"/>
          <w:sz w:val="20"/>
          <w:szCs w:val="20"/>
          <w:lang w:eastAsia="ar-SA"/>
        </w:rPr>
      </w:pPr>
      <w:r w:rsidRPr="00184C5B">
        <w:rPr>
          <w:rFonts w:ascii="Times New Roman" w:eastAsia="Times New Roman" w:hAnsi="Times New Roman" w:cs="Times New Roman"/>
          <w:sz w:val="20"/>
          <w:szCs w:val="20"/>
          <w:lang w:eastAsia="ar-SA"/>
        </w:rPr>
        <w:t>Uszkodzenie krawędzi powierzchni górnej (czoła) oraz ich szerokość i głębokość nie powinny być większe niż podane dla gatunku 2 i 3 kostki regularnej.</w:t>
      </w:r>
    </w:p>
    <w:p w:rsidR="00184C5B" w:rsidRPr="00184C5B" w:rsidRDefault="00184C5B" w:rsidP="00184C5B">
      <w:pPr>
        <w:suppressAutoHyphens/>
        <w:overflowPunct w:val="0"/>
        <w:autoSpaceDE w:val="0"/>
        <w:spacing w:after="0" w:line="240" w:lineRule="auto"/>
        <w:jc w:val="both"/>
        <w:textAlignment w:val="baseline"/>
        <w:rPr>
          <w:rFonts w:ascii="Times New Roman" w:eastAsia="Times New Roman" w:hAnsi="Times New Roman" w:cs="Times New Roman"/>
          <w:sz w:val="20"/>
          <w:szCs w:val="20"/>
          <w:lang w:eastAsia="ar-SA"/>
        </w:rPr>
      </w:pPr>
      <w:r w:rsidRPr="00184C5B">
        <w:rPr>
          <w:rFonts w:ascii="Times New Roman" w:eastAsia="Times New Roman" w:hAnsi="Times New Roman" w:cs="Times New Roman"/>
          <w:sz w:val="20"/>
          <w:szCs w:val="20"/>
          <w:lang w:eastAsia="ar-SA"/>
        </w:rPr>
        <w:t>Dopuszcza się uszkodzenie jednego naroża powierzchni górnej kostki o głębokości nie większej niż 0,6 cm.</w:t>
      </w:r>
    </w:p>
    <w:p w:rsidR="00184C5B" w:rsidRPr="00184C5B" w:rsidRDefault="00184C5B" w:rsidP="00184C5B">
      <w:pPr>
        <w:suppressAutoHyphens/>
        <w:overflowPunct w:val="0"/>
        <w:autoSpaceDE w:val="0"/>
        <w:spacing w:before="120" w:after="0" w:line="240" w:lineRule="auto"/>
        <w:jc w:val="both"/>
        <w:textAlignment w:val="baseline"/>
        <w:rPr>
          <w:rFonts w:ascii="Times New Roman" w:eastAsia="Times New Roman" w:hAnsi="Times New Roman" w:cs="Times New Roman"/>
          <w:sz w:val="20"/>
          <w:szCs w:val="20"/>
          <w:lang w:eastAsia="ar-SA"/>
        </w:rPr>
      </w:pPr>
    </w:p>
    <w:p w:rsidR="00184C5B" w:rsidRPr="00184C5B" w:rsidRDefault="00184C5B" w:rsidP="00184C5B">
      <w:pPr>
        <w:suppressAutoHyphens/>
        <w:overflowPunct w:val="0"/>
        <w:autoSpaceDE w:val="0"/>
        <w:spacing w:before="120" w:after="120" w:line="240" w:lineRule="auto"/>
        <w:jc w:val="both"/>
        <w:textAlignment w:val="baseline"/>
        <w:rPr>
          <w:rFonts w:ascii="Times New Roman" w:eastAsia="Times New Roman" w:hAnsi="Times New Roman" w:cs="Times New Roman"/>
          <w:sz w:val="20"/>
          <w:szCs w:val="20"/>
          <w:lang w:eastAsia="ar-SA"/>
        </w:rPr>
      </w:pPr>
      <w:r w:rsidRPr="00184C5B">
        <w:rPr>
          <w:rFonts w:ascii="Times New Roman" w:eastAsia="Times New Roman" w:hAnsi="Times New Roman" w:cs="Times New Roman"/>
          <w:sz w:val="20"/>
          <w:szCs w:val="20"/>
          <w:lang w:eastAsia="ar-SA"/>
        </w:rPr>
        <w:t>Tablica 4. Wymiary kostki nieregularnej oraz dopuszczalne odchyłki</w:t>
      </w:r>
    </w:p>
    <w:tbl>
      <w:tblPr>
        <w:tblW w:w="0" w:type="auto"/>
        <w:jc w:val="center"/>
        <w:tblLayout w:type="fixed"/>
        <w:tblCellMar>
          <w:left w:w="0" w:type="dxa"/>
          <w:right w:w="0" w:type="dxa"/>
        </w:tblCellMar>
        <w:tblLook w:val="0000" w:firstRow="0" w:lastRow="0" w:firstColumn="0" w:lastColumn="0" w:noHBand="0" w:noVBand="0"/>
      </w:tblPr>
      <w:tblGrid>
        <w:gridCol w:w="2905"/>
        <w:gridCol w:w="567"/>
        <w:gridCol w:w="567"/>
        <w:gridCol w:w="567"/>
        <w:gridCol w:w="567"/>
        <w:gridCol w:w="709"/>
        <w:gridCol w:w="843"/>
        <w:gridCol w:w="8"/>
        <w:gridCol w:w="865"/>
      </w:tblGrid>
      <w:tr w:rsidR="00184C5B" w:rsidRPr="00184C5B" w:rsidTr="00BF6FBC">
        <w:trPr>
          <w:jc w:val="center"/>
        </w:trPr>
        <w:tc>
          <w:tcPr>
            <w:tcW w:w="2905" w:type="dxa"/>
            <w:tcBorders>
              <w:top w:val="single" w:sz="6" w:space="0" w:color="000000"/>
              <w:left w:val="single" w:sz="6" w:space="0" w:color="000000"/>
            </w:tcBorders>
          </w:tcPr>
          <w:p w:rsidR="00184C5B" w:rsidRPr="00184C5B" w:rsidRDefault="00184C5B" w:rsidP="00184C5B">
            <w:pPr>
              <w:suppressAutoHyphens/>
              <w:overflowPunct w:val="0"/>
              <w:autoSpaceDE w:val="0"/>
              <w:spacing w:after="0" w:line="240" w:lineRule="auto"/>
              <w:jc w:val="center"/>
              <w:textAlignment w:val="baseline"/>
              <w:rPr>
                <w:rFonts w:ascii="Times New Roman" w:eastAsia="Times New Roman" w:hAnsi="Times New Roman" w:cs="Times New Roman"/>
                <w:sz w:val="20"/>
                <w:szCs w:val="20"/>
                <w:lang w:eastAsia="ar-SA"/>
              </w:rPr>
            </w:pPr>
          </w:p>
          <w:p w:rsidR="00184C5B" w:rsidRPr="00184C5B" w:rsidRDefault="00184C5B" w:rsidP="00184C5B">
            <w:pPr>
              <w:suppressAutoHyphens/>
              <w:overflowPunct w:val="0"/>
              <w:autoSpaceDE w:val="0"/>
              <w:spacing w:after="0" w:line="240" w:lineRule="auto"/>
              <w:jc w:val="center"/>
              <w:textAlignment w:val="baseline"/>
              <w:rPr>
                <w:rFonts w:ascii="Times New Roman" w:eastAsia="Times New Roman" w:hAnsi="Times New Roman" w:cs="Times New Roman"/>
                <w:sz w:val="20"/>
                <w:szCs w:val="20"/>
                <w:lang w:eastAsia="ar-SA"/>
              </w:rPr>
            </w:pPr>
            <w:r w:rsidRPr="00184C5B">
              <w:rPr>
                <w:rFonts w:ascii="Times New Roman" w:eastAsia="Times New Roman" w:hAnsi="Times New Roman" w:cs="Times New Roman"/>
                <w:sz w:val="20"/>
                <w:szCs w:val="20"/>
                <w:lang w:eastAsia="ar-SA"/>
              </w:rPr>
              <w:t>Wyszczególnienie</w:t>
            </w:r>
          </w:p>
        </w:tc>
        <w:tc>
          <w:tcPr>
            <w:tcW w:w="2268" w:type="dxa"/>
            <w:gridSpan w:val="4"/>
            <w:tcBorders>
              <w:top w:val="single" w:sz="6" w:space="0" w:color="000000"/>
              <w:left w:val="single" w:sz="6" w:space="0" w:color="000000"/>
              <w:bottom w:val="single" w:sz="6" w:space="0" w:color="000000"/>
            </w:tcBorders>
          </w:tcPr>
          <w:p w:rsidR="00184C5B" w:rsidRPr="00184C5B" w:rsidRDefault="00184C5B" w:rsidP="00184C5B">
            <w:pPr>
              <w:suppressAutoHyphens/>
              <w:overflowPunct w:val="0"/>
              <w:autoSpaceDE w:val="0"/>
              <w:spacing w:after="0" w:line="240" w:lineRule="auto"/>
              <w:jc w:val="center"/>
              <w:textAlignment w:val="baseline"/>
              <w:rPr>
                <w:rFonts w:ascii="Times New Roman" w:eastAsia="Times New Roman" w:hAnsi="Times New Roman" w:cs="Times New Roman"/>
                <w:sz w:val="20"/>
                <w:szCs w:val="20"/>
                <w:lang w:eastAsia="ar-SA"/>
              </w:rPr>
            </w:pPr>
            <w:r w:rsidRPr="00184C5B">
              <w:rPr>
                <w:rFonts w:ascii="Times New Roman" w:eastAsia="Times New Roman" w:hAnsi="Times New Roman" w:cs="Times New Roman"/>
                <w:sz w:val="20"/>
                <w:szCs w:val="20"/>
                <w:lang w:eastAsia="ar-SA"/>
              </w:rPr>
              <w:t>Wielkość</w:t>
            </w:r>
          </w:p>
          <w:p w:rsidR="00184C5B" w:rsidRPr="00184C5B" w:rsidRDefault="00184C5B" w:rsidP="00184C5B">
            <w:pPr>
              <w:suppressAutoHyphens/>
              <w:overflowPunct w:val="0"/>
              <w:autoSpaceDE w:val="0"/>
              <w:spacing w:after="0" w:line="240" w:lineRule="auto"/>
              <w:jc w:val="center"/>
              <w:textAlignment w:val="baseline"/>
              <w:rPr>
                <w:rFonts w:ascii="Times New Roman" w:eastAsia="Times New Roman" w:hAnsi="Times New Roman" w:cs="Times New Roman"/>
                <w:sz w:val="20"/>
                <w:szCs w:val="20"/>
                <w:lang w:eastAsia="ar-SA"/>
              </w:rPr>
            </w:pPr>
            <w:r w:rsidRPr="00184C5B">
              <w:rPr>
                <w:rFonts w:ascii="Times New Roman" w:eastAsia="Times New Roman" w:hAnsi="Times New Roman" w:cs="Times New Roman"/>
                <w:sz w:val="20"/>
                <w:szCs w:val="20"/>
                <w:lang w:eastAsia="ar-SA"/>
              </w:rPr>
              <w:t>(cm)</w:t>
            </w:r>
          </w:p>
        </w:tc>
        <w:tc>
          <w:tcPr>
            <w:tcW w:w="2425" w:type="dxa"/>
            <w:gridSpan w:val="4"/>
            <w:tcBorders>
              <w:top w:val="single" w:sz="6" w:space="0" w:color="000000"/>
              <w:left w:val="single" w:sz="6" w:space="0" w:color="000000"/>
              <w:bottom w:val="single" w:sz="6" w:space="0" w:color="000000"/>
              <w:right w:val="single" w:sz="6" w:space="0" w:color="000000"/>
            </w:tcBorders>
          </w:tcPr>
          <w:p w:rsidR="00184C5B" w:rsidRPr="00184C5B" w:rsidRDefault="00184C5B" w:rsidP="00184C5B">
            <w:pPr>
              <w:suppressAutoHyphens/>
              <w:overflowPunct w:val="0"/>
              <w:autoSpaceDE w:val="0"/>
              <w:spacing w:after="0" w:line="240" w:lineRule="auto"/>
              <w:jc w:val="center"/>
              <w:textAlignment w:val="baseline"/>
              <w:rPr>
                <w:rFonts w:ascii="Times New Roman" w:eastAsia="Times New Roman" w:hAnsi="Times New Roman" w:cs="Times New Roman"/>
                <w:sz w:val="20"/>
                <w:szCs w:val="20"/>
                <w:lang w:eastAsia="ar-SA"/>
              </w:rPr>
            </w:pPr>
            <w:r w:rsidRPr="00184C5B">
              <w:rPr>
                <w:rFonts w:ascii="Times New Roman" w:eastAsia="Times New Roman" w:hAnsi="Times New Roman" w:cs="Times New Roman"/>
                <w:sz w:val="20"/>
                <w:szCs w:val="20"/>
                <w:lang w:eastAsia="ar-SA"/>
              </w:rPr>
              <w:t xml:space="preserve">Dopuszczalne odchyłki dla gatunku  </w:t>
            </w:r>
          </w:p>
        </w:tc>
      </w:tr>
      <w:tr w:rsidR="00184C5B" w:rsidRPr="00184C5B" w:rsidTr="00BF6FBC">
        <w:trPr>
          <w:jc w:val="center"/>
        </w:trPr>
        <w:tc>
          <w:tcPr>
            <w:tcW w:w="2905" w:type="dxa"/>
            <w:tcBorders>
              <w:left w:val="single" w:sz="6" w:space="0" w:color="000000"/>
              <w:bottom w:val="double" w:sz="6" w:space="0" w:color="000000"/>
            </w:tcBorders>
          </w:tcPr>
          <w:p w:rsidR="00184C5B" w:rsidRPr="00184C5B" w:rsidRDefault="00184C5B" w:rsidP="00184C5B">
            <w:pPr>
              <w:suppressAutoHyphens/>
              <w:overflowPunct w:val="0"/>
              <w:autoSpaceDE w:val="0"/>
              <w:spacing w:after="0" w:line="240" w:lineRule="auto"/>
              <w:jc w:val="both"/>
              <w:textAlignment w:val="baseline"/>
              <w:rPr>
                <w:rFonts w:ascii="Times New Roman" w:eastAsia="Times New Roman" w:hAnsi="Times New Roman" w:cs="Times New Roman"/>
                <w:sz w:val="20"/>
                <w:szCs w:val="20"/>
                <w:lang w:eastAsia="ar-SA"/>
              </w:rPr>
            </w:pPr>
          </w:p>
        </w:tc>
        <w:tc>
          <w:tcPr>
            <w:tcW w:w="567" w:type="dxa"/>
            <w:tcBorders>
              <w:left w:val="single" w:sz="6" w:space="0" w:color="000000"/>
              <w:bottom w:val="double" w:sz="6" w:space="0" w:color="000000"/>
            </w:tcBorders>
          </w:tcPr>
          <w:p w:rsidR="00184C5B" w:rsidRPr="00184C5B" w:rsidRDefault="00184C5B" w:rsidP="00184C5B">
            <w:pPr>
              <w:suppressAutoHyphens/>
              <w:overflowPunct w:val="0"/>
              <w:autoSpaceDE w:val="0"/>
              <w:spacing w:after="0" w:line="240" w:lineRule="auto"/>
              <w:jc w:val="center"/>
              <w:textAlignment w:val="baseline"/>
              <w:rPr>
                <w:rFonts w:ascii="Times New Roman" w:eastAsia="Times New Roman" w:hAnsi="Times New Roman" w:cs="Times New Roman"/>
                <w:sz w:val="20"/>
                <w:szCs w:val="20"/>
                <w:lang w:eastAsia="ar-SA"/>
              </w:rPr>
            </w:pPr>
            <w:r w:rsidRPr="00184C5B">
              <w:rPr>
                <w:rFonts w:ascii="Times New Roman" w:eastAsia="Times New Roman" w:hAnsi="Times New Roman" w:cs="Times New Roman"/>
                <w:sz w:val="20"/>
                <w:szCs w:val="20"/>
                <w:lang w:eastAsia="ar-SA"/>
              </w:rPr>
              <w:t>5</w:t>
            </w:r>
          </w:p>
        </w:tc>
        <w:tc>
          <w:tcPr>
            <w:tcW w:w="567" w:type="dxa"/>
            <w:tcBorders>
              <w:left w:val="single" w:sz="6" w:space="0" w:color="000000"/>
              <w:bottom w:val="double" w:sz="6" w:space="0" w:color="000000"/>
            </w:tcBorders>
          </w:tcPr>
          <w:p w:rsidR="00184C5B" w:rsidRPr="00184C5B" w:rsidRDefault="00184C5B" w:rsidP="00184C5B">
            <w:pPr>
              <w:suppressAutoHyphens/>
              <w:overflowPunct w:val="0"/>
              <w:autoSpaceDE w:val="0"/>
              <w:spacing w:after="0" w:line="240" w:lineRule="auto"/>
              <w:jc w:val="center"/>
              <w:textAlignment w:val="baseline"/>
              <w:rPr>
                <w:rFonts w:ascii="Times New Roman" w:eastAsia="Times New Roman" w:hAnsi="Times New Roman" w:cs="Times New Roman"/>
                <w:sz w:val="20"/>
                <w:szCs w:val="20"/>
                <w:lang w:eastAsia="ar-SA"/>
              </w:rPr>
            </w:pPr>
            <w:r w:rsidRPr="00184C5B">
              <w:rPr>
                <w:rFonts w:ascii="Times New Roman" w:eastAsia="Times New Roman" w:hAnsi="Times New Roman" w:cs="Times New Roman"/>
                <w:sz w:val="20"/>
                <w:szCs w:val="20"/>
                <w:lang w:eastAsia="ar-SA"/>
              </w:rPr>
              <w:t>6</w:t>
            </w:r>
          </w:p>
        </w:tc>
        <w:tc>
          <w:tcPr>
            <w:tcW w:w="567" w:type="dxa"/>
            <w:tcBorders>
              <w:left w:val="single" w:sz="6" w:space="0" w:color="000000"/>
              <w:bottom w:val="double" w:sz="6" w:space="0" w:color="000000"/>
            </w:tcBorders>
          </w:tcPr>
          <w:p w:rsidR="00184C5B" w:rsidRPr="00184C5B" w:rsidRDefault="00184C5B" w:rsidP="00184C5B">
            <w:pPr>
              <w:suppressAutoHyphens/>
              <w:overflowPunct w:val="0"/>
              <w:autoSpaceDE w:val="0"/>
              <w:spacing w:after="0" w:line="240" w:lineRule="auto"/>
              <w:jc w:val="center"/>
              <w:textAlignment w:val="baseline"/>
              <w:rPr>
                <w:rFonts w:ascii="Times New Roman" w:eastAsia="Times New Roman" w:hAnsi="Times New Roman" w:cs="Times New Roman"/>
                <w:sz w:val="20"/>
                <w:szCs w:val="20"/>
                <w:lang w:eastAsia="ar-SA"/>
              </w:rPr>
            </w:pPr>
            <w:r w:rsidRPr="00184C5B">
              <w:rPr>
                <w:rFonts w:ascii="Times New Roman" w:eastAsia="Times New Roman" w:hAnsi="Times New Roman" w:cs="Times New Roman"/>
                <w:sz w:val="20"/>
                <w:szCs w:val="20"/>
                <w:lang w:eastAsia="ar-SA"/>
              </w:rPr>
              <w:t>8</w:t>
            </w:r>
          </w:p>
        </w:tc>
        <w:tc>
          <w:tcPr>
            <w:tcW w:w="567" w:type="dxa"/>
            <w:tcBorders>
              <w:left w:val="single" w:sz="6" w:space="0" w:color="000000"/>
              <w:bottom w:val="double" w:sz="6" w:space="0" w:color="000000"/>
            </w:tcBorders>
          </w:tcPr>
          <w:p w:rsidR="00184C5B" w:rsidRPr="00184C5B" w:rsidRDefault="00184C5B" w:rsidP="00184C5B">
            <w:pPr>
              <w:suppressAutoHyphens/>
              <w:overflowPunct w:val="0"/>
              <w:autoSpaceDE w:val="0"/>
              <w:spacing w:after="0" w:line="240" w:lineRule="auto"/>
              <w:jc w:val="center"/>
              <w:textAlignment w:val="baseline"/>
              <w:rPr>
                <w:rFonts w:ascii="Times New Roman" w:eastAsia="Times New Roman" w:hAnsi="Times New Roman" w:cs="Times New Roman"/>
                <w:sz w:val="20"/>
                <w:szCs w:val="20"/>
                <w:lang w:eastAsia="ar-SA"/>
              </w:rPr>
            </w:pPr>
            <w:r w:rsidRPr="00184C5B">
              <w:rPr>
                <w:rFonts w:ascii="Times New Roman" w:eastAsia="Times New Roman" w:hAnsi="Times New Roman" w:cs="Times New Roman"/>
                <w:sz w:val="20"/>
                <w:szCs w:val="20"/>
                <w:lang w:eastAsia="ar-SA"/>
              </w:rPr>
              <w:t>10</w:t>
            </w:r>
          </w:p>
        </w:tc>
        <w:tc>
          <w:tcPr>
            <w:tcW w:w="709" w:type="dxa"/>
            <w:tcBorders>
              <w:left w:val="single" w:sz="6" w:space="0" w:color="000000"/>
              <w:bottom w:val="double" w:sz="6" w:space="0" w:color="000000"/>
            </w:tcBorders>
          </w:tcPr>
          <w:p w:rsidR="00184C5B" w:rsidRPr="00184C5B" w:rsidRDefault="00184C5B" w:rsidP="00184C5B">
            <w:pPr>
              <w:suppressAutoHyphens/>
              <w:overflowPunct w:val="0"/>
              <w:autoSpaceDE w:val="0"/>
              <w:spacing w:after="0" w:line="240" w:lineRule="auto"/>
              <w:jc w:val="center"/>
              <w:textAlignment w:val="baseline"/>
              <w:rPr>
                <w:rFonts w:ascii="Times New Roman" w:eastAsia="Times New Roman" w:hAnsi="Times New Roman" w:cs="Times New Roman"/>
                <w:sz w:val="20"/>
                <w:szCs w:val="20"/>
                <w:lang w:eastAsia="ar-SA"/>
              </w:rPr>
            </w:pPr>
            <w:r w:rsidRPr="00184C5B">
              <w:rPr>
                <w:rFonts w:ascii="Times New Roman" w:eastAsia="Times New Roman" w:hAnsi="Times New Roman" w:cs="Times New Roman"/>
                <w:sz w:val="20"/>
                <w:szCs w:val="20"/>
                <w:lang w:eastAsia="ar-SA"/>
              </w:rPr>
              <w:t>1</w:t>
            </w:r>
          </w:p>
        </w:tc>
        <w:tc>
          <w:tcPr>
            <w:tcW w:w="843" w:type="dxa"/>
            <w:tcBorders>
              <w:left w:val="single" w:sz="6" w:space="0" w:color="000000"/>
              <w:bottom w:val="double" w:sz="6" w:space="0" w:color="000000"/>
            </w:tcBorders>
          </w:tcPr>
          <w:p w:rsidR="00184C5B" w:rsidRPr="00184C5B" w:rsidRDefault="00184C5B" w:rsidP="00184C5B">
            <w:pPr>
              <w:suppressAutoHyphens/>
              <w:overflowPunct w:val="0"/>
              <w:autoSpaceDE w:val="0"/>
              <w:spacing w:after="0" w:line="240" w:lineRule="auto"/>
              <w:jc w:val="center"/>
              <w:textAlignment w:val="baseline"/>
              <w:rPr>
                <w:rFonts w:ascii="Times New Roman" w:eastAsia="Times New Roman" w:hAnsi="Times New Roman" w:cs="Times New Roman"/>
                <w:sz w:val="20"/>
                <w:szCs w:val="20"/>
                <w:lang w:eastAsia="ar-SA"/>
              </w:rPr>
            </w:pPr>
            <w:r w:rsidRPr="00184C5B">
              <w:rPr>
                <w:rFonts w:ascii="Times New Roman" w:eastAsia="Times New Roman" w:hAnsi="Times New Roman" w:cs="Times New Roman"/>
                <w:sz w:val="20"/>
                <w:szCs w:val="20"/>
                <w:lang w:eastAsia="ar-SA"/>
              </w:rPr>
              <w:t>2</w:t>
            </w:r>
          </w:p>
        </w:tc>
        <w:tc>
          <w:tcPr>
            <w:tcW w:w="873" w:type="dxa"/>
            <w:gridSpan w:val="2"/>
            <w:tcBorders>
              <w:left w:val="single" w:sz="6" w:space="0" w:color="000000"/>
              <w:bottom w:val="double" w:sz="6" w:space="0" w:color="000000"/>
              <w:right w:val="single" w:sz="6" w:space="0" w:color="000000"/>
            </w:tcBorders>
          </w:tcPr>
          <w:p w:rsidR="00184C5B" w:rsidRPr="00184C5B" w:rsidRDefault="00184C5B" w:rsidP="00184C5B">
            <w:pPr>
              <w:suppressAutoHyphens/>
              <w:overflowPunct w:val="0"/>
              <w:autoSpaceDE w:val="0"/>
              <w:spacing w:after="0" w:line="240" w:lineRule="auto"/>
              <w:jc w:val="center"/>
              <w:textAlignment w:val="baseline"/>
              <w:rPr>
                <w:rFonts w:ascii="Times New Roman" w:eastAsia="Times New Roman" w:hAnsi="Times New Roman" w:cs="Times New Roman"/>
                <w:sz w:val="20"/>
                <w:szCs w:val="20"/>
                <w:lang w:eastAsia="ar-SA"/>
              </w:rPr>
            </w:pPr>
            <w:r w:rsidRPr="00184C5B">
              <w:rPr>
                <w:rFonts w:ascii="Times New Roman" w:eastAsia="Times New Roman" w:hAnsi="Times New Roman" w:cs="Times New Roman"/>
                <w:sz w:val="20"/>
                <w:szCs w:val="20"/>
                <w:lang w:eastAsia="ar-SA"/>
              </w:rPr>
              <w:t>3</w:t>
            </w:r>
          </w:p>
        </w:tc>
      </w:tr>
      <w:tr w:rsidR="00184C5B" w:rsidRPr="00184C5B" w:rsidTr="00BF6FBC">
        <w:trPr>
          <w:jc w:val="center"/>
        </w:trPr>
        <w:tc>
          <w:tcPr>
            <w:tcW w:w="2905" w:type="dxa"/>
            <w:tcBorders>
              <w:left w:val="single" w:sz="6" w:space="0" w:color="000000"/>
              <w:bottom w:val="single" w:sz="6" w:space="0" w:color="000000"/>
            </w:tcBorders>
          </w:tcPr>
          <w:p w:rsidR="00184C5B" w:rsidRPr="00184C5B" w:rsidRDefault="00184C5B" w:rsidP="00184C5B">
            <w:pPr>
              <w:suppressAutoHyphens/>
              <w:overflowPunct w:val="0"/>
              <w:autoSpaceDE w:val="0"/>
              <w:spacing w:before="60" w:after="60" w:line="240" w:lineRule="auto"/>
              <w:jc w:val="both"/>
              <w:textAlignment w:val="baseline"/>
              <w:rPr>
                <w:rFonts w:ascii="Times New Roman" w:eastAsia="Times New Roman" w:hAnsi="Times New Roman" w:cs="Times New Roman"/>
                <w:sz w:val="20"/>
                <w:szCs w:val="20"/>
                <w:lang w:eastAsia="ar-SA"/>
              </w:rPr>
            </w:pPr>
            <w:r w:rsidRPr="00184C5B">
              <w:rPr>
                <w:rFonts w:ascii="Times New Roman" w:eastAsia="Times New Roman" w:hAnsi="Times New Roman" w:cs="Times New Roman"/>
                <w:sz w:val="20"/>
                <w:szCs w:val="20"/>
                <w:lang w:eastAsia="ar-SA"/>
              </w:rPr>
              <w:lastRenderedPageBreak/>
              <w:t>Wymiar a</w:t>
            </w:r>
          </w:p>
        </w:tc>
        <w:tc>
          <w:tcPr>
            <w:tcW w:w="567" w:type="dxa"/>
            <w:tcBorders>
              <w:left w:val="single" w:sz="6" w:space="0" w:color="000000"/>
              <w:bottom w:val="single" w:sz="6" w:space="0" w:color="000000"/>
            </w:tcBorders>
          </w:tcPr>
          <w:p w:rsidR="00184C5B" w:rsidRPr="00184C5B" w:rsidRDefault="00184C5B" w:rsidP="00184C5B">
            <w:pPr>
              <w:suppressAutoHyphens/>
              <w:overflowPunct w:val="0"/>
              <w:autoSpaceDE w:val="0"/>
              <w:spacing w:before="60" w:after="60" w:line="240" w:lineRule="auto"/>
              <w:jc w:val="center"/>
              <w:textAlignment w:val="baseline"/>
              <w:rPr>
                <w:rFonts w:ascii="Times New Roman" w:eastAsia="Times New Roman" w:hAnsi="Times New Roman" w:cs="Times New Roman"/>
                <w:sz w:val="20"/>
                <w:szCs w:val="20"/>
                <w:lang w:eastAsia="ar-SA"/>
              </w:rPr>
            </w:pPr>
            <w:r w:rsidRPr="00184C5B">
              <w:rPr>
                <w:rFonts w:ascii="Times New Roman" w:eastAsia="Times New Roman" w:hAnsi="Times New Roman" w:cs="Times New Roman"/>
                <w:sz w:val="20"/>
                <w:szCs w:val="20"/>
                <w:lang w:eastAsia="ar-SA"/>
              </w:rPr>
              <w:t>5</w:t>
            </w:r>
          </w:p>
        </w:tc>
        <w:tc>
          <w:tcPr>
            <w:tcW w:w="567" w:type="dxa"/>
            <w:tcBorders>
              <w:left w:val="single" w:sz="6" w:space="0" w:color="000000"/>
              <w:bottom w:val="single" w:sz="6" w:space="0" w:color="000000"/>
            </w:tcBorders>
          </w:tcPr>
          <w:p w:rsidR="00184C5B" w:rsidRPr="00184C5B" w:rsidRDefault="00184C5B" w:rsidP="00184C5B">
            <w:pPr>
              <w:suppressAutoHyphens/>
              <w:overflowPunct w:val="0"/>
              <w:autoSpaceDE w:val="0"/>
              <w:spacing w:before="60" w:after="60" w:line="240" w:lineRule="auto"/>
              <w:jc w:val="center"/>
              <w:textAlignment w:val="baseline"/>
              <w:rPr>
                <w:rFonts w:ascii="Times New Roman" w:eastAsia="Times New Roman" w:hAnsi="Times New Roman" w:cs="Times New Roman"/>
                <w:sz w:val="20"/>
                <w:szCs w:val="20"/>
                <w:lang w:eastAsia="ar-SA"/>
              </w:rPr>
            </w:pPr>
            <w:r w:rsidRPr="00184C5B">
              <w:rPr>
                <w:rFonts w:ascii="Times New Roman" w:eastAsia="Times New Roman" w:hAnsi="Times New Roman" w:cs="Times New Roman"/>
                <w:sz w:val="20"/>
                <w:szCs w:val="20"/>
                <w:lang w:eastAsia="ar-SA"/>
              </w:rPr>
              <w:t>6</w:t>
            </w:r>
          </w:p>
        </w:tc>
        <w:tc>
          <w:tcPr>
            <w:tcW w:w="567" w:type="dxa"/>
            <w:tcBorders>
              <w:left w:val="single" w:sz="6" w:space="0" w:color="000000"/>
              <w:bottom w:val="single" w:sz="6" w:space="0" w:color="000000"/>
            </w:tcBorders>
          </w:tcPr>
          <w:p w:rsidR="00184C5B" w:rsidRPr="00184C5B" w:rsidRDefault="00184C5B" w:rsidP="00184C5B">
            <w:pPr>
              <w:suppressAutoHyphens/>
              <w:overflowPunct w:val="0"/>
              <w:autoSpaceDE w:val="0"/>
              <w:spacing w:before="60" w:after="60" w:line="240" w:lineRule="auto"/>
              <w:jc w:val="center"/>
              <w:textAlignment w:val="baseline"/>
              <w:rPr>
                <w:rFonts w:ascii="Times New Roman" w:eastAsia="Times New Roman" w:hAnsi="Times New Roman" w:cs="Times New Roman"/>
                <w:sz w:val="20"/>
                <w:szCs w:val="20"/>
                <w:lang w:eastAsia="ar-SA"/>
              </w:rPr>
            </w:pPr>
            <w:r w:rsidRPr="00184C5B">
              <w:rPr>
                <w:rFonts w:ascii="Times New Roman" w:eastAsia="Times New Roman" w:hAnsi="Times New Roman" w:cs="Times New Roman"/>
                <w:sz w:val="20"/>
                <w:szCs w:val="20"/>
                <w:lang w:eastAsia="ar-SA"/>
              </w:rPr>
              <w:t>8</w:t>
            </w:r>
          </w:p>
        </w:tc>
        <w:tc>
          <w:tcPr>
            <w:tcW w:w="567" w:type="dxa"/>
            <w:tcBorders>
              <w:left w:val="single" w:sz="6" w:space="0" w:color="000000"/>
              <w:bottom w:val="single" w:sz="6" w:space="0" w:color="000000"/>
            </w:tcBorders>
          </w:tcPr>
          <w:p w:rsidR="00184C5B" w:rsidRPr="00184C5B" w:rsidRDefault="00184C5B" w:rsidP="00184C5B">
            <w:pPr>
              <w:suppressAutoHyphens/>
              <w:overflowPunct w:val="0"/>
              <w:autoSpaceDE w:val="0"/>
              <w:spacing w:before="60" w:after="60" w:line="240" w:lineRule="auto"/>
              <w:jc w:val="center"/>
              <w:textAlignment w:val="baseline"/>
              <w:rPr>
                <w:rFonts w:ascii="Times New Roman" w:eastAsia="Times New Roman" w:hAnsi="Times New Roman" w:cs="Times New Roman"/>
                <w:sz w:val="20"/>
                <w:szCs w:val="20"/>
                <w:lang w:eastAsia="ar-SA"/>
              </w:rPr>
            </w:pPr>
            <w:r w:rsidRPr="00184C5B">
              <w:rPr>
                <w:rFonts w:ascii="Times New Roman" w:eastAsia="Times New Roman" w:hAnsi="Times New Roman" w:cs="Times New Roman"/>
                <w:sz w:val="20"/>
                <w:szCs w:val="20"/>
                <w:lang w:eastAsia="ar-SA"/>
              </w:rPr>
              <w:t>10</w:t>
            </w:r>
          </w:p>
        </w:tc>
        <w:tc>
          <w:tcPr>
            <w:tcW w:w="709" w:type="dxa"/>
            <w:tcBorders>
              <w:left w:val="single" w:sz="6" w:space="0" w:color="000000"/>
              <w:bottom w:val="single" w:sz="6" w:space="0" w:color="000000"/>
            </w:tcBorders>
          </w:tcPr>
          <w:p w:rsidR="00184C5B" w:rsidRPr="00184C5B" w:rsidRDefault="00184C5B" w:rsidP="00184C5B">
            <w:pPr>
              <w:suppressAutoHyphens/>
              <w:overflowPunct w:val="0"/>
              <w:autoSpaceDE w:val="0"/>
              <w:spacing w:before="60" w:after="60" w:line="240" w:lineRule="auto"/>
              <w:jc w:val="center"/>
              <w:textAlignment w:val="baseline"/>
              <w:rPr>
                <w:rFonts w:ascii="Arial" w:eastAsia="Times New Roman" w:hAnsi="Arial" w:cs="Times New Roman"/>
                <w:sz w:val="18"/>
                <w:szCs w:val="20"/>
                <w:lang w:eastAsia="ar-SA"/>
              </w:rPr>
            </w:pPr>
            <w:r w:rsidRPr="00184C5B">
              <w:rPr>
                <w:rFonts w:ascii="Symbol" w:eastAsia="Times New Roman" w:hAnsi="Symbol" w:cs="Times New Roman"/>
                <w:sz w:val="18"/>
                <w:szCs w:val="20"/>
                <w:lang w:eastAsia="ar-SA"/>
              </w:rPr>
              <w:t></w:t>
            </w:r>
            <w:r w:rsidRPr="00184C5B">
              <w:rPr>
                <w:rFonts w:ascii="Arial" w:eastAsia="Times New Roman" w:hAnsi="Arial" w:cs="Times New Roman"/>
                <w:sz w:val="18"/>
                <w:szCs w:val="20"/>
                <w:lang w:eastAsia="ar-SA"/>
              </w:rPr>
              <w:t xml:space="preserve"> 1,0</w:t>
            </w:r>
          </w:p>
        </w:tc>
        <w:tc>
          <w:tcPr>
            <w:tcW w:w="843" w:type="dxa"/>
            <w:tcBorders>
              <w:left w:val="single" w:sz="6" w:space="0" w:color="000000"/>
              <w:bottom w:val="single" w:sz="6" w:space="0" w:color="000000"/>
            </w:tcBorders>
          </w:tcPr>
          <w:p w:rsidR="00184C5B" w:rsidRPr="00184C5B" w:rsidRDefault="00184C5B" w:rsidP="00184C5B">
            <w:pPr>
              <w:suppressAutoHyphens/>
              <w:overflowPunct w:val="0"/>
              <w:autoSpaceDE w:val="0"/>
              <w:spacing w:before="60" w:after="60" w:line="240" w:lineRule="auto"/>
              <w:jc w:val="center"/>
              <w:textAlignment w:val="baseline"/>
              <w:rPr>
                <w:rFonts w:ascii="Arial" w:eastAsia="Times New Roman" w:hAnsi="Arial" w:cs="Times New Roman"/>
                <w:sz w:val="18"/>
                <w:szCs w:val="20"/>
                <w:lang w:eastAsia="ar-SA"/>
              </w:rPr>
            </w:pPr>
            <w:r w:rsidRPr="00184C5B">
              <w:rPr>
                <w:rFonts w:ascii="Symbol" w:eastAsia="Times New Roman" w:hAnsi="Symbol" w:cs="Times New Roman"/>
                <w:sz w:val="18"/>
                <w:szCs w:val="20"/>
                <w:lang w:eastAsia="ar-SA"/>
              </w:rPr>
              <w:t></w:t>
            </w:r>
            <w:r w:rsidRPr="00184C5B">
              <w:rPr>
                <w:rFonts w:ascii="Arial" w:eastAsia="Times New Roman" w:hAnsi="Arial" w:cs="Times New Roman"/>
                <w:sz w:val="18"/>
                <w:szCs w:val="20"/>
                <w:lang w:eastAsia="ar-SA"/>
              </w:rPr>
              <w:t xml:space="preserve"> 1,0</w:t>
            </w:r>
          </w:p>
        </w:tc>
        <w:tc>
          <w:tcPr>
            <w:tcW w:w="873" w:type="dxa"/>
            <w:gridSpan w:val="2"/>
            <w:tcBorders>
              <w:left w:val="single" w:sz="6" w:space="0" w:color="000000"/>
              <w:bottom w:val="single" w:sz="6" w:space="0" w:color="000000"/>
              <w:right w:val="single" w:sz="6" w:space="0" w:color="000000"/>
            </w:tcBorders>
          </w:tcPr>
          <w:p w:rsidR="00184C5B" w:rsidRPr="00184C5B" w:rsidRDefault="00184C5B" w:rsidP="00184C5B">
            <w:pPr>
              <w:suppressAutoHyphens/>
              <w:overflowPunct w:val="0"/>
              <w:autoSpaceDE w:val="0"/>
              <w:spacing w:before="60" w:after="60" w:line="240" w:lineRule="auto"/>
              <w:jc w:val="center"/>
              <w:textAlignment w:val="baseline"/>
              <w:rPr>
                <w:rFonts w:ascii="Arial" w:eastAsia="Times New Roman" w:hAnsi="Arial" w:cs="Times New Roman"/>
                <w:sz w:val="18"/>
                <w:szCs w:val="20"/>
                <w:lang w:eastAsia="ar-SA"/>
              </w:rPr>
            </w:pPr>
            <w:r w:rsidRPr="00184C5B">
              <w:rPr>
                <w:rFonts w:ascii="Symbol" w:eastAsia="Times New Roman" w:hAnsi="Symbol" w:cs="Times New Roman"/>
                <w:sz w:val="18"/>
                <w:szCs w:val="20"/>
                <w:lang w:eastAsia="ar-SA"/>
              </w:rPr>
              <w:t></w:t>
            </w:r>
            <w:r w:rsidRPr="00184C5B">
              <w:rPr>
                <w:rFonts w:ascii="Arial" w:eastAsia="Times New Roman" w:hAnsi="Arial" w:cs="Times New Roman"/>
                <w:sz w:val="18"/>
                <w:szCs w:val="20"/>
                <w:lang w:eastAsia="ar-SA"/>
              </w:rPr>
              <w:t xml:space="preserve"> 1,0</w:t>
            </w:r>
          </w:p>
        </w:tc>
      </w:tr>
      <w:tr w:rsidR="00184C5B" w:rsidRPr="00184C5B" w:rsidTr="00BF6FBC">
        <w:trPr>
          <w:jc w:val="center"/>
        </w:trPr>
        <w:tc>
          <w:tcPr>
            <w:tcW w:w="2905" w:type="dxa"/>
            <w:tcBorders>
              <w:left w:val="single" w:sz="6" w:space="0" w:color="000000"/>
              <w:bottom w:val="single" w:sz="6" w:space="0" w:color="000000"/>
            </w:tcBorders>
          </w:tcPr>
          <w:p w:rsidR="00184C5B" w:rsidRPr="00184C5B" w:rsidRDefault="00184C5B" w:rsidP="00184C5B">
            <w:pPr>
              <w:suppressAutoHyphens/>
              <w:overflowPunct w:val="0"/>
              <w:autoSpaceDE w:val="0"/>
              <w:spacing w:after="0" w:line="240" w:lineRule="auto"/>
              <w:jc w:val="both"/>
              <w:textAlignment w:val="baseline"/>
              <w:rPr>
                <w:rFonts w:ascii="Arial" w:eastAsia="Times New Roman" w:hAnsi="Arial" w:cs="Times New Roman"/>
                <w:sz w:val="18"/>
                <w:szCs w:val="20"/>
                <w:lang w:eastAsia="ar-SA"/>
              </w:rPr>
            </w:pPr>
            <w:r w:rsidRPr="00184C5B">
              <w:rPr>
                <w:rFonts w:ascii="Arial" w:eastAsia="Times New Roman" w:hAnsi="Arial" w:cs="Times New Roman"/>
                <w:sz w:val="18"/>
                <w:szCs w:val="20"/>
                <w:lang w:eastAsia="ar-SA"/>
              </w:rPr>
              <w:t>Stosunek pola powierzchni dolnej (stopki) do górnej (czoła), w cm, nie mniejszy niż</w:t>
            </w:r>
          </w:p>
        </w:tc>
        <w:tc>
          <w:tcPr>
            <w:tcW w:w="567" w:type="dxa"/>
            <w:tcBorders>
              <w:left w:val="single" w:sz="6" w:space="0" w:color="000000"/>
              <w:bottom w:val="single" w:sz="6" w:space="0" w:color="000000"/>
            </w:tcBorders>
          </w:tcPr>
          <w:p w:rsidR="00184C5B" w:rsidRPr="00184C5B" w:rsidRDefault="00184C5B" w:rsidP="00184C5B">
            <w:pPr>
              <w:suppressAutoHyphens/>
              <w:overflowPunct w:val="0"/>
              <w:autoSpaceDE w:val="0"/>
              <w:spacing w:after="0" w:line="240" w:lineRule="auto"/>
              <w:jc w:val="center"/>
              <w:textAlignment w:val="baseline"/>
              <w:rPr>
                <w:rFonts w:ascii="Arial" w:eastAsia="Times New Roman" w:hAnsi="Arial" w:cs="Times New Roman"/>
                <w:sz w:val="18"/>
                <w:szCs w:val="20"/>
                <w:lang w:eastAsia="ar-SA"/>
              </w:rPr>
            </w:pPr>
          </w:p>
          <w:p w:rsidR="00184C5B" w:rsidRPr="00184C5B" w:rsidRDefault="00184C5B" w:rsidP="00184C5B">
            <w:pPr>
              <w:suppressAutoHyphens/>
              <w:overflowPunct w:val="0"/>
              <w:autoSpaceDE w:val="0"/>
              <w:spacing w:after="0" w:line="240" w:lineRule="auto"/>
              <w:jc w:val="center"/>
              <w:textAlignment w:val="baseline"/>
              <w:rPr>
                <w:rFonts w:ascii="Arial" w:eastAsia="Times New Roman" w:hAnsi="Arial" w:cs="Times New Roman"/>
                <w:sz w:val="18"/>
                <w:szCs w:val="20"/>
                <w:lang w:eastAsia="ar-SA"/>
              </w:rPr>
            </w:pPr>
            <w:r w:rsidRPr="00184C5B">
              <w:rPr>
                <w:rFonts w:ascii="Arial" w:eastAsia="Times New Roman" w:hAnsi="Arial" w:cs="Times New Roman"/>
                <w:sz w:val="18"/>
                <w:szCs w:val="20"/>
                <w:lang w:eastAsia="ar-SA"/>
              </w:rPr>
              <w:t>-</w:t>
            </w:r>
          </w:p>
        </w:tc>
        <w:tc>
          <w:tcPr>
            <w:tcW w:w="567" w:type="dxa"/>
            <w:tcBorders>
              <w:left w:val="single" w:sz="6" w:space="0" w:color="000000"/>
              <w:bottom w:val="single" w:sz="6" w:space="0" w:color="000000"/>
            </w:tcBorders>
          </w:tcPr>
          <w:p w:rsidR="00184C5B" w:rsidRPr="00184C5B" w:rsidRDefault="00184C5B" w:rsidP="00184C5B">
            <w:pPr>
              <w:suppressAutoHyphens/>
              <w:overflowPunct w:val="0"/>
              <w:autoSpaceDE w:val="0"/>
              <w:spacing w:after="0" w:line="240" w:lineRule="auto"/>
              <w:jc w:val="center"/>
              <w:textAlignment w:val="baseline"/>
              <w:rPr>
                <w:rFonts w:ascii="Arial" w:eastAsia="Times New Roman" w:hAnsi="Arial" w:cs="Times New Roman"/>
                <w:sz w:val="18"/>
                <w:szCs w:val="20"/>
                <w:lang w:eastAsia="ar-SA"/>
              </w:rPr>
            </w:pPr>
          </w:p>
          <w:p w:rsidR="00184C5B" w:rsidRPr="00184C5B" w:rsidRDefault="00184C5B" w:rsidP="00184C5B">
            <w:pPr>
              <w:suppressAutoHyphens/>
              <w:overflowPunct w:val="0"/>
              <w:autoSpaceDE w:val="0"/>
              <w:spacing w:after="0" w:line="240" w:lineRule="auto"/>
              <w:jc w:val="center"/>
              <w:textAlignment w:val="baseline"/>
              <w:rPr>
                <w:rFonts w:ascii="Arial" w:eastAsia="Times New Roman" w:hAnsi="Arial" w:cs="Times New Roman"/>
                <w:sz w:val="18"/>
                <w:szCs w:val="20"/>
                <w:lang w:eastAsia="ar-SA"/>
              </w:rPr>
            </w:pPr>
            <w:r w:rsidRPr="00184C5B">
              <w:rPr>
                <w:rFonts w:ascii="Arial" w:eastAsia="Times New Roman" w:hAnsi="Arial" w:cs="Times New Roman"/>
                <w:sz w:val="18"/>
                <w:szCs w:val="20"/>
                <w:lang w:eastAsia="ar-SA"/>
              </w:rPr>
              <w:t>-</w:t>
            </w:r>
          </w:p>
        </w:tc>
        <w:tc>
          <w:tcPr>
            <w:tcW w:w="567" w:type="dxa"/>
            <w:tcBorders>
              <w:left w:val="single" w:sz="6" w:space="0" w:color="000000"/>
              <w:bottom w:val="single" w:sz="6" w:space="0" w:color="000000"/>
            </w:tcBorders>
          </w:tcPr>
          <w:p w:rsidR="00184C5B" w:rsidRPr="00184C5B" w:rsidRDefault="00184C5B" w:rsidP="00184C5B">
            <w:pPr>
              <w:suppressAutoHyphens/>
              <w:overflowPunct w:val="0"/>
              <w:autoSpaceDE w:val="0"/>
              <w:spacing w:after="0" w:line="240" w:lineRule="auto"/>
              <w:jc w:val="center"/>
              <w:textAlignment w:val="baseline"/>
              <w:rPr>
                <w:rFonts w:ascii="Arial" w:eastAsia="Times New Roman" w:hAnsi="Arial" w:cs="Times New Roman"/>
                <w:sz w:val="18"/>
                <w:szCs w:val="20"/>
                <w:lang w:eastAsia="ar-SA"/>
              </w:rPr>
            </w:pPr>
          </w:p>
          <w:p w:rsidR="00184C5B" w:rsidRPr="00184C5B" w:rsidRDefault="00184C5B" w:rsidP="00184C5B">
            <w:pPr>
              <w:suppressAutoHyphens/>
              <w:overflowPunct w:val="0"/>
              <w:autoSpaceDE w:val="0"/>
              <w:spacing w:after="0" w:line="240" w:lineRule="auto"/>
              <w:jc w:val="center"/>
              <w:textAlignment w:val="baseline"/>
              <w:rPr>
                <w:rFonts w:ascii="Arial" w:eastAsia="Times New Roman" w:hAnsi="Arial" w:cs="Times New Roman"/>
                <w:sz w:val="18"/>
                <w:szCs w:val="20"/>
                <w:lang w:eastAsia="ar-SA"/>
              </w:rPr>
            </w:pPr>
            <w:r w:rsidRPr="00184C5B">
              <w:rPr>
                <w:rFonts w:ascii="Arial" w:eastAsia="Times New Roman" w:hAnsi="Arial" w:cs="Times New Roman"/>
                <w:sz w:val="18"/>
                <w:szCs w:val="20"/>
                <w:lang w:eastAsia="ar-SA"/>
              </w:rPr>
              <w:t>-</w:t>
            </w:r>
          </w:p>
        </w:tc>
        <w:tc>
          <w:tcPr>
            <w:tcW w:w="567" w:type="dxa"/>
            <w:tcBorders>
              <w:left w:val="single" w:sz="6" w:space="0" w:color="000000"/>
              <w:bottom w:val="single" w:sz="6" w:space="0" w:color="000000"/>
            </w:tcBorders>
          </w:tcPr>
          <w:p w:rsidR="00184C5B" w:rsidRPr="00184C5B" w:rsidRDefault="00184C5B" w:rsidP="00184C5B">
            <w:pPr>
              <w:suppressAutoHyphens/>
              <w:overflowPunct w:val="0"/>
              <w:autoSpaceDE w:val="0"/>
              <w:spacing w:after="0" w:line="240" w:lineRule="auto"/>
              <w:jc w:val="center"/>
              <w:textAlignment w:val="baseline"/>
              <w:rPr>
                <w:rFonts w:ascii="Arial" w:eastAsia="Times New Roman" w:hAnsi="Arial" w:cs="Times New Roman"/>
                <w:sz w:val="18"/>
                <w:szCs w:val="20"/>
                <w:lang w:eastAsia="ar-SA"/>
              </w:rPr>
            </w:pPr>
          </w:p>
          <w:p w:rsidR="00184C5B" w:rsidRPr="00184C5B" w:rsidRDefault="00184C5B" w:rsidP="00184C5B">
            <w:pPr>
              <w:suppressAutoHyphens/>
              <w:overflowPunct w:val="0"/>
              <w:autoSpaceDE w:val="0"/>
              <w:spacing w:after="0" w:line="240" w:lineRule="auto"/>
              <w:jc w:val="center"/>
              <w:textAlignment w:val="baseline"/>
              <w:rPr>
                <w:rFonts w:ascii="Arial" w:eastAsia="Times New Roman" w:hAnsi="Arial" w:cs="Times New Roman"/>
                <w:sz w:val="18"/>
                <w:szCs w:val="20"/>
                <w:lang w:eastAsia="ar-SA"/>
              </w:rPr>
            </w:pPr>
            <w:r w:rsidRPr="00184C5B">
              <w:rPr>
                <w:rFonts w:ascii="Arial" w:eastAsia="Times New Roman" w:hAnsi="Arial" w:cs="Times New Roman"/>
                <w:sz w:val="18"/>
                <w:szCs w:val="20"/>
                <w:lang w:eastAsia="ar-SA"/>
              </w:rPr>
              <w:t>-</w:t>
            </w:r>
          </w:p>
        </w:tc>
        <w:tc>
          <w:tcPr>
            <w:tcW w:w="709" w:type="dxa"/>
            <w:tcBorders>
              <w:left w:val="single" w:sz="6" w:space="0" w:color="000000"/>
              <w:bottom w:val="single" w:sz="6" w:space="0" w:color="000000"/>
            </w:tcBorders>
          </w:tcPr>
          <w:p w:rsidR="00184C5B" w:rsidRPr="00184C5B" w:rsidRDefault="00184C5B" w:rsidP="00184C5B">
            <w:pPr>
              <w:suppressAutoHyphens/>
              <w:overflowPunct w:val="0"/>
              <w:autoSpaceDE w:val="0"/>
              <w:spacing w:after="0" w:line="240" w:lineRule="auto"/>
              <w:jc w:val="center"/>
              <w:textAlignment w:val="baseline"/>
              <w:rPr>
                <w:rFonts w:ascii="Arial" w:eastAsia="Times New Roman" w:hAnsi="Arial" w:cs="Times New Roman"/>
                <w:sz w:val="18"/>
                <w:szCs w:val="20"/>
                <w:lang w:eastAsia="ar-SA"/>
              </w:rPr>
            </w:pPr>
          </w:p>
          <w:p w:rsidR="00184C5B" w:rsidRPr="00184C5B" w:rsidRDefault="00184C5B" w:rsidP="00184C5B">
            <w:pPr>
              <w:suppressAutoHyphens/>
              <w:overflowPunct w:val="0"/>
              <w:autoSpaceDE w:val="0"/>
              <w:spacing w:after="0" w:line="240" w:lineRule="auto"/>
              <w:jc w:val="center"/>
              <w:textAlignment w:val="baseline"/>
              <w:rPr>
                <w:rFonts w:ascii="Arial" w:eastAsia="Times New Roman" w:hAnsi="Arial" w:cs="Times New Roman"/>
                <w:sz w:val="18"/>
                <w:szCs w:val="20"/>
                <w:lang w:eastAsia="ar-SA"/>
              </w:rPr>
            </w:pPr>
            <w:r w:rsidRPr="00184C5B">
              <w:rPr>
                <w:rFonts w:ascii="Arial" w:eastAsia="Times New Roman" w:hAnsi="Arial" w:cs="Times New Roman"/>
                <w:sz w:val="18"/>
                <w:szCs w:val="20"/>
                <w:lang w:eastAsia="ar-SA"/>
              </w:rPr>
              <w:t>0,7</w:t>
            </w:r>
          </w:p>
        </w:tc>
        <w:tc>
          <w:tcPr>
            <w:tcW w:w="843" w:type="dxa"/>
            <w:tcBorders>
              <w:left w:val="single" w:sz="6" w:space="0" w:color="000000"/>
              <w:bottom w:val="single" w:sz="6" w:space="0" w:color="000000"/>
            </w:tcBorders>
          </w:tcPr>
          <w:p w:rsidR="00184C5B" w:rsidRPr="00184C5B" w:rsidRDefault="00184C5B" w:rsidP="00184C5B">
            <w:pPr>
              <w:suppressAutoHyphens/>
              <w:overflowPunct w:val="0"/>
              <w:autoSpaceDE w:val="0"/>
              <w:spacing w:after="0" w:line="240" w:lineRule="auto"/>
              <w:jc w:val="center"/>
              <w:textAlignment w:val="baseline"/>
              <w:rPr>
                <w:rFonts w:ascii="Arial" w:eastAsia="Times New Roman" w:hAnsi="Arial" w:cs="Times New Roman"/>
                <w:sz w:val="18"/>
                <w:szCs w:val="20"/>
                <w:lang w:eastAsia="ar-SA"/>
              </w:rPr>
            </w:pPr>
          </w:p>
          <w:p w:rsidR="00184C5B" w:rsidRPr="00184C5B" w:rsidRDefault="00184C5B" w:rsidP="00184C5B">
            <w:pPr>
              <w:suppressAutoHyphens/>
              <w:overflowPunct w:val="0"/>
              <w:autoSpaceDE w:val="0"/>
              <w:spacing w:after="0" w:line="240" w:lineRule="auto"/>
              <w:jc w:val="center"/>
              <w:textAlignment w:val="baseline"/>
              <w:rPr>
                <w:rFonts w:ascii="Arial" w:eastAsia="Times New Roman" w:hAnsi="Arial" w:cs="Times New Roman"/>
                <w:sz w:val="18"/>
                <w:szCs w:val="20"/>
                <w:lang w:eastAsia="ar-SA"/>
              </w:rPr>
            </w:pPr>
            <w:r w:rsidRPr="00184C5B">
              <w:rPr>
                <w:rFonts w:ascii="Arial" w:eastAsia="Times New Roman" w:hAnsi="Arial" w:cs="Times New Roman"/>
                <w:sz w:val="18"/>
                <w:szCs w:val="20"/>
                <w:lang w:eastAsia="ar-SA"/>
              </w:rPr>
              <w:t>0,6</w:t>
            </w:r>
          </w:p>
        </w:tc>
        <w:tc>
          <w:tcPr>
            <w:tcW w:w="873" w:type="dxa"/>
            <w:gridSpan w:val="2"/>
            <w:tcBorders>
              <w:left w:val="single" w:sz="6" w:space="0" w:color="000000"/>
              <w:bottom w:val="single" w:sz="6" w:space="0" w:color="000000"/>
              <w:right w:val="single" w:sz="6" w:space="0" w:color="000000"/>
            </w:tcBorders>
          </w:tcPr>
          <w:p w:rsidR="00184C5B" w:rsidRPr="00184C5B" w:rsidRDefault="00184C5B" w:rsidP="00184C5B">
            <w:pPr>
              <w:suppressAutoHyphens/>
              <w:overflowPunct w:val="0"/>
              <w:autoSpaceDE w:val="0"/>
              <w:spacing w:after="0" w:line="240" w:lineRule="auto"/>
              <w:jc w:val="center"/>
              <w:textAlignment w:val="baseline"/>
              <w:rPr>
                <w:rFonts w:ascii="Arial" w:eastAsia="Times New Roman" w:hAnsi="Arial" w:cs="Times New Roman"/>
                <w:sz w:val="18"/>
                <w:szCs w:val="20"/>
                <w:lang w:eastAsia="ar-SA"/>
              </w:rPr>
            </w:pPr>
          </w:p>
          <w:p w:rsidR="00184C5B" w:rsidRPr="00184C5B" w:rsidRDefault="00184C5B" w:rsidP="00184C5B">
            <w:pPr>
              <w:suppressAutoHyphens/>
              <w:overflowPunct w:val="0"/>
              <w:autoSpaceDE w:val="0"/>
              <w:spacing w:after="0" w:line="240" w:lineRule="auto"/>
              <w:jc w:val="center"/>
              <w:textAlignment w:val="baseline"/>
              <w:rPr>
                <w:rFonts w:ascii="Arial" w:eastAsia="Times New Roman" w:hAnsi="Arial" w:cs="Times New Roman"/>
                <w:sz w:val="18"/>
                <w:szCs w:val="20"/>
                <w:lang w:eastAsia="ar-SA"/>
              </w:rPr>
            </w:pPr>
            <w:r w:rsidRPr="00184C5B">
              <w:rPr>
                <w:rFonts w:ascii="Arial" w:eastAsia="Times New Roman" w:hAnsi="Arial" w:cs="Times New Roman"/>
                <w:sz w:val="18"/>
                <w:szCs w:val="20"/>
                <w:lang w:eastAsia="ar-SA"/>
              </w:rPr>
              <w:t>0,5</w:t>
            </w:r>
          </w:p>
        </w:tc>
      </w:tr>
      <w:tr w:rsidR="00184C5B" w:rsidRPr="00184C5B" w:rsidTr="00BF6FBC">
        <w:trPr>
          <w:jc w:val="center"/>
        </w:trPr>
        <w:tc>
          <w:tcPr>
            <w:tcW w:w="2905" w:type="dxa"/>
            <w:tcBorders>
              <w:left w:val="single" w:sz="6" w:space="0" w:color="000000"/>
              <w:bottom w:val="single" w:sz="6" w:space="0" w:color="000000"/>
            </w:tcBorders>
          </w:tcPr>
          <w:p w:rsidR="00184C5B" w:rsidRPr="00184C5B" w:rsidRDefault="00184C5B" w:rsidP="00184C5B">
            <w:pPr>
              <w:suppressAutoHyphens/>
              <w:overflowPunct w:val="0"/>
              <w:autoSpaceDE w:val="0"/>
              <w:spacing w:after="0" w:line="240" w:lineRule="auto"/>
              <w:jc w:val="both"/>
              <w:textAlignment w:val="baseline"/>
              <w:rPr>
                <w:rFonts w:ascii="Arial" w:eastAsia="Times New Roman" w:hAnsi="Arial" w:cs="Times New Roman"/>
                <w:sz w:val="18"/>
                <w:szCs w:val="20"/>
                <w:lang w:eastAsia="ar-SA"/>
              </w:rPr>
            </w:pPr>
            <w:r w:rsidRPr="00184C5B">
              <w:rPr>
                <w:rFonts w:ascii="Arial" w:eastAsia="Times New Roman" w:hAnsi="Arial" w:cs="Times New Roman"/>
                <w:sz w:val="18"/>
                <w:szCs w:val="20"/>
                <w:lang w:eastAsia="ar-SA"/>
              </w:rPr>
              <w:t>Nierówności powierzchni górnej (czoła),w cm, nie większe niż</w:t>
            </w:r>
          </w:p>
        </w:tc>
        <w:tc>
          <w:tcPr>
            <w:tcW w:w="567" w:type="dxa"/>
            <w:tcBorders>
              <w:left w:val="single" w:sz="6" w:space="0" w:color="000000"/>
              <w:bottom w:val="single" w:sz="6" w:space="0" w:color="000000"/>
            </w:tcBorders>
          </w:tcPr>
          <w:p w:rsidR="00184C5B" w:rsidRPr="00184C5B" w:rsidRDefault="00184C5B" w:rsidP="00184C5B">
            <w:pPr>
              <w:suppressAutoHyphens/>
              <w:overflowPunct w:val="0"/>
              <w:autoSpaceDE w:val="0"/>
              <w:spacing w:before="120" w:after="0" w:line="240" w:lineRule="auto"/>
              <w:jc w:val="center"/>
              <w:textAlignment w:val="baseline"/>
              <w:rPr>
                <w:rFonts w:ascii="Arial" w:eastAsia="Times New Roman" w:hAnsi="Arial" w:cs="Times New Roman"/>
                <w:sz w:val="18"/>
                <w:szCs w:val="20"/>
                <w:lang w:eastAsia="ar-SA"/>
              </w:rPr>
            </w:pPr>
            <w:r w:rsidRPr="00184C5B">
              <w:rPr>
                <w:rFonts w:ascii="Arial" w:eastAsia="Times New Roman" w:hAnsi="Arial" w:cs="Times New Roman"/>
                <w:sz w:val="18"/>
                <w:szCs w:val="20"/>
                <w:lang w:eastAsia="ar-SA"/>
              </w:rPr>
              <w:t>-</w:t>
            </w:r>
          </w:p>
        </w:tc>
        <w:tc>
          <w:tcPr>
            <w:tcW w:w="567" w:type="dxa"/>
            <w:tcBorders>
              <w:left w:val="single" w:sz="6" w:space="0" w:color="000000"/>
              <w:bottom w:val="single" w:sz="6" w:space="0" w:color="000000"/>
            </w:tcBorders>
          </w:tcPr>
          <w:p w:rsidR="00184C5B" w:rsidRPr="00184C5B" w:rsidRDefault="00184C5B" w:rsidP="00184C5B">
            <w:pPr>
              <w:suppressAutoHyphens/>
              <w:overflowPunct w:val="0"/>
              <w:autoSpaceDE w:val="0"/>
              <w:spacing w:before="120" w:after="0" w:line="240" w:lineRule="auto"/>
              <w:jc w:val="center"/>
              <w:textAlignment w:val="baseline"/>
              <w:rPr>
                <w:rFonts w:ascii="Arial" w:eastAsia="Times New Roman" w:hAnsi="Arial" w:cs="Times New Roman"/>
                <w:sz w:val="18"/>
                <w:szCs w:val="20"/>
                <w:lang w:eastAsia="ar-SA"/>
              </w:rPr>
            </w:pPr>
            <w:r w:rsidRPr="00184C5B">
              <w:rPr>
                <w:rFonts w:ascii="Arial" w:eastAsia="Times New Roman" w:hAnsi="Arial" w:cs="Times New Roman"/>
                <w:sz w:val="18"/>
                <w:szCs w:val="20"/>
                <w:lang w:eastAsia="ar-SA"/>
              </w:rPr>
              <w:t>-</w:t>
            </w:r>
          </w:p>
        </w:tc>
        <w:tc>
          <w:tcPr>
            <w:tcW w:w="567" w:type="dxa"/>
            <w:tcBorders>
              <w:left w:val="single" w:sz="6" w:space="0" w:color="000000"/>
              <w:bottom w:val="single" w:sz="6" w:space="0" w:color="000000"/>
            </w:tcBorders>
          </w:tcPr>
          <w:p w:rsidR="00184C5B" w:rsidRPr="00184C5B" w:rsidRDefault="00184C5B" w:rsidP="00184C5B">
            <w:pPr>
              <w:suppressAutoHyphens/>
              <w:overflowPunct w:val="0"/>
              <w:autoSpaceDE w:val="0"/>
              <w:spacing w:before="120" w:after="0" w:line="240" w:lineRule="auto"/>
              <w:jc w:val="center"/>
              <w:textAlignment w:val="baseline"/>
              <w:rPr>
                <w:rFonts w:ascii="Arial" w:eastAsia="Times New Roman" w:hAnsi="Arial" w:cs="Times New Roman"/>
                <w:sz w:val="18"/>
                <w:szCs w:val="20"/>
                <w:lang w:eastAsia="ar-SA"/>
              </w:rPr>
            </w:pPr>
            <w:r w:rsidRPr="00184C5B">
              <w:rPr>
                <w:rFonts w:ascii="Arial" w:eastAsia="Times New Roman" w:hAnsi="Arial" w:cs="Times New Roman"/>
                <w:sz w:val="18"/>
                <w:szCs w:val="20"/>
                <w:lang w:eastAsia="ar-SA"/>
              </w:rPr>
              <w:t>-</w:t>
            </w:r>
          </w:p>
        </w:tc>
        <w:tc>
          <w:tcPr>
            <w:tcW w:w="567" w:type="dxa"/>
            <w:tcBorders>
              <w:left w:val="single" w:sz="6" w:space="0" w:color="000000"/>
              <w:bottom w:val="single" w:sz="6" w:space="0" w:color="000000"/>
            </w:tcBorders>
          </w:tcPr>
          <w:p w:rsidR="00184C5B" w:rsidRPr="00184C5B" w:rsidRDefault="00184C5B" w:rsidP="00184C5B">
            <w:pPr>
              <w:suppressAutoHyphens/>
              <w:overflowPunct w:val="0"/>
              <w:autoSpaceDE w:val="0"/>
              <w:spacing w:before="120" w:after="0" w:line="240" w:lineRule="auto"/>
              <w:jc w:val="center"/>
              <w:textAlignment w:val="baseline"/>
              <w:rPr>
                <w:rFonts w:ascii="Arial" w:eastAsia="Times New Roman" w:hAnsi="Arial" w:cs="Times New Roman"/>
                <w:sz w:val="18"/>
                <w:szCs w:val="20"/>
                <w:lang w:eastAsia="ar-SA"/>
              </w:rPr>
            </w:pPr>
            <w:r w:rsidRPr="00184C5B">
              <w:rPr>
                <w:rFonts w:ascii="Arial" w:eastAsia="Times New Roman" w:hAnsi="Arial" w:cs="Times New Roman"/>
                <w:sz w:val="18"/>
                <w:szCs w:val="20"/>
                <w:lang w:eastAsia="ar-SA"/>
              </w:rPr>
              <w:t>-</w:t>
            </w:r>
          </w:p>
        </w:tc>
        <w:tc>
          <w:tcPr>
            <w:tcW w:w="709" w:type="dxa"/>
            <w:tcBorders>
              <w:left w:val="single" w:sz="6" w:space="0" w:color="000000"/>
              <w:bottom w:val="single" w:sz="6" w:space="0" w:color="000000"/>
            </w:tcBorders>
          </w:tcPr>
          <w:p w:rsidR="00184C5B" w:rsidRPr="00184C5B" w:rsidRDefault="00184C5B" w:rsidP="00184C5B">
            <w:pPr>
              <w:suppressAutoHyphens/>
              <w:overflowPunct w:val="0"/>
              <w:autoSpaceDE w:val="0"/>
              <w:spacing w:before="120" w:after="0" w:line="240" w:lineRule="auto"/>
              <w:jc w:val="center"/>
              <w:textAlignment w:val="baseline"/>
              <w:rPr>
                <w:rFonts w:ascii="Arial" w:eastAsia="Times New Roman" w:hAnsi="Arial" w:cs="Times New Roman"/>
                <w:sz w:val="18"/>
                <w:szCs w:val="20"/>
                <w:lang w:eastAsia="ar-SA"/>
              </w:rPr>
            </w:pPr>
            <w:r w:rsidRPr="00184C5B">
              <w:rPr>
                <w:rFonts w:ascii="Symbol" w:eastAsia="Times New Roman" w:hAnsi="Symbol" w:cs="Times New Roman"/>
                <w:sz w:val="18"/>
                <w:szCs w:val="20"/>
                <w:lang w:eastAsia="ar-SA"/>
              </w:rPr>
              <w:t></w:t>
            </w:r>
            <w:r w:rsidRPr="00184C5B">
              <w:rPr>
                <w:rFonts w:ascii="Arial" w:eastAsia="Times New Roman" w:hAnsi="Arial" w:cs="Times New Roman"/>
                <w:sz w:val="18"/>
                <w:szCs w:val="20"/>
                <w:lang w:eastAsia="ar-SA"/>
              </w:rPr>
              <w:t xml:space="preserve"> 0,4</w:t>
            </w:r>
          </w:p>
        </w:tc>
        <w:tc>
          <w:tcPr>
            <w:tcW w:w="843" w:type="dxa"/>
            <w:tcBorders>
              <w:left w:val="single" w:sz="6" w:space="0" w:color="000000"/>
              <w:bottom w:val="single" w:sz="6" w:space="0" w:color="000000"/>
            </w:tcBorders>
          </w:tcPr>
          <w:p w:rsidR="00184C5B" w:rsidRPr="00184C5B" w:rsidRDefault="00184C5B" w:rsidP="00184C5B">
            <w:pPr>
              <w:suppressAutoHyphens/>
              <w:overflowPunct w:val="0"/>
              <w:autoSpaceDE w:val="0"/>
              <w:spacing w:before="120" w:after="0" w:line="240" w:lineRule="auto"/>
              <w:jc w:val="center"/>
              <w:textAlignment w:val="baseline"/>
              <w:rPr>
                <w:rFonts w:ascii="Arial" w:eastAsia="Times New Roman" w:hAnsi="Arial" w:cs="Times New Roman"/>
                <w:sz w:val="18"/>
                <w:szCs w:val="20"/>
                <w:lang w:eastAsia="ar-SA"/>
              </w:rPr>
            </w:pPr>
            <w:r w:rsidRPr="00184C5B">
              <w:rPr>
                <w:rFonts w:ascii="Symbol" w:eastAsia="Times New Roman" w:hAnsi="Symbol" w:cs="Times New Roman"/>
                <w:sz w:val="18"/>
                <w:szCs w:val="20"/>
                <w:lang w:eastAsia="ar-SA"/>
              </w:rPr>
              <w:t></w:t>
            </w:r>
            <w:r w:rsidRPr="00184C5B">
              <w:rPr>
                <w:rFonts w:ascii="Arial" w:eastAsia="Times New Roman" w:hAnsi="Arial" w:cs="Times New Roman"/>
                <w:sz w:val="18"/>
                <w:szCs w:val="20"/>
                <w:lang w:eastAsia="ar-SA"/>
              </w:rPr>
              <w:t xml:space="preserve"> 0,6</w:t>
            </w:r>
          </w:p>
        </w:tc>
        <w:tc>
          <w:tcPr>
            <w:tcW w:w="873" w:type="dxa"/>
            <w:gridSpan w:val="2"/>
            <w:tcBorders>
              <w:left w:val="single" w:sz="6" w:space="0" w:color="000000"/>
              <w:bottom w:val="single" w:sz="6" w:space="0" w:color="000000"/>
              <w:right w:val="single" w:sz="6" w:space="0" w:color="000000"/>
            </w:tcBorders>
          </w:tcPr>
          <w:p w:rsidR="00184C5B" w:rsidRPr="00184C5B" w:rsidRDefault="00184C5B" w:rsidP="00184C5B">
            <w:pPr>
              <w:suppressAutoHyphens/>
              <w:overflowPunct w:val="0"/>
              <w:autoSpaceDE w:val="0"/>
              <w:spacing w:before="120" w:after="0" w:line="240" w:lineRule="auto"/>
              <w:jc w:val="center"/>
              <w:textAlignment w:val="baseline"/>
              <w:rPr>
                <w:rFonts w:ascii="Arial" w:eastAsia="Times New Roman" w:hAnsi="Arial" w:cs="Times New Roman"/>
                <w:sz w:val="18"/>
                <w:szCs w:val="20"/>
                <w:lang w:eastAsia="ar-SA"/>
              </w:rPr>
            </w:pPr>
            <w:r w:rsidRPr="00184C5B">
              <w:rPr>
                <w:rFonts w:ascii="Symbol" w:eastAsia="Times New Roman" w:hAnsi="Symbol" w:cs="Times New Roman"/>
                <w:sz w:val="18"/>
                <w:szCs w:val="20"/>
                <w:lang w:eastAsia="ar-SA"/>
              </w:rPr>
              <w:t></w:t>
            </w:r>
            <w:r w:rsidRPr="00184C5B">
              <w:rPr>
                <w:rFonts w:ascii="Arial" w:eastAsia="Times New Roman" w:hAnsi="Arial" w:cs="Times New Roman"/>
                <w:sz w:val="18"/>
                <w:szCs w:val="20"/>
                <w:lang w:eastAsia="ar-SA"/>
              </w:rPr>
              <w:t xml:space="preserve"> 0,8</w:t>
            </w:r>
          </w:p>
        </w:tc>
      </w:tr>
      <w:tr w:rsidR="00184C5B" w:rsidRPr="00184C5B" w:rsidTr="00BF6FBC">
        <w:trPr>
          <w:jc w:val="center"/>
        </w:trPr>
        <w:tc>
          <w:tcPr>
            <w:tcW w:w="2905" w:type="dxa"/>
            <w:tcBorders>
              <w:left w:val="single" w:sz="6" w:space="0" w:color="000000"/>
              <w:bottom w:val="single" w:sz="6" w:space="0" w:color="000000"/>
            </w:tcBorders>
          </w:tcPr>
          <w:p w:rsidR="00184C5B" w:rsidRPr="00184C5B" w:rsidRDefault="00184C5B" w:rsidP="00184C5B">
            <w:pPr>
              <w:suppressAutoHyphens/>
              <w:overflowPunct w:val="0"/>
              <w:autoSpaceDE w:val="0"/>
              <w:spacing w:after="0" w:line="240" w:lineRule="auto"/>
              <w:jc w:val="both"/>
              <w:textAlignment w:val="baseline"/>
              <w:rPr>
                <w:rFonts w:ascii="Arial" w:eastAsia="Times New Roman" w:hAnsi="Arial" w:cs="Times New Roman"/>
                <w:sz w:val="18"/>
                <w:szCs w:val="20"/>
                <w:lang w:eastAsia="ar-SA"/>
              </w:rPr>
            </w:pPr>
            <w:r w:rsidRPr="00184C5B">
              <w:rPr>
                <w:rFonts w:ascii="Arial" w:eastAsia="Times New Roman" w:hAnsi="Arial" w:cs="Times New Roman"/>
                <w:sz w:val="18"/>
                <w:szCs w:val="20"/>
                <w:lang w:eastAsia="ar-SA"/>
              </w:rPr>
              <w:t>Wypukłość powierzchni bocznej, w cm, nie większa niż</w:t>
            </w:r>
          </w:p>
        </w:tc>
        <w:tc>
          <w:tcPr>
            <w:tcW w:w="567" w:type="dxa"/>
            <w:tcBorders>
              <w:left w:val="single" w:sz="6" w:space="0" w:color="000000"/>
              <w:bottom w:val="single" w:sz="6" w:space="0" w:color="000000"/>
            </w:tcBorders>
          </w:tcPr>
          <w:p w:rsidR="00184C5B" w:rsidRPr="00184C5B" w:rsidRDefault="00184C5B" w:rsidP="00184C5B">
            <w:pPr>
              <w:suppressAutoHyphens/>
              <w:overflowPunct w:val="0"/>
              <w:autoSpaceDE w:val="0"/>
              <w:spacing w:before="120" w:after="0" w:line="240" w:lineRule="auto"/>
              <w:jc w:val="center"/>
              <w:textAlignment w:val="baseline"/>
              <w:rPr>
                <w:rFonts w:ascii="Arial" w:eastAsia="Times New Roman" w:hAnsi="Arial" w:cs="Times New Roman"/>
                <w:sz w:val="18"/>
                <w:szCs w:val="20"/>
                <w:lang w:eastAsia="ar-SA"/>
              </w:rPr>
            </w:pPr>
            <w:r w:rsidRPr="00184C5B">
              <w:rPr>
                <w:rFonts w:ascii="Arial" w:eastAsia="Times New Roman" w:hAnsi="Arial" w:cs="Times New Roman"/>
                <w:sz w:val="18"/>
                <w:szCs w:val="20"/>
                <w:lang w:eastAsia="ar-SA"/>
              </w:rPr>
              <w:t>-</w:t>
            </w:r>
          </w:p>
        </w:tc>
        <w:tc>
          <w:tcPr>
            <w:tcW w:w="567" w:type="dxa"/>
            <w:tcBorders>
              <w:left w:val="single" w:sz="6" w:space="0" w:color="000000"/>
              <w:bottom w:val="single" w:sz="6" w:space="0" w:color="000000"/>
            </w:tcBorders>
          </w:tcPr>
          <w:p w:rsidR="00184C5B" w:rsidRPr="00184C5B" w:rsidRDefault="00184C5B" w:rsidP="00184C5B">
            <w:pPr>
              <w:suppressAutoHyphens/>
              <w:overflowPunct w:val="0"/>
              <w:autoSpaceDE w:val="0"/>
              <w:spacing w:before="120" w:after="0" w:line="240" w:lineRule="auto"/>
              <w:jc w:val="center"/>
              <w:textAlignment w:val="baseline"/>
              <w:rPr>
                <w:rFonts w:ascii="Arial" w:eastAsia="Times New Roman" w:hAnsi="Arial" w:cs="Times New Roman"/>
                <w:sz w:val="18"/>
                <w:szCs w:val="20"/>
                <w:lang w:eastAsia="ar-SA"/>
              </w:rPr>
            </w:pPr>
            <w:r w:rsidRPr="00184C5B">
              <w:rPr>
                <w:rFonts w:ascii="Arial" w:eastAsia="Times New Roman" w:hAnsi="Arial" w:cs="Times New Roman"/>
                <w:sz w:val="18"/>
                <w:szCs w:val="20"/>
                <w:lang w:eastAsia="ar-SA"/>
              </w:rPr>
              <w:t>-</w:t>
            </w:r>
          </w:p>
        </w:tc>
        <w:tc>
          <w:tcPr>
            <w:tcW w:w="567" w:type="dxa"/>
            <w:tcBorders>
              <w:left w:val="single" w:sz="6" w:space="0" w:color="000000"/>
              <w:bottom w:val="single" w:sz="6" w:space="0" w:color="000000"/>
            </w:tcBorders>
          </w:tcPr>
          <w:p w:rsidR="00184C5B" w:rsidRPr="00184C5B" w:rsidRDefault="00184C5B" w:rsidP="00184C5B">
            <w:pPr>
              <w:suppressAutoHyphens/>
              <w:overflowPunct w:val="0"/>
              <w:autoSpaceDE w:val="0"/>
              <w:spacing w:before="120" w:after="0" w:line="240" w:lineRule="auto"/>
              <w:jc w:val="center"/>
              <w:textAlignment w:val="baseline"/>
              <w:rPr>
                <w:rFonts w:ascii="Arial" w:eastAsia="Times New Roman" w:hAnsi="Arial" w:cs="Times New Roman"/>
                <w:sz w:val="18"/>
                <w:szCs w:val="20"/>
                <w:lang w:eastAsia="ar-SA"/>
              </w:rPr>
            </w:pPr>
            <w:r w:rsidRPr="00184C5B">
              <w:rPr>
                <w:rFonts w:ascii="Arial" w:eastAsia="Times New Roman" w:hAnsi="Arial" w:cs="Times New Roman"/>
                <w:sz w:val="18"/>
                <w:szCs w:val="20"/>
                <w:lang w:eastAsia="ar-SA"/>
              </w:rPr>
              <w:t>-</w:t>
            </w:r>
          </w:p>
        </w:tc>
        <w:tc>
          <w:tcPr>
            <w:tcW w:w="567" w:type="dxa"/>
            <w:tcBorders>
              <w:left w:val="single" w:sz="6" w:space="0" w:color="000000"/>
              <w:bottom w:val="single" w:sz="6" w:space="0" w:color="000000"/>
            </w:tcBorders>
          </w:tcPr>
          <w:p w:rsidR="00184C5B" w:rsidRPr="00184C5B" w:rsidRDefault="00184C5B" w:rsidP="00184C5B">
            <w:pPr>
              <w:suppressAutoHyphens/>
              <w:overflowPunct w:val="0"/>
              <w:autoSpaceDE w:val="0"/>
              <w:spacing w:before="120" w:after="0" w:line="240" w:lineRule="auto"/>
              <w:jc w:val="center"/>
              <w:textAlignment w:val="baseline"/>
              <w:rPr>
                <w:rFonts w:ascii="Arial" w:eastAsia="Times New Roman" w:hAnsi="Arial" w:cs="Times New Roman"/>
                <w:sz w:val="18"/>
                <w:szCs w:val="20"/>
                <w:lang w:eastAsia="ar-SA"/>
              </w:rPr>
            </w:pPr>
            <w:r w:rsidRPr="00184C5B">
              <w:rPr>
                <w:rFonts w:ascii="Arial" w:eastAsia="Times New Roman" w:hAnsi="Arial" w:cs="Times New Roman"/>
                <w:sz w:val="18"/>
                <w:szCs w:val="20"/>
                <w:lang w:eastAsia="ar-SA"/>
              </w:rPr>
              <w:t>-</w:t>
            </w:r>
          </w:p>
        </w:tc>
        <w:tc>
          <w:tcPr>
            <w:tcW w:w="709" w:type="dxa"/>
            <w:tcBorders>
              <w:left w:val="single" w:sz="6" w:space="0" w:color="000000"/>
              <w:bottom w:val="single" w:sz="6" w:space="0" w:color="000000"/>
            </w:tcBorders>
          </w:tcPr>
          <w:p w:rsidR="00184C5B" w:rsidRPr="00184C5B" w:rsidRDefault="00184C5B" w:rsidP="00184C5B">
            <w:pPr>
              <w:suppressAutoHyphens/>
              <w:overflowPunct w:val="0"/>
              <w:autoSpaceDE w:val="0"/>
              <w:spacing w:before="120" w:after="0" w:line="240" w:lineRule="auto"/>
              <w:jc w:val="center"/>
              <w:textAlignment w:val="baseline"/>
              <w:rPr>
                <w:rFonts w:ascii="Arial" w:eastAsia="Times New Roman" w:hAnsi="Arial" w:cs="Times New Roman"/>
                <w:sz w:val="18"/>
                <w:szCs w:val="20"/>
                <w:lang w:eastAsia="ar-SA"/>
              </w:rPr>
            </w:pPr>
            <w:r w:rsidRPr="00184C5B">
              <w:rPr>
                <w:rFonts w:ascii="Arial" w:eastAsia="Times New Roman" w:hAnsi="Arial" w:cs="Times New Roman"/>
                <w:sz w:val="18"/>
                <w:szCs w:val="20"/>
                <w:lang w:eastAsia="ar-SA"/>
              </w:rPr>
              <w:t>0,6</w:t>
            </w:r>
          </w:p>
        </w:tc>
        <w:tc>
          <w:tcPr>
            <w:tcW w:w="843" w:type="dxa"/>
            <w:tcBorders>
              <w:left w:val="single" w:sz="6" w:space="0" w:color="000000"/>
              <w:bottom w:val="single" w:sz="6" w:space="0" w:color="000000"/>
            </w:tcBorders>
          </w:tcPr>
          <w:p w:rsidR="00184C5B" w:rsidRPr="00184C5B" w:rsidRDefault="00184C5B" w:rsidP="00184C5B">
            <w:pPr>
              <w:suppressAutoHyphens/>
              <w:overflowPunct w:val="0"/>
              <w:autoSpaceDE w:val="0"/>
              <w:spacing w:before="120" w:after="0" w:line="240" w:lineRule="auto"/>
              <w:jc w:val="center"/>
              <w:textAlignment w:val="baseline"/>
              <w:rPr>
                <w:rFonts w:ascii="Arial" w:eastAsia="Times New Roman" w:hAnsi="Arial" w:cs="Times New Roman"/>
                <w:sz w:val="18"/>
                <w:szCs w:val="20"/>
                <w:lang w:eastAsia="ar-SA"/>
              </w:rPr>
            </w:pPr>
            <w:r w:rsidRPr="00184C5B">
              <w:rPr>
                <w:rFonts w:ascii="Arial" w:eastAsia="Times New Roman" w:hAnsi="Arial" w:cs="Times New Roman"/>
                <w:sz w:val="18"/>
                <w:szCs w:val="20"/>
                <w:lang w:eastAsia="ar-SA"/>
              </w:rPr>
              <w:t>0,6</w:t>
            </w:r>
          </w:p>
        </w:tc>
        <w:tc>
          <w:tcPr>
            <w:tcW w:w="873" w:type="dxa"/>
            <w:gridSpan w:val="2"/>
            <w:tcBorders>
              <w:left w:val="single" w:sz="6" w:space="0" w:color="000000"/>
              <w:bottom w:val="single" w:sz="6" w:space="0" w:color="000000"/>
              <w:right w:val="single" w:sz="6" w:space="0" w:color="000000"/>
            </w:tcBorders>
          </w:tcPr>
          <w:p w:rsidR="00184C5B" w:rsidRPr="00184C5B" w:rsidRDefault="00184C5B" w:rsidP="00184C5B">
            <w:pPr>
              <w:suppressAutoHyphens/>
              <w:overflowPunct w:val="0"/>
              <w:autoSpaceDE w:val="0"/>
              <w:spacing w:before="120" w:after="0" w:line="240" w:lineRule="auto"/>
              <w:jc w:val="center"/>
              <w:textAlignment w:val="baseline"/>
              <w:rPr>
                <w:rFonts w:ascii="Arial" w:eastAsia="Times New Roman" w:hAnsi="Arial" w:cs="Times New Roman"/>
                <w:sz w:val="18"/>
                <w:szCs w:val="20"/>
                <w:lang w:eastAsia="ar-SA"/>
              </w:rPr>
            </w:pPr>
            <w:r w:rsidRPr="00184C5B">
              <w:rPr>
                <w:rFonts w:ascii="Arial" w:eastAsia="Times New Roman" w:hAnsi="Arial" w:cs="Times New Roman"/>
                <w:sz w:val="18"/>
                <w:szCs w:val="20"/>
                <w:lang w:eastAsia="ar-SA"/>
              </w:rPr>
              <w:t>0,8</w:t>
            </w:r>
          </w:p>
        </w:tc>
      </w:tr>
      <w:tr w:rsidR="00184C5B" w:rsidRPr="00184C5B" w:rsidTr="00BF6FBC">
        <w:trPr>
          <w:jc w:val="center"/>
        </w:trPr>
        <w:tc>
          <w:tcPr>
            <w:tcW w:w="2905" w:type="dxa"/>
            <w:tcBorders>
              <w:left w:val="single" w:sz="6" w:space="0" w:color="000000"/>
              <w:bottom w:val="single" w:sz="6" w:space="0" w:color="000000"/>
            </w:tcBorders>
          </w:tcPr>
          <w:p w:rsidR="00184C5B" w:rsidRPr="00184C5B" w:rsidRDefault="00184C5B" w:rsidP="00184C5B">
            <w:pPr>
              <w:suppressAutoHyphens/>
              <w:overflowPunct w:val="0"/>
              <w:autoSpaceDE w:val="0"/>
              <w:spacing w:after="0" w:line="240" w:lineRule="auto"/>
              <w:jc w:val="both"/>
              <w:textAlignment w:val="baseline"/>
              <w:rPr>
                <w:rFonts w:ascii="Arial" w:eastAsia="Times New Roman" w:hAnsi="Arial" w:cs="Times New Roman"/>
                <w:sz w:val="18"/>
                <w:szCs w:val="20"/>
                <w:lang w:eastAsia="ar-SA"/>
              </w:rPr>
            </w:pPr>
            <w:r w:rsidRPr="00184C5B">
              <w:rPr>
                <w:rFonts w:ascii="Arial" w:eastAsia="Times New Roman" w:hAnsi="Arial" w:cs="Times New Roman"/>
                <w:sz w:val="18"/>
                <w:szCs w:val="20"/>
                <w:lang w:eastAsia="ar-SA"/>
              </w:rPr>
              <w:t>Odchyłki od kąta prostego krawędzi powierzchni górnej (czoła), w stopniach, nie większe niż</w:t>
            </w:r>
          </w:p>
        </w:tc>
        <w:tc>
          <w:tcPr>
            <w:tcW w:w="567" w:type="dxa"/>
            <w:tcBorders>
              <w:left w:val="single" w:sz="6" w:space="0" w:color="000000"/>
              <w:bottom w:val="single" w:sz="6" w:space="0" w:color="000000"/>
            </w:tcBorders>
          </w:tcPr>
          <w:p w:rsidR="00184C5B" w:rsidRPr="00184C5B" w:rsidRDefault="00184C5B" w:rsidP="00184C5B">
            <w:pPr>
              <w:suppressAutoHyphens/>
              <w:overflowPunct w:val="0"/>
              <w:autoSpaceDE w:val="0"/>
              <w:spacing w:before="360" w:after="0" w:line="240" w:lineRule="auto"/>
              <w:jc w:val="center"/>
              <w:textAlignment w:val="baseline"/>
              <w:rPr>
                <w:rFonts w:ascii="Arial" w:eastAsia="Times New Roman" w:hAnsi="Arial" w:cs="Times New Roman"/>
                <w:sz w:val="18"/>
                <w:szCs w:val="20"/>
                <w:lang w:eastAsia="ar-SA"/>
              </w:rPr>
            </w:pPr>
            <w:r w:rsidRPr="00184C5B">
              <w:rPr>
                <w:rFonts w:ascii="Arial" w:eastAsia="Times New Roman" w:hAnsi="Arial" w:cs="Times New Roman"/>
                <w:sz w:val="18"/>
                <w:szCs w:val="20"/>
                <w:lang w:eastAsia="ar-SA"/>
              </w:rPr>
              <w:t>-</w:t>
            </w:r>
          </w:p>
        </w:tc>
        <w:tc>
          <w:tcPr>
            <w:tcW w:w="567" w:type="dxa"/>
            <w:tcBorders>
              <w:left w:val="single" w:sz="6" w:space="0" w:color="000000"/>
              <w:bottom w:val="single" w:sz="6" w:space="0" w:color="000000"/>
            </w:tcBorders>
          </w:tcPr>
          <w:p w:rsidR="00184C5B" w:rsidRPr="00184C5B" w:rsidRDefault="00184C5B" w:rsidP="00184C5B">
            <w:pPr>
              <w:suppressAutoHyphens/>
              <w:overflowPunct w:val="0"/>
              <w:autoSpaceDE w:val="0"/>
              <w:spacing w:before="360" w:after="0" w:line="240" w:lineRule="auto"/>
              <w:jc w:val="center"/>
              <w:textAlignment w:val="baseline"/>
              <w:rPr>
                <w:rFonts w:ascii="Arial" w:eastAsia="Times New Roman" w:hAnsi="Arial" w:cs="Times New Roman"/>
                <w:sz w:val="18"/>
                <w:szCs w:val="20"/>
                <w:lang w:eastAsia="ar-SA"/>
              </w:rPr>
            </w:pPr>
            <w:r w:rsidRPr="00184C5B">
              <w:rPr>
                <w:rFonts w:ascii="Arial" w:eastAsia="Times New Roman" w:hAnsi="Arial" w:cs="Times New Roman"/>
                <w:sz w:val="18"/>
                <w:szCs w:val="20"/>
                <w:lang w:eastAsia="ar-SA"/>
              </w:rPr>
              <w:t>-</w:t>
            </w:r>
          </w:p>
        </w:tc>
        <w:tc>
          <w:tcPr>
            <w:tcW w:w="567" w:type="dxa"/>
            <w:tcBorders>
              <w:left w:val="single" w:sz="6" w:space="0" w:color="000000"/>
              <w:bottom w:val="single" w:sz="6" w:space="0" w:color="000000"/>
            </w:tcBorders>
          </w:tcPr>
          <w:p w:rsidR="00184C5B" w:rsidRPr="00184C5B" w:rsidRDefault="00184C5B" w:rsidP="00184C5B">
            <w:pPr>
              <w:suppressAutoHyphens/>
              <w:overflowPunct w:val="0"/>
              <w:autoSpaceDE w:val="0"/>
              <w:spacing w:before="360" w:after="0" w:line="240" w:lineRule="auto"/>
              <w:jc w:val="center"/>
              <w:textAlignment w:val="baseline"/>
              <w:rPr>
                <w:rFonts w:ascii="Arial" w:eastAsia="Times New Roman" w:hAnsi="Arial" w:cs="Times New Roman"/>
                <w:sz w:val="18"/>
                <w:szCs w:val="20"/>
                <w:lang w:eastAsia="ar-SA"/>
              </w:rPr>
            </w:pPr>
            <w:r w:rsidRPr="00184C5B">
              <w:rPr>
                <w:rFonts w:ascii="Arial" w:eastAsia="Times New Roman" w:hAnsi="Arial" w:cs="Times New Roman"/>
                <w:sz w:val="18"/>
                <w:szCs w:val="20"/>
                <w:lang w:eastAsia="ar-SA"/>
              </w:rPr>
              <w:t>-</w:t>
            </w:r>
          </w:p>
        </w:tc>
        <w:tc>
          <w:tcPr>
            <w:tcW w:w="567" w:type="dxa"/>
            <w:tcBorders>
              <w:left w:val="single" w:sz="6" w:space="0" w:color="000000"/>
              <w:bottom w:val="single" w:sz="6" w:space="0" w:color="000000"/>
            </w:tcBorders>
          </w:tcPr>
          <w:p w:rsidR="00184C5B" w:rsidRPr="00184C5B" w:rsidRDefault="00184C5B" w:rsidP="00184C5B">
            <w:pPr>
              <w:suppressAutoHyphens/>
              <w:overflowPunct w:val="0"/>
              <w:autoSpaceDE w:val="0"/>
              <w:spacing w:before="360" w:after="0" w:line="240" w:lineRule="auto"/>
              <w:jc w:val="center"/>
              <w:textAlignment w:val="baseline"/>
              <w:rPr>
                <w:rFonts w:ascii="Arial" w:eastAsia="Times New Roman" w:hAnsi="Arial" w:cs="Times New Roman"/>
                <w:sz w:val="18"/>
                <w:szCs w:val="20"/>
                <w:lang w:eastAsia="ar-SA"/>
              </w:rPr>
            </w:pPr>
            <w:r w:rsidRPr="00184C5B">
              <w:rPr>
                <w:rFonts w:ascii="Arial" w:eastAsia="Times New Roman" w:hAnsi="Arial" w:cs="Times New Roman"/>
                <w:sz w:val="18"/>
                <w:szCs w:val="20"/>
                <w:lang w:eastAsia="ar-SA"/>
              </w:rPr>
              <w:t>-</w:t>
            </w:r>
          </w:p>
        </w:tc>
        <w:tc>
          <w:tcPr>
            <w:tcW w:w="709" w:type="dxa"/>
            <w:tcBorders>
              <w:left w:val="single" w:sz="6" w:space="0" w:color="000000"/>
              <w:bottom w:val="single" w:sz="6" w:space="0" w:color="000000"/>
            </w:tcBorders>
          </w:tcPr>
          <w:p w:rsidR="00184C5B" w:rsidRPr="00184C5B" w:rsidRDefault="00184C5B" w:rsidP="00184C5B">
            <w:pPr>
              <w:suppressAutoHyphens/>
              <w:overflowPunct w:val="0"/>
              <w:autoSpaceDE w:val="0"/>
              <w:spacing w:before="360" w:after="0" w:line="240" w:lineRule="auto"/>
              <w:jc w:val="center"/>
              <w:textAlignment w:val="baseline"/>
              <w:rPr>
                <w:rFonts w:ascii="Arial" w:eastAsia="Times New Roman" w:hAnsi="Arial" w:cs="Times New Roman"/>
                <w:sz w:val="18"/>
                <w:szCs w:val="20"/>
                <w:lang w:eastAsia="ar-SA"/>
              </w:rPr>
            </w:pPr>
            <w:r w:rsidRPr="00184C5B">
              <w:rPr>
                <w:rFonts w:ascii="Symbol" w:eastAsia="Times New Roman" w:hAnsi="Symbol" w:cs="Times New Roman"/>
                <w:sz w:val="18"/>
                <w:szCs w:val="20"/>
                <w:lang w:eastAsia="ar-SA"/>
              </w:rPr>
              <w:t></w:t>
            </w:r>
            <w:r w:rsidRPr="00184C5B">
              <w:rPr>
                <w:rFonts w:ascii="Arial" w:eastAsia="Times New Roman" w:hAnsi="Arial" w:cs="Times New Roman"/>
                <w:sz w:val="18"/>
                <w:szCs w:val="20"/>
                <w:lang w:eastAsia="ar-SA"/>
              </w:rPr>
              <w:t xml:space="preserve"> 6</w:t>
            </w:r>
          </w:p>
        </w:tc>
        <w:tc>
          <w:tcPr>
            <w:tcW w:w="851" w:type="dxa"/>
            <w:gridSpan w:val="2"/>
            <w:tcBorders>
              <w:left w:val="single" w:sz="6" w:space="0" w:color="000000"/>
              <w:bottom w:val="single" w:sz="6" w:space="0" w:color="000000"/>
            </w:tcBorders>
          </w:tcPr>
          <w:p w:rsidR="00184C5B" w:rsidRPr="00184C5B" w:rsidRDefault="00184C5B" w:rsidP="00184C5B">
            <w:pPr>
              <w:suppressAutoHyphens/>
              <w:overflowPunct w:val="0"/>
              <w:autoSpaceDE w:val="0"/>
              <w:spacing w:before="360" w:after="0" w:line="240" w:lineRule="auto"/>
              <w:jc w:val="center"/>
              <w:textAlignment w:val="baseline"/>
              <w:rPr>
                <w:rFonts w:ascii="Arial" w:eastAsia="Times New Roman" w:hAnsi="Arial" w:cs="Times New Roman"/>
                <w:sz w:val="18"/>
                <w:szCs w:val="20"/>
                <w:lang w:eastAsia="ar-SA"/>
              </w:rPr>
            </w:pPr>
            <w:r w:rsidRPr="00184C5B">
              <w:rPr>
                <w:rFonts w:ascii="Symbol" w:eastAsia="Times New Roman" w:hAnsi="Symbol" w:cs="Times New Roman"/>
                <w:sz w:val="18"/>
                <w:szCs w:val="20"/>
                <w:lang w:eastAsia="ar-SA"/>
              </w:rPr>
              <w:t></w:t>
            </w:r>
            <w:r w:rsidRPr="00184C5B">
              <w:rPr>
                <w:rFonts w:ascii="Arial" w:eastAsia="Times New Roman" w:hAnsi="Arial" w:cs="Times New Roman"/>
                <w:sz w:val="18"/>
                <w:szCs w:val="20"/>
                <w:lang w:eastAsia="ar-SA"/>
              </w:rPr>
              <w:t xml:space="preserve"> 8</w:t>
            </w:r>
          </w:p>
        </w:tc>
        <w:tc>
          <w:tcPr>
            <w:tcW w:w="865" w:type="dxa"/>
            <w:tcBorders>
              <w:left w:val="single" w:sz="6" w:space="0" w:color="000000"/>
              <w:bottom w:val="single" w:sz="6" w:space="0" w:color="000000"/>
              <w:right w:val="single" w:sz="6" w:space="0" w:color="000000"/>
            </w:tcBorders>
          </w:tcPr>
          <w:p w:rsidR="00184C5B" w:rsidRPr="00184C5B" w:rsidRDefault="00184C5B" w:rsidP="00184C5B">
            <w:pPr>
              <w:suppressAutoHyphens/>
              <w:overflowPunct w:val="0"/>
              <w:autoSpaceDE w:val="0"/>
              <w:spacing w:before="360" w:after="0" w:line="240" w:lineRule="auto"/>
              <w:jc w:val="center"/>
              <w:textAlignment w:val="baseline"/>
              <w:rPr>
                <w:rFonts w:ascii="Arial" w:eastAsia="Times New Roman" w:hAnsi="Arial" w:cs="Times New Roman"/>
                <w:sz w:val="18"/>
                <w:szCs w:val="20"/>
                <w:lang w:eastAsia="ar-SA"/>
              </w:rPr>
            </w:pPr>
            <w:r w:rsidRPr="00184C5B">
              <w:rPr>
                <w:rFonts w:ascii="Symbol" w:eastAsia="Times New Roman" w:hAnsi="Symbol" w:cs="Times New Roman"/>
                <w:sz w:val="18"/>
                <w:szCs w:val="20"/>
                <w:lang w:eastAsia="ar-SA"/>
              </w:rPr>
              <w:t></w:t>
            </w:r>
            <w:r w:rsidRPr="00184C5B">
              <w:rPr>
                <w:rFonts w:ascii="Arial" w:eastAsia="Times New Roman" w:hAnsi="Arial" w:cs="Times New Roman"/>
                <w:sz w:val="18"/>
                <w:szCs w:val="20"/>
                <w:lang w:eastAsia="ar-SA"/>
              </w:rPr>
              <w:t>10</w:t>
            </w:r>
          </w:p>
        </w:tc>
      </w:tr>
      <w:tr w:rsidR="00184C5B" w:rsidRPr="00184C5B" w:rsidTr="00BF6FBC">
        <w:trPr>
          <w:jc w:val="center"/>
        </w:trPr>
        <w:tc>
          <w:tcPr>
            <w:tcW w:w="2905" w:type="dxa"/>
            <w:tcBorders>
              <w:left w:val="single" w:sz="6" w:space="0" w:color="000000"/>
              <w:bottom w:val="single" w:sz="6" w:space="0" w:color="000000"/>
            </w:tcBorders>
          </w:tcPr>
          <w:p w:rsidR="00184C5B" w:rsidRPr="00184C5B" w:rsidRDefault="00184C5B" w:rsidP="00184C5B">
            <w:pPr>
              <w:suppressAutoHyphens/>
              <w:overflowPunct w:val="0"/>
              <w:autoSpaceDE w:val="0"/>
              <w:spacing w:before="60" w:after="0" w:line="240" w:lineRule="auto"/>
              <w:jc w:val="both"/>
              <w:textAlignment w:val="baseline"/>
              <w:rPr>
                <w:rFonts w:ascii="Arial" w:eastAsia="Times New Roman" w:hAnsi="Arial" w:cs="Times New Roman"/>
                <w:sz w:val="18"/>
                <w:szCs w:val="20"/>
                <w:lang w:eastAsia="ar-SA"/>
              </w:rPr>
            </w:pPr>
            <w:r w:rsidRPr="00184C5B">
              <w:rPr>
                <w:rFonts w:ascii="Arial" w:eastAsia="Times New Roman" w:hAnsi="Arial" w:cs="Times New Roman"/>
                <w:sz w:val="18"/>
                <w:szCs w:val="20"/>
                <w:lang w:eastAsia="ar-SA"/>
              </w:rPr>
              <w:t>Odchylenie od równoległości płaszczyzny powierzchni dolnej w stosunku do górnej, w stopniach, nie większe niż</w:t>
            </w:r>
          </w:p>
        </w:tc>
        <w:tc>
          <w:tcPr>
            <w:tcW w:w="567" w:type="dxa"/>
            <w:tcBorders>
              <w:left w:val="single" w:sz="6" w:space="0" w:color="000000"/>
              <w:bottom w:val="single" w:sz="6" w:space="0" w:color="000000"/>
            </w:tcBorders>
          </w:tcPr>
          <w:p w:rsidR="00184C5B" w:rsidRPr="00184C5B" w:rsidRDefault="00184C5B" w:rsidP="00184C5B">
            <w:pPr>
              <w:suppressAutoHyphens/>
              <w:overflowPunct w:val="0"/>
              <w:autoSpaceDE w:val="0"/>
              <w:spacing w:before="360" w:after="0" w:line="240" w:lineRule="auto"/>
              <w:jc w:val="center"/>
              <w:textAlignment w:val="baseline"/>
              <w:rPr>
                <w:rFonts w:ascii="Arial" w:eastAsia="Times New Roman" w:hAnsi="Arial" w:cs="Times New Roman"/>
                <w:sz w:val="18"/>
                <w:szCs w:val="20"/>
                <w:lang w:eastAsia="ar-SA"/>
              </w:rPr>
            </w:pPr>
            <w:r w:rsidRPr="00184C5B">
              <w:rPr>
                <w:rFonts w:ascii="Arial" w:eastAsia="Times New Roman" w:hAnsi="Arial" w:cs="Times New Roman"/>
                <w:sz w:val="18"/>
                <w:szCs w:val="20"/>
                <w:lang w:eastAsia="ar-SA"/>
              </w:rPr>
              <w:t>-</w:t>
            </w:r>
          </w:p>
        </w:tc>
        <w:tc>
          <w:tcPr>
            <w:tcW w:w="567" w:type="dxa"/>
            <w:tcBorders>
              <w:left w:val="single" w:sz="6" w:space="0" w:color="000000"/>
              <w:bottom w:val="single" w:sz="6" w:space="0" w:color="000000"/>
            </w:tcBorders>
          </w:tcPr>
          <w:p w:rsidR="00184C5B" w:rsidRPr="00184C5B" w:rsidRDefault="00184C5B" w:rsidP="00184C5B">
            <w:pPr>
              <w:suppressAutoHyphens/>
              <w:overflowPunct w:val="0"/>
              <w:autoSpaceDE w:val="0"/>
              <w:spacing w:before="360" w:after="0" w:line="240" w:lineRule="auto"/>
              <w:jc w:val="center"/>
              <w:textAlignment w:val="baseline"/>
              <w:rPr>
                <w:rFonts w:ascii="Arial" w:eastAsia="Times New Roman" w:hAnsi="Arial" w:cs="Times New Roman"/>
                <w:sz w:val="18"/>
                <w:szCs w:val="20"/>
                <w:lang w:eastAsia="ar-SA"/>
              </w:rPr>
            </w:pPr>
            <w:r w:rsidRPr="00184C5B">
              <w:rPr>
                <w:rFonts w:ascii="Arial" w:eastAsia="Times New Roman" w:hAnsi="Arial" w:cs="Times New Roman"/>
                <w:sz w:val="18"/>
                <w:szCs w:val="20"/>
                <w:lang w:eastAsia="ar-SA"/>
              </w:rPr>
              <w:t>-</w:t>
            </w:r>
          </w:p>
        </w:tc>
        <w:tc>
          <w:tcPr>
            <w:tcW w:w="567" w:type="dxa"/>
            <w:tcBorders>
              <w:left w:val="single" w:sz="6" w:space="0" w:color="000000"/>
              <w:bottom w:val="single" w:sz="6" w:space="0" w:color="000000"/>
            </w:tcBorders>
          </w:tcPr>
          <w:p w:rsidR="00184C5B" w:rsidRPr="00184C5B" w:rsidRDefault="00184C5B" w:rsidP="00184C5B">
            <w:pPr>
              <w:suppressAutoHyphens/>
              <w:overflowPunct w:val="0"/>
              <w:autoSpaceDE w:val="0"/>
              <w:spacing w:before="360" w:after="0" w:line="240" w:lineRule="auto"/>
              <w:jc w:val="center"/>
              <w:textAlignment w:val="baseline"/>
              <w:rPr>
                <w:rFonts w:ascii="Arial" w:eastAsia="Times New Roman" w:hAnsi="Arial" w:cs="Times New Roman"/>
                <w:sz w:val="18"/>
                <w:szCs w:val="20"/>
                <w:lang w:eastAsia="ar-SA"/>
              </w:rPr>
            </w:pPr>
            <w:r w:rsidRPr="00184C5B">
              <w:rPr>
                <w:rFonts w:ascii="Arial" w:eastAsia="Times New Roman" w:hAnsi="Arial" w:cs="Times New Roman"/>
                <w:sz w:val="18"/>
                <w:szCs w:val="20"/>
                <w:lang w:eastAsia="ar-SA"/>
              </w:rPr>
              <w:t>-</w:t>
            </w:r>
          </w:p>
        </w:tc>
        <w:tc>
          <w:tcPr>
            <w:tcW w:w="567" w:type="dxa"/>
            <w:tcBorders>
              <w:left w:val="single" w:sz="6" w:space="0" w:color="000000"/>
              <w:bottom w:val="single" w:sz="6" w:space="0" w:color="000000"/>
            </w:tcBorders>
          </w:tcPr>
          <w:p w:rsidR="00184C5B" w:rsidRPr="00184C5B" w:rsidRDefault="00184C5B" w:rsidP="00184C5B">
            <w:pPr>
              <w:suppressAutoHyphens/>
              <w:overflowPunct w:val="0"/>
              <w:autoSpaceDE w:val="0"/>
              <w:spacing w:before="360" w:after="0" w:line="240" w:lineRule="auto"/>
              <w:jc w:val="center"/>
              <w:textAlignment w:val="baseline"/>
              <w:rPr>
                <w:rFonts w:ascii="Arial" w:eastAsia="Times New Roman" w:hAnsi="Arial" w:cs="Times New Roman"/>
                <w:sz w:val="18"/>
                <w:szCs w:val="20"/>
                <w:lang w:eastAsia="ar-SA"/>
              </w:rPr>
            </w:pPr>
            <w:r w:rsidRPr="00184C5B">
              <w:rPr>
                <w:rFonts w:ascii="Arial" w:eastAsia="Times New Roman" w:hAnsi="Arial" w:cs="Times New Roman"/>
                <w:sz w:val="18"/>
                <w:szCs w:val="20"/>
                <w:lang w:eastAsia="ar-SA"/>
              </w:rPr>
              <w:t>-</w:t>
            </w:r>
          </w:p>
        </w:tc>
        <w:tc>
          <w:tcPr>
            <w:tcW w:w="709" w:type="dxa"/>
            <w:tcBorders>
              <w:left w:val="single" w:sz="6" w:space="0" w:color="000000"/>
              <w:bottom w:val="single" w:sz="6" w:space="0" w:color="000000"/>
            </w:tcBorders>
          </w:tcPr>
          <w:p w:rsidR="00184C5B" w:rsidRPr="00184C5B" w:rsidRDefault="00184C5B" w:rsidP="00184C5B">
            <w:pPr>
              <w:suppressAutoHyphens/>
              <w:overflowPunct w:val="0"/>
              <w:autoSpaceDE w:val="0"/>
              <w:spacing w:before="360" w:after="0" w:line="240" w:lineRule="auto"/>
              <w:jc w:val="center"/>
              <w:textAlignment w:val="baseline"/>
              <w:rPr>
                <w:rFonts w:ascii="Arial" w:eastAsia="Times New Roman" w:hAnsi="Arial" w:cs="Times New Roman"/>
                <w:sz w:val="18"/>
                <w:szCs w:val="20"/>
                <w:lang w:eastAsia="ar-SA"/>
              </w:rPr>
            </w:pPr>
            <w:r w:rsidRPr="00184C5B">
              <w:rPr>
                <w:rFonts w:ascii="Symbol" w:eastAsia="Times New Roman" w:hAnsi="Symbol" w:cs="Times New Roman"/>
                <w:sz w:val="18"/>
                <w:szCs w:val="20"/>
                <w:lang w:eastAsia="ar-SA"/>
              </w:rPr>
              <w:t></w:t>
            </w:r>
            <w:r w:rsidRPr="00184C5B">
              <w:rPr>
                <w:rFonts w:ascii="Arial" w:eastAsia="Times New Roman" w:hAnsi="Arial" w:cs="Times New Roman"/>
                <w:sz w:val="18"/>
                <w:szCs w:val="20"/>
                <w:lang w:eastAsia="ar-SA"/>
              </w:rPr>
              <w:t xml:space="preserve"> 6</w:t>
            </w:r>
          </w:p>
        </w:tc>
        <w:tc>
          <w:tcPr>
            <w:tcW w:w="851" w:type="dxa"/>
            <w:gridSpan w:val="2"/>
            <w:tcBorders>
              <w:left w:val="single" w:sz="6" w:space="0" w:color="000000"/>
              <w:bottom w:val="single" w:sz="6" w:space="0" w:color="000000"/>
            </w:tcBorders>
          </w:tcPr>
          <w:p w:rsidR="00184C5B" w:rsidRPr="00184C5B" w:rsidRDefault="00184C5B" w:rsidP="00184C5B">
            <w:pPr>
              <w:suppressAutoHyphens/>
              <w:overflowPunct w:val="0"/>
              <w:autoSpaceDE w:val="0"/>
              <w:spacing w:before="360" w:after="0" w:line="240" w:lineRule="auto"/>
              <w:jc w:val="center"/>
              <w:textAlignment w:val="baseline"/>
              <w:rPr>
                <w:rFonts w:ascii="Arial" w:eastAsia="Times New Roman" w:hAnsi="Arial" w:cs="Times New Roman"/>
                <w:sz w:val="18"/>
                <w:szCs w:val="20"/>
                <w:lang w:eastAsia="ar-SA"/>
              </w:rPr>
            </w:pPr>
            <w:r w:rsidRPr="00184C5B">
              <w:rPr>
                <w:rFonts w:ascii="Symbol" w:eastAsia="Times New Roman" w:hAnsi="Symbol" w:cs="Times New Roman"/>
                <w:sz w:val="18"/>
                <w:szCs w:val="20"/>
                <w:lang w:eastAsia="ar-SA"/>
              </w:rPr>
              <w:t></w:t>
            </w:r>
            <w:r w:rsidRPr="00184C5B">
              <w:rPr>
                <w:rFonts w:ascii="Arial" w:eastAsia="Times New Roman" w:hAnsi="Arial" w:cs="Times New Roman"/>
                <w:sz w:val="18"/>
                <w:szCs w:val="20"/>
                <w:lang w:eastAsia="ar-SA"/>
              </w:rPr>
              <w:t xml:space="preserve"> 8</w:t>
            </w:r>
          </w:p>
        </w:tc>
        <w:tc>
          <w:tcPr>
            <w:tcW w:w="865" w:type="dxa"/>
            <w:tcBorders>
              <w:left w:val="single" w:sz="6" w:space="0" w:color="000000"/>
              <w:bottom w:val="single" w:sz="6" w:space="0" w:color="000000"/>
              <w:right w:val="single" w:sz="6" w:space="0" w:color="000000"/>
            </w:tcBorders>
          </w:tcPr>
          <w:p w:rsidR="00184C5B" w:rsidRPr="00184C5B" w:rsidRDefault="00184C5B" w:rsidP="00184C5B">
            <w:pPr>
              <w:suppressAutoHyphens/>
              <w:overflowPunct w:val="0"/>
              <w:autoSpaceDE w:val="0"/>
              <w:spacing w:before="360" w:after="0" w:line="240" w:lineRule="auto"/>
              <w:jc w:val="center"/>
              <w:textAlignment w:val="baseline"/>
              <w:rPr>
                <w:rFonts w:ascii="Arial" w:eastAsia="Times New Roman" w:hAnsi="Arial" w:cs="Times New Roman"/>
                <w:sz w:val="18"/>
                <w:szCs w:val="20"/>
                <w:lang w:eastAsia="ar-SA"/>
              </w:rPr>
            </w:pPr>
            <w:r w:rsidRPr="00184C5B">
              <w:rPr>
                <w:rFonts w:ascii="Symbol" w:eastAsia="Times New Roman" w:hAnsi="Symbol" w:cs="Times New Roman"/>
                <w:sz w:val="18"/>
                <w:szCs w:val="20"/>
                <w:lang w:eastAsia="ar-SA"/>
              </w:rPr>
              <w:t></w:t>
            </w:r>
            <w:r w:rsidRPr="00184C5B">
              <w:rPr>
                <w:rFonts w:ascii="Arial" w:eastAsia="Times New Roman" w:hAnsi="Arial" w:cs="Times New Roman"/>
                <w:sz w:val="18"/>
                <w:szCs w:val="20"/>
                <w:lang w:eastAsia="ar-SA"/>
              </w:rPr>
              <w:t>10</w:t>
            </w:r>
          </w:p>
        </w:tc>
      </w:tr>
    </w:tbl>
    <w:p w:rsidR="00184C5B" w:rsidRPr="00184C5B" w:rsidRDefault="00184C5B" w:rsidP="00184C5B">
      <w:pPr>
        <w:suppressAutoHyphens/>
        <w:overflowPunct w:val="0"/>
        <w:autoSpaceDE w:val="0"/>
        <w:spacing w:after="0" w:line="240" w:lineRule="auto"/>
        <w:jc w:val="both"/>
        <w:textAlignment w:val="baseline"/>
        <w:rPr>
          <w:rFonts w:ascii="Arial" w:eastAsia="Times New Roman" w:hAnsi="Arial" w:cs="Times New Roman"/>
          <w:sz w:val="18"/>
          <w:szCs w:val="20"/>
          <w:lang w:eastAsia="ar-SA"/>
        </w:rPr>
      </w:pPr>
    </w:p>
    <w:p w:rsidR="00184C5B" w:rsidRPr="00184C5B" w:rsidRDefault="00184C5B" w:rsidP="00184C5B">
      <w:pPr>
        <w:keepNext/>
        <w:numPr>
          <w:ilvl w:val="0"/>
          <w:numId w:val="22"/>
        </w:numPr>
        <w:tabs>
          <w:tab w:val="left" w:pos="0"/>
        </w:tabs>
        <w:suppressAutoHyphens/>
        <w:overflowPunct w:val="0"/>
        <w:autoSpaceDE w:val="0"/>
        <w:autoSpaceDN w:val="0"/>
        <w:adjustRightInd w:val="0"/>
        <w:spacing w:before="120" w:after="120" w:line="240" w:lineRule="auto"/>
        <w:jc w:val="both"/>
        <w:textAlignment w:val="baseline"/>
        <w:outlineLvl w:val="1"/>
        <w:rPr>
          <w:rFonts w:ascii="Arial" w:eastAsia="Times New Roman" w:hAnsi="Arial" w:cs="Times New Roman"/>
          <w:b/>
          <w:sz w:val="18"/>
          <w:szCs w:val="20"/>
          <w:lang w:eastAsia="ar-SA"/>
        </w:rPr>
      </w:pPr>
      <w:r w:rsidRPr="00184C5B">
        <w:rPr>
          <w:rFonts w:ascii="Arial" w:eastAsia="Times New Roman" w:hAnsi="Arial" w:cs="Times New Roman"/>
          <w:b/>
          <w:sz w:val="18"/>
          <w:szCs w:val="20"/>
          <w:lang w:eastAsia="ar-SA"/>
        </w:rPr>
        <w:t>2.3. Krawężniki</w:t>
      </w:r>
    </w:p>
    <w:p w:rsidR="00184C5B" w:rsidRPr="00184C5B" w:rsidRDefault="00184C5B" w:rsidP="00184C5B">
      <w:pPr>
        <w:suppressAutoHyphens/>
        <w:overflowPunct w:val="0"/>
        <w:autoSpaceDE w:val="0"/>
        <w:spacing w:after="0" w:line="240" w:lineRule="auto"/>
        <w:jc w:val="both"/>
        <w:textAlignment w:val="baseline"/>
        <w:rPr>
          <w:rFonts w:ascii="Arial" w:eastAsia="Times New Roman" w:hAnsi="Arial" w:cs="Times New Roman"/>
          <w:sz w:val="18"/>
          <w:szCs w:val="20"/>
          <w:lang w:eastAsia="ar-SA"/>
        </w:rPr>
      </w:pPr>
      <w:r w:rsidRPr="00184C5B">
        <w:rPr>
          <w:rFonts w:ascii="Arial" w:eastAsia="Times New Roman" w:hAnsi="Arial" w:cs="Times New Roman"/>
          <w:sz w:val="18"/>
          <w:szCs w:val="20"/>
          <w:lang w:eastAsia="ar-SA"/>
        </w:rPr>
        <w:t>Krawężniki betonowe uliczne i drogowe stosowane do obramowania nawierzchni kostkowych, powinny odpowiadać wymaganiom wg BN-80/6775-03/04 [17] i wg BN-80/6775-03/01 [16].</w:t>
      </w:r>
    </w:p>
    <w:p w:rsidR="00184C5B" w:rsidRPr="00184C5B" w:rsidRDefault="00184C5B" w:rsidP="00184C5B">
      <w:pPr>
        <w:suppressAutoHyphens/>
        <w:overflowPunct w:val="0"/>
        <w:autoSpaceDE w:val="0"/>
        <w:spacing w:after="0" w:line="240" w:lineRule="auto"/>
        <w:jc w:val="both"/>
        <w:textAlignment w:val="baseline"/>
        <w:rPr>
          <w:rFonts w:ascii="Arial" w:eastAsia="Times New Roman" w:hAnsi="Arial" w:cs="Times New Roman"/>
          <w:sz w:val="18"/>
          <w:szCs w:val="20"/>
          <w:lang w:eastAsia="ar-SA"/>
        </w:rPr>
      </w:pPr>
      <w:r w:rsidRPr="00184C5B">
        <w:rPr>
          <w:rFonts w:ascii="Arial" w:eastAsia="Times New Roman" w:hAnsi="Arial" w:cs="Times New Roman"/>
          <w:sz w:val="18"/>
          <w:szCs w:val="20"/>
          <w:lang w:eastAsia="ar-SA"/>
        </w:rPr>
        <w:t>Wykonanie krawężników betonowych - ulicznych i wtopionych, powinno być zgodne z SST D-08.01.01 „Krawężniki betonowe”.</w:t>
      </w:r>
    </w:p>
    <w:p w:rsidR="00184C5B" w:rsidRPr="00184C5B" w:rsidRDefault="00184C5B" w:rsidP="00184C5B">
      <w:pPr>
        <w:suppressAutoHyphens/>
        <w:overflowPunct w:val="0"/>
        <w:autoSpaceDE w:val="0"/>
        <w:spacing w:after="0" w:line="240" w:lineRule="auto"/>
        <w:jc w:val="both"/>
        <w:textAlignment w:val="baseline"/>
        <w:rPr>
          <w:rFonts w:ascii="Arial" w:eastAsia="Times New Roman" w:hAnsi="Arial" w:cs="Times New Roman"/>
          <w:sz w:val="18"/>
          <w:szCs w:val="20"/>
          <w:lang w:eastAsia="ar-SA"/>
        </w:rPr>
      </w:pPr>
      <w:r w:rsidRPr="00184C5B">
        <w:rPr>
          <w:rFonts w:ascii="Arial" w:eastAsia="Times New Roman" w:hAnsi="Arial" w:cs="Times New Roman"/>
          <w:sz w:val="18"/>
          <w:szCs w:val="20"/>
          <w:lang w:eastAsia="ar-SA"/>
        </w:rPr>
        <w:t>Krawężniki kamienne stosowane do obramowania nawierzchni kostkowych (na drogach zamiejskich), powinny odpowiadać wymaganiom wg BN-66/6775-01 [15].</w:t>
      </w:r>
    </w:p>
    <w:p w:rsidR="00184C5B" w:rsidRPr="00184C5B" w:rsidRDefault="00184C5B" w:rsidP="00184C5B">
      <w:pPr>
        <w:suppressAutoHyphens/>
        <w:overflowPunct w:val="0"/>
        <w:autoSpaceDE w:val="0"/>
        <w:spacing w:after="0" w:line="240" w:lineRule="auto"/>
        <w:jc w:val="both"/>
        <w:textAlignment w:val="baseline"/>
        <w:rPr>
          <w:rFonts w:ascii="Arial" w:eastAsia="Times New Roman" w:hAnsi="Arial" w:cs="Times New Roman"/>
          <w:sz w:val="18"/>
          <w:szCs w:val="20"/>
          <w:lang w:eastAsia="ar-SA"/>
        </w:rPr>
      </w:pPr>
      <w:r w:rsidRPr="00184C5B">
        <w:rPr>
          <w:rFonts w:ascii="Arial" w:eastAsia="Times New Roman" w:hAnsi="Arial" w:cs="Times New Roman"/>
          <w:sz w:val="18"/>
          <w:szCs w:val="20"/>
          <w:lang w:eastAsia="ar-SA"/>
        </w:rPr>
        <w:t>Wykonanie krawężników kamiennych powinno odpowiadać wymaganiom podanym w SST D-08.01.02 „Krawężniki kamienne”.</w:t>
      </w:r>
    </w:p>
    <w:p w:rsidR="00184C5B" w:rsidRPr="00184C5B" w:rsidRDefault="00184C5B" w:rsidP="00184C5B">
      <w:pPr>
        <w:keepNext/>
        <w:numPr>
          <w:ilvl w:val="0"/>
          <w:numId w:val="22"/>
        </w:numPr>
        <w:tabs>
          <w:tab w:val="left" w:pos="0"/>
        </w:tabs>
        <w:suppressAutoHyphens/>
        <w:overflowPunct w:val="0"/>
        <w:autoSpaceDE w:val="0"/>
        <w:autoSpaceDN w:val="0"/>
        <w:adjustRightInd w:val="0"/>
        <w:spacing w:before="120" w:after="120" w:line="240" w:lineRule="auto"/>
        <w:jc w:val="both"/>
        <w:textAlignment w:val="baseline"/>
        <w:outlineLvl w:val="1"/>
        <w:rPr>
          <w:rFonts w:ascii="Arial" w:eastAsia="Times New Roman" w:hAnsi="Arial" w:cs="Times New Roman"/>
          <w:b/>
          <w:sz w:val="18"/>
          <w:szCs w:val="20"/>
          <w:lang w:eastAsia="ar-SA"/>
        </w:rPr>
      </w:pPr>
      <w:r w:rsidRPr="00184C5B">
        <w:rPr>
          <w:rFonts w:ascii="Arial" w:eastAsia="Times New Roman" w:hAnsi="Arial" w:cs="Times New Roman"/>
          <w:b/>
          <w:sz w:val="18"/>
          <w:szCs w:val="20"/>
          <w:lang w:eastAsia="ar-SA"/>
        </w:rPr>
        <w:t>2.4. Cement</w:t>
      </w:r>
    </w:p>
    <w:p w:rsidR="00184C5B" w:rsidRPr="00184C5B" w:rsidRDefault="00184C5B" w:rsidP="00184C5B">
      <w:pPr>
        <w:suppressAutoHyphens/>
        <w:overflowPunct w:val="0"/>
        <w:autoSpaceDE w:val="0"/>
        <w:spacing w:after="0" w:line="240" w:lineRule="auto"/>
        <w:jc w:val="both"/>
        <w:textAlignment w:val="baseline"/>
        <w:rPr>
          <w:rFonts w:ascii="Arial" w:eastAsia="Times New Roman" w:hAnsi="Arial" w:cs="Times New Roman"/>
          <w:sz w:val="18"/>
          <w:szCs w:val="20"/>
          <w:lang w:eastAsia="ar-SA"/>
        </w:rPr>
      </w:pPr>
      <w:r w:rsidRPr="00184C5B">
        <w:rPr>
          <w:rFonts w:ascii="Arial" w:eastAsia="Times New Roman" w:hAnsi="Arial" w:cs="Times New Roman"/>
          <w:sz w:val="18"/>
          <w:szCs w:val="20"/>
          <w:lang w:eastAsia="ar-SA"/>
        </w:rPr>
        <w:t>Cement stosowany do podsypki i wypełnienia spoin powinien być cementem portlandzkim klasy 32,5, odpowiadający wymaganiom PN-B-19701 [9].</w:t>
      </w:r>
    </w:p>
    <w:p w:rsidR="00184C5B" w:rsidRPr="00184C5B" w:rsidRDefault="00184C5B" w:rsidP="00184C5B">
      <w:pPr>
        <w:suppressAutoHyphens/>
        <w:overflowPunct w:val="0"/>
        <w:autoSpaceDE w:val="0"/>
        <w:spacing w:after="0" w:line="240" w:lineRule="auto"/>
        <w:jc w:val="both"/>
        <w:textAlignment w:val="baseline"/>
        <w:rPr>
          <w:rFonts w:ascii="Arial" w:eastAsia="Times New Roman" w:hAnsi="Arial" w:cs="Times New Roman"/>
          <w:sz w:val="18"/>
          <w:szCs w:val="20"/>
          <w:lang w:eastAsia="ar-SA"/>
        </w:rPr>
      </w:pPr>
      <w:r w:rsidRPr="00184C5B">
        <w:rPr>
          <w:rFonts w:ascii="Arial" w:eastAsia="Times New Roman" w:hAnsi="Arial" w:cs="Times New Roman"/>
          <w:sz w:val="18"/>
          <w:szCs w:val="20"/>
          <w:lang w:eastAsia="ar-SA"/>
        </w:rPr>
        <w:t>Transport i przechowywanie cementu powinny być zgodne z BN-88/6731-08 [13].</w:t>
      </w:r>
    </w:p>
    <w:p w:rsidR="00184C5B" w:rsidRPr="00184C5B" w:rsidRDefault="00184C5B" w:rsidP="00184C5B">
      <w:pPr>
        <w:keepNext/>
        <w:numPr>
          <w:ilvl w:val="0"/>
          <w:numId w:val="22"/>
        </w:numPr>
        <w:tabs>
          <w:tab w:val="left" w:pos="0"/>
        </w:tabs>
        <w:suppressAutoHyphens/>
        <w:overflowPunct w:val="0"/>
        <w:autoSpaceDE w:val="0"/>
        <w:autoSpaceDN w:val="0"/>
        <w:adjustRightInd w:val="0"/>
        <w:spacing w:before="120" w:after="120" w:line="240" w:lineRule="auto"/>
        <w:jc w:val="both"/>
        <w:textAlignment w:val="baseline"/>
        <w:outlineLvl w:val="1"/>
        <w:rPr>
          <w:rFonts w:ascii="Arial" w:eastAsia="Times New Roman" w:hAnsi="Arial" w:cs="Times New Roman"/>
          <w:b/>
          <w:sz w:val="18"/>
          <w:szCs w:val="20"/>
          <w:lang w:eastAsia="ar-SA"/>
        </w:rPr>
      </w:pPr>
      <w:r w:rsidRPr="00184C5B">
        <w:rPr>
          <w:rFonts w:ascii="Arial" w:eastAsia="Times New Roman" w:hAnsi="Arial" w:cs="Times New Roman"/>
          <w:b/>
          <w:sz w:val="18"/>
          <w:szCs w:val="20"/>
          <w:lang w:eastAsia="ar-SA"/>
        </w:rPr>
        <w:t>2.5. Kruszywo</w:t>
      </w:r>
    </w:p>
    <w:p w:rsidR="00184C5B" w:rsidRPr="00184C5B" w:rsidRDefault="00184C5B" w:rsidP="00184C5B">
      <w:pPr>
        <w:suppressAutoHyphens/>
        <w:overflowPunct w:val="0"/>
        <w:autoSpaceDE w:val="0"/>
        <w:spacing w:after="0" w:line="240" w:lineRule="auto"/>
        <w:jc w:val="both"/>
        <w:textAlignment w:val="baseline"/>
        <w:rPr>
          <w:rFonts w:ascii="Arial" w:eastAsia="Times New Roman" w:hAnsi="Arial" w:cs="Times New Roman"/>
          <w:sz w:val="18"/>
          <w:szCs w:val="20"/>
          <w:lang w:eastAsia="ar-SA"/>
        </w:rPr>
      </w:pPr>
      <w:r w:rsidRPr="00184C5B">
        <w:rPr>
          <w:rFonts w:ascii="Arial" w:eastAsia="Times New Roman" w:hAnsi="Arial" w:cs="Times New Roman"/>
          <w:sz w:val="18"/>
          <w:szCs w:val="20"/>
          <w:lang w:eastAsia="ar-SA"/>
        </w:rPr>
        <w:t>Kruszywo na podsypkę i do wypełniania spoin powinno odpowiadać wymaganiom normy PN-B-06712 [7].</w:t>
      </w:r>
    </w:p>
    <w:p w:rsidR="00184C5B" w:rsidRPr="00184C5B" w:rsidRDefault="00184C5B" w:rsidP="00184C5B">
      <w:pPr>
        <w:suppressAutoHyphens/>
        <w:overflowPunct w:val="0"/>
        <w:autoSpaceDE w:val="0"/>
        <w:spacing w:after="0" w:line="240" w:lineRule="auto"/>
        <w:jc w:val="both"/>
        <w:textAlignment w:val="baseline"/>
        <w:rPr>
          <w:rFonts w:ascii="Arial" w:eastAsia="Times New Roman" w:hAnsi="Arial" w:cs="Times New Roman"/>
          <w:sz w:val="18"/>
          <w:szCs w:val="20"/>
          <w:lang w:eastAsia="ar-SA"/>
        </w:rPr>
      </w:pPr>
      <w:r w:rsidRPr="00184C5B">
        <w:rPr>
          <w:rFonts w:ascii="Arial" w:eastAsia="Times New Roman" w:hAnsi="Arial" w:cs="Times New Roman"/>
          <w:sz w:val="18"/>
          <w:szCs w:val="20"/>
          <w:lang w:eastAsia="ar-SA"/>
        </w:rPr>
        <w:t>Na podsypkę stosuje się mieszankę kruszywa naturalnego o frakcji od 0 do 8 mm, a do zaprawy cementowo-piaskowej o frakcji od 0 do 4 mm.</w:t>
      </w:r>
    </w:p>
    <w:p w:rsidR="00184C5B" w:rsidRPr="00184C5B" w:rsidRDefault="00184C5B" w:rsidP="00184C5B">
      <w:pPr>
        <w:suppressAutoHyphens/>
        <w:overflowPunct w:val="0"/>
        <w:autoSpaceDE w:val="0"/>
        <w:spacing w:after="0" w:line="240" w:lineRule="auto"/>
        <w:jc w:val="both"/>
        <w:textAlignment w:val="baseline"/>
        <w:rPr>
          <w:rFonts w:ascii="Arial" w:eastAsia="Times New Roman" w:hAnsi="Arial" w:cs="Times New Roman"/>
          <w:sz w:val="18"/>
          <w:szCs w:val="20"/>
          <w:lang w:eastAsia="ar-SA"/>
        </w:rPr>
      </w:pPr>
      <w:r w:rsidRPr="00184C5B">
        <w:rPr>
          <w:rFonts w:ascii="Arial" w:eastAsia="Times New Roman" w:hAnsi="Arial" w:cs="Times New Roman"/>
          <w:sz w:val="18"/>
          <w:szCs w:val="20"/>
          <w:lang w:eastAsia="ar-SA"/>
        </w:rPr>
        <w:t>Zawartość pyłów w kruszywie na podsypkę cementowo-żwirową i do zaprawy cementowo-piaskowej nie może przekraczać 3%, a na podsypkę żwirową - 8%.</w:t>
      </w:r>
    </w:p>
    <w:p w:rsidR="00184C5B" w:rsidRPr="00184C5B" w:rsidRDefault="00184C5B" w:rsidP="00184C5B">
      <w:pPr>
        <w:suppressAutoHyphens/>
        <w:overflowPunct w:val="0"/>
        <w:autoSpaceDE w:val="0"/>
        <w:spacing w:after="0" w:line="240" w:lineRule="auto"/>
        <w:jc w:val="both"/>
        <w:textAlignment w:val="baseline"/>
        <w:rPr>
          <w:rFonts w:ascii="Arial" w:eastAsia="Times New Roman" w:hAnsi="Arial" w:cs="Times New Roman"/>
          <w:sz w:val="18"/>
          <w:szCs w:val="20"/>
          <w:lang w:eastAsia="ar-SA"/>
        </w:rPr>
      </w:pPr>
      <w:r w:rsidRPr="00184C5B">
        <w:rPr>
          <w:rFonts w:ascii="Arial" w:eastAsia="Times New Roman" w:hAnsi="Arial" w:cs="Times New Roman"/>
          <w:sz w:val="18"/>
          <w:szCs w:val="20"/>
          <w:lang w:eastAsia="ar-SA"/>
        </w:rPr>
        <w:t>Kruszywo należy przechowywać w warunkach zabezpieczających je przed zanieczyszczeniem oraz zmieszaniem z kruszywami innych klas, gatunków, frakcji (grupy frakcji).</w:t>
      </w:r>
    </w:p>
    <w:p w:rsidR="00184C5B" w:rsidRPr="00184C5B" w:rsidRDefault="00184C5B" w:rsidP="00184C5B">
      <w:pPr>
        <w:suppressAutoHyphens/>
        <w:overflowPunct w:val="0"/>
        <w:autoSpaceDE w:val="0"/>
        <w:spacing w:after="0" w:line="240" w:lineRule="auto"/>
        <w:jc w:val="both"/>
        <w:textAlignment w:val="baseline"/>
        <w:rPr>
          <w:rFonts w:ascii="Arial" w:eastAsia="Times New Roman" w:hAnsi="Arial" w:cs="Times New Roman"/>
          <w:sz w:val="18"/>
          <w:szCs w:val="20"/>
          <w:lang w:eastAsia="ar-SA"/>
        </w:rPr>
      </w:pPr>
      <w:r w:rsidRPr="00184C5B">
        <w:rPr>
          <w:rFonts w:ascii="Arial" w:eastAsia="Times New Roman" w:hAnsi="Arial" w:cs="Times New Roman"/>
          <w:sz w:val="18"/>
          <w:szCs w:val="20"/>
          <w:lang w:eastAsia="ar-SA"/>
        </w:rPr>
        <w:t>Pozostałe wymagania i badania wg PN-B-06712 [7].</w:t>
      </w:r>
    </w:p>
    <w:p w:rsidR="00184C5B" w:rsidRPr="00184C5B" w:rsidRDefault="00184C5B" w:rsidP="00184C5B">
      <w:pPr>
        <w:keepNext/>
        <w:numPr>
          <w:ilvl w:val="0"/>
          <w:numId w:val="22"/>
        </w:numPr>
        <w:tabs>
          <w:tab w:val="left" w:pos="0"/>
        </w:tabs>
        <w:suppressAutoHyphens/>
        <w:overflowPunct w:val="0"/>
        <w:autoSpaceDE w:val="0"/>
        <w:autoSpaceDN w:val="0"/>
        <w:adjustRightInd w:val="0"/>
        <w:spacing w:before="120" w:after="120" w:line="240" w:lineRule="auto"/>
        <w:jc w:val="both"/>
        <w:textAlignment w:val="baseline"/>
        <w:outlineLvl w:val="1"/>
        <w:rPr>
          <w:rFonts w:ascii="Arial" w:eastAsia="Times New Roman" w:hAnsi="Arial" w:cs="Times New Roman"/>
          <w:b/>
          <w:sz w:val="18"/>
          <w:szCs w:val="20"/>
          <w:lang w:eastAsia="ar-SA"/>
        </w:rPr>
      </w:pPr>
      <w:r w:rsidRPr="00184C5B">
        <w:rPr>
          <w:rFonts w:ascii="Arial" w:eastAsia="Times New Roman" w:hAnsi="Arial" w:cs="Times New Roman"/>
          <w:b/>
          <w:sz w:val="18"/>
          <w:szCs w:val="20"/>
          <w:lang w:eastAsia="ar-SA"/>
        </w:rPr>
        <w:t>2.6. Woda</w:t>
      </w:r>
    </w:p>
    <w:p w:rsidR="00184C5B" w:rsidRPr="00184C5B" w:rsidRDefault="00184C5B" w:rsidP="00184C5B">
      <w:pPr>
        <w:suppressAutoHyphens/>
        <w:overflowPunct w:val="0"/>
        <w:autoSpaceDE w:val="0"/>
        <w:spacing w:after="0" w:line="240" w:lineRule="auto"/>
        <w:jc w:val="both"/>
        <w:textAlignment w:val="baseline"/>
        <w:rPr>
          <w:rFonts w:ascii="Arial" w:eastAsia="Times New Roman" w:hAnsi="Arial" w:cs="Times New Roman"/>
          <w:sz w:val="18"/>
          <w:szCs w:val="20"/>
          <w:lang w:eastAsia="ar-SA"/>
        </w:rPr>
      </w:pPr>
      <w:r w:rsidRPr="00184C5B">
        <w:rPr>
          <w:rFonts w:ascii="Arial" w:eastAsia="Times New Roman" w:hAnsi="Arial" w:cs="Times New Roman"/>
          <w:sz w:val="18"/>
          <w:szCs w:val="20"/>
          <w:lang w:eastAsia="ar-SA"/>
        </w:rPr>
        <w:t>Woda stosowana do podsypki i zaprawy cementowo-piaskowej, powinna odpowiadać wymaganiom PN-B-32250 [10]. Powinna to być woda „odmiany 1”.</w:t>
      </w:r>
    </w:p>
    <w:p w:rsidR="00184C5B" w:rsidRPr="00184C5B" w:rsidRDefault="00184C5B" w:rsidP="00184C5B">
      <w:pPr>
        <w:suppressAutoHyphens/>
        <w:overflowPunct w:val="0"/>
        <w:autoSpaceDE w:val="0"/>
        <w:spacing w:after="0" w:line="240" w:lineRule="auto"/>
        <w:jc w:val="both"/>
        <w:textAlignment w:val="baseline"/>
        <w:rPr>
          <w:rFonts w:ascii="Arial" w:eastAsia="Times New Roman" w:hAnsi="Arial" w:cs="Times New Roman"/>
          <w:sz w:val="18"/>
          <w:szCs w:val="20"/>
          <w:lang w:eastAsia="ar-SA"/>
        </w:rPr>
      </w:pPr>
      <w:r w:rsidRPr="00184C5B">
        <w:rPr>
          <w:rFonts w:ascii="Arial" w:eastAsia="Times New Roman" w:hAnsi="Arial" w:cs="Times New Roman"/>
          <w:sz w:val="18"/>
          <w:szCs w:val="20"/>
          <w:lang w:eastAsia="ar-SA"/>
        </w:rPr>
        <w:t>Badania wody należy wykonywać:</w:t>
      </w:r>
    </w:p>
    <w:p w:rsidR="00184C5B" w:rsidRPr="00184C5B" w:rsidRDefault="00184C5B" w:rsidP="00184C5B">
      <w:pPr>
        <w:numPr>
          <w:ilvl w:val="0"/>
          <w:numId w:val="25"/>
        </w:numPr>
        <w:tabs>
          <w:tab w:val="left" w:pos="566"/>
        </w:tabs>
        <w:suppressAutoHyphens/>
        <w:overflowPunct w:val="0"/>
        <w:autoSpaceDE w:val="0"/>
        <w:autoSpaceDN w:val="0"/>
        <w:adjustRightInd w:val="0"/>
        <w:spacing w:after="0" w:line="240" w:lineRule="auto"/>
        <w:jc w:val="both"/>
        <w:textAlignment w:val="baseline"/>
        <w:rPr>
          <w:rFonts w:ascii="Arial" w:eastAsia="Times New Roman" w:hAnsi="Arial" w:cs="Times New Roman"/>
          <w:sz w:val="18"/>
          <w:szCs w:val="20"/>
          <w:lang w:eastAsia="ar-SA"/>
        </w:rPr>
      </w:pPr>
      <w:r w:rsidRPr="00184C5B">
        <w:rPr>
          <w:rFonts w:ascii="Arial" w:eastAsia="Times New Roman" w:hAnsi="Arial" w:cs="Times New Roman"/>
          <w:sz w:val="18"/>
          <w:szCs w:val="20"/>
          <w:lang w:eastAsia="ar-SA"/>
        </w:rPr>
        <w:t>w przypadku nowego ?ródła poboru wody,</w:t>
      </w:r>
    </w:p>
    <w:p w:rsidR="00184C5B" w:rsidRPr="00184C5B" w:rsidRDefault="00184C5B" w:rsidP="00184C5B">
      <w:pPr>
        <w:numPr>
          <w:ilvl w:val="0"/>
          <w:numId w:val="25"/>
        </w:numPr>
        <w:tabs>
          <w:tab w:val="left" w:pos="566"/>
        </w:tabs>
        <w:suppressAutoHyphens/>
        <w:overflowPunct w:val="0"/>
        <w:autoSpaceDE w:val="0"/>
        <w:autoSpaceDN w:val="0"/>
        <w:adjustRightInd w:val="0"/>
        <w:spacing w:after="0" w:line="240" w:lineRule="auto"/>
        <w:jc w:val="both"/>
        <w:textAlignment w:val="baseline"/>
        <w:rPr>
          <w:rFonts w:ascii="Arial" w:eastAsia="Times New Roman" w:hAnsi="Arial" w:cs="Times New Roman"/>
          <w:sz w:val="18"/>
          <w:szCs w:val="20"/>
          <w:lang w:eastAsia="ar-SA"/>
        </w:rPr>
      </w:pPr>
      <w:r w:rsidRPr="00184C5B">
        <w:rPr>
          <w:rFonts w:ascii="Arial" w:eastAsia="Times New Roman" w:hAnsi="Arial" w:cs="Times New Roman"/>
          <w:sz w:val="18"/>
          <w:szCs w:val="20"/>
          <w:lang w:eastAsia="ar-SA"/>
        </w:rPr>
        <w:t>w przypadku podejrzeń dotyczących zmiany parametrów wody, np. zmętnienia, zapachu, barwy.</w:t>
      </w:r>
    </w:p>
    <w:p w:rsidR="00184C5B" w:rsidRPr="00184C5B" w:rsidRDefault="00184C5B" w:rsidP="00184C5B">
      <w:pPr>
        <w:keepNext/>
        <w:numPr>
          <w:ilvl w:val="0"/>
          <w:numId w:val="25"/>
        </w:numPr>
        <w:suppressAutoHyphens/>
        <w:overflowPunct w:val="0"/>
        <w:autoSpaceDE w:val="0"/>
        <w:autoSpaceDN w:val="0"/>
        <w:adjustRightInd w:val="0"/>
        <w:spacing w:before="120" w:after="120" w:line="240" w:lineRule="auto"/>
        <w:ind w:left="283"/>
        <w:jc w:val="both"/>
        <w:textAlignment w:val="baseline"/>
        <w:outlineLvl w:val="1"/>
        <w:rPr>
          <w:rFonts w:ascii="Arial" w:eastAsia="Times New Roman" w:hAnsi="Arial" w:cs="Times New Roman"/>
          <w:b/>
          <w:sz w:val="18"/>
          <w:szCs w:val="20"/>
          <w:lang w:eastAsia="ar-SA"/>
        </w:rPr>
      </w:pPr>
      <w:r w:rsidRPr="00184C5B">
        <w:rPr>
          <w:rFonts w:ascii="Arial" w:eastAsia="Times New Roman" w:hAnsi="Arial" w:cs="Times New Roman"/>
          <w:b/>
          <w:sz w:val="18"/>
          <w:szCs w:val="20"/>
          <w:lang w:eastAsia="ar-SA"/>
        </w:rPr>
        <w:t>2.7. Masa zalewowa</w:t>
      </w:r>
    </w:p>
    <w:p w:rsidR="00184C5B" w:rsidRPr="00184C5B" w:rsidRDefault="00184C5B" w:rsidP="00184C5B">
      <w:pPr>
        <w:numPr>
          <w:ilvl w:val="0"/>
          <w:numId w:val="25"/>
        </w:numPr>
        <w:suppressAutoHyphens/>
        <w:overflowPunct w:val="0"/>
        <w:autoSpaceDE w:val="0"/>
        <w:autoSpaceDN w:val="0"/>
        <w:adjustRightInd w:val="0"/>
        <w:spacing w:after="0" w:line="240" w:lineRule="auto"/>
        <w:ind w:left="283"/>
        <w:jc w:val="both"/>
        <w:textAlignment w:val="baseline"/>
        <w:rPr>
          <w:rFonts w:ascii="Arial" w:eastAsia="Times New Roman" w:hAnsi="Arial" w:cs="Times New Roman"/>
          <w:sz w:val="18"/>
          <w:szCs w:val="20"/>
          <w:lang w:eastAsia="ar-SA"/>
        </w:rPr>
      </w:pPr>
      <w:r w:rsidRPr="00184C5B">
        <w:rPr>
          <w:rFonts w:ascii="Arial" w:eastAsia="Times New Roman" w:hAnsi="Arial" w:cs="Times New Roman"/>
          <w:sz w:val="18"/>
          <w:szCs w:val="20"/>
          <w:lang w:eastAsia="ar-SA"/>
        </w:rPr>
        <w:t>Masa zalewowa do wypełniania spoin i szczelin dylatacyjnych w nawierzchniach z kostki kamiennej powinna być stosowana na gorąco i odpowiadać wymaganiom normy BN-74/6771-04 [14] lub aprobaty technicznej.</w:t>
      </w:r>
    </w:p>
    <w:p w:rsidR="00184C5B" w:rsidRPr="00184C5B" w:rsidRDefault="00184C5B" w:rsidP="00184C5B">
      <w:pPr>
        <w:keepNext/>
        <w:keepLines/>
        <w:numPr>
          <w:ilvl w:val="0"/>
          <w:numId w:val="25"/>
        </w:numPr>
        <w:suppressAutoHyphens/>
        <w:overflowPunct w:val="0"/>
        <w:autoSpaceDE w:val="0"/>
        <w:autoSpaceDN w:val="0"/>
        <w:adjustRightInd w:val="0"/>
        <w:spacing w:before="240" w:after="120" w:line="240" w:lineRule="auto"/>
        <w:ind w:left="283"/>
        <w:jc w:val="both"/>
        <w:textAlignment w:val="baseline"/>
        <w:outlineLvl w:val="0"/>
        <w:rPr>
          <w:rFonts w:ascii="Arial" w:eastAsia="Times New Roman" w:hAnsi="Arial" w:cs="Times New Roman"/>
          <w:b/>
          <w:caps/>
          <w:kern w:val="1"/>
          <w:sz w:val="18"/>
          <w:szCs w:val="20"/>
          <w:lang w:eastAsia="ar-SA"/>
        </w:rPr>
      </w:pPr>
      <w:r w:rsidRPr="00184C5B">
        <w:rPr>
          <w:rFonts w:ascii="Arial" w:eastAsia="Times New Roman" w:hAnsi="Arial" w:cs="Times New Roman"/>
          <w:b/>
          <w:caps/>
          <w:kern w:val="1"/>
          <w:sz w:val="18"/>
          <w:szCs w:val="20"/>
          <w:lang w:eastAsia="ar-SA"/>
        </w:rPr>
        <w:t>3. Sprzęt</w:t>
      </w:r>
    </w:p>
    <w:p w:rsidR="00184C5B" w:rsidRPr="00184C5B" w:rsidRDefault="00184C5B" w:rsidP="00184C5B">
      <w:pPr>
        <w:keepNext/>
        <w:numPr>
          <w:ilvl w:val="0"/>
          <w:numId w:val="25"/>
        </w:numPr>
        <w:suppressAutoHyphens/>
        <w:overflowPunct w:val="0"/>
        <w:autoSpaceDE w:val="0"/>
        <w:autoSpaceDN w:val="0"/>
        <w:adjustRightInd w:val="0"/>
        <w:spacing w:before="120" w:after="120" w:line="240" w:lineRule="auto"/>
        <w:ind w:left="283"/>
        <w:jc w:val="both"/>
        <w:textAlignment w:val="baseline"/>
        <w:outlineLvl w:val="1"/>
        <w:rPr>
          <w:rFonts w:ascii="Arial" w:eastAsia="Times New Roman" w:hAnsi="Arial" w:cs="Times New Roman"/>
          <w:b/>
          <w:sz w:val="18"/>
          <w:szCs w:val="20"/>
          <w:lang w:eastAsia="ar-SA"/>
        </w:rPr>
      </w:pPr>
      <w:r w:rsidRPr="00184C5B">
        <w:rPr>
          <w:rFonts w:ascii="Arial" w:eastAsia="Times New Roman" w:hAnsi="Arial" w:cs="Times New Roman"/>
          <w:b/>
          <w:sz w:val="18"/>
          <w:szCs w:val="20"/>
          <w:lang w:eastAsia="ar-SA"/>
        </w:rPr>
        <w:t>3.1. Ogólne wymagania dotyczące sprzętu</w:t>
      </w:r>
    </w:p>
    <w:p w:rsidR="00184C5B" w:rsidRPr="00184C5B" w:rsidRDefault="00184C5B" w:rsidP="00184C5B">
      <w:pPr>
        <w:numPr>
          <w:ilvl w:val="0"/>
          <w:numId w:val="25"/>
        </w:numPr>
        <w:suppressAutoHyphens/>
        <w:overflowPunct w:val="0"/>
        <w:autoSpaceDE w:val="0"/>
        <w:autoSpaceDN w:val="0"/>
        <w:adjustRightInd w:val="0"/>
        <w:spacing w:after="0" w:line="240" w:lineRule="auto"/>
        <w:ind w:left="283"/>
        <w:jc w:val="both"/>
        <w:textAlignment w:val="baseline"/>
        <w:rPr>
          <w:rFonts w:ascii="Arial" w:eastAsia="Times New Roman" w:hAnsi="Arial" w:cs="Times New Roman"/>
          <w:sz w:val="18"/>
          <w:szCs w:val="20"/>
          <w:lang w:eastAsia="ar-SA"/>
        </w:rPr>
      </w:pPr>
      <w:r w:rsidRPr="00184C5B">
        <w:rPr>
          <w:rFonts w:ascii="Arial" w:eastAsia="Times New Roman" w:hAnsi="Arial" w:cs="Times New Roman"/>
          <w:sz w:val="18"/>
          <w:szCs w:val="20"/>
          <w:lang w:eastAsia="ar-SA"/>
        </w:rPr>
        <w:t>Ogólne wymagania dotyczące sprzętu podano w SST D-M-00.00.00 „Wymagania ogólne” pkt 3.</w:t>
      </w:r>
    </w:p>
    <w:p w:rsidR="00184C5B" w:rsidRPr="00184C5B" w:rsidRDefault="00184C5B" w:rsidP="00184C5B">
      <w:pPr>
        <w:keepNext/>
        <w:numPr>
          <w:ilvl w:val="0"/>
          <w:numId w:val="25"/>
        </w:numPr>
        <w:suppressAutoHyphens/>
        <w:overflowPunct w:val="0"/>
        <w:autoSpaceDE w:val="0"/>
        <w:autoSpaceDN w:val="0"/>
        <w:adjustRightInd w:val="0"/>
        <w:spacing w:before="120" w:after="120" w:line="240" w:lineRule="auto"/>
        <w:ind w:left="283"/>
        <w:jc w:val="both"/>
        <w:textAlignment w:val="baseline"/>
        <w:outlineLvl w:val="1"/>
        <w:rPr>
          <w:rFonts w:ascii="Arial" w:eastAsia="Times New Roman" w:hAnsi="Arial" w:cs="Times New Roman"/>
          <w:b/>
          <w:sz w:val="18"/>
          <w:szCs w:val="20"/>
          <w:lang w:eastAsia="ar-SA"/>
        </w:rPr>
      </w:pPr>
      <w:r w:rsidRPr="00184C5B">
        <w:rPr>
          <w:rFonts w:ascii="Arial" w:eastAsia="Times New Roman" w:hAnsi="Arial" w:cs="Times New Roman"/>
          <w:b/>
          <w:sz w:val="18"/>
          <w:szCs w:val="20"/>
          <w:lang w:eastAsia="ar-SA"/>
        </w:rPr>
        <w:t>3.2. Sprzęt do wykonania nawierzchni z kostki kamiennej</w:t>
      </w:r>
    </w:p>
    <w:p w:rsidR="00184C5B" w:rsidRPr="00184C5B" w:rsidRDefault="00184C5B" w:rsidP="00184C5B">
      <w:pPr>
        <w:numPr>
          <w:ilvl w:val="0"/>
          <w:numId w:val="25"/>
        </w:numPr>
        <w:suppressAutoHyphens/>
        <w:overflowPunct w:val="0"/>
        <w:autoSpaceDE w:val="0"/>
        <w:autoSpaceDN w:val="0"/>
        <w:adjustRightInd w:val="0"/>
        <w:spacing w:after="0" w:line="240" w:lineRule="auto"/>
        <w:ind w:left="283"/>
        <w:jc w:val="both"/>
        <w:textAlignment w:val="baseline"/>
        <w:rPr>
          <w:rFonts w:ascii="Arial" w:eastAsia="Times New Roman" w:hAnsi="Arial" w:cs="Times New Roman"/>
          <w:sz w:val="18"/>
          <w:szCs w:val="20"/>
          <w:lang w:eastAsia="ar-SA"/>
        </w:rPr>
      </w:pPr>
      <w:r w:rsidRPr="00184C5B">
        <w:rPr>
          <w:rFonts w:ascii="Arial" w:eastAsia="Times New Roman" w:hAnsi="Arial" w:cs="Times New Roman"/>
          <w:sz w:val="18"/>
          <w:szCs w:val="20"/>
          <w:lang w:eastAsia="ar-SA"/>
        </w:rPr>
        <w:t>Wykonawca przystępujący do wykonania nawierzchni z kostek kamiennych powinien wykazać się możliwością korzystania z następującego sprzętu:</w:t>
      </w:r>
    </w:p>
    <w:p w:rsidR="00184C5B" w:rsidRPr="00184C5B" w:rsidRDefault="00184C5B" w:rsidP="00184C5B">
      <w:pPr>
        <w:numPr>
          <w:ilvl w:val="0"/>
          <w:numId w:val="25"/>
        </w:numPr>
        <w:tabs>
          <w:tab w:val="left" w:pos="566"/>
        </w:tabs>
        <w:suppressAutoHyphens/>
        <w:overflowPunct w:val="0"/>
        <w:autoSpaceDE w:val="0"/>
        <w:autoSpaceDN w:val="0"/>
        <w:adjustRightInd w:val="0"/>
        <w:spacing w:after="0" w:line="240" w:lineRule="auto"/>
        <w:jc w:val="both"/>
        <w:textAlignment w:val="baseline"/>
        <w:rPr>
          <w:rFonts w:ascii="Arial" w:eastAsia="Times New Roman" w:hAnsi="Arial" w:cs="Times New Roman"/>
          <w:sz w:val="18"/>
          <w:szCs w:val="20"/>
          <w:lang w:eastAsia="ar-SA"/>
        </w:rPr>
      </w:pPr>
      <w:r w:rsidRPr="00184C5B">
        <w:rPr>
          <w:rFonts w:ascii="Arial" w:eastAsia="Times New Roman" w:hAnsi="Arial" w:cs="Times New Roman"/>
          <w:sz w:val="18"/>
          <w:szCs w:val="20"/>
          <w:lang w:eastAsia="ar-SA"/>
        </w:rPr>
        <w:t>betoniarki, do wytwarzania betonu i zapraw oraz przygotowywania podsypki cementowo-piaskowej,</w:t>
      </w:r>
    </w:p>
    <w:p w:rsidR="00184C5B" w:rsidRPr="00184C5B" w:rsidRDefault="00184C5B" w:rsidP="00184C5B">
      <w:pPr>
        <w:numPr>
          <w:ilvl w:val="0"/>
          <w:numId w:val="25"/>
        </w:numPr>
        <w:tabs>
          <w:tab w:val="left" w:pos="566"/>
        </w:tabs>
        <w:suppressAutoHyphens/>
        <w:overflowPunct w:val="0"/>
        <w:autoSpaceDE w:val="0"/>
        <w:autoSpaceDN w:val="0"/>
        <w:adjustRightInd w:val="0"/>
        <w:spacing w:after="0" w:line="240" w:lineRule="auto"/>
        <w:jc w:val="both"/>
        <w:textAlignment w:val="baseline"/>
        <w:rPr>
          <w:rFonts w:ascii="Arial" w:eastAsia="Times New Roman" w:hAnsi="Arial" w:cs="Times New Roman"/>
          <w:sz w:val="18"/>
          <w:szCs w:val="20"/>
          <w:lang w:eastAsia="ar-SA"/>
        </w:rPr>
      </w:pPr>
      <w:r w:rsidRPr="00184C5B">
        <w:rPr>
          <w:rFonts w:ascii="Arial" w:eastAsia="Times New Roman" w:hAnsi="Arial" w:cs="Times New Roman"/>
          <w:sz w:val="18"/>
          <w:szCs w:val="20"/>
          <w:lang w:eastAsia="ar-SA"/>
        </w:rPr>
        <w:t>ubijaków ręcznych i mechanicznych, do ubijania kostki,</w:t>
      </w:r>
    </w:p>
    <w:p w:rsidR="00184C5B" w:rsidRPr="00184C5B" w:rsidRDefault="00184C5B" w:rsidP="00184C5B">
      <w:pPr>
        <w:numPr>
          <w:ilvl w:val="0"/>
          <w:numId w:val="25"/>
        </w:numPr>
        <w:tabs>
          <w:tab w:val="left" w:pos="566"/>
        </w:tabs>
        <w:suppressAutoHyphens/>
        <w:overflowPunct w:val="0"/>
        <w:autoSpaceDE w:val="0"/>
        <w:autoSpaceDN w:val="0"/>
        <w:adjustRightInd w:val="0"/>
        <w:spacing w:after="0" w:line="240" w:lineRule="auto"/>
        <w:jc w:val="both"/>
        <w:textAlignment w:val="baseline"/>
        <w:rPr>
          <w:rFonts w:ascii="Arial" w:eastAsia="Times New Roman" w:hAnsi="Arial" w:cs="Times New Roman"/>
          <w:sz w:val="18"/>
          <w:szCs w:val="20"/>
          <w:lang w:eastAsia="ar-SA"/>
        </w:rPr>
      </w:pPr>
      <w:r w:rsidRPr="00184C5B">
        <w:rPr>
          <w:rFonts w:ascii="Arial" w:eastAsia="Times New Roman" w:hAnsi="Arial" w:cs="Times New Roman"/>
          <w:sz w:val="18"/>
          <w:szCs w:val="20"/>
          <w:lang w:eastAsia="ar-SA"/>
        </w:rPr>
        <w:t>wibratorów płytowych i lekkich walców wibracyjnych, do ubijania kostki po pierwszym ubiciu ręcznym.</w:t>
      </w:r>
    </w:p>
    <w:p w:rsidR="00184C5B" w:rsidRPr="00184C5B" w:rsidRDefault="00184C5B" w:rsidP="00184C5B">
      <w:pPr>
        <w:keepNext/>
        <w:keepLines/>
        <w:numPr>
          <w:ilvl w:val="0"/>
          <w:numId w:val="25"/>
        </w:numPr>
        <w:suppressAutoHyphens/>
        <w:overflowPunct w:val="0"/>
        <w:autoSpaceDE w:val="0"/>
        <w:autoSpaceDN w:val="0"/>
        <w:adjustRightInd w:val="0"/>
        <w:spacing w:before="240" w:after="120" w:line="240" w:lineRule="auto"/>
        <w:ind w:left="283"/>
        <w:jc w:val="both"/>
        <w:textAlignment w:val="baseline"/>
        <w:outlineLvl w:val="0"/>
        <w:rPr>
          <w:rFonts w:ascii="Arial" w:eastAsia="Times New Roman" w:hAnsi="Arial" w:cs="Times New Roman"/>
          <w:b/>
          <w:caps/>
          <w:kern w:val="1"/>
          <w:sz w:val="18"/>
          <w:szCs w:val="20"/>
          <w:lang w:eastAsia="ar-SA"/>
        </w:rPr>
      </w:pPr>
      <w:r w:rsidRPr="00184C5B">
        <w:rPr>
          <w:rFonts w:ascii="Arial" w:eastAsia="Times New Roman" w:hAnsi="Arial" w:cs="Times New Roman"/>
          <w:b/>
          <w:caps/>
          <w:kern w:val="1"/>
          <w:sz w:val="18"/>
          <w:szCs w:val="20"/>
          <w:lang w:eastAsia="ar-SA"/>
        </w:rPr>
        <w:lastRenderedPageBreak/>
        <w:t>4. transport</w:t>
      </w:r>
    </w:p>
    <w:p w:rsidR="00184C5B" w:rsidRPr="00184C5B" w:rsidRDefault="00184C5B" w:rsidP="00184C5B">
      <w:pPr>
        <w:keepNext/>
        <w:numPr>
          <w:ilvl w:val="0"/>
          <w:numId w:val="25"/>
        </w:numPr>
        <w:suppressAutoHyphens/>
        <w:overflowPunct w:val="0"/>
        <w:autoSpaceDE w:val="0"/>
        <w:autoSpaceDN w:val="0"/>
        <w:adjustRightInd w:val="0"/>
        <w:spacing w:before="120" w:after="120" w:line="240" w:lineRule="auto"/>
        <w:ind w:left="283"/>
        <w:jc w:val="both"/>
        <w:textAlignment w:val="baseline"/>
        <w:outlineLvl w:val="1"/>
        <w:rPr>
          <w:rFonts w:ascii="Arial" w:eastAsia="Times New Roman" w:hAnsi="Arial" w:cs="Times New Roman"/>
          <w:b/>
          <w:sz w:val="18"/>
          <w:szCs w:val="20"/>
          <w:lang w:eastAsia="ar-SA"/>
        </w:rPr>
      </w:pPr>
      <w:r w:rsidRPr="00184C5B">
        <w:rPr>
          <w:rFonts w:ascii="Arial" w:eastAsia="Times New Roman" w:hAnsi="Arial" w:cs="Times New Roman"/>
          <w:b/>
          <w:sz w:val="18"/>
          <w:szCs w:val="20"/>
          <w:lang w:eastAsia="ar-SA"/>
        </w:rPr>
        <w:t>4.1. Ogólne wymagania dotyczące transportu</w:t>
      </w:r>
    </w:p>
    <w:p w:rsidR="00184C5B" w:rsidRPr="00184C5B" w:rsidRDefault="00184C5B" w:rsidP="00184C5B">
      <w:pPr>
        <w:keepNext/>
        <w:numPr>
          <w:ilvl w:val="0"/>
          <w:numId w:val="25"/>
        </w:numPr>
        <w:suppressAutoHyphens/>
        <w:overflowPunct w:val="0"/>
        <w:autoSpaceDE w:val="0"/>
        <w:autoSpaceDN w:val="0"/>
        <w:adjustRightInd w:val="0"/>
        <w:spacing w:before="120" w:after="120" w:line="240" w:lineRule="auto"/>
        <w:ind w:left="283"/>
        <w:jc w:val="both"/>
        <w:textAlignment w:val="baseline"/>
        <w:outlineLvl w:val="1"/>
        <w:rPr>
          <w:rFonts w:ascii="Arial" w:eastAsia="Times New Roman" w:hAnsi="Arial" w:cs="Times New Roman"/>
          <w:sz w:val="18"/>
          <w:szCs w:val="20"/>
          <w:lang w:eastAsia="ar-SA"/>
        </w:rPr>
      </w:pPr>
      <w:r w:rsidRPr="00184C5B">
        <w:rPr>
          <w:rFonts w:ascii="Arial" w:eastAsia="Times New Roman" w:hAnsi="Arial" w:cs="Times New Roman"/>
          <w:sz w:val="18"/>
          <w:szCs w:val="20"/>
          <w:lang w:eastAsia="ar-SA"/>
        </w:rPr>
        <w:t>Ogólne wymagania dotyczące transportu podano w SST D-M-00.00.00 „Wymagania ogólne” pkt 4.</w:t>
      </w:r>
    </w:p>
    <w:p w:rsidR="00184C5B" w:rsidRPr="00184C5B" w:rsidRDefault="00184C5B" w:rsidP="00184C5B">
      <w:pPr>
        <w:keepNext/>
        <w:numPr>
          <w:ilvl w:val="0"/>
          <w:numId w:val="25"/>
        </w:numPr>
        <w:suppressAutoHyphens/>
        <w:overflowPunct w:val="0"/>
        <w:autoSpaceDE w:val="0"/>
        <w:autoSpaceDN w:val="0"/>
        <w:adjustRightInd w:val="0"/>
        <w:spacing w:before="120" w:after="120" w:line="240" w:lineRule="auto"/>
        <w:ind w:left="283"/>
        <w:jc w:val="both"/>
        <w:textAlignment w:val="baseline"/>
        <w:outlineLvl w:val="1"/>
        <w:rPr>
          <w:rFonts w:ascii="Arial" w:eastAsia="Times New Roman" w:hAnsi="Arial" w:cs="Times New Roman"/>
          <w:b/>
          <w:sz w:val="18"/>
          <w:szCs w:val="20"/>
          <w:lang w:eastAsia="ar-SA"/>
        </w:rPr>
      </w:pPr>
      <w:r w:rsidRPr="00184C5B">
        <w:rPr>
          <w:rFonts w:ascii="Arial" w:eastAsia="Times New Roman" w:hAnsi="Arial" w:cs="Times New Roman"/>
          <w:b/>
          <w:sz w:val="18"/>
          <w:szCs w:val="20"/>
          <w:lang w:eastAsia="ar-SA"/>
        </w:rPr>
        <w:t>4.2. Transport materiałów</w:t>
      </w:r>
    </w:p>
    <w:p w:rsidR="00184C5B" w:rsidRPr="00184C5B" w:rsidRDefault="00184C5B" w:rsidP="00184C5B">
      <w:pPr>
        <w:numPr>
          <w:ilvl w:val="0"/>
          <w:numId w:val="25"/>
        </w:numPr>
        <w:suppressAutoHyphens/>
        <w:overflowPunct w:val="0"/>
        <w:autoSpaceDE w:val="0"/>
        <w:autoSpaceDN w:val="0"/>
        <w:adjustRightInd w:val="0"/>
        <w:spacing w:after="0" w:line="240" w:lineRule="auto"/>
        <w:ind w:left="283"/>
        <w:jc w:val="both"/>
        <w:textAlignment w:val="baseline"/>
        <w:rPr>
          <w:rFonts w:ascii="Arial" w:eastAsia="Times New Roman" w:hAnsi="Arial" w:cs="Times New Roman"/>
          <w:sz w:val="18"/>
          <w:szCs w:val="20"/>
          <w:lang w:eastAsia="ar-SA"/>
        </w:rPr>
      </w:pPr>
      <w:r w:rsidRPr="00184C5B">
        <w:rPr>
          <w:rFonts w:ascii="Arial" w:eastAsia="Times New Roman" w:hAnsi="Arial" w:cs="Times New Roman"/>
          <w:b/>
          <w:sz w:val="18"/>
          <w:szCs w:val="20"/>
          <w:lang w:eastAsia="ar-SA"/>
        </w:rPr>
        <w:t xml:space="preserve">4.2.1. </w:t>
      </w:r>
      <w:r w:rsidRPr="00184C5B">
        <w:rPr>
          <w:rFonts w:ascii="Arial" w:eastAsia="Times New Roman" w:hAnsi="Arial" w:cs="Times New Roman"/>
          <w:sz w:val="18"/>
          <w:szCs w:val="20"/>
          <w:lang w:eastAsia="ar-SA"/>
        </w:rPr>
        <w:t>Transport kostek kamiennych</w:t>
      </w:r>
    </w:p>
    <w:p w:rsidR="00184C5B" w:rsidRPr="00184C5B" w:rsidRDefault="00184C5B" w:rsidP="00184C5B">
      <w:pPr>
        <w:numPr>
          <w:ilvl w:val="0"/>
          <w:numId w:val="25"/>
        </w:numPr>
        <w:suppressAutoHyphens/>
        <w:overflowPunct w:val="0"/>
        <w:autoSpaceDE w:val="0"/>
        <w:autoSpaceDN w:val="0"/>
        <w:adjustRightInd w:val="0"/>
        <w:spacing w:before="120" w:after="0" w:line="240" w:lineRule="auto"/>
        <w:ind w:left="283"/>
        <w:jc w:val="both"/>
        <w:textAlignment w:val="baseline"/>
        <w:rPr>
          <w:rFonts w:ascii="Arial" w:eastAsia="Times New Roman" w:hAnsi="Arial" w:cs="Times New Roman"/>
          <w:sz w:val="18"/>
          <w:szCs w:val="20"/>
          <w:lang w:eastAsia="ar-SA"/>
        </w:rPr>
      </w:pPr>
      <w:r w:rsidRPr="00184C5B">
        <w:rPr>
          <w:rFonts w:ascii="Arial" w:eastAsia="Times New Roman" w:hAnsi="Arial" w:cs="Times New Roman"/>
          <w:sz w:val="18"/>
          <w:szCs w:val="20"/>
          <w:lang w:eastAsia="ar-SA"/>
        </w:rPr>
        <w:t>Kostki kamienne przewozi się dowolnymi środkami transportowymi.</w:t>
      </w:r>
    </w:p>
    <w:p w:rsidR="00184C5B" w:rsidRPr="00184C5B" w:rsidRDefault="00184C5B" w:rsidP="00184C5B">
      <w:pPr>
        <w:numPr>
          <w:ilvl w:val="0"/>
          <w:numId w:val="25"/>
        </w:numPr>
        <w:suppressAutoHyphens/>
        <w:overflowPunct w:val="0"/>
        <w:autoSpaceDE w:val="0"/>
        <w:autoSpaceDN w:val="0"/>
        <w:adjustRightInd w:val="0"/>
        <w:spacing w:after="0" w:line="240" w:lineRule="auto"/>
        <w:ind w:left="283"/>
        <w:jc w:val="both"/>
        <w:textAlignment w:val="baseline"/>
        <w:rPr>
          <w:rFonts w:ascii="Arial" w:eastAsia="Times New Roman" w:hAnsi="Arial" w:cs="Times New Roman"/>
          <w:sz w:val="18"/>
          <w:szCs w:val="20"/>
          <w:lang w:eastAsia="ar-SA"/>
        </w:rPr>
      </w:pPr>
      <w:r w:rsidRPr="00184C5B">
        <w:rPr>
          <w:rFonts w:ascii="Arial" w:eastAsia="Times New Roman" w:hAnsi="Arial" w:cs="Times New Roman"/>
          <w:sz w:val="18"/>
          <w:szCs w:val="20"/>
          <w:lang w:eastAsia="ar-SA"/>
        </w:rPr>
        <w:t>Kostkę regularną i rzędową należy układać na podłodze obok siebie tak, aby wypełniła całą powierzchnię środka transportowego. Na tak ułożonej warstwie należy bezpośrednio układać następne warstwy.</w:t>
      </w:r>
    </w:p>
    <w:p w:rsidR="00184C5B" w:rsidRPr="00184C5B" w:rsidRDefault="00184C5B" w:rsidP="00184C5B">
      <w:pPr>
        <w:numPr>
          <w:ilvl w:val="0"/>
          <w:numId w:val="25"/>
        </w:numPr>
        <w:suppressAutoHyphens/>
        <w:overflowPunct w:val="0"/>
        <w:autoSpaceDE w:val="0"/>
        <w:autoSpaceDN w:val="0"/>
        <w:adjustRightInd w:val="0"/>
        <w:spacing w:after="0" w:line="240" w:lineRule="auto"/>
        <w:ind w:left="283"/>
        <w:jc w:val="both"/>
        <w:textAlignment w:val="baseline"/>
        <w:rPr>
          <w:rFonts w:ascii="Arial" w:eastAsia="Times New Roman" w:hAnsi="Arial" w:cs="Times New Roman"/>
          <w:sz w:val="18"/>
          <w:szCs w:val="20"/>
          <w:lang w:eastAsia="ar-SA"/>
        </w:rPr>
      </w:pPr>
      <w:r w:rsidRPr="00184C5B">
        <w:rPr>
          <w:rFonts w:ascii="Arial" w:eastAsia="Times New Roman" w:hAnsi="Arial" w:cs="Times New Roman"/>
          <w:sz w:val="18"/>
          <w:szCs w:val="20"/>
          <w:lang w:eastAsia="ar-SA"/>
        </w:rPr>
        <w:t>Kostkę nieregularną przewozi się lu?no usypaną. Ładowanie ręczne kostek regularnych i rzędowych powinno być wykonywane bez rzucania. Przy użyciu przenośników taśmowych, kostki regularne i rzędowe powinny być podawane i odbierane ręcznie.</w:t>
      </w:r>
    </w:p>
    <w:p w:rsidR="00184C5B" w:rsidRPr="00184C5B" w:rsidRDefault="00184C5B" w:rsidP="00184C5B">
      <w:pPr>
        <w:numPr>
          <w:ilvl w:val="0"/>
          <w:numId w:val="25"/>
        </w:numPr>
        <w:suppressAutoHyphens/>
        <w:overflowPunct w:val="0"/>
        <w:autoSpaceDE w:val="0"/>
        <w:autoSpaceDN w:val="0"/>
        <w:adjustRightInd w:val="0"/>
        <w:spacing w:after="0" w:line="240" w:lineRule="auto"/>
        <w:ind w:left="283"/>
        <w:jc w:val="both"/>
        <w:textAlignment w:val="baseline"/>
        <w:rPr>
          <w:rFonts w:ascii="Arial" w:eastAsia="Times New Roman" w:hAnsi="Arial" w:cs="Times New Roman"/>
          <w:sz w:val="18"/>
          <w:szCs w:val="20"/>
          <w:lang w:eastAsia="ar-SA"/>
        </w:rPr>
      </w:pPr>
      <w:r w:rsidRPr="00184C5B">
        <w:rPr>
          <w:rFonts w:ascii="Arial" w:eastAsia="Times New Roman" w:hAnsi="Arial" w:cs="Times New Roman"/>
          <w:sz w:val="18"/>
          <w:szCs w:val="20"/>
          <w:lang w:eastAsia="ar-SA"/>
        </w:rPr>
        <w:t>Kostkę regularną i rzędową należy ustawiać w stosy. Kostkę nieregularną można składować w pryzmach.</w:t>
      </w:r>
    </w:p>
    <w:p w:rsidR="00184C5B" w:rsidRPr="00184C5B" w:rsidRDefault="00184C5B" w:rsidP="00184C5B">
      <w:pPr>
        <w:numPr>
          <w:ilvl w:val="0"/>
          <w:numId w:val="25"/>
        </w:numPr>
        <w:suppressAutoHyphens/>
        <w:overflowPunct w:val="0"/>
        <w:autoSpaceDE w:val="0"/>
        <w:autoSpaceDN w:val="0"/>
        <w:adjustRightInd w:val="0"/>
        <w:spacing w:after="0" w:line="240" w:lineRule="auto"/>
        <w:ind w:left="283"/>
        <w:jc w:val="both"/>
        <w:textAlignment w:val="baseline"/>
        <w:rPr>
          <w:rFonts w:ascii="Arial" w:eastAsia="Times New Roman" w:hAnsi="Arial" w:cs="Times New Roman"/>
          <w:sz w:val="18"/>
          <w:szCs w:val="20"/>
          <w:lang w:eastAsia="ar-SA"/>
        </w:rPr>
      </w:pPr>
      <w:r w:rsidRPr="00184C5B">
        <w:rPr>
          <w:rFonts w:ascii="Arial" w:eastAsia="Times New Roman" w:hAnsi="Arial" w:cs="Times New Roman"/>
          <w:sz w:val="18"/>
          <w:szCs w:val="20"/>
          <w:lang w:eastAsia="ar-SA"/>
        </w:rPr>
        <w:t>Wysokość stosu lub pryzm nie powinna przekraczać 1 m.</w:t>
      </w:r>
    </w:p>
    <w:p w:rsidR="00184C5B" w:rsidRPr="00184C5B" w:rsidRDefault="00184C5B" w:rsidP="00184C5B">
      <w:pPr>
        <w:numPr>
          <w:ilvl w:val="0"/>
          <w:numId w:val="25"/>
        </w:numPr>
        <w:suppressAutoHyphens/>
        <w:overflowPunct w:val="0"/>
        <w:autoSpaceDE w:val="0"/>
        <w:autoSpaceDN w:val="0"/>
        <w:adjustRightInd w:val="0"/>
        <w:spacing w:before="120" w:after="0" w:line="240" w:lineRule="auto"/>
        <w:ind w:left="283"/>
        <w:jc w:val="both"/>
        <w:textAlignment w:val="baseline"/>
        <w:rPr>
          <w:rFonts w:ascii="Arial" w:eastAsia="Times New Roman" w:hAnsi="Arial" w:cs="Times New Roman"/>
          <w:sz w:val="18"/>
          <w:szCs w:val="20"/>
          <w:lang w:eastAsia="ar-SA"/>
        </w:rPr>
      </w:pPr>
      <w:r w:rsidRPr="00184C5B">
        <w:rPr>
          <w:rFonts w:ascii="Arial" w:eastAsia="Times New Roman" w:hAnsi="Arial" w:cs="Times New Roman"/>
          <w:b/>
          <w:sz w:val="18"/>
          <w:szCs w:val="20"/>
          <w:lang w:eastAsia="ar-SA"/>
        </w:rPr>
        <w:t xml:space="preserve">4.2.2. </w:t>
      </w:r>
      <w:r w:rsidRPr="00184C5B">
        <w:rPr>
          <w:rFonts w:ascii="Arial" w:eastAsia="Times New Roman" w:hAnsi="Arial" w:cs="Times New Roman"/>
          <w:sz w:val="18"/>
          <w:szCs w:val="20"/>
          <w:lang w:eastAsia="ar-SA"/>
        </w:rPr>
        <w:t xml:space="preserve"> Transport kruszywa</w:t>
      </w:r>
    </w:p>
    <w:p w:rsidR="00184C5B" w:rsidRPr="00184C5B" w:rsidRDefault="00184C5B" w:rsidP="00184C5B">
      <w:pPr>
        <w:numPr>
          <w:ilvl w:val="0"/>
          <w:numId w:val="25"/>
        </w:numPr>
        <w:suppressAutoHyphens/>
        <w:overflowPunct w:val="0"/>
        <w:autoSpaceDE w:val="0"/>
        <w:autoSpaceDN w:val="0"/>
        <w:adjustRightInd w:val="0"/>
        <w:spacing w:before="120" w:after="0" w:line="240" w:lineRule="auto"/>
        <w:ind w:left="283"/>
        <w:jc w:val="both"/>
        <w:textAlignment w:val="baseline"/>
        <w:rPr>
          <w:rFonts w:ascii="Arial" w:eastAsia="Times New Roman" w:hAnsi="Arial" w:cs="Times New Roman"/>
          <w:sz w:val="18"/>
          <w:szCs w:val="20"/>
          <w:lang w:eastAsia="ar-SA"/>
        </w:rPr>
      </w:pPr>
      <w:r w:rsidRPr="00184C5B">
        <w:rPr>
          <w:rFonts w:ascii="Arial" w:eastAsia="Times New Roman" w:hAnsi="Arial" w:cs="Times New Roman"/>
          <w:sz w:val="18"/>
          <w:szCs w:val="20"/>
          <w:lang w:eastAsia="ar-SA"/>
        </w:rPr>
        <w:t>Kruszywo można przewozić dowolnymi środkami transportowymi w warunkach zabezpieczających je przed rozsypywaniem i zanieczyszczeniem.</w:t>
      </w:r>
    </w:p>
    <w:p w:rsidR="00184C5B" w:rsidRPr="00184C5B" w:rsidRDefault="00184C5B" w:rsidP="00184C5B">
      <w:pPr>
        <w:keepNext/>
        <w:keepLines/>
        <w:numPr>
          <w:ilvl w:val="0"/>
          <w:numId w:val="25"/>
        </w:numPr>
        <w:suppressAutoHyphens/>
        <w:overflowPunct w:val="0"/>
        <w:autoSpaceDE w:val="0"/>
        <w:autoSpaceDN w:val="0"/>
        <w:adjustRightInd w:val="0"/>
        <w:spacing w:before="240" w:after="120" w:line="240" w:lineRule="auto"/>
        <w:ind w:left="283"/>
        <w:jc w:val="both"/>
        <w:textAlignment w:val="baseline"/>
        <w:outlineLvl w:val="0"/>
        <w:rPr>
          <w:rFonts w:ascii="Arial" w:eastAsia="Times New Roman" w:hAnsi="Arial" w:cs="Times New Roman"/>
          <w:b/>
          <w:caps/>
          <w:kern w:val="1"/>
          <w:sz w:val="18"/>
          <w:szCs w:val="20"/>
          <w:lang w:eastAsia="ar-SA"/>
        </w:rPr>
      </w:pPr>
      <w:r w:rsidRPr="00184C5B">
        <w:rPr>
          <w:rFonts w:ascii="Arial" w:eastAsia="Times New Roman" w:hAnsi="Arial" w:cs="Times New Roman"/>
          <w:b/>
          <w:caps/>
          <w:kern w:val="1"/>
          <w:sz w:val="18"/>
          <w:szCs w:val="20"/>
          <w:lang w:eastAsia="ar-SA"/>
        </w:rPr>
        <w:t>5. wykonanie robót</w:t>
      </w:r>
    </w:p>
    <w:p w:rsidR="00184C5B" w:rsidRPr="00184C5B" w:rsidRDefault="00184C5B" w:rsidP="00184C5B">
      <w:pPr>
        <w:keepNext/>
        <w:numPr>
          <w:ilvl w:val="0"/>
          <w:numId w:val="25"/>
        </w:numPr>
        <w:suppressAutoHyphens/>
        <w:overflowPunct w:val="0"/>
        <w:autoSpaceDE w:val="0"/>
        <w:autoSpaceDN w:val="0"/>
        <w:adjustRightInd w:val="0"/>
        <w:spacing w:before="120" w:after="120" w:line="240" w:lineRule="auto"/>
        <w:ind w:left="283"/>
        <w:jc w:val="both"/>
        <w:textAlignment w:val="baseline"/>
        <w:outlineLvl w:val="1"/>
        <w:rPr>
          <w:rFonts w:ascii="Arial" w:eastAsia="Times New Roman" w:hAnsi="Arial" w:cs="Times New Roman"/>
          <w:b/>
          <w:sz w:val="18"/>
          <w:szCs w:val="20"/>
          <w:lang w:eastAsia="ar-SA"/>
        </w:rPr>
      </w:pPr>
      <w:r w:rsidRPr="00184C5B">
        <w:rPr>
          <w:rFonts w:ascii="Arial" w:eastAsia="Times New Roman" w:hAnsi="Arial" w:cs="Times New Roman"/>
          <w:b/>
          <w:sz w:val="18"/>
          <w:szCs w:val="20"/>
          <w:lang w:eastAsia="ar-SA"/>
        </w:rPr>
        <w:t>5.1. Ogólne zasady wykonania robót</w:t>
      </w:r>
    </w:p>
    <w:p w:rsidR="00184C5B" w:rsidRPr="00184C5B" w:rsidRDefault="00184C5B" w:rsidP="00184C5B">
      <w:pPr>
        <w:numPr>
          <w:ilvl w:val="0"/>
          <w:numId w:val="25"/>
        </w:numPr>
        <w:suppressAutoHyphens/>
        <w:overflowPunct w:val="0"/>
        <w:autoSpaceDE w:val="0"/>
        <w:autoSpaceDN w:val="0"/>
        <w:adjustRightInd w:val="0"/>
        <w:spacing w:after="0" w:line="240" w:lineRule="auto"/>
        <w:ind w:left="283"/>
        <w:jc w:val="both"/>
        <w:textAlignment w:val="baseline"/>
        <w:rPr>
          <w:rFonts w:ascii="Arial" w:eastAsia="Times New Roman" w:hAnsi="Arial" w:cs="Times New Roman"/>
          <w:sz w:val="18"/>
          <w:szCs w:val="20"/>
          <w:lang w:eastAsia="ar-SA"/>
        </w:rPr>
      </w:pPr>
      <w:r w:rsidRPr="00184C5B">
        <w:rPr>
          <w:rFonts w:ascii="Arial" w:eastAsia="Times New Roman" w:hAnsi="Arial" w:cs="Times New Roman"/>
          <w:sz w:val="18"/>
          <w:szCs w:val="20"/>
          <w:lang w:eastAsia="ar-SA"/>
        </w:rPr>
        <w:t>Ogólne zasady wykonania robót podano w SST D-M-00.00.00 „Wymagania ogólne” pkt 5.</w:t>
      </w:r>
    </w:p>
    <w:p w:rsidR="00184C5B" w:rsidRPr="00184C5B" w:rsidRDefault="00184C5B" w:rsidP="00184C5B">
      <w:pPr>
        <w:keepNext/>
        <w:numPr>
          <w:ilvl w:val="0"/>
          <w:numId w:val="25"/>
        </w:numPr>
        <w:suppressAutoHyphens/>
        <w:overflowPunct w:val="0"/>
        <w:autoSpaceDE w:val="0"/>
        <w:autoSpaceDN w:val="0"/>
        <w:adjustRightInd w:val="0"/>
        <w:spacing w:before="120" w:after="120" w:line="240" w:lineRule="auto"/>
        <w:ind w:left="283"/>
        <w:jc w:val="both"/>
        <w:textAlignment w:val="baseline"/>
        <w:outlineLvl w:val="1"/>
        <w:rPr>
          <w:rFonts w:ascii="Arial" w:eastAsia="Times New Roman" w:hAnsi="Arial" w:cs="Times New Roman"/>
          <w:b/>
          <w:sz w:val="18"/>
          <w:szCs w:val="20"/>
          <w:lang w:eastAsia="ar-SA"/>
        </w:rPr>
      </w:pPr>
      <w:r w:rsidRPr="00184C5B">
        <w:rPr>
          <w:rFonts w:ascii="Arial" w:eastAsia="Times New Roman" w:hAnsi="Arial" w:cs="Times New Roman"/>
          <w:b/>
          <w:sz w:val="18"/>
          <w:szCs w:val="20"/>
          <w:lang w:eastAsia="ar-SA"/>
        </w:rPr>
        <w:t>5.2. Przygotowanie podbudowy</w:t>
      </w:r>
    </w:p>
    <w:p w:rsidR="00184C5B" w:rsidRPr="00184C5B" w:rsidRDefault="00184C5B" w:rsidP="00184C5B">
      <w:pPr>
        <w:numPr>
          <w:ilvl w:val="0"/>
          <w:numId w:val="25"/>
        </w:numPr>
        <w:suppressAutoHyphens/>
        <w:overflowPunct w:val="0"/>
        <w:autoSpaceDE w:val="0"/>
        <w:autoSpaceDN w:val="0"/>
        <w:adjustRightInd w:val="0"/>
        <w:spacing w:after="0" w:line="240" w:lineRule="auto"/>
        <w:ind w:left="283"/>
        <w:jc w:val="both"/>
        <w:textAlignment w:val="baseline"/>
        <w:rPr>
          <w:rFonts w:ascii="Arial" w:eastAsia="Times New Roman" w:hAnsi="Arial" w:cs="Times New Roman"/>
          <w:sz w:val="18"/>
          <w:szCs w:val="20"/>
          <w:lang w:eastAsia="ar-SA"/>
        </w:rPr>
      </w:pPr>
      <w:r w:rsidRPr="00184C5B">
        <w:rPr>
          <w:rFonts w:ascii="Arial" w:eastAsia="Times New Roman" w:hAnsi="Arial" w:cs="Times New Roman"/>
          <w:sz w:val="18"/>
          <w:szCs w:val="20"/>
          <w:lang w:eastAsia="ar-SA"/>
        </w:rPr>
        <w:t>Jeżeli w dokumentacji projektowej lub SST przewidziano wykonanie nawierzchni z kostki kamiennej na podbudowie np. z chudego betonu, gruntu stabilizowanego cementem, tłucznia itp. to warunki wykonania podbudowy powinny odpowiadać wymaganiom zawartym w odpowiednich SST:</w:t>
      </w:r>
    </w:p>
    <w:p w:rsidR="00184C5B" w:rsidRPr="00184C5B" w:rsidRDefault="00184C5B" w:rsidP="00184C5B">
      <w:pPr>
        <w:numPr>
          <w:ilvl w:val="0"/>
          <w:numId w:val="25"/>
        </w:numPr>
        <w:tabs>
          <w:tab w:val="left" w:pos="566"/>
        </w:tabs>
        <w:suppressAutoHyphens/>
        <w:overflowPunct w:val="0"/>
        <w:autoSpaceDE w:val="0"/>
        <w:autoSpaceDN w:val="0"/>
        <w:adjustRightInd w:val="0"/>
        <w:spacing w:after="0" w:line="240" w:lineRule="auto"/>
        <w:jc w:val="both"/>
        <w:textAlignment w:val="baseline"/>
        <w:rPr>
          <w:rFonts w:ascii="Arial" w:eastAsia="Times New Roman" w:hAnsi="Arial" w:cs="Times New Roman"/>
          <w:sz w:val="18"/>
          <w:szCs w:val="20"/>
          <w:lang w:eastAsia="ar-SA"/>
        </w:rPr>
      </w:pPr>
      <w:r w:rsidRPr="00184C5B">
        <w:rPr>
          <w:rFonts w:ascii="Arial" w:eastAsia="Times New Roman" w:hAnsi="Arial" w:cs="Times New Roman"/>
          <w:sz w:val="18"/>
          <w:szCs w:val="20"/>
          <w:lang w:eastAsia="ar-SA"/>
        </w:rPr>
        <w:t>D-04.06.01   Podbudowa z chudego betonu,</w:t>
      </w:r>
    </w:p>
    <w:p w:rsidR="00184C5B" w:rsidRPr="00184C5B" w:rsidRDefault="00184C5B" w:rsidP="00184C5B">
      <w:pPr>
        <w:numPr>
          <w:ilvl w:val="0"/>
          <w:numId w:val="25"/>
        </w:numPr>
        <w:tabs>
          <w:tab w:val="left" w:pos="566"/>
        </w:tabs>
        <w:suppressAutoHyphens/>
        <w:overflowPunct w:val="0"/>
        <w:autoSpaceDE w:val="0"/>
        <w:autoSpaceDN w:val="0"/>
        <w:adjustRightInd w:val="0"/>
        <w:spacing w:after="0" w:line="240" w:lineRule="auto"/>
        <w:jc w:val="both"/>
        <w:textAlignment w:val="baseline"/>
        <w:rPr>
          <w:rFonts w:ascii="Arial" w:eastAsia="Times New Roman" w:hAnsi="Arial" w:cs="Times New Roman"/>
          <w:sz w:val="18"/>
          <w:szCs w:val="20"/>
          <w:lang w:eastAsia="ar-SA"/>
        </w:rPr>
      </w:pPr>
      <w:r w:rsidRPr="00184C5B">
        <w:rPr>
          <w:rFonts w:ascii="Arial" w:eastAsia="Times New Roman" w:hAnsi="Arial" w:cs="Times New Roman"/>
          <w:sz w:val="18"/>
          <w:szCs w:val="20"/>
          <w:lang w:eastAsia="ar-SA"/>
        </w:rPr>
        <w:t>D-04.05.01   Podbudowa z gruntu lub kruszywa stabilizowanego cementem,</w:t>
      </w:r>
    </w:p>
    <w:p w:rsidR="00184C5B" w:rsidRPr="00184C5B" w:rsidRDefault="00184C5B" w:rsidP="00184C5B">
      <w:pPr>
        <w:numPr>
          <w:ilvl w:val="0"/>
          <w:numId w:val="25"/>
        </w:numPr>
        <w:tabs>
          <w:tab w:val="left" w:pos="566"/>
        </w:tabs>
        <w:suppressAutoHyphens/>
        <w:overflowPunct w:val="0"/>
        <w:autoSpaceDE w:val="0"/>
        <w:autoSpaceDN w:val="0"/>
        <w:adjustRightInd w:val="0"/>
        <w:spacing w:after="0" w:line="240" w:lineRule="auto"/>
        <w:jc w:val="both"/>
        <w:textAlignment w:val="baseline"/>
        <w:rPr>
          <w:rFonts w:ascii="Arial" w:eastAsia="Times New Roman" w:hAnsi="Arial" w:cs="Times New Roman"/>
          <w:sz w:val="18"/>
          <w:szCs w:val="20"/>
          <w:lang w:eastAsia="ar-SA"/>
        </w:rPr>
      </w:pPr>
      <w:r w:rsidRPr="00184C5B">
        <w:rPr>
          <w:rFonts w:ascii="Arial" w:eastAsia="Times New Roman" w:hAnsi="Arial" w:cs="Times New Roman"/>
          <w:sz w:val="18"/>
          <w:szCs w:val="20"/>
          <w:lang w:eastAsia="ar-SA"/>
        </w:rPr>
        <w:t>D-04.04.04   Podbudowa z tłucznia kamiennego.</w:t>
      </w:r>
    </w:p>
    <w:p w:rsidR="00184C5B" w:rsidRPr="00184C5B" w:rsidRDefault="00184C5B" w:rsidP="00184C5B">
      <w:pPr>
        <w:numPr>
          <w:ilvl w:val="0"/>
          <w:numId w:val="25"/>
        </w:numPr>
        <w:suppressAutoHyphens/>
        <w:overflowPunct w:val="0"/>
        <w:autoSpaceDE w:val="0"/>
        <w:autoSpaceDN w:val="0"/>
        <w:adjustRightInd w:val="0"/>
        <w:spacing w:after="0" w:line="240" w:lineRule="auto"/>
        <w:ind w:left="283"/>
        <w:jc w:val="both"/>
        <w:textAlignment w:val="baseline"/>
        <w:rPr>
          <w:rFonts w:ascii="Arial" w:eastAsia="Times New Roman" w:hAnsi="Arial" w:cs="Times New Roman"/>
          <w:sz w:val="18"/>
          <w:szCs w:val="20"/>
          <w:lang w:eastAsia="ar-SA"/>
        </w:rPr>
      </w:pPr>
    </w:p>
    <w:p w:rsidR="00184C5B" w:rsidRPr="00184C5B" w:rsidRDefault="00184C5B" w:rsidP="00184C5B">
      <w:pPr>
        <w:keepNext/>
        <w:numPr>
          <w:ilvl w:val="0"/>
          <w:numId w:val="25"/>
        </w:numPr>
        <w:suppressAutoHyphens/>
        <w:overflowPunct w:val="0"/>
        <w:autoSpaceDE w:val="0"/>
        <w:autoSpaceDN w:val="0"/>
        <w:adjustRightInd w:val="0"/>
        <w:spacing w:before="120" w:after="120" w:line="240" w:lineRule="auto"/>
        <w:ind w:left="283"/>
        <w:jc w:val="both"/>
        <w:textAlignment w:val="baseline"/>
        <w:outlineLvl w:val="1"/>
        <w:rPr>
          <w:rFonts w:ascii="Arial" w:eastAsia="Times New Roman" w:hAnsi="Arial" w:cs="Times New Roman"/>
          <w:b/>
          <w:sz w:val="18"/>
          <w:szCs w:val="20"/>
          <w:lang w:eastAsia="ar-SA"/>
        </w:rPr>
      </w:pPr>
      <w:r w:rsidRPr="00184C5B">
        <w:rPr>
          <w:rFonts w:ascii="Arial" w:eastAsia="Times New Roman" w:hAnsi="Arial" w:cs="Times New Roman"/>
          <w:b/>
          <w:sz w:val="18"/>
          <w:szCs w:val="20"/>
          <w:lang w:eastAsia="ar-SA"/>
        </w:rPr>
        <w:t>5.3. Obramowanie nawierzchni</w:t>
      </w:r>
    </w:p>
    <w:p w:rsidR="00184C5B" w:rsidRPr="00184C5B" w:rsidRDefault="00184C5B" w:rsidP="00184C5B">
      <w:pPr>
        <w:numPr>
          <w:ilvl w:val="0"/>
          <w:numId w:val="25"/>
        </w:numPr>
        <w:suppressAutoHyphens/>
        <w:overflowPunct w:val="0"/>
        <w:autoSpaceDE w:val="0"/>
        <w:autoSpaceDN w:val="0"/>
        <w:adjustRightInd w:val="0"/>
        <w:spacing w:after="0" w:line="240" w:lineRule="auto"/>
        <w:ind w:left="283"/>
        <w:jc w:val="both"/>
        <w:textAlignment w:val="baseline"/>
        <w:rPr>
          <w:rFonts w:ascii="Arial" w:eastAsia="Times New Roman" w:hAnsi="Arial" w:cs="Times New Roman"/>
          <w:sz w:val="18"/>
          <w:szCs w:val="20"/>
          <w:lang w:eastAsia="ar-SA"/>
        </w:rPr>
      </w:pPr>
      <w:r w:rsidRPr="00184C5B">
        <w:rPr>
          <w:rFonts w:ascii="Arial" w:eastAsia="Times New Roman" w:hAnsi="Arial" w:cs="Times New Roman"/>
          <w:sz w:val="18"/>
          <w:szCs w:val="20"/>
          <w:lang w:eastAsia="ar-SA"/>
        </w:rPr>
        <w:t>Do obramowania nawierzchni kostkowych stosuje się krawężniki betonowe uliczne, betonowe drogowe i kamienne drogowe, odpowiadające wymaganiom norm wymienionych w pkt 2.3.</w:t>
      </w:r>
    </w:p>
    <w:p w:rsidR="00184C5B" w:rsidRPr="00184C5B" w:rsidRDefault="00184C5B" w:rsidP="00184C5B">
      <w:pPr>
        <w:numPr>
          <w:ilvl w:val="0"/>
          <w:numId w:val="25"/>
        </w:numPr>
        <w:suppressAutoHyphens/>
        <w:overflowPunct w:val="0"/>
        <w:autoSpaceDE w:val="0"/>
        <w:autoSpaceDN w:val="0"/>
        <w:adjustRightInd w:val="0"/>
        <w:spacing w:after="0" w:line="240" w:lineRule="auto"/>
        <w:ind w:left="283"/>
        <w:jc w:val="both"/>
        <w:textAlignment w:val="baseline"/>
        <w:rPr>
          <w:rFonts w:ascii="Arial" w:eastAsia="Times New Roman" w:hAnsi="Arial" w:cs="Times New Roman"/>
          <w:sz w:val="18"/>
          <w:szCs w:val="20"/>
          <w:lang w:eastAsia="ar-SA"/>
        </w:rPr>
      </w:pPr>
      <w:r w:rsidRPr="00184C5B">
        <w:rPr>
          <w:rFonts w:ascii="Arial" w:eastAsia="Times New Roman" w:hAnsi="Arial" w:cs="Times New Roman"/>
          <w:sz w:val="18"/>
          <w:szCs w:val="20"/>
          <w:lang w:eastAsia="ar-SA"/>
        </w:rPr>
        <w:t>Rodzaj obramowania nawierzchni powinien być zgodny z dokumentacją projektową, SST lub wskazaniami Inżyniera.</w:t>
      </w:r>
    </w:p>
    <w:p w:rsidR="00184C5B" w:rsidRPr="00184C5B" w:rsidRDefault="00184C5B" w:rsidP="00184C5B">
      <w:pPr>
        <w:numPr>
          <w:ilvl w:val="0"/>
          <w:numId w:val="25"/>
        </w:numPr>
        <w:suppressAutoHyphens/>
        <w:overflowPunct w:val="0"/>
        <w:autoSpaceDE w:val="0"/>
        <w:autoSpaceDN w:val="0"/>
        <w:adjustRightInd w:val="0"/>
        <w:spacing w:after="0" w:line="240" w:lineRule="auto"/>
        <w:ind w:left="283"/>
        <w:jc w:val="both"/>
        <w:textAlignment w:val="baseline"/>
        <w:rPr>
          <w:rFonts w:ascii="Arial" w:eastAsia="Times New Roman" w:hAnsi="Arial" w:cs="Times New Roman"/>
          <w:sz w:val="18"/>
          <w:szCs w:val="20"/>
          <w:lang w:eastAsia="ar-SA"/>
        </w:rPr>
      </w:pPr>
      <w:r w:rsidRPr="00184C5B">
        <w:rPr>
          <w:rFonts w:ascii="Arial" w:eastAsia="Times New Roman" w:hAnsi="Arial" w:cs="Times New Roman"/>
          <w:sz w:val="18"/>
          <w:szCs w:val="20"/>
          <w:lang w:eastAsia="ar-SA"/>
        </w:rPr>
        <w:t>Ustawienie krawężników powinno być zgodne z wymaganiami zawartymi w SST D-08.01.01 „Krawężniki betonowe” lub SST D-08.01.02 „Krawężniki kamienne”.</w:t>
      </w:r>
    </w:p>
    <w:p w:rsidR="00184C5B" w:rsidRPr="00184C5B" w:rsidRDefault="00184C5B" w:rsidP="00184C5B">
      <w:pPr>
        <w:keepNext/>
        <w:numPr>
          <w:ilvl w:val="0"/>
          <w:numId w:val="25"/>
        </w:numPr>
        <w:suppressAutoHyphens/>
        <w:overflowPunct w:val="0"/>
        <w:autoSpaceDE w:val="0"/>
        <w:autoSpaceDN w:val="0"/>
        <w:adjustRightInd w:val="0"/>
        <w:spacing w:before="120" w:after="120" w:line="240" w:lineRule="auto"/>
        <w:ind w:left="283"/>
        <w:jc w:val="both"/>
        <w:textAlignment w:val="baseline"/>
        <w:outlineLvl w:val="1"/>
        <w:rPr>
          <w:rFonts w:ascii="Arial" w:eastAsia="Times New Roman" w:hAnsi="Arial" w:cs="Times New Roman"/>
          <w:b/>
          <w:sz w:val="18"/>
          <w:szCs w:val="20"/>
          <w:lang w:eastAsia="ar-SA"/>
        </w:rPr>
      </w:pPr>
      <w:r w:rsidRPr="00184C5B">
        <w:rPr>
          <w:rFonts w:ascii="Arial" w:eastAsia="Times New Roman" w:hAnsi="Arial" w:cs="Times New Roman"/>
          <w:b/>
          <w:sz w:val="18"/>
          <w:szCs w:val="20"/>
          <w:lang w:eastAsia="ar-SA"/>
        </w:rPr>
        <w:t>5.4. Podsypka</w:t>
      </w:r>
    </w:p>
    <w:p w:rsidR="00184C5B" w:rsidRPr="00184C5B" w:rsidRDefault="00184C5B" w:rsidP="00184C5B">
      <w:pPr>
        <w:numPr>
          <w:ilvl w:val="0"/>
          <w:numId w:val="25"/>
        </w:numPr>
        <w:suppressAutoHyphens/>
        <w:overflowPunct w:val="0"/>
        <w:autoSpaceDE w:val="0"/>
        <w:autoSpaceDN w:val="0"/>
        <w:adjustRightInd w:val="0"/>
        <w:spacing w:after="0" w:line="240" w:lineRule="auto"/>
        <w:ind w:left="283"/>
        <w:jc w:val="both"/>
        <w:textAlignment w:val="baseline"/>
        <w:rPr>
          <w:rFonts w:ascii="Arial" w:eastAsia="Times New Roman" w:hAnsi="Arial" w:cs="Times New Roman"/>
          <w:sz w:val="18"/>
          <w:szCs w:val="20"/>
          <w:lang w:eastAsia="ar-SA"/>
        </w:rPr>
      </w:pPr>
      <w:r w:rsidRPr="00184C5B">
        <w:rPr>
          <w:rFonts w:ascii="Arial" w:eastAsia="Times New Roman" w:hAnsi="Arial" w:cs="Times New Roman"/>
          <w:sz w:val="18"/>
          <w:szCs w:val="20"/>
          <w:lang w:eastAsia="ar-SA"/>
        </w:rPr>
        <w:t>Do wykonania nawierzchni z kostki kamiennej można stosować jeden z następujących rodzajów podsypki:</w:t>
      </w:r>
    </w:p>
    <w:p w:rsidR="00184C5B" w:rsidRPr="00184C5B" w:rsidRDefault="00184C5B" w:rsidP="00184C5B">
      <w:pPr>
        <w:numPr>
          <w:ilvl w:val="0"/>
          <w:numId w:val="25"/>
        </w:numPr>
        <w:tabs>
          <w:tab w:val="left" w:pos="566"/>
        </w:tabs>
        <w:suppressAutoHyphens/>
        <w:overflowPunct w:val="0"/>
        <w:autoSpaceDE w:val="0"/>
        <w:autoSpaceDN w:val="0"/>
        <w:adjustRightInd w:val="0"/>
        <w:spacing w:after="0" w:line="240" w:lineRule="auto"/>
        <w:jc w:val="both"/>
        <w:textAlignment w:val="baseline"/>
        <w:rPr>
          <w:rFonts w:ascii="Arial" w:eastAsia="Times New Roman" w:hAnsi="Arial" w:cs="Times New Roman"/>
          <w:sz w:val="18"/>
          <w:szCs w:val="20"/>
          <w:lang w:eastAsia="ar-SA"/>
        </w:rPr>
      </w:pPr>
      <w:r w:rsidRPr="00184C5B">
        <w:rPr>
          <w:rFonts w:ascii="Arial" w:eastAsia="Times New Roman" w:hAnsi="Arial" w:cs="Times New Roman"/>
          <w:sz w:val="18"/>
          <w:szCs w:val="20"/>
          <w:lang w:eastAsia="ar-SA"/>
        </w:rPr>
        <w:t>podsypka cementowo-żwirowa, cementowo-piaskowa,</w:t>
      </w:r>
    </w:p>
    <w:p w:rsidR="00184C5B" w:rsidRPr="00184C5B" w:rsidRDefault="00184C5B" w:rsidP="00184C5B">
      <w:pPr>
        <w:numPr>
          <w:ilvl w:val="0"/>
          <w:numId w:val="25"/>
        </w:numPr>
        <w:tabs>
          <w:tab w:val="left" w:pos="566"/>
        </w:tabs>
        <w:suppressAutoHyphens/>
        <w:overflowPunct w:val="0"/>
        <w:autoSpaceDE w:val="0"/>
        <w:autoSpaceDN w:val="0"/>
        <w:adjustRightInd w:val="0"/>
        <w:spacing w:after="0" w:line="240" w:lineRule="auto"/>
        <w:jc w:val="both"/>
        <w:textAlignment w:val="baseline"/>
        <w:rPr>
          <w:rFonts w:ascii="Arial" w:eastAsia="Times New Roman" w:hAnsi="Arial" w:cs="Times New Roman"/>
          <w:sz w:val="18"/>
          <w:szCs w:val="20"/>
          <w:lang w:eastAsia="ar-SA"/>
        </w:rPr>
      </w:pPr>
      <w:r w:rsidRPr="00184C5B">
        <w:rPr>
          <w:rFonts w:ascii="Arial" w:eastAsia="Times New Roman" w:hAnsi="Arial" w:cs="Times New Roman"/>
          <w:sz w:val="18"/>
          <w:szCs w:val="20"/>
          <w:lang w:eastAsia="ar-SA"/>
        </w:rPr>
        <w:t>podsypka bitumiczno-żwirowa,</w:t>
      </w:r>
    </w:p>
    <w:p w:rsidR="00184C5B" w:rsidRPr="00184C5B" w:rsidRDefault="00184C5B" w:rsidP="00184C5B">
      <w:pPr>
        <w:numPr>
          <w:ilvl w:val="0"/>
          <w:numId w:val="25"/>
        </w:numPr>
        <w:tabs>
          <w:tab w:val="left" w:pos="566"/>
        </w:tabs>
        <w:suppressAutoHyphens/>
        <w:overflowPunct w:val="0"/>
        <w:autoSpaceDE w:val="0"/>
        <w:autoSpaceDN w:val="0"/>
        <w:adjustRightInd w:val="0"/>
        <w:spacing w:after="0" w:line="240" w:lineRule="auto"/>
        <w:jc w:val="both"/>
        <w:textAlignment w:val="baseline"/>
        <w:rPr>
          <w:rFonts w:ascii="Arial" w:eastAsia="Times New Roman" w:hAnsi="Arial" w:cs="Times New Roman"/>
          <w:sz w:val="18"/>
          <w:szCs w:val="20"/>
          <w:lang w:eastAsia="ar-SA"/>
        </w:rPr>
      </w:pPr>
      <w:r w:rsidRPr="00184C5B">
        <w:rPr>
          <w:rFonts w:ascii="Arial" w:eastAsia="Times New Roman" w:hAnsi="Arial" w:cs="Times New Roman"/>
          <w:sz w:val="18"/>
          <w:szCs w:val="20"/>
          <w:lang w:eastAsia="ar-SA"/>
        </w:rPr>
        <w:t>podsypka żwirowa lub piaskowa.</w:t>
      </w:r>
    </w:p>
    <w:p w:rsidR="00184C5B" w:rsidRPr="00184C5B" w:rsidRDefault="00184C5B" w:rsidP="00184C5B">
      <w:pPr>
        <w:numPr>
          <w:ilvl w:val="0"/>
          <w:numId w:val="25"/>
        </w:numPr>
        <w:suppressAutoHyphens/>
        <w:overflowPunct w:val="0"/>
        <w:autoSpaceDE w:val="0"/>
        <w:autoSpaceDN w:val="0"/>
        <w:adjustRightInd w:val="0"/>
        <w:spacing w:after="0" w:line="240" w:lineRule="auto"/>
        <w:ind w:left="283"/>
        <w:jc w:val="both"/>
        <w:textAlignment w:val="baseline"/>
        <w:rPr>
          <w:rFonts w:ascii="Arial" w:eastAsia="Times New Roman" w:hAnsi="Arial" w:cs="Times New Roman"/>
          <w:sz w:val="18"/>
          <w:szCs w:val="20"/>
          <w:lang w:eastAsia="ar-SA"/>
        </w:rPr>
      </w:pPr>
      <w:r w:rsidRPr="00184C5B">
        <w:rPr>
          <w:rFonts w:ascii="Arial" w:eastAsia="Times New Roman" w:hAnsi="Arial" w:cs="Times New Roman"/>
          <w:sz w:val="18"/>
          <w:szCs w:val="20"/>
          <w:lang w:eastAsia="ar-SA"/>
        </w:rPr>
        <w:t>Rodzaj zastosowanej podsypki powinien być zgodny z dokumentacją projektową, SST lub wskazaniami Inżyniera.</w:t>
      </w:r>
    </w:p>
    <w:p w:rsidR="00184C5B" w:rsidRPr="00184C5B" w:rsidRDefault="00184C5B" w:rsidP="00184C5B">
      <w:pPr>
        <w:numPr>
          <w:ilvl w:val="0"/>
          <w:numId w:val="25"/>
        </w:numPr>
        <w:suppressAutoHyphens/>
        <w:overflowPunct w:val="0"/>
        <w:autoSpaceDE w:val="0"/>
        <w:autoSpaceDN w:val="0"/>
        <w:adjustRightInd w:val="0"/>
        <w:spacing w:after="0" w:line="240" w:lineRule="auto"/>
        <w:ind w:left="283"/>
        <w:jc w:val="both"/>
        <w:textAlignment w:val="baseline"/>
        <w:rPr>
          <w:rFonts w:ascii="Arial" w:eastAsia="Times New Roman" w:hAnsi="Arial" w:cs="Times New Roman"/>
          <w:sz w:val="18"/>
          <w:szCs w:val="20"/>
          <w:lang w:eastAsia="ar-SA"/>
        </w:rPr>
      </w:pPr>
      <w:r w:rsidRPr="00184C5B">
        <w:rPr>
          <w:rFonts w:ascii="Arial" w:eastAsia="Times New Roman" w:hAnsi="Arial" w:cs="Times New Roman"/>
          <w:sz w:val="18"/>
          <w:szCs w:val="20"/>
          <w:lang w:eastAsia="ar-SA"/>
        </w:rPr>
        <w:t>Wymagania dla materiałów stosowanych na podsypkę powinny być zgodne z pkt 2 niniejszej OST oraz z PN-S-96026 [12].</w:t>
      </w:r>
    </w:p>
    <w:p w:rsidR="00184C5B" w:rsidRPr="00184C5B" w:rsidRDefault="00184C5B" w:rsidP="00184C5B">
      <w:pPr>
        <w:numPr>
          <w:ilvl w:val="0"/>
          <w:numId w:val="25"/>
        </w:numPr>
        <w:suppressAutoHyphens/>
        <w:overflowPunct w:val="0"/>
        <w:autoSpaceDE w:val="0"/>
        <w:autoSpaceDN w:val="0"/>
        <w:adjustRightInd w:val="0"/>
        <w:spacing w:after="0" w:line="240" w:lineRule="auto"/>
        <w:ind w:left="283"/>
        <w:jc w:val="both"/>
        <w:textAlignment w:val="baseline"/>
        <w:rPr>
          <w:rFonts w:ascii="Arial" w:eastAsia="Times New Roman" w:hAnsi="Arial" w:cs="Times New Roman"/>
          <w:sz w:val="18"/>
          <w:szCs w:val="20"/>
          <w:lang w:eastAsia="ar-SA"/>
        </w:rPr>
      </w:pPr>
      <w:r w:rsidRPr="00184C5B">
        <w:rPr>
          <w:rFonts w:ascii="Arial" w:eastAsia="Times New Roman" w:hAnsi="Arial" w:cs="Times New Roman"/>
          <w:sz w:val="18"/>
          <w:szCs w:val="20"/>
          <w:lang w:eastAsia="ar-SA"/>
        </w:rPr>
        <w:t>Grubość podsypki powinna być zgodna z dokumentacją projektową i SST.</w:t>
      </w:r>
    </w:p>
    <w:p w:rsidR="00184C5B" w:rsidRPr="00184C5B" w:rsidRDefault="00184C5B" w:rsidP="00184C5B">
      <w:pPr>
        <w:numPr>
          <w:ilvl w:val="0"/>
          <w:numId w:val="25"/>
        </w:numPr>
        <w:suppressAutoHyphens/>
        <w:overflowPunct w:val="0"/>
        <w:autoSpaceDE w:val="0"/>
        <w:autoSpaceDN w:val="0"/>
        <w:adjustRightInd w:val="0"/>
        <w:spacing w:after="0" w:line="240" w:lineRule="auto"/>
        <w:ind w:left="283"/>
        <w:jc w:val="both"/>
        <w:textAlignment w:val="baseline"/>
        <w:rPr>
          <w:rFonts w:ascii="Arial" w:eastAsia="Times New Roman" w:hAnsi="Arial" w:cs="Times New Roman"/>
          <w:sz w:val="18"/>
          <w:szCs w:val="20"/>
          <w:lang w:eastAsia="ar-SA"/>
        </w:rPr>
      </w:pPr>
      <w:r w:rsidRPr="00184C5B">
        <w:rPr>
          <w:rFonts w:ascii="Arial" w:eastAsia="Times New Roman" w:hAnsi="Arial" w:cs="Times New Roman"/>
          <w:sz w:val="18"/>
          <w:szCs w:val="20"/>
          <w:lang w:eastAsia="ar-SA"/>
        </w:rPr>
        <w:t>Współczynnik wodnocementowy dla podsypki cementowo-piaskowej lub cementowo-żwirowej, powinien wynosić od 0,20 do 0,25, a wytrzymałość na ściskanie R</w:t>
      </w:r>
      <w:r w:rsidRPr="00184C5B">
        <w:rPr>
          <w:rFonts w:ascii="Arial" w:eastAsia="Times New Roman" w:hAnsi="Arial" w:cs="Times New Roman"/>
          <w:sz w:val="18"/>
          <w:szCs w:val="20"/>
          <w:vertAlign w:val="subscript"/>
          <w:lang w:eastAsia="ar-SA"/>
        </w:rPr>
        <w:t>7</w:t>
      </w:r>
      <w:r w:rsidRPr="00184C5B">
        <w:rPr>
          <w:rFonts w:ascii="Arial" w:eastAsia="Times New Roman" w:hAnsi="Arial" w:cs="Times New Roman"/>
          <w:sz w:val="18"/>
          <w:szCs w:val="20"/>
          <w:lang w:eastAsia="ar-SA"/>
        </w:rPr>
        <w:t xml:space="preserve"> = 10 MPa, R</w:t>
      </w:r>
      <w:r w:rsidRPr="00184C5B">
        <w:rPr>
          <w:rFonts w:ascii="Arial" w:eastAsia="Times New Roman" w:hAnsi="Arial" w:cs="Times New Roman"/>
          <w:sz w:val="18"/>
          <w:szCs w:val="20"/>
          <w:vertAlign w:val="subscript"/>
          <w:lang w:eastAsia="ar-SA"/>
        </w:rPr>
        <w:t>28</w:t>
      </w:r>
      <w:r w:rsidRPr="00184C5B">
        <w:rPr>
          <w:rFonts w:ascii="Arial" w:eastAsia="Times New Roman" w:hAnsi="Arial" w:cs="Times New Roman"/>
          <w:sz w:val="18"/>
          <w:szCs w:val="20"/>
          <w:lang w:eastAsia="ar-SA"/>
        </w:rPr>
        <w:t xml:space="preserve"> = 14 MPa. Podsypka bitumiczno-żwirowa powinna być wykonana ze żwiru odpowiadającego wymaganiom PN-S-96026 [12], zmieszanego z emulsją asfaltową szybkorozpadową w ilości od 10 do 12% ciężaru kruszywa, spełniającą wymagania określone w WT.EmA-94 [19].</w:t>
      </w:r>
    </w:p>
    <w:p w:rsidR="00184C5B" w:rsidRPr="00184C5B" w:rsidRDefault="00184C5B" w:rsidP="00184C5B">
      <w:pPr>
        <w:keepNext/>
        <w:numPr>
          <w:ilvl w:val="0"/>
          <w:numId w:val="25"/>
        </w:numPr>
        <w:suppressAutoHyphens/>
        <w:overflowPunct w:val="0"/>
        <w:autoSpaceDE w:val="0"/>
        <w:autoSpaceDN w:val="0"/>
        <w:adjustRightInd w:val="0"/>
        <w:spacing w:before="120" w:after="120" w:line="240" w:lineRule="auto"/>
        <w:ind w:left="283"/>
        <w:jc w:val="both"/>
        <w:textAlignment w:val="baseline"/>
        <w:outlineLvl w:val="1"/>
        <w:rPr>
          <w:rFonts w:ascii="Arial" w:eastAsia="Times New Roman" w:hAnsi="Arial" w:cs="Times New Roman"/>
          <w:b/>
          <w:sz w:val="18"/>
          <w:szCs w:val="20"/>
          <w:lang w:eastAsia="ar-SA"/>
        </w:rPr>
      </w:pPr>
      <w:r w:rsidRPr="00184C5B">
        <w:rPr>
          <w:rFonts w:ascii="Arial" w:eastAsia="Times New Roman" w:hAnsi="Arial" w:cs="Times New Roman"/>
          <w:b/>
          <w:sz w:val="18"/>
          <w:szCs w:val="20"/>
          <w:lang w:eastAsia="ar-SA"/>
        </w:rPr>
        <w:t>5.5. Układanie nawierzchni z kostki kamiennej</w:t>
      </w:r>
    </w:p>
    <w:p w:rsidR="00184C5B" w:rsidRPr="00184C5B" w:rsidRDefault="00184C5B" w:rsidP="00184C5B">
      <w:pPr>
        <w:numPr>
          <w:ilvl w:val="0"/>
          <w:numId w:val="25"/>
        </w:numPr>
        <w:suppressAutoHyphens/>
        <w:overflowPunct w:val="0"/>
        <w:autoSpaceDE w:val="0"/>
        <w:autoSpaceDN w:val="0"/>
        <w:adjustRightInd w:val="0"/>
        <w:spacing w:after="0" w:line="240" w:lineRule="auto"/>
        <w:ind w:left="283"/>
        <w:jc w:val="both"/>
        <w:textAlignment w:val="baseline"/>
        <w:rPr>
          <w:rFonts w:ascii="Arial" w:eastAsia="Times New Roman" w:hAnsi="Arial" w:cs="Times New Roman"/>
          <w:sz w:val="18"/>
          <w:szCs w:val="20"/>
          <w:lang w:eastAsia="ar-SA"/>
        </w:rPr>
      </w:pPr>
      <w:r w:rsidRPr="00184C5B">
        <w:rPr>
          <w:rFonts w:ascii="Arial" w:eastAsia="Times New Roman" w:hAnsi="Arial" w:cs="Times New Roman"/>
          <w:b/>
          <w:sz w:val="18"/>
          <w:szCs w:val="20"/>
          <w:lang w:eastAsia="ar-SA"/>
        </w:rPr>
        <w:t xml:space="preserve">5.5.1. </w:t>
      </w:r>
      <w:r w:rsidRPr="00184C5B">
        <w:rPr>
          <w:rFonts w:ascii="Arial" w:eastAsia="Times New Roman" w:hAnsi="Arial" w:cs="Times New Roman"/>
          <w:sz w:val="18"/>
          <w:szCs w:val="20"/>
          <w:lang w:eastAsia="ar-SA"/>
        </w:rPr>
        <w:t>Układanie kostki nieregularnej</w:t>
      </w:r>
    </w:p>
    <w:p w:rsidR="00184C5B" w:rsidRPr="00184C5B" w:rsidRDefault="00184C5B" w:rsidP="00184C5B">
      <w:pPr>
        <w:numPr>
          <w:ilvl w:val="0"/>
          <w:numId w:val="25"/>
        </w:numPr>
        <w:suppressAutoHyphens/>
        <w:overflowPunct w:val="0"/>
        <w:autoSpaceDE w:val="0"/>
        <w:autoSpaceDN w:val="0"/>
        <w:adjustRightInd w:val="0"/>
        <w:spacing w:before="120" w:after="0" w:line="240" w:lineRule="auto"/>
        <w:ind w:left="283"/>
        <w:jc w:val="both"/>
        <w:textAlignment w:val="baseline"/>
        <w:rPr>
          <w:rFonts w:ascii="Arial" w:eastAsia="Times New Roman" w:hAnsi="Arial" w:cs="Times New Roman"/>
          <w:sz w:val="18"/>
          <w:szCs w:val="20"/>
          <w:lang w:eastAsia="ar-SA"/>
        </w:rPr>
      </w:pPr>
      <w:r w:rsidRPr="00184C5B">
        <w:rPr>
          <w:rFonts w:ascii="Arial" w:eastAsia="Times New Roman" w:hAnsi="Arial" w:cs="Times New Roman"/>
          <w:sz w:val="18"/>
          <w:szCs w:val="20"/>
          <w:lang w:eastAsia="ar-SA"/>
        </w:rPr>
        <w:t>Kostkę można układać w różne desenie:</w:t>
      </w:r>
    </w:p>
    <w:p w:rsidR="00184C5B" w:rsidRPr="00184C5B" w:rsidRDefault="00184C5B" w:rsidP="00184C5B">
      <w:pPr>
        <w:numPr>
          <w:ilvl w:val="0"/>
          <w:numId w:val="25"/>
        </w:numPr>
        <w:tabs>
          <w:tab w:val="left" w:pos="566"/>
        </w:tabs>
        <w:suppressAutoHyphens/>
        <w:overflowPunct w:val="0"/>
        <w:autoSpaceDE w:val="0"/>
        <w:autoSpaceDN w:val="0"/>
        <w:adjustRightInd w:val="0"/>
        <w:spacing w:after="0" w:line="240" w:lineRule="auto"/>
        <w:jc w:val="both"/>
        <w:textAlignment w:val="baseline"/>
        <w:rPr>
          <w:rFonts w:ascii="Arial" w:eastAsia="Times New Roman" w:hAnsi="Arial" w:cs="Times New Roman"/>
          <w:sz w:val="18"/>
          <w:szCs w:val="20"/>
          <w:lang w:eastAsia="ar-SA"/>
        </w:rPr>
      </w:pPr>
      <w:r w:rsidRPr="00184C5B">
        <w:rPr>
          <w:rFonts w:ascii="Arial" w:eastAsia="Times New Roman" w:hAnsi="Arial" w:cs="Times New Roman"/>
          <w:sz w:val="18"/>
          <w:szCs w:val="20"/>
          <w:lang w:eastAsia="ar-SA"/>
        </w:rPr>
        <w:t>deseń rzędowy prosty, który uzyskuje się przez układanie kostki rzędami prostopadłymi do osi drogi,</w:t>
      </w:r>
    </w:p>
    <w:p w:rsidR="00184C5B" w:rsidRPr="00184C5B" w:rsidRDefault="00184C5B" w:rsidP="00184C5B">
      <w:pPr>
        <w:numPr>
          <w:ilvl w:val="0"/>
          <w:numId w:val="25"/>
        </w:numPr>
        <w:tabs>
          <w:tab w:val="left" w:pos="566"/>
        </w:tabs>
        <w:suppressAutoHyphens/>
        <w:overflowPunct w:val="0"/>
        <w:autoSpaceDE w:val="0"/>
        <w:autoSpaceDN w:val="0"/>
        <w:adjustRightInd w:val="0"/>
        <w:spacing w:after="0" w:line="240" w:lineRule="auto"/>
        <w:jc w:val="both"/>
        <w:textAlignment w:val="baseline"/>
        <w:rPr>
          <w:rFonts w:ascii="Arial" w:eastAsia="Times New Roman" w:hAnsi="Arial" w:cs="Times New Roman"/>
          <w:sz w:val="18"/>
          <w:szCs w:val="20"/>
          <w:lang w:eastAsia="ar-SA"/>
        </w:rPr>
      </w:pPr>
      <w:r w:rsidRPr="00184C5B">
        <w:rPr>
          <w:rFonts w:ascii="Arial" w:eastAsia="Times New Roman" w:hAnsi="Arial" w:cs="Times New Roman"/>
          <w:sz w:val="18"/>
          <w:szCs w:val="20"/>
          <w:lang w:eastAsia="ar-SA"/>
        </w:rPr>
        <w:t>deseń rzędowy ukośny, który otrzymuje się przez układanie kostki rzędami pod kątem 45</w:t>
      </w:r>
      <w:r w:rsidRPr="00184C5B">
        <w:rPr>
          <w:rFonts w:ascii="Arial" w:eastAsia="Times New Roman" w:hAnsi="Arial" w:cs="Times New Roman"/>
          <w:sz w:val="18"/>
          <w:szCs w:val="20"/>
          <w:vertAlign w:val="superscript"/>
          <w:lang w:eastAsia="ar-SA"/>
        </w:rPr>
        <w:t>o</w:t>
      </w:r>
      <w:r w:rsidRPr="00184C5B">
        <w:rPr>
          <w:rFonts w:ascii="Arial" w:eastAsia="Times New Roman" w:hAnsi="Arial" w:cs="Times New Roman"/>
          <w:sz w:val="18"/>
          <w:szCs w:val="20"/>
          <w:lang w:eastAsia="ar-SA"/>
        </w:rPr>
        <w:t xml:space="preserve"> do osi drogi,</w:t>
      </w:r>
    </w:p>
    <w:p w:rsidR="00184C5B" w:rsidRPr="00184C5B" w:rsidRDefault="00184C5B" w:rsidP="00184C5B">
      <w:pPr>
        <w:numPr>
          <w:ilvl w:val="0"/>
          <w:numId w:val="25"/>
        </w:numPr>
        <w:tabs>
          <w:tab w:val="left" w:pos="566"/>
        </w:tabs>
        <w:suppressAutoHyphens/>
        <w:overflowPunct w:val="0"/>
        <w:autoSpaceDE w:val="0"/>
        <w:autoSpaceDN w:val="0"/>
        <w:adjustRightInd w:val="0"/>
        <w:spacing w:after="0" w:line="240" w:lineRule="auto"/>
        <w:jc w:val="both"/>
        <w:textAlignment w:val="baseline"/>
        <w:rPr>
          <w:rFonts w:ascii="Arial" w:eastAsia="Times New Roman" w:hAnsi="Arial" w:cs="Times New Roman"/>
          <w:sz w:val="18"/>
          <w:szCs w:val="20"/>
          <w:lang w:eastAsia="ar-SA"/>
        </w:rPr>
      </w:pPr>
      <w:r w:rsidRPr="00184C5B">
        <w:rPr>
          <w:rFonts w:ascii="Arial" w:eastAsia="Times New Roman" w:hAnsi="Arial" w:cs="Times New Roman"/>
          <w:sz w:val="18"/>
          <w:szCs w:val="20"/>
          <w:lang w:eastAsia="ar-SA"/>
        </w:rPr>
        <w:t>deseń w jodełkę, który otrzymuje się przez układanie kostki pod kątem 45</w:t>
      </w:r>
      <w:r w:rsidRPr="00184C5B">
        <w:rPr>
          <w:rFonts w:ascii="Arial" w:eastAsia="Times New Roman" w:hAnsi="Arial" w:cs="Times New Roman"/>
          <w:sz w:val="18"/>
          <w:szCs w:val="20"/>
          <w:vertAlign w:val="superscript"/>
          <w:lang w:eastAsia="ar-SA"/>
        </w:rPr>
        <w:t>o</w:t>
      </w:r>
      <w:r w:rsidRPr="00184C5B">
        <w:rPr>
          <w:rFonts w:ascii="Arial" w:eastAsia="Times New Roman" w:hAnsi="Arial" w:cs="Times New Roman"/>
          <w:sz w:val="18"/>
          <w:szCs w:val="20"/>
          <w:lang w:eastAsia="ar-SA"/>
        </w:rPr>
        <w:t xml:space="preserve"> w przeciwne strony na każdej połowie jezdni,</w:t>
      </w:r>
    </w:p>
    <w:p w:rsidR="00184C5B" w:rsidRPr="00184C5B" w:rsidRDefault="00184C5B" w:rsidP="00184C5B">
      <w:pPr>
        <w:numPr>
          <w:ilvl w:val="0"/>
          <w:numId w:val="25"/>
        </w:numPr>
        <w:tabs>
          <w:tab w:val="left" w:pos="566"/>
        </w:tabs>
        <w:suppressAutoHyphens/>
        <w:overflowPunct w:val="0"/>
        <w:autoSpaceDE w:val="0"/>
        <w:autoSpaceDN w:val="0"/>
        <w:adjustRightInd w:val="0"/>
        <w:spacing w:after="0" w:line="240" w:lineRule="auto"/>
        <w:jc w:val="both"/>
        <w:textAlignment w:val="baseline"/>
        <w:rPr>
          <w:rFonts w:ascii="Arial" w:eastAsia="Times New Roman" w:hAnsi="Arial" w:cs="Times New Roman"/>
          <w:sz w:val="18"/>
          <w:szCs w:val="20"/>
          <w:lang w:eastAsia="ar-SA"/>
        </w:rPr>
      </w:pPr>
      <w:r w:rsidRPr="00184C5B">
        <w:rPr>
          <w:rFonts w:ascii="Arial" w:eastAsia="Times New Roman" w:hAnsi="Arial" w:cs="Times New Roman"/>
          <w:sz w:val="18"/>
          <w:szCs w:val="20"/>
          <w:lang w:eastAsia="ar-SA"/>
        </w:rPr>
        <w:t>deseń łukowy, który otrzymuje się przez układanie kostki w kształcie łuku lub innych krzywych.</w:t>
      </w:r>
    </w:p>
    <w:p w:rsidR="00184C5B" w:rsidRPr="00184C5B" w:rsidRDefault="00184C5B" w:rsidP="00184C5B">
      <w:pPr>
        <w:numPr>
          <w:ilvl w:val="0"/>
          <w:numId w:val="25"/>
        </w:numPr>
        <w:suppressAutoHyphens/>
        <w:overflowPunct w:val="0"/>
        <w:autoSpaceDE w:val="0"/>
        <w:autoSpaceDN w:val="0"/>
        <w:adjustRightInd w:val="0"/>
        <w:spacing w:after="0" w:line="240" w:lineRule="auto"/>
        <w:ind w:left="283"/>
        <w:jc w:val="both"/>
        <w:textAlignment w:val="baseline"/>
        <w:rPr>
          <w:rFonts w:ascii="Arial" w:eastAsia="Times New Roman" w:hAnsi="Arial" w:cs="Times New Roman"/>
          <w:sz w:val="18"/>
          <w:szCs w:val="20"/>
          <w:lang w:eastAsia="ar-SA"/>
        </w:rPr>
      </w:pPr>
      <w:r w:rsidRPr="00184C5B">
        <w:rPr>
          <w:rFonts w:ascii="Arial" w:eastAsia="Times New Roman" w:hAnsi="Arial" w:cs="Times New Roman"/>
          <w:sz w:val="18"/>
          <w:szCs w:val="20"/>
          <w:lang w:eastAsia="ar-SA"/>
        </w:rPr>
        <w:lastRenderedPageBreak/>
        <w:t>Deseń nawierzchni z kostki kamiennej nieregularnej powinien być dostosowany do wielkości kostki. Przy różnych wymiarach kostki, zaleca się układanie jej w formie desenia łukowego, który poza tym nie wymaga przycinania kostek przy krawężnikach.</w:t>
      </w:r>
    </w:p>
    <w:p w:rsidR="00184C5B" w:rsidRPr="00184C5B" w:rsidRDefault="00184C5B" w:rsidP="00184C5B">
      <w:pPr>
        <w:numPr>
          <w:ilvl w:val="0"/>
          <w:numId w:val="25"/>
        </w:numPr>
        <w:suppressAutoHyphens/>
        <w:overflowPunct w:val="0"/>
        <w:autoSpaceDE w:val="0"/>
        <w:autoSpaceDN w:val="0"/>
        <w:adjustRightInd w:val="0"/>
        <w:spacing w:after="0" w:line="240" w:lineRule="auto"/>
        <w:ind w:left="283"/>
        <w:jc w:val="both"/>
        <w:textAlignment w:val="baseline"/>
        <w:rPr>
          <w:rFonts w:ascii="Arial" w:eastAsia="Times New Roman" w:hAnsi="Arial" w:cs="Times New Roman"/>
          <w:sz w:val="18"/>
          <w:szCs w:val="20"/>
          <w:lang w:eastAsia="ar-SA"/>
        </w:rPr>
      </w:pPr>
      <w:r w:rsidRPr="00184C5B">
        <w:rPr>
          <w:rFonts w:ascii="Arial" w:eastAsia="Times New Roman" w:hAnsi="Arial" w:cs="Times New Roman"/>
          <w:sz w:val="18"/>
          <w:szCs w:val="20"/>
          <w:lang w:eastAsia="ar-SA"/>
        </w:rPr>
        <w:t>Szerokość spoin między kostkami nie powinna przekraczać 12 mm. Spoiny w sąsiednich rzędach powinny się mijać co najmniej o 1/4 szerokości kostki.</w:t>
      </w:r>
    </w:p>
    <w:p w:rsidR="00184C5B" w:rsidRPr="00184C5B" w:rsidRDefault="00184C5B" w:rsidP="00184C5B">
      <w:pPr>
        <w:numPr>
          <w:ilvl w:val="0"/>
          <w:numId w:val="25"/>
        </w:numPr>
        <w:suppressAutoHyphens/>
        <w:overflowPunct w:val="0"/>
        <w:autoSpaceDE w:val="0"/>
        <w:autoSpaceDN w:val="0"/>
        <w:adjustRightInd w:val="0"/>
        <w:spacing w:after="0" w:line="240" w:lineRule="auto"/>
        <w:ind w:left="283"/>
        <w:jc w:val="both"/>
        <w:textAlignment w:val="baseline"/>
        <w:rPr>
          <w:rFonts w:ascii="Arial" w:eastAsia="Times New Roman" w:hAnsi="Arial" w:cs="Times New Roman"/>
          <w:sz w:val="18"/>
          <w:szCs w:val="20"/>
          <w:lang w:eastAsia="ar-SA"/>
        </w:rPr>
      </w:pPr>
      <w:r w:rsidRPr="00184C5B">
        <w:rPr>
          <w:rFonts w:ascii="Arial" w:eastAsia="Times New Roman" w:hAnsi="Arial" w:cs="Times New Roman"/>
          <w:sz w:val="18"/>
          <w:szCs w:val="20"/>
          <w:lang w:eastAsia="ar-SA"/>
        </w:rPr>
        <w:t>Kostka użyta do układania nawierzchni powinna być jednego gatunku i z jednego rodzaju skał. Dla rozgraniczenia kierunków ruchu na jezdni, powinien być ułożony pas podłużny z jednego lub dwóch rzędów kostek o odmiennym kolorze.</w:t>
      </w:r>
    </w:p>
    <w:p w:rsidR="00184C5B" w:rsidRPr="00184C5B" w:rsidRDefault="00184C5B" w:rsidP="00184C5B">
      <w:pPr>
        <w:numPr>
          <w:ilvl w:val="0"/>
          <w:numId w:val="25"/>
        </w:numPr>
        <w:suppressAutoHyphens/>
        <w:overflowPunct w:val="0"/>
        <w:autoSpaceDE w:val="0"/>
        <w:autoSpaceDN w:val="0"/>
        <w:adjustRightInd w:val="0"/>
        <w:spacing w:before="120" w:after="0" w:line="240" w:lineRule="auto"/>
        <w:ind w:left="283"/>
        <w:jc w:val="both"/>
        <w:textAlignment w:val="baseline"/>
        <w:rPr>
          <w:rFonts w:ascii="Arial" w:eastAsia="Times New Roman" w:hAnsi="Arial" w:cs="Times New Roman"/>
          <w:sz w:val="18"/>
          <w:szCs w:val="20"/>
          <w:lang w:eastAsia="ar-SA"/>
        </w:rPr>
      </w:pPr>
      <w:r w:rsidRPr="00184C5B">
        <w:rPr>
          <w:rFonts w:ascii="Arial" w:eastAsia="Times New Roman" w:hAnsi="Arial" w:cs="Times New Roman"/>
          <w:b/>
          <w:sz w:val="18"/>
          <w:szCs w:val="20"/>
          <w:lang w:eastAsia="ar-SA"/>
        </w:rPr>
        <w:t xml:space="preserve">5.5.2. </w:t>
      </w:r>
      <w:r w:rsidRPr="00184C5B">
        <w:rPr>
          <w:rFonts w:ascii="Arial" w:eastAsia="Times New Roman" w:hAnsi="Arial" w:cs="Times New Roman"/>
          <w:sz w:val="18"/>
          <w:szCs w:val="20"/>
          <w:lang w:eastAsia="ar-SA"/>
        </w:rPr>
        <w:t>Układanie kostki regularnej</w:t>
      </w:r>
    </w:p>
    <w:p w:rsidR="00184C5B" w:rsidRPr="00184C5B" w:rsidRDefault="00184C5B" w:rsidP="00184C5B">
      <w:pPr>
        <w:numPr>
          <w:ilvl w:val="0"/>
          <w:numId w:val="25"/>
        </w:numPr>
        <w:suppressAutoHyphens/>
        <w:overflowPunct w:val="0"/>
        <w:autoSpaceDE w:val="0"/>
        <w:autoSpaceDN w:val="0"/>
        <w:adjustRightInd w:val="0"/>
        <w:spacing w:before="120" w:after="0" w:line="240" w:lineRule="auto"/>
        <w:ind w:left="283"/>
        <w:jc w:val="both"/>
        <w:textAlignment w:val="baseline"/>
        <w:rPr>
          <w:rFonts w:ascii="Arial" w:eastAsia="Times New Roman" w:hAnsi="Arial" w:cs="Times New Roman"/>
          <w:sz w:val="18"/>
          <w:szCs w:val="20"/>
          <w:lang w:eastAsia="ar-SA"/>
        </w:rPr>
      </w:pPr>
      <w:r w:rsidRPr="00184C5B">
        <w:rPr>
          <w:rFonts w:ascii="Arial" w:eastAsia="Times New Roman" w:hAnsi="Arial" w:cs="Times New Roman"/>
          <w:sz w:val="18"/>
          <w:szCs w:val="20"/>
          <w:lang w:eastAsia="ar-SA"/>
        </w:rPr>
        <w:t>Kostka regularna może być układana:</w:t>
      </w:r>
    </w:p>
    <w:p w:rsidR="00184C5B" w:rsidRPr="00184C5B" w:rsidRDefault="00184C5B" w:rsidP="00184C5B">
      <w:pPr>
        <w:numPr>
          <w:ilvl w:val="0"/>
          <w:numId w:val="25"/>
        </w:numPr>
        <w:tabs>
          <w:tab w:val="left" w:pos="566"/>
        </w:tabs>
        <w:suppressAutoHyphens/>
        <w:overflowPunct w:val="0"/>
        <w:autoSpaceDE w:val="0"/>
        <w:autoSpaceDN w:val="0"/>
        <w:adjustRightInd w:val="0"/>
        <w:spacing w:after="0" w:line="240" w:lineRule="auto"/>
        <w:jc w:val="both"/>
        <w:textAlignment w:val="baseline"/>
        <w:rPr>
          <w:rFonts w:ascii="Arial" w:eastAsia="Times New Roman" w:hAnsi="Arial" w:cs="Times New Roman"/>
          <w:sz w:val="18"/>
          <w:szCs w:val="20"/>
          <w:lang w:eastAsia="ar-SA"/>
        </w:rPr>
      </w:pPr>
      <w:r w:rsidRPr="00184C5B">
        <w:rPr>
          <w:rFonts w:ascii="Arial" w:eastAsia="Times New Roman" w:hAnsi="Arial" w:cs="Times New Roman"/>
          <w:sz w:val="18"/>
          <w:szCs w:val="20"/>
          <w:lang w:eastAsia="ar-SA"/>
        </w:rPr>
        <w:t>w rzędy poprzeczne, prostopadłe do osi drogi,</w:t>
      </w:r>
    </w:p>
    <w:p w:rsidR="00184C5B" w:rsidRPr="00184C5B" w:rsidRDefault="00184C5B" w:rsidP="00184C5B">
      <w:pPr>
        <w:numPr>
          <w:ilvl w:val="0"/>
          <w:numId w:val="25"/>
        </w:numPr>
        <w:tabs>
          <w:tab w:val="left" w:pos="566"/>
        </w:tabs>
        <w:suppressAutoHyphens/>
        <w:overflowPunct w:val="0"/>
        <w:autoSpaceDE w:val="0"/>
        <w:autoSpaceDN w:val="0"/>
        <w:adjustRightInd w:val="0"/>
        <w:spacing w:after="0" w:line="240" w:lineRule="auto"/>
        <w:jc w:val="both"/>
        <w:textAlignment w:val="baseline"/>
        <w:rPr>
          <w:rFonts w:ascii="Arial" w:eastAsia="Times New Roman" w:hAnsi="Arial" w:cs="Times New Roman"/>
          <w:sz w:val="18"/>
          <w:szCs w:val="20"/>
          <w:lang w:eastAsia="ar-SA"/>
        </w:rPr>
      </w:pPr>
      <w:r w:rsidRPr="00184C5B">
        <w:rPr>
          <w:rFonts w:ascii="Arial" w:eastAsia="Times New Roman" w:hAnsi="Arial" w:cs="Times New Roman"/>
          <w:sz w:val="18"/>
          <w:szCs w:val="20"/>
          <w:lang w:eastAsia="ar-SA"/>
        </w:rPr>
        <w:t>w rzędy ukośne, pod kątem 45</w:t>
      </w:r>
      <w:r w:rsidRPr="00184C5B">
        <w:rPr>
          <w:rFonts w:ascii="Arial" w:eastAsia="Times New Roman" w:hAnsi="Arial" w:cs="Times New Roman"/>
          <w:sz w:val="18"/>
          <w:szCs w:val="20"/>
          <w:vertAlign w:val="superscript"/>
          <w:lang w:eastAsia="ar-SA"/>
        </w:rPr>
        <w:t>o</w:t>
      </w:r>
      <w:r w:rsidRPr="00184C5B">
        <w:rPr>
          <w:rFonts w:ascii="Arial" w:eastAsia="Times New Roman" w:hAnsi="Arial" w:cs="Times New Roman"/>
          <w:sz w:val="18"/>
          <w:szCs w:val="20"/>
          <w:lang w:eastAsia="ar-SA"/>
        </w:rPr>
        <w:t xml:space="preserve"> do osi drogi,</w:t>
      </w:r>
    </w:p>
    <w:p w:rsidR="00184C5B" w:rsidRPr="00184C5B" w:rsidRDefault="00184C5B" w:rsidP="00184C5B">
      <w:pPr>
        <w:numPr>
          <w:ilvl w:val="0"/>
          <w:numId w:val="70"/>
        </w:numPr>
        <w:tabs>
          <w:tab w:val="left" w:pos="283"/>
        </w:tabs>
        <w:suppressAutoHyphens/>
        <w:overflowPunct w:val="0"/>
        <w:autoSpaceDE w:val="0"/>
        <w:autoSpaceDN w:val="0"/>
        <w:adjustRightInd w:val="0"/>
        <w:spacing w:after="0" w:line="240" w:lineRule="auto"/>
        <w:jc w:val="both"/>
        <w:textAlignment w:val="baseline"/>
        <w:rPr>
          <w:rFonts w:ascii="Arial" w:eastAsia="Times New Roman" w:hAnsi="Arial" w:cs="Times New Roman"/>
          <w:sz w:val="18"/>
          <w:szCs w:val="20"/>
          <w:lang w:eastAsia="ar-SA"/>
        </w:rPr>
      </w:pPr>
      <w:r w:rsidRPr="00184C5B">
        <w:rPr>
          <w:rFonts w:ascii="Arial" w:eastAsia="Times New Roman" w:hAnsi="Arial" w:cs="Times New Roman"/>
          <w:sz w:val="18"/>
          <w:szCs w:val="20"/>
          <w:lang w:eastAsia="ar-SA"/>
        </w:rPr>
        <w:t>w jodełkę.</w:t>
      </w:r>
    </w:p>
    <w:p w:rsidR="00184C5B" w:rsidRPr="00184C5B" w:rsidRDefault="00184C5B" w:rsidP="00184C5B">
      <w:pPr>
        <w:suppressAutoHyphens/>
        <w:overflowPunct w:val="0"/>
        <w:autoSpaceDE w:val="0"/>
        <w:spacing w:after="0" w:line="240" w:lineRule="auto"/>
        <w:jc w:val="both"/>
        <w:textAlignment w:val="baseline"/>
        <w:rPr>
          <w:rFonts w:ascii="Arial" w:eastAsia="Times New Roman" w:hAnsi="Arial" w:cs="Times New Roman"/>
          <w:sz w:val="18"/>
          <w:szCs w:val="20"/>
          <w:lang w:eastAsia="ar-SA"/>
        </w:rPr>
      </w:pPr>
      <w:r w:rsidRPr="00184C5B">
        <w:rPr>
          <w:rFonts w:ascii="Arial" w:eastAsia="Times New Roman" w:hAnsi="Arial" w:cs="Times New Roman"/>
          <w:sz w:val="18"/>
          <w:szCs w:val="20"/>
          <w:lang w:eastAsia="ar-SA"/>
        </w:rPr>
        <w:t>Deseń nawierzchni z kostki regularnej powinien być dostosowany do wymiarów kostki. Kostki duże o wysokości kostki od 16 do 18 cm powinny być układane w rzędy poprzeczne. Kostki średnie o wysokości od 12 do 14 cm oraz kostki małe, o wysokości od 8 do 10 cm, mogą być układane w rzędy poprzeczne, w rzędy ukośne lub w jodełkę.</w:t>
      </w:r>
    </w:p>
    <w:p w:rsidR="00184C5B" w:rsidRPr="00184C5B" w:rsidRDefault="00184C5B" w:rsidP="00184C5B">
      <w:pPr>
        <w:suppressAutoHyphens/>
        <w:overflowPunct w:val="0"/>
        <w:autoSpaceDE w:val="0"/>
        <w:spacing w:after="0" w:line="240" w:lineRule="auto"/>
        <w:jc w:val="both"/>
        <w:textAlignment w:val="baseline"/>
        <w:rPr>
          <w:rFonts w:ascii="Arial" w:eastAsia="Times New Roman" w:hAnsi="Arial" w:cs="Times New Roman"/>
          <w:sz w:val="18"/>
          <w:szCs w:val="20"/>
          <w:lang w:eastAsia="ar-SA"/>
        </w:rPr>
      </w:pPr>
      <w:r w:rsidRPr="00184C5B">
        <w:rPr>
          <w:rFonts w:ascii="Arial" w:eastAsia="Times New Roman" w:hAnsi="Arial" w:cs="Times New Roman"/>
          <w:sz w:val="18"/>
          <w:szCs w:val="20"/>
          <w:lang w:eastAsia="ar-SA"/>
        </w:rPr>
        <w:t>Układanie kostek przy krawężnikach wymaga stosowania kostek regularnych łącznikowych dla uzyskania mijania się spoin w kierunku podłużnym.</w:t>
      </w:r>
    </w:p>
    <w:p w:rsidR="00184C5B" w:rsidRPr="00184C5B" w:rsidRDefault="00184C5B" w:rsidP="00184C5B">
      <w:pPr>
        <w:suppressAutoHyphens/>
        <w:overflowPunct w:val="0"/>
        <w:autoSpaceDE w:val="0"/>
        <w:spacing w:after="0" w:line="240" w:lineRule="auto"/>
        <w:jc w:val="both"/>
        <w:textAlignment w:val="baseline"/>
        <w:rPr>
          <w:rFonts w:ascii="Arial" w:eastAsia="Times New Roman" w:hAnsi="Arial" w:cs="Times New Roman"/>
          <w:sz w:val="18"/>
          <w:szCs w:val="20"/>
          <w:lang w:eastAsia="ar-SA"/>
        </w:rPr>
      </w:pPr>
      <w:r w:rsidRPr="00184C5B">
        <w:rPr>
          <w:rFonts w:ascii="Arial" w:eastAsia="Times New Roman" w:hAnsi="Arial" w:cs="Times New Roman"/>
          <w:sz w:val="18"/>
          <w:szCs w:val="20"/>
          <w:lang w:eastAsia="ar-SA"/>
        </w:rPr>
        <w:t>Warunki układania kostki rzędowej są takie same jak dla kostki regularnej.</w:t>
      </w:r>
    </w:p>
    <w:p w:rsidR="00184C5B" w:rsidRPr="00184C5B" w:rsidRDefault="00184C5B" w:rsidP="00184C5B">
      <w:pPr>
        <w:suppressAutoHyphens/>
        <w:overflowPunct w:val="0"/>
        <w:autoSpaceDE w:val="0"/>
        <w:spacing w:after="0" w:line="240" w:lineRule="auto"/>
        <w:jc w:val="both"/>
        <w:textAlignment w:val="baseline"/>
        <w:rPr>
          <w:rFonts w:ascii="Arial" w:eastAsia="Times New Roman" w:hAnsi="Arial" w:cs="Times New Roman"/>
          <w:sz w:val="18"/>
          <w:szCs w:val="20"/>
          <w:lang w:eastAsia="ar-SA"/>
        </w:rPr>
      </w:pPr>
      <w:r w:rsidRPr="00184C5B">
        <w:rPr>
          <w:rFonts w:ascii="Arial" w:eastAsia="Times New Roman" w:hAnsi="Arial" w:cs="Times New Roman"/>
          <w:sz w:val="18"/>
          <w:szCs w:val="20"/>
          <w:lang w:eastAsia="ar-SA"/>
        </w:rPr>
        <w:t>Kostkę rzędową układa się w rzędy poprzeczne prostopadłe do osi drogi. Dopuszcza się układanie kostek w rzędy ukośne lub jodełkę.</w:t>
      </w:r>
    </w:p>
    <w:p w:rsidR="00184C5B" w:rsidRPr="00184C5B" w:rsidRDefault="00184C5B" w:rsidP="00184C5B">
      <w:pPr>
        <w:suppressAutoHyphens/>
        <w:overflowPunct w:val="0"/>
        <w:autoSpaceDE w:val="0"/>
        <w:spacing w:before="120" w:after="0" w:line="240" w:lineRule="auto"/>
        <w:jc w:val="both"/>
        <w:textAlignment w:val="baseline"/>
        <w:rPr>
          <w:rFonts w:ascii="Arial" w:eastAsia="Times New Roman" w:hAnsi="Arial" w:cs="Times New Roman"/>
          <w:sz w:val="18"/>
          <w:szCs w:val="20"/>
          <w:lang w:eastAsia="ar-SA"/>
        </w:rPr>
      </w:pPr>
      <w:r w:rsidRPr="00184C5B">
        <w:rPr>
          <w:rFonts w:ascii="Arial" w:eastAsia="Times New Roman" w:hAnsi="Arial" w:cs="Times New Roman"/>
          <w:b/>
          <w:sz w:val="18"/>
          <w:szCs w:val="20"/>
          <w:lang w:eastAsia="ar-SA"/>
        </w:rPr>
        <w:t xml:space="preserve">5.5.3. </w:t>
      </w:r>
      <w:r w:rsidRPr="00184C5B">
        <w:rPr>
          <w:rFonts w:ascii="Arial" w:eastAsia="Times New Roman" w:hAnsi="Arial" w:cs="Times New Roman"/>
          <w:sz w:val="18"/>
          <w:szCs w:val="20"/>
          <w:lang w:eastAsia="ar-SA"/>
        </w:rPr>
        <w:t>Szczeliny dylatacyjne</w:t>
      </w:r>
    </w:p>
    <w:p w:rsidR="00184C5B" w:rsidRPr="00184C5B" w:rsidRDefault="00184C5B" w:rsidP="00184C5B">
      <w:pPr>
        <w:suppressAutoHyphens/>
        <w:overflowPunct w:val="0"/>
        <w:autoSpaceDE w:val="0"/>
        <w:spacing w:before="120" w:after="0" w:line="240" w:lineRule="auto"/>
        <w:jc w:val="both"/>
        <w:textAlignment w:val="baseline"/>
        <w:rPr>
          <w:rFonts w:ascii="Arial" w:eastAsia="Times New Roman" w:hAnsi="Arial" w:cs="Times New Roman"/>
          <w:sz w:val="18"/>
          <w:szCs w:val="20"/>
          <w:lang w:eastAsia="ar-SA"/>
        </w:rPr>
      </w:pPr>
      <w:r w:rsidRPr="00184C5B">
        <w:rPr>
          <w:rFonts w:ascii="Arial" w:eastAsia="Times New Roman" w:hAnsi="Arial" w:cs="Times New Roman"/>
          <w:sz w:val="18"/>
          <w:szCs w:val="20"/>
          <w:lang w:eastAsia="ar-SA"/>
        </w:rPr>
        <w:t>Szczeliny dylatacyjne poprzeczne należy stosować w nawierzchniach z kostki na zaprawie cementowej w odległości od 10 do 15 m oraz w takich miejscach, w których występuje dylatacja podbudowy lub zmiana sztywności podłoża.</w:t>
      </w:r>
    </w:p>
    <w:p w:rsidR="00184C5B" w:rsidRPr="00184C5B" w:rsidRDefault="00184C5B" w:rsidP="00184C5B">
      <w:pPr>
        <w:suppressAutoHyphens/>
        <w:overflowPunct w:val="0"/>
        <w:autoSpaceDE w:val="0"/>
        <w:spacing w:after="0" w:line="240" w:lineRule="auto"/>
        <w:jc w:val="both"/>
        <w:textAlignment w:val="baseline"/>
        <w:rPr>
          <w:rFonts w:ascii="Arial" w:eastAsia="Times New Roman" w:hAnsi="Arial" w:cs="Times New Roman"/>
          <w:sz w:val="18"/>
          <w:szCs w:val="20"/>
          <w:lang w:eastAsia="ar-SA"/>
        </w:rPr>
      </w:pPr>
      <w:r w:rsidRPr="00184C5B">
        <w:rPr>
          <w:rFonts w:ascii="Arial" w:eastAsia="Times New Roman" w:hAnsi="Arial" w:cs="Times New Roman"/>
          <w:sz w:val="18"/>
          <w:szCs w:val="20"/>
          <w:lang w:eastAsia="ar-SA"/>
        </w:rPr>
        <w:t>Szczeliny podłużne należy stosować przy ściekach na jezdniach wszelkich szerokości oraz pośrodku jezdni, jeżeli szerokość jej przekracza 10 m lub w przypadku układania nawierzchni połową szerokości jezdni.</w:t>
      </w:r>
    </w:p>
    <w:p w:rsidR="00184C5B" w:rsidRPr="00184C5B" w:rsidRDefault="00184C5B" w:rsidP="00184C5B">
      <w:pPr>
        <w:suppressAutoHyphens/>
        <w:overflowPunct w:val="0"/>
        <w:autoSpaceDE w:val="0"/>
        <w:spacing w:after="0" w:line="240" w:lineRule="auto"/>
        <w:jc w:val="both"/>
        <w:textAlignment w:val="baseline"/>
        <w:rPr>
          <w:rFonts w:ascii="Arial" w:eastAsia="Times New Roman" w:hAnsi="Arial" w:cs="Times New Roman"/>
          <w:sz w:val="18"/>
          <w:szCs w:val="20"/>
          <w:lang w:eastAsia="ar-SA"/>
        </w:rPr>
      </w:pPr>
      <w:r w:rsidRPr="00184C5B">
        <w:rPr>
          <w:rFonts w:ascii="Arial" w:eastAsia="Times New Roman" w:hAnsi="Arial" w:cs="Times New Roman"/>
          <w:sz w:val="18"/>
          <w:szCs w:val="20"/>
          <w:lang w:eastAsia="ar-SA"/>
        </w:rPr>
        <w:t>Przy układaniu nawierzchni z kostki na podbudowie betonowej - na podsypce cementowo-żwirowej z zalaniem spoin zaprawą cementowo-piaskową, szczeliny dylatacyjne warstwy jezdnej należy wykonywać nad szczelinami podbudowy. Szerokość szczelin dylatacyjnych powinna wynosić od 8 do 12 mm.</w:t>
      </w:r>
    </w:p>
    <w:p w:rsidR="00184C5B" w:rsidRPr="00184C5B" w:rsidRDefault="00184C5B" w:rsidP="00184C5B">
      <w:pPr>
        <w:suppressAutoHyphens/>
        <w:overflowPunct w:val="0"/>
        <w:autoSpaceDE w:val="0"/>
        <w:spacing w:before="120" w:after="0" w:line="240" w:lineRule="auto"/>
        <w:jc w:val="both"/>
        <w:textAlignment w:val="baseline"/>
        <w:rPr>
          <w:rFonts w:ascii="Arial" w:eastAsia="Times New Roman" w:hAnsi="Arial" w:cs="Times New Roman"/>
          <w:sz w:val="18"/>
          <w:szCs w:val="20"/>
          <w:lang w:eastAsia="ar-SA"/>
        </w:rPr>
      </w:pPr>
      <w:r w:rsidRPr="00184C5B">
        <w:rPr>
          <w:rFonts w:ascii="Arial" w:eastAsia="Times New Roman" w:hAnsi="Arial" w:cs="Times New Roman"/>
          <w:b/>
          <w:sz w:val="18"/>
          <w:szCs w:val="20"/>
          <w:lang w:eastAsia="ar-SA"/>
        </w:rPr>
        <w:t xml:space="preserve">5.5.4. </w:t>
      </w:r>
      <w:r w:rsidRPr="00184C5B">
        <w:rPr>
          <w:rFonts w:ascii="Arial" w:eastAsia="Times New Roman" w:hAnsi="Arial" w:cs="Times New Roman"/>
          <w:sz w:val="18"/>
          <w:szCs w:val="20"/>
          <w:lang w:eastAsia="ar-SA"/>
        </w:rPr>
        <w:t>Warunki przystąpienia do robót</w:t>
      </w:r>
    </w:p>
    <w:p w:rsidR="00184C5B" w:rsidRPr="00184C5B" w:rsidRDefault="00184C5B" w:rsidP="00184C5B">
      <w:pPr>
        <w:suppressAutoHyphens/>
        <w:overflowPunct w:val="0"/>
        <w:autoSpaceDE w:val="0"/>
        <w:spacing w:before="120" w:after="0" w:line="240" w:lineRule="auto"/>
        <w:jc w:val="both"/>
        <w:textAlignment w:val="baseline"/>
        <w:rPr>
          <w:rFonts w:ascii="Arial" w:eastAsia="Times New Roman" w:hAnsi="Arial" w:cs="Times New Roman"/>
          <w:sz w:val="18"/>
          <w:szCs w:val="20"/>
          <w:lang w:eastAsia="ar-SA"/>
        </w:rPr>
      </w:pPr>
      <w:r w:rsidRPr="00184C5B">
        <w:rPr>
          <w:rFonts w:ascii="Arial" w:eastAsia="Times New Roman" w:hAnsi="Arial" w:cs="Times New Roman"/>
          <w:sz w:val="18"/>
          <w:szCs w:val="20"/>
          <w:lang w:eastAsia="ar-SA"/>
        </w:rPr>
        <w:t>Kostkę na zaprawie cementowo-piaskowej i cementowo-żwirowej można układać bez środków ochronnych przed mrozem, jeżeli temperatura otoczenia jest +5</w:t>
      </w:r>
      <w:r w:rsidRPr="00184C5B">
        <w:rPr>
          <w:rFonts w:ascii="Arial" w:eastAsia="Times New Roman" w:hAnsi="Arial" w:cs="Times New Roman"/>
          <w:sz w:val="18"/>
          <w:szCs w:val="20"/>
          <w:vertAlign w:val="superscript"/>
          <w:lang w:eastAsia="ar-SA"/>
        </w:rPr>
        <w:t>o</w:t>
      </w:r>
      <w:r w:rsidRPr="00184C5B">
        <w:rPr>
          <w:rFonts w:ascii="Arial" w:eastAsia="Times New Roman" w:hAnsi="Arial" w:cs="Times New Roman"/>
          <w:sz w:val="18"/>
          <w:szCs w:val="20"/>
          <w:lang w:eastAsia="ar-SA"/>
        </w:rPr>
        <w:t>C lub wyższa. Nie należy układać kostki w temperaturze 0</w:t>
      </w:r>
      <w:r w:rsidRPr="00184C5B">
        <w:rPr>
          <w:rFonts w:ascii="Arial" w:eastAsia="Times New Roman" w:hAnsi="Arial" w:cs="Times New Roman"/>
          <w:sz w:val="18"/>
          <w:szCs w:val="20"/>
          <w:vertAlign w:val="superscript"/>
          <w:lang w:eastAsia="ar-SA"/>
        </w:rPr>
        <w:t>o</w:t>
      </w:r>
      <w:r w:rsidRPr="00184C5B">
        <w:rPr>
          <w:rFonts w:ascii="Arial" w:eastAsia="Times New Roman" w:hAnsi="Arial" w:cs="Times New Roman"/>
          <w:sz w:val="18"/>
          <w:szCs w:val="20"/>
          <w:lang w:eastAsia="ar-SA"/>
        </w:rPr>
        <w:t>C lub niższej. Jeżeli w ciągu dnia temperatura utrzymuje się w granicach od 0 do +5</w:t>
      </w:r>
      <w:r w:rsidRPr="00184C5B">
        <w:rPr>
          <w:rFonts w:ascii="Arial" w:eastAsia="Times New Roman" w:hAnsi="Arial" w:cs="Times New Roman"/>
          <w:sz w:val="18"/>
          <w:szCs w:val="20"/>
          <w:vertAlign w:val="superscript"/>
          <w:lang w:eastAsia="ar-SA"/>
        </w:rPr>
        <w:t>o</w:t>
      </w:r>
      <w:r w:rsidRPr="00184C5B">
        <w:rPr>
          <w:rFonts w:ascii="Arial" w:eastAsia="Times New Roman" w:hAnsi="Arial" w:cs="Times New Roman"/>
          <w:sz w:val="18"/>
          <w:szCs w:val="20"/>
          <w:lang w:eastAsia="ar-SA"/>
        </w:rPr>
        <w:t>C, a w nocy spodziewane są przymrozki, kostkę należy zabezpieczyć przez nakrycie materiałem o złym przewodnictwie cieplnym. świeżo wykonaną nawierzchnię na podsypce cementowo-żwirowej należy chronić w sposób podany w PN-B-06251 [6].</w:t>
      </w:r>
    </w:p>
    <w:p w:rsidR="00184C5B" w:rsidRPr="00184C5B" w:rsidRDefault="00184C5B" w:rsidP="00184C5B">
      <w:pPr>
        <w:suppressAutoHyphens/>
        <w:overflowPunct w:val="0"/>
        <w:autoSpaceDE w:val="0"/>
        <w:spacing w:before="120" w:after="0" w:line="240" w:lineRule="auto"/>
        <w:jc w:val="both"/>
        <w:textAlignment w:val="baseline"/>
        <w:rPr>
          <w:rFonts w:ascii="Arial" w:eastAsia="Times New Roman" w:hAnsi="Arial" w:cs="Times New Roman"/>
          <w:sz w:val="18"/>
          <w:szCs w:val="20"/>
          <w:lang w:eastAsia="ar-SA"/>
        </w:rPr>
      </w:pPr>
      <w:r w:rsidRPr="00184C5B">
        <w:rPr>
          <w:rFonts w:ascii="Arial" w:eastAsia="Times New Roman" w:hAnsi="Arial" w:cs="Times New Roman"/>
          <w:b/>
          <w:sz w:val="18"/>
          <w:szCs w:val="20"/>
          <w:lang w:eastAsia="ar-SA"/>
        </w:rPr>
        <w:t xml:space="preserve">5.5.5. </w:t>
      </w:r>
      <w:r w:rsidRPr="00184C5B">
        <w:rPr>
          <w:rFonts w:ascii="Arial" w:eastAsia="Times New Roman" w:hAnsi="Arial" w:cs="Times New Roman"/>
          <w:sz w:val="18"/>
          <w:szCs w:val="20"/>
          <w:lang w:eastAsia="ar-SA"/>
        </w:rPr>
        <w:t>Ubijanie kostki</w:t>
      </w:r>
    </w:p>
    <w:p w:rsidR="00184C5B" w:rsidRPr="00184C5B" w:rsidRDefault="00184C5B" w:rsidP="00184C5B">
      <w:pPr>
        <w:suppressAutoHyphens/>
        <w:overflowPunct w:val="0"/>
        <w:autoSpaceDE w:val="0"/>
        <w:spacing w:before="120" w:after="0" w:line="240" w:lineRule="auto"/>
        <w:jc w:val="both"/>
        <w:textAlignment w:val="baseline"/>
        <w:rPr>
          <w:rFonts w:ascii="Arial" w:eastAsia="Times New Roman" w:hAnsi="Arial" w:cs="Times New Roman"/>
          <w:sz w:val="18"/>
          <w:szCs w:val="20"/>
          <w:lang w:eastAsia="ar-SA"/>
        </w:rPr>
      </w:pPr>
      <w:r w:rsidRPr="00184C5B">
        <w:rPr>
          <w:rFonts w:ascii="Arial" w:eastAsia="Times New Roman" w:hAnsi="Arial" w:cs="Times New Roman"/>
          <w:sz w:val="18"/>
          <w:szCs w:val="20"/>
          <w:lang w:eastAsia="ar-SA"/>
        </w:rPr>
        <w:t>Sposób ubijania kostki powinien być dostosowany do rodzaju podsypki oraz materiału do wypełnienia spoin.</w:t>
      </w:r>
    </w:p>
    <w:p w:rsidR="00184C5B" w:rsidRPr="00184C5B" w:rsidRDefault="00184C5B" w:rsidP="00184C5B">
      <w:pPr>
        <w:numPr>
          <w:ilvl w:val="0"/>
          <w:numId w:val="93"/>
        </w:numPr>
        <w:tabs>
          <w:tab w:val="left" w:pos="283"/>
        </w:tabs>
        <w:suppressAutoHyphens/>
        <w:overflowPunct w:val="0"/>
        <w:autoSpaceDE w:val="0"/>
        <w:autoSpaceDN w:val="0"/>
        <w:adjustRightInd w:val="0"/>
        <w:spacing w:after="0" w:line="240" w:lineRule="auto"/>
        <w:jc w:val="both"/>
        <w:textAlignment w:val="baseline"/>
        <w:rPr>
          <w:rFonts w:ascii="Arial" w:eastAsia="Times New Roman" w:hAnsi="Arial" w:cs="Times New Roman"/>
          <w:sz w:val="18"/>
          <w:szCs w:val="20"/>
          <w:lang w:eastAsia="ar-SA"/>
        </w:rPr>
      </w:pPr>
      <w:r w:rsidRPr="00184C5B">
        <w:rPr>
          <w:rFonts w:ascii="Arial" w:eastAsia="Times New Roman" w:hAnsi="Arial" w:cs="Times New Roman"/>
          <w:sz w:val="18"/>
          <w:szCs w:val="20"/>
          <w:lang w:eastAsia="ar-SA"/>
        </w:rPr>
        <w:t>Kostkę na podsypce żwirowej lub piaskowej przy wypełnieniu spoin żwirem lub piaskiem należy ubijać trzykrotnie.</w:t>
      </w:r>
    </w:p>
    <w:p w:rsidR="00184C5B" w:rsidRPr="00184C5B" w:rsidRDefault="00184C5B" w:rsidP="00184C5B">
      <w:pPr>
        <w:suppressAutoHyphens/>
        <w:overflowPunct w:val="0"/>
        <w:autoSpaceDE w:val="0"/>
        <w:spacing w:after="0" w:line="240" w:lineRule="auto"/>
        <w:jc w:val="both"/>
        <w:textAlignment w:val="baseline"/>
        <w:rPr>
          <w:rFonts w:ascii="Arial" w:eastAsia="Times New Roman" w:hAnsi="Arial" w:cs="Times New Roman"/>
          <w:sz w:val="18"/>
          <w:szCs w:val="20"/>
          <w:lang w:eastAsia="ar-SA"/>
        </w:rPr>
      </w:pPr>
      <w:r w:rsidRPr="00184C5B">
        <w:rPr>
          <w:rFonts w:ascii="Arial" w:eastAsia="Times New Roman" w:hAnsi="Arial" w:cs="Times New Roman"/>
          <w:sz w:val="18"/>
          <w:szCs w:val="20"/>
          <w:lang w:eastAsia="ar-SA"/>
        </w:rPr>
        <w:t>Pierwsze ubicie ma na celu osadzenie kostek w podsypce i wypełnienie dolnych części spoin materiałem z podsypki. Obniżenie kostki w czasie pierwszego ubijania powinno wynosić od 1,5 do 2,0 cm.</w:t>
      </w:r>
    </w:p>
    <w:p w:rsidR="00184C5B" w:rsidRPr="00184C5B" w:rsidRDefault="00184C5B" w:rsidP="00184C5B">
      <w:pPr>
        <w:suppressAutoHyphens/>
        <w:overflowPunct w:val="0"/>
        <w:autoSpaceDE w:val="0"/>
        <w:spacing w:after="0" w:line="240" w:lineRule="auto"/>
        <w:jc w:val="both"/>
        <w:textAlignment w:val="baseline"/>
        <w:rPr>
          <w:rFonts w:ascii="Arial" w:eastAsia="Times New Roman" w:hAnsi="Arial" w:cs="Times New Roman"/>
          <w:sz w:val="18"/>
          <w:szCs w:val="20"/>
          <w:lang w:eastAsia="ar-SA"/>
        </w:rPr>
      </w:pPr>
      <w:r w:rsidRPr="00184C5B">
        <w:rPr>
          <w:rFonts w:ascii="Arial" w:eastAsia="Times New Roman" w:hAnsi="Arial" w:cs="Times New Roman"/>
          <w:sz w:val="18"/>
          <w:szCs w:val="20"/>
          <w:lang w:eastAsia="ar-SA"/>
        </w:rPr>
        <w:t>Ułożoną nawierzchnię z kostki zasypuje się mieszaniną piasku i żwiru o uziarnieniu od 0 do 4 mm, polewa wodą i szczotkami wprowadza się kruszywo w spoiny. Po wypełnieniu spoin trzeba nawierzchnię oczyścić szczotkami, aby każda kostka była widoczna, po czym należy przystąpić do ubijania.</w:t>
      </w:r>
    </w:p>
    <w:p w:rsidR="00184C5B" w:rsidRPr="00184C5B" w:rsidRDefault="00184C5B" w:rsidP="00184C5B">
      <w:pPr>
        <w:suppressAutoHyphens/>
        <w:overflowPunct w:val="0"/>
        <w:autoSpaceDE w:val="0"/>
        <w:spacing w:after="0" w:line="240" w:lineRule="auto"/>
        <w:jc w:val="both"/>
        <w:textAlignment w:val="baseline"/>
        <w:rPr>
          <w:rFonts w:ascii="Arial" w:eastAsia="Times New Roman" w:hAnsi="Arial" w:cs="Times New Roman"/>
          <w:sz w:val="18"/>
          <w:szCs w:val="20"/>
          <w:lang w:eastAsia="ar-SA"/>
        </w:rPr>
      </w:pPr>
      <w:r w:rsidRPr="00184C5B">
        <w:rPr>
          <w:rFonts w:ascii="Arial" w:eastAsia="Times New Roman" w:hAnsi="Arial" w:cs="Times New Roman"/>
          <w:sz w:val="18"/>
          <w:szCs w:val="20"/>
          <w:lang w:eastAsia="ar-SA"/>
        </w:rPr>
        <w:t>Ubijanie kostek wykonuje się ubijakami stalowymi o ciężarze około 30 kg, uderzając ubijakiem każdą kostkę oddzielnie. Ubijanie w przekroju poprzecznym prowadzi się od krawężnika do środka jezdni.</w:t>
      </w:r>
    </w:p>
    <w:p w:rsidR="00184C5B" w:rsidRPr="00184C5B" w:rsidRDefault="00184C5B" w:rsidP="00184C5B">
      <w:pPr>
        <w:suppressAutoHyphens/>
        <w:overflowPunct w:val="0"/>
        <w:autoSpaceDE w:val="0"/>
        <w:spacing w:after="0" w:line="240" w:lineRule="auto"/>
        <w:jc w:val="both"/>
        <w:textAlignment w:val="baseline"/>
        <w:rPr>
          <w:rFonts w:ascii="Arial" w:eastAsia="Times New Roman" w:hAnsi="Arial" w:cs="Times New Roman"/>
          <w:sz w:val="18"/>
          <w:szCs w:val="20"/>
          <w:lang w:eastAsia="ar-SA"/>
        </w:rPr>
      </w:pPr>
      <w:r w:rsidRPr="00184C5B">
        <w:rPr>
          <w:rFonts w:ascii="Arial" w:eastAsia="Times New Roman" w:hAnsi="Arial" w:cs="Times New Roman"/>
          <w:sz w:val="18"/>
          <w:szCs w:val="20"/>
          <w:lang w:eastAsia="ar-SA"/>
        </w:rPr>
        <w:t>Drugie ubicie należy poprzedzić uzupełnieniem spoin i polać wodą.</w:t>
      </w:r>
    </w:p>
    <w:p w:rsidR="00184C5B" w:rsidRPr="00184C5B" w:rsidRDefault="00184C5B" w:rsidP="00184C5B">
      <w:pPr>
        <w:suppressAutoHyphens/>
        <w:overflowPunct w:val="0"/>
        <w:autoSpaceDE w:val="0"/>
        <w:spacing w:after="0" w:line="240" w:lineRule="auto"/>
        <w:jc w:val="both"/>
        <w:textAlignment w:val="baseline"/>
        <w:rPr>
          <w:rFonts w:ascii="Arial" w:eastAsia="Times New Roman" w:hAnsi="Arial" w:cs="Times New Roman"/>
          <w:sz w:val="18"/>
          <w:szCs w:val="20"/>
          <w:lang w:eastAsia="ar-SA"/>
        </w:rPr>
      </w:pPr>
      <w:r w:rsidRPr="00184C5B">
        <w:rPr>
          <w:rFonts w:ascii="Arial" w:eastAsia="Times New Roman" w:hAnsi="Arial" w:cs="Times New Roman"/>
          <w:sz w:val="18"/>
          <w:szCs w:val="20"/>
          <w:lang w:eastAsia="ar-SA"/>
        </w:rPr>
        <w:t>Trzecie ubicie ma na celu doprowadzenie nawierzchni kostkowej do wymaganego przekroju poprzecznego i podłużnego jezdni. Zamiast trzeciego ubijania można stosować wałowanie walcem o masie do 10 t - najpierw w kierunku podłużnym, postępując od krawężników w kierunku osi, a następnie w kierunku poprzecznym.</w:t>
      </w:r>
    </w:p>
    <w:p w:rsidR="00184C5B" w:rsidRPr="00184C5B" w:rsidRDefault="00184C5B" w:rsidP="00184C5B">
      <w:pPr>
        <w:numPr>
          <w:ilvl w:val="0"/>
          <w:numId w:val="94"/>
        </w:numPr>
        <w:tabs>
          <w:tab w:val="left" w:pos="283"/>
        </w:tabs>
        <w:suppressAutoHyphens/>
        <w:overflowPunct w:val="0"/>
        <w:autoSpaceDE w:val="0"/>
        <w:autoSpaceDN w:val="0"/>
        <w:adjustRightInd w:val="0"/>
        <w:spacing w:after="0" w:line="240" w:lineRule="auto"/>
        <w:jc w:val="both"/>
        <w:textAlignment w:val="baseline"/>
        <w:rPr>
          <w:rFonts w:ascii="Arial" w:eastAsia="Times New Roman" w:hAnsi="Arial" w:cs="Times New Roman"/>
          <w:sz w:val="18"/>
          <w:szCs w:val="20"/>
          <w:lang w:eastAsia="ar-SA"/>
        </w:rPr>
      </w:pPr>
      <w:r w:rsidRPr="00184C5B">
        <w:rPr>
          <w:rFonts w:ascii="Arial" w:eastAsia="Times New Roman" w:hAnsi="Arial" w:cs="Times New Roman"/>
          <w:sz w:val="18"/>
          <w:szCs w:val="20"/>
          <w:lang w:eastAsia="ar-SA"/>
        </w:rPr>
        <w:t>Kostkę na podsypce żwirowo-cementowej przy wypełnianiu spoin zaprawą cementowo-piaskową, należy ubijać dwukrotnie.</w:t>
      </w:r>
    </w:p>
    <w:p w:rsidR="00184C5B" w:rsidRPr="00184C5B" w:rsidRDefault="00184C5B" w:rsidP="00184C5B">
      <w:pPr>
        <w:suppressAutoHyphens/>
        <w:overflowPunct w:val="0"/>
        <w:autoSpaceDE w:val="0"/>
        <w:spacing w:after="0" w:line="240" w:lineRule="auto"/>
        <w:jc w:val="both"/>
        <w:textAlignment w:val="baseline"/>
        <w:rPr>
          <w:rFonts w:ascii="Arial" w:eastAsia="Times New Roman" w:hAnsi="Arial" w:cs="Times New Roman"/>
          <w:sz w:val="18"/>
          <w:szCs w:val="20"/>
          <w:lang w:eastAsia="ar-SA"/>
        </w:rPr>
      </w:pPr>
      <w:r w:rsidRPr="00184C5B">
        <w:rPr>
          <w:rFonts w:ascii="Arial" w:eastAsia="Times New Roman" w:hAnsi="Arial" w:cs="Times New Roman"/>
          <w:sz w:val="18"/>
          <w:szCs w:val="20"/>
          <w:lang w:eastAsia="ar-SA"/>
        </w:rPr>
        <w:t>Pierwsze mocne ubicie powinno nastąpić przed zalaniem spoin i spowodować obniżenie kostek do wymaganej niwelety.</w:t>
      </w:r>
    </w:p>
    <w:p w:rsidR="00184C5B" w:rsidRPr="00184C5B" w:rsidRDefault="00184C5B" w:rsidP="00184C5B">
      <w:pPr>
        <w:suppressAutoHyphens/>
        <w:overflowPunct w:val="0"/>
        <w:autoSpaceDE w:val="0"/>
        <w:spacing w:after="0" w:line="240" w:lineRule="auto"/>
        <w:jc w:val="both"/>
        <w:textAlignment w:val="baseline"/>
        <w:rPr>
          <w:rFonts w:ascii="Arial" w:eastAsia="Times New Roman" w:hAnsi="Arial" w:cs="Times New Roman"/>
          <w:sz w:val="18"/>
          <w:szCs w:val="20"/>
          <w:lang w:eastAsia="ar-SA"/>
        </w:rPr>
      </w:pPr>
      <w:r w:rsidRPr="00184C5B">
        <w:rPr>
          <w:rFonts w:ascii="Arial" w:eastAsia="Times New Roman" w:hAnsi="Arial" w:cs="Times New Roman"/>
          <w:sz w:val="18"/>
          <w:szCs w:val="20"/>
          <w:lang w:eastAsia="ar-SA"/>
        </w:rPr>
        <w:t>Drugie - lekkie ubicie, ma na celu doprowadzenie ubijanej powierzchni kostek do wymaganego przekroju poprzecznego jezdni. Drugi ubicie następuje bezpośrednio po zalaniu spoin zaprawą cementowo-piaskową. Zamiast drugiego ubijania można stosować wibratory płytowe lub lekkie walce wibracyjne.</w:t>
      </w:r>
    </w:p>
    <w:p w:rsidR="00184C5B" w:rsidRPr="00184C5B" w:rsidRDefault="00184C5B" w:rsidP="00184C5B">
      <w:pPr>
        <w:numPr>
          <w:ilvl w:val="0"/>
          <w:numId w:val="95"/>
        </w:numPr>
        <w:tabs>
          <w:tab w:val="left" w:pos="283"/>
        </w:tabs>
        <w:suppressAutoHyphens/>
        <w:overflowPunct w:val="0"/>
        <w:autoSpaceDE w:val="0"/>
        <w:autoSpaceDN w:val="0"/>
        <w:adjustRightInd w:val="0"/>
        <w:spacing w:after="0" w:line="240" w:lineRule="auto"/>
        <w:jc w:val="both"/>
        <w:textAlignment w:val="baseline"/>
        <w:rPr>
          <w:rFonts w:ascii="Arial" w:eastAsia="Times New Roman" w:hAnsi="Arial" w:cs="Times New Roman"/>
          <w:sz w:val="18"/>
          <w:szCs w:val="20"/>
          <w:lang w:eastAsia="ar-SA"/>
        </w:rPr>
      </w:pPr>
      <w:r w:rsidRPr="00184C5B">
        <w:rPr>
          <w:rFonts w:ascii="Arial" w:eastAsia="Times New Roman" w:hAnsi="Arial" w:cs="Times New Roman"/>
          <w:sz w:val="18"/>
          <w:szCs w:val="20"/>
          <w:lang w:eastAsia="ar-SA"/>
        </w:rPr>
        <w:t>Kostkę na podsypce żwirowej przy wypełnieniu spoin masą zalewową należy ubijać trzykrotnie. Spoiny zalewa się po całkowitym trzykrotnym ubiciu nawierzchni.</w:t>
      </w:r>
    </w:p>
    <w:p w:rsidR="00184C5B" w:rsidRPr="00184C5B" w:rsidRDefault="00184C5B" w:rsidP="00184C5B">
      <w:pPr>
        <w:suppressAutoHyphens/>
        <w:overflowPunct w:val="0"/>
        <w:autoSpaceDE w:val="0"/>
        <w:spacing w:after="0" w:line="240" w:lineRule="auto"/>
        <w:jc w:val="both"/>
        <w:textAlignment w:val="baseline"/>
        <w:rPr>
          <w:rFonts w:ascii="Arial" w:eastAsia="Times New Roman" w:hAnsi="Arial" w:cs="Times New Roman"/>
          <w:sz w:val="18"/>
          <w:szCs w:val="20"/>
          <w:lang w:eastAsia="ar-SA"/>
        </w:rPr>
      </w:pPr>
      <w:r w:rsidRPr="00184C5B">
        <w:rPr>
          <w:rFonts w:ascii="Arial" w:eastAsia="Times New Roman" w:hAnsi="Arial" w:cs="Times New Roman"/>
          <w:sz w:val="18"/>
          <w:szCs w:val="20"/>
          <w:lang w:eastAsia="ar-SA"/>
        </w:rPr>
        <w:t>Kostki, które pękną podczas ubijania powinny być wymienione na całe. Ostatni rząd kostek na zakończenie działki roboczej, przy ubijaniu należy zabezpieczyć przed przesunięciem za pomocą np. belki drewnianej umocowanej szpilkami stalowymi w podłożu.</w:t>
      </w:r>
    </w:p>
    <w:p w:rsidR="00184C5B" w:rsidRPr="00184C5B" w:rsidRDefault="00184C5B" w:rsidP="00184C5B">
      <w:pPr>
        <w:suppressAutoHyphens/>
        <w:overflowPunct w:val="0"/>
        <w:autoSpaceDE w:val="0"/>
        <w:spacing w:before="120" w:after="0" w:line="240" w:lineRule="auto"/>
        <w:jc w:val="both"/>
        <w:textAlignment w:val="baseline"/>
        <w:rPr>
          <w:rFonts w:ascii="Arial" w:eastAsia="Times New Roman" w:hAnsi="Arial" w:cs="Times New Roman"/>
          <w:sz w:val="18"/>
          <w:szCs w:val="20"/>
          <w:lang w:eastAsia="ar-SA"/>
        </w:rPr>
      </w:pPr>
      <w:r w:rsidRPr="00184C5B">
        <w:rPr>
          <w:rFonts w:ascii="Arial" w:eastAsia="Times New Roman" w:hAnsi="Arial" w:cs="Times New Roman"/>
          <w:b/>
          <w:sz w:val="18"/>
          <w:szCs w:val="20"/>
          <w:lang w:eastAsia="ar-SA"/>
        </w:rPr>
        <w:t xml:space="preserve">5.5.6. </w:t>
      </w:r>
      <w:r w:rsidRPr="00184C5B">
        <w:rPr>
          <w:rFonts w:ascii="Arial" w:eastAsia="Times New Roman" w:hAnsi="Arial" w:cs="Times New Roman"/>
          <w:sz w:val="18"/>
          <w:szCs w:val="20"/>
          <w:lang w:eastAsia="ar-SA"/>
        </w:rPr>
        <w:t>Wypełnienie spoin</w:t>
      </w:r>
    </w:p>
    <w:p w:rsidR="00184C5B" w:rsidRPr="00184C5B" w:rsidRDefault="00184C5B" w:rsidP="00184C5B">
      <w:pPr>
        <w:suppressAutoHyphens/>
        <w:overflowPunct w:val="0"/>
        <w:autoSpaceDE w:val="0"/>
        <w:spacing w:before="120" w:after="0" w:line="240" w:lineRule="auto"/>
        <w:jc w:val="both"/>
        <w:textAlignment w:val="baseline"/>
        <w:rPr>
          <w:rFonts w:ascii="Arial" w:eastAsia="Times New Roman" w:hAnsi="Arial" w:cs="Times New Roman"/>
          <w:sz w:val="18"/>
          <w:szCs w:val="20"/>
          <w:lang w:eastAsia="ar-SA"/>
        </w:rPr>
      </w:pPr>
      <w:r w:rsidRPr="00184C5B">
        <w:rPr>
          <w:rFonts w:ascii="Arial" w:eastAsia="Times New Roman" w:hAnsi="Arial" w:cs="Times New Roman"/>
          <w:sz w:val="18"/>
          <w:szCs w:val="20"/>
          <w:lang w:eastAsia="ar-SA"/>
        </w:rPr>
        <w:t xml:space="preserve">Zaprawę cementowo-piaskową można stosować przy nawierzchniach z kostki każdego typu układanej na podsypce cementowo-żwirowej. Bitumiczną masę zalewową należy stosować przy nawierzchniach z kostki nieregularnej układanej </w:t>
      </w:r>
      <w:r w:rsidRPr="00184C5B">
        <w:rPr>
          <w:rFonts w:ascii="Arial" w:eastAsia="Times New Roman" w:hAnsi="Arial" w:cs="Times New Roman"/>
          <w:sz w:val="18"/>
          <w:szCs w:val="20"/>
          <w:lang w:eastAsia="ar-SA"/>
        </w:rPr>
        <w:lastRenderedPageBreak/>
        <w:t>na podsypce bitumiczno-żwirowej, żwirowej lub piaskowej. Wypełnienie spoin piaskiem można stosować przy nawierzchniach z kostki nieregularnej układanej na podsypce żwirowej lub piaskowej.</w:t>
      </w:r>
    </w:p>
    <w:p w:rsidR="00184C5B" w:rsidRPr="00184C5B" w:rsidRDefault="00184C5B" w:rsidP="00184C5B">
      <w:pPr>
        <w:suppressAutoHyphens/>
        <w:overflowPunct w:val="0"/>
        <w:autoSpaceDE w:val="0"/>
        <w:spacing w:after="0" w:line="240" w:lineRule="auto"/>
        <w:jc w:val="both"/>
        <w:textAlignment w:val="baseline"/>
        <w:rPr>
          <w:rFonts w:ascii="Arial" w:eastAsia="Times New Roman" w:hAnsi="Arial" w:cs="Times New Roman"/>
          <w:sz w:val="18"/>
          <w:szCs w:val="20"/>
          <w:lang w:eastAsia="ar-SA"/>
        </w:rPr>
      </w:pPr>
      <w:r w:rsidRPr="00184C5B">
        <w:rPr>
          <w:rFonts w:ascii="Arial" w:eastAsia="Times New Roman" w:hAnsi="Arial" w:cs="Times New Roman"/>
          <w:sz w:val="18"/>
          <w:szCs w:val="20"/>
          <w:lang w:eastAsia="ar-SA"/>
        </w:rPr>
        <w:t>Wypełnienie spoin zaprawą cementowo-piaskową powinno być wykonane z zachowaniem następujących wymagań:</w:t>
      </w:r>
    </w:p>
    <w:p w:rsidR="00184C5B" w:rsidRPr="00184C5B" w:rsidRDefault="00184C5B" w:rsidP="00184C5B">
      <w:pPr>
        <w:numPr>
          <w:ilvl w:val="0"/>
          <w:numId w:val="25"/>
        </w:numPr>
        <w:tabs>
          <w:tab w:val="left" w:pos="566"/>
        </w:tabs>
        <w:suppressAutoHyphens/>
        <w:overflowPunct w:val="0"/>
        <w:autoSpaceDE w:val="0"/>
        <w:autoSpaceDN w:val="0"/>
        <w:adjustRightInd w:val="0"/>
        <w:spacing w:after="0" w:line="240" w:lineRule="auto"/>
        <w:jc w:val="both"/>
        <w:textAlignment w:val="baseline"/>
        <w:rPr>
          <w:rFonts w:ascii="Arial" w:eastAsia="Times New Roman" w:hAnsi="Arial" w:cs="Times New Roman"/>
          <w:sz w:val="18"/>
          <w:szCs w:val="20"/>
          <w:lang w:eastAsia="ar-SA"/>
        </w:rPr>
      </w:pPr>
      <w:r w:rsidRPr="00184C5B">
        <w:rPr>
          <w:rFonts w:ascii="Arial" w:eastAsia="Times New Roman" w:hAnsi="Arial" w:cs="Times New Roman"/>
          <w:sz w:val="18"/>
          <w:szCs w:val="20"/>
          <w:lang w:eastAsia="ar-SA"/>
        </w:rPr>
        <w:t>piasek powinien odpowiadać wymaganiom wg pkt 2.5,</w:t>
      </w:r>
    </w:p>
    <w:p w:rsidR="00184C5B" w:rsidRPr="00184C5B" w:rsidRDefault="00184C5B" w:rsidP="00184C5B">
      <w:pPr>
        <w:numPr>
          <w:ilvl w:val="0"/>
          <w:numId w:val="25"/>
        </w:numPr>
        <w:tabs>
          <w:tab w:val="left" w:pos="566"/>
        </w:tabs>
        <w:suppressAutoHyphens/>
        <w:overflowPunct w:val="0"/>
        <w:autoSpaceDE w:val="0"/>
        <w:autoSpaceDN w:val="0"/>
        <w:adjustRightInd w:val="0"/>
        <w:spacing w:after="0" w:line="240" w:lineRule="auto"/>
        <w:jc w:val="both"/>
        <w:textAlignment w:val="baseline"/>
        <w:rPr>
          <w:rFonts w:ascii="Arial" w:eastAsia="Times New Roman" w:hAnsi="Arial" w:cs="Times New Roman"/>
          <w:sz w:val="18"/>
          <w:szCs w:val="20"/>
          <w:lang w:eastAsia="ar-SA"/>
        </w:rPr>
      </w:pPr>
      <w:r w:rsidRPr="00184C5B">
        <w:rPr>
          <w:rFonts w:ascii="Arial" w:eastAsia="Times New Roman" w:hAnsi="Arial" w:cs="Times New Roman"/>
          <w:sz w:val="18"/>
          <w:szCs w:val="20"/>
          <w:lang w:eastAsia="ar-SA"/>
        </w:rPr>
        <w:t>cement powinien odpowiadać wymaganiom wg pkt 2.4,</w:t>
      </w:r>
    </w:p>
    <w:p w:rsidR="00184C5B" w:rsidRPr="00184C5B" w:rsidRDefault="00184C5B" w:rsidP="00184C5B">
      <w:pPr>
        <w:numPr>
          <w:ilvl w:val="0"/>
          <w:numId w:val="25"/>
        </w:numPr>
        <w:tabs>
          <w:tab w:val="left" w:pos="566"/>
        </w:tabs>
        <w:suppressAutoHyphens/>
        <w:overflowPunct w:val="0"/>
        <w:autoSpaceDE w:val="0"/>
        <w:autoSpaceDN w:val="0"/>
        <w:adjustRightInd w:val="0"/>
        <w:spacing w:after="0" w:line="240" w:lineRule="auto"/>
        <w:jc w:val="both"/>
        <w:textAlignment w:val="baseline"/>
        <w:rPr>
          <w:rFonts w:ascii="Arial" w:eastAsia="Times New Roman" w:hAnsi="Arial" w:cs="Times New Roman"/>
          <w:sz w:val="18"/>
          <w:szCs w:val="20"/>
          <w:lang w:eastAsia="ar-SA"/>
        </w:rPr>
      </w:pPr>
      <w:r w:rsidRPr="00184C5B">
        <w:rPr>
          <w:rFonts w:ascii="Arial" w:eastAsia="Times New Roman" w:hAnsi="Arial" w:cs="Times New Roman"/>
          <w:sz w:val="18"/>
          <w:szCs w:val="20"/>
          <w:lang w:eastAsia="ar-SA"/>
        </w:rPr>
        <w:t>wytrzymałość zaprawy na ściskanie powinna wynosić nie mniej niż 30 MPa,</w:t>
      </w:r>
    </w:p>
    <w:p w:rsidR="00184C5B" w:rsidRPr="00184C5B" w:rsidRDefault="00184C5B" w:rsidP="00184C5B">
      <w:pPr>
        <w:numPr>
          <w:ilvl w:val="0"/>
          <w:numId w:val="25"/>
        </w:numPr>
        <w:tabs>
          <w:tab w:val="left" w:pos="566"/>
        </w:tabs>
        <w:suppressAutoHyphens/>
        <w:overflowPunct w:val="0"/>
        <w:autoSpaceDE w:val="0"/>
        <w:autoSpaceDN w:val="0"/>
        <w:adjustRightInd w:val="0"/>
        <w:spacing w:after="0" w:line="240" w:lineRule="auto"/>
        <w:jc w:val="both"/>
        <w:textAlignment w:val="baseline"/>
        <w:rPr>
          <w:rFonts w:ascii="Arial" w:eastAsia="Times New Roman" w:hAnsi="Arial" w:cs="Times New Roman"/>
          <w:sz w:val="18"/>
          <w:szCs w:val="20"/>
          <w:lang w:eastAsia="ar-SA"/>
        </w:rPr>
      </w:pPr>
      <w:r w:rsidRPr="00184C5B">
        <w:rPr>
          <w:rFonts w:ascii="Arial" w:eastAsia="Times New Roman" w:hAnsi="Arial" w:cs="Times New Roman"/>
          <w:sz w:val="18"/>
          <w:szCs w:val="20"/>
          <w:lang w:eastAsia="ar-SA"/>
        </w:rPr>
        <w:t>przed rozpoczęciem zalewania kostka powinna być oczyszczona i dobrze zwilżona wodą z dodatkiem 1% cementu w stosunku objętościowym,</w:t>
      </w:r>
    </w:p>
    <w:p w:rsidR="00184C5B" w:rsidRPr="00184C5B" w:rsidRDefault="00184C5B" w:rsidP="00184C5B">
      <w:pPr>
        <w:numPr>
          <w:ilvl w:val="0"/>
          <w:numId w:val="50"/>
        </w:numPr>
        <w:tabs>
          <w:tab w:val="left" w:pos="567"/>
        </w:tabs>
        <w:suppressAutoHyphens/>
        <w:overflowPunct w:val="0"/>
        <w:autoSpaceDE w:val="0"/>
        <w:autoSpaceDN w:val="0"/>
        <w:adjustRightInd w:val="0"/>
        <w:spacing w:after="0" w:line="240" w:lineRule="auto"/>
        <w:jc w:val="both"/>
        <w:textAlignment w:val="baseline"/>
        <w:rPr>
          <w:rFonts w:ascii="Arial" w:eastAsia="Times New Roman" w:hAnsi="Arial" w:cs="Times New Roman"/>
          <w:sz w:val="18"/>
          <w:szCs w:val="20"/>
          <w:lang w:eastAsia="ar-SA"/>
        </w:rPr>
      </w:pPr>
      <w:r w:rsidRPr="00184C5B">
        <w:rPr>
          <w:rFonts w:ascii="Arial" w:eastAsia="Times New Roman" w:hAnsi="Arial" w:cs="Times New Roman"/>
          <w:sz w:val="18"/>
          <w:szCs w:val="20"/>
          <w:lang w:eastAsia="ar-SA"/>
        </w:rPr>
        <w:t>głębokość wypełnienia spoin zaprawą cementowo-piaskową powinna wynosić około  5 cm,</w:t>
      </w:r>
    </w:p>
    <w:p w:rsidR="00184C5B" w:rsidRPr="00184C5B" w:rsidRDefault="00184C5B" w:rsidP="00184C5B">
      <w:pPr>
        <w:numPr>
          <w:ilvl w:val="0"/>
          <w:numId w:val="50"/>
        </w:numPr>
        <w:tabs>
          <w:tab w:val="left" w:pos="567"/>
        </w:tabs>
        <w:suppressAutoHyphens/>
        <w:overflowPunct w:val="0"/>
        <w:autoSpaceDE w:val="0"/>
        <w:autoSpaceDN w:val="0"/>
        <w:adjustRightInd w:val="0"/>
        <w:spacing w:after="0" w:line="240" w:lineRule="auto"/>
        <w:jc w:val="both"/>
        <w:textAlignment w:val="baseline"/>
        <w:rPr>
          <w:rFonts w:ascii="Arial" w:eastAsia="Times New Roman" w:hAnsi="Arial" w:cs="Times New Roman"/>
          <w:sz w:val="18"/>
          <w:szCs w:val="20"/>
          <w:lang w:eastAsia="ar-SA"/>
        </w:rPr>
      </w:pPr>
      <w:r w:rsidRPr="00184C5B">
        <w:rPr>
          <w:rFonts w:ascii="Arial" w:eastAsia="Times New Roman" w:hAnsi="Arial" w:cs="Times New Roman"/>
          <w:sz w:val="18"/>
          <w:szCs w:val="20"/>
          <w:lang w:eastAsia="ar-SA"/>
        </w:rPr>
        <w:t>zaprawa cementowo-piaskowa powinna całkowicie wypełnić spoiny i tworzyć monolit z kostką.</w:t>
      </w:r>
    </w:p>
    <w:p w:rsidR="00184C5B" w:rsidRPr="00184C5B" w:rsidRDefault="00184C5B" w:rsidP="00184C5B">
      <w:pPr>
        <w:numPr>
          <w:ilvl w:val="0"/>
          <w:numId w:val="25"/>
        </w:numPr>
        <w:suppressAutoHyphens/>
        <w:overflowPunct w:val="0"/>
        <w:autoSpaceDE w:val="0"/>
        <w:autoSpaceDN w:val="0"/>
        <w:adjustRightInd w:val="0"/>
        <w:spacing w:after="0" w:line="240" w:lineRule="auto"/>
        <w:ind w:left="283"/>
        <w:jc w:val="both"/>
        <w:textAlignment w:val="baseline"/>
        <w:rPr>
          <w:rFonts w:ascii="Arial" w:eastAsia="Times New Roman" w:hAnsi="Arial" w:cs="Times New Roman"/>
          <w:sz w:val="18"/>
          <w:szCs w:val="20"/>
          <w:lang w:eastAsia="ar-SA"/>
        </w:rPr>
      </w:pPr>
      <w:r w:rsidRPr="00184C5B">
        <w:rPr>
          <w:rFonts w:ascii="Arial" w:eastAsia="Times New Roman" w:hAnsi="Arial" w:cs="Times New Roman"/>
          <w:sz w:val="18"/>
          <w:szCs w:val="20"/>
          <w:lang w:eastAsia="ar-SA"/>
        </w:rPr>
        <w:t>Wypełnienie spoin masą zalewową powinno być wykonane z zachowaniem następujących wymagań:</w:t>
      </w:r>
    </w:p>
    <w:p w:rsidR="00184C5B" w:rsidRPr="00184C5B" w:rsidRDefault="00184C5B" w:rsidP="00184C5B">
      <w:pPr>
        <w:numPr>
          <w:ilvl w:val="0"/>
          <w:numId w:val="25"/>
        </w:numPr>
        <w:tabs>
          <w:tab w:val="left" w:pos="566"/>
        </w:tabs>
        <w:suppressAutoHyphens/>
        <w:overflowPunct w:val="0"/>
        <w:autoSpaceDE w:val="0"/>
        <w:autoSpaceDN w:val="0"/>
        <w:adjustRightInd w:val="0"/>
        <w:spacing w:after="0" w:line="240" w:lineRule="auto"/>
        <w:jc w:val="both"/>
        <w:textAlignment w:val="baseline"/>
        <w:rPr>
          <w:rFonts w:ascii="Arial" w:eastAsia="Times New Roman" w:hAnsi="Arial" w:cs="Times New Roman"/>
          <w:sz w:val="18"/>
          <w:szCs w:val="20"/>
          <w:lang w:eastAsia="ar-SA"/>
        </w:rPr>
      </w:pPr>
      <w:r w:rsidRPr="00184C5B">
        <w:rPr>
          <w:rFonts w:ascii="Arial" w:eastAsia="Times New Roman" w:hAnsi="Arial" w:cs="Times New Roman"/>
          <w:sz w:val="18"/>
          <w:szCs w:val="20"/>
          <w:lang w:eastAsia="ar-SA"/>
        </w:rPr>
        <w:t>masa zalewowa powinna odpowiadać wymaganiom wg pkt 2.7,</w:t>
      </w:r>
    </w:p>
    <w:p w:rsidR="00184C5B" w:rsidRPr="00184C5B" w:rsidRDefault="00184C5B" w:rsidP="00184C5B">
      <w:pPr>
        <w:numPr>
          <w:ilvl w:val="0"/>
          <w:numId w:val="25"/>
        </w:numPr>
        <w:tabs>
          <w:tab w:val="left" w:pos="566"/>
        </w:tabs>
        <w:suppressAutoHyphens/>
        <w:overflowPunct w:val="0"/>
        <w:autoSpaceDE w:val="0"/>
        <w:autoSpaceDN w:val="0"/>
        <w:adjustRightInd w:val="0"/>
        <w:spacing w:after="0" w:line="240" w:lineRule="auto"/>
        <w:jc w:val="both"/>
        <w:textAlignment w:val="baseline"/>
        <w:rPr>
          <w:rFonts w:ascii="Arial" w:eastAsia="Times New Roman" w:hAnsi="Arial" w:cs="Times New Roman"/>
          <w:sz w:val="18"/>
          <w:szCs w:val="20"/>
          <w:lang w:eastAsia="ar-SA"/>
        </w:rPr>
      </w:pPr>
      <w:r w:rsidRPr="00184C5B">
        <w:rPr>
          <w:rFonts w:ascii="Arial" w:eastAsia="Times New Roman" w:hAnsi="Arial" w:cs="Times New Roman"/>
          <w:sz w:val="18"/>
          <w:szCs w:val="20"/>
          <w:lang w:eastAsia="ar-SA"/>
        </w:rPr>
        <w:t>spoiny przed zalaniem masą zalewową powinny być suche i dokładnie oczyszczone na głębokość około 5 cm,</w:t>
      </w:r>
    </w:p>
    <w:p w:rsidR="00184C5B" w:rsidRPr="00184C5B" w:rsidRDefault="00184C5B" w:rsidP="00184C5B">
      <w:pPr>
        <w:numPr>
          <w:ilvl w:val="0"/>
          <w:numId w:val="25"/>
        </w:numPr>
        <w:tabs>
          <w:tab w:val="left" w:pos="566"/>
        </w:tabs>
        <w:suppressAutoHyphens/>
        <w:overflowPunct w:val="0"/>
        <w:autoSpaceDE w:val="0"/>
        <w:autoSpaceDN w:val="0"/>
        <w:adjustRightInd w:val="0"/>
        <w:spacing w:after="0" w:line="240" w:lineRule="auto"/>
        <w:jc w:val="both"/>
        <w:textAlignment w:val="baseline"/>
        <w:rPr>
          <w:rFonts w:ascii="Arial" w:eastAsia="Times New Roman" w:hAnsi="Arial" w:cs="Times New Roman"/>
          <w:sz w:val="18"/>
          <w:szCs w:val="20"/>
          <w:lang w:eastAsia="ar-SA"/>
        </w:rPr>
      </w:pPr>
      <w:r w:rsidRPr="00184C5B">
        <w:rPr>
          <w:rFonts w:ascii="Arial" w:eastAsia="Times New Roman" w:hAnsi="Arial" w:cs="Times New Roman"/>
          <w:sz w:val="18"/>
          <w:szCs w:val="20"/>
          <w:lang w:eastAsia="ar-SA"/>
        </w:rPr>
        <w:t>bezpośrednio przed zalaniem masa powinna być podgrzana do temperatury od 150 do 180</w:t>
      </w:r>
      <w:r w:rsidRPr="00184C5B">
        <w:rPr>
          <w:rFonts w:ascii="Arial" w:eastAsia="Times New Roman" w:hAnsi="Arial" w:cs="Times New Roman"/>
          <w:sz w:val="18"/>
          <w:szCs w:val="20"/>
          <w:vertAlign w:val="superscript"/>
          <w:lang w:eastAsia="ar-SA"/>
        </w:rPr>
        <w:t>o</w:t>
      </w:r>
      <w:r w:rsidRPr="00184C5B">
        <w:rPr>
          <w:rFonts w:ascii="Arial" w:eastAsia="Times New Roman" w:hAnsi="Arial" w:cs="Times New Roman"/>
          <w:sz w:val="18"/>
          <w:szCs w:val="20"/>
          <w:lang w:eastAsia="ar-SA"/>
        </w:rPr>
        <w:t>C,</w:t>
      </w:r>
    </w:p>
    <w:p w:rsidR="00184C5B" w:rsidRPr="00184C5B" w:rsidRDefault="00184C5B" w:rsidP="00184C5B">
      <w:pPr>
        <w:numPr>
          <w:ilvl w:val="0"/>
          <w:numId w:val="25"/>
        </w:numPr>
        <w:tabs>
          <w:tab w:val="left" w:pos="566"/>
        </w:tabs>
        <w:suppressAutoHyphens/>
        <w:overflowPunct w:val="0"/>
        <w:autoSpaceDE w:val="0"/>
        <w:autoSpaceDN w:val="0"/>
        <w:adjustRightInd w:val="0"/>
        <w:spacing w:after="0" w:line="240" w:lineRule="auto"/>
        <w:jc w:val="both"/>
        <w:textAlignment w:val="baseline"/>
        <w:rPr>
          <w:rFonts w:ascii="Arial" w:eastAsia="Times New Roman" w:hAnsi="Arial" w:cs="Times New Roman"/>
          <w:sz w:val="18"/>
          <w:szCs w:val="20"/>
          <w:lang w:eastAsia="ar-SA"/>
        </w:rPr>
      </w:pPr>
      <w:r w:rsidRPr="00184C5B">
        <w:rPr>
          <w:rFonts w:ascii="Arial" w:eastAsia="Times New Roman" w:hAnsi="Arial" w:cs="Times New Roman"/>
          <w:sz w:val="18"/>
          <w:szCs w:val="20"/>
          <w:lang w:eastAsia="ar-SA"/>
        </w:rPr>
        <w:t>masa powinna dokładnie wypełniać spoiny i wykazywać dobrą przyczepność do kostek.</w:t>
      </w:r>
    </w:p>
    <w:p w:rsidR="00184C5B" w:rsidRPr="00184C5B" w:rsidRDefault="00184C5B" w:rsidP="00184C5B">
      <w:pPr>
        <w:numPr>
          <w:ilvl w:val="0"/>
          <w:numId w:val="25"/>
        </w:numPr>
        <w:suppressAutoHyphens/>
        <w:overflowPunct w:val="0"/>
        <w:autoSpaceDE w:val="0"/>
        <w:autoSpaceDN w:val="0"/>
        <w:adjustRightInd w:val="0"/>
        <w:spacing w:after="0" w:line="240" w:lineRule="auto"/>
        <w:ind w:left="283"/>
        <w:jc w:val="both"/>
        <w:textAlignment w:val="baseline"/>
        <w:rPr>
          <w:rFonts w:ascii="Arial" w:eastAsia="Times New Roman" w:hAnsi="Arial" w:cs="Times New Roman"/>
          <w:sz w:val="18"/>
          <w:szCs w:val="20"/>
          <w:lang w:eastAsia="ar-SA"/>
        </w:rPr>
      </w:pPr>
      <w:r w:rsidRPr="00184C5B">
        <w:rPr>
          <w:rFonts w:ascii="Arial" w:eastAsia="Times New Roman" w:hAnsi="Arial" w:cs="Times New Roman"/>
          <w:sz w:val="18"/>
          <w:szCs w:val="20"/>
          <w:lang w:eastAsia="ar-SA"/>
        </w:rPr>
        <w:t>Wypełnianie spoin przez zamulanie piaskiem powinno być wykonane z zachowaniem następujących wymagań:</w:t>
      </w:r>
    </w:p>
    <w:p w:rsidR="00184C5B" w:rsidRPr="00184C5B" w:rsidRDefault="00184C5B" w:rsidP="00184C5B">
      <w:pPr>
        <w:numPr>
          <w:ilvl w:val="0"/>
          <w:numId w:val="25"/>
        </w:numPr>
        <w:tabs>
          <w:tab w:val="left" w:pos="566"/>
        </w:tabs>
        <w:suppressAutoHyphens/>
        <w:overflowPunct w:val="0"/>
        <w:autoSpaceDE w:val="0"/>
        <w:autoSpaceDN w:val="0"/>
        <w:adjustRightInd w:val="0"/>
        <w:spacing w:after="0" w:line="240" w:lineRule="auto"/>
        <w:jc w:val="both"/>
        <w:textAlignment w:val="baseline"/>
        <w:rPr>
          <w:rFonts w:ascii="Arial" w:eastAsia="Times New Roman" w:hAnsi="Arial" w:cs="Times New Roman"/>
          <w:sz w:val="18"/>
          <w:szCs w:val="20"/>
          <w:lang w:eastAsia="ar-SA"/>
        </w:rPr>
      </w:pPr>
      <w:r w:rsidRPr="00184C5B">
        <w:rPr>
          <w:rFonts w:ascii="Arial" w:eastAsia="Times New Roman" w:hAnsi="Arial" w:cs="Times New Roman"/>
          <w:sz w:val="18"/>
          <w:szCs w:val="20"/>
          <w:lang w:eastAsia="ar-SA"/>
        </w:rPr>
        <w:t>piasek powinien odpowiadać wymaganiom wg pkt 2.5,</w:t>
      </w:r>
    </w:p>
    <w:p w:rsidR="00184C5B" w:rsidRPr="00184C5B" w:rsidRDefault="00184C5B" w:rsidP="00184C5B">
      <w:pPr>
        <w:numPr>
          <w:ilvl w:val="0"/>
          <w:numId w:val="25"/>
        </w:numPr>
        <w:tabs>
          <w:tab w:val="left" w:pos="566"/>
        </w:tabs>
        <w:suppressAutoHyphens/>
        <w:overflowPunct w:val="0"/>
        <w:autoSpaceDE w:val="0"/>
        <w:autoSpaceDN w:val="0"/>
        <w:adjustRightInd w:val="0"/>
        <w:spacing w:after="0" w:line="240" w:lineRule="auto"/>
        <w:jc w:val="both"/>
        <w:textAlignment w:val="baseline"/>
        <w:rPr>
          <w:rFonts w:ascii="Arial" w:eastAsia="Times New Roman" w:hAnsi="Arial" w:cs="Times New Roman"/>
          <w:sz w:val="18"/>
          <w:szCs w:val="20"/>
          <w:lang w:eastAsia="ar-SA"/>
        </w:rPr>
      </w:pPr>
      <w:r w:rsidRPr="00184C5B">
        <w:rPr>
          <w:rFonts w:ascii="Arial" w:eastAsia="Times New Roman" w:hAnsi="Arial" w:cs="Times New Roman"/>
          <w:sz w:val="18"/>
          <w:szCs w:val="20"/>
          <w:lang w:eastAsia="ar-SA"/>
        </w:rPr>
        <w:t>w czasie zamulania piasek powinien być obficie polewany wodą, aby wypełnił całkowicie spoiny.</w:t>
      </w:r>
    </w:p>
    <w:p w:rsidR="00184C5B" w:rsidRPr="00184C5B" w:rsidRDefault="00184C5B" w:rsidP="00184C5B">
      <w:pPr>
        <w:keepNext/>
        <w:numPr>
          <w:ilvl w:val="0"/>
          <w:numId w:val="25"/>
        </w:numPr>
        <w:suppressAutoHyphens/>
        <w:overflowPunct w:val="0"/>
        <w:autoSpaceDE w:val="0"/>
        <w:autoSpaceDN w:val="0"/>
        <w:adjustRightInd w:val="0"/>
        <w:spacing w:before="120" w:after="120" w:line="240" w:lineRule="auto"/>
        <w:ind w:left="283"/>
        <w:jc w:val="both"/>
        <w:textAlignment w:val="baseline"/>
        <w:outlineLvl w:val="1"/>
        <w:rPr>
          <w:rFonts w:ascii="Arial" w:eastAsia="Times New Roman" w:hAnsi="Arial" w:cs="Times New Roman"/>
          <w:b/>
          <w:sz w:val="18"/>
          <w:szCs w:val="20"/>
          <w:lang w:eastAsia="ar-SA"/>
        </w:rPr>
      </w:pPr>
      <w:r w:rsidRPr="00184C5B">
        <w:rPr>
          <w:rFonts w:ascii="Arial" w:eastAsia="Times New Roman" w:hAnsi="Arial" w:cs="Times New Roman"/>
          <w:b/>
          <w:sz w:val="18"/>
          <w:szCs w:val="20"/>
          <w:lang w:eastAsia="ar-SA"/>
        </w:rPr>
        <w:t>5.6. Pielęgnacja nawierzchni</w:t>
      </w:r>
    </w:p>
    <w:p w:rsidR="00184C5B" w:rsidRPr="00184C5B" w:rsidRDefault="00184C5B" w:rsidP="00184C5B">
      <w:pPr>
        <w:numPr>
          <w:ilvl w:val="0"/>
          <w:numId w:val="25"/>
        </w:numPr>
        <w:suppressAutoHyphens/>
        <w:overflowPunct w:val="0"/>
        <w:autoSpaceDE w:val="0"/>
        <w:autoSpaceDN w:val="0"/>
        <w:adjustRightInd w:val="0"/>
        <w:spacing w:after="0" w:line="240" w:lineRule="auto"/>
        <w:ind w:left="283"/>
        <w:jc w:val="both"/>
        <w:textAlignment w:val="baseline"/>
        <w:rPr>
          <w:rFonts w:ascii="Arial" w:eastAsia="Times New Roman" w:hAnsi="Arial" w:cs="Times New Roman"/>
          <w:sz w:val="18"/>
          <w:szCs w:val="20"/>
          <w:lang w:eastAsia="ar-SA"/>
        </w:rPr>
      </w:pPr>
      <w:r w:rsidRPr="00184C5B">
        <w:rPr>
          <w:rFonts w:ascii="Arial" w:eastAsia="Times New Roman" w:hAnsi="Arial" w:cs="Times New Roman"/>
          <w:sz w:val="18"/>
          <w:szCs w:val="20"/>
          <w:lang w:eastAsia="ar-SA"/>
        </w:rPr>
        <w:t>Sposób pielęgnacji nawierzchni zależy od rodzaju wypełnienia spoin i od rodzaju podsypki.</w:t>
      </w:r>
    </w:p>
    <w:p w:rsidR="00184C5B" w:rsidRPr="00184C5B" w:rsidRDefault="00184C5B" w:rsidP="00184C5B">
      <w:pPr>
        <w:numPr>
          <w:ilvl w:val="0"/>
          <w:numId w:val="25"/>
        </w:numPr>
        <w:suppressAutoHyphens/>
        <w:overflowPunct w:val="0"/>
        <w:autoSpaceDE w:val="0"/>
        <w:autoSpaceDN w:val="0"/>
        <w:adjustRightInd w:val="0"/>
        <w:spacing w:after="0" w:line="240" w:lineRule="auto"/>
        <w:ind w:left="283"/>
        <w:jc w:val="both"/>
        <w:textAlignment w:val="baseline"/>
        <w:rPr>
          <w:rFonts w:ascii="Arial" w:eastAsia="Times New Roman" w:hAnsi="Arial" w:cs="Times New Roman"/>
          <w:sz w:val="18"/>
          <w:szCs w:val="20"/>
          <w:lang w:eastAsia="ar-SA"/>
        </w:rPr>
      </w:pPr>
      <w:r w:rsidRPr="00184C5B">
        <w:rPr>
          <w:rFonts w:ascii="Arial" w:eastAsia="Times New Roman" w:hAnsi="Arial" w:cs="Times New Roman"/>
          <w:sz w:val="18"/>
          <w:szCs w:val="20"/>
          <w:lang w:eastAsia="ar-SA"/>
        </w:rPr>
        <w:t>Pielęgnacja nawierzchni kostkowej, której spoiny są wypełnione zaprawą cementowo-piaskową polega na polaniu nawierzchni wodą w kilka godzin po zalaniu spoin i utrzymaniu jej w stałej wilgotności przez okres jednej doby. Następnie nawierzchnię należy przykryć piaskiem i utrzymywać w stałej wilgotności przez okres 7 dni. Po upływie od 2 do 3 tygodni - w zależności od warunków atmosferycznych, nawierzchnię należy oczyścić dokładnie z piasku i można oddać do ruchu.</w:t>
      </w:r>
    </w:p>
    <w:p w:rsidR="00184C5B" w:rsidRPr="00184C5B" w:rsidRDefault="00184C5B" w:rsidP="00184C5B">
      <w:pPr>
        <w:numPr>
          <w:ilvl w:val="0"/>
          <w:numId w:val="25"/>
        </w:numPr>
        <w:suppressAutoHyphens/>
        <w:overflowPunct w:val="0"/>
        <w:autoSpaceDE w:val="0"/>
        <w:autoSpaceDN w:val="0"/>
        <w:adjustRightInd w:val="0"/>
        <w:spacing w:after="0" w:line="240" w:lineRule="auto"/>
        <w:ind w:left="283"/>
        <w:jc w:val="both"/>
        <w:textAlignment w:val="baseline"/>
        <w:rPr>
          <w:rFonts w:ascii="Arial" w:eastAsia="Times New Roman" w:hAnsi="Arial" w:cs="Times New Roman"/>
          <w:sz w:val="18"/>
          <w:szCs w:val="20"/>
          <w:lang w:eastAsia="ar-SA"/>
        </w:rPr>
      </w:pPr>
      <w:r w:rsidRPr="00184C5B">
        <w:rPr>
          <w:rFonts w:ascii="Arial" w:eastAsia="Times New Roman" w:hAnsi="Arial" w:cs="Times New Roman"/>
          <w:sz w:val="18"/>
          <w:szCs w:val="20"/>
          <w:lang w:eastAsia="ar-SA"/>
        </w:rPr>
        <w:t>Nawierzchnia kostkowa, której spoiny zostały wypełnione masą zalewową, może być oddana do ruchu bezpośrednio po wykonaniu, bez czynności pielęgnacyjnych.</w:t>
      </w:r>
    </w:p>
    <w:p w:rsidR="00184C5B" w:rsidRPr="00184C5B" w:rsidRDefault="00184C5B" w:rsidP="00184C5B">
      <w:pPr>
        <w:numPr>
          <w:ilvl w:val="0"/>
          <w:numId w:val="25"/>
        </w:numPr>
        <w:suppressAutoHyphens/>
        <w:overflowPunct w:val="0"/>
        <w:autoSpaceDE w:val="0"/>
        <w:autoSpaceDN w:val="0"/>
        <w:adjustRightInd w:val="0"/>
        <w:spacing w:after="0" w:line="240" w:lineRule="auto"/>
        <w:ind w:left="283"/>
        <w:jc w:val="both"/>
        <w:textAlignment w:val="baseline"/>
        <w:rPr>
          <w:rFonts w:ascii="Arial" w:eastAsia="Times New Roman" w:hAnsi="Arial" w:cs="Times New Roman"/>
          <w:sz w:val="18"/>
          <w:szCs w:val="20"/>
          <w:lang w:eastAsia="ar-SA"/>
        </w:rPr>
      </w:pPr>
      <w:r w:rsidRPr="00184C5B">
        <w:rPr>
          <w:rFonts w:ascii="Arial" w:eastAsia="Times New Roman" w:hAnsi="Arial" w:cs="Times New Roman"/>
          <w:sz w:val="18"/>
          <w:szCs w:val="20"/>
          <w:lang w:eastAsia="ar-SA"/>
        </w:rPr>
        <w:t>Nawierzchnia kostkowa, której spoiny zostały wypełnione piaskiem i pokryte warstwą piasku, można oddać natychmiast do ruchu. Piasek podczas ruchu wypełnia spoiny i po kilku dniach pielęgnację nawierzchni można uznać za ukończoną.</w:t>
      </w:r>
    </w:p>
    <w:p w:rsidR="00184C5B" w:rsidRPr="00184C5B" w:rsidRDefault="00184C5B" w:rsidP="00184C5B">
      <w:pPr>
        <w:keepNext/>
        <w:keepLines/>
        <w:numPr>
          <w:ilvl w:val="0"/>
          <w:numId w:val="25"/>
        </w:numPr>
        <w:suppressAutoHyphens/>
        <w:overflowPunct w:val="0"/>
        <w:autoSpaceDE w:val="0"/>
        <w:autoSpaceDN w:val="0"/>
        <w:adjustRightInd w:val="0"/>
        <w:spacing w:before="240" w:after="120" w:line="240" w:lineRule="auto"/>
        <w:ind w:left="283"/>
        <w:jc w:val="both"/>
        <w:textAlignment w:val="baseline"/>
        <w:outlineLvl w:val="0"/>
        <w:rPr>
          <w:rFonts w:ascii="Arial" w:eastAsia="Times New Roman" w:hAnsi="Arial" w:cs="Times New Roman"/>
          <w:b/>
          <w:caps/>
          <w:kern w:val="1"/>
          <w:sz w:val="18"/>
          <w:szCs w:val="20"/>
          <w:lang w:eastAsia="ar-SA"/>
        </w:rPr>
      </w:pPr>
      <w:r w:rsidRPr="00184C5B">
        <w:rPr>
          <w:rFonts w:ascii="Arial" w:eastAsia="Times New Roman" w:hAnsi="Arial" w:cs="Times New Roman"/>
          <w:b/>
          <w:caps/>
          <w:kern w:val="1"/>
          <w:sz w:val="18"/>
          <w:szCs w:val="20"/>
          <w:lang w:eastAsia="ar-SA"/>
        </w:rPr>
        <w:t>6. kontrola jakości robót</w:t>
      </w:r>
    </w:p>
    <w:p w:rsidR="00184C5B" w:rsidRPr="00184C5B" w:rsidRDefault="00184C5B" w:rsidP="00184C5B">
      <w:pPr>
        <w:keepNext/>
        <w:numPr>
          <w:ilvl w:val="0"/>
          <w:numId w:val="25"/>
        </w:numPr>
        <w:suppressAutoHyphens/>
        <w:overflowPunct w:val="0"/>
        <w:autoSpaceDE w:val="0"/>
        <w:autoSpaceDN w:val="0"/>
        <w:adjustRightInd w:val="0"/>
        <w:spacing w:before="120" w:after="120" w:line="240" w:lineRule="auto"/>
        <w:ind w:left="283"/>
        <w:jc w:val="both"/>
        <w:textAlignment w:val="baseline"/>
        <w:outlineLvl w:val="1"/>
        <w:rPr>
          <w:rFonts w:ascii="Arial" w:eastAsia="Times New Roman" w:hAnsi="Arial" w:cs="Times New Roman"/>
          <w:b/>
          <w:sz w:val="18"/>
          <w:szCs w:val="20"/>
          <w:lang w:eastAsia="ar-SA"/>
        </w:rPr>
      </w:pPr>
      <w:r w:rsidRPr="00184C5B">
        <w:rPr>
          <w:rFonts w:ascii="Arial" w:eastAsia="Times New Roman" w:hAnsi="Arial" w:cs="Times New Roman"/>
          <w:b/>
          <w:sz w:val="18"/>
          <w:szCs w:val="20"/>
          <w:lang w:eastAsia="ar-SA"/>
        </w:rPr>
        <w:t>6.1. Ogólne zasady kontroli jakości robót</w:t>
      </w:r>
    </w:p>
    <w:p w:rsidR="00184C5B" w:rsidRPr="00184C5B" w:rsidRDefault="00184C5B" w:rsidP="00184C5B">
      <w:pPr>
        <w:numPr>
          <w:ilvl w:val="0"/>
          <w:numId w:val="25"/>
        </w:numPr>
        <w:suppressAutoHyphens/>
        <w:overflowPunct w:val="0"/>
        <w:autoSpaceDE w:val="0"/>
        <w:autoSpaceDN w:val="0"/>
        <w:adjustRightInd w:val="0"/>
        <w:spacing w:after="0" w:line="240" w:lineRule="auto"/>
        <w:ind w:left="283"/>
        <w:jc w:val="both"/>
        <w:textAlignment w:val="baseline"/>
        <w:rPr>
          <w:rFonts w:ascii="Arial" w:eastAsia="Times New Roman" w:hAnsi="Arial" w:cs="Times New Roman"/>
          <w:sz w:val="18"/>
          <w:szCs w:val="20"/>
          <w:lang w:eastAsia="ar-SA"/>
        </w:rPr>
      </w:pPr>
      <w:r w:rsidRPr="00184C5B">
        <w:rPr>
          <w:rFonts w:ascii="Arial" w:eastAsia="Times New Roman" w:hAnsi="Arial" w:cs="Times New Roman"/>
          <w:sz w:val="18"/>
          <w:szCs w:val="20"/>
          <w:lang w:eastAsia="ar-SA"/>
        </w:rPr>
        <w:t>Ogólne zasady kontroli jakości robót podano w SST D-M-00.00.00 „Wymagania ogólne” pkt 6.</w:t>
      </w:r>
    </w:p>
    <w:p w:rsidR="00184C5B" w:rsidRPr="00184C5B" w:rsidRDefault="00184C5B" w:rsidP="00184C5B">
      <w:pPr>
        <w:keepNext/>
        <w:numPr>
          <w:ilvl w:val="0"/>
          <w:numId w:val="25"/>
        </w:numPr>
        <w:suppressAutoHyphens/>
        <w:overflowPunct w:val="0"/>
        <w:autoSpaceDE w:val="0"/>
        <w:autoSpaceDN w:val="0"/>
        <w:adjustRightInd w:val="0"/>
        <w:spacing w:before="120" w:after="120" w:line="240" w:lineRule="auto"/>
        <w:ind w:left="283"/>
        <w:jc w:val="both"/>
        <w:textAlignment w:val="baseline"/>
        <w:outlineLvl w:val="1"/>
        <w:rPr>
          <w:rFonts w:ascii="Arial" w:eastAsia="Times New Roman" w:hAnsi="Arial" w:cs="Times New Roman"/>
          <w:b/>
          <w:sz w:val="18"/>
          <w:szCs w:val="20"/>
          <w:lang w:eastAsia="ar-SA"/>
        </w:rPr>
      </w:pPr>
      <w:r w:rsidRPr="00184C5B">
        <w:rPr>
          <w:rFonts w:ascii="Arial" w:eastAsia="Times New Roman" w:hAnsi="Arial" w:cs="Times New Roman"/>
          <w:b/>
          <w:sz w:val="18"/>
          <w:szCs w:val="20"/>
          <w:lang w:eastAsia="ar-SA"/>
        </w:rPr>
        <w:t>6.2. Badania przed przystąpieniem do robót</w:t>
      </w:r>
    </w:p>
    <w:p w:rsidR="00184C5B" w:rsidRPr="00184C5B" w:rsidRDefault="00184C5B" w:rsidP="00184C5B">
      <w:pPr>
        <w:numPr>
          <w:ilvl w:val="0"/>
          <w:numId w:val="25"/>
        </w:numPr>
        <w:suppressAutoHyphens/>
        <w:overflowPunct w:val="0"/>
        <w:autoSpaceDE w:val="0"/>
        <w:autoSpaceDN w:val="0"/>
        <w:adjustRightInd w:val="0"/>
        <w:spacing w:after="0" w:line="240" w:lineRule="auto"/>
        <w:ind w:left="283"/>
        <w:jc w:val="both"/>
        <w:textAlignment w:val="baseline"/>
        <w:rPr>
          <w:rFonts w:ascii="Arial" w:eastAsia="Times New Roman" w:hAnsi="Arial" w:cs="Times New Roman"/>
          <w:sz w:val="18"/>
          <w:szCs w:val="20"/>
          <w:lang w:eastAsia="ar-SA"/>
        </w:rPr>
      </w:pPr>
      <w:r w:rsidRPr="00184C5B">
        <w:rPr>
          <w:rFonts w:ascii="Arial" w:eastAsia="Times New Roman" w:hAnsi="Arial" w:cs="Times New Roman"/>
          <w:sz w:val="18"/>
          <w:szCs w:val="20"/>
          <w:lang w:eastAsia="ar-SA"/>
        </w:rPr>
        <w:t>Rodzaj i zakres badań dla kostek kamiennych powinien być zgodny z wymaganiami wg PN-B-11100 [8].</w:t>
      </w:r>
    </w:p>
    <w:p w:rsidR="00184C5B" w:rsidRPr="00184C5B" w:rsidRDefault="00184C5B" w:rsidP="00184C5B">
      <w:pPr>
        <w:numPr>
          <w:ilvl w:val="0"/>
          <w:numId w:val="25"/>
        </w:numPr>
        <w:suppressAutoHyphens/>
        <w:overflowPunct w:val="0"/>
        <w:autoSpaceDE w:val="0"/>
        <w:autoSpaceDN w:val="0"/>
        <w:adjustRightInd w:val="0"/>
        <w:spacing w:after="0" w:line="240" w:lineRule="auto"/>
        <w:ind w:left="283"/>
        <w:jc w:val="both"/>
        <w:textAlignment w:val="baseline"/>
        <w:rPr>
          <w:rFonts w:ascii="Arial" w:eastAsia="Times New Roman" w:hAnsi="Arial" w:cs="Times New Roman"/>
          <w:sz w:val="18"/>
          <w:szCs w:val="20"/>
          <w:lang w:eastAsia="ar-SA"/>
        </w:rPr>
      </w:pPr>
      <w:r w:rsidRPr="00184C5B">
        <w:rPr>
          <w:rFonts w:ascii="Arial" w:eastAsia="Times New Roman" w:hAnsi="Arial" w:cs="Times New Roman"/>
          <w:sz w:val="18"/>
          <w:szCs w:val="20"/>
          <w:lang w:eastAsia="ar-SA"/>
        </w:rPr>
        <w:t>Badanie zwykłe obejmuje sprawdzenie cech zewnętrznych i dopuszczalnych odchyłek, podanych w tablicach 2, 3, 4.</w:t>
      </w:r>
    </w:p>
    <w:p w:rsidR="00184C5B" w:rsidRPr="00184C5B" w:rsidRDefault="00184C5B" w:rsidP="00184C5B">
      <w:pPr>
        <w:numPr>
          <w:ilvl w:val="0"/>
          <w:numId w:val="25"/>
        </w:numPr>
        <w:suppressAutoHyphens/>
        <w:overflowPunct w:val="0"/>
        <w:autoSpaceDE w:val="0"/>
        <w:autoSpaceDN w:val="0"/>
        <w:adjustRightInd w:val="0"/>
        <w:spacing w:after="0" w:line="240" w:lineRule="auto"/>
        <w:ind w:left="283"/>
        <w:jc w:val="both"/>
        <w:textAlignment w:val="baseline"/>
        <w:rPr>
          <w:rFonts w:ascii="Arial" w:eastAsia="Times New Roman" w:hAnsi="Arial" w:cs="Times New Roman"/>
          <w:sz w:val="18"/>
          <w:szCs w:val="20"/>
          <w:lang w:eastAsia="ar-SA"/>
        </w:rPr>
      </w:pPr>
      <w:r w:rsidRPr="00184C5B">
        <w:rPr>
          <w:rFonts w:ascii="Arial" w:eastAsia="Times New Roman" w:hAnsi="Arial" w:cs="Times New Roman"/>
          <w:sz w:val="18"/>
          <w:szCs w:val="20"/>
          <w:lang w:eastAsia="ar-SA"/>
        </w:rPr>
        <w:t>Badanie pełne obejmuje zakres badania zwykłego oraz sprawdzenie cech fizycznych i wytrzymałościowych podanych w tablicy 1.</w:t>
      </w:r>
    </w:p>
    <w:p w:rsidR="00184C5B" w:rsidRPr="00184C5B" w:rsidRDefault="00184C5B" w:rsidP="00184C5B">
      <w:pPr>
        <w:numPr>
          <w:ilvl w:val="0"/>
          <w:numId w:val="25"/>
        </w:numPr>
        <w:suppressAutoHyphens/>
        <w:overflowPunct w:val="0"/>
        <w:autoSpaceDE w:val="0"/>
        <w:autoSpaceDN w:val="0"/>
        <w:adjustRightInd w:val="0"/>
        <w:spacing w:after="0" w:line="240" w:lineRule="auto"/>
        <w:ind w:left="283"/>
        <w:jc w:val="both"/>
        <w:textAlignment w:val="baseline"/>
        <w:rPr>
          <w:rFonts w:ascii="Arial" w:eastAsia="Times New Roman" w:hAnsi="Arial" w:cs="Times New Roman"/>
          <w:sz w:val="18"/>
          <w:szCs w:val="20"/>
          <w:lang w:eastAsia="ar-SA"/>
        </w:rPr>
      </w:pPr>
      <w:r w:rsidRPr="00184C5B">
        <w:rPr>
          <w:rFonts w:ascii="Arial" w:eastAsia="Times New Roman" w:hAnsi="Arial" w:cs="Times New Roman"/>
          <w:sz w:val="18"/>
          <w:szCs w:val="20"/>
          <w:lang w:eastAsia="ar-SA"/>
        </w:rPr>
        <w:t>W skład partii przeznaczonej do badań powinny wchodzić kostki jednakowego typu, rodzaju klasy i wielkości. Wielkość partii nie powinna przekraczać 500 ton kostki.</w:t>
      </w:r>
    </w:p>
    <w:p w:rsidR="00184C5B" w:rsidRPr="00184C5B" w:rsidRDefault="00184C5B" w:rsidP="00184C5B">
      <w:pPr>
        <w:numPr>
          <w:ilvl w:val="0"/>
          <w:numId w:val="25"/>
        </w:numPr>
        <w:suppressAutoHyphens/>
        <w:overflowPunct w:val="0"/>
        <w:autoSpaceDE w:val="0"/>
        <w:autoSpaceDN w:val="0"/>
        <w:adjustRightInd w:val="0"/>
        <w:spacing w:after="0" w:line="240" w:lineRule="auto"/>
        <w:ind w:left="283"/>
        <w:jc w:val="both"/>
        <w:textAlignment w:val="baseline"/>
        <w:rPr>
          <w:rFonts w:ascii="Arial" w:eastAsia="Times New Roman" w:hAnsi="Arial" w:cs="Times New Roman"/>
          <w:sz w:val="18"/>
          <w:szCs w:val="20"/>
          <w:lang w:eastAsia="ar-SA"/>
        </w:rPr>
      </w:pPr>
      <w:r w:rsidRPr="00184C5B">
        <w:rPr>
          <w:rFonts w:ascii="Arial" w:eastAsia="Times New Roman" w:hAnsi="Arial" w:cs="Times New Roman"/>
          <w:sz w:val="18"/>
          <w:szCs w:val="20"/>
          <w:lang w:eastAsia="ar-SA"/>
        </w:rPr>
        <w:t>Z partii przeznaczonej do badań należy pobrać w sposób losowy próbkę składającą się z kostek drogowych w liczbie:</w:t>
      </w:r>
    </w:p>
    <w:p w:rsidR="00184C5B" w:rsidRPr="00184C5B" w:rsidRDefault="00184C5B" w:rsidP="00184C5B">
      <w:pPr>
        <w:numPr>
          <w:ilvl w:val="0"/>
          <w:numId w:val="25"/>
        </w:numPr>
        <w:tabs>
          <w:tab w:val="left" w:pos="566"/>
        </w:tabs>
        <w:suppressAutoHyphens/>
        <w:overflowPunct w:val="0"/>
        <w:autoSpaceDE w:val="0"/>
        <w:autoSpaceDN w:val="0"/>
        <w:adjustRightInd w:val="0"/>
        <w:spacing w:after="0" w:line="240" w:lineRule="auto"/>
        <w:jc w:val="both"/>
        <w:textAlignment w:val="baseline"/>
        <w:rPr>
          <w:rFonts w:ascii="Arial" w:eastAsia="Times New Roman" w:hAnsi="Arial" w:cs="Times New Roman"/>
          <w:sz w:val="18"/>
          <w:szCs w:val="20"/>
          <w:lang w:eastAsia="ar-SA"/>
        </w:rPr>
      </w:pPr>
      <w:r w:rsidRPr="00184C5B">
        <w:rPr>
          <w:rFonts w:ascii="Arial" w:eastAsia="Times New Roman" w:hAnsi="Arial" w:cs="Times New Roman"/>
          <w:sz w:val="18"/>
          <w:szCs w:val="20"/>
          <w:lang w:eastAsia="ar-SA"/>
        </w:rPr>
        <w:t>do badania zwykłego: 40 sztuk,</w:t>
      </w:r>
    </w:p>
    <w:p w:rsidR="00184C5B" w:rsidRPr="00184C5B" w:rsidRDefault="00184C5B" w:rsidP="00184C5B">
      <w:pPr>
        <w:numPr>
          <w:ilvl w:val="0"/>
          <w:numId w:val="25"/>
        </w:numPr>
        <w:tabs>
          <w:tab w:val="left" w:pos="566"/>
        </w:tabs>
        <w:suppressAutoHyphens/>
        <w:overflowPunct w:val="0"/>
        <w:autoSpaceDE w:val="0"/>
        <w:autoSpaceDN w:val="0"/>
        <w:adjustRightInd w:val="0"/>
        <w:spacing w:after="0" w:line="240" w:lineRule="auto"/>
        <w:jc w:val="both"/>
        <w:textAlignment w:val="baseline"/>
        <w:rPr>
          <w:rFonts w:ascii="Arial" w:eastAsia="Times New Roman" w:hAnsi="Arial" w:cs="Times New Roman"/>
          <w:sz w:val="18"/>
          <w:szCs w:val="20"/>
          <w:lang w:eastAsia="ar-SA"/>
        </w:rPr>
      </w:pPr>
      <w:r w:rsidRPr="00184C5B">
        <w:rPr>
          <w:rFonts w:ascii="Arial" w:eastAsia="Times New Roman" w:hAnsi="Arial" w:cs="Times New Roman"/>
          <w:sz w:val="18"/>
          <w:szCs w:val="20"/>
          <w:lang w:eastAsia="ar-SA"/>
        </w:rPr>
        <w:t>do badania cech podanych w tablicy 1: 6 sztuk.</w:t>
      </w:r>
    </w:p>
    <w:p w:rsidR="00184C5B" w:rsidRPr="00184C5B" w:rsidRDefault="00184C5B" w:rsidP="00184C5B">
      <w:pPr>
        <w:numPr>
          <w:ilvl w:val="0"/>
          <w:numId w:val="25"/>
        </w:numPr>
        <w:suppressAutoHyphens/>
        <w:overflowPunct w:val="0"/>
        <w:autoSpaceDE w:val="0"/>
        <w:autoSpaceDN w:val="0"/>
        <w:adjustRightInd w:val="0"/>
        <w:spacing w:after="0" w:line="240" w:lineRule="auto"/>
        <w:ind w:left="283"/>
        <w:jc w:val="both"/>
        <w:textAlignment w:val="baseline"/>
        <w:rPr>
          <w:rFonts w:ascii="Arial" w:eastAsia="Times New Roman" w:hAnsi="Arial" w:cs="Times New Roman"/>
          <w:sz w:val="18"/>
          <w:szCs w:val="20"/>
          <w:lang w:eastAsia="ar-SA"/>
        </w:rPr>
      </w:pPr>
      <w:r w:rsidRPr="00184C5B">
        <w:rPr>
          <w:rFonts w:ascii="Arial" w:eastAsia="Times New Roman" w:hAnsi="Arial" w:cs="Times New Roman"/>
          <w:sz w:val="18"/>
          <w:szCs w:val="20"/>
          <w:lang w:eastAsia="ar-SA"/>
        </w:rPr>
        <w:t>Badania zwykłe należy przeprowadzać przy każdym sprawdzaniu zgodności partii z wymaganiami normy, badanie pełne przeprowadza się na żądanie odbiorcy.</w:t>
      </w:r>
    </w:p>
    <w:p w:rsidR="00184C5B" w:rsidRPr="00184C5B" w:rsidRDefault="00184C5B" w:rsidP="00184C5B">
      <w:pPr>
        <w:numPr>
          <w:ilvl w:val="0"/>
          <w:numId w:val="25"/>
        </w:numPr>
        <w:suppressAutoHyphens/>
        <w:overflowPunct w:val="0"/>
        <w:autoSpaceDE w:val="0"/>
        <w:autoSpaceDN w:val="0"/>
        <w:adjustRightInd w:val="0"/>
        <w:spacing w:after="0" w:line="240" w:lineRule="auto"/>
        <w:ind w:left="283"/>
        <w:jc w:val="both"/>
        <w:textAlignment w:val="baseline"/>
        <w:rPr>
          <w:rFonts w:ascii="Arial" w:eastAsia="Times New Roman" w:hAnsi="Arial" w:cs="Times New Roman"/>
          <w:sz w:val="18"/>
          <w:szCs w:val="20"/>
          <w:lang w:eastAsia="ar-SA"/>
        </w:rPr>
      </w:pPr>
      <w:r w:rsidRPr="00184C5B">
        <w:rPr>
          <w:rFonts w:ascii="Arial" w:eastAsia="Times New Roman" w:hAnsi="Arial" w:cs="Times New Roman"/>
          <w:sz w:val="18"/>
          <w:szCs w:val="20"/>
          <w:lang w:eastAsia="ar-SA"/>
        </w:rPr>
        <w:t>W badaniu zwykłym partię kostki należy uznać za zgodną z wymaganiami normy, jeżeli liczba sztuk niedobrych w zbadanej ilości kostek jest dla poszczególnych sprawdzań równa lub mniejsza od 4.</w:t>
      </w:r>
    </w:p>
    <w:p w:rsidR="00184C5B" w:rsidRPr="00184C5B" w:rsidRDefault="00184C5B" w:rsidP="00184C5B">
      <w:pPr>
        <w:numPr>
          <w:ilvl w:val="0"/>
          <w:numId w:val="25"/>
        </w:numPr>
        <w:suppressAutoHyphens/>
        <w:overflowPunct w:val="0"/>
        <w:autoSpaceDE w:val="0"/>
        <w:autoSpaceDN w:val="0"/>
        <w:adjustRightInd w:val="0"/>
        <w:spacing w:after="0" w:line="240" w:lineRule="auto"/>
        <w:ind w:left="283"/>
        <w:jc w:val="both"/>
        <w:textAlignment w:val="baseline"/>
        <w:rPr>
          <w:rFonts w:ascii="Arial" w:eastAsia="Times New Roman" w:hAnsi="Arial" w:cs="Times New Roman"/>
          <w:sz w:val="18"/>
          <w:szCs w:val="20"/>
          <w:lang w:eastAsia="ar-SA"/>
        </w:rPr>
      </w:pPr>
      <w:r w:rsidRPr="00184C5B">
        <w:rPr>
          <w:rFonts w:ascii="Arial" w:eastAsia="Times New Roman" w:hAnsi="Arial" w:cs="Times New Roman"/>
          <w:sz w:val="18"/>
          <w:szCs w:val="20"/>
          <w:lang w:eastAsia="ar-SA"/>
        </w:rPr>
        <w:t>W przypadku gdy liczba kostek niedobrych dla jednego sprawdzenia jest większa od 4, całą partię należy uznać za niezgodną z wymaganiami.</w:t>
      </w:r>
    </w:p>
    <w:p w:rsidR="00184C5B" w:rsidRPr="00184C5B" w:rsidRDefault="00184C5B" w:rsidP="00184C5B">
      <w:pPr>
        <w:numPr>
          <w:ilvl w:val="0"/>
          <w:numId w:val="25"/>
        </w:numPr>
        <w:suppressAutoHyphens/>
        <w:overflowPunct w:val="0"/>
        <w:autoSpaceDE w:val="0"/>
        <w:autoSpaceDN w:val="0"/>
        <w:adjustRightInd w:val="0"/>
        <w:spacing w:after="0" w:line="240" w:lineRule="auto"/>
        <w:ind w:left="283"/>
        <w:jc w:val="both"/>
        <w:textAlignment w:val="baseline"/>
        <w:rPr>
          <w:rFonts w:ascii="Arial" w:eastAsia="Times New Roman" w:hAnsi="Arial" w:cs="Times New Roman"/>
          <w:sz w:val="18"/>
          <w:szCs w:val="20"/>
          <w:lang w:eastAsia="ar-SA"/>
        </w:rPr>
      </w:pPr>
      <w:r w:rsidRPr="00184C5B">
        <w:rPr>
          <w:rFonts w:ascii="Arial" w:eastAsia="Times New Roman" w:hAnsi="Arial" w:cs="Times New Roman"/>
          <w:sz w:val="18"/>
          <w:szCs w:val="20"/>
          <w:lang w:eastAsia="ar-SA"/>
        </w:rPr>
        <w:t>W badaniu pełnym, partię kostki poddaną sprawdzeniu cech podanych w tablicy 1, należy uznać za zgodną z wymaganiami normy, jeżeli wszystkie sprawdzenia dadzą wynik dodatni. Jeżeli chociaż jedno ze sprawdzeń da wynik ujemny, całą partię należy uznać za niezgodną z wymaganiami.</w:t>
      </w:r>
    </w:p>
    <w:p w:rsidR="00184C5B" w:rsidRPr="00184C5B" w:rsidRDefault="00184C5B" w:rsidP="00184C5B">
      <w:pPr>
        <w:numPr>
          <w:ilvl w:val="0"/>
          <w:numId w:val="25"/>
        </w:numPr>
        <w:suppressAutoHyphens/>
        <w:overflowPunct w:val="0"/>
        <w:autoSpaceDE w:val="0"/>
        <w:autoSpaceDN w:val="0"/>
        <w:adjustRightInd w:val="0"/>
        <w:spacing w:after="0" w:line="240" w:lineRule="auto"/>
        <w:ind w:left="283"/>
        <w:jc w:val="both"/>
        <w:textAlignment w:val="baseline"/>
        <w:rPr>
          <w:rFonts w:ascii="Arial" w:eastAsia="Times New Roman" w:hAnsi="Arial" w:cs="Times New Roman"/>
          <w:sz w:val="18"/>
          <w:szCs w:val="20"/>
          <w:lang w:eastAsia="ar-SA"/>
        </w:rPr>
      </w:pPr>
      <w:r w:rsidRPr="00184C5B">
        <w:rPr>
          <w:rFonts w:ascii="Arial" w:eastAsia="Times New Roman" w:hAnsi="Arial" w:cs="Times New Roman"/>
          <w:sz w:val="18"/>
          <w:szCs w:val="20"/>
          <w:lang w:eastAsia="ar-SA"/>
        </w:rPr>
        <w:t>Badania pozostałych materiałów stosowanych do wykonania nawierzchni z kostek kamiennych, powinny obejmować wszystkie właściwości, które zostały określone w normach podanych dla odpowiednich  materiałów wg pkt od 2.3 do 2.7.</w:t>
      </w:r>
    </w:p>
    <w:p w:rsidR="00184C5B" w:rsidRPr="00184C5B" w:rsidRDefault="00184C5B" w:rsidP="00184C5B">
      <w:pPr>
        <w:keepNext/>
        <w:numPr>
          <w:ilvl w:val="0"/>
          <w:numId w:val="25"/>
        </w:numPr>
        <w:suppressAutoHyphens/>
        <w:overflowPunct w:val="0"/>
        <w:autoSpaceDE w:val="0"/>
        <w:autoSpaceDN w:val="0"/>
        <w:adjustRightInd w:val="0"/>
        <w:spacing w:before="120" w:after="120" w:line="240" w:lineRule="auto"/>
        <w:ind w:left="283"/>
        <w:jc w:val="both"/>
        <w:textAlignment w:val="baseline"/>
        <w:outlineLvl w:val="1"/>
        <w:rPr>
          <w:rFonts w:ascii="Arial" w:eastAsia="Times New Roman" w:hAnsi="Arial" w:cs="Times New Roman"/>
          <w:b/>
          <w:sz w:val="18"/>
          <w:szCs w:val="20"/>
          <w:lang w:eastAsia="ar-SA"/>
        </w:rPr>
      </w:pPr>
      <w:r w:rsidRPr="00184C5B">
        <w:rPr>
          <w:rFonts w:ascii="Arial" w:eastAsia="Times New Roman" w:hAnsi="Arial" w:cs="Times New Roman"/>
          <w:b/>
          <w:sz w:val="18"/>
          <w:szCs w:val="20"/>
          <w:lang w:eastAsia="ar-SA"/>
        </w:rPr>
        <w:t>6.3. Badania w czasie robót</w:t>
      </w:r>
    </w:p>
    <w:p w:rsidR="00184C5B" w:rsidRPr="00184C5B" w:rsidRDefault="00184C5B" w:rsidP="00184C5B">
      <w:pPr>
        <w:numPr>
          <w:ilvl w:val="0"/>
          <w:numId w:val="25"/>
        </w:numPr>
        <w:suppressAutoHyphens/>
        <w:overflowPunct w:val="0"/>
        <w:autoSpaceDE w:val="0"/>
        <w:autoSpaceDN w:val="0"/>
        <w:adjustRightInd w:val="0"/>
        <w:spacing w:after="0" w:line="240" w:lineRule="auto"/>
        <w:ind w:left="283"/>
        <w:jc w:val="both"/>
        <w:textAlignment w:val="baseline"/>
        <w:rPr>
          <w:rFonts w:ascii="Arial" w:eastAsia="Times New Roman" w:hAnsi="Arial" w:cs="Times New Roman"/>
          <w:sz w:val="18"/>
          <w:szCs w:val="20"/>
          <w:lang w:eastAsia="ar-SA"/>
        </w:rPr>
      </w:pPr>
      <w:r w:rsidRPr="00184C5B">
        <w:rPr>
          <w:rFonts w:ascii="Arial" w:eastAsia="Times New Roman" w:hAnsi="Arial" w:cs="Times New Roman"/>
          <w:b/>
          <w:sz w:val="18"/>
          <w:szCs w:val="20"/>
          <w:lang w:eastAsia="ar-SA"/>
        </w:rPr>
        <w:t xml:space="preserve">6.3.1. </w:t>
      </w:r>
      <w:r w:rsidRPr="00184C5B">
        <w:rPr>
          <w:rFonts w:ascii="Arial" w:eastAsia="Times New Roman" w:hAnsi="Arial" w:cs="Times New Roman"/>
          <w:sz w:val="18"/>
          <w:szCs w:val="20"/>
          <w:lang w:eastAsia="ar-SA"/>
        </w:rPr>
        <w:t>Sprawdzenie podsypki</w:t>
      </w:r>
    </w:p>
    <w:p w:rsidR="00184C5B" w:rsidRPr="00184C5B" w:rsidRDefault="00184C5B" w:rsidP="00184C5B">
      <w:pPr>
        <w:numPr>
          <w:ilvl w:val="0"/>
          <w:numId w:val="25"/>
        </w:numPr>
        <w:suppressAutoHyphens/>
        <w:overflowPunct w:val="0"/>
        <w:autoSpaceDE w:val="0"/>
        <w:autoSpaceDN w:val="0"/>
        <w:adjustRightInd w:val="0"/>
        <w:spacing w:before="120" w:after="0" w:line="240" w:lineRule="auto"/>
        <w:ind w:left="283"/>
        <w:jc w:val="both"/>
        <w:textAlignment w:val="baseline"/>
        <w:rPr>
          <w:rFonts w:ascii="Arial" w:eastAsia="Times New Roman" w:hAnsi="Arial" w:cs="Times New Roman"/>
          <w:sz w:val="18"/>
          <w:szCs w:val="20"/>
          <w:lang w:eastAsia="ar-SA"/>
        </w:rPr>
      </w:pPr>
      <w:r w:rsidRPr="00184C5B">
        <w:rPr>
          <w:rFonts w:ascii="Arial" w:eastAsia="Times New Roman" w:hAnsi="Arial" w:cs="Times New Roman"/>
          <w:sz w:val="18"/>
          <w:szCs w:val="20"/>
          <w:lang w:eastAsia="ar-SA"/>
        </w:rPr>
        <w:t>Sprawdzenie podsypki polega na stwierdzeniu jej zgodności z dokumentacją projektową oraz z wymaganiami określonymi w p. 5.4.</w:t>
      </w:r>
    </w:p>
    <w:p w:rsidR="00184C5B" w:rsidRPr="00184C5B" w:rsidRDefault="00184C5B" w:rsidP="00184C5B">
      <w:pPr>
        <w:numPr>
          <w:ilvl w:val="0"/>
          <w:numId w:val="25"/>
        </w:numPr>
        <w:suppressAutoHyphens/>
        <w:overflowPunct w:val="0"/>
        <w:autoSpaceDE w:val="0"/>
        <w:autoSpaceDN w:val="0"/>
        <w:adjustRightInd w:val="0"/>
        <w:spacing w:before="120" w:after="0" w:line="240" w:lineRule="auto"/>
        <w:ind w:left="283"/>
        <w:jc w:val="both"/>
        <w:textAlignment w:val="baseline"/>
        <w:rPr>
          <w:rFonts w:ascii="Arial" w:eastAsia="Times New Roman" w:hAnsi="Arial" w:cs="Times New Roman"/>
          <w:b/>
          <w:sz w:val="18"/>
          <w:szCs w:val="20"/>
          <w:lang w:eastAsia="ar-SA"/>
        </w:rPr>
      </w:pPr>
    </w:p>
    <w:p w:rsidR="00184C5B" w:rsidRPr="00184C5B" w:rsidRDefault="00184C5B" w:rsidP="00184C5B">
      <w:pPr>
        <w:numPr>
          <w:ilvl w:val="0"/>
          <w:numId w:val="25"/>
        </w:numPr>
        <w:suppressAutoHyphens/>
        <w:overflowPunct w:val="0"/>
        <w:autoSpaceDE w:val="0"/>
        <w:autoSpaceDN w:val="0"/>
        <w:adjustRightInd w:val="0"/>
        <w:spacing w:before="120" w:after="0" w:line="240" w:lineRule="auto"/>
        <w:ind w:left="283"/>
        <w:jc w:val="both"/>
        <w:textAlignment w:val="baseline"/>
        <w:rPr>
          <w:rFonts w:ascii="Arial" w:eastAsia="Times New Roman" w:hAnsi="Arial" w:cs="Times New Roman"/>
          <w:sz w:val="18"/>
          <w:szCs w:val="20"/>
          <w:lang w:eastAsia="ar-SA"/>
        </w:rPr>
      </w:pPr>
      <w:r w:rsidRPr="00184C5B">
        <w:rPr>
          <w:rFonts w:ascii="Arial" w:eastAsia="Times New Roman" w:hAnsi="Arial" w:cs="Times New Roman"/>
          <w:b/>
          <w:sz w:val="18"/>
          <w:szCs w:val="20"/>
          <w:lang w:eastAsia="ar-SA"/>
        </w:rPr>
        <w:lastRenderedPageBreak/>
        <w:t xml:space="preserve">6.3.2. </w:t>
      </w:r>
      <w:r w:rsidRPr="00184C5B">
        <w:rPr>
          <w:rFonts w:ascii="Arial" w:eastAsia="Times New Roman" w:hAnsi="Arial" w:cs="Times New Roman"/>
          <w:sz w:val="18"/>
          <w:szCs w:val="20"/>
          <w:lang w:eastAsia="ar-SA"/>
        </w:rPr>
        <w:t>Badanie prawidłowości układania kostki</w:t>
      </w:r>
    </w:p>
    <w:p w:rsidR="00184C5B" w:rsidRPr="00184C5B" w:rsidRDefault="00184C5B" w:rsidP="00184C5B">
      <w:pPr>
        <w:numPr>
          <w:ilvl w:val="0"/>
          <w:numId w:val="25"/>
        </w:numPr>
        <w:suppressAutoHyphens/>
        <w:overflowPunct w:val="0"/>
        <w:autoSpaceDE w:val="0"/>
        <w:autoSpaceDN w:val="0"/>
        <w:adjustRightInd w:val="0"/>
        <w:spacing w:before="120" w:after="0" w:line="240" w:lineRule="auto"/>
        <w:ind w:left="283"/>
        <w:jc w:val="both"/>
        <w:textAlignment w:val="baseline"/>
        <w:rPr>
          <w:rFonts w:ascii="Arial" w:eastAsia="Times New Roman" w:hAnsi="Arial" w:cs="Times New Roman"/>
          <w:sz w:val="18"/>
          <w:szCs w:val="20"/>
          <w:lang w:eastAsia="ar-SA"/>
        </w:rPr>
      </w:pPr>
      <w:r w:rsidRPr="00184C5B">
        <w:rPr>
          <w:rFonts w:ascii="Arial" w:eastAsia="Times New Roman" w:hAnsi="Arial" w:cs="Times New Roman"/>
          <w:sz w:val="18"/>
          <w:szCs w:val="20"/>
          <w:lang w:eastAsia="ar-SA"/>
        </w:rPr>
        <w:t>Badanie prawidłowości układania kostki polega na:</w:t>
      </w:r>
    </w:p>
    <w:p w:rsidR="00184C5B" w:rsidRPr="00184C5B" w:rsidRDefault="00184C5B" w:rsidP="00184C5B">
      <w:pPr>
        <w:numPr>
          <w:ilvl w:val="0"/>
          <w:numId w:val="25"/>
        </w:numPr>
        <w:tabs>
          <w:tab w:val="left" w:pos="566"/>
        </w:tabs>
        <w:suppressAutoHyphens/>
        <w:overflowPunct w:val="0"/>
        <w:autoSpaceDE w:val="0"/>
        <w:autoSpaceDN w:val="0"/>
        <w:adjustRightInd w:val="0"/>
        <w:spacing w:after="0" w:line="240" w:lineRule="auto"/>
        <w:jc w:val="both"/>
        <w:textAlignment w:val="baseline"/>
        <w:rPr>
          <w:rFonts w:ascii="Arial" w:eastAsia="Times New Roman" w:hAnsi="Arial" w:cs="Times New Roman"/>
          <w:sz w:val="18"/>
          <w:szCs w:val="20"/>
          <w:lang w:eastAsia="ar-SA"/>
        </w:rPr>
      </w:pPr>
      <w:r w:rsidRPr="00184C5B">
        <w:rPr>
          <w:rFonts w:ascii="Arial" w:eastAsia="Times New Roman" w:hAnsi="Arial" w:cs="Times New Roman"/>
          <w:sz w:val="18"/>
          <w:szCs w:val="20"/>
          <w:lang w:eastAsia="ar-SA"/>
        </w:rPr>
        <w:t>zmierzeniu szerokości spoin oraz powiązania spoin i sprawdzeniu zgodności z p. 5.5.6,</w:t>
      </w:r>
    </w:p>
    <w:p w:rsidR="00184C5B" w:rsidRPr="00184C5B" w:rsidRDefault="00184C5B" w:rsidP="00184C5B">
      <w:pPr>
        <w:numPr>
          <w:ilvl w:val="0"/>
          <w:numId w:val="25"/>
        </w:numPr>
        <w:tabs>
          <w:tab w:val="left" w:pos="566"/>
        </w:tabs>
        <w:suppressAutoHyphens/>
        <w:overflowPunct w:val="0"/>
        <w:autoSpaceDE w:val="0"/>
        <w:autoSpaceDN w:val="0"/>
        <w:adjustRightInd w:val="0"/>
        <w:spacing w:after="0" w:line="240" w:lineRule="auto"/>
        <w:jc w:val="both"/>
        <w:textAlignment w:val="baseline"/>
        <w:rPr>
          <w:rFonts w:ascii="Arial" w:eastAsia="Times New Roman" w:hAnsi="Arial" w:cs="Times New Roman"/>
          <w:sz w:val="18"/>
          <w:szCs w:val="20"/>
          <w:lang w:eastAsia="ar-SA"/>
        </w:rPr>
      </w:pPr>
      <w:r w:rsidRPr="00184C5B">
        <w:rPr>
          <w:rFonts w:ascii="Arial" w:eastAsia="Times New Roman" w:hAnsi="Arial" w:cs="Times New Roman"/>
          <w:sz w:val="18"/>
          <w:szCs w:val="20"/>
          <w:lang w:eastAsia="ar-SA"/>
        </w:rPr>
        <w:t>zbadaniu rodzaju i gatunku użytej kostki, zgodnie z wymogami wg p. od 2.2.2 do 2.2.5,</w:t>
      </w:r>
    </w:p>
    <w:p w:rsidR="00184C5B" w:rsidRPr="00184C5B" w:rsidRDefault="00184C5B" w:rsidP="00184C5B">
      <w:pPr>
        <w:numPr>
          <w:ilvl w:val="0"/>
          <w:numId w:val="25"/>
        </w:numPr>
        <w:tabs>
          <w:tab w:val="left" w:pos="566"/>
        </w:tabs>
        <w:suppressAutoHyphens/>
        <w:overflowPunct w:val="0"/>
        <w:autoSpaceDE w:val="0"/>
        <w:autoSpaceDN w:val="0"/>
        <w:adjustRightInd w:val="0"/>
        <w:spacing w:after="0" w:line="240" w:lineRule="auto"/>
        <w:jc w:val="both"/>
        <w:textAlignment w:val="baseline"/>
        <w:rPr>
          <w:rFonts w:ascii="Arial" w:eastAsia="Times New Roman" w:hAnsi="Arial" w:cs="Times New Roman"/>
          <w:sz w:val="18"/>
          <w:szCs w:val="20"/>
          <w:lang w:eastAsia="ar-SA"/>
        </w:rPr>
      </w:pPr>
      <w:r w:rsidRPr="00184C5B">
        <w:rPr>
          <w:rFonts w:ascii="Arial" w:eastAsia="Times New Roman" w:hAnsi="Arial" w:cs="Times New Roman"/>
          <w:sz w:val="18"/>
          <w:szCs w:val="20"/>
          <w:lang w:eastAsia="ar-SA"/>
        </w:rPr>
        <w:t>sprawdzeniu prawidłowości wykonania szczelin dylatacyjnych zgodnie z p. 5.5.3.</w:t>
      </w:r>
    </w:p>
    <w:p w:rsidR="00184C5B" w:rsidRPr="00184C5B" w:rsidRDefault="00184C5B" w:rsidP="00184C5B">
      <w:pPr>
        <w:numPr>
          <w:ilvl w:val="0"/>
          <w:numId w:val="25"/>
        </w:numPr>
        <w:suppressAutoHyphens/>
        <w:overflowPunct w:val="0"/>
        <w:autoSpaceDE w:val="0"/>
        <w:autoSpaceDN w:val="0"/>
        <w:adjustRightInd w:val="0"/>
        <w:spacing w:after="0" w:line="240" w:lineRule="auto"/>
        <w:ind w:left="283"/>
        <w:jc w:val="both"/>
        <w:textAlignment w:val="baseline"/>
        <w:rPr>
          <w:rFonts w:ascii="Arial" w:eastAsia="Times New Roman" w:hAnsi="Arial" w:cs="Times New Roman"/>
          <w:sz w:val="18"/>
          <w:szCs w:val="20"/>
          <w:lang w:eastAsia="ar-SA"/>
        </w:rPr>
      </w:pPr>
      <w:r w:rsidRPr="00184C5B">
        <w:rPr>
          <w:rFonts w:ascii="Arial" w:eastAsia="Times New Roman" w:hAnsi="Arial" w:cs="Times New Roman"/>
          <w:sz w:val="18"/>
          <w:szCs w:val="20"/>
          <w:lang w:eastAsia="ar-SA"/>
        </w:rPr>
        <w:t>Sprawdzenie wiązania kostki wykonuje się wyrywkowo w kilku miejscach przez oględziny nawierzchni i określenie czy wiązanie odpowiada wymaganiom wg p. 5.5.</w:t>
      </w:r>
    </w:p>
    <w:p w:rsidR="00184C5B" w:rsidRPr="00184C5B" w:rsidRDefault="00184C5B" w:rsidP="00184C5B">
      <w:pPr>
        <w:numPr>
          <w:ilvl w:val="0"/>
          <w:numId w:val="25"/>
        </w:numPr>
        <w:suppressAutoHyphens/>
        <w:overflowPunct w:val="0"/>
        <w:autoSpaceDE w:val="0"/>
        <w:autoSpaceDN w:val="0"/>
        <w:adjustRightInd w:val="0"/>
        <w:spacing w:after="0" w:line="240" w:lineRule="auto"/>
        <w:ind w:left="283"/>
        <w:jc w:val="both"/>
        <w:textAlignment w:val="baseline"/>
        <w:rPr>
          <w:rFonts w:ascii="Arial" w:eastAsia="Times New Roman" w:hAnsi="Arial" w:cs="Times New Roman"/>
          <w:sz w:val="18"/>
          <w:szCs w:val="20"/>
          <w:lang w:eastAsia="ar-SA"/>
        </w:rPr>
      </w:pPr>
      <w:r w:rsidRPr="00184C5B">
        <w:rPr>
          <w:rFonts w:ascii="Arial" w:eastAsia="Times New Roman" w:hAnsi="Arial" w:cs="Times New Roman"/>
          <w:sz w:val="18"/>
          <w:szCs w:val="20"/>
          <w:lang w:eastAsia="ar-SA"/>
        </w:rPr>
        <w:t>Ubicie kostki sprawdza się przez swobodne jednokrotne opuszczenie z wysokości 15 cm ubijaka o masie 25 kg na poszczególne kostki. Pod wpływem takiego uderzenia osiadanie kostek nie powinno być dostrzegane.</w:t>
      </w:r>
    </w:p>
    <w:p w:rsidR="00184C5B" w:rsidRPr="00184C5B" w:rsidRDefault="00184C5B" w:rsidP="00184C5B">
      <w:pPr>
        <w:numPr>
          <w:ilvl w:val="0"/>
          <w:numId w:val="25"/>
        </w:numPr>
        <w:suppressAutoHyphens/>
        <w:overflowPunct w:val="0"/>
        <w:autoSpaceDE w:val="0"/>
        <w:autoSpaceDN w:val="0"/>
        <w:adjustRightInd w:val="0"/>
        <w:spacing w:before="120" w:after="0" w:line="240" w:lineRule="auto"/>
        <w:ind w:left="283"/>
        <w:jc w:val="both"/>
        <w:textAlignment w:val="baseline"/>
        <w:rPr>
          <w:rFonts w:ascii="Arial" w:eastAsia="Times New Roman" w:hAnsi="Arial" w:cs="Times New Roman"/>
          <w:sz w:val="18"/>
          <w:szCs w:val="20"/>
          <w:lang w:eastAsia="ar-SA"/>
        </w:rPr>
      </w:pPr>
      <w:r w:rsidRPr="00184C5B">
        <w:rPr>
          <w:rFonts w:ascii="Arial" w:eastAsia="Times New Roman" w:hAnsi="Arial" w:cs="Times New Roman"/>
          <w:b/>
          <w:sz w:val="18"/>
          <w:szCs w:val="20"/>
          <w:lang w:eastAsia="ar-SA"/>
        </w:rPr>
        <w:t xml:space="preserve">6.3.3. </w:t>
      </w:r>
      <w:r w:rsidRPr="00184C5B">
        <w:rPr>
          <w:rFonts w:ascii="Arial" w:eastAsia="Times New Roman" w:hAnsi="Arial" w:cs="Times New Roman"/>
          <w:sz w:val="18"/>
          <w:szCs w:val="20"/>
          <w:lang w:eastAsia="ar-SA"/>
        </w:rPr>
        <w:t>Sprawdzenie wypełnienia spoin</w:t>
      </w:r>
    </w:p>
    <w:p w:rsidR="00184C5B" w:rsidRPr="00184C5B" w:rsidRDefault="00184C5B" w:rsidP="00184C5B">
      <w:pPr>
        <w:numPr>
          <w:ilvl w:val="0"/>
          <w:numId w:val="25"/>
        </w:numPr>
        <w:suppressAutoHyphens/>
        <w:overflowPunct w:val="0"/>
        <w:autoSpaceDE w:val="0"/>
        <w:autoSpaceDN w:val="0"/>
        <w:adjustRightInd w:val="0"/>
        <w:spacing w:before="120" w:after="0" w:line="240" w:lineRule="auto"/>
        <w:ind w:left="283"/>
        <w:jc w:val="both"/>
        <w:textAlignment w:val="baseline"/>
        <w:rPr>
          <w:rFonts w:ascii="Arial" w:eastAsia="Times New Roman" w:hAnsi="Arial" w:cs="Times New Roman"/>
          <w:sz w:val="18"/>
          <w:szCs w:val="20"/>
          <w:lang w:eastAsia="ar-SA"/>
        </w:rPr>
      </w:pPr>
      <w:r w:rsidRPr="00184C5B">
        <w:rPr>
          <w:rFonts w:ascii="Arial" w:eastAsia="Times New Roman" w:hAnsi="Arial" w:cs="Times New Roman"/>
          <w:sz w:val="18"/>
          <w:szCs w:val="20"/>
          <w:lang w:eastAsia="ar-SA"/>
        </w:rPr>
        <w:t>Badanie prawidłowości wypełnienia spoin polega na sprawdzeniu zgodności z wymaganiami zawartymi w p. 5.5.6.</w:t>
      </w:r>
    </w:p>
    <w:p w:rsidR="00184C5B" w:rsidRPr="00184C5B" w:rsidRDefault="00184C5B" w:rsidP="00184C5B">
      <w:pPr>
        <w:numPr>
          <w:ilvl w:val="0"/>
          <w:numId w:val="25"/>
        </w:numPr>
        <w:suppressAutoHyphens/>
        <w:overflowPunct w:val="0"/>
        <w:autoSpaceDE w:val="0"/>
        <w:autoSpaceDN w:val="0"/>
        <w:adjustRightInd w:val="0"/>
        <w:spacing w:after="0" w:line="240" w:lineRule="auto"/>
        <w:ind w:left="283"/>
        <w:jc w:val="both"/>
        <w:textAlignment w:val="baseline"/>
        <w:rPr>
          <w:rFonts w:ascii="Arial" w:eastAsia="Times New Roman" w:hAnsi="Arial" w:cs="Times New Roman"/>
          <w:sz w:val="18"/>
          <w:szCs w:val="20"/>
          <w:lang w:eastAsia="ar-SA"/>
        </w:rPr>
      </w:pPr>
      <w:r w:rsidRPr="00184C5B">
        <w:rPr>
          <w:rFonts w:ascii="Arial" w:eastAsia="Times New Roman" w:hAnsi="Arial" w:cs="Times New Roman"/>
          <w:sz w:val="18"/>
          <w:szCs w:val="20"/>
          <w:lang w:eastAsia="ar-SA"/>
        </w:rPr>
        <w:t>Sprawdzenie wypełnienia spoin wykonuje się co najmniej w pięciu dowolnie obranych miejscach na każdym kilometrze przez wykruszenie zaprawy na długości około 10 cm i zmierzenie głębokości wypełnienia spoiny zaprawą, a przy zaprawie cementowo-piaskowej i masie zalewowej - również przez sprawdzenie przyczepności zaprawy lub masy zalewowej do kostki.</w:t>
      </w:r>
    </w:p>
    <w:p w:rsidR="00184C5B" w:rsidRPr="00184C5B" w:rsidRDefault="00184C5B" w:rsidP="00184C5B">
      <w:pPr>
        <w:keepNext/>
        <w:numPr>
          <w:ilvl w:val="0"/>
          <w:numId w:val="25"/>
        </w:numPr>
        <w:suppressAutoHyphens/>
        <w:overflowPunct w:val="0"/>
        <w:autoSpaceDE w:val="0"/>
        <w:autoSpaceDN w:val="0"/>
        <w:adjustRightInd w:val="0"/>
        <w:spacing w:before="120" w:after="120" w:line="240" w:lineRule="auto"/>
        <w:ind w:left="283"/>
        <w:jc w:val="both"/>
        <w:textAlignment w:val="baseline"/>
        <w:outlineLvl w:val="1"/>
        <w:rPr>
          <w:rFonts w:ascii="Arial" w:eastAsia="Times New Roman" w:hAnsi="Arial" w:cs="Times New Roman"/>
          <w:b/>
          <w:sz w:val="18"/>
          <w:szCs w:val="20"/>
          <w:lang w:eastAsia="ar-SA"/>
        </w:rPr>
      </w:pPr>
      <w:r w:rsidRPr="00184C5B">
        <w:rPr>
          <w:rFonts w:ascii="Arial" w:eastAsia="Times New Roman" w:hAnsi="Arial" w:cs="Times New Roman"/>
          <w:b/>
          <w:sz w:val="18"/>
          <w:szCs w:val="20"/>
          <w:lang w:eastAsia="ar-SA"/>
        </w:rPr>
        <w:t>6.4. Sprawdzenie cech geometrycznych nawierzchni</w:t>
      </w:r>
    </w:p>
    <w:p w:rsidR="00184C5B" w:rsidRPr="00184C5B" w:rsidRDefault="00184C5B" w:rsidP="00184C5B">
      <w:pPr>
        <w:numPr>
          <w:ilvl w:val="0"/>
          <w:numId w:val="25"/>
        </w:numPr>
        <w:suppressAutoHyphens/>
        <w:overflowPunct w:val="0"/>
        <w:autoSpaceDE w:val="0"/>
        <w:autoSpaceDN w:val="0"/>
        <w:adjustRightInd w:val="0"/>
        <w:spacing w:after="0" w:line="240" w:lineRule="auto"/>
        <w:ind w:left="283"/>
        <w:jc w:val="both"/>
        <w:textAlignment w:val="baseline"/>
        <w:rPr>
          <w:rFonts w:ascii="Arial" w:eastAsia="Times New Roman" w:hAnsi="Arial" w:cs="Times New Roman"/>
          <w:sz w:val="18"/>
          <w:szCs w:val="20"/>
          <w:lang w:eastAsia="ar-SA"/>
        </w:rPr>
      </w:pPr>
      <w:r w:rsidRPr="00184C5B">
        <w:rPr>
          <w:rFonts w:ascii="Arial" w:eastAsia="Times New Roman" w:hAnsi="Arial" w:cs="Times New Roman"/>
          <w:b/>
          <w:sz w:val="18"/>
          <w:szCs w:val="20"/>
          <w:lang w:eastAsia="ar-SA"/>
        </w:rPr>
        <w:t xml:space="preserve">6.4.1. </w:t>
      </w:r>
      <w:r w:rsidRPr="00184C5B">
        <w:rPr>
          <w:rFonts w:ascii="Arial" w:eastAsia="Times New Roman" w:hAnsi="Arial" w:cs="Times New Roman"/>
          <w:sz w:val="18"/>
          <w:szCs w:val="20"/>
          <w:lang w:eastAsia="ar-SA"/>
        </w:rPr>
        <w:t>Równość</w:t>
      </w:r>
    </w:p>
    <w:p w:rsidR="00184C5B" w:rsidRPr="00184C5B" w:rsidRDefault="00184C5B" w:rsidP="00184C5B">
      <w:pPr>
        <w:numPr>
          <w:ilvl w:val="0"/>
          <w:numId w:val="25"/>
        </w:numPr>
        <w:suppressAutoHyphens/>
        <w:overflowPunct w:val="0"/>
        <w:autoSpaceDE w:val="0"/>
        <w:autoSpaceDN w:val="0"/>
        <w:adjustRightInd w:val="0"/>
        <w:spacing w:before="120" w:after="0" w:line="240" w:lineRule="auto"/>
        <w:ind w:left="283"/>
        <w:jc w:val="both"/>
        <w:textAlignment w:val="baseline"/>
        <w:rPr>
          <w:rFonts w:ascii="Arial" w:eastAsia="Times New Roman" w:hAnsi="Arial" w:cs="Times New Roman"/>
          <w:sz w:val="18"/>
          <w:szCs w:val="20"/>
          <w:lang w:eastAsia="ar-SA"/>
        </w:rPr>
      </w:pPr>
      <w:r w:rsidRPr="00184C5B">
        <w:rPr>
          <w:rFonts w:ascii="Arial" w:eastAsia="Times New Roman" w:hAnsi="Arial" w:cs="Times New Roman"/>
          <w:sz w:val="18"/>
          <w:szCs w:val="20"/>
          <w:lang w:eastAsia="ar-SA"/>
        </w:rPr>
        <w:t>Nierówności podłużne nawierzchni należy mierzyć 4-metrową łatą lub planografem, zgodnie z normą BN-68/8931-04 [18]. Nierówności podłużne nawierzchni nie powinny przekraczać 1,0 cm.</w:t>
      </w:r>
    </w:p>
    <w:p w:rsidR="00184C5B" w:rsidRPr="00184C5B" w:rsidRDefault="00184C5B" w:rsidP="00184C5B">
      <w:pPr>
        <w:numPr>
          <w:ilvl w:val="0"/>
          <w:numId w:val="25"/>
        </w:numPr>
        <w:suppressAutoHyphens/>
        <w:overflowPunct w:val="0"/>
        <w:autoSpaceDE w:val="0"/>
        <w:autoSpaceDN w:val="0"/>
        <w:adjustRightInd w:val="0"/>
        <w:spacing w:before="120" w:after="0" w:line="240" w:lineRule="auto"/>
        <w:ind w:left="283"/>
        <w:jc w:val="both"/>
        <w:textAlignment w:val="baseline"/>
        <w:rPr>
          <w:rFonts w:ascii="Arial" w:eastAsia="Times New Roman" w:hAnsi="Arial" w:cs="Times New Roman"/>
          <w:sz w:val="18"/>
          <w:szCs w:val="20"/>
          <w:lang w:eastAsia="ar-SA"/>
        </w:rPr>
      </w:pPr>
      <w:r w:rsidRPr="00184C5B">
        <w:rPr>
          <w:rFonts w:ascii="Arial" w:eastAsia="Times New Roman" w:hAnsi="Arial" w:cs="Times New Roman"/>
          <w:b/>
          <w:sz w:val="18"/>
          <w:szCs w:val="20"/>
          <w:lang w:eastAsia="ar-SA"/>
        </w:rPr>
        <w:t xml:space="preserve">6.4.2. </w:t>
      </w:r>
      <w:r w:rsidRPr="00184C5B">
        <w:rPr>
          <w:rFonts w:ascii="Arial" w:eastAsia="Times New Roman" w:hAnsi="Arial" w:cs="Times New Roman"/>
          <w:sz w:val="18"/>
          <w:szCs w:val="20"/>
          <w:lang w:eastAsia="ar-SA"/>
        </w:rPr>
        <w:t>Spadki poprzeczne</w:t>
      </w:r>
    </w:p>
    <w:p w:rsidR="00184C5B" w:rsidRPr="00184C5B" w:rsidRDefault="00184C5B" w:rsidP="00184C5B">
      <w:pPr>
        <w:numPr>
          <w:ilvl w:val="0"/>
          <w:numId w:val="25"/>
        </w:numPr>
        <w:suppressAutoHyphens/>
        <w:overflowPunct w:val="0"/>
        <w:autoSpaceDE w:val="0"/>
        <w:autoSpaceDN w:val="0"/>
        <w:adjustRightInd w:val="0"/>
        <w:spacing w:before="120" w:after="0" w:line="240" w:lineRule="auto"/>
        <w:ind w:left="283"/>
        <w:jc w:val="both"/>
        <w:textAlignment w:val="baseline"/>
        <w:rPr>
          <w:rFonts w:ascii="Arial" w:eastAsia="Times New Roman" w:hAnsi="Arial" w:cs="Times New Roman"/>
          <w:sz w:val="18"/>
          <w:szCs w:val="20"/>
          <w:lang w:eastAsia="ar-SA"/>
        </w:rPr>
      </w:pPr>
      <w:r w:rsidRPr="00184C5B">
        <w:rPr>
          <w:rFonts w:ascii="Arial" w:eastAsia="Times New Roman" w:hAnsi="Arial" w:cs="Times New Roman"/>
          <w:sz w:val="18"/>
          <w:szCs w:val="20"/>
          <w:lang w:eastAsia="ar-SA"/>
        </w:rPr>
        <w:t xml:space="preserve">Spadki poprzeczne nawierzchni powinny być zgodne z dokumentacją projektową z tolerancją </w:t>
      </w:r>
      <w:r w:rsidRPr="00184C5B">
        <w:rPr>
          <w:rFonts w:ascii="Symbol" w:eastAsia="Times New Roman" w:hAnsi="Symbol" w:cs="Times New Roman"/>
          <w:sz w:val="18"/>
          <w:szCs w:val="20"/>
          <w:lang w:eastAsia="ar-SA"/>
        </w:rPr>
        <w:t></w:t>
      </w:r>
      <w:r w:rsidRPr="00184C5B">
        <w:rPr>
          <w:rFonts w:ascii="Arial" w:eastAsia="Times New Roman" w:hAnsi="Arial" w:cs="Times New Roman"/>
          <w:sz w:val="18"/>
          <w:szCs w:val="20"/>
          <w:lang w:eastAsia="ar-SA"/>
        </w:rPr>
        <w:t xml:space="preserve"> 0,5%.</w:t>
      </w:r>
    </w:p>
    <w:p w:rsidR="00184C5B" w:rsidRPr="00184C5B" w:rsidRDefault="00184C5B" w:rsidP="00184C5B">
      <w:pPr>
        <w:numPr>
          <w:ilvl w:val="0"/>
          <w:numId w:val="25"/>
        </w:numPr>
        <w:suppressAutoHyphens/>
        <w:overflowPunct w:val="0"/>
        <w:autoSpaceDE w:val="0"/>
        <w:autoSpaceDN w:val="0"/>
        <w:adjustRightInd w:val="0"/>
        <w:spacing w:before="120" w:after="0" w:line="240" w:lineRule="auto"/>
        <w:ind w:left="283"/>
        <w:jc w:val="both"/>
        <w:textAlignment w:val="baseline"/>
        <w:rPr>
          <w:rFonts w:ascii="Arial" w:eastAsia="Times New Roman" w:hAnsi="Arial" w:cs="Times New Roman"/>
          <w:sz w:val="18"/>
          <w:szCs w:val="20"/>
          <w:lang w:eastAsia="ar-SA"/>
        </w:rPr>
      </w:pPr>
      <w:r w:rsidRPr="00184C5B">
        <w:rPr>
          <w:rFonts w:ascii="Arial" w:eastAsia="Times New Roman" w:hAnsi="Arial" w:cs="Times New Roman"/>
          <w:b/>
          <w:sz w:val="18"/>
          <w:szCs w:val="20"/>
          <w:lang w:eastAsia="ar-SA"/>
        </w:rPr>
        <w:t xml:space="preserve">6.4.3. </w:t>
      </w:r>
      <w:r w:rsidRPr="00184C5B">
        <w:rPr>
          <w:rFonts w:ascii="Arial" w:eastAsia="Times New Roman" w:hAnsi="Arial" w:cs="Times New Roman"/>
          <w:sz w:val="18"/>
          <w:szCs w:val="20"/>
          <w:lang w:eastAsia="ar-SA"/>
        </w:rPr>
        <w:t>Rzędne wysokościowe</w:t>
      </w:r>
    </w:p>
    <w:p w:rsidR="00184C5B" w:rsidRPr="00184C5B" w:rsidRDefault="00184C5B" w:rsidP="00184C5B">
      <w:pPr>
        <w:numPr>
          <w:ilvl w:val="0"/>
          <w:numId w:val="25"/>
        </w:numPr>
        <w:suppressAutoHyphens/>
        <w:overflowPunct w:val="0"/>
        <w:autoSpaceDE w:val="0"/>
        <w:autoSpaceDN w:val="0"/>
        <w:adjustRightInd w:val="0"/>
        <w:spacing w:before="120" w:after="0" w:line="240" w:lineRule="auto"/>
        <w:ind w:left="283"/>
        <w:jc w:val="both"/>
        <w:textAlignment w:val="baseline"/>
        <w:rPr>
          <w:rFonts w:ascii="Arial" w:eastAsia="Times New Roman" w:hAnsi="Arial" w:cs="Times New Roman"/>
          <w:sz w:val="18"/>
          <w:szCs w:val="20"/>
          <w:lang w:eastAsia="ar-SA"/>
        </w:rPr>
      </w:pPr>
      <w:r w:rsidRPr="00184C5B">
        <w:rPr>
          <w:rFonts w:ascii="Arial" w:eastAsia="Times New Roman" w:hAnsi="Arial" w:cs="Times New Roman"/>
          <w:sz w:val="18"/>
          <w:szCs w:val="20"/>
          <w:lang w:eastAsia="ar-SA"/>
        </w:rPr>
        <w:t>Różnice pomiędzy rzędnymi wykonanej nawierzchni i rzędnymi projektowanymi nie powinny przekraczać +1 cm i -2 cm.</w:t>
      </w:r>
    </w:p>
    <w:p w:rsidR="00184C5B" w:rsidRPr="00184C5B" w:rsidRDefault="00184C5B" w:rsidP="00184C5B">
      <w:pPr>
        <w:numPr>
          <w:ilvl w:val="0"/>
          <w:numId w:val="25"/>
        </w:numPr>
        <w:suppressAutoHyphens/>
        <w:overflowPunct w:val="0"/>
        <w:autoSpaceDE w:val="0"/>
        <w:autoSpaceDN w:val="0"/>
        <w:adjustRightInd w:val="0"/>
        <w:spacing w:before="120" w:after="0" w:line="240" w:lineRule="auto"/>
        <w:ind w:left="283"/>
        <w:jc w:val="both"/>
        <w:textAlignment w:val="baseline"/>
        <w:rPr>
          <w:rFonts w:ascii="Arial" w:eastAsia="Times New Roman" w:hAnsi="Arial" w:cs="Times New Roman"/>
          <w:sz w:val="18"/>
          <w:szCs w:val="20"/>
          <w:lang w:eastAsia="ar-SA"/>
        </w:rPr>
      </w:pPr>
      <w:r w:rsidRPr="00184C5B">
        <w:rPr>
          <w:rFonts w:ascii="Arial" w:eastAsia="Times New Roman" w:hAnsi="Arial" w:cs="Times New Roman"/>
          <w:b/>
          <w:sz w:val="18"/>
          <w:szCs w:val="20"/>
          <w:lang w:eastAsia="ar-SA"/>
        </w:rPr>
        <w:t xml:space="preserve">6.4.4. </w:t>
      </w:r>
      <w:r w:rsidRPr="00184C5B">
        <w:rPr>
          <w:rFonts w:ascii="Arial" w:eastAsia="Times New Roman" w:hAnsi="Arial" w:cs="Times New Roman"/>
          <w:sz w:val="18"/>
          <w:szCs w:val="20"/>
          <w:lang w:eastAsia="ar-SA"/>
        </w:rPr>
        <w:t>Ukształtowanie osi</w:t>
      </w:r>
    </w:p>
    <w:p w:rsidR="00184C5B" w:rsidRPr="00184C5B" w:rsidRDefault="00184C5B" w:rsidP="00184C5B">
      <w:pPr>
        <w:numPr>
          <w:ilvl w:val="0"/>
          <w:numId w:val="25"/>
        </w:numPr>
        <w:suppressAutoHyphens/>
        <w:overflowPunct w:val="0"/>
        <w:autoSpaceDE w:val="0"/>
        <w:autoSpaceDN w:val="0"/>
        <w:adjustRightInd w:val="0"/>
        <w:spacing w:before="120" w:after="0" w:line="240" w:lineRule="auto"/>
        <w:ind w:left="283"/>
        <w:jc w:val="both"/>
        <w:textAlignment w:val="baseline"/>
        <w:rPr>
          <w:rFonts w:ascii="Arial" w:eastAsia="Times New Roman" w:hAnsi="Arial" w:cs="Times New Roman"/>
          <w:sz w:val="18"/>
          <w:szCs w:val="20"/>
          <w:lang w:eastAsia="ar-SA"/>
        </w:rPr>
      </w:pPr>
      <w:r w:rsidRPr="00184C5B">
        <w:rPr>
          <w:rFonts w:ascii="Arial" w:eastAsia="Times New Roman" w:hAnsi="Arial" w:cs="Times New Roman"/>
          <w:sz w:val="18"/>
          <w:szCs w:val="20"/>
          <w:lang w:eastAsia="ar-SA"/>
        </w:rPr>
        <w:t xml:space="preserve">Oś nawierzchni w planie nie może być przesunięta w stosunku do osi projektowanej o więcej niż </w:t>
      </w:r>
      <w:r w:rsidRPr="00184C5B">
        <w:rPr>
          <w:rFonts w:ascii="Symbol" w:eastAsia="Times New Roman" w:hAnsi="Symbol" w:cs="Times New Roman"/>
          <w:sz w:val="18"/>
          <w:szCs w:val="20"/>
          <w:lang w:eastAsia="ar-SA"/>
        </w:rPr>
        <w:t></w:t>
      </w:r>
      <w:r w:rsidRPr="00184C5B">
        <w:rPr>
          <w:rFonts w:ascii="Arial" w:eastAsia="Times New Roman" w:hAnsi="Arial" w:cs="Times New Roman"/>
          <w:sz w:val="18"/>
          <w:szCs w:val="20"/>
          <w:lang w:eastAsia="ar-SA"/>
        </w:rPr>
        <w:t xml:space="preserve"> 5 cm.</w:t>
      </w:r>
    </w:p>
    <w:p w:rsidR="00184C5B" w:rsidRPr="00184C5B" w:rsidRDefault="00184C5B" w:rsidP="00184C5B">
      <w:pPr>
        <w:numPr>
          <w:ilvl w:val="0"/>
          <w:numId w:val="25"/>
        </w:numPr>
        <w:suppressAutoHyphens/>
        <w:overflowPunct w:val="0"/>
        <w:autoSpaceDE w:val="0"/>
        <w:autoSpaceDN w:val="0"/>
        <w:adjustRightInd w:val="0"/>
        <w:spacing w:before="120" w:after="0" w:line="240" w:lineRule="auto"/>
        <w:ind w:left="283"/>
        <w:jc w:val="both"/>
        <w:textAlignment w:val="baseline"/>
        <w:rPr>
          <w:rFonts w:ascii="Arial" w:eastAsia="Times New Roman" w:hAnsi="Arial" w:cs="Times New Roman"/>
          <w:sz w:val="18"/>
          <w:szCs w:val="20"/>
          <w:lang w:eastAsia="ar-SA"/>
        </w:rPr>
      </w:pPr>
      <w:r w:rsidRPr="00184C5B">
        <w:rPr>
          <w:rFonts w:ascii="Arial" w:eastAsia="Times New Roman" w:hAnsi="Arial" w:cs="Times New Roman"/>
          <w:b/>
          <w:sz w:val="18"/>
          <w:szCs w:val="20"/>
          <w:lang w:eastAsia="ar-SA"/>
        </w:rPr>
        <w:t xml:space="preserve">6.4.5. </w:t>
      </w:r>
      <w:r w:rsidRPr="00184C5B">
        <w:rPr>
          <w:rFonts w:ascii="Arial" w:eastAsia="Times New Roman" w:hAnsi="Arial" w:cs="Times New Roman"/>
          <w:sz w:val="18"/>
          <w:szCs w:val="20"/>
          <w:lang w:eastAsia="ar-SA"/>
        </w:rPr>
        <w:t>Szerokość nawierzchni</w:t>
      </w:r>
    </w:p>
    <w:p w:rsidR="00184C5B" w:rsidRPr="00184C5B" w:rsidRDefault="00184C5B" w:rsidP="00184C5B">
      <w:pPr>
        <w:numPr>
          <w:ilvl w:val="0"/>
          <w:numId w:val="25"/>
        </w:numPr>
        <w:suppressAutoHyphens/>
        <w:overflowPunct w:val="0"/>
        <w:autoSpaceDE w:val="0"/>
        <w:autoSpaceDN w:val="0"/>
        <w:adjustRightInd w:val="0"/>
        <w:spacing w:before="120" w:after="0" w:line="240" w:lineRule="auto"/>
        <w:ind w:left="283"/>
        <w:jc w:val="both"/>
        <w:textAlignment w:val="baseline"/>
        <w:rPr>
          <w:rFonts w:ascii="Arial" w:eastAsia="Times New Roman" w:hAnsi="Arial" w:cs="Times New Roman"/>
          <w:sz w:val="18"/>
          <w:szCs w:val="20"/>
          <w:lang w:eastAsia="ar-SA"/>
        </w:rPr>
      </w:pPr>
      <w:r w:rsidRPr="00184C5B">
        <w:rPr>
          <w:rFonts w:ascii="Arial" w:eastAsia="Times New Roman" w:hAnsi="Arial" w:cs="Times New Roman"/>
          <w:sz w:val="18"/>
          <w:szCs w:val="20"/>
          <w:lang w:eastAsia="ar-SA"/>
        </w:rPr>
        <w:t xml:space="preserve">Szerokość nawierzchni nie może różnić się od szerokości projektowanej o więcej niż </w:t>
      </w:r>
      <w:r w:rsidRPr="00184C5B">
        <w:rPr>
          <w:rFonts w:ascii="Symbol" w:eastAsia="Times New Roman" w:hAnsi="Symbol" w:cs="Times New Roman"/>
          <w:sz w:val="18"/>
          <w:szCs w:val="20"/>
          <w:lang w:eastAsia="ar-SA"/>
        </w:rPr>
        <w:t></w:t>
      </w:r>
      <w:r w:rsidRPr="00184C5B">
        <w:rPr>
          <w:rFonts w:ascii="Arial" w:eastAsia="Times New Roman" w:hAnsi="Arial" w:cs="Times New Roman"/>
          <w:sz w:val="18"/>
          <w:szCs w:val="20"/>
          <w:lang w:eastAsia="ar-SA"/>
        </w:rPr>
        <w:t xml:space="preserve"> 5 cm.</w:t>
      </w:r>
    </w:p>
    <w:p w:rsidR="00184C5B" w:rsidRPr="00184C5B" w:rsidRDefault="00184C5B" w:rsidP="00184C5B">
      <w:pPr>
        <w:numPr>
          <w:ilvl w:val="0"/>
          <w:numId w:val="25"/>
        </w:numPr>
        <w:suppressAutoHyphens/>
        <w:overflowPunct w:val="0"/>
        <w:autoSpaceDE w:val="0"/>
        <w:autoSpaceDN w:val="0"/>
        <w:adjustRightInd w:val="0"/>
        <w:spacing w:before="120" w:after="0" w:line="240" w:lineRule="auto"/>
        <w:ind w:left="283"/>
        <w:jc w:val="both"/>
        <w:textAlignment w:val="baseline"/>
        <w:rPr>
          <w:rFonts w:ascii="Arial" w:eastAsia="Times New Roman" w:hAnsi="Arial" w:cs="Times New Roman"/>
          <w:sz w:val="18"/>
          <w:szCs w:val="20"/>
          <w:lang w:eastAsia="ar-SA"/>
        </w:rPr>
      </w:pPr>
      <w:r w:rsidRPr="00184C5B">
        <w:rPr>
          <w:rFonts w:ascii="Arial" w:eastAsia="Times New Roman" w:hAnsi="Arial" w:cs="Times New Roman"/>
          <w:b/>
          <w:sz w:val="18"/>
          <w:szCs w:val="20"/>
          <w:lang w:eastAsia="ar-SA"/>
        </w:rPr>
        <w:t xml:space="preserve">6.4.6. </w:t>
      </w:r>
      <w:r w:rsidRPr="00184C5B">
        <w:rPr>
          <w:rFonts w:ascii="Arial" w:eastAsia="Times New Roman" w:hAnsi="Arial" w:cs="Times New Roman"/>
          <w:sz w:val="18"/>
          <w:szCs w:val="20"/>
          <w:lang w:eastAsia="ar-SA"/>
        </w:rPr>
        <w:t>Grubość podsypki</w:t>
      </w:r>
    </w:p>
    <w:p w:rsidR="00184C5B" w:rsidRPr="00184C5B" w:rsidRDefault="00184C5B" w:rsidP="00184C5B">
      <w:pPr>
        <w:numPr>
          <w:ilvl w:val="0"/>
          <w:numId w:val="25"/>
        </w:numPr>
        <w:suppressAutoHyphens/>
        <w:overflowPunct w:val="0"/>
        <w:autoSpaceDE w:val="0"/>
        <w:autoSpaceDN w:val="0"/>
        <w:adjustRightInd w:val="0"/>
        <w:spacing w:before="120" w:after="0" w:line="240" w:lineRule="auto"/>
        <w:ind w:left="283"/>
        <w:jc w:val="both"/>
        <w:textAlignment w:val="baseline"/>
        <w:rPr>
          <w:rFonts w:ascii="Arial" w:eastAsia="Times New Roman" w:hAnsi="Arial" w:cs="Times New Roman"/>
          <w:sz w:val="18"/>
          <w:szCs w:val="20"/>
          <w:lang w:eastAsia="ar-SA"/>
        </w:rPr>
      </w:pPr>
      <w:r w:rsidRPr="00184C5B">
        <w:rPr>
          <w:rFonts w:ascii="Arial" w:eastAsia="Times New Roman" w:hAnsi="Arial" w:cs="Times New Roman"/>
          <w:sz w:val="18"/>
          <w:szCs w:val="20"/>
          <w:lang w:eastAsia="ar-SA"/>
        </w:rPr>
        <w:t xml:space="preserve">Dopuszczalne odchyłki od projektowanej grubości podsypki nie powinny przekraczać </w:t>
      </w:r>
      <w:r w:rsidRPr="00184C5B">
        <w:rPr>
          <w:rFonts w:ascii="Symbol" w:eastAsia="Times New Roman" w:hAnsi="Symbol" w:cs="Times New Roman"/>
          <w:sz w:val="18"/>
          <w:szCs w:val="20"/>
          <w:lang w:eastAsia="ar-SA"/>
        </w:rPr>
        <w:t></w:t>
      </w:r>
      <w:r w:rsidRPr="00184C5B">
        <w:rPr>
          <w:rFonts w:ascii="Arial" w:eastAsia="Times New Roman" w:hAnsi="Arial" w:cs="Times New Roman"/>
          <w:sz w:val="18"/>
          <w:szCs w:val="20"/>
          <w:lang w:eastAsia="ar-SA"/>
        </w:rPr>
        <w:t xml:space="preserve"> 1,0 cm.</w:t>
      </w:r>
    </w:p>
    <w:p w:rsidR="00184C5B" w:rsidRPr="00184C5B" w:rsidRDefault="00184C5B" w:rsidP="00184C5B">
      <w:pPr>
        <w:numPr>
          <w:ilvl w:val="0"/>
          <w:numId w:val="25"/>
        </w:numPr>
        <w:suppressAutoHyphens/>
        <w:overflowPunct w:val="0"/>
        <w:autoSpaceDE w:val="0"/>
        <w:autoSpaceDN w:val="0"/>
        <w:adjustRightInd w:val="0"/>
        <w:spacing w:before="120" w:after="0" w:line="240" w:lineRule="auto"/>
        <w:ind w:left="283"/>
        <w:jc w:val="both"/>
        <w:textAlignment w:val="baseline"/>
        <w:rPr>
          <w:rFonts w:ascii="Arial" w:eastAsia="Times New Roman" w:hAnsi="Arial" w:cs="Times New Roman"/>
          <w:sz w:val="18"/>
          <w:szCs w:val="20"/>
          <w:lang w:eastAsia="ar-SA"/>
        </w:rPr>
      </w:pPr>
      <w:r w:rsidRPr="00184C5B">
        <w:rPr>
          <w:rFonts w:ascii="Arial" w:eastAsia="Times New Roman" w:hAnsi="Arial" w:cs="Times New Roman"/>
          <w:b/>
          <w:sz w:val="18"/>
          <w:szCs w:val="20"/>
          <w:lang w:eastAsia="ar-SA"/>
        </w:rPr>
        <w:t xml:space="preserve">6.4.7. </w:t>
      </w:r>
      <w:r w:rsidRPr="00184C5B">
        <w:rPr>
          <w:rFonts w:ascii="Arial" w:eastAsia="Times New Roman" w:hAnsi="Arial" w:cs="Times New Roman"/>
          <w:sz w:val="18"/>
          <w:szCs w:val="20"/>
          <w:lang w:eastAsia="ar-SA"/>
        </w:rPr>
        <w:t>Częstotliwość oraz zakres badań i pomiarów</w:t>
      </w:r>
    </w:p>
    <w:p w:rsidR="00184C5B" w:rsidRPr="00184C5B" w:rsidRDefault="00184C5B" w:rsidP="00184C5B">
      <w:pPr>
        <w:numPr>
          <w:ilvl w:val="0"/>
          <w:numId w:val="25"/>
        </w:numPr>
        <w:suppressAutoHyphens/>
        <w:overflowPunct w:val="0"/>
        <w:autoSpaceDE w:val="0"/>
        <w:autoSpaceDN w:val="0"/>
        <w:adjustRightInd w:val="0"/>
        <w:spacing w:before="120" w:after="0" w:line="240" w:lineRule="auto"/>
        <w:ind w:left="283"/>
        <w:jc w:val="both"/>
        <w:textAlignment w:val="baseline"/>
        <w:rPr>
          <w:rFonts w:ascii="Arial" w:eastAsia="Times New Roman" w:hAnsi="Arial" w:cs="Times New Roman"/>
          <w:sz w:val="18"/>
          <w:szCs w:val="20"/>
          <w:lang w:eastAsia="ar-SA"/>
        </w:rPr>
      </w:pPr>
      <w:r w:rsidRPr="00184C5B">
        <w:rPr>
          <w:rFonts w:ascii="Arial" w:eastAsia="Times New Roman" w:hAnsi="Arial" w:cs="Times New Roman"/>
          <w:sz w:val="18"/>
          <w:szCs w:val="20"/>
          <w:lang w:eastAsia="ar-SA"/>
        </w:rPr>
        <w:t>Częstotliwość oraz zakres badań i pomiarów wykonanej nawierzchni z kostek kamiennych przedstawiono w tablicy 5.</w:t>
      </w:r>
    </w:p>
    <w:p w:rsidR="00184C5B" w:rsidRPr="00184C5B" w:rsidRDefault="00184C5B" w:rsidP="00184C5B">
      <w:pPr>
        <w:numPr>
          <w:ilvl w:val="0"/>
          <w:numId w:val="25"/>
        </w:numPr>
        <w:suppressAutoHyphens/>
        <w:overflowPunct w:val="0"/>
        <w:autoSpaceDE w:val="0"/>
        <w:autoSpaceDN w:val="0"/>
        <w:adjustRightInd w:val="0"/>
        <w:spacing w:before="120" w:after="120" w:line="240" w:lineRule="auto"/>
        <w:ind w:left="283"/>
        <w:jc w:val="both"/>
        <w:textAlignment w:val="baseline"/>
        <w:rPr>
          <w:rFonts w:ascii="Arial" w:eastAsia="Times New Roman" w:hAnsi="Arial" w:cs="Times New Roman"/>
          <w:sz w:val="18"/>
          <w:szCs w:val="20"/>
          <w:lang w:eastAsia="ar-SA"/>
        </w:rPr>
      </w:pPr>
      <w:r w:rsidRPr="00184C5B">
        <w:rPr>
          <w:rFonts w:ascii="Arial" w:eastAsia="Times New Roman" w:hAnsi="Arial" w:cs="Times New Roman"/>
          <w:sz w:val="18"/>
          <w:szCs w:val="20"/>
          <w:lang w:eastAsia="ar-SA"/>
        </w:rPr>
        <w:t>Tablica 5. Częstotliwość i zakres badań cech geometrycznych nawierzchni</w:t>
      </w:r>
    </w:p>
    <w:tbl>
      <w:tblPr>
        <w:tblW w:w="0" w:type="auto"/>
        <w:tblInd w:w="-69" w:type="dxa"/>
        <w:tblLayout w:type="fixed"/>
        <w:tblCellMar>
          <w:left w:w="0" w:type="dxa"/>
          <w:right w:w="0" w:type="dxa"/>
        </w:tblCellMar>
        <w:tblLook w:val="0000" w:firstRow="0" w:lastRow="0" w:firstColumn="0" w:lastColumn="0" w:noHBand="0" w:noVBand="0"/>
      </w:tblPr>
      <w:tblGrid>
        <w:gridCol w:w="496"/>
        <w:gridCol w:w="2551"/>
        <w:gridCol w:w="6253"/>
      </w:tblGrid>
      <w:tr w:rsidR="00184C5B" w:rsidRPr="00184C5B" w:rsidTr="00BF6FBC">
        <w:tc>
          <w:tcPr>
            <w:tcW w:w="496" w:type="dxa"/>
            <w:tcBorders>
              <w:top w:val="single" w:sz="6" w:space="0" w:color="000000"/>
              <w:left w:val="single" w:sz="6" w:space="0" w:color="000000"/>
              <w:bottom w:val="double" w:sz="6" w:space="0" w:color="000000"/>
            </w:tcBorders>
          </w:tcPr>
          <w:p w:rsidR="00184C5B" w:rsidRPr="00184C5B" w:rsidRDefault="00184C5B" w:rsidP="00184C5B">
            <w:pPr>
              <w:suppressAutoHyphens/>
              <w:overflowPunct w:val="0"/>
              <w:autoSpaceDE w:val="0"/>
              <w:spacing w:before="120" w:after="0" w:line="240" w:lineRule="auto"/>
              <w:jc w:val="center"/>
              <w:textAlignment w:val="baseline"/>
              <w:rPr>
                <w:rFonts w:ascii="Arial" w:eastAsia="Times New Roman" w:hAnsi="Arial" w:cs="Times New Roman"/>
                <w:sz w:val="18"/>
                <w:szCs w:val="20"/>
                <w:lang w:eastAsia="ar-SA"/>
              </w:rPr>
            </w:pPr>
            <w:r w:rsidRPr="00184C5B">
              <w:rPr>
                <w:rFonts w:ascii="Arial" w:eastAsia="Times New Roman" w:hAnsi="Arial" w:cs="Times New Roman"/>
                <w:sz w:val="18"/>
                <w:szCs w:val="20"/>
                <w:lang w:eastAsia="ar-SA"/>
              </w:rPr>
              <w:t>Lp.</w:t>
            </w:r>
          </w:p>
        </w:tc>
        <w:tc>
          <w:tcPr>
            <w:tcW w:w="2551" w:type="dxa"/>
            <w:tcBorders>
              <w:top w:val="single" w:sz="6" w:space="0" w:color="000000"/>
              <w:left w:val="single" w:sz="6" w:space="0" w:color="000000"/>
              <w:bottom w:val="double" w:sz="6" w:space="0" w:color="000000"/>
            </w:tcBorders>
          </w:tcPr>
          <w:p w:rsidR="00184C5B" w:rsidRPr="00184C5B" w:rsidRDefault="00184C5B" w:rsidP="00184C5B">
            <w:pPr>
              <w:suppressAutoHyphens/>
              <w:overflowPunct w:val="0"/>
              <w:autoSpaceDE w:val="0"/>
              <w:spacing w:before="60" w:after="0" w:line="240" w:lineRule="auto"/>
              <w:jc w:val="center"/>
              <w:textAlignment w:val="baseline"/>
              <w:rPr>
                <w:rFonts w:ascii="Arial" w:eastAsia="Times New Roman" w:hAnsi="Arial" w:cs="Times New Roman"/>
                <w:sz w:val="18"/>
                <w:szCs w:val="20"/>
                <w:lang w:eastAsia="ar-SA"/>
              </w:rPr>
            </w:pPr>
            <w:r w:rsidRPr="00184C5B">
              <w:rPr>
                <w:rFonts w:ascii="Arial" w:eastAsia="Times New Roman" w:hAnsi="Arial" w:cs="Times New Roman"/>
                <w:sz w:val="18"/>
                <w:szCs w:val="20"/>
                <w:lang w:eastAsia="ar-SA"/>
              </w:rPr>
              <w:t>Wyszczególnienie badań            i pomiarów</w:t>
            </w:r>
          </w:p>
        </w:tc>
        <w:tc>
          <w:tcPr>
            <w:tcW w:w="6253" w:type="dxa"/>
            <w:tcBorders>
              <w:top w:val="single" w:sz="6" w:space="0" w:color="000000"/>
              <w:left w:val="single" w:sz="6" w:space="0" w:color="000000"/>
              <w:bottom w:val="double" w:sz="6" w:space="0" w:color="000000"/>
              <w:right w:val="single" w:sz="6" w:space="0" w:color="000000"/>
            </w:tcBorders>
          </w:tcPr>
          <w:p w:rsidR="00184C5B" w:rsidRPr="00184C5B" w:rsidRDefault="00184C5B" w:rsidP="00184C5B">
            <w:pPr>
              <w:suppressAutoHyphens/>
              <w:overflowPunct w:val="0"/>
              <w:autoSpaceDE w:val="0"/>
              <w:spacing w:before="60" w:after="0" w:line="240" w:lineRule="auto"/>
              <w:jc w:val="center"/>
              <w:textAlignment w:val="baseline"/>
              <w:rPr>
                <w:rFonts w:ascii="Arial" w:eastAsia="Times New Roman" w:hAnsi="Arial" w:cs="Times New Roman"/>
                <w:sz w:val="18"/>
                <w:szCs w:val="20"/>
                <w:lang w:eastAsia="ar-SA"/>
              </w:rPr>
            </w:pPr>
            <w:r w:rsidRPr="00184C5B">
              <w:rPr>
                <w:rFonts w:ascii="Arial" w:eastAsia="Times New Roman" w:hAnsi="Arial" w:cs="Times New Roman"/>
                <w:sz w:val="18"/>
                <w:szCs w:val="20"/>
                <w:lang w:eastAsia="ar-SA"/>
              </w:rPr>
              <w:t>Minimalna częstotliwość</w:t>
            </w:r>
          </w:p>
          <w:p w:rsidR="00184C5B" w:rsidRPr="00184C5B" w:rsidRDefault="00184C5B" w:rsidP="00184C5B">
            <w:pPr>
              <w:suppressAutoHyphens/>
              <w:overflowPunct w:val="0"/>
              <w:autoSpaceDE w:val="0"/>
              <w:spacing w:after="60" w:line="240" w:lineRule="auto"/>
              <w:jc w:val="center"/>
              <w:textAlignment w:val="baseline"/>
              <w:rPr>
                <w:rFonts w:ascii="Arial" w:eastAsia="Times New Roman" w:hAnsi="Arial" w:cs="Times New Roman"/>
                <w:sz w:val="18"/>
                <w:szCs w:val="20"/>
                <w:lang w:eastAsia="ar-SA"/>
              </w:rPr>
            </w:pPr>
            <w:r w:rsidRPr="00184C5B">
              <w:rPr>
                <w:rFonts w:ascii="Arial" w:eastAsia="Times New Roman" w:hAnsi="Arial" w:cs="Times New Roman"/>
                <w:sz w:val="18"/>
                <w:szCs w:val="20"/>
                <w:lang w:eastAsia="ar-SA"/>
              </w:rPr>
              <w:t>badań i pomiarów</w:t>
            </w:r>
          </w:p>
        </w:tc>
      </w:tr>
      <w:tr w:rsidR="00184C5B" w:rsidRPr="00184C5B" w:rsidTr="00BF6FBC">
        <w:tc>
          <w:tcPr>
            <w:tcW w:w="496" w:type="dxa"/>
            <w:tcBorders>
              <w:left w:val="single" w:sz="6" w:space="0" w:color="000000"/>
              <w:bottom w:val="single" w:sz="6" w:space="0" w:color="000000"/>
            </w:tcBorders>
          </w:tcPr>
          <w:p w:rsidR="00184C5B" w:rsidRPr="00184C5B" w:rsidRDefault="00184C5B" w:rsidP="00184C5B">
            <w:pPr>
              <w:suppressAutoHyphens/>
              <w:overflowPunct w:val="0"/>
              <w:autoSpaceDE w:val="0"/>
              <w:spacing w:before="120" w:after="0" w:line="240" w:lineRule="auto"/>
              <w:jc w:val="center"/>
              <w:textAlignment w:val="baseline"/>
              <w:rPr>
                <w:rFonts w:ascii="Arial" w:eastAsia="Times New Roman" w:hAnsi="Arial" w:cs="Times New Roman"/>
                <w:sz w:val="18"/>
                <w:szCs w:val="20"/>
                <w:lang w:eastAsia="ar-SA"/>
              </w:rPr>
            </w:pPr>
            <w:r w:rsidRPr="00184C5B">
              <w:rPr>
                <w:rFonts w:ascii="Arial" w:eastAsia="Times New Roman" w:hAnsi="Arial" w:cs="Times New Roman"/>
                <w:sz w:val="18"/>
                <w:szCs w:val="20"/>
                <w:lang w:eastAsia="ar-SA"/>
              </w:rPr>
              <w:t>1</w:t>
            </w:r>
          </w:p>
        </w:tc>
        <w:tc>
          <w:tcPr>
            <w:tcW w:w="2551" w:type="dxa"/>
            <w:tcBorders>
              <w:left w:val="single" w:sz="6" w:space="0" w:color="000000"/>
              <w:bottom w:val="single" w:sz="6" w:space="0" w:color="000000"/>
            </w:tcBorders>
          </w:tcPr>
          <w:p w:rsidR="00184C5B" w:rsidRPr="00184C5B" w:rsidRDefault="00184C5B" w:rsidP="00184C5B">
            <w:pPr>
              <w:suppressAutoHyphens/>
              <w:overflowPunct w:val="0"/>
              <w:autoSpaceDE w:val="0"/>
              <w:spacing w:before="120" w:after="0" w:line="240" w:lineRule="auto"/>
              <w:jc w:val="both"/>
              <w:textAlignment w:val="baseline"/>
              <w:rPr>
                <w:rFonts w:ascii="Arial" w:eastAsia="Times New Roman" w:hAnsi="Arial" w:cs="Times New Roman"/>
                <w:sz w:val="18"/>
                <w:szCs w:val="20"/>
                <w:lang w:eastAsia="ar-SA"/>
              </w:rPr>
            </w:pPr>
            <w:r w:rsidRPr="00184C5B">
              <w:rPr>
                <w:rFonts w:ascii="Arial" w:eastAsia="Times New Roman" w:hAnsi="Arial" w:cs="Times New Roman"/>
                <w:sz w:val="18"/>
                <w:szCs w:val="20"/>
                <w:lang w:eastAsia="ar-SA"/>
              </w:rPr>
              <w:t>Spadki poprzeczne</w:t>
            </w:r>
          </w:p>
        </w:tc>
        <w:tc>
          <w:tcPr>
            <w:tcW w:w="6253" w:type="dxa"/>
            <w:tcBorders>
              <w:left w:val="single" w:sz="6" w:space="0" w:color="000000"/>
              <w:bottom w:val="single" w:sz="6" w:space="0" w:color="000000"/>
              <w:right w:val="single" w:sz="6" w:space="0" w:color="000000"/>
            </w:tcBorders>
          </w:tcPr>
          <w:p w:rsidR="00184C5B" w:rsidRPr="00184C5B" w:rsidRDefault="00184C5B" w:rsidP="00184C5B">
            <w:pPr>
              <w:suppressAutoHyphens/>
              <w:overflowPunct w:val="0"/>
              <w:autoSpaceDE w:val="0"/>
              <w:spacing w:after="0" w:line="240" w:lineRule="auto"/>
              <w:jc w:val="both"/>
              <w:textAlignment w:val="baseline"/>
              <w:rPr>
                <w:rFonts w:ascii="Arial" w:eastAsia="Times New Roman" w:hAnsi="Arial" w:cs="Times New Roman"/>
                <w:sz w:val="18"/>
                <w:szCs w:val="20"/>
                <w:lang w:eastAsia="ar-SA"/>
              </w:rPr>
            </w:pPr>
            <w:r w:rsidRPr="00184C5B">
              <w:rPr>
                <w:rFonts w:ascii="Arial" w:eastAsia="Times New Roman" w:hAnsi="Arial" w:cs="Times New Roman"/>
                <w:sz w:val="18"/>
                <w:szCs w:val="20"/>
                <w:lang w:eastAsia="ar-SA"/>
              </w:rPr>
              <w:t>10 razy na 1 km i w charakterystycznych punktach niwelety</w:t>
            </w:r>
          </w:p>
        </w:tc>
      </w:tr>
      <w:tr w:rsidR="00184C5B" w:rsidRPr="00184C5B" w:rsidTr="00BF6FBC">
        <w:tc>
          <w:tcPr>
            <w:tcW w:w="496" w:type="dxa"/>
            <w:tcBorders>
              <w:left w:val="single" w:sz="6" w:space="0" w:color="000000"/>
              <w:bottom w:val="single" w:sz="6" w:space="0" w:color="000000"/>
            </w:tcBorders>
          </w:tcPr>
          <w:p w:rsidR="00184C5B" w:rsidRPr="00184C5B" w:rsidRDefault="00184C5B" w:rsidP="00184C5B">
            <w:pPr>
              <w:suppressAutoHyphens/>
              <w:overflowPunct w:val="0"/>
              <w:autoSpaceDE w:val="0"/>
              <w:spacing w:before="120" w:after="0" w:line="240" w:lineRule="auto"/>
              <w:jc w:val="center"/>
              <w:textAlignment w:val="baseline"/>
              <w:rPr>
                <w:rFonts w:ascii="Arial" w:eastAsia="Times New Roman" w:hAnsi="Arial" w:cs="Times New Roman"/>
                <w:sz w:val="18"/>
                <w:szCs w:val="20"/>
                <w:lang w:eastAsia="ar-SA"/>
              </w:rPr>
            </w:pPr>
            <w:r w:rsidRPr="00184C5B">
              <w:rPr>
                <w:rFonts w:ascii="Arial" w:eastAsia="Times New Roman" w:hAnsi="Arial" w:cs="Times New Roman"/>
                <w:sz w:val="18"/>
                <w:szCs w:val="20"/>
                <w:lang w:eastAsia="ar-SA"/>
              </w:rPr>
              <w:t>2</w:t>
            </w:r>
          </w:p>
        </w:tc>
        <w:tc>
          <w:tcPr>
            <w:tcW w:w="2551" w:type="dxa"/>
            <w:tcBorders>
              <w:left w:val="single" w:sz="6" w:space="0" w:color="000000"/>
              <w:bottom w:val="single" w:sz="6" w:space="0" w:color="000000"/>
            </w:tcBorders>
          </w:tcPr>
          <w:p w:rsidR="00184C5B" w:rsidRPr="00184C5B" w:rsidRDefault="00184C5B" w:rsidP="00184C5B">
            <w:pPr>
              <w:suppressAutoHyphens/>
              <w:overflowPunct w:val="0"/>
              <w:autoSpaceDE w:val="0"/>
              <w:spacing w:before="120" w:after="0" w:line="240" w:lineRule="auto"/>
              <w:jc w:val="both"/>
              <w:textAlignment w:val="baseline"/>
              <w:rPr>
                <w:rFonts w:ascii="Arial" w:eastAsia="Times New Roman" w:hAnsi="Arial" w:cs="Times New Roman"/>
                <w:sz w:val="18"/>
                <w:szCs w:val="20"/>
                <w:lang w:eastAsia="ar-SA"/>
              </w:rPr>
            </w:pPr>
            <w:r w:rsidRPr="00184C5B">
              <w:rPr>
                <w:rFonts w:ascii="Arial" w:eastAsia="Times New Roman" w:hAnsi="Arial" w:cs="Times New Roman"/>
                <w:sz w:val="18"/>
                <w:szCs w:val="20"/>
                <w:lang w:eastAsia="ar-SA"/>
              </w:rPr>
              <w:t>Rzędne wysokościowe</w:t>
            </w:r>
          </w:p>
        </w:tc>
        <w:tc>
          <w:tcPr>
            <w:tcW w:w="6253" w:type="dxa"/>
            <w:tcBorders>
              <w:left w:val="single" w:sz="6" w:space="0" w:color="000000"/>
              <w:bottom w:val="single" w:sz="6" w:space="0" w:color="000000"/>
              <w:right w:val="single" w:sz="6" w:space="0" w:color="000000"/>
            </w:tcBorders>
          </w:tcPr>
          <w:p w:rsidR="00184C5B" w:rsidRPr="00184C5B" w:rsidRDefault="00184C5B" w:rsidP="00184C5B">
            <w:pPr>
              <w:suppressAutoHyphens/>
              <w:overflowPunct w:val="0"/>
              <w:autoSpaceDE w:val="0"/>
              <w:spacing w:after="0" w:line="240" w:lineRule="auto"/>
              <w:jc w:val="both"/>
              <w:textAlignment w:val="baseline"/>
              <w:rPr>
                <w:rFonts w:ascii="Arial" w:eastAsia="Times New Roman" w:hAnsi="Arial" w:cs="Times New Roman"/>
                <w:sz w:val="18"/>
                <w:szCs w:val="20"/>
                <w:lang w:eastAsia="ar-SA"/>
              </w:rPr>
            </w:pPr>
            <w:r w:rsidRPr="00184C5B">
              <w:rPr>
                <w:rFonts w:ascii="Arial" w:eastAsia="Times New Roman" w:hAnsi="Arial" w:cs="Times New Roman"/>
                <w:sz w:val="18"/>
                <w:szCs w:val="20"/>
                <w:lang w:eastAsia="ar-SA"/>
              </w:rPr>
              <w:t>10 razy na 1 km i w charakterystycznych punktach niwelety</w:t>
            </w:r>
          </w:p>
        </w:tc>
      </w:tr>
      <w:tr w:rsidR="00184C5B" w:rsidRPr="00184C5B" w:rsidTr="00BF6FBC">
        <w:tc>
          <w:tcPr>
            <w:tcW w:w="496" w:type="dxa"/>
            <w:tcBorders>
              <w:left w:val="single" w:sz="6" w:space="0" w:color="000000"/>
              <w:bottom w:val="single" w:sz="6" w:space="0" w:color="000000"/>
            </w:tcBorders>
          </w:tcPr>
          <w:p w:rsidR="00184C5B" w:rsidRPr="00184C5B" w:rsidRDefault="00184C5B" w:rsidP="00184C5B">
            <w:pPr>
              <w:suppressAutoHyphens/>
              <w:overflowPunct w:val="0"/>
              <w:autoSpaceDE w:val="0"/>
              <w:spacing w:before="120" w:after="0" w:line="240" w:lineRule="auto"/>
              <w:jc w:val="center"/>
              <w:textAlignment w:val="baseline"/>
              <w:rPr>
                <w:rFonts w:ascii="Arial" w:eastAsia="Times New Roman" w:hAnsi="Arial" w:cs="Times New Roman"/>
                <w:sz w:val="18"/>
                <w:szCs w:val="20"/>
                <w:lang w:eastAsia="ar-SA"/>
              </w:rPr>
            </w:pPr>
            <w:r w:rsidRPr="00184C5B">
              <w:rPr>
                <w:rFonts w:ascii="Arial" w:eastAsia="Times New Roman" w:hAnsi="Arial" w:cs="Times New Roman"/>
                <w:sz w:val="18"/>
                <w:szCs w:val="20"/>
                <w:lang w:eastAsia="ar-SA"/>
              </w:rPr>
              <w:t>3</w:t>
            </w:r>
          </w:p>
        </w:tc>
        <w:tc>
          <w:tcPr>
            <w:tcW w:w="2551" w:type="dxa"/>
            <w:tcBorders>
              <w:left w:val="single" w:sz="6" w:space="0" w:color="000000"/>
              <w:bottom w:val="single" w:sz="6" w:space="0" w:color="000000"/>
            </w:tcBorders>
          </w:tcPr>
          <w:p w:rsidR="00184C5B" w:rsidRPr="00184C5B" w:rsidRDefault="00184C5B" w:rsidP="00184C5B">
            <w:pPr>
              <w:suppressAutoHyphens/>
              <w:overflowPunct w:val="0"/>
              <w:autoSpaceDE w:val="0"/>
              <w:spacing w:before="120" w:after="0" w:line="240" w:lineRule="auto"/>
              <w:jc w:val="both"/>
              <w:textAlignment w:val="baseline"/>
              <w:rPr>
                <w:rFonts w:ascii="Arial" w:eastAsia="Times New Roman" w:hAnsi="Arial" w:cs="Times New Roman"/>
                <w:sz w:val="18"/>
                <w:szCs w:val="20"/>
                <w:lang w:eastAsia="ar-SA"/>
              </w:rPr>
            </w:pPr>
            <w:r w:rsidRPr="00184C5B">
              <w:rPr>
                <w:rFonts w:ascii="Arial" w:eastAsia="Times New Roman" w:hAnsi="Arial" w:cs="Times New Roman"/>
                <w:sz w:val="18"/>
                <w:szCs w:val="20"/>
                <w:lang w:eastAsia="ar-SA"/>
              </w:rPr>
              <w:t>Ukształtowanie osi w planie</w:t>
            </w:r>
          </w:p>
        </w:tc>
        <w:tc>
          <w:tcPr>
            <w:tcW w:w="6253" w:type="dxa"/>
            <w:tcBorders>
              <w:left w:val="single" w:sz="6" w:space="0" w:color="000000"/>
              <w:bottom w:val="single" w:sz="6" w:space="0" w:color="000000"/>
              <w:right w:val="single" w:sz="6" w:space="0" w:color="000000"/>
            </w:tcBorders>
          </w:tcPr>
          <w:p w:rsidR="00184C5B" w:rsidRPr="00184C5B" w:rsidRDefault="00184C5B" w:rsidP="00184C5B">
            <w:pPr>
              <w:suppressAutoHyphens/>
              <w:overflowPunct w:val="0"/>
              <w:autoSpaceDE w:val="0"/>
              <w:spacing w:after="0" w:line="240" w:lineRule="auto"/>
              <w:jc w:val="both"/>
              <w:textAlignment w:val="baseline"/>
              <w:rPr>
                <w:rFonts w:ascii="Arial" w:eastAsia="Times New Roman" w:hAnsi="Arial" w:cs="Times New Roman"/>
                <w:sz w:val="18"/>
                <w:szCs w:val="20"/>
                <w:lang w:eastAsia="ar-SA"/>
              </w:rPr>
            </w:pPr>
            <w:r w:rsidRPr="00184C5B">
              <w:rPr>
                <w:rFonts w:ascii="Arial" w:eastAsia="Times New Roman" w:hAnsi="Arial" w:cs="Times New Roman"/>
                <w:sz w:val="18"/>
                <w:szCs w:val="20"/>
                <w:lang w:eastAsia="ar-SA"/>
              </w:rPr>
              <w:t>10 razy na 1 km i w charakterystycznych punktach niwelety</w:t>
            </w:r>
          </w:p>
        </w:tc>
      </w:tr>
      <w:tr w:rsidR="00184C5B" w:rsidRPr="00184C5B" w:rsidTr="00BF6FBC">
        <w:tc>
          <w:tcPr>
            <w:tcW w:w="496" w:type="dxa"/>
            <w:tcBorders>
              <w:left w:val="single" w:sz="6" w:space="0" w:color="000000"/>
              <w:bottom w:val="single" w:sz="6" w:space="0" w:color="000000"/>
            </w:tcBorders>
          </w:tcPr>
          <w:p w:rsidR="00184C5B" w:rsidRPr="00184C5B" w:rsidRDefault="00184C5B" w:rsidP="00184C5B">
            <w:pPr>
              <w:suppressAutoHyphens/>
              <w:overflowPunct w:val="0"/>
              <w:autoSpaceDE w:val="0"/>
              <w:spacing w:before="60" w:after="60" w:line="240" w:lineRule="auto"/>
              <w:jc w:val="center"/>
              <w:textAlignment w:val="baseline"/>
              <w:rPr>
                <w:rFonts w:ascii="Arial" w:eastAsia="Times New Roman" w:hAnsi="Arial" w:cs="Times New Roman"/>
                <w:sz w:val="18"/>
                <w:szCs w:val="20"/>
                <w:lang w:eastAsia="ar-SA"/>
              </w:rPr>
            </w:pPr>
            <w:r w:rsidRPr="00184C5B">
              <w:rPr>
                <w:rFonts w:ascii="Arial" w:eastAsia="Times New Roman" w:hAnsi="Arial" w:cs="Times New Roman"/>
                <w:sz w:val="18"/>
                <w:szCs w:val="20"/>
                <w:lang w:eastAsia="ar-SA"/>
              </w:rPr>
              <w:t>4</w:t>
            </w:r>
          </w:p>
        </w:tc>
        <w:tc>
          <w:tcPr>
            <w:tcW w:w="2551" w:type="dxa"/>
            <w:tcBorders>
              <w:left w:val="single" w:sz="6" w:space="0" w:color="000000"/>
              <w:bottom w:val="single" w:sz="6" w:space="0" w:color="000000"/>
            </w:tcBorders>
          </w:tcPr>
          <w:p w:rsidR="00184C5B" w:rsidRPr="00184C5B" w:rsidRDefault="00184C5B" w:rsidP="00184C5B">
            <w:pPr>
              <w:suppressAutoHyphens/>
              <w:overflowPunct w:val="0"/>
              <w:autoSpaceDE w:val="0"/>
              <w:spacing w:before="60" w:after="60" w:line="240" w:lineRule="auto"/>
              <w:jc w:val="both"/>
              <w:textAlignment w:val="baseline"/>
              <w:rPr>
                <w:rFonts w:ascii="Arial" w:eastAsia="Times New Roman" w:hAnsi="Arial" w:cs="Times New Roman"/>
                <w:sz w:val="18"/>
                <w:szCs w:val="20"/>
                <w:lang w:eastAsia="ar-SA"/>
              </w:rPr>
            </w:pPr>
            <w:r w:rsidRPr="00184C5B">
              <w:rPr>
                <w:rFonts w:ascii="Arial" w:eastAsia="Times New Roman" w:hAnsi="Arial" w:cs="Times New Roman"/>
                <w:sz w:val="18"/>
                <w:szCs w:val="20"/>
                <w:lang w:eastAsia="ar-SA"/>
              </w:rPr>
              <w:t>Szerokość nawierzchni</w:t>
            </w:r>
          </w:p>
        </w:tc>
        <w:tc>
          <w:tcPr>
            <w:tcW w:w="6253" w:type="dxa"/>
            <w:tcBorders>
              <w:left w:val="single" w:sz="6" w:space="0" w:color="000000"/>
              <w:bottom w:val="single" w:sz="6" w:space="0" w:color="000000"/>
              <w:right w:val="single" w:sz="6" w:space="0" w:color="000000"/>
            </w:tcBorders>
          </w:tcPr>
          <w:p w:rsidR="00184C5B" w:rsidRPr="00184C5B" w:rsidRDefault="00184C5B" w:rsidP="00184C5B">
            <w:pPr>
              <w:suppressAutoHyphens/>
              <w:overflowPunct w:val="0"/>
              <w:autoSpaceDE w:val="0"/>
              <w:spacing w:before="60" w:after="60" w:line="240" w:lineRule="auto"/>
              <w:jc w:val="both"/>
              <w:textAlignment w:val="baseline"/>
              <w:rPr>
                <w:rFonts w:ascii="Arial" w:eastAsia="Times New Roman" w:hAnsi="Arial" w:cs="Times New Roman"/>
                <w:sz w:val="18"/>
                <w:szCs w:val="20"/>
                <w:lang w:eastAsia="ar-SA"/>
              </w:rPr>
            </w:pPr>
            <w:r w:rsidRPr="00184C5B">
              <w:rPr>
                <w:rFonts w:ascii="Arial" w:eastAsia="Times New Roman" w:hAnsi="Arial" w:cs="Times New Roman"/>
                <w:sz w:val="18"/>
                <w:szCs w:val="20"/>
                <w:lang w:eastAsia="ar-SA"/>
              </w:rPr>
              <w:t>10 razy na 1 km</w:t>
            </w:r>
          </w:p>
        </w:tc>
      </w:tr>
      <w:tr w:rsidR="00184C5B" w:rsidRPr="00184C5B" w:rsidTr="00BF6FBC">
        <w:tc>
          <w:tcPr>
            <w:tcW w:w="496" w:type="dxa"/>
            <w:tcBorders>
              <w:left w:val="single" w:sz="6" w:space="0" w:color="000000"/>
              <w:bottom w:val="single" w:sz="6" w:space="0" w:color="000000"/>
            </w:tcBorders>
          </w:tcPr>
          <w:p w:rsidR="00184C5B" w:rsidRPr="00184C5B" w:rsidRDefault="00184C5B" w:rsidP="00184C5B">
            <w:pPr>
              <w:suppressAutoHyphens/>
              <w:overflowPunct w:val="0"/>
              <w:autoSpaceDE w:val="0"/>
              <w:spacing w:before="60" w:after="60" w:line="240" w:lineRule="auto"/>
              <w:jc w:val="center"/>
              <w:textAlignment w:val="baseline"/>
              <w:rPr>
                <w:rFonts w:ascii="Arial" w:eastAsia="Times New Roman" w:hAnsi="Arial" w:cs="Times New Roman"/>
                <w:sz w:val="18"/>
                <w:szCs w:val="20"/>
                <w:lang w:eastAsia="ar-SA"/>
              </w:rPr>
            </w:pPr>
            <w:r w:rsidRPr="00184C5B">
              <w:rPr>
                <w:rFonts w:ascii="Arial" w:eastAsia="Times New Roman" w:hAnsi="Arial" w:cs="Times New Roman"/>
                <w:sz w:val="18"/>
                <w:szCs w:val="20"/>
                <w:lang w:eastAsia="ar-SA"/>
              </w:rPr>
              <w:t>5</w:t>
            </w:r>
          </w:p>
        </w:tc>
        <w:tc>
          <w:tcPr>
            <w:tcW w:w="2551" w:type="dxa"/>
            <w:tcBorders>
              <w:left w:val="single" w:sz="6" w:space="0" w:color="000000"/>
              <w:bottom w:val="single" w:sz="6" w:space="0" w:color="000000"/>
            </w:tcBorders>
          </w:tcPr>
          <w:p w:rsidR="00184C5B" w:rsidRPr="00184C5B" w:rsidRDefault="00184C5B" w:rsidP="00184C5B">
            <w:pPr>
              <w:suppressAutoHyphens/>
              <w:overflowPunct w:val="0"/>
              <w:autoSpaceDE w:val="0"/>
              <w:spacing w:before="60" w:after="60" w:line="240" w:lineRule="auto"/>
              <w:jc w:val="both"/>
              <w:textAlignment w:val="baseline"/>
              <w:rPr>
                <w:rFonts w:ascii="Arial" w:eastAsia="Times New Roman" w:hAnsi="Arial" w:cs="Times New Roman"/>
                <w:sz w:val="18"/>
                <w:szCs w:val="20"/>
                <w:lang w:eastAsia="ar-SA"/>
              </w:rPr>
            </w:pPr>
            <w:r w:rsidRPr="00184C5B">
              <w:rPr>
                <w:rFonts w:ascii="Arial" w:eastAsia="Times New Roman" w:hAnsi="Arial" w:cs="Times New Roman"/>
                <w:sz w:val="18"/>
                <w:szCs w:val="20"/>
                <w:lang w:eastAsia="ar-SA"/>
              </w:rPr>
              <w:t>Grubość podsypki</w:t>
            </w:r>
          </w:p>
        </w:tc>
        <w:tc>
          <w:tcPr>
            <w:tcW w:w="6253" w:type="dxa"/>
            <w:tcBorders>
              <w:left w:val="single" w:sz="6" w:space="0" w:color="000000"/>
              <w:bottom w:val="single" w:sz="6" w:space="0" w:color="000000"/>
              <w:right w:val="single" w:sz="6" w:space="0" w:color="000000"/>
            </w:tcBorders>
          </w:tcPr>
          <w:p w:rsidR="00184C5B" w:rsidRPr="00184C5B" w:rsidRDefault="00184C5B" w:rsidP="00184C5B">
            <w:pPr>
              <w:suppressAutoHyphens/>
              <w:overflowPunct w:val="0"/>
              <w:autoSpaceDE w:val="0"/>
              <w:spacing w:before="60" w:after="60" w:line="240" w:lineRule="auto"/>
              <w:jc w:val="both"/>
              <w:textAlignment w:val="baseline"/>
              <w:rPr>
                <w:rFonts w:ascii="Arial" w:eastAsia="Times New Roman" w:hAnsi="Arial" w:cs="Times New Roman"/>
                <w:sz w:val="18"/>
                <w:szCs w:val="20"/>
                <w:lang w:eastAsia="ar-SA"/>
              </w:rPr>
            </w:pPr>
            <w:r w:rsidRPr="00184C5B">
              <w:rPr>
                <w:rFonts w:ascii="Arial" w:eastAsia="Times New Roman" w:hAnsi="Arial" w:cs="Times New Roman"/>
                <w:sz w:val="18"/>
                <w:szCs w:val="20"/>
                <w:lang w:eastAsia="ar-SA"/>
              </w:rPr>
              <w:t>10 razy na 1 km</w:t>
            </w:r>
          </w:p>
        </w:tc>
      </w:tr>
    </w:tbl>
    <w:p w:rsidR="00184C5B" w:rsidRPr="00184C5B" w:rsidRDefault="00184C5B" w:rsidP="00184C5B">
      <w:pPr>
        <w:keepNext/>
        <w:keepLines/>
        <w:numPr>
          <w:ilvl w:val="0"/>
          <w:numId w:val="20"/>
        </w:numPr>
        <w:tabs>
          <w:tab w:val="left" w:pos="0"/>
        </w:tabs>
        <w:suppressAutoHyphens/>
        <w:overflowPunct w:val="0"/>
        <w:autoSpaceDE w:val="0"/>
        <w:autoSpaceDN w:val="0"/>
        <w:adjustRightInd w:val="0"/>
        <w:spacing w:before="240" w:after="120" w:line="240" w:lineRule="auto"/>
        <w:jc w:val="both"/>
        <w:textAlignment w:val="baseline"/>
        <w:outlineLvl w:val="0"/>
        <w:rPr>
          <w:rFonts w:ascii="Arial" w:eastAsia="Times New Roman" w:hAnsi="Arial" w:cs="Times New Roman"/>
          <w:b/>
          <w:caps/>
          <w:kern w:val="1"/>
          <w:sz w:val="18"/>
          <w:szCs w:val="20"/>
          <w:lang w:eastAsia="ar-SA"/>
        </w:rPr>
      </w:pPr>
      <w:r w:rsidRPr="00184C5B">
        <w:rPr>
          <w:rFonts w:ascii="Arial" w:eastAsia="Times New Roman" w:hAnsi="Arial" w:cs="Times New Roman"/>
          <w:b/>
          <w:caps/>
          <w:kern w:val="1"/>
          <w:sz w:val="18"/>
          <w:szCs w:val="20"/>
          <w:lang w:eastAsia="ar-SA"/>
        </w:rPr>
        <w:t>7. obmiar robót</w:t>
      </w:r>
    </w:p>
    <w:p w:rsidR="00184C5B" w:rsidRPr="00184C5B" w:rsidRDefault="00184C5B" w:rsidP="00184C5B">
      <w:pPr>
        <w:keepNext/>
        <w:numPr>
          <w:ilvl w:val="0"/>
          <w:numId w:val="22"/>
        </w:numPr>
        <w:tabs>
          <w:tab w:val="left" w:pos="0"/>
        </w:tabs>
        <w:suppressAutoHyphens/>
        <w:overflowPunct w:val="0"/>
        <w:autoSpaceDE w:val="0"/>
        <w:autoSpaceDN w:val="0"/>
        <w:adjustRightInd w:val="0"/>
        <w:spacing w:before="120" w:after="120" w:line="240" w:lineRule="auto"/>
        <w:jc w:val="both"/>
        <w:textAlignment w:val="baseline"/>
        <w:outlineLvl w:val="1"/>
        <w:rPr>
          <w:rFonts w:ascii="Arial" w:eastAsia="Times New Roman" w:hAnsi="Arial" w:cs="Times New Roman"/>
          <w:b/>
          <w:sz w:val="18"/>
          <w:szCs w:val="20"/>
          <w:lang w:eastAsia="ar-SA"/>
        </w:rPr>
      </w:pPr>
      <w:r w:rsidRPr="00184C5B">
        <w:rPr>
          <w:rFonts w:ascii="Arial" w:eastAsia="Times New Roman" w:hAnsi="Arial" w:cs="Times New Roman"/>
          <w:b/>
          <w:sz w:val="18"/>
          <w:szCs w:val="20"/>
          <w:lang w:eastAsia="ar-SA"/>
        </w:rPr>
        <w:t>7.1. Ogólne zasady obmiaru robót</w:t>
      </w:r>
    </w:p>
    <w:p w:rsidR="00184C5B" w:rsidRPr="00184C5B" w:rsidRDefault="00184C5B" w:rsidP="00184C5B">
      <w:pPr>
        <w:suppressAutoHyphens/>
        <w:overflowPunct w:val="0"/>
        <w:autoSpaceDE w:val="0"/>
        <w:spacing w:after="0" w:line="240" w:lineRule="auto"/>
        <w:jc w:val="both"/>
        <w:textAlignment w:val="baseline"/>
        <w:rPr>
          <w:rFonts w:ascii="Arial" w:eastAsia="Times New Roman" w:hAnsi="Arial" w:cs="Times New Roman"/>
          <w:sz w:val="18"/>
          <w:szCs w:val="20"/>
          <w:lang w:eastAsia="ar-SA"/>
        </w:rPr>
      </w:pPr>
      <w:r w:rsidRPr="00184C5B">
        <w:rPr>
          <w:rFonts w:ascii="Arial" w:eastAsia="Times New Roman" w:hAnsi="Arial" w:cs="Times New Roman"/>
          <w:sz w:val="18"/>
          <w:szCs w:val="20"/>
          <w:lang w:eastAsia="ar-SA"/>
        </w:rPr>
        <w:t>Ogólne zasady obmiaru robót podano w SST D-M-00.00.00 „Wymagania ogólne” pkt 7.</w:t>
      </w:r>
    </w:p>
    <w:p w:rsidR="00184C5B" w:rsidRPr="00184C5B" w:rsidRDefault="00184C5B" w:rsidP="00184C5B">
      <w:pPr>
        <w:keepNext/>
        <w:numPr>
          <w:ilvl w:val="0"/>
          <w:numId w:val="22"/>
        </w:numPr>
        <w:tabs>
          <w:tab w:val="left" w:pos="0"/>
        </w:tabs>
        <w:suppressAutoHyphens/>
        <w:overflowPunct w:val="0"/>
        <w:autoSpaceDE w:val="0"/>
        <w:autoSpaceDN w:val="0"/>
        <w:adjustRightInd w:val="0"/>
        <w:spacing w:before="120" w:after="120" w:line="240" w:lineRule="auto"/>
        <w:jc w:val="both"/>
        <w:textAlignment w:val="baseline"/>
        <w:outlineLvl w:val="1"/>
        <w:rPr>
          <w:rFonts w:ascii="Arial" w:eastAsia="Times New Roman" w:hAnsi="Arial" w:cs="Times New Roman"/>
          <w:b/>
          <w:sz w:val="18"/>
          <w:szCs w:val="20"/>
          <w:lang w:eastAsia="ar-SA"/>
        </w:rPr>
      </w:pPr>
      <w:r w:rsidRPr="00184C5B">
        <w:rPr>
          <w:rFonts w:ascii="Arial" w:eastAsia="Times New Roman" w:hAnsi="Arial" w:cs="Times New Roman"/>
          <w:b/>
          <w:sz w:val="18"/>
          <w:szCs w:val="20"/>
          <w:lang w:eastAsia="ar-SA"/>
        </w:rPr>
        <w:t>7.2. Jednostka obmiarowa</w:t>
      </w:r>
    </w:p>
    <w:p w:rsidR="00184C5B" w:rsidRPr="00184C5B" w:rsidRDefault="00184C5B" w:rsidP="00184C5B">
      <w:pPr>
        <w:suppressAutoHyphens/>
        <w:overflowPunct w:val="0"/>
        <w:autoSpaceDE w:val="0"/>
        <w:spacing w:after="0" w:line="240" w:lineRule="auto"/>
        <w:jc w:val="both"/>
        <w:textAlignment w:val="baseline"/>
        <w:rPr>
          <w:rFonts w:ascii="Arial" w:eastAsia="Times New Roman" w:hAnsi="Arial" w:cs="Times New Roman"/>
          <w:sz w:val="18"/>
          <w:szCs w:val="20"/>
          <w:lang w:eastAsia="ar-SA"/>
        </w:rPr>
      </w:pPr>
      <w:r w:rsidRPr="00184C5B">
        <w:rPr>
          <w:rFonts w:ascii="Arial" w:eastAsia="Times New Roman" w:hAnsi="Arial" w:cs="Times New Roman"/>
          <w:sz w:val="18"/>
          <w:szCs w:val="20"/>
          <w:lang w:eastAsia="ar-SA"/>
        </w:rPr>
        <w:t>Jednostką obmiarową jest m</w:t>
      </w:r>
      <w:r w:rsidRPr="00184C5B">
        <w:rPr>
          <w:rFonts w:ascii="Arial" w:eastAsia="Times New Roman" w:hAnsi="Arial" w:cs="Times New Roman"/>
          <w:sz w:val="18"/>
          <w:szCs w:val="20"/>
          <w:vertAlign w:val="superscript"/>
          <w:lang w:eastAsia="ar-SA"/>
        </w:rPr>
        <w:t>2</w:t>
      </w:r>
      <w:r w:rsidRPr="00184C5B">
        <w:rPr>
          <w:rFonts w:ascii="Arial" w:eastAsia="Times New Roman" w:hAnsi="Arial" w:cs="Times New Roman"/>
          <w:sz w:val="18"/>
          <w:szCs w:val="20"/>
          <w:lang w:eastAsia="ar-SA"/>
        </w:rPr>
        <w:t xml:space="preserve"> (metr kwadratowy) wykonanej nawierzchni z kostki kamiennej.</w:t>
      </w:r>
    </w:p>
    <w:p w:rsidR="00184C5B" w:rsidRPr="00184C5B" w:rsidRDefault="00184C5B" w:rsidP="00184C5B">
      <w:pPr>
        <w:keepNext/>
        <w:keepLines/>
        <w:numPr>
          <w:ilvl w:val="0"/>
          <w:numId w:val="20"/>
        </w:numPr>
        <w:tabs>
          <w:tab w:val="left" w:pos="0"/>
        </w:tabs>
        <w:suppressAutoHyphens/>
        <w:overflowPunct w:val="0"/>
        <w:autoSpaceDE w:val="0"/>
        <w:autoSpaceDN w:val="0"/>
        <w:adjustRightInd w:val="0"/>
        <w:spacing w:before="240" w:after="120" w:line="240" w:lineRule="auto"/>
        <w:jc w:val="both"/>
        <w:textAlignment w:val="baseline"/>
        <w:outlineLvl w:val="0"/>
        <w:rPr>
          <w:rFonts w:ascii="Arial" w:eastAsia="Times New Roman" w:hAnsi="Arial" w:cs="Times New Roman"/>
          <w:b/>
          <w:caps/>
          <w:kern w:val="1"/>
          <w:sz w:val="18"/>
          <w:szCs w:val="20"/>
          <w:lang w:eastAsia="ar-SA"/>
        </w:rPr>
      </w:pPr>
      <w:r w:rsidRPr="00184C5B">
        <w:rPr>
          <w:rFonts w:ascii="Arial" w:eastAsia="Times New Roman" w:hAnsi="Arial" w:cs="Times New Roman"/>
          <w:b/>
          <w:caps/>
          <w:kern w:val="1"/>
          <w:sz w:val="18"/>
          <w:szCs w:val="20"/>
          <w:lang w:eastAsia="ar-SA"/>
        </w:rPr>
        <w:lastRenderedPageBreak/>
        <w:t>8. odbiór robót</w:t>
      </w:r>
    </w:p>
    <w:p w:rsidR="00184C5B" w:rsidRPr="00184C5B" w:rsidRDefault="00184C5B" w:rsidP="00184C5B">
      <w:pPr>
        <w:keepNext/>
        <w:numPr>
          <w:ilvl w:val="0"/>
          <w:numId w:val="22"/>
        </w:numPr>
        <w:tabs>
          <w:tab w:val="left" w:pos="0"/>
        </w:tabs>
        <w:suppressAutoHyphens/>
        <w:overflowPunct w:val="0"/>
        <w:autoSpaceDE w:val="0"/>
        <w:autoSpaceDN w:val="0"/>
        <w:adjustRightInd w:val="0"/>
        <w:spacing w:before="120" w:after="120" w:line="240" w:lineRule="auto"/>
        <w:jc w:val="both"/>
        <w:textAlignment w:val="baseline"/>
        <w:outlineLvl w:val="1"/>
        <w:rPr>
          <w:rFonts w:ascii="Arial" w:eastAsia="Times New Roman" w:hAnsi="Arial" w:cs="Times New Roman"/>
          <w:b/>
          <w:sz w:val="18"/>
          <w:szCs w:val="20"/>
          <w:lang w:eastAsia="ar-SA"/>
        </w:rPr>
      </w:pPr>
      <w:r w:rsidRPr="00184C5B">
        <w:rPr>
          <w:rFonts w:ascii="Arial" w:eastAsia="Times New Roman" w:hAnsi="Arial" w:cs="Times New Roman"/>
          <w:b/>
          <w:sz w:val="18"/>
          <w:szCs w:val="20"/>
          <w:lang w:eastAsia="ar-SA"/>
        </w:rPr>
        <w:t>8.1. Ogólne zasady odbioru robót</w:t>
      </w:r>
    </w:p>
    <w:p w:rsidR="00184C5B" w:rsidRPr="00184C5B" w:rsidRDefault="00184C5B" w:rsidP="00184C5B">
      <w:pPr>
        <w:suppressAutoHyphens/>
        <w:overflowPunct w:val="0"/>
        <w:autoSpaceDE w:val="0"/>
        <w:spacing w:after="0" w:line="240" w:lineRule="auto"/>
        <w:jc w:val="both"/>
        <w:textAlignment w:val="baseline"/>
        <w:rPr>
          <w:rFonts w:ascii="Arial" w:eastAsia="Times New Roman" w:hAnsi="Arial" w:cs="Times New Roman"/>
          <w:sz w:val="18"/>
          <w:szCs w:val="20"/>
          <w:lang w:eastAsia="ar-SA"/>
        </w:rPr>
      </w:pPr>
      <w:r w:rsidRPr="00184C5B">
        <w:rPr>
          <w:rFonts w:ascii="Arial" w:eastAsia="Times New Roman" w:hAnsi="Arial" w:cs="Times New Roman"/>
          <w:sz w:val="18"/>
          <w:szCs w:val="20"/>
          <w:lang w:eastAsia="ar-SA"/>
        </w:rPr>
        <w:t>Ogólne zasady odbioru robót podano w SST D-M-00.00.00 „Wymagania ogólne” pkt 8.</w:t>
      </w:r>
    </w:p>
    <w:p w:rsidR="00184C5B" w:rsidRPr="00184C5B" w:rsidRDefault="00184C5B" w:rsidP="00184C5B">
      <w:pPr>
        <w:suppressAutoHyphens/>
        <w:overflowPunct w:val="0"/>
        <w:autoSpaceDE w:val="0"/>
        <w:spacing w:after="0" w:line="240" w:lineRule="auto"/>
        <w:jc w:val="both"/>
        <w:textAlignment w:val="baseline"/>
        <w:rPr>
          <w:rFonts w:ascii="Arial" w:eastAsia="Times New Roman" w:hAnsi="Arial" w:cs="Times New Roman"/>
          <w:sz w:val="18"/>
          <w:szCs w:val="20"/>
          <w:lang w:eastAsia="ar-SA"/>
        </w:rPr>
      </w:pPr>
      <w:r w:rsidRPr="00184C5B">
        <w:rPr>
          <w:rFonts w:ascii="Arial" w:eastAsia="Times New Roman" w:hAnsi="Arial" w:cs="Times New Roman"/>
          <w:sz w:val="18"/>
          <w:szCs w:val="20"/>
          <w:lang w:eastAsia="ar-SA"/>
        </w:rPr>
        <w:t>Roboty uznaje się za wykonane zgodnie z dokumentacją projektową, SST i wymaganiami Inżyniera, jeżeli wszystkie pomiary i badania z zachowaniem tolerancji według pkt 6 dały wyniki pozytywne.</w:t>
      </w:r>
    </w:p>
    <w:p w:rsidR="00184C5B" w:rsidRPr="00184C5B" w:rsidRDefault="00184C5B" w:rsidP="00184C5B">
      <w:pPr>
        <w:keepNext/>
        <w:numPr>
          <w:ilvl w:val="0"/>
          <w:numId w:val="22"/>
        </w:numPr>
        <w:tabs>
          <w:tab w:val="left" w:pos="0"/>
        </w:tabs>
        <w:suppressAutoHyphens/>
        <w:overflowPunct w:val="0"/>
        <w:autoSpaceDE w:val="0"/>
        <w:autoSpaceDN w:val="0"/>
        <w:adjustRightInd w:val="0"/>
        <w:spacing w:before="120" w:after="120" w:line="240" w:lineRule="auto"/>
        <w:jc w:val="both"/>
        <w:textAlignment w:val="baseline"/>
        <w:outlineLvl w:val="1"/>
        <w:rPr>
          <w:rFonts w:ascii="Arial" w:eastAsia="Times New Roman" w:hAnsi="Arial" w:cs="Times New Roman"/>
          <w:b/>
          <w:sz w:val="18"/>
          <w:szCs w:val="20"/>
          <w:lang w:eastAsia="ar-SA"/>
        </w:rPr>
      </w:pPr>
      <w:r w:rsidRPr="00184C5B">
        <w:rPr>
          <w:rFonts w:ascii="Arial" w:eastAsia="Times New Roman" w:hAnsi="Arial" w:cs="Times New Roman"/>
          <w:b/>
          <w:sz w:val="18"/>
          <w:szCs w:val="20"/>
          <w:lang w:eastAsia="ar-SA"/>
        </w:rPr>
        <w:t>8.2. Odbiór robót zanikających i ulegających  zakryciu</w:t>
      </w:r>
    </w:p>
    <w:p w:rsidR="00184C5B" w:rsidRPr="00184C5B" w:rsidRDefault="00184C5B" w:rsidP="00184C5B">
      <w:pPr>
        <w:suppressAutoHyphens/>
        <w:overflowPunct w:val="0"/>
        <w:autoSpaceDE w:val="0"/>
        <w:spacing w:after="0" w:line="240" w:lineRule="auto"/>
        <w:jc w:val="both"/>
        <w:textAlignment w:val="baseline"/>
        <w:rPr>
          <w:rFonts w:ascii="Arial" w:eastAsia="Times New Roman" w:hAnsi="Arial" w:cs="Times New Roman"/>
          <w:sz w:val="18"/>
          <w:szCs w:val="20"/>
          <w:lang w:eastAsia="ar-SA"/>
        </w:rPr>
      </w:pPr>
      <w:r w:rsidRPr="00184C5B">
        <w:rPr>
          <w:rFonts w:ascii="Arial" w:eastAsia="Times New Roman" w:hAnsi="Arial" w:cs="Times New Roman"/>
          <w:sz w:val="18"/>
          <w:szCs w:val="20"/>
          <w:lang w:eastAsia="ar-SA"/>
        </w:rPr>
        <w:t>Roboty związane z wykonaniem podsypki należą do robót ulegających zakryciu. Zasady ich odbioru są określone w SST D-M-00.00.00 „Wymagania ogólne”  pkt 8.2.</w:t>
      </w:r>
    </w:p>
    <w:p w:rsidR="00184C5B" w:rsidRPr="00184C5B" w:rsidRDefault="00184C5B" w:rsidP="00184C5B">
      <w:pPr>
        <w:keepNext/>
        <w:keepLines/>
        <w:numPr>
          <w:ilvl w:val="0"/>
          <w:numId w:val="20"/>
        </w:numPr>
        <w:tabs>
          <w:tab w:val="left" w:pos="0"/>
        </w:tabs>
        <w:suppressAutoHyphens/>
        <w:overflowPunct w:val="0"/>
        <w:autoSpaceDE w:val="0"/>
        <w:autoSpaceDN w:val="0"/>
        <w:adjustRightInd w:val="0"/>
        <w:spacing w:before="240" w:after="120" w:line="240" w:lineRule="auto"/>
        <w:jc w:val="both"/>
        <w:textAlignment w:val="baseline"/>
        <w:outlineLvl w:val="0"/>
        <w:rPr>
          <w:rFonts w:ascii="Arial" w:eastAsia="Times New Roman" w:hAnsi="Arial" w:cs="Times New Roman"/>
          <w:b/>
          <w:caps/>
          <w:kern w:val="1"/>
          <w:sz w:val="18"/>
          <w:szCs w:val="20"/>
          <w:lang w:eastAsia="ar-SA"/>
        </w:rPr>
      </w:pPr>
      <w:r w:rsidRPr="00184C5B">
        <w:rPr>
          <w:rFonts w:ascii="Arial" w:eastAsia="Times New Roman" w:hAnsi="Arial" w:cs="Times New Roman"/>
          <w:b/>
          <w:caps/>
          <w:kern w:val="1"/>
          <w:sz w:val="18"/>
          <w:szCs w:val="20"/>
          <w:lang w:eastAsia="ar-SA"/>
        </w:rPr>
        <w:t>9. podstawa płatności</w:t>
      </w:r>
    </w:p>
    <w:p w:rsidR="00184C5B" w:rsidRPr="00184C5B" w:rsidRDefault="00184C5B" w:rsidP="00184C5B">
      <w:pPr>
        <w:keepNext/>
        <w:numPr>
          <w:ilvl w:val="0"/>
          <w:numId w:val="22"/>
        </w:numPr>
        <w:tabs>
          <w:tab w:val="left" w:pos="0"/>
        </w:tabs>
        <w:suppressAutoHyphens/>
        <w:overflowPunct w:val="0"/>
        <w:autoSpaceDE w:val="0"/>
        <w:autoSpaceDN w:val="0"/>
        <w:adjustRightInd w:val="0"/>
        <w:spacing w:before="120" w:after="120" w:line="240" w:lineRule="auto"/>
        <w:jc w:val="both"/>
        <w:textAlignment w:val="baseline"/>
        <w:outlineLvl w:val="1"/>
        <w:rPr>
          <w:rFonts w:ascii="Arial" w:eastAsia="Times New Roman" w:hAnsi="Arial" w:cs="Times New Roman"/>
          <w:b/>
          <w:sz w:val="18"/>
          <w:szCs w:val="20"/>
          <w:lang w:eastAsia="ar-SA"/>
        </w:rPr>
      </w:pPr>
      <w:r w:rsidRPr="00184C5B">
        <w:rPr>
          <w:rFonts w:ascii="Arial" w:eastAsia="Times New Roman" w:hAnsi="Arial" w:cs="Times New Roman"/>
          <w:b/>
          <w:sz w:val="18"/>
          <w:szCs w:val="20"/>
          <w:lang w:eastAsia="ar-SA"/>
        </w:rPr>
        <w:t>9.1. Ogólne ustalenia dotyczące podstawy płatności</w:t>
      </w:r>
    </w:p>
    <w:p w:rsidR="00184C5B" w:rsidRPr="00184C5B" w:rsidRDefault="00184C5B" w:rsidP="00184C5B">
      <w:pPr>
        <w:suppressAutoHyphens/>
        <w:overflowPunct w:val="0"/>
        <w:autoSpaceDE w:val="0"/>
        <w:spacing w:after="0" w:line="240" w:lineRule="auto"/>
        <w:jc w:val="both"/>
        <w:textAlignment w:val="baseline"/>
        <w:rPr>
          <w:rFonts w:ascii="Arial" w:eastAsia="Times New Roman" w:hAnsi="Arial" w:cs="Times New Roman"/>
          <w:sz w:val="18"/>
          <w:szCs w:val="20"/>
          <w:lang w:eastAsia="ar-SA"/>
        </w:rPr>
      </w:pPr>
      <w:r w:rsidRPr="00184C5B">
        <w:rPr>
          <w:rFonts w:ascii="Arial" w:eastAsia="Times New Roman" w:hAnsi="Arial" w:cs="Times New Roman"/>
          <w:sz w:val="18"/>
          <w:szCs w:val="20"/>
          <w:lang w:eastAsia="ar-SA"/>
        </w:rPr>
        <w:t>Ogólne ustalenia dotyczące podstawy płatności podano w SST D-M-00.00.00 „Wymagania ogólne” pkt 9.</w:t>
      </w:r>
    </w:p>
    <w:p w:rsidR="00184C5B" w:rsidRPr="00184C5B" w:rsidRDefault="00184C5B" w:rsidP="00184C5B">
      <w:pPr>
        <w:keepNext/>
        <w:numPr>
          <w:ilvl w:val="0"/>
          <w:numId w:val="22"/>
        </w:numPr>
        <w:tabs>
          <w:tab w:val="left" w:pos="0"/>
        </w:tabs>
        <w:suppressAutoHyphens/>
        <w:overflowPunct w:val="0"/>
        <w:autoSpaceDE w:val="0"/>
        <w:autoSpaceDN w:val="0"/>
        <w:adjustRightInd w:val="0"/>
        <w:spacing w:before="120" w:after="120" w:line="240" w:lineRule="auto"/>
        <w:jc w:val="both"/>
        <w:textAlignment w:val="baseline"/>
        <w:outlineLvl w:val="1"/>
        <w:rPr>
          <w:rFonts w:ascii="Arial" w:eastAsia="Times New Roman" w:hAnsi="Arial" w:cs="Times New Roman"/>
          <w:b/>
          <w:sz w:val="18"/>
          <w:szCs w:val="20"/>
          <w:lang w:eastAsia="ar-SA"/>
        </w:rPr>
      </w:pPr>
      <w:r w:rsidRPr="00184C5B">
        <w:rPr>
          <w:rFonts w:ascii="Arial" w:eastAsia="Times New Roman" w:hAnsi="Arial" w:cs="Times New Roman"/>
          <w:b/>
          <w:sz w:val="18"/>
          <w:szCs w:val="20"/>
          <w:lang w:eastAsia="ar-SA"/>
        </w:rPr>
        <w:t>9.2. Cena jednostki obmiarowej</w:t>
      </w:r>
    </w:p>
    <w:p w:rsidR="00184C5B" w:rsidRPr="00184C5B" w:rsidRDefault="00184C5B" w:rsidP="00184C5B">
      <w:pPr>
        <w:suppressAutoHyphens/>
        <w:overflowPunct w:val="0"/>
        <w:autoSpaceDE w:val="0"/>
        <w:spacing w:after="0" w:line="240" w:lineRule="auto"/>
        <w:jc w:val="both"/>
        <w:textAlignment w:val="baseline"/>
        <w:rPr>
          <w:rFonts w:ascii="Arial" w:eastAsia="Times New Roman" w:hAnsi="Arial" w:cs="Times New Roman"/>
          <w:sz w:val="18"/>
          <w:szCs w:val="20"/>
          <w:lang w:eastAsia="ar-SA"/>
        </w:rPr>
      </w:pPr>
      <w:r w:rsidRPr="00184C5B">
        <w:rPr>
          <w:rFonts w:ascii="Arial" w:eastAsia="Times New Roman" w:hAnsi="Arial" w:cs="Times New Roman"/>
          <w:sz w:val="18"/>
          <w:szCs w:val="20"/>
          <w:lang w:eastAsia="ar-SA"/>
        </w:rPr>
        <w:t>Cena wykonania 1 m</w:t>
      </w:r>
      <w:r w:rsidRPr="00184C5B">
        <w:rPr>
          <w:rFonts w:ascii="Arial" w:eastAsia="Times New Roman" w:hAnsi="Arial" w:cs="Times New Roman"/>
          <w:sz w:val="18"/>
          <w:szCs w:val="20"/>
          <w:vertAlign w:val="superscript"/>
          <w:lang w:eastAsia="ar-SA"/>
        </w:rPr>
        <w:t>2</w:t>
      </w:r>
      <w:r w:rsidRPr="00184C5B">
        <w:rPr>
          <w:rFonts w:ascii="Arial" w:eastAsia="Times New Roman" w:hAnsi="Arial" w:cs="Times New Roman"/>
          <w:sz w:val="18"/>
          <w:szCs w:val="20"/>
          <w:lang w:eastAsia="ar-SA"/>
        </w:rPr>
        <w:t xml:space="preserve"> nawierzchni z kostki kamiennej obejmuje:</w:t>
      </w:r>
    </w:p>
    <w:p w:rsidR="00184C5B" w:rsidRPr="00184C5B" w:rsidRDefault="00184C5B" w:rsidP="00184C5B">
      <w:pPr>
        <w:numPr>
          <w:ilvl w:val="0"/>
          <w:numId w:val="25"/>
        </w:numPr>
        <w:tabs>
          <w:tab w:val="left" w:pos="566"/>
        </w:tabs>
        <w:suppressAutoHyphens/>
        <w:overflowPunct w:val="0"/>
        <w:autoSpaceDE w:val="0"/>
        <w:autoSpaceDN w:val="0"/>
        <w:adjustRightInd w:val="0"/>
        <w:spacing w:after="0" w:line="240" w:lineRule="auto"/>
        <w:jc w:val="both"/>
        <w:textAlignment w:val="baseline"/>
        <w:rPr>
          <w:rFonts w:ascii="Arial" w:eastAsia="Times New Roman" w:hAnsi="Arial" w:cs="Times New Roman"/>
          <w:sz w:val="18"/>
          <w:szCs w:val="20"/>
          <w:lang w:eastAsia="ar-SA"/>
        </w:rPr>
      </w:pPr>
      <w:r w:rsidRPr="00184C5B">
        <w:rPr>
          <w:rFonts w:ascii="Arial" w:eastAsia="Times New Roman" w:hAnsi="Arial" w:cs="Times New Roman"/>
          <w:sz w:val="18"/>
          <w:szCs w:val="20"/>
          <w:lang w:eastAsia="ar-SA"/>
        </w:rPr>
        <w:t>prace pomiarowe i roboty przygotowawcze,</w:t>
      </w:r>
    </w:p>
    <w:p w:rsidR="00184C5B" w:rsidRPr="00184C5B" w:rsidRDefault="00184C5B" w:rsidP="00184C5B">
      <w:pPr>
        <w:numPr>
          <w:ilvl w:val="0"/>
          <w:numId w:val="25"/>
        </w:numPr>
        <w:tabs>
          <w:tab w:val="left" w:pos="566"/>
        </w:tabs>
        <w:suppressAutoHyphens/>
        <w:overflowPunct w:val="0"/>
        <w:autoSpaceDE w:val="0"/>
        <w:autoSpaceDN w:val="0"/>
        <w:adjustRightInd w:val="0"/>
        <w:spacing w:after="0" w:line="240" w:lineRule="auto"/>
        <w:jc w:val="both"/>
        <w:textAlignment w:val="baseline"/>
        <w:rPr>
          <w:rFonts w:ascii="Arial" w:eastAsia="Times New Roman" w:hAnsi="Arial" w:cs="Times New Roman"/>
          <w:sz w:val="18"/>
          <w:szCs w:val="20"/>
          <w:lang w:eastAsia="ar-SA"/>
        </w:rPr>
      </w:pPr>
      <w:r w:rsidRPr="00184C5B">
        <w:rPr>
          <w:rFonts w:ascii="Arial" w:eastAsia="Times New Roman" w:hAnsi="Arial" w:cs="Times New Roman"/>
          <w:sz w:val="18"/>
          <w:szCs w:val="20"/>
          <w:lang w:eastAsia="ar-SA"/>
        </w:rPr>
        <w:t>oznakowanie robót,</w:t>
      </w:r>
    </w:p>
    <w:p w:rsidR="00184C5B" w:rsidRPr="00184C5B" w:rsidRDefault="00184C5B" w:rsidP="00184C5B">
      <w:pPr>
        <w:numPr>
          <w:ilvl w:val="0"/>
          <w:numId w:val="25"/>
        </w:numPr>
        <w:tabs>
          <w:tab w:val="left" w:pos="566"/>
        </w:tabs>
        <w:suppressAutoHyphens/>
        <w:overflowPunct w:val="0"/>
        <w:autoSpaceDE w:val="0"/>
        <w:autoSpaceDN w:val="0"/>
        <w:adjustRightInd w:val="0"/>
        <w:spacing w:after="0" w:line="240" w:lineRule="auto"/>
        <w:jc w:val="both"/>
        <w:textAlignment w:val="baseline"/>
        <w:rPr>
          <w:rFonts w:ascii="Arial" w:eastAsia="Times New Roman" w:hAnsi="Arial" w:cs="Times New Roman"/>
          <w:sz w:val="18"/>
          <w:szCs w:val="20"/>
          <w:lang w:eastAsia="ar-SA"/>
        </w:rPr>
      </w:pPr>
      <w:r w:rsidRPr="00184C5B">
        <w:rPr>
          <w:rFonts w:ascii="Arial" w:eastAsia="Times New Roman" w:hAnsi="Arial" w:cs="Times New Roman"/>
          <w:sz w:val="18"/>
          <w:szCs w:val="20"/>
          <w:lang w:eastAsia="ar-SA"/>
        </w:rPr>
        <w:t>dostarczenie materiałów,</w:t>
      </w:r>
    </w:p>
    <w:p w:rsidR="00184C5B" w:rsidRPr="00184C5B" w:rsidRDefault="00184C5B" w:rsidP="00184C5B">
      <w:pPr>
        <w:numPr>
          <w:ilvl w:val="0"/>
          <w:numId w:val="25"/>
        </w:numPr>
        <w:tabs>
          <w:tab w:val="left" w:pos="566"/>
        </w:tabs>
        <w:suppressAutoHyphens/>
        <w:overflowPunct w:val="0"/>
        <w:autoSpaceDE w:val="0"/>
        <w:autoSpaceDN w:val="0"/>
        <w:adjustRightInd w:val="0"/>
        <w:spacing w:after="0" w:line="240" w:lineRule="auto"/>
        <w:jc w:val="both"/>
        <w:textAlignment w:val="baseline"/>
        <w:rPr>
          <w:rFonts w:ascii="Arial" w:eastAsia="Times New Roman" w:hAnsi="Arial" w:cs="Times New Roman"/>
          <w:sz w:val="18"/>
          <w:szCs w:val="20"/>
          <w:lang w:eastAsia="ar-SA"/>
        </w:rPr>
      </w:pPr>
      <w:r w:rsidRPr="00184C5B">
        <w:rPr>
          <w:rFonts w:ascii="Arial" w:eastAsia="Times New Roman" w:hAnsi="Arial" w:cs="Times New Roman"/>
          <w:sz w:val="18"/>
          <w:szCs w:val="20"/>
          <w:lang w:eastAsia="ar-SA"/>
        </w:rPr>
        <w:t>wykonanie podsypki,</w:t>
      </w:r>
    </w:p>
    <w:p w:rsidR="00184C5B" w:rsidRPr="00184C5B" w:rsidRDefault="00184C5B" w:rsidP="00184C5B">
      <w:pPr>
        <w:numPr>
          <w:ilvl w:val="0"/>
          <w:numId w:val="25"/>
        </w:numPr>
        <w:tabs>
          <w:tab w:val="left" w:pos="566"/>
        </w:tabs>
        <w:suppressAutoHyphens/>
        <w:overflowPunct w:val="0"/>
        <w:autoSpaceDE w:val="0"/>
        <w:autoSpaceDN w:val="0"/>
        <w:adjustRightInd w:val="0"/>
        <w:spacing w:after="0" w:line="240" w:lineRule="auto"/>
        <w:jc w:val="both"/>
        <w:textAlignment w:val="baseline"/>
        <w:rPr>
          <w:rFonts w:ascii="Arial" w:eastAsia="Times New Roman" w:hAnsi="Arial" w:cs="Times New Roman"/>
          <w:sz w:val="18"/>
          <w:szCs w:val="20"/>
          <w:lang w:eastAsia="ar-SA"/>
        </w:rPr>
      </w:pPr>
      <w:r w:rsidRPr="00184C5B">
        <w:rPr>
          <w:rFonts w:ascii="Arial" w:eastAsia="Times New Roman" w:hAnsi="Arial" w:cs="Times New Roman"/>
          <w:sz w:val="18"/>
          <w:szCs w:val="20"/>
          <w:lang w:eastAsia="ar-SA"/>
        </w:rPr>
        <w:t>ułożenie i ubicie kostki,</w:t>
      </w:r>
    </w:p>
    <w:p w:rsidR="00184C5B" w:rsidRPr="00184C5B" w:rsidRDefault="00184C5B" w:rsidP="00184C5B">
      <w:pPr>
        <w:numPr>
          <w:ilvl w:val="0"/>
          <w:numId w:val="25"/>
        </w:numPr>
        <w:tabs>
          <w:tab w:val="left" w:pos="566"/>
        </w:tabs>
        <w:suppressAutoHyphens/>
        <w:overflowPunct w:val="0"/>
        <w:autoSpaceDE w:val="0"/>
        <w:autoSpaceDN w:val="0"/>
        <w:adjustRightInd w:val="0"/>
        <w:spacing w:after="0" w:line="240" w:lineRule="auto"/>
        <w:jc w:val="both"/>
        <w:textAlignment w:val="baseline"/>
        <w:rPr>
          <w:rFonts w:ascii="Arial" w:eastAsia="Times New Roman" w:hAnsi="Arial" w:cs="Times New Roman"/>
          <w:sz w:val="18"/>
          <w:szCs w:val="20"/>
          <w:lang w:eastAsia="ar-SA"/>
        </w:rPr>
      </w:pPr>
      <w:r w:rsidRPr="00184C5B">
        <w:rPr>
          <w:rFonts w:ascii="Arial" w:eastAsia="Times New Roman" w:hAnsi="Arial" w:cs="Times New Roman"/>
          <w:sz w:val="18"/>
          <w:szCs w:val="20"/>
          <w:lang w:eastAsia="ar-SA"/>
        </w:rPr>
        <w:t>wypełnienie spoin,</w:t>
      </w:r>
    </w:p>
    <w:p w:rsidR="00184C5B" w:rsidRPr="00184C5B" w:rsidRDefault="00184C5B" w:rsidP="00184C5B">
      <w:pPr>
        <w:numPr>
          <w:ilvl w:val="0"/>
          <w:numId w:val="25"/>
        </w:numPr>
        <w:tabs>
          <w:tab w:val="left" w:pos="566"/>
        </w:tabs>
        <w:suppressAutoHyphens/>
        <w:overflowPunct w:val="0"/>
        <w:autoSpaceDE w:val="0"/>
        <w:autoSpaceDN w:val="0"/>
        <w:adjustRightInd w:val="0"/>
        <w:spacing w:after="0" w:line="240" w:lineRule="auto"/>
        <w:jc w:val="both"/>
        <w:textAlignment w:val="baseline"/>
        <w:rPr>
          <w:rFonts w:ascii="Arial" w:eastAsia="Times New Roman" w:hAnsi="Arial" w:cs="Times New Roman"/>
          <w:sz w:val="18"/>
          <w:szCs w:val="20"/>
          <w:lang w:eastAsia="ar-SA"/>
        </w:rPr>
      </w:pPr>
      <w:r w:rsidRPr="00184C5B">
        <w:rPr>
          <w:rFonts w:ascii="Arial" w:eastAsia="Times New Roman" w:hAnsi="Arial" w:cs="Times New Roman"/>
          <w:sz w:val="18"/>
          <w:szCs w:val="20"/>
          <w:lang w:eastAsia="ar-SA"/>
        </w:rPr>
        <w:t>pielęgnację nawierzchni,</w:t>
      </w:r>
    </w:p>
    <w:p w:rsidR="00184C5B" w:rsidRPr="00184C5B" w:rsidRDefault="00184C5B" w:rsidP="00184C5B">
      <w:pPr>
        <w:numPr>
          <w:ilvl w:val="0"/>
          <w:numId w:val="70"/>
        </w:numPr>
        <w:tabs>
          <w:tab w:val="left" w:pos="283"/>
        </w:tabs>
        <w:suppressAutoHyphens/>
        <w:overflowPunct w:val="0"/>
        <w:autoSpaceDE w:val="0"/>
        <w:autoSpaceDN w:val="0"/>
        <w:adjustRightInd w:val="0"/>
        <w:spacing w:after="0" w:line="240" w:lineRule="auto"/>
        <w:jc w:val="both"/>
        <w:textAlignment w:val="baseline"/>
        <w:rPr>
          <w:rFonts w:ascii="Arial" w:eastAsia="Times New Roman" w:hAnsi="Arial" w:cs="Times New Roman"/>
          <w:sz w:val="18"/>
          <w:szCs w:val="20"/>
          <w:lang w:eastAsia="ar-SA"/>
        </w:rPr>
      </w:pPr>
      <w:r w:rsidRPr="00184C5B">
        <w:rPr>
          <w:rFonts w:ascii="Arial" w:eastAsia="Times New Roman" w:hAnsi="Arial" w:cs="Times New Roman"/>
          <w:sz w:val="18"/>
          <w:szCs w:val="20"/>
          <w:lang w:eastAsia="ar-SA"/>
        </w:rPr>
        <w:t>przeprowadzenie badań i pomiarów wymaganych w specyfikacji technicznej.</w:t>
      </w:r>
    </w:p>
    <w:p w:rsidR="00184C5B" w:rsidRPr="00184C5B" w:rsidRDefault="00184C5B" w:rsidP="00184C5B">
      <w:pPr>
        <w:keepNext/>
        <w:keepLines/>
        <w:numPr>
          <w:ilvl w:val="0"/>
          <w:numId w:val="20"/>
        </w:numPr>
        <w:tabs>
          <w:tab w:val="left" w:pos="0"/>
        </w:tabs>
        <w:suppressAutoHyphens/>
        <w:overflowPunct w:val="0"/>
        <w:autoSpaceDE w:val="0"/>
        <w:autoSpaceDN w:val="0"/>
        <w:adjustRightInd w:val="0"/>
        <w:spacing w:before="240" w:after="120" w:line="240" w:lineRule="auto"/>
        <w:jc w:val="both"/>
        <w:textAlignment w:val="baseline"/>
        <w:outlineLvl w:val="0"/>
        <w:rPr>
          <w:rFonts w:ascii="Arial" w:eastAsia="Times New Roman" w:hAnsi="Arial" w:cs="Times New Roman"/>
          <w:b/>
          <w:caps/>
          <w:kern w:val="1"/>
          <w:sz w:val="18"/>
          <w:szCs w:val="20"/>
          <w:lang w:eastAsia="ar-SA"/>
        </w:rPr>
      </w:pPr>
      <w:r w:rsidRPr="00184C5B">
        <w:rPr>
          <w:rFonts w:ascii="Arial" w:eastAsia="Times New Roman" w:hAnsi="Arial" w:cs="Times New Roman"/>
          <w:b/>
          <w:caps/>
          <w:kern w:val="1"/>
          <w:sz w:val="18"/>
          <w:szCs w:val="20"/>
          <w:lang w:eastAsia="ar-SA"/>
        </w:rPr>
        <w:t>10. przepisy związane</w:t>
      </w:r>
    </w:p>
    <w:p w:rsidR="00184C5B" w:rsidRPr="00184C5B" w:rsidRDefault="00184C5B" w:rsidP="00184C5B">
      <w:pPr>
        <w:keepNext/>
        <w:numPr>
          <w:ilvl w:val="0"/>
          <w:numId w:val="22"/>
        </w:numPr>
        <w:tabs>
          <w:tab w:val="left" w:pos="0"/>
        </w:tabs>
        <w:suppressAutoHyphens/>
        <w:overflowPunct w:val="0"/>
        <w:autoSpaceDE w:val="0"/>
        <w:autoSpaceDN w:val="0"/>
        <w:adjustRightInd w:val="0"/>
        <w:spacing w:before="120" w:after="120" w:line="240" w:lineRule="auto"/>
        <w:jc w:val="both"/>
        <w:textAlignment w:val="baseline"/>
        <w:outlineLvl w:val="1"/>
        <w:rPr>
          <w:rFonts w:ascii="Arial" w:eastAsia="Times New Roman" w:hAnsi="Arial" w:cs="Times New Roman"/>
          <w:b/>
          <w:sz w:val="18"/>
          <w:szCs w:val="20"/>
          <w:lang w:eastAsia="ar-SA"/>
        </w:rPr>
      </w:pPr>
      <w:r w:rsidRPr="00184C5B">
        <w:rPr>
          <w:rFonts w:ascii="Arial" w:eastAsia="Times New Roman" w:hAnsi="Arial" w:cs="Times New Roman"/>
          <w:b/>
          <w:sz w:val="18"/>
          <w:szCs w:val="20"/>
          <w:lang w:eastAsia="ar-SA"/>
        </w:rPr>
        <w:t>10.1. Normy</w:t>
      </w:r>
    </w:p>
    <w:tbl>
      <w:tblPr>
        <w:tblW w:w="0" w:type="auto"/>
        <w:tblInd w:w="-70" w:type="dxa"/>
        <w:tblLayout w:type="fixed"/>
        <w:tblCellMar>
          <w:left w:w="0" w:type="dxa"/>
          <w:right w:w="0" w:type="dxa"/>
        </w:tblCellMar>
        <w:tblLook w:val="0000" w:firstRow="0" w:lastRow="0" w:firstColumn="0" w:lastColumn="0" w:noHBand="0" w:noVBand="0"/>
      </w:tblPr>
      <w:tblGrid>
        <w:gridCol w:w="496"/>
        <w:gridCol w:w="1701"/>
        <w:gridCol w:w="7087"/>
      </w:tblGrid>
      <w:tr w:rsidR="00184C5B" w:rsidRPr="00184C5B" w:rsidTr="00BF6FBC">
        <w:tc>
          <w:tcPr>
            <w:tcW w:w="496" w:type="dxa"/>
          </w:tcPr>
          <w:p w:rsidR="00184C5B" w:rsidRPr="00184C5B" w:rsidRDefault="00184C5B" w:rsidP="00184C5B">
            <w:pPr>
              <w:suppressAutoHyphens/>
              <w:overflowPunct w:val="0"/>
              <w:autoSpaceDE w:val="0"/>
              <w:spacing w:after="0" w:line="240" w:lineRule="auto"/>
              <w:jc w:val="both"/>
              <w:textAlignment w:val="baseline"/>
              <w:rPr>
                <w:rFonts w:ascii="Arial" w:eastAsia="Times New Roman" w:hAnsi="Arial" w:cs="Times New Roman"/>
                <w:sz w:val="18"/>
                <w:szCs w:val="20"/>
                <w:lang w:eastAsia="ar-SA"/>
              </w:rPr>
            </w:pPr>
            <w:r w:rsidRPr="00184C5B">
              <w:rPr>
                <w:rFonts w:ascii="Arial" w:eastAsia="Times New Roman" w:hAnsi="Arial" w:cs="Times New Roman"/>
                <w:sz w:val="18"/>
                <w:szCs w:val="20"/>
                <w:lang w:eastAsia="ar-SA"/>
              </w:rPr>
              <w:t xml:space="preserve">  1.</w:t>
            </w:r>
          </w:p>
        </w:tc>
        <w:tc>
          <w:tcPr>
            <w:tcW w:w="1701" w:type="dxa"/>
          </w:tcPr>
          <w:p w:rsidR="00184C5B" w:rsidRPr="00184C5B" w:rsidRDefault="00184C5B" w:rsidP="00184C5B">
            <w:pPr>
              <w:suppressAutoHyphens/>
              <w:overflowPunct w:val="0"/>
              <w:autoSpaceDE w:val="0"/>
              <w:spacing w:after="0" w:line="240" w:lineRule="auto"/>
              <w:jc w:val="both"/>
              <w:textAlignment w:val="baseline"/>
              <w:rPr>
                <w:rFonts w:ascii="Arial" w:eastAsia="Times New Roman" w:hAnsi="Arial" w:cs="Times New Roman"/>
                <w:sz w:val="18"/>
                <w:szCs w:val="20"/>
                <w:lang w:eastAsia="ar-SA"/>
              </w:rPr>
            </w:pPr>
            <w:r w:rsidRPr="00184C5B">
              <w:rPr>
                <w:rFonts w:ascii="Arial" w:eastAsia="Times New Roman" w:hAnsi="Arial" w:cs="Times New Roman"/>
                <w:sz w:val="18"/>
                <w:szCs w:val="20"/>
                <w:lang w:eastAsia="ar-SA"/>
              </w:rPr>
              <w:t>PN-B-04101</w:t>
            </w:r>
          </w:p>
        </w:tc>
        <w:tc>
          <w:tcPr>
            <w:tcW w:w="7087" w:type="dxa"/>
          </w:tcPr>
          <w:p w:rsidR="00184C5B" w:rsidRPr="00184C5B" w:rsidRDefault="00184C5B" w:rsidP="00184C5B">
            <w:pPr>
              <w:suppressAutoHyphens/>
              <w:overflowPunct w:val="0"/>
              <w:autoSpaceDE w:val="0"/>
              <w:spacing w:after="0" w:line="240" w:lineRule="auto"/>
              <w:jc w:val="both"/>
              <w:textAlignment w:val="baseline"/>
              <w:rPr>
                <w:rFonts w:ascii="Arial" w:eastAsia="Times New Roman" w:hAnsi="Arial" w:cs="Times New Roman"/>
                <w:sz w:val="18"/>
                <w:szCs w:val="20"/>
                <w:lang w:eastAsia="ar-SA"/>
              </w:rPr>
            </w:pPr>
            <w:r w:rsidRPr="00184C5B">
              <w:rPr>
                <w:rFonts w:ascii="Arial" w:eastAsia="Times New Roman" w:hAnsi="Arial" w:cs="Times New Roman"/>
                <w:sz w:val="18"/>
                <w:szCs w:val="20"/>
                <w:lang w:eastAsia="ar-SA"/>
              </w:rPr>
              <w:t>Materiały kamienne. Oznaczanie nasiąkliwości wodą</w:t>
            </w:r>
          </w:p>
        </w:tc>
      </w:tr>
      <w:tr w:rsidR="00184C5B" w:rsidRPr="00184C5B" w:rsidTr="00BF6FBC">
        <w:tc>
          <w:tcPr>
            <w:tcW w:w="496" w:type="dxa"/>
          </w:tcPr>
          <w:p w:rsidR="00184C5B" w:rsidRPr="00184C5B" w:rsidRDefault="00184C5B" w:rsidP="00184C5B">
            <w:pPr>
              <w:suppressAutoHyphens/>
              <w:overflowPunct w:val="0"/>
              <w:autoSpaceDE w:val="0"/>
              <w:spacing w:after="0" w:line="240" w:lineRule="auto"/>
              <w:jc w:val="both"/>
              <w:textAlignment w:val="baseline"/>
              <w:rPr>
                <w:rFonts w:ascii="Arial" w:eastAsia="Times New Roman" w:hAnsi="Arial" w:cs="Times New Roman"/>
                <w:sz w:val="18"/>
                <w:szCs w:val="20"/>
                <w:lang w:eastAsia="ar-SA"/>
              </w:rPr>
            </w:pPr>
            <w:r w:rsidRPr="00184C5B">
              <w:rPr>
                <w:rFonts w:ascii="Arial" w:eastAsia="Times New Roman" w:hAnsi="Arial" w:cs="Times New Roman"/>
                <w:sz w:val="18"/>
                <w:szCs w:val="20"/>
                <w:lang w:eastAsia="ar-SA"/>
              </w:rPr>
              <w:t xml:space="preserve">  2.</w:t>
            </w:r>
          </w:p>
        </w:tc>
        <w:tc>
          <w:tcPr>
            <w:tcW w:w="1701" w:type="dxa"/>
          </w:tcPr>
          <w:p w:rsidR="00184C5B" w:rsidRPr="00184C5B" w:rsidRDefault="00184C5B" w:rsidP="00184C5B">
            <w:pPr>
              <w:suppressAutoHyphens/>
              <w:overflowPunct w:val="0"/>
              <w:autoSpaceDE w:val="0"/>
              <w:spacing w:after="0" w:line="240" w:lineRule="auto"/>
              <w:jc w:val="both"/>
              <w:textAlignment w:val="baseline"/>
              <w:rPr>
                <w:rFonts w:ascii="Arial" w:eastAsia="Times New Roman" w:hAnsi="Arial" w:cs="Times New Roman"/>
                <w:sz w:val="18"/>
                <w:szCs w:val="20"/>
                <w:lang w:eastAsia="ar-SA"/>
              </w:rPr>
            </w:pPr>
            <w:r w:rsidRPr="00184C5B">
              <w:rPr>
                <w:rFonts w:ascii="Arial" w:eastAsia="Times New Roman" w:hAnsi="Arial" w:cs="Times New Roman"/>
                <w:sz w:val="18"/>
                <w:szCs w:val="20"/>
                <w:lang w:eastAsia="ar-SA"/>
              </w:rPr>
              <w:t>PN-B-04102</w:t>
            </w:r>
          </w:p>
        </w:tc>
        <w:tc>
          <w:tcPr>
            <w:tcW w:w="7087" w:type="dxa"/>
          </w:tcPr>
          <w:p w:rsidR="00184C5B" w:rsidRPr="00184C5B" w:rsidRDefault="00184C5B" w:rsidP="00184C5B">
            <w:pPr>
              <w:suppressAutoHyphens/>
              <w:overflowPunct w:val="0"/>
              <w:autoSpaceDE w:val="0"/>
              <w:spacing w:after="0" w:line="240" w:lineRule="auto"/>
              <w:jc w:val="both"/>
              <w:textAlignment w:val="baseline"/>
              <w:rPr>
                <w:rFonts w:ascii="Arial" w:eastAsia="Times New Roman" w:hAnsi="Arial" w:cs="Times New Roman"/>
                <w:sz w:val="18"/>
                <w:szCs w:val="20"/>
                <w:lang w:eastAsia="ar-SA"/>
              </w:rPr>
            </w:pPr>
            <w:r w:rsidRPr="00184C5B">
              <w:rPr>
                <w:rFonts w:ascii="Arial" w:eastAsia="Times New Roman" w:hAnsi="Arial" w:cs="Times New Roman"/>
                <w:sz w:val="18"/>
                <w:szCs w:val="20"/>
                <w:lang w:eastAsia="ar-SA"/>
              </w:rPr>
              <w:t>Materiały kamienne. Oznaczanie mrozoodporności metodą bezpośrednią</w:t>
            </w:r>
          </w:p>
        </w:tc>
      </w:tr>
      <w:tr w:rsidR="00184C5B" w:rsidRPr="00184C5B" w:rsidTr="00BF6FBC">
        <w:tc>
          <w:tcPr>
            <w:tcW w:w="496" w:type="dxa"/>
          </w:tcPr>
          <w:p w:rsidR="00184C5B" w:rsidRPr="00184C5B" w:rsidRDefault="00184C5B" w:rsidP="00184C5B">
            <w:pPr>
              <w:suppressAutoHyphens/>
              <w:overflowPunct w:val="0"/>
              <w:autoSpaceDE w:val="0"/>
              <w:spacing w:after="0" w:line="240" w:lineRule="auto"/>
              <w:jc w:val="both"/>
              <w:textAlignment w:val="baseline"/>
              <w:rPr>
                <w:rFonts w:ascii="Arial" w:eastAsia="Times New Roman" w:hAnsi="Arial" w:cs="Times New Roman"/>
                <w:sz w:val="18"/>
                <w:szCs w:val="20"/>
                <w:lang w:eastAsia="ar-SA"/>
              </w:rPr>
            </w:pPr>
            <w:r w:rsidRPr="00184C5B">
              <w:rPr>
                <w:rFonts w:ascii="Arial" w:eastAsia="Times New Roman" w:hAnsi="Arial" w:cs="Times New Roman"/>
                <w:sz w:val="18"/>
                <w:szCs w:val="20"/>
                <w:lang w:eastAsia="ar-SA"/>
              </w:rPr>
              <w:t xml:space="preserve">  3.</w:t>
            </w:r>
          </w:p>
        </w:tc>
        <w:tc>
          <w:tcPr>
            <w:tcW w:w="1701" w:type="dxa"/>
          </w:tcPr>
          <w:p w:rsidR="00184C5B" w:rsidRPr="00184C5B" w:rsidRDefault="00184C5B" w:rsidP="00184C5B">
            <w:pPr>
              <w:suppressAutoHyphens/>
              <w:overflowPunct w:val="0"/>
              <w:autoSpaceDE w:val="0"/>
              <w:spacing w:after="0" w:line="240" w:lineRule="auto"/>
              <w:jc w:val="both"/>
              <w:textAlignment w:val="baseline"/>
              <w:rPr>
                <w:rFonts w:ascii="Arial" w:eastAsia="Times New Roman" w:hAnsi="Arial" w:cs="Times New Roman"/>
                <w:sz w:val="18"/>
                <w:szCs w:val="20"/>
                <w:lang w:eastAsia="ar-SA"/>
              </w:rPr>
            </w:pPr>
            <w:r w:rsidRPr="00184C5B">
              <w:rPr>
                <w:rFonts w:ascii="Arial" w:eastAsia="Times New Roman" w:hAnsi="Arial" w:cs="Times New Roman"/>
                <w:sz w:val="18"/>
                <w:szCs w:val="20"/>
                <w:lang w:eastAsia="ar-SA"/>
              </w:rPr>
              <w:t>PN-B-04110</w:t>
            </w:r>
          </w:p>
        </w:tc>
        <w:tc>
          <w:tcPr>
            <w:tcW w:w="7087" w:type="dxa"/>
          </w:tcPr>
          <w:p w:rsidR="00184C5B" w:rsidRPr="00184C5B" w:rsidRDefault="00184C5B" w:rsidP="00184C5B">
            <w:pPr>
              <w:suppressAutoHyphens/>
              <w:overflowPunct w:val="0"/>
              <w:autoSpaceDE w:val="0"/>
              <w:spacing w:after="0" w:line="240" w:lineRule="auto"/>
              <w:jc w:val="both"/>
              <w:textAlignment w:val="baseline"/>
              <w:rPr>
                <w:rFonts w:ascii="Arial" w:eastAsia="Times New Roman" w:hAnsi="Arial" w:cs="Times New Roman"/>
                <w:sz w:val="18"/>
                <w:szCs w:val="20"/>
                <w:lang w:eastAsia="ar-SA"/>
              </w:rPr>
            </w:pPr>
            <w:r w:rsidRPr="00184C5B">
              <w:rPr>
                <w:rFonts w:ascii="Arial" w:eastAsia="Times New Roman" w:hAnsi="Arial" w:cs="Times New Roman"/>
                <w:sz w:val="18"/>
                <w:szCs w:val="20"/>
                <w:lang w:eastAsia="ar-SA"/>
              </w:rPr>
              <w:t>Materiały kamienne. Oznaczanie wytrzymałości na ściskanie</w:t>
            </w:r>
          </w:p>
        </w:tc>
      </w:tr>
      <w:tr w:rsidR="00184C5B" w:rsidRPr="00184C5B" w:rsidTr="00BF6FBC">
        <w:tc>
          <w:tcPr>
            <w:tcW w:w="496" w:type="dxa"/>
          </w:tcPr>
          <w:p w:rsidR="00184C5B" w:rsidRPr="00184C5B" w:rsidRDefault="00184C5B" w:rsidP="00184C5B">
            <w:pPr>
              <w:suppressAutoHyphens/>
              <w:overflowPunct w:val="0"/>
              <w:autoSpaceDE w:val="0"/>
              <w:spacing w:after="0" w:line="240" w:lineRule="auto"/>
              <w:jc w:val="both"/>
              <w:textAlignment w:val="baseline"/>
              <w:rPr>
                <w:rFonts w:ascii="Arial" w:eastAsia="Times New Roman" w:hAnsi="Arial" w:cs="Times New Roman"/>
                <w:sz w:val="18"/>
                <w:szCs w:val="20"/>
                <w:lang w:eastAsia="ar-SA"/>
              </w:rPr>
            </w:pPr>
            <w:r w:rsidRPr="00184C5B">
              <w:rPr>
                <w:rFonts w:ascii="Arial" w:eastAsia="Times New Roman" w:hAnsi="Arial" w:cs="Times New Roman"/>
                <w:sz w:val="18"/>
                <w:szCs w:val="20"/>
                <w:lang w:eastAsia="ar-SA"/>
              </w:rPr>
              <w:t xml:space="preserve">  4.</w:t>
            </w:r>
          </w:p>
        </w:tc>
        <w:tc>
          <w:tcPr>
            <w:tcW w:w="1701" w:type="dxa"/>
          </w:tcPr>
          <w:p w:rsidR="00184C5B" w:rsidRPr="00184C5B" w:rsidRDefault="00184C5B" w:rsidP="00184C5B">
            <w:pPr>
              <w:suppressAutoHyphens/>
              <w:overflowPunct w:val="0"/>
              <w:autoSpaceDE w:val="0"/>
              <w:spacing w:after="0" w:line="240" w:lineRule="auto"/>
              <w:jc w:val="both"/>
              <w:textAlignment w:val="baseline"/>
              <w:rPr>
                <w:rFonts w:ascii="Arial" w:eastAsia="Times New Roman" w:hAnsi="Arial" w:cs="Times New Roman"/>
                <w:sz w:val="18"/>
                <w:szCs w:val="20"/>
                <w:lang w:eastAsia="ar-SA"/>
              </w:rPr>
            </w:pPr>
            <w:r w:rsidRPr="00184C5B">
              <w:rPr>
                <w:rFonts w:ascii="Arial" w:eastAsia="Times New Roman" w:hAnsi="Arial" w:cs="Times New Roman"/>
                <w:sz w:val="18"/>
                <w:szCs w:val="20"/>
                <w:lang w:eastAsia="ar-SA"/>
              </w:rPr>
              <w:t>PN-B-04111</w:t>
            </w:r>
          </w:p>
        </w:tc>
        <w:tc>
          <w:tcPr>
            <w:tcW w:w="7087" w:type="dxa"/>
          </w:tcPr>
          <w:p w:rsidR="00184C5B" w:rsidRPr="00184C5B" w:rsidRDefault="00184C5B" w:rsidP="00184C5B">
            <w:pPr>
              <w:suppressAutoHyphens/>
              <w:overflowPunct w:val="0"/>
              <w:autoSpaceDE w:val="0"/>
              <w:spacing w:after="0" w:line="240" w:lineRule="auto"/>
              <w:jc w:val="both"/>
              <w:textAlignment w:val="baseline"/>
              <w:rPr>
                <w:rFonts w:ascii="Arial" w:eastAsia="Times New Roman" w:hAnsi="Arial" w:cs="Times New Roman"/>
                <w:sz w:val="18"/>
                <w:szCs w:val="20"/>
                <w:lang w:eastAsia="ar-SA"/>
              </w:rPr>
            </w:pPr>
            <w:r w:rsidRPr="00184C5B">
              <w:rPr>
                <w:rFonts w:ascii="Arial" w:eastAsia="Times New Roman" w:hAnsi="Arial" w:cs="Times New Roman"/>
                <w:sz w:val="18"/>
                <w:szCs w:val="20"/>
                <w:lang w:eastAsia="ar-SA"/>
              </w:rPr>
              <w:t>Materiały kamienne. Oznaczanie ścieralności na tarczy Boehmego</w:t>
            </w:r>
          </w:p>
        </w:tc>
      </w:tr>
      <w:tr w:rsidR="00184C5B" w:rsidRPr="00184C5B" w:rsidTr="00BF6FBC">
        <w:tc>
          <w:tcPr>
            <w:tcW w:w="496" w:type="dxa"/>
          </w:tcPr>
          <w:p w:rsidR="00184C5B" w:rsidRPr="00184C5B" w:rsidRDefault="00184C5B" w:rsidP="00184C5B">
            <w:pPr>
              <w:suppressAutoHyphens/>
              <w:overflowPunct w:val="0"/>
              <w:autoSpaceDE w:val="0"/>
              <w:spacing w:after="0" w:line="240" w:lineRule="auto"/>
              <w:jc w:val="both"/>
              <w:textAlignment w:val="baseline"/>
              <w:rPr>
                <w:rFonts w:ascii="Arial" w:eastAsia="Times New Roman" w:hAnsi="Arial" w:cs="Times New Roman"/>
                <w:sz w:val="18"/>
                <w:szCs w:val="20"/>
                <w:lang w:eastAsia="ar-SA"/>
              </w:rPr>
            </w:pPr>
            <w:r w:rsidRPr="00184C5B">
              <w:rPr>
                <w:rFonts w:ascii="Arial" w:eastAsia="Times New Roman" w:hAnsi="Arial" w:cs="Times New Roman"/>
                <w:sz w:val="18"/>
                <w:szCs w:val="20"/>
                <w:lang w:eastAsia="ar-SA"/>
              </w:rPr>
              <w:t xml:space="preserve">  5.</w:t>
            </w:r>
          </w:p>
        </w:tc>
        <w:tc>
          <w:tcPr>
            <w:tcW w:w="1701" w:type="dxa"/>
          </w:tcPr>
          <w:p w:rsidR="00184C5B" w:rsidRPr="00184C5B" w:rsidRDefault="00184C5B" w:rsidP="00184C5B">
            <w:pPr>
              <w:suppressAutoHyphens/>
              <w:overflowPunct w:val="0"/>
              <w:autoSpaceDE w:val="0"/>
              <w:spacing w:after="0" w:line="240" w:lineRule="auto"/>
              <w:jc w:val="both"/>
              <w:textAlignment w:val="baseline"/>
              <w:rPr>
                <w:rFonts w:ascii="Arial" w:eastAsia="Times New Roman" w:hAnsi="Arial" w:cs="Times New Roman"/>
                <w:sz w:val="18"/>
                <w:szCs w:val="20"/>
                <w:lang w:eastAsia="ar-SA"/>
              </w:rPr>
            </w:pPr>
            <w:r w:rsidRPr="00184C5B">
              <w:rPr>
                <w:rFonts w:ascii="Arial" w:eastAsia="Times New Roman" w:hAnsi="Arial" w:cs="Times New Roman"/>
                <w:sz w:val="18"/>
                <w:szCs w:val="20"/>
                <w:lang w:eastAsia="ar-SA"/>
              </w:rPr>
              <w:t>PN-B-04115</w:t>
            </w:r>
          </w:p>
        </w:tc>
        <w:tc>
          <w:tcPr>
            <w:tcW w:w="7087" w:type="dxa"/>
          </w:tcPr>
          <w:p w:rsidR="00184C5B" w:rsidRPr="00184C5B" w:rsidRDefault="00184C5B" w:rsidP="00184C5B">
            <w:pPr>
              <w:suppressAutoHyphens/>
              <w:overflowPunct w:val="0"/>
              <w:autoSpaceDE w:val="0"/>
              <w:spacing w:after="0" w:line="240" w:lineRule="auto"/>
              <w:jc w:val="both"/>
              <w:textAlignment w:val="baseline"/>
              <w:rPr>
                <w:rFonts w:ascii="Arial" w:eastAsia="Times New Roman" w:hAnsi="Arial" w:cs="Times New Roman"/>
                <w:sz w:val="18"/>
                <w:szCs w:val="20"/>
                <w:lang w:eastAsia="ar-SA"/>
              </w:rPr>
            </w:pPr>
            <w:r w:rsidRPr="00184C5B">
              <w:rPr>
                <w:rFonts w:ascii="Arial" w:eastAsia="Times New Roman" w:hAnsi="Arial" w:cs="Times New Roman"/>
                <w:sz w:val="18"/>
                <w:szCs w:val="20"/>
                <w:lang w:eastAsia="ar-SA"/>
              </w:rPr>
              <w:t>Materiały kamienne. Oznaczanie wytrzymałości kamienia na uderzenie (zwięzłości)</w:t>
            </w:r>
          </w:p>
        </w:tc>
      </w:tr>
      <w:tr w:rsidR="00184C5B" w:rsidRPr="00184C5B" w:rsidTr="00BF6FBC">
        <w:tc>
          <w:tcPr>
            <w:tcW w:w="496" w:type="dxa"/>
          </w:tcPr>
          <w:p w:rsidR="00184C5B" w:rsidRPr="00184C5B" w:rsidRDefault="00184C5B" w:rsidP="00184C5B">
            <w:pPr>
              <w:suppressAutoHyphens/>
              <w:overflowPunct w:val="0"/>
              <w:autoSpaceDE w:val="0"/>
              <w:spacing w:after="0" w:line="240" w:lineRule="auto"/>
              <w:jc w:val="both"/>
              <w:textAlignment w:val="baseline"/>
              <w:rPr>
                <w:rFonts w:ascii="Arial" w:eastAsia="Times New Roman" w:hAnsi="Arial" w:cs="Times New Roman"/>
                <w:sz w:val="18"/>
                <w:szCs w:val="20"/>
                <w:lang w:eastAsia="ar-SA"/>
              </w:rPr>
            </w:pPr>
            <w:r w:rsidRPr="00184C5B">
              <w:rPr>
                <w:rFonts w:ascii="Arial" w:eastAsia="Times New Roman" w:hAnsi="Arial" w:cs="Times New Roman"/>
                <w:sz w:val="18"/>
                <w:szCs w:val="20"/>
                <w:lang w:eastAsia="ar-SA"/>
              </w:rPr>
              <w:t xml:space="preserve">  6.</w:t>
            </w:r>
          </w:p>
        </w:tc>
        <w:tc>
          <w:tcPr>
            <w:tcW w:w="1701" w:type="dxa"/>
          </w:tcPr>
          <w:p w:rsidR="00184C5B" w:rsidRPr="00184C5B" w:rsidRDefault="00184C5B" w:rsidP="00184C5B">
            <w:pPr>
              <w:suppressAutoHyphens/>
              <w:overflowPunct w:val="0"/>
              <w:autoSpaceDE w:val="0"/>
              <w:spacing w:after="0" w:line="240" w:lineRule="auto"/>
              <w:jc w:val="both"/>
              <w:textAlignment w:val="baseline"/>
              <w:rPr>
                <w:rFonts w:ascii="Arial" w:eastAsia="Times New Roman" w:hAnsi="Arial" w:cs="Times New Roman"/>
                <w:sz w:val="18"/>
                <w:szCs w:val="20"/>
                <w:lang w:eastAsia="ar-SA"/>
              </w:rPr>
            </w:pPr>
            <w:r w:rsidRPr="00184C5B">
              <w:rPr>
                <w:rFonts w:ascii="Arial" w:eastAsia="Times New Roman" w:hAnsi="Arial" w:cs="Times New Roman"/>
                <w:sz w:val="18"/>
                <w:szCs w:val="20"/>
                <w:lang w:eastAsia="ar-SA"/>
              </w:rPr>
              <w:t>PN-B-06251</w:t>
            </w:r>
          </w:p>
        </w:tc>
        <w:tc>
          <w:tcPr>
            <w:tcW w:w="7087" w:type="dxa"/>
          </w:tcPr>
          <w:p w:rsidR="00184C5B" w:rsidRPr="00184C5B" w:rsidRDefault="00184C5B" w:rsidP="00184C5B">
            <w:pPr>
              <w:suppressAutoHyphens/>
              <w:overflowPunct w:val="0"/>
              <w:autoSpaceDE w:val="0"/>
              <w:spacing w:after="0" w:line="240" w:lineRule="auto"/>
              <w:jc w:val="both"/>
              <w:textAlignment w:val="baseline"/>
              <w:rPr>
                <w:rFonts w:ascii="Arial" w:eastAsia="Times New Roman" w:hAnsi="Arial" w:cs="Times New Roman"/>
                <w:sz w:val="18"/>
                <w:szCs w:val="20"/>
                <w:lang w:eastAsia="ar-SA"/>
              </w:rPr>
            </w:pPr>
            <w:r w:rsidRPr="00184C5B">
              <w:rPr>
                <w:rFonts w:ascii="Arial" w:eastAsia="Times New Roman" w:hAnsi="Arial" w:cs="Times New Roman"/>
                <w:sz w:val="18"/>
                <w:szCs w:val="20"/>
                <w:lang w:eastAsia="ar-SA"/>
              </w:rPr>
              <w:t>Roboty betonowe i żelbetowe. Wymagania techniczne</w:t>
            </w:r>
          </w:p>
        </w:tc>
      </w:tr>
      <w:tr w:rsidR="00184C5B" w:rsidRPr="00184C5B" w:rsidTr="00BF6FBC">
        <w:tc>
          <w:tcPr>
            <w:tcW w:w="496" w:type="dxa"/>
          </w:tcPr>
          <w:p w:rsidR="00184C5B" w:rsidRPr="00184C5B" w:rsidRDefault="00184C5B" w:rsidP="00184C5B">
            <w:pPr>
              <w:suppressAutoHyphens/>
              <w:overflowPunct w:val="0"/>
              <w:autoSpaceDE w:val="0"/>
              <w:spacing w:after="0" w:line="240" w:lineRule="auto"/>
              <w:jc w:val="both"/>
              <w:textAlignment w:val="baseline"/>
              <w:rPr>
                <w:rFonts w:ascii="Arial" w:eastAsia="Times New Roman" w:hAnsi="Arial" w:cs="Times New Roman"/>
                <w:sz w:val="18"/>
                <w:szCs w:val="20"/>
                <w:lang w:eastAsia="ar-SA"/>
              </w:rPr>
            </w:pPr>
            <w:r w:rsidRPr="00184C5B">
              <w:rPr>
                <w:rFonts w:ascii="Arial" w:eastAsia="Times New Roman" w:hAnsi="Arial" w:cs="Times New Roman"/>
                <w:sz w:val="18"/>
                <w:szCs w:val="20"/>
                <w:lang w:eastAsia="ar-SA"/>
              </w:rPr>
              <w:t xml:space="preserve">  7.</w:t>
            </w:r>
          </w:p>
        </w:tc>
        <w:tc>
          <w:tcPr>
            <w:tcW w:w="1701" w:type="dxa"/>
          </w:tcPr>
          <w:p w:rsidR="00184C5B" w:rsidRPr="00184C5B" w:rsidRDefault="00184C5B" w:rsidP="00184C5B">
            <w:pPr>
              <w:suppressAutoHyphens/>
              <w:overflowPunct w:val="0"/>
              <w:autoSpaceDE w:val="0"/>
              <w:spacing w:after="0" w:line="240" w:lineRule="auto"/>
              <w:jc w:val="both"/>
              <w:textAlignment w:val="baseline"/>
              <w:rPr>
                <w:rFonts w:ascii="Arial" w:eastAsia="Times New Roman" w:hAnsi="Arial" w:cs="Times New Roman"/>
                <w:sz w:val="18"/>
                <w:szCs w:val="20"/>
                <w:lang w:eastAsia="ar-SA"/>
              </w:rPr>
            </w:pPr>
            <w:r w:rsidRPr="00184C5B">
              <w:rPr>
                <w:rFonts w:ascii="Arial" w:eastAsia="Times New Roman" w:hAnsi="Arial" w:cs="Times New Roman"/>
                <w:sz w:val="18"/>
                <w:szCs w:val="20"/>
                <w:lang w:eastAsia="ar-SA"/>
              </w:rPr>
              <w:t>PN-B-06712</w:t>
            </w:r>
          </w:p>
        </w:tc>
        <w:tc>
          <w:tcPr>
            <w:tcW w:w="7087" w:type="dxa"/>
          </w:tcPr>
          <w:p w:rsidR="00184C5B" w:rsidRPr="00184C5B" w:rsidRDefault="00184C5B" w:rsidP="00184C5B">
            <w:pPr>
              <w:suppressAutoHyphens/>
              <w:overflowPunct w:val="0"/>
              <w:autoSpaceDE w:val="0"/>
              <w:spacing w:after="0" w:line="240" w:lineRule="auto"/>
              <w:jc w:val="both"/>
              <w:textAlignment w:val="baseline"/>
              <w:rPr>
                <w:rFonts w:ascii="Arial" w:eastAsia="Times New Roman" w:hAnsi="Arial" w:cs="Times New Roman"/>
                <w:sz w:val="18"/>
                <w:szCs w:val="20"/>
                <w:lang w:eastAsia="ar-SA"/>
              </w:rPr>
            </w:pPr>
            <w:r w:rsidRPr="00184C5B">
              <w:rPr>
                <w:rFonts w:ascii="Arial" w:eastAsia="Times New Roman" w:hAnsi="Arial" w:cs="Times New Roman"/>
                <w:sz w:val="18"/>
                <w:szCs w:val="20"/>
                <w:lang w:eastAsia="ar-SA"/>
              </w:rPr>
              <w:t>Kruszywa mineralne do betonu zwykłego</w:t>
            </w:r>
          </w:p>
        </w:tc>
      </w:tr>
      <w:tr w:rsidR="00184C5B" w:rsidRPr="00184C5B" w:rsidTr="00BF6FBC">
        <w:tc>
          <w:tcPr>
            <w:tcW w:w="496" w:type="dxa"/>
          </w:tcPr>
          <w:p w:rsidR="00184C5B" w:rsidRPr="00184C5B" w:rsidRDefault="00184C5B" w:rsidP="00184C5B">
            <w:pPr>
              <w:suppressAutoHyphens/>
              <w:overflowPunct w:val="0"/>
              <w:autoSpaceDE w:val="0"/>
              <w:spacing w:after="0" w:line="240" w:lineRule="auto"/>
              <w:jc w:val="both"/>
              <w:textAlignment w:val="baseline"/>
              <w:rPr>
                <w:rFonts w:ascii="Arial" w:eastAsia="Times New Roman" w:hAnsi="Arial" w:cs="Times New Roman"/>
                <w:sz w:val="18"/>
                <w:szCs w:val="20"/>
                <w:lang w:eastAsia="ar-SA"/>
              </w:rPr>
            </w:pPr>
            <w:r w:rsidRPr="00184C5B">
              <w:rPr>
                <w:rFonts w:ascii="Arial" w:eastAsia="Times New Roman" w:hAnsi="Arial" w:cs="Times New Roman"/>
                <w:sz w:val="18"/>
                <w:szCs w:val="20"/>
                <w:lang w:eastAsia="ar-SA"/>
              </w:rPr>
              <w:t xml:space="preserve">  8.</w:t>
            </w:r>
          </w:p>
        </w:tc>
        <w:tc>
          <w:tcPr>
            <w:tcW w:w="1701" w:type="dxa"/>
          </w:tcPr>
          <w:p w:rsidR="00184C5B" w:rsidRPr="00184C5B" w:rsidRDefault="00184C5B" w:rsidP="00184C5B">
            <w:pPr>
              <w:suppressAutoHyphens/>
              <w:overflowPunct w:val="0"/>
              <w:autoSpaceDE w:val="0"/>
              <w:spacing w:after="0" w:line="240" w:lineRule="auto"/>
              <w:jc w:val="both"/>
              <w:textAlignment w:val="baseline"/>
              <w:rPr>
                <w:rFonts w:ascii="Arial" w:eastAsia="Times New Roman" w:hAnsi="Arial" w:cs="Times New Roman"/>
                <w:sz w:val="18"/>
                <w:szCs w:val="20"/>
                <w:lang w:eastAsia="ar-SA"/>
              </w:rPr>
            </w:pPr>
            <w:r w:rsidRPr="00184C5B">
              <w:rPr>
                <w:rFonts w:ascii="Arial" w:eastAsia="Times New Roman" w:hAnsi="Arial" w:cs="Times New Roman"/>
                <w:sz w:val="18"/>
                <w:szCs w:val="20"/>
                <w:lang w:eastAsia="ar-SA"/>
              </w:rPr>
              <w:t>PN-B-11100</w:t>
            </w:r>
          </w:p>
        </w:tc>
        <w:tc>
          <w:tcPr>
            <w:tcW w:w="7087" w:type="dxa"/>
          </w:tcPr>
          <w:p w:rsidR="00184C5B" w:rsidRPr="00184C5B" w:rsidRDefault="00184C5B" w:rsidP="00184C5B">
            <w:pPr>
              <w:suppressAutoHyphens/>
              <w:overflowPunct w:val="0"/>
              <w:autoSpaceDE w:val="0"/>
              <w:spacing w:after="0" w:line="240" w:lineRule="auto"/>
              <w:jc w:val="both"/>
              <w:textAlignment w:val="baseline"/>
              <w:rPr>
                <w:rFonts w:ascii="Arial" w:eastAsia="Times New Roman" w:hAnsi="Arial" w:cs="Times New Roman"/>
                <w:sz w:val="18"/>
                <w:szCs w:val="20"/>
                <w:lang w:eastAsia="ar-SA"/>
              </w:rPr>
            </w:pPr>
            <w:r w:rsidRPr="00184C5B">
              <w:rPr>
                <w:rFonts w:ascii="Arial" w:eastAsia="Times New Roman" w:hAnsi="Arial" w:cs="Times New Roman"/>
                <w:sz w:val="18"/>
                <w:szCs w:val="20"/>
                <w:lang w:eastAsia="ar-SA"/>
              </w:rPr>
              <w:t>Materiały kamienne. Kostka drogowa</w:t>
            </w:r>
          </w:p>
        </w:tc>
      </w:tr>
      <w:tr w:rsidR="00184C5B" w:rsidRPr="00184C5B" w:rsidTr="00BF6FBC">
        <w:tc>
          <w:tcPr>
            <w:tcW w:w="496" w:type="dxa"/>
          </w:tcPr>
          <w:p w:rsidR="00184C5B" w:rsidRPr="00184C5B" w:rsidRDefault="00184C5B" w:rsidP="00184C5B">
            <w:pPr>
              <w:suppressAutoHyphens/>
              <w:overflowPunct w:val="0"/>
              <w:autoSpaceDE w:val="0"/>
              <w:spacing w:after="0" w:line="240" w:lineRule="auto"/>
              <w:jc w:val="both"/>
              <w:textAlignment w:val="baseline"/>
              <w:rPr>
                <w:rFonts w:ascii="Arial" w:eastAsia="Times New Roman" w:hAnsi="Arial" w:cs="Times New Roman"/>
                <w:sz w:val="18"/>
                <w:szCs w:val="20"/>
                <w:lang w:eastAsia="ar-SA"/>
              </w:rPr>
            </w:pPr>
            <w:r w:rsidRPr="00184C5B">
              <w:rPr>
                <w:rFonts w:ascii="Arial" w:eastAsia="Times New Roman" w:hAnsi="Arial" w:cs="Times New Roman"/>
                <w:sz w:val="18"/>
                <w:szCs w:val="20"/>
                <w:lang w:eastAsia="ar-SA"/>
              </w:rPr>
              <w:t xml:space="preserve">  9.</w:t>
            </w:r>
          </w:p>
        </w:tc>
        <w:tc>
          <w:tcPr>
            <w:tcW w:w="1701" w:type="dxa"/>
          </w:tcPr>
          <w:p w:rsidR="00184C5B" w:rsidRPr="00184C5B" w:rsidRDefault="00184C5B" w:rsidP="00184C5B">
            <w:pPr>
              <w:suppressAutoHyphens/>
              <w:overflowPunct w:val="0"/>
              <w:autoSpaceDE w:val="0"/>
              <w:spacing w:after="0" w:line="240" w:lineRule="auto"/>
              <w:jc w:val="both"/>
              <w:textAlignment w:val="baseline"/>
              <w:rPr>
                <w:rFonts w:ascii="Arial" w:eastAsia="Times New Roman" w:hAnsi="Arial" w:cs="Times New Roman"/>
                <w:sz w:val="18"/>
                <w:szCs w:val="20"/>
                <w:lang w:eastAsia="ar-SA"/>
              </w:rPr>
            </w:pPr>
            <w:r w:rsidRPr="00184C5B">
              <w:rPr>
                <w:rFonts w:ascii="Arial" w:eastAsia="Times New Roman" w:hAnsi="Arial" w:cs="Times New Roman"/>
                <w:sz w:val="18"/>
                <w:szCs w:val="20"/>
                <w:lang w:eastAsia="ar-SA"/>
              </w:rPr>
              <w:t>PN-B-19701</w:t>
            </w:r>
          </w:p>
        </w:tc>
        <w:tc>
          <w:tcPr>
            <w:tcW w:w="7087" w:type="dxa"/>
          </w:tcPr>
          <w:p w:rsidR="00184C5B" w:rsidRPr="00184C5B" w:rsidRDefault="00184C5B" w:rsidP="00184C5B">
            <w:pPr>
              <w:suppressAutoHyphens/>
              <w:overflowPunct w:val="0"/>
              <w:autoSpaceDE w:val="0"/>
              <w:spacing w:after="0" w:line="240" w:lineRule="auto"/>
              <w:textAlignment w:val="baseline"/>
              <w:rPr>
                <w:rFonts w:ascii="Arial" w:eastAsia="Times New Roman" w:hAnsi="Arial" w:cs="Times New Roman"/>
                <w:sz w:val="18"/>
                <w:szCs w:val="20"/>
                <w:lang w:eastAsia="ar-SA"/>
              </w:rPr>
            </w:pPr>
            <w:r w:rsidRPr="00184C5B">
              <w:rPr>
                <w:rFonts w:ascii="Arial" w:eastAsia="Times New Roman" w:hAnsi="Arial" w:cs="Times New Roman"/>
                <w:sz w:val="18"/>
                <w:szCs w:val="20"/>
                <w:lang w:eastAsia="ar-SA"/>
              </w:rPr>
              <w:t>Cement. Cement powszechnego użytku. Skład, wymagania  i ocena zgodności</w:t>
            </w:r>
          </w:p>
        </w:tc>
      </w:tr>
      <w:tr w:rsidR="00184C5B" w:rsidRPr="00184C5B" w:rsidTr="00BF6FBC">
        <w:tc>
          <w:tcPr>
            <w:tcW w:w="496" w:type="dxa"/>
          </w:tcPr>
          <w:p w:rsidR="00184C5B" w:rsidRPr="00184C5B" w:rsidRDefault="00184C5B" w:rsidP="00184C5B">
            <w:pPr>
              <w:suppressAutoHyphens/>
              <w:overflowPunct w:val="0"/>
              <w:autoSpaceDE w:val="0"/>
              <w:spacing w:after="0" w:line="240" w:lineRule="auto"/>
              <w:jc w:val="both"/>
              <w:textAlignment w:val="baseline"/>
              <w:rPr>
                <w:rFonts w:ascii="Arial" w:eastAsia="Times New Roman" w:hAnsi="Arial" w:cs="Times New Roman"/>
                <w:sz w:val="18"/>
                <w:szCs w:val="20"/>
                <w:lang w:eastAsia="ar-SA"/>
              </w:rPr>
            </w:pPr>
            <w:r w:rsidRPr="00184C5B">
              <w:rPr>
                <w:rFonts w:ascii="Arial" w:eastAsia="Times New Roman" w:hAnsi="Arial" w:cs="Times New Roman"/>
                <w:sz w:val="18"/>
                <w:szCs w:val="20"/>
                <w:lang w:eastAsia="ar-SA"/>
              </w:rPr>
              <w:t>10.</w:t>
            </w:r>
          </w:p>
        </w:tc>
        <w:tc>
          <w:tcPr>
            <w:tcW w:w="1701" w:type="dxa"/>
          </w:tcPr>
          <w:p w:rsidR="00184C5B" w:rsidRPr="00184C5B" w:rsidRDefault="00184C5B" w:rsidP="00184C5B">
            <w:pPr>
              <w:suppressAutoHyphens/>
              <w:overflowPunct w:val="0"/>
              <w:autoSpaceDE w:val="0"/>
              <w:spacing w:after="0" w:line="240" w:lineRule="auto"/>
              <w:jc w:val="both"/>
              <w:textAlignment w:val="baseline"/>
              <w:rPr>
                <w:rFonts w:ascii="Arial" w:eastAsia="Times New Roman" w:hAnsi="Arial" w:cs="Times New Roman"/>
                <w:sz w:val="18"/>
                <w:szCs w:val="20"/>
                <w:lang w:eastAsia="ar-SA"/>
              </w:rPr>
            </w:pPr>
            <w:r w:rsidRPr="00184C5B">
              <w:rPr>
                <w:rFonts w:ascii="Arial" w:eastAsia="Times New Roman" w:hAnsi="Arial" w:cs="Times New Roman"/>
                <w:sz w:val="18"/>
                <w:szCs w:val="20"/>
                <w:lang w:eastAsia="ar-SA"/>
              </w:rPr>
              <w:t>PN-B-32250</w:t>
            </w:r>
          </w:p>
        </w:tc>
        <w:tc>
          <w:tcPr>
            <w:tcW w:w="7087" w:type="dxa"/>
          </w:tcPr>
          <w:p w:rsidR="00184C5B" w:rsidRPr="00184C5B" w:rsidRDefault="00184C5B" w:rsidP="00184C5B">
            <w:pPr>
              <w:suppressAutoHyphens/>
              <w:overflowPunct w:val="0"/>
              <w:autoSpaceDE w:val="0"/>
              <w:spacing w:after="0" w:line="240" w:lineRule="auto"/>
              <w:jc w:val="both"/>
              <w:textAlignment w:val="baseline"/>
              <w:rPr>
                <w:rFonts w:ascii="Arial" w:eastAsia="Times New Roman" w:hAnsi="Arial" w:cs="Times New Roman"/>
                <w:sz w:val="18"/>
                <w:szCs w:val="20"/>
                <w:lang w:eastAsia="ar-SA"/>
              </w:rPr>
            </w:pPr>
            <w:r w:rsidRPr="00184C5B">
              <w:rPr>
                <w:rFonts w:ascii="Arial" w:eastAsia="Times New Roman" w:hAnsi="Arial" w:cs="Times New Roman"/>
                <w:sz w:val="18"/>
                <w:szCs w:val="20"/>
                <w:lang w:eastAsia="ar-SA"/>
              </w:rPr>
              <w:t>Materiały budowlane. Woda do betonów i zapraw</w:t>
            </w:r>
          </w:p>
        </w:tc>
      </w:tr>
      <w:tr w:rsidR="00184C5B" w:rsidRPr="00184C5B" w:rsidTr="00BF6FBC">
        <w:tc>
          <w:tcPr>
            <w:tcW w:w="496" w:type="dxa"/>
          </w:tcPr>
          <w:p w:rsidR="00184C5B" w:rsidRPr="00184C5B" w:rsidRDefault="00184C5B" w:rsidP="00184C5B">
            <w:pPr>
              <w:suppressAutoHyphens/>
              <w:overflowPunct w:val="0"/>
              <w:autoSpaceDE w:val="0"/>
              <w:spacing w:after="0" w:line="240" w:lineRule="auto"/>
              <w:jc w:val="both"/>
              <w:textAlignment w:val="baseline"/>
              <w:rPr>
                <w:rFonts w:ascii="Arial" w:eastAsia="Times New Roman" w:hAnsi="Arial" w:cs="Times New Roman"/>
                <w:sz w:val="18"/>
                <w:szCs w:val="20"/>
                <w:lang w:eastAsia="ar-SA"/>
              </w:rPr>
            </w:pPr>
            <w:r w:rsidRPr="00184C5B">
              <w:rPr>
                <w:rFonts w:ascii="Arial" w:eastAsia="Times New Roman" w:hAnsi="Arial" w:cs="Times New Roman"/>
                <w:sz w:val="18"/>
                <w:szCs w:val="20"/>
                <w:lang w:eastAsia="ar-SA"/>
              </w:rPr>
              <w:t>11.</w:t>
            </w:r>
          </w:p>
        </w:tc>
        <w:tc>
          <w:tcPr>
            <w:tcW w:w="1701" w:type="dxa"/>
          </w:tcPr>
          <w:p w:rsidR="00184C5B" w:rsidRPr="00184C5B" w:rsidRDefault="00184C5B" w:rsidP="00184C5B">
            <w:pPr>
              <w:suppressAutoHyphens/>
              <w:overflowPunct w:val="0"/>
              <w:autoSpaceDE w:val="0"/>
              <w:spacing w:after="0" w:line="240" w:lineRule="auto"/>
              <w:jc w:val="both"/>
              <w:textAlignment w:val="baseline"/>
              <w:rPr>
                <w:rFonts w:ascii="Arial" w:eastAsia="Times New Roman" w:hAnsi="Arial" w:cs="Times New Roman"/>
                <w:sz w:val="18"/>
                <w:szCs w:val="20"/>
                <w:lang w:eastAsia="ar-SA"/>
              </w:rPr>
            </w:pPr>
            <w:r w:rsidRPr="00184C5B">
              <w:rPr>
                <w:rFonts w:ascii="Arial" w:eastAsia="Times New Roman" w:hAnsi="Arial" w:cs="Times New Roman"/>
                <w:sz w:val="18"/>
                <w:szCs w:val="20"/>
                <w:lang w:eastAsia="ar-SA"/>
              </w:rPr>
              <w:t>PN-S-06100</w:t>
            </w:r>
          </w:p>
        </w:tc>
        <w:tc>
          <w:tcPr>
            <w:tcW w:w="7087" w:type="dxa"/>
          </w:tcPr>
          <w:p w:rsidR="00184C5B" w:rsidRPr="00184C5B" w:rsidRDefault="00184C5B" w:rsidP="00184C5B">
            <w:pPr>
              <w:suppressAutoHyphens/>
              <w:overflowPunct w:val="0"/>
              <w:autoSpaceDE w:val="0"/>
              <w:spacing w:after="0" w:line="240" w:lineRule="auto"/>
              <w:jc w:val="both"/>
              <w:textAlignment w:val="baseline"/>
              <w:rPr>
                <w:rFonts w:ascii="Arial" w:eastAsia="Times New Roman" w:hAnsi="Arial" w:cs="Times New Roman"/>
                <w:sz w:val="18"/>
                <w:szCs w:val="20"/>
                <w:lang w:eastAsia="ar-SA"/>
              </w:rPr>
            </w:pPr>
            <w:r w:rsidRPr="00184C5B">
              <w:rPr>
                <w:rFonts w:ascii="Arial" w:eastAsia="Times New Roman" w:hAnsi="Arial" w:cs="Times New Roman"/>
                <w:sz w:val="18"/>
                <w:szCs w:val="20"/>
                <w:lang w:eastAsia="ar-SA"/>
              </w:rPr>
              <w:t>Drogi samochodowe. Nawierzchnie z kostki kamiennej. Warunki techniczne</w:t>
            </w:r>
          </w:p>
        </w:tc>
      </w:tr>
      <w:tr w:rsidR="00184C5B" w:rsidRPr="00184C5B" w:rsidTr="00BF6FBC">
        <w:tc>
          <w:tcPr>
            <w:tcW w:w="496" w:type="dxa"/>
          </w:tcPr>
          <w:p w:rsidR="00184C5B" w:rsidRPr="00184C5B" w:rsidRDefault="00184C5B" w:rsidP="00184C5B">
            <w:pPr>
              <w:suppressAutoHyphens/>
              <w:overflowPunct w:val="0"/>
              <w:autoSpaceDE w:val="0"/>
              <w:spacing w:after="0" w:line="240" w:lineRule="auto"/>
              <w:jc w:val="both"/>
              <w:textAlignment w:val="baseline"/>
              <w:rPr>
                <w:rFonts w:ascii="Arial" w:eastAsia="Times New Roman" w:hAnsi="Arial" w:cs="Times New Roman"/>
                <w:sz w:val="18"/>
                <w:szCs w:val="20"/>
                <w:lang w:eastAsia="ar-SA"/>
              </w:rPr>
            </w:pPr>
            <w:r w:rsidRPr="00184C5B">
              <w:rPr>
                <w:rFonts w:ascii="Arial" w:eastAsia="Times New Roman" w:hAnsi="Arial" w:cs="Times New Roman"/>
                <w:sz w:val="18"/>
                <w:szCs w:val="20"/>
                <w:lang w:eastAsia="ar-SA"/>
              </w:rPr>
              <w:t>12.</w:t>
            </w:r>
          </w:p>
        </w:tc>
        <w:tc>
          <w:tcPr>
            <w:tcW w:w="1701" w:type="dxa"/>
          </w:tcPr>
          <w:p w:rsidR="00184C5B" w:rsidRPr="00184C5B" w:rsidRDefault="00184C5B" w:rsidP="00184C5B">
            <w:pPr>
              <w:suppressAutoHyphens/>
              <w:overflowPunct w:val="0"/>
              <w:autoSpaceDE w:val="0"/>
              <w:spacing w:after="0" w:line="240" w:lineRule="auto"/>
              <w:jc w:val="both"/>
              <w:textAlignment w:val="baseline"/>
              <w:rPr>
                <w:rFonts w:ascii="Arial" w:eastAsia="Times New Roman" w:hAnsi="Arial" w:cs="Times New Roman"/>
                <w:sz w:val="18"/>
                <w:szCs w:val="20"/>
                <w:lang w:eastAsia="ar-SA"/>
              </w:rPr>
            </w:pPr>
            <w:r w:rsidRPr="00184C5B">
              <w:rPr>
                <w:rFonts w:ascii="Arial" w:eastAsia="Times New Roman" w:hAnsi="Arial" w:cs="Times New Roman"/>
                <w:sz w:val="18"/>
                <w:szCs w:val="20"/>
                <w:lang w:eastAsia="ar-SA"/>
              </w:rPr>
              <w:t>PN-S-96026</w:t>
            </w:r>
          </w:p>
        </w:tc>
        <w:tc>
          <w:tcPr>
            <w:tcW w:w="7087" w:type="dxa"/>
          </w:tcPr>
          <w:p w:rsidR="00184C5B" w:rsidRPr="00184C5B" w:rsidRDefault="00184C5B" w:rsidP="00184C5B">
            <w:pPr>
              <w:suppressAutoHyphens/>
              <w:overflowPunct w:val="0"/>
              <w:autoSpaceDE w:val="0"/>
              <w:spacing w:after="0" w:line="240" w:lineRule="auto"/>
              <w:jc w:val="both"/>
              <w:textAlignment w:val="baseline"/>
              <w:rPr>
                <w:rFonts w:ascii="Arial" w:eastAsia="Times New Roman" w:hAnsi="Arial" w:cs="Times New Roman"/>
                <w:sz w:val="18"/>
                <w:szCs w:val="20"/>
                <w:lang w:eastAsia="ar-SA"/>
              </w:rPr>
            </w:pPr>
            <w:r w:rsidRPr="00184C5B">
              <w:rPr>
                <w:rFonts w:ascii="Arial" w:eastAsia="Times New Roman" w:hAnsi="Arial" w:cs="Times New Roman"/>
                <w:sz w:val="18"/>
                <w:szCs w:val="20"/>
                <w:lang w:eastAsia="ar-SA"/>
              </w:rPr>
              <w:t>Drogi samochodowe. Nawierzchnie z kostki kamiennej nieregularnej. Wymagania techniczne i badania przy odbiorze</w:t>
            </w:r>
          </w:p>
        </w:tc>
      </w:tr>
      <w:tr w:rsidR="00184C5B" w:rsidRPr="00184C5B" w:rsidTr="00BF6FBC">
        <w:tc>
          <w:tcPr>
            <w:tcW w:w="496" w:type="dxa"/>
          </w:tcPr>
          <w:p w:rsidR="00184C5B" w:rsidRPr="00184C5B" w:rsidRDefault="00184C5B" w:rsidP="00184C5B">
            <w:pPr>
              <w:suppressAutoHyphens/>
              <w:overflowPunct w:val="0"/>
              <w:autoSpaceDE w:val="0"/>
              <w:spacing w:after="0" w:line="240" w:lineRule="auto"/>
              <w:jc w:val="both"/>
              <w:textAlignment w:val="baseline"/>
              <w:rPr>
                <w:rFonts w:ascii="Arial" w:eastAsia="Times New Roman" w:hAnsi="Arial" w:cs="Times New Roman"/>
                <w:sz w:val="18"/>
                <w:szCs w:val="20"/>
                <w:lang w:eastAsia="ar-SA"/>
              </w:rPr>
            </w:pPr>
            <w:r w:rsidRPr="00184C5B">
              <w:rPr>
                <w:rFonts w:ascii="Arial" w:eastAsia="Times New Roman" w:hAnsi="Arial" w:cs="Times New Roman"/>
                <w:sz w:val="18"/>
                <w:szCs w:val="20"/>
                <w:lang w:eastAsia="ar-SA"/>
              </w:rPr>
              <w:t>13.</w:t>
            </w:r>
          </w:p>
        </w:tc>
        <w:tc>
          <w:tcPr>
            <w:tcW w:w="1701" w:type="dxa"/>
          </w:tcPr>
          <w:p w:rsidR="00184C5B" w:rsidRPr="00184C5B" w:rsidRDefault="00184C5B" w:rsidP="00184C5B">
            <w:pPr>
              <w:suppressAutoHyphens/>
              <w:overflowPunct w:val="0"/>
              <w:autoSpaceDE w:val="0"/>
              <w:spacing w:after="0" w:line="240" w:lineRule="auto"/>
              <w:jc w:val="both"/>
              <w:textAlignment w:val="baseline"/>
              <w:rPr>
                <w:rFonts w:ascii="Arial" w:eastAsia="Times New Roman" w:hAnsi="Arial" w:cs="Times New Roman"/>
                <w:sz w:val="18"/>
                <w:szCs w:val="20"/>
                <w:lang w:eastAsia="ar-SA"/>
              </w:rPr>
            </w:pPr>
            <w:r w:rsidRPr="00184C5B">
              <w:rPr>
                <w:rFonts w:ascii="Arial" w:eastAsia="Times New Roman" w:hAnsi="Arial" w:cs="Times New Roman"/>
                <w:sz w:val="18"/>
                <w:szCs w:val="20"/>
                <w:lang w:eastAsia="ar-SA"/>
              </w:rPr>
              <w:t>BN-69/6731-08</w:t>
            </w:r>
          </w:p>
        </w:tc>
        <w:tc>
          <w:tcPr>
            <w:tcW w:w="7087" w:type="dxa"/>
          </w:tcPr>
          <w:p w:rsidR="00184C5B" w:rsidRPr="00184C5B" w:rsidRDefault="00184C5B" w:rsidP="00184C5B">
            <w:pPr>
              <w:suppressAutoHyphens/>
              <w:overflowPunct w:val="0"/>
              <w:autoSpaceDE w:val="0"/>
              <w:spacing w:after="0" w:line="240" w:lineRule="auto"/>
              <w:jc w:val="both"/>
              <w:textAlignment w:val="baseline"/>
              <w:rPr>
                <w:rFonts w:ascii="Arial" w:eastAsia="Times New Roman" w:hAnsi="Arial" w:cs="Times New Roman"/>
                <w:sz w:val="18"/>
                <w:szCs w:val="20"/>
                <w:lang w:eastAsia="ar-SA"/>
              </w:rPr>
            </w:pPr>
            <w:r w:rsidRPr="00184C5B">
              <w:rPr>
                <w:rFonts w:ascii="Arial" w:eastAsia="Times New Roman" w:hAnsi="Arial" w:cs="Times New Roman"/>
                <w:sz w:val="18"/>
                <w:szCs w:val="20"/>
                <w:lang w:eastAsia="ar-SA"/>
              </w:rPr>
              <w:t>Cement. Transport i przechowywanie</w:t>
            </w:r>
          </w:p>
        </w:tc>
      </w:tr>
      <w:tr w:rsidR="00184C5B" w:rsidRPr="00184C5B" w:rsidTr="00BF6FBC">
        <w:tc>
          <w:tcPr>
            <w:tcW w:w="496" w:type="dxa"/>
          </w:tcPr>
          <w:p w:rsidR="00184C5B" w:rsidRPr="00184C5B" w:rsidRDefault="00184C5B" w:rsidP="00184C5B">
            <w:pPr>
              <w:suppressAutoHyphens/>
              <w:overflowPunct w:val="0"/>
              <w:autoSpaceDE w:val="0"/>
              <w:spacing w:after="0" w:line="240" w:lineRule="auto"/>
              <w:jc w:val="both"/>
              <w:textAlignment w:val="baseline"/>
              <w:rPr>
                <w:rFonts w:ascii="Arial" w:eastAsia="Times New Roman" w:hAnsi="Arial" w:cs="Times New Roman"/>
                <w:sz w:val="18"/>
                <w:szCs w:val="20"/>
                <w:lang w:eastAsia="ar-SA"/>
              </w:rPr>
            </w:pPr>
            <w:r w:rsidRPr="00184C5B">
              <w:rPr>
                <w:rFonts w:ascii="Arial" w:eastAsia="Times New Roman" w:hAnsi="Arial" w:cs="Times New Roman"/>
                <w:sz w:val="18"/>
                <w:szCs w:val="20"/>
                <w:lang w:eastAsia="ar-SA"/>
              </w:rPr>
              <w:t>14.</w:t>
            </w:r>
          </w:p>
        </w:tc>
        <w:tc>
          <w:tcPr>
            <w:tcW w:w="1701" w:type="dxa"/>
          </w:tcPr>
          <w:p w:rsidR="00184C5B" w:rsidRPr="00184C5B" w:rsidRDefault="00184C5B" w:rsidP="00184C5B">
            <w:pPr>
              <w:suppressAutoHyphens/>
              <w:overflowPunct w:val="0"/>
              <w:autoSpaceDE w:val="0"/>
              <w:spacing w:after="0" w:line="240" w:lineRule="auto"/>
              <w:jc w:val="both"/>
              <w:textAlignment w:val="baseline"/>
              <w:rPr>
                <w:rFonts w:ascii="Arial" w:eastAsia="Times New Roman" w:hAnsi="Arial" w:cs="Times New Roman"/>
                <w:sz w:val="18"/>
                <w:szCs w:val="20"/>
                <w:lang w:eastAsia="ar-SA"/>
              </w:rPr>
            </w:pPr>
            <w:r w:rsidRPr="00184C5B">
              <w:rPr>
                <w:rFonts w:ascii="Arial" w:eastAsia="Times New Roman" w:hAnsi="Arial" w:cs="Times New Roman"/>
                <w:sz w:val="18"/>
                <w:szCs w:val="20"/>
                <w:lang w:eastAsia="ar-SA"/>
              </w:rPr>
              <w:t>BN-74/6771-04</w:t>
            </w:r>
          </w:p>
        </w:tc>
        <w:tc>
          <w:tcPr>
            <w:tcW w:w="7087" w:type="dxa"/>
          </w:tcPr>
          <w:p w:rsidR="00184C5B" w:rsidRPr="00184C5B" w:rsidRDefault="00184C5B" w:rsidP="00184C5B">
            <w:pPr>
              <w:suppressAutoHyphens/>
              <w:overflowPunct w:val="0"/>
              <w:autoSpaceDE w:val="0"/>
              <w:spacing w:after="0" w:line="240" w:lineRule="auto"/>
              <w:jc w:val="both"/>
              <w:textAlignment w:val="baseline"/>
              <w:rPr>
                <w:rFonts w:ascii="Arial" w:eastAsia="Times New Roman" w:hAnsi="Arial" w:cs="Times New Roman"/>
                <w:sz w:val="18"/>
                <w:szCs w:val="20"/>
                <w:lang w:eastAsia="ar-SA"/>
              </w:rPr>
            </w:pPr>
            <w:r w:rsidRPr="00184C5B">
              <w:rPr>
                <w:rFonts w:ascii="Arial" w:eastAsia="Times New Roman" w:hAnsi="Arial" w:cs="Times New Roman"/>
                <w:sz w:val="18"/>
                <w:szCs w:val="20"/>
                <w:lang w:eastAsia="ar-SA"/>
              </w:rPr>
              <w:t>Drogi samochodowe. Masa zalewowa</w:t>
            </w:r>
          </w:p>
        </w:tc>
      </w:tr>
      <w:tr w:rsidR="00184C5B" w:rsidRPr="00184C5B" w:rsidTr="00BF6FBC">
        <w:tc>
          <w:tcPr>
            <w:tcW w:w="496" w:type="dxa"/>
          </w:tcPr>
          <w:p w:rsidR="00184C5B" w:rsidRPr="00184C5B" w:rsidRDefault="00184C5B" w:rsidP="00184C5B">
            <w:pPr>
              <w:suppressAutoHyphens/>
              <w:overflowPunct w:val="0"/>
              <w:autoSpaceDE w:val="0"/>
              <w:spacing w:after="0" w:line="240" w:lineRule="auto"/>
              <w:jc w:val="both"/>
              <w:textAlignment w:val="baseline"/>
              <w:rPr>
                <w:rFonts w:ascii="Arial" w:eastAsia="Times New Roman" w:hAnsi="Arial" w:cs="Times New Roman"/>
                <w:sz w:val="18"/>
                <w:szCs w:val="20"/>
                <w:lang w:eastAsia="ar-SA"/>
              </w:rPr>
            </w:pPr>
            <w:r w:rsidRPr="00184C5B">
              <w:rPr>
                <w:rFonts w:ascii="Arial" w:eastAsia="Times New Roman" w:hAnsi="Arial" w:cs="Times New Roman"/>
                <w:sz w:val="18"/>
                <w:szCs w:val="20"/>
                <w:lang w:eastAsia="ar-SA"/>
              </w:rPr>
              <w:t>15.</w:t>
            </w:r>
          </w:p>
        </w:tc>
        <w:tc>
          <w:tcPr>
            <w:tcW w:w="1701" w:type="dxa"/>
          </w:tcPr>
          <w:p w:rsidR="00184C5B" w:rsidRPr="00184C5B" w:rsidRDefault="00184C5B" w:rsidP="00184C5B">
            <w:pPr>
              <w:suppressAutoHyphens/>
              <w:overflowPunct w:val="0"/>
              <w:autoSpaceDE w:val="0"/>
              <w:spacing w:after="0" w:line="240" w:lineRule="auto"/>
              <w:jc w:val="both"/>
              <w:textAlignment w:val="baseline"/>
              <w:rPr>
                <w:rFonts w:ascii="Arial" w:eastAsia="Times New Roman" w:hAnsi="Arial" w:cs="Times New Roman"/>
                <w:sz w:val="18"/>
                <w:szCs w:val="20"/>
                <w:lang w:eastAsia="ar-SA"/>
              </w:rPr>
            </w:pPr>
            <w:r w:rsidRPr="00184C5B">
              <w:rPr>
                <w:rFonts w:ascii="Arial" w:eastAsia="Times New Roman" w:hAnsi="Arial" w:cs="Times New Roman"/>
                <w:sz w:val="18"/>
                <w:szCs w:val="20"/>
                <w:lang w:eastAsia="ar-SA"/>
              </w:rPr>
              <w:t>BN-66/6775-01</w:t>
            </w:r>
          </w:p>
        </w:tc>
        <w:tc>
          <w:tcPr>
            <w:tcW w:w="7087" w:type="dxa"/>
          </w:tcPr>
          <w:p w:rsidR="00184C5B" w:rsidRPr="00184C5B" w:rsidRDefault="00184C5B" w:rsidP="00184C5B">
            <w:pPr>
              <w:suppressAutoHyphens/>
              <w:overflowPunct w:val="0"/>
              <w:autoSpaceDE w:val="0"/>
              <w:spacing w:after="0" w:line="240" w:lineRule="auto"/>
              <w:jc w:val="both"/>
              <w:textAlignment w:val="baseline"/>
              <w:rPr>
                <w:rFonts w:ascii="Arial" w:eastAsia="Times New Roman" w:hAnsi="Arial" w:cs="Times New Roman"/>
                <w:sz w:val="18"/>
                <w:szCs w:val="20"/>
                <w:lang w:eastAsia="ar-SA"/>
              </w:rPr>
            </w:pPr>
            <w:r w:rsidRPr="00184C5B">
              <w:rPr>
                <w:rFonts w:ascii="Arial" w:eastAsia="Times New Roman" w:hAnsi="Arial" w:cs="Times New Roman"/>
                <w:sz w:val="18"/>
                <w:szCs w:val="20"/>
                <w:lang w:eastAsia="ar-SA"/>
              </w:rPr>
              <w:t>Elementy kamienne. Krawężniki uliczne, mostowe i drogowe</w:t>
            </w:r>
          </w:p>
        </w:tc>
      </w:tr>
      <w:tr w:rsidR="00184C5B" w:rsidRPr="00184C5B" w:rsidTr="00BF6FBC">
        <w:tc>
          <w:tcPr>
            <w:tcW w:w="496" w:type="dxa"/>
          </w:tcPr>
          <w:p w:rsidR="00184C5B" w:rsidRPr="00184C5B" w:rsidRDefault="00184C5B" w:rsidP="00184C5B">
            <w:pPr>
              <w:suppressAutoHyphens/>
              <w:overflowPunct w:val="0"/>
              <w:autoSpaceDE w:val="0"/>
              <w:spacing w:after="0" w:line="240" w:lineRule="auto"/>
              <w:jc w:val="both"/>
              <w:textAlignment w:val="baseline"/>
              <w:rPr>
                <w:rFonts w:ascii="Arial" w:eastAsia="Times New Roman" w:hAnsi="Arial" w:cs="Times New Roman"/>
                <w:sz w:val="18"/>
                <w:szCs w:val="20"/>
                <w:lang w:eastAsia="ar-SA"/>
              </w:rPr>
            </w:pPr>
            <w:r w:rsidRPr="00184C5B">
              <w:rPr>
                <w:rFonts w:ascii="Arial" w:eastAsia="Times New Roman" w:hAnsi="Arial" w:cs="Times New Roman"/>
                <w:sz w:val="18"/>
                <w:szCs w:val="20"/>
                <w:lang w:eastAsia="ar-SA"/>
              </w:rPr>
              <w:t>16.</w:t>
            </w:r>
          </w:p>
        </w:tc>
        <w:tc>
          <w:tcPr>
            <w:tcW w:w="1701" w:type="dxa"/>
          </w:tcPr>
          <w:p w:rsidR="00184C5B" w:rsidRPr="00184C5B" w:rsidRDefault="00184C5B" w:rsidP="00184C5B">
            <w:pPr>
              <w:suppressAutoHyphens/>
              <w:overflowPunct w:val="0"/>
              <w:autoSpaceDE w:val="0"/>
              <w:spacing w:after="0" w:line="240" w:lineRule="auto"/>
              <w:jc w:val="both"/>
              <w:textAlignment w:val="baseline"/>
              <w:rPr>
                <w:rFonts w:ascii="Arial" w:eastAsia="Times New Roman" w:hAnsi="Arial" w:cs="Times New Roman"/>
                <w:sz w:val="18"/>
                <w:szCs w:val="20"/>
                <w:lang w:eastAsia="ar-SA"/>
              </w:rPr>
            </w:pPr>
            <w:r w:rsidRPr="00184C5B">
              <w:rPr>
                <w:rFonts w:ascii="Arial" w:eastAsia="Times New Roman" w:hAnsi="Arial" w:cs="Times New Roman"/>
                <w:sz w:val="18"/>
                <w:szCs w:val="20"/>
                <w:lang w:eastAsia="ar-SA"/>
              </w:rPr>
              <w:t>BN-80/6775-03/01</w:t>
            </w:r>
          </w:p>
        </w:tc>
        <w:tc>
          <w:tcPr>
            <w:tcW w:w="7087" w:type="dxa"/>
          </w:tcPr>
          <w:p w:rsidR="00184C5B" w:rsidRPr="00184C5B" w:rsidRDefault="00184C5B" w:rsidP="00184C5B">
            <w:pPr>
              <w:suppressAutoHyphens/>
              <w:overflowPunct w:val="0"/>
              <w:autoSpaceDE w:val="0"/>
              <w:spacing w:after="0" w:line="240" w:lineRule="auto"/>
              <w:textAlignment w:val="baseline"/>
              <w:rPr>
                <w:rFonts w:ascii="Arial" w:eastAsia="Times New Roman" w:hAnsi="Arial" w:cs="Times New Roman"/>
                <w:sz w:val="18"/>
                <w:szCs w:val="20"/>
                <w:lang w:eastAsia="ar-SA"/>
              </w:rPr>
            </w:pPr>
            <w:r w:rsidRPr="00184C5B">
              <w:rPr>
                <w:rFonts w:ascii="Arial" w:eastAsia="Times New Roman" w:hAnsi="Arial" w:cs="Times New Roman"/>
                <w:sz w:val="18"/>
                <w:szCs w:val="20"/>
                <w:lang w:eastAsia="ar-SA"/>
              </w:rPr>
              <w:t xml:space="preserve">Prefabrykaty budowlane z betonu. Elementy nawierzchni dróg, ulic, parkingów </w:t>
            </w:r>
          </w:p>
          <w:p w:rsidR="00184C5B" w:rsidRPr="00184C5B" w:rsidRDefault="00184C5B" w:rsidP="00184C5B">
            <w:pPr>
              <w:suppressAutoHyphens/>
              <w:overflowPunct w:val="0"/>
              <w:autoSpaceDE w:val="0"/>
              <w:spacing w:after="0" w:line="240" w:lineRule="auto"/>
              <w:textAlignment w:val="baseline"/>
              <w:rPr>
                <w:rFonts w:ascii="Arial" w:eastAsia="Times New Roman" w:hAnsi="Arial" w:cs="Times New Roman"/>
                <w:sz w:val="18"/>
                <w:szCs w:val="20"/>
                <w:lang w:eastAsia="ar-SA"/>
              </w:rPr>
            </w:pPr>
            <w:r w:rsidRPr="00184C5B">
              <w:rPr>
                <w:rFonts w:ascii="Arial" w:eastAsia="Times New Roman" w:hAnsi="Arial" w:cs="Times New Roman"/>
                <w:sz w:val="18"/>
                <w:szCs w:val="20"/>
                <w:lang w:eastAsia="ar-SA"/>
              </w:rPr>
              <w:t>i torowisk tramwajowych. Wspólne wymagania i badania</w:t>
            </w:r>
          </w:p>
        </w:tc>
      </w:tr>
      <w:tr w:rsidR="00184C5B" w:rsidRPr="00184C5B" w:rsidTr="00BF6FBC">
        <w:tc>
          <w:tcPr>
            <w:tcW w:w="496" w:type="dxa"/>
          </w:tcPr>
          <w:p w:rsidR="00184C5B" w:rsidRPr="00184C5B" w:rsidRDefault="00184C5B" w:rsidP="00184C5B">
            <w:pPr>
              <w:suppressAutoHyphens/>
              <w:overflowPunct w:val="0"/>
              <w:autoSpaceDE w:val="0"/>
              <w:spacing w:after="0" w:line="240" w:lineRule="auto"/>
              <w:jc w:val="both"/>
              <w:textAlignment w:val="baseline"/>
              <w:rPr>
                <w:rFonts w:ascii="Arial" w:eastAsia="Times New Roman" w:hAnsi="Arial" w:cs="Times New Roman"/>
                <w:sz w:val="18"/>
                <w:szCs w:val="20"/>
                <w:lang w:eastAsia="ar-SA"/>
              </w:rPr>
            </w:pPr>
            <w:r w:rsidRPr="00184C5B">
              <w:rPr>
                <w:rFonts w:ascii="Arial" w:eastAsia="Times New Roman" w:hAnsi="Arial" w:cs="Times New Roman"/>
                <w:sz w:val="18"/>
                <w:szCs w:val="20"/>
                <w:lang w:eastAsia="ar-SA"/>
              </w:rPr>
              <w:t>17.</w:t>
            </w:r>
          </w:p>
        </w:tc>
        <w:tc>
          <w:tcPr>
            <w:tcW w:w="1701" w:type="dxa"/>
          </w:tcPr>
          <w:p w:rsidR="00184C5B" w:rsidRPr="00184C5B" w:rsidRDefault="00184C5B" w:rsidP="00184C5B">
            <w:pPr>
              <w:suppressAutoHyphens/>
              <w:overflowPunct w:val="0"/>
              <w:autoSpaceDE w:val="0"/>
              <w:spacing w:after="0" w:line="240" w:lineRule="auto"/>
              <w:jc w:val="both"/>
              <w:textAlignment w:val="baseline"/>
              <w:rPr>
                <w:rFonts w:ascii="Arial" w:eastAsia="Times New Roman" w:hAnsi="Arial" w:cs="Times New Roman"/>
                <w:sz w:val="18"/>
                <w:szCs w:val="20"/>
                <w:lang w:eastAsia="ar-SA"/>
              </w:rPr>
            </w:pPr>
            <w:r w:rsidRPr="00184C5B">
              <w:rPr>
                <w:rFonts w:ascii="Arial" w:eastAsia="Times New Roman" w:hAnsi="Arial" w:cs="Times New Roman"/>
                <w:sz w:val="18"/>
                <w:szCs w:val="20"/>
                <w:lang w:eastAsia="ar-SA"/>
              </w:rPr>
              <w:t>BN-80/6775-03/04</w:t>
            </w:r>
          </w:p>
        </w:tc>
        <w:tc>
          <w:tcPr>
            <w:tcW w:w="7087" w:type="dxa"/>
          </w:tcPr>
          <w:p w:rsidR="00184C5B" w:rsidRPr="00184C5B" w:rsidRDefault="00184C5B" w:rsidP="00184C5B">
            <w:pPr>
              <w:suppressAutoHyphens/>
              <w:overflowPunct w:val="0"/>
              <w:autoSpaceDE w:val="0"/>
              <w:spacing w:after="0" w:line="240" w:lineRule="auto"/>
              <w:textAlignment w:val="baseline"/>
              <w:rPr>
                <w:rFonts w:ascii="Arial" w:eastAsia="Times New Roman" w:hAnsi="Arial" w:cs="Times New Roman"/>
                <w:sz w:val="18"/>
                <w:szCs w:val="20"/>
                <w:lang w:eastAsia="ar-SA"/>
              </w:rPr>
            </w:pPr>
            <w:r w:rsidRPr="00184C5B">
              <w:rPr>
                <w:rFonts w:ascii="Arial" w:eastAsia="Times New Roman" w:hAnsi="Arial" w:cs="Times New Roman"/>
                <w:sz w:val="18"/>
                <w:szCs w:val="20"/>
                <w:lang w:eastAsia="ar-SA"/>
              </w:rPr>
              <w:t xml:space="preserve">Prefabrykaty budowlane z betonu. Elementy nawierzchni dróg, ulic, parkingów </w:t>
            </w:r>
          </w:p>
          <w:p w:rsidR="00184C5B" w:rsidRPr="00184C5B" w:rsidRDefault="00184C5B" w:rsidP="00184C5B">
            <w:pPr>
              <w:suppressAutoHyphens/>
              <w:overflowPunct w:val="0"/>
              <w:autoSpaceDE w:val="0"/>
              <w:spacing w:after="0" w:line="240" w:lineRule="auto"/>
              <w:textAlignment w:val="baseline"/>
              <w:rPr>
                <w:rFonts w:ascii="Arial" w:eastAsia="Times New Roman" w:hAnsi="Arial" w:cs="Times New Roman"/>
                <w:sz w:val="18"/>
                <w:szCs w:val="20"/>
                <w:lang w:eastAsia="ar-SA"/>
              </w:rPr>
            </w:pPr>
            <w:r w:rsidRPr="00184C5B">
              <w:rPr>
                <w:rFonts w:ascii="Arial" w:eastAsia="Times New Roman" w:hAnsi="Arial" w:cs="Times New Roman"/>
                <w:sz w:val="18"/>
                <w:szCs w:val="20"/>
                <w:lang w:eastAsia="ar-SA"/>
              </w:rPr>
              <w:t>i torowisk tramwajowych. Krawężniki i obrzeża</w:t>
            </w:r>
          </w:p>
        </w:tc>
      </w:tr>
      <w:tr w:rsidR="00184C5B" w:rsidRPr="00184C5B" w:rsidTr="00BF6FBC">
        <w:tc>
          <w:tcPr>
            <w:tcW w:w="496" w:type="dxa"/>
          </w:tcPr>
          <w:p w:rsidR="00184C5B" w:rsidRPr="00184C5B" w:rsidRDefault="00184C5B" w:rsidP="00184C5B">
            <w:pPr>
              <w:suppressAutoHyphens/>
              <w:overflowPunct w:val="0"/>
              <w:autoSpaceDE w:val="0"/>
              <w:spacing w:after="0" w:line="240" w:lineRule="auto"/>
              <w:jc w:val="both"/>
              <w:textAlignment w:val="baseline"/>
              <w:rPr>
                <w:rFonts w:ascii="Arial" w:eastAsia="Times New Roman" w:hAnsi="Arial" w:cs="Times New Roman"/>
                <w:sz w:val="18"/>
                <w:szCs w:val="20"/>
                <w:lang w:eastAsia="ar-SA"/>
              </w:rPr>
            </w:pPr>
            <w:r w:rsidRPr="00184C5B">
              <w:rPr>
                <w:rFonts w:ascii="Arial" w:eastAsia="Times New Roman" w:hAnsi="Arial" w:cs="Times New Roman"/>
                <w:sz w:val="18"/>
                <w:szCs w:val="20"/>
                <w:lang w:eastAsia="ar-SA"/>
              </w:rPr>
              <w:t>18.</w:t>
            </w:r>
          </w:p>
        </w:tc>
        <w:tc>
          <w:tcPr>
            <w:tcW w:w="1701" w:type="dxa"/>
          </w:tcPr>
          <w:p w:rsidR="00184C5B" w:rsidRPr="00184C5B" w:rsidRDefault="00184C5B" w:rsidP="00184C5B">
            <w:pPr>
              <w:suppressAutoHyphens/>
              <w:overflowPunct w:val="0"/>
              <w:autoSpaceDE w:val="0"/>
              <w:spacing w:after="0" w:line="240" w:lineRule="auto"/>
              <w:jc w:val="both"/>
              <w:textAlignment w:val="baseline"/>
              <w:rPr>
                <w:rFonts w:ascii="Arial" w:eastAsia="Times New Roman" w:hAnsi="Arial" w:cs="Times New Roman"/>
                <w:sz w:val="18"/>
                <w:szCs w:val="20"/>
                <w:lang w:eastAsia="ar-SA"/>
              </w:rPr>
            </w:pPr>
            <w:r w:rsidRPr="00184C5B">
              <w:rPr>
                <w:rFonts w:ascii="Arial" w:eastAsia="Times New Roman" w:hAnsi="Arial" w:cs="Times New Roman"/>
                <w:sz w:val="18"/>
                <w:szCs w:val="20"/>
                <w:lang w:eastAsia="ar-SA"/>
              </w:rPr>
              <w:t>BN-68/8931-04</w:t>
            </w:r>
          </w:p>
        </w:tc>
        <w:tc>
          <w:tcPr>
            <w:tcW w:w="7087" w:type="dxa"/>
          </w:tcPr>
          <w:p w:rsidR="00184C5B" w:rsidRPr="00184C5B" w:rsidRDefault="00184C5B" w:rsidP="00184C5B">
            <w:pPr>
              <w:suppressAutoHyphens/>
              <w:overflowPunct w:val="0"/>
              <w:autoSpaceDE w:val="0"/>
              <w:spacing w:after="0" w:line="240" w:lineRule="auto"/>
              <w:jc w:val="both"/>
              <w:textAlignment w:val="baseline"/>
              <w:rPr>
                <w:rFonts w:ascii="Arial" w:eastAsia="Times New Roman" w:hAnsi="Arial" w:cs="Times New Roman"/>
                <w:sz w:val="18"/>
                <w:szCs w:val="20"/>
                <w:lang w:eastAsia="ar-SA"/>
              </w:rPr>
            </w:pPr>
            <w:r w:rsidRPr="00184C5B">
              <w:rPr>
                <w:rFonts w:ascii="Arial" w:eastAsia="Times New Roman" w:hAnsi="Arial" w:cs="Times New Roman"/>
                <w:sz w:val="18"/>
                <w:szCs w:val="20"/>
                <w:lang w:eastAsia="ar-SA"/>
              </w:rPr>
              <w:t>Drogi samochodowe. Pomiar równości nawierzchni planografem i łatą.</w:t>
            </w:r>
          </w:p>
        </w:tc>
      </w:tr>
    </w:tbl>
    <w:p w:rsidR="00184C5B" w:rsidRPr="00184C5B" w:rsidRDefault="00184C5B" w:rsidP="00184C5B">
      <w:pPr>
        <w:keepNext/>
        <w:numPr>
          <w:ilvl w:val="0"/>
          <w:numId w:val="22"/>
        </w:numPr>
        <w:tabs>
          <w:tab w:val="left" w:pos="0"/>
        </w:tabs>
        <w:suppressAutoHyphens/>
        <w:overflowPunct w:val="0"/>
        <w:autoSpaceDE w:val="0"/>
        <w:autoSpaceDN w:val="0"/>
        <w:adjustRightInd w:val="0"/>
        <w:spacing w:before="120" w:after="120" w:line="240" w:lineRule="auto"/>
        <w:jc w:val="both"/>
        <w:textAlignment w:val="baseline"/>
        <w:outlineLvl w:val="1"/>
        <w:rPr>
          <w:rFonts w:ascii="Arial" w:eastAsia="Times New Roman" w:hAnsi="Arial" w:cs="Times New Roman"/>
          <w:b/>
          <w:sz w:val="18"/>
          <w:szCs w:val="20"/>
          <w:lang w:eastAsia="ar-SA"/>
        </w:rPr>
      </w:pPr>
      <w:r w:rsidRPr="00184C5B">
        <w:rPr>
          <w:rFonts w:ascii="Arial" w:eastAsia="Times New Roman" w:hAnsi="Arial" w:cs="Times New Roman"/>
          <w:b/>
          <w:sz w:val="18"/>
          <w:szCs w:val="20"/>
          <w:lang w:eastAsia="ar-SA"/>
        </w:rPr>
        <w:t>10.2. Inne dokumenty</w:t>
      </w:r>
    </w:p>
    <w:p w:rsidR="00184C5B" w:rsidRPr="00184C5B" w:rsidRDefault="00184C5B" w:rsidP="00184C5B">
      <w:pPr>
        <w:suppressAutoHyphens/>
        <w:overflowPunct w:val="0"/>
        <w:autoSpaceDE w:val="0"/>
        <w:spacing w:after="0" w:line="240" w:lineRule="auto"/>
        <w:jc w:val="both"/>
        <w:textAlignment w:val="baseline"/>
        <w:rPr>
          <w:rFonts w:ascii="Arial" w:eastAsia="Times New Roman" w:hAnsi="Arial" w:cs="Times New Roman"/>
          <w:sz w:val="18"/>
          <w:szCs w:val="20"/>
          <w:lang w:eastAsia="ar-SA"/>
        </w:rPr>
      </w:pPr>
      <w:r w:rsidRPr="00184C5B">
        <w:rPr>
          <w:rFonts w:ascii="Arial" w:eastAsia="Times New Roman" w:hAnsi="Arial" w:cs="Times New Roman"/>
          <w:sz w:val="18"/>
          <w:szCs w:val="20"/>
          <w:lang w:eastAsia="ar-SA"/>
        </w:rPr>
        <w:t>19.    Warunki techniczne. Drogowe emulsje asfaltowe EmA-94. IBDiM - 1994 r.</w:t>
      </w:r>
    </w:p>
    <w:p w:rsidR="00184C5B" w:rsidRPr="00184C5B" w:rsidRDefault="00184C5B" w:rsidP="00184C5B">
      <w:pPr>
        <w:suppressAutoHyphens/>
        <w:overflowPunct w:val="0"/>
        <w:autoSpaceDE w:val="0"/>
        <w:spacing w:after="0" w:line="240" w:lineRule="auto"/>
        <w:jc w:val="both"/>
        <w:textAlignment w:val="baseline"/>
        <w:rPr>
          <w:rFonts w:ascii="Times New Roman" w:eastAsia="Times New Roman" w:hAnsi="Times New Roman" w:cs="Times New Roman"/>
          <w:sz w:val="20"/>
          <w:szCs w:val="20"/>
          <w:lang w:eastAsia="ar-SA"/>
        </w:rPr>
      </w:pPr>
    </w:p>
    <w:p w:rsidR="00184C5B" w:rsidRPr="00184C5B" w:rsidRDefault="00184C5B" w:rsidP="00184C5B">
      <w:pPr>
        <w:suppressAutoHyphens/>
        <w:overflowPunct w:val="0"/>
        <w:autoSpaceDE w:val="0"/>
        <w:spacing w:after="0" w:line="240" w:lineRule="auto"/>
        <w:jc w:val="both"/>
        <w:textAlignment w:val="baseline"/>
        <w:rPr>
          <w:rFonts w:ascii="Arial" w:eastAsia="Times New Roman" w:hAnsi="Arial" w:cs="Arial"/>
          <w:sz w:val="18"/>
          <w:szCs w:val="20"/>
          <w:lang w:eastAsia="ar-SA"/>
        </w:rPr>
      </w:pPr>
    </w:p>
    <w:p w:rsidR="00184C5B" w:rsidRPr="00184C5B" w:rsidRDefault="00184C5B" w:rsidP="00184C5B">
      <w:pPr>
        <w:keepNext/>
        <w:numPr>
          <w:ilvl w:val="3"/>
          <w:numId w:val="0"/>
        </w:numPr>
        <w:tabs>
          <w:tab w:val="left" w:pos="0"/>
        </w:tabs>
        <w:suppressAutoHyphens/>
        <w:overflowPunct w:val="0"/>
        <w:autoSpaceDE w:val="0"/>
        <w:spacing w:before="240" w:after="60" w:line="240" w:lineRule="auto"/>
        <w:jc w:val="right"/>
        <w:textAlignment w:val="baseline"/>
        <w:outlineLvl w:val="3"/>
        <w:rPr>
          <w:rFonts w:ascii="Arial" w:eastAsia="Times New Roman" w:hAnsi="Arial" w:cs="Arial"/>
          <w:b/>
          <w:bCs/>
          <w:sz w:val="28"/>
          <w:szCs w:val="28"/>
          <w:lang w:eastAsia="ar-SA"/>
        </w:rPr>
      </w:pPr>
      <w:r w:rsidRPr="00184C5B">
        <w:rPr>
          <w:rFonts w:ascii="Arial" w:eastAsia="Times New Roman" w:hAnsi="Arial" w:cs="Arial"/>
          <w:b/>
          <w:bCs/>
          <w:sz w:val="28"/>
          <w:szCs w:val="28"/>
          <w:lang w:eastAsia="ar-SA"/>
        </w:rPr>
        <w:t>D.05.03.05a</w:t>
      </w:r>
    </w:p>
    <w:p w:rsidR="00184C5B" w:rsidRPr="00184C5B" w:rsidRDefault="00184C5B" w:rsidP="00184C5B">
      <w:pPr>
        <w:suppressAutoHyphens/>
        <w:overflowPunct w:val="0"/>
        <w:autoSpaceDE w:val="0"/>
        <w:spacing w:after="0" w:line="240" w:lineRule="auto"/>
        <w:jc w:val="right"/>
        <w:textAlignment w:val="baseline"/>
        <w:rPr>
          <w:rFonts w:ascii="Arial" w:eastAsia="Times New Roman" w:hAnsi="Arial" w:cs="Times New Roman"/>
          <w:b/>
          <w:sz w:val="28"/>
          <w:szCs w:val="20"/>
          <w:lang w:eastAsia="ar-SA"/>
        </w:rPr>
      </w:pPr>
      <w:r w:rsidRPr="00184C5B">
        <w:rPr>
          <w:rFonts w:ascii="Arial" w:eastAsia="Times New Roman" w:hAnsi="Arial" w:cs="Times New Roman"/>
          <w:b/>
          <w:sz w:val="28"/>
          <w:szCs w:val="20"/>
          <w:lang w:eastAsia="ar-SA"/>
        </w:rPr>
        <w:t xml:space="preserve">NAWIERZCHNIA Z BETONU ASFALTOWEGO. </w:t>
      </w:r>
    </w:p>
    <w:p w:rsidR="00184C5B" w:rsidRPr="00184C5B" w:rsidRDefault="00184C5B" w:rsidP="00184C5B">
      <w:pPr>
        <w:suppressAutoHyphens/>
        <w:overflowPunct w:val="0"/>
        <w:autoSpaceDE w:val="0"/>
        <w:spacing w:after="0" w:line="240" w:lineRule="auto"/>
        <w:jc w:val="right"/>
        <w:textAlignment w:val="baseline"/>
        <w:rPr>
          <w:rFonts w:ascii="Arial" w:eastAsia="Times New Roman" w:hAnsi="Arial" w:cs="Times New Roman"/>
          <w:b/>
          <w:sz w:val="28"/>
          <w:szCs w:val="20"/>
          <w:lang w:eastAsia="ar-SA"/>
        </w:rPr>
      </w:pPr>
      <w:r w:rsidRPr="00184C5B">
        <w:rPr>
          <w:rFonts w:ascii="Arial" w:eastAsia="Times New Roman" w:hAnsi="Arial" w:cs="Times New Roman"/>
          <w:b/>
          <w:sz w:val="28"/>
          <w:szCs w:val="20"/>
          <w:lang w:eastAsia="ar-SA"/>
        </w:rPr>
        <w:t>WARSTWA ŚCIERALNA WG WT-1 I WT-2 Z 2010r</w:t>
      </w:r>
    </w:p>
    <w:p w:rsidR="00184C5B" w:rsidRPr="00184C5B" w:rsidRDefault="00184C5B" w:rsidP="00184C5B">
      <w:pPr>
        <w:suppressAutoHyphens/>
        <w:overflowPunct w:val="0"/>
        <w:autoSpaceDE w:val="0"/>
        <w:spacing w:after="0" w:line="240" w:lineRule="auto"/>
        <w:jc w:val="center"/>
        <w:textAlignment w:val="baseline"/>
        <w:rPr>
          <w:rFonts w:ascii="Arial" w:eastAsia="Times New Roman" w:hAnsi="Arial" w:cs="Times New Roman"/>
          <w:b/>
          <w:sz w:val="28"/>
          <w:szCs w:val="20"/>
          <w:lang w:eastAsia="ar-SA"/>
        </w:rPr>
      </w:pPr>
      <w:r>
        <w:rPr>
          <w:rFonts w:ascii="Times New Roman" w:eastAsia="Times New Roman" w:hAnsi="Times New Roman" w:cs="Times New Roman"/>
          <w:noProof/>
          <w:sz w:val="20"/>
          <w:szCs w:val="20"/>
          <w:lang w:eastAsia="pl-PL"/>
        </w:rPr>
        <mc:AlternateContent>
          <mc:Choice Requires="wps">
            <w:drawing>
              <wp:anchor distT="0" distB="0" distL="114300" distR="114300" simplePos="0" relativeHeight="251672576" behindDoc="0" locked="0" layoutInCell="1" allowOverlap="1" wp14:anchorId="62A0732F" wp14:editId="406FC311">
                <wp:simplePos x="0" y="0"/>
                <wp:positionH relativeFrom="column">
                  <wp:posOffset>-21590</wp:posOffset>
                </wp:positionH>
                <wp:positionV relativeFrom="paragraph">
                  <wp:posOffset>60325</wp:posOffset>
                </wp:positionV>
                <wp:extent cx="6400800" cy="0"/>
                <wp:effectExtent l="13335" t="10795" r="5715" b="8255"/>
                <wp:wrapNone/>
                <wp:docPr id="39" name="Łącznik prostoliniowy 3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400800" cy="0"/>
                        </a:xfrm>
                        <a:prstGeom prst="line">
                          <a:avLst/>
                        </a:prstGeom>
                        <a:noFill/>
                        <a:ln w="9360">
                          <a:solidFill>
                            <a:srgbClr val="000000"/>
                          </a:solidFill>
                          <a:miter lim="800000"/>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id="Łącznik prostoliniowy 39" o:spid="_x0000_s1026" style="position:absolute;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7pt,4.75pt" to="502.3pt,4.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" strokeweight=".26mm">
                <v:stroke joinstyle="miter"/>
              </v:line>
            </w:pict>
          </mc:Fallback>
        </mc:AlternateContent>
      </w:r>
    </w:p>
    <w:p w:rsidR="00184C5B" w:rsidRPr="00184C5B" w:rsidRDefault="00184C5B" w:rsidP="00184C5B">
      <w:pPr>
        <w:keepNext/>
        <w:keepLines/>
        <w:tabs>
          <w:tab w:val="left" w:pos="0"/>
          <w:tab w:val="left" w:pos="1511"/>
        </w:tabs>
        <w:suppressAutoHyphens/>
        <w:overflowPunct w:val="0"/>
        <w:autoSpaceDE w:val="0"/>
        <w:spacing w:before="240" w:after="120" w:line="240" w:lineRule="auto"/>
        <w:jc w:val="both"/>
        <w:textAlignment w:val="baseline"/>
        <w:outlineLvl w:val="0"/>
        <w:rPr>
          <w:rFonts w:ascii="Arial" w:eastAsia="Times New Roman" w:hAnsi="Arial" w:cs="Arial"/>
          <w:b/>
          <w:caps/>
          <w:kern w:val="1"/>
          <w:sz w:val="18"/>
          <w:szCs w:val="20"/>
          <w:lang w:eastAsia="ar-SA"/>
        </w:rPr>
      </w:pPr>
      <w:r w:rsidRPr="00184C5B">
        <w:rPr>
          <w:rFonts w:ascii="Arial" w:eastAsia="Times New Roman" w:hAnsi="Arial" w:cs="Arial"/>
          <w:b/>
          <w:caps/>
          <w:kern w:val="1"/>
          <w:sz w:val="18"/>
          <w:szCs w:val="20"/>
          <w:lang w:eastAsia="ar-SA"/>
        </w:rPr>
        <w:lastRenderedPageBreak/>
        <w:t>1. WSTĘP</w:t>
      </w:r>
      <w:r w:rsidRPr="00184C5B">
        <w:rPr>
          <w:rFonts w:ascii="Arial" w:eastAsia="Times New Roman" w:hAnsi="Arial" w:cs="Arial"/>
          <w:b/>
          <w:caps/>
          <w:kern w:val="1"/>
          <w:sz w:val="18"/>
          <w:szCs w:val="20"/>
          <w:lang w:eastAsia="ar-SA"/>
        </w:rPr>
        <w:tab/>
      </w:r>
    </w:p>
    <w:p w:rsidR="00184C5B" w:rsidRPr="00184C5B" w:rsidRDefault="00184C5B" w:rsidP="00184C5B">
      <w:pPr>
        <w:keepNext/>
        <w:numPr>
          <w:ilvl w:val="1"/>
          <w:numId w:val="0"/>
        </w:numPr>
        <w:tabs>
          <w:tab w:val="left" w:pos="0"/>
        </w:tabs>
        <w:suppressAutoHyphens/>
        <w:overflowPunct w:val="0"/>
        <w:autoSpaceDE w:val="0"/>
        <w:spacing w:before="120" w:after="120" w:line="240" w:lineRule="auto"/>
        <w:jc w:val="both"/>
        <w:textAlignment w:val="baseline"/>
        <w:outlineLvl w:val="1"/>
        <w:rPr>
          <w:rFonts w:ascii="Arial" w:eastAsia="Times New Roman" w:hAnsi="Arial" w:cs="Arial"/>
          <w:b/>
          <w:sz w:val="18"/>
          <w:szCs w:val="20"/>
          <w:lang w:eastAsia="ar-SA"/>
        </w:rPr>
      </w:pPr>
      <w:r w:rsidRPr="00184C5B">
        <w:rPr>
          <w:rFonts w:ascii="Arial" w:eastAsia="Times New Roman" w:hAnsi="Arial" w:cs="Arial"/>
          <w:b/>
          <w:sz w:val="18"/>
          <w:szCs w:val="20"/>
          <w:lang w:eastAsia="ar-SA"/>
        </w:rPr>
        <w:t>1.1. Przedmiot SST</w:t>
      </w:r>
    </w:p>
    <w:p w:rsidR="00184C5B" w:rsidRPr="00184C5B" w:rsidRDefault="00184C5B" w:rsidP="00184C5B">
      <w:pPr>
        <w:suppressAutoHyphens/>
        <w:overflowPunct w:val="0"/>
        <w:autoSpaceDE w:val="0"/>
        <w:spacing w:after="0" w:line="240" w:lineRule="auto"/>
        <w:jc w:val="both"/>
        <w:textAlignment w:val="baseline"/>
        <w:rPr>
          <w:rFonts w:ascii="Arial" w:eastAsia="Times New Roman" w:hAnsi="Arial" w:cs="Arial"/>
          <w:sz w:val="18"/>
          <w:szCs w:val="20"/>
          <w:lang w:eastAsia="ar-SA"/>
        </w:rPr>
      </w:pPr>
      <w:r w:rsidRPr="00184C5B">
        <w:rPr>
          <w:rFonts w:ascii="Arial" w:eastAsia="Times New Roman" w:hAnsi="Arial" w:cs="Arial"/>
          <w:sz w:val="18"/>
          <w:szCs w:val="20"/>
          <w:lang w:eastAsia="ar-SA"/>
        </w:rPr>
        <w:tab/>
        <w:t>Przedmiotem niniejszej szczegółowej specyfikacji technicznej (SST) są wymagania dotyczące wykonania                       i odbioru robót związanych z wykonaniem warstwy ścieralnej z betonu asfaltowego w ramach:</w:t>
      </w:r>
    </w:p>
    <w:tbl>
      <w:tblPr>
        <w:tblW w:w="0" w:type="auto"/>
        <w:tblInd w:w="70" w:type="dxa"/>
        <w:tblLayout w:type="fixed"/>
        <w:tblCellMar>
          <w:left w:w="70" w:type="dxa"/>
          <w:right w:w="70" w:type="dxa"/>
        </w:tblCellMar>
        <w:tblLook w:val="0000" w:firstRow="0" w:lastRow="0" w:firstColumn="0" w:lastColumn="0" w:noHBand="0" w:noVBand="0"/>
      </w:tblPr>
      <w:tblGrid>
        <w:gridCol w:w="9620"/>
      </w:tblGrid>
      <w:tr w:rsidR="00184C5B" w:rsidRPr="00184C5B" w:rsidTr="00BF6FBC">
        <w:tc>
          <w:tcPr>
            <w:tcW w:w="9620" w:type="dxa"/>
            <w:tcBorders>
              <w:top w:val="single" w:sz="4" w:space="0" w:color="000000"/>
              <w:left w:val="single" w:sz="4" w:space="0" w:color="000000"/>
              <w:bottom w:val="single" w:sz="4" w:space="0" w:color="000000"/>
              <w:right w:val="single" w:sz="4" w:space="0" w:color="000000"/>
            </w:tcBorders>
          </w:tcPr>
          <w:p w:rsidR="00184C5B" w:rsidRPr="00184C5B" w:rsidRDefault="00D16D93" w:rsidP="00184C5B">
            <w:pPr>
              <w:tabs>
                <w:tab w:val="left" w:pos="0"/>
              </w:tabs>
              <w:suppressAutoHyphens/>
              <w:overflowPunct w:val="0"/>
              <w:autoSpaceDE w:val="0"/>
              <w:snapToGrid w:val="0"/>
              <w:spacing w:after="0" w:line="240" w:lineRule="auto"/>
              <w:textAlignment w:val="baseline"/>
              <w:rPr>
                <w:rFonts w:ascii="Arial" w:eastAsia="Times New Roman" w:hAnsi="Arial" w:cs="Arial"/>
                <w:b/>
                <w:bCs/>
                <w:sz w:val="18"/>
                <w:szCs w:val="20"/>
                <w:lang w:eastAsia="ar-SA"/>
              </w:rPr>
            </w:pPr>
            <w:r>
              <w:rPr>
                <w:rFonts w:ascii="Arial" w:eastAsia="Times New Roman" w:hAnsi="Arial" w:cs="Arial"/>
                <w:b/>
                <w:bCs/>
                <w:sz w:val="18"/>
                <w:szCs w:val="20"/>
                <w:lang w:eastAsia="ar-SA"/>
              </w:rPr>
              <w:t>Remontu nawierzchni drogi gminnej ul. Słowackiego w m. Ozimek.</w:t>
            </w:r>
          </w:p>
        </w:tc>
      </w:tr>
    </w:tbl>
    <w:p w:rsidR="00184C5B" w:rsidRPr="00184C5B" w:rsidRDefault="00184C5B" w:rsidP="00184C5B">
      <w:pPr>
        <w:keepNext/>
        <w:numPr>
          <w:ilvl w:val="1"/>
          <w:numId w:val="0"/>
        </w:numPr>
        <w:tabs>
          <w:tab w:val="left" w:pos="0"/>
        </w:tabs>
        <w:suppressAutoHyphens/>
        <w:overflowPunct w:val="0"/>
        <w:autoSpaceDE w:val="0"/>
        <w:spacing w:before="120" w:after="120" w:line="240" w:lineRule="auto"/>
        <w:jc w:val="both"/>
        <w:textAlignment w:val="baseline"/>
        <w:outlineLvl w:val="1"/>
        <w:rPr>
          <w:rFonts w:ascii="Arial" w:eastAsia="Times New Roman" w:hAnsi="Arial" w:cs="Arial"/>
          <w:b/>
          <w:sz w:val="18"/>
          <w:szCs w:val="20"/>
          <w:lang w:eastAsia="ar-SA"/>
        </w:rPr>
      </w:pPr>
      <w:r w:rsidRPr="00184C5B">
        <w:rPr>
          <w:rFonts w:ascii="Arial" w:eastAsia="Times New Roman" w:hAnsi="Arial" w:cs="Arial"/>
          <w:b/>
          <w:sz w:val="18"/>
          <w:szCs w:val="20"/>
          <w:lang w:eastAsia="ar-SA"/>
        </w:rPr>
        <w:t>1.2. Zakres stosowania SST</w:t>
      </w:r>
    </w:p>
    <w:p w:rsidR="00184C5B" w:rsidRPr="00184C5B" w:rsidRDefault="00184C5B" w:rsidP="00184C5B">
      <w:pPr>
        <w:suppressAutoHyphens/>
        <w:overflowPunct w:val="0"/>
        <w:autoSpaceDE w:val="0"/>
        <w:spacing w:after="0" w:line="240" w:lineRule="auto"/>
        <w:jc w:val="both"/>
        <w:textAlignment w:val="baseline"/>
        <w:rPr>
          <w:rFonts w:ascii="Arial" w:eastAsia="Times New Roman" w:hAnsi="Arial" w:cs="Arial"/>
          <w:sz w:val="18"/>
          <w:szCs w:val="20"/>
          <w:lang w:eastAsia="ar-SA"/>
        </w:rPr>
      </w:pPr>
      <w:r w:rsidRPr="00184C5B">
        <w:rPr>
          <w:rFonts w:ascii="Arial" w:eastAsia="Times New Roman" w:hAnsi="Arial" w:cs="Arial"/>
          <w:sz w:val="18"/>
          <w:szCs w:val="20"/>
          <w:lang w:eastAsia="ar-SA"/>
        </w:rPr>
        <w:t>Szczegółowa specyfikacja techniczna (SST) stanowi część Dokumentów Przetargowych i Kontraktowych i należy je stosować w zlecaniu i wykonaniu robót opisanych w podpunkcie 1.1.</w:t>
      </w:r>
    </w:p>
    <w:p w:rsidR="00184C5B" w:rsidRPr="00184C5B" w:rsidRDefault="00184C5B" w:rsidP="00184C5B">
      <w:pPr>
        <w:keepNext/>
        <w:numPr>
          <w:ilvl w:val="1"/>
          <w:numId w:val="0"/>
        </w:numPr>
        <w:tabs>
          <w:tab w:val="left" w:pos="0"/>
        </w:tabs>
        <w:suppressAutoHyphens/>
        <w:overflowPunct w:val="0"/>
        <w:autoSpaceDE w:val="0"/>
        <w:spacing w:before="120" w:after="120" w:line="240" w:lineRule="auto"/>
        <w:jc w:val="both"/>
        <w:textAlignment w:val="baseline"/>
        <w:outlineLvl w:val="1"/>
        <w:rPr>
          <w:rFonts w:ascii="Arial" w:eastAsia="Times New Roman" w:hAnsi="Arial" w:cs="Arial"/>
          <w:b/>
          <w:sz w:val="18"/>
          <w:szCs w:val="20"/>
          <w:lang w:eastAsia="ar-SA"/>
        </w:rPr>
      </w:pPr>
      <w:r w:rsidRPr="00184C5B">
        <w:rPr>
          <w:rFonts w:ascii="Arial" w:eastAsia="Times New Roman" w:hAnsi="Arial" w:cs="Arial"/>
          <w:b/>
          <w:sz w:val="18"/>
          <w:szCs w:val="20"/>
          <w:lang w:eastAsia="ar-SA"/>
        </w:rPr>
        <w:t>1.3. Zakres robót objętych SST</w:t>
      </w:r>
    </w:p>
    <w:p w:rsidR="00184C5B" w:rsidRPr="00184C5B" w:rsidRDefault="00184C5B" w:rsidP="00184C5B">
      <w:pPr>
        <w:suppressAutoHyphens/>
        <w:overflowPunct w:val="0"/>
        <w:autoSpaceDE w:val="0"/>
        <w:spacing w:after="120" w:line="240" w:lineRule="auto"/>
        <w:jc w:val="both"/>
        <w:textAlignment w:val="baseline"/>
        <w:rPr>
          <w:rFonts w:ascii="Times New Roman" w:eastAsia="Times New Roman" w:hAnsi="Times New Roman" w:cs="Times New Roman"/>
          <w:sz w:val="20"/>
          <w:szCs w:val="20"/>
          <w:lang w:eastAsia="ar-SA"/>
        </w:rPr>
      </w:pPr>
      <w:r w:rsidRPr="00184C5B">
        <w:rPr>
          <w:rFonts w:ascii="Times New Roman" w:eastAsia="Times New Roman" w:hAnsi="Times New Roman" w:cs="Times New Roman"/>
          <w:sz w:val="20"/>
          <w:szCs w:val="20"/>
          <w:lang w:eastAsia="ar-SA"/>
        </w:rPr>
        <w:tab/>
        <w:t>Ustalenia zawarte w niniejszej specyfikacji dotyczą zasad prowadzenia robót związanych z wykonaniem                                i odbiorem warstwy ścieralnej z betonu asfaltowego wg PN-EN 13108-1 [47] i WT-2 Nawierzchnie asfaltowe 2010 [65] z mieszanki mineralno-asfaltowej dostarczonej od producenta. W przypadku produkcji mieszanki mineralno-asfaltowej przez Wykonawcę dla potrzeb budowy, Wykonawca zobowiązany jest prowadzić Zakładową kontrolę produkcji (ZKP) zgodnie z WT-2 [65] punkt 8.4.1.5.</w:t>
      </w:r>
    </w:p>
    <w:p w:rsidR="00184C5B" w:rsidRPr="00184C5B" w:rsidRDefault="00184C5B" w:rsidP="00184C5B">
      <w:pPr>
        <w:suppressAutoHyphens/>
        <w:overflowPunct w:val="0"/>
        <w:autoSpaceDE w:val="0"/>
        <w:spacing w:after="0" w:line="240" w:lineRule="auto"/>
        <w:jc w:val="both"/>
        <w:textAlignment w:val="baseline"/>
        <w:rPr>
          <w:rFonts w:ascii="Arial" w:eastAsia="Times New Roman" w:hAnsi="Arial" w:cs="Arial"/>
          <w:sz w:val="18"/>
          <w:szCs w:val="20"/>
          <w:lang w:eastAsia="ar-SA"/>
        </w:rPr>
      </w:pPr>
      <w:r w:rsidRPr="00184C5B">
        <w:rPr>
          <w:rFonts w:ascii="Arial" w:eastAsia="Times New Roman" w:hAnsi="Arial" w:cs="Arial"/>
          <w:sz w:val="18"/>
          <w:szCs w:val="20"/>
          <w:lang w:eastAsia="ar-SA"/>
        </w:rPr>
        <w:tab/>
        <w:t>Warstwę ścieralną z betonu asfaltowego można wykonywać dla dróg kategorii ruchu od KR1 do KR6 (określenie kategorii ruchu podano w punkcie 1.4.7). Stosowane mieszanki  betonu asfaltowego o wymiarze D podano w tablicy 1.</w:t>
      </w:r>
    </w:p>
    <w:p w:rsidR="00184C5B" w:rsidRPr="00184C5B" w:rsidRDefault="00184C5B" w:rsidP="00184C5B">
      <w:pPr>
        <w:suppressAutoHyphens/>
        <w:overflowPunct w:val="0"/>
        <w:autoSpaceDE w:val="0"/>
        <w:spacing w:before="60" w:after="60" w:line="240" w:lineRule="auto"/>
        <w:jc w:val="both"/>
        <w:textAlignment w:val="baseline"/>
        <w:rPr>
          <w:rFonts w:ascii="Arial" w:eastAsia="Times New Roman" w:hAnsi="Arial" w:cs="Arial"/>
          <w:sz w:val="18"/>
          <w:szCs w:val="20"/>
          <w:lang w:eastAsia="ar-SA"/>
        </w:rPr>
      </w:pPr>
      <w:r w:rsidRPr="00184C5B">
        <w:rPr>
          <w:rFonts w:ascii="Arial" w:eastAsia="Times New Roman" w:hAnsi="Arial" w:cs="Arial"/>
          <w:sz w:val="18"/>
          <w:szCs w:val="20"/>
          <w:lang w:eastAsia="ar-SA"/>
        </w:rPr>
        <w:t xml:space="preserve">Tablica 1. Stosowane mieszanki </w:t>
      </w:r>
    </w:p>
    <w:tbl>
      <w:tblPr>
        <w:tblW w:w="0" w:type="auto"/>
        <w:jc w:val="center"/>
        <w:tblLayout w:type="fixed"/>
        <w:tblLook w:val="0000" w:firstRow="0" w:lastRow="0" w:firstColumn="0" w:lastColumn="0" w:noHBand="0" w:noVBand="0"/>
      </w:tblPr>
      <w:tblGrid>
        <w:gridCol w:w="1276"/>
        <w:gridCol w:w="6142"/>
      </w:tblGrid>
      <w:tr w:rsidR="00184C5B" w:rsidRPr="00184C5B" w:rsidTr="00BF6FBC">
        <w:trPr>
          <w:trHeight w:val="590"/>
          <w:jc w:val="center"/>
        </w:trPr>
        <w:tc>
          <w:tcPr>
            <w:tcW w:w="1276" w:type="dxa"/>
            <w:tcBorders>
              <w:top w:val="single" w:sz="4" w:space="0" w:color="000000"/>
              <w:left w:val="single" w:sz="4" w:space="0" w:color="000000"/>
              <w:bottom w:val="single" w:sz="4" w:space="0" w:color="000000"/>
            </w:tcBorders>
            <w:vAlign w:val="center"/>
          </w:tcPr>
          <w:p w:rsidR="00184C5B" w:rsidRPr="00184C5B" w:rsidRDefault="00184C5B" w:rsidP="00184C5B">
            <w:pPr>
              <w:suppressAutoHyphens/>
              <w:overflowPunct w:val="0"/>
              <w:autoSpaceDE w:val="0"/>
              <w:snapToGrid w:val="0"/>
              <w:spacing w:after="0" w:line="240" w:lineRule="auto"/>
              <w:jc w:val="center"/>
              <w:textAlignment w:val="baseline"/>
              <w:rPr>
                <w:rFonts w:ascii="Arial" w:eastAsia="Times New Roman" w:hAnsi="Arial" w:cs="Arial"/>
                <w:sz w:val="18"/>
                <w:szCs w:val="20"/>
                <w:lang w:eastAsia="ar-SA"/>
              </w:rPr>
            </w:pPr>
            <w:r w:rsidRPr="00184C5B">
              <w:rPr>
                <w:rFonts w:ascii="Arial" w:eastAsia="Times New Roman" w:hAnsi="Arial" w:cs="Arial"/>
                <w:sz w:val="18"/>
                <w:szCs w:val="20"/>
                <w:lang w:eastAsia="ar-SA"/>
              </w:rPr>
              <w:t>Kategoria</w:t>
            </w:r>
          </w:p>
          <w:p w:rsidR="00184C5B" w:rsidRPr="00184C5B" w:rsidRDefault="00184C5B" w:rsidP="00184C5B">
            <w:pPr>
              <w:suppressAutoHyphens/>
              <w:overflowPunct w:val="0"/>
              <w:autoSpaceDE w:val="0"/>
              <w:spacing w:after="0" w:line="240" w:lineRule="auto"/>
              <w:jc w:val="center"/>
              <w:textAlignment w:val="baseline"/>
              <w:rPr>
                <w:rFonts w:ascii="Arial" w:eastAsia="Times New Roman" w:hAnsi="Arial" w:cs="Arial"/>
                <w:sz w:val="18"/>
                <w:szCs w:val="20"/>
                <w:lang w:eastAsia="ar-SA"/>
              </w:rPr>
            </w:pPr>
            <w:r w:rsidRPr="00184C5B">
              <w:rPr>
                <w:rFonts w:ascii="Arial" w:eastAsia="Times New Roman" w:hAnsi="Arial" w:cs="Arial"/>
                <w:sz w:val="18"/>
                <w:szCs w:val="20"/>
                <w:lang w:eastAsia="ar-SA"/>
              </w:rPr>
              <w:t>ruchu</w:t>
            </w:r>
          </w:p>
        </w:tc>
        <w:tc>
          <w:tcPr>
            <w:tcW w:w="6142" w:type="dxa"/>
            <w:tcBorders>
              <w:top w:val="single" w:sz="4" w:space="0" w:color="000000"/>
              <w:left w:val="single" w:sz="4" w:space="0" w:color="000000"/>
              <w:bottom w:val="single" w:sz="4" w:space="0" w:color="000000"/>
              <w:right w:val="single" w:sz="4" w:space="0" w:color="000000"/>
            </w:tcBorders>
            <w:vAlign w:val="center"/>
          </w:tcPr>
          <w:p w:rsidR="00184C5B" w:rsidRPr="00184C5B" w:rsidRDefault="00184C5B" w:rsidP="00184C5B">
            <w:pPr>
              <w:suppressAutoHyphens/>
              <w:overflowPunct w:val="0"/>
              <w:autoSpaceDE w:val="0"/>
              <w:snapToGrid w:val="0"/>
              <w:spacing w:after="0" w:line="240" w:lineRule="auto"/>
              <w:jc w:val="center"/>
              <w:textAlignment w:val="baseline"/>
              <w:rPr>
                <w:rFonts w:ascii="Arial" w:eastAsia="Times New Roman" w:hAnsi="Arial" w:cs="Arial"/>
                <w:sz w:val="18"/>
                <w:szCs w:val="20"/>
                <w:lang w:eastAsia="ar-SA"/>
              </w:rPr>
            </w:pPr>
            <w:r w:rsidRPr="00184C5B">
              <w:rPr>
                <w:rFonts w:ascii="Arial" w:eastAsia="Times New Roman" w:hAnsi="Arial" w:cs="Arial"/>
                <w:sz w:val="18"/>
                <w:szCs w:val="20"/>
                <w:lang w:eastAsia="ar-SA"/>
              </w:rPr>
              <w:t>Mieszanki  o wymiarze D</w:t>
            </w:r>
            <w:r w:rsidRPr="00184C5B">
              <w:rPr>
                <w:rFonts w:ascii="Arial" w:eastAsia="Times New Roman" w:hAnsi="Arial" w:cs="Arial"/>
                <w:sz w:val="18"/>
                <w:szCs w:val="20"/>
                <w:vertAlign w:val="superscript"/>
                <w:lang w:eastAsia="ar-SA"/>
              </w:rPr>
              <w:t>1)</w:t>
            </w:r>
            <w:r w:rsidRPr="00184C5B">
              <w:rPr>
                <w:rFonts w:ascii="Arial" w:eastAsia="Times New Roman" w:hAnsi="Arial" w:cs="Arial"/>
                <w:sz w:val="18"/>
                <w:szCs w:val="20"/>
                <w:lang w:eastAsia="ar-SA"/>
              </w:rPr>
              <w:t>,  mm</w:t>
            </w:r>
          </w:p>
        </w:tc>
      </w:tr>
      <w:tr w:rsidR="00184C5B" w:rsidRPr="00BF6FBC" w:rsidTr="00BF6FBC">
        <w:trPr>
          <w:jc w:val="center"/>
        </w:trPr>
        <w:tc>
          <w:tcPr>
            <w:tcW w:w="1276" w:type="dxa"/>
            <w:tcBorders>
              <w:left w:val="single" w:sz="4" w:space="0" w:color="000000"/>
              <w:bottom w:val="single" w:sz="4" w:space="0" w:color="000000"/>
            </w:tcBorders>
          </w:tcPr>
          <w:p w:rsidR="00184C5B" w:rsidRPr="00184C5B" w:rsidRDefault="00184C5B" w:rsidP="00184C5B">
            <w:pPr>
              <w:suppressAutoHyphens/>
              <w:overflowPunct w:val="0"/>
              <w:autoSpaceDE w:val="0"/>
              <w:snapToGrid w:val="0"/>
              <w:spacing w:before="60" w:after="60" w:line="240" w:lineRule="auto"/>
              <w:jc w:val="center"/>
              <w:textAlignment w:val="baseline"/>
              <w:rPr>
                <w:rFonts w:ascii="Arial" w:eastAsia="Times New Roman" w:hAnsi="Arial" w:cs="Arial"/>
                <w:sz w:val="18"/>
                <w:szCs w:val="20"/>
                <w:lang w:eastAsia="ar-SA"/>
              </w:rPr>
            </w:pPr>
            <w:r w:rsidRPr="00184C5B">
              <w:rPr>
                <w:rFonts w:ascii="Arial" w:eastAsia="Times New Roman" w:hAnsi="Arial" w:cs="Arial"/>
                <w:sz w:val="18"/>
                <w:szCs w:val="20"/>
                <w:lang w:eastAsia="ar-SA"/>
              </w:rPr>
              <w:t>KR 1-2</w:t>
            </w:r>
          </w:p>
          <w:p w:rsidR="00184C5B" w:rsidRPr="00184C5B" w:rsidRDefault="00184C5B" w:rsidP="00184C5B">
            <w:pPr>
              <w:suppressAutoHyphens/>
              <w:overflowPunct w:val="0"/>
              <w:autoSpaceDE w:val="0"/>
              <w:spacing w:before="60" w:after="60" w:line="240" w:lineRule="auto"/>
              <w:jc w:val="center"/>
              <w:textAlignment w:val="baseline"/>
              <w:rPr>
                <w:rFonts w:ascii="Arial" w:eastAsia="Times New Roman" w:hAnsi="Arial" w:cs="Arial"/>
                <w:sz w:val="18"/>
                <w:szCs w:val="20"/>
                <w:lang w:eastAsia="ar-SA"/>
              </w:rPr>
            </w:pPr>
            <w:r w:rsidRPr="00184C5B">
              <w:rPr>
                <w:rFonts w:ascii="Arial" w:eastAsia="Times New Roman" w:hAnsi="Arial" w:cs="Arial"/>
                <w:sz w:val="18"/>
                <w:szCs w:val="20"/>
                <w:lang w:eastAsia="ar-SA"/>
              </w:rPr>
              <w:t>KR 3-4</w:t>
            </w:r>
          </w:p>
          <w:p w:rsidR="00184C5B" w:rsidRPr="00184C5B" w:rsidRDefault="00184C5B" w:rsidP="00184C5B">
            <w:pPr>
              <w:suppressAutoHyphens/>
              <w:overflowPunct w:val="0"/>
              <w:autoSpaceDE w:val="0"/>
              <w:spacing w:before="60" w:after="60" w:line="240" w:lineRule="auto"/>
              <w:jc w:val="center"/>
              <w:textAlignment w:val="baseline"/>
              <w:rPr>
                <w:rFonts w:ascii="Arial" w:eastAsia="Times New Roman" w:hAnsi="Arial" w:cs="Arial"/>
                <w:sz w:val="18"/>
                <w:szCs w:val="20"/>
                <w:lang w:eastAsia="ar-SA"/>
              </w:rPr>
            </w:pPr>
            <w:r w:rsidRPr="00184C5B">
              <w:rPr>
                <w:rFonts w:ascii="Arial" w:eastAsia="Times New Roman" w:hAnsi="Arial" w:cs="Arial"/>
                <w:sz w:val="18"/>
                <w:szCs w:val="20"/>
                <w:lang w:eastAsia="ar-SA"/>
              </w:rPr>
              <w:t>KR 5-6</w:t>
            </w:r>
          </w:p>
        </w:tc>
        <w:tc>
          <w:tcPr>
            <w:tcW w:w="6142" w:type="dxa"/>
            <w:tcBorders>
              <w:left w:val="single" w:sz="4" w:space="0" w:color="000000"/>
              <w:bottom w:val="single" w:sz="4" w:space="0" w:color="000000"/>
              <w:right w:val="single" w:sz="4" w:space="0" w:color="000000"/>
            </w:tcBorders>
          </w:tcPr>
          <w:p w:rsidR="00184C5B" w:rsidRPr="00184C5B" w:rsidRDefault="00184C5B" w:rsidP="00184C5B">
            <w:pPr>
              <w:suppressAutoHyphens/>
              <w:overflowPunct w:val="0"/>
              <w:autoSpaceDE w:val="0"/>
              <w:snapToGrid w:val="0"/>
              <w:spacing w:before="60" w:after="60" w:line="240" w:lineRule="auto"/>
              <w:jc w:val="center"/>
              <w:textAlignment w:val="baseline"/>
              <w:rPr>
                <w:rFonts w:ascii="Arial" w:eastAsia="Times New Roman" w:hAnsi="Arial" w:cs="Arial"/>
                <w:sz w:val="18"/>
                <w:szCs w:val="20"/>
                <w:lang w:val="en-US" w:eastAsia="ar-SA"/>
              </w:rPr>
            </w:pPr>
            <w:r w:rsidRPr="00184C5B">
              <w:rPr>
                <w:rFonts w:ascii="Arial" w:eastAsia="Times New Roman" w:hAnsi="Arial" w:cs="Arial"/>
                <w:sz w:val="18"/>
                <w:szCs w:val="20"/>
                <w:lang w:val="en-US" w:eastAsia="ar-SA"/>
              </w:rPr>
              <w:t>AC5S, AC8S, AC11S</w:t>
            </w:r>
          </w:p>
          <w:p w:rsidR="00184C5B" w:rsidRPr="00184C5B" w:rsidRDefault="00184C5B" w:rsidP="00184C5B">
            <w:pPr>
              <w:suppressAutoHyphens/>
              <w:overflowPunct w:val="0"/>
              <w:autoSpaceDE w:val="0"/>
              <w:spacing w:before="60" w:after="60" w:line="240" w:lineRule="auto"/>
              <w:jc w:val="center"/>
              <w:textAlignment w:val="baseline"/>
              <w:rPr>
                <w:rFonts w:ascii="Arial" w:eastAsia="Times New Roman" w:hAnsi="Arial" w:cs="Arial"/>
                <w:sz w:val="18"/>
                <w:szCs w:val="20"/>
                <w:lang w:val="en-US" w:eastAsia="ar-SA"/>
              </w:rPr>
            </w:pPr>
            <w:r w:rsidRPr="00184C5B">
              <w:rPr>
                <w:rFonts w:ascii="Arial" w:eastAsia="Times New Roman" w:hAnsi="Arial" w:cs="Arial"/>
                <w:sz w:val="18"/>
                <w:szCs w:val="20"/>
                <w:lang w:val="en-US" w:eastAsia="ar-SA"/>
              </w:rPr>
              <w:t>AC8S, AC11S</w:t>
            </w:r>
          </w:p>
          <w:p w:rsidR="00184C5B" w:rsidRPr="00184C5B" w:rsidRDefault="00184C5B" w:rsidP="00184C5B">
            <w:pPr>
              <w:suppressAutoHyphens/>
              <w:overflowPunct w:val="0"/>
              <w:autoSpaceDE w:val="0"/>
              <w:spacing w:before="60" w:after="60" w:line="240" w:lineRule="auto"/>
              <w:jc w:val="center"/>
              <w:textAlignment w:val="baseline"/>
              <w:rPr>
                <w:rFonts w:ascii="Arial" w:eastAsia="Times New Roman" w:hAnsi="Arial" w:cs="Arial"/>
                <w:sz w:val="18"/>
                <w:szCs w:val="20"/>
                <w:vertAlign w:val="superscript"/>
                <w:lang w:val="en-US" w:eastAsia="ar-SA"/>
              </w:rPr>
            </w:pPr>
            <w:r w:rsidRPr="00184C5B">
              <w:rPr>
                <w:rFonts w:ascii="Arial" w:eastAsia="Times New Roman" w:hAnsi="Arial" w:cs="Arial"/>
                <w:sz w:val="18"/>
                <w:szCs w:val="20"/>
                <w:lang w:val="en-US" w:eastAsia="ar-SA"/>
              </w:rPr>
              <w:t xml:space="preserve">AC8S, AC11S </w:t>
            </w:r>
            <w:r w:rsidRPr="00184C5B">
              <w:rPr>
                <w:rFonts w:ascii="Arial" w:eastAsia="Times New Roman" w:hAnsi="Arial" w:cs="Arial"/>
                <w:sz w:val="18"/>
                <w:szCs w:val="20"/>
                <w:vertAlign w:val="superscript"/>
                <w:lang w:val="en-US" w:eastAsia="ar-SA"/>
              </w:rPr>
              <w:t>2)</w:t>
            </w:r>
          </w:p>
        </w:tc>
      </w:tr>
    </w:tbl>
    <w:p w:rsidR="00184C5B" w:rsidRPr="00184C5B" w:rsidRDefault="00184C5B" w:rsidP="00184C5B">
      <w:pPr>
        <w:suppressAutoHyphens/>
        <w:overflowPunct w:val="0"/>
        <w:autoSpaceDE w:val="0"/>
        <w:spacing w:after="0" w:line="240" w:lineRule="auto"/>
        <w:jc w:val="both"/>
        <w:textAlignment w:val="baseline"/>
        <w:rPr>
          <w:rFonts w:ascii="Arial" w:eastAsia="Times New Roman" w:hAnsi="Arial" w:cs="Arial"/>
          <w:sz w:val="18"/>
          <w:szCs w:val="18"/>
          <w:lang w:eastAsia="ar-SA"/>
        </w:rPr>
      </w:pPr>
      <w:r w:rsidRPr="00184C5B">
        <w:rPr>
          <w:rFonts w:ascii="Arial" w:eastAsia="Times New Roman" w:hAnsi="Arial" w:cs="Arial"/>
          <w:sz w:val="18"/>
          <w:szCs w:val="20"/>
          <w:vertAlign w:val="superscript"/>
          <w:lang w:eastAsia="ar-SA"/>
        </w:rPr>
        <w:t xml:space="preserve">1) </w:t>
      </w:r>
      <w:r w:rsidRPr="00184C5B">
        <w:rPr>
          <w:rFonts w:ascii="Arial" w:eastAsia="Times New Roman" w:hAnsi="Arial" w:cs="Arial"/>
          <w:sz w:val="18"/>
          <w:szCs w:val="18"/>
          <w:lang w:eastAsia="ar-SA"/>
        </w:rPr>
        <w:t>Podział ze względu na wymiar największego kruszywa w mieszance.</w:t>
      </w:r>
    </w:p>
    <w:p w:rsidR="00184C5B" w:rsidRPr="00184C5B" w:rsidRDefault="00184C5B" w:rsidP="00184C5B">
      <w:pPr>
        <w:suppressAutoHyphens/>
        <w:overflowPunct w:val="0"/>
        <w:autoSpaceDE w:val="0"/>
        <w:spacing w:after="0" w:line="240" w:lineRule="auto"/>
        <w:jc w:val="both"/>
        <w:textAlignment w:val="baseline"/>
        <w:rPr>
          <w:rFonts w:ascii="Arial" w:eastAsia="Times New Roman" w:hAnsi="Arial" w:cs="Arial"/>
          <w:sz w:val="18"/>
          <w:szCs w:val="18"/>
          <w:lang w:eastAsia="ar-SA"/>
        </w:rPr>
      </w:pPr>
      <w:r w:rsidRPr="00184C5B">
        <w:rPr>
          <w:rFonts w:ascii="Arial" w:eastAsia="Times New Roman" w:hAnsi="Arial" w:cs="Arial"/>
          <w:sz w:val="18"/>
          <w:szCs w:val="20"/>
          <w:vertAlign w:val="superscript"/>
          <w:lang w:eastAsia="ar-SA"/>
        </w:rPr>
        <w:t xml:space="preserve">2) </w:t>
      </w:r>
      <w:r w:rsidRPr="00184C5B">
        <w:rPr>
          <w:rFonts w:ascii="Arial" w:eastAsia="Times New Roman" w:hAnsi="Arial" w:cs="Arial"/>
          <w:sz w:val="18"/>
          <w:szCs w:val="18"/>
          <w:lang w:eastAsia="ar-SA"/>
        </w:rPr>
        <w:t>Dopuszczony do stosowania w terenach górskich.</w:t>
      </w:r>
    </w:p>
    <w:p w:rsidR="00184C5B" w:rsidRPr="00184C5B" w:rsidRDefault="00184C5B" w:rsidP="00184C5B">
      <w:pPr>
        <w:tabs>
          <w:tab w:val="left" w:pos="0"/>
        </w:tabs>
        <w:suppressAutoHyphens/>
        <w:overflowPunct w:val="0"/>
        <w:autoSpaceDE w:val="0"/>
        <w:spacing w:after="0" w:line="240" w:lineRule="auto"/>
        <w:jc w:val="both"/>
        <w:textAlignment w:val="baseline"/>
        <w:rPr>
          <w:rFonts w:ascii="Arial" w:eastAsia="Times New Roman" w:hAnsi="Arial" w:cs="Arial"/>
          <w:sz w:val="18"/>
          <w:szCs w:val="20"/>
          <w:lang w:eastAsia="ar-SA"/>
        </w:rPr>
      </w:pPr>
    </w:p>
    <w:p w:rsidR="00184C5B" w:rsidRPr="00184C5B" w:rsidRDefault="00184C5B" w:rsidP="00184C5B">
      <w:pPr>
        <w:tabs>
          <w:tab w:val="left" w:pos="0"/>
        </w:tabs>
        <w:suppressAutoHyphens/>
        <w:overflowPunct w:val="0"/>
        <w:autoSpaceDE w:val="0"/>
        <w:spacing w:after="0" w:line="240" w:lineRule="auto"/>
        <w:jc w:val="both"/>
        <w:textAlignment w:val="baseline"/>
        <w:rPr>
          <w:rFonts w:ascii="Arial" w:eastAsia="Times New Roman" w:hAnsi="Arial" w:cs="Arial"/>
          <w:sz w:val="18"/>
          <w:szCs w:val="20"/>
          <w:lang w:eastAsia="ar-SA"/>
        </w:rPr>
      </w:pPr>
      <w:r w:rsidRPr="00184C5B">
        <w:rPr>
          <w:rFonts w:ascii="Arial" w:eastAsia="Times New Roman" w:hAnsi="Arial" w:cs="Arial"/>
          <w:sz w:val="18"/>
          <w:szCs w:val="20"/>
          <w:lang w:eastAsia="ar-SA"/>
        </w:rPr>
        <w:t>Szczegółowy zakres robót objętych płatnością obejmuje:</w:t>
      </w:r>
    </w:p>
    <w:tbl>
      <w:tblPr>
        <w:tblW w:w="0" w:type="auto"/>
        <w:tblInd w:w="70" w:type="dxa"/>
        <w:tblLayout w:type="fixed"/>
        <w:tblCellMar>
          <w:left w:w="70" w:type="dxa"/>
          <w:right w:w="70" w:type="dxa"/>
        </w:tblCellMar>
        <w:tblLook w:val="0000" w:firstRow="0" w:lastRow="0" w:firstColumn="0" w:lastColumn="0" w:noHBand="0" w:noVBand="0"/>
      </w:tblPr>
      <w:tblGrid>
        <w:gridCol w:w="8339"/>
        <w:gridCol w:w="1281"/>
      </w:tblGrid>
      <w:tr w:rsidR="00184C5B" w:rsidRPr="00184C5B" w:rsidTr="00BF6FBC">
        <w:tc>
          <w:tcPr>
            <w:tcW w:w="8339" w:type="dxa"/>
            <w:tcBorders>
              <w:top w:val="single" w:sz="4" w:space="0" w:color="000000"/>
              <w:left w:val="single" w:sz="4" w:space="0" w:color="000000"/>
              <w:bottom w:val="single" w:sz="4" w:space="0" w:color="000000"/>
            </w:tcBorders>
          </w:tcPr>
          <w:p w:rsidR="00184C5B" w:rsidRPr="00184C5B" w:rsidRDefault="00184C5B" w:rsidP="00184C5B">
            <w:pPr>
              <w:tabs>
                <w:tab w:val="left" w:pos="0"/>
              </w:tabs>
              <w:suppressAutoHyphens/>
              <w:overflowPunct w:val="0"/>
              <w:autoSpaceDE w:val="0"/>
              <w:snapToGrid w:val="0"/>
              <w:spacing w:after="0" w:line="240" w:lineRule="auto"/>
              <w:jc w:val="both"/>
              <w:textAlignment w:val="baseline"/>
              <w:rPr>
                <w:rFonts w:ascii="Arial" w:eastAsia="Times New Roman" w:hAnsi="Arial" w:cs="Arial"/>
                <w:b/>
                <w:bCs/>
                <w:sz w:val="18"/>
                <w:szCs w:val="20"/>
                <w:lang w:eastAsia="ar-SA"/>
              </w:rPr>
            </w:pPr>
            <w:r w:rsidRPr="00184C5B">
              <w:rPr>
                <w:rFonts w:ascii="Arial" w:eastAsia="Times New Roman" w:hAnsi="Arial" w:cs="Arial"/>
                <w:b/>
                <w:bCs/>
                <w:sz w:val="18"/>
                <w:szCs w:val="20"/>
                <w:lang w:eastAsia="ar-SA"/>
              </w:rPr>
              <w:t>zakres rzeczowo-ilościowy zgodny z przedmiarem robót</w:t>
            </w:r>
          </w:p>
        </w:tc>
        <w:tc>
          <w:tcPr>
            <w:tcW w:w="1281" w:type="dxa"/>
            <w:tcBorders>
              <w:top w:val="single" w:sz="4" w:space="0" w:color="000000"/>
              <w:left w:val="single" w:sz="4" w:space="0" w:color="000000"/>
              <w:bottom w:val="single" w:sz="4" w:space="0" w:color="000000"/>
              <w:right w:val="single" w:sz="4" w:space="0" w:color="000000"/>
            </w:tcBorders>
          </w:tcPr>
          <w:p w:rsidR="00184C5B" w:rsidRPr="00184C5B" w:rsidRDefault="00184C5B" w:rsidP="00184C5B">
            <w:pPr>
              <w:tabs>
                <w:tab w:val="left" w:pos="0"/>
              </w:tabs>
              <w:suppressAutoHyphens/>
              <w:overflowPunct w:val="0"/>
              <w:autoSpaceDE w:val="0"/>
              <w:snapToGrid w:val="0"/>
              <w:spacing w:after="0" w:line="240" w:lineRule="auto"/>
              <w:jc w:val="both"/>
              <w:textAlignment w:val="baseline"/>
              <w:rPr>
                <w:rFonts w:ascii="Arial" w:eastAsia="Times New Roman" w:hAnsi="Arial" w:cs="Arial"/>
                <w:sz w:val="18"/>
                <w:szCs w:val="20"/>
                <w:lang w:eastAsia="ar-SA"/>
              </w:rPr>
            </w:pPr>
          </w:p>
        </w:tc>
      </w:tr>
    </w:tbl>
    <w:p w:rsidR="00184C5B" w:rsidRPr="00184C5B" w:rsidRDefault="00184C5B" w:rsidP="00184C5B">
      <w:pPr>
        <w:keepNext/>
        <w:numPr>
          <w:ilvl w:val="1"/>
          <w:numId w:val="0"/>
        </w:numPr>
        <w:tabs>
          <w:tab w:val="left" w:pos="0"/>
        </w:tabs>
        <w:suppressAutoHyphens/>
        <w:overflowPunct w:val="0"/>
        <w:autoSpaceDE w:val="0"/>
        <w:spacing w:before="120" w:after="120" w:line="240" w:lineRule="auto"/>
        <w:jc w:val="both"/>
        <w:textAlignment w:val="baseline"/>
        <w:outlineLvl w:val="1"/>
        <w:rPr>
          <w:rFonts w:ascii="Arial" w:eastAsia="Times New Roman" w:hAnsi="Arial" w:cs="Arial"/>
          <w:b/>
          <w:sz w:val="18"/>
          <w:szCs w:val="20"/>
          <w:lang w:eastAsia="ar-SA"/>
        </w:rPr>
      </w:pPr>
      <w:r w:rsidRPr="00184C5B">
        <w:rPr>
          <w:rFonts w:ascii="Arial" w:eastAsia="Times New Roman" w:hAnsi="Arial" w:cs="Arial"/>
          <w:b/>
          <w:sz w:val="18"/>
          <w:szCs w:val="20"/>
          <w:lang w:eastAsia="ar-SA"/>
        </w:rPr>
        <w:t>1.4. Określenia podstawowe</w:t>
      </w:r>
    </w:p>
    <w:p w:rsidR="00184C5B" w:rsidRPr="00184C5B" w:rsidRDefault="00184C5B" w:rsidP="00184C5B">
      <w:pPr>
        <w:suppressAutoHyphens/>
        <w:overflowPunct w:val="0"/>
        <w:autoSpaceDE w:val="0"/>
        <w:spacing w:after="0" w:line="240" w:lineRule="auto"/>
        <w:jc w:val="both"/>
        <w:textAlignment w:val="baseline"/>
        <w:rPr>
          <w:rFonts w:ascii="Arial" w:eastAsia="Times New Roman" w:hAnsi="Arial" w:cs="Arial"/>
          <w:sz w:val="18"/>
          <w:szCs w:val="20"/>
          <w:lang w:eastAsia="ar-SA"/>
        </w:rPr>
      </w:pPr>
      <w:r w:rsidRPr="00184C5B">
        <w:rPr>
          <w:rFonts w:ascii="Arial" w:eastAsia="Times New Roman" w:hAnsi="Arial" w:cs="Arial"/>
          <w:b/>
          <w:sz w:val="18"/>
          <w:szCs w:val="20"/>
          <w:lang w:eastAsia="ar-SA"/>
        </w:rPr>
        <w:t xml:space="preserve">1.4.1. </w:t>
      </w:r>
      <w:r w:rsidRPr="00184C5B">
        <w:rPr>
          <w:rFonts w:ascii="Arial" w:eastAsia="Times New Roman" w:hAnsi="Arial" w:cs="Arial"/>
          <w:sz w:val="18"/>
          <w:szCs w:val="20"/>
          <w:lang w:eastAsia="ar-SA"/>
        </w:rPr>
        <w:t>Nawierzchnia – konstrukcja składająca się z jednej lub kilku warstw służących do przejmowania i rozkładania obciążeń od ruchu pojazdów na podłoże.</w:t>
      </w:r>
    </w:p>
    <w:p w:rsidR="00184C5B" w:rsidRPr="00184C5B" w:rsidRDefault="00184C5B" w:rsidP="00184C5B">
      <w:pPr>
        <w:suppressAutoHyphens/>
        <w:overflowPunct w:val="0"/>
        <w:autoSpaceDE w:val="0"/>
        <w:spacing w:before="120" w:after="0" w:line="240" w:lineRule="auto"/>
        <w:jc w:val="both"/>
        <w:textAlignment w:val="baseline"/>
        <w:rPr>
          <w:rFonts w:ascii="Arial" w:eastAsia="Times New Roman" w:hAnsi="Arial" w:cs="Arial"/>
          <w:sz w:val="18"/>
          <w:szCs w:val="20"/>
          <w:lang w:eastAsia="ar-SA"/>
        </w:rPr>
      </w:pPr>
      <w:r w:rsidRPr="00184C5B">
        <w:rPr>
          <w:rFonts w:ascii="Arial" w:eastAsia="Times New Roman" w:hAnsi="Arial" w:cs="Arial"/>
          <w:b/>
          <w:sz w:val="18"/>
          <w:szCs w:val="20"/>
          <w:lang w:eastAsia="ar-SA"/>
        </w:rPr>
        <w:t xml:space="preserve">1.4.2. </w:t>
      </w:r>
      <w:r w:rsidRPr="00184C5B">
        <w:rPr>
          <w:rFonts w:ascii="Arial" w:eastAsia="Times New Roman" w:hAnsi="Arial" w:cs="Arial"/>
          <w:sz w:val="18"/>
          <w:szCs w:val="20"/>
          <w:lang w:eastAsia="ar-SA"/>
        </w:rPr>
        <w:t>Warstwa ścieralna – górna warstwa nawierzchni będąca w bezpośrednim kontakcie z kołami pojazdów.</w:t>
      </w:r>
    </w:p>
    <w:p w:rsidR="00184C5B" w:rsidRPr="00184C5B" w:rsidRDefault="00184C5B" w:rsidP="00184C5B">
      <w:pPr>
        <w:suppressAutoHyphens/>
        <w:overflowPunct w:val="0"/>
        <w:autoSpaceDE w:val="0"/>
        <w:spacing w:before="120" w:after="0" w:line="240" w:lineRule="auto"/>
        <w:jc w:val="both"/>
        <w:textAlignment w:val="baseline"/>
        <w:rPr>
          <w:rFonts w:ascii="Arial" w:eastAsia="Times New Roman" w:hAnsi="Arial" w:cs="Arial"/>
          <w:sz w:val="18"/>
          <w:szCs w:val="20"/>
          <w:lang w:eastAsia="ar-SA"/>
        </w:rPr>
      </w:pPr>
      <w:r w:rsidRPr="00184C5B">
        <w:rPr>
          <w:rFonts w:ascii="Arial" w:eastAsia="Times New Roman" w:hAnsi="Arial" w:cs="Arial"/>
          <w:b/>
          <w:sz w:val="18"/>
          <w:szCs w:val="20"/>
          <w:lang w:eastAsia="ar-SA"/>
        </w:rPr>
        <w:t xml:space="preserve">1.4.3. </w:t>
      </w:r>
      <w:r w:rsidRPr="00184C5B">
        <w:rPr>
          <w:rFonts w:ascii="Arial" w:eastAsia="Times New Roman" w:hAnsi="Arial" w:cs="Arial"/>
          <w:sz w:val="18"/>
          <w:szCs w:val="20"/>
          <w:lang w:eastAsia="ar-SA"/>
        </w:rPr>
        <w:t>Mieszanka mineralno-asfaltowa – mieszanka kruszyw i lepiszcza asfaltowego.</w:t>
      </w:r>
    </w:p>
    <w:p w:rsidR="00184C5B" w:rsidRPr="00184C5B" w:rsidRDefault="00184C5B" w:rsidP="00184C5B">
      <w:pPr>
        <w:suppressAutoHyphens/>
        <w:overflowPunct w:val="0"/>
        <w:autoSpaceDE w:val="0"/>
        <w:spacing w:before="120" w:after="0" w:line="240" w:lineRule="auto"/>
        <w:jc w:val="both"/>
        <w:textAlignment w:val="baseline"/>
        <w:rPr>
          <w:rFonts w:ascii="Arial" w:eastAsia="Times New Roman" w:hAnsi="Arial" w:cs="Arial"/>
          <w:sz w:val="18"/>
          <w:szCs w:val="20"/>
          <w:lang w:eastAsia="ar-SA"/>
        </w:rPr>
      </w:pPr>
      <w:r w:rsidRPr="00184C5B">
        <w:rPr>
          <w:rFonts w:ascii="Arial" w:eastAsia="Times New Roman" w:hAnsi="Arial" w:cs="Arial"/>
          <w:b/>
          <w:sz w:val="18"/>
          <w:szCs w:val="20"/>
          <w:lang w:eastAsia="ar-SA"/>
        </w:rPr>
        <w:t xml:space="preserve">1.4.4. </w:t>
      </w:r>
      <w:r w:rsidRPr="00184C5B">
        <w:rPr>
          <w:rFonts w:ascii="Arial" w:eastAsia="Times New Roman" w:hAnsi="Arial" w:cs="Arial"/>
          <w:sz w:val="18"/>
          <w:szCs w:val="20"/>
          <w:lang w:eastAsia="ar-SA"/>
        </w:rPr>
        <w:t>Wymiar mieszanki mineralno-asfaltowej – określenie mieszanki mineralno-asfaltowej, ze względu na największy wymiar kruszywa D, np. wymiar 5, 8, 11.</w:t>
      </w:r>
    </w:p>
    <w:p w:rsidR="00184C5B" w:rsidRPr="00184C5B" w:rsidRDefault="00184C5B" w:rsidP="00184C5B">
      <w:pPr>
        <w:suppressAutoHyphens/>
        <w:overflowPunct w:val="0"/>
        <w:autoSpaceDE w:val="0"/>
        <w:spacing w:before="120" w:after="0" w:line="240" w:lineRule="auto"/>
        <w:jc w:val="both"/>
        <w:textAlignment w:val="baseline"/>
        <w:rPr>
          <w:rFonts w:ascii="Arial" w:eastAsia="Times New Roman" w:hAnsi="Arial" w:cs="Arial"/>
          <w:sz w:val="18"/>
          <w:szCs w:val="20"/>
          <w:lang w:eastAsia="ar-SA"/>
        </w:rPr>
      </w:pPr>
      <w:r w:rsidRPr="00184C5B">
        <w:rPr>
          <w:rFonts w:ascii="Arial" w:eastAsia="Times New Roman" w:hAnsi="Arial" w:cs="Arial"/>
          <w:b/>
          <w:sz w:val="18"/>
          <w:szCs w:val="20"/>
          <w:lang w:eastAsia="ar-SA"/>
        </w:rPr>
        <w:t xml:space="preserve">1.4.5. </w:t>
      </w:r>
      <w:r w:rsidRPr="00184C5B">
        <w:rPr>
          <w:rFonts w:ascii="Arial" w:eastAsia="Times New Roman" w:hAnsi="Arial" w:cs="Arial"/>
          <w:sz w:val="18"/>
          <w:szCs w:val="20"/>
          <w:lang w:eastAsia="ar-SA"/>
        </w:rPr>
        <w:t>Beton asfaltowy – mieszanka mineralno-asfaltowa, w której kruszywo o uziarnieniu ciągłym lub nieciągłym tworzy strukturę wzajemnie klinującą się.</w:t>
      </w:r>
    </w:p>
    <w:p w:rsidR="00184C5B" w:rsidRPr="00184C5B" w:rsidRDefault="00184C5B" w:rsidP="00184C5B">
      <w:pPr>
        <w:suppressAutoHyphens/>
        <w:overflowPunct w:val="0"/>
        <w:autoSpaceDE w:val="0"/>
        <w:spacing w:before="120" w:after="0" w:line="240" w:lineRule="auto"/>
        <w:jc w:val="both"/>
        <w:textAlignment w:val="baseline"/>
        <w:rPr>
          <w:rFonts w:ascii="Arial" w:eastAsia="Times New Roman" w:hAnsi="Arial" w:cs="Arial"/>
          <w:sz w:val="18"/>
          <w:szCs w:val="20"/>
          <w:lang w:eastAsia="ar-SA"/>
        </w:rPr>
      </w:pPr>
      <w:r w:rsidRPr="00184C5B">
        <w:rPr>
          <w:rFonts w:ascii="Arial" w:eastAsia="Times New Roman" w:hAnsi="Arial" w:cs="Arial"/>
          <w:b/>
          <w:sz w:val="18"/>
          <w:szCs w:val="20"/>
          <w:lang w:eastAsia="ar-SA"/>
        </w:rPr>
        <w:t xml:space="preserve">1.4.6. </w:t>
      </w:r>
      <w:r w:rsidRPr="00184C5B">
        <w:rPr>
          <w:rFonts w:ascii="Arial" w:eastAsia="Times New Roman" w:hAnsi="Arial" w:cs="Arial"/>
          <w:sz w:val="18"/>
          <w:szCs w:val="20"/>
          <w:lang w:eastAsia="ar-SA"/>
        </w:rPr>
        <w:t>Uziarnienie – skład ziarnowy kruszywa, wyrażony w procentach masy ziaren przechodzących przez określony zestaw sit.</w:t>
      </w:r>
    </w:p>
    <w:p w:rsidR="00184C5B" w:rsidRPr="00184C5B" w:rsidRDefault="00184C5B" w:rsidP="00184C5B">
      <w:pPr>
        <w:suppressAutoHyphens/>
        <w:overflowPunct w:val="0"/>
        <w:autoSpaceDE w:val="0"/>
        <w:spacing w:before="120" w:after="0" w:line="240" w:lineRule="auto"/>
        <w:jc w:val="both"/>
        <w:textAlignment w:val="baseline"/>
        <w:rPr>
          <w:rFonts w:ascii="Arial" w:eastAsia="Times New Roman" w:hAnsi="Arial" w:cs="Arial"/>
          <w:sz w:val="18"/>
          <w:szCs w:val="20"/>
          <w:lang w:eastAsia="ar-SA"/>
        </w:rPr>
      </w:pPr>
      <w:r w:rsidRPr="00184C5B">
        <w:rPr>
          <w:rFonts w:ascii="Arial" w:eastAsia="Times New Roman" w:hAnsi="Arial" w:cs="Arial"/>
          <w:b/>
          <w:sz w:val="18"/>
          <w:szCs w:val="20"/>
          <w:lang w:eastAsia="ar-SA"/>
        </w:rPr>
        <w:t xml:space="preserve">1.4.7. </w:t>
      </w:r>
      <w:r w:rsidRPr="00184C5B">
        <w:rPr>
          <w:rFonts w:ascii="Arial" w:eastAsia="Times New Roman" w:hAnsi="Arial" w:cs="Arial"/>
          <w:sz w:val="18"/>
          <w:szCs w:val="20"/>
          <w:lang w:eastAsia="ar-SA"/>
        </w:rPr>
        <w:t>Kategoria ruchu – obciążenie drogi ruchem samochodowym, wyrażone w osiach obliczeniowych (100 kN) wg „Katalogu typowych konstrukcji nawierzchni podatnych i półsztywnych” GDDP-IBDiM [68].</w:t>
      </w:r>
    </w:p>
    <w:p w:rsidR="00184C5B" w:rsidRPr="00184C5B" w:rsidRDefault="00184C5B" w:rsidP="00184C5B">
      <w:pPr>
        <w:suppressAutoHyphens/>
        <w:overflowPunct w:val="0"/>
        <w:autoSpaceDE w:val="0"/>
        <w:spacing w:before="120" w:after="0" w:line="240" w:lineRule="auto"/>
        <w:jc w:val="both"/>
        <w:textAlignment w:val="baseline"/>
        <w:rPr>
          <w:rFonts w:ascii="Arial" w:eastAsia="Times New Roman" w:hAnsi="Arial" w:cs="Arial"/>
          <w:sz w:val="18"/>
          <w:szCs w:val="20"/>
          <w:lang w:eastAsia="ar-SA"/>
        </w:rPr>
      </w:pPr>
      <w:r w:rsidRPr="00184C5B">
        <w:rPr>
          <w:rFonts w:ascii="Arial" w:eastAsia="Times New Roman" w:hAnsi="Arial" w:cs="Arial"/>
          <w:b/>
          <w:sz w:val="18"/>
          <w:szCs w:val="20"/>
          <w:lang w:eastAsia="ar-SA"/>
        </w:rPr>
        <w:t xml:space="preserve">1.4.8. </w:t>
      </w:r>
      <w:r w:rsidRPr="00184C5B">
        <w:rPr>
          <w:rFonts w:ascii="Arial" w:eastAsia="Times New Roman" w:hAnsi="Arial" w:cs="Arial"/>
          <w:sz w:val="18"/>
          <w:szCs w:val="20"/>
          <w:lang w:eastAsia="ar-SA"/>
        </w:rPr>
        <w:t>Wymiar kruszywa – wielkość ziaren kruszywa, określona przez dolny (d) i górny (D) wymiar sita.</w:t>
      </w:r>
    </w:p>
    <w:p w:rsidR="00184C5B" w:rsidRPr="00184C5B" w:rsidRDefault="00184C5B" w:rsidP="00184C5B">
      <w:pPr>
        <w:suppressAutoHyphens/>
        <w:overflowPunct w:val="0"/>
        <w:autoSpaceDE w:val="0"/>
        <w:spacing w:before="120" w:after="0" w:line="240" w:lineRule="auto"/>
        <w:jc w:val="both"/>
        <w:textAlignment w:val="baseline"/>
        <w:rPr>
          <w:rFonts w:ascii="Arial" w:eastAsia="Times New Roman" w:hAnsi="Arial" w:cs="Arial"/>
          <w:sz w:val="18"/>
          <w:szCs w:val="20"/>
          <w:lang w:eastAsia="ar-SA"/>
        </w:rPr>
      </w:pPr>
      <w:r w:rsidRPr="00184C5B">
        <w:rPr>
          <w:rFonts w:ascii="Arial" w:eastAsia="Times New Roman" w:hAnsi="Arial" w:cs="Arial"/>
          <w:b/>
          <w:sz w:val="18"/>
          <w:szCs w:val="20"/>
          <w:lang w:eastAsia="ar-SA"/>
        </w:rPr>
        <w:t xml:space="preserve">1.4.9. </w:t>
      </w:r>
      <w:r w:rsidRPr="00184C5B">
        <w:rPr>
          <w:rFonts w:ascii="Arial" w:eastAsia="Times New Roman" w:hAnsi="Arial" w:cs="Arial"/>
          <w:sz w:val="18"/>
          <w:szCs w:val="20"/>
          <w:lang w:eastAsia="ar-SA"/>
        </w:rPr>
        <w:t>Kruszywo grube – kruszywo z ziaren o wymiarze: D ≤ 45 mm oraz d &gt; 2 mm.</w:t>
      </w:r>
    </w:p>
    <w:p w:rsidR="00184C5B" w:rsidRPr="00184C5B" w:rsidRDefault="00184C5B" w:rsidP="00184C5B">
      <w:pPr>
        <w:suppressAutoHyphens/>
        <w:overflowPunct w:val="0"/>
        <w:autoSpaceDE w:val="0"/>
        <w:spacing w:before="120" w:after="0" w:line="240" w:lineRule="auto"/>
        <w:jc w:val="both"/>
        <w:textAlignment w:val="baseline"/>
        <w:rPr>
          <w:rFonts w:ascii="Arial" w:eastAsia="Times New Roman" w:hAnsi="Arial" w:cs="Arial"/>
          <w:sz w:val="18"/>
          <w:szCs w:val="20"/>
          <w:lang w:eastAsia="ar-SA"/>
        </w:rPr>
      </w:pPr>
      <w:r w:rsidRPr="00184C5B">
        <w:rPr>
          <w:rFonts w:ascii="Arial" w:eastAsia="Times New Roman" w:hAnsi="Arial" w:cs="Arial"/>
          <w:b/>
          <w:sz w:val="18"/>
          <w:szCs w:val="20"/>
          <w:lang w:eastAsia="ar-SA"/>
        </w:rPr>
        <w:t xml:space="preserve">1.4.10. </w:t>
      </w:r>
      <w:r w:rsidRPr="00184C5B">
        <w:rPr>
          <w:rFonts w:ascii="Arial" w:eastAsia="Times New Roman" w:hAnsi="Arial" w:cs="Arial"/>
          <w:sz w:val="18"/>
          <w:szCs w:val="20"/>
          <w:lang w:eastAsia="ar-SA"/>
        </w:rPr>
        <w:t>Kruszywo drobne – kruszywo z ziaren o wymiarze: D ≤ 2 mm, którego większa część pozostaje na sicie 0,063 mm.</w:t>
      </w:r>
    </w:p>
    <w:p w:rsidR="00184C5B" w:rsidRPr="00184C5B" w:rsidRDefault="00184C5B" w:rsidP="00184C5B">
      <w:pPr>
        <w:suppressAutoHyphens/>
        <w:overflowPunct w:val="0"/>
        <w:autoSpaceDE w:val="0"/>
        <w:spacing w:before="120" w:after="0" w:line="240" w:lineRule="auto"/>
        <w:jc w:val="both"/>
        <w:textAlignment w:val="baseline"/>
        <w:rPr>
          <w:rFonts w:ascii="Arial" w:eastAsia="Times New Roman" w:hAnsi="Arial" w:cs="Arial"/>
          <w:sz w:val="18"/>
          <w:szCs w:val="20"/>
          <w:lang w:eastAsia="ar-SA"/>
        </w:rPr>
      </w:pPr>
      <w:r w:rsidRPr="00184C5B">
        <w:rPr>
          <w:rFonts w:ascii="Arial" w:eastAsia="Times New Roman" w:hAnsi="Arial" w:cs="Arial"/>
          <w:b/>
          <w:sz w:val="18"/>
          <w:szCs w:val="20"/>
          <w:lang w:eastAsia="ar-SA"/>
        </w:rPr>
        <w:t xml:space="preserve">1.4.11. </w:t>
      </w:r>
      <w:r w:rsidRPr="00184C5B">
        <w:rPr>
          <w:rFonts w:ascii="Arial" w:eastAsia="Times New Roman" w:hAnsi="Arial" w:cs="Arial"/>
          <w:sz w:val="18"/>
          <w:szCs w:val="20"/>
          <w:lang w:eastAsia="ar-SA"/>
        </w:rPr>
        <w:t>Pył – kruszywo z ziaren przechodzących przez sito 0,063 mm.</w:t>
      </w:r>
    </w:p>
    <w:p w:rsidR="00184C5B" w:rsidRPr="00184C5B" w:rsidRDefault="00184C5B" w:rsidP="00184C5B">
      <w:pPr>
        <w:suppressAutoHyphens/>
        <w:overflowPunct w:val="0"/>
        <w:autoSpaceDE w:val="0"/>
        <w:spacing w:before="120" w:after="0" w:line="240" w:lineRule="auto"/>
        <w:jc w:val="both"/>
        <w:textAlignment w:val="baseline"/>
        <w:rPr>
          <w:rFonts w:ascii="Arial" w:eastAsia="Times New Roman" w:hAnsi="Arial" w:cs="Arial"/>
          <w:sz w:val="18"/>
          <w:szCs w:val="20"/>
          <w:lang w:eastAsia="ar-SA"/>
        </w:rPr>
      </w:pPr>
      <w:r w:rsidRPr="00184C5B">
        <w:rPr>
          <w:rFonts w:ascii="Arial" w:eastAsia="Times New Roman" w:hAnsi="Arial" w:cs="Arial"/>
          <w:b/>
          <w:sz w:val="18"/>
          <w:szCs w:val="20"/>
          <w:lang w:eastAsia="ar-SA"/>
        </w:rPr>
        <w:t xml:space="preserve">1.4.12. </w:t>
      </w:r>
      <w:r w:rsidRPr="00184C5B">
        <w:rPr>
          <w:rFonts w:ascii="Arial" w:eastAsia="Times New Roman" w:hAnsi="Arial" w:cs="Arial"/>
          <w:sz w:val="18"/>
          <w:szCs w:val="20"/>
          <w:lang w:eastAsia="ar-SA"/>
        </w:rPr>
        <w:t>Wypełniacz – kruszywo, którego większa część przechodzi przez sito 0,063 mm. (Wypełniacz mieszany – kruszywo, które składa się z wypełniacza pochodzenia mineralnego i wodorotlenku wapnia. Wypełniacz dodany – wypełniacz pochodzenia mineralnego, wyprodukowany oddzielnie).</w:t>
      </w:r>
    </w:p>
    <w:p w:rsidR="00184C5B" w:rsidRPr="00184C5B" w:rsidRDefault="00184C5B" w:rsidP="00184C5B">
      <w:pPr>
        <w:suppressAutoHyphens/>
        <w:overflowPunct w:val="0"/>
        <w:autoSpaceDE w:val="0"/>
        <w:spacing w:before="120" w:after="0" w:line="240" w:lineRule="auto"/>
        <w:jc w:val="both"/>
        <w:textAlignment w:val="baseline"/>
        <w:rPr>
          <w:rFonts w:ascii="Arial" w:eastAsia="Times New Roman" w:hAnsi="Arial" w:cs="Arial"/>
          <w:sz w:val="18"/>
          <w:szCs w:val="20"/>
          <w:lang w:eastAsia="ar-SA"/>
        </w:rPr>
      </w:pPr>
      <w:r w:rsidRPr="00184C5B">
        <w:rPr>
          <w:rFonts w:ascii="Arial" w:eastAsia="Times New Roman" w:hAnsi="Arial" w:cs="Arial"/>
          <w:b/>
          <w:sz w:val="18"/>
          <w:szCs w:val="20"/>
          <w:lang w:eastAsia="ar-SA"/>
        </w:rPr>
        <w:t xml:space="preserve">1.4.13. </w:t>
      </w:r>
      <w:r w:rsidRPr="00184C5B">
        <w:rPr>
          <w:rFonts w:ascii="Arial" w:eastAsia="Times New Roman" w:hAnsi="Arial" w:cs="Arial"/>
          <w:sz w:val="18"/>
          <w:szCs w:val="20"/>
          <w:lang w:eastAsia="ar-SA"/>
        </w:rPr>
        <w:t>Kationowa emulsja asfaltowa – emulsja, w której emulgator nadaje dodatnie ładunki cząstkom zdyspergowanego asfaltu.</w:t>
      </w:r>
    </w:p>
    <w:p w:rsidR="00184C5B" w:rsidRPr="00184C5B" w:rsidRDefault="00184C5B" w:rsidP="00184C5B">
      <w:pPr>
        <w:suppressAutoHyphens/>
        <w:overflowPunct w:val="0"/>
        <w:autoSpaceDE w:val="0"/>
        <w:spacing w:before="120" w:after="0" w:line="240" w:lineRule="auto"/>
        <w:jc w:val="both"/>
        <w:textAlignment w:val="baseline"/>
        <w:rPr>
          <w:rFonts w:ascii="Arial" w:eastAsia="Times New Roman" w:hAnsi="Arial" w:cs="Arial"/>
          <w:sz w:val="18"/>
          <w:szCs w:val="20"/>
          <w:lang w:eastAsia="ar-SA"/>
        </w:rPr>
      </w:pPr>
      <w:r w:rsidRPr="00184C5B">
        <w:rPr>
          <w:rFonts w:ascii="Arial" w:eastAsia="Times New Roman" w:hAnsi="Arial" w:cs="Arial"/>
          <w:b/>
          <w:sz w:val="18"/>
          <w:szCs w:val="20"/>
          <w:lang w:eastAsia="ar-SA"/>
        </w:rPr>
        <w:t xml:space="preserve">1.4.14. </w:t>
      </w:r>
      <w:r w:rsidRPr="00184C5B">
        <w:rPr>
          <w:rFonts w:ascii="Arial" w:eastAsia="Times New Roman" w:hAnsi="Arial" w:cs="Arial"/>
          <w:sz w:val="18"/>
          <w:szCs w:val="20"/>
          <w:lang w:eastAsia="ar-SA"/>
        </w:rPr>
        <w:t>Pozostałe określenia podstawowe są zgodne z obowiązującymi, odpowiednimi polskimi normami i z definicjami podanymi w SST D-M-00.00.00 „Wymagania ogólne” pkt 1.4.</w:t>
      </w:r>
    </w:p>
    <w:p w:rsidR="00184C5B" w:rsidRPr="00184C5B" w:rsidRDefault="00184C5B" w:rsidP="00184C5B">
      <w:pPr>
        <w:suppressAutoHyphens/>
        <w:overflowPunct w:val="0"/>
        <w:autoSpaceDE w:val="0"/>
        <w:spacing w:before="120" w:after="120" w:line="240" w:lineRule="auto"/>
        <w:jc w:val="both"/>
        <w:textAlignment w:val="baseline"/>
        <w:rPr>
          <w:rFonts w:ascii="Arial" w:eastAsia="Times New Roman" w:hAnsi="Arial" w:cs="Arial"/>
          <w:sz w:val="18"/>
          <w:szCs w:val="20"/>
          <w:lang w:eastAsia="ar-SA"/>
        </w:rPr>
      </w:pPr>
      <w:r w:rsidRPr="00184C5B">
        <w:rPr>
          <w:rFonts w:ascii="Arial" w:eastAsia="Times New Roman" w:hAnsi="Arial" w:cs="Arial"/>
          <w:b/>
          <w:sz w:val="18"/>
          <w:szCs w:val="20"/>
          <w:lang w:eastAsia="ar-SA"/>
        </w:rPr>
        <w:lastRenderedPageBreak/>
        <w:t xml:space="preserve">1.4.15. </w:t>
      </w:r>
      <w:r w:rsidRPr="00184C5B">
        <w:rPr>
          <w:rFonts w:ascii="Arial" w:eastAsia="Times New Roman" w:hAnsi="Arial" w:cs="Arial"/>
          <w:sz w:val="18"/>
          <w:szCs w:val="20"/>
          <w:lang w:eastAsia="ar-SA"/>
        </w:rPr>
        <w:t>Symbole i skróty dodatkowe</w:t>
      </w:r>
    </w:p>
    <w:tbl>
      <w:tblPr>
        <w:tblW w:w="0" w:type="auto"/>
        <w:jc w:val="center"/>
        <w:tblLayout w:type="fixed"/>
        <w:tblLook w:val="0000" w:firstRow="0" w:lastRow="0" w:firstColumn="0" w:lastColumn="0" w:noHBand="0" w:noVBand="0"/>
      </w:tblPr>
      <w:tblGrid>
        <w:gridCol w:w="675"/>
        <w:gridCol w:w="6912"/>
      </w:tblGrid>
      <w:tr w:rsidR="00184C5B" w:rsidRPr="00184C5B" w:rsidTr="00BF6FBC">
        <w:trPr>
          <w:jc w:val="center"/>
        </w:trPr>
        <w:tc>
          <w:tcPr>
            <w:tcW w:w="675" w:type="dxa"/>
          </w:tcPr>
          <w:p w:rsidR="00184C5B" w:rsidRPr="00184C5B" w:rsidRDefault="00184C5B" w:rsidP="00184C5B">
            <w:pPr>
              <w:suppressAutoHyphens/>
              <w:overflowPunct w:val="0"/>
              <w:autoSpaceDE w:val="0"/>
              <w:snapToGrid w:val="0"/>
              <w:spacing w:after="0" w:line="240" w:lineRule="auto"/>
              <w:jc w:val="both"/>
              <w:textAlignment w:val="baseline"/>
              <w:rPr>
                <w:rFonts w:ascii="Arial" w:eastAsia="Times New Roman" w:hAnsi="Arial" w:cs="Arial"/>
                <w:sz w:val="18"/>
                <w:szCs w:val="20"/>
                <w:lang w:eastAsia="ar-SA"/>
              </w:rPr>
            </w:pPr>
            <w:r w:rsidRPr="00184C5B">
              <w:rPr>
                <w:rFonts w:ascii="Arial" w:eastAsia="Times New Roman" w:hAnsi="Arial" w:cs="Arial"/>
                <w:sz w:val="18"/>
                <w:szCs w:val="20"/>
                <w:lang w:eastAsia="ar-SA"/>
              </w:rPr>
              <w:t>ACS</w:t>
            </w:r>
          </w:p>
        </w:tc>
        <w:tc>
          <w:tcPr>
            <w:tcW w:w="6912" w:type="dxa"/>
          </w:tcPr>
          <w:p w:rsidR="00184C5B" w:rsidRPr="00184C5B" w:rsidRDefault="00184C5B" w:rsidP="00184C5B">
            <w:pPr>
              <w:numPr>
                <w:ilvl w:val="0"/>
                <w:numId w:val="5"/>
              </w:numPr>
              <w:tabs>
                <w:tab w:val="left" w:pos="459"/>
                <w:tab w:val="num" w:pos="720"/>
              </w:tabs>
              <w:suppressAutoHyphens/>
              <w:overflowPunct w:val="0"/>
              <w:autoSpaceDE w:val="0"/>
              <w:snapToGrid w:val="0"/>
              <w:spacing w:after="0" w:line="240" w:lineRule="auto"/>
              <w:ind w:left="459" w:hanging="360"/>
              <w:jc w:val="both"/>
              <w:textAlignment w:val="baseline"/>
              <w:rPr>
                <w:rFonts w:ascii="Arial" w:eastAsia="Times New Roman" w:hAnsi="Arial" w:cs="Arial"/>
                <w:sz w:val="18"/>
                <w:szCs w:val="20"/>
                <w:lang w:eastAsia="ar-SA"/>
              </w:rPr>
            </w:pPr>
            <w:r w:rsidRPr="00184C5B">
              <w:rPr>
                <w:rFonts w:ascii="Arial" w:eastAsia="Times New Roman" w:hAnsi="Arial" w:cs="Arial"/>
                <w:sz w:val="18"/>
                <w:szCs w:val="20"/>
                <w:lang w:eastAsia="ar-SA"/>
              </w:rPr>
              <w:t>beton asfaltowy do warstwy ścieralnej</w:t>
            </w:r>
          </w:p>
        </w:tc>
      </w:tr>
      <w:tr w:rsidR="00184C5B" w:rsidRPr="00184C5B" w:rsidTr="00BF6FBC">
        <w:trPr>
          <w:jc w:val="center"/>
        </w:trPr>
        <w:tc>
          <w:tcPr>
            <w:tcW w:w="675" w:type="dxa"/>
          </w:tcPr>
          <w:p w:rsidR="00184C5B" w:rsidRPr="00184C5B" w:rsidRDefault="00184C5B" w:rsidP="00184C5B">
            <w:pPr>
              <w:suppressAutoHyphens/>
              <w:overflowPunct w:val="0"/>
              <w:autoSpaceDE w:val="0"/>
              <w:snapToGrid w:val="0"/>
              <w:spacing w:after="0" w:line="240" w:lineRule="auto"/>
              <w:jc w:val="both"/>
              <w:textAlignment w:val="baseline"/>
              <w:rPr>
                <w:rFonts w:ascii="Arial" w:eastAsia="Times New Roman" w:hAnsi="Arial" w:cs="Arial"/>
                <w:sz w:val="18"/>
                <w:szCs w:val="20"/>
                <w:lang w:eastAsia="ar-SA"/>
              </w:rPr>
            </w:pPr>
            <w:r w:rsidRPr="00184C5B">
              <w:rPr>
                <w:rFonts w:ascii="Arial" w:eastAsia="Times New Roman" w:hAnsi="Arial" w:cs="Arial"/>
                <w:sz w:val="18"/>
                <w:szCs w:val="20"/>
                <w:lang w:eastAsia="ar-SA"/>
              </w:rPr>
              <w:t>PMB</w:t>
            </w:r>
          </w:p>
        </w:tc>
        <w:tc>
          <w:tcPr>
            <w:tcW w:w="6912" w:type="dxa"/>
          </w:tcPr>
          <w:p w:rsidR="00184C5B" w:rsidRPr="00184C5B" w:rsidRDefault="00184C5B" w:rsidP="00184C5B">
            <w:pPr>
              <w:numPr>
                <w:ilvl w:val="0"/>
                <w:numId w:val="8"/>
              </w:numPr>
              <w:tabs>
                <w:tab w:val="left" w:pos="459"/>
                <w:tab w:val="num" w:pos="720"/>
              </w:tabs>
              <w:suppressAutoHyphens/>
              <w:overflowPunct w:val="0"/>
              <w:autoSpaceDE w:val="0"/>
              <w:snapToGrid w:val="0"/>
              <w:spacing w:after="0" w:line="240" w:lineRule="auto"/>
              <w:ind w:left="459" w:hanging="360"/>
              <w:jc w:val="both"/>
              <w:textAlignment w:val="baseline"/>
              <w:rPr>
                <w:rFonts w:ascii="Arial" w:eastAsia="Times New Roman" w:hAnsi="Arial" w:cs="Arial"/>
                <w:sz w:val="18"/>
                <w:szCs w:val="20"/>
                <w:lang w:eastAsia="ar-SA"/>
              </w:rPr>
            </w:pPr>
            <w:r w:rsidRPr="00184C5B">
              <w:rPr>
                <w:rFonts w:ascii="Arial" w:eastAsia="Times New Roman" w:hAnsi="Arial" w:cs="Arial"/>
                <w:sz w:val="18"/>
                <w:szCs w:val="20"/>
                <w:lang w:eastAsia="ar-SA"/>
              </w:rPr>
              <w:t>polimeroasfalt,</w:t>
            </w:r>
          </w:p>
        </w:tc>
      </w:tr>
      <w:tr w:rsidR="00184C5B" w:rsidRPr="00184C5B" w:rsidTr="00BF6FBC">
        <w:trPr>
          <w:jc w:val="center"/>
        </w:trPr>
        <w:tc>
          <w:tcPr>
            <w:tcW w:w="675" w:type="dxa"/>
          </w:tcPr>
          <w:p w:rsidR="00184C5B" w:rsidRPr="00184C5B" w:rsidRDefault="00184C5B" w:rsidP="00184C5B">
            <w:pPr>
              <w:suppressAutoHyphens/>
              <w:overflowPunct w:val="0"/>
              <w:autoSpaceDE w:val="0"/>
              <w:snapToGrid w:val="0"/>
              <w:spacing w:after="0" w:line="240" w:lineRule="auto"/>
              <w:jc w:val="both"/>
              <w:textAlignment w:val="baseline"/>
              <w:rPr>
                <w:rFonts w:ascii="Arial" w:eastAsia="Times New Roman" w:hAnsi="Arial" w:cs="Arial"/>
                <w:sz w:val="18"/>
                <w:szCs w:val="20"/>
                <w:lang w:eastAsia="ar-SA"/>
              </w:rPr>
            </w:pPr>
            <w:r w:rsidRPr="00184C5B">
              <w:rPr>
                <w:rFonts w:ascii="Arial" w:eastAsia="Times New Roman" w:hAnsi="Arial" w:cs="Arial"/>
                <w:sz w:val="18"/>
                <w:szCs w:val="20"/>
                <w:lang w:eastAsia="ar-SA"/>
              </w:rPr>
              <w:t>D</w:t>
            </w:r>
          </w:p>
        </w:tc>
        <w:tc>
          <w:tcPr>
            <w:tcW w:w="6912" w:type="dxa"/>
          </w:tcPr>
          <w:p w:rsidR="00184C5B" w:rsidRPr="00184C5B" w:rsidRDefault="00184C5B" w:rsidP="00184C5B">
            <w:pPr>
              <w:numPr>
                <w:ilvl w:val="0"/>
                <w:numId w:val="8"/>
              </w:numPr>
              <w:tabs>
                <w:tab w:val="left" w:pos="459"/>
                <w:tab w:val="num" w:pos="720"/>
              </w:tabs>
              <w:suppressAutoHyphens/>
              <w:overflowPunct w:val="0"/>
              <w:autoSpaceDE w:val="0"/>
              <w:snapToGrid w:val="0"/>
              <w:spacing w:after="0" w:line="240" w:lineRule="auto"/>
              <w:ind w:left="459" w:hanging="360"/>
              <w:jc w:val="both"/>
              <w:textAlignment w:val="baseline"/>
              <w:rPr>
                <w:rFonts w:ascii="Arial" w:eastAsia="Times New Roman" w:hAnsi="Arial" w:cs="Arial"/>
                <w:sz w:val="18"/>
                <w:szCs w:val="20"/>
                <w:lang w:eastAsia="ar-SA"/>
              </w:rPr>
            </w:pPr>
            <w:r w:rsidRPr="00184C5B">
              <w:rPr>
                <w:rFonts w:ascii="Arial" w:eastAsia="Times New Roman" w:hAnsi="Arial" w:cs="Arial"/>
                <w:sz w:val="18"/>
                <w:szCs w:val="20"/>
                <w:lang w:eastAsia="ar-SA"/>
              </w:rPr>
              <w:t>górny wymiar sita (przy określaniu wielkości ziaren kruszywa),</w:t>
            </w:r>
          </w:p>
        </w:tc>
      </w:tr>
      <w:tr w:rsidR="00184C5B" w:rsidRPr="00184C5B" w:rsidTr="00BF6FBC">
        <w:trPr>
          <w:jc w:val="center"/>
        </w:trPr>
        <w:tc>
          <w:tcPr>
            <w:tcW w:w="675" w:type="dxa"/>
          </w:tcPr>
          <w:p w:rsidR="00184C5B" w:rsidRPr="00184C5B" w:rsidRDefault="00184C5B" w:rsidP="00184C5B">
            <w:pPr>
              <w:suppressAutoHyphens/>
              <w:overflowPunct w:val="0"/>
              <w:autoSpaceDE w:val="0"/>
              <w:snapToGrid w:val="0"/>
              <w:spacing w:after="0" w:line="240" w:lineRule="auto"/>
              <w:jc w:val="both"/>
              <w:textAlignment w:val="baseline"/>
              <w:rPr>
                <w:rFonts w:ascii="Arial" w:eastAsia="Times New Roman" w:hAnsi="Arial" w:cs="Arial"/>
                <w:sz w:val="18"/>
                <w:szCs w:val="20"/>
                <w:lang w:eastAsia="ar-SA"/>
              </w:rPr>
            </w:pPr>
            <w:r w:rsidRPr="00184C5B">
              <w:rPr>
                <w:rFonts w:ascii="Arial" w:eastAsia="Times New Roman" w:hAnsi="Arial" w:cs="Arial"/>
                <w:sz w:val="18"/>
                <w:szCs w:val="20"/>
                <w:lang w:eastAsia="ar-SA"/>
              </w:rPr>
              <w:t>d</w:t>
            </w:r>
          </w:p>
        </w:tc>
        <w:tc>
          <w:tcPr>
            <w:tcW w:w="6912" w:type="dxa"/>
          </w:tcPr>
          <w:p w:rsidR="00184C5B" w:rsidRPr="00184C5B" w:rsidRDefault="00184C5B" w:rsidP="00184C5B">
            <w:pPr>
              <w:numPr>
                <w:ilvl w:val="0"/>
                <w:numId w:val="8"/>
              </w:numPr>
              <w:tabs>
                <w:tab w:val="left" w:pos="459"/>
                <w:tab w:val="num" w:pos="720"/>
              </w:tabs>
              <w:suppressAutoHyphens/>
              <w:overflowPunct w:val="0"/>
              <w:autoSpaceDE w:val="0"/>
              <w:snapToGrid w:val="0"/>
              <w:spacing w:after="0" w:line="240" w:lineRule="auto"/>
              <w:ind w:left="459" w:hanging="360"/>
              <w:jc w:val="both"/>
              <w:textAlignment w:val="baseline"/>
              <w:rPr>
                <w:rFonts w:ascii="Arial" w:eastAsia="Times New Roman" w:hAnsi="Arial" w:cs="Arial"/>
                <w:sz w:val="18"/>
                <w:szCs w:val="20"/>
                <w:lang w:eastAsia="ar-SA"/>
              </w:rPr>
            </w:pPr>
            <w:r w:rsidRPr="00184C5B">
              <w:rPr>
                <w:rFonts w:ascii="Arial" w:eastAsia="Times New Roman" w:hAnsi="Arial" w:cs="Arial"/>
                <w:sz w:val="18"/>
                <w:szCs w:val="20"/>
                <w:lang w:eastAsia="ar-SA"/>
              </w:rPr>
              <w:t>dolny wymiar sita (przy określaniu wielkości ziaren kruszywa),</w:t>
            </w:r>
          </w:p>
        </w:tc>
      </w:tr>
      <w:tr w:rsidR="00184C5B" w:rsidRPr="00184C5B" w:rsidTr="00BF6FBC">
        <w:trPr>
          <w:jc w:val="center"/>
        </w:trPr>
        <w:tc>
          <w:tcPr>
            <w:tcW w:w="675" w:type="dxa"/>
          </w:tcPr>
          <w:p w:rsidR="00184C5B" w:rsidRPr="00184C5B" w:rsidRDefault="00184C5B" w:rsidP="00184C5B">
            <w:pPr>
              <w:suppressAutoHyphens/>
              <w:overflowPunct w:val="0"/>
              <w:autoSpaceDE w:val="0"/>
              <w:snapToGrid w:val="0"/>
              <w:spacing w:after="0" w:line="240" w:lineRule="auto"/>
              <w:jc w:val="both"/>
              <w:textAlignment w:val="baseline"/>
              <w:rPr>
                <w:rFonts w:ascii="Arial" w:eastAsia="Times New Roman" w:hAnsi="Arial" w:cs="Arial"/>
                <w:sz w:val="18"/>
                <w:szCs w:val="20"/>
                <w:lang w:eastAsia="ar-SA"/>
              </w:rPr>
            </w:pPr>
            <w:r w:rsidRPr="00184C5B">
              <w:rPr>
                <w:rFonts w:ascii="Arial" w:eastAsia="Times New Roman" w:hAnsi="Arial" w:cs="Arial"/>
                <w:sz w:val="18"/>
                <w:szCs w:val="20"/>
                <w:lang w:eastAsia="ar-SA"/>
              </w:rPr>
              <w:t>C</w:t>
            </w:r>
          </w:p>
        </w:tc>
        <w:tc>
          <w:tcPr>
            <w:tcW w:w="6912" w:type="dxa"/>
          </w:tcPr>
          <w:p w:rsidR="00184C5B" w:rsidRPr="00184C5B" w:rsidRDefault="00184C5B" w:rsidP="00184C5B">
            <w:pPr>
              <w:numPr>
                <w:ilvl w:val="0"/>
                <w:numId w:val="8"/>
              </w:numPr>
              <w:tabs>
                <w:tab w:val="left" w:pos="459"/>
                <w:tab w:val="num" w:pos="720"/>
              </w:tabs>
              <w:suppressAutoHyphens/>
              <w:overflowPunct w:val="0"/>
              <w:autoSpaceDE w:val="0"/>
              <w:snapToGrid w:val="0"/>
              <w:spacing w:after="0" w:line="240" w:lineRule="auto"/>
              <w:ind w:left="459" w:hanging="360"/>
              <w:jc w:val="both"/>
              <w:textAlignment w:val="baseline"/>
              <w:rPr>
                <w:rFonts w:ascii="Arial" w:eastAsia="Times New Roman" w:hAnsi="Arial" w:cs="Arial"/>
                <w:sz w:val="18"/>
                <w:szCs w:val="20"/>
                <w:lang w:eastAsia="ar-SA"/>
              </w:rPr>
            </w:pPr>
            <w:r w:rsidRPr="00184C5B">
              <w:rPr>
                <w:rFonts w:ascii="Arial" w:eastAsia="Times New Roman" w:hAnsi="Arial" w:cs="Arial"/>
                <w:sz w:val="18"/>
                <w:szCs w:val="20"/>
                <w:lang w:eastAsia="ar-SA"/>
              </w:rPr>
              <w:t>kationowa emulsja asfaltowa,</w:t>
            </w:r>
          </w:p>
        </w:tc>
      </w:tr>
      <w:tr w:rsidR="00184C5B" w:rsidRPr="00184C5B" w:rsidTr="00BF6FBC">
        <w:trPr>
          <w:jc w:val="center"/>
        </w:trPr>
        <w:tc>
          <w:tcPr>
            <w:tcW w:w="675" w:type="dxa"/>
          </w:tcPr>
          <w:p w:rsidR="00184C5B" w:rsidRPr="00184C5B" w:rsidRDefault="00184C5B" w:rsidP="00184C5B">
            <w:pPr>
              <w:suppressAutoHyphens/>
              <w:overflowPunct w:val="0"/>
              <w:autoSpaceDE w:val="0"/>
              <w:snapToGrid w:val="0"/>
              <w:spacing w:after="0" w:line="240" w:lineRule="auto"/>
              <w:jc w:val="both"/>
              <w:textAlignment w:val="baseline"/>
              <w:rPr>
                <w:rFonts w:ascii="Arial" w:eastAsia="Times New Roman" w:hAnsi="Arial" w:cs="Arial"/>
                <w:sz w:val="18"/>
                <w:szCs w:val="20"/>
                <w:lang w:eastAsia="ar-SA"/>
              </w:rPr>
            </w:pPr>
            <w:r w:rsidRPr="00184C5B">
              <w:rPr>
                <w:rFonts w:ascii="Arial" w:eastAsia="Times New Roman" w:hAnsi="Arial" w:cs="Arial"/>
                <w:sz w:val="18"/>
                <w:szCs w:val="20"/>
                <w:lang w:eastAsia="ar-SA"/>
              </w:rPr>
              <w:t>NPD</w:t>
            </w:r>
          </w:p>
        </w:tc>
        <w:tc>
          <w:tcPr>
            <w:tcW w:w="6912" w:type="dxa"/>
          </w:tcPr>
          <w:p w:rsidR="00184C5B" w:rsidRPr="00184C5B" w:rsidRDefault="00184C5B" w:rsidP="00184C5B">
            <w:pPr>
              <w:numPr>
                <w:ilvl w:val="0"/>
                <w:numId w:val="8"/>
              </w:numPr>
              <w:tabs>
                <w:tab w:val="left" w:pos="459"/>
                <w:tab w:val="num" w:pos="720"/>
              </w:tabs>
              <w:suppressAutoHyphens/>
              <w:overflowPunct w:val="0"/>
              <w:autoSpaceDE w:val="0"/>
              <w:snapToGrid w:val="0"/>
              <w:spacing w:after="0" w:line="240" w:lineRule="auto"/>
              <w:ind w:left="459" w:hanging="360"/>
              <w:jc w:val="both"/>
              <w:textAlignment w:val="baseline"/>
              <w:rPr>
                <w:rFonts w:ascii="Arial" w:eastAsia="Times New Roman" w:hAnsi="Arial" w:cs="Arial"/>
                <w:sz w:val="18"/>
                <w:szCs w:val="20"/>
                <w:lang w:eastAsia="ar-SA"/>
              </w:rPr>
            </w:pPr>
            <w:r w:rsidRPr="00184C5B">
              <w:rPr>
                <w:rFonts w:ascii="Arial" w:eastAsia="Times New Roman" w:hAnsi="Arial" w:cs="Arial"/>
                <w:sz w:val="18"/>
                <w:szCs w:val="20"/>
                <w:lang w:eastAsia="ar-SA"/>
              </w:rPr>
              <w:t>właściwość użytkowa nie określana (ang. No Performance Determined; producent może jej nie określać),</w:t>
            </w:r>
          </w:p>
        </w:tc>
      </w:tr>
      <w:tr w:rsidR="00184C5B" w:rsidRPr="00184C5B" w:rsidTr="00BF6FBC">
        <w:trPr>
          <w:jc w:val="center"/>
        </w:trPr>
        <w:tc>
          <w:tcPr>
            <w:tcW w:w="675" w:type="dxa"/>
          </w:tcPr>
          <w:p w:rsidR="00184C5B" w:rsidRPr="00184C5B" w:rsidRDefault="00184C5B" w:rsidP="00184C5B">
            <w:pPr>
              <w:suppressAutoHyphens/>
              <w:overflowPunct w:val="0"/>
              <w:autoSpaceDE w:val="0"/>
              <w:snapToGrid w:val="0"/>
              <w:spacing w:after="0" w:line="240" w:lineRule="auto"/>
              <w:jc w:val="both"/>
              <w:textAlignment w:val="baseline"/>
              <w:rPr>
                <w:rFonts w:ascii="Arial" w:eastAsia="Times New Roman" w:hAnsi="Arial" w:cs="Arial"/>
                <w:sz w:val="18"/>
                <w:szCs w:val="20"/>
                <w:lang w:eastAsia="ar-SA"/>
              </w:rPr>
            </w:pPr>
            <w:r w:rsidRPr="00184C5B">
              <w:rPr>
                <w:rFonts w:ascii="Arial" w:eastAsia="Times New Roman" w:hAnsi="Arial" w:cs="Arial"/>
                <w:sz w:val="18"/>
                <w:szCs w:val="20"/>
                <w:lang w:eastAsia="ar-SA"/>
              </w:rPr>
              <w:t>TBR</w:t>
            </w:r>
          </w:p>
        </w:tc>
        <w:tc>
          <w:tcPr>
            <w:tcW w:w="6912" w:type="dxa"/>
          </w:tcPr>
          <w:p w:rsidR="00184C5B" w:rsidRPr="00184C5B" w:rsidRDefault="00184C5B" w:rsidP="00184C5B">
            <w:pPr>
              <w:numPr>
                <w:ilvl w:val="0"/>
                <w:numId w:val="8"/>
              </w:numPr>
              <w:tabs>
                <w:tab w:val="left" w:pos="459"/>
                <w:tab w:val="num" w:pos="720"/>
              </w:tabs>
              <w:suppressAutoHyphens/>
              <w:overflowPunct w:val="0"/>
              <w:autoSpaceDE w:val="0"/>
              <w:snapToGrid w:val="0"/>
              <w:spacing w:after="0" w:line="240" w:lineRule="auto"/>
              <w:ind w:left="459" w:hanging="360"/>
              <w:jc w:val="both"/>
              <w:textAlignment w:val="baseline"/>
              <w:rPr>
                <w:rFonts w:ascii="Arial" w:eastAsia="Times New Roman" w:hAnsi="Arial" w:cs="Arial"/>
                <w:sz w:val="18"/>
                <w:szCs w:val="20"/>
                <w:lang w:eastAsia="ar-SA"/>
              </w:rPr>
            </w:pPr>
            <w:r w:rsidRPr="00184C5B">
              <w:rPr>
                <w:rFonts w:ascii="Arial" w:eastAsia="Times New Roman" w:hAnsi="Arial" w:cs="Arial"/>
                <w:sz w:val="18"/>
                <w:szCs w:val="20"/>
                <w:lang w:eastAsia="ar-SA"/>
              </w:rPr>
              <w:t>do zadeklarowania (ang. To Be Reported; producent może dostarczyć odpowiednie informacje, jednak nie jest do tego zobowiązany),</w:t>
            </w:r>
          </w:p>
        </w:tc>
      </w:tr>
      <w:tr w:rsidR="00184C5B" w:rsidRPr="00184C5B" w:rsidTr="00BF6FBC">
        <w:trPr>
          <w:jc w:val="center"/>
        </w:trPr>
        <w:tc>
          <w:tcPr>
            <w:tcW w:w="675" w:type="dxa"/>
          </w:tcPr>
          <w:p w:rsidR="00184C5B" w:rsidRPr="00184C5B" w:rsidRDefault="00184C5B" w:rsidP="00184C5B">
            <w:pPr>
              <w:suppressAutoHyphens/>
              <w:overflowPunct w:val="0"/>
              <w:autoSpaceDE w:val="0"/>
              <w:snapToGrid w:val="0"/>
              <w:spacing w:after="0" w:line="240" w:lineRule="auto"/>
              <w:jc w:val="both"/>
              <w:textAlignment w:val="baseline"/>
              <w:rPr>
                <w:rFonts w:ascii="Arial" w:eastAsia="Times New Roman" w:hAnsi="Arial" w:cs="Arial"/>
                <w:sz w:val="18"/>
                <w:szCs w:val="20"/>
                <w:lang w:eastAsia="ar-SA"/>
              </w:rPr>
            </w:pPr>
            <w:r w:rsidRPr="00184C5B">
              <w:rPr>
                <w:rFonts w:ascii="Arial" w:eastAsia="Times New Roman" w:hAnsi="Arial" w:cs="Arial"/>
                <w:sz w:val="18"/>
                <w:szCs w:val="20"/>
                <w:lang w:eastAsia="ar-SA"/>
              </w:rPr>
              <w:t>IRI</w:t>
            </w:r>
          </w:p>
        </w:tc>
        <w:tc>
          <w:tcPr>
            <w:tcW w:w="6912" w:type="dxa"/>
          </w:tcPr>
          <w:p w:rsidR="00184C5B" w:rsidRPr="00184C5B" w:rsidRDefault="00184C5B" w:rsidP="00184C5B">
            <w:pPr>
              <w:numPr>
                <w:ilvl w:val="0"/>
                <w:numId w:val="8"/>
              </w:numPr>
              <w:tabs>
                <w:tab w:val="left" w:pos="459"/>
                <w:tab w:val="num" w:pos="720"/>
              </w:tabs>
              <w:suppressAutoHyphens/>
              <w:overflowPunct w:val="0"/>
              <w:autoSpaceDE w:val="0"/>
              <w:snapToGrid w:val="0"/>
              <w:spacing w:after="0" w:line="240" w:lineRule="auto"/>
              <w:ind w:left="459" w:hanging="360"/>
              <w:jc w:val="both"/>
              <w:textAlignment w:val="baseline"/>
              <w:rPr>
                <w:rFonts w:ascii="Arial" w:eastAsia="Times New Roman" w:hAnsi="Arial" w:cs="Arial"/>
                <w:sz w:val="18"/>
                <w:szCs w:val="20"/>
                <w:lang w:eastAsia="ar-SA"/>
              </w:rPr>
            </w:pPr>
            <w:r w:rsidRPr="00184C5B">
              <w:rPr>
                <w:rFonts w:ascii="Arial" w:eastAsia="Times New Roman" w:hAnsi="Arial" w:cs="Arial"/>
                <w:sz w:val="18"/>
                <w:szCs w:val="20"/>
                <w:lang w:eastAsia="ar-SA"/>
              </w:rPr>
              <w:t>(International Roughness Index) międzynarodowy wskaźnik równości,</w:t>
            </w:r>
          </w:p>
        </w:tc>
      </w:tr>
      <w:tr w:rsidR="00184C5B" w:rsidRPr="00184C5B" w:rsidTr="00BF6FBC">
        <w:trPr>
          <w:jc w:val="center"/>
        </w:trPr>
        <w:tc>
          <w:tcPr>
            <w:tcW w:w="675" w:type="dxa"/>
          </w:tcPr>
          <w:p w:rsidR="00184C5B" w:rsidRPr="00184C5B" w:rsidRDefault="00184C5B" w:rsidP="00184C5B">
            <w:pPr>
              <w:suppressAutoHyphens/>
              <w:overflowPunct w:val="0"/>
              <w:autoSpaceDE w:val="0"/>
              <w:snapToGrid w:val="0"/>
              <w:spacing w:after="0" w:line="240" w:lineRule="auto"/>
              <w:jc w:val="both"/>
              <w:textAlignment w:val="baseline"/>
              <w:rPr>
                <w:rFonts w:ascii="Arial" w:eastAsia="Times New Roman" w:hAnsi="Arial" w:cs="Arial"/>
                <w:sz w:val="18"/>
                <w:szCs w:val="20"/>
                <w:lang w:eastAsia="ar-SA"/>
              </w:rPr>
            </w:pPr>
            <w:r w:rsidRPr="00184C5B">
              <w:rPr>
                <w:rFonts w:ascii="Arial" w:eastAsia="Times New Roman" w:hAnsi="Arial" w:cs="Arial"/>
                <w:sz w:val="18"/>
                <w:szCs w:val="20"/>
                <w:lang w:eastAsia="ar-SA"/>
              </w:rPr>
              <w:t>MOP</w:t>
            </w:r>
          </w:p>
        </w:tc>
        <w:tc>
          <w:tcPr>
            <w:tcW w:w="6912" w:type="dxa"/>
          </w:tcPr>
          <w:p w:rsidR="00184C5B" w:rsidRPr="00184C5B" w:rsidRDefault="00184C5B" w:rsidP="00184C5B">
            <w:pPr>
              <w:numPr>
                <w:ilvl w:val="0"/>
                <w:numId w:val="8"/>
              </w:numPr>
              <w:tabs>
                <w:tab w:val="left" w:pos="459"/>
                <w:tab w:val="num" w:pos="720"/>
              </w:tabs>
              <w:suppressAutoHyphens/>
              <w:overflowPunct w:val="0"/>
              <w:autoSpaceDE w:val="0"/>
              <w:snapToGrid w:val="0"/>
              <w:spacing w:after="0" w:line="240" w:lineRule="auto"/>
              <w:ind w:left="459" w:hanging="360"/>
              <w:jc w:val="both"/>
              <w:textAlignment w:val="baseline"/>
              <w:rPr>
                <w:rFonts w:ascii="Arial" w:eastAsia="Times New Roman" w:hAnsi="Arial" w:cs="Arial"/>
                <w:sz w:val="18"/>
                <w:szCs w:val="20"/>
                <w:lang w:eastAsia="ar-SA"/>
              </w:rPr>
            </w:pPr>
            <w:r w:rsidRPr="00184C5B">
              <w:rPr>
                <w:rFonts w:ascii="Arial" w:eastAsia="Times New Roman" w:hAnsi="Arial" w:cs="Arial"/>
                <w:sz w:val="18"/>
                <w:szCs w:val="20"/>
                <w:lang w:eastAsia="ar-SA"/>
              </w:rPr>
              <w:t xml:space="preserve">miejsce obsługi podróżnych. </w:t>
            </w:r>
          </w:p>
        </w:tc>
      </w:tr>
    </w:tbl>
    <w:p w:rsidR="00184C5B" w:rsidRPr="00184C5B" w:rsidRDefault="00184C5B" w:rsidP="00184C5B">
      <w:pPr>
        <w:keepNext/>
        <w:numPr>
          <w:ilvl w:val="1"/>
          <w:numId w:val="0"/>
        </w:numPr>
        <w:tabs>
          <w:tab w:val="left" w:pos="0"/>
        </w:tabs>
        <w:suppressAutoHyphens/>
        <w:overflowPunct w:val="0"/>
        <w:autoSpaceDE w:val="0"/>
        <w:spacing w:before="120" w:after="120" w:line="240" w:lineRule="auto"/>
        <w:jc w:val="both"/>
        <w:textAlignment w:val="baseline"/>
        <w:outlineLvl w:val="1"/>
        <w:rPr>
          <w:rFonts w:ascii="Arial" w:eastAsia="Times New Roman" w:hAnsi="Arial" w:cs="Arial"/>
          <w:b/>
          <w:sz w:val="18"/>
          <w:szCs w:val="20"/>
          <w:lang w:eastAsia="ar-SA"/>
        </w:rPr>
      </w:pPr>
      <w:r w:rsidRPr="00184C5B">
        <w:rPr>
          <w:rFonts w:ascii="Arial" w:eastAsia="Times New Roman" w:hAnsi="Arial" w:cs="Arial"/>
          <w:b/>
          <w:sz w:val="18"/>
          <w:szCs w:val="20"/>
          <w:lang w:eastAsia="ar-SA"/>
        </w:rPr>
        <w:t>1.5. Ogólne wymagania dotyczące robót</w:t>
      </w:r>
    </w:p>
    <w:p w:rsidR="00184C5B" w:rsidRPr="00184C5B" w:rsidRDefault="00184C5B" w:rsidP="00184C5B">
      <w:pPr>
        <w:suppressAutoHyphens/>
        <w:overflowPunct w:val="0"/>
        <w:autoSpaceDE w:val="0"/>
        <w:spacing w:after="0" w:line="240" w:lineRule="auto"/>
        <w:jc w:val="both"/>
        <w:textAlignment w:val="baseline"/>
        <w:rPr>
          <w:rFonts w:ascii="Arial" w:eastAsia="Times New Roman" w:hAnsi="Arial" w:cs="Arial"/>
          <w:sz w:val="18"/>
          <w:szCs w:val="20"/>
          <w:lang w:eastAsia="ar-SA"/>
        </w:rPr>
      </w:pPr>
      <w:r w:rsidRPr="00184C5B">
        <w:rPr>
          <w:rFonts w:ascii="Arial" w:eastAsia="Times New Roman" w:hAnsi="Arial" w:cs="Arial"/>
          <w:b/>
          <w:sz w:val="18"/>
          <w:szCs w:val="20"/>
          <w:lang w:eastAsia="ar-SA"/>
        </w:rPr>
        <w:tab/>
      </w:r>
      <w:r w:rsidRPr="00184C5B">
        <w:rPr>
          <w:rFonts w:ascii="Arial" w:eastAsia="Times New Roman" w:hAnsi="Arial" w:cs="Arial"/>
          <w:sz w:val="18"/>
          <w:szCs w:val="20"/>
          <w:lang w:eastAsia="ar-SA"/>
        </w:rPr>
        <w:t>Ogólne wymagania dotyczące robót podano w SST D-M-00.00.00 „Wymagania ogólne” [1] pkt 1.5.</w:t>
      </w:r>
    </w:p>
    <w:p w:rsidR="00184C5B" w:rsidRPr="00184C5B" w:rsidRDefault="00184C5B" w:rsidP="00184C5B">
      <w:pPr>
        <w:keepNext/>
        <w:keepLines/>
        <w:tabs>
          <w:tab w:val="left" w:pos="0"/>
        </w:tabs>
        <w:suppressAutoHyphens/>
        <w:overflowPunct w:val="0"/>
        <w:autoSpaceDE w:val="0"/>
        <w:spacing w:before="240" w:after="120" w:line="240" w:lineRule="auto"/>
        <w:jc w:val="both"/>
        <w:textAlignment w:val="baseline"/>
        <w:outlineLvl w:val="0"/>
        <w:rPr>
          <w:rFonts w:ascii="Arial" w:eastAsia="Times New Roman" w:hAnsi="Arial" w:cs="Arial"/>
          <w:b/>
          <w:caps/>
          <w:kern w:val="1"/>
          <w:sz w:val="18"/>
          <w:szCs w:val="20"/>
          <w:lang w:eastAsia="ar-SA"/>
        </w:rPr>
      </w:pPr>
      <w:r w:rsidRPr="00184C5B">
        <w:rPr>
          <w:rFonts w:ascii="Arial" w:eastAsia="Times New Roman" w:hAnsi="Arial" w:cs="Arial"/>
          <w:b/>
          <w:caps/>
          <w:kern w:val="1"/>
          <w:sz w:val="18"/>
          <w:szCs w:val="20"/>
          <w:lang w:eastAsia="ar-SA"/>
        </w:rPr>
        <w:t>2. MATERIAŁY</w:t>
      </w:r>
    </w:p>
    <w:p w:rsidR="00184C5B" w:rsidRPr="00184C5B" w:rsidRDefault="00184C5B" w:rsidP="00184C5B">
      <w:pPr>
        <w:keepNext/>
        <w:numPr>
          <w:ilvl w:val="1"/>
          <w:numId w:val="0"/>
        </w:numPr>
        <w:tabs>
          <w:tab w:val="left" w:pos="0"/>
        </w:tabs>
        <w:suppressAutoHyphens/>
        <w:overflowPunct w:val="0"/>
        <w:autoSpaceDE w:val="0"/>
        <w:spacing w:before="120" w:after="120" w:line="240" w:lineRule="auto"/>
        <w:jc w:val="both"/>
        <w:textAlignment w:val="baseline"/>
        <w:outlineLvl w:val="1"/>
        <w:rPr>
          <w:rFonts w:ascii="Arial" w:eastAsia="Times New Roman" w:hAnsi="Arial" w:cs="Arial"/>
          <w:b/>
          <w:sz w:val="18"/>
          <w:szCs w:val="20"/>
          <w:lang w:eastAsia="ar-SA"/>
        </w:rPr>
      </w:pPr>
      <w:r w:rsidRPr="00184C5B">
        <w:rPr>
          <w:rFonts w:ascii="Arial" w:eastAsia="Times New Roman" w:hAnsi="Arial" w:cs="Arial"/>
          <w:b/>
          <w:sz w:val="18"/>
          <w:szCs w:val="20"/>
          <w:lang w:eastAsia="ar-SA"/>
        </w:rPr>
        <w:t>2.1. Ogólne wymagania dotyczące materiałów</w:t>
      </w:r>
    </w:p>
    <w:p w:rsidR="00184C5B" w:rsidRPr="00184C5B" w:rsidRDefault="00184C5B" w:rsidP="00184C5B">
      <w:pPr>
        <w:suppressAutoHyphens/>
        <w:overflowPunct w:val="0"/>
        <w:autoSpaceDE w:val="0"/>
        <w:spacing w:after="0" w:line="240" w:lineRule="auto"/>
        <w:jc w:val="both"/>
        <w:textAlignment w:val="baseline"/>
        <w:rPr>
          <w:rFonts w:ascii="Arial" w:eastAsia="Times New Roman" w:hAnsi="Arial" w:cs="Arial"/>
          <w:sz w:val="18"/>
          <w:szCs w:val="20"/>
          <w:lang w:eastAsia="ar-SA"/>
        </w:rPr>
      </w:pPr>
      <w:r w:rsidRPr="00184C5B">
        <w:rPr>
          <w:rFonts w:ascii="Arial" w:eastAsia="Times New Roman" w:hAnsi="Arial" w:cs="Arial"/>
          <w:b/>
          <w:sz w:val="18"/>
          <w:szCs w:val="20"/>
          <w:lang w:eastAsia="ar-SA"/>
        </w:rPr>
        <w:tab/>
      </w:r>
      <w:r w:rsidRPr="00184C5B">
        <w:rPr>
          <w:rFonts w:ascii="Arial" w:eastAsia="Times New Roman" w:hAnsi="Arial" w:cs="Arial"/>
          <w:sz w:val="18"/>
          <w:szCs w:val="20"/>
          <w:lang w:eastAsia="ar-SA"/>
        </w:rPr>
        <w:t>Ogólne wymagania dotyczące materiałów, ich pozyskiwania i składowania, podano w SST D-M-00.00.00 „Wymagania ogólne” [1] pkt 2.</w:t>
      </w:r>
    </w:p>
    <w:p w:rsidR="00184C5B" w:rsidRPr="00184C5B" w:rsidRDefault="00184C5B" w:rsidP="00184C5B">
      <w:pPr>
        <w:keepNext/>
        <w:numPr>
          <w:ilvl w:val="1"/>
          <w:numId w:val="0"/>
        </w:numPr>
        <w:tabs>
          <w:tab w:val="left" w:pos="0"/>
        </w:tabs>
        <w:suppressAutoHyphens/>
        <w:overflowPunct w:val="0"/>
        <w:autoSpaceDE w:val="0"/>
        <w:spacing w:before="120" w:after="120" w:line="240" w:lineRule="auto"/>
        <w:jc w:val="both"/>
        <w:textAlignment w:val="baseline"/>
        <w:outlineLvl w:val="1"/>
        <w:rPr>
          <w:rFonts w:ascii="Arial" w:eastAsia="Times New Roman" w:hAnsi="Arial" w:cs="Arial"/>
          <w:b/>
          <w:sz w:val="18"/>
          <w:szCs w:val="20"/>
          <w:lang w:eastAsia="ar-SA"/>
        </w:rPr>
      </w:pPr>
      <w:r w:rsidRPr="00184C5B">
        <w:rPr>
          <w:rFonts w:ascii="Arial" w:eastAsia="Times New Roman" w:hAnsi="Arial" w:cs="Arial"/>
          <w:b/>
          <w:sz w:val="18"/>
          <w:szCs w:val="20"/>
          <w:lang w:eastAsia="ar-SA"/>
        </w:rPr>
        <w:t>2.2. Lepiszcza asfaltowe</w:t>
      </w:r>
    </w:p>
    <w:p w:rsidR="00184C5B" w:rsidRPr="00184C5B" w:rsidRDefault="00184C5B" w:rsidP="00184C5B">
      <w:pPr>
        <w:suppressAutoHyphens/>
        <w:overflowPunct w:val="0"/>
        <w:autoSpaceDE w:val="0"/>
        <w:spacing w:after="0" w:line="240" w:lineRule="auto"/>
        <w:jc w:val="both"/>
        <w:textAlignment w:val="baseline"/>
        <w:rPr>
          <w:rFonts w:ascii="Arial" w:eastAsia="Times New Roman" w:hAnsi="Arial" w:cs="Arial"/>
          <w:sz w:val="18"/>
          <w:szCs w:val="20"/>
          <w:lang w:eastAsia="ar-SA"/>
        </w:rPr>
      </w:pPr>
      <w:r w:rsidRPr="00184C5B">
        <w:rPr>
          <w:rFonts w:ascii="Arial" w:eastAsia="Times New Roman" w:hAnsi="Arial" w:cs="Arial"/>
          <w:sz w:val="18"/>
          <w:szCs w:val="20"/>
          <w:lang w:eastAsia="ar-SA"/>
        </w:rPr>
        <w:tab/>
        <w:t>Należy stosować asfalty drogowe wg PN-EN 12591 [27] lub polimeroasfalty wg PN-EN 14023 [59]. Rodzaje stosowanych lepiszcz asfaltowych podano w tablicy 2. Oprócz lepiszcz wymienionych w tablicy 2 można stosować inne lepiszcza nienormowe według aprobat technicznych.</w:t>
      </w:r>
    </w:p>
    <w:p w:rsidR="00184C5B" w:rsidRPr="00184C5B" w:rsidRDefault="00184C5B" w:rsidP="00184C5B">
      <w:pPr>
        <w:suppressAutoHyphens/>
        <w:overflowPunct w:val="0"/>
        <w:autoSpaceDE w:val="0"/>
        <w:spacing w:before="60" w:after="60" w:line="240" w:lineRule="auto"/>
        <w:jc w:val="both"/>
        <w:textAlignment w:val="baseline"/>
        <w:rPr>
          <w:rFonts w:ascii="Arial" w:eastAsia="Times New Roman" w:hAnsi="Arial" w:cs="Arial"/>
          <w:sz w:val="18"/>
          <w:szCs w:val="20"/>
          <w:lang w:eastAsia="ar-SA"/>
        </w:rPr>
      </w:pPr>
      <w:r w:rsidRPr="00184C5B">
        <w:rPr>
          <w:rFonts w:ascii="Arial" w:eastAsia="Times New Roman" w:hAnsi="Arial" w:cs="Arial"/>
          <w:sz w:val="18"/>
          <w:szCs w:val="20"/>
          <w:lang w:eastAsia="ar-SA"/>
        </w:rPr>
        <w:t>Tablica 2. Zalecane  lepiszcza asfaltowego do warstwy ścieralnej z betonu asfaltowego</w:t>
      </w:r>
    </w:p>
    <w:tbl>
      <w:tblPr>
        <w:tblW w:w="0" w:type="auto"/>
        <w:jc w:val="center"/>
        <w:tblLayout w:type="fixed"/>
        <w:tblLook w:val="0000" w:firstRow="0" w:lastRow="0" w:firstColumn="0" w:lastColumn="0" w:noHBand="0" w:noVBand="0"/>
      </w:tblPr>
      <w:tblGrid>
        <w:gridCol w:w="1389"/>
        <w:gridCol w:w="1419"/>
        <w:gridCol w:w="2344"/>
        <w:gridCol w:w="2369"/>
      </w:tblGrid>
      <w:tr w:rsidR="00184C5B" w:rsidRPr="00184C5B" w:rsidTr="00BF6FBC">
        <w:trPr>
          <w:jc w:val="center"/>
        </w:trPr>
        <w:tc>
          <w:tcPr>
            <w:tcW w:w="1389" w:type="dxa"/>
            <w:tcBorders>
              <w:top w:val="single" w:sz="4" w:space="0" w:color="000000"/>
              <w:left w:val="single" w:sz="4" w:space="0" w:color="000000"/>
            </w:tcBorders>
          </w:tcPr>
          <w:p w:rsidR="00184C5B" w:rsidRPr="00184C5B" w:rsidRDefault="00184C5B" w:rsidP="00184C5B">
            <w:pPr>
              <w:suppressAutoHyphens/>
              <w:overflowPunct w:val="0"/>
              <w:autoSpaceDE w:val="0"/>
              <w:snapToGrid w:val="0"/>
              <w:spacing w:before="60" w:after="0" w:line="240" w:lineRule="auto"/>
              <w:jc w:val="center"/>
              <w:textAlignment w:val="baseline"/>
              <w:rPr>
                <w:rFonts w:ascii="Arial" w:eastAsia="Times New Roman" w:hAnsi="Arial" w:cs="Arial"/>
                <w:sz w:val="18"/>
                <w:szCs w:val="20"/>
                <w:lang w:eastAsia="ar-SA"/>
              </w:rPr>
            </w:pPr>
            <w:r w:rsidRPr="00184C5B">
              <w:rPr>
                <w:rFonts w:ascii="Arial" w:eastAsia="Times New Roman" w:hAnsi="Arial" w:cs="Arial"/>
                <w:sz w:val="18"/>
                <w:szCs w:val="20"/>
                <w:lang w:eastAsia="ar-SA"/>
              </w:rPr>
              <w:t>Kategoria</w:t>
            </w:r>
          </w:p>
        </w:tc>
        <w:tc>
          <w:tcPr>
            <w:tcW w:w="1419" w:type="dxa"/>
            <w:tcBorders>
              <w:top w:val="single" w:sz="4" w:space="0" w:color="000000"/>
              <w:left w:val="single" w:sz="4" w:space="0" w:color="000000"/>
            </w:tcBorders>
          </w:tcPr>
          <w:p w:rsidR="00184C5B" w:rsidRPr="00184C5B" w:rsidRDefault="00184C5B" w:rsidP="00184C5B">
            <w:pPr>
              <w:suppressAutoHyphens/>
              <w:overflowPunct w:val="0"/>
              <w:autoSpaceDE w:val="0"/>
              <w:snapToGrid w:val="0"/>
              <w:spacing w:before="60" w:after="0" w:line="240" w:lineRule="auto"/>
              <w:jc w:val="center"/>
              <w:textAlignment w:val="baseline"/>
              <w:rPr>
                <w:rFonts w:ascii="Arial" w:eastAsia="Times New Roman" w:hAnsi="Arial" w:cs="Arial"/>
                <w:sz w:val="18"/>
                <w:szCs w:val="20"/>
                <w:lang w:eastAsia="ar-SA"/>
              </w:rPr>
            </w:pPr>
            <w:r w:rsidRPr="00184C5B">
              <w:rPr>
                <w:rFonts w:ascii="Arial" w:eastAsia="Times New Roman" w:hAnsi="Arial" w:cs="Arial"/>
                <w:sz w:val="18"/>
                <w:szCs w:val="20"/>
                <w:lang w:eastAsia="ar-SA"/>
              </w:rPr>
              <w:t>Mieszanka</w:t>
            </w:r>
          </w:p>
        </w:tc>
        <w:tc>
          <w:tcPr>
            <w:tcW w:w="4713" w:type="dxa"/>
            <w:gridSpan w:val="2"/>
            <w:tcBorders>
              <w:top w:val="single" w:sz="4" w:space="0" w:color="000000"/>
              <w:left w:val="single" w:sz="4" w:space="0" w:color="000000"/>
              <w:bottom w:val="single" w:sz="4" w:space="0" w:color="000000"/>
              <w:right w:val="single" w:sz="4" w:space="0" w:color="000000"/>
            </w:tcBorders>
          </w:tcPr>
          <w:p w:rsidR="00184C5B" w:rsidRPr="00184C5B" w:rsidRDefault="00184C5B" w:rsidP="00184C5B">
            <w:pPr>
              <w:suppressAutoHyphens/>
              <w:overflowPunct w:val="0"/>
              <w:autoSpaceDE w:val="0"/>
              <w:snapToGrid w:val="0"/>
              <w:spacing w:before="60" w:after="0" w:line="240" w:lineRule="auto"/>
              <w:jc w:val="center"/>
              <w:textAlignment w:val="baseline"/>
              <w:rPr>
                <w:rFonts w:ascii="Arial" w:eastAsia="Times New Roman" w:hAnsi="Arial" w:cs="Arial"/>
                <w:sz w:val="18"/>
                <w:szCs w:val="20"/>
                <w:lang w:eastAsia="ar-SA"/>
              </w:rPr>
            </w:pPr>
            <w:r w:rsidRPr="00184C5B">
              <w:rPr>
                <w:rFonts w:ascii="Arial" w:eastAsia="Times New Roman" w:hAnsi="Arial" w:cs="Arial"/>
                <w:sz w:val="18"/>
                <w:szCs w:val="20"/>
                <w:lang w:eastAsia="ar-SA"/>
              </w:rPr>
              <w:t xml:space="preserve">Gatunek lepiszcza   </w:t>
            </w:r>
          </w:p>
        </w:tc>
      </w:tr>
      <w:tr w:rsidR="00184C5B" w:rsidRPr="00184C5B" w:rsidTr="00BF6FBC">
        <w:trPr>
          <w:jc w:val="center"/>
        </w:trPr>
        <w:tc>
          <w:tcPr>
            <w:tcW w:w="1389" w:type="dxa"/>
            <w:tcBorders>
              <w:left w:val="single" w:sz="4" w:space="0" w:color="000000"/>
              <w:bottom w:val="single" w:sz="4" w:space="0" w:color="000000"/>
            </w:tcBorders>
          </w:tcPr>
          <w:p w:rsidR="00184C5B" w:rsidRPr="00184C5B" w:rsidRDefault="00184C5B" w:rsidP="00184C5B">
            <w:pPr>
              <w:suppressAutoHyphens/>
              <w:overflowPunct w:val="0"/>
              <w:autoSpaceDE w:val="0"/>
              <w:snapToGrid w:val="0"/>
              <w:spacing w:after="60" w:line="240" w:lineRule="auto"/>
              <w:jc w:val="center"/>
              <w:textAlignment w:val="baseline"/>
              <w:rPr>
                <w:rFonts w:ascii="Arial" w:eastAsia="Times New Roman" w:hAnsi="Arial" w:cs="Arial"/>
                <w:sz w:val="18"/>
                <w:szCs w:val="20"/>
                <w:lang w:eastAsia="ar-SA"/>
              </w:rPr>
            </w:pPr>
            <w:r w:rsidRPr="00184C5B">
              <w:rPr>
                <w:rFonts w:ascii="Arial" w:eastAsia="Times New Roman" w:hAnsi="Arial" w:cs="Arial"/>
                <w:sz w:val="18"/>
                <w:szCs w:val="20"/>
                <w:lang w:eastAsia="ar-SA"/>
              </w:rPr>
              <w:t>ruchu</w:t>
            </w:r>
          </w:p>
        </w:tc>
        <w:tc>
          <w:tcPr>
            <w:tcW w:w="1419" w:type="dxa"/>
            <w:tcBorders>
              <w:left w:val="single" w:sz="4" w:space="0" w:color="000000"/>
              <w:bottom w:val="single" w:sz="4" w:space="0" w:color="000000"/>
            </w:tcBorders>
          </w:tcPr>
          <w:p w:rsidR="00184C5B" w:rsidRPr="00184C5B" w:rsidRDefault="00184C5B" w:rsidP="00184C5B">
            <w:pPr>
              <w:suppressAutoHyphens/>
              <w:overflowPunct w:val="0"/>
              <w:autoSpaceDE w:val="0"/>
              <w:snapToGrid w:val="0"/>
              <w:spacing w:after="60" w:line="240" w:lineRule="auto"/>
              <w:jc w:val="center"/>
              <w:textAlignment w:val="baseline"/>
              <w:rPr>
                <w:rFonts w:ascii="Arial" w:eastAsia="Times New Roman" w:hAnsi="Arial" w:cs="Arial"/>
                <w:sz w:val="18"/>
                <w:szCs w:val="20"/>
                <w:lang w:eastAsia="ar-SA"/>
              </w:rPr>
            </w:pPr>
            <w:r w:rsidRPr="00184C5B">
              <w:rPr>
                <w:rFonts w:ascii="Arial" w:eastAsia="Times New Roman" w:hAnsi="Arial" w:cs="Arial"/>
                <w:sz w:val="18"/>
                <w:szCs w:val="20"/>
                <w:lang w:eastAsia="ar-SA"/>
              </w:rPr>
              <w:t>ACS</w:t>
            </w:r>
          </w:p>
        </w:tc>
        <w:tc>
          <w:tcPr>
            <w:tcW w:w="2344" w:type="dxa"/>
            <w:tcBorders>
              <w:left w:val="single" w:sz="4" w:space="0" w:color="000000"/>
              <w:bottom w:val="single" w:sz="4" w:space="0" w:color="000000"/>
            </w:tcBorders>
          </w:tcPr>
          <w:p w:rsidR="00184C5B" w:rsidRPr="00184C5B" w:rsidRDefault="00184C5B" w:rsidP="00184C5B">
            <w:pPr>
              <w:suppressAutoHyphens/>
              <w:overflowPunct w:val="0"/>
              <w:autoSpaceDE w:val="0"/>
              <w:snapToGrid w:val="0"/>
              <w:spacing w:after="60" w:line="240" w:lineRule="auto"/>
              <w:jc w:val="center"/>
              <w:textAlignment w:val="baseline"/>
              <w:rPr>
                <w:rFonts w:ascii="Arial" w:eastAsia="Times New Roman" w:hAnsi="Arial" w:cs="Arial"/>
                <w:sz w:val="18"/>
                <w:szCs w:val="20"/>
                <w:lang w:eastAsia="ar-SA"/>
              </w:rPr>
            </w:pPr>
            <w:r w:rsidRPr="00184C5B">
              <w:rPr>
                <w:rFonts w:ascii="Arial" w:eastAsia="Times New Roman" w:hAnsi="Arial" w:cs="Arial"/>
                <w:sz w:val="18"/>
                <w:szCs w:val="20"/>
                <w:lang w:eastAsia="ar-SA"/>
              </w:rPr>
              <w:t>asfalt drogowy</w:t>
            </w:r>
          </w:p>
        </w:tc>
        <w:tc>
          <w:tcPr>
            <w:tcW w:w="2369" w:type="dxa"/>
            <w:tcBorders>
              <w:left w:val="single" w:sz="4" w:space="0" w:color="000000"/>
              <w:bottom w:val="single" w:sz="4" w:space="0" w:color="000000"/>
              <w:right w:val="single" w:sz="4" w:space="0" w:color="000000"/>
            </w:tcBorders>
          </w:tcPr>
          <w:p w:rsidR="00184C5B" w:rsidRPr="00184C5B" w:rsidRDefault="00184C5B" w:rsidP="00184C5B">
            <w:pPr>
              <w:suppressAutoHyphens/>
              <w:overflowPunct w:val="0"/>
              <w:autoSpaceDE w:val="0"/>
              <w:snapToGrid w:val="0"/>
              <w:spacing w:after="60" w:line="240" w:lineRule="auto"/>
              <w:jc w:val="center"/>
              <w:textAlignment w:val="baseline"/>
              <w:rPr>
                <w:rFonts w:ascii="Arial" w:eastAsia="Times New Roman" w:hAnsi="Arial" w:cs="Arial"/>
                <w:sz w:val="18"/>
                <w:szCs w:val="20"/>
                <w:lang w:eastAsia="ar-SA"/>
              </w:rPr>
            </w:pPr>
            <w:r w:rsidRPr="00184C5B">
              <w:rPr>
                <w:rFonts w:ascii="Arial" w:eastAsia="Times New Roman" w:hAnsi="Arial" w:cs="Arial"/>
                <w:sz w:val="18"/>
                <w:szCs w:val="20"/>
                <w:lang w:eastAsia="ar-SA"/>
              </w:rPr>
              <w:t>polimeroasfalt</w:t>
            </w:r>
          </w:p>
        </w:tc>
      </w:tr>
      <w:tr w:rsidR="00184C5B" w:rsidRPr="00184C5B" w:rsidTr="00BF6FBC">
        <w:trPr>
          <w:jc w:val="center"/>
        </w:trPr>
        <w:tc>
          <w:tcPr>
            <w:tcW w:w="1389" w:type="dxa"/>
            <w:tcBorders>
              <w:left w:val="single" w:sz="4" w:space="0" w:color="000000"/>
              <w:bottom w:val="single" w:sz="4" w:space="0" w:color="000000"/>
            </w:tcBorders>
          </w:tcPr>
          <w:p w:rsidR="00184C5B" w:rsidRPr="00184C5B" w:rsidRDefault="00184C5B" w:rsidP="00184C5B">
            <w:pPr>
              <w:suppressAutoHyphens/>
              <w:overflowPunct w:val="0"/>
              <w:autoSpaceDE w:val="0"/>
              <w:snapToGrid w:val="0"/>
              <w:spacing w:before="60" w:after="0" w:line="240" w:lineRule="auto"/>
              <w:jc w:val="center"/>
              <w:textAlignment w:val="baseline"/>
              <w:rPr>
                <w:rFonts w:ascii="Arial" w:eastAsia="Times New Roman" w:hAnsi="Arial" w:cs="Arial"/>
                <w:sz w:val="18"/>
                <w:szCs w:val="20"/>
                <w:lang w:eastAsia="ar-SA"/>
              </w:rPr>
            </w:pPr>
            <w:r w:rsidRPr="00184C5B">
              <w:rPr>
                <w:rFonts w:ascii="Arial" w:eastAsia="Times New Roman" w:hAnsi="Arial" w:cs="Arial"/>
                <w:sz w:val="18"/>
                <w:szCs w:val="20"/>
                <w:lang w:eastAsia="ar-SA"/>
              </w:rPr>
              <w:t>KR1 – KR2</w:t>
            </w:r>
          </w:p>
        </w:tc>
        <w:tc>
          <w:tcPr>
            <w:tcW w:w="1419" w:type="dxa"/>
            <w:tcBorders>
              <w:left w:val="single" w:sz="4" w:space="0" w:color="000000"/>
              <w:bottom w:val="single" w:sz="4" w:space="0" w:color="000000"/>
            </w:tcBorders>
          </w:tcPr>
          <w:p w:rsidR="00184C5B" w:rsidRPr="00184C5B" w:rsidRDefault="00184C5B" w:rsidP="00184C5B">
            <w:pPr>
              <w:suppressAutoHyphens/>
              <w:overflowPunct w:val="0"/>
              <w:autoSpaceDE w:val="0"/>
              <w:snapToGrid w:val="0"/>
              <w:spacing w:before="60" w:after="60" w:line="240" w:lineRule="auto"/>
              <w:jc w:val="center"/>
              <w:textAlignment w:val="baseline"/>
              <w:rPr>
                <w:rFonts w:ascii="Arial" w:eastAsia="Times New Roman" w:hAnsi="Arial" w:cs="Arial"/>
                <w:sz w:val="18"/>
                <w:szCs w:val="20"/>
                <w:lang w:eastAsia="ar-SA"/>
              </w:rPr>
            </w:pPr>
            <w:r w:rsidRPr="00184C5B">
              <w:rPr>
                <w:rFonts w:ascii="Arial" w:eastAsia="Times New Roman" w:hAnsi="Arial" w:cs="Arial"/>
                <w:sz w:val="18"/>
                <w:szCs w:val="20"/>
                <w:lang w:eastAsia="ar-SA"/>
              </w:rPr>
              <w:t>AC5S, AC8S, AC11S</w:t>
            </w:r>
          </w:p>
        </w:tc>
        <w:tc>
          <w:tcPr>
            <w:tcW w:w="2344" w:type="dxa"/>
            <w:tcBorders>
              <w:left w:val="single" w:sz="4" w:space="0" w:color="000000"/>
              <w:bottom w:val="single" w:sz="4" w:space="0" w:color="000000"/>
            </w:tcBorders>
          </w:tcPr>
          <w:p w:rsidR="00184C5B" w:rsidRPr="00184C5B" w:rsidRDefault="00184C5B" w:rsidP="00184C5B">
            <w:pPr>
              <w:suppressAutoHyphens/>
              <w:overflowPunct w:val="0"/>
              <w:autoSpaceDE w:val="0"/>
              <w:snapToGrid w:val="0"/>
              <w:spacing w:before="60" w:after="0" w:line="240" w:lineRule="auto"/>
              <w:jc w:val="center"/>
              <w:textAlignment w:val="baseline"/>
              <w:rPr>
                <w:rFonts w:ascii="Arial" w:eastAsia="Times New Roman" w:hAnsi="Arial" w:cs="Arial"/>
                <w:sz w:val="18"/>
                <w:szCs w:val="20"/>
                <w:lang w:eastAsia="ar-SA"/>
              </w:rPr>
            </w:pPr>
            <w:r w:rsidRPr="00184C5B">
              <w:rPr>
                <w:rFonts w:ascii="Arial" w:eastAsia="Times New Roman" w:hAnsi="Arial" w:cs="Arial"/>
                <w:sz w:val="18"/>
                <w:szCs w:val="20"/>
                <w:lang w:eastAsia="ar-SA"/>
              </w:rPr>
              <w:t>50/70, 70/100</w:t>
            </w:r>
          </w:p>
          <w:p w:rsidR="00184C5B" w:rsidRPr="00184C5B" w:rsidRDefault="00184C5B" w:rsidP="00184C5B">
            <w:pPr>
              <w:suppressAutoHyphens/>
              <w:overflowPunct w:val="0"/>
              <w:autoSpaceDE w:val="0"/>
              <w:spacing w:after="0" w:line="240" w:lineRule="auto"/>
              <w:jc w:val="center"/>
              <w:textAlignment w:val="baseline"/>
              <w:rPr>
                <w:rFonts w:ascii="Arial" w:eastAsia="Times New Roman" w:hAnsi="Arial" w:cs="Arial"/>
                <w:sz w:val="18"/>
                <w:szCs w:val="20"/>
                <w:lang w:eastAsia="ar-SA"/>
              </w:rPr>
            </w:pPr>
            <w:r w:rsidRPr="00184C5B">
              <w:rPr>
                <w:rFonts w:ascii="Arial" w:eastAsia="Times New Roman" w:hAnsi="Arial" w:cs="Arial"/>
                <w:sz w:val="18"/>
                <w:szCs w:val="20"/>
                <w:lang w:eastAsia="ar-SA"/>
              </w:rPr>
              <w:t>Wielorodzajowy 50/70</w:t>
            </w:r>
          </w:p>
        </w:tc>
        <w:tc>
          <w:tcPr>
            <w:tcW w:w="2369" w:type="dxa"/>
            <w:tcBorders>
              <w:left w:val="single" w:sz="4" w:space="0" w:color="000000"/>
              <w:bottom w:val="single" w:sz="4" w:space="0" w:color="000000"/>
              <w:right w:val="single" w:sz="4" w:space="0" w:color="000000"/>
            </w:tcBorders>
          </w:tcPr>
          <w:p w:rsidR="00184C5B" w:rsidRPr="00184C5B" w:rsidRDefault="00184C5B" w:rsidP="00184C5B">
            <w:pPr>
              <w:suppressAutoHyphens/>
              <w:overflowPunct w:val="0"/>
              <w:autoSpaceDE w:val="0"/>
              <w:snapToGrid w:val="0"/>
              <w:spacing w:after="0" w:line="240" w:lineRule="auto"/>
              <w:jc w:val="center"/>
              <w:textAlignment w:val="baseline"/>
              <w:rPr>
                <w:rFonts w:ascii="Arial" w:eastAsia="Times New Roman" w:hAnsi="Arial" w:cs="Arial"/>
                <w:sz w:val="18"/>
                <w:szCs w:val="20"/>
                <w:vertAlign w:val="superscript"/>
                <w:lang w:eastAsia="ar-SA"/>
              </w:rPr>
            </w:pPr>
          </w:p>
          <w:p w:rsidR="00184C5B" w:rsidRPr="00184C5B" w:rsidRDefault="00184C5B" w:rsidP="00184C5B">
            <w:pPr>
              <w:suppressAutoHyphens/>
              <w:overflowPunct w:val="0"/>
              <w:autoSpaceDE w:val="0"/>
              <w:spacing w:after="0" w:line="240" w:lineRule="auto"/>
              <w:jc w:val="center"/>
              <w:textAlignment w:val="baseline"/>
              <w:rPr>
                <w:rFonts w:ascii="Arial" w:eastAsia="Times New Roman" w:hAnsi="Arial" w:cs="Arial"/>
                <w:sz w:val="18"/>
                <w:szCs w:val="20"/>
                <w:vertAlign w:val="superscript"/>
                <w:lang w:eastAsia="ar-SA"/>
              </w:rPr>
            </w:pPr>
            <w:r w:rsidRPr="00184C5B">
              <w:rPr>
                <w:rFonts w:ascii="Arial" w:eastAsia="Times New Roman" w:hAnsi="Arial" w:cs="Arial"/>
                <w:sz w:val="18"/>
                <w:szCs w:val="20"/>
                <w:vertAlign w:val="superscript"/>
                <w:lang w:eastAsia="ar-SA"/>
              </w:rPr>
              <w:t>-</w:t>
            </w:r>
          </w:p>
        </w:tc>
      </w:tr>
      <w:tr w:rsidR="00184C5B" w:rsidRPr="00184C5B" w:rsidTr="00BF6FBC">
        <w:trPr>
          <w:jc w:val="center"/>
        </w:trPr>
        <w:tc>
          <w:tcPr>
            <w:tcW w:w="1389" w:type="dxa"/>
            <w:tcBorders>
              <w:left w:val="single" w:sz="4" w:space="0" w:color="000000"/>
            </w:tcBorders>
          </w:tcPr>
          <w:p w:rsidR="00184C5B" w:rsidRPr="00184C5B" w:rsidRDefault="00184C5B" w:rsidP="00184C5B">
            <w:pPr>
              <w:suppressAutoHyphens/>
              <w:overflowPunct w:val="0"/>
              <w:autoSpaceDE w:val="0"/>
              <w:snapToGrid w:val="0"/>
              <w:spacing w:before="60" w:after="60" w:line="240" w:lineRule="auto"/>
              <w:jc w:val="center"/>
              <w:textAlignment w:val="baseline"/>
              <w:rPr>
                <w:rFonts w:ascii="Arial" w:eastAsia="Times New Roman" w:hAnsi="Arial" w:cs="Arial"/>
                <w:sz w:val="18"/>
                <w:szCs w:val="20"/>
                <w:lang w:eastAsia="ar-SA"/>
              </w:rPr>
            </w:pPr>
            <w:r w:rsidRPr="00184C5B">
              <w:rPr>
                <w:rFonts w:ascii="Arial" w:eastAsia="Times New Roman" w:hAnsi="Arial" w:cs="Arial"/>
                <w:sz w:val="18"/>
                <w:szCs w:val="20"/>
                <w:lang w:eastAsia="ar-SA"/>
              </w:rPr>
              <w:t>KR3 – KR4</w:t>
            </w:r>
          </w:p>
        </w:tc>
        <w:tc>
          <w:tcPr>
            <w:tcW w:w="1419" w:type="dxa"/>
            <w:tcBorders>
              <w:left w:val="single" w:sz="4" w:space="0" w:color="000000"/>
            </w:tcBorders>
          </w:tcPr>
          <w:p w:rsidR="00184C5B" w:rsidRPr="00184C5B" w:rsidRDefault="00184C5B" w:rsidP="00184C5B">
            <w:pPr>
              <w:suppressAutoHyphens/>
              <w:overflowPunct w:val="0"/>
              <w:autoSpaceDE w:val="0"/>
              <w:snapToGrid w:val="0"/>
              <w:spacing w:before="60" w:after="60" w:line="240" w:lineRule="auto"/>
              <w:textAlignment w:val="baseline"/>
              <w:rPr>
                <w:rFonts w:ascii="Arial" w:eastAsia="Times New Roman" w:hAnsi="Arial" w:cs="Arial"/>
                <w:sz w:val="18"/>
                <w:szCs w:val="20"/>
                <w:lang w:eastAsia="ar-SA"/>
              </w:rPr>
            </w:pPr>
            <w:r w:rsidRPr="00184C5B">
              <w:rPr>
                <w:rFonts w:ascii="Arial" w:eastAsia="Times New Roman" w:hAnsi="Arial" w:cs="Arial"/>
                <w:sz w:val="18"/>
                <w:szCs w:val="20"/>
                <w:lang w:eastAsia="ar-SA"/>
              </w:rPr>
              <w:t>AC8S, AC11S</w:t>
            </w:r>
          </w:p>
        </w:tc>
        <w:tc>
          <w:tcPr>
            <w:tcW w:w="2344" w:type="dxa"/>
            <w:tcBorders>
              <w:left w:val="single" w:sz="4" w:space="0" w:color="000000"/>
            </w:tcBorders>
          </w:tcPr>
          <w:p w:rsidR="00184C5B" w:rsidRPr="00184C5B" w:rsidRDefault="00184C5B" w:rsidP="00184C5B">
            <w:pPr>
              <w:suppressAutoHyphens/>
              <w:overflowPunct w:val="0"/>
              <w:autoSpaceDE w:val="0"/>
              <w:snapToGrid w:val="0"/>
              <w:spacing w:before="60" w:after="0" w:line="240" w:lineRule="auto"/>
              <w:jc w:val="center"/>
              <w:textAlignment w:val="baseline"/>
              <w:rPr>
                <w:rFonts w:ascii="Arial" w:eastAsia="Times New Roman" w:hAnsi="Arial" w:cs="Arial"/>
                <w:sz w:val="18"/>
                <w:szCs w:val="20"/>
                <w:lang w:eastAsia="ar-SA"/>
              </w:rPr>
            </w:pPr>
            <w:r w:rsidRPr="00184C5B">
              <w:rPr>
                <w:rFonts w:ascii="Arial" w:eastAsia="Times New Roman" w:hAnsi="Arial" w:cs="Arial"/>
                <w:sz w:val="18"/>
                <w:szCs w:val="20"/>
                <w:lang w:eastAsia="ar-SA"/>
              </w:rPr>
              <w:t xml:space="preserve">   50/70</w:t>
            </w:r>
          </w:p>
          <w:p w:rsidR="00184C5B" w:rsidRPr="00184C5B" w:rsidRDefault="00184C5B" w:rsidP="00184C5B">
            <w:pPr>
              <w:suppressAutoHyphens/>
              <w:overflowPunct w:val="0"/>
              <w:autoSpaceDE w:val="0"/>
              <w:spacing w:after="60" w:line="240" w:lineRule="auto"/>
              <w:jc w:val="center"/>
              <w:textAlignment w:val="baseline"/>
              <w:rPr>
                <w:rFonts w:ascii="Arial" w:eastAsia="Times New Roman" w:hAnsi="Arial" w:cs="Arial"/>
                <w:sz w:val="18"/>
                <w:szCs w:val="20"/>
                <w:lang w:eastAsia="ar-SA"/>
              </w:rPr>
            </w:pPr>
            <w:r w:rsidRPr="00184C5B">
              <w:rPr>
                <w:rFonts w:ascii="Arial" w:eastAsia="Times New Roman" w:hAnsi="Arial" w:cs="Arial"/>
                <w:sz w:val="18"/>
                <w:szCs w:val="20"/>
                <w:lang w:eastAsia="ar-SA"/>
              </w:rPr>
              <w:t xml:space="preserve">Wielorodzajowy 50/70   </w:t>
            </w:r>
          </w:p>
        </w:tc>
        <w:tc>
          <w:tcPr>
            <w:tcW w:w="2369" w:type="dxa"/>
            <w:tcBorders>
              <w:left w:val="single" w:sz="4" w:space="0" w:color="000000"/>
              <w:right w:val="single" w:sz="4" w:space="0" w:color="000000"/>
            </w:tcBorders>
          </w:tcPr>
          <w:p w:rsidR="00184C5B" w:rsidRPr="00184C5B" w:rsidRDefault="00184C5B" w:rsidP="00184C5B">
            <w:pPr>
              <w:suppressAutoHyphens/>
              <w:overflowPunct w:val="0"/>
              <w:autoSpaceDE w:val="0"/>
              <w:snapToGrid w:val="0"/>
              <w:spacing w:before="60" w:after="0" w:line="240" w:lineRule="auto"/>
              <w:jc w:val="center"/>
              <w:textAlignment w:val="baseline"/>
              <w:rPr>
                <w:rFonts w:ascii="Arial" w:eastAsia="Times New Roman" w:hAnsi="Arial" w:cs="Arial"/>
                <w:sz w:val="18"/>
                <w:szCs w:val="20"/>
                <w:lang w:eastAsia="ar-SA"/>
              </w:rPr>
            </w:pPr>
            <w:r w:rsidRPr="00184C5B">
              <w:rPr>
                <w:rFonts w:ascii="Arial" w:eastAsia="Times New Roman" w:hAnsi="Arial" w:cs="Arial"/>
                <w:sz w:val="18"/>
                <w:szCs w:val="20"/>
                <w:lang w:eastAsia="ar-SA"/>
              </w:rPr>
              <w:t>PMB 45/80-55</w:t>
            </w:r>
          </w:p>
          <w:p w:rsidR="00184C5B" w:rsidRPr="00184C5B" w:rsidRDefault="00184C5B" w:rsidP="00184C5B">
            <w:pPr>
              <w:suppressAutoHyphens/>
              <w:overflowPunct w:val="0"/>
              <w:autoSpaceDE w:val="0"/>
              <w:spacing w:after="60" w:line="240" w:lineRule="auto"/>
              <w:jc w:val="center"/>
              <w:textAlignment w:val="baseline"/>
              <w:rPr>
                <w:rFonts w:ascii="Arial" w:eastAsia="Times New Roman" w:hAnsi="Arial" w:cs="Arial"/>
                <w:sz w:val="18"/>
                <w:szCs w:val="20"/>
                <w:lang w:eastAsia="ar-SA"/>
              </w:rPr>
            </w:pPr>
            <w:r w:rsidRPr="00184C5B">
              <w:rPr>
                <w:rFonts w:ascii="Arial" w:eastAsia="Times New Roman" w:hAnsi="Arial" w:cs="Arial"/>
                <w:sz w:val="18"/>
                <w:szCs w:val="20"/>
                <w:lang w:eastAsia="ar-SA"/>
              </w:rPr>
              <w:t>PMB 45/80-65</w:t>
            </w:r>
          </w:p>
        </w:tc>
      </w:tr>
      <w:tr w:rsidR="00184C5B" w:rsidRPr="00184C5B" w:rsidTr="00BF6FBC">
        <w:trPr>
          <w:trHeight w:val="477"/>
          <w:jc w:val="center"/>
        </w:trPr>
        <w:tc>
          <w:tcPr>
            <w:tcW w:w="1389" w:type="dxa"/>
            <w:tcBorders>
              <w:top w:val="single" w:sz="4" w:space="0" w:color="000000"/>
              <w:left w:val="single" w:sz="4" w:space="0" w:color="000000"/>
              <w:bottom w:val="single" w:sz="4" w:space="0" w:color="000000"/>
            </w:tcBorders>
          </w:tcPr>
          <w:p w:rsidR="00184C5B" w:rsidRPr="00184C5B" w:rsidRDefault="00184C5B" w:rsidP="00184C5B">
            <w:pPr>
              <w:suppressAutoHyphens/>
              <w:overflowPunct w:val="0"/>
              <w:autoSpaceDE w:val="0"/>
              <w:snapToGrid w:val="0"/>
              <w:spacing w:before="60" w:after="0" w:line="240" w:lineRule="auto"/>
              <w:jc w:val="center"/>
              <w:textAlignment w:val="baseline"/>
              <w:rPr>
                <w:rFonts w:ascii="Arial" w:eastAsia="Times New Roman" w:hAnsi="Arial" w:cs="Arial"/>
                <w:sz w:val="18"/>
                <w:szCs w:val="20"/>
                <w:lang w:eastAsia="ar-SA"/>
              </w:rPr>
            </w:pPr>
            <w:r w:rsidRPr="00184C5B">
              <w:rPr>
                <w:rFonts w:ascii="Arial" w:eastAsia="Times New Roman" w:hAnsi="Arial" w:cs="Arial"/>
                <w:sz w:val="18"/>
                <w:szCs w:val="20"/>
                <w:lang w:eastAsia="ar-SA"/>
              </w:rPr>
              <w:t>KR5 – KR6</w:t>
            </w:r>
          </w:p>
        </w:tc>
        <w:tc>
          <w:tcPr>
            <w:tcW w:w="1419" w:type="dxa"/>
            <w:tcBorders>
              <w:top w:val="single" w:sz="4" w:space="0" w:color="000000"/>
              <w:left w:val="single" w:sz="4" w:space="0" w:color="000000"/>
              <w:bottom w:val="single" w:sz="4" w:space="0" w:color="000000"/>
            </w:tcBorders>
          </w:tcPr>
          <w:p w:rsidR="00184C5B" w:rsidRPr="00184C5B" w:rsidRDefault="00184C5B" w:rsidP="00184C5B">
            <w:pPr>
              <w:suppressAutoHyphens/>
              <w:overflowPunct w:val="0"/>
              <w:autoSpaceDE w:val="0"/>
              <w:snapToGrid w:val="0"/>
              <w:spacing w:before="60" w:after="0" w:line="240" w:lineRule="auto"/>
              <w:jc w:val="both"/>
              <w:textAlignment w:val="baseline"/>
              <w:rPr>
                <w:rFonts w:ascii="Arial" w:eastAsia="Times New Roman" w:hAnsi="Arial" w:cs="Arial"/>
                <w:sz w:val="18"/>
                <w:szCs w:val="20"/>
                <w:lang w:eastAsia="ar-SA"/>
              </w:rPr>
            </w:pPr>
            <w:r w:rsidRPr="00184C5B">
              <w:rPr>
                <w:rFonts w:ascii="Arial" w:eastAsia="Times New Roman" w:hAnsi="Arial" w:cs="Arial"/>
                <w:sz w:val="18"/>
                <w:szCs w:val="20"/>
                <w:lang w:eastAsia="ar-SA"/>
              </w:rPr>
              <w:t>AC8S, AC11S</w:t>
            </w:r>
          </w:p>
        </w:tc>
        <w:tc>
          <w:tcPr>
            <w:tcW w:w="2344" w:type="dxa"/>
            <w:tcBorders>
              <w:top w:val="single" w:sz="4" w:space="0" w:color="000000"/>
              <w:left w:val="single" w:sz="4" w:space="0" w:color="000000"/>
              <w:bottom w:val="single" w:sz="4" w:space="0" w:color="000000"/>
            </w:tcBorders>
          </w:tcPr>
          <w:p w:rsidR="00184C5B" w:rsidRPr="00184C5B" w:rsidRDefault="00184C5B" w:rsidP="00184C5B">
            <w:pPr>
              <w:suppressAutoHyphens/>
              <w:overflowPunct w:val="0"/>
              <w:autoSpaceDE w:val="0"/>
              <w:snapToGrid w:val="0"/>
              <w:spacing w:before="60" w:after="0" w:line="240" w:lineRule="auto"/>
              <w:jc w:val="center"/>
              <w:textAlignment w:val="baseline"/>
              <w:rPr>
                <w:rFonts w:ascii="Arial" w:eastAsia="Times New Roman" w:hAnsi="Arial" w:cs="Arial"/>
                <w:sz w:val="18"/>
                <w:szCs w:val="20"/>
                <w:lang w:eastAsia="ar-SA"/>
              </w:rPr>
            </w:pPr>
            <w:r w:rsidRPr="00184C5B">
              <w:rPr>
                <w:rFonts w:ascii="Arial" w:eastAsia="Times New Roman" w:hAnsi="Arial" w:cs="Arial"/>
                <w:sz w:val="18"/>
                <w:szCs w:val="20"/>
                <w:lang w:eastAsia="ar-SA"/>
              </w:rPr>
              <w:t>Wielorodzajowy 35/50</w:t>
            </w:r>
          </w:p>
        </w:tc>
        <w:tc>
          <w:tcPr>
            <w:tcW w:w="2369" w:type="dxa"/>
            <w:tcBorders>
              <w:top w:val="single" w:sz="4" w:space="0" w:color="000000"/>
              <w:left w:val="single" w:sz="4" w:space="0" w:color="000000"/>
              <w:bottom w:val="single" w:sz="4" w:space="0" w:color="000000"/>
              <w:right w:val="single" w:sz="4" w:space="0" w:color="000000"/>
            </w:tcBorders>
          </w:tcPr>
          <w:p w:rsidR="00184C5B" w:rsidRPr="00184C5B" w:rsidRDefault="00184C5B" w:rsidP="00184C5B">
            <w:pPr>
              <w:suppressAutoHyphens/>
              <w:overflowPunct w:val="0"/>
              <w:autoSpaceDE w:val="0"/>
              <w:snapToGrid w:val="0"/>
              <w:spacing w:before="60" w:after="0" w:line="240" w:lineRule="auto"/>
              <w:jc w:val="center"/>
              <w:textAlignment w:val="baseline"/>
              <w:rPr>
                <w:rFonts w:ascii="Arial" w:eastAsia="Times New Roman" w:hAnsi="Arial" w:cs="Arial"/>
                <w:sz w:val="18"/>
                <w:szCs w:val="20"/>
                <w:lang w:eastAsia="ar-SA"/>
              </w:rPr>
            </w:pPr>
            <w:r w:rsidRPr="00184C5B">
              <w:rPr>
                <w:rFonts w:ascii="Arial" w:eastAsia="Times New Roman" w:hAnsi="Arial" w:cs="Arial"/>
                <w:sz w:val="18"/>
                <w:szCs w:val="20"/>
                <w:lang w:eastAsia="ar-SA"/>
              </w:rPr>
              <w:t>PMB 45/80-55</w:t>
            </w:r>
          </w:p>
          <w:p w:rsidR="00184C5B" w:rsidRPr="00184C5B" w:rsidRDefault="00184C5B" w:rsidP="00184C5B">
            <w:pPr>
              <w:suppressAutoHyphens/>
              <w:overflowPunct w:val="0"/>
              <w:autoSpaceDE w:val="0"/>
              <w:spacing w:after="60" w:line="240" w:lineRule="auto"/>
              <w:jc w:val="center"/>
              <w:textAlignment w:val="baseline"/>
              <w:rPr>
                <w:rFonts w:ascii="Arial" w:eastAsia="Times New Roman" w:hAnsi="Arial" w:cs="Arial"/>
                <w:sz w:val="18"/>
                <w:szCs w:val="20"/>
                <w:lang w:eastAsia="ar-SA"/>
              </w:rPr>
            </w:pPr>
            <w:r w:rsidRPr="00184C5B">
              <w:rPr>
                <w:rFonts w:ascii="Arial" w:eastAsia="Times New Roman" w:hAnsi="Arial" w:cs="Arial"/>
                <w:sz w:val="18"/>
                <w:szCs w:val="20"/>
                <w:lang w:eastAsia="ar-SA"/>
              </w:rPr>
              <w:t>PMB 45/80-65</w:t>
            </w:r>
          </w:p>
        </w:tc>
      </w:tr>
    </w:tbl>
    <w:p w:rsidR="00184C5B" w:rsidRPr="00184C5B" w:rsidRDefault="00184C5B" w:rsidP="00184C5B">
      <w:pPr>
        <w:suppressAutoHyphens/>
        <w:overflowPunct w:val="0"/>
        <w:autoSpaceDE w:val="0"/>
        <w:spacing w:after="0" w:line="240" w:lineRule="auto"/>
        <w:ind w:left="993" w:hanging="993"/>
        <w:jc w:val="both"/>
        <w:textAlignment w:val="baseline"/>
        <w:rPr>
          <w:rFonts w:ascii="Arial" w:eastAsia="Times New Roman" w:hAnsi="Arial" w:cs="Arial"/>
          <w:sz w:val="18"/>
          <w:szCs w:val="16"/>
          <w:lang w:eastAsia="ar-SA"/>
        </w:rPr>
      </w:pPr>
    </w:p>
    <w:p w:rsidR="00184C5B" w:rsidRPr="00184C5B" w:rsidRDefault="00184C5B" w:rsidP="00184C5B">
      <w:pPr>
        <w:suppressAutoHyphens/>
        <w:overflowPunct w:val="0"/>
        <w:autoSpaceDE w:val="0"/>
        <w:spacing w:after="0" w:line="240" w:lineRule="auto"/>
        <w:jc w:val="both"/>
        <w:textAlignment w:val="baseline"/>
        <w:rPr>
          <w:rFonts w:ascii="Arial" w:eastAsia="Times New Roman" w:hAnsi="Arial" w:cs="Arial"/>
          <w:sz w:val="18"/>
          <w:szCs w:val="20"/>
          <w:lang w:eastAsia="ar-SA"/>
        </w:rPr>
      </w:pPr>
      <w:r w:rsidRPr="00184C5B">
        <w:rPr>
          <w:rFonts w:ascii="Arial" w:eastAsia="Times New Roman" w:hAnsi="Arial" w:cs="Arial"/>
          <w:sz w:val="18"/>
          <w:szCs w:val="20"/>
          <w:lang w:eastAsia="ar-SA"/>
        </w:rPr>
        <w:t xml:space="preserve">Asfalty drogowe powinny spełniać wymagania podane w tablicy 3. </w:t>
      </w:r>
    </w:p>
    <w:p w:rsidR="00184C5B" w:rsidRPr="00184C5B" w:rsidRDefault="00184C5B" w:rsidP="00184C5B">
      <w:pPr>
        <w:suppressAutoHyphens/>
        <w:overflowPunct w:val="0"/>
        <w:autoSpaceDE w:val="0"/>
        <w:spacing w:after="0" w:line="240" w:lineRule="auto"/>
        <w:jc w:val="both"/>
        <w:textAlignment w:val="baseline"/>
        <w:rPr>
          <w:rFonts w:ascii="Arial" w:eastAsia="Times New Roman" w:hAnsi="Arial" w:cs="Arial"/>
          <w:sz w:val="18"/>
          <w:szCs w:val="20"/>
          <w:lang w:eastAsia="ar-SA"/>
        </w:rPr>
      </w:pPr>
      <w:r w:rsidRPr="00184C5B">
        <w:rPr>
          <w:rFonts w:ascii="Arial" w:eastAsia="Times New Roman" w:hAnsi="Arial" w:cs="Arial"/>
          <w:sz w:val="18"/>
          <w:szCs w:val="20"/>
          <w:lang w:eastAsia="ar-SA"/>
        </w:rPr>
        <w:t>Polimeroasfalty  powinny spełniać wymagania podane  w tablicy 4.</w:t>
      </w:r>
    </w:p>
    <w:p w:rsidR="00184C5B" w:rsidRPr="00184C5B" w:rsidRDefault="00184C5B" w:rsidP="00184C5B">
      <w:pPr>
        <w:suppressAutoHyphens/>
        <w:overflowPunct w:val="0"/>
        <w:autoSpaceDE w:val="0"/>
        <w:spacing w:before="120" w:after="120" w:line="240" w:lineRule="auto"/>
        <w:jc w:val="both"/>
        <w:textAlignment w:val="baseline"/>
        <w:rPr>
          <w:rFonts w:ascii="Arial" w:eastAsia="Times New Roman" w:hAnsi="Arial" w:cs="Arial"/>
          <w:sz w:val="18"/>
          <w:szCs w:val="20"/>
          <w:lang w:eastAsia="ar-SA"/>
        </w:rPr>
      </w:pPr>
      <w:r w:rsidRPr="00184C5B">
        <w:rPr>
          <w:rFonts w:ascii="Arial" w:eastAsia="Times New Roman" w:hAnsi="Arial" w:cs="Arial"/>
          <w:sz w:val="18"/>
          <w:szCs w:val="20"/>
          <w:lang w:eastAsia="ar-SA"/>
        </w:rPr>
        <w:t>Tablica 3. Wymagania wobec asfaltów drogowych wg PN-EN 12591 [27]</w:t>
      </w:r>
    </w:p>
    <w:tbl>
      <w:tblPr>
        <w:tblW w:w="0" w:type="auto"/>
        <w:jc w:val="center"/>
        <w:tblLayout w:type="fixed"/>
        <w:tblLook w:val="0000" w:firstRow="0" w:lastRow="0" w:firstColumn="0" w:lastColumn="0" w:noHBand="0" w:noVBand="0"/>
      </w:tblPr>
      <w:tblGrid>
        <w:gridCol w:w="534"/>
        <w:gridCol w:w="2409"/>
        <w:gridCol w:w="851"/>
        <w:gridCol w:w="1984"/>
        <w:gridCol w:w="851"/>
        <w:gridCol w:w="892"/>
      </w:tblGrid>
      <w:tr w:rsidR="00184C5B" w:rsidRPr="00184C5B" w:rsidTr="00BF6FBC">
        <w:trPr>
          <w:cantSplit/>
          <w:trHeight w:hRule="exact" w:val="272"/>
          <w:jc w:val="center"/>
        </w:trPr>
        <w:tc>
          <w:tcPr>
            <w:tcW w:w="534" w:type="dxa"/>
            <w:vMerge w:val="restart"/>
            <w:tcBorders>
              <w:top w:val="single" w:sz="4" w:space="0" w:color="000000"/>
              <w:left w:val="single" w:sz="4" w:space="0" w:color="000000"/>
              <w:bottom w:val="single" w:sz="4" w:space="0" w:color="000000"/>
            </w:tcBorders>
            <w:vAlign w:val="center"/>
          </w:tcPr>
          <w:p w:rsidR="00184C5B" w:rsidRPr="00184C5B" w:rsidRDefault="00184C5B" w:rsidP="00184C5B">
            <w:pPr>
              <w:suppressAutoHyphens/>
              <w:overflowPunct w:val="0"/>
              <w:autoSpaceDE w:val="0"/>
              <w:snapToGrid w:val="0"/>
              <w:spacing w:after="0" w:line="240" w:lineRule="auto"/>
              <w:jc w:val="center"/>
              <w:textAlignment w:val="baseline"/>
              <w:rPr>
                <w:rFonts w:ascii="Arial" w:eastAsia="Times New Roman" w:hAnsi="Arial" w:cs="Arial"/>
                <w:sz w:val="18"/>
                <w:szCs w:val="20"/>
                <w:lang w:eastAsia="ar-SA"/>
              </w:rPr>
            </w:pPr>
            <w:r w:rsidRPr="00184C5B">
              <w:rPr>
                <w:rFonts w:ascii="Arial" w:eastAsia="Times New Roman" w:hAnsi="Arial" w:cs="Arial"/>
                <w:sz w:val="18"/>
                <w:szCs w:val="20"/>
                <w:lang w:eastAsia="ar-SA"/>
              </w:rPr>
              <w:t>Lp.</w:t>
            </w:r>
          </w:p>
        </w:tc>
        <w:tc>
          <w:tcPr>
            <w:tcW w:w="3260" w:type="dxa"/>
            <w:gridSpan w:val="2"/>
            <w:vMerge w:val="restart"/>
            <w:tcBorders>
              <w:top w:val="single" w:sz="4" w:space="0" w:color="000000"/>
              <w:left w:val="single" w:sz="4" w:space="0" w:color="000000"/>
              <w:bottom w:val="single" w:sz="4" w:space="0" w:color="000000"/>
            </w:tcBorders>
            <w:vAlign w:val="center"/>
          </w:tcPr>
          <w:p w:rsidR="00184C5B" w:rsidRPr="00184C5B" w:rsidRDefault="00184C5B" w:rsidP="00184C5B">
            <w:pPr>
              <w:suppressAutoHyphens/>
              <w:overflowPunct w:val="0"/>
              <w:autoSpaceDE w:val="0"/>
              <w:snapToGrid w:val="0"/>
              <w:spacing w:after="0" w:line="240" w:lineRule="auto"/>
              <w:jc w:val="center"/>
              <w:textAlignment w:val="baseline"/>
              <w:rPr>
                <w:rFonts w:ascii="Arial" w:eastAsia="Times New Roman" w:hAnsi="Arial" w:cs="Arial"/>
                <w:sz w:val="18"/>
                <w:szCs w:val="20"/>
                <w:lang w:eastAsia="ar-SA"/>
              </w:rPr>
            </w:pPr>
            <w:r w:rsidRPr="00184C5B">
              <w:rPr>
                <w:rFonts w:ascii="Arial" w:eastAsia="Times New Roman" w:hAnsi="Arial" w:cs="Arial"/>
                <w:sz w:val="18"/>
                <w:szCs w:val="20"/>
                <w:lang w:eastAsia="ar-SA"/>
              </w:rPr>
              <w:t>Właściwości</w:t>
            </w:r>
          </w:p>
        </w:tc>
        <w:tc>
          <w:tcPr>
            <w:tcW w:w="1984" w:type="dxa"/>
            <w:vMerge w:val="restart"/>
            <w:tcBorders>
              <w:top w:val="single" w:sz="4" w:space="0" w:color="000000"/>
              <w:left w:val="single" w:sz="4" w:space="0" w:color="000000"/>
              <w:bottom w:val="single" w:sz="4" w:space="0" w:color="000000"/>
            </w:tcBorders>
            <w:vAlign w:val="center"/>
          </w:tcPr>
          <w:p w:rsidR="00184C5B" w:rsidRPr="00184C5B" w:rsidRDefault="00184C5B" w:rsidP="00184C5B">
            <w:pPr>
              <w:suppressAutoHyphens/>
              <w:overflowPunct w:val="0"/>
              <w:autoSpaceDE w:val="0"/>
              <w:snapToGrid w:val="0"/>
              <w:spacing w:after="0" w:line="240" w:lineRule="auto"/>
              <w:jc w:val="center"/>
              <w:textAlignment w:val="baseline"/>
              <w:rPr>
                <w:rFonts w:ascii="Arial" w:eastAsia="Times New Roman" w:hAnsi="Arial" w:cs="Arial"/>
                <w:sz w:val="18"/>
                <w:szCs w:val="20"/>
                <w:lang w:eastAsia="ar-SA"/>
              </w:rPr>
            </w:pPr>
            <w:r w:rsidRPr="00184C5B">
              <w:rPr>
                <w:rFonts w:ascii="Arial" w:eastAsia="Times New Roman" w:hAnsi="Arial" w:cs="Arial"/>
                <w:sz w:val="18"/>
                <w:szCs w:val="20"/>
                <w:lang w:eastAsia="ar-SA"/>
              </w:rPr>
              <w:t>Metoda</w:t>
            </w:r>
          </w:p>
          <w:p w:rsidR="00184C5B" w:rsidRPr="00184C5B" w:rsidRDefault="00184C5B" w:rsidP="00184C5B">
            <w:pPr>
              <w:suppressAutoHyphens/>
              <w:overflowPunct w:val="0"/>
              <w:autoSpaceDE w:val="0"/>
              <w:spacing w:after="0" w:line="240" w:lineRule="auto"/>
              <w:jc w:val="center"/>
              <w:textAlignment w:val="baseline"/>
              <w:rPr>
                <w:rFonts w:ascii="Arial" w:eastAsia="Times New Roman" w:hAnsi="Arial" w:cs="Arial"/>
                <w:sz w:val="18"/>
                <w:szCs w:val="20"/>
                <w:lang w:eastAsia="ar-SA"/>
              </w:rPr>
            </w:pPr>
            <w:r w:rsidRPr="00184C5B">
              <w:rPr>
                <w:rFonts w:ascii="Arial" w:eastAsia="Times New Roman" w:hAnsi="Arial" w:cs="Arial"/>
                <w:sz w:val="18"/>
                <w:szCs w:val="20"/>
                <w:lang w:eastAsia="ar-SA"/>
              </w:rPr>
              <w:t>badania</w:t>
            </w:r>
          </w:p>
        </w:tc>
        <w:tc>
          <w:tcPr>
            <w:tcW w:w="1743" w:type="dxa"/>
            <w:gridSpan w:val="2"/>
            <w:tcBorders>
              <w:top w:val="single" w:sz="4" w:space="0" w:color="000000"/>
              <w:left w:val="single" w:sz="4" w:space="0" w:color="000000"/>
              <w:bottom w:val="single" w:sz="4" w:space="0" w:color="000000"/>
              <w:right w:val="single" w:sz="4" w:space="0" w:color="000000"/>
            </w:tcBorders>
          </w:tcPr>
          <w:p w:rsidR="00184C5B" w:rsidRPr="00184C5B" w:rsidRDefault="00184C5B" w:rsidP="00184C5B">
            <w:pPr>
              <w:suppressAutoHyphens/>
              <w:overflowPunct w:val="0"/>
              <w:autoSpaceDE w:val="0"/>
              <w:snapToGrid w:val="0"/>
              <w:spacing w:after="0" w:line="240" w:lineRule="auto"/>
              <w:jc w:val="center"/>
              <w:textAlignment w:val="baseline"/>
              <w:rPr>
                <w:rFonts w:ascii="Arial" w:eastAsia="Times New Roman" w:hAnsi="Arial" w:cs="Arial"/>
                <w:sz w:val="18"/>
                <w:szCs w:val="20"/>
                <w:lang w:eastAsia="ar-SA"/>
              </w:rPr>
            </w:pPr>
            <w:r w:rsidRPr="00184C5B">
              <w:rPr>
                <w:rFonts w:ascii="Arial" w:eastAsia="Times New Roman" w:hAnsi="Arial" w:cs="Arial"/>
                <w:sz w:val="18"/>
                <w:szCs w:val="20"/>
                <w:lang w:eastAsia="ar-SA"/>
              </w:rPr>
              <w:t>Rodzaj asfaltu</w:t>
            </w:r>
          </w:p>
        </w:tc>
      </w:tr>
      <w:tr w:rsidR="00184C5B" w:rsidRPr="00184C5B" w:rsidTr="00BF6FBC">
        <w:trPr>
          <w:cantSplit/>
          <w:jc w:val="center"/>
        </w:trPr>
        <w:tc>
          <w:tcPr>
            <w:tcW w:w="534" w:type="dxa"/>
            <w:vMerge/>
            <w:tcBorders>
              <w:top w:val="single" w:sz="4" w:space="0" w:color="000000"/>
              <w:left w:val="single" w:sz="4" w:space="0" w:color="000000"/>
              <w:bottom w:val="single" w:sz="4" w:space="0" w:color="000000"/>
            </w:tcBorders>
            <w:vAlign w:val="center"/>
          </w:tcPr>
          <w:p w:rsidR="00184C5B" w:rsidRPr="00184C5B" w:rsidRDefault="00184C5B" w:rsidP="00184C5B">
            <w:pPr>
              <w:suppressAutoHyphens/>
              <w:overflowPunct w:val="0"/>
              <w:autoSpaceDE w:val="0"/>
              <w:spacing w:after="0" w:line="240" w:lineRule="auto"/>
              <w:jc w:val="both"/>
              <w:textAlignment w:val="baseline"/>
              <w:rPr>
                <w:rFonts w:ascii="Times New Roman" w:eastAsia="Times New Roman" w:hAnsi="Times New Roman" w:cs="Times New Roman"/>
                <w:sz w:val="20"/>
                <w:szCs w:val="20"/>
                <w:lang w:eastAsia="ar-SA"/>
              </w:rPr>
            </w:pPr>
          </w:p>
        </w:tc>
        <w:tc>
          <w:tcPr>
            <w:tcW w:w="3260" w:type="dxa"/>
            <w:gridSpan w:val="2"/>
            <w:vMerge/>
            <w:tcBorders>
              <w:top w:val="single" w:sz="4" w:space="0" w:color="000000"/>
              <w:left w:val="single" w:sz="4" w:space="0" w:color="000000"/>
              <w:bottom w:val="single" w:sz="4" w:space="0" w:color="000000"/>
            </w:tcBorders>
            <w:vAlign w:val="center"/>
          </w:tcPr>
          <w:p w:rsidR="00184C5B" w:rsidRPr="00184C5B" w:rsidRDefault="00184C5B" w:rsidP="00184C5B">
            <w:pPr>
              <w:suppressAutoHyphens/>
              <w:overflowPunct w:val="0"/>
              <w:autoSpaceDE w:val="0"/>
              <w:spacing w:after="0" w:line="240" w:lineRule="auto"/>
              <w:jc w:val="both"/>
              <w:textAlignment w:val="baseline"/>
              <w:rPr>
                <w:rFonts w:ascii="Times New Roman" w:eastAsia="Times New Roman" w:hAnsi="Times New Roman" w:cs="Times New Roman"/>
                <w:sz w:val="20"/>
                <w:szCs w:val="20"/>
                <w:lang w:eastAsia="ar-SA"/>
              </w:rPr>
            </w:pPr>
          </w:p>
        </w:tc>
        <w:tc>
          <w:tcPr>
            <w:tcW w:w="1984" w:type="dxa"/>
            <w:vMerge/>
            <w:tcBorders>
              <w:top w:val="single" w:sz="4" w:space="0" w:color="000000"/>
              <w:left w:val="single" w:sz="4" w:space="0" w:color="000000"/>
              <w:bottom w:val="single" w:sz="4" w:space="0" w:color="000000"/>
            </w:tcBorders>
            <w:vAlign w:val="center"/>
          </w:tcPr>
          <w:p w:rsidR="00184C5B" w:rsidRPr="00184C5B" w:rsidRDefault="00184C5B" w:rsidP="00184C5B">
            <w:pPr>
              <w:suppressAutoHyphens/>
              <w:overflowPunct w:val="0"/>
              <w:autoSpaceDE w:val="0"/>
              <w:spacing w:after="0" w:line="240" w:lineRule="auto"/>
              <w:jc w:val="both"/>
              <w:textAlignment w:val="baseline"/>
              <w:rPr>
                <w:rFonts w:ascii="Times New Roman" w:eastAsia="Times New Roman" w:hAnsi="Times New Roman" w:cs="Times New Roman"/>
                <w:sz w:val="20"/>
                <w:szCs w:val="20"/>
                <w:lang w:eastAsia="ar-SA"/>
              </w:rPr>
            </w:pPr>
          </w:p>
        </w:tc>
        <w:tc>
          <w:tcPr>
            <w:tcW w:w="851" w:type="dxa"/>
            <w:tcBorders>
              <w:left w:val="single" w:sz="4" w:space="0" w:color="000000"/>
              <w:bottom w:val="single" w:sz="4" w:space="0" w:color="000000"/>
            </w:tcBorders>
          </w:tcPr>
          <w:p w:rsidR="00184C5B" w:rsidRPr="00184C5B" w:rsidRDefault="00184C5B" w:rsidP="00184C5B">
            <w:pPr>
              <w:suppressAutoHyphens/>
              <w:overflowPunct w:val="0"/>
              <w:autoSpaceDE w:val="0"/>
              <w:snapToGrid w:val="0"/>
              <w:spacing w:after="0" w:line="240" w:lineRule="auto"/>
              <w:jc w:val="center"/>
              <w:textAlignment w:val="baseline"/>
              <w:rPr>
                <w:rFonts w:ascii="Arial" w:eastAsia="Times New Roman" w:hAnsi="Arial" w:cs="Arial"/>
                <w:sz w:val="18"/>
                <w:szCs w:val="20"/>
                <w:lang w:eastAsia="ar-SA"/>
              </w:rPr>
            </w:pPr>
            <w:r w:rsidRPr="00184C5B">
              <w:rPr>
                <w:rFonts w:ascii="Arial" w:eastAsia="Times New Roman" w:hAnsi="Arial" w:cs="Arial"/>
                <w:sz w:val="18"/>
                <w:szCs w:val="20"/>
                <w:lang w:eastAsia="ar-SA"/>
              </w:rPr>
              <w:t>50/70</w:t>
            </w:r>
          </w:p>
        </w:tc>
        <w:tc>
          <w:tcPr>
            <w:tcW w:w="892" w:type="dxa"/>
            <w:tcBorders>
              <w:left w:val="single" w:sz="4" w:space="0" w:color="000000"/>
              <w:bottom w:val="single" w:sz="4" w:space="0" w:color="000000"/>
              <w:right w:val="single" w:sz="4" w:space="0" w:color="000000"/>
            </w:tcBorders>
          </w:tcPr>
          <w:p w:rsidR="00184C5B" w:rsidRPr="00184C5B" w:rsidRDefault="00184C5B" w:rsidP="00184C5B">
            <w:pPr>
              <w:suppressAutoHyphens/>
              <w:overflowPunct w:val="0"/>
              <w:autoSpaceDE w:val="0"/>
              <w:snapToGrid w:val="0"/>
              <w:spacing w:after="0" w:line="240" w:lineRule="auto"/>
              <w:jc w:val="center"/>
              <w:textAlignment w:val="baseline"/>
              <w:rPr>
                <w:rFonts w:ascii="Arial" w:eastAsia="Times New Roman" w:hAnsi="Arial" w:cs="Arial"/>
                <w:sz w:val="18"/>
                <w:szCs w:val="20"/>
                <w:lang w:eastAsia="ar-SA"/>
              </w:rPr>
            </w:pPr>
            <w:r w:rsidRPr="00184C5B">
              <w:rPr>
                <w:rFonts w:ascii="Arial" w:eastAsia="Times New Roman" w:hAnsi="Arial" w:cs="Arial"/>
                <w:sz w:val="18"/>
                <w:szCs w:val="20"/>
                <w:lang w:eastAsia="ar-SA"/>
              </w:rPr>
              <w:t>70/100</w:t>
            </w:r>
          </w:p>
        </w:tc>
      </w:tr>
      <w:tr w:rsidR="00184C5B" w:rsidRPr="00184C5B" w:rsidTr="00BF6FBC">
        <w:trPr>
          <w:jc w:val="center"/>
        </w:trPr>
        <w:tc>
          <w:tcPr>
            <w:tcW w:w="534" w:type="dxa"/>
            <w:tcBorders>
              <w:left w:val="single" w:sz="4" w:space="0" w:color="000000"/>
              <w:bottom w:val="single" w:sz="4" w:space="0" w:color="000000"/>
            </w:tcBorders>
          </w:tcPr>
          <w:p w:rsidR="00184C5B" w:rsidRPr="00184C5B" w:rsidRDefault="00184C5B" w:rsidP="00184C5B">
            <w:pPr>
              <w:suppressAutoHyphens/>
              <w:overflowPunct w:val="0"/>
              <w:autoSpaceDE w:val="0"/>
              <w:snapToGrid w:val="0"/>
              <w:spacing w:after="0" w:line="240" w:lineRule="auto"/>
              <w:jc w:val="center"/>
              <w:textAlignment w:val="baseline"/>
              <w:rPr>
                <w:rFonts w:ascii="Arial" w:eastAsia="Times New Roman" w:hAnsi="Arial" w:cs="Arial"/>
                <w:sz w:val="18"/>
                <w:szCs w:val="20"/>
                <w:lang w:eastAsia="ar-SA"/>
              </w:rPr>
            </w:pPr>
            <w:r w:rsidRPr="00184C5B">
              <w:rPr>
                <w:rFonts w:ascii="Arial" w:eastAsia="Times New Roman" w:hAnsi="Arial" w:cs="Arial"/>
                <w:sz w:val="18"/>
                <w:szCs w:val="20"/>
                <w:lang w:eastAsia="ar-SA"/>
              </w:rPr>
              <w:t>1</w:t>
            </w:r>
          </w:p>
        </w:tc>
        <w:tc>
          <w:tcPr>
            <w:tcW w:w="3260" w:type="dxa"/>
            <w:gridSpan w:val="2"/>
            <w:tcBorders>
              <w:left w:val="single" w:sz="4" w:space="0" w:color="000000"/>
              <w:bottom w:val="single" w:sz="4" w:space="0" w:color="000000"/>
            </w:tcBorders>
          </w:tcPr>
          <w:p w:rsidR="00184C5B" w:rsidRPr="00184C5B" w:rsidRDefault="00184C5B" w:rsidP="00184C5B">
            <w:pPr>
              <w:suppressAutoHyphens/>
              <w:overflowPunct w:val="0"/>
              <w:autoSpaceDE w:val="0"/>
              <w:snapToGrid w:val="0"/>
              <w:spacing w:after="0" w:line="240" w:lineRule="auto"/>
              <w:jc w:val="center"/>
              <w:textAlignment w:val="baseline"/>
              <w:rPr>
                <w:rFonts w:ascii="Arial" w:eastAsia="Times New Roman" w:hAnsi="Arial" w:cs="Arial"/>
                <w:sz w:val="18"/>
                <w:szCs w:val="20"/>
                <w:lang w:eastAsia="ar-SA"/>
              </w:rPr>
            </w:pPr>
            <w:r w:rsidRPr="00184C5B">
              <w:rPr>
                <w:rFonts w:ascii="Arial" w:eastAsia="Times New Roman" w:hAnsi="Arial" w:cs="Arial"/>
                <w:sz w:val="18"/>
                <w:szCs w:val="20"/>
                <w:lang w:eastAsia="ar-SA"/>
              </w:rPr>
              <w:t>2</w:t>
            </w:r>
          </w:p>
        </w:tc>
        <w:tc>
          <w:tcPr>
            <w:tcW w:w="1984" w:type="dxa"/>
            <w:tcBorders>
              <w:left w:val="single" w:sz="4" w:space="0" w:color="000000"/>
              <w:bottom w:val="single" w:sz="4" w:space="0" w:color="000000"/>
            </w:tcBorders>
          </w:tcPr>
          <w:p w:rsidR="00184C5B" w:rsidRPr="00184C5B" w:rsidRDefault="00184C5B" w:rsidP="00184C5B">
            <w:pPr>
              <w:suppressAutoHyphens/>
              <w:overflowPunct w:val="0"/>
              <w:autoSpaceDE w:val="0"/>
              <w:snapToGrid w:val="0"/>
              <w:spacing w:after="0" w:line="240" w:lineRule="auto"/>
              <w:jc w:val="center"/>
              <w:textAlignment w:val="baseline"/>
              <w:rPr>
                <w:rFonts w:ascii="Arial" w:eastAsia="Times New Roman" w:hAnsi="Arial" w:cs="Arial"/>
                <w:sz w:val="18"/>
                <w:szCs w:val="20"/>
                <w:lang w:eastAsia="ar-SA"/>
              </w:rPr>
            </w:pPr>
            <w:r w:rsidRPr="00184C5B">
              <w:rPr>
                <w:rFonts w:ascii="Arial" w:eastAsia="Times New Roman" w:hAnsi="Arial" w:cs="Arial"/>
                <w:sz w:val="18"/>
                <w:szCs w:val="20"/>
                <w:lang w:eastAsia="ar-SA"/>
              </w:rPr>
              <w:t>3</w:t>
            </w:r>
          </w:p>
        </w:tc>
        <w:tc>
          <w:tcPr>
            <w:tcW w:w="851" w:type="dxa"/>
            <w:tcBorders>
              <w:left w:val="single" w:sz="4" w:space="0" w:color="000000"/>
              <w:bottom w:val="single" w:sz="4" w:space="0" w:color="000000"/>
            </w:tcBorders>
          </w:tcPr>
          <w:p w:rsidR="00184C5B" w:rsidRPr="00184C5B" w:rsidRDefault="00184C5B" w:rsidP="00184C5B">
            <w:pPr>
              <w:suppressAutoHyphens/>
              <w:overflowPunct w:val="0"/>
              <w:autoSpaceDE w:val="0"/>
              <w:snapToGrid w:val="0"/>
              <w:spacing w:after="0" w:line="240" w:lineRule="auto"/>
              <w:jc w:val="center"/>
              <w:textAlignment w:val="baseline"/>
              <w:rPr>
                <w:rFonts w:ascii="Arial" w:eastAsia="Times New Roman" w:hAnsi="Arial" w:cs="Arial"/>
                <w:sz w:val="18"/>
                <w:szCs w:val="20"/>
                <w:lang w:eastAsia="ar-SA"/>
              </w:rPr>
            </w:pPr>
            <w:r w:rsidRPr="00184C5B">
              <w:rPr>
                <w:rFonts w:ascii="Arial" w:eastAsia="Times New Roman" w:hAnsi="Arial" w:cs="Arial"/>
                <w:sz w:val="18"/>
                <w:szCs w:val="20"/>
                <w:lang w:eastAsia="ar-SA"/>
              </w:rPr>
              <w:t>4</w:t>
            </w:r>
          </w:p>
        </w:tc>
        <w:tc>
          <w:tcPr>
            <w:tcW w:w="892" w:type="dxa"/>
            <w:tcBorders>
              <w:left w:val="single" w:sz="4" w:space="0" w:color="000000"/>
              <w:bottom w:val="single" w:sz="4" w:space="0" w:color="000000"/>
              <w:right w:val="single" w:sz="4" w:space="0" w:color="000000"/>
            </w:tcBorders>
          </w:tcPr>
          <w:p w:rsidR="00184C5B" w:rsidRPr="00184C5B" w:rsidRDefault="00184C5B" w:rsidP="00184C5B">
            <w:pPr>
              <w:suppressAutoHyphens/>
              <w:overflowPunct w:val="0"/>
              <w:autoSpaceDE w:val="0"/>
              <w:snapToGrid w:val="0"/>
              <w:spacing w:after="0" w:line="240" w:lineRule="auto"/>
              <w:jc w:val="center"/>
              <w:textAlignment w:val="baseline"/>
              <w:rPr>
                <w:rFonts w:ascii="Arial" w:eastAsia="Times New Roman" w:hAnsi="Arial" w:cs="Arial"/>
                <w:sz w:val="18"/>
                <w:szCs w:val="20"/>
                <w:lang w:eastAsia="ar-SA"/>
              </w:rPr>
            </w:pPr>
            <w:r w:rsidRPr="00184C5B">
              <w:rPr>
                <w:rFonts w:ascii="Arial" w:eastAsia="Times New Roman" w:hAnsi="Arial" w:cs="Arial"/>
                <w:sz w:val="18"/>
                <w:szCs w:val="20"/>
                <w:lang w:eastAsia="ar-SA"/>
              </w:rPr>
              <w:t>5</w:t>
            </w:r>
          </w:p>
        </w:tc>
      </w:tr>
      <w:tr w:rsidR="00184C5B" w:rsidRPr="00184C5B" w:rsidTr="00BF6FBC">
        <w:trPr>
          <w:jc w:val="center"/>
        </w:trPr>
        <w:tc>
          <w:tcPr>
            <w:tcW w:w="7521" w:type="dxa"/>
            <w:gridSpan w:val="6"/>
            <w:tcBorders>
              <w:left w:val="single" w:sz="4" w:space="0" w:color="000000"/>
              <w:bottom w:val="single" w:sz="4" w:space="0" w:color="000000"/>
              <w:right w:val="single" w:sz="4" w:space="0" w:color="000000"/>
            </w:tcBorders>
          </w:tcPr>
          <w:p w:rsidR="00184C5B" w:rsidRPr="00184C5B" w:rsidRDefault="00184C5B" w:rsidP="00184C5B">
            <w:pPr>
              <w:suppressAutoHyphens/>
              <w:overflowPunct w:val="0"/>
              <w:autoSpaceDE w:val="0"/>
              <w:snapToGrid w:val="0"/>
              <w:spacing w:after="0" w:line="240" w:lineRule="auto"/>
              <w:jc w:val="center"/>
              <w:textAlignment w:val="baseline"/>
              <w:rPr>
                <w:rFonts w:ascii="Arial" w:eastAsia="Times New Roman" w:hAnsi="Arial" w:cs="Arial"/>
                <w:sz w:val="18"/>
                <w:szCs w:val="20"/>
                <w:lang w:eastAsia="ar-SA"/>
              </w:rPr>
            </w:pPr>
            <w:r w:rsidRPr="00184C5B">
              <w:rPr>
                <w:rFonts w:ascii="Arial" w:eastAsia="Times New Roman" w:hAnsi="Arial" w:cs="Arial"/>
                <w:sz w:val="18"/>
                <w:szCs w:val="20"/>
                <w:lang w:eastAsia="ar-SA"/>
              </w:rPr>
              <w:t>WŁAŚCIWOŚCI   OBLIGATORYJNE</w:t>
            </w:r>
          </w:p>
        </w:tc>
      </w:tr>
      <w:tr w:rsidR="00184C5B" w:rsidRPr="00184C5B" w:rsidTr="00BF6FBC">
        <w:trPr>
          <w:jc w:val="center"/>
        </w:trPr>
        <w:tc>
          <w:tcPr>
            <w:tcW w:w="534" w:type="dxa"/>
            <w:tcBorders>
              <w:left w:val="single" w:sz="4" w:space="0" w:color="000000"/>
              <w:bottom w:val="single" w:sz="4" w:space="0" w:color="000000"/>
            </w:tcBorders>
          </w:tcPr>
          <w:p w:rsidR="00184C5B" w:rsidRPr="00184C5B" w:rsidRDefault="00184C5B" w:rsidP="00184C5B">
            <w:pPr>
              <w:suppressAutoHyphens/>
              <w:overflowPunct w:val="0"/>
              <w:autoSpaceDE w:val="0"/>
              <w:snapToGrid w:val="0"/>
              <w:spacing w:before="60" w:after="60" w:line="240" w:lineRule="auto"/>
              <w:jc w:val="center"/>
              <w:textAlignment w:val="baseline"/>
              <w:rPr>
                <w:rFonts w:ascii="Arial" w:eastAsia="Times New Roman" w:hAnsi="Arial" w:cs="Arial"/>
                <w:sz w:val="18"/>
                <w:szCs w:val="20"/>
                <w:lang w:eastAsia="ar-SA"/>
              </w:rPr>
            </w:pPr>
            <w:r w:rsidRPr="00184C5B">
              <w:rPr>
                <w:rFonts w:ascii="Arial" w:eastAsia="Times New Roman" w:hAnsi="Arial" w:cs="Arial"/>
                <w:sz w:val="18"/>
                <w:szCs w:val="20"/>
                <w:lang w:eastAsia="ar-SA"/>
              </w:rPr>
              <w:t>1</w:t>
            </w:r>
          </w:p>
        </w:tc>
        <w:tc>
          <w:tcPr>
            <w:tcW w:w="2409" w:type="dxa"/>
            <w:tcBorders>
              <w:left w:val="single" w:sz="4" w:space="0" w:color="000000"/>
              <w:bottom w:val="single" w:sz="4" w:space="0" w:color="000000"/>
            </w:tcBorders>
          </w:tcPr>
          <w:p w:rsidR="00184C5B" w:rsidRPr="00184C5B" w:rsidRDefault="00184C5B" w:rsidP="00184C5B">
            <w:pPr>
              <w:suppressAutoHyphens/>
              <w:overflowPunct w:val="0"/>
              <w:autoSpaceDE w:val="0"/>
              <w:snapToGrid w:val="0"/>
              <w:spacing w:before="60" w:after="60" w:line="240" w:lineRule="auto"/>
              <w:jc w:val="both"/>
              <w:textAlignment w:val="baseline"/>
              <w:rPr>
                <w:rFonts w:ascii="Arial" w:eastAsia="Times New Roman" w:hAnsi="Arial" w:cs="Arial"/>
                <w:sz w:val="18"/>
                <w:szCs w:val="20"/>
                <w:lang w:eastAsia="ar-SA"/>
              </w:rPr>
            </w:pPr>
            <w:r w:rsidRPr="00184C5B">
              <w:rPr>
                <w:rFonts w:ascii="Arial" w:eastAsia="Times New Roman" w:hAnsi="Arial" w:cs="Arial"/>
                <w:sz w:val="18"/>
                <w:szCs w:val="20"/>
                <w:lang w:eastAsia="ar-SA"/>
              </w:rPr>
              <w:t>Penetracja w 25°C</w:t>
            </w:r>
          </w:p>
        </w:tc>
        <w:tc>
          <w:tcPr>
            <w:tcW w:w="851" w:type="dxa"/>
            <w:tcBorders>
              <w:left w:val="single" w:sz="4" w:space="0" w:color="000000"/>
              <w:bottom w:val="single" w:sz="4" w:space="0" w:color="000000"/>
            </w:tcBorders>
          </w:tcPr>
          <w:p w:rsidR="00184C5B" w:rsidRPr="00184C5B" w:rsidRDefault="00184C5B" w:rsidP="00184C5B">
            <w:pPr>
              <w:suppressAutoHyphens/>
              <w:overflowPunct w:val="0"/>
              <w:autoSpaceDE w:val="0"/>
              <w:snapToGrid w:val="0"/>
              <w:spacing w:before="60" w:after="60" w:line="240" w:lineRule="auto"/>
              <w:jc w:val="center"/>
              <w:textAlignment w:val="baseline"/>
              <w:rPr>
                <w:rFonts w:ascii="Arial" w:eastAsia="Times New Roman" w:hAnsi="Arial" w:cs="Arial"/>
                <w:sz w:val="18"/>
                <w:szCs w:val="20"/>
                <w:lang w:eastAsia="ar-SA"/>
              </w:rPr>
            </w:pPr>
            <w:r w:rsidRPr="00184C5B">
              <w:rPr>
                <w:rFonts w:ascii="Arial" w:eastAsia="Times New Roman" w:hAnsi="Arial" w:cs="Arial"/>
                <w:sz w:val="18"/>
                <w:szCs w:val="20"/>
                <w:lang w:eastAsia="ar-SA"/>
              </w:rPr>
              <w:t>0,1 mm</w:t>
            </w:r>
          </w:p>
        </w:tc>
        <w:tc>
          <w:tcPr>
            <w:tcW w:w="1984" w:type="dxa"/>
            <w:tcBorders>
              <w:left w:val="single" w:sz="4" w:space="0" w:color="000000"/>
              <w:bottom w:val="single" w:sz="4" w:space="0" w:color="000000"/>
            </w:tcBorders>
          </w:tcPr>
          <w:p w:rsidR="00184C5B" w:rsidRPr="00184C5B" w:rsidRDefault="00184C5B" w:rsidP="00184C5B">
            <w:pPr>
              <w:suppressAutoHyphens/>
              <w:overflowPunct w:val="0"/>
              <w:autoSpaceDE w:val="0"/>
              <w:snapToGrid w:val="0"/>
              <w:spacing w:before="60" w:after="60" w:line="240" w:lineRule="auto"/>
              <w:jc w:val="center"/>
              <w:textAlignment w:val="baseline"/>
              <w:rPr>
                <w:rFonts w:ascii="Arial" w:eastAsia="Times New Roman" w:hAnsi="Arial" w:cs="Arial"/>
                <w:sz w:val="18"/>
                <w:szCs w:val="20"/>
                <w:lang w:eastAsia="ar-SA"/>
              </w:rPr>
            </w:pPr>
            <w:r w:rsidRPr="00184C5B">
              <w:rPr>
                <w:rFonts w:ascii="Arial" w:eastAsia="Times New Roman" w:hAnsi="Arial" w:cs="Arial"/>
                <w:sz w:val="18"/>
                <w:szCs w:val="20"/>
                <w:lang w:eastAsia="ar-SA"/>
              </w:rPr>
              <w:t>PN-EN 1426 [21]</w:t>
            </w:r>
          </w:p>
        </w:tc>
        <w:tc>
          <w:tcPr>
            <w:tcW w:w="851" w:type="dxa"/>
            <w:tcBorders>
              <w:left w:val="single" w:sz="4" w:space="0" w:color="000000"/>
              <w:bottom w:val="single" w:sz="4" w:space="0" w:color="000000"/>
            </w:tcBorders>
          </w:tcPr>
          <w:p w:rsidR="00184C5B" w:rsidRPr="00184C5B" w:rsidRDefault="00184C5B" w:rsidP="00184C5B">
            <w:pPr>
              <w:suppressAutoHyphens/>
              <w:overflowPunct w:val="0"/>
              <w:autoSpaceDE w:val="0"/>
              <w:snapToGrid w:val="0"/>
              <w:spacing w:before="60" w:after="60" w:line="240" w:lineRule="auto"/>
              <w:jc w:val="center"/>
              <w:textAlignment w:val="baseline"/>
              <w:rPr>
                <w:rFonts w:ascii="Arial" w:eastAsia="Times New Roman" w:hAnsi="Arial" w:cs="Arial"/>
                <w:sz w:val="18"/>
                <w:szCs w:val="20"/>
                <w:lang w:eastAsia="ar-SA"/>
              </w:rPr>
            </w:pPr>
            <w:r w:rsidRPr="00184C5B">
              <w:rPr>
                <w:rFonts w:ascii="Arial" w:eastAsia="Times New Roman" w:hAnsi="Arial" w:cs="Arial"/>
                <w:sz w:val="18"/>
                <w:szCs w:val="20"/>
                <w:lang w:eastAsia="ar-SA"/>
              </w:rPr>
              <w:t>50-70</w:t>
            </w:r>
          </w:p>
        </w:tc>
        <w:tc>
          <w:tcPr>
            <w:tcW w:w="892" w:type="dxa"/>
            <w:tcBorders>
              <w:left w:val="single" w:sz="4" w:space="0" w:color="000000"/>
              <w:bottom w:val="single" w:sz="4" w:space="0" w:color="000000"/>
              <w:right w:val="single" w:sz="4" w:space="0" w:color="000000"/>
            </w:tcBorders>
          </w:tcPr>
          <w:p w:rsidR="00184C5B" w:rsidRPr="00184C5B" w:rsidRDefault="00184C5B" w:rsidP="00184C5B">
            <w:pPr>
              <w:suppressAutoHyphens/>
              <w:overflowPunct w:val="0"/>
              <w:autoSpaceDE w:val="0"/>
              <w:snapToGrid w:val="0"/>
              <w:spacing w:before="60" w:after="60" w:line="240" w:lineRule="auto"/>
              <w:jc w:val="center"/>
              <w:textAlignment w:val="baseline"/>
              <w:rPr>
                <w:rFonts w:ascii="Arial" w:eastAsia="Times New Roman" w:hAnsi="Arial" w:cs="Arial"/>
                <w:sz w:val="18"/>
                <w:szCs w:val="20"/>
                <w:lang w:eastAsia="ar-SA"/>
              </w:rPr>
            </w:pPr>
            <w:r w:rsidRPr="00184C5B">
              <w:rPr>
                <w:rFonts w:ascii="Arial" w:eastAsia="Times New Roman" w:hAnsi="Arial" w:cs="Arial"/>
                <w:sz w:val="18"/>
                <w:szCs w:val="20"/>
                <w:lang w:eastAsia="ar-SA"/>
              </w:rPr>
              <w:t>70-100</w:t>
            </w:r>
          </w:p>
        </w:tc>
      </w:tr>
      <w:tr w:rsidR="00184C5B" w:rsidRPr="00184C5B" w:rsidTr="00BF6FBC">
        <w:trPr>
          <w:jc w:val="center"/>
        </w:trPr>
        <w:tc>
          <w:tcPr>
            <w:tcW w:w="534" w:type="dxa"/>
            <w:tcBorders>
              <w:left w:val="single" w:sz="4" w:space="0" w:color="000000"/>
              <w:bottom w:val="single" w:sz="4" w:space="0" w:color="000000"/>
            </w:tcBorders>
          </w:tcPr>
          <w:p w:rsidR="00184C5B" w:rsidRPr="00184C5B" w:rsidRDefault="00184C5B" w:rsidP="00184C5B">
            <w:pPr>
              <w:suppressAutoHyphens/>
              <w:overflowPunct w:val="0"/>
              <w:autoSpaceDE w:val="0"/>
              <w:snapToGrid w:val="0"/>
              <w:spacing w:before="60" w:after="60" w:line="240" w:lineRule="auto"/>
              <w:jc w:val="center"/>
              <w:textAlignment w:val="baseline"/>
              <w:rPr>
                <w:rFonts w:ascii="Arial" w:eastAsia="Times New Roman" w:hAnsi="Arial" w:cs="Arial"/>
                <w:sz w:val="18"/>
                <w:szCs w:val="20"/>
                <w:lang w:eastAsia="ar-SA"/>
              </w:rPr>
            </w:pPr>
            <w:r w:rsidRPr="00184C5B">
              <w:rPr>
                <w:rFonts w:ascii="Arial" w:eastAsia="Times New Roman" w:hAnsi="Arial" w:cs="Arial"/>
                <w:sz w:val="18"/>
                <w:szCs w:val="20"/>
                <w:lang w:eastAsia="ar-SA"/>
              </w:rPr>
              <w:t>2</w:t>
            </w:r>
          </w:p>
        </w:tc>
        <w:tc>
          <w:tcPr>
            <w:tcW w:w="2409" w:type="dxa"/>
            <w:tcBorders>
              <w:left w:val="single" w:sz="4" w:space="0" w:color="000000"/>
              <w:bottom w:val="single" w:sz="4" w:space="0" w:color="000000"/>
            </w:tcBorders>
          </w:tcPr>
          <w:p w:rsidR="00184C5B" w:rsidRPr="00184C5B" w:rsidRDefault="00184C5B" w:rsidP="00184C5B">
            <w:pPr>
              <w:suppressAutoHyphens/>
              <w:overflowPunct w:val="0"/>
              <w:autoSpaceDE w:val="0"/>
              <w:snapToGrid w:val="0"/>
              <w:spacing w:before="60" w:after="60" w:line="240" w:lineRule="auto"/>
              <w:jc w:val="both"/>
              <w:textAlignment w:val="baseline"/>
              <w:rPr>
                <w:rFonts w:ascii="Arial" w:eastAsia="Times New Roman" w:hAnsi="Arial" w:cs="Arial"/>
                <w:sz w:val="18"/>
                <w:szCs w:val="20"/>
                <w:lang w:eastAsia="ar-SA"/>
              </w:rPr>
            </w:pPr>
            <w:r w:rsidRPr="00184C5B">
              <w:rPr>
                <w:rFonts w:ascii="Arial" w:eastAsia="Times New Roman" w:hAnsi="Arial" w:cs="Arial"/>
                <w:sz w:val="18"/>
                <w:szCs w:val="20"/>
                <w:lang w:eastAsia="ar-SA"/>
              </w:rPr>
              <w:t>Temperatura mięknienia</w:t>
            </w:r>
          </w:p>
        </w:tc>
        <w:tc>
          <w:tcPr>
            <w:tcW w:w="851" w:type="dxa"/>
            <w:tcBorders>
              <w:left w:val="single" w:sz="4" w:space="0" w:color="000000"/>
              <w:bottom w:val="single" w:sz="4" w:space="0" w:color="000000"/>
            </w:tcBorders>
          </w:tcPr>
          <w:p w:rsidR="00184C5B" w:rsidRPr="00184C5B" w:rsidRDefault="00184C5B" w:rsidP="00184C5B">
            <w:pPr>
              <w:suppressAutoHyphens/>
              <w:overflowPunct w:val="0"/>
              <w:autoSpaceDE w:val="0"/>
              <w:snapToGrid w:val="0"/>
              <w:spacing w:before="60" w:after="60" w:line="240" w:lineRule="auto"/>
              <w:jc w:val="center"/>
              <w:textAlignment w:val="baseline"/>
              <w:rPr>
                <w:rFonts w:ascii="Arial" w:eastAsia="Times New Roman" w:hAnsi="Arial" w:cs="Arial"/>
                <w:sz w:val="18"/>
                <w:szCs w:val="20"/>
                <w:lang w:eastAsia="ar-SA"/>
              </w:rPr>
            </w:pPr>
            <w:r w:rsidRPr="00184C5B">
              <w:rPr>
                <w:rFonts w:ascii="Arial" w:eastAsia="Times New Roman" w:hAnsi="Arial" w:cs="Arial"/>
                <w:sz w:val="18"/>
                <w:szCs w:val="20"/>
                <w:lang w:eastAsia="ar-SA"/>
              </w:rPr>
              <w:t>°C</w:t>
            </w:r>
          </w:p>
        </w:tc>
        <w:tc>
          <w:tcPr>
            <w:tcW w:w="1984" w:type="dxa"/>
            <w:tcBorders>
              <w:left w:val="single" w:sz="4" w:space="0" w:color="000000"/>
              <w:bottom w:val="single" w:sz="4" w:space="0" w:color="000000"/>
            </w:tcBorders>
          </w:tcPr>
          <w:p w:rsidR="00184C5B" w:rsidRPr="00184C5B" w:rsidRDefault="00184C5B" w:rsidP="00184C5B">
            <w:pPr>
              <w:suppressAutoHyphens/>
              <w:overflowPunct w:val="0"/>
              <w:autoSpaceDE w:val="0"/>
              <w:snapToGrid w:val="0"/>
              <w:spacing w:before="60" w:after="60" w:line="240" w:lineRule="auto"/>
              <w:jc w:val="center"/>
              <w:textAlignment w:val="baseline"/>
              <w:rPr>
                <w:rFonts w:ascii="Arial" w:eastAsia="Times New Roman" w:hAnsi="Arial" w:cs="Arial"/>
                <w:sz w:val="18"/>
                <w:szCs w:val="20"/>
                <w:lang w:eastAsia="ar-SA"/>
              </w:rPr>
            </w:pPr>
            <w:r w:rsidRPr="00184C5B">
              <w:rPr>
                <w:rFonts w:ascii="Arial" w:eastAsia="Times New Roman" w:hAnsi="Arial" w:cs="Arial"/>
                <w:sz w:val="18"/>
                <w:szCs w:val="20"/>
                <w:lang w:eastAsia="ar-SA"/>
              </w:rPr>
              <w:t>PN-EN 1427 [22]</w:t>
            </w:r>
          </w:p>
        </w:tc>
        <w:tc>
          <w:tcPr>
            <w:tcW w:w="851" w:type="dxa"/>
            <w:tcBorders>
              <w:left w:val="single" w:sz="4" w:space="0" w:color="000000"/>
              <w:bottom w:val="single" w:sz="4" w:space="0" w:color="000000"/>
            </w:tcBorders>
          </w:tcPr>
          <w:p w:rsidR="00184C5B" w:rsidRPr="00184C5B" w:rsidRDefault="00184C5B" w:rsidP="00184C5B">
            <w:pPr>
              <w:suppressAutoHyphens/>
              <w:overflowPunct w:val="0"/>
              <w:autoSpaceDE w:val="0"/>
              <w:snapToGrid w:val="0"/>
              <w:spacing w:before="60" w:after="60" w:line="240" w:lineRule="auto"/>
              <w:jc w:val="center"/>
              <w:textAlignment w:val="baseline"/>
              <w:rPr>
                <w:rFonts w:ascii="Arial" w:eastAsia="Times New Roman" w:hAnsi="Arial" w:cs="Arial"/>
                <w:sz w:val="18"/>
                <w:szCs w:val="20"/>
                <w:lang w:eastAsia="ar-SA"/>
              </w:rPr>
            </w:pPr>
            <w:r w:rsidRPr="00184C5B">
              <w:rPr>
                <w:rFonts w:ascii="Arial" w:eastAsia="Times New Roman" w:hAnsi="Arial" w:cs="Arial"/>
                <w:sz w:val="18"/>
                <w:szCs w:val="20"/>
                <w:lang w:eastAsia="ar-SA"/>
              </w:rPr>
              <w:t>46-54</w:t>
            </w:r>
          </w:p>
        </w:tc>
        <w:tc>
          <w:tcPr>
            <w:tcW w:w="892" w:type="dxa"/>
            <w:tcBorders>
              <w:left w:val="single" w:sz="4" w:space="0" w:color="000000"/>
              <w:bottom w:val="single" w:sz="4" w:space="0" w:color="000000"/>
              <w:right w:val="single" w:sz="4" w:space="0" w:color="000000"/>
            </w:tcBorders>
          </w:tcPr>
          <w:p w:rsidR="00184C5B" w:rsidRPr="00184C5B" w:rsidRDefault="00184C5B" w:rsidP="00184C5B">
            <w:pPr>
              <w:suppressAutoHyphens/>
              <w:overflowPunct w:val="0"/>
              <w:autoSpaceDE w:val="0"/>
              <w:snapToGrid w:val="0"/>
              <w:spacing w:before="60" w:after="60" w:line="240" w:lineRule="auto"/>
              <w:jc w:val="center"/>
              <w:textAlignment w:val="baseline"/>
              <w:rPr>
                <w:rFonts w:ascii="Arial" w:eastAsia="Times New Roman" w:hAnsi="Arial" w:cs="Arial"/>
                <w:sz w:val="18"/>
                <w:szCs w:val="20"/>
                <w:lang w:eastAsia="ar-SA"/>
              </w:rPr>
            </w:pPr>
            <w:r w:rsidRPr="00184C5B">
              <w:rPr>
                <w:rFonts w:ascii="Arial" w:eastAsia="Times New Roman" w:hAnsi="Arial" w:cs="Arial"/>
                <w:sz w:val="18"/>
                <w:szCs w:val="20"/>
                <w:lang w:eastAsia="ar-SA"/>
              </w:rPr>
              <w:t>43-51</w:t>
            </w:r>
          </w:p>
        </w:tc>
      </w:tr>
      <w:tr w:rsidR="00184C5B" w:rsidRPr="00184C5B" w:rsidTr="00BF6FBC">
        <w:trPr>
          <w:jc w:val="center"/>
        </w:trPr>
        <w:tc>
          <w:tcPr>
            <w:tcW w:w="534" w:type="dxa"/>
            <w:tcBorders>
              <w:left w:val="single" w:sz="4" w:space="0" w:color="000000"/>
              <w:bottom w:val="single" w:sz="4" w:space="0" w:color="000000"/>
            </w:tcBorders>
          </w:tcPr>
          <w:p w:rsidR="00184C5B" w:rsidRPr="00184C5B" w:rsidRDefault="00184C5B" w:rsidP="00184C5B">
            <w:pPr>
              <w:suppressAutoHyphens/>
              <w:overflowPunct w:val="0"/>
              <w:autoSpaceDE w:val="0"/>
              <w:snapToGrid w:val="0"/>
              <w:spacing w:after="0" w:line="240" w:lineRule="auto"/>
              <w:jc w:val="center"/>
              <w:textAlignment w:val="baseline"/>
              <w:rPr>
                <w:rFonts w:ascii="Arial" w:eastAsia="Times New Roman" w:hAnsi="Arial" w:cs="Arial"/>
                <w:sz w:val="18"/>
                <w:szCs w:val="20"/>
                <w:lang w:eastAsia="ar-SA"/>
              </w:rPr>
            </w:pPr>
            <w:r w:rsidRPr="00184C5B">
              <w:rPr>
                <w:rFonts w:ascii="Arial" w:eastAsia="Times New Roman" w:hAnsi="Arial" w:cs="Arial"/>
                <w:sz w:val="18"/>
                <w:szCs w:val="20"/>
                <w:lang w:eastAsia="ar-SA"/>
              </w:rPr>
              <w:t>3</w:t>
            </w:r>
          </w:p>
        </w:tc>
        <w:tc>
          <w:tcPr>
            <w:tcW w:w="2409" w:type="dxa"/>
            <w:tcBorders>
              <w:left w:val="single" w:sz="4" w:space="0" w:color="000000"/>
              <w:bottom w:val="single" w:sz="4" w:space="0" w:color="000000"/>
            </w:tcBorders>
          </w:tcPr>
          <w:p w:rsidR="00184C5B" w:rsidRPr="00184C5B" w:rsidRDefault="00184C5B" w:rsidP="00184C5B">
            <w:pPr>
              <w:suppressAutoHyphens/>
              <w:overflowPunct w:val="0"/>
              <w:autoSpaceDE w:val="0"/>
              <w:snapToGrid w:val="0"/>
              <w:spacing w:after="0" w:line="240" w:lineRule="auto"/>
              <w:jc w:val="both"/>
              <w:textAlignment w:val="baseline"/>
              <w:rPr>
                <w:rFonts w:ascii="Arial" w:eastAsia="Times New Roman" w:hAnsi="Arial" w:cs="Arial"/>
                <w:sz w:val="18"/>
                <w:szCs w:val="20"/>
                <w:lang w:eastAsia="ar-SA"/>
              </w:rPr>
            </w:pPr>
            <w:r w:rsidRPr="00184C5B">
              <w:rPr>
                <w:rFonts w:ascii="Arial" w:eastAsia="Times New Roman" w:hAnsi="Arial" w:cs="Arial"/>
                <w:sz w:val="18"/>
                <w:szCs w:val="20"/>
                <w:lang w:eastAsia="ar-SA"/>
              </w:rPr>
              <w:t xml:space="preserve">Temperatura zapłonu, </w:t>
            </w:r>
          </w:p>
          <w:p w:rsidR="00184C5B" w:rsidRPr="00184C5B" w:rsidRDefault="00184C5B" w:rsidP="00184C5B">
            <w:pPr>
              <w:suppressAutoHyphens/>
              <w:overflowPunct w:val="0"/>
              <w:autoSpaceDE w:val="0"/>
              <w:spacing w:after="0" w:line="240" w:lineRule="auto"/>
              <w:jc w:val="both"/>
              <w:textAlignment w:val="baseline"/>
              <w:rPr>
                <w:rFonts w:ascii="Arial" w:eastAsia="Times New Roman" w:hAnsi="Arial" w:cs="Arial"/>
                <w:sz w:val="18"/>
                <w:szCs w:val="20"/>
                <w:lang w:eastAsia="ar-SA"/>
              </w:rPr>
            </w:pPr>
            <w:r w:rsidRPr="00184C5B">
              <w:rPr>
                <w:rFonts w:ascii="Arial" w:eastAsia="Times New Roman" w:hAnsi="Arial" w:cs="Arial"/>
                <w:sz w:val="18"/>
                <w:szCs w:val="20"/>
                <w:lang w:eastAsia="ar-SA"/>
              </w:rPr>
              <w:t>nie mniej niż</w:t>
            </w:r>
          </w:p>
        </w:tc>
        <w:tc>
          <w:tcPr>
            <w:tcW w:w="851" w:type="dxa"/>
            <w:tcBorders>
              <w:left w:val="single" w:sz="4" w:space="0" w:color="000000"/>
              <w:bottom w:val="single" w:sz="4" w:space="0" w:color="000000"/>
            </w:tcBorders>
          </w:tcPr>
          <w:p w:rsidR="00184C5B" w:rsidRPr="00184C5B" w:rsidRDefault="00184C5B" w:rsidP="00184C5B">
            <w:pPr>
              <w:suppressAutoHyphens/>
              <w:overflowPunct w:val="0"/>
              <w:autoSpaceDE w:val="0"/>
              <w:snapToGrid w:val="0"/>
              <w:spacing w:before="120" w:after="0" w:line="240" w:lineRule="auto"/>
              <w:jc w:val="center"/>
              <w:textAlignment w:val="baseline"/>
              <w:rPr>
                <w:rFonts w:ascii="Arial" w:eastAsia="Times New Roman" w:hAnsi="Arial" w:cs="Arial"/>
                <w:sz w:val="18"/>
                <w:szCs w:val="20"/>
                <w:lang w:eastAsia="ar-SA"/>
              </w:rPr>
            </w:pPr>
            <w:r w:rsidRPr="00184C5B">
              <w:rPr>
                <w:rFonts w:ascii="Arial" w:eastAsia="Times New Roman" w:hAnsi="Arial" w:cs="Arial"/>
                <w:sz w:val="18"/>
                <w:szCs w:val="20"/>
                <w:lang w:eastAsia="ar-SA"/>
              </w:rPr>
              <w:t>°C</w:t>
            </w:r>
          </w:p>
        </w:tc>
        <w:tc>
          <w:tcPr>
            <w:tcW w:w="1984" w:type="dxa"/>
            <w:tcBorders>
              <w:left w:val="single" w:sz="4" w:space="0" w:color="000000"/>
              <w:bottom w:val="single" w:sz="4" w:space="0" w:color="000000"/>
            </w:tcBorders>
          </w:tcPr>
          <w:p w:rsidR="00184C5B" w:rsidRPr="00184C5B" w:rsidRDefault="00184C5B" w:rsidP="00184C5B">
            <w:pPr>
              <w:suppressAutoHyphens/>
              <w:overflowPunct w:val="0"/>
              <w:autoSpaceDE w:val="0"/>
              <w:snapToGrid w:val="0"/>
              <w:spacing w:before="120" w:after="0" w:line="240" w:lineRule="auto"/>
              <w:jc w:val="center"/>
              <w:textAlignment w:val="baseline"/>
              <w:rPr>
                <w:rFonts w:ascii="Arial" w:eastAsia="Times New Roman" w:hAnsi="Arial" w:cs="Arial"/>
                <w:sz w:val="18"/>
                <w:szCs w:val="20"/>
                <w:lang w:eastAsia="ar-SA"/>
              </w:rPr>
            </w:pPr>
            <w:r w:rsidRPr="00184C5B">
              <w:rPr>
                <w:rFonts w:ascii="Arial" w:eastAsia="Times New Roman" w:hAnsi="Arial" w:cs="Arial"/>
                <w:sz w:val="18"/>
                <w:szCs w:val="20"/>
                <w:lang w:eastAsia="ar-SA"/>
              </w:rPr>
              <w:t>PN-EN 22592 [62]</w:t>
            </w:r>
          </w:p>
        </w:tc>
        <w:tc>
          <w:tcPr>
            <w:tcW w:w="851" w:type="dxa"/>
            <w:tcBorders>
              <w:left w:val="single" w:sz="4" w:space="0" w:color="000000"/>
              <w:bottom w:val="single" w:sz="4" w:space="0" w:color="000000"/>
            </w:tcBorders>
          </w:tcPr>
          <w:p w:rsidR="00184C5B" w:rsidRPr="00184C5B" w:rsidRDefault="00184C5B" w:rsidP="00184C5B">
            <w:pPr>
              <w:suppressAutoHyphens/>
              <w:overflowPunct w:val="0"/>
              <w:autoSpaceDE w:val="0"/>
              <w:snapToGrid w:val="0"/>
              <w:spacing w:before="120" w:after="0" w:line="240" w:lineRule="auto"/>
              <w:jc w:val="center"/>
              <w:textAlignment w:val="baseline"/>
              <w:rPr>
                <w:rFonts w:ascii="Arial" w:eastAsia="Times New Roman" w:hAnsi="Arial" w:cs="Arial"/>
                <w:sz w:val="18"/>
                <w:szCs w:val="20"/>
                <w:lang w:eastAsia="ar-SA"/>
              </w:rPr>
            </w:pPr>
            <w:r w:rsidRPr="00184C5B">
              <w:rPr>
                <w:rFonts w:ascii="Arial" w:eastAsia="Times New Roman" w:hAnsi="Arial" w:cs="Arial"/>
                <w:sz w:val="18"/>
                <w:szCs w:val="20"/>
                <w:lang w:eastAsia="ar-SA"/>
              </w:rPr>
              <w:t>230</w:t>
            </w:r>
          </w:p>
        </w:tc>
        <w:tc>
          <w:tcPr>
            <w:tcW w:w="892" w:type="dxa"/>
            <w:tcBorders>
              <w:left w:val="single" w:sz="4" w:space="0" w:color="000000"/>
              <w:bottom w:val="single" w:sz="4" w:space="0" w:color="000000"/>
              <w:right w:val="single" w:sz="4" w:space="0" w:color="000000"/>
            </w:tcBorders>
          </w:tcPr>
          <w:p w:rsidR="00184C5B" w:rsidRPr="00184C5B" w:rsidRDefault="00184C5B" w:rsidP="00184C5B">
            <w:pPr>
              <w:suppressAutoHyphens/>
              <w:overflowPunct w:val="0"/>
              <w:autoSpaceDE w:val="0"/>
              <w:snapToGrid w:val="0"/>
              <w:spacing w:before="120" w:after="0" w:line="240" w:lineRule="auto"/>
              <w:jc w:val="center"/>
              <w:textAlignment w:val="baseline"/>
              <w:rPr>
                <w:rFonts w:ascii="Arial" w:eastAsia="Times New Roman" w:hAnsi="Arial" w:cs="Arial"/>
                <w:sz w:val="18"/>
                <w:szCs w:val="20"/>
                <w:lang w:eastAsia="ar-SA"/>
              </w:rPr>
            </w:pPr>
            <w:r w:rsidRPr="00184C5B">
              <w:rPr>
                <w:rFonts w:ascii="Arial" w:eastAsia="Times New Roman" w:hAnsi="Arial" w:cs="Arial"/>
                <w:sz w:val="18"/>
                <w:szCs w:val="20"/>
                <w:lang w:eastAsia="ar-SA"/>
              </w:rPr>
              <w:t>230</w:t>
            </w:r>
          </w:p>
        </w:tc>
      </w:tr>
      <w:tr w:rsidR="00184C5B" w:rsidRPr="00184C5B" w:rsidTr="00BF6FBC">
        <w:trPr>
          <w:jc w:val="center"/>
        </w:trPr>
        <w:tc>
          <w:tcPr>
            <w:tcW w:w="534" w:type="dxa"/>
            <w:tcBorders>
              <w:left w:val="single" w:sz="4" w:space="0" w:color="000000"/>
              <w:bottom w:val="single" w:sz="4" w:space="0" w:color="000000"/>
            </w:tcBorders>
          </w:tcPr>
          <w:p w:rsidR="00184C5B" w:rsidRPr="00184C5B" w:rsidRDefault="00184C5B" w:rsidP="00184C5B">
            <w:pPr>
              <w:suppressAutoHyphens/>
              <w:overflowPunct w:val="0"/>
              <w:autoSpaceDE w:val="0"/>
              <w:snapToGrid w:val="0"/>
              <w:spacing w:after="0" w:line="240" w:lineRule="auto"/>
              <w:jc w:val="center"/>
              <w:textAlignment w:val="baseline"/>
              <w:rPr>
                <w:rFonts w:ascii="Arial" w:eastAsia="Times New Roman" w:hAnsi="Arial" w:cs="Arial"/>
                <w:sz w:val="18"/>
                <w:szCs w:val="20"/>
                <w:lang w:eastAsia="ar-SA"/>
              </w:rPr>
            </w:pPr>
            <w:r w:rsidRPr="00184C5B">
              <w:rPr>
                <w:rFonts w:ascii="Arial" w:eastAsia="Times New Roman" w:hAnsi="Arial" w:cs="Arial"/>
                <w:sz w:val="18"/>
                <w:szCs w:val="20"/>
                <w:lang w:eastAsia="ar-SA"/>
              </w:rPr>
              <w:t>4</w:t>
            </w:r>
          </w:p>
        </w:tc>
        <w:tc>
          <w:tcPr>
            <w:tcW w:w="2409" w:type="dxa"/>
            <w:tcBorders>
              <w:left w:val="single" w:sz="4" w:space="0" w:color="000000"/>
              <w:bottom w:val="single" w:sz="4" w:space="0" w:color="000000"/>
            </w:tcBorders>
          </w:tcPr>
          <w:p w:rsidR="00184C5B" w:rsidRPr="00184C5B" w:rsidRDefault="00184C5B" w:rsidP="00184C5B">
            <w:pPr>
              <w:suppressAutoHyphens/>
              <w:overflowPunct w:val="0"/>
              <w:autoSpaceDE w:val="0"/>
              <w:snapToGrid w:val="0"/>
              <w:spacing w:after="0" w:line="240" w:lineRule="auto"/>
              <w:textAlignment w:val="baseline"/>
              <w:rPr>
                <w:rFonts w:ascii="Arial" w:eastAsia="Times New Roman" w:hAnsi="Arial" w:cs="Arial"/>
                <w:sz w:val="18"/>
                <w:szCs w:val="20"/>
                <w:lang w:eastAsia="ar-SA"/>
              </w:rPr>
            </w:pPr>
            <w:r w:rsidRPr="00184C5B">
              <w:rPr>
                <w:rFonts w:ascii="Arial" w:eastAsia="Times New Roman" w:hAnsi="Arial" w:cs="Arial"/>
                <w:sz w:val="18"/>
                <w:szCs w:val="20"/>
                <w:lang w:eastAsia="ar-SA"/>
              </w:rPr>
              <w:t xml:space="preserve">Zawartość składników rozpuszczalnych, </w:t>
            </w:r>
          </w:p>
          <w:p w:rsidR="00184C5B" w:rsidRPr="00184C5B" w:rsidRDefault="00184C5B" w:rsidP="00184C5B">
            <w:pPr>
              <w:suppressAutoHyphens/>
              <w:overflowPunct w:val="0"/>
              <w:autoSpaceDE w:val="0"/>
              <w:spacing w:after="0" w:line="240" w:lineRule="auto"/>
              <w:textAlignment w:val="baseline"/>
              <w:rPr>
                <w:rFonts w:ascii="Arial" w:eastAsia="Times New Roman" w:hAnsi="Arial" w:cs="Arial"/>
                <w:sz w:val="18"/>
                <w:szCs w:val="20"/>
                <w:lang w:eastAsia="ar-SA"/>
              </w:rPr>
            </w:pPr>
            <w:r w:rsidRPr="00184C5B">
              <w:rPr>
                <w:rFonts w:ascii="Arial" w:eastAsia="Times New Roman" w:hAnsi="Arial" w:cs="Arial"/>
                <w:sz w:val="18"/>
                <w:szCs w:val="20"/>
                <w:lang w:eastAsia="ar-SA"/>
              </w:rPr>
              <w:t>nie mniej niż</w:t>
            </w:r>
          </w:p>
        </w:tc>
        <w:tc>
          <w:tcPr>
            <w:tcW w:w="851" w:type="dxa"/>
            <w:tcBorders>
              <w:left w:val="single" w:sz="4" w:space="0" w:color="000000"/>
              <w:bottom w:val="single" w:sz="4" w:space="0" w:color="000000"/>
            </w:tcBorders>
          </w:tcPr>
          <w:p w:rsidR="00184C5B" w:rsidRPr="00184C5B" w:rsidRDefault="00184C5B" w:rsidP="00184C5B">
            <w:pPr>
              <w:suppressAutoHyphens/>
              <w:overflowPunct w:val="0"/>
              <w:autoSpaceDE w:val="0"/>
              <w:snapToGrid w:val="0"/>
              <w:spacing w:after="0" w:line="240" w:lineRule="auto"/>
              <w:jc w:val="center"/>
              <w:textAlignment w:val="baseline"/>
              <w:rPr>
                <w:rFonts w:ascii="Arial" w:eastAsia="Times New Roman" w:hAnsi="Arial" w:cs="Arial"/>
                <w:sz w:val="18"/>
                <w:szCs w:val="20"/>
                <w:lang w:eastAsia="ar-SA"/>
              </w:rPr>
            </w:pPr>
          </w:p>
          <w:p w:rsidR="00184C5B" w:rsidRPr="00184C5B" w:rsidRDefault="00184C5B" w:rsidP="00184C5B">
            <w:pPr>
              <w:suppressAutoHyphens/>
              <w:overflowPunct w:val="0"/>
              <w:autoSpaceDE w:val="0"/>
              <w:spacing w:after="0" w:line="240" w:lineRule="auto"/>
              <w:jc w:val="center"/>
              <w:textAlignment w:val="baseline"/>
              <w:rPr>
                <w:rFonts w:ascii="Arial" w:eastAsia="Times New Roman" w:hAnsi="Arial" w:cs="Arial"/>
                <w:sz w:val="18"/>
                <w:szCs w:val="20"/>
                <w:lang w:val="de-DE" w:eastAsia="ar-SA"/>
              </w:rPr>
            </w:pPr>
            <w:r w:rsidRPr="00184C5B">
              <w:rPr>
                <w:rFonts w:ascii="Arial" w:eastAsia="Times New Roman" w:hAnsi="Arial" w:cs="Arial"/>
                <w:sz w:val="18"/>
                <w:szCs w:val="20"/>
                <w:lang w:val="de-DE" w:eastAsia="ar-SA"/>
              </w:rPr>
              <w:t>% m/m</w:t>
            </w:r>
          </w:p>
        </w:tc>
        <w:tc>
          <w:tcPr>
            <w:tcW w:w="1984" w:type="dxa"/>
            <w:tcBorders>
              <w:left w:val="single" w:sz="4" w:space="0" w:color="000000"/>
              <w:bottom w:val="single" w:sz="4" w:space="0" w:color="000000"/>
            </w:tcBorders>
          </w:tcPr>
          <w:p w:rsidR="00184C5B" w:rsidRPr="00184C5B" w:rsidRDefault="00184C5B" w:rsidP="00184C5B">
            <w:pPr>
              <w:suppressAutoHyphens/>
              <w:overflowPunct w:val="0"/>
              <w:autoSpaceDE w:val="0"/>
              <w:snapToGrid w:val="0"/>
              <w:spacing w:after="0" w:line="240" w:lineRule="auto"/>
              <w:jc w:val="center"/>
              <w:textAlignment w:val="baseline"/>
              <w:rPr>
                <w:rFonts w:ascii="Arial" w:eastAsia="Times New Roman" w:hAnsi="Arial" w:cs="Arial"/>
                <w:sz w:val="18"/>
                <w:szCs w:val="20"/>
                <w:lang w:val="de-DE" w:eastAsia="ar-SA"/>
              </w:rPr>
            </w:pPr>
          </w:p>
          <w:p w:rsidR="00184C5B" w:rsidRPr="00184C5B" w:rsidRDefault="00184C5B" w:rsidP="00184C5B">
            <w:pPr>
              <w:suppressAutoHyphens/>
              <w:overflowPunct w:val="0"/>
              <w:autoSpaceDE w:val="0"/>
              <w:spacing w:after="0" w:line="240" w:lineRule="auto"/>
              <w:jc w:val="center"/>
              <w:textAlignment w:val="baseline"/>
              <w:rPr>
                <w:rFonts w:ascii="Arial" w:eastAsia="Times New Roman" w:hAnsi="Arial" w:cs="Arial"/>
                <w:sz w:val="18"/>
                <w:szCs w:val="20"/>
                <w:lang w:val="de-DE" w:eastAsia="ar-SA"/>
              </w:rPr>
            </w:pPr>
            <w:r w:rsidRPr="00184C5B">
              <w:rPr>
                <w:rFonts w:ascii="Arial" w:eastAsia="Times New Roman" w:hAnsi="Arial" w:cs="Arial"/>
                <w:sz w:val="18"/>
                <w:szCs w:val="20"/>
                <w:lang w:val="de-DE" w:eastAsia="ar-SA"/>
              </w:rPr>
              <w:t>PN-EN 12592 [28]</w:t>
            </w:r>
          </w:p>
        </w:tc>
        <w:tc>
          <w:tcPr>
            <w:tcW w:w="851" w:type="dxa"/>
            <w:tcBorders>
              <w:left w:val="single" w:sz="4" w:space="0" w:color="000000"/>
              <w:bottom w:val="single" w:sz="4" w:space="0" w:color="000000"/>
            </w:tcBorders>
          </w:tcPr>
          <w:p w:rsidR="00184C5B" w:rsidRPr="00184C5B" w:rsidRDefault="00184C5B" w:rsidP="00184C5B">
            <w:pPr>
              <w:suppressAutoHyphens/>
              <w:overflowPunct w:val="0"/>
              <w:autoSpaceDE w:val="0"/>
              <w:snapToGrid w:val="0"/>
              <w:spacing w:after="0" w:line="240" w:lineRule="auto"/>
              <w:jc w:val="center"/>
              <w:textAlignment w:val="baseline"/>
              <w:rPr>
                <w:rFonts w:ascii="Arial" w:eastAsia="Times New Roman" w:hAnsi="Arial" w:cs="Arial"/>
                <w:sz w:val="18"/>
                <w:szCs w:val="20"/>
                <w:lang w:val="de-DE" w:eastAsia="ar-SA"/>
              </w:rPr>
            </w:pPr>
          </w:p>
          <w:p w:rsidR="00184C5B" w:rsidRPr="00184C5B" w:rsidRDefault="00184C5B" w:rsidP="00184C5B">
            <w:pPr>
              <w:suppressAutoHyphens/>
              <w:overflowPunct w:val="0"/>
              <w:autoSpaceDE w:val="0"/>
              <w:spacing w:after="0" w:line="240" w:lineRule="auto"/>
              <w:jc w:val="center"/>
              <w:textAlignment w:val="baseline"/>
              <w:rPr>
                <w:rFonts w:ascii="Arial" w:eastAsia="Times New Roman" w:hAnsi="Arial" w:cs="Arial"/>
                <w:sz w:val="18"/>
                <w:szCs w:val="20"/>
                <w:lang w:val="de-DE" w:eastAsia="ar-SA"/>
              </w:rPr>
            </w:pPr>
            <w:r w:rsidRPr="00184C5B">
              <w:rPr>
                <w:rFonts w:ascii="Arial" w:eastAsia="Times New Roman" w:hAnsi="Arial" w:cs="Arial"/>
                <w:sz w:val="18"/>
                <w:szCs w:val="20"/>
                <w:lang w:val="de-DE" w:eastAsia="ar-SA"/>
              </w:rPr>
              <w:t>99</w:t>
            </w:r>
          </w:p>
        </w:tc>
        <w:tc>
          <w:tcPr>
            <w:tcW w:w="892" w:type="dxa"/>
            <w:tcBorders>
              <w:left w:val="single" w:sz="4" w:space="0" w:color="000000"/>
              <w:bottom w:val="single" w:sz="4" w:space="0" w:color="000000"/>
              <w:right w:val="single" w:sz="4" w:space="0" w:color="000000"/>
            </w:tcBorders>
          </w:tcPr>
          <w:p w:rsidR="00184C5B" w:rsidRPr="00184C5B" w:rsidRDefault="00184C5B" w:rsidP="00184C5B">
            <w:pPr>
              <w:suppressAutoHyphens/>
              <w:overflowPunct w:val="0"/>
              <w:autoSpaceDE w:val="0"/>
              <w:snapToGrid w:val="0"/>
              <w:spacing w:after="0" w:line="240" w:lineRule="auto"/>
              <w:jc w:val="center"/>
              <w:textAlignment w:val="baseline"/>
              <w:rPr>
                <w:rFonts w:ascii="Arial" w:eastAsia="Times New Roman" w:hAnsi="Arial" w:cs="Arial"/>
                <w:sz w:val="18"/>
                <w:szCs w:val="20"/>
                <w:lang w:val="de-DE" w:eastAsia="ar-SA"/>
              </w:rPr>
            </w:pPr>
          </w:p>
          <w:p w:rsidR="00184C5B" w:rsidRPr="00184C5B" w:rsidRDefault="00184C5B" w:rsidP="00184C5B">
            <w:pPr>
              <w:suppressAutoHyphens/>
              <w:overflowPunct w:val="0"/>
              <w:autoSpaceDE w:val="0"/>
              <w:spacing w:after="0" w:line="240" w:lineRule="auto"/>
              <w:jc w:val="center"/>
              <w:textAlignment w:val="baseline"/>
              <w:rPr>
                <w:rFonts w:ascii="Arial" w:eastAsia="Times New Roman" w:hAnsi="Arial" w:cs="Arial"/>
                <w:sz w:val="18"/>
                <w:szCs w:val="20"/>
                <w:lang w:val="de-DE" w:eastAsia="ar-SA"/>
              </w:rPr>
            </w:pPr>
            <w:r w:rsidRPr="00184C5B">
              <w:rPr>
                <w:rFonts w:ascii="Arial" w:eastAsia="Times New Roman" w:hAnsi="Arial" w:cs="Arial"/>
                <w:sz w:val="18"/>
                <w:szCs w:val="20"/>
                <w:lang w:val="de-DE" w:eastAsia="ar-SA"/>
              </w:rPr>
              <w:t>99</w:t>
            </w:r>
          </w:p>
        </w:tc>
      </w:tr>
      <w:tr w:rsidR="00184C5B" w:rsidRPr="00184C5B" w:rsidTr="00BF6FBC">
        <w:trPr>
          <w:jc w:val="center"/>
        </w:trPr>
        <w:tc>
          <w:tcPr>
            <w:tcW w:w="534" w:type="dxa"/>
            <w:tcBorders>
              <w:left w:val="single" w:sz="4" w:space="0" w:color="000000"/>
              <w:bottom w:val="single" w:sz="4" w:space="0" w:color="000000"/>
            </w:tcBorders>
          </w:tcPr>
          <w:p w:rsidR="00184C5B" w:rsidRPr="00184C5B" w:rsidRDefault="00184C5B" w:rsidP="00184C5B">
            <w:pPr>
              <w:suppressAutoHyphens/>
              <w:overflowPunct w:val="0"/>
              <w:autoSpaceDE w:val="0"/>
              <w:snapToGrid w:val="0"/>
              <w:spacing w:after="0" w:line="240" w:lineRule="auto"/>
              <w:jc w:val="center"/>
              <w:textAlignment w:val="baseline"/>
              <w:rPr>
                <w:rFonts w:ascii="Arial" w:eastAsia="Times New Roman" w:hAnsi="Arial" w:cs="Arial"/>
                <w:sz w:val="18"/>
                <w:szCs w:val="20"/>
                <w:lang w:val="de-DE" w:eastAsia="ar-SA"/>
              </w:rPr>
            </w:pPr>
            <w:r w:rsidRPr="00184C5B">
              <w:rPr>
                <w:rFonts w:ascii="Arial" w:eastAsia="Times New Roman" w:hAnsi="Arial" w:cs="Arial"/>
                <w:sz w:val="18"/>
                <w:szCs w:val="20"/>
                <w:lang w:val="de-DE" w:eastAsia="ar-SA"/>
              </w:rPr>
              <w:t>1</w:t>
            </w:r>
          </w:p>
        </w:tc>
        <w:tc>
          <w:tcPr>
            <w:tcW w:w="3260" w:type="dxa"/>
            <w:gridSpan w:val="2"/>
            <w:tcBorders>
              <w:left w:val="single" w:sz="4" w:space="0" w:color="000000"/>
              <w:bottom w:val="single" w:sz="4" w:space="0" w:color="000000"/>
            </w:tcBorders>
          </w:tcPr>
          <w:p w:rsidR="00184C5B" w:rsidRPr="00184C5B" w:rsidRDefault="00184C5B" w:rsidP="00184C5B">
            <w:pPr>
              <w:suppressAutoHyphens/>
              <w:overflowPunct w:val="0"/>
              <w:autoSpaceDE w:val="0"/>
              <w:snapToGrid w:val="0"/>
              <w:spacing w:after="0" w:line="240" w:lineRule="auto"/>
              <w:jc w:val="center"/>
              <w:textAlignment w:val="baseline"/>
              <w:rPr>
                <w:rFonts w:ascii="Arial" w:eastAsia="Times New Roman" w:hAnsi="Arial" w:cs="Arial"/>
                <w:sz w:val="18"/>
                <w:szCs w:val="20"/>
                <w:lang w:val="de-DE" w:eastAsia="ar-SA"/>
              </w:rPr>
            </w:pPr>
            <w:r w:rsidRPr="00184C5B">
              <w:rPr>
                <w:rFonts w:ascii="Arial" w:eastAsia="Times New Roman" w:hAnsi="Arial" w:cs="Arial"/>
                <w:sz w:val="18"/>
                <w:szCs w:val="20"/>
                <w:lang w:val="de-DE" w:eastAsia="ar-SA"/>
              </w:rPr>
              <w:t>2</w:t>
            </w:r>
          </w:p>
        </w:tc>
        <w:tc>
          <w:tcPr>
            <w:tcW w:w="1984" w:type="dxa"/>
            <w:tcBorders>
              <w:left w:val="single" w:sz="4" w:space="0" w:color="000000"/>
              <w:bottom w:val="single" w:sz="4" w:space="0" w:color="000000"/>
            </w:tcBorders>
          </w:tcPr>
          <w:p w:rsidR="00184C5B" w:rsidRPr="00184C5B" w:rsidRDefault="00184C5B" w:rsidP="00184C5B">
            <w:pPr>
              <w:suppressAutoHyphens/>
              <w:overflowPunct w:val="0"/>
              <w:autoSpaceDE w:val="0"/>
              <w:snapToGrid w:val="0"/>
              <w:spacing w:after="0" w:line="240" w:lineRule="auto"/>
              <w:jc w:val="center"/>
              <w:textAlignment w:val="baseline"/>
              <w:rPr>
                <w:rFonts w:ascii="Arial" w:eastAsia="Times New Roman" w:hAnsi="Arial" w:cs="Arial"/>
                <w:sz w:val="18"/>
                <w:szCs w:val="20"/>
                <w:lang w:val="de-DE" w:eastAsia="ar-SA"/>
              </w:rPr>
            </w:pPr>
            <w:r w:rsidRPr="00184C5B">
              <w:rPr>
                <w:rFonts w:ascii="Arial" w:eastAsia="Times New Roman" w:hAnsi="Arial" w:cs="Arial"/>
                <w:sz w:val="18"/>
                <w:szCs w:val="20"/>
                <w:lang w:val="de-DE" w:eastAsia="ar-SA"/>
              </w:rPr>
              <w:t>3</w:t>
            </w:r>
          </w:p>
        </w:tc>
        <w:tc>
          <w:tcPr>
            <w:tcW w:w="851" w:type="dxa"/>
            <w:tcBorders>
              <w:left w:val="single" w:sz="4" w:space="0" w:color="000000"/>
              <w:bottom w:val="single" w:sz="4" w:space="0" w:color="000000"/>
            </w:tcBorders>
          </w:tcPr>
          <w:p w:rsidR="00184C5B" w:rsidRPr="00184C5B" w:rsidRDefault="00184C5B" w:rsidP="00184C5B">
            <w:pPr>
              <w:suppressAutoHyphens/>
              <w:overflowPunct w:val="0"/>
              <w:autoSpaceDE w:val="0"/>
              <w:snapToGrid w:val="0"/>
              <w:spacing w:after="0" w:line="240" w:lineRule="auto"/>
              <w:jc w:val="center"/>
              <w:textAlignment w:val="baseline"/>
              <w:rPr>
                <w:rFonts w:ascii="Arial" w:eastAsia="Times New Roman" w:hAnsi="Arial" w:cs="Arial"/>
                <w:sz w:val="18"/>
                <w:szCs w:val="20"/>
                <w:lang w:val="de-DE" w:eastAsia="ar-SA"/>
              </w:rPr>
            </w:pPr>
            <w:r w:rsidRPr="00184C5B">
              <w:rPr>
                <w:rFonts w:ascii="Arial" w:eastAsia="Times New Roman" w:hAnsi="Arial" w:cs="Arial"/>
                <w:sz w:val="18"/>
                <w:szCs w:val="20"/>
                <w:lang w:val="de-DE" w:eastAsia="ar-SA"/>
              </w:rPr>
              <w:t>4</w:t>
            </w:r>
          </w:p>
        </w:tc>
        <w:tc>
          <w:tcPr>
            <w:tcW w:w="892" w:type="dxa"/>
            <w:tcBorders>
              <w:left w:val="single" w:sz="4" w:space="0" w:color="000000"/>
              <w:bottom w:val="single" w:sz="4" w:space="0" w:color="000000"/>
              <w:right w:val="single" w:sz="4" w:space="0" w:color="000000"/>
            </w:tcBorders>
          </w:tcPr>
          <w:p w:rsidR="00184C5B" w:rsidRPr="00184C5B" w:rsidRDefault="00184C5B" w:rsidP="00184C5B">
            <w:pPr>
              <w:suppressAutoHyphens/>
              <w:overflowPunct w:val="0"/>
              <w:autoSpaceDE w:val="0"/>
              <w:snapToGrid w:val="0"/>
              <w:spacing w:after="0" w:line="240" w:lineRule="auto"/>
              <w:jc w:val="center"/>
              <w:textAlignment w:val="baseline"/>
              <w:rPr>
                <w:rFonts w:ascii="Arial" w:eastAsia="Times New Roman" w:hAnsi="Arial" w:cs="Arial"/>
                <w:sz w:val="18"/>
                <w:szCs w:val="20"/>
                <w:lang w:val="de-DE" w:eastAsia="ar-SA"/>
              </w:rPr>
            </w:pPr>
            <w:r w:rsidRPr="00184C5B">
              <w:rPr>
                <w:rFonts w:ascii="Arial" w:eastAsia="Times New Roman" w:hAnsi="Arial" w:cs="Arial"/>
                <w:sz w:val="18"/>
                <w:szCs w:val="20"/>
                <w:lang w:val="de-DE" w:eastAsia="ar-SA"/>
              </w:rPr>
              <w:t>5</w:t>
            </w:r>
          </w:p>
          <w:p w:rsidR="00184C5B" w:rsidRPr="00184C5B" w:rsidRDefault="00184C5B" w:rsidP="00184C5B">
            <w:pPr>
              <w:suppressAutoHyphens/>
              <w:overflowPunct w:val="0"/>
              <w:autoSpaceDE w:val="0"/>
              <w:spacing w:after="0" w:line="240" w:lineRule="auto"/>
              <w:jc w:val="center"/>
              <w:textAlignment w:val="baseline"/>
              <w:rPr>
                <w:rFonts w:ascii="Arial" w:eastAsia="Times New Roman" w:hAnsi="Arial" w:cs="Arial"/>
                <w:sz w:val="18"/>
                <w:szCs w:val="20"/>
                <w:lang w:val="de-DE" w:eastAsia="ar-SA"/>
              </w:rPr>
            </w:pPr>
          </w:p>
        </w:tc>
      </w:tr>
      <w:tr w:rsidR="00184C5B" w:rsidRPr="00184C5B" w:rsidTr="00BF6FBC">
        <w:trPr>
          <w:jc w:val="center"/>
        </w:trPr>
        <w:tc>
          <w:tcPr>
            <w:tcW w:w="534" w:type="dxa"/>
            <w:tcBorders>
              <w:left w:val="single" w:sz="4" w:space="0" w:color="000000"/>
              <w:bottom w:val="single" w:sz="4" w:space="0" w:color="000000"/>
            </w:tcBorders>
          </w:tcPr>
          <w:p w:rsidR="00184C5B" w:rsidRPr="00184C5B" w:rsidRDefault="00184C5B" w:rsidP="00184C5B">
            <w:pPr>
              <w:suppressAutoHyphens/>
              <w:overflowPunct w:val="0"/>
              <w:autoSpaceDE w:val="0"/>
              <w:snapToGrid w:val="0"/>
              <w:spacing w:after="0" w:line="240" w:lineRule="auto"/>
              <w:jc w:val="center"/>
              <w:textAlignment w:val="baseline"/>
              <w:rPr>
                <w:rFonts w:ascii="Arial" w:eastAsia="Times New Roman" w:hAnsi="Arial" w:cs="Arial"/>
                <w:sz w:val="18"/>
                <w:szCs w:val="20"/>
                <w:lang w:val="de-DE" w:eastAsia="ar-SA"/>
              </w:rPr>
            </w:pPr>
            <w:r w:rsidRPr="00184C5B">
              <w:rPr>
                <w:rFonts w:ascii="Arial" w:eastAsia="Times New Roman" w:hAnsi="Arial" w:cs="Arial"/>
                <w:sz w:val="18"/>
                <w:szCs w:val="20"/>
                <w:lang w:val="de-DE" w:eastAsia="ar-SA"/>
              </w:rPr>
              <w:t>5</w:t>
            </w:r>
          </w:p>
        </w:tc>
        <w:tc>
          <w:tcPr>
            <w:tcW w:w="2409" w:type="dxa"/>
            <w:tcBorders>
              <w:left w:val="single" w:sz="4" w:space="0" w:color="000000"/>
              <w:bottom w:val="single" w:sz="4" w:space="0" w:color="000000"/>
            </w:tcBorders>
          </w:tcPr>
          <w:p w:rsidR="00184C5B" w:rsidRPr="00184C5B" w:rsidRDefault="00184C5B" w:rsidP="00184C5B">
            <w:pPr>
              <w:suppressAutoHyphens/>
              <w:overflowPunct w:val="0"/>
              <w:autoSpaceDE w:val="0"/>
              <w:snapToGrid w:val="0"/>
              <w:spacing w:after="0" w:line="240" w:lineRule="auto"/>
              <w:jc w:val="both"/>
              <w:textAlignment w:val="baseline"/>
              <w:rPr>
                <w:rFonts w:ascii="Arial" w:eastAsia="Times New Roman" w:hAnsi="Arial" w:cs="Arial"/>
                <w:sz w:val="18"/>
                <w:szCs w:val="20"/>
                <w:lang w:eastAsia="ar-SA"/>
              </w:rPr>
            </w:pPr>
            <w:r w:rsidRPr="00184C5B">
              <w:rPr>
                <w:rFonts w:ascii="Arial" w:eastAsia="Times New Roman" w:hAnsi="Arial" w:cs="Arial"/>
                <w:sz w:val="18"/>
                <w:szCs w:val="20"/>
                <w:lang w:eastAsia="ar-SA"/>
              </w:rPr>
              <w:t xml:space="preserve">Zmiana masy po starzeniu (ubytek lub przyrost), </w:t>
            </w:r>
          </w:p>
          <w:p w:rsidR="00184C5B" w:rsidRPr="00184C5B" w:rsidRDefault="00184C5B" w:rsidP="00184C5B">
            <w:pPr>
              <w:suppressAutoHyphens/>
              <w:overflowPunct w:val="0"/>
              <w:autoSpaceDE w:val="0"/>
              <w:spacing w:after="0" w:line="240" w:lineRule="auto"/>
              <w:jc w:val="both"/>
              <w:textAlignment w:val="baseline"/>
              <w:rPr>
                <w:rFonts w:ascii="Arial" w:eastAsia="Times New Roman" w:hAnsi="Arial" w:cs="Arial"/>
                <w:sz w:val="18"/>
                <w:szCs w:val="20"/>
                <w:lang w:eastAsia="ar-SA"/>
              </w:rPr>
            </w:pPr>
            <w:r w:rsidRPr="00184C5B">
              <w:rPr>
                <w:rFonts w:ascii="Arial" w:eastAsia="Times New Roman" w:hAnsi="Arial" w:cs="Arial"/>
                <w:sz w:val="18"/>
                <w:szCs w:val="20"/>
                <w:lang w:eastAsia="ar-SA"/>
              </w:rPr>
              <w:t>nie więcej niż</w:t>
            </w:r>
          </w:p>
        </w:tc>
        <w:tc>
          <w:tcPr>
            <w:tcW w:w="851" w:type="dxa"/>
            <w:tcBorders>
              <w:left w:val="single" w:sz="4" w:space="0" w:color="000000"/>
              <w:bottom w:val="single" w:sz="4" w:space="0" w:color="000000"/>
            </w:tcBorders>
          </w:tcPr>
          <w:p w:rsidR="00184C5B" w:rsidRPr="00184C5B" w:rsidRDefault="00184C5B" w:rsidP="00184C5B">
            <w:pPr>
              <w:suppressAutoHyphens/>
              <w:overflowPunct w:val="0"/>
              <w:autoSpaceDE w:val="0"/>
              <w:snapToGrid w:val="0"/>
              <w:spacing w:after="0" w:line="240" w:lineRule="auto"/>
              <w:jc w:val="center"/>
              <w:textAlignment w:val="baseline"/>
              <w:rPr>
                <w:rFonts w:ascii="Arial" w:eastAsia="Times New Roman" w:hAnsi="Arial" w:cs="Arial"/>
                <w:sz w:val="18"/>
                <w:szCs w:val="20"/>
                <w:lang w:eastAsia="ar-SA"/>
              </w:rPr>
            </w:pPr>
          </w:p>
          <w:p w:rsidR="00184C5B" w:rsidRPr="00184C5B" w:rsidRDefault="00184C5B" w:rsidP="00184C5B">
            <w:pPr>
              <w:suppressAutoHyphens/>
              <w:overflowPunct w:val="0"/>
              <w:autoSpaceDE w:val="0"/>
              <w:spacing w:after="0" w:line="240" w:lineRule="auto"/>
              <w:jc w:val="center"/>
              <w:textAlignment w:val="baseline"/>
              <w:rPr>
                <w:rFonts w:ascii="Arial" w:eastAsia="Times New Roman" w:hAnsi="Arial" w:cs="Arial"/>
                <w:sz w:val="18"/>
                <w:szCs w:val="20"/>
                <w:lang w:eastAsia="ar-SA"/>
              </w:rPr>
            </w:pPr>
            <w:r w:rsidRPr="00184C5B">
              <w:rPr>
                <w:rFonts w:ascii="Arial" w:eastAsia="Times New Roman" w:hAnsi="Arial" w:cs="Arial"/>
                <w:sz w:val="18"/>
                <w:szCs w:val="20"/>
                <w:lang w:eastAsia="ar-SA"/>
              </w:rPr>
              <w:t>% m/m</w:t>
            </w:r>
          </w:p>
        </w:tc>
        <w:tc>
          <w:tcPr>
            <w:tcW w:w="1984" w:type="dxa"/>
            <w:tcBorders>
              <w:left w:val="single" w:sz="4" w:space="0" w:color="000000"/>
              <w:bottom w:val="single" w:sz="4" w:space="0" w:color="000000"/>
            </w:tcBorders>
          </w:tcPr>
          <w:p w:rsidR="00184C5B" w:rsidRPr="00184C5B" w:rsidRDefault="00184C5B" w:rsidP="00184C5B">
            <w:pPr>
              <w:suppressAutoHyphens/>
              <w:overflowPunct w:val="0"/>
              <w:autoSpaceDE w:val="0"/>
              <w:snapToGrid w:val="0"/>
              <w:spacing w:after="0" w:line="240" w:lineRule="auto"/>
              <w:jc w:val="center"/>
              <w:textAlignment w:val="baseline"/>
              <w:rPr>
                <w:rFonts w:ascii="Arial" w:eastAsia="Times New Roman" w:hAnsi="Arial" w:cs="Arial"/>
                <w:sz w:val="18"/>
                <w:szCs w:val="20"/>
                <w:lang w:eastAsia="ar-SA"/>
              </w:rPr>
            </w:pPr>
          </w:p>
          <w:p w:rsidR="00184C5B" w:rsidRPr="00184C5B" w:rsidRDefault="00184C5B" w:rsidP="00184C5B">
            <w:pPr>
              <w:suppressAutoHyphens/>
              <w:overflowPunct w:val="0"/>
              <w:autoSpaceDE w:val="0"/>
              <w:spacing w:after="0" w:line="240" w:lineRule="auto"/>
              <w:jc w:val="center"/>
              <w:textAlignment w:val="baseline"/>
              <w:rPr>
                <w:rFonts w:ascii="Arial" w:eastAsia="Times New Roman" w:hAnsi="Arial" w:cs="Arial"/>
                <w:sz w:val="18"/>
                <w:szCs w:val="20"/>
                <w:lang w:eastAsia="ar-SA"/>
              </w:rPr>
            </w:pPr>
            <w:r w:rsidRPr="00184C5B">
              <w:rPr>
                <w:rFonts w:ascii="Arial" w:eastAsia="Times New Roman" w:hAnsi="Arial" w:cs="Arial"/>
                <w:sz w:val="18"/>
                <w:szCs w:val="20"/>
                <w:lang w:eastAsia="ar-SA"/>
              </w:rPr>
              <w:t>PN-EN 12607-1 [31]</w:t>
            </w:r>
          </w:p>
        </w:tc>
        <w:tc>
          <w:tcPr>
            <w:tcW w:w="851" w:type="dxa"/>
            <w:tcBorders>
              <w:left w:val="single" w:sz="4" w:space="0" w:color="000000"/>
              <w:bottom w:val="single" w:sz="4" w:space="0" w:color="000000"/>
            </w:tcBorders>
          </w:tcPr>
          <w:p w:rsidR="00184C5B" w:rsidRPr="00184C5B" w:rsidRDefault="00184C5B" w:rsidP="00184C5B">
            <w:pPr>
              <w:suppressAutoHyphens/>
              <w:overflowPunct w:val="0"/>
              <w:autoSpaceDE w:val="0"/>
              <w:snapToGrid w:val="0"/>
              <w:spacing w:after="0" w:line="240" w:lineRule="auto"/>
              <w:jc w:val="center"/>
              <w:textAlignment w:val="baseline"/>
              <w:rPr>
                <w:rFonts w:ascii="Arial" w:eastAsia="Times New Roman" w:hAnsi="Arial" w:cs="Arial"/>
                <w:sz w:val="18"/>
                <w:szCs w:val="20"/>
                <w:lang w:eastAsia="ar-SA"/>
              </w:rPr>
            </w:pPr>
          </w:p>
          <w:p w:rsidR="00184C5B" w:rsidRPr="00184C5B" w:rsidRDefault="00184C5B" w:rsidP="00184C5B">
            <w:pPr>
              <w:suppressAutoHyphens/>
              <w:overflowPunct w:val="0"/>
              <w:autoSpaceDE w:val="0"/>
              <w:spacing w:after="0" w:line="240" w:lineRule="auto"/>
              <w:jc w:val="center"/>
              <w:textAlignment w:val="baseline"/>
              <w:rPr>
                <w:rFonts w:ascii="Arial" w:eastAsia="Times New Roman" w:hAnsi="Arial" w:cs="Arial"/>
                <w:sz w:val="18"/>
                <w:szCs w:val="20"/>
                <w:lang w:eastAsia="ar-SA"/>
              </w:rPr>
            </w:pPr>
            <w:r w:rsidRPr="00184C5B">
              <w:rPr>
                <w:rFonts w:ascii="Arial" w:eastAsia="Times New Roman" w:hAnsi="Arial" w:cs="Arial"/>
                <w:sz w:val="18"/>
                <w:szCs w:val="20"/>
                <w:lang w:eastAsia="ar-SA"/>
              </w:rPr>
              <w:t>0,5</w:t>
            </w:r>
          </w:p>
        </w:tc>
        <w:tc>
          <w:tcPr>
            <w:tcW w:w="892" w:type="dxa"/>
            <w:tcBorders>
              <w:left w:val="single" w:sz="4" w:space="0" w:color="000000"/>
              <w:bottom w:val="single" w:sz="4" w:space="0" w:color="000000"/>
              <w:right w:val="single" w:sz="4" w:space="0" w:color="000000"/>
            </w:tcBorders>
          </w:tcPr>
          <w:p w:rsidR="00184C5B" w:rsidRPr="00184C5B" w:rsidRDefault="00184C5B" w:rsidP="00184C5B">
            <w:pPr>
              <w:suppressAutoHyphens/>
              <w:overflowPunct w:val="0"/>
              <w:autoSpaceDE w:val="0"/>
              <w:snapToGrid w:val="0"/>
              <w:spacing w:after="0" w:line="240" w:lineRule="auto"/>
              <w:jc w:val="center"/>
              <w:textAlignment w:val="baseline"/>
              <w:rPr>
                <w:rFonts w:ascii="Arial" w:eastAsia="Times New Roman" w:hAnsi="Arial" w:cs="Arial"/>
                <w:sz w:val="18"/>
                <w:szCs w:val="20"/>
                <w:lang w:eastAsia="ar-SA"/>
              </w:rPr>
            </w:pPr>
          </w:p>
          <w:p w:rsidR="00184C5B" w:rsidRPr="00184C5B" w:rsidRDefault="00184C5B" w:rsidP="00184C5B">
            <w:pPr>
              <w:suppressAutoHyphens/>
              <w:overflowPunct w:val="0"/>
              <w:autoSpaceDE w:val="0"/>
              <w:spacing w:after="0" w:line="240" w:lineRule="auto"/>
              <w:jc w:val="center"/>
              <w:textAlignment w:val="baseline"/>
              <w:rPr>
                <w:rFonts w:ascii="Arial" w:eastAsia="Times New Roman" w:hAnsi="Arial" w:cs="Arial"/>
                <w:sz w:val="18"/>
                <w:szCs w:val="20"/>
                <w:lang w:eastAsia="ar-SA"/>
              </w:rPr>
            </w:pPr>
            <w:r w:rsidRPr="00184C5B">
              <w:rPr>
                <w:rFonts w:ascii="Arial" w:eastAsia="Times New Roman" w:hAnsi="Arial" w:cs="Arial"/>
                <w:sz w:val="18"/>
                <w:szCs w:val="20"/>
                <w:lang w:eastAsia="ar-SA"/>
              </w:rPr>
              <w:t>0,8</w:t>
            </w:r>
          </w:p>
        </w:tc>
      </w:tr>
      <w:tr w:rsidR="00184C5B" w:rsidRPr="00184C5B" w:rsidTr="00BF6FBC">
        <w:trPr>
          <w:jc w:val="center"/>
        </w:trPr>
        <w:tc>
          <w:tcPr>
            <w:tcW w:w="534" w:type="dxa"/>
            <w:tcBorders>
              <w:left w:val="single" w:sz="4" w:space="0" w:color="000000"/>
              <w:bottom w:val="single" w:sz="4" w:space="0" w:color="000000"/>
            </w:tcBorders>
          </w:tcPr>
          <w:p w:rsidR="00184C5B" w:rsidRPr="00184C5B" w:rsidRDefault="00184C5B" w:rsidP="00184C5B">
            <w:pPr>
              <w:suppressAutoHyphens/>
              <w:overflowPunct w:val="0"/>
              <w:autoSpaceDE w:val="0"/>
              <w:snapToGrid w:val="0"/>
              <w:spacing w:after="0" w:line="240" w:lineRule="auto"/>
              <w:jc w:val="center"/>
              <w:textAlignment w:val="baseline"/>
              <w:rPr>
                <w:rFonts w:ascii="Arial" w:eastAsia="Times New Roman" w:hAnsi="Arial" w:cs="Arial"/>
                <w:sz w:val="18"/>
                <w:szCs w:val="20"/>
                <w:lang w:eastAsia="ar-SA"/>
              </w:rPr>
            </w:pPr>
            <w:r w:rsidRPr="00184C5B">
              <w:rPr>
                <w:rFonts w:ascii="Arial" w:eastAsia="Times New Roman" w:hAnsi="Arial" w:cs="Arial"/>
                <w:sz w:val="18"/>
                <w:szCs w:val="20"/>
                <w:lang w:eastAsia="ar-SA"/>
              </w:rPr>
              <w:t>6</w:t>
            </w:r>
          </w:p>
        </w:tc>
        <w:tc>
          <w:tcPr>
            <w:tcW w:w="2409" w:type="dxa"/>
            <w:tcBorders>
              <w:left w:val="single" w:sz="4" w:space="0" w:color="000000"/>
              <w:bottom w:val="single" w:sz="4" w:space="0" w:color="000000"/>
            </w:tcBorders>
          </w:tcPr>
          <w:p w:rsidR="00184C5B" w:rsidRPr="00184C5B" w:rsidRDefault="00184C5B" w:rsidP="00184C5B">
            <w:pPr>
              <w:suppressAutoHyphens/>
              <w:overflowPunct w:val="0"/>
              <w:autoSpaceDE w:val="0"/>
              <w:snapToGrid w:val="0"/>
              <w:spacing w:after="0" w:line="240" w:lineRule="auto"/>
              <w:jc w:val="both"/>
              <w:textAlignment w:val="baseline"/>
              <w:rPr>
                <w:rFonts w:ascii="Arial" w:eastAsia="Times New Roman" w:hAnsi="Arial" w:cs="Arial"/>
                <w:sz w:val="18"/>
                <w:szCs w:val="20"/>
                <w:lang w:eastAsia="ar-SA"/>
              </w:rPr>
            </w:pPr>
            <w:r w:rsidRPr="00184C5B">
              <w:rPr>
                <w:rFonts w:ascii="Arial" w:eastAsia="Times New Roman" w:hAnsi="Arial" w:cs="Arial"/>
                <w:sz w:val="18"/>
                <w:szCs w:val="20"/>
                <w:lang w:eastAsia="ar-SA"/>
              </w:rPr>
              <w:t>Pozostała penetracja po starzeniu, nie mniej niż</w:t>
            </w:r>
          </w:p>
        </w:tc>
        <w:tc>
          <w:tcPr>
            <w:tcW w:w="851" w:type="dxa"/>
            <w:tcBorders>
              <w:left w:val="single" w:sz="4" w:space="0" w:color="000000"/>
              <w:bottom w:val="single" w:sz="4" w:space="0" w:color="000000"/>
            </w:tcBorders>
          </w:tcPr>
          <w:p w:rsidR="00184C5B" w:rsidRPr="00184C5B" w:rsidRDefault="00184C5B" w:rsidP="00184C5B">
            <w:pPr>
              <w:suppressAutoHyphens/>
              <w:overflowPunct w:val="0"/>
              <w:autoSpaceDE w:val="0"/>
              <w:snapToGrid w:val="0"/>
              <w:spacing w:before="120" w:after="0" w:line="240" w:lineRule="auto"/>
              <w:jc w:val="center"/>
              <w:textAlignment w:val="baseline"/>
              <w:rPr>
                <w:rFonts w:ascii="Arial" w:eastAsia="Times New Roman" w:hAnsi="Arial" w:cs="Arial"/>
                <w:sz w:val="18"/>
                <w:szCs w:val="20"/>
                <w:lang w:eastAsia="ar-SA"/>
              </w:rPr>
            </w:pPr>
            <w:r w:rsidRPr="00184C5B">
              <w:rPr>
                <w:rFonts w:ascii="Arial" w:eastAsia="Times New Roman" w:hAnsi="Arial" w:cs="Arial"/>
                <w:sz w:val="18"/>
                <w:szCs w:val="20"/>
                <w:lang w:eastAsia="ar-SA"/>
              </w:rPr>
              <w:t>%</w:t>
            </w:r>
          </w:p>
        </w:tc>
        <w:tc>
          <w:tcPr>
            <w:tcW w:w="1984" w:type="dxa"/>
            <w:tcBorders>
              <w:left w:val="single" w:sz="4" w:space="0" w:color="000000"/>
              <w:bottom w:val="single" w:sz="4" w:space="0" w:color="000000"/>
            </w:tcBorders>
          </w:tcPr>
          <w:p w:rsidR="00184C5B" w:rsidRPr="00184C5B" w:rsidRDefault="00184C5B" w:rsidP="00184C5B">
            <w:pPr>
              <w:suppressAutoHyphens/>
              <w:overflowPunct w:val="0"/>
              <w:autoSpaceDE w:val="0"/>
              <w:snapToGrid w:val="0"/>
              <w:spacing w:before="120" w:after="0" w:line="240" w:lineRule="auto"/>
              <w:jc w:val="center"/>
              <w:textAlignment w:val="baseline"/>
              <w:rPr>
                <w:rFonts w:ascii="Arial" w:eastAsia="Times New Roman" w:hAnsi="Arial" w:cs="Arial"/>
                <w:sz w:val="18"/>
                <w:szCs w:val="20"/>
                <w:lang w:eastAsia="ar-SA"/>
              </w:rPr>
            </w:pPr>
            <w:r w:rsidRPr="00184C5B">
              <w:rPr>
                <w:rFonts w:ascii="Arial" w:eastAsia="Times New Roman" w:hAnsi="Arial" w:cs="Arial"/>
                <w:sz w:val="18"/>
                <w:szCs w:val="20"/>
                <w:lang w:eastAsia="ar-SA"/>
              </w:rPr>
              <w:t>PN-EN 1426 [21]</w:t>
            </w:r>
          </w:p>
        </w:tc>
        <w:tc>
          <w:tcPr>
            <w:tcW w:w="851" w:type="dxa"/>
            <w:tcBorders>
              <w:left w:val="single" w:sz="4" w:space="0" w:color="000000"/>
              <w:bottom w:val="single" w:sz="4" w:space="0" w:color="000000"/>
            </w:tcBorders>
          </w:tcPr>
          <w:p w:rsidR="00184C5B" w:rsidRPr="00184C5B" w:rsidRDefault="00184C5B" w:rsidP="00184C5B">
            <w:pPr>
              <w:suppressAutoHyphens/>
              <w:overflowPunct w:val="0"/>
              <w:autoSpaceDE w:val="0"/>
              <w:snapToGrid w:val="0"/>
              <w:spacing w:before="120" w:after="0" w:line="240" w:lineRule="auto"/>
              <w:jc w:val="center"/>
              <w:textAlignment w:val="baseline"/>
              <w:rPr>
                <w:rFonts w:ascii="Arial" w:eastAsia="Times New Roman" w:hAnsi="Arial" w:cs="Arial"/>
                <w:sz w:val="18"/>
                <w:szCs w:val="20"/>
                <w:lang w:eastAsia="ar-SA"/>
              </w:rPr>
            </w:pPr>
            <w:r w:rsidRPr="00184C5B">
              <w:rPr>
                <w:rFonts w:ascii="Arial" w:eastAsia="Times New Roman" w:hAnsi="Arial" w:cs="Arial"/>
                <w:sz w:val="18"/>
                <w:szCs w:val="20"/>
                <w:lang w:eastAsia="ar-SA"/>
              </w:rPr>
              <w:t>50</w:t>
            </w:r>
          </w:p>
        </w:tc>
        <w:tc>
          <w:tcPr>
            <w:tcW w:w="892" w:type="dxa"/>
            <w:tcBorders>
              <w:left w:val="single" w:sz="4" w:space="0" w:color="000000"/>
              <w:bottom w:val="single" w:sz="4" w:space="0" w:color="000000"/>
              <w:right w:val="single" w:sz="4" w:space="0" w:color="000000"/>
            </w:tcBorders>
          </w:tcPr>
          <w:p w:rsidR="00184C5B" w:rsidRPr="00184C5B" w:rsidRDefault="00184C5B" w:rsidP="00184C5B">
            <w:pPr>
              <w:suppressAutoHyphens/>
              <w:overflowPunct w:val="0"/>
              <w:autoSpaceDE w:val="0"/>
              <w:snapToGrid w:val="0"/>
              <w:spacing w:before="120" w:after="0" w:line="240" w:lineRule="auto"/>
              <w:jc w:val="center"/>
              <w:textAlignment w:val="baseline"/>
              <w:rPr>
                <w:rFonts w:ascii="Arial" w:eastAsia="Times New Roman" w:hAnsi="Arial" w:cs="Arial"/>
                <w:sz w:val="18"/>
                <w:szCs w:val="20"/>
                <w:lang w:eastAsia="ar-SA"/>
              </w:rPr>
            </w:pPr>
            <w:r w:rsidRPr="00184C5B">
              <w:rPr>
                <w:rFonts w:ascii="Arial" w:eastAsia="Times New Roman" w:hAnsi="Arial" w:cs="Arial"/>
                <w:sz w:val="18"/>
                <w:szCs w:val="20"/>
                <w:lang w:eastAsia="ar-SA"/>
              </w:rPr>
              <w:t>46</w:t>
            </w:r>
          </w:p>
        </w:tc>
      </w:tr>
      <w:tr w:rsidR="00184C5B" w:rsidRPr="00184C5B" w:rsidTr="00BF6FBC">
        <w:trPr>
          <w:jc w:val="center"/>
        </w:trPr>
        <w:tc>
          <w:tcPr>
            <w:tcW w:w="534" w:type="dxa"/>
            <w:tcBorders>
              <w:left w:val="single" w:sz="4" w:space="0" w:color="000000"/>
              <w:bottom w:val="single" w:sz="4" w:space="0" w:color="000000"/>
            </w:tcBorders>
          </w:tcPr>
          <w:p w:rsidR="00184C5B" w:rsidRPr="00184C5B" w:rsidRDefault="00184C5B" w:rsidP="00184C5B">
            <w:pPr>
              <w:suppressAutoHyphens/>
              <w:overflowPunct w:val="0"/>
              <w:autoSpaceDE w:val="0"/>
              <w:snapToGrid w:val="0"/>
              <w:spacing w:after="0" w:line="240" w:lineRule="auto"/>
              <w:jc w:val="center"/>
              <w:textAlignment w:val="baseline"/>
              <w:rPr>
                <w:rFonts w:ascii="Arial" w:eastAsia="Times New Roman" w:hAnsi="Arial" w:cs="Arial"/>
                <w:sz w:val="18"/>
                <w:szCs w:val="20"/>
                <w:lang w:eastAsia="ar-SA"/>
              </w:rPr>
            </w:pPr>
            <w:r w:rsidRPr="00184C5B">
              <w:rPr>
                <w:rFonts w:ascii="Arial" w:eastAsia="Times New Roman" w:hAnsi="Arial" w:cs="Arial"/>
                <w:sz w:val="18"/>
                <w:szCs w:val="20"/>
                <w:lang w:eastAsia="ar-SA"/>
              </w:rPr>
              <w:t>7</w:t>
            </w:r>
          </w:p>
        </w:tc>
        <w:tc>
          <w:tcPr>
            <w:tcW w:w="2409" w:type="dxa"/>
            <w:tcBorders>
              <w:left w:val="single" w:sz="4" w:space="0" w:color="000000"/>
              <w:bottom w:val="single" w:sz="4" w:space="0" w:color="000000"/>
            </w:tcBorders>
          </w:tcPr>
          <w:p w:rsidR="00184C5B" w:rsidRPr="00184C5B" w:rsidRDefault="00184C5B" w:rsidP="00184C5B">
            <w:pPr>
              <w:suppressAutoHyphens/>
              <w:overflowPunct w:val="0"/>
              <w:autoSpaceDE w:val="0"/>
              <w:snapToGrid w:val="0"/>
              <w:spacing w:after="0" w:line="240" w:lineRule="auto"/>
              <w:jc w:val="both"/>
              <w:textAlignment w:val="baseline"/>
              <w:rPr>
                <w:rFonts w:ascii="Arial" w:eastAsia="Times New Roman" w:hAnsi="Arial" w:cs="Arial"/>
                <w:sz w:val="18"/>
                <w:szCs w:val="20"/>
                <w:lang w:eastAsia="ar-SA"/>
              </w:rPr>
            </w:pPr>
            <w:r w:rsidRPr="00184C5B">
              <w:rPr>
                <w:rFonts w:ascii="Arial" w:eastAsia="Times New Roman" w:hAnsi="Arial" w:cs="Arial"/>
                <w:sz w:val="18"/>
                <w:szCs w:val="20"/>
                <w:lang w:eastAsia="ar-SA"/>
              </w:rPr>
              <w:t>Temperatura mięknienia po starzeniu, nie mniej niż</w:t>
            </w:r>
          </w:p>
        </w:tc>
        <w:tc>
          <w:tcPr>
            <w:tcW w:w="851" w:type="dxa"/>
            <w:tcBorders>
              <w:left w:val="single" w:sz="4" w:space="0" w:color="000000"/>
              <w:bottom w:val="single" w:sz="4" w:space="0" w:color="000000"/>
            </w:tcBorders>
          </w:tcPr>
          <w:p w:rsidR="00184C5B" w:rsidRPr="00184C5B" w:rsidRDefault="00184C5B" w:rsidP="00184C5B">
            <w:pPr>
              <w:suppressAutoHyphens/>
              <w:overflowPunct w:val="0"/>
              <w:autoSpaceDE w:val="0"/>
              <w:snapToGrid w:val="0"/>
              <w:spacing w:before="120" w:after="0" w:line="240" w:lineRule="auto"/>
              <w:jc w:val="center"/>
              <w:textAlignment w:val="baseline"/>
              <w:rPr>
                <w:rFonts w:ascii="Arial" w:eastAsia="Times New Roman" w:hAnsi="Arial" w:cs="Arial"/>
                <w:sz w:val="18"/>
                <w:szCs w:val="20"/>
                <w:lang w:eastAsia="ar-SA"/>
              </w:rPr>
            </w:pPr>
            <w:r w:rsidRPr="00184C5B">
              <w:rPr>
                <w:rFonts w:ascii="Arial" w:eastAsia="Times New Roman" w:hAnsi="Arial" w:cs="Arial"/>
                <w:sz w:val="18"/>
                <w:szCs w:val="20"/>
                <w:lang w:eastAsia="ar-SA"/>
              </w:rPr>
              <w:t>°C</w:t>
            </w:r>
          </w:p>
        </w:tc>
        <w:tc>
          <w:tcPr>
            <w:tcW w:w="1984" w:type="dxa"/>
            <w:tcBorders>
              <w:left w:val="single" w:sz="4" w:space="0" w:color="000000"/>
              <w:bottom w:val="single" w:sz="4" w:space="0" w:color="000000"/>
            </w:tcBorders>
          </w:tcPr>
          <w:p w:rsidR="00184C5B" w:rsidRPr="00184C5B" w:rsidRDefault="00184C5B" w:rsidP="00184C5B">
            <w:pPr>
              <w:suppressAutoHyphens/>
              <w:overflowPunct w:val="0"/>
              <w:autoSpaceDE w:val="0"/>
              <w:snapToGrid w:val="0"/>
              <w:spacing w:before="120" w:after="0" w:line="240" w:lineRule="auto"/>
              <w:jc w:val="center"/>
              <w:textAlignment w:val="baseline"/>
              <w:rPr>
                <w:rFonts w:ascii="Arial" w:eastAsia="Times New Roman" w:hAnsi="Arial" w:cs="Arial"/>
                <w:sz w:val="18"/>
                <w:szCs w:val="20"/>
                <w:lang w:eastAsia="ar-SA"/>
              </w:rPr>
            </w:pPr>
            <w:r w:rsidRPr="00184C5B">
              <w:rPr>
                <w:rFonts w:ascii="Arial" w:eastAsia="Times New Roman" w:hAnsi="Arial" w:cs="Arial"/>
                <w:sz w:val="18"/>
                <w:szCs w:val="20"/>
                <w:lang w:eastAsia="ar-SA"/>
              </w:rPr>
              <w:t>PN-EN 1427 [22]</w:t>
            </w:r>
          </w:p>
        </w:tc>
        <w:tc>
          <w:tcPr>
            <w:tcW w:w="851" w:type="dxa"/>
            <w:tcBorders>
              <w:left w:val="single" w:sz="4" w:space="0" w:color="000000"/>
              <w:bottom w:val="single" w:sz="4" w:space="0" w:color="000000"/>
            </w:tcBorders>
          </w:tcPr>
          <w:p w:rsidR="00184C5B" w:rsidRPr="00184C5B" w:rsidRDefault="00184C5B" w:rsidP="00184C5B">
            <w:pPr>
              <w:suppressAutoHyphens/>
              <w:overflowPunct w:val="0"/>
              <w:autoSpaceDE w:val="0"/>
              <w:snapToGrid w:val="0"/>
              <w:spacing w:before="120" w:after="0" w:line="240" w:lineRule="auto"/>
              <w:jc w:val="center"/>
              <w:textAlignment w:val="baseline"/>
              <w:rPr>
                <w:rFonts w:ascii="Arial" w:eastAsia="Times New Roman" w:hAnsi="Arial" w:cs="Arial"/>
                <w:sz w:val="18"/>
                <w:szCs w:val="20"/>
                <w:lang w:eastAsia="ar-SA"/>
              </w:rPr>
            </w:pPr>
            <w:r w:rsidRPr="00184C5B">
              <w:rPr>
                <w:rFonts w:ascii="Arial" w:eastAsia="Times New Roman" w:hAnsi="Arial" w:cs="Arial"/>
                <w:sz w:val="18"/>
                <w:szCs w:val="20"/>
                <w:lang w:eastAsia="ar-SA"/>
              </w:rPr>
              <w:t>48</w:t>
            </w:r>
          </w:p>
        </w:tc>
        <w:tc>
          <w:tcPr>
            <w:tcW w:w="892" w:type="dxa"/>
            <w:tcBorders>
              <w:left w:val="single" w:sz="4" w:space="0" w:color="000000"/>
              <w:bottom w:val="single" w:sz="4" w:space="0" w:color="000000"/>
              <w:right w:val="single" w:sz="4" w:space="0" w:color="000000"/>
            </w:tcBorders>
          </w:tcPr>
          <w:p w:rsidR="00184C5B" w:rsidRPr="00184C5B" w:rsidRDefault="00184C5B" w:rsidP="00184C5B">
            <w:pPr>
              <w:suppressAutoHyphens/>
              <w:overflowPunct w:val="0"/>
              <w:autoSpaceDE w:val="0"/>
              <w:snapToGrid w:val="0"/>
              <w:spacing w:before="120" w:after="0" w:line="240" w:lineRule="auto"/>
              <w:jc w:val="center"/>
              <w:textAlignment w:val="baseline"/>
              <w:rPr>
                <w:rFonts w:ascii="Arial" w:eastAsia="Times New Roman" w:hAnsi="Arial" w:cs="Arial"/>
                <w:sz w:val="18"/>
                <w:szCs w:val="20"/>
                <w:lang w:eastAsia="ar-SA"/>
              </w:rPr>
            </w:pPr>
            <w:r w:rsidRPr="00184C5B">
              <w:rPr>
                <w:rFonts w:ascii="Arial" w:eastAsia="Times New Roman" w:hAnsi="Arial" w:cs="Arial"/>
                <w:sz w:val="18"/>
                <w:szCs w:val="20"/>
                <w:lang w:eastAsia="ar-SA"/>
              </w:rPr>
              <w:t>45</w:t>
            </w:r>
          </w:p>
        </w:tc>
      </w:tr>
      <w:tr w:rsidR="00184C5B" w:rsidRPr="00184C5B" w:rsidTr="00BF6FBC">
        <w:trPr>
          <w:jc w:val="center"/>
        </w:trPr>
        <w:tc>
          <w:tcPr>
            <w:tcW w:w="7521" w:type="dxa"/>
            <w:gridSpan w:val="6"/>
            <w:tcBorders>
              <w:left w:val="single" w:sz="4" w:space="0" w:color="000000"/>
              <w:bottom w:val="single" w:sz="4" w:space="0" w:color="000000"/>
              <w:right w:val="single" w:sz="4" w:space="0" w:color="000000"/>
            </w:tcBorders>
          </w:tcPr>
          <w:p w:rsidR="00184C5B" w:rsidRPr="00184C5B" w:rsidRDefault="00184C5B" w:rsidP="00184C5B">
            <w:pPr>
              <w:suppressAutoHyphens/>
              <w:overflowPunct w:val="0"/>
              <w:autoSpaceDE w:val="0"/>
              <w:snapToGrid w:val="0"/>
              <w:spacing w:after="0" w:line="240" w:lineRule="auto"/>
              <w:jc w:val="center"/>
              <w:textAlignment w:val="baseline"/>
              <w:rPr>
                <w:rFonts w:ascii="Arial" w:eastAsia="Times New Roman" w:hAnsi="Arial" w:cs="Arial"/>
                <w:sz w:val="18"/>
                <w:szCs w:val="20"/>
                <w:lang w:eastAsia="ar-SA"/>
              </w:rPr>
            </w:pPr>
            <w:r w:rsidRPr="00184C5B">
              <w:rPr>
                <w:rFonts w:ascii="Arial" w:eastAsia="Times New Roman" w:hAnsi="Arial" w:cs="Arial"/>
                <w:sz w:val="18"/>
                <w:szCs w:val="20"/>
                <w:lang w:eastAsia="ar-SA"/>
              </w:rPr>
              <w:t>WŁAŚCIWOŚCI   SPECJALNE   KRAJOWE</w:t>
            </w:r>
          </w:p>
        </w:tc>
      </w:tr>
      <w:tr w:rsidR="00184C5B" w:rsidRPr="00184C5B" w:rsidTr="00BF6FBC">
        <w:trPr>
          <w:jc w:val="center"/>
        </w:trPr>
        <w:tc>
          <w:tcPr>
            <w:tcW w:w="534" w:type="dxa"/>
            <w:tcBorders>
              <w:left w:val="single" w:sz="4" w:space="0" w:color="000000"/>
              <w:bottom w:val="single" w:sz="4" w:space="0" w:color="000000"/>
            </w:tcBorders>
          </w:tcPr>
          <w:p w:rsidR="00184C5B" w:rsidRPr="00184C5B" w:rsidRDefault="00184C5B" w:rsidP="00184C5B">
            <w:pPr>
              <w:suppressAutoHyphens/>
              <w:overflowPunct w:val="0"/>
              <w:autoSpaceDE w:val="0"/>
              <w:snapToGrid w:val="0"/>
              <w:spacing w:after="0" w:line="240" w:lineRule="auto"/>
              <w:jc w:val="center"/>
              <w:textAlignment w:val="baseline"/>
              <w:rPr>
                <w:rFonts w:ascii="Arial" w:eastAsia="Times New Roman" w:hAnsi="Arial" w:cs="Arial"/>
                <w:sz w:val="18"/>
                <w:szCs w:val="20"/>
                <w:lang w:eastAsia="ar-SA"/>
              </w:rPr>
            </w:pPr>
            <w:r w:rsidRPr="00184C5B">
              <w:rPr>
                <w:rFonts w:ascii="Arial" w:eastAsia="Times New Roman" w:hAnsi="Arial" w:cs="Arial"/>
                <w:sz w:val="18"/>
                <w:szCs w:val="20"/>
                <w:lang w:eastAsia="ar-SA"/>
              </w:rPr>
              <w:lastRenderedPageBreak/>
              <w:t>8</w:t>
            </w:r>
          </w:p>
        </w:tc>
        <w:tc>
          <w:tcPr>
            <w:tcW w:w="2409" w:type="dxa"/>
            <w:tcBorders>
              <w:left w:val="single" w:sz="4" w:space="0" w:color="000000"/>
              <w:bottom w:val="single" w:sz="4" w:space="0" w:color="000000"/>
            </w:tcBorders>
          </w:tcPr>
          <w:p w:rsidR="00184C5B" w:rsidRPr="00184C5B" w:rsidRDefault="00184C5B" w:rsidP="00184C5B">
            <w:pPr>
              <w:suppressAutoHyphens/>
              <w:overflowPunct w:val="0"/>
              <w:autoSpaceDE w:val="0"/>
              <w:snapToGrid w:val="0"/>
              <w:spacing w:after="0" w:line="240" w:lineRule="auto"/>
              <w:jc w:val="both"/>
              <w:textAlignment w:val="baseline"/>
              <w:rPr>
                <w:rFonts w:ascii="Arial" w:eastAsia="Times New Roman" w:hAnsi="Arial" w:cs="Arial"/>
                <w:sz w:val="18"/>
                <w:szCs w:val="20"/>
                <w:lang w:eastAsia="ar-SA"/>
              </w:rPr>
            </w:pPr>
            <w:r w:rsidRPr="00184C5B">
              <w:rPr>
                <w:rFonts w:ascii="Arial" w:eastAsia="Times New Roman" w:hAnsi="Arial" w:cs="Arial"/>
                <w:sz w:val="18"/>
                <w:szCs w:val="20"/>
                <w:lang w:eastAsia="ar-SA"/>
              </w:rPr>
              <w:t xml:space="preserve">Zawartość parafiny, </w:t>
            </w:r>
          </w:p>
          <w:p w:rsidR="00184C5B" w:rsidRPr="00184C5B" w:rsidRDefault="00184C5B" w:rsidP="00184C5B">
            <w:pPr>
              <w:suppressAutoHyphens/>
              <w:overflowPunct w:val="0"/>
              <w:autoSpaceDE w:val="0"/>
              <w:spacing w:after="0" w:line="240" w:lineRule="auto"/>
              <w:jc w:val="both"/>
              <w:textAlignment w:val="baseline"/>
              <w:rPr>
                <w:rFonts w:ascii="Arial" w:eastAsia="Times New Roman" w:hAnsi="Arial" w:cs="Arial"/>
                <w:sz w:val="18"/>
                <w:szCs w:val="20"/>
                <w:lang w:eastAsia="ar-SA"/>
              </w:rPr>
            </w:pPr>
            <w:r w:rsidRPr="00184C5B">
              <w:rPr>
                <w:rFonts w:ascii="Arial" w:eastAsia="Times New Roman" w:hAnsi="Arial" w:cs="Arial"/>
                <w:sz w:val="18"/>
                <w:szCs w:val="20"/>
                <w:lang w:eastAsia="ar-SA"/>
              </w:rPr>
              <w:t>nie więcej niż</w:t>
            </w:r>
          </w:p>
        </w:tc>
        <w:tc>
          <w:tcPr>
            <w:tcW w:w="851" w:type="dxa"/>
            <w:tcBorders>
              <w:left w:val="single" w:sz="4" w:space="0" w:color="000000"/>
              <w:bottom w:val="single" w:sz="4" w:space="0" w:color="000000"/>
            </w:tcBorders>
          </w:tcPr>
          <w:p w:rsidR="00184C5B" w:rsidRPr="00184C5B" w:rsidRDefault="00184C5B" w:rsidP="00184C5B">
            <w:pPr>
              <w:suppressAutoHyphens/>
              <w:overflowPunct w:val="0"/>
              <w:autoSpaceDE w:val="0"/>
              <w:snapToGrid w:val="0"/>
              <w:spacing w:before="120" w:after="0" w:line="240" w:lineRule="auto"/>
              <w:jc w:val="center"/>
              <w:textAlignment w:val="baseline"/>
              <w:rPr>
                <w:rFonts w:ascii="Arial" w:eastAsia="Times New Roman" w:hAnsi="Arial" w:cs="Arial"/>
                <w:sz w:val="18"/>
                <w:szCs w:val="20"/>
                <w:lang w:eastAsia="ar-SA"/>
              </w:rPr>
            </w:pPr>
            <w:r w:rsidRPr="00184C5B">
              <w:rPr>
                <w:rFonts w:ascii="Arial" w:eastAsia="Times New Roman" w:hAnsi="Arial" w:cs="Arial"/>
                <w:sz w:val="18"/>
                <w:szCs w:val="20"/>
                <w:lang w:eastAsia="ar-SA"/>
              </w:rPr>
              <w:t>%</w:t>
            </w:r>
          </w:p>
        </w:tc>
        <w:tc>
          <w:tcPr>
            <w:tcW w:w="1984" w:type="dxa"/>
            <w:tcBorders>
              <w:left w:val="single" w:sz="4" w:space="0" w:color="000000"/>
              <w:bottom w:val="single" w:sz="4" w:space="0" w:color="000000"/>
            </w:tcBorders>
          </w:tcPr>
          <w:p w:rsidR="00184C5B" w:rsidRPr="00184C5B" w:rsidRDefault="00184C5B" w:rsidP="00184C5B">
            <w:pPr>
              <w:suppressAutoHyphens/>
              <w:overflowPunct w:val="0"/>
              <w:autoSpaceDE w:val="0"/>
              <w:snapToGrid w:val="0"/>
              <w:spacing w:before="120" w:after="0" w:line="240" w:lineRule="auto"/>
              <w:jc w:val="center"/>
              <w:textAlignment w:val="baseline"/>
              <w:rPr>
                <w:rFonts w:ascii="Arial" w:eastAsia="Times New Roman" w:hAnsi="Arial" w:cs="Arial"/>
                <w:sz w:val="18"/>
                <w:szCs w:val="20"/>
                <w:lang w:eastAsia="ar-SA"/>
              </w:rPr>
            </w:pPr>
            <w:r w:rsidRPr="00184C5B">
              <w:rPr>
                <w:rFonts w:ascii="Arial" w:eastAsia="Times New Roman" w:hAnsi="Arial" w:cs="Arial"/>
                <w:sz w:val="18"/>
                <w:szCs w:val="20"/>
                <w:lang w:eastAsia="ar-SA"/>
              </w:rPr>
              <w:t>PN-EN 12606-1 [30]</w:t>
            </w:r>
          </w:p>
        </w:tc>
        <w:tc>
          <w:tcPr>
            <w:tcW w:w="851" w:type="dxa"/>
            <w:tcBorders>
              <w:left w:val="single" w:sz="4" w:space="0" w:color="000000"/>
              <w:bottom w:val="single" w:sz="4" w:space="0" w:color="000000"/>
            </w:tcBorders>
          </w:tcPr>
          <w:p w:rsidR="00184C5B" w:rsidRPr="00184C5B" w:rsidRDefault="00184C5B" w:rsidP="00184C5B">
            <w:pPr>
              <w:suppressAutoHyphens/>
              <w:overflowPunct w:val="0"/>
              <w:autoSpaceDE w:val="0"/>
              <w:snapToGrid w:val="0"/>
              <w:spacing w:before="120" w:after="0" w:line="240" w:lineRule="auto"/>
              <w:jc w:val="center"/>
              <w:textAlignment w:val="baseline"/>
              <w:rPr>
                <w:rFonts w:ascii="Arial" w:eastAsia="Times New Roman" w:hAnsi="Arial" w:cs="Arial"/>
                <w:sz w:val="18"/>
                <w:szCs w:val="20"/>
                <w:lang w:eastAsia="ar-SA"/>
              </w:rPr>
            </w:pPr>
            <w:r w:rsidRPr="00184C5B">
              <w:rPr>
                <w:rFonts w:ascii="Arial" w:eastAsia="Times New Roman" w:hAnsi="Arial" w:cs="Arial"/>
                <w:sz w:val="18"/>
                <w:szCs w:val="20"/>
                <w:lang w:eastAsia="ar-SA"/>
              </w:rPr>
              <w:t>2,2</w:t>
            </w:r>
          </w:p>
        </w:tc>
        <w:tc>
          <w:tcPr>
            <w:tcW w:w="892" w:type="dxa"/>
            <w:tcBorders>
              <w:left w:val="single" w:sz="4" w:space="0" w:color="000000"/>
              <w:bottom w:val="single" w:sz="4" w:space="0" w:color="000000"/>
              <w:right w:val="single" w:sz="4" w:space="0" w:color="000000"/>
            </w:tcBorders>
          </w:tcPr>
          <w:p w:rsidR="00184C5B" w:rsidRPr="00184C5B" w:rsidRDefault="00184C5B" w:rsidP="00184C5B">
            <w:pPr>
              <w:suppressAutoHyphens/>
              <w:overflowPunct w:val="0"/>
              <w:autoSpaceDE w:val="0"/>
              <w:snapToGrid w:val="0"/>
              <w:spacing w:before="120" w:after="0" w:line="240" w:lineRule="auto"/>
              <w:jc w:val="center"/>
              <w:textAlignment w:val="baseline"/>
              <w:rPr>
                <w:rFonts w:ascii="Arial" w:eastAsia="Times New Roman" w:hAnsi="Arial" w:cs="Arial"/>
                <w:sz w:val="18"/>
                <w:szCs w:val="20"/>
                <w:lang w:eastAsia="ar-SA"/>
              </w:rPr>
            </w:pPr>
            <w:r w:rsidRPr="00184C5B">
              <w:rPr>
                <w:rFonts w:ascii="Arial" w:eastAsia="Times New Roman" w:hAnsi="Arial" w:cs="Arial"/>
                <w:sz w:val="18"/>
                <w:szCs w:val="20"/>
                <w:lang w:eastAsia="ar-SA"/>
              </w:rPr>
              <w:t>2,2</w:t>
            </w:r>
          </w:p>
        </w:tc>
      </w:tr>
      <w:tr w:rsidR="00184C5B" w:rsidRPr="00184C5B" w:rsidTr="00BF6FBC">
        <w:trPr>
          <w:jc w:val="center"/>
        </w:trPr>
        <w:tc>
          <w:tcPr>
            <w:tcW w:w="534" w:type="dxa"/>
            <w:tcBorders>
              <w:left w:val="single" w:sz="4" w:space="0" w:color="000000"/>
              <w:bottom w:val="single" w:sz="4" w:space="0" w:color="000000"/>
            </w:tcBorders>
          </w:tcPr>
          <w:p w:rsidR="00184C5B" w:rsidRPr="00184C5B" w:rsidRDefault="00184C5B" w:rsidP="00184C5B">
            <w:pPr>
              <w:suppressAutoHyphens/>
              <w:overflowPunct w:val="0"/>
              <w:autoSpaceDE w:val="0"/>
              <w:snapToGrid w:val="0"/>
              <w:spacing w:after="0" w:line="240" w:lineRule="auto"/>
              <w:jc w:val="center"/>
              <w:textAlignment w:val="baseline"/>
              <w:rPr>
                <w:rFonts w:ascii="Arial" w:eastAsia="Times New Roman" w:hAnsi="Arial" w:cs="Arial"/>
                <w:sz w:val="18"/>
                <w:szCs w:val="20"/>
                <w:lang w:eastAsia="ar-SA"/>
              </w:rPr>
            </w:pPr>
            <w:r w:rsidRPr="00184C5B">
              <w:rPr>
                <w:rFonts w:ascii="Arial" w:eastAsia="Times New Roman" w:hAnsi="Arial" w:cs="Arial"/>
                <w:sz w:val="18"/>
                <w:szCs w:val="20"/>
                <w:lang w:eastAsia="ar-SA"/>
              </w:rPr>
              <w:t>9</w:t>
            </w:r>
          </w:p>
        </w:tc>
        <w:tc>
          <w:tcPr>
            <w:tcW w:w="2409" w:type="dxa"/>
            <w:tcBorders>
              <w:left w:val="single" w:sz="4" w:space="0" w:color="000000"/>
              <w:bottom w:val="single" w:sz="4" w:space="0" w:color="000000"/>
            </w:tcBorders>
          </w:tcPr>
          <w:p w:rsidR="00184C5B" w:rsidRPr="00184C5B" w:rsidRDefault="00184C5B" w:rsidP="00184C5B">
            <w:pPr>
              <w:suppressAutoHyphens/>
              <w:overflowPunct w:val="0"/>
              <w:autoSpaceDE w:val="0"/>
              <w:snapToGrid w:val="0"/>
              <w:spacing w:after="0" w:line="240" w:lineRule="auto"/>
              <w:jc w:val="both"/>
              <w:textAlignment w:val="baseline"/>
              <w:rPr>
                <w:rFonts w:ascii="Arial" w:eastAsia="Times New Roman" w:hAnsi="Arial" w:cs="Arial"/>
                <w:sz w:val="18"/>
                <w:szCs w:val="20"/>
                <w:lang w:eastAsia="ar-SA"/>
              </w:rPr>
            </w:pPr>
            <w:r w:rsidRPr="00184C5B">
              <w:rPr>
                <w:rFonts w:ascii="Arial" w:eastAsia="Times New Roman" w:hAnsi="Arial" w:cs="Arial"/>
                <w:sz w:val="18"/>
                <w:szCs w:val="20"/>
                <w:lang w:eastAsia="ar-SA"/>
              </w:rPr>
              <w:t>Wzrost temp. mięknienia po starzeniu, nie więcej niż</w:t>
            </w:r>
          </w:p>
        </w:tc>
        <w:tc>
          <w:tcPr>
            <w:tcW w:w="851" w:type="dxa"/>
            <w:tcBorders>
              <w:left w:val="single" w:sz="4" w:space="0" w:color="000000"/>
              <w:bottom w:val="single" w:sz="4" w:space="0" w:color="000000"/>
            </w:tcBorders>
          </w:tcPr>
          <w:p w:rsidR="00184C5B" w:rsidRPr="00184C5B" w:rsidRDefault="00184C5B" w:rsidP="00184C5B">
            <w:pPr>
              <w:suppressAutoHyphens/>
              <w:overflowPunct w:val="0"/>
              <w:autoSpaceDE w:val="0"/>
              <w:snapToGrid w:val="0"/>
              <w:spacing w:before="120" w:after="0" w:line="240" w:lineRule="auto"/>
              <w:jc w:val="center"/>
              <w:textAlignment w:val="baseline"/>
              <w:rPr>
                <w:rFonts w:ascii="Arial" w:eastAsia="Times New Roman" w:hAnsi="Arial" w:cs="Arial"/>
                <w:sz w:val="18"/>
                <w:szCs w:val="20"/>
                <w:lang w:eastAsia="ar-SA"/>
              </w:rPr>
            </w:pPr>
            <w:r w:rsidRPr="00184C5B">
              <w:rPr>
                <w:rFonts w:ascii="Arial" w:eastAsia="Times New Roman" w:hAnsi="Arial" w:cs="Arial"/>
                <w:sz w:val="18"/>
                <w:szCs w:val="20"/>
                <w:lang w:eastAsia="ar-SA"/>
              </w:rPr>
              <w:t>°C</w:t>
            </w:r>
          </w:p>
        </w:tc>
        <w:tc>
          <w:tcPr>
            <w:tcW w:w="1984" w:type="dxa"/>
            <w:tcBorders>
              <w:left w:val="single" w:sz="4" w:space="0" w:color="000000"/>
              <w:bottom w:val="single" w:sz="4" w:space="0" w:color="000000"/>
            </w:tcBorders>
          </w:tcPr>
          <w:p w:rsidR="00184C5B" w:rsidRPr="00184C5B" w:rsidRDefault="00184C5B" w:rsidP="00184C5B">
            <w:pPr>
              <w:suppressAutoHyphens/>
              <w:overflowPunct w:val="0"/>
              <w:autoSpaceDE w:val="0"/>
              <w:snapToGrid w:val="0"/>
              <w:spacing w:before="120" w:after="0" w:line="240" w:lineRule="auto"/>
              <w:jc w:val="center"/>
              <w:textAlignment w:val="baseline"/>
              <w:rPr>
                <w:rFonts w:ascii="Arial" w:eastAsia="Times New Roman" w:hAnsi="Arial" w:cs="Arial"/>
                <w:sz w:val="18"/>
                <w:szCs w:val="20"/>
                <w:lang w:eastAsia="ar-SA"/>
              </w:rPr>
            </w:pPr>
            <w:r w:rsidRPr="00184C5B">
              <w:rPr>
                <w:rFonts w:ascii="Arial" w:eastAsia="Times New Roman" w:hAnsi="Arial" w:cs="Arial"/>
                <w:sz w:val="18"/>
                <w:szCs w:val="20"/>
                <w:lang w:eastAsia="ar-SA"/>
              </w:rPr>
              <w:t>PN-EN 1427 [22]</w:t>
            </w:r>
          </w:p>
        </w:tc>
        <w:tc>
          <w:tcPr>
            <w:tcW w:w="851" w:type="dxa"/>
            <w:tcBorders>
              <w:left w:val="single" w:sz="4" w:space="0" w:color="000000"/>
              <w:bottom w:val="single" w:sz="4" w:space="0" w:color="000000"/>
            </w:tcBorders>
          </w:tcPr>
          <w:p w:rsidR="00184C5B" w:rsidRPr="00184C5B" w:rsidRDefault="00184C5B" w:rsidP="00184C5B">
            <w:pPr>
              <w:suppressAutoHyphens/>
              <w:overflowPunct w:val="0"/>
              <w:autoSpaceDE w:val="0"/>
              <w:snapToGrid w:val="0"/>
              <w:spacing w:before="120" w:after="0" w:line="240" w:lineRule="auto"/>
              <w:jc w:val="center"/>
              <w:textAlignment w:val="baseline"/>
              <w:rPr>
                <w:rFonts w:ascii="Arial" w:eastAsia="Times New Roman" w:hAnsi="Arial" w:cs="Arial"/>
                <w:sz w:val="18"/>
                <w:szCs w:val="20"/>
                <w:lang w:eastAsia="ar-SA"/>
              </w:rPr>
            </w:pPr>
            <w:r w:rsidRPr="00184C5B">
              <w:rPr>
                <w:rFonts w:ascii="Arial" w:eastAsia="Times New Roman" w:hAnsi="Arial" w:cs="Arial"/>
                <w:sz w:val="18"/>
                <w:szCs w:val="20"/>
                <w:lang w:eastAsia="ar-SA"/>
              </w:rPr>
              <w:t>9</w:t>
            </w:r>
          </w:p>
        </w:tc>
        <w:tc>
          <w:tcPr>
            <w:tcW w:w="892" w:type="dxa"/>
            <w:tcBorders>
              <w:left w:val="single" w:sz="4" w:space="0" w:color="000000"/>
              <w:bottom w:val="single" w:sz="4" w:space="0" w:color="000000"/>
              <w:right w:val="single" w:sz="4" w:space="0" w:color="000000"/>
            </w:tcBorders>
          </w:tcPr>
          <w:p w:rsidR="00184C5B" w:rsidRPr="00184C5B" w:rsidRDefault="00184C5B" w:rsidP="00184C5B">
            <w:pPr>
              <w:suppressAutoHyphens/>
              <w:overflowPunct w:val="0"/>
              <w:autoSpaceDE w:val="0"/>
              <w:snapToGrid w:val="0"/>
              <w:spacing w:before="120" w:after="0" w:line="240" w:lineRule="auto"/>
              <w:jc w:val="center"/>
              <w:textAlignment w:val="baseline"/>
              <w:rPr>
                <w:rFonts w:ascii="Arial" w:eastAsia="Times New Roman" w:hAnsi="Arial" w:cs="Arial"/>
                <w:sz w:val="18"/>
                <w:szCs w:val="20"/>
                <w:lang w:eastAsia="ar-SA"/>
              </w:rPr>
            </w:pPr>
            <w:r w:rsidRPr="00184C5B">
              <w:rPr>
                <w:rFonts w:ascii="Arial" w:eastAsia="Times New Roman" w:hAnsi="Arial" w:cs="Arial"/>
                <w:sz w:val="18"/>
                <w:szCs w:val="20"/>
                <w:lang w:eastAsia="ar-SA"/>
              </w:rPr>
              <w:t>9</w:t>
            </w:r>
          </w:p>
        </w:tc>
      </w:tr>
      <w:tr w:rsidR="00184C5B" w:rsidRPr="00184C5B" w:rsidTr="00BF6FBC">
        <w:trPr>
          <w:jc w:val="center"/>
        </w:trPr>
        <w:tc>
          <w:tcPr>
            <w:tcW w:w="534" w:type="dxa"/>
            <w:tcBorders>
              <w:left w:val="single" w:sz="4" w:space="0" w:color="000000"/>
              <w:bottom w:val="single" w:sz="4" w:space="0" w:color="000000"/>
            </w:tcBorders>
          </w:tcPr>
          <w:p w:rsidR="00184C5B" w:rsidRPr="00184C5B" w:rsidRDefault="00184C5B" w:rsidP="00184C5B">
            <w:pPr>
              <w:suppressAutoHyphens/>
              <w:overflowPunct w:val="0"/>
              <w:autoSpaceDE w:val="0"/>
              <w:snapToGrid w:val="0"/>
              <w:spacing w:after="0" w:line="240" w:lineRule="auto"/>
              <w:jc w:val="center"/>
              <w:textAlignment w:val="baseline"/>
              <w:rPr>
                <w:rFonts w:ascii="Arial" w:eastAsia="Times New Roman" w:hAnsi="Arial" w:cs="Arial"/>
                <w:sz w:val="18"/>
                <w:szCs w:val="20"/>
                <w:lang w:eastAsia="ar-SA"/>
              </w:rPr>
            </w:pPr>
            <w:r w:rsidRPr="00184C5B">
              <w:rPr>
                <w:rFonts w:ascii="Arial" w:eastAsia="Times New Roman" w:hAnsi="Arial" w:cs="Arial"/>
                <w:sz w:val="18"/>
                <w:szCs w:val="20"/>
                <w:lang w:eastAsia="ar-SA"/>
              </w:rPr>
              <w:t>10</w:t>
            </w:r>
          </w:p>
        </w:tc>
        <w:tc>
          <w:tcPr>
            <w:tcW w:w="2409" w:type="dxa"/>
            <w:tcBorders>
              <w:left w:val="single" w:sz="4" w:space="0" w:color="000000"/>
              <w:bottom w:val="single" w:sz="4" w:space="0" w:color="000000"/>
            </w:tcBorders>
          </w:tcPr>
          <w:p w:rsidR="00184C5B" w:rsidRPr="00184C5B" w:rsidRDefault="00184C5B" w:rsidP="00184C5B">
            <w:pPr>
              <w:suppressAutoHyphens/>
              <w:overflowPunct w:val="0"/>
              <w:autoSpaceDE w:val="0"/>
              <w:snapToGrid w:val="0"/>
              <w:spacing w:after="0" w:line="240" w:lineRule="auto"/>
              <w:jc w:val="both"/>
              <w:textAlignment w:val="baseline"/>
              <w:rPr>
                <w:rFonts w:ascii="Arial" w:eastAsia="Times New Roman" w:hAnsi="Arial" w:cs="Arial"/>
                <w:sz w:val="18"/>
                <w:szCs w:val="20"/>
                <w:lang w:eastAsia="ar-SA"/>
              </w:rPr>
            </w:pPr>
            <w:r w:rsidRPr="00184C5B">
              <w:rPr>
                <w:rFonts w:ascii="Arial" w:eastAsia="Times New Roman" w:hAnsi="Arial" w:cs="Arial"/>
                <w:sz w:val="18"/>
                <w:szCs w:val="20"/>
                <w:lang w:eastAsia="ar-SA"/>
              </w:rPr>
              <w:t>Temperatura łamliwości Fraassa, nie więcej niż</w:t>
            </w:r>
          </w:p>
        </w:tc>
        <w:tc>
          <w:tcPr>
            <w:tcW w:w="851" w:type="dxa"/>
            <w:tcBorders>
              <w:left w:val="single" w:sz="4" w:space="0" w:color="000000"/>
              <w:bottom w:val="single" w:sz="4" w:space="0" w:color="000000"/>
            </w:tcBorders>
          </w:tcPr>
          <w:p w:rsidR="00184C5B" w:rsidRPr="00184C5B" w:rsidRDefault="00184C5B" w:rsidP="00184C5B">
            <w:pPr>
              <w:suppressAutoHyphens/>
              <w:overflowPunct w:val="0"/>
              <w:autoSpaceDE w:val="0"/>
              <w:snapToGrid w:val="0"/>
              <w:spacing w:before="120" w:after="0" w:line="240" w:lineRule="auto"/>
              <w:jc w:val="center"/>
              <w:textAlignment w:val="baseline"/>
              <w:rPr>
                <w:rFonts w:ascii="Arial" w:eastAsia="Times New Roman" w:hAnsi="Arial" w:cs="Arial"/>
                <w:sz w:val="18"/>
                <w:szCs w:val="20"/>
                <w:lang w:eastAsia="ar-SA"/>
              </w:rPr>
            </w:pPr>
            <w:r w:rsidRPr="00184C5B">
              <w:rPr>
                <w:rFonts w:ascii="Arial" w:eastAsia="Times New Roman" w:hAnsi="Arial" w:cs="Arial"/>
                <w:sz w:val="18"/>
                <w:szCs w:val="20"/>
                <w:lang w:eastAsia="ar-SA"/>
              </w:rPr>
              <w:t>°C</w:t>
            </w:r>
          </w:p>
        </w:tc>
        <w:tc>
          <w:tcPr>
            <w:tcW w:w="1984" w:type="dxa"/>
            <w:tcBorders>
              <w:left w:val="single" w:sz="4" w:space="0" w:color="000000"/>
              <w:bottom w:val="single" w:sz="4" w:space="0" w:color="000000"/>
            </w:tcBorders>
          </w:tcPr>
          <w:p w:rsidR="00184C5B" w:rsidRPr="00184C5B" w:rsidRDefault="00184C5B" w:rsidP="00184C5B">
            <w:pPr>
              <w:suppressAutoHyphens/>
              <w:overflowPunct w:val="0"/>
              <w:autoSpaceDE w:val="0"/>
              <w:snapToGrid w:val="0"/>
              <w:spacing w:before="120" w:after="0" w:line="240" w:lineRule="auto"/>
              <w:jc w:val="center"/>
              <w:textAlignment w:val="baseline"/>
              <w:rPr>
                <w:rFonts w:ascii="Arial" w:eastAsia="Times New Roman" w:hAnsi="Arial" w:cs="Arial"/>
                <w:sz w:val="18"/>
                <w:szCs w:val="20"/>
                <w:lang w:eastAsia="ar-SA"/>
              </w:rPr>
            </w:pPr>
            <w:r w:rsidRPr="00184C5B">
              <w:rPr>
                <w:rFonts w:ascii="Arial" w:eastAsia="Times New Roman" w:hAnsi="Arial" w:cs="Arial"/>
                <w:sz w:val="18"/>
                <w:szCs w:val="20"/>
                <w:lang w:eastAsia="ar-SA"/>
              </w:rPr>
              <w:t>PN-EN 12593 [29]</w:t>
            </w:r>
          </w:p>
        </w:tc>
        <w:tc>
          <w:tcPr>
            <w:tcW w:w="851" w:type="dxa"/>
            <w:tcBorders>
              <w:left w:val="single" w:sz="4" w:space="0" w:color="000000"/>
              <w:bottom w:val="single" w:sz="4" w:space="0" w:color="000000"/>
            </w:tcBorders>
          </w:tcPr>
          <w:p w:rsidR="00184C5B" w:rsidRPr="00184C5B" w:rsidRDefault="00184C5B" w:rsidP="00184C5B">
            <w:pPr>
              <w:suppressAutoHyphens/>
              <w:overflowPunct w:val="0"/>
              <w:autoSpaceDE w:val="0"/>
              <w:snapToGrid w:val="0"/>
              <w:spacing w:before="120" w:after="0" w:line="240" w:lineRule="auto"/>
              <w:jc w:val="center"/>
              <w:textAlignment w:val="baseline"/>
              <w:rPr>
                <w:rFonts w:ascii="Arial" w:eastAsia="Times New Roman" w:hAnsi="Arial" w:cs="Arial"/>
                <w:sz w:val="18"/>
                <w:szCs w:val="20"/>
                <w:lang w:eastAsia="ar-SA"/>
              </w:rPr>
            </w:pPr>
            <w:r w:rsidRPr="00184C5B">
              <w:rPr>
                <w:rFonts w:ascii="Arial" w:eastAsia="Times New Roman" w:hAnsi="Arial" w:cs="Arial"/>
                <w:sz w:val="18"/>
                <w:szCs w:val="20"/>
                <w:lang w:eastAsia="ar-SA"/>
              </w:rPr>
              <w:t>-8</w:t>
            </w:r>
          </w:p>
        </w:tc>
        <w:tc>
          <w:tcPr>
            <w:tcW w:w="892" w:type="dxa"/>
            <w:tcBorders>
              <w:left w:val="single" w:sz="4" w:space="0" w:color="000000"/>
              <w:bottom w:val="single" w:sz="4" w:space="0" w:color="000000"/>
              <w:right w:val="single" w:sz="4" w:space="0" w:color="000000"/>
            </w:tcBorders>
          </w:tcPr>
          <w:p w:rsidR="00184C5B" w:rsidRPr="00184C5B" w:rsidRDefault="00184C5B" w:rsidP="00184C5B">
            <w:pPr>
              <w:suppressAutoHyphens/>
              <w:overflowPunct w:val="0"/>
              <w:autoSpaceDE w:val="0"/>
              <w:snapToGrid w:val="0"/>
              <w:spacing w:before="120" w:after="0" w:line="240" w:lineRule="auto"/>
              <w:jc w:val="center"/>
              <w:textAlignment w:val="baseline"/>
              <w:rPr>
                <w:rFonts w:ascii="Arial" w:eastAsia="Times New Roman" w:hAnsi="Arial" w:cs="Arial"/>
                <w:sz w:val="18"/>
                <w:szCs w:val="20"/>
                <w:lang w:eastAsia="ar-SA"/>
              </w:rPr>
            </w:pPr>
            <w:r w:rsidRPr="00184C5B">
              <w:rPr>
                <w:rFonts w:ascii="Arial" w:eastAsia="Times New Roman" w:hAnsi="Arial" w:cs="Arial"/>
                <w:sz w:val="18"/>
                <w:szCs w:val="20"/>
                <w:lang w:eastAsia="ar-SA"/>
              </w:rPr>
              <w:t>-10</w:t>
            </w:r>
          </w:p>
        </w:tc>
      </w:tr>
    </w:tbl>
    <w:p w:rsidR="00184C5B" w:rsidRPr="00184C5B" w:rsidRDefault="00184C5B" w:rsidP="00184C5B">
      <w:pPr>
        <w:suppressAutoHyphens/>
        <w:overflowPunct w:val="0"/>
        <w:autoSpaceDE w:val="0"/>
        <w:spacing w:after="0" w:line="240" w:lineRule="auto"/>
        <w:jc w:val="both"/>
        <w:textAlignment w:val="baseline"/>
        <w:rPr>
          <w:rFonts w:ascii="Arial" w:eastAsia="Times New Roman" w:hAnsi="Arial" w:cs="Arial"/>
          <w:sz w:val="18"/>
          <w:szCs w:val="20"/>
          <w:lang w:eastAsia="ar-SA"/>
        </w:rPr>
      </w:pPr>
    </w:p>
    <w:p w:rsidR="00184C5B" w:rsidRPr="00184C5B" w:rsidRDefault="00184C5B" w:rsidP="00184C5B">
      <w:pPr>
        <w:tabs>
          <w:tab w:val="left" w:pos="993"/>
        </w:tabs>
        <w:suppressAutoHyphens/>
        <w:overflowPunct w:val="0"/>
        <w:autoSpaceDE w:val="0"/>
        <w:spacing w:after="120" w:line="240" w:lineRule="auto"/>
        <w:ind w:left="992" w:hanging="992"/>
        <w:jc w:val="both"/>
        <w:textAlignment w:val="baseline"/>
        <w:rPr>
          <w:rFonts w:ascii="Arial" w:eastAsia="Times New Roman" w:hAnsi="Arial" w:cs="Arial"/>
          <w:sz w:val="18"/>
          <w:szCs w:val="20"/>
          <w:lang w:eastAsia="ar-SA"/>
        </w:rPr>
      </w:pPr>
      <w:r w:rsidRPr="00184C5B">
        <w:rPr>
          <w:rFonts w:ascii="Arial" w:eastAsia="Times New Roman" w:hAnsi="Arial" w:cs="Arial"/>
          <w:sz w:val="18"/>
          <w:szCs w:val="20"/>
          <w:lang w:eastAsia="ar-SA"/>
        </w:rPr>
        <w:t>Tablica 4.</w:t>
      </w:r>
      <w:r w:rsidRPr="00184C5B">
        <w:rPr>
          <w:rFonts w:ascii="Arial" w:eastAsia="Times New Roman" w:hAnsi="Arial" w:cs="Arial"/>
          <w:sz w:val="18"/>
          <w:szCs w:val="20"/>
          <w:lang w:eastAsia="ar-SA"/>
        </w:rPr>
        <w:tab/>
        <w:t>Wymagania wobec asfaltów modyfikowanych polimerami (polimeroasfaltów) wg PN-EN 14023 [59]</w:t>
      </w:r>
    </w:p>
    <w:tbl>
      <w:tblPr>
        <w:tblW w:w="0" w:type="auto"/>
        <w:jc w:val="center"/>
        <w:tblLayout w:type="fixed"/>
        <w:tblLook w:val="0000" w:firstRow="0" w:lastRow="0" w:firstColumn="0" w:lastColumn="0" w:noHBand="0" w:noVBand="0"/>
      </w:tblPr>
      <w:tblGrid>
        <w:gridCol w:w="1101"/>
        <w:gridCol w:w="1293"/>
        <w:gridCol w:w="1777"/>
        <w:gridCol w:w="803"/>
        <w:gridCol w:w="1080"/>
        <w:gridCol w:w="720"/>
        <w:gridCol w:w="1080"/>
        <w:gridCol w:w="730"/>
      </w:tblGrid>
      <w:tr w:rsidR="00184C5B" w:rsidRPr="00184C5B" w:rsidTr="00BF6FBC">
        <w:trPr>
          <w:cantSplit/>
          <w:trHeight w:hRule="exact" w:val="534"/>
          <w:jc w:val="center"/>
        </w:trPr>
        <w:tc>
          <w:tcPr>
            <w:tcW w:w="1101" w:type="dxa"/>
            <w:vMerge w:val="restart"/>
            <w:tcBorders>
              <w:top w:val="single" w:sz="4" w:space="0" w:color="000000"/>
              <w:left w:val="single" w:sz="4" w:space="0" w:color="000000"/>
              <w:bottom w:val="single" w:sz="4" w:space="0" w:color="000000"/>
            </w:tcBorders>
            <w:vAlign w:val="center"/>
          </w:tcPr>
          <w:p w:rsidR="00184C5B" w:rsidRPr="00184C5B" w:rsidRDefault="00184C5B" w:rsidP="00184C5B">
            <w:pPr>
              <w:suppressAutoHyphens/>
              <w:overflowPunct w:val="0"/>
              <w:autoSpaceDE w:val="0"/>
              <w:snapToGrid w:val="0"/>
              <w:spacing w:after="0" w:line="240" w:lineRule="auto"/>
              <w:jc w:val="center"/>
              <w:textAlignment w:val="baseline"/>
              <w:rPr>
                <w:rFonts w:ascii="Arial" w:eastAsia="Times New Roman" w:hAnsi="Arial" w:cs="Arial"/>
                <w:sz w:val="18"/>
                <w:szCs w:val="16"/>
                <w:lang w:eastAsia="ar-SA"/>
              </w:rPr>
            </w:pPr>
          </w:p>
          <w:p w:rsidR="00184C5B" w:rsidRPr="00184C5B" w:rsidRDefault="00184C5B" w:rsidP="00184C5B">
            <w:pPr>
              <w:suppressAutoHyphens/>
              <w:overflowPunct w:val="0"/>
              <w:autoSpaceDE w:val="0"/>
              <w:spacing w:after="0" w:line="240" w:lineRule="auto"/>
              <w:jc w:val="center"/>
              <w:textAlignment w:val="baseline"/>
              <w:rPr>
                <w:rFonts w:ascii="Arial" w:eastAsia="Times New Roman" w:hAnsi="Arial" w:cs="Arial"/>
                <w:sz w:val="18"/>
                <w:szCs w:val="16"/>
                <w:lang w:eastAsia="ar-SA"/>
              </w:rPr>
            </w:pPr>
            <w:r w:rsidRPr="00184C5B">
              <w:rPr>
                <w:rFonts w:ascii="Arial" w:eastAsia="Times New Roman" w:hAnsi="Arial" w:cs="Arial"/>
                <w:sz w:val="18"/>
                <w:szCs w:val="16"/>
                <w:lang w:eastAsia="ar-SA"/>
              </w:rPr>
              <w:t>Wymaganie</w:t>
            </w:r>
          </w:p>
          <w:p w:rsidR="00184C5B" w:rsidRPr="00184C5B" w:rsidRDefault="00184C5B" w:rsidP="00184C5B">
            <w:pPr>
              <w:suppressAutoHyphens/>
              <w:overflowPunct w:val="0"/>
              <w:autoSpaceDE w:val="0"/>
              <w:spacing w:after="0" w:line="240" w:lineRule="auto"/>
              <w:jc w:val="center"/>
              <w:textAlignment w:val="baseline"/>
              <w:rPr>
                <w:rFonts w:ascii="Arial" w:eastAsia="Times New Roman" w:hAnsi="Arial" w:cs="Arial"/>
                <w:sz w:val="18"/>
                <w:szCs w:val="16"/>
                <w:lang w:eastAsia="ar-SA"/>
              </w:rPr>
            </w:pPr>
            <w:r w:rsidRPr="00184C5B">
              <w:rPr>
                <w:rFonts w:ascii="Arial" w:eastAsia="Times New Roman" w:hAnsi="Arial" w:cs="Arial"/>
                <w:sz w:val="18"/>
                <w:szCs w:val="16"/>
                <w:lang w:eastAsia="ar-SA"/>
              </w:rPr>
              <w:t>podstawowe</w:t>
            </w:r>
          </w:p>
        </w:tc>
        <w:tc>
          <w:tcPr>
            <w:tcW w:w="1293" w:type="dxa"/>
            <w:vMerge w:val="restart"/>
            <w:tcBorders>
              <w:top w:val="single" w:sz="4" w:space="0" w:color="000000"/>
              <w:left w:val="single" w:sz="4" w:space="0" w:color="000000"/>
              <w:bottom w:val="single" w:sz="4" w:space="0" w:color="000000"/>
            </w:tcBorders>
            <w:vAlign w:val="center"/>
          </w:tcPr>
          <w:p w:rsidR="00184C5B" w:rsidRPr="00184C5B" w:rsidRDefault="00184C5B" w:rsidP="00184C5B">
            <w:pPr>
              <w:suppressAutoHyphens/>
              <w:overflowPunct w:val="0"/>
              <w:autoSpaceDE w:val="0"/>
              <w:snapToGrid w:val="0"/>
              <w:spacing w:after="0" w:line="240" w:lineRule="auto"/>
              <w:jc w:val="center"/>
              <w:textAlignment w:val="baseline"/>
              <w:rPr>
                <w:rFonts w:ascii="Arial" w:eastAsia="Times New Roman" w:hAnsi="Arial" w:cs="Arial"/>
                <w:sz w:val="18"/>
                <w:szCs w:val="16"/>
                <w:lang w:eastAsia="ar-SA"/>
              </w:rPr>
            </w:pPr>
          </w:p>
          <w:p w:rsidR="00184C5B" w:rsidRPr="00184C5B" w:rsidRDefault="00184C5B" w:rsidP="00184C5B">
            <w:pPr>
              <w:suppressAutoHyphens/>
              <w:overflowPunct w:val="0"/>
              <w:autoSpaceDE w:val="0"/>
              <w:spacing w:after="0" w:line="240" w:lineRule="auto"/>
              <w:jc w:val="center"/>
              <w:textAlignment w:val="baseline"/>
              <w:rPr>
                <w:rFonts w:ascii="Arial" w:eastAsia="Times New Roman" w:hAnsi="Arial" w:cs="Arial"/>
                <w:sz w:val="18"/>
                <w:szCs w:val="16"/>
                <w:lang w:eastAsia="ar-SA"/>
              </w:rPr>
            </w:pPr>
            <w:r w:rsidRPr="00184C5B">
              <w:rPr>
                <w:rFonts w:ascii="Arial" w:eastAsia="Times New Roman" w:hAnsi="Arial" w:cs="Arial"/>
                <w:sz w:val="18"/>
                <w:szCs w:val="16"/>
                <w:lang w:eastAsia="ar-SA"/>
              </w:rPr>
              <w:t>Właściwość</w:t>
            </w:r>
          </w:p>
        </w:tc>
        <w:tc>
          <w:tcPr>
            <w:tcW w:w="1777" w:type="dxa"/>
            <w:vMerge w:val="restart"/>
            <w:tcBorders>
              <w:top w:val="single" w:sz="4" w:space="0" w:color="000000"/>
              <w:left w:val="single" w:sz="4" w:space="0" w:color="000000"/>
              <w:bottom w:val="single" w:sz="4" w:space="0" w:color="000000"/>
            </w:tcBorders>
            <w:vAlign w:val="center"/>
          </w:tcPr>
          <w:p w:rsidR="00184C5B" w:rsidRPr="00184C5B" w:rsidRDefault="00184C5B" w:rsidP="00184C5B">
            <w:pPr>
              <w:suppressAutoHyphens/>
              <w:overflowPunct w:val="0"/>
              <w:autoSpaceDE w:val="0"/>
              <w:snapToGrid w:val="0"/>
              <w:spacing w:after="0" w:line="240" w:lineRule="auto"/>
              <w:jc w:val="center"/>
              <w:textAlignment w:val="baseline"/>
              <w:rPr>
                <w:rFonts w:ascii="Arial" w:eastAsia="Times New Roman" w:hAnsi="Arial" w:cs="Arial"/>
                <w:sz w:val="18"/>
                <w:szCs w:val="16"/>
                <w:lang w:eastAsia="ar-SA"/>
              </w:rPr>
            </w:pPr>
          </w:p>
          <w:p w:rsidR="00184C5B" w:rsidRPr="00184C5B" w:rsidRDefault="00184C5B" w:rsidP="00184C5B">
            <w:pPr>
              <w:suppressAutoHyphens/>
              <w:overflowPunct w:val="0"/>
              <w:autoSpaceDE w:val="0"/>
              <w:spacing w:after="0" w:line="240" w:lineRule="auto"/>
              <w:jc w:val="center"/>
              <w:textAlignment w:val="baseline"/>
              <w:rPr>
                <w:rFonts w:ascii="Arial" w:eastAsia="Times New Roman" w:hAnsi="Arial" w:cs="Arial"/>
                <w:sz w:val="18"/>
                <w:szCs w:val="16"/>
                <w:lang w:eastAsia="ar-SA"/>
              </w:rPr>
            </w:pPr>
            <w:r w:rsidRPr="00184C5B">
              <w:rPr>
                <w:rFonts w:ascii="Arial" w:eastAsia="Times New Roman" w:hAnsi="Arial" w:cs="Arial"/>
                <w:sz w:val="18"/>
                <w:szCs w:val="16"/>
                <w:lang w:eastAsia="ar-SA"/>
              </w:rPr>
              <w:t>Metoda</w:t>
            </w:r>
          </w:p>
          <w:p w:rsidR="00184C5B" w:rsidRPr="00184C5B" w:rsidRDefault="00184C5B" w:rsidP="00184C5B">
            <w:pPr>
              <w:suppressAutoHyphens/>
              <w:overflowPunct w:val="0"/>
              <w:autoSpaceDE w:val="0"/>
              <w:spacing w:after="0" w:line="240" w:lineRule="auto"/>
              <w:jc w:val="center"/>
              <w:textAlignment w:val="baseline"/>
              <w:rPr>
                <w:rFonts w:ascii="Arial" w:eastAsia="Times New Roman" w:hAnsi="Arial" w:cs="Arial"/>
                <w:sz w:val="18"/>
                <w:szCs w:val="16"/>
                <w:lang w:eastAsia="ar-SA"/>
              </w:rPr>
            </w:pPr>
            <w:r w:rsidRPr="00184C5B">
              <w:rPr>
                <w:rFonts w:ascii="Arial" w:eastAsia="Times New Roman" w:hAnsi="Arial" w:cs="Arial"/>
                <w:sz w:val="18"/>
                <w:szCs w:val="16"/>
                <w:lang w:eastAsia="ar-SA"/>
              </w:rPr>
              <w:t>badania</w:t>
            </w:r>
          </w:p>
        </w:tc>
        <w:tc>
          <w:tcPr>
            <w:tcW w:w="803" w:type="dxa"/>
            <w:vMerge w:val="restart"/>
            <w:tcBorders>
              <w:top w:val="single" w:sz="4" w:space="0" w:color="000000"/>
              <w:left w:val="single" w:sz="4" w:space="0" w:color="000000"/>
              <w:bottom w:val="single" w:sz="4" w:space="0" w:color="000000"/>
            </w:tcBorders>
            <w:vAlign w:val="center"/>
          </w:tcPr>
          <w:p w:rsidR="00184C5B" w:rsidRPr="00184C5B" w:rsidRDefault="00184C5B" w:rsidP="00184C5B">
            <w:pPr>
              <w:suppressAutoHyphens/>
              <w:overflowPunct w:val="0"/>
              <w:autoSpaceDE w:val="0"/>
              <w:snapToGrid w:val="0"/>
              <w:spacing w:after="0" w:line="240" w:lineRule="auto"/>
              <w:jc w:val="center"/>
              <w:textAlignment w:val="baseline"/>
              <w:rPr>
                <w:rFonts w:ascii="Arial" w:eastAsia="Times New Roman" w:hAnsi="Arial" w:cs="Arial"/>
                <w:sz w:val="18"/>
                <w:szCs w:val="16"/>
                <w:lang w:eastAsia="ar-SA"/>
              </w:rPr>
            </w:pPr>
            <w:r w:rsidRPr="00184C5B">
              <w:rPr>
                <w:rFonts w:ascii="Arial" w:eastAsia="Times New Roman" w:hAnsi="Arial" w:cs="Arial"/>
                <w:sz w:val="18"/>
                <w:szCs w:val="16"/>
                <w:lang w:eastAsia="ar-SA"/>
              </w:rPr>
              <w:t>Jed-</w:t>
            </w:r>
          </w:p>
          <w:p w:rsidR="00184C5B" w:rsidRPr="00184C5B" w:rsidRDefault="00184C5B" w:rsidP="00184C5B">
            <w:pPr>
              <w:suppressAutoHyphens/>
              <w:overflowPunct w:val="0"/>
              <w:autoSpaceDE w:val="0"/>
              <w:spacing w:after="0" w:line="240" w:lineRule="auto"/>
              <w:jc w:val="center"/>
              <w:textAlignment w:val="baseline"/>
              <w:rPr>
                <w:rFonts w:ascii="Arial" w:eastAsia="Times New Roman" w:hAnsi="Arial" w:cs="Arial"/>
                <w:sz w:val="18"/>
                <w:szCs w:val="16"/>
                <w:lang w:eastAsia="ar-SA"/>
              </w:rPr>
            </w:pPr>
            <w:r w:rsidRPr="00184C5B">
              <w:rPr>
                <w:rFonts w:ascii="Arial" w:eastAsia="Times New Roman" w:hAnsi="Arial" w:cs="Arial"/>
                <w:sz w:val="18"/>
                <w:szCs w:val="16"/>
                <w:lang w:eastAsia="ar-SA"/>
              </w:rPr>
              <w:t>nostka</w:t>
            </w:r>
          </w:p>
        </w:tc>
        <w:tc>
          <w:tcPr>
            <w:tcW w:w="3610" w:type="dxa"/>
            <w:gridSpan w:val="4"/>
            <w:tcBorders>
              <w:top w:val="single" w:sz="4" w:space="0" w:color="000000"/>
              <w:left w:val="single" w:sz="4" w:space="0" w:color="000000"/>
              <w:bottom w:val="single" w:sz="4" w:space="0" w:color="000000"/>
              <w:right w:val="single" w:sz="4" w:space="0" w:color="000000"/>
            </w:tcBorders>
          </w:tcPr>
          <w:p w:rsidR="00184C5B" w:rsidRPr="00184C5B" w:rsidRDefault="00184C5B" w:rsidP="00184C5B">
            <w:pPr>
              <w:suppressAutoHyphens/>
              <w:overflowPunct w:val="0"/>
              <w:autoSpaceDE w:val="0"/>
              <w:snapToGrid w:val="0"/>
              <w:spacing w:after="0" w:line="240" w:lineRule="auto"/>
              <w:jc w:val="center"/>
              <w:textAlignment w:val="baseline"/>
              <w:rPr>
                <w:rFonts w:ascii="Arial" w:eastAsia="Times New Roman" w:hAnsi="Arial" w:cs="Arial"/>
                <w:sz w:val="18"/>
                <w:szCs w:val="16"/>
                <w:lang w:eastAsia="ar-SA"/>
              </w:rPr>
            </w:pPr>
            <w:r w:rsidRPr="00184C5B">
              <w:rPr>
                <w:rFonts w:ascii="Arial" w:eastAsia="Times New Roman" w:hAnsi="Arial" w:cs="Arial"/>
                <w:sz w:val="18"/>
                <w:szCs w:val="16"/>
                <w:lang w:eastAsia="ar-SA"/>
              </w:rPr>
              <w:t>Gatunki asfaltów modyfikowanych</w:t>
            </w:r>
          </w:p>
          <w:p w:rsidR="00184C5B" w:rsidRPr="00184C5B" w:rsidRDefault="00184C5B" w:rsidP="00184C5B">
            <w:pPr>
              <w:suppressAutoHyphens/>
              <w:overflowPunct w:val="0"/>
              <w:autoSpaceDE w:val="0"/>
              <w:spacing w:after="0" w:line="240" w:lineRule="auto"/>
              <w:jc w:val="center"/>
              <w:textAlignment w:val="baseline"/>
              <w:rPr>
                <w:rFonts w:ascii="Arial" w:eastAsia="Times New Roman" w:hAnsi="Arial" w:cs="Arial"/>
                <w:sz w:val="18"/>
                <w:szCs w:val="16"/>
                <w:lang w:eastAsia="ar-SA"/>
              </w:rPr>
            </w:pPr>
            <w:r w:rsidRPr="00184C5B">
              <w:rPr>
                <w:rFonts w:ascii="Arial" w:eastAsia="Times New Roman" w:hAnsi="Arial" w:cs="Arial"/>
                <w:sz w:val="18"/>
                <w:szCs w:val="16"/>
                <w:lang w:eastAsia="ar-SA"/>
              </w:rPr>
              <w:t>polimerami (PMB)</w:t>
            </w:r>
          </w:p>
        </w:tc>
      </w:tr>
      <w:tr w:rsidR="00184C5B" w:rsidRPr="00184C5B" w:rsidTr="00BF6FBC">
        <w:trPr>
          <w:cantSplit/>
          <w:trHeight w:hRule="exact" w:val="272"/>
          <w:jc w:val="center"/>
        </w:trPr>
        <w:tc>
          <w:tcPr>
            <w:tcW w:w="1101" w:type="dxa"/>
            <w:vMerge/>
            <w:tcBorders>
              <w:top w:val="single" w:sz="4" w:space="0" w:color="000000"/>
              <w:left w:val="single" w:sz="4" w:space="0" w:color="000000"/>
              <w:bottom w:val="single" w:sz="4" w:space="0" w:color="000000"/>
            </w:tcBorders>
            <w:vAlign w:val="center"/>
          </w:tcPr>
          <w:p w:rsidR="00184C5B" w:rsidRPr="00184C5B" w:rsidRDefault="00184C5B" w:rsidP="00184C5B">
            <w:pPr>
              <w:suppressAutoHyphens/>
              <w:overflowPunct w:val="0"/>
              <w:autoSpaceDE w:val="0"/>
              <w:spacing w:after="0" w:line="240" w:lineRule="auto"/>
              <w:jc w:val="both"/>
              <w:textAlignment w:val="baseline"/>
              <w:rPr>
                <w:rFonts w:ascii="Times New Roman" w:eastAsia="Times New Roman" w:hAnsi="Times New Roman" w:cs="Times New Roman"/>
                <w:sz w:val="20"/>
                <w:szCs w:val="20"/>
                <w:lang w:eastAsia="ar-SA"/>
              </w:rPr>
            </w:pPr>
          </w:p>
        </w:tc>
        <w:tc>
          <w:tcPr>
            <w:tcW w:w="1293" w:type="dxa"/>
            <w:vMerge/>
            <w:tcBorders>
              <w:top w:val="single" w:sz="4" w:space="0" w:color="000000"/>
              <w:left w:val="single" w:sz="4" w:space="0" w:color="000000"/>
              <w:bottom w:val="single" w:sz="4" w:space="0" w:color="000000"/>
            </w:tcBorders>
            <w:vAlign w:val="center"/>
          </w:tcPr>
          <w:p w:rsidR="00184C5B" w:rsidRPr="00184C5B" w:rsidRDefault="00184C5B" w:rsidP="00184C5B">
            <w:pPr>
              <w:suppressAutoHyphens/>
              <w:overflowPunct w:val="0"/>
              <w:autoSpaceDE w:val="0"/>
              <w:spacing w:after="0" w:line="240" w:lineRule="auto"/>
              <w:jc w:val="both"/>
              <w:textAlignment w:val="baseline"/>
              <w:rPr>
                <w:rFonts w:ascii="Times New Roman" w:eastAsia="Times New Roman" w:hAnsi="Times New Roman" w:cs="Times New Roman"/>
                <w:sz w:val="20"/>
                <w:szCs w:val="20"/>
                <w:lang w:eastAsia="ar-SA"/>
              </w:rPr>
            </w:pPr>
          </w:p>
        </w:tc>
        <w:tc>
          <w:tcPr>
            <w:tcW w:w="1777" w:type="dxa"/>
            <w:vMerge/>
            <w:tcBorders>
              <w:top w:val="single" w:sz="4" w:space="0" w:color="000000"/>
              <w:left w:val="single" w:sz="4" w:space="0" w:color="000000"/>
              <w:bottom w:val="single" w:sz="4" w:space="0" w:color="000000"/>
            </w:tcBorders>
            <w:vAlign w:val="center"/>
          </w:tcPr>
          <w:p w:rsidR="00184C5B" w:rsidRPr="00184C5B" w:rsidRDefault="00184C5B" w:rsidP="00184C5B">
            <w:pPr>
              <w:suppressAutoHyphens/>
              <w:overflowPunct w:val="0"/>
              <w:autoSpaceDE w:val="0"/>
              <w:spacing w:after="0" w:line="240" w:lineRule="auto"/>
              <w:jc w:val="both"/>
              <w:textAlignment w:val="baseline"/>
              <w:rPr>
                <w:rFonts w:ascii="Times New Roman" w:eastAsia="Times New Roman" w:hAnsi="Times New Roman" w:cs="Times New Roman"/>
                <w:sz w:val="20"/>
                <w:szCs w:val="20"/>
                <w:lang w:eastAsia="ar-SA"/>
              </w:rPr>
            </w:pPr>
          </w:p>
        </w:tc>
        <w:tc>
          <w:tcPr>
            <w:tcW w:w="803" w:type="dxa"/>
            <w:vMerge/>
            <w:tcBorders>
              <w:top w:val="single" w:sz="4" w:space="0" w:color="000000"/>
              <w:left w:val="single" w:sz="4" w:space="0" w:color="000000"/>
              <w:bottom w:val="single" w:sz="4" w:space="0" w:color="000000"/>
            </w:tcBorders>
            <w:vAlign w:val="center"/>
          </w:tcPr>
          <w:p w:rsidR="00184C5B" w:rsidRPr="00184C5B" w:rsidRDefault="00184C5B" w:rsidP="00184C5B">
            <w:pPr>
              <w:suppressAutoHyphens/>
              <w:overflowPunct w:val="0"/>
              <w:autoSpaceDE w:val="0"/>
              <w:spacing w:after="0" w:line="240" w:lineRule="auto"/>
              <w:jc w:val="both"/>
              <w:textAlignment w:val="baseline"/>
              <w:rPr>
                <w:rFonts w:ascii="Times New Roman" w:eastAsia="Times New Roman" w:hAnsi="Times New Roman" w:cs="Times New Roman"/>
                <w:sz w:val="20"/>
                <w:szCs w:val="20"/>
                <w:lang w:eastAsia="ar-SA"/>
              </w:rPr>
            </w:pPr>
          </w:p>
        </w:tc>
        <w:tc>
          <w:tcPr>
            <w:tcW w:w="1800" w:type="dxa"/>
            <w:gridSpan w:val="2"/>
            <w:tcBorders>
              <w:left w:val="single" w:sz="4" w:space="0" w:color="000000"/>
              <w:bottom w:val="single" w:sz="4" w:space="0" w:color="000000"/>
            </w:tcBorders>
          </w:tcPr>
          <w:p w:rsidR="00184C5B" w:rsidRPr="00184C5B" w:rsidRDefault="00184C5B" w:rsidP="00184C5B">
            <w:pPr>
              <w:suppressAutoHyphens/>
              <w:overflowPunct w:val="0"/>
              <w:autoSpaceDE w:val="0"/>
              <w:snapToGrid w:val="0"/>
              <w:spacing w:after="0" w:line="240" w:lineRule="auto"/>
              <w:jc w:val="center"/>
              <w:textAlignment w:val="baseline"/>
              <w:rPr>
                <w:rFonts w:ascii="Arial" w:eastAsia="Times New Roman" w:hAnsi="Arial" w:cs="Arial"/>
                <w:sz w:val="18"/>
                <w:szCs w:val="16"/>
                <w:lang w:eastAsia="ar-SA"/>
              </w:rPr>
            </w:pPr>
            <w:r w:rsidRPr="00184C5B">
              <w:rPr>
                <w:rFonts w:ascii="Arial" w:eastAsia="Times New Roman" w:hAnsi="Arial" w:cs="Arial"/>
                <w:sz w:val="18"/>
                <w:szCs w:val="16"/>
                <w:lang w:eastAsia="ar-SA"/>
              </w:rPr>
              <w:t>45/80 – 55</w:t>
            </w:r>
          </w:p>
        </w:tc>
        <w:tc>
          <w:tcPr>
            <w:tcW w:w="1810" w:type="dxa"/>
            <w:gridSpan w:val="2"/>
            <w:tcBorders>
              <w:left w:val="single" w:sz="4" w:space="0" w:color="000000"/>
              <w:bottom w:val="single" w:sz="4" w:space="0" w:color="000000"/>
              <w:right w:val="single" w:sz="4" w:space="0" w:color="000000"/>
            </w:tcBorders>
          </w:tcPr>
          <w:p w:rsidR="00184C5B" w:rsidRPr="00184C5B" w:rsidRDefault="00184C5B" w:rsidP="00184C5B">
            <w:pPr>
              <w:suppressAutoHyphens/>
              <w:overflowPunct w:val="0"/>
              <w:autoSpaceDE w:val="0"/>
              <w:snapToGrid w:val="0"/>
              <w:spacing w:after="0" w:line="240" w:lineRule="auto"/>
              <w:jc w:val="center"/>
              <w:textAlignment w:val="baseline"/>
              <w:rPr>
                <w:rFonts w:ascii="Arial" w:eastAsia="Times New Roman" w:hAnsi="Arial" w:cs="Arial"/>
                <w:sz w:val="18"/>
                <w:szCs w:val="16"/>
                <w:lang w:eastAsia="ar-SA"/>
              </w:rPr>
            </w:pPr>
            <w:r w:rsidRPr="00184C5B">
              <w:rPr>
                <w:rFonts w:ascii="Arial" w:eastAsia="Times New Roman" w:hAnsi="Arial" w:cs="Arial"/>
                <w:sz w:val="18"/>
                <w:szCs w:val="16"/>
                <w:lang w:eastAsia="ar-SA"/>
              </w:rPr>
              <w:t>45/80 – 65</w:t>
            </w:r>
          </w:p>
        </w:tc>
      </w:tr>
      <w:tr w:rsidR="00184C5B" w:rsidRPr="00184C5B" w:rsidTr="00BF6FBC">
        <w:trPr>
          <w:cantSplit/>
          <w:jc w:val="center"/>
        </w:trPr>
        <w:tc>
          <w:tcPr>
            <w:tcW w:w="1101" w:type="dxa"/>
            <w:vMerge/>
            <w:tcBorders>
              <w:top w:val="single" w:sz="4" w:space="0" w:color="000000"/>
              <w:left w:val="single" w:sz="4" w:space="0" w:color="000000"/>
              <w:bottom w:val="single" w:sz="4" w:space="0" w:color="000000"/>
            </w:tcBorders>
            <w:vAlign w:val="center"/>
          </w:tcPr>
          <w:p w:rsidR="00184C5B" w:rsidRPr="00184C5B" w:rsidRDefault="00184C5B" w:rsidP="00184C5B">
            <w:pPr>
              <w:suppressAutoHyphens/>
              <w:overflowPunct w:val="0"/>
              <w:autoSpaceDE w:val="0"/>
              <w:spacing w:after="0" w:line="240" w:lineRule="auto"/>
              <w:jc w:val="both"/>
              <w:textAlignment w:val="baseline"/>
              <w:rPr>
                <w:rFonts w:ascii="Times New Roman" w:eastAsia="Times New Roman" w:hAnsi="Times New Roman" w:cs="Times New Roman"/>
                <w:sz w:val="20"/>
                <w:szCs w:val="20"/>
                <w:lang w:eastAsia="ar-SA"/>
              </w:rPr>
            </w:pPr>
          </w:p>
        </w:tc>
        <w:tc>
          <w:tcPr>
            <w:tcW w:w="1293" w:type="dxa"/>
            <w:vMerge/>
            <w:tcBorders>
              <w:top w:val="single" w:sz="4" w:space="0" w:color="000000"/>
              <w:left w:val="single" w:sz="4" w:space="0" w:color="000000"/>
              <w:bottom w:val="single" w:sz="4" w:space="0" w:color="000000"/>
            </w:tcBorders>
            <w:vAlign w:val="center"/>
          </w:tcPr>
          <w:p w:rsidR="00184C5B" w:rsidRPr="00184C5B" w:rsidRDefault="00184C5B" w:rsidP="00184C5B">
            <w:pPr>
              <w:suppressAutoHyphens/>
              <w:overflowPunct w:val="0"/>
              <w:autoSpaceDE w:val="0"/>
              <w:spacing w:after="0" w:line="240" w:lineRule="auto"/>
              <w:jc w:val="both"/>
              <w:textAlignment w:val="baseline"/>
              <w:rPr>
                <w:rFonts w:ascii="Times New Roman" w:eastAsia="Times New Roman" w:hAnsi="Times New Roman" w:cs="Times New Roman"/>
                <w:sz w:val="20"/>
                <w:szCs w:val="20"/>
                <w:lang w:eastAsia="ar-SA"/>
              </w:rPr>
            </w:pPr>
          </w:p>
        </w:tc>
        <w:tc>
          <w:tcPr>
            <w:tcW w:w="1777" w:type="dxa"/>
            <w:vMerge/>
            <w:tcBorders>
              <w:top w:val="single" w:sz="4" w:space="0" w:color="000000"/>
              <w:left w:val="single" w:sz="4" w:space="0" w:color="000000"/>
              <w:bottom w:val="single" w:sz="4" w:space="0" w:color="000000"/>
            </w:tcBorders>
            <w:vAlign w:val="center"/>
          </w:tcPr>
          <w:p w:rsidR="00184C5B" w:rsidRPr="00184C5B" w:rsidRDefault="00184C5B" w:rsidP="00184C5B">
            <w:pPr>
              <w:suppressAutoHyphens/>
              <w:overflowPunct w:val="0"/>
              <w:autoSpaceDE w:val="0"/>
              <w:spacing w:after="0" w:line="240" w:lineRule="auto"/>
              <w:jc w:val="both"/>
              <w:textAlignment w:val="baseline"/>
              <w:rPr>
                <w:rFonts w:ascii="Times New Roman" w:eastAsia="Times New Roman" w:hAnsi="Times New Roman" w:cs="Times New Roman"/>
                <w:sz w:val="20"/>
                <w:szCs w:val="20"/>
                <w:lang w:eastAsia="ar-SA"/>
              </w:rPr>
            </w:pPr>
          </w:p>
        </w:tc>
        <w:tc>
          <w:tcPr>
            <w:tcW w:w="803" w:type="dxa"/>
            <w:vMerge/>
            <w:tcBorders>
              <w:top w:val="single" w:sz="4" w:space="0" w:color="000000"/>
              <w:left w:val="single" w:sz="4" w:space="0" w:color="000000"/>
              <w:bottom w:val="single" w:sz="4" w:space="0" w:color="000000"/>
            </w:tcBorders>
            <w:vAlign w:val="center"/>
          </w:tcPr>
          <w:p w:rsidR="00184C5B" w:rsidRPr="00184C5B" w:rsidRDefault="00184C5B" w:rsidP="00184C5B">
            <w:pPr>
              <w:suppressAutoHyphens/>
              <w:overflowPunct w:val="0"/>
              <w:autoSpaceDE w:val="0"/>
              <w:spacing w:after="0" w:line="240" w:lineRule="auto"/>
              <w:jc w:val="both"/>
              <w:textAlignment w:val="baseline"/>
              <w:rPr>
                <w:rFonts w:ascii="Times New Roman" w:eastAsia="Times New Roman" w:hAnsi="Times New Roman" w:cs="Times New Roman"/>
                <w:sz w:val="20"/>
                <w:szCs w:val="20"/>
                <w:lang w:eastAsia="ar-SA"/>
              </w:rPr>
            </w:pPr>
          </w:p>
        </w:tc>
        <w:tc>
          <w:tcPr>
            <w:tcW w:w="1080" w:type="dxa"/>
            <w:tcBorders>
              <w:left w:val="single" w:sz="4" w:space="0" w:color="000000"/>
              <w:bottom w:val="single" w:sz="4" w:space="0" w:color="000000"/>
            </w:tcBorders>
          </w:tcPr>
          <w:p w:rsidR="00184C5B" w:rsidRPr="00184C5B" w:rsidRDefault="00184C5B" w:rsidP="00184C5B">
            <w:pPr>
              <w:suppressAutoHyphens/>
              <w:overflowPunct w:val="0"/>
              <w:autoSpaceDE w:val="0"/>
              <w:snapToGrid w:val="0"/>
              <w:spacing w:after="60" w:line="240" w:lineRule="auto"/>
              <w:jc w:val="center"/>
              <w:textAlignment w:val="baseline"/>
              <w:rPr>
                <w:rFonts w:ascii="Arial" w:eastAsia="Times New Roman" w:hAnsi="Arial" w:cs="Arial"/>
                <w:sz w:val="18"/>
                <w:szCs w:val="16"/>
                <w:lang w:eastAsia="ar-SA"/>
              </w:rPr>
            </w:pPr>
            <w:r w:rsidRPr="00184C5B">
              <w:rPr>
                <w:rFonts w:ascii="Arial" w:eastAsia="Times New Roman" w:hAnsi="Arial" w:cs="Arial"/>
                <w:sz w:val="18"/>
                <w:szCs w:val="16"/>
                <w:lang w:eastAsia="ar-SA"/>
              </w:rPr>
              <w:t>wymaganie</w:t>
            </w:r>
          </w:p>
        </w:tc>
        <w:tc>
          <w:tcPr>
            <w:tcW w:w="720" w:type="dxa"/>
            <w:tcBorders>
              <w:left w:val="single" w:sz="4" w:space="0" w:color="000000"/>
              <w:bottom w:val="single" w:sz="4" w:space="0" w:color="000000"/>
            </w:tcBorders>
          </w:tcPr>
          <w:p w:rsidR="00184C5B" w:rsidRPr="00184C5B" w:rsidRDefault="00184C5B" w:rsidP="00184C5B">
            <w:pPr>
              <w:suppressAutoHyphens/>
              <w:overflowPunct w:val="0"/>
              <w:autoSpaceDE w:val="0"/>
              <w:snapToGrid w:val="0"/>
              <w:spacing w:after="0" w:line="240" w:lineRule="auto"/>
              <w:jc w:val="center"/>
              <w:textAlignment w:val="baseline"/>
              <w:rPr>
                <w:rFonts w:ascii="Arial" w:eastAsia="Times New Roman" w:hAnsi="Arial" w:cs="Arial"/>
                <w:sz w:val="18"/>
                <w:szCs w:val="16"/>
                <w:lang w:eastAsia="ar-SA"/>
              </w:rPr>
            </w:pPr>
            <w:r w:rsidRPr="00184C5B">
              <w:rPr>
                <w:rFonts w:ascii="Arial" w:eastAsia="Times New Roman" w:hAnsi="Arial" w:cs="Arial"/>
                <w:sz w:val="18"/>
                <w:szCs w:val="16"/>
                <w:lang w:eastAsia="ar-SA"/>
              </w:rPr>
              <w:t>klasa</w:t>
            </w:r>
          </w:p>
        </w:tc>
        <w:tc>
          <w:tcPr>
            <w:tcW w:w="1080" w:type="dxa"/>
            <w:tcBorders>
              <w:left w:val="single" w:sz="4" w:space="0" w:color="000000"/>
              <w:bottom w:val="single" w:sz="4" w:space="0" w:color="000000"/>
            </w:tcBorders>
          </w:tcPr>
          <w:p w:rsidR="00184C5B" w:rsidRPr="00184C5B" w:rsidRDefault="00184C5B" w:rsidP="00184C5B">
            <w:pPr>
              <w:suppressAutoHyphens/>
              <w:overflowPunct w:val="0"/>
              <w:autoSpaceDE w:val="0"/>
              <w:snapToGrid w:val="0"/>
              <w:spacing w:after="0" w:line="240" w:lineRule="auto"/>
              <w:jc w:val="center"/>
              <w:textAlignment w:val="baseline"/>
              <w:rPr>
                <w:rFonts w:ascii="Arial" w:eastAsia="Times New Roman" w:hAnsi="Arial" w:cs="Arial"/>
                <w:sz w:val="18"/>
                <w:szCs w:val="16"/>
                <w:lang w:eastAsia="ar-SA"/>
              </w:rPr>
            </w:pPr>
            <w:r w:rsidRPr="00184C5B">
              <w:rPr>
                <w:rFonts w:ascii="Arial" w:eastAsia="Times New Roman" w:hAnsi="Arial" w:cs="Arial"/>
                <w:sz w:val="18"/>
                <w:szCs w:val="16"/>
                <w:lang w:eastAsia="ar-SA"/>
              </w:rPr>
              <w:t>wymaganie</w:t>
            </w:r>
          </w:p>
        </w:tc>
        <w:tc>
          <w:tcPr>
            <w:tcW w:w="730" w:type="dxa"/>
            <w:tcBorders>
              <w:left w:val="single" w:sz="4" w:space="0" w:color="000000"/>
              <w:bottom w:val="single" w:sz="4" w:space="0" w:color="000000"/>
              <w:right w:val="single" w:sz="4" w:space="0" w:color="000000"/>
            </w:tcBorders>
          </w:tcPr>
          <w:p w:rsidR="00184C5B" w:rsidRPr="00184C5B" w:rsidRDefault="00184C5B" w:rsidP="00184C5B">
            <w:pPr>
              <w:suppressAutoHyphens/>
              <w:overflowPunct w:val="0"/>
              <w:autoSpaceDE w:val="0"/>
              <w:snapToGrid w:val="0"/>
              <w:spacing w:after="0" w:line="240" w:lineRule="auto"/>
              <w:jc w:val="center"/>
              <w:textAlignment w:val="baseline"/>
              <w:rPr>
                <w:rFonts w:ascii="Arial" w:eastAsia="Times New Roman" w:hAnsi="Arial" w:cs="Arial"/>
                <w:sz w:val="18"/>
                <w:szCs w:val="16"/>
                <w:lang w:eastAsia="ar-SA"/>
              </w:rPr>
            </w:pPr>
            <w:r w:rsidRPr="00184C5B">
              <w:rPr>
                <w:rFonts w:ascii="Arial" w:eastAsia="Times New Roman" w:hAnsi="Arial" w:cs="Arial"/>
                <w:sz w:val="18"/>
                <w:szCs w:val="16"/>
                <w:lang w:eastAsia="ar-SA"/>
              </w:rPr>
              <w:t>klasa</w:t>
            </w:r>
          </w:p>
        </w:tc>
      </w:tr>
      <w:tr w:rsidR="00184C5B" w:rsidRPr="00184C5B" w:rsidTr="00BF6FBC">
        <w:trPr>
          <w:jc w:val="center"/>
        </w:trPr>
        <w:tc>
          <w:tcPr>
            <w:tcW w:w="1101" w:type="dxa"/>
            <w:tcBorders>
              <w:left w:val="single" w:sz="4" w:space="0" w:color="000000"/>
              <w:bottom w:val="single" w:sz="4" w:space="0" w:color="000000"/>
            </w:tcBorders>
          </w:tcPr>
          <w:p w:rsidR="00184C5B" w:rsidRPr="00184C5B" w:rsidRDefault="00184C5B" w:rsidP="00184C5B">
            <w:pPr>
              <w:suppressAutoHyphens/>
              <w:overflowPunct w:val="0"/>
              <w:autoSpaceDE w:val="0"/>
              <w:snapToGrid w:val="0"/>
              <w:spacing w:after="0" w:line="240" w:lineRule="auto"/>
              <w:jc w:val="center"/>
              <w:textAlignment w:val="baseline"/>
              <w:rPr>
                <w:rFonts w:ascii="Arial" w:eastAsia="Times New Roman" w:hAnsi="Arial" w:cs="Arial"/>
                <w:sz w:val="18"/>
                <w:szCs w:val="16"/>
                <w:lang w:eastAsia="ar-SA"/>
              </w:rPr>
            </w:pPr>
            <w:r w:rsidRPr="00184C5B">
              <w:rPr>
                <w:rFonts w:ascii="Arial" w:eastAsia="Times New Roman" w:hAnsi="Arial" w:cs="Arial"/>
                <w:sz w:val="18"/>
                <w:szCs w:val="16"/>
                <w:lang w:eastAsia="ar-SA"/>
              </w:rPr>
              <w:t>1</w:t>
            </w:r>
          </w:p>
        </w:tc>
        <w:tc>
          <w:tcPr>
            <w:tcW w:w="1293" w:type="dxa"/>
            <w:tcBorders>
              <w:left w:val="single" w:sz="4" w:space="0" w:color="000000"/>
              <w:bottom w:val="single" w:sz="4" w:space="0" w:color="000000"/>
            </w:tcBorders>
            <w:vAlign w:val="center"/>
          </w:tcPr>
          <w:p w:rsidR="00184C5B" w:rsidRPr="00184C5B" w:rsidRDefault="00184C5B" w:rsidP="00184C5B">
            <w:pPr>
              <w:suppressAutoHyphens/>
              <w:overflowPunct w:val="0"/>
              <w:autoSpaceDE w:val="0"/>
              <w:snapToGrid w:val="0"/>
              <w:spacing w:after="0" w:line="240" w:lineRule="auto"/>
              <w:jc w:val="center"/>
              <w:textAlignment w:val="baseline"/>
              <w:rPr>
                <w:rFonts w:ascii="Arial" w:eastAsia="Times New Roman" w:hAnsi="Arial" w:cs="Arial"/>
                <w:sz w:val="18"/>
                <w:szCs w:val="16"/>
                <w:lang w:eastAsia="ar-SA"/>
              </w:rPr>
            </w:pPr>
            <w:r w:rsidRPr="00184C5B">
              <w:rPr>
                <w:rFonts w:ascii="Arial" w:eastAsia="Times New Roman" w:hAnsi="Arial" w:cs="Arial"/>
                <w:sz w:val="18"/>
                <w:szCs w:val="16"/>
                <w:lang w:eastAsia="ar-SA"/>
              </w:rPr>
              <w:t>2</w:t>
            </w:r>
          </w:p>
        </w:tc>
        <w:tc>
          <w:tcPr>
            <w:tcW w:w="1777" w:type="dxa"/>
            <w:tcBorders>
              <w:left w:val="single" w:sz="4" w:space="0" w:color="000000"/>
              <w:bottom w:val="single" w:sz="4" w:space="0" w:color="000000"/>
            </w:tcBorders>
            <w:vAlign w:val="center"/>
          </w:tcPr>
          <w:p w:rsidR="00184C5B" w:rsidRPr="00184C5B" w:rsidRDefault="00184C5B" w:rsidP="00184C5B">
            <w:pPr>
              <w:tabs>
                <w:tab w:val="left" w:pos="285"/>
              </w:tabs>
              <w:suppressAutoHyphens/>
              <w:overflowPunct w:val="0"/>
              <w:autoSpaceDE w:val="0"/>
              <w:snapToGrid w:val="0"/>
              <w:spacing w:after="0" w:line="240" w:lineRule="auto"/>
              <w:jc w:val="center"/>
              <w:textAlignment w:val="baseline"/>
              <w:rPr>
                <w:rFonts w:ascii="Arial" w:eastAsia="Times New Roman" w:hAnsi="Arial" w:cs="Arial"/>
                <w:sz w:val="18"/>
                <w:szCs w:val="16"/>
                <w:lang w:eastAsia="ar-SA"/>
              </w:rPr>
            </w:pPr>
            <w:r w:rsidRPr="00184C5B">
              <w:rPr>
                <w:rFonts w:ascii="Arial" w:eastAsia="Times New Roman" w:hAnsi="Arial" w:cs="Arial"/>
                <w:sz w:val="18"/>
                <w:szCs w:val="16"/>
                <w:lang w:eastAsia="ar-SA"/>
              </w:rPr>
              <w:t>3</w:t>
            </w:r>
          </w:p>
        </w:tc>
        <w:tc>
          <w:tcPr>
            <w:tcW w:w="803" w:type="dxa"/>
            <w:tcBorders>
              <w:left w:val="single" w:sz="4" w:space="0" w:color="000000"/>
              <w:bottom w:val="single" w:sz="4" w:space="0" w:color="000000"/>
            </w:tcBorders>
            <w:vAlign w:val="center"/>
          </w:tcPr>
          <w:p w:rsidR="00184C5B" w:rsidRPr="00184C5B" w:rsidRDefault="00184C5B" w:rsidP="00184C5B">
            <w:pPr>
              <w:suppressAutoHyphens/>
              <w:overflowPunct w:val="0"/>
              <w:autoSpaceDE w:val="0"/>
              <w:snapToGrid w:val="0"/>
              <w:spacing w:after="0" w:line="240" w:lineRule="auto"/>
              <w:jc w:val="center"/>
              <w:textAlignment w:val="baseline"/>
              <w:rPr>
                <w:rFonts w:ascii="Arial" w:eastAsia="Times New Roman" w:hAnsi="Arial" w:cs="Arial"/>
                <w:sz w:val="18"/>
                <w:szCs w:val="16"/>
                <w:lang w:eastAsia="ar-SA"/>
              </w:rPr>
            </w:pPr>
            <w:r w:rsidRPr="00184C5B">
              <w:rPr>
                <w:rFonts w:ascii="Arial" w:eastAsia="Times New Roman" w:hAnsi="Arial" w:cs="Arial"/>
                <w:sz w:val="18"/>
                <w:szCs w:val="16"/>
                <w:lang w:eastAsia="ar-SA"/>
              </w:rPr>
              <w:t>4</w:t>
            </w:r>
          </w:p>
        </w:tc>
        <w:tc>
          <w:tcPr>
            <w:tcW w:w="1080" w:type="dxa"/>
            <w:tcBorders>
              <w:left w:val="single" w:sz="4" w:space="0" w:color="000000"/>
              <w:bottom w:val="single" w:sz="4" w:space="0" w:color="000000"/>
            </w:tcBorders>
            <w:vAlign w:val="center"/>
          </w:tcPr>
          <w:p w:rsidR="00184C5B" w:rsidRPr="00184C5B" w:rsidRDefault="00184C5B" w:rsidP="00184C5B">
            <w:pPr>
              <w:suppressAutoHyphens/>
              <w:overflowPunct w:val="0"/>
              <w:autoSpaceDE w:val="0"/>
              <w:snapToGrid w:val="0"/>
              <w:spacing w:after="0" w:line="240" w:lineRule="auto"/>
              <w:jc w:val="center"/>
              <w:textAlignment w:val="baseline"/>
              <w:rPr>
                <w:rFonts w:ascii="Arial" w:eastAsia="Times New Roman" w:hAnsi="Arial" w:cs="Arial"/>
                <w:sz w:val="18"/>
                <w:szCs w:val="16"/>
                <w:lang w:eastAsia="ar-SA"/>
              </w:rPr>
            </w:pPr>
            <w:r w:rsidRPr="00184C5B">
              <w:rPr>
                <w:rFonts w:ascii="Arial" w:eastAsia="Times New Roman" w:hAnsi="Arial" w:cs="Arial"/>
                <w:sz w:val="18"/>
                <w:szCs w:val="16"/>
                <w:lang w:eastAsia="ar-SA"/>
              </w:rPr>
              <w:t>5</w:t>
            </w:r>
          </w:p>
        </w:tc>
        <w:tc>
          <w:tcPr>
            <w:tcW w:w="720" w:type="dxa"/>
            <w:tcBorders>
              <w:left w:val="single" w:sz="4" w:space="0" w:color="000000"/>
              <w:bottom w:val="single" w:sz="4" w:space="0" w:color="000000"/>
            </w:tcBorders>
            <w:vAlign w:val="center"/>
          </w:tcPr>
          <w:p w:rsidR="00184C5B" w:rsidRPr="00184C5B" w:rsidRDefault="00184C5B" w:rsidP="00184C5B">
            <w:pPr>
              <w:suppressAutoHyphens/>
              <w:overflowPunct w:val="0"/>
              <w:autoSpaceDE w:val="0"/>
              <w:snapToGrid w:val="0"/>
              <w:spacing w:after="0" w:line="240" w:lineRule="auto"/>
              <w:jc w:val="center"/>
              <w:textAlignment w:val="baseline"/>
              <w:rPr>
                <w:rFonts w:ascii="Arial" w:eastAsia="Times New Roman" w:hAnsi="Arial" w:cs="Arial"/>
                <w:sz w:val="18"/>
                <w:szCs w:val="16"/>
                <w:lang w:eastAsia="ar-SA"/>
              </w:rPr>
            </w:pPr>
            <w:r w:rsidRPr="00184C5B">
              <w:rPr>
                <w:rFonts w:ascii="Arial" w:eastAsia="Times New Roman" w:hAnsi="Arial" w:cs="Arial"/>
                <w:sz w:val="18"/>
                <w:szCs w:val="16"/>
                <w:lang w:eastAsia="ar-SA"/>
              </w:rPr>
              <w:t>6</w:t>
            </w:r>
          </w:p>
        </w:tc>
        <w:tc>
          <w:tcPr>
            <w:tcW w:w="1080" w:type="dxa"/>
            <w:tcBorders>
              <w:left w:val="single" w:sz="4" w:space="0" w:color="000000"/>
              <w:bottom w:val="single" w:sz="4" w:space="0" w:color="000000"/>
            </w:tcBorders>
            <w:vAlign w:val="center"/>
          </w:tcPr>
          <w:p w:rsidR="00184C5B" w:rsidRPr="00184C5B" w:rsidRDefault="00184C5B" w:rsidP="00184C5B">
            <w:pPr>
              <w:suppressAutoHyphens/>
              <w:overflowPunct w:val="0"/>
              <w:autoSpaceDE w:val="0"/>
              <w:snapToGrid w:val="0"/>
              <w:spacing w:after="0" w:line="240" w:lineRule="auto"/>
              <w:jc w:val="center"/>
              <w:textAlignment w:val="baseline"/>
              <w:rPr>
                <w:rFonts w:ascii="Arial" w:eastAsia="Times New Roman" w:hAnsi="Arial" w:cs="Arial"/>
                <w:sz w:val="18"/>
                <w:szCs w:val="16"/>
                <w:lang w:eastAsia="ar-SA"/>
              </w:rPr>
            </w:pPr>
            <w:r w:rsidRPr="00184C5B">
              <w:rPr>
                <w:rFonts w:ascii="Arial" w:eastAsia="Times New Roman" w:hAnsi="Arial" w:cs="Arial"/>
                <w:sz w:val="18"/>
                <w:szCs w:val="16"/>
                <w:lang w:eastAsia="ar-SA"/>
              </w:rPr>
              <w:t>7</w:t>
            </w:r>
          </w:p>
        </w:tc>
        <w:tc>
          <w:tcPr>
            <w:tcW w:w="730" w:type="dxa"/>
            <w:tcBorders>
              <w:left w:val="single" w:sz="4" w:space="0" w:color="000000"/>
              <w:bottom w:val="single" w:sz="4" w:space="0" w:color="000000"/>
              <w:right w:val="single" w:sz="4" w:space="0" w:color="000000"/>
            </w:tcBorders>
            <w:vAlign w:val="center"/>
          </w:tcPr>
          <w:p w:rsidR="00184C5B" w:rsidRPr="00184C5B" w:rsidRDefault="00184C5B" w:rsidP="00184C5B">
            <w:pPr>
              <w:suppressAutoHyphens/>
              <w:overflowPunct w:val="0"/>
              <w:autoSpaceDE w:val="0"/>
              <w:snapToGrid w:val="0"/>
              <w:spacing w:after="0" w:line="240" w:lineRule="auto"/>
              <w:jc w:val="center"/>
              <w:textAlignment w:val="baseline"/>
              <w:rPr>
                <w:rFonts w:ascii="Arial" w:eastAsia="Times New Roman" w:hAnsi="Arial" w:cs="Arial"/>
                <w:sz w:val="18"/>
                <w:szCs w:val="16"/>
                <w:lang w:eastAsia="ar-SA"/>
              </w:rPr>
            </w:pPr>
            <w:r w:rsidRPr="00184C5B">
              <w:rPr>
                <w:rFonts w:ascii="Arial" w:eastAsia="Times New Roman" w:hAnsi="Arial" w:cs="Arial"/>
                <w:sz w:val="18"/>
                <w:szCs w:val="16"/>
                <w:lang w:eastAsia="ar-SA"/>
              </w:rPr>
              <w:t>8</w:t>
            </w:r>
          </w:p>
        </w:tc>
      </w:tr>
      <w:tr w:rsidR="00184C5B" w:rsidRPr="00184C5B" w:rsidTr="00BF6FBC">
        <w:trPr>
          <w:jc w:val="center"/>
        </w:trPr>
        <w:tc>
          <w:tcPr>
            <w:tcW w:w="1101" w:type="dxa"/>
            <w:tcBorders>
              <w:left w:val="single" w:sz="4" w:space="0" w:color="000000"/>
              <w:bottom w:val="single" w:sz="4" w:space="0" w:color="000000"/>
            </w:tcBorders>
          </w:tcPr>
          <w:p w:rsidR="00184C5B" w:rsidRPr="00184C5B" w:rsidRDefault="00184C5B" w:rsidP="00184C5B">
            <w:pPr>
              <w:suppressAutoHyphens/>
              <w:overflowPunct w:val="0"/>
              <w:autoSpaceDE w:val="0"/>
              <w:snapToGrid w:val="0"/>
              <w:spacing w:after="0" w:line="240" w:lineRule="auto"/>
              <w:jc w:val="both"/>
              <w:textAlignment w:val="baseline"/>
              <w:rPr>
                <w:rFonts w:ascii="Arial" w:eastAsia="Times New Roman" w:hAnsi="Arial" w:cs="Arial"/>
                <w:sz w:val="18"/>
                <w:szCs w:val="16"/>
                <w:lang w:eastAsia="ar-SA"/>
              </w:rPr>
            </w:pPr>
            <w:r w:rsidRPr="00184C5B">
              <w:rPr>
                <w:rFonts w:ascii="Arial" w:eastAsia="Times New Roman" w:hAnsi="Arial" w:cs="Arial"/>
                <w:sz w:val="18"/>
                <w:szCs w:val="16"/>
                <w:lang w:eastAsia="ar-SA"/>
              </w:rPr>
              <w:t>Konsystencja w pośrednich temperatu-rach eksploa-tacyjnych</w:t>
            </w:r>
          </w:p>
        </w:tc>
        <w:tc>
          <w:tcPr>
            <w:tcW w:w="1293" w:type="dxa"/>
            <w:tcBorders>
              <w:left w:val="single" w:sz="4" w:space="0" w:color="000000"/>
              <w:bottom w:val="single" w:sz="4" w:space="0" w:color="000000"/>
            </w:tcBorders>
            <w:vAlign w:val="center"/>
          </w:tcPr>
          <w:p w:rsidR="00184C5B" w:rsidRPr="00184C5B" w:rsidRDefault="00184C5B" w:rsidP="00184C5B">
            <w:pPr>
              <w:suppressAutoHyphens/>
              <w:overflowPunct w:val="0"/>
              <w:autoSpaceDE w:val="0"/>
              <w:snapToGrid w:val="0"/>
              <w:spacing w:after="0" w:line="240" w:lineRule="auto"/>
              <w:jc w:val="both"/>
              <w:textAlignment w:val="baseline"/>
              <w:rPr>
                <w:rFonts w:ascii="Arial" w:eastAsia="Times New Roman" w:hAnsi="Arial" w:cs="Arial"/>
                <w:sz w:val="18"/>
                <w:szCs w:val="16"/>
                <w:lang w:eastAsia="ar-SA"/>
              </w:rPr>
            </w:pPr>
            <w:r w:rsidRPr="00184C5B">
              <w:rPr>
                <w:rFonts w:ascii="Arial" w:eastAsia="Times New Roman" w:hAnsi="Arial" w:cs="Arial"/>
                <w:sz w:val="18"/>
                <w:szCs w:val="16"/>
                <w:lang w:eastAsia="ar-SA"/>
              </w:rPr>
              <w:t xml:space="preserve">Penetracja </w:t>
            </w:r>
          </w:p>
          <w:p w:rsidR="00184C5B" w:rsidRPr="00184C5B" w:rsidRDefault="00184C5B" w:rsidP="00184C5B">
            <w:pPr>
              <w:suppressAutoHyphens/>
              <w:overflowPunct w:val="0"/>
              <w:autoSpaceDE w:val="0"/>
              <w:spacing w:after="0" w:line="240" w:lineRule="auto"/>
              <w:jc w:val="both"/>
              <w:textAlignment w:val="baseline"/>
              <w:rPr>
                <w:rFonts w:ascii="Arial" w:eastAsia="Times New Roman" w:hAnsi="Arial" w:cs="Arial"/>
                <w:sz w:val="18"/>
                <w:szCs w:val="16"/>
                <w:lang w:eastAsia="ar-SA"/>
              </w:rPr>
            </w:pPr>
            <w:r w:rsidRPr="00184C5B">
              <w:rPr>
                <w:rFonts w:ascii="Arial" w:eastAsia="Times New Roman" w:hAnsi="Arial" w:cs="Arial"/>
                <w:sz w:val="18"/>
                <w:szCs w:val="16"/>
                <w:lang w:eastAsia="ar-SA"/>
              </w:rPr>
              <w:t>w 25°C</w:t>
            </w:r>
          </w:p>
        </w:tc>
        <w:tc>
          <w:tcPr>
            <w:tcW w:w="1777" w:type="dxa"/>
            <w:tcBorders>
              <w:left w:val="single" w:sz="4" w:space="0" w:color="000000"/>
              <w:bottom w:val="single" w:sz="4" w:space="0" w:color="000000"/>
            </w:tcBorders>
            <w:vAlign w:val="center"/>
          </w:tcPr>
          <w:p w:rsidR="00184C5B" w:rsidRPr="00184C5B" w:rsidRDefault="00184C5B" w:rsidP="00184C5B">
            <w:pPr>
              <w:tabs>
                <w:tab w:val="left" w:pos="285"/>
              </w:tabs>
              <w:suppressAutoHyphens/>
              <w:overflowPunct w:val="0"/>
              <w:autoSpaceDE w:val="0"/>
              <w:snapToGrid w:val="0"/>
              <w:spacing w:after="0" w:line="240" w:lineRule="auto"/>
              <w:jc w:val="center"/>
              <w:textAlignment w:val="baseline"/>
              <w:rPr>
                <w:rFonts w:ascii="Arial" w:eastAsia="Times New Roman" w:hAnsi="Arial" w:cs="Arial"/>
                <w:sz w:val="18"/>
                <w:szCs w:val="16"/>
                <w:lang w:eastAsia="ar-SA"/>
              </w:rPr>
            </w:pPr>
            <w:r w:rsidRPr="00184C5B">
              <w:rPr>
                <w:rFonts w:ascii="Arial" w:eastAsia="Times New Roman" w:hAnsi="Arial" w:cs="Arial"/>
                <w:sz w:val="18"/>
                <w:szCs w:val="16"/>
                <w:lang w:eastAsia="ar-SA"/>
              </w:rPr>
              <w:t>PN-EN 1426 [21]</w:t>
            </w:r>
          </w:p>
        </w:tc>
        <w:tc>
          <w:tcPr>
            <w:tcW w:w="803" w:type="dxa"/>
            <w:tcBorders>
              <w:left w:val="single" w:sz="4" w:space="0" w:color="000000"/>
              <w:bottom w:val="single" w:sz="4" w:space="0" w:color="000000"/>
            </w:tcBorders>
            <w:vAlign w:val="center"/>
          </w:tcPr>
          <w:p w:rsidR="00184C5B" w:rsidRPr="00184C5B" w:rsidRDefault="00184C5B" w:rsidP="00184C5B">
            <w:pPr>
              <w:suppressAutoHyphens/>
              <w:overflowPunct w:val="0"/>
              <w:autoSpaceDE w:val="0"/>
              <w:snapToGrid w:val="0"/>
              <w:spacing w:after="0" w:line="240" w:lineRule="auto"/>
              <w:jc w:val="center"/>
              <w:textAlignment w:val="baseline"/>
              <w:rPr>
                <w:rFonts w:ascii="Arial" w:eastAsia="Times New Roman" w:hAnsi="Arial" w:cs="Arial"/>
                <w:sz w:val="18"/>
                <w:szCs w:val="16"/>
                <w:lang w:eastAsia="ar-SA"/>
              </w:rPr>
            </w:pPr>
            <w:r w:rsidRPr="00184C5B">
              <w:rPr>
                <w:rFonts w:ascii="Arial" w:eastAsia="Times New Roman" w:hAnsi="Arial" w:cs="Arial"/>
                <w:sz w:val="18"/>
                <w:szCs w:val="16"/>
                <w:lang w:eastAsia="ar-SA"/>
              </w:rPr>
              <w:t>0,1 mm</w:t>
            </w:r>
          </w:p>
        </w:tc>
        <w:tc>
          <w:tcPr>
            <w:tcW w:w="1080" w:type="dxa"/>
            <w:tcBorders>
              <w:left w:val="single" w:sz="4" w:space="0" w:color="000000"/>
              <w:bottom w:val="single" w:sz="4" w:space="0" w:color="000000"/>
            </w:tcBorders>
            <w:vAlign w:val="center"/>
          </w:tcPr>
          <w:p w:rsidR="00184C5B" w:rsidRPr="00184C5B" w:rsidRDefault="00184C5B" w:rsidP="00184C5B">
            <w:pPr>
              <w:suppressAutoHyphens/>
              <w:overflowPunct w:val="0"/>
              <w:autoSpaceDE w:val="0"/>
              <w:snapToGrid w:val="0"/>
              <w:spacing w:after="0" w:line="240" w:lineRule="auto"/>
              <w:jc w:val="center"/>
              <w:textAlignment w:val="baseline"/>
              <w:rPr>
                <w:rFonts w:ascii="Arial" w:eastAsia="Times New Roman" w:hAnsi="Arial" w:cs="Arial"/>
                <w:sz w:val="18"/>
                <w:szCs w:val="16"/>
                <w:lang w:eastAsia="ar-SA"/>
              </w:rPr>
            </w:pPr>
            <w:r w:rsidRPr="00184C5B">
              <w:rPr>
                <w:rFonts w:ascii="Arial" w:eastAsia="Times New Roman" w:hAnsi="Arial" w:cs="Arial"/>
                <w:sz w:val="18"/>
                <w:szCs w:val="16"/>
                <w:lang w:eastAsia="ar-SA"/>
              </w:rPr>
              <w:t>45-80</w:t>
            </w:r>
          </w:p>
        </w:tc>
        <w:tc>
          <w:tcPr>
            <w:tcW w:w="720" w:type="dxa"/>
            <w:tcBorders>
              <w:left w:val="single" w:sz="4" w:space="0" w:color="000000"/>
              <w:bottom w:val="single" w:sz="4" w:space="0" w:color="000000"/>
            </w:tcBorders>
            <w:vAlign w:val="center"/>
          </w:tcPr>
          <w:p w:rsidR="00184C5B" w:rsidRPr="00184C5B" w:rsidRDefault="00184C5B" w:rsidP="00184C5B">
            <w:pPr>
              <w:suppressAutoHyphens/>
              <w:overflowPunct w:val="0"/>
              <w:autoSpaceDE w:val="0"/>
              <w:snapToGrid w:val="0"/>
              <w:spacing w:after="0" w:line="240" w:lineRule="auto"/>
              <w:jc w:val="center"/>
              <w:textAlignment w:val="baseline"/>
              <w:rPr>
                <w:rFonts w:ascii="Arial" w:eastAsia="Times New Roman" w:hAnsi="Arial" w:cs="Arial"/>
                <w:sz w:val="18"/>
                <w:szCs w:val="16"/>
                <w:lang w:eastAsia="ar-SA"/>
              </w:rPr>
            </w:pPr>
            <w:r w:rsidRPr="00184C5B">
              <w:rPr>
                <w:rFonts w:ascii="Arial" w:eastAsia="Times New Roman" w:hAnsi="Arial" w:cs="Arial"/>
                <w:sz w:val="18"/>
                <w:szCs w:val="16"/>
                <w:lang w:eastAsia="ar-SA"/>
              </w:rPr>
              <w:t>4</w:t>
            </w:r>
          </w:p>
        </w:tc>
        <w:tc>
          <w:tcPr>
            <w:tcW w:w="1080" w:type="dxa"/>
            <w:tcBorders>
              <w:left w:val="single" w:sz="4" w:space="0" w:color="000000"/>
              <w:bottom w:val="single" w:sz="4" w:space="0" w:color="000000"/>
            </w:tcBorders>
            <w:vAlign w:val="center"/>
          </w:tcPr>
          <w:p w:rsidR="00184C5B" w:rsidRPr="00184C5B" w:rsidRDefault="00184C5B" w:rsidP="00184C5B">
            <w:pPr>
              <w:suppressAutoHyphens/>
              <w:overflowPunct w:val="0"/>
              <w:autoSpaceDE w:val="0"/>
              <w:snapToGrid w:val="0"/>
              <w:spacing w:after="0" w:line="240" w:lineRule="auto"/>
              <w:jc w:val="center"/>
              <w:textAlignment w:val="baseline"/>
              <w:rPr>
                <w:rFonts w:ascii="Arial" w:eastAsia="Times New Roman" w:hAnsi="Arial" w:cs="Arial"/>
                <w:sz w:val="18"/>
                <w:szCs w:val="16"/>
                <w:lang w:eastAsia="ar-SA"/>
              </w:rPr>
            </w:pPr>
            <w:r w:rsidRPr="00184C5B">
              <w:rPr>
                <w:rFonts w:ascii="Arial" w:eastAsia="Times New Roman" w:hAnsi="Arial" w:cs="Arial"/>
                <w:sz w:val="18"/>
                <w:szCs w:val="16"/>
                <w:lang w:eastAsia="ar-SA"/>
              </w:rPr>
              <w:t>45-80</w:t>
            </w:r>
          </w:p>
        </w:tc>
        <w:tc>
          <w:tcPr>
            <w:tcW w:w="730" w:type="dxa"/>
            <w:tcBorders>
              <w:left w:val="single" w:sz="4" w:space="0" w:color="000000"/>
              <w:bottom w:val="single" w:sz="4" w:space="0" w:color="000000"/>
              <w:right w:val="single" w:sz="4" w:space="0" w:color="000000"/>
            </w:tcBorders>
            <w:vAlign w:val="center"/>
          </w:tcPr>
          <w:p w:rsidR="00184C5B" w:rsidRPr="00184C5B" w:rsidRDefault="00184C5B" w:rsidP="00184C5B">
            <w:pPr>
              <w:suppressAutoHyphens/>
              <w:overflowPunct w:val="0"/>
              <w:autoSpaceDE w:val="0"/>
              <w:snapToGrid w:val="0"/>
              <w:spacing w:after="0" w:line="240" w:lineRule="auto"/>
              <w:jc w:val="center"/>
              <w:textAlignment w:val="baseline"/>
              <w:rPr>
                <w:rFonts w:ascii="Arial" w:eastAsia="Times New Roman" w:hAnsi="Arial" w:cs="Arial"/>
                <w:sz w:val="18"/>
                <w:szCs w:val="16"/>
                <w:lang w:eastAsia="ar-SA"/>
              </w:rPr>
            </w:pPr>
            <w:r w:rsidRPr="00184C5B">
              <w:rPr>
                <w:rFonts w:ascii="Arial" w:eastAsia="Times New Roman" w:hAnsi="Arial" w:cs="Arial"/>
                <w:sz w:val="18"/>
                <w:szCs w:val="16"/>
                <w:lang w:eastAsia="ar-SA"/>
              </w:rPr>
              <w:t>4</w:t>
            </w:r>
          </w:p>
        </w:tc>
      </w:tr>
      <w:tr w:rsidR="00184C5B" w:rsidRPr="00184C5B" w:rsidTr="00BF6FBC">
        <w:trPr>
          <w:jc w:val="center"/>
        </w:trPr>
        <w:tc>
          <w:tcPr>
            <w:tcW w:w="1101" w:type="dxa"/>
            <w:tcBorders>
              <w:left w:val="single" w:sz="4" w:space="0" w:color="000000"/>
              <w:bottom w:val="single" w:sz="4" w:space="0" w:color="000000"/>
            </w:tcBorders>
          </w:tcPr>
          <w:p w:rsidR="00184C5B" w:rsidRPr="00184C5B" w:rsidRDefault="00184C5B" w:rsidP="00184C5B">
            <w:pPr>
              <w:suppressAutoHyphens/>
              <w:overflowPunct w:val="0"/>
              <w:autoSpaceDE w:val="0"/>
              <w:snapToGrid w:val="0"/>
              <w:spacing w:after="0" w:line="240" w:lineRule="auto"/>
              <w:textAlignment w:val="baseline"/>
              <w:rPr>
                <w:rFonts w:ascii="Arial" w:eastAsia="Times New Roman" w:hAnsi="Arial" w:cs="Arial"/>
                <w:sz w:val="18"/>
                <w:szCs w:val="16"/>
                <w:lang w:eastAsia="ar-SA"/>
              </w:rPr>
            </w:pPr>
            <w:r w:rsidRPr="00184C5B">
              <w:rPr>
                <w:rFonts w:ascii="Arial" w:eastAsia="Times New Roman" w:hAnsi="Arial" w:cs="Arial"/>
                <w:sz w:val="18"/>
                <w:szCs w:val="16"/>
                <w:lang w:eastAsia="ar-SA"/>
              </w:rPr>
              <w:t>Konsystencja  w wysokich  temperatu-  rach eksploa-tacyjnych</w:t>
            </w:r>
          </w:p>
        </w:tc>
        <w:tc>
          <w:tcPr>
            <w:tcW w:w="1293" w:type="dxa"/>
            <w:tcBorders>
              <w:left w:val="single" w:sz="4" w:space="0" w:color="000000"/>
              <w:bottom w:val="single" w:sz="4" w:space="0" w:color="000000"/>
            </w:tcBorders>
            <w:vAlign w:val="center"/>
          </w:tcPr>
          <w:p w:rsidR="00184C5B" w:rsidRPr="00184C5B" w:rsidRDefault="00184C5B" w:rsidP="00184C5B">
            <w:pPr>
              <w:suppressAutoHyphens/>
              <w:overflowPunct w:val="0"/>
              <w:autoSpaceDE w:val="0"/>
              <w:snapToGrid w:val="0"/>
              <w:spacing w:after="0" w:line="240" w:lineRule="auto"/>
              <w:jc w:val="both"/>
              <w:textAlignment w:val="baseline"/>
              <w:rPr>
                <w:rFonts w:ascii="Arial" w:eastAsia="Times New Roman" w:hAnsi="Arial" w:cs="Arial"/>
                <w:sz w:val="18"/>
                <w:szCs w:val="16"/>
                <w:lang w:eastAsia="ar-SA"/>
              </w:rPr>
            </w:pPr>
            <w:r w:rsidRPr="00184C5B">
              <w:rPr>
                <w:rFonts w:ascii="Arial" w:eastAsia="Times New Roman" w:hAnsi="Arial" w:cs="Arial"/>
                <w:sz w:val="18"/>
                <w:szCs w:val="16"/>
                <w:lang w:eastAsia="ar-SA"/>
              </w:rPr>
              <w:t>Temperatura mięknienia</w:t>
            </w:r>
          </w:p>
        </w:tc>
        <w:tc>
          <w:tcPr>
            <w:tcW w:w="1777" w:type="dxa"/>
            <w:tcBorders>
              <w:left w:val="single" w:sz="4" w:space="0" w:color="000000"/>
              <w:bottom w:val="single" w:sz="4" w:space="0" w:color="000000"/>
            </w:tcBorders>
            <w:vAlign w:val="center"/>
          </w:tcPr>
          <w:p w:rsidR="00184C5B" w:rsidRPr="00184C5B" w:rsidRDefault="00184C5B" w:rsidP="00184C5B">
            <w:pPr>
              <w:suppressAutoHyphens/>
              <w:overflowPunct w:val="0"/>
              <w:autoSpaceDE w:val="0"/>
              <w:snapToGrid w:val="0"/>
              <w:spacing w:after="0" w:line="240" w:lineRule="auto"/>
              <w:jc w:val="center"/>
              <w:textAlignment w:val="baseline"/>
              <w:rPr>
                <w:rFonts w:ascii="Arial" w:eastAsia="Times New Roman" w:hAnsi="Arial" w:cs="Arial"/>
                <w:sz w:val="18"/>
                <w:szCs w:val="16"/>
                <w:lang w:eastAsia="ar-SA"/>
              </w:rPr>
            </w:pPr>
            <w:r w:rsidRPr="00184C5B">
              <w:rPr>
                <w:rFonts w:ascii="Arial" w:eastAsia="Times New Roman" w:hAnsi="Arial" w:cs="Arial"/>
                <w:sz w:val="18"/>
                <w:szCs w:val="16"/>
                <w:lang w:eastAsia="ar-SA"/>
              </w:rPr>
              <w:t>PN-EN 1427 [22]</w:t>
            </w:r>
          </w:p>
        </w:tc>
        <w:tc>
          <w:tcPr>
            <w:tcW w:w="803" w:type="dxa"/>
            <w:tcBorders>
              <w:left w:val="single" w:sz="4" w:space="0" w:color="000000"/>
              <w:bottom w:val="single" w:sz="4" w:space="0" w:color="000000"/>
            </w:tcBorders>
            <w:vAlign w:val="center"/>
          </w:tcPr>
          <w:p w:rsidR="00184C5B" w:rsidRPr="00184C5B" w:rsidRDefault="00184C5B" w:rsidP="00184C5B">
            <w:pPr>
              <w:suppressAutoHyphens/>
              <w:overflowPunct w:val="0"/>
              <w:autoSpaceDE w:val="0"/>
              <w:snapToGrid w:val="0"/>
              <w:spacing w:after="0" w:line="240" w:lineRule="auto"/>
              <w:jc w:val="center"/>
              <w:textAlignment w:val="baseline"/>
              <w:rPr>
                <w:rFonts w:ascii="Arial" w:eastAsia="Times New Roman" w:hAnsi="Arial" w:cs="Arial"/>
                <w:sz w:val="18"/>
                <w:szCs w:val="16"/>
                <w:lang w:eastAsia="ar-SA"/>
              </w:rPr>
            </w:pPr>
            <w:r w:rsidRPr="00184C5B">
              <w:rPr>
                <w:rFonts w:ascii="Arial" w:eastAsia="Times New Roman" w:hAnsi="Arial" w:cs="Arial"/>
                <w:sz w:val="18"/>
                <w:szCs w:val="16"/>
                <w:lang w:eastAsia="ar-SA"/>
              </w:rPr>
              <w:t>°C</w:t>
            </w:r>
          </w:p>
        </w:tc>
        <w:tc>
          <w:tcPr>
            <w:tcW w:w="1080" w:type="dxa"/>
            <w:tcBorders>
              <w:left w:val="single" w:sz="4" w:space="0" w:color="000000"/>
              <w:bottom w:val="single" w:sz="4" w:space="0" w:color="000000"/>
            </w:tcBorders>
            <w:vAlign w:val="center"/>
          </w:tcPr>
          <w:p w:rsidR="00184C5B" w:rsidRPr="00184C5B" w:rsidRDefault="00184C5B" w:rsidP="00184C5B">
            <w:pPr>
              <w:suppressAutoHyphens/>
              <w:overflowPunct w:val="0"/>
              <w:autoSpaceDE w:val="0"/>
              <w:snapToGrid w:val="0"/>
              <w:spacing w:after="0" w:line="240" w:lineRule="auto"/>
              <w:jc w:val="center"/>
              <w:textAlignment w:val="baseline"/>
              <w:rPr>
                <w:rFonts w:ascii="Arial" w:eastAsia="Times New Roman" w:hAnsi="Arial" w:cs="Arial"/>
                <w:sz w:val="18"/>
                <w:szCs w:val="16"/>
                <w:lang w:eastAsia="ar-SA"/>
              </w:rPr>
            </w:pPr>
            <w:r w:rsidRPr="00184C5B">
              <w:rPr>
                <w:rFonts w:ascii="Arial" w:eastAsia="Times New Roman" w:hAnsi="Arial" w:cs="Arial"/>
                <w:sz w:val="18"/>
                <w:szCs w:val="16"/>
                <w:lang w:eastAsia="ar-SA"/>
              </w:rPr>
              <w:t>≥ 55</w:t>
            </w:r>
          </w:p>
        </w:tc>
        <w:tc>
          <w:tcPr>
            <w:tcW w:w="720" w:type="dxa"/>
            <w:tcBorders>
              <w:left w:val="single" w:sz="4" w:space="0" w:color="000000"/>
              <w:bottom w:val="single" w:sz="4" w:space="0" w:color="000000"/>
            </w:tcBorders>
            <w:vAlign w:val="center"/>
          </w:tcPr>
          <w:p w:rsidR="00184C5B" w:rsidRPr="00184C5B" w:rsidRDefault="00184C5B" w:rsidP="00184C5B">
            <w:pPr>
              <w:suppressAutoHyphens/>
              <w:overflowPunct w:val="0"/>
              <w:autoSpaceDE w:val="0"/>
              <w:snapToGrid w:val="0"/>
              <w:spacing w:after="0" w:line="240" w:lineRule="auto"/>
              <w:jc w:val="center"/>
              <w:textAlignment w:val="baseline"/>
              <w:rPr>
                <w:rFonts w:ascii="Arial" w:eastAsia="Times New Roman" w:hAnsi="Arial" w:cs="Arial"/>
                <w:sz w:val="18"/>
                <w:szCs w:val="16"/>
                <w:lang w:eastAsia="ar-SA"/>
              </w:rPr>
            </w:pPr>
            <w:r w:rsidRPr="00184C5B">
              <w:rPr>
                <w:rFonts w:ascii="Arial" w:eastAsia="Times New Roman" w:hAnsi="Arial" w:cs="Arial"/>
                <w:sz w:val="18"/>
                <w:szCs w:val="16"/>
                <w:lang w:eastAsia="ar-SA"/>
              </w:rPr>
              <w:t>7</w:t>
            </w:r>
          </w:p>
        </w:tc>
        <w:tc>
          <w:tcPr>
            <w:tcW w:w="1080" w:type="dxa"/>
            <w:tcBorders>
              <w:left w:val="single" w:sz="4" w:space="0" w:color="000000"/>
              <w:bottom w:val="single" w:sz="4" w:space="0" w:color="000000"/>
            </w:tcBorders>
            <w:vAlign w:val="center"/>
          </w:tcPr>
          <w:p w:rsidR="00184C5B" w:rsidRPr="00184C5B" w:rsidRDefault="00184C5B" w:rsidP="00184C5B">
            <w:pPr>
              <w:suppressAutoHyphens/>
              <w:overflowPunct w:val="0"/>
              <w:autoSpaceDE w:val="0"/>
              <w:snapToGrid w:val="0"/>
              <w:spacing w:after="0" w:line="240" w:lineRule="auto"/>
              <w:jc w:val="center"/>
              <w:textAlignment w:val="baseline"/>
              <w:rPr>
                <w:rFonts w:ascii="Arial" w:eastAsia="Times New Roman" w:hAnsi="Arial" w:cs="Arial"/>
                <w:sz w:val="18"/>
                <w:szCs w:val="16"/>
                <w:lang w:eastAsia="ar-SA"/>
              </w:rPr>
            </w:pPr>
            <w:r w:rsidRPr="00184C5B">
              <w:rPr>
                <w:rFonts w:ascii="Arial" w:eastAsia="Times New Roman" w:hAnsi="Arial" w:cs="Arial"/>
                <w:sz w:val="18"/>
                <w:szCs w:val="16"/>
                <w:lang w:eastAsia="ar-SA"/>
              </w:rPr>
              <w:t>≥ 65</w:t>
            </w:r>
          </w:p>
        </w:tc>
        <w:tc>
          <w:tcPr>
            <w:tcW w:w="730" w:type="dxa"/>
            <w:tcBorders>
              <w:left w:val="single" w:sz="4" w:space="0" w:color="000000"/>
              <w:bottom w:val="single" w:sz="4" w:space="0" w:color="000000"/>
              <w:right w:val="single" w:sz="4" w:space="0" w:color="000000"/>
            </w:tcBorders>
            <w:vAlign w:val="center"/>
          </w:tcPr>
          <w:p w:rsidR="00184C5B" w:rsidRPr="00184C5B" w:rsidRDefault="00184C5B" w:rsidP="00184C5B">
            <w:pPr>
              <w:suppressAutoHyphens/>
              <w:overflowPunct w:val="0"/>
              <w:autoSpaceDE w:val="0"/>
              <w:snapToGrid w:val="0"/>
              <w:spacing w:after="0" w:line="240" w:lineRule="auto"/>
              <w:jc w:val="center"/>
              <w:textAlignment w:val="baseline"/>
              <w:rPr>
                <w:rFonts w:ascii="Arial" w:eastAsia="Times New Roman" w:hAnsi="Arial" w:cs="Arial"/>
                <w:sz w:val="18"/>
                <w:szCs w:val="16"/>
                <w:lang w:eastAsia="ar-SA"/>
              </w:rPr>
            </w:pPr>
            <w:r w:rsidRPr="00184C5B">
              <w:rPr>
                <w:rFonts w:ascii="Arial" w:eastAsia="Times New Roman" w:hAnsi="Arial" w:cs="Arial"/>
                <w:sz w:val="18"/>
                <w:szCs w:val="16"/>
                <w:lang w:eastAsia="ar-SA"/>
              </w:rPr>
              <w:t>5</w:t>
            </w:r>
          </w:p>
        </w:tc>
      </w:tr>
      <w:tr w:rsidR="00184C5B" w:rsidRPr="00184C5B" w:rsidTr="00BF6FBC">
        <w:trPr>
          <w:cantSplit/>
          <w:trHeight w:hRule="exact" w:val="1320"/>
          <w:jc w:val="center"/>
        </w:trPr>
        <w:tc>
          <w:tcPr>
            <w:tcW w:w="1101" w:type="dxa"/>
            <w:vMerge w:val="restart"/>
            <w:tcBorders>
              <w:left w:val="single" w:sz="4" w:space="0" w:color="000000"/>
              <w:bottom w:val="single" w:sz="4" w:space="0" w:color="000000"/>
            </w:tcBorders>
            <w:vAlign w:val="center"/>
          </w:tcPr>
          <w:p w:rsidR="00184C5B" w:rsidRPr="00184C5B" w:rsidRDefault="00184C5B" w:rsidP="00184C5B">
            <w:pPr>
              <w:suppressAutoHyphens/>
              <w:overflowPunct w:val="0"/>
              <w:autoSpaceDE w:val="0"/>
              <w:snapToGrid w:val="0"/>
              <w:spacing w:after="0" w:line="240" w:lineRule="auto"/>
              <w:jc w:val="both"/>
              <w:textAlignment w:val="baseline"/>
              <w:rPr>
                <w:rFonts w:ascii="Arial" w:eastAsia="Times New Roman" w:hAnsi="Arial" w:cs="Arial"/>
                <w:sz w:val="18"/>
                <w:szCs w:val="16"/>
                <w:lang w:eastAsia="ar-SA"/>
              </w:rPr>
            </w:pPr>
            <w:r w:rsidRPr="00184C5B">
              <w:rPr>
                <w:rFonts w:ascii="Arial" w:eastAsia="Times New Roman" w:hAnsi="Arial" w:cs="Arial"/>
                <w:sz w:val="18"/>
                <w:szCs w:val="16"/>
                <w:lang w:eastAsia="ar-SA"/>
              </w:rPr>
              <w:t>Kohezja</w:t>
            </w:r>
          </w:p>
        </w:tc>
        <w:tc>
          <w:tcPr>
            <w:tcW w:w="1293" w:type="dxa"/>
            <w:tcBorders>
              <w:left w:val="single" w:sz="4" w:space="0" w:color="000000"/>
              <w:bottom w:val="single" w:sz="4" w:space="0" w:color="000000"/>
            </w:tcBorders>
            <w:vAlign w:val="center"/>
          </w:tcPr>
          <w:p w:rsidR="00184C5B" w:rsidRPr="00184C5B" w:rsidRDefault="00184C5B" w:rsidP="00184C5B">
            <w:pPr>
              <w:suppressAutoHyphens/>
              <w:overflowPunct w:val="0"/>
              <w:autoSpaceDE w:val="0"/>
              <w:snapToGrid w:val="0"/>
              <w:spacing w:after="0" w:line="240" w:lineRule="auto"/>
              <w:jc w:val="both"/>
              <w:textAlignment w:val="baseline"/>
              <w:rPr>
                <w:rFonts w:ascii="Arial" w:eastAsia="Times New Roman" w:hAnsi="Arial" w:cs="Arial"/>
                <w:sz w:val="18"/>
                <w:szCs w:val="16"/>
                <w:lang w:eastAsia="ar-SA"/>
              </w:rPr>
            </w:pPr>
            <w:r w:rsidRPr="00184C5B">
              <w:rPr>
                <w:rFonts w:ascii="Arial" w:eastAsia="Times New Roman" w:hAnsi="Arial" w:cs="Arial"/>
                <w:sz w:val="18"/>
                <w:szCs w:val="16"/>
                <w:lang w:eastAsia="ar-SA"/>
              </w:rPr>
              <w:t>Siła rozciągania (mała prędkość rozciągania)</w:t>
            </w:r>
          </w:p>
        </w:tc>
        <w:tc>
          <w:tcPr>
            <w:tcW w:w="1777" w:type="dxa"/>
            <w:tcBorders>
              <w:left w:val="single" w:sz="4" w:space="0" w:color="000000"/>
              <w:bottom w:val="single" w:sz="4" w:space="0" w:color="000000"/>
            </w:tcBorders>
            <w:vAlign w:val="center"/>
          </w:tcPr>
          <w:p w:rsidR="00184C5B" w:rsidRPr="00184C5B" w:rsidRDefault="00184C5B" w:rsidP="00184C5B">
            <w:pPr>
              <w:suppressAutoHyphens/>
              <w:overflowPunct w:val="0"/>
              <w:autoSpaceDE w:val="0"/>
              <w:snapToGrid w:val="0"/>
              <w:spacing w:after="0" w:line="240" w:lineRule="auto"/>
              <w:jc w:val="center"/>
              <w:textAlignment w:val="baseline"/>
              <w:rPr>
                <w:rFonts w:ascii="Arial" w:eastAsia="Times New Roman" w:hAnsi="Arial" w:cs="Arial"/>
                <w:sz w:val="18"/>
                <w:szCs w:val="16"/>
                <w:lang w:eastAsia="ar-SA"/>
              </w:rPr>
            </w:pPr>
            <w:r w:rsidRPr="00184C5B">
              <w:rPr>
                <w:rFonts w:ascii="Arial" w:eastAsia="Times New Roman" w:hAnsi="Arial" w:cs="Arial"/>
                <w:sz w:val="18"/>
                <w:szCs w:val="16"/>
                <w:lang w:eastAsia="ar-SA"/>
              </w:rPr>
              <w:t>PN-EN 13589 [55]</w:t>
            </w:r>
          </w:p>
          <w:p w:rsidR="00184C5B" w:rsidRPr="00184C5B" w:rsidRDefault="00184C5B" w:rsidP="00184C5B">
            <w:pPr>
              <w:suppressAutoHyphens/>
              <w:overflowPunct w:val="0"/>
              <w:autoSpaceDE w:val="0"/>
              <w:spacing w:after="0" w:line="240" w:lineRule="auto"/>
              <w:jc w:val="center"/>
              <w:textAlignment w:val="baseline"/>
              <w:rPr>
                <w:rFonts w:ascii="Arial" w:eastAsia="Times New Roman" w:hAnsi="Arial" w:cs="Arial"/>
                <w:sz w:val="18"/>
                <w:szCs w:val="16"/>
                <w:lang w:eastAsia="ar-SA"/>
              </w:rPr>
            </w:pPr>
            <w:r w:rsidRPr="00184C5B">
              <w:rPr>
                <w:rFonts w:ascii="Arial" w:eastAsia="Times New Roman" w:hAnsi="Arial" w:cs="Arial"/>
                <w:sz w:val="18"/>
                <w:szCs w:val="16"/>
                <w:lang w:eastAsia="ar-SA"/>
              </w:rPr>
              <w:t>PN-EN 13703 [57]</w:t>
            </w:r>
          </w:p>
        </w:tc>
        <w:tc>
          <w:tcPr>
            <w:tcW w:w="803" w:type="dxa"/>
            <w:tcBorders>
              <w:left w:val="single" w:sz="4" w:space="0" w:color="000000"/>
              <w:bottom w:val="single" w:sz="4" w:space="0" w:color="000000"/>
            </w:tcBorders>
            <w:vAlign w:val="center"/>
          </w:tcPr>
          <w:p w:rsidR="00184C5B" w:rsidRPr="00184C5B" w:rsidRDefault="00184C5B" w:rsidP="00184C5B">
            <w:pPr>
              <w:suppressAutoHyphens/>
              <w:overflowPunct w:val="0"/>
              <w:autoSpaceDE w:val="0"/>
              <w:snapToGrid w:val="0"/>
              <w:spacing w:after="0" w:line="240" w:lineRule="auto"/>
              <w:jc w:val="center"/>
              <w:textAlignment w:val="baseline"/>
              <w:rPr>
                <w:rFonts w:ascii="Arial" w:eastAsia="Times New Roman" w:hAnsi="Arial" w:cs="Arial"/>
                <w:sz w:val="18"/>
                <w:szCs w:val="16"/>
                <w:vertAlign w:val="superscript"/>
                <w:lang w:eastAsia="ar-SA"/>
              </w:rPr>
            </w:pPr>
            <w:r w:rsidRPr="00184C5B">
              <w:rPr>
                <w:rFonts w:ascii="Arial" w:eastAsia="Times New Roman" w:hAnsi="Arial" w:cs="Arial"/>
                <w:sz w:val="18"/>
                <w:szCs w:val="16"/>
                <w:lang w:eastAsia="ar-SA"/>
              </w:rPr>
              <w:t>J/cm</w:t>
            </w:r>
            <w:r w:rsidRPr="00184C5B">
              <w:rPr>
                <w:rFonts w:ascii="Arial" w:eastAsia="Times New Roman" w:hAnsi="Arial" w:cs="Arial"/>
                <w:sz w:val="18"/>
                <w:szCs w:val="16"/>
                <w:vertAlign w:val="superscript"/>
                <w:lang w:eastAsia="ar-SA"/>
              </w:rPr>
              <w:t>2</w:t>
            </w:r>
          </w:p>
        </w:tc>
        <w:tc>
          <w:tcPr>
            <w:tcW w:w="1080" w:type="dxa"/>
            <w:tcBorders>
              <w:left w:val="single" w:sz="4" w:space="0" w:color="000000"/>
              <w:bottom w:val="single" w:sz="4" w:space="0" w:color="000000"/>
            </w:tcBorders>
            <w:vAlign w:val="center"/>
          </w:tcPr>
          <w:p w:rsidR="00184C5B" w:rsidRPr="00184C5B" w:rsidRDefault="00184C5B" w:rsidP="00184C5B">
            <w:pPr>
              <w:suppressAutoHyphens/>
              <w:overflowPunct w:val="0"/>
              <w:autoSpaceDE w:val="0"/>
              <w:snapToGrid w:val="0"/>
              <w:spacing w:after="0" w:line="240" w:lineRule="auto"/>
              <w:jc w:val="center"/>
              <w:textAlignment w:val="baseline"/>
              <w:rPr>
                <w:rFonts w:ascii="Arial" w:eastAsia="Times New Roman" w:hAnsi="Arial" w:cs="Arial"/>
                <w:sz w:val="18"/>
                <w:szCs w:val="16"/>
                <w:lang w:eastAsia="ar-SA"/>
              </w:rPr>
            </w:pPr>
            <w:r w:rsidRPr="00184C5B">
              <w:rPr>
                <w:rFonts w:ascii="Arial" w:eastAsia="Times New Roman" w:hAnsi="Arial" w:cs="Arial"/>
                <w:sz w:val="18"/>
                <w:szCs w:val="16"/>
                <w:lang w:eastAsia="ar-SA"/>
              </w:rPr>
              <w:t>≥ 1 w 5°C</w:t>
            </w:r>
          </w:p>
        </w:tc>
        <w:tc>
          <w:tcPr>
            <w:tcW w:w="720" w:type="dxa"/>
            <w:tcBorders>
              <w:left w:val="single" w:sz="4" w:space="0" w:color="000000"/>
              <w:bottom w:val="single" w:sz="4" w:space="0" w:color="000000"/>
            </w:tcBorders>
            <w:vAlign w:val="center"/>
          </w:tcPr>
          <w:p w:rsidR="00184C5B" w:rsidRPr="00184C5B" w:rsidRDefault="00184C5B" w:rsidP="00184C5B">
            <w:pPr>
              <w:suppressAutoHyphens/>
              <w:overflowPunct w:val="0"/>
              <w:autoSpaceDE w:val="0"/>
              <w:snapToGrid w:val="0"/>
              <w:spacing w:after="0" w:line="240" w:lineRule="auto"/>
              <w:jc w:val="center"/>
              <w:textAlignment w:val="baseline"/>
              <w:rPr>
                <w:rFonts w:ascii="Arial" w:eastAsia="Times New Roman" w:hAnsi="Arial" w:cs="Arial"/>
                <w:sz w:val="18"/>
                <w:szCs w:val="16"/>
                <w:lang w:eastAsia="ar-SA"/>
              </w:rPr>
            </w:pPr>
            <w:r w:rsidRPr="00184C5B">
              <w:rPr>
                <w:rFonts w:ascii="Arial" w:eastAsia="Times New Roman" w:hAnsi="Arial" w:cs="Arial"/>
                <w:sz w:val="18"/>
                <w:szCs w:val="16"/>
                <w:lang w:eastAsia="ar-SA"/>
              </w:rPr>
              <w:t>4</w:t>
            </w:r>
          </w:p>
        </w:tc>
        <w:tc>
          <w:tcPr>
            <w:tcW w:w="1080" w:type="dxa"/>
            <w:tcBorders>
              <w:left w:val="single" w:sz="4" w:space="0" w:color="000000"/>
              <w:bottom w:val="single" w:sz="4" w:space="0" w:color="000000"/>
            </w:tcBorders>
            <w:vAlign w:val="center"/>
          </w:tcPr>
          <w:p w:rsidR="00184C5B" w:rsidRPr="00184C5B" w:rsidRDefault="00184C5B" w:rsidP="00184C5B">
            <w:pPr>
              <w:suppressAutoHyphens/>
              <w:overflowPunct w:val="0"/>
              <w:autoSpaceDE w:val="0"/>
              <w:snapToGrid w:val="0"/>
              <w:spacing w:after="0" w:line="240" w:lineRule="auto"/>
              <w:jc w:val="center"/>
              <w:textAlignment w:val="baseline"/>
              <w:rPr>
                <w:rFonts w:ascii="Arial" w:eastAsia="Times New Roman" w:hAnsi="Arial" w:cs="Arial"/>
                <w:sz w:val="18"/>
                <w:szCs w:val="16"/>
                <w:lang w:eastAsia="ar-SA"/>
              </w:rPr>
            </w:pPr>
            <w:r w:rsidRPr="00184C5B">
              <w:rPr>
                <w:rFonts w:ascii="Arial" w:eastAsia="Times New Roman" w:hAnsi="Arial" w:cs="Arial"/>
                <w:sz w:val="18"/>
                <w:szCs w:val="16"/>
                <w:lang w:eastAsia="ar-SA"/>
              </w:rPr>
              <w:t>≥2 w 5°C</w:t>
            </w:r>
          </w:p>
        </w:tc>
        <w:tc>
          <w:tcPr>
            <w:tcW w:w="730" w:type="dxa"/>
            <w:tcBorders>
              <w:left w:val="single" w:sz="4" w:space="0" w:color="000000"/>
              <w:bottom w:val="single" w:sz="4" w:space="0" w:color="000000"/>
              <w:right w:val="single" w:sz="4" w:space="0" w:color="000000"/>
            </w:tcBorders>
            <w:vAlign w:val="center"/>
          </w:tcPr>
          <w:p w:rsidR="00184C5B" w:rsidRPr="00184C5B" w:rsidRDefault="00184C5B" w:rsidP="00184C5B">
            <w:pPr>
              <w:suppressAutoHyphens/>
              <w:overflowPunct w:val="0"/>
              <w:autoSpaceDE w:val="0"/>
              <w:snapToGrid w:val="0"/>
              <w:spacing w:after="0" w:line="240" w:lineRule="auto"/>
              <w:jc w:val="center"/>
              <w:textAlignment w:val="baseline"/>
              <w:rPr>
                <w:rFonts w:ascii="Arial" w:eastAsia="Times New Roman" w:hAnsi="Arial" w:cs="Arial"/>
                <w:sz w:val="18"/>
                <w:szCs w:val="16"/>
                <w:lang w:eastAsia="ar-SA"/>
              </w:rPr>
            </w:pPr>
            <w:r w:rsidRPr="00184C5B">
              <w:rPr>
                <w:rFonts w:ascii="Arial" w:eastAsia="Times New Roman" w:hAnsi="Arial" w:cs="Arial"/>
                <w:sz w:val="18"/>
                <w:szCs w:val="16"/>
                <w:lang w:eastAsia="ar-SA"/>
              </w:rPr>
              <w:t>3</w:t>
            </w:r>
          </w:p>
        </w:tc>
      </w:tr>
      <w:tr w:rsidR="00184C5B" w:rsidRPr="00184C5B" w:rsidTr="00BF6FBC">
        <w:trPr>
          <w:cantSplit/>
          <w:trHeight w:hRule="exact" w:val="1320"/>
          <w:jc w:val="center"/>
        </w:trPr>
        <w:tc>
          <w:tcPr>
            <w:tcW w:w="1101" w:type="dxa"/>
            <w:vMerge/>
            <w:tcBorders>
              <w:left w:val="single" w:sz="4" w:space="0" w:color="000000"/>
              <w:bottom w:val="single" w:sz="4" w:space="0" w:color="000000"/>
            </w:tcBorders>
            <w:vAlign w:val="center"/>
          </w:tcPr>
          <w:p w:rsidR="00184C5B" w:rsidRPr="00184C5B" w:rsidRDefault="00184C5B" w:rsidP="00184C5B">
            <w:pPr>
              <w:suppressAutoHyphens/>
              <w:overflowPunct w:val="0"/>
              <w:autoSpaceDE w:val="0"/>
              <w:spacing w:after="0" w:line="240" w:lineRule="auto"/>
              <w:jc w:val="both"/>
              <w:textAlignment w:val="baseline"/>
              <w:rPr>
                <w:rFonts w:ascii="Times New Roman" w:eastAsia="Times New Roman" w:hAnsi="Times New Roman" w:cs="Times New Roman"/>
                <w:sz w:val="20"/>
                <w:szCs w:val="20"/>
                <w:lang w:eastAsia="ar-SA"/>
              </w:rPr>
            </w:pPr>
          </w:p>
        </w:tc>
        <w:tc>
          <w:tcPr>
            <w:tcW w:w="1293" w:type="dxa"/>
            <w:tcBorders>
              <w:left w:val="single" w:sz="4" w:space="0" w:color="000000"/>
              <w:bottom w:val="single" w:sz="4" w:space="0" w:color="000000"/>
            </w:tcBorders>
            <w:vAlign w:val="center"/>
          </w:tcPr>
          <w:p w:rsidR="00184C5B" w:rsidRPr="00184C5B" w:rsidRDefault="00184C5B" w:rsidP="00184C5B">
            <w:pPr>
              <w:suppressAutoHyphens/>
              <w:overflowPunct w:val="0"/>
              <w:autoSpaceDE w:val="0"/>
              <w:snapToGrid w:val="0"/>
              <w:spacing w:after="0" w:line="240" w:lineRule="auto"/>
              <w:textAlignment w:val="baseline"/>
              <w:rPr>
                <w:rFonts w:ascii="Arial" w:eastAsia="Times New Roman" w:hAnsi="Arial" w:cs="Arial"/>
                <w:sz w:val="18"/>
                <w:szCs w:val="16"/>
                <w:lang w:eastAsia="ar-SA"/>
              </w:rPr>
            </w:pPr>
            <w:r w:rsidRPr="00184C5B">
              <w:rPr>
                <w:rFonts w:ascii="Arial" w:eastAsia="Times New Roman" w:hAnsi="Arial" w:cs="Arial"/>
                <w:sz w:val="18"/>
                <w:szCs w:val="16"/>
                <w:lang w:eastAsia="ar-SA"/>
              </w:rPr>
              <w:t>Siła rozciągania w 5°C (duża prędkość rozciągania)</w:t>
            </w:r>
          </w:p>
        </w:tc>
        <w:tc>
          <w:tcPr>
            <w:tcW w:w="1777" w:type="dxa"/>
            <w:tcBorders>
              <w:left w:val="single" w:sz="4" w:space="0" w:color="000000"/>
              <w:bottom w:val="single" w:sz="4" w:space="0" w:color="000000"/>
            </w:tcBorders>
            <w:vAlign w:val="center"/>
          </w:tcPr>
          <w:p w:rsidR="00184C5B" w:rsidRPr="00184C5B" w:rsidRDefault="00184C5B" w:rsidP="00184C5B">
            <w:pPr>
              <w:suppressAutoHyphens/>
              <w:overflowPunct w:val="0"/>
              <w:autoSpaceDE w:val="0"/>
              <w:snapToGrid w:val="0"/>
              <w:spacing w:after="0" w:line="240" w:lineRule="auto"/>
              <w:jc w:val="center"/>
              <w:textAlignment w:val="baseline"/>
              <w:rPr>
                <w:rFonts w:ascii="Arial" w:eastAsia="Times New Roman" w:hAnsi="Arial" w:cs="Arial"/>
                <w:sz w:val="18"/>
                <w:szCs w:val="16"/>
                <w:lang w:eastAsia="ar-SA"/>
              </w:rPr>
            </w:pPr>
            <w:r w:rsidRPr="00184C5B">
              <w:rPr>
                <w:rFonts w:ascii="Arial" w:eastAsia="Times New Roman" w:hAnsi="Arial" w:cs="Arial"/>
                <w:sz w:val="18"/>
                <w:szCs w:val="16"/>
                <w:lang w:eastAsia="ar-SA"/>
              </w:rPr>
              <w:t>PN-EN 13587 [53]</w:t>
            </w:r>
          </w:p>
          <w:p w:rsidR="00184C5B" w:rsidRPr="00184C5B" w:rsidRDefault="00184C5B" w:rsidP="00184C5B">
            <w:pPr>
              <w:suppressAutoHyphens/>
              <w:overflowPunct w:val="0"/>
              <w:autoSpaceDE w:val="0"/>
              <w:spacing w:after="0" w:line="240" w:lineRule="auto"/>
              <w:jc w:val="center"/>
              <w:textAlignment w:val="baseline"/>
              <w:rPr>
                <w:rFonts w:ascii="Arial" w:eastAsia="Times New Roman" w:hAnsi="Arial" w:cs="Arial"/>
                <w:sz w:val="18"/>
                <w:szCs w:val="16"/>
                <w:lang w:eastAsia="ar-SA"/>
              </w:rPr>
            </w:pPr>
            <w:r w:rsidRPr="00184C5B">
              <w:rPr>
                <w:rFonts w:ascii="Arial" w:eastAsia="Times New Roman" w:hAnsi="Arial" w:cs="Arial"/>
                <w:sz w:val="18"/>
                <w:szCs w:val="16"/>
                <w:lang w:eastAsia="ar-SA"/>
              </w:rPr>
              <w:t>PN-EN 13703 [57]</w:t>
            </w:r>
          </w:p>
        </w:tc>
        <w:tc>
          <w:tcPr>
            <w:tcW w:w="803" w:type="dxa"/>
            <w:tcBorders>
              <w:left w:val="single" w:sz="4" w:space="0" w:color="000000"/>
              <w:bottom w:val="single" w:sz="4" w:space="0" w:color="000000"/>
            </w:tcBorders>
            <w:vAlign w:val="center"/>
          </w:tcPr>
          <w:p w:rsidR="00184C5B" w:rsidRPr="00184C5B" w:rsidRDefault="00184C5B" w:rsidP="00184C5B">
            <w:pPr>
              <w:suppressAutoHyphens/>
              <w:overflowPunct w:val="0"/>
              <w:autoSpaceDE w:val="0"/>
              <w:snapToGrid w:val="0"/>
              <w:spacing w:after="0" w:line="240" w:lineRule="auto"/>
              <w:jc w:val="center"/>
              <w:textAlignment w:val="baseline"/>
              <w:rPr>
                <w:rFonts w:ascii="Arial" w:eastAsia="Times New Roman" w:hAnsi="Arial" w:cs="Arial"/>
                <w:sz w:val="18"/>
                <w:szCs w:val="16"/>
                <w:vertAlign w:val="superscript"/>
                <w:lang w:eastAsia="ar-SA"/>
              </w:rPr>
            </w:pPr>
            <w:r w:rsidRPr="00184C5B">
              <w:rPr>
                <w:rFonts w:ascii="Arial" w:eastAsia="Times New Roman" w:hAnsi="Arial" w:cs="Arial"/>
                <w:sz w:val="18"/>
                <w:szCs w:val="16"/>
                <w:lang w:eastAsia="ar-SA"/>
              </w:rPr>
              <w:t>J/cm</w:t>
            </w:r>
            <w:r w:rsidRPr="00184C5B">
              <w:rPr>
                <w:rFonts w:ascii="Arial" w:eastAsia="Times New Roman" w:hAnsi="Arial" w:cs="Arial"/>
                <w:sz w:val="18"/>
                <w:szCs w:val="16"/>
                <w:vertAlign w:val="superscript"/>
                <w:lang w:eastAsia="ar-SA"/>
              </w:rPr>
              <w:t>2</w:t>
            </w:r>
          </w:p>
        </w:tc>
        <w:tc>
          <w:tcPr>
            <w:tcW w:w="1080" w:type="dxa"/>
            <w:tcBorders>
              <w:left w:val="single" w:sz="4" w:space="0" w:color="000000"/>
              <w:bottom w:val="single" w:sz="4" w:space="0" w:color="000000"/>
            </w:tcBorders>
            <w:vAlign w:val="center"/>
          </w:tcPr>
          <w:p w:rsidR="00184C5B" w:rsidRPr="00184C5B" w:rsidRDefault="00184C5B" w:rsidP="00184C5B">
            <w:pPr>
              <w:suppressAutoHyphens/>
              <w:overflowPunct w:val="0"/>
              <w:autoSpaceDE w:val="0"/>
              <w:snapToGrid w:val="0"/>
              <w:spacing w:after="0" w:line="240" w:lineRule="auto"/>
              <w:jc w:val="center"/>
              <w:textAlignment w:val="baseline"/>
              <w:rPr>
                <w:rFonts w:ascii="Arial" w:eastAsia="Times New Roman" w:hAnsi="Arial" w:cs="Arial"/>
                <w:sz w:val="18"/>
                <w:szCs w:val="16"/>
                <w:vertAlign w:val="superscript"/>
                <w:lang w:eastAsia="ar-SA"/>
              </w:rPr>
            </w:pPr>
            <w:r w:rsidRPr="00184C5B">
              <w:rPr>
                <w:rFonts w:ascii="Arial" w:eastAsia="Times New Roman" w:hAnsi="Arial" w:cs="Arial"/>
                <w:sz w:val="18"/>
                <w:szCs w:val="16"/>
                <w:lang w:eastAsia="ar-SA"/>
              </w:rPr>
              <w:t>NPD</w:t>
            </w:r>
            <w:r w:rsidRPr="00184C5B">
              <w:rPr>
                <w:rFonts w:ascii="Arial" w:eastAsia="Times New Roman" w:hAnsi="Arial" w:cs="Arial"/>
                <w:sz w:val="18"/>
                <w:szCs w:val="16"/>
                <w:vertAlign w:val="superscript"/>
                <w:lang w:eastAsia="ar-SA"/>
              </w:rPr>
              <w:t>a</w:t>
            </w:r>
          </w:p>
        </w:tc>
        <w:tc>
          <w:tcPr>
            <w:tcW w:w="720" w:type="dxa"/>
            <w:tcBorders>
              <w:left w:val="single" w:sz="4" w:space="0" w:color="000000"/>
              <w:bottom w:val="single" w:sz="4" w:space="0" w:color="000000"/>
            </w:tcBorders>
            <w:vAlign w:val="center"/>
          </w:tcPr>
          <w:p w:rsidR="00184C5B" w:rsidRPr="00184C5B" w:rsidRDefault="00184C5B" w:rsidP="00184C5B">
            <w:pPr>
              <w:suppressAutoHyphens/>
              <w:overflowPunct w:val="0"/>
              <w:autoSpaceDE w:val="0"/>
              <w:snapToGrid w:val="0"/>
              <w:spacing w:after="0" w:line="240" w:lineRule="auto"/>
              <w:jc w:val="center"/>
              <w:textAlignment w:val="baseline"/>
              <w:rPr>
                <w:rFonts w:ascii="Arial" w:eastAsia="Times New Roman" w:hAnsi="Arial" w:cs="Arial"/>
                <w:sz w:val="18"/>
                <w:szCs w:val="16"/>
                <w:lang w:eastAsia="ar-SA"/>
              </w:rPr>
            </w:pPr>
            <w:r w:rsidRPr="00184C5B">
              <w:rPr>
                <w:rFonts w:ascii="Arial" w:eastAsia="Times New Roman" w:hAnsi="Arial" w:cs="Arial"/>
                <w:sz w:val="18"/>
                <w:szCs w:val="16"/>
                <w:lang w:eastAsia="ar-SA"/>
              </w:rPr>
              <w:t>0</w:t>
            </w:r>
          </w:p>
        </w:tc>
        <w:tc>
          <w:tcPr>
            <w:tcW w:w="1080" w:type="dxa"/>
            <w:tcBorders>
              <w:left w:val="single" w:sz="4" w:space="0" w:color="000000"/>
              <w:bottom w:val="single" w:sz="4" w:space="0" w:color="000000"/>
            </w:tcBorders>
            <w:vAlign w:val="center"/>
          </w:tcPr>
          <w:p w:rsidR="00184C5B" w:rsidRPr="00184C5B" w:rsidRDefault="00184C5B" w:rsidP="00184C5B">
            <w:pPr>
              <w:suppressAutoHyphens/>
              <w:overflowPunct w:val="0"/>
              <w:autoSpaceDE w:val="0"/>
              <w:snapToGrid w:val="0"/>
              <w:spacing w:after="0" w:line="240" w:lineRule="auto"/>
              <w:jc w:val="center"/>
              <w:textAlignment w:val="baseline"/>
              <w:rPr>
                <w:rFonts w:ascii="Arial" w:eastAsia="Times New Roman" w:hAnsi="Arial" w:cs="Arial"/>
                <w:sz w:val="18"/>
                <w:szCs w:val="16"/>
                <w:vertAlign w:val="superscript"/>
                <w:lang w:eastAsia="ar-SA"/>
              </w:rPr>
            </w:pPr>
            <w:r w:rsidRPr="00184C5B">
              <w:rPr>
                <w:rFonts w:ascii="Arial" w:eastAsia="Times New Roman" w:hAnsi="Arial" w:cs="Arial"/>
                <w:sz w:val="18"/>
                <w:szCs w:val="16"/>
                <w:lang w:eastAsia="ar-SA"/>
              </w:rPr>
              <w:t>NPD</w:t>
            </w:r>
            <w:r w:rsidRPr="00184C5B">
              <w:rPr>
                <w:rFonts w:ascii="Arial" w:eastAsia="Times New Roman" w:hAnsi="Arial" w:cs="Arial"/>
                <w:sz w:val="18"/>
                <w:szCs w:val="16"/>
                <w:vertAlign w:val="superscript"/>
                <w:lang w:eastAsia="ar-SA"/>
              </w:rPr>
              <w:t>a</w:t>
            </w:r>
          </w:p>
        </w:tc>
        <w:tc>
          <w:tcPr>
            <w:tcW w:w="730" w:type="dxa"/>
            <w:tcBorders>
              <w:left w:val="single" w:sz="4" w:space="0" w:color="000000"/>
              <w:bottom w:val="single" w:sz="4" w:space="0" w:color="000000"/>
              <w:right w:val="single" w:sz="4" w:space="0" w:color="000000"/>
            </w:tcBorders>
            <w:vAlign w:val="center"/>
          </w:tcPr>
          <w:p w:rsidR="00184C5B" w:rsidRPr="00184C5B" w:rsidRDefault="00184C5B" w:rsidP="00184C5B">
            <w:pPr>
              <w:suppressAutoHyphens/>
              <w:overflowPunct w:val="0"/>
              <w:autoSpaceDE w:val="0"/>
              <w:snapToGrid w:val="0"/>
              <w:spacing w:after="0" w:line="240" w:lineRule="auto"/>
              <w:jc w:val="center"/>
              <w:textAlignment w:val="baseline"/>
              <w:rPr>
                <w:rFonts w:ascii="Arial" w:eastAsia="Times New Roman" w:hAnsi="Arial" w:cs="Arial"/>
                <w:sz w:val="18"/>
                <w:szCs w:val="16"/>
                <w:lang w:eastAsia="ar-SA"/>
              </w:rPr>
            </w:pPr>
            <w:r w:rsidRPr="00184C5B">
              <w:rPr>
                <w:rFonts w:ascii="Arial" w:eastAsia="Times New Roman" w:hAnsi="Arial" w:cs="Arial"/>
                <w:sz w:val="18"/>
                <w:szCs w:val="16"/>
                <w:lang w:eastAsia="ar-SA"/>
              </w:rPr>
              <w:t>0</w:t>
            </w:r>
          </w:p>
        </w:tc>
      </w:tr>
      <w:tr w:rsidR="00184C5B" w:rsidRPr="00184C5B" w:rsidTr="00BF6FBC">
        <w:trPr>
          <w:cantSplit/>
          <w:jc w:val="center"/>
        </w:trPr>
        <w:tc>
          <w:tcPr>
            <w:tcW w:w="1101" w:type="dxa"/>
            <w:vMerge/>
            <w:tcBorders>
              <w:left w:val="single" w:sz="4" w:space="0" w:color="000000"/>
              <w:bottom w:val="single" w:sz="4" w:space="0" w:color="000000"/>
            </w:tcBorders>
            <w:vAlign w:val="center"/>
          </w:tcPr>
          <w:p w:rsidR="00184C5B" w:rsidRPr="00184C5B" w:rsidRDefault="00184C5B" w:rsidP="00184C5B">
            <w:pPr>
              <w:suppressAutoHyphens/>
              <w:overflowPunct w:val="0"/>
              <w:autoSpaceDE w:val="0"/>
              <w:spacing w:after="0" w:line="240" w:lineRule="auto"/>
              <w:jc w:val="both"/>
              <w:textAlignment w:val="baseline"/>
              <w:rPr>
                <w:rFonts w:ascii="Times New Roman" w:eastAsia="Times New Roman" w:hAnsi="Times New Roman" w:cs="Times New Roman"/>
                <w:sz w:val="20"/>
                <w:szCs w:val="20"/>
                <w:lang w:eastAsia="ar-SA"/>
              </w:rPr>
            </w:pPr>
          </w:p>
        </w:tc>
        <w:tc>
          <w:tcPr>
            <w:tcW w:w="1293" w:type="dxa"/>
            <w:tcBorders>
              <w:left w:val="single" w:sz="4" w:space="0" w:color="000000"/>
              <w:bottom w:val="single" w:sz="4" w:space="0" w:color="000000"/>
            </w:tcBorders>
            <w:vAlign w:val="center"/>
          </w:tcPr>
          <w:p w:rsidR="00184C5B" w:rsidRPr="00184C5B" w:rsidRDefault="00184C5B" w:rsidP="00184C5B">
            <w:pPr>
              <w:suppressAutoHyphens/>
              <w:overflowPunct w:val="0"/>
              <w:autoSpaceDE w:val="0"/>
              <w:snapToGrid w:val="0"/>
              <w:spacing w:after="0" w:line="240" w:lineRule="auto"/>
              <w:textAlignment w:val="baseline"/>
              <w:rPr>
                <w:rFonts w:ascii="Arial" w:eastAsia="Times New Roman" w:hAnsi="Arial" w:cs="Arial"/>
                <w:sz w:val="18"/>
                <w:szCs w:val="16"/>
                <w:lang w:eastAsia="ar-SA"/>
              </w:rPr>
            </w:pPr>
            <w:r w:rsidRPr="00184C5B">
              <w:rPr>
                <w:rFonts w:ascii="Arial" w:eastAsia="Times New Roman" w:hAnsi="Arial" w:cs="Arial"/>
                <w:sz w:val="18"/>
                <w:szCs w:val="16"/>
                <w:lang w:eastAsia="ar-SA"/>
              </w:rPr>
              <w:t>Wahadło Vialit (meto-da uderzenia)</w:t>
            </w:r>
          </w:p>
        </w:tc>
        <w:tc>
          <w:tcPr>
            <w:tcW w:w="1777" w:type="dxa"/>
            <w:tcBorders>
              <w:left w:val="single" w:sz="4" w:space="0" w:color="000000"/>
              <w:bottom w:val="single" w:sz="4" w:space="0" w:color="000000"/>
            </w:tcBorders>
            <w:vAlign w:val="center"/>
          </w:tcPr>
          <w:p w:rsidR="00184C5B" w:rsidRPr="00184C5B" w:rsidRDefault="00184C5B" w:rsidP="00184C5B">
            <w:pPr>
              <w:suppressAutoHyphens/>
              <w:overflowPunct w:val="0"/>
              <w:autoSpaceDE w:val="0"/>
              <w:snapToGrid w:val="0"/>
              <w:spacing w:after="0" w:line="240" w:lineRule="auto"/>
              <w:jc w:val="center"/>
              <w:textAlignment w:val="baseline"/>
              <w:rPr>
                <w:rFonts w:ascii="Arial" w:eastAsia="Times New Roman" w:hAnsi="Arial" w:cs="Arial"/>
                <w:sz w:val="18"/>
                <w:szCs w:val="16"/>
                <w:lang w:eastAsia="ar-SA"/>
              </w:rPr>
            </w:pPr>
            <w:r w:rsidRPr="00184C5B">
              <w:rPr>
                <w:rFonts w:ascii="Arial" w:eastAsia="Times New Roman" w:hAnsi="Arial" w:cs="Arial"/>
                <w:sz w:val="18"/>
                <w:szCs w:val="16"/>
                <w:lang w:eastAsia="ar-SA"/>
              </w:rPr>
              <w:t>PN-EN 13588 [54]</w:t>
            </w:r>
          </w:p>
        </w:tc>
        <w:tc>
          <w:tcPr>
            <w:tcW w:w="803" w:type="dxa"/>
            <w:tcBorders>
              <w:left w:val="single" w:sz="4" w:space="0" w:color="000000"/>
              <w:bottom w:val="single" w:sz="4" w:space="0" w:color="000000"/>
            </w:tcBorders>
            <w:vAlign w:val="center"/>
          </w:tcPr>
          <w:p w:rsidR="00184C5B" w:rsidRPr="00184C5B" w:rsidRDefault="00184C5B" w:rsidP="00184C5B">
            <w:pPr>
              <w:suppressAutoHyphens/>
              <w:overflowPunct w:val="0"/>
              <w:autoSpaceDE w:val="0"/>
              <w:snapToGrid w:val="0"/>
              <w:spacing w:after="0" w:line="240" w:lineRule="auto"/>
              <w:jc w:val="center"/>
              <w:textAlignment w:val="baseline"/>
              <w:rPr>
                <w:rFonts w:ascii="Arial" w:eastAsia="Times New Roman" w:hAnsi="Arial" w:cs="Arial"/>
                <w:sz w:val="18"/>
                <w:szCs w:val="16"/>
                <w:vertAlign w:val="superscript"/>
                <w:lang w:eastAsia="ar-SA"/>
              </w:rPr>
            </w:pPr>
            <w:r w:rsidRPr="00184C5B">
              <w:rPr>
                <w:rFonts w:ascii="Arial" w:eastAsia="Times New Roman" w:hAnsi="Arial" w:cs="Arial"/>
                <w:sz w:val="18"/>
                <w:szCs w:val="16"/>
                <w:lang w:eastAsia="ar-SA"/>
              </w:rPr>
              <w:t>J/cm</w:t>
            </w:r>
            <w:r w:rsidRPr="00184C5B">
              <w:rPr>
                <w:rFonts w:ascii="Arial" w:eastAsia="Times New Roman" w:hAnsi="Arial" w:cs="Arial"/>
                <w:sz w:val="18"/>
                <w:szCs w:val="16"/>
                <w:vertAlign w:val="superscript"/>
                <w:lang w:eastAsia="ar-SA"/>
              </w:rPr>
              <w:t>2</w:t>
            </w:r>
          </w:p>
        </w:tc>
        <w:tc>
          <w:tcPr>
            <w:tcW w:w="1080" w:type="dxa"/>
            <w:tcBorders>
              <w:left w:val="single" w:sz="4" w:space="0" w:color="000000"/>
              <w:bottom w:val="single" w:sz="4" w:space="0" w:color="000000"/>
            </w:tcBorders>
            <w:vAlign w:val="center"/>
          </w:tcPr>
          <w:p w:rsidR="00184C5B" w:rsidRPr="00184C5B" w:rsidRDefault="00184C5B" w:rsidP="00184C5B">
            <w:pPr>
              <w:suppressAutoHyphens/>
              <w:overflowPunct w:val="0"/>
              <w:autoSpaceDE w:val="0"/>
              <w:snapToGrid w:val="0"/>
              <w:spacing w:after="0" w:line="240" w:lineRule="auto"/>
              <w:jc w:val="center"/>
              <w:textAlignment w:val="baseline"/>
              <w:rPr>
                <w:rFonts w:ascii="Arial" w:eastAsia="Times New Roman" w:hAnsi="Arial" w:cs="Arial"/>
                <w:sz w:val="18"/>
                <w:szCs w:val="16"/>
                <w:vertAlign w:val="superscript"/>
                <w:lang w:eastAsia="ar-SA"/>
              </w:rPr>
            </w:pPr>
            <w:r w:rsidRPr="00184C5B">
              <w:rPr>
                <w:rFonts w:ascii="Arial" w:eastAsia="Times New Roman" w:hAnsi="Arial" w:cs="Arial"/>
                <w:sz w:val="18"/>
                <w:szCs w:val="16"/>
                <w:lang w:eastAsia="ar-SA"/>
              </w:rPr>
              <w:t>NPD</w:t>
            </w:r>
            <w:r w:rsidRPr="00184C5B">
              <w:rPr>
                <w:rFonts w:ascii="Arial" w:eastAsia="Times New Roman" w:hAnsi="Arial" w:cs="Arial"/>
                <w:sz w:val="18"/>
                <w:szCs w:val="16"/>
                <w:vertAlign w:val="superscript"/>
                <w:lang w:eastAsia="ar-SA"/>
              </w:rPr>
              <w:t>a</w:t>
            </w:r>
          </w:p>
        </w:tc>
        <w:tc>
          <w:tcPr>
            <w:tcW w:w="720" w:type="dxa"/>
            <w:tcBorders>
              <w:left w:val="single" w:sz="4" w:space="0" w:color="000000"/>
              <w:bottom w:val="single" w:sz="4" w:space="0" w:color="000000"/>
            </w:tcBorders>
            <w:vAlign w:val="center"/>
          </w:tcPr>
          <w:p w:rsidR="00184C5B" w:rsidRPr="00184C5B" w:rsidRDefault="00184C5B" w:rsidP="00184C5B">
            <w:pPr>
              <w:suppressAutoHyphens/>
              <w:overflowPunct w:val="0"/>
              <w:autoSpaceDE w:val="0"/>
              <w:snapToGrid w:val="0"/>
              <w:spacing w:after="0" w:line="240" w:lineRule="auto"/>
              <w:jc w:val="center"/>
              <w:textAlignment w:val="baseline"/>
              <w:rPr>
                <w:rFonts w:ascii="Arial" w:eastAsia="Times New Roman" w:hAnsi="Arial" w:cs="Arial"/>
                <w:sz w:val="18"/>
                <w:szCs w:val="16"/>
                <w:lang w:eastAsia="ar-SA"/>
              </w:rPr>
            </w:pPr>
            <w:r w:rsidRPr="00184C5B">
              <w:rPr>
                <w:rFonts w:ascii="Arial" w:eastAsia="Times New Roman" w:hAnsi="Arial" w:cs="Arial"/>
                <w:sz w:val="18"/>
                <w:szCs w:val="16"/>
                <w:lang w:eastAsia="ar-SA"/>
              </w:rPr>
              <w:t>0</w:t>
            </w:r>
          </w:p>
        </w:tc>
        <w:tc>
          <w:tcPr>
            <w:tcW w:w="1080" w:type="dxa"/>
            <w:tcBorders>
              <w:left w:val="single" w:sz="4" w:space="0" w:color="000000"/>
              <w:bottom w:val="single" w:sz="4" w:space="0" w:color="000000"/>
            </w:tcBorders>
            <w:vAlign w:val="center"/>
          </w:tcPr>
          <w:p w:rsidR="00184C5B" w:rsidRPr="00184C5B" w:rsidRDefault="00184C5B" w:rsidP="00184C5B">
            <w:pPr>
              <w:suppressAutoHyphens/>
              <w:overflowPunct w:val="0"/>
              <w:autoSpaceDE w:val="0"/>
              <w:snapToGrid w:val="0"/>
              <w:spacing w:after="0" w:line="240" w:lineRule="auto"/>
              <w:jc w:val="center"/>
              <w:textAlignment w:val="baseline"/>
              <w:rPr>
                <w:rFonts w:ascii="Arial" w:eastAsia="Times New Roman" w:hAnsi="Arial" w:cs="Arial"/>
                <w:sz w:val="18"/>
                <w:szCs w:val="16"/>
                <w:vertAlign w:val="superscript"/>
                <w:lang w:eastAsia="ar-SA"/>
              </w:rPr>
            </w:pPr>
            <w:r w:rsidRPr="00184C5B">
              <w:rPr>
                <w:rFonts w:ascii="Arial" w:eastAsia="Times New Roman" w:hAnsi="Arial" w:cs="Arial"/>
                <w:sz w:val="18"/>
                <w:szCs w:val="16"/>
                <w:lang w:eastAsia="ar-SA"/>
              </w:rPr>
              <w:t>NPD</w:t>
            </w:r>
            <w:r w:rsidRPr="00184C5B">
              <w:rPr>
                <w:rFonts w:ascii="Arial" w:eastAsia="Times New Roman" w:hAnsi="Arial" w:cs="Arial"/>
                <w:sz w:val="18"/>
                <w:szCs w:val="16"/>
                <w:vertAlign w:val="superscript"/>
                <w:lang w:eastAsia="ar-SA"/>
              </w:rPr>
              <w:t>a</w:t>
            </w:r>
          </w:p>
        </w:tc>
        <w:tc>
          <w:tcPr>
            <w:tcW w:w="730" w:type="dxa"/>
            <w:tcBorders>
              <w:left w:val="single" w:sz="4" w:space="0" w:color="000000"/>
              <w:bottom w:val="single" w:sz="4" w:space="0" w:color="000000"/>
              <w:right w:val="single" w:sz="4" w:space="0" w:color="000000"/>
            </w:tcBorders>
            <w:vAlign w:val="center"/>
          </w:tcPr>
          <w:p w:rsidR="00184C5B" w:rsidRPr="00184C5B" w:rsidRDefault="00184C5B" w:rsidP="00184C5B">
            <w:pPr>
              <w:suppressAutoHyphens/>
              <w:overflowPunct w:val="0"/>
              <w:autoSpaceDE w:val="0"/>
              <w:snapToGrid w:val="0"/>
              <w:spacing w:after="0" w:line="240" w:lineRule="auto"/>
              <w:jc w:val="center"/>
              <w:textAlignment w:val="baseline"/>
              <w:rPr>
                <w:rFonts w:ascii="Arial" w:eastAsia="Times New Roman" w:hAnsi="Arial" w:cs="Arial"/>
                <w:sz w:val="18"/>
                <w:szCs w:val="16"/>
                <w:lang w:eastAsia="ar-SA"/>
              </w:rPr>
            </w:pPr>
            <w:r w:rsidRPr="00184C5B">
              <w:rPr>
                <w:rFonts w:ascii="Arial" w:eastAsia="Times New Roman" w:hAnsi="Arial" w:cs="Arial"/>
                <w:sz w:val="18"/>
                <w:szCs w:val="16"/>
                <w:lang w:eastAsia="ar-SA"/>
              </w:rPr>
              <w:t>0</w:t>
            </w:r>
          </w:p>
        </w:tc>
      </w:tr>
    </w:tbl>
    <w:p w:rsidR="00184C5B" w:rsidRPr="00184C5B" w:rsidRDefault="00184C5B" w:rsidP="00184C5B">
      <w:pPr>
        <w:suppressAutoHyphens/>
        <w:overflowPunct w:val="0"/>
        <w:autoSpaceDE w:val="0"/>
        <w:spacing w:after="0" w:line="240" w:lineRule="auto"/>
        <w:jc w:val="both"/>
        <w:textAlignment w:val="baseline"/>
        <w:rPr>
          <w:rFonts w:ascii="Arial" w:eastAsia="Times New Roman" w:hAnsi="Arial" w:cs="Arial"/>
          <w:sz w:val="18"/>
          <w:szCs w:val="20"/>
          <w:lang w:eastAsia="ar-SA"/>
        </w:rPr>
      </w:pPr>
    </w:p>
    <w:p w:rsidR="00184C5B" w:rsidRPr="00184C5B" w:rsidRDefault="00184C5B" w:rsidP="00184C5B">
      <w:pPr>
        <w:suppressAutoHyphens/>
        <w:overflowPunct w:val="0"/>
        <w:autoSpaceDE w:val="0"/>
        <w:spacing w:after="0" w:line="240" w:lineRule="auto"/>
        <w:jc w:val="both"/>
        <w:textAlignment w:val="baseline"/>
        <w:rPr>
          <w:rFonts w:ascii="Arial" w:eastAsia="Times New Roman" w:hAnsi="Arial" w:cs="Arial"/>
          <w:sz w:val="18"/>
          <w:szCs w:val="20"/>
          <w:lang w:eastAsia="ar-SA"/>
        </w:rPr>
      </w:pPr>
    </w:p>
    <w:p w:rsidR="00184C5B" w:rsidRPr="00184C5B" w:rsidRDefault="00184C5B" w:rsidP="00184C5B">
      <w:pPr>
        <w:suppressAutoHyphens/>
        <w:overflowPunct w:val="0"/>
        <w:autoSpaceDE w:val="0"/>
        <w:spacing w:after="0" w:line="240" w:lineRule="auto"/>
        <w:jc w:val="both"/>
        <w:textAlignment w:val="baseline"/>
        <w:rPr>
          <w:rFonts w:ascii="Arial" w:eastAsia="Times New Roman" w:hAnsi="Arial" w:cs="Arial"/>
          <w:sz w:val="18"/>
          <w:szCs w:val="20"/>
          <w:lang w:eastAsia="ar-SA"/>
        </w:rPr>
      </w:pPr>
    </w:p>
    <w:tbl>
      <w:tblPr>
        <w:tblW w:w="0" w:type="auto"/>
        <w:jc w:val="center"/>
        <w:tblLayout w:type="fixed"/>
        <w:tblLook w:val="0000" w:firstRow="0" w:lastRow="0" w:firstColumn="0" w:lastColumn="0" w:noHBand="0" w:noVBand="0"/>
      </w:tblPr>
      <w:tblGrid>
        <w:gridCol w:w="1407"/>
        <w:gridCol w:w="3402"/>
        <w:gridCol w:w="850"/>
        <w:gridCol w:w="803"/>
        <w:gridCol w:w="1080"/>
        <w:gridCol w:w="720"/>
        <w:gridCol w:w="1080"/>
        <w:gridCol w:w="730"/>
      </w:tblGrid>
      <w:tr w:rsidR="00184C5B" w:rsidRPr="00184C5B" w:rsidTr="00BF6FBC">
        <w:trPr>
          <w:cantSplit/>
          <w:jc w:val="center"/>
        </w:trPr>
        <w:tc>
          <w:tcPr>
            <w:tcW w:w="1407" w:type="dxa"/>
            <w:tcBorders>
              <w:top w:val="single" w:sz="4" w:space="0" w:color="000000"/>
              <w:left w:val="single" w:sz="4" w:space="0" w:color="000000"/>
              <w:bottom w:val="single" w:sz="4" w:space="0" w:color="000000"/>
            </w:tcBorders>
          </w:tcPr>
          <w:p w:rsidR="00184C5B" w:rsidRPr="00184C5B" w:rsidRDefault="00184C5B" w:rsidP="00184C5B">
            <w:pPr>
              <w:suppressAutoHyphens/>
              <w:overflowPunct w:val="0"/>
              <w:autoSpaceDE w:val="0"/>
              <w:snapToGrid w:val="0"/>
              <w:spacing w:after="0" w:line="240" w:lineRule="auto"/>
              <w:jc w:val="center"/>
              <w:textAlignment w:val="baseline"/>
              <w:rPr>
                <w:rFonts w:ascii="Arial" w:eastAsia="Times New Roman" w:hAnsi="Arial" w:cs="Arial"/>
                <w:sz w:val="18"/>
                <w:szCs w:val="16"/>
                <w:lang w:eastAsia="ar-SA"/>
              </w:rPr>
            </w:pPr>
            <w:r w:rsidRPr="00184C5B">
              <w:rPr>
                <w:rFonts w:ascii="Arial" w:eastAsia="Times New Roman" w:hAnsi="Arial" w:cs="Arial"/>
                <w:sz w:val="18"/>
                <w:szCs w:val="16"/>
                <w:lang w:eastAsia="ar-SA"/>
              </w:rPr>
              <w:t>1</w:t>
            </w:r>
          </w:p>
        </w:tc>
        <w:tc>
          <w:tcPr>
            <w:tcW w:w="3402" w:type="dxa"/>
            <w:tcBorders>
              <w:top w:val="single" w:sz="4" w:space="0" w:color="000000"/>
              <w:left w:val="single" w:sz="4" w:space="0" w:color="000000"/>
              <w:bottom w:val="single" w:sz="4" w:space="0" w:color="000000"/>
            </w:tcBorders>
            <w:vAlign w:val="center"/>
          </w:tcPr>
          <w:p w:rsidR="00184C5B" w:rsidRPr="00184C5B" w:rsidRDefault="00184C5B" w:rsidP="00184C5B">
            <w:pPr>
              <w:suppressAutoHyphens/>
              <w:overflowPunct w:val="0"/>
              <w:autoSpaceDE w:val="0"/>
              <w:snapToGrid w:val="0"/>
              <w:spacing w:after="0" w:line="240" w:lineRule="auto"/>
              <w:jc w:val="center"/>
              <w:textAlignment w:val="baseline"/>
              <w:rPr>
                <w:rFonts w:ascii="Arial" w:eastAsia="Times New Roman" w:hAnsi="Arial" w:cs="Arial"/>
                <w:sz w:val="18"/>
                <w:szCs w:val="16"/>
                <w:lang w:eastAsia="ar-SA"/>
              </w:rPr>
            </w:pPr>
            <w:r w:rsidRPr="00184C5B">
              <w:rPr>
                <w:rFonts w:ascii="Arial" w:eastAsia="Times New Roman" w:hAnsi="Arial" w:cs="Arial"/>
                <w:sz w:val="18"/>
                <w:szCs w:val="16"/>
                <w:lang w:eastAsia="ar-SA"/>
              </w:rPr>
              <w:t>2</w:t>
            </w:r>
          </w:p>
        </w:tc>
        <w:tc>
          <w:tcPr>
            <w:tcW w:w="850" w:type="dxa"/>
            <w:tcBorders>
              <w:top w:val="single" w:sz="4" w:space="0" w:color="000000"/>
              <w:left w:val="single" w:sz="4" w:space="0" w:color="000000"/>
              <w:bottom w:val="single" w:sz="4" w:space="0" w:color="000000"/>
            </w:tcBorders>
            <w:vAlign w:val="center"/>
          </w:tcPr>
          <w:p w:rsidR="00184C5B" w:rsidRPr="00184C5B" w:rsidRDefault="00184C5B" w:rsidP="00184C5B">
            <w:pPr>
              <w:suppressAutoHyphens/>
              <w:overflowPunct w:val="0"/>
              <w:autoSpaceDE w:val="0"/>
              <w:snapToGrid w:val="0"/>
              <w:spacing w:after="0" w:line="240" w:lineRule="auto"/>
              <w:jc w:val="center"/>
              <w:textAlignment w:val="baseline"/>
              <w:rPr>
                <w:rFonts w:ascii="Arial" w:eastAsia="Times New Roman" w:hAnsi="Arial" w:cs="Arial"/>
                <w:sz w:val="18"/>
                <w:szCs w:val="16"/>
                <w:lang w:eastAsia="ar-SA"/>
              </w:rPr>
            </w:pPr>
            <w:r w:rsidRPr="00184C5B">
              <w:rPr>
                <w:rFonts w:ascii="Arial" w:eastAsia="Times New Roman" w:hAnsi="Arial" w:cs="Arial"/>
                <w:sz w:val="18"/>
                <w:szCs w:val="16"/>
                <w:lang w:eastAsia="ar-SA"/>
              </w:rPr>
              <w:t>3</w:t>
            </w:r>
          </w:p>
        </w:tc>
        <w:tc>
          <w:tcPr>
            <w:tcW w:w="803" w:type="dxa"/>
            <w:tcBorders>
              <w:top w:val="single" w:sz="4" w:space="0" w:color="000000"/>
              <w:left w:val="single" w:sz="4" w:space="0" w:color="000000"/>
              <w:bottom w:val="single" w:sz="4" w:space="0" w:color="000000"/>
            </w:tcBorders>
            <w:vAlign w:val="center"/>
          </w:tcPr>
          <w:p w:rsidR="00184C5B" w:rsidRPr="00184C5B" w:rsidRDefault="00184C5B" w:rsidP="00184C5B">
            <w:pPr>
              <w:suppressAutoHyphens/>
              <w:overflowPunct w:val="0"/>
              <w:autoSpaceDE w:val="0"/>
              <w:snapToGrid w:val="0"/>
              <w:spacing w:after="0" w:line="240" w:lineRule="auto"/>
              <w:jc w:val="center"/>
              <w:textAlignment w:val="baseline"/>
              <w:rPr>
                <w:rFonts w:ascii="Arial" w:eastAsia="Times New Roman" w:hAnsi="Arial" w:cs="Arial"/>
                <w:sz w:val="18"/>
                <w:szCs w:val="16"/>
                <w:lang w:eastAsia="ar-SA"/>
              </w:rPr>
            </w:pPr>
            <w:r w:rsidRPr="00184C5B">
              <w:rPr>
                <w:rFonts w:ascii="Arial" w:eastAsia="Times New Roman" w:hAnsi="Arial" w:cs="Arial"/>
                <w:sz w:val="18"/>
                <w:szCs w:val="16"/>
                <w:lang w:eastAsia="ar-SA"/>
              </w:rPr>
              <w:t>4</w:t>
            </w:r>
          </w:p>
        </w:tc>
        <w:tc>
          <w:tcPr>
            <w:tcW w:w="1080" w:type="dxa"/>
            <w:tcBorders>
              <w:top w:val="single" w:sz="4" w:space="0" w:color="000000"/>
              <w:left w:val="single" w:sz="4" w:space="0" w:color="000000"/>
              <w:bottom w:val="single" w:sz="4" w:space="0" w:color="000000"/>
            </w:tcBorders>
            <w:vAlign w:val="center"/>
          </w:tcPr>
          <w:p w:rsidR="00184C5B" w:rsidRPr="00184C5B" w:rsidRDefault="00184C5B" w:rsidP="00184C5B">
            <w:pPr>
              <w:suppressAutoHyphens/>
              <w:overflowPunct w:val="0"/>
              <w:autoSpaceDE w:val="0"/>
              <w:snapToGrid w:val="0"/>
              <w:spacing w:after="0" w:line="240" w:lineRule="auto"/>
              <w:jc w:val="center"/>
              <w:textAlignment w:val="baseline"/>
              <w:rPr>
                <w:rFonts w:ascii="Arial" w:eastAsia="Times New Roman" w:hAnsi="Arial" w:cs="Arial"/>
                <w:sz w:val="18"/>
                <w:szCs w:val="16"/>
                <w:lang w:eastAsia="ar-SA"/>
              </w:rPr>
            </w:pPr>
            <w:r w:rsidRPr="00184C5B">
              <w:rPr>
                <w:rFonts w:ascii="Arial" w:eastAsia="Times New Roman" w:hAnsi="Arial" w:cs="Arial"/>
                <w:sz w:val="18"/>
                <w:szCs w:val="16"/>
                <w:lang w:eastAsia="ar-SA"/>
              </w:rPr>
              <w:t>5</w:t>
            </w:r>
          </w:p>
        </w:tc>
        <w:tc>
          <w:tcPr>
            <w:tcW w:w="720" w:type="dxa"/>
            <w:tcBorders>
              <w:top w:val="single" w:sz="4" w:space="0" w:color="000000"/>
              <w:left w:val="single" w:sz="4" w:space="0" w:color="000000"/>
              <w:bottom w:val="single" w:sz="4" w:space="0" w:color="000000"/>
            </w:tcBorders>
            <w:vAlign w:val="center"/>
          </w:tcPr>
          <w:p w:rsidR="00184C5B" w:rsidRPr="00184C5B" w:rsidRDefault="00184C5B" w:rsidP="00184C5B">
            <w:pPr>
              <w:suppressAutoHyphens/>
              <w:overflowPunct w:val="0"/>
              <w:autoSpaceDE w:val="0"/>
              <w:snapToGrid w:val="0"/>
              <w:spacing w:after="0" w:line="240" w:lineRule="auto"/>
              <w:jc w:val="center"/>
              <w:textAlignment w:val="baseline"/>
              <w:rPr>
                <w:rFonts w:ascii="Arial" w:eastAsia="Times New Roman" w:hAnsi="Arial" w:cs="Arial"/>
                <w:sz w:val="18"/>
                <w:szCs w:val="16"/>
                <w:lang w:eastAsia="ar-SA"/>
              </w:rPr>
            </w:pPr>
            <w:r w:rsidRPr="00184C5B">
              <w:rPr>
                <w:rFonts w:ascii="Arial" w:eastAsia="Times New Roman" w:hAnsi="Arial" w:cs="Arial"/>
                <w:sz w:val="18"/>
                <w:szCs w:val="16"/>
                <w:lang w:eastAsia="ar-SA"/>
              </w:rPr>
              <w:t>6</w:t>
            </w:r>
          </w:p>
        </w:tc>
        <w:tc>
          <w:tcPr>
            <w:tcW w:w="1080" w:type="dxa"/>
            <w:tcBorders>
              <w:top w:val="single" w:sz="4" w:space="0" w:color="000000"/>
              <w:left w:val="single" w:sz="4" w:space="0" w:color="000000"/>
              <w:bottom w:val="single" w:sz="4" w:space="0" w:color="000000"/>
            </w:tcBorders>
            <w:vAlign w:val="center"/>
          </w:tcPr>
          <w:p w:rsidR="00184C5B" w:rsidRPr="00184C5B" w:rsidRDefault="00184C5B" w:rsidP="00184C5B">
            <w:pPr>
              <w:suppressAutoHyphens/>
              <w:overflowPunct w:val="0"/>
              <w:autoSpaceDE w:val="0"/>
              <w:snapToGrid w:val="0"/>
              <w:spacing w:after="0" w:line="240" w:lineRule="auto"/>
              <w:jc w:val="center"/>
              <w:textAlignment w:val="baseline"/>
              <w:rPr>
                <w:rFonts w:ascii="Arial" w:eastAsia="Times New Roman" w:hAnsi="Arial" w:cs="Arial"/>
                <w:sz w:val="18"/>
                <w:szCs w:val="16"/>
                <w:lang w:eastAsia="ar-SA"/>
              </w:rPr>
            </w:pPr>
            <w:r w:rsidRPr="00184C5B">
              <w:rPr>
                <w:rFonts w:ascii="Arial" w:eastAsia="Times New Roman" w:hAnsi="Arial" w:cs="Arial"/>
                <w:sz w:val="18"/>
                <w:szCs w:val="16"/>
                <w:lang w:eastAsia="ar-SA"/>
              </w:rPr>
              <w:t>7</w:t>
            </w:r>
          </w:p>
        </w:tc>
        <w:tc>
          <w:tcPr>
            <w:tcW w:w="730" w:type="dxa"/>
            <w:tcBorders>
              <w:top w:val="single" w:sz="4" w:space="0" w:color="000000"/>
              <w:left w:val="single" w:sz="4" w:space="0" w:color="000000"/>
              <w:bottom w:val="single" w:sz="4" w:space="0" w:color="000000"/>
              <w:right w:val="single" w:sz="4" w:space="0" w:color="000000"/>
            </w:tcBorders>
            <w:vAlign w:val="center"/>
          </w:tcPr>
          <w:p w:rsidR="00184C5B" w:rsidRPr="00184C5B" w:rsidRDefault="00184C5B" w:rsidP="00184C5B">
            <w:pPr>
              <w:suppressAutoHyphens/>
              <w:overflowPunct w:val="0"/>
              <w:autoSpaceDE w:val="0"/>
              <w:snapToGrid w:val="0"/>
              <w:spacing w:after="0" w:line="240" w:lineRule="auto"/>
              <w:jc w:val="center"/>
              <w:textAlignment w:val="baseline"/>
              <w:rPr>
                <w:rFonts w:ascii="Arial" w:eastAsia="Times New Roman" w:hAnsi="Arial" w:cs="Arial"/>
                <w:sz w:val="18"/>
                <w:szCs w:val="16"/>
                <w:lang w:eastAsia="ar-SA"/>
              </w:rPr>
            </w:pPr>
            <w:r w:rsidRPr="00184C5B">
              <w:rPr>
                <w:rFonts w:ascii="Arial" w:eastAsia="Times New Roman" w:hAnsi="Arial" w:cs="Arial"/>
                <w:sz w:val="18"/>
                <w:szCs w:val="16"/>
                <w:lang w:eastAsia="ar-SA"/>
              </w:rPr>
              <w:t>8</w:t>
            </w:r>
          </w:p>
        </w:tc>
      </w:tr>
      <w:tr w:rsidR="00184C5B" w:rsidRPr="00184C5B" w:rsidTr="00BF6FBC">
        <w:trPr>
          <w:cantSplit/>
          <w:trHeight w:hRule="exact" w:val="272"/>
          <w:jc w:val="center"/>
        </w:trPr>
        <w:tc>
          <w:tcPr>
            <w:tcW w:w="1407" w:type="dxa"/>
            <w:vMerge w:val="restart"/>
            <w:tcBorders>
              <w:left w:val="single" w:sz="4" w:space="0" w:color="000000"/>
              <w:bottom w:val="single" w:sz="4" w:space="0" w:color="000000"/>
            </w:tcBorders>
          </w:tcPr>
          <w:p w:rsidR="00184C5B" w:rsidRPr="00184C5B" w:rsidRDefault="00184C5B" w:rsidP="00184C5B">
            <w:pPr>
              <w:suppressAutoHyphens/>
              <w:overflowPunct w:val="0"/>
              <w:autoSpaceDE w:val="0"/>
              <w:snapToGrid w:val="0"/>
              <w:spacing w:after="0" w:line="240" w:lineRule="auto"/>
              <w:jc w:val="both"/>
              <w:textAlignment w:val="baseline"/>
              <w:rPr>
                <w:rFonts w:ascii="Arial" w:eastAsia="Times New Roman" w:hAnsi="Arial" w:cs="Arial"/>
                <w:sz w:val="18"/>
                <w:szCs w:val="16"/>
                <w:lang w:eastAsia="ar-SA"/>
              </w:rPr>
            </w:pPr>
            <w:r w:rsidRPr="00184C5B">
              <w:rPr>
                <w:rFonts w:ascii="Arial" w:eastAsia="Times New Roman" w:hAnsi="Arial" w:cs="Arial"/>
                <w:sz w:val="18"/>
                <w:szCs w:val="16"/>
                <w:lang w:eastAsia="ar-SA"/>
              </w:rPr>
              <w:t xml:space="preserve">Stałość konsystencji (Odporność </w:t>
            </w:r>
          </w:p>
          <w:p w:rsidR="00184C5B" w:rsidRPr="00184C5B" w:rsidRDefault="00184C5B" w:rsidP="00184C5B">
            <w:pPr>
              <w:suppressAutoHyphens/>
              <w:overflowPunct w:val="0"/>
              <w:autoSpaceDE w:val="0"/>
              <w:spacing w:after="0" w:line="240" w:lineRule="auto"/>
              <w:textAlignment w:val="baseline"/>
              <w:rPr>
                <w:rFonts w:ascii="Arial" w:eastAsia="Times New Roman" w:hAnsi="Arial" w:cs="Arial"/>
                <w:sz w:val="18"/>
                <w:szCs w:val="16"/>
                <w:lang w:eastAsia="ar-SA"/>
              </w:rPr>
            </w:pPr>
            <w:r w:rsidRPr="00184C5B">
              <w:rPr>
                <w:rFonts w:ascii="Arial" w:eastAsia="Times New Roman" w:hAnsi="Arial" w:cs="Arial"/>
                <w:sz w:val="18"/>
                <w:szCs w:val="16"/>
                <w:lang w:eastAsia="ar-SA"/>
              </w:rPr>
              <w:t>na starzenie wg PN-EN 12607-1 lub  -3 [31]</w:t>
            </w:r>
          </w:p>
        </w:tc>
        <w:tc>
          <w:tcPr>
            <w:tcW w:w="3402" w:type="dxa"/>
            <w:tcBorders>
              <w:left w:val="single" w:sz="4" w:space="0" w:color="000000"/>
              <w:bottom w:val="single" w:sz="4" w:space="0" w:color="000000"/>
            </w:tcBorders>
            <w:vAlign w:val="center"/>
          </w:tcPr>
          <w:p w:rsidR="00184C5B" w:rsidRPr="00184C5B" w:rsidRDefault="00184C5B" w:rsidP="00184C5B">
            <w:pPr>
              <w:suppressAutoHyphens/>
              <w:overflowPunct w:val="0"/>
              <w:autoSpaceDE w:val="0"/>
              <w:snapToGrid w:val="0"/>
              <w:spacing w:after="0" w:line="240" w:lineRule="auto"/>
              <w:jc w:val="both"/>
              <w:textAlignment w:val="baseline"/>
              <w:rPr>
                <w:rFonts w:ascii="Arial" w:eastAsia="Times New Roman" w:hAnsi="Arial" w:cs="Arial"/>
                <w:sz w:val="18"/>
                <w:szCs w:val="16"/>
                <w:lang w:eastAsia="ar-SA"/>
              </w:rPr>
            </w:pPr>
            <w:r w:rsidRPr="00184C5B">
              <w:rPr>
                <w:rFonts w:ascii="Arial" w:eastAsia="Times New Roman" w:hAnsi="Arial" w:cs="Arial"/>
                <w:sz w:val="18"/>
                <w:szCs w:val="16"/>
                <w:lang w:eastAsia="ar-SA"/>
              </w:rPr>
              <w:t>Zmiana masy</w:t>
            </w:r>
          </w:p>
        </w:tc>
        <w:tc>
          <w:tcPr>
            <w:tcW w:w="850" w:type="dxa"/>
            <w:tcBorders>
              <w:left w:val="single" w:sz="4" w:space="0" w:color="000000"/>
              <w:bottom w:val="single" w:sz="4" w:space="0" w:color="000000"/>
            </w:tcBorders>
            <w:vAlign w:val="center"/>
          </w:tcPr>
          <w:p w:rsidR="00184C5B" w:rsidRPr="00184C5B" w:rsidRDefault="00184C5B" w:rsidP="00184C5B">
            <w:pPr>
              <w:suppressAutoHyphens/>
              <w:overflowPunct w:val="0"/>
              <w:autoSpaceDE w:val="0"/>
              <w:snapToGrid w:val="0"/>
              <w:spacing w:after="0" w:line="240" w:lineRule="auto"/>
              <w:jc w:val="center"/>
              <w:textAlignment w:val="baseline"/>
              <w:rPr>
                <w:rFonts w:ascii="Arial" w:eastAsia="Times New Roman" w:hAnsi="Arial" w:cs="Arial"/>
                <w:sz w:val="18"/>
                <w:szCs w:val="16"/>
                <w:lang w:eastAsia="ar-SA"/>
              </w:rPr>
            </w:pPr>
          </w:p>
        </w:tc>
        <w:tc>
          <w:tcPr>
            <w:tcW w:w="803" w:type="dxa"/>
            <w:tcBorders>
              <w:left w:val="single" w:sz="4" w:space="0" w:color="000000"/>
              <w:bottom w:val="single" w:sz="4" w:space="0" w:color="000000"/>
            </w:tcBorders>
            <w:vAlign w:val="center"/>
          </w:tcPr>
          <w:p w:rsidR="00184C5B" w:rsidRPr="00184C5B" w:rsidRDefault="00184C5B" w:rsidP="00184C5B">
            <w:pPr>
              <w:suppressAutoHyphens/>
              <w:overflowPunct w:val="0"/>
              <w:autoSpaceDE w:val="0"/>
              <w:snapToGrid w:val="0"/>
              <w:spacing w:after="0" w:line="240" w:lineRule="auto"/>
              <w:jc w:val="center"/>
              <w:textAlignment w:val="baseline"/>
              <w:rPr>
                <w:rFonts w:ascii="Arial" w:eastAsia="Times New Roman" w:hAnsi="Arial" w:cs="Arial"/>
                <w:sz w:val="18"/>
                <w:szCs w:val="16"/>
                <w:lang w:eastAsia="ar-SA"/>
              </w:rPr>
            </w:pPr>
            <w:r w:rsidRPr="00184C5B">
              <w:rPr>
                <w:rFonts w:ascii="Arial" w:eastAsia="Times New Roman" w:hAnsi="Arial" w:cs="Arial"/>
                <w:sz w:val="18"/>
                <w:szCs w:val="16"/>
                <w:lang w:eastAsia="ar-SA"/>
              </w:rPr>
              <w:t>%</w:t>
            </w:r>
          </w:p>
        </w:tc>
        <w:tc>
          <w:tcPr>
            <w:tcW w:w="1080" w:type="dxa"/>
            <w:tcBorders>
              <w:left w:val="single" w:sz="4" w:space="0" w:color="000000"/>
              <w:bottom w:val="single" w:sz="4" w:space="0" w:color="000000"/>
            </w:tcBorders>
            <w:vAlign w:val="center"/>
          </w:tcPr>
          <w:p w:rsidR="00184C5B" w:rsidRPr="00184C5B" w:rsidRDefault="00184C5B" w:rsidP="00184C5B">
            <w:pPr>
              <w:suppressAutoHyphens/>
              <w:overflowPunct w:val="0"/>
              <w:autoSpaceDE w:val="0"/>
              <w:snapToGrid w:val="0"/>
              <w:spacing w:after="0" w:line="240" w:lineRule="auto"/>
              <w:jc w:val="center"/>
              <w:textAlignment w:val="baseline"/>
              <w:rPr>
                <w:rFonts w:ascii="Arial" w:eastAsia="Times New Roman" w:hAnsi="Arial" w:cs="Arial"/>
                <w:sz w:val="18"/>
                <w:szCs w:val="16"/>
                <w:lang w:eastAsia="ar-SA"/>
              </w:rPr>
            </w:pPr>
            <w:r w:rsidRPr="00184C5B">
              <w:rPr>
                <w:rFonts w:ascii="Arial" w:eastAsia="Times New Roman" w:hAnsi="Arial" w:cs="Arial"/>
                <w:sz w:val="18"/>
                <w:szCs w:val="16"/>
                <w:lang w:eastAsia="ar-SA"/>
              </w:rPr>
              <w:t>≥ 0,5</w:t>
            </w:r>
          </w:p>
        </w:tc>
        <w:tc>
          <w:tcPr>
            <w:tcW w:w="720" w:type="dxa"/>
            <w:tcBorders>
              <w:left w:val="single" w:sz="4" w:space="0" w:color="000000"/>
              <w:bottom w:val="single" w:sz="4" w:space="0" w:color="000000"/>
            </w:tcBorders>
            <w:vAlign w:val="center"/>
          </w:tcPr>
          <w:p w:rsidR="00184C5B" w:rsidRPr="00184C5B" w:rsidRDefault="00184C5B" w:rsidP="00184C5B">
            <w:pPr>
              <w:suppressAutoHyphens/>
              <w:overflowPunct w:val="0"/>
              <w:autoSpaceDE w:val="0"/>
              <w:snapToGrid w:val="0"/>
              <w:spacing w:after="0" w:line="240" w:lineRule="auto"/>
              <w:jc w:val="center"/>
              <w:textAlignment w:val="baseline"/>
              <w:rPr>
                <w:rFonts w:ascii="Arial" w:eastAsia="Times New Roman" w:hAnsi="Arial" w:cs="Arial"/>
                <w:sz w:val="18"/>
                <w:szCs w:val="16"/>
                <w:lang w:eastAsia="ar-SA"/>
              </w:rPr>
            </w:pPr>
            <w:r w:rsidRPr="00184C5B">
              <w:rPr>
                <w:rFonts w:ascii="Arial" w:eastAsia="Times New Roman" w:hAnsi="Arial" w:cs="Arial"/>
                <w:sz w:val="18"/>
                <w:szCs w:val="16"/>
                <w:lang w:eastAsia="ar-SA"/>
              </w:rPr>
              <w:t>3</w:t>
            </w:r>
          </w:p>
        </w:tc>
        <w:tc>
          <w:tcPr>
            <w:tcW w:w="1080" w:type="dxa"/>
            <w:tcBorders>
              <w:left w:val="single" w:sz="4" w:space="0" w:color="000000"/>
              <w:bottom w:val="single" w:sz="4" w:space="0" w:color="000000"/>
            </w:tcBorders>
            <w:vAlign w:val="center"/>
          </w:tcPr>
          <w:p w:rsidR="00184C5B" w:rsidRPr="00184C5B" w:rsidRDefault="00184C5B" w:rsidP="00184C5B">
            <w:pPr>
              <w:suppressAutoHyphens/>
              <w:overflowPunct w:val="0"/>
              <w:autoSpaceDE w:val="0"/>
              <w:snapToGrid w:val="0"/>
              <w:spacing w:after="0" w:line="240" w:lineRule="auto"/>
              <w:jc w:val="center"/>
              <w:textAlignment w:val="baseline"/>
              <w:rPr>
                <w:rFonts w:ascii="Arial" w:eastAsia="Times New Roman" w:hAnsi="Arial" w:cs="Arial"/>
                <w:sz w:val="18"/>
                <w:szCs w:val="16"/>
                <w:lang w:eastAsia="ar-SA"/>
              </w:rPr>
            </w:pPr>
            <w:r w:rsidRPr="00184C5B">
              <w:rPr>
                <w:rFonts w:ascii="Arial" w:eastAsia="Times New Roman" w:hAnsi="Arial" w:cs="Arial"/>
                <w:sz w:val="18"/>
                <w:szCs w:val="16"/>
                <w:lang w:eastAsia="ar-SA"/>
              </w:rPr>
              <w:t>≥ 0,5</w:t>
            </w:r>
          </w:p>
        </w:tc>
        <w:tc>
          <w:tcPr>
            <w:tcW w:w="730" w:type="dxa"/>
            <w:tcBorders>
              <w:left w:val="single" w:sz="4" w:space="0" w:color="000000"/>
              <w:bottom w:val="single" w:sz="4" w:space="0" w:color="000000"/>
              <w:right w:val="single" w:sz="4" w:space="0" w:color="000000"/>
            </w:tcBorders>
            <w:vAlign w:val="center"/>
          </w:tcPr>
          <w:p w:rsidR="00184C5B" w:rsidRPr="00184C5B" w:rsidRDefault="00184C5B" w:rsidP="00184C5B">
            <w:pPr>
              <w:suppressAutoHyphens/>
              <w:overflowPunct w:val="0"/>
              <w:autoSpaceDE w:val="0"/>
              <w:snapToGrid w:val="0"/>
              <w:spacing w:after="0" w:line="240" w:lineRule="auto"/>
              <w:jc w:val="center"/>
              <w:textAlignment w:val="baseline"/>
              <w:rPr>
                <w:rFonts w:ascii="Arial" w:eastAsia="Times New Roman" w:hAnsi="Arial" w:cs="Arial"/>
                <w:sz w:val="18"/>
                <w:szCs w:val="16"/>
                <w:lang w:eastAsia="ar-SA"/>
              </w:rPr>
            </w:pPr>
            <w:r w:rsidRPr="00184C5B">
              <w:rPr>
                <w:rFonts w:ascii="Arial" w:eastAsia="Times New Roman" w:hAnsi="Arial" w:cs="Arial"/>
                <w:sz w:val="18"/>
                <w:szCs w:val="16"/>
                <w:lang w:eastAsia="ar-SA"/>
              </w:rPr>
              <w:t>3</w:t>
            </w:r>
          </w:p>
        </w:tc>
      </w:tr>
      <w:tr w:rsidR="00184C5B" w:rsidRPr="00184C5B" w:rsidTr="00BF6FBC">
        <w:trPr>
          <w:cantSplit/>
          <w:trHeight w:hRule="exact" w:val="796"/>
          <w:jc w:val="center"/>
        </w:trPr>
        <w:tc>
          <w:tcPr>
            <w:tcW w:w="1407" w:type="dxa"/>
            <w:vMerge/>
            <w:tcBorders>
              <w:left w:val="single" w:sz="4" w:space="0" w:color="000000"/>
              <w:bottom w:val="single" w:sz="4" w:space="0" w:color="000000"/>
            </w:tcBorders>
          </w:tcPr>
          <w:p w:rsidR="00184C5B" w:rsidRPr="00184C5B" w:rsidRDefault="00184C5B" w:rsidP="00184C5B">
            <w:pPr>
              <w:suppressAutoHyphens/>
              <w:overflowPunct w:val="0"/>
              <w:autoSpaceDE w:val="0"/>
              <w:spacing w:after="0" w:line="240" w:lineRule="auto"/>
              <w:jc w:val="both"/>
              <w:textAlignment w:val="baseline"/>
              <w:rPr>
                <w:rFonts w:ascii="Times New Roman" w:eastAsia="Times New Roman" w:hAnsi="Times New Roman" w:cs="Times New Roman"/>
                <w:sz w:val="20"/>
                <w:szCs w:val="20"/>
                <w:lang w:eastAsia="ar-SA"/>
              </w:rPr>
            </w:pPr>
          </w:p>
        </w:tc>
        <w:tc>
          <w:tcPr>
            <w:tcW w:w="3402" w:type="dxa"/>
            <w:tcBorders>
              <w:left w:val="single" w:sz="4" w:space="0" w:color="000000"/>
              <w:bottom w:val="single" w:sz="4" w:space="0" w:color="000000"/>
            </w:tcBorders>
            <w:vAlign w:val="center"/>
          </w:tcPr>
          <w:p w:rsidR="00184C5B" w:rsidRPr="00184C5B" w:rsidRDefault="00184C5B" w:rsidP="00184C5B">
            <w:pPr>
              <w:suppressAutoHyphens/>
              <w:overflowPunct w:val="0"/>
              <w:autoSpaceDE w:val="0"/>
              <w:snapToGrid w:val="0"/>
              <w:spacing w:after="0" w:line="240" w:lineRule="auto"/>
              <w:jc w:val="both"/>
              <w:textAlignment w:val="baseline"/>
              <w:rPr>
                <w:rFonts w:ascii="Arial" w:eastAsia="Times New Roman" w:hAnsi="Arial" w:cs="Arial"/>
                <w:sz w:val="18"/>
                <w:szCs w:val="16"/>
                <w:lang w:eastAsia="ar-SA"/>
              </w:rPr>
            </w:pPr>
            <w:r w:rsidRPr="00184C5B">
              <w:rPr>
                <w:rFonts w:ascii="Arial" w:eastAsia="Times New Roman" w:hAnsi="Arial" w:cs="Arial"/>
                <w:sz w:val="18"/>
                <w:szCs w:val="16"/>
                <w:lang w:eastAsia="ar-SA"/>
              </w:rPr>
              <w:t>Pozostała penetracja</w:t>
            </w:r>
          </w:p>
        </w:tc>
        <w:tc>
          <w:tcPr>
            <w:tcW w:w="850" w:type="dxa"/>
            <w:tcBorders>
              <w:left w:val="single" w:sz="4" w:space="0" w:color="000000"/>
              <w:bottom w:val="single" w:sz="4" w:space="0" w:color="000000"/>
            </w:tcBorders>
            <w:vAlign w:val="center"/>
          </w:tcPr>
          <w:p w:rsidR="00184C5B" w:rsidRPr="00184C5B" w:rsidRDefault="00184C5B" w:rsidP="00184C5B">
            <w:pPr>
              <w:suppressAutoHyphens/>
              <w:overflowPunct w:val="0"/>
              <w:autoSpaceDE w:val="0"/>
              <w:snapToGrid w:val="0"/>
              <w:spacing w:after="0" w:line="240" w:lineRule="auto"/>
              <w:jc w:val="center"/>
              <w:textAlignment w:val="baseline"/>
              <w:rPr>
                <w:rFonts w:ascii="Arial" w:eastAsia="Times New Roman" w:hAnsi="Arial" w:cs="Arial"/>
                <w:sz w:val="18"/>
                <w:szCs w:val="16"/>
                <w:lang w:eastAsia="ar-SA"/>
              </w:rPr>
            </w:pPr>
            <w:r w:rsidRPr="00184C5B">
              <w:rPr>
                <w:rFonts w:ascii="Arial" w:eastAsia="Times New Roman" w:hAnsi="Arial" w:cs="Arial"/>
                <w:sz w:val="18"/>
                <w:szCs w:val="16"/>
                <w:lang w:eastAsia="ar-SA"/>
              </w:rPr>
              <w:t>PN-EN 1426 [21]</w:t>
            </w:r>
          </w:p>
        </w:tc>
        <w:tc>
          <w:tcPr>
            <w:tcW w:w="803" w:type="dxa"/>
            <w:tcBorders>
              <w:left w:val="single" w:sz="4" w:space="0" w:color="000000"/>
              <w:bottom w:val="single" w:sz="4" w:space="0" w:color="000000"/>
            </w:tcBorders>
            <w:vAlign w:val="center"/>
          </w:tcPr>
          <w:p w:rsidR="00184C5B" w:rsidRPr="00184C5B" w:rsidRDefault="00184C5B" w:rsidP="00184C5B">
            <w:pPr>
              <w:suppressAutoHyphens/>
              <w:overflowPunct w:val="0"/>
              <w:autoSpaceDE w:val="0"/>
              <w:snapToGrid w:val="0"/>
              <w:spacing w:before="120" w:after="0" w:line="240" w:lineRule="auto"/>
              <w:jc w:val="center"/>
              <w:textAlignment w:val="baseline"/>
              <w:rPr>
                <w:rFonts w:ascii="Arial" w:eastAsia="Times New Roman" w:hAnsi="Arial" w:cs="Arial"/>
                <w:sz w:val="18"/>
                <w:szCs w:val="16"/>
                <w:lang w:eastAsia="ar-SA"/>
              </w:rPr>
            </w:pPr>
            <w:r w:rsidRPr="00184C5B">
              <w:rPr>
                <w:rFonts w:ascii="Arial" w:eastAsia="Times New Roman" w:hAnsi="Arial" w:cs="Arial"/>
                <w:sz w:val="18"/>
                <w:szCs w:val="16"/>
                <w:lang w:eastAsia="ar-SA"/>
              </w:rPr>
              <w:t>%</w:t>
            </w:r>
          </w:p>
        </w:tc>
        <w:tc>
          <w:tcPr>
            <w:tcW w:w="1080" w:type="dxa"/>
            <w:tcBorders>
              <w:left w:val="single" w:sz="4" w:space="0" w:color="000000"/>
              <w:bottom w:val="single" w:sz="4" w:space="0" w:color="000000"/>
            </w:tcBorders>
            <w:vAlign w:val="center"/>
          </w:tcPr>
          <w:p w:rsidR="00184C5B" w:rsidRPr="00184C5B" w:rsidRDefault="00184C5B" w:rsidP="00184C5B">
            <w:pPr>
              <w:suppressAutoHyphens/>
              <w:overflowPunct w:val="0"/>
              <w:autoSpaceDE w:val="0"/>
              <w:snapToGrid w:val="0"/>
              <w:spacing w:before="120" w:after="0" w:line="240" w:lineRule="auto"/>
              <w:jc w:val="center"/>
              <w:textAlignment w:val="baseline"/>
              <w:rPr>
                <w:rFonts w:ascii="Arial" w:eastAsia="Times New Roman" w:hAnsi="Arial" w:cs="Arial"/>
                <w:sz w:val="18"/>
                <w:szCs w:val="16"/>
                <w:lang w:eastAsia="ar-SA"/>
              </w:rPr>
            </w:pPr>
            <w:r w:rsidRPr="00184C5B">
              <w:rPr>
                <w:rFonts w:ascii="Arial" w:eastAsia="Times New Roman" w:hAnsi="Arial" w:cs="Arial"/>
                <w:sz w:val="18"/>
                <w:szCs w:val="16"/>
                <w:lang w:eastAsia="ar-SA"/>
              </w:rPr>
              <w:t>≥ 60</w:t>
            </w:r>
          </w:p>
        </w:tc>
        <w:tc>
          <w:tcPr>
            <w:tcW w:w="720" w:type="dxa"/>
            <w:tcBorders>
              <w:left w:val="single" w:sz="4" w:space="0" w:color="000000"/>
              <w:bottom w:val="single" w:sz="4" w:space="0" w:color="000000"/>
            </w:tcBorders>
            <w:vAlign w:val="center"/>
          </w:tcPr>
          <w:p w:rsidR="00184C5B" w:rsidRPr="00184C5B" w:rsidRDefault="00184C5B" w:rsidP="00184C5B">
            <w:pPr>
              <w:suppressAutoHyphens/>
              <w:overflowPunct w:val="0"/>
              <w:autoSpaceDE w:val="0"/>
              <w:snapToGrid w:val="0"/>
              <w:spacing w:before="120" w:after="0" w:line="240" w:lineRule="auto"/>
              <w:jc w:val="center"/>
              <w:textAlignment w:val="baseline"/>
              <w:rPr>
                <w:rFonts w:ascii="Arial" w:eastAsia="Times New Roman" w:hAnsi="Arial" w:cs="Arial"/>
                <w:sz w:val="18"/>
                <w:szCs w:val="16"/>
                <w:lang w:eastAsia="ar-SA"/>
              </w:rPr>
            </w:pPr>
            <w:r w:rsidRPr="00184C5B">
              <w:rPr>
                <w:rFonts w:ascii="Arial" w:eastAsia="Times New Roman" w:hAnsi="Arial" w:cs="Arial"/>
                <w:sz w:val="18"/>
                <w:szCs w:val="16"/>
                <w:lang w:eastAsia="ar-SA"/>
              </w:rPr>
              <w:t>7</w:t>
            </w:r>
          </w:p>
        </w:tc>
        <w:tc>
          <w:tcPr>
            <w:tcW w:w="1080" w:type="dxa"/>
            <w:tcBorders>
              <w:left w:val="single" w:sz="4" w:space="0" w:color="000000"/>
              <w:bottom w:val="single" w:sz="4" w:space="0" w:color="000000"/>
            </w:tcBorders>
            <w:vAlign w:val="center"/>
          </w:tcPr>
          <w:p w:rsidR="00184C5B" w:rsidRPr="00184C5B" w:rsidRDefault="00184C5B" w:rsidP="00184C5B">
            <w:pPr>
              <w:suppressAutoHyphens/>
              <w:overflowPunct w:val="0"/>
              <w:autoSpaceDE w:val="0"/>
              <w:snapToGrid w:val="0"/>
              <w:spacing w:before="120" w:after="0" w:line="240" w:lineRule="auto"/>
              <w:jc w:val="center"/>
              <w:textAlignment w:val="baseline"/>
              <w:rPr>
                <w:rFonts w:ascii="Arial" w:eastAsia="Times New Roman" w:hAnsi="Arial" w:cs="Arial"/>
                <w:sz w:val="18"/>
                <w:szCs w:val="16"/>
                <w:lang w:eastAsia="ar-SA"/>
              </w:rPr>
            </w:pPr>
            <w:r w:rsidRPr="00184C5B">
              <w:rPr>
                <w:rFonts w:ascii="Arial" w:eastAsia="Times New Roman" w:hAnsi="Arial" w:cs="Arial"/>
                <w:sz w:val="18"/>
                <w:szCs w:val="16"/>
                <w:lang w:eastAsia="ar-SA"/>
              </w:rPr>
              <w:t>≥ 60</w:t>
            </w:r>
          </w:p>
        </w:tc>
        <w:tc>
          <w:tcPr>
            <w:tcW w:w="730" w:type="dxa"/>
            <w:tcBorders>
              <w:left w:val="single" w:sz="4" w:space="0" w:color="000000"/>
              <w:bottom w:val="single" w:sz="4" w:space="0" w:color="000000"/>
              <w:right w:val="single" w:sz="4" w:space="0" w:color="000000"/>
            </w:tcBorders>
            <w:vAlign w:val="center"/>
          </w:tcPr>
          <w:p w:rsidR="00184C5B" w:rsidRPr="00184C5B" w:rsidRDefault="00184C5B" w:rsidP="00184C5B">
            <w:pPr>
              <w:suppressAutoHyphens/>
              <w:overflowPunct w:val="0"/>
              <w:autoSpaceDE w:val="0"/>
              <w:snapToGrid w:val="0"/>
              <w:spacing w:before="120" w:after="0" w:line="240" w:lineRule="auto"/>
              <w:jc w:val="center"/>
              <w:textAlignment w:val="baseline"/>
              <w:rPr>
                <w:rFonts w:ascii="Arial" w:eastAsia="Times New Roman" w:hAnsi="Arial" w:cs="Arial"/>
                <w:sz w:val="18"/>
                <w:szCs w:val="16"/>
                <w:lang w:eastAsia="ar-SA"/>
              </w:rPr>
            </w:pPr>
            <w:r w:rsidRPr="00184C5B">
              <w:rPr>
                <w:rFonts w:ascii="Arial" w:eastAsia="Times New Roman" w:hAnsi="Arial" w:cs="Arial"/>
                <w:sz w:val="18"/>
                <w:szCs w:val="16"/>
                <w:lang w:eastAsia="ar-SA"/>
              </w:rPr>
              <w:t>7</w:t>
            </w:r>
          </w:p>
        </w:tc>
      </w:tr>
      <w:tr w:rsidR="00184C5B" w:rsidRPr="00184C5B" w:rsidTr="00BF6FBC">
        <w:trPr>
          <w:cantSplit/>
          <w:jc w:val="center"/>
        </w:trPr>
        <w:tc>
          <w:tcPr>
            <w:tcW w:w="1407" w:type="dxa"/>
            <w:vMerge/>
            <w:tcBorders>
              <w:left w:val="single" w:sz="4" w:space="0" w:color="000000"/>
              <w:bottom w:val="single" w:sz="4" w:space="0" w:color="000000"/>
            </w:tcBorders>
          </w:tcPr>
          <w:p w:rsidR="00184C5B" w:rsidRPr="00184C5B" w:rsidRDefault="00184C5B" w:rsidP="00184C5B">
            <w:pPr>
              <w:suppressAutoHyphens/>
              <w:overflowPunct w:val="0"/>
              <w:autoSpaceDE w:val="0"/>
              <w:spacing w:after="0" w:line="240" w:lineRule="auto"/>
              <w:jc w:val="both"/>
              <w:textAlignment w:val="baseline"/>
              <w:rPr>
                <w:rFonts w:ascii="Times New Roman" w:eastAsia="Times New Roman" w:hAnsi="Times New Roman" w:cs="Times New Roman"/>
                <w:sz w:val="20"/>
                <w:szCs w:val="20"/>
                <w:lang w:eastAsia="ar-SA"/>
              </w:rPr>
            </w:pPr>
          </w:p>
        </w:tc>
        <w:tc>
          <w:tcPr>
            <w:tcW w:w="3402" w:type="dxa"/>
            <w:tcBorders>
              <w:left w:val="single" w:sz="4" w:space="0" w:color="000000"/>
              <w:bottom w:val="single" w:sz="4" w:space="0" w:color="000000"/>
            </w:tcBorders>
            <w:vAlign w:val="center"/>
          </w:tcPr>
          <w:p w:rsidR="00184C5B" w:rsidRPr="00184C5B" w:rsidRDefault="00184C5B" w:rsidP="00184C5B">
            <w:pPr>
              <w:suppressAutoHyphens/>
              <w:overflowPunct w:val="0"/>
              <w:autoSpaceDE w:val="0"/>
              <w:snapToGrid w:val="0"/>
              <w:spacing w:after="0" w:line="240" w:lineRule="auto"/>
              <w:textAlignment w:val="baseline"/>
              <w:rPr>
                <w:rFonts w:ascii="Arial" w:eastAsia="Times New Roman" w:hAnsi="Arial" w:cs="Arial"/>
                <w:sz w:val="18"/>
                <w:szCs w:val="16"/>
                <w:lang w:eastAsia="ar-SA"/>
              </w:rPr>
            </w:pPr>
            <w:r w:rsidRPr="00184C5B">
              <w:rPr>
                <w:rFonts w:ascii="Arial" w:eastAsia="Times New Roman" w:hAnsi="Arial" w:cs="Arial"/>
                <w:sz w:val="18"/>
                <w:szCs w:val="16"/>
                <w:lang w:eastAsia="ar-SA"/>
              </w:rPr>
              <w:t>Wzrost temperatury mięknienia</w:t>
            </w:r>
          </w:p>
        </w:tc>
        <w:tc>
          <w:tcPr>
            <w:tcW w:w="850" w:type="dxa"/>
            <w:tcBorders>
              <w:left w:val="single" w:sz="4" w:space="0" w:color="000000"/>
              <w:bottom w:val="single" w:sz="4" w:space="0" w:color="000000"/>
            </w:tcBorders>
            <w:vAlign w:val="center"/>
          </w:tcPr>
          <w:p w:rsidR="00184C5B" w:rsidRPr="00184C5B" w:rsidRDefault="00184C5B" w:rsidP="00184C5B">
            <w:pPr>
              <w:suppressAutoHyphens/>
              <w:overflowPunct w:val="0"/>
              <w:autoSpaceDE w:val="0"/>
              <w:snapToGrid w:val="0"/>
              <w:spacing w:after="0" w:line="240" w:lineRule="auto"/>
              <w:jc w:val="center"/>
              <w:textAlignment w:val="baseline"/>
              <w:rPr>
                <w:rFonts w:ascii="Arial" w:eastAsia="Times New Roman" w:hAnsi="Arial" w:cs="Arial"/>
                <w:sz w:val="18"/>
                <w:szCs w:val="16"/>
                <w:lang w:eastAsia="ar-SA"/>
              </w:rPr>
            </w:pPr>
            <w:r w:rsidRPr="00184C5B">
              <w:rPr>
                <w:rFonts w:ascii="Arial" w:eastAsia="Times New Roman" w:hAnsi="Arial" w:cs="Arial"/>
                <w:sz w:val="18"/>
                <w:szCs w:val="16"/>
                <w:lang w:eastAsia="ar-SA"/>
              </w:rPr>
              <w:t>PN-EN 1427 [22]</w:t>
            </w:r>
          </w:p>
        </w:tc>
        <w:tc>
          <w:tcPr>
            <w:tcW w:w="803" w:type="dxa"/>
            <w:tcBorders>
              <w:left w:val="single" w:sz="4" w:space="0" w:color="000000"/>
              <w:bottom w:val="single" w:sz="4" w:space="0" w:color="000000"/>
            </w:tcBorders>
            <w:vAlign w:val="center"/>
          </w:tcPr>
          <w:p w:rsidR="00184C5B" w:rsidRPr="00184C5B" w:rsidRDefault="00184C5B" w:rsidP="00184C5B">
            <w:pPr>
              <w:suppressAutoHyphens/>
              <w:overflowPunct w:val="0"/>
              <w:autoSpaceDE w:val="0"/>
              <w:snapToGrid w:val="0"/>
              <w:spacing w:before="120" w:after="0" w:line="240" w:lineRule="auto"/>
              <w:jc w:val="center"/>
              <w:textAlignment w:val="baseline"/>
              <w:rPr>
                <w:rFonts w:ascii="Arial" w:eastAsia="Times New Roman" w:hAnsi="Arial" w:cs="Arial"/>
                <w:sz w:val="18"/>
                <w:szCs w:val="16"/>
                <w:lang w:eastAsia="ar-SA"/>
              </w:rPr>
            </w:pPr>
            <w:r w:rsidRPr="00184C5B">
              <w:rPr>
                <w:rFonts w:ascii="Arial" w:eastAsia="Times New Roman" w:hAnsi="Arial" w:cs="Arial"/>
                <w:sz w:val="18"/>
                <w:szCs w:val="16"/>
                <w:lang w:eastAsia="ar-SA"/>
              </w:rPr>
              <w:t>°C</w:t>
            </w:r>
          </w:p>
        </w:tc>
        <w:tc>
          <w:tcPr>
            <w:tcW w:w="1080" w:type="dxa"/>
            <w:tcBorders>
              <w:left w:val="single" w:sz="4" w:space="0" w:color="000000"/>
              <w:bottom w:val="single" w:sz="4" w:space="0" w:color="000000"/>
            </w:tcBorders>
            <w:vAlign w:val="center"/>
          </w:tcPr>
          <w:p w:rsidR="00184C5B" w:rsidRPr="00184C5B" w:rsidRDefault="00184C5B" w:rsidP="00184C5B">
            <w:pPr>
              <w:suppressAutoHyphens/>
              <w:overflowPunct w:val="0"/>
              <w:autoSpaceDE w:val="0"/>
              <w:snapToGrid w:val="0"/>
              <w:spacing w:before="120" w:after="0" w:line="240" w:lineRule="auto"/>
              <w:jc w:val="center"/>
              <w:textAlignment w:val="baseline"/>
              <w:rPr>
                <w:rFonts w:ascii="Arial" w:eastAsia="Times New Roman" w:hAnsi="Arial" w:cs="Arial"/>
                <w:sz w:val="18"/>
                <w:szCs w:val="16"/>
                <w:lang w:eastAsia="ar-SA"/>
              </w:rPr>
            </w:pPr>
            <w:r w:rsidRPr="00184C5B">
              <w:rPr>
                <w:rFonts w:ascii="Arial" w:eastAsia="Times New Roman" w:hAnsi="Arial" w:cs="Arial"/>
                <w:sz w:val="18"/>
                <w:szCs w:val="16"/>
                <w:lang w:eastAsia="ar-SA"/>
              </w:rPr>
              <w:t>≤ 8</w:t>
            </w:r>
          </w:p>
        </w:tc>
        <w:tc>
          <w:tcPr>
            <w:tcW w:w="720" w:type="dxa"/>
            <w:tcBorders>
              <w:left w:val="single" w:sz="4" w:space="0" w:color="000000"/>
              <w:bottom w:val="single" w:sz="4" w:space="0" w:color="000000"/>
            </w:tcBorders>
            <w:vAlign w:val="center"/>
          </w:tcPr>
          <w:p w:rsidR="00184C5B" w:rsidRPr="00184C5B" w:rsidRDefault="00184C5B" w:rsidP="00184C5B">
            <w:pPr>
              <w:suppressAutoHyphens/>
              <w:overflowPunct w:val="0"/>
              <w:autoSpaceDE w:val="0"/>
              <w:snapToGrid w:val="0"/>
              <w:spacing w:before="120" w:after="0" w:line="240" w:lineRule="auto"/>
              <w:jc w:val="center"/>
              <w:textAlignment w:val="baseline"/>
              <w:rPr>
                <w:rFonts w:ascii="Arial" w:eastAsia="Times New Roman" w:hAnsi="Arial" w:cs="Arial"/>
                <w:sz w:val="18"/>
                <w:szCs w:val="16"/>
                <w:lang w:eastAsia="ar-SA"/>
              </w:rPr>
            </w:pPr>
            <w:r w:rsidRPr="00184C5B">
              <w:rPr>
                <w:rFonts w:ascii="Arial" w:eastAsia="Times New Roman" w:hAnsi="Arial" w:cs="Arial"/>
                <w:sz w:val="18"/>
                <w:szCs w:val="16"/>
                <w:lang w:eastAsia="ar-SA"/>
              </w:rPr>
              <w:t>2</w:t>
            </w:r>
          </w:p>
        </w:tc>
        <w:tc>
          <w:tcPr>
            <w:tcW w:w="1080" w:type="dxa"/>
            <w:tcBorders>
              <w:left w:val="single" w:sz="4" w:space="0" w:color="000000"/>
              <w:bottom w:val="single" w:sz="4" w:space="0" w:color="000000"/>
            </w:tcBorders>
            <w:vAlign w:val="center"/>
          </w:tcPr>
          <w:p w:rsidR="00184C5B" w:rsidRPr="00184C5B" w:rsidRDefault="00184C5B" w:rsidP="00184C5B">
            <w:pPr>
              <w:suppressAutoHyphens/>
              <w:overflowPunct w:val="0"/>
              <w:autoSpaceDE w:val="0"/>
              <w:snapToGrid w:val="0"/>
              <w:spacing w:before="120" w:after="0" w:line="240" w:lineRule="auto"/>
              <w:jc w:val="center"/>
              <w:textAlignment w:val="baseline"/>
              <w:rPr>
                <w:rFonts w:ascii="Arial" w:eastAsia="Times New Roman" w:hAnsi="Arial" w:cs="Arial"/>
                <w:sz w:val="18"/>
                <w:szCs w:val="16"/>
                <w:lang w:eastAsia="ar-SA"/>
              </w:rPr>
            </w:pPr>
            <w:r w:rsidRPr="00184C5B">
              <w:rPr>
                <w:rFonts w:ascii="Arial" w:eastAsia="Times New Roman" w:hAnsi="Arial" w:cs="Arial"/>
                <w:sz w:val="18"/>
                <w:szCs w:val="16"/>
                <w:lang w:eastAsia="ar-SA"/>
              </w:rPr>
              <w:t>≤ 8</w:t>
            </w:r>
          </w:p>
        </w:tc>
        <w:tc>
          <w:tcPr>
            <w:tcW w:w="730" w:type="dxa"/>
            <w:tcBorders>
              <w:left w:val="single" w:sz="4" w:space="0" w:color="000000"/>
              <w:bottom w:val="single" w:sz="4" w:space="0" w:color="000000"/>
              <w:right w:val="single" w:sz="4" w:space="0" w:color="000000"/>
            </w:tcBorders>
            <w:vAlign w:val="center"/>
          </w:tcPr>
          <w:p w:rsidR="00184C5B" w:rsidRPr="00184C5B" w:rsidRDefault="00184C5B" w:rsidP="00184C5B">
            <w:pPr>
              <w:suppressAutoHyphens/>
              <w:overflowPunct w:val="0"/>
              <w:autoSpaceDE w:val="0"/>
              <w:snapToGrid w:val="0"/>
              <w:spacing w:before="120" w:after="0" w:line="240" w:lineRule="auto"/>
              <w:jc w:val="center"/>
              <w:textAlignment w:val="baseline"/>
              <w:rPr>
                <w:rFonts w:ascii="Arial" w:eastAsia="Times New Roman" w:hAnsi="Arial" w:cs="Arial"/>
                <w:sz w:val="18"/>
                <w:szCs w:val="16"/>
                <w:lang w:eastAsia="ar-SA"/>
              </w:rPr>
            </w:pPr>
            <w:r w:rsidRPr="00184C5B">
              <w:rPr>
                <w:rFonts w:ascii="Arial" w:eastAsia="Times New Roman" w:hAnsi="Arial" w:cs="Arial"/>
                <w:sz w:val="18"/>
                <w:szCs w:val="16"/>
                <w:lang w:eastAsia="ar-SA"/>
              </w:rPr>
              <w:t>2</w:t>
            </w:r>
          </w:p>
        </w:tc>
      </w:tr>
      <w:tr w:rsidR="00184C5B" w:rsidRPr="00184C5B" w:rsidTr="00BF6FBC">
        <w:trPr>
          <w:jc w:val="center"/>
        </w:trPr>
        <w:tc>
          <w:tcPr>
            <w:tcW w:w="1407" w:type="dxa"/>
            <w:tcBorders>
              <w:left w:val="single" w:sz="4" w:space="0" w:color="000000"/>
              <w:bottom w:val="single" w:sz="4" w:space="0" w:color="000000"/>
            </w:tcBorders>
            <w:vAlign w:val="center"/>
          </w:tcPr>
          <w:p w:rsidR="00184C5B" w:rsidRPr="00184C5B" w:rsidRDefault="00184C5B" w:rsidP="00184C5B">
            <w:pPr>
              <w:suppressAutoHyphens/>
              <w:overflowPunct w:val="0"/>
              <w:autoSpaceDE w:val="0"/>
              <w:snapToGrid w:val="0"/>
              <w:spacing w:after="0" w:line="240" w:lineRule="auto"/>
              <w:jc w:val="both"/>
              <w:textAlignment w:val="baseline"/>
              <w:rPr>
                <w:rFonts w:ascii="Arial" w:eastAsia="Times New Roman" w:hAnsi="Arial" w:cs="Arial"/>
                <w:sz w:val="18"/>
                <w:szCs w:val="16"/>
                <w:lang w:eastAsia="ar-SA"/>
              </w:rPr>
            </w:pPr>
            <w:r w:rsidRPr="00184C5B">
              <w:rPr>
                <w:rFonts w:ascii="Arial" w:eastAsia="Times New Roman" w:hAnsi="Arial" w:cs="Arial"/>
                <w:sz w:val="18"/>
                <w:szCs w:val="16"/>
                <w:lang w:eastAsia="ar-SA"/>
              </w:rPr>
              <w:t>Inne właściwości</w:t>
            </w:r>
          </w:p>
        </w:tc>
        <w:tc>
          <w:tcPr>
            <w:tcW w:w="3402" w:type="dxa"/>
            <w:tcBorders>
              <w:left w:val="single" w:sz="4" w:space="0" w:color="000000"/>
              <w:bottom w:val="single" w:sz="4" w:space="0" w:color="000000"/>
            </w:tcBorders>
            <w:vAlign w:val="center"/>
          </w:tcPr>
          <w:p w:rsidR="00184C5B" w:rsidRPr="00184C5B" w:rsidRDefault="00184C5B" w:rsidP="00184C5B">
            <w:pPr>
              <w:suppressAutoHyphens/>
              <w:overflowPunct w:val="0"/>
              <w:autoSpaceDE w:val="0"/>
              <w:snapToGrid w:val="0"/>
              <w:spacing w:after="0" w:line="240" w:lineRule="auto"/>
              <w:jc w:val="both"/>
              <w:textAlignment w:val="baseline"/>
              <w:rPr>
                <w:rFonts w:ascii="Arial" w:eastAsia="Times New Roman" w:hAnsi="Arial" w:cs="Arial"/>
                <w:sz w:val="18"/>
                <w:szCs w:val="16"/>
                <w:lang w:eastAsia="ar-SA"/>
              </w:rPr>
            </w:pPr>
            <w:r w:rsidRPr="00184C5B">
              <w:rPr>
                <w:rFonts w:ascii="Arial" w:eastAsia="Times New Roman" w:hAnsi="Arial" w:cs="Arial"/>
                <w:sz w:val="18"/>
                <w:szCs w:val="16"/>
                <w:lang w:eastAsia="ar-SA"/>
              </w:rPr>
              <w:t>Temperatura zapłonu</w:t>
            </w:r>
          </w:p>
        </w:tc>
        <w:tc>
          <w:tcPr>
            <w:tcW w:w="850" w:type="dxa"/>
            <w:tcBorders>
              <w:left w:val="single" w:sz="4" w:space="0" w:color="000000"/>
              <w:bottom w:val="single" w:sz="4" w:space="0" w:color="000000"/>
            </w:tcBorders>
            <w:vAlign w:val="center"/>
          </w:tcPr>
          <w:p w:rsidR="00184C5B" w:rsidRPr="00184C5B" w:rsidRDefault="00184C5B" w:rsidP="00184C5B">
            <w:pPr>
              <w:suppressAutoHyphens/>
              <w:overflowPunct w:val="0"/>
              <w:autoSpaceDE w:val="0"/>
              <w:snapToGrid w:val="0"/>
              <w:spacing w:after="0" w:line="240" w:lineRule="auto"/>
              <w:jc w:val="center"/>
              <w:textAlignment w:val="baseline"/>
              <w:rPr>
                <w:rFonts w:ascii="Arial" w:eastAsia="Times New Roman" w:hAnsi="Arial" w:cs="Arial"/>
                <w:sz w:val="18"/>
                <w:szCs w:val="16"/>
                <w:lang w:eastAsia="ar-SA"/>
              </w:rPr>
            </w:pPr>
            <w:r w:rsidRPr="00184C5B">
              <w:rPr>
                <w:rFonts w:ascii="Arial" w:eastAsia="Times New Roman" w:hAnsi="Arial" w:cs="Arial"/>
                <w:sz w:val="18"/>
                <w:szCs w:val="16"/>
                <w:lang w:eastAsia="ar-SA"/>
              </w:rPr>
              <w:t>PN-EN ISO 2592 [63]</w:t>
            </w:r>
          </w:p>
        </w:tc>
        <w:tc>
          <w:tcPr>
            <w:tcW w:w="803" w:type="dxa"/>
            <w:tcBorders>
              <w:left w:val="single" w:sz="4" w:space="0" w:color="000000"/>
              <w:bottom w:val="single" w:sz="4" w:space="0" w:color="000000"/>
            </w:tcBorders>
            <w:vAlign w:val="center"/>
          </w:tcPr>
          <w:p w:rsidR="00184C5B" w:rsidRPr="00184C5B" w:rsidRDefault="00184C5B" w:rsidP="00184C5B">
            <w:pPr>
              <w:suppressAutoHyphens/>
              <w:overflowPunct w:val="0"/>
              <w:autoSpaceDE w:val="0"/>
              <w:snapToGrid w:val="0"/>
              <w:spacing w:after="0" w:line="240" w:lineRule="auto"/>
              <w:jc w:val="center"/>
              <w:textAlignment w:val="baseline"/>
              <w:rPr>
                <w:rFonts w:ascii="Arial" w:eastAsia="Times New Roman" w:hAnsi="Arial" w:cs="Arial"/>
                <w:sz w:val="18"/>
                <w:szCs w:val="16"/>
                <w:lang w:eastAsia="ar-SA"/>
              </w:rPr>
            </w:pPr>
            <w:r w:rsidRPr="00184C5B">
              <w:rPr>
                <w:rFonts w:ascii="Arial" w:eastAsia="Times New Roman" w:hAnsi="Arial" w:cs="Arial"/>
                <w:sz w:val="18"/>
                <w:szCs w:val="16"/>
                <w:lang w:eastAsia="ar-SA"/>
              </w:rPr>
              <w:t>°C</w:t>
            </w:r>
          </w:p>
        </w:tc>
        <w:tc>
          <w:tcPr>
            <w:tcW w:w="1080" w:type="dxa"/>
            <w:tcBorders>
              <w:left w:val="single" w:sz="4" w:space="0" w:color="000000"/>
              <w:bottom w:val="single" w:sz="4" w:space="0" w:color="000000"/>
            </w:tcBorders>
            <w:vAlign w:val="center"/>
          </w:tcPr>
          <w:p w:rsidR="00184C5B" w:rsidRPr="00184C5B" w:rsidRDefault="00184C5B" w:rsidP="00184C5B">
            <w:pPr>
              <w:suppressAutoHyphens/>
              <w:overflowPunct w:val="0"/>
              <w:autoSpaceDE w:val="0"/>
              <w:snapToGrid w:val="0"/>
              <w:spacing w:after="0" w:line="240" w:lineRule="auto"/>
              <w:jc w:val="center"/>
              <w:textAlignment w:val="baseline"/>
              <w:rPr>
                <w:rFonts w:ascii="Arial" w:eastAsia="Times New Roman" w:hAnsi="Arial" w:cs="Arial"/>
                <w:sz w:val="18"/>
                <w:szCs w:val="16"/>
                <w:lang w:eastAsia="ar-SA"/>
              </w:rPr>
            </w:pPr>
            <w:r w:rsidRPr="00184C5B">
              <w:rPr>
                <w:rFonts w:ascii="Arial" w:eastAsia="Times New Roman" w:hAnsi="Arial" w:cs="Arial"/>
                <w:sz w:val="18"/>
                <w:szCs w:val="16"/>
                <w:lang w:eastAsia="ar-SA"/>
              </w:rPr>
              <w:t>≥ 235</w:t>
            </w:r>
          </w:p>
        </w:tc>
        <w:tc>
          <w:tcPr>
            <w:tcW w:w="720" w:type="dxa"/>
            <w:tcBorders>
              <w:left w:val="single" w:sz="4" w:space="0" w:color="000000"/>
              <w:bottom w:val="single" w:sz="4" w:space="0" w:color="000000"/>
            </w:tcBorders>
            <w:vAlign w:val="center"/>
          </w:tcPr>
          <w:p w:rsidR="00184C5B" w:rsidRPr="00184C5B" w:rsidRDefault="00184C5B" w:rsidP="00184C5B">
            <w:pPr>
              <w:suppressAutoHyphens/>
              <w:overflowPunct w:val="0"/>
              <w:autoSpaceDE w:val="0"/>
              <w:snapToGrid w:val="0"/>
              <w:spacing w:after="0" w:line="240" w:lineRule="auto"/>
              <w:jc w:val="center"/>
              <w:textAlignment w:val="baseline"/>
              <w:rPr>
                <w:rFonts w:ascii="Arial" w:eastAsia="Times New Roman" w:hAnsi="Arial" w:cs="Arial"/>
                <w:sz w:val="18"/>
                <w:szCs w:val="16"/>
                <w:lang w:eastAsia="ar-SA"/>
              </w:rPr>
            </w:pPr>
            <w:r w:rsidRPr="00184C5B">
              <w:rPr>
                <w:rFonts w:ascii="Arial" w:eastAsia="Times New Roman" w:hAnsi="Arial" w:cs="Arial"/>
                <w:sz w:val="18"/>
                <w:szCs w:val="16"/>
                <w:lang w:eastAsia="ar-SA"/>
              </w:rPr>
              <w:t>3</w:t>
            </w:r>
          </w:p>
        </w:tc>
        <w:tc>
          <w:tcPr>
            <w:tcW w:w="1080" w:type="dxa"/>
            <w:tcBorders>
              <w:left w:val="single" w:sz="4" w:space="0" w:color="000000"/>
              <w:bottom w:val="single" w:sz="4" w:space="0" w:color="000000"/>
            </w:tcBorders>
            <w:vAlign w:val="center"/>
          </w:tcPr>
          <w:p w:rsidR="00184C5B" w:rsidRPr="00184C5B" w:rsidRDefault="00184C5B" w:rsidP="00184C5B">
            <w:pPr>
              <w:suppressAutoHyphens/>
              <w:overflowPunct w:val="0"/>
              <w:autoSpaceDE w:val="0"/>
              <w:snapToGrid w:val="0"/>
              <w:spacing w:after="0" w:line="240" w:lineRule="auto"/>
              <w:jc w:val="center"/>
              <w:textAlignment w:val="baseline"/>
              <w:rPr>
                <w:rFonts w:ascii="Arial" w:eastAsia="Times New Roman" w:hAnsi="Arial" w:cs="Arial"/>
                <w:sz w:val="18"/>
                <w:szCs w:val="16"/>
                <w:lang w:eastAsia="ar-SA"/>
              </w:rPr>
            </w:pPr>
            <w:r w:rsidRPr="00184C5B">
              <w:rPr>
                <w:rFonts w:ascii="Arial" w:eastAsia="Times New Roman" w:hAnsi="Arial" w:cs="Arial"/>
                <w:sz w:val="18"/>
                <w:szCs w:val="16"/>
                <w:lang w:eastAsia="ar-SA"/>
              </w:rPr>
              <w:t>≥ 235</w:t>
            </w:r>
          </w:p>
        </w:tc>
        <w:tc>
          <w:tcPr>
            <w:tcW w:w="730" w:type="dxa"/>
            <w:tcBorders>
              <w:left w:val="single" w:sz="4" w:space="0" w:color="000000"/>
              <w:bottom w:val="single" w:sz="4" w:space="0" w:color="000000"/>
              <w:right w:val="single" w:sz="4" w:space="0" w:color="000000"/>
            </w:tcBorders>
            <w:vAlign w:val="center"/>
          </w:tcPr>
          <w:p w:rsidR="00184C5B" w:rsidRPr="00184C5B" w:rsidRDefault="00184C5B" w:rsidP="00184C5B">
            <w:pPr>
              <w:suppressAutoHyphens/>
              <w:overflowPunct w:val="0"/>
              <w:autoSpaceDE w:val="0"/>
              <w:snapToGrid w:val="0"/>
              <w:spacing w:after="0" w:line="240" w:lineRule="auto"/>
              <w:jc w:val="center"/>
              <w:textAlignment w:val="baseline"/>
              <w:rPr>
                <w:rFonts w:ascii="Arial" w:eastAsia="Times New Roman" w:hAnsi="Arial" w:cs="Arial"/>
                <w:sz w:val="18"/>
                <w:szCs w:val="16"/>
                <w:lang w:eastAsia="ar-SA"/>
              </w:rPr>
            </w:pPr>
            <w:r w:rsidRPr="00184C5B">
              <w:rPr>
                <w:rFonts w:ascii="Arial" w:eastAsia="Times New Roman" w:hAnsi="Arial" w:cs="Arial"/>
                <w:sz w:val="18"/>
                <w:szCs w:val="16"/>
                <w:lang w:eastAsia="ar-SA"/>
              </w:rPr>
              <w:t>3</w:t>
            </w:r>
          </w:p>
        </w:tc>
      </w:tr>
      <w:tr w:rsidR="00184C5B" w:rsidRPr="00184C5B" w:rsidTr="00BF6FBC">
        <w:trPr>
          <w:cantSplit/>
          <w:trHeight w:hRule="exact" w:val="796"/>
          <w:jc w:val="center"/>
        </w:trPr>
        <w:tc>
          <w:tcPr>
            <w:tcW w:w="1407" w:type="dxa"/>
            <w:vMerge w:val="restart"/>
            <w:tcBorders>
              <w:left w:val="single" w:sz="4" w:space="0" w:color="000000"/>
              <w:bottom w:val="single" w:sz="4" w:space="0" w:color="000000"/>
            </w:tcBorders>
            <w:vAlign w:val="center"/>
          </w:tcPr>
          <w:p w:rsidR="00184C5B" w:rsidRPr="00184C5B" w:rsidRDefault="00184C5B" w:rsidP="00184C5B">
            <w:pPr>
              <w:suppressAutoHyphens/>
              <w:overflowPunct w:val="0"/>
              <w:autoSpaceDE w:val="0"/>
              <w:snapToGrid w:val="0"/>
              <w:spacing w:after="0" w:line="240" w:lineRule="auto"/>
              <w:jc w:val="both"/>
              <w:textAlignment w:val="baseline"/>
              <w:rPr>
                <w:rFonts w:ascii="Arial" w:eastAsia="Times New Roman" w:hAnsi="Arial" w:cs="Arial"/>
                <w:sz w:val="18"/>
                <w:szCs w:val="16"/>
                <w:lang w:eastAsia="ar-SA"/>
              </w:rPr>
            </w:pPr>
            <w:r w:rsidRPr="00184C5B">
              <w:rPr>
                <w:rFonts w:ascii="Arial" w:eastAsia="Times New Roman" w:hAnsi="Arial" w:cs="Arial"/>
                <w:sz w:val="18"/>
                <w:szCs w:val="16"/>
                <w:lang w:eastAsia="ar-SA"/>
              </w:rPr>
              <w:t>Wymagania</w:t>
            </w:r>
          </w:p>
          <w:p w:rsidR="00184C5B" w:rsidRPr="00184C5B" w:rsidRDefault="00184C5B" w:rsidP="00184C5B">
            <w:pPr>
              <w:suppressAutoHyphens/>
              <w:overflowPunct w:val="0"/>
              <w:autoSpaceDE w:val="0"/>
              <w:spacing w:after="0" w:line="240" w:lineRule="auto"/>
              <w:jc w:val="both"/>
              <w:textAlignment w:val="baseline"/>
              <w:rPr>
                <w:rFonts w:ascii="Arial" w:eastAsia="Times New Roman" w:hAnsi="Arial" w:cs="Arial"/>
                <w:sz w:val="18"/>
                <w:szCs w:val="16"/>
                <w:lang w:eastAsia="ar-SA"/>
              </w:rPr>
            </w:pPr>
            <w:r w:rsidRPr="00184C5B">
              <w:rPr>
                <w:rFonts w:ascii="Arial" w:eastAsia="Times New Roman" w:hAnsi="Arial" w:cs="Arial"/>
                <w:sz w:val="18"/>
                <w:szCs w:val="16"/>
                <w:lang w:eastAsia="ar-SA"/>
              </w:rPr>
              <w:t>dodatkowe</w:t>
            </w:r>
          </w:p>
        </w:tc>
        <w:tc>
          <w:tcPr>
            <w:tcW w:w="3402" w:type="dxa"/>
            <w:tcBorders>
              <w:left w:val="single" w:sz="4" w:space="0" w:color="000000"/>
              <w:bottom w:val="single" w:sz="4" w:space="0" w:color="000000"/>
            </w:tcBorders>
            <w:vAlign w:val="center"/>
          </w:tcPr>
          <w:p w:rsidR="00184C5B" w:rsidRPr="00184C5B" w:rsidRDefault="00184C5B" w:rsidP="00184C5B">
            <w:pPr>
              <w:suppressAutoHyphens/>
              <w:overflowPunct w:val="0"/>
              <w:autoSpaceDE w:val="0"/>
              <w:snapToGrid w:val="0"/>
              <w:spacing w:after="0" w:line="240" w:lineRule="auto"/>
              <w:jc w:val="both"/>
              <w:textAlignment w:val="baseline"/>
              <w:rPr>
                <w:rFonts w:ascii="Arial" w:eastAsia="Times New Roman" w:hAnsi="Arial" w:cs="Arial"/>
                <w:sz w:val="18"/>
                <w:szCs w:val="16"/>
                <w:lang w:eastAsia="ar-SA"/>
              </w:rPr>
            </w:pPr>
            <w:r w:rsidRPr="00184C5B">
              <w:rPr>
                <w:rFonts w:ascii="Arial" w:eastAsia="Times New Roman" w:hAnsi="Arial" w:cs="Arial"/>
                <w:sz w:val="18"/>
                <w:szCs w:val="16"/>
                <w:lang w:eastAsia="ar-SA"/>
              </w:rPr>
              <w:t>Temperatura łamliwości</w:t>
            </w:r>
          </w:p>
        </w:tc>
        <w:tc>
          <w:tcPr>
            <w:tcW w:w="850" w:type="dxa"/>
            <w:tcBorders>
              <w:left w:val="single" w:sz="4" w:space="0" w:color="000000"/>
              <w:bottom w:val="single" w:sz="4" w:space="0" w:color="000000"/>
            </w:tcBorders>
            <w:vAlign w:val="center"/>
          </w:tcPr>
          <w:p w:rsidR="00184C5B" w:rsidRPr="00184C5B" w:rsidRDefault="00184C5B" w:rsidP="00184C5B">
            <w:pPr>
              <w:suppressAutoHyphens/>
              <w:overflowPunct w:val="0"/>
              <w:autoSpaceDE w:val="0"/>
              <w:snapToGrid w:val="0"/>
              <w:spacing w:after="0" w:line="240" w:lineRule="auto"/>
              <w:jc w:val="center"/>
              <w:textAlignment w:val="baseline"/>
              <w:rPr>
                <w:rFonts w:ascii="Arial" w:eastAsia="Times New Roman" w:hAnsi="Arial" w:cs="Arial"/>
                <w:sz w:val="18"/>
                <w:szCs w:val="16"/>
                <w:lang w:eastAsia="ar-SA"/>
              </w:rPr>
            </w:pPr>
            <w:r w:rsidRPr="00184C5B">
              <w:rPr>
                <w:rFonts w:ascii="Arial" w:eastAsia="Times New Roman" w:hAnsi="Arial" w:cs="Arial"/>
                <w:sz w:val="18"/>
                <w:szCs w:val="16"/>
                <w:lang w:eastAsia="ar-SA"/>
              </w:rPr>
              <w:t>PN-EN 12593 [29]</w:t>
            </w:r>
          </w:p>
        </w:tc>
        <w:tc>
          <w:tcPr>
            <w:tcW w:w="803" w:type="dxa"/>
            <w:tcBorders>
              <w:left w:val="single" w:sz="4" w:space="0" w:color="000000"/>
              <w:bottom w:val="single" w:sz="4" w:space="0" w:color="000000"/>
            </w:tcBorders>
            <w:vAlign w:val="center"/>
          </w:tcPr>
          <w:p w:rsidR="00184C5B" w:rsidRPr="00184C5B" w:rsidRDefault="00184C5B" w:rsidP="00184C5B">
            <w:pPr>
              <w:suppressAutoHyphens/>
              <w:overflowPunct w:val="0"/>
              <w:autoSpaceDE w:val="0"/>
              <w:snapToGrid w:val="0"/>
              <w:spacing w:after="0" w:line="240" w:lineRule="auto"/>
              <w:jc w:val="center"/>
              <w:textAlignment w:val="baseline"/>
              <w:rPr>
                <w:rFonts w:ascii="Arial" w:eastAsia="Times New Roman" w:hAnsi="Arial" w:cs="Arial"/>
                <w:sz w:val="18"/>
                <w:szCs w:val="16"/>
                <w:lang w:eastAsia="ar-SA"/>
              </w:rPr>
            </w:pPr>
            <w:r w:rsidRPr="00184C5B">
              <w:rPr>
                <w:rFonts w:ascii="Arial" w:eastAsia="Times New Roman" w:hAnsi="Arial" w:cs="Arial"/>
                <w:sz w:val="18"/>
                <w:szCs w:val="16"/>
                <w:lang w:eastAsia="ar-SA"/>
              </w:rPr>
              <w:t>°C</w:t>
            </w:r>
          </w:p>
        </w:tc>
        <w:tc>
          <w:tcPr>
            <w:tcW w:w="1080" w:type="dxa"/>
            <w:tcBorders>
              <w:left w:val="single" w:sz="4" w:space="0" w:color="000000"/>
              <w:bottom w:val="single" w:sz="4" w:space="0" w:color="000000"/>
            </w:tcBorders>
            <w:vAlign w:val="center"/>
          </w:tcPr>
          <w:p w:rsidR="00184C5B" w:rsidRPr="00184C5B" w:rsidRDefault="00184C5B" w:rsidP="00184C5B">
            <w:pPr>
              <w:suppressAutoHyphens/>
              <w:overflowPunct w:val="0"/>
              <w:autoSpaceDE w:val="0"/>
              <w:snapToGrid w:val="0"/>
              <w:spacing w:after="0" w:line="240" w:lineRule="auto"/>
              <w:jc w:val="center"/>
              <w:textAlignment w:val="baseline"/>
              <w:rPr>
                <w:rFonts w:ascii="Arial" w:eastAsia="Times New Roman" w:hAnsi="Arial" w:cs="Arial"/>
                <w:sz w:val="18"/>
                <w:szCs w:val="16"/>
                <w:lang w:eastAsia="ar-SA"/>
              </w:rPr>
            </w:pPr>
            <w:r w:rsidRPr="00184C5B">
              <w:rPr>
                <w:rFonts w:ascii="Arial" w:eastAsia="Times New Roman" w:hAnsi="Arial" w:cs="Arial"/>
                <w:sz w:val="18"/>
                <w:szCs w:val="16"/>
                <w:lang w:eastAsia="ar-SA"/>
              </w:rPr>
              <w:t>≤ -12</w:t>
            </w:r>
          </w:p>
        </w:tc>
        <w:tc>
          <w:tcPr>
            <w:tcW w:w="720" w:type="dxa"/>
            <w:tcBorders>
              <w:left w:val="single" w:sz="4" w:space="0" w:color="000000"/>
              <w:bottom w:val="single" w:sz="4" w:space="0" w:color="000000"/>
            </w:tcBorders>
            <w:vAlign w:val="center"/>
          </w:tcPr>
          <w:p w:rsidR="00184C5B" w:rsidRPr="00184C5B" w:rsidRDefault="00184C5B" w:rsidP="00184C5B">
            <w:pPr>
              <w:suppressAutoHyphens/>
              <w:overflowPunct w:val="0"/>
              <w:autoSpaceDE w:val="0"/>
              <w:snapToGrid w:val="0"/>
              <w:spacing w:after="0" w:line="240" w:lineRule="auto"/>
              <w:jc w:val="center"/>
              <w:textAlignment w:val="baseline"/>
              <w:rPr>
                <w:rFonts w:ascii="Arial" w:eastAsia="Times New Roman" w:hAnsi="Arial" w:cs="Arial"/>
                <w:sz w:val="18"/>
                <w:szCs w:val="16"/>
                <w:lang w:eastAsia="ar-SA"/>
              </w:rPr>
            </w:pPr>
            <w:r w:rsidRPr="00184C5B">
              <w:rPr>
                <w:rFonts w:ascii="Arial" w:eastAsia="Times New Roman" w:hAnsi="Arial" w:cs="Arial"/>
                <w:sz w:val="18"/>
                <w:szCs w:val="16"/>
                <w:lang w:eastAsia="ar-SA"/>
              </w:rPr>
              <w:t>6</w:t>
            </w:r>
          </w:p>
        </w:tc>
        <w:tc>
          <w:tcPr>
            <w:tcW w:w="1080" w:type="dxa"/>
            <w:tcBorders>
              <w:left w:val="single" w:sz="4" w:space="0" w:color="000000"/>
              <w:bottom w:val="single" w:sz="4" w:space="0" w:color="000000"/>
            </w:tcBorders>
            <w:vAlign w:val="center"/>
          </w:tcPr>
          <w:p w:rsidR="00184C5B" w:rsidRPr="00184C5B" w:rsidRDefault="00184C5B" w:rsidP="00184C5B">
            <w:pPr>
              <w:suppressAutoHyphens/>
              <w:overflowPunct w:val="0"/>
              <w:autoSpaceDE w:val="0"/>
              <w:snapToGrid w:val="0"/>
              <w:spacing w:after="0" w:line="240" w:lineRule="auto"/>
              <w:jc w:val="center"/>
              <w:textAlignment w:val="baseline"/>
              <w:rPr>
                <w:rFonts w:ascii="Arial" w:eastAsia="Times New Roman" w:hAnsi="Arial" w:cs="Arial"/>
                <w:sz w:val="18"/>
                <w:szCs w:val="16"/>
                <w:lang w:eastAsia="ar-SA"/>
              </w:rPr>
            </w:pPr>
            <w:r w:rsidRPr="00184C5B">
              <w:rPr>
                <w:rFonts w:ascii="Arial" w:eastAsia="Times New Roman" w:hAnsi="Arial" w:cs="Arial"/>
                <w:sz w:val="18"/>
                <w:szCs w:val="16"/>
                <w:lang w:eastAsia="ar-SA"/>
              </w:rPr>
              <w:t>≤ -15</w:t>
            </w:r>
          </w:p>
        </w:tc>
        <w:tc>
          <w:tcPr>
            <w:tcW w:w="730" w:type="dxa"/>
            <w:tcBorders>
              <w:left w:val="single" w:sz="4" w:space="0" w:color="000000"/>
              <w:bottom w:val="single" w:sz="4" w:space="0" w:color="000000"/>
              <w:right w:val="single" w:sz="4" w:space="0" w:color="000000"/>
            </w:tcBorders>
            <w:vAlign w:val="center"/>
          </w:tcPr>
          <w:p w:rsidR="00184C5B" w:rsidRPr="00184C5B" w:rsidRDefault="00184C5B" w:rsidP="00184C5B">
            <w:pPr>
              <w:suppressAutoHyphens/>
              <w:overflowPunct w:val="0"/>
              <w:autoSpaceDE w:val="0"/>
              <w:snapToGrid w:val="0"/>
              <w:spacing w:after="0" w:line="240" w:lineRule="auto"/>
              <w:jc w:val="center"/>
              <w:textAlignment w:val="baseline"/>
              <w:rPr>
                <w:rFonts w:ascii="Arial" w:eastAsia="Times New Roman" w:hAnsi="Arial" w:cs="Arial"/>
                <w:sz w:val="18"/>
                <w:szCs w:val="16"/>
                <w:lang w:eastAsia="ar-SA"/>
              </w:rPr>
            </w:pPr>
            <w:r w:rsidRPr="00184C5B">
              <w:rPr>
                <w:rFonts w:ascii="Arial" w:eastAsia="Times New Roman" w:hAnsi="Arial" w:cs="Arial"/>
                <w:sz w:val="18"/>
                <w:szCs w:val="16"/>
                <w:lang w:eastAsia="ar-SA"/>
              </w:rPr>
              <w:t>7</w:t>
            </w:r>
          </w:p>
        </w:tc>
      </w:tr>
      <w:tr w:rsidR="00184C5B" w:rsidRPr="00184C5B" w:rsidTr="00BF6FBC">
        <w:trPr>
          <w:cantSplit/>
          <w:trHeight w:hRule="exact" w:val="272"/>
          <w:jc w:val="center"/>
        </w:trPr>
        <w:tc>
          <w:tcPr>
            <w:tcW w:w="1407" w:type="dxa"/>
            <w:vMerge/>
            <w:tcBorders>
              <w:left w:val="single" w:sz="4" w:space="0" w:color="000000"/>
              <w:bottom w:val="single" w:sz="4" w:space="0" w:color="000000"/>
            </w:tcBorders>
            <w:vAlign w:val="center"/>
          </w:tcPr>
          <w:p w:rsidR="00184C5B" w:rsidRPr="00184C5B" w:rsidRDefault="00184C5B" w:rsidP="00184C5B">
            <w:pPr>
              <w:suppressAutoHyphens/>
              <w:overflowPunct w:val="0"/>
              <w:autoSpaceDE w:val="0"/>
              <w:spacing w:after="0" w:line="240" w:lineRule="auto"/>
              <w:jc w:val="both"/>
              <w:textAlignment w:val="baseline"/>
              <w:rPr>
                <w:rFonts w:ascii="Times New Roman" w:eastAsia="Times New Roman" w:hAnsi="Times New Roman" w:cs="Times New Roman"/>
                <w:sz w:val="20"/>
                <w:szCs w:val="20"/>
                <w:lang w:eastAsia="ar-SA"/>
              </w:rPr>
            </w:pPr>
          </w:p>
        </w:tc>
        <w:tc>
          <w:tcPr>
            <w:tcW w:w="3402" w:type="dxa"/>
            <w:tcBorders>
              <w:left w:val="single" w:sz="4" w:space="0" w:color="000000"/>
              <w:bottom w:val="single" w:sz="4" w:space="0" w:color="000000"/>
            </w:tcBorders>
            <w:vAlign w:val="center"/>
          </w:tcPr>
          <w:p w:rsidR="00184C5B" w:rsidRPr="00184C5B" w:rsidRDefault="00184C5B" w:rsidP="00184C5B">
            <w:pPr>
              <w:suppressAutoHyphens/>
              <w:overflowPunct w:val="0"/>
              <w:autoSpaceDE w:val="0"/>
              <w:snapToGrid w:val="0"/>
              <w:spacing w:after="0" w:line="240" w:lineRule="auto"/>
              <w:textAlignment w:val="baseline"/>
              <w:rPr>
                <w:rFonts w:ascii="Arial" w:eastAsia="Times New Roman" w:hAnsi="Arial" w:cs="Arial"/>
                <w:sz w:val="18"/>
                <w:szCs w:val="16"/>
                <w:lang w:eastAsia="ar-SA"/>
              </w:rPr>
            </w:pPr>
            <w:r w:rsidRPr="00184C5B">
              <w:rPr>
                <w:rFonts w:ascii="Arial" w:eastAsia="Times New Roman" w:hAnsi="Arial" w:cs="Arial"/>
                <w:sz w:val="18"/>
                <w:szCs w:val="16"/>
                <w:lang w:eastAsia="ar-SA"/>
              </w:rPr>
              <w:t>Nawrót sprężysty w 25°C</w:t>
            </w:r>
          </w:p>
        </w:tc>
        <w:tc>
          <w:tcPr>
            <w:tcW w:w="850" w:type="dxa"/>
            <w:vMerge w:val="restart"/>
            <w:tcBorders>
              <w:left w:val="single" w:sz="4" w:space="0" w:color="000000"/>
              <w:bottom w:val="single" w:sz="4" w:space="0" w:color="000000"/>
            </w:tcBorders>
            <w:vAlign w:val="center"/>
          </w:tcPr>
          <w:p w:rsidR="00184C5B" w:rsidRPr="00184C5B" w:rsidRDefault="00184C5B" w:rsidP="00184C5B">
            <w:pPr>
              <w:suppressAutoHyphens/>
              <w:overflowPunct w:val="0"/>
              <w:autoSpaceDE w:val="0"/>
              <w:snapToGrid w:val="0"/>
              <w:spacing w:after="0" w:line="240" w:lineRule="auto"/>
              <w:jc w:val="center"/>
              <w:textAlignment w:val="baseline"/>
              <w:rPr>
                <w:rFonts w:ascii="Arial" w:eastAsia="Times New Roman" w:hAnsi="Arial" w:cs="Arial"/>
                <w:sz w:val="18"/>
                <w:szCs w:val="16"/>
                <w:lang w:eastAsia="ar-SA"/>
              </w:rPr>
            </w:pPr>
            <w:r w:rsidRPr="00184C5B">
              <w:rPr>
                <w:rFonts w:ascii="Arial" w:eastAsia="Times New Roman" w:hAnsi="Arial" w:cs="Arial"/>
                <w:sz w:val="18"/>
                <w:szCs w:val="16"/>
                <w:lang w:eastAsia="ar-SA"/>
              </w:rPr>
              <w:t xml:space="preserve">PN-EN </w:t>
            </w:r>
            <w:r w:rsidRPr="00184C5B">
              <w:rPr>
                <w:rFonts w:ascii="Arial" w:eastAsia="Times New Roman" w:hAnsi="Arial" w:cs="Arial"/>
                <w:sz w:val="18"/>
                <w:szCs w:val="16"/>
                <w:lang w:eastAsia="ar-SA"/>
              </w:rPr>
              <w:lastRenderedPageBreak/>
              <w:t>13398</w:t>
            </w:r>
          </w:p>
          <w:p w:rsidR="00184C5B" w:rsidRPr="00184C5B" w:rsidRDefault="00184C5B" w:rsidP="00184C5B">
            <w:pPr>
              <w:suppressAutoHyphens/>
              <w:overflowPunct w:val="0"/>
              <w:autoSpaceDE w:val="0"/>
              <w:spacing w:after="0" w:line="240" w:lineRule="auto"/>
              <w:jc w:val="center"/>
              <w:textAlignment w:val="baseline"/>
              <w:rPr>
                <w:rFonts w:ascii="Arial" w:eastAsia="Times New Roman" w:hAnsi="Arial" w:cs="Arial"/>
                <w:sz w:val="18"/>
                <w:szCs w:val="16"/>
                <w:lang w:eastAsia="ar-SA"/>
              </w:rPr>
            </w:pPr>
            <w:r w:rsidRPr="00184C5B">
              <w:rPr>
                <w:rFonts w:ascii="Arial" w:eastAsia="Times New Roman" w:hAnsi="Arial" w:cs="Arial"/>
                <w:sz w:val="18"/>
                <w:szCs w:val="16"/>
                <w:lang w:eastAsia="ar-SA"/>
              </w:rPr>
              <w:t>[51]</w:t>
            </w:r>
          </w:p>
        </w:tc>
        <w:tc>
          <w:tcPr>
            <w:tcW w:w="803" w:type="dxa"/>
            <w:vMerge w:val="restart"/>
            <w:tcBorders>
              <w:left w:val="single" w:sz="4" w:space="0" w:color="000000"/>
              <w:bottom w:val="single" w:sz="4" w:space="0" w:color="000000"/>
            </w:tcBorders>
            <w:vAlign w:val="center"/>
          </w:tcPr>
          <w:p w:rsidR="00184C5B" w:rsidRPr="00184C5B" w:rsidRDefault="00184C5B" w:rsidP="00184C5B">
            <w:pPr>
              <w:suppressAutoHyphens/>
              <w:overflowPunct w:val="0"/>
              <w:autoSpaceDE w:val="0"/>
              <w:snapToGrid w:val="0"/>
              <w:spacing w:after="0" w:line="240" w:lineRule="auto"/>
              <w:jc w:val="center"/>
              <w:textAlignment w:val="baseline"/>
              <w:rPr>
                <w:rFonts w:ascii="Arial" w:eastAsia="Times New Roman" w:hAnsi="Arial" w:cs="Arial"/>
                <w:sz w:val="18"/>
                <w:szCs w:val="16"/>
                <w:lang w:eastAsia="ar-SA"/>
              </w:rPr>
            </w:pPr>
            <w:r w:rsidRPr="00184C5B">
              <w:rPr>
                <w:rFonts w:ascii="Arial" w:eastAsia="Times New Roman" w:hAnsi="Arial" w:cs="Arial"/>
                <w:sz w:val="18"/>
                <w:szCs w:val="16"/>
                <w:lang w:eastAsia="ar-SA"/>
              </w:rPr>
              <w:lastRenderedPageBreak/>
              <w:t>%</w:t>
            </w:r>
          </w:p>
        </w:tc>
        <w:tc>
          <w:tcPr>
            <w:tcW w:w="1080" w:type="dxa"/>
            <w:tcBorders>
              <w:left w:val="single" w:sz="4" w:space="0" w:color="000000"/>
              <w:bottom w:val="single" w:sz="4" w:space="0" w:color="000000"/>
            </w:tcBorders>
            <w:vAlign w:val="center"/>
          </w:tcPr>
          <w:p w:rsidR="00184C5B" w:rsidRPr="00184C5B" w:rsidRDefault="00184C5B" w:rsidP="00184C5B">
            <w:pPr>
              <w:suppressAutoHyphens/>
              <w:overflowPunct w:val="0"/>
              <w:autoSpaceDE w:val="0"/>
              <w:snapToGrid w:val="0"/>
              <w:spacing w:after="0" w:line="240" w:lineRule="auto"/>
              <w:jc w:val="center"/>
              <w:textAlignment w:val="baseline"/>
              <w:rPr>
                <w:rFonts w:ascii="Arial" w:eastAsia="Times New Roman" w:hAnsi="Arial" w:cs="Arial"/>
                <w:sz w:val="18"/>
                <w:szCs w:val="16"/>
                <w:lang w:eastAsia="ar-SA"/>
              </w:rPr>
            </w:pPr>
            <w:r w:rsidRPr="00184C5B">
              <w:rPr>
                <w:rFonts w:ascii="Arial" w:eastAsia="Times New Roman" w:hAnsi="Arial" w:cs="Arial"/>
                <w:sz w:val="18"/>
                <w:szCs w:val="16"/>
                <w:lang w:eastAsia="ar-SA"/>
              </w:rPr>
              <w:t>≥ 50</w:t>
            </w:r>
          </w:p>
        </w:tc>
        <w:tc>
          <w:tcPr>
            <w:tcW w:w="720" w:type="dxa"/>
            <w:tcBorders>
              <w:left w:val="single" w:sz="4" w:space="0" w:color="000000"/>
              <w:bottom w:val="single" w:sz="4" w:space="0" w:color="000000"/>
            </w:tcBorders>
            <w:vAlign w:val="center"/>
          </w:tcPr>
          <w:p w:rsidR="00184C5B" w:rsidRPr="00184C5B" w:rsidRDefault="00184C5B" w:rsidP="00184C5B">
            <w:pPr>
              <w:suppressAutoHyphens/>
              <w:overflowPunct w:val="0"/>
              <w:autoSpaceDE w:val="0"/>
              <w:snapToGrid w:val="0"/>
              <w:spacing w:after="0" w:line="240" w:lineRule="auto"/>
              <w:jc w:val="center"/>
              <w:textAlignment w:val="baseline"/>
              <w:rPr>
                <w:rFonts w:ascii="Arial" w:eastAsia="Times New Roman" w:hAnsi="Arial" w:cs="Arial"/>
                <w:sz w:val="18"/>
                <w:szCs w:val="16"/>
                <w:lang w:eastAsia="ar-SA"/>
              </w:rPr>
            </w:pPr>
            <w:r w:rsidRPr="00184C5B">
              <w:rPr>
                <w:rFonts w:ascii="Arial" w:eastAsia="Times New Roman" w:hAnsi="Arial" w:cs="Arial"/>
                <w:sz w:val="18"/>
                <w:szCs w:val="16"/>
                <w:lang w:eastAsia="ar-SA"/>
              </w:rPr>
              <w:t>5</w:t>
            </w:r>
          </w:p>
        </w:tc>
        <w:tc>
          <w:tcPr>
            <w:tcW w:w="1080" w:type="dxa"/>
            <w:tcBorders>
              <w:left w:val="single" w:sz="4" w:space="0" w:color="000000"/>
              <w:bottom w:val="single" w:sz="4" w:space="0" w:color="000000"/>
            </w:tcBorders>
            <w:vAlign w:val="center"/>
          </w:tcPr>
          <w:p w:rsidR="00184C5B" w:rsidRPr="00184C5B" w:rsidRDefault="00184C5B" w:rsidP="00184C5B">
            <w:pPr>
              <w:suppressAutoHyphens/>
              <w:overflowPunct w:val="0"/>
              <w:autoSpaceDE w:val="0"/>
              <w:snapToGrid w:val="0"/>
              <w:spacing w:after="0" w:line="240" w:lineRule="auto"/>
              <w:jc w:val="center"/>
              <w:textAlignment w:val="baseline"/>
              <w:rPr>
                <w:rFonts w:ascii="Arial" w:eastAsia="Times New Roman" w:hAnsi="Arial" w:cs="Arial"/>
                <w:sz w:val="18"/>
                <w:szCs w:val="16"/>
                <w:lang w:eastAsia="ar-SA"/>
              </w:rPr>
            </w:pPr>
            <w:r w:rsidRPr="00184C5B">
              <w:rPr>
                <w:rFonts w:ascii="Arial" w:eastAsia="Times New Roman" w:hAnsi="Arial" w:cs="Arial"/>
                <w:sz w:val="18"/>
                <w:szCs w:val="16"/>
                <w:lang w:eastAsia="ar-SA"/>
              </w:rPr>
              <w:t>≥ 70</w:t>
            </w:r>
          </w:p>
        </w:tc>
        <w:tc>
          <w:tcPr>
            <w:tcW w:w="730" w:type="dxa"/>
            <w:tcBorders>
              <w:left w:val="single" w:sz="4" w:space="0" w:color="000000"/>
              <w:bottom w:val="single" w:sz="4" w:space="0" w:color="000000"/>
              <w:right w:val="single" w:sz="4" w:space="0" w:color="000000"/>
            </w:tcBorders>
            <w:vAlign w:val="center"/>
          </w:tcPr>
          <w:p w:rsidR="00184C5B" w:rsidRPr="00184C5B" w:rsidRDefault="00184C5B" w:rsidP="00184C5B">
            <w:pPr>
              <w:suppressAutoHyphens/>
              <w:overflowPunct w:val="0"/>
              <w:autoSpaceDE w:val="0"/>
              <w:snapToGrid w:val="0"/>
              <w:spacing w:after="0" w:line="240" w:lineRule="auto"/>
              <w:jc w:val="center"/>
              <w:textAlignment w:val="baseline"/>
              <w:rPr>
                <w:rFonts w:ascii="Arial" w:eastAsia="Times New Roman" w:hAnsi="Arial" w:cs="Arial"/>
                <w:sz w:val="18"/>
                <w:szCs w:val="16"/>
                <w:lang w:eastAsia="ar-SA"/>
              </w:rPr>
            </w:pPr>
            <w:r w:rsidRPr="00184C5B">
              <w:rPr>
                <w:rFonts w:ascii="Arial" w:eastAsia="Times New Roman" w:hAnsi="Arial" w:cs="Arial"/>
                <w:sz w:val="18"/>
                <w:szCs w:val="16"/>
                <w:lang w:eastAsia="ar-SA"/>
              </w:rPr>
              <w:t>3</w:t>
            </w:r>
          </w:p>
        </w:tc>
      </w:tr>
      <w:tr w:rsidR="00184C5B" w:rsidRPr="00184C5B" w:rsidTr="00BF6FBC">
        <w:trPr>
          <w:cantSplit/>
          <w:trHeight w:hRule="exact" w:val="524"/>
          <w:jc w:val="center"/>
        </w:trPr>
        <w:tc>
          <w:tcPr>
            <w:tcW w:w="1407" w:type="dxa"/>
            <w:vMerge/>
            <w:tcBorders>
              <w:left w:val="single" w:sz="4" w:space="0" w:color="000000"/>
              <w:bottom w:val="single" w:sz="4" w:space="0" w:color="000000"/>
            </w:tcBorders>
            <w:vAlign w:val="center"/>
          </w:tcPr>
          <w:p w:rsidR="00184C5B" w:rsidRPr="00184C5B" w:rsidRDefault="00184C5B" w:rsidP="00184C5B">
            <w:pPr>
              <w:suppressAutoHyphens/>
              <w:overflowPunct w:val="0"/>
              <w:autoSpaceDE w:val="0"/>
              <w:spacing w:after="0" w:line="240" w:lineRule="auto"/>
              <w:jc w:val="both"/>
              <w:textAlignment w:val="baseline"/>
              <w:rPr>
                <w:rFonts w:ascii="Times New Roman" w:eastAsia="Times New Roman" w:hAnsi="Times New Roman" w:cs="Times New Roman"/>
                <w:sz w:val="20"/>
                <w:szCs w:val="20"/>
                <w:lang w:eastAsia="ar-SA"/>
              </w:rPr>
            </w:pPr>
          </w:p>
        </w:tc>
        <w:tc>
          <w:tcPr>
            <w:tcW w:w="3402" w:type="dxa"/>
            <w:tcBorders>
              <w:left w:val="single" w:sz="4" w:space="0" w:color="000000"/>
              <w:bottom w:val="single" w:sz="4" w:space="0" w:color="000000"/>
            </w:tcBorders>
            <w:vAlign w:val="center"/>
          </w:tcPr>
          <w:p w:rsidR="00184C5B" w:rsidRPr="00184C5B" w:rsidRDefault="00184C5B" w:rsidP="00184C5B">
            <w:pPr>
              <w:suppressAutoHyphens/>
              <w:overflowPunct w:val="0"/>
              <w:autoSpaceDE w:val="0"/>
              <w:snapToGrid w:val="0"/>
              <w:spacing w:after="0" w:line="240" w:lineRule="auto"/>
              <w:textAlignment w:val="baseline"/>
              <w:rPr>
                <w:rFonts w:ascii="Arial" w:eastAsia="Times New Roman" w:hAnsi="Arial" w:cs="Arial"/>
                <w:sz w:val="18"/>
                <w:szCs w:val="16"/>
                <w:lang w:eastAsia="ar-SA"/>
              </w:rPr>
            </w:pPr>
            <w:r w:rsidRPr="00184C5B">
              <w:rPr>
                <w:rFonts w:ascii="Arial" w:eastAsia="Times New Roman" w:hAnsi="Arial" w:cs="Arial"/>
                <w:sz w:val="18"/>
                <w:szCs w:val="16"/>
                <w:lang w:eastAsia="ar-SA"/>
              </w:rPr>
              <w:t>Nawrót sprężysty w 10°C</w:t>
            </w:r>
          </w:p>
        </w:tc>
        <w:tc>
          <w:tcPr>
            <w:tcW w:w="850" w:type="dxa"/>
            <w:vMerge/>
            <w:tcBorders>
              <w:left w:val="single" w:sz="4" w:space="0" w:color="000000"/>
              <w:bottom w:val="single" w:sz="4" w:space="0" w:color="000000"/>
            </w:tcBorders>
            <w:vAlign w:val="center"/>
          </w:tcPr>
          <w:p w:rsidR="00184C5B" w:rsidRPr="00184C5B" w:rsidRDefault="00184C5B" w:rsidP="00184C5B">
            <w:pPr>
              <w:suppressAutoHyphens/>
              <w:overflowPunct w:val="0"/>
              <w:autoSpaceDE w:val="0"/>
              <w:spacing w:after="0" w:line="240" w:lineRule="auto"/>
              <w:jc w:val="both"/>
              <w:textAlignment w:val="baseline"/>
              <w:rPr>
                <w:rFonts w:ascii="Times New Roman" w:eastAsia="Times New Roman" w:hAnsi="Times New Roman" w:cs="Times New Roman"/>
                <w:sz w:val="20"/>
                <w:szCs w:val="20"/>
                <w:lang w:eastAsia="ar-SA"/>
              </w:rPr>
            </w:pPr>
          </w:p>
        </w:tc>
        <w:tc>
          <w:tcPr>
            <w:tcW w:w="803" w:type="dxa"/>
            <w:vMerge/>
            <w:tcBorders>
              <w:left w:val="single" w:sz="4" w:space="0" w:color="000000"/>
              <w:bottom w:val="single" w:sz="4" w:space="0" w:color="000000"/>
            </w:tcBorders>
            <w:vAlign w:val="center"/>
          </w:tcPr>
          <w:p w:rsidR="00184C5B" w:rsidRPr="00184C5B" w:rsidRDefault="00184C5B" w:rsidP="00184C5B">
            <w:pPr>
              <w:suppressAutoHyphens/>
              <w:overflowPunct w:val="0"/>
              <w:autoSpaceDE w:val="0"/>
              <w:spacing w:after="0" w:line="240" w:lineRule="auto"/>
              <w:jc w:val="both"/>
              <w:textAlignment w:val="baseline"/>
              <w:rPr>
                <w:rFonts w:ascii="Times New Roman" w:eastAsia="Times New Roman" w:hAnsi="Times New Roman" w:cs="Times New Roman"/>
                <w:sz w:val="20"/>
                <w:szCs w:val="20"/>
                <w:lang w:eastAsia="ar-SA"/>
              </w:rPr>
            </w:pPr>
          </w:p>
        </w:tc>
        <w:tc>
          <w:tcPr>
            <w:tcW w:w="1080" w:type="dxa"/>
            <w:tcBorders>
              <w:left w:val="single" w:sz="4" w:space="0" w:color="000000"/>
              <w:bottom w:val="single" w:sz="4" w:space="0" w:color="000000"/>
            </w:tcBorders>
            <w:vAlign w:val="center"/>
          </w:tcPr>
          <w:p w:rsidR="00184C5B" w:rsidRPr="00184C5B" w:rsidRDefault="00184C5B" w:rsidP="00184C5B">
            <w:pPr>
              <w:suppressAutoHyphens/>
              <w:overflowPunct w:val="0"/>
              <w:autoSpaceDE w:val="0"/>
              <w:snapToGrid w:val="0"/>
              <w:spacing w:after="0" w:line="240" w:lineRule="auto"/>
              <w:jc w:val="center"/>
              <w:textAlignment w:val="baseline"/>
              <w:rPr>
                <w:rFonts w:ascii="Arial" w:eastAsia="Times New Roman" w:hAnsi="Arial" w:cs="Arial"/>
                <w:sz w:val="18"/>
                <w:szCs w:val="16"/>
                <w:vertAlign w:val="superscript"/>
                <w:lang w:eastAsia="ar-SA"/>
              </w:rPr>
            </w:pPr>
            <w:r w:rsidRPr="00184C5B">
              <w:rPr>
                <w:rFonts w:ascii="Arial" w:eastAsia="Times New Roman" w:hAnsi="Arial" w:cs="Arial"/>
                <w:sz w:val="18"/>
                <w:szCs w:val="16"/>
                <w:lang w:eastAsia="ar-SA"/>
              </w:rPr>
              <w:t>NPD</w:t>
            </w:r>
            <w:r w:rsidRPr="00184C5B">
              <w:rPr>
                <w:rFonts w:ascii="Arial" w:eastAsia="Times New Roman" w:hAnsi="Arial" w:cs="Arial"/>
                <w:sz w:val="18"/>
                <w:szCs w:val="16"/>
                <w:vertAlign w:val="superscript"/>
                <w:lang w:eastAsia="ar-SA"/>
              </w:rPr>
              <w:t>a</w:t>
            </w:r>
          </w:p>
        </w:tc>
        <w:tc>
          <w:tcPr>
            <w:tcW w:w="720" w:type="dxa"/>
            <w:tcBorders>
              <w:left w:val="single" w:sz="4" w:space="0" w:color="000000"/>
              <w:bottom w:val="single" w:sz="4" w:space="0" w:color="000000"/>
            </w:tcBorders>
            <w:vAlign w:val="center"/>
          </w:tcPr>
          <w:p w:rsidR="00184C5B" w:rsidRPr="00184C5B" w:rsidRDefault="00184C5B" w:rsidP="00184C5B">
            <w:pPr>
              <w:suppressAutoHyphens/>
              <w:overflowPunct w:val="0"/>
              <w:autoSpaceDE w:val="0"/>
              <w:snapToGrid w:val="0"/>
              <w:spacing w:after="0" w:line="240" w:lineRule="auto"/>
              <w:jc w:val="center"/>
              <w:textAlignment w:val="baseline"/>
              <w:rPr>
                <w:rFonts w:ascii="Arial" w:eastAsia="Times New Roman" w:hAnsi="Arial" w:cs="Arial"/>
                <w:sz w:val="18"/>
                <w:szCs w:val="16"/>
                <w:lang w:eastAsia="ar-SA"/>
              </w:rPr>
            </w:pPr>
            <w:r w:rsidRPr="00184C5B">
              <w:rPr>
                <w:rFonts w:ascii="Arial" w:eastAsia="Times New Roman" w:hAnsi="Arial" w:cs="Arial"/>
                <w:sz w:val="18"/>
                <w:szCs w:val="16"/>
                <w:lang w:eastAsia="ar-SA"/>
              </w:rPr>
              <w:t>0</w:t>
            </w:r>
          </w:p>
        </w:tc>
        <w:tc>
          <w:tcPr>
            <w:tcW w:w="1080" w:type="dxa"/>
            <w:tcBorders>
              <w:left w:val="single" w:sz="4" w:space="0" w:color="000000"/>
              <w:bottom w:val="single" w:sz="4" w:space="0" w:color="000000"/>
            </w:tcBorders>
            <w:vAlign w:val="center"/>
          </w:tcPr>
          <w:p w:rsidR="00184C5B" w:rsidRPr="00184C5B" w:rsidRDefault="00184C5B" w:rsidP="00184C5B">
            <w:pPr>
              <w:suppressAutoHyphens/>
              <w:overflowPunct w:val="0"/>
              <w:autoSpaceDE w:val="0"/>
              <w:snapToGrid w:val="0"/>
              <w:spacing w:after="0" w:line="240" w:lineRule="auto"/>
              <w:jc w:val="center"/>
              <w:textAlignment w:val="baseline"/>
              <w:rPr>
                <w:rFonts w:ascii="Arial" w:eastAsia="Times New Roman" w:hAnsi="Arial" w:cs="Arial"/>
                <w:sz w:val="18"/>
                <w:szCs w:val="16"/>
                <w:vertAlign w:val="superscript"/>
                <w:lang w:eastAsia="ar-SA"/>
              </w:rPr>
            </w:pPr>
            <w:r w:rsidRPr="00184C5B">
              <w:rPr>
                <w:rFonts w:ascii="Arial" w:eastAsia="Times New Roman" w:hAnsi="Arial" w:cs="Arial"/>
                <w:sz w:val="18"/>
                <w:szCs w:val="16"/>
                <w:lang w:eastAsia="ar-SA"/>
              </w:rPr>
              <w:t>NPD</w:t>
            </w:r>
            <w:r w:rsidRPr="00184C5B">
              <w:rPr>
                <w:rFonts w:ascii="Arial" w:eastAsia="Times New Roman" w:hAnsi="Arial" w:cs="Arial"/>
                <w:sz w:val="18"/>
                <w:szCs w:val="16"/>
                <w:vertAlign w:val="superscript"/>
                <w:lang w:eastAsia="ar-SA"/>
              </w:rPr>
              <w:t>a</w:t>
            </w:r>
          </w:p>
        </w:tc>
        <w:tc>
          <w:tcPr>
            <w:tcW w:w="730" w:type="dxa"/>
            <w:tcBorders>
              <w:left w:val="single" w:sz="4" w:space="0" w:color="000000"/>
              <w:bottom w:val="single" w:sz="4" w:space="0" w:color="000000"/>
              <w:right w:val="single" w:sz="4" w:space="0" w:color="000000"/>
            </w:tcBorders>
            <w:vAlign w:val="center"/>
          </w:tcPr>
          <w:p w:rsidR="00184C5B" w:rsidRPr="00184C5B" w:rsidRDefault="00184C5B" w:rsidP="00184C5B">
            <w:pPr>
              <w:suppressAutoHyphens/>
              <w:overflowPunct w:val="0"/>
              <w:autoSpaceDE w:val="0"/>
              <w:snapToGrid w:val="0"/>
              <w:spacing w:after="0" w:line="240" w:lineRule="auto"/>
              <w:jc w:val="center"/>
              <w:textAlignment w:val="baseline"/>
              <w:rPr>
                <w:rFonts w:ascii="Arial" w:eastAsia="Times New Roman" w:hAnsi="Arial" w:cs="Arial"/>
                <w:sz w:val="18"/>
                <w:szCs w:val="16"/>
                <w:lang w:eastAsia="ar-SA"/>
              </w:rPr>
            </w:pPr>
            <w:r w:rsidRPr="00184C5B">
              <w:rPr>
                <w:rFonts w:ascii="Arial" w:eastAsia="Times New Roman" w:hAnsi="Arial" w:cs="Arial"/>
                <w:sz w:val="18"/>
                <w:szCs w:val="16"/>
                <w:lang w:eastAsia="ar-SA"/>
              </w:rPr>
              <w:t>0</w:t>
            </w:r>
          </w:p>
        </w:tc>
      </w:tr>
      <w:tr w:rsidR="00184C5B" w:rsidRPr="00184C5B" w:rsidTr="00BF6FBC">
        <w:trPr>
          <w:cantSplit/>
          <w:jc w:val="center"/>
        </w:trPr>
        <w:tc>
          <w:tcPr>
            <w:tcW w:w="1407" w:type="dxa"/>
            <w:vMerge/>
            <w:tcBorders>
              <w:left w:val="single" w:sz="4" w:space="0" w:color="000000"/>
              <w:bottom w:val="single" w:sz="4" w:space="0" w:color="000000"/>
            </w:tcBorders>
            <w:vAlign w:val="center"/>
          </w:tcPr>
          <w:p w:rsidR="00184C5B" w:rsidRPr="00184C5B" w:rsidRDefault="00184C5B" w:rsidP="00184C5B">
            <w:pPr>
              <w:suppressAutoHyphens/>
              <w:overflowPunct w:val="0"/>
              <w:autoSpaceDE w:val="0"/>
              <w:spacing w:after="0" w:line="240" w:lineRule="auto"/>
              <w:jc w:val="both"/>
              <w:textAlignment w:val="baseline"/>
              <w:rPr>
                <w:rFonts w:ascii="Times New Roman" w:eastAsia="Times New Roman" w:hAnsi="Times New Roman" w:cs="Times New Roman"/>
                <w:sz w:val="20"/>
                <w:szCs w:val="20"/>
                <w:lang w:eastAsia="ar-SA"/>
              </w:rPr>
            </w:pPr>
          </w:p>
        </w:tc>
        <w:tc>
          <w:tcPr>
            <w:tcW w:w="3402" w:type="dxa"/>
            <w:tcBorders>
              <w:left w:val="single" w:sz="4" w:space="0" w:color="000000"/>
              <w:bottom w:val="single" w:sz="4" w:space="0" w:color="000000"/>
            </w:tcBorders>
            <w:vAlign w:val="center"/>
          </w:tcPr>
          <w:p w:rsidR="00184C5B" w:rsidRPr="00184C5B" w:rsidRDefault="00184C5B" w:rsidP="00184C5B">
            <w:pPr>
              <w:suppressAutoHyphens/>
              <w:overflowPunct w:val="0"/>
              <w:autoSpaceDE w:val="0"/>
              <w:snapToGrid w:val="0"/>
              <w:spacing w:after="0" w:line="240" w:lineRule="auto"/>
              <w:jc w:val="both"/>
              <w:textAlignment w:val="baseline"/>
              <w:rPr>
                <w:rFonts w:ascii="Arial" w:eastAsia="Times New Roman" w:hAnsi="Arial" w:cs="Arial"/>
                <w:sz w:val="18"/>
                <w:szCs w:val="16"/>
                <w:lang w:eastAsia="ar-SA"/>
              </w:rPr>
            </w:pPr>
            <w:r w:rsidRPr="00184C5B">
              <w:rPr>
                <w:rFonts w:ascii="Arial" w:eastAsia="Times New Roman" w:hAnsi="Arial" w:cs="Arial"/>
                <w:sz w:val="18"/>
                <w:szCs w:val="16"/>
                <w:lang w:eastAsia="ar-SA"/>
              </w:rPr>
              <w:t>Zakres plastyczności</w:t>
            </w:r>
          </w:p>
        </w:tc>
        <w:tc>
          <w:tcPr>
            <w:tcW w:w="850" w:type="dxa"/>
            <w:tcBorders>
              <w:left w:val="single" w:sz="4" w:space="0" w:color="000000"/>
              <w:bottom w:val="single" w:sz="4" w:space="0" w:color="000000"/>
            </w:tcBorders>
            <w:vAlign w:val="center"/>
          </w:tcPr>
          <w:p w:rsidR="00184C5B" w:rsidRPr="00184C5B" w:rsidRDefault="00184C5B" w:rsidP="00184C5B">
            <w:pPr>
              <w:suppressAutoHyphens/>
              <w:overflowPunct w:val="0"/>
              <w:autoSpaceDE w:val="0"/>
              <w:snapToGrid w:val="0"/>
              <w:spacing w:after="0" w:line="240" w:lineRule="auto"/>
              <w:jc w:val="center"/>
              <w:textAlignment w:val="baseline"/>
              <w:rPr>
                <w:rFonts w:ascii="Arial" w:eastAsia="Times New Roman" w:hAnsi="Arial" w:cs="Arial"/>
                <w:sz w:val="18"/>
                <w:szCs w:val="16"/>
                <w:lang w:eastAsia="ar-SA"/>
              </w:rPr>
            </w:pPr>
            <w:r w:rsidRPr="00184C5B">
              <w:rPr>
                <w:rFonts w:ascii="Arial" w:eastAsia="Times New Roman" w:hAnsi="Arial" w:cs="Arial"/>
                <w:sz w:val="18"/>
                <w:szCs w:val="16"/>
                <w:lang w:eastAsia="ar-SA"/>
              </w:rPr>
              <w:t>PN-EN 14023 [59] Punkt 5.1.9</w:t>
            </w:r>
          </w:p>
        </w:tc>
        <w:tc>
          <w:tcPr>
            <w:tcW w:w="803" w:type="dxa"/>
            <w:tcBorders>
              <w:left w:val="single" w:sz="4" w:space="0" w:color="000000"/>
              <w:bottom w:val="single" w:sz="4" w:space="0" w:color="000000"/>
            </w:tcBorders>
            <w:vAlign w:val="center"/>
          </w:tcPr>
          <w:p w:rsidR="00184C5B" w:rsidRPr="00184C5B" w:rsidRDefault="00184C5B" w:rsidP="00184C5B">
            <w:pPr>
              <w:suppressAutoHyphens/>
              <w:overflowPunct w:val="0"/>
              <w:autoSpaceDE w:val="0"/>
              <w:snapToGrid w:val="0"/>
              <w:spacing w:after="0" w:line="240" w:lineRule="auto"/>
              <w:jc w:val="center"/>
              <w:textAlignment w:val="baseline"/>
              <w:rPr>
                <w:rFonts w:ascii="Arial" w:eastAsia="Times New Roman" w:hAnsi="Arial" w:cs="Arial"/>
                <w:sz w:val="18"/>
                <w:szCs w:val="16"/>
                <w:lang w:eastAsia="ar-SA"/>
              </w:rPr>
            </w:pPr>
            <w:r w:rsidRPr="00184C5B">
              <w:rPr>
                <w:rFonts w:ascii="Arial" w:eastAsia="Times New Roman" w:hAnsi="Arial" w:cs="Arial"/>
                <w:sz w:val="18"/>
                <w:szCs w:val="16"/>
                <w:lang w:eastAsia="ar-SA"/>
              </w:rPr>
              <w:t>°C</w:t>
            </w:r>
          </w:p>
        </w:tc>
        <w:tc>
          <w:tcPr>
            <w:tcW w:w="1080" w:type="dxa"/>
            <w:tcBorders>
              <w:left w:val="single" w:sz="4" w:space="0" w:color="000000"/>
              <w:bottom w:val="single" w:sz="4" w:space="0" w:color="000000"/>
            </w:tcBorders>
            <w:vAlign w:val="center"/>
          </w:tcPr>
          <w:p w:rsidR="00184C5B" w:rsidRPr="00184C5B" w:rsidRDefault="00184C5B" w:rsidP="00184C5B">
            <w:pPr>
              <w:suppressAutoHyphens/>
              <w:overflowPunct w:val="0"/>
              <w:autoSpaceDE w:val="0"/>
              <w:snapToGrid w:val="0"/>
              <w:spacing w:after="0" w:line="240" w:lineRule="auto"/>
              <w:jc w:val="center"/>
              <w:textAlignment w:val="baseline"/>
              <w:rPr>
                <w:rFonts w:ascii="Arial" w:eastAsia="Times New Roman" w:hAnsi="Arial" w:cs="Arial"/>
                <w:sz w:val="18"/>
                <w:szCs w:val="16"/>
                <w:vertAlign w:val="superscript"/>
                <w:lang w:eastAsia="ar-SA"/>
              </w:rPr>
            </w:pPr>
            <w:r w:rsidRPr="00184C5B">
              <w:rPr>
                <w:rFonts w:ascii="Arial" w:eastAsia="Times New Roman" w:hAnsi="Arial" w:cs="Arial"/>
                <w:sz w:val="18"/>
                <w:szCs w:val="16"/>
                <w:lang w:eastAsia="ar-SA"/>
              </w:rPr>
              <w:t>TBR</w:t>
            </w:r>
            <w:r w:rsidRPr="00184C5B">
              <w:rPr>
                <w:rFonts w:ascii="Arial" w:eastAsia="Times New Roman" w:hAnsi="Arial" w:cs="Arial"/>
                <w:sz w:val="18"/>
                <w:szCs w:val="16"/>
                <w:vertAlign w:val="superscript"/>
                <w:lang w:eastAsia="ar-SA"/>
              </w:rPr>
              <w:t>b</w:t>
            </w:r>
          </w:p>
        </w:tc>
        <w:tc>
          <w:tcPr>
            <w:tcW w:w="720" w:type="dxa"/>
            <w:tcBorders>
              <w:left w:val="single" w:sz="4" w:space="0" w:color="000000"/>
              <w:bottom w:val="single" w:sz="4" w:space="0" w:color="000000"/>
            </w:tcBorders>
            <w:vAlign w:val="center"/>
          </w:tcPr>
          <w:p w:rsidR="00184C5B" w:rsidRPr="00184C5B" w:rsidRDefault="00184C5B" w:rsidP="00184C5B">
            <w:pPr>
              <w:suppressAutoHyphens/>
              <w:overflowPunct w:val="0"/>
              <w:autoSpaceDE w:val="0"/>
              <w:snapToGrid w:val="0"/>
              <w:spacing w:after="0" w:line="240" w:lineRule="auto"/>
              <w:jc w:val="center"/>
              <w:textAlignment w:val="baseline"/>
              <w:rPr>
                <w:rFonts w:ascii="Arial" w:eastAsia="Times New Roman" w:hAnsi="Arial" w:cs="Arial"/>
                <w:sz w:val="18"/>
                <w:szCs w:val="16"/>
                <w:lang w:eastAsia="ar-SA"/>
              </w:rPr>
            </w:pPr>
            <w:r w:rsidRPr="00184C5B">
              <w:rPr>
                <w:rFonts w:ascii="Arial" w:eastAsia="Times New Roman" w:hAnsi="Arial" w:cs="Arial"/>
                <w:sz w:val="18"/>
                <w:szCs w:val="16"/>
                <w:lang w:eastAsia="ar-SA"/>
              </w:rPr>
              <w:t>1</w:t>
            </w:r>
          </w:p>
        </w:tc>
        <w:tc>
          <w:tcPr>
            <w:tcW w:w="1080" w:type="dxa"/>
            <w:tcBorders>
              <w:left w:val="single" w:sz="4" w:space="0" w:color="000000"/>
              <w:bottom w:val="single" w:sz="4" w:space="0" w:color="000000"/>
            </w:tcBorders>
            <w:vAlign w:val="center"/>
          </w:tcPr>
          <w:p w:rsidR="00184C5B" w:rsidRPr="00184C5B" w:rsidRDefault="00184C5B" w:rsidP="00184C5B">
            <w:pPr>
              <w:suppressAutoHyphens/>
              <w:overflowPunct w:val="0"/>
              <w:autoSpaceDE w:val="0"/>
              <w:snapToGrid w:val="0"/>
              <w:spacing w:after="0" w:line="240" w:lineRule="auto"/>
              <w:jc w:val="center"/>
              <w:textAlignment w:val="baseline"/>
              <w:rPr>
                <w:rFonts w:ascii="Arial" w:eastAsia="Times New Roman" w:hAnsi="Arial" w:cs="Arial"/>
                <w:sz w:val="18"/>
                <w:szCs w:val="16"/>
                <w:vertAlign w:val="superscript"/>
                <w:lang w:eastAsia="ar-SA"/>
              </w:rPr>
            </w:pPr>
            <w:r w:rsidRPr="00184C5B">
              <w:rPr>
                <w:rFonts w:ascii="Arial" w:eastAsia="Times New Roman" w:hAnsi="Arial" w:cs="Arial"/>
                <w:sz w:val="18"/>
                <w:szCs w:val="16"/>
                <w:lang w:eastAsia="ar-SA"/>
              </w:rPr>
              <w:t>TBR</w:t>
            </w:r>
            <w:r w:rsidRPr="00184C5B">
              <w:rPr>
                <w:rFonts w:ascii="Arial" w:eastAsia="Times New Roman" w:hAnsi="Arial" w:cs="Arial"/>
                <w:sz w:val="18"/>
                <w:szCs w:val="16"/>
                <w:vertAlign w:val="superscript"/>
                <w:lang w:eastAsia="ar-SA"/>
              </w:rPr>
              <w:t>b</w:t>
            </w:r>
          </w:p>
        </w:tc>
        <w:tc>
          <w:tcPr>
            <w:tcW w:w="730" w:type="dxa"/>
            <w:tcBorders>
              <w:left w:val="single" w:sz="4" w:space="0" w:color="000000"/>
              <w:bottom w:val="single" w:sz="4" w:space="0" w:color="000000"/>
              <w:right w:val="single" w:sz="4" w:space="0" w:color="000000"/>
            </w:tcBorders>
            <w:vAlign w:val="center"/>
          </w:tcPr>
          <w:p w:rsidR="00184C5B" w:rsidRPr="00184C5B" w:rsidRDefault="00184C5B" w:rsidP="00184C5B">
            <w:pPr>
              <w:suppressAutoHyphens/>
              <w:overflowPunct w:val="0"/>
              <w:autoSpaceDE w:val="0"/>
              <w:snapToGrid w:val="0"/>
              <w:spacing w:after="0" w:line="240" w:lineRule="auto"/>
              <w:jc w:val="center"/>
              <w:textAlignment w:val="baseline"/>
              <w:rPr>
                <w:rFonts w:ascii="Arial" w:eastAsia="Times New Roman" w:hAnsi="Arial" w:cs="Arial"/>
                <w:sz w:val="18"/>
                <w:szCs w:val="16"/>
                <w:lang w:eastAsia="ar-SA"/>
              </w:rPr>
            </w:pPr>
            <w:r w:rsidRPr="00184C5B">
              <w:rPr>
                <w:rFonts w:ascii="Arial" w:eastAsia="Times New Roman" w:hAnsi="Arial" w:cs="Arial"/>
                <w:sz w:val="18"/>
                <w:szCs w:val="16"/>
                <w:lang w:eastAsia="ar-SA"/>
              </w:rPr>
              <w:t>1</w:t>
            </w:r>
          </w:p>
        </w:tc>
      </w:tr>
      <w:tr w:rsidR="00184C5B" w:rsidRPr="00184C5B" w:rsidTr="00BF6FBC">
        <w:trPr>
          <w:cantSplit/>
          <w:trHeight w:hRule="exact" w:val="1582"/>
          <w:jc w:val="center"/>
        </w:trPr>
        <w:tc>
          <w:tcPr>
            <w:tcW w:w="1407" w:type="dxa"/>
            <w:vMerge w:val="restart"/>
            <w:tcBorders>
              <w:left w:val="single" w:sz="4" w:space="0" w:color="000000"/>
              <w:bottom w:val="single" w:sz="4" w:space="0" w:color="000000"/>
            </w:tcBorders>
            <w:vAlign w:val="center"/>
          </w:tcPr>
          <w:p w:rsidR="00184C5B" w:rsidRPr="00184C5B" w:rsidRDefault="00184C5B" w:rsidP="00184C5B">
            <w:pPr>
              <w:suppressAutoHyphens/>
              <w:overflowPunct w:val="0"/>
              <w:autoSpaceDE w:val="0"/>
              <w:snapToGrid w:val="0"/>
              <w:spacing w:after="0" w:line="240" w:lineRule="auto"/>
              <w:jc w:val="both"/>
              <w:textAlignment w:val="baseline"/>
              <w:rPr>
                <w:rFonts w:ascii="Arial" w:eastAsia="Times New Roman" w:hAnsi="Arial" w:cs="Arial"/>
                <w:sz w:val="18"/>
                <w:szCs w:val="16"/>
                <w:lang w:eastAsia="ar-SA"/>
              </w:rPr>
            </w:pPr>
            <w:r w:rsidRPr="00184C5B">
              <w:rPr>
                <w:rFonts w:ascii="Arial" w:eastAsia="Times New Roman" w:hAnsi="Arial" w:cs="Arial"/>
                <w:sz w:val="18"/>
                <w:szCs w:val="16"/>
                <w:lang w:eastAsia="ar-SA"/>
              </w:rPr>
              <w:t>Wymagania</w:t>
            </w:r>
          </w:p>
          <w:p w:rsidR="00184C5B" w:rsidRPr="00184C5B" w:rsidRDefault="00184C5B" w:rsidP="00184C5B">
            <w:pPr>
              <w:suppressAutoHyphens/>
              <w:overflowPunct w:val="0"/>
              <w:autoSpaceDE w:val="0"/>
              <w:spacing w:after="0" w:line="240" w:lineRule="auto"/>
              <w:jc w:val="both"/>
              <w:textAlignment w:val="baseline"/>
              <w:rPr>
                <w:rFonts w:ascii="Arial" w:eastAsia="Times New Roman" w:hAnsi="Arial" w:cs="Arial"/>
                <w:sz w:val="18"/>
                <w:szCs w:val="16"/>
                <w:lang w:eastAsia="ar-SA"/>
              </w:rPr>
            </w:pPr>
            <w:r w:rsidRPr="00184C5B">
              <w:rPr>
                <w:rFonts w:ascii="Arial" w:eastAsia="Times New Roman" w:hAnsi="Arial" w:cs="Arial"/>
                <w:sz w:val="18"/>
                <w:szCs w:val="16"/>
                <w:lang w:eastAsia="ar-SA"/>
              </w:rPr>
              <w:t>dodatkowe</w:t>
            </w:r>
          </w:p>
        </w:tc>
        <w:tc>
          <w:tcPr>
            <w:tcW w:w="3402" w:type="dxa"/>
            <w:tcBorders>
              <w:left w:val="single" w:sz="4" w:space="0" w:color="000000"/>
              <w:bottom w:val="single" w:sz="4" w:space="0" w:color="000000"/>
            </w:tcBorders>
            <w:vAlign w:val="center"/>
          </w:tcPr>
          <w:p w:rsidR="00184C5B" w:rsidRPr="00184C5B" w:rsidRDefault="00184C5B" w:rsidP="00184C5B">
            <w:pPr>
              <w:suppressAutoHyphens/>
              <w:overflowPunct w:val="0"/>
              <w:autoSpaceDE w:val="0"/>
              <w:snapToGrid w:val="0"/>
              <w:spacing w:after="0" w:line="240" w:lineRule="auto"/>
              <w:textAlignment w:val="baseline"/>
              <w:rPr>
                <w:rFonts w:ascii="Arial" w:eastAsia="Times New Roman" w:hAnsi="Arial" w:cs="Arial"/>
                <w:sz w:val="18"/>
                <w:szCs w:val="16"/>
                <w:lang w:eastAsia="ar-SA"/>
              </w:rPr>
            </w:pPr>
            <w:r w:rsidRPr="00184C5B">
              <w:rPr>
                <w:rFonts w:ascii="Arial" w:eastAsia="Times New Roman" w:hAnsi="Arial" w:cs="Arial"/>
                <w:sz w:val="18"/>
                <w:szCs w:val="16"/>
                <w:lang w:eastAsia="ar-SA"/>
              </w:rPr>
              <w:t>Stabilność magazynowa-nia. Różnica temperatur mięknienia</w:t>
            </w:r>
          </w:p>
        </w:tc>
        <w:tc>
          <w:tcPr>
            <w:tcW w:w="850" w:type="dxa"/>
            <w:tcBorders>
              <w:left w:val="single" w:sz="4" w:space="0" w:color="000000"/>
              <w:bottom w:val="single" w:sz="4" w:space="0" w:color="000000"/>
            </w:tcBorders>
            <w:vAlign w:val="center"/>
          </w:tcPr>
          <w:p w:rsidR="00184C5B" w:rsidRPr="00184C5B" w:rsidRDefault="00184C5B" w:rsidP="00184C5B">
            <w:pPr>
              <w:suppressAutoHyphens/>
              <w:overflowPunct w:val="0"/>
              <w:autoSpaceDE w:val="0"/>
              <w:snapToGrid w:val="0"/>
              <w:spacing w:after="0" w:line="240" w:lineRule="auto"/>
              <w:jc w:val="center"/>
              <w:textAlignment w:val="baseline"/>
              <w:rPr>
                <w:rFonts w:ascii="Arial" w:eastAsia="Times New Roman" w:hAnsi="Arial" w:cs="Arial"/>
                <w:sz w:val="18"/>
                <w:szCs w:val="16"/>
                <w:lang w:eastAsia="ar-SA"/>
              </w:rPr>
            </w:pPr>
            <w:r w:rsidRPr="00184C5B">
              <w:rPr>
                <w:rFonts w:ascii="Arial" w:eastAsia="Times New Roman" w:hAnsi="Arial" w:cs="Arial"/>
                <w:sz w:val="18"/>
                <w:szCs w:val="16"/>
                <w:lang w:eastAsia="ar-SA"/>
              </w:rPr>
              <w:t>PN-EN 13399 [52]</w:t>
            </w:r>
          </w:p>
          <w:p w:rsidR="00184C5B" w:rsidRPr="00184C5B" w:rsidRDefault="00184C5B" w:rsidP="00184C5B">
            <w:pPr>
              <w:suppressAutoHyphens/>
              <w:overflowPunct w:val="0"/>
              <w:autoSpaceDE w:val="0"/>
              <w:spacing w:after="0" w:line="240" w:lineRule="auto"/>
              <w:jc w:val="center"/>
              <w:textAlignment w:val="baseline"/>
              <w:rPr>
                <w:rFonts w:ascii="Arial" w:eastAsia="Times New Roman" w:hAnsi="Arial" w:cs="Arial"/>
                <w:sz w:val="18"/>
                <w:szCs w:val="16"/>
                <w:lang w:eastAsia="ar-SA"/>
              </w:rPr>
            </w:pPr>
            <w:r w:rsidRPr="00184C5B">
              <w:rPr>
                <w:rFonts w:ascii="Arial" w:eastAsia="Times New Roman" w:hAnsi="Arial" w:cs="Arial"/>
                <w:sz w:val="18"/>
                <w:szCs w:val="16"/>
                <w:lang w:eastAsia="ar-SA"/>
              </w:rPr>
              <w:t>PN-EN 1427 [22]</w:t>
            </w:r>
          </w:p>
        </w:tc>
        <w:tc>
          <w:tcPr>
            <w:tcW w:w="803" w:type="dxa"/>
            <w:tcBorders>
              <w:left w:val="single" w:sz="4" w:space="0" w:color="000000"/>
              <w:bottom w:val="single" w:sz="4" w:space="0" w:color="000000"/>
            </w:tcBorders>
            <w:vAlign w:val="center"/>
          </w:tcPr>
          <w:p w:rsidR="00184C5B" w:rsidRPr="00184C5B" w:rsidRDefault="00184C5B" w:rsidP="00184C5B">
            <w:pPr>
              <w:suppressAutoHyphens/>
              <w:overflowPunct w:val="0"/>
              <w:autoSpaceDE w:val="0"/>
              <w:snapToGrid w:val="0"/>
              <w:spacing w:after="0" w:line="240" w:lineRule="auto"/>
              <w:jc w:val="center"/>
              <w:textAlignment w:val="baseline"/>
              <w:rPr>
                <w:rFonts w:ascii="Arial" w:eastAsia="Times New Roman" w:hAnsi="Arial" w:cs="Arial"/>
                <w:sz w:val="18"/>
                <w:szCs w:val="16"/>
                <w:lang w:eastAsia="ar-SA"/>
              </w:rPr>
            </w:pPr>
            <w:r w:rsidRPr="00184C5B">
              <w:rPr>
                <w:rFonts w:ascii="Arial" w:eastAsia="Times New Roman" w:hAnsi="Arial" w:cs="Arial"/>
                <w:sz w:val="18"/>
                <w:szCs w:val="16"/>
                <w:lang w:eastAsia="ar-SA"/>
              </w:rPr>
              <w:t>°C</w:t>
            </w:r>
          </w:p>
        </w:tc>
        <w:tc>
          <w:tcPr>
            <w:tcW w:w="1080" w:type="dxa"/>
            <w:tcBorders>
              <w:left w:val="single" w:sz="4" w:space="0" w:color="000000"/>
              <w:bottom w:val="single" w:sz="4" w:space="0" w:color="000000"/>
            </w:tcBorders>
            <w:vAlign w:val="center"/>
          </w:tcPr>
          <w:p w:rsidR="00184C5B" w:rsidRPr="00184C5B" w:rsidRDefault="00184C5B" w:rsidP="00184C5B">
            <w:pPr>
              <w:suppressAutoHyphens/>
              <w:overflowPunct w:val="0"/>
              <w:autoSpaceDE w:val="0"/>
              <w:snapToGrid w:val="0"/>
              <w:spacing w:after="0" w:line="240" w:lineRule="auto"/>
              <w:jc w:val="center"/>
              <w:textAlignment w:val="baseline"/>
              <w:rPr>
                <w:rFonts w:ascii="Arial" w:eastAsia="Times New Roman" w:hAnsi="Arial" w:cs="Arial"/>
                <w:sz w:val="18"/>
                <w:szCs w:val="16"/>
                <w:lang w:eastAsia="ar-SA"/>
              </w:rPr>
            </w:pPr>
            <w:r w:rsidRPr="00184C5B">
              <w:rPr>
                <w:rFonts w:ascii="Arial" w:eastAsia="Times New Roman" w:hAnsi="Arial" w:cs="Arial"/>
                <w:sz w:val="18"/>
                <w:szCs w:val="16"/>
                <w:lang w:eastAsia="ar-SA"/>
              </w:rPr>
              <w:t>≤ 5</w:t>
            </w:r>
          </w:p>
        </w:tc>
        <w:tc>
          <w:tcPr>
            <w:tcW w:w="720" w:type="dxa"/>
            <w:tcBorders>
              <w:left w:val="single" w:sz="4" w:space="0" w:color="000000"/>
              <w:bottom w:val="single" w:sz="4" w:space="0" w:color="000000"/>
            </w:tcBorders>
            <w:vAlign w:val="center"/>
          </w:tcPr>
          <w:p w:rsidR="00184C5B" w:rsidRPr="00184C5B" w:rsidRDefault="00184C5B" w:rsidP="00184C5B">
            <w:pPr>
              <w:suppressAutoHyphens/>
              <w:overflowPunct w:val="0"/>
              <w:autoSpaceDE w:val="0"/>
              <w:snapToGrid w:val="0"/>
              <w:spacing w:after="0" w:line="240" w:lineRule="auto"/>
              <w:jc w:val="center"/>
              <w:textAlignment w:val="baseline"/>
              <w:rPr>
                <w:rFonts w:ascii="Arial" w:eastAsia="Times New Roman" w:hAnsi="Arial" w:cs="Arial"/>
                <w:sz w:val="18"/>
                <w:szCs w:val="16"/>
                <w:lang w:eastAsia="ar-SA"/>
              </w:rPr>
            </w:pPr>
            <w:r w:rsidRPr="00184C5B">
              <w:rPr>
                <w:rFonts w:ascii="Arial" w:eastAsia="Times New Roman" w:hAnsi="Arial" w:cs="Arial"/>
                <w:sz w:val="18"/>
                <w:szCs w:val="16"/>
                <w:lang w:eastAsia="ar-SA"/>
              </w:rPr>
              <w:t>2</w:t>
            </w:r>
          </w:p>
        </w:tc>
        <w:tc>
          <w:tcPr>
            <w:tcW w:w="1080" w:type="dxa"/>
            <w:tcBorders>
              <w:left w:val="single" w:sz="4" w:space="0" w:color="000000"/>
              <w:bottom w:val="single" w:sz="4" w:space="0" w:color="000000"/>
            </w:tcBorders>
            <w:vAlign w:val="center"/>
          </w:tcPr>
          <w:p w:rsidR="00184C5B" w:rsidRPr="00184C5B" w:rsidRDefault="00184C5B" w:rsidP="00184C5B">
            <w:pPr>
              <w:suppressAutoHyphens/>
              <w:overflowPunct w:val="0"/>
              <w:autoSpaceDE w:val="0"/>
              <w:snapToGrid w:val="0"/>
              <w:spacing w:after="0" w:line="240" w:lineRule="auto"/>
              <w:jc w:val="center"/>
              <w:textAlignment w:val="baseline"/>
              <w:rPr>
                <w:rFonts w:ascii="Arial" w:eastAsia="Times New Roman" w:hAnsi="Arial" w:cs="Arial"/>
                <w:sz w:val="18"/>
                <w:szCs w:val="16"/>
                <w:lang w:eastAsia="ar-SA"/>
              </w:rPr>
            </w:pPr>
            <w:r w:rsidRPr="00184C5B">
              <w:rPr>
                <w:rFonts w:ascii="Arial" w:eastAsia="Times New Roman" w:hAnsi="Arial" w:cs="Arial"/>
                <w:sz w:val="18"/>
                <w:szCs w:val="16"/>
                <w:lang w:eastAsia="ar-SA"/>
              </w:rPr>
              <w:t>≤ 5</w:t>
            </w:r>
          </w:p>
        </w:tc>
        <w:tc>
          <w:tcPr>
            <w:tcW w:w="730" w:type="dxa"/>
            <w:tcBorders>
              <w:left w:val="single" w:sz="4" w:space="0" w:color="000000"/>
              <w:bottom w:val="single" w:sz="4" w:space="0" w:color="000000"/>
              <w:right w:val="single" w:sz="4" w:space="0" w:color="000000"/>
            </w:tcBorders>
            <w:vAlign w:val="center"/>
          </w:tcPr>
          <w:p w:rsidR="00184C5B" w:rsidRPr="00184C5B" w:rsidRDefault="00184C5B" w:rsidP="00184C5B">
            <w:pPr>
              <w:suppressAutoHyphens/>
              <w:overflowPunct w:val="0"/>
              <w:autoSpaceDE w:val="0"/>
              <w:snapToGrid w:val="0"/>
              <w:spacing w:after="0" w:line="240" w:lineRule="auto"/>
              <w:jc w:val="center"/>
              <w:textAlignment w:val="baseline"/>
              <w:rPr>
                <w:rFonts w:ascii="Arial" w:eastAsia="Times New Roman" w:hAnsi="Arial" w:cs="Arial"/>
                <w:sz w:val="18"/>
                <w:szCs w:val="16"/>
                <w:lang w:eastAsia="ar-SA"/>
              </w:rPr>
            </w:pPr>
            <w:r w:rsidRPr="00184C5B">
              <w:rPr>
                <w:rFonts w:ascii="Arial" w:eastAsia="Times New Roman" w:hAnsi="Arial" w:cs="Arial"/>
                <w:sz w:val="18"/>
                <w:szCs w:val="16"/>
                <w:lang w:eastAsia="ar-SA"/>
              </w:rPr>
              <w:t>2</w:t>
            </w:r>
          </w:p>
        </w:tc>
      </w:tr>
      <w:tr w:rsidR="00184C5B" w:rsidRPr="00184C5B" w:rsidTr="00BF6FBC">
        <w:trPr>
          <w:cantSplit/>
          <w:trHeight w:hRule="exact" w:val="1582"/>
          <w:jc w:val="center"/>
        </w:trPr>
        <w:tc>
          <w:tcPr>
            <w:tcW w:w="1407" w:type="dxa"/>
            <w:vMerge/>
            <w:tcBorders>
              <w:left w:val="single" w:sz="4" w:space="0" w:color="000000"/>
              <w:bottom w:val="single" w:sz="4" w:space="0" w:color="000000"/>
            </w:tcBorders>
            <w:vAlign w:val="center"/>
          </w:tcPr>
          <w:p w:rsidR="00184C5B" w:rsidRPr="00184C5B" w:rsidRDefault="00184C5B" w:rsidP="00184C5B">
            <w:pPr>
              <w:suppressAutoHyphens/>
              <w:overflowPunct w:val="0"/>
              <w:autoSpaceDE w:val="0"/>
              <w:spacing w:after="0" w:line="240" w:lineRule="auto"/>
              <w:jc w:val="both"/>
              <w:textAlignment w:val="baseline"/>
              <w:rPr>
                <w:rFonts w:ascii="Times New Roman" w:eastAsia="Times New Roman" w:hAnsi="Times New Roman" w:cs="Times New Roman"/>
                <w:sz w:val="20"/>
                <w:szCs w:val="20"/>
                <w:lang w:eastAsia="ar-SA"/>
              </w:rPr>
            </w:pPr>
          </w:p>
        </w:tc>
        <w:tc>
          <w:tcPr>
            <w:tcW w:w="3402" w:type="dxa"/>
            <w:tcBorders>
              <w:left w:val="single" w:sz="4" w:space="0" w:color="000000"/>
              <w:bottom w:val="single" w:sz="4" w:space="0" w:color="000000"/>
            </w:tcBorders>
            <w:vAlign w:val="center"/>
          </w:tcPr>
          <w:p w:rsidR="00184C5B" w:rsidRPr="00184C5B" w:rsidRDefault="00184C5B" w:rsidP="00184C5B">
            <w:pPr>
              <w:suppressAutoHyphens/>
              <w:overflowPunct w:val="0"/>
              <w:autoSpaceDE w:val="0"/>
              <w:snapToGrid w:val="0"/>
              <w:spacing w:after="0" w:line="240" w:lineRule="auto"/>
              <w:textAlignment w:val="baseline"/>
              <w:rPr>
                <w:rFonts w:ascii="Arial" w:eastAsia="Times New Roman" w:hAnsi="Arial" w:cs="Arial"/>
                <w:sz w:val="18"/>
                <w:szCs w:val="16"/>
                <w:lang w:eastAsia="ar-SA"/>
              </w:rPr>
            </w:pPr>
            <w:r w:rsidRPr="00184C5B">
              <w:rPr>
                <w:rFonts w:ascii="Arial" w:eastAsia="Times New Roman" w:hAnsi="Arial" w:cs="Arial"/>
                <w:sz w:val="18"/>
                <w:szCs w:val="16"/>
                <w:lang w:eastAsia="ar-SA"/>
              </w:rPr>
              <w:t>Stabilność magazynowa-nia. Różnica penetracji</w:t>
            </w:r>
          </w:p>
        </w:tc>
        <w:tc>
          <w:tcPr>
            <w:tcW w:w="850" w:type="dxa"/>
            <w:tcBorders>
              <w:left w:val="single" w:sz="4" w:space="0" w:color="000000"/>
              <w:bottom w:val="single" w:sz="4" w:space="0" w:color="000000"/>
            </w:tcBorders>
            <w:vAlign w:val="center"/>
          </w:tcPr>
          <w:p w:rsidR="00184C5B" w:rsidRPr="00184C5B" w:rsidRDefault="00184C5B" w:rsidP="00184C5B">
            <w:pPr>
              <w:suppressAutoHyphens/>
              <w:overflowPunct w:val="0"/>
              <w:autoSpaceDE w:val="0"/>
              <w:snapToGrid w:val="0"/>
              <w:spacing w:after="0" w:line="240" w:lineRule="auto"/>
              <w:jc w:val="center"/>
              <w:textAlignment w:val="baseline"/>
              <w:rPr>
                <w:rFonts w:ascii="Arial" w:eastAsia="Times New Roman" w:hAnsi="Arial" w:cs="Arial"/>
                <w:sz w:val="18"/>
                <w:szCs w:val="16"/>
                <w:lang w:eastAsia="ar-SA"/>
              </w:rPr>
            </w:pPr>
            <w:r w:rsidRPr="00184C5B">
              <w:rPr>
                <w:rFonts w:ascii="Arial" w:eastAsia="Times New Roman" w:hAnsi="Arial" w:cs="Arial"/>
                <w:sz w:val="18"/>
                <w:szCs w:val="16"/>
                <w:lang w:eastAsia="ar-SA"/>
              </w:rPr>
              <w:t>PN-EN 13399 [52]</w:t>
            </w:r>
          </w:p>
          <w:p w:rsidR="00184C5B" w:rsidRPr="00184C5B" w:rsidRDefault="00184C5B" w:rsidP="00184C5B">
            <w:pPr>
              <w:suppressAutoHyphens/>
              <w:overflowPunct w:val="0"/>
              <w:autoSpaceDE w:val="0"/>
              <w:spacing w:after="0" w:line="240" w:lineRule="auto"/>
              <w:jc w:val="center"/>
              <w:textAlignment w:val="baseline"/>
              <w:rPr>
                <w:rFonts w:ascii="Arial" w:eastAsia="Times New Roman" w:hAnsi="Arial" w:cs="Arial"/>
                <w:sz w:val="18"/>
                <w:szCs w:val="16"/>
                <w:lang w:eastAsia="ar-SA"/>
              </w:rPr>
            </w:pPr>
            <w:r w:rsidRPr="00184C5B">
              <w:rPr>
                <w:rFonts w:ascii="Arial" w:eastAsia="Times New Roman" w:hAnsi="Arial" w:cs="Arial"/>
                <w:sz w:val="18"/>
                <w:szCs w:val="16"/>
                <w:lang w:eastAsia="ar-SA"/>
              </w:rPr>
              <w:t>PN-EN 1426 [21]</w:t>
            </w:r>
          </w:p>
        </w:tc>
        <w:tc>
          <w:tcPr>
            <w:tcW w:w="803" w:type="dxa"/>
            <w:tcBorders>
              <w:left w:val="single" w:sz="4" w:space="0" w:color="000000"/>
              <w:bottom w:val="single" w:sz="4" w:space="0" w:color="000000"/>
            </w:tcBorders>
            <w:vAlign w:val="center"/>
          </w:tcPr>
          <w:p w:rsidR="00184C5B" w:rsidRPr="00184C5B" w:rsidRDefault="00184C5B" w:rsidP="00184C5B">
            <w:pPr>
              <w:suppressAutoHyphens/>
              <w:overflowPunct w:val="0"/>
              <w:autoSpaceDE w:val="0"/>
              <w:snapToGrid w:val="0"/>
              <w:spacing w:after="0" w:line="240" w:lineRule="auto"/>
              <w:jc w:val="center"/>
              <w:textAlignment w:val="baseline"/>
              <w:rPr>
                <w:rFonts w:ascii="Arial" w:eastAsia="Times New Roman" w:hAnsi="Arial" w:cs="Arial"/>
                <w:sz w:val="18"/>
                <w:szCs w:val="16"/>
                <w:lang w:eastAsia="ar-SA"/>
              </w:rPr>
            </w:pPr>
            <w:r w:rsidRPr="00184C5B">
              <w:rPr>
                <w:rFonts w:ascii="Arial" w:eastAsia="Times New Roman" w:hAnsi="Arial" w:cs="Arial"/>
                <w:sz w:val="18"/>
                <w:szCs w:val="16"/>
                <w:lang w:eastAsia="ar-SA"/>
              </w:rPr>
              <w:t>0,1 mm</w:t>
            </w:r>
          </w:p>
        </w:tc>
        <w:tc>
          <w:tcPr>
            <w:tcW w:w="1080" w:type="dxa"/>
            <w:tcBorders>
              <w:left w:val="single" w:sz="4" w:space="0" w:color="000000"/>
              <w:bottom w:val="single" w:sz="4" w:space="0" w:color="000000"/>
            </w:tcBorders>
            <w:vAlign w:val="center"/>
          </w:tcPr>
          <w:p w:rsidR="00184C5B" w:rsidRPr="00184C5B" w:rsidRDefault="00184C5B" w:rsidP="00184C5B">
            <w:pPr>
              <w:suppressAutoHyphens/>
              <w:overflowPunct w:val="0"/>
              <w:autoSpaceDE w:val="0"/>
              <w:snapToGrid w:val="0"/>
              <w:spacing w:after="0" w:line="240" w:lineRule="auto"/>
              <w:jc w:val="center"/>
              <w:textAlignment w:val="baseline"/>
              <w:rPr>
                <w:rFonts w:ascii="Arial" w:eastAsia="Times New Roman" w:hAnsi="Arial" w:cs="Arial"/>
                <w:sz w:val="18"/>
                <w:szCs w:val="16"/>
                <w:vertAlign w:val="superscript"/>
                <w:lang w:eastAsia="ar-SA"/>
              </w:rPr>
            </w:pPr>
            <w:r w:rsidRPr="00184C5B">
              <w:rPr>
                <w:rFonts w:ascii="Arial" w:eastAsia="Times New Roman" w:hAnsi="Arial" w:cs="Arial"/>
                <w:sz w:val="18"/>
                <w:szCs w:val="16"/>
                <w:lang w:eastAsia="ar-SA"/>
              </w:rPr>
              <w:t>NPD</w:t>
            </w:r>
            <w:r w:rsidRPr="00184C5B">
              <w:rPr>
                <w:rFonts w:ascii="Arial" w:eastAsia="Times New Roman" w:hAnsi="Arial" w:cs="Arial"/>
                <w:sz w:val="18"/>
                <w:szCs w:val="16"/>
                <w:vertAlign w:val="superscript"/>
                <w:lang w:eastAsia="ar-SA"/>
              </w:rPr>
              <w:t>a</w:t>
            </w:r>
          </w:p>
        </w:tc>
        <w:tc>
          <w:tcPr>
            <w:tcW w:w="720" w:type="dxa"/>
            <w:tcBorders>
              <w:left w:val="single" w:sz="4" w:space="0" w:color="000000"/>
              <w:bottom w:val="single" w:sz="4" w:space="0" w:color="000000"/>
            </w:tcBorders>
            <w:vAlign w:val="center"/>
          </w:tcPr>
          <w:p w:rsidR="00184C5B" w:rsidRPr="00184C5B" w:rsidRDefault="00184C5B" w:rsidP="00184C5B">
            <w:pPr>
              <w:suppressAutoHyphens/>
              <w:overflowPunct w:val="0"/>
              <w:autoSpaceDE w:val="0"/>
              <w:snapToGrid w:val="0"/>
              <w:spacing w:after="0" w:line="240" w:lineRule="auto"/>
              <w:jc w:val="center"/>
              <w:textAlignment w:val="baseline"/>
              <w:rPr>
                <w:rFonts w:ascii="Arial" w:eastAsia="Times New Roman" w:hAnsi="Arial" w:cs="Arial"/>
                <w:sz w:val="18"/>
                <w:szCs w:val="16"/>
                <w:lang w:eastAsia="ar-SA"/>
              </w:rPr>
            </w:pPr>
            <w:r w:rsidRPr="00184C5B">
              <w:rPr>
                <w:rFonts w:ascii="Arial" w:eastAsia="Times New Roman" w:hAnsi="Arial" w:cs="Arial"/>
                <w:sz w:val="18"/>
                <w:szCs w:val="16"/>
                <w:lang w:eastAsia="ar-SA"/>
              </w:rPr>
              <w:t>0</w:t>
            </w:r>
          </w:p>
        </w:tc>
        <w:tc>
          <w:tcPr>
            <w:tcW w:w="1080" w:type="dxa"/>
            <w:tcBorders>
              <w:left w:val="single" w:sz="4" w:space="0" w:color="000000"/>
              <w:bottom w:val="single" w:sz="4" w:space="0" w:color="000000"/>
            </w:tcBorders>
            <w:vAlign w:val="center"/>
          </w:tcPr>
          <w:p w:rsidR="00184C5B" w:rsidRPr="00184C5B" w:rsidRDefault="00184C5B" w:rsidP="00184C5B">
            <w:pPr>
              <w:suppressAutoHyphens/>
              <w:overflowPunct w:val="0"/>
              <w:autoSpaceDE w:val="0"/>
              <w:snapToGrid w:val="0"/>
              <w:spacing w:after="0" w:line="240" w:lineRule="auto"/>
              <w:jc w:val="center"/>
              <w:textAlignment w:val="baseline"/>
              <w:rPr>
                <w:rFonts w:ascii="Arial" w:eastAsia="Times New Roman" w:hAnsi="Arial" w:cs="Arial"/>
                <w:sz w:val="18"/>
                <w:szCs w:val="16"/>
                <w:vertAlign w:val="superscript"/>
                <w:lang w:eastAsia="ar-SA"/>
              </w:rPr>
            </w:pPr>
            <w:r w:rsidRPr="00184C5B">
              <w:rPr>
                <w:rFonts w:ascii="Arial" w:eastAsia="Times New Roman" w:hAnsi="Arial" w:cs="Arial"/>
                <w:sz w:val="18"/>
                <w:szCs w:val="16"/>
                <w:lang w:eastAsia="ar-SA"/>
              </w:rPr>
              <w:t>NPD</w:t>
            </w:r>
            <w:r w:rsidRPr="00184C5B">
              <w:rPr>
                <w:rFonts w:ascii="Arial" w:eastAsia="Times New Roman" w:hAnsi="Arial" w:cs="Arial"/>
                <w:sz w:val="18"/>
                <w:szCs w:val="16"/>
                <w:vertAlign w:val="superscript"/>
                <w:lang w:eastAsia="ar-SA"/>
              </w:rPr>
              <w:t>a</w:t>
            </w:r>
          </w:p>
        </w:tc>
        <w:tc>
          <w:tcPr>
            <w:tcW w:w="730" w:type="dxa"/>
            <w:tcBorders>
              <w:left w:val="single" w:sz="4" w:space="0" w:color="000000"/>
              <w:bottom w:val="single" w:sz="4" w:space="0" w:color="000000"/>
              <w:right w:val="single" w:sz="4" w:space="0" w:color="000000"/>
            </w:tcBorders>
            <w:vAlign w:val="center"/>
          </w:tcPr>
          <w:p w:rsidR="00184C5B" w:rsidRPr="00184C5B" w:rsidRDefault="00184C5B" w:rsidP="00184C5B">
            <w:pPr>
              <w:suppressAutoHyphens/>
              <w:overflowPunct w:val="0"/>
              <w:autoSpaceDE w:val="0"/>
              <w:snapToGrid w:val="0"/>
              <w:spacing w:after="0" w:line="240" w:lineRule="auto"/>
              <w:jc w:val="center"/>
              <w:textAlignment w:val="baseline"/>
              <w:rPr>
                <w:rFonts w:ascii="Arial" w:eastAsia="Times New Roman" w:hAnsi="Arial" w:cs="Arial"/>
                <w:sz w:val="18"/>
                <w:szCs w:val="16"/>
                <w:lang w:eastAsia="ar-SA"/>
              </w:rPr>
            </w:pPr>
            <w:r w:rsidRPr="00184C5B">
              <w:rPr>
                <w:rFonts w:ascii="Arial" w:eastAsia="Times New Roman" w:hAnsi="Arial" w:cs="Arial"/>
                <w:sz w:val="18"/>
                <w:szCs w:val="16"/>
                <w:lang w:eastAsia="ar-SA"/>
              </w:rPr>
              <w:t>0</w:t>
            </w:r>
          </w:p>
        </w:tc>
      </w:tr>
      <w:tr w:rsidR="00184C5B" w:rsidRPr="00184C5B" w:rsidTr="00BF6FBC">
        <w:trPr>
          <w:cantSplit/>
          <w:trHeight w:hRule="exact" w:val="1582"/>
          <w:jc w:val="center"/>
        </w:trPr>
        <w:tc>
          <w:tcPr>
            <w:tcW w:w="1407" w:type="dxa"/>
            <w:vMerge/>
            <w:tcBorders>
              <w:left w:val="single" w:sz="4" w:space="0" w:color="000000"/>
              <w:bottom w:val="single" w:sz="4" w:space="0" w:color="000000"/>
            </w:tcBorders>
            <w:vAlign w:val="center"/>
          </w:tcPr>
          <w:p w:rsidR="00184C5B" w:rsidRPr="00184C5B" w:rsidRDefault="00184C5B" w:rsidP="00184C5B">
            <w:pPr>
              <w:suppressAutoHyphens/>
              <w:overflowPunct w:val="0"/>
              <w:autoSpaceDE w:val="0"/>
              <w:spacing w:after="0" w:line="240" w:lineRule="auto"/>
              <w:jc w:val="both"/>
              <w:textAlignment w:val="baseline"/>
              <w:rPr>
                <w:rFonts w:ascii="Times New Roman" w:eastAsia="Times New Roman" w:hAnsi="Times New Roman" w:cs="Times New Roman"/>
                <w:sz w:val="20"/>
                <w:szCs w:val="20"/>
                <w:lang w:eastAsia="ar-SA"/>
              </w:rPr>
            </w:pPr>
          </w:p>
        </w:tc>
        <w:tc>
          <w:tcPr>
            <w:tcW w:w="3402" w:type="dxa"/>
            <w:tcBorders>
              <w:left w:val="single" w:sz="4" w:space="0" w:color="000000"/>
              <w:bottom w:val="single" w:sz="4" w:space="0" w:color="000000"/>
            </w:tcBorders>
            <w:vAlign w:val="center"/>
          </w:tcPr>
          <w:p w:rsidR="00184C5B" w:rsidRPr="00184C5B" w:rsidRDefault="00184C5B" w:rsidP="00184C5B">
            <w:pPr>
              <w:suppressAutoHyphens/>
              <w:overflowPunct w:val="0"/>
              <w:autoSpaceDE w:val="0"/>
              <w:snapToGrid w:val="0"/>
              <w:spacing w:after="0" w:line="240" w:lineRule="auto"/>
              <w:textAlignment w:val="baseline"/>
              <w:rPr>
                <w:rFonts w:ascii="Arial" w:eastAsia="Times New Roman" w:hAnsi="Arial" w:cs="Arial"/>
                <w:sz w:val="18"/>
                <w:szCs w:val="16"/>
                <w:lang w:eastAsia="ar-SA"/>
              </w:rPr>
            </w:pPr>
            <w:r w:rsidRPr="00184C5B">
              <w:rPr>
                <w:rFonts w:ascii="Arial" w:eastAsia="Times New Roman" w:hAnsi="Arial" w:cs="Arial"/>
                <w:sz w:val="18"/>
                <w:szCs w:val="16"/>
                <w:lang w:eastAsia="ar-SA"/>
              </w:rPr>
              <w:t>Spadek tem-  peratury mię-knienia po starzeniu wg PN-EN 12607</w:t>
            </w:r>
          </w:p>
          <w:p w:rsidR="00184C5B" w:rsidRPr="00184C5B" w:rsidRDefault="00184C5B" w:rsidP="00184C5B">
            <w:pPr>
              <w:suppressAutoHyphens/>
              <w:overflowPunct w:val="0"/>
              <w:autoSpaceDE w:val="0"/>
              <w:spacing w:after="0" w:line="240" w:lineRule="auto"/>
              <w:jc w:val="both"/>
              <w:textAlignment w:val="baseline"/>
              <w:rPr>
                <w:rFonts w:ascii="Arial" w:eastAsia="Times New Roman" w:hAnsi="Arial" w:cs="Arial"/>
                <w:sz w:val="18"/>
                <w:szCs w:val="16"/>
                <w:lang w:eastAsia="ar-SA"/>
              </w:rPr>
            </w:pPr>
            <w:r w:rsidRPr="00184C5B">
              <w:rPr>
                <w:rFonts w:ascii="Arial" w:eastAsia="Times New Roman" w:hAnsi="Arial" w:cs="Arial"/>
                <w:sz w:val="18"/>
                <w:szCs w:val="16"/>
                <w:lang w:eastAsia="ar-SA"/>
              </w:rPr>
              <w:t>-1 lub -3 [31]</w:t>
            </w:r>
          </w:p>
        </w:tc>
        <w:tc>
          <w:tcPr>
            <w:tcW w:w="850" w:type="dxa"/>
            <w:tcBorders>
              <w:left w:val="single" w:sz="4" w:space="0" w:color="000000"/>
              <w:bottom w:val="single" w:sz="4" w:space="0" w:color="000000"/>
            </w:tcBorders>
            <w:vAlign w:val="center"/>
          </w:tcPr>
          <w:p w:rsidR="00184C5B" w:rsidRPr="00184C5B" w:rsidRDefault="00184C5B" w:rsidP="00184C5B">
            <w:pPr>
              <w:suppressAutoHyphens/>
              <w:overflowPunct w:val="0"/>
              <w:autoSpaceDE w:val="0"/>
              <w:snapToGrid w:val="0"/>
              <w:spacing w:after="0" w:line="240" w:lineRule="auto"/>
              <w:jc w:val="center"/>
              <w:textAlignment w:val="baseline"/>
              <w:rPr>
                <w:rFonts w:ascii="Arial" w:eastAsia="Times New Roman" w:hAnsi="Arial" w:cs="Arial"/>
                <w:sz w:val="18"/>
                <w:szCs w:val="16"/>
                <w:lang w:eastAsia="ar-SA"/>
              </w:rPr>
            </w:pPr>
            <w:r w:rsidRPr="00184C5B">
              <w:rPr>
                <w:rFonts w:ascii="Arial" w:eastAsia="Times New Roman" w:hAnsi="Arial" w:cs="Arial"/>
                <w:sz w:val="18"/>
                <w:szCs w:val="16"/>
                <w:lang w:eastAsia="ar-SA"/>
              </w:rPr>
              <w:t>PN-EN 12607-1 [31]</w:t>
            </w:r>
          </w:p>
          <w:p w:rsidR="00184C5B" w:rsidRPr="00184C5B" w:rsidRDefault="00184C5B" w:rsidP="00184C5B">
            <w:pPr>
              <w:suppressAutoHyphens/>
              <w:overflowPunct w:val="0"/>
              <w:autoSpaceDE w:val="0"/>
              <w:spacing w:after="0" w:line="240" w:lineRule="auto"/>
              <w:jc w:val="center"/>
              <w:textAlignment w:val="baseline"/>
              <w:rPr>
                <w:rFonts w:ascii="Arial" w:eastAsia="Times New Roman" w:hAnsi="Arial" w:cs="Arial"/>
                <w:sz w:val="18"/>
                <w:szCs w:val="16"/>
                <w:lang w:eastAsia="ar-SA"/>
              </w:rPr>
            </w:pPr>
            <w:r w:rsidRPr="00184C5B">
              <w:rPr>
                <w:rFonts w:ascii="Arial" w:eastAsia="Times New Roman" w:hAnsi="Arial" w:cs="Arial"/>
                <w:sz w:val="18"/>
                <w:szCs w:val="16"/>
                <w:lang w:eastAsia="ar-SA"/>
              </w:rPr>
              <w:t>PN-EN 1427 [22]</w:t>
            </w:r>
          </w:p>
        </w:tc>
        <w:tc>
          <w:tcPr>
            <w:tcW w:w="803" w:type="dxa"/>
            <w:tcBorders>
              <w:left w:val="single" w:sz="4" w:space="0" w:color="000000"/>
              <w:bottom w:val="single" w:sz="4" w:space="0" w:color="000000"/>
            </w:tcBorders>
            <w:vAlign w:val="center"/>
          </w:tcPr>
          <w:p w:rsidR="00184C5B" w:rsidRPr="00184C5B" w:rsidRDefault="00184C5B" w:rsidP="00184C5B">
            <w:pPr>
              <w:suppressAutoHyphens/>
              <w:overflowPunct w:val="0"/>
              <w:autoSpaceDE w:val="0"/>
              <w:snapToGrid w:val="0"/>
              <w:spacing w:after="0" w:line="240" w:lineRule="auto"/>
              <w:jc w:val="center"/>
              <w:textAlignment w:val="baseline"/>
              <w:rPr>
                <w:rFonts w:ascii="Arial" w:eastAsia="Times New Roman" w:hAnsi="Arial" w:cs="Arial"/>
                <w:sz w:val="18"/>
                <w:szCs w:val="16"/>
                <w:lang w:eastAsia="ar-SA"/>
              </w:rPr>
            </w:pPr>
            <w:r w:rsidRPr="00184C5B">
              <w:rPr>
                <w:rFonts w:ascii="Arial" w:eastAsia="Times New Roman" w:hAnsi="Arial" w:cs="Arial"/>
                <w:sz w:val="18"/>
                <w:szCs w:val="16"/>
                <w:lang w:eastAsia="ar-SA"/>
              </w:rPr>
              <w:t>°C</w:t>
            </w:r>
          </w:p>
        </w:tc>
        <w:tc>
          <w:tcPr>
            <w:tcW w:w="1080" w:type="dxa"/>
            <w:tcBorders>
              <w:left w:val="single" w:sz="4" w:space="0" w:color="000000"/>
              <w:bottom w:val="single" w:sz="4" w:space="0" w:color="000000"/>
            </w:tcBorders>
            <w:vAlign w:val="center"/>
          </w:tcPr>
          <w:p w:rsidR="00184C5B" w:rsidRPr="00184C5B" w:rsidRDefault="00184C5B" w:rsidP="00184C5B">
            <w:pPr>
              <w:suppressAutoHyphens/>
              <w:overflowPunct w:val="0"/>
              <w:autoSpaceDE w:val="0"/>
              <w:snapToGrid w:val="0"/>
              <w:spacing w:after="0" w:line="240" w:lineRule="auto"/>
              <w:jc w:val="center"/>
              <w:textAlignment w:val="baseline"/>
              <w:rPr>
                <w:rFonts w:ascii="Arial" w:eastAsia="Times New Roman" w:hAnsi="Arial" w:cs="Arial"/>
                <w:sz w:val="18"/>
                <w:szCs w:val="16"/>
                <w:vertAlign w:val="superscript"/>
                <w:lang w:eastAsia="ar-SA"/>
              </w:rPr>
            </w:pPr>
            <w:r w:rsidRPr="00184C5B">
              <w:rPr>
                <w:rFonts w:ascii="Arial" w:eastAsia="Times New Roman" w:hAnsi="Arial" w:cs="Arial"/>
                <w:sz w:val="18"/>
                <w:szCs w:val="16"/>
                <w:lang w:eastAsia="ar-SA"/>
              </w:rPr>
              <w:t>TBR</w:t>
            </w:r>
            <w:r w:rsidRPr="00184C5B">
              <w:rPr>
                <w:rFonts w:ascii="Arial" w:eastAsia="Times New Roman" w:hAnsi="Arial" w:cs="Arial"/>
                <w:sz w:val="18"/>
                <w:szCs w:val="16"/>
                <w:vertAlign w:val="superscript"/>
                <w:lang w:eastAsia="ar-SA"/>
              </w:rPr>
              <w:t>b</w:t>
            </w:r>
          </w:p>
        </w:tc>
        <w:tc>
          <w:tcPr>
            <w:tcW w:w="720" w:type="dxa"/>
            <w:tcBorders>
              <w:left w:val="single" w:sz="4" w:space="0" w:color="000000"/>
              <w:bottom w:val="single" w:sz="4" w:space="0" w:color="000000"/>
            </w:tcBorders>
            <w:vAlign w:val="center"/>
          </w:tcPr>
          <w:p w:rsidR="00184C5B" w:rsidRPr="00184C5B" w:rsidRDefault="00184C5B" w:rsidP="00184C5B">
            <w:pPr>
              <w:suppressAutoHyphens/>
              <w:overflowPunct w:val="0"/>
              <w:autoSpaceDE w:val="0"/>
              <w:snapToGrid w:val="0"/>
              <w:spacing w:after="0" w:line="240" w:lineRule="auto"/>
              <w:jc w:val="center"/>
              <w:textAlignment w:val="baseline"/>
              <w:rPr>
                <w:rFonts w:ascii="Arial" w:eastAsia="Times New Roman" w:hAnsi="Arial" w:cs="Arial"/>
                <w:sz w:val="18"/>
                <w:szCs w:val="16"/>
                <w:lang w:eastAsia="ar-SA"/>
              </w:rPr>
            </w:pPr>
            <w:r w:rsidRPr="00184C5B">
              <w:rPr>
                <w:rFonts w:ascii="Arial" w:eastAsia="Times New Roman" w:hAnsi="Arial" w:cs="Arial"/>
                <w:sz w:val="18"/>
                <w:szCs w:val="16"/>
                <w:lang w:eastAsia="ar-SA"/>
              </w:rPr>
              <w:t>1</w:t>
            </w:r>
          </w:p>
        </w:tc>
        <w:tc>
          <w:tcPr>
            <w:tcW w:w="1080" w:type="dxa"/>
            <w:tcBorders>
              <w:left w:val="single" w:sz="4" w:space="0" w:color="000000"/>
              <w:bottom w:val="single" w:sz="4" w:space="0" w:color="000000"/>
            </w:tcBorders>
            <w:vAlign w:val="center"/>
          </w:tcPr>
          <w:p w:rsidR="00184C5B" w:rsidRPr="00184C5B" w:rsidRDefault="00184C5B" w:rsidP="00184C5B">
            <w:pPr>
              <w:suppressAutoHyphens/>
              <w:overflowPunct w:val="0"/>
              <w:autoSpaceDE w:val="0"/>
              <w:snapToGrid w:val="0"/>
              <w:spacing w:after="0" w:line="240" w:lineRule="auto"/>
              <w:jc w:val="center"/>
              <w:textAlignment w:val="baseline"/>
              <w:rPr>
                <w:rFonts w:ascii="Arial" w:eastAsia="Times New Roman" w:hAnsi="Arial" w:cs="Arial"/>
                <w:sz w:val="18"/>
                <w:szCs w:val="16"/>
                <w:vertAlign w:val="superscript"/>
                <w:lang w:eastAsia="ar-SA"/>
              </w:rPr>
            </w:pPr>
            <w:r w:rsidRPr="00184C5B">
              <w:rPr>
                <w:rFonts w:ascii="Arial" w:eastAsia="Times New Roman" w:hAnsi="Arial" w:cs="Arial"/>
                <w:sz w:val="18"/>
                <w:szCs w:val="16"/>
                <w:lang w:eastAsia="ar-SA"/>
              </w:rPr>
              <w:t>TBR</w:t>
            </w:r>
            <w:r w:rsidRPr="00184C5B">
              <w:rPr>
                <w:rFonts w:ascii="Arial" w:eastAsia="Times New Roman" w:hAnsi="Arial" w:cs="Arial"/>
                <w:sz w:val="18"/>
                <w:szCs w:val="16"/>
                <w:vertAlign w:val="superscript"/>
                <w:lang w:eastAsia="ar-SA"/>
              </w:rPr>
              <w:t>b</w:t>
            </w:r>
          </w:p>
        </w:tc>
        <w:tc>
          <w:tcPr>
            <w:tcW w:w="730" w:type="dxa"/>
            <w:tcBorders>
              <w:left w:val="single" w:sz="4" w:space="0" w:color="000000"/>
              <w:bottom w:val="single" w:sz="4" w:space="0" w:color="000000"/>
              <w:right w:val="single" w:sz="4" w:space="0" w:color="000000"/>
            </w:tcBorders>
            <w:vAlign w:val="center"/>
          </w:tcPr>
          <w:p w:rsidR="00184C5B" w:rsidRPr="00184C5B" w:rsidRDefault="00184C5B" w:rsidP="00184C5B">
            <w:pPr>
              <w:suppressAutoHyphens/>
              <w:overflowPunct w:val="0"/>
              <w:autoSpaceDE w:val="0"/>
              <w:snapToGrid w:val="0"/>
              <w:spacing w:after="0" w:line="240" w:lineRule="auto"/>
              <w:jc w:val="center"/>
              <w:textAlignment w:val="baseline"/>
              <w:rPr>
                <w:rFonts w:ascii="Arial" w:eastAsia="Times New Roman" w:hAnsi="Arial" w:cs="Arial"/>
                <w:sz w:val="18"/>
                <w:szCs w:val="16"/>
                <w:lang w:eastAsia="ar-SA"/>
              </w:rPr>
            </w:pPr>
            <w:r w:rsidRPr="00184C5B">
              <w:rPr>
                <w:rFonts w:ascii="Arial" w:eastAsia="Times New Roman" w:hAnsi="Arial" w:cs="Arial"/>
                <w:sz w:val="18"/>
                <w:szCs w:val="16"/>
                <w:lang w:eastAsia="ar-SA"/>
              </w:rPr>
              <w:t>1</w:t>
            </w:r>
          </w:p>
        </w:tc>
      </w:tr>
      <w:tr w:rsidR="00184C5B" w:rsidRPr="00184C5B" w:rsidTr="00BF6FBC">
        <w:trPr>
          <w:cantSplit/>
          <w:trHeight w:hRule="exact" w:val="272"/>
          <w:jc w:val="center"/>
        </w:trPr>
        <w:tc>
          <w:tcPr>
            <w:tcW w:w="1407" w:type="dxa"/>
            <w:vMerge/>
            <w:tcBorders>
              <w:left w:val="single" w:sz="4" w:space="0" w:color="000000"/>
              <w:bottom w:val="single" w:sz="4" w:space="0" w:color="000000"/>
            </w:tcBorders>
            <w:vAlign w:val="center"/>
          </w:tcPr>
          <w:p w:rsidR="00184C5B" w:rsidRPr="00184C5B" w:rsidRDefault="00184C5B" w:rsidP="00184C5B">
            <w:pPr>
              <w:suppressAutoHyphens/>
              <w:overflowPunct w:val="0"/>
              <w:autoSpaceDE w:val="0"/>
              <w:spacing w:after="0" w:line="240" w:lineRule="auto"/>
              <w:jc w:val="both"/>
              <w:textAlignment w:val="baseline"/>
              <w:rPr>
                <w:rFonts w:ascii="Times New Roman" w:eastAsia="Times New Roman" w:hAnsi="Times New Roman" w:cs="Times New Roman"/>
                <w:sz w:val="20"/>
                <w:szCs w:val="20"/>
                <w:lang w:eastAsia="ar-SA"/>
              </w:rPr>
            </w:pPr>
          </w:p>
        </w:tc>
        <w:tc>
          <w:tcPr>
            <w:tcW w:w="3402" w:type="dxa"/>
            <w:vMerge w:val="restart"/>
            <w:tcBorders>
              <w:left w:val="single" w:sz="4" w:space="0" w:color="000000"/>
              <w:bottom w:val="single" w:sz="4" w:space="0" w:color="000000"/>
            </w:tcBorders>
            <w:vAlign w:val="center"/>
          </w:tcPr>
          <w:p w:rsidR="00184C5B" w:rsidRPr="00184C5B" w:rsidRDefault="00184C5B" w:rsidP="00184C5B">
            <w:pPr>
              <w:suppressAutoHyphens/>
              <w:overflowPunct w:val="0"/>
              <w:autoSpaceDE w:val="0"/>
              <w:snapToGrid w:val="0"/>
              <w:spacing w:after="0" w:line="240" w:lineRule="auto"/>
              <w:textAlignment w:val="baseline"/>
              <w:rPr>
                <w:rFonts w:ascii="Arial" w:eastAsia="Times New Roman" w:hAnsi="Arial" w:cs="Arial"/>
                <w:sz w:val="18"/>
                <w:szCs w:val="16"/>
                <w:lang w:eastAsia="ar-SA"/>
              </w:rPr>
            </w:pPr>
            <w:r w:rsidRPr="00184C5B">
              <w:rPr>
                <w:rFonts w:ascii="Arial" w:eastAsia="Times New Roman" w:hAnsi="Arial" w:cs="Arial"/>
                <w:sz w:val="18"/>
                <w:szCs w:val="16"/>
                <w:lang w:eastAsia="ar-SA"/>
              </w:rPr>
              <w:t>Nawrót sprę-żysty w 25°C po starzeniu wg PN-EN 12607-1 lub   -3 [31]</w:t>
            </w:r>
          </w:p>
        </w:tc>
        <w:tc>
          <w:tcPr>
            <w:tcW w:w="850" w:type="dxa"/>
            <w:vMerge w:val="restart"/>
            <w:tcBorders>
              <w:left w:val="single" w:sz="4" w:space="0" w:color="000000"/>
              <w:bottom w:val="single" w:sz="4" w:space="0" w:color="000000"/>
            </w:tcBorders>
            <w:vAlign w:val="center"/>
          </w:tcPr>
          <w:p w:rsidR="00184C5B" w:rsidRPr="00184C5B" w:rsidRDefault="00184C5B" w:rsidP="00184C5B">
            <w:pPr>
              <w:suppressAutoHyphens/>
              <w:overflowPunct w:val="0"/>
              <w:autoSpaceDE w:val="0"/>
              <w:snapToGrid w:val="0"/>
              <w:spacing w:after="0" w:line="240" w:lineRule="auto"/>
              <w:jc w:val="center"/>
              <w:textAlignment w:val="baseline"/>
              <w:rPr>
                <w:rFonts w:ascii="Arial" w:eastAsia="Times New Roman" w:hAnsi="Arial" w:cs="Arial"/>
                <w:sz w:val="18"/>
                <w:szCs w:val="16"/>
                <w:lang w:eastAsia="ar-SA"/>
              </w:rPr>
            </w:pPr>
            <w:r w:rsidRPr="00184C5B">
              <w:rPr>
                <w:rFonts w:ascii="Arial" w:eastAsia="Times New Roman" w:hAnsi="Arial" w:cs="Arial"/>
                <w:sz w:val="18"/>
                <w:szCs w:val="16"/>
                <w:lang w:eastAsia="ar-SA"/>
              </w:rPr>
              <w:t>PN-EN 12607-1 [31]</w:t>
            </w:r>
          </w:p>
          <w:p w:rsidR="00184C5B" w:rsidRPr="00184C5B" w:rsidRDefault="00184C5B" w:rsidP="00184C5B">
            <w:pPr>
              <w:suppressAutoHyphens/>
              <w:overflowPunct w:val="0"/>
              <w:autoSpaceDE w:val="0"/>
              <w:spacing w:after="0" w:line="240" w:lineRule="auto"/>
              <w:jc w:val="center"/>
              <w:textAlignment w:val="baseline"/>
              <w:rPr>
                <w:rFonts w:ascii="Arial" w:eastAsia="Times New Roman" w:hAnsi="Arial" w:cs="Arial"/>
                <w:sz w:val="18"/>
                <w:szCs w:val="16"/>
                <w:lang w:eastAsia="ar-SA"/>
              </w:rPr>
            </w:pPr>
            <w:r w:rsidRPr="00184C5B">
              <w:rPr>
                <w:rFonts w:ascii="Arial" w:eastAsia="Times New Roman" w:hAnsi="Arial" w:cs="Arial"/>
                <w:sz w:val="18"/>
                <w:szCs w:val="16"/>
                <w:lang w:eastAsia="ar-SA"/>
              </w:rPr>
              <w:t>PN-EN 13398 [51]</w:t>
            </w:r>
          </w:p>
        </w:tc>
        <w:tc>
          <w:tcPr>
            <w:tcW w:w="803" w:type="dxa"/>
            <w:vMerge w:val="restart"/>
            <w:tcBorders>
              <w:left w:val="single" w:sz="4" w:space="0" w:color="000000"/>
              <w:bottom w:val="single" w:sz="4" w:space="0" w:color="000000"/>
            </w:tcBorders>
            <w:vAlign w:val="center"/>
          </w:tcPr>
          <w:p w:rsidR="00184C5B" w:rsidRPr="00184C5B" w:rsidRDefault="00184C5B" w:rsidP="00184C5B">
            <w:pPr>
              <w:suppressAutoHyphens/>
              <w:overflowPunct w:val="0"/>
              <w:autoSpaceDE w:val="0"/>
              <w:snapToGrid w:val="0"/>
              <w:spacing w:after="0" w:line="240" w:lineRule="auto"/>
              <w:jc w:val="center"/>
              <w:textAlignment w:val="baseline"/>
              <w:rPr>
                <w:rFonts w:ascii="Arial" w:eastAsia="Times New Roman" w:hAnsi="Arial" w:cs="Arial"/>
                <w:sz w:val="18"/>
                <w:szCs w:val="16"/>
                <w:lang w:eastAsia="ar-SA"/>
              </w:rPr>
            </w:pPr>
            <w:r w:rsidRPr="00184C5B">
              <w:rPr>
                <w:rFonts w:ascii="Arial" w:eastAsia="Times New Roman" w:hAnsi="Arial" w:cs="Arial"/>
                <w:sz w:val="18"/>
                <w:szCs w:val="16"/>
                <w:lang w:eastAsia="ar-SA"/>
              </w:rPr>
              <w:t>%</w:t>
            </w:r>
          </w:p>
        </w:tc>
        <w:tc>
          <w:tcPr>
            <w:tcW w:w="1080" w:type="dxa"/>
            <w:tcBorders>
              <w:left w:val="single" w:sz="4" w:space="0" w:color="000000"/>
              <w:bottom w:val="single" w:sz="4" w:space="0" w:color="000000"/>
            </w:tcBorders>
            <w:vAlign w:val="center"/>
          </w:tcPr>
          <w:p w:rsidR="00184C5B" w:rsidRPr="00184C5B" w:rsidRDefault="00184C5B" w:rsidP="00184C5B">
            <w:pPr>
              <w:suppressAutoHyphens/>
              <w:overflowPunct w:val="0"/>
              <w:autoSpaceDE w:val="0"/>
              <w:snapToGrid w:val="0"/>
              <w:spacing w:after="0" w:line="240" w:lineRule="auto"/>
              <w:jc w:val="center"/>
              <w:textAlignment w:val="baseline"/>
              <w:rPr>
                <w:rFonts w:ascii="Arial" w:eastAsia="Times New Roman" w:hAnsi="Arial" w:cs="Arial"/>
                <w:sz w:val="18"/>
                <w:szCs w:val="16"/>
                <w:lang w:eastAsia="ar-SA"/>
              </w:rPr>
            </w:pPr>
            <w:r w:rsidRPr="00184C5B">
              <w:rPr>
                <w:rFonts w:ascii="Arial" w:eastAsia="Times New Roman" w:hAnsi="Arial" w:cs="Arial"/>
                <w:sz w:val="18"/>
                <w:szCs w:val="16"/>
                <w:lang w:eastAsia="ar-SA"/>
              </w:rPr>
              <w:t>≥ 50</w:t>
            </w:r>
          </w:p>
        </w:tc>
        <w:tc>
          <w:tcPr>
            <w:tcW w:w="720" w:type="dxa"/>
            <w:tcBorders>
              <w:left w:val="single" w:sz="4" w:space="0" w:color="000000"/>
              <w:bottom w:val="single" w:sz="4" w:space="0" w:color="000000"/>
            </w:tcBorders>
            <w:vAlign w:val="center"/>
          </w:tcPr>
          <w:p w:rsidR="00184C5B" w:rsidRPr="00184C5B" w:rsidRDefault="00184C5B" w:rsidP="00184C5B">
            <w:pPr>
              <w:suppressAutoHyphens/>
              <w:overflowPunct w:val="0"/>
              <w:autoSpaceDE w:val="0"/>
              <w:snapToGrid w:val="0"/>
              <w:spacing w:after="0" w:line="240" w:lineRule="auto"/>
              <w:jc w:val="center"/>
              <w:textAlignment w:val="baseline"/>
              <w:rPr>
                <w:rFonts w:ascii="Arial" w:eastAsia="Times New Roman" w:hAnsi="Arial" w:cs="Arial"/>
                <w:sz w:val="18"/>
                <w:szCs w:val="16"/>
                <w:lang w:eastAsia="ar-SA"/>
              </w:rPr>
            </w:pPr>
            <w:r w:rsidRPr="00184C5B">
              <w:rPr>
                <w:rFonts w:ascii="Arial" w:eastAsia="Times New Roman" w:hAnsi="Arial" w:cs="Arial"/>
                <w:sz w:val="18"/>
                <w:szCs w:val="16"/>
                <w:lang w:eastAsia="ar-SA"/>
              </w:rPr>
              <w:t>4</w:t>
            </w:r>
          </w:p>
        </w:tc>
        <w:tc>
          <w:tcPr>
            <w:tcW w:w="1080" w:type="dxa"/>
            <w:tcBorders>
              <w:left w:val="single" w:sz="4" w:space="0" w:color="000000"/>
              <w:bottom w:val="single" w:sz="4" w:space="0" w:color="000000"/>
            </w:tcBorders>
            <w:vAlign w:val="center"/>
          </w:tcPr>
          <w:p w:rsidR="00184C5B" w:rsidRPr="00184C5B" w:rsidRDefault="00184C5B" w:rsidP="00184C5B">
            <w:pPr>
              <w:suppressAutoHyphens/>
              <w:overflowPunct w:val="0"/>
              <w:autoSpaceDE w:val="0"/>
              <w:snapToGrid w:val="0"/>
              <w:spacing w:after="0" w:line="240" w:lineRule="auto"/>
              <w:jc w:val="center"/>
              <w:textAlignment w:val="baseline"/>
              <w:rPr>
                <w:rFonts w:ascii="Arial" w:eastAsia="Times New Roman" w:hAnsi="Arial" w:cs="Arial"/>
                <w:sz w:val="18"/>
                <w:szCs w:val="16"/>
                <w:lang w:eastAsia="ar-SA"/>
              </w:rPr>
            </w:pPr>
            <w:r w:rsidRPr="00184C5B">
              <w:rPr>
                <w:rFonts w:ascii="Arial" w:eastAsia="Times New Roman" w:hAnsi="Arial" w:cs="Arial"/>
                <w:sz w:val="18"/>
                <w:szCs w:val="16"/>
                <w:lang w:eastAsia="ar-SA"/>
              </w:rPr>
              <w:t>≥ 60</w:t>
            </w:r>
          </w:p>
        </w:tc>
        <w:tc>
          <w:tcPr>
            <w:tcW w:w="730" w:type="dxa"/>
            <w:tcBorders>
              <w:left w:val="single" w:sz="4" w:space="0" w:color="000000"/>
              <w:bottom w:val="single" w:sz="4" w:space="0" w:color="000000"/>
              <w:right w:val="single" w:sz="4" w:space="0" w:color="000000"/>
            </w:tcBorders>
            <w:vAlign w:val="center"/>
          </w:tcPr>
          <w:p w:rsidR="00184C5B" w:rsidRPr="00184C5B" w:rsidRDefault="00184C5B" w:rsidP="00184C5B">
            <w:pPr>
              <w:suppressAutoHyphens/>
              <w:overflowPunct w:val="0"/>
              <w:autoSpaceDE w:val="0"/>
              <w:snapToGrid w:val="0"/>
              <w:spacing w:after="0" w:line="240" w:lineRule="auto"/>
              <w:jc w:val="center"/>
              <w:textAlignment w:val="baseline"/>
              <w:rPr>
                <w:rFonts w:ascii="Arial" w:eastAsia="Times New Roman" w:hAnsi="Arial" w:cs="Arial"/>
                <w:sz w:val="18"/>
                <w:szCs w:val="16"/>
                <w:lang w:eastAsia="ar-SA"/>
              </w:rPr>
            </w:pPr>
            <w:r w:rsidRPr="00184C5B">
              <w:rPr>
                <w:rFonts w:ascii="Arial" w:eastAsia="Times New Roman" w:hAnsi="Arial" w:cs="Arial"/>
                <w:sz w:val="18"/>
                <w:szCs w:val="16"/>
                <w:lang w:eastAsia="ar-SA"/>
              </w:rPr>
              <w:t>3</w:t>
            </w:r>
          </w:p>
        </w:tc>
      </w:tr>
      <w:tr w:rsidR="00184C5B" w:rsidRPr="00184C5B" w:rsidTr="00BF6FBC">
        <w:trPr>
          <w:cantSplit/>
          <w:trHeight w:hRule="exact" w:val="262"/>
          <w:jc w:val="center"/>
        </w:trPr>
        <w:tc>
          <w:tcPr>
            <w:tcW w:w="1407" w:type="dxa"/>
            <w:vMerge/>
            <w:tcBorders>
              <w:left w:val="single" w:sz="4" w:space="0" w:color="000000"/>
              <w:bottom w:val="single" w:sz="4" w:space="0" w:color="000000"/>
            </w:tcBorders>
            <w:vAlign w:val="center"/>
          </w:tcPr>
          <w:p w:rsidR="00184C5B" w:rsidRPr="00184C5B" w:rsidRDefault="00184C5B" w:rsidP="00184C5B">
            <w:pPr>
              <w:suppressAutoHyphens/>
              <w:overflowPunct w:val="0"/>
              <w:autoSpaceDE w:val="0"/>
              <w:spacing w:after="0" w:line="240" w:lineRule="auto"/>
              <w:jc w:val="both"/>
              <w:textAlignment w:val="baseline"/>
              <w:rPr>
                <w:rFonts w:ascii="Times New Roman" w:eastAsia="Times New Roman" w:hAnsi="Times New Roman" w:cs="Times New Roman"/>
                <w:sz w:val="20"/>
                <w:szCs w:val="20"/>
                <w:lang w:eastAsia="ar-SA"/>
              </w:rPr>
            </w:pPr>
          </w:p>
        </w:tc>
        <w:tc>
          <w:tcPr>
            <w:tcW w:w="3402" w:type="dxa"/>
            <w:vMerge/>
            <w:tcBorders>
              <w:left w:val="single" w:sz="4" w:space="0" w:color="000000"/>
              <w:bottom w:val="single" w:sz="4" w:space="0" w:color="000000"/>
            </w:tcBorders>
            <w:vAlign w:val="center"/>
          </w:tcPr>
          <w:p w:rsidR="00184C5B" w:rsidRPr="00184C5B" w:rsidRDefault="00184C5B" w:rsidP="00184C5B">
            <w:pPr>
              <w:suppressAutoHyphens/>
              <w:overflowPunct w:val="0"/>
              <w:autoSpaceDE w:val="0"/>
              <w:spacing w:after="0" w:line="240" w:lineRule="auto"/>
              <w:jc w:val="both"/>
              <w:textAlignment w:val="baseline"/>
              <w:rPr>
                <w:rFonts w:ascii="Times New Roman" w:eastAsia="Times New Roman" w:hAnsi="Times New Roman" w:cs="Times New Roman"/>
                <w:sz w:val="20"/>
                <w:szCs w:val="20"/>
                <w:lang w:eastAsia="ar-SA"/>
              </w:rPr>
            </w:pPr>
          </w:p>
        </w:tc>
        <w:tc>
          <w:tcPr>
            <w:tcW w:w="850" w:type="dxa"/>
            <w:vMerge/>
            <w:tcBorders>
              <w:left w:val="single" w:sz="4" w:space="0" w:color="000000"/>
              <w:bottom w:val="single" w:sz="4" w:space="0" w:color="000000"/>
            </w:tcBorders>
            <w:vAlign w:val="center"/>
          </w:tcPr>
          <w:p w:rsidR="00184C5B" w:rsidRPr="00184C5B" w:rsidRDefault="00184C5B" w:rsidP="00184C5B">
            <w:pPr>
              <w:suppressAutoHyphens/>
              <w:overflowPunct w:val="0"/>
              <w:autoSpaceDE w:val="0"/>
              <w:spacing w:after="0" w:line="240" w:lineRule="auto"/>
              <w:jc w:val="both"/>
              <w:textAlignment w:val="baseline"/>
              <w:rPr>
                <w:rFonts w:ascii="Times New Roman" w:eastAsia="Times New Roman" w:hAnsi="Times New Roman" w:cs="Times New Roman"/>
                <w:sz w:val="20"/>
                <w:szCs w:val="20"/>
                <w:lang w:eastAsia="ar-SA"/>
              </w:rPr>
            </w:pPr>
          </w:p>
        </w:tc>
        <w:tc>
          <w:tcPr>
            <w:tcW w:w="803" w:type="dxa"/>
            <w:vMerge/>
            <w:tcBorders>
              <w:left w:val="single" w:sz="4" w:space="0" w:color="000000"/>
              <w:bottom w:val="single" w:sz="4" w:space="0" w:color="000000"/>
            </w:tcBorders>
            <w:vAlign w:val="center"/>
          </w:tcPr>
          <w:p w:rsidR="00184C5B" w:rsidRPr="00184C5B" w:rsidRDefault="00184C5B" w:rsidP="00184C5B">
            <w:pPr>
              <w:suppressAutoHyphens/>
              <w:overflowPunct w:val="0"/>
              <w:autoSpaceDE w:val="0"/>
              <w:spacing w:after="0" w:line="240" w:lineRule="auto"/>
              <w:jc w:val="both"/>
              <w:textAlignment w:val="baseline"/>
              <w:rPr>
                <w:rFonts w:ascii="Times New Roman" w:eastAsia="Times New Roman" w:hAnsi="Times New Roman" w:cs="Times New Roman"/>
                <w:sz w:val="20"/>
                <w:szCs w:val="20"/>
                <w:lang w:eastAsia="ar-SA"/>
              </w:rPr>
            </w:pPr>
          </w:p>
        </w:tc>
        <w:tc>
          <w:tcPr>
            <w:tcW w:w="1080" w:type="dxa"/>
            <w:vMerge w:val="restart"/>
            <w:tcBorders>
              <w:left w:val="single" w:sz="4" w:space="0" w:color="000000"/>
              <w:bottom w:val="single" w:sz="4" w:space="0" w:color="000000"/>
            </w:tcBorders>
            <w:vAlign w:val="center"/>
          </w:tcPr>
          <w:p w:rsidR="00184C5B" w:rsidRPr="00184C5B" w:rsidRDefault="00184C5B" w:rsidP="00184C5B">
            <w:pPr>
              <w:suppressAutoHyphens/>
              <w:overflowPunct w:val="0"/>
              <w:autoSpaceDE w:val="0"/>
              <w:snapToGrid w:val="0"/>
              <w:spacing w:after="0" w:line="240" w:lineRule="auto"/>
              <w:jc w:val="center"/>
              <w:textAlignment w:val="baseline"/>
              <w:rPr>
                <w:rFonts w:ascii="Arial" w:eastAsia="Times New Roman" w:hAnsi="Arial" w:cs="Arial"/>
                <w:sz w:val="18"/>
                <w:szCs w:val="16"/>
                <w:vertAlign w:val="superscript"/>
                <w:lang w:eastAsia="ar-SA"/>
              </w:rPr>
            </w:pPr>
            <w:r w:rsidRPr="00184C5B">
              <w:rPr>
                <w:rFonts w:ascii="Arial" w:eastAsia="Times New Roman" w:hAnsi="Arial" w:cs="Arial"/>
                <w:sz w:val="18"/>
                <w:szCs w:val="16"/>
                <w:lang w:eastAsia="ar-SA"/>
              </w:rPr>
              <w:t>NPD</w:t>
            </w:r>
            <w:r w:rsidRPr="00184C5B">
              <w:rPr>
                <w:rFonts w:ascii="Arial" w:eastAsia="Times New Roman" w:hAnsi="Arial" w:cs="Arial"/>
                <w:sz w:val="18"/>
                <w:szCs w:val="16"/>
                <w:vertAlign w:val="superscript"/>
                <w:lang w:eastAsia="ar-SA"/>
              </w:rPr>
              <w:t>a</w:t>
            </w:r>
          </w:p>
        </w:tc>
        <w:tc>
          <w:tcPr>
            <w:tcW w:w="720" w:type="dxa"/>
            <w:vMerge w:val="restart"/>
            <w:tcBorders>
              <w:left w:val="single" w:sz="4" w:space="0" w:color="000000"/>
              <w:bottom w:val="single" w:sz="4" w:space="0" w:color="000000"/>
            </w:tcBorders>
            <w:vAlign w:val="center"/>
          </w:tcPr>
          <w:p w:rsidR="00184C5B" w:rsidRPr="00184C5B" w:rsidRDefault="00184C5B" w:rsidP="00184C5B">
            <w:pPr>
              <w:suppressAutoHyphens/>
              <w:overflowPunct w:val="0"/>
              <w:autoSpaceDE w:val="0"/>
              <w:snapToGrid w:val="0"/>
              <w:spacing w:after="0" w:line="240" w:lineRule="auto"/>
              <w:jc w:val="center"/>
              <w:textAlignment w:val="baseline"/>
              <w:rPr>
                <w:rFonts w:ascii="Arial" w:eastAsia="Times New Roman" w:hAnsi="Arial" w:cs="Arial"/>
                <w:sz w:val="18"/>
                <w:szCs w:val="16"/>
                <w:lang w:eastAsia="ar-SA"/>
              </w:rPr>
            </w:pPr>
            <w:r w:rsidRPr="00184C5B">
              <w:rPr>
                <w:rFonts w:ascii="Arial" w:eastAsia="Times New Roman" w:hAnsi="Arial" w:cs="Arial"/>
                <w:sz w:val="18"/>
                <w:szCs w:val="16"/>
                <w:lang w:eastAsia="ar-SA"/>
              </w:rPr>
              <w:t>0</w:t>
            </w:r>
          </w:p>
        </w:tc>
        <w:tc>
          <w:tcPr>
            <w:tcW w:w="1080" w:type="dxa"/>
            <w:vMerge w:val="restart"/>
            <w:tcBorders>
              <w:left w:val="single" w:sz="4" w:space="0" w:color="000000"/>
              <w:bottom w:val="single" w:sz="4" w:space="0" w:color="000000"/>
            </w:tcBorders>
            <w:vAlign w:val="center"/>
          </w:tcPr>
          <w:p w:rsidR="00184C5B" w:rsidRPr="00184C5B" w:rsidRDefault="00184C5B" w:rsidP="00184C5B">
            <w:pPr>
              <w:suppressAutoHyphens/>
              <w:overflowPunct w:val="0"/>
              <w:autoSpaceDE w:val="0"/>
              <w:snapToGrid w:val="0"/>
              <w:spacing w:after="0" w:line="240" w:lineRule="auto"/>
              <w:jc w:val="center"/>
              <w:textAlignment w:val="baseline"/>
              <w:rPr>
                <w:rFonts w:ascii="Arial" w:eastAsia="Times New Roman" w:hAnsi="Arial" w:cs="Arial"/>
                <w:sz w:val="18"/>
                <w:szCs w:val="16"/>
                <w:vertAlign w:val="superscript"/>
                <w:lang w:eastAsia="ar-SA"/>
              </w:rPr>
            </w:pPr>
            <w:r w:rsidRPr="00184C5B">
              <w:rPr>
                <w:rFonts w:ascii="Arial" w:eastAsia="Times New Roman" w:hAnsi="Arial" w:cs="Arial"/>
                <w:sz w:val="18"/>
                <w:szCs w:val="16"/>
                <w:lang w:eastAsia="ar-SA"/>
              </w:rPr>
              <w:t>NPD</w:t>
            </w:r>
            <w:r w:rsidRPr="00184C5B">
              <w:rPr>
                <w:rFonts w:ascii="Arial" w:eastAsia="Times New Roman" w:hAnsi="Arial" w:cs="Arial"/>
                <w:sz w:val="18"/>
                <w:szCs w:val="16"/>
                <w:vertAlign w:val="superscript"/>
                <w:lang w:eastAsia="ar-SA"/>
              </w:rPr>
              <w:t>a</w:t>
            </w:r>
          </w:p>
        </w:tc>
        <w:tc>
          <w:tcPr>
            <w:tcW w:w="730" w:type="dxa"/>
            <w:vMerge w:val="restart"/>
            <w:tcBorders>
              <w:left w:val="single" w:sz="4" w:space="0" w:color="000000"/>
              <w:bottom w:val="single" w:sz="4" w:space="0" w:color="000000"/>
              <w:right w:val="single" w:sz="4" w:space="0" w:color="000000"/>
            </w:tcBorders>
            <w:vAlign w:val="center"/>
          </w:tcPr>
          <w:p w:rsidR="00184C5B" w:rsidRPr="00184C5B" w:rsidRDefault="00184C5B" w:rsidP="00184C5B">
            <w:pPr>
              <w:suppressAutoHyphens/>
              <w:overflowPunct w:val="0"/>
              <w:autoSpaceDE w:val="0"/>
              <w:snapToGrid w:val="0"/>
              <w:spacing w:after="0" w:line="240" w:lineRule="auto"/>
              <w:jc w:val="center"/>
              <w:textAlignment w:val="baseline"/>
              <w:rPr>
                <w:rFonts w:ascii="Arial" w:eastAsia="Times New Roman" w:hAnsi="Arial" w:cs="Arial"/>
                <w:sz w:val="18"/>
                <w:szCs w:val="16"/>
                <w:lang w:eastAsia="ar-SA"/>
              </w:rPr>
            </w:pPr>
            <w:r w:rsidRPr="00184C5B">
              <w:rPr>
                <w:rFonts w:ascii="Arial" w:eastAsia="Times New Roman" w:hAnsi="Arial" w:cs="Arial"/>
                <w:sz w:val="18"/>
                <w:szCs w:val="16"/>
                <w:lang w:eastAsia="ar-SA"/>
              </w:rPr>
              <w:t>0</w:t>
            </w:r>
          </w:p>
        </w:tc>
      </w:tr>
      <w:tr w:rsidR="00184C5B" w:rsidRPr="00184C5B" w:rsidTr="00BF6FBC">
        <w:trPr>
          <w:cantSplit/>
          <w:trHeight w:hRule="exact" w:val="1048"/>
          <w:jc w:val="center"/>
        </w:trPr>
        <w:tc>
          <w:tcPr>
            <w:tcW w:w="1407" w:type="dxa"/>
            <w:vMerge/>
            <w:tcBorders>
              <w:left w:val="single" w:sz="4" w:space="0" w:color="000000"/>
              <w:bottom w:val="single" w:sz="4" w:space="0" w:color="000000"/>
            </w:tcBorders>
            <w:vAlign w:val="center"/>
          </w:tcPr>
          <w:p w:rsidR="00184C5B" w:rsidRPr="00184C5B" w:rsidRDefault="00184C5B" w:rsidP="00184C5B">
            <w:pPr>
              <w:suppressAutoHyphens/>
              <w:overflowPunct w:val="0"/>
              <w:autoSpaceDE w:val="0"/>
              <w:spacing w:after="0" w:line="240" w:lineRule="auto"/>
              <w:jc w:val="both"/>
              <w:textAlignment w:val="baseline"/>
              <w:rPr>
                <w:rFonts w:ascii="Times New Roman" w:eastAsia="Times New Roman" w:hAnsi="Times New Roman" w:cs="Times New Roman"/>
                <w:sz w:val="20"/>
                <w:szCs w:val="20"/>
                <w:lang w:eastAsia="ar-SA"/>
              </w:rPr>
            </w:pPr>
          </w:p>
        </w:tc>
        <w:tc>
          <w:tcPr>
            <w:tcW w:w="3402" w:type="dxa"/>
            <w:tcBorders>
              <w:left w:val="single" w:sz="4" w:space="0" w:color="000000"/>
              <w:bottom w:val="single" w:sz="4" w:space="0" w:color="000000"/>
            </w:tcBorders>
            <w:vAlign w:val="center"/>
          </w:tcPr>
          <w:p w:rsidR="00184C5B" w:rsidRPr="00184C5B" w:rsidRDefault="00184C5B" w:rsidP="00184C5B">
            <w:pPr>
              <w:suppressAutoHyphens/>
              <w:overflowPunct w:val="0"/>
              <w:autoSpaceDE w:val="0"/>
              <w:snapToGrid w:val="0"/>
              <w:spacing w:after="0" w:line="240" w:lineRule="auto"/>
              <w:textAlignment w:val="baseline"/>
              <w:rPr>
                <w:rFonts w:ascii="Arial" w:eastAsia="Times New Roman" w:hAnsi="Arial" w:cs="Arial"/>
                <w:sz w:val="18"/>
                <w:szCs w:val="16"/>
                <w:lang w:eastAsia="ar-SA"/>
              </w:rPr>
            </w:pPr>
            <w:r w:rsidRPr="00184C5B">
              <w:rPr>
                <w:rFonts w:ascii="Arial" w:eastAsia="Times New Roman" w:hAnsi="Arial" w:cs="Arial"/>
                <w:sz w:val="18"/>
                <w:szCs w:val="16"/>
                <w:lang w:eastAsia="ar-SA"/>
              </w:rPr>
              <w:t>Nawrót sprę-żysty w 10°C po starzeniu wg PN-EN 12607-1 lub   -3 [31]</w:t>
            </w:r>
          </w:p>
        </w:tc>
        <w:tc>
          <w:tcPr>
            <w:tcW w:w="850" w:type="dxa"/>
            <w:vMerge/>
            <w:tcBorders>
              <w:left w:val="single" w:sz="4" w:space="0" w:color="000000"/>
              <w:bottom w:val="single" w:sz="4" w:space="0" w:color="000000"/>
            </w:tcBorders>
            <w:vAlign w:val="center"/>
          </w:tcPr>
          <w:p w:rsidR="00184C5B" w:rsidRPr="00184C5B" w:rsidRDefault="00184C5B" w:rsidP="00184C5B">
            <w:pPr>
              <w:suppressAutoHyphens/>
              <w:overflowPunct w:val="0"/>
              <w:autoSpaceDE w:val="0"/>
              <w:spacing w:after="0" w:line="240" w:lineRule="auto"/>
              <w:jc w:val="both"/>
              <w:textAlignment w:val="baseline"/>
              <w:rPr>
                <w:rFonts w:ascii="Times New Roman" w:eastAsia="Times New Roman" w:hAnsi="Times New Roman" w:cs="Times New Roman"/>
                <w:sz w:val="20"/>
                <w:szCs w:val="20"/>
                <w:lang w:eastAsia="ar-SA"/>
              </w:rPr>
            </w:pPr>
          </w:p>
        </w:tc>
        <w:tc>
          <w:tcPr>
            <w:tcW w:w="803" w:type="dxa"/>
            <w:vMerge/>
            <w:tcBorders>
              <w:left w:val="single" w:sz="4" w:space="0" w:color="000000"/>
              <w:bottom w:val="single" w:sz="4" w:space="0" w:color="000000"/>
            </w:tcBorders>
            <w:vAlign w:val="center"/>
          </w:tcPr>
          <w:p w:rsidR="00184C5B" w:rsidRPr="00184C5B" w:rsidRDefault="00184C5B" w:rsidP="00184C5B">
            <w:pPr>
              <w:suppressAutoHyphens/>
              <w:overflowPunct w:val="0"/>
              <w:autoSpaceDE w:val="0"/>
              <w:spacing w:after="0" w:line="240" w:lineRule="auto"/>
              <w:jc w:val="both"/>
              <w:textAlignment w:val="baseline"/>
              <w:rPr>
                <w:rFonts w:ascii="Times New Roman" w:eastAsia="Times New Roman" w:hAnsi="Times New Roman" w:cs="Times New Roman"/>
                <w:sz w:val="20"/>
                <w:szCs w:val="20"/>
                <w:lang w:eastAsia="ar-SA"/>
              </w:rPr>
            </w:pPr>
          </w:p>
        </w:tc>
        <w:tc>
          <w:tcPr>
            <w:tcW w:w="1080" w:type="dxa"/>
            <w:vMerge/>
            <w:tcBorders>
              <w:left w:val="single" w:sz="4" w:space="0" w:color="000000"/>
              <w:bottom w:val="single" w:sz="4" w:space="0" w:color="000000"/>
            </w:tcBorders>
            <w:vAlign w:val="center"/>
          </w:tcPr>
          <w:p w:rsidR="00184C5B" w:rsidRPr="00184C5B" w:rsidRDefault="00184C5B" w:rsidP="00184C5B">
            <w:pPr>
              <w:suppressAutoHyphens/>
              <w:overflowPunct w:val="0"/>
              <w:autoSpaceDE w:val="0"/>
              <w:spacing w:after="0" w:line="240" w:lineRule="auto"/>
              <w:jc w:val="both"/>
              <w:textAlignment w:val="baseline"/>
              <w:rPr>
                <w:rFonts w:ascii="Times New Roman" w:eastAsia="Times New Roman" w:hAnsi="Times New Roman" w:cs="Times New Roman"/>
                <w:sz w:val="20"/>
                <w:szCs w:val="20"/>
                <w:lang w:eastAsia="ar-SA"/>
              </w:rPr>
            </w:pPr>
          </w:p>
        </w:tc>
        <w:tc>
          <w:tcPr>
            <w:tcW w:w="720" w:type="dxa"/>
            <w:vMerge/>
            <w:tcBorders>
              <w:left w:val="single" w:sz="4" w:space="0" w:color="000000"/>
              <w:bottom w:val="single" w:sz="4" w:space="0" w:color="000000"/>
            </w:tcBorders>
            <w:vAlign w:val="center"/>
          </w:tcPr>
          <w:p w:rsidR="00184C5B" w:rsidRPr="00184C5B" w:rsidRDefault="00184C5B" w:rsidP="00184C5B">
            <w:pPr>
              <w:suppressAutoHyphens/>
              <w:overflowPunct w:val="0"/>
              <w:autoSpaceDE w:val="0"/>
              <w:spacing w:after="0" w:line="240" w:lineRule="auto"/>
              <w:jc w:val="both"/>
              <w:textAlignment w:val="baseline"/>
              <w:rPr>
                <w:rFonts w:ascii="Times New Roman" w:eastAsia="Times New Roman" w:hAnsi="Times New Roman" w:cs="Times New Roman"/>
                <w:sz w:val="20"/>
                <w:szCs w:val="20"/>
                <w:lang w:eastAsia="ar-SA"/>
              </w:rPr>
            </w:pPr>
          </w:p>
        </w:tc>
        <w:tc>
          <w:tcPr>
            <w:tcW w:w="1080" w:type="dxa"/>
            <w:vMerge/>
            <w:tcBorders>
              <w:left w:val="single" w:sz="4" w:space="0" w:color="000000"/>
              <w:bottom w:val="single" w:sz="4" w:space="0" w:color="000000"/>
            </w:tcBorders>
            <w:vAlign w:val="center"/>
          </w:tcPr>
          <w:p w:rsidR="00184C5B" w:rsidRPr="00184C5B" w:rsidRDefault="00184C5B" w:rsidP="00184C5B">
            <w:pPr>
              <w:suppressAutoHyphens/>
              <w:overflowPunct w:val="0"/>
              <w:autoSpaceDE w:val="0"/>
              <w:spacing w:after="0" w:line="240" w:lineRule="auto"/>
              <w:jc w:val="both"/>
              <w:textAlignment w:val="baseline"/>
              <w:rPr>
                <w:rFonts w:ascii="Times New Roman" w:eastAsia="Times New Roman" w:hAnsi="Times New Roman" w:cs="Times New Roman"/>
                <w:sz w:val="20"/>
                <w:szCs w:val="20"/>
                <w:lang w:eastAsia="ar-SA"/>
              </w:rPr>
            </w:pPr>
          </w:p>
        </w:tc>
        <w:tc>
          <w:tcPr>
            <w:tcW w:w="730" w:type="dxa"/>
            <w:vMerge/>
            <w:tcBorders>
              <w:left w:val="single" w:sz="4" w:space="0" w:color="000000"/>
              <w:bottom w:val="single" w:sz="4" w:space="0" w:color="000000"/>
              <w:right w:val="single" w:sz="4" w:space="0" w:color="000000"/>
            </w:tcBorders>
            <w:vAlign w:val="center"/>
          </w:tcPr>
          <w:p w:rsidR="00184C5B" w:rsidRPr="00184C5B" w:rsidRDefault="00184C5B" w:rsidP="00184C5B">
            <w:pPr>
              <w:suppressAutoHyphens/>
              <w:overflowPunct w:val="0"/>
              <w:autoSpaceDE w:val="0"/>
              <w:spacing w:after="0" w:line="240" w:lineRule="auto"/>
              <w:jc w:val="both"/>
              <w:textAlignment w:val="baseline"/>
              <w:rPr>
                <w:rFonts w:ascii="Times New Roman" w:eastAsia="Times New Roman" w:hAnsi="Times New Roman" w:cs="Times New Roman"/>
                <w:sz w:val="20"/>
                <w:szCs w:val="20"/>
                <w:lang w:eastAsia="ar-SA"/>
              </w:rPr>
            </w:pPr>
          </w:p>
        </w:tc>
      </w:tr>
      <w:tr w:rsidR="00184C5B" w:rsidRPr="00184C5B" w:rsidTr="00BF6FBC">
        <w:trPr>
          <w:jc w:val="center"/>
        </w:trPr>
        <w:tc>
          <w:tcPr>
            <w:tcW w:w="10072" w:type="dxa"/>
            <w:gridSpan w:val="8"/>
            <w:tcBorders>
              <w:left w:val="single" w:sz="4" w:space="0" w:color="000000"/>
              <w:bottom w:val="single" w:sz="4" w:space="0" w:color="000000"/>
              <w:right w:val="single" w:sz="4" w:space="0" w:color="000000"/>
            </w:tcBorders>
          </w:tcPr>
          <w:p w:rsidR="00184C5B" w:rsidRPr="00184C5B" w:rsidRDefault="00184C5B" w:rsidP="00184C5B">
            <w:pPr>
              <w:suppressAutoHyphens/>
              <w:overflowPunct w:val="0"/>
              <w:autoSpaceDE w:val="0"/>
              <w:snapToGrid w:val="0"/>
              <w:spacing w:after="0" w:line="240" w:lineRule="auto"/>
              <w:jc w:val="both"/>
              <w:textAlignment w:val="baseline"/>
              <w:rPr>
                <w:rFonts w:ascii="Arial" w:eastAsia="Times New Roman" w:hAnsi="Arial" w:cs="Arial"/>
                <w:sz w:val="18"/>
                <w:szCs w:val="16"/>
                <w:lang w:eastAsia="ar-SA"/>
              </w:rPr>
            </w:pPr>
            <w:r w:rsidRPr="00184C5B">
              <w:rPr>
                <w:rFonts w:ascii="Arial" w:eastAsia="Times New Roman" w:hAnsi="Arial" w:cs="Arial"/>
                <w:sz w:val="18"/>
                <w:szCs w:val="16"/>
                <w:vertAlign w:val="superscript"/>
                <w:lang w:eastAsia="ar-SA"/>
              </w:rPr>
              <w:t>a</w:t>
            </w:r>
            <w:r w:rsidRPr="00184C5B">
              <w:rPr>
                <w:rFonts w:ascii="Arial" w:eastAsia="Times New Roman" w:hAnsi="Arial" w:cs="Arial"/>
                <w:sz w:val="18"/>
                <w:szCs w:val="16"/>
                <w:lang w:eastAsia="ar-SA"/>
              </w:rPr>
              <w:t xml:space="preserve"> NPD – No Performance Determined (właściwość użytkowa nie określana)</w:t>
            </w:r>
          </w:p>
          <w:p w:rsidR="00184C5B" w:rsidRPr="00184C5B" w:rsidRDefault="00184C5B" w:rsidP="00184C5B">
            <w:pPr>
              <w:suppressAutoHyphens/>
              <w:overflowPunct w:val="0"/>
              <w:autoSpaceDE w:val="0"/>
              <w:spacing w:after="0" w:line="240" w:lineRule="auto"/>
              <w:jc w:val="both"/>
              <w:textAlignment w:val="baseline"/>
              <w:rPr>
                <w:rFonts w:ascii="Arial" w:eastAsia="Times New Roman" w:hAnsi="Arial" w:cs="Arial"/>
                <w:sz w:val="18"/>
                <w:szCs w:val="16"/>
                <w:lang w:eastAsia="ar-SA"/>
              </w:rPr>
            </w:pPr>
            <w:r w:rsidRPr="00184C5B">
              <w:rPr>
                <w:rFonts w:ascii="Arial" w:eastAsia="Times New Roman" w:hAnsi="Arial" w:cs="Arial"/>
                <w:sz w:val="18"/>
                <w:szCs w:val="16"/>
                <w:vertAlign w:val="superscript"/>
                <w:lang w:eastAsia="ar-SA"/>
              </w:rPr>
              <w:t>b</w:t>
            </w:r>
            <w:r w:rsidRPr="00184C5B">
              <w:rPr>
                <w:rFonts w:ascii="Arial" w:eastAsia="Times New Roman" w:hAnsi="Arial" w:cs="Arial"/>
                <w:sz w:val="18"/>
                <w:szCs w:val="16"/>
                <w:lang w:eastAsia="ar-SA"/>
              </w:rPr>
              <w:t xml:space="preserve"> TBR – To Be Reported (do zadeklarowania)</w:t>
            </w:r>
          </w:p>
        </w:tc>
      </w:tr>
    </w:tbl>
    <w:p w:rsidR="00184C5B" w:rsidRPr="00184C5B" w:rsidRDefault="00184C5B" w:rsidP="00184C5B">
      <w:pPr>
        <w:suppressAutoHyphens/>
        <w:overflowPunct w:val="0"/>
        <w:autoSpaceDE w:val="0"/>
        <w:spacing w:after="0" w:line="240" w:lineRule="auto"/>
        <w:ind w:left="993" w:hanging="993"/>
        <w:jc w:val="both"/>
        <w:textAlignment w:val="baseline"/>
        <w:rPr>
          <w:rFonts w:ascii="Arial" w:eastAsia="Times New Roman" w:hAnsi="Arial" w:cs="Arial"/>
          <w:sz w:val="18"/>
          <w:szCs w:val="16"/>
          <w:lang w:eastAsia="ar-SA"/>
        </w:rPr>
      </w:pPr>
    </w:p>
    <w:p w:rsidR="00184C5B" w:rsidRPr="00184C5B" w:rsidRDefault="00184C5B" w:rsidP="00184C5B">
      <w:pPr>
        <w:suppressAutoHyphens/>
        <w:overflowPunct w:val="0"/>
        <w:autoSpaceDE w:val="0"/>
        <w:spacing w:after="0" w:line="240" w:lineRule="auto"/>
        <w:jc w:val="both"/>
        <w:textAlignment w:val="baseline"/>
        <w:rPr>
          <w:rFonts w:ascii="Arial" w:eastAsia="Times New Roman" w:hAnsi="Arial" w:cs="Arial"/>
          <w:sz w:val="18"/>
          <w:szCs w:val="20"/>
          <w:lang w:eastAsia="ar-SA"/>
        </w:rPr>
      </w:pPr>
      <w:r w:rsidRPr="00184C5B">
        <w:rPr>
          <w:rFonts w:ascii="Arial" w:eastAsia="Times New Roman" w:hAnsi="Arial" w:cs="Arial"/>
          <w:sz w:val="18"/>
          <w:szCs w:val="16"/>
          <w:lang w:eastAsia="ar-SA"/>
        </w:rPr>
        <w:tab/>
      </w:r>
      <w:r w:rsidRPr="00184C5B">
        <w:rPr>
          <w:rFonts w:ascii="Arial" w:eastAsia="Times New Roman" w:hAnsi="Arial" w:cs="Arial"/>
          <w:sz w:val="18"/>
          <w:szCs w:val="20"/>
          <w:lang w:eastAsia="ar-SA"/>
        </w:rPr>
        <w:t>Składowanie asfaltu drogowego powinno się odbywać w zbiornikach, wykluczających zanieczyszczenie asfaltu i wyposażonych w system grzewczy pośredni (bez kontaktu asfaltu z przewodami grzewczymi). Zbiornik roboczy otaczarki powinien być izolowany termicznie, posiadać automatyczny system grzewczy z tolerancją ± 5°C oraz układ cyrkulacji asfaltu.</w:t>
      </w:r>
    </w:p>
    <w:p w:rsidR="00184C5B" w:rsidRPr="00184C5B" w:rsidRDefault="00184C5B" w:rsidP="00184C5B">
      <w:pPr>
        <w:suppressAutoHyphens/>
        <w:overflowPunct w:val="0"/>
        <w:autoSpaceDE w:val="0"/>
        <w:spacing w:after="0" w:line="240" w:lineRule="auto"/>
        <w:jc w:val="both"/>
        <w:textAlignment w:val="baseline"/>
        <w:rPr>
          <w:rFonts w:ascii="Arial" w:eastAsia="Times New Roman" w:hAnsi="Arial" w:cs="Arial"/>
          <w:sz w:val="18"/>
          <w:szCs w:val="20"/>
          <w:lang w:eastAsia="ar-SA"/>
        </w:rPr>
      </w:pPr>
      <w:r w:rsidRPr="00184C5B">
        <w:rPr>
          <w:rFonts w:ascii="Arial" w:eastAsia="Times New Roman" w:hAnsi="Arial" w:cs="Arial"/>
          <w:sz w:val="18"/>
          <w:szCs w:val="20"/>
          <w:lang w:eastAsia="ar-SA"/>
        </w:rPr>
        <w:tab/>
        <w:t>Polimeroasfalt powinien być magazynowany w zbiorniku wyposażonym w system grzewczy pośredni                       z termostatem kontrolującym temperaturę z dokładnością  ± 5°C. Zaleca się wyposażenie zbiornika w mieszadło. Zaleca się bezpośrednie zużycie polimeroasfaltu po dostarczeniu. Należy unikać wielokrotnego rozgrzewania                         i chłodzenia polimeroasfaltu w okresie jego stosowania oraz unikać niekontrolowanego mieszania polimeroasfaltów różnego rodzaju i klasy oraz z asfaltem zwykłym.</w:t>
      </w:r>
    </w:p>
    <w:p w:rsidR="00184C5B" w:rsidRPr="00184C5B" w:rsidRDefault="00184C5B" w:rsidP="00184C5B">
      <w:pPr>
        <w:keepNext/>
        <w:numPr>
          <w:ilvl w:val="1"/>
          <w:numId w:val="0"/>
        </w:numPr>
        <w:tabs>
          <w:tab w:val="left" w:pos="0"/>
        </w:tabs>
        <w:suppressAutoHyphens/>
        <w:overflowPunct w:val="0"/>
        <w:autoSpaceDE w:val="0"/>
        <w:spacing w:before="120" w:after="120" w:line="240" w:lineRule="auto"/>
        <w:jc w:val="both"/>
        <w:textAlignment w:val="baseline"/>
        <w:outlineLvl w:val="1"/>
        <w:rPr>
          <w:rFonts w:ascii="Arial" w:eastAsia="Times New Roman" w:hAnsi="Arial" w:cs="Arial"/>
          <w:b/>
          <w:sz w:val="18"/>
          <w:szCs w:val="20"/>
          <w:lang w:eastAsia="ar-SA"/>
        </w:rPr>
      </w:pPr>
      <w:r w:rsidRPr="00184C5B">
        <w:rPr>
          <w:rFonts w:ascii="Arial" w:eastAsia="Times New Roman" w:hAnsi="Arial" w:cs="Arial"/>
          <w:b/>
          <w:sz w:val="18"/>
          <w:szCs w:val="20"/>
          <w:lang w:eastAsia="ar-SA"/>
        </w:rPr>
        <w:t xml:space="preserve">2.3. Kruszywo </w:t>
      </w:r>
    </w:p>
    <w:p w:rsidR="00184C5B" w:rsidRPr="00184C5B" w:rsidRDefault="00184C5B" w:rsidP="00184C5B">
      <w:pPr>
        <w:suppressAutoHyphens/>
        <w:overflowPunct w:val="0"/>
        <w:autoSpaceDE w:val="0"/>
        <w:spacing w:after="0" w:line="240" w:lineRule="auto"/>
        <w:jc w:val="both"/>
        <w:textAlignment w:val="baseline"/>
        <w:rPr>
          <w:rFonts w:ascii="Arial" w:eastAsia="Times New Roman" w:hAnsi="Arial" w:cs="Arial"/>
          <w:sz w:val="18"/>
          <w:szCs w:val="20"/>
          <w:lang w:eastAsia="ar-SA"/>
        </w:rPr>
      </w:pPr>
      <w:r w:rsidRPr="00184C5B">
        <w:rPr>
          <w:rFonts w:ascii="Arial" w:eastAsia="Times New Roman" w:hAnsi="Arial" w:cs="Arial"/>
          <w:sz w:val="18"/>
          <w:szCs w:val="20"/>
          <w:lang w:eastAsia="ar-SA"/>
        </w:rPr>
        <w:tab/>
        <w:t>Do warstwy ścieralnej z betonu asfaltowego należy stosować kruszywo według PN-EN 13043 [44] i WT-1 Kruszywa 2010 [64], obejmujące kruszywo grube , kruszywo drobne  i wypełniacz. Kruszywa powinny spełniać wymagania podane w WT-1 Kruszywa 2010 – tablica 12, 13, 14, 15.</w:t>
      </w:r>
    </w:p>
    <w:p w:rsidR="00184C5B" w:rsidRPr="00184C5B" w:rsidRDefault="00184C5B" w:rsidP="00184C5B">
      <w:pPr>
        <w:suppressAutoHyphens/>
        <w:overflowPunct w:val="0"/>
        <w:autoSpaceDE w:val="0"/>
        <w:spacing w:after="0" w:line="240" w:lineRule="auto"/>
        <w:jc w:val="both"/>
        <w:textAlignment w:val="baseline"/>
        <w:rPr>
          <w:rFonts w:ascii="Arial" w:eastAsia="Times New Roman" w:hAnsi="Arial" w:cs="Arial"/>
          <w:sz w:val="18"/>
          <w:szCs w:val="20"/>
          <w:lang w:eastAsia="ar-SA"/>
        </w:rPr>
      </w:pPr>
      <w:r w:rsidRPr="00184C5B">
        <w:rPr>
          <w:rFonts w:ascii="Arial" w:eastAsia="Times New Roman" w:hAnsi="Arial" w:cs="Arial"/>
          <w:sz w:val="18"/>
          <w:szCs w:val="20"/>
          <w:lang w:eastAsia="ar-SA"/>
        </w:rPr>
        <w:tab/>
        <w:t>Składowanie kruszywa powinno się odbywać w warunkach zabezpieczających je przed zanieczyszczeniem                       i zmieszaniem z kruszywem o innym wymiarze lub pochodzeniu. Podłoże składowiska musi być równe, utwardzone                i odwodnione. Składowanie wypełniacza powinno się odbywać w silosach wyposażonych w urządzenia do aeracji.</w:t>
      </w:r>
    </w:p>
    <w:p w:rsidR="00184C5B" w:rsidRPr="00184C5B" w:rsidRDefault="00184C5B" w:rsidP="00184C5B">
      <w:pPr>
        <w:keepNext/>
        <w:numPr>
          <w:ilvl w:val="1"/>
          <w:numId w:val="0"/>
        </w:numPr>
        <w:tabs>
          <w:tab w:val="left" w:pos="0"/>
        </w:tabs>
        <w:suppressAutoHyphens/>
        <w:overflowPunct w:val="0"/>
        <w:autoSpaceDE w:val="0"/>
        <w:spacing w:before="120" w:after="120" w:line="240" w:lineRule="auto"/>
        <w:jc w:val="both"/>
        <w:textAlignment w:val="baseline"/>
        <w:outlineLvl w:val="1"/>
        <w:rPr>
          <w:rFonts w:ascii="Arial" w:eastAsia="Times New Roman" w:hAnsi="Arial" w:cs="Arial"/>
          <w:b/>
          <w:sz w:val="18"/>
          <w:szCs w:val="20"/>
          <w:lang w:eastAsia="ar-SA"/>
        </w:rPr>
      </w:pPr>
      <w:r w:rsidRPr="00184C5B">
        <w:rPr>
          <w:rFonts w:ascii="Arial" w:eastAsia="Times New Roman" w:hAnsi="Arial" w:cs="Arial"/>
          <w:b/>
          <w:sz w:val="18"/>
          <w:szCs w:val="20"/>
          <w:lang w:eastAsia="ar-SA"/>
        </w:rPr>
        <w:t>2.4. Środek adhezyjny</w:t>
      </w:r>
    </w:p>
    <w:p w:rsidR="00184C5B" w:rsidRPr="00184C5B" w:rsidRDefault="00184C5B" w:rsidP="00184C5B">
      <w:pPr>
        <w:suppressAutoHyphens/>
        <w:overflowPunct w:val="0"/>
        <w:autoSpaceDE w:val="0"/>
        <w:spacing w:after="0" w:line="240" w:lineRule="auto"/>
        <w:jc w:val="both"/>
        <w:textAlignment w:val="baseline"/>
        <w:rPr>
          <w:rFonts w:ascii="Arial" w:eastAsia="Times New Roman" w:hAnsi="Arial" w:cs="Arial"/>
          <w:sz w:val="18"/>
          <w:szCs w:val="20"/>
          <w:lang w:eastAsia="ar-SA"/>
        </w:rPr>
      </w:pPr>
      <w:r w:rsidRPr="00184C5B">
        <w:rPr>
          <w:rFonts w:ascii="Arial" w:eastAsia="Times New Roman" w:hAnsi="Arial" w:cs="Arial"/>
          <w:sz w:val="18"/>
          <w:szCs w:val="20"/>
          <w:lang w:eastAsia="ar-SA"/>
        </w:rPr>
        <w:tab/>
        <w:t>W celu poprawy powinowactwa fizykochemicznego lepiszcza asfaltowego i kruszywa, gwarantującego odpowiednią przyczepność (adhezję) lepiszcza do kruszywa i odporność mieszanki mineralno-asfaltowej na działanie wody, należy dobrać i zastosować środek adhezyjny, tak aby dla konkretnej pary kruszywo-lepiszcze wartość przyczepności określona według PN-EN 12697-11, metoda C [34] wynosiła co najmniej 80%.</w:t>
      </w:r>
    </w:p>
    <w:p w:rsidR="00184C5B" w:rsidRPr="00184C5B" w:rsidRDefault="00184C5B" w:rsidP="00184C5B">
      <w:pPr>
        <w:suppressAutoHyphens/>
        <w:overflowPunct w:val="0"/>
        <w:autoSpaceDE w:val="0"/>
        <w:spacing w:after="0" w:line="240" w:lineRule="auto"/>
        <w:jc w:val="both"/>
        <w:textAlignment w:val="baseline"/>
        <w:rPr>
          <w:rFonts w:ascii="Arial" w:eastAsia="Times New Roman" w:hAnsi="Arial" w:cs="Arial"/>
          <w:sz w:val="18"/>
          <w:szCs w:val="20"/>
          <w:lang w:eastAsia="ar-SA"/>
        </w:rPr>
      </w:pPr>
      <w:r w:rsidRPr="00184C5B">
        <w:rPr>
          <w:rFonts w:ascii="Arial" w:eastAsia="Times New Roman" w:hAnsi="Arial" w:cs="Arial"/>
          <w:sz w:val="18"/>
          <w:szCs w:val="20"/>
          <w:lang w:eastAsia="ar-SA"/>
        </w:rPr>
        <w:t>Środek adhezyjny powinien odpowiadać wymaganiom określonym przez producenta.</w:t>
      </w:r>
    </w:p>
    <w:p w:rsidR="00184C5B" w:rsidRPr="00184C5B" w:rsidRDefault="00184C5B" w:rsidP="00184C5B">
      <w:pPr>
        <w:suppressAutoHyphens/>
        <w:overflowPunct w:val="0"/>
        <w:autoSpaceDE w:val="0"/>
        <w:spacing w:after="0" w:line="240" w:lineRule="auto"/>
        <w:jc w:val="both"/>
        <w:textAlignment w:val="baseline"/>
        <w:rPr>
          <w:rFonts w:ascii="Arial" w:eastAsia="Times New Roman" w:hAnsi="Arial" w:cs="Arial"/>
          <w:sz w:val="18"/>
          <w:szCs w:val="20"/>
          <w:lang w:eastAsia="ar-SA"/>
        </w:rPr>
      </w:pPr>
      <w:r w:rsidRPr="00184C5B">
        <w:rPr>
          <w:rFonts w:ascii="Arial" w:eastAsia="Times New Roman" w:hAnsi="Arial" w:cs="Arial"/>
          <w:sz w:val="18"/>
          <w:szCs w:val="20"/>
          <w:lang w:eastAsia="ar-SA"/>
        </w:rPr>
        <w:t>Składowanie środka adhezyjnego jest dozwolone tylko w oryginalnych opakowaniach, w warunkach określonych przez producenta.</w:t>
      </w:r>
    </w:p>
    <w:p w:rsidR="00184C5B" w:rsidRPr="00184C5B" w:rsidRDefault="00184C5B" w:rsidP="00184C5B">
      <w:pPr>
        <w:keepNext/>
        <w:numPr>
          <w:ilvl w:val="1"/>
          <w:numId w:val="0"/>
        </w:numPr>
        <w:tabs>
          <w:tab w:val="left" w:pos="0"/>
        </w:tabs>
        <w:suppressAutoHyphens/>
        <w:overflowPunct w:val="0"/>
        <w:autoSpaceDE w:val="0"/>
        <w:spacing w:before="120" w:after="120" w:line="240" w:lineRule="auto"/>
        <w:jc w:val="both"/>
        <w:textAlignment w:val="baseline"/>
        <w:outlineLvl w:val="1"/>
        <w:rPr>
          <w:rFonts w:ascii="Arial" w:eastAsia="Times New Roman" w:hAnsi="Arial" w:cs="Arial"/>
          <w:b/>
          <w:sz w:val="18"/>
          <w:szCs w:val="20"/>
          <w:lang w:eastAsia="ar-SA"/>
        </w:rPr>
      </w:pPr>
      <w:r w:rsidRPr="00184C5B">
        <w:rPr>
          <w:rFonts w:ascii="Arial" w:eastAsia="Times New Roman" w:hAnsi="Arial" w:cs="Arial"/>
          <w:b/>
          <w:sz w:val="18"/>
          <w:szCs w:val="20"/>
          <w:lang w:eastAsia="ar-SA"/>
        </w:rPr>
        <w:lastRenderedPageBreak/>
        <w:t>2.5. Materiały do uszczelnienia połączeń i krawędzi</w:t>
      </w:r>
    </w:p>
    <w:p w:rsidR="00184C5B" w:rsidRPr="00184C5B" w:rsidRDefault="00184C5B" w:rsidP="00184C5B">
      <w:pPr>
        <w:suppressAutoHyphens/>
        <w:overflowPunct w:val="0"/>
        <w:autoSpaceDE w:val="0"/>
        <w:spacing w:after="0" w:line="240" w:lineRule="auto"/>
        <w:jc w:val="both"/>
        <w:textAlignment w:val="baseline"/>
        <w:rPr>
          <w:rFonts w:ascii="Arial" w:eastAsia="Times New Roman" w:hAnsi="Arial" w:cs="Arial"/>
          <w:sz w:val="18"/>
          <w:szCs w:val="20"/>
          <w:lang w:eastAsia="ar-SA"/>
        </w:rPr>
      </w:pPr>
      <w:r w:rsidRPr="00184C5B">
        <w:rPr>
          <w:rFonts w:ascii="Arial" w:eastAsia="Times New Roman" w:hAnsi="Arial" w:cs="Arial"/>
          <w:sz w:val="18"/>
          <w:szCs w:val="20"/>
          <w:lang w:eastAsia="ar-SA"/>
        </w:rPr>
        <w:tab/>
        <w:t>Do uszczelnienia połączeń technologicznych (tj. złączy podłużnych i poprzecznych z tego samego materiału wykonywanego w różnym czasie oraz spoin stanowiących połączenia różnych materiałów lub połączenie warstwy asfaltowej z urządzeniami obcymi w nawierzchni lub ją ograniczającymi, należy stosować:</w:t>
      </w:r>
    </w:p>
    <w:p w:rsidR="00184C5B" w:rsidRPr="00184C5B" w:rsidRDefault="00184C5B" w:rsidP="00184C5B">
      <w:pPr>
        <w:numPr>
          <w:ilvl w:val="0"/>
          <w:numId w:val="2"/>
        </w:numPr>
        <w:tabs>
          <w:tab w:val="left" w:pos="360"/>
          <w:tab w:val="num" w:pos="720"/>
        </w:tabs>
        <w:suppressAutoHyphens/>
        <w:overflowPunct w:val="0"/>
        <w:autoSpaceDE w:val="0"/>
        <w:spacing w:after="0" w:line="240" w:lineRule="auto"/>
        <w:ind w:left="360" w:hanging="360"/>
        <w:jc w:val="both"/>
        <w:textAlignment w:val="baseline"/>
        <w:rPr>
          <w:rFonts w:ascii="Arial" w:eastAsia="Times New Roman" w:hAnsi="Arial" w:cs="Arial"/>
          <w:sz w:val="18"/>
          <w:szCs w:val="20"/>
          <w:lang w:eastAsia="ar-SA"/>
        </w:rPr>
      </w:pPr>
      <w:r w:rsidRPr="00184C5B">
        <w:rPr>
          <w:rFonts w:ascii="Arial" w:eastAsia="Times New Roman" w:hAnsi="Arial" w:cs="Arial"/>
          <w:sz w:val="18"/>
          <w:szCs w:val="20"/>
          <w:lang w:eastAsia="ar-SA"/>
        </w:rPr>
        <w:t>materiały termoplastyczne, jak taśmy asfaltowe, pasty itp. według norm lub aprobat technicznych,</w:t>
      </w:r>
    </w:p>
    <w:p w:rsidR="00184C5B" w:rsidRPr="00184C5B" w:rsidRDefault="00184C5B" w:rsidP="00184C5B">
      <w:pPr>
        <w:numPr>
          <w:ilvl w:val="0"/>
          <w:numId w:val="2"/>
        </w:numPr>
        <w:tabs>
          <w:tab w:val="left" w:pos="360"/>
          <w:tab w:val="num" w:pos="720"/>
        </w:tabs>
        <w:suppressAutoHyphens/>
        <w:overflowPunct w:val="0"/>
        <w:autoSpaceDE w:val="0"/>
        <w:spacing w:after="0" w:line="240" w:lineRule="auto"/>
        <w:ind w:left="360" w:hanging="360"/>
        <w:jc w:val="both"/>
        <w:textAlignment w:val="baseline"/>
        <w:rPr>
          <w:rFonts w:ascii="Arial" w:eastAsia="Times New Roman" w:hAnsi="Arial" w:cs="Arial"/>
          <w:sz w:val="18"/>
          <w:szCs w:val="20"/>
          <w:lang w:eastAsia="ar-SA"/>
        </w:rPr>
      </w:pPr>
      <w:r w:rsidRPr="00184C5B">
        <w:rPr>
          <w:rFonts w:ascii="Arial" w:eastAsia="Times New Roman" w:hAnsi="Arial" w:cs="Arial"/>
          <w:sz w:val="18"/>
          <w:szCs w:val="20"/>
          <w:lang w:eastAsia="ar-SA"/>
        </w:rPr>
        <w:t xml:space="preserve">emulsję asfaltową według PN-EN 13808 [58] lub inne lepiszcza według norm lub aprobat technicznych  </w:t>
      </w:r>
    </w:p>
    <w:p w:rsidR="00184C5B" w:rsidRPr="00184C5B" w:rsidRDefault="00184C5B" w:rsidP="00184C5B">
      <w:pPr>
        <w:suppressAutoHyphens/>
        <w:overflowPunct w:val="0"/>
        <w:autoSpaceDE w:val="0"/>
        <w:spacing w:after="0" w:line="240" w:lineRule="auto"/>
        <w:ind w:left="709"/>
        <w:jc w:val="both"/>
        <w:textAlignment w:val="baseline"/>
        <w:rPr>
          <w:rFonts w:ascii="Arial" w:eastAsia="Times New Roman" w:hAnsi="Arial" w:cs="Arial"/>
          <w:sz w:val="18"/>
          <w:szCs w:val="20"/>
          <w:lang w:eastAsia="ar-SA"/>
        </w:rPr>
      </w:pPr>
      <w:r w:rsidRPr="00184C5B">
        <w:rPr>
          <w:rFonts w:ascii="Arial" w:eastAsia="Times New Roman" w:hAnsi="Arial" w:cs="Arial"/>
          <w:sz w:val="18"/>
          <w:szCs w:val="20"/>
          <w:lang w:eastAsia="ar-SA"/>
        </w:rPr>
        <w:t>Grubość materiału termoplastycznego do spoiny powinna wynosić:</w:t>
      </w:r>
    </w:p>
    <w:p w:rsidR="00184C5B" w:rsidRPr="00184C5B" w:rsidRDefault="00184C5B" w:rsidP="00184C5B">
      <w:pPr>
        <w:numPr>
          <w:ilvl w:val="1"/>
          <w:numId w:val="2"/>
        </w:numPr>
        <w:tabs>
          <w:tab w:val="left" w:pos="397"/>
          <w:tab w:val="num" w:pos="1477"/>
        </w:tabs>
        <w:suppressAutoHyphens/>
        <w:overflowPunct w:val="0"/>
        <w:autoSpaceDE w:val="0"/>
        <w:spacing w:after="0" w:line="240" w:lineRule="auto"/>
        <w:ind w:left="397" w:hanging="397"/>
        <w:jc w:val="both"/>
        <w:textAlignment w:val="baseline"/>
        <w:rPr>
          <w:rFonts w:ascii="Arial" w:eastAsia="Times New Roman" w:hAnsi="Arial" w:cs="Arial"/>
          <w:sz w:val="18"/>
          <w:szCs w:val="20"/>
          <w:lang w:eastAsia="ar-SA"/>
        </w:rPr>
      </w:pPr>
      <w:r w:rsidRPr="00184C5B">
        <w:rPr>
          <w:rFonts w:ascii="Arial" w:eastAsia="Times New Roman" w:hAnsi="Arial" w:cs="Arial"/>
          <w:sz w:val="18"/>
          <w:szCs w:val="20"/>
          <w:lang w:eastAsia="ar-SA"/>
        </w:rPr>
        <w:t>nie mniej niż 10 mm przy grubości warstwy technologicznej do 2,5 cm,</w:t>
      </w:r>
    </w:p>
    <w:p w:rsidR="00184C5B" w:rsidRPr="00184C5B" w:rsidRDefault="00184C5B" w:rsidP="00184C5B">
      <w:pPr>
        <w:numPr>
          <w:ilvl w:val="1"/>
          <w:numId w:val="2"/>
        </w:numPr>
        <w:tabs>
          <w:tab w:val="left" w:pos="397"/>
          <w:tab w:val="num" w:pos="1477"/>
        </w:tabs>
        <w:suppressAutoHyphens/>
        <w:overflowPunct w:val="0"/>
        <w:autoSpaceDE w:val="0"/>
        <w:spacing w:after="0" w:line="240" w:lineRule="auto"/>
        <w:ind w:left="397" w:hanging="397"/>
        <w:jc w:val="both"/>
        <w:textAlignment w:val="baseline"/>
        <w:rPr>
          <w:rFonts w:ascii="Arial" w:eastAsia="Times New Roman" w:hAnsi="Arial" w:cs="Arial"/>
          <w:sz w:val="18"/>
          <w:szCs w:val="20"/>
          <w:lang w:eastAsia="ar-SA"/>
        </w:rPr>
      </w:pPr>
      <w:r w:rsidRPr="00184C5B">
        <w:rPr>
          <w:rFonts w:ascii="Arial" w:eastAsia="Times New Roman" w:hAnsi="Arial" w:cs="Arial"/>
          <w:sz w:val="18"/>
          <w:szCs w:val="20"/>
          <w:lang w:eastAsia="ar-SA"/>
        </w:rPr>
        <w:t>nie mniej niż 15 mm przy grubości warstwy technologicznej większej niż 2,5 cm.</w:t>
      </w:r>
    </w:p>
    <w:p w:rsidR="00184C5B" w:rsidRPr="00184C5B" w:rsidRDefault="00184C5B" w:rsidP="00184C5B">
      <w:pPr>
        <w:suppressAutoHyphens/>
        <w:overflowPunct w:val="0"/>
        <w:autoSpaceDE w:val="0"/>
        <w:spacing w:after="0" w:line="240" w:lineRule="auto"/>
        <w:ind w:firstLine="709"/>
        <w:jc w:val="both"/>
        <w:textAlignment w:val="baseline"/>
        <w:rPr>
          <w:rFonts w:ascii="Arial" w:eastAsia="Times New Roman" w:hAnsi="Arial" w:cs="Arial"/>
          <w:sz w:val="18"/>
          <w:szCs w:val="20"/>
          <w:lang w:eastAsia="ar-SA"/>
        </w:rPr>
      </w:pPr>
      <w:r w:rsidRPr="00184C5B">
        <w:rPr>
          <w:rFonts w:ascii="Arial" w:eastAsia="Times New Roman" w:hAnsi="Arial" w:cs="Arial"/>
          <w:sz w:val="18"/>
          <w:szCs w:val="20"/>
          <w:lang w:eastAsia="ar-SA"/>
        </w:rPr>
        <w:t>Składowanie materiałów termoplastycznych jest dozwolone tylko w oryginalnych opakowaniach producenta,              w warunkach określonych w aprobacie technicznej.</w:t>
      </w:r>
    </w:p>
    <w:p w:rsidR="00184C5B" w:rsidRPr="00184C5B" w:rsidRDefault="00184C5B" w:rsidP="00184C5B">
      <w:pPr>
        <w:suppressAutoHyphens/>
        <w:overflowPunct w:val="0"/>
        <w:autoSpaceDE w:val="0"/>
        <w:spacing w:after="0" w:line="240" w:lineRule="auto"/>
        <w:jc w:val="both"/>
        <w:textAlignment w:val="baseline"/>
        <w:rPr>
          <w:rFonts w:ascii="Arial" w:eastAsia="Times New Roman" w:hAnsi="Arial" w:cs="Arial"/>
          <w:sz w:val="18"/>
          <w:szCs w:val="20"/>
          <w:lang w:eastAsia="ar-SA"/>
        </w:rPr>
      </w:pPr>
      <w:r w:rsidRPr="00184C5B">
        <w:rPr>
          <w:rFonts w:ascii="Arial" w:eastAsia="Times New Roman" w:hAnsi="Arial" w:cs="Arial"/>
          <w:sz w:val="18"/>
          <w:szCs w:val="20"/>
          <w:lang w:eastAsia="ar-SA"/>
        </w:rPr>
        <w:t>Do uszczelnienia krawędzi należy stosować asfalt drogowy wg PN-EN 12591 [27], asfalt modyfikowany polimerami wg PN-EN 14023 [59] „metoda na gorąco”. Dopuszcza się inne rodzaje lepiszcza wg norm lub aprobat technicznych.</w:t>
      </w:r>
    </w:p>
    <w:p w:rsidR="00184C5B" w:rsidRPr="00184C5B" w:rsidRDefault="00184C5B" w:rsidP="00184C5B">
      <w:pPr>
        <w:suppressAutoHyphens/>
        <w:overflowPunct w:val="0"/>
        <w:autoSpaceDE w:val="0"/>
        <w:spacing w:before="120" w:after="120" w:line="240" w:lineRule="auto"/>
        <w:jc w:val="both"/>
        <w:textAlignment w:val="baseline"/>
        <w:rPr>
          <w:rFonts w:ascii="Arial" w:eastAsia="Times New Roman" w:hAnsi="Arial" w:cs="Arial"/>
          <w:b/>
          <w:sz w:val="18"/>
          <w:szCs w:val="20"/>
          <w:lang w:eastAsia="ar-SA"/>
        </w:rPr>
      </w:pPr>
      <w:r w:rsidRPr="00184C5B">
        <w:rPr>
          <w:rFonts w:ascii="Arial" w:eastAsia="Times New Roman" w:hAnsi="Arial" w:cs="Arial"/>
          <w:b/>
          <w:sz w:val="18"/>
          <w:szCs w:val="20"/>
          <w:lang w:eastAsia="ar-SA"/>
        </w:rPr>
        <w:t>2.6. Materiały do złączenia warstw konstrukcji</w:t>
      </w:r>
    </w:p>
    <w:p w:rsidR="00184C5B" w:rsidRPr="00184C5B" w:rsidRDefault="00184C5B" w:rsidP="00184C5B">
      <w:pPr>
        <w:tabs>
          <w:tab w:val="left" w:pos="-2694"/>
        </w:tabs>
        <w:suppressAutoHyphens/>
        <w:overflowPunct w:val="0"/>
        <w:autoSpaceDE w:val="0"/>
        <w:spacing w:after="0" w:line="240" w:lineRule="auto"/>
        <w:jc w:val="both"/>
        <w:textAlignment w:val="baseline"/>
        <w:rPr>
          <w:rFonts w:ascii="Arial" w:eastAsia="Times New Roman" w:hAnsi="Arial" w:cs="Arial"/>
          <w:sz w:val="18"/>
          <w:szCs w:val="20"/>
          <w:lang w:eastAsia="ar-SA"/>
        </w:rPr>
      </w:pPr>
      <w:r w:rsidRPr="00184C5B">
        <w:rPr>
          <w:rFonts w:ascii="Arial" w:eastAsia="Times New Roman" w:hAnsi="Arial" w:cs="Arial"/>
          <w:sz w:val="18"/>
          <w:szCs w:val="20"/>
          <w:lang w:eastAsia="ar-SA"/>
        </w:rPr>
        <w:tab/>
        <w:t>Do złączania warstw konstrukcji nawierzchni (warstwa wiążąca z warstwą ścieralną) należy stosować  kationowe emulsje asfaltowe lub kationowe emulsje modyfikowane polimerami według PN-EN 13808 [58] i WT-3 Emulsje asfaltowe 2009 [66]punkt 5.1 tablica 2 i tablica 3.</w:t>
      </w:r>
    </w:p>
    <w:p w:rsidR="00184C5B" w:rsidRPr="00184C5B" w:rsidRDefault="00184C5B" w:rsidP="00184C5B">
      <w:pPr>
        <w:suppressAutoHyphens/>
        <w:overflowPunct w:val="0"/>
        <w:autoSpaceDE w:val="0"/>
        <w:spacing w:after="0" w:line="240" w:lineRule="auto"/>
        <w:ind w:firstLine="709"/>
        <w:jc w:val="both"/>
        <w:textAlignment w:val="baseline"/>
        <w:rPr>
          <w:rFonts w:ascii="Arial" w:eastAsia="Times New Roman" w:hAnsi="Arial" w:cs="Arial"/>
          <w:sz w:val="18"/>
          <w:szCs w:val="20"/>
          <w:lang w:eastAsia="ar-SA"/>
        </w:rPr>
      </w:pPr>
      <w:r w:rsidRPr="00184C5B">
        <w:rPr>
          <w:rFonts w:ascii="Arial" w:eastAsia="Times New Roman" w:hAnsi="Arial" w:cs="Arial"/>
          <w:sz w:val="18"/>
          <w:szCs w:val="20"/>
          <w:lang w:eastAsia="ar-SA"/>
        </w:rPr>
        <w:t>Kationowe emulsje asfaltowe modyfikowane polimerami (asfalt 70/100 modyfikowany polimerem lub lateksem butadienowo-styrenowym SBR) stosuje się tylko pod cienkie warstwy asfaltowe na gorąco.</w:t>
      </w:r>
    </w:p>
    <w:p w:rsidR="00184C5B" w:rsidRPr="00184C5B" w:rsidRDefault="00184C5B" w:rsidP="00184C5B">
      <w:pPr>
        <w:suppressAutoHyphens/>
        <w:overflowPunct w:val="0"/>
        <w:autoSpaceDE w:val="0"/>
        <w:spacing w:after="0" w:line="240" w:lineRule="auto"/>
        <w:jc w:val="both"/>
        <w:textAlignment w:val="baseline"/>
        <w:rPr>
          <w:rFonts w:ascii="Arial" w:eastAsia="Times New Roman" w:hAnsi="Arial" w:cs="Arial"/>
          <w:sz w:val="18"/>
          <w:szCs w:val="20"/>
          <w:lang w:eastAsia="ar-SA"/>
        </w:rPr>
      </w:pPr>
      <w:r w:rsidRPr="00184C5B">
        <w:rPr>
          <w:rFonts w:ascii="Arial" w:eastAsia="Times New Roman" w:hAnsi="Arial" w:cs="Arial"/>
          <w:sz w:val="18"/>
          <w:szCs w:val="20"/>
          <w:lang w:eastAsia="ar-SA"/>
        </w:rPr>
        <w:tab/>
        <w:t xml:space="preserve">Emulsję asfaltową można składować w opakowaniach transportowych lub w stacjonarnych zbiornikach pionowych z nalewaniem od dna. Nie należy nalewać emulsji do opakowań i zbiorników zanieczyszczonych materiałami mineralnymi. </w:t>
      </w:r>
    </w:p>
    <w:p w:rsidR="00184C5B" w:rsidRPr="00184C5B" w:rsidRDefault="00184C5B" w:rsidP="00184C5B">
      <w:pPr>
        <w:keepNext/>
        <w:keepLines/>
        <w:suppressAutoHyphens/>
        <w:overflowPunct w:val="0"/>
        <w:autoSpaceDE w:val="0"/>
        <w:spacing w:before="240" w:after="120" w:line="240" w:lineRule="auto"/>
        <w:jc w:val="both"/>
        <w:textAlignment w:val="baseline"/>
        <w:outlineLvl w:val="0"/>
        <w:rPr>
          <w:rFonts w:ascii="Arial" w:eastAsia="Times New Roman" w:hAnsi="Arial" w:cs="Arial"/>
          <w:b/>
          <w:caps/>
          <w:kern w:val="1"/>
          <w:sz w:val="18"/>
          <w:szCs w:val="20"/>
          <w:lang w:eastAsia="ar-SA"/>
        </w:rPr>
      </w:pPr>
      <w:r w:rsidRPr="00184C5B">
        <w:rPr>
          <w:rFonts w:ascii="Arial" w:eastAsia="Times New Roman" w:hAnsi="Arial" w:cs="Arial"/>
          <w:b/>
          <w:caps/>
          <w:kern w:val="1"/>
          <w:sz w:val="18"/>
          <w:szCs w:val="20"/>
          <w:lang w:eastAsia="ar-SA"/>
        </w:rPr>
        <w:t>3. SPRZĘT</w:t>
      </w:r>
    </w:p>
    <w:p w:rsidR="00184C5B" w:rsidRPr="00184C5B" w:rsidRDefault="00184C5B" w:rsidP="00184C5B">
      <w:pPr>
        <w:keepNext/>
        <w:suppressAutoHyphens/>
        <w:overflowPunct w:val="0"/>
        <w:autoSpaceDE w:val="0"/>
        <w:spacing w:before="120" w:after="120" w:line="240" w:lineRule="auto"/>
        <w:jc w:val="both"/>
        <w:textAlignment w:val="baseline"/>
        <w:outlineLvl w:val="1"/>
        <w:rPr>
          <w:rFonts w:ascii="Arial" w:eastAsia="Times New Roman" w:hAnsi="Arial" w:cs="Arial"/>
          <w:b/>
          <w:sz w:val="18"/>
          <w:szCs w:val="20"/>
          <w:lang w:eastAsia="ar-SA"/>
        </w:rPr>
      </w:pPr>
      <w:r w:rsidRPr="00184C5B">
        <w:rPr>
          <w:rFonts w:ascii="Arial" w:eastAsia="Times New Roman" w:hAnsi="Arial" w:cs="Arial"/>
          <w:b/>
          <w:sz w:val="18"/>
          <w:szCs w:val="20"/>
          <w:lang w:eastAsia="ar-SA"/>
        </w:rPr>
        <w:t>3.1. Ogólne wymagania dotyczące sprzętu</w:t>
      </w:r>
    </w:p>
    <w:p w:rsidR="00184C5B" w:rsidRPr="00184C5B" w:rsidRDefault="00184C5B" w:rsidP="00184C5B">
      <w:pPr>
        <w:suppressAutoHyphens/>
        <w:overflowPunct w:val="0"/>
        <w:autoSpaceDE w:val="0"/>
        <w:spacing w:after="0" w:line="240" w:lineRule="auto"/>
        <w:jc w:val="both"/>
        <w:textAlignment w:val="baseline"/>
        <w:rPr>
          <w:rFonts w:ascii="Arial" w:eastAsia="Times New Roman" w:hAnsi="Arial" w:cs="Arial"/>
          <w:sz w:val="18"/>
          <w:szCs w:val="20"/>
          <w:lang w:eastAsia="ar-SA"/>
        </w:rPr>
      </w:pPr>
      <w:r w:rsidRPr="00184C5B">
        <w:rPr>
          <w:rFonts w:ascii="Arial" w:eastAsia="Times New Roman" w:hAnsi="Arial" w:cs="Arial"/>
          <w:sz w:val="18"/>
          <w:szCs w:val="20"/>
          <w:lang w:eastAsia="ar-SA"/>
        </w:rPr>
        <w:t>Ogólne wymagania dotyczące sprzętu podano w SST  D-M-00.00.00 „Wymagania ogólne” [1] pkt 3.</w:t>
      </w:r>
    </w:p>
    <w:p w:rsidR="00184C5B" w:rsidRPr="00184C5B" w:rsidRDefault="00184C5B" w:rsidP="00184C5B">
      <w:pPr>
        <w:keepNext/>
        <w:numPr>
          <w:ilvl w:val="1"/>
          <w:numId w:val="0"/>
        </w:numPr>
        <w:tabs>
          <w:tab w:val="left" w:pos="0"/>
        </w:tabs>
        <w:suppressAutoHyphens/>
        <w:overflowPunct w:val="0"/>
        <w:autoSpaceDE w:val="0"/>
        <w:spacing w:before="120" w:after="120" w:line="240" w:lineRule="auto"/>
        <w:jc w:val="both"/>
        <w:textAlignment w:val="baseline"/>
        <w:outlineLvl w:val="1"/>
        <w:rPr>
          <w:rFonts w:ascii="Arial" w:eastAsia="Times New Roman" w:hAnsi="Arial" w:cs="Arial"/>
          <w:b/>
          <w:sz w:val="18"/>
          <w:szCs w:val="20"/>
          <w:lang w:eastAsia="ar-SA"/>
        </w:rPr>
      </w:pPr>
      <w:r w:rsidRPr="00184C5B">
        <w:rPr>
          <w:rFonts w:ascii="Arial" w:eastAsia="Times New Roman" w:hAnsi="Arial" w:cs="Arial"/>
          <w:b/>
          <w:sz w:val="18"/>
          <w:szCs w:val="20"/>
          <w:lang w:eastAsia="ar-SA"/>
        </w:rPr>
        <w:t>3.2. Sprzęt stosowany do wykonania robót</w:t>
      </w:r>
    </w:p>
    <w:p w:rsidR="00184C5B" w:rsidRPr="00184C5B" w:rsidRDefault="00184C5B" w:rsidP="00184C5B">
      <w:pPr>
        <w:suppressAutoHyphens/>
        <w:overflowPunct w:val="0"/>
        <w:autoSpaceDE w:val="0"/>
        <w:spacing w:after="0" w:line="240" w:lineRule="auto"/>
        <w:jc w:val="both"/>
        <w:textAlignment w:val="baseline"/>
        <w:rPr>
          <w:rFonts w:ascii="Arial" w:eastAsia="Times New Roman" w:hAnsi="Arial" w:cs="Arial"/>
          <w:sz w:val="18"/>
          <w:szCs w:val="20"/>
          <w:lang w:eastAsia="ar-SA"/>
        </w:rPr>
      </w:pPr>
      <w:r w:rsidRPr="00184C5B">
        <w:rPr>
          <w:rFonts w:ascii="Arial" w:eastAsia="Times New Roman" w:hAnsi="Arial" w:cs="Arial"/>
          <w:sz w:val="18"/>
          <w:szCs w:val="20"/>
          <w:lang w:eastAsia="ar-SA"/>
        </w:rPr>
        <w:t>Przy wykonywaniu robót Wykonawca w zależności od potrzeb, powinien wykazać się możliwością korzystania ze sprzętu dostosowanego do przyjętej metody robót, jak:</w:t>
      </w:r>
    </w:p>
    <w:p w:rsidR="00184C5B" w:rsidRPr="00184C5B" w:rsidRDefault="00184C5B" w:rsidP="00184C5B">
      <w:pPr>
        <w:numPr>
          <w:ilvl w:val="0"/>
          <w:numId w:val="10"/>
        </w:numPr>
        <w:tabs>
          <w:tab w:val="left" w:pos="397"/>
        </w:tabs>
        <w:suppressAutoHyphens/>
        <w:overflowPunct w:val="0"/>
        <w:autoSpaceDE w:val="0"/>
        <w:spacing w:after="0" w:line="240" w:lineRule="auto"/>
        <w:ind w:left="397" w:hanging="397"/>
        <w:jc w:val="both"/>
        <w:textAlignment w:val="baseline"/>
        <w:rPr>
          <w:rFonts w:ascii="Arial" w:eastAsia="Times New Roman" w:hAnsi="Arial" w:cs="Arial"/>
          <w:sz w:val="18"/>
          <w:szCs w:val="20"/>
          <w:lang w:eastAsia="ar-SA"/>
        </w:rPr>
      </w:pPr>
      <w:r w:rsidRPr="00184C5B">
        <w:rPr>
          <w:rFonts w:ascii="Arial" w:eastAsia="Times New Roman" w:hAnsi="Arial" w:cs="Arial"/>
          <w:sz w:val="18"/>
          <w:szCs w:val="20"/>
          <w:lang w:eastAsia="ar-SA"/>
        </w:rPr>
        <w:t xml:space="preserve">wytwórnia (otaczarka) o mieszaniu cyklicznym lub ciągłym, z automatycznym komputerowym sterowaniem produkcji, do wytwarzania mieszanek mineralno-asfaltowych, </w:t>
      </w:r>
    </w:p>
    <w:p w:rsidR="00184C5B" w:rsidRPr="00184C5B" w:rsidRDefault="00184C5B" w:rsidP="00184C5B">
      <w:pPr>
        <w:numPr>
          <w:ilvl w:val="0"/>
          <w:numId w:val="10"/>
        </w:numPr>
        <w:tabs>
          <w:tab w:val="left" w:pos="397"/>
        </w:tabs>
        <w:suppressAutoHyphens/>
        <w:overflowPunct w:val="0"/>
        <w:autoSpaceDE w:val="0"/>
        <w:spacing w:after="0" w:line="240" w:lineRule="auto"/>
        <w:ind w:left="397" w:hanging="397"/>
        <w:jc w:val="both"/>
        <w:textAlignment w:val="baseline"/>
        <w:rPr>
          <w:rFonts w:ascii="Arial" w:eastAsia="Times New Roman" w:hAnsi="Arial" w:cs="Arial"/>
          <w:sz w:val="18"/>
          <w:szCs w:val="20"/>
          <w:lang w:eastAsia="ar-SA"/>
        </w:rPr>
      </w:pPr>
      <w:r w:rsidRPr="00184C5B">
        <w:rPr>
          <w:rFonts w:ascii="Arial" w:eastAsia="Times New Roman" w:hAnsi="Arial" w:cs="Arial"/>
          <w:sz w:val="18"/>
          <w:szCs w:val="20"/>
          <w:lang w:eastAsia="ar-SA"/>
        </w:rPr>
        <w:t>układarka gąsienicowa, z elektronicznym sterowaniem równości układanej warstwy,</w:t>
      </w:r>
    </w:p>
    <w:p w:rsidR="00184C5B" w:rsidRPr="00184C5B" w:rsidRDefault="00184C5B" w:rsidP="00184C5B">
      <w:pPr>
        <w:numPr>
          <w:ilvl w:val="0"/>
          <w:numId w:val="10"/>
        </w:numPr>
        <w:tabs>
          <w:tab w:val="left" w:pos="397"/>
        </w:tabs>
        <w:suppressAutoHyphens/>
        <w:overflowPunct w:val="0"/>
        <w:autoSpaceDE w:val="0"/>
        <w:spacing w:after="0" w:line="240" w:lineRule="auto"/>
        <w:ind w:left="397" w:hanging="397"/>
        <w:jc w:val="both"/>
        <w:textAlignment w:val="baseline"/>
        <w:rPr>
          <w:rFonts w:ascii="Arial" w:eastAsia="Times New Roman" w:hAnsi="Arial" w:cs="Arial"/>
          <w:sz w:val="18"/>
          <w:szCs w:val="20"/>
          <w:lang w:eastAsia="ar-SA"/>
        </w:rPr>
      </w:pPr>
      <w:r w:rsidRPr="00184C5B">
        <w:rPr>
          <w:rFonts w:ascii="Arial" w:eastAsia="Times New Roman" w:hAnsi="Arial" w:cs="Arial"/>
          <w:sz w:val="18"/>
          <w:szCs w:val="20"/>
          <w:lang w:eastAsia="ar-SA"/>
        </w:rPr>
        <w:t>skrapiarka,</w:t>
      </w:r>
    </w:p>
    <w:p w:rsidR="00184C5B" w:rsidRPr="00184C5B" w:rsidRDefault="00184C5B" w:rsidP="00184C5B">
      <w:pPr>
        <w:numPr>
          <w:ilvl w:val="0"/>
          <w:numId w:val="10"/>
        </w:numPr>
        <w:tabs>
          <w:tab w:val="left" w:pos="397"/>
        </w:tabs>
        <w:suppressAutoHyphens/>
        <w:overflowPunct w:val="0"/>
        <w:autoSpaceDE w:val="0"/>
        <w:spacing w:after="0" w:line="240" w:lineRule="auto"/>
        <w:ind w:left="397" w:hanging="397"/>
        <w:jc w:val="both"/>
        <w:textAlignment w:val="baseline"/>
        <w:rPr>
          <w:rFonts w:ascii="Arial" w:eastAsia="Times New Roman" w:hAnsi="Arial" w:cs="Arial"/>
          <w:sz w:val="18"/>
          <w:szCs w:val="20"/>
          <w:lang w:eastAsia="ar-SA"/>
        </w:rPr>
      </w:pPr>
      <w:r w:rsidRPr="00184C5B">
        <w:rPr>
          <w:rFonts w:ascii="Arial" w:eastAsia="Times New Roman" w:hAnsi="Arial" w:cs="Arial"/>
          <w:sz w:val="18"/>
          <w:szCs w:val="20"/>
          <w:lang w:eastAsia="ar-SA"/>
        </w:rPr>
        <w:t xml:space="preserve">walce stalowe gładkie, </w:t>
      </w:r>
    </w:p>
    <w:p w:rsidR="00184C5B" w:rsidRPr="00184C5B" w:rsidRDefault="00184C5B" w:rsidP="00184C5B">
      <w:pPr>
        <w:numPr>
          <w:ilvl w:val="0"/>
          <w:numId w:val="10"/>
        </w:numPr>
        <w:tabs>
          <w:tab w:val="left" w:pos="397"/>
        </w:tabs>
        <w:suppressAutoHyphens/>
        <w:overflowPunct w:val="0"/>
        <w:autoSpaceDE w:val="0"/>
        <w:spacing w:after="0" w:line="240" w:lineRule="auto"/>
        <w:ind w:left="397" w:hanging="397"/>
        <w:jc w:val="both"/>
        <w:textAlignment w:val="baseline"/>
        <w:rPr>
          <w:rFonts w:ascii="Arial" w:eastAsia="Times New Roman" w:hAnsi="Arial" w:cs="Arial"/>
          <w:sz w:val="18"/>
          <w:szCs w:val="20"/>
          <w:lang w:eastAsia="ar-SA"/>
        </w:rPr>
      </w:pPr>
      <w:r w:rsidRPr="00184C5B">
        <w:rPr>
          <w:rFonts w:ascii="Arial" w:eastAsia="Times New Roman" w:hAnsi="Arial" w:cs="Arial"/>
          <w:sz w:val="18"/>
          <w:szCs w:val="20"/>
          <w:lang w:eastAsia="ar-SA"/>
        </w:rPr>
        <w:t>lekka rozsypywarka kruszywa,</w:t>
      </w:r>
    </w:p>
    <w:p w:rsidR="00184C5B" w:rsidRPr="00184C5B" w:rsidRDefault="00184C5B" w:rsidP="00184C5B">
      <w:pPr>
        <w:numPr>
          <w:ilvl w:val="0"/>
          <w:numId w:val="10"/>
        </w:numPr>
        <w:tabs>
          <w:tab w:val="left" w:pos="397"/>
        </w:tabs>
        <w:suppressAutoHyphens/>
        <w:overflowPunct w:val="0"/>
        <w:autoSpaceDE w:val="0"/>
        <w:spacing w:after="0" w:line="240" w:lineRule="auto"/>
        <w:ind w:left="397" w:hanging="397"/>
        <w:jc w:val="both"/>
        <w:textAlignment w:val="baseline"/>
        <w:rPr>
          <w:rFonts w:ascii="Arial" w:eastAsia="Times New Roman" w:hAnsi="Arial" w:cs="Arial"/>
          <w:sz w:val="18"/>
          <w:szCs w:val="20"/>
          <w:lang w:eastAsia="ar-SA"/>
        </w:rPr>
      </w:pPr>
      <w:r w:rsidRPr="00184C5B">
        <w:rPr>
          <w:rFonts w:ascii="Arial" w:eastAsia="Times New Roman" w:hAnsi="Arial" w:cs="Arial"/>
          <w:sz w:val="18"/>
          <w:szCs w:val="20"/>
          <w:lang w:eastAsia="ar-SA"/>
        </w:rPr>
        <w:t>szczotki mechaniczne i/lub inne urządzenia czyszczące,</w:t>
      </w:r>
    </w:p>
    <w:p w:rsidR="00184C5B" w:rsidRPr="00184C5B" w:rsidRDefault="00184C5B" w:rsidP="00184C5B">
      <w:pPr>
        <w:numPr>
          <w:ilvl w:val="0"/>
          <w:numId w:val="10"/>
        </w:numPr>
        <w:tabs>
          <w:tab w:val="left" w:pos="397"/>
        </w:tabs>
        <w:suppressAutoHyphens/>
        <w:overflowPunct w:val="0"/>
        <w:autoSpaceDE w:val="0"/>
        <w:spacing w:after="0" w:line="240" w:lineRule="auto"/>
        <w:ind w:left="397" w:hanging="397"/>
        <w:jc w:val="both"/>
        <w:textAlignment w:val="baseline"/>
        <w:rPr>
          <w:rFonts w:ascii="Arial" w:eastAsia="Times New Roman" w:hAnsi="Arial" w:cs="Arial"/>
          <w:sz w:val="18"/>
          <w:szCs w:val="20"/>
          <w:lang w:eastAsia="ar-SA"/>
        </w:rPr>
      </w:pPr>
      <w:r w:rsidRPr="00184C5B">
        <w:rPr>
          <w:rFonts w:ascii="Arial" w:eastAsia="Times New Roman" w:hAnsi="Arial" w:cs="Arial"/>
          <w:sz w:val="18"/>
          <w:szCs w:val="20"/>
          <w:lang w:eastAsia="ar-SA"/>
        </w:rPr>
        <w:t>samochody samowyładowcze z przykryciem brezentowym lub termosami,</w:t>
      </w:r>
    </w:p>
    <w:p w:rsidR="00184C5B" w:rsidRPr="00184C5B" w:rsidRDefault="00184C5B" w:rsidP="00184C5B">
      <w:pPr>
        <w:numPr>
          <w:ilvl w:val="0"/>
          <w:numId w:val="10"/>
        </w:numPr>
        <w:tabs>
          <w:tab w:val="left" w:pos="397"/>
        </w:tabs>
        <w:suppressAutoHyphens/>
        <w:overflowPunct w:val="0"/>
        <w:autoSpaceDE w:val="0"/>
        <w:spacing w:after="0" w:line="240" w:lineRule="auto"/>
        <w:ind w:left="397" w:hanging="397"/>
        <w:jc w:val="both"/>
        <w:textAlignment w:val="baseline"/>
        <w:rPr>
          <w:rFonts w:ascii="Arial" w:eastAsia="Times New Roman" w:hAnsi="Arial" w:cs="Arial"/>
          <w:sz w:val="18"/>
          <w:szCs w:val="20"/>
          <w:lang w:eastAsia="ar-SA"/>
        </w:rPr>
      </w:pPr>
      <w:r w:rsidRPr="00184C5B">
        <w:rPr>
          <w:rFonts w:ascii="Arial" w:eastAsia="Times New Roman" w:hAnsi="Arial" w:cs="Arial"/>
          <w:sz w:val="18"/>
          <w:szCs w:val="20"/>
          <w:lang w:eastAsia="ar-SA"/>
        </w:rPr>
        <w:t>sprzęt drobny.</w:t>
      </w:r>
    </w:p>
    <w:p w:rsidR="00184C5B" w:rsidRPr="00184C5B" w:rsidRDefault="00184C5B" w:rsidP="00184C5B">
      <w:pPr>
        <w:keepNext/>
        <w:keepLines/>
        <w:tabs>
          <w:tab w:val="left" w:pos="0"/>
        </w:tabs>
        <w:suppressAutoHyphens/>
        <w:overflowPunct w:val="0"/>
        <w:autoSpaceDE w:val="0"/>
        <w:spacing w:before="240" w:after="120" w:line="240" w:lineRule="auto"/>
        <w:jc w:val="both"/>
        <w:textAlignment w:val="baseline"/>
        <w:outlineLvl w:val="0"/>
        <w:rPr>
          <w:rFonts w:ascii="Arial" w:eastAsia="Times New Roman" w:hAnsi="Arial" w:cs="Arial"/>
          <w:b/>
          <w:caps/>
          <w:kern w:val="1"/>
          <w:sz w:val="18"/>
          <w:szCs w:val="20"/>
          <w:lang w:eastAsia="ar-SA"/>
        </w:rPr>
      </w:pPr>
      <w:r w:rsidRPr="00184C5B">
        <w:rPr>
          <w:rFonts w:ascii="Arial" w:eastAsia="Times New Roman" w:hAnsi="Arial" w:cs="Arial"/>
          <w:b/>
          <w:caps/>
          <w:kern w:val="1"/>
          <w:sz w:val="18"/>
          <w:szCs w:val="20"/>
          <w:lang w:eastAsia="ar-SA"/>
        </w:rPr>
        <w:t>4. TRANSPORT</w:t>
      </w:r>
    </w:p>
    <w:p w:rsidR="00184C5B" w:rsidRPr="00184C5B" w:rsidRDefault="00184C5B" w:rsidP="00184C5B">
      <w:pPr>
        <w:keepNext/>
        <w:suppressAutoHyphens/>
        <w:overflowPunct w:val="0"/>
        <w:autoSpaceDE w:val="0"/>
        <w:spacing w:before="120" w:after="120" w:line="240" w:lineRule="auto"/>
        <w:jc w:val="both"/>
        <w:textAlignment w:val="baseline"/>
        <w:outlineLvl w:val="1"/>
        <w:rPr>
          <w:rFonts w:ascii="Arial" w:eastAsia="Times New Roman" w:hAnsi="Arial" w:cs="Arial"/>
          <w:b/>
          <w:sz w:val="18"/>
          <w:szCs w:val="20"/>
          <w:lang w:eastAsia="ar-SA"/>
        </w:rPr>
      </w:pPr>
      <w:r w:rsidRPr="00184C5B">
        <w:rPr>
          <w:rFonts w:ascii="Arial" w:eastAsia="Times New Roman" w:hAnsi="Arial" w:cs="Arial"/>
          <w:b/>
          <w:sz w:val="18"/>
          <w:szCs w:val="20"/>
          <w:lang w:eastAsia="ar-SA"/>
        </w:rPr>
        <w:t>4.1. Ogólne wymagania dotyczące transportu</w:t>
      </w:r>
    </w:p>
    <w:p w:rsidR="00184C5B" w:rsidRPr="00184C5B" w:rsidRDefault="00184C5B" w:rsidP="00184C5B">
      <w:pPr>
        <w:suppressAutoHyphens/>
        <w:overflowPunct w:val="0"/>
        <w:autoSpaceDE w:val="0"/>
        <w:spacing w:after="0" w:line="240" w:lineRule="auto"/>
        <w:jc w:val="both"/>
        <w:textAlignment w:val="baseline"/>
        <w:rPr>
          <w:rFonts w:ascii="Arial" w:eastAsia="Times New Roman" w:hAnsi="Arial" w:cs="Arial"/>
          <w:sz w:val="18"/>
          <w:szCs w:val="20"/>
          <w:lang w:eastAsia="ar-SA"/>
        </w:rPr>
      </w:pPr>
      <w:r w:rsidRPr="00184C5B">
        <w:rPr>
          <w:rFonts w:ascii="Arial" w:eastAsia="Times New Roman" w:hAnsi="Arial" w:cs="Arial"/>
          <w:sz w:val="18"/>
          <w:szCs w:val="20"/>
          <w:lang w:eastAsia="ar-SA"/>
        </w:rPr>
        <w:tab/>
        <w:t>Ogólne wymagania dotyczące transportu podano w SST D-M-00.00.00 „Wymagania ogólne” [1] pkt 4.</w:t>
      </w:r>
      <w:r w:rsidRPr="00184C5B">
        <w:rPr>
          <w:rFonts w:ascii="Arial" w:eastAsia="Times New Roman" w:hAnsi="Arial" w:cs="Arial"/>
          <w:sz w:val="18"/>
          <w:szCs w:val="20"/>
          <w:lang w:eastAsia="ar-SA"/>
        </w:rPr>
        <w:tab/>
      </w:r>
    </w:p>
    <w:p w:rsidR="00184C5B" w:rsidRPr="00184C5B" w:rsidRDefault="00184C5B" w:rsidP="00184C5B">
      <w:pPr>
        <w:keepNext/>
        <w:numPr>
          <w:ilvl w:val="1"/>
          <w:numId w:val="0"/>
        </w:numPr>
        <w:tabs>
          <w:tab w:val="left" w:pos="0"/>
        </w:tabs>
        <w:suppressAutoHyphens/>
        <w:overflowPunct w:val="0"/>
        <w:autoSpaceDE w:val="0"/>
        <w:spacing w:before="120" w:after="120" w:line="240" w:lineRule="auto"/>
        <w:jc w:val="both"/>
        <w:textAlignment w:val="baseline"/>
        <w:outlineLvl w:val="1"/>
        <w:rPr>
          <w:rFonts w:ascii="Arial" w:eastAsia="Times New Roman" w:hAnsi="Arial" w:cs="Arial"/>
          <w:b/>
          <w:sz w:val="18"/>
          <w:szCs w:val="20"/>
          <w:lang w:eastAsia="ar-SA"/>
        </w:rPr>
      </w:pPr>
      <w:r w:rsidRPr="00184C5B">
        <w:rPr>
          <w:rFonts w:ascii="Arial" w:eastAsia="Times New Roman" w:hAnsi="Arial" w:cs="Arial"/>
          <w:b/>
          <w:sz w:val="18"/>
          <w:szCs w:val="20"/>
          <w:lang w:eastAsia="ar-SA"/>
        </w:rPr>
        <w:t xml:space="preserve">4.2. Transport materiałów </w:t>
      </w:r>
    </w:p>
    <w:p w:rsidR="00184C5B" w:rsidRPr="00184C5B" w:rsidRDefault="00184C5B" w:rsidP="00184C5B">
      <w:pPr>
        <w:suppressAutoHyphens/>
        <w:overflowPunct w:val="0"/>
        <w:autoSpaceDE w:val="0"/>
        <w:spacing w:after="0" w:line="240" w:lineRule="auto"/>
        <w:jc w:val="both"/>
        <w:textAlignment w:val="baseline"/>
        <w:rPr>
          <w:rFonts w:ascii="Arial" w:eastAsia="Times New Roman" w:hAnsi="Arial" w:cs="Arial"/>
          <w:sz w:val="18"/>
          <w:szCs w:val="20"/>
          <w:lang w:eastAsia="ar-SA"/>
        </w:rPr>
      </w:pPr>
      <w:r w:rsidRPr="00184C5B">
        <w:rPr>
          <w:rFonts w:ascii="Arial" w:eastAsia="Times New Roman" w:hAnsi="Arial" w:cs="Arial"/>
          <w:sz w:val="18"/>
          <w:szCs w:val="20"/>
          <w:lang w:eastAsia="ar-SA"/>
        </w:rPr>
        <w:t>Asfalt i polimeroasfalt należy przewozić w cysternach kolejowych lub samochodach izolowanych i zaopatrzonych                  w urządzenia umożliwiające pośrednie ogrzewanie oraz w zawory spustowe.</w:t>
      </w:r>
    </w:p>
    <w:p w:rsidR="00184C5B" w:rsidRPr="00184C5B" w:rsidRDefault="00184C5B" w:rsidP="00184C5B">
      <w:pPr>
        <w:suppressAutoHyphens/>
        <w:overflowPunct w:val="0"/>
        <w:autoSpaceDE w:val="0"/>
        <w:spacing w:after="0" w:line="240" w:lineRule="auto"/>
        <w:ind w:firstLine="709"/>
        <w:jc w:val="both"/>
        <w:textAlignment w:val="baseline"/>
        <w:rPr>
          <w:rFonts w:ascii="Arial" w:eastAsia="Times New Roman" w:hAnsi="Arial" w:cs="Arial"/>
          <w:sz w:val="18"/>
          <w:szCs w:val="20"/>
          <w:lang w:eastAsia="ar-SA"/>
        </w:rPr>
      </w:pPr>
      <w:r w:rsidRPr="00184C5B">
        <w:rPr>
          <w:rFonts w:ascii="Arial" w:eastAsia="Times New Roman" w:hAnsi="Arial" w:cs="Arial"/>
          <w:sz w:val="18"/>
          <w:szCs w:val="20"/>
          <w:lang w:eastAsia="ar-SA"/>
        </w:rPr>
        <w:t>Kruszywa można przewozić dowolnymi środkami transportu, w warunkach zabezpieczających je przed zanieczyszczeniem, zmieszaniem z innymi materiałami i nadmiernym zawilgoceniem.</w:t>
      </w:r>
    </w:p>
    <w:p w:rsidR="00184C5B" w:rsidRPr="00184C5B" w:rsidRDefault="00184C5B" w:rsidP="00184C5B">
      <w:pPr>
        <w:suppressAutoHyphens/>
        <w:overflowPunct w:val="0"/>
        <w:autoSpaceDE w:val="0"/>
        <w:spacing w:after="0" w:line="240" w:lineRule="auto"/>
        <w:ind w:firstLine="709"/>
        <w:jc w:val="both"/>
        <w:textAlignment w:val="baseline"/>
        <w:rPr>
          <w:rFonts w:ascii="Arial" w:eastAsia="Times New Roman" w:hAnsi="Arial" w:cs="Arial"/>
          <w:sz w:val="18"/>
          <w:szCs w:val="20"/>
          <w:lang w:eastAsia="ar-SA"/>
        </w:rPr>
      </w:pPr>
      <w:r w:rsidRPr="00184C5B">
        <w:rPr>
          <w:rFonts w:ascii="Arial" w:eastAsia="Times New Roman" w:hAnsi="Arial" w:cs="Arial"/>
          <w:sz w:val="18"/>
          <w:szCs w:val="20"/>
          <w:lang w:eastAsia="ar-SA"/>
        </w:rPr>
        <w:t>Wypełniacz należy przewozić w sposób chroniący go przed zawilgoceniem, zbryleniem i zanieczyszczeniem. Wypełniacz luzem powinien być przewożony w odpowiednich cysternach przystosowanych do przewozu materiałów sypkich, umożliwiających rozładunek pneumatyczny.</w:t>
      </w:r>
    </w:p>
    <w:p w:rsidR="00184C5B" w:rsidRPr="00184C5B" w:rsidRDefault="00184C5B" w:rsidP="00184C5B">
      <w:pPr>
        <w:suppressAutoHyphens/>
        <w:overflowPunct w:val="0"/>
        <w:autoSpaceDE w:val="0"/>
        <w:spacing w:after="0" w:line="240" w:lineRule="auto"/>
        <w:ind w:firstLine="709"/>
        <w:jc w:val="both"/>
        <w:textAlignment w:val="baseline"/>
        <w:rPr>
          <w:rFonts w:ascii="Arial" w:eastAsia="Times New Roman" w:hAnsi="Arial" w:cs="Arial"/>
          <w:sz w:val="18"/>
          <w:szCs w:val="20"/>
          <w:lang w:eastAsia="ar-SA"/>
        </w:rPr>
      </w:pPr>
      <w:r w:rsidRPr="00184C5B">
        <w:rPr>
          <w:rFonts w:ascii="Arial" w:eastAsia="Times New Roman" w:hAnsi="Arial" w:cs="Arial"/>
          <w:sz w:val="18"/>
          <w:szCs w:val="20"/>
          <w:lang w:eastAsia="ar-SA"/>
        </w:rPr>
        <w:t>Emulsja asfaltowa może być transportowana w zamkniętych cysternach, autocysternach, beczkach i innych opakowaniach pod warunkiem, że nie będą korodowały pod wpływem emulsji i nie będą powodowały jej rozpadu. Cysterny powinny być wyposażone w przegrody. Nie należy używać do transportu opakowań z metali lekkich (może zachodzić wydzielanie wodoru i groźba wybuchu przy emulsjach o pH ≤ 4).</w:t>
      </w:r>
    </w:p>
    <w:p w:rsidR="00184C5B" w:rsidRPr="00184C5B" w:rsidRDefault="00184C5B" w:rsidP="00184C5B">
      <w:pPr>
        <w:suppressAutoHyphens/>
        <w:overflowPunct w:val="0"/>
        <w:autoSpaceDE w:val="0"/>
        <w:spacing w:after="0" w:line="240" w:lineRule="auto"/>
        <w:ind w:firstLine="709"/>
        <w:jc w:val="both"/>
        <w:textAlignment w:val="baseline"/>
        <w:rPr>
          <w:rFonts w:ascii="Arial" w:eastAsia="Times New Roman" w:hAnsi="Arial" w:cs="Arial"/>
          <w:sz w:val="18"/>
          <w:szCs w:val="20"/>
          <w:lang w:eastAsia="ar-SA"/>
        </w:rPr>
      </w:pPr>
      <w:r w:rsidRPr="00184C5B">
        <w:rPr>
          <w:rFonts w:ascii="Arial" w:eastAsia="Times New Roman" w:hAnsi="Arial" w:cs="Arial"/>
          <w:sz w:val="18"/>
          <w:szCs w:val="20"/>
          <w:lang w:eastAsia="ar-SA"/>
        </w:rPr>
        <w:t>Mieszankę mineralno-asfaltową należy  dowozić na budowę pojazdami samowyładowczymi w zależności od postępu robót. Podczas transportu i postoju przed wbudowaniem mieszanka powinna być zabezpieczona przed ostygnięciem i dopływem powietrza (przez przykrycie, pojemniki termoizolacyjne lub ogrzewane itp.). Warunki i czas transportu mieszanki, od produkcji do wbudowania, powinna zapewniać utrzymanie temperatury w wymaganym przedziale. Powierzchnie pojemników używanych do transportu mieszanki powinny być czyste, a do zwilżania tych powierzchni można używać tylko środki antyadhezyjne niewpływające szkodliwie na mieszankę.</w:t>
      </w:r>
    </w:p>
    <w:p w:rsidR="00184C5B" w:rsidRPr="00184C5B" w:rsidRDefault="00184C5B" w:rsidP="00184C5B">
      <w:pPr>
        <w:keepNext/>
        <w:keepLines/>
        <w:suppressAutoHyphens/>
        <w:overflowPunct w:val="0"/>
        <w:autoSpaceDE w:val="0"/>
        <w:spacing w:before="240" w:after="120" w:line="240" w:lineRule="auto"/>
        <w:jc w:val="both"/>
        <w:textAlignment w:val="baseline"/>
        <w:outlineLvl w:val="0"/>
        <w:rPr>
          <w:rFonts w:ascii="Arial" w:eastAsia="Times New Roman" w:hAnsi="Arial" w:cs="Arial"/>
          <w:b/>
          <w:caps/>
          <w:kern w:val="1"/>
          <w:sz w:val="18"/>
          <w:szCs w:val="20"/>
          <w:lang w:eastAsia="ar-SA"/>
        </w:rPr>
      </w:pPr>
      <w:r w:rsidRPr="00184C5B">
        <w:rPr>
          <w:rFonts w:ascii="Arial" w:eastAsia="Times New Roman" w:hAnsi="Arial" w:cs="Arial"/>
          <w:b/>
          <w:caps/>
          <w:kern w:val="1"/>
          <w:sz w:val="18"/>
          <w:szCs w:val="20"/>
          <w:lang w:eastAsia="ar-SA"/>
        </w:rPr>
        <w:lastRenderedPageBreak/>
        <w:t>5. WYKONANIE ROBÓT</w:t>
      </w:r>
    </w:p>
    <w:p w:rsidR="00184C5B" w:rsidRPr="00184C5B" w:rsidRDefault="00184C5B" w:rsidP="00184C5B">
      <w:pPr>
        <w:keepNext/>
        <w:suppressAutoHyphens/>
        <w:overflowPunct w:val="0"/>
        <w:autoSpaceDE w:val="0"/>
        <w:spacing w:before="120" w:after="120" w:line="240" w:lineRule="auto"/>
        <w:jc w:val="both"/>
        <w:textAlignment w:val="baseline"/>
        <w:outlineLvl w:val="1"/>
        <w:rPr>
          <w:rFonts w:ascii="Arial" w:eastAsia="Times New Roman" w:hAnsi="Arial" w:cs="Arial"/>
          <w:b/>
          <w:sz w:val="18"/>
          <w:szCs w:val="20"/>
          <w:lang w:eastAsia="ar-SA"/>
        </w:rPr>
      </w:pPr>
      <w:r w:rsidRPr="00184C5B">
        <w:rPr>
          <w:rFonts w:ascii="Arial" w:eastAsia="Times New Roman" w:hAnsi="Arial" w:cs="Arial"/>
          <w:b/>
          <w:sz w:val="18"/>
          <w:szCs w:val="20"/>
          <w:lang w:eastAsia="ar-SA"/>
        </w:rPr>
        <w:t>5.1. Ogólne zasady wykonania robót</w:t>
      </w:r>
    </w:p>
    <w:p w:rsidR="00184C5B" w:rsidRPr="00184C5B" w:rsidRDefault="00184C5B" w:rsidP="00184C5B">
      <w:pPr>
        <w:suppressAutoHyphens/>
        <w:overflowPunct w:val="0"/>
        <w:autoSpaceDE w:val="0"/>
        <w:spacing w:after="0" w:line="240" w:lineRule="auto"/>
        <w:jc w:val="both"/>
        <w:textAlignment w:val="baseline"/>
        <w:rPr>
          <w:rFonts w:ascii="Arial" w:eastAsia="Times New Roman" w:hAnsi="Arial" w:cs="Arial"/>
          <w:sz w:val="18"/>
          <w:szCs w:val="20"/>
          <w:lang w:eastAsia="ar-SA"/>
        </w:rPr>
      </w:pPr>
      <w:r w:rsidRPr="00184C5B">
        <w:rPr>
          <w:rFonts w:ascii="Arial" w:eastAsia="Times New Roman" w:hAnsi="Arial" w:cs="Arial"/>
          <w:sz w:val="18"/>
          <w:szCs w:val="20"/>
          <w:lang w:eastAsia="ar-SA"/>
        </w:rPr>
        <w:t>Ogólne zasady wykonania robót podano w SST D-M-00.00.00 „Wymagania ogólne” [1] pkt 5.</w:t>
      </w:r>
    </w:p>
    <w:p w:rsidR="00184C5B" w:rsidRPr="00184C5B" w:rsidRDefault="00184C5B" w:rsidP="00184C5B">
      <w:pPr>
        <w:keepNext/>
        <w:numPr>
          <w:ilvl w:val="1"/>
          <w:numId w:val="0"/>
        </w:numPr>
        <w:tabs>
          <w:tab w:val="left" w:pos="0"/>
        </w:tabs>
        <w:suppressAutoHyphens/>
        <w:overflowPunct w:val="0"/>
        <w:autoSpaceDE w:val="0"/>
        <w:spacing w:before="120" w:after="120" w:line="240" w:lineRule="auto"/>
        <w:jc w:val="both"/>
        <w:textAlignment w:val="baseline"/>
        <w:outlineLvl w:val="1"/>
        <w:rPr>
          <w:rFonts w:ascii="Arial" w:eastAsia="Times New Roman" w:hAnsi="Arial" w:cs="Arial"/>
          <w:b/>
          <w:sz w:val="18"/>
          <w:szCs w:val="20"/>
          <w:lang w:eastAsia="ar-SA"/>
        </w:rPr>
      </w:pPr>
      <w:r w:rsidRPr="00184C5B">
        <w:rPr>
          <w:rFonts w:ascii="Arial" w:eastAsia="Times New Roman" w:hAnsi="Arial" w:cs="Arial"/>
          <w:b/>
          <w:sz w:val="18"/>
          <w:szCs w:val="20"/>
          <w:lang w:eastAsia="ar-SA"/>
        </w:rPr>
        <w:t>5.2. Projektowanie mieszanki mineralno-asfaltowej</w:t>
      </w:r>
    </w:p>
    <w:p w:rsidR="00184C5B" w:rsidRPr="00184C5B" w:rsidRDefault="00184C5B" w:rsidP="00184C5B">
      <w:pPr>
        <w:suppressAutoHyphens/>
        <w:overflowPunct w:val="0"/>
        <w:autoSpaceDE w:val="0"/>
        <w:spacing w:after="0" w:line="240" w:lineRule="auto"/>
        <w:jc w:val="both"/>
        <w:textAlignment w:val="baseline"/>
        <w:rPr>
          <w:rFonts w:ascii="Arial" w:eastAsia="Times New Roman" w:hAnsi="Arial" w:cs="Arial"/>
          <w:sz w:val="18"/>
          <w:szCs w:val="20"/>
          <w:lang w:eastAsia="ar-SA"/>
        </w:rPr>
      </w:pPr>
      <w:r w:rsidRPr="00184C5B">
        <w:rPr>
          <w:rFonts w:ascii="Arial" w:eastAsia="Times New Roman" w:hAnsi="Arial" w:cs="Arial"/>
          <w:sz w:val="18"/>
          <w:szCs w:val="20"/>
          <w:lang w:eastAsia="ar-SA"/>
        </w:rPr>
        <w:tab/>
        <w:t>Przed przystąpieniem do robót Wykonawca dostarczy Inżynierowi do akceptacji projekt składu mieszanki mineralno-asfaltowej (AC5S, AC8S, AC11S).</w:t>
      </w:r>
    </w:p>
    <w:p w:rsidR="00184C5B" w:rsidRPr="00184C5B" w:rsidRDefault="00184C5B" w:rsidP="00184C5B">
      <w:pPr>
        <w:suppressAutoHyphens/>
        <w:overflowPunct w:val="0"/>
        <w:autoSpaceDE w:val="0"/>
        <w:spacing w:after="0" w:line="240" w:lineRule="auto"/>
        <w:jc w:val="both"/>
        <w:textAlignment w:val="baseline"/>
        <w:rPr>
          <w:rFonts w:ascii="Arial" w:eastAsia="Times New Roman" w:hAnsi="Arial" w:cs="Arial"/>
          <w:sz w:val="18"/>
          <w:szCs w:val="20"/>
          <w:lang w:eastAsia="ar-SA"/>
        </w:rPr>
      </w:pPr>
      <w:r w:rsidRPr="00184C5B">
        <w:rPr>
          <w:rFonts w:ascii="Arial" w:eastAsia="Times New Roman" w:hAnsi="Arial" w:cs="Arial"/>
          <w:sz w:val="18"/>
          <w:szCs w:val="20"/>
          <w:lang w:eastAsia="ar-SA"/>
        </w:rPr>
        <w:t>Uziarnienie mieszanki mineralnej oraz minimalna zawartość lepiszcza podane są w tablicach 6 i 7.</w:t>
      </w:r>
    </w:p>
    <w:p w:rsidR="00184C5B" w:rsidRPr="00184C5B" w:rsidRDefault="00184C5B" w:rsidP="00184C5B">
      <w:pPr>
        <w:suppressAutoHyphens/>
        <w:overflowPunct w:val="0"/>
        <w:autoSpaceDE w:val="0"/>
        <w:spacing w:after="0" w:line="240" w:lineRule="auto"/>
        <w:jc w:val="both"/>
        <w:textAlignment w:val="baseline"/>
        <w:rPr>
          <w:rFonts w:ascii="Arial" w:eastAsia="Times New Roman" w:hAnsi="Arial" w:cs="Arial"/>
          <w:sz w:val="18"/>
          <w:szCs w:val="20"/>
          <w:lang w:eastAsia="ar-SA"/>
        </w:rPr>
      </w:pPr>
      <w:r w:rsidRPr="00184C5B">
        <w:rPr>
          <w:rFonts w:ascii="Arial" w:eastAsia="Times New Roman" w:hAnsi="Arial" w:cs="Arial"/>
          <w:sz w:val="18"/>
          <w:szCs w:val="20"/>
          <w:lang w:eastAsia="ar-SA"/>
        </w:rPr>
        <w:t>Jeżeli stosowana jest mieszanka kruszywa drobnego niełamanego i łamanego, to należy przyjąć proporcję kruszywa łamanego do niełamanego co najmniej 50/50.</w:t>
      </w:r>
    </w:p>
    <w:p w:rsidR="00184C5B" w:rsidRPr="00184C5B" w:rsidRDefault="00184C5B" w:rsidP="00184C5B">
      <w:pPr>
        <w:suppressAutoHyphens/>
        <w:overflowPunct w:val="0"/>
        <w:autoSpaceDE w:val="0"/>
        <w:spacing w:after="0" w:line="240" w:lineRule="auto"/>
        <w:jc w:val="both"/>
        <w:textAlignment w:val="baseline"/>
        <w:rPr>
          <w:rFonts w:ascii="Arial" w:eastAsia="Times New Roman" w:hAnsi="Arial" w:cs="Arial"/>
          <w:sz w:val="18"/>
          <w:szCs w:val="20"/>
          <w:lang w:eastAsia="ar-SA"/>
        </w:rPr>
      </w:pPr>
      <w:r w:rsidRPr="00184C5B">
        <w:rPr>
          <w:rFonts w:ascii="Arial" w:eastAsia="Times New Roman" w:hAnsi="Arial" w:cs="Arial"/>
          <w:sz w:val="18"/>
          <w:szCs w:val="20"/>
          <w:lang w:eastAsia="ar-SA"/>
        </w:rPr>
        <w:t>Wymagane właściwości mieszanki mineralno-asfaltowej podane są w tablicach 8, 9  i 10.</w:t>
      </w:r>
    </w:p>
    <w:p w:rsidR="00184C5B" w:rsidRPr="00184C5B" w:rsidRDefault="00184C5B" w:rsidP="00184C5B">
      <w:pPr>
        <w:tabs>
          <w:tab w:val="left" w:pos="993"/>
        </w:tabs>
        <w:suppressAutoHyphens/>
        <w:overflowPunct w:val="0"/>
        <w:autoSpaceDE w:val="0"/>
        <w:spacing w:before="120" w:after="120" w:line="240" w:lineRule="auto"/>
        <w:ind w:left="993" w:hanging="993"/>
        <w:jc w:val="both"/>
        <w:textAlignment w:val="baseline"/>
        <w:rPr>
          <w:rFonts w:ascii="Arial" w:eastAsia="Times New Roman" w:hAnsi="Arial" w:cs="Arial"/>
          <w:sz w:val="18"/>
          <w:szCs w:val="20"/>
          <w:lang w:eastAsia="ar-SA"/>
        </w:rPr>
      </w:pPr>
      <w:r w:rsidRPr="00184C5B">
        <w:rPr>
          <w:rFonts w:ascii="Arial" w:eastAsia="Times New Roman" w:hAnsi="Arial" w:cs="Arial"/>
          <w:sz w:val="18"/>
          <w:szCs w:val="20"/>
          <w:lang w:eastAsia="ar-SA"/>
        </w:rPr>
        <w:t>Tablica 6.</w:t>
      </w:r>
      <w:r w:rsidRPr="00184C5B">
        <w:rPr>
          <w:rFonts w:ascii="Arial" w:eastAsia="Times New Roman" w:hAnsi="Arial" w:cs="Arial"/>
          <w:sz w:val="18"/>
          <w:szCs w:val="20"/>
          <w:lang w:eastAsia="ar-SA"/>
        </w:rPr>
        <w:tab/>
        <w:t>Uziarnienie mieszanki mineralnej oraz zawartość lepiszcza do betonu asfaltowego do warstwy ścieralnej dla ruchu KR1-KR2 [65]</w:t>
      </w:r>
    </w:p>
    <w:tbl>
      <w:tblPr>
        <w:tblW w:w="0" w:type="auto"/>
        <w:jc w:val="center"/>
        <w:tblLayout w:type="fixed"/>
        <w:tblLook w:val="0000" w:firstRow="0" w:lastRow="0" w:firstColumn="0" w:lastColumn="0" w:noHBand="0" w:noVBand="0"/>
      </w:tblPr>
      <w:tblGrid>
        <w:gridCol w:w="2235"/>
        <w:gridCol w:w="992"/>
        <w:gridCol w:w="850"/>
        <w:gridCol w:w="851"/>
        <w:gridCol w:w="850"/>
        <w:gridCol w:w="851"/>
        <w:gridCol w:w="892"/>
      </w:tblGrid>
      <w:tr w:rsidR="00184C5B" w:rsidRPr="00184C5B" w:rsidTr="00BF6FBC">
        <w:trPr>
          <w:cantSplit/>
          <w:trHeight w:hRule="exact" w:val="272"/>
          <w:jc w:val="center"/>
        </w:trPr>
        <w:tc>
          <w:tcPr>
            <w:tcW w:w="2235" w:type="dxa"/>
            <w:vMerge w:val="restart"/>
            <w:tcBorders>
              <w:top w:val="single" w:sz="4" w:space="0" w:color="000000"/>
              <w:left w:val="single" w:sz="4" w:space="0" w:color="000000"/>
              <w:bottom w:val="single" w:sz="4" w:space="0" w:color="000000"/>
            </w:tcBorders>
            <w:vAlign w:val="center"/>
          </w:tcPr>
          <w:p w:rsidR="00184C5B" w:rsidRPr="00184C5B" w:rsidRDefault="00184C5B" w:rsidP="00184C5B">
            <w:pPr>
              <w:suppressAutoHyphens/>
              <w:overflowPunct w:val="0"/>
              <w:autoSpaceDE w:val="0"/>
              <w:snapToGrid w:val="0"/>
              <w:spacing w:after="0" w:line="240" w:lineRule="auto"/>
              <w:jc w:val="center"/>
              <w:textAlignment w:val="baseline"/>
              <w:rPr>
                <w:rFonts w:ascii="Arial" w:eastAsia="Times New Roman" w:hAnsi="Arial" w:cs="Arial"/>
                <w:sz w:val="18"/>
                <w:szCs w:val="20"/>
                <w:lang w:eastAsia="ar-SA"/>
              </w:rPr>
            </w:pPr>
            <w:r w:rsidRPr="00184C5B">
              <w:rPr>
                <w:rFonts w:ascii="Arial" w:eastAsia="Times New Roman" w:hAnsi="Arial" w:cs="Arial"/>
                <w:sz w:val="18"/>
                <w:szCs w:val="20"/>
                <w:lang w:eastAsia="ar-SA"/>
              </w:rPr>
              <w:t>Właściwość</w:t>
            </w:r>
          </w:p>
        </w:tc>
        <w:tc>
          <w:tcPr>
            <w:tcW w:w="5286" w:type="dxa"/>
            <w:gridSpan w:val="6"/>
            <w:tcBorders>
              <w:top w:val="single" w:sz="4" w:space="0" w:color="000000"/>
              <w:left w:val="single" w:sz="4" w:space="0" w:color="000000"/>
              <w:bottom w:val="single" w:sz="4" w:space="0" w:color="000000"/>
              <w:right w:val="single" w:sz="4" w:space="0" w:color="000000"/>
            </w:tcBorders>
          </w:tcPr>
          <w:p w:rsidR="00184C5B" w:rsidRPr="00184C5B" w:rsidRDefault="00184C5B" w:rsidP="00184C5B">
            <w:pPr>
              <w:suppressAutoHyphens/>
              <w:overflowPunct w:val="0"/>
              <w:autoSpaceDE w:val="0"/>
              <w:snapToGrid w:val="0"/>
              <w:spacing w:after="0" w:line="240" w:lineRule="auto"/>
              <w:jc w:val="center"/>
              <w:textAlignment w:val="baseline"/>
              <w:rPr>
                <w:rFonts w:ascii="Arial" w:eastAsia="Times New Roman" w:hAnsi="Arial" w:cs="Arial"/>
                <w:sz w:val="18"/>
                <w:szCs w:val="20"/>
                <w:lang w:eastAsia="ar-SA"/>
              </w:rPr>
            </w:pPr>
            <w:r w:rsidRPr="00184C5B">
              <w:rPr>
                <w:rFonts w:ascii="Arial" w:eastAsia="Times New Roman" w:hAnsi="Arial" w:cs="Arial"/>
                <w:sz w:val="18"/>
                <w:szCs w:val="20"/>
                <w:lang w:eastAsia="ar-SA"/>
              </w:rPr>
              <w:t>Przesiew,   [% (m/m)]</w:t>
            </w:r>
          </w:p>
        </w:tc>
      </w:tr>
      <w:tr w:rsidR="00184C5B" w:rsidRPr="00184C5B" w:rsidTr="00BF6FBC">
        <w:trPr>
          <w:cantSplit/>
          <w:jc w:val="center"/>
        </w:trPr>
        <w:tc>
          <w:tcPr>
            <w:tcW w:w="2235" w:type="dxa"/>
            <w:vMerge/>
            <w:tcBorders>
              <w:top w:val="single" w:sz="4" w:space="0" w:color="000000"/>
              <w:left w:val="single" w:sz="4" w:space="0" w:color="000000"/>
              <w:bottom w:val="single" w:sz="4" w:space="0" w:color="000000"/>
            </w:tcBorders>
            <w:vAlign w:val="center"/>
          </w:tcPr>
          <w:p w:rsidR="00184C5B" w:rsidRPr="00184C5B" w:rsidRDefault="00184C5B" w:rsidP="00184C5B">
            <w:pPr>
              <w:suppressAutoHyphens/>
              <w:overflowPunct w:val="0"/>
              <w:autoSpaceDE w:val="0"/>
              <w:spacing w:after="0" w:line="240" w:lineRule="auto"/>
              <w:jc w:val="both"/>
              <w:textAlignment w:val="baseline"/>
              <w:rPr>
                <w:rFonts w:ascii="Times New Roman" w:eastAsia="Times New Roman" w:hAnsi="Times New Roman" w:cs="Times New Roman"/>
                <w:sz w:val="20"/>
                <w:szCs w:val="20"/>
                <w:lang w:eastAsia="ar-SA"/>
              </w:rPr>
            </w:pPr>
          </w:p>
        </w:tc>
        <w:tc>
          <w:tcPr>
            <w:tcW w:w="1842" w:type="dxa"/>
            <w:gridSpan w:val="2"/>
            <w:tcBorders>
              <w:left w:val="single" w:sz="4" w:space="0" w:color="000000"/>
              <w:bottom w:val="single" w:sz="4" w:space="0" w:color="000000"/>
            </w:tcBorders>
          </w:tcPr>
          <w:p w:rsidR="00184C5B" w:rsidRPr="00184C5B" w:rsidRDefault="00184C5B" w:rsidP="00184C5B">
            <w:pPr>
              <w:suppressAutoHyphens/>
              <w:overflowPunct w:val="0"/>
              <w:autoSpaceDE w:val="0"/>
              <w:snapToGrid w:val="0"/>
              <w:spacing w:after="0" w:line="240" w:lineRule="auto"/>
              <w:jc w:val="center"/>
              <w:textAlignment w:val="baseline"/>
              <w:rPr>
                <w:rFonts w:ascii="Arial" w:eastAsia="Times New Roman" w:hAnsi="Arial" w:cs="Arial"/>
                <w:sz w:val="18"/>
                <w:szCs w:val="20"/>
                <w:lang w:eastAsia="ar-SA"/>
              </w:rPr>
            </w:pPr>
            <w:r w:rsidRPr="00184C5B">
              <w:rPr>
                <w:rFonts w:ascii="Arial" w:eastAsia="Times New Roman" w:hAnsi="Arial" w:cs="Arial"/>
                <w:sz w:val="18"/>
                <w:szCs w:val="20"/>
                <w:lang w:eastAsia="ar-SA"/>
              </w:rPr>
              <w:t>AC5S</w:t>
            </w:r>
          </w:p>
        </w:tc>
        <w:tc>
          <w:tcPr>
            <w:tcW w:w="1701" w:type="dxa"/>
            <w:gridSpan w:val="2"/>
            <w:tcBorders>
              <w:left w:val="single" w:sz="4" w:space="0" w:color="000000"/>
              <w:bottom w:val="single" w:sz="4" w:space="0" w:color="000000"/>
            </w:tcBorders>
          </w:tcPr>
          <w:p w:rsidR="00184C5B" w:rsidRPr="00184C5B" w:rsidRDefault="00184C5B" w:rsidP="00184C5B">
            <w:pPr>
              <w:suppressAutoHyphens/>
              <w:overflowPunct w:val="0"/>
              <w:autoSpaceDE w:val="0"/>
              <w:snapToGrid w:val="0"/>
              <w:spacing w:after="0" w:line="240" w:lineRule="auto"/>
              <w:jc w:val="center"/>
              <w:textAlignment w:val="baseline"/>
              <w:rPr>
                <w:rFonts w:ascii="Arial" w:eastAsia="Times New Roman" w:hAnsi="Arial" w:cs="Arial"/>
                <w:sz w:val="18"/>
                <w:szCs w:val="20"/>
                <w:lang w:eastAsia="ar-SA"/>
              </w:rPr>
            </w:pPr>
            <w:r w:rsidRPr="00184C5B">
              <w:rPr>
                <w:rFonts w:ascii="Arial" w:eastAsia="Times New Roman" w:hAnsi="Arial" w:cs="Arial"/>
                <w:sz w:val="18"/>
                <w:szCs w:val="20"/>
                <w:lang w:eastAsia="ar-SA"/>
              </w:rPr>
              <w:t>AC8S</w:t>
            </w:r>
          </w:p>
        </w:tc>
        <w:tc>
          <w:tcPr>
            <w:tcW w:w="1743" w:type="dxa"/>
            <w:gridSpan w:val="2"/>
            <w:tcBorders>
              <w:left w:val="single" w:sz="4" w:space="0" w:color="000000"/>
              <w:bottom w:val="single" w:sz="4" w:space="0" w:color="000000"/>
              <w:right w:val="single" w:sz="4" w:space="0" w:color="000000"/>
            </w:tcBorders>
          </w:tcPr>
          <w:p w:rsidR="00184C5B" w:rsidRPr="00184C5B" w:rsidRDefault="00184C5B" w:rsidP="00184C5B">
            <w:pPr>
              <w:suppressAutoHyphens/>
              <w:overflowPunct w:val="0"/>
              <w:autoSpaceDE w:val="0"/>
              <w:snapToGrid w:val="0"/>
              <w:spacing w:after="0" w:line="240" w:lineRule="auto"/>
              <w:jc w:val="center"/>
              <w:textAlignment w:val="baseline"/>
              <w:rPr>
                <w:rFonts w:ascii="Arial" w:eastAsia="Times New Roman" w:hAnsi="Arial" w:cs="Arial"/>
                <w:sz w:val="18"/>
                <w:szCs w:val="20"/>
                <w:lang w:eastAsia="ar-SA"/>
              </w:rPr>
            </w:pPr>
            <w:r w:rsidRPr="00184C5B">
              <w:rPr>
                <w:rFonts w:ascii="Arial" w:eastAsia="Times New Roman" w:hAnsi="Arial" w:cs="Arial"/>
                <w:sz w:val="18"/>
                <w:szCs w:val="20"/>
                <w:lang w:eastAsia="ar-SA"/>
              </w:rPr>
              <w:t>AC11S</w:t>
            </w:r>
          </w:p>
        </w:tc>
      </w:tr>
      <w:tr w:rsidR="00184C5B" w:rsidRPr="00184C5B" w:rsidTr="00BF6FBC">
        <w:trPr>
          <w:jc w:val="center"/>
        </w:trPr>
        <w:tc>
          <w:tcPr>
            <w:tcW w:w="2235" w:type="dxa"/>
            <w:tcBorders>
              <w:left w:val="single" w:sz="4" w:space="0" w:color="000000"/>
              <w:bottom w:val="single" w:sz="4" w:space="0" w:color="000000"/>
            </w:tcBorders>
          </w:tcPr>
          <w:p w:rsidR="00184C5B" w:rsidRPr="00184C5B" w:rsidRDefault="00184C5B" w:rsidP="00184C5B">
            <w:pPr>
              <w:suppressAutoHyphens/>
              <w:overflowPunct w:val="0"/>
              <w:autoSpaceDE w:val="0"/>
              <w:snapToGrid w:val="0"/>
              <w:spacing w:after="0" w:line="240" w:lineRule="auto"/>
              <w:jc w:val="center"/>
              <w:textAlignment w:val="baseline"/>
              <w:rPr>
                <w:rFonts w:ascii="Arial" w:eastAsia="Times New Roman" w:hAnsi="Arial" w:cs="Arial"/>
                <w:sz w:val="18"/>
                <w:szCs w:val="20"/>
                <w:lang w:eastAsia="ar-SA"/>
              </w:rPr>
            </w:pPr>
            <w:r w:rsidRPr="00184C5B">
              <w:rPr>
                <w:rFonts w:ascii="Arial" w:eastAsia="Times New Roman" w:hAnsi="Arial" w:cs="Arial"/>
                <w:sz w:val="18"/>
                <w:szCs w:val="20"/>
                <w:lang w:eastAsia="ar-SA"/>
              </w:rPr>
              <w:t>Wymiar sita #, [mm]</w:t>
            </w:r>
          </w:p>
        </w:tc>
        <w:tc>
          <w:tcPr>
            <w:tcW w:w="992" w:type="dxa"/>
            <w:tcBorders>
              <w:left w:val="single" w:sz="4" w:space="0" w:color="000000"/>
              <w:bottom w:val="single" w:sz="4" w:space="0" w:color="000000"/>
            </w:tcBorders>
          </w:tcPr>
          <w:p w:rsidR="00184C5B" w:rsidRPr="00184C5B" w:rsidRDefault="00184C5B" w:rsidP="00184C5B">
            <w:pPr>
              <w:suppressAutoHyphens/>
              <w:overflowPunct w:val="0"/>
              <w:autoSpaceDE w:val="0"/>
              <w:snapToGrid w:val="0"/>
              <w:spacing w:after="0" w:line="240" w:lineRule="auto"/>
              <w:jc w:val="center"/>
              <w:textAlignment w:val="baseline"/>
              <w:rPr>
                <w:rFonts w:ascii="Arial" w:eastAsia="Times New Roman" w:hAnsi="Arial" w:cs="Arial"/>
                <w:sz w:val="18"/>
                <w:szCs w:val="20"/>
                <w:lang w:eastAsia="ar-SA"/>
              </w:rPr>
            </w:pPr>
            <w:r w:rsidRPr="00184C5B">
              <w:rPr>
                <w:rFonts w:ascii="Arial" w:eastAsia="Times New Roman" w:hAnsi="Arial" w:cs="Arial"/>
                <w:sz w:val="18"/>
                <w:szCs w:val="20"/>
                <w:lang w:eastAsia="ar-SA"/>
              </w:rPr>
              <w:t>od</w:t>
            </w:r>
          </w:p>
        </w:tc>
        <w:tc>
          <w:tcPr>
            <w:tcW w:w="850" w:type="dxa"/>
            <w:tcBorders>
              <w:left w:val="single" w:sz="4" w:space="0" w:color="000000"/>
              <w:bottom w:val="single" w:sz="4" w:space="0" w:color="000000"/>
            </w:tcBorders>
          </w:tcPr>
          <w:p w:rsidR="00184C5B" w:rsidRPr="00184C5B" w:rsidRDefault="00184C5B" w:rsidP="00184C5B">
            <w:pPr>
              <w:suppressAutoHyphens/>
              <w:overflowPunct w:val="0"/>
              <w:autoSpaceDE w:val="0"/>
              <w:snapToGrid w:val="0"/>
              <w:spacing w:after="0" w:line="240" w:lineRule="auto"/>
              <w:jc w:val="center"/>
              <w:textAlignment w:val="baseline"/>
              <w:rPr>
                <w:rFonts w:ascii="Arial" w:eastAsia="Times New Roman" w:hAnsi="Arial" w:cs="Arial"/>
                <w:sz w:val="18"/>
                <w:szCs w:val="20"/>
                <w:lang w:eastAsia="ar-SA"/>
              </w:rPr>
            </w:pPr>
            <w:r w:rsidRPr="00184C5B">
              <w:rPr>
                <w:rFonts w:ascii="Arial" w:eastAsia="Times New Roman" w:hAnsi="Arial" w:cs="Arial"/>
                <w:sz w:val="18"/>
                <w:szCs w:val="20"/>
                <w:lang w:eastAsia="ar-SA"/>
              </w:rPr>
              <w:t>do</w:t>
            </w:r>
          </w:p>
        </w:tc>
        <w:tc>
          <w:tcPr>
            <w:tcW w:w="851" w:type="dxa"/>
            <w:tcBorders>
              <w:left w:val="single" w:sz="4" w:space="0" w:color="000000"/>
              <w:bottom w:val="single" w:sz="4" w:space="0" w:color="000000"/>
            </w:tcBorders>
          </w:tcPr>
          <w:p w:rsidR="00184C5B" w:rsidRPr="00184C5B" w:rsidRDefault="00184C5B" w:rsidP="00184C5B">
            <w:pPr>
              <w:suppressAutoHyphens/>
              <w:overflowPunct w:val="0"/>
              <w:autoSpaceDE w:val="0"/>
              <w:snapToGrid w:val="0"/>
              <w:spacing w:after="0" w:line="240" w:lineRule="auto"/>
              <w:jc w:val="center"/>
              <w:textAlignment w:val="baseline"/>
              <w:rPr>
                <w:rFonts w:ascii="Arial" w:eastAsia="Times New Roman" w:hAnsi="Arial" w:cs="Arial"/>
                <w:sz w:val="18"/>
                <w:szCs w:val="20"/>
                <w:lang w:eastAsia="ar-SA"/>
              </w:rPr>
            </w:pPr>
            <w:r w:rsidRPr="00184C5B">
              <w:rPr>
                <w:rFonts w:ascii="Arial" w:eastAsia="Times New Roman" w:hAnsi="Arial" w:cs="Arial"/>
                <w:sz w:val="18"/>
                <w:szCs w:val="20"/>
                <w:lang w:eastAsia="ar-SA"/>
              </w:rPr>
              <w:t>od</w:t>
            </w:r>
          </w:p>
        </w:tc>
        <w:tc>
          <w:tcPr>
            <w:tcW w:w="850" w:type="dxa"/>
            <w:tcBorders>
              <w:left w:val="single" w:sz="4" w:space="0" w:color="000000"/>
              <w:bottom w:val="single" w:sz="4" w:space="0" w:color="000000"/>
            </w:tcBorders>
          </w:tcPr>
          <w:p w:rsidR="00184C5B" w:rsidRPr="00184C5B" w:rsidRDefault="00184C5B" w:rsidP="00184C5B">
            <w:pPr>
              <w:suppressAutoHyphens/>
              <w:overflowPunct w:val="0"/>
              <w:autoSpaceDE w:val="0"/>
              <w:snapToGrid w:val="0"/>
              <w:spacing w:after="0" w:line="240" w:lineRule="auto"/>
              <w:jc w:val="center"/>
              <w:textAlignment w:val="baseline"/>
              <w:rPr>
                <w:rFonts w:ascii="Arial" w:eastAsia="Times New Roman" w:hAnsi="Arial" w:cs="Arial"/>
                <w:sz w:val="18"/>
                <w:szCs w:val="20"/>
                <w:lang w:eastAsia="ar-SA"/>
              </w:rPr>
            </w:pPr>
            <w:r w:rsidRPr="00184C5B">
              <w:rPr>
                <w:rFonts w:ascii="Arial" w:eastAsia="Times New Roman" w:hAnsi="Arial" w:cs="Arial"/>
                <w:sz w:val="18"/>
                <w:szCs w:val="20"/>
                <w:lang w:eastAsia="ar-SA"/>
              </w:rPr>
              <w:t>do</w:t>
            </w:r>
          </w:p>
        </w:tc>
        <w:tc>
          <w:tcPr>
            <w:tcW w:w="851" w:type="dxa"/>
            <w:tcBorders>
              <w:left w:val="single" w:sz="4" w:space="0" w:color="000000"/>
              <w:bottom w:val="single" w:sz="4" w:space="0" w:color="000000"/>
            </w:tcBorders>
          </w:tcPr>
          <w:p w:rsidR="00184C5B" w:rsidRPr="00184C5B" w:rsidRDefault="00184C5B" w:rsidP="00184C5B">
            <w:pPr>
              <w:suppressAutoHyphens/>
              <w:overflowPunct w:val="0"/>
              <w:autoSpaceDE w:val="0"/>
              <w:snapToGrid w:val="0"/>
              <w:spacing w:after="0" w:line="240" w:lineRule="auto"/>
              <w:jc w:val="center"/>
              <w:textAlignment w:val="baseline"/>
              <w:rPr>
                <w:rFonts w:ascii="Arial" w:eastAsia="Times New Roman" w:hAnsi="Arial" w:cs="Arial"/>
                <w:sz w:val="18"/>
                <w:szCs w:val="20"/>
                <w:lang w:eastAsia="ar-SA"/>
              </w:rPr>
            </w:pPr>
            <w:r w:rsidRPr="00184C5B">
              <w:rPr>
                <w:rFonts w:ascii="Arial" w:eastAsia="Times New Roman" w:hAnsi="Arial" w:cs="Arial"/>
                <w:sz w:val="18"/>
                <w:szCs w:val="20"/>
                <w:lang w:eastAsia="ar-SA"/>
              </w:rPr>
              <w:t>od</w:t>
            </w:r>
          </w:p>
        </w:tc>
        <w:tc>
          <w:tcPr>
            <w:tcW w:w="892" w:type="dxa"/>
            <w:tcBorders>
              <w:left w:val="single" w:sz="4" w:space="0" w:color="000000"/>
              <w:bottom w:val="single" w:sz="4" w:space="0" w:color="000000"/>
              <w:right w:val="single" w:sz="4" w:space="0" w:color="000000"/>
            </w:tcBorders>
          </w:tcPr>
          <w:p w:rsidR="00184C5B" w:rsidRPr="00184C5B" w:rsidRDefault="00184C5B" w:rsidP="00184C5B">
            <w:pPr>
              <w:suppressAutoHyphens/>
              <w:overflowPunct w:val="0"/>
              <w:autoSpaceDE w:val="0"/>
              <w:snapToGrid w:val="0"/>
              <w:spacing w:after="0" w:line="240" w:lineRule="auto"/>
              <w:jc w:val="center"/>
              <w:textAlignment w:val="baseline"/>
              <w:rPr>
                <w:rFonts w:ascii="Arial" w:eastAsia="Times New Roman" w:hAnsi="Arial" w:cs="Arial"/>
                <w:sz w:val="18"/>
                <w:szCs w:val="20"/>
                <w:lang w:eastAsia="ar-SA"/>
              </w:rPr>
            </w:pPr>
            <w:r w:rsidRPr="00184C5B">
              <w:rPr>
                <w:rFonts w:ascii="Arial" w:eastAsia="Times New Roman" w:hAnsi="Arial" w:cs="Arial"/>
                <w:sz w:val="18"/>
                <w:szCs w:val="20"/>
                <w:lang w:eastAsia="ar-SA"/>
              </w:rPr>
              <w:t>do</w:t>
            </w:r>
          </w:p>
        </w:tc>
      </w:tr>
      <w:tr w:rsidR="00184C5B" w:rsidRPr="00184C5B" w:rsidTr="00BF6FBC">
        <w:trPr>
          <w:jc w:val="center"/>
        </w:trPr>
        <w:tc>
          <w:tcPr>
            <w:tcW w:w="2235" w:type="dxa"/>
            <w:tcBorders>
              <w:left w:val="single" w:sz="4" w:space="0" w:color="000000"/>
              <w:bottom w:val="single" w:sz="4" w:space="0" w:color="000000"/>
            </w:tcBorders>
          </w:tcPr>
          <w:p w:rsidR="00184C5B" w:rsidRPr="00184C5B" w:rsidRDefault="00184C5B" w:rsidP="00184C5B">
            <w:pPr>
              <w:suppressAutoHyphens/>
              <w:overflowPunct w:val="0"/>
              <w:autoSpaceDE w:val="0"/>
              <w:snapToGrid w:val="0"/>
              <w:spacing w:after="0" w:line="240" w:lineRule="auto"/>
              <w:jc w:val="center"/>
              <w:textAlignment w:val="baseline"/>
              <w:rPr>
                <w:rFonts w:ascii="Arial" w:eastAsia="Times New Roman" w:hAnsi="Arial" w:cs="Arial"/>
                <w:sz w:val="18"/>
                <w:szCs w:val="20"/>
                <w:lang w:eastAsia="ar-SA"/>
              </w:rPr>
            </w:pPr>
            <w:r w:rsidRPr="00184C5B">
              <w:rPr>
                <w:rFonts w:ascii="Arial" w:eastAsia="Times New Roman" w:hAnsi="Arial" w:cs="Arial"/>
                <w:sz w:val="18"/>
                <w:szCs w:val="20"/>
                <w:lang w:eastAsia="ar-SA"/>
              </w:rPr>
              <w:t>16</w:t>
            </w:r>
          </w:p>
        </w:tc>
        <w:tc>
          <w:tcPr>
            <w:tcW w:w="992" w:type="dxa"/>
            <w:tcBorders>
              <w:left w:val="single" w:sz="4" w:space="0" w:color="000000"/>
              <w:bottom w:val="single" w:sz="4" w:space="0" w:color="000000"/>
            </w:tcBorders>
          </w:tcPr>
          <w:p w:rsidR="00184C5B" w:rsidRPr="00184C5B" w:rsidRDefault="00184C5B" w:rsidP="00184C5B">
            <w:pPr>
              <w:suppressAutoHyphens/>
              <w:overflowPunct w:val="0"/>
              <w:autoSpaceDE w:val="0"/>
              <w:snapToGrid w:val="0"/>
              <w:spacing w:after="0" w:line="240" w:lineRule="auto"/>
              <w:jc w:val="center"/>
              <w:textAlignment w:val="baseline"/>
              <w:rPr>
                <w:rFonts w:ascii="Arial" w:eastAsia="Times New Roman" w:hAnsi="Arial" w:cs="Arial"/>
                <w:sz w:val="18"/>
                <w:szCs w:val="20"/>
                <w:lang w:eastAsia="ar-SA"/>
              </w:rPr>
            </w:pPr>
            <w:r w:rsidRPr="00184C5B">
              <w:rPr>
                <w:rFonts w:ascii="Arial" w:eastAsia="Times New Roman" w:hAnsi="Arial" w:cs="Arial"/>
                <w:sz w:val="18"/>
                <w:szCs w:val="20"/>
                <w:lang w:eastAsia="ar-SA"/>
              </w:rPr>
              <w:t>-</w:t>
            </w:r>
          </w:p>
        </w:tc>
        <w:tc>
          <w:tcPr>
            <w:tcW w:w="850" w:type="dxa"/>
            <w:tcBorders>
              <w:left w:val="single" w:sz="4" w:space="0" w:color="000000"/>
              <w:bottom w:val="single" w:sz="4" w:space="0" w:color="000000"/>
            </w:tcBorders>
          </w:tcPr>
          <w:p w:rsidR="00184C5B" w:rsidRPr="00184C5B" w:rsidRDefault="00184C5B" w:rsidP="00184C5B">
            <w:pPr>
              <w:suppressAutoHyphens/>
              <w:overflowPunct w:val="0"/>
              <w:autoSpaceDE w:val="0"/>
              <w:snapToGrid w:val="0"/>
              <w:spacing w:after="0" w:line="240" w:lineRule="auto"/>
              <w:jc w:val="center"/>
              <w:textAlignment w:val="baseline"/>
              <w:rPr>
                <w:rFonts w:ascii="Arial" w:eastAsia="Times New Roman" w:hAnsi="Arial" w:cs="Arial"/>
                <w:sz w:val="18"/>
                <w:szCs w:val="20"/>
                <w:lang w:eastAsia="ar-SA"/>
              </w:rPr>
            </w:pPr>
            <w:r w:rsidRPr="00184C5B">
              <w:rPr>
                <w:rFonts w:ascii="Arial" w:eastAsia="Times New Roman" w:hAnsi="Arial" w:cs="Arial"/>
                <w:sz w:val="18"/>
                <w:szCs w:val="20"/>
                <w:lang w:eastAsia="ar-SA"/>
              </w:rPr>
              <w:t>-</w:t>
            </w:r>
          </w:p>
        </w:tc>
        <w:tc>
          <w:tcPr>
            <w:tcW w:w="851" w:type="dxa"/>
            <w:tcBorders>
              <w:left w:val="single" w:sz="4" w:space="0" w:color="000000"/>
              <w:bottom w:val="single" w:sz="4" w:space="0" w:color="000000"/>
            </w:tcBorders>
          </w:tcPr>
          <w:p w:rsidR="00184C5B" w:rsidRPr="00184C5B" w:rsidRDefault="00184C5B" w:rsidP="00184C5B">
            <w:pPr>
              <w:suppressAutoHyphens/>
              <w:overflowPunct w:val="0"/>
              <w:autoSpaceDE w:val="0"/>
              <w:snapToGrid w:val="0"/>
              <w:spacing w:after="0" w:line="240" w:lineRule="auto"/>
              <w:jc w:val="center"/>
              <w:textAlignment w:val="baseline"/>
              <w:rPr>
                <w:rFonts w:ascii="Arial" w:eastAsia="Times New Roman" w:hAnsi="Arial" w:cs="Arial"/>
                <w:sz w:val="18"/>
                <w:szCs w:val="20"/>
                <w:lang w:eastAsia="ar-SA"/>
              </w:rPr>
            </w:pPr>
            <w:r w:rsidRPr="00184C5B">
              <w:rPr>
                <w:rFonts w:ascii="Arial" w:eastAsia="Times New Roman" w:hAnsi="Arial" w:cs="Arial"/>
                <w:sz w:val="18"/>
                <w:szCs w:val="20"/>
                <w:lang w:eastAsia="ar-SA"/>
              </w:rPr>
              <w:t>-</w:t>
            </w:r>
          </w:p>
        </w:tc>
        <w:tc>
          <w:tcPr>
            <w:tcW w:w="850" w:type="dxa"/>
            <w:tcBorders>
              <w:left w:val="single" w:sz="4" w:space="0" w:color="000000"/>
              <w:bottom w:val="single" w:sz="4" w:space="0" w:color="000000"/>
            </w:tcBorders>
          </w:tcPr>
          <w:p w:rsidR="00184C5B" w:rsidRPr="00184C5B" w:rsidRDefault="00184C5B" w:rsidP="00184C5B">
            <w:pPr>
              <w:suppressAutoHyphens/>
              <w:overflowPunct w:val="0"/>
              <w:autoSpaceDE w:val="0"/>
              <w:snapToGrid w:val="0"/>
              <w:spacing w:after="0" w:line="240" w:lineRule="auto"/>
              <w:jc w:val="center"/>
              <w:textAlignment w:val="baseline"/>
              <w:rPr>
                <w:rFonts w:ascii="Arial" w:eastAsia="Times New Roman" w:hAnsi="Arial" w:cs="Arial"/>
                <w:sz w:val="18"/>
                <w:szCs w:val="20"/>
                <w:lang w:eastAsia="ar-SA"/>
              </w:rPr>
            </w:pPr>
            <w:r w:rsidRPr="00184C5B">
              <w:rPr>
                <w:rFonts w:ascii="Arial" w:eastAsia="Times New Roman" w:hAnsi="Arial" w:cs="Arial"/>
                <w:sz w:val="18"/>
                <w:szCs w:val="20"/>
                <w:lang w:eastAsia="ar-SA"/>
              </w:rPr>
              <w:t>-</w:t>
            </w:r>
          </w:p>
        </w:tc>
        <w:tc>
          <w:tcPr>
            <w:tcW w:w="851" w:type="dxa"/>
            <w:tcBorders>
              <w:left w:val="single" w:sz="4" w:space="0" w:color="000000"/>
              <w:bottom w:val="single" w:sz="4" w:space="0" w:color="000000"/>
            </w:tcBorders>
          </w:tcPr>
          <w:p w:rsidR="00184C5B" w:rsidRPr="00184C5B" w:rsidRDefault="00184C5B" w:rsidP="00184C5B">
            <w:pPr>
              <w:suppressAutoHyphens/>
              <w:overflowPunct w:val="0"/>
              <w:autoSpaceDE w:val="0"/>
              <w:snapToGrid w:val="0"/>
              <w:spacing w:after="0" w:line="240" w:lineRule="auto"/>
              <w:jc w:val="center"/>
              <w:textAlignment w:val="baseline"/>
              <w:rPr>
                <w:rFonts w:ascii="Arial" w:eastAsia="Times New Roman" w:hAnsi="Arial" w:cs="Arial"/>
                <w:sz w:val="18"/>
                <w:szCs w:val="20"/>
                <w:lang w:eastAsia="ar-SA"/>
              </w:rPr>
            </w:pPr>
            <w:r w:rsidRPr="00184C5B">
              <w:rPr>
                <w:rFonts w:ascii="Arial" w:eastAsia="Times New Roman" w:hAnsi="Arial" w:cs="Arial"/>
                <w:sz w:val="18"/>
                <w:szCs w:val="20"/>
                <w:lang w:eastAsia="ar-SA"/>
              </w:rPr>
              <w:t>100</w:t>
            </w:r>
          </w:p>
        </w:tc>
        <w:tc>
          <w:tcPr>
            <w:tcW w:w="892" w:type="dxa"/>
            <w:tcBorders>
              <w:left w:val="single" w:sz="4" w:space="0" w:color="000000"/>
              <w:bottom w:val="single" w:sz="4" w:space="0" w:color="000000"/>
              <w:right w:val="single" w:sz="4" w:space="0" w:color="000000"/>
            </w:tcBorders>
          </w:tcPr>
          <w:p w:rsidR="00184C5B" w:rsidRPr="00184C5B" w:rsidRDefault="00184C5B" w:rsidP="00184C5B">
            <w:pPr>
              <w:suppressAutoHyphens/>
              <w:overflowPunct w:val="0"/>
              <w:autoSpaceDE w:val="0"/>
              <w:snapToGrid w:val="0"/>
              <w:spacing w:after="0" w:line="240" w:lineRule="auto"/>
              <w:jc w:val="center"/>
              <w:textAlignment w:val="baseline"/>
              <w:rPr>
                <w:rFonts w:ascii="Arial" w:eastAsia="Times New Roman" w:hAnsi="Arial" w:cs="Arial"/>
                <w:sz w:val="18"/>
                <w:szCs w:val="20"/>
                <w:lang w:eastAsia="ar-SA"/>
              </w:rPr>
            </w:pPr>
            <w:r w:rsidRPr="00184C5B">
              <w:rPr>
                <w:rFonts w:ascii="Arial" w:eastAsia="Times New Roman" w:hAnsi="Arial" w:cs="Arial"/>
                <w:sz w:val="18"/>
                <w:szCs w:val="20"/>
                <w:lang w:eastAsia="ar-SA"/>
              </w:rPr>
              <w:t>-</w:t>
            </w:r>
          </w:p>
        </w:tc>
      </w:tr>
      <w:tr w:rsidR="00184C5B" w:rsidRPr="00184C5B" w:rsidTr="00BF6FBC">
        <w:trPr>
          <w:jc w:val="center"/>
        </w:trPr>
        <w:tc>
          <w:tcPr>
            <w:tcW w:w="2235" w:type="dxa"/>
            <w:tcBorders>
              <w:left w:val="single" w:sz="4" w:space="0" w:color="000000"/>
              <w:bottom w:val="single" w:sz="4" w:space="0" w:color="000000"/>
            </w:tcBorders>
          </w:tcPr>
          <w:p w:rsidR="00184C5B" w:rsidRPr="00184C5B" w:rsidRDefault="00184C5B" w:rsidP="00184C5B">
            <w:pPr>
              <w:suppressAutoHyphens/>
              <w:overflowPunct w:val="0"/>
              <w:autoSpaceDE w:val="0"/>
              <w:snapToGrid w:val="0"/>
              <w:spacing w:after="0" w:line="240" w:lineRule="auto"/>
              <w:jc w:val="center"/>
              <w:textAlignment w:val="baseline"/>
              <w:rPr>
                <w:rFonts w:ascii="Arial" w:eastAsia="Times New Roman" w:hAnsi="Arial" w:cs="Arial"/>
                <w:sz w:val="18"/>
                <w:szCs w:val="20"/>
                <w:lang w:eastAsia="ar-SA"/>
              </w:rPr>
            </w:pPr>
            <w:r w:rsidRPr="00184C5B">
              <w:rPr>
                <w:rFonts w:ascii="Arial" w:eastAsia="Times New Roman" w:hAnsi="Arial" w:cs="Arial"/>
                <w:sz w:val="18"/>
                <w:szCs w:val="20"/>
                <w:lang w:eastAsia="ar-SA"/>
              </w:rPr>
              <w:t>11,2</w:t>
            </w:r>
          </w:p>
        </w:tc>
        <w:tc>
          <w:tcPr>
            <w:tcW w:w="992" w:type="dxa"/>
            <w:tcBorders>
              <w:left w:val="single" w:sz="4" w:space="0" w:color="000000"/>
              <w:bottom w:val="single" w:sz="4" w:space="0" w:color="000000"/>
            </w:tcBorders>
          </w:tcPr>
          <w:p w:rsidR="00184C5B" w:rsidRPr="00184C5B" w:rsidRDefault="00184C5B" w:rsidP="00184C5B">
            <w:pPr>
              <w:suppressAutoHyphens/>
              <w:overflowPunct w:val="0"/>
              <w:autoSpaceDE w:val="0"/>
              <w:snapToGrid w:val="0"/>
              <w:spacing w:after="0" w:line="240" w:lineRule="auto"/>
              <w:jc w:val="center"/>
              <w:textAlignment w:val="baseline"/>
              <w:rPr>
                <w:rFonts w:ascii="Arial" w:eastAsia="Times New Roman" w:hAnsi="Arial" w:cs="Arial"/>
                <w:sz w:val="18"/>
                <w:szCs w:val="20"/>
                <w:lang w:eastAsia="ar-SA"/>
              </w:rPr>
            </w:pPr>
            <w:r w:rsidRPr="00184C5B">
              <w:rPr>
                <w:rFonts w:ascii="Arial" w:eastAsia="Times New Roman" w:hAnsi="Arial" w:cs="Arial"/>
                <w:sz w:val="18"/>
                <w:szCs w:val="20"/>
                <w:lang w:eastAsia="ar-SA"/>
              </w:rPr>
              <w:t>-</w:t>
            </w:r>
          </w:p>
        </w:tc>
        <w:tc>
          <w:tcPr>
            <w:tcW w:w="850" w:type="dxa"/>
            <w:tcBorders>
              <w:left w:val="single" w:sz="4" w:space="0" w:color="000000"/>
              <w:bottom w:val="single" w:sz="4" w:space="0" w:color="000000"/>
            </w:tcBorders>
          </w:tcPr>
          <w:p w:rsidR="00184C5B" w:rsidRPr="00184C5B" w:rsidRDefault="00184C5B" w:rsidP="00184C5B">
            <w:pPr>
              <w:suppressAutoHyphens/>
              <w:overflowPunct w:val="0"/>
              <w:autoSpaceDE w:val="0"/>
              <w:snapToGrid w:val="0"/>
              <w:spacing w:after="0" w:line="240" w:lineRule="auto"/>
              <w:jc w:val="center"/>
              <w:textAlignment w:val="baseline"/>
              <w:rPr>
                <w:rFonts w:ascii="Arial" w:eastAsia="Times New Roman" w:hAnsi="Arial" w:cs="Arial"/>
                <w:sz w:val="18"/>
                <w:szCs w:val="20"/>
                <w:lang w:eastAsia="ar-SA"/>
              </w:rPr>
            </w:pPr>
            <w:r w:rsidRPr="00184C5B">
              <w:rPr>
                <w:rFonts w:ascii="Arial" w:eastAsia="Times New Roman" w:hAnsi="Arial" w:cs="Arial"/>
                <w:sz w:val="18"/>
                <w:szCs w:val="20"/>
                <w:lang w:eastAsia="ar-SA"/>
              </w:rPr>
              <w:t>-</w:t>
            </w:r>
          </w:p>
        </w:tc>
        <w:tc>
          <w:tcPr>
            <w:tcW w:w="851" w:type="dxa"/>
            <w:tcBorders>
              <w:left w:val="single" w:sz="4" w:space="0" w:color="000000"/>
              <w:bottom w:val="single" w:sz="4" w:space="0" w:color="000000"/>
            </w:tcBorders>
          </w:tcPr>
          <w:p w:rsidR="00184C5B" w:rsidRPr="00184C5B" w:rsidRDefault="00184C5B" w:rsidP="00184C5B">
            <w:pPr>
              <w:suppressAutoHyphens/>
              <w:overflowPunct w:val="0"/>
              <w:autoSpaceDE w:val="0"/>
              <w:snapToGrid w:val="0"/>
              <w:spacing w:after="0" w:line="240" w:lineRule="auto"/>
              <w:jc w:val="center"/>
              <w:textAlignment w:val="baseline"/>
              <w:rPr>
                <w:rFonts w:ascii="Arial" w:eastAsia="Times New Roman" w:hAnsi="Arial" w:cs="Arial"/>
                <w:sz w:val="18"/>
                <w:szCs w:val="20"/>
                <w:lang w:eastAsia="ar-SA"/>
              </w:rPr>
            </w:pPr>
            <w:r w:rsidRPr="00184C5B">
              <w:rPr>
                <w:rFonts w:ascii="Arial" w:eastAsia="Times New Roman" w:hAnsi="Arial" w:cs="Arial"/>
                <w:sz w:val="18"/>
                <w:szCs w:val="20"/>
                <w:lang w:eastAsia="ar-SA"/>
              </w:rPr>
              <w:t>100</w:t>
            </w:r>
          </w:p>
        </w:tc>
        <w:tc>
          <w:tcPr>
            <w:tcW w:w="850" w:type="dxa"/>
            <w:tcBorders>
              <w:left w:val="single" w:sz="4" w:space="0" w:color="000000"/>
              <w:bottom w:val="single" w:sz="4" w:space="0" w:color="000000"/>
            </w:tcBorders>
          </w:tcPr>
          <w:p w:rsidR="00184C5B" w:rsidRPr="00184C5B" w:rsidRDefault="00184C5B" w:rsidP="00184C5B">
            <w:pPr>
              <w:suppressAutoHyphens/>
              <w:overflowPunct w:val="0"/>
              <w:autoSpaceDE w:val="0"/>
              <w:snapToGrid w:val="0"/>
              <w:spacing w:after="0" w:line="240" w:lineRule="auto"/>
              <w:jc w:val="center"/>
              <w:textAlignment w:val="baseline"/>
              <w:rPr>
                <w:rFonts w:ascii="Arial" w:eastAsia="Times New Roman" w:hAnsi="Arial" w:cs="Arial"/>
                <w:sz w:val="18"/>
                <w:szCs w:val="20"/>
                <w:lang w:eastAsia="ar-SA"/>
              </w:rPr>
            </w:pPr>
            <w:r w:rsidRPr="00184C5B">
              <w:rPr>
                <w:rFonts w:ascii="Arial" w:eastAsia="Times New Roman" w:hAnsi="Arial" w:cs="Arial"/>
                <w:sz w:val="18"/>
                <w:szCs w:val="20"/>
                <w:lang w:eastAsia="ar-SA"/>
              </w:rPr>
              <w:t>-</w:t>
            </w:r>
          </w:p>
        </w:tc>
        <w:tc>
          <w:tcPr>
            <w:tcW w:w="851" w:type="dxa"/>
            <w:tcBorders>
              <w:left w:val="single" w:sz="4" w:space="0" w:color="000000"/>
              <w:bottom w:val="single" w:sz="4" w:space="0" w:color="000000"/>
            </w:tcBorders>
          </w:tcPr>
          <w:p w:rsidR="00184C5B" w:rsidRPr="00184C5B" w:rsidRDefault="00184C5B" w:rsidP="00184C5B">
            <w:pPr>
              <w:suppressAutoHyphens/>
              <w:overflowPunct w:val="0"/>
              <w:autoSpaceDE w:val="0"/>
              <w:snapToGrid w:val="0"/>
              <w:spacing w:after="0" w:line="240" w:lineRule="auto"/>
              <w:jc w:val="center"/>
              <w:textAlignment w:val="baseline"/>
              <w:rPr>
                <w:rFonts w:ascii="Arial" w:eastAsia="Times New Roman" w:hAnsi="Arial" w:cs="Arial"/>
                <w:sz w:val="18"/>
                <w:szCs w:val="20"/>
                <w:lang w:eastAsia="ar-SA"/>
              </w:rPr>
            </w:pPr>
            <w:r w:rsidRPr="00184C5B">
              <w:rPr>
                <w:rFonts w:ascii="Arial" w:eastAsia="Times New Roman" w:hAnsi="Arial" w:cs="Arial"/>
                <w:sz w:val="18"/>
                <w:szCs w:val="20"/>
                <w:lang w:eastAsia="ar-SA"/>
              </w:rPr>
              <w:t>90</w:t>
            </w:r>
          </w:p>
        </w:tc>
        <w:tc>
          <w:tcPr>
            <w:tcW w:w="892" w:type="dxa"/>
            <w:tcBorders>
              <w:left w:val="single" w:sz="4" w:space="0" w:color="000000"/>
              <w:bottom w:val="single" w:sz="4" w:space="0" w:color="000000"/>
              <w:right w:val="single" w:sz="4" w:space="0" w:color="000000"/>
            </w:tcBorders>
          </w:tcPr>
          <w:p w:rsidR="00184C5B" w:rsidRPr="00184C5B" w:rsidRDefault="00184C5B" w:rsidP="00184C5B">
            <w:pPr>
              <w:suppressAutoHyphens/>
              <w:overflowPunct w:val="0"/>
              <w:autoSpaceDE w:val="0"/>
              <w:snapToGrid w:val="0"/>
              <w:spacing w:after="0" w:line="240" w:lineRule="auto"/>
              <w:jc w:val="center"/>
              <w:textAlignment w:val="baseline"/>
              <w:rPr>
                <w:rFonts w:ascii="Arial" w:eastAsia="Times New Roman" w:hAnsi="Arial" w:cs="Arial"/>
                <w:sz w:val="18"/>
                <w:szCs w:val="20"/>
                <w:lang w:eastAsia="ar-SA"/>
              </w:rPr>
            </w:pPr>
            <w:r w:rsidRPr="00184C5B">
              <w:rPr>
                <w:rFonts w:ascii="Arial" w:eastAsia="Times New Roman" w:hAnsi="Arial" w:cs="Arial"/>
                <w:sz w:val="18"/>
                <w:szCs w:val="20"/>
                <w:lang w:eastAsia="ar-SA"/>
              </w:rPr>
              <w:t>100</w:t>
            </w:r>
          </w:p>
        </w:tc>
      </w:tr>
      <w:tr w:rsidR="00184C5B" w:rsidRPr="00184C5B" w:rsidTr="00BF6FBC">
        <w:trPr>
          <w:jc w:val="center"/>
        </w:trPr>
        <w:tc>
          <w:tcPr>
            <w:tcW w:w="2235" w:type="dxa"/>
            <w:tcBorders>
              <w:left w:val="single" w:sz="4" w:space="0" w:color="000000"/>
              <w:bottom w:val="single" w:sz="4" w:space="0" w:color="000000"/>
            </w:tcBorders>
          </w:tcPr>
          <w:p w:rsidR="00184C5B" w:rsidRPr="00184C5B" w:rsidRDefault="00184C5B" w:rsidP="00184C5B">
            <w:pPr>
              <w:suppressAutoHyphens/>
              <w:overflowPunct w:val="0"/>
              <w:autoSpaceDE w:val="0"/>
              <w:snapToGrid w:val="0"/>
              <w:spacing w:after="0" w:line="240" w:lineRule="auto"/>
              <w:jc w:val="center"/>
              <w:textAlignment w:val="baseline"/>
              <w:rPr>
                <w:rFonts w:ascii="Arial" w:eastAsia="Times New Roman" w:hAnsi="Arial" w:cs="Arial"/>
                <w:sz w:val="18"/>
                <w:szCs w:val="20"/>
                <w:lang w:eastAsia="ar-SA"/>
              </w:rPr>
            </w:pPr>
            <w:r w:rsidRPr="00184C5B">
              <w:rPr>
                <w:rFonts w:ascii="Arial" w:eastAsia="Times New Roman" w:hAnsi="Arial" w:cs="Arial"/>
                <w:sz w:val="18"/>
                <w:szCs w:val="20"/>
                <w:lang w:eastAsia="ar-SA"/>
              </w:rPr>
              <w:t>8</w:t>
            </w:r>
          </w:p>
        </w:tc>
        <w:tc>
          <w:tcPr>
            <w:tcW w:w="992" w:type="dxa"/>
            <w:tcBorders>
              <w:left w:val="single" w:sz="4" w:space="0" w:color="000000"/>
              <w:bottom w:val="single" w:sz="4" w:space="0" w:color="000000"/>
            </w:tcBorders>
          </w:tcPr>
          <w:p w:rsidR="00184C5B" w:rsidRPr="00184C5B" w:rsidRDefault="00184C5B" w:rsidP="00184C5B">
            <w:pPr>
              <w:suppressAutoHyphens/>
              <w:overflowPunct w:val="0"/>
              <w:autoSpaceDE w:val="0"/>
              <w:snapToGrid w:val="0"/>
              <w:spacing w:after="0" w:line="240" w:lineRule="auto"/>
              <w:jc w:val="center"/>
              <w:textAlignment w:val="baseline"/>
              <w:rPr>
                <w:rFonts w:ascii="Arial" w:eastAsia="Times New Roman" w:hAnsi="Arial" w:cs="Arial"/>
                <w:sz w:val="18"/>
                <w:szCs w:val="20"/>
                <w:lang w:eastAsia="ar-SA"/>
              </w:rPr>
            </w:pPr>
            <w:r w:rsidRPr="00184C5B">
              <w:rPr>
                <w:rFonts w:ascii="Arial" w:eastAsia="Times New Roman" w:hAnsi="Arial" w:cs="Arial"/>
                <w:sz w:val="18"/>
                <w:szCs w:val="20"/>
                <w:lang w:eastAsia="ar-SA"/>
              </w:rPr>
              <w:t>100</w:t>
            </w:r>
          </w:p>
        </w:tc>
        <w:tc>
          <w:tcPr>
            <w:tcW w:w="850" w:type="dxa"/>
            <w:tcBorders>
              <w:left w:val="single" w:sz="4" w:space="0" w:color="000000"/>
              <w:bottom w:val="single" w:sz="4" w:space="0" w:color="000000"/>
            </w:tcBorders>
          </w:tcPr>
          <w:p w:rsidR="00184C5B" w:rsidRPr="00184C5B" w:rsidRDefault="00184C5B" w:rsidP="00184C5B">
            <w:pPr>
              <w:suppressAutoHyphens/>
              <w:overflowPunct w:val="0"/>
              <w:autoSpaceDE w:val="0"/>
              <w:snapToGrid w:val="0"/>
              <w:spacing w:after="0" w:line="240" w:lineRule="auto"/>
              <w:jc w:val="center"/>
              <w:textAlignment w:val="baseline"/>
              <w:rPr>
                <w:rFonts w:ascii="Arial" w:eastAsia="Times New Roman" w:hAnsi="Arial" w:cs="Arial"/>
                <w:sz w:val="18"/>
                <w:szCs w:val="20"/>
                <w:lang w:eastAsia="ar-SA"/>
              </w:rPr>
            </w:pPr>
            <w:r w:rsidRPr="00184C5B">
              <w:rPr>
                <w:rFonts w:ascii="Arial" w:eastAsia="Times New Roman" w:hAnsi="Arial" w:cs="Arial"/>
                <w:sz w:val="18"/>
                <w:szCs w:val="20"/>
                <w:lang w:eastAsia="ar-SA"/>
              </w:rPr>
              <w:t>-</w:t>
            </w:r>
          </w:p>
        </w:tc>
        <w:tc>
          <w:tcPr>
            <w:tcW w:w="851" w:type="dxa"/>
            <w:tcBorders>
              <w:left w:val="single" w:sz="4" w:space="0" w:color="000000"/>
              <w:bottom w:val="single" w:sz="4" w:space="0" w:color="000000"/>
            </w:tcBorders>
          </w:tcPr>
          <w:p w:rsidR="00184C5B" w:rsidRPr="00184C5B" w:rsidRDefault="00184C5B" w:rsidP="00184C5B">
            <w:pPr>
              <w:suppressAutoHyphens/>
              <w:overflowPunct w:val="0"/>
              <w:autoSpaceDE w:val="0"/>
              <w:snapToGrid w:val="0"/>
              <w:spacing w:after="0" w:line="240" w:lineRule="auto"/>
              <w:jc w:val="center"/>
              <w:textAlignment w:val="baseline"/>
              <w:rPr>
                <w:rFonts w:ascii="Arial" w:eastAsia="Times New Roman" w:hAnsi="Arial" w:cs="Arial"/>
                <w:sz w:val="18"/>
                <w:szCs w:val="20"/>
                <w:lang w:eastAsia="ar-SA"/>
              </w:rPr>
            </w:pPr>
            <w:r w:rsidRPr="00184C5B">
              <w:rPr>
                <w:rFonts w:ascii="Arial" w:eastAsia="Times New Roman" w:hAnsi="Arial" w:cs="Arial"/>
                <w:sz w:val="18"/>
                <w:szCs w:val="20"/>
                <w:lang w:eastAsia="ar-SA"/>
              </w:rPr>
              <w:t>90</w:t>
            </w:r>
          </w:p>
        </w:tc>
        <w:tc>
          <w:tcPr>
            <w:tcW w:w="850" w:type="dxa"/>
            <w:tcBorders>
              <w:left w:val="single" w:sz="4" w:space="0" w:color="000000"/>
              <w:bottom w:val="single" w:sz="4" w:space="0" w:color="000000"/>
            </w:tcBorders>
          </w:tcPr>
          <w:p w:rsidR="00184C5B" w:rsidRPr="00184C5B" w:rsidRDefault="00184C5B" w:rsidP="00184C5B">
            <w:pPr>
              <w:suppressAutoHyphens/>
              <w:overflowPunct w:val="0"/>
              <w:autoSpaceDE w:val="0"/>
              <w:snapToGrid w:val="0"/>
              <w:spacing w:after="0" w:line="240" w:lineRule="auto"/>
              <w:jc w:val="center"/>
              <w:textAlignment w:val="baseline"/>
              <w:rPr>
                <w:rFonts w:ascii="Arial" w:eastAsia="Times New Roman" w:hAnsi="Arial" w:cs="Arial"/>
                <w:sz w:val="18"/>
                <w:szCs w:val="20"/>
                <w:lang w:eastAsia="ar-SA"/>
              </w:rPr>
            </w:pPr>
            <w:r w:rsidRPr="00184C5B">
              <w:rPr>
                <w:rFonts w:ascii="Arial" w:eastAsia="Times New Roman" w:hAnsi="Arial" w:cs="Arial"/>
                <w:sz w:val="18"/>
                <w:szCs w:val="20"/>
                <w:lang w:eastAsia="ar-SA"/>
              </w:rPr>
              <w:t>100</w:t>
            </w:r>
          </w:p>
        </w:tc>
        <w:tc>
          <w:tcPr>
            <w:tcW w:w="851" w:type="dxa"/>
            <w:tcBorders>
              <w:left w:val="single" w:sz="4" w:space="0" w:color="000000"/>
              <w:bottom w:val="single" w:sz="4" w:space="0" w:color="000000"/>
            </w:tcBorders>
          </w:tcPr>
          <w:p w:rsidR="00184C5B" w:rsidRPr="00184C5B" w:rsidRDefault="00184C5B" w:rsidP="00184C5B">
            <w:pPr>
              <w:suppressAutoHyphens/>
              <w:overflowPunct w:val="0"/>
              <w:autoSpaceDE w:val="0"/>
              <w:snapToGrid w:val="0"/>
              <w:spacing w:after="0" w:line="240" w:lineRule="auto"/>
              <w:jc w:val="center"/>
              <w:textAlignment w:val="baseline"/>
              <w:rPr>
                <w:rFonts w:ascii="Arial" w:eastAsia="Times New Roman" w:hAnsi="Arial" w:cs="Arial"/>
                <w:sz w:val="18"/>
                <w:szCs w:val="20"/>
                <w:lang w:eastAsia="ar-SA"/>
              </w:rPr>
            </w:pPr>
            <w:r w:rsidRPr="00184C5B">
              <w:rPr>
                <w:rFonts w:ascii="Arial" w:eastAsia="Times New Roman" w:hAnsi="Arial" w:cs="Arial"/>
                <w:sz w:val="18"/>
                <w:szCs w:val="20"/>
                <w:lang w:eastAsia="ar-SA"/>
              </w:rPr>
              <w:t>70</w:t>
            </w:r>
          </w:p>
        </w:tc>
        <w:tc>
          <w:tcPr>
            <w:tcW w:w="892" w:type="dxa"/>
            <w:tcBorders>
              <w:left w:val="single" w:sz="4" w:space="0" w:color="000000"/>
              <w:bottom w:val="single" w:sz="4" w:space="0" w:color="000000"/>
              <w:right w:val="single" w:sz="4" w:space="0" w:color="000000"/>
            </w:tcBorders>
          </w:tcPr>
          <w:p w:rsidR="00184C5B" w:rsidRPr="00184C5B" w:rsidRDefault="00184C5B" w:rsidP="00184C5B">
            <w:pPr>
              <w:suppressAutoHyphens/>
              <w:overflowPunct w:val="0"/>
              <w:autoSpaceDE w:val="0"/>
              <w:snapToGrid w:val="0"/>
              <w:spacing w:after="0" w:line="240" w:lineRule="auto"/>
              <w:jc w:val="center"/>
              <w:textAlignment w:val="baseline"/>
              <w:rPr>
                <w:rFonts w:ascii="Arial" w:eastAsia="Times New Roman" w:hAnsi="Arial" w:cs="Arial"/>
                <w:sz w:val="18"/>
                <w:szCs w:val="20"/>
                <w:lang w:eastAsia="ar-SA"/>
              </w:rPr>
            </w:pPr>
            <w:r w:rsidRPr="00184C5B">
              <w:rPr>
                <w:rFonts w:ascii="Arial" w:eastAsia="Times New Roman" w:hAnsi="Arial" w:cs="Arial"/>
                <w:sz w:val="18"/>
                <w:szCs w:val="20"/>
                <w:lang w:eastAsia="ar-SA"/>
              </w:rPr>
              <w:t>90</w:t>
            </w:r>
          </w:p>
        </w:tc>
      </w:tr>
      <w:tr w:rsidR="00184C5B" w:rsidRPr="00184C5B" w:rsidTr="00BF6FBC">
        <w:trPr>
          <w:jc w:val="center"/>
        </w:trPr>
        <w:tc>
          <w:tcPr>
            <w:tcW w:w="2235" w:type="dxa"/>
            <w:tcBorders>
              <w:left w:val="single" w:sz="4" w:space="0" w:color="000000"/>
              <w:bottom w:val="single" w:sz="4" w:space="0" w:color="000000"/>
            </w:tcBorders>
          </w:tcPr>
          <w:p w:rsidR="00184C5B" w:rsidRPr="00184C5B" w:rsidRDefault="00184C5B" w:rsidP="00184C5B">
            <w:pPr>
              <w:suppressAutoHyphens/>
              <w:overflowPunct w:val="0"/>
              <w:autoSpaceDE w:val="0"/>
              <w:snapToGrid w:val="0"/>
              <w:spacing w:after="0" w:line="240" w:lineRule="auto"/>
              <w:jc w:val="center"/>
              <w:textAlignment w:val="baseline"/>
              <w:rPr>
                <w:rFonts w:ascii="Arial" w:eastAsia="Times New Roman" w:hAnsi="Arial" w:cs="Arial"/>
                <w:sz w:val="18"/>
                <w:szCs w:val="20"/>
                <w:lang w:eastAsia="ar-SA"/>
              </w:rPr>
            </w:pPr>
            <w:r w:rsidRPr="00184C5B">
              <w:rPr>
                <w:rFonts w:ascii="Arial" w:eastAsia="Times New Roman" w:hAnsi="Arial" w:cs="Arial"/>
                <w:sz w:val="18"/>
                <w:szCs w:val="20"/>
                <w:lang w:eastAsia="ar-SA"/>
              </w:rPr>
              <w:t>5,6</w:t>
            </w:r>
          </w:p>
        </w:tc>
        <w:tc>
          <w:tcPr>
            <w:tcW w:w="992" w:type="dxa"/>
            <w:tcBorders>
              <w:left w:val="single" w:sz="4" w:space="0" w:color="000000"/>
              <w:bottom w:val="single" w:sz="4" w:space="0" w:color="000000"/>
            </w:tcBorders>
          </w:tcPr>
          <w:p w:rsidR="00184C5B" w:rsidRPr="00184C5B" w:rsidRDefault="00184C5B" w:rsidP="00184C5B">
            <w:pPr>
              <w:suppressAutoHyphens/>
              <w:overflowPunct w:val="0"/>
              <w:autoSpaceDE w:val="0"/>
              <w:snapToGrid w:val="0"/>
              <w:spacing w:after="0" w:line="240" w:lineRule="auto"/>
              <w:jc w:val="center"/>
              <w:textAlignment w:val="baseline"/>
              <w:rPr>
                <w:rFonts w:ascii="Arial" w:eastAsia="Times New Roman" w:hAnsi="Arial" w:cs="Arial"/>
                <w:sz w:val="18"/>
                <w:szCs w:val="20"/>
                <w:lang w:eastAsia="ar-SA"/>
              </w:rPr>
            </w:pPr>
            <w:r w:rsidRPr="00184C5B">
              <w:rPr>
                <w:rFonts w:ascii="Arial" w:eastAsia="Times New Roman" w:hAnsi="Arial" w:cs="Arial"/>
                <w:sz w:val="18"/>
                <w:szCs w:val="20"/>
                <w:lang w:eastAsia="ar-SA"/>
              </w:rPr>
              <w:t>90</w:t>
            </w:r>
          </w:p>
        </w:tc>
        <w:tc>
          <w:tcPr>
            <w:tcW w:w="850" w:type="dxa"/>
            <w:tcBorders>
              <w:left w:val="single" w:sz="4" w:space="0" w:color="000000"/>
              <w:bottom w:val="single" w:sz="4" w:space="0" w:color="000000"/>
            </w:tcBorders>
          </w:tcPr>
          <w:p w:rsidR="00184C5B" w:rsidRPr="00184C5B" w:rsidRDefault="00184C5B" w:rsidP="00184C5B">
            <w:pPr>
              <w:suppressAutoHyphens/>
              <w:overflowPunct w:val="0"/>
              <w:autoSpaceDE w:val="0"/>
              <w:snapToGrid w:val="0"/>
              <w:spacing w:after="0" w:line="240" w:lineRule="auto"/>
              <w:jc w:val="center"/>
              <w:textAlignment w:val="baseline"/>
              <w:rPr>
                <w:rFonts w:ascii="Arial" w:eastAsia="Times New Roman" w:hAnsi="Arial" w:cs="Arial"/>
                <w:sz w:val="18"/>
                <w:szCs w:val="20"/>
                <w:lang w:eastAsia="ar-SA"/>
              </w:rPr>
            </w:pPr>
            <w:r w:rsidRPr="00184C5B">
              <w:rPr>
                <w:rFonts w:ascii="Arial" w:eastAsia="Times New Roman" w:hAnsi="Arial" w:cs="Arial"/>
                <w:sz w:val="18"/>
                <w:szCs w:val="20"/>
                <w:lang w:eastAsia="ar-SA"/>
              </w:rPr>
              <w:t>100</w:t>
            </w:r>
          </w:p>
        </w:tc>
        <w:tc>
          <w:tcPr>
            <w:tcW w:w="851" w:type="dxa"/>
            <w:tcBorders>
              <w:left w:val="single" w:sz="4" w:space="0" w:color="000000"/>
              <w:bottom w:val="single" w:sz="4" w:space="0" w:color="000000"/>
            </w:tcBorders>
          </w:tcPr>
          <w:p w:rsidR="00184C5B" w:rsidRPr="00184C5B" w:rsidRDefault="00184C5B" w:rsidP="00184C5B">
            <w:pPr>
              <w:suppressAutoHyphens/>
              <w:overflowPunct w:val="0"/>
              <w:autoSpaceDE w:val="0"/>
              <w:snapToGrid w:val="0"/>
              <w:spacing w:after="0" w:line="240" w:lineRule="auto"/>
              <w:jc w:val="center"/>
              <w:textAlignment w:val="baseline"/>
              <w:rPr>
                <w:rFonts w:ascii="Arial" w:eastAsia="Times New Roman" w:hAnsi="Arial" w:cs="Arial"/>
                <w:sz w:val="18"/>
                <w:szCs w:val="20"/>
                <w:lang w:eastAsia="ar-SA"/>
              </w:rPr>
            </w:pPr>
            <w:r w:rsidRPr="00184C5B">
              <w:rPr>
                <w:rFonts w:ascii="Arial" w:eastAsia="Times New Roman" w:hAnsi="Arial" w:cs="Arial"/>
                <w:sz w:val="18"/>
                <w:szCs w:val="20"/>
                <w:lang w:eastAsia="ar-SA"/>
              </w:rPr>
              <w:t>70</w:t>
            </w:r>
          </w:p>
        </w:tc>
        <w:tc>
          <w:tcPr>
            <w:tcW w:w="850" w:type="dxa"/>
            <w:tcBorders>
              <w:left w:val="single" w:sz="4" w:space="0" w:color="000000"/>
              <w:bottom w:val="single" w:sz="4" w:space="0" w:color="000000"/>
            </w:tcBorders>
          </w:tcPr>
          <w:p w:rsidR="00184C5B" w:rsidRPr="00184C5B" w:rsidRDefault="00184C5B" w:rsidP="00184C5B">
            <w:pPr>
              <w:suppressAutoHyphens/>
              <w:overflowPunct w:val="0"/>
              <w:autoSpaceDE w:val="0"/>
              <w:snapToGrid w:val="0"/>
              <w:spacing w:after="0" w:line="240" w:lineRule="auto"/>
              <w:jc w:val="center"/>
              <w:textAlignment w:val="baseline"/>
              <w:rPr>
                <w:rFonts w:ascii="Arial" w:eastAsia="Times New Roman" w:hAnsi="Arial" w:cs="Arial"/>
                <w:sz w:val="18"/>
                <w:szCs w:val="20"/>
                <w:lang w:eastAsia="ar-SA"/>
              </w:rPr>
            </w:pPr>
            <w:r w:rsidRPr="00184C5B">
              <w:rPr>
                <w:rFonts w:ascii="Arial" w:eastAsia="Times New Roman" w:hAnsi="Arial" w:cs="Arial"/>
                <w:sz w:val="18"/>
                <w:szCs w:val="20"/>
                <w:lang w:eastAsia="ar-SA"/>
              </w:rPr>
              <w:t>90</w:t>
            </w:r>
          </w:p>
        </w:tc>
        <w:tc>
          <w:tcPr>
            <w:tcW w:w="851" w:type="dxa"/>
            <w:tcBorders>
              <w:left w:val="single" w:sz="4" w:space="0" w:color="000000"/>
              <w:bottom w:val="single" w:sz="4" w:space="0" w:color="000000"/>
            </w:tcBorders>
          </w:tcPr>
          <w:p w:rsidR="00184C5B" w:rsidRPr="00184C5B" w:rsidRDefault="00184C5B" w:rsidP="00184C5B">
            <w:pPr>
              <w:suppressAutoHyphens/>
              <w:overflowPunct w:val="0"/>
              <w:autoSpaceDE w:val="0"/>
              <w:snapToGrid w:val="0"/>
              <w:spacing w:after="0" w:line="240" w:lineRule="auto"/>
              <w:jc w:val="center"/>
              <w:textAlignment w:val="baseline"/>
              <w:rPr>
                <w:rFonts w:ascii="Arial" w:eastAsia="Times New Roman" w:hAnsi="Arial" w:cs="Arial"/>
                <w:sz w:val="18"/>
                <w:szCs w:val="20"/>
                <w:lang w:eastAsia="ar-SA"/>
              </w:rPr>
            </w:pPr>
          </w:p>
        </w:tc>
        <w:tc>
          <w:tcPr>
            <w:tcW w:w="892" w:type="dxa"/>
            <w:tcBorders>
              <w:left w:val="single" w:sz="4" w:space="0" w:color="000000"/>
              <w:bottom w:val="single" w:sz="4" w:space="0" w:color="000000"/>
              <w:right w:val="single" w:sz="4" w:space="0" w:color="000000"/>
            </w:tcBorders>
          </w:tcPr>
          <w:p w:rsidR="00184C5B" w:rsidRPr="00184C5B" w:rsidRDefault="00184C5B" w:rsidP="00184C5B">
            <w:pPr>
              <w:suppressAutoHyphens/>
              <w:overflowPunct w:val="0"/>
              <w:autoSpaceDE w:val="0"/>
              <w:snapToGrid w:val="0"/>
              <w:spacing w:after="0" w:line="240" w:lineRule="auto"/>
              <w:jc w:val="center"/>
              <w:textAlignment w:val="baseline"/>
              <w:rPr>
                <w:rFonts w:ascii="Arial" w:eastAsia="Times New Roman" w:hAnsi="Arial" w:cs="Arial"/>
                <w:sz w:val="18"/>
                <w:szCs w:val="20"/>
                <w:lang w:eastAsia="ar-SA"/>
              </w:rPr>
            </w:pPr>
          </w:p>
        </w:tc>
      </w:tr>
      <w:tr w:rsidR="00184C5B" w:rsidRPr="00184C5B" w:rsidTr="00BF6FBC">
        <w:trPr>
          <w:jc w:val="center"/>
        </w:trPr>
        <w:tc>
          <w:tcPr>
            <w:tcW w:w="2235" w:type="dxa"/>
            <w:tcBorders>
              <w:left w:val="single" w:sz="4" w:space="0" w:color="000000"/>
              <w:bottom w:val="single" w:sz="4" w:space="0" w:color="000000"/>
            </w:tcBorders>
          </w:tcPr>
          <w:p w:rsidR="00184C5B" w:rsidRPr="00184C5B" w:rsidRDefault="00184C5B" w:rsidP="00184C5B">
            <w:pPr>
              <w:suppressAutoHyphens/>
              <w:overflowPunct w:val="0"/>
              <w:autoSpaceDE w:val="0"/>
              <w:snapToGrid w:val="0"/>
              <w:spacing w:after="0" w:line="240" w:lineRule="auto"/>
              <w:jc w:val="center"/>
              <w:textAlignment w:val="baseline"/>
              <w:rPr>
                <w:rFonts w:ascii="Arial" w:eastAsia="Times New Roman" w:hAnsi="Arial" w:cs="Arial"/>
                <w:sz w:val="18"/>
                <w:szCs w:val="20"/>
                <w:lang w:eastAsia="ar-SA"/>
              </w:rPr>
            </w:pPr>
            <w:r w:rsidRPr="00184C5B">
              <w:rPr>
                <w:rFonts w:ascii="Arial" w:eastAsia="Times New Roman" w:hAnsi="Arial" w:cs="Arial"/>
                <w:sz w:val="18"/>
                <w:szCs w:val="20"/>
                <w:lang w:eastAsia="ar-SA"/>
              </w:rPr>
              <w:t>2</w:t>
            </w:r>
          </w:p>
        </w:tc>
        <w:tc>
          <w:tcPr>
            <w:tcW w:w="992" w:type="dxa"/>
            <w:tcBorders>
              <w:left w:val="single" w:sz="4" w:space="0" w:color="000000"/>
              <w:bottom w:val="single" w:sz="4" w:space="0" w:color="000000"/>
            </w:tcBorders>
          </w:tcPr>
          <w:p w:rsidR="00184C5B" w:rsidRPr="00184C5B" w:rsidRDefault="00184C5B" w:rsidP="00184C5B">
            <w:pPr>
              <w:suppressAutoHyphens/>
              <w:overflowPunct w:val="0"/>
              <w:autoSpaceDE w:val="0"/>
              <w:snapToGrid w:val="0"/>
              <w:spacing w:after="0" w:line="240" w:lineRule="auto"/>
              <w:jc w:val="center"/>
              <w:textAlignment w:val="baseline"/>
              <w:rPr>
                <w:rFonts w:ascii="Arial" w:eastAsia="Times New Roman" w:hAnsi="Arial" w:cs="Arial"/>
                <w:sz w:val="18"/>
                <w:szCs w:val="20"/>
                <w:lang w:eastAsia="ar-SA"/>
              </w:rPr>
            </w:pPr>
            <w:r w:rsidRPr="00184C5B">
              <w:rPr>
                <w:rFonts w:ascii="Arial" w:eastAsia="Times New Roman" w:hAnsi="Arial" w:cs="Arial"/>
                <w:sz w:val="18"/>
                <w:szCs w:val="20"/>
                <w:lang w:eastAsia="ar-SA"/>
              </w:rPr>
              <w:t>40</w:t>
            </w:r>
          </w:p>
        </w:tc>
        <w:tc>
          <w:tcPr>
            <w:tcW w:w="850" w:type="dxa"/>
            <w:tcBorders>
              <w:left w:val="single" w:sz="4" w:space="0" w:color="000000"/>
              <w:bottom w:val="single" w:sz="4" w:space="0" w:color="000000"/>
            </w:tcBorders>
          </w:tcPr>
          <w:p w:rsidR="00184C5B" w:rsidRPr="00184C5B" w:rsidRDefault="00184C5B" w:rsidP="00184C5B">
            <w:pPr>
              <w:suppressAutoHyphens/>
              <w:overflowPunct w:val="0"/>
              <w:autoSpaceDE w:val="0"/>
              <w:snapToGrid w:val="0"/>
              <w:spacing w:after="0" w:line="240" w:lineRule="auto"/>
              <w:jc w:val="center"/>
              <w:textAlignment w:val="baseline"/>
              <w:rPr>
                <w:rFonts w:ascii="Arial" w:eastAsia="Times New Roman" w:hAnsi="Arial" w:cs="Arial"/>
                <w:sz w:val="18"/>
                <w:szCs w:val="20"/>
                <w:lang w:eastAsia="ar-SA"/>
              </w:rPr>
            </w:pPr>
            <w:r w:rsidRPr="00184C5B">
              <w:rPr>
                <w:rFonts w:ascii="Arial" w:eastAsia="Times New Roman" w:hAnsi="Arial" w:cs="Arial"/>
                <w:sz w:val="18"/>
                <w:szCs w:val="20"/>
                <w:lang w:eastAsia="ar-SA"/>
              </w:rPr>
              <w:t>65</w:t>
            </w:r>
          </w:p>
        </w:tc>
        <w:tc>
          <w:tcPr>
            <w:tcW w:w="851" w:type="dxa"/>
            <w:tcBorders>
              <w:left w:val="single" w:sz="4" w:space="0" w:color="000000"/>
              <w:bottom w:val="single" w:sz="4" w:space="0" w:color="000000"/>
            </w:tcBorders>
          </w:tcPr>
          <w:p w:rsidR="00184C5B" w:rsidRPr="00184C5B" w:rsidRDefault="00184C5B" w:rsidP="00184C5B">
            <w:pPr>
              <w:suppressAutoHyphens/>
              <w:overflowPunct w:val="0"/>
              <w:autoSpaceDE w:val="0"/>
              <w:snapToGrid w:val="0"/>
              <w:spacing w:after="0" w:line="240" w:lineRule="auto"/>
              <w:jc w:val="center"/>
              <w:textAlignment w:val="baseline"/>
              <w:rPr>
                <w:rFonts w:ascii="Arial" w:eastAsia="Times New Roman" w:hAnsi="Arial" w:cs="Arial"/>
                <w:sz w:val="18"/>
                <w:szCs w:val="20"/>
                <w:lang w:eastAsia="ar-SA"/>
              </w:rPr>
            </w:pPr>
            <w:r w:rsidRPr="00184C5B">
              <w:rPr>
                <w:rFonts w:ascii="Arial" w:eastAsia="Times New Roman" w:hAnsi="Arial" w:cs="Arial"/>
                <w:sz w:val="18"/>
                <w:szCs w:val="20"/>
                <w:lang w:eastAsia="ar-SA"/>
              </w:rPr>
              <w:t>45</w:t>
            </w:r>
          </w:p>
        </w:tc>
        <w:tc>
          <w:tcPr>
            <w:tcW w:w="850" w:type="dxa"/>
            <w:tcBorders>
              <w:left w:val="single" w:sz="4" w:space="0" w:color="000000"/>
              <w:bottom w:val="single" w:sz="4" w:space="0" w:color="000000"/>
            </w:tcBorders>
          </w:tcPr>
          <w:p w:rsidR="00184C5B" w:rsidRPr="00184C5B" w:rsidRDefault="00184C5B" w:rsidP="00184C5B">
            <w:pPr>
              <w:suppressAutoHyphens/>
              <w:overflowPunct w:val="0"/>
              <w:autoSpaceDE w:val="0"/>
              <w:snapToGrid w:val="0"/>
              <w:spacing w:after="0" w:line="240" w:lineRule="auto"/>
              <w:jc w:val="center"/>
              <w:textAlignment w:val="baseline"/>
              <w:rPr>
                <w:rFonts w:ascii="Arial" w:eastAsia="Times New Roman" w:hAnsi="Arial" w:cs="Arial"/>
                <w:sz w:val="18"/>
                <w:szCs w:val="20"/>
                <w:lang w:eastAsia="ar-SA"/>
              </w:rPr>
            </w:pPr>
            <w:r w:rsidRPr="00184C5B">
              <w:rPr>
                <w:rFonts w:ascii="Arial" w:eastAsia="Times New Roman" w:hAnsi="Arial" w:cs="Arial"/>
                <w:sz w:val="18"/>
                <w:szCs w:val="20"/>
                <w:lang w:eastAsia="ar-SA"/>
              </w:rPr>
              <w:t>65</w:t>
            </w:r>
          </w:p>
        </w:tc>
        <w:tc>
          <w:tcPr>
            <w:tcW w:w="851" w:type="dxa"/>
            <w:tcBorders>
              <w:left w:val="single" w:sz="4" w:space="0" w:color="000000"/>
              <w:bottom w:val="single" w:sz="4" w:space="0" w:color="000000"/>
            </w:tcBorders>
          </w:tcPr>
          <w:p w:rsidR="00184C5B" w:rsidRPr="00184C5B" w:rsidRDefault="00184C5B" w:rsidP="00184C5B">
            <w:pPr>
              <w:suppressAutoHyphens/>
              <w:overflowPunct w:val="0"/>
              <w:autoSpaceDE w:val="0"/>
              <w:snapToGrid w:val="0"/>
              <w:spacing w:after="0" w:line="240" w:lineRule="auto"/>
              <w:jc w:val="center"/>
              <w:textAlignment w:val="baseline"/>
              <w:rPr>
                <w:rFonts w:ascii="Arial" w:eastAsia="Times New Roman" w:hAnsi="Arial" w:cs="Arial"/>
                <w:sz w:val="18"/>
                <w:szCs w:val="20"/>
                <w:lang w:eastAsia="ar-SA"/>
              </w:rPr>
            </w:pPr>
            <w:r w:rsidRPr="00184C5B">
              <w:rPr>
                <w:rFonts w:ascii="Arial" w:eastAsia="Times New Roman" w:hAnsi="Arial" w:cs="Arial"/>
                <w:sz w:val="18"/>
                <w:szCs w:val="20"/>
                <w:lang w:eastAsia="ar-SA"/>
              </w:rPr>
              <w:t>30</w:t>
            </w:r>
          </w:p>
        </w:tc>
        <w:tc>
          <w:tcPr>
            <w:tcW w:w="892" w:type="dxa"/>
            <w:tcBorders>
              <w:left w:val="single" w:sz="4" w:space="0" w:color="000000"/>
              <w:bottom w:val="single" w:sz="4" w:space="0" w:color="000000"/>
              <w:right w:val="single" w:sz="4" w:space="0" w:color="000000"/>
            </w:tcBorders>
          </w:tcPr>
          <w:p w:rsidR="00184C5B" w:rsidRPr="00184C5B" w:rsidRDefault="00184C5B" w:rsidP="00184C5B">
            <w:pPr>
              <w:suppressAutoHyphens/>
              <w:overflowPunct w:val="0"/>
              <w:autoSpaceDE w:val="0"/>
              <w:snapToGrid w:val="0"/>
              <w:spacing w:after="0" w:line="240" w:lineRule="auto"/>
              <w:jc w:val="center"/>
              <w:textAlignment w:val="baseline"/>
              <w:rPr>
                <w:rFonts w:ascii="Arial" w:eastAsia="Times New Roman" w:hAnsi="Arial" w:cs="Arial"/>
                <w:sz w:val="18"/>
                <w:szCs w:val="20"/>
                <w:lang w:eastAsia="ar-SA"/>
              </w:rPr>
            </w:pPr>
            <w:r w:rsidRPr="00184C5B">
              <w:rPr>
                <w:rFonts w:ascii="Arial" w:eastAsia="Times New Roman" w:hAnsi="Arial" w:cs="Arial"/>
                <w:sz w:val="18"/>
                <w:szCs w:val="20"/>
                <w:lang w:eastAsia="ar-SA"/>
              </w:rPr>
              <w:t>55</w:t>
            </w:r>
          </w:p>
        </w:tc>
      </w:tr>
      <w:tr w:rsidR="00184C5B" w:rsidRPr="00184C5B" w:rsidTr="00BF6FBC">
        <w:trPr>
          <w:jc w:val="center"/>
        </w:trPr>
        <w:tc>
          <w:tcPr>
            <w:tcW w:w="2235" w:type="dxa"/>
            <w:tcBorders>
              <w:left w:val="single" w:sz="4" w:space="0" w:color="000000"/>
              <w:bottom w:val="single" w:sz="4" w:space="0" w:color="000000"/>
            </w:tcBorders>
          </w:tcPr>
          <w:p w:rsidR="00184C5B" w:rsidRPr="00184C5B" w:rsidRDefault="00184C5B" w:rsidP="00184C5B">
            <w:pPr>
              <w:suppressAutoHyphens/>
              <w:overflowPunct w:val="0"/>
              <w:autoSpaceDE w:val="0"/>
              <w:snapToGrid w:val="0"/>
              <w:spacing w:after="0" w:line="240" w:lineRule="auto"/>
              <w:jc w:val="center"/>
              <w:textAlignment w:val="baseline"/>
              <w:rPr>
                <w:rFonts w:ascii="Arial" w:eastAsia="Times New Roman" w:hAnsi="Arial" w:cs="Arial"/>
                <w:sz w:val="18"/>
                <w:szCs w:val="20"/>
                <w:lang w:eastAsia="ar-SA"/>
              </w:rPr>
            </w:pPr>
            <w:r w:rsidRPr="00184C5B">
              <w:rPr>
                <w:rFonts w:ascii="Arial" w:eastAsia="Times New Roman" w:hAnsi="Arial" w:cs="Arial"/>
                <w:sz w:val="18"/>
                <w:szCs w:val="20"/>
                <w:lang w:eastAsia="ar-SA"/>
              </w:rPr>
              <w:t>0,125</w:t>
            </w:r>
          </w:p>
        </w:tc>
        <w:tc>
          <w:tcPr>
            <w:tcW w:w="992" w:type="dxa"/>
            <w:tcBorders>
              <w:left w:val="single" w:sz="4" w:space="0" w:color="000000"/>
              <w:bottom w:val="single" w:sz="4" w:space="0" w:color="000000"/>
            </w:tcBorders>
          </w:tcPr>
          <w:p w:rsidR="00184C5B" w:rsidRPr="00184C5B" w:rsidRDefault="00184C5B" w:rsidP="00184C5B">
            <w:pPr>
              <w:suppressAutoHyphens/>
              <w:overflowPunct w:val="0"/>
              <w:autoSpaceDE w:val="0"/>
              <w:snapToGrid w:val="0"/>
              <w:spacing w:after="0" w:line="240" w:lineRule="auto"/>
              <w:jc w:val="center"/>
              <w:textAlignment w:val="baseline"/>
              <w:rPr>
                <w:rFonts w:ascii="Arial" w:eastAsia="Times New Roman" w:hAnsi="Arial" w:cs="Arial"/>
                <w:sz w:val="18"/>
                <w:szCs w:val="20"/>
                <w:lang w:eastAsia="ar-SA"/>
              </w:rPr>
            </w:pPr>
            <w:r w:rsidRPr="00184C5B">
              <w:rPr>
                <w:rFonts w:ascii="Arial" w:eastAsia="Times New Roman" w:hAnsi="Arial" w:cs="Arial"/>
                <w:sz w:val="18"/>
                <w:szCs w:val="20"/>
                <w:lang w:eastAsia="ar-SA"/>
              </w:rPr>
              <w:t>9</w:t>
            </w:r>
          </w:p>
        </w:tc>
        <w:tc>
          <w:tcPr>
            <w:tcW w:w="850" w:type="dxa"/>
            <w:tcBorders>
              <w:left w:val="single" w:sz="4" w:space="0" w:color="000000"/>
              <w:bottom w:val="single" w:sz="4" w:space="0" w:color="000000"/>
            </w:tcBorders>
          </w:tcPr>
          <w:p w:rsidR="00184C5B" w:rsidRPr="00184C5B" w:rsidRDefault="00184C5B" w:rsidP="00184C5B">
            <w:pPr>
              <w:suppressAutoHyphens/>
              <w:overflowPunct w:val="0"/>
              <w:autoSpaceDE w:val="0"/>
              <w:snapToGrid w:val="0"/>
              <w:spacing w:after="0" w:line="240" w:lineRule="auto"/>
              <w:jc w:val="center"/>
              <w:textAlignment w:val="baseline"/>
              <w:rPr>
                <w:rFonts w:ascii="Arial" w:eastAsia="Times New Roman" w:hAnsi="Arial" w:cs="Arial"/>
                <w:sz w:val="18"/>
                <w:szCs w:val="20"/>
                <w:lang w:eastAsia="ar-SA"/>
              </w:rPr>
            </w:pPr>
            <w:r w:rsidRPr="00184C5B">
              <w:rPr>
                <w:rFonts w:ascii="Arial" w:eastAsia="Times New Roman" w:hAnsi="Arial" w:cs="Arial"/>
                <w:sz w:val="18"/>
                <w:szCs w:val="20"/>
                <w:lang w:eastAsia="ar-SA"/>
              </w:rPr>
              <w:t>22</w:t>
            </w:r>
          </w:p>
        </w:tc>
        <w:tc>
          <w:tcPr>
            <w:tcW w:w="851" w:type="dxa"/>
            <w:tcBorders>
              <w:left w:val="single" w:sz="4" w:space="0" w:color="000000"/>
              <w:bottom w:val="single" w:sz="4" w:space="0" w:color="000000"/>
            </w:tcBorders>
          </w:tcPr>
          <w:p w:rsidR="00184C5B" w:rsidRPr="00184C5B" w:rsidRDefault="00184C5B" w:rsidP="00184C5B">
            <w:pPr>
              <w:suppressAutoHyphens/>
              <w:overflowPunct w:val="0"/>
              <w:autoSpaceDE w:val="0"/>
              <w:snapToGrid w:val="0"/>
              <w:spacing w:after="0" w:line="240" w:lineRule="auto"/>
              <w:jc w:val="center"/>
              <w:textAlignment w:val="baseline"/>
              <w:rPr>
                <w:rFonts w:ascii="Arial" w:eastAsia="Times New Roman" w:hAnsi="Arial" w:cs="Arial"/>
                <w:sz w:val="18"/>
                <w:szCs w:val="20"/>
                <w:lang w:eastAsia="ar-SA"/>
              </w:rPr>
            </w:pPr>
            <w:r w:rsidRPr="00184C5B">
              <w:rPr>
                <w:rFonts w:ascii="Arial" w:eastAsia="Times New Roman" w:hAnsi="Arial" w:cs="Arial"/>
                <w:sz w:val="18"/>
                <w:szCs w:val="20"/>
                <w:lang w:eastAsia="ar-SA"/>
              </w:rPr>
              <w:t>8</w:t>
            </w:r>
          </w:p>
        </w:tc>
        <w:tc>
          <w:tcPr>
            <w:tcW w:w="850" w:type="dxa"/>
            <w:tcBorders>
              <w:left w:val="single" w:sz="4" w:space="0" w:color="000000"/>
              <w:bottom w:val="single" w:sz="4" w:space="0" w:color="000000"/>
            </w:tcBorders>
          </w:tcPr>
          <w:p w:rsidR="00184C5B" w:rsidRPr="00184C5B" w:rsidRDefault="00184C5B" w:rsidP="00184C5B">
            <w:pPr>
              <w:suppressAutoHyphens/>
              <w:overflowPunct w:val="0"/>
              <w:autoSpaceDE w:val="0"/>
              <w:snapToGrid w:val="0"/>
              <w:spacing w:after="0" w:line="240" w:lineRule="auto"/>
              <w:jc w:val="center"/>
              <w:textAlignment w:val="baseline"/>
              <w:rPr>
                <w:rFonts w:ascii="Arial" w:eastAsia="Times New Roman" w:hAnsi="Arial" w:cs="Arial"/>
                <w:sz w:val="18"/>
                <w:szCs w:val="20"/>
                <w:lang w:eastAsia="ar-SA"/>
              </w:rPr>
            </w:pPr>
            <w:r w:rsidRPr="00184C5B">
              <w:rPr>
                <w:rFonts w:ascii="Arial" w:eastAsia="Times New Roman" w:hAnsi="Arial" w:cs="Arial"/>
                <w:sz w:val="18"/>
                <w:szCs w:val="20"/>
                <w:lang w:eastAsia="ar-SA"/>
              </w:rPr>
              <w:t>20</w:t>
            </w:r>
          </w:p>
        </w:tc>
        <w:tc>
          <w:tcPr>
            <w:tcW w:w="851" w:type="dxa"/>
            <w:tcBorders>
              <w:left w:val="single" w:sz="4" w:space="0" w:color="000000"/>
              <w:bottom w:val="single" w:sz="4" w:space="0" w:color="000000"/>
            </w:tcBorders>
          </w:tcPr>
          <w:p w:rsidR="00184C5B" w:rsidRPr="00184C5B" w:rsidRDefault="00184C5B" w:rsidP="00184C5B">
            <w:pPr>
              <w:suppressAutoHyphens/>
              <w:overflowPunct w:val="0"/>
              <w:autoSpaceDE w:val="0"/>
              <w:snapToGrid w:val="0"/>
              <w:spacing w:after="0" w:line="240" w:lineRule="auto"/>
              <w:jc w:val="center"/>
              <w:textAlignment w:val="baseline"/>
              <w:rPr>
                <w:rFonts w:ascii="Arial" w:eastAsia="Times New Roman" w:hAnsi="Arial" w:cs="Arial"/>
                <w:sz w:val="18"/>
                <w:szCs w:val="20"/>
                <w:lang w:eastAsia="ar-SA"/>
              </w:rPr>
            </w:pPr>
            <w:r w:rsidRPr="00184C5B">
              <w:rPr>
                <w:rFonts w:ascii="Arial" w:eastAsia="Times New Roman" w:hAnsi="Arial" w:cs="Arial"/>
                <w:sz w:val="18"/>
                <w:szCs w:val="20"/>
                <w:lang w:eastAsia="ar-SA"/>
              </w:rPr>
              <w:t>8</w:t>
            </w:r>
          </w:p>
        </w:tc>
        <w:tc>
          <w:tcPr>
            <w:tcW w:w="892" w:type="dxa"/>
            <w:tcBorders>
              <w:left w:val="single" w:sz="4" w:space="0" w:color="000000"/>
              <w:bottom w:val="single" w:sz="4" w:space="0" w:color="000000"/>
              <w:right w:val="single" w:sz="4" w:space="0" w:color="000000"/>
            </w:tcBorders>
          </w:tcPr>
          <w:p w:rsidR="00184C5B" w:rsidRPr="00184C5B" w:rsidRDefault="00184C5B" w:rsidP="00184C5B">
            <w:pPr>
              <w:suppressAutoHyphens/>
              <w:overflowPunct w:val="0"/>
              <w:autoSpaceDE w:val="0"/>
              <w:snapToGrid w:val="0"/>
              <w:spacing w:after="0" w:line="240" w:lineRule="auto"/>
              <w:jc w:val="center"/>
              <w:textAlignment w:val="baseline"/>
              <w:rPr>
                <w:rFonts w:ascii="Arial" w:eastAsia="Times New Roman" w:hAnsi="Arial" w:cs="Arial"/>
                <w:sz w:val="18"/>
                <w:szCs w:val="20"/>
                <w:lang w:eastAsia="ar-SA"/>
              </w:rPr>
            </w:pPr>
            <w:r w:rsidRPr="00184C5B">
              <w:rPr>
                <w:rFonts w:ascii="Arial" w:eastAsia="Times New Roman" w:hAnsi="Arial" w:cs="Arial"/>
                <w:sz w:val="18"/>
                <w:szCs w:val="20"/>
                <w:lang w:eastAsia="ar-SA"/>
              </w:rPr>
              <w:t>20</w:t>
            </w:r>
          </w:p>
        </w:tc>
      </w:tr>
      <w:tr w:rsidR="00184C5B" w:rsidRPr="00184C5B" w:rsidTr="00BF6FBC">
        <w:trPr>
          <w:jc w:val="center"/>
        </w:trPr>
        <w:tc>
          <w:tcPr>
            <w:tcW w:w="2235" w:type="dxa"/>
            <w:tcBorders>
              <w:left w:val="single" w:sz="4" w:space="0" w:color="000000"/>
              <w:bottom w:val="single" w:sz="4" w:space="0" w:color="000000"/>
            </w:tcBorders>
          </w:tcPr>
          <w:p w:rsidR="00184C5B" w:rsidRPr="00184C5B" w:rsidRDefault="00184C5B" w:rsidP="00184C5B">
            <w:pPr>
              <w:suppressAutoHyphens/>
              <w:overflowPunct w:val="0"/>
              <w:autoSpaceDE w:val="0"/>
              <w:snapToGrid w:val="0"/>
              <w:spacing w:after="0" w:line="240" w:lineRule="auto"/>
              <w:jc w:val="center"/>
              <w:textAlignment w:val="baseline"/>
              <w:rPr>
                <w:rFonts w:ascii="Arial" w:eastAsia="Times New Roman" w:hAnsi="Arial" w:cs="Arial"/>
                <w:sz w:val="18"/>
                <w:szCs w:val="20"/>
                <w:lang w:eastAsia="ar-SA"/>
              </w:rPr>
            </w:pPr>
            <w:r w:rsidRPr="00184C5B">
              <w:rPr>
                <w:rFonts w:ascii="Arial" w:eastAsia="Times New Roman" w:hAnsi="Arial" w:cs="Arial"/>
                <w:sz w:val="18"/>
                <w:szCs w:val="20"/>
                <w:lang w:eastAsia="ar-SA"/>
              </w:rPr>
              <w:t>0,063</w:t>
            </w:r>
          </w:p>
        </w:tc>
        <w:tc>
          <w:tcPr>
            <w:tcW w:w="992" w:type="dxa"/>
            <w:tcBorders>
              <w:left w:val="single" w:sz="4" w:space="0" w:color="000000"/>
              <w:bottom w:val="single" w:sz="4" w:space="0" w:color="000000"/>
            </w:tcBorders>
          </w:tcPr>
          <w:p w:rsidR="00184C5B" w:rsidRPr="00184C5B" w:rsidRDefault="00184C5B" w:rsidP="00184C5B">
            <w:pPr>
              <w:suppressAutoHyphens/>
              <w:overflowPunct w:val="0"/>
              <w:autoSpaceDE w:val="0"/>
              <w:snapToGrid w:val="0"/>
              <w:spacing w:after="0" w:line="240" w:lineRule="auto"/>
              <w:jc w:val="center"/>
              <w:textAlignment w:val="baseline"/>
              <w:rPr>
                <w:rFonts w:ascii="Arial" w:eastAsia="Times New Roman" w:hAnsi="Arial" w:cs="Arial"/>
                <w:sz w:val="18"/>
                <w:szCs w:val="20"/>
                <w:lang w:eastAsia="ar-SA"/>
              </w:rPr>
            </w:pPr>
            <w:r w:rsidRPr="00184C5B">
              <w:rPr>
                <w:rFonts w:ascii="Arial" w:eastAsia="Times New Roman" w:hAnsi="Arial" w:cs="Arial"/>
                <w:sz w:val="18"/>
                <w:szCs w:val="20"/>
                <w:lang w:eastAsia="ar-SA"/>
              </w:rPr>
              <w:t>6,0</w:t>
            </w:r>
          </w:p>
        </w:tc>
        <w:tc>
          <w:tcPr>
            <w:tcW w:w="850" w:type="dxa"/>
            <w:tcBorders>
              <w:left w:val="single" w:sz="4" w:space="0" w:color="000000"/>
              <w:bottom w:val="single" w:sz="4" w:space="0" w:color="000000"/>
            </w:tcBorders>
          </w:tcPr>
          <w:p w:rsidR="00184C5B" w:rsidRPr="00184C5B" w:rsidRDefault="00184C5B" w:rsidP="00184C5B">
            <w:pPr>
              <w:suppressAutoHyphens/>
              <w:overflowPunct w:val="0"/>
              <w:autoSpaceDE w:val="0"/>
              <w:snapToGrid w:val="0"/>
              <w:spacing w:after="0" w:line="240" w:lineRule="auto"/>
              <w:jc w:val="center"/>
              <w:textAlignment w:val="baseline"/>
              <w:rPr>
                <w:rFonts w:ascii="Arial" w:eastAsia="Times New Roman" w:hAnsi="Arial" w:cs="Arial"/>
                <w:sz w:val="18"/>
                <w:szCs w:val="20"/>
                <w:lang w:eastAsia="ar-SA"/>
              </w:rPr>
            </w:pPr>
            <w:r w:rsidRPr="00184C5B">
              <w:rPr>
                <w:rFonts w:ascii="Arial" w:eastAsia="Times New Roman" w:hAnsi="Arial" w:cs="Arial"/>
                <w:sz w:val="18"/>
                <w:szCs w:val="20"/>
                <w:lang w:eastAsia="ar-SA"/>
              </w:rPr>
              <w:t>14</w:t>
            </w:r>
          </w:p>
        </w:tc>
        <w:tc>
          <w:tcPr>
            <w:tcW w:w="851" w:type="dxa"/>
            <w:tcBorders>
              <w:left w:val="single" w:sz="4" w:space="0" w:color="000000"/>
              <w:bottom w:val="single" w:sz="4" w:space="0" w:color="000000"/>
            </w:tcBorders>
          </w:tcPr>
          <w:p w:rsidR="00184C5B" w:rsidRPr="00184C5B" w:rsidRDefault="00184C5B" w:rsidP="00184C5B">
            <w:pPr>
              <w:suppressAutoHyphens/>
              <w:overflowPunct w:val="0"/>
              <w:autoSpaceDE w:val="0"/>
              <w:snapToGrid w:val="0"/>
              <w:spacing w:after="0" w:line="240" w:lineRule="auto"/>
              <w:jc w:val="center"/>
              <w:textAlignment w:val="baseline"/>
              <w:rPr>
                <w:rFonts w:ascii="Arial" w:eastAsia="Times New Roman" w:hAnsi="Arial" w:cs="Arial"/>
                <w:sz w:val="18"/>
                <w:szCs w:val="20"/>
                <w:lang w:eastAsia="ar-SA"/>
              </w:rPr>
            </w:pPr>
            <w:r w:rsidRPr="00184C5B">
              <w:rPr>
                <w:rFonts w:ascii="Arial" w:eastAsia="Times New Roman" w:hAnsi="Arial" w:cs="Arial"/>
                <w:sz w:val="18"/>
                <w:szCs w:val="20"/>
                <w:lang w:eastAsia="ar-SA"/>
              </w:rPr>
              <w:t>6</w:t>
            </w:r>
          </w:p>
        </w:tc>
        <w:tc>
          <w:tcPr>
            <w:tcW w:w="850" w:type="dxa"/>
            <w:tcBorders>
              <w:left w:val="single" w:sz="4" w:space="0" w:color="000000"/>
              <w:bottom w:val="single" w:sz="4" w:space="0" w:color="000000"/>
            </w:tcBorders>
          </w:tcPr>
          <w:p w:rsidR="00184C5B" w:rsidRPr="00184C5B" w:rsidRDefault="00184C5B" w:rsidP="00184C5B">
            <w:pPr>
              <w:suppressAutoHyphens/>
              <w:overflowPunct w:val="0"/>
              <w:autoSpaceDE w:val="0"/>
              <w:snapToGrid w:val="0"/>
              <w:spacing w:after="0" w:line="240" w:lineRule="auto"/>
              <w:jc w:val="center"/>
              <w:textAlignment w:val="baseline"/>
              <w:rPr>
                <w:rFonts w:ascii="Arial" w:eastAsia="Times New Roman" w:hAnsi="Arial" w:cs="Arial"/>
                <w:sz w:val="18"/>
                <w:szCs w:val="20"/>
                <w:lang w:eastAsia="ar-SA"/>
              </w:rPr>
            </w:pPr>
            <w:r w:rsidRPr="00184C5B">
              <w:rPr>
                <w:rFonts w:ascii="Arial" w:eastAsia="Times New Roman" w:hAnsi="Arial" w:cs="Arial"/>
                <w:sz w:val="18"/>
                <w:szCs w:val="20"/>
                <w:lang w:eastAsia="ar-SA"/>
              </w:rPr>
              <w:t>12,0</w:t>
            </w:r>
          </w:p>
        </w:tc>
        <w:tc>
          <w:tcPr>
            <w:tcW w:w="851" w:type="dxa"/>
            <w:tcBorders>
              <w:left w:val="single" w:sz="4" w:space="0" w:color="000000"/>
              <w:bottom w:val="single" w:sz="4" w:space="0" w:color="000000"/>
            </w:tcBorders>
          </w:tcPr>
          <w:p w:rsidR="00184C5B" w:rsidRPr="00184C5B" w:rsidRDefault="00184C5B" w:rsidP="00184C5B">
            <w:pPr>
              <w:suppressAutoHyphens/>
              <w:overflowPunct w:val="0"/>
              <w:autoSpaceDE w:val="0"/>
              <w:snapToGrid w:val="0"/>
              <w:spacing w:after="0" w:line="240" w:lineRule="auto"/>
              <w:jc w:val="center"/>
              <w:textAlignment w:val="baseline"/>
              <w:rPr>
                <w:rFonts w:ascii="Arial" w:eastAsia="Times New Roman" w:hAnsi="Arial" w:cs="Arial"/>
                <w:sz w:val="18"/>
                <w:szCs w:val="20"/>
                <w:lang w:eastAsia="ar-SA"/>
              </w:rPr>
            </w:pPr>
            <w:r w:rsidRPr="00184C5B">
              <w:rPr>
                <w:rFonts w:ascii="Arial" w:eastAsia="Times New Roman" w:hAnsi="Arial" w:cs="Arial"/>
                <w:sz w:val="18"/>
                <w:szCs w:val="20"/>
                <w:lang w:eastAsia="ar-SA"/>
              </w:rPr>
              <w:t>5</w:t>
            </w:r>
          </w:p>
        </w:tc>
        <w:tc>
          <w:tcPr>
            <w:tcW w:w="892" w:type="dxa"/>
            <w:tcBorders>
              <w:left w:val="single" w:sz="4" w:space="0" w:color="000000"/>
              <w:bottom w:val="single" w:sz="4" w:space="0" w:color="000000"/>
              <w:right w:val="single" w:sz="4" w:space="0" w:color="000000"/>
            </w:tcBorders>
          </w:tcPr>
          <w:p w:rsidR="00184C5B" w:rsidRPr="00184C5B" w:rsidRDefault="00184C5B" w:rsidP="00184C5B">
            <w:pPr>
              <w:suppressAutoHyphens/>
              <w:overflowPunct w:val="0"/>
              <w:autoSpaceDE w:val="0"/>
              <w:snapToGrid w:val="0"/>
              <w:spacing w:after="0" w:line="240" w:lineRule="auto"/>
              <w:jc w:val="center"/>
              <w:textAlignment w:val="baseline"/>
              <w:rPr>
                <w:rFonts w:ascii="Arial" w:eastAsia="Times New Roman" w:hAnsi="Arial" w:cs="Arial"/>
                <w:sz w:val="18"/>
                <w:szCs w:val="20"/>
                <w:lang w:eastAsia="ar-SA"/>
              </w:rPr>
            </w:pPr>
            <w:r w:rsidRPr="00184C5B">
              <w:rPr>
                <w:rFonts w:ascii="Arial" w:eastAsia="Times New Roman" w:hAnsi="Arial" w:cs="Arial"/>
                <w:sz w:val="18"/>
                <w:szCs w:val="20"/>
                <w:lang w:eastAsia="ar-SA"/>
              </w:rPr>
              <w:t>12,0</w:t>
            </w:r>
          </w:p>
        </w:tc>
      </w:tr>
      <w:tr w:rsidR="00184C5B" w:rsidRPr="00184C5B" w:rsidTr="00BF6FBC">
        <w:trPr>
          <w:jc w:val="center"/>
        </w:trPr>
        <w:tc>
          <w:tcPr>
            <w:tcW w:w="2235" w:type="dxa"/>
            <w:tcBorders>
              <w:left w:val="single" w:sz="4" w:space="0" w:color="000000"/>
              <w:bottom w:val="single" w:sz="4" w:space="0" w:color="000000"/>
            </w:tcBorders>
          </w:tcPr>
          <w:p w:rsidR="00184C5B" w:rsidRPr="00184C5B" w:rsidRDefault="00184C5B" w:rsidP="00184C5B">
            <w:pPr>
              <w:suppressAutoHyphens/>
              <w:overflowPunct w:val="0"/>
              <w:autoSpaceDE w:val="0"/>
              <w:snapToGrid w:val="0"/>
              <w:spacing w:after="0" w:line="240" w:lineRule="auto"/>
              <w:textAlignment w:val="baseline"/>
              <w:rPr>
                <w:rFonts w:ascii="Arial" w:eastAsia="Times New Roman" w:hAnsi="Arial" w:cs="Arial"/>
                <w:sz w:val="18"/>
                <w:szCs w:val="20"/>
                <w:vertAlign w:val="superscript"/>
                <w:lang w:eastAsia="ar-SA"/>
              </w:rPr>
            </w:pPr>
            <w:r w:rsidRPr="00184C5B">
              <w:rPr>
                <w:rFonts w:ascii="Arial" w:eastAsia="Times New Roman" w:hAnsi="Arial" w:cs="Arial"/>
                <w:sz w:val="18"/>
                <w:szCs w:val="20"/>
                <w:lang w:eastAsia="ar-SA"/>
              </w:rPr>
              <w:t>Zawartość lepiszcza, minimum</w:t>
            </w:r>
            <w:r w:rsidRPr="00184C5B">
              <w:rPr>
                <w:rFonts w:ascii="Arial" w:eastAsia="Times New Roman" w:hAnsi="Arial" w:cs="Arial"/>
                <w:sz w:val="18"/>
                <w:szCs w:val="20"/>
                <w:vertAlign w:val="superscript"/>
                <w:lang w:eastAsia="ar-SA"/>
              </w:rPr>
              <w:t>*)</w:t>
            </w:r>
          </w:p>
        </w:tc>
        <w:tc>
          <w:tcPr>
            <w:tcW w:w="1842" w:type="dxa"/>
            <w:gridSpan w:val="2"/>
            <w:tcBorders>
              <w:left w:val="single" w:sz="4" w:space="0" w:color="000000"/>
              <w:bottom w:val="single" w:sz="4" w:space="0" w:color="000000"/>
            </w:tcBorders>
          </w:tcPr>
          <w:p w:rsidR="00184C5B" w:rsidRPr="00184C5B" w:rsidRDefault="00184C5B" w:rsidP="00184C5B">
            <w:pPr>
              <w:suppressAutoHyphens/>
              <w:overflowPunct w:val="0"/>
              <w:autoSpaceDE w:val="0"/>
              <w:snapToGrid w:val="0"/>
              <w:spacing w:before="120" w:after="0" w:line="240" w:lineRule="auto"/>
              <w:jc w:val="center"/>
              <w:textAlignment w:val="baseline"/>
              <w:rPr>
                <w:rFonts w:ascii="Arial" w:eastAsia="Times New Roman" w:hAnsi="Arial" w:cs="Arial"/>
                <w:sz w:val="18"/>
                <w:szCs w:val="20"/>
                <w:vertAlign w:val="subscript"/>
                <w:lang w:eastAsia="ar-SA"/>
              </w:rPr>
            </w:pPr>
            <w:r w:rsidRPr="00184C5B">
              <w:rPr>
                <w:rFonts w:ascii="Arial" w:eastAsia="Times New Roman" w:hAnsi="Arial" w:cs="Arial"/>
                <w:sz w:val="18"/>
                <w:szCs w:val="20"/>
                <w:lang w:eastAsia="ar-SA"/>
              </w:rPr>
              <w:t>B</w:t>
            </w:r>
            <w:r w:rsidRPr="00184C5B">
              <w:rPr>
                <w:rFonts w:ascii="Arial" w:eastAsia="Times New Roman" w:hAnsi="Arial" w:cs="Arial"/>
                <w:sz w:val="18"/>
                <w:szCs w:val="20"/>
                <w:vertAlign w:val="subscript"/>
                <w:lang w:eastAsia="ar-SA"/>
              </w:rPr>
              <w:t>min6,0</w:t>
            </w:r>
          </w:p>
        </w:tc>
        <w:tc>
          <w:tcPr>
            <w:tcW w:w="1701" w:type="dxa"/>
            <w:gridSpan w:val="2"/>
            <w:tcBorders>
              <w:left w:val="single" w:sz="4" w:space="0" w:color="000000"/>
              <w:bottom w:val="single" w:sz="4" w:space="0" w:color="000000"/>
            </w:tcBorders>
          </w:tcPr>
          <w:p w:rsidR="00184C5B" w:rsidRPr="00184C5B" w:rsidRDefault="00184C5B" w:rsidP="00184C5B">
            <w:pPr>
              <w:suppressAutoHyphens/>
              <w:overflowPunct w:val="0"/>
              <w:autoSpaceDE w:val="0"/>
              <w:snapToGrid w:val="0"/>
              <w:spacing w:before="120" w:after="0" w:line="240" w:lineRule="auto"/>
              <w:jc w:val="center"/>
              <w:textAlignment w:val="baseline"/>
              <w:rPr>
                <w:rFonts w:ascii="Arial" w:eastAsia="Times New Roman" w:hAnsi="Arial" w:cs="Arial"/>
                <w:sz w:val="18"/>
                <w:szCs w:val="20"/>
                <w:vertAlign w:val="subscript"/>
                <w:lang w:eastAsia="ar-SA"/>
              </w:rPr>
            </w:pPr>
            <w:r w:rsidRPr="00184C5B">
              <w:rPr>
                <w:rFonts w:ascii="Arial" w:eastAsia="Times New Roman" w:hAnsi="Arial" w:cs="Arial"/>
                <w:sz w:val="18"/>
                <w:szCs w:val="20"/>
                <w:lang w:eastAsia="ar-SA"/>
              </w:rPr>
              <w:t>B</w:t>
            </w:r>
            <w:r w:rsidRPr="00184C5B">
              <w:rPr>
                <w:rFonts w:ascii="Arial" w:eastAsia="Times New Roman" w:hAnsi="Arial" w:cs="Arial"/>
                <w:sz w:val="18"/>
                <w:szCs w:val="20"/>
                <w:vertAlign w:val="subscript"/>
                <w:lang w:eastAsia="ar-SA"/>
              </w:rPr>
              <w:t>min5,8</w:t>
            </w:r>
          </w:p>
        </w:tc>
        <w:tc>
          <w:tcPr>
            <w:tcW w:w="1743" w:type="dxa"/>
            <w:gridSpan w:val="2"/>
            <w:tcBorders>
              <w:left w:val="single" w:sz="4" w:space="0" w:color="000000"/>
              <w:bottom w:val="single" w:sz="4" w:space="0" w:color="000000"/>
              <w:right w:val="single" w:sz="4" w:space="0" w:color="000000"/>
            </w:tcBorders>
          </w:tcPr>
          <w:p w:rsidR="00184C5B" w:rsidRPr="00184C5B" w:rsidRDefault="00184C5B" w:rsidP="00184C5B">
            <w:pPr>
              <w:suppressAutoHyphens/>
              <w:overflowPunct w:val="0"/>
              <w:autoSpaceDE w:val="0"/>
              <w:snapToGrid w:val="0"/>
              <w:spacing w:before="120" w:after="0" w:line="240" w:lineRule="auto"/>
              <w:jc w:val="center"/>
              <w:textAlignment w:val="baseline"/>
              <w:rPr>
                <w:rFonts w:ascii="Arial" w:eastAsia="Times New Roman" w:hAnsi="Arial" w:cs="Arial"/>
                <w:sz w:val="18"/>
                <w:szCs w:val="20"/>
                <w:vertAlign w:val="subscript"/>
                <w:lang w:eastAsia="ar-SA"/>
              </w:rPr>
            </w:pPr>
            <w:r w:rsidRPr="00184C5B">
              <w:rPr>
                <w:rFonts w:ascii="Arial" w:eastAsia="Times New Roman" w:hAnsi="Arial" w:cs="Arial"/>
                <w:sz w:val="18"/>
                <w:szCs w:val="20"/>
                <w:lang w:eastAsia="ar-SA"/>
              </w:rPr>
              <w:t>B</w:t>
            </w:r>
            <w:r w:rsidRPr="00184C5B">
              <w:rPr>
                <w:rFonts w:ascii="Arial" w:eastAsia="Times New Roman" w:hAnsi="Arial" w:cs="Arial"/>
                <w:sz w:val="18"/>
                <w:szCs w:val="20"/>
                <w:vertAlign w:val="subscript"/>
                <w:lang w:eastAsia="ar-SA"/>
              </w:rPr>
              <w:t xml:space="preserve">min5,6 </w:t>
            </w:r>
          </w:p>
        </w:tc>
      </w:tr>
    </w:tbl>
    <w:p w:rsidR="00184C5B" w:rsidRPr="00184C5B" w:rsidRDefault="00184C5B" w:rsidP="00184C5B">
      <w:pPr>
        <w:suppressAutoHyphens/>
        <w:overflowPunct w:val="0"/>
        <w:autoSpaceDE w:val="0"/>
        <w:spacing w:before="240" w:after="120" w:line="240" w:lineRule="auto"/>
        <w:ind w:left="992" w:hanging="992"/>
        <w:jc w:val="both"/>
        <w:textAlignment w:val="baseline"/>
        <w:rPr>
          <w:rFonts w:ascii="Arial" w:eastAsia="Times New Roman" w:hAnsi="Arial" w:cs="Arial"/>
          <w:sz w:val="18"/>
          <w:szCs w:val="20"/>
          <w:lang w:eastAsia="ar-SA"/>
        </w:rPr>
      </w:pPr>
      <w:r w:rsidRPr="00184C5B">
        <w:rPr>
          <w:rFonts w:ascii="Arial" w:eastAsia="Times New Roman" w:hAnsi="Arial" w:cs="Arial"/>
          <w:sz w:val="18"/>
          <w:szCs w:val="20"/>
          <w:lang w:eastAsia="ar-SA"/>
        </w:rPr>
        <w:t>Tablica 7.</w:t>
      </w:r>
      <w:r w:rsidRPr="00184C5B">
        <w:rPr>
          <w:rFonts w:ascii="Arial" w:eastAsia="Times New Roman" w:hAnsi="Arial" w:cs="Arial"/>
          <w:sz w:val="18"/>
          <w:szCs w:val="20"/>
          <w:lang w:eastAsia="ar-SA"/>
        </w:rPr>
        <w:tab/>
        <w:t>Uziarnienie mieszanki mineralnej oraz zawartość lepiszcza do betonu asfaltowego do warstwy ścieralnej dla ruchu KR3-KR6 [65]</w:t>
      </w:r>
    </w:p>
    <w:tbl>
      <w:tblPr>
        <w:tblW w:w="0" w:type="auto"/>
        <w:jc w:val="center"/>
        <w:tblLayout w:type="fixed"/>
        <w:tblLook w:val="0000" w:firstRow="0" w:lastRow="0" w:firstColumn="0" w:lastColumn="0" w:noHBand="0" w:noVBand="0"/>
      </w:tblPr>
      <w:tblGrid>
        <w:gridCol w:w="3168"/>
        <w:gridCol w:w="1260"/>
        <w:gridCol w:w="1080"/>
        <w:gridCol w:w="900"/>
        <w:gridCol w:w="1113"/>
      </w:tblGrid>
      <w:tr w:rsidR="00184C5B" w:rsidRPr="00184C5B" w:rsidTr="00BF6FBC">
        <w:trPr>
          <w:jc w:val="center"/>
        </w:trPr>
        <w:tc>
          <w:tcPr>
            <w:tcW w:w="3168" w:type="dxa"/>
            <w:tcBorders>
              <w:top w:val="single" w:sz="4" w:space="0" w:color="000000"/>
              <w:left w:val="single" w:sz="4" w:space="0" w:color="000000"/>
            </w:tcBorders>
          </w:tcPr>
          <w:p w:rsidR="00184C5B" w:rsidRPr="00184C5B" w:rsidRDefault="00184C5B" w:rsidP="00184C5B">
            <w:pPr>
              <w:suppressAutoHyphens/>
              <w:overflowPunct w:val="0"/>
              <w:autoSpaceDE w:val="0"/>
              <w:snapToGrid w:val="0"/>
              <w:spacing w:after="0" w:line="240" w:lineRule="auto"/>
              <w:jc w:val="center"/>
              <w:textAlignment w:val="baseline"/>
              <w:rPr>
                <w:rFonts w:ascii="Arial" w:eastAsia="Times New Roman" w:hAnsi="Arial" w:cs="Arial"/>
                <w:sz w:val="18"/>
                <w:szCs w:val="20"/>
                <w:lang w:eastAsia="ar-SA"/>
              </w:rPr>
            </w:pPr>
            <w:r w:rsidRPr="00184C5B">
              <w:rPr>
                <w:rFonts w:ascii="Arial" w:eastAsia="Times New Roman" w:hAnsi="Arial" w:cs="Arial"/>
                <w:sz w:val="18"/>
                <w:szCs w:val="20"/>
                <w:lang w:eastAsia="ar-SA"/>
              </w:rPr>
              <w:t>Właściwość</w:t>
            </w:r>
          </w:p>
        </w:tc>
        <w:tc>
          <w:tcPr>
            <w:tcW w:w="4353" w:type="dxa"/>
            <w:gridSpan w:val="4"/>
            <w:tcBorders>
              <w:top w:val="single" w:sz="4" w:space="0" w:color="000000"/>
              <w:left w:val="single" w:sz="4" w:space="0" w:color="000000"/>
              <w:bottom w:val="single" w:sz="4" w:space="0" w:color="000000"/>
              <w:right w:val="single" w:sz="4" w:space="0" w:color="000000"/>
            </w:tcBorders>
          </w:tcPr>
          <w:p w:rsidR="00184C5B" w:rsidRPr="00184C5B" w:rsidRDefault="00184C5B" w:rsidP="00184C5B">
            <w:pPr>
              <w:suppressAutoHyphens/>
              <w:overflowPunct w:val="0"/>
              <w:autoSpaceDE w:val="0"/>
              <w:snapToGrid w:val="0"/>
              <w:spacing w:after="0" w:line="240" w:lineRule="auto"/>
              <w:jc w:val="center"/>
              <w:textAlignment w:val="baseline"/>
              <w:rPr>
                <w:rFonts w:ascii="Arial" w:eastAsia="Times New Roman" w:hAnsi="Arial" w:cs="Arial"/>
                <w:sz w:val="18"/>
                <w:szCs w:val="20"/>
                <w:lang w:eastAsia="ar-SA"/>
              </w:rPr>
            </w:pPr>
            <w:r w:rsidRPr="00184C5B">
              <w:rPr>
                <w:rFonts w:ascii="Arial" w:eastAsia="Times New Roman" w:hAnsi="Arial" w:cs="Arial"/>
                <w:sz w:val="18"/>
                <w:szCs w:val="20"/>
                <w:lang w:eastAsia="ar-SA"/>
              </w:rPr>
              <w:t>Przesiew,   [% (m/m)]</w:t>
            </w:r>
          </w:p>
        </w:tc>
      </w:tr>
      <w:tr w:rsidR="00184C5B" w:rsidRPr="00184C5B" w:rsidTr="00BF6FBC">
        <w:trPr>
          <w:jc w:val="center"/>
        </w:trPr>
        <w:tc>
          <w:tcPr>
            <w:tcW w:w="3168" w:type="dxa"/>
            <w:tcBorders>
              <w:left w:val="single" w:sz="4" w:space="0" w:color="000000"/>
              <w:bottom w:val="single" w:sz="4" w:space="0" w:color="000000"/>
            </w:tcBorders>
          </w:tcPr>
          <w:p w:rsidR="00184C5B" w:rsidRPr="00184C5B" w:rsidRDefault="00184C5B" w:rsidP="00184C5B">
            <w:pPr>
              <w:suppressAutoHyphens/>
              <w:overflowPunct w:val="0"/>
              <w:autoSpaceDE w:val="0"/>
              <w:snapToGrid w:val="0"/>
              <w:spacing w:after="0" w:line="240" w:lineRule="auto"/>
              <w:jc w:val="center"/>
              <w:textAlignment w:val="baseline"/>
              <w:rPr>
                <w:rFonts w:ascii="Arial" w:eastAsia="Times New Roman" w:hAnsi="Arial" w:cs="Arial"/>
                <w:sz w:val="18"/>
                <w:szCs w:val="20"/>
                <w:lang w:eastAsia="ar-SA"/>
              </w:rPr>
            </w:pPr>
          </w:p>
        </w:tc>
        <w:tc>
          <w:tcPr>
            <w:tcW w:w="2340" w:type="dxa"/>
            <w:gridSpan w:val="2"/>
            <w:tcBorders>
              <w:left w:val="single" w:sz="4" w:space="0" w:color="000000"/>
              <w:bottom w:val="single" w:sz="4" w:space="0" w:color="000000"/>
            </w:tcBorders>
          </w:tcPr>
          <w:p w:rsidR="00184C5B" w:rsidRPr="00184C5B" w:rsidRDefault="00184C5B" w:rsidP="00184C5B">
            <w:pPr>
              <w:suppressAutoHyphens/>
              <w:overflowPunct w:val="0"/>
              <w:autoSpaceDE w:val="0"/>
              <w:snapToGrid w:val="0"/>
              <w:spacing w:after="0" w:line="240" w:lineRule="auto"/>
              <w:jc w:val="center"/>
              <w:textAlignment w:val="baseline"/>
              <w:rPr>
                <w:rFonts w:ascii="Arial" w:eastAsia="Times New Roman" w:hAnsi="Arial" w:cs="Arial"/>
                <w:sz w:val="18"/>
                <w:szCs w:val="20"/>
                <w:lang w:eastAsia="ar-SA"/>
              </w:rPr>
            </w:pPr>
            <w:r w:rsidRPr="00184C5B">
              <w:rPr>
                <w:rFonts w:ascii="Arial" w:eastAsia="Times New Roman" w:hAnsi="Arial" w:cs="Arial"/>
                <w:sz w:val="18"/>
                <w:szCs w:val="20"/>
                <w:lang w:eastAsia="ar-SA"/>
              </w:rPr>
              <w:t>AC8S</w:t>
            </w:r>
          </w:p>
        </w:tc>
        <w:tc>
          <w:tcPr>
            <w:tcW w:w="2013" w:type="dxa"/>
            <w:gridSpan w:val="2"/>
            <w:tcBorders>
              <w:left w:val="single" w:sz="4" w:space="0" w:color="000000"/>
              <w:bottom w:val="single" w:sz="4" w:space="0" w:color="000000"/>
              <w:right w:val="single" w:sz="4" w:space="0" w:color="000000"/>
            </w:tcBorders>
          </w:tcPr>
          <w:p w:rsidR="00184C5B" w:rsidRPr="00184C5B" w:rsidRDefault="00184C5B" w:rsidP="00184C5B">
            <w:pPr>
              <w:suppressAutoHyphens/>
              <w:overflowPunct w:val="0"/>
              <w:autoSpaceDE w:val="0"/>
              <w:snapToGrid w:val="0"/>
              <w:spacing w:after="0" w:line="240" w:lineRule="auto"/>
              <w:jc w:val="center"/>
              <w:textAlignment w:val="baseline"/>
              <w:rPr>
                <w:rFonts w:ascii="Arial" w:eastAsia="Times New Roman" w:hAnsi="Arial" w:cs="Arial"/>
                <w:sz w:val="18"/>
                <w:szCs w:val="20"/>
                <w:lang w:eastAsia="ar-SA"/>
              </w:rPr>
            </w:pPr>
            <w:r w:rsidRPr="00184C5B">
              <w:rPr>
                <w:rFonts w:ascii="Arial" w:eastAsia="Times New Roman" w:hAnsi="Arial" w:cs="Arial"/>
                <w:sz w:val="18"/>
                <w:szCs w:val="20"/>
                <w:lang w:eastAsia="ar-SA"/>
              </w:rPr>
              <w:t>AC11S</w:t>
            </w:r>
          </w:p>
        </w:tc>
      </w:tr>
      <w:tr w:rsidR="00184C5B" w:rsidRPr="00184C5B" w:rsidTr="00BF6FBC">
        <w:trPr>
          <w:jc w:val="center"/>
        </w:trPr>
        <w:tc>
          <w:tcPr>
            <w:tcW w:w="3168" w:type="dxa"/>
            <w:tcBorders>
              <w:left w:val="single" w:sz="4" w:space="0" w:color="000000"/>
              <w:bottom w:val="single" w:sz="4" w:space="0" w:color="000000"/>
            </w:tcBorders>
          </w:tcPr>
          <w:p w:rsidR="00184C5B" w:rsidRPr="00184C5B" w:rsidRDefault="00184C5B" w:rsidP="00184C5B">
            <w:pPr>
              <w:suppressAutoHyphens/>
              <w:overflowPunct w:val="0"/>
              <w:autoSpaceDE w:val="0"/>
              <w:snapToGrid w:val="0"/>
              <w:spacing w:after="0" w:line="240" w:lineRule="auto"/>
              <w:jc w:val="center"/>
              <w:textAlignment w:val="baseline"/>
              <w:rPr>
                <w:rFonts w:ascii="Arial" w:eastAsia="Times New Roman" w:hAnsi="Arial" w:cs="Arial"/>
                <w:sz w:val="18"/>
                <w:szCs w:val="20"/>
                <w:lang w:eastAsia="ar-SA"/>
              </w:rPr>
            </w:pPr>
            <w:r w:rsidRPr="00184C5B">
              <w:rPr>
                <w:rFonts w:ascii="Arial" w:eastAsia="Times New Roman" w:hAnsi="Arial" w:cs="Arial"/>
                <w:sz w:val="18"/>
                <w:szCs w:val="20"/>
                <w:lang w:eastAsia="ar-SA"/>
              </w:rPr>
              <w:t>Wymiar sita #, [mm]</w:t>
            </w:r>
          </w:p>
        </w:tc>
        <w:tc>
          <w:tcPr>
            <w:tcW w:w="1260" w:type="dxa"/>
            <w:tcBorders>
              <w:left w:val="single" w:sz="4" w:space="0" w:color="000000"/>
              <w:bottom w:val="single" w:sz="4" w:space="0" w:color="000000"/>
            </w:tcBorders>
          </w:tcPr>
          <w:p w:rsidR="00184C5B" w:rsidRPr="00184C5B" w:rsidRDefault="00184C5B" w:rsidP="00184C5B">
            <w:pPr>
              <w:suppressAutoHyphens/>
              <w:overflowPunct w:val="0"/>
              <w:autoSpaceDE w:val="0"/>
              <w:snapToGrid w:val="0"/>
              <w:spacing w:after="0" w:line="240" w:lineRule="auto"/>
              <w:jc w:val="center"/>
              <w:textAlignment w:val="baseline"/>
              <w:rPr>
                <w:rFonts w:ascii="Arial" w:eastAsia="Times New Roman" w:hAnsi="Arial" w:cs="Arial"/>
                <w:sz w:val="18"/>
                <w:szCs w:val="20"/>
                <w:lang w:eastAsia="ar-SA"/>
              </w:rPr>
            </w:pPr>
            <w:r w:rsidRPr="00184C5B">
              <w:rPr>
                <w:rFonts w:ascii="Arial" w:eastAsia="Times New Roman" w:hAnsi="Arial" w:cs="Arial"/>
                <w:sz w:val="18"/>
                <w:szCs w:val="20"/>
                <w:lang w:eastAsia="ar-SA"/>
              </w:rPr>
              <w:t>od</w:t>
            </w:r>
          </w:p>
        </w:tc>
        <w:tc>
          <w:tcPr>
            <w:tcW w:w="1080" w:type="dxa"/>
            <w:tcBorders>
              <w:left w:val="single" w:sz="4" w:space="0" w:color="000000"/>
              <w:bottom w:val="single" w:sz="4" w:space="0" w:color="000000"/>
            </w:tcBorders>
          </w:tcPr>
          <w:p w:rsidR="00184C5B" w:rsidRPr="00184C5B" w:rsidRDefault="00184C5B" w:rsidP="00184C5B">
            <w:pPr>
              <w:suppressAutoHyphens/>
              <w:overflowPunct w:val="0"/>
              <w:autoSpaceDE w:val="0"/>
              <w:snapToGrid w:val="0"/>
              <w:spacing w:after="0" w:line="240" w:lineRule="auto"/>
              <w:jc w:val="center"/>
              <w:textAlignment w:val="baseline"/>
              <w:rPr>
                <w:rFonts w:ascii="Arial" w:eastAsia="Times New Roman" w:hAnsi="Arial" w:cs="Arial"/>
                <w:sz w:val="18"/>
                <w:szCs w:val="20"/>
                <w:lang w:eastAsia="ar-SA"/>
              </w:rPr>
            </w:pPr>
            <w:r w:rsidRPr="00184C5B">
              <w:rPr>
                <w:rFonts w:ascii="Arial" w:eastAsia="Times New Roman" w:hAnsi="Arial" w:cs="Arial"/>
                <w:sz w:val="18"/>
                <w:szCs w:val="20"/>
                <w:lang w:eastAsia="ar-SA"/>
              </w:rPr>
              <w:t>do</w:t>
            </w:r>
          </w:p>
        </w:tc>
        <w:tc>
          <w:tcPr>
            <w:tcW w:w="900" w:type="dxa"/>
            <w:tcBorders>
              <w:left w:val="single" w:sz="4" w:space="0" w:color="000000"/>
              <w:bottom w:val="single" w:sz="4" w:space="0" w:color="000000"/>
            </w:tcBorders>
          </w:tcPr>
          <w:p w:rsidR="00184C5B" w:rsidRPr="00184C5B" w:rsidRDefault="00184C5B" w:rsidP="00184C5B">
            <w:pPr>
              <w:suppressAutoHyphens/>
              <w:overflowPunct w:val="0"/>
              <w:autoSpaceDE w:val="0"/>
              <w:snapToGrid w:val="0"/>
              <w:spacing w:after="0" w:line="240" w:lineRule="auto"/>
              <w:jc w:val="center"/>
              <w:textAlignment w:val="baseline"/>
              <w:rPr>
                <w:rFonts w:ascii="Arial" w:eastAsia="Times New Roman" w:hAnsi="Arial" w:cs="Arial"/>
                <w:sz w:val="18"/>
                <w:szCs w:val="20"/>
                <w:lang w:eastAsia="ar-SA"/>
              </w:rPr>
            </w:pPr>
            <w:r w:rsidRPr="00184C5B">
              <w:rPr>
                <w:rFonts w:ascii="Arial" w:eastAsia="Times New Roman" w:hAnsi="Arial" w:cs="Arial"/>
                <w:sz w:val="18"/>
                <w:szCs w:val="20"/>
                <w:lang w:eastAsia="ar-SA"/>
              </w:rPr>
              <w:t>od</w:t>
            </w:r>
          </w:p>
        </w:tc>
        <w:tc>
          <w:tcPr>
            <w:tcW w:w="1113" w:type="dxa"/>
            <w:tcBorders>
              <w:left w:val="single" w:sz="4" w:space="0" w:color="000000"/>
              <w:bottom w:val="single" w:sz="4" w:space="0" w:color="000000"/>
              <w:right w:val="single" w:sz="4" w:space="0" w:color="000000"/>
            </w:tcBorders>
          </w:tcPr>
          <w:p w:rsidR="00184C5B" w:rsidRPr="00184C5B" w:rsidRDefault="00184C5B" w:rsidP="00184C5B">
            <w:pPr>
              <w:suppressAutoHyphens/>
              <w:overflowPunct w:val="0"/>
              <w:autoSpaceDE w:val="0"/>
              <w:snapToGrid w:val="0"/>
              <w:spacing w:after="0" w:line="240" w:lineRule="auto"/>
              <w:jc w:val="center"/>
              <w:textAlignment w:val="baseline"/>
              <w:rPr>
                <w:rFonts w:ascii="Arial" w:eastAsia="Times New Roman" w:hAnsi="Arial" w:cs="Arial"/>
                <w:sz w:val="18"/>
                <w:szCs w:val="20"/>
                <w:lang w:eastAsia="ar-SA"/>
              </w:rPr>
            </w:pPr>
            <w:r w:rsidRPr="00184C5B">
              <w:rPr>
                <w:rFonts w:ascii="Arial" w:eastAsia="Times New Roman" w:hAnsi="Arial" w:cs="Arial"/>
                <w:sz w:val="18"/>
                <w:szCs w:val="20"/>
                <w:lang w:eastAsia="ar-SA"/>
              </w:rPr>
              <w:t>do</w:t>
            </w:r>
          </w:p>
        </w:tc>
      </w:tr>
      <w:tr w:rsidR="00184C5B" w:rsidRPr="00184C5B" w:rsidTr="00BF6FBC">
        <w:trPr>
          <w:jc w:val="center"/>
        </w:trPr>
        <w:tc>
          <w:tcPr>
            <w:tcW w:w="3168" w:type="dxa"/>
            <w:tcBorders>
              <w:left w:val="single" w:sz="4" w:space="0" w:color="000000"/>
              <w:bottom w:val="single" w:sz="4" w:space="0" w:color="000000"/>
            </w:tcBorders>
          </w:tcPr>
          <w:p w:rsidR="00184C5B" w:rsidRPr="00184C5B" w:rsidRDefault="00184C5B" w:rsidP="00184C5B">
            <w:pPr>
              <w:suppressAutoHyphens/>
              <w:overflowPunct w:val="0"/>
              <w:autoSpaceDE w:val="0"/>
              <w:snapToGrid w:val="0"/>
              <w:spacing w:after="0" w:line="240" w:lineRule="auto"/>
              <w:jc w:val="center"/>
              <w:textAlignment w:val="baseline"/>
              <w:rPr>
                <w:rFonts w:ascii="Arial" w:eastAsia="Times New Roman" w:hAnsi="Arial" w:cs="Arial"/>
                <w:sz w:val="18"/>
                <w:szCs w:val="20"/>
                <w:lang w:eastAsia="ar-SA"/>
              </w:rPr>
            </w:pPr>
            <w:r w:rsidRPr="00184C5B">
              <w:rPr>
                <w:rFonts w:ascii="Arial" w:eastAsia="Times New Roman" w:hAnsi="Arial" w:cs="Arial"/>
                <w:sz w:val="18"/>
                <w:szCs w:val="20"/>
                <w:lang w:eastAsia="ar-SA"/>
              </w:rPr>
              <w:t>16</w:t>
            </w:r>
          </w:p>
        </w:tc>
        <w:tc>
          <w:tcPr>
            <w:tcW w:w="1260" w:type="dxa"/>
            <w:tcBorders>
              <w:left w:val="single" w:sz="4" w:space="0" w:color="000000"/>
              <w:bottom w:val="single" w:sz="4" w:space="0" w:color="000000"/>
            </w:tcBorders>
          </w:tcPr>
          <w:p w:rsidR="00184C5B" w:rsidRPr="00184C5B" w:rsidRDefault="00184C5B" w:rsidP="00184C5B">
            <w:pPr>
              <w:suppressAutoHyphens/>
              <w:overflowPunct w:val="0"/>
              <w:autoSpaceDE w:val="0"/>
              <w:snapToGrid w:val="0"/>
              <w:spacing w:after="0" w:line="240" w:lineRule="auto"/>
              <w:jc w:val="center"/>
              <w:textAlignment w:val="baseline"/>
              <w:rPr>
                <w:rFonts w:ascii="Arial" w:eastAsia="Times New Roman" w:hAnsi="Arial" w:cs="Arial"/>
                <w:sz w:val="18"/>
                <w:szCs w:val="20"/>
                <w:lang w:eastAsia="ar-SA"/>
              </w:rPr>
            </w:pPr>
            <w:r w:rsidRPr="00184C5B">
              <w:rPr>
                <w:rFonts w:ascii="Arial" w:eastAsia="Times New Roman" w:hAnsi="Arial" w:cs="Arial"/>
                <w:sz w:val="18"/>
                <w:szCs w:val="20"/>
                <w:lang w:eastAsia="ar-SA"/>
              </w:rPr>
              <w:t>-</w:t>
            </w:r>
          </w:p>
        </w:tc>
        <w:tc>
          <w:tcPr>
            <w:tcW w:w="1080" w:type="dxa"/>
            <w:tcBorders>
              <w:left w:val="single" w:sz="4" w:space="0" w:color="000000"/>
              <w:bottom w:val="single" w:sz="4" w:space="0" w:color="000000"/>
            </w:tcBorders>
          </w:tcPr>
          <w:p w:rsidR="00184C5B" w:rsidRPr="00184C5B" w:rsidRDefault="00184C5B" w:rsidP="00184C5B">
            <w:pPr>
              <w:suppressAutoHyphens/>
              <w:overflowPunct w:val="0"/>
              <w:autoSpaceDE w:val="0"/>
              <w:snapToGrid w:val="0"/>
              <w:spacing w:after="0" w:line="240" w:lineRule="auto"/>
              <w:jc w:val="center"/>
              <w:textAlignment w:val="baseline"/>
              <w:rPr>
                <w:rFonts w:ascii="Arial" w:eastAsia="Times New Roman" w:hAnsi="Arial" w:cs="Arial"/>
                <w:sz w:val="18"/>
                <w:szCs w:val="20"/>
                <w:lang w:eastAsia="ar-SA"/>
              </w:rPr>
            </w:pPr>
            <w:r w:rsidRPr="00184C5B">
              <w:rPr>
                <w:rFonts w:ascii="Arial" w:eastAsia="Times New Roman" w:hAnsi="Arial" w:cs="Arial"/>
                <w:sz w:val="18"/>
                <w:szCs w:val="20"/>
                <w:lang w:eastAsia="ar-SA"/>
              </w:rPr>
              <w:t>-</w:t>
            </w:r>
          </w:p>
        </w:tc>
        <w:tc>
          <w:tcPr>
            <w:tcW w:w="900" w:type="dxa"/>
            <w:tcBorders>
              <w:left w:val="single" w:sz="4" w:space="0" w:color="000000"/>
              <w:bottom w:val="single" w:sz="4" w:space="0" w:color="000000"/>
            </w:tcBorders>
          </w:tcPr>
          <w:p w:rsidR="00184C5B" w:rsidRPr="00184C5B" w:rsidRDefault="00184C5B" w:rsidP="00184C5B">
            <w:pPr>
              <w:suppressAutoHyphens/>
              <w:overflowPunct w:val="0"/>
              <w:autoSpaceDE w:val="0"/>
              <w:snapToGrid w:val="0"/>
              <w:spacing w:after="0" w:line="240" w:lineRule="auto"/>
              <w:jc w:val="center"/>
              <w:textAlignment w:val="baseline"/>
              <w:rPr>
                <w:rFonts w:ascii="Arial" w:eastAsia="Times New Roman" w:hAnsi="Arial" w:cs="Arial"/>
                <w:sz w:val="18"/>
                <w:szCs w:val="20"/>
                <w:lang w:eastAsia="ar-SA"/>
              </w:rPr>
            </w:pPr>
            <w:r w:rsidRPr="00184C5B">
              <w:rPr>
                <w:rFonts w:ascii="Arial" w:eastAsia="Times New Roman" w:hAnsi="Arial" w:cs="Arial"/>
                <w:sz w:val="18"/>
                <w:szCs w:val="20"/>
                <w:lang w:eastAsia="ar-SA"/>
              </w:rPr>
              <w:t>100</w:t>
            </w:r>
          </w:p>
        </w:tc>
        <w:tc>
          <w:tcPr>
            <w:tcW w:w="1113" w:type="dxa"/>
            <w:tcBorders>
              <w:left w:val="single" w:sz="4" w:space="0" w:color="000000"/>
              <w:bottom w:val="single" w:sz="4" w:space="0" w:color="000000"/>
              <w:right w:val="single" w:sz="4" w:space="0" w:color="000000"/>
            </w:tcBorders>
          </w:tcPr>
          <w:p w:rsidR="00184C5B" w:rsidRPr="00184C5B" w:rsidRDefault="00184C5B" w:rsidP="00184C5B">
            <w:pPr>
              <w:suppressAutoHyphens/>
              <w:overflowPunct w:val="0"/>
              <w:autoSpaceDE w:val="0"/>
              <w:snapToGrid w:val="0"/>
              <w:spacing w:after="0" w:line="240" w:lineRule="auto"/>
              <w:jc w:val="center"/>
              <w:textAlignment w:val="baseline"/>
              <w:rPr>
                <w:rFonts w:ascii="Arial" w:eastAsia="Times New Roman" w:hAnsi="Arial" w:cs="Arial"/>
                <w:sz w:val="18"/>
                <w:szCs w:val="20"/>
                <w:lang w:eastAsia="ar-SA"/>
              </w:rPr>
            </w:pPr>
            <w:r w:rsidRPr="00184C5B">
              <w:rPr>
                <w:rFonts w:ascii="Arial" w:eastAsia="Times New Roman" w:hAnsi="Arial" w:cs="Arial"/>
                <w:sz w:val="18"/>
                <w:szCs w:val="20"/>
                <w:lang w:eastAsia="ar-SA"/>
              </w:rPr>
              <w:t>-</w:t>
            </w:r>
          </w:p>
        </w:tc>
      </w:tr>
      <w:tr w:rsidR="00184C5B" w:rsidRPr="00184C5B" w:rsidTr="00BF6FBC">
        <w:trPr>
          <w:jc w:val="center"/>
        </w:trPr>
        <w:tc>
          <w:tcPr>
            <w:tcW w:w="3168" w:type="dxa"/>
            <w:tcBorders>
              <w:left w:val="single" w:sz="4" w:space="0" w:color="000000"/>
              <w:bottom w:val="single" w:sz="4" w:space="0" w:color="000000"/>
            </w:tcBorders>
          </w:tcPr>
          <w:p w:rsidR="00184C5B" w:rsidRPr="00184C5B" w:rsidRDefault="00184C5B" w:rsidP="00184C5B">
            <w:pPr>
              <w:suppressAutoHyphens/>
              <w:overflowPunct w:val="0"/>
              <w:autoSpaceDE w:val="0"/>
              <w:snapToGrid w:val="0"/>
              <w:spacing w:after="0" w:line="240" w:lineRule="auto"/>
              <w:jc w:val="center"/>
              <w:textAlignment w:val="baseline"/>
              <w:rPr>
                <w:rFonts w:ascii="Arial" w:eastAsia="Times New Roman" w:hAnsi="Arial" w:cs="Arial"/>
                <w:sz w:val="18"/>
                <w:szCs w:val="20"/>
                <w:lang w:eastAsia="ar-SA"/>
              </w:rPr>
            </w:pPr>
            <w:r w:rsidRPr="00184C5B">
              <w:rPr>
                <w:rFonts w:ascii="Arial" w:eastAsia="Times New Roman" w:hAnsi="Arial" w:cs="Arial"/>
                <w:sz w:val="18"/>
                <w:szCs w:val="20"/>
                <w:lang w:eastAsia="ar-SA"/>
              </w:rPr>
              <w:t>11,2</w:t>
            </w:r>
          </w:p>
        </w:tc>
        <w:tc>
          <w:tcPr>
            <w:tcW w:w="1260" w:type="dxa"/>
            <w:tcBorders>
              <w:left w:val="single" w:sz="4" w:space="0" w:color="000000"/>
              <w:bottom w:val="single" w:sz="4" w:space="0" w:color="000000"/>
            </w:tcBorders>
          </w:tcPr>
          <w:p w:rsidR="00184C5B" w:rsidRPr="00184C5B" w:rsidRDefault="00184C5B" w:rsidP="00184C5B">
            <w:pPr>
              <w:suppressAutoHyphens/>
              <w:overflowPunct w:val="0"/>
              <w:autoSpaceDE w:val="0"/>
              <w:snapToGrid w:val="0"/>
              <w:spacing w:after="0" w:line="240" w:lineRule="auto"/>
              <w:jc w:val="center"/>
              <w:textAlignment w:val="baseline"/>
              <w:rPr>
                <w:rFonts w:ascii="Arial" w:eastAsia="Times New Roman" w:hAnsi="Arial" w:cs="Arial"/>
                <w:sz w:val="18"/>
                <w:szCs w:val="20"/>
                <w:lang w:eastAsia="ar-SA"/>
              </w:rPr>
            </w:pPr>
            <w:r w:rsidRPr="00184C5B">
              <w:rPr>
                <w:rFonts w:ascii="Arial" w:eastAsia="Times New Roman" w:hAnsi="Arial" w:cs="Arial"/>
                <w:sz w:val="18"/>
                <w:szCs w:val="20"/>
                <w:lang w:eastAsia="ar-SA"/>
              </w:rPr>
              <w:t>100</w:t>
            </w:r>
          </w:p>
        </w:tc>
        <w:tc>
          <w:tcPr>
            <w:tcW w:w="1080" w:type="dxa"/>
            <w:tcBorders>
              <w:left w:val="single" w:sz="4" w:space="0" w:color="000000"/>
              <w:bottom w:val="single" w:sz="4" w:space="0" w:color="000000"/>
            </w:tcBorders>
          </w:tcPr>
          <w:p w:rsidR="00184C5B" w:rsidRPr="00184C5B" w:rsidRDefault="00184C5B" w:rsidP="00184C5B">
            <w:pPr>
              <w:suppressAutoHyphens/>
              <w:overflowPunct w:val="0"/>
              <w:autoSpaceDE w:val="0"/>
              <w:snapToGrid w:val="0"/>
              <w:spacing w:after="0" w:line="240" w:lineRule="auto"/>
              <w:jc w:val="center"/>
              <w:textAlignment w:val="baseline"/>
              <w:rPr>
                <w:rFonts w:ascii="Arial" w:eastAsia="Times New Roman" w:hAnsi="Arial" w:cs="Arial"/>
                <w:sz w:val="18"/>
                <w:szCs w:val="20"/>
                <w:lang w:eastAsia="ar-SA"/>
              </w:rPr>
            </w:pPr>
            <w:r w:rsidRPr="00184C5B">
              <w:rPr>
                <w:rFonts w:ascii="Arial" w:eastAsia="Times New Roman" w:hAnsi="Arial" w:cs="Arial"/>
                <w:sz w:val="18"/>
                <w:szCs w:val="20"/>
                <w:lang w:eastAsia="ar-SA"/>
              </w:rPr>
              <w:t>-</w:t>
            </w:r>
          </w:p>
        </w:tc>
        <w:tc>
          <w:tcPr>
            <w:tcW w:w="900" w:type="dxa"/>
            <w:tcBorders>
              <w:left w:val="single" w:sz="4" w:space="0" w:color="000000"/>
              <w:bottom w:val="single" w:sz="4" w:space="0" w:color="000000"/>
            </w:tcBorders>
          </w:tcPr>
          <w:p w:rsidR="00184C5B" w:rsidRPr="00184C5B" w:rsidRDefault="00184C5B" w:rsidP="00184C5B">
            <w:pPr>
              <w:suppressAutoHyphens/>
              <w:overflowPunct w:val="0"/>
              <w:autoSpaceDE w:val="0"/>
              <w:snapToGrid w:val="0"/>
              <w:spacing w:after="0" w:line="240" w:lineRule="auto"/>
              <w:jc w:val="center"/>
              <w:textAlignment w:val="baseline"/>
              <w:rPr>
                <w:rFonts w:ascii="Arial" w:eastAsia="Times New Roman" w:hAnsi="Arial" w:cs="Arial"/>
                <w:sz w:val="18"/>
                <w:szCs w:val="20"/>
                <w:lang w:eastAsia="ar-SA"/>
              </w:rPr>
            </w:pPr>
            <w:r w:rsidRPr="00184C5B">
              <w:rPr>
                <w:rFonts w:ascii="Arial" w:eastAsia="Times New Roman" w:hAnsi="Arial" w:cs="Arial"/>
                <w:sz w:val="18"/>
                <w:szCs w:val="20"/>
                <w:lang w:eastAsia="ar-SA"/>
              </w:rPr>
              <w:t>90</w:t>
            </w:r>
          </w:p>
        </w:tc>
        <w:tc>
          <w:tcPr>
            <w:tcW w:w="1113" w:type="dxa"/>
            <w:tcBorders>
              <w:left w:val="single" w:sz="4" w:space="0" w:color="000000"/>
              <w:bottom w:val="single" w:sz="4" w:space="0" w:color="000000"/>
              <w:right w:val="single" w:sz="4" w:space="0" w:color="000000"/>
            </w:tcBorders>
          </w:tcPr>
          <w:p w:rsidR="00184C5B" w:rsidRPr="00184C5B" w:rsidRDefault="00184C5B" w:rsidP="00184C5B">
            <w:pPr>
              <w:suppressAutoHyphens/>
              <w:overflowPunct w:val="0"/>
              <w:autoSpaceDE w:val="0"/>
              <w:snapToGrid w:val="0"/>
              <w:spacing w:after="0" w:line="240" w:lineRule="auto"/>
              <w:jc w:val="center"/>
              <w:textAlignment w:val="baseline"/>
              <w:rPr>
                <w:rFonts w:ascii="Arial" w:eastAsia="Times New Roman" w:hAnsi="Arial" w:cs="Arial"/>
                <w:sz w:val="18"/>
                <w:szCs w:val="20"/>
                <w:lang w:eastAsia="ar-SA"/>
              </w:rPr>
            </w:pPr>
            <w:r w:rsidRPr="00184C5B">
              <w:rPr>
                <w:rFonts w:ascii="Arial" w:eastAsia="Times New Roman" w:hAnsi="Arial" w:cs="Arial"/>
                <w:sz w:val="18"/>
                <w:szCs w:val="20"/>
                <w:lang w:eastAsia="ar-SA"/>
              </w:rPr>
              <w:t>100</w:t>
            </w:r>
          </w:p>
        </w:tc>
      </w:tr>
      <w:tr w:rsidR="00184C5B" w:rsidRPr="00184C5B" w:rsidTr="00BF6FBC">
        <w:trPr>
          <w:jc w:val="center"/>
        </w:trPr>
        <w:tc>
          <w:tcPr>
            <w:tcW w:w="3168" w:type="dxa"/>
            <w:tcBorders>
              <w:left w:val="single" w:sz="4" w:space="0" w:color="000000"/>
              <w:bottom w:val="single" w:sz="4" w:space="0" w:color="000000"/>
            </w:tcBorders>
          </w:tcPr>
          <w:p w:rsidR="00184C5B" w:rsidRPr="00184C5B" w:rsidRDefault="00184C5B" w:rsidP="00184C5B">
            <w:pPr>
              <w:suppressAutoHyphens/>
              <w:overflowPunct w:val="0"/>
              <w:autoSpaceDE w:val="0"/>
              <w:snapToGrid w:val="0"/>
              <w:spacing w:after="0" w:line="240" w:lineRule="auto"/>
              <w:jc w:val="center"/>
              <w:textAlignment w:val="baseline"/>
              <w:rPr>
                <w:rFonts w:ascii="Arial" w:eastAsia="Times New Roman" w:hAnsi="Arial" w:cs="Arial"/>
                <w:sz w:val="18"/>
                <w:szCs w:val="20"/>
                <w:lang w:eastAsia="ar-SA"/>
              </w:rPr>
            </w:pPr>
            <w:r w:rsidRPr="00184C5B">
              <w:rPr>
                <w:rFonts w:ascii="Arial" w:eastAsia="Times New Roman" w:hAnsi="Arial" w:cs="Arial"/>
                <w:sz w:val="18"/>
                <w:szCs w:val="20"/>
                <w:lang w:eastAsia="ar-SA"/>
              </w:rPr>
              <w:t>8</w:t>
            </w:r>
          </w:p>
        </w:tc>
        <w:tc>
          <w:tcPr>
            <w:tcW w:w="1260" w:type="dxa"/>
            <w:tcBorders>
              <w:left w:val="single" w:sz="4" w:space="0" w:color="000000"/>
              <w:bottom w:val="single" w:sz="4" w:space="0" w:color="000000"/>
            </w:tcBorders>
          </w:tcPr>
          <w:p w:rsidR="00184C5B" w:rsidRPr="00184C5B" w:rsidRDefault="00184C5B" w:rsidP="00184C5B">
            <w:pPr>
              <w:suppressAutoHyphens/>
              <w:overflowPunct w:val="0"/>
              <w:autoSpaceDE w:val="0"/>
              <w:snapToGrid w:val="0"/>
              <w:spacing w:after="0" w:line="240" w:lineRule="auto"/>
              <w:jc w:val="center"/>
              <w:textAlignment w:val="baseline"/>
              <w:rPr>
                <w:rFonts w:ascii="Arial" w:eastAsia="Times New Roman" w:hAnsi="Arial" w:cs="Arial"/>
                <w:sz w:val="18"/>
                <w:szCs w:val="20"/>
                <w:lang w:eastAsia="ar-SA"/>
              </w:rPr>
            </w:pPr>
            <w:r w:rsidRPr="00184C5B">
              <w:rPr>
                <w:rFonts w:ascii="Arial" w:eastAsia="Times New Roman" w:hAnsi="Arial" w:cs="Arial"/>
                <w:sz w:val="18"/>
                <w:szCs w:val="20"/>
                <w:lang w:eastAsia="ar-SA"/>
              </w:rPr>
              <w:t>90</w:t>
            </w:r>
          </w:p>
        </w:tc>
        <w:tc>
          <w:tcPr>
            <w:tcW w:w="1080" w:type="dxa"/>
            <w:tcBorders>
              <w:left w:val="single" w:sz="4" w:space="0" w:color="000000"/>
              <w:bottom w:val="single" w:sz="4" w:space="0" w:color="000000"/>
            </w:tcBorders>
          </w:tcPr>
          <w:p w:rsidR="00184C5B" w:rsidRPr="00184C5B" w:rsidRDefault="00184C5B" w:rsidP="00184C5B">
            <w:pPr>
              <w:suppressAutoHyphens/>
              <w:overflowPunct w:val="0"/>
              <w:autoSpaceDE w:val="0"/>
              <w:snapToGrid w:val="0"/>
              <w:spacing w:after="0" w:line="240" w:lineRule="auto"/>
              <w:jc w:val="center"/>
              <w:textAlignment w:val="baseline"/>
              <w:rPr>
                <w:rFonts w:ascii="Arial" w:eastAsia="Times New Roman" w:hAnsi="Arial" w:cs="Arial"/>
                <w:sz w:val="18"/>
                <w:szCs w:val="20"/>
                <w:lang w:eastAsia="ar-SA"/>
              </w:rPr>
            </w:pPr>
            <w:r w:rsidRPr="00184C5B">
              <w:rPr>
                <w:rFonts w:ascii="Arial" w:eastAsia="Times New Roman" w:hAnsi="Arial" w:cs="Arial"/>
                <w:sz w:val="18"/>
                <w:szCs w:val="20"/>
                <w:lang w:eastAsia="ar-SA"/>
              </w:rPr>
              <w:t>100</w:t>
            </w:r>
          </w:p>
        </w:tc>
        <w:tc>
          <w:tcPr>
            <w:tcW w:w="900" w:type="dxa"/>
            <w:tcBorders>
              <w:left w:val="single" w:sz="4" w:space="0" w:color="000000"/>
              <w:bottom w:val="single" w:sz="4" w:space="0" w:color="000000"/>
            </w:tcBorders>
          </w:tcPr>
          <w:p w:rsidR="00184C5B" w:rsidRPr="00184C5B" w:rsidRDefault="00184C5B" w:rsidP="00184C5B">
            <w:pPr>
              <w:suppressAutoHyphens/>
              <w:overflowPunct w:val="0"/>
              <w:autoSpaceDE w:val="0"/>
              <w:snapToGrid w:val="0"/>
              <w:spacing w:after="0" w:line="240" w:lineRule="auto"/>
              <w:jc w:val="center"/>
              <w:textAlignment w:val="baseline"/>
              <w:rPr>
                <w:rFonts w:ascii="Arial" w:eastAsia="Times New Roman" w:hAnsi="Arial" w:cs="Arial"/>
                <w:sz w:val="18"/>
                <w:szCs w:val="20"/>
                <w:lang w:eastAsia="ar-SA"/>
              </w:rPr>
            </w:pPr>
            <w:r w:rsidRPr="00184C5B">
              <w:rPr>
                <w:rFonts w:ascii="Arial" w:eastAsia="Times New Roman" w:hAnsi="Arial" w:cs="Arial"/>
                <w:sz w:val="18"/>
                <w:szCs w:val="20"/>
                <w:lang w:eastAsia="ar-SA"/>
              </w:rPr>
              <w:t>60</w:t>
            </w:r>
          </w:p>
        </w:tc>
        <w:tc>
          <w:tcPr>
            <w:tcW w:w="1113" w:type="dxa"/>
            <w:tcBorders>
              <w:left w:val="single" w:sz="4" w:space="0" w:color="000000"/>
              <w:bottom w:val="single" w:sz="4" w:space="0" w:color="000000"/>
              <w:right w:val="single" w:sz="4" w:space="0" w:color="000000"/>
            </w:tcBorders>
          </w:tcPr>
          <w:p w:rsidR="00184C5B" w:rsidRPr="00184C5B" w:rsidRDefault="00184C5B" w:rsidP="00184C5B">
            <w:pPr>
              <w:suppressAutoHyphens/>
              <w:overflowPunct w:val="0"/>
              <w:autoSpaceDE w:val="0"/>
              <w:snapToGrid w:val="0"/>
              <w:spacing w:after="0" w:line="240" w:lineRule="auto"/>
              <w:jc w:val="center"/>
              <w:textAlignment w:val="baseline"/>
              <w:rPr>
                <w:rFonts w:ascii="Arial" w:eastAsia="Times New Roman" w:hAnsi="Arial" w:cs="Arial"/>
                <w:sz w:val="18"/>
                <w:szCs w:val="20"/>
                <w:lang w:eastAsia="ar-SA"/>
              </w:rPr>
            </w:pPr>
            <w:r w:rsidRPr="00184C5B">
              <w:rPr>
                <w:rFonts w:ascii="Arial" w:eastAsia="Times New Roman" w:hAnsi="Arial" w:cs="Arial"/>
                <w:sz w:val="18"/>
                <w:szCs w:val="20"/>
                <w:lang w:eastAsia="ar-SA"/>
              </w:rPr>
              <w:t>90</w:t>
            </w:r>
          </w:p>
        </w:tc>
      </w:tr>
      <w:tr w:rsidR="00184C5B" w:rsidRPr="00184C5B" w:rsidTr="00BF6FBC">
        <w:trPr>
          <w:jc w:val="center"/>
        </w:trPr>
        <w:tc>
          <w:tcPr>
            <w:tcW w:w="3168" w:type="dxa"/>
            <w:tcBorders>
              <w:left w:val="single" w:sz="4" w:space="0" w:color="000000"/>
              <w:bottom w:val="single" w:sz="4" w:space="0" w:color="000000"/>
            </w:tcBorders>
          </w:tcPr>
          <w:p w:rsidR="00184C5B" w:rsidRPr="00184C5B" w:rsidRDefault="00184C5B" w:rsidP="00184C5B">
            <w:pPr>
              <w:suppressAutoHyphens/>
              <w:overflowPunct w:val="0"/>
              <w:autoSpaceDE w:val="0"/>
              <w:snapToGrid w:val="0"/>
              <w:spacing w:after="0" w:line="240" w:lineRule="auto"/>
              <w:jc w:val="center"/>
              <w:textAlignment w:val="baseline"/>
              <w:rPr>
                <w:rFonts w:ascii="Arial" w:eastAsia="Times New Roman" w:hAnsi="Arial" w:cs="Arial"/>
                <w:sz w:val="18"/>
                <w:szCs w:val="20"/>
                <w:lang w:eastAsia="ar-SA"/>
              </w:rPr>
            </w:pPr>
            <w:r w:rsidRPr="00184C5B">
              <w:rPr>
                <w:rFonts w:ascii="Arial" w:eastAsia="Times New Roman" w:hAnsi="Arial" w:cs="Arial"/>
                <w:sz w:val="18"/>
                <w:szCs w:val="20"/>
                <w:lang w:eastAsia="ar-SA"/>
              </w:rPr>
              <w:t>5,6</w:t>
            </w:r>
          </w:p>
        </w:tc>
        <w:tc>
          <w:tcPr>
            <w:tcW w:w="1260" w:type="dxa"/>
            <w:tcBorders>
              <w:left w:val="single" w:sz="4" w:space="0" w:color="000000"/>
              <w:bottom w:val="single" w:sz="4" w:space="0" w:color="000000"/>
            </w:tcBorders>
          </w:tcPr>
          <w:p w:rsidR="00184C5B" w:rsidRPr="00184C5B" w:rsidRDefault="00184C5B" w:rsidP="00184C5B">
            <w:pPr>
              <w:suppressAutoHyphens/>
              <w:overflowPunct w:val="0"/>
              <w:autoSpaceDE w:val="0"/>
              <w:snapToGrid w:val="0"/>
              <w:spacing w:after="0" w:line="240" w:lineRule="auto"/>
              <w:jc w:val="center"/>
              <w:textAlignment w:val="baseline"/>
              <w:rPr>
                <w:rFonts w:ascii="Arial" w:eastAsia="Times New Roman" w:hAnsi="Arial" w:cs="Arial"/>
                <w:sz w:val="18"/>
                <w:szCs w:val="20"/>
                <w:lang w:eastAsia="ar-SA"/>
              </w:rPr>
            </w:pPr>
            <w:r w:rsidRPr="00184C5B">
              <w:rPr>
                <w:rFonts w:ascii="Arial" w:eastAsia="Times New Roman" w:hAnsi="Arial" w:cs="Arial"/>
                <w:sz w:val="18"/>
                <w:szCs w:val="20"/>
                <w:lang w:eastAsia="ar-SA"/>
              </w:rPr>
              <w:t>60</w:t>
            </w:r>
          </w:p>
        </w:tc>
        <w:tc>
          <w:tcPr>
            <w:tcW w:w="1080" w:type="dxa"/>
            <w:tcBorders>
              <w:left w:val="single" w:sz="4" w:space="0" w:color="000000"/>
              <w:bottom w:val="single" w:sz="4" w:space="0" w:color="000000"/>
            </w:tcBorders>
          </w:tcPr>
          <w:p w:rsidR="00184C5B" w:rsidRPr="00184C5B" w:rsidRDefault="00184C5B" w:rsidP="00184C5B">
            <w:pPr>
              <w:suppressAutoHyphens/>
              <w:overflowPunct w:val="0"/>
              <w:autoSpaceDE w:val="0"/>
              <w:snapToGrid w:val="0"/>
              <w:spacing w:after="0" w:line="240" w:lineRule="auto"/>
              <w:jc w:val="center"/>
              <w:textAlignment w:val="baseline"/>
              <w:rPr>
                <w:rFonts w:ascii="Arial" w:eastAsia="Times New Roman" w:hAnsi="Arial" w:cs="Arial"/>
                <w:sz w:val="18"/>
                <w:szCs w:val="20"/>
                <w:lang w:eastAsia="ar-SA"/>
              </w:rPr>
            </w:pPr>
            <w:r w:rsidRPr="00184C5B">
              <w:rPr>
                <w:rFonts w:ascii="Arial" w:eastAsia="Times New Roman" w:hAnsi="Arial" w:cs="Arial"/>
                <w:sz w:val="18"/>
                <w:szCs w:val="20"/>
                <w:lang w:eastAsia="ar-SA"/>
              </w:rPr>
              <w:t>80</w:t>
            </w:r>
          </w:p>
        </w:tc>
        <w:tc>
          <w:tcPr>
            <w:tcW w:w="900" w:type="dxa"/>
            <w:tcBorders>
              <w:left w:val="single" w:sz="4" w:space="0" w:color="000000"/>
              <w:bottom w:val="single" w:sz="4" w:space="0" w:color="000000"/>
            </w:tcBorders>
          </w:tcPr>
          <w:p w:rsidR="00184C5B" w:rsidRPr="00184C5B" w:rsidRDefault="00184C5B" w:rsidP="00184C5B">
            <w:pPr>
              <w:suppressAutoHyphens/>
              <w:overflowPunct w:val="0"/>
              <w:autoSpaceDE w:val="0"/>
              <w:snapToGrid w:val="0"/>
              <w:spacing w:after="0" w:line="240" w:lineRule="auto"/>
              <w:jc w:val="center"/>
              <w:textAlignment w:val="baseline"/>
              <w:rPr>
                <w:rFonts w:ascii="Arial" w:eastAsia="Times New Roman" w:hAnsi="Arial" w:cs="Arial"/>
                <w:sz w:val="18"/>
                <w:szCs w:val="20"/>
                <w:lang w:eastAsia="ar-SA"/>
              </w:rPr>
            </w:pPr>
            <w:r w:rsidRPr="00184C5B">
              <w:rPr>
                <w:rFonts w:ascii="Arial" w:eastAsia="Times New Roman" w:hAnsi="Arial" w:cs="Arial"/>
                <w:sz w:val="18"/>
                <w:szCs w:val="20"/>
                <w:lang w:eastAsia="ar-SA"/>
              </w:rPr>
              <w:t>-</w:t>
            </w:r>
          </w:p>
        </w:tc>
        <w:tc>
          <w:tcPr>
            <w:tcW w:w="1113" w:type="dxa"/>
            <w:tcBorders>
              <w:left w:val="single" w:sz="4" w:space="0" w:color="000000"/>
              <w:bottom w:val="single" w:sz="4" w:space="0" w:color="000000"/>
              <w:right w:val="single" w:sz="4" w:space="0" w:color="000000"/>
            </w:tcBorders>
          </w:tcPr>
          <w:p w:rsidR="00184C5B" w:rsidRPr="00184C5B" w:rsidRDefault="00184C5B" w:rsidP="00184C5B">
            <w:pPr>
              <w:suppressAutoHyphens/>
              <w:overflowPunct w:val="0"/>
              <w:autoSpaceDE w:val="0"/>
              <w:snapToGrid w:val="0"/>
              <w:spacing w:after="0" w:line="240" w:lineRule="auto"/>
              <w:jc w:val="center"/>
              <w:textAlignment w:val="baseline"/>
              <w:rPr>
                <w:rFonts w:ascii="Arial" w:eastAsia="Times New Roman" w:hAnsi="Arial" w:cs="Arial"/>
                <w:sz w:val="18"/>
                <w:szCs w:val="20"/>
                <w:lang w:eastAsia="ar-SA"/>
              </w:rPr>
            </w:pPr>
            <w:r w:rsidRPr="00184C5B">
              <w:rPr>
                <w:rFonts w:ascii="Arial" w:eastAsia="Times New Roman" w:hAnsi="Arial" w:cs="Arial"/>
                <w:sz w:val="18"/>
                <w:szCs w:val="20"/>
                <w:lang w:eastAsia="ar-SA"/>
              </w:rPr>
              <w:t>-</w:t>
            </w:r>
          </w:p>
        </w:tc>
      </w:tr>
      <w:tr w:rsidR="00184C5B" w:rsidRPr="00184C5B" w:rsidTr="00BF6FBC">
        <w:trPr>
          <w:jc w:val="center"/>
        </w:trPr>
        <w:tc>
          <w:tcPr>
            <w:tcW w:w="3168" w:type="dxa"/>
            <w:tcBorders>
              <w:left w:val="single" w:sz="4" w:space="0" w:color="000000"/>
              <w:bottom w:val="single" w:sz="4" w:space="0" w:color="000000"/>
            </w:tcBorders>
          </w:tcPr>
          <w:p w:rsidR="00184C5B" w:rsidRPr="00184C5B" w:rsidRDefault="00184C5B" w:rsidP="00184C5B">
            <w:pPr>
              <w:suppressAutoHyphens/>
              <w:overflowPunct w:val="0"/>
              <w:autoSpaceDE w:val="0"/>
              <w:snapToGrid w:val="0"/>
              <w:spacing w:after="0" w:line="240" w:lineRule="auto"/>
              <w:jc w:val="center"/>
              <w:textAlignment w:val="baseline"/>
              <w:rPr>
                <w:rFonts w:ascii="Arial" w:eastAsia="Times New Roman" w:hAnsi="Arial" w:cs="Arial"/>
                <w:sz w:val="18"/>
                <w:szCs w:val="20"/>
                <w:lang w:eastAsia="ar-SA"/>
              </w:rPr>
            </w:pPr>
            <w:r w:rsidRPr="00184C5B">
              <w:rPr>
                <w:rFonts w:ascii="Arial" w:eastAsia="Times New Roman" w:hAnsi="Arial" w:cs="Arial"/>
                <w:sz w:val="18"/>
                <w:szCs w:val="20"/>
                <w:lang w:eastAsia="ar-SA"/>
              </w:rPr>
              <w:t>2</w:t>
            </w:r>
          </w:p>
        </w:tc>
        <w:tc>
          <w:tcPr>
            <w:tcW w:w="1260" w:type="dxa"/>
            <w:tcBorders>
              <w:left w:val="single" w:sz="4" w:space="0" w:color="000000"/>
              <w:bottom w:val="single" w:sz="4" w:space="0" w:color="000000"/>
            </w:tcBorders>
          </w:tcPr>
          <w:p w:rsidR="00184C5B" w:rsidRPr="00184C5B" w:rsidRDefault="00184C5B" w:rsidP="00184C5B">
            <w:pPr>
              <w:suppressAutoHyphens/>
              <w:overflowPunct w:val="0"/>
              <w:autoSpaceDE w:val="0"/>
              <w:snapToGrid w:val="0"/>
              <w:spacing w:after="0" w:line="240" w:lineRule="auto"/>
              <w:jc w:val="center"/>
              <w:textAlignment w:val="baseline"/>
              <w:rPr>
                <w:rFonts w:ascii="Arial" w:eastAsia="Times New Roman" w:hAnsi="Arial" w:cs="Arial"/>
                <w:sz w:val="18"/>
                <w:szCs w:val="20"/>
                <w:lang w:eastAsia="ar-SA"/>
              </w:rPr>
            </w:pPr>
            <w:r w:rsidRPr="00184C5B">
              <w:rPr>
                <w:rFonts w:ascii="Arial" w:eastAsia="Times New Roman" w:hAnsi="Arial" w:cs="Arial"/>
                <w:sz w:val="18"/>
                <w:szCs w:val="20"/>
                <w:lang w:eastAsia="ar-SA"/>
              </w:rPr>
              <w:t>40</w:t>
            </w:r>
          </w:p>
        </w:tc>
        <w:tc>
          <w:tcPr>
            <w:tcW w:w="1080" w:type="dxa"/>
            <w:tcBorders>
              <w:left w:val="single" w:sz="4" w:space="0" w:color="000000"/>
              <w:bottom w:val="single" w:sz="4" w:space="0" w:color="000000"/>
            </w:tcBorders>
          </w:tcPr>
          <w:p w:rsidR="00184C5B" w:rsidRPr="00184C5B" w:rsidRDefault="00184C5B" w:rsidP="00184C5B">
            <w:pPr>
              <w:suppressAutoHyphens/>
              <w:overflowPunct w:val="0"/>
              <w:autoSpaceDE w:val="0"/>
              <w:snapToGrid w:val="0"/>
              <w:spacing w:after="0" w:line="240" w:lineRule="auto"/>
              <w:jc w:val="center"/>
              <w:textAlignment w:val="baseline"/>
              <w:rPr>
                <w:rFonts w:ascii="Arial" w:eastAsia="Times New Roman" w:hAnsi="Arial" w:cs="Arial"/>
                <w:sz w:val="18"/>
                <w:szCs w:val="20"/>
                <w:lang w:eastAsia="ar-SA"/>
              </w:rPr>
            </w:pPr>
            <w:r w:rsidRPr="00184C5B">
              <w:rPr>
                <w:rFonts w:ascii="Arial" w:eastAsia="Times New Roman" w:hAnsi="Arial" w:cs="Arial"/>
                <w:sz w:val="18"/>
                <w:szCs w:val="20"/>
                <w:lang w:eastAsia="ar-SA"/>
              </w:rPr>
              <w:t>55</w:t>
            </w:r>
          </w:p>
        </w:tc>
        <w:tc>
          <w:tcPr>
            <w:tcW w:w="900" w:type="dxa"/>
            <w:tcBorders>
              <w:left w:val="single" w:sz="4" w:space="0" w:color="000000"/>
              <w:bottom w:val="single" w:sz="4" w:space="0" w:color="000000"/>
            </w:tcBorders>
          </w:tcPr>
          <w:p w:rsidR="00184C5B" w:rsidRPr="00184C5B" w:rsidRDefault="00184C5B" w:rsidP="00184C5B">
            <w:pPr>
              <w:suppressAutoHyphens/>
              <w:overflowPunct w:val="0"/>
              <w:autoSpaceDE w:val="0"/>
              <w:snapToGrid w:val="0"/>
              <w:spacing w:after="0" w:line="240" w:lineRule="auto"/>
              <w:jc w:val="center"/>
              <w:textAlignment w:val="baseline"/>
              <w:rPr>
                <w:rFonts w:ascii="Arial" w:eastAsia="Times New Roman" w:hAnsi="Arial" w:cs="Arial"/>
                <w:sz w:val="18"/>
                <w:szCs w:val="20"/>
                <w:lang w:eastAsia="ar-SA"/>
              </w:rPr>
            </w:pPr>
            <w:r w:rsidRPr="00184C5B">
              <w:rPr>
                <w:rFonts w:ascii="Arial" w:eastAsia="Times New Roman" w:hAnsi="Arial" w:cs="Arial"/>
                <w:sz w:val="18"/>
                <w:szCs w:val="20"/>
                <w:lang w:eastAsia="ar-SA"/>
              </w:rPr>
              <w:t>35</w:t>
            </w:r>
          </w:p>
        </w:tc>
        <w:tc>
          <w:tcPr>
            <w:tcW w:w="1113" w:type="dxa"/>
            <w:tcBorders>
              <w:left w:val="single" w:sz="4" w:space="0" w:color="000000"/>
              <w:bottom w:val="single" w:sz="4" w:space="0" w:color="000000"/>
              <w:right w:val="single" w:sz="4" w:space="0" w:color="000000"/>
            </w:tcBorders>
          </w:tcPr>
          <w:p w:rsidR="00184C5B" w:rsidRPr="00184C5B" w:rsidRDefault="00184C5B" w:rsidP="00184C5B">
            <w:pPr>
              <w:suppressAutoHyphens/>
              <w:overflowPunct w:val="0"/>
              <w:autoSpaceDE w:val="0"/>
              <w:snapToGrid w:val="0"/>
              <w:spacing w:after="0" w:line="240" w:lineRule="auto"/>
              <w:jc w:val="center"/>
              <w:textAlignment w:val="baseline"/>
              <w:rPr>
                <w:rFonts w:ascii="Arial" w:eastAsia="Times New Roman" w:hAnsi="Arial" w:cs="Arial"/>
                <w:sz w:val="18"/>
                <w:szCs w:val="20"/>
                <w:lang w:eastAsia="ar-SA"/>
              </w:rPr>
            </w:pPr>
            <w:r w:rsidRPr="00184C5B">
              <w:rPr>
                <w:rFonts w:ascii="Arial" w:eastAsia="Times New Roman" w:hAnsi="Arial" w:cs="Arial"/>
                <w:sz w:val="18"/>
                <w:szCs w:val="20"/>
                <w:lang w:eastAsia="ar-SA"/>
              </w:rPr>
              <w:t>50</w:t>
            </w:r>
          </w:p>
        </w:tc>
      </w:tr>
      <w:tr w:rsidR="00184C5B" w:rsidRPr="00184C5B" w:rsidTr="00BF6FBC">
        <w:trPr>
          <w:jc w:val="center"/>
        </w:trPr>
        <w:tc>
          <w:tcPr>
            <w:tcW w:w="3168" w:type="dxa"/>
            <w:tcBorders>
              <w:left w:val="single" w:sz="4" w:space="0" w:color="000000"/>
              <w:bottom w:val="single" w:sz="4" w:space="0" w:color="000000"/>
            </w:tcBorders>
          </w:tcPr>
          <w:p w:rsidR="00184C5B" w:rsidRPr="00184C5B" w:rsidRDefault="00184C5B" w:rsidP="00184C5B">
            <w:pPr>
              <w:suppressAutoHyphens/>
              <w:overflowPunct w:val="0"/>
              <w:autoSpaceDE w:val="0"/>
              <w:snapToGrid w:val="0"/>
              <w:spacing w:after="0" w:line="240" w:lineRule="auto"/>
              <w:jc w:val="center"/>
              <w:textAlignment w:val="baseline"/>
              <w:rPr>
                <w:rFonts w:ascii="Arial" w:eastAsia="Times New Roman" w:hAnsi="Arial" w:cs="Arial"/>
                <w:sz w:val="18"/>
                <w:szCs w:val="20"/>
                <w:lang w:eastAsia="ar-SA"/>
              </w:rPr>
            </w:pPr>
            <w:r w:rsidRPr="00184C5B">
              <w:rPr>
                <w:rFonts w:ascii="Arial" w:eastAsia="Times New Roman" w:hAnsi="Arial" w:cs="Arial"/>
                <w:sz w:val="18"/>
                <w:szCs w:val="20"/>
                <w:lang w:eastAsia="ar-SA"/>
              </w:rPr>
              <w:t>0,125</w:t>
            </w:r>
          </w:p>
        </w:tc>
        <w:tc>
          <w:tcPr>
            <w:tcW w:w="1260" w:type="dxa"/>
            <w:tcBorders>
              <w:left w:val="single" w:sz="4" w:space="0" w:color="000000"/>
              <w:bottom w:val="single" w:sz="4" w:space="0" w:color="000000"/>
            </w:tcBorders>
          </w:tcPr>
          <w:p w:rsidR="00184C5B" w:rsidRPr="00184C5B" w:rsidRDefault="00184C5B" w:rsidP="00184C5B">
            <w:pPr>
              <w:suppressAutoHyphens/>
              <w:overflowPunct w:val="0"/>
              <w:autoSpaceDE w:val="0"/>
              <w:snapToGrid w:val="0"/>
              <w:spacing w:after="0" w:line="240" w:lineRule="auto"/>
              <w:jc w:val="center"/>
              <w:textAlignment w:val="baseline"/>
              <w:rPr>
                <w:rFonts w:ascii="Arial" w:eastAsia="Times New Roman" w:hAnsi="Arial" w:cs="Arial"/>
                <w:sz w:val="18"/>
                <w:szCs w:val="20"/>
                <w:lang w:eastAsia="ar-SA"/>
              </w:rPr>
            </w:pPr>
            <w:r w:rsidRPr="00184C5B">
              <w:rPr>
                <w:rFonts w:ascii="Arial" w:eastAsia="Times New Roman" w:hAnsi="Arial" w:cs="Arial"/>
                <w:sz w:val="18"/>
                <w:szCs w:val="20"/>
                <w:lang w:eastAsia="ar-SA"/>
              </w:rPr>
              <w:t>8</w:t>
            </w:r>
          </w:p>
        </w:tc>
        <w:tc>
          <w:tcPr>
            <w:tcW w:w="1080" w:type="dxa"/>
            <w:tcBorders>
              <w:left w:val="single" w:sz="4" w:space="0" w:color="000000"/>
              <w:bottom w:val="single" w:sz="4" w:space="0" w:color="000000"/>
            </w:tcBorders>
          </w:tcPr>
          <w:p w:rsidR="00184C5B" w:rsidRPr="00184C5B" w:rsidRDefault="00184C5B" w:rsidP="00184C5B">
            <w:pPr>
              <w:suppressAutoHyphens/>
              <w:overflowPunct w:val="0"/>
              <w:autoSpaceDE w:val="0"/>
              <w:snapToGrid w:val="0"/>
              <w:spacing w:after="0" w:line="240" w:lineRule="auto"/>
              <w:jc w:val="center"/>
              <w:textAlignment w:val="baseline"/>
              <w:rPr>
                <w:rFonts w:ascii="Arial" w:eastAsia="Times New Roman" w:hAnsi="Arial" w:cs="Arial"/>
                <w:sz w:val="18"/>
                <w:szCs w:val="20"/>
                <w:lang w:eastAsia="ar-SA"/>
              </w:rPr>
            </w:pPr>
            <w:r w:rsidRPr="00184C5B">
              <w:rPr>
                <w:rFonts w:ascii="Arial" w:eastAsia="Times New Roman" w:hAnsi="Arial" w:cs="Arial"/>
                <w:sz w:val="18"/>
                <w:szCs w:val="20"/>
                <w:lang w:eastAsia="ar-SA"/>
              </w:rPr>
              <w:t>22</w:t>
            </w:r>
          </w:p>
        </w:tc>
        <w:tc>
          <w:tcPr>
            <w:tcW w:w="900" w:type="dxa"/>
            <w:tcBorders>
              <w:left w:val="single" w:sz="4" w:space="0" w:color="000000"/>
              <w:bottom w:val="single" w:sz="4" w:space="0" w:color="000000"/>
            </w:tcBorders>
          </w:tcPr>
          <w:p w:rsidR="00184C5B" w:rsidRPr="00184C5B" w:rsidRDefault="00184C5B" w:rsidP="00184C5B">
            <w:pPr>
              <w:suppressAutoHyphens/>
              <w:overflowPunct w:val="0"/>
              <w:autoSpaceDE w:val="0"/>
              <w:snapToGrid w:val="0"/>
              <w:spacing w:after="0" w:line="240" w:lineRule="auto"/>
              <w:jc w:val="center"/>
              <w:textAlignment w:val="baseline"/>
              <w:rPr>
                <w:rFonts w:ascii="Arial" w:eastAsia="Times New Roman" w:hAnsi="Arial" w:cs="Arial"/>
                <w:sz w:val="18"/>
                <w:szCs w:val="20"/>
                <w:lang w:eastAsia="ar-SA"/>
              </w:rPr>
            </w:pPr>
            <w:r w:rsidRPr="00184C5B">
              <w:rPr>
                <w:rFonts w:ascii="Arial" w:eastAsia="Times New Roman" w:hAnsi="Arial" w:cs="Arial"/>
                <w:sz w:val="18"/>
                <w:szCs w:val="20"/>
                <w:lang w:eastAsia="ar-SA"/>
              </w:rPr>
              <w:t>8</w:t>
            </w:r>
          </w:p>
        </w:tc>
        <w:tc>
          <w:tcPr>
            <w:tcW w:w="1113" w:type="dxa"/>
            <w:tcBorders>
              <w:left w:val="single" w:sz="4" w:space="0" w:color="000000"/>
              <w:bottom w:val="single" w:sz="4" w:space="0" w:color="000000"/>
              <w:right w:val="single" w:sz="4" w:space="0" w:color="000000"/>
            </w:tcBorders>
          </w:tcPr>
          <w:p w:rsidR="00184C5B" w:rsidRPr="00184C5B" w:rsidRDefault="00184C5B" w:rsidP="00184C5B">
            <w:pPr>
              <w:suppressAutoHyphens/>
              <w:overflowPunct w:val="0"/>
              <w:autoSpaceDE w:val="0"/>
              <w:snapToGrid w:val="0"/>
              <w:spacing w:after="0" w:line="240" w:lineRule="auto"/>
              <w:jc w:val="center"/>
              <w:textAlignment w:val="baseline"/>
              <w:rPr>
                <w:rFonts w:ascii="Arial" w:eastAsia="Times New Roman" w:hAnsi="Arial" w:cs="Arial"/>
                <w:sz w:val="18"/>
                <w:szCs w:val="20"/>
                <w:lang w:eastAsia="ar-SA"/>
              </w:rPr>
            </w:pPr>
            <w:r w:rsidRPr="00184C5B">
              <w:rPr>
                <w:rFonts w:ascii="Arial" w:eastAsia="Times New Roman" w:hAnsi="Arial" w:cs="Arial"/>
                <w:sz w:val="18"/>
                <w:szCs w:val="20"/>
                <w:lang w:eastAsia="ar-SA"/>
              </w:rPr>
              <w:t>20</w:t>
            </w:r>
          </w:p>
        </w:tc>
      </w:tr>
      <w:tr w:rsidR="00184C5B" w:rsidRPr="00184C5B" w:rsidTr="00BF6FBC">
        <w:trPr>
          <w:jc w:val="center"/>
        </w:trPr>
        <w:tc>
          <w:tcPr>
            <w:tcW w:w="3168" w:type="dxa"/>
            <w:tcBorders>
              <w:left w:val="single" w:sz="4" w:space="0" w:color="000000"/>
              <w:bottom w:val="single" w:sz="4" w:space="0" w:color="000000"/>
            </w:tcBorders>
          </w:tcPr>
          <w:p w:rsidR="00184C5B" w:rsidRPr="00184C5B" w:rsidRDefault="00184C5B" w:rsidP="00184C5B">
            <w:pPr>
              <w:suppressAutoHyphens/>
              <w:overflowPunct w:val="0"/>
              <w:autoSpaceDE w:val="0"/>
              <w:snapToGrid w:val="0"/>
              <w:spacing w:after="0" w:line="240" w:lineRule="auto"/>
              <w:jc w:val="center"/>
              <w:textAlignment w:val="baseline"/>
              <w:rPr>
                <w:rFonts w:ascii="Arial" w:eastAsia="Times New Roman" w:hAnsi="Arial" w:cs="Arial"/>
                <w:sz w:val="18"/>
                <w:szCs w:val="20"/>
                <w:lang w:eastAsia="ar-SA"/>
              </w:rPr>
            </w:pPr>
            <w:r w:rsidRPr="00184C5B">
              <w:rPr>
                <w:rFonts w:ascii="Arial" w:eastAsia="Times New Roman" w:hAnsi="Arial" w:cs="Arial"/>
                <w:sz w:val="18"/>
                <w:szCs w:val="20"/>
                <w:lang w:eastAsia="ar-SA"/>
              </w:rPr>
              <w:t>0,063</w:t>
            </w:r>
          </w:p>
        </w:tc>
        <w:tc>
          <w:tcPr>
            <w:tcW w:w="1260" w:type="dxa"/>
            <w:tcBorders>
              <w:left w:val="single" w:sz="4" w:space="0" w:color="000000"/>
              <w:bottom w:val="single" w:sz="4" w:space="0" w:color="000000"/>
            </w:tcBorders>
          </w:tcPr>
          <w:p w:rsidR="00184C5B" w:rsidRPr="00184C5B" w:rsidRDefault="00184C5B" w:rsidP="00184C5B">
            <w:pPr>
              <w:suppressAutoHyphens/>
              <w:overflowPunct w:val="0"/>
              <w:autoSpaceDE w:val="0"/>
              <w:snapToGrid w:val="0"/>
              <w:spacing w:after="0" w:line="240" w:lineRule="auto"/>
              <w:jc w:val="center"/>
              <w:textAlignment w:val="baseline"/>
              <w:rPr>
                <w:rFonts w:ascii="Arial" w:eastAsia="Times New Roman" w:hAnsi="Arial" w:cs="Arial"/>
                <w:sz w:val="18"/>
                <w:szCs w:val="20"/>
                <w:lang w:eastAsia="ar-SA"/>
              </w:rPr>
            </w:pPr>
            <w:r w:rsidRPr="00184C5B">
              <w:rPr>
                <w:rFonts w:ascii="Arial" w:eastAsia="Times New Roman" w:hAnsi="Arial" w:cs="Arial"/>
                <w:sz w:val="18"/>
                <w:szCs w:val="20"/>
                <w:lang w:eastAsia="ar-SA"/>
              </w:rPr>
              <w:t>5</w:t>
            </w:r>
          </w:p>
        </w:tc>
        <w:tc>
          <w:tcPr>
            <w:tcW w:w="1080" w:type="dxa"/>
            <w:tcBorders>
              <w:left w:val="single" w:sz="4" w:space="0" w:color="000000"/>
              <w:bottom w:val="single" w:sz="4" w:space="0" w:color="000000"/>
            </w:tcBorders>
          </w:tcPr>
          <w:p w:rsidR="00184C5B" w:rsidRPr="00184C5B" w:rsidRDefault="00184C5B" w:rsidP="00184C5B">
            <w:pPr>
              <w:suppressAutoHyphens/>
              <w:overflowPunct w:val="0"/>
              <w:autoSpaceDE w:val="0"/>
              <w:snapToGrid w:val="0"/>
              <w:spacing w:after="0" w:line="240" w:lineRule="auto"/>
              <w:jc w:val="center"/>
              <w:textAlignment w:val="baseline"/>
              <w:rPr>
                <w:rFonts w:ascii="Arial" w:eastAsia="Times New Roman" w:hAnsi="Arial" w:cs="Arial"/>
                <w:sz w:val="18"/>
                <w:szCs w:val="20"/>
                <w:lang w:eastAsia="ar-SA"/>
              </w:rPr>
            </w:pPr>
            <w:r w:rsidRPr="00184C5B">
              <w:rPr>
                <w:rFonts w:ascii="Arial" w:eastAsia="Times New Roman" w:hAnsi="Arial" w:cs="Arial"/>
                <w:sz w:val="18"/>
                <w:szCs w:val="20"/>
                <w:lang w:eastAsia="ar-SA"/>
              </w:rPr>
              <w:t>12,0</w:t>
            </w:r>
          </w:p>
        </w:tc>
        <w:tc>
          <w:tcPr>
            <w:tcW w:w="900" w:type="dxa"/>
            <w:tcBorders>
              <w:left w:val="single" w:sz="4" w:space="0" w:color="000000"/>
              <w:bottom w:val="single" w:sz="4" w:space="0" w:color="000000"/>
            </w:tcBorders>
          </w:tcPr>
          <w:p w:rsidR="00184C5B" w:rsidRPr="00184C5B" w:rsidRDefault="00184C5B" w:rsidP="00184C5B">
            <w:pPr>
              <w:suppressAutoHyphens/>
              <w:overflowPunct w:val="0"/>
              <w:autoSpaceDE w:val="0"/>
              <w:snapToGrid w:val="0"/>
              <w:spacing w:after="0" w:line="240" w:lineRule="auto"/>
              <w:jc w:val="center"/>
              <w:textAlignment w:val="baseline"/>
              <w:rPr>
                <w:rFonts w:ascii="Arial" w:eastAsia="Times New Roman" w:hAnsi="Arial" w:cs="Arial"/>
                <w:sz w:val="18"/>
                <w:szCs w:val="20"/>
                <w:lang w:eastAsia="ar-SA"/>
              </w:rPr>
            </w:pPr>
            <w:r w:rsidRPr="00184C5B">
              <w:rPr>
                <w:rFonts w:ascii="Arial" w:eastAsia="Times New Roman" w:hAnsi="Arial" w:cs="Arial"/>
                <w:sz w:val="18"/>
                <w:szCs w:val="20"/>
                <w:lang w:eastAsia="ar-SA"/>
              </w:rPr>
              <w:t>5</w:t>
            </w:r>
          </w:p>
        </w:tc>
        <w:tc>
          <w:tcPr>
            <w:tcW w:w="1113" w:type="dxa"/>
            <w:tcBorders>
              <w:left w:val="single" w:sz="4" w:space="0" w:color="000000"/>
              <w:bottom w:val="single" w:sz="4" w:space="0" w:color="000000"/>
              <w:right w:val="single" w:sz="4" w:space="0" w:color="000000"/>
            </w:tcBorders>
          </w:tcPr>
          <w:p w:rsidR="00184C5B" w:rsidRPr="00184C5B" w:rsidRDefault="00184C5B" w:rsidP="00184C5B">
            <w:pPr>
              <w:suppressAutoHyphens/>
              <w:overflowPunct w:val="0"/>
              <w:autoSpaceDE w:val="0"/>
              <w:snapToGrid w:val="0"/>
              <w:spacing w:after="0" w:line="240" w:lineRule="auto"/>
              <w:jc w:val="center"/>
              <w:textAlignment w:val="baseline"/>
              <w:rPr>
                <w:rFonts w:ascii="Arial" w:eastAsia="Times New Roman" w:hAnsi="Arial" w:cs="Arial"/>
                <w:sz w:val="18"/>
                <w:szCs w:val="20"/>
                <w:lang w:eastAsia="ar-SA"/>
              </w:rPr>
            </w:pPr>
            <w:r w:rsidRPr="00184C5B">
              <w:rPr>
                <w:rFonts w:ascii="Arial" w:eastAsia="Times New Roman" w:hAnsi="Arial" w:cs="Arial"/>
                <w:sz w:val="18"/>
                <w:szCs w:val="20"/>
                <w:lang w:eastAsia="ar-SA"/>
              </w:rPr>
              <w:t>11,0</w:t>
            </w:r>
          </w:p>
        </w:tc>
      </w:tr>
      <w:tr w:rsidR="00184C5B" w:rsidRPr="00184C5B" w:rsidTr="00BF6FBC">
        <w:trPr>
          <w:jc w:val="center"/>
        </w:trPr>
        <w:tc>
          <w:tcPr>
            <w:tcW w:w="3168" w:type="dxa"/>
            <w:tcBorders>
              <w:left w:val="single" w:sz="4" w:space="0" w:color="000000"/>
              <w:bottom w:val="single" w:sz="4" w:space="0" w:color="000000"/>
            </w:tcBorders>
          </w:tcPr>
          <w:p w:rsidR="00184C5B" w:rsidRPr="00184C5B" w:rsidRDefault="00184C5B" w:rsidP="00184C5B">
            <w:pPr>
              <w:suppressAutoHyphens/>
              <w:overflowPunct w:val="0"/>
              <w:autoSpaceDE w:val="0"/>
              <w:snapToGrid w:val="0"/>
              <w:spacing w:before="60" w:after="60" w:line="240" w:lineRule="auto"/>
              <w:jc w:val="both"/>
              <w:textAlignment w:val="baseline"/>
              <w:rPr>
                <w:rFonts w:ascii="Arial" w:eastAsia="Times New Roman" w:hAnsi="Arial" w:cs="Arial"/>
                <w:sz w:val="18"/>
                <w:szCs w:val="20"/>
                <w:vertAlign w:val="superscript"/>
                <w:lang w:eastAsia="ar-SA"/>
              </w:rPr>
            </w:pPr>
            <w:r w:rsidRPr="00184C5B">
              <w:rPr>
                <w:rFonts w:ascii="Arial" w:eastAsia="Times New Roman" w:hAnsi="Arial" w:cs="Arial"/>
                <w:sz w:val="18"/>
                <w:szCs w:val="20"/>
                <w:lang w:eastAsia="ar-SA"/>
              </w:rPr>
              <w:t>Zawartość lepiszcza, minimum</w:t>
            </w:r>
            <w:r w:rsidRPr="00184C5B">
              <w:rPr>
                <w:rFonts w:ascii="Arial" w:eastAsia="Times New Roman" w:hAnsi="Arial" w:cs="Arial"/>
                <w:sz w:val="18"/>
                <w:szCs w:val="20"/>
                <w:vertAlign w:val="superscript"/>
                <w:lang w:eastAsia="ar-SA"/>
              </w:rPr>
              <w:t>*)</w:t>
            </w:r>
          </w:p>
        </w:tc>
        <w:tc>
          <w:tcPr>
            <w:tcW w:w="2340" w:type="dxa"/>
            <w:gridSpan w:val="2"/>
            <w:tcBorders>
              <w:left w:val="single" w:sz="4" w:space="0" w:color="000000"/>
              <w:bottom w:val="single" w:sz="4" w:space="0" w:color="000000"/>
            </w:tcBorders>
          </w:tcPr>
          <w:p w:rsidR="00184C5B" w:rsidRPr="00184C5B" w:rsidRDefault="00184C5B" w:rsidP="00184C5B">
            <w:pPr>
              <w:suppressAutoHyphens/>
              <w:overflowPunct w:val="0"/>
              <w:autoSpaceDE w:val="0"/>
              <w:snapToGrid w:val="0"/>
              <w:spacing w:before="60" w:after="60" w:line="240" w:lineRule="auto"/>
              <w:jc w:val="center"/>
              <w:textAlignment w:val="baseline"/>
              <w:rPr>
                <w:rFonts w:ascii="Arial" w:eastAsia="Times New Roman" w:hAnsi="Arial" w:cs="Arial"/>
                <w:sz w:val="18"/>
                <w:szCs w:val="20"/>
                <w:vertAlign w:val="subscript"/>
                <w:lang w:eastAsia="ar-SA"/>
              </w:rPr>
            </w:pPr>
            <w:r w:rsidRPr="00184C5B">
              <w:rPr>
                <w:rFonts w:ascii="Arial" w:eastAsia="Times New Roman" w:hAnsi="Arial" w:cs="Arial"/>
                <w:sz w:val="18"/>
                <w:szCs w:val="20"/>
                <w:lang w:eastAsia="ar-SA"/>
              </w:rPr>
              <w:t>B</w:t>
            </w:r>
            <w:r w:rsidRPr="00184C5B">
              <w:rPr>
                <w:rFonts w:ascii="Arial" w:eastAsia="Times New Roman" w:hAnsi="Arial" w:cs="Arial"/>
                <w:sz w:val="18"/>
                <w:szCs w:val="20"/>
                <w:vertAlign w:val="subscript"/>
                <w:lang w:eastAsia="ar-SA"/>
              </w:rPr>
              <w:t>min5,6</w:t>
            </w:r>
          </w:p>
        </w:tc>
        <w:tc>
          <w:tcPr>
            <w:tcW w:w="2013" w:type="dxa"/>
            <w:gridSpan w:val="2"/>
            <w:tcBorders>
              <w:left w:val="single" w:sz="4" w:space="0" w:color="000000"/>
              <w:bottom w:val="single" w:sz="4" w:space="0" w:color="000000"/>
              <w:right w:val="single" w:sz="4" w:space="0" w:color="000000"/>
            </w:tcBorders>
          </w:tcPr>
          <w:p w:rsidR="00184C5B" w:rsidRPr="00184C5B" w:rsidRDefault="00184C5B" w:rsidP="00184C5B">
            <w:pPr>
              <w:suppressAutoHyphens/>
              <w:overflowPunct w:val="0"/>
              <w:autoSpaceDE w:val="0"/>
              <w:snapToGrid w:val="0"/>
              <w:spacing w:before="60" w:after="60" w:line="240" w:lineRule="auto"/>
              <w:jc w:val="center"/>
              <w:textAlignment w:val="baseline"/>
              <w:rPr>
                <w:rFonts w:ascii="Arial" w:eastAsia="Times New Roman" w:hAnsi="Arial" w:cs="Arial"/>
                <w:sz w:val="18"/>
                <w:szCs w:val="20"/>
                <w:vertAlign w:val="subscript"/>
                <w:lang w:eastAsia="ar-SA"/>
              </w:rPr>
            </w:pPr>
            <w:r w:rsidRPr="00184C5B">
              <w:rPr>
                <w:rFonts w:ascii="Arial" w:eastAsia="Times New Roman" w:hAnsi="Arial" w:cs="Arial"/>
                <w:sz w:val="18"/>
                <w:szCs w:val="20"/>
                <w:lang w:eastAsia="ar-SA"/>
              </w:rPr>
              <w:t>B</w:t>
            </w:r>
            <w:r w:rsidRPr="00184C5B">
              <w:rPr>
                <w:rFonts w:ascii="Arial" w:eastAsia="Times New Roman" w:hAnsi="Arial" w:cs="Arial"/>
                <w:sz w:val="18"/>
                <w:szCs w:val="20"/>
                <w:vertAlign w:val="subscript"/>
                <w:lang w:eastAsia="ar-SA"/>
              </w:rPr>
              <w:t xml:space="preserve">min5,42 </w:t>
            </w:r>
          </w:p>
        </w:tc>
      </w:tr>
      <w:tr w:rsidR="00184C5B" w:rsidRPr="00184C5B" w:rsidTr="00BF6FBC">
        <w:trPr>
          <w:jc w:val="center"/>
        </w:trPr>
        <w:tc>
          <w:tcPr>
            <w:tcW w:w="7521" w:type="dxa"/>
            <w:gridSpan w:val="5"/>
            <w:tcBorders>
              <w:left w:val="single" w:sz="4" w:space="0" w:color="000000"/>
              <w:bottom w:val="single" w:sz="4" w:space="0" w:color="000000"/>
              <w:right w:val="single" w:sz="4" w:space="0" w:color="000000"/>
            </w:tcBorders>
          </w:tcPr>
          <w:p w:rsidR="00184C5B" w:rsidRPr="00184C5B" w:rsidRDefault="00184C5B" w:rsidP="00184C5B">
            <w:pPr>
              <w:tabs>
                <w:tab w:val="left" w:pos="284"/>
              </w:tabs>
              <w:suppressAutoHyphens/>
              <w:overflowPunct w:val="0"/>
              <w:autoSpaceDE w:val="0"/>
              <w:snapToGrid w:val="0"/>
              <w:spacing w:after="0" w:line="240" w:lineRule="auto"/>
              <w:ind w:left="284" w:hanging="284"/>
              <w:jc w:val="both"/>
              <w:textAlignment w:val="baseline"/>
              <w:rPr>
                <w:rFonts w:ascii="Arial" w:eastAsia="Times New Roman" w:hAnsi="Arial" w:cs="Arial"/>
                <w:sz w:val="18"/>
                <w:szCs w:val="20"/>
                <w:lang w:eastAsia="ar-SA"/>
              </w:rPr>
            </w:pPr>
            <w:r w:rsidRPr="00184C5B">
              <w:rPr>
                <w:rFonts w:ascii="Arial" w:eastAsia="Times New Roman" w:hAnsi="Arial" w:cs="Arial"/>
                <w:sz w:val="18"/>
                <w:szCs w:val="20"/>
                <w:vertAlign w:val="superscript"/>
                <w:lang w:eastAsia="ar-SA"/>
              </w:rPr>
              <w:t>*)</w:t>
            </w:r>
            <w:r w:rsidRPr="00184C5B">
              <w:rPr>
                <w:rFonts w:ascii="Arial" w:eastAsia="Times New Roman" w:hAnsi="Arial" w:cs="Arial"/>
                <w:sz w:val="18"/>
                <w:szCs w:val="20"/>
                <w:lang w:eastAsia="ar-SA"/>
              </w:rPr>
              <w:tab/>
              <w:t>Minimalna zawartość lepiszcza jest określona przy założonej gęstości mieszanki mineralnej 2,650 Mg/m</w:t>
            </w:r>
            <w:r w:rsidRPr="00184C5B">
              <w:rPr>
                <w:rFonts w:ascii="Arial" w:eastAsia="Times New Roman" w:hAnsi="Arial" w:cs="Arial"/>
                <w:sz w:val="18"/>
                <w:szCs w:val="20"/>
                <w:vertAlign w:val="superscript"/>
                <w:lang w:eastAsia="ar-SA"/>
              </w:rPr>
              <w:t>3</w:t>
            </w:r>
            <w:r w:rsidRPr="00184C5B">
              <w:rPr>
                <w:rFonts w:ascii="Arial" w:eastAsia="Times New Roman" w:hAnsi="Arial" w:cs="Arial"/>
                <w:sz w:val="18"/>
                <w:szCs w:val="20"/>
                <w:lang w:eastAsia="ar-SA"/>
              </w:rPr>
              <w:t>. Jeżeli stosowana mieszanka mineralna ma inną gęstość (</w:t>
            </w:r>
            <w:r w:rsidRPr="00184C5B">
              <w:rPr>
                <w:rFonts w:ascii="Arial" w:eastAsia="Times New Roman" w:hAnsi="Arial" w:cs="Arial"/>
                <w:i/>
                <w:sz w:val="18"/>
                <w:szCs w:val="20"/>
                <w:lang w:eastAsia="ar-SA"/>
              </w:rPr>
              <w:t>ρ</w:t>
            </w:r>
            <w:r w:rsidRPr="00184C5B">
              <w:rPr>
                <w:rFonts w:ascii="Arial" w:eastAsia="Times New Roman" w:hAnsi="Arial" w:cs="Arial"/>
                <w:sz w:val="18"/>
                <w:szCs w:val="20"/>
                <w:vertAlign w:val="subscript"/>
                <w:lang w:eastAsia="ar-SA"/>
              </w:rPr>
              <w:t>d</w:t>
            </w:r>
            <w:r w:rsidRPr="00184C5B">
              <w:rPr>
                <w:rFonts w:ascii="Arial" w:eastAsia="Times New Roman" w:hAnsi="Arial" w:cs="Arial"/>
                <w:sz w:val="18"/>
                <w:szCs w:val="20"/>
                <w:lang w:eastAsia="ar-SA"/>
              </w:rPr>
              <w:t xml:space="preserve">), to do wyznaczenia minimalnej zawartości lepiszcza podaną wartość należy pomnożyć przez współczynnik </w:t>
            </w:r>
            <w:r w:rsidRPr="00184C5B">
              <w:rPr>
                <w:rFonts w:ascii="Times New Roman" w:eastAsia="Times New Roman" w:hAnsi="Times New Roman" w:cs="Times New Roman"/>
                <w:position w:val="-2"/>
                <w:sz w:val="20"/>
                <w:szCs w:val="20"/>
                <w:lang w:eastAsia="ar-SA"/>
              </w:rPr>
              <w:object w:dxaOrig="240" w:dyaOrig="220">
                <v:shape id="_x0000_i1033" type="#_x0000_t75" style="width:12.5pt;height:11pt" o:ole="" filled="t">
                  <v:fill color2="black"/>
                  <v:imagedata r:id="rId21" o:title=""/>
                </v:shape>
                <o:OLEObject Type="Embed" ProgID="Equation.3" ShapeID="_x0000_i1033" DrawAspect="Content" ObjectID="_1438503811" r:id="rId22"/>
              </w:object>
            </w:r>
            <w:r w:rsidRPr="00184C5B">
              <w:rPr>
                <w:rFonts w:ascii="Arial" w:eastAsia="Times New Roman" w:hAnsi="Arial" w:cs="Arial"/>
                <w:sz w:val="18"/>
                <w:szCs w:val="20"/>
                <w:lang w:eastAsia="ar-SA"/>
              </w:rPr>
              <w:t xml:space="preserve"> według równania:</w:t>
            </w:r>
          </w:p>
          <w:p w:rsidR="00184C5B" w:rsidRPr="00184C5B" w:rsidRDefault="00184C5B" w:rsidP="00184C5B">
            <w:pPr>
              <w:suppressAutoHyphens/>
              <w:overflowPunct w:val="0"/>
              <w:autoSpaceDE w:val="0"/>
              <w:spacing w:after="0" w:line="240" w:lineRule="auto"/>
              <w:jc w:val="center"/>
              <w:textAlignment w:val="baseline"/>
              <w:rPr>
                <w:rFonts w:ascii="Arial" w:eastAsia="Times New Roman" w:hAnsi="Arial" w:cs="Arial"/>
                <w:sz w:val="18"/>
                <w:szCs w:val="20"/>
                <w:lang w:eastAsia="ar-SA"/>
              </w:rPr>
            </w:pPr>
            <w:r w:rsidRPr="00184C5B">
              <w:rPr>
                <w:rFonts w:ascii="Times New Roman" w:eastAsia="Times New Roman" w:hAnsi="Times New Roman" w:cs="Times New Roman"/>
                <w:position w:val="-25"/>
                <w:sz w:val="20"/>
                <w:szCs w:val="20"/>
                <w:lang w:eastAsia="ar-SA"/>
              </w:rPr>
              <w:object w:dxaOrig="880" w:dyaOrig="680">
                <v:shape id="_x0000_i1034" type="#_x0000_t75" style="width:44pt;height:34pt" o:ole="" filled="t">
                  <v:fill color2="black"/>
                  <v:imagedata r:id="rId23" o:title=""/>
                </v:shape>
                <o:OLEObject Type="Embed" ProgID="Equation.3" ShapeID="_x0000_i1034" DrawAspect="Content" ObjectID="_1438503812" r:id="rId24"/>
              </w:object>
            </w:r>
          </w:p>
        </w:tc>
      </w:tr>
    </w:tbl>
    <w:p w:rsidR="00184C5B" w:rsidRPr="00184C5B" w:rsidRDefault="00184C5B" w:rsidP="00184C5B">
      <w:pPr>
        <w:tabs>
          <w:tab w:val="left" w:pos="993"/>
        </w:tabs>
        <w:suppressAutoHyphens/>
        <w:overflowPunct w:val="0"/>
        <w:autoSpaceDE w:val="0"/>
        <w:spacing w:before="120" w:after="120" w:line="240" w:lineRule="auto"/>
        <w:ind w:left="992" w:hanging="992"/>
        <w:jc w:val="both"/>
        <w:textAlignment w:val="baseline"/>
        <w:rPr>
          <w:rFonts w:ascii="Arial" w:eastAsia="Times New Roman" w:hAnsi="Arial" w:cs="Arial"/>
          <w:sz w:val="18"/>
          <w:szCs w:val="20"/>
          <w:lang w:eastAsia="ar-SA"/>
        </w:rPr>
      </w:pPr>
    </w:p>
    <w:p w:rsidR="00184C5B" w:rsidRPr="00184C5B" w:rsidRDefault="00184C5B" w:rsidP="00184C5B">
      <w:pPr>
        <w:tabs>
          <w:tab w:val="left" w:pos="993"/>
        </w:tabs>
        <w:suppressAutoHyphens/>
        <w:overflowPunct w:val="0"/>
        <w:autoSpaceDE w:val="0"/>
        <w:spacing w:before="120" w:after="120" w:line="240" w:lineRule="auto"/>
        <w:ind w:left="992" w:hanging="992"/>
        <w:jc w:val="both"/>
        <w:textAlignment w:val="baseline"/>
        <w:rPr>
          <w:rFonts w:ascii="Arial" w:eastAsia="Times New Roman" w:hAnsi="Arial" w:cs="Arial"/>
          <w:sz w:val="18"/>
          <w:szCs w:val="20"/>
          <w:lang w:eastAsia="ar-SA"/>
        </w:rPr>
      </w:pPr>
      <w:r w:rsidRPr="00184C5B">
        <w:rPr>
          <w:rFonts w:ascii="Arial" w:eastAsia="Times New Roman" w:hAnsi="Arial" w:cs="Arial"/>
          <w:sz w:val="18"/>
          <w:szCs w:val="20"/>
          <w:lang w:eastAsia="ar-SA"/>
        </w:rPr>
        <w:t>Tablica 8.</w:t>
      </w:r>
      <w:r w:rsidRPr="00184C5B">
        <w:rPr>
          <w:rFonts w:ascii="Arial" w:eastAsia="Times New Roman" w:hAnsi="Arial" w:cs="Arial"/>
          <w:sz w:val="18"/>
          <w:szCs w:val="20"/>
          <w:lang w:eastAsia="ar-SA"/>
        </w:rPr>
        <w:tab/>
        <w:t>Wymagane właściwości mieszanki mineralno-asfaltowej do warstwy ścieralnej, dla ruchu KR1 ÷ KR2 [65]</w:t>
      </w:r>
    </w:p>
    <w:tbl>
      <w:tblPr>
        <w:tblW w:w="0" w:type="auto"/>
        <w:jc w:val="center"/>
        <w:tblLayout w:type="fixed"/>
        <w:tblLook w:val="0000" w:firstRow="0" w:lastRow="0" w:firstColumn="0" w:lastColumn="0" w:noHBand="0" w:noVBand="0"/>
      </w:tblPr>
      <w:tblGrid>
        <w:gridCol w:w="1636"/>
        <w:gridCol w:w="1276"/>
        <w:gridCol w:w="1984"/>
        <w:gridCol w:w="1134"/>
        <w:gridCol w:w="993"/>
        <w:gridCol w:w="1002"/>
      </w:tblGrid>
      <w:tr w:rsidR="00184C5B" w:rsidRPr="00184C5B" w:rsidTr="00BF6FBC">
        <w:trPr>
          <w:jc w:val="center"/>
        </w:trPr>
        <w:tc>
          <w:tcPr>
            <w:tcW w:w="1636" w:type="dxa"/>
            <w:tcBorders>
              <w:top w:val="single" w:sz="4" w:space="0" w:color="000000"/>
              <w:left w:val="single" w:sz="4" w:space="0" w:color="000000"/>
              <w:bottom w:val="single" w:sz="4" w:space="0" w:color="000000"/>
            </w:tcBorders>
          </w:tcPr>
          <w:p w:rsidR="00184C5B" w:rsidRPr="00184C5B" w:rsidRDefault="00184C5B" w:rsidP="00184C5B">
            <w:pPr>
              <w:suppressAutoHyphens/>
              <w:overflowPunct w:val="0"/>
              <w:autoSpaceDE w:val="0"/>
              <w:snapToGrid w:val="0"/>
              <w:spacing w:after="0" w:line="240" w:lineRule="auto"/>
              <w:jc w:val="center"/>
              <w:textAlignment w:val="baseline"/>
              <w:rPr>
                <w:rFonts w:ascii="Arial" w:eastAsia="Times New Roman" w:hAnsi="Arial" w:cs="Arial"/>
                <w:sz w:val="18"/>
                <w:szCs w:val="18"/>
                <w:lang w:eastAsia="ar-SA"/>
              </w:rPr>
            </w:pPr>
          </w:p>
          <w:p w:rsidR="00184C5B" w:rsidRPr="00184C5B" w:rsidRDefault="00184C5B" w:rsidP="00184C5B">
            <w:pPr>
              <w:suppressAutoHyphens/>
              <w:overflowPunct w:val="0"/>
              <w:autoSpaceDE w:val="0"/>
              <w:spacing w:after="0" w:line="240" w:lineRule="auto"/>
              <w:jc w:val="center"/>
              <w:textAlignment w:val="baseline"/>
              <w:rPr>
                <w:rFonts w:ascii="Arial" w:eastAsia="Times New Roman" w:hAnsi="Arial" w:cs="Arial"/>
                <w:sz w:val="18"/>
                <w:szCs w:val="18"/>
                <w:lang w:eastAsia="ar-SA"/>
              </w:rPr>
            </w:pPr>
            <w:r w:rsidRPr="00184C5B">
              <w:rPr>
                <w:rFonts w:ascii="Arial" w:eastAsia="Times New Roman" w:hAnsi="Arial" w:cs="Arial"/>
                <w:sz w:val="18"/>
                <w:szCs w:val="18"/>
                <w:lang w:eastAsia="ar-SA"/>
              </w:rPr>
              <w:t>Właściwość</w:t>
            </w:r>
          </w:p>
        </w:tc>
        <w:tc>
          <w:tcPr>
            <w:tcW w:w="1276" w:type="dxa"/>
            <w:tcBorders>
              <w:top w:val="single" w:sz="4" w:space="0" w:color="000000"/>
              <w:left w:val="single" w:sz="4" w:space="0" w:color="000000"/>
              <w:bottom w:val="single" w:sz="4" w:space="0" w:color="000000"/>
            </w:tcBorders>
          </w:tcPr>
          <w:p w:rsidR="00184C5B" w:rsidRPr="00184C5B" w:rsidRDefault="00184C5B" w:rsidP="00184C5B">
            <w:pPr>
              <w:suppressAutoHyphens/>
              <w:overflowPunct w:val="0"/>
              <w:autoSpaceDE w:val="0"/>
              <w:snapToGrid w:val="0"/>
              <w:spacing w:after="0" w:line="240" w:lineRule="auto"/>
              <w:jc w:val="center"/>
              <w:textAlignment w:val="baseline"/>
              <w:rPr>
                <w:rFonts w:ascii="Arial" w:eastAsia="Times New Roman" w:hAnsi="Arial" w:cs="Arial"/>
                <w:sz w:val="18"/>
                <w:szCs w:val="18"/>
                <w:lang w:eastAsia="ar-SA"/>
              </w:rPr>
            </w:pPr>
            <w:r w:rsidRPr="00184C5B">
              <w:rPr>
                <w:rFonts w:ascii="Arial" w:eastAsia="Times New Roman" w:hAnsi="Arial" w:cs="Arial"/>
                <w:sz w:val="18"/>
                <w:szCs w:val="18"/>
                <w:lang w:eastAsia="ar-SA"/>
              </w:rPr>
              <w:t xml:space="preserve">Warunki zagęszczania wg PN-EN </w:t>
            </w:r>
          </w:p>
          <w:p w:rsidR="00184C5B" w:rsidRPr="00184C5B" w:rsidRDefault="00184C5B" w:rsidP="00184C5B">
            <w:pPr>
              <w:suppressAutoHyphens/>
              <w:overflowPunct w:val="0"/>
              <w:autoSpaceDE w:val="0"/>
              <w:spacing w:after="0" w:line="240" w:lineRule="auto"/>
              <w:jc w:val="center"/>
              <w:textAlignment w:val="baseline"/>
              <w:rPr>
                <w:rFonts w:ascii="Arial" w:eastAsia="Times New Roman" w:hAnsi="Arial" w:cs="Arial"/>
                <w:sz w:val="18"/>
                <w:szCs w:val="18"/>
                <w:lang w:eastAsia="ar-SA"/>
              </w:rPr>
            </w:pPr>
            <w:r w:rsidRPr="00184C5B">
              <w:rPr>
                <w:rFonts w:ascii="Arial" w:eastAsia="Times New Roman" w:hAnsi="Arial" w:cs="Arial"/>
                <w:sz w:val="18"/>
                <w:szCs w:val="18"/>
                <w:lang w:eastAsia="ar-SA"/>
              </w:rPr>
              <w:t>13108-20 [48]</w:t>
            </w:r>
          </w:p>
        </w:tc>
        <w:tc>
          <w:tcPr>
            <w:tcW w:w="1984" w:type="dxa"/>
            <w:tcBorders>
              <w:top w:val="single" w:sz="4" w:space="0" w:color="000000"/>
              <w:left w:val="single" w:sz="4" w:space="0" w:color="000000"/>
              <w:bottom w:val="single" w:sz="4" w:space="0" w:color="000000"/>
            </w:tcBorders>
          </w:tcPr>
          <w:p w:rsidR="00184C5B" w:rsidRPr="00184C5B" w:rsidRDefault="00184C5B" w:rsidP="00184C5B">
            <w:pPr>
              <w:suppressAutoHyphens/>
              <w:overflowPunct w:val="0"/>
              <w:autoSpaceDE w:val="0"/>
              <w:snapToGrid w:val="0"/>
              <w:spacing w:after="0" w:line="240" w:lineRule="auto"/>
              <w:jc w:val="center"/>
              <w:textAlignment w:val="baseline"/>
              <w:rPr>
                <w:rFonts w:ascii="Arial" w:eastAsia="Times New Roman" w:hAnsi="Arial" w:cs="Arial"/>
                <w:sz w:val="18"/>
                <w:szCs w:val="18"/>
                <w:lang w:eastAsia="ar-SA"/>
              </w:rPr>
            </w:pPr>
          </w:p>
          <w:p w:rsidR="00184C5B" w:rsidRPr="00184C5B" w:rsidRDefault="00184C5B" w:rsidP="00184C5B">
            <w:pPr>
              <w:suppressAutoHyphens/>
              <w:overflowPunct w:val="0"/>
              <w:autoSpaceDE w:val="0"/>
              <w:spacing w:after="0" w:line="240" w:lineRule="auto"/>
              <w:jc w:val="center"/>
              <w:textAlignment w:val="baseline"/>
              <w:rPr>
                <w:rFonts w:ascii="Arial" w:eastAsia="Times New Roman" w:hAnsi="Arial" w:cs="Arial"/>
                <w:sz w:val="18"/>
                <w:szCs w:val="18"/>
                <w:lang w:eastAsia="ar-SA"/>
              </w:rPr>
            </w:pPr>
            <w:r w:rsidRPr="00184C5B">
              <w:rPr>
                <w:rFonts w:ascii="Arial" w:eastAsia="Times New Roman" w:hAnsi="Arial" w:cs="Arial"/>
                <w:sz w:val="18"/>
                <w:szCs w:val="18"/>
                <w:lang w:eastAsia="ar-SA"/>
              </w:rPr>
              <w:t>Metoda i warunki badania</w:t>
            </w:r>
          </w:p>
        </w:tc>
        <w:tc>
          <w:tcPr>
            <w:tcW w:w="1134" w:type="dxa"/>
            <w:tcBorders>
              <w:top w:val="single" w:sz="4" w:space="0" w:color="000000"/>
              <w:left w:val="single" w:sz="4" w:space="0" w:color="000000"/>
              <w:bottom w:val="single" w:sz="4" w:space="0" w:color="000000"/>
            </w:tcBorders>
          </w:tcPr>
          <w:p w:rsidR="00184C5B" w:rsidRPr="00184C5B" w:rsidRDefault="00184C5B" w:rsidP="00184C5B">
            <w:pPr>
              <w:suppressAutoHyphens/>
              <w:overflowPunct w:val="0"/>
              <w:autoSpaceDE w:val="0"/>
              <w:snapToGrid w:val="0"/>
              <w:spacing w:after="0" w:line="240" w:lineRule="auto"/>
              <w:jc w:val="center"/>
              <w:textAlignment w:val="baseline"/>
              <w:rPr>
                <w:rFonts w:ascii="Arial" w:eastAsia="Times New Roman" w:hAnsi="Arial" w:cs="Arial"/>
                <w:sz w:val="18"/>
                <w:szCs w:val="20"/>
                <w:lang w:eastAsia="ar-SA"/>
              </w:rPr>
            </w:pPr>
          </w:p>
          <w:p w:rsidR="00184C5B" w:rsidRPr="00184C5B" w:rsidRDefault="00184C5B" w:rsidP="00184C5B">
            <w:pPr>
              <w:suppressAutoHyphens/>
              <w:overflowPunct w:val="0"/>
              <w:autoSpaceDE w:val="0"/>
              <w:spacing w:after="0" w:line="240" w:lineRule="auto"/>
              <w:jc w:val="center"/>
              <w:textAlignment w:val="baseline"/>
              <w:rPr>
                <w:rFonts w:ascii="Arial" w:eastAsia="Times New Roman" w:hAnsi="Arial" w:cs="Arial"/>
                <w:sz w:val="18"/>
                <w:szCs w:val="20"/>
                <w:lang w:eastAsia="ar-SA"/>
              </w:rPr>
            </w:pPr>
            <w:r w:rsidRPr="00184C5B">
              <w:rPr>
                <w:rFonts w:ascii="Arial" w:eastAsia="Times New Roman" w:hAnsi="Arial" w:cs="Arial"/>
                <w:sz w:val="18"/>
                <w:szCs w:val="20"/>
                <w:lang w:eastAsia="ar-SA"/>
              </w:rPr>
              <w:t>AC5S</w:t>
            </w:r>
          </w:p>
        </w:tc>
        <w:tc>
          <w:tcPr>
            <w:tcW w:w="993" w:type="dxa"/>
            <w:tcBorders>
              <w:top w:val="single" w:sz="4" w:space="0" w:color="000000"/>
              <w:left w:val="single" w:sz="4" w:space="0" w:color="000000"/>
              <w:bottom w:val="single" w:sz="4" w:space="0" w:color="000000"/>
            </w:tcBorders>
          </w:tcPr>
          <w:p w:rsidR="00184C5B" w:rsidRPr="00184C5B" w:rsidRDefault="00184C5B" w:rsidP="00184C5B">
            <w:pPr>
              <w:suppressAutoHyphens/>
              <w:overflowPunct w:val="0"/>
              <w:autoSpaceDE w:val="0"/>
              <w:snapToGrid w:val="0"/>
              <w:spacing w:after="0" w:line="240" w:lineRule="auto"/>
              <w:jc w:val="center"/>
              <w:textAlignment w:val="baseline"/>
              <w:rPr>
                <w:rFonts w:ascii="Arial" w:eastAsia="Times New Roman" w:hAnsi="Arial" w:cs="Arial"/>
                <w:sz w:val="18"/>
                <w:szCs w:val="20"/>
                <w:lang w:eastAsia="ar-SA"/>
              </w:rPr>
            </w:pPr>
          </w:p>
          <w:p w:rsidR="00184C5B" w:rsidRPr="00184C5B" w:rsidRDefault="00184C5B" w:rsidP="00184C5B">
            <w:pPr>
              <w:suppressAutoHyphens/>
              <w:overflowPunct w:val="0"/>
              <w:autoSpaceDE w:val="0"/>
              <w:spacing w:after="0" w:line="240" w:lineRule="auto"/>
              <w:jc w:val="center"/>
              <w:textAlignment w:val="baseline"/>
              <w:rPr>
                <w:rFonts w:ascii="Arial" w:eastAsia="Times New Roman" w:hAnsi="Arial" w:cs="Arial"/>
                <w:sz w:val="18"/>
                <w:szCs w:val="20"/>
                <w:lang w:eastAsia="ar-SA"/>
              </w:rPr>
            </w:pPr>
            <w:r w:rsidRPr="00184C5B">
              <w:rPr>
                <w:rFonts w:ascii="Arial" w:eastAsia="Times New Roman" w:hAnsi="Arial" w:cs="Arial"/>
                <w:sz w:val="18"/>
                <w:szCs w:val="20"/>
                <w:lang w:eastAsia="ar-SA"/>
              </w:rPr>
              <w:t>AC8S</w:t>
            </w:r>
          </w:p>
        </w:tc>
        <w:tc>
          <w:tcPr>
            <w:tcW w:w="1002" w:type="dxa"/>
            <w:tcBorders>
              <w:top w:val="single" w:sz="4" w:space="0" w:color="000000"/>
              <w:left w:val="single" w:sz="4" w:space="0" w:color="000000"/>
              <w:bottom w:val="single" w:sz="4" w:space="0" w:color="000000"/>
              <w:right w:val="single" w:sz="4" w:space="0" w:color="000000"/>
            </w:tcBorders>
          </w:tcPr>
          <w:p w:rsidR="00184C5B" w:rsidRPr="00184C5B" w:rsidRDefault="00184C5B" w:rsidP="00184C5B">
            <w:pPr>
              <w:suppressAutoHyphens/>
              <w:overflowPunct w:val="0"/>
              <w:autoSpaceDE w:val="0"/>
              <w:snapToGrid w:val="0"/>
              <w:spacing w:after="0" w:line="240" w:lineRule="auto"/>
              <w:jc w:val="center"/>
              <w:textAlignment w:val="baseline"/>
              <w:rPr>
                <w:rFonts w:ascii="Arial" w:eastAsia="Times New Roman" w:hAnsi="Arial" w:cs="Arial"/>
                <w:sz w:val="18"/>
                <w:szCs w:val="20"/>
                <w:lang w:eastAsia="ar-SA"/>
              </w:rPr>
            </w:pPr>
          </w:p>
          <w:p w:rsidR="00184C5B" w:rsidRPr="00184C5B" w:rsidRDefault="00184C5B" w:rsidP="00184C5B">
            <w:pPr>
              <w:suppressAutoHyphens/>
              <w:overflowPunct w:val="0"/>
              <w:autoSpaceDE w:val="0"/>
              <w:spacing w:after="0" w:line="240" w:lineRule="auto"/>
              <w:jc w:val="center"/>
              <w:textAlignment w:val="baseline"/>
              <w:rPr>
                <w:rFonts w:ascii="Arial" w:eastAsia="Times New Roman" w:hAnsi="Arial" w:cs="Arial"/>
                <w:sz w:val="18"/>
                <w:szCs w:val="20"/>
                <w:lang w:eastAsia="ar-SA"/>
              </w:rPr>
            </w:pPr>
            <w:r w:rsidRPr="00184C5B">
              <w:rPr>
                <w:rFonts w:ascii="Arial" w:eastAsia="Times New Roman" w:hAnsi="Arial" w:cs="Arial"/>
                <w:sz w:val="18"/>
                <w:szCs w:val="20"/>
                <w:lang w:eastAsia="ar-SA"/>
              </w:rPr>
              <w:t>AC11S</w:t>
            </w:r>
          </w:p>
        </w:tc>
      </w:tr>
      <w:tr w:rsidR="00184C5B" w:rsidRPr="00184C5B" w:rsidTr="00BF6FBC">
        <w:trPr>
          <w:jc w:val="center"/>
        </w:trPr>
        <w:tc>
          <w:tcPr>
            <w:tcW w:w="1636" w:type="dxa"/>
            <w:tcBorders>
              <w:left w:val="single" w:sz="4" w:space="0" w:color="000000"/>
              <w:bottom w:val="single" w:sz="4" w:space="0" w:color="000000"/>
            </w:tcBorders>
          </w:tcPr>
          <w:p w:rsidR="00184C5B" w:rsidRPr="00184C5B" w:rsidRDefault="00184C5B" w:rsidP="00184C5B">
            <w:pPr>
              <w:suppressAutoHyphens/>
              <w:overflowPunct w:val="0"/>
              <w:autoSpaceDE w:val="0"/>
              <w:snapToGrid w:val="0"/>
              <w:spacing w:after="0" w:line="240" w:lineRule="auto"/>
              <w:jc w:val="both"/>
              <w:textAlignment w:val="baseline"/>
              <w:rPr>
                <w:rFonts w:ascii="Arial" w:eastAsia="Times New Roman" w:hAnsi="Arial" w:cs="Arial"/>
                <w:sz w:val="18"/>
                <w:szCs w:val="18"/>
                <w:lang w:eastAsia="ar-SA"/>
              </w:rPr>
            </w:pPr>
            <w:r w:rsidRPr="00184C5B">
              <w:rPr>
                <w:rFonts w:ascii="Arial" w:eastAsia="Times New Roman" w:hAnsi="Arial" w:cs="Arial"/>
                <w:sz w:val="18"/>
                <w:szCs w:val="18"/>
                <w:lang w:eastAsia="ar-SA"/>
              </w:rPr>
              <w:t>Zawartość wolnych przestrzeni</w:t>
            </w:r>
          </w:p>
        </w:tc>
        <w:tc>
          <w:tcPr>
            <w:tcW w:w="1276" w:type="dxa"/>
            <w:tcBorders>
              <w:left w:val="single" w:sz="4" w:space="0" w:color="000000"/>
              <w:bottom w:val="single" w:sz="4" w:space="0" w:color="000000"/>
            </w:tcBorders>
            <w:vAlign w:val="center"/>
          </w:tcPr>
          <w:p w:rsidR="00184C5B" w:rsidRPr="00184C5B" w:rsidRDefault="00184C5B" w:rsidP="00184C5B">
            <w:pPr>
              <w:suppressAutoHyphens/>
              <w:overflowPunct w:val="0"/>
              <w:autoSpaceDE w:val="0"/>
              <w:snapToGrid w:val="0"/>
              <w:spacing w:after="0" w:line="240" w:lineRule="auto"/>
              <w:jc w:val="both"/>
              <w:textAlignment w:val="baseline"/>
              <w:rPr>
                <w:rFonts w:ascii="Arial" w:eastAsia="Times New Roman" w:hAnsi="Arial" w:cs="Arial"/>
                <w:sz w:val="18"/>
                <w:szCs w:val="18"/>
                <w:lang w:eastAsia="ar-SA"/>
              </w:rPr>
            </w:pPr>
            <w:r w:rsidRPr="00184C5B">
              <w:rPr>
                <w:rFonts w:ascii="Arial" w:eastAsia="Times New Roman" w:hAnsi="Arial" w:cs="Arial"/>
                <w:sz w:val="18"/>
                <w:szCs w:val="18"/>
                <w:lang w:eastAsia="ar-SA"/>
              </w:rPr>
              <w:t>C.1.2,ubijanie, 2×50 uderzeń</w:t>
            </w:r>
          </w:p>
        </w:tc>
        <w:tc>
          <w:tcPr>
            <w:tcW w:w="1984" w:type="dxa"/>
            <w:tcBorders>
              <w:left w:val="single" w:sz="4" w:space="0" w:color="000000"/>
              <w:bottom w:val="single" w:sz="4" w:space="0" w:color="000000"/>
            </w:tcBorders>
            <w:vAlign w:val="center"/>
          </w:tcPr>
          <w:p w:rsidR="00184C5B" w:rsidRPr="00184C5B" w:rsidRDefault="00184C5B" w:rsidP="00184C5B">
            <w:pPr>
              <w:suppressAutoHyphens/>
              <w:overflowPunct w:val="0"/>
              <w:autoSpaceDE w:val="0"/>
              <w:snapToGrid w:val="0"/>
              <w:spacing w:before="120" w:after="0" w:line="240" w:lineRule="auto"/>
              <w:jc w:val="center"/>
              <w:textAlignment w:val="baseline"/>
              <w:rPr>
                <w:rFonts w:ascii="Arial" w:eastAsia="Times New Roman" w:hAnsi="Arial" w:cs="Arial"/>
                <w:sz w:val="18"/>
                <w:szCs w:val="18"/>
                <w:lang w:eastAsia="ar-SA"/>
              </w:rPr>
            </w:pPr>
            <w:r w:rsidRPr="00184C5B">
              <w:rPr>
                <w:rFonts w:ascii="Arial" w:eastAsia="Times New Roman" w:hAnsi="Arial" w:cs="Arial"/>
                <w:sz w:val="18"/>
                <w:szCs w:val="18"/>
                <w:lang w:eastAsia="ar-SA"/>
              </w:rPr>
              <w:t xml:space="preserve">PN-EN 12697-8 [33], </w:t>
            </w:r>
          </w:p>
          <w:p w:rsidR="00184C5B" w:rsidRPr="00184C5B" w:rsidRDefault="00184C5B" w:rsidP="00184C5B">
            <w:pPr>
              <w:suppressAutoHyphens/>
              <w:overflowPunct w:val="0"/>
              <w:autoSpaceDE w:val="0"/>
              <w:spacing w:after="0" w:line="240" w:lineRule="auto"/>
              <w:jc w:val="center"/>
              <w:textAlignment w:val="baseline"/>
              <w:rPr>
                <w:rFonts w:ascii="Arial" w:eastAsia="Times New Roman" w:hAnsi="Arial" w:cs="Arial"/>
                <w:sz w:val="18"/>
                <w:szCs w:val="18"/>
                <w:lang w:eastAsia="ar-SA"/>
              </w:rPr>
            </w:pPr>
            <w:r w:rsidRPr="00184C5B">
              <w:rPr>
                <w:rFonts w:ascii="Arial" w:eastAsia="Times New Roman" w:hAnsi="Arial" w:cs="Arial"/>
                <w:sz w:val="18"/>
                <w:szCs w:val="18"/>
                <w:lang w:eastAsia="ar-SA"/>
              </w:rPr>
              <w:t>p. 4</w:t>
            </w:r>
          </w:p>
        </w:tc>
        <w:tc>
          <w:tcPr>
            <w:tcW w:w="1134" w:type="dxa"/>
            <w:tcBorders>
              <w:left w:val="single" w:sz="4" w:space="0" w:color="000000"/>
              <w:bottom w:val="single" w:sz="4" w:space="0" w:color="000000"/>
            </w:tcBorders>
            <w:vAlign w:val="center"/>
          </w:tcPr>
          <w:p w:rsidR="00184C5B" w:rsidRPr="00184C5B" w:rsidRDefault="00184C5B" w:rsidP="00184C5B">
            <w:pPr>
              <w:suppressAutoHyphens/>
              <w:overflowPunct w:val="0"/>
              <w:autoSpaceDE w:val="0"/>
              <w:snapToGrid w:val="0"/>
              <w:spacing w:after="0" w:line="240" w:lineRule="auto"/>
              <w:jc w:val="center"/>
              <w:textAlignment w:val="baseline"/>
              <w:rPr>
                <w:rFonts w:ascii="Arial" w:eastAsia="Times New Roman" w:hAnsi="Arial" w:cs="Arial"/>
                <w:sz w:val="18"/>
                <w:szCs w:val="18"/>
                <w:vertAlign w:val="subscript"/>
                <w:lang w:eastAsia="ar-SA"/>
              </w:rPr>
            </w:pPr>
            <w:r w:rsidRPr="00184C5B">
              <w:rPr>
                <w:rFonts w:ascii="Arial" w:eastAsia="Times New Roman" w:hAnsi="Arial" w:cs="Arial"/>
                <w:i/>
                <w:sz w:val="18"/>
                <w:szCs w:val="18"/>
                <w:lang w:eastAsia="ar-SA"/>
              </w:rPr>
              <w:t>V</w:t>
            </w:r>
            <w:r w:rsidRPr="00184C5B">
              <w:rPr>
                <w:rFonts w:ascii="Arial" w:eastAsia="Times New Roman" w:hAnsi="Arial" w:cs="Arial"/>
                <w:sz w:val="18"/>
                <w:szCs w:val="18"/>
                <w:vertAlign w:val="subscript"/>
                <w:lang w:eastAsia="ar-SA"/>
              </w:rPr>
              <w:t>min1,0</w:t>
            </w:r>
          </w:p>
          <w:p w:rsidR="00184C5B" w:rsidRPr="00184C5B" w:rsidRDefault="00184C5B" w:rsidP="00184C5B">
            <w:pPr>
              <w:suppressAutoHyphens/>
              <w:overflowPunct w:val="0"/>
              <w:autoSpaceDE w:val="0"/>
              <w:spacing w:after="0" w:line="240" w:lineRule="auto"/>
              <w:jc w:val="center"/>
              <w:textAlignment w:val="baseline"/>
              <w:rPr>
                <w:rFonts w:ascii="Arial" w:eastAsia="Times New Roman" w:hAnsi="Arial" w:cs="Arial"/>
                <w:sz w:val="18"/>
                <w:szCs w:val="18"/>
                <w:vertAlign w:val="subscript"/>
                <w:lang w:eastAsia="ar-SA"/>
              </w:rPr>
            </w:pPr>
            <w:r w:rsidRPr="00184C5B">
              <w:rPr>
                <w:rFonts w:ascii="Arial" w:eastAsia="Times New Roman" w:hAnsi="Arial" w:cs="Arial"/>
                <w:i/>
                <w:sz w:val="18"/>
                <w:szCs w:val="18"/>
                <w:lang w:eastAsia="ar-SA"/>
              </w:rPr>
              <w:t>V</w:t>
            </w:r>
            <w:r w:rsidRPr="00184C5B">
              <w:rPr>
                <w:rFonts w:ascii="Arial" w:eastAsia="Times New Roman" w:hAnsi="Arial" w:cs="Arial"/>
                <w:sz w:val="18"/>
                <w:szCs w:val="18"/>
                <w:vertAlign w:val="subscript"/>
                <w:lang w:eastAsia="ar-SA"/>
              </w:rPr>
              <w:t>max3,0</w:t>
            </w:r>
          </w:p>
        </w:tc>
        <w:tc>
          <w:tcPr>
            <w:tcW w:w="993" w:type="dxa"/>
            <w:tcBorders>
              <w:left w:val="single" w:sz="4" w:space="0" w:color="000000"/>
              <w:bottom w:val="single" w:sz="4" w:space="0" w:color="000000"/>
            </w:tcBorders>
            <w:vAlign w:val="center"/>
          </w:tcPr>
          <w:p w:rsidR="00184C5B" w:rsidRPr="00184C5B" w:rsidRDefault="00184C5B" w:rsidP="00184C5B">
            <w:pPr>
              <w:suppressAutoHyphens/>
              <w:overflowPunct w:val="0"/>
              <w:autoSpaceDE w:val="0"/>
              <w:snapToGrid w:val="0"/>
              <w:spacing w:after="0" w:line="240" w:lineRule="auto"/>
              <w:jc w:val="center"/>
              <w:textAlignment w:val="baseline"/>
              <w:rPr>
                <w:rFonts w:ascii="Arial" w:eastAsia="Times New Roman" w:hAnsi="Arial" w:cs="Arial"/>
                <w:sz w:val="18"/>
                <w:szCs w:val="18"/>
                <w:vertAlign w:val="subscript"/>
                <w:lang w:eastAsia="ar-SA"/>
              </w:rPr>
            </w:pPr>
            <w:r w:rsidRPr="00184C5B">
              <w:rPr>
                <w:rFonts w:ascii="Arial" w:eastAsia="Times New Roman" w:hAnsi="Arial" w:cs="Arial"/>
                <w:i/>
                <w:sz w:val="18"/>
                <w:szCs w:val="18"/>
                <w:lang w:eastAsia="ar-SA"/>
              </w:rPr>
              <w:t>V</w:t>
            </w:r>
            <w:r w:rsidRPr="00184C5B">
              <w:rPr>
                <w:rFonts w:ascii="Arial" w:eastAsia="Times New Roman" w:hAnsi="Arial" w:cs="Arial"/>
                <w:sz w:val="18"/>
                <w:szCs w:val="18"/>
                <w:vertAlign w:val="subscript"/>
                <w:lang w:eastAsia="ar-SA"/>
              </w:rPr>
              <w:t>min1,0</w:t>
            </w:r>
          </w:p>
          <w:p w:rsidR="00184C5B" w:rsidRPr="00184C5B" w:rsidRDefault="00184C5B" w:rsidP="00184C5B">
            <w:pPr>
              <w:suppressAutoHyphens/>
              <w:overflowPunct w:val="0"/>
              <w:autoSpaceDE w:val="0"/>
              <w:spacing w:after="0" w:line="240" w:lineRule="auto"/>
              <w:jc w:val="center"/>
              <w:textAlignment w:val="baseline"/>
              <w:rPr>
                <w:rFonts w:ascii="Arial" w:eastAsia="Times New Roman" w:hAnsi="Arial" w:cs="Arial"/>
                <w:sz w:val="18"/>
                <w:szCs w:val="18"/>
                <w:vertAlign w:val="subscript"/>
                <w:lang w:eastAsia="ar-SA"/>
              </w:rPr>
            </w:pPr>
            <w:r w:rsidRPr="00184C5B">
              <w:rPr>
                <w:rFonts w:ascii="Arial" w:eastAsia="Times New Roman" w:hAnsi="Arial" w:cs="Arial"/>
                <w:i/>
                <w:sz w:val="18"/>
                <w:szCs w:val="18"/>
                <w:lang w:eastAsia="ar-SA"/>
              </w:rPr>
              <w:t>V</w:t>
            </w:r>
            <w:r w:rsidRPr="00184C5B">
              <w:rPr>
                <w:rFonts w:ascii="Arial" w:eastAsia="Times New Roman" w:hAnsi="Arial" w:cs="Arial"/>
                <w:sz w:val="18"/>
                <w:szCs w:val="18"/>
                <w:vertAlign w:val="subscript"/>
                <w:lang w:eastAsia="ar-SA"/>
              </w:rPr>
              <w:t>max3,0</w:t>
            </w:r>
          </w:p>
        </w:tc>
        <w:tc>
          <w:tcPr>
            <w:tcW w:w="1002" w:type="dxa"/>
            <w:tcBorders>
              <w:left w:val="single" w:sz="4" w:space="0" w:color="000000"/>
              <w:bottom w:val="single" w:sz="4" w:space="0" w:color="000000"/>
              <w:right w:val="single" w:sz="4" w:space="0" w:color="000000"/>
            </w:tcBorders>
            <w:vAlign w:val="center"/>
          </w:tcPr>
          <w:p w:rsidR="00184C5B" w:rsidRPr="00184C5B" w:rsidRDefault="00184C5B" w:rsidP="00184C5B">
            <w:pPr>
              <w:suppressAutoHyphens/>
              <w:overflowPunct w:val="0"/>
              <w:autoSpaceDE w:val="0"/>
              <w:snapToGrid w:val="0"/>
              <w:spacing w:after="0" w:line="240" w:lineRule="auto"/>
              <w:jc w:val="center"/>
              <w:textAlignment w:val="baseline"/>
              <w:rPr>
                <w:rFonts w:ascii="Arial" w:eastAsia="Times New Roman" w:hAnsi="Arial" w:cs="Arial"/>
                <w:sz w:val="18"/>
                <w:szCs w:val="18"/>
                <w:vertAlign w:val="subscript"/>
                <w:lang w:eastAsia="ar-SA"/>
              </w:rPr>
            </w:pPr>
            <w:r w:rsidRPr="00184C5B">
              <w:rPr>
                <w:rFonts w:ascii="Arial" w:eastAsia="Times New Roman" w:hAnsi="Arial" w:cs="Arial"/>
                <w:i/>
                <w:sz w:val="18"/>
                <w:szCs w:val="18"/>
                <w:lang w:eastAsia="ar-SA"/>
              </w:rPr>
              <w:t>V</w:t>
            </w:r>
            <w:r w:rsidRPr="00184C5B">
              <w:rPr>
                <w:rFonts w:ascii="Arial" w:eastAsia="Times New Roman" w:hAnsi="Arial" w:cs="Arial"/>
                <w:sz w:val="18"/>
                <w:szCs w:val="18"/>
                <w:vertAlign w:val="subscript"/>
                <w:lang w:eastAsia="ar-SA"/>
              </w:rPr>
              <w:t>min1,0</w:t>
            </w:r>
          </w:p>
          <w:p w:rsidR="00184C5B" w:rsidRPr="00184C5B" w:rsidRDefault="00184C5B" w:rsidP="00184C5B">
            <w:pPr>
              <w:suppressAutoHyphens/>
              <w:overflowPunct w:val="0"/>
              <w:autoSpaceDE w:val="0"/>
              <w:spacing w:after="0" w:line="240" w:lineRule="auto"/>
              <w:jc w:val="center"/>
              <w:textAlignment w:val="baseline"/>
              <w:rPr>
                <w:rFonts w:ascii="Arial" w:eastAsia="Times New Roman" w:hAnsi="Arial" w:cs="Arial"/>
                <w:sz w:val="18"/>
                <w:szCs w:val="18"/>
                <w:vertAlign w:val="subscript"/>
                <w:lang w:eastAsia="ar-SA"/>
              </w:rPr>
            </w:pPr>
            <w:r w:rsidRPr="00184C5B">
              <w:rPr>
                <w:rFonts w:ascii="Arial" w:eastAsia="Times New Roman" w:hAnsi="Arial" w:cs="Arial"/>
                <w:i/>
                <w:sz w:val="18"/>
                <w:szCs w:val="18"/>
                <w:lang w:eastAsia="ar-SA"/>
              </w:rPr>
              <w:t>V</w:t>
            </w:r>
            <w:r w:rsidRPr="00184C5B">
              <w:rPr>
                <w:rFonts w:ascii="Arial" w:eastAsia="Times New Roman" w:hAnsi="Arial" w:cs="Arial"/>
                <w:sz w:val="18"/>
                <w:szCs w:val="18"/>
                <w:vertAlign w:val="subscript"/>
                <w:lang w:eastAsia="ar-SA"/>
              </w:rPr>
              <w:t>max3,0</w:t>
            </w:r>
          </w:p>
        </w:tc>
      </w:tr>
      <w:tr w:rsidR="00184C5B" w:rsidRPr="00184C5B" w:rsidTr="00BF6FBC">
        <w:trPr>
          <w:jc w:val="center"/>
        </w:trPr>
        <w:tc>
          <w:tcPr>
            <w:tcW w:w="1636" w:type="dxa"/>
            <w:tcBorders>
              <w:left w:val="single" w:sz="4" w:space="0" w:color="000000"/>
              <w:bottom w:val="single" w:sz="4" w:space="0" w:color="000000"/>
            </w:tcBorders>
          </w:tcPr>
          <w:p w:rsidR="00184C5B" w:rsidRPr="00184C5B" w:rsidRDefault="00184C5B" w:rsidP="00184C5B">
            <w:pPr>
              <w:suppressAutoHyphens/>
              <w:overflowPunct w:val="0"/>
              <w:autoSpaceDE w:val="0"/>
              <w:snapToGrid w:val="0"/>
              <w:spacing w:after="0" w:line="240" w:lineRule="auto"/>
              <w:textAlignment w:val="baseline"/>
              <w:rPr>
                <w:rFonts w:ascii="Arial" w:eastAsia="Times New Roman" w:hAnsi="Arial" w:cs="Arial"/>
                <w:sz w:val="18"/>
                <w:szCs w:val="18"/>
                <w:lang w:eastAsia="ar-SA"/>
              </w:rPr>
            </w:pPr>
            <w:r w:rsidRPr="00184C5B">
              <w:rPr>
                <w:rFonts w:ascii="Arial" w:eastAsia="Times New Roman" w:hAnsi="Arial" w:cs="Arial"/>
                <w:sz w:val="18"/>
                <w:szCs w:val="18"/>
                <w:lang w:eastAsia="ar-SA"/>
              </w:rPr>
              <w:t>Wolne przestrzenie wypełnione lepiszczem</w:t>
            </w:r>
          </w:p>
        </w:tc>
        <w:tc>
          <w:tcPr>
            <w:tcW w:w="1276" w:type="dxa"/>
            <w:tcBorders>
              <w:left w:val="single" w:sz="4" w:space="0" w:color="000000"/>
              <w:bottom w:val="single" w:sz="4" w:space="0" w:color="000000"/>
            </w:tcBorders>
            <w:vAlign w:val="center"/>
          </w:tcPr>
          <w:p w:rsidR="00184C5B" w:rsidRPr="00184C5B" w:rsidRDefault="00184C5B" w:rsidP="00184C5B">
            <w:pPr>
              <w:suppressAutoHyphens/>
              <w:overflowPunct w:val="0"/>
              <w:autoSpaceDE w:val="0"/>
              <w:snapToGrid w:val="0"/>
              <w:spacing w:after="0" w:line="240" w:lineRule="auto"/>
              <w:jc w:val="both"/>
              <w:textAlignment w:val="baseline"/>
              <w:rPr>
                <w:rFonts w:ascii="Arial" w:eastAsia="Times New Roman" w:hAnsi="Arial" w:cs="Arial"/>
                <w:sz w:val="18"/>
                <w:szCs w:val="18"/>
                <w:lang w:eastAsia="ar-SA"/>
              </w:rPr>
            </w:pPr>
            <w:r w:rsidRPr="00184C5B">
              <w:rPr>
                <w:rFonts w:ascii="Arial" w:eastAsia="Times New Roman" w:hAnsi="Arial" w:cs="Arial"/>
                <w:sz w:val="18"/>
                <w:szCs w:val="18"/>
                <w:lang w:eastAsia="ar-SA"/>
              </w:rPr>
              <w:t>C.1.2,ubijanie, 2×50 uderzeń</w:t>
            </w:r>
          </w:p>
        </w:tc>
        <w:tc>
          <w:tcPr>
            <w:tcW w:w="1984" w:type="dxa"/>
            <w:tcBorders>
              <w:left w:val="single" w:sz="4" w:space="0" w:color="000000"/>
              <w:bottom w:val="single" w:sz="4" w:space="0" w:color="000000"/>
            </w:tcBorders>
            <w:vAlign w:val="center"/>
          </w:tcPr>
          <w:p w:rsidR="00184C5B" w:rsidRPr="00184C5B" w:rsidRDefault="00184C5B" w:rsidP="00184C5B">
            <w:pPr>
              <w:suppressAutoHyphens/>
              <w:overflowPunct w:val="0"/>
              <w:autoSpaceDE w:val="0"/>
              <w:snapToGrid w:val="0"/>
              <w:spacing w:before="120" w:after="0" w:line="240" w:lineRule="auto"/>
              <w:jc w:val="center"/>
              <w:textAlignment w:val="baseline"/>
              <w:rPr>
                <w:rFonts w:ascii="Arial" w:eastAsia="Times New Roman" w:hAnsi="Arial" w:cs="Arial"/>
                <w:sz w:val="18"/>
                <w:szCs w:val="18"/>
                <w:lang w:eastAsia="ar-SA"/>
              </w:rPr>
            </w:pPr>
            <w:r w:rsidRPr="00184C5B">
              <w:rPr>
                <w:rFonts w:ascii="Arial" w:eastAsia="Times New Roman" w:hAnsi="Arial" w:cs="Arial"/>
                <w:sz w:val="18"/>
                <w:szCs w:val="18"/>
                <w:lang w:eastAsia="ar-SA"/>
              </w:rPr>
              <w:t xml:space="preserve">PN-EN 12697-8 [33], </w:t>
            </w:r>
          </w:p>
          <w:p w:rsidR="00184C5B" w:rsidRPr="00184C5B" w:rsidRDefault="00184C5B" w:rsidP="00184C5B">
            <w:pPr>
              <w:suppressAutoHyphens/>
              <w:overflowPunct w:val="0"/>
              <w:autoSpaceDE w:val="0"/>
              <w:spacing w:after="0" w:line="240" w:lineRule="auto"/>
              <w:jc w:val="center"/>
              <w:textAlignment w:val="baseline"/>
              <w:rPr>
                <w:rFonts w:ascii="Arial" w:eastAsia="Times New Roman" w:hAnsi="Arial" w:cs="Arial"/>
                <w:sz w:val="18"/>
                <w:szCs w:val="18"/>
                <w:lang w:eastAsia="ar-SA"/>
              </w:rPr>
            </w:pPr>
            <w:r w:rsidRPr="00184C5B">
              <w:rPr>
                <w:rFonts w:ascii="Arial" w:eastAsia="Times New Roman" w:hAnsi="Arial" w:cs="Arial"/>
                <w:sz w:val="18"/>
                <w:szCs w:val="18"/>
                <w:lang w:eastAsia="ar-SA"/>
              </w:rPr>
              <w:t>p. 5</w:t>
            </w:r>
          </w:p>
        </w:tc>
        <w:tc>
          <w:tcPr>
            <w:tcW w:w="1134" w:type="dxa"/>
            <w:tcBorders>
              <w:left w:val="single" w:sz="4" w:space="0" w:color="000000"/>
              <w:bottom w:val="single" w:sz="4" w:space="0" w:color="000000"/>
            </w:tcBorders>
            <w:vAlign w:val="center"/>
          </w:tcPr>
          <w:p w:rsidR="00184C5B" w:rsidRPr="00184C5B" w:rsidRDefault="00184C5B" w:rsidP="00184C5B">
            <w:pPr>
              <w:suppressAutoHyphens/>
              <w:overflowPunct w:val="0"/>
              <w:autoSpaceDE w:val="0"/>
              <w:snapToGrid w:val="0"/>
              <w:spacing w:after="0" w:line="240" w:lineRule="auto"/>
              <w:jc w:val="center"/>
              <w:textAlignment w:val="baseline"/>
              <w:rPr>
                <w:rFonts w:ascii="Arial" w:eastAsia="Times New Roman" w:hAnsi="Arial" w:cs="Arial"/>
                <w:i/>
                <w:sz w:val="18"/>
                <w:szCs w:val="16"/>
                <w:vertAlign w:val="subscript"/>
                <w:lang w:eastAsia="ar-SA"/>
              </w:rPr>
            </w:pPr>
            <w:r w:rsidRPr="00184C5B">
              <w:rPr>
                <w:rFonts w:ascii="Arial" w:eastAsia="Times New Roman" w:hAnsi="Arial" w:cs="Arial"/>
                <w:i/>
                <w:sz w:val="18"/>
                <w:szCs w:val="16"/>
                <w:lang w:eastAsia="ar-SA"/>
              </w:rPr>
              <w:t>VFB</w:t>
            </w:r>
            <w:r w:rsidRPr="00184C5B">
              <w:rPr>
                <w:rFonts w:ascii="Arial" w:eastAsia="Times New Roman" w:hAnsi="Arial" w:cs="Arial"/>
                <w:i/>
                <w:sz w:val="18"/>
                <w:szCs w:val="16"/>
                <w:vertAlign w:val="subscript"/>
                <w:lang w:eastAsia="ar-SA"/>
              </w:rPr>
              <w:t>min75</w:t>
            </w:r>
          </w:p>
          <w:p w:rsidR="00184C5B" w:rsidRPr="00184C5B" w:rsidRDefault="00184C5B" w:rsidP="00184C5B">
            <w:pPr>
              <w:suppressAutoHyphens/>
              <w:overflowPunct w:val="0"/>
              <w:autoSpaceDE w:val="0"/>
              <w:spacing w:after="0" w:line="240" w:lineRule="auto"/>
              <w:jc w:val="center"/>
              <w:textAlignment w:val="baseline"/>
              <w:rPr>
                <w:rFonts w:ascii="Arial" w:eastAsia="Times New Roman" w:hAnsi="Arial" w:cs="Arial"/>
                <w:i/>
                <w:sz w:val="18"/>
                <w:szCs w:val="16"/>
                <w:vertAlign w:val="subscript"/>
                <w:lang w:eastAsia="ar-SA"/>
              </w:rPr>
            </w:pPr>
            <w:r w:rsidRPr="00184C5B">
              <w:rPr>
                <w:rFonts w:ascii="Arial" w:eastAsia="Times New Roman" w:hAnsi="Arial" w:cs="Arial"/>
                <w:i/>
                <w:sz w:val="18"/>
                <w:szCs w:val="16"/>
                <w:lang w:eastAsia="ar-SA"/>
              </w:rPr>
              <w:t>VFB</w:t>
            </w:r>
            <w:r w:rsidRPr="00184C5B">
              <w:rPr>
                <w:rFonts w:ascii="Arial" w:eastAsia="Times New Roman" w:hAnsi="Arial" w:cs="Arial"/>
                <w:i/>
                <w:sz w:val="18"/>
                <w:szCs w:val="16"/>
                <w:vertAlign w:val="subscript"/>
                <w:lang w:eastAsia="ar-SA"/>
              </w:rPr>
              <w:t>min93</w:t>
            </w:r>
          </w:p>
        </w:tc>
        <w:tc>
          <w:tcPr>
            <w:tcW w:w="993" w:type="dxa"/>
            <w:tcBorders>
              <w:left w:val="single" w:sz="4" w:space="0" w:color="000000"/>
              <w:bottom w:val="single" w:sz="4" w:space="0" w:color="000000"/>
            </w:tcBorders>
            <w:vAlign w:val="center"/>
          </w:tcPr>
          <w:p w:rsidR="00184C5B" w:rsidRPr="00184C5B" w:rsidRDefault="00184C5B" w:rsidP="00184C5B">
            <w:pPr>
              <w:suppressAutoHyphens/>
              <w:overflowPunct w:val="0"/>
              <w:autoSpaceDE w:val="0"/>
              <w:snapToGrid w:val="0"/>
              <w:spacing w:after="0" w:line="240" w:lineRule="auto"/>
              <w:jc w:val="center"/>
              <w:textAlignment w:val="baseline"/>
              <w:rPr>
                <w:rFonts w:ascii="Arial" w:eastAsia="Times New Roman" w:hAnsi="Arial" w:cs="Arial"/>
                <w:i/>
                <w:sz w:val="18"/>
                <w:szCs w:val="16"/>
                <w:vertAlign w:val="subscript"/>
                <w:lang w:eastAsia="ar-SA"/>
              </w:rPr>
            </w:pPr>
            <w:r w:rsidRPr="00184C5B">
              <w:rPr>
                <w:rFonts w:ascii="Arial" w:eastAsia="Times New Roman" w:hAnsi="Arial" w:cs="Arial"/>
                <w:i/>
                <w:sz w:val="18"/>
                <w:szCs w:val="16"/>
                <w:lang w:eastAsia="ar-SA"/>
              </w:rPr>
              <w:t>VFB</w:t>
            </w:r>
            <w:r w:rsidRPr="00184C5B">
              <w:rPr>
                <w:rFonts w:ascii="Arial" w:eastAsia="Times New Roman" w:hAnsi="Arial" w:cs="Arial"/>
                <w:i/>
                <w:sz w:val="18"/>
                <w:szCs w:val="16"/>
                <w:vertAlign w:val="subscript"/>
                <w:lang w:eastAsia="ar-SA"/>
              </w:rPr>
              <w:t>min75</w:t>
            </w:r>
          </w:p>
          <w:p w:rsidR="00184C5B" w:rsidRPr="00184C5B" w:rsidRDefault="00184C5B" w:rsidP="00184C5B">
            <w:pPr>
              <w:suppressAutoHyphens/>
              <w:overflowPunct w:val="0"/>
              <w:autoSpaceDE w:val="0"/>
              <w:spacing w:after="0" w:line="240" w:lineRule="auto"/>
              <w:jc w:val="center"/>
              <w:textAlignment w:val="baseline"/>
              <w:rPr>
                <w:rFonts w:ascii="Arial" w:eastAsia="Times New Roman" w:hAnsi="Arial" w:cs="Arial"/>
                <w:i/>
                <w:sz w:val="18"/>
                <w:szCs w:val="16"/>
                <w:vertAlign w:val="subscript"/>
                <w:lang w:eastAsia="ar-SA"/>
              </w:rPr>
            </w:pPr>
            <w:r w:rsidRPr="00184C5B">
              <w:rPr>
                <w:rFonts w:ascii="Arial" w:eastAsia="Times New Roman" w:hAnsi="Arial" w:cs="Arial"/>
                <w:i/>
                <w:sz w:val="18"/>
                <w:szCs w:val="16"/>
                <w:lang w:eastAsia="ar-SA"/>
              </w:rPr>
              <w:t>VFB</w:t>
            </w:r>
            <w:r w:rsidRPr="00184C5B">
              <w:rPr>
                <w:rFonts w:ascii="Arial" w:eastAsia="Times New Roman" w:hAnsi="Arial" w:cs="Arial"/>
                <w:i/>
                <w:sz w:val="18"/>
                <w:szCs w:val="16"/>
                <w:vertAlign w:val="subscript"/>
                <w:lang w:eastAsia="ar-SA"/>
              </w:rPr>
              <w:t>min93</w:t>
            </w:r>
          </w:p>
        </w:tc>
        <w:tc>
          <w:tcPr>
            <w:tcW w:w="1002" w:type="dxa"/>
            <w:tcBorders>
              <w:left w:val="single" w:sz="4" w:space="0" w:color="000000"/>
              <w:bottom w:val="single" w:sz="4" w:space="0" w:color="000000"/>
              <w:right w:val="single" w:sz="4" w:space="0" w:color="000000"/>
            </w:tcBorders>
            <w:vAlign w:val="center"/>
          </w:tcPr>
          <w:p w:rsidR="00184C5B" w:rsidRPr="00184C5B" w:rsidRDefault="00184C5B" w:rsidP="00184C5B">
            <w:pPr>
              <w:suppressAutoHyphens/>
              <w:overflowPunct w:val="0"/>
              <w:autoSpaceDE w:val="0"/>
              <w:snapToGrid w:val="0"/>
              <w:spacing w:after="0" w:line="240" w:lineRule="auto"/>
              <w:jc w:val="center"/>
              <w:textAlignment w:val="baseline"/>
              <w:rPr>
                <w:rFonts w:ascii="Arial" w:eastAsia="Times New Roman" w:hAnsi="Arial" w:cs="Arial"/>
                <w:i/>
                <w:sz w:val="18"/>
                <w:szCs w:val="16"/>
                <w:vertAlign w:val="subscript"/>
                <w:lang w:eastAsia="ar-SA"/>
              </w:rPr>
            </w:pPr>
            <w:r w:rsidRPr="00184C5B">
              <w:rPr>
                <w:rFonts w:ascii="Arial" w:eastAsia="Times New Roman" w:hAnsi="Arial" w:cs="Arial"/>
                <w:i/>
                <w:sz w:val="18"/>
                <w:szCs w:val="16"/>
                <w:lang w:eastAsia="ar-SA"/>
              </w:rPr>
              <w:t>VFB</w:t>
            </w:r>
            <w:r w:rsidRPr="00184C5B">
              <w:rPr>
                <w:rFonts w:ascii="Arial" w:eastAsia="Times New Roman" w:hAnsi="Arial" w:cs="Arial"/>
                <w:i/>
                <w:sz w:val="18"/>
                <w:szCs w:val="16"/>
                <w:vertAlign w:val="subscript"/>
                <w:lang w:eastAsia="ar-SA"/>
              </w:rPr>
              <w:t>min75</w:t>
            </w:r>
          </w:p>
          <w:p w:rsidR="00184C5B" w:rsidRPr="00184C5B" w:rsidRDefault="00184C5B" w:rsidP="00184C5B">
            <w:pPr>
              <w:suppressAutoHyphens/>
              <w:overflowPunct w:val="0"/>
              <w:autoSpaceDE w:val="0"/>
              <w:spacing w:after="0" w:line="240" w:lineRule="auto"/>
              <w:jc w:val="center"/>
              <w:textAlignment w:val="baseline"/>
              <w:rPr>
                <w:rFonts w:ascii="Arial" w:eastAsia="Times New Roman" w:hAnsi="Arial" w:cs="Arial"/>
                <w:i/>
                <w:sz w:val="18"/>
                <w:szCs w:val="16"/>
                <w:vertAlign w:val="subscript"/>
                <w:lang w:eastAsia="ar-SA"/>
              </w:rPr>
            </w:pPr>
            <w:r w:rsidRPr="00184C5B">
              <w:rPr>
                <w:rFonts w:ascii="Arial" w:eastAsia="Times New Roman" w:hAnsi="Arial" w:cs="Arial"/>
                <w:i/>
                <w:sz w:val="18"/>
                <w:szCs w:val="16"/>
                <w:lang w:eastAsia="ar-SA"/>
              </w:rPr>
              <w:t>VFB</w:t>
            </w:r>
            <w:r w:rsidRPr="00184C5B">
              <w:rPr>
                <w:rFonts w:ascii="Arial" w:eastAsia="Times New Roman" w:hAnsi="Arial" w:cs="Arial"/>
                <w:i/>
                <w:sz w:val="18"/>
                <w:szCs w:val="16"/>
                <w:vertAlign w:val="subscript"/>
                <w:lang w:eastAsia="ar-SA"/>
              </w:rPr>
              <w:t>min93</w:t>
            </w:r>
          </w:p>
        </w:tc>
      </w:tr>
      <w:tr w:rsidR="00184C5B" w:rsidRPr="00184C5B" w:rsidTr="00BF6FBC">
        <w:trPr>
          <w:jc w:val="center"/>
        </w:trPr>
        <w:tc>
          <w:tcPr>
            <w:tcW w:w="1636" w:type="dxa"/>
            <w:tcBorders>
              <w:left w:val="single" w:sz="4" w:space="0" w:color="000000"/>
              <w:bottom w:val="single" w:sz="4" w:space="0" w:color="000000"/>
            </w:tcBorders>
          </w:tcPr>
          <w:p w:rsidR="00184C5B" w:rsidRPr="00184C5B" w:rsidRDefault="00184C5B" w:rsidP="00184C5B">
            <w:pPr>
              <w:suppressAutoHyphens/>
              <w:overflowPunct w:val="0"/>
              <w:autoSpaceDE w:val="0"/>
              <w:snapToGrid w:val="0"/>
              <w:spacing w:after="0" w:line="240" w:lineRule="auto"/>
              <w:jc w:val="both"/>
              <w:textAlignment w:val="baseline"/>
              <w:rPr>
                <w:rFonts w:ascii="Arial" w:eastAsia="Times New Roman" w:hAnsi="Arial" w:cs="Arial"/>
                <w:sz w:val="18"/>
                <w:szCs w:val="18"/>
                <w:lang w:eastAsia="ar-SA"/>
              </w:rPr>
            </w:pPr>
            <w:r w:rsidRPr="00184C5B">
              <w:rPr>
                <w:rFonts w:ascii="Arial" w:eastAsia="Times New Roman" w:hAnsi="Arial" w:cs="Arial"/>
                <w:sz w:val="18"/>
                <w:szCs w:val="18"/>
                <w:lang w:eastAsia="ar-SA"/>
              </w:rPr>
              <w:t xml:space="preserve">Zawartość wolnych </w:t>
            </w:r>
            <w:r w:rsidRPr="00184C5B">
              <w:rPr>
                <w:rFonts w:ascii="Arial" w:eastAsia="Times New Roman" w:hAnsi="Arial" w:cs="Arial"/>
                <w:sz w:val="18"/>
                <w:szCs w:val="18"/>
                <w:lang w:eastAsia="ar-SA"/>
              </w:rPr>
              <w:lastRenderedPageBreak/>
              <w:t>przestrzeni w mieszance mineralnej</w:t>
            </w:r>
          </w:p>
          <w:p w:rsidR="00184C5B" w:rsidRPr="00184C5B" w:rsidRDefault="00184C5B" w:rsidP="00184C5B">
            <w:pPr>
              <w:suppressAutoHyphens/>
              <w:overflowPunct w:val="0"/>
              <w:autoSpaceDE w:val="0"/>
              <w:spacing w:after="0" w:line="240" w:lineRule="auto"/>
              <w:jc w:val="both"/>
              <w:textAlignment w:val="baseline"/>
              <w:rPr>
                <w:rFonts w:ascii="Arial" w:eastAsia="Times New Roman" w:hAnsi="Arial" w:cs="Arial"/>
                <w:sz w:val="18"/>
                <w:szCs w:val="18"/>
                <w:lang w:eastAsia="ar-SA"/>
              </w:rPr>
            </w:pPr>
          </w:p>
        </w:tc>
        <w:tc>
          <w:tcPr>
            <w:tcW w:w="1276" w:type="dxa"/>
            <w:tcBorders>
              <w:left w:val="single" w:sz="4" w:space="0" w:color="000000"/>
              <w:bottom w:val="single" w:sz="4" w:space="0" w:color="000000"/>
            </w:tcBorders>
            <w:vAlign w:val="center"/>
          </w:tcPr>
          <w:p w:rsidR="00184C5B" w:rsidRPr="00184C5B" w:rsidRDefault="00184C5B" w:rsidP="00184C5B">
            <w:pPr>
              <w:suppressAutoHyphens/>
              <w:overflowPunct w:val="0"/>
              <w:autoSpaceDE w:val="0"/>
              <w:snapToGrid w:val="0"/>
              <w:spacing w:after="0" w:line="240" w:lineRule="auto"/>
              <w:jc w:val="both"/>
              <w:textAlignment w:val="baseline"/>
              <w:rPr>
                <w:rFonts w:ascii="Arial" w:eastAsia="Times New Roman" w:hAnsi="Arial" w:cs="Arial"/>
                <w:sz w:val="18"/>
                <w:szCs w:val="18"/>
                <w:lang w:eastAsia="ar-SA"/>
              </w:rPr>
            </w:pPr>
            <w:r w:rsidRPr="00184C5B">
              <w:rPr>
                <w:rFonts w:ascii="Arial" w:eastAsia="Times New Roman" w:hAnsi="Arial" w:cs="Arial"/>
                <w:sz w:val="18"/>
                <w:szCs w:val="18"/>
                <w:lang w:eastAsia="ar-SA"/>
              </w:rPr>
              <w:lastRenderedPageBreak/>
              <w:t xml:space="preserve">C.1.2,ubijanie, 2×50 </w:t>
            </w:r>
            <w:r w:rsidRPr="00184C5B">
              <w:rPr>
                <w:rFonts w:ascii="Arial" w:eastAsia="Times New Roman" w:hAnsi="Arial" w:cs="Arial"/>
                <w:sz w:val="18"/>
                <w:szCs w:val="18"/>
                <w:lang w:eastAsia="ar-SA"/>
              </w:rPr>
              <w:lastRenderedPageBreak/>
              <w:t>uderzeń</w:t>
            </w:r>
          </w:p>
        </w:tc>
        <w:tc>
          <w:tcPr>
            <w:tcW w:w="1984" w:type="dxa"/>
            <w:tcBorders>
              <w:left w:val="single" w:sz="4" w:space="0" w:color="000000"/>
              <w:bottom w:val="single" w:sz="4" w:space="0" w:color="000000"/>
            </w:tcBorders>
            <w:vAlign w:val="center"/>
          </w:tcPr>
          <w:p w:rsidR="00184C5B" w:rsidRPr="00184C5B" w:rsidRDefault="00184C5B" w:rsidP="00184C5B">
            <w:pPr>
              <w:suppressAutoHyphens/>
              <w:overflowPunct w:val="0"/>
              <w:autoSpaceDE w:val="0"/>
              <w:snapToGrid w:val="0"/>
              <w:spacing w:before="120" w:after="0" w:line="240" w:lineRule="auto"/>
              <w:jc w:val="center"/>
              <w:textAlignment w:val="baseline"/>
              <w:rPr>
                <w:rFonts w:ascii="Arial" w:eastAsia="Times New Roman" w:hAnsi="Arial" w:cs="Arial"/>
                <w:sz w:val="18"/>
                <w:szCs w:val="18"/>
                <w:lang w:eastAsia="ar-SA"/>
              </w:rPr>
            </w:pPr>
            <w:r w:rsidRPr="00184C5B">
              <w:rPr>
                <w:rFonts w:ascii="Arial" w:eastAsia="Times New Roman" w:hAnsi="Arial" w:cs="Arial"/>
                <w:sz w:val="18"/>
                <w:szCs w:val="18"/>
                <w:lang w:eastAsia="ar-SA"/>
              </w:rPr>
              <w:lastRenderedPageBreak/>
              <w:t xml:space="preserve">PN-EN 12697-8 [33], </w:t>
            </w:r>
          </w:p>
          <w:p w:rsidR="00184C5B" w:rsidRPr="00184C5B" w:rsidRDefault="00184C5B" w:rsidP="00184C5B">
            <w:pPr>
              <w:suppressAutoHyphens/>
              <w:overflowPunct w:val="0"/>
              <w:autoSpaceDE w:val="0"/>
              <w:spacing w:after="0" w:line="240" w:lineRule="auto"/>
              <w:jc w:val="center"/>
              <w:textAlignment w:val="baseline"/>
              <w:rPr>
                <w:rFonts w:ascii="Arial" w:eastAsia="Times New Roman" w:hAnsi="Arial" w:cs="Arial"/>
                <w:sz w:val="18"/>
                <w:szCs w:val="18"/>
                <w:lang w:eastAsia="ar-SA"/>
              </w:rPr>
            </w:pPr>
            <w:r w:rsidRPr="00184C5B">
              <w:rPr>
                <w:rFonts w:ascii="Arial" w:eastAsia="Times New Roman" w:hAnsi="Arial" w:cs="Arial"/>
                <w:sz w:val="18"/>
                <w:szCs w:val="18"/>
                <w:lang w:eastAsia="ar-SA"/>
              </w:rPr>
              <w:lastRenderedPageBreak/>
              <w:t>p. 5</w:t>
            </w:r>
          </w:p>
        </w:tc>
        <w:tc>
          <w:tcPr>
            <w:tcW w:w="1134" w:type="dxa"/>
            <w:tcBorders>
              <w:left w:val="single" w:sz="4" w:space="0" w:color="000000"/>
              <w:bottom w:val="single" w:sz="4" w:space="0" w:color="000000"/>
            </w:tcBorders>
            <w:vAlign w:val="center"/>
          </w:tcPr>
          <w:p w:rsidR="00184C5B" w:rsidRPr="00184C5B" w:rsidRDefault="00184C5B" w:rsidP="00184C5B">
            <w:pPr>
              <w:suppressAutoHyphens/>
              <w:overflowPunct w:val="0"/>
              <w:autoSpaceDE w:val="0"/>
              <w:snapToGrid w:val="0"/>
              <w:spacing w:after="0" w:line="240" w:lineRule="auto"/>
              <w:jc w:val="center"/>
              <w:textAlignment w:val="baseline"/>
              <w:rPr>
                <w:rFonts w:ascii="Arial" w:eastAsia="Times New Roman" w:hAnsi="Arial" w:cs="Arial"/>
                <w:i/>
                <w:sz w:val="18"/>
                <w:szCs w:val="16"/>
                <w:vertAlign w:val="subscript"/>
                <w:lang w:eastAsia="ar-SA"/>
              </w:rPr>
            </w:pPr>
            <w:r w:rsidRPr="00184C5B">
              <w:rPr>
                <w:rFonts w:ascii="Arial" w:eastAsia="Times New Roman" w:hAnsi="Arial" w:cs="Arial"/>
                <w:i/>
                <w:sz w:val="18"/>
                <w:szCs w:val="16"/>
                <w:lang w:eastAsia="ar-SA"/>
              </w:rPr>
              <w:lastRenderedPageBreak/>
              <w:t>VMA</w:t>
            </w:r>
            <w:r w:rsidRPr="00184C5B">
              <w:rPr>
                <w:rFonts w:ascii="Arial" w:eastAsia="Times New Roman" w:hAnsi="Arial" w:cs="Arial"/>
                <w:i/>
                <w:sz w:val="18"/>
                <w:szCs w:val="16"/>
                <w:vertAlign w:val="subscript"/>
                <w:lang w:eastAsia="ar-SA"/>
              </w:rPr>
              <w:t>min14</w:t>
            </w:r>
          </w:p>
        </w:tc>
        <w:tc>
          <w:tcPr>
            <w:tcW w:w="993" w:type="dxa"/>
            <w:tcBorders>
              <w:left w:val="single" w:sz="4" w:space="0" w:color="000000"/>
              <w:bottom w:val="single" w:sz="4" w:space="0" w:color="000000"/>
            </w:tcBorders>
            <w:vAlign w:val="center"/>
          </w:tcPr>
          <w:p w:rsidR="00184C5B" w:rsidRPr="00184C5B" w:rsidRDefault="00184C5B" w:rsidP="00184C5B">
            <w:pPr>
              <w:suppressAutoHyphens/>
              <w:overflowPunct w:val="0"/>
              <w:autoSpaceDE w:val="0"/>
              <w:snapToGrid w:val="0"/>
              <w:spacing w:after="0" w:line="240" w:lineRule="auto"/>
              <w:jc w:val="center"/>
              <w:textAlignment w:val="baseline"/>
              <w:rPr>
                <w:rFonts w:ascii="Arial" w:eastAsia="Times New Roman" w:hAnsi="Arial" w:cs="Arial"/>
                <w:i/>
                <w:sz w:val="18"/>
                <w:szCs w:val="16"/>
                <w:vertAlign w:val="subscript"/>
                <w:lang w:eastAsia="ar-SA"/>
              </w:rPr>
            </w:pPr>
            <w:r w:rsidRPr="00184C5B">
              <w:rPr>
                <w:rFonts w:ascii="Arial" w:eastAsia="Times New Roman" w:hAnsi="Arial" w:cs="Arial"/>
                <w:i/>
                <w:sz w:val="18"/>
                <w:szCs w:val="16"/>
                <w:lang w:eastAsia="ar-SA"/>
              </w:rPr>
              <w:t>VMA</w:t>
            </w:r>
            <w:r w:rsidRPr="00184C5B">
              <w:rPr>
                <w:rFonts w:ascii="Arial" w:eastAsia="Times New Roman" w:hAnsi="Arial" w:cs="Arial"/>
                <w:i/>
                <w:sz w:val="18"/>
                <w:szCs w:val="16"/>
                <w:vertAlign w:val="subscript"/>
                <w:lang w:eastAsia="ar-SA"/>
              </w:rPr>
              <w:t>min14</w:t>
            </w:r>
          </w:p>
        </w:tc>
        <w:tc>
          <w:tcPr>
            <w:tcW w:w="1002" w:type="dxa"/>
            <w:tcBorders>
              <w:left w:val="single" w:sz="4" w:space="0" w:color="000000"/>
              <w:bottom w:val="single" w:sz="4" w:space="0" w:color="000000"/>
              <w:right w:val="single" w:sz="4" w:space="0" w:color="000000"/>
            </w:tcBorders>
            <w:vAlign w:val="center"/>
          </w:tcPr>
          <w:p w:rsidR="00184C5B" w:rsidRPr="00184C5B" w:rsidRDefault="00184C5B" w:rsidP="00184C5B">
            <w:pPr>
              <w:suppressAutoHyphens/>
              <w:overflowPunct w:val="0"/>
              <w:autoSpaceDE w:val="0"/>
              <w:snapToGrid w:val="0"/>
              <w:spacing w:after="0" w:line="240" w:lineRule="auto"/>
              <w:jc w:val="center"/>
              <w:textAlignment w:val="baseline"/>
              <w:rPr>
                <w:rFonts w:ascii="Arial" w:eastAsia="Times New Roman" w:hAnsi="Arial" w:cs="Arial"/>
                <w:i/>
                <w:sz w:val="18"/>
                <w:szCs w:val="16"/>
                <w:vertAlign w:val="subscript"/>
                <w:lang w:eastAsia="ar-SA"/>
              </w:rPr>
            </w:pPr>
            <w:r w:rsidRPr="00184C5B">
              <w:rPr>
                <w:rFonts w:ascii="Arial" w:eastAsia="Times New Roman" w:hAnsi="Arial" w:cs="Arial"/>
                <w:i/>
                <w:sz w:val="18"/>
                <w:szCs w:val="16"/>
                <w:lang w:eastAsia="ar-SA"/>
              </w:rPr>
              <w:t>VMA</w:t>
            </w:r>
            <w:r w:rsidRPr="00184C5B">
              <w:rPr>
                <w:rFonts w:ascii="Arial" w:eastAsia="Times New Roman" w:hAnsi="Arial" w:cs="Arial"/>
                <w:i/>
                <w:sz w:val="18"/>
                <w:szCs w:val="16"/>
                <w:vertAlign w:val="subscript"/>
                <w:lang w:eastAsia="ar-SA"/>
              </w:rPr>
              <w:t>min14</w:t>
            </w:r>
          </w:p>
        </w:tc>
      </w:tr>
      <w:tr w:rsidR="00184C5B" w:rsidRPr="00184C5B" w:rsidTr="00BF6FBC">
        <w:trPr>
          <w:jc w:val="center"/>
        </w:trPr>
        <w:tc>
          <w:tcPr>
            <w:tcW w:w="1636" w:type="dxa"/>
            <w:tcBorders>
              <w:left w:val="single" w:sz="4" w:space="0" w:color="000000"/>
              <w:bottom w:val="single" w:sz="4" w:space="0" w:color="000000"/>
            </w:tcBorders>
            <w:vAlign w:val="center"/>
          </w:tcPr>
          <w:p w:rsidR="00184C5B" w:rsidRPr="00184C5B" w:rsidRDefault="00184C5B" w:rsidP="00184C5B">
            <w:pPr>
              <w:suppressAutoHyphens/>
              <w:overflowPunct w:val="0"/>
              <w:autoSpaceDE w:val="0"/>
              <w:snapToGrid w:val="0"/>
              <w:spacing w:after="0" w:line="240" w:lineRule="auto"/>
              <w:textAlignment w:val="baseline"/>
              <w:rPr>
                <w:rFonts w:ascii="Arial" w:eastAsia="Times New Roman" w:hAnsi="Arial" w:cs="Arial"/>
                <w:sz w:val="18"/>
                <w:szCs w:val="18"/>
                <w:vertAlign w:val="superscript"/>
                <w:lang w:eastAsia="ar-SA"/>
              </w:rPr>
            </w:pPr>
            <w:r w:rsidRPr="00184C5B">
              <w:rPr>
                <w:rFonts w:ascii="Arial" w:eastAsia="Times New Roman" w:hAnsi="Arial" w:cs="Arial"/>
                <w:sz w:val="18"/>
                <w:szCs w:val="18"/>
                <w:lang w:eastAsia="ar-SA"/>
              </w:rPr>
              <w:lastRenderedPageBreak/>
              <w:t xml:space="preserve">Odporność na działanie wody </w:t>
            </w:r>
            <w:r w:rsidRPr="00184C5B">
              <w:rPr>
                <w:rFonts w:ascii="Arial" w:eastAsia="Times New Roman" w:hAnsi="Arial" w:cs="Arial"/>
                <w:sz w:val="18"/>
                <w:szCs w:val="18"/>
                <w:vertAlign w:val="superscript"/>
                <w:lang w:eastAsia="ar-SA"/>
              </w:rPr>
              <w:t>a)</w:t>
            </w:r>
          </w:p>
        </w:tc>
        <w:tc>
          <w:tcPr>
            <w:tcW w:w="1276" w:type="dxa"/>
            <w:tcBorders>
              <w:left w:val="single" w:sz="4" w:space="0" w:color="000000"/>
              <w:bottom w:val="single" w:sz="4" w:space="0" w:color="000000"/>
            </w:tcBorders>
            <w:vAlign w:val="center"/>
          </w:tcPr>
          <w:p w:rsidR="00184C5B" w:rsidRPr="00184C5B" w:rsidRDefault="00184C5B" w:rsidP="00184C5B">
            <w:pPr>
              <w:suppressAutoHyphens/>
              <w:overflowPunct w:val="0"/>
              <w:autoSpaceDE w:val="0"/>
              <w:snapToGrid w:val="0"/>
              <w:spacing w:after="0" w:line="240" w:lineRule="auto"/>
              <w:jc w:val="both"/>
              <w:textAlignment w:val="baseline"/>
              <w:rPr>
                <w:rFonts w:ascii="Arial" w:eastAsia="Times New Roman" w:hAnsi="Arial" w:cs="Arial"/>
                <w:sz w:val="18"/>
                <w:szCs w:val="18"/>
                <w:lang w:eastAsia="ar-SA"/>
              </w:rPr>
            </w:pPr>
            <w:r w:rsidRPr="00184C5B">
              <w:rPr>
                <w:rFonts w:ascii="Arial" w:eastAsia="Times New Roman" w:hAnsi="Arial" w:cs="Arial"/>
                <w:sz w:val="18"/>
                <w:szCs w:val="18"/>
                <w:lang w:eastAsia="ar-SA"/>
              </w:rPr>
              <w:t>C.1.1,ubijanie, 2×35 uderzeń</w:t>
            </w:r>
          </w:p>
        </w:tc>
        <w:tc>
          <w:tcPr>
            <w:tcW w:w="1984" w:type="dxa"/>
            <w:tcBorders>
              <w:left w:val="single" w:sz="4" w:space="0" w:color="000000"/>
              <w:bottom w:val="single" w:sz="4" w:space="0" w:color="000000"/>
            </w:tcBorders>
            <w:vAlign w:val="center"/>
          </w:tcPr>
          <w:p w:rsidR="00184C5B" w:rsidRPr="00184C5B" w:rsidRDefault="00184C5B" w:rsidP="00184C5B">
            <w:pPr>
              <w:suppressAutoHyphens/>
              <w:overflowPunct w:val="0"/>
              <w:autoSpaceDE w:val="0"/>
              <w:snapToGrid w:val="0"/>
              <w:spacing w:after="0" w:line="240" w:lineRule="auto"/>
              <w:jc w:val="center"/>
              <w:textAlignment w:val="baseline"/>
              <w:rPr>
                <w:rFonts w:ascii="Arial" w:eastAsia="Times New Roman" w:hAnsi="Arial" w:cs="Arial"/>
                <w:sz w:val="18"/>
                <w:szCs w:val="18"/>
                <w:lang w:eastAsia="ar-SA"/>
              </w:rPr>
            </w:pPr>
            <w:r w:rsidRPr="00184C5B">
              <w:rPr>
                <w:rFonts w:ascii="Arial" w:eastAsia="Times New Roman" w:hAnsi="Arial" w:cs="Arial"/>
                <w:sz w:val="18"/>
                <w:szCs w:val="18"/>
                <w:lang w:eastAsia="ar-SA"/>
              </w:rPr>
              <w:t xml:space="preserve">PN-EN 12697-12 [35], przechowywanie w 40°C z jednym cyklem zamrażania, </w:t>
            </w:r>
          </w:p>
          <w:p w:rsidR="00184C5B" w:rsidRPr="00184C5B" w:rsidRDefault="00184C5B" w:rsidP="00184C5B">
            <w:pPr>
              <w:suppressAutoHyphens/>
              <w:overflowPunct w:val="0"/>
              <w:autoSpaceDE w:val="0"/>
              <w:spacing w:after="0" w:line="240" w:lineRule="auto"/>
              <w:jc w:val="center"/>
              <w:textAlignment w:val="baseline"/>
              <w:rPr>
                <w:rFonts w:ascii="Arial" w:eastAsia="Times New Roman" w:hAnsi="Arial" w:cs="Arial"/>
                <w:sz w:val="18"/>
                <w:szCs w:val="18"/>
                <w:lang w:eastAsia="ar-SA"/>
              </w:rPr>
            </w:pPr>
            <w:r w:rsidRPr="00184C5B">
              <w:rPr>
                <w:rFonts w:ascii="Arial" w:eastAsia="Times New Roman" w:hAnsi="Arial" w:cs="Arial"/>
                <w:sz w:val="18"/>
                <w:szCs w:val="18"/>
                <w:lang w:eastAsia="ar-SA"/>
              </w:rPr>
              <w:t>badanie w 25°C</w:t>
            </w:r>
          </w:p>
        </w:tc>
        <w:tc>
          <w:tcPr>
            <w:tcW w:w="1134" w:type="dxa"/>
            <w:tcBorders>
              <w:left w:val="single" w:sz="4" w:space="0" w:color="000000"/>
              <w:bottom w:val="single" w:sz="4" w:space="0" w:color="000000"/>
            </w:tcBorders>
            <w:vAlign w:val="center"/>
          </w:tcPr>
          <w:p w:rsidR="00184C5B" w:rsidRPr="00184C5B" w:rsidRDefault="00184C5B" w:rsidP="00184C5B">
            <w:pPr>
              <w:suppressAutoHyphens/>
              <w:overflowPunct w:val="0"/>
              <w:autoSpaceDE w:val="0"/>
              <w:snapToGrid w:val="0"/>
              <w:spacing w:before="120" w:after="0" w:line="240" w:lineRule="auto"/>
              <w:jc w:val="center"/>
              <w:textAlignment w:val="baseline"/>
              <w:rPr>
                <w:rFonts w:ascii="Arial" w:eastAsia="Times New Roman" w:hAnsi="Arial" w:cs="Arial"/>
                <w:sz w:val="18"/>
                <w:szCs w:val="18"/>
                <w:vertAlign w:val="subscript"/>
                <w:lang w:eastAsia="ar-SA"/>
              </w:rPr>
            </w:pPr>
            <w:r w:rsidRPr="00184C5B">
              <w:rPr>
                <w:rFonts w:ascii="Arial" w:eastAsia="Times New Roman" w:hAnsi="Arial" w:cs="Arial"/>
                <w:i/>
                <w:sz w:val="18"/>
                <w:szCs w:val="18"/>
                <w:lang w:eastAsia="ar-SA"/>
              </w:rPr>
              <w:t>ITSR</w:t>
            </w:r>
            <w:r w:rsidRPr="00184C5B">
              <w:rPr>
                <w:rFonts w:ascii="Arial" w:eastAsia="Times New Roman" w:hAnsi="Arial" w:cs="Arial"/>
                <w:sz w:val="18"/>
                <w:szCs w:val="18"/>
                <w:vertAlign w:val="subscript"/>
                <w:lang w:eastAsia="ar-SA"/>
              </w:rPr>
              <w:t>90</w:t>
            </w:r>
          </w:p>
        </w:tc>
        <w:tc>
          <w:tcPr>
            <w:tcW w:w="993" w:type="dxa"/>
            <w:tcBorders>
              <w:left w:val="single" w:sz="4" w:space="0" w:color="000000"/>
              <w:bottom w:val="single" w:sz="4" w:space="0" w:color="000000"/>
            </w:tcBorders>
            <w:vAlign w:val="center"/>
          </w:tcPr>
          <w:p w:rsidR="00184C5B" w:rsidRPr="00184C5B" w:rsidRDefault="00184C5B" w:rsidP="00184C5B">
            <w:pPr>
              <w:suppressAutoHyphens/>
              <w:overflowPunct w:val="0"/>
              <w:autoSpaceDE w:val="0"/>
              <w:snapToGrid w:val="0"/>
              <w:spacing w:before="120" w:after="0" w:line="240" w:lineRule="auto"/>
              <w:jc w:val="center"/>
              <w:textAlignment w:val="baseline"/>
              <w:rPr>
                <w:rFonts w:ascii="Arial" w:eastAsia="Times New Roman" w:hAnsi="Arial" w:cs="Arial"/>
                <w:sz w:val="18"/>
                <w:szCs w:val="18"/>
                <w:vertAlign w:val="subscript"/>
                <w:lang w:eastAsia="ar-SA"/>
              </w:rPr>
            </w:pPr>
            <w:r w:rsidRPr="00184C5B">
              <w:rPr>
                <w:rFonts w:ascii="Arial" w:eastAsia="Times New Roman" w:hAnsi="Arial" w:cs="Arial"/>
                <w:i/>
                <w:sz w:val="18"/>
                <w:szCs w:val="18"/>
                <w:lang w:eastAsia="ar-SA"/>
              </w:rPr>
              <w:t>ITSR</w:t>
            </w:r>
            <w:r w:rsidRPr="00184C5B">
              <w:rPr>
                <w:rFonts w:ascii="Arial" w:eastAsia="Times New Roman" w:hAnsi="Arial" w:cs="Arial"/>
                <w:sz w:val="18"/>
                <w:szCs w:val="18"/>
                <w:vertAlign w:val="subscript"/>
                <w:lang w:eastAsia="ar-SA"/>
              </w:rPr>
              <w:t>90</w:t>
            </w:r>
          </w:p>
        </w:tc>
        <w:tc>
          <w:tcPr>
            <w:tcW w:w="1002" w:type="dxa"/>
            <w:tcBorders>
              <w:left w:val="single" w:sz="4" w:space="0" w:color="000000"/>
              <w:bottom w:val="single" w:sz="4" w:space="0" w:color="000000"/>
              <w:right w:val="single" w:sz="4" w:space="0" w:color="000000"/>
            </w:tcBorders>
            <w:vAlign w:val="center"/>
          </w:tcPr>
          <w:p w:rsidR="00184C5B" w:rsidRPr="00184C5B" w:rsidRDefault="00184C5B" w:rsidP="00184C5B">
            <w:pPr>
              <w:suppressAutoHyphens/>
              <w:overflowPunct w:val="0"/>
              <w:autoSpaceDE w:val="0"/>
              <w:snapToGrid w:val="0"/>
              <w:spacing w:after="0" w:line="240" w:lineRule="auto"/>
              <w:jc w:val="center"/>
              <w:textAlignment w:val="baseline"/>
              <w:rPr>
                <w:rFonts w:ascii="Arial" w:eastAsia="Times New Roman" w:hAnsi="Arial" w:cs="Arial"/>
                <w:sz w:val="18"/>
                <w:szCs w:val="18"/>
                <w:vertAlign w:val="subscript"/>
                <w:lang w:eastAsia="ar-SA"/>
              </w:rPr>
            </w:pPr>
            <w:r w:rsidRPr="00184C5B">
              <w:rPr>
                <w:rFonts w:ascii="Arial" w:eastAsia="Times New Roman" w:hAnsi="Arial" w:cs="Arial"/>
                <w:i/>
                <w:sz w:val="18"/>
                <w:szCs w:val="18"/>
                <w:lang w:eastAsia="ar-SA"/>
              </w:rPr>
              <w:t>ITSR</w:t>
            </w:r>
            <w:r w:rsidRPr="00184C5B">
              <w:rPr>
                <w:rFonts w:ascii="Arial" w:eastAsia="Times New Roman" w:hAnsi="Arial" w:cs="Arial"/>
                <w:sz w:val="18"/>
                <w:szCs w:val="18"/>
                <w:vertAlign w:val="subscript"/>
                <w:lang w:eastAsia="ar-SA"/>
              </w:rPr>
              <w:t>90</w:t>
            </w:r>
          </w:p>
        </w:tc>
      </w:tr>
      <w:tr w:rsidR="00184C5B" w:rsidRPr="00184C5B" w:rsidTr="00BF6FBC">
        <w:trPr>
          <w:trHeight w:val="309"/>
          <w:jc w:val="center"/>
        </w:trPr>
        <w:tc>
          <w:tcPr>
            <w:tcW w:w="8025" w:type="dxa"/>
            <w:gridSpan w:val="6"/>
            <w:tcBorders>
              <w:left w:val="single" w:sz="4" w:space="0" w:color="000000"/>
              <w:bottom w:val="single" w:sz="4" w:space="0" w:color="000000"/>
              <w:right w:val="single" w:sz="4" w:space="0" w:color="000000"/>
            </w:tcBorders>
            <w:tcMar>
              <w:left w:w="70" w:type="dxa"/>
              <w:right w:w="70" w:type="dxa"/>
            </w:tcMar>
          </w:tcPr>
          <w:p w:rsidR="00184C5B" w:rsidRPr="00184C5B" w:rsidRDefault="00184C5B" w:rsidP="00184C5B">
            <w:pPr>
              <w:tabs>
                <w:tab w:val="left" w:pos="180"/>
              </w:tabs>
              <w:suppressAutoHyphens/>
              <w:overflowPunct w:val="0"/>
              <w:autoSpaceDE w:val="0"/>
              <w:snapToGrid w:val="0"/>
              <w:spacing w:after="0" w:line="240" w:lineRule="auto"/>
              <w:ind w:left="180" w:hanging="142"/>
              <w:jc w:val="both"/>
              <w:textAlignment w:val="baseline"/>
              <w:rPr>
                <w:rFonts w:ascii="Arial" w:eastAsia="Times New Roman" w:hAnsi="Arial" w:cs="Arial"/>
                <w:sz w:val="18"/>
                <w:szCs w:val="18"/>
                <w:lang w:eastAsia="ar-SA"/>
              </w:rPr>
            </w:pPr>
            <w:r w:rsidRPr="00184C5B">
              <w:rPr>
                <w:rFonts w:ascii="Arial" w:eastAsia="Times New Roman" w:hAnsi="Arial" w:cs="Arial"/>
                <w:sz w:val="18"/>
                <w:szCs w:val="18"/>
                <w:vertAlign w:val="superscript"/>
                <w:lang w:eastAsia="ar-SA"/>
              </w:rPr>
              <w:t>a)</w:t>
            </w:r>
            <w:r w:rsidRPr="00184C5B">
              <w:rPr>
                <w:rFonts w:ascii="Arial" w:eastAsia="Times New Roman" w:hAnsi="Arial" w:cs="Arial"/>
                <w:sz w:val="18"/>
                <w:szCs w:val="20"/>
                <w:lang w:eastAsia="ar-SA"/>
              </w:rPr>
              <w:tab/>
            </w:r>
            <w:r w:rsidRPr="00184C5B">
              <w:rPr>
                <w:rFonts w:ascii="Arial" w:eastAsia="Times New Roman" w:hAnsi="Arial" w:cs="Arial"/>
                <w:sz w:val="18"/>
                <w:szCs w:val="18"/>
                <w:lang w:eastAsia="ar-SA"/>
              </w:rPr>
              <w:t>Ujednoliconą procedurę badania odporności na działanie wody podano w WT-2 2010 [65] w załączniku 1.</w:t>
            </w:r>
          </w:p>
        </w:tc>
      </w:tr>
    </w:tbl>
    <w:p w:rsidR="00184C5B" w:rsidRPr="00184C5B" w:rsidRDefault="00184C5B" w:rsidP="00184C5B">
      <w:pPr>
        <w:tabs>
          <w:tab w:val="left" w:pos="851"/>
        </w:tabs>
        <w:suppressAutoHyphens/>
        <w:overflowPunct w:val="0"/>
        <w:autoSpaceDE w:val="0"/>
        <w:spacing w:before="240" w:after="120" w:line="240" w:lineRule="auto"/>
        <w:ind w:left="851" w:hanging="851"/>
        <w:jc w:val="both"/>
        <w:textAlignment w:val="baseline"/>
        <w:rPr>
          <w:rFonts w:ascii="Arial" w:eastAsia="Times New Roman" w:hAnsi="Arial" w:cs="Arial"/>
          <w:sz w:val="18"/>
          <w:szCs w:val="20"/>
          <w:lang w:eastAsia="ar-SA"/>
        </w:rPr>
      </w:pPr>
      <w:r w:rsidRPr="00184C5B">
        <w:rPr>
          <w:rFonts w:ascii="Arial" w:eastAsia="Times New Roman" w:hAnsi="Arial" w:cs="Arial"/>
          <w:sz w:val="18"/>
          <w:szCs w:val="20"/>
          <w:lang w:eastAsia="ar-SA"/>
        </w:rPr>
        <w:t>Tablica 9.</w:t>
      </w:r>
      <w:r w:rsidRPr="00184C5B">
        <w:rPr>
          <w:rFonts w:ascii="Arial" w:eastAsia="Times New Roman" w:hAnsi="Arial" w:cs="Arial"/>
          <w:sz w:val="18"/>
          <w:szCs w:val="20"/>
          <w:lang w:eastAsia="ar-SA"/>
        </w:rPr>
        <w:tab/>
        <w:t>Wymagane właściwości mieszanki mineralno-asfaltowej do warstwy ścieralnej, dla ruchu KR3 ÷ KR4 [65]</w:t>
      </w:r>
    </w:p>
    <w:tbl>
      <w:tblPr>
        <w:tblW w:w="0" w:type="auto"/>
        <w:jc w:val="center"/>
        <w:tblLayout w:type="fixed"/>
        <w:tblLook w:val="0000" w:firstRow="0" w:lastRow="0" w:firstColumn="0" w:lastColumn="0" w:noHBand="0" w:noVBand="0"/>
      </w:tblPr>
      <w:tblGrid>
        <w:gridCol w:w="2061"/>
        <w:gridCol w:w="1418"/>
        <w:gridCol w:w="2551"/>
        <w:gridCol w:w="993"/>
        <w:gridCol w:w="1002"/>
      </w:tblGrid>
      <w:tr w:rsidR="00184C5B" w:rsidRPr="00184C5B" w:rsidTr="00BF6FBC">
        <w:trPr>
          <w:jc w:val="center"/>
        </w:trPr>
        <w:tc>
          <w:tcPr>
            <w:tcW w:w="2061" w:type="dxa"/>
            <w:tcBorders>
              <w:top w:val="single" w:sz="4" w:space="0" w:color="000000"/>
              <w:left w:val="single" w:sz="4" w:space="0" w:color="000000"/>
              <w:bottom w:val="single" w:sz="4" w:space="0" w:color="000000"/>
            </w:tcBorders>
          </w:tcPr>
          <w:p w:rsidR="00184C5B" w:rsidRPr="00184C5B" w:rsidRDefault="00184C5B" w:rsidP="00184C5B">
            <w:pPr>
              <w:suppressAutoHyphens/>
              <w:overflowPunct w:val="0"/>
              <w:autoSpaceDE w:val="0"/>
              <w:snapToGrid w:val="0"/>
              <w:spacing w:after="0" w:line="240" w:lineRule="auto"/>
              <w:jc w:val="center"/>
              <w:textAlignment w:val="baseline"/>
              <w:rPr>
                <w:rFonts w:ascii="Arial" w:eastAsia="Times New Roman" w:hAnsi="Arial" w:cs="Arial"/>
                <w:sz w:val="18"/>
                <w:szCs w:val="20"/>
                <w:lang w:eastAsia="ar-SA"/>
              </w:rPr>
            </w:pPr>
          </w:p>
          <w:p w:rsidR="00184C5B" w:rsidRPr="00184C5B" w:rsidRDefault="00184C5B" w:rsidP="00184C5B">
            <w:pPr>
              <w:suppressAutoHyphens/>
              <w:overflowPunct w:val="0"/>
              <w:autoSpaceDE w:val="0"/>
              <w:spacing w:after="0" w:line="240" w:lineRule="auto"/>
              <w:jc w:val="center"/>
              <w:textAlignment w:val="baseline"/>
              <w:rPr>
                <w:rFonts w:ascii="Arial" w:eastAsia="Times New Roman" w:hAnsi="Arial" w:cs="Arial"/>
                <w:sz w:val="18"/>
                <w:szCs w:val="20"/>
                <w:lang w:eastAsia="ar-SA"/>
              </w:rPr>
            </w:pPr>
            <w:r w:rsidRPr="00184C5B">
              <w:rPr>
                <w:rFonts w:ascii="Arial" w:eastAsia="Times New Roman" w:hAnsi="Arial" w:cs="Arial"/>
                <w:sz w:val="18"/>
                <w:szCs w:val="20"/>
                <w:lang w:eastAsia="ar-SA"/>
              </w:rPr>
              <w:t>Właściwość</w:t>
            </w:r>
          </w:p>
        </w:tc>
        <w:tc>
          <w:tcPr>
            <w:tcW w:w="1418" w:type="dxa"/>
            <w:tcBorders>
              <w:top w:val="single" w:sz="4" w:space="0" w:color="000000"/>
              <w:left w:val="single" w:sz="4" w:space="0" w:color="000000"/>
              <w:bottom w:val="single" w:sz="4" w:space="0" w:color="000000"/>
            </w:tcBorders>
          </w:tcPr>
          <w:p w:rsidR="00184C5B" w:rsidRPr="00184C5B" w:rsidRDefault="00184C5B" w:rsidP="00184C5B">
            <w:pPr>
              <w:suppressAutoHyphens/>
              <w:overflowPunct w:val="0"/>
              <w:autoSpaceDE w:val="0"/>
              <w:snapToGrid w:val="0"/>
              <w:spacing w:after="0" w:line="240" w:lineRule="auto"/>
              <w:jc w:val="center"/>
              <w:textAlignment w:val="baseline"/>
              <w:rPr>
                <w:rFonts w:ascii="Arial" w:eastAsia="Times New Roman" w:hAnsi="Arial" w:cs="Arial"/>
                <w:sz w:val="18"/>
                <w:szCs w:val="18"/>
                <w:lang w:eastAsia="ar-SA"/>
              </w:rPr>
            </w:pPr>
            <w:r w:rsidRPr="00184C5B">
              <w:rPr>
                <w:rFonts w:ascii="Arial" w:eastAsia="Times New Roman" w:hAnsi="Arial" w:cs="Arial"/>
                <w:sz w:val="18"/>
                <w:szCs w:val="18"/>
                <w:lang w:eastAsia="ar-SA"/>
              </w:rPr>
              <w:t xml:space="preserve">Warunki zagęszczania wg PN-EN </w:t>
            </w:r>
          </w:p>
          <w:p w:rsidR="00184C5B" w:rsidRPr="00184C5B" w:rsidRDefault="00184C5B" w:rsidP="00184C5B">
            <w:pPr>
              <w:suppressAutoHyphens/>
              <w:overflowPunct w:val="0"/>
              <w:autoSpaceDE w:val="0"/>
              <w:spacing w:after="0" w:line="240" w:lineRule="auto"/>
              <w:jc w:val="center"/>
              <w:textAlignment w:val="baseline"/>
              <w:rPr>
                <w:rFonts w:ascii="Arial" w:eastAsia="Times New Roman" w:hAnsi="Arial" w:cs="Arial"/>
                <w:sz w:val="18"/>
                <w:szCs w:val="18"/>
                <w:lang w:eastAsia="ar-SA"/>
              </w:rPr>
            </w:pPr>
            <w:r w:rsidRPr="00184C5B">
              <w:rPr>
                <w:rFonts w:ascii="Arial" w:eastAsia="Times New Roman" w:hAnsi="Arial" w:cs="Arial"/>
                <w:sz w:val="18"/>
                <w:szCs w:val="18"/>
                <w:lang w:eastAsia="ar-SA"/>
              </w:rPr>
              <w:t>13108-20  [48]</w:t>
            </w:r>
          </w:p>
        </w:tc>
        <w:tc>
          <w:tcPr>
            <w:tcW w:w="2551" w:type="dxa"/>
            <w:tcBorders>
              <w:top w:val="single" w:sz="4" w:space="0" w:color="000000"/>
              <w:left w:val="single" w:sz="4" w:space="0" w:color="000000"/>
              <w:bottom w:val="single" w:sz="4" w:space="0" w:color="000000"/>
            </w:tcBorders>
          </w:tcPr>
          <w:p w:rsidR="00184C5B" w:rsidRPr="00184C5B" w:rsidRDefault="00184C5B" w:rsidP="00184C5B">
            <w:pPr>
              <w:suppressAutoHyphens/>
              <w:overflowPunct w:val="0"/>
              <w:autoSpaceDE w:val="0"/>
              <w:snapToGrid w:val="0"/>
              <w:spacing w:after="0" w:line="240" w:lineRule="auto"/>
              <w:jc w:val="center"/>
              <w:textAlignment w:val="baseline"/>
              <w:rPr>
                <w:rFonts w:ascii="Arial" w:eastAsia="Times New Roman" w:hAnsi="Arial" w:cs="Arial"/>
                <w:sz w:val="18"/>
                <w:szCs w:val="20"/>
                <w:lang w:eastAsia="ar-SA"/>
              </w:rPr>
            </w:pPr>
          </w:p>
          <w:p w:rsidR="00184C5B" w:rsidRPr="00184C5B" w:rsidRDefault="00184C5B" w:rsidP="00184C5B">
            <w:pPr>
              <w:suppressAutoHyphens/>
              <w:overflowPunct w:val="0"/>
              <w:autoSpaceDE w:val="0"/>
              <w:spacing w:after="0" w:line="240" w:lineRule="auto"/>
              <w:jc w:val="center"/>
              <w:textAlignment w:val="baseline"/>
              <w:rPr>
                <w:rFonts w:ascii="Arial" w:eastAsia="Times New Roman" w:hAnsi="Arial" w:cs="Arial"/>
                <w:sz w:val="18"/>
                <w:szCs w:val="20"/>
                <w:lang w:eastAsia="ar-SA"/>
              </w:rPr>
            </w:pPr>
            <w:r w:rsidRPr="00184C5B">
              <w:rPr>
                <w:rFonts w:ascii="Arial" w:eastAsia="Times New Roman" w:hAnsi="Arial" w:cs="Arial"/>
                <w:sz w:val="18"/>
                <w:szCs w:val="20"/>
                <w:lang w:eastAsia="ar-SA"/>
              </w:rPr>
              <w:t>Metoda i warunki badania</w:t>
            </w:r>
          </w:p>
        </w:tc>
        <w:tc>
          <w:tcPr>
            <w:tcW w:w="993" w:type="dxa"/>
            <w:tcBorders>
              <w:top w:val="single" w:sz="4" w:space="0" w:color="000000"/>
              <w:left w:val="single" w:sz="4" w:space="0" w:color="000000"/>
              <w:bottom w:val="single" w:sz="4" w:space="0" w:color="000000"/>
            </w:tcBorders>
          </w:tcPr>
          <w:p w:rsidR="00184C5B" w:rsidRPr="00184C5B" w:rsidRDefault="00184C5B" w:rsidP="00184C5B">
            <w:pPr>
              <w:suppressAutoHyphens/>
              <w:overflowPunct w:val="0"/>
              <w:autoSpaceDE w:val="0"/>
              <w:snapToGrid w:val="0"/>
              <w:spacing w:after="0" w:line="240" w:lineRule="auto"/>
              <w:jc w:val="center"/>
              <w:textAlignment w:val="baseline"/>
              <w:rPr>
                <w:rFonts w:ascii="Arial" w:eastAsia="Times New Roman" w:hAnsi="Arial" w:cs="Arial"/>
                <w:sz w:val="18"/>
                <w:szCs w:val="20"/>
                <w:lang w:eastAsia="ar-SA"/>
              </w:rPr>
            </w:pPr>
          </w:p>
          <w:p w:rsidR="00184C5B" w:rsidRPr="00184C5B" w:rsidRDefault="00184C5B" w:rsidP="00184C5B">
            <w:pPr>
              <w:suppressAutoHyphens/>
              <w:overflowPunct w:val="0"/>
              <w:autoSpaceDE w:val="0"/>
              <w:spacing w:after="0" w:line="240" w:lineRule="auto"/>
              <w:jc w:val="center"/>
              <w:textAlignment w:val="baseline"/>
              <w:rPr>
                <w:rFonts w:ascii="Arial" w:eastAsia="Times New Roman" w:hAnsi="Arial" w:cs="Arial"/>
                <w:sz w:val="18"/>
                <w:szCs w:val="20"/>
                <w:lang w:eastAsia="ar-SA"/>
              </w:rPr>
            </w:pPr>
            <w:r w:rsidRPr="00184C5B">
              <w:rPr>
                <w:rFonts w:ascii="Arial" w:eastAsia="Times New Roman" w:hAnsi="Arial" w:cs="Arial"/>
                <w:sz w:val="18"/>
                <w:szCs w:val="20"/>
                <w:lang w:eastAsia="ar-SA"/>
              </w:rPr>
              <w:t>AC8S</w:t>
            </w:r>
          </w:p>
        </w:tc>
        <w:tc>
          <w:tcPr>
            <w:tcW w:w="1002" w:type="dxa"/>
            <w:tcBorders>
              <w:top w:val="single" w:sz="4" w:space="0" w:color="000000"/>
              <w:left w:val="single" w:sz="4" w:space="0" w:color="000000"/>
              <w:bottom w:val="single" w:sz="4" w:space="0" w:color="000000"/>
              <w:right w:val="single" w:sz="4" w:space="0" w:color="000000"/>
            </w:tcBorders>
          </w:tcPr>
          <w:p w:rsidR="00184C5B" w:rsidRPr="00184C5B" w:rsidRDefault="00184C5B" w:rsidP="00184C5B">
            <w:pPr>
              <w:suppressAutoHyphens/>
              <w:overflowPunct w:val="0"/>
              <w:autoSpaceDE w:val="0"/>
              <w:snapToGrid w:val="0"/>
              <w:spacing w:after="0" w:line="240" w:lineRule="auto"/>
              <w:jc w:val="center"/>
              <w:textAlignment w:val="baseline"/>
              <w:rPr>
                <w:rFonts w:ascii="Arial" w:eastAsia="Times New Roman" w:hAnsi="Arial" w:cs="Arial"/>
                <w:sz w:val="18"/>
                <w:szCs w:val="20"/>
                <w:lang w:eastAsia="ar-SA"/>
              </w:rPr>
            </w:pPr>
          </w:p>
          <w:p w:rsidR="00184C5B" w:rsidRPr="00184C5B" w:rsidRDefault="00184C5B" w:rsidP="00184C5B">
            <w:pPr>
              <w:suppressAutoHyphens/>
              <w:overflowPunct w:val="0"/>
              <w:autoSpaceDE w:val="0"/>
              <w:spacing w:after="0" w:line="240" w:lineRule="auto"/>
              <w:jc w:val="center"/>
              <w:textAlignment w:val="baseline"/>
              <w:rPr>
                <w:rFonts w:ascii="Arial" w:eastAsia="Times New Roman" w:hAnsi="Arial" w:cs="Arial"/>
                <w:sz w:val="18"/>
                <w:szCs w:val="20"/>
                <w:lang w:eastAsia="ar-SA"/>
              </w:rPr>
            </w:pPr>
            <w:r w:rsidRPr="00184C5B">
              <w:rPr>
                <w:rFonts w:ascii="Arial" w:eastAsia="Times New Roman" w:hAnsi="Arial" w:cs="Arial"/>
                <w:sz w:val="18"/>
                <w:szCs w:val="20"/>
                <w:lang w:eastAsia="ar-SA"/>
              </w:rPr>
              <w:t>AC11S</w:t>
            </w:r>
          </w:p>
        </w:tc>
      </w:tr>
      <w:tr w:rsidR="00184C5B" w:rsidRPr="00184C5B" w:rsidTr="00BF6FBC">
        <w:trPr>
          <w:jc w:val="center"/>
        </w:trPr>
        <w:tc>
          <w:tcPr>
            <w:tcW w:w="2061" w:type="dxa"/>
            <w:tcBorders>
              <w:left w:val="single" w:sz="4" w:space="0" w:color="000000"/>
              <w:bottom w:val="single" w:sz="4" w:space="0" w:color="000000"/>
            </w:tcBorders>
            <w:vAlign w:val="center"/>
          </w:tcPr>
          <w:p w:rsidR="00184C5B" w:rsidRPr="00184C5B" w:rsidRDefault="00184C5B" w:rsidP="00184C5B">
            <w:pPr>
              <w:suppressAutoHyphens/>
              <w:overflowPunct w:val="0"/>
              <w:autoSpaceDE w:val="0"/>
              <w:snapToGrid w:val="0"/>
              <w:spacing w:after="0" w:line="240" w:lineRule="auto"/>
              <w:jc w:val="both"/>
              <w:textAlignment w:val="baseline"/>
              <w:rPr>
                <w:rFonts w:ascii="Arial" w:eastAsia="Times New Roman" w:hAnsi="Arial" w:cs="Arial"/>
                <w:sz w:val="18"/>
                <w:szCs w:val="20"/>
                <w:lang w:eastAsia="ar-SA"/>
              </w:rPr>
            </w:pPr>
            <w:r w:rsidRPr="00184C5B">
              <w:rPr>
                <w:rFonts w:ascii="Arial" w:eastAsia="Times New Roman" w:hAnsi="Arial" w:cs="Arial"/>
                <w:sz w:val="18"/>
                <w:szCs w:val="20"/>
                <w:lang w:eastAsia="ar-SA"/>
              </w:rPr>
              <w:t>Zawartość wolnych przestrzeni</w:t>
            </w:r>
          </w:p>
        </w:tc>
        <w:tc>
          <w:tcPr>
            <w:tcW w:w="1418" w:type="dxa"/>
            <w:tcBorders>
              <w:left w:val="single" w:sz="4" w:space="0" w:color="000000"/>
              <w:bottom w:val="single" w:sz="4" w:space="0" w:color="000000"/>
            </w:tcBorders>
            <w:vAlign w:val="center"/>
          </w:tcPr>
          <w:p w:rsidR="00184C5B" w:rsidRPr="00184C5B" w:rsidRDefault="00184C5B" w:rsidP="00184C5B">
            <w:pPr>
              <w:suppressAutoHyphens/>
              <w:overflowPunct w:val="0"/>
              <w:autoSpaceDE w:val="0"/>
              <w:snapToGrid w:val="0"/>
              <w:spacing w:after="0" w:line="240" w:lineRule="auto"/>
              <w:jc w:val="both"/>
              <w:textAlignment w:val="baseline"/>
              <w:rPr>
                <w:rFonts w:ascii="Arial" w:eastAsia="Times New Roman" w:hAnsi="Arial" w:cs="Arial"/>
                <w:sz w:val="18"/>
                <w:szCs w:val="20"/>
                <w:lang w:eastAsia="ar-SA"/>
              </w:rPr>
            </w:pPr>
            <w:r w:rsidRPr="00184C5B">
              <w:rPr>
                <w:rFonts w:ascii="Arial" w:eastAsia="Times New Roman" w:hAnsi="Arial" w:cs="Arial"/>
                <w:sz w:val="18"/>
                <w:szCs w:val="20"/>
                <w:lang w:eastAsia="ar-SA"/>
              </w:rPr>
              <w:t>C.1.2,ubijanie, 2×50 uderzeń</w:t>
            </w:r>
          </w:p>
        </w:tc>
        <w:tc>
          <w:tcPr>
            <w:tcW w:w="2551" w:type="dxa"/>
            <w:tcBorders>
              <w:left w:val="single" w:sz="4" w:space="0" w:color="000000"/>
              <w:bottom w:val="single" w:sz="4" w:space="0" w:color="000000"/>
            </w:tcBorders>
            <w:vAlign w:val="center"/>
          </w:tcPr>
          <w:p w:rsidR="00184C5B" w:rsidRPr="00184C5B" w:rsidRDefault="00184C5B" w:rsidP="00184C5B">
            <w:pPr>
              <w:suppressAutoHyphens/>
              <w:overflowPunct w:val="0"/>
              <w:autoSpaceDE w:val="0"/>
              <w:snapToGrid w:val="0"/>
              <w:spacing w:after="0" w:line="240" w:lineRule="auto"/>
              <w:jc w:val="center"/>
              <w:textAlignment w:val="baseline"/>
              <w:rPr>
                <w:rFonts w:ascii="Arial" w:eastAsia="Times New Roman" w:hAnsi="Arial" w:cs="Arial"/>
                <w:sz w:val="18"/>
                <w:szCs w:val="20"/>
                <w:lang w:eastAsia="ar-SA"/>
              </w:rPr>
            </w:pPr>
            <w:r w:rsidRPr="00184C5B">
              <w:rPr>
                <w:rFonts w:ascii="Arial" w:eastAsia="Times New Roman" w:hAnsi="Arial" w:cs="Arial"/>
                <w:sz w:val="18"/>
                <w:szCs w:val="20"/>
                <w:lang w:eastAsia="ar-SA"/>
              </w:rPr>
              <w:t>PN-EN 12697-8 [33], p. 4</w:t>
            </w:r>
          </w:p>
        </w:tc>
        <w:tc>
          <w:tcPr>
            <w:tcW w:w="993" w:type="dxa"/>
            <w:tcBorders>
              <w:left w:val="single" w:sz="4" w:space="0" w:color="000000"/>
              <w:bottom w:val="single" w:sz="4" w:space="0" w:color="000000"/>
            </w:tcBorders>
            <w:vAlign w:val="center"/>
          </w:tcPr>
          <w:p w:rsidR="00184C5B" w:rsidRPr="00184C5B" w:rsidRDefault="00184C5B" w:rsidP="00184C5B">
            <w:pPr>
              <w:suppressAutoHyphens/>
              <w:overflowPunct w:val="0"/>
              <w:autoSpaceDE w:val="0"/>
              <w:snapToGrid w:val="0"/>
              <w:spacing w:after="0" w:line="240" w:lineRule="auto"/>
              <w:jc w:val="center"/>
              <w:textAlignment w:val="baseline"/>
              <w:rPr>
                <w:rFonts w:ascii="Arial" w:eastAsia="Times New Roman" w:hAnsi="Arial" w:cs="Arial"/>
                <w:sz w:val="18"/>
                <w:szCs w:val="20"/>
                <w:vertAlign w:val="subscript"/>
                <w:lang w:eastAsia="ar-SA"/>
              </w:rPr>
            </w:pPr>
            <w:r w:rsidRPr="00184C5B">
              <w:rPr>
                <w:rFonts w:ascii="Arial" w:eastAsia="Times New Roman" w:hAnsi="Arial" w:cs="Arial"/>
                <w:i/>
                <w:sz w:val="18"/>
                <w:szCs w:val="20"/>
                <w:lang w:eastAsia="ar-SA"/>
              </w:rPr>
              <w:t>V</w:t>
            </w:r>
            <w:r w:rsidRPr="00184C5B">
              <w:rPr>
                <w:rFonts w:ascii="Arial" w:eastAsia="Times New Roman" w:hAnsi="Arial" w:cs="Arial"/>
                <w:sz w:val="18"/>
                <w:szCs w:val="20"/>
                <w:vertAlign w:val="subscript"/>
                <w:lang w:eastAsia="ar-SA"/>
              </w:rPr>
              <w:t>min2,0</w:t>
            </w:r>
          </w:p>
          <w:p w:rsidR="00184C5B" w:rsidRPr="00184C5B" w:rsidRDefault="00184C5B" w:rsidP="00184C5B">
            <w:pPr>
              <w:suppressAutoHyphens/>
              <w:overflowPunct w:val="0"/>
              <w:autoSpaceDE w:val="0"/>
              <w:spacing w:after="0" w:line="240" w:lineRule="auto"/>
              <w:jc w:val="center"/>
              <w:textAlignment w:val="baseline"/>
              <w:rPr>
                <w:rFonts w:ascii="Arial" w:eastAsia="Times New Roman" w:hAnsi="Arial" w:cs="Arial"/>
                <w:sz w:val="18"/>
                <w:szCs w:val="20"/>
                <w:vertAlign w:val="subscript"/>
                <w:lang w:eastAsia="ar-SA"/>
              </w:rPr>
            </w:pPr>
            <w:r w:rsidRPr="00184C5B">
              <w:rPr>
                <w:rFonts w:ascii="Arial" w:eastAsia="Times New Roman" w:hAnsi="Arial" w:cs="Arial"/>
                <w:i/>
                <w:sz w:val="18"/>
                <w:szCs w:val="20"/>
                <w:lang w:eastAsia="ar-SA"/>
              </w:rPr>
              <w:t>V</w:t>
            </w:r>
            <w:r w:rsidRPr="00184C5B">
              <w:rPr>
                <w:rFonts w:ascii="Arial" w:eastAsia="Times New Roman" w:hAnsi="Arial" w:cs="Arial"/>
                <w:sz w:val="18"/>
                <w:szCs w:val="20"/>
                <w:vertAlign w:val="subscript"/>
                <w:lang w:eastAsia="ar-SA"/>
              </w:rPr>
              <w:t>max4</w:t>
            </w:r>
          </w:p>
        </w:tc>
        <w:tc>
          <w:tcPr>
            <w:tcW w:w="1002" w:type="dxa"/>
            <w:tcBorders>
              <w:left w:val="single" w:sz="4" w:space="0" w:color="000000"/>
              <w:bottom w:val="single" w:sz="4" w:space="0" w:color="000000"/>
              <w:right w:val="single" w:sz="4" w:space="0" w:color="000000"/>
            </w:tcBorders>
            <w:vAlign w:val="center"/>
          </w:tcPr>
          <w:p w:rsidR="00184C5B" w:rsidRPr="00184C5B" w:rsidRDefault="00184C5B" w:rsidP="00184C5B">
            <w:pPr>
              <w:suppressAutoHyphens/>
              <w:overflowPunct w:val="0"/>
              <w:autoSpaceDE w:val="0"/>
              <w:snapToGrid w:val="0"/>
              <w:spacing w:after="0" w:line="240" w:lineRule="auto"/>
              <w:jc w:val="center"/>
              <w:textAlignment w:val="baseline"/>
              <w:rPr>
                <w:rFonts w:ascii="Arial" w:eastAsia="Times New Roman" w:hAnsi="Arial" w:cs="Arial"/>
                <w:sz w:val="18"/>
                <w:szCs w:val="20"/>
                <w:vertAlign w:val="subscript"/>
                <w:lang w:eastAsia="ar-SA"/>
              </w:rPr>
            </w:pPr>
            <w:r w:rsidRPr="00184C5B">
              <w:rPr>
                <w:rFonts w:ascii="Arial" w:eastAsia="Times New Roman" w:hAnsi="Arial" w:cs="Arial"/>
                <w:i/>
                <w:sz w:val="18"/>
                <w:szCs w:val="20"/>
                <w:lang w:eastAsia="ar-SA"/>
              </w:rPr>
              <w:t>V</w:t>
            </w:r>
            <w:r w:rsidRPr="00184C5B">
              <w:rPr>
                <w:rFonts w:ascii="Arial" w:eastAsia="Times New Roman" w:hAnsi="Arial" w:cs="Arial"/>
                <w:sz w:val="18"/>
                <w:szCs w:val="20"/>
                <w:vertAlign w:val="subscript"/>
                <w:lang w:eastAsia="ar-SA"/>
              </w:rPr>
              <w:t>min2,0</w:t>
            </w:r>
          </w:p>
          <w:p w:rsidR="00184C5B" w:rsidRPr="00184C5B" w:rsidRDefault="00184C5B" w:rsidP="00184C5B">
            <w:pPr>
              <w:suppressAutoHyphens/>
              <w:overflowPunct w:val="0"/>
              <w:autoSpaceDE w:val="0"/>
              <w:spacing w:after="0" w:line="240" w:lineRule="auto"/>
              <w:jc w:val="center"/>
              <w:textAlignment w:val="baseline"/>
              <w:rPr>
                <w:rFonts w:ascii="Arial" w:eastAsia="Times New Roman" w:hAnsi="Arial" w:cs="Arial"/>
                <w:sz w:val="18"/>
                <w:szCs w:val="20"/>
                <w:vertAlign w:val="subscript"/>
                <w:lang w:eastAsia="ar-SA"/>
              </w:rPr>
            </w:pPr>
            <w:r w:rsidRPr="00184C5B">
              <w:rPr>
                <w:rFonts w:ascii="Arial" w:eastAsia="Times New Roman" w:hAnsi="Arial" w:cs="Arial"/>
                <w:i/>
                <w:sz w:val="18"/>
                <w:szCs w:val="20"/>
                <w:lang w:eastAsia="ar-SA"/>
              </w:rPr>
              <w:t>V</w:t>
            </w:r>
            <w:r w:rsidRPr="00184C5B">
              <w:rPr>
                <w:rFonts w:ascii="Arial" w:eastAsia="Times New Roman" w:hAnsi="Arial" w:cs="Arial"/>
                <w:sz w:val="18"/>
                <w:szCs w:val="20"/>
                <w:vertAlign w:val="subscript"/>
                <w:lang w:eastAsia="ar-SA"/>
              </w:rPr>
              <w:t>max4</w:t>
            </w:r>
          </w:p>
        </w:tc>
      </w:tr>
      <w:tr w:rsidR="00184C5B" w:rsidRPr="00184C5B" w:rsidTr="00BF6FBC">
        <w:trPr>
          <w:jc w:val="center"/>
        </w:trPr>
        <w:tc>
          <w:tcPr>
            <w:tcW w:w="2061" w:type="dxa"/>
            <w:tcBorders>
              <w:left w:val="single" w:sz="4" w:space="0" w:color="000000"/>
              <w:bottom w:val="single" w:sz="4" w:space="0" w:color="000000"/>
            </w:tcBorders>
            <w:vAlign w:val="center"/>
          </w:tcPr>
          <w:p w:rsidR="00184C5B" w:rsidRPr="00184C5B" w:rsidRDefault="00184C5B" w:rsidP="00184C5B">
            <w:pPr>
              <w:suppressAutoHyphens/>
              <w:overflowPunct w:val="0"/>
              <w:autoSpaceDE w:val="0"/>
              <w:snapToGrid w:val="0"/>
              <w:spacing w:after="0" w:line="240" w:lineRule="auto"/>
              <w:textAlignment w:val="baseline"/>
              <w:rPr>
                <w:rFonts w:ascii="Arial" w:eastAsia="Times New Roman" w:hAnsi="Arial" w:cs="Arial"/>
                <w:sz w:val="18"/>
                <w:szCs w:val="18"/>
                <w:vertAlign w:val="superscript"/>
                <w:lang w:eastAsia="ar-SA"/>
              </w:rPr>
            </w:pPr>
            <w:r w:rsidRPr="00184C5B">
              <w:rPr>
                <w:rFonts w:ascii="Arial" w:eastAsia="Times New Roman" w:hAnsi="Arial" w:cs="Arial"/>
                <w:sz w:val="18"/>
                <w:szCs w:val="18"/>
                <w:lang w:eastAsia="ar-SA"/>
              </w:rPr>
              <w:t xml:space="preserve">Odporność na deformacje trwałe </w:t>
            </w:r>
            <w:r w:rsidRPr="00184C5B">
              <w:rPr>
                <w:rFonts w:ascii="Arial" w:eastAsia="Times New Roman" w:hAnsi="Arial" w:cs="Arial"/>
                <w:sz w:val="18"/>
                <w:szCs w:val="18"/>
                <w:vertAlign w:val="superscript"/>
                <w:lang w:eastAsia="ar-SA"/>
              </w:rPr>
              <w:t>a)</w:t>
            </w:r>
          </w:p>
        </w:tc>
        <w:tc>
          <w:tcPr>
            <w:tcW w:w="1418" w:type="dxa"/>
            <w:tcBorders>
              <w:left w:val="single" w:sz="4" w:space="0" w:color="000000"/>
              <w:bottom w:val="single" w:sz="4" w:space="0" w:color="000000"/>
            </w:tcBorders>
            <w:vAlign w:val="center"/>
          </w:tcPr>
          <w:p w:rsidR="00184C5B" w:rsidRPr="00184C5B" w:rsidRDefault="00184C5B" w:rsidP="00184C5B">
            <w:pPr>
              <w:suppressAutoHyphens/>
              <w:overflowPunct w:val="0"/>
              <w:autoSpaceDE w:val="0"/>
              <w:snapToGrid w:val="0"/>
              <w:spacing w:after="0" w:line="240" w:lineRule="auto"/>
              <w:jc w:val="both"/>
              <w:textAlignment w:val="baseline"/>
              <w:rPr>
                <w:rFonts w:ascii="Arial" w:eastAsia="Times New Roman" w:hAnsi="Arial" w:cs="Arial"/>
                <w:sz w:val="18"/>
                <w:szCs w:val="18"/>
                <w:lang w:eastAsia="ar-SA"/>
              </w:rPr>
            </w:pPr>
            <w:r w:rsidRPr="00184C5B">
              <w:rPr>
                <w:rFonts w:ascii="Arial" w:eastAsia="Times New Roman" w:hAnsi="Arial" w:cs="Arial"/>
                <w:sz w:val="18"/>
                <w:szCs w:val="18"/>
                <w:lang w:eastAsia="ar-SA"/>
              </w:rPr>
              <w:t>C.1.20, wałowanie,</w:t>
            </w:r>
          </w:p>
          <w:p w:rsidR="00184C5B" w:rsidRPr="00184C5B" w:rsidRDefault="00184C5B" w:rsidP="00184C5B">
            <w:pPr>
              <w:suppressAutoHyphens/>
              <w:overflowPunct w:val="0"/>
              <w:autoSpaceDE w:val="0"/>
              <w:spacing w:after="0" w:line="240" w:lineRule="auto"/>
              <w:jc w:val="both"/>
              <w:textAlignment w:val="baseline"/>
              <w:rPr>
                <w:rFonts w:ascii="Arial" w:eastAsia="Times New Roman" w:hAnsi="Arial" w:cs="Arial"/>
                <w:sz w:val="18"/>
                <w:szCs w:val="18"/>
                <w:vertAlign w:val="subscript"/>
                <w:lang w:eastAsia="ar-SA"/>
              </w:rPr>
            </w:pPr>
            <w:r w:rsidRPr="00184C5B">
              <w:rPr>
                <w:rFonts w:ascii="Arial" w:eastAsia="Times New Roman" w:hAnsi="Arial" w:cs="Arial"/>
                <w:sz w:val="18"/>
                <w:szCs w:val="18"/>
                <w:lang w:eastAsia="ar-SA"/>
              </w:rPr>
              <w:t>P</w:t>
            </w:r>
            <w:r w:rsidRPr="00184C5B">
              <w:rPr>
                <w:rFonts w:ascii="Arial" w:eastAsia="Times New Roman" w:hAnsi="Arial" w:cs="Arial"/>
                <w:sz w:val="18"/>
                <w:szCs w:val="18"/>
                <w:vertAlign w:val="subscript"/>
                <w:lang w:eastAsia="ar-SA"/>
              </w:rPr>
              <w:t>98</w:t>
            </w:r>
            <w:r w:rsidRPr="00184C5B">
              <w:rPr>
                <w:rFonts w:ascii="Arial" w:eastAsia="Times New Roman" w:hAnsi="Arial" w:cs="Arial"/>
                <w:sz w:val="18"/>
                <w:szCs w:val="18"/>
                <w:lang w:eastAsia="ar-SA"/>
              </w:rPr>
              <w:t>-P</w:t>
            </w:r>
            <w:r w:rsidRPr="00184C5B">
              <w:rPr>
                <w:rFonts w:ascii="Arial" w:eastAsia="Times New Roman" w:hAnsi="Arial" w:cs="Arial"/>
                <w:sz w:val="18"/>
                <w:szCs w:val="18"/>
                <w:vertAlign w:val="subscript"/>
                <w:lang w:eastAsia="ar-SA"/>
              </w:rPr>
              <w:t>100</w:t>
            </w:r>
          </w:p>
        </w:tc>
        <w:tc>
          <w:tcPr>
            <w:tcW w:w="2551" w:type="dxa"/>
            <w:tcBorders>
              <w:left w:val="single" w:sz="4" w:space="0" w:color="000000"/>
              <w:bottom w:val="single" w:sz="4" w:space="0" w:color="000000"/>
            </w:tcBorders>
            <w:vAlign w:val="center"/>
          </w:tcPr>
          <w:p w:rsidR="00184C5B" w:rsidRPr="00184C5B" w:rsidRDefault="00184C5B" w:rsidP="00184C5B">
            <w:pPr>
              <w:suppressAutoHyphens/>
              <w:overflowPunct w:val="0"/>
              <w:autoSpaceDE w:val="0"/>
              <w:snapToGrid w:val="0"/>
              <w:spacing w:after="0" w:line="240" w:lineRule="auto"/>
              <w:jc w:val="center"/>
              <w:textAlignment w:val="baseline"/>
              <w:rPr>
                <w:rFonts w:ascii="Arial" w:eastAsia="Times New Roman" w:hAnsi="Arial" w:cs="Arial"/>
                <w:sz w:val="18"/>
                <w:szCs w:val="18"/>
                <w:lang w:eastAsia="ar-SA"/>
              </w:rPr>
            </w:pPr>
            <w:r w:rsidRPr="00184C5B">
              <w:rPr>
                <w:rFonts w:ascii="Arial" w:eastAsia="Times New Roman" w:hAnsi="Arial" w:cs="Arial"/>
                <w:sz w:val="18"/>
                <w:szCs w:val="18"/>
                <w:lang w:eastAsia="ar-SA"/>
              </w:rPr>
              <w:t>PN-EN 12697-22, metoda B       w powietrzu, PN-EN 13108-20, D.1.6,60°C, 10 000 cykli [38]</w:t>
            </w:r>
          </w:p>
        </w:tc>
        <w:tc>
          <w:tcPr>
            <w:tcW w:w="993" w:type="dxa"/>
            <w:tcBorders>
              <w:left w:val="single" w:sz="4" w:space="0" w:color="000000"/>
              <w:bottom w:val="single" w:sz="4" w:space="0" w:color="000000"/>
            </w:tcBorders>
            <w:vAlign w:val="center"/>
          </w:tcPr>
          <w:p w:rsidR="00184C5B" w:rsidRPr="00184C5B" w:rsidRDefault="00184C5B" w:rsidP="00184C5B">
            <w:pPr>
              <w:suppressAutoHyphens/>
              <w:overflowPunct w:val="0"/>
              <w:autoSpaceDE w:val="0"/>
              <w:snapToGrid w:val="0"/>
              <w:spacing w:after="0" w:line="240" w:lineRule="auto"/>
              <w:textAlignment w:val="baseline"/>
              <w:rPr>
                <w:rFonts w:ascii="Arial" w:eastAsia="Times New Roman" w:hAnsi="Arial" w:cs="Arial"/>
                <w:sz w:val="18"/>
                <w:szCs w:val="16"/>
                <w:vertAlign w:val="subscript"/>
                <w:lang w:eastAsia="ar-SA"/>
              </w:rPr>
            </w:pPr>
            <w:r w:rsidRPr="00184C5B">
              <w:rPr>
                <w:rFonts w:ascii="Arial" w:eastAsia="Times New Roman" w:hAnsi="Arial" w:cs="Arial"/>
                <w:i/>
                <w:sz w:val="18"/>
                <w:szCs w:val="16"/>
                <w:lang w:eastAsia="ar-SA"/>
              </w:rPr>
              <w:t>WTS</w:t>
            </w:r>
            <w:r w:rsidRPr="00184C5B">
              <w:rPr>
                <w:rFonts w:ascii="Arial" w:eastAsia="Times New Roman" w:hAnsi="Arial" w:cs="Arial"/>
                <w:sz w:val="18"/>
                <w:szCs w:val="16"/>
                <w:vertAlign w:val="subscript"/>
                <w:lang w:eastAsia="ar-SA"/>
              </w:rPr>
              <w:t>AIR 0,50</w:t>
            </w:r>
          </w:p>
          <w:p w:rsidR="00184C5B" w:rsidRPr="00184C5B" w:rsidRDefault="00184C5B" w:rsidP="00184C5B">
            <w:pPr>
              <w:suppressAutoHyphens/>
              <w:overflowPunct w:val="0"/>
              <w:autoSpaceDE w:val="0"/>
              <w:spacing w:after="0" w:line="240" w:lineRule="auto"/>
              <w:textAlignment w:val="baseline"/>
              <w:rPr>
                <w:rFonts w:ascii="Arial" w:eastAsia="Times New Roman" w:hAnsi="Arial" w:cs="Arial"/>
                <w:sz w:val="18"/>
                <w:szCs w:val="16"/>
                <w:vertAlign w:val="subscript"/>
                <w:lang w:eastAsia="ar-SA"/>
              </w:rPr>
            </w:pPr>
            <w:r w:rsidRPr="00184C5B">
              <w:rPr>
                <w:rFonts w:ascii="Arial" w:eastAsia="Times New Roman" w:hAnsi="Arial" w:cs="Arial"/>
                <w:i/>
                <w:sz w:val="18"/>
                <w:szCs w:val="16"/>
                <w:lang w:eastAsia="ar-SA"/>
              </w:rPr>
              <w:t>PRD</w:t>
            </w:r>
            <w:r w:rsidRPr="00184C5B">
              <w:rPr>
                <w:rFonts w:ascii="Arial" w:eastAsia="Times New Roman" w:hAnsi="Arial" w:cs="Arial"/>
                <w:sz w:val="18"/>
                <w:szCs w:val="16"/>
                <w:vertAlign w:val="subscript"/>
                <w:lang w:eastAsia="ar-SA"/>
              </w:rPr>
              <w:t>AIRdeklar</w:t>
            </w:r>
          </w:p>
        </w:tc>
        <w:tc>
          <w:tcPr>
            <w:tcW w:w="1002" w:type="dxa"/>
            <w:tcBorders>
              <w:left w:val="single" w:sz="4" w:space="0" w:color="000000"/>
              <w:bottom w:val="single" w:sz="4" w:space="0" w:color="000000"/>
              <w:right w:val="single" w:sz="4" w:space="0" w:color="000000"/>
            </w:tcBorders>
            <w:vAlign w:val="center"/>
          </w:tcPr>
          <w:p w:rsidR="00184C5B" w:rsidRPr="00184C5B" w:rsidRDefault="00184C5B" w:rsidP="00184C5B">
            <w:pPr>
              <w:suppressAutoHyphens/>
              <w:overflowPunct w:val="0"/>
              <w:autoSpaceDE w:val="0"/>
              <w:snapToGrid w:val="0"/>
              <w:spacing w:after="0" w:line="240" w:lineRule="auto"/>
              <w:jc w:val="center"/>
              <w:textAlignment w:val="baseline"/>
              <w:rPr>
                <w:rFonts w:ascii="Arial" w:eastAsia="Times New Roman" w:hAnsi="Arial" w:cs="Arial"/>
                <w:sz w:val="18"/>
                <w:szCs w:val="16"/>
                <w:vertAlign w:val="subscript"/>
                <w:lang w:eastAsia="ar-SA"/>
              </w:rPr>
            </w:pPr>
            <w:r w:rsidRPr="00184C5B">
              <w:rPr>
                <w:rFonts w:ascii="Arial" w:eastAsia="Times New Roman" w:hAnsi="Arial" w:cs="Arial"/>
                <w:i/>
                <w:sz w:val="18"/>
                <w:szCs w:val="16"/>
                <w:lang w:eastAsia="ar-SA"/>
              </w:rPr>
              <w:t>WTS</w:t>
            </w:r>
            <w:r w:rsidRPr="00184C5B">
              <w:rPr>
                <w:rFonts w:ascii="Arial" w:eastAsia="Times New Roman" w:hAnsi="Arial" w:cs="Arial"/>
                <w:sz w:val="18"/>
                <w:szCs w:val="16"/>
                <w:vertAlign w:val="subscript"/>
                <w:lang w:eastAsia="ar-SA"/>
              </w:rPr>
              <w:t>AIR 0,50</w:t>
            </w:r>
          </w:p>
          <w:p w:rsidR="00184C5B" w:rsidRPr="00184C5B" w:rsidRDefault="00184C5B" w:rsidP="00184C5B">
            <w:pPr>
              <w:suppressAutoHyphens/>
              <w:overflowPunct w:val="0"/>
              <w:autoSpaceDE w:val="0"/>
              <w:spacing w:after="0" w:line="240" w:lineRule="auto"/>
              <w:jc w:val="center"/>
              <w:textAlignment w:val="baseline"/>
              <w:rPr>
                <w:rFonts w:ascii="Arial" w:eastAsia="Times New Roman" w:hAnsi="Arial" w:cs="Arial"/>
                <w:sz w:val="18"/>
                <w:szCs w:val="16"/>
                <w:vertAlign w:val="subscript"/>
                <w:lang w:eastAsia="ar-SA"/>
              </w:rPr>
            </w:pPr>
            <w:r w:rsidRPr="00184C5B">
              <w:rPr>
                <w:rFonts w:ascii="Arial" w:eastAsia="Times New Roman" w:hAnsi="Arial" w:cs="Arial"/>
                <w:i/>
                <w:sz w:val="18"/>
                <w:szCs w:val="16"/>
                <w:lang w:eastAsia="ar-SA"/>
              </w:rPr>
              <w:t>PRD</w:t>
            </w:r>
            <w:r w:rsidRPr="00184C5B">
              <w:rPr>
                <w:rFonts w:ascii="Arial" w:eastAsia="Times New Roman" w:hAnsi="Arial" w:cs="Arial"/>
                <w:sz w:val="18"/>
                <w:szCs w:val="16"/>
                <w:vertAlign w:val="subscript"/>
                <w:lang w:eastAsia="ar-SA"/>
              </w:rPr>
              <w:t>AIRdeklar</w:t>
            </w:r>
          </w:p>
        </w:tc>
      </w:tr>
      <w:tr w:rsidR="00184C5B" w:rsidRPr="00184C5B" w:rsidTr="00BF6FBC">
        <w:trPr>
          <w:jc w:val="center"/>
        </w:trPr>
        <w:tc>
          <w:tcPr>
            <w:tcW w:w="2061" w:type="dxa"/>
            <w:tcBorders>
              <w:left w:val="single" w:sz="4" w:space="0" w:color="000000"/>
              <w:bottom w:val="single" w:sz="4" w:space="0" w:color="000000"/>
            </w:tcBorders>
            <w:vAlign w:val="center"/>
          </w:tcPr>
          <w:p w:rsidR="00184C5B" w:rsidRPr="00184C5B" w:rsidRDefault="00184C5B" w:rsidP="00184C5B">
            <w:pPr>
              <w:suppressAutoHyphens/>
              <w:overflowPunct w:val="0"/>
              <w:autoSpaceDE w:val="0"/>
              <w:snapToGrid w:val="0"/>
              <w:spacing w:after="0" w:line="240" w:lineRule="auto"/>
              <w:textAlignment w:val="baseline"/>
              <w:rPr>
                <w:rFonts w:ascii="Arial" w:eastAsia="Times New Roman" w:hAnsi="Arial" w:cs="Arial"/>
                <w:sz w:val="18"/>
                <w:szCs w:val="20"/>
                <w:lang w:eastAsia="ar-SA"/>
              </w:rPr>
            </w:pPr>
            <w:r w:rsidRPr="00184C5B">
              <w:rPr>
                <w:rFonts w:ascii="Arial" w:eastAsia="Times New Roman" w:hAnsi="Arial" w:cs="Arial"/>
                <w:sz w:val="18"/>
                <w:szCs w:val="20"/>
                <w:lang w:eastAsia="ar-SA"/>
              </w:rPr>
              <w:t>Odporność na działanie wody</w:t>
            </w:r>
          </w:p>
        </w:tc>
        <w:tc>
          <w:tcPr>
            <w:tcW w:w="1418" w:type="dxa"/>
            <w:tcBorders>
              <w:left w:val="single" w:sz="4" w:space="0" w:color="000000"/>
              <w:bottom w:val="single" w:sz="4" w:space="0" w:color="000000"/>
            </w:tcBorders>
            <w:vAlign w:val="center"/>
          </w:tcPr>
          <w:p w:rsidR="00184C5B" w:rsidRPr="00184C5B" w:rsidRDefault="00184C5B" w:rsidP="00184C5B">
            <w:pPr>
              <w:suppressAutoHyphens/>
              <w:overflowPunct w:val="0"/>
              <w:autoSpaceDE w:val="0"/>
              <w:snapToGrid w:val="0"/>
              <w:spacing w:after="0" w:line="240" w:lineRule="auto"/>
              <w:jc w:val="both"/>
              <w:textAlignment w:val="baseline"/>
              <w:rPr>
                <w:rFonts w:ascii="Arial" w:eastAsia="Times New Roman" w:hAnsi="Arial" w:cs="Arial"/>
                <w:sz w:val="18"/>
                <w:szCs w:val="20"/>
                <w:lang w:eastAsia="ar-SA"/>
              </w:rPr>
            </w:pPr>
            <w:r w:rsidRPr="00184C5B">
              <w:rPr>
                <w:rFonts w:ascii="Arial" w:eastAsia="Times New Roman" w:hAnsi="Arial" w:cs="Arial"/>
                <w:sz w:val="18"/>
                <w:szCs w:val="20"/>
                <w:lang w:eastAsia="ar-SA"/>
              </w:rPr>
              <w:t>C.1.1,ubijanie, 2×35 uderzeń</w:t>
            </w:r>
          </w:p>
        </w:tc>
        <w:tc>
          <w:tcPr>
            <w:tcW w:w="2551" w:type="dxa"/>
            <w:tcBorders>
              <w:left w:val="single" w:sz="4" w:space="0" w:color="000000"/>
              <w:bottom w:val="single" w:sz="4" w:space="0" w:color="000000"/>
            </w:tcBorders>
            <w:vAlign w:val="center"/>
          </w:tcPr>
          <w:p w:rsidR="00184C5B" w:rsidRPr="00184C5B" w:rsidRDefault="00184C5B" w:rsidP="00184C5B">
            <w:pPr>
              <w:suppressAutoHyphens/>
              <w:overflowPunct w:val="0"/>
              <w:autoSpaceDE w:val="0"/>
              <w:snapToGrid w:val="0"/>
              <w:spacing w:after="0" w:line="240" w:lineRule="auto"/>
              <w:jc w:val="center"/>
              <w:textAlignment w:val="baseline"/>
              <w:rPr>
                <w:rFonts w:ascii="Arial" w:eastAsia="Times New Roman" w:hAnsi="Arial" w:cs="Arial"/>
                <w:sz w:val="18"/>
                <w:szCs w:val="20"/>
                <w:lang w:eastAsia="ar-SA"/>
              </w:rPr>
            </w:pPr>
            <w:r w:rsidRPr="00184C5B">
              <w:rPr>
                <w:rFonts w:ascii="Arial" w:eastAsia="Times New Roman" w:hAnsi="Arial" w:cs="Arial"/>
                <w:sz w:val="18"/>
                <w:szCs w:val="20"/>
                <w:lang w:eastAsia="ar-SA"/>
              </w:rPr>
              <w:t xml:space="preserve">PN-EN 12697-12 [35], przechowywanie w 40°C z jednym cyklem zamrażania, </w:t>
            </w:r>
          </w:p>
          <w:p w:rsidR="00184C5B" w:rsidRPr="00184C5B" w:rsidRDefault="00184C5B" w:rsidP="00184C5B">
            <w:pPr>
              <w:suppressAutoHyphens/>
              <w:overflowPunct w:val="0"/>
              <w:autoSpaceDE w:val="0"/>
              <w:spacing w:after="0" w:line="240" w:lineRule="auto"/>
              <w:jc w:val="center"/>
              <w:textAlignment w:val="baseline"/>
              <w:rPr>
                <w:rFonts w:ascii="Arial" w:eastAsia="Times New Roman" w:hAnsi="Arial" w:cs="Arial"/>
                <w:sz w:val="18"/>
                <w:szCs w:val="20"/>
                <w:vertAlign w:val="superscript"/>
                <w:lang w:eastAsia="ar-SA"/>
              </w:rPr>
            </w:pPr>
            <w:r w:rsidRPr="00184C5B">
              <w:rPr>
                <w:rFonts w:ascii="Arial" w:eastAsia="Times New Roman" w:hAnsi="Arial" w:cs="Arial"/>
                <w:sz w:val="18"/>
                <w:szCs w:val="20"/>
                <w:lang w:eastAsia="ar-SA"/>
              </w:rPr>
              <w:t xml:space="preserve">badanie w 25°C  </w:t>
            </w:r>
            <w:r w:rsidRPr="00184C5B">
              <w:rPr>
                <w:rFonts w:ascii="Arial" w:eastAsia="Times New Roman" w:hAnsi="Arial" w:cs="Arial"/>
                <w:sz w:val="18"/>
                <w:szCs w:val="20"/>
                <w:vertAlign w:val="superscript"/>
                <w:lang w:eastAsia="ar-SA"/>
              </w:rPr>
              <w:t>b)</w:t>
            </w:r>
          </w:p>
        </w:tc>
        <w:tc>
          <w:tcPr>
            <w:tcW w:w="993" w:type="dxa"/>
            <w:tcBorders>
              <w:left w:val="single" w:sz="4" w:space="0" w:color="000000"/>
              <w:bottom w:val="single" w:sz="4" w:space="0" w:color="000000"/>
            </w:tcBorders>
            <w:vAlign w:val="center"/>
          </w:tcPr>
          <w:p w:rsidR="00184C5B" w:rsidRPr="00184C5B" w:rsidRDefault="00184C5B" w:rsidP="00184C5B">
            <w:pPr>
              <w:suppressAutoHyphens/>
              <w:overflowPunct w:val="0"/>
              <w:autoSpaceDE w:val="0"/>
              <w:snapToGrid w:val="0"/>
              <w:spacing w:after="0" w:line="240" w:lineRule="auto"/>
              <w:jc w:val="center"/>
              <w:textAlignment w:val="baseline"/>
              <w:rPr>
                <w:rFonts w:ascii="Arial" w:eastAsia="Times New Roman" w:hAnsi="Arial" w:cs="Arial"/>
                <w:sz w:val="18"/>
                <w:szCs w:val="20"/>
                <w:vertAlign w:val="subscript"/>
                <w:lang w:eastAsia="ar-SA"/>
              </w:rPr>
            </w:pPr>
            <w:r w:rsidRPr="00184C5B">
              <w:rPr>
                <w:rFonts w:ascii="Arial" w:eastAsia="Times New Roman" w:hAnsi="Arial" w:cs="Arial"/>
                <w:i/>
                <w:sz w:val="18"/>
                <w:szCs w:val="20"/>
                <w:lang w:eastAsia="ar-SA"/>
              </w:rPr>
              <w:t>ITSR</w:t>
            </w:r>
            <w:r w:rsidRPr="00184C5B">
              <w:rPr>
                <w:rFonts w:ascii="Arial" w:eastAsia="Times New Roman" w:hAnsi="Arial" w:cs="Arial"/>
                <w:sz w:val="18"/>
                <w:szCs w:val="20"/>
                <w:vertAlign w:val="subscript"/>
                <w:lang w:eastAsia="ar-SA"/>
              </w:rPr>
              <w:t>90</w:t>
            </w:r>
          </w:p>
        </w:tc>
        <w:tc>
          <w:tcPr>
            <w:tcW w:w="1002" w:type="dxa"/>
            <w:tcBorders>
              <w:left w:val="single" w:sz="4" w:space="0" w:color="000000"/>
              <w:bottom w:val="single" w:sz="4" w:space="0" w:color="000000"/>
              <w:right w:val="single" w:sz="4" w:space="0" w:color="000000"/>
            </w:tcBorders>
            <w:vAlign w:val="center"/>
          </w:tcPr>
          <w:p w:rsidR="00184C5B" w:rsidRPr="00184C5B" w:rsidRDefault="00184C5B" w:rsidP="00184C5B">
            <w:pPr>
              <w:suppressAutoHyphens/>
              <w:overflowPunct w:val="0"/>
              <w:autoSpaceDE w:val="0"/>
              <w:snapToGrid w:val="0"/>
              <w:spacing w:after="0" w:line="240" w:lineRule="auto"/>
              <w:jc w:val="center"/>
              <w:textAlignment w:val="baseline"/>
              <w:rPr>
                <w:rFonts w:ascii="Arial" w:eastAsia="Times New Roman" w:hAnsi="Arial" w:cs="Arial"/>
                <w:sz w:val="18"/>
                <w:szCs w:val="20"/>
                <w:vertAlign w:val="subscript"/>
                <w:lang w:eastAsia="ar-SA"/>
              </w:rPr>
            </w:pPr>
            <w:r w:rsidRPr="00184C5B">
              <w:rPr>
                <w:rFonts w:ascii="Arial" w:eastAsia="Times New Roman" w:hAnsi="Arial" w:cs="Arial"/>
                <w:i/>
                <w:sz w:val="18"/>
                <w:szCs w:val="20"/>
                <w:lang w:eastAsia="ar-SA"/>
              </w:rPr>
              <w:t>ITSR</w:t>
            </w:r>
            <w:r w:rsidRPr="00184C5B">
              <w:rPr>
                <w:rFonts w:ascii="Arial" w:eastAsia="Times New Roman" w:hAnsi="Arial" w:cs="Arial"/>
                <w:sz w:val="18"/>
                <w:szCs w:val="20"/>
                <w:vertAlign w:val="subscript"/>
                <w:lang w:eastAsia="ar-SA"/>
              </w:rPr>
              <w:t>90</w:t>
            </w:r>
          </w:p>
        </w:tc>
      </w:tr>
      <w:tr w:rsidR="00184C5B" w:rsidRPr="00184C5B" w:rsidTr="00BF6FBC">
        <w:trPr>
          <w:trHeight w:val="514"/>
          <w:jc w:val="center"/>
        </w:trPr>
        <w:tc>
          <w:tcPr>
            <w:tcW w:w="8025" w:type="dxa"/>
            <w:gridSpan w:val="5"/>
            <w:tcBorders>
              <w:left w:val="single" w:sz="4" w:space="0" w:color="000000"/>
              <w:bottom w:val="single" w:sz="4" w:space="0" w:color="000000"/>
              <w:right w:val="single" w:sz="4" w:space="0" w:color="000000"/>
            </w:tcBorders>
            <w:tcMar>
              <w:left w:w="70" w:type="dxa"/>
              <w:right w:w="70" w:type="dxa"/>
            </w:tcMar>
          </w:tcPr>
          <w:p w:rsidR="00184C5B" w:rsidRPr="00184C5B" w:rsidRDefault="00184C5B" w:rsidP="00184C5B">
            <w:pPr>
              <w:tabs>
                <w:tab w:val="left" w:pos="180"/>
              </w:tabs>
              <w:suppressAutoHyphens/>
              <w:overflowPunct w:val="0"/>
              <w:autoSpaceDE w:val="0"/>
              <w:snapToGrid w:val="0"/>
              <w:spacing w:after="0" w:line="240" w:lineRule="auto"/>
              <w:ind w:left="180" w:hanging="142"/>
              <w:jc w:val="both"/>
              <w:textAlignment w:val="baseline"/>
              <w:rPr>
                <w:rFonts w:ascii="Arial" w:eastAsia="Times New Roman" w:hAnsi="Arial" w:cs="Arial"/>
                <w:sz w:val="18"/>
                <w:szCs w:val="18"/>
                <w:lang w:eastAsia="ar-SA"/>
              </w:rPr>
            </w:pPr>
            <w:r w:rsidRPr="00184C5B">
              <w:rPr>
                <w:rFonts w:ascii="Arial" w:eastAsia="Times New Roman" w:hAnsi="Arial" w:cs="Arial"/>
                <w:sz w:val="18"/>
                <w:szCs w:val="18"/>
                <w:vertAlign w:val="superscript"/>
                <w:lang w:eastAsia="ar-SA"/>
              </w:rPr>
              <w:t>a)</w:t>
            </w:r>
            <w:r w:rsidRPr="00184C5B">
              <w:rPr>
                <w:rFonts w:ascii="Arial" w:eastAsia="Times New Roman" w:hAnsi="Arial" w:cs="Arial"/>
                <w:sz w:val="18"/>
                <w:szCs w:val="20"/>
                <w:lang w:eastAsia="ar-SA"/>
              </w:rPr>
              <w:tab/>
            </w:r>
            <w:r w:rsidRPr="00184C5B">
              <w:rPr>
                <w:rFonts w:ascii="Arial" w:eastAsia="Times New Roman" w:hAnsi="Arial" w:cs="Arial"/>
                <w:sz w:val="18"/>
                <w:szCs w:val="18"/>
                <w:lang w:eastAsia="ar-SA"/>
              </w:rPr>
              <w:t>Grubość plyty: AC8, AC11  40mm.</w:t>
            </w:r>
          </w:p>
          <w:p w:rsidR="00184C5B" w:rsidRPr="00184C5B" w:rsidRDefault="00184C5B" w:rsidP="00184C5B">
            <w:pPr>
              <w:tabs>
                <w:tab w:val="left" w:pos="180"/>
              </w:tabs>
              <w:suppressAutoHyphens/>
              <w:overflowPunct w:val="0"/>
              <w:autoSpaceDE w:val="0"/>
              <w:spacing w:after="0" w:line="240" w:lineRule="auto"/>
              <w:ind w:left="180" w:hanging="142"/>
              <w:jc w:val="both"/>
              <w:textAlignment w:val="baseline"/>
              <w:rPr>
                <w:rFonts w:ascii="Arial" w:eastAsia="Times New Roman" w:hAnsi="Arial" w:cs="Arial"/>
                <w:sz w:val="18"/>
                <w:szCs w:val="18"/>
                <w:lang w:eastAsia="ar-SA"/>
              </w:rPr>
            </w:pPr>
            <w:r w:rsidRPr="00184C5B">
              <w:rPr>
                <w:rFonts w:ascii="Arial" w:eastAsia="Times New Roman" w:hAnsi="Arial" w:cs="Arial"/>
                <w:sz w:val="18"/>
                <w:szCs w:val="18"/>
                <w:vertAlign w:val="superscript"/>
                <w:lang w:eastAsia="ar-SA"/>
              </w:rPr>
              <w:t>b)</w:t>
            </w:r>
            <w:r w:rsidRPr="00184C5B">
              <w:rPr>
                <w:rFonts w:ascii="Arial" w:eastAsia="Times New Roman" w:hAnsi="Arial" w:cs="Arial"/>
                <w:sz w:val="18"/>
                <w:szCs w:val="20"/>
                <w:lang w:eastAsia="ar-SA"/>
              </w:rPr>
              <w:tab/>
            </w:r>
            <w:r w:rsidRPr="00184C5B">
              <w:rPr>
                <w:rFonts w:ascii="Arial" w:eastAsia="Times New Roman" w:hAnsi="Arial" w:cs="Arial"/>
                <w:sz w:val="18"/>
                <w:szCs w:val="18"/>
                <w:lang w:eastAsia="ar-SA"/>
              </w:rPr>
              <w:t>Ujednoliconą procedurę badania odporności na działanie wody podano w WT-2 2010 [65] w załączniku 1.</w:t>
            </w:r>
          </w:p>
        </w:tc>
      </w:tr>
    </w:tbl>
    <w:p w:rsidR="00184C5B" w:rsidRPr="00184C5B" w:rsidRDefault="00184C5B" w:rsidP="00184C5B">
      <w:pPr>
        <w:tabs>
          <w:tab w:val="left" w:pos="851"/>
        </w:tabs>
        <w:suppressAutoHyphens/>
        <w:overflowPunct w:val="0"/>
        <w:autoSpaceDE w:val="0"/>
        <w:spacing w:before="240" w:after="120" w:line="240" w:lineRule="auto"/>
        <w:ind w:left="851" w:hanging="851"/>
        <w:jc w:val="both"/>
        <w:textAlignment w:val="baseline"/>
        <w:rPr>
          <w:rFonts w:ascii="Arial" w:eastAsia="Times New Roman" w:hAnsi="Arial" w:cs="Arial"/>
          <w:sz w:val="18"/>
          <w:szCs w:val="20"/>
          <w:lang w:eastAsia="ar-SA"/>
        </w:rPr>
      </w:pPr>
      <w:r w:rsidRPr="00184C5B">
        <w:rPr>
          <w:rFonts w:ascii="Arial" w:eastAsia="Times New Roman" w:hAnsi="Arial" w:cs="Arial"/>
          <w:sz w:val="18"/>
          <w:szCs w:val="20"/>
          <w:lang w:eastAsia="ar-SA"/>
        </w:rPr>
        <w:t>Tablica 10. Wymagane właściwości mieszanki mineralno-asfaltowej do warstwy ścieralnej, dla ruchu KR5 ÷ KR6 [65]</w:t>
      </w:r>
    </w:p>
    <w:tbl>
      <w:tblPr>
        <w:tblW w:w="0" w:type="auto"/>
        <w:jc w:val="center"/>
        <w:tblLayout w:type="fixed"/>
        <w:tblLook w:val="0000" w:firstRow="0" w:lastRow="0" w:firstColumn="0" w:lastColumn="0" w:noHBand="0" w:noVBand="0"/>
      </w:tblPr>
      <w:tblGrid>
        <w:gridCol w:w="2061"/>
        <w:gridCol w:w="1418"/>
        <w:gridCol w:w="2551"/>
        <w:gridCol w:w="993"/>
        <w:gridCol w:w="1002"/>
      </w:tblGrid>
      <w:tr w:rsidR="00184C5B" w:rsidRPr="00184C5B" w:rsidTr="00BF6FBC">
        <w:trPr>
          <w:jc w:val="center"/>
        </w:trPr>
        <w:tc>
          <w:tcPr>
            <w:tcW w:w="2061" w:type="dxa"/>
            <w:tcBorders>
              <w:top w:val="single" w:sz="4" w:space="0" w:color="000000"/>
              <w:left w:val="single" w:sz="4" w:space="0" w:color="000000"/>
              <w:bottom w:val="single" w:sz="4" w:space="0" w:color="000000"/>
            </w:tcBorders>
          </w:tcPr>
          <w:p w:rsidR="00184C5B" w:rsidRPr="00184C5B" w:rsidRDefault="00184C5B" w:rsidP="00184C5B">
            <w:pPr>
              <w:suppressAutoHyphens/>
              <w:overflowPunct w:val="0"/>
              <w:autoSpaceDE w:val="0"/>
              <w:snapToGrid w:val="0"/>
              <w:spacing w:after="0" w:line="240" w:lineRule="auto"/>
              <w:jc w:val="center"/>
              <w:textAlignment w:val="baseline"/>
              <w:rPr>
                <w:rFonts w:ascii="Arial" w:eastAsia="Times New Roman" w:hAnsi="Arial" w:cs="Arial"/>
                <w:sz w:val="18"/>
                <w:szCs w:val="20"/>
                <w:lang w:eastAsia="ar-SA"/>
              </w:rPr>
            </w:pPr>
          </w:p>
          <w:p w:rsidR="00184C5B" w:rsidRPr="00184C5B" w:rsidRDefault="00184C5B" w:rsidP="00184C5B">
            <w:pPr>
              <w:suppressAutoHyphens/>
              <w:overflowPunct w:val="0"/>
              <w:autoSpaceDE w:val="0"/>
              <w:spacing w:after="0" w:line="240" w:lineRule="auto"/>
              <w:jc w:val="center"/>
              <w:textAlignment w:val="baseline"/>
              <w:rPr>
                <w:rFonts w:ascii="Arial" w:eastAsia="Times New Roman" w:hAnsi="Arial" w:cs="Arial"/>
                <w:sz w:val="18"/>
                <w:szCs w:val="20"/>
                <w:lang w:eastAsia="ar-SA"/>
              </w:rPr>
            </w:pPr>
            <w:r w:rsidRPr="00184C5B">
              <w:rPr>
                <w:rFonts w:ascii="Arial" w:eastAsia="Times New Roman" w:hAnsi="Arial" w:cs="Arial"/>
                <w:sz w:val="18"/>
                <w:szCs w:val="20"/>
                <w:lang w:eastAsia="ar-SA"/>
              </w:rPr>
              <w:t>Właściwość</w:t>
            </w:r>
          </w:p>
        </w:tc>
        <w:tc>
          <w:tcPr>
            <w:tcW w:w="1418" w:type="dxa"/>
            <w:tcBorders>
              <w:top w:val="single" w:sz="4" w:space="0" w:color="000000"/>
              <w:left w:val="single" w:sz="4" w:space="0" w:color="000000"/>
              <w:bottom w:val="single" w:sz="4" w:space="0" w:color="000000"/>
            </w:tcBorders>
          </w:tcPr>
          <w:p w:rsidR="00184C5B" w:rsidRPr="00184C5B" w:rsidRDefault="00184C5B" w:rsidP="00184C5B">
            <w:pPr>
              <w:suppressAutoHyphens/>
              <w:overflowPunct w:val="0"/>
              <w:autoSpaceDE w:val="0"/>
              <w:snapToGrid w:val="0"/>
              <w:spacing w:after="0" w:line="240" w:lineRule="auto"/>
              <w:jc w:val="center"/>
              <w:textAlignment w:val="baseline"/>
              <w:rPr>
                <w:rFonts w:ascii="Arial" w:eastAsia="Times New Roman" w:hAnsi="Arial" w:cs="Arial"/>
                <w:sz w:val="18"/>
                <w:szCs w:val="18"/>
                <w:lang w:eastAsia="ar-SA"/>
              </w:rPr>
            </w:pPr>
            <w:r w:rsidRPr="00184C5B">
              <w:rPr>
                <w:rFonts w:ascii="Arial" w:eastAsia="Times New Roman" w:hAnsi="Arial" w:cs="Arial"/>
                <w:sz w:val="18"/>
                <w:szCs w:val="18"/>
                <w:lang w:eastAsia="ar-SA"/>
              </w:rPr>
              <w:t xml:space="preserve">Warunki zagęszczania wg PN-EN </w:t>
            </w:r>
          </w:p>
          <w:p w:rsidR="00184C5B" w:rsidRPr="00184C5B" w:rsidRDefault="00184C5B" w:rsidP="00184C5B">
            <w:pPr>
              <w:suppressAutoHyphens/>
              <w:overflowPunct w:val="0"/>
              <w:autoSpaceDE w:val="0"/>
              <w:spacing w:after="0" w:line="240" w:lineRule="auto"/>
              <w:jc w:val="center"/>
              <w:textAlignment w:val="baseline"/>
              <w:rPr>
                <w:rFonts w:ascii="Arial" w:eastAsia="Times New Roman" w:hAnsi="Arial" w:cs="Arial"/>
                <w:sz w:val="18"/>
                <w:szCs w:val="18"/>
                <w:lang w:eastAsia="ar-SA"/>
              </w:rPr>
            </w:pPr>
            <w:r w:rsidRPr="00184C5B">
              <w:rPr>
                <w:rFonts w:ascii="Arial" w:eastAsia="Times New Roman" w:hAnsi="Arial" w:cs="Arial"/>
                <w:sz w:val="18"/>
                <w:szCs w:val="18"/>
                <w:lang w:eastAsia="ar-SA"/>
              </w:rPr>
              <w:t>13108-20  [48]</w:t>
            </w:r>
          </w:p>
        </w:tc>
        <w:tc>
          <w:tcPr>
            <w:tcW w:w="2551" w:type="dxa"/>
            <w:tcBorders>
              <w:top w:val="single" w:sz="4" w:space="0" w:color="000000"/>
              <w:left w:val="single" w:sz="4" w:space="0" w:color="000000"/>
              <w:bottom w:val="single" w:sz="4" w:space="0" w:color="000000"/>
            </w:tcBorders>
          </w:tcPr>
          <w:p w:rsidR="00184C5B" w:rsidRPr="00184C5B" w:rsidRDefault="00184C5B" w:rsidP="00184C5B">
            <w:pPr>
              <w:suppressAutoHyphens/>
              <w:overflowPunct w:val="0"/>
              <w:autoSpaceDE w:val="0"/>
              <w:snapToGrid w:val="0"/>
              <w:spacing w:after="0" w:line="240" w:lineRule="auto"/>
              <w:jc w:val="center"/>
              <w:textAlignment w:val="baseline"/>
              <w:rPr>
                <w:rFonts w:ascii="Arial" w:eastAsia="Times New Roman" w:hAnsi="Arial" w:cs="Arial"/>
                <w:sz w:val="18"/>
                <w:szCs w:val="20"/>
                <w:lang w:eastAsia="ar-SA"/>
              </w:rPr>
            </w:pPr>
          </w:p>
          <w:p w:rsidR="00184C5B" w:rsidRPr="00184C5B" w:rsidRDefault="00184C5B" w:rsidP="00184C5B">
            <w:pPr>
              <w:suppressAutoHyphens/>
              <w:overflowPunct w:val="0"/>
              <w:autoSpaceDE w:val="0"/>
              <w:spacing w:after="0" w:line="240" w:lineRule="auto"/>
              <w:jc w:val="center"/>
              <w:textAlignment w:val="baseline"/>
              <w:rPr>
                <w:rFonts w:ascii="Arial" w:eastAsia="Times New Roman" w:hAnsi="Arial" w:cs="Arial"/>
                <w:sz w:val="18"/>
                <w:szCs w:val="20"/>
                <w:lang w:eastAsia="ar-SA"/>
              </w:rPr>
            </w:pPr>
            <w:r w:rsidRPr="00184C5B">
              <w:rPr>
                <w:rFonts w:ascii="Arial" w:eastAsia="Times New Roman" w:hAnsi="Arial" w:cs="Arial"/>
                <w:sz w:val="18"/>
                <w:szCs w:val="20"/>
                <w:lang w:eastAsia="ar-SA"/>
              </w:rPr>
              <w:t>Metoda i warunki badania</w:t>
            </w:r>
          </w:p>
        </w:tc>
        <w:tc>
          <w:tcPr>
            <w:tcW w:w="993" w:type="dxa"/>
            <w:tcBorders>
              <w:top w:val="single" w:sz="4" w:space="0" w:color="000000"/>
              <w:left w:val="single" w:sz="4" w:space="0" w:color="000000"/>
              <w:bottom w:val="single" w:sz="4" w:space="0" w:color="000000"/>
            </w:tcBorders>
          </w:tcPr>
          <w:p w:rsidR="00184C5B" w:rsidRPr="00184C5B" w:rsidRDefault="00184C5B" w:rsidP="00184C5B">
            <w:pPr>
              <w:suppressAutoHyphens/>
              <w:overflowPunct w:val="0"/>
              <w:autoSpaceDE w:val="0"/>
              <w:snapToGrid w:val="0"/>
              <w:spacing w:after="0" w:line="240" w:lineRule="auto"/>
              <w:jc w:val="center"/>
              <w:textAlignment w:val="baseline"/>
              <w:rPr>
                <w:rFonts w:ascii="Arial" w:eastAsia="Times New Roman" w:hAnsi="Arial" w:cs="Arial"/>
                <w:sz w:val="18"/>
                <w:szCs w:val="20"/>
                <w:lang w:eastAsia="ar-SA"/>
              </w:rPr>
            </w:pPr>
          </w:p>
          <w:p w:rsidR="00184C5B" w:rsidRPr="00184C5B" w:rsidRDefault="00184C5B" w:rsidP="00184C5B">
            <w:pPr>
              <w:suppressAutoHyphens/>
              <w:overflowPunct w:val="0"/>
              <w:autoSpaceDE w:val="0"/>
              <w:spacing w:after="0" w:line="240" w:lineRule="auto"/>
              <w:jc w:val="center"/>
              <w:textAlignment w:val="baseline"/>
              <w:rPr>
                <w:rFonts w:ascii="Arial" w:eastAsia="Times New Roman" w:hAnsi="Arial" w:cs="Arial"/>
                <w:sz w:val="18"/>
                <w:szCs w:val="20"/>
                <w:lang w:eastAsia="ar-SA"/>
              </w:rPr>
            </w:pPr>
            <w:r w:rsidRPr="00184C5B">
              <w:rPr>
                <w:rFonts w:ascii="Arial" w:eastAsia="Times New Roman" w:hAnsi="Arial" w:cs="Arial"/>
                <w:sz w:val="18"/>
                <w:szCs w:val="20"/>
                <w:lang w:eastAsia="ar-SA"/>
              </w:rPr>
              <w:t>AC8S</w:t>
            </w:r>
          </w:p>
        </w:tc>
        <w:tc>
          <w:tcPr>
            <w:tcW w:w="1002" w:type="dxa"/>
            <w:tcBorders>
              <w:top w:val="single" w:sz="4" w:space="0" w:color="000000"/>
              <w:left w:val="single" w:sz="4" w:space="0" w:color="000000"/>
              <w:bottom w:val="single" w:sz="4" w:space="0" w:color="000000"/>
              <w:right w:val="single" w:sz="4" w:space="0" w:color="000000"/>
            </w:tcBorders>
          </w:tcPr>
          <w:p w:rsidR="00184C5B" w:rsidRPr="00184C5B" w:rsidRDefault="00184C5B" w:rsidP="00184C5B">
            <w:pPr>
              <w:suppressAutoHyphens/>
              <w:overflowPunct w:val="0"/>
              <w:autoSpaceDE w:val="0"/>
              <w:snapToGrid w:val="0"/>
              <w:spacing w:after="0" w:line="240" w:lineRule="auto"/>
              <w:jc w:val="center"/>
              <w:textAlignment w:val="baseline"/>
              <w:rPr>
                <w:rFonts w:ascii="Arial" w:eastAsia="Times New Roman" w:hAnsi="Arial" w:cs="Arial"/>
                <w:sz w:val="18"/>
                <w:szCs w:val="20"/>
                <w:lang w:eastAsia="ar-SA"/>
              </w:rPr>
            </w:pPr>
          </w:p>
          <w:p w:rsidR="00184C5B" w:rsidRPr="00184C5B" w:rsidRDefault="00184C5B" w:rsidP="00184C5B">
            <w:pPr>
              <w:suppressAutoHyphens/>
              <w:overflowPunct w:val="0"/>
              <w:autoSpaceDE w:val="0"/>
              <w:spacing w:after="0" w:line="240" w:lineRule="auto"/>
              <w:jc w:val="center"/>
              <w:textAlignment w:val="baseline"/>
              <w:rPr>
                <w:rFonts w:ascii="Arial" w:eastAsia="Times New Roman" w:hAnsi="Arial" w:cs="Arial"/>
                <w:sz w:val="18"/>
                <w:szCs w:val="20"/>
                <w:lang w:eastAsia="ar-SA"/>
              </w:rPr>
            </w:pPr>
            <w:r w:rsidRPr="00184C5B">
              <w:rPr>
                <w:rFonts w:ascii="Arial" w:eastAsia="Times New Roman" w:hAnsi="Arial" w:cs="Arial"/>
                <w:sz w:val="18"/>
                <w:szCs w:val="20"/>
                <w:lang w:eastAsia="ar-SA"/>
              </w:rPr>
              <w:t>AC11S</w:t>
            </w:r>
          </w:p>
        </w:tc>
      </w:tr>
      <w:tr w:rsidR="00184C5B" w:rsidRPr="00184C5B" w:rsidTr="00BF6FBC">
        <w:trPr>
          <w:jc w:val="center"/>
        </w:trPr>
        <w:tc>
          <w:tcPr>
            <w:tcW w:w="2061" w:type="dxa"/>
            <w:tcBorders>
              <w:left w:val="single" w:sz="4" w:space="0" w:color="000000"/>
              <w:bottom w:val="single" w:sz="4" w:space="0" w:color="000000"/>
            </w:tcBorders>
            <w:vAlign w:val="center"/>
          </w:tcPr>
          <w:p w:rsidR="00184C5B" w:rsidRPr="00184C5B" w:rsidRDefault="00184C5B" w:rsidP="00184C5B">
            <w:pPr>
              <w:suppressAutoHyphens/>
              <w:overflowPunct w:val="0"/>
              <w:autoSpaceDE w:val="0"/>
              <w:snapToGrid w:val="0"/>
              <w:spacing w:after="0" w:line="240" w:lineRule="auto"/>
              <w:jc w:val="both"/>
              <w:textAlignment w:val="baseline"/>
              <w:rPr>
                <w:rFonts w:ascii="Arial" w:eastAsia="Times New Roman" w:hAnsi="Arial" w:cs="Arial"/>
                <w:sz w:val="18"/>
                <w:szCs w:val="20"/>
                <w:lang w:eastAsia="ar-SA"/>
              </w:rPr>
            </w:pPr>
            <w:r w:rsidRPr="00184C5B">
              <w:rPr>
                <w:rFonts w:ascii="Arial" w:eastAsia="Times New Roman" w:hAnsi="Arial" w:cs="Arial"/>
                <w:sz w:val="18"/>
                <w:szCs w:val="20"/>
                <w:lang w:eastAsia="ar-SA"/>
              </w:rPr>
              <w:t>Zawartość wolnych przestrzeni</w:t>
            </w:r>
          </w:p>
        </w:tc>
        <w:tc>
          <w:tcPr>
            <w:tcW w:w="1418" w:type="dxa"/>
            <w:tcBorders>
              <w:left w:val="single" w:sz="4" w:space="0" w:color="000000"/>
              <w:bottom w:val="single" w:sz="4" w:space="0" w:color="000000"/>
            </w:tcBorders>
            <w:vAlign w:val="center"/>
          </w:tcPr>
          <w:p w:rsidR="00184C5B" w:rsidRPr="00184C5B" w:rsidRDefault="00184C5B" w:rsidP="00184C5B">
            <w:pPr>
              <w:suppressAutoHyphens/>
              <w:overflowPunct w:val="0"/>
              <w:autoSpaceDE w:val="0"/>
              <w:snapToGrid w:val="0"/>
              <w:spacing w:after="0" w:line="240" w:lineRule="auto"/>
              <w:jc w:val="both"/>
              <w:textAlignment w:val="baseline"/>
              <w:rPr>
                <w:rFonts w:ascii="Arial" w:eastAsia="Times New Roman" w:hAnsi="Arial" w:cs="Arial"/>
                <w:sz w:val="18"/>
                <w:szCs w:val="20"/>
                <w:lang w:eastAsia="ar-SA"/>
              </w:rPr>
            </w:pPr>
            <w:r w:rsidRPr="00184C5B">
              <w:rPr>
                <w:rFonts w:ascii="Arial" w:eastAsia="Times New Roman" w:hAnsi="Arial" w:cs="Arial"/>
                <w:sz w:val="18"/>
                <w:szCs w:val="20"/>
                <w:lang w:eastAsia="ar-SA"/>
              </w:rPr>
              <w:t>C.1.2,ubijanie, 2×50 uderzeń</w:t>
            </w:r>
          </w:p>
        </w:tc>
        <w:tc>
          <w:tcPr>
            <w:tcW w:w="2551" w:type="dxa"/>
            <w:tcBorders>
              <w:left w:val="single" w:sz="4" w:space="0" w:color="000000"/>
              <w:bottom w:val="single" w:sz="4" w:space="0" w:color="000000"/>
            </w:tcBorders>
            <w:vAlign w:val="center"/>
          </w:tcPr>
          <w:p w:rsidR="00184C5B" w:rsidRPr="00184C5B" w:rsidRDefault="00184C5B" w:rsidP="00184C5B">
            <w:pPr>
              <w:suppressAutoHyphens/>
              <w:overflowPunct w:val="0"/>
              <w:autoSpaceDE w:val="0"/>
              <w:snapToGrid w:val="0"/>
              <w:spacing w:after="0" w:line="240" w:lineRule="auto"/>
              <w:jc w:val="center"/>
              <w:textAlignment w:val="baseline"/>
              <w:rPr>
                <w:rFonts w:ascii="Arial" w:eastAsia="Times New Roman" w:hAnsi="Arial" w:cs="Arial"/>
                <w:sz w:val="18"/>
                <w:szCs w:val="20"/>
                <w:lang w:eastAsia="ar-SA"/>
              </w:rPr>
            </w:pPr>
            <w:r w:rsidRPr="00184C5B">
              <w:rPr>
                <w:rFonts w:ascii="Arial" w:eastAsia="Times New Roman" w:hAnsi="Arial" w:cs="Arial"/>
                <w:sz w:val="18"/>
                <w:szCs w:val="20"/>
                <w:lang w:eastAsia="ar-SA"/>
              </w:rPr>
              <w:t>PN-EN 12697-8 [33], p. 4</w:t>
            </w:r>
          </w:p>
        </w:tc>
        <w:tc>
          <w:tcPr>
            <w:tcW w:w="993" w:type="dxa"/>
            <w:tcBorders>
              <w:left w:val="single" w:sz="4" w:space="0" w:color="000000"/>
              <w:bottom w:val="single" w:sz="4" w:space="0" w:color="000000"/>
            </w:tcBorders>
            <w:vAlign w:val="center"/>
          </w:tcPr>
          <w:p w:rsidR="00184C5B" w:rsidRPr="00184C5B" w:rsidRDefault="00184C5B" w:rsidP="00184C5B">
            <w:pPr>
              <w:suppressAutoHyphens/>
              <w:overflowPunct w:val="0"/>
              <w:autoSpaceDE w:val="0"/>
              <w:snapToGrid w:val="0"/>
              <w:spacing w:after="0" w:line="240" w:lineRule="auto"/>
              <w:jc w:val="center"/>
              <w:textAlignment w:val="baseline"/>
              <w:rPr>
                <w:rFonts w:ascii="Arial" w:eastAsia="Times New Roman" w:hAnsi="Arial" w:cs="Arial"/>
                <w:sz w:val="18"/>
                <w:szCs w:val="20"/>
                <w:vertAlign w:val="subscript"/>
                <w:lang w:eastAsia="ar-SA"/>
              </w:rPr>
            </w:pPr>
            <w:r w:rsidRPr="00184C5B">
              <w:rPr>
                <w:rFonts w:ascii="Arial" w:eastAsia="Times New Roman" w:hAnsi="Arial" w:cs="Arial"/>
                <w:i/>
                <w:sz w:val="18"/>
                <w:szCs w:val="20"/>
                <w:lang w:eastAsia="ar-SA"/>
              </w:rPr>
              <w:t>V</w:t>
            </w:r>
            <w:r w:rsidRPr="00184C5B">
              <w:rPr>
                <w:rFonts w:ascii="Arial" w:eastAsia="Times New Roman" w:hAnsi="Arial" w:cs="Arial"/>
                <w:sz w:val="18"/>
                <w:szCs w:val="20"/>
                <w:vertAlign w:val="subscript"/>
                <w:lang w:eastAsia="ar-SA"/>
              </w:rPr>
              <w:t>min2,0</w:t>
            </w:r>
          </w:p>
          <w:p w:rsidR="00184C5B" w:rsidRPr="00184C5B" w:rsidRDefault="00184C5B" w:rsidP="00184C5B">
            <w:pPr>
              <w:suppressAutoHyphens/>
              <w:overflowPunct w:val="0"/>
              <w:autoSpaceDE w:val="0"/>
              <w:spacing w:after="0" w:line="240" w:lineRule="auto"/>
              <w:jc w:val="center"/>
              <w:textAlignment w:val="baseline"/>
              <w:rPr>
                <w:rFonts w:ascii="Arial" w:eastAsia="Times New Roman" w:hAnsi="Arial" w:cs="Arial"/>
                <w:sz w:val="18"/>
                <w:szCs w:val="20"/>
                <w:vertAlign w:val="subscript"/>
                <w:lang w:eastAsia="ar-SA"/>
              </w:rPr>
            </w:pPr>
            <w:r w:rsidRPr="00184C5B">
              <w:rPr>
                <w:rFonts w:ascii="Arial" w:eastAsia="Times New Roman" w:hAnsi="Arial" w:cs="Arial"/>
                <w:i/>
                <w:sz w:val="18"/>
                <w:szCs w:val="20"/>
                <w:lang w:eastAsia="ar-SA"/>
              </w:rPr>
              <w:t>V</w:t>
            </w:r>
            <w:r w:rsidRPr="00184C5B">
              <w:rPr>
                <w:rFonts w:ascii="Arial" w:eastAsia="Times New Roman" w:hAnsi="Arial" w:cs="Arial"/>
                <w:sz w:val="18"/>
                <w:szCs w:val="20"/>
                <w:vertAlign w:val="subscript"/>
                <w:lang w:eastAsia="ar-SA"/>
              </w:rPr>
              <w:t>max4</w:t>
            </w:r>
          </w:p>
        </w:tc>
        <w:tc>
          <w:tcPr>
            <w:tcW w:w="1002" w:type="dxa"/>
            <w:tcBorders>
              <w:left w:val="single" w:sz="4" w:space="0" w:color="000000"/>
              <w:bottom w:val="single" w:sz="4" w:space="0" w:color="000000"/>
              <w:right w:val="single" w:sz="4" w:space="0" w:color="000000"/>
            </w:tcBorders>
            <w:vAlign w:val="center"/>
          </w:tcPr>
          <w:p w:rsidR="00184C5B" w:rsidRPr="00184C5B" w:rsidRDefault="00184C5B" w:rsidP="00184C5B">
            <w:pPr>
              <w:suppressAutoHyphens/>
              <w:overflowPunct w:val="0"/>
              <w:autoSpaceDE w:val="0"/>
              <w:snapToGrid w:val="0"/>
              <w:spacing w:after="0" w:line="240" w:lineRule="auto"/>
              <w:jc w:val="center"/>
              <w:textAlignment w:val="baseline"/>
              <w:rPr>
                <w:rFonts w:ascii="Arial" w:eastAsia="Times New Roman" w:hAnsi="Arial" w:cs="Arial"/>
                <w:sz w:val="18"/>
                <w:szCs w:val="20"/>
                <w:vertAlign w:val="subscript"/>
                <w:lang w:eastAsia="ar-SA"/>
              </w:rPr>
            </w:pPr>
            <w:r w:rsidRPr="00184C5B">
              <w:rPr>
                <w:rFonts w:ascii="Arial" w:eastAsia="Times New Roman" w:hAnsi="Arial" w:cs="Arial"/>
                <w:i/>
                <w:sz w:val="18"/>
                <w:szCs w:val="20"/>
                <w:lang w:eastAsia="ar-SA"/>
              </w:rPr>
              <w:t>V</w:t>
            </w:r>
            <w:r w:rsidRPr="00184C5B">
              <w:rPr>
                <w:rFonts w:ascii="Arial" w:eastAsia="Times New Roman" w:hAnsi="Arial" w:cs="Arial"/>
                <w:sz w:val="18"/>
                <w:szCs w:val="20"/>
                <w:vertAlign w:val="subscript"/>
                <w:lang w:eastAsia="ar-SA"/>
              </w:rPr>
              <w:t>min2,0</w:t>
            </w:r>
          </w:p>
          <w:p w:rsidR="00184C5B" w:rsidRPr="00184C5B" w:rsidRDefault="00184C5B" w:rsidP="00184C5B">
            <w:pPr>
              <w:suppressAutoHyphens/>
              <w:overflowPunct w:val="0"/>
              <w:autoSpaceDE w:val="0"/>
              <w:spacing w:after="0" w:line="240" w:lineRule="auto"/>
              <w:jc w:val="center"/>
              <w:textAlignment w:val="baseline"/>
              <w:rPr>
                <w:rFonts w:ascii="Arial" w:eastAsia="Times New Roman" w:hAnsi="Arial" w:cs="Arial"/>
                <w:sz w:val="18"/>
                <w:szCs w:val="20"/>
                <w:vertAlign w:val="subscript"/>
                <w:lang w:eastAsia="ar-SA"/>
              </w:rPr>
            </w:pPr>
            <w:r w:rsidRPr="00184C5B">
              <w:rPr>
                <w:rFonts w:ascii="Arial" w:eastAsia="Times New Roman" w:hAnsi="Arial" w:cs="Arial"/>
                <w:i/>
                <w:sz w:val="18"/>
                <w:szCs w:val="20"/>
                <w:lang w:eastAsia="ar-SA"/>
              </w:rPr>
              <w:t>V</w:t>
            </w:r>
            <w:r w:rsidRPr="00184C5B">
              <w:rPr>
                <w:rFonts w:ascii="Arial" w:eastAsia="Times New Roman" w:hAnsi="Arial" w:cs="Arial"/>
                <w:sz w:val="18"/>
                <w:szCs w:val="20"/>
                <w:vertAlign w:val="subscript"/>
                <w:lang w:eastAsia="ar-SA"/>
              </w:rPr>
              <w:t>max4</w:t>
            </w:r>
          </w:p>
        </w:tc>
      </w:tr>
      <w:tr w:rsidR="00184C5B" w:rsidRPr="00184C5B" w:rsidTr="00BF6FBC">
        <w:trPr>
          <w:jc w:val="center"/>
        </w:trPr>
        <w:tc>
          <w:tcPr>
            <w:tcW w:w="2061" w:type="dxa"/>
            <w:tcBorders>
              <w:left w:val="single" w:sz="4" w:space="0" w:color="000000"/>
              <w:bottom w:val="single" w:sz="4" w:space="0" w:color="000000"/>
            </w:tcBorders>
            <w:vAlign w:val="center"/>
          </w:tcPr>
          <w:p w:rsidR="00184C5B" w:rsidRPr="00184C5B" w:rsidRDefault="00184C5B" w:rsidP="00184C5B">
            <w:pPr>
              <w:suppressAutoHyphens/>
              <w:overflowPunct w:val="0"/>
              <w:autoSpaceDE w:val="0"/>
              <w:snapToGrid w:val="0"/>
              <w:spacing w:after="0" w:line="240" w:lineRule="auto"/>
              <w:textAlignment w:val="baseline"/>
              <w:rPr>
                <w:rFonts w:ascii="Arial" w:eastAsia="Times New Roman" w:hAnsi="Arial" w:cs="Arial"/>
                <w:sz w:val="18"/>
                <w:szCs w:val="18"/>
                <w:vertAlign w:val="superscript"/>
                <w:lang w:eastAsia="ar-SA"/>
              </w:rPr>
            </w:pPr>
            <w:r w:rsidRPr="00184C5B">
              <w:rPr>
                <w:rFonts w:ascii="Arial" w:eastAsia="Times New Roman" w:hAnsi="Arial" w:cs="Arial"/>
                <w:sz w:val="18"/>
                <w:szCs w:val="18"/>
                <w:lang w:eastAsia="ar-SA"/>
              </w:rPr>
              <w:t xml:space="preserve">Odporność na deformacje trwałe </w:t>
            </w:r>
            <w:r w:rsidRPr="00184C5B">
              <w:rPr>
                <w:rFonts w:ascii="Arial" w:eastAsia="Times New Roman" w:hAnsi="Arial" w:cs="Arial"/>
                <w:sz w:val="18"/>
                <w:szCs w:val="18"/>
                <w:vertAlign w:val="superscript"/>
                <w:lang w:eastAsia="ar-SA"/>
              </w:rPr>
              <w:t>a)</w:t>
            </w:r>
          </w:p>
        </w:tc>
        <w:tc>
          <w:tcPr>
            <w:tcW w:w="1418" w:type="dxa"/>
            <w:tcBorders>
              <w:left w:val="single" w:sz="4" w:space="0" w:color="000000"/>
              <w:bottom w:val="single" w:sz="4" w:space="0" w:color="000000"/>
            </w:tcBorders>
            <w:vAlign w:val="center"/>
          </w:tcPr>
          <w:p w:rsidR="00184C5B" w:rsidRPr="00184C5B" w:rsidRDefault="00184C5B" w:rsidP="00184C5B">
            <w:pPr>
              <w:suppressAutoHyphens/>
              <w:overflowPunct w:val="0"/>
              <w:autoSpaceDE w:val="0"/>
              <w:snapToGrid w:val="0"/>
              <w:spacing w:after="0" w:line="240" w:lineRule="auto"/>
              <w:jc w:val="both"/>
              <w:textAlignment w:val="baseline"/>
              <w:rPr>
                <w:rFonts w:ascii="Arial" w:eastAsia="Times New Roman" w:hAnsi="Arial" w:cs="Arial"/>
                <w:sz w:val="18"/>
                <w:szCs w:val="18"/>
                <w:lang w:eastAsia="ar-SA"/>
              </w:rPr>
            </w:pPr>
            <w:r w:rsidRPr="00184C5B">
              <w:rPr>
                <w:rFonts w:ascii="Arial" w:eastAsia="Times New Roman" w:hAnsi="Arial" w:cs="Arial"/>
                <w:sz w:val="18"/>
                <w:szCs w:val="18"/>
                <w:lang w:eastAsia="ar-SA"/>
              </w:rPr>
              <w:t>C.1.20, wałowanie,</w:t>
            </w:r>
          </w:p>
          <w:p w:rsidR="00184C5B" w:rsidRPr="00184C5B" w:rsidRDefault="00184C5B" w:rsidP="00184C5B">
            <w:pPr>
              <w:suppressAutoHyphens/>
              <w:overflowPunct w:val="0"/>
              <w:autoSpaceDE w:val="0"/>
              <w:spacing w:after="0" w:line="240" w:lineRule="auto"/>
              <w:jc w:val="both"/>
              <w:textAlignment w:val="baseline"/>
              <w:rPr>
                <w:rFonts w:ascii="Arial" w:eastAsia="Times New Roman" w:hAnsi="Arial" w:cs="Arial"/>
                <w:sz w:val="18"/>
                <w:szCs w:val="18"/>
                <w:vertAlign w:val="subscript"/>
                <w:lang w:eastAsia="ar-SA"/>
              </w:rPr>
            </w:pPr>
            <w:r w:rsidRPr="00184C5B">
              <w:rPr>
                <w:rFonts w:ascii="Arial" w:eastAsia="Times New Roman" w:hAnsi="Arial" w:cs="Arial"/>
                <w:sz w:val="18"/>
                <w:szCs w:val="18"/>
                <w:lang w:eastAsia="ar-SA"/>
              </w:rPr>
              <w:t>P</w:t>
            </w:r>
            <w:r w:rsidRPr="00184C5B">
              <w:rPr>
                <w:rFonts w:ascii="Arial" w:eastAsia="Times New Roman" w:hAnsi="Arial" w:cs="Arial"/>
                <w:sz w:val="18"/>
                <w:szCs w:val="18"/>
                <w:vertAlign w:val="subscript"/>
                <w:lang w:eastAsia="ar-SA"/>
              </w:rPr>
              <w:t>98</w:t>
            </w:r>
            <w:r w:rsidRPr="00184C5B">
              <w:rPr>
                <w:rFonts w:ascii="Arial" w:eastAsia="Times New Roman" w:hAnsi="Arial" w:cs="Arial"/>
                <w:sz w:val="18"/>
                <w:szCs w:val="18"/>
                <w:lang w:eastAsia="ar-SA"/>
              </w:rPr>
              <w:t>-P</w:t>
            </w:r>
            <w:r w:rsidRPr="00184C5B">
              <w:rPr>
                <w:rFonts w:ascii="Arial" w:eastAsia="Times New Roman" w:hAnsi="Arial" w:cs="Arial"/>
                <w:sz w:val="18"/>
                <w:szCs w:val="18"/>
                <w:vertAlign w:val="subscript"/>
                <w:lang w:eastAsia="ar-SA"/>
              </w:rPr>
              <w:t>100</w:t>
            </w:r>
          </w:p>
        </w:tc>
        <w:tc>
          <w:tcPr>
            <w:tcW w:w="2551" w:type="dxa"/>
            <w:tcBorders>
              <w:left w:val="single" w:sz="4" w:space="0" w:color="000000"/>
              <w:bottom w:val="single" w:sz="4" w:space="0" w:color="000000"/>
            </w:tcBorders>
            <w:vAlign w:val="center"/>
          </w:tcPr>
          <w:p w:rsidR="00184C5B" w:rsidRPr="00184C5B" w:rsidRDefault="00184C5B" w:rsidP="00184C5B">
            <w:pPr>
              <w:suppressAutoHyphens/>
              <w:overflowPunct w:val="0"/>
              <w:autoSpaceDE w:val="0"/>
              <w:snapToGrid w:val="0"/>
              <w:spacing w:after="0" w:line="240" w:lineRule="auto"/>
              <w:jc w:val="center"/>
              <w:textAlignment w:val="baseline"/>
              <w:rPr>
                <w:rFonts w:ascii="Arial" w:eastAsia="Times New Roman" w:hAnsi="Arial" w:cs="Arial"/>
                <w:sz w:val="18"/>
                <w:szCs w:val="18"/>
                <w:lang w:eastAsia="ar-SA"/>
              </w:rPr>
            </w:pPr>
            <w:r w:rsidRPr="00184C5B">
              <w:rPr>
                <w:rFonts w:ascii="Arial" w:eastAsia="Times New Roman" w:hAnsi="Arial" w:cs="Arial"/>
                <w:sz w:val="18"/>
                <w:szCs w:val="18"/>
                <w:lang w:eastAsia="ar-SA"/>
              </w:rPr>
              <w:t>PN-EN 12697-22, metoda B       w powietrzu, PN-EN 13108-20, D.1.6,60°C, 10 000 cykli [38]</w:t>
            </w:r>
          </w:p>
        </w:tc>
        <w:tc>
          <w:tcPr>
            <w:tcW w:w="993" w:type="dxa"/>
            <w:tcBorders>
              <w:left w:val="single" w:sz="4" w:space="0" w:color="000000"/>
              <w:bottom w:val="single" w:sz="4" w:space="0" w:color="000000"/>
            </w:tcBorders>
            <w:vAlign w:val="center"/>
          </w:tcPr>
          <w:p w:rsidR="00184C5B" w:rsidRPr="00184C5B" w:rsidRDefault="00184C5B" w:rsidP="00184C5B">
            <w:pPr>
              <w:suppressAutoHyphens/>
              <w:overflowPunct w:val="0"/>
              <w:autoSpaceDE w:val="0"/>
              <w:snapToGrid w:val="0"/>
              <w:spacing w:after="0" w:line="240" w:lineRule="auto"/>
              <w:textAlignment w:val="baseline"/>
              <w:rPr>
                <w:rFonts w:ascii="Arial" w:eastAsia="Times New Roman" w:hAnsi="Arial" w:cs="Arial"/>
                <w:sz w:val="18"/>
                <w:szCs w:val="16"/>
                <w:vertAlign w:val="subscript"/>
                <w:lang w:eastAsia="ar-SA"/>
              </w:rPr>
            </w:pPr>
            <w:r w:rsidRPr="00184C5B">
              <w:rPr>
                <w:rFonts w:ascii="Arial" w:eastAsia="Times New Roman" w:hAnsi="Arial" w:cs="Arial"/>
                <w:i/>
                <w:sz w:val="18"/>
                <w:szCs w:val="16"/>
                <w:lang w:eastAsia="ar-SA"/>
              </w:rPr>
              <w:t>WTS</w:t>
            </w:r>
            <w:r w:rsidRPr="00184C5B">
              <w:rPr>
                <w:rFonts w:ascii="Arial" w:eastAsia="Times New Roman" w:hAnsi="Arial" w:cs="Arial"/>
                <w:sz w:val="18"/>
                <w:szCs w:val="16"/>
                <w:vertAlign w:val="subscript"/>
                <w:lang w:eastAsia="ar-SA"/>
              </w:rPr>
              <w:t>AIR 0,30</w:t>
            </w:r>
          </w:p>
          <w:p w:rsidR="00184C5B" w:rsidRPr="00184C5B" w:rsidRDefault="00184C5B" w:rsidP="00184C5B">
            <w:pPr>
              <w:suppressAutoHyphens/>
              <w:overflowPunct w:val="0"/>
              <w:autoSpaceDE w:val="0"/>
              <w:spacing w:after="0" w:line="240" w:lineRule="auto"/>
              <w:textAlignment w:val="baseline"/>
              <w:rPr>
                <w:rFonts w:ascii="Arial" w:eastAsia="Times New Roman" w:hAnsi="Arial" w:cs="Arial"/>
                <w:sz w:val="18"/>
                <w:szCs w:val="16"/>
                <w:vertAlign w:val="subscript"/>
                <w:lang w:eastAsia="ar-SA"/>
              </w:rPr>
            </w:pPr>
            <w:r w:rsidRPr="00184C5B">
              <w:rPr>
                <w:rFonts w:ascii="Arial" w:eastAsia="Times New Roman" w:hAnsi="Arial" w:cs="Arial"/>
                <w:i/>
                <w:sz w:val="18"/>
                <w:szCs w:val="16"/>
                <w:lang w:eastAsia="ar-SA"/>
              </w:rPr>
              <w:t>PRD</w:t>
            </w:r>
            <w:r w:rsidRPr="00184C5B">
              <w:rPr>
                <w:rFonts w:ascii="Arial" w:eastAsia="Times New Roman" w:hAnsi="Arial" w:cs="Arial"/>
                <w:sz w:val="18"/>
                <w:szCs w:val="16"/>
                <w:vertAlign w:val="subscript"/>
                <w:lang w:eastAsia="ar-SA"/>
              </w:rPr>
              <w:t>AIRdeklar</w:t>
            </w:r>
          </w:p>
        </w:tc>
        <w:tc>
          <w:tcPr>
            <w:tcW w:w="1002" w:type="dxa"/>
            <w:tcBorders>
              <w:left w:val="single" w:sz="4" w:space="0" w:color="000000"/>
              <w:bottom w:val="single" w:sz="4" w:space="0" w:color="000000"/>
              <w:right w:val="single" w:sz="4" w:space="0" w:color="000000"/>
            </w:tcBorders>
            <w:vAlign w:val="center"/>
          </w:tcPr>
          <w:p w:rsidR="00184C5B" w:rsidRPr="00184C5B" w:rsidRDefault="00184C5B" w:rsidP="00184C5B">
            <w:pPr>
              <w:suppressAutoHyphens/>
              <w:overflowPunct w:val="0"/>
              <w:autoSpaceDE w:val="0"/>
              <w:snapToGrid w:val="0"/>
              <w:spacing w:after="0" w:line="240" w:lineRule="auto"/>
              <w:jc w:val="center"/>
              <w:textAlignment w:val="baseline"/>
              <w:rPr>
                <w:rFonts w:ascii="Arial" w:eastAsia="Times New Roman" w:hAnsi="Arial" w:cs="Arial"/>
                <w:sz w:val="18"/>
                <w:szCs w:val="16"/>
                <w:vertAlign w:val="subscript"/>
                <w:lang w:eastAsia="ar-SA"/>
              </w:rPr>
            </w:pPr>
            <w:r w:rsidRPr="00184C5B">
              <w:rPr>
                <w:rFonts w:ascii="Arial" w:eastAsia="Times New Roman" w:hAnsi="Arial" w:cs="Arial"/>
                <w:i/>
                <w:sz w:val="18"/>
                <w:szCs w:val="16"/>
                <w:lang w:eastAsia="ar-SA"/>
              </w:rPr>
              <w:t>WTS</w:t>
            </w:r>
            <w:r w:rsidRPr="00184C5B">
              <w:rPr>
                <w:rFonts w:ascii="Arial" w:eastAsia="Times New Roman" w:hAnsi="Arial" w:cs="Arial"/>
                <w:sz w:val="18"/>
                <w:szCs w:val="16"/>
                <w:vertAlign w:val="subscript"/>
                <w:lang w:eastAsia="ar-SA"/>
              </w:rPr>
              <w:t>AIR 0,30</w:t>
            </w:r>
          </w:p>
          <w:p w:rsidR="00184C5B" w:rsidRPr="00184C5B" w:rsidRDefault="00184C5B" w:rsidP="00184C5B">
            <w:pPr>
              <w:suppressAutoHyphens/>
              <w:overflowPunct w:val="0"/>
              <w:autoSpaceDE w:val="0"/>
              <w:spacing w:after="0" w:line="240" w:lineRule="auto"/>
              <w:jc w:val="center"/>
              <w:textAlignment w:val="baseline"/>
              <w:rPr>
                <w:rFonts w:ascii="Arial" w:eastAsia="Times New Roman" w:hAnsi="Arial" w:cs="Arial"/>
                <w:sz w:val="18"/>
                <w:szCs w:val="16"/>
                <w:vertAlign w:val="subscript"/>
                <w:lang w:eastAsia="ar-SA"/>
              </w:rPr>
            </w:pPr>
            <w:r w:rsidRPr="00184C5B">
              <w:rPr>
                <w:rFonts w:ascii="Arial" w:eastAsia="Times New Roman" w:hAnsi="Arial" w:cs="Arial"/>
                <w:i/>
                <w:sz w:val="18"/>
                <w:szCs w:val="16"/>
                <w:lang w:eastAsia="ar-SA"/>
              </w:rPr>
              <w:t>PRD</w:t>
            </w:r>
            <w:r w:rsidRPr="00184C5B">
              <w:rPr>
                <w:rFonts w:ascii="Arial" w:eastAsia="Times New Roman" w:hAnsi="Arial" w:cs="Arial"/>
                <w:sz w:val="18"/>
                <w:szCs w:val="16"/>
                <w:vertAlign w:val="subscript"/>
                <w:lang w:eastAsia="ar-SA"/>
              </w:rPr>
              <w:t>AIRdeklar</w:t>
            </w:r>
          </w:p>
        </w:tc>
      </w:tr>
      <w:tr w:rsidR="00184C5B" w:rsidRPr="00184C5B" w:rsidTr="00BF6FBC">
        <w:trPr>
          <w:jc w:val="center"/>
        </w:trPr>
        <w:tc>
          <w:tcPr>
            <w:tcW w:w="2061" w:type="dxa"/>
            <w:tcBorders>
              <w:left w:val="single" w:sz="4" w:space="0" w:color="000000"/>
              <w:bottom w:val="single" w:sz="4" w:space="0" w:color="000000"/>
            </w:tcBorders>
            <w:vAlign w:val="center"/>
          </w:tcPr>
          <w:p w:rsidR="00184C5B" w:rsidRPr="00184C5B" w:rsidRDefault="00184C5B" w:rsidP="00184C5B">
            <w:pPr>
              <w:suppressAutoHyphens/>
              <w:overflowPunct w:val="0"/>
              <w:autoSpaceDE w:val="0"/>
              <w:snapToGrid w:val="0"/>
              <w:spacing w:after="0" w:line="240" w:lineRule="auto"/>
              <w:textAlignment w:val="baseline"/>
              <w:rPr>
                <w:rFonts w:ascii="Arial" w:eastAsia="Times New Roman" w:hAnsi="Arial" w:cs="Arial"/>
                <w:sz w:val="18"/>
                <w:szCs w:val="20"/>
                <w:lang w:eastAsia="ar-SA"/>
              </w:rPr>
            </w:pPr>
            <w:r w:rsidRPr="00184C5B">
              <w:rPr>
                <w:rFonts w:ascii="Arial" w:eastAsia="Times New Roman" w:hAnsi="Arial" w:cs="Arial"/>
                <w:sz w:val="18"/>
                <w:szCs w:val="20"/>
                <w:lang w:eastAsia="ar-SA"/>
              </w:rPr>
              <w:t>Odporność na działanie wody</w:t>
            </w:r>
          </w:p>
        </w:tc>
        <w:tc>
          <w:tcPr>
            <w:tcW w:w="1418" w:type="dxa"/>
            <w:tcBorders>
              <w:left w:val="single" w:sz="4" w:space="0" w:color="000000"/>
              <w:bottom w:val="single" w:sz="4" w:space="0" w:color="000000"/>
            </w:tcBorders>
            <w:vAlign w:val="center"/>
          </w:tcPr>
          <w:p w:rsidR="00184C5B" w:rsidRPr="00184C5B" w:rsidRDefault="00184C5B" w:rsidP="00184C5B">
            <w:pPr>
              <w:suppressAutoHyphens/>
              <w:overflowPunct w:val="0"/>
              <w:autoSpaceDE w:val="0"/>
              <w:snapToGrid w:val="0"/>
              <w:spacing w:after="0" w:line="240" w:lineRule="auto"/>
              <w:jc w:val="both"/>
              <w:textAlignment w:val="baseline"/>
              <w:rPr>
                <w:rFonts w:ascii="Arial" w:eastAsia="Times New Roman" w:hAnsi="Arial" w:cs="Arial"/>
                <w:sz w:val="18"/>
                <w:szCs w:val="20"/>
                <w:lang w:eastAsia="ar-SA"/>
              </w:rPr>
            </w:pPr>
            <w:r w:rsidRPr="00184C5B">
              <w:rPr>
                <w:rFonts w:ascii="Arial" w:eastAsia="Times New Roman" w:hAnsi="Arial" w:cs="Arial"/>
                <w:sz w:val="18"/>
                <w:szCs w:val="20"/>
                <w:lang w:eastAsia="ar-SA"/>
              </w:rPr>
              <w:t>C.1.1,ubijanie, 2×35 uderzeń</w:t>
            </w:r>
          </w:p>
        </w:tc>
        <w:tc>
          <w:tcPr>
            <w:tcW w:w="2551" w:type="dxa"/>
            <w:tcBorders>
              <w:left w:val="single" w:sz="4" w:space="0" w:color="000000"/>
              <w:bottom w:val="single" w:sz="4" w:space="0" w:color="000000"/>
            </w:tcBorders>
            <w:vAlign w:val="center"/>
          </w:tcPr>
          <w:p w:rsidR="00184C5B" w:rsidRPr="00184C5B" w:rsidRDefault="00184C5B" w:rsidP="00184C5B">
            <w:pPr>
              <w:suppressAutoHyphens/>
              <w:overflowPunct w:val="0"/>
              <w:autoSpaceDE w:val="0"/>
              <w:snapToGrid w:val="0"/>
              <w:spacing w:after="0" w:line="240" w:lineRule="auto"/>
              <w:jc w:val="center"/>
              <w:textAlignment w:val="baseline"/>
              <w:rPr>
                <w:rFonts w:ascii="Arial" w:eastAsia="Times New Roman" w:hAnsi="Arial" w:cs="Arial"/>
                <w:sz w:val="18"/>
                <w:szCs w:val="20"/>
                <w:lang w:eastAsia="ar-SA"/>
              </w:rPr>
            </w:pPr>
            <w:r w:rsidRPr="00184C5B">
              <w:rPr>
                <w:rFonts w:ascii="Arial" w:eastAsia="Times New Roman" w:hAnsi="Arial" w:cs="Arial"/>
                <w:sz w:val="18"/>
                <w:szCs w:val="20"/>
                <w:lang w:eastAsia="ar-SA"/>
              </w:rPr>
              <w:t xml:space="preserve">PN-EN 12697-12 [35], przechowywanie w 40°C z jednym cyklem zamrażania, </w:t>
            </w:r>
          </w:p>
          <w:p w:rsidR="00184C5B" w:rsidRPr="00184C5B" w:rsidRDefault="00184C5B" w:rsidP="00184C5B">
            <w:pPr>
              <w:suppressAutoHyphens/>
              <w:overflowPunct w:val="0"/>
              <w:autoSpaceDE w:val="0"/>
              <w:spacing w:after="0" w:line="240" w:lineRule="auto"/>
              <w:jc w:val="center"/>
              <w:textAlignment w:val="baseline"/>
              <w:rPr>
                <w:rFonts w:ascii="Arial" w:eastAsia="Times New Roman" w:hAnsi="Arial" w:cs="Arial"/>
                <w:sz w:val="18"/>
                <w:szCs w:val="20"/>
                <w:vertAlign w:val="superscript"/>
                <w:lang w:eastAsia="ar-SA"/>
              </w:rPr>
            </w:pPr>
            <w:r w:rsidRPr="00184C5B">
              <w:rPr>
                <w:rFonts w:ascii="Arial" w:eastAsia="Times New Roman" w:hAnsi="Arial" w:cs="Arial"/>
                <w:sz w:val="18"/>
                <w:szCs w:val="20"/>
                <w:lang w:eastAsia="ar-SA"/>
              </w:rPr>
              <w:t xml:space="preserve">badanie w 25°C  </w:t>
            </w:r>
            <w:r w:rsidRPr="00184C5B">
              <w:rPr>
                <w:rFonts w:ascii="Arial" w:eastAsia="Times New Roman" w:hAnsi="Arial" w:cs="Arial"/>
                <w:sz w:val="18"/>
                <w:szCs w:val="20"/>
                <w:vertAlign w:val="superscript"/>
                <w:lang w:eastAsia="ar-SA"/>
              </w:rPr>
              <w:t>b)</w:t>
            </w:r>
          </w:p>
        </w:tc>
        <w:tc>
          <w:tcPr>
            <w:tcW w:w="993" w:type="dxa"/>
            <w:tcBorders>
              <w:left w:val="single" w:sz="4" w:space="0" w:color="000000"/>
              <w:bottom w:val="single" w:sz="4" w:space="0" w:color="000000"/>
            </w:tcBorders>
            <w:vAlign w:val="center"/>
          </w:tcPr>
          <w:p w:rsidR="00184C5B" w:rsidRPr="00184C5B" w:rsidRDefault="00184C5B" w:rsidP="00184C5B">
            <w:pPr>
              <w:suppressAutoHyphens/>
              <w:overflowPunct w:val="0"/>
              <w:autoSpaceDE w:val="0"/>
              <w:snapToGrid w:val="0"/>
              <w:spacing w:after="0" w:line="240" w:lineRule="auto"/>
              <w:jc w:val="center"/>
              <w:textAlignment w:val="baseline"/>
              <w:rPr>
                <w:rFonts w:ascii="Arial" w:eastAsia="Times New Roman" w:hAnsi="Arial" w:cs="Arial"/>
                <w:sz w:val="18"/>
                <w:szCs w:val="20"/>
                <w:vertAlign w:val="subscript"/>
                <w:lang w:eastAsia="ar-SA"/>
              </w:rPr>
            </w:pPr>
            <w:r w:rsidRPr="00184C5B">
              <w:rPr>
                <w:rFonts w:ascii="Arial" w:eastAsia="Times New Roman" w:hAnsi="Arial" w:cs="Arial"/>
                <w:i/>
                <w:sz w:val="18"/>
                <w:szCs w:val="20"/>
                <w:lang w:eastAsia="ar-SA"/>
              </w:rPr>
              <w:t>ITSR</w:t>
            </w:r>
            <w:r w:rsidRPr="00184C5B">
              <w:rPr>
                <w:rFonts w:ascii="Arial" w:eastAsia="Times New Roman" w:hAnsi="Arial" w:cs="Arial"/>
                <w:sz w:val="18"/>
                <w:szCs w:val="20"/>
                <w:vertAlign w:val="subscript"/>
                <w:lang w:eastAsia="ar-SA"/>
              </w:rPr>
              <w:t>90</w:t>
            </w:r>
          </w:p>
        </w:tc>
        <w:tc>
          <w:tcPr>
            <w:tcW w:w="1002" w:type="dxa"/>
            <w:tcBorders>
              <w:left w:val="single" w:sz="4" w:space="0" w:color="000000"/>
              <w:bottom w:val="single" w:sz="4" w:space="0" w:color="000000"/>
              <w:right w:val="single" w:sz="4" w:space="0" w:color="000000"/>
            </w:tcBorders>
            <w:vAlign w:val="center"/>
          </w:tcPr>
          <w:p w:rsidR="00184C5B" w:rsidRPr="00184C5B" w:rsidRDefault="00184C5B" w:rsidP="00184C5B">
            <w:pPr>
              <w:suppressAutoHyphens/>
              <w:overflowPunct w:val="0"/>
              <w:autoSpaceDE w:val="0"/>
              <w:snapToGrid w:val="0"/>
              <w:spacing w:after="0" w:line="240" w:lineRule="auto"/>
              <w:jc w:val="center"/>
              <w:textAlignment w:val="baseline"/>
              <w:rPr>
                <w:rFonts w:ascii="Arial" w:eastAsia="Times New Roman" w:hAnsi="Arial" w:cs="Arial"/>
                <w:sz w:val="18"/>
                <w:szCs w:val="20"/>
                <w:vertAlign w:val="subscript"/>
                <w:lang w:eastAsia="ar-SA"/>
              </w:rPr>
            </w:pPr>
            <w:r w:rsidRPr="00184C5B">
              <w:rPr>
                <w:rFonts w:ascii="Arial" w:eastAsia="Times New Roman" w:hAnsi="Arial" w:cs="Arial"/>
                <w:i/>
                <w:sz w:val="18"/>
                <w:szCs w:val="20"/>
                <w:lang w:eastAsia="ar-SA"/>
              </w:rPr>
              <w:t>ITSR</w:t>
            </w:r>
            <w:r w:rsidRPr="00184C5B">
              <w:rPr>
                <w:rFonts w:ascii="Arial" w:eastAsia="Times New Roman" w:hAnsi="Arial" w:cs="Arial"/>
                <w:sz w:val="18"/>
                <w:szCs w:val="20"/>
                <w:vertAlign w:val="subscript"/>
                <w:lang w:eastAsia="ar-SA"/>
              </w:rPr>
              <w:t>90</w:t>
            </w:r>
          </w:p>
        </w:tc>
      </w:tr>
      <w:tr w:rsidR="00184C5B" w:rsidRPr="00184C5B" w:rsidTr="00BF6FBC">
        <w:trPr>
          <w:trHeight w:val="514"/>
          <w:jc w:val="center"/>
        </w:trPr>
        <w:tc>
          <w:tcPr>
            <w:tcW w:w="8025" w:type="dxa"/>
            <w:gridSpan w:val="5"/>
            <w:tcBorders>
              <w:left w:val="single" w:sz="4" w:space="0" w:color="000000"/>
              <w:bottom w:val="single" w:sz="4" w:space="0" w:color="000000"/>
              <w:right w:val="single" w:sz="4" w:space="0" w:color="000000"/>
            </w:tcBorders>
            <w:tcMar>
              <w:left w:w="70" w:type="dxa"/>
              <w:right w:w="70" w:type="dxa"/>
            </w:tcMar>
          </w:tcPr>
          <w:p w:rsidR="00184C5B" w:rsidRPr="00184C5B" w:rsidRDefault="00184C5B" w:rsidP="00184C5B">
            <w:pPr>
              <w:tabs>
                <w:tab w:val="left" w:pos="180"/>
              </w:tabs>
              <w:suppressAutoHyphens/>
              <w:overflowPunct w:val="0"/>
              <w:autoSpaceDE w:val="0"/>
              <w:snapToGrid w:val="0"/>
              <w:spacing w:after="0" w:line="240" w:lineRule="auto"/>
              <w:ind w:left="180" w:hanging="142"/>
              <w:jc w:val="both"/>
              <w:textAlignment w:val="baseline"/>
              <w:rPr>
                <w:rFonts w:ascii="Arial" w:eastAsia="Times New Roman" w:hAnsi="Arial" w:cs="Arial"/>
                <w:sz w:val="18"/>
                <w:szCs w:val="20"/>
                <w:lang w:eastAsia="ar-SA"/>
              </w:rPr>
            </w:pPr>
            <w:r w:rsidRPr="00184C5B">
              <w:rPr>
                <w:rFonts w:ascii="Arial" w:eastAsia="Times New Roman" w:hAnsi="Arial" w:cs="Arial"/>
                <w:sz w:val="18"/>
                <w:szCs w:val="20"/>
                <w:vertAlign w:val="superscript"/>
                <w:lang w:eastAsia="ar-SA"/>
              </w:rPr>
              <w:t>a)</w:t>
            </w:r>
            <w:r w:rsidRPr="00184C5B">
              <w:rPr>
                <w:rFonts w:ascii="Arial" w:eastAsia="Times New Roman" w:hAnsi="Arial" w:cs="Arial"/>
                <w:sz w:val="18"/>
                <w:szCs w:val="20"/>
                <w:lang w:eastAsia="ar-SA"/>
              </w:rPr>
              <w:tab/>
              <w:t>Grubość plyty: AC8, AC11  40mm.</w:t>
            </w:r>
          </w:p>
          <w:p w:rsidR="00184C5B" w:rsidRPr="00184C5B" w:rsidRDefault="00184C5B" w:rsidP="00184C5B">
            <w:pPr>
              <w:tabs>
                <w:tab w:val="left" w:pos="180"/>
              </w:tabs>
              <w:suppressAutoHyphens/>
              <w:overflowPunct w:val="0"/>
              <w:autoSpaceDE w:val="0"/>
              <w:spacing w:after="0" w:line="240" w:lineRule="auto"/>
              <w:ind w:left="180" w:hanging="142"/>
              <w:jc w:val="both"/>
              <w:textAlignment w:val="baseline"/>
              <w:rPr>
                <w:rFonts w:ascii="Arial" w:eastAsia="Times New Roman" w:hAnsi="Arial" w:cs="Arial"/>
                <w:sz w:val="18"/>
                <w:szCs w:val="20"/>
                <w:lang w:eastAsia="ar-SA"/>
              </w:rPr>
            </w:pPr>
            <w:r w:rsidRPr="00184C5B">
              <w:rPr>
                <w:rFonts w:ascii="Arial" w:eastAsia="Times New Roman" w:hAnsi="Arial" w:cs="Arial"/>
                <w:sz w:val="18"/>
                <w:szCs w:val="20"/>
                <w:vertAlign w:val="superscript"/>
                <w:lang w:eastAsia="ar-SA"/>
              </w:rPr>
              <w:t>b)</w:t>
            </w:r>
            <w:r w:rsidRPr="00184C5B">
              <w:rPr>
                <w:rFonts w:ascii="Arial" w:eastAsia="Times New Roman" w:hAnsi="Arial" w:cs="Arial"/>
                <w:sz w:val="18"/>
                <w:szCs w:val="20"/>
                <w:lang w:eastAsia="ar-SA"/>
              </w:rPr>
              <w:tab/>
              <w:t>Ujednoliconą procedurę badania odporności na działanie wody podano w WT-2 2010 [65] w załączniku 1.</w:t>
            </w:r>
          </w:p>
        </w:tc>
      </w:tr>
    </w:tbl>
    <w:p w:rsidR="00184C5B" w:rsidRPr="00184C5B" w:rsidRDefault="00184C5B" w:rsidP="00184C5B">
      <w:pPr>
        <w:keepNext/>
        <w:numPr>
          <w:ilvl w:val="1"/>
          <w:numId w:val="0"/>
        </w:numPr>
        <w:tabs>
          <w:tab w:val="left" w:pos="0"/>
        </w:tabs>
        <w:suppressAutoHyphens/>
        <w:overflowPunct w:val="0"/>
        <w:autoSpaceDE w:val="0"/>
        <w:spacing w:before="240" w:after="120" w:line="240" w:lineRule="auto"/>
        <w:jc w:val="both"/>
        <w:textAlignment w:val="baseline"/>
        <w:outlineLvl w:val="1"/>
        <w:rPr>
          <w:rFonts w:ascii="Arial" w:eastAsia="Times New Roman" w:hAnsi="Arial" w:cs="Arial"/>
          <w:b/>
          <w:sz w:val="18"/>
          <w:szCs w:val="20"/>
          <w:lang w:eastAsia="ar-SA"/>
        </w:rPr>
      </w:pPr>
      <w:r w:rsidRPr="00184C5B">
        <w:rPr>
          <w:rFonts w:ascii="Arial" w:eastAsia="Times New Roman" w:hAnsi="Arial" w:cs="Arial"/>
          <w:b/>
          <w:sz w:val="18"/>
          <w:szCs w:val="20"/>
          <w:lang w:eastAsia="ar-SA"/>
        </w:rPr>
        <w:t>5.3. Wytwarzanie mieszanki mineralno-asfaltowej</w:t>
      </w:r>
    </w:p>
    <w:p w:rsidR="00184C5B" w:rsidRPr="00184C5B" w:rsidRDefault="00184C5B" w:rsidP="00184C5B">
      <w:pPr>
        <w:suppressAutoHyphens/>
        <w:overflowPunct w:val="0"/>
        <w:autoSpaceDE w:val="0"/>
        <w:spacing w:after="0" w:line="240" w:lineRule="auto"/>
        <w:jc w:val="both"/>
        <w:textAlignment w:val="baseline"/>
        <w:rPr>
          <w:rFonts w:ascii="Arial" w:eastAsia="Times New Roman" w:hAnsi="Arial" w:cs="Arial"/>
          <w:sz w:val="18"/>
          <w:szCs w:val="20"/>
          <w:lang w:eastAsia="ar-SA"/>
        </w:rPr>
      </w:pPr>
      <w:r w:rsidRPr="00184C5B">
        <w:rPr>
          <w:rFonts w:ascii="Arial" w:eastAsia="Times New Roman" w:hAnsi="Arial" w:cs="Arial"/>
          <w:sz w:val="18"/>
          <w:szCs w:val="20"/>
          <w:lang w:eastAsia="ar-SA"/>
        </w:rPr>
        <w:tab/>
        <w:t>Mieszankę mineralno-asfaltową należy wytwarzać na gorąco w otaczarce (zespole maszyn i urządzeń dozowania, podgrzewania i mieszania składników oraz przechowywania gotowej mieszanki).</w:t>
      </w:r>
    </w:p>
    <w:p w:rsidR="00184C5B" w:rsidRPr="00184C5B" w:rsidRDefault="00184C5B" w:rsidP="00184C5B">
      <w:pPr>
        <w:suppressAutoHyphens/>
        <w:overflowPunct w:val="0"/>
        <w:autoSpaceDE w:val="0"/>
        <w:spacing w:after="0" w:line="240" w:lineRule="auto"/>
        <w:jc w:val="both"/>
        <w:textAlignment w:val="baseline"/>
        <w:rPr>
          <w:rFonts w:ascii="Arial" w:eastAsia="Times New Roman" w:hAnsi="Arial" w:cs="Arial"/>
          <w:sz w:val="18"/>
          <w:szCs w:val="20"/>
          <w:lang w:eastAsia="ar-SA"/>
        </w:rPr>
      </w:pPr>
      <w:r w:rsidRPr="00184C5B">
        <w:rPr>
          <w:rFonts w:ascii="Arial" w:eastAsia="Times New Roman" w:hAnsi="Arial" w:cs="Arial"/>
          <w:sz w:val="18"/>
          <w:szCs w:val="20"/>
          <w:lang w:eastAsia="ar-SA"/>
        </w:rPr>
        <w:tab/>
        <w:t>Dozowanie składników mieszanki mineralno-asfaltowej w otaczarkach, w tym także wstępne, powinno być zautomatyzowane i zgodne z receptą roboczą, a urządzenia do dozowania składników oraz pomiaru temperatury powinny być okresowo sprawdzane. Kruszywo o różnym uziarnieniu lub pochodzeniu należy dodawać odmierzone oddzielnie.</w:t>
      </w:r>
    </w:p>
    <w:p w:rsidR="00184C5B" w:rsidRPr="00184C5B" w:rsidRDefault="00184C5B" w:rsidP="00184C5B">
      <w:pPr>
        <w:suppressAutoHyphens/>
        <w:overflowPunct w:val="0"/>
        <w:autoSpaceDE w:val="0"/>
        <w:spacing w:after="0" w:line="240" w:lineRule="auto"/>
        <w:jc w:val="both"/>
        <w:textAlignment w:val="baseline"/>
        <w:rPr>
          <w:rFonts w:ascii="Arial" w:eastAsia="Times New Roman" w:hAnsi="Arial" w:cs="Arial"/>
          <w:sz w:val="18"/>
          <w:szCs w:val="20"/>
          <w:lang w:eastAsia="ar-SA"/>
        </w:rPr>
      </w:pPr>
      <w:r w:rsidRPr="00184C5B">
        <w:rPr>
          <w:rFonts w:ascii="Arial" w:eastAsia="Times New Roman" w:hAnsi="Arial" w:cs="Arial"/>
          <w:sz w:val="18"/>
          <w:szCs w:val="20"/>
          <w:lang w:eastAsia="ar-SA"/>
        </w:rPr>
        <w:tab/>
        <w:t>Lepiszcze asfaltowe należy przechowywać w zbiorniku z pośrednim systemem ogrzewania, z układem termostatowania zapewniającym utrzymanie żądanej temperatury z dokładnością ± 5°C. Temperatura lepiszcza asfaltowego w zbiorniku magazynowym (roboczym) nie może przekraczać 180°C dla asfaltu drogowego 50/70 i 70/100 i polimeroasfaltu drogowego 45/80-55 i 45/80-65.</w:t>
      </w:r>
      <w:r w:rsidRPr="00184C5B">
        <w:rPr>
          <w:rFonts w:ascii="Arial" w:eastAsia="Times New Roman" w:hAnsi="Arial" w:cs="Arial"/>
          <w:sz w:val="18"/>
          <w:szCs w:val="20"/>
          <w:lang w:eastAsia="ar-SA"/>
        </w:rPr>
        <w:tab/>
      </w:r>
    </w:p>
    <w:p w:rsidR="00184C5B" w:rsidRPr="00184C5B" w:rsidRDefault="00184C5B" w:rsidP="00184C5B">
      <w:pPr>
        <w:suppressAutoHyphens/>
        <w:overflowPunct w:val="0"/>
        <w:autoSpaceDE w:val="0"/>
        <w:spacing w:after="0" w:line="240" w:lineRule="auto"/>
        <w:ind w:firstLine="708"/>
        <w:jc w:val="both"/>
        <w:textAlignment w:val="baseline"/>
        <w:rPr>
          <w:rFonts w:ascii="Arial" w:eastAsia="Times New Roman" w:hAnsi="Arial" w:cs="Arial"/>
          <w:sz w:val="18"/>
          <w:szCs w:val="20"/>
          <w:lang w:eastAsia="ar-SA"/>
        </w:rPr>
      </w:pPr>
      <w:r w:rsidRPr="00184C5B">
        <w:rPr>
          <w:rFonts w:ascii="Arial" w:eastAsia="Times New Roman" w:hAnsi="Arial" w:cs="Arial"/>
          <w:sz w:val="18"/>
          <w:szCs w:val="20"/>
          <w:lang w:eastAsia="ar-SA"/>
        </w:rPr>
        <w:t>Kruszywo (ewentualnie z wypełniaczem) powinno być wysuszone i podgrzane tak, aby mieszanka mineralna uzyskała temperaturę właściwą do otoczenia lepiszczem asfaltowym. Temperatura mieszanki mineralnej nie powinna być wyższa o więcej niż 30</w:t>
      </w:r>
      <w:r w:rsidRPr="00184C5B">
        <w:rPr>
          <w:rFonts w:ascii="Arial" w:eastAsia="Times New Roman" w:hAnsi="Arial" w:cs="Arial"/>
          <w:sz w:val="18"/>
          <w:szCs w:val="20"/>
          <w:vertAlign w:val="superscript"/>
          <w:lang w:eastAsia="ar-SA"/>
        </w:rPr>
        <w:t>o</w:t>
      </w:r>
      <w:r w:rsidRPr="00184C5B">
        <w:rPr>
          <w:rFonts w:ascii="Arial" w:eastAsia="Times New Roman" w:hAnsi="Arial" w:cs="Arial"/>
          <w:sz w:val="18"/>
          <w:szCs w:val="20"/>
          <w:lang w:eastAsia="ar-SA"/>
        </w:rPr>
        <w:t>C od najwyższej temperatury mieszanki mineralno-asfaltowej podanej w tablicy 11. W tej tablicy najniższa temperatura dotyczy mieszanki mineralno-asfaltowej dostarczonej na miejsce wbudowania,                         a najwyższa temperatura dotyczy mieszanki mineralno-asfaltowej bezpośrednio po wytworzeniu w wytwórni.</w:t>
      </w:r>
    </w:p>
    <w:p w:rsidR="00184C5B" w:rsidRPr="00184C5B" w:rsidRDefault="00184C5B" w:rsidP="00184C5B">
      <w:pPr>
        <w:suppressAutoHyphens/>
        <w:overflowPunct w:val="0"/>
        <w:autoSpaceDE w:val="0"/>
        <w:spacing w:before="120" w:after="120" w:line="240" w:lineRule="auto"/>
        <w:jc w:val="both"/>
        <w:textAlignment w:val="baseline"/>
        <w:rPr>
          <w:rFonts w:ascii="Arial" w:eastAsia="Times New Roman" w:hAnsi="Arial" w:cs="Arial"/>
          <w:sz w:val="18"/>
          <w:szCs w:val="20"/>
          <w:lang w:eastAsia="ar-SA"/>
        </w:rPr>
      </w:pPr>
    </w:p>
    <w:p w:rsidR="00184C5B" w:rsidRPr="00184C5B" w:rsidRDefault="00184C5B" w:rsidP="00184C5B">
      <w:pPr>
        <w:suppressAutoHyphens/>
        <w:overflowPunct w:val="0"/>
        <w:autoSpaceDE w:val="0"/>
        <w:spacing w:before="120" w:after="120" w:line="240" w:lineRule="auto"/>
        <w:jc w:val="both"/>
        <w:textAlignment w:val="baseline"/>
        <w:rPr>
          <w:rFonts w:ascii="Arial" w:eastAsia="Times New Roman" w:hAnsi="Arial" w:cs="Arial"/>
          <w:sz w:val="18"/>
          <w:szCs w:val="20"/>
          <w:lang w:eastAsia="ar-SA"/>
        </w:rPr>
      </w:pPr>
    </w:p>
    <w:p w:rsidR="00184C5B" w:rsidRPr="00184C5B" w:rsidRDefault="00184C5B" w:rsidP="00184C5B">
      <w:pPr>
        <w:suppressAutoHyphens/>
        <w:overflowPunct w:val="0"/>
        <w:autoSpaceDE w:val="0"/>
        <w:spacing w:before="120" w:after="120" w:line="240" w:lineRule="auto"/>
        <w:jc w:val="both"/>
        <w:textAlignment w:val="baseline"/>
        <w:rPr>
          <w:rFonts w:ascii="Arial" w:eastAsia="Times New Roman" w:hAnsi="Arial" w:cs="Arial"/>
          <w:sz w:val="18"/>
          <w:szCs w:val="20"/>
          <w:lang w:eastAsia="ar-SA"/>
        </w:rPr>
      </w:pPr>
    </w:p>
    <w:p w:rsidR="00184C5B" w:rsidRPr="00184C5B" w:rsidRDefault="00184C5B" w:rsidP="00184C5B">
      <w:pPr>
        <w:suppressAutoHyphens/>
        <w:overflowPunct w:val="0"/>
        <w:autoSpaceDE w:val="0"/>
        <w:spacing w:before="120" w:after="120" w:line="240" w:lineRule="auto"/>
        <w:jc w:val="both"/>
        <w:textAlignment w:val="baseline"/>
        <w:rPr>
          <w:rFonts w:ascii="Arial" w:eastAsia="Times New Roman" w:hAnsi="Arial" w:cs="Arial"/>
          <w:sz w:val="18"/>
          <w:szCs w:val="20"/>
          <w:lang w:eastAsia="ar-SA"/>
        </w:rPr>
      </w:pPr>
      <w:r w:rsidRPr="00184C5B">
        <w:rPr>
          <w:rFonts w:ascii="Arial" w:eastAsia="Times New Roman" w:hAnsi="Arial" w:cs="Arial"/>
          <w:sz w:val="18"/>
          <w:szCs w:val="20"/>
          <w:lang w:eastAsia="ar-SA"/>
        </w:rPr>
        <w:t>Tablica 11. Najwyższa i najniższa temperatura mieszanki AC [65]</w:t>
      </w:r>
    </w:p>
    <w:tbl>
      <w:tblPr>
        <w:tblW w:w="0" w:type="auto"/>
        <w:jc w:val="center"/>
        <w:tblLayout w:type="fixed"/>
        <w:tblLook w:val="0000" w:firstRow="0" w:lastRow="0" w:firstColumn="0" w:lastColumn="0" w:noHBand="0" w:noVBand="0"/>
      </w:tblPr>
      <w:tblGrid>
        <w:gridCol w:w="2371"/>
        <w:gridCol w:w="2600"/>
      </w:tblGrid>
      <w:tr w:rsidR="00184C5B" w:rsidRPr="00184C5B" w:rsidTr="00BF6FBC">
        <w:trPr>
          <w:jc w:val="center"/>
        </w:trPr>
        <w:tc>
          <w:tcPr>
            <w:tcW w:w="2371" w:type="dxa"/>
            <w:tcBorders>
              <w:top w:val="single" w:sz="4" w:space="0" w:color="000000"/>
              <w:left w:val="single" w:sz="4" w:space="0" w:color="000000"/>
              <w:bottom w:val="single" w:sz="4" w:space="0" w:color="000000"/>
            </w:tcBorders>
          </w:tcPr>
          <w:p w:rsidR="00184C5B" w:rsidRPr="00184C5B" w:rsidRDefault="00184C5B" w:rsidP="00184C5B">
            <w:pPr>
              <w:suppressAutoHyphens/>
              <w:overflowPunct w:val="0"/>
              <w:autoSpaceDE w:val="0"/>
              <w:snapToGrid w:val="0"/>
              <w:spacing w:before="60" w:after="60" w:line="240" w:lineRule="auto"/>
              <w:jc w:val="center"/>
              <w:textAlignment w:val="baseline"/>
              <w:rPr>
                <w:rFonts w:ascii="Arial" w:eastAsia="Times New Roman" w:hAnsi="Arial" w:cs="Arial"/>
                <w:sz w:val="18"/>
                <w:szCs w:val="20"/>
                <w:lang w:eastAsia="ar-SA"/>
              </w:rPr>
            </w:pPr>
            <w:r w:rsidRPr="00184C5B">
              <w:rPr>
                <w:rFonts w:ascii="Arial" w:eastAsia="Times New Roman" w:hAnsi="Arial" w:cs="Arial"/>
                <w:sz w:val="18"/>
                <w:szCs w:val="20"/>
                <w:lang w:eastAsia="ar-SA"/>
              </w:rPr>
              <w:t>Lepiszcze asfaltowe</w:t>
            </w:r>
          </w:p>
        </w:tc>
        <w:tc>
          <w:tcPr>
            <w:tcW w:w="2600" w:type="dxa"/>
            <w:tcBorders>
              <w:top w:val="single" w:sz="4" w:space="0" w:color="000000"/>
              <w:left w:val="single" w:sz="4" w:space="0" w:color="000000"/>
              <w:bottom w:val="single" w:sz="4" w:space="0" w:color="000000"/>
              <w:right w:val="single" w:sz="4" w:space="0" w:color="000000"/>
            </w:tcBorders>
          </w:tcPr>
          <w:p w:rsidR="00184C5B" w:rsidRPr="00184C5B" w:rsidRDefault="00184C5B" w:rsidP="00184C5B">
            <w:pPr>
              <w:suppressAutoHyphens/>
              <w:overflowPunct w:val="0"/>
              <w:autoSpaceDE w:val="0"/>
              <w:snapToGrid w:val="0"/>
              <w:spacing w:before="60" w:after="60" w:line="240" w:lineRule="auto"/>
              <w:jc w:val="center"/>
              <w:textAlignment w:val="baseline"/>
              <w:rPr>
                <w:rFonts w:ascii="Arial" w:eastAsia="Times New Roman" w:hAnsi="Arial" w:cs="Arial"/>
                <w:sz w:val="18"/>
                <w:szCs w:val="20"/>
                <w:lang w:eastAsia="ar-SA"/>
              </w:rPr>
            </w:pPr>
            <w:r w:rsidRPr="00184C5B">
              <w:rPr>
                <w:rFonts w:ascii="Arial" w:eastAsia="Times New Roman" w:hAnsi="Arial" w:cs="Arial"/>
                <w:sz w:val="18"/>
                <w:szCs w:val="20"/>
                <w:lang w:eastAsia="ar-SA"/>
              </w:rPr>
              <w:t>Temperatura mieszanki [°C]</w:t>
            </w:r>
          </w:p>
        </w:tc>
      </w:tr>
      <w:tr w:rsidR="00184C5B" w:rsidRPr="00184C5B" w:rsidTr="00BF6FBC">
        <w:trPr>
          <w:jc w:val="center"/>
        </w:trPr>
        <w:tc>
          <w:tcPr>
            <w:tcW w:w="2371" w:type="dxa"/>
            <w:tcBorders>
              <w:left w:val="single" w:sz="4" w:space="0" w:color="000000"/>
              <w:bottom w:val="single" w:sz="4" w:space="0" w:color="000000"/>
            </w:tcBorders>
          </w:tcPr>
          <w:p w:rsidR="00184C5B" w:rsidRPr="00184C5B" w:rsidRDefault="00184C5B" w:rsidP="00184C5B">
            <w:pPr>
              <w:suppressAutoHyphens/>
              <w:overflowPunct w:val="0"/>
              <w:autoSpaceDE w:val="0"/>
              <w:snapToGrid w:val="0"/>
              <w:spacing w:before="60" w:after="0" w:line="240" w:lineRule="auto"/>
              <w:jc w:val="both"/>
              <w:textAlignment w:val="baseline"/>
              <w:rPr>
                <w:rFonts w:ascii="Arial" w:eastAsia="Times New Roman" w:hAnsi="Arial" w:cs="Arial"/>
                <w:sz w:val="18"/>
                <w:szCs w:val="20"/>
                <w:lang w:eastAsia="ar-SA"/>
              </w:rPr>
            </w:pPr>
            <w:r w:rsidRPr="00184C5B">
              <w:rPr>
                <w:rFonts w:ascii="Arial" w:eastAsia="Times New Roman" w:hAnsi="Arial" w:cs="Arial"/>
                <w:sz w:val="18"/>
                <w:szCs w:val="20"/>
                <w:lang w:eastAsia="ar-SA"/>
              </w:rPr>
              <w:t>Asfalt 50/70</w:t>
            </w:r>
          </w:p>
          <w:p w:rsidR="00184C5B" w:rsidRPr="00184C5B" w:rsidRDefault="00184C5B" w:rsidP="00184C5B">
            <w:pPr>
              <w:suppressAutoHyphens/>
              <w:overflowPunct w:val="0"/>
              <w:autoSpaceDE w:val="0"/>
              <w:spacing w:before="60" w:after="0" w:line="240" w:lineRule="auto"/>
              <w:jc w:val="both"/>
              <w:textAlignment w:val="baseline"/>
              <w:rPr>
                <w:rFonts w:ascii="Arial" w:eastAsia="Times New Roman" w:hAnsi="Arial" w:cs="Arial"/>
                <w:sz w:val="18"/>
                <w:szCs w:val="20"/>
                <w:lang w:eastAsia="ar-SA"/>
              </w:rPr>
            </w:pPr>
            <w:r w:rsidRPr="00184C5B">
              <w:rPr>
                <w:rFonts w:ascii="Arial" w:eastAsia="Times New Roman" w:hAnsi="Arial" w:cs="Arial"/>
                <w:sz w:val="18"/>
                <w:szCs w:val="20"/>
                <w:lang w:eastAsia="ar-SA"/>
              </w:rPr>
              <w:t>Asfalt 70/100</w:t>
            </w:r>
          </w:p>
          <w:p w:rsidR="00184C5B" w:rsidRPr="00184C5B" w:rsidRDefault="00184C5B" w:rsidP="00184C5B">
            <w:pPr>
              <w:tabs>
                <w:tab w:val="left" w:pos="1500"/>
                <w:tab w:val="left" w:pos="1600"/>
              </w:tabs>
              <w:suppressAutoHyphens/>
              <w:overflowPunct w:val="0"/>
              <w:autoSpaceDE w:val="0"/>
              <w:spacing w:before="60" w:after="0" w:line="240" w:lineRule="auto"/>
              <w:jc w:val="both"/>
              <w:textAlignment w:val="baseline"/>
              <w:rPr>
                <w:rFonts w:ascii="Arial" w:eastAsia="Times New Roman" w:hAnsi="Arial" w:cs="Arial"/>
                <w:sz w:val="18"/>
                <w:szCs w:val="20"/>
                <w:lang w:eastAsia="ar-SA"/>
              </w:rPr>
            </w:pPr>
            <w:r w:rsidRPr="00184C5B">
              <w:rPr>
                <w:rFonts w:ascii="Arial" w:eastAsia="Times New Roman" w:hAnsi="Arial" w:cs="Arial"/>
                <w:sz w:val="18"/>
                <w:szCs w:val="20"/>
                <w:lang w:eastAsia="ar-SA"/>
              </w:rPr>
              <w:t>Wielorodzajowy-35/50 Wielorodzajowy-50/70</w:t>
            </w:r>
          </w:p>
          <w:p w:rsidR="00184C5B" w:rsidRPr="00184C5B" w:rsidRDefault="00184C5B" w:rsidP="00184C5B">
            <w:pPr>
              <w:suppressAutoHyphens/>
              <w:overflowPunct w:val="0"/>
              <w:autoSpaceDE w:val="0"/>
              <w:spacing w:before="60" w:after="0" w:line="240" w:lineRule="auto"/>
              <w:jc w:val="both"/>
              <w:textAlignment w:val="baseline"/>
              <w:rPr>
                <w:rFonts w:ascii="Arial" w:eastAsia="Times New Roman" w:hAnsi="Arial" w:cs="Arial"/>
                <w:sz w:val="18"/>
                <w:szCs w:val="20"/>
                <w:lang w:eastAsia="ar-SA"/>
              </w:rPr>
            </w:pPr>
            <w:r w:rsidRPr="00184C5B">
              <w:rPr>
                <w:rFonts w:ascii="Arial" w:eastAsia="Times New Roman" w:hAnsi="Arial" w:cs="Arial"/>
                <w:sz w:val="18"/>
                <w:szCs w:val="20"/>
                <w:lang w:eastAsia="ar-SA"/>
              </w:rPr>
              <w:t>PMB 45/80-55</w:t>
            </w:r>
          </w:p>
          <w:p w:rsidR="00184C5B" w:rsidRPr="00184C5B" w:rsidRDefault="00184C5B" w:rsidP="00184C5B">
            <w:pPr>
              <w:suppressAutoHyphens/>
              <w:overflowPunct w:val="0"/>
              <w:autoSpaceDE w:val="0"/>
              <w:spacing w:before="60" w:after="0" w:line="240" w:lineRule="auto"/>
              <w:jc w:val="both"/>
              <w:textAlignment w:val="baseline"/>
              <w:rPr>
                <w:rFonts w:ascii="Arial" w:eastAsia="Times New Roman" w:hAnsi="Arial" w:cs="Arial"/>
                <w:sz w:val="18"/>
                <w:szCs w:val="20"/>
                <w:lang w:val="en-US" w:eastAsia="ar-SA"/>
              </w:rPr>
            </w:pPr>
            <w:r w:rsidRPr="00184C5B">
              <w:rPr>
                <w:rFonts w:ascii="Arial" w:eastAsia="Times New Roman" w:hAnsi="Arial" w:cs="Arial"/>
                <w:sz w:val="18"/>
                <w:szCs w:val="20"/>
                <w:lang w:val="en-US" w:eastAsia="ar-SA"/>
              </w:rPr>
              <w:t>PMB 45/80-65</w:t>
            </w:r>
          </w:p>
        </w:tc>
        <w:tc>
          <w:tcPr>
            <w:tcW w:w="2600" w:type="dxa"/>
            <w:tcBorders>
              <w:left w:val="single" w:sz="4" w:space="0" w:color="000000"/>
              <w:bottom w:val="single" w:sz="4" w:space="0" w:color="000000"/>
              <w:right w:val="single" w:sz="4" w:space="0" w:color="000000"/>
            </w:tcBorders>
          </w:tcPr>
          <w:p w:rsidR="00184C5B" w:rsidRPr="00184C5B" w:rsidRDefault="00184C5B" w:rsidP="00184C5B">
            <w:pPr>
              <w:suppressAutoHyphens/>
              <w:overflowPunct w:val="0"/>
              <w:autoSpaceDE w:val="0"/>
              <w:snapToGrid w:val="0"/>
              <w:spacing w:before="60" w:after="0" w:line="240" w:lineRule="auto"/>
              <w:jc w:val="center"/>
              <w:textAlignment w:val="baseline"/>
              <w:rPr>
                <w:rFonts w:ascii="Arial" w:eastAsia="Times New Roman" w:hAnsi="Arial" w:cs="Arial"/>
                <w:sz w:val="18"/>
                <w:szCs w:val="20"/>
                <w:lang w:eastAsia="ar-SA"/>
              </w:rPr>
            </w:pPr>
            <w:r w:rsidRPr="00184C5B">
              <w:rPr>
                <w:rFonts w:ascii="Arial" w:eastAsia="Times New Roman" w:hAnsi="Arial" w:cs="Arial"/>
                <w:sz w:val="18"/>
                <w:szCs w:val="20"/>
                <w:lang w:eastAsia="ar-SA"/>
              </w:rPr>
              <w:t>od 140 do 180</w:t>
            </w:r>
          </w:p>
          <w:p w:rsidR="00184C5B" w:rsidRPr="00184C5B" w:rsidRDefault="00184C5B" w:rsidP="00184C5B">
            <w:pPr>
              <w:suppressAutoHyphens/>
              <w:overflowPunct w:val="0"/>
              <w:autoSpaceDE w:val="0"/>
              <w:spacing w:before="60" w:after="0" w:line="240" w:lineRule="auto"/>
              <w:jc w:val="center"/>
              <w:textAlignment w:val="baseline"/>
              <w:rPr>
                <w:rFonts w:ascii="Arial" w:eastAsia="Times New Roman" w:hAnsi="Arial" w:cs="Arial"/>
                <w:sz w:val="18"/>
                <w:szCs w:val="20"/>
                <w:lang w:eastAsia="ar-SA"/>
              </w:rPr>
            </w:pPr>
            <w:r w:rsidRPr="00184C5B">
              <w:rPr>
                <w:rFonts w:ascii="Arial" w:eastAsia="Times New Roman" w:hAnsi="Arial" w:cs="Arial"/>
                <w:sz w:val="18"/>
                <w:szCs w:val="20"/>
                <w:lang w:eastAsia="ar-SA"/>
              </w:rPr>
              <w:t>od 140 do 180</w:t>
            </w:r>
          </w:p>
          <w:p w:rsidR="00184C5B" w:rsidRPr="00184C5B" w:rsidRDefault="00184C5B" w:rsidP="00184C5B">
            <w:pPr>
              <w:suppressAutoHyphens/>
              <w:overflowPunct w:val="0"/>
              <w:autoSpaceDE w:val="0"/>
              <w:spacing w:before="60" w:after="0" w:line="240" w:lineRule="auto"/>
              <w:jc w:val="center"/>
              <w:textAlignment w:val="baseline"/>
              <w:rPr>
                <w:rFonts w:ascii="Arial" w:eastAsia="Times New Roman" w:hAnsi="Arial" w:cs="Arial"/>
                <w:sz w:val="18"/>
                <w:szCs w:val="20"/>
                <w:lang w:eastAsia="ar-SA"/>
              </w:rPr>
            </w:pPr>
            <w:r w:rsidRPr="00184C5B">
              <w:rPr>
                <w:rFonts w:ascii="Arial" w:eastAsia="Times New Roman" w:hAnsi="Arial" w:cs="Arial"/>
                <w:sz w:val="18"/>
                <w:szCs w:val="20"/>
                <w:lang w:eastAsia="ar-SA"/>
              </w:rPr>
              <w:t>od 155 do 195</w:t>
            </w:r>
          </w:p>
          <w:p w:rsidR="00184C5B" w:rsidRPr="00184C5B" w:rsidRDefault="00184C5B" w:rsidP="00184C5B">
            <w:pPr>
              <w:suppressAutoHyphens/>
              <w:overflowPunct w:val="0"/>
              <w:autoSpaceDE w:val="0"/>
              <w:spacing w:before="60" w:after="0" w:line="240" w:lineRule="auto"/>
              <w:jc w:val="center"/>
              <w:textAlignment w:val="baseline"/>
              <w:rPr>
                <w:rFonts w:ascii="Arial" w:eastAsia="Times New Roman" w:hAnsi="Arial" w:cs="Arial"/>
                <w:sz w:val="18"/>
                <w:szCs w:val="20"/>
                <w:lang w:eastAsia="ar-SA"/>
              </w:rPr>
            </w:pPr>
            <w:r w:rsidRPr="00184C5B">
              <w:rPr>
                <w:rFonts w:ascii="Arial" w:eastAsia="Times New Roman" w:hAnsi="Arial" w:cs="Arial"/>
                <w:sz w:val="18"/>
                <w:szCs w:val="20"/>
                <w:lang w:eastAsia="ar-SA"/>
              </w:rPr>
              <w:t>od 140 do 180</w:t>
            </w:r>
          </w:p>
          <w:p w:rsidR="00184C5B" w:rsidRPr="00184C5B" w:rsidRDefault="00184C5B" w:rsidP="00184C5B">
            <w:pPr>
              <w:suppressAutoHyphens/>
              <w:overflowPunct w:val="0"/>
              <w:autoSpaceDE w:val="0"/>
              <w:spacing w:before="60" w:after="0" w:line="240" w:lineRule="auto"/>
              <w:jc w:val="center"/>
              <w:textAlignment w:val="baseline"/>
              <w:rPr>
                <w:rFonts w:ascii="Arial" w:eastAsia="Times New Roman" w:hAnsi="Arial" w:cs="Arial"/>
                <w:sz w:val="18"/>
                <w:szCs w:val="20"/>
                <w:lang w:eastAsia="ar-SA"/>
              </w:rPr>
            </w:pPr>
            <w:r w:rsidRPr="00184C5B">
              <w:rPr>
                <w:rFonts w:ascii="Arial" w:eastAsia="Times New Roman" w:hAnsi="Arial" w:cs="Arial"/>
                <w:sz w:val="18"/>
                <w:szCs w:val="20"/>
                <w:lang w:eastAsia="ar-SA"/>
              </w:rPr>
              <w:t>od 130 do 180</w:t>
            </w:r>
          </w:p>
          <w:p w:rsidR="00184C5B" w:rsidRPr="00184C5B" w:rsidRDefault="00184C5B" w:rsidP="00184C5B">
            <w:pPr>
              <w:suppressAutoHyphens/>
              <w:overflowPunct w:val="0"/>
              <w:autoSpaceDE w:val="0"/>
              <w:spacing w:before="60" w:after="0" w:line="240" w:lineRule="auto"/>
              <w:jc w:val="center"/>
              <w:textAlignment w:val="baseline"/>
              <w:rPr>
                <w:rFonts w:ascii="Arial" w:eastAsia="Times New Roman" w:hAnsi="Arial" w:cs="Arial"/>
                <w:sz w:val="18"/>
                <w:szCs w:val="20"/>
                <w:lang w:eastAsia="ar-SA"/>
              </w:rPr>
            </w:pPr>
            <w:r w:rsidRPr="00184C5B">
              <w:rPr>
                <w:rFonts w:ascii="Arial" w:eastAsia="Times New Roman" w:hAnsi="Arial" w:cs="Arial"/>
                <w:sz w:val="18"/>
                <w:szCs w:val="20"/>
                <w:lang w:eastAsia="ar-SA"/>
              </w:rPr>
              <w:t>od 130 do 180</w:t>
            </w:r>
          </w:p>
        </w:tc>
      </w:tr>
    </w:tbl>
    <w:p w:rsidR="00184C5B" w:rsidRPr="00184C5B" w:rsidRDefault="00184C5B" w:rsidP="00184C5B">
      <w:pPr>
        <w:suppressAutoHyphens/>
        <w:overflowPunct w:val="0"/>
        <w:autoSpaceDE w:val="0"/>
        <w:spacing w:after="0" w:line="240" w:lineRule="auto"/>
        <w:jc w:val="both"/>
        <w:textAlignment w:val="baseline"/>
        <w:rPr>
          <w:rFonts w:ascii="Arial" w:eastAsia="Times New Roman" w:hAnsi="Arial" w:cs="Arial"/>
          <w:sz w:val="18"/>
          <w:szCs w:val="20"/>
          <w:lang w:eastAsia="ar-SA"/>
        </w:rPr>
      </w:pPr>
    </w:p>
    <w:p w:rsidR="00184C5B" w:rsidRPr="00184C5B" w:rsidRDefault="00184C5B" w:rsidP="00184C5B">
      <w:pPr>
        <w:suppressAutoHyphens/>
        <w:overflowPunct w:val="0"/>
        <w:autoSpaceDE w:val="0"/>
        <w:spacing w:after="0" w:line="240" w:lineRule="auto"/>
        <w:jc w:val="both"/>
        <w:textAlignment w:val="baseline"/>
        <w:rPr>
          <w:rFonts w:ascii="Arial" w:eastAsia="Times New Roman" w:hAnsi="Arial" w:cs="Arial"/>
          <w:sz w:val="18"/>
          <w:szCs w:val="20"/>
          <w:lang w:eastAsia="ar-SA"/>
        </w:rPr>
      </w:pPr>
      <w:r w:rsidRPr="00184C5B">
        <w:rPr>
          <w:rFonts w:ascii="Arial" w:eastAsia="Times New Roman" w:hAnsi="Arial" w:cs="Arial"/>
          <w:sz w:val="18"/>
          <w:szCs w:val="20"/>
          <w:lang w:eastAsia="ar-SA"/>
        </w:rPr>
        <w:tab/>
        <w:t>Sposób i czas mieszania składników mieszanki mineralno-asfaltowej powinny zapewnić równomierne otoczenie kruszywa lepiszczem asfaltowym.</w:t>
      </w:r>
    </w:p>
    <w:p w:rsidR="00184C5B" w:rsidRPr="00184C5B" w:rsidRDefault="00184C5B" w:rsidP="00184C5B">
      <w:pPr>
        <w:suppressAutoHyphens/>
        <w:overflowPunct w:val="0"/>
        <w:autoSpaceDE w:val="0"/>
        <w:spacing w:after="0" w:line="240" w:lineRule="auto"/>
        <w:jc w:val="both"/>
        <w:textAlignment w:val="baseline"/>
        <w:rPr>
          <w:rFonts w:ascii="Arial" w:eastAsia="Times New Roman" w:hAnsi="Arial" w:cs="Arial"/>
          <w:sz w:val="18"/>
          <w:szCs w:val="20"/>
          <w:lang w:eastAsia="ar-SA"/>
        </w:rPr>
      </w:pPr>
      <w:r w:rsidRPr="00184C5B">
        <w:rPr>
          <w:rFonts w:ascii="Arial" w:eastAsia="Times New Roman" w:hAnsi="Arial" w:cs="Arial"/>
          <w:sz w:val="18"/>
          <w:szCs w:val="20"/>
          <w:lang w:eastAsia="ar-SA"/>
        </w:rPr>
        <w:t>Dopuszcza się dostawy mieszanek mineralno-asfaltowych z kilku wytwórni, pod warunkiem skoordynowania między sobą deklarowanych przydatności mieszanek (m.in.: typ, rodzaj składników, właściwości objętościowe) z zachowaniem braku różnic w ich właściwościach.</w:t>
      </w:r>
    </w:p>
    <w:p w:rsidR="00184C5B" w:rsidRPr="00184C5B" w:rsidRDefault="00184C5B" w:rsidP="00184C5B">
      <w:pPr>
        <w:keepNext/>
        <w:numPr>
          <w:ilvl w:val="1"/>
          <w:numId w:val="0"/>
        </w:numPr>
        <w:tabs>
          <w:tab w:val="left" w:pos="0"/>
        </w:tabs>
        <w:suppressAutoHyphens/>
        <w:overflowPunct w:val="0"/>
        <w:autoSpaceDE w:val="0"/>
        <w:spacing w:before="120" w:after="120" w:line="240" w:lineRule="auto"/>
        <w:jc w:val="both"/>
        <w:textAlignment w:val="baseline"/>
        <w:outlineLvl w:val="1"/>
        <w:rPr>
          <w:rFonts w:ascii="Arial" w:eastAsia="Times New Roman" w:hAnsi="Arial" w:cs="Arial"/>
          <w:b/>
          <w:sz w:val="18"/>
          <w:szCs w:val="20"/>
          <w:lang w:eastAsia="ar-SA"/>
        </w:rPr>
      </w:pPr>
      <w:r w:rsidRPr="00184C5B">
        <w:rPr>
          <w:rFonts w:ascii="Arial" w:eastAsia="Times New Roman" w:hAnsi="Arial" w:cs="Arial"/>
          <w:b/>
          <w:sz w:val="18"/>
          <w:szCs w:val="20"/>
          <w:lang w:eastAsia="ar-SA"/>
        </w:rPr>
        <w:t>5.4. Przygotowanie podłoża</w:t>
      </w:r>
    </w:p>
    <w:p w:rsidR="00184C5B" w:rsidRPr="00184C5B" w:rsidRDefault="00184C5B" w:rsidP="00184C5B">
      <w:pPr>
        <w:suppressAutoHyphens/>
        <w:overflowPunct w:val="0"/>
        <w:autoSpaceDE w:val="0"/>
        <w:spacing w:after="0" w:line="240" w:lineRule="auto"/>
        <w:jc w:val="both"/>
        <w:textAlignment w:val="baseline"/>
        <w:rPr>
          <w:rFonts w:ascii="Arial" w:eastAsia="Times New Roman" w:hAnsi="Arial" w:cs="Arial"/>
          <w:sz w:val="18"/>
          <w:szCs w:val="20"/>
          <w:lang w:eastAsia="ar-SA"/>
        </w:rPr>
      </w:pPr>
      <w:r w:rsidRPr="00184C5B">
        <w:rPr>
          <w:rFonts w:ascii="Arial" w:eastAsia="Times New Roman" w:hAnsi="Arial" w:cs="Arial"/>
          <w:sz w:val="18"/>
          <w:szCs w:val="20"/>
          <w:lang w:eastAsia="ar-SA"/>
        </w:rPr>
        <w:t>Podłoże (warstwa wyrównawcza, warstwa wiążąca lub stara warstwa ścieralna) pod warstwę ścieralną z betonu asfaltowego powinno być na całej powierzchni:</w:t>
      </w:r>
    </w:p>
    <w:p w:rsidR="00184C5B" w:rsidRPr="00184C5B" w:rsidRDefault="00184C5B" w:rsidP="00184C5B">
      <w:pPr>
        <w:numPr>
          <w:ilvl w:val="0"/>
          <w:numId w:val="9"/>
        </w:numPr>
        <w:tabs>
          <w:tab w:val="left" w:pos="397"/>
        </w:tabs>
        <w:suppressAutoHyphens/>
        <w:overflowPunct w:val="0"/>
        <w:autoSpaceDE w:val="0"/>
        <w:spacing w:after="0" w:line="240" w:lineRule="auto"/>
        <w:ind w:left="397" w:hanging="397"/>
        <w:jc w:val="both"/>
        <w:textAlignment w:val="baseline"/>
        <w:rPr>
          <w:rFonts w:ascii="Arial" w:eastAsia="Times New Roman" w:hAnsi="Arial" w:cs="Arial"/>
          <w:sz w:val="18"/>
          <w:szCs w:val="20"/>
          <w:lang w:eastAsia="ar-SA"/>
        </w:rPr>
      </w:pPr>
      <w:r w:rsidRPr="00184C5B">
        <w:rPr>
          <w:rFonts w:ascii="Arial" w:eastAsia="Times New Roman" w:hAnsi="Arial" w:cs="Arial"/>
          <w:sz w:val="18"/>
          <w:szCs w:val="20"/>
          <w:lang w:eastAsia="ar-SA"/>
        </w:rPr>
        <w:t>ustabilizowane i nośne,</w:t>
      </w:r>
    </w:p>
    <w:p w:rsidR="00184C5B" w:rsidRPr="00184C5B" w:rsidRDefault="00184C5B" w:rsidP="00184C5B">
      <w:pPr>
        <w:numPr>
          <w:ilvl w:val="0"/>
          <w:numId w:val="9"/>
        </w:numPr>
        <w:tabs>
          <w:tab w:val="left" w:pos="397"/>
        </w:tabs>
        <w:suppressAutoHyphens/>
        <w:overflowPunct w:val="0"/>
        <w:autoSpaceDE w:val="0"/>
        <w:spacing w:after="0" w:line="240" w:lineRule="auto"/>
        <w:ind w:left="397" w:hanging="397"/>
        <w:jc w:val="both"/>
        <w:textAlignment w:val="baseline"/>
        <w:rPr>
          <w:rFonts w:ascii="Arial" w:eastAsia="Times New Roman" w:hAnsi="Arial" w:cs="Arial"/>
          <w:sz w:val="18"/>
          <w:szCs w:val="20"/>
          <w:lang w:eastAsia="ar-SA"/>
        </w:rPr>
      </w:pPr>
      <w:r w:rsidRPr="00184C5B">
        <w:rPr>
          <w:rFonts w:ascii="Arial" w:eastAsia="Times New Roman" w:hAnsi="Arial" w:cs="Arial"/>
          <w:sz w:val="18"/>
          <w:szCs w:val="20"/>
          <w:lang w:eastAsia="ar-SA"/>
        </w:rPr>
        <w:t>czyste, bez zanieczyszczenia lub pozostałości luźnego kruszywa,</w:t>
      </w:r>
    </w:p>
    <w:p w:rsidR="00184C5B" w:rsidRPr="00184C5B" w:rsidRDefault="00184C5B" w:rsidP="00184C5B">
      <w:pPr>
        <w:numPr>
          <w:ilvl w:val="0"/>
          <w:numId w:val="9"/>
        </w:numPr>
        <w:tabs>
          <w:tab w:val="left" w:pos="397"/>
        </w:tabs>
        <w:suppressAutoHyphens/>
        <w:overflowPunct w:val="0"/>
        <w:autoSpaceDE w:val="0"/>
        <w:spacing w:after="0" w:line="240" w:lineRule="auto"/>
        <w:ind w:left="397" w:hanging="397"/>
        <w:jc w:val="both"/>
        <w:textAlignment w:val="baseline"/>
        <w:rPr>
          <w:rFonts w:ascii="Arial" w:eastAsia="Times New Roman" w:hAnsi="Arial" w:cs="Arial"/>
          <w:sz w:val="18"/>
          <w:szCs w:val="20"/>
          <w:lang w:eastAsia="ar-SA"/>
        </w:rPr>
      </w:pPr>
      <w:r w:rsidRPr="00184C5B">
        <w:rPr>
          <w:rFonts w:ascii="Arial" w:eastAsia="Times New Roman" w:hAnsi="Arial" w:cs="Arial"/>
          <w:sz w:val="18"/>
          <w:szCs w:val="20"/>
          <w:lang w:eastAsia="ar-SA"/>
        </w:rPr>
        <w:t>wyprofilowane, równe i bez kolein,</w:t>
      </w:r>
    </w:p>
    <w:p w:rsidR="00184C5B" w:rsidRPr="00184C5B" w:rsidRDefault="00184C5B" w:rsidP="00184C5B">
      <w:pPr>
        <w:numPr>
          <w:ilvl w:val="0"/>
          <w:numId w:val="9"/>
        </w:numPr>
        <w:tabs>
          <w:tab w:val="left" w:pos="397"/>
        </w:tabs>
        <w:suppressAutoHyphens/>
        <w:overflowPunct w:val="0"/>
        <w:autoSpaceDE w:val="0"/>
        <w:spacing w:after="0" w:line="240" w:lineRule="auto"/>
        <w:ind w:left="397" w:hanging="397"/>
        <w:jc w:val="both"/>
        <w:textAlignment w:val="baseline"/>
        <w:rPr>
          <w:rFonts w:ascii="Arial" w:eastAsia="Times New Roman" w:hAnsi="Arial" w:cs="Arial"/>
          <w:sz w:val="18"/>
          <w:szCs w:val="20"/>
          <w:lang w:eastAsia="ar-SA"/>
        </w:rPr>
      </w:pPr>
      <w:r w:rsidRPr="00184C5B">
        <w:rPr>
          <w:rFonts w:ascii="Arial" w:eastAsia="Times New Roman" w:hAnsi="Arial" w:cs="Arial"/>
          <w:sz w:val="18"/>
          <w:szCs w:val="20"/>
          <w:lang w:eastAsia="ar-SA"/>
        </w:rPr>
        <w:t>suche.</w:t>
      </w:r>
    </w:p>
    <w:p w:rsidR="00184C5B" w:rsidRPr="00184C5B" w:rsidRDefault="00184C5B" w:rsidP="00184C5B">
      <w:pPr>
        <w:suppressAutoHyphens/>
        <w:overflowPunct w:val="0"/>
        <w:autoSpaceDE w:val="0"/>
        <w:spacing w:after="0" w:line="240" w:lineRule="auto"/>
        <w:ind w:firstLine="709"/>
        <w:jc w:val="both"/>
        <w:textAlignment w:val="baseline"/>
        <w:rPr>
          <w:rFonts w:ascii="Arial" w:eastAsia="Times New Roman" w:hAnsi="Arial" w:cs="Arial"/>
          <w:sz w:val="18"/>
          <w:szCs w:val="20"/>
          <w:lang w:eastAsia="ar-SA"/>
        </w:rPr>
      </w:pPr>
      <w:r w:rsidRPr="00184C5B">
        <w:rPr>
          <w:rFonts w:ascii="Arial" w:eastAsia="Times New Roman" w:hAnsi="Arial" w:cs="Arial"/>
          <w:sz w:val="18"/>
          <w:szCs w:val="20"/>
          <w:lang w:eastAsia="ar-SA"/>
        </w:rPr>
        <w:t>Wymagana równość podłużna jest określona w rozporządzeniu dotyczącym warunków technicznych, jakim powinny odpowiadać drogi publiczne [67]. W wypadku podłoża z warstwy starej nawierzchni, nierówności nie powinny przekraczać wartości podanych w tablicy 12.</w:t>
      </w:r>
    </w:p>
    <w:p w:rsidR="00184C5B" w:rsidRPr="00184C5B" w:rsidRDefault="00184C5B" w:rsidP="00184C5B">
      <w:pPr>
        <w:suppressAutoHyphens/>
        <w:overflowPunct w:val="0"/>
        <w:autoSpaceDE w:val="0"/>
        <w:spacing w:after="0" w:line="240" w:lineRule="auto"/>
        <w:ind w:left="993" w:hanging="993"/>
        <w:jc w:val="both"/>
        <w:textAlignment w:val="baseline"/>
        <w:rPr>
          <w:rFonts w:ascii="Arial" w:eastAsia="Times New Roman" w:hAnsi="Arial" w:cs="Arial"/>
          <w:sz w:val="18"/>
          <w:szCs w:val="20"/>
          <w:lang w:eastAsia="ar-SA"/>
        </w:rPr>
      </w:pPr>
    </w:p>
    <w:p w:rsidR="00184C5B" w:rsidRPr="00184C5B" w:rsidRDefault="00184C5B" w:rsidP="00184C5B">
      <w:pPr>
        <w:suppressAutoHyphens/>
        <w:overflowPunct w:val="0"/>
        <w:autoSpaceDE w:val="0"/>
        <w:spacing w:after="120" w:line="240" w:lineRule="auto"/>
        <w:ind w:left="992" w:hanging="992"/>
        <w:jc w:val="both"/>
        <w:textAlignment w:val="baseline"/>
        <w:rPr>
          <w:rFonts w:ascii="Arial" w:eastAsia="Times New Roman" w:hAnsi="Arial" w:cs="Arial"/>
          <w:sz w:val="18"/>
          <w:szCs w:val="20"/>
          <w:lang w:eastAsia="ar-SA"/>
        </w:rPr>
      </w:pPr>
      <w:r w:rsidRPr="00184C5B">
        <w:rPr>
          <w:rFonts w:ascii="Arial" w:eastAsia="Times New Roman" w:hAnsi="Arial" w:cs="Arial"/>
          <w:sz w:val="18"/>
          <w:szCs w:val="20"/>
          <w:lang w:eastAsia="ar-SA"/>
        </w:rPr>
        <w:t xml:space="preserve">Tablica 12. Maksymalne nierówności podłoża z warstwy starej nawierzchni pod warstwy asfaltowe (pomiar łatą 4-metrową lub równoważną metodą) </w:t>
      </w:r>
    </w:p>
    <w:tbl>
      <w:tblPr>
        <w:tblW w:w="0" w:type="auto"/>
        <w:jc w:val="center"/>
        <w:tblLayout w:type="fixed"/>
        <w:tblLook w:val="0000" w:firstRow="0" w:lastRow="0" w:firstColumn="0" w:lastColumn="0" w:noHBand="0" w:noVBand="0"/>
      </w:tblPr>
      <w:tblGrid>
        <w:gridCol w:w="1242"/>
        <w:gridCol w:w="3969"/>
        <w:gridCol w:w="2310"/>
      </w:tblGrid>
      <w:tr w:rsidR="00184C5B" w:rsidRPr="00184C5B" w:rsidTr="00BF6FBC">
        <w:trPr>
          <w:jc w:val="center"/>
        </w:trPr>
        <w:tc>
          <w:tcPr>
            <w:tcW w:w="1242" w:type="dxa"/>
            <w:tcBorders>
              <w:top w:val="single" w:sz="4" w:space="0" w:color="000000"/>
              <w:left w:val="single" w:sz="4" w:space="0" w:color="000000"/>
              <w:bottom w:val="single" w:sz="4" w:space="0" w:color="000000"/>
            </w:tcBorders>
          </w:tcPr>
          <w:p w:rsidR="00184C5B" w:rsidRPr="00184C5B" w:rsidRDefault="00184C5B" w:rsidP="00184C5B">
            <w:pPr>
              <w:suppressAutoHyphens/>
              <w:overflowPunct w:val="0"/>
              <w:autoSpaceDE w:val="0"/>
              <w:snapToGrid w:val="0"/>
              <w:spacing w:after="0" w:line="240" w:lineRule="auto"/>
              <w:jc w:val="center"/>
              <w:textAlignment w:val="baseline"/>
              <w:rPr>
                <w:rFonts w:ascii="Arial" w:eastAsia="Times New Roman" w:hAnsi="Arial" w:cs="Arial"/>
                <w:sz w:val="18"/>
                <w:szCs w:val="20"/>
                <w:lang w:eastAsia="ar-SA"/>
              </w:rPr>
            </w:pPr>
          </w:p>
          <w:p w:rsidR="00184C5B" w:rsidRPr="00184C5B" w:rsidRDefault="00184C5B" w:rsidP="00184C5B">
            <w:pPr>
              <w:suppressAutoHyphens/>
              <w:overflowPunct w:val="0"/>
              <w:autoSpaceDE w:val="0"/>
              <w:spacing w:after="0" w:line="240" w:lineRule="auto"/>
              <w:jc w:val="center"/>
              <w:textAlignment w:val="baseline"/>
              <w:rPr>
                <w:rFonts w:ascii="Arial" w:eastAsia="Times New Roman" w:hAnsi="Arial" w:cs="Arial"/>
                <w:sz w:val="18"/>
                <w:szCs w:val="20"/>
                <w:lang w:eastAsia="ar-SA"/>
              </w:rPr>
            </w:pPr>
            <w:r w:rsidRPr="00184C5B">
              <w:rPr>
                <w:rFonts w:ascii="Arial" w:eastAsia="Times New Roman" w:hAnsi="Arial" w:cs="Arial"/>
                <w:sz w:val="18"/>
                <w:szCs w:val="20"/>
                <w:lang w:eastAsia="ar-SA"/>
              </w:rPr>
              <w:t>Klasa drogi</w:t>
            </w:r>
          </w:p>
        </w:tc>
        <w:tc>
          <w:tcPr>
            <w:tcW w:w="3969" w:type="dxa"/>
            <w:tcBorders>
              <w:top w:val="single" w:sz="4" w:space="0" w:color="000000"/>
              <w:left w:val="single" w:sz="4" w:space="0" w:color="000000"/>
              <w:bottom w:val="single" w:sz="4" w:space="0" w:color="000000"/>
            </w:tcBorders>
          </w:tcPr>
          <w:p w:rsidR="00184C5B" w:rsidRPr="00184C5B" w:rsidRDefault="00184C5B" w:rsidP="00184C5B">
            <w:pPr>
              <w:suppressAutoHyphens/>
              <w:overflowPunct w:val="0"/>
              <w:autoSpaceDE w:val="0"/>
              <w:snapToGrid w:val="0"/>
              <w:spacing w:after="0" w:line="240" w:lineRule="auto"/>
              <w:jc w:val="center"/>
              <w:textAlignment w:val="baseline"/>
              <w:rPr>
                <w:rFonts w:ascii="Arial" w:eastAsia="Times New Roman" w:hAnsi="Arial" w:cs="Arial"/>
                <w:sz w:val="18"/>
                <w:szCs w:val="20"/>
                <w:lang w:eastAsia="ar-SA"/>
              </w:rPr>
            </w:pPr>
          </w:p>
          <w:p w:rsidR="00184C5B" w:rsidRPr="00184C5B" w:rsidRDefault="00184C5B" w:rsidP="00184C5B">
            <w:pPr>
              <w:suppressAutoHyphens/>
              <w:overflowPunct w:val="0"/>
              <w:autoSpaceDE w:val="0"/>
              <w:spacing w:after="0" w:line="240" w:lineRule="auto"/>
              <w:jc w:val="center"/>
              <w:textAlignment w:val="baseline"/>
              <w:rPr>
                <w:rFonts w:ascii="Arial" w:eastAsia="Times New Roman" w:hAnsi="Arial" w:cs="Arial"/>
                <w:sz w:val="18"/>
                <w:szCs w:val="20"/>
                <w:lang w:eastAsia="ar-SA"/>
              </w:rPr>
            </w:pPr>
            <w:r w:rsidRPr="00184C5B">
              <w:rPr>
                <w:rFonts w:ascii="Arial" w:eastAsia="Times New Roman" w:hAnsi="Arial" w:cs="Arial"/>
                <w:sz w:val="18"/>
                <w:szCs w:val="20"/>
                <w:lang w:eastAsia="ar-SA"/>
              </w:rPr>
              <w:t>Element nawierzchni</w:t>
            </w:r>
          </w:p>
        </w:tc>
        <w:tc>
          <w:tcPr>
            <w:tcW w:w="2310" w:type="dxa"/>
            <w:tcBorders>
              <w:top w:val="single" w:sz="4" w:space="0" w:color="000000"/>
              <w:left w:val="single" w:sz="4" w:space="0" w:color="000000"/>
              <w:bottom w:val="single" w:sz="4" w:space="0" w:color="000000"/>
              <w:right w:val="single" w:sz="4" w:space="0" w:color="000000"/>
            </w:tcBorders>
          </w:tcPr>
          <w:p w:rsidR="00184C5B" w:rsidRPr="00184C5B" w:rsidRDefault="00184C5B" w:rsidP="00184C5B">
            <w:pPr>
              <w:suppressAutoHyphens/>
              <w:overflowPunct w:val="0"/>
              <w:autoSpaceDE w:val="0"/>
              <w:snapToGrid w:val="0"/>
              <w:spacing w:after="0" w:line="240" w:lineRule="auto"/>
              <w:jc w:val="center"/>
              <w:textAlignment w:val="baseline"/>
              <w:rPr>
                <w:rFonts w:ascii="Arial" w:eastAsia="Times New Roman" w:hAnsi="Arial" w:cs="Arial"/>
                <w:sz w:val="18"/>
                <w:szCs w:val="20"/>
                <w:lang w:eastAsia="ar-SA"/>
              </w:rPr>
            </w:pPr>
            <w:r w:rsidRPr="00184C5B">
              <w:rPr>
                <w:rFonts w:ascii="Arial" w:eastAsia="Times New Roman" w:hAnsi="Arial" w:cs="Arial"/>
                <w:sz w:val="18"/>
                <w:szCs w:val="20"/>
                <w:lang w:eastAsia="ar-SA"/>
              </w:rPr>
              <w:t>Maksymalna nierówność podłoża pod warstwę ścieralną [mm]</w:t>
            </w:r>
          </w:p>
        </w:tc>
      </w:tr>
      <w:tr w:rsidR="00184C5B" w:rsidRPr="00184C5B" w:rsidTr="00BF6FBC">
        <w:trPr>
          <w:jc w:val="center"/>
        </w:trPr>
        <w:tc>
          <w:tcPr>
            <w:tcW w:w="1242" w:type="dxa"/>
            <w:tcBorders>
              <w:left w:val="single" w:sz="4" w:space="0" w:color="000000"/>
            </w:tcBorders>
          </w:tcPr>
          <w:p w:rsidR="00184C5B" w:rsidRPr="00184C5B" w:rsidRDefault="00184C5B" w:rsidP="00184C5B">
            <w:pPr>
              <w:suppressAutoHyphens/>
              <w:overflowPunct w:val="0"/>
              <w:autoSpaceDE w:val="0"/>
              <w:snapToGrid w:val="0"/>
              <w:spacing w:after="0" w:line="240" w:lineRule="auto"/>
              <w:jc w:val="center"/>
              <w:textAlignment w:val="baseline"/>
              <w:rPr>
                <w:rFonts w:ascii="Arial" w:eastAsia="Times New Roman" w:hAnsi="Arial" w:cs="Arial"/>
                <w:sz w:val="18"/>
                <w:szCs w:val="20"/>
                <w:lang w:eastAsia="ar-SA"/>
              </w:rPr>
            </w:pPr>
            <w:r w:rsidRPr="00184C5B">
              <w:rPr>
                <w:rFonts w:ascii="Arial" w:eastAsia="Times New Roman" w:hAnsi="Arial" w:cs="Arial"/>
                <w:sz w:val="18"/>
                <w:szCs w:val="20"/>
                <w:lang w:eastAsia="ar-SA"/>
              </w:rPr>
              <w:t>A, S,</w:t>
            </w:r>
          </w:p>
        </w:tc>
        <w:tc>
          <w:tcPr>
            <w:tcW w:w="3969" w:type="dxa"/>
            <w:tcBorders>
              <w:left w:val="single" w:sz="4" w:space="0" w:color="000000"/>
              <w:bottom w:val="single" w:sz="4" w:space="0" w:color="000000"/>
            </w:tcBorders>
          </w:tcPr>
          <w:p w:rsidR="00184C5B" w:rsidRPr="00184C5B" w:rsidRDefault="00184C5B" w:rsidP="00184C5B">
            <w:pPr>
              <w:suppressAutoHyphens/>
              <w:overflowPunct w:val="0"/>
              <w:autoSpaceDE w:val="0"/>
              <w:snapToGrid w:val="0"/>
              <w:spacing w:after="0" w:line="240" w:lineRule="auto"/>
              <w:jc w:val="both"/>
              <w:textAlignment w:val="baseline"/>
              <w:rPr>
                <w:rFonts w:ascii="Arial" w:eastAsia="Times New Roman" w:hAnsi="Arial" w:cs="Arial"/>
                <w:sz w:val="18"/>
                <w:szCs w:val="20"/>
                <w:lang w:eastAsia="ar-SA"/>
              </w:rPr>
            </w:pPr>
            <w:r w:rsidRPr="00184C5B">
              <w:rPr>
                <w:rFonts w:ascii="Arial" w:eastAsia="Times New Roman" w:hAnsi="Arial" w:cs="Arial"/>
                <w:sz w:val="18"/>
                <w:szCs w:val="20"/>
                <w:lang w:eastAsia="ar-SA"/>
              </w:rPr>
              <w:t>Pasy: ruchu, awaryjne, dodatkowe, włączania i wyłączania</w:t>
            </w:r>
          </w:p>
        </w:tc>
        <w:tc>
          <w:tcPr>
            <w:tcW w:w="2310" w:type="dxa"/>
            <w:tcBorders>
              <w:left w:val="single" w:sz="4" w:space="0" w:color="000000"/>
              <w:bottom w:val="single" w:sz="4" w:space="0" w:color="000000"/>
              <w:right w:val="single" w:sz="4" w:space="0" w:color="000000"/>
            </w:tcBorders>
          </w:tcPr>
          <w:p w:rsidR="00184C5B" w:rsidRPr="00184C5B" w:rsidRDefault="00184C5B" w:rsidP="00184C5B">
            <w:pPr>
              <w:suppressAutoHyphens/>
              <w:overflowPunct w:val="0"/>
              <w:autoSpaceDE w:val="0"/>
              <w:snapToGrid w:val="0"/>
              <w:spacing w:before="120" w:after="0" w:line="240" w:lineRule="auto"/>
              <w:jc w:val="center"/>
              <w:textAlignment w:val="baseline"/>
              <w:rPr>
                <w:rFonts w:ascii="Arial" w:eastAsia="Times New Roman" w:hAnsi="Arial" w:cs="Arial"/>
                <w:sz w:val="18"/>
                <w:szCs w:val="20"/>
                <w:lang w:eastAsia="ar-SA"/>
              </w:rPr>
            </w:pPr>
            <w:r w:rsidRPr="00184C5B">
              <w:rPr>
                <w:rFonts w:ascii="Arial" w:eastAsia="Times New Roman" w:hAnsi="Arial" w:cs="Arial"/>
                <w:sz w:val="18"/>
                <w:szCs w:val="20"/>
                <w:lang w:eastAsia="ar-SA"/>
              </w:rPr>
              <w:t>6</w:t>
            </w:r>
          </w:p>
        </w:tc>
      </w:tr>
      <w:tr w:rsidR="00184C5B" w:rsidRPr="00184C5B" w:rsidTr="00BF6FBC">
        <w:trPr>
          <w:jc w:val="center"/>
        </w:trPr>
        <w:tc>
          <w:tcPr>
            <w:tcW w:w="1242" w:type="dxa"/>
            <w:tcBorders>
              <w:left w:val="single" w:sz="4" w:space="0" w:color="000000"/>
              <w:bottom w:val="single" w:sz="4" w:space="0" w:color="000000"/>
            </w:tcBorders>
          </w:tcPr>
          <w:p w:rsidR="00184C5B" w:rsidRPr="00184C5B" w:rsidRDefault="00184C5B" w:rsidP="00184C5B">
            <w:pPr>
              <w:suppressAutoHyphens/>
              <w:overflowPunct w:val="0"/>
              <w:autoSpaceDE w:val="0"/>
              <w:snapToGrid w:val="0"/>
              <w:spacing w:after="0" w:line="240" w:lineRule="auto"/>
              <w:jc w:val="center"/>
              <w:textAlignment w:val="baseline"/>
              <w:rPr>
                <w:rFonts w:ascii="Arial" w:eastAsia="Times New Roman" w:hAnsi="Arial" w:cs="Arial"/>
                <w:sz w:val="18"/>
                <w:szCs w:val="20"/>
                <w:lang w:eastAsia="ar-SA"/>
              </w:rPr>
            </w:pPr>
            <w:r w:rsidRPr="00184C5B">
              <w:rPr>
                <w:rFonts w:ascii="Arial" w:eastAsia="Times New Roman" w:hAnsi="Arial" w:cs="Arial"/>
                <w:sz w:val="18"/>
                <w:szCs w:val="20"/>
                <w:lang w:eastAsia="ar-SA"/>
              </w:rPr>
              <w:t>GP</w:t>
            </w:r>
          </w:p>
        </w:tc>
        <w:tc>
          <w:tcPr>
            <w:tcW w:w="3969" w:type="dxa"/>
            <w:tcBorders>
              <w:left w:val="single" w:sz="4" w:space="0" w:color="000000"/>
              <w:bottom w:val="single" w:sz="4" w:space="0" w:color="000000"/>
            </w:tcBorders>
          </w:tcPr>
          <w:p w:rsidR="00184C5B" w:rsidRPr="00184C5B" w:rsidRDefault="00184C5B" w:rsidP="00184C5B">
            <w:pPr>
              <w:suppressAutoHyphens/>
              <w:overflowPunct w:val="0"/>
              <w:autoSpaceDE w:val="0"/>
              <w:snapToGrid w:val="0"/>
              <w:spacing w:after="0" w:line="240" w:lineRule="auto"/>
              <w:jc w:val="both"/>
              <w:textAlignment w:val="baseline"/>
              <w:rPr>
                <w:rFonts w:ascii="Arial" w:eastAsia="Times New Roman" w:hAnsi="Arial" w:cs="Arial"/>
                <w:sz w:val="18"/>
                <w:szCs w:val="20"/>
                <w:lang w:eastAsia="ar-SA"/>
              </w:rPr>
            </w:pPr>
            <w:r w:rsidRPr="00184C5B">
              <w:rPr>
                <w:rFonts w:ascii="Arial" w:eastAsia="Times New Roman" w:hAnsi="Arial" w:cs="Arial"/>
                <w:sz w:val="18"/>
                <w:szCs w:val="20"/>
                <w:lang w:eastAsia="ar-SA"/>
              </w:rPr>
              <w:t>Jezdnie łącznic, jezdnie MOP, utwardzone pobocza</w:t>
            </w:r>
          </w:p>
        </w:tc>
        <w:tc>
          <w:tcPr>
            <w:tcW w:w="2310" w:type="dxa"/>
            <w:tcBorders>
              <w:left w:val="single" w:sz="4" w:space="0" w:color="000000"/>
              <w:bottom w:val="single" w:sz="4" w:space="0" w:color="000000"/>
              <w:right w:val="single" w:sz="4" w:space="0" w:color="000000"/>
            </w:tcBorders>
          </w:tcPr>
          <w:p w:rsidR="00184C5B" w:rsidRPr="00184C5B" w:rsidRDefault="00184C5B" w:rsidP="00184C5B">
            <w:pPr>
              <w:suppressAutoHyphens/>
              <w:overflowPunct w:val="0"/>
              <w:autoSpaceDE w:val="0"/>
              <w:snapToGrid w:val="0"/>
              <w:spacing w:before="120" w:after="0" w:line="240" w:lineRule="auto"/>
              <w:jc w:val="center"/>
              <w:textAlignment w:val="baseline"/>
              <w:rPr>
                <w:rFonts w:ascii="Arial" w:eastAsia="Times New Roman" w:hAnsi="Arial" w:cs="Arial"/>
                <w:sz w:val="18"/>
                <w:szCs w:val="20"/>
                <w:lang w:eastAsia="ar-SA"/>
              </w:rPr>
            </w:pPr>
            <w:r w:rsidRPr="00184C5B">
              <w:rPr>
                <w:rFonts w:ascii="Arial" w:eastAsia="Times New Roman" w:hAnsi="Arial" w:cs="Arial"/>
                <w:sz w:val="18"/>
                <w:szCs w:val="20"/>
                <w:lang w:eastAsia="ar-SA"/>
              </w:rPr>
              <w:t>8</w:t>
            </w:r>
          </w:p>
        </w:tc>
      </w:tr>
      <w:tr w:rsidR="00184C5B" w:rsidRPr="00184C5B" w:rsidTr="00BF6FBC">
        <w:trPr>
          <w:jc w:val="center"/>
        </w:trPr>
        <w:tc>
          <w:tcPr>
            <w:tcW w:w="1242" w:type="dxa"/>
            <w:tcBorders>
              <w:left w:val="single" w:sz="4" w:space="0" w:color="000000"/>
              <w:bottom w:val="single" w:sz="4" w:space="0" w:color="000000"/>
            </w:tcBorders>
          </w:tcPr>
          <w:p w:rsidR="00184C5B" w:rsidRPr="00184C5B" w:rsidRDefault="00184C5B" w:rsidP="00184C5B">
            <w:pPr>
              <w:suppressAutoHyphens/>
              <w:overflowPunct w:val="0"/>
              <w:autoSpaceDE w:val="0"/>
              <w:snapToGrid w:val="0"/>
              <w:spacing w:after="0" w:line="240" w:lineRule="auto"/>
              <w:jc w:val="center"/>
              <w:textAlignment w:val="baseline"/>
              <w:rPr>
                <w:rFonts w:ascii="Arial" w:eastAsia="Times New Roman" w:hAnsi="Arial" w:cs="Arial"/>
                <w:sz w:val="18"/>
                <w:szCs w:val="20"/>
                <w:lang w:eastAsia="ar-SA"/>
              </w:rPr>
            </w:pPr>
            <w:r w:rsidRPr="00184C5B">
              <w:rPr>
                <w:rFonts w:ascii="Arial" w:eastAsia="Times New Roman" w:hAnsi="Arial" w:cs="Arial"/>
                <w:sz w:val="18"/>
                <w:szCs w:val="20"/>
                <w:lang w:eastAsia="ar-SA"/>
              </w:rPr>
              <w:t>G</w:t>
            </w:r>
          </w:p>
        </w:tc>
        <w:tc>
          <w:tcPr>
            <w:tcW w:w="3969" w:type="dxa"/>
            <w:tcBorders>
              <w:left w:val="single" w:sz="4" w:space="0" w:color="000000"/>
              <w:bottom w:val="single" w:sz="4" w:space="0" w:color="000000"/>
            </w:tcBorders>
          </w:tcPr>
          <w:p w:rsidR="00184C5B" w:rsidRPr="00184C5B" w:rsidRDefault="00184C5B" w:rsidP="00184C5B">
            <w:pPr>
              <w:suppressAutoHyphens/>
              <w:overflowPunct w:val="0"/>
              <w:autoSpaceDE w:val="0"/>
              <w:snapToGrid w:val="0"/>
              <w:spacing w:after="0" w:line="240" w:lineRule="auto"/>
              <w:textAlignment w:val="baseline"/>
              <w:rPr>
                <w:rFonts w:ascii="Arial" w:eastAsia="Times New Roman" w:hAnsi="Arial" w:cs="Arial"/>
                <w:sz w:val="18"/>
                <w:szCs w:val="20"/>
                <w:lang w:eastAsia="ar-SA"/>
              </w:rPr>
            </w:pPr>
            <w:r w:rsidRPr="00184C5B">
              <w:rPr>
                <w:rFonts w:ascii="Arial" w:eastAsia="Times New Roman" w:hAnsi="Arial" w:cs="Arial"/>
                <w:sz w:val="18"/>
                <w:szCs w:val="20"/>
                <w:lang w:eastAsia="ar-SA"/>
              </w:rPr>
              <w:t>Pasy: ruchu, dodatkowe, włączania i wyłączania, postojowe, jezdnie łącznic, utwardzone pobocza</w:t>
            </w:r>
          </w:p>
        </w:tc>
        <w:tc>
          <w:tcPr>
            <w:tcW w:w="2310" w:type="dxa"/>
            <w:tcBorders>
              <w:left w:val="single" w:sz="4" w:space="0" w:color="000000"/>
              <w:bottom w:val="single" w:sz="4" w:space="0" w:color="000000"/>
              <w:right w:val="single" w:sz="4" w:space="0" w:color="000000"/>
            </w:tcBorders>
          </w:tcPr>
          <w:p w:rsidR="00184C5B" w:rsidRPr="00184C5B" w:rsidRDefault="00184C5B" w:rsidP="00184C5B">
            <w:pPr>
              <w:suppressAutoHyphens/>
              <w:overflowPunct w:val="0"/>
              <w:autoSpaceDE w:val="0"/>
              <w:snapToGrid w:val="0"/>
              <w:spacing w:after="0" w:line="240" w:lineRule="auto"/>
              <w:jc w:val="center"/>
              <w:textAlignment w:val="baseline"/>
              <w:rPr>
                <w:rFonts w:ascii="Arial" w:eastAsia="Times New Roman" w:hAnsi="Arial" w:cs="Arial"/>
                <w:sz w:val="18"/>
                <w:szCs w:val="20"/>
                <w:lang w:eastAsia="ar-SA"/>
              </w:rPr>
            </w:pPr>
          </w:p>
          <w:p w:rsidR="00184C5B" w:rsidRPr="00184C5B" w:rsidRDefault="00184C5B" w:rsidP="00184C5B">
            <w:pPr>
              <w:suppressAutoHyphens/>
              <w:overflowPunct w:val="0"/>
              <w:autoSpaceDE w:val="0"/>
              <w:spacing w:after="0" w:line="240" w:lineRule="auto"/>
              <w:jc w:val="center"/>
              <w:textAlignment w:val="baseline"/>
              <w:rPr>
                <w:rFonts w:ascii="Arial" w:eastAsia="Times New Roman" w:hAnsi="Arial" w:cs="Arial"/>
                <w:sz w:val="18"/>
                <w:szCs w:val="20"/>
                <w:lang w:eastAsia="ar-SA"/>
              </w:rPr>
            </w:pPr>
            <w:r w:rsidRPr="00184C5B">
              <w:rPr>
                <w:rFonts w:ascii="Arial" w:eastAsia="Times New Roman" w:hAnsi="Arial" w:cs="Arial"/>
                <w:sz w:val="18"/>
                <w:szCs w:val="20"/>
                <w:lang w:eastAsia="ar-SA"/>
              </w:rPr>
              <w:t>8</w:t>
            </w:r>
          </w:p>
        </w:tc>
      </w:tr>
      <w:tr w:rsidR="00184C5B" w:rsidRPr="00184C5B" w:rsidTr="00BF6FBC">
        <w:trPr>
          <w:jc w:val="center"/>
        </w:trPr>
        <w:tc>
          <w:tcPr>
            <w:tcW w:w="1242" w:type="dxa"/>
            <w:tcBorders>
              <w:left w:val="single" w:sz="4" w:space="0" w:color="000000"/>
              <w:bottom w:val="single" w:sz="4" w:space="0" w:color="000000"/>
            </w:tcBorders>
          </w:tcPr>
          <w:p w:rsidR="00184C5B" w:rsidRPr="00184C5B" w:rsidRDefault="00184C5B" w:rsidP="00184C5B">
            <w:pPr>
              <w:suppressAutoHyphens/>
              <w:overflowPunct w:val="0"/>
              <w:autoSpaceDE w:val="0"/>
              <w:snapToGrid w:val="0"/>
              <w:spacing w:before="60" w:after="60" w:line="240" w:lineRule="auto"/>
              <w:jc w:val="center"/>
              <w:textAlignment w:val="baseline"/>
              <w:rPr>
                <w:rFonts w:ascii="Arial" w:eastAsia="Times New Roman" w:hAnsi="Arial" w:cs="Arial"/>
                <w:sz w:val="18"/>
                <w:szCs w:val="20"/>
                <w:lang w:eastAsia="ar-SA"/>
              </w:rPr>
            </w:pPr>
            <w:r w:rsidRPr="00184C5B">
              <w:rPr>
                <w:rFonts w:ascii="Arial" w:eastAsia="Times New Roman" w:hAnsi="Arial" w:cs="Arial"/>
                <w:sz w:val="18"/>
                <w:szCs w:val="20"/>
                <w:lang w:eastAsia="ar-SA"/>
              </w:rPr>
              <w:t>Z, L, D</w:t>
            </w:r>
          </w:p>
        </w:tc>
        <w:tc>
          <w:tcPr>
            <w:tcW w:w="3969" w:type="dxa"/>
            <w:tcBorders>
              <w:left w:val="single" w:sz="4" w:space="0" w:color="000000"/>
              <w:bottom w:val="single" w:sz="4" w:space="0" w:color="000000"/>
            </w:tcBorders>
          </w:tcPr>
          <w:p w:rsidR="00184C5B" w:rsidRPr="00184C5B" w:rsidRDefault="00184C5B" w:rsidP="00184C5B">
            <w:pPr>
              <w:suppressAutoHyphens/>
              <w:overflowPunct w:val="0"/>
              <w:autoSpaceDE w:val="0"/>
              <w:snapToGrid w:val="0"/>
              <w:spacing w:before="60" w:after="60" w:line="240" w:lineRule="auto"/>
              <w:jc w:val="both"/>
              <w:textAlignment w:val="baseline"/>
              <w:rPr>
                <w:rFonts w:ascii="Arial" w:eastAsia="Times New Roman" w:hAnsi="Arial" w:cs="Arial"/>
                <w:sz w:val="18"/>
                <w:szCs w:val="20"/>
                <w:lang w:eastAsia="ar-SA"/>
              </w:rPr>
            </w:pPr>
            <w:r w:rsidRPr="00184C5B">
              <w:rPr>
                <w:rFonts w:ascii="Arial" w:eastAsia="Times New Roman" w:hAnsi="Arial" w:cs="Arial"/>
                <w:sz w:val="18"/>
                <w:szCs w:val="20"/>
                <w:lang w:eastAsia="ar-SA"/>
              </w:rPr>
              <w:t>Pasy ruchu</w:t>
            </w:r>
          </w:p>
        </w:tc>
        <w:tc>
          <w:tcPr>
            <w:tcW w:w="2310" w:type="dxa"/>
            <w:tcBorders>
              <w:left w:val="single" w:sz="4" w:space="0" w:color="000000"/>
              <w:bottom w:val="single" w:sz="4" w:space="0" w:color="000000"/>
              <w:right w:val="single" w:sz="4" w:space="0" w:color="000000"/>
            </w:tcBorders>
          </w:tcPr>
          <w:p w:rsidR="00184C5B" w:rsidRPr="00184C5B" w:rsidRDefault="00184C5B" w:rsidP="00184C5B">
            <w:pPr>
              <w:suppressAutoHyphens/>
              <w:overflowPunct w:val="0"/>
              <w:autoSpaceDE w:val="0"/>
              <w:snapToGrid w:val="0"/>
              <w:spacing w:before="60" w:after="60" w:line="240" w:lineRule="auto"/>
              <w:jc w:val="center"/>
              <w:textAlignment w:val="baseline"/>
              <w:rPr>
                <w:rFonts w:ascii="Arial" w:eastAsia="Times New Roman" w:hAnsi="Arial" w:cs="Arial"/>
                <w:sz w:val="18"/>
                <w:szCs w:val="20"/>
                <w:lang w:eastAsia="ar-SA"/>
              </w:rPr>
            </w:pPr>
            <w:r w:rsidRPr="00184C5B">
              <w:rPr>
                <w:rFonts w:ascii="Arial" w:eastAsia="Times New Roman" w:hAnsi="Arial" w:cs="Arial"/>
                <w:sz w:val="18"/>
                <w:szCs w:val="20"/>
                <w:lang w:eastAsia="ar-SA"/>
              </w:rPr>
              <w:t>9</w:t>
            </w:r>
          </w:p>
        </w:tc>
      </w:tr>
    </w:tbl>
    <w:p w:rsidR="00184C5B" w:rsidRPr="00184C5B" w:rsidRDefault="00184C5B" w:rsidP="00184C5B">
      <w:pPr>
        <w:suppressAutoHyphens/>
        <w:overflowPunct w:val="0"/>
        <w:autoSpaceDE w:val="0"/>
        <w:spacing w:after="0" w:line="240" w:lineRule="auto"/>
        <w:jc w:val="both"/>
        <w:textAlignment w:val="baseline"/>
        <w:rPr>
          <w:rFonts w:ascii="Arial" w:eastAsia="Times New Roman" w:hAnsi="Arial" w:cs="Arial"/>
          <w:sz w:val="18"/>
          <w:szCs w:val="20"/>
          <w:lang w:eastAsia="ar-SA"/>
        </w:rPr>
      </w:pPr>
      <w:r w:rsidRPr="00184C5B">
        <w:rPr>
          <w:rFonts w:ascii="Arial" w:eastAsia="Times New Roman" w:hAnsi="Arial" w:cs="Arial"/>
          <w:sz w:val="18"/>
          <w:szCs w:val="20"/>
          <w:lang w:eastAsia="ar-SA"/>
        </w:rPr>
        <w:t>Jeżeli nierówności  są większe niż dopuszczalne, to należy wyrównać podłoże.</w:t>
      </w:r>
    </w:p>
    <w:p w:rsidR="00184C5B" w:rsidRPr="00184C5B" w:rsidRDefault="00184C5B" w:rsidP="00184C5B">
      <w:pPr>
        <w:suppressAutoHyphens/>
        <w:overflowPunct w:val="0"/>
        <w:autoSpaceDE w:val="0"/>
        <w:spacing w:after="0" w:line="240" w:lineRule="auto"/>
        <w:jc w:val="both"/>
        <w:textAlignment w:val="baseline"/>
        <w:rPr>
          <w:rFonts w:ascii="Arial" w:eastAsia="Times New Roman" w:hAnsi="Arial" w:cs="Arial"/>
          <w:sz w:val="18"/>
          <w:szCs w:val="20"/>
          <w:lang w:eastAsia="ar-SA"/>
        </w:rPr>
      </w:pPr>
      <w:r w:rsidRPr="00184C5B">
        <w:rPr>
          <w:rFonts w:ascii="Arial" w:eastAsia="Times New Roman" w:hAnsi="Arial" w:cs="Arial"/>
          <w:sz w:val="18"/>
          <w:szCs w:val="20"/>
          <w:lang w:eastAsia="ar-SA"/>
        </w:rPr>
        <w:t>Rzędne wysokościowe podłoża oraz urządzeń usytuowanych w nawierzchni lub ją ograniczających powinny być zgodne z dokumentacją projektową. Z podłoża powinien być zapewniony odpływ wody.</w:t>
      </w:r>
    </w:p>
    <w:p w:rsidR="00184C5B" w:rsidRPr="00184C5B" w:rsidRDefault="00184C5B" w:rsidP="00184C5B">
      <w:pPr>
        <w:suppressAutoHyphens/>
        <w:overflowPunct w:val="0"/>
        <w:autoSpaceDE w:val="0"/>
        <w:spacing w:after="0" w:line="240" w:lineRule="auto"/>
        <w:jc w:val="both"/>
        <w:textAlignment w:val="baseline"/>
        <w:rPr>
          <w:rFonts w:ascii="Arial" w:eastAsia="Times New Roman" w:hAnsi="Arial" w:cs="Arial"/>
          <w:sz w:val="18"/>
          <w:szCs w:val="20"/>
          <w:lang w:eastAsia="ar-SA"/>
        </w:rPr>
      </w:pPr>
      <w:r w:rsidRPr="00184C5B">
        <w:rPr>
          <w:rFonts w:ascii="Arial" w:eastAsia="Times New Roman" w:hAnsi="Arial" w:cs="Arial"/>
          <w:sz w:val="18"/>
          <w:szCs w:val="20"/>
          <w:lang w:eastAsia="ar-SA"/>
        </w:rPr>
        <w:t>Oznakowanie poziome na warstwie podłoża należy usunąć.</w:t>
      </w:r>
    </w:p>
    <w:p w:rsidR="00184C5B" w:rsidRPr="00184C5B" w:rsidRDefault="00184C5B" w:rsidP="00184C5B">
      <w:pPr>
        <w:suppressAutoHyphens/>
        <w:overflowPunct w:val="0"/>
        <w:autoSpaceDE w:val="0"/>
        <w:spacing w:after="0" w:line="240" w:lineRule="auto"/>
        <w:jc w:val="both"/>
        <w:textAlignment w:val="baseline"/>
        <w:rPr>
          <w:rFonts w:ascii="Arial" w:eastAsia="Times New Roman" w:hAnsi="Arial" w:cs="Arial"/>
          <w:sz w:val="18"/>
          <w:szCs w:val="20"/>
          <w:lang w:eastAsia="ar-SA"/>
        </w:rPr>
      </w:pPr>
      <w:r w:rsidRPr="00184C5B">
        <w:rPr>
          <w:rFonts w:ascii="Arial" w:eastAsia="Times New Roman" w:hAnsi="Arial" w:cs="Arial"/>
          <w:sz w:val="18"/>
          <w:szCs w:val="20"/>
          <w:lang w:eastAsia="ar-SA"/>
        </w:rPr>
        <w:t>Nierówności podłoża (w tym powierzchnię istniejącej warstwy ścieralnej) należy wyrównać poprzez frezowanie lub wykonanie warstwy wyrównawczej.</w:t>
      </w:r>
    </w:p>
    <w:p w:rsidR="00184C5B" w:rsidRPr="00184C5B" w:rsidRDefault="00184C5B" w:rsidP="00184C5B">
      <w:pPr>
        <w:suppressAutoHyphens/>
        <w:overflowPunct w:val="0"/>
        <w:autoSpaceDE w:val="0"/>
        <w:spacing w:after="0" w:line="240" w:lineRule="auto"/>
        <w:jc w:val="both"/>
        <w:textAlignment w:val="baseline"/>
        <w:rPr>
          <w:rFonts w:ascii="Arial" w:eastAsia="Times New Roman" w:hAnsi="Arial" w:cs="Arial"/>
          <w:sz w:val="18"/>
          <w:szCs w:val="20"/>
          <w:lang w:eastAsia="ar-SA"/>
        </w:rPr>
      </w:pPr>
      <w:r w:rsidRPr="00184C5B">
        <w:rPr>
          <w:rFonts w:ascii="Arial" w:eastAsia="Times New Roman" w:hAnsi="Arial" w:cs="Arial"/>
          <w:sz w:val="18"/>
          <w:szCs w:val="20"/>
          <w:lang w:eastAsia="ar-SA"/>
        </w:rPr>
        <w:tab/>
        <w:t>Wykonane w podłożu łaty z materiału o mniejszej sztywności (np. łaty z asfaltu lanego w betonie asfaltowym) należy usunąć, a powstałe w ten sposób ubytki wypełnić materiałem o właściwościach zbliżonych do materiału podstawowego (np. wypełnić betonem asfaltowym).</w:t>
      </w:r>
    </w:p>
    <w:p w:rsidR="00184C5B" w:rsidRPr="00184C5B" w:rsidRDefault="00184C5B" w:rsidP="00184C5B">
      <w:pPr>
        <w:suppressAutoHyphens/>
        <w:overflowPunct w:val="0"/>
        <w:autoSpaceDE w:val="0"/>
        <w:spacing w:after="0" w:line="240" w:lineRule="auto"/>
        <w:jc w:val="both"/>
        <w:textAlignment w:val="baseline"/>
        <w:rPr>
          <w:rFonts w:ascii="Arial" w:eastAsia="Times New Roman" w:hAnsi="Arial" w:cs="Arial"/>
          <w:sz w:val="18"/>
          <w:szCs w:val="20"/>
          <w:lang w:eastAsia="ar-SA"/>
        </w:rPr>
      </w:pPr>
      <w:r w:rsidRPr="00184C5B">
        <w:rPr>
          <w:rFonts w:ascii="Arial" w:eastAsia="Times New Roman" w:hAnsi="Arial" w:cs="Arial"/>
          <w:sz w:val="18"/>
          <w:szCs w:val="20"/>
          <w:lang w:eastAsia="ar-SA"/>
        </w:rPr>
        <w:t>W celu polepszenia połączenia między warstwami technologicznymi nawierzchni powierzchnia podłoża powinna być             w ocenie wizualnej chropowata.</w:t>
      </w:r>
    </w:p>
    <w:p w:rsidR="00184C5B" w:rsidRPr="00184C5B" w:rsidRDefault="00184C5B" w:rsidP="00184C5B">
      <w:pPr>
        <w:suppressAutoHyphens/>
        <w:overflowPunct w:val="0"/>
        <w:autoSpaceDE w:val="0"/>
        <w:spacing w:after="0" w:line="240" w:lineRule="auto"/>
        <w:jc w:val="both"/>
        <w:textAlignment w:val="baseline"/>
        <w:rPr>
          <w:rFonts w:ascii="Arial" w:eastAsia="Times New Roman" w:hAnsi="Arial" w:cs="Arial"/>
          <w:sz w:val="18"/>
          <w:szCs w:val="20"/>
          <w:lang w:eastAsia="ar-SA"/>
        </w:rPr>
      </w:pPr>
      <w:r w:rsidRPr="00184C5B">
        <w:rPr>
          <w:rFonts w:ascii="Arial" w:eastAsia="Times New Roman" w:hAnsi="Arial" w:cs="Arial"/>
          <w:sz w:val="18"/>
          <w:szCs w:val="20"/>
          <w:lang w:eastAsia="ar-SA"/>
        </w:rPr>
        <w:t>Szerokie szczeliny w podłożu należy wypełnić odpowiednim materiałem, np. zalewami drogowymi według PN-EN 14188-1 [60] lub PN-EN 14188-2 [61] albo innymi materiałami według norm lub aprobat technicznych.</w:t>
      </w:r>
    </w:p>
    <w:p w:rsidR="00184C5B" w:rsidRPr="00184C5B" w:rsidRDefault="00184C5B" w:rsidP="00184C5B">
      <w:pPr>
        <w:suppressAutoHyphens/>
        <w:overflowPunct w:val="0"/>
        <w:autoSpaceDE w:val="0"/>
        <w:spacing w:after="0" w:line="240" w:lineRule="auto"/>
        <w:jc w:val="both"/>
        <w:textAlignment w:val="baseline"/>
        <w:rPr>
          <w:rFonts w:ascii="Arial" w:eastAsia="Times New Roman" w:hAnsi="Arial" w:cs="Arial"/>
          <w:sz w:val="18"/>
          <w:szCs w:val="20"/>
          <w:lang w:eastAsia="ar-SA"/>
        </w:rPr>
      </w:pPr>
      <w:r w:rsidRPr="00184C5B">
        <w:rPr>
          <w:rFonts w:ascii="Arial" w:eastAsia="Times New Roman" w:hAnsi="Arial" w:cs="Arial"/>
          <w:sz w:val="18"/>
          <w:szCs w:val="20"/>
          <w:lang w:eastAsia="ar-SA"/>
        </w:rPr>
        <w:t>Na podłożu wykazującym zniszczenia w postaci siatki spękań zmęczeniowych lub spękań poprzecznych zaleca się stosowanie membrany przeciwspękaniowej, np. mieszanki mineralno-asfaltowej, warstwy SAMI lub z geosyntetyków według norm lub aprobat technicznych.</w:t>
      </w:r>
    </w:p>
    <w:p w:rsidR="00184C5B" w:rsidRPr="00184C5B" w:rsidRDefault="00184C5B" w:rsidP="00184C5B">
      <w:pPr>
        <w:keepNext/>
        <w:numPr>
          <w:ilvl w:val="1"/>
          <w:numId w:val="0"/>
        </w:numPr>
        <w:tabs>
          <w:tab w:val="left" w:pos="0"/>
        </w:tabs>
        <w:suppressAutoHyphens/>
        <w:overflowPunct w:val="0"/>
        <w:autoSpaceDE w:val="0"/>
        <w:spacing w:before="120" w:after="120" w:line="240" w:lineRule="auto"/>
        <w:jc w:val="both"/>
        <w:textAlignment w:val="baseline"/>
        <w:outlineLvl w:val="1"/>
        <w:rPr>
          <w:rFonts w:ascii="Arial" w:eastAsia="Times New Roman" w:hAnsi="Arial" w:cs="Arial"/>
          <w:b/>
          <w:sz w:val="18"/>
          <w:szCs w:val="20"/>
          <w:lang w:eastAsia="ar-SA"/>
        </w:rPr>
      </w:pPr>
      <w:r w:rsidRPr="00184C5B">
        <w:rPr>
          <w:rFonts w:ascii="Arial" w:eastAsia="Times New Roman" w:hAnsi="Arial" w:cs="Arial"/>
          <w:b/>
          <w:sz w:val="18"/>
          <w:szCs w:val="20"/>
          <w:lang w:eastAsia="ar-SA"/>
        </w:rPr>
        <w:t>5.5. Próba technologiczna</w:t>
      </w:r>
    </w:p>
    <w:p w:rsidR="00184C5B" w:rsidRPr="00184C5B" w:rsidRDefault="00184C5B" w:rsidP="00184C5B">
      <w:pPr>
        <w:suppressAutoHyphens/>
        <w:overflowPunct w:val="0"/>
        <w:autoSpaceDE w:val="0"/>
        <w:spacing w:after="0" w:line="240" w:lineRule="auto"/>
        <w:jc w:val="both"/>
        <w:textAlignment w:val="baseline"/>
        <w:rPr>
          <w:rFonts w:ascii="Arial" w:eastAsia="Times New Roman" w:hAnsi="Arial" w:cs="Arial"/>
          <w:sz w:val="18"/>
          <w:szCs w:val="20"/>
          <w:lang w:eastAsia="ar-SA"/>
        </w:rPr>
      </w:pPr>
      <w:r w:rsidRPr="00184C5B">
        <w:rPr>
          <w:rFonts w:ascii="Arial" w:eastAsia="Times New Roman" w:hAnsi="Arial" w:cs="Arial"/>
          <w:sz w:val="18"/>
          <w:szCs w:val="20"/>
          <w:lang w:eastAsia="ar-SA"/>
        </w:rPr>
        <w:tab/>
        <w:t xml:space="preserve">Wykonawca przed przystąpieniem do produkcji mieszanki jest zobowiązany do przeprowadzenia w obecności Inżyniera próby technologicznej, która ma na celu sprawdzenie zgodności właściwości wyprodukowanej mieszanki                  </w:t>
      </w:r>
      <w:r w:rsidRPr="00184C5B">
        <w:rPr>
          <w:rFonts w:ascii="Arial" w:eastAsia="Times New Roman" w:hAnsi="Arial" w:cs="Arial"/>
          <w:sz w:val="18"/>
          <w:szCs w:val="20"/>
          <w:lang w:eastAsia="ar-SA"/>
        </w:rPr>
        <w:lastRenderedPageBreak/>
        <w:t>z receptą. W tym celu należy zaprogramować otaczarkę zgodnie z receptą roboczą i w cyklu automatycznym produkować mieszankę. Do badań należy pobrać mieszankę wyprodukowaną po ustabilizowaniu się pracy otaczarki.</w:t>
      </w:r>
    </w:p>
    <w:p w:rsidR="00184C5B" w:rsidRPr="00184C5B" w:rsidRDefault="00184C5B" w:rsidP="00184C5B">
      <w:pPr>
        <w:suppressAutoHyphens/>
        <w:overflowPunct w:val="0"/>
        <w:autoSpaceDE w:val="0"/>
        <w:spacing w:after="0" w:line="240" w:lineRule="auto"/>
        <w:jc w:val="both"/>
        <w:textAlignment w:val="baseline"/>
        <w:rPr>
          <w:rFonts w:ascii="Arial" w:eastAsia="Times New Roman" w:hAnsi="Arial" w:cs="Arial"/>
          <w:sz w:val="18"/>
          <w:szCs w:val="20"/>
          <w:lang w:eastAsia="ar-SA"/>
        </w:rPr>
      </w:pPr>
      <w:r w:rsidRPr="00184C5B">
        <w:rPr>
          <w:rFonts w:ascii="Arial" w:eastAsia="Times New Roman" w:hAnsi="Arial" w:cs="Arial"/>
          <w:sz w:val="18"/>
          <w:szCs w:val="20"/>
          <w:lang w:eastAsia="ar-SA"/>
        </w:rPr>
        <w:t>Nie dopuszcza się oceniania dokładności pracy otaczarki oraz prawidłowości składu mieszanki mineralnej na podstawie tzw. suchego zarobu, z uwagi na możliwą segregację kruszywa.</w:t>
      </w:r>
    </w:p>
    <w:p w:rsidR="00184C5B" w:rsidRPr="00184C5B" w:rsidRDefault="00184C5B" w:rsidP="00184C5B">
      <w:pPr>
        <w:suppressAutoHyphens/>
        <w:overflowPunct w:val="0"/>
        <w:autoSpaceDE w:val="0"/>
        <w:spacing w:after="0" w:line="240" w:lineRule="auto"/>
        <w:jc w:val="both"/>
        <w:textAlignment w:val="baseline"/>
        <w:rPr>
          <w:rFonts w:ascii="Arial" w:eastAsia="Times New Roman" w:hAnsi="Arial" w:cs="Arial"/>
          <w:sz w:val="18"/>
          <w:szCs w:val="20"/>
          <w:lang w:eastAsia="ar-SA"/>
        </w:rPr>
      </w:pPr>
      <w:r w:rsidRPr="00184C5B">
        <w:rPr>
          <w:rFonts w:ascii="Arial" w:eastAsia="Times New Roman" w:hAnsi="Arial" w:cs="Arial"/>
          <w:sz w:val="18"/>
          <w:szCs w:val="20"/>
          <w:lang w:eastAsia="ar-SA"/>
        </w:rPr>
        <w:t>Mieszankę wyprodukowaną po ustabilizowaniu się pracy otaczarki należy zgromadzić w silosie lub załadować na samochód. Próbki do badań należy pobierać ze skrzyni samochodu zgodnie z metodą określoną w PN-EN 12697-27 [39].</w:t>
      </w:r>
    </w:p>
    <w:p w:rsidR="00184C5B" w:rsidRPr="00184C5B" w:rsidRDefault="00184C5B" w:rsidP="00184C5B">
      <w:pPr>
        <w:suppressAutoHyphens/>
        <w:overflowPunct w:val="0"/>
        <w:autoSpaceDE w:val="0"/>
        <w:spacing w:after="0" w:line="240" w:lineRule="auto"/>
        <w:jc w:val="both"/>
        <w:textAlignment w:val="baseline"/>
        <w:rPr>
          <w:rFonts w:ascii="Arial" w:eastAsia="Times New Roman" w:hAnsi="Arial" w:cs="Arial"/>
          <w:sz w:val="18"/>
          <w:szCs w:val="20"/>
          <w:lang w:eastAsia="ar-SA"/>
        </w:rPr>
      </w:pPr>
      <w:r w:rsidRPr="00184C5B">
        <w:rPr>
          <w:rFonts w:ascii="Arial" w:eastAsia="Times New Roman" w:hAnsi="Arial" w:cs="Arial"/>
          <w:sz w:val="18"/>
          <w:szCs w:val="20"/>
          <w:lang w:eastAsia="ar-SA"/>
        </w:rPr>
        <w:t>Na podstawie uzyskanych wyników Inżynier podejmuje decyzję o wykonaniu odcinka próbnego.</w:t>
      </w:r>
    </w:p>
    <w:p w:rsidR="00184C5B" w:rsidRPr="00184C5B" w:rsidRDefault="00184C5B" w:rsidP="00184C5B">
      <w:pPr>
        <w:keepNext/>
        <w:numPr>
          <w:ilvl w:val="1"/>
          <w:numId w:val="0"/>
        </w:numPr>
        <w:tabs>
          <w:tab w:val="left" w:pos="0"/>
        </w:tabs>
        <w:suppressAutoHyphens/>
        <w:overflowPunct w:val="0"/>
        <w:autoSpaceDE w:val="0"/>
        <w:spacing w:before="120" w:after="120" w:line="240" w:lineRule="auto"/>
        <w:jc w:val="both"/>
        <w:textAlignment w:val="baseline"/>
        <w:outlineLvl w:val="1"/>
        <w:rPr>
          <w:rFonts w:ascii="Arial" w:eastAsia="Times New Roman" w:hAnsi="Arial" w:cs="Arial"/>
          <w:b/>
          <w:sz w:val="18"/>
          <w:szCs w:val="20"/>
          <w:lang w:eastAsia="ar-SA"/>
        </w:rPr>
      </w:pPr>
      <w:r w:rsidRPr="00184C5B">
        <w:rPr>
          <w:rFonts w:ascii="Arial" w:eastAsia="Times New Roman" w:hAnsi="Arial" w:cs="Arial"/>
          <w:b/>
          <w:sz w:val="18"/>
          <w:szCs w:val="20"/>
          <w:lang w:eastAsia="ar-SA"/>
        </w:rPr>
        <w:t>5.6. Odcinek próbny</w:t>
      </w:r>
    </w:p>
    <w:p w:rsidR="00184C5B" w:rsidRPr="00184C5B" w:rsidRDefault="00184C5B" w:rsidP="00184C5B">
      <w:pPr>
        <w:suppressAutoHyphens/>
        <w:overflowPunct w:val="0"/>
        <w:autoSpaceDE w:val="0"/>
        <w:spacing w:after="0" w:line="240" w:lineRule="auto"/>
        <w:jc w:val="both"/>
        <w:textAlignment w:val="baseline"/>
        <w:rPr>
          <w:rFonts w:ascii="Arial" w:eastAsia="Times New Roman" w:hAnsi="Arial" w:cs="Arial"/>
          <w:sz w:val="18"/>
          <w:szCs w:val="20"/>
          <w:lang w:eastAsia="ar-SA"/>
        </w:rPr>
      </w:pPr>
      <w:r w:rsidRPr="00184C5B">
        <w:rPr>
          <w:rFonts w:ascii="Arial" w:eastAsia="Times New Roman" w:hAnsi="Arial" w:cs="Arial"/>
          <w:sz w:val="18"/>
          <w:szCs w:val="20"/>
          <w:lang w:eastAsia="ar-SA"/>
        </w:rPr>
        <w:tab/>
        <w:t xml:space="preserve">Przed przystąpieniem do wykonania warstwy ścieralnej z betonu asfaltowego Wykonawca wykona odcinek próbny celem uściślenia organizacji wytwarzania i układania oraz ustalenia warunków zagęszczania. </w:t>
      </w:r>
    </w:p>
    <w:p w:rsidR="00184C5B" w:rsidRPr="00184C5B" w:rsidRDefault="00184C5B" w:rsidP="00184C5B">
      <w:pPr>
        <w:suppressAutoHyphens/>
        <w:overflowPunct w:val="0"/>
        <w:autoSpaceDE w:val="0"/>
        <w:spacing w:after="0" w:line="240" w:lineRule="auto"/>
        <w:jc w:val="both"/>
        <w:textAlignment w:val="baseline"/>
        <w:rPr>
          <w:rFonts w:ascii="Arial" w:eastAsia="Times New Roman" w:hAnsi="Arial" w:cs="Arial"/>
          <w:sz w:val="18"/>
          <w:szCs w:val="20"/>
          <w:lang w:eastAsia="ar-SA"/>
        </w:rPr>
      </w:pPr>
      <w:r w:rsidRPr="00184C5B">
        <w:rPr>
          <w:rFonts w:ascii="Arial" w:eastAsia="Times New Roman" w:hAnsi="Arial" w:cs="Arial"/>
          <w:sz w:val="18"/>
          <w:szCs w:val="20"/>
          <w:lang w:eastAsia="ar-SA"/>
        </w:rPr>
        <w:t>Odcinek próbny powinien być zlokalizowany w miejscu uzgodnionym z Inżynierem. Powierzchnia odcinka próbnego powinna wynosić co najmniej 500 m</w:t>
      </w:r>
      <w:r w:rsidRPr="00184C5B">
        <w:rPr>
          <w:rFonts w:ascii="Arial" w:eastAsia="Times New Roman" w:hAnsi="Arial" w:cs="Arial"/>
          <w:sz w:val="18"/>
          <w:szCs w:val="20"/>
          <w:vertAlign w:val="superscript"/>
          <w:lang w:eastAsia="ar-SA"/>
        </w:rPr>
        <w:t>2</w:t>
      </w:r>
      <w:r w:rsidRPr="00184C5B">
        <w:rPr>
          <w:rFonts w:ascii="Arial" w:eastAsia="Times New Roman" w:hAnsi="Arial" w:cs="Arial"/>
          <w:sz w:val="18"/>
          <w:szCs w:val="20"/>
          <w:lang w:eastAsia="ar-SA"/>
        </w:rPr>
        <w:t>, a długość co najmniej 50 m. Na odcinku próbnym Wykonawca powinien użyć takich materiałów oraz sprzętu jakie zamierza stosować do wykonania warstwy ścieralnej.</w:t>
      </w:r>
    </w:p>
    <w:p w:rsidR="00184C5B" w:rsidRPr="00184C5B" w:rsidRDefault="00184C5B" w:rsidP="00184C5B">
      <w:pPr>
        <w:suppressAutoHyphens/>
        <w:overflowPunct w:val="0"/>
        <w:autoSpaceDE w:val="0"/>
        <w:spacing w:after="0" w:line="240" w:lineRule="auto"/>
        <w:jc w:val="both"/>
        <w:textAlignment w:val="baseline"/>
        <w:rPr>
          <w:rFonts w:ascii="Arial" w:eastAsia="Times New Roman" w:hAnsi="Arial" w:cs="Arial"/>
          <w:sz w:val="18"/>
          <w:szCs w:val="20"/>
          <w:lang w:eastAsia="ar-SA"/>
        </w:rPr>
      </w:pPr>
      <w:r w:rsidRPr="00184C5B">
        <w:rPr>
          <w:rFonts w:ascii="Arial" w:eastAsia="Times New Roman" w:hAnsi="Arial" w:cs="Arial"/>
          <w:sz w:val="18"/>
          <w:szCs w:val="20"/>
          <w:lang w:eastAsia="ar-SA"/>
        </w:rPr>
        <w:t>Wykonawca może przystąpić do realizacji robót po zaakceptowaniu przez Inżyniera technologii wbudowania                          i zagęszczania oraz wyników z odcinka próbnego.</w:t>
      </w:r>
    </w:p>
    <w:p w:rsidR="00184C5B" w:rsidRPr="00184C5B" w:rsidRDefault="00184C5B" w:rsidP="00184C5B">
      <w:pPr>
        <w:keepNext/>
        <w:numPr>
          <w:ilvl w:val="1"/>
          <w:numId w:val="0"/>
        </w:numPr>
        <w:tabs>
          <w:tab w:val="left" w:pos="0"/>
        </w:tabs>
        <w:suppressAutoHyphens/>
        <w:overflowPunct w:val="0"/>
        <w:autoSpaceDE w:val="0"/>
        <w:spacing w:before="120" w:after="120" w:line="240" w:lineRule="auto"/>
        <w:jc w:val="both"/>
        <w:textAlignment w:val="baseline"/>
        <w:outlineLvl w:val="1"/>
        <w:rPr>
          <w:rFonts w:ascii="Arial" w:eastAsia="Times New Roman" w:hAnsi="Arial" w:cs="Arial"/>
          <w:b/>
          <w:sz w:val="18"/>
          <w:szCs w:val="20"/>
          <w:lang w:eastAsia="ar-SA"/>
        </w:rPr>
      </w:pPr>
      <w:r w:rsidRPr="00184C5B">
        <w:rPr>
          <w:rFonts w:ascii="Arial" w:eastAsia="Times New Roman" w:hAnsi="Arial" w:cs="Arial"/>
          <w:b/>
          <w:sz w:val="18"/>
          <w:szCs w:val="20"/>
          <w:lang w:eastAsia="ar-SA"/>
        </w:rPr>
        <w:t>5.7. Połączenie międzywarstwowe</w:t>
      </w:r>
    </w:p>
    <w:p w:rsidR="00184C5B" w:rsidRPr="00184C5B" w:rsidRDefault="00184C5B" w:rsidP="00184C5B">
      <w:pPr>
        <w:suppressAutoHyphens/>
        <w:overflowPunct w:val="0"/>
        <w:autoSpaceDE w:val="0"/>
        <w:spacing w:after="0" w:line="240" w:lineRule="auto"/>
        <w:jc w:val="both"/>
        <w:textAlignment w:val="baseline"/>
        <w:rPr>
          <w:rFonts w:ascii="Arial" w:eastAsia="Times New Roman" w:hAnsi="Arial" w:cs="Arial"/>
          <w:sz w:val="18"/>
          <w:szCs w:val="20"/>
          <w:lang w:eastAsia="ar-SA"/>
        </w:rPr>
      </w:pPr>
      <w:r w:rsidRPr="00184C5B">
        <w:rPr>
          <w:rFonts w:ascii="Arial" w:eastAsia="Times New Roman" w:hAnsi="Arial" w:cs="Arial"/>
          <w:sz w:val="18"/>
          <w:szCs w:val="20"/>
          <w:lang w:eastAsia="ar-SA"/>
        </w:rPr>
        <w:t>Uzyskanie wymaganej trwałości nawierzchni jest uzależnione od zapewnienia połączenia między warstwami i ich współpracy w przenoszeniu obciążenia nawierzchni ruchem.</w:t>
      </w:r>
    </w:p>
    <w:p w:rsidR="00184C5B" w:rsidRPr="00184C5B" w:rsidRDefault="00184C5B" w:rsidP="00184C5B">
      <w:pPr>
        <w:suppressAutoHyphens/>
        <w:overflowPunct w:val="0"/>
        <w:autoSpaceDE w:val="0"/>
        <w:spacing w:after="0" w:line="240" w:lineRule="auto"/>
        <w:jc w:val="both"/>
        <w:textAlignment w:val="baseline"/>
        <w:rPr>
          <w:rFonts w:ascii="Arial" w:eastAsia="Times New Roman" w:hAnsi="Arial" w:cs="Arial"/>
          <w:sz w:val="18"/>
          <w:szCs w:val="20"/>
          <w:lang w:eastAsia="ar-SA"/>
        </w:rPr>
      </w:pPr>
      <w:r w:rsidRPr="00184C5B">
        <w:rPr>
          <w:rFonts w:ascii="Arial" w:eastAsia="Times New Roman" w:hAnsi="Arial" w:cs="Arial"/>
          <w:sz w:val="18"/>
          <w:szCs w:val="20"/>
          <w:lang w:eastAsia="ar-SA"/>
        </w:rPr>
        <w:tab/>
        <w:t>Podłoże powinno być skropione lepiszczem. Ma to na celu zwiększenie połączenia między warstwami konstrukcyjnymi oraz zabezpieczenie przed wnikaniem i zaleganiem wody między warstwami.</w:t>
      </w:r>
    </w:p>
    <w:p w:rsidR="00184C5B" w:rsidRPr="00184C5B" w:rsidRDefault="00184C5B" w:rsidP="00184C5B">
      <w:pPr>
        <w:suppressAutoHyphens/>
        <w:overflowPunct w:val="0"/>
        <w:autoSpaceDE w:val="0"/>
        <w:spacing w:after="0" w:line="240" w:lineRule="auto"/>
        <w:jc w:val="both"/>
        <w:textAlignment w:val="baseline"/>
        <w:rPr>
          <w:rFonts w:ascii="Arial" w:eastAsia="Times New Roman" w:hAnsi="Arial" w:cs="Arial"/>
          <w:sz w:val="18"/>
          <w:szCs w:val="20"/>
          <w:lang w:eastAsia="ar-SA"/>
        </w:rPr>
      </w:pPr>
      <w:r w:rsidRPr="00184C5B">
        <w:rPr>
          <w:rFonts w:ascii="Arial" w:eastAsia="Times New Roman" w:hAnsi="Arial" w:cs="Arial"/>
          <w:sz w:val="18"/>
          <w:szCs w:val="20"/>
          <w:lang w:eastAsia="ar-SA"/>
        </w:rPr>
        <w:t>Skropienie lepiszczem podłoża (np. z warstwy wiążącej asfaltowej), przed ułożeniem warstwy ścieralnej z betonu asfaltowego powinno być wykonane w ilości podanej w przeliczeniu na pozostałe lepiszcze, tj. 0,1 ÷ 0,3 kg/m</w:t>
      </w:r>
      <w:r w:rsidRPr="00184C5B">
        <w:rPr>
          <w:rFonts w:ascii="Arial" w:eastAsia="Times New Roman" w:hAnsi="Arial" w:cs="Arial"/>
          <w:sz w:val="18"/>
          <w:szCs w:val="20"/>
          <w:vertAlign w:val="superscript"/>
          <w:lang w:eastAsia="ar-SA"/>
        </w:rPr>
        <w:t>2</w:t>
      </w:r>
      <w:r w:rsidRPr="00184C5B">
        <w:rPr>
          <w:rFonts w:ascii="Arial" w:eastAsia="Times New Roman" w:hAnsi="Arial" w:cs="Arial"/>
          <w:sz w:val="18"/>
          <w:szCs w:val="20"/>
          <w:lang w:eastAsia="ar-SA"/>
        </w:rPr>
        <w:t>, przy czym:</w:t>
      </w:r>
    </w:p>
    <w:p w:rsidR="00184C5B" w:rsidRPr="00184C5B" w:rsidRDefault="00184C5B" w:rsidP="00184C5B">
      <w:pPr>
        <w:numPr>
          <w:ilvl w:val="0"/>
          <w:numId w:val="7"/>
        </w:numPr>
        <w:tabs>
          <w:tab w:val="left" w:pos="397"/>
        </w:tabs>
        <w:suppressAutoHyphens/>
        <w:overflowPunct w:val="0"/>
        <w:autoSpaceDE w:val="0"/>
        <w:spacing w:after="0" w:line="240" w:lineRule="auto"/>
        <w:ind w:left="397" w:hanging="397"/>
        <w:jc w:val="both"/>
        <w:textAlignment w:val="baseline"/>
        <w:rPr>
          <w:rFonts w:ascii="Arial" w:eastAsia="Times New Roman" w:hAnsi="Arial" w:cs="Arial"/>
          <w:sz w:val="18"/>
          <w:szCs w:val="20"/>
          <w:lang w:eastAsia="ar-SA"/>
        </w:rPr>
      </w:pPr>
      <w:r w:rsidRPr="00184C5B">
        <w:rPr>
          <w:rFonts w:ascii="Arial" w:eastAsia="Times New Roman" w:hAnsi="Arial" w:cs="Arial"/>
          <w:sz w:val="18"/>
          <w:szCs w:val="20"/>
          <w:lang w:eastAsia="ar-SA"/>
        </w:rPr>
        <w:t>zaleca się stosować emulsję modyfikowaną polimerem,</w:t>
      </w:r>
    </w:p>
    <w:p w:rsidR="00184C5B" w:rsidRPr="00184C5B" w:rsidRDefault="00184C5B" w:rsidP="00184C5B">
      <w:pPr>
        <w:numPr>
          <w:ilvl w:val="0"/>
          <w:numId w:val="7"/>
        </w:numPr>
        <w:tabs>
          <w:tab w:val="left" w:pos="397"/>
        </w:tabs>
        <w:suppressAutoHyphens/>
        <w:overflowPunct w:val="0"/>
        <w:autoSpaceDE w:val="0"/>
        <w:spacing w:after="0" w:line="240" w:lineRule="auto"/>
        <w:ind w:left="397" w:hanging="397"/>
        <w:jc w:val="both"/>
        <w:textAlignment w:val="baseline"/>
        <w:rPr>
          <w:rFonts w:ascii="Arial" w:eastAsia="Times New Roman" w:hAnsi="Arial" w:cs="Arial"/>
          <w:sz w:val="18"/>
          <w:szCs w:val="20"/>
          <w:lang w:eastAsia="ar-SA"/>
        </w:rPr>
      </w:pPr>
      <w:r w:rsidRPr="00184C5B">
        <w:rPr>
          <w:rFonts w:ascii="Arial" w:eastAsia="Times New Roman" w:hAnsi="Arial" w:cs="Arial"/>
          <w:sz w:val="18"/>
          <w:szCs w:val="20"/>
          <w:lang w:eastAsia="ar-SA"/>
        </w:rPr>
        <w:t>ilość emulsji należy dobrać z uwzględnieniem stanu podłoża oraz porowatości mieszanki ; jeśli mieszanka ma większą zawartość wolnych przestrzeni, to należy użyć większą ilość lepiszcza do skropienia, które po ułożeniu warstwy ścieralnej uszczelni ją.</w:t>
      </w:r>
    </w:p>
    <w:p w:rsidR="00184C5B" w:rsidRPr="00184C5B" w:rsidRDefault="00184C5B" w:rsidP="00184C5B">
      <w:pPr>
        <w:suppressAutoHyphens/>
        <w:overflowPunct w:val="0"/>
        <w:autoSpaceDE w:val="0"/>
        <w:spacing w:after="0" w:line="240" w:lineRule="auto"/>
        <w:jc w:val="both"/>
        <w:textAlignment w:val="baseline"/>
        <w:rPr>
          <w:rFonts w:ascii="Arial" w:eastAsia="Times New Roman" w:hAnsi="Arial" w:cs="Arial"/>
          <w:sz w:val="18"/>
          <w:szCs w:val="20"/>
          <w:lang w:eastAsia="ar-SA"/>
        </w:rPr>
      </w:pPr>
      <w:r w:rsidRPr="00184C5B">
        <w:rPr>
          <w:rFonts w:ascii="Arial" w:eastAsia="Times New Roman" w:hAnsi="Arial" w:cs="Arial"/>
          <w:sz w:val="18"/>
          <w:szCs w:val="20"/>
          <w:lang w:eastAsia="ar-SA"/>
        </w:rPr>
        <w:t>Skrapianie podłoża należy wykonywać równomiernie stosując rampy do skrapiania, np. skrapiarki do lepiszczy asfaltowych. Dopuszcza się skrapianie ręczne lancą w miejscach trudno dostępnych (np. ścieki uliczne) oraz przy urządzeniach usytuowanych w nawierzchni lub ją ograniczających. W razie potrzeby urządzenia te należy zabezpieczyć przed zabrudzeniem. Skropione podłoże należy wyłączyć z ruchu publicznego przez zmianę organizacji ruchu.</w:t>
      </w:r>
    </w:p>
    <w:p w:rsidR="00184C5B" w:rsidRPr="00184C5B" w:rsidRDefault="00184C5B" w:rsidP="00184C5B">
      <w:pPr>
        <w:suppressAutoHyphens/>
        <w:overflowPunct w:val="0"/>
        <w:autoSpaceDE w:val="0"/>
        <w:spacing w:after="0" w:line="240" w:lineRule="auto"/>
        <w:jc w:val="both"/>
        <w:textAlignment w:val="baseline"/>
        <w:rPr>
          <w:rFonts w:ascii="Arial" w:eastAsia="Times New Roman" w:hAnsi="Arial" w:cs="Arial"/>
          <w:sz w:val="18"/>
          <w:szCs w:val="20"/>
          <w:lang w:eastAsia="ar-SA"/>
        </w:rPr>
      </w:pPr>
      <w:r w:rsidRPr="00184C5B">
        <w:rPr>
          <w:rFonts w:ascii="Arial" w:eastAsia="Times New Roman" w:hAnsi="Arial" w:cs="Arial"/>
          <w:sz w:val="18"/>
          <w:szCs w:val="20"/>
          <w:lang w:eastAsia="ar-SA"/>
        </w:rPr>
        <w:t>W wypadku stosowania emulsji asfaltowej podłoże powinno być skropione 0,5 h przed układaniem warstwy asfaltowej w celu odparowania wody.</w:t>
      </w:r>
    </w:p>
    <w:p w:rsidR="00184C5B" w:rsidRPr="00184C5B" w:rsidRDefault="00184C5B" w:rsidP="00184C5B">
      <w:pPr>
        <w:suppressAutoHyphens/>
        <w:overflowPunct w:val="0"/>
        <w:autoSpaceDE w:val="0"/>
        <w:spacing w:after="0" w:line="240" w:lineRule="auto"/>
        <w:jc w:val="both"/>
        <w:textAlignment w:val="baseline"/>
        <w:rPr>
          <w:rFonts w:ascii="Arial" w:eastAsia="Times New Roman" w:hAnsi="Arial" w:cs="Arial"/>
          <w:sz w:val="18"/>
          <w:szCs w:val="20"/>
          <w:lang w:eastAsia="ar-SA"/>
        </w:rPr>
      </w:pPr>
      <w:r w:rsidRPr="00184C5B">
        <w:rPr>
          <w:rFonts w:ascii="Arial" w:eastAsia="Times New Roman" w:hAnsi="Arial" w:cs="Arial"/>
          <w:sz w:val="18"/>
          <w:szCs w:val="20"/>
          <w:lang w:eastAsia="ar-SA"/>
        </w:rPr>
        <w:t>Czas ten nie dotyczy skrapiania rampą zamontowaną na rozkładarce.</w:t>
      </w:r>
    </w:p>
    <w:p w:rsidR="00184C5B" w:rsidRPr="00184C5B" w:rsidRDefault="00184C5B" w:rsidP="00184C5B">
      <w:pPr>
        <w:keepNext/>
        <w:numPr>
          <w:ilvl w:val="1"/>
          <w:numId w:val="0"/>
        </w:numPr>
        <w:tabs>
          <w:tab w:val="left" w:pos="0"/>
        </w:tabs>
        <w:suppressAutoHyphens/>
        <w:overflowPunct w:val="0"/>
        <w:autoSpaceDE w:val="0"/>
        <w:spacing w:before="120" w:after="120" w:line="240" w:lineRule="auto"/>
        <w:jc w:val="both"/>
        <w:textAlignment w:val="baseline"/>
        <w:outlineLvl w:val="1"/>
        <w:rPr>
          <w:rFonts w:ascii="Arial" w:eastAsia="Times New Roman" w:hAnsi="Arial" w:cs="Arial"/>
          <w:b/>
          <w:sz w:val="18"/>
          <w:szCs w:val="20"/>
          <w:lang w:eastAsia="ar-SA"/>
        </w:rPr>
      </w:pPr>
      <w:r w:rsidRPr="00184C5B">
        <w:rPr>
          <w:rFonts w:ascii="Arial" w:eastAsia="Times New Roman" w:hAnsi="Arial" w:cs="Arial"/>
          <w:b/>
          <w:sz w:val="18"/>
          <w:szCs w:val="20"/>
          <w:lang w:eastAsia="ar-SA"/>
        </w:rPr>
        <w:t>5.8. Wbudowanie mieszanki mineralno-asfaltowej</w:t>
      </w:r>
    </w:p>
    <w:p w:rsidR="00184C5B" w:rsidRPr="00184C5B" w:rsidRDefault="00184C5B" w:rsidP="00184C5B">
      <w:pPr>
        <w:suppressAutoHyphens/>
        <w:overflowPunct w:val="0"/>
        <w:autoSpaceDE w:val="0"/>
        <w:spacing w:after="0" w:line="240" w:lineRule="auto"/>
        <w:jc w:val="both"/>
        <w:textAlignment w:val="baseline"/>
        <w:rPr>
          <w:rFonts w:ascii="Arial" w:eastAsia="Times New Roman" w:hAnsi="Arial" w:cs="Arial"/>
          <w:sz w:val="18"/>
          <w:szCs w:val="20"/>
          <w:lang w:eastAsia="ar-SA"/>
        </w:rPr>
      </w:pPr>
      <w:r w:rsidRPr="00184C5B">
        <w:rPr>
          <w:rFonts w:ascii="Arial" w:eastAsia="Times New Roman" w:hAnsi="Arial" w:cs="Arial"/>
          <w:sz w:val="18"/>
          <w:szCs w:val="20"/>
          <w:lang w:eastAsia="ar-SA"/>
        </w:rPr>
        <w:t>Mieszankę mineralno-asfaltową można wbudowywać na podłożu przygotowanym zgodnie z zapisami w punktach 5.4                      i 5.7.</w:t>
      </w:r>
    </w:p>
    <w:p w:rsidR="00184C5B" w:rsidRPr="00184C5B" w:rsidRDefault="00184C5B" w:rsidP="00184C5B">
      <w:pPr>
        <w:suppressAutoHyphens/>
        <w:overflowPunct w:val="0"/>
        <w:autoSpaceDE w:val="0"/>
        <w:spacing w:after="0" w:line="240" w:lineRule="auto"/>
        <w:jc w:val="both"/>
        <w:textAlignment w:val="baseline"/>
        <w:rPr>
          <w:rFonts w:ascii="Arial" w:eastAsia="Times New Roman" w:hAnsi="Arial" w:cs="Arial"/>
          <w:sz w:val="18"/>
          <w:szCs w:val="20"/>
          <w:lang w:eastAsia="ar-SA"/>
        </w:rPr>
      </w:pPr>
      <w:r w:rsidRPr="00184C5B">
        <w:rPr>
          <w:rFonts w:ascii="Arial" w:eastAsia="Times New Roman" w:hAnsi="Arial" w:cs="Arial"/>
          <w:sz w:val="18"/>
          <w:szCs w:val="20"/>
          <w:lang w:eastAsia="ar-SA"/>
        </w:rPr>
        <w:t>Temperatura podłoża pod rozkładaną warstwę nie może być niższa niż  +5°C.</w:t>
      </w:r>
    </w:p>
    <w:p w:rsidR="00184C5B" w:rsidRPr="00184C5B" w:rsidRDefault="00184C5B" w:rsidP="00184C5B">
      <w:pPr>
        <w:suppressAutoHyphens/>
        <w:overflowPunct w:val="0"/>
        <w:autoSpaceDE w:val="0"/>
        <w:spacing w:after="0" w:line="240" w:lineRule="auto"/>
        <w:jc w:val="both"/>
        <w:textAlignment w:val="baseline"/>
        <w:rPr>
          <w:rFonts w:ascii="Arial" w:eastAsia="Times New Roman" w:hAnsi="Arial" w:cs="Arial"/>
          <w:sz w:val="18"/>
          <w:szCs w:val="20"/>
          <w:lang w:eastAsia="ar-SA"/>
        </w:rPr>
      </w:pPr>
      <w:r w:rsidRPr="00184C5B">
        <w:rPr>
          <w:rFonts w:ascii="Arial" w:eastAsia="Times New Roman" w:hAnsi="Arial" w:cs="Arial"/>
          <w:sz w:val="18"/>
          <w:szCs w:val="20"/>
          <w:lang w:eastAsia="ar-SA"/>
        </w:rPr>
        <w:t>Transport mieszanki mineralno-asfaltowej asfaltowej powinien być zgodny z zaleceniami podanymi w punkcie 4.2.</w:t>
      </w:r>
    </w:p>
    <w:p w:rsidR="00184C5B" w:rsidRPr="00184C5B" w:rsidRDefault="00184C5B" w:rsidP="00184C5B">
      <w:pPr>
        <w:suppressAutoHyphens/>
        <w:overflowPunct w:val="0"/>
        <w:autoSpaceDE w:val="0"/>
        <w:spacing w:after="0" w:line="240" w:lineRule="auto"/>
        <w:jc w:val="both"/>
        <w:textAlignment w:val="baseline"/>
        <w:rPr>
          <w:rFonts w:ascii="Arial" w:eastAsia="Times New Roman" w:hAnsi="Arial" w:cs="Arial"/>
          <w:sz w:val="18"/>
          <w:szCs w:val="20"/>
          <w:lang w:eastAsia="ar-SA"/>
        </w:rPr>
      </w:pPr>
      <w:r w:rsidRPr="00184C5B">
        <w:rPr>
          <w:rFonts w:ascii="Arial" w:eastAsia="Times New Roman" w:hAnsi="Arial" w:cs="Arial"/>
          <w:sz w:val="18"/>
          <w:szCs w:val="20"/>
          <w:lang w:eastAsia="ar-SA"/>
        </w:rPr>
        <w:t>Mieszankę mineralno-asfaltową asfaltową należy wbudowywać w odpowiednich warunkach atmosferycznych.</w:t>
      </w:r>
    </w:p>
    <w:p w:rsidR="00184C5B" w:rsidRPr="00184C5B" w:rsidRDefault="00184C5B" w:rsidP="00184C5B">
      <w:pPr>
        <w:suppressAutoHyphens/>
        <w:overflowPunct w:val="0"/>
        <w:autoSpaceDE w:val="0"/>
        <w:spacing w:after="0" w:line="240" w:lineRule="auto"/>
        <w:jc w:val="both"/>
        <w:textAlignment w:val="baseline"/>
        <w:rPr>
          <w:rFonts w:ascii="Arial" w:eastAsia="Times New Roman" w:hAnsi="Arial" w:cs="Arial"/>
          <w:sz w:val="18"/>
          <w:szCs w:val="20"/>
          <w:lang w:eastAsia="ar-SA"/>
        </w:rPr>
      </w:pPr>
      <w:r w:rsidRPr="00184C5B">
        <w:rPr>
          <w:rFonts w:ascii="Arial" w:eastAsia="Times New Roman" w:hAnsi="Arial" w:cs="Arial"/>
          <w:sz w:val="18"/>
          <w:szCs w:val="20"/>
          <w:lang w:eastAsia="ar-SA"/>
        </w:rPr>
        <w:t>Temperatura otoczenia w ciągu doby nie powinna być niższa od temperatury podanej w tablicy 13. Temperatura otoczenia może być niższa w wypadku stosowania ogrzewania podłoża. Nie dopuszcza się układania mieszanki mineralno-asfaltowej asfaltowej podczas silnego wiatru (V &gt; 16 m/s)</w:t>
      </w:r>
    </w:p>
    <w:p w:rsidR="00184C5B" w:rsidRPr="00184C5B" w:rsidRDefault="00184C5B" w:rsidP="00184C5B">
      <w:pPr>
        <w:suppressAutoHyphens/>
        <w:overflowPunct w:val="0"/>
        <w:autoSpaceDE w:val="0"/>
        <w:spacing w:after="0" w:line="240" w:lineRule="auto"/>
        <w:jc w:val="both"/>
        <w:textAlignment w:val="baseline"/>
        <w:rPr>
          <w:rFonts w:ascii="Arial" w:eastAsia="Times New Roman" w:hAnsi="Arial" w:cs="Arial"/>
          <w:sz w:val="18"/>
          <w:szCs w:val="20"/>
          <w:lang w:eastAsia="ar-SA"/>
        </w:rPr>
      </w:pPr>
      <w:r w:rsidRPr="00184C5B">
        <w:rPr>
          <w:rFonts w:ascii="Arial" w:eastAsia="Times New Roman" w:hAnsi="Arial" w:cs="Arial"/>
          <w:sz w:val="18"/>
          <w:szCs w:val="20"/>
          <w:lang w:eastAsia="ar-SA"/>
        </w:rPr>
        <w:t>W wypadku stosowania mieszanek mineralno-asfaltowych z dodatkiem obniżającym temperaturę mieszania                             i wbudowania należy indywidualnie określić wymagane warunki otoczenia.</w:t>
      </w:r>
    </w:p>
    <w:p w:rsidR="00184C5B" w:rsidRPr="00184C5B" w:rsidRDefault="00184C5B" w:rsidP="00184C5B">
      <w:pPr>
        <w:tabs>
          <w:tab w:val="left" w:pos="993"/>
        </w:tabs>
        <w:suppressAutoHyphens/>
        <w:overflowPunct w:val="0"/>
        <w:autoSpaceDE w:val="0"/>
        <w:spacing w:before="120" w:after="120" w:line="240" w:lineRule="auto"/>
        <w:ind w:left="993" w:hanging="993"/>
        <w:jc w:val="both"/>
        <w:textAlignment w:val="baseline"/>
        <w:rPr>
          <w:rFonts w:ascii="Arial" w:eastAsia="Times New Roman" w:hAnsi="Arial" w:cs="Arial"/>
          <w:sz w:val="18"/>
          <w:szCs w:val="20"/>
          <w:lang w:eastAsia="ar-SA"/>
        </w:rPr>
      </w:pPr>
      <w:r w:rsidRPr="00184C5B">
        <w:rPr>
          <w:rFonts w:ascii="Arial" w:eastAsia="Times New Roman" w:hAnsi="Arial" w:cs="Arial"/>
          <w:sz w:val="18"/>
          <w:szCs w:val="20"/>
          <w:lang w:eastAsia="ar-SA"/>
        </w:rPr>
        <w:t>Tablica 13.</w:t>
      </w:r>
      <w:r w:rsidRPr="00184C5B">
        <w:rPr>
          <w:rFonts w:ascii="Arial" w:eastAsia="Times New Roman" w:hAnsi="Arial" w:cs="Arial"/>
          <w:sz w:val="18"/>
          <w:szCs w:val="20"/>
          <w:lang w:eastAsia="ar-SA"/>
        </w:rPr>
        <w:tab/>
        <w:t>Minimalna temperatura otoczenia na wysokości 2m podczas wykonywania warstw asfaltowych</w:t>
      </w:r>
    </w:p>
    <w:tbl>
      <w:tblPr>
        <w:tblW w:w="0" w:type="auto"/>
        <w:jc w:val="center"/>
        <w:tblLayout w:type="fixed"/>
        <w:tblLook w:val="0000" w:firstRow="0" w:lastRow="0" w:firstColumn="0" w:lastColumn="0" w:noHBand="0" w:noVBand="0"/>
      </w:tblPr>
      <w:tblGrid>
        <w:gridCol w:w="3227"/>
        <w:gridCol w:w="2693"/>
        <w:gridCol w:w="1601"/>
      </w:tblGrid>
      <w:tr w:rsidR="00184C5B" w:rsidRPr="00184C5B" w:rsidTr="00BF6FBC">
        <w:trPr>
          <w:jc w:val="center"/>
        </w:trPr>
        <w:tc>
          <w:tcPr>
            <w:tcW w:w="3227" w:type="dxa"/>
            <w:tcBorders>
              <w:top w:val="single" w:sz="4" w:space="0" w:color="000000"/>
              <w:left w:val="single" w:sz="4" w:space="0" w:color="000000"/>
            </w:tcBorders>
          </w:tcPr>
          <w:p w:rsidR="00184C5B" w:rsidRPr="00184C5B" w:rsidRDefault="00184C5B" w:rsidP="00184C5B">
            <w:pPr>
              <w:suppressAutoHyphens/>
              <w:overflowPunct w:val="0"/>
              <w:autoSpaceDE w:val="0"/>
              <w:snapToGrid w:val="0"/>
              <w:spacing w:after="0" w:line="240" w:lineRule="auto"/>
              <w:jc w:val="center"/>
              <w:textAlignment w:val="baseline"/>
              <w:rPr>
                <w:rFonts w:ascii="Arial" w:eastAsia="Times New Roman" w:hAnsi="Arial" w:cs="Arial"/>
                <w:sz w:val="18"/>
                <w:szCs w:val="20"/>
                <w:lang w:eastAsia="ar-SA"/>
              </w:rPr>
            </w:pPr>
            <w:r w:rsidRPr="00184C5B">
              <w:rPr>
                <w:rFonts w:ascii="Arial" w:eastAsia="Times New Roman" w:hAnsi="Arial" w:cs="Arial"/>
                <w:sz w:val="18"/>
                <w:szCs w:val="20"/>
                <w:lang w:eastAsia="ar-SA"/>
              </w:rPr>
              <w:t>Rodzaj robót</w:t>
            </w:r>
          </w:p>
        </w:tc>
        <w:tc>
          <w:tcPr>
            <w:tcW w:w="4294" w:type="dxa"/>
            <w:gridSpan w:val="2"/>
            <w:tcBorders>
              <w:top w:val="single" w:sz="4" w:space="0" w:color="000000"/>
              <w:left w:val="single" w:sz="4" w:space="0" w:color="000000"/>
              <w:bottom w:val="single" w:sz="4" w:space="0" w:color="000000"/>
              <w:right w:val="single" w:sz="4" w:space="0" w:color="000000"/>
            </w:tcBorders>
          </w:tcPr>
          <w:p w:rsidR="00184C5B" w:rsidRPr="00184C5B" w:rsidRDefault="00184C5B" w:rsidP="00184C5B">
            <w:pPr>
              <w:suppressAutoHyphens/>
              <w:overflowPunct w:val="0"/>
              <w:autoSpaceDE w:val="0"/>
              <w:snapToGrid w:val="0"/>
              <w:spacing w:after="0" w:line="240" w:lineRule="auto"/>
              <w:jc w:val="center"/>
              <w:textAlignment w:val="baseline"/>
              <w:rPr>
                <w:rFonts w:ascii="Arial" w:eastAsia="Times New Roman" w:hAnsi="Arial" w:cs="Arial"/>
                <w:sz w:val="18"/>
                <w:szCs w:val="20"/>
                <w:lang w:eastAsia="ar-SA"/>
              </w:rPr>
            </w:pPr>
            <w:r w:rsidRPr="00184C5B">
              <w:rPr>
                <w:rFonts w:ascii="Arial" w:eastAsia="Times New Roman" w:hAnsi="Arial" w:cs="Arial"/>
                <w:sz w:val="18"/>
                <w:szCs w:val="20"/>
                <w:lang w:eastAsia="ar-SA"/>
              </w:rPr>
              <w:t>Minimalna temperatura otoczenia  [°C]</w:t>
            </w:r>
          </w:p>
        </w:tc>
      </w:tr>
      <w:tr w:rsidR="00184C5B" w:rsidRPr="00184C5B" w:rsidTr="00BF6FBC">
        <w:trPr>
          <w:jc w:val="center"/>
        </w:trPr>
        <w:tc>
          <w:tcPr>
            <w:tcW w:w="3227" w:type="dxa"/>
            <w:tcBorders>
              <w:left w:val="single" w:sz="4" w:space="0" w:color="000000"/>
              <w:bottom w:val="single" w:sz="4" w:space="0" w:color="000000"/>
            </w:tcBorders>
          </w:tcPr>
          <w:p w:rsidR="00184C5B" w:rsidRPr="00184C5B" w:rsidRDefault="00184C5B" w:rsidP="00184C5B">
            <w:pPr>
              <w:suppressAutoHyphens/>
              <w:overflowPunct w:val="0"/>
              <w:autoSpaceDE w:val="0"/>
              <w:snapToGrid w:val="0"/>
              <w:spacing w:after="0" w:line="240" w:lineRule="auto"/>
              <w:jc w:val="both"/>
              <w:textAlignment w:val="baseline"/>
              <w:rPr>
                <w:rFonts w:ascii="Arial" w:eastAsia="Times New Roman" w:hAnsi="Arial" w:cs="Arial"/>
                <w:sz w:val="18"/>
                <w:szCs w:val="20"/>
                <w:lang w:eastAsia="ar-SA"/>
              </w:rPr>
            </w:pPr>
          </w:p>
        </w:tc>
        <w:tc>
          <w:tcPr>
            <w:tcW w:w="2693" w:type="dxa"/>
            <w:tcBorders>
              <w:left w:val="single" w:sz="4" w:space="0" w:color="000000"/>
              <w:bottom w:val="single" w:sz="4" w:space="0" w:color="000000"/>
            </w:tcBorders>
          </w:tcPr>
          <w:p w:rsidR="00184C5B" w:rsidRPr="00184C5B" w:rsidRDefault="00184C5B" w:rsidP="00184C5B">
            <w:pPr>
              <w:suppressAutoHyphens/>
              <w:overflowPunct w:val="0"/>
              <w:autoSpaceDE w:val="0"/>
              <w:snapToGrid w:val="0"/>
              <w:spacing w:after="0" w:line="240" w:lineRule="auto"/>
              <w:jc w:val="center"/>
              <w:textAlignment w:val="baseline"/>
              <w:rPr>
                <w:rFonts w:ascii="Arial" w:eastAsia="Times New Roman" w:hAnsi="Arial" w:cs="Arial"/>
                <w:sz w:val="18"/>
                <w:szCs w:val="20"/>
                <w:lang w:eastAsia="ar-SA"/>
              </w:rPr>
            </w:pPr>
            <w:r w:rsidRPr="00184C5B">
              <w:rPr>
                <w:rFonts w:ascii="Arial" w:eastAsia="Times New Roman" w:hAnsi="Arial" w:cs="Arial"/>
                <w:sz w:val="18"/>
                <w:szCs w:val="20"/>
                <w:lang w:eastAsia="ar-SA"/>
              </w:rPr>
              <w:t>przed przystąpieniem do robót</w:t>
            </w:r>
          </w:p>
        </w:tc>
        <w:tc>
          <w:tcPr>
            <w:tcW w:w="1601" w:type="dxa"/>
            <w:tcBorders>
              <w:left w:val="single" w:sz="4" w:space="0" w:color="000000"/>
              <w:bottom w:val="single" w:sz="4" w:space="0" w:color="000000"/>
              <w:right w:val="single" w:sz="4" w:space="0" w:color="000000"/>
            </w:tcBorders>
          </w:tcPr>
          <w:p w:rsidR="00184C5B" w:rsidRPr="00184C5B" w:rsidRDefault="00184C5B" w:rsidP="00184C5B">
            <w:pPr>
              <w:suppressAutoHyphens/>
              <w:overflowPunct w:val="0"/>
              <w:autoSpaceDE w:val="0"/>
              <w:snapToGrid w:val="0"/>
              <w:spacing w:after="0" w:line="240" w:lineRule="auto"/>
              <w:jc w:val="center"/>
              <w:textAlignment w:val="baseline"/>
              <w:rPr>
                <w:rFonts w:ascii="Arial" w:eastAsia="Times New Roman" w:hAnsi="Arial" w:cs="Arial"/>
                <w:sz w:val="18"/>
                <w:szCs w:val="20"/>
                <w:lang w:eastAsia="ar-SA"/>
              </w:rPr>
            </w:pPr>
            <w:r w:rsidRPr="00184C5B">
              <w:rPr>
                <w:rFonts w:ascii="Arial" w:eastAsia="Times New Roman" w:hAnsi="Arial" w:cs="Arial"/>
                <w:sz w:val="18"/>
                <w:szCs w:val="20"/>
                <w:lang w:eastAsia="ar-SA"/>
              </w:rPr>
              <w:t>w czasie robót</w:t>
            </w:r>
          </w:p>
        </w:tc>
      </w:tr>
      <w:tr w:rsidR="00184C5B" w:rsidRPr="00184C5B" w:rsidTr="00BF6FBC">
        <w:trPr>
          <w:jc w:val="center"/>
        </w:trPr>
        <w:tc>
          <w:tcPr>
            <w:tcW w:w="3227" w:type="dxa"/>
            <w:tcBorders>
              <w:left w:val="single" w:sz="4" w:space="0" w:color="000000"/>
              <w:bottom w:val="single" w:sz="4" w:space="0" w:color="000000"/>
            </w:tcBorders>
          </w:tcPr>
          <w:p w:rsidR="00184C5B" w:rsidRPr="00184C5B" w:rsidRDefault="00184C5B" w:rsidP="00184C5B">
            <w:pPr>
              <w:suppressAutoHyphens/>
              <w:overflowPunct w:val="0"/>
              <w:autoSpaceDE w:val="0"/>
              <w:snapToGrid w:val="0"/>
              <w:spacing w:before="40" w:after="40" w:line="240" w:lineRule="auto"/>
              <w:jc w:val="both"/>
              <w:textAlignment w:val="baseline"/>
              <w:rPr>
                <w:rFonts w:ascii="Arial" w:eastAsia="Times New Roman" w:hAnsi="Arial" w:cs="Arial"/>
                <w:sz w:val="18"/>
                <w:szCs w:val="20"/>
                <w:lang w:eastAsia="ar-SA"/>
              </w:rPr>
            </w:pPr>
            <w:r w:rsidRPr="00184C5B">
              <w:rPr>
                <w:rFonts w:ascii="Arial" w:eastAsia="Times New Roman" w:hAnsi="Arial" w:cs="Arial"/>
                <w:sz w:val="18"/>
                <w:szCs w:val="20"/>
                <w:lang w:eastAsia="ar-SA"/>
              </w:rPr>
              <w:t>Warstwa ścieralna o grubości ≥ 3 cm</w:t>
            </w:r>
          </w:p>
        </w:tc>
        <w:tc>
          <w:tcPr>
            <w:tcW w:w="2693" w:type="dxa"/>
            <w:tcBorders>
              <w:left w:val="single" w:sz="4" w:space="0" w:color="000000"/>
              <w:bottom w:val="single" w:sz="4" w:space="0" w:color="000000"/>
            </w:tcBorders>
          </w:tcPr>
          <w:p w:rsidR="00184C5B" w:rsidRPr="00184C5B" w:rsidRDefault="00184C5B" w:rsidP="00184C5B">
            <w:pPr>
              <w:suppressAutoHyphens/>
              <w:overflowPunct w:val="0"/>
              <w:autoSpaceDE w:val="0"/>
              <w:snapToGrid w:val="0"/>
              <w:spacing w:before="40" w:after="40" w:line="240" w:lineRule="auto"/>
              <w:jc w:val="center"/>
              <w:textAlignment w:val="baseline"/>
              <w:rPr>
                <w:rFonts w:ascii="Arial" w:eastAsia="Times New Roman" w:hAnsi="Arial" w:cs="Arial"/>
                <w:sz w:val="18"/>
                <w:szCs w:val="20"/>
                <w:lang w:eastAsia="ar-SA"/>
              </w:rPr>
            </w:pPr>
            <w:r w:rsidRPr="00184C5B">
              <w:rPr>
                <w:rFonts w:ascii="Arial" w:eastAsia="Times New Roman" w:hAnsi="Arial" w:cs="Arial"/>
                <w:sz w:val="18"/>
                <w:szCs w:val="20"/>
                <w:lang w:eastAsia="ar-SA"/>
              </w:rPr>
              <w:t>0</w:t>
            </w:r>
          </w:p>
        </w:tc>
        <w:tc>
          <w:tcPr>
            <w:tcW w:w="1601" w:type="dxa"/>
            <w:tcBorders>
              <w:left w:val="single" w:sz="4" w:space="0" w:color="000000"/>
              <w:bottom w:val="single" w:sz="4" w:space="0" w:color="000000"/>
              <w:right w:val="single" w:sz="4" w:space="0" w:color="000000"/>
            </w:tcBorders>
          </w:tcPr>
          <w:p w:rsidR="00184C5B" w:rsidRPr="00184C5B" w:rsidRDefault="00184C5B" w:rsidP="00184C5B">
            <w:pPr>
              <w:suppressAutoHyphens/>
              <w:overflowPunct w:val="0"/>
              <w:autoSpaceDE w:val="0"/>
              <w:snapToGrid w:val="0"/>
              <w:spacing w:before="40" w:after="40" w:line="240" w:lineRule="auto"/>
              <w:jc w:val="center"/>
              <w:textAlignment w:val="baseline"/>
              <w:rPr>
                <w:rFonts w:ascii="Arial" w:eastAsia="Times New Roman" w:hAnsi="Arial" w:cs="Arial"/>
                <w:sz w:val="18"/>
                <w:szCs w:val="20"/>
                <w:lang w:eastAsia="ar-SA"/>
              </w:rPr>
            </w:pPr>
            <w:r w:rsidRPr="00184C5B">
              <w:rPr>
                <w:rFonts w:ascii="Arial" w:eastAsia="Times New Roman" w:hAnsi="Arial" w:cs="Arial"/>
                <w:sz w:val="18"/>
                <w:szCs w:val="20"/>
                <w:lang w:eastAsia="ar-SA"/>
              </w:rPr>
              <w:t>+5</w:t>
            </w:r>
          </w:p>
        </w:tc>
      </w:tr>
      <w:tr w:rsidR="00184C5B" w:rsidRPr="00184C5B" w:rsidTr="00BF6FBC">
        <w:trPr>
          <w:jc w:val="center"/>
        </w:trPr>
        <w:tc>
          <w:tcPr>
            <w:tcW w:w="3227" w:type="dxa"/>
            <w:tcBorders>
              <w:left w:val="single" w:sz="4" w:space="0" w:color="000000"/>
              <w:bottom w:val="single" w:sz="4" w:space="0" w:color="000000"/>
            </w:tcBorders>
          </w:tcPr>
          <w:p w:rsidR="00184C5B" w:rsidRPr="00184C5B" w:rsidRDefault="00184C5B" w:rsidP="00184C5B">
            <w:pPr>
              <w:suppressAutoHyphens/>
              <w:overflowPunct w:val="0"/>
              <w:autoSpaceDE w:val="0"/>
              <w:snapToGrid w:val="0"/>
              <w:spacing w:before="40" w:after="40" w:line="240" w:lineRule="auto"/>
              <w:jc w:val="both"/>
              <w:textAlignment w:val="baseline"/>
              <w:rPr>
                <w:rFonts w:ascii="Arial" w:eastAsia="Times New Roman" w:hAnsi="Arial" w:cs="Arial"/>
                <w:sz w:val="18"/>
                <w:szCs w:val="20"/>
                <w:lang w:eastAsia="ar-SA"/>
              </w:rPr>
            </w:pPr>
            <w:r w:rsidRPr="00184C5B">
              <w:rPr>
                <w:rFonts w:ascii="Arial" w:eastAsia="Times New Roman" w:hAnsi="Arial" w:cs="Arial"/>
                <w:sz w:val="18"/>
                <w:szCs w:val="20"/>
                <w:lang w:eastAsia="ar-SA"/>
              </w:rPr>
              <w:t>Warstwa ścieralna o grubości &lt; 3 cm</w:t>
            </w:r>
          </w:p>
        </w:tc>
        <w:tc>
          <w:tcPr>
            <w:tcW w:w="2693" w:type="dxa"/>
            <w:tcBorders>
              <w:left w:val="single" w:sz="4" w:space="0" w:color="000000"/>
              <w:bottom w:val="single" w:sz="4" w:space="0" w:color="000000"/>
            </w:tcBorders>
          </w:tcPr>
          <w:p w:rsidR="00184C5B" w:rsidRPr="00184C5B" w:rsidRDefault="00184C5B" w:rsidP="00184C5B">
            <w:pPr>
              <w:suppressAutoHyphens/>
              <w:overflowPunct w:val="0"/>
              <w:autoSpaceDE w:val="0"/>
              <w:snapToGrid w:val="0"/>
              <w:spacing w:before="40" w:after="40" w:line="240" w:lineRule="auto"/>
              <w:jc w:val="center"/>
              <w:textAlignment w:val="baseline"/>
              <w:rPr>
                <w:rFonts w:ascii="Arial" w:eastAsia="Times New Roman" w:hAnsi="Arial" w:cs="Arial"/>
                <w:sz w:val="18"/>
                <w:szCs w:val="20"/>
                <w:lang w:eastAsia="ar-SA"/>
              </w:rPr>
            </w:pPr>
            <w:r w:rsidRPr="00184C5B">
              <w:rPr>
                <w:rFonts w:ascii="Arial" w:eastAsia="Times New Roman" w:hAnsi="Arial" w:cs="Arial"/>
                <w:sz w:val="18"/>
                <w:szCs w:val="20"/>
                <w:lang w:eastAsia="ar-SA"/>
              </w:rPr>
              <w:t>+5</w:t>
            </w:r>
          </w:p>
        </w:tc>
        <w:tc>
          <w:tcPr>
            <w:tcW w:w="1601" w:type="dxa"/>
            <w:tcBorders>
              <w:left w:val="single" w:sz="4" w:space="0" w:color="000000"/>
              <w:bottom w:val="single" w:sz="4" w:space="0" w:color="000000"/>
              <w:right w:val="single" w:sz="4" w:space="0" w:color="000000"/>
            </w:tcBorders>
          </w:tcPr>
          <w:p w:rsidR="00184C5B" w:rsidRPr="00184C5B" w:rsidRDefault="00184C5B" w:rsidP="00184C5B">
            <w:pPr>
              <w:suppressAutoHyphens/>
              <w:overflowPunct w:val="0"/>
              <w:autoSpaceDE w:val="0"/>
              <w:snapToGrid w:val="0"/>
              <w:spacing w:before="40" w:after="40" w:line="240" w:lineRule="auto"/>
              <w:jc w:val="center"/>
              <w:textAlignment w:val="baseline"/>
              <w:rPr>
                <w:rFonts w:ascii="Arial" w:eastAsia="Times New Roman" w:hAnsi="Arial" w:cs="Arial"/>
                <w:sz w:val="18"/>
                <w:szCs w:val="20"/>
                <w:lang w:eastAsia="ar-SA"/>
              </w:rPr>
            </w:pPr>
            <w:r w:rsidRPr="00184C5B">
              <w:rPr>
                <w:rFonts w:ascii="Arial" w:eastAsia="Times New Roman" w:hAnsi="Arial" w:cs="Arial"/>
                <w:sz w:val="18"/>
                <w:szCs w:val="20"/>
                <w:lang w:eastAsia="ar-SA"/>
              </w:rPr>
              <w:t>+10</w:t>
            </w:r>
          </w:p>
        </w:tc>
      </w:tr>
    </w:tbl>
    <w:p w:rsidR="00184C5B" w:rsidRPr="00184C5B" w:rsidRDefault="00184C5B" w:rsidP="00184C5B">
      <w:pPr>
        <w:suppressAutoHyphens/>
        <w:overflowPunct w:val="0"/>
        <w:autoSpaceDE w:val="0"/>
        <w:spacing w:before="120" w:after="0" w:line="240" w:lineRule="auto"/>
        <w:jc w:val="both"/>
        <w:textAlignment w:val="baseline"/>
        <w:rPr>
          <w:rFonts w:ascii="Arial" w:eastAsia="Times New Roman" w:hAnsi="Arial" w:cs="Arial"/>
          <w:sz w:val="18"/>
          <w:szCs w:val="20"/>
          <w:lang w:eastAsia="ar-SA"/>
        </w:rPr>
      </w:pPr>
      <w:r w:rsidRPr="00184C5B">
        <w:rPr>
          <w:rFonts w:ascii="Arial" w:eastAsia="Times New Roman" w:hAnsi="Arial" w:cs="Arial"/>
          <w:sz w:val="18"/>
          <w:szCs w:val="20"/>
          <w:lang w:eastAsia="ar-SA"/>
        </w:rPr>
        <w:t>Właściwości wykonanej warstwy powinny spełniać warunki podane w tablicy 14.</w:t>
      </w:r>
    </w:p>
    <w:p w:rsidR="00184C5B" w:rsidRPr="00184C5B" w:rsidRDefault="00184C5B" w:rsidP="00184C5B">
      <w:pPr>
        <w:suppressAutoHyphens/>
        <w:overflowPunct w:val="0"/>
        <w:autoSpaceDE w:val="0"/>
        <w:spacing w:before="120" w:after="120" w:line="240" w:lineRule="auto"/>
        <w:jc w:val="both"/>
        <w:textAlignment w:val="baseline"/>
        <w:rPr>
          <w:rFonts w:ascii="Arial" w:eastAsia="Times New Roman" w:hAnsi="Arial" w:cs="Arial"/>
          <w:sz w:val="18"/>
          <w:szCs w:val="20"/>
          <w:lang w:eastAsia="ar-SA"/>
        </w:rPr>
      </w:pPr>
      <w:r w:rsidRPr="00184C5B">
        <w:rPr>
          <w:rFonts w:ascii="Arial" w:eastAsia="Times New Roman" w:hAnsi="Arial" w:cs="Arial"/>
          <w:sz w:val="18"/>
          <w:szCs w:val="20"/>
          <w:lang w:eastAsia="ar-SA"/>
        </w:rPr>
        <w:t xml:space="preserve">Tablica 14. Właściwości warstwy AC </w:t>
      </w:r>
    </w:p>
    <w:tbl>
      <w:tblPr>
        <w:tblW w:w="0" w:type="auto"/>
        <w:jc w:val="center"/>
        <w:tblLayout w:type="fixed"/>
        <w:tblLook w:val="0000" w:firstRow="0" w:lastRow="0" w:firstColumn="0" w:lastColumn="0" w:noHBand="0" w:noVBand="0"/>
      </w:tblPr>
      <w:tblGrid>
        <w:gridCol w:w="1877"/>
        <w:gridCol w:w="1878"/>
        <w:gridCol w:w="1878"/>
        <w:gridCol w:w="1888"/>
      </w:tblGrid>
      <w:tr w:rsidR="00184C5B" w:rsidRPr="00184C5B" w:rsidTr="00BF6FBC">
        <w:trPr>
          <w:jc w:val="center"/>
        </w:trPr>
        <w:tc>
          <w:tcPr>
            <w:tcW w:w="1877" w:type="dxa"/>
            <w:tcBorders>
              <w:top w:val="single" w:sz="4" w:space="0" w:color="000000"/>
              <w:left w:val="single" w:sz="4" w:space="0" w:color="000000"/>
              <w:bottom w:val="single" w:sz="4" w:space="0" w:color="000000"/>
            </w:tcBorders>
          </w:tcPr>
          <w:p w:rsidR="00184C5B" w:rsidRPr="00184C5B" w:rsidRDefault="00184C5B" w:rsidP="00184C5B">
            <w:pPr>
              <w:suppressAutoHyphens/>
              <w:overflowPunct w:val="0"/>
              <w:autoSpaceDE w:val="0"/>
              <w:snapToGrid w:val="0"/>
              <w:spacing w:after="0" w:line="240" w:lineRule="auto"/>
              <w:jc w:val="center"/>
              <w:textAlignment w:val="baseline"/>
              <w:rPr>
                <w:rFonts w:ascii="Arial" w:eastAsia="Times New Roman" w:hAnsi="Arial" w:cs="Arial"/>
                <w:sz w:val="18"/>
                <w:szCs w:val="20"/>
                <w:lang w:eastAsia="ar-SA"/>
              </w:rPr>
            </w:pPr>
          </w:p>
          <w:p w:rsidR="00184C5B" w:rsidRPr="00184C5B" w:rsidRDefault="00184C5B" w:rsidP="00184C5B">
            <w:pPr>
              <w:suppressAutoHyphens/>
              <w:overflowPunct w:val="0"/>
              <w:autoSpaceDE w:val="0"/>
              <w:spacing w:after="0" w:line="240" w:lineRule="auto"/>
              <w:jc w:val="center"/>
              <w:textAlignment w:val="baseline"/>
              <w:rPr>
                <w:rFonts w:ascii="Arial" w:eastAsia="Times New Roman" w:hAnsi="Arial" w:cs="Arial"/>
                <w:sz w:val="18"/>
                <w:szCs w:val="20"/>
                <w:lang w:eastAsia="ar-SA"/>
              </w:rPr>
            </w:pPr>
            <w:r w:rsidRPr="00184C5B">
              <w:rPr>
                <w:rFonts w:ascii="Arial" w:eastAsia="Times New Roman" w:hAnsi="Arial" w:cs="Arial"/>
                <w:sz w:val="18"/>
                <w:szCs w:val="20"/>
                <w:lang w:eastAsia="ar-SA"/>
              </w:rPr>
              <w:t>Typ i wymiar mieszanki</w:t>
            </w:r>
          </w:p>
        </w:tc>
        <w:tc>
          <w:tcPr>
            <w:tcW w:w="1878" w:type="dxa"/>
            <w:tcBorders>
              <w:top w:val="single" w:sz="4" w:space="0" w:color="000000"/>
              <w:left w:val="single" w:sz="4" w:space="0" w:color="000000"/>
              <w:bottom w:val="single" w:sz="4" w:space="0" w:color="000000"/>
            </w:tcBorders>
          </w:tcPr>
          <w:p w:rsidR="00184C5B" w:rsidRPr="00184C5B" w:rsidRDefault="00184C5B" w:rsidP="00184C5B">
            <w:pPr>
              <w:suppressAutoHyphens/>
              <w:overflowPunct w:val="0"/>
              <w:autoSpaceDE w:val="0"/>
              <w:snapToGrid w:val="0"/>
              <w:spacing w:after="0" w:line="240" w:lineRule="auto"/>
              <w:jc w:val="center"/>
              <w:textAlignment w:val="baseline"/>
              <w:rPr>
                <w:rFonts w:ascii="Arial" w:eastAsia="Times New Roman" w:hAnsi="Arial" w:cs="Arial"/>
                <w:sz w:val="18"/>
                <w:szCs w:val="20"/>
                <w:lang w:eastAsia="ar-SA"/>
              </w:rPr>
            </w:pPr>
            <w:r w:rsidRPr="00184C5B">
              <w:rPr>
                <w:rFonts w:ascii="Arial" w:eastAsia="Times New Roman" w:hAnsi="Arial" w:cs="Arial"/>
                <w:sz w:val="18"/>
                <w:szCs w:val="20"/>
                <w:lang w:eastAsia="ar-SA"/>
              </w:rPr>
              <w:t>Projektowana grubość warstwy technologicznej [cm]</w:t>
            </w:r>
          </w:p>
        </w:tc>
        <w:tc>
          <w:tcPr>
            <w:tcW w:w="1878" w:type="dxa"/>
            <w:tcBorders>
              <w:top w:val="single" w:sz="4" w:space="0" w:color="000000"/>
              <w:left w:val="single" w:sz="4" w:space="0" w:color="000000"/>
              <w:bottom w:val="single" w:sz="4" w:space="0" w:color="000000"/>
            </w:tcBorders>
          </w:tcPr>
          <w:p w:rsidR="00184C5B" w:rsidRPr="00184C5B" w:rsidRDefault="00184C5B" w:rsidP="00184C5B">
            <w:pPr>
              <w:suppressAutoHyphens/>
              <w:overflowPunct w:val="0"/>
              <w:autoSpaceDE w:val="0"/>
              <w:snapToGrid w:val="0"/>
              <w:spacing w:before="120" w:after="0" w:line="240" w:lineRule="auto"/>
              <w:jc w:val="center"/>
              <w:textAlignment w:val="baseline"/>
              <w:rPr>
                <w:rFonts w:ascii="Arial" w:eastAsia="Times New Roman" w:hAnsi="Arial" w:cs="Arial"/>
                <w:sz w:val="18"/>
                <w:szCs w:val="20"/>
                <w:lang w:eastAsia="ar-SA"/>
              </w:rPr>
            </w:pPr>
            <w:r w:rsidRPr="00184C5B">
              <w:rPr>
                <w:rFonts w:ascii="Arial" w:eastAsia="Times New Roman" w:hAnsi="Arial" w:cs="Arial"/>
                <w:sz w:val="18"/>
                <w:szCs w:val="20"/>
                <w:lang w:eastAsia="ar-SA"/>
              </w:rPr>
              <w:t xml:space="preserve">Wskaźnik zagęszczenia </w:t>
            </w:r>
          </w:p>
          <w:p w:rsidR="00184C5B" w:rsidRPr="00184C5B" w:rsidRDefault="00184C5B" w:rsidP="00184C5B">
            <w:pPr>
              <w:suppressAutoHyphens/>
              <w:overflowPunct w:val="0"/>
              <w:autoSpaceDE w:val="0"/>
              <w:spacing w:after="0" w:line="240" w:lineRule="auto"/>
              <w:jc w:val="center"/>
              <w:textAlignment w:val="baseline"/>
              <w:rPr>
                <w:rFonts w:ascii="Arial" w:eastAsia="Times New Roman" w:hAnsi="Arial" w:cs="Arial"/>
                <w:sz w:val="18"/>
                <w:szCs w:val="20"/>
                <w:lang w:eastAsia="ar-SA"/>
              </w:rPr>
            </w:pPr>
            <w:r w:rsidRPr="00184C5B">
              <w:rPr>
                <w:rFonts w:ascii="Arial" w:eastAsia="Times New Roman" w:hAnsi="Arial" w:cs="Arial"/>
                <w:sz w:val="18"/>
                <w:szCs w:val="20"/>
                <w:lang w:eastAsia="ar-SA"/>
              </w:rPr>
              <w:t>[%]</w:t>
            </w:r>
          </w:p>
        </w:tc>
        <w:tc>
          <w:tcPr>
            <w:tcW w:w="1888" w:type="dxa"/>
            <w:tcBorders>
              <w:top w:val="single" w:sz="4" w:space="0" w:color="000000"/>
              <w:left w:val="single" w:sz="4" w:space="0" w:color="000000"/>
              <w:bottom w:val="single" w:sz="4" w:space="0" w:color="000000"/>
              <w:right w:val="single" w:sz="4" w:space="0" w:color="000000"/>
            </w:tcBorders>
          </w:tcPr>
          <w:p w:rsidR="00184C5B" w:rsidRPr="00184C5B" w:rsidRDefault="00184C5B" w:rsidP="00184C5B">
            <w:pPr>
              <w:suppressAutoHyphens/>
              <w:overflowPunct w:val="0"/>
              <w:autoSpaceDE w:val="0"/>
              <w:snapToGrid w:val="0"/>
              <w:spacing w:after="0" w:line="240" w:lineRule="auto"/>
              <w:jc w:val="center"/>
              <w:textAlignment w:val="baseline"/>
              <w:rPr>
                <w:rFonts w:ascii="Arial" w:eastAsia="Times New Roman" w:hAnsi="Arial" w:cs="Arial"/>
                <w:sz w:val="18"/>
                <w:szCs w:val="20"/>
                <w:lang w:eastAsia="ar-SA"/>
              </w:rPr>
            </w:pPr>
            <w:r w:rsidRPr="00184C5B">
              <w:rPr>
                <w:rFonts w:ascii="Arial" w:eastAsia="Times New Roman" w:hAnsi="Arial" w:cs="Arial"/>
                <w:sz w:val="18"/>
                <w:szCs w:val="20"/>
                <w:lang w:eastAsia="ar-SA"/>
              </w:rPr>
              <w:t>Zawartość wolnych przestrzeni w warstwie</w:t>
            </w:r>
          </w:p>
          <w:p w:rsidR="00184C5B" w:rsidRPr="00184C5B" w:rsidRDefault="00184C5B" w:rsidP="00184C5B">
            <w:pPr>
              <w:suppressAutoHyphens/>
              <w:overflowPunct w:val="0"/>
              <w:autoSpaceDE w:val="0"/>
              <w:spacing w:after="0" w:line="240" w:lineRule="auto"/>
              <w:jc w:val="center"/>
              <w:textAlignment w:val="baseline"/>
              <w:rPr>
                <w:rFonts w:ascii="Arial" w:eastAsia="Times New Roman" w:hAnsi="Arial" w:cs="Arial"/>
                <w:sz w:val="18"/>
                <w:szCs w:val="20"/>
                <w:lang w:eastAsia="ar-SA"/>
              </w:rPr>
            </w:pPr>
            <w:r w:rsidRPr="00184C5B">
              <w:rPr>
                <w:rFonts w:ascii="Arial" w:eastAsia="Times New Roman" w:hAnsi="Arial" w:cs="Arial"/>
                <w:sz w:val="18"/>
                <w:szCs w:val="20"/>
                <w:lang w:eastAsia="ar-SA"/>
              </w:rPr>
              <w:t>[%(v/v)]</w:t>
            </w:r>
          </w:p>
        </w:tc>
      </w:tr>
      <w:tr w:rsidR="00184C5B" w:rsidRPr="00184C5B" w:rsidTr="00BF6FBC">
        <w:trPr>
          <w:jc w:val="center"/>
        </w:trPr>
        <w:tc>
          <w:tcPr>
            <w:tcW w:w="1877" w:type="dxa"/>
            <w:tcBorders>
              <w:left w:val="single" w:sz="4" w:space="0" w:color="000000"/>
              <w:bottom w:val="single" w:sz="4" w:space="0" w:color="000000"/>
            </w:tcBorders>
          </w:tcPr>
          <w:p w:rsidR="00184C5B" w:rsidRPr="00184C5B" w:rsidRDefault="00184C5B" w:rsidP="00184C5B">
            <w:pPr>
              <w:suppressAutoHyphens/>
              <w:overflowPunct w:val="0"/>
              <w:autoSpaceDE w:val="0"/>
              <w:snapToGrid w:val="0"/>
              <w:spacing w:before="40" w:after="40" w:line="240" w:lineRule="auto"/>
              <w:jc w:val="both"/>
              <w:textAlignment w:val="baseline"/>
              <w:rPr>
                <w:rFonts w:ascii="Arial" w:eastAsia="Times New Roman" w:hAnsi="Arial" w:cs="Arial"/>
                <w:sz w:val="18"/>
                <w:szCs w:val="20"/>
                <w:lang w:eastAsia="ar-SA"/>
              </w:rPr>
            </w:pPr>
            <w:r w:rsidRPr="00184C5B">
              <w:rPr>
                <w:rFonts w:ascii="Arial" w:eastAsia="Times New Roman" w:hAnsi="Arial" w:cs="Arial"/>
                <w:sz w:val="18"/>
                <w:szCs w:val="20"/>
                <w:lang w:eastAsia="ar-SA"/>
              </w:rPr>
              <w:t>AC5S,     KR1-KR2</w:t>
            </w:r>
          </w:p>
        </w:tc>
        <w:tc>
          <w:tcPr>
            <w:tcW w:w="1878" w:type="dxa"/>
            <w:tcBorders>
              <w:left w:val="single" w:sz="4" w:space="0" w:color="000000"/>
              <w:bottom w:val="single" w:sz="4" w:space="0" w:color="000000"/>
            </w:tcBorders>
          </w:tcPr>
          <w:p w:rsidR="00184C5B" w:rsidRPr="00184C5B" w:rsidRDefault="00184C5B" w:rsidP="00184C5B">
            <w:pPr>
              <w:suppressAutoHyphens/>
              <w:overflowPunct w:val="0"/>
              <w:autoSpaceDE w:val="0"/>
              <w:snapToGrid w:val="0"/>
              <w:spacing w:before="40" w:after="40" w:line="240" w:lineRule="auto"/>
              <w:jc w:val="center"/>
              <w:textAlignment w:val="baseline"/>
              <w:rPr>
                <w:rFonts w:ascii="Arial" w:eastAsia="Times New Roman" w:hAnsi="Arial" w:cs="Arial"/>
                <w:sz w:val="18"/>
                <w:szCs w:val="20"/>
                <w:lang w:eastAsia="ar-SA"/>
              </w:rPr>
            </w:pPr>
            <w:r w:rsidRPr="00184C5B">
              <w:rPr>
                <w:rFonts w:ascii="Arial" w:eastAsia="Times New Roman" w:hAnsi="Arial" w:cs="Arial"/>
                <w:sz w:val="18"/>
                <w:szCs w:val="20"/>
                <w:lang w:eastAsia="ar-SA"/>
              </w:rPr>
              <w:t>2,0 ÷ 4,0</w:t>
            </w:r>
          </w:p>
        </w:tc>
        <w:tc>
          <w:tcPr>
            <w:tcW w:w="1878" w:type="dxa"/>
            <w:tcBorders>
              <w:left w:val="single" w:sz="4" w:space="0" w:color="000000"/>
              <w:bottom w:val="single" w:sz="4" w:space="0" w:color="000000"/>
            </w:tcBorders>
          </w:tcPr>
          <w:p w:rsidR="00184C5B" w:rsidRPr="00184C5B" w:rsidRDefault="00184C5B" w:rsidP="00184C5B">
            <w:pPr>
              <w:suppressAutoHyphens/>
              <w:overflowPunct w:val="0"/>
              <w:autoSpaceDE w:val="0"/>
              <w:snapToGrid w:val="0"/>
              <w:spacing w:before="40" w:after="40" w:line="240" w:lineRule="auto"/>
              <w:jc w:val="center"/>
              <w:textAlignment w:val="baseline"/>
              <w:rPr>
                <w:rFonts w:ascii="Arial" w:eastAsia="Times New Roman" w:hAnsi="Arial" w:cs="Arial"/>
                <w:sz w:val="18"/>
                <w:szCs w:val="20"/>
                <w:lang w:eastAsia="ar-SA"/>
              </w:rPr>
            </w:pPr>
            <w:r w:rsidRPr="00184C5B">
              <w:rPr>
                <w:rFonts w:ascii="Arial" w:eastAsia="Times New Roman" w:hAnsi="Arial" w:cs="Arial"/>
                <w:sz w:val="18"/>
                <w:szCs w:val="20"/>
                <w:lang w:eastAsia="ar-SA"/>
              </w:rPr>
              <w:t>≥ 98</w:t>
            </w:r>
          </w:p>
        </w:tc>
        <w:tc>
          <w:tcPr>
            <w:tcW w:w="1888" w:type="dxa"/>
            <w:tcBorders>
              <w:left w:val="single" w:sz="4" w:space="0" w:color="000000"/>
              <w:bottom w:val="single" w:sz="4" w:space="0" w:color="000000"/>
              <w:right w:val="single" w:sz="4" w:space="0" w:color="000000"/>
            </w:tcBorders>
          </w:tcPr>
          <w:p w:rsidR="00184C5B" w:rsidRPr="00184C5B" w:rsidRDefault="00184C5B" w:rsidP="00184C5B">
            <w:pPr>
              <w:suppressAutoHyphens/>
              <w:overflowPunct w:val="0"/>
              <w:autoSpaceDE w:val="0"/>
              <w:snapToGrid w:val="0"/>
              <w:spacing w:before="40" w:after="40" w:line="240" w:lineRule="auto"/>
              <w:jc w:val="center"/>
              <w:textAlignment w:val="baseline"/>
              <w:rPr>
                <w:rFonts w:ascii="Arial" w:eastAsia="Times New Roman" w:hAnsi="Arial" w:cs="Arial"/>
                <w:sz w:val="18"/>
                <w:szCs w:val="20"/>
                <w:lang w:eastAsia="ar-SA"/>
              </w:rPr>
            </w:pPr>
            <w:r w:rsidRPr="00184C5B">
              <w:rPr>
                <w:rFonts w:ascii="Arial" w:eastAsia="Times New Roman" w:hAnsi="Arial" w:cs="Arial"/>
                <w:sz w:val="18"/>
                <w:szCs w:val="20"/>
                <w:lang w:eastAsia="ar-SA"/>
              </w:rPr>
              <w:t>1,5 ÷ 4,0</w:t>
            </w:r>
          </w:p>
        </w:tc>
      </w:tr>
      <w:tr w:rsidR="00184C5B" w:rsidRPr="00184C5B" w:rsidTr="00BF6FBC">
        <w:trPr>
          <w:jc w:val="center"/>
        </w:trPr>
        <w:tc>
          <w:tcPr>
            <w:tcW w:w="1877" w:type="dxa"/>
            <w:tcBorders>
              <w:left w:val="single" w:sz="4" w:space="0" w:color="000000"/>
              <w:bottom w:val="single" w:sz="4" w:space="0" w:color="000000"/>
            </w:tcBorders>
          </w:tcPr>
          <w:p w:rsidR="00184C5B" w:rsidRPr="00184C5B" w:rsidRDefault="00184C5B" w:rsidP="00184C5B">
            <w:pPr>
              <w:suppressAutoHyphens/>
              <w:overflowPunct w:val="0"/>
              <w:autoSpaceDE w:val="0"/>
              <w:snapToGrid w:val="0"/>
              <w:spacing w:before="40" w:after="40" w:line="240" w:lineRule="auto"/>
              <w:jc w:val="both"/>
              <w:textAlignment w:val="baseline"/>
              <w:rPr>
                <w:rFonts w:ascii="Arial" w:eastAsia="Times New Roman" w:hAnsi="Arial" w:cs="Arial"/>
                <w:sz w:val="18"/>
                <w:szCs w:val="20"/>
                <w:lang w:eastAsia="ar-SA"/>
              </w:rPr>
            </w:pPr>
            <w:r w:rsidRPr="00184C5B">
              <w:rPr>
                <w:rFonts w:ascii="Arial" w:eastAsia="Times New Roman" w:hAnsi="Arial" w:cs="Arial"/>
                <w:sz w:val="18"/>
                <w:szCs w:val="20"/>
                <w:lang w:eastAsia="ar-SA"/>
              </w:rPr>
              <w:t>AC8S,     KR1-KR2</w:t>
            </w:r>
          </w:p>
        </w:tc>
        <w:tc>
          <w:tcPr>
            <w:tcW w:w="1878" w:type="dxa"/>
            <w:tcBorders>
              <w:left w:val="single" w:sz="4" w:space="0" w:color="000000"/>
              <w:bottom w:val="single" w:sz="4" w:space="0" w:color="000000"/>
            </w:tcBorders>
          </w:tcPr>
          <w:p w:rsidR="00184C5B" w:rsidRPr="00184C5B" w:rsidRDefault="00184C5B" w:rsidP="00184C5B">
            <w:pPr>
              <w:suppressAutoHyphens/>
              <w:overflowPunct w:val="0"/>
              <w:autoSpaceDE w:val="0"/>
              <w:snapToGrid w:val="0"/>
              <w:spacing w:before="40" w:after="40" w:line="240" w:lineRule="auto"/>
              <w:jc w:val="center"/>
              <w:textAlignment w:val="baseline"/>
              <w:rPr>
                <w:rFonts w:ascii="Arial" w:eastAsia="Times New Roman" w:hAnsi="Arial" w:cs="Arial"/>
                <w:sz w:val="18"/>
                <w:szCs w:val="20"/>
                <w:lang w:eastAsia="ar-SA"/>
              </w:rPr>
            </w:pPr>
            <w:r w:rsidRPr="00184C5B">
              <w:rPr>
                <w:rFonts w:ascii="Arial" w:eastAsia="Times New Roman" w:hAnsi="Arial" w:cs="Arial"/>
                <w:sz w:val="18"/>
                <w:szCs w:val="20"/>
                <w:lang w:eastAsia="ar-SA"/>
              </w:rPr>
              <w:t>2,5 ÷ 4,5</w:t>
            </w:r>
          </w:p>
        </w:tc>
        <w:tc>
          <w:tcPr>
            <w:tcW w:w="1878" w:type="dxa"/>
            <w:tcBorders>
              <w:left w:val="single" w:sz="4" w:space="0" w:color="000000"/>
              <w:bottom w:val="single" w:sz="4" w:space="0" w:color="000000"/>
            </w:tcBorders>
          </w:tcPr>
          <w:p w:rsidR="00184C5B" w:rsidRPr="00184C5B" w:rsidRDefault="00184C5B" w:rsidP="00184C5B">
            <w:pPr>
              <w:suppressAutoHyphens/>
              <w:overflowPunct w:val="0"/>
              <w:autoSpaceDE w:val="0"/>
              <w:snapToGrid w:val="0"/>
              <w:spacing w:before="40" w:after="40" w:line="240" w:lineRule="auto"/>
              <w:jc w:val="center"/>
              <w:textAlignment w:val="baseline"/>
              <w:rPr>
                <w:rFonts w:ascii="Arial" w:eastAsia="Times New Roman" w:hAnsi="Arial" w:cs="Arial"/>
                <w:sz w:val="18"/>
                <w:szCs w:val="20"/>
                <w:lang w:eastAsia="ar-SA"/>
              </w:rPr>
            </w:pPr>
            <w:r w:rsidRPr="00184C5B">
              <w:rPr>
                <w:rFonts w:ascii="Arial" w:eastAsia="Times New Roman" w:hAnsi="Arial" w:cs="Arial"/>
                <w:sz w:val="18"/>
                <w:szCs w:val="20"/>
                <w:lang w:eastAsia="ar-SA"/>
              </w:rPr>
              <w:t>≥ 98</w:t>
            </w:r>
          </w:p>
        </w:tc>
        <w:tc>
          <w:tcPr>
            <w:tcW w:w="1888" w:type="dxa"/>
            <w:tcBorders>
              <w:left w:val="single" w:sz="4" w:space="0" w:color="000000"/>
              <w:bottom w:val="single" w:sz="4" w:space="0" w:color="000000"/>
              <w:right w:val="single" w:sz="4" w:space="0" w:color="000000"/>
            </w:tcBorders>
          </w:tcPr>
          <w:p w:rsidR="00184C5B" w:rsidRPr="00184C5B" w:rsidRDefault="00184C5B" w:rsidP="00184C5B">
            <w:pPr>
              <w:suppressAutoHyphens/>
              <w:overflowPunct w:val="0"/>
              <w:autoSpaceDE w:val="0"/>
              <w:snapToGrid w:val="0"/>
              <w:spacing w:before="40" w:after="40" w:line="240" w:lineRule="auto"/>
              <w:jc w:val="center"/>
              <w:textAlignment w:val="baseline"/>
              <w:rPr>
                <w:rFonts w:ascii="Arial" w:eastAsia="Times New Roman" w:hAnsi="Arial" w:cs="Arial"/>
                <w:sz w:val="18"/>
                <w:szCs w:val="20"/>
                <w:lang w:eastAsia="ar-SA"/>
              </w:rPr>
            </w:pPr>
            <w:r w:rsidRPr="00184C5B">
              <w:rPr>
                <w:rFonts w:ascii="Arial" w:eastAsia="Times New Roman" w:hAnsi="Arial" w:cs="Arial"/>
                <w:sz w:val="18"/>
                <w:szCs w:val="20"/>
                <w:lang w:eastAsia="ar-SA"/>
              </w:rPr>
              <w:t>1,5 ÷ 4,0</w:t>
            </w:r>
          </w:p>
        </w:tc>
      </w:tr>
      <w:tr w:rsidR="00184C5B" w:rsidRPr="00184C5B" w:rsidTr="00BF6FBC">
        <w:trPr>
          <w:jc w:val="center"/>
        </w:trPr>
        <w:tc>
          <w:tcPr>
            <w:tcW w:w="1877" w:type="dxa"/>
            <w:tcBorders>
              <w:left w:val="single" w:sz="4" w:space="0" w:color="000000"/>
              <w:bottom w:val="single" w:sz="4" w:space="0" w:color="000000"/>
            </w:tcBorders>
          </w:tcPr>
          <w:p w:rsidR="00184C5B" w:rsidRPr="00184C5B" w:rsidRDefault="00184C5B" w:rsidP="00184C5B">
            <w:pPr>
              <w:suppressAutoHyphens/>
              <w:overflowPunct w:val="0"/>
              <w:autoSpaceDE w:val="0"/>
              <w:snapToGrid w:val="0"/>
              <w:spacing w:before="40" w:after="40" w:line="240" w:lineRule="auto"/>
              <w:jc w:val="both"/>
              <w:textAlignment w:val="baseline"/>
              <w:rPr>
                <w:rFonts w:ascii="Arial" w:eastAsia="Times New Roman" w:hAnsi="Arial" w:cs="Arial"/>
                <w:sz w:val="18"/>
                <w:szCs w:val="20"/>
                <w:lang w:eastAsia="ar-SA"/>
              </w:rPr>
            </w:pPr>
            <w:r w:rsidRPr="00184C5B">
              <w:rPr>
                <w:rFonts w:ascii="Arial" w:eastAsia="Times New Roman" w:hAnsi="Arial" w:cs="Arial"/>
                <w:sz w:val="18"/>
                <w:szCs w:val="20"/>
                <w:lang w:eastAsia="ar-SA"/>
              </w:rPr>
              <w:t>AC11S,   KR1-KR2</w:t>
            </w:r>
          </w:p>
        </w:tc>
        <w:tc>
          <w:tcPr>
            <w:tcW w:w="1878" w:type="dxa"/>
            <w:tcBorders>
              <w:left w:val="single" w:sz="4" w:space="0" w:color="000000"/>
              <w:bottom w:val="single" w:sz="4" w:space="0" w:color="000000"/>
            </w:tcBorders>
          </w:tcPr>
          <w:p w:rsidR="00184C5B" w:rsidRPr="00184C5B" w:rsidRDefault="00184C5B" w:rsidP="00184C5B">
            <w:pPr>
              <w:suppressAutoHyphens/>
              <w:overflowPunct w:val="0"/>
              <w:autoSpaceDE w:val="0"/>
              <w:snapToGrid w:val="0"/>
              <w:spacing w:before="40" w:after="40" w:line="240" w:lineRule="auto"/>
              <w:jc w:val="center"/>
              <w:textAlignment w:val="baseline"/>
              <w:rPr>
                <w:rFonts w:ascii="Arial" w:eastAsia="Times New Roman" w:hAnsi="Arial" w:cs="Arial"/>
                <w:sz w:val="18"/>
                <w:szCs w:val="20"/>
                <w:lang w:eastAsia="ar-SA"/>
              </w:rPr>
            </w:pPr>
            <w:r w:rsidRPr="00184C5B">
              <w:rPr>
                <w:rFonts w:ascii="Arial" w:eastAsia="Times New Roman" w:hAnsi="Arial" w:cs="Arial"/>
                <w:sz w:val="18"/>
                <w:szCs w:val="20"/>
                <w:lang w:eastAsia="ar-SA"/>
              </w:rPr>
              <w:t>3,0 ÷ 5,0</w:t>
            </w:r>
          </w:p>
        </w:tc>
        <w:tc>
          <w:tcPr>
            <w:tcW w:w="1878" w:type="dxa"/>
            <w:tcBorders>
              <w:left w:val="single" w:sz="4" w:space="0" w:color="000000"/>
              <w:bottom w:val="single" w:sz="4" w:space="0" w:color="000000"/>
            </w:tcBorders>
          </w:tcPr>
          <w:p w:rsidR="00184C5B" w:rsidRPr="00184C5B" w:rsidRDefault="00184C5B" w:rsidP="00184C5B">
            <w:pPr>
              <w:suppressAutoHyphens/>
              <w:overflowPunct w:val="0"/>
              <w:autoSpaceDE w:val="0"/>
              <w:snapToGrid w:val="0"/>
              <w:spacing w:before="40" w:after="40" w:line="240" w:lineRule="auto"/>
              <w:jc w:val="center"/>
              <w:textAlignment w:val="baseline"/>
              <w:rPr>
                <w:rFonts w:ascii="Arial" w:eastAsia="Times New Roman" w:hAnsi="Arial" w:cs="Arial"/>
                <w:sz w:val="18"/>
                <w:szCs w:val="20"/>
                <w:lang w:eastAsia="ar-SA"/>
              </w:rPr>
            </w:pPr>
            <w:r w:rsidRPr="00184C5B">
              <w:rPr>
                <w:rFonts w:ascii="Arial" w:eastAsia="Times New Roman" w:hAnsi="Arial" w:cs="Arial"/>
                <w:sz w:val="18"/>
                <w:szCs w:val="20"/>
                <w:lang w:eastAsia="ar-SA"/>
              </w:rPr>
              <w:t>≥ 98</w:t>
            </w:r>
          </w:p>
        </w:tc>
        <w:tc>
          <w:tcPr>
            <w:tcW w:w="1888" w:type="dxa"/>
            <w:tcBorders>
              <w:left w:val="single" w:sz="4" w:space="0" w:color="000000"/>
              <w:bottom w:val="single" w:sz="4" w:space="0" w:color="000000"/>
              <w:right w:val="single" w:sz="4" w:space="0" w:color="000000"/>
            </w:tcBorders>
          </w:tcPr>
          <w:p w:rsidR="00184C5B" w:rsidRPr="00184C5B" w:rsidRDefault="00184C5B" w:rsidP="00184C5B">
            <w:pPr>
              <w:suppressAutoHyphens/>
              <w:overflowPunct w:val="0"/>
              <w:autoSpaceDE w:val="0"/>
              <w:snapToGrid w:val="0"/>
              <w:spacing w:before="40" w:after="40" w:line="240" w:lineRule="auto"/>
              <w:jc w:val="center"/>
              <w:textAlignment w:val="baseline"/>
              <w:rPr>
                <w:rFonts w:ascii="Arial" w:eastAsia="Times New Roman" w:hAnsi="Arial" w:cs="Arial"/>
                <w:sz w:val="18"/>
                <w:szCs w:val="20"/>
                <w:lang w:eastAsia="ar-SA"/>
              </w:rPr>
            </w:pPr>
            <w:r w:rsidRPr="00184C5B">
              <w:rPr>
                <w:rFonts w:ascii="Arial" w:eastAsia="Times New Roman" w:hAnsi="Arial" w:cs="Arial"/>
                <w:sz w:val="18"/>
                <w:szCs w:val="20"/>
                <w:lang w:eastAsia="ar-SA"/>
              </w:rPr>
              <w:t>1,5 ÷ 4,0</w:t>
            </w:r>
          </w:p>
        </w:tc>
      </w:tr>
      <w:tr w:rsidR="00184C5B" w:rsidRPr="00184C5B" w:rsidTr="00BF6FBC">
        <w:trPr>
          <w:jc w:val="center"/>
        </w:trPr>
        <w:tc>
          <w:tcPr>
            <w:tcW w:w="1877" w:type="dxa"/>
            <w:tcBorders>
              <w:left w:val="single" w:sz="4" w:space="0" w:color="000000"/>
              <w:bottom w:val="single" w:sz="4" w:space="0" w:color="000000"/>
            </w:tcBorders>
          </w:tcPr>
          <w:p w:rsidR="00184C5B" w:rsidRPr="00184C5B" w:rsidRDefault="00184C5B" w:rsidP="00184C5B">
            <w:pPr>
              <w:suppressAutoHyphens/>
              <w:overflowPunct w:val="0"/>
              <w:autoSpaceDE w:val="0"/>
              <w:snapToGrid w:val="0"/>
              <w:spacing w:before="40" w:after="40" w:line="240" w:lineRule="auto"/>
              <w:jc w:val="both"/>
              <w:textAlignment w:val="baseline"/>
              <w:rPr>
                <w:rFonts w:ascii="Arial" w:eastAsia="Times New Roman" w:hAnsi="Arial" w:cs="Arial"/>
                <w:sz w:val="18"/>
                <w:szCs w:val="20"/>
                <w:lang w:eastAsia="ar-SA"/>
              </w:rPr>
            </w:pPr>
            <w:r w:rsidRPr="00184C5B">
              <w:rPr>
                <w:rFonts w:ascii="Arial" w:eastAsia="Times New Roman" w:hAnsi="Arial" w:cs="Arial"/>
                <w:sz w:val="18"/>
                <w:szCs w:val="20"/>
                <w:lang w:eastAsia="ar-SA"/>
              </w:rPr>
              <w:lastRenderedPageBreak/>
              <w:t>AC8S,     KR3-KR6</w:t>
            </w:r>
          </w:p>
        </w:tc>
        <w:tc>
          <w:tcPr>
            <w:tcW w:w="1878" w:type="dxa"/>
            <w:tcBorders>
              <w:left w:val="single" w:sz="4" w:space="0" w:color="000000"/>
              <w:bottom w:val="single" w:sz="4" w:space="0" w:color="000000"/>
            </w:tcBorders>
          </w:tcPr>
          <w:p w:rsidR="00184C5B" w:rsidRPr="00184C5B" w:rsidRDefault="00184C5B" w:rsidP="00184C5B">
            <w:pPr>
              <w:suppressAutoHyphens/>
              <w:overflowPunct w:val="0"/>
              <w:autoSpaceDE w:val="0"/>
              <w:snapToGrid w:val="0"/>
              <w:spacing w:before="40" w:after="40" w:line="240" w:lineRule="auto"/>
              <w:jc w:val="center"/>
              <w:textAlignment w:val="baseline"/>
              <w:rPr>
                <w:rFonts w:ascii="Arial" w:eastAsia="Times New Roman" w:hAnsi="Arial" w:cs="Arial"/>
                <w:sz w:val="18"/>
                <w:szCs w:val="20"/>
                <w:lang w:eastAsia="ar-SA"/>
              </w:rPr>
            </w:pPr>
            <w:r w:rsidRPr="00184C5B">
              <w:rPr>
                <w:rFonts w:ascii="Arial" w:eastAsia="Times New Roman" w:hAnsi="Arial" w:cs="Arial"/>
                <w:sz w:val="18"/>
                <w:szCs w:val="20"/>
                <w:lang w:eastAsia="ar-SA"/>
              </w:rPr>
              <w:t>2,5÷4,5</w:t>
            </w:r>
          </w:p>
        </w:tc>
        <w:tc>
          <w:tcPr>
            <w:tcW w:w="1878" w:type="dxa"/>
            <w:tcBorders>
              <w:left w:val="single" w:sz="4" w:space="0" w:color="000000"/>
              <w:bottom w:val="single" w:sz="4" w:space="0" w:color="000000"/>
            </w:tcBorders>
          </w:tcPr>
          <w:p w:rsidR="00184C5B" w:rsidRPr="00184C5B" w:rsidRDefault="00184C5B" w:rsidP="00184C5B">
            <w:pPr>
              <w:suppressAutoHyphens/>
              <w:overflowPunct w:val="0"/>
              <w:autoSpaceDE w:val="0"/>
              <w:snapToGrid w:val="0"/>
              <w:spacing w:before="40" w:after="40" w:line="240" w:lineRule="auto"/>
              <w:jc w:val="center"/>
              <w:textAlignment w:val="baseline"/>
              <w:rPr>
                <w:rFonts w:ascii="Arial" w:eastAsia="Times New Roman" w:hAnsi="Arial" w:cs="Arial"/>
                <w:sz w:val="18"/>
                <w:szCs w:val="20"/>
                <w:lang w:eastAsia="ar-SA"/>
              </w:rPr>
            </w:pPr>
            <w:r w:rsidRPr="00184C5B">
              <w:rPr>
                <w:rFonts w:ascii="Arial" w:eastAsia="Times New Roman" w:hAnsi="Arial" w:cs="Arial"/>
                <w:sz w:val="18"/>
                <w:szCs w:val="20"/>
                <w:lang w:eastAsia="ar-SA"/>
              </w:rPr>
              <w:t>≥ 98</w:t>
            </w:r>
          </w:p>
        </w:tc>
        <w:tc>
          <w:tcPr>
            <w:tcW w:w="1888" w:type="dxa"/>
            <w:tcBorders>
              <w:left w:val="single" w:sz="4" w:space="0" w:color="000000"/>
              <w:bottom w:val="single" w:sz="4" w:space="0" w:color="000000"/>
              <w:right w:val="single" w:sz="4" w:space="0" w:color="000000"/>
            </w:tcBorders>
          </w:tcPr>
          <w:p w:rsidR="00184C5B" w:rsidRPr="00184C5B" w:rsidRDefault="00184C5B" w:rsidP="00184C5B">
            <w:pPr>
              <w:suppressAutoHyphens/>
              <w:overflowPunct w:val="0"/>
              <w:autoSpaceDE w:val="0"/>
              <w:snapToGrid w:val="0"/>
              <w:spacing w:before="40" w:after="40" w:line="240" w:lineRule="auto"/>
              <w:jc w:val="center"/>
              <w:textAlignment w:val="baseline"/>
              <w:rPr>
                <w:rFonts w:ascii="Arial" w:eastAsia="Times New Roman" w:hAnsi="Arial" w:cs="Arial"/>
                <w:sz w:val="18"/>
                <w:szCs w:val="20"/>
                <w:lang w:eastAsia="ar-SA"/>
              </w:rPr>
            </w:pPr>
            <w:r w:rsidRPr="00184C5B">
              <w:rPr>
                <w:rFonts w:ascii="Arial" w:eastAsia="Times New Roman" w:hAnsi="Arial" w:cs="Arial"/>
                <w:sz w:val="18"/>
                <w:szCs w:val="20"/>
                <w:lang w:eastAsia="ar-SA"/>
              </w:rPr>
              <w:t>3,0÷5,0</w:t>
            </w:r>
          </w:p>
        </w:tc>
      </w:tr>
      <w:tr w:rsidR="00184C5B" w:rsidRPr="00184C5B" w:rsidTr="00BF6FBC">
        <w:trPr>
          <w:jc w:val="center"/>
        </w:trPr>
        <w:tc>
          <w:tcPr>
            <w:tcW w:w="1877" w:type="dxa"/>
            <w:tcBorders>
              <w:left w:val="single" w:sz="4" w:space="0" w:color="000000"/>
              <w:bottom w:val="single" w:sz="4" w:space="0" w:color="000000"/>
            </w:tcBorders>
          </w:tcPr>
          <w:p w:rsidR="00184C5B" w:rsidRPr="00184C5B" w:rsidRDefault="00184C5B" w:rsidP="00184C5B">
            <w:pPr>
              <w:suppressAutoHyphens/>
              <w:overflowPunct w:val="0"/>
              <w:autoSpaceDE w:val="0"/>
              <w:snapToGrid w:val="0"/>
              <w:spacing w:before="40" w:after="40" w:line="240" w:lineRule="auto"/>
              <w:jc w:val="both"/>
              <w:textAlignment w:val="baseline"/>
              <w:rPr>
                <w:rFonts w:ascii="Arial" w:eastAsia="Times New Roman" w:hAnsi="Arial" w:cs="Arial"/>
                <w:sz w:val="18"/>
                <w:szCs w:val="20"/>
                <w:lang w:eastAsia="ar-SA"/>
              </w:rPr>
            </w:pPr>
            <w:r w:rsidRPr="00184C5B">
              <w:rPr>
                <w:rFonts w:ascii="Arial" w:eastAsia="Times New Roman" w:hAnsi="Arial" w:cs="Arial"/>
                <w:sz w:val="18"/>
                <w:szCs w:val="20"/>
                <w:lang w:eastAsia="ar-SA"/>
              </w:rPr>
              <w:t>AC11S,   KR3-KR6</w:t>
            </w:r>
          </w:p>
        </w:tc>
        <w:tc>
          <w:tcPr>
            <w:tcW w:w="1878" w:type="dxa"/>
            <w:tcBorders>
              <w:left w:val="single" w:sz="4" w:space="0" w:color="000000"/>
              <w:bottom w:val="single" w:sz="4" w:space="0" w:color="000000"/>
            </w:tcBorders>
          </w:tcPr>
          <w:p w:rsidR="00184C5B" w:rsidRPr="00184C5B" w:rsidRDefault="00184C5B" w:rsidP="00184C5B">
            <w:pPr>
              <w:suppressAutoHyphens/>
              <w:overflowPunct w:val="0"/>
              <w:autoSpaceDE w:val="0"/>
              <w:snapToGrid w:val="0"/>
              <w:spacing w:before="40" w:after="40" w:line="240" w:lineRule="auto"/>
              <w:jc w:val="center"/>
              <w:textAlignment w:val="baseline"/>
              <w:rPr>
                <w:rFonts w:ascii="Arial" w:eastAsia="Times New Roman" w:hAnsi="Arial" w:cs="Arial"/>
                <w:sz w:val="18"/>
                <w:szCs w:val="20"/>
                <w:lang w:eastAsia="ar-SA"/>
              </w:rPr>
            </w:pPr>
            <w:r w:rsidRPr="00184C5B">
              <w:rPr>
                <w:rFonts w:ascii="Arial" w:eastAsia="Times New Roman" w:hAnsi="Arial" w:cs="Arial"/>
                <w:sz w:val="18"/>
                <w:szCs w:val="20"/>
                <w:lang w:eastAsia="ar-SA"/>
              </w:rPr>
              <w:t>3,0 ÷ 5,0</w:t>
            </w:r>
          </w:p>
        </w:tc>
        <w:tc>
          <w:tcPr>
            <w:tcW w:w="1878" w:type="dxa"/>
            <w:tcBorders>
              <w:left w:val="single" w:sz="4" w:space="0" w:color="000000"/>
              <w:bottom w:val="single" w:sz="4" w:space="0" w:color="000000"/>
            </w:tcBorders>
          </w:tcPr>
          <w:p w:rsidR="00184C5B" w:rsidRPr="00184C5B" w:rsidRDefault="00184C5B" w:rsidP="00184C5B">
            <w:pPr>
              <w:suppressAutoHyphens/>
              <w:overflowPunct w:val="0"/>
              <w:autoSpaceDE w:val="0"/>
              <w:snapToGrid w:val="0"/>
              <w:spacing w:before="40" w:after="40" w:line="240" w:lineRule="auto"/>
              <w:jc w:val="center"/>
              <w:textAlignment w:val="baseline"/>
              <w:rPr>
                <w:rFonts w:ascii="Arial" w:eastAsia="Times New Roman" w:hAnsi="Arial" w:cs="Arial"/>
                <w:sz w:val="18"/>
                <w:szCs w:val="20"/>
                <w:lang w:eastAsia="ar-SA"/>
              </w:rPr>
            </w:pPr>
            <w:r w:rsidRPr="00184C5B">
              <w:rPr>
                <w:rFonts w:ascii="Arial" w:eastAsia="Times New Roman" w:hAnsi="Arial" w:cs="Arial"/>
                <w:sz w:val="18"/>
                <w:szCs w:val="20"/>
                <w:lang w:eastAsia="ar-SA"/>
              </w:rPr>
              <w:t>≥ 98</w:t>
            </w:r>
          </w:p>
        </w:tc>
        <w:tc>
          <w:tcPr>
            <w:tcW w:w="1888" w:type="dxa"/>
            <w:tcBorders>
              <w:left w:val="single" w:sz="4" w:space="0" w:color="000000"/>
              <w:bottom w:val="single" w:sz="4" w:space="0" w:color="000000"/>
              <w:right w:val="single" w:sz="4" w:space="0" w:color="000000"/>
            </w:tcBorders>
          </w:tcPr>
          <w:p w:rsidR="00184C5B" w:rsidRPr="00184C5B" w:rsidRDefault="00184C5B" w:rsidP="00184C5B">
            <w:pPr>
              <w:suppressAutoHyphens/>
              <w:overflowPunct w:val="0"/>
              <w:autoSpaceDE w:val="0"/>
              <w:snapToGrid w:val="0"/>
              <w:spacing w:before="40" w:after="40" w:line="240" w:lineRule="auto"/>
              <w:jc w:val="center"/>
              <w:textAlignment w:val="baseline"/>
              <w:rPr>
                <w:rFonts w:ascii="Arial" w:eastAsia="Times New Roman" w:hAnsi="Arial" w:cs="Arial"/>
                <w:sz w:val="18"/>
                <w:szCs w:val="20"/>
                <w:lang w:eastAsia="ar-SA"/>
              </w:rPr>
            </w:pPr>
            <w:r w:rsidRPr="00184C5B">
              <w:rPr>
                <w:rFonts w:ascii="Arial" w:eastAsia="Times New Roman" w:hAnsi="Arial" w:cs="Arial"/>
                <w:sz w:val="18"/>
                <w:szCs w:val="20"/>
                <w:lang w:eastAsia="ar-SA"/>
              </w:rPr>
              <w:t>3,0÷5,0</w:t>
            </w:r>
          </w:p>
        </w:tc>
      </w:tr>
    </w:tbl>
    <w:p w:rsidR="00184C5B" w:rsidRPr="00184C5B" w:rsidRDefault="00184C5B" w:rsidP="00184C5B">
      <w:pPr>
        <w:suppressAutoHyphens/>
        <w:overflowPunct w:val="0"/>
        <w:autoSpaceDE w:val="0"/>
        <w:spacing w:after="0" w:line="240" w:lineRule="auto"/>
        <w:jc w:val="both"/>
        <w:textAlignment w:val="baseline"/>
        <w:rPr>
          <w:rFonts w:ascii="Arial" w:eastAsia="Times New Roman" w:hAnsi="Arial" w:cs="Arial"/>
          <w:sz w:val="18"/>
          <w:szCs w:val="20"/>
          <w:lang w:eastAsia="ar-SA"/>
        </w:rPr>
      </w:pPr>
    </w:p>
    <w:p w:rsidR="00184C5B" w:rsidRPr="00184C5B" w:rsidRDefault="00184C5B" w:rsidP="00184C5B">
      <w:pPr>
        <w:suppressAutoHyphens/>
        <w:overflowPunct w:val="0"/>
        <w:autoSpaceDE w:val="0"/>
        <w:spacing w:after="0" w:line="240" w:lineRule="auto"/>
        <w:jc w:val="both"/>
        <w:textAlignment w:val="baseline"/>
        <w:rPr>
          <w:rFonts w:ascii="Arial" w:eastAsia="Times New Roman" w:hAnsi="Arial" w:cs="Arial"/>
          <w:sz w:val="18"/>
          <w:szCs w:val="20"/>
          <w:lang w:eastAsia="ar-SA"/>
        </w:rPr>
      </w:pPr>
      <w:r w:rsidRPr="00184C5B">
        <w:rPr>
          <w:rFonts w:ascii="Arial" w:eastAsia="Times New Roman" w:hAnsi="Arial" w:cs="Arial"/>
          <w:sz w:val="18"/>
          <w:szCs w:val="20"/>
          <w:lang w:eastAsia="ar-SA"/>
        </w:rPr>
        <w:tab/>
        <w:t>Mieszanka mineralno-asfaltowa powinna być wbudowywana rozkładarką wyposażoną w układ automatycznego sterowania grubości warstwy i utrzymywania niwelety zgodnie z dokumentacją projektową.                              W miejscach niedostępnych dla sprzętu dopuszcza się wbudowywanie ręczne.</w:t>
      </w:r>
    </w:p>
    <w:p w:rsidR="00184C5B" w:rsidRPr="00184C5B" w:rsidRDefault="00184C5B" w:rsidP="00184C5B">
      <w:pPr>
        <w:suppressAutoHyphens/>
        <w:overflowPunct w:val="0"/>
        <w:autoSpaceDE w:val="0"/>
        <w:spacing w:after="0" w:line="240" w:lineRule="auto"/>
        <w:jc w:val="both"/>
        <w:textAlignment w:val="baseline"/>
        <w:rPr>
          <w:rFonts w:ascii="Arial" w:eastAsia="Times New Roman" w:hAnsi="Arial" w:cs="Arial"/>
          <w:sz w:val="18"/>
          <w:szCs w:val="20"/>
          <w:lang w:eastAsia="ar-SA"/>
        </w:rPr>
      </w:pPr>
      <w:r w:rsidRPr="00184C5B">
        <w:rPr>
          <w:rFonts w:ascii="Arial" w:eastAsia="Times New Roman" w:hAnsi="Arial" w:cs="Arial"/>
          <w:sz w:val="18"/>
          <w:szCs w:val="20"/>
          <w:lang w:eastAsia="ar-SA"/>
        </w:rPr>
        <w:t>Grubość wykonywanej warstwy powinna być sprawdzana co 25 m, w co najmniej trzech miejscach (w osi i przy brzegach warstwy).</w:t>
      </w:r>
    </w:p>
    <w:p w:rsidR="00184C5B" w:rsidRPr="00184C5B" w:rsidRDefault="00184C5B" w:rsidP="00184C5B">
      <w:pPr>
        <w:suppressAutoHyphens/>
        <w:overflowPunct w:val="0"/>
        <w:autoSpaceDE w:val="0"/>
        <w:spacing w:after="0" w:line="240" w:lineRule="auto"/>
        <w:jc w:val="both"/>
        <w:textAlignment w:val="baseline"/>
        <w:rPr>
          <w:rFonts w:ascii="Arial" w:eastAsia="Times New Roman" w:hAnsi="Arial" w:cs="Arial"/>
          <w:sz w:val="18"/>
          <w:szCs w:val="20"/>
          <w:lang w:eastAsia="ar-SA"/>
        </w:rPr>
      </w:pPr>
      <w:r w:rsidRPr="00184C5B">
        <w:rPr>
          <w:rFonts w:ascii="Arial" w:eastAsia="Times New Roman" w:hAnsi="Arial" w:cs="Arial"/>
          <w:sz w:val="18"/>
          <w:szCs w:val="20"/>
          <w:lang w:eastAsia="ar-SA"/>
        </w:rPr>
        <w:t xml:space="preserve">Warstwy wałowane powinny być równomiernie zagęszczone ciężkimi walcami drogowymi. Do warstw z betonu asfaltowego należy stosować walce drogowe stalowe gładkie z możliwością wibracji, oscylacji lub walce ogumione. </w:t>
      </w:r>
    </w:p>
    <w:p w:rsidR="00184C5B" w:rsidRPr="00184C5B" w:rsidRDefault="00184C5B" w:rsidP="00184C5B">
      <w:pPr>
        <w:keepNext/>
        <w:keepLines/>
        <w:tabs>
          <w:tab w:val="left" w:pos="0"/>
        </w:tabs>
        <w:suppressAutoHyphens/>
        <w:overflowPunct w:val="0"/>
        <w:autoSpaceDE w:val="0"/>
        <w:spacing w:before="240" w:after="120" w:line="240" w:lineRule="auto"/>
        <w:jc w:val="both"/>
        <w:textAlignment w:val="baseline"/>
        <w:outlineLvl w:val="0"/>
        <w:rPr>
          <w:rFonts w:ascii="Arial" w:eastAsia="Times New Roman" w:hAnsi="Arial" w:cs="Arial"/>
          <w:b/>
          <w:caps/>
          <w:kern w:val="1"/>
          <w:sz w:val="18"/>
          <w:szCs w:val="20"/>
          <w:lang w:eastAsia="ar-SA"/>
        </w:rPr>
      </w:pPr>
      <w:r w:rsidRPr="00184C5B">
        <w:rPr>
          <w:rFonts w:ascii="Arial" w:eastAsia="Times New Roman" w:hAnsi="Arial" w:cs="Arial"/>
          <w:b/>
          <w:caps/>
          <w:kern w:val="1"/>
          <w:sz w:val="18"/>
          <w:szCs w:val="20"/>
          <w:lang w:eastAsia="ar-SA"/>
        </w:rPr>
        <w:t>6. KONTROLA JAKOŚCI ROBÓT</w:t>
      </w:r>
    </w:p>
    <w:p w:rsidR="00184C5B" w:rsidRPr="00184C5B" w:rsidRDefault="00184C5B" w:rsidP="00184C5B">
      <w:pPr>
        <w:keepNext/>
        <w:suppressAutoHyphens/>
        <w:overflowPunct w:val="0"/>
        <w:autoSpaceDE w:val="0"/>
        <w:spacing w:before="120" w:after="120" w:line="240" w:lineRule="auto"/>
        <w:jc w:val="both"/>
        <w:textAlignment w:val="baseline"/>
        <w:outlineLvl w:val="1"/>
        <w:rPr>
          <w:rFonts w:ascii="Arial" w:eastAsia="Times New Roman" w:hAnsi="Arial" w:cs="Arial"/>
          <w:b/>
          <w:sz w:val="18"/>
          <w:szCs w:val="20"/>
          <w:lang w:eastAsia="ar-SA"/>
        </w:rPr>
      </w:pPr>
      <w:r w:rsidRPr="00184C5B">
        <w:rPr>
          <w:rFonts w:ascii="Arial" w:eastAsia="Times New Roman" w:hAnsi="Arial" w:cs="Arial"/>
          <w:b/>
          <w:sz w:val="18"/>
          <w:szCs w:val="20"/>
          <w:lang w:eastAsia="ar-SA"/>
        </w:rPr>
        <w:t>6.1. Ogólne zasady kontroli jakości robót</w:t>
      </w:r>
    </w:p>
    <w:p w:rsidR="00184C5B" w:rsidRPr="00184C5B" w:rsidRDefault="00184C5B" w:rsidP="00184C5B">
      <w:pPr>
        <w:suppressAutoHyphens/>
        <w:overflowPunct w:val="0"/>
        <w:autoSpaceDE w:val="0"/>
        <w:spacing w:after="0" w:line="240" w:lineRule="auto"/>
        <w:jc w:val="both"/>
        <w:textAlignment w:val="baseline"/>
        <w:rPr>
          <w:rFonts w:ascii="Arial" w:eastAsia="Times New Roman" w:hAnsi="Arial" w:cs="Arial"/>
          <w:sz w:val="18"/>
          <w:szCs w:val="20"/>
          <w:lang w:eastAsia="ar-SA"/>
        </w:rPr>
      </w:pPr>
      <w:r w:rsidRPr="00184C5B">
        <w:rPr>
          <w:rFonts w:ascii="Arial" w:eastAsia="Times New Roman" w:hAnsi="Arial" w:cs="Arial"/>
          <w:sz w:val="18"/>
          <w:szCs w:val="20"/>
          <w:lang w:eastAsia="ar-SA"/>
        </w:rPr>
        <w:t>Ogólne zasady kontroli jakości robót podano w SST   D-M-00.00.00 „Wymagania ogólne” [1] pkt 6.</w:t>
      </w:r>
    </w:p>
    <w:p w:rsidR="00184C5B" w:rsidRPr="00184C5B" w:rsidRDefault="00184C5B" w:rsidP="00184C5B">
      <w:pPr>
        <w:keepNext/>
        <w:suppressAutoHyphens/>
        <w:overflowPunct w:val="0"/>
        <w:autoSpaceDE w:val="0"/>
        <w:spacing w:before="120" w:after="120" w:line="240" w:lineRule="auto"/>
        <w:jc w:val="both"/>
        <w:textAlignment w:val="baseline"/>
        <w:outlineLvl w:val="1"/>
        <w:rPr>
          <w:rFonts w:ascii="Arial" w:eastAsia="Times New Roman" w:hAnsi="Arial" w:cs="Arial"/>
          <w:b/>
          <w:sz w:val="18"/>
          <w:szCs w:val="20"/>
          <w:lang w:eastAsia="ar-SA"/>
        </w:rPr>
      </w:pPr>
      <w:r w:rsidRPr="00184C5B">
        <w:rPr>
          <w:rFonts w:ascii="Arial" w:eastAsia="Times New Roman" w:hAnsi="Arial" w:cs="Arial"/>
          <w:b/>
          <w:sz w:val="18"/>
          <w:szCs w:val="20"/>
          <w:lang w:eastAsia="ar-SA"/>
        </w:rPr>
        <w:t>6.2. Badania przed przystąpieniem do robót</w:t>
      </w:r>
    </w:p>
    <w:p w:rsidR="00184C5B" w:rsidRPr="00184C5B" w:rsidRDefault="00184C5B" w:rsidP="00184C5B">
      <w:pPr>
        <w:suppressAutoHyphens/>
        <w:overflowPunct w:val="0"/>
        <w:autoSpaceDE w:val="0"/>
        <w:spacing w:after="0" w:line="240" w:lineRule="auto"/>
        <w:jc w:val="both"/>
        <w:textAlignment w:val="baseline"/>
        <w:rPr>
          <w:rFonts w:ascii="Arial" w:eastAsia="Times New Roman" w:hAnsi="Arial" w:cs="Arial"/>
          <w:sz w:val="18"/>
          <w:szCs w:val="20"/>
          <w:lang w:eastAsia="ar-SA"/>
        </w:rPr>
      </w:pPr>
      <w:r w:rsidRPr="00184C5B">
        <w:rPr>
          <w:rFonts w:ascii="Arial" w:eastAsia="Times New Roman" w:hAnsi="Arial" w:cs="Arial"/>
          <w:sz w:val="18"/>
          <w:szCs w:val="20"/>
          <w:lang w:eastAsia="ar-SA"/>
        </w:rPr>
        <w:t>Przed przystąpieniem do robót Wykonawca powinien:</w:t>
      </w:r>
    </w:p>
    <w:p w:rsidR="00184C5B" w:rsidRPr="00184C5B" w:rsidRDefault="00184C5B" w:rsidP="00184C5B">
      <w:pPr>
        <w:numPr>
          <w:ilvl w:val="0"/>
          <w:numId w:val="12"/>
        </w:numPr>
        <w:tabs>
          <w:tab w:val="left" w:pos="283"/>
        </w:tabs>
        <w:suppressAutoHyphens/>
        <w:overflowPunct w:val="0"/>
        <w:autoSpaceDE w:val="0"/>
        <w:spacing w:after="0" w:line="240" w:lineRule="auto"/>
        <w:jc w:val="both"/>
        <w:textAlignment w:val="baseline"/>
        <w:rPr>
          <w:rFonts w:ascii="Arial" w:eastAsia="Times New Roman" w:hAnsi="Arial" w:cs="Arial"/>
          <w:sz w:val="18"/>
          <w:szCs w:val="20"/>
          <w:lang w:eastAsia="ar-SA"/>
        </w:rPr>
      </w:pPr>
      <w:r w:rsidRPr="00184C5B">
        <w:rPr>
          <w:rFonts w:ascii="Arial" w:eastAsia="Times New Roman" w:hAnsi="Arial" w:cs="Arial"/>
          <w:sz w:val="18"/>
          <w:szCs w:val="20"/>
          <w:lang w:eastAsia="ar-SA"/>
        </w:rPr>
        <w:t>uzyskać wymagane dokumenty, dopuszczające wyroby budowlane do obrotu i powszechnego stosowania (np. stwierdzenie o oznakowaniu materiału znakiem CE lub znakiem budowlanym B, certyfikat zgodności, deklarację zgodności, aprobatę techniczną, ew. badania materiałów wykonane przez dostawców itp.),</w:t>
      </w:r>
    </w:p>
    <w:p w:rsidR="00184C5B" w:rsidRPr="00184C5B" w:rsidRDefault="00184C5B" w:rsidP="00184C5B">
      <w:pPr>
        <w:numPr>
          <w:ilvl w:val="0"/>
          <w:numId w:val="12"/>
        </w:numPr>
        <w:tabs>
          <w:tab w:val="left" w:pos="283"/>
        </w:tabs>
        <w:suppressAutoHyphens/>
        <w:overflowPunct w:val="0"/>
        <w:autoSpaceDE w:val="0"/>
        <w:spacing w:after="0" w:line="240" w:lineRule="auto"/>
        <w:jc w:val="both"/>
        <w:textAlignment w:val="baseline"/>
        <w:rPr>
          <w:rFonts w:ascii="Arial" w:eastAsia="Times New Roman" w:hAnsi="Arial" w:cs="Arial"/>
          <w:sz w:val="18"/>
          <w:szCs w:val="20"/>
          <w:lang w:eastAsia="ar-SA"/>
        </w:rPr>
      </w:pPr>
      <w:r w:rsidRPr="00184C5B">
        <w:rPr>
          <w:rFonts w:ascii="Arial" w:eastAsia="Times New Roman" w:hAnsi="Arial" w:cs="Arial"/>
          <w:sz w:val="18"/>
          <w:szCs w:val="20"/>
          <w:lang w:eastAsia="ar-SA"/>
        </w:rPr>
        <w:t>ew. wykonać własne badania właściwości materiałów przeznaczonych do wykonania robót, określone przez Inżyniera.</w:t>
      </w:r>
    </w:p>
    <w:p w:rsidR="00184C5B" w:rsidRPr="00184C5B" w:rsidRDefault="00184C5B" w:rsidP="00184C5B">
      <w:pPr>
        <w:suppressAutoHyphens/>
        <w:overflowPunct w:val="0"/>
        <w:autoSpaceDE w:val="0"/>
        <w:spacing w:after="0" w:line="240" w:lineRule="auto"/>
        <w:jc w:val="both"/>
        <w:textAlignment w:val="baseline"/>
        <w:rPr>
          <w:rFonts w:ascii="Arial" w:eastAsia="Times New Roman" w:hAnsi="Arial" w:cs="Arial"/>
          <w:sz w:val="18"/>
          <w:szCs w:val="20"/>
          <w:lang w:eastAsia="ar-SA"/>
        </w:rPr>
      </w:pPr>
      <w:r w:rsidRPr="00184C5B">
        <w:rPr>
          <w:rFonts w:ascii="Arial" w:eastAsia="Times New Roman" w:hAnsi="Arial" w:cs="Arial"/>
          <w:sz w:val="18"/>
          <w:szCs w:val="20"/>
          <w:lang w:eastAsia="ar-SA"/>
        </w:rPr>
        <w:t>Wszystkie dokumenty oraz wyniki badań Wykonawca przedstawia Inżynierowi do akceptacji.</w:t>
      </w:r>
    </w:p>
    <w:p w:rsidR="00184C5B" w:rsidRPr="00184C5B" w:rsidRDefault="00184C5B" w:rsidP="00184C5B">
      <w:pPr>
        <w:keepNext/>
        <w:suppressAutoHyphens/>
        <w:overflowPunct w:val="0"/>
        <w:autoSpaceDE w:val="0"/>
        <w:spacing w:before="120" w:after="120" w:line="240" w:lineRule="auto"/>
        <w:jc w:val="both"/>
        <w:textAlignment w:val="baseline"/>
        <w:outlineLvl w:val="1"/>
        <w:rPr>
          <w:rFonts w:ascii="Arial" w:eastAsia="Times New Roman" w:hAnsi="Arial" w:cs="Arial"/>
          <w:b/>
          <w:sz w:val="18"/>
          <w:szCs w:val="20"/>
          <w:lang w:eastAsia="ar-SA"/>
        </w:rPr>
      </w:pPr>
      <w:r w:rsidRPr="00184C5B">
        <w:rPr>
          <w:rFonts w:ascii="Arial" w:eastAsia="Times New Roman" w:hAnsi="Arial" w:cs="Arial"/>
          <w:b/>
          <w:sz w:val="18"/>
          <w:szCs w:val="20"/>
          <w:lang w:eastAsia="ar-SA"/>
        </w:rPr>
        <w:t>6.3. Badania w czasie robót</w:t>
      </w:r>
    </w:p>
    <w:p w:rsidR="00184C5B" w:rsidRPr="00184C5B" w:rsidRDefault="00184C5B" w:rsidP="00184C5B">
      <w:pPr>
        <w:suppressAutoHyphens/>
        <w:overflowPunct w:val="0"/>
        <w:autoSpaceDE w:val="0"/>
        <w:spacing w:after="120" w:line="240" w:lineRule="auto"/>
        <w:jc w:val="both"/>
        <w:textAlignment w:val="baseline"/>
        <w:rPr>
          <w:rFonts w:ascii="Arial" w:eastAsia="Times New Roman" w:hAnsi="Arial" w:cs="Arial"/>
          <w:sz w:val="18"/>
          <w:szCs w:val="20"/>
          <w:lang w:eastAsia="ar-SA"/>
        </w:rPr>
      </w:pPr>
      <w:r w:rsidRPr="00184C5B">
        <w:rPr>
          <w:rFonts w:ascii="Arial" w:eastAsia="Times New Roman" w:hAnsi="Arial" w:cs="Arial"/>
          <w:b/>
          <w:sz w:val="18"/>
          <w:szCs w:val="20"/>
          <w:lang w:eastAsia="ar-SA"/>
        </w:rPr>
        <w:t xml:space="preserve">6.3.1. </w:t>
      </w:r>
      <w:r w:rsidRPr="00184C5B">
        <w:rPr>
          <w:rFonts w:ascii="Arial" w:eastAsia="Times New Roman" w:hAnsi="Arial" w:cs="Arial"/>
          <w:sz w:val="18"/>
          <w:szCs w:val="20"/>
          <w:lang w:eastAsia="ar-SA"/>
        </w:rPr>
        <w:t>Uwagi ogólne</w:t>
      </w:r>
    </w:p>
    <w:p w:rsidR="00184C5B" w:rsidRPr="00184C5B" w:rsidRDefault="00184C5B" w:rsidP="00184C5B">
      <w:pPr>
        <w:suppressAutoHyphens/>
        <w:overflowPunct w:val="0"/>
        <w:autoSpaceDE w:val="0"/>
        <w:spacing w:after="0" w:line="240" w:lineRule="auto"/>
        <w:jc w:val="both"/>
        <w:textAlignment w:val="baseline"/>
        <w:rPr>
          <w:rFonts w:ascii="Arial" w:eastAsia="Times New Roman" w:hAnsi="Arial" w:cs="Arial"/>
          <w:sz w:val="18"/>
          <w:szCs w:val="20"/>
          <w:lang w:eastAsia="ar-SA"/>
        </w:rPr>
      </w:pPr>
      <w:r w:rsidRPr="00184C5B">
        <w:rPr>
          <w:rFonts w:ascii="Arial" w:eastAsia="Times New Roman" w:hAnsi="Arial" w:cs="Arial"/>
          <w:sz w:val="18"/>
          <w:szCs w:val="20"/>
          <w:lang w:eastAsia="ar-SA"/>
        </w:rPr>
        <w:t>Badania dzielą się na:</w:t>
      </w:r>
    </w:p>
    <w:p w:rsidR="00184C5B" w:rsidRPr="00184C5B" w:rsidRDefault="00184C5B" w:rsidP="00184C5B">
      <w:pPr>
        <w:numPr>
          <w:ilvl w:val="0"/>
          <w:numId w:val="4"/>
        </w:numPr>
        <w:tabs>
          <w:tab w:val="left" w:pos="397"/>
        </w:tabs>
        <w:suppressAutoHyphens/>
        <w:overflowPunct w:val="0"/>
        <w:autoSpaceDE w:val="0"/>
        <w:spacing w:after="0" w:line="240" w:lineRule="auto"/>
        <w:ind w:left="397" w:hanging="397"/>
        <w:jc w:val="both"/>
        <w:textAlignment w:val="baseline"/>
        <w:rPr>
          <w:rFonts w:ascii="Arial" w:eastAsia="Times New Roman" w:hAnsi="Arial" w:cs="Arial"/>
          <w:sz w:val="18"/>
          <w:szCs w:val="20"/>
          <w:lang w:eastAsia="ar-SA"/>
        </w:rPr>
      </w:pPr>
      <w:r w:rsidRPr="00184C5B">
        <w:rPr>
          <w:rFonts w:ascii="Arial" w:eastAsia="Times New Roman" w:hAnsi="Arial" w:cs="Arial"/>
          <w:sz w:val="18"/>
          <w:szCs w:val="20"/>
          <w:lang w:eastAsia="ar-SA"/>
        </w:rPr>
        <w:t>badania wykonawcy (w ramach własnego nadzoru),</w:t>
      </w:r>
    </w:p>
    <w:p w:rsidR="00184C5B" w:rsidRPr="00184C5B" w:rsidRDefault="00184C5B" w:rsidP="00184C5B">
      <w:pPr>
        <w:numPr>
          <w:ilvl w:val="0"/>
          <w:numId w:val="4"/>
        </w:numPr>
        <w:tabs>
          <w:tab w:val="left" w:pos="397"/>
        </w:tabs>
        <w:suppressAutoHyphens/>
        <w:overflowPunct w:val="0"/>
        <w:autoSpaceDE w:val="0"/>
        <w:spacing w:after="0" w:line="240" w:lineRule="auto"/>
        <w:ind w:left="397" w:hanging="397"/>
        <w:jc w:val="both"/>
        <w:textAlignment w:val="baseline"/>
        <w:rPr>
          <w:rFonts w:ascii="Arial" w:eastAsia="Times New Roman" w:hAnsi="Arial" w:cs="Arial"/>
          <w:sz w:val="18"/>
          <w:szCs w:val="20"/>
          <w:lang w:eastAsia="ar-SA"/>
        </w:rPr>
      </w:pPr>
      <w:r w:rsidRPr="00184C5B">
        <w:rPr>
          <w:rFonts w:ascii="Arial" w:eastAsia="Times New Roman" w:hAnsi="Arial" w:cs="Arial"/>
          <w:sz w:val="18"/>
          <w:szCs w:val="20"/>
          <w:lang w:eastAsia="ar-SA"/>
        </w:rPr>
        <w:t>badania kontrolne (w ramach nadzoru zleceniodawcy – Inżyniera).</w:t>
      </w:r>
    </w:p>
    <w:p w:rsidR="00184C5B" w:rsidRPr="00184C5B" w:rsidRDefault="00184C5B" w:rsidP="00184C5B">
      <w:pPr>
        <w:suppressAutoHyphens/>
        <w:overflowPunct w:val="0"/>
        <w:autoSpaceDE w:val="0"/>
        <w:spacing w:before="120" w:after="120" w:line="240" w:lineRule="auto"/>
        <w:jc w:val="both"/>
        <w:textAlignment w:val="baseline"/>
        <w:rPr>
          <w:rFonts w:ascii="Arial" w:eastAsia="Times New Roman" w:hAnsi="Arial" w:cs="Arial"/>
          <w:sz w:val="18"/>
          <w:szCs w:val="20"/>
          <w:lang w:eastAsia="ar-SA"/>
        </w:rPr>
      </w:pPr>
      <w:r w:rsidRPr="00184C5B">
        <w:rPr>
          <w:rFonts w:ascii="Arial" w:eastAsia="Times New Roman" w:hAnsi="Arial" w:cs="Arial"/>
          <w:b/>
          <w:sz w:val="18"/>
          <w:szCs w:val="20"/>
          <w:lang w:eastAsia="ar-SA"/>
        </w:rPr>
        <w:t xml:space="preserve">6.3.2. </w:t>
      </w:r>
      <w:r w:rsidRPr="00184C5B">
        <w:rPr>
          <w:rFonts w:ascii="Arial" w:eastAsia="Times New Roman" w:hAnsi="Arial" w:cs="Arial"/>
          <w:sz w:val="18"/>
          <w:szCs w:val="20"/>
          <w:lang w:eastAsia="ar-SA"/>
        </w:rPr>
        <w:t>Badania Wykonawcy</w:t>
      </w:r>
    </w:p>
    <w:p w:rsidR="00184C5B" w:rsidRPr="00184C5B" w:rsidRDefault="00184C5B" w:rsidP="00184C5B">
      <w:pPr>
        <w:suppressAutoHyphens/>
        <w:overflowPunct w:val="0"/>
        <w:autoSpaceDE w:val="0"/>
        <w:spacing w:after="0" w:line="240" w:lineRule="auto"/>
        <w:jc w:val="both"/>
        <w:textAlignment w:val="baseline"/>
        <w:rPr>
          <w:rFonts w:ascii="Arial" w:eastAsia="Times New Roman" w:hAnsi="Arial" w:cs="Arial"/>
          <w:sz w:val="18"/>
          <w:szCs w:val="20"/>
          <w:lang w:eastAsia="ar-SA"/>
        </w:rPr>
      </w:pPr>
      <w:r w:rsidRPr="00184C5B">
        <w:rPr>
          <w:rFonts w:ascii="Arial" w:eastAsia="Times New Roman" w:hAnsi="Arial" w:cs="Arial"/>
          <w:sz w:val="18"/>
          <w:szCs w:val="20"/>
          <w:lang w:eastAsia="ar-SA"/>
        </w:rPr>
        <w:t>Badania Wykonawcy są wykonywane przez Wykonawcę lub jego zleceniobiorców celem sprawdzenia, czy jakość materiałów budowlanych (mieszanek mineralno-asfaltowych i ich składników, lepiszczy i materiałów do uszczelnień itp.) oraz gotowej warstwy (wbudowane warstwy asfaltowe, połączenia itp.) spełniają wymagania określone w kontrakcie.</w:t>
      </w:r>
    </w:p>
    <w:p w:rsidR="00184C5B" w:rsidRPr="00184C5B" w:rsidRDefault="00184C5B" w:rsidP="00184C5B">
      <w:pPr>
        <w:suppressAutoHyphens/>
        <w:overflowPunct w:val="0"/>
        <w:autoSpaceDE w:val="0"/>
        <w:spacing w:after="0" w:line="240" w:lineRule="auto"/>
        <w:jc w:val="both"/>
        <w:textAlignment w:val="baseline"/>
        <w:rPr>
          <w:rFonts w:ascii="Arial" w:eastAsia="Times New Roman" w:hAnsi="Arial" w:cs="Arial"/>
          <w:sz w:val="18"/>
          <w:szCs w:val="20"/>
          <w:lang w:eastAsia="ar-SA"/>
        </w:rPr>
      </w:pPr>
      <w:r w:rsidRPr="00184C5B">
        <w:rPr>
          <w:rFonts w:ascii="Arial" w:eastAsia="Times New Roman" w:hAnsi="Arial" w:cs="Arial"/>
          <w:sz w:val="18"/>
          <w:szCs w:val="20"/>
          <w:lang w:eastAsia="ar-SA"/>
        </w:rPr>
        <w:tab/>
        <w:t>Wykonawca powinien wykonywać te badania podczas realizacji kontraktu, z niezbędną starannością                           i w wymaganym zakresie. Wyniki należy zapisywać w protokołach. W razie stwierdzenia uchybień w stosunku do wymagań kontraktu, ich przyczyny należy niezwłocznie usunąć.</w:t>
      </w:r>
    </w:p>
    <w:p w:rsidR="00184C5B" w:rsidRPr="00184C5B" w:rsidRDefault="00184C5B" w:rsidP="00184C5B">
      <w:pPr>
        <w:suppressAutoHyphens/>
        <w:overflowPunct w:val="0"/>
        <w:autoSpaceDE w:val="0"/>
        <w:spacing w:after="0" w:line="240" w:lineRule="auto"/>
        <w:jc w:val="both"/>
        <w:textAlignment w:val="baseline"/>
        <w:rPr>
          <w:rFonts w:ascii="Arial" w:eastAsia="Times New Roman" w:hAnsi="Arial" w:cs="Arial"/>
          <w:sz w:val="18"/>
          <w:szCs w:val="20"/>
          <w:lang w:eastAsia="ar-SA"/>
        </w:rPr>
      </w:pPr>
      <w:r w:rsidRPr="00184C5B">
        <w:rPr>
          <w:rFonts w:ascii="Arial" w:eastAsia="Times New Roman" w:hAnsi="Arial" w:cs="Arial"/>
          <w:sz w:val="18"/>
          <w:szCs w:val="20"/>
          <w:lang w:eastAsia="ar-SA"/>
        </w:rPr>
        <w:t>Wyniki badań Wykonawcy należy przekazywać zleceniodawcy na jego żądanie. Inżynier może zdecydować                         o dokonaniu odbioru na podstawie badań Wykonawcy. W razie zastrzeżeń Inżynier może przeprowadzić badania kontrolne według pktu 6.3.3.</w:t>
      </w:r>
    </w:p>
    <w:p w:rsidR="00184C5B" w:rsidRPr="00184C5B" w:rsidRDefault="00184C5B" w:rsidP="00184C5B">
      <w:pPr>
        <w:suppressAutoHyphens/>
        <w:overflowPunct w:val="0"/>
        <w:autoSpaceDE w:val="0"/>
        <w:spacing w:after="0" w:line="240" w:lineRule="auto"/>
        <w:jc w:val="both"/>
        <w:textAlignment w:val="baseline"/>
        <w:rPr>
          <w:rFonts w:ascii="Arial" w:eastAsia="Times New Roman" w:hAnsi="Arial" w:cs="Arial"/>
          <w:sz w:val="18"/>
          <w:szCs w:val="20"/>
          <w:lang w:eastAsia="ar-SA"/>
        </w:rPr>
      </w:pPr>
      <w:r w:rsidRPr="00184C5B">
        <w:rPr>
          <w:rFonts w:ascii="Arial" w:eastAsia="Times New Roman" w:hAnsi="Arial" w:cs="Arial"/>
          <w:sz w:val="18"/>
          <w:szCs w:val="20"/>
          <w:lang w:eastAsia="ar-SA"/>
        </w:rPr>
        <w:t>Zakres badań Wykonawcy związany z wykonywaniem nawierzchni:</w:t>
      </w:r>
    </w:p>
    <w:p w:rsidR="00184C5B" w:rsidRPr="00184C5B" w:rsidRDefault="00184C5B" w:rsidP="00184C5B">
      <w:pPr>
        <w:numPr>
          <w:ilvl w:val="0"/>
          <w:numId w:val="6"/>
        </w:numPr>
        <w:tabs>
          <w:tab w:val="left" w:pos="397"/>
        </w:tabs>
        <w:suppressAutoHyphens/>
        <w:overflowPunct w:val="0"/>
        <w:autoSpaceDE w:val="0"/>
        <w:spacing w:after="0" w:line="240" w:lineRule="auto"/>
        <w:ind w:left="397" w:hanging="397"/>
        <w:jc w:val="both"/>
        <w:textAlignment w:val="baseline"/>
        <w:rPr>
          <w:rFonts w:ascii="Arial" w:eastAsia="Times New Roman" w:hAnsi="Arial" w:cs="Arial"/>
          <w:sz w:val="18"/>
          <w:szCs w:val="20"/>
          <w:lang w:eastAsia="ar-SA"/>
        </w:rPr>
      </w:pPr>
      <w:r w:rsidRPr="00184C5B">
        <w:rPr>
          <w:rFonts w:ascii="Arial" w:eastAsia="Times New Roman" w:hAnsi="Arial" w:cs="Arial"/>
          <w:sz w:val="18"/>
          <w:szCs w:val="20"/>
          <w:lang w:eastAsia="ar-SA"/>
        </w:rPr>
        <w:t>pomiar temperatury powietrza,</w:t>
      </w:r>
    </w:p>
    <w:p w:rsidR="00184C5B" w:rsidRPr="00184C5B" w:rsidRDefault="00184C5B" w:rsidP="00184C5B">
      <w:pPr>
        <w:numPr>
          <w:ilvl w:val="0"/>
          <w:numId w:val="6"/>
        </w:numPr>
        <w:tabs>
          <w:tab w:val="left" w:pos="397"/>
        </w:tabs>
        <w:suppressAutoHyphens/>
        <w:overflowPunct w:val="0"/>
        <w:autoSpaceDE w:val="0"/>
        <w:spacing w:after="0" w:line="240" w:lineRule="auto"/>
        <w:ind w:left="397" w:hanging="397"/>
        <w:jc w:val="both"/>
        <w:textAlignment w:val="baseline"/>
        <w:rPr>
          <w:rFonts w:ascii="Arial" w:eastAsia="Times New Roman" w:hAnsi="Arial" w:cs="Arial"/>
          <w:sz w:val="18"/>
          <w:szCs w:val="20"/>
          <w:lang w:eastAsia="ar-SA"/>
        </w:rPr>
      </w:pPr>
      <w:r w:rsidRPr="00184C5B">
        <w:rPr>
          <w:rFonts w:ascii="Arial" w:eastAsia="Times New Roman" w:hAnsi="Arial" w:cs="Arial"/>
          <w:sz w:val="18"/>
          <w:szCs w:val="20"/>
          <w:lang w:eastAsia="ar-SA"/>
        </w:rPr>
        <w:t>pomiar temperatury mieszanki mineralno-asfaltowej podczas wykonywania nawierzchni (wg PN-EN 12697-13 [36]),</w:t>
      </w:r>
    </w:p>
    <w:p w:rsidR="00184C5B" w:rsidRPr="00184C5B" w:rsidRDefault="00184C5B" w:rsidP="00184C5B">
      <w:pPr>
        <w:numPr>
          <w:ilvl w:val="0"/>
          <w:numId w:val="6"/>
        </w:numPr>
        <w:tabs>
          <w:tab w:val="left" w:pos="397"/>
        </w:tabs>
        <w:suppressAutoHyphens/>
        <w:overflowPunct w:val="0"/>
        <w:autoSpaceDE w:val="0"/>
        <w:spacing w:after="0" w:line="240" w:lineRule="auto"/>
        <w:ind w:left="397" w:hanging="397"/>
        <w:jc w:val="both"/>
        <w:textAlignment w:val="baseline"/>
        <w:rPr>
          <w:rFonts w:ascii="Arial" w:eastAsia="Times New Roman" w:hAnsi="Arial" w:cs="Arial"/>
          <w:sz w:val="18"/>
          <w:szCs w:val="20"/>
          <w:lang w:eastAsia="ar-SA"/>
        </w:rPr>
      </w:pPr>
      <w:r w:rsidRPr="00184C5B">
        <w:rPr>
          <w:rFonts w:ascii="Arial" w:eastAsia="Times New Roman" w:hAnsi="Arial" w:cs="Arial"/>
          <w:sz w:val="18"/>
          <w:szCs w:val="20"/>
          <w:lang w:eastAsia="ar-SA"/>
        </w:rPr>
        <w:t>ocena wizualna mieszanki mineralno-asfaltowej,</w:t>
      </w:r>
    </w:p>
    <w:p w:rsidR="00184C5B" w:rsidRPr="00184C5B" w:rsidRDefault="00184C5B" w:rsidP="00184C5B">
      <w:pPr>
        <w:numPr>
          <w:ilvl w:val="0"/>
          <w:numId w:val="6"/>
        </w:numPr>
        <w:tabs>
          <w:tab w:val="left" w:pos="397"/>
        </w:tabs>
        <w:suppressAutoHyphens/>
        <w:overflowPunct w:val="0"/>
        <w:autoSpaceDE w:val="0"/>
        <w:spacing w:after="0" w:line="240" w:lineRule="auto"/>
        <w:ind w:left="397" w:hanging="397"/>
        <w:jc w:val="both"/>
        <w:textAlignment w:val="baseline"/>
        <w:rPr>
          <w:rFonts w:ascii="Arial" w:eastAsia="Times New Roman" w:hAnsi="Arial" w:cs="Arial"/>
          <w:sz w:val="18"/>
          <w:szCs w:val="20"/>
          <w:lang w:eastAsia="ar-SA"/>
        </w:rPr>
      </w:pPr>
      <w:r w:rsidRPr="00184C5B">
        <w:rPr>
          <w:rFonts w:ascii="Arial" w:eastAsia="Times New Roman" w:hAnsi="Arial" w:cs="Arial"/>
          <w:sz w:val="18"/>
          <w:szCs w:val="20"/>
          <w:lang w:eastAsia="ar-SA"/>
        </w:rPr>
        <w:t>wykaz ilości materiałów lub grubości wykonanej warstwy,</w:t>
      </w:r>
    </w:p>
    <w:p w:rsidR="00184C5B" w:rsidRPr="00184C5B" w:rsidRDefault="00184C5B" w:rsidP="00184C5B">
      <w:pPr>
        <w:numPr>
          <w:ilvl w:val="0"/>
          <w:numId w:val="6"/>
        </w:numPr>
        <w:tabs>
          <w:tab w:val="left" w:pos="397"/>
        </w:tabs>
        <w:suppressAutoHyphens/>
        <w:overflowPunct w:val="0"/>
        <w:autoSpaceDE w:val="0"/>
        <w:spacing w:after="0" w:line="240" w:lineRule="auto"/>
        <w:ind w:left="397" w:hanging="397"/>
        <w:jc w:val="both"/>
        <w:textAlignment w:val="baseline"/>
        <w:rPr>
          <w:rFonts w:ascii="Arial" w:eastAsia="Times New Roman" w:hAnsi="Arial" w:cs="Arial"/>
          <w:sz w:val="18"/>
          <w:szCs w:val="20"/>
          <w:lang w:eastAsia="ar-SA"/>
        </w:rPr>
      </w:pPr>
      <w:r w:rsidRPr="00184C5B">
        <w:rPr>
          <w:rFonts w:ascii="Arial" w:eastAsia="Times New Roman" w:hAnsi="Arial" w:cs="Arial"/>
          <w:sz w:val="18"/>
          <w:szCs w:val="20"/>
          <w:lang w:eastAsia="ar-SA"/>
        </w:rPr>
        <w:t>pomiar spadku poprzecznego warstwy asfaltowej,</w:t>
      </w:r>
    </w:p>
    <w:p w:rsidR="00184C5B" w:rsidRPr="00184C5B" w:rsidRDefault="00184C5B" w:rsidP="00184C5B">
      <w:pPr>
        <w:numPr>
          <w:ilvl w:val="0"/>
          <w:numId w:val="6"/>
        </w:numPr>
        <w:tabs>
          <w:tab w:val="left" w:pos="397"/>
        </w:tabs>
        <w:suppressAutoHyphens/>
        <w:overflowPunct w:val="0"/>
        <w:autoSpaceDE w:val="0"/>
        <w:spacing w:after="0" w:line="240" w:lineRule="auto"/>
        <w:ind w:left="397" w:hanging="397"/>
        <w:jc w:val="both"/>
        <w:textAlignment w:val="baseline"/>
        <w:rPr>
          <w:rFonts w:ascii="Arial" w:eastAsia="Times New Roman" w:hAnsi="Arial" w:cs="Arial"/>
          <w:sz w:val="18"/>
          <w:szCs w:val="20"/>
          <w:lang w:eastAsia="ar-SA"/>
        </w:rPr>
      </w:pPr>
      <w:r w:rsidRPr="00184C5B">
        <w:rPr>
          <w:rFonts w:ascii="Arial" w:eastAsia="Times New Roman" w:hAnsi="Arial" w:cs="Arial"/>
          <w:sz w:val="18"/>
          <w:szCs w:val="20"/>
          <w:lang w:eastAsia="ar-SA"/>
        </w:rPr>
        <w:t>pomiar równości warstwy asfaltowej (wg pktu 6.4.2.5),</w:t>
      </w:r>
    </w:p>
    <w:p w:rsidR="00184C5B" w:rsidRPr="00184C5B" w:rsidRDefault="00184C5B" w:rsidP="00184C5B">
      <w:pPr>
        <w:numPr>
          <w:ilvl w:val="0"/>
          <w:numId w:val="6"/>
        </w:numPr>
        <w:tabs>
          <w:tab w:val="left" w:pos="397"/>
        </w:tabs>
        <w:suppressAutoHyphens/>
        <w:overflowPunct w:val="0"/>
        <w:autoSpaceDE w:val="0"/>
        <w:spacing w:after="0" w:line="240" w:lineRule="auto"/>
        <w:ind w:left="397" w:hanging="397"/>
        <w:jc w:val="both"/>
        <w:textAlignment w:val="baseline"/>
        <w:rPr>
          <w:rFonts w:ascii="Arial" w:eastAsia="Times New Roman" w:hAnsi="Arial" w:cs="Arial"/>
          <w:sz w:val="18"/>
          <w:szCs w:val="20"/>
          <w:lang w:eastAsia="ar-SA"/>
        </w:rPr>
      </w:pPr>
      <w:r w:rsidRPr="00184C5B">
        <w:rPr>
          <w:rFonts w:ascii="Arial" w:eastAsia="Times New Roman" w:hAnsi="Arial" w:cs="Arial"/>
          <w:sz w:val="18"/>
          <w:szCs w:val="20"/>
          <w:lang w:eastAsia="ar-SA"/>
        </w:rPr>
        <w:t>pomiar parametrów geometrycznych poboczy,</w:t>
      </w:r>
    </w:p>
    <w:p w:rsidR="00184C5B" w:rsidRPr="00184C5B" w:rsidRDefault="00184C5B" w:rsidP="00184C5B">
      <w:pPr>
        <w:numPr>
          <w:ilvl w:val="0"/>
          <w:numId w:val="6"/>
        </w:numPr>
        <w:tabs>
          <w:tab w:val="left" w:pos="397"/>
        </w:tabs>
        <w:suppressAutoHyphens/>
        <w:overflowPunct w:val="0"/>
        <w:autoSpaceDE w:val="0"/>
        <w:spacing w:after="0" w:line="240" w:lineRule="auto"/>
        <w:ind w:left="397" w:hanging="397"/>
        <w:jc w:val="both"/>
        <w:textAlignment w:val="baseline"/>
        <w:rPr>
          <w:rFonts w:ascii="Arial" w:eastAsia="Times New Roman" w:hAnsi="Arial" w:cs="Arial"/>
          <w:sz w:val="18"/>
          <w:szCs w:val="20"/>
          <w:lang w:eastAsia="ar-SA"/>
        </w:rPr>
      </w:pPr>
      <w:r w:rsidRPr="00184C5B">
        <w:rPr>
          <w:rFonts w:ascii="Arial" w:eastAsia="Times New Roman" w:hAnsi="Arial" w:cs="Arial"/>
          <w:sz w:val="18"/>
          <w:szCs w:val="20"/>
          <w:lang w:eastAsia="ar-SA"/>
        </w:rPr>
        <w:t>ocena wizualna jednorodności powierzchni warstwy,</w:t>
      </w:r>
    </w:p>
    <w:p w:rsidR="00184C5B" w:rsidRPr="00184C5B" w:rsidRDefault="00184C5B" w:rsidP="00184C5B">
      <w:pPr>
        <w:numPr>
          <w:ilvl w:val="0"/>
          <w:numId w:val="6"/>
        </w:numPr>
        <w:tabs>
          <w:tab w:val="left" w:pos="397"/>
        </w:tabs>
        <w:suppressAutoHyphens/>
        <w:overflowPunct w:val="0"/>
        <w:autoSpaceDE w:val="0"/>
        <w:spacing w:after="0" w:line="240" w:lineRule="auto"/>
        <w:ind w:left="397" w:hanging="397"/>
        <w:jc w:val="both"/>
        <w:textAlignment w:val="baseline"/>
        <w:rPr>
          <w:rFonts w:ascii="Arial" w:eastAsia="Times New Roman" w:hAnsi="Arial" w:cs="Arial"/>
          <w:sz w:val="18"/>
          <w:szCs w:val="20"/>
          <w:lang w:eastAsia="ar-SA"/>
        </w:rPr>
      </w:pPr>
      <w:r w:rsidRPr="00184C5B">
        <w:rPr>
          <w:rFonts w:ascii="Arial" w:eastAsia="Times New Roman" w:hAnsi="Arial" w:cs="Arial"/>
          <w:sz w:val="18"/>
          <w:szCs w:val="20"/>
          <w:lang w:eastAsia="ar-SA"/>
        </w:rPr>
        <w:t>ocena wizualna jakości wykonania połączeń technologicznych.</w:t>
      </w:r>
    </w:p>
    <w:p w:rsidR="00184C5B" w:rsidRPr="00184C5B" w:rsidRDefault="00184C5B" w:rsidP="00184C5B">
      <w:pPr>
        <w:suppressAutoHyphens/>
        <w:overflowPunct w:val="0"/>
        <w:autoSpaceDE w:val="0"/>
        <w:spacing w:before="120" w:after="120" w:line="240" w:lineRule="auto"/>
        <w:jc w:val="both"/>
        <w:textAlignment w:val="baseline"/>
        <w:rPr>
          <w:rFonts w:ascii="Arial" w:eastAsia="Times New Roman" w:hAnsi="Arial" w:cs="Arial"/>
          <w:sz w:val="18"/>
          <w:szCs w:val="20"/>
          <w:lang w:eastAsia="ar-SA"/>
        </w:rPr>
      </w:pPr>
      <w:r w:rsidRPr="00184C5B">
        <w:rPr>
          <w:rFonts w:ascii="Arial" w:eastAsia="Times New Roman" w:hAnsi="Arial" w:cs="Arial"/>
          <w:b/>
          <w:sz w:val="18"/>
          <w:szCs w:val="20"/>
          <w:lang w:eastAsia="ar-SA"/>
        </w:rPr>
        <w:t xml:space="preserve">6.3.3. </w:t>
      </w:r>
      <w:r w:rsidRPr="00184C5B">
        <w:rPr>
          <w:rFonts w:ascii="Arial" w:eastAsia="Times New Roman" w:hAnsi="Arial" w:cs="Arial"/>
          <w:sz w:val="18"/>
          <w:szCs w:val="20"/>
          <w:lang w:eastAsia="ar-SA"/>
        </w:rPr>
        <w:t xml:space="preserve">Badania kontrolne </w:t>
      </w:r>
    </w:p>
    <w:p w:rsidR="00184C5B" w:rsidRPr="00184C5B" w:rsidRDefault="00184C5B" w:rsidP="00184C5B">
      <w:pPr>
        <w:suppressAutoHyphens/>
        <w:overflowPunct w:val="0"/>
        <w:autoSpaceDE w:val="0"/>
        <w:spacing w:after="0" w:line="240" w:lineRule="auto"/>
        <w:jc w:val="both"/>
        <w:textAlignment w:val="baseline"/>
        <w:rPr>
          <w:rFonts w:ascii="Arial" w:eastAsia="Times New Roman" w:hAnsi="Arial" w:cs="Arial"/>
          <w:sz w:val="18"/>
          <w:szCs w:val="20"/>
          <w:lang w:eastAsia="ar-SA"/>
        </w:rPr>
      </w:pPr>
      <w:r w:rsidRPr="00184C5B">
        <w:rPr>
          <w:rFonts w:ascii="Arial" w:eastAsia="Times New Roman" w:hAnsi="Arial" w:cs="Arial"/>
          <w:sz w:val="18"/>
          <w:szCs w:val="20"/>
          <w:lang w:eastAsia="ar-SA"/>
        </w:rPr>
        <w:tab/>
        <w:t>Badania kontrolne są badaniami Inżyniera, których celem jest sprawdzenie, czy jakość materiałów budowlanych (mieszanek mineralno-asfaltowych i ich składników, lepiszczy i materiałów do uszczelnień itp.) oraz gotowej warstwy (wbudowane warstwy asfaltowe, połączenia itp.) spełniają wymagania określone w kontrakcie. Wyniki tych badań są podstawą odbioru. Pobieraniem próbek i wykonaniem badań na miejscu budowy zajmuje się Inżynier w obecności Wykonawcy. Badania odbywają się również wtedy, gdy Wykonawca zostanie w porę powiadomiony o ich terminie, jednak nie będzie przy nich obecny.</w:t>
      </w:r>
    </w:p>
    <w:p w:rsidR="00184C5B" w:rsidRPr="00184C5B" w:rsidRDefault="00184C5B" w:rsidP="00184C5B">
      <w:pPr>
        <w:suppressAutoHyphens/>
        <w:overflowPunct w:val="0"/>
        <w:autoSpaceDE w:val="0"/>
        <w:spacing w:after="0" w:line="240" w:lineRule="auto"/>
        <w:jc w:val="both"/>
        <w:textAlignment w:val="baseline"/>
        <w:rPr>
          <w:rFonts w:ascii="Arial" w:eastAsia="Times New Roman" w:hAnsi="Arial" w:cs="Arial"/>
          <w:sz w:val="18"/>
          <w:szCs w:val="20"/>
          <w:lang w:eastAsia="ar-SA"/>
        </w:rPr>
      </w:pPr>
      <w:r w:rsidRPr="00184C5B">
        <w:rPr>
          <w:rFonts w:ascii="Arial" w:eastAsia="Times New Roman" w:hAnsi="Arial" w:cs="Arial"/>
          <w:sz w:val="18"/>
          <w:szCs w:val="20"/>
          <w:lang w:eastAsia="ar-SA"/>
        </w:rPr>
        <w:t>Rodzaj badań kontrolnych mieszanki mineralno-asfaltowej i wykonanej z niej warstwy podano w tablicy 15.</w:t>
      </w:r>
    </w:p>
    <w:p w:rsidR="00184C5B" w:rsidRPr="00184C5B" w:rsidRDefault="00184C5B" w:rsidP="00184C5B">
      <w:pPr>
        <w:suppressAutoHyphens/>
        <w:overflowPunct w:val="0"/>
        <w:autoSpaceDE w:val="0"/>
        <w:spacing w:before="120" w:after="120" w:line="240" w:lineRule="auto"/>
        <w:jc w:val="both"/>
        <w:textAlignment w:val="baseline"/>
        <w:rPr>
          <w:rFonts w:ascii="Arial" w:eastAsia="Times New Roman" w:hAnsi="Arial" w:cs="Arial"/>
          <w:sz w:val="18"/>
          <w:szCs w:val="20"/>
          <w:lang w:eastAsia="ar-SA"/>
        </w:rPr>
      </w:pPr>
      <w:r w:rsidRPr="00184C5B">
        <w:rPr>
          <w:rFonts w:ascii="Arial" w:eastAsia="Times New Roman" w:hAnsi="Arial" w:cs="Arial"/>
          <w:sz w:val="18"/>
          <w:szCs w:val="20"/>
          <w:lang w:eastAsia="ar-SA"/>
        </w:rPr>
        <w:t xml:space="preserve">Tablica 15. Rodzaj badań kontrolnych </w:t>
      </w:r>
    </w:p>
    <w:tbl>
      <w:tblPr>
        <w:tblW w:w="0" w:type="auto"/>
        <w:jc w:val="center"/>
        <w:tblLayout w:type="fixed"/>
        <w:tblLook w:val="0000" w:firstRow="0" w:lastRow="0" w:firstColumn="0" w:lastColumn="0" w:noHBand="0" w:noVBand="0"/>
      </w:tblPr>
      <w:tblGrid>
        <w:gridCol w:w="1134"/>
        <w:gridCol w:w="6247"/>
      </w:tblGrid>
      <w:tr w:rsidR="00184C5B" w:rsidRPr="00184C5B" w:rsidTr="00BF6FBC">
        <w:trPr>
          <w:jc w:val="center"/>
        </w:trPr>
        <w:tc>
          <w:tcPr>
            <w:tcW w:w="1134" w:type="dxa"/>
            <w:tcBorders>
              <w:top w:val="single" w:sz="4" w:space="0" w:color="000000"/>
              <w:left w:val="single" w:sz="4" w:space="0" w:color="000000"/>
              <w:bottom w:val="single" w:sz="4" w:space="0" w:color="000000"/>
            </w:tcBorders>
          </w:tcPr>
          <w:p w:rsidR="00184C5B" w:rsidRPr="00184C5B" w:rsidRDefault="00184C5B" w:rsidP="00184C5B">
            <w:pPr>
              <w:suppressAutoHyphens/>
              <w:overflowPunct w:val="0"/>
              <w:autoSpaceDE w:val="0"/>
              <w:snapToGrid w:val="0"/>
              <w:spacing w:before="40" w:after="40" w:line="240" w:lineRule="auto"/>
              <w:jc w:val="center"/>
              <w:textAlignment w:val="baseline"/>
              <w:rPr>
                <w:rFonts w:ascii="Arial" w:eastAsia="Times New Roman" w:hAnsi="Arial" w:cs="Arial"/>
                <w:sz w:val="18"/>
                <w:szCs w:val="20"/>
                <w:lang w:eastAsia="ar-SA"/>
              </w:rPr>
            </w:pPr>
            <w:r w:rsidRPr="00184C5B">
              <w:rPr>
                <w:rFonts w:ascii="Arial" w:eastAsia="Times New Roman" w:hAnsi="Arial" w:cs="Arial"/>
                <w:sz w:val="18"/>
                <w:szCs w:val="20"/>
                <w:lang w:eastAsia="ar-SA"/>
              </w:rPr>
              <w:t>Lp.</w:t>
            </w:r>
          </w:p>
        </w:tc>
        <w:tc>
          <w:tcPr>
            <w:tcW w:w="6247" w:type="dxa"/>
            <w:tcBorders>
              <w:top w:val="single" w:sz="4" w:space="0" w:color="000000"/>
              <w:left w:val="single" w:sz="4" w:space="0" w:color="000000"/>
              <w:bottom w:val="single" w:sz="4" w:space="0" w:color="000000"/>
              <w:right w:val="single" w:sz="4" w:space="0" w:color="000000"/>
            </w:tcBorders>
          </w:tcPr>
          <w:p w:rsidR="00184C5B" w:rsidRPr="00184C5B" w:rsidRDefault="00184C5B" w:rsidP="00184C5B">
            <w:pPr>
              <w:suppressAutoHyphens/>
              <w:overflowPunct w:val="0"/>
              <w:autoSpaceDE w:val="0"/>
              <w:snapToGrid w:val="0"/>
              <w:spacing w:before="40" w:after="40" w:line="240" w:lineRule="auto"/>
              <w:jc w:val="center"/>
              <w:textAlignment w:val="baseline"/>
              <w:rPr>
                <w:rFonts w:ascii="Arial" w:eastAsia="Times New Roman" w:hAnsi="Arial" w:cs="Arial"/>
                <w:sz w:val="18"/>
                <w:szCs w:val="20"/>
                <w:lang w:eastAsia="ar-SA"/>
              </w:rPr>
            </w:pPr>
            <w:r w:rsidRPr="00184C5B">
              <w:rPr>
                <w:rFonts w:ascii="Arial" w:eastAsia="Times New Roman" w:hAnsi="Arial" w:cs="Arial"/>
                <w:sz w:val="18"/>
                <w:szCs w:val="20"/>
                <w:lang w:eastAsia="ar-SA"/>
              </w:rPr>
              <w:t>Rodzaj badań</w:t>
            </w:r>
          </w:p>
        </w:tc>
      </w:tr>
      <w:tr w:rsidR="00184C5B" w:rsidRPr="00184C5B" w:rsidTr="00BF6FBC">
        <w:trPr>
          <w:jc w:val="center"/>
        </w:trPr>
        <w:tc>
          <w:tcPr>
            <w:tcW w:w="1134" w:type="dxa"/>
            <w:tcBorders>
              <w:left w:val="single" w:sz="4" w:space="0" w:color="000000"/>
              <w:bottom w:val="single" w:sz="4" w:space="0" w:color="000000"/>
            </w:tcBorders>
          </w:tcPr>
          <w:p w:rsidR="00184C5B" w:rsidRPr="00184C5B" w:rsidRDefault="00184C5B" w:rsidP="00184C5B">
            <w:pPr>
              <w:suppressAutoHyphens/>
              <w:overflowPunct w:val="0"/>
              <w:autoSpaceDE w:val="0"/>
              <w:snapToGrid w:val="0"/>
              <w:spacing w:after="0" w:line="240" w:lineRule="auto"/>
              <w:jc w:val="center"/>
              <w:textAlignment w:val="baseline"/>
              <w:rPr>
                <w:rFonts w:ascii="Arial" w:eastAsia="Times New Roman" w:hAnsi="Arial" w:cs="Arial"/>
                <w:sz w:val="18"/>
                <w:szCs w:val="20"/>
                <w:lang w:eastAsia="ar-SA"/>
              </w:rPr>
            </w:pPr>
            <w:r w:rsidRPr="00184C5B">
              <w:rPr>
                <w:rFonts w:ascii="Arial" w:eastAsia="Times New Roman" w:hAnsi="Arial" w:cs="Arial"/>
                <w:sz w:val="18"/>
                <w:szCs w:val="20"/>
                <w:lang w:eastAsia="ar-SA"/>
              </w:rPr>
              <w:t>1</w:t>
            </w:r>
          </w:p>
          <w:p w:rsidR="00184C5B" w:rsidRPr="00184C5B" w:rsidRDefault="00184C5B" w:rsidP="00184C5B">
            <w:pPr>
              <w:suppressAutoHyphens/>
              <w:overflowPunct w:val="0"/>
              <w:autoSpaceDE w:val="0"/>
              <w:spacing w:after="0" w:line="240" w:lineRule="auto"/>
              <w:jc w:val="center"/>
              <w:textAlignment w:val="baseline"/>
              <w:rPr>
                <w:rFonts w:ascii="Arial" w:eastAsia="Times New Roman" w:hAnsi="Arial" w:cs="Arial"/>
                <w:sz w:val="18"/>
                <w:szCs w:val="20"/>
                <w:lang w:eastAsia="ar-SA"/>
              </w:rPr>
            </w:pPr>
            <w:r w:rsidRPr="00184C5B">
              <w:rPr>
                <w:rFonts w:ascii="Arial" w:eastAsia="Times New Roman" w:hAnsi="Arial" w:cs="Arial"/>
                <w:sz w:val="18"/>
                <w:szCs w:val="20"/>
                <w:lang w:eastAsia="ar-SA"/>
              </w:rPr>
              <w:t>1.1</w:t>
            </w:r>
          </w:p>
          <w:p w:rsidR="00184C5B" w:rsidRPr="00184C5B" w:rsidRDefault="00184C5B" w:rsidP="00184C5B">
            <w:pPr>
              <w:suppressAutoHyphens/>
              <w:overflowPunct w:val="0"/>
              <w:autoSpaceDE w:val="0"/>
              <w:spacing w:after="0" w:line="240" w:lineRule="auto"/>
              <w:jc w:val="center"/>
              <w:textAlignment w:val="baseline"/>
              <w:rPr>
                <w:rFonts w:ascii="Arial" w:eastAsia="Times New Roman" w:hAnsi="Arial" w:cs="Arial"/>
                <w:sz w:val="18"/>
                <w:szCs w:val="20"/>
                <w:lang w:eastAsia="ar-SA"/>
              </w:rPr>
            </w:pPr>
            <w:r w:rsidRPr="00184C5B">
              <w:rPr>
                <w:rFonts w:ascii="Arial" w:eastAsia="Times New Roman" w:hAnsi="Arial" w:cs="Arial"/>
                <w:sz w:val="18"/>
                <w:szCs w:val="20"/>
                <w:lang w:eastAsia="ar-SA"/>
              </w:rPr>
              <w:lastRenderedPageBreak/>
              <w:t>1.2</w:t>
            </w:r>
          </w:p>
          <w:p w:rsidR="00184C5B" w:rsidRPr="00184C5B" w:rsidRDefault="00184C5B" w:rsidP="00184C5B">
            <w:pPr>
              <w:suppressAutoHyphens/>
              <w:overflowPunct w:val="0"/>
              <w:autoSpaceDE w:val="0"/>
              <w:spacing w:after="0" w:line="240" w:lineRule="auto"/>
              <w:jc w:val="center"/>
              <w:textAlignment w:val="baseline"/>
              <w:rPr>
                <w:rFonts w:ascii="Arial" w:eastAsia="Times New Roman" w:hAnsi="Arial" w:cs="Arial"/>
                <w:sz w:val="18"/>
                <w:szCs w:val="20"/>
                <w:lang w:eastAsia="ar-SA"/>
              </w:rPr>
            </w:pPr>
            <w:r w:rsidRPr="00184C5B">
              <w:rPr>
                <w:rFonts w:ascii="Arial" w:eastAsia="Times New Roman" w:hAnsi="Arial" w:cs="Arial"/>
                <w:sz w:val="18"/>
                <w:szCs w:val="20"/>
                <w:lang w:eastAsia="ar-SA"/>
              </w:rPr>
              <w:t>1.3</w:t>
            </w:r>
          </w:p>
          <w:p w:rsidR="00184C5B" w:rsidRPr="00184C5B" w:rsidRDefault="00184C5B" w:rsidP="00184C5B">
            <w:pPr>
              <w:suppressAutoHyphens/>
              <w:overflowPunct w:val="0"/>
              <w:autoSpaceDE w:val="0"/>
              <w:spacing w:after="0" w:line="240" w:lineRule="auto"/>
              <w:jc w:val="center"/>
              <w:textAlignment w:val="baseline"/>
              <w:rPr>
                <w:rFonts w:ascii="Arial" w:eastAsia="Times New Roman" w:hAnsi="Arial" w:cs="Arial"/>
                <w:sz w:val="18"/>
                <w:szCs w:val="20"/>
                <w:lang w:eastAsia="ar-SA"/>
              </w:rPr>
            </w:pPr>
            <w:r w:rsidRPr="00184C5B">
              <w:rPr>
                <w:rFonts w:ascii="Arial" w:eastAsia="Times New Roman" w:hAnsi="Arial" w:cs="Arial"/>
                <w:sz w:val="18"/>
                <w:szCs w:val="20"/>
                <w:lang w:eastAsia="ar-SA"/>
              </w:rPr>
              <w:t>1.4</w:t>
            </w:r>
          </w:p>
          <w:p w:rsidR="00184C5B" w:rsidRPr="00184C5B" w:rsidRDefault="00184C5B" w:rsidP="00184C5B">
            <w:pPr>
              <w:suppressAutoHyphens/>
              <w:overflowPunct w:val="0"/>
              <w:autoSpaceDE w:val="0"/>
              <w:spacing w:after="0" w:line="240" w:lineRule="auto"/>
              <w:jc w:val="center"/>
              <w:textAlignment w:val="baseline"/>
              <w:rPr>
                <w:rFonts w:ascii="Arial" w:eastAsia="Times New Roman" w:hAnsi="Arial" w:cs="Arial"/>
                <w:sz w:val="18"/>
                <w:szCs w:val="20"/>
                <w:lang w:eastAsia="ar-SA"/>
              </w:rPr>
            </w:pPr>
            <w:r w:rsidRPr="00184C5B">
              <w:rPr>
                <w:rFonts w:ascii="Arial" w:eastAsia="Times New Roman" w:hAnsi="Arial" w:cs="Arial"/>
                <w:sz w:val="18"/>
                <w:szCs w:val="20"/>
                <w:lang w:eastAsia="ar-SA"/>
              </w:rPr>
              <w:t>2</w:t>
            </w:r>
          </w:p>
          <w:p w:rsidR="00184C5B" w:rsidRPr="00184C5B" w:rsidRDefault="00184C5B" w:rsidP="00184C5B">
            <w:pPr>
              <w:suppressAutoHyphens/>
              <w:overflowPunct w:val="0"/>
              <w:autoSpaceDE w:val="0"/>
              <w:spacing w:after="0" w:line="240" w:lineRule="auto"/>
              <w:jc w:val="center"/>
              <w:textAlignment w:val="baseline"/>
              <w:rPr>
                <w:rFonts w:ascii="Arial" w:eastAsia="Times New Roman" w:hAnsi="Arial" w:cs="Arial"/>
                <w:sz w:val="18"/>
                <w:szCs w:val="20"/>
                <w:lang w:eastAsia="ar-SA"/>
              </w:rPr>
            </w:pPr>
            <w:r w:rsidRPr="00184C5B">
              <w:rPr>
                <w:rFonts w:ascii="Arial" w:eastAsia="Times New Roman" w:hAnsi="Arial" w:cs="Arial"/>
                <w:sz w:val="18"/>
                <w:szCs w:val="20"/>
                <w:lang w:eastAsia="ar-SA"/>
              </w:rPr>
              <w:t>2.1</w:t>
            </w:r>
          </w:p>
          <w:p w:rsidR="00184C5B" w:rsidRPr="00184C5B" w:rsidRDefault="00184C5B" w:rsidP="00184C5B">
            <w:pPr>
              <w:suppressAutoHyphens/>
              <w:overflowPunct w:val="0"/>
              <w:autoSpaceDE w:val="0"/>
              <w:spacing w:after="0" w:line="240" w:lineRule="auto"/>
              <w:jc w:val="center"/>
              <w:textAlignment w:val="baseline"/>
              <w:rPr>
                <w:rFonts w:ascii="Arial" w:eastAsia="Times New Roman" w:hAnsi="Arial" w:cs="Arial"/>
                <w:sz w:val="18"/>
                <w:szCs w:val="20"/>
                <w:lang w:eastAsia="ar-SA"/>
              </w:rPr>
            </w:pPr>
            <w:r w:rsidRPr="00184C5B">
              <w:rPr>
                <w:rFonts w:ascii="Arial" w:eastAsia="Times New Roman" w:hAnsi="Arial" w:cs="Arial"/>
                <w:sz w:val="18"/>
                <w:szCs w:val="20"/>
                <w:lang w:eastAsia="ar-SA"/>
              </w:rPr>
              <w:t>2.2</w:t>
            </w:r>
          </w:p>
          <w:p w:rsidR="00184C5B" w:rsidRPr="00184C5B" w:rsidRDefault="00184C5B" w:rsidP="00184C5B">
            <w:pPr>
              <w:suppressAutoHyphens/>
              <w:overflowPunct w:val="0"/>
              <w:autoSpaceDE w:val="0"/>
              <w:spacing w:after="0" w:line="240" w:lineRule="auto"/>
              <w:jc w:val="center"/>
              <w:textAlignment w:val="baseline"/>
              <w:rPr>
                <w:rFonts w:ascii="Arial" w:eastAsia="Times New Roman" w:hAnsi="Arial" w:cs="Arial"/>
                <w:sz w:val="18"/>
                <w:szCs w:val="20"/>
                <w:lang w:eastAsia="ar-SA"/>
              </w:rPr>
            </w:pPr>
            <w:r w:rsidRPr="00184C5B">
              <w:rPr>
                <w:rFonts w:ascii="Arial" w:eastAsia="Times New Roman" w:hAnsi="Arial" w:cs="Arial"/>
                <w:sz w:val="18"/>
                <w:szCs w:val="20"/>
                <w:lang w:eastAsia="ar-SA"/>
              </w:rPr>
              <w:t>2.3</w:t>
            </w:r>
          </w:p>
          <w:p w:rsidR="00184C5B" w:rsidRPr="00184C5B" w:rsidRDefault="00184C5B" w:rsidP="00184C5B">
            <w:pPr>
              <w:suppressAutoHyphens/>
              <w:overflowPunct w:val="0"/>
              <w:autoSpaceDE w:val="0"/>
              <w:spacing w:after="0" w:line="240" w:lineRule="auto"/>
              <w:jc w:val="center"/>
              <w:textAlignment w:val="baseline"/>
              <w:rPr>
                <w:rFonts w:ascii="Arial" w:eastAsia="Times New Roman" w:hAnsi="Arial" w:cs="Arial"/>
                <w:sz w:val="18"/>
                <w:szCs w:val="20"/>
                <w:lang w:eastAsia="ar-SA"/>
              </w:rPr>
            </w:pPr>
            <w:r w:rsidRPr="00184C5B">
              <w:rPr>
                <w:rFonts w:ascii="Arial" w:eastAsia="Times New Roman" w:hAnsi="Arial" w:cs="Arial"/>
                <w:sz w:val="18"/>
                <w:szCs w:val="20"/>
                <w:lang w:eastAsia="ar-SA"/>
              </w:rPr>
              <w:t>2.4</w:t>
            </w:r>
          </w:p>
          <w:p w:rsidR="00184C5B" w:rsidRPr="00184C5B" w:rsidRDefault="00184C5B" w:rsidP="00184C5B">
            <w:pPr>
              <w:suppressAutoHyphens/>
              <w:overflowPunct w:val="0"/>
              <w:autoSpaceDE w:val="0"/>
              <w:spacing w:after="0" w:line="240" w:lineRule="auto"/>
              <w:jc w:val="center"/>
              <w:textAlignment w:val="baseline"/>
              <w:rPr>
                <w:rFonts w:ascii="Arial" w:eastAsia="Times New Roman" w:hAnsi="Arial" w:cs="Arial"/>
                <w:sz w:val="18"/>
                <w:szCs w:val="20"/>
                <w:lang w:eastAsia="ar-SA"/>
              </w:rPr>
            </w:pPr>
            <w:r w:rsidRPr="00184C5B">
              <w:rPr>
                <w:rFonts w:ascii="Arial" w:eastAsia="Times New Roman" w:hAnsi="Arial" w:cs="Arial"/>
                <w:sz w:val="18"/>
                <w:szCs w:val="20"/>
                <w:lang w:eastAsia="ar-SA"/>
              </w:rPr>
              <w:t>2.5</w:t>
            </w:r>
          </w:p>
          <w:p w:rsidR="00184C5B" w:rsidRPr="00184C5B" w:rsidRDefault="00184C5B" w:rsidP="00184C5B">
            <w:pPr>
              <w:suppressAutoHyphens/>
              <w:overflowPunct w:val="0"/>
              <w:autoSpaceDE w:val="0"/>
              <w:spacing w:after="0" w:line="240" w:lineRule="auto"/>
              <w:jc w:val="center"/>
              <w:textAlignment w:val="baseline"/>
              <w:rPr>
                <w:rFonts w:ascii="Arial" w:eastAsia="Times New Roman" w:hAnsi="Arial" w:cs="Arial"/>
                <w:sz w:val="18"/>
                <w:szCs w:val="20"/>
                <w:lang w:eastAsia="ar-SA"/>
              </w:rPr>
            </w:pPr>
            <w:r w:rsidRPr="00184C5B">
              <w:rPr>
                <w:rFonts w:ascii="Arial" w:eastAsia="Times New Roman" w:hAnsi="Arial" w:cs="Arial"/>
                <w:sz w:val="18"/>
                <w:szCs w:val="20"/>
                <w:lang w:eastAsia="ar-SA"/>
              </w:rPr>
              <w:t>2.6</w:t>
            </w:r>
          </w:p>
        </w:tc>
        <w:tc>
          <w:tcPr>
            <w:tcW w:w="6247" w:type="dxa"/>
            <w:tcBorders>
              <w:left w:val="single" w:sz="4" w:space="0" w:color="000000"/>
              <w:bottom w:val="single" w:sz="4" w:space="0" w:color="000000"/>
              <w:right w:val="single" w:sz="4" w:space="0" w:color="000000"/>
            </w:tcBorders>
          </w:tcPr>
          <w:p w:rsidR="00184C5B" w:rsidRPr="00184C5B" w:rsidRDefault="00184C5B" w:rsidP="00184C5B">
            <w:pPr>
              <w:suppressAutoHyphens/>
              <w:overflowPunct w:val="0"/>
              <w:autoSpaceDE w:val="0"/>
              <w:snapToGrid w:val="0"/>
              <w:spacing w:after="0" w:line="240" w:lineRule="auto"/>
              <w:jc w:val="both"/>
              <w:textAlignment w:val="baseline"/>
              <w:rPr>
                <w:rFonts w:ascii="Arial" w:eastAsia="Times New Roman" w:hAnsi="Arial" w:cs="Arial"/>
                <w:sz w:val="18"/>
                <w:szCs w:val="20"/>
                <w:vertAlign w:val="superscript"/>
                <w:lang w:eastAsia="ar-SA"/>
              </w:rPr>
            </w:pPr>
            <w:r w:rsidRPr="00184C5B">
              <w:rPr>
                <w:rFonts w:ascii="Arial" w:eastAsia="Times New Roman" w:hAnsi="Arial" w:cs="Arial"/>
                <w:sz w:val="18"/>
                <w:szCs w:val="20"/>
                <w:lang w:eastAsia="ar-SA"/>
              </w:rPr>
              <w:lastRenderedPageBreak/>
              <w:t xml:space="preserve">Mieszanka mineralno-asfaltowa </w:t>
            </w:r>
            <w:r w:rsidRPr="00184C5B">
              <w:rPr>
                <w:rFonts w:ascii="Arial" w:eastAsia="Times New Roman" w:hAnsi="Arial" w:cs="Arial"/>
                <w:sz w:val="18"/>
                <w:szCs w:val="20"/>
                <w:vertAlign w:val="superscript"/>
                <w:lang w:eastAsia="ar-SA"/>
              </w:rPr>
              <w:t>a), b)</w:t>
            </w:r>
          </w:p>
          <w:p w:rsidR="00184C5B" w:rsidRPr="00184C5B" w:rsidRDefault="00184C5B" w:rsidP="00184C5B">
            <w:pPr>
              <w:suppressAutoHyphens/>
              <w:overflowPunct w:val="0"/>
              <w:autoSpaceDE w:val="0"/>
              <w:spacing w:after="0" w:line="240" w:lineRule="auto"/>
              <w:jc w:val="both"/>
              <w:textAlignment w:val="baseline"/>
              <w:rPr>
                <w:rFonts w:ascii="Arial" w:eastAsia="Times New Roman" w:hAnsi="Arial" w:cs="Arial"/>
                <w:sz w:val="18"/>
                <w:szCs w:val="20"/>
                <w:lang w:eastAsia="ar-SA"/>
              </w:rPr>
            </w:pPr>
            <w:r w:rsidRPr="00184C5B">
              <w:rPr>
                <w:rFonts w:ascii="Arial" w:eastAsia="Times New Roman" w:hAnsi="Arial" w:cs="Arial"/>
                <w:sz w:val="18"/>
                <w:szCs w:val="20"/>
                <w:lang w:eastAsia="ar-SA"/>
              </w:rPr>
              <w:t>Uziarnienie</w:t>
            </w:r>
          </w:p>
          <w:p w:rsidR="00184C5B" w:rsidRPr="00184C5B" w:rsidRDefault="00184C5B" w:rsidP="00184C5B">
            <w:pPr>
              <w:suppressAutoHyphens/>
              <w:overflowPunct w:val="0"/>
              <w:autoSpaceDE w:val="0"/>
              <w:spacing w:after="0" w:line="240" w:lineRule="auto"/>
              <w:jc w:val="both"/>
              <w:textAlignment w:val="baseline"/>
              <w:rPr>
                <w:rFonts w:ascii="Arial" w:eastAsia="Times New Roman" w:hAnsi="Arial" w:cs="Arial"/>
                <w:sz w:val="18"/>
                <w:szCs w:val="20"/>
                <w:lang w:eastAsia="ar-SA"/>
              </w:rPr>
            </w:pPr>
            <w:r w:rsidRPr="00184C5B">
              <w:rPr>
                <w:rFonts w:ascii="Arial" w:eastAsia="Times New Roman" w:hAnsi="Arial" w:cs="Arial"/>
                <w:sz w:val="18"/>
                <w:szCs w:val="20"/>
                <w:lang w:eastAsia="ar-SA"/>
              </w:rPr>
              <w:lastRenderedPageBreak/>
              <w:t>Zawartość lepiszcza</w:t>
            </w:r>
          </w:p>
          <w:p w:rsidR="00184C5B" w:rsidRPr="00184C5B" w:rsidRDefault="00184C5B" w:rsidP="00184C5B">
            <w:pPr>
              <w:suppressAutoHyphens/>
              <w:overflowPunct w:val="0"/>
              <w:autoSpaceDE w:val="0"/>
              <w:spacing w:after="0" w:line="240" w:lineRule="auto"/>
              <w:jc w:val="both"/>
              <w:textAlignment w:val="baseline"/>
              <w:rPr>
                <w:rFonts w:ascii="Arial" w:eastAsia="Times New Roman" w:hAnsi="Arial" w:cs="Arial"/>
                <w:sz w:val="18"/>
                <w:szCs w:val="20"/>
                <w:lang w:eastAsia="ar-SA"/>
              </w:rPr>
            </w:pPr>
            <w:r w:rsidRPr="00184C5B">
              <w:rPr>
                <w:rFonts w:ascii="Arial" w:eastAsia="Times New Roman" w:hAnsi="Arial" w:cs="Arial"/>
                <w:sz w:val="18"/>
                <w:szCs w:val="20"/>
                <w:lang w:eastAsia="ar-SA"/>
              </w:rPr>
              <w:t>Temperatura mięknienia lepiszcza odzyskanego</w:t>
            </w:r>
          </w:p>
          <w:p w:rsidR="00184C5B" w:rsidRPr="00184C5B" w:rsidRDefault="00184C5B" w:rsidP="00184C5B">
            <w:pPr>
              <w:suppressAutoHyphens/>
              <w:overflowPunct w:val="0"/>
              <w:autoSpaceDE w:val="0"/>
              <w:spacing w:after="0" w:line="240" w:lineRule="auto"/>
              <w:jc w:val="both"/>
              <w:textAlignment w:val="baseline"/>
              <w:rPr>
                <w:rFonts w:ascii="Arial" w:eastAsia="Times New Roman" w:hAnsi="Arial" w:cs="Arial"/>
                <w:sz w:val="18"/>
                <w:szCs w:val="20"/>
                <w:lang w:eastAsia="ar-SA"/>
              </w:rPr>
            </w:pPr>
            <w:r w:rsidRPr="00184C5B">
              <w:rPr>
                <w:rFonts w:ascii="Arial" w:eastAsia="Times New Roman" w:hAnsi="Arial" w:cs="Arial"/>
                <w:sz w:val="18"/>
                <w:szCs w:val="20"/>
                <w:lang w:eastAsia="ar-SA"/>
              </w:rPr>
              <w:t>Gęstość i zawartość wolnych przestrzeni próbki</w:t>
            </w:r>
          </w:p>
          <w:p w:rsidR="00184C5B" w:rsidRPr="00184C5B" w:rsidRDefault="00184C5B" w:rsidP="00184C5B">
            <w:pPr>
              <w:suppressAutoHyphens/>
              <w:overflowPunct w:val="0"/>
              <w:autoSpaceDE w:val="0"/>
              <w:spacing w:after="0" w:line="240" w:lineRule="auto"/>
              <w:jc w:val="both"/>
              <w:textAlignment w:val="baseline"/>
              <w:rPr>
                <w:rFonts w:ascii="Arial" w:eastAsia="Times New Roman" w:hAnsi="Arial" w:cs="Arial"/>
                <w:sz w:val="18"/>
                <w:szCs w:val="20"/>
                <w:lang w:eastAsia="ar-SA"/>
              </w:rPr>
            </w:pPr>
            <w:r w:rsidRPr="00184C5B">
              <w:rPr>
                <w:rFonts w:ascii="Arial" w:eastAsia="Times New Roman" w:hAnsi="Arial" w:cs="Arial"/>
                <w:sz w:val="18"/>
                <w:szCs w:val="20"/>
                <w:lang w:eastAsia="ar-SA"/>
              </w:rPr>
              <w:t>Warstwa asfaltowa</w:t>
            </w:r>
          </w:p>
          <w:p w:rsidR="00184C5B" w:rsidRPr="00184C5B" w:rsidRDefault="00184C5B" w:rsidP="00184C5B">
            <w:pPr>
              <w:suppressAutoHyphens/>
              <w:overflowPunct w:val="0"/>
              <w:autoSpaceDE w:val="0"/>
              <w:spacing w:after="0" w:line="240" w:lineRule="auto"/>
              <w:jc w:val="both"/>
              <w:textAlignment w:val="baseline"/>
              <w:rPr>
                <w:rFonts w:ascii="Arial" w:eastAsia="Times New Roman" w:hAnsi="Arial" w:cs="Arial"/>
                <w:sz w:val="18"/>
                <w:szCs w:val="20"/>
                <w:vertAlign w:val="superscript"/>
                <w:lang w:eastAsia="ar-SA"/>
              </w:rPr>
            </w:pPr>
            <w:r w:rsidRPr="00184C5B">
              <w:rPr>
                <w:rFonts w:ascii="Arial" w:eastAsia="Times New Roman" w:hAnsi="Arial" w:cs="Arial"/>
                <w:sz w:val="18"/>
                <w:szCs w:val="20"/>
                <w:lang w:eastAsia="ar-SA"/>
              </w:rPr>
              <w:t xml:space="preserve">Wskaźnik zagęszczenia </w:t>
            </w:r>
            <w:r w:rsidRPr="00184C5B">
              <w:rPr>
                <w:rFonts w:ascii="Arial" w:eastAsia="Times New Roman" w:hAnsi="Arial" w:cs="Arial"/>
                <w:sz w:val="18"/>
                <w:szCs w:val="20"/>
                <w:vertAlign w:val="superscript"/>
                <w:lang w:eastAsia="ar-SA"/>
              </w:rPr>
              <w:t>a)</w:t>
            </w:r>
          </w:p>
          <w:p w:rsidR="00184C5B" w:rsidRPr="00184C5B" w:rsidRDefault="00184C5B" w:rsidP="00184C5B">
            <w:pPr>
              <w:suppressAutoHyphens/>
              <w:overflowPunct w:val="0"/>
              <w:autoSpaceDE w:val="0"/>
              <w:spacing w:after="0" w:line="240" w:lineRule="auto"/>
              <w:jc w:val="both"/>
              <w:textAlignment w:val="baseline"/>
              <w:rPr>
                <w:rFonts w:ascii="Arial" w:eastAsia="Times New Roman" w:hAnsi="Arial" w:cs="Arial"/>
                <w:sz w:val="18"/>
                <w:szCs w:val="20"/>
                <w:lang w:eastAsia="ar-SA"/>
              </w:rPr>
            </w:pPr>
            <w:r w:rsidRPr="00184C5B">
              <w:rPr>
                <w:rFonts w:ascii="Arial" w:eastAsia="Times New Roman" w:hAnsi="Arial" w:cs="Arial"/>
                <w:sz w:val="18"/>
                <w:szCs w:val="20"/>
                <w:lang w:eastAsia="ar-SA"/>
              </w:rPr>
              <w:t>Spadki poprzeczne</w:t>
            </w:r>
          </w:p>
          <w:p w:rsidR="00184C5B" w:rsidRPr="00184C5B" w:rsidRDefault="00184C5B" w:rsidP="00184C5B">
            <w:pPr>
              <w:suppressAutoHyphens/>
              <w:overflowPunct w:val="0"/>
              <w:autoSpaceDE w:val="0"/>
              <w:spacing w:after="0" w:line="240" w:lineRule="auto"/>
              <w:jc w:val="both"/>
              <w:textAlignment w:val="baseline"/>
              <w:rPr>
                <w:rFonts w:ascii="Arial" w:eastAsia="Times New Roman" w:hAnsi="Arial" w:cs="Arial"/>
                <w:sz w:val="18"/>
                <w:szCs w:val="20"/>
                <w:lang w:eastAsia="ar-SA"/>
              </w:rPr>
            </w:pPr>
            <w:r w:rsidRPr="00184C5B">
              <w:rPr>
                <w:rFonts w:ascii="Arial" w:eastAsia="Times New Roman" w:hAnsi="Arial" w:cs="Arial"/>
                <w:sz w:val="18"/>
                <w:szCs w:val="20"/>
                <w:lang w:eastAsia="ar-SA"/>
              </w:rPr>
              <w:t>Równość</w:t>
            </w:r>
          </w:p>
          <w:p w:rsidR="00184C5B" w:rsidRPr="00184C5B" w:rsidRDefault="00184C5B" w:rsidP="00184C5B">
            <w:pPr>
              <w:suppressAutoHyphens/>
              <w:overflowPunct w:val="0"/>
              <w:autoSpaceDE w:val="0"/>
              <w:spacing w:after="0" w:line="240" w:lineRule="auto"/>
              <w:jc w:val="both"/>
              <w:textAlignment w:val="baseline"/>
              <w:rPr>
                <w:rFonts w:ascii="Arial" w:eastAsia="Times New Roman" w:hAnsi="Arial" w:cs="Arial"/>
                <w:sz w:val="18"/>
                <w:szCs w:val="20"/>
                <w:lang w:eastAsia="ar-SA"/>
              </w:rPr>
            </w:pPr>
            <w:r w:rsidRPr="00184C5B">
              <w:rPr>
                <w:rFonts w:ascii="Arial" w:eastAsia="Times New Roman" w:hAnsi="Arial" w:cs="Arial"/>
                <w:sz w:val="18"/>
                <w:szCs w:val="20"/>
                <w:lang w:eastAsia="ar-SA"/>
              </w:rPr>
              <w:t>Grubość lub ilość materiału</w:t>
            </w:r>
          </w:p>
          <w:p w:rsidR="00184C5B" w:rsidRPr="00184C5B" w:rsidRDefault="00184C5B" w:rsidP="00184C5B">
            <w:pPr>
              <w:suppressAutoHyphens/>
              <w:overflowPunct w:val="0"/>
              <w:autoSpaceDE w:val="0"/>
              <w:spacing w:after="0" w:line="240" w:lineRule="auto"/>
              <w:jc w:val="both"/>
              <w:textAlignment w:val="baseline"/>
              <w:rPr>
                <w:rFonts w:ascii="Arial" w:eastAsia="Times New Roman" w:hAnsi="Arial" w:cs="Arial"/>
                <w:sz w:val="18"/>
                <w:szCs w:val="20"/>
                <w:vertAlign w:val="superscript"/>
                <w:lang w:eastAsia="ar-SA"/>
              </w:rPr>
            </w:pPr>
            <w:r w:rsidRPr="00184C5B">
              <w:rPr>
                <w:rFonts w:ascii="Arial" w:eastAsia="Times New Roman" w:hAnsi="Arial" w:cs="Arial"/>
                <w:sz w:val="18"/>
                <w:szCs w:val="20"/>
                <w:lang w:eastAsia="ar-SA"/>
              </w:rPr>
              <w:t xml:space="preserve">Zawartość wolnych przestrzeni </w:t>
            </w:r>
            <w:r w:rsidRPr="00184C5B">
              <w:rPr>
                <w:rFonts w:ascii="Arial" w:eastAsia="Times New Roman" w:hAnsi="Arial" w:cs="Arial"/>
                <w:sz w:val="18"/>
                <w:szCs w:val="20"/>
                <w:vertAlign w:val="superscript"/>
                <w:lang w:eastAsia="ar-SA"/>
              </w:rPr>
              <w:t>a)</w:t>
            </w:r>
          </w:p>
          <w:p w:rsidR="00184C5B" w:rsidRPr="00184C5B" w:rsidRDefault="00184C5B" w:rsidP="00184C5B">
            <w:pPr>
              <w:suppressAutoHyphens/>
              <w:overflowPunct w:val="0"/>
              <w:autoSpaceDE w:val="0"/>
              <w:spacing w:after="0" w:line="240" w:lineRule="auto"/>
              <w:jc w:val="both"/>
              <w:textAlignment w:val="baseline"/>
              <w:rPr>
                <w:rFonts w:ascii="Arial" w:eastAsia="Times New Roman" w:hAnsi="Arial" w:cs="Arial"/>
                <w:sz w:val="18"/>
                <w:szCs w:val="20"/>
                <w:lang w:eastAsia="ar-SA"/>
              </w:rPr>
            </w:pPr>
            <w:r w:rsidRPr="00184C5B">
              <w:rPr>
                <w:rFonts w:ascii="Arial" w:eastAsia="Times New Roman" w:hAnsi="Arial" w:cs="Arial"/>
                <w:sz w:val="18"/>
                <w:szCs w:val="20"/>
                <w:lang w:eastAsia="ar-SA"/>
              </w:rPr>
              <w:t>Właściwości przeciwpoślizgowe</w:t>
            </w:r>
          </w:p>
        </w:tc>
      </w:tr>
      <w:tr w:rsidR="00184C5B" w:rsidRPr="00184C5B" w:rsidTr="00BF6FBC">
        <w:trPr>
          <w:jc w:val="center"/>
        </w:trPr>
        <w:tc>
          <w:tcPr>
            <w:tcW w:w="7381" w:type="dxa"/>
            <w:gridSpan w:val="2"/>
            <w:tcBorders>
              <w:left w:val="single" w:sz="4" w:space="0" w:color="000000"/>
              <w:bottom w:val="single" w:sz="4" w:space="0" w:color="000000"/>
              <w:right w:val="single" w:sz="4" w:space="0" w:color="000000"/>
            </w:tcBorders>
          </w:tcPr>
          <w:p w:rsidR="00184C5B" w:rsidRPr="00184C5B" w:rsidRDefault="00184C5B" w:rsidP="00184C5B">
            <w:pPr>
              <w:suppressAutoHyphens/>
              <w:overflowPunct w:val="0"/>
              <w:autoSpaceDE w:val="0"/>
              <w:snapToGrid w:val="0"/>
              <w:spacing w:after="0" w:line="240" w:lineRule="auto"/>
              <w:ind w:left="284" w:hanging="284"/>
              <w:jc w:val="both"/>
              <w:textAlignment w:val="baseline"/>
              <w:rPr>
                <w:rFonts w:ascii="Arial" w:eastAsia="Times New Roman" w:hAnsi="Arial" w:cs="Arial"/>
                <w:sz w:val="18"/>
                <w:szCs w:val="20"/>
                <w:lang w:eastAsia="ar-SA"/>
              </w:rPr>
            </w:pPr>
            <w:r w:rsidRPr="00184C5B">
              <w:rPr>
                <w:rFonts w:ascii="Arial" w:eastAsia="Times New Roman" w:hAnsi="Arial" w:cs="Arial"/>
                <w:sz w:val="18"/>
                <w:szCs w:val="20"/>
                <w:vertAlign w:val="superscript"/>
                <w:lang w:eastAsia="ar-SA"/>
              </w:rPr>
              <w:lastRenderedPageBreak/>
              <w:t>a)</w:t>
            </w:r>
            <w:r w:rsidRPr="00184C5B">
              <w:rPr>
                <w:rFonts w:ascii="Arial" w:eastAsia="Times New Roman" w:hAnsi="Arial" w:cs="Arial"/>
                <w:sz w:val="18"/>
                <w:szCs w:val="20"/>
                <w:lang w:eastAsia="ar-SA"/>
              </w:rPr>
              <w:t xml:space="preserve">  do każdej warstwy i na każde rozpoczęte 6 000 m</w:t>
            </w:r>
            <w:r w:rsidRPr="00184C5B">
              <w:rPr>
                <w:rFonts w:ascii="Arial" w:eastAsia="Times New Roman" w:hAnsi="Arial" w:cs="Arial"/>
                <w:sz w:val="18"/>
                <w:szCs w:val="20"/>
                <w:vertAlign w:val="superscript"/>
                <w:lang w:eastAsia="ar-SA"/>
              </w:rPr>
              <w:t>2</w:t>
            </w:r>
            <w:r w:rsidRPr="00184C5B">
              <w:rPr>
                <w:rFonts w:ascii="Arial" w:eastAsia="Times New Roman" w:hAnsi="Arial" w:cs="Arial"/>
                <w:sz w:val="18"/>
                <w:szCs w:val="20"/>
                <w:lang w:eastAsia="ar-SA"/>
              </w:rPr>
              <w:t xml:space="preserve"> nawierzchni jedna próbka; w razie potrzeby liczba próbek może zostać zwiększona (np. nawierzchnie dróg w terenie zabudowy)</w:t>
            </w:r>
          </w:p>
          <w:p w:rsidR="00184C5B" w:rsidRPr="00184C5B" w:rsidRDefault="00184C5B" w:rsidP="00184C5B">
            <w:pPr>
              <w:suppressAutoHyphens/>
              <w:overflowPunct w:val="0"/>
              <w:autoSpaceDE w:val="0"/>
              <w:spacing w:after="0" w:line="240" w:lineRule="auto"/>
              <w:jc w:val="both"/>
              <w:textAlignment w:val="baseline"/>
              <w:rPr>
                <w:rFonts w:ascii="Arial" w:eastAsia="Times New Roman" w:hAnsi="Arial" w:cs="Arial"/>
                <w:sz w:val="18"/>
                <w:szCs w:val="20"/>
                <w:lang w:eastAsia="ar-SA"/>
              </w:rPr>
            </w:pPr>
            <w:r w:rsidRPr="00184C5B">
              <w:rPr>
                <w:rFonts w:ascii="Arial" w:eastAsia="Times New Roman" w:hAnsi="Arial" w:cs="Arial"/>
                <w:sz w:val="18"/>
                <w:szCs w:val="20"/>
                <w:vertAlign w:val="superscript"/>
                <w:lang w:eastAsia="ar-SA"/>
              </w:rPr>
              <w:t>b)</w:t>
            </w:r>
            <w:r w:rsidRPr="00184C5B">
              <w:rPr>
                <w:rFonts w:ascii="Arial" w:eastAsia="Times New Roman" w:hAnsi="Arial" w:cs="Arial"/>
                <w:sz w:val="18"/>
                <w:szCs w:val="20"/>
                <w:lang w:eastAsia="ar-SA"/>
              </w:rPr>
              <w:t xml:space="preserve">  w razie potrzeby specjalne kruszywa i dodatki</w:t>
            </w:r>
          </w:p>
        </w:tc>
      </w:tr>
    </w:tbl>
    <w:p w:rsidR="00184C5B" w:rsidRPr="00184C5B" w:rsidRDefault="00184C5B" w:rsidP="00184C5B">
      <w:pPr>
        <w:suppressAutoHyphens/>
        <w:overflowPunct w:val="0"/>
        <w:autoSpaceDE w:val="0"/>
        <w:spacing w:before="240" w:after="120" w:line="240" w:lineRule="auto"/>
        <w:jc w:val="both"/>
        <w:textAlignment w:val="baseline"/>
        <w:rPr>
          <w:rFonts w:ascii="Arial" w:eastAsia="Times New Roman" w:hAnsi="Arial" w:cs="Arial"/>
          <w:sz w:val="18"/>
          <w:szCs w:val="20"/>
          <w:lang w:eastAsia="ar-SA"/>
        </w:rPr>
      </w:pPr>
      <w:r w:rsidRPr="00184C5B">
        <w:rPr>
          <w:rFonts w:ascii="Arial" w:eastAsia="Times New Roman" w:hAnsi="Arial" w:cs="Arial"/>
          <w:b/>
          <w:sz w:val="18"/>
          <w:szCs w:val="20"/>
          <w:lang w:eastAsia="ar-SA"/>
        </w:rPr>
        <w:t xml:space="preserve">6.3.4. </w:t>
      </w:r>
      <w:r w:rsidRPr="00184C5B">
        <w:rPr>
          <w:rFonts w:ascii="Arial" w:eastAsia="Times New Roman" w:hAnsi="Arial" w:cs="Arial"/>
          <w:sz w:val="18"/>
          <w:szCs w:val="20"/>
          <w:lang w:eastAsia="ar-SA"/>
        </w:rPr>
        <w:t>Badania kontrolne dodatkowe</w:t>
      </w:r>
    </w:p>
    <w:p w:rsidR="00184C5B" w:rsidRPr="00184C5B" w:rsidRDefault="00184C5B" w:rsidP="00184C5B">
      <w:pPr>
        <w:suppressAutoHyphens/>
        <w:overflowPunct w:val="0"/>
        <w:autoSpaceDE w:val="0"/>
        <w:spacing w:after="0" w:line="240" w:lineRule="auto"/>
        <w:jc w:val="both"/>
        <w:textAlignment w:val="baseline"/>
        <w:rPr>
          <w:rFonts w:ascii="Arial" w:eastAsia="Times New Roman" w:hAnsi="Arial" w:cs="Arial"/>
          <w:sz w:val="18"/>
          <w:szCs w:val="20"/>
          <w:lang w:eastAsia="ar-SA"/>
        </w:rPr>
      </w:pPr>
      <w:r w:rsidRPr="00184C5B">
        <w:rPr>
          <w:rFonts w:ascii="Arial" w:eastAsia="Times New Roman" w:hAnsi="Arial" w:cs="Arial"/>
          <w:sz w:val="18"/>
          <w:szCs w:val="20"/>
          <w:lang w:eastAsia="ar-SA"/>
        </w:rPr>
        <w:tab/>
        <w:t>W wypadku uznania, że jeden z wyników badań kontrolnych nie jest reprezentatywny dla ocenianego odcinka budowy, Wykonawca ma prawo żądać przeprowadzenia badań kontrolnych dodatkowych.</w:t>
      </w:r>
    </w:p>
    <w:p w:rsidR="00184C5B" w:rsidRPr="00184C5B" w:rsidRDefault="00184C5B" w:rsidP="00184C5B">
      <w:pPr>
        <w:suppressAutoHyphens/>
        <w:overflowPunct w:val="0"/>
        <w:autoSpaceDE w:val="0"/>
        <w:spacing w:after="0" w:line="240" w:lineRule="auto"/>
        <w:jc w:val="both"/>
        <w:textAlignment w:val="baseline"/>
        <w:rPr>
          <w:rFonts w:ascii="Arial" w:eastAsia="Times New Roman" w:hAnsi="Arial" w:cs="Arial"/>
          <w:sz w:val="18"/>
          <w:szCs w:val="20"/>
          <w:lang w:eastAsia="ar-SA"/>
        </w:rPr>
      </w:pPr>
      <w:r w:rsidRPr="00184C5B">
        <w:rPr>
          <w:rFonts w:ascii="Arial" w:eastAsia="Times New Roman" w:hAnsi="Arial" w:cs="Arial"/>
          <w:sz w:val="18"/>
          <w:szCs w:val="20"/>
          <w:lang w:eastAsia="ar-SA"/>
        </w:rPr>
        <w:t>Inżynier i Wykonawca decydują wspólnie o miejscach pobierania próbek i wyznaczeniu odcinków częściowych ocenianego odcinka budowy. Jeżeli odcinek częściowy przyporządkowany do badań kontrolnych nie może być jednoznacznie i zgodnie wyznaczony, to odcinek ten nie powinien być mniejszy niż 20% ocenianego odcinka budowy.</w:t>
      </w:r>
    </w:p>
    <w:p w:rsidR="00184C5B" w:rsidRPr="00184C5B" w:rsidRDefault="00184C5B" w:rsidP="00184C5B">
      <w:pPr>
        <w:suppressAutoHyphens/>
        <w:overflowPunct w:val="0"/>
        <w:autoSpaceDE w:val="0"/>
        <w:spacing w:after="0" w:line="240" w:lineRule="auto"/>
        <w:jc w:val="both"/>
        <w:textAlignment w:val="baseline"/>
        <w:rPr>
          <w:rFonts w:ascii="Arial" w:eastAsia="Times New Roman" w:hAnsi="Arial" w:cs="Arial"/>
          <w:sz w:val="18"/>
          <w:szCs w:val="20"/>
          <w:lang w:eastAsia="ar-SA"/>
        </w:rPr>
      </w:pPr>
      <w:r w:rsidRPr="00184C5B">
        <w:rPr>
          <w:rFonts w:ascii="Arial" w:eastAsia="Times New Roman" w:hAnsi="Arial" w:cs="Arial"/>
          <w:sz w:val="18"/>
          <w:szCs w:val="20"/>
          <w:lang w:eastAsia="ar-SA"/>
        </w:rPr>
        <w:t>Do odbioru uwzględniane są wyniki badań kontrolnych i badań kontrolnych dodatkowych do wyznaczonych odcinków częściowych.</w:t>
      </w:r>
    </w:p>
    <w:p w:rsidR="00184C5B" w:rsidRPr="00184C5B" w:rsidRDefault="00184C5B" w:rsidP="00184C5B">
      <w:pPr>
        <w:suppressAutoHyphens/>
        <w:overflowPunct w:val="0"/>
        <w:autoSpaceDE w:val="0"/>
        <w:spacing w:after="0" w:line="240" w:lineRule="auto"/>
        <w:jc w:val="both"/>
        <w:textAlignment w:val="baseline"/>
        <w:rPr>
          <w:rFonts w:ascii="Arial" w:eastAsia="Times New Roman" w:hAnsi="Arial" w:cs="Arial"/>
          <w:sz w:val="18"/>
          <w:szCs w:val="20"/>
          <w:lang w:eastAsia="ar-SA"/>
        </w:rPr>
      </w:pPr>
      <w:r w:rsidRPr="00184C5B">
        <w:rPr>
          <w:rFonts w:ascii="Arial" w:eastAsia="Times New Roman" w:hAnsi="Arial" w:cs="Arial"/>
          <w:sz w:val="18"/>
          <w:szCs w:val="20"/>
          <w:lang w:eastAsia="ar-SA"/>
        </w:rPr>
        <w:t>Koszty badań kontrolnych dodatkowych zażądanych przez Wykonawcę ponosi Wykonawca.</w:t>
      </w:r>
    </w:p>
    <w:p w:rsidR="00184C5B" w:rsidRPr="00184C5B" w:rsidRDefault="00184C5B" w:rsidP="00184C5B">
      <w:pPr>
        <w:suppressAutoHyphens/>
        <w:overflowPunct w:val="0"/>
        <w:autoSpaceDE w:val="0"/>
        <w:spacing w:before="120" w:after="120" w:line="240" w:lineRule="auto"/>
        <w:jc w:val="both"/>
        <w:textAlignment w:val="baseline"/>
        <w:rPr>
          <w:rFonts w:ascii="Arial" w:eastAsia="Times New Roman" w:hAnsi="Arial" w:cs="Arial"/>
          <w:sz w:val="18"/>
          <w:szCs w:val="20"/>
          <w:lang w:eastAsia="ar-SA"/>
        </w:rPr>
      </w:pPr>
      <w:r w:rsidRPr="00184C5B">
        <w:rPr>
          <w:rFonts w:ascii="Arial" w:eastAsia="Times New Roman" w:hAnsi="Arial" w:cs="Arial"/>
          <w:b/>
          <w:sz w:val="18"/>
          <w:szCs w:val="20"/>
          <w:lang w:eastAsia="ar-SA"/>
        </w:rPr>
        <w:t xml:space="preserve">6.3.5. </w:t>
      </w:r>
      <w:r w:rsidRPr="00184C5B">
        <w:rPr>
          <w:rFonts w:ascii="Arial" w:eastAsia="Times New Roman" w:hAnsi="Arial" w:cs="Arial"/>
          <w:sz w:val="18"/>
          <w:szCs w:val="20"/>
          <w:lang w:eastAsia="ar-SA"/>
        </w:rPr>
        <w:t>Badania arbitrażowe</w:t>
      </w:r>
    </w:p>
    <w:p w:rsidR="00184C5B" w:rsidRPr="00184C5B" w:rsidRDefault="00184C5B" w:rsidP="00184C5B">
      <w:pPr>
        <w:suppressAutoHyphens/>
        <w:overflowPunct w:val="0"/>
        <w:autoSpaceDE w:val="0"/>
        <w:spacing w:after="0" w:line="240" w:lineRule="auto"/>
        <w:jc w:val="both"/>
        <w:textAlignment w:val="baseline"/>
        <w:rPr>
          <w:rFonts w:ascii="Arial" w:eastAsia="Times New Roman" w:hAnsi="Arial" w:cs="Arial"/>
          <w:sz w:val="18"/>
          <w:szCs w:val="20"/>
          <w:lang w:eastAsia="ar-SA"/>
        </w:rPr>
      </w:pPr>
      <w:r w:rsidRPr="00184C5B">
        <w:rPr>
          <w:rFonts w:ascii="Arial" w:eastAsia="Times New Roman" w:hAnsi="Arial" w:cs="Arial"/>
          <w:sz w:val="18"/>
          <w:szCs w:val="20"/>
          <w:lang w:eastAsia="ar-SA"/>
        </w:rPr>
        <w:t>Badania arbitrażowe są powtórzeniem badań kontrolnych, co do których istnieją uzasadnione wątpliwości ze strony Inżyniera lub Wykonawcy (np. na podstawie własnych badań).</w:t>
      </w:r>
    </w:p>
    <w:p w:rsidR="00184C5B" w:rsidRPr="00184C5B" w:rsidRDefault="00184C5B" w:rsidP="00184C5B">
      <w:pPr>
        <w:suppressAutoHyphens/>
        <w:overflowPunct w:val="0"/>
        <w:autoSpaceDE w:val="0"/>
        <w:spacing w:after="0" w:line="240" w:lineRule="auto"/>
        <w:jc w:val="both"/>
        <w:textAlignment w:val="baseline"/>
        <w:rPr>
          <w:rFonts w:ascii="Arial" w:eastAsia="Times New Roman" w:hAnsi="Arial" w:cs="Arial"/>
          <w:sz w:val="18"/>
          <w:szCs w:val="20"/>
          <w:lang w:eastAsia="ar-SA"/>
        </w:rPr>
      </w:pPr>
      <w:r w:rsidRPr="00184C5B">
        <w:rPr>
          <w:rFonts w:ascii="Arial" w:eastAsia="Times New Roman" w:hAnsi="Arial" w:cs="Arial"/>
          <w:sz w:val="18"/>
          <w:szCs w:val="20"/>
          <w:lang w:eastAsia="ar-SA"/>
        </w:rPr>
        <w:tab/>
        <w:t>Badania arbitrażowe wykonuje na wniosek strony kontraktu niezależne laboratorium, które nie wykonywało badań kontrolnych.</w:t>
      </w:r>
    </w:p>
    <w:p w:rsidR="00184C5B" w:rsidRPr="00184C5B" w:rsidRDefault="00184C5B" w:rsidP="00184C5B">
      <w:pPr>
        <w:suppressAutoHyphens/>
        <w:overflowPunct w:val="0"/>
        <w:autoSpaceDE w:val="0"/>
        <w:spacing w:after="0" w:line="240" w:lineRule="auto"/>
        <w:jc w:val="both"/>
        <w:textAlignment w:val="baseline"/>
        <w:rPr>
          <w:rFonts w:ascii="Arial" w:eastAsia="Times New Roman" w:hAnsi="Arial" w:cs="Arial"/>
          <w:sz w:val="18"/>
          <w:szCs w:val="20"/>
          <w:lang w:eastAsia="ar-SA"/>
        </w:rPr>
      </w:pPr>
      <w:r w:rsidRPr="00184C5B">
        <w:rPr>
          <w:rFonts w:ascii="Arial" w:eastAsia="Times New Roman" w:hAnsi="Arial" w:cs="Arial"/>
          <w:sz w:val="18"/>
          <w:szCs w:val="20"/>
          <w:lang w:eastAsia="ar-SA"/>
        </w:rPr>
        <w:t>Koszty badań arbitrażowych wraz ze wszystkimi kosztami ubocznymi ponosi strona, na której niekorzyść przemawia wynik badania.</w:t>
      </w:r>
    </w:p>
    <w:p w:rsidR="00184C5B" w:rsidRPr="00184C5B" w:rsidRDefault="00184C5B" w:rsidP="00184C5B">
      <w:pPr>
        <w:keepNext/>
        <w:numPr>
          <w:ilvl w:val="1"/>
          <w:numId w:val="0"/>
        </w:numPr>
        <w:tabs>
          <w:tab w:val="left" w:pos="0"/>
        </w:tabs>
        <w:suppressAutoHyphens/>
        <w:overflowPunct w:val="0"/>
        <w:autoSpaceDE w:val="0"/>
        <w:spacing w:before="120" w:after="120" w:line="240" w:lineRule="auto"/>
        <w:jc w:val="both"/>
        <w:textAlignment w:val="baseline"/>
        <w:outlineLvl w:val="1"/>
        <w:rPr>
          <w:rFonts w:ascii="Arial" w:eastAsia="Times New Roman" w:hAnsi="Arial" w:cs="Arial"/>
          <w:b/>
          <w:sz w:val="18"/>
          <w:szCs w:val="20"/>
          <w:lang w:eastAsia="ar-SA"/>
        </w:rPr>
      </w:pPr>
      <w:r w:rsidRPr="00184C5B">
        <w:rPr>
          <w:rFonts w:ascii="Arial" w:eastAsia="Times New Roman" w:hAnsi="Arial" w:cs="Arial"/>
          <w:b/>
          <w:sz w:val="18"/>
          <w:szCs w:val="20"/>
          <w:lang w:eastAsia="ar-SA"/>
        </w:rPr>
        <w:t>6.4. Właściwości warstwy i nawierzchni oraz dopuszczalne odchyłki</w:t>
      </w:r>
    </w:p>
    <w:p w:rsidR="00184C5B" w:rsidRPr="00184C5B" w:rsidRDefault="00184C5B" w:rsidP="00184C5B">
      <w:pPr>
        <w:suppressAutoHyphens/>
        <w:overflowPunct w:val="0"/>
        <w:autoSpaceDE w:val="0"/>
        <w:spacing w:after="120" w:line="240" w:lineRule="auto"/>
        <w:jc w:val="both"/>
        <w:textAlignment w:val="baseline"/>
        <w:rPr>
          <w:rFonts w:ascii="Arial" w:eastAsia="Times New Roman" w:hAnsi="Arial" w:cs="Arial"/>
          <w:sz w:val="18"/>
          <w:szCs w:val="20"/>
          <w:lang w:eastAsia="ar-SA"/>
        </w:rPr>
      </w:pPr>
      <w:r w:rsidRPr="00184C5B">
        <w:rPr>
          <w:rFonts w:ascii="Arial" w:eastAsia="Times New Roman" w:hAnsi="Arial" w:cs="Arial"/>
          <w:b/>
          <w:sz w:val="18"/>
          <w:szCs w:val="20"/>
          <w:lang w:eastAsia="ar-SA"/>
        </w:rPr>
        <w:t>6.4.1.</w:t>
      </w:r>
      <w:r w:rsidRPr="00184C5B">
        <w:rPr>
          <w:rFonts w:ascii="Arial" w:eastAsia="Times New Roman" w:hAnsi="Arial" w:cs="Arial"/>
          <w:sz w:val="18"/>
          <w:szCs w:val="20"/>
          <w:lang w:eastAsia="ar-SA"/>
        </w:rPr>
        <w:t xml:space="preserve"> Mieszanka mineralno-asfaltowa</w:t>
      </w:r>
    </w:p>
    <w:p w:rsidR="00184C5B" w:rsidRPr="00184C5B" w:rsidRDefault="00184C5B" w:rsidP="00184C5B">
      <w:pPr>
        <w:suppressAutoHyphens/>
        <w:overflowPunct w:val="0"/>
        <w:autoSpaceDE w:val="0"/>
        <w:spacing w:after="0" w:line="240" w:lineRule="auto"/>
        <w:jc w:val="both"/>
        <w:textAlignment w:val="baseline"/>
        <w:rPr>
          <w:rFonts w:ascii="Arial" w:eastAsia="Times New Roman" w:hAnsi="Arial" w:cs="Arial"/>
          <w:sz w:val="18"/>
          <w:szCs w:val="20"/>
          <w:lang w:eastAsia="ar-SA"/>
        </w:rPr>
      </w:pPr>
      <w:r w:rsidRPr="00184C5B">
        <w:rPr>
          <w:rFonts w:ascii="Arial" w:eastAsia="Times New Roman" w:hAnsi="Arial" w:cs="Arial"/>
          <w:sz w:val="18"/>
          <w:szCs w:val="20"/>
          <w:lang w:eastAsia="ar-SA"/>
        </w:rPr>
        <w:t>Właściwości materiałów należy oceniać na podstawie badań pobranych próbek mieszanki mineralno-asfaltowej przed wbudowaniem (wbudowanie oznacza wykonanie warstwy asfaltowej). Wyjątkowo dopuszcza się badania próbek pobranych z wykonanej warstwy asfaltowej.</w:t>
      </w:r>
    </w:p>
    <w:p w:rsidR="00184C5B" w:rsidRPr="00184C5B" w:rsidRDefault="00184C5B" w:rsidP="00184C5B">
      <w:pPr>
        <w:keepNext/>
        <w:suppressAutoHyphens/>
        <w:overflowPunct w:val="0"/>
        <w:autoSpaceDE w:val="0"/>
        <w:spacing w:before="120" w:after="0" w:line="240" w:lineRule="auto"/>
        <w:jc w:val="both"/>
        <w:textAlignment w:val="baseline"/>
        <w:rPr>
          <w:rFonts w:ascii="Arial" w:eastAsia="Times New Roman" w:hAnsi="Arial" w:cs="Arial"/>
          <w:sz w:val="18"/>
          <w:szCs w:val="20"/>
          <w:lang w:eastAsia="ar-SA"/>
        </w:rPr>
      </w:pPr>
      <w:r w:rsidRPr="00184C5B">
        <w:rPr>
          <w:rFonts w:ascii="Arial" w:eastAsia="Times New Roman" w:hAnsi="Arial" w:cs="Arial"/>
          <w:b/>
          <w:sz w:val="18"/>
          <w:szCs w:val="20"/>
          <w:lang w:eastAsia="ar-SA"/>
        </w:rPr>
        <w:t xml:space="preserve">6.4.2. </w:t>
      </w:r>
      <w:r w:rsidRPr="00184C5B">
        <w:rPr>
          <w:rFonts w:ascii="Arial" w:eastAsia="Times New Roman" w:hAnsi="Arial" w:cs="Arial"/>
          <w:sz w:val="18"/>
          <w:szCs w:val="20"/>
          <w:lang w:eastAsia="ar-SA"/>
        </w:rPr>
        <w:t>Warstwa asfaltowa</w:t>
      </w:r>
    </w:p>
    <w:p w:rsidR="00184C5B" w:rsidRPr="00184C5B" w:rsidRDefault="00184C5B" w:rsidP="00184C5B">
      <w:pPr>
        <w:keepNext/>
        <w:suppressAutoHyphens/>
        <w:overflowPunct w:val="0"/>
        <w:autoSpaceDE w:val="0"/>
        <w:spacing w:before="120" w:after="120" w:line="240" w:lineRule="auto"/>
        <w:jc w:val="both"/>
        <w:textAlignment w:val="baseline"/>
        <w:rPr>
          <w:rFonts w:ascii="Arial" w:eastAsia="Times New Roman" w:hAnsi="Arial" w:cs="Arial"/>
          <w:sz w:val="18"/>
          <w:szCs w:val="20"/>
          <w:lang w:eastAsia="ar-SA"/>
        </w:rPr>
      </w:pPr>
      <w:r w:rsidRPr="00184C5B">
        <w:rPr>
          <w:rFonts w:ascii="Arial" w:eastAsia="Times New Roman" w:hAnsi="Arial" w:cs="Arial"/>
          <w:sz w:val="18"/>
          <w:szCs w:val="20"/>
          <w:lang w:eastAsia="ar-SA"/>
        </w:rPr>
        <w:t>6.4.2.1. Grubość warstwy oraz ilość materiału</w:t>
      </w:r>
    </w:p>
    <w:p w:rsidR="00184C5B" w:rsidRPr="00184C5B" w:rsidRDefault="00184C5B" w:rsidP="00184C5B">
      <w:pPr>
        <w:suppressAutoHyphens/>
        <w:overflowPunct w:val="0"/>
        <w:autoSpaceDE w:val="0"/>
        <w:spacing w:after="0" w:line="240" w:lineRule="auto"/>
        <w:jc w:val="both"/>
        <w:textAlignment w:val="baseline"/>
        <w:rPr>
          <w:rFonts w:ascii="Arial" w:eastAsia="Times New Roman" w:hAnsi="Arial" w:cs="Arial"/>
          <w:sz w:val="18"/>
          <w:szCs w:val="20"/>
          <w:lang w:eastAsia="ar-SA"/>
        </w:rPr>
      </w:pPr>
      <w:r w:rsidRPr="00184C5B">
        <w:rPr>
          <w:rFonts w:ascii="Arial" w:eastAsia="Times New Roman" w:hAnsi="Arial" w:cs="Arial"/>
          <w:sz w:val="18"/>
          <w:szCs w:val="20"/>
          <w:lang w:eastAsia="ar-SA"/>
        </w:rPr>
        <w:tab/>
        <w:t>Grubość wykonanej warstwy oznaczana według PN-EN 12697-36 [40] oraz ilość wbudowanego materiału na określoną powierzchnię (dotyczy przede wszystkim cienkich warstw) mogą odbiegać od projektu o wartości podane                w tablicy 16.</w:t>
      </w:r>
    </w:p>
    <w:p w:rsidR="00184C5B" w:rsidRPr="00184C5B" w:rsidRDefault="00184C5B" w:rsidP="00184C5B">
      <w:pPr>
        <w:suppressAutoHyphens/>
        <w:overflowPunct w:val="0"/>
        <w:autoSpaceDE w:val="0"/>
        <w:spacing w:after="0" w:line="240" w:lineRule="auto"/>
        <w:jc w:val="both"/>
        <w:textAlignment w:val="baseline"/>
        <w:rPr>
          <w:rFonts w:ascii="Arial" w:eastAsia="Times New Roman" w:hAnsi="Arial" w:cs="Arial"/>
          <w:sz w:val="18"/>
          <w:szCs w:val="20"/>
          <w:lang w:eastAsia="ar-SA"/>
        </w:rPr>
      </w:pPr>
      <w:r w:rsidRPr="00184C5B">
        <w:rPr>
          <w:rFonts w:ascii="Arial" w:eastAsia="Times New Roman" w:hAnsi="Arial" w:cs="Arial"/>
          <w:sz w:val="18"/>
          <w:szCs w:val="20"/>
          <w:lang w:eastAsia="ar-SA"/>
        </w:rPr>
        <w:t>W wypadku określania ilości materiału na powierzchnię i średniej wartości grubości warstwy z reguły należy przyjąć za podstawę cały odcinek budowy. Inżynier ma prawo sprawdzać odcinki częściowe. Odcinek częściowy powinien zawierać co najmniej jedną dzienną działkę roboczą. Do odcinka częściowego obowiązują te same wymagania jak do odcinka budowy.</w:t>
      </w:r>
    </w:p>
    <w:p w:rsidR="00184C5B" w:rsidRPr="00184C5B" w:rsidRDefault="00184C5B" w:rsidP="00184C5B">
      <w:pPr>
        <w:suppressAutoHyphens/>
        <w:overflowPunct w:val="0"/>
        <w:autoSpaceDE w:val="0"/>
        <w:spacing w:after="0" w:line="240" w:lineRule="auto"/>
        <w:jc w:val="both"/>
        <w:textAlignment w:val="baseline"/>
        <w:rPr>
          <w:rFonts w:ascii="Arial" w:eastAsia="Times New Roman" w:hAnsi="Arial" w:cs="Arial"/>
          <w:sz w:val="18"/>
          <w:szCs w:val="20"/>
          <w:lang w:eastAsia="ar-SA"/>
        </w:rPr>
      </w:pPr>
      <w:r w:rsidRPr="00184C5B">
        <w:rPr>
          <w:rFonts w:ascii="Arial" w:eastAsia="Times New Roman" w:hAnsi="Arial" w:cs="Arial"/>
          <w:sz w:val="18"/>
          <w:szCs w:val="20"/>
          <w:lang w:eastAsia="ar-SA"/>
        </w:rPr>
        <w:t>Za grubość warstwy lub warstw przyjmuje się średnią arytmetyczną wszystkich pojedynczych oznaczeń grubości warstwy na całym odcinku budowy lub odcinku częściowym.</w:t>
      </w:r>
    </w:p>
    <w:p w:rsidR="00184C5B" w:rsidRPr="00184C5B" w:rsidRDefault="00184C5B" w:rsidP="00184C5B">
      <w:pPr>
        <w:suppressAutoHyphens/>
        <w:overflowPunct w:val="0"/>
        <w:autoSpaceDE w:val="0"/>
        <w:spacing w:before="120" w:after="120" w:line="240" w:lineRule="auto"/>
        <w:ind w:left="992" w:hanging="992"/>
        <w:jc w:val="both"/>
        <w:textAlignment w:val="baseline"/>
        <w:rPr>
          <w:rFonts w:ascii="Arial" w:eastAsia="Times New Roman" w:hAnsi="Arial" w:cs="Arial"/>
          <w:sz w:val="18"/>
          <w:szCs w:val="20"/>
          <w:lang w:eastAsia="ar-SA"/>
        </w:rPr>
      </w:pPr>
      <w:r w:rsidRPr="00184C5B">
        <w:rPr>
          <w:rFonts w:ascii="Arial" w:eastAsia="Times New Roman" w:hAnsi="Arial" w:cs="Arial"/>
          <w:sz w:val="18"/>
          <w:szCs w:val="20"/>
          <w:lang w:eastAsia="ar-SA"/>
        </w:rPr>
        <w:t xml:space="preserve">Tablica 16. Dopuszczalne odchyłki grubości warstwy oraz ilości materiału na określonej powierzchni, [%] </w:t>
      </w:r>
    </w:p>
    <w:tbl>
      <w:tblPr>
        <w:tblW w:w="0" w:type="auto"/>
        <w:jc w:val="center"/>
        <w:tblLayout w:type="fixed"/>
        <w:tblLook w:val="0000" w:firstRow="0" w:lastRow="0" w:firstColumn="0" w:lastColumn="0" w:noHBand="0" w:noVBand="0"/>
      </w:tblPr>
      <w:tblGrid>
        <w:gridCol w:w="4786"/>
        <w:gridCol w:w="2735"/>
      </w:tblGrid>
      <w:tr w:rsidR="00184C5B" w:rsidRPr="00184C5B" w:rsidTr="00BF6FBC">
        <w:trPr>
          <w:jc w:val="center"/>
        </w:trPr>
        <w:tc>
          <w:tcPr>
            <w:tcW w:w="4786" w:type="dxa"/>
            <w:tcBorders>
              <w:top w:val="single" w:sz="4" w:space="0" w:color="000000"/>
              <w:left w:val="single" w:sz="4" w:space="0" w:color="000000"/>
              <w:bottom w:val="single" w:sz="4" w:space="0" w:color="000000"/>
            </w:tcBorders>
          </w:tcPr>
          <w:p w:rsidR="00184C5B" w:rsidRPr="00184C5B" w:rsidRDefault="00184C5B" w:rsidP="00184C5B">
            <w:pPr>
              <w:suppressAutoHyphens/>
              <w:overflowPunct w:val="0"/>
              <w:autoSpaceDE w:val="0"/>
              <w:snapToGrid w:val="0"/>
              <w:spacing w:before="60" w:after="60" w:line="240" w:lineRule="auto"/>
              <w:jc w:val="center"/>
              <w:textAlignment w:val="baseline"/>
              <w:rPr>
                <w:rFonts w:ascii="Arial" w:eastAsia="Times New Roman" w:hAnsi="Arial" w:cs="Arial"/>
                <w:sz w:val="18"/>
                <w:szCs w:val="20"/>
                <w:lang w:eastAsia="ar-SA"/>
              </w:rPr>
            </w:pPr>
            <w:r w:rsidRPr="00184C5B">
              <w:rPr>
                <w:rFonts w:ascii="Arial" w:eastAsia="Times New Roman" w:hAnsi="Arial" w:cs="Arial"/>
                <w:sz w:val="18"/>
                <w:szCs w:val="20"/>
                <w:lang w:eastAsia="ar-SA"/>
              </w:rPr>
              <w:t>Warunki oceny</w:t>
            </w:r>
          </w:p>
        </w:tc>
        <w:tc>
          <w:tcPr>
            <w:tcW w:w="2735" w:type="dxa"/>
            <w:tcBorders>
              <w:top w:val="single" w:sz="4" w:space="0" w:color="000000"/>
              <w:left w:val="single" w:sz="4" w:space="0" w:color="000000"/>
              <w:bottom w:val="single" w:sz="4" w:space="0" w:color="000000"/>
              <w:right w:val="single" w:sz="4" w:space="0" w:color="000000"/>
            </w:tcBorders>
          </w:tcPr>
          <w:p w:rsidR="00184C5B" w:rsidRPr="00184C5B" w:rsidRDefault="00184C5B" w:rsidP="00184C5B">
            <w:pPr>
              <w:suppressAutoHyphens/>
              <w:overflowPunct w:val="0"/>
              <w:autoSpaceDE w:val="0"/>
              <w:snapToGrid w:val="0"/>
              <w:spacing w:before="60" w:after="60" w:line="240" w:lineRule="auto"/>
              <w:jc w:val="center"/>
              <w:textAlignment w:val="baseline"/>
              <w:rPr>
                <w:rFonts w:ascii="Arial" w:eastAsia="Times New Roman" w:hAnsi="Arial" w:cs="Arial"/>
                <w:sz w:val="18"/>
                <w:szCs w:val="20"/>
                <w:vertAlign w:val="superscript"/>
                <w:lang w:eastAsia="ar-SA"/>
              </w:rPr>
            </w:pPr>
            <w:r w:rsidRPr="00184C5B">
              <w:rPr>
                <w:rFonts w:ascii="Arial" w:eastAsia="Times New Roman" w:hAnsi="Arial" w:cs="Arial"/>
                <w:sz w:val="18"/>
                <w:szCs w:val="20"/>
                <w:lang w:eastAsia="ar-SA"/>
              </w:rPr>
              <w:t>Warstwa asfaltowa AC</w:t>
            </w:r>
            <w:r w:rsidRPr="00184C5B">
              <w:rPr>
                <w:rFonts w:ascii="Arial" w:eastAsia="Times New Roman" w:hAnsi="Arial" w:cs="Arial"/>
                <w:sz w:val="18"/>
                <w:szCs w:val="20"/>
                <w:vertAlign w:val="superscript"/>
                <w:lang w:eastAsia="ar-SA"/>
              </w:rPr>
              <w:t>a)</w:t>
            </w:r>
          </w:p>
        </w:tc>
      </w:tr>
      <w:tr w:rsidR="00184C5B" w:rsidRPr="00184C5B" w:rsidTr="00BF6FBC">
        <w:trPr>
          <w:trHeight w:val="1330"/>
          <w:jc w:val="center"/>
        </w:trPr>
        <w:tc>
          <w:tcPr>
            <w:tcW w:w="4786" w:type="dxa"/>
            <w:tcBorders>
              <w:left w:val="single" w:sz="4" w:space="0" w:color="000000"/>
            </w:tcBorders>
          </w:tcPr>
          <w:p w:rsidR="00184C5B" w:rsidRPr="00184C5B" w:rsidRDefault="00184C5B" w:rsidP="00184C5B">
            <w:pPr>
              <w:suppressAutoHyphens/>
              <w:overflowPunct w:val="0"/>
              <w:autoSpaceDE w:val="0"/>
              <w:snapToGrid w:val="0"/>
              <w:spacing w:after="0" w:line="240" w:lineRule="auto"/>
              <w:jc w:val="both"/>
              <w:textAlignment w:val="baseline"/>
              <w:rPr>
                <w:rFonts w:ascii="Arial" w:eastAsia="Times New Roman" w:hAnsi="Arial" w:cs="Arial"/>
                <w:sz w:val="18"/>
                <w:szCs w:val="20"/>
                <w:lang w:eastAsia="ar-SA"/>
              </w:rPr>
            </w:pPr>
            <w:r w:rsidRPr="00184C5B">
              <w:rPr>
                <w:rFonts w:ascii="Arial" w:eastAsia="Times New Roman" w:hAnsi="Arial" w:cs="Arial"/>
                <w:sz w:val="18"/>
                <w:szCs w:val="20"/>
                <w:lang w:eastAsia="ar-SA"/>
              </w:rPr>
              <w:t>A – Średnia z wielu oznaczeń grubości oraz ilości</w:t>
            </w:r>
          </w:p>
          <w:p w:rsidR="00184C5B" w:rsidRPr="00184C5B" w:rsidRDefault="00184C5B" w:rsidP="00184C5B">
            <w:pPr>
              <w:suppressAutoHyphens/>
              <w:overflowPunct w:val="0"/>
              <w:autoSpaceDE w:val="0"/>
              <w:spacing w:after="0" w:line="240" w:lineRule="auto"/>
              <w:ind w:left="426" w:hanging="426"/>
              <w:jc w:val="both"/>
              <w:textAlignment w:val="baseline"/>
              <w:rPr>
                <w:rFonts w:ascii="Arial" w:eastAsia="Times New Roman" w:hAnsi="Arial" w:cs="Arial"/>
                <w:sz w:val="18"/>
                <w:szCs w:val="20"/>
                <w:lang w:eastAsia="ar-SA"/>
              </w:rPr>
            </w:pPr>
            <w:r w:rsidRPr="00184C5B">
              <w:rPr>
                <w:rFonts w:ascii="Arial" w:eastAsia="Times New Roman" w:hAnsi="Arial" w:cs="Arial"/>
                <w:sz w:val="18"/>
                <w:szCs w:val="20"/>
                <w:lang w:eastAsia="ar-SA"/>
              </w:rPr>
              <w:t>1. – duży odcinek budowy, powierzchnia większa niż 6000 m</w:t>
            </w:r>
            <w:r w:rsidRPr="00184C5B">
              <w:rPr>
                <w:rFonts w:ascii="Arial" w:eastAsia="Times New Roman" w:hAnsi="Arial" w:cs="Arial"/>
                <w:sz w:val="18"/>
                <w:szCs w:val="20"/>
                <w:vertAlign w:val="superscript"/>
                <w:lang w:eastAsia="ar-SA"/>
              </w:rPr>
              <w:t>2</w:t>
            </w:r>
            <w:r w:rsidRPr="00184C5B">
              <w:rPr>
                <w:rFonts w:ascii="Arial" w:eastAsia="Times New Roman" w:hAnsi="Arial" w:cs="Arial"/>
                <w:sz w:val="18"/>
                <w:szCs w:val="20"/>
                <w:lang w:eastAsia="ar-SA"/>
              </w:rPr>
              <w:t xml:space="preserve"> lub</w:t>
            </w:r>
          </w:p>
          <w:p w:rsidR="00184C5B" w:rsidRPr="00184C5B" w:rsidRDefault="00184C5B" w:rsidP="00184C5B">
            <w:pPr>
              <w:suppressAutoHyphens/>
              <w:overflowPunct w:val="0"/>
              <w:autoSpaceDE w:val="0"/>
              <w:spacing w:after="0" w:line="240" w:lineRule="auto"/>
              <w:ind w:left="426" w:hanging="426"/>
              <w:jc w:val="both"/>
              <w:textAlignment w:val="baseline"/>
              <w:rPr>
                <w:rFonts w:ascii="Arial" w:eastAsia="Times New Roman" w:hAnsi="Arial" w:cs="Arial"/>
                <w:sz w:val="18"/>
                <w:szCs w:val="20"/>
                <w:lang w:eastAsia="ar-SA"/>
              </w:rPr>
            </w:pPr>
            <w:r w:rsidRPr="00184C5B">
              <w:rPr>
                <w:rFonts w:ascii="Arial" w:eastAsia="Times New Roman" w:hAnsi="Arial" w:cs="Arial"/>
                <w:sz w:val="18"/>
                <w:szCs w:val="20"/>
                <w:lang w:eastAsia="ar-SA"/>
              </w:rPr>
              <w:t xml:space="preserve">     – droga ograniczona krawężnikami, powierzchnia większa niż 1000 m</w:t>
            </w:r>
            <w:r w:rsidRPr="00184C5B">
              <w:rPr>
                <w:rFonts w:ascii="Arial" w:eastAsia="Times New Roman" w:hAnsi="Arial" w:cs="Arial"/>
                <w:sz w:val="18"/>
                <w:szCs w:val="20"/>
                <w:vertAlign w:val="superscript"/>
                <w:lang w:eastAsia="ar-SA"/>
              </w:rPr>
              <w:t>2</w:t>
            </w:r>
            <w:r w:rsidRPr="00184C5B">
              <w:rPr>
                <w:rFonts w:ascii="Arial" w:eastAsia="Times New Roman" w:hAnsi="Arial" w:cs="Arial"/>
                <w:sz w:val="18"/>
                <w:szCs w:val="20"/>
                <w:lang w:eastAsia="ar-SA"/>
              </w:rPr>
              <w:t xml:space="preserve"> lub</w:t>
            </w:r>
          </w:p>
          <w:p w:rsidR="00184C5B" w:rsidRPr="00184C5B" w:rsidRDefault="00184C5B" w:rsidP="00184C5B">
            <w:pPr>
              <w:suppressAutoHyphens/>
              <w:overflowPunct w:val="0"/>
              <w:autoSpaceDE w:val="0"/>
              <w:spacing w:after="0" w:line="240" w:lineRule="auto"/>
              <w:ind w:left="426" w:hanging="426"/>
              <w:jc w:val="both"/>
              <w:textAlignment w:val="baseline"/>
              <w:rPr>
                <w:rFonts w:ascii="Arial" w:eastAsia="Times New Roman" w:hAnsi="Arial" w:cs="Arial"/>
                <w:sz w:val="18"/>
                <w:szCs w:val="20"/>
                <w:vertAlign w:val="superscript"/>
                <w:lang w:eastAsia="ar-SA"/>
              </w:rPr>
            </w:pPr>
            <w:r w:rsidRPr="00184C5B">
              <w:rPr>
                <w:rFonts w:ascii="Arial" w:eastAsia="Times New Roman" w:hAnsi="Arial" w:cs="Arial"/>
                <w:sz w:val="18"/>
                <w:szCs w:val="20"/>
                <w:lang w:eastAsia="ar-SA"/>
              </w:rPr>
              <w:t xml:space="preserve">     –  warstwa ścieralna, ilość większa niż 50 kg/m</w:t>
            </w:r>
            <w:r w:rsidRPr="00184C5B">
              <w:rPr>
                <w:rFonts w:ascii="Arial" w:eastAsia="Times New Roman" w:hAnsi="Arial" w:cs="Arial"/>
                <w:sz w:val="18"/>
                <w:szCs w:val="20"/>
                <w:vertAlign w:val="superscript"/>
                <w:lang w:eastAsia="ar-SA"/>
              </w:rPr>
              <w:t>2</w:t>
            </w:r>
          </w:p>
        </w:tc>
        <w:tc>
          <w:tcPr>
            <w:tcW w:w="2735" w:type="dxa"/>
            <w:tcBorders>
              <w:left w:val="single" w:sz="4" w:space="0" w:color="000000"/>
              <w:right w:val="single" w:sz="4" w:space="0" w:color="000000"/>
            </w:tcBorders>
          </w:tcPr>
          <w:p w:rsidR="00184C5B" w:rsidRPr="00184C5B" w:rsidRDefault="00184C5B" w:rsidP="00184C5B">
            <w:pPr>
              <w:suppressAutoHyphens/>
              <w:overflowPunct w:val="0"/>
              <w:autoSpaceDE w:val="0"/>
              <w:snapToGrid w:val="0"/>
              <w:spacing w:after="0" w:line="240" w:lineRule="auto"/>
              <w:jc w:val="center"/>
              <w:textAlignment w:val="baseline"/>
              <w:rPr>
                <w:rFonts w:ascii="Arial" w:eastAsia="Times New Roman" w:hAnsi="Arial" w:cs="Arial"/>
                <w:sz w:val="18"/>
                <w:szCs w:val="20"/>
                <w:lang w:eastAsia="ar-SA"/>
              </w:rPr>
            </w:pPr>
          </w:p>
          <w:p w:rsidR="00184C5B" w:rsidRPr="00184C5B" w:rsidRDefault="00184C5B" w:rsidP="00184C5B">
            <w:pPr>
              <w:suppressAutoHyphens/>
              <w:overflowPunct w:val="0"/>
              <w:autoSpaceDE w:val="0"/>
              <w:spacing w:after="0" w:line="240" w:lineRule="auto"/>
              <w:jc w:val="center"/>
              <w:textAlignment w:val="baseline"/>
              <w:rPr>
                <w:rFonts w:ascii="Arial" w:eastAsia="Times New Roman" w:hAnsi="Arial" w:cs="Arial"/>
                <w:sz w:val="18"/>
                <w:szCs w:val="20"/>
                <w:lang w:eastAsia="ar-SA"/>
              </w:rPr>
            </w:pPr>
          </w:p>
          <w:p w:rsidR="00184C5B" w:rsidRPr="00184C5B" w:rsidRDefault="00184C5B" w:rsidP="00184C5B">
            <w:pPr>
              <w:suppressAutoHyphens/>
              <w:overflowPunct w:val="0"/>
              <w:autoSpaceDE w:val="0"/>
              <w:spacing w:after="0" w:line="240" w:lineRule="auto"/>
              <w:jc w:val="center"/>
              <w:textAlignment w:val="baseline"/>
              <w:rPr>
                <w:rFonts w:ascii="Arial" w:eastAsia="Times New Roman" w:hAnsi="Arial" w:cs="Arial"/>
                <w:sz w:val="18"/>
                <w:szCs w:val="20"/>
                <w:lang w:eastAsia="ar-SA"/>
              </w:rPr>
            </w:pPr>
          </w:p>
          <w:p w:rsidR="00184C5B" w:rsidRPr="00184C5B" w:rsidRDefault="00184C5B" w:rsidP="00184C5B">
            <w:pPr>
              <w:suppressAutoHyphens/>
              <w:overflowPunct w:val="0"/>
              <w:autoSpaceDE w:val="0"/>
              <w:spacing w:after="0" w:line="240" w:lineRule="auto"/>
              <w:jc w:val="center"/>
              <w:textAlignment w:val="baseline"/>
              <w:rPr>
                <w:rFonts w:ascii="Arial" w:eastAsia="Times New Roman" w:hAnsi="Arial" w:cs="Arial"/>
                <w:sz w:val="18"/>
                <w:szCs w:val="20"/>
                <w:lang w:eastAsia="ar-SA"/>
              </w:rPr>
            </w:pPr>
            <w:r w:rsidRPr="00184C5B">
              <w:rPr>
                <w:rFonts w:ascii="Arial" w:eastAsia="Times New Roman" w:hAnsi="Arial" w:cs="Arial"/>
                <w:sz w:val="18"/>
                <w:szCs w:val="20"/>
                <w:lang w:eastAsia="ar-SA"/>
              </w:rPr>
              <w:t>≤ 10</w:t>
            </w:r>
          </w:p>
        </w:tc>
      </w:tr>
      <w:tr w:rsidR="00184C5B" w:rsidRPr="00184C5B" w:rsidTr="00BF6FBC">
        <w:trPr>
          <w:trHeight w:val="510"/>
          <w:jc w:val="center"/>
        </w:trPr>
        <w:tc>
          <w:tcPr>
            <w:tcW w:w="4786" w:type="dxa"/>
            <w:tcBorders>
              <w:left w:val="single" w:sz="4" w:space="0" w:color="000000"/>
              <w:bottom w:val="single" w:sz="4" w:space="0" w:color="000000"/>
            </w:tcBorders>
          </w:tcPr>
          <w:p w:rsidR="00184C5B" w:rsidRPr="00184C5B" w:rsidRDefault="00184C5B" w:rsidP="00184C5B">
            <w:pPr>
              <w:suppressAutoHyphens/>
              <w:overflowPunct w:val="0"/>
              <w:autoSpaceDE w:val="0"/>
              <w:snapToGrid w:val="0"/>
              <w:spacing w:after="0" w:line="240" w:lineRule="auto"/>
              <w:ind w:left="426" w:hanging="426"/>
              <w:jc w:val="both"/>
              <w:textAlignment w:val="baseline"/>
              <w:rPr>
                <w:rFonts w:ascii="Arial" w:eastAsia="Times New Roman" w:hAnsi="Arial" w:cs="Arial"/>
                <w:sz w:val="18"/>
                <w:szCs w:val="20"/>
                <w:lang w:eastAsia="ar-SA"/>
              </w:rPr>
            </w:pPr>
            <w:r w:rsidRPr="00184C5B">
              <w:rPr>
                <w:rFonts w:ascii="Arial" w:eastAsia="Times New Roman" w:hAnsi="Arial" w:cs="Arial"/>
                <w:sz w:val="18"/>
                <w:szCs w:val="20"/>
                <w:lang w:eastAsia="ar-SA"/>
              </w:rPr>
              <w:t>2.  –  mały odcinek budowy lub</w:t>
            </w:r>
          </w:p>
          <w:p w:rsidR="00184C5B" w:rsidRPr="00184C5B" w:rsidRDefault="00184C5B" w:rsidP="00184C5B">
            <w:pPr>
              <w:suppressAutoHyphens/>
              <w:overflowPunct w:val="0"/>
              <w:autoSpaceDE w:val="0"/>
              <w:spacing w:after="0" w:line="240" w:lineRule="auto"/>
              <w:ind w:left="426" w:hanging="426"/>
              <w:jc w:val="both"/>
              <w:textAlignment w:val="baseline"/>
              <w:rPr>
                <w:rFonts w:ascii="Arial" w:eastAsia="Times New Roman" w:hAnsi="Arial" w:cs="Arial"/>
                <w:sz w:val="18"/>
                <w:szCs w:val="20"/>
                <w:vertAlign w:val="superscript"/>
                <w:lang w:eastAsia="ar-SA"/>
              </w:rPr>
            </w:pPr>
            <w:r w:rsidRPr="00184C5B">
              <w:rPr>
                <w:rFonts w:ascii="Arial" w:eastAsia="Times New Roman" w:hAnsi="Arial" w:cs="Arial"/>
                <w:sz w:val="18"/>
                <w:szCs w:val="20"/>
                <w:lang w:eastAsia="ar-SA"/>
              </w:rPr>
              <w:t xml:space="preserve">     –  warstwa ścieralna, ilość większa niż 50 kg/m</w:t>
            </w:r>
            <w:r w:rsidRPr="00184C5B">
              <w:rPr>
                <w:rFonts w:ascii="Arial" w:eastAsia="Times New Roman" w:hAnsi="Arial" w:cs="Arial"/>
                <w:sz w:val="18"/>
                <w:szCs w:val="20"/>
                <w:vertAlign w:val="superscript"/>
                <w:lang w:eastAsia="ar-SA"/>
              </w:rPr>
              <w:t>2</w:t>
            </w:r>
          </w:p>
        </w:tc>
        <w:tc>
          <w:tcPr>
            <w:tcW w:w="2735" w:type="dxa"/>
            <w:tcBorders>
              <w:left w:val="single" w:sz="4" w:space="0" w:color="000000"/>
              <w:bottom w:val="single" w:sz="4" w:space="0" w:color="000000"/>
              <w:right w:val="single" w:sz="4" w:space="0" w:color="000000"/>
            </w:tcBorders>
          </w:tcPr>
          <w:p w:rsidR="00184C5B" w:rsidRPr="00184C5B" w:rsidRDefault="00184C5B" w:rsidP="00184C5B">
            <w:pPr>
              <w:suppressAutoHyphens/>
              <w:overflowPunct w:val="0"/>
              <w:autoSpaceDE w:val="0"/>
              <w:snapToGrid w:val="0"/>
              <w:spacing w:before="120" w:after="0" w:line="240" w:lineRule="auto"/>
              <w:jc w:val="center"/>
              <w:textAlignment w:val="baseline"/>
              <w:rPr>
                <w:rFonts w:ascii="Arial" w:eastAsia="Times New Roman" w:hAnsi="Arial" w:cs="Arial"/>
                <w:sz w:val="18"/>
                <w:szCs w:val="20"/>
                <w:lang w:eastAsia="ar-SA"/>
              </w:rPr>
            </w:pPr>
            <w:r w:rsidRPr="00184C5B">
              <w:rPr>
                <w:rFonts w:ascii="Arial" w:eastAsia="Times New Roman" w:hAnsi="Arial" w:cs="Arial"/>
                <w:sz w:val="18"/>
                <w:szCs w:val="20"/>
                <w:lang w:eastAsia="ar-SA"/>
              </w:rPr>
              <w:t>≤ 15</w:t>
            </w:r>
          </w:p>
        </w:tc>
      </w:tr>
      <w:tr w:rsidR="00184C5B" w:rsidRPr="00184C5B" w:rsidTr="00BF6FBC">
        <w:trPr>
          <w:jc w:val="center"/>
        </w:trPr>
        <w:tc>
          <w:tcPr>
            <w:tcW w:w="4786" w:type="dxa"/>
            <w:tcBorders>
              <w:left w:val="single" w:sz="4" w:space="0" w:color="000000"/>
              <w:bottom w:val="single" w:sz="4" w:space="0" w:color="000000"/>
            </w:tcBorders>
          </w:tcPr>
          <w:p w:rsidR="00184C5B" w:rsidRPr="00184C5B" w:rsidRDefault="00184C5B" w:rsidP="00184C5B">
            <w:pPr>
              <w:suppressAutoHyphens/>
              <w:overflowPunct w:val="0"/>
              <w:autoSpaceDE w:val="0"/>
              <w:snapToGrid w:val="0"/>
              <w:spacing w:before="60" w:after="60" w:line="240" w:lineRule="auto"/>
              <w:jc w:val="both"/>
              <w:textAlignment w:val="baseline"/>
              <w:rPr>
                <w:rFonts w:ascii="Arial" w:eastAsia="Times New Roman" w:hAnsi="Arial" w:cs="Arial"/>
                <w:sz w:val="18"/>
                <w:szCs w:val="20"/>
                <w:lang w:eastAsia="ar-SA"/>
              </w:rPr>
            </w:pPr>
            <w:r w:rsidRPr="00184C5B">
              <w:rPr>
                <w:rFonts w:ascii="Arial" w:eastAsia="Times New Roman" w:hAnsi="Arial" w:cs="Arial"/>
                <w:sz w:val="18"/>
                <w:szCs w:val="20"/>
                <w:lang w:eastAsia="ar-SA"/>
              </w:rPr>
              <w:t>B – Pojedyncze oznaczenie grubości</w:t>
            </w:r>
          </w:p>
        </w:tc>
        <w:tc>
          <w:tcPr>
            <w:tcW w:w="2735" w:type="dxa"/>
            <w:tcBorders>
              <w:left w:val="single" w:sz="4" w:space="0" w:color="000000"/>
              <w:bottom w:val="single" w:sz="4" w:space="0" w:color="000000"/>
              <w:right w:val="single" w:sz="4" w:space="0" w:color="000000"/>
            </w:tcBorders>
          </w:tcPr>
          <w:p w:rsidR="00184C5B" w:rsidRPr="00184C5B" w:rsidRDefault="00184C5B" w:rsidP="00184C5B">
            <w:pPr>
              <w:suppressAutoHyphens/>
              <w:overflowPunct w:val="0"/>
              <w:autoSpaceDE w:val="0"/>
              <w:snapToGrid w:val="0"/>
              <w:spacing w:before="60" w:after="60" w:line="240" w:lineRule="auto"/>
              <w:jc w:val="center"/>
              <w:textAlignment w:val="baseline"/>
              <w:rPr>
                <w:rFonts w:ascii="Arial" w:eastAsia="Times New Roman" w:hAnsi="Arial" w:cs="Arial"/>
                <w:sz w:val="18"/>
                <w:szCs w:val="20"/>
                <w:lang w:eastAsia="ar-SA"/>
              </w:rPr>
            </w:pPr>
            <w:r w:rsidRPr="00184C5B">
              <w:rPr>
                <w:rFonts w:ascii="Arial" w:eastAsia="Times New Roman" w:hAnsi="Arial" w:cs="Arial"/>
                <w:sz w:val="18"/>
                <w:szCs w:val="20"/>
                <w:lang w:eastAsia="ar-SA"/>
              </w:rPr>
              <w:t>≤ 25</w:t>
            </w:r>
          </w:p>
        </w:tc>
      </w:tr>
      <w:tr w:rsidR="00184C5B" w:rsidRPr="00184C5B" w:rsidTr="00BF6FBC">
        <w:trPr>
          <w:jc w:val="center"/>
        </w:trPr>
        <w:tc>
          <w:tcPr>
            <w:tcW w:w="7521" w:type="dxa"/>
            <w:gridSpan w:val="2"/>
            <w:tcBorders>
              <w:left w:val="single" w:sz="4" w:space="0" w:color="000000"/>
              <w:bottom w:val="single" w:sz="4" w:space="0" w:color="000000"/>
              <w:right w:val="single" w:sz="4" w:space="0" w:color="000000"/>
            </w:tcBorders>
          </w:tcPr>
          <w:p w:rsidR="00184C5B" w:rsidRPr="00184C5B" w:rsidRDefault="00184C5B" w:rsidP="00184C5B">
            <w:pPr>
              <w:suppressAutoHyphens/>
              <w:overflowPunct w:val="0"/>
              <w:autoSpaceDE w:val="0"/>
              <w:snapToGrid w:val="0"/>
              <w:spacing w:after="0" w:line="240" w:lineRule="auto"/>
              <w:ind w:left="284" w:hanging="284"/>
              <w:jc w:val="both"/>
              <w:textAlignment w:val="baseline"/>
              <w:rPr>
                <w:rFonts w:ascii="Arial" w:eastAsia="Times New Roman" w:hAnsi="Arial" w:cs="Arial"/>
                <w:sz w:val="18"/>
                <w:szCs w:val="20"/>
                <w:lang w:eastAsia="ar-SA"/>
              </w:rPr>
            </w:pPr>
            <w:r w:rsidRPr="00184C5B">
              <w:rPr>
                <w:rFonts w:ascii="Arial" w:eastAsia="Times New Roman" w:hAnsi="Arial" w:cs="Arial"/>
                <w:sz w:val="18"/>
                <w:szCs w:val="20"/>
                <w:vertAlign w:val="superscript"/>
                <w:lang w:eastAsia="ar-SA"/>
              </w:rPr>
              <w:t>a)</w:t>
            </w:r>
            <w:r w:rsidRPr="00184C5B">
              <w:rPr>
                <w:rFonts w:ascii="Arial" w:eastAsia="Times New Roman" w:hAnsi="Arial" w:cs="Arial"/>
                <w:sz w:val="18"/>
                <w:szCs w:val="20"/>
                <w:lang w:eastAsia="ar-SA"/>
              </w:rPr>
              <w:t xml:space="preserve"> w wypadku budowy dwuetapowej, tzn. gdy warstwa ścieralna jest układana z opóźnieniem, wartość z wiersza B odpowiednio obowiązuje; w pierwszym etapie </w:t>
            </w:r>
            <w:r w:rsidRPr="00184C5B">
              <w:rPr>
                <w:rFonts w:ascii="Arial" w:eastAsia="Times New Roman" w:hAnsi="Arial" w:cs="Arial"/>
                <w:sz w:val="18"/>
                <w:szCs w:val="20"/>
                <w:lang w:eastAsia="ar-SA"/>
              </w:rPr>
              <w:lastRenderedPageBreak/>
              <w:t>budowy do górnej warstwy nawierzchni obowiązuje wartość 25%, a do łącznej grubości warstw etapu 1 ÷ 15%</w:t>
            </w:r>
          </w:p>
        </w:tc>
      </w:tr>
    </w:tbl>
    <w:p w:rsidR="00184C5B" w:rsidRPr="00184C5B" w:rsidRDefault="00184C5B" w:rsidP="00184C5B">
      <w:pPr>
        <w:suppressAutoHyphens/>
        <w:overflowPunct w:val="0"/>
        <w:autoSpaceDE w:val="0"/>
        <w:spacing w:after="0" w:line="240" w:lineRule="auto"/>
        <w:jc w:val="both"/>
        <w:textAlignment w:val="baseline"/>
        <w:rPr>
          <w:rFonts w:ascii="Arial" w:eastAsia="Times New Roman" w:hAnsi="Arial" w:cs="Arial"/>
          <w:sz w:val="18"/>
          <w:szCs w:val="20"/>
          <w:lang w:eastAsia="ar-SA"/>
        </w:rPr>
      </w:pPr>
    </w:p>
    <w:p w:rsidR="00184C5B" w:rsidRPr="00184C5B" w:rsidRDefault="00184C5B" w:rsidP="00184C5B">
      <w:pPr>
        <w:suppressAutoHyphens/>
        <w:overflowPunct w:val="0"/>
        <w:autoSpaceDE w:val="0"/>
        <w:spacing w:after="120" w:line="240" w:lineRule="auto"/>
        <w:jc w:val="both"/>
        <w:textAlignment w:val="baseline"/>
        <w:rPr>
          <w:rFonts w:ascii="Arial" w:eastAsia="Times New Roman" w:hAnsi="Arial" w:cs="Arial"/>
          <w:sz w:val="18"/>
          <w:szCs w:val="20"/>
          <w:lang w:eastAsia="ar-SA"/>
        </w:rPr>
      </w:pPr>
    </w:p>
    <w:p w:rsidR="00184C5B" w:rsidRPr="00184C5B" w:rsidRDefault="00184C5B" w:rsidP="00184C5B">
      <w:pPr>
        <w:suppressAutoHyphens/>
        <w:overflowPunct w:val="0"/>
        <w:autoSpaceDE w:val="0"/>
        <w:spacing w:after="120" w:line="240" w:lineRule="auto"/>
        <w:jc w:val="both"/>
        <w:textAlignment w:val="baseline"/>
        <w:rPr>
          <w:rFonts w:ascii="Arial" w:eastAsia="Times New Roman" w:hAnsi="Arial" w:cs="Arial"/>
          <w:sz w:val="18"/>
          <w:szCs w:val="20"/>
          <w:lang w:eastAsia="ar-SA"/>
        </w:rPr>
      </w:pPr>
      <w:r w:rsidRPr="00184C5B">
        <w:rPr>
          <w:rFonts w:ascii="Arial" w:eastAsia="Times New Roman" w:hAnsi="Arial" w:cs="Arial"/>
          <w:sz w:val="18"/>
          <w:szCs w:val="20"/>
          <w:lang w:eastAsia="ar-SA"/>
        </w:rPr>
        <w:t>6.4.2.2. Wskaźnik zagęszczenia warstwy</w:t>
      </w:r>
    </w:p>
    <w:p w:rsidR="00184C5B" w:rsidRPr="00184C5B" w:rsidRDefault="00184C5B" w:rsidP="00184C5B">
      <w:pPr>
        <w:suppressAutoHyphens/>
        <w:overflowPunct w:val="0"/>
        <w:autoSpaceDE w:val="0"/>
        <w:spacing w:after="0" w:line="240" w:lineRule="auto"/>
        <w:jc w:val="both"/>
        <w:textAlignment w:val="baseline"/>
        <w:rPr>
          <w:rFonts w:ascii="Arial" w:eastAsia="Times New Roman" w:hAnsi="Arial" w:cs="Arial"/>
          <w:sz w:val="18"/>
          <w:szCs w:val="20"/>
          <w:lang w:eastAsia="ar-SA"/>
        </w:rPr>
      </w:pPr>
      <w:r w:rsidRPr="00184C5B">
        <w:rPr>
          <w:rFonts w:ascii="Arial" w:eastAsia="Times New Roman" w:hAnsi="Arial" w:cs="Arial"/>
          <w:sz w:val="18"/>
          <w:szCs w:val="20"/>
          <w:lang w:eastAsia="ar-SA"/>
        </w:rPr>
        <w:tab/>
        <w:t>Zagęszczenie wykonanej warstwy, wyrażone wskaźnikiem zagęszczenia oraz zawartością wolnych przestrzeni, nie może przekroczyć wartości dopuszczalnych podanych w tablicy 14. Dotyczy to każdego pojedynczego oznaczenia danej właściwości.</w:t>
      </w:r>
    </w:p>
    <w:p w:rsidR="00184C5B" w:rsidRPr="00184C5B" w:rsidRDefault="00184C5B" w:rsidP="00184C5B">
      <w:pPr>
        <w:suppressAutoHyphens/>
        <w:overflowPunct w:val="0"/>
        <w:autoSpaceDE w:val="0"/>
        <w:spacing w:after="0" w:line="240" w:lineRule="auto"/>
        <w:jc w:val="both"/>
        <w:textAlignment w:val="baseline"/>
        <w:rPr>
          <w:rFonts w:ascii="Arial" w:eastAsia="Times New Roman" w:hAnsi="Arial" w:cs="Arial"/>
          <w:sz w:val="18"/>
          <w:szCs w:val="20"/>
          <w:lang w:eastAsia="ar-SA"/>
        </w:rPr>
      </w:pPr>
      <w:r w:rsidRPr="00184C5B">
        <w:rPr>
          <w:rFonts w:ascii="Arial" w:eastAsia="Times New Roman" w:hAnsi="Arial" w:cs="Arial"/>
          <w:sz w:val="18"/>
          <w:szCs w:val="20"/>
          <w:lang w:eastAsia="ar-SA"/>
        </w:rPr>
        <w:t>Określenie gęstości objętościowej należy wykonywać według PN-EN 12697-6 [32].</w:t>
      </w:r>
    </w:p>
    <w:p w:rsidR="00184C5B" w:rsidRPr="00184C5B" w:rsidRDefault="00184C5B" w:rsidP="00184C5B">
      <w:pPr>
        <w:suppressAutoHyphens/>
        <w:overflowPunct w:val="0"/>
        <w:autoSpaceDE w:val="0"/>
        <w:spacing w:before="120" w:after="120" w:line="240" w:lineRule="auto"/>
        <w:jc w:val="both"/>
        <w:textAlignment w:val="baseline"/>
        <w:rPr>
          <w:rFonts w:ascii="Arial" w:eastAsia="Times New Roman" w:hAnsi="Arial" w:cs="Arial"/>
          <w:sz w:val="18"/>
          <w:szCs w:val="20"/>
          <w:lang w:eastAsia="ar-SA"/>
        </w:rPr>
      </w:pPr>
      <w:r w:rsidRPr="00184C5B">
        <w:rPr>
          <w:rFonts w:ascii="Arial" w:eastAsia="Times New Roman" w:hAnsi="Arial" w:cs="Arial"/>
          <w:sz w:val="18"/>
          <w:szCs w:val="20"/>
          <w:lang w:eastAsia="ar-SA"/>
        </w:rPr>
        <w:t>6.4.2.3. Zawartość wolnych przestrzeni w nawierzchni</w:t>
      </w:r>
    </w:p>
    <w:p w:rsidR="00184C5B" w:rsidRPr="00184C5B" w:rsidRDefault="00184C5B" w:rsidP="00184C5B">
      <w:pPr>
        <w:suppressAutoHyphens/>
        <w:overflowPunct w:val="0"/>
        <w:autoSpaceDE w:val="0"/>
        <w:spacing w:after="0" w:line="240" w:lineRule="auto"/>
        <w:jc w:val="both"/>
        <w:textAlignment w:val="baseline"/>
        <w:rPr>
          <w:rFonts w:ascii="Arial" w:eastAsia="Times New Roman" w:hAnsi="Arial" w:cs="Arial"/>
          <w:sz w:val="18"/>
          <w:szCs w:val="20"/>
          <w:lang w:eastAsia="ar-SA"/>
        </w:rPr>
      </w:pPr>
      <w:r w:rsidRPr="00184C5B">
        <w:rPr>
          <w:rFonts w:ascii="Arial" w:eastAsia="Times New Roman" w:hAnsi="Arial" w:cs="Arial"/>
          <w:sz w:val="18"/>
          <w:szCs w:val="20"/>
          <w:lang w:eastAsia="ar-SA"/>
        </w:rPr>
        <w:t>Zawartość wolnych przestrzeni w warstwie nawierzchni, nie może wykroczyć poza wartości dopuszczalne kreślone              w tablicy 14.</w:t>
      </w:r>
    </w:p>
    <w:p w:rsidR="00184C5B" w:rsidRPr="00184C5B" w:rsidRDefault="00184C5B" w:rsidP="00184C5B">
      <w:pPr>
        <w:suppressAutoHyphens/>
        <w:overflowPunct w:val="0"/>
        <w:autoSpaceDE w:val="0"/>
        <w:spacing w:before="120" w:after="120" w:line="240" w:lineRule="auto"/>
        <w:jc w:val="both"/>
        <w:textAlignment w:val="baseline"/>
        <w:rPr>
          <w:rFonts w:ascii="Arial" w:eastAsia="Times New Roman" w:hAnsi="Arial" w:cs="Arial"/>
          <w:sz w:val="18"/>
          <w:szCs w:val="20"/>
          <w:lang w:eastAsia="ar-SA"/>
        </w:rPr>
      </w:pPr>
      <w:r w:rsidRPr="00184C5B">
        <w:rPr>
          <w:rFonts w:ascii="Arial" w:eastAsia="Times New Roman" w:hAnsi="Arial" w:cs="Arial"/>
          <w:sz w:val="18"/>
          <w:szCs w:val="20"/>
          <w:lang w:eastAsia="ar-SA"/>
        </w:rPr>
        <w:t>6.4.2.4. Spadki poprzeczne</w:t>
      </w:r>
    </w:p>
    <w:p w:rsidR="00184C5B" w:rsidRPr="00184C5B" w:rsidRDefault="00184C5B" w:rsidP="00184C5B">
      <w:pPr>
        <w:suppressAutoHyphens/>
        <w:overflowPunct w:val="0"/>
        <w:autoSpaceDE w:val="0"/>
        <w:spacing w:after="0" w:line="240" w:lineRule="auto"/>
        <w:jc w:val="both"/>
        <w:textAlignment w:val="baseline"/>
        <w:rPr>
          <w:rFonts w:ascii="Arial" w:eastAsia="Times New Roman" w:hAnsi="Arial" w:cs="Arial"/>
          <w:sz w:val="18"/>
          <w:szCs w:val="20"/>
          <w:lang w:eastAsia="ar-SA"/>
        </w:rPr>
      </w:pPr>
      <w:r w:rsidRPr="00184C5B">
        <w:rPr>
          <w:rFonts w:ascii="Arial" w:eastAsia="Times New Roman" w:hAnsi="Arial" w:cs="Arial"/>
          <w:sz w:val="18"/>
          <w:szCs w:val="20"/>
          <w:lang w:eastAsia="ar-SA"/>
        </w:rPr>
        <w:t>Spadki poprzeczne nawierzchni należy badać nie rzadziej niż co 20 m oraz w punktach głównych łuków poziomych.</w:t>
      </w:r>
    </w:p>
    <w:p w:rsidR="00184C5B" w:rsidRPr="00184C5B" w:rsidRDefault="00184C5B" w:rsidP="00184C5B">
      <w:pPr>
        <w:suppressAutoHyphens/>
        <w:overflowPunct w:val="0"/>
        <w:autoSpaceDE w:val="0"/>
        <w:spacing w:after="0" w:line="240" w:lineRule="auto"/>
        <w:jc w:val="both"/>
        <w:textAlignment w:val="baseline"/>
        <w:rPr>
          <w:rFonts w:ascii="Arial" w:eastAsia="Times New Roman" w:hAnsi="Arial" w:cs="Arial"/>
          <w:sz w:val="18"/>
          <w:szCs w:val="20"/>
          <w:lang w:eastAsia="ar-SA"/>
        </w:rPr>
      </w:pPr>
      <w:r w:rsidRPr="00184C5B">
        <w:rPr>
          <w:rFonts w:ascii="Arial" w:eastAsia="Times New Roman" w:hAnsi="Arial" w:cs="Arial"/>
          <w:sz w:val="18"/>
          <w:szCs w:val="20"/>
          <w:lang w:eastAsia="ar-SA"/>
        </w:rPr>
        <w:t>Spadki poprzeczne powinny być zgodne z dokumentacją projektową, z tolerancją ± 0,5%.</w:t>
      </w:r>
    </w:p>
    <w:p w:rsidR="00184C5B" w:rsidRPr="00184C5B" w:rsidRDefault="00184C5B" w:rsidP="00184C5B">
      <w:pPr>
        <w:keepNext/>
        <w:suppressAutoHyphens/>
        <w:overflowPunct w:val="0"/>
        <w:autoSpaceDE w:val="0"/>
        <w:spacing w:before="120" w:after="120" w:line="240" w:lineRule="auto"/>
        <w:jc w:val="both"/>
        <w:textAlignment w:val="baseline"/>
        <w:rPr>
          <w:rFonts w:ascii="Arial" w:eastAsia="Times New Roman" w:hAnsi="Arial" w:cs="Arial"/>
          <w:sz w:val="18"/>
          <w:szCs w:val="20"/>
          <w:lang w:eastAsia="ar-SA"/>
        </w:rPr>
      </w:pPr>
      <w:r w:rsidRPr="00184C5B">
        <w:rPr>
          <w:rFonts w:ascii="Arial" w:eastAsia="Times New Roman" w:hAnsi="Arial" w:cs="Arial"/>
          <w:sz w:val="18"/>
          <w:szCs w:val="20"/>
          <w:lang w:eastAsia="ar-SA"/>
        </w:rPr>
        <w:t>6.4.2.5. Równość podłużna i poprzeczna</w:t>
      </w:r>
    </w:p>
    <w:p w:rsidR="00184C5B" w:rsidRPr="00184C5B" w:rsidRDefault="00184C5B" w:rsidP="00184C5B">
      <w:pPr>
        <w:suppressAutoHyphens/>
        <w:overflowPunct w:val="0"/>
        <w:autoSpaceDE w:val="0"/>
        <w:spacing w:after="0" w:line="240" w:lineRule="auto"/>
        <w:jc w:val="both"/>
        <w:textAlignment w:val="baseline"/>
        <w:rPr>
          <w:rFonts w:ascii="Arial" w:eastAsia="Times New Roman" w:hAnsi="Arial" w:cs="Arial"/>
          <w:sz w:val="18"/>
          <w:szCs w:val="20"/>
          <w:lang w:eastAsia="ar-SA"/>
        </w:rPr>
      </w:pPr>
      <w:r w:rsidRPr="00184C5B">
        <w:rPr>
          <w:rFonts w:ascii="Arial" w:eastAsia="Times New Roman" w:hAnsi="Arial" w:cs="Arial"/>
          <w:sz w:val="18"/>
          <w:szCs w:val="20"/>
          <w:lang w:eastAsia="ar-SA"/>
        </w:rPr>
        <w:t>Pomiary równości podłużnej należy wykonywać w środku każdego ocenianego pasa ruchu.</w:t>
      </w:r>
    </w:p>
    <w:p w:rsidR="00184C5B" w:rsidRPr="00184C5B" w:rsidRDefault="00184C5B" w:rsidP="00184C5B">
      <w:pPr>
        <w:suppressAutoHyphens/>
        <w:overflowPunct w:val="0"/>
        <w:autoSpaceDE w:val="0"/>
        <w:spacing w:after="0" w:line="240" w:lineRule="auto"/>
        <w:jc w:val="both"/>
        <w:textAlignment w:val="baseline"/>
        <w:rPr>
          <w:rFonts w:ascii="Arial" w:eastAsia="Times New Roman" w:hAnsi="Arial" w:cs="Arial"/>
          <w:sz w:val="18"/>
          <w:szCs w:val="20"/>
          <w:lang w:eastAsia="ar-SA"/>
        </w:rPr>
      </w:pPr>
      <w:r w:rsidRPr="00184C5B">
        <w:rPr>
          <w:rFonts w:ascii="Arial" w:eastAsia="Times New Roman" w:hAnsi="Arial" w:cs="Arial"/>
          <w:sz w:val="18"/>
          <w:szCs w:val="20"/>
          <w:lang w:eastAsia="ar-SA"/>
        </w:rPr>
        <w:t>Do oceny równości podłużnej warstwy ścieralnej nawierzchni drogi klasy G i dróg wyższych klas należy stosować metodę pomiaru umożliwiającą obliczanie wskaźnika równości IRI. Wartość IRI oblicza się dla odcinków o długości 50 m. Dopuszczalne wartości wskaźnika IRI wymagane przy odbiorze nawierzchni określono w rozporządzeniu dotyczącym warunków technicznych, jakim powinny odpowiadać drogi publiczne [67].</w:t>
      </w:r>
    </w:p>
    <w:p w:rsidR="00184C5B" w:rsidRPr="00184C5B" w:rsidRDefault="00184C5B" w:rsidP="00184C5B">
      <w:pPr>
        <w:suppressAutoHyphens/>
        <w:overflowPunct w:val="0"/>
        <w:autoSpaceDE w:val="0"/>
        <w:spacing w:after="0" w:line="240" w:lineRule="auto"/>
        <w:jc w:val="both"/>
        <w:textAlignment w:val="baseline"/>
        <w:rPr>
          <w:rFonts w:ascii="Arial" w:eastAsia="Times New Roman" w:hAnsi="Arial" w:cs="Arial"/>
          <w:sz w:val="18"/>
          <w:szCs w:val="20"/>
          <w:lang w:eastAsia="ar-SA"/>
        </w:rPr>
      </w:pPr>
      <w:r w:rsidRPr="00184C5B">
        <w:rPr>
          <w:rFonts w:ascii="Arial" w:eastAsia="Times New Roman" w:hAnsi="Arial" w:cs="Arial"/>
          <w:sz w:val="18"/>
          <w:szCs w:val="20"/>
          <w:lang w:eastAsia="ar-SA"/>
        </w:rPr>
        <w:tab/>
        <w:t>Do oceny równości podłużnej warstwy ścieralnej nawierzchni drogi klasy Z, L i D oraz placów i parkingów należy stosować metodę z wykorzystaniem łaty 4-metrowej i klina lub metody równoważnej, mierząc wysokość prześwitu w połowie długości łaty. Pomiar wykonuje się nie rzadziej niż co 10 m. Wymagana równość podłużna jest określona przez wartość odchylenia równości (prześwitu), które nie mogą przekroczyć 6 mm. Przez odchylenie równości rozumie się największą odległość między łatą a mierzoną powierzchnią.</w:t>
      </w:r>
    </w:p>
    <w:p w:rsidR="00184C5B" w:rsidRPr="00184C5B" w:rsidRDefault="00184C5B" w:rsidP="00184C5B">
      <w:pPr>
        <w:suppressAutoHyphens/>
        <w:overflowPunct w:val="0"/>
        <w:autoSpaceDE w:val="0"/>
        <w:spacing w:after="0" w:line="240" w:lineRule="auto"/>
        <w:jc w:val="both"/>
        <w:textAlignment w:val="baseline"/>
        <w:rPr>
          <w:rFonts w:ascii="Arial" w:eastAsia="Times New Roman" w:hAnsi="Arial" w:cs="Arial"/>
          <w:sz w:val="18"/>
          <w:szCs w:val="20"/>
          <w:lang w:eastAsia="ar-SA"/>
        </w:rPr>
      </w:pPr>
      <w:r w:rsidRPr="00184C5B">
        <w:rPr>
          <w:rFonts w:ascii="Arial" w:eastAsia="Times New Roman" w:hAnsi="Arial" w:cs="Arial"/>
          <w:sz w:val="18"/>
          <w:szCs w:val="20"/>
          <w:lang w:eastAsia="ar-SA"/>
        </w:rPr>
        <w:tab/>
        <w:t>Przed upływem okresu gwarancyjnego wartości wskaźnika równości IRI warstwy ścieralnej nawierzchni drogi klasy G i dróg wyższych klas nie powinny być większe niż podane w tablicy 17. Badanie wykonuje się według procedury jak podczas odbioru nawierzchni, w prawym śladzie koła.</w:t>
      </w:r>
    </w:p>
    <w:p w:rsidR="00184C5B" w:rsidRPr="00184C5B" w:rsidRDefault="00184C5B" w:rsidP="00184C5B">
      <w:pPr>
        <w:tabs>
          <w:tab w:val="left" w:pos="993"/>
        </w:tabs>
        <w:suppressAutoHyphens/>
        <w:overflowPunct w:val="0"/>
        <w:autoSpaceDE w:val="0"/>
        <w:spacing w:before="120" w:after="120" w:line="240" w:lineRule="auto"/>
        <w:ind w:left="993" w:hanging="993"/>
        <w:jc w:val="both"/>
        <w:textAlignment w:val="baseline"/>
        <w:rPr>
          <w:rFonts w:ascii="Arial" w:eastAsia="Times New Roman" w:hAnsi="Arial" w:cs="Arial"/>
          <w:sz w:val="18"/>
          <w:szCs w:val="20"/>
          <w:lang w:eastAsia="ar-SA"/>
        </w:rPr>
      </w:pPr>
      <w:r w:rsidRPr="00184C5B">
        <w:rPr>
          <w:rFonts w:ascii="Arial" w:eastAsia="Times New Roman" w:hAnsi="Arial" w:cs="Arial"/>
          <w:sz w:val="18"/>
          <w:szCs w:val="20"/>
          <w:lang w:eastAsia="ar-SA"/>
        </w:rPr>
        <w:t>Tablica 17.</w:t>
      </w:r>
      <w:r w:rsidRPr="00184C5B">
        <w:rPr>
          <w:rFonts w:ascii="Arial" w:eastAsia="Times New Roman" w:hAnsi="Arial" w:cs="Arial"/>
          <w:sz w:val="18"/>
          <w:szCs w:val="20"/>
          <w:lang w:eastAsia="ar-SA"/>
        </w:rPr>
        <w:tab/>
        <w:t xml:space="preserve">Dopuszczalne wartości wskaźnika równości podłużnej IRI warstwy ścieralnej wymagane przed upływem okresu gwarancyjnego </w:t>
      </w:r>
    </w:p>
    <w:tbl>
      <w:tblPr>
        <w:tblW w:w="0" w:type="auto"/>
        <w:jc w:val="center"/>
        <w:tblLayout w:type="fixed"/>
        <w:tblLook w:val="0000" w:firstRow="0" w:lastRow="0" w:firstColumn="0" w:lastColumn="0" w:noHBand="0" w:noVBand="0"/>
      </w:tblPr>
      <w:tblGrid>
        <w:gridCol w:w="1560"/>
        <w:gridCol w:w="3685"/>
        <w:gridCol w:w="2168"/>
      </w:tblGrid>
      <w:tr w:rsidR="00184C5B" w:rsidRPr="00184C5B" w:rsidTr="00BF6FBC">
        <w:trPr>
          <w:jc w:val="center"/>
        </w:trPr>
        <w:tc>
          <w:tcPr>
            <w:tcW w:w="1560" w:type="dxa"/>
            <w:tcBorders>
              <w:top w:val="single" w:sz="4" w:space="0" w:color="000000"/>
              <w:left w:val="single" w:sz="4" w:space="0" w:color="000000"/>
              <w:bottom w:val="single" w:sz="4" w:space="0" w:color="000000"/>
            </w:tcBorders>
          </w:tcPr>
          <w:p w:rsidR="00184C5B" w:rsidRPr="00184C5B" w:rsidRDefault="00184C5B" w:rsidP="00184C5B">
            <w:pPr>
              <w:suppressAutoHyphens/>
              <w:overflowPunct w:val="0"/>
              <w:autoSpaceDE w:val="0"/>
              <w:snapToGrid w:val="0"/>
              <w:spacing w:before="120" w:after="0" w:line="240" w:lineRule="auto"/>
              <w:jc w:val="center"/>
              <w:textAlignment w:val="baseline"/>
              <w:rPr>
                <w:rFonts w:ascii="Arial" w:eastAsia="Times New Roman" w:hAnsi="Arial" w:cs="Arial"/>
                <w:sz w:val="18"/>
                <w:szCs w:val="20"/>
                <w:lang w:eastAsia="ar-SA"/>
              </w:rPr>
            </w:pPr>
            <w:r w:rsidRPr="00184C5B">
              <w:rPr>
                <w:rFonts w:ascii="Arial" w:eastAsia="Times New Roman" w:hAnsi="Arial" w:cs="Arial"/>
                <w:sz w:val="18"/>
                <w:szCs w:val="20"/>
                <w:lang w:eastAsia="ar-SA"/>
              </w:rPr>
              <w:t>Klasa drogi</w:t>
            </w:r>
          </w:p>
        </w:tc>
        <w:tc>
          <w:tcPr>
            <w:tcW w:w="3685" w:type="dxa"/>
            <w:tcBorders>
              <w:top w:val="single" w:sz="4" w:space="0" w:color="000000"/>
              <w:left w:val="single" w:sz="4" w:space="0" w:color="000000"/>
              <w:bottom w:val="single" w:sz="4" w:space="0" w:color="000000"/>
            </w:tcBorders>
          </w:tcPr>
          <w:p w:rsidR="00184C5B" w:rsidRPr="00184C5B" w:rsidRDefault="00184C5B" w:rsidP="00184C5B">
            <w:pPr>
              <w:suppressAutoHyphens/>
              <w:overflowPunct w:val="0"/>
              <w:autoSpaceDE w:val="0"/>
              <w:snapToGrid w:val="0"/>
              <w:spacing w:before="120" w:after="0" w:line="240" w:lineRule="auto"/>
              <w:jc w:val="center"/>
              <w:textAlignment w:val="baseline"/>
              <w:rPr>
                <w:rFonts w:ascii="Arial" w:eastAsia="Times New Roman" w:hAnsi="Arial" w:cs="Arial"/>
                <w:sz w:val="18"/>
                <w:szCs w:val="20"/>
                <w:lang w:eastAsia="ar-SA"/>
              </w:rPr>
            </w:pPr>
            <w:r w:rsidRPr="00184C5B">
              <w:rPr>
                <w:rFonts w:ascii="Arial" w:eastAsia="Times New Roman" w:hAnsi="Arial" w:cs="Arial"/>
                <w:sz w:val="18"/>
                <w:szCs w:val="20"/>
                <w:lang w:eastAsia="ar-SA"/>
              </w:rPr>
              <w:t>Element nawierzchni</w:t>
            </w:r>
          </w:p>
        </w:tc>
        <w:tc>
          <w:tcPr>
            <w:tcW w:w="2168" w:type="dxa"/>
            <w:tcBorders>
              <w:top w:val="single" w:sz="4" w:space="0" w:color="000000"/>
              <w:left w:val="single" w:sz="4" w:space="0" w:color="000000"/>
              <w:bottom w:val="single" w:sz="4" w:space="0" w:color="000000"/>
              <w:right w:val="single" w:sz="4" w:space="0" w:color="000000"/>
            </w:tcBorders>
          </w:tcPr>
          <w:p w:rsidR="00184C5B" w:rsidRPr="00184C5B" w:rsidRDefault="00184C5B" w:rsidP="00184C5B">
            <w:pPr>
              <w:suppressAutoHyphens/>
              <w:overflowPunct w:val="0"/>
              <w:autoSpaceDE w:val="0"/>
              <w:snapToGrid w:val="0"/>
              <w:spacing w:after="0" w:line="240" w:lineRule="auto"/>
              <w:jc w:val="center"/>
              <w:textAlignment w:val="baseline"/>
              <w:rPr>
                <w:rFonts w:ascii="Arial" w:eastAsia="Times New Roman" w:hAnsi="Arial" w:cs="Arial"/>
                <w:sz w:val="18"/>
                <w:szCs w:val="20"/>
                <w:lang w:eastAsia="ar-SA"/>
              </w:rPr>
            </w:pPr>
            <w:r w:rsidRPr="00184C5B">
              <w:rPr>
                <w:rFonts w:ascii="Arial" w:eastAsia="Times New Roman" w:hAnsi="Arial" w:cs="Arial"/>
                <w:sz w:val="18"/>
                <w:szCs w:val="20"/>
                <w:lang w:eastAsia="ar-SA"/>
              </w:rPr>
              <w:t>Wartości wskaźnika IRI [mm/m]</w:t>
            </w:r>
          </w:p>
        </w:tc>
      </w:tr>
      <w:tr w:rsidR="00184C5B" w:rsidRPr="00184C5B" w:rsidTr="00BF6FBC">
        <w:trPr>
          <w:jc w:val="center"/>
        </w:trPr>
        <w:tc>
          <w:tcPr>
            <w:tcW w:w="1560" w:type="dxa"/>
            <w:tcBorders>
              <w:left w:val="single" w:sz="4" w:space="0" w:color="000000"/>
            </w:tcBorders>
          </w:tcPr>
          <w:p w:rsidR="00184C5B" w:rsidRPr="00184C5B" w:rsidRDefault="00184C5B" w:rsidP="00184C5B">
            <w:pPr>
              <w:suppressAutoHyphens/>
              <w:overflowPunct w:val="0"/>
              <w:autoSpaceDE w:val="0"/>
              <w:snapToGrid w:val="0"/>
              <w:spacing w:after="0" w:line="240" w:lineRule="auto"/>
              <w:jc w:val="center"/>
              <w:textAlignment w:val="baseline"/>
              <w:rPr>
                <w:rFonts w:ascii="Arial" w:eastAsia="Times New Roman" w:hAnsi="Arial" w:cs="Arial"/>
                <w:sz w:val="18"/>
                <w:szCs w:val="20"/>
                <w:lang w:eastAsia="ar-SA"/>
              </w:rPr>
            </w:pPr>
          </w:p>
          <w:p w:rsidR="00184C5B" w:rsidRPr="00184C5B" w:rsidRDefault="00184C5B" w:rsidP="00184C5B">
            <w:pPr>
              <w:suppressAutoHyphens/>
              <w:overflowPunct w:val="0"/>
              <w:autoSpaceDE w:val="0"/>
              <w:spacing w:after="0" w:line="240" w:lineRule="auto"/>
              <w:jc w:val="center"/>
              <w:textAlignment w:val="baseline"/>
              <w:rPr>
                <w:rFonts w:ascii="Arial" w:eastAsia="Times New Roman" w:hAnsi="Arial" w:cs="Arial"/>
                <w:sz w:val="18"/>
                <w:szCs w:val="20"/>
                <w:lang w:eastAsia="ar-SA"/>
              </w:rPr>
            </w:pPr>
            <w:r w:rsidRPr="00184C5B">
              <w:rPr>
                <w:rFonts w:ascii="Arial" w:eastAsia="Times New Roman" w:hAnsi="Arial" w:cs="Arial"/>
                <w:sz w:val="18"/>
                <w:szCs w:val="20"/>
                <w:lang w:eastAsia="ar-SA"/>
              </w:rPr>
              <w:t>A, S</w:t>
            </w:r>
          </w:p>
        </w:tc>
        <w:tc>
          <w:tcPr>
            <w:tcW w:w="3685" w:type="dxa"/>
            <w:tcBorders>
              <w:left w:val="single" w:sz="4" w:space="0" w:color="000000"/>
              <w:bottom w:val="single" w:sz="4" w:space="0" w:color="000000"/>
            </w:tcBorders>
          </w:tcPr>
          <w:p w:rsidR="00184C5B" w:rsidRPr="00184C5B" w:rsidRDefault="00184C5B" w:rsidP="00184C5B">
            <w:pPr>
              <w:suppressAutoHyphens/>
              <w:overflowPunct w:val="0"/>
              <w:autoSpaceDE w:val="0"/>
              <w:snapToGrid w:val="0"/>
              <w:spacing w:after="0" w:line="240" w:lineRule="auto"/>
              <w:jc w:val="both"/>
              <w:textAlignment w:val="baseline"/>
              <w:rPr>
                <w:rFonts w:ascii="Arial" w:eastAsia="Times New Roman" w:hAnsi="Arial" w:cs="Arial"/>
                <w:sz w:val="18"/>
                <w:szCs w:val="20"/>
                <w:lang w:eastAsia="ar-SA"/>
              </w:rPr>
            </w:pPr>
            <w:r w:rsidRPr="00184C5B">
              <w:rPr>
                <w:rFonts w:ascii="Arial" w:eastAsia="Times New Roman" w:hAnsi="Arial" w:cs="Arial"/>
                <w:sz w:val="18"/>
                <w:szCs w:val="20"/>
                <w:lang w:eastAsia="ar-SA"/>
              </w:rPr>
              <w:t>Pasy: ruchu, awaryjne, dodatkowe, włączania i wyłączania</w:t>
            </w:r>
          </w:p>
        </w:tc>
        <w:tc>
          <w:tcPr>
            <w:tcW w:w="2168" w:type="dxa"/>
            <w:tcBorders>
              <w:left w:val="single" w:sz="4" w:space="0" w:color="000000"/>
              <w:bottom w:val="single" w:sz="4" w:space="0" w:color="000000"/>
              <w:right w:val="single" w:sz="4" w:space="0" w:color="000000"/>
            </w:tcBorders>
          </w:tcPr>
          <w:p w:rsidR="00184C5B" w:rsidRPr="00184C5B" w:rsidRDefault="00184C5B" w:rsidP="00184C5B">
            <w:pPr>
              <w:suppressAutoHyphens/>
              <w:overflowPunct w:val="0"/>
              <w:autoSpaceDE w:val="0"/>
              <w:snapToGrid w:val="0"/>
              <w:spacing w:before="120" w:after="0" w:line="240" w:lineRule="auto"/>
              <w:jc w:val="center"/>
              <w:textAlignment w:val="baseline"/>
              <w:rPr>
                <w:rFonts w:ascii="Arial" w:eastAsia="Times New Roman" w:hAnsi="Arial" w:cs="Arial"/>
                <w:sz w:val="18"/>
                <w:szCs w:val="20"/>
                <w:lang w:eastAsia="ar-SA"/>
              </w:rPr>
            </w:pPr>
            <w:r w:rsidRPr="00184C5B">
              <w:rPr>
                <w:rFonts w:ascii="Arial" w:eastAsia="Times New Roman" w:hAnsi="Arial" w:cs="Arial"/>
                <w:sz w:val="18"/>
                <w:szCs w:val="20"/>
                <w:lang w:eastAsia="ar-SA"/>
              </w:rPr>
              <w:t>≤ 2,9</w:t>
            </w:r>
          </w:p>
        </w:tc>
      </w:tr>
      <w:tr w:rsidR="00184C5B" w:rsidRPr="00184C5B" w:rsidTr="00BF6FBC">
        <w:trPr>
          <w:jc w:val="center"/>
        </w:trPr>
        <w:tc>
          <w:tcPr>
            <w:tcW w:w="1560" w:type="dxa"/>
            <w:tcBorders>
              <w:left w:val="single" w:sz="4" w:space="0" w:color="000000"/>
              <w:bottom w:val="single" w:sz="4" w:space="0" w:color="000000"/>
            </w:tcBorders>
          </w:tcPr>
          <w:p w:rsidR="00184C5B" w:rsidRPr="00184C5B" w:rsidRDefault="00184C5B" w:rsidP="00184C5B">
            <w:pPr>
              <w:suppressAutoHyphens/>
              <w:overflowPunct w:val="0"/>
              <w:autoSpaceDE w:val="0"/>
              <w:snapToGrid w:val="0"/>
              <w:spacing w:after="0" w:line="240" w:lineRule="auto"/>
              <w:jc w:val="center"/>
              <w:textAlignment w:val="baseline"/>
              <w:rPr>
                <w:rFonts w:ascii="Arial" w:eastAsia="Times New Roman" w:hAnsi="Arial" w:cs="Arial"/>
                <w:sz w:val="18"/>
                <w:szCs w:val="20"/>
                <w:lang w:eastAsia="ar-SA"/>
              </w:rPr>
            </w:pPr>
            <w:r w:rsidRPr="00184C5B">
              <w:rPr>
                <w:rFonts w:ascii="Arial" w:eastAsia="Times New Roman" w:hAnsi="Arial" w:cs="Arial"/>
                <w:sz w:val="18"/>
                <w:szCs w:val="20"/>
                <w:lang w:eastAsia="ar-SA"/>
              </w:rPr>
              <w:t>GP</w:t>
            </w:r>
          </w:p>
        </w:tc>
        <w:tc>
          <w:tcPr>
            <w:tcW w:w="3685" w:type="dxa"/>
            <w:tcBorders>
              <w:left w:val="single" w:sz="4" w:space="0" w:color="000000"/>
              <w:bottom w:val="single" w:sz="4" w:space="0" w:color="000000"/>
            </w:tcBorders>
          </w:tcPr>
          <w:p w:rsidR="00184C5B" w:rsidRPr="00184C5B" w:rsidRDefault="00184C5B" w:rsidP="00184C5B">
            <w:pPr>
              <w:suppressAutoHyphens/>
              <w:overflowPunct w:val="0"/>
              <w:autoSpaceDE w:val="0"/>
              <w:snapToGrid w:val="0"/>
              <w:spacing w:after="0" w:line="240" w:lineRule="auto"/>
              <w:jc w:val="both"/>
              <w:textAlignment w:val="baseline"/>
              <w:rPr>
                <w:rFonts w:ascii="Arial" w:eastAsia="Times New Roman" w:hAnsi="Arial" w:cs="Arial"/>
                <w:sz w:val="18"/>
                <w:szCs w:val="20"/>
                <w:lang w:eastAsia="ar-SA"/>
              </w:rPr>
            </w:pPr>
            <w:r w:rsidRPr="00184C5B">
              <w:rPr>
                <w:rFonts w:ascii="Arial" w:eastAsia="Times New Roman" w:hAnsi="Arial" w:cs="Arial"/>
                <w:sz w:val="18"/>
                <w:szCs w:val="20"/>
                <w:lang w:eastAsia="ar-SA"/>
              </w:rPr>
              <w:t>Jezdnie łącznic, jezdnie MOP, utwardzone pobocza</w:t>
            </w:r>
          </w:p>
        </w:tc>
        <w:tc>
          <w:tcPr>
            <w:tcW w:w="2168" w:type="dxa"/>
            <w:tcBorders>
              <w:left w:val="single" w:sz="4" w:space="0" w:color="000000"/>
              <w:bottom w:val="single" w:sz="4" w:space="0" w:color="000000"/>
              <w:right w:val="single" w:sz="4" w:space="0" w:color="000000"/>
            </w:tcBorders>
          </w:tcPr>
          <w:p w:rsidR="00184C5B" w:rsidRPr="00184C5B" w:rsidRDefault="00184C5B" w:rsidP="00184C5B">
            <w:pPr>
              <w:suppressAutoHyphens/>
              <w:overflowPunct w:val="0"/>
              <w:autoSpaceDE w:val="0"/>
              <w:snapToGrid w:val="0"/>
              <w:spacing w:before="120" w:after="0" w:line="240" w:lineRule="auto"/>
              <w:jc w:val="center"/>
              <w:textAlignment w:val="baseline"/>
              <w:rPr>
                <w:rFonts w:ascii="Arial" w:eastAsia="Times New Roman" w:hAnsi="Arial" w:cs="Arial"/>
                <w:sz w:val="18"/>
                <w:szCs w:val="20"/>
                <w:lang w:eastAsia="ar-SA"/>
              </w:rPr>
            </w:pPr>
            <w:r w:rsidRPr="00184C5B">
              <w:rPr>
                <w:rFonts w:ascii="Arial" w:eastAsia="Times New Roman" w:hAnsi="Arial" w:cs="Arial"/>
                <w:sz w:val="18"/>
                <w:szCs w:val="20"/>
                <w:lang w:eastAsia="ar-SA"/>
              </w:rPr>
              <w:t>≤ 3,7</w:t>
            </w:r>
          </w:p>
        </w:tc>
      </w:tr>
      <w:tr w:rsidR="00184C5B" w:rsidRPr="00184C5B" w:rsidTr="00BF6FBC">
        <w:trPr>
          <w:jc w:val="center"/>
        </w:trPr>
        <w:tc>
          <w:tcPr>
            <w:tcW w:w="1560" w:type="dxa"/>
            <w:tcBorders>
              <w:left w:val="single" w:sz="4" w:space="0" w:color="000000"/>
              <w:bottom w:val="single" w:sz="4" w:space="0" w:color="000000"/>
            </w:tcBorders>
          </w:tcPr>
          <w:p w:rsidR="00184C5B" w:rsidRPr="00184C5B" w:rsidRDefault="00184C5B" w:rsidP="00184C5B">
            <w:pPr>
              <w:suppressAutoHyphens/>
              <w:overflowPunct w:val="0"/>
              <w:autoSpaceDE w:val="0"/>
              <w:snapToGrid w:val="0"/>
              <w:spacing w:after="0" w:line="240" w:lineRule="auto"/>
              <w:jc w:val="center"/>
              <w:textAlignment w:val="baseline"/>
              <w:rPr>
                <w:rFonts w:ascii="Arial" w:eastAsia="Times New Roman" w:hAnsi="Arial" w:cs="Arial"/>
                <w:sz w:val="18"/>
                <w:szCs w:val="20"/>
                <w:lang w:eastAsia="ar-SA"/>
              </w:rPr>
            </w:pPr>
          </w:p>
          <w:p w:rsidR="00184C5B" w:rsidRPr="00184C5B" w:rsidRDefault="00184C5B" w:rsidP="00184C5B">
            <w:pPr>
              <w:suppressAutoHyphens/>
              <w:overflowPunct w:val="0"/>
              <w:autoSpaceDE w:val="0"/>
              <w:spacing w:after="0" w:line="240" w:lineRule="auto"/>
              <w:jc w:val="center"/>
              <w:textAlignment w:val="baseline"/>
              <w:rPr>
                <w:rFonts w:ascii="Arial" w:eastAsia="Times New Roman" w:hAnsi="Arial" w:cs="Arial"/>
                <w:sz w:val="18"/>
                <w:szCs w:val="20"/>
                <w:lang w:eastAsia="ar-SA"/>
              </w:rPr>
            </w:pPr>
            <w:r w:rsidRPr="00184C5B">
              <w:rPr>
                <w:rFonts w:ascii="Arial" w:eastAsia="Times New Roman" w:hAnsi="Arial" w:cs="Arial"/>
                <w:sz w:val="18"/>
                <w:szCs w:val="20"/>
                <w:lang w:eastAsia="ar-SA"/>
              </w:rPr>
              <w:t>G</w:t>
            </w:r>
          </w:p>
        </w:tc>
        <w:tc>
          <w:tcPr>
            <w:tcW w:w="3685" w:type="dxa"/>
            <w:tcBorders>
              <w:left w:val="single" w:sz="4" w:space="0" w:color="000000"/>
              <w:bottom w:val="single" w:sz="4" w:space="0" w:color="000000"/>
            </w:tcBorders>
          </w:tcPr>
          <w:p w:rsidR="00184C5B" w:rsidRPr="00184C5B" w:rsidRDefault="00184C5B" w:rsidP="00184C5B">
            <w:pPr>
              <w:suppressAutoHyphens/>
              <w:overflowPunct w:val="0"/>
              <w:autoSpaceDE w:val="0"/>
              <w:snapToGrid w:val="0"/>
              <w:spacing w:after="0" w:line="240" w:lineRule="auto"/>
              <w:textAlignment w:val="baseline"/>
              <w:rPr>
                <w:rFonts w:ascii="Arial" w:eastAsia="Times New Roman" w:hAnsi="Arial" w:cs="Arial"/>
                <w:sz w:val="18"/>
                <w:szCs w:val="20"/>
                <w:lang w:eastAsia="ar-SA"/>
              </w:rPr>
            </w:pPr>
            <w:r w:rsidRPr="00184C5B">
              <w:rPr>
                <w:rFonts w:ascii="Arial" w:eastAsia="Times New Roman" w:hAnsi="Arial" w:cs="Arial"/>
                <w:sz w:val="18"/>
                <w:szCs w:val="20"/>
                <w:lang w:eastAsia="ar-SA"/>
              </w:rPr>
              <w:t>Pasy: ruchu, dodatkowe, włączania i wyłączania, postojowe, jezdnie łącznic, utwardzone pobocza</w:t>
            </w:r>
          </w:p>
        </w:tc>
        <w:tc>
          <w:tcPr>
            <w:tcW w:w="2168" w:type="dxa"/>
            <w:tcBorders>
              <w:left w:val="single" w:sz="4" w:space="0" w:color="000000"/>
              <w:bottom w:val="single" w:sz="4" w:space="0" w:color="000000"/>
              <w:right w:val="single" w:sz="4" w:space="0" w:color="000000"/>
            </w:tcBorders>
          </w:tcPr>
          <w:p w:rsidR="00184C5B" w:rsidRPr="00184C5B" w:rsidRDefault="00184C5B" w:rsidP="00184C5B">
            <w:pPr>
              <w:suppressAutoHyphens/>
              <w:overflowPunct w:val="0"/>
              <w:autoSpaceDE w:val="0"/>
              <w:snapToGrid w:val="0"/>
              <w:spacing w:after="0" w:line="240" w:lineRule="auto"/>
              <w:jc w:val="center"/>
              <w:textAlignment w:val="baseline"/>
              <w:rPr>
                <w:rFonts w:ascii="Arial" w:eastAsia="Times New Roman" w:hAnsi="Arial" w:cs="Arial"/>
                <w:sz w:val="18"/>
                <w:szCs w:val="20"/>
                <w:lang w:eastAsia="ar-SA"/>
              </w:rPr>
            </w:pPr>
          </w:p>
          <w:p w:rsidR="00184C5B" w:rsidRPr="00184C5B" w:rsidRDefault="00184C5B" w:rsidP="00184C5B">
            <w:pPr>
              <w:suppressAutoHyphens/>
              <w:overflowPunct w:val="0"/>
              <w:autoSpaceDE w:val="0"/>
              <w:spacing w:after="0" w:line="240" w:lineRule="auto"/>
              <w:jc w:val="center"/>
              <w:textAlignment w:val="baseline"/>
              <w:rPr>
                <w:rFonts w:ascii="Arial" w:eastAsia="Times New Roman" w:hAnsi="Arial" w:cs="Arial"/>
                <w:sz w:val="18"/>
                <w:szCs w:val="20"/>
                <w:lang w:eastAsia="ar-SA"/>
              </w:rPr>
            </w:pPr>
            <w:r w:rsidRPr="00184C5B">
              <w:rPr>
                <w:rFonts w:ascii="Arial" w:eastAsia="Times New Roman" w:hAnsi="Arial" w:cs="Arial"/>
                <w:sz w:val="18"/>
                <w:szCs w:val="20"/>
                <w:lang w:eastAsia="ar-SA"/>
              </w:rPr>
              <w:t>≤ 4,6</w:t>
            </w:r>
          </w:p>
        </w:tc>
      </w:tr>
    </w:tbl>
    <w:p w:rsidR="00184C5B" w:rsidRPr="00184C5B" w:rsidRDefault="00184C5B" w:rsidP="00184C5B">
      <w:pPr>
        <w:suppressAutoHyphens/>
        <w:overflowPunct w:val="0"/>
        <w:autoSpaceDE w:val="0"/>
        <w:spacing w:after="0" w:line="240" w:lineRule="auto"/>
        <w:jc w:val="both"/>
        <w:textAlignment w:val="baseline"/>
        <w:rPr>
          <w:rFonts w:ascii="Arial" w:eastAsia="Times New Roman" w:hAnsi="Arial" w:cs="Arial"/>
          <w:sz w:val="18"/>
          <w:szCs w:val="20"/>
          <w:lang w:eastAsia="ar-SA"/>
        </w:rPr>
      </w:pPr>
    </w:p>
    <w:p w:rsidR="00184C5B" w:rsidRPr="00184C5B" w:rsidRDefault="00184C5B" w:rsidP="00184C5B">
      <w:pPr>
        <w:suppressAutoHyphens/>
        <w:overflowPunct w:val="0"/>
        <w:autoSpaceDE w:val="0"/>
        <w:spacing w:after="0" w:line="240" w:lineRule="auto"/>
        <w:jc w:val="both"/>
        <w:textAlignment w:val="baseline"/>
        <w:rPr>
          <w:rFonts w:ascii="Arial" w:eastAsia="Times New Roman" w:hAnsi="Arial" w:cs="Arial"/>
          <w:sz w:val="18"/>
          <w:szCs w:val="20"/>
          <w:lang w:eastAsia="ar-SA"/>
        </w:rPr>
      </w:pPr>
      <w:r w:rsidRPr="00184C5B">
        <w:rPr>
          <w:rFonts w:ascii="Arial" w:eastAsia="Times New Roman" w:hAnsi="Arial" w:cs="Arial"/>
          <w:sz w:val="18"/>
          <w:szCs w:val="20"/>
          <w:lang w:eastAsia="ar-SA"/>
        </w:rPr>
        <w:tab/>
        <w:t>Przed upływem okresu gwarancyjnego wartość odchylenia równości podłużnej warstwy ścieralnej nawierzchni dróg klasy Z i L nie powinna być większa niż 8 mm. Badanie wykonuje się według procedury jak podczas odbioru nawierzchni.</w:t>
      </w:r>
    </w:p>
    <w:p w:rsidR="00184C5B" w:rsidRPr="00184C5B" w:rsidRDefault="00184C5B" w:rsidP="00184C5B">
      <w:pPr>
        <w:suppressAutoHyphens/>
        <w:overflowPunct w:val="0"/>
        <w:autoSpaceDE w:val="0"/>
        <w:spacing w:after="0" w:line="240" w:lineRule="auto"/>
        <w:jc w:val="both"/>
        <w:textAlignment w:val="baseline"/>
        <w:rPr>
          <w:rFonts w:ascii="Arial" w:eastAsia="Times New Roman" w:hAnsi="Arial" w:cs="Arial"/>
          <w:sz w:val="18"/>
          <w:szCs w:val="20"/>
          <w:lang w:eastAsia="ar-SA"/>
        </w:rPr>
      </w:pPr>
      <w:r w:rsidRPr="00184C5B">
        <w:rPr>
          <w:rFonts w:ascii="Arial" w:eastAsia="Times New Roman" w:hAnsi="Arial" w:cs="Arial"/>
          <w:sz w:val="18"/>
          <w:szCs w:val="20"/>
          <w:lang w:eastAsia="ar-SA"/>
        </w:rPr>
        <w:tab/>
        <w:t>Do oceny równości poprzecznej warstw nawierzchni dróg wszystkich klas technicznych należy stosować metodę z wykorzystaniem łaty 4-metrowej i klina lub metody równoważnej użyciu łaty i klina. Pomiar należy wykonywać w kierunku prostopadłym do osi jezdni, na każdym ocenianym pasie ruchu, nie rzadziej niż co 10 m. Wymagana równość poprzeczna jest określona w rozporządzeniu dotyczącym warunków technicznych, jakim powinny odpowiadać drogi publiczne [67].</w:t>
      </w:r>
    </w:p>
    <w:p w:rsidR="00184C5B" w:rsidRPr="00184C5B" w:rsidRDefault="00184C5B" w:rsidP="00184C5B">
      <w:pPr>
        <w:suppressAutoHyphens/>
        <w:overflowPunct w:val="0"/>
        <w:autoSpaceDE w:val="0"/>
        <w:spacing w:after="0" w:line="240" w:lineRule="auto"/>
        <w:jc w:val="both"/>
        <w:textAlignment w:val="baseline"/>
        <w:rPr>
          <w:rFonts w:ascii="Arial" w:eastAsia="Times New Roman" w:hAnsi="Arial" w:cs="Arial"/>
          <w:sz w:val="18"/>
          <w:szCs w:val="20"/>
          <w:lang w:eastAsia="ar-SA"/>
        </w:rPr>
      </w:pPr>
      <w:r w:rsidRPr="00184C5B">
        <w:rPr>
          <w:rFonts w:ascii="Arial" w:eastAsia="Times New Roman" w:hAnsi="Arial" w:cs="Arial"/>
          <w:sz w:val="18"/>
          <w:szCs w:val="20"/>
          <w:lang w:eastAsia="ar-SA"/>
        </w:rPr>
        <w:tab/>
        <w:t>Przed upływem okresu gwarancyjnego wartość odchylenia równości poprzecznej warstwy ścieralnej nawierzchni dróg wszystkich klas technicznych nie powinna być większa niż podana w tablicy 18. Badanie wykonuje się według procedury jak podczas odbioru nawierzchni.</w:t>
      </w:r>
    </w:p>
    <w:p w:rsidR="00184C5B" w:rsidRPr="00184C5B" w:rsidRDefault="00184C5B" w:rsidP="00184C5B">
      <w:pPr>
        <w:tabs>
          <w:tab w:val="left" w:pos="1134"/>
        </w:tabs>
        <w:suppressAutoHyphens/>
        <w:overflowPunct w:val="0"/>
        <w:autoSpaceDE w:val="0"/>
        <w:spacing w:before="120" w:after="120" w:line="240" w:lineRule="auto"/>
        <w:ind w:left="1134" w:hanging="1134"/>
        <w:jc w:val="both"/>
        <w:textAlignment w:val="baseline"/>
        <w:rPr>
          <w:rFonts w:ascii="Arial" w:eastAsia="Times New Roman" w:hAnsi="Arial" w:cs="Arial"/>
          <w:sz w:val="18"/>
          <w:szCs w:val="20"/>
          <w:lang w:eastAsia="ar-SA"/>
        </w:rPr>
      </w:pPr>
      <w:r w:rsidRPr="00184C5B">
        <w:rPr>
          <w:rFonts w:ascii="Arial" w:eastAsia="Times New Roman" w:hAnsi="Arial" w:cs="Arial"/>
          <w:sz w:val="18"/>
          <w:szCs w:val="20"/>
          <w:lang w:eastAsia="ar-SA"/>
        </w:rPr>
        <w:t>Tablica 18.</w:t>
      </w:r>
      <w:r w:rsidRPr="00184C5B">
        <w:rPr>
          <w:rFonts w:ascii="Arial" w:eastAsia="Times New Roman" w:hAnsi="Arial" w:cs="Arial"/>
          <w:sz w:val="18"/>
          <w:szCs w:val="20"/>
          <w:lang w:eastAsia="ar-SA"/>
        </w:rPr>
        <w:tab/>
        <w:t xml:space="preserve">Dopuszczalne wartości odchyleń równości poprzecznej warstwy ścieralnej wymagane przed upływem okresu gwarancyjnego </w:t>
      </w:r>
    </w:p>
    <w:tbl>
      <w:tblPr>
        <w:tblW w:w="0" w:type="auto"/>
        <w:jc w:val="center"/>
        <w:tblLayout w:type="fixed"/>
        <w:tblLook w:val="0000" w:firstRow="0" w:lastRow="0" w:firstColumn="0" w:lastColumn="0" w:noHBand="0" w:noVBand="0"/>
      </w:tblPr>
      <w:tblGrid>
        <w:gridCol w:w="1560"/>
        <w:gridCol w:w="3685"/>
        <w:gridCol w:w="2168"/>
      </w:tblGrid>
      <w:tr w:rsidR="00184C5B" w:rsidRPr="00184C5B" w:rsidTr="00BF6FBC">
        <w:trPr>
          <w:jc w:val="center"/>
        </w:trPr>
        <w:tc>
          <w:tcPr>
            <w:tcW w:w="1560" w:type="dxa"/>
            <w:tcBorders>
              <w:top w:val="single" w:sz="4" w:space="0" w:color="000000"/>
              <w:left w:val="single" w:sz="4" w:space="0" w:color="000000"/>
              <w:bottom w:val="single" w:sz="4" w:space="0" w:color="000000"/>
            </w:tcBorders>
          </w:tcPr>
          <w:p w:rsidR="00184C5B" w:rsidRPr="00184C5B" w:rsidRDefault="00184C5B" w:rsidP="00184C5B">
            <w:pPr>
              <w:suppressAutoHyphens/>
              <w:overflowPunct w:val="0"/>
              <w:autoSpaceDE w:val="0"/>
              <w:snapToGrid w:val="0"/>
              <w:spacing w:after="0" w:line="240" w:lineRule="auto"/>
              <w:jc w:val="center"/>
              <w:textAlignment w:val="baseline"/>
              <w:rPr>
                <w:rFonts w:ascii="Arial" w:eastAsia="Times New Roman" w:hAnsi="Arial" w:cs="Arial"/>
                <w:sz w:val="18"/>
                <w:szCs w:val="20"/>
                <w:lang w:eastAsia="ar-SA"/>
              </w:rPr>
            </w:pPr>
          </w:p>
          <w:p w:rsidR="00184C5B" w:rsidRPr="00184C5B" w:rsidRDefault="00184C5B" w:rsidP="00184C5B">
            <w:pPr>
              <w:suppressAutoHyphens/>
              <w:overflowPunct w:val="0"/>
              <w:autoSpaceDE w:val="0"/>
              <w:spacing w:after="0" w:line="240" w:lineRule="auto"/>
              <w:jc w:val="center"/>
              <w:textAlignment w:val="baseline"/>
              <w:rPr>
                <w:rFonts w:ascii="Arial" w:eastAsia="Times New Roman" w:hAnsi="Arial" w:cs="Arial"/>
                <w:sz w:val="18"/>
                <w:szCs w:val="20"/>
                <w:lang w:eastAsia="ar-SA"/>
              </w:rPr>
            </w:pPr>
            <w:r w:rsidRPr="00184C5B">
              <w:rPr>
                <w:rFonts w:ascii="Arial" w:eastAsia="Times New Roman" w:hAnsi="Arial" w:cs="Arial"/>
                <w:sz w:val="18"/>
                <w:szCs w:val="20"/>
                <w:lang w:eastAsia="ar-SA"/>
              </w:rPr>
              <w:t>Klasa drogi</w:t>
            </w:r>
          </w:p>
        </w:tc>
        <w:tc>
          <w:tcPr>
            <w:tcW w:w="3685" w:type="dxa"/>
            <w:tcBorders>
              <w:top w:val="single" w:sz="4" w:space="0" w:color="000000"/>
              <w:left w:val="single" w:sz="4" w:space="0" w:color="000000"/>
              <w:bottom w:val="single" w:sz="4" w:space="0" w:color="000000"/>
            </w:tcBorders>
          </w:tcPr>
          <w:p w:rsidR="00184C5B" w:rsidRPr="00184C5B" w:rsidRDefault="00184C5B" w:rsidP="00184C5B">
            <w:pPr>
              <w:suppressAutoHyphens/>
              <w:overflowPunct w:val="0"/>
              <w:autoSpaceDE w:val="0"/>
              <w:snapToGrid w:val="0"/>
              <w:spacing w:after="0" w:line="240" w:lineRule="auto"/>
              <w:jc w:val="center"/>
              <w:textAlignment w:val="baseline"/>
              <w:rPr>
                <w:rFonts w:ascii="Arial" w:eastAsia="Times New Roman" w:hAnsi="Arial" w:cs="Arial"/>
                <w:sz w:val="18"/>
                <w:szCs w:val="20"/>
                <w:lang w:eastAsia="ar-SA"/>
              </w:rPr>
            </w:pPr>
          </w:p>
          <w:p w:rsidR="00184C5B" w:rsidRPr="00184C5B" w:rsidRDefault="00184C5B" w:rsidP="00184C5B">
            <w:pPr>
              <w:suppressAutoHyphens/>
              <w:overflowPunct w:val="0"/>
              <w:autoSpaceDE w:val="0"/>
              <w:spacing w:after="0" w:line="240" w:lineRule="auto"/>
              <w:jc w:val="center"/>
              <w:textAlignment w:val="baseline"/>
              <w:rPr>
                <w:rFonts w:ascii="Arial" w:eastAsia="Times New Roman" w:hAnsi="Arial" w:cs="Arial"/>
                <w:sz w:val="18"/>
                <w:szCs w:val="20"/>
                <w:lang w:eastAsia="ar-SA"/>
              </w:rPr>
            </w:pPr>
            <w:r w:rsidRPr="00184C5B">
              <w:rPr>
                <w:rFonts w:ascii="Arial" w:eastAsia="Times New Roman" w:hAnsi="Arial" w:cs="Arial"/>
                <w:sz w:val="18"/>
                <w:szCs w:val="20"/>
                <w:lang w:eastAsia="ar-SA"/>
              </w:rPr>
              <w:t>Element nawierzchni</w:t>
            </w:r>
          </w:p>
        </w:tc>
        <w:tc>
          <w:tcPr>
            <w:tcW w:w="2168" w:type="dxa"/>
            <w:tcBorders>
              <w:top w:val="single" w:sz="4" w:space="0" w:color="000000"/>
              <w:left w:val="single" w:sz="4" w:space="0" w:color="000000"/>
              <w:bottom w:val="single" w:sz="4" w:space="0" w:color="000000"/>
              <w:right w:val="single" w:sz="4" w:space="0" w:color="000000"/>
            </w:tcBorders>
          </w:tcPr>
          <w:p w:rsidR="00184C5B" w:rsidRPr="00184C5B" w:rsidRDefault="00184C5B" w:rsidP="00184C5B">
            <w:pPr>
              <w:suppressAutoHyphens/>
              <w:overflowPunct w:val="0"/>
              <w:autoSpaceDE w:val="0"/>
              <w:snapToGrid w:val="0"/>
              <w:spacing w:after="0" w:line="240" w:lineRule="auto"/>
              <w:jc w:val="center"/>
              <w:textAlignment w:val="baseline"/>
              <w:rPr>
                <w:rFonts w:ascii="Arial" w:eastAsia="Times New Roman" w:hAnsi="Arial" w:cs="Arial"/>
                <w:sz w:val="18"/>
                <w:szCs w:val="20"/>
                <w:lang w:eastAsia="ar-SA"/>
              </w:rPr>
            </w:pPr>
            <w:r w:rsidRPr="00184C5B">
              <w:rPr>
                <w:rFonts w:ascii="Arial" w:eastAsia="Times New Roman" w:hAnsi="Arial" w:cs="Arial"/>
                <w:sz w:val="18"/>
                <w:szCs w:val="20"/>
                <w:lang w:eastAsia="ar-SA"/>
              </w:rPr>
              <w:t>Wartości odchyleń równości poprzecznej [mm]</w:t>
            </w:r>
          </w:p>
        </w:tc>
      </w:tr>
      <w:tr w:rsidR="00184C5B" w:rsidRPr="00184C5B" w:rsidTr="00BF6FBC">
        <w:trPr>
          <w:jc w:val="center"/>
        </w:trPr>
        <w:tc>
          <w:tcPr>
            <w:tcW w:w="1560" w:type="dxa"/>
            <w:tcBorders>
              <w:left w:val="single" w:sz="4" w:space="0" w:color="000000"/>
            </w:tcBorders>
          </w:tcPr>
          <w:p w:rsidR="00184C5B" w:rsidRPr="00184C5B" w:rsidRDefault="00184C5B" w:rsidP="00184C5B">
            <w:pPr>
              <w:suppressAutoHyphens/>
              <w:overflowPunct w:val="0"/>
              <w:autoSpaceDE w:val="0"/>
              <w:snapToGrid w:val="0"/>
              <w:spacing w:after="0" w:line="240" w:lineRule="auto"/>
              <w:jc w:val="center"/>
              <w:textAlignment w:val="baseline"/>
              <w:rPr>
                <w:rFonts w:ascii="Arial" w:eastAsia="Times New Roman" w:hAnsi="Arial" w:cs="Arial"/>
                <w:sz w:val="18"/>
                <w:szCs w:val="20"/>
                <w:lang w:eastAsia="ar-SA"/>
              </w:rPr>
            </w:pPr>
          </w:p>
          <w:p w:rsidR="00184C5B" w:rsidRPr="00184C5B" w:rsidRDefault="00184C5B" w:rsidP="00184C5B">
            <w:pPr>
              <w:suppressAutoHyphens/>
              <w:overflowPunct w:val="0"/>
              <w:autoSpaceDE w:val="0"/>
              <w:spacing w:after="0" w:line="240" w:lineRule="auto"/>
              <w:jc w:val="center"/>
              <w:textAlignment w:val="baseline"/>
              <w:rPr>
                <w:rFonts w:ascii="Arial" w:eastAsia="Times New Roman" w:hAnsi="Arial" w:cs="Arial"/>
                <w:sz w:val="18"/>
                <w:szCs w:val="20"/>
                <w:lang w:eastAsia="ar-SA"/>
              </w:rPr>
            </w:pPr>
            <w:r w:rsidRPr="00184C5B">
              <w:rPr>
                <w:rFonts w:ascii="Arial" w:eastAsia="Times New Roman" w:hAnsi="Arial" w:cs="Arial"/>
                <w:sz w:val="18"/>
                <w:szCs w:val="20"/>
                <w:lang w:eastAsia="ar-SA"/>
              </w:rPr>
              <w:t>A, S</w:t>
            </w:r>
          </w:p>
        </w:tc>
        <w:tc>
          <w:tcPr>
            <w:tcW w:w="3685" w:type="dxa"/>
            <w:tcBorders>
              <w:left w:val="single" w:sz="4" w:space="0" w:color="000000"/>
              <w:bottom w:val="single" w:sz="4" w:space="0" w:color="000000"/>
            </w:tcBorders>
          </w:tcPr>
          <w:p w:rsidR="00184C5B" w:rsidRPr="00184C5B" w:rsidRDefault="00184C5B" w:rsidP="00184C5B">
            <w:pPr>
              <w:suppressAutoHyphens/>
              <w:overflowPunct w:val="0"/>
              <w:autoSpaceDE w:val="0"/>
              <w:snapToGrid w:val="0"/>
              <w:spacing w:after="0" w:line="240" w:lineRule="auto"/>
              <w:jc w:val="both"/>
              <w:textAlignment w:val="baseline"/>
              <w:rPr>
                <w:rFonts w:ascii="Arial" w:eastAsia="Times New Roman" w:hAnsi="Arial" w:cs="Arial"/>
                <w:sz w:val="18"/>
                <w:szCs w:val="20"/>
                <w:lang w:eastAsia="ar-SA"/>
              </w:rPr>
            </w:pPr>
            <w:r w:rsidRPr="00184C5B">
              <w:rPr>
                <w:rFonts w:ascii="Arial" w:eastAsia="Times New Roman" w:hAnsi="Arial" w:cs="Arial"/>
                <w:sz w:val="18"/>
                <w:szCs w:val="20"/>
                <w:lang w:eastAsia="ar-SA"/>
              </w:rPr>
              <w:t>Pasy: ruchu, awaryjne, dodatkowe, włączania i wyłączania</w:t>
            </w:r>
          </w:p>
        </w:tc>
        <w:tc>
          <w:tcPr>
            <w:tcW w:w="2168" w:type="dxa"/>
            <w:tcBorders>
              <w:left w:val="single" w:sz="4" w:space="0" w:color="000000"/>
              <w:bottom w:val="single" w:sz="4" w:space="0" w:color="000000"/>
              <w:right w:val="single" w:sz="4" w:space="0" w:color="000000"/>
            </w:tcBorders>
          </w:tcPr>
          <w:p w:rsidR="00184C5B" w:rsidRPr="00184C5B" w:rsidRDefault="00184C5B" w:rsidP="00184C5B">
            <w:pPr>
              <w:suppressAutoHyphens/>
              <w:overflowPunct w:val="0"/>
              <w:autoSpaceDE w:val="0"/>
              <w:snapToGrid w:val="0"/>
              <w:spacing w:before="120" w:after="0" w:line="240" w:lineRule="auto"/>
              <w:jc w:val="center"/>
              <w:textAlignment w:val="baseline"/>
              <w:rPr>
                <w:rFonts w:ascii="Arial" w:eastAsia="Times New Roman" w:hAnsi="Arial" w:cs="Arial"/>
                <w:sz w:val="18"/>
                <w:szCs w:val="20"/>
                <w:lang w:eastAsia="ar-SA"/>
              </w:rPr>
            </w:pPr>
            <w:r w:rsidRPr="00184C5B">
              <w:rPr>
                <w:rFonts w:ascii="Arial" w:eastAsia="Times New Roman" w:hAnsi="Arial" w:cs="Arial"/>
                <w:sz w:val="18"/>
                <w:szCs w:val="20"/>
                <w:lang w:eastAsia="ar-SA"/>
              </w:rPr>
              <w:t>≤ 6</w:t>
            </w:r>
          </w:p>
        </w:tc>
      </w:tr>
      <w:tr w:rsidR="00184C5B" w:rsidRPr="00184C5B" w:rsidTr="00BF6FBC">
        <w:trPr>
          <w:jc w:val="center"/>
        </w:trPr>
        <w:tc>
          <w:tcPr>
            <w:tcW w:w="1560" w:type="dxa"/>
            <w:tcBorders>
              <w:left w:val="single" w:sz="4" w:space="0" w:color="000000"/>
              <w:bottom w:val="single" w:sz="4" w:space="0" w:color="000000"/>
            </w:tcBorders>
          </w:tcPr>
          <w:p w:rsidR="00184C5B" w:rsidRPr="00184C5B" w:rsidRDefault="00184C5B" w:rsidP="00184C5B">
            <w:pPr>
              <w:suppressAutoHyphens/>
              <w:overflowPunct w:val="0"/>
              <w:autoSpaceDE w:val="0"/>
              <w:snapToGrid w:val="0"/>
              <w:spacing w:after="0" w:line="240" w:lineRule="auto"/>
              <w:jc w:val="center"/>
              <w:textAlignment w:val="baseline"/>
              <w:rPr>
                <w:rFonts w:ascii="Arial" w:eastAsia="Times New Roman" w:hAnsi="Arial" w:cs="Arial"/>
                <w:sz w:val="18"/>
                <w:szCs w:val="20"/>
                <w:lang w:eastAsia="ar-SA"/>
              </w:rPr>
            </w:pPr>
            <w:r w:rsidRPr="00184C5B">
              <w:rPr>
                <w:rFonts w:ascii="Arial" w:eastAsia="Times New Roman" w:hAnsi="Arial" w:cs="Arial"/>
                <w:sz w:val="18"/>
                <w:szCs w:val="20"/>
                <w:lang w:eastAsia="ar-SA"/>
              </w:rPr>
              <w:t>GP</w:t>
            </w:r>
          </w:p>
        </w:tc>
        <w:tc>
          <w:tcPr>
            <w:tcW w:w="3685" w:type="dxa"/>
            <w:tcBorders>
              <w:left w:val="single" w:sz="4" w:space="0" w:color="000000"/>
              <w:bottom w:val="single" w:sz="4" w:space="0" w:color="000000"/>
            </w:tcBorders>
          </w:tcPr>
          <w:p w:rsidR="00184C5B" w:rsidRPr="00184C5B" w:rsidRDefault="00184C5B" w:rsidP="00184C5B">
            <w:pPr>
              <w:suppressAutoHyphens/>
              <w:overflowPunct w:val="0"/>
              <w:autoSpaceDE w:val="0"/>
              <w:snapToGrid w:val="0"/>
              <w:spacing w:after="0" w:line="240" w:lineRule="auto"/>
              <w:jc w:val="both"/>
              <w:textAlignment w:val="baseline"/>
              <w:rPr>
                <w:rFonts w:ascii="Arial" w:eastAsia="Times New Roman" w:hAnsi="Arial" w:cs="Arial"/>
                <w:sz w:val="18"/>
                <w:szCs w:val="20"/>
                <w:lang w:eastAsia="ar-SA"/>
              </w:rPr>
            </w:pPr>
            <w:r w:rsidRPr="00184C5B">
              <w:rPr>
                <w:rFonts w:ascii="Arial" w:eastAsia="Times New Roman" w:hAnsi="Arial" w:cs="Arial"/>
                <w:sz w:val="18"/>
                <w:szCs w:val="20"/>
                <w:lang w:eastAsia="ar-SA"/>
              </w:rPr>
              <w:t>Jezdnie łącznic, jezdnie MOP, utwardzone pobocza</w:t>
            </w:r>
          </w:p>
        </w:tc>
        <w:tc>
          <w:tcPr>
            <w:tcW w:w="2168" w:type="dxa"/>
            <w:tcBorders>
              <w:left w:val="single" w:sz="4" w:space="0" w:color="000000"/>
              <w:bottom w:val="single" w:sz="4" w:space="0" w:color="000000"/>
              <w:right w:val="single" w:sz="4" w:space="0" w:color="000000"/>
            </w:tcBorders>
          </w:tcPr>
          <w:p w:rsidR="00184C5B" w:rsidRPr="00184C5B" w:rsidRDefault="00184C5B" w:rsidP="00184C5B">
            <w:pPr>
              <w:suppressAutoHyphens/>
              <w:overflowPunct w:val="0"/>
              <w:autoSpaceDE w:val="0"/>
              <w:snapToGrid w:val="0"/>
              <w:spacing w:before="120" w:after="0" w:line="240" w:lineRule="auto"/>
              <w:jc w:val="center"/>
              <w:textAlignment w:val="baseline"/>
              <w:rPr>
                <w:rFonts w:ascii="Arial" w:eastAsia="Times New Roman" w:hAnsi="Arial" w:cs="Arial"/>
                <w:sz w:val="18"/>
                <w:szCs w:val="20"/>
                <w:lang w:eastAsia="ar-SA"/>
              </w:rPr>
            </w:pPr>
            <w:r w:rsidRPr="00184C5B">
              <w:rPr>
                <w:rFonts w:ascii="Arial" w:eastAsia="Times New Roman" w:hAnsi="Arial" w:cs="Arial"/>
                <w:sz w:val="18"/>
                <w:szCs w:val="20"/>
                <w:lang w:eastAsia="ar-SA"/>
              </w:rPr>
              <w:t>≤ 8</w:t>
            </w:r>
          </w:p>
        </w:tc>
      </w:tr>
      <w:tr w:rsidR="00184C5B" w:rsidRPr="00184C5B" w:rsidTr="00BF6FBC">
        <w:trPr>
          <w:jc w:val="center"/>
        </w:trPr>
        <w:tc>
          <w:tcPr>
            <w:tcW w:w="1560" w:type="dxa"/>
            <w:tcBorders>
              <w:left w:val="single" w:sz="4" w:space="0" w:color="000000"/>
              <w:bottom w:val="single" w:sz="4" w:space="0" w:color="000000"/>
            </w:tcBorders>
            <w:vAlign w:val="center"/>
          </w:tcPr>
          <w:p w:rsidR="00184C5B" w:rsidRPr="00184C5B" w:rsidRDefault="00184C5B" w:rsidP="00184C5B">
            <w:pPr>
              <w:suppressAutoHyphens/>
              <w:overflowPunct w:val="0"/>
              <w:autoSpaceDE w:val="0"/>
              <w:snapToGrid w:val="0"/>
              <w:spacing w:after="0" w:line="240" w:lineRule="auto"/>
              <w:jc w:val="center"/>
              <w:textAlignment w:val="baseline"/>
              <w:rPr>
                <w:rFonts w:ascii="Arial" w:eastAsia="Times New Roman" w:hAnsi="Arial" w:cs="Arial"/>
                <w:sz w:val="18"/>
                <w:szCs w:val="20"/>
                <w:lang w:eastAsia="ar-SA"/>
              </w:rPr>
            </w:pPr>
            <w:r w:rsidRPr="00184C5B">
              <w:rPr>
                <w:rFonts w:ascii="Arial" w:eastAsia="Times New Roman" w:hAnsi="Arial" w:cs="Arial"/>
                <w:sz w:val="18"/>
                <w:szCs w:val="20"/>
                <w:lang w:eastAsia="ar-SA"/>
              </w:rPr>
              <w:t>G</w:t>
            </w:r>
          </w:p>
        </w:tc>
        <w:tc>
          <w:tcPr>
            <w:tcW w:w="3685" w:type="dxa"/>
            <w:tcBorders>
              <w:left w:val="single" w:sz="4" w:space="0" w:color="000000"/>
              <w:bottom w:val="single" w:sz="4" w:space="0" w:color="000000"/>
            </w:tcBorders>
          </w:tcPr>
          <w:p w:rsidR="00184C5B" w:rsidRPr="00184C5B" w:rsidRDefault="00184C5B" w:rsidP="00184C5B">
            <w:pPr>
              <w:suppressAutoHyphens/>
              <w:overflowPunct w:val="0"/>
              <w:autoSpaceDE w:val="0"/>
              <w:snapToGrid w:val="0"/>
              <w:spacing w:after="0" w:line="240" w:lineRule="auto"/>
              <w:textAlignment w:val="baseline"/>
              <w:rPr>
                <w:rFonts w:ascii="Arial" w:eastAsia="Times New Roman" w:hAnsi="Arial" w:cs="Arial"/>
                <w:sz w:val="18"/>
                <w:szCs w:val="20"/>
                <w:lang w:eastAsia="ar-SA"/>
              </w:rPr>
            </w:pPr>
            <w:r w:rsidRPr="00184C5B">
              <w:rPr>
                <w:rFonts w:ascii="Arial" w:eastAsia="Times New Roman" w:hAnsi="Arial" w:cs="Arial"/>
                <w:sz w:val="18"/>
                <w:szCs w:val="20"/>
                <w:lang w:eastAsia="ar-SA"/>
              </w:rPr>
              <w:t xml:space="preserve">Pasy: ruchu, dodatkowe, włączania </w:t>
            </w:r>
            <w:r w:rsidRPr="00184C5B">
              <w:rPr>
                <w:rFonts w:ascii="Arial" w:eastAsia="Times New Roman" w:hAnsi="Arial" w:cs="Arial"/>
                <w:sz w:val="18"/>
                <w:szCs w:val="20"/>
                <w:lang w:eastAsia="ar-SA"/>
              </w:rPr>
              <w:lastRenderedPageBreak/>
              <w:t>i wyłączania, postojowe, jezdnie łącznic, utwardzone pobocza</w:t>
            </w:r>
          </w:p>
        </w:tc>
        <w:tc>
          <w:tcPr>
            <w:tcW w:w="2168" w:type="dxa"/>
            <w:tcBorders>
              <w:left w:val="single" w:sz="4" w:space="0" w:color="000000"/>
              <w:bottom w:val="single" w:sz="4" w:space="0" w:color="000000"/>
              <w:right w:val="single" w:sz="4" w:space="0" w:color="000000"/>
            </w:tcBorders>
          </w:tcPr>
          <w:p w:rsidR="00184C5B" w:rsidRPr="00184C5B" w:rsidRDefault="00184C5B" w:rsidP="00184C5B">
            <w:pPr>
              <w:suppressAutoHyphens/>
              <w:overflowPunct w:val="0"/>
              <w:autoSpaceDE w:val="0"/>
              <w:snapToGrid w:val="0"/>
              <w:spacing w:after="0" w:line="240" w:lineRule="auto"/>
              <w:jc w:val="center"/>
              <w:textAlignment w:val="baseline"/>
              <w:rPr>
                <w:rFonts w:ascii="Arial" w:eastAsia="Times New Roman" w:hAnsi="Arial" w:cs="Arial"/>
                <w:sz w:val="18"/>
                <w:szCs w:val="20"/>
                <w:lang w:eastAsia="ar-SA"/>
              </w:rPr>
            </w:pPr>
          </w:p>
          <w:p w:rsidR="00184C5B" w:rsidRPr="00184C5B" w:rsidRDefault="00184C5B" w:rsidP="00184C5B">
            <w:pPr>
              <w:suppressAutoHyphens/>
              <w:overflowPunct w:val="0"/>
              <w:autoSpaceDE w:val="0"/>
              <w:spacing w:after="0" w:line="240" w:lineRule="auto"/>
              <w:jc w:val="center"/>
              <w:textAlignment w:val="baseline"/>
              <w:rPr>
                <w:rFonts w:ascii="Arial" w:eastAsia="Times New Roman" w:hAnsi="Arial" w:cs="Arial"/>
                <w:sz w:val="18"/>
                <w:szCs w:val="20"/>
                <w:lang w:eastAsia="ar-SA"/>
              </w:rPr>
            </w:pPr>
            <w:r w:rsidRPr="00184C5B">
              <w:rPr>
                <w:rFonts w:ascii="Arial" w:eastAsia="Times New Roman" w:hAnsi="Arial" w:cs="Arial"/>
                <w:sz w:val="18"/>
                <w:szCs w:val="20"/>
                <w:lang w:eastAsia="ar-SA"/>
              </w:rPr>
              <w:lastRenderedPageBreak/>
              <w:t>≤ 8</w:t>
            </w:r>
          </w:p>
        </w:tc>
      </w:tr>
      <w:tr w:rsidR="00184C5B" w:rsidRPr="00184C5B" w:rsidTr="00BF6FBC">
        <w:trPr>
          <w:jc w:val="center"/>
        </w:trPr>
        <w:tc>
          <w:tcPr>
            <w:tcW w:w="1560" w:type="dxa"/>
            <w:tcBorders>
              <w:left w:val="single" w:sz="4" w:space="0" w:color="000000"/>
              <w:bottom w:val="single" w:sz="4" w:space="0" w:color="000000"/>
            </w:tcBorders>
          </w:tcPr>
          <w:p w:rsidR="00184C5B" w:rsidRPr="00184C5B" w:rsidRDefault="00184C5B" w:rsidP="00184C5B">
            <w:pPr>
              <w:suppressAutoHyphens/>
              <w:overflowPunct w:val="0"/>
              <w:autoSpaceDE w:val="0"/>
              <w:snapToGrid w:val="0"/>
              <w:spacing w:before="60" w:after="60" w:line="240" w:lineRule="auto"/>
              <w:jc w:val="center"/>
              <w:textAlignment w:val="baseline"/>
              <w:rPr>
                <w:rFonts w:ascii="Arial" w:eastAsia="Times New Roman" w:hAnsi="Arial" w:cs="Arial"/>
                <w:sz w:val="18"/>
                <w:szCs w:val="20"/>
                <w:lang w:eastAsia="ar-SA"/>
              </w:rPr>
            </w:pPr>
            <w:r w:rsidRPr="00184C5B">
              <w:rPr>
                <w:rFonts w:ascii="Arial" w:eastAsia="Times New Roman" w:hAnsi="Arial" w:cs="Arial"/>
                <w:sz w:val="18"/>
                <w:szCs w:val="20"/>
                <w:lang w:eastAsia="ar-SA"/>
              </w:rPr>
              <w:lastRenderedPageBreak/>
              <w:t>Z, L, D</w:t>
            </w:r>
          </w:p>
        </w:tc>
        <w:tc>
          <w:tcPr>
            <w:tcW w:w="3685" w:type="dxa"/>
            <w:tcBorders>
              <w:left w:val="single" w:sz="4" w:space="0" w:color="000000"/>
              <w:bottom w:val="single" w:sz="4" w:space="0" w:color="000000"/>
            </w:tcBorders>
          </w:tcPr>
          <w:p w:rsidR="00184C5B" w:rsidRPr="00184C5B" w:rsidRDefault="00184C5B" w:rsidP="00184C5B">
            <w:pPr>
              <w:suppressAutoHyphens/>
              <w:overflowPunct w:val="0"/>
              <w:autoSpaceDE w:val="0"/>
              <w:snapToGrid w:val="0"/>
              <w:spacing w:before="60" w:after="60" w:line="240" w:lineRule="auto"/>
              <w:jc w:val="both"/>
              <w:textAlignment w:val="baseline"/>
              <w:rPr>
                <w:rFonts w:ascii="Arial" w:eastAsia="Times New Roman" w:hAnsi="Arial" w:cs="Arial"/>
                <w:sz w:val="18"/>
                <w:szCs w:val="20"/>
                <w:lang w:eastAsia="ar-SA"/>
              </w:rPr>
            </w:pPr>
            <w:r w:rsidRPr="00184C5B">
              <w:rPr>
                <w:rFonts w:ascii="Arial" w:eastAsia="Times New Roman" w:hAnsi="Arial" w:cs="Arial"/>
                <w:sz w:val="18"/>
                <w:szCs w:val="20"/>
                <w:lang w:eastAsia="ar-SA"/>
              </w:rPr>
              <w:t>Pasy ruchu</w:t>
            </w:r>
          </w:p>
        </w:tc>
        <w:tc>
          <w:tcPr>
            <w:tcW w:w="2168" w:type="dxa"/>
            <w:tcBorders>
              <w:left w:val="single" w:sz="4" w:space="0" w:color="000000"/>
              <w:bottom w:val="single" w:sz="4" w:space="0" w:color="000000"/>
              <w:right w:val="single" w:sz="4" w:space="0" w:color="000000"/>
            </w:tcBorders>
          </w:tcPr>
          <w:p w:rsidR="00184C5B" w:rsidRPr="00184C5B" w:rsidRDefault="00184C5B" w:rsidP="00184C5B">
            <w:pPr>
              <w:suppressAutoHyphens/>
              <w:overflowPunct w:val="0"/>
              <w:autoSpaceDE w:val="0"/>
              <w:snapToGrid w:val="0"/>
              <w:spacing w:before="60" w:after="60" w:line="240" w:lineRule="auto"/>
              <w:jc w:val="center"/>
              <w:textAlignment w:val="baseline"/>
              <w:rPr>
                <w:rFonts w:ascii="Arial" w:eastAsia="Times New Roman" w:hAnsi="Arial" w:cs="Arial"/>
                <w:sz w:val="18"/>
                <w:szCs w:val="20"/>
                <w:lang w:eastAsia="ar-SA"/>
              </w:rPr>
            </w:pPr>
            <w:r w:rsidRPr="00184C5B">
              <w:rPr>
                <w:rFonts w:ascii="Arial" w:eastAsia="Times New Roman" w:hAnsi="Arial" w:cs="Arial"/>
                <w:sz w:val="18"/>
                <w:szCs w:val="20"/>
                <w:lang w:eastAsia="ar-SA"/>
              </w:rPr>
              <w:t>≤ 9</w:t>
            </w:r>
          </w:p>
        </w:tc>
      </w:tr>
    </w:tbl>
    <w:p w:rsidR="00184C5B" w:rsidRPr="00184C5B" w:rsidRDefault="00184C5B" w:rsidP="00184C5B">
      <w:pPr>
        <w:suppressAutoHyphens/>
        <w:overflowPunct w:val="0"/>
        <w:autoSpaceDE w:val="0"/>
        <w:spacing w:after="0" w:line="240" w:lineRule="auto"/>
        <w:jc w:val="both"/>
        <w:textAlignment w:val="baseline"/>
        <w:rPr>
          <w:rFonts w:ascii="Arial" w:eastAsia="Times New Roman" w:hAnsi="Arial" w:cs="Arial"/>
          <w:sz w:val="18"/>
          <w:szCs w:val="20"/>
          <w:lang w:eastAsia="ar-SA"/>
        </w:rPr>
      </w:pPr>
    </w:p>
    <w:p w:rsidR="00184C5B" w:rsidRPr="00184C5B" w:rsidRDefault="00184C5B" w:rsidP="00184C5B">
      <w:pPr>
        <w:keepNext/>
        <w:suppressAutoHyphens/>
        <w:overflowPunct w:val="0"/>
        <w:autoSpaceDE w:val="0"/>
        <w:spacing w:after="120" w:line="240" w:lineRule="auto"/>
        <w:jc w:val="both"/>
        <w:textAlignment w:val="baseline"/>
        <w:rPr>
          <w:rFonts w:ascii="Arial" w:eastAsia="Times New Roman" w:hAnsi="Arial" w:cs="Arial"/>
          <w:sz w:val="18"/>
          <w:szCs w:val="20"/>
          <w:lang w:eastAsia="ar-SA"/>
        </w:rPr>
      </w:pPr>
      <w:r w:rsidRPr="00184C5B">
        <w:rPr>
          <w:rFonts w:ascii="Arial" w:eastAsia="Times New Roman" w:hAnsi="Arial" w:cs="Arial"/>
          <w:sz w:val="18"/>
          <w:szCs w:val="20"/>
          <w:lang w:eastAsia="ar-SA"/>
        </w:rPr>
        <w:t>6.4.2.6. Właściwości przeciwpoślizgowe</w:t>
      </w:r>
    </w:p>
    <w:p w:rsidR="00184C5B" w:rsidRPr="00184C5B" w:rsidRDefault="00184C5B" w:rsidP="00184C5B">
      <w:pPr>
        <w:suppressAutoHyphens/>
        <w:overflowPunct w:val="0"/>
        <w:autoSpaceDE w:val="0"/>
        <w:spacing w:after="0" w:line="240" w:lineRule="auto"/>
        <w:jc w:val="both"/>
        <w:textAlignment w:val="baseline"/>
        <w:rPr>
          <w:rFonts w:ascii="Arial" w:eastAsia="Times New Roman" w:hAnsi="Arial" w:cs="Arial"/>
          <w:sz w:val="18"/>
          <w:szCs w:val="20"/>
          <w:lang w:eastAsia="ar-SA"/>
        </w:rPr>
      </w:pPr>
      <w:r w:rsidRPr="00184C5B">
        <w:rPr>
          <w:rFonts w:ascii="Arial" w:eastAsia="Times New Roman" w:hAnsi="Arial" w:cs="Arial"/>
          <w:sz w:val="18"/>
          <w:szCs w:val="20"/>
          <w:lang w:eastAsia="ar-SA"/>
        </w:rPr>
        <w:tab/>
        <w:t>Przy ocenie właściwości przeciwpoślizgowych nawierzchni drogi klasy Z i dróg wyższych klas powinien być określony współczynnik tarcia na mokrej nawierzchni przy całkowitym poślizgu opony testowej.</w:t>
      </w:r>
    </w:p>
    <w:p w:rsidR="00184C5B" w:rsidRPr="00184C5B" w:rsidRDefault="00184C5B" w:rsidP="00184C5B">
      <w:pPr>
        <w:suppressAutoHyphens/>
        <w:overflowPunct w:val="0"/>
        <w:autoSpaceDE w:val="0"/>
        <w:spacing w:after="0" w:line="240" w:lineRule="auto"/>
        <w:jc w:val="both"/>
        <w:textAlignment w:val="baseline"/>
        <w:rPr>
          <w:rFonts w:ascii="Arial" w:eastAsia="Times New Roman" w:hAnsi="Arial" w:cs="Arial"/>
          <w:sz w:val="18"/>
          <w:szCs w:val="20"/>
          <w:lang w:eastAsia="ar-SA"/>
        </w:rPr>
      </w:pPr>
      <w:r w:rsidRPr="00184C5B">
        <w:rPr>
          <w:rFonts w:ascii="Arial" w:eastAsia="Times New Roman" w:hAnsi="Arial" w:cs="Arial"/>
          <w:sz w:val="18"/>
          <w:szCs w:val="20"/>
          <w:lang w:eastAsia="ar-SA"/>
        </w:rPr>
        <w:tab/>
        <w:t>Pomiar wykonuje się przy temperaturze otoczenia od 5 do 30°C, nie rzadziej niż co 50 m na nawierzchni zwilżanej wodą w ilości 0,5 l/m</w:t>
      </w:r>
      <w:r w:rsidRPr="00184C5B">
        <w:rPr>
          <w:rFonts w:ascii="Arial" w:eastAsia="Times New Roman" w:hAnsi="Arial" w:cs="Arial"/>
          <w:sz w:val="18"/>
          <w:szCs w:val="20"/>
          <w:vertAlign w:val="superscript"/>
          <w:lang w:eastAsia="ar-SA"/>
        </w:rPr>
        <w:t>2</w:t>
      </w:r>
      <w:r w:rsidRPr="00184C5B">
        <w:rPr>
          <w:rFonts w:ascii="Arial" w:eastAsia="Times New Roman" w:hAnsi="Arial" w:cs="Arial"/>
          <w:sz w:val="18"/>
          <w:szCs w:val="20"/>
          <w:lang w:eastAsia="ar-SA"/>
        </w:rPr>
        <w:t>, a wynik pomiaru powinien być przeliczany na wartość przy 100% poślizgu opony testowej o rozmiarze 185/70 R14. Miarą właściwości przeciwpoślizgowych jest miarodajny współczynnik tarcia. Za miarodajny współczynnik tarcia przyjmuje się różnicę wartości średniej E(μ) i odchylenia standardowego D: E(μ) – D. Długość odcinka podlegającego odbiorowi nie powinna być większa niż 1000 m. Liczba pomiarów na ocenianym odcinku nie powinna być mniejsza niż 10. W wypadku odbioru krótkich odcinków nawierzchni, na których nie można wykonać pomiarów z prędkością 60 lub 90 km/h (np. rondo, dojazd do skrzyżowania, niektóre łącznice), poszczególne wyniki pomiarów współczynnika tarcia nie powinny być niższe niż 0,44, przy prędkości pomiarowej 30 km/h.</w:t>
      </w:r>
    </w:p>
    <w:p w:rsidR="00184C5B" w:rsidRPr="00184C5B" w:rsidRDefault="00184C5B" w:rsidP="00184C5B">
      <w:pPr>
        <w:suppressAutoHyphens/>
        <w:overflowPunct w:val="0"/>
        <w:autoSpaceDE w:val="0"/>
        <w:spacing w:after="0" w:line="240" w:lineRule="auto"/>
        <w:jc w:val="both"/>
        <w:textAlignment w:val="baseline"/>
        <w:rPr>
          <w:rFonts w:ascii="Arial" w:eastAsia="Times New Roman" w:hAnsi="Arial" w:cs="Arial"/>
          <w:sz w:val="18"/>
          <w:szCs w:val="20"/>
          <w:lang w:eastAsia="ar-SA"/>
        </w:rPr>
      </w:pPr>
      <w:r w:rsidRPr="00184C5B">
        <w:rPr>
          <w:rFonts w:ascii="Arial" w:eastAsia="Times New Roman" w:hAnsi="Arial" w:cs="Arial"/>
          <w:sz w:val="18"/>
          <w:szCs w:val="20"/>
          <w:lang w:eastAsia="ar-SA"/>
        </w:rPr>
        <w:tab/>
        <w:t>Dopuszczalne wartości miarodajnego współczynnika tarcia nawierzchni wymagane w okresie od 4 do 8 tygodni po oddaniu warstwy do eksploatacji są określone w rozporządzeniu dotyczącym warunków technicznych, jakim powinny odpowiadać drogi publiczne [67].</w:t>
      </w:r>
    </w:p>
    <w:p w:rsidR="00184C5B" w:rsidRPr="00184C5B" w:rsidRDefault="00184C5B" w:rsidP="00184C5B">
      <w:pPr>
        <w:suppressAutoHyphens/>
        <w:overflowPunct w:val="0"/>
        <w:autoSpaceDE w:val="0"/>
        <w:spacing w:after="0" w:line="240" w:lineRule="auto"/>
        <w:jc w:val="both"/>
        <w:textAlignment w:val="baseline"/>
        <w:rPr>
          <w:rFonts w:ascii="Arial" w:eastAsia="Times New Roman" w:hAnsi="Arial" w:cs="Arial"/>
          <w:sz w:val="18"/>
          <w:szCs w:val="20"/>
          <w:lang w:eastAsia="ar-SA"/>
        </w:rPr>
      </w:pPr>
      <w:r w:rsidRPr="00184C5B">
        <w:rPr>
          <w:rFonts w:ascii="Arial" w:eastAsia="Times New Roman" w:hAnsi="Arial" w:cs="Arial"/>
          <w:sz w:val="18"/>
          <w:szCs w:val="20"/>
          <w:lang w:eastAsia="ar-SA"/>
        </w:rPr>
        <w:tab/>
        <w:t>Jeżeli warunki atmosferyczne uniemożliwiają wykonanie pomiaru w wymienionym terminie, powinien być on zrealizowany z najmniejszym możliwym opóźnieniem.</w:t>
      </w:r>
    </w:p>
    <w:p w:rsidR="00184C5B" w:rsidRPr="00184C5B" w:rsidRDefault="00184C5B" w:rsidP="00184C5B">
      <w:pPr>
        <w:suppressAutoHyphens/>
        <w:overflowPunct w:val="0"/>
        <w:autoSpaceDE w:val="0"/>
        <w:spacing w:after="0" w:line="240" w:lineRule="auto"/>
        <w:jc w:val="both"/>
        <w:textAlignment w:val="baseline"/>
        <w:rPr>
          <w:rFonts w:ascii="Arial" w:eastAsia="Times New Roman" w:hAnsi="Arial" w:cs="Arial"/>
          <w:sz w:val="18"/>
          <w:szCs w:val="20"/>
          <w:lang w:eastAsia="ar-SA"/>
        </w:rPr>
      </w:pPr>
      <w:r w:rsidRPr="00184C5B">
        <w:rPr>
          <w:rFonts w:ascii="Arial" w:eastAsia="Times New Roman" w:hAnsi="Arial" w:cs="Arial"/>
          <w:sz w:val="18"/>
          <w:szCs w:val="20"/>
          <w:lang w:eastAsia="ar-SA"/>
        </w:rPr>
        <w:tab/>
        <w:t>Przed upływem okresu gwarancyjnego wartości miarodajnego współczynnika tarcia nie powinny być mniejsze niż podane w tablicy 19. W wypadku badań na krótkich odcinkach nawierzchni, rondach lub na dojazdach do skrzyżowań poszczególne wyniki pomiarów współczynnika tarcia nie powinny być niższe niż 0,44, przy prędkości pomiarowej 30 km/h.</w:t>
      </w:r>
    </w:p>
    <w:p w:rsidR="00184C5B" w:rsidRPr="00184C5B" w:rsidRDefault="00184C5B" w:rsidP="00184C5B">
      <w:pPr>
        <w:tabs>
          <w:tab w:val="left" w:pos="993"/>
        </w:tabs>
        <w:suppressAutoHyphens/>
        <w:overflowPunct w:val="0"/>
        <w:autoSpaceDE w:val="0"/>
        <w:spacing w:before="120" w:after="120" w:line="240" w:lineRule="auto"/>
        <w:ind w:left="993" w:hanging="993"/>
        <w:jc w:val="both"/>
        <w:textAlignment w:val="baseline"/>
        <w:rPr>
          <w:rFonts w:ascii="Arial" w:eastAsia="Times New Roman" w:hAnsi="Arial" w:cs="Arial"/>
          <w:sz w:val="18"/>
          <w:szCs w:val="20"/>
          <w:lang w:eastAsia="ar-SA"/>
        </w:rPr>
      </w:pPr>
      <w:r w:rsidRPr="00184C5B">
        <w:rPr>
          <w:rFonts w:ascii="Arial" w:eastAsia="Times New Roman" w:hAnsi="Arial" w:cs="Arial"/>
          <w:sz w:val="18"/>
          <w:szCs w:val="20"/>
          <w:lang w:eastAsia="ar-SA"/>
        </w:rPr>
        <w:t>Tablica 19.</w:t>
      </w:r>
      <w:r w:rsidRPr="00184C5B">
        <w:rPr>
          <w:rFonts w:ascii="Arial" w:eastAsia="Times New Roman" w:hAnsi="Arial" w:cs="Arial"/>
          <w:sz w:val="18"/>
          <w:szCs w:val="20"/>
          <w:lang w:eastAsia="ar-SA"/>
        </w:rPr>
        <w:tab/>
        <w:t xml:space="preserve">Dopuszczalne wartości miarodajnego współczynnika tarcia wymagane przed upływem okresu gwarancyjnego </w:t>
      </w:r>
    </w:p>
    <w:tbl>
      <w:tblPr>
        <w:tblW w:w="0" w:type="auto"/>
        <w:jc w:val="center"/>
        <w:tblLayout w:type="fixed"/>
        <w:tblLook w:val="0000" w:firstRow="0" w:lastRow="0" w:firstColumn="0" w:lastColumn="0" w:noHBand="0" w:noVBand="0"/>
      </w:tblPr>
      <w:tblGrid>
        <w:gridCol w:w="1560"/>
        <w:gridCol w:w="3260"/>
        <w:gridCol w:w="1504"/>
        <w:gridCol w:w="1089"/>
      </w:tblGrid>
      <w:tr w:rsidR="00184C5B" w:rsidRPr="00184C5B" w:rsidTr="00BF6FBC">
        <w:trPr>
          <w:cantSplit/>
          <w:trHeight w:hRule="exact" w:val="1058"/>
          <w:jc w:val="center"/>
        </w:trPr>
        <w:tc>
          <w:tcPr>
            <w:tcW w:w="1560" w:type="dxa"/>
            <w:vMerge w:val="restart"/>
            <w:tcBorders>
              <w:top w:val="single" w:sz="4" w:space="0" w:color="000000"/>
              <w:left w:val="single" w:sz="4" w:space="0" w:color="000000"/>
              <w:bottom w:val="single" w:sz="4" w:space="0" w:color="000000"/>
            </w:tcBorders>
            <w:vAlign w:val="center"/>
          </w:tcPr>
          <w:p w:rsidR="00184C5B" w:rsidRPr="00184C5B" w:rsidRDefault="00184C5B" w:rsidP="00184C5B">
            <w:pPr>
              <w:suppressAutoHyphens/>
              <w:overflowPunct w:val="0"/>
              <w:autoSpaceDE w:val="0"/>
              <w:snapToGrid w:val="0"/>
              <w:spacing w:after="0" w:line="240" w:lineRule="auto"/>
              <w:jc w:val="center"/>
              <w:textAlignment w:val="baseline"/>
              <w:rPr>
                <w:rFonts w:ascii="Arial" w:eastAsia="Times New Roman" w:hAnsi="Arial" w:cs="Arial"/>
                <w:sz w:val="18"/>
                <w:szCs w:val="20"/>
                <w:lang w:eastAsia="ar-SA"/>
              </w:rPr>
            </w:pPr>
            <w:r w:rsidRPr="00184C5B">
              <w:rPr>
                <w:rFonts w:ascii="Arial" w:eastAsia="Times New Roman" w:hAnsi="Arial" w:cs="Arial"/>
                <w:sz w:val="18"/>
                <w:szCs w:val="20"/>
                <w:lang w:eastAsia="ar-SA"/>
              </w:rPr>
              <w:t>Klasa drogi</w:t>
            </w:r>
          </w:p>
        </w:tc>
        <w:tc>
          <w:tcPr>
            <w:tcW w:w="3260" w:type="dxa"/>
            <w:vMerge w:val="restart"/>
            <w:tcBorders>
              <w:top w:val="single" w:sz="4" w:space="0" w:color="000000"/>
              <w:left w:val="single" w:sz="4" w:space="0" w:color="000000"/>
              <w:bottom w:val="single" w:sz="4" w:space="0" w:color="000000"/>
            </w:tcBorders>
            <w:vAlign w:val="center"/>
          </w:tcPr>
          <w:p w:rsidR="00184C5B" w:rsidRPr="00184C5B" w:rsidRDefault="00184C5B" w:rsidP="00184C5B">
            <w:pPr>
              <w:suppressAutoHyphens/>
              <w:overflowPunct w:val="0"/>
              <w:autoSpaceDE w:val="0"/>
              <w:snapToGrid w:val="0"/>
              <w:spacing w:after="0" w:line="240" w:lineRule="auto"/>
              <w:jc w:val="center"/>
              <w:textAlignment w:val="baseline"/>
              <w:rPr>
                <w:rFonts w:ascii="Arial" w:eastAsia="Times New Roman" w:hAnsi="Arial" w:cs="Arial"/>
                <w:sz w:val="18"/>
                <w:szCs w:val="20"/>
                <w:lang w:eastAsia="ar-SA"/>
              </w:rPr>
            </w:pPr>
            <w:r w:rsidRPr="00184C5B">
              <w:rPr>
                <w:rFonts w:ascii="Arial" w:eastAsia="Times New Roman" w:hAnsi="Arial" w:cs="Arial"/>
                <w:sz w:val="18"/>
                <w:szCs w:val="20"/>
                <w:lang w:eastAsia="ar-SA"/>
              </w:rPr>
              <w:t>Element nawierzchni</w:t>
            </w:r>
          </w:p>
        </w:tc>
        <w:tc>
          <w:tcPr>
            <w:tcW w:w="2593" w:type="dxa"/>
            <w:gridSpan w:val="2"/>
            <w:tcBorders>
              <w:top w:val="single" w:sz="4" w:space="0" w:color="000000"/>
              <w:left w:val="single" w:sz="4" w:space="0" w:color="000000"/>
              <w:bottom w:val="single" w:sz="4" w:space="0" w:color="000000"/>
              <w:right w:val="single" w:sz="4" w:space="0" w:color="000000"/>
            </w:tcBorders>
          </w:tcPr>
          <w:p w:rsidR="00184C5B" w:rsidRPr="00184C5B" w:rsidRDefault="00184C5B" w:rsidP="00184C5B">
            <w:pPr>
              <w:suppressAutoHyphens/>
              <w:overflowPunct w:val="0"/>
              <w:autoSpaceDE w:val="0"/>
              <w:snapToGrid w:val="0"/>
              <w:spacing w:after="0" w:line="240" w:lineRule="auto"/>
              <w:jc w:val="center"/>
              <w:textAlignment w:val="baseline"/>
              <w:rPr>
                <w:rFonts w:ascii="Arial" w:eastAsia="Times New Roman" w:hAnsi="Arial" w:cs="Arial"/>
                <w:sz w:val="18"/>
                <w:szCs w:val="18"/>
                <w:lang w:eastAsia="ar-SA"/>
              </w:rPr>
            </w:pPr>
            <w:r w:rsidRPr="00184C5B">
              <w:rPr>
                <w:rFonts w:ascii="Arial" w:eastAsia="Times New Roman" w:hAnsi="Arial" w:cs="Arial"/>
                <w:sz w:val="18"/>
                <w:szCs w:val="18"/>
                <w:lang w:eastAsia="ar-SA"/>
              </w:rPr>
              <w:t>Miarodajny współczynnik tarcia przy prędkości zablokowanej opony względem nawierzchni</w:t>
            </w:r>
          </w:p>
        </w:tc>
      </w:tr>
      <w:tr w:rsidR="00184C5B" w:rsidRPr="00184C5B" w:rsidTr="00BF6FBC">
        <w:trPr>
          <w:cantSplit/>
          <w:jc w:val="center"/>
        </w:trPr>
        <w:tc>
          <w:tcPr>
            <w:tcW w:w="1560" w:type="dxa"/>
            <w:vMerge/>
            <w:tcBorders>
              <w:top w:val="single" w:sz="4" w:space="0" w:color="000000"/>
              <w:left w:val="single" w:sz="4" w:space="0" w:color="000000"/>
              <w:bottom w:val="single" w:sz="4" w:space="0" w:color="000000"/>
            </w:tcBorders>
            <w:vAlign w:val="center"/>
          </w:tcPr>
          <w:p w:rsidR="00184C5B" w:rsidRPr="00184C5B" w:rsidRDefault="00184C5B" w:rsidP="00184C5B">
            <w:pPr>
              <w:suppressAutoHyphens/>
              <w:overflowPunct w:val="0"/>
              <w:autoSpaceDE w:val="0"/>
              <w:spacing w:after="0" w:line="240" w:lineRule="auto"/>
              <w:jc w:val="both"/>
              <w:textAlignment w:val="baseline"/>
              <w:rPr>
                <w:rFonts w:ascii="Times New Roman" w:eastAsia="Times New Roman" w:hAnsi="Times New Roman" w:cs="Times New Roman"/>
                <w:sz w:val="20"/>
                <w:szCs w:val="20"/>
                <w:lang w:eastAsia="ar-SA"/>
              </w:rPr>
            </w:pPr>
          </w:p>
        </w:tc>
        <w:tc>
          <w:tcPr>
            <w:tcW w:w="3260" w:type="dxa"/>
            <w:vMerge/>
            <w:tcBorders>
              <w:top w:val="single" w:sz="4" w:space="0" w:color="000000"/>
              <w:left w:val="single" w:sz="4" w:space="0" w:color="000000"/>
              <w:bottom w:val="single" w:sz="4" w:space="0" w:color="000000"/>
            </w:tcBorders>
            <w:vAlign w:val="center"/>
          </w:tcPr>
          <w:p w:rsidR="00184C5B" w:rsidRPr="00184C5B" w:rsidRDefault="00184C5B" w:rsidP="00184C5B">
            <w:pPr>
              <w:suppressAutoHyphens/>
              <w:overflowPunct w:val="0"/>
              <w:autoSpaceDE w:val="0"/>
              <w:spacing w:after="0" w:line="240" w:lineRule="auto"/>
              <w:jc w:val="both"/>
              <w:textAlignment w:val="baseline"/>
              <w:rPr>
                <w:rFonts w:ascii="Times New Roman" w:eastAsia="Times New Roman" w:hAnsi="Times New Roman" w:cs="Times New Roman"/>
                <w:sz w:val="20"/>
                <w:szCs w:val="20"/>
                <w:lang w:eastAsia="ar-SA"/>
              </w:rPr>
            </w:pPr>
          </w:p>
        </w:tc>
        <w:tc>
          <w:tcPr>
            <w:tcW w:w="1504" w:type="dxa"/>
            <w:tcBorders>
              <w:left w:val="single" w:sz="4" w:space="0" w:color="000000"/>
              <w:bottom w:val="single" w:sz="4" w:space="0" w:color="000000"/>
            </w:tcBorders>
          </w:tcPr>
          <w:p w:rsidR="00184C5B" w:rsidRPr="00184C5B" w:rsidRDefault="00184C5B" w:rsidP="00184C5B">
            <w:pPr>
              <w:suppressAutoHyphens/>
              <w:overflowPunct w:val="0"/>
              <w:autoSpaceDE w:val="0"/>
              <w:snapToGrid w:val="0"/>
              <w:spacing w:after="0" w:line="240" w:lineRule="auto"/>
              <w:jc w:val="center"/>
              <w:textAlignment w:val="baseline"/>
              <w:rPr>
                <w:rFonts w:ascii="Arial" w:eastAsia="Times New Roman" w:hAnsi="Arial" w:cs="Arial"/>
                <w:sz w:val="18"/>
                <w:szCs w:val="20"/>
                <w:lang w:eastAsia="ar-SA"/>
              </w:rPr>
            </w:pPr>
            <w:r w:rsidRPr="00184C5B">
              <w:rPr>
                <w:rFonts w:ascii="Arial" w:eastAsia="Times New Roman" w:hAnsi="Arial" w:cs="Arial"/>
                <w:sz w:val="18"/>
                <w:szCs w:val="20"/>
                <w:lang w:eastAsia="ar-SA"/>
              </w:rPr>
              <w:t xml:space="preserve"> 60 km/h</w:t>
            </w:r>
          </w:p>
        </w:tc>
        <w:tc>
          <w:tcPr>
            <w:tcW w:w="1089" w:type="dxa"/>
            <w:tcBorders>
              <w:left w:val="single" w:sz="4" w:space="0" w:color="000000"/>
              <w:bottom w:val="single" w:sz="4" w:space="0" w:color="000000"/>
              <w:right w:val="single" w:sz="4" w:space="0" w:color="000000"/>
            </w:tcBorders>
          </w:tcPr>
          <w:p w:rsidR="00184C5B" w:rsidRPr="00184C5B" w:rsidRDefault="00184C5B" w:rsidP="00184C5B">
            <w:pPr>
              <w:suppressAutoHyphens/>
              <w:overflowPunct w:val="0"/>
              <w:autoSpaceDE w:val="0"/>
              <w:snapToGrid w:val="0"/>
              <w:spacing w:after="0" w:line="240" w:lineRule="auto"/>
              <w:jc w:val="center"/>
              <w:textAlignment w:val="baseline"/>
              <w:rPr>
                <w:rFonts w:ascii="Arial" w:eastAsia="Times New Roman" w:hAnsi="Arial" w:cs="Arial"/>
                <w:sz w:val="18"/>
                <w:szCs w:val="20"/>
                <w:lang w:eastAsia="ar-SA"/>
              </w:rPr>
            </w:pPr>
            <w:r w:rsidRPr="00184C5B">
              <w:rPr>
                <w:rFonts w:ascii="Arial" w:eastAsia="Times New Roman" w:hAnsi="Arial" w:cs="Arial"/>
                <w:sz w:val="18"/>
                <w:szCs w:val="20"/>
                <w:lang w:eastAsia="ar-SA"/>
              </w:rPr>
              <w:t>90 km/h</w:t>
            </w:r>
          </w:p>
        </w:tc>
      </w:tr>
      <w:tr w:rsidR="00184C5B" w:rsidRPr="00184C5B" w:rsidTr="00BF6FBC">
        <w:trPr>
          <w:cantSplit/>
          <w:trHeight w:hRule="exact" w:val="392"/>
          <w:jc w:val="center"/>
        </w:trPr>
        <w:tc>
          <w:tcPr>
            <w:tcW w:w="1560" w:type="dxa"/>
            <w:vMerge w:val="restart"/>
            <w:tcBorders>
              <w:left w:val="single" w:sz="4" w:space="0" w:color="000000"/>
              <w:bottom w:val="single" w:sz="4" w:space="0" w:color="000000"/>
            </w:tcBorders>
            <w:vAlign w:val="center"/>
          </w:tcPr>
          <w:p w:rsidR="00184C5B" w:rsidRPr="00184C5B" w:rsidRDefault="00184C5B" w:rsidP="00184C5B">
            <w:pPr>
              <w:suppressAutoHyphens/>
              <w:overflowPunct w:val="0"/>
              <w:autoSpaceDE w:val="0"/>
              <w:snapToGrid w:val="0"/>
              <w:spacing w:after="0" w:line="240" w:lineRule="auto"/>
              <w:jc w:val="center"/>
              <w:textAlignment w:val="baseline"/>
              <w:rPr>
                <w:rFonts w:ascii="Arial" w:eastAsia="Times New Roman" w:hAnsi="Arial" w:cs="Arial"/>
                <w:sz w:val="18"/>
                <w:szCs w:val="20"/>
                <w:lang w:eastAsia="ar-SA"/>
              </w:rPr>
            </w:pPr>
            <w:r w:rsidRPr="00184C5B">
              <w:rPr>
                <w:rFonts w:ascii="Arial" w:eastAsia="Times New Roman" w:hAnsi="Arial" w:cs="Arial"/>
                <w:sz w:val="18"/>
                <w:szCs w:val="20"/>
                <w:lang w:eastAsia="ar-SA"/>
              </w:rPr>
              <w:t>A, S</w:t>
            </w:r>
          </w:p>
        </w:tc>
        <w:tc>
          <w:tcPr>
            <w:tcW w:w="3260" w:type="dxa"/>
            <w:tcBorders>
              <w:left w:val="single" w:sz="4" w:space="0" w:color="000000"/>
              <w:bottom w:val="single" w:sz="4" w:space="0" w:color="000000"/>
            </w:tcBorders>
          </w:tcPr>
          <w:p w:rsidR="00184C5B" w:rsidRPr="00184C5B" w:rsidRDefault="00184C5B" w:rsidP="00184C5B">
            <w:pPr>
              <w:suppressAutoHyphens/>
              <w:overflowPunct w:val="0"/>
              <w:autoSpaceDE w:val="0"/>
              <w:snapToGrid w:val="0"/>
              <w:spacing w:before="60" w:after="60" w:line="240" w:lineRule="auto"/>
              <w:jc w:val="both"/>
              <w:textAlignment w:val="baseline"/>
              <w:rPr>
                <w:rFonts w:ascii="Arial" w:eastAsia="Times New Roman" w:hAnsi="Arial" w:cs="Arial"/>
                <w:sz w:val="18"/>
                <w:szCs w:val="20"/>
                <w:lang w:eastAsia="ar-SA"/>
              </w:rPr>
            </w:pPr>
            <w:r w:rsidRPr="00184C5B">
              <w:rPr>
                <w:rFonts w:ascii="Arial" w:eastAsia="Times New Roman" w:hAnsi="Arial" w:cs="Arial"/>
                <w:sz w:val="18"/>
                <w:szCs w:val="20"/>
                <w:lang w:eastAsia="ar-SA"/>
              </w:rPr>
              <w:t xml:space="preserve">Pasy ruchu </w:t>
            </w:r>
          </w:p>
        </w:tc>
        <w:tc>
          <w:tcPr>
            <w:tcW w:w="1504" w:type="dxa"/>
            <w:tcBorders>
              <w:left w:val="single" w:sz="4" w:space="0" w:color="000000"/>
              <w:bottom w:val="single" w:sz="4" w:space="0" w:color="000000"/>
            </w:tcBorders>
          </w:tcPr>
          <w:p w:rsidR="00184C5B" w:rsidRPr="00184C5B" w:rsidRDefault="00184C5B" w:rsidP="00184C5B">
            <w:pPr>
              <w:suppressAutoHyphens/>
              <w:overflowPunct w:val="0"/>
              <w:autoSpaceDE w:val="0"/>
              <w:snapToGrid w:val="0"/>
              <w:spacing w:before="60" w:after="60" w:line="240" w:lineRule="auto"/>
              <w:jc w:val="center"/>
              <w:textAlignment w:val="baseline"/>
              <w:rPr>
                <w:rFonts w:ascii="Arial" w:eastAsia="Times New Roman" w:hAnsi="Arial" w:cs="Arial"/>
                <w:sz w:val="18"/>
                <w:szCs w:val="20"/>
                <w:lang w:eastAsia="ar-SA"/>
              </w:rPr>
            </w:pPr>
            <w:r w:rsidRPr="00184C5B">
              <w:rPr>
                <w:rFonts w:ascii="Arial" w:eastAsia="Times New Roman" w:hAnsi="Arial" w:cs="Arial"/>
                <w:sz w:val="18"/>
                <w:szCs w:val="20"/>
                <w:lang w:eastAsia="ar-SA"/>
              </w:rPr>
              <w:t xml:space="preserve">-  </w:t>
            </w:r>
          </w:p>
        </w:tc>
        <w:tc>
          <w:tcPr>
            <w:tcW w:w="1089" w:type="dxa"/>
            <w:tcBorders>
              <w:left w:val="single" w:sz="4" w:space="0" w:color="000000"/>
              <w:bottom w:val="single" w:sz="4" w:space="0" w:color="000000"/>
              <w:right w:val="single" w:sz="4" w:space="0" w:color="000000"/>
            </w:tcBorders>
          </w:tcPr>
          <w:p w:rsidR="00184C5B" w:rsidRPr="00184C5B" w:rsidRDefault="00184C5B" w:rsidP="00184C5B">
            <w:pPr>
              <w:suppressAutoHyphens/>
              <w:overflowPunct w:val="0"/>
              <w:autoSpaceDE w:val="0"/>
              <w:snapToGrid w:val="0"/>
              <w:spacing w:before="60" w:after="60" w:line="240" w:lineRule="auto"/>
              <w:jc w:val="center"/>
              <w:textAlignment w:val="baseline"/>
              <w:rPr>
                <w:rFonts w:ascii="Arial" w:eastAsia="Times New Roman" w:hAnsi="Arial" w:cs="Arial"/>
                <w:sz w:val="18"/>
                <w:szCs w:val="20"/>
                <w:lang w:eastAsia="ar-SA"/>
              </w:rPr>
            </w:pPr>
            <w:r w:rsidRPr="00184C5B">
              <w:rPr>
                <w:rFonts w:ascii="Arial" w:eastAsia="Times New Roman" w:hAnsi="Arial" w:cs="Arial"/>
                <w:sz w:val="18"/>
                <w:szCs w:val="20"/>
                <w:lang w:eastAsia="ar-SA"/>
              </w:rPr>
              <w:t>≥ 0,37</w:t>
            </w:r>
          </w:p>
        </w:tc>
      </w:tr>
      <w:tr w:rsidR="00184C5B" w:rsidRPr="00184C5B" w:rsidTr="00BF6FBC">
        <w:trPr>
          <w:cantSplit/>
          <w:jc w:val="center"/>
        </w:trPr>
        <w:tc>
          <w:tcPr>
            <w:tcW w:w="1560" w:type="dxa"/>
            <w:vMerge/>
            <w:tcBorders>
              <w:left w:val="single" w:sz="4" w:space="0" w:color="000000"/>
              <w:bottom w:val="single" w:sz="4" w:space="0" w:color="000000"/>
            </w:tcBorders>
            <w:vAlign w:val="center"/>
          </w:tcPr>
          <w:p w:rsidR="00184C5B" w:rsidRPr="00184C5B" w:rsidRDefault="00184C5B" w:rsidP="00184C5B">
            <w:pPr>
              <w:suppressAutoHyphens/>
              <w:overflowPunct w:val="0"/>
              <w:autoSpaceDE w:val="0"/>
              <w:spacing w:after="0" w:line="240" w:lineRule="auto"/>
              <w:jc w:val="both"/>
              <w:textAlignment w:val="baseline"/>
              <w:rPr>
                <w:rFonts w:ascii="Times New Roman" w:eastAsia="Times New Roman" w:hAnsi="Times New Roman" w:cs="Times New Roman"/>
                <w:sz w:val="20"/>
                <w:szCs w:val="20"/>
                <w:lang w:eastAsia="ar-SA"/>
              </w:rPr>
            </w:pPr>
          </w:p>
        </w:tc>
        <w:tc>
          <w:tcPr>
            <w:tcW w:w="3260" w:type="dxa"/>
            <w:tcBorders>
              <w:left w:val="single" w:sz="4" w:space="0" w:color="000000"/>
              <w:bottom w:val="single" w:sz="4" w:space="0" w:color="000000"/>
            </w:tcBorders>
          </w:tcPr>
          <w:p w:rsidR="00184C5B" w:rsidRPr="00184C5B" w:rsidRDefault="00184C5B" w:rsidP="00184C5B">
            <w:pPr>
              <w:suppressAutoHyphens/>
              <w:overflowPunct w:val="0"/>
              <w:autoSpaceDE w:val="0"/>
              <w:snapToGrid w:val="0"/>
              <w:spacing w:after="0" w:line="240" w:lineRule="auto"/>
              <w:jc w:val="both"/>
              <w:textAlignment w:val="baseline"/>
              <w:rPr>
                <w:rFonts w:ascii="Arial" w:eastAsia="Times New Roman" w:hAnsi="Arial" w:cs="Arial"/>
                <w:sz w:val="18"/>
                <w:szCs w:val="20"/>
                <w:lang w:eastAsia="ar-SA"/>
              </w:rPr>
            </w:pPr>
            <w:r w:rsidRPr="00184C5B">
              <w:rPr>
                <w:rFonts w:ascii="Arial" w:eastAsia="Times New Roman" w:hAnsi="Arial" w:cs="Arial"/>
                <w:sz w:val="18"/>
                <w:szCs w:val="20"/>
                <w:lang w:eastAsia="ar-SA"/>
              </w:rPr>
              <w:t>Pasy: włączania i wyłączania, jezdnie łącznic</w:t>
            </w:r>
          </w:p>
        </w:tc>
        <w:tc>
          <w:tcPr>
            <w:tcW w:w="1504" w:type="dxa"/>
            <w:tcBorders>
              <w:left w:val="single" w:sz="4" w:space="0" w:color="000000"/>
              <w:bottom w:val="single" w:sz="4" w:space="0" w:color="000000"/>
            </w:tcBorders>
          </w:tcPr>
          <w:p w:rsidR="00184C5B" w:rsidRPr="00184C5B" w:rsidRDefault="00184C5B" w:rsidP="00184C5B">
            <w:pPr>
              <w:suppressAutoHyphens/>
              <w:overflowPunct w:val="0"/>
              <w:autoSpaceDE w:val="0"/>
              <w:snapToGrid w:val="0"/>
              <w:spacing w:before="120" w:after="0" w:line="240" w:lineRule="auto"/>
              <w:jc w:val="center"/>
              <w:textAlignment w:val="baseline"/>
              <w:rPr>
                <w:rFonts w:ascii="Arial" w:eastAsia="Times New Roman" w:hAnsi="Arial" w:cs="Arial"/>
                <w:sz w:val="18"/>
                <w:szCs w:val="20"/>
                <w:lang w:eastAsia="ar-SA"/>
              </w:rPr>
            </w:pPr>
            <w:r w:rsidRPr="00184C5B">
              <w:rPr>
                <w:rFonts w:ascii="Arial" w:eastAsia="Times New Roman" w:hAnsi="Arial" w:cs="Arial"/>
                <w:sz w:val="18"/>
                <w:szCs w:val="20"/>
                <w:lang w:eastAsia="ar-SA"/>
              </w:rPr>
              <w:t>≥ 0,44</w:t>
            </w:r>
          </w:p>
        </w:tc>
        <w:tc>
          <w:tcPr>
            <w:tcW w:w="1089" w:type="dxa"/>
            <w:tcBorders>
              <w:left w:val="single" w:sz="4" w:space="0" w:color="000000"/>
              <w:bottom w:val="single" w:sz="4" w:space="0" w:color="000000"/>
              <w:right w:val="single" w:sz="4" w:space="0" w:color="000000"/>
            </w:tcBorders>
          </w:tcPr>
          <w:p w:rsidR="00184C5B" w:rsidRPr="00184C5B" w:rsidRDefault="00184C5B" w:rsidP="00184C5B">
            <w:pPr>
              <w:suppressAutoHyphens/>
              <w:overflowPunct w:val="0"/>
              <w:autoSpaceDE w:val="0"/>
              <w:snapToGrid w:val="0"/>
              <w:spacing w:before="120" w:after="0" w:line="240" w:lineRule="auto"/>
              <w:jc w:val="center"/>
              <w:textAlignment w:val="baseline"/>
              <w:rPr>
                <w:rFonts w:ascii="Arial" w:eastAsia="Times New Roman" w:hAnsi="Arial" w:cs="Arial"/>
                <w:sz w:val="18"/>
                <w:szCs w:val="20"/>
                <w:lang w:eastAsia="ar-SA"/>
              </w:rPr>
            </w:pPr>
            <w:r w:rsidRPr="00184C5B">
              <w:rPr>
                <w:rFonts w:ascii="Arial" w:eastAsia="Times New Roman" w:hAnsi="Arial" w:cs="Arial"/>
                <w:sz w:val="18"/>
                <w:szCs w:val="20"/>
                <w:lang w:eastAsia="ar-SA"/>
              </w:rPr>
              <w:t>-</w:t>
            </w:r>
          </w:p>
        </w:tc>
      </w:tr>
      <w:tr w:rsidR="00184C5B" w:rsidRPr="00184C5B" w:rsidTr="00BF6FBC">
        <w:trPr>
          <w:jc w:val="center"/>
        </w:trPr>
        <w:tc>
          <w:tcPr>
            <w:tcW w:w="1560" w:type="dxa"/>
            <w:tcBorders>
              <w:left w:val="single" w:sz="4" w:space="0" w:color="000000"/>
              <w:bottom w:val="single" w:sz="4" w:space="0" w:color="000000"/>
            </w:tcBorders>
            <w:vAlign w:val="center"/>
          </w:tcPr>
          <w:p w:rsidR="00184C5B" w:rsidRPr="00184C5B" w:rsidRDefault="00184C5B" w:rsidP="00184C5B">
            <w:pPr>
              <w:suppressAutoHyphens/>
              <w:overflowPunct w:val="0"/>
              <w:autoSpaceDE w:val="0"/>
              <w:snapToGrid w:val="0"/>
              <w:spacing w:after="0" w:line="240" w:lineRule="auto"/>
              <w:jc w:val="center"/>
              <w:textAlignment w:val="baseline"/>
              <w:rPr>
                <w:rFonts w:ascii="Arial" w:eastAsia="Times New Roman" w:hAnsi="Arial" w:cs="Arial"/>
                <w:sz w:val="18"/>
                <w:szCs w:val="20"/>
                <w:lang w:eastAsia="ar-SA"/>
              </w:rPr>
            </w:pPr>
            <w:r w:rsidRPr="00184C5B">
              <w:rPr>
                <w:rFonts w:ascii="Arial" w:eastAsia="Times New Roman" w:hAnsi="Arial" w:cs="Arial"/>
                <w:sz w:val="18"/>
                <w:szCs w:val="20"/>
                <w:lang w:eastAsia="ar-SA"/>
              </w:rPr>
              <w:t>GP, G, Z</w:t>
            </w:r>
          </w:p>
        </w:tc>
        <w:tc>
          <w:tcPr>
            <w:tcW w:w="3260" w:type="dxa"/>
            <w:tcBorders>
              <w:left w:val="single" w:sz="4" w:space="0" w:color="000000"/>
              <w:bottom w:val="single" w:sz="4" w:space="0" w:color="000000"/>
            </w:tcBorders>
          </w:tcPr>
          <w:p w:rsidR="00184C5B" w:rsidRPr="00184C5B" w:rsidRDefault="00184C5B" w:rsidP="00184C5B">
            <w:pPr>
              <w:suppressAutoHyphens/>
              <w:overflowPunct w:val="0"/>
              <w:autoSpaceDE w:val="0"/>
              <w:snapToGrid w:val="0"/>
              <w:spacing w:after="0" w:line="240" w:lineRule="auto"/>
              <w:jc w:val="both"/>
              <w:textAlignment w:val="baseline"/>
              <w:rPr>
                <w:rFonts w:ascii="Arial" w:eastAsia="Times New Roman" w:hAnsi="Arial" w:cs="Arial"/>
                <w:sz w:val="18"/>
                <w:szCs w:val="20"/>
                <w:lang w:eastAsia="ar-SA"/>
              </w:rPr>
            </w:pPr>
            <w:r w:rsidRPr="00184C5B">
              <w:rPr>
                <w:rFonts w:ascii="Arial" w:eastAsia="Times New Roman" w:hAnsi="Arial" w:cs="Arial"/>
                <w:sz w:val="18"/>
                <w:szCs w:val="20"/>
                <w:lang w:eastAsia="ar-SA"/>
              </w:rPr>
              <w:t>Pasy: ruchu, dodatkowe, utwardzone pobocza</w:t>
            </w:r>
          </w:p>
        </w:tc>
        <w:tc>
          <w:tcPr>
            <w:tcW w:w="1504" w:type="dxa"/>
            <w:tcBorders>
              <w:left w:val="single" w:sz="4" w:space="0" w:color="000000"/>
              <w:bottom w:val="single" w:sz="4" w:space="0" w:color="000000"/>
            </w:tcBorders>
          </w:tcPr>
          <w:p w:rsidR="00184C5B" w:rsidRPr="00184C5B" w:rsidRDefault="00184C5B" w:rsidP="00184C5B">
            <w:pPr>
              <w:suppressAutoHyphens/>
              <w:overflowPunct w:val="0"/>
              <w:autoSpaceDE w:val="0"/>
              <w:snapToGrid w:val="0"/>
              <w:spacing w:before="120" w:after="0" w:line="240" w:lineRule="auto"/>
              <w:jc w:val="center"/>
              <w:textAlignment w:val="baseline"/>
              <w:rPr>
                <w:rFonts w:ascii="Arial" w:eastAsia="Times New Roman" w:hAnsi="Arial" w:cs="Arial"/>
                <w:sz w:val="18"/>
                <w:szCs w:val="20"/>
                <w:lang w:eastAsia="ar-SA"/>
              </w:rPr>
            </w:pPr>
            <w:r w:rsidRPr="00184C5B">
              <w:rPr>
                <w:rFonts w:ascii="Arial" w:eastAsia="Times New Roman" w:hAnsi="Arial" w:cs="Arial"/>
                <w:sz w:val="18"/>
                <w:szCs w:val="20"/>
                <w:lang w:eastAsia="ar-SA"/>
              </w:rPr>
              <w:t>≥ 0,36</w:t>
            </w:r>
          </w:p>
        </w:tc>
        <w:tc>
          <w:tcPr>
            <w:tcW w:w="1089" w:type="dxa"/>
            <w:tcBorders>
              <w:left w:val="single" w:sz="4" w:space="0" w:color="000000"/>
              <w:bottom w:val="single" w:sz="4" w:space="0" w:color="000000"/>
              <w:right w:val="single" w:sz="4" w:space="0" w:color="000000"/>
            </w:tcBorders>
          </w:tcPr>
          <w:p w:rsidR="00184C5B" w:rsidRPr="00184C5B" w:rsidRDefault="00184C5B" w:rsidP="00184C5B">
            <w:pPr>
              <w:suppressAutoHyphens/>
              <w:overflowPunct w:val="0"/>
              <w:autoSpaceDE w:val="0"/>
              <w:snapToGrid w:val="0"/>
              <w:spacing w:before="120" w:after="0" w:line="240" w:lineRule="auto"/>
              <w:jc w:val="center"/>
              <w:textAlignment w:val="baseline"/>
              <w:rPr>
                <w:rFonts w:ascii="Arial" w:eastAsia="Times New Roman" w:hAnsi="Arial" w:cs="Arial"/>
                <w:sz w:val="18"/>
                <w:szCs w:val="20"/>
                <w:lang w:eastAsia="ar-SA"/>
              </w:rPr>
            </w:pPr>
            <w:r w:rsidRPr="00184C5B">
              <w:rPr>
                <w:rFonts w:ascii="Arial" w:eastAsia="Times New Roman" w:hAnsi="Arial" w:cs="Arial"/>
                <w:sz w:val="18"/>
                <w:szCs w:val="20"/>
                <w:lang w:eastAsia="ar-SA"/>
              </w:rPr>
              <w:t>-</w:t>
            </w:r>
          </w:p>
        </w:tc>
      </w:tr>
    </w:tbl>
    <w:p w:rsidR="00184C5B" w:rsidRPr="00184C5B" w:rsidRDefault="00184C5B" w:rsidP="00184C5B">
      <w:pPr>
        <w:suppressAutoHyphens/>
        <w:overflowPunct w:val="0"/>
        <w:autoSpaceDE w:val="0"/>
        <w:spacing w:after="0" w:line="240" w:lineRule="auto"/>
        <w:jc w:val="both"/>
        <w:textAlignment w:val="baseline"/>
        <w:rPr>
          <w:rFonts w:ascii="Arial" w:eastAsia="Times New Roman" w:hAnsi="Arial" w:cs="Arial"/>
          <w:sz w:val="18"/>
          <w:szCs w:val="20"/>
          <w:lang w:eastAsia="ar-SA"/>
        </w:rPr>
      </w:pPr>
    </w:p>
    <w:p w:rsidR="00184C5B" w:rsidRPr="00184C5B" w:rsidRDefault="00184C5B" w:rsidP="00184C5B">
      <w:pPr>
        <w:suppressAutoHyphens/>
        <w:overflowPunct w:val="0"/>
        <w:autoSpaceDE w:val="0"/>
        <w:spacing w:after="120" w:line="240" w:lineRule="auto"/>
        <w:jc w:val="both"/>
        <w:textAlignment w:val="baseline"/>
        <w:rPr>
          <w:rFonts w:ascii="Arial" w:eastAsia="Times New Roman" w:hAnsi="Arial" w:cs="Arial"/>
          <w:sz w:val="18"/>
          <w:szCs w:val="20"/>
          <w:lang w:eastAsia="ar-SA"/>
        </w:rPr>
      </w:pPr>
      <w:r w:rsidRPr="00184C5B">
        <w:rPr>
          <w:rFonts w:ascii="Arial" w:eastAsia="Times New Roman" w:hAnsi="Arial" w:cs="Arial"/>
          <w:sz w:val="18"/>
          <w:szCs w:val="20"/>
          <w:lang w:eastAsia="ar-SA"/>
        </w:rPr>
        <w:t>6.4.2.7. Pozostałe właściwości warstwy asfaltowej</w:t>
      </w:r>
    </w:p>
    <w:p w:rsidR="00184C5B" w:rsidRPr="00184C5B" w:rsidRDefault="00184C5B" w:rsidP="00184C5B">
      <w:pPr>
        <w:suppressAutoHyphens/>
        <w:overflowPunct w:val="0"/>
        <w:autoSpaceDE w:val="0"/>
        <w:spacing w:after="0" w:line="240" w:lineRule="auto"/>
        <w:jc w:val="both"/>
        <w:textAlignment w:val="baseline"/>
        <w:rPr>
          <w:rFonts w:ascii="Arial" w:eastAsia="Times New Roman" w:hAnsi="Arial" w:cs="Arial"/>
          <w:sz w:val="18"/>
          <w:szCs w:val="20"/>
          <w:lang w:eastAsia="ar-SA"/>
        </w:rPr>
      </w:pPr>
      <w:r w:rsidRPr="00184C5B">
        <w:rPr>
          <w:rFonts w:ascii="Arial" w:eastAsia="Times New Roman" w:hAnsi="Arial" w:cs="Arial"/>
          <w:sz w:val="18"/>
          <w:szCs w:val="20"/>
          <w:lang w:eastAsia="ar-SA"/>
        </w:rPr>
        <w:tab/>
        <w:t>Szerokość warstwy, mierzona 10 razy na 1 km każdej jezdni, nie może się różnić od szerokości projektowanej o więcej niż ± 5 cm.</w:t>
      </w:r>
    </w:p>
    <w:p w:rsidR="00184C5B" w:rsidRPr="00184C5B" w:rsidRDefault="00184C5B" w:rsidP="00184C5B">
      <w:pPr>
        <w:suppressAutoHyphens/>
        <w:overflowPunct w:val="0"/>
        <w:autoSpaceDE w:val="0"/>
        <w:spacing w:after="0" w:line="240" w:lineRule="auto"/>
        <w:jc w:val="both"/>
        <w:textAlignment w:val="baseline"/>
        <w:rPr>
          <w:rFonts w:ascii="Arial" w:eastAsia="Times New Roman" w:hAnsi="Arial" w:cs="Arial"/>
          <w:sz w:val="18"/>
          <w:szCs w:val="20"/>
          <w:lang w:eastAsia="ar-SA"/>
        </w:rPr>
      </w:pPr>
      <w:r w:rsidRPr="00184C5B">
        <w:rPr>
          <w:rFonts w:ascii="Arial" w:eastAsia="Times New Roman" w:hAnsi="Arial" w:cs="Arial"/>
          <w:sz w:val="18"/>
          <w:szCs w:val="20"/>
          <w:lang w:eastAsia="ar-SA"/>
        </w:rPr>
        <w:t>Rzędne wysokościowe, mierzone co 10 m na prostych i co 10 m na osi podłużnej i krawędziach, powinny być zgodne             z dokumentacją projektową z dopuszczalną tolerancją      ± 1 cm, przy czym co najmniej 95% wykonanych pomiarów nie może przekraczać przedziału dopuszczalnych odchyleń.</w:t>
      </w:r>
    </w:p>
    <w:p w:rsidR="00184C5B" w:rsidRPr="00184C5B" w:rsidRDefault="00184C5B" w:rsidP="00184C5B">
      <w:pPr>
        <w:suppressAutoHyphens/>
        <w:overflowPunct w:val="0"/>
        <w:autoSpaceDE w:val="0"/>
        <w:spacing w:after="0" w:line="240" w:lineRule="auto"/>
        <w:jc w:val="both"/>
        <w:textAlignment w:val="baseline"/>
        <w:rPr>
          <w:rFonts w:ascii="Arial" w:eastAsia="Times New Roman" w:hAnsi="Arial" w:cs="Arial"/>
          <w:sz w:val="18"/>
          <w:szCs w:val="20"/>
          <w:lang w:eastAsia="ar-SA"/>
        </w:rPr>
      </w:pPr>
      <w:r w:rsidRPr="00184C5B">
        <w:rPr>
          <w:rFonts w:ascii="Arial" w:eastAsia="Times New Roman" w:hAnsi="Arial" w:cs="Arial"/>
          <w:sz w:val="18"/>
          <w:szCs w:val="20"/>
          <w:lang w:eastAsia="ar-SA"/>
        </w:rPr>
        <w:t>Ukształtowanie osi w planie, mierzone co 100 m, nie powinno różnić się od dokumentacji projektowej o ± 5 cm.</w:t>
      </w:r>
    </w:p>
    <w:p w:rsidR="00184C5B" w:rsidRPr="00184C5B" w:rsidRDefault="00184C5B" w:rsidP="00184C5B">
      <w:pPr>
        <w:suppressAutoHyphens/>
        <w:overflowPunct w:val="0"/>
        <w:autoSpaceDE w:val="0"/>
        <w:spacing w:after="0" w:line="240" w:lineRule="auto"/>
        <w:jc w:val="both"/>
        <w:textAlignment w:val="baseline"/>
        <w:rPr>
          <w:rFonts w:ascii="Arial" w:eastAsia="Times New Roman" w:hAnsi="Arial" w:cs="Arial"/>
          <w:sz w:val="18"/>
          <w:szCs w:val="20"/>
          <w:lang w:eastAsia="ar-SA"/>
        </w:rPr>
      </w:pPr>
      <w:r w:rsidRPr="00184C5B">
        <w:rPr>
          <w:rFonts w:ascii="Arial" w:eastAsia="Times New Roman" w:hAnsi="Arial" w:cs="Arial"/>
          <w:sz w:val="18"/>
          <w:szCs w:val="20"/>
          <w:lang w:eastAsia="ar-SA"/>
        </w:rPr>
        <w:t>Złącza podłużne i poprzeczne, sprawdzone wizualnie, powinny być równe i związane, wykonane w linii prostej, równolegle lub prostopadle do osi drogi. Przylegające warstwy powinny być w jednym poziomie.</w:t>
      </w:r>
    </w:p>
    <w:p w:rsidR="00184C5B" w:rsidRPr="00184C5B" w:rsidRDefault="00184C5B" w:rsidP="00184C5B">
      <w:pPr>
        <w:suppressAutoHyphens/>
        <w:overflowPunct w:val="0"/>
        <w:autoSpaceDE w:val="0"/>
        <w:spacing w:after="0" w:line="240" w:lineRule="auto"/>
        <w:jc w:val="both"/>
        <w:textAlignment w:val="baseline"/>
        <w:rPr>
          <w:rFonts w:ascii="Arial" w:eastAsia="Times New Roman" w:hAnsi="Arial" w:cs="Arial"/>
          <w:sz w:val="18"/>
          <w:szCs w:val="20"/>
          <w:lang w:eastAsia="ar-SA"/>
        </w:rPr>
      </w:pPr>
      <w:r w:rsidRPr="00184C5B">
        <w:rPr>
          <w:rFonts w:ascii="Arial" w:eastAsia="Times New Roman" w:hAnsi="Arial" w:cs="Arial"/>
          <w:sz w:val="18"/>
          <w:szCs w:val="20"/>
          <w:lang w:eastAsia="ar-SA"/>
        </w:rPr>
        <w:t>Wygląd zewnętrzny warstwy, sprawdzony wizualnie, powinien być jednorodny, bez spękań, deformacji, plam                         i wykruszeń.</w:t>
      </w:r>
    </w:p>
    <w:p w:rsidR="00184C5B" w:rsidRPr="00184C5B" w:rsidRDefault="00184C5B" w:rsidP="00184C5B">
      <w:pPr>
        <w:keepNext/>
        <w:keepLines/>
        <w:suppressAutoHyphens/>
        <w:overflowPunct w:val="0"/>
        <w:autoSpaceDE w:val="0"/>
        <w:spacing w:before="240" w:after="120" w:line="240" w:lineRule="auto"/>
        <w:jc w:val="both"/>
        <w:textAlignment w:val="baseline"/>
        <w:outlineLvl w:val="0"/>
        <w:rPr>
          <w:rFonts w:ascii="Arial" w:eastAsia="Times New Roman" w:hAnsi="Arial" w:cs="Arial"/>
          <w:b/>
          <w:caps/>
          <w:kern w:val="1"/>
          <w:sz w:val="18"/>
          <w:szCs w:val="20"/>
          <w:lang w:eastAsia="ar-SA"/>
        </w:rPr>
      </w:pPr>
      <w:r w:rsidRPr="00184C5B">
        <w:rPr>
          <w:rFonts w:ascii="Arial" w:eastAsia="Times New Roman" w:hAnsi="Arial" w:cs="Arial"/>
          <w:b/>
          <w:caps/>
          <w:kern w:val="1"/>
          <w:sz w:val="18"/>
          <w:szCs w:val="20"/>
          <w:lang w:eastAsia="ar-SA"/>
        </w:rPr>
        <w:t>7. OBMIAR ROBÓT</w:t>
      </w:r>
    </w:p>
    <w:p w:rsidR="00184C5B" w:rsidRPr="00184C5B" w:rsidRDefault="00184C5B" w:rsidP="00184C5B">
      <w:pPr>
        <w:keepNext/>
        <w:suppressAutoHyphens/>
        <w:overflowPunct w:val="0"/>
        <w:autoSpaceDE w:val="0"/>
        <w:spacing w:before="120" w:after="120" w:line="240" w:lineRule="auto"/>
        <w:jc w:val="both"/>
        <w:textAlignment w:val="baseline"/>
        <w:outlineLvl w:val="1"/>
        <w:rPr>
          <w:rFonts w:ascii="Arial" w:eastAsia="Times New Roman" w:hAnsi="Arial" w:cs="Arial"/>
          <w:b/>
          <w:sz w:val="18"/>
          <w:szCs w:val="20"/>
          <w:lang w:eastAsia="ar-SA"/>
        </w:rPr>
      </w:pPr>
      <w:r w:rsidRPr="00184C5B">
        <w:rPr>
          <w:rFonts w:ascii="Arial" w:eastAsia="Times New Roman" w:hAnsi="Arial" w:cs="Arial"/>
          <w:b/>
          <w:sz w:val="18"/>
          <w:szCs w:val="20"/>
          <w:lang w:eastAsia="ar-SA"/>
        </w:rPr>
        <w:t>7.1. Ogólne zasady obmiaru robót</w:t>
      </w:r>
    </w:p>
    <w:p w:rsidR="00184C5B" w:rsidRPr="00184C5B" w:rsidRDefault="00184C5B" w:rsidP="00184C5B">
      <w:pPr>
        <w:suppressAutoHyphens/>
        <w:overflowPunct w:val="0"/>
        <w:autoSpaceDE w:val="0"/>
        <w:spacing w:after="0" w:line="240" w:lineRule="auto"/>
        <w:jc w:val="both"/>
        <w:textAlignment w:val="baseline"/>
        <w:rPr>
          <w:rFonts w:ascii="Arial" w:eastAsia="Times New Roman" w:hAnsi="Arial" w:cs="Arial"/>
          <w:sz w:val="18"/>
          <w:szCs w:val="20"/>
          <w:lang w:eastAsia="ar-SA"/>
        </w:rPr>
      </w:pPr>
      <w:r w:rsidRPr="00184C5B">
        <w:rPr>
          <w:rFonts w:ascii="Arial" w:eastAsia="Times New Roman" w:hAnsi="Arial" w:cs="Arial"/>
          <w:sz w:val="18"/>
          <w:szCs w:val="20"/>
          <w:lang w:eastAsia="ar-SA"/>
        </w:rPr>
        <w:t>Ogólne zasady obmiaru robót podano w SST  D-M-00.00.00 „Wymagania ogólne” [1] pkt 7.</w:t>
      </w:r>
    </w:p>
    <w:p w:rsidR="00184C5B" w:rsidRPr="00184C5B" w:rsidRDefault="00184C5B" w:rsidP="00184C5B">
      <w:pPr>
        <w:keepNext/>
        <w:suppressAutoHyphens/>
        <w:overflowPunct w:val="0"/>
        <w:autoSpaceDE w:val="0"/>
        <w:spacing w:before="120" w:after="120" w:line="240" w:lineRule="auto"/>
        <w:jc w:val="both"/>
        <w:textAlignment w:val="baseline"/>
        <w:outlineLvl w:val="1"/>
        <w:rPr>
          <w:rFonts w:ascii="Arial" w:eastAsia="Times New Roman" w:hAnsi="Arial" w:cs="Arial"/>
          <w:b/>
          <w:sz w:val="18"/>
          <w:szCs w:val="20"/>
          <w:lang w:eastAsia="ar-SA"/>
        </w:rPr>
      </w:pPr>
      <w:r w:rsidRPr="00184C5B">
        <w:rPr>
          <w:rFonts w:ascii="Arial" w:eastAsia="Times New Roman" w:hAnsi="Arial" w:cs="Arial"/>
          <w:b/>
          <w:sz w:val="18"/>
          <w:szCs w:val="20"/>
          <w:lang w:eastAsia="ar-SA"/>
        </w:rPr>
        <w:t>7.2. Jednostka obmiarowa</w:t>
      </w:r>
    </w:p>
    <w:p w:rsidR="00184C5B" w:rsidRPr="00184C5B" w:rsidRDefault="00184C5B" w:rsidP="00184C5B">
      <w:pPr>
        <w:suppressAutoHyphens/>
        <w:overflowPunct w:val="0"/>
        <w:autoSpaceDE w:val="0"/>
        <w:spacing w:after="0" w:line="240" w:lineRule="auto"/>
        <w:jc w:val="both"/>
        <w:textAlignment w:val="baseline"/>
        <w:rPr>
          <w:rFonts w:ascii="Arial" w:eastAsia="Times New Roman" w:hAnsi="Arial" w:cs="Arial"/>
          <w:sz w:val="18"/>
          <w:szCs w:val="20"/>
          <w:lang w:eastAsia="ar-SA"/>
        </w:rPr>
      </w:pPr>
      <w:r w:rsidRPr="00184C5B">
        <w:rPr>
          <w:rFonts w:ascii="Arial" w:eastAsia="Times New Roman" w:hAnsi="Arial" w:cs="Arial"/>
          <w:sz w:val="18"/>
          <w:szCs w:val="20"/>
          <w:lang w:eastAsia="ar-SA"/>
        </w:rPr>
        <w:t>Jednostką obmiarową jest m</w:t>
      </w:r>
      <w:r w:rsidRPr="00184C5B">
        <w:rPr>
          <w:rFonts w:ascii="Arial" w:eastAsia="Times New Roman" w:hAnsi="Arial" w:cs="Arial"/>
          <w:sz w:val="18"/>
          <w:szCs w:val="20"/>
          <w:vertAlign w:val="superscript"/>
          <w:lang w:eastAsia="ar-SA"/>
        </w:rPr>
        <w:t>2</w:t>
      </w:r>
      <w:r w:rsidRPr="00184C5B">
        <w:rPr>
          <w:rFonts w:ascii="Arial" w:eastAsia="Times New Roman" w:hAnsi="Arial" w:cs="Arial"/>
          <w:sz w:val="18"/>
          <w:szCs w:val="20"/>
          <w:lang w:eastAsia="ar-SA"/>
        </w:rPr>
        <w:t xml:space="preserve"> (metr kwadratowy) wykonanej warstwy ścieralnej z betonu asfaltowego (AC).</w:t>
      </w:r>
    </w:p>
    <w:p w:rsidR="00184C5B" w:rsidRPr="00184C5B" w:rsidRDefault="00184C5B" w:rsidP="00184C5B">
      <w:pPr>
        <w:keepNext/>
        <w:keepLines/>
        <w:suppressAutoHyphens/>
        <w:overflowPunct w:val="0"/>
        <w:autoSpaceDE w:val="0"/>
        <w:spacing w:before="240" w:after="120" w:line="240" w:lineRule="auto"/>
        <w:jc w:val="both"/>
        <w:textAlignment w:val="baseline"/>
        <w:outlineLvl w:val="0"/>
        <w:rPr>
          <w:rFonts w:ascii="Arial" w:eastAsia="Times New Roman" w:hAnsi="Arial" w:cs="Arial"/>
          <w:b/>
          <w:caps/>
          <w:kern w:val="1"/>
          <w:sz w:val="18"/>
          <w:szCs w:val="20"/>
          <w:lang w:eastAsia="ar-SA"/>
        </w:rPr>
      </w:pPr>
      <w:r w:rsidRPr="00184C5B">
        <w:rPr>
          <w:rFonts w:ascii="Arial" w:eastAsia="Times New Roman" w:hAnsi="Arial" w:cs="Arial"/>
          <w:b/>
          <w:caps/>
          <w:kern w:val="1"/>
          <w:sz w:val="18"/>
          <w:szCs w:val="20"/>
          <w:lang w:eastAsia="ar-SA"/>
        </w:rPr>
        <w:t xml:space="preserve"> 8. ODBIÓR ROBÓT</w:t>
      </w:r>
    </w:p>
    <w:p w:rsidR="00184C5B" w:rsidRPr="00184C5B" w:rsidRDefault="00184C5B" w:rsidP="00184C5B">
      <w:pPr>
        <w:suppressAutoHyphens/>
        <w:overflowPunct w:val="0"/>
        <w:autoSpaceDE w:val="0"/>
        <w:spacing w:after="0" w:line="240" w:lineRule="auto"/>
        <w:jc w:val="both"/>
        <w:textAlignment w:val="baseline"/>
        <w:rPr>
          <w:rFonts w:ascii="Arial" w:eastAsia="Times New Roman" w:hAnsi="Arial" w:cs="Arial"/>
          <w:sz w:val="18"/>
          <w:szCs w:val="20"/>
          <w:lang w:eastAsia="ar-SA"/>
        </w:rPr>
      </w:pPr>
      <w:r w:rsidRPr="00184C5B">
        <w:rPr>
          <w:rFonts w:ascii="Arial" w:eastAsia="Times New Roman" w:hAnsi="Arial" w:cs="Arial"/>
          <w:sz w:val="18"/>
          <w:szCs w:val="20"/>
          <w:lang w:eastAsia="ar-SA"/>
        </w:rPr>
        <w:t>Ogólne zasady odbioru robót podano w SST  D-M-00.00.00 „Wymagania ogólne” [1] pkt 8.</w:t>
      </w:r>
    </w:p>
    <w:p w:rsidR="00184C5B" w:rsidRPr="00184C5B" w:rsidRDefault="00184C5B" w:rsidP="00184C5B">
      <w:pPr>
        <w:suppressAutoHyphens/>
        <w:overflowPunct w:val="0"/>
        <w:autoSpaceDE w:val="0"/>
        <w:spacing w:after="0" w:line="240" w:lineRule="auto"/>
        <w:jc w:val="both"/>
        <w:textAlignment w:val="baseline"/>
        <w:rPr>
          <w:rFonts w:ascii="Arial" w:eastAsia="Times New Roman" w:hAnsi="Arial" w:cs="Arial"/>
          <w:sz w:val="18"/>
          <w:szCs w:val="20"/>
          <w:lang w:eastAsia="ar-SA"/>
        </w:rPr>
      </w:pPr>
      <w:r w:rsidRPr="00184C5B">
        <w:rPr>
          <w:rFonts w:ascii="Arial" w:eastAsia="Times New Roman" w:hAnsi="Arial" w:cs="Arial"/>
          <w:sz w:val="18"/>
          <w:szCs w:val="20"/>
          <w:lang w:eastAsia="ar-SA"/>
        </w:rPr>
        <w:t>Roboty uznaje się za wykonane zgodnie z dokumentacją projektową, ST i wymaganiami Inżyniera, jeżeli wszystkie pomiary i badania z zachowaniem tolerancji według pktu 6 dały wyniki pozytywne.</w:t>
      </w:r>
    </w:p>
    <w:p w:rsidR="00184C5B" w:rsidRPr="00184C5B" w:rsidRDefault="00184C5B" w:rsidP="00184C5B">
      <w:pPr>
        <w:keepNext/>
        <w:keepLines/>
        <w:suppressAutoHyphens/>
        <w:overflowPunct w:val="0"/>
        <w:autoSpaceDE w:val="0"/>
        <w:spacing w:before="240" w:after="120" w:line="240" w:lineRule="auto"/>
        <w:jc w:val="both"/>
        <w:textAlignment w:val="baseline"/>
        <w:outlineLvl w:val="0"/>
        <w:rPr>
          <w:rFonts w:ascii="Arial" w:eastAsia="Times New Roman" w:hAnsi="Arial" w:cs="Arial"/>
          <w:b/>
          <w:caps/>
          <w:kern w:val="1"/>
          <w:sz w:val="18"/>
          <w:szCs w:val="20"/>
          <w:lang w:eastAsia="ar-SA"/>
        </w:rPr>
      </w:pPr>
      <w:r w:rsidRPr="00184C5B">
        <w:rPr>
          <w:rFonts w:ascii="Arial" w:eastAsia="Times New Roman" w:hAnsi="Arial" w:cs="Arial"/>
          <w:b/>
          <w:caps/>
          <w:kern w:val="1"/>
          <w:sz w:val="18"/>
          <w:szCs w:val="20"/>
          <w:lang w:eastAsia="ar-SA"/>
        </w:rPr>
        <w:lastRenderedPageBreak/>
        <w:t>9. PODSTAWA PŁATNOŚCI</w:t>
      </w:r>
    </w:p>
    <w:p w:rsidR="00184C5B" w:rsidRPr="00184C5B" w:rsidRDefault="00184C5B" w:rsidP="00184C5B">
      <w:pPr>
        <w:keepNext/>
        <w:suppressAutoHyphens/>
        <w:overflowPunct w:val="0"/>
        <w:autoSpaceDE w:val="0"/>
        <w:spacing w:before="120" w:after="120" w:line="240" w:lineRule="auto"/>
        <w:jc w:val="both"/>
        <w:textAlignment w:val="baseline"/>
        <w:outlineLvl w:val="1"/>
        <w:rPr>
          <w:rFonts w:ascii="Arial" w:eastAsia="Times New Roman" w:hAnsi="Arial" w:cs="Arial"/>
          <w:b/>
          <w:sz w:val="18"/>
          <w:szCs w:val="20"/>
          <w:lang w:eastAsia="ar-SA"/>
        </w:rPr>
      </w:pPr>
      <w:r w:rsidRPr="00184C5B">
        <w:rPr>
          <w:rFonts w:ascii="Arial" w:eastAsia="Times New Roman" w:hAnsi="Arial" w:cs="Arial"/>
          <w:b/>
          <w:sz w:val="18"/>
          <w:szCs w:val="20"/>
          <w:lang w:eastAsia="ar-SA"/>
        </w:rPr>
        <w:t>9.1. Ogólne ustalenia dotyczące podstawy płatności</w:t>
      </w:r>
    </w:p>
    <w:p w:rsidR="00184C5B" w:rsidRPr="00184C5B" w:rsidRDefault="00184C5B" w:rsidP="00184C5B">
      <w:pPr>
        <w:suppressAutoHyphens/>
        <w:overflowPunct w:val="0"/>
        <w:autoSpaceDE w:val="0"/>
        <w:spacing w:after="0" w:line="240" w:lineRule="auto"/>
        <w:jc w:val="both"/>
        <w:textAlignment w:val="baseline"/>
        <w:rPr>
          <w:rFonts w:ascii="Arial" w:eastAsia="Times New Roman" w:hAnsi="Arial" w:cs="Arial"/>
          <w:sz w:val="18"/>
          <w:szCs w:val="20"/>
          <w:lang w:eastAsia="ar-SA"/>
        </w:rPr>
      </w:pPr>
      <w:r w:rsidRPr="00184C5B">
        <w:rPr>
          <w:rFonts w:ascii="Arial" w:eastAsia="Times New Roman" w:hAnsi="Arial" w:cs="Arial"/>
          <w:sz w:val="18"/>
          <w:szCs w:val="20"/>
          <w:lang w:eastAsia="ar-SA"/>
        </w:rPr>
        <w:t>Ogólne ustalenia dotyczące podstawy płatności podano w SST D-M-00.00.00 „Wymagania ogólne” [1] pkt 9.</w:t>
      </w:r>
    </w:p>
    <w:p w:rsidR="00184C5B" w:rsidRPr="00184C5B" w:rsidRDefault="00184C5B" w:rsidP="00184C5B">
      <w:pPr>
        <w:keepNext/>
        <w:suppressAutoHyphens/>
        <w:overflowPunct w:val="0"/>
        <w:autoSpaceDE w:val="0"/>
        <w:spacing w:before="120" w:after="120" w:line="240" w:lineRule="auto"/>
        <w:jc w:val="both"/>
        <w:textAlignment w:val="baseline"/>
        <w:outlineLvl w:val="1"/>
        <w:rPr>
          <w:rFonts w:ascii="Arial" w:eastAsia="Times New Roman" w:hAnsi="Arial" w:cs="Arial"/>
          <w:b/>
          <w:sz w:val="18"/>
          <w:szCs w:val="20"/>
          <w:lang w:eastAsia="ar-SA"/>
        </w:rPr>
      </w:pPr>
    </w:p>
    <w:p w:rsidR="00184C5B" w:rsidRPr="00184C5B" w:rsidRDefault="00184C5B" w:rsidP="00184C5B">
      <w:pPr>
        <w:keepNext/>
        <w:suppressAutoHyphens/>
        <w:overflowPunct w:val="0"/>
        <w:autoSpaceDE w:val="0"/>
        <w:spacing w:before="120" w:after="120" w:line="240" w:lineRule="auto"/>
        <w:jc w:val="both"/>
        <w:textAlignment w:val="baseline"/>
        <w:outlineLvl w:val="1"/>
        <w:rPr>
          <w:rFonts w:ascii="Arial" w:eastAsia="Times New Roman" w:hAnsi="Arial" w:cs="Arial"/>
          <w:b/>
          <w:sz w:val="18"/>
          <w:szCs w:val="20"/>
          <w:lang w:eastAsia="ar-SA"/>
        </w:rPr>
      </w:pPr>
      <w:r w:rsidRPr="00184C5B">
        <w:rPr>
          <w:rFonts w:ascii="Arial" w:eastAsia="Times New Roman" w:hAnsi="Arial" w:cs="Arial"/>
          <w:b/>
          <w:sz w:val="18"/>
          <w:szCs w:val="20"/>
          <w:lang w:eastAsia="ar-SA"/>
        </w:rPr>
        <w:t>9.2. Cena jednostki obmiarowej</w:t>
      </w:r>
    </w:p>
    <w:p w:rsidR="00184C5B" w:rsidRPr="00184C5B" w:rsidRDefault="00184C5B" w:rsidP="00184C5B">
      <w:pPr>
        <w:suppressAutoHyphens/>
        <w:overflowPunct w:val="0"/>
        <w:autoSpaceDE w:val="0"/>
        <w:spacing w:after="0" w:line="240" w:lineRule="auto"/>
        <w:jc w:val="both"/>
        <w:textAlignment w:val="baseline"/>
        <w:rPr>
          <w:rFonts w:ascii="Arial" w:eastAsia="Times New Roman" w:hAnsi="Arial" w:cs="Arial"/>
          <w:sz w:val="18"/>
          <w:szCs w:val="20"/>
          <w:lang w:eastAsia="ar-SA"/>
        </w:rPr>
      </w:pPr>
      <w:r w:rsidRPr="00184C5B">
        <w:rPr>
          <w:rFonts w:ascii="Arial" w:eastAsia="Times New Roman" w:hAnsi="Arial" w:cs="Arial"/>
          <w:sz w:val="18"/>
          <w:szCs w:val="20"/>
          <w:lang w:eastAsia="ar-SA"/>
        </w:rPr>
        <w:t>Cena wykonania 1 m</w:t>
      </w:r>
      <w:r w:rsidRPr="00184C5B">
        <w:rPr>
          <w:rFonts w:ascii="Arial" w:eastAsia="Times New Roman" w:hAnsi="Arial" w:cs="Arial"/>
          <w:sz w:val="18"/>
          <w:szCs w:val="20"/>
          <w:vertAlign w:val="superscript"/>
          <w:lang w:eastAsia="ar-SA"/>
        </w:rPr>
        <w:t>2</w:t>
      </w:r>
      <w:r w:rsidRPr="00184C5B">
        <w:rPr>
          <w:rFonts w:ascii="Arial" w:eastAsia="Times New Roman" w:hAnsi="Arial" w:cs="Arial"/>
          <w:sz w:val="18"/>
          <w:szCs w:val="20"/>
          <w:lang w:eastAsia="ar-SA"/>
        </w:rPr>
        <w:t xml:space="preserve"> warstwy ścieralnej z betonu asfaltowego (AC) obejmuje:</w:t>
      </w:r>
    </w:p>
    <w:p w:rsidR="00184C5B" w:rsidRPr="00184C5B" w:rsidRDefault="00184C5B" w:rsidP="00184C5B">
      <w:pPr>
        <w:numPr>
          <w:ilvl w:val="0"/>
          <w:numId w:val="12"/>
        </w:numPr>
        <w:tabs>
          <w:tab w:val="left" w:pos="283"/>
        </w:tabs>
        <w:suppressAutoHyphens/>
        <w:overflowPunct w:val="0"/>
        <w:autoSpaceDE w:val="0"/>
        <w:spacing w:after="0" w:line="240" w:lineRule="auto"/>
        <w:jc w:val="both"/>
        <w:textAlignment w:val="baseline"/>
        <w:rPr>
          <w:rFonts w:ascii="Arial" w:eastAsia="Times New Roman" w:hAnsi="Arial" w:cs="Arial"/>
          <w:sz w:val="18"/>
          <w:szCs w:val="20"/>
          <w:lang w:eastAsia="ar-SA"/>
        </w:rPr>
      </w:pPr>
      <w:r w:rsidRPr="00184C5B">
        <w:rPr>
          <w:rFonts w:ascii="Arial" w:eastAsia="Times New Roman" w:hAnsi="Arial" w:cs="Arial"/>
          <w:sz w:val="18"/>
          <w:szCs w:val="20"/>
          <w:lang w:eastAsia="ar-SA"/>
        </w:rPr>
        <w:t>prace pomiarowe i roboty przygotowawcze,</w:t>
      </w:r>
    </w:p>
    <w:p w:rsidR="00184C5B" w:rsidRPr="00184C5B" w:rsidRDefault="00184C5B" w:rsidP="00184C5B">
      <w:pPr>
        <w:numPr>
          <w:ilvl w:val="0"/>
          <w:numId w:val="12"/>
        </w:numPr>
        <w:tabs>
          <w:tab w:val="left" w:pos="283"/>
        </w:tabs>
        <w:suppressAutoHyphens/>
        <w:overflowPunct w:val="0"/>
        <w:autoSpaceDE w:val="0"/>
        <w:spacing w:after="0" w:line="240" w:lineRule="auto"/>
        <w:jc w:val="both"/>
        <w:textAlignment w:val="baseline"/>
        <w:rPr>
          <w:rFonts w:ascii="Arial" w:eastAsia="Times New Roman" w:hAnsi="Arial" w:cs="Arial"/>
          <w:sz w:val="18"/>
          <w:szCs w:val="20"/>
          <w:lang w:eastAsia="ar-SA"/>
        </w:rPr>
      </w:pPr>
      <w:r w:rsidRPr="00184C5B">
        <w:rPr>
          <w:rFonts w:ascii="Arial" w:eastAsia="Times New Roman" w:hAnsi="Arial" w:cs="Arial"/>
          <w:sz w:val="18"/>
          <w:szCs w:val="20"/>
          <w:lang w:eastAsia="ar-SA"/>
        </w:rPr>
        <w:t>oznakowanie robót,</w:t>
      </w:r>
    </w:p>
    <w:p w:rsidR="00184C5B" w:rsidRPr="00184C5B" w:rsidRDefault="00184C5B" w:rsidP="00184C5B">
      <w:pPr>
        <w:numPr>
          <w:ilvl w:val="0"/>
          <w:numId w:val="12"/>
        </w:numPr>
        <w:tabs>
          <w:tab w:val="left" w:pos="283"/>
        </w:tabs>
        <w:suppressAutoHyphens/>
        <w:overflowPunct w:val="0"/>
        <w:autoSpaceDE w:val="0"/>
        <w:spacing w:after="0" w:line="240" w:lineRule="auto"/>
        <w:jc w:val="both"/>
        <w:textAlignment w:val="baseline"/>
        <w:rPr>
          <w:rFonts w:ascii="Arial" w:eastAsia="Times New Roman" w:hAnsi="Arial" w:cs="Arial"/>
          <w:sz w:val="18"/>
          <w:szCs w:val="20"/>
          <w:lang w:eastAsia="ar-SA"/>
        </w:rPr>
      </w:pPr>
      <w:r w:rsidRPr="00184C5B">
        <w:rPr>
          <w:rFonts w:ascii="Arial" w:eastAsia="Times New Roman" w:hAnsi="Arial" w:cs="Arial"/>
          <w:sz w:val="18"/>
          <w:szCs w:val="20"/>
          <w:lang w:eastAsia="ar-SA"/>
        </w:rPr>
        <w:t>oczyszczenie i skropienie podłoża,</w:t>
      </w:r>
    </w:p>
    <w:p w:rsidR="00184C5B" w:rsidRPr="00184C5B" w:rsidRDefault="00184C5B" w:rsidP="00184C5B">
      <w:pPr>
        <w:numPr>
          <w:ilvl w:val="0"/>
          <w:numId w:val="12"/>
        </w:numPr>
        <w:tabs>
          <w:tab w:val="left" w:pos="283"/>
        </w:tabs>
        <w:suppressAutoHyphens/>
        <w:overflowPunct w:val="0"/>
        <w:autoSpaceDE w:val="0"/>
        <w:spacing w:after="0" w:line="240" w:lineRule="auto"/>
        <w:jc w:val="both"/>
        <w:textAlignment w:val="baseline"/>
        <w:rPr>
          <w:rFonts w:ascii="Arial" w:eastAsia="Times New Roman" w:hAnsi="Arial" w:cs="Arial"/>
          <w:sz w:val="18"/>
          <w:szCs w:val="20"/>
          <w:lang w:eastAsia="ar-SA"/>
        </w:rPr>
      </w:pPr>
      <w:r w:rsidRPr="00184C5B">
        <w:rPr>
          <w:rFonts w:ascii="Arial" w:eastAsia="Times New Roman" w:hAnsi="Arial" w:cs="Arial"/>
          <w:sz w:val="18"/>
          <w:szCs w:val="20"/>
          <w:lang w:eastAsia="ar-SA"/>
        </w:rPr>
        <w:t>dostarczenie materiałów i sprzętu,</w:t>
      </w:r>
    </w:p>
    <w:p w:rsidR="00184C5B" w:rsidRPr="00184C5B" w:rsidRDefault="00184C5B" w:rsidP="00184C5B">
      <w:pPr>
        <w:numPr>
          <w:ilvl w:val="0"/>
          <w:numId w:val="12"/>
        </w:numPr>
        <w:tabs>
          <w:tab w:val="left" w:pos="283"/>
        </w:tabs>
        <w:suppressAutoHyphens/>
        <w:overflowPunct w:val="0"/>
        <w:autoSpaceDE w:val="0"/>
        <w:spacing w:after="0" w:line="240" w:lineRule="auto"/>
        <w:jc w:val="both"/>
        <w:textAlignment w:val="baseline"/>
        <w:rPr>
          <w:rFonts w:ascii="Arial" w:eastAsia="Times New Roman" w:hAnsi="Arial" w:cs="Arial"/>
          <w:sz w:val="18"/>
          <w:szCs w:val="20"/>
          <w:lang w:eastAsia="ar-SA"/>
        </w:rPr>
      </w:pPr>
      <w:r w:rsidRPr="00184C5B">
        <w:rPr>
          <w:rFonts w:ascii="Arial" w:eastAsia="Times New Roman" w:hAnsi="Arial" w:cs="Arial"/>
          <w:sz w:val="18"/>
          <w:szCs w:val="20"/>
          <w:lang w:eastAsia="ar-SA"/>
        </w:rPr>
        <w:t>opracowanie recepty laboratoryjnej,</w:t>
      </w:r>
    </w:p>
    <w:p w:rsidR="00184C5B" w:rsidRPr="00184C5B" w:rsidRDefault="00184C5B" w:rsidP="00184C5B">
      <w:pPr>
        <w:numPr>
          <w:ilvl w:val="0"/>
          <w:numId w:val="12"/>
        </w:numPr>
        <w:tabs>
          <w:tab w:val="left" w:pos="283"/>
        </w:tabs>
        <w:suppressAutoHyphens/>
        <w:overflowPunct w:val="0"/>
        <w:autoSpaceDE w:val="0"/>
        <w:spacing w:after="0" w:line="240" w:lineRule="auto"/>
        <w:jc w:val="both"/>
        <w:textAlignment w:val="baseline"/>
        <w:rPr>
          <w:rFonts w:ascii="Arial" w:eastAsia="Times New Roman" w:hAnsi="Arial" w:cs="Arial"/>
          <w:sz w:val="18"/>
          <w:szCs w:val="20"/>
          <w:lang w:eastAsia="ar-SA"/>
        </w:rPr>
      </w:pPr>
      <w:r w:rsidRPr="00184C5B">
        <w:rPr>
          <w:rFonts w:ascii="Arial" w:eastAsia="Times New Roman" w:hAnsi="Arial" w:cs="Arial"/>
          <w:sz w:val="18"/>
          <w:szCs w:val="20"/>
          <w:lang w:eastAsia="ar-SA"/>
        </w:rPr>
        <w:t>wykonanie próby technologicznej i odcinka próbnego,</w:t>
      </w:r>
    </w:p>
    <w:p w:rsidR="00184C5B" w:rsidRPr="00184C5B" w:rsidRDefault="00184C5B" w:rsidP="00184C5B">
      <w:pPr>
        <w:numPr>
          <w:ilvl w:val="0"/>
          <w:numId w:val="12"/>
        </w:numPr>
        <w:tabs>
          <w:tab w:val="left" w:pos="283"/>
        </w:tabs>
        <w:suppressAutoHyphens/>
        <w:overflowPunct w:val="0"/>
        <w:autoSpaceDE w:val="0"/>
        <w:spacing w:after="0" w:line="240" w:lineRule="auto"/>
        <w:jc w:val="both"/>
        <w:textAlignment w:val="baseline"/>
        <w:rPr>
          <w:rFonts w:ascii="Arial" w:eastAsia="Times New Roman" w:hAnsi="Arial" w:cs="Arial"/>
          <w:sz w:val="18"/>
          <w:szCs w:val="20"/>
          <w:lang w:eastAsia="ar-SA"/>
        </w:rPr>
      </w:pPr>
      <w:r w:rsidRPr="00184C5B">
        <w:rPr>
          <w:rFonts w:ascii="Arial" w:eastAsia="Times New Roman" w:hAnsi="Arial" w:cs="Arial"/>
          <w:sz w:val="18"/>
          <w:szCs w:val="20"/>
          <w:lang w:eastAsia="ar-SA"/>
        </w:rPr>
        <w:t>wyprodukowanie mieszanki betonu asfaltowego i jej transport na miejsce wbudowania,</w:t>
      </w:r>
    </w:p>
    <w:p w:rsidR="00184C5B" w:rsidRPr="00184C5B" w:rsidRDefault="00184C5B" w:rsidP="00184C5B">
      <w:pPr>
        <w:numPr>
          <w:ilvl w:val="0"/>
          <w:numId w:val="12"/>
        </w:numPr>
        <w:tabs>
          <w:tab w:val="left" w:pos="283"/>
        </w:tabs>
        <w:suppressAutoHyphens/>
        <w:overflowPunct w:val="0"/>
        <w:autoSpaceDE w:val="0"/>
        <w:spacing w:after="0" w:line="240" w:lineRule="auto"/>
        <w:jc w:val="both"/>
        <w:textAlignment w:val="baseline"/>
        <w:rPr>
          <w:rFonts w:ascii="Arial" w:eastAsia="Times New Roman" w:hAnsi="Arial" w:cs="Arial"/>
          <w:sz w:val="18"/>
          <w:szCs w:val="20"/>
          <w:lang w:eastAsia="ar-SA"/>
        </w:rPr>
      </w:pPr>
      <w:r w:rsidRPr="00184C5B">
        <w:rPr>
          <w:rFonts w:ascii="Arial" w:eastAsia="Times New Roman" w:hAnsi="Arial" w:cs="Arial"/>
          <w:sz w:val="18"/>
          <w:szCs w:val="20"/>
          <w:lang w:eastAsia="ar-SA"/>
        </w:rPr>
        <w:t>posmarowanie lepiszczem lub pokrycie taśmą asfaltową krawędzi urządzeń obcych i krawężników,</w:t>
      </w:r>
    </w:p>
    <w:p w:rsidR="00184C5B" w:rsidRPr="00184C5B" w:rsidRDefault="00184C5B" w:rsidP="00184C5B">
      <w:pPr>
        <w:numPr>
          <w:ilvl w:val="0"/>
          <w:numId w:val="12"/>
        </w:numPr>
        <w:tabs>
          <w:tab w:val="left" w:pos="283"/>
        </w:tabs>
        <w:suppressAutoHyphens/>
        <w:overflowPunct w:val="0"/>
        <w:autoSpaceDE w:val="0"/>
        <w:spacing w:after="0" w:line="240" w:lineRule="auto"/>
        <w:jc w:val="both"/>
        <w:textAlignment w:val="baseline"/>
        <w:rPr>
          <w:rFonts w:ascii="Arial" w:eastAsia="Times New Roman" w:hAnsi="Arial" w:cs="Arial"/>
          <w:sz w:val="18"/>
          <w:szCs w:val="20"/>
          <w:lang w:eastAsia="ar-SA"/>
        </w:rPr>
      </w:pPr>
      <w:r w:rsidRPr="00184C5B">
        <w:rPr>
          <w:rFonts w:ascii="Arial" w:eastAsia="Times New Roman" w:hAnsi="Arial" w:cs="Arial"/>
          <w:sz w:val="18"/>
          <w:szCs w:val="20"/>
          <w:lang w:eastAsia="ar-SA"/>
        </w:rPr>
        <w:t>rozłożenie i zagęszczenie mieszanki betonu asfaltowego,</w:t>
      </w:r>
    </w:p>
    <w:p w:rsidR="00184C5B" w:rsidRPr="00184C5B" w:rsidRDefault="00184C5B" w:rsidP="00184C5B">
      <w:pPr>
        <w:numPr>
          <w:ilvl w:val="0"/>
          <w:numId w:val="12"/>
        </w:numPr>
        <w:tabs>
          <w:tab w:val="left" w:pos="283"/>
        </w:tabs>
        <w:suppressAutoHyphens/>
        <w:overflowPunct w:val="0"/>
        <w:autoSpaceDE w:val="0"/>
        <w:spacing w:after="0" w:line="240" w:lineRule="auto"/>
        <w:jc w:val="both"/>
        <w:textAlignment w:val="baseline"/>
        <w:rPr>
          <w:rFonts w:ascii="Arial" w:eastAsia="Times New Roman" w:hAnsi="Arial" w:cs="Arial"/>
          <w:sz w:val="18"/>
          <w:szCs w:val="20"/>
          <w:lang w:eastAsia="ar-SA"/>
        </w:rPr>
      </w:pPr>
      <w:r w:rsidRPr="00184C5B">
        <w:rPr>
          <w:rFonts w:ascii="Arial" w:eastAsia="Times New Roman" w:hAnsi="Arial" w:cs="Arial"/>
          <w:sz w:val="18"/>
          <w:szCs w:val="20"/>
          <w:lang w:eastAsia="ar-SA"/>
        </w:rPr>
        <w:t>obcięcie krawędzi i posmarowanie lepiszczem,</w:t>
      </w:r>
    </w:p>
    <w:p w:rsidR="00184C5B" w:rsidRPr="00184C5B" w:rsidRDefault="00184C5B" w:rsidP="00184C5B">
      <w:pPr>
        <w:numPr>
          <w:ilvl w:val="0"/>
          <w:numId w:val="12"/>
        </w:numPr>
        <w:tabs>
          <w:tab w:val="left" w:pos="283"/>
        </w:tabs>
        <w:suppressAutoHyphens/>
        <w:overflowPunct w:val="0"/>
        <w:autoSpaceDE w:val="0"/>
        <w:spacing w:after="0" w:line="240" w:lineRule="auto"/>
        <w:jc w:val="both"/>
        <w:textAlignment w:val="baseline"/>
        <w:rPr>
          <w:rFonts w:ascii="Arial" w:eastAsia="Times New Roman" w:hAnsi="Arial" w:cs="Arial"/>
          <w:sz w:val="18"/>
          <w:szCs w:val="20"/>
          <w:lang w:eastAsia="ar-SA"/>
        </w:rPr>
      </w:pPr>
      <w:r w:rsidRPr="00184C5B">
        <w:rPr>
          <w:rFonts w:ascii="Arial" w:eastAsia="Times New Roman" w:hAnsi="Arial" w:cs="Arial"/>
          <w:sz w:val="18"/>
          <w:szCs w:val="20"/>
          <w:lang w:eastAsia="ar-SA"/>
        </w:rPr>
        <w:t>przeprowadzenie pomiarów i badań  wymaganych w specyfikacji technicznej,</w:t>
      </w:r>
    </w:p>
    <w:p w:rsidR="00184C5B" w:rsidRPr="00184C5B" w:rsidRDefault="00184C5B" w:rsidP="00184C5B">
      <w:pPr>
        <w:numPr>
          <w:ilvl w:val="0"/>
          <w:numId w:val="12"/>
        </w:numPr>
        <w:tabs>
          <w:tab w:val="left" w:pos="283"/>
        </w:tabs>
        <w:suppressAutoHyphens/>
        <w:overflowPunct w:val="0"/>
        <w:autoSpaceDE w:val="0"/>
        <w:spacing w:after="0" w:line="240" w:lineRule="auto"/>
        <w:jc w:val="both"/>
        <w:textAlignment w:val="baseline"/>
        <w:rPr>
          <w:rFonts w:ascii="Arial" w:eastAsia="Times New Roman" w:hAnsi="Arial" w:cs="Arial"/>
          <w:sz w:val="18"/>
          <w:szCs w:val="20"/>
          <w:lang w:eastAsia="ar-SA"/>
        </w:rPr>
      </w:pPr>
      <w:r w:rsidRPr="00184C5B">
        <w:rPr>
          <w:rFonts w:ascii="Arial" w:eastAsia="Times New Roman" w:hAnsi="Arial" w:cs="Arial"/>
          <w:sz w:val="18"/>
          <w:szCs w:val="20"/>
          <w:lang w:eastAsia="ar-SA"/>
        </w:rPr>
        <w:t>odwiezienie sprzętu.</w:t>
      </w:r>
    </w:p>
    <w:p w:rsidR="00184C5B" w:rsidRPr="00184C5B" w:rsidRDefault="00184C5B" w:rsidP="00184C5B">
      <w:pPr>
        <w:keepNext/>
        <w:numPr>
          <w:ilvl w:val="1"/>
          <w:numId w:val="0"/>
        </w:numPr>
        <w:tabs>
          <w:tab w:val="left" w:pos="0"/>
        </w:tabs>
        <w:suppressAutoHyphens/>
        <w:overflowPunct w:val="0"/>
        <w:autoSpaceDE w:val="0"/>
        <w:spacing w:before="120" w:after="120" w:line="240" w:lineRule="auto"/>
        <w:jc w:val="both"/>
        <w:textAlignment w:val="baseline"/>
        <w:outlineLvl w:val="1"/>
        <w:rPr>
          <w:rFonts w:ascii="Arial" w:eastAsia="Times New Roman" w:hAnsi="Arial" w:cs="Arial"/>
          <w:b/>
          <w:sz w:val="18"/>
          <w:szCs w:val="20"/>
          <w:lang w:eastAsia="ar-SA"/>
        </w:rPr>
      </w:pPr>
      <w:r w:rsidRPr="00184C5B">
        <w:rPr>
          <w:rFonts w:ascii="Arial" w:eastAsia="Times New Roman" w:hAnsi="Arial" w:cs="Arial"/>
          <w:b/>
          <w:sz w:val="18"/>
          <w:szCs w:val="20"/>
          <w:lang w:eastAsia="ar-SA"/>
        </w:rPr>
        <w:t>9.3. Sposób rozliczenia robót tymczasowych i prac towarzyszących</w:t>
      </w:r>
    </w:p>
    <w:p w:rsidR="00184C5B" w:rsidRPr="00184C5B" w:rsidRDefault="00184C5B" w:rsidP="00184C5B">
      <w:pPr>
        <w:suppressAutoHyphens/>
        <w:overflowPunct w:val="0"/>
        <w:autoSpaceDE w:val="0"/>
        <w:spacing w:after="0" w:line="240" w:lineRule="auto"/>
        <w:jc w:val="both"/>
        <w:textAlignment w:val="baseline"/>
        <w:rPr>
          <w:rFonts w:ascii="Arial" w:eastAsia="Times New Roman" w:hAnsi="Arial" w:cs="Arial"/>
          <w:sz w:val="18"/>
          <w:szCs w:val="20"/>
          <w:lang w:eastAsia="ar-SA"/>
        </w:rPr>
      </w:pPr>
      <w:r w:rsidRPr="00184C5B">
        <w:rPr>
          <w:rFonts w:ascii="Arial" w:eastAsia="Times New Roman" w:hAnsi="Arial" w:cs="Arial"/>
          <w:sz w:val="18"/>
          <w:szCs w:val="20"/>
          <w:lang w:eastAsia="ar-SA"/>
        </w:rPr>
        <w:t>Cena wykonania robót określonych niniejszą SST obejmuje:</w:t>
      </w:r>
    </w:p>
    <w:p w:rsidR="00184C5B" w:rsidRPr="00184C5B" w:rsidRDefault="00184C5B" w:rsidP="00184C5B">
      <w:pPr>
        <w:numPr>
          <w:ilvl w:val="0"/>
          <w:numId w:val="12"/>
        </w:numPr>
        <w:tabs>
          <w:tab w:val="left" w:pos="283"/>
        </w:tabs>
        <w:suppressAutoHyphens/>
        <w:overflowPunct w:val="0"/>
        <w:autoSpaceDE w:val="0"/>
        <w:spacing w:after="0" w:line="240" w:lineRule="auto"/>
        <w:jc w:val="both"/>
        <w:textAlignment w:val="baseline"/>
        <w:rPr>
          <w:rFonts w:ascii="Arial" w:eastAsia="Times New Roman" w:hAnsi="Arial" w:cs="Arial"/>
          <w:sz w:val="18"/>
          <w:szCs w:val="20"/>
          <w:lang w:eastAsia="ar-SA"/>
        </w:rPr>
      </w:pPr>
      <w:r w:rsidRPr="00184C5B">
        <w:rPr>
          <w:rFonts w:ascii="Arial" w:eastAsia="Times New Roman" w:hAnsi="Arial" w:cs="Arial"/>
          <w:sz w:val="18"/>
          <w:szCs w:val="20"/>
          <w:lang w:eastAsia="ar-SA"/>
        </w:rPr>
        <w:t>roboty tymczasowe, które są potrzebne do wykonania robót podstawowych, ale nie są przekazywane Zamawiającemu i są usuwane po wykonaniu robót podstawowych,</w:t>
      </w:r>
    </w:p>
    <w:p w:rsidR="00184C5B" w:rsidRPr="00184C5B" w:rsidRDefault="00184C5B" w:rsidP="00184C5B">
      <w:pPr>
        <w:numPr>
          <w:ilvl w:val="0"/>
          <w:numId w:val="12"/>
        </w:numPr>
        <w:tabs>
          <w:tab w:val="left" w:pos="283"/>
        </w:tabs>
        <w:suppressAutoHyphens/>
        <w:overflowPunct w:val="0"/>
        <w:autoSpaceDE w:val="0"/>
        <w:spacing w:after="0" w:line="240" w:lineRule="auto"/>
        <w:jc w:val="both"/>
        <w:textAlignment w:val="baseline"/>
        <w:rPr>
          <w:rFonts w:ascii="Arial" w:eastAsia="Times New Roman" w:hAnsi="Arial" w:cs="Arial"/>
          <w:sz w:val="18"/>
          <w:szCs w:val="20"/>
          <w:lang w:eastAsia="ar-SA"/>
        </w:rPr>
      </w:pPr>
      <w:r w:rsidRPr="00184C5B">
        <w:rPr>
          <w:rFonts w:ascii="Arial" w:eastAsia="Times New Roman" w:hAnsi="Arial" w:cs="Arial"/>
          <w:sz w:val="18"/>
          <w:szCs w:val="20"/>
          <w:lang w:eastAsia="ar-SA"/>
        </w:rPr>
        <w:t>prace towarzyszące, które są niezbędne do wykonania robót podstawowych, niezaliczane do robót tymczasowych, jak geodezyjne wytyczenie robót itd.</w:t>
      </w:r>
    </w:p>
    <w:p w:rsidR="00184C5B" w:rsidRPr="00184C5B" w:rsidRDefault="00184C5B" w:rsidP="00184C5B">
      <w:pPr>
        <w:keepNext/>
        <w:keepLines/>
        <w:tabs>
          <w:tab w:val="left" w:pos="0"/>
        </w:tabs>
        <w:suppressAutoHyphens/>
        <w:overflowPunct w:val="0"/>
        <w:autoSpaceDE w:val="0"/>
        <w:spacing w:before="240" w:after="120" w:line="240" w:lineRule="auto"/>
        <w:jc w:val="both"/>
        <w:textAlignment w:val="baseline"/>
        <w:outlineLvl w:val="0"/>
        <w:rPr>
          <w:rFonts w:ascii="Arial" w:eastAsia="Times New Roman" w:hAnsi="Arial" w:cs="Arial"/>
          <w:b/>
          <w:caps/>
          <w:kern w:val="1"/>
          <w:sz w:val="18"/>
          <w:szCs w:val="20"/>
          <w:lang w:eastAsia="ar-SA"/>
        </w:rPr>
      </w:pPr>
      <w:r w:rsidRPr="00184C5B">
        <w:rPr>
          <w:rFonts w:ascii="Arial" w:eastAsia="Times New Roman" w:hAnsi="Arial" w:cs="Arial"/>
          <w:b/>
          <w:caps/>
          <w:kern w:val="1"/>
          <w:sz w:val="18"/>
          <w:szCs w:val="20"/>
          <w:lang w:eastAsia="ar-SA"/>
        </w:rPr>
        <w:t>10. PRZEPISY ZWIĄZANE</w:t>
      </w:r>
    </w:p>
    <w:p w:rsidR="00184C5B" w:rsidRPr="00184C5B" w:rsidRDefault="00184C5B" w:rsidP="00184C5B">
      <w:pPr>
        <w:keepNext/>
        <w:numPr>
          <w:ilvl w:val="1"/>
          <w:numId w:val="0"/>
        </w:numPr>
        <w:tabs>
          <w:tab w:val="left" w:pos="0"/>
        </w:tabs>
        <w:suppressAutoHyphens/>
        <w:overflowPunct w:val="0"/>
        <w:autoSpaceDE w:val="0"/>
        <w:spacing w:before="120" w:after="120" w:line="240" w:lineRule="auto"/>
        <w:jc w:val="both"/>
        <w:textAlignment w:val="baseline"/>
        <w:outlineLvl w:val="1"/>
        <w:rPr>
          <w:rFonts w:ascii="Arial" w:eastAsia="Times New Roman" w:hAnsi="Arial" w:cs="Arial"/>
          <w:b/>
          <w:sz w:val="18"/>
          <w:szCs w:val="20"/>
          <w:lang w:eastAsia="ar-SA"/>
        </w:rPr>
      </w:pPr>
      <w:r w:rsidRPr="00184C5B">
        <w:rPr>
          <w:rFonts w:ascii="Arial" w:eastAsia="Times New Roman" w:hAnsi="Arial" w:cs="Arial"/>
          <w:b/>
          <w:sz w:val="18"/>
          <w:szCs w:val="20"/>
          <w:lang w:eastAsia="ar-SA"/>
        </w:rPr>
        <w:t>10.1. Ogólne specyfikacje techniczne (SST)</w:t>
      </w:r>
    </w:p>
    <w:tbl>
      <w:tblPr>
        <w:tblW w:w="0" w:type="auto"/>
        <w:tblLayout w:type="fixed"/>
        <w:tblCellMar>
          <w:left w:w="70" w:type="dxa"/>
          <w:right w:w="70" w:type="dxa"/>
        </w:tblCellMar>
        <w:tblLook w:val="0000" w:firstRow="0" w:lastRow="0" w:firstColumn="0" w:lastColumn="0" w:noHBand="0" w:noVBand="0"/>
      </w:tblPr>
      <w:tblGrid>
        <w:gridCol w:w="496"/>
        <w:gridCol w:w="1842"/>
        <w:gridCol w:w="7245"/>
      </w:tblGrid>
      <w:tr w:rsidR="00184C5B" w:rsidRPr="00184C5B" w:rsidTr="00BF6FBC">
        <w:tc>
          <w:tcPr>
            <w:tcW w:w="496" w:type="dxa"/>
          </w:tcPr>
          <w:p w:rsidR="00184C5B" w:rsidRPr="00184C5B" w:rsidRDefault="00184C5B" w:rsidP="00184C5B">
            <w:pPr>
              <w:suppressAutoHyphens/>
              <w:overflowPunct w:val="0"/>
              <w:autoSpaceDE w:val="0"/>
              <w:snapToGrid w:val="0"/>
              <w:spacing w:after="0" w:line="240" w:lineRule="auto"/>
              <w:jc w:val="center"/>
              <w:textAlignment w:val="baseline"/>
              <w:rPr>
                <w:rFonts w:ascii="Arial" w:eastAsia="Times New Roman" w:hAnsi="Arial" w:cs="Arial"/>
                <w:sz w:val="18"/>
                <w:szCs w:val="20"/>
                <w:lang w:eastAsia="ar-SA"/>
              </w:rPr>
            </w:pPr>
            <w:r w:rsidRPr="00184C5B">
              <w:rPr>
                <w:rFonts w:ascii="Arial" w:eastAsia="Times New Roman" w:hAnsi="Arial" w:cs="Arial"/>
                <w:sz w:val="18"/>
                <w:szCs w:val="20"/>
                <w:lang w:eastAsia="ar-SA"/>
              </w:rPr>
              <w:t>1.</w:t>
            </w:r>
          </w:p>
        </w:tc>
        <w:tc>
          <w:tcPr>
            <w:tcW w:w="1842" w:type="dxa"/>
          </w:tcPr>
          <w:p w:rsidR="00184C5B" w:rsidRPr="00184C5B" w:rsidRDefault="00184C5B" w:rsidP="00184C5B">
            <w:pPr>
              <w:suppressAutoHyphens/>
              <w:overflowPunct w:val="0"/>
              <w:autoSpaceDE w:val="0"/>
              <w:snapToGrid w:val="0"/>
              <w:spacing w:after="0" w:line="240" w:lineRule="auto"/>
              <w:jc w:val="both"/>
              <w:textAlignment w:val="baseline"/>
              <w:rPr>
                <w:rFonts w:ascii="Arial" w:eastAsia="Times New Roman" w:hAnsi="Arial" w:cs="Arial"/>
                <w:sz w:val="18"/>
                <w:szCs w:val="20"/>
                <w:lang w:eastAsia="ar-SA"/>
              </w:rPr>
            </w:pPr>
            <w:r w:rsidRPr="00184C5B">
              <w:rPr>
                <w:rFonts w:ascii="Arial" w:eastAsia="Times New Roman" w:hAnsi="Arial" w:cs="Arial"/>
                <w:sz w:val="18"/>
                <w:szCs w:val="20"/>
                <w:lang w:eastAsia="ar-SA"/>
              </w:rPr>
              <w:t>D-M-00.00.00</w:t>
            </w:r>
          </w:p>
        </w:tc>
        <w:tc>
          <w:tcPr>
            <w:tcW w:w="7245" w:type="dxa"/>
          </w:tcPr>
          <w:p w:rsidR="00184C5B" w:rsidRPr="00184C5B" w:rsidRDefault="00184C5B" w:rsidP="00184C5B">
            <w:pPr>
              <w:suppressAutoHyphens/>
              <w:overflowPunct w:val="0"/>
              <w:autoSpaceDE w:val="0"/>
              <w:snapToGrid w:val="0"/>
              <w:spacing w:after="0" w:line="240" w:lineRule="auto"/>
              <w:jc w:val="both"/>
              <w:textAlignment w:val="baseline"/>
              <w:rPr>
                <w:rFonts w:ascii="Arial" w:eastAsia="Times New Roman" w:hAnsi="Arial" w:cs="Arial"/>
                <w:sz w:val="18"/>
                <w:szCs w:val="20"/>
                <w:lang w:eastAsia="ar-SA"/>
              </w:rPr>
            </w:pPr>
            <w:r w:rsidRPr="00184C5B">
              <w:rPr>
                <w:rFonts w:ascii="Arial" w:eastAsia="Times New Roman" w:hAnsi="Arial" w:cs="Arial"/>
                <w:sz w:val="18"/>
                <w:szCs w:val="20"/>
                <w:lang w:eastAsia="ar-SA"/>
              </w:rPr>
              <w:t xml:space="preserve"> Wymagania ogólne</w:t>
            </w:r>
          </w:p>
        </w:tc>
      </w:tr>
    </w:tbl>
    <w:p w:rsidR="00184C5B" w:rsidRPr="00184C5B" w:rsidRDefault="00184C5B" w:rsidP="00184C5B">
      <w:pPr>
        <w:keepNext/>
        <w:numPr>
          <w:ilvl w:val="1"/>
          <w:numId w:val="0"/>
        </w:numPr>
        <w:tabs>
          <w:tab w:val="left" w:pos="0"/>
        </w:tabs>
        <w:suppressAutoHyphens/>
        <w:overflowPunct w:val="0"/>
        <w:autoSpaceDE w:val="0"/>
        <w:spacing w:before="120" w:after="120" w:line="240" w:lineRule="auto"/>
        <w:jc w:val="both"/>
        <w:textAlignment w:val="baseline"/>
        <w:outlineLvl w:val="1"/>
        <w:rPr>
          <w:rFonts w:ascii="Arial" w:eastAsia="Times New Roman" w:hAnsi="Arial" w:cs="Arial"/>
          <w:b/>
          <w:sz w:val="18"/>
          <w:szCs w:val="20"/>
          <w:lang w:eastAsia="ar-SA"/>
        </w:rPr>
      </w:pPr>
      <w:r w:rsidRPr="00184C5B">
        <w:rPr>
          <w:rFonts w:ascii="Arial" w:eastAsia="Times New Roman" w:hAnsi="Arial" w:cs="Arial"/>
          <w:b/>
          <w:sz w:val="18"/>
          <w:szCs w:val="20"/>
          <w:lang w:eastAsia="ar-SA"/>
        </w:rPr>
        <w:t>10.2. Normy</w:t>
      </w:r>
    </w:p>
    <w:p w:rsidR="00184C5B" w:rsidRPr="00184C5B" w:rsidRDefault="00184C5B" w:rsidP="00184C5B">
      <w:pPr>
        <w:suppressAutoHyphens/>
        <w:overflowPunct w:val="0"/>
        <w:autoSpaceDE w:val="0"/>
        <w:spacing w:after="120" w:line="240" w:lineRule="auto"/>
        <w:jc w:val="both"/>
        <w:textAlignment w:val="baseline"/>
        <w:rPr>
          <w:rFonts w:ascii="Arial" w:eastAsia="Times New Roman" w:hAnsi="Arial" w:cs="Arial"/>
          <w:sz w:val="18"/>
          <w:szCs w:val="20"/>
          <w:lang w:eastAsia="ar-SA"/>
        </w:rPr>
      </w:pPr>
      <w:r w:rsidRPr="00184C5B">
        <w:rPr>
          <w:rFonts w:ascii="Arial" w:eastAsia="Times New Roman" w:hAnsi="Arial" w:cs="Arial"/>
          <w:sz w:val="18"/>
          <w:szCs w:val="20"/>
          <w:lang w:eastAsia="ar-SA"/>
        </w:rPr>
        <w:t>(Zestawienie zawiera dodatkowo normy PN-EN związane z badaniami materiałów występujących w niniejszej SST)</w:t>
      </w:r>
    </w:p>
    <w:tbl>
      <w:tblPr>
        <w:tblW w:w="0" w:type="auto"/>
        <w:tblLayout w:type="fixed"/>
        <w:tblLook w:val="0000" w:firstRow="0" w:lastRow="0" w:firstColumn="0" w:lastColumn="0" w:noHBand="0" w:noVBand="0"/>
      </w:tblPr>
      <w:tblGrid>
        <w:gridCol w:w="534"/>
        <w:gridCol w:w="1842"/>
        <w:gridCol w:w="7245"/>
        <w:gridCol w:w="236"/>
      </w:tblGrid>
      <w:tr w:rsidR="00184C5B" w:rsidRPr="00184C5B" w:rsidTr="00BF6FBC">
        <w:tc>
          <w:tcPr>
            <w:tcW w:w="534" w:type="dxa"/>
          </w:tcPr>
          <w:p w:rsidR="00184C5B" w:rsidRPr="00184C5B" w:rsidRDefault="00184C5B" w:rsidP="00184C5B">
            <w:pPr>
              <w:suppressAutoHyphens/>
              <w:overflowPunct w:val="0"/>
              <w:autoSpaceDE w:val="0"/>
              <w:snapToGrid w:val="0"/>
              <w:spacing w:after="0" w:line="240" w:lineRule="auto"/>
              <w:jc w:val="right"/>
              <w:textAlignment w:val="baseline"/>
              <w:rPr>
                <w:rFonts w:ascii="Arial" w:eastAsia="Times New Roman" w:hAnsi="Arial" w:cs="Arial"/>
                <w:sz w:val="18"/>
                <w:szCs w:val="20"/>
                <w:lang w:eastAsia="ar-SA"/>
              </w:rPr>
            </w:pPr>
            <w:r w:rsidRPr="00184C5B">
              <w:rPr>
                <w:rFonts w:ascii="Arial" w:eastAsia="Times New Roman" w:hAnsi="Arial" w:cs="Arial"/>
                <w:sz w:val="18"/>
                <w:szCs w:val="20"/>
                <w:lang w:eastAsia="ar-SA"/>
              </w:rPr>
              <w:t>2.</w:t>
            </w:r>
          </w:p>
        </w:tc>
        <w:tc>
          <w:tcPr>
            <w:tcW w:w="1842" w:type="dxa"/>
          </w:tcPr>
          <w:p w:rsidR="00184C5B" w:rsidRPr="00184C5B" w:rsidRDefault="00184C5B" w:rsidP="00184C5B">
            <w:pPr>
              <w:suppressAutoHyphens/>
              <w:overflowPunct w:val="0"/>
              <w:autoSpaceDE w:val="0"/>
              <w:snapToGrid w:val="0"/>
              <w:spacing w:after="0" w:line="240" w:lineRule="auto"/>
              <w:jc w:val="both"/>
              <w:textAlignment w:val="baseline"/>
              <w:rPr>
                <w:rFonts w:ascii="Arial" w:eastAsia="Times New Roman" w:hAnsi="Arial" w:cs="Arial"/>
                <w:sz w:val="18"/>
                <w:szCs w:val="20"/>
                <w:lang w:eastAsia="ar-SA"/>
              </w:rPr>
            </w:pPr>
            <w:r w:rsidRPr="00184C5B">
              <w:rPr>
                <w:rFonts w:ascii="Arial" w:eastAsia="Times New Roman" w:hAnsi="Arial" w:cs="Arial"/>
                <w:sz w:val="18"/>
                <w:szCs w:val="20"/>
                <w:lang w:eastAsia="ar-SA"/>
              </w:rPr>
              <w:t>PN-EN 196-21</w:t>
            </w:r>
          </w:p>
        </w:tc>
        <w:tc>
          <w:tcPr>
            <w:tcW w:w="7245" w:type="dxa"/>
          </w:tcPr>
          <w:p w:rsidR="00184C5B" w:rsidRPr="00184C5B" w:rsidRDefault="00184C5B" w:rsidP="00184C5B">
            <w:pPr>
              <w:suppressAutoHyphens/>
              <w:overflowPunct w:val="0"/>
              <w:autoSpaceDE w:val="0"/>
              <w:snapToGrid w:val="0"/>
              <w:spacing w:after="0" w:line="240" w:lineRule="auto"/>
              <w:jc w:val="both"/>
              <w:textAlignment w:val="baseline"/>
              <w:rPr>
                <w:rFonts w:ascii="Arial" w:eastAsia="Times New Roman" w:hAnsi="Arial" w:cs="Arial"/>
                <w:sz w:val="18"/>
                <w:szCs w:val="20"/>
                <w:lang w:eastAsia="ar-SA"/>
              </w:rPr>
            </w:pPr>
            <w:r w:rsidRPr="00184C5B">
              <w:rPr>
                <w:rFonts w:ascii="Arial" w:eastAsia="Times New Roman" w:hAnsi="Arial" w:cs="Arial"/>
                <w:sz w:val="18"/>
                <w:szCs w:val="20"/>
                <w:lang w:eastAsia="ar-SA"/>
              </w:rPr>
              <w:t>Metody badania cementu – Oznaczanie zawartości chlorków, dwutlenku węgla i alkaliów w cemencie</w:t>
            </w:r>
          </w:p>
        </w:tc>
        <w:tc>
          <w:tcPr>
            <w:tcW w:w="27" w:type="dxa"/>
          </w:tcPr>
          <w:p w:rsidR="00184C5B" w:rsidRPr="00184C5B" w:rsidRDefault="00184C5B" w:rsidP="00184C5B">
            <w:pPr>
              <w:suppressAutoHyphens/>
              <w:overflowPunct w:val="0"/>
              <w:autoSpaceDE w:val="0"/>
              <w:snapToGrid w:val="0"/>
              <w:spacing w:after="0" w:line="240" w:lineRule="auto"/>
              <w:jc w:val="both"/>
              <w:textAlignment w:val="baseline"/>
              <w:rPr>
                <w:rFonts w:ascii="Arial" w:eastAsia="Times New Roman" w:hAnsi="Arial" w:cs="Arial"/>
                <w:sz w:val="18"/>
                <w:szCs w:val="20"/>
                <w:lang w:eastAsia="ar-SA"/>
              </w:rPr>
            </w:pPr>
          </w:p>
        </w:tc>
      </w:tr>
      <w:tr w:rsidR="00184C5B" w:rsidRPr="00184C5B" w:rsidTr="00BF6FBC">
        <w:tc>
          <w:tcPr>
            <w:tcW w:w="534" w:type="dxa"/>
          </w:tcPr>
          <w:p w:rsidR="00184C5B" w:rsidRPr="00184C5B" w:rsidRDefault="00184C5B" w:rsidP="00184C5B">
            <w:pPr>
              <w:suppressAutoHyphens/>
              <w:overflowPunct w:val="0"/>
              <w:autoSpaceDE w:val="0"/>
              <w:snapToGrid w:val="0"/>
              <w:spacing w:after="0" w:line="240" w:lineRule="auto"/>
              <w:jc w:val="right"/>
              <w:textAlignment w:val="baseline"/>
              <w:rPr>
                <w:rFonts w:ascii="Arial" w:eastAsia="Times New Roman" w:hAnsi="Arial" w:cs="Arial"/>
                <w:sz w:val="18"/>
                <w:szCs w:val="20"/>
                <w:lang w:eastAsia="ar-SA"/>
              </w:rPr>
            </w:pPr>
            <w:r w:rsidRPr="00184C5B">
              <w:rPr>
                <w:rFonts w:ascii="Arial" w:eastAsia="Times New Roman" w:hAnsi="Arial" w:cs="Arial"/>
                <w:sz w:val="18"/>
                <w:szCs w:val="20"/>
                <w:lang w:eastAsia="ar-SA"/>
              </w:rPr>
              <w:t>3.</w:t>
            </w:r>
          </w:p>
        </w:tc>
        <w:tc>
          <w:tcPr>
            <w:tcW w:w="1842" w:type="dxa"/>
          </w:tcPr>
          <w:p w:rsidR="00184C5B" w:rsidRPr="00184C5B" w:rsidRDefault="00184C5B" w:rsidP="00184C5B">
            <w:pPr>
              <w:suppressAutoHyphens/>
              <w:overflowPunct w:val="0"/>
              <w:autoSpaceDE w:val="0"/>
              <w:snapToGrid w:val="0"/>
              <w:spacing w:after="0" w:line="240" w:lineRule="auto"/>
              <w:jc w:val="both"/>
              <w:textAlignment w:val="baseline"/>
              <w:rPr>
                <w:rFonts w:ascii="Arial" w:eastAsia="Times New Roman" w:hAnsi="Arial" w:cs="Arial"/>
                <w:sz w:val="18"/>
                <w:szCs w:val="20"/>
                <w:lang w:eastAsia="ar-SA"/>
              </w:rPr>
            </w:pPr>
            <w:r w:rsidRPr="00184C5B">
              <w:rPr>
                <w:rFonts w:ascii="Arial" w:eastAsia="Times New Roman" w:hAnsi="Arial" w:cs="Arial"/>
                <w:sz w:val="18"/>
                <w:szCs w:val="20"/>
                <w:lang w:eastAsia="ar-SA"/>
              </w:rPr>
              <w:t>PN-EN 459-2</w:t>
            </w:r>
          </w:p>
        </w:tc>
        <w:tc>
          <w:tcPr>
            <w:tcW w:w="7245" w:type="dxa"/>
          </w:tcPr>
          <w:p w:rsidR="00184C5B" w:rsidRPr="00184C5B" w:rsidRDefault="00184C5B" w:rsidP="00184C5B">
            <w:pPr>
              <w:suppressAutoHyphens/>
              <w:overflowPunct w:val="0"/>
              <w:autoSpaceDE w:val="0"/>
              <w:snapToGrid w:val="0"/>
              <w:spacing w:after="0" w:line="240" w:lineRule="auto"/>
              <w:jc w:val="both"/>
              <w:textAlignment w:val="baseline"/>
              <w:rPr>
                <w:rFonts w:ascii="Arial" w:eastAsia="Times New Roman" w:hAnsi="Arial" w:cs="Arial"/>
                <w:sz w:val="18"/>
                <w:szCs w:val="20"/>
                <w:lang w:eastAsia="ar-SA"/>
              </w:rPr>
            </w:pPr>
            <w:r w:rsidRPr="00184C5B">
              <w:rPr>
                <w:rFonts w:ascii="Arial" w:eastAsia="Times New Roman" w:hAnsi="Arial" w:cs="Arial"/>
                <w:sz w:val="18"/>
                <w:szCs w:val="20"/>
                <w:lang w:eastAsia="ar-SA"/>
              </w:rPr>
              <w:t>Wapno budowlane – Część 2: Metody badań</w:t>
            </w:r>
          </w:p>
        </w:tc>
        <w:tc>
          <w:tcPr>
            <w:tcW w:w="27" w:type="dxa"/>
          </w:tcPr>
          <w:p w:rsidR="00184C5B" w:rsidRPr="00184C5B" w:rsidRDefault="00184C5B" w:rsidP="00184C5B">
            <w:pPr>
              <w:suppressAutoHyphens/>
              <w:overflowPunct w:val="0"/>
              <w:autoSpaceDE w:val="0"/>
              <w:snapToGrid w:val="0"/>
              <w:spacing w:after="0" w:line="240" w:lineRule="auto"/>
              <w:jc w:val="both"/>
              <w:textAlignment w:val="baseline"/>
              <w:rPr>
                <w:rFonts w:ascii="Arial" w:eastAsia="Times New Roman" w:hAnsi="Arial" w:cs="Arial"/>
                <w:sz w:val="18"/>
                <w:szCs w:val="20"/>
                <w:lang w:eastAsia="ar-SA"/>
              </w:rPr>
            </w:pPr>
          </w:p>
        </w:tc>
      </w:tr>
      <w:tr w:rsidR="00184C5B" w:rsidRPr="00184C5B" w:rsidTr="00BF6FBC">
        <w:tc>
          <w:tcPr>
            <w:tcW w:w="534" w:type="dxa"/>
          </w:tcPr>
          <w:p w:rsidR="00184C5B" w:rsidRPr="00184C5B" w:rsidRDefault="00184C5B" w:rsidP="00184C5B">
            <w:pPr>
              <w:suppressAutoHyphens/>
              <w:overflowPunct w:val="0"/>
              <w:autoSpaceDE w:val="0"/>
              <w:snapToGrid w:val="0"/>
              <w:spacing w:after="0" w:line="240" w:lineRule="auto"/>
              <w:jc w:val="right"/>
              <w:textAlignment w:val="baseline"/>
              <w:rPr>
                <w:rFonts w:ascii="Arial" w:eastAsia="Times New Roman" w:hAnsi="Arial" w:cs="Arial"/>
                <w:sz w:val="18"/>
                <w:szCs w:val="20"/>
                <w:lang w:eastAsia="ar-SA"/>
              </w:rPr>
            </w:pPr>
            <w:r w:rsidRPr="00184C5B">
              <w:rPr>
                <w:rFonts w:ascii="Arial" w:eastAsia="Times New Roman" w:hAnsi="Arial" w:cs="Arial"/>
                <w:sz w:val="18"/>
                <w:szCs w:val="20"/>
                <w:lang w:eastAsia="ar-SA"/>
              </w:rPr>
              <w:t>4.</w:t>
            </w:r>
          </w:p>
        </w:tc>
        <w:tc>
          <w:tcPr>
            <w:tcW w:w="1842" w:type="dxa"/>
          </w:tcPr>
          <w:p w:rsidR="00184C5B" w:rsidRPr="00184C5B" w:rsidRDefault="00184C5B" w:rsidP="00184C5B">
            <w:pPr>
              <w:suppressAutoHyphens/>
              <w:overflowPunct w:val="0"/>
              <w:autoSpaceDE w:val="0"/>
              <w:snapToGrid w:val="0"/>
              <w:spacing w:after="0" w:line="240" w:lineRule="auto"/>
              <w:jc w:val="both"/>
              <w:textAlignment w:val="baseline"/>
              <w:rPr>
                <w:rFonts w:ascii="Arial" w:eastAsia="Times New Roman" w:hAnsi="Arial" w:cs="Arial"/>
                <w:sz w:val="18"/>
                <w:szCs w:val="20"/>
                <w:lang w:eastAsia="ar-SA"/>
              </w:rPr>
            </w:pPr>
            <w:r w:rsidRPr="00184C5B">
              <w:rPr>
                <w:rFonts w:ascii="Arial" w:eastAsia="Times New Roman" w:hAnsi="Arial" w:cs="Arial"/>
                <w:sz w:val="18"/>
                <w:szCs w:val="20"/>
                <w:lang w:eastAsia="ar-SA"/>
              </w:rPr>
              <w:t>PN-EN 932-3</w:t>
            </w:r>
          </w:p>
        </w:tc>
        <w:tc>
          <w:tcPr>
            <w:tcW w:w="7245" w:type="dxa"/>
          </w:tcPr>
          <w:p w:rsidR="00184C5B" w:rsidRPr="00184C5B" w:rsidRDefault="00184C5B" w:rsidP="00184C5B">
            <w:pPr>
              <w:suppressAutoHyphens/>
              <w:overflowPunct w:val="0"/>
              <w:autoSpaceDE w:val="0"/>
              <w:snapToGrid w:val="0"/>
              <w:spacing w:after="0" w:line="240" w:lineRule="auto"/>
              <w:jc w:val="both"/>
              <w:textAlignment w:val="baseline"/>
              <w:rPr>
                <w:rFonts w:ascii="Arial" w:eastAsia="Times New Roman" w:hAnsi="Arial" w:cs="Arial"/>
                <w:sz w:val="18"/>
                <w:szCs w:val="20"/>
                <w:lang w:eastAsia="ar-SA"/>
              </w:rPr>
            </w:pPr>
            <w:r w:rsidRPr="00184C5B">
              <w:rPr>
                <w:rFonts w:ascii="Arial" w:eastAsia="Times New Roman" w:hAnsi="Arial" w:cs="Arial"/>
                <w:sz w:val="18"/>
                <w:szCs w:val="20"/>
                <w:lang w:eastAsia="ar-SA"/>
              </w:rPr>
              <w:t>Badania podstawowych właściwości kruszyw – Procedura i terminologia uproszczonego opisu petrograficznego</w:t>
            </w:r>
          </w:p>
        </w:tc>
        <w:tc>
          <w:tcPr>
            <w:tcW w:w="27" w:type="dxa"/>
          </w:tcPr>
          <w:p w:rsidR="00184C5B" w:rsidRPr="00184C5B" w:rsidRDefault="00184C5B" w:rsidP="00184C5B">
            <w:pPr>
              <w:suppressAutoHyphens/>
              <w:overflowPunct w:val="0"/>
              <w:autoSpaceDE w:val="0"/>
              <w:snapToGrid w:val="0"/>
              <w:spacing w:after="0" w:line="240" w:lineRule="auto"/>
              <w:jc w:val="both"/>
              <w:textAlignment w:val="baseline"/>
              <w:rPr>
                <w:rFonts w:ascii="Arial" w:eastAsia="Times New Roman" w:hAnsi="Arial" w:cs="Arial"/>
                <w:sz w:val="18"/>
                <w:szCs w:val="20"/>
                <w:lang w:eastAsia="ar-SA"/>
              </w:rPr>
            </w:pPr>
          </w:p>
        </w:tc>
      </w:tr>
      <w:tr w:rsidR="00184C5B" w:rsidRPr="00184C5B" w:rsidTr="00BF6FBC">
        <w:tc>
          <w:tcPr>
            <w:tcW w:w="534" w:type="dxa"/>
          </w:tcPr>
          <w:p w:rsidR="00184C5B" w:rsidRPr="00184C5B" w:rsidRDefault="00184C5B" w:rsidP="00184C5B">
            <w:pPr>
              <w:suppressAutoHyphens/>
              <w:overflowPunct w:val="0"/>
              <w:autoSpaceDE w:val="0"/>
              <w:snapToGrid w:val="0"/>
              <w:spacing w:after="0" w:line="240" w:lineRule="auto"/>
              <w:jc w:val="right"/>
              <w:textAlignment w:val="baseline"/>
              <w:rPr>
                <w:rFonts w:ascii="Arial" w:eastAsia="Times New Roman" w:hAnsi="Arial" w:cs="Arial"/>
                <w:sz w:val="18"/>
                <w:szCs w:val="20"/>
                <w:lang w:eastAsia="ar-SA"/>
              </w:rPr>
            </w:pPr>
            <w:r w:rsidRPr="00184C5B">
              <w:rPr>
                <w:rFonts w:ascii="Arial" w:eastAsia="Times New Roman" w:hAnsi="Arial" w:cs="Arial"/>
                <w:sz w:val="18"/>
                <w:szCs w:val="20"/>
                <w:lang w:eastAsia="ar-SA"/>
              </w:rPr>
              <w:t>5.</w:t>
            </w:r>
          </w:p>
        </w:tc>
        <w:tc>
          <w:tcPr>
            <w:tcW w:w="1842" w:type="dxa"/>
          </w:tcPr>
          <w:p w:rsidR="00184C5B" w:rsidRPr="00184C5B" w:rsidRDefault="00184C5B" w:rsidP="00184C5B">
            <w:pPr>
              <w:suppressAutoHyphens/>
              <w:overflowPunct w:val="0"/>
              <w:autoSpaceDE w:val="0"/>
              <w:snapToGrid w:val="0"/>
              <w:spacing w:after="0" w:line="240" w:lineRule="auto"/>
              <w:jc w:val="both"/>
              <w:textAlignment w:val="baseline"/>
              <w:rPr>
                <w:rFonts w:ascii="Arial" w:eastAsia="Times New Roman" w:hAnsi="Arial" w:cs="Arial"/>
                <w:sz w:val="18"/>
                <w:szCs w:val="20"/>
                <w:lang w:eastAsia="ar-SA"/>
              </w:rPr>
            </w:pPr>
            <w:r w:rsidRPr="00184C5B">
              <w:rPr>
                <w:rFonts w:ascii="Arial" w:eastAsia="Times New Roman" w:hAnsi="Arial" w:cs="Arial"/>
                <w:sz w:val="18"/>
                <w:szCs w:val="20"/>
                <w:lang w:eastAsia="ar-SA"/>
              </w:rPr>
              <w:t>PN-EN 933-1</w:t>
            </w:r>
          </w:p>
        </w:tc>
        <w:tc>
          <w:tcPr>
            <w:tcW w:w="7245" w:type="dxa"/>
          </w:tcPr>
          <w:p w:rsidR="00184C5B" w:rsidRPr="00184C5B" w:rsidRDefault="00184C5B" w:rsidP="00184C5B">
            <w:pPr>
              <w:suppressAutoHyphens/>
              <w:overflowPunct w:val="0"/>
              <w:autoSpaceDE w:val="0"/>
              <w:snapToGrid w:val="0"/>
              <w:spacing w:after="0" w:line="240" w:lineRule="auto"/>
              <w:jc w:val="both"/>
              <w:textAlignment w:val="baseline"/>
              <w:rPr>
                <w:rFonts w:ascii="Arial" w:eastAsia="Times New Roman" w:hAnsi="Arial" w:cs="Arial"/>
                <w:sz w:val="18"/>
                <w:szCs w:val="20"/>
                <w:lang w:eastAsia="ar-SA"/>
              </w:rPr>
            </w:pPr>
            <w:r w:rsidRPr="00184C5B">
              <w:rPr>
                <w:rFonts w:ascii="Arial" w:eastAsia="Times New Roman" w:hAnsi="Arial" w:cs="Arial"/>
                <w:sz w:val="18"/>
                <w:szCs w:val="20"/>
                <w:lang w:eastAsia="ar-SA"/>
              </w:rPr>
              <w:t>Badania geometrycznych właściwości kruszyw – Oznaczanie składu ziarnowego – Metoda przesiewania</w:t>
            </w:r>
          </w:p>
        </w:tc>
        <w:tc>
          <w:tcPr>
            <w:tcW w:w="27" w:type="dxa"/>
          </w:tcPr>
          <w:p w:rsidR="00184C5B" w:rsidRPr="00184C5B" w:rsidRDefault="00184C5B" w:rsidP="00184C5B">
            <w:pPr>
              <w:suppressAutoHyphens/>
              <w:overflowPunct w:val="0"/>
              <w:autoSpaceDE w:val="0"/>
              <w:snapToGrid w:val="0"/>
              <w:spacing w:after="0" w:line="240" w:lineRule="auto"/>
              <w:jc w:val="both"/>
              <w:textAlignment w:val="baseline"/>
              <w:rPr>
                <w:rFonts w:ascii="Arial" w:eastAsia="Times New Roman" w:hAnsi="Arial" w:cs="Arial"/>
                <w:sz w:val="18"/>
                <w:szCs w:val="20"/>
                <w:lang w:eastAsia="ar-SA"/>
              </w:rPr>
            </w:pPr>
          </w:p>
        </w:tc>
      </w:tr>
      <w:tr w:rsidR="00184C5B" w:rsidRPr="00184C5B" w:rsidTr="00BF6FBC">
        <w:tc>
          <w:tcPr>
            <w:tcW w:w="534" w:type="dxa"/>
          </w:tcPr>
          <w:p w:rsidR="00184C5B" w:rsidRPr="00184C5B" w:rsidRDefault="00184C5B" w:rsidP="00184C5B">
            <w:pPr>
              <w:suppressAutoHyphens/>
              <w:overflowPunct w:val="0"/>
              <w:autoSpaceDE w:val="0"/>
              <w:snapToGrid w:val="0"/>
              <w:spacing w:after="0" w:line="240" w:lineRule="auto"/>
              <w:jc w:val="right"/>
              <w:textAlignment w:val="baseline"/>
              <w:rPr>
                <w:rFonts w:ascii="Arial" w:eastAsia="Times New Roman" w:hAnsi="Arial" w:cs="Arial"/>
                <w:sz w:val="18"/>
                <w:szCs w:val="20"/>
                <w:lang w:eastAsia="ar-SA"/>
              </w:rPr>
            </w:pPr>
            <w:r w:rsidRPr="00184C5B">
              <w:rPr>
                <w:rFonts w:ascii="Arial" w:eastAsia="Times New Roman" w:hAnsi="Arial" w:cs="Arial"/>
                <w:sz w:val="18"/>
                <w:szCs w:val="20"/>
                <w:lang w:eastAsia="ar-SA"/>
              </w:rPr>
              <w:t>6.</w:t>
            </w:r>
          </w:p>
        </w:tc>
        <w:tc>
          <w:tcPr>
            <w:tcW w:w="1842" w:type="dxa"/>
          </w:tcPr>
          <w:p w:rsidR="00184C5B" w:rsidRPr="00184C5B" w:rsidRDefault="00184C5B" w:rsidP="00184C5B">
            <w:pPr>
              <w:suppressAutoHyphens/>
              <w:overflowPunct w:val="0"/>
              <w:autoSpaceDE w:val="0"/>
              <w:snapToGrid w:val="0"/>
              <w:spacing w:after="0" w:line="240" w:lineRule="auto"/>
              <w:jc w:val="both"/>
              <w:textAlignment w:val="baseline"/>
              <w:rPr>
                <w:rFonts w:ascii="Arial" w:eastAsia="Times New Roman" w:hAnsi="Arial" w:cs="Arial"/>
                <w:sz w:val="18"/>
                <w:szCs w:val="20"/>
                <w:lang w:eastAsia="ar-SA"/>
              </w:rPr>
            </w:pPr>
            <w:r w:rsidRPr="00184C5B">
              <w:rPr>
                <w:rFonts w:ascii="Arial" w:eastAsia="Times New Roman" w:hAnsi="Arial" w:cs="Arial"/>
                <w:sz w:val="18"/>
                <w:szCs w:val="20"/>
                <w:lang w:eastAsia="ar-SA"/>
              </w:rPr>
              <w:t>PN-EN 933-3</w:t>
            </w:r>
          </w:p>
        </w:tc>
        <w:tc>
          <w:tcPr>
            <w:tcW w:w="7245" w:type="dxa"/>
          </w:tcPr>
          <w:p w:rsidR="00184C5B" w:rsidRPr="00184C5B" w:rsidRDefault="00184C5B" w:rsidP="00184C5B">
            <w:pPr>
              <w:suppressAutoHyphens/>
              <w:overflowPunct w:val="0"/>
              <w:autoSpaceDE w:val="0"/>
              <w:snapToGrid w:val="0"/>
              <w:spacing w:after="0" w:line="240" w:lineRule="auto"/>
              <w:jc w:val="both"/>
              <w:textAlignment w:val="baseline"/>
              <w:rPr>
                <w:rFonts w:ascii="Arial" w:eastAsia="Times New Roman" w:hAnsi="Arial" w:cs="Arial"/>
                <w:sz w:val="18"/>
                <w:szCs w:val="20"/>
                <w:lang w:eastAsia="ar-SA"/>
              </w:rPr>
            </w:pPr>
            <w:r w:rsidRPr="00184C5B">
              <w:rPr>
                <w:rFonts w:ascii="Arial" w:eastAsia="Times New Roman" w:hAnsi="Arial" w:cs="Arial"/>
                <w:sz w:val="18"/>
                <w:szCs w:val="20"/>
                <w:lang w:eastAsia="ar-SA"/>
              </w:rPr>
              <w:t>Badania geometrycznych właściwości kruszyw – Oznaczanie kształtu ziaren za pomocą wskaźnika płaskości</w:t>
            </w:r>
          </w:p>
        </w:tc>
        <w:tc>
          <w:tcPr>
            <w:tcW w:w="27" w:type="dxa"/>
          </w:tcPr>
          <w:p w:rsidR="00184C5B" w:rsidRPr="00184C5B" w:rsidRDefault="00184C5B" w:rsidP="00184C5B">
            <w:pPr>
              <w:suppressAutoHyphens/>
              <w:overflowPunct w:val="0"/>
              <w:autoSpaceDE w:val="0"/>
              <w:snapToGrid w:val="0"/>
              <w:spacing w:after="0" w:line="240" w:lineRule="auto"/>
              <w:jc w:val="both"/>
              <w:textAlignment w:val="baseline"/>
              <w:rPr>
                <w:rFonts w:ascii="Arial" w:eastAsia="Times New Roman" w:hAnsi="Arial" w:cs="Arial"/>
                <w:sz w:val="18"/>
                <w:szCs w:val="20"/>
                <w:lang w:eastAsia="ar-SA"/>
              </w:rPr>
            </w:pPr>
          </w:p>
        </w:tc>
      </w:tr>
      <w:tr w:rsidR="00184C5B" w:rsidRPr="00184C5B" w:rsidTr="00BF6FBC">
        <w:tc>
          <w:tcPr>
            <w:tcW w:w="534" w:type="dxa"/>
          </w:tcPr>
          <w:p w:rsidR="00184C5B" w:rsidRPr="00184C5B" w:rsidRDefault="00184C5B" w:rsidP="00184C5B">
            <w:pPr>
              <w:suppressAutoHyphens/>
              <w:overflowPunct w:val="0"/>
              <w:autoSpaceDE w:val="0"/>
              <w:snapToGrid w:val="0"/>
              <w:spacing w:after="0" w:line="240" w:lineRule="auto"/>
              <w:jc w:val="right"/>
              <w:textAlignment w:val="baseline"/>
              <w:rPr>
                <w:rFonts w:ascii="Arial" w:eastAsia="Times New Roman" w:hAnsi="Arial" w:cs="Arial"/>
                <w:sz w:val="18"/>
                <w:szCs w:val="20"/>
                <w:lang w:eastAsia="ar-SA"/>
              </w:rPr>
            </w:pPr>
            <w:r w:rsidRPr="00184C5B">
              <w:rPr>
                <w:rFonts w:ascii="Arial" w:eastAsia="Times New Roman" w:hAnsi="Arial" w:cs="Arial"/>
                <w:sz w:val="18"/>
                <w:szCs w:val="20"/>
                <w:lang w:eastAsia="ar-SA"/>
              </w:rPr>
              <w:t>7.</w:t>
            </w:r>
          </w:p>
        </w:tc>
        <w:tc>
          <w:tcPr>
            <w:tcW w:w="1842" w:type="dxa"/>
          </w:tcPr>
          <w:p w:rsidR="00184C5B" w:rsidRPr="00184C5B" w:rsidRDefault="00184C5B" w:rsidP="00184C5B">
            <w:pPr>
              <w:suppressAutoHyphens/>
              <w:overflowPunct w:val="0"/>
              <w:autoSpaceDE w:val="0"/>
              <w:snapToGrid w:val="0"/>
              <w:spacing w:after="0" w:line="240" w:lineRule="auto"/>
              <w:jc w:val="both"/>
              <w:textAlignment w:val="baseline"/>
              <w:rPr>
                <w:rFonts w:ascii="Arial" w:eastAsia="Times New Roman" w:hAnsi="Arial" w:cs="Arial"/>
                <w:sz w:val="18"/>
                <w:szCs w:val="20"/>
                <w:lang w:eastAsia="ar-SA"/>
              </w:rPr>
            </w:pPr>
            <w:r w:rsidRPr="00184C5B">
              <w:rPr>
                <w:rFonts w:ascii="Arial" w:eastAsia="Times New Roman" w:hAnsi="Arial" w:cs="Arial"/>
                <w:sz w:val="18"/>
                <w:szCs w:val="20"/>
                <w:lang w:eastAsia="ar-SA"/>
              </w:rPr>
              <w:t>PN-EN 933-4</w:t>
            </w:r>
          </w:p>
        </w:tc>
        <w:tc>
          <w:tcPr>
            <w:tcW w:w="7245" w:type="dxa"/>
          </w:tcPr>
          <w:p w:rsidR="00184C5B" w:rsidRPr="00184C5B" w:rsidRDefault="00184C5B" w:rsidP="00184C5B">
            <w:pPr>
              <w:suppressAutoHyphens/>
              <w:overflowPunct w:val="0"/>
              <w:autoSpaceDE w:val="0"/>
              <w:snapToGrid w:val="0"/>
              <w:spacing w:after="0" w:line="240" w:lineRule="auto"/>
              <w:jc w:val="both"/>
              <w:textAlignment w:val="baseline"/>
              <w:rPr>
                <w:rFonts w:ascii="Arial" w:eastAsia="Times New Roman" w:hAnsi="Arial" w:cs="Arial"/>
                <w:sz w:val="18"/>
                <w:szCs w:val="20"/>
                <w:lang w:eastAsia="ar-SA"/>
              </w:rPr>
            </w:pPr>
            <w:r w:rsidRPr="00184C5B">
              <w:rPr>
                <w:rFonts w:ascii="Arial" w:eastAsia="Times New Roman" w:hAnsi="Arial" w:cs="Arial"/>
                <w:sz w:val="18"/>
                <w:szCs w:val="20"/>
                <w:lang w:eastAsia="ar-SA"/>
              </w:rPr>
              <w:t>Badania geometrycznych właściwości kruszyw – Część 4: Oznaczanie kształtu ziaren – Wskaźnik kształtu</w:t>
            </w:r>
          </w:p>
        </w:tc>
        <w:tc>
          <w:tcPr>
            <w:tcW w:w="27" w:type="dxa"/>
          </w:tcPr>
          <w:p w:rsidR="00184C5B" w:rsidRPr="00184C5B" w:rsidRDefault="00184C5B" w:rsidP="00184C5B">
            <w:pPr>
              <w:suppressAutoHyphens/>
              <w:overflowPunct w:val="0"/>
              <w:autoSpaceDE w:val="0"/>
              <w:snapToGrid w:val="0"/>
              <w:spacing w:after="0" w:line="240" w:lineRule="auto"/>
              <w:jc w:val="both"/>
              <w:textAlignment w:val="baseline"/>
              <w:rPr>
                <w:rFonts w:ascii="Arial" w:eastAsia="Times New Roman" w:hAnsi="Arial" w:cs="Arial"/>
                <w:sz w:val="18"/>
                <w:szCs w:val="20"/>
                <w:lang w:eastAsia="ar-SA"/>
              </w:rPr>
            </w:pPr>
          </w:p>
        </w:tc>
      </w:tr>
      <w:tr w:rsidR="00184C5B" w:rsidRPr="00184C5B" w:rsidTr="00BF6FBC">
        <w:tc>
          <w:tcPr>
            <w:tcW w:w="534" w:type="dxa"/>
          </w:tcPr>
          <w:p w:rsidR="00184C5B" w:rsidRPr="00184C5B" w:rsidRDefault="00184C5B" w:rsidP="00184C5B">
            <w:pPr>
              <w:suppressAutoHyphens/>
              <w:overflowPunct w:val="0"/>
              <w:autoSpaceDE w:val="0"/>
              <w:snapToGrid w:val="0"/>
              <w:spacing w:after="0" w:line="240" w:lineRule="auto"/>
              <w:jc w:val="right"/>
              <w:textAlignment w:val="baseline"/>
              <w:rPr>
                <w:rFonts w:ascii="Arial" w:eastAsia="Times New Roman" w:hAnsi="Arial" w:cs="Arial"/>
                <w:sz w:val="18"/>
                <w:szCs w:val="20"/>
                <w:lang w:eastAsia="ar-SA"/>
              </w:rPr>
            </w:pPr>
            <w:r w:rsidRPr="00184C5B">
              <w:rPr>
                <w:rFonts w:ascii="Arial" w:eastAsia="Times New Roman" w:hAnsi="Arial" w:cs="Arial"/>
                <w:sz w:val="18"/>
                <w:szCs w:val="20"/>
                <w:lang w:eastAsia="ar-SA"/>
              </w:rPr>
              <w:t>8.</w:t>
            </w:r>
          </w:p>
        </w:tc>
        <w:tc>
          <w:tcPr>
            <w:tcW w:w="1842" w:type="dxa"/>
          </w:tcPr>
          <w:p w:rsidR="00184C5B" w:rsidRPr="00184C5B" w:rsidRDefault="00184C5B" w:rsidP="00184C5B">
            <w:pPr>
              <w:suppressAutoHyphens/>
              <w:overflowPunct w:val="0"/>
              <w:autoSpaceDE w:val="0"/>
              <w:snapToGrid w:val="0"/>
              <w:spacing w:after="0" w:line="240" w:lineRule="auto"/>
              <w:jc w:val="both"/>
              <w:textAlignment w:val="baseline"/>
              <w:rPr>
                <w:rFonts w:ascii="Arial" w:eastAsia="Times New Roman" w:hAnsi="Arial" w:cs="Arial"/>
                <w:sz w:val="18"/>
                <w:szCs w:val="20"/>
                <w:lang w:eastAsia="ar-SA"/>
              </w:rPr>
            </w:pPr>
            <w:r w:rsidRPr="00184C5B">
              <w:rPr>
                <w:rFonts w:ascii="Arial" w:eastAsia="Times New Roman" w:hAnsi="Arial" w:cs="Arial"/>
                <w:sz w:val="18"/>
                <w:szCs w:val="20"/>
                <w:lang w:eastAsia="ar-SA"/>
              </w:rPr>
              <w:t>PN-EN 933-5</w:t>
            </w:r>
          </w:p>
        </w:tc>
        <w:tc>
          <w:tcPr>
            <w:tcW w:w="7245" w:type="dxa"/>
          </w:tcPr>
          <w:p w:rsidR="00184C5B" w:rsidRPr="00184C5B" w:rsidRDefault="00184C5B" w:rsidP="00184C5B">
            <w:pPr>
              <w:suppressAutoHyphens/>
              <w:overflowPunct w:val="0"/>
              <w:autoSpaceDE w:val="0"/>
              <w:snapToGrid w:val="0"/>
              <w:spacing w:after="0" w:line="240" w:lineRule="auto"/>
              <w:jc w:val="both"/>
              <w:textAlignment w:val="baseline"/>
              <w:rPr>
                <w:rFonts w:ascii="Arial" w:eastAsia="Times New Roman" w:hAnsi="Arial" w:cs="Arial"/>
                <w:sz w:val="18"/>
                <w:szCs w:val="20"/>
                <w:lang w:eastAsia="ar-SA"/>
              </w:rPr>
            </w:pPr>
            <w:r w:rsidRPr="00184C5B">
              <w:rPr>
                <w:rFonts w:ascii="Arial" w:eastAsia="Times New Roman" w:hAnsi="Arial" w:cs="Arial"/>
                <w:sz w:val="18"/>
                <w:szCs w:val="20"/>
                <w:lang w:eastAsia="ar-SA"/>
              </w:rPr>
              <w:t>Badania geometrycznych właściwości kruszyw – Oznaczanie procentowej zawartości ziaren o powierzchniach powstałych w wyniku przekruszenia lub łamania kruszyw grubych</w:t>
            </w:r>
          </w:p>
        </w:tc>
        <w:tc>
          <w:tcPr>
            <w:tcW w:w="27" w:type="dxa"/>
          </w:tcPr>
          <w:p w:rsidR="00184C5B" w:rsidRPr="00184C5B" w:rsidRDefault="00184C5B" w:rsidP="00184C5B">
            <w:pPr>
              <w:suppressAutoHyphens/>
              <w:overflowPunct w:val="0"/>
              <w:autoSpaceDE w:val="0"/>
              <w:snapToGrid w:val="0"/>
              <w:spacing w:after="0" w:line="240" w:lineRule="auto"/>
              <w:jc w:val="both"/>
              <w:textAlignment w:val="baseline"/>
              <w:rPr>
                <w:rFonts w:ascii="Arial" w:eastAsia="Times New Roman" w:hAnsi="Arial" w:cs="Arial"/>
                <w:sz w:val="18"/>
                <w:szCs w:val="20"/>
                <w:lang w:eastAsia="ar-SA"/>
              </w:rPr>
            </w:pPr>
          </w:p>
        </w:tc>
      </w:tr>
      <w:tr w:rsidR="00184C5B" w:rsidRPr="00184C5B" w:rsidTr="00BF6FBC">
        <w:tc>
          <w:tcPr>
            <w:tcW w:w="534" w:type="dxa"/>
          </w:tcPr>
          <w:p w:rsidR="00184C5B" w:rsidRPr="00184C5B" w:rsidRDefault="00184C5B" w:rsidP="00184C5B">
            <w:pPr>
              <w:suppressAutoHyphens/>
              <w:overflowPunct w:val="0"/>
              <w:autoSpaceDE w:val="0"/>
              <w:snapToGrid w:val="0"/>
              <w:spacing w:after="0" w:line="240" w:lineRule="auto"/>
              <w:jc w:val="right"/>
              <w:textAlignment w:val="baseline"/>
              <w:rPr>
                <w:rFonts w:ascii="Arial" w:eastAsia="Times New Roman" w:hAnsi="Arial" w:cs="Arial"/>
                <w:sz w:val="18"/>
                <w:szCs w:val="20"/>
                <w:lang w:eastAsia="ar-SA"/>
              </w:rPr>
            </w:pPr>
            <w:r w:rsidRPr="00184C5B">
              <w:rPr>
                <w:rFonts w:ascii="Arial" w:eastAsia="Times New Roman" w:hAnsi="Arial" w:cs="Arial"/>
                <w:sz w:val="18"/>
                <w:szCs w:val="20"/>
                <w:lang w:eastAsia="ar-SA"/>
              </w:rPr>
              <w:t>9.</w:t>
            </w:r>
          </w:p>
        </w:tc>
        <w:tc>
          <w:tcPr>
            <w:tcW w:w="1842" w:type="dxa"/>
          </w:tcPr>
          <w:p w:rsidR="00184C5B" w:rsidRPr="00184C5B" w:rsidRDefault="00184C5B" w:rsidP="00184C5B">
            <w:pPr>
              <w:suppressAutoHyphens/>
              <w:overflowPunct w:val="0"/>
              <w:autoSpaceDE w:val="0"/>
              <w:snapToGrid w:val="0"/>
              <w:spacing w:after="0" w:line="240" w:lineRule="auto"/>
              <w:jc w:val="both"/>
              <w:textAlignment w:val="baseline"/>
              <w:rPr>
                <w:rFonts w:ascii="Arial" w:eastAsia="Times New Roman" w:hAnsi="Arial" w:cs="Arial"/>
                <w:sz w:val="18"/>
                <w:szCs w:val="20"/>
                <w:lang w:eastAsia="ar-SA"/>
              </w:rPr>
            </w:pPr>
            <w:r w:rsidRPr="00184C5B">
              <w:rPr>
                <w:rFonts w:ascii="Arial" w:eastAsia="Times New Roman" w:hAnsi="Arial" w:cs="Arial"/>
                <w:sz w:val="18"/>
                <w:szCs w:val="20"/>
                <w:lang w:eastAsia="ar-SA"/>
              </w:rPr>
              <w:t>PN-EN 933-6</w:t>
            </w:r>
          </w:p>
        </w:tc>
        <w:tc>
          <w:tcPr>
            <w:tcW w:w="7245" w:type="dxa"/>
          </w:tcPr>
          <w:p w:rsidR="00184C5B" w:rsidRPr="00184C5B" w:rsidRDefault="00184C5B" w:rsidP="00184C5B">
            <w:pPr>
              <w:suppressAutoHyphens/>
              <w:overflowPunct w:val="0"/>
              <w:autoSpaceDE w:val="0"/>
              <w:snapToGrid w:val="0"/>
              <w:spacing w:after="0" w:line="240" w:lineRule="auto"/>
              <w:jc w:val="both"/>
              <w:textAlignment w:val="baseline"/>
              <w:rPr>
                <w:rFonts w:ascii="Arial" w:eastAsia="Times New Roman" w:hAnsi="Arial" w:cs="Arial"/>
                <w:sz w:val="18"/>
                <w:szCs w:val="20"/>
                <w:lang w:eastAsia="ar-SA"/>
              </w:rPr>
            </w:pPr>
            <w:r w:rsidRPr="00184C5B">
              <w:rPr>
                <w:rFonts w:ascii="Arial" w:eastAsia="Times New Roman" w:hAnsi="Arial" w:cs="Arial"/>
                <w:sz w:val="18"/>
                <w:szCs w:val="20"/>
                <w:lang w:eastAsia="ar-SA"/>
              </w:rPr>
              <w:t>Badania geometrycznych właściwości kruszyw – Część 6: Ocena właściwości powierzchni – Wskaźnik przepływu kruszywa</w:t>
            </w:r>
          </w:p>
        </w:tc>
        <w:tc>
          <w:tcPr>
            <w:tcW w:w="27" w:type="dxa"/>
          </w:tcPr>
          <w:p w:rsidR="00184C5B" w:rsidRPr="00184C5B" w:rsidRDefault="00184C5B" w:rsidP="00184C5B">
            <w:pPr>
              <w:suppressAutoHyphens/>
              <w:overflowPunct w:val="0"/>
              <w:autoSpaceDE w:val="0"/>
              <w:snapToGrid w:val="0"/>
              <w:spacing w:after="0" w:line="240" w:lineRule="auto"/>
              <w:jc w:val="both"/>
              <w:textAlignment w:val="baseline"/>
              <w:rPr>
                <w:rFonts w:ascii="Arial" w:eastAsia="Times New Roman" w:hAnsi="Arial" w:cs="Arial"/>
                <w:sz w:val="18"/>
                <w:szCs w:val="20"/>
                <w:lang w:eastAsia="ar-SA"/>
              </w:rPr>
            </w:pPr>
          </w:p>
        </w:tc>
      </w:tr>
      <w:tr w:rsidR="00184C5B" w:rsidRPr="00184C5B" w:rsidTr="00BF6FBC">
        <w:tc>
          <w:tcPr>
            <w:tcW w:w="534" w:type="dxa"/>
          </w:tcPr>
          <w:p w:rsidR="00184C5B" w:rsidRPr="00184C5B" w:rsidRDefault="00184C5B" w:rsidP="00184C5B">
            <w:pPr>
              <w:suppressAutoHyphens/>
              <w:overflowPunct w:val="0"/>
              <w:autoSpaceDE w:val="0"/>
              <w:snapToGrid w:val="0"/>
              <w:spacing w:after="0" w:line="240" w:lineRule="auto"/>
              <w:jc w:val="right"/>
              <w:textAlignment w:val="baseline"/>
              <w:rPr>
                <w:rFonts w:ascii="Arial" w:eastAsia="Times New Roman" w:hAnsi="Arial" w:cs="Arial"/>
                <w:sz w:val="18"/>
                <w:szCs w:val="20"/>
                <w:lang w:eastAsia="ar-SA"/>
              </w:rPr>
            </w:pPr>
            <w:r w:rsidRPr="00184C5B">
              <w:rPr>
                <w:rFonts w:ascii="Arial" w:eastAsia="Times New Roman" w:hAnsi="Arial" w:cs="Arial"/>
                <w:sz w:val="18"/>
                <w:szCs w:val="20"/>
                <w:lang w:eastAsia="ar-SA"/>
              </w:rPr>
              <w:t>10.</w:t>
            </w:r>
          </w:p>
        </w:tc>
        <w:tc>
          <w:tcPr>
            <w:tcW w:w="1842" w:type="dxa"/>
          </w:tcPr>
          <w:p w:rsidR="00184C5B" w:rsidRPr="00184C5B" w:rsidRDefault="00184C5B" w:rsidP="00184C5B">
            <w:pPr>
              <w:suppressAutoHyphens/>
              <w:overflowPunct w:val="0"/>
              <w:autoSpaceDE w:val="0"/>
              <w:snapToGrid w:val="0"/>
              <w:spacing w:after="0" w:line="240" w:lineRule="auto"/>
              <w:jc w:val="both"/>
              <w:textAlignment w:val="baseline"/>
              <w:rPr>
                <w:rFonts w:ascii="Arial" w:eastAsia="Times New Roman" w:hAnsi="Arial" w:cs="Arial"/>
                <w:sz w:val="18"/>
                <w:szCs w:val="20"/>
                <w:lang w:eastAsia="ar-SA"/>
              </w:rPr>
            </w:pPr>
            <w:r w:rsidRPr="00184C5B">
              <w:rPr>
                <w:rFonts w:ascii="Arial" w:eastAsia="Times New Roman" w:hAnsi="Arial" w:cs="Arial"/>
                <w:sz w:val="18"/>
                <w:szCs w:val="20"/>
                <w:lang w:eastAsia="ar-SA"/>
              </w:rPr>
              <w:t>PN-EN 933-9</w:t>
            </w:r>
          </w:p>
        </w:tc>
        <w:tc>
          <w:tcPr>
            <w:tcW w:w="7245" w:type="dxa"/>
          </w:tcPr>
          <w:p w:rsidR="00184C5B" w:rsidRPr="00184C5B" w:rsidRDefault="00184C5B" w:rsidP="00184C5B">
            <w:pPr>
              <w:suppressAutoHyphens/>
              <w:overflowPunct w:val="0"/>
              <w:autoSpaceDE w:val="0"/>
              <w:snapToGrid w:val="0"/>
              <w:spacing w:after="0" w:line="240" w:lineRule="auto"/>
              <w:jc w:val="both"/>
              <w:textAlignment w:val="baseline"/>
              <w:rPr>
                <w:rFonts w:ascii="Arial" w:eastAsia="Times New Roman" w:hAnsi="Arial" w:cs="Arial"/>
                <w:sz w:val="18"/>
                <w:szCs w:val="20"/>
                <w:lang w:eastAsia="ar-SA"/>
              </w:rPr>
            </w:pPr>
            <w:r w:rsidRPr="00184C5B">
              <w:rPr>
                <w:rFonts w:ascii="Arial" w:eastAsia="Times New Roman" w:hAnsi="Arial" w:cs="Arial"/>
                <w:sz w:val="18"/>
                <w:szCs w:val="20"/>
                <w:lang w:eastAsia="ar-SA"/>
              </w:rPr>
              <w:t>Badania geometrycznych właściwości kruszyw – Ocena zawartości drobnych cząstek – Badania błękitem metylenowym</w:t>
            </w:r>
          </w:p>
        </w:tc>
        <w:tc>
          <w:tcPr>
            <w:tcW w:w="27" w:type="dxa"/>
          </w:tcPr>
          <w:p w:rsidR="00184C5B" w:rsidRPr="00184C5B" w:rsidRDefault="00184C5B" w:rsidP="00184C5B">
            <w:pPr>
              <w:suppressAutoHyphens/>
              <w:overflowPunct w:val="0"/>
              <w:autoSpaceDE w:val="0"/>
              <w:snapToGrid w:val="0"/>
              <w:spacing w:after="0" w:line="240" w:lineRule="auto"/>
              <w:jc w:val="both"/>
              <w:textAlignment w:val="baseline"/>
              <w:rPr>
                <w:rFonts w:ascii="Arial" w:eastAsia="Times New Roman" w:hAnsi="Arial" w:cs="Arial"/>
                <w:sz w:val="18"/>
                <w:szCs w:val="20"/>
                <w:lang w:eastAsia="ar-SA"/>
              </w:rPr>
            </w:pPr>
          </w:p>
        </w:tc>
      </w:tr>
      <w:tr w:rsidR="00184C5B" w:rsidRPr="00184C5B" w:rsidTr="00BF6FBC">
        <w:tc>
          <w:tcPr>
            <w:tcW w:w="534" w:type="dxa"/>
          </w:tcPr>
          <w:p w:rsidR="00184C5B" w:rsidRPr="00184C5B" w:rsidRDefault="00184C5B" w:rsidP="00184C5B">
            <w:pPr>
              <w:suppressAutoHyphens/>
              <w:overflowPunct w:val="0"/>
              <w:autoSpaceDE w:val="0"/>
              <w:snapToGrid w:val="0"/>
              <w:spacing w:after="0" w:line="240" w:lineRule="auto"/>
              <w:jc w:val="right"/>
              <w:textAlignment w:val="baseline"/>
              <w:rPr>
                <w:rFonts w:ascii="Arial" w:eastAsia="Times New Roman" w:hAnsi="Arial" w:cs="Arial"/>
                <w:sz w:val="18"/>
                <w:szCs w:val="20"/>
                <w:lang w:eastAsia="ar-SA"/>
              </w:rPr>
            </w:pPr>
            <w:r w:rsidRPr="00184C5B">
              <w:rPr>
                <w:rFonts w:ascii="Arial" w:eastAsia="Times New Roman" w:hAnsi="Arial" w:cs="Arial"/>
                <w:sz w:val="18"/>
                <w:szCs w:val="20"/>
                <w:lang w:eastAsia="ar-SA"/>
              </w:rPr>
              <w:t>11.</w:t>
            </w:r>
          </w:p>
        </w:tc>
        <w:tc>
          <w:tcPr>
            <w:tcW w:w="1842" w:type="dxa"/>
          </w:tcPr>
          <w:p w:rsidR="00184C5B" w:rsidRPr="00184C5B" w:rsidRDefault="00184C5B" w:rsidP="00184C5B">
            <w:pPr>
              <w:suppressAutoHyphens/>
              <w:overflowPunct w:val="0"/>
              <w:autoSpaceDE w:val="0"/>
              <w:snapToGrid w:val="0"/>
              <w:spacing w:after="0" w:line="240" w:lineRule="auto"/>
              <w:jc w:val="both"/>
              <w:textAlignment w:val="baseline"/>
              <w:rPr>
                <w:rFonts w:ascii="Arial" w:eastAsia="Times New Roman" w:hAnsi="Arial" w:cs="Arial"/>
                <w:sz w:val="18"/>
                <w:szCs w:val="20"/>
                <w:lang w:eastAsia="ar-SA"/>
              </w:rPr>
            </w:pPr>
            <w:r w:rsidRPr="00184C5B">
              <w:rPr>
                <w:rFonts w:ascii="Arial" w:eastAsia="Times New Roman" w:hAnsi="Arial" w:cs="Arial"/>
                <w:sz w:val="18"/>
                <w:szCs w:val="20"/>
                <w:lang w:eastAsia="ar-SA"/>
              </w:rPr>
              <w:t>PN-EN 933-10</w:t>
            </w:r>
          </w:p>
        </w:tc>
        <w:tc>
          <w:tcPr>
            <w:tcW w:w="7245" w:type="dxa"/>
          </w:tcPr>
          <w:p w:rsidR="00184C5B" w:rsidRPr="00184C5B" w:rsidRDefault="00184C5B" w:rsidP="00184C5B">
            <w:pPr>
              <w:suppressAutoHyphens/>
              <w:overflowPunct w:val="0"/>
              <w:autoSpaceDE w:val="0"/>
              <w:snapToGrid w:val="0"/>
              <w:spacing w:after="0" w:line="240" w:lineRule="auto"/>
              <w:jc w:val="both"/>
              <w:textAlignment w:val="baseline"/>
              <w:rPr>
                <w:rFonts w:ascii="Arial" w:eastAsia="Times New Roman" w:hAnsi="Arial" w:cs="Arial"/>
                <w:sz w:val="18"/>
                <w:szCs w:val="20"/>
                <w:lang w:eastAsia="ar-SA"/>
              </w:rPr>
            </w:pPr>
            <w:r w:rsidRPr="00184C5B">
              <w:rPr>
                <w:rFonts w:ascii="Arial" w:eastAsia="Times New Roman" w:hAnsi="Arial" w:cs="Arial"/>
                <w:sz w:val="18"/>
                <w:szCs w:val="20"/>
                <w:lang w:eastAsia="ar-SA"/>
              </w:rPr>
              <w:t>Badania geometrycznych właściwości kruszyw – Część 10: Ocena zawartości drobnych cząstek – Uziarnienie wypełniaczy (przesiewanie w strumieniu powietrza)</w:t>
            </w:r>
          </w:p>
        </w:tc>
        <w:tc>
          <w:tcPr>
            <w:tcW w:w="27" w:type="dxa"/>
          </w:tcPr>
          <w:p w:rsidR="00184C5B" w:rsidRPr="00184C5B" w:rsidRDefault="00184C5B" w:rsidP="00184C5B">
            <w:pPr>
              <w:suppressAutoHyphens/>
              <w:overflowPunct w:val="0"/>
              <w:autoSpaceDE w:val="0"/>
              <w:snapToGrid w:val="0"/>
              <w:spacing w:after="0" w:line="240" w:lineRule="auto"/>
              <w:jc w:val="both"/>
              <w:textAlignment w:val="baseline"/>
              <w:rPr>
                <w:rFonts w:ascii="Arial" w:eastAsia="Times New Roman" w:hAnsi="Arial" w:cs="Arial"/>
                <w:sz w:val="18"/>
                <w:szCs w:val="20"/>
                <w:lang w:eastAsia="ar-SA"/>
              </w:rPr>
            </w:pPr>
          </w:p>
        </w:tc>
      </w:tr>
      <w:tr w:rsidR="00184C5B" w:rsidRPr="00184C5B" w:rsidTr="00BF6FBC">
        <w:tc>
          <w:tcPr>
            <w:tcW w:w="534" w:type="dxa"/>
          </w:tcPr>
          <w:p w:rsidR="00184C5B" w:rsidRPr="00184C5B" w:rsidRDefault="00184C5B" w:rsidP="00184C5B">
            <w:pPr>
              <w:suppressAutoHyphens/>
              <w:overflowPunct w:val="0"/>
              <w:autoSpaceDE w:val="0"/>
              <w:snapToGrid w:val="0"/>
              <w:spacing w:after="0" w:line="240" w:lineRule="auto"/>
              <w:jc w:val="right"/>
              <w:textAlignment w:val="baseline"/>
              <w:rPr>
                <w:rFonts w:ascii="Arial" w:eastAsia="Times New Roman" w:hAnsi="Arial" w:cs="Arial"/>
                <w:sz w:val="18"/>
                <w:szCs w:val="20"/>
                <w:lang w:eastAsia="ar-SA"/>
              </w:rPr>
            </w:pPr>
            <w:r w:rsidRPr="00184C5B">
              <w:rPr>
                <w:rFonts w:ascii="Arial" w:eastAsia="Times New Roman" w:hAnsi="Arial" w:cs="Arial"/>
                <w:sz w:val="18"/>
                <w:szCs w:val="20"/>
                <w:lang w:eastAsia="ar-SA"/>
              </w:rPr>
              <w:t>12.</w:t>
            </w:r>
          </w:p>
        </w:tc>
        <w:tc>
          <w:tcPr>
            <w:tcW w:w="1842" w:type="dxa"/>
          </w:tcPr>
          <w:p w:rsidR="00184C5B" w:rsidRPr="00184C5B" w:rsidRDefault="00184C5B" w:rsidP="00184C5B">
            <w:pPr>
              <w:suppressAutoHyphens/>
              <w:overflowPunct w:val="0"/>
              <w:autoSpaceDE w:val="0"/>
              <w:snapToGrid w:val="0"/>
              <w:spacing w:after="0" w:line="240" w:lineRule="auto"/>
              <w:jc w:val="both"/>
              <w:textAlignment w:val="baseline"/>
              <w:rPr>
                <w:rFonts w:ascii="Arial" w:eastAsia="Times New Roman" w:hAnsi="Arial" w:cs="Arial"/>
                <w:sz w:val="18"/>
                <w:szCs w:val="20"/>
                <w:lang w:eastAsia="ar-SA"/>
              </w:rPr>
            </w:pPr>
            <w:r w:rsidRPr="00184C5B">
              <w:rPr>
                <w:rFonts w:ascii="Arial" w:eastAsia="Times New Roman" w:hAnsi="Arial" w:cs="Arial"/>
                <w:sz w:val="18"/>
                <w:szCs w:val="20"/>
                <w:lang w:eastAsia="ar-SA"/>
              </w:rPr>
              <w:t>PN-EN 1097-2</w:t>
            </w:r>
          </w:p>
        </w:tc>
        <w:tc>
          <w:tcPr>
            <w:tcW w:w="7245" w:type="dxa"/>
          </w:tcPr>
          <w:p w:rsidR="00184C5B" w:rsidRPr="00184C5B" w:rsidRDefault="00184C5B" w:rsidP="00184C5B">
            <w:pPr>
              <w:suppressAutoHyphens/>
              <w:overflowPunct w:val="0"/>
              <w:autoSpaceDE w:val="0"/>
              <w:snapToGrid w:val="0"/>
              <w:spacing w:after="0" w:line="240" w:lineRule="auto"/>
              <w:jc w:val="both"/>
              <w:textAlignment w:val="baseline"/>
              <w:rPr>
                <w:rFonts w:ascii="Arial" w:eastAsia="Times New Roman" w:hAnsi="Arial" w:cs="Arial"/>
                <w:sz w:val="18"/>
                <w:szCs w:val="20"/>
                <w:lang w:eastAsia="ar-SA"/>
              </w:rPr>
            </w:pPr>
            <w:r w:rsidRPr="00184C5B">
              <w:rPr>
                <w:rFonts w:ascii="Arial" w:eastAsia="Times New Roman" w:hAnsi="Arial" w:cs="Arial"/>
                <w:sz w:val="18"/>
                <w:szCs w:val="20"/>
                <w:lang w:eastAsia="ar-SA"/>
              </w:rPr>
              <w:t>Badania mechanicznych i fizycznych właściwości kruszyw – Metody oznaczania odporności na rozdrabnianie</w:t>
            </w:r>
          </w:p>
        </w:tc>
        <w:tc>
          <w:tcPr>
            <w:tcW w:w="27" w:type="dxa"/>
          </w:tcPr>
          <w:p w:rsidR="00184C5B" w:rsidRPr="00184C5B" w:rsidRDefault="00184C5B" w:rsidP="00184C5B">
            <w:pPr>
              <w:suppressAutoHyphens/>
              <w:overflowPunct w:val="0"/>
              <w:autoSpaceDE w:val="0"/>
              <w:snapToGrid w:val="0"/>
              <w:spacing w:after="0" w:line="240" w:lineRule="auto"/>
              <w:jc w:val="both"/>
              <w:textAlignment w:val="baseline"/>
              <w:rPr>
                <w:rFonts w:ascii="Arial" w:eastAsia="Times New Roman" w:hAnsi="Arial" w:cs="Arial"/>
                <w:sz w:val="18"/>
                <w:szCs w:val="20"/>
                <w:lang w:eastAsia="ar-SA"/>
              </w:rPr>
            </w:pPr>
          </w:p>
        </w:tc>
      </w:tr>
      <w:tr w:rsidR="00184C5B" w:rsidRPr="00184C5B" w:rsidTr="00BF6FBC">
        <w:tc>
          <w:tcPr>
            <w:tcW w:w="534" w:type="dxa"/>
          </w:tcPr>
          <w:p w:rsidR="00184C5B" w:rsidRPr="00184C5B" w:rsidRDefault="00184C5B" w:rsidP="00184C5B">
            <w:pPr>
              <w:suppressAutoHyphens/>
              <w:overflowPunct w:val="0"/>
              <w:autoSpaceDE w:val="0"/>
              <w:snapToGrid w:val="0"/>
              <w:spacing w:after="0" w:line="240" w:lineRule="auto"/>
              <w:jc w:val="right"/>
              <w:textAlignment w:val="baseline"/>
              <w:rPr>
                <w:rFonts w:ascii="Arial" w:eastAsia="Times New Roman" w:hAnsi="Arial" w:cs="Arial"/>
                <w:sz w:val="18"/>
                <w:szCs w:val="20"/>
                <w:lang w:eastAsia="ar-SA"/>
              </w:rPr>
            </w:pPr>
            <w:r w:rsidRPr="00184C5B">
              <w:rPr>
                <w:rFonts w:ascii="Arial" w:eastAsia="Times New Roman" w:hAnsi="Arial" w:cs="Arial"/>
                <w:sz w:val="18"/>
                <w:szCs w:val="20"/>
                <w:lang w:eastAsia="ar-SA"/>
              </w:rPr>
              <w:t>13.</w:t>
            </w:r>
          </w:p>
        </w:tc>
        <w:tc>
          <w:tcPr>
            <w:tcW w:w="1842" w:type="dxa"/>
          </w:tcPr>
          <w:p w:rsidR="00184C5B" w:rsidRPr="00184C5B" w:rsidRDefault="00184C5B" w:rsidP="00184C5B">
            <w:pPr>
              <w:suppressAutoHyphens/>
              <w:overflowPunct w:val="0"/>
              <w:autoSpaceDE w:val="0"/>
              <w:snapToGrid w:val="0"/>
              <w:spacing w:after="0" w:line="240" w:lineRule="auto"/>
              <w:jc w:val="both"/>
              <w:textAlignment w:val="baseline"/>
              <w:rPr>
                <w:rFonts w:ascii="Arial" w:eastAsia="Times New Roman" w:hAnsi="Arial" w:cs="Arial"/>
                <w:sz w:val="18"/>
                <w:szCs w:val="20"/>
                <w:lang w:eastAsia="ar-SA"/>
              </w:rPr>
            </w:pPr>
            <w:r w:rsidRPr="00184C5B">
              <w:rPr>
                <w:rFonts w:ascii="Arial" w:eastAsia="Times New Roman" w:hAnsi="Arial" w:cs="Arial"/>
                <w:sz w:val="18"/>
                <w:szCs w:val="20"/>
                <w:lang w:eastAsia="ar-SA"/>
              </w:rPr>
              <w:t>PN-EN 1097-3</w:t>
            </w:r>
          </w:p>
        </w:tc>
        <w:tc>
          <w:tcPr>
            <w:tcW w:w="7245" w:type="dxa"/>
          </w:tcPr>
          <w:p w:rsidR="00184C5B" w:rsidRPr="00184C5B" w:rsidRDefault="00184C5B" w:rsidP="00184C5B">
            <w:pPr>
              <w:suppressAutoHyphens/>
              <w:overflowPunct w:val="0"/>
              <w:autoSpaceDE w:val="0"/>
              <w:snapToGrid w:val="0"/>
              <w:spacing w:after="0" w:line="240" w:lineRule="auto"/>
              <w:jc w:val="both"/>
              <w:textAlignment w:val="baseline"/>
              <w:rPr>
                <w:rFonts w:ascii="Arial" w:eastAsia="Times New Roman" w:hAnsi="Arial" w:cs="Arial"/>
                <w:sz w:val="18"/>
                <w:szCs w:val="20"/>
                <w:lang w:eastAsia="ar-SA"/>
              </w:rPr>
            </w:pPr>
            <w:r w:rsidRPr="00184C5B">
              <w:rPr>
                <w:rFonts w:ascii="Arial" w:eastAsia="Times New Roman" w:hAnsi="Arial" w:cs="Arial"/>
                <w:sz w:val="18"/>
                <w:szCs w:val="20"/>
                <w:lang w:eastAsia="ar-SA"/>
              </w:rPr>
              <w:t>Badania mechanicznych i fizycznych właściwości kruszyw – Oznaczanie gęstości nasypowej i jamistości</w:t>
            </w:r>
          </w:p>
        </w:tc>
        <w:tc>
          <w:tcPr>
            <w:tcW w:w="27" w:type="dxa"/>
          </w:tcPr>
          <w:p w:rsidR="00184C5B" w:rsidRPr="00184C5B" w:rsidRDefault="00184C5B" w:rsidP="00184C5B">
            <w:pPr>
              <w:suppressAutoHyphens/>
              <w:overflowPunct w:val="0"/>
              <w:autoSpaceDE w:val="0"/>
              <w:snapToGrid w:val="0"/>
              <w:spacing w:after="0" w:line="240" w:lineRule="auto"/>
              <w:jc w:val="both"/>
              <w:textAlignment w:val="baseline"/>
              <w:rPr>
                <w:rFonts w:ascii="Arial" w:eastAsia="Times New Roman" w:hAnsi="Arial" w:cs="Arial"/>
                <w:sz w:val="18"/>
                <w:szCs w:val="20"/>
                <w:lang w:eastAsia="ar-SA"/>
              </w:rPr>
            </w:pPr>
          </w:p>
        </w:tc>
      </w:tr>
      <w:tr w:rsidR="00184C5B" w:rsidRPr="00184C5B" w:rsidTr="00BF6FBC">
        <w:tc>
          <w:tcPr>
            <w:tcW w:w="534" w:type="dxa"/>
          </w:tcPr>
          <w:p w:rsidR="00184C5B" w:rsidRPr="00184C5B" w:rsidRDefault="00184C5B" w:rsidP="00184C5B">
            <w:pPr>
              <w:suppressAutoHyphens/>
              <w:overflowPunct w:val="0"/>
              <w:autoSpaceDE w:val="0"/>
              <w:snapToGrid w:val="0"/>
              <w:spacing w:after="0" w:line="240" w:lineRule="auto"/>
              <w:jc w:val="right"/>
              <w:textAlignment w:val="baseline"/>
              <w:rPr>
                <w:rFonts w:ascii="Arial" w:eastAsia="Times New Roman" w:hAnsi="Arial" w:cs="Arial"/>
                <w:sz w:val="18"/>
                <w:szCs w:val="20"/>
                <w:lang w:eastAsia="ar-SA"/>
              </w:rPr>
            </w:pPr>
            <w:r w:rsidRPr="00184C5B">
              <w:rPr>
                <w:rFonts w:ascii="Arial" w:eastAsia="Times New Roman" w:hAnsi="Arial" w:cs="Arial"/>
                <w:sz w:val="18"/>
                <w:szCs w:val="20"/>
                <w:lang w:eastAsia="ar-SA"/>
              </w:rPr>
              <w:t>14.</w:t>
            </w:r>
          </w:p>
        </w:tc>
        <w:tc>
          <w:tcPr>
            <w:tcW w:w="1842" w:type="dxa"/>
          </w:tcPr>
          <w:p w:rsidR="00184C5B" w:rsidRPr="00184C5B" w:rsidRDefault="00184C5B" w:rsidP="00184C5B">
            <w:pPr>
              <w:suppressAutoHyphens/>
              <w:overflowPunct w:val="0"/>
              <w:autoSpaceDE w:val="0"/>
              <w:snapToGrid w:val="0"/>
              <w:spacing w:after="0" w:line="240" w:lineRule="auto"/>
              <w:jc w:val="both"/>
              <w:textAlignment w:val="baseline"/>
              <w:rPr>
                <w:rFonts w:ascii="Arial" w:eastAsia="Times New Roman" w:hAnsi="Arial" w:cs="Arial"/>
                <w:sz w:val="18"/>
                <w:szCs w:val="20"/>
                <w:lang w:eastAsia="ar-SA"/>
              </w:rPr>
            </w:pPr>
            <w:r w:rsidRPr="00184C5B">
              <w:rPr>
                <w:rFonts w:ascii="Arial" w:eastAsia="Times New Roman" w:hAnsi="Arial" w:cs="Arial"/>
                <w:sz w:val="18"/>
                <w:szCs w:val="20"/>
                <w:lang w:eastAsia="ar-SA"/>
              </w:rPr>
              <w:t>PN-EN 1097-4</w:t>
            </w:r>
          </w:p>
        </w:tc>
        <w:tc>
          <w:tcPr>
            <w:tcW w:w="7245" w:type="dxa"/>
          </w:tcPr>
          <w:p w:rsidR="00184C5B" w:rsidRPr="00184C5B" w:rsidRDefault="00184C5B" w:rsidP="00184C5B">
            <w:pPr>
              <w:suppressAutoHyphens/>
              <w:overflowPunct w:val="0"/>
              <w:autoSpaceDE w:val="0"/>
              <w:snapToGrid w:val="0"/>
              <w:spacing w:after="0" w:line="240" w:lineRule="auto"/>
              <w:jc w:val="both"/>
              <w:textAlignment w:val="baseline"/>
              <w:rPr>
                <w:rFonts w:ascii="Arial" w:eastAsia="Times New Roman" w:hAnsi="Arial" w:cs="Arial"/>
                <w:sz w:val="18"/>
                <w:szCs w:val="20"/>
                <w:lang w:eastAsia="ar-SA"/>
              </w:rPr>
            </w:pPr>
            <w:r w:rsidRPr="00184C5B">
              <w:rPr>
                <w:rFonts w:ascii="Arial" w:eastAsia="Times New Roman" w:hAnsi="Arial" w:cs="Arial"/>
                <w:sz w:val="18"/>
                <w:szCs w:val="20"/>
                <w:lang w:eastAsia="ar-SA"/>
              </w:rPr>
              <w:t>Badania mechanicznych i fizycznych właściwości kruszyw – Część 4: Oznaczanie pustych przestrzeni suchego, zagęszczonego wypełniacza</w:t>
            </w:r>
          </w:p>
        </w:tc>
        <w:tc>
          <w:tcPr>
            <w:tcW w:w="27" w:type="dxa"/>
          </w:tcPr>
          <w:p w:rsidR="00184C5B" w:rsidRPr="00184C5B" w:rsidRDefault="00184C5B" w:rsidP="00184C5B">
            <w:pPr>
              <w:suppressAutoHyphens/>
              <w:overflowPunct w:val="0"/>
              <w:autoSpaceDE w:val="0"/>
              <w:snapToGrid w:val="0"/>
              <w:spacing w:after="0" w:line="240" w:lineRule="auto"/>
              <w:jc w:val="both"/>
              <w:textAlignment w:val="baseline"/>
              <w:rPr>
                <w:rFonts w:ascii="Arial" w:eastAsia="Times New Roman" w:hAnsi="Arial" w:cs="Arial"/>
                <w:sz w:val="18"/>
                <w:szCs w:val="20"/>
                <w:lang w:eastAsia="ar-SA"/>
              </w:rPr>
            </w:pPr>
          </w:p>
        </w:tc>
      </w:tr>
      <w:tr w:rsidR="00184C5B" w:rsidRPr="00184C5B" w:rsidTr="00BF6FBC">
        <w:tc>
          <w:tcPr>
            <w:tcW w:w="534" w:type="dxa"/>
          </w:tcPr>
          <w:p w:rsidR="00184C5B" w:rsidRPr="00184C5B" w:rsidRDefault="00184C5B" w:rsidP="00184C5B">
            <w:pPr>
              <w:suppressAutoHyphens/>
              <w:overflowPunct w:val="0"/>
              <w:autoSpaceDE w:val="0"/>
              <w:snapToGrid w:val="0"/>
              <w:spacing w:after="0" w:line="240" w:lineRule="auto"/>
              <w:jc w:val="right"/>
              <w:textAlignment w:val="baseline"/>
              <w:rPr>
                <w:rFonts w:ascii="Arial" w:eastAsia="Times New Roman" w:hAnsi="Arial" w:cs="Arial"/>
                <w:sz w:val="18"/>
                <w:szCs w:val="20"/>
                <w:lang w:eastAsia="ar-SA"/>
              </w:rPr>
            </w:pPr>
            <w:r w:rsidRPr="00184C5B">
              <w:rPr>
                <w:rFonts w:ascii="Arial" w:eastAsia="Times New Roman" w:hAnsi="Arial" w:cs="Arial"/>
                <w:sz w:val="18"/>
                <w:szCs w:val="20"/>
                <w:lang w:eastAsia="ar-SA"/>
              </w:rPr>
              <w:t>15.</w:t>
            </w:r>
          </w:p>
        </w:tc>
        <w:tc>
          <w:tcPr>
            <w:tcW w:w="1842" w:type="dxa"/>
          </w:tcPr>
          <w:p w:rsidR="00184C5B" w:rsidRPr="00184C5B" w:rsidRDefault="00184C5B" w:rsidP="00184C5B">
            <w:pPr>
              <w:suppressAutoHyphens/>
              <w:overflowPunct w:val="0"/>
              <w:autoSpaceDE w:val="0"/>
              <w:snapToGrid w:val="0"/>
              <w:spacing w:after="0" w:line="240" w:lineRule="auto"/>
              <w:jc w:val="both"/>
              <w:textAlignment w:val="baseline"/>
              <w:rPr>
                <w:rFonts w:ascii="Arial" w:eastAsia="Times New Roman" w:hAnsi="Arial" w:cs="Arial"/>
                <w:sz w:val="18"/>
                <w:szCs w:val="20"/>
                <w:lang w:eastAsia="ar-SA"/>
              </w:rPr>
            </w:pPr>
            <w:r w:rsidRPr="00184C5B">
              <w:rPr>
                <w:rFonts w:ascii="Arial" w:eastAsia="Times New Roman" w:hAnsi="Arial" w:cs="Arial"/>
                <w:sz w:val="18"/>
                <w:szCs w:val="20"/>
                <w:lang w:eastAsia="ar-SA"/>
              </w:rPr>
              <w:t>PN-EN 1097-5</w:t>
            </w:r>
          </w:p>
        </w:tc>
        <w:tc>
          <w:tcPr>
            <w:tcW w:w="7245" w:type="dxa"/>
          </w:tcPr>
          <w:p w:rsidR="00184C5B" w:rsidRPr="00184C5B" w:rsidRDefault="00184C5B" w:rsidP="00184C5B">
            <w:pPr>
              <w:suppressAutoHyphens/>
              <w:overflowPunct w:val="0"/>
              <w:autoSpaceDE w:val="0"/>
              <w:snapToGrid w:val="0"/>
              <w:spacing w:after="0" w:line="240" w:lineRule="auto"/>
              <w:jc w:val="both"/>
              <w:textAlignment w:val="baseline"/>
              <w:rPr>
                <w:rFonts w:ascii="Arial" w:eastAsia="Times New Roman" w:hAnsi="Arial" w:cs="Arial"/>
                <w:sz w:val="18"/>
                <w:szCs w:val="20"/>
                <w:lang w:eastAsia="ar-SA"/>
              </w:rPr>
            </w:pPr>
            <w:r w:rsidRPr="00184C5B">
              <w:rPr>
                <w:rFonts w:ascii="Arial" w:eastAsia="Times New Roman" w:hAnsi="Arial" w:cs="Arial"/>
                <w:sz w:val="18"/>
                <w:szCs w:val="20"/>
                <w:lang w:eastAsia="ar-SA"/>
              </w:rPr>
              <w:t>Badania mechanicznych i fizycznych właściwości kruszyw – Część 5: Oznaczanie zawartości wody przez suszenie w suszarce z wentylacją</w:t>
            </w:r>
          </w:p>
        </w:tc>
        <w:tc>
          <w:tcPr>
            <w:tcW w:w="27" w:type="dxa"/>
          </w:tcPr>
          <w:p w:rsidR="00184C5B" w:rsidRPr="00184C5B" w:rsidRDefault="00184C5B" w:rsidP="00184C5B">
            <w:pPr>
              <w:suppressAutoHyphens/>
              <w:overflowPunct w:val="0"/>
              <w:autoSpaceDE w:val="0"/>
              <w:snapToGrid w:val="0"/>
              <w:spacing w:after="0" w:line="240" w:lineRule="auto"/>
              <w:jc w:val="both"/>
              <w:textAlignment w:val="baseline"/>
              <w:rPr>
                <w:rFonts w:ascii="Arial" w:eastAsia="Times New Roman" w:hAnsi="Arial" w:cs="Arial"/>
                <w:sz w:val="18"/>
                <w:szCs w:val="20"/>
                <w:lang w:eastAsia="ar-SA"/>
              </w:rPr>
            </w:pPr>
          </w:p>
        </w:tc>
      </w:tr>
      <w:tr w:rsidR="00184C5B" w:rsidRPr="00184C5B" w:rsidTr="00BF6FBC">
        <w:tc>
          <w:tcPr>
            <w:tcW w:w="534" w:type="dxa"/>
          </w:tcPr>
          <w:p w:rsidR="00184C5B" w:rsidRPr="00184C5B" w:rsidRDefault="00184C5B" w:rsidP="00184C5B">
            <w:pPr>
              <w:suppressAutoHyphens/>
              <w:overflowPunct w:val="0"/>
              <w:autoSpaceDE w:val="0"/>
              <w:snapToGrid w:val="0"/>
              <w:spacing w:after="0" w:line="240" w:lineRule="auto"/>
              <w:jc w:val="right"/>
              <w:textAlignment w:val="baseline"/>
              <w:rPr>
                <w:rFonts w:ascii="Arial" w:eastAsia="Times New Roman" w:hAnsi="Arial" w:cs="Arial"/>
                <w:sz w:val="18"/>
                <w:szCs w:val="20"/>
                <w:lang w:eastAsia="ar-SA"/>
              </w:rPr>
            </w:pPr>
            <w:r w:rsidRPr="00184C5B">
              <w:rPr>
                <w:rFonts w:ascii="Arial" w:eastAsia="Times New Roman" w:hAnsi="Arial" w:cs="Arial"/>
                <w:sz w:val="18"/>
                <w:szCs w:val="20"/>
                <w:lang w:eastAsia="ar-SA"/>
              </w:rPr>
              <w:t>16.</w:t>
            </w:r>
          </w:p>
        </w:tc>
        <w:tc>
          <w:tcPr>
            <w:tcW w:w="1842" w:type="dxa"/>
          </w:tcPr>
          <w:p w:rsidR="00184C5B" w:rsidRPr="00184C5B" w:rsidRDefault="00184C5B" w:rsidP="00184C5B">
            <w:pPr>
              <w:suppressAutoHyphens/>
              <w:overflowPunct w:val="0"/>
              <w:autoSpaceDE w:val="0"/>
              <w:snapToGrid w:val="0"/>
              <w:spacing w:after="0" w:line="240" w:lineRule="auto"/>
              <w:jc w:val="both"/>
              <w:textAlignment w:val="baseline"/>
              <w:rPr>
                <w:rFonts w:ascii="Arial" w:eastAsia="Times New Roman" w:hAnsi="Arial" w:cs="Arial"/>
                <w:sz w:val="18"/>
                <w:szCs w:val="20"/>
                <w:lang w:eastAsia="ar-SA"/>
              </w:rPr>
            </w:pPr>
            <w:r w:rsidRPr="00184C5B">
              <w:rPr>
                <w:rFonts w:ascii="Arial" w:eastAsia="Times New Roman" w:hAnsi="Arial" w:cs="Arial"/>
                <w:sz w:val="18"/>
                <w:szCs w:val="20"/>
                <w:lang w:eastAsia="ar-SA"/>
              </w:rPr>
              <w:t>PN-EN 1097-6</w:t>
            </w:r>
          </w:p>
        </w:tc>
        <w:tc>
          <w:tcPr>
            <w:tcW w:w="7245" w:type="dxa"/>
          </w:tcPr>
          <w:p w:rsidR="00184C5B" w:rsidRPr="00184C5B" w:rsidRDefault="00184C5B" w:rsidP="00184C5B">
            <w:pPr>
              <w:suppressAutoHyphens/>
              <w:overflowPunct w:val="0"/>
              <w:autoSpaceDE w:val="0"/>
              <w:snapToGrid w:val="0"/>
              <w:spacing w:after="0" w:line="240" w:lineRule="auto"/>
              <w:jc w:val="both"/>
              <w:textAlignment w:val="baseline"/>
              <w:rPr>
                <w:rFonts w:ascii="Arial" w:eastAsia="Times New Roman" w:hAnsi="Arial" w:cs="Arial"/>
                <w:sz w:val="18"/>
                <w:szCs w:val="20"/>
                <w:lang w:eastAsia="ar-SA"/>
              </w:rPr>
            </w:pPr>
            <w:r w:rsidRPr="00184C5B">
              <w:rPr>
                <w:rFonts w:ascii="Arial" w:eastAsia="Times New Roman" w:hAnsi="Arial" w:cs="Arial"/>
                <w:sz w:val="18"/>
                <w:szCs w:val="20"/>
                <w:lang w:eastAsia="ar-SA"/>
              </w:rPr>
              <w:t>Badania mechanicznych i fizycznych właściwości kruszyw –Część 6: Oznaczanie gęstości ziaren i nasiąkliwości</w:t>
            </w:r>
          </w:p>
        </w:tc>
        <w:tc>
          <w:tcPr>
            <w:tcW w:w="27" w:type="dxa"/>
          </w:tcPr>
          <w:p w:rsidR="00184C5B" w:rsidRPr="00184C5B" w:rsidRDefault="00184C5B" w:rsidP="00184C5B">
            <w:pPr>
              <w:suppressAutoHyphens/>
              <w:overflowPunct w:val="0"/>
              <w:autoSpaceDE w:val="0"/>
              <w:snapToGrid w:val="0"/>
              <w:spacing w:after="0" w:line="240" w:lineRule="auto"/>
              <w:jc w:val="both"/>
              <w:textAlignment w:val="baseline"/>
              <w:rPr>
                <w:rFonts w:ascii="Arial" w:eastAsia="Times New Roman" w:hAnsi="Arial" w:cs="Arial"/>
                <w:sz w:val="18"/>
                <w:szCs w:val="20"/>
                <w:lang w:eastAsia="ar-SA"/>
              </w:rPr>
            </w:pPr>
          </w:p>
        </w:tc>
      </w:tr>
      <w:tr w:rsidR="00184C5B" w:rsidRPr="00184C5B" w:rsidTr="00BF6FBC">
        <w:tc>
          <w:tcPr>
            <w:tcW w:w="534" w:type="dxa"/>
          </w:tcPr>
          <w:p w:rsidR="00184C5B" w:rsidRPr="00184C5B" w:rsidRDefault="00184C5B" w:rsidP="00184C5B">
            <w:pPr>
              <w:suppressAutoHyphens/>
              <w:overflowPunct w:val="0"/>
              <w:autoSpaceDE w:val="0"/>
              <w:snapToGrid w:val="0"/>
              <w:spacing w:after="0" w:line="240" w:lineRule="auto"/>
              <w:jc w:val="right"/>
              <w:textAlignment w:val="baseline"/>
              <w:rPr>
                <w:rFonts w:ascii="Arial" w:eastAsia="Times New Roman" w:hAnsi="Arial" w:cs="Arial"/>
                <w:sz w:val="18"/>
                <w:szCs w:val="20"/>
                <w:lang w:eastAsia="ar-SA"/>
              </w:rPr>
            </w:pPr>
            <w:r w:rsidRPr="00184C5B">
              <w:rPr>
                <w:rFonts w:ascii="Arial" w:eastAsia="Times New Roman" w:hAnsi="Arial" w:cs="Arial"/>
                <w:sz w:val="18"/>
                <w:szCs w:val="20"/>
                <w:lang w:eastAsia="ar-SA"/>
              </w:rPr>
              <w:t>17.</w:t>
            </w:r>
          </w:p>
        </w:tc>
        <w:tc>
          <w:tcPr>
            <w:tcW w:w="1842" w:type="dxa"/>
          </w:tcPr>
          <w:p w:rsidR="00184C5B" w:rsidRPr="00184C5B" w:rsidRDefault="00184C5B" w:rsidP="00184C5B">
            <w:pPr>
              <w:suppressAutoHyphens/>
              <w:overflowPunct w:val="0"/>
              <w:autoSpaceDE w:val="0"/>
              <w:snapToGrid w:val="0"/>
              <w:spacing w:after="0" w:line="240" w:lineRule="auto"/>
              <w:jc w:val="both"/>
              <w:textAlignment w:val="baseline"/>
              <w:rPr>
                <w:rFonts w:ascii="Arial" w:eastAsia="Times New Roman" w:hAnsi="Arial" w:cs="Arial"/>
                <w:sz w:val="18"/>
                <w:szCs w:val="20"/>
                <w:lang w:eastAsia="ar-SA"/>
              </w:rPr>
            </w:pPr>
            <w:r w:rsidRPr="00184C5B">
              <w:rPr>
                <w:rFonts w:ascii="Arial" w:eastAsia="Times New Roman" w:hAnsi="Arial" w:cs="Arial"/>
                <w:sz w:val="18"/>
                <w:szCs w:val="20"/>
                <w:lang w:eastAsia="ar-SA"/>
              </w:rPr>
              <w:t>PN-EN 1097-7</w:t>
            </w:r>
          </w:p>
        </w:tc>
        <w:tc>
          <w:tcPr>
            <w:tcW w:w="7245" w:type="dxa"/>
          </w:tcPr>
          <w:p w:rsidR="00184C5B" w:rsidRPr="00184C5B" w:rsidRDefault="00184C5B" w:rsidP="00184C5B">
            <w:pPr>
              <w:suppressAutoHyphens/>
              <w:overflowPunct w:val="0"/>
              <w:autoSpaceDE w:val="0"/>
              <w:snapToGrid w:val="0"/>
              <w:spacing w:after="0" w:line="240" w:lineRule="auto"/>
              <w:jc w:val="both"/>
              <w:textAlignment w:val="baseline"/>
              <w:rPr>
                <w:rFonts w:ascii="Arial" w:eastAsia="Times New Roman" w:hAnsi="Arial" w:cs="Arial"/>
                <w:sz w:val="18"/>
                <w:szCs w:val="20"/>
                <w:lang w:eastAsia="ar-SA"/>
              </w:rPr>
            </w:pPr>
            <w:r w:rsidRPr="00184C5B">
              <w:rPr>
                <w:rFonts w:ascii="Arial" w:eastAsia="Times New Roman" w:hAnsi="Arial" w:cs="Arial"/>
                <w:sz w:val="18"/>
                <w:szCs w:val="20"/>
                <w:lang w:eastAsia="ar-SA"/>
              </w:rPr>
              <w:t xml:space="preserve">Badania mechanicznych i fizycznych właściwości kruszyw – Część 7: Oznaczanie </w:t>
            </w:r>
            <w:r w:rsidRPr="00184C5B">
              <w:rPr>
                <w:rFonts w:ascii="Arial" w:eastAsia="Times New Roman" w:hAnsi="Arial" w:cs="Arial"/>
                <w:sz w:val="18"/>
                <w:szCs w:val="20"/>
                <w:lang w:eastAsia="ar-SA"/>
              </w:rPr>
              <w:lastRenderedPageBreak/>
              <w:t>gęstości wypełniacza – Metoda piknometryczna</w:t>
            </w:r>
          </w:p>
        </w:tc>
        <w:tc>
          <w:tcPr>
            <w:tcW w:w="27" w:type="dxa"/>
          </w:tcPr>
          <w:p w:rsidR="00184C5B" w:rsidRPr="00184C5B" w:rsidRDefault="00184C5B" w:rsidP="00184C5B">
            <w:pPr>
              <w:suppressAutoHyphens/>
              <w:overflowPunct w:val="0"/>
              <w:autoSpaceDE w:val="0"/>
              <w:snapToGrid w:val="0"/>
              <w:spacing w:after="0" w:line="240" w:lineRule="auto"/>
              <w:jc w:val="both"/>
              <w:textAlignment w:val="baseline"/>
              <w:rPr>
                <w:rFonts w:ascii="Arial" w:eastAsia="Times New Roman" w:hAnsi="Arial" w:cs="Arial"/>
                <w:sz w:val="18"/>
                <w:szCs w:val="20"/>
                <w:lang w:eastAsia="ar-SA"/>
              </w:rPr>
            </w:pPr>
          </w:p>
        </w:tc>
      </w:tr>
      <w:tr w:rsidR="00184C5B" w:rsidRPr="00184C5B" w:rsidTr="00BF6FBC">
        <w:tc>
          <w:tcPr>
            <w:tcW w:w="534" w:type="dxa"/>
          </w:tcPr>
          <w:p w:rsidR="00184C5B" w:rsidRPr="00184C5B" w:rsidRDefault="00184C5B" w:rsidP="00184C5B">
            <w:pPr>
              <w:suppressAutoHyphens/>
              <w:overflowPunct w:val="0"/>
              <w:autoSpaceDE w:val="0"/>
              <w:snapToGrid w:val="0"/>
              <w:spacing w:after="0" w:line="240" w:lineRule="auto"/>
              <w:jc w:val="right"/>
              <w:textAlignment w:val="baseline"/>
              <w:rPr>
                <w:rFonts w:ascii="Arial" w:eastAsia="Times New Roman" w:hAnsi="Arial" w:cs="Arial"/>
                <w:sz w:val="18"/>
                <w:szCs w:val="20"/>
                <w:lang w:eastAsia="ar-SA"/>
              </w:rPr>
            </w:pPr>
            <w:r w:rsidRPr="00184C5B">
              <w:rPr>
                <w:rFonts w:ascii="Arial" w:eastAsia="Times New Roman" w:hAnsi="Arial" w:cs="Arial"/>
                <w:sz w:val="18"/>
                <w:szCs w:val="20"/>
                <w:lang w:eastAsia="ar-SA"/>
              </w:rPr>
              <w:lastRenderedPageBreak/>
              <w:t>18.</w:t>
            </w:r>
          </w:p>
        </w:tc>
        <w:tc>
          <w:tcPr>
            <w:tcW w:w="1842" w:type="dxa"/>
          </w:tcPr>
          <w:p w:rsidR="00184C5B" w:rsidRPr="00184C5B" w:rsidRDefault="00184C5B" w:rsidP="00184C5B">
            <w:pPr>
              <w:suppressAutoHyphens/>
              <w:overflowPunct w:val="0"/>
              <w:autoSpaceDE w:val="0"/>
              <w:snapToGrid w:val="0"/>
              <w:spacing w:after="0" w:line="240" w:lineRule="auto"/>
              <w:jc w:val="both"/>
              <w:textAlignment w:val="baseline"/>
              <w:rPr>
                <w:rFonts w:ascii="Arial" w:eastAsia="Times New Roman" w:hAnsi="Arial" w:cs="Arial"/>
                <w:sz w:val="18"/>
                <w:szCs w:val="20"/>
                <w:lang w:eastAsia="ar-SA"/>
              </w:rPr>
            </w:pPr>
            <w:r w:rsidRPr="00184C5B">
              <w:rPr>
                <w:rFonts w:ascii="Arial" w:eastAsia="Times New Roman" w:hAnsi="Arial" w:cs="Arial"/>
                <w:sz w:val="18"/>
                <w:szCs w:val="20"/>
                <w:lang w:eastAsia="ar-SA"/>
              </w:rPr>
              <w:t>PN-EN 1097-8</w:t>
            </w:r>
          </w:p>
        </w:tc>
        <w:tc>
          <w:tcPr>
            <w:tcW w:w="7245" w:type="dxa"/>
          </w:tcPr>
          <w:p w:rsidR="00184C5B" w:rsidRPr="00184C5B" w:rsidRDefault="00184C5B" w:rsidP="00184C5B">
            <w:pPr>
              <w:suppressAutoHyphens/>
              <w:overflowPunct w:val="0"/>
              <w:autoSpaceDE w:val="0"/>
              <w:snapToGrid w:val="0"/>
              <w:spacing w:after="0" w:line="240" w:lineRule="auto"/>
              <w:jc w:val="both"/>
              <w:textAlignment w:val="baseline"/>
              <w:rPr>
                <w:rFonts w:ascii="Arial" w:eastAsia="Times New Roman" w:hAnsi="Arial" w:cs="Arial"/>
                <w:sz w:val="18"/>
                <w:szCs w:val="20"/>
                <w:lang w:eastAsia="ar-SA"/>
              </w:rPr>
            </w:pPr>
            <w:r w:rsidRPr="00184C5B">
              <w:rPr>
                <w:rFonts w:ascii="Arial" w:eastAsia="Times New Roman" w:hAnsi="Arial" w:cs="Arial"/>
                <w:sz w:val="18"/>
                <w:szCs w:val="20"/>
                <w:lang w:eastAsia="ar-SA"/>
              </w:rPr>
              <w:t>Badania mechanicznych i fizycznych właściwości kruszyw – Część 8: Oznaczanie polerowalności kamienia</w:t>
            </w:r>
          </w:p>
        </w:tc>
        <w:tc>
          <w:tcPr>
            <w:tcW w:w="27" w:type="dxa"/>
          </w:tcPr>
          <w:p w:rsidR="00184C5B" w:rsidRPr="00184C5B" w:rsidRDefault="00184C5B" w:rsidP="00184C5B">
            <w:pPr>
              <w:suppressAutoHyphens/>
              <w:overflowPunct w:val="0"/>
              <w:autoSpaceDE w:val="0"/>
              <w:snapToGrid w:val="0"/>
              <w:spacing w:after="0" w:line="240" w:lineRule="auto"/>
              <w:jc w:val="both"/>
              <w:textAlignment w:val="baseline"/>
              <w:rPr>
                <w:rFonts w:ascii="Arial" w:eastAsia="Times New Roman" w:hAnsi="Arial" w:cs="Arial"/>
                <w:sz w:val="18"/>
                <w:szCs w:val="20"/>
                <w:lang w:eastAsia="ar-SA"/>
              </w:rPr>
            </w:pPr>
          </w:p>
        </w:tc>
      </w:tr>
      <w:tr w:rsidR="00184C5B" w:rsidRPr="00184C5B" w:rsidTr="00BF6FBC">
        <w:tc>
          <w:tcPr>
            <w:tcW w:w="534" w:type="dxa"/>
          </w:tcPr>
          <w:p w:rsidR="00184C5B" w:rsidRPr="00184C5B" w:rsidRDefault="00184C5B" w:rsidP="00184C5B">
            <w:pPr>
              <w:suppressAutoHyphens/>
              <w:overflowPunct w:val="0"/>
              <w:autoSpaceDE w:val="0"/>
              <w:snapToGrid w:val="0"/>
              <w:spacing w:after="0" w:line="240" w:lineRule="auto"/>
              <w:jc w:val="right"/>
              <w:textAlignment w:val="baseline"/>
              <w:rPr>
                <w:rFonts w:ascii="Arial" w:eastAsia="Times New Roman" w:hAnsi="Arial" w:cs="Arial"/>
                <w:sz w:val="18"/>
                <w:szCs w:val="20"/>
                <w:lang w:eastAsia="ar-SA"/>
              </w:rPr>
            </w:pPr>
            <w:r w:rsidRPr="00184C5B">
              <w:rPr>
                <w:rFonts w:ascii="Arial" w:eastAsia="Times New Roman" w:hAnsi="Arial" w:cs="Arial"/>
                <w:sz w:val="18"/>
                <w:szCs w:val="20"/>
                <w:lang w:eastAsia="ar-SA"/>
              </w:rPr>
              <w:t>19.</w:t>
            </w:r>
          </w:p>
        </w:tc>
        <w:tc>
          <w:tcPr>
            <w:tcW w:w="1842" w:type="dxa"/>
          </w:tcPr>
          <w:p w:rsidR="00184C5B" w:rsidRPr="00184C5B" w:rsidRDefault="00184C5B" w:rsidP="00184C5B">
            <w:pPr>
              <w:suppressAutoHyphens/>
              <w:overflowPunct w:val="0"/>
              <w:autoSpaceDE w:val="0"/>
              <w:snapToGrid w:val="0"/>
              <w:spacing w:after="0" w:line="240" w:lineRule="auto"/>
              <w:jc w:val="both"/>
              <w:textAlignment w:val="baseline"/>
              <w:rPr>
                <w:rFonts w:ascii="Arial" w:eastAsia="Times New Roman" w:hAnsi="Arial" w:cs="Arial"/>
                <w:sz w:val="18"/>
                <w:szCs w:val="20"/>
                <w:lang w:eastAsia="ar-SA"/>
              </w:rPr>
            </w:pPr>
            <w:r w:rsidRPr="00184C5B">
              <w:rPr>
                <w:rFonts w:ascii="Arial" w:eastAsia="Times New Roman" w:hAnsi="Arial" w:cs="Arial"/>
                <w:sz w:val="18"/>
                <w:szCs w:val="20"/>
                <w:lang w:eastAsia="ar-SA"/>
              </w:rPr>
              <w:t>PN-EN 1367-1</w:t>
            </w:r>
          </w:p>
        </w:tc>
        <w:tc>
          <w:tcPr>
            <w:tcW w:w="7245" w:type="dxa"/>
          </w:tcPr>
          <w:p w:rsidR="00184C5B" w:rsidRPr="00184C5B" w:rsidRDefault="00184C5B" w:rsidP="00184C5B">
            <w:pPr>
              <w:suppressAutoHyphens/>
              <w:overflowPunct w:val="0"/>
              <w:autoSpaceDE w:val="0"/>
              <w:snapToGrid w:val="0"/>
              <w:spacing w:after="0" w:line="240" w:lineRule="auto"/>
              <w:jc w:val="both"/>
              <w:textAlignment w:val="baseline"/>
              <w:rPr>
                <w:rFonts w:ascii="Arial" w:eastAsia="Times New Roman" w:hAnsi="Arial" w:cs="Arial"/>
                <w:sz w:val="18"/>
                <w:szCs w:val="20"/>
                <w:lang w:eastAsia="ar-SA"/>
              </w:rPr>
            </w:pPr>
            <w:r w:rsidRPr="00184C5B">
              <w:rPr>
                <w:rFonts w:ascii="Arial" w:eastAsia="Times New Roman" w:hAnsi="Arial" w:cs="Arial"/>
                <w:sz w:val="18"/>
                <w:szCs w:val="20"/>
                <w:lang w:eastAsia="ar-SA"/>
              </w:rPr>
              <w:t>Badania właściwości cieplnych i odporności kruszyw na działanie czynników atmosferycznych – Część 1: Oznaczanie mrozoodporności</w:t>
            </w:r>
          </w:p>
        </w:tc>
        <w:tc>
          <w:tcPr>
            <w:tcW w:w="27" w:type="dxa"/>
          </w:tcPr>
          <w:p w:rsidR="00184C5B" w:rsidRPr="00184C5B" w:rsidRDefault="00184C5B" w:rsidP="00184C5B">
            <w:pPr>
              <w:suppressAutoHyphens/>
              <w:overflowPunct w:val="0"/>
              <w:autoSpaceDE w:val="0"/>
              <w:snapToGrid w:val="0"/>
              <w:spacing w:after="0" w:line="240" w:lineRule="auto"/>
              <w:jc w:val="both"/>
              <w:textAlignment w:val="baseline"/>
              <w:rPr>
                <w:rFonts w:ascii="Arial" w:eastAsia="Times New Roman" w:hAnsi="Arial" w:cs="Arial"/>
                <w:sz w:val="18"/>
                <w:szCs w:val="20"/>
                <w:lang w:eastAsia="ar-SA"/>
              </w:rPr>
            </w:pPr>
          </w:p>
        </w:tc>
      </w:tr>
      <w:tr w:rsidR="00184C5B" w:rsidRPr="00184C5B" w:rsidTr="00BF6FBC">
        <w:tc>
          <w:tcPr>
            <w:tcW w:w="534" w:type="dxa"/>
          </w:tcPr>
          <w:p w:rsidR="00184C5B" w:rsidRPr="00184C5B" w:rsidRDefault="00184C5B" w:rsidP="00184C5B">
            <w:pPr>
              <w:suppressAutoHyphens/>
              <w:overflowPunct w:val="0"/>
              <w:autoSpaceDE w:val="0"/>
              <w:snapToGrid w:val="0"/>
              <w:spacing w:after="0" w:line="240" w:lineRule="auto"/>
              <w:jc w:val="right"/>
              <w:textAlignment w:val="baseline"/>
              <w:rPr>
                <w:rFonts w:ascii="Arial" w:eastAsia="Times New Roman" w:hAnsi="Arial" w:cs="Arial"/>
                <w:sz w:val="18"/>
                <w:szCs w:val="20"/>
                <w:lang w:eastAsia="ar-SA"/>
              </w:rPr>
            </w:pPr>
            <w:r w:rsidRPr="00184C5B">
              <w:rPr>
                <w:rFonts w:ascii="Arial" w:eastAsia="Times New Roman" w:hAnsi="Arial" w:cs="Arial"/>
                <w:sz w:val="18"/>
                <w:szCs w:val="20"/>
                <w:lang w:eastAsia="ar-SA"/>
              </w:rPr>
              <w:t>20.</w:t>
            </w:r>
          </w:p>
        </w:tc>
        <w:tc>
          <w:tcPr>
            <w:tcW w:w="1842" w:type="dxa"/>
          </w:tcPr>
          <w:p w:rsidR="00184C5B" w:rsidRPr="00184C5B" w:rsidRDefault="00184C5B" w:rsidP="00184C5B">
            <w:pPr>
              <w:suppressAutoHyphens/>
              <w:overflowPunct w:val="0"/>
              <w:autoSpaceDE w:val="0"/>
              <w:snapToGrid w:val="0"/>
              <w:spacing w:after="0" w:line="240" w:lineRule="auto"/>
              <w:jc w:val="both"/>
              <w:textAlignment w:val="baseline"/>
              <w:rPr>
                <w:rFonts w:ascii="Arial" w:eastAsia="Times New Roman" w:hAnsi="Arial" w:cs="Arial"/>
                <w:sz w:val="18"/>
                <w:szCs w:val="20"/>
                <w:lang w:eastAsia="ar-SA"/>
              </w:rPr>
            </w:pPr>
            <w:r w:rsidRPr="00184C5B">
              <w:rPr>
                <w:rFonts w:ascii="Arial" w:eastAsia="Times New Roman" w:hAnsi="Arial" w:cs="Arial"/>
                <w:sz w:val="18"/>
                <w:szCs w:val="20"/>
                <w:lang w:eastAsia="ar-SA"/>
              </w:rPr>
              <w:t>PN-EN 1367-3</w:t>
            </w:r>
          </w:p>
        </w:tc>
        <w:tc>
          <w:tcPr>
            <w:tcW w:w="7245" w:type="dxa"/>
          </w:tcPr>
          <w:p w:rsidR="00184C5B" w:rsidRPr="00184C5B" w:rsidRDefault="00184C5B" w:rsidP="00184C5B">
            <w:pPr>
              <w:suppressAutoHyphens/>
              <w:overflowPunct w:val="0"/>
              <w:autoSpaceDE w:val="0"/>
              <w:snapToGrid w:val="0"/>
              <w:spacing w:after="0" w:line="240" w:lineRule="auto"/>
              <w:jc w:val="both"/>
              <w:textAlignment w:val="baseline"/>
              <w:rPr>
                <w:rFonts w:ascii="Arial" w:eastAsia="Times New Roman" w:hAnsi="Arial" w:cs="Arial"/>
                <w:sz w:val="18"/>
                <w:szCs w:val="20"/>
                <w:lang w:eastAsia="ar-SA"/>
              </w:rPr>
            </w:pPr>
            <w:r w:rsidRPr="00184C5B">
              <w:rPr>
                <w:rFonts w:ascii="Arial" w:eastAsia="Times New Roman" w:hAnsi="Arial" w:cs="Arial"/>
                <w:sz w:val="18"/>
                <w:szCs w:val="20"/>
                <w:lang w:eastAsia="ar-SA"/>
              </w:rPr>
              <w:t>Badania właściwości cieplnych i odporności kruszyw na działanie czynników atmosferycznych – Część 3: Badanie bazaltowej zgorzeli słonecznej metodą gotowania</w:t>
            </w:r>
          </w:p>
        </w:tc>
        <w:tc>
          <w:tcPr>
            <w:tcW w:w="27" w:type="dxa"/>
          </w:tcPr>
          <w:p w:rsidR="00184C5B" w:rsidRPr="00184C5B" w:rsidRDefault="00184C5B" w:rsidP="00184C5B">
            <w:pPr>
              <w:suppressAutoHyphens/>
              <w:overflowPunct w:val="0"/>
              <w:autoSpaceDE w:val="0"/>
              <w:snapToGrid w:val="0"/>
              <w:spacing w:after="0" w:line="240" w:lineRule="auto"/>
              <w:jc w:val="both"/>
              <w:textAlignment w:val="baseline"/>
              <w:rPr>
                <w:rFonts w:ascii="Arial" w:eastAsia="Times New Roman" w:hAnsi="Arial" w:cs="Arial"/>
                <w:sz w:val="18"/>
                <w:szCs w:val="20"/>
                <w:lang w:eastAsia="ar-SA"/>
              </w:rPr>
            </w:pPr>
          </w:p>
        </w:tc>
      </w:tr>
      <w:tr w:rsidR="00184C5B" w:rsidRPr="00184C5B" w:rsidTr="00BF6FBC">
        <w:tc>
          <w:tcPr>
            <w:tcW w:w="534" w:type="dxa"/>
          </w:tcPr>
          <w:p w:rsidR="00184C5B" w:rsidRPr="00184C5B" w:rsidRDefault="00184C5B" w:rsidP="00184C5B">
            <w:pPr>
              <w:suppressAutoHyphens/>
              <w:overflowPunct w:val="0"/>
              <w:autoSpaceDE w:val="0"/>
              <w:snapToGrid w:val="0"/>
              <w:spacing w:after="0" w:line="240" w:lineRule="auto"/>
              <w:jc w:val="right"/>
              <w:textAlignment w:val="baseline"/>
              <w:rPr>
                <w:rFonts w:ascii="Arial" w:eastAsia="Times New Roman" w:hAnsi="Arial" w:cs="Arial"/>
                <w:sz w:val="18"/>
                <w:szCs w:val="20"/>
                <w:lang w:eastAsia="ar-SA"/>
              </w:rPr>
            </w:pPr>
            <w:r w:rsidRPr="00184C5B">
              <w:rPr>
                <w:rFonts w:ascii="Arial" w:eastAsia="Times New Roman" w:hAnsi="Arial" w:cs="Arial"/>
                <w:sz w:val="18"/>
                <w:szCs w:val="20"/>
                <w:lang w:eastAsia="ar-SA"/>
              </w:rPr>
              <w:t>21.</w:t>
            </w:r>
          </w:p>
        </w:tc>
        <w:tc>
          <w:tcPr>
            <w:tcW w:w="1842" w:type="dxa"/>
          </w:tcPr>
          <w:p w:rsidR="00184C5B" w:rsidRPr="00184C5B" w:rsidRDefault="00184C5B" w:rsidP="00184C5B">
            <w:pPr>
              <w:suppressAutoHyphens/>
              <w:overflowPunct w:val="0"/>
              <w:autoSpaceDE w:val="0"/>
              <w:snapToGrid w:val="0"/>
              <w:spacing w:after="0" w:line="240" w:lineRule="auto"/>
              <w:jc w:val="both"/>
              <w:textAlignment w:val="baseline"/>
              <w:rPr>
                <w:rFonts w:ascii="Arial" w:eastAsia="Times New Roman" w:hAnsi="Arial" w:cs="Arial"/>
                <w:sz w:val="18"/>
                <w:szCs w:val="20"/>
                <w:lang w:eastAsia="ar-SA"/>
              </w:rPr>
            </w:pPr>
            <w:r w:rsidRPr="00184C5B">
              <w:rPr>
                <w:rFonts w:ascii="Arial" w:eastAsia="Times New Roman" w:hAnsi="Arial" w:cs="Arial"/>
                <w:sz w:val="18"/>
                <w:szCs w:val="20"/>
                <w:lang w:eastAsia="ar-SA"/>
              </w:rPr>
              <w:t>PN-EN 1426</w:t>
            </w:r>
          </w:p>
        </w:tc>
        <w:tc>
          <w:tcPr>
            <w:tcW w:w="7245" w:type="dxa"/>
          </w:tcPr>
          <w:p w:rsidR="00184C5B" w:rsidRPr="00184C5B" w:rsidRDefault="00184C5B" w:rsidP="00184C5B">
            <w:pPr>
              <w:suppressAutoHyphens/>
              <w:overflowPunct w:val="0"/>
              <w:autoSpaceDE w:val="0"/>
              <w:snapToGrid w:val="0"/>
              <w:spacing w:after="0" w:line="240" w:lineRule="auto"/>
              <w:jc w:val="both"/>
              <w:textAlignment w:val="baseline"/>
              <w:rPr>
                <w:rFonts w:ascii="Arial" w:eastAsia="Times New Roman" w:hAnsi="Arial" w:cs="Arial"/>
                <w:sz w:val="18"/>
                <w:szCs w:val="20"/>
                <w:lang w:eastAsia="ar-SA"/>
              </w:rPr>
            </w:pPr>
            <w:r w:rsidRPr="00184C5B">
              <w:rPr>
                <w:rFonts w:ascii="Arial" w:eastAsia="Times New Roman" w:hAnsi="Arial" w:cs="Arial"/>
                <w:sz w:val="18"/>
                <w:szCs w:val="20"/>
                <w:lang w:eastAsia="ar-SA"/>
              </w:rPr>
              <w:t>Asfalty i produkty asfaltowe – Oznaczanie penetracji igłą</w:t>
            </w:r>
          </w:p>
        </w:tc>
        <w:tc>
          <w:tcPr>
            <w:tcW w:w="27" w:type="dxa"/>
          </w:tcPr>
          <w:p w:rsidR="00184C5B" w:rsidRPr="00184C5B" w:rsidRDefault="00184C5B" w:rsidP="00184C5B">
            <w:pPr>
              <w:suppressAutoHyphens/>
              <w:overflowPunct w:val="0"/>
              <w:autoSpaceDE w:val="0"/>
              <w:snapToGrid w:val="0"/>
              <w:spacing w:after="0" w:line="240" w:lineRule="auto"/>
              <w:jc w:val="both"/>
              <w:textAlignment w:val="baseline"/>
              <w:rPr>
                <w:rFonts w:ascii="Arial" w:eastAsia="Times New Roman" w:hAnsi="Arial" w:cs="Arial"/>
                <w:sz w:val="18"/>
                <w:szCs w:val="20"/>
                <w:lang w:eastAsia="ar-SA"/>
              </w:rPr>
            </w:pPr>
          </w:p>
        </w:tc>
      </w:tr>
      <w:tr w:rsidR="00184C5B" w:rsidRPr="00184C5B" w:rsidTr="00BF6FBC">
        <w:tc>
          <w:tcPr>
            <w:tcW w:w="534" w:type="dxa"/>
          </w:tcPr>
          <w:p w:rsidR="00184C5B" w:rsidRPr="00184C5B" w:rsidRDefault="00184C5B" w:rsidP="00184C5B">
            <w:pPr>
              <w:suppressAutoHyphens/>
              <w:overflowPunct w:val="0"/>
              <w:autoSpaceDE w:val="0"/>
              <w:snapToGrid w:val="0"/>
              <w:spacing w:after="0" w:line="240" w:lineRule="auto"/>
              <w:jc w:val="right"/>
              <w:textAlignment w:val="baseline"/>
              <w:rPr>
                <w:rFonts w:ascii="Arial" w:eastAsia="Times New Roman" w:hAnsi="Arial" w:cs="Arial"/>
                <w:sz w:val="18"/>
                <w:szCs w:val="20"/>
                <w:lang w:eastAsia="ar-SA"/>
              </w:rPr>
            </w:pPr>
            <w:r w:rsidRPr="00184C5B">
              <w:rPr>
                <w:rFonts w:ascii="Arial" w:eastAsia="Times New Roman" w:hAnsi="Arial" w:cs="Arial"/>
                <w:sz w:val="18"/>
                <w:szCs w:val="20"/>
                <w:lang w:eastAsia="ar-SA"/>
              </w:rPr>
              <w:t xml:space="preserve">22. </w:t>
            </w:r>
          </w:p>
        </w:tc>
        <w:tc>
          <w:tcPr>
            <w:tcW w:w="1842" w:type="dxa"/>
          </w:tcPr>
          <w:p w:rsidR="00184C5B" w:rsidRPr="00184C5B" w:rsidRDefault="00184C5B" w:rsidP="00184C5B">
            <w:pPr>
              <w:suppressAutoHyphens/>
              <w:overflowPunct w:val="0"/>
              <w:autoSpaceDE w:val="0"/>
              <w:snapToGrid w:val="0"/>
              <w:spacing w:after="0" w:line="240" w:lineRule="auto"/>
              <w:jc w:val="both"/>
              <w:textAlignment w:val="baseline"/>
              <w:rPr>
                <w:rFonts w:ascii="Arial" w:eastAsia="Times New Roman" w:hAnsi="Arial" w:cs="Arial"/>
                <w:sz w:val="18"/>
                <w:szCs w:val="20"/>
                <w:lang w:eastAsia="ar-SA"/>
              </w:rPr>
            </w:pPr>
            <w:r w:rsidRPr="00184C5B">
              <w:rPr>
                <w:rFonts w:ascii="Arial" w:eastAsia="Times New Roman" w:hAnsi="Arial" w:cs="Arial"/>
                <w:sz w:val="18"/>
                <w:szCs w:val="20"/>
                <w:lang w:eastAsia="ar-SA"/>
              </w:rPr>
              <w:t>PN-EN 1427</w:t>
            </w:r>
          </w:p>
        </w:tc>
        <w:tc>
          <w:tcPr>
            <w:tcW w:w="7245" w:type="dxa"/>
          </w:tcPr>
          <w:p w:rsidR="00184C5B" w:rsidRPr="00184C5B" w:rsidRDefault="00184C5B" w:rsidP="00184C5B">
            <w:pPr>
              <w:suppressAutoHyphens/>
              <w:overflowPunct w:val="0"/>
              <w:autoSpaceDE w:val="0"/>
              <w:snapToGrid w:val="0"/>
              <w:spacing w:after="0" w:line="240" w:lineRule="auto"/>
              <w:jc w:val="both"/>
              <w:textAlignment w:val="baseline"/>
              <w:rPr>
                <w:rFonts w:ascii="Arial" w:eastAsia="Times New Roman" w:hAnsi="Arial" w:cs="Arial"/>
                <w:sz w:val="18"/>
                <w:szCs w:val="20"/>
                <w:lang w:eastAsia="ar-SA"/>
              </w:rPr>
            </w:pPr>
            <w:r w:rsidRPr="00184C5B">
              <w:rPr>
                <w:rFonts w:ascii="Arial" w:eastAsia="Times New Roman" w:hAnsi="Arial" w:cs="Arial"/>
                <w:sz w:val="18"/>
                <w:szCs w:val="20"/>
                <w:lang w:eastAsia="ar-SA"/>
              </w:rPr>
              <w:t>Asfalty i produkty asfaltowe – Oznaczanie temperatury mięknienia – Metoda Pierścień i Kula</w:t>
            </w:r>
          </w:p>
        </w:tc>
        <w:tc>
          <w:tcPr>
            <w:tcW w:w="27" w:type="dxa"/>
          </w:tcPr>
          <w:p w:rsidR="00184C5B" w:rsidRPr="00184C5B" w:rsidRDefault="00184C5B" w:rsidP="00184C5B">
            <w:pPr>
              <w:suppressAutoHyphens/>
              <w:overflowPunct w:val="0"/>
              <w:autoSpaceDE w:val="0"/>
              <w:snapToGrid w:val="0"/>
              <w:spacing w:after="0" w:line="240" w:lineRule="auto"/>
              <w:jc w:val="both"/>
              <w:textAlignment w:val="baseline"/>
              <w:rPr>
                <w:rFonts w:ascii="Arial" w:eastAsia="Times New Roman" w:hAnsi="Arial" w:cs="Arial"/>
                <w:sz w:val="18"/>
                <w:szCs w:val="20"/>
                <w:lang w:eastAsia="ar-SA"/>
              </w:rPr>
            </w:pPr>
          </w:p>
        </w:tc>
      </w:tr>
      <w:tr w:rsidR="00184C5B" w:rsidRPr="00184C5B" w:rsidTr="00BF6FBC">
        <w:tc>
          <w:tcPr>
            <w:tcW w:w="534" w:type="dxa"/>
          </w:tcPr>
          <w:p w:rsidR="00184C5B" w:rsidRPr="00184C5B" w:rsidRDefault="00184C5B" w:rsidP="00184C5B">
            <w:pPr>
              <w:suppressAutoHyphens/>
              <w:overflowPunct w:val="0"/>
              <w:autoSpaceDE w:val="0"/>
              <w:snapToGrid w:val="0"/>
              <w:spacing w:after="0" w:line="240" w:lineRule="auto"/>
              <w:jc w:val="right"/>
              <w:textAlignment w:val="baseline"/>
              <w:rPr>
                <w:rFonts w:ascii="Arial" w:eastAsia="Times New Roman" w:hAnsi="Arial" w:cs="Arial"/>
                <w:sz w:val="18"/>
                <w:szCs w:val="20"/>
                <w:lang w:eastAsia="ar-SA"/>
              </w:rPr>
            </w:pPr>
            <w:r w:rsidRPr="00184C5B">
              <w:rPr>
                <w:rFonts w:ascii="Arial" w:eastAsia="Times New Roman" w:hAnsi="Arial" w:cs="Arial"/>
                <w:sz w:val="18"/>
                <w:szCs w:val="20"/>
                <w:lang w:eastAsia="ar-SA"/>
              </w:rPr>
              <w:t xml:space="preserve">23. </w:t>
            </w:r>
          </w:p>
        </w:tc>
        <w:tc>
          <w:tcPr>
            <w:tcW w:w="1842" w:type="dxa"/>
          </w:tcPr>
          <w:p w:rsidR="00184C5B" w:rsidRPr="00184C5B" w:rsidRDefault="00184C5B" w:rsidP="00184C5B">
            <w:pPr>
              <w:suppressAutoHyphens/>
              <w:overflowPunct w:val="0"/>
              <w:autoSpaceDE w:val="0"/>
              <w:snapToGrid w:val="0"/>
              <w:spacing w:after="0" w:line="240" w:lineRule="auto"/>
              <w:jc w:val="both"/>
              <w:textAlignment w:val="baseline"/>
              <w:rPr>
                <w:rFonts w:ascii="Arial" w:eastAsia="Times New Roman" w:hAnsi="Arial" w:cs="Arial"/>
                <w:sz w:val="18"/>
                <w:szCs w:val="20"/>
                <w:lang w:eastAsia="ar-SA"/>
              </w:rPr>
            </w:pPr>
            <w:r w:rsidRPr="00184C5B">
              <w:rPr>
                <w:rFonts w:ascii="Arial" w:eastAsia="Times New Roman" w:hAnsi="Arial" w:cs="Arial"/>
                <w:sz w:val="18"/>
                <w:szCs w:val="20"/>
                <w:lang w:eastAsia="ar-SA"/>
              </w:rPr>
              <w:t>PN-EN 1428</w:t>
            </w:r>
          </w:p>
        </w:tc>
        <w:tc>
          <w:tcPr>
            <w:tcW w:w="7245" w:type="dxa"/>
          </w:tcPr>
          <w:p w:rsidR="00184C5B" w:rsidRPr="00184C5B" w:rsidRDefault="00184C5B" w:rsidP="00184C5B">
            <w:pPr>
              <w:suppressAutoHyphens/>
              <w:overflowPunct w:val="0"/>
              <w:autoSpaceDE w:val="0"/>
              <w:snapToGrid w:val="0"/>
              <w:spacing w:after="0" w:line="240" w:lineRule="auto"/>
              <w:jc w:val="both"/>
              <w:textAlignment w:val="baseline"/>
              <w:rPr>
                <w:rFonts w:ascii="Arial" w:eastAsia="Times New Roman" w:hAnsi="Arial" w:cs="Arial"/>
                <w:sz w:val="18"/>
                <w:szCs w:val="20"/>
                <w:lang w:eastAsia="ar-SA"/>
              </w:rPr>
            </w:pPr>
            <w:r w:rsidRPr="00184C5B">
              <w:rPr>
                <w:rFonts w:ascii="Arial" w:eastAsia="Times New Roman" w:hAnsi="Arial" w:cs="Arial"/>
                <w:sz w:val="18"/>
                <w:szCs w:val="20"/>
                <w:lang w:eastAsia="ar-SA"/>
              </w:rPr>
              <w:t>Asfalty i lepiszcza asfaltowe – Oznaczanie zawartości wody w emulsjach asfaltowych – Metoda destylacji azeotropowej</w:t>
            </w:r>
          </w:p>
        </w:tc>
        <w:tc>
          <w:tcPr>
            <w:tcW w:w="27" w:type="dxa"/>
          </w:tcPr>
          <w:p w:rsidR="00184C5B" w:rsidRPr="00184C5B" w:rsidRDefault="00184C5B" w:rsidP="00184C5B">
            <w:pPr>
              <w:suppressAutoHyphens/>
              <w:overflowPunct w:val="0"/>
              <w:autoSpaceDE w:val="0"/>
              <w:snapToGrid w:val="0"/>
              <w:spacing w:after="0" w:line="240" w:lineRule="auto"/>
              <w:jc w:val="both"/>
              <w:textAlignment w:val="baseline"/>
              <w:rPr>
                <w:rFonts w:ascii="Arial" w:eastAsia="Times New Roman" w:hAnsi="Arial" w:cs="Arial"/>
                <w:sz w:val="18"/>
                <w:szCs w:val="20"/>
                <w:lang w:eastAsia="ar-SA"/>
              </w:rPr>
            </w:pPr>
          </w:p>
        </w:tc>
      </w:tr>
      <w:tr w:rsidR="00184C5B" w:rsidRPr="00184C5B" w:rsidTr="00BF6FBC">
        <w:tc>
          <w:tcPr>
            <w:tcW w:w="534" w:type="dxa"/>
          </w:tcPr>
          <w:p w:rsidR="00184C5B" w:rsidRPr="00184C5B" w:rsidRDefault="00184C5B" w:rsidP="00184C5B">
            <w:pPr>
              <w:suppressAutoHyphens/>
              <w:overflowPunct w:val="0"/>
              <w:autoSpaceDE w:val="0"/>
              <w:snapToGrid w:val="0"/>
              <w:spacing w:after="0" w:line="240" w:lineRule="auto"/>
              <w:jc w:val="right"/>
              <w:textAlignment w:val="baseline"/>
              <w:rPr>
                <w:rFonts w:ascii="Arial" w:eastAsia="Times New Roman" w:hAnsi="Arial" w:cs="Arial"/>
                <w:sz w:val="18"/>
                <w:szCs w:val="20"/>
                <w:lang w:eastAsia="ar-SA"/>
              </w:rPr>
            </w:pPr>
            <w:r w:rsidRPr="00184C5B">
              <w:rPr>
                <w:rFonts w:ascii="Arial" w:eastAsia="Times New Roman" w:hAnsi="Arial" w:cs="Arial"/>
                <w:sz w:val="18"/>
                <w:szCs w:val="20"/>
                <w:lang w:eastAsia="ar-SA"/>
              </w:rPr>
              <w:t>24.</w:t>
            </w:r>
          </w:p>
        </w:tc>
        <w:tc>
          <w:tcPr>
            <w:tcW w:w="1842" w:type="dxa"/>
          </w:tcPr>
          <w:p w:rsidR="00184C5B" w:rsidRPr="00184C5B" w:rsidRDefault="00184C5B" w:rsidP="00184C5B">
            <w:pPr>
              <w:suppressAutoHyphens/>
              <w:overflowPunct w:val="0"/>
              <w:autoSpaceDE w:val="0"/>
              <w:snapToGrid w:val="0"/>
              <w:spacing w:after="0" w:line="240" w:lineRule="auto"/>
              <w:jc w:val="both"/>
              <w:textAlignment w:val="baseline"/>
              <w:rPr>
                <w:rFonts w:ascii="Arial" w:eastAsia="Times New Roman" w:hAnsi="Arial" w:cs="Arial"/>
                <w:sz w:val="18"/>
                <w:szCs w:val="20"/>
                <w:lang w:eastAsia="ar-SA"/>
              </w:rPr>
            </w:pPr>
            <w:r w:rsidRPr="00184C5B">
              <w:rPr>
                <w:rFonts w:ascii="Arial" w:eastAsia="Times New Roman" w:hAnsi="Arial" w:cs="Arial"/>
                <w:sz w:val="18"/>
                <w:szCs w:val="20"/>
                <w:lang w:eastAsia="ar-SA"/>
              </w:rPr>
              <w:t>PN-EN 1429</w:t>
            </w:r>
          </w:p>
        </w:tc>
        <w:tc>
          <w:tcPr>
            <w:tcW w:w="7245" w:type="dxa"/>
          </w:tcPr>
          <w:p w:rsidR="00184C5B" w:rsidRPr="00184C5B" w:rsidRDefault="00184C5B" w:rsidP="00184C5B">
            <w:pPr>
              <w:suppressAutoHyphens/>
              <w:overflowPunct w:val="0"/>
              <w:autoSpaceDE w:val="0"/>
              <w:snapToGrid w:val="0"/>
              <w:spacing w:after="0" w:line="240" w:lineRule="auto"/>
              <w:jc w:val="both"/>
              <w:textAlignment w:val="baseline"/>
              <w:rPr>
                <w:rFonts w:ascii="Arial" w:eastAsia="Times New Roman" w:hAnsi="Arial" w:cs="Arial"/>
                <w:sz w:val="18"/>
                <w:szCs w:val="20"/>
                <w:lang w:eastAsia="ar-SA"/>
              </w:rPr>
            </w:pPr>
            <w:r w:rsidRPr="00184C5B">
              <w:rPr>
                <w:rFonts w:ascii="Arial" w:eastAsia="Times New Roman" w:hAnsi="Arial" w:cs="Arial"/>
                <w:sz w:val="18"/>
                <w:szCs w:val="20"/>
                <w:lang w:eastAsia="ar-SA"/>
              </w:rPr>
              <w:t>Asfalty i lepiszcza asfaltowe – Oznaczanie pozostałości na sicie emulsji asfaltowych oraz trwałości podczas magazynowania metodą pozostałości na sicie</w:t>
            </w:r>
          </w:p>
        </w:tc>
        <w:tc>
          <w:tcPr>
            <w:tcW w:w="27" w:type="dxa"/>
          </w:tcPr>
          <w:p w:rsidR="00184C5B" w:rsidRPr="00184C5B" w:rsidRDefault="00184C5B" w:rsidP="00184C5B">
            <w:pPr>
              <w:suppressAutoHyphens/>
              <w:overflowPunct w:val="0"/>
              <w:autoSpaceDE w:val="0"/>
              <w:snapToGrid w:val="0"/>
              <w:spacing w:after="0" w:line="240" w:lineRule="auto"/>
              <w:jc w:val="both"/>
              <w:textAlignment w:val="baseline"/>
              <w:rPr>
                <w:rFonts w:ascii="Arial" w:eastAsia="Times New Roman" w:hAnsi="Arial" w:cs="Arial"/>
                <w:sz w:val="18"/>
                <w:szCs w:val="20"/>
                <w:lang w:eastAsia="ar-SA"/>
              </w:rPr>
            </w:pPr>
          </w:p>
        </w:tc>
      </w:tr>
      <w:tr w:rsidR="00184C5B" w:rsidRPr="00184C5B" w:rsidTr="00BF6FBC">
        <w:tc>
          <w:tcPr>
            <w:tcW w:w="534" w:type="dxa"/>
          </w:tcPr>
          <w:p w:rsidR="00184C5B" w:rsidRPr="00184C5B" w:rsidRDefault="00184C5B" w:rsidP="00184C5B">
            <w:pPr>
              <w:suppressAutoHyphens/>
              <w:overflowPunct w:val="0"/>
              <w:autoSpaceDE w:val="0"/>
              <w:snapToGrid w:val="0"/>
              <w:spacing w:after="0" w:line="240" w:lineRule="auto"/>
              <w:jc w:val="right"/>
              <w:textAlignment w:val="baseline"/>
              <w:rPr>
                <w:rFonts w:ascii="Arial" w:eastAsia="Times New Roman" w:hAnsi="Arial" w:cs="Arial"/>
                <w:sz w:val="18"/>
                <w:szCs w:val="20"/>
                <w:lang w:eastAsia="ar-SA"/>
              </w:rPr>
            </w:pPr>
            <w:r w:rsidRPr="00184C5B">
              <w:rPr>
                <w:rFonts w:ascii="Arial" w:eastAsia="Times New Roman" w:hAnsi="Arial" w:cs="Arial"/>
                <w:sz w:val="18"/>
                <w:szCs w:val="20"/>
                <w:lang w:eastAsia="ar-SA"/>
              </w:rPr>
              <w:t>25.</w:t>
            </w:r>
          </w:p>
        </w:tc>
        <w:tc>
          <w:tcPr>
            <w:tcW w:w="1842" w:type="dxa"/>
          </w:tcPr>
          <w:p w:rsidR="00184C5B" w:rsidRPr="00184C5B" w:rsidRDefault="00184C5B" w:rsidP="00184C5B">
            <w:pPr>
              <w:suppressAutoHyphens/>
              <w:overflowPunct w:val="0"/>
              <w:autoSpaceDE w:val="0"/>
              <w:snapToGrid w:val="0"/>
              <w:spacing w:after="0" w:line="240" w:lineRule="auto"/>
              <w:jc w:val="both"/>
              <w:textAlignment w:val="baseline"/>
              <w:rPr>
                <w:rFonts w:ascii="Arial" w:eastAsia="Times New Roman" w:hAnsi="Arial" w:cs="Arial"/>
                <w:sz w:val="18"/>
                <w:szCs w:val="20"/>
                <w:lang w:eastAsia="ar-SA"/>
              </w:rPr>
            </w:pPr>
            <w:r w:rsidRPr="00184C5B">
              <w:rPr>
                <w:rFonts w:ascii="Arial" w:eastAsia="Times New Roman" w:hAnsi="Arial" w:cs="Arial"/>
                <w:sz w:val="18"/>
                <w:szCs w:val="20"/>
                <w:lang w:eastAsia="ar-SA"/>
              </w:rPr>
              <w:t>PN-EN 1744-1</w:t>
            </w:r>
          </w:p>
        </w:tc>
        <w:tc>
          <w:tcPr>
            <w:tcW w:w="7245" w:type="dxa"/>
          </w:tcPr>
          <w:p w:rsidR="00184C5B" w:rsidRPr="00184C5B" w:rsidRDefault="00184C5B" w:rsidP="00184C5B">
            <w:pPr>
              <w:suppressAutoHyphens/>
              <w:overflowPunct w:val="0"/>
              <w:autoSpaceDE w:val="0"/>
              <w:snapToGrid w:val="0"/>
              <w:spacing w:after="0" w:line="240" w:lineRule="auto"/>
              <w:jc w:val="both"/>
              <w:textAlignment w:val="baseline"/>
              <w:rPr>
                <w:rFonts w:ascii="Arial" w:eastAsia="Times New Roman" w:hAnsi="Arial" w:cs="Arial"/>
                <w:sz w:val="18"/>
                <w:szCs w:val="20"/>
                <w:lang w:eastAsia="ar-SA"/>
              </w:rPr>
            </w:pPr>
            <w:r w:rsidRPr="00184C5B">
              <w:rPr>
                <w:rFonts w:ascii="Arial" w:eastAsia="Times New Roman" w:hAnsi="Arial" w:cs="Arial"/>
                <w:sz w:val="18"/>
                <w:szCs w:val="20"/>
                <w:lang w:eastAsia="ar-SA"/>
              </w:rPr>
              <w:t>Badania chemicznych właściwości kruszyw – Analiza chemiczna</w:t>
            </w:r>
          </w:p>
        </w:tc>
        <w:tc>
          <w:tcPr>
            <w:tcW w:w="27" w:type="dxa"/>
          </w:tcPr>
          <w:p w:rsidR="00184C5B" w:rsidRPr="00184C5B" w:rsidRDefault="00184C5B" w:rsidP="00184C5B">
            <w:pPr>
              <w:suppressAutoHyphens/>
              <w:overflowPunct w:val="0"/>
              <w:autoSpaceDE w:val="0"/>
              <w:snapToGrid w:val="0"/>
              <w:spacing w:after="0" w:line="240" w:lineRule="auto"/>
              <w:jc w:val="both"/>
              <w:textAlignment w:val="baseline"/>
              <w:rPr>
                <w:rFonts w:ascii="Arial" w:eastAsia="Times New Roman" w:hAnsi="Arial" w:cs="Arial"/>
                <w:sz w:val="18"/>
                <w:szCs w:val="20"/>
                <w:lang w:eastAsia="ar-SA"/>
              </w:rPr>
            </w:pPr>
          </w:p>
        </w:tc>
      </w:tr>
      <w:tr w:rsidR="00184C5B" w:rsidRPr="00184C5B" w:rsidTr="00BF6FBC">
        <w:tc>
          <w:tcPr>
            <w:tcW w:w="534" w:type="dxa"/>
          </w:tcPr>
          <w:p w:rsidR="00184C5B" w:rsidRPr="00184C5B" w:rsidRDefault="00184C5B" w:rsidP="00184C5B">
            <w:pPr>
              <w:suppressAutoHyphens/>
              <w:overflowPunct w:val="0"/>
              <w:autoSpaceDE w:val="0"/>
              <w:snapToGrid w:val="0"/>
              <w:spacing w:after="0" w:line="240" w:lineRule="auto"/>
              <w:jc w:val="right"/>
              <w:textAlignment w:val="baseline"/>
              <w:rPr>
                <w:rFonts w:ascii="Arial" w:eastAsia="Times New Roman" w:hAnsi="Arial" w:cs="Arial"/>
                <w:sz w:val="18"/>
                <w:szCs w:val="20"/>
                <w:lang w:eastAsia="ar-SA"/>
              </w:rPr>
            </w:pPr>
            <w:r w:rsidRPr="00184C5B">
              <w:rPr>
                <w:rFonts w:ascii="Arial" w:eastAsia="Times New Roman" w:hAnsi="Arial" w:cs="Arial"/>
                <w:sz w:val="18"/>
                <w:szCs w:val="20"/>
                <w:lang w:eastAsia="ar-SA"/>
              </w:rPr>
              <w:t>26.</w:t>
            </w:r>
          </w:p>
        </w:tc>
        <w:tc>
          <w:tcPr>
            <w:tcW w:w="1842" w:type="dxa"/>
          </w:tcPr>
          <w:p w:rsidR="00184C5B" w:rsidRPr="00184C5B" w:rsidRDefault="00184C5B" w:rsidP="00184C5B">
            <w:pPr>
              <w:suppressAutoHyphens/>
              <w:overflowPunct w:val="0"/>
              <w:autoSpaceDE w:val="0"/>
              <w:snapToGrid w:val="0"/>
              <w:spacing w:after="0" w:line="240" w:lineRule="auto"/>
              <w:jc w:val="both"/>
              <w:textAlignment w:val="baseline"/>
              <w:rPr>
                <w:rFonts w:ascii="Arial" w:eastAsia="Times New Roman" w:hAnsi="Arial" w:cs="Arial"/>
                <w:sz w:val="18"/>
                <w:szCs w:val="20"/>
                <w:lang w:eastAsia="ar-SA"/>
              </w:rPr>
            </w:pPr>
            <w:r w:rsidRPr="00184C5B">
              <w:rPr>
                <w:rFonts w:ascii="Arial" w:eastAsia="Times New Roman" w:hAnsi="Arial" w:cs="Arial"/>
                <w:sz w:val="18"/>
                <w:szCs w:val="20"/>
                <w:lang w:eastAsia="ar-SA"/>
              </w:rPr>
              <w:t>PN-EN 1744-4</w:t>
            </w:r>
          </w:p>
        </w:tc>
        <w:tc>
          <w:tcPr>
            <w:tcW w:w="7245" w:type="dxa"/>
          </w:tcPr>
          <w:p w:rsidR="00184C5B" w:rsidRPr="00184C5B" w:rsidRDefault="00184C5B" w:rsidP="00184C5B">
            <w:pPr>
              <w:suppressAutoHyphens/>
              <w:overflowPunct w:val="0"/>
              <w:autoSpaceDE w:val="0"/>
              <w:snapToGrid w:val="0"/>
              <w:spacing w:after="0" w:line="240" w:lineRule="auto"/>
              <w:jc w:val="both"/>
              <w:textAlignment w:val="baseline"/>
              <w:rPr>
                <w:rFonts w:ascii="Arial" w:eastAsia="Times New Roman" w:hAnsi="Arial" w:cs="Arial"/>
                <w:sz w:val="18"/>
                <w:szCs w:val="20"/>
                <w:lang w:eastAsia="ar-SA"/>
              </w:rPr>
            </w:pPr>
            <w:r w:rsidRPr="00184C5B">
              <w:rPr>
                <w:rFonts w:ascii="Arial" w:eastAsia="Times New Roman" w:hAnsi="Arial" w:cs="Arial"/>
                <w:sz w:val="18"/>
                <w:szCs w:val="20"/>
                <w:lang w:eastAsia="ar-SA"/>
              </w:rPr>
              <w:t>Badania chemicznych właściwości kruszyw – Część 4: Oznaczanie podatności wypełniaczy do mieszanek mineralno-asfaltowych na działanie wody</w:t>
            </w:r>
          </w:p>
        </w:tc>
        <w:tc>
          <w:tcPr>
            <w:tcW w:w="27" w:type="dxa"/>
          </w:tcPr>
          <w:p w:rsidR="00184C5B" w:rsidRPr="00184C5B" w:rsidRDefault="00184C5B" w:rsidP="00184C5B">
            <w:pPr>
              <w:suppressAutoHyphens/>
              <w:overflowPunct w:val="0"/>
              <w:autoSpaceDE w:val="0"/>
              <w:snapToGrid w:val="0"/>
              <w:spacing w:after="0" w:line="240" w:lineRule="auto"/>
              <w:jc w:val="both"/>
              <w:textAlignment w:val="baseline"/>
              <w:rPr>
                <w:rFonts w:ascii="Arial" w:eastAsia="Times New Roman" w:hAnsi="Arial" w:cs="Arial"/>
                <w:sz w:val="18"/>
                <w:szCs w:val="20"/>
                <w:lang w:eastAsia="ar-SA"/>
              </w:rPr>
            </w:pPr>
          </w:p>
        </w:tc>
      </w:tr>
      <w:tr w:rsidR="00184C5B" w:rsidRPr="00184C5B" w:rsidTr="00BF6FBC">
        <w:tc>
          <w:tcPr>
            <w:tcW w:w="534" w:type="dxa"/>
          </w:tcPr>
          <w:p w:rsidR="00184C5B" w:rsidRPr="00184C5B" w:rsidRDefault="00184C5B" w:rsidP="00184C5B">
            <w:pPr>
              <w:suppressAutoHyphens/>
              <w:overflowPunct w:val="0"/>
              <w:autoSpaceDE w:val="0"/>
              <w:snapToGrid w:val="0"/>
              <w:spacing w:after="0" w:line="240" w:lineRule="auto"/>
              <w:jc w:val="right"/>
              <w:textAlignment w:val="baseline"/>
              <w:rPr>
                <w:rFonts w:ascii="Arial" w:eastAsia="Times New Roman" w:hAnsi="Arial" w:cs="Arial"/>
                <w:sz w:val="18"/>
                <w:szCs w:val="20"/>
                <w:lang w:eastAsia="ar-SA"/>
              </w:rPr>
            </w:pPr>
            <w:r w:rsidRPr="00184C5B">
              <w:rPr>
                <w:rFonts w:ascii="Arial" w:eastAsia="Times New Roman" w:hAnsi="Arial" w:cs="Arial"/>
                <w:sz w:val="18"/>
                <w:szCs w:val="20"/>
                <w:lang w:eastAsia="ar-SA"/>
              </w:rPr>
              <w:t>27.</w:t>
            </w:r>
          </w:p>
        </w:tc>
        <w:tc>
          <w:tcPr>
            <w:tcW w:w="1842" w:type="dxa"/>
          </w:tcPr>
          <w:p w:rsidR="00184C5B" w:rsidRPr="00184C5B" w:rsidRDefault="00184C5B" w:rsidP="00184C5B">
            <w:pPr>
              <w:suppressAutoHyphens/>
              <w:overflowPunct w:val="0"/>
              <w:autoSpaceDE w:val="0"/>
              <w:snapToGrid w:val="0"/>
              <w:spacing w:after="0" w:line="240" w:lineRule="auto"/>
              <w:jc w:val="both"/>
              <w:textAlignment w:val="baseline"/>
              <w:rPr>
                <w:rFonts w:ascii="Arial" w:eastAsia="Times New Roman" w:hAnsi="Arial" w:cs="Arial"/>
                <w:sz w:val="18"/>
                <w:szCs w:val="20"/>
                <w:lang w:eastAsia="ar-SA"/>
              </w:rPr>
            </w:pPr>
            <w:r w:rsidRPr="00184C5B">
              <w:rPr>
                <w:rFonts w:ascii="Arial" w:eastAsia="Times New Roman" w:hAnsi="Arial" w:cs="Arial"/>
                <w:sz w:val="18"/>
                <w:szCs w:val="20"/>
                <w:lang w:eastAsia="ar-SA"/>
              </w:rPr>
              <w:t>PN-EN 12591</w:t>
            </w:r>
          </w:p>
        </w:tc>
        <w:tc>
          <w:tcPr>
            <w:tcW w:w="7245" w:type="dxa"/>
          </w:tcPr>
          <w:p w:rsidR="00184C5B" w:rsidRPr="00184C5B" w:rsidRDefault="00184C5B" w:rsidP="00184C5B">
            <w:pPr>
              <w:suppressAutoHyphens/>
              <w:overflowPunct w:val="0"/>
              <w:autoSpaceDE w:val="0"/>
              <w:snapToGrid w:val="0"/>
              <w:spacing w:after="0" w:line="240" w:lineRule="auto"/>
              <w:jc w:val="both"/>
              <w:textAlignment w:val="baseline"/>
              <w:rPr>
                <w:rFonts w:ascii="Arial" w:eastAsia="Times New Roman" w:hAnsi="Arial" w:cs="Arial"/>
                <w:sz w:val="18"/>
                <w:szCs w:val="20"/>
                <w:lang w:eastAsia="ar-SA"/>
              </w:rPr>
            </w:pPr>
            <w:r w:rsidRPr="00184C5B">
              <w:rPr>
                <w:rFonts w:ascii="Arial" w:eastAsia="Times New Roman" w:hAnsi="Arial" w:cs="Arial"/>
                <w:sz w:val="18"/>
                <w:szCs w:val="20"/>
                <w:lang w:eastAsia="ar-SA"/>
              </w:rPr>
              <w:t>Asfalty i produkty asfaltowe – Wymagania dla asfaltów drogowych</w:t>
            </w:r>
          </w:p>
        </w:tc>
        <w:tc>
          <w:tcPr>
            <w:tcW w:w="27" w:type="dxa"/>
          </w:tcPr>
          <w:p w:rsidR="00184C5B" w:rsidRPr="00184C5B" w:rsidRDefault="00184C5B" w:rsidP="00184C5B">
            <w:pPr>
              <w:suppressAutoHyphens/>
              <w:overflowPunct w:val="0"/>
              <w:autoSpaceDE w:val="0"/>
              <w:snapToGrid w:val="0"/>
              <w:spacing w:after="0" w:line="240" w:lineRule="auto"/>
              <w:jc w:val="both"/>
              <w:textAlignment w:val="baseline"/>
              <w:rPr>
                <w:rFonts w:ascii="Arial" w:eastAsia="Times New Roman" w:hAnsi="Arial" w:cs="Arial"/>
                <w:sz w:val="18"/>
                <w:szCs w:val="20"/>
                <w:lang w:eastAsia="ar-SA"/>
              </w:rPr>
            </w:pPr>
          </w:p>
        </w:tc>
      </w:tr>
      <w:tr w:rsidR="00184C5B" w:rsidRPr="00184C5B" w:rsidTr="00BF6FBC">
        <w:tc>
          <w:tcPr>
            <w:tcW w:w="534" w:type="dxa"/>
          </w:tcPr>
          <w:p w:rsidR="00184C5B" w:rsidRPr="00184C5B" w:rsidRDefault="00184C5B" w:rsidP="00184C5B">
            <w:pPr>
              <w:suppressAutoHyphens/>
              <w:overflowPunct w:val="0"/>
              <w:autoSpaceDE w:val="0"/>
              <w:snapToGrid w:val="0"/>
              <w:spacing w:after="0" w:line="240" w:lineRule="auto"/>
              <w:jc w:val="right"/>
              <w:textAlignment w:val="baseline"/>
              <w:rPr>
                <w:rFonts w:ascii="Arial" w:eastAsia="Times New Roman" w:hAnsi="Arial" w:cs="Arial"/>
                <w:sz w:val="18"/>
                <w:szCs w:val="20"/>
                <w:lang w:eastAsia="ar-SA"/>
              </w:rPr>
            </w:pPr>
            <w:r w:rsidRPr="00184C5B">
              <w:rPr>
                <w:rFonts w:ascii="Arial" w:eastAsia="Times New Roman" w:hAnsi="Arial" w:cs="Arial"/>
                <w:sz w:val="18"/>
                <w:szCs w:val="20"/>
                <w:lang w:eastAsia="ar-SA"/>
              </w:rPr>
              <w:t>28.</w:t>
            </w:r>
          </w:p>
        </w:tc>
        <w:tc>
          <w:tcPr>
            <w:tcW w:w="1842" w:type="dxa"/>
          </w:tcPr>
          <w:p w:rsidR="00184C5B" w:rsidRPr="00184C5B" w:rsidRDefault="00184C5B" w:rsidP="00184C5B">
            <w:pPr>
              <w:suppressAutoHyphens/>
              <w:overflowPunct w:val="0"/>
              <w:autoSpaceDE w:val="0"/>
              <w:snapToGrid w:val="0"/>
              <w:spacing w:after="0" w:line="240" w:lineRule="auto"/>
              <w:jc w:val="both"/>
              <w:textAlignment w:val="baseline"/>
              <w:rPr>
                <w:rFonts w:ascii="Arial" w:eastAsia="Times New Roman" w:hAnsi="Arial" w:cs="Arial"/>
                <w:sz w:val="18"/>
                <w:szCs w:val="20"/>
                <w:lang w:eastAsia="ar-SA"/>
              </w:rPr>
            </w:pPr>
            <w:r w:rsidRPr="00184C5B">
              <w:rPr>
                <w:rFonts w:ascii="Arial" w:eastAsia="Times New Roman" w:hAnsi="Arial" w:cs="Arial"/>
                <w:sz w:val="18"/>
                <w:szCs w:val="20"/>
                <w:lang w:eastAsia="ar-SA"/>
              </w:rPr>
              <w:t>PN-EN 12592</w:t>
            </w:r>
          </w:p>
        </w:tc>
        <w:tc>
          <w:tcPr>
            <w:tcW w:w="7245" w:type="dxa"/>
          </w:tcPr>
          <w:p w:rsidR="00184C5B" w:rsidRPr="00184C5B" w:rsidRDefault="00184C5B" w:rsidP="00184C5B">
            <w:pPr>
              <w:suppressAutoHyphens/>
              <w:overflowPunct w:val="0"/>
              <w:autoSpaceDE w:val="0"/>
              <w:snapToGrid w:val="0"/>
              <w:spacing w:after="0" w:line="240" w:lineRule="auto"/>
              <w:jc w:val="both"/>
              <w:textAlignment w:val="baseline"/>
              <w:rPr>
                <w:rFonts w:ascii="Arial" w:eastAsia="Times New Roman" w:hAnsi="Arial" w:cs="Arial"/>
                <w:sz w:val="18"/>
                <w:szCs w:val="20"/>
                <w:lang w:eastAsia="ar-SA"/>
              </w:rPr>
            </w:pPr>
            <w:r w:rsidRPr="00184C5B">
              <w:rPr>
                <w:rFonts w:ascii="Arial" w:eastAsia="Times New Roman" w:hAnsi="Arial" w:cs="Arial"/>
                <w:sz w:val="18"/>
                <w:szCs w:val="20"/>
                <w:lang w:eastAsia="ar-SA"/>
              </w:rPr>
              <w:t>Asfalty i produkty asfaltowe – Oznaczanie rozpuszczalności</w:t>
            </w:r>
          </w:p>
        </w:tc>
        <w:tc>
          <w:tcPr>
            <w:tcW w:w="27" w:type="dxa"/>
          </w:tcPr>
          <w:p w:rsidR="00184C5B" w:rsidRPr="00184C5B" w:rsidRDefault="00184C5B" w:rsidP="00184C5B">
            <w:pPr>
              <w:suppressAutoHyphens/>
              <w:overflowPunct w:val="0"/>
              <w:autoSpaceDE w:val="0"/>
              <w:snapToGrid w:val="0"/>
              <w:spacing w:after="0" w:line="240" w:lineRule="auto"/>
              <w:jc w:val="both"/>
              <w:textAlignment w:val="baseline"/>
              <w:rPr>
                <w:rFonts w:ascii="Arial" w:eastAsia="Times New Roman" w:hAnsi="Arial" w:cs="Arial"/>
                <w:sz w:val="18"/>
                <w:szCs w:val="20"/>
                <w:lang w:eastAsia="ar-SA"/>
              </w:rPr>
            </w:pPr>
          </w:p>
        </w:tc>
      </w:tr>
      <w:tr w:rsidR="00184C5B" w:rsidRPr="00184C5B" w:rsidTr="00BF6FBC">
        <w:tc>
          <w:tcPr>
            <w:tcW w:w="534" w:type="dxa"/>
          </w:tcPr>
          <w:p w:rsidR="00184C5B" w:rsidRPr="00184C5B" w:rsidRDefault="00184C5B" w:rsidP="00184C5B">
            <w:pPr>
              <w:suppressAutoHyphens/>
              <w:overflowPunct w:val="0"/>
              <w:autoSpaceDE w:val="0"/>
              <w:snapToGrid w:val="0"/>
              <w:spacing w:after="0" w:line="240" w:lineRule="auto"/>
              <w:jc w:val="right"/>
              <w:textAlignment w:val="baseline"/>
              <w:rPr>
                <w:rFonts w:ascii="Arial" w:eastAsia="Times New Roman" w:hAnsi="Arial" w:cs="Arial"/>
                <w:sz w:val="18"/>
                <w:szCs w:val="20"/>
                <w:lang w:eastAsia="ar-SA"/>
              </w:rPr>
            </w:pPr>
            <w:r w:rsidRPr="00184C5B">
              <w:rPr>
                <w:rFonts w:ascii="Arial" w:eastAsia="Times New Roman" w:hAnsi="Arial" w:cs="Arial"/>
                <w:sz w:val="18"/>
                <w:szCs w:val="20"/>
                <w:lang w:eastAsia="ar-SA"/>
              </w:rPr>
              <w:t>29.</w:t>
            </w:r>
          </w:p>
        </w:tc>
        <w:tc>
          <w:tcPr>
            <w:tcW w:w="1842" w:type="dxa"/>
          </w:tcPr>
          <w:p w:rsidR="00184C5B" w:rsidRPr="00184C5B" w:rsidRDefault="00184C5B" w:rsidP="00184C5B">
            <w:pPr>
              <w:suppressAutoHyphens/>
              <w:overflowPunct w:val="0"/>
              <w:autoSpaceDE w:val="0"/>
              <w:snapToGrid w:val="0"/>
              <w:spacing w:after="0" w:line="240" w:lineRule="auto"/>
              <w:jc w:val="both"/>
              <w:textAlignment w:val="baseline"/>
              <w:rPr>
                <w:rFonts w:ascii="Arial" w:eastAsia="Times New Roman" w:hAnsi="Arial" w:cs="Arial"/>
                <w:sz w:val="18"/>
                <w:szCs w:val="20"/>
                <w:lang w:eastAsia="ar-SA"/>
              </w:rPr>
            </w:pPr>
            <w:r w:rsidRPr="00184C5B">
              <w:rPr>
                <w:rFonts w:ascii="Arial" w:eastAsia="Times New Roman" w:hAnsi="Arial" w:cs="Arial"/>
                <w:sz w:val="18"/>
                <w:szCs w:val="20"/>
                <w:lang w:eastAsia="ar-SA"/>
              </w:rPr>
              <w:t>PN-EN 12593</w:t>
            </w:r>
          </w:p>
        </w:tc>
        <w:tc>
          <w:tcPr>
            <w:tcW w:w="7245" w:type="dxa"/>
          </w:tcPr>
          <w:p w:rsidR="00184C5B" w:rsidRPr="00184C5B" w:rsidRDefault="00184C5B" w:rsidP="00184C5B">
            <w:pPr>
              <w:suppressAutoHyphens/>
              <w:overflowPunct w:val="0"/>
              <w:autoSpaceDE w:val="0"/>
              <w:snapToGrid w:val="0"/>
              <w:spacing w:after="0" w:line="240" w:lineRule="auto"/>
              <w:jc w:val="both"/>
              <w:textAlignment w:val="baseline"/>
              <w:rPr>
                <w:rFonts w:ascii="Arial" w:eastAsia="Times New Roman" w:hAnsi="Arial" w:cs="Arial"/>
                <w:sz w:val="18"/>
                <w:szCs w:val="20"/>
                <w:lang w:eastAsia="ar-SA"/>
              </w:rPr>
            </w:pPr>
            <w:r w:rsidRPr="00184C5B">
              <w:rPr>
                <w:rFonts w:ascii="Arial" w:eastAsia="Times New Roman" w:hAnsi="Arial" w:cs="Arial"/>
                <w:sz w:val="18"/>
                <w:szCs w:val="20"/>
                <w:lang w:eastAsia="ar-SA"/>
              </w:rPr>
              <w:t>Asfalty i produkty asfaltowe – Oznaczanie temperatury łamliwości Fraassa</w:t>
            </w:r>
          </w:p>
        </w:tc>
        <w:tc>
          <w:tcPr>
            <w:tcW w:w="27" w:type="dxa"/>
          </w:tcPr>
          <w:p w:rsidR="00184C5B" w:rsidRPr="00184C5B" w:rsidRDefault="00184C5B" w:rsidP="00184C5B">
            <w:pPr>
              <w:suppressAutoHyphens/>
              <w:overflowPunct w:val="0"/>
              <w:autoSpaceDE w:val="0"/>
              <w:snapToGrid w:val="0"/>
              <w:spacing w:after="0" w:line="240" w:lineRule="auto"/>
              <w:jc w:val="both"/>
              <w:textAlignment w:val="baseline"/>
              <w:rPr>
                <w:rFonts w:ascii="Arial" w:eastAsia="Times New Roman" w:hAnsi="Arial" w:cs="Arial"/>
                <w:sz w:val="18"/>
                <w:szCs w:val="20"/>
                <w:lang w:eastAsia="ar-SA"/>
              </w:rPr>
            </w:pPr>
          </w:p>
        </w:tc>
      </w:tr>
      <w:tr w:rsidR="00184C5B" w:rsidRPr="00184C5B" w:rsidTr="00BF6FBC">
        <w:tc>
          <w:tcPr>
            <w:tcW w:w="534" w:type="dxa"/>
          </w:tcPr>
          <w:p w:rsidR="00184C5B" w:rsidRPr="00184C5B" w:rsidRDefault="00184C5B" w:rsidP="00184C5B">
            <w:pPr>
              <w:suppressAutoHyphens/>
              <w:overflowPunct w:val="0"/>
              <w:autoSpaceDE w:val="0"/>
              <w:snapToGrid w:val="0"/>
              <w:spacing w:after="0" w:line="240" w:lineRule="auto"/>
              <w:jc w:val="right"/>
              <w:textAlignment w:val="baseline"/>
              <w:rPr>
                <w:rFonts w:ascii="Arial" w:eastAsia="Times New Roman" w:hAnsi="Arial" w:cs="Arial"/>
                <w:sz w:val="18"/>
                <w:szCs w:val="20"/>
                <w:lang w:eastAsia="ar-SA"/>
              </w:rPr>
            </w:pPr>
            <w:r w:rsidRPr="00184C5B">
              <w:rPr>
                <w:rFonts w:ascii="Arial" w:eastAsia="Times New Roman" w:hAnsi="Arial" w:cs="Arial"/>
                <w:sz w:val="18"/>
                <w:szCs w:val="20"/>
                <w:lang w:eastAsia="ar-SA"/>
              </w:rPr>
              <w:t>30.</w:t>
            </w:r>
          </w:p>
        </w:tc>
        <w:tc>
          <w:tcPr>
            <w:tcW w:w="1842" w:type="dxa"/>
          </w:tcPr>
          <w:p w:rsidR="00184C5B" w:rsidRPr="00184C5B" w:rsidRDefault="00184C5B" w:rsidP="00184C5B">
            <w:pPr>
              <w:suppressAutoHyphens/>
              <w:overflowPunct w:val="0"/>
              <w:autoSpaceDE w:val="0"/>
              <w:snapToGrid w:val="0"/>
              <w:spacing w:after="0" w:line="240" w:lineRule="auto"/>
              <w:jc w:val="both"/>
              <w:textAlignment w:val="baseline"/>
              <w:rPr>
                <w:rFonts w:ascii="Arial" w:eastAsia="Times New Roman" w:hAnsi="Arial" w:cs="Arial"/>
                <w:sz w:val="18"/>
                <w:szCs w:val="20"/>
                <w:lang w:eastAsia="ar-SA"/>
              </w:rPr>
            </w:pPr>
            <w:r w:rsidRPr="00184C5B">
              <w:rPr>
                <w:rFonts w:ascii="Arial" w:eastAsia="Times New Roman" w:hAnsi="Arial" w:cs="Arial"/>
                <w:sz w:val="18"/>
                <w:szCs w:val="20"/>
                <w:lang w:eastAsia="ar-SA"/>
              </w:rPr>
              <w:t>PN-EN 12606-1</w:t>
            </w:r>
          </w:p>
        </w:tc>
        <w:tc>
          <w:tcPr>
            <w:tcW w:w="7272" w:type="dxa"/>
            <w:gridSpan w:val="2"/>
          </w:tcPr>
          <w:p w:rsidR="00184C5B" w:rsidRPr="00184C5B" w:rsidRDefault="00184C5B" w:rsidP="00184C5B">
            <w:pPr>
              <w:suppressAutoHyphens/>
              <w:overflowPunct w:val="0"/>
              <w:autoSpaceDE w:val="0"/>
              <w:snapToGrid w:val="0"/>
              <w:spacing w:after="0" w:line="240" w:lineRule="auto"/>
              <w:jc w:val="both"/>
              <w:textAlignment w:val="baseline"/>
              <w:rPr>
                <w:rFonts w:ascii="Arial" w:eastAsia="Times New Roman" w:hAnsi="Arial" w:cs="Arial"/>
                <w:sz w:val="18"/>
                <w:szCs w:val="20"/>
                <w:lang w:eastAsia="ar-SA"/>
              </w:rPr>
            </w:pPr>
            <w:r w:rsidRPr="00184C5B">
              <w:rPr>
                <w:rFonts w:ascii="Arial" w:eastAsia="Times New Roman" w:hAnsi="Arial" w:cs="Arial"/>
                <w:sz w:val="18"/>
                <w:szCs w:val="20"/>
                <w:lang w:eastAsia="ar-SA"/>
              </w:rPr>
              <w:t>Asfalty i produkty asfaltowe – Oznaczanie zawartości parafiny – Część 1: Metoda destylacyjna</w:t>
            </w:r>
          </w:p>
        </w:tc>
      </w:tr>
      <w:tr w:rsidR="00184C5B" w:rsidRPr="00184C5B" w:rsidTr="00BF6FBC">
        <w:tc>
          <w:tcPr>
            <w:tcW w:w="534" w:type="dxa"/>
          </w:tcPr>
          <w:p w:rsidR="00184C5B" w:rsidRPr="00184C5B" w:rsidRDefault="00184C5B" w:rsidP="00184C5B">
            <w:pPr>
              <w:suppressAutoHyphens/>
              <w:overflowPunct w:val="0"/>
              <w:autoSpaceDE w:val="0"/>
              <w:snapToGrid w:val="0"/>
              <w:spacing w:after="0" w:line="240" w:lineRule="auto"/>
              <w:jc w:val="right"/>
              <w:textAlignment w:val="baseline"/>
              <w:rPr>
                <w:rFonts w:ascii="Arial" w:eastAsia="Times New Roman" w:hAnsi="Arial" w:cs="Arial"/>
                <w:sz w:val="18"/>
                <w:szCs w:val="20"/>
                <w:lang w:eastAsia="ar-SA"/>
              </w:rPr>
            </w:pPr>
            <w:r w:rsidRPr="00184C5B">
              <w:rPr>
                <w:rFonts w:ascii="Arial" w:eastAsia="Times New Roman" w:hAnsi="Arial" w:cs="Arial"/>
                <w:sz w:val="18"/>
                <w:szCs w:val="20"/>
                <w:lang w:eastAsia="ar-SA"/>
              </w:rPr>
              <w:t>31.</w:t>
            </w:r>
          </w:p>
        </w:tc>
        <w:tc>
          <w:tcPr>
            <w:tcW w:w="1842" w:type="dxa"/>
          </w:tcPr>
          <w:p w:rsidR="00184C5B" w:rsidRPr="00184C5B" w:rsidRDefault="00184C5B" w:rsidP="00184C5B">
            <w:pPr>
              <w:suppressAutoHyphens/>
              <w:overflowPunct w:val="0"/>
              <w:autoSpaceDE w:val="0"/>
              <w:snapToGrid w:val="0"/>
              <w:spacing w:after="0" w:line="240" w:lineRule="auto"/>
              <w:jc w:val="both"/>
              <w:textAlignment w:val="baseline"/>
              <w:rPr>
                <w:rFonts w:ascii="Arial" w:eastAsia="Times New Roman" w:hAnsi="Arial" w:cs="Arial"/>
                <w:sz w:val="18"/>
                <w:szCs w:val="20"/>
                <w:lang w:eastAsia="ar-SA"/>
              </w:rPr>
            </w:pPr>
            <w:r w:rsidRPr="00184C5B">
              <w:rPr>
                <w:rFonts w:ascii="Arial" w:eastAsia="Times New Roman" w:hAnsi="Arial" w:cs="Arial"/>
                <w:sz w:val="18"/>
                <w:szCs w:val="20"/>
                <w:lang w:eastAsia="ar-SA"/>
              </w:rPr>
              <w:t>PN-EN 12607-1</w:t>
            </w:r>
          </w:p>
          <w:p w:rsidR="00184C5B" w:rsidRPr="00184C5B" w:rsidRDefault="00184C5B" w:rsidP="00184C5B">
            <w:pPr>
              <w:suppressAutoHyphens/>
              <w:overflowPunct w:val="0"/>
              <w:autoSpaceDE w:val="0"/>
              <w:spacing w:after="0" w:line="240" w:lineRule="auto"/>
              <w:jc w:val="both"/>
              <w:textAlignment w:val="baseline"/>
              <w:rPr>
                <w:rFonts w:ascii="Arial" w:eastAsia="Times New Roman" w:hAnsi="Arial" w:cs="Arial"/>
                <w:sz w:val="18"/>
                <w:szCs w:val="20"/>
                <w:lang w:eastAsia="ar-SA"/>
              </w:rPr>
            </w:pPr>
          </w:p>
          <w:p w:rsidR="00184C5B" w:rsidRPr="00184C5B" w:rsidRDefault="00184C5B" w:rsidP="00184C5B">
            <w:pPr>
              <w:suppressAutoHyphens/>
              <w:overflowPunct w:val="0"/>
              <w:autoSpaceDE w:val="0"/>
              <w:spacing w:after="0" w:line="240" w:lineRule="auto"/>
              <w:jc w:val="both"/>
              <w:textAlignment w:val="baseline"/>
              <w:rPr>
                <w:rFonts w:ascii="Arial" w:eastAsia="Times New Roman" w:hAnsi="Arial" w:cs="Arial"/>
                <w:sz w:val="18"/>
                <w:szCs w:val="20"/>
                <w:lang w:eastAsia="ar-SA"/>
              </w:rPr>
            </w:pPr>
            <w:r w:rsidRPr="00184C5B">
              <w:rPr>
                <w:rFonts w:ascii="Arial" w:eastAsia="Times New Roman" w:hAnsi="Arial" w:cs="Arial"/>
                <w:sz w:val="18"/>
                <w:szCs w:val="20"/>
                <w:lang w:eastAsia="ar-SA"/>
              </w:rPr>
              <w:t>i</w:t>
            </w:r>
          </w:p>
          <w:p w:rsidR="00184C5B" w:rsidRPr="00184C5B" w:rsidRDefault="00184C5B" w:rsidP="00184C5B">
            <w:pPr>
              <w:suppressAutoHyphens/>
              <w:overflowPunct w:val="0"/>
              <w:autoSpaceDE w:val="0"/>
              <w:spacing w:after="0" w:line="240" w:lineRule="auto"/>
              <w:jc w:val="both"/>
              <w:textAlignment w:val="baseline"/>
              <w:rPr>
                <w:rFonts w:ascii="Arial" w:eastAsia="Times New Roman" w:hAnsi="Arial" w:cs="Arial"/>
                <w:sz w:val="18"/>
                <w:szCs w:val="20"/>
                <w:lang w:eastAsia="ar-SA"/>
              </w:rPr>
            </w:pPr>
            <w:r w:rsidRPr="00184C5B">
              <w:rPr>
                <w:rFonts w:ascii="Arial" w:eastAsia="Times New Roman" w:hAnsi="Arial" w:cs="Arial"/>
                <w:sz w:val="18"/>
                <w:szCs w:val="20"/>
                <w:lang w:eastAsia="ar-SA"/>
              </w:rPr>
              <w:t>PN-EN 12607-3</w:t>
            </w:r>
          </w:p>
        </w:tc>
        <w:tc>
          <w:tcPr>
            <w:tcW w:w="7272" w:type="dxa"/>
            <w:gridSpan w:val="2"/>
          </w:tcPr>
          <w:p w:rsidR="00184C5B" w:rsidRPr="00184C5B" w:rsidRDefault="00184C5B" w:rsidP="00184C5B">
            <w:pPr>
              <w:suppressAutoHyphens/>
              <w:overflowPunct w:val="0"/>
              <w:autoSpaceDE w:val="0"/>
              <w:snapToGrid w:val="0"/>
              <w:spacing w:after="0" w:line="240" w:lineRule="auto"/>
              <w:jc w:val="both"/>
              <w:textAlignment w:val="baseline"/>
              <w:rPr>
                <w:rFonts w:ascii="Arial" w:eastAsia="Times New Roman" w:hAnsi="Arial" w:cs="Arial"/>
                <w:sz w:val="18"/>
                <w:szCs w:val="20"/>
                <w:lang w:eastAsia="ar-SA"/>
              </w:rPr>
            </w:pPr>
            <w:r w:rsidRPr="00184C5B">
              <w:rPr>
                <w:rFonts w:ascii="Arial" w:eastAsia="Times New Roman" w:hAnsi="Arial" w:cs="Arial"/>
                <w:sz w:val="18"/>
                <w:szCs w:val="20"/>
                <w:lang w:eastAsia="ar-SA"/>
              </w:rPr>
              <w:t>Asfalty i produkty asfaltowe – Oznaczanie odporności na twardnienie pod wpływem ciepła i powietrza – Część 1: Metoda RTFOT</w:t>
            </w:r>
          </w:p>
          <w:p w:rsidR="00184C5B" w:rsidRPr="00184C5B" w:rsidRDefault="00184C5B" w:rsidP="00184C5B">
            <w:pPr>
              <w:suppressAutoHyphens/>
              <w:overflowPunct w:val="0"/>
              <w:autoSpaceDE w:val="0"/>
              <w:spacing w:after="0" w:line="240" w:lineRule="auto"/>
              <w:jc w:val="both"/>
              <w:textAlignment w:val="baseline"/>
              <w:rPr>
                <w:rFonts w:ascii="Arial" w:eastAsia="Times New Roman" w:hAnsi="Arial" w:cs="Arial"/>
                <w:sz w:val="18"/>
                <w:szCs w:val="20"/>
                <w:lang w:eastAsia="ar-SA"/>
              </w:rPr>
            </w:pPr>
            <w:r w:rsidRPr="00184C5B">
              <w:rPr>
                <w:rFonts w:ascii="Arial" w:eastAsia="Times New Roman" w:hAnsi="Arial" w:cs="Arial"/>
                <w:sz w:val="18"/>
                <w:szCs w:val="20"/>
                <w:lang w:eastAsia="ar-SA"/>
              </w:rPr>
              <w:t>Jw. Część 3: Metoda RFT</w:t>
            </w:r>
          </w:p>
        </w:tc>
      </w:tr>
      <w:tr w:rsidR="00184C5B" w:rsidRPr="00184C5B" w:rsidTr="00BF6FBC">
        <w:tc>
          <w:tcPr>
            <w:tcW w:w="534" w:type="dxa"/>
          </w:tcPr>
          <w:p w:rsidR="00184C5B" w:rsidRPr="00184C5B" w:rsidRDefault="00184C5B" w:rsidP="00184C5B">
            <w:pPr>
              <w:suppressAutoHyphens/>
              <w:overflowPunct w:val="0"/>
              <w:autoSpaceDE w:val="0"/>
              <w:snapToGrid w:val="0"/>
              <w:spacing w:after="0" w:line="240" w:lineRule="auto"/>
              <w:jc w:val="right"/>
              <w:textAlignment w:val="baseline"/>
              <w:rPr>
                <w:rFonts w:ascii="Arial" w:eastAsia="Times New Roman" w:hAnsi="Arial" w:cs="Arial"/>
                <w:sz w:val="18"/>
                <w:szCs w:val="20"/>
                <w:lang w:eastAsia="ar-SA"/>
              </w:rPr>
            </w:pPr>
            <w:r w:rsidRPr="00184C5B">
              <w:rPr>
                <w:rFonts w:ascii="Arial" w:eastAsia="Times New Roman" w:hAnsi="Arial" w:cs="Arial"/>
                <w:sz w:val="18"/>
                <w:szCs w:val="20"/>
                <w:lang w:eastAsia="ar-SA"/>
              </w:rPr>
              <w:t>32.</w:t>
            </w:r>
          </w:p>
        </w:tc>
        <w:tc>
          <w:tcPr>
            <w:tcW w:w="1842" w:type="dxa"/>
          </w:tcPr>
          <w:p w:rsidR="00184C5B" w:rsidRPr="00184C5B" w:rsidRDefault="00184C5B" w:rsidP="00184C5B">
            <w:pPr>
              <w:suppressAutoHyphens/>
              <w:overflowPunct w:val="0"/>
              <w:autoSpaceDE w:val="0"/>
              <w:snapToGrid w:val="0"/>
              <w:spacing w:after="0" w:line="240" w:lineRule="auto"/>
              <w:jc w:val="both"/>
              <w:textAlignment w:val="baseline"/>
              <w:rPr>
                <w:rFonts w:ascii="Arial" w:eastAsia="Times New Roman" w:hAnsi="Arial" w:cs="Arial"/>
                <w:sz w:val="18"/>
                <w:szCs w:val="20"/>
                <w:lang w:eastAsia="ar-SA"/>
              </w:rPr>
            </w:pPr>
            <w:r w:rsidRPr="00184C5B">
              <w:rPr>
                <w:rFonts w:ascii="Arial" w:eastAsia="Times New Roman" w:hAnsi="Arial" w:cs="Arial"/>
                <w:sz w:val="18"/>
                <w:szCs w:val="20"/>
                <w:lang w:eastAsia="ar-SA"/>
              </w:rPr>
              <w:t>PN-EN 12697-6</w:t>
            </w:r>
          </w:p>
        </w:tc>
        <w:tc>
          <w:tcPr>
            <w:tcW w:w="7272" w:type="dxa"/>
            <w:gridSpan w:val="2"/>
          </w:tcPr>
          <w:p w:rsidR="00184C5B" w:rsidRPr="00184C5B" w:rsidRDefault="00184C5B" w:rsidP="00184C5B">
            <w:pPr>
              <w:suppressAutoHyphens/>
              <w:overflowPunct w:val="0"/>
              <w:autoSpaceDE w:val="0"/>
              <w:snapToGrid w:val="0"/>
              <w:spacing w:after="0" w:line="240" w:lineRule="auto"/>
              <w:jc w:val="both"/>
              <w:textAlignment w:val="baseline"/>
              <w:rPr>
                <w:rFonts w:ascii="Arial" w:eastAsia="Times New Roman" w:hAnsi="Arial" w:cs="Arial"/>
                <w:sz w:val="18"/>
                <w:szCs w:val="20"/>
                <w:lang w:eastAsia="ar-SA"/>
              </w:rPr>
            </w:pPr>
            <w:r w:rsidRPr="00184C5B">
              <w:rPr>
                <w:rFonts w:ascii="Arial" w:eastAsia="Times New Roman" w:hAnsi="Arial" w:cs="Arial"/>
                <w:sz w:val="18"/>
                <w:szCs w:val="20"/>
                <w:lang w:eastAsia="ar-SA"/>
              </w:rPr>
              <w:t>Mieszanki mineralno-asfaltowe – Metody badań mieszanek mineralno-asfaltowych na gorąco – Część 6: Oznaczanie gęstości objętościowej metodą hydrostatyczną</w:t>
            </w:r>
          </w:p>
        </w:tc>
      </w:tr>
      <w:tr w:rsidR="00184C5B" w:rsidRPr="00184C5B" w:rsidTr="00BF6FBC">
        <w:tc>
          <w:tcPr>
            <w:tcW w:w="534" w:type="dxa"/>
          </w:tcPr>
          <w:p w:rsidR="00184C5B" w:rsidRPr="00184C5B" w:rsidRDefault="00184C5B" w:rsidP="00184C5B">
            <w:pPr>
              <w:suppressAutoHyphens/>
              <w:overflowPunct w:val="0"/>
              <w:autoSpaceDE w:val="0"/>
              <w:snapToGrid w:val="0"/>
              <w:spacing w:after="0" w:line="240" w:lineRule="auto"/>
              <w:jc w:val="right"/>
              <w:textAlignment w:val="baseline"/>
              <w:rPr>
                <w:rFonts w:ascii="Arial" w:eastAsia="Times New Roman" w:hAnsi="Arial" w:cs="Arial"/>
                <w:sz w:val="18"/>
                <w:szCs w:val="20"/>
                <w:lang w:eastAsia="ar-SA"/>
              </w:rPr>
            </w:pPr>
            <w:r w:rsidRPr="00184C5B">
              <w:rPr>
                <w:rFonts w:ascii="Arial" w:eastAsia="Times New Roman" w:hAnsi="Arial" w:cs="Arial"/>
                <w:sz w:val="18"/>
                <w:szCs w:val="20"/>
                <w:lang w:eastAsia="ar-SA"/>
              </w:rPr>
              <w:t>33.</w:t>
            </w:r>
          </w:p>
        </w:tc>
        <w:tc>
          <w:tcPr>
            <w:tcW w:w="1842" w:type="dxa"/>
          </w:tcPr>
          <w:p w:rsidR="00184C5B" w:rsidRPr="00184C5B" w:rsidRDefault="00184C5B" w:rsidP="00184C5B">
            <w:pPr>
              <w:suppressAutoHyphens/>
              <w:overflowPunct w:val="0"/>
              <w:autoSpaceDE w:val="0"/>
              <w:snapToGrid w:val="0"/>
              <w:spacing w:after="0" w:line="240" w:lineRule="auto"/>
              <w:jc w:val="both"/>
              <w:textAlignment w:val="baseline"/>
              <w:rPr>
                <w:rFonts w:ascii="Arial" w:eastAsia="Times New Roman" w:hAnsi="Arial" w:cs="Arial"/>
                <w:sz w:val="18"/>
                <w:szCs w:val="20"/>
                <w:lang w:eastAsia="ar-SA"/>
              </w:rPr>
            </w:pPr>
            <w:r w:rsidRPr="00184C5B">
              <w:rPr>
                <w:rFonts w:ascii="Arial" w:eastAsia="Times New Roman" w:hAnsi="Arial" w:cs="Arial"/>
                <w:sz w:val="18"/>
                <w:szCs w:val="20"/>
                <w:lang w:eastAsia="ar-SA"/>
              </w:rPr>
              <w:t>PN-EN 12697-8</w:t>
            </w:r>
          </w:p>
        </w:tc>
        <w:tc>
          <w:tcPr>
            <w:tcW w:w="7272" w:type="dxa"/>
            <w:gridSpan w:val="2"/>
          </w:tcPr>
          <w:p w:rsidR="00184C5B" w:rsidRPr="00184C5B" w:rsidRDefault="00184C5B" w:rsidP="00184C5B">
            <w:pPr>
              <w:suppressAutoHyphens/>
              <w:overflowPunct w:val="0"/>
              <w:autoSpaceDE w:val="0"/>
              <w:snapToGrid w:val="0"/>
              <w:spacing w:after="0" w:line="240" w:lineRule="auto"/>
              <w:jc w:val="both"/>
              <w:textAlignment w:val="baseline"/>
              <w:rPr>
                <w:rFonts w:ascii="Arial" w:eastAsia="Times New Roman" w:hAnsi="Arial" w:cs="Arial"/>
                <w:sz w:val="18"/>
                <w:szCs w:val="20"/>
                <w:lang w:eastAsia="ar-SA"/>
              </w:rPr>
            </w:pPr>
            <w:r w:rsidRPr="00184C5B">
              <w:rPr>
                <w:rFonts w:ascii="Arial" w:eastAsia="Times New Roman" w:hAnsi="Arial" w:cs="Arial"/>
                <w:sz w:val="18"/>
                <w:szCs w:val="20"/>
                <w:lang w:eastAsia="ar-SA"/>
              </w:rPr>
              <w:t>Mieszanki mineralno-asfaltowe – Metody badań mieszanek mineralno-asfaltowych na gorąco – Część 8: Oznaczanie zawartości wolnej przestrzeni</w:t>
            </w:r>
          </w:p>
        </w:tc>
      </w:tr>
      <w:tr w:rsidR="00184C5B" w:rsidRPr="00184C5B" w:rsidTr="00BF6FBC">
        <w:tc>
          <w:tcPr>
            <w:tcW w:w="534" w:type="dxa"/>
          </w:tcPr>
          <w:p w:rsidR="00184C5B" w:rsidRPr="00184C5B" w:rsidRDefault="00184C5B" w:rsidP="00184C5B">
            <w:pPr>
              <w:suppressAutoHyphens/>
              <w:overflowPunct w:val="0"/>
              <w:autoSpaceDE w:val="0"/>
              <w:snapToGrid w:val="0"/>
              <w:spacing w:after="0" w:line="240" w:lineRule="auto"/>
              <w:jc w:val="right"/>
              <w:textAlignment w:val="baseline"/>
              <w:rPr>
                <w:rFonts w:ascii="Arial" w:eastAsia="Times New Roman" w:hAnsi="Arial" w:cs="Arial"/>
                <w:sz w:val="18"/>
                <w:szCs w:val="20"/>
                <w:lang w:eastAsia="ar-SA"/>
              </w:rPr>
            </w:pPr>
            <w:r w:rsidRPr="00184C5B">
              <w:rPr>
                <w:rFonts w:ascii="Arial" w:eastAsia="Times New Roman" w:hAnsi="Arial" w:cs="Arial"/>
                <w:sz w:val="18"/>
                <w:szCs w:val="20"/>
                <w:lang w:eastAsia="ar-SA"/>
              </w:rPr>
              <w:t>34.</w:t>
            </w:r>
          </w:p>
        </w:tc>
        <w:tc>
          <w:tcPr>
            <w:tcW w:w="1842" w:type="dxa"/>
          </w:tcPr>
          <w:p w:rsidR="00184C5B" w:rsidRPr="00184C5B" w:rsidRDefault="00184C5B" w:rsidP="00184C5B">
            <w:pPr>
              <w:suppressAutoHyphens/>
              <w:overflowPunct w:val="0"/>
              <w:autoSpaceDE w:val="0"/>
              <w:snapToGrid w:val="0"/>
              <w:spacing w:after="0" w:line="240" w:lineRule="auto"/>
              <w:jc w:val="both"/>
              <w:textAlignment w:val="baseline"/>
              <w:rPr>
                <w:rFonts w:ascii="Arial" w:eastAsia="Times New Roman" w:hAnsi="Arial" w:cs="Arial"/>
                <w:sz w:val="18"/>
                <w:szCs w:val="20"/>
                <w:lang w:eastAsia="ar-SA"/>
              </w:rPr>
            </w:pPr>
            <w:r w:rsidRPr="00184C5B">
              <w:rPr>
                <w:rFonts w:ascii="Arial" w:eastAsia="Times New Roman" w:hAnsi="Arial" w:cs="Arial"/>
                <w:sz w:val="18"/>
                <w:szCs w:val="20"/>
                <w:lang w:eastAsia="ar-SA"/>
              </w:rPr>
              <w:t>PN-EN 12697-11</w:t>
            </w:r>
          </w:p>
        </w:tc>
        <w:tc>
          <w:tcPr>
            <w:tcW w:w="7272" w:type="dxa"/>
            <w:gridSpan w:val="2"/>
          </w:tcPr>
          <w:p w:rsidR="00184C5B" w:rsidRPr="00184C5B" w:rsidRDefault="00184C5B" w:rsidP="00184C5B">
            <w:pPr>
              <w:suppressAutoHyphens/>
              <w:overflowPunct w:val="0"/>
              <w:autoSpaceDE w:val="0"/>
              <w:snapToGrid w:val="0"/>
              <w:spacing w:after="0" w:line="240" w:lineRule="auto"/>
              <w:jc w:val="both"/>
              <w:textAlignment w:val="baseline"/>
              <w:rPr>
                <w:rFonts w:ascii="Arial" w:eastAsia="Times New Roman" w:hAnsi="Arial" w:cs="Arial"/>
                <w:sz w:val="18"/>
                <w:szCs w:val="20"/>
                <w:lang w:eastAsia="ar-SA"/>
              </w:rPr>
            </w:pPr>
            <w:r w:rsidRPr="00184C5B">
              <w:rPr>
                <w:rFonts w:ascii="Arial" w:eastAsia="Times New Roman" w:hAnsi="Arial" w:cs="Arial"/>
                <w:sz w:val="18"/>
                <w:szCs w:val="20"/>
                <w:lang w:eastAsia="ar-SA"/>
              </w:rPr>
              <w:t>Mieszanki mineralno-asfaltowe – Metody badań mieszanek mineralno-asfaltowych na gorąco – Część 11: Określenie powiązania pomiędzy kruszywem i asfaltem</w:t>
            </w:r>
          </w:p>
        </w:tc>
      </w:tr>
      <w:tr w:rsidR="00184C5B" w:rsidRPr="00184C5B" w:rsidTr="00BF6FBC">
        <w:tc>
          <w:tcPr>
            <w:tcW w:w="534" w:type="dxa"/>
          </w:tcPr>
          <w:p w:rsidR="00184C5B" w:rsidRPr="00184C5B" w:rsidRDefault="00184C5B" w:rsidP="00184C5B">
            <w:pPr>
              <w:suppressAutoHyphens/>
              <w:overflowPunct w:val="0"/>
              <w:autoSpaceDE w:val="0"/>
              <w:snapToGrid w:val="0"/>
              <w:spacing w:after="0" w:line="240" w:lineRule="auto"/>
              <w:jc w:val="right"/>
              <w:textAlignment w:val="baseline"/>
              <w:rPr>
                <w:rFonts w:ascii="Arial" w:eastAsia="Times New Roman" w:hAnsi="Arial" w:cs="Arial"/>
                <w:sz w:val="18"/>
                <w:szCs w:val="20"/>
                <w:lang w:eastAsia="ar-SA"/>
              </w:rPr>
            </w:pPr>
            <w:r w:rsidRPr="00184C5B">
              <w:rPr>
                <w:rFonts w:ascii="Arial" w:eastAsia="Times New Roman" w:hAnsi="Arial" w:cs="Arial"/>
                <w:sz w:val="18"/>
                <w:szCs w:val="20"/>
                <w:lang w:eastAsia="ar-SA"/>
              </w:rPr>
              <w:t>35.</w:t>
            </w:r>
          </w:p>
        </w:tc>
        <w:tc>
          <w:tcPr>
            <w:tcW w:w="1842" w:type="dxa"/>
          </w:tcPr>
          <w:p w:rsidR="00184C5B" w:rsidRPr="00184C5B" w:rsidRDefault="00184C5B" w:rsidP="00184C5B">
            <w:pPr>
              <w:suppressAutoHyphens/>
              <w:overflowPunct w:val="0"/>
              <w:autoSpaceDE w:val="0"/>
              <w:snapToGrid w:val="0"/>
              <w:spacing w:after="0" w:line="240" w:lineRule="auto"/>
              <w:jc w:val="both"/>
              <w:textAlignment w:val="baseline"/>
              <w:rPr>
                <w:rFonts w:ascii="Arial" w:eastAsia="Times New Roman" w:hAnsi="Arial" w:cs="Arial"/>
                <w:sz w:val="18"/>
                <w:szCs w:val="20"/>
                <w:lang w:eastAsia="ar-SA"/>
              </w:rPr>
            </w:pPr>
            <w:r w:rsidRPr="00184C5B">
              <w:rPr>
                <w:rFonts w:ascii="Arial" w:eastAsia="Times New Roman" w:hAnsi="Arial" w:cs="Arial"/>
                <w:sz w:val="18"/>
                <w:szCs w:val="20"/>
                <w:lang w:eastAsia="ar-SA"/>
              </w:rPr>
              <w:t>PN-EN 12697-12</w:t>
            </w:r>
          </w:p>
        </w:tc>
        <w:tc>
          <w:tcPr>
            <w:tcW w:w="7272" w:type="dxa"/>
            <w:gridSpan w:val="2"/>
          </w:tcPr>
          <w:p w:rsidR="00184C5B" w:rsidRPr="00184C5B" w:rsidRDefault="00184C5B" w:rsidP="00184C5B">
            <w:pPr>
              <w:suppressAutoHyphens/>
              <w:overflowPunct w:val="0"/>
              <w:autoSpaceDE w:val="0"/>
              <w:snapToGrid w:val="0"/>
              <w:spacing w:after="0" w:line="240" w:lineRule="auto"/>
              <w:jc w:val="both"/>
              <w:textAlignment w:val="baseline"/>
              <w:rPr>
                <w:rFonts w:ascii="Arial" w:eastAsia="Times New Roman" w:hAnsi="Arial" w:cs="Arial"/>
                <w:sz w:val="18"/>
                <w:szCs w:val="20"/>
                <w:lang w:eastAsia="ar-SA"/>
              </w:rPr>
            </w:pPr>
            <w:r w:rsidRPr="00184C5B">
              <w:rPr>
                <w:rFonts w:ascii="Arial" w:eastAsia="Times New Roman" w:hAnsi="Arial" w:cs="Arial"/>
                <w:sz w:val="18"/>
                <w:szCs w:val="20"/>
                <w:lang w:eastAsia="ar-SA"/>
              </w:rPr>
              <w:t>Mieszanki mineralno-asfaltowe – Metody badań mieszanek mineralno-asfaltowych na gorąco – Część 12: Określanie wrażliwości na wodę</w:t>
            </w:r>
          </w:p>
        </w:tc>
      </w:tr>
      <w:tr w:rsidR="00184C5B" w:rsidRPr="00184C5B" w:rsidTr="00BF6FBC">
        <w:tc>
          <w:tcPr>
            <w:tcW w:w="534" w:type="dxa"/>
          </w:tcPr>
          <w:p w:rsidR="00184C5B" w:rsidRPr="00184C5B" w:rsidRDefault="00184C5B" w:rsidP="00184C5B">
            <w:pPr>
              <w:suppressAutoHyphens/>
              <w:overflowPunct w:val="0"/>
              <w:autoSpaceDE w:val="0"/>
              <w:snapToGrid w:val="0"/>
              <w:spacing w:after="0" w:line="240" w:lineRule="auto"/>
              <w:jc w:val="right"/>
              <w:textAlignment w:val="baseline"/>
              <w:rPr>
                <w:rFonts w:ascii="Arial" w:eastAsia="Times New Roman" w:hAnsi="Arial" w:cs="Arial"/>
                <w:sz w:val="18"/>
                <w:szCs w:val="20"/>
                <w:lang w:eastAsia="ar-SA"/>
              </w:rPr>
            </w:pPr>
            <w:r w:rsidRPr="00184C5B">
              <w:rPr>
                <w:rFonts w:ascii="Arial" w:eastAsia="Times New Roman" w:hAnsi="Arial" w:cs="Arial"/>
                <w:sz w:val="18"/>
                <w:szCs w:val="20"/>
                <w:lang w:eastAsia="ar-SA"/>
              </w:rPr>
              <w:t>36.</w:t>
            </w:r>
          </w:p>
        </w:tc>
        <w:tc>
          <w:tcPr>
            <w:tcW w:w="1842" w:type="dxa"/>
          </w:tcPr>
          <w:p w:rsidR="00184C5B" w:rsidRPr="00184C5B" w:rsidRDefault="00184C5B" w:rsidP="00184C5B">
            <w:pPr>
              <w:suppressAutoHyphens/>
              <w:overflowPunct w:val="0"/>
              <w:autoSpaceDE w:val="0"/>
              <w:snapToGrid w:val="0"/>
              <w:spacing w:after="0" w:line="240" w:lineRule="auto"/>
              <w:jc w:val="both"/>
              <w:textAlignment w:val="baseline"/>
              <w:rPr>
                <w:rFonts w:ascii="Arial" w:eastAsia="Times New Roman" w:hAnsi="Arial" w:cs="Arial"/>
                <w:sz w:val="18"/>
                <w:szCs w:val="20"/>
                <w:lang w:eastAsia="ar-SA"/>
              </w:rPr>
            </w:pPr>
            <w:r w:rsidRPr="00184C5B">
              <w:rPr>
                <w:rFonts w:ascii="Arial" w:eastAsia="Times New Roman" w:hAnsi="Arial" w:cs="Arial"/>
                <w:sz w:val="18"/>
                <w:szCs w:val="20"/>
                <w:lang w:eastAsia="ar-SA"/>
              </w:rPr>
              <w:t>PN-EN 12697-13</w:t>
            </w:r>
          </w:p>
        </w:tc>
        <w:tc>
          <w:tcPr>
            <w:tcW w:w="7272" w:type="dxa"/>
            <w:gridSpan w:val="2"/>
          </w:tcPr>
          <w:p w:rsidR="00184C5B" w:rsidRPr="00184C5B" w:rsidRDefault="00184C5B" w:rsidP="00184C5B">
            <w:pPr>
              <w:suppressAutoHyphens/>
              <w:overflowPunct w:val="0"/>
              <w:autoSpaceDE w:val="0"/>
              <w:snapToGrid w:val="0"/>
              <w:spacing w:after="0" w:line="240" w:lineRule="auto"/>
              <w:jc w:val="both"/>
              <w:textAlignment w:val="baseline"/>
              <w:rPr>
                <w:rFonts w:ascii="Arial" w:eastAsia="Times New Roman" w:hAnsi="Arial" w:cs="Arial"/>
                <w:sz w:val="18"/>
                <w:szCs w:val="20"/>
                <w:lang w:eastAsia="ar-SA"/>
              </w:rPr>
            </w:pPr>
            <w:r w:rsidRPr="00184C5B">
              <w:rPr>
                <w:rFonts w:ascii="Arial" w:eastAsia="Times New Roman" w:hAnsi="Arial" w:cs="Arial"/>
                <w:sz w:val="18"/>
                <w:szCs w:val="20"/>
                <w:lang w:eastAsia="ar-SA"/>
              </w:rPr>
              <w:t>Mieszanki mineralno-asfaltowe – Metody badań mieszanek mineralno-asfaltowych na gorąco – Część 13: Pomiar temperatury</w:t>
            </w:r>
          </w:p>
        </w:tc>
      </w:tr>
      <w:tr w:rsidR="00184C5B" w:rsidRPr="00184C5B" w:rsidTr="00BF6FBC">
        <w:tc>
          <w:tcPr>
            <w:tcW w:w="534" w:type="dxa"/>
          </w:tcPr>
          <w:p w:rsidR="00184C5B" w:rsidRPr="00184C5B" w:rsidRDefault="00184C5B" w:rsidP="00184C5B">
            <w:pPr>
              <w:suppressAutoHyphens/>
              <w:overflowPunct w:val="0"/>
              <w:autoSpaceDE w:val="0"/>
              <w:snapToGrid w:val="0"/>
              <w:spacing w:after="0" w:line="240" w:lineRule="auto"/>
              <w:jc w:val="right"/>
              <w:textAlignment w:val="baseline"/>
              <w:rPr>
                <w:rFonts w:ascii="Arial" w:eastAsia="Times New Roman" w:hAnsi="Arial" w:cs="Arial"/>
                <w:sz w:val="18"/>
                <w:szCs w:val="20"/>
                <w:lang w:eastAsia="ar-SA"/>
              </w:rPr>
            </w:pPr>
            <w:r w:rsidRPr="00184C5B">
              <w:rPr>
                <w:rFonts w:ascii="Arial" w:eastAsia="Times New Roman" w:hAnsi="Arial" w:cs="Arial"/>
                <w:sz w:val="18"/>
                <w:szCs w:val="20"/>
                <w:lang w:eastAsia="ar-SA"/>
              </w:rPr>
              <w:t>37.</w:t>
            </w:r>
          </w:p>
        </w:tc>
        <w:tc>
          <w:tcPr>
            <w:tcW w:w="1842" w:type="dxa"/>
          </w:tcPr>
          <w:p w:rsidR="00184C5B" w:rsidRPr="00184C5B" w:rsidRDefault="00184C5B" w:rsidP="00184C5B">
            <w:pPr>
              <w:suppressAutoHyphens/>
              <w:overflowPunct w:val="0"/>
              <w:autoSpaceDE w:val="0"/>
              <w:snapToGrid w:val="0"/>
              <w:spacing w:after="0" w:line="240" w:lineRule="auto"/>
              <w:jc w:val="both"/>
              <w:textAlignment w:val="baseline"/>
              <w:rPr>
                <w:rFonts w:ascii="Arial" w:eastAsia="Times New Roman" w:hAnsi="Arial" w:cs="Arial"/>
                <w:sz w:val="18"/>
                <w:szCs w:val="20"/>
                <w:lang w:eastAsia="ar-SA"/>
              </w:rPr>
            </w:pPr>
            <w:r w:rsidRPr="00184C5B">
              <w:rPr>
                <w:rFonts w:ascii="Arial" w:eastAsia="Times New Roman" w:hAnsi="Arial" w:cs="Arial"/>
                <w:sz w:val="18"/>
                <w:szCs w:val="20"/>
                <w:lang w:eastAsia="ar-SA"/>
              </w:rPr>
              <w:t>PN-EN 12697-18</w:t>
            </w:r>
          </w:p>
        </w:tc>
        <w:tc>
          <w:tcPr>
            <w:tcW w:w="7272" w:type="dxa"/>
            <w:gridSpan w:val="2"/>
          </w:tcPr>
          <w:p w:rsidR="00184C5B" w:rsidRPr="00184C5B" w:rsidRDefault="00184C5B" w:rsidP="00184C5B">
            <w:pPr>
              <w:suppressAutoHyphens/>
              <w:overflowPunct w:val="0"/>
              <w:autoSpaceDE w:val="0"/>
              <w:snapToGrid w:val="0"/>
              <w:spacing w:after="0" w:line="240" w:lineRule="auto"/>
              <w:jc w:val="both"/>
              <w:textAlignment w:val="baseline"/>
              <w:rPr>
                <w:rFonts w:ascii="Arial" w:eastAsia="Times New Roman" w:hAnsi="Arial" w:cs="Arial"/>
                <w:sz w:val="18"/>
                <w:szCs w:val="20"/>
                <w:lang w:eastAsia="ar-SA"/>
              </w:rPr>
            </w:pPr>
            <w:r w:rsidRPr="00184C5B">
              <w:rPr>
                <w:rFonts w:ascii="Arial" w:eastAsia="Times New Roman" w:hAnsi="Arial" w:cs="Arial"/>
                <w:sz w:val="18"/>
                <w:szCs w:val="20"/>
                <w:lang w:eastAsia="ar-SA"/>
              </w:rPr>
              <w:t>Mieszanki mineralno-asfaltowe – Metody badań mieszanek mineralno-asfaltowych na gorąco – Część 18: Spływanie lepiszcza</w:t>
            </w:r>
          </w:p>
        </w:tc>
      </w:tr>
      <w:tr w:rsidR="00184C5B" w:rsidRPr="00184C5B" w:rsidTr="00BF6FBC">
        <w:tc>
          <w:tcPr>
            <w:tcW w:w="534" w:type="dxa"/>
          </w:tcPr>
          <w:p w:rsidR="00184C5B" w:rsidRPr="00184C5B" w:rsidRDefault="00184C5B" w:rsidP="00184C5B">
            <w:pPr>
              <w:suppressAutoHyphens/>
              <w:overflowPunct w:val="0"/>
              <w:autoSpaceDE w:val="0"/>
              <w:snapToGrid w:val="0"/>
              <w:spacing w:after="0" w:line="240" w:lineRule="auto"/>
              <w:jc w:val="right"/>
              <w:textAlignment w:val="baseline"/>
              <w:rPr>
                <w:rFonts w:ascii="Arial" w:eastAsia="Times New Roman" w:hAnsi="Arial" w:cs="Arial"/>
                <w:sz w:val="18"/>
                <w:szCs w:val="20"/>
                <w:lang w:eastAsia="ar-SA"/>
              </w:rPr>
            </w:pPr>
            <w:r w:rsidRPr="00184C5B">
              <w:rPr>
                <w:rFonts w:ascii="Arial" w:eastAsia="Times New Roman" w:hAnsi="Arial" w:cs="Arial"/>
                <w:sz w:val="18"/>
                <w:szCs w:val="20"/>
                <w:lang w:eastAsia="ar-SA"/>
              </w:rPr>
              <w:t>38.</w:t>
            </w:r>
          </w:p>
        </w:tc>
        <w:tc>
          <w:tcPr>
            <w:tcW w:w="1842" w:type="dxa"/>
          </w:tcPr>
          <w:p w:rsidR="00184C5B" w:rsidRPr="00184C5B" w:rsidRDefault="00184C5B" w:rsidP="00184C5B">
            <w:pPr>
              <w:suppressAutoHyphens/>
              <w:overflowPunct w:val="0"/>
              <w:autoSpaceDE w:val="0"/>
              <w:snapToGrid w:val="0"/>
              <w:spacing w:after="0" w:line="240" w:lineRule="auto"/>
              <w:jc w:val="both"/>
              <w:textAlignment w:val="baseline"/>
              <w:rPr>
                <w:rFonts w:ascii="Arial" w:eastAsia="Times New Roman" w:hAnsi="Arial" w:cs="Arial"/>
                <w:sz w:val="18"/>
                <w:szCs w:val="20"/>
                <w:lang w:eastAsia="ar-SA"/>
              </w:rPr>
            </w:pPr>
            <w:r w:rsidRPr="00184C5B">
              <w:rPr>
                <w:rFonts w:ascii="Arial" w:eastAsia="Times New Roman" w:hAnsi="Arial" w:cs="Arial"/>
                <w:sz w:val="18"/>
                <w:szCs w:val="20"/>
                <w:lang w:eastAsia="ar-SA"/>
              </w:rPr>
              <w:t>PN-EN 12697-22</w:t>
            </w:r>
          </w:p>
        </w:tc>
        <w:tc>
          <w:tcPr>
            <w:tcW w:w="7272" w:type="dxa"/>
            <w:gridSpan w:val="2"/>
          </w:tcPr>
          <w:p w:rsidR="00184C5B" w:rsidRPr="00184C5B" w:rsidRDefault="00184C5B" w:rsidP="00184C5B">
            <w:pPr>
              <w:suppressAutoHyphens/>
              <w:overflowPunct w:val="0"/>
              <w:autoSpaceDE w:val="0"/>
              <w:snapToGrid w:val="0"/>
              <w:spacing w:after="0" w:line="240" w:lineRule="auto"/>
              <w:jc w:val="both"/>
              <w:textAlignment w:val="baseline"/>
              <w:rPr>
                <w:rFonts w:ascii="Arial" w:eastAsia="Times New Roman" w:hAnsi="Arial" w:cs="Arial"/>
                <w:sz w:val="18"/>
                <w:szCs w:val="20"/>
                <w:lang w:eastAsia="ar-SA"/>
              </w:rPr>
            </w:pPr>
            <w:r w:rsidRPr="00184C5B">
              <w:rPr>
                <w:rFonts w:ascii="Arial" w:eastAsia="Times New Roman" w:hAnsi="Arial" w:cs="Arial"/>
                <w:sz w:val="18"/>
                <w:szCs w:val="20"/>
                <w:lang w:eastAsia="ar-SA"/>
              </w:rPr>
              <w:t>Mieszanki mineralno-asfaltowe – Metody badań mieszanek mineralno-asfaltowych na gorąco – Część 22: Koleinowanie</w:t>
            </w:r>
          </w:p>
        </w:tc>
      </w:tr>
      <w:tr w:rsidR="00184C5B" w:rsidRPr="00184C5B" w:rsidTr="00BF6FBC">
        <w:tc>
          <w:tcPr>
            <w:tcW w:w="534" w:type="dxa"/>
          </w:tcPr>
          <w:p w:rsidR="00184C5B" w:rsidRPr="00184C5B" w:rsidRDefault="00184C5B" w:rsidP="00184C5B">
            <w:pPr>
              <w:suppressAutoHyphens/>
              <w:overflowPunct w:val="0"/>
              <w:autoSpaceDE w:val="0"/>
              <w:snapToGrid w:val="0"/>
              <w:spacing w:after="0" w:line="240" w:lineRule="auto"/>
              <w:jc w:val="right"/>
              <w:textAlignment w:val="baseline"/>
              <w:rPr>
                <w:rFonts w:ascii="Arial" w:eastAsia="Times New Roman" w:hAnsi="Arial" w:cs="Arial"/>
                <w:sz w:val="18"/>
                <w:szCs w:val="20"/>
                <w:lang w:eastAsia="ar-SA"/>
              </w:rPr>
            </w:pPr>
            <w:r w:rsidRPr="00184C5B">
              <w:rPr>
                <w:rFonts w:ascii="Arial" w:eastAsia="Times New Roman" w:hAnsi="Arial" w:cs="Arial"/>
                <w:sz w:val="18"/>
                <w:szCs w:val="20"/>
                <w:lang w:eastAsia="ar-SA"/>
              </w:rPr>
              <w:t>39.</w:t>
            </w:r>
          </w:p>
        </w:tc>
        <w:tc>
          <w:tcPr>
            <w:tcW w:w="1842" w:type="dxa"/>
          </w:tcPr>
          <w:p w:rsidR="00184C5B" w:rsidRPr="00184C5B" w:rsidRDefault="00184C5B" w:rsidP="00184C5B">
            <w:pPr>
              <w:suppressAutoHyphens/>
              <w:overflowPunct w:val="0"/>
              <w:autoSpaceDE w:val="0"/>
              <w:snapToGrid w:val="0"/>
              <w:spacing w:after="0" w:line="240" w:lineRule="auto"/>
              <w:jc w:val="both"/>
              <w:textAlignment w:val="baseline"/>
              <w:rPr>
                <w:rFonts w:ascii="Arial" w:eastAsia="Times New Roman" w:hAnsi="Arial" w:cs="Arial"/>
                <w:sz w:val="18"/>
                <w:szCs w:val="20"/>
                <w:lang w:eastAsia="ar-SA"/>
              </w:rPr>
            </w:pPr>
            <w:r w:rsidRPr="00184C5B">
              <w:rPr>
                <w:rFonts w:ascii="Arial" w:eastAsia="Times New Roman" w:hAnsi="Arial" w:cs="Arial"/>
                <w:sz w:val="18"/>
                <w:szCs w:val="20"/>
                <w:lang w:eastAsia="ar-SA"/>
              </w:rPr>
              <w:t>PN-EN 12697-27</w:t>
            </w:r>
          </w:p>
        </w:tc>
        <w:tc>
          <w:tcPr>
            <w:tcW w:w="7272" w:type="dxa"/>
            <w:gridSpan w:val="2"/>
          </w:tcPr>
          <w:p w:rsidR="00184C5B" w:rsidRPr="00184C5B" w:rsidRDefault="00184C5B" w:rsidP="00184C5B">
            <w:pPr>
              <w:suppressAutoHyphens/>
              <w:overflowPunct w:val="0"/>
              <w:autoSpaceDE w:val="0"/>
              <w:snapToGrid w:val="0"/>
              <w:spacing w:after="0" w:line="240" w:lineRule="auto"/>
              <w:jc w:val="both"/>
              <w:textAlignment w:val="baseline"/>
              <w:rPr>
                <w:rFonts w:ascii="Arial" w:eastAsia="Times New Roman" w:hAnsi="Arial" w:cs="Arial"/>
                <w:sz w:val="18"/>
                <w:szCs w:val="20"/>
                <w:lang w:eastAsia="ar-SA"/>
              </w:rPr>
            </w:pPr>
            <w:r w:rsidRPr="00184C5B">
              <w:rPr>
                <w:rFonts w:ascii="Arial" w:eastAsia="Times New Roman" w:hAnsi="Arial" w:cs="Arial"/>
                <w:sz w:val="18"/>
                <w:szCs w:val="20"/>
                <w:lang w:eastAsia="ar-SA"/>
              </w:rPr>
              <w:t>Mieszanki mineralno-asfaltowe – Metody badań mieszanek mineralno-asfaltowych na gorąco – Część 27: Pobieranie próbek</w:t>
            </w:r>
          </w:p>
        </w:tc>
      </w:tr>
      <w:tr w:rsidR="00184C5B" w:rsidRPr="00184C5B" w:rsidTr="00BF6FBC">
        <w:tc>
          <w:tcPr>
            <w:tcW w:w="534" w:type="dxa"/>
          </w:tcPr>
          <w:p w:rsidR="00184C5B" w:rsidRPr="00184C5B" w:rsidRDefault="00184C5B" w:rsidP="00184C5B">
            <w:pPr>
              <w:suppressAutoHyphens/>
              <w:overflowPunct w:val="0"/>
              <w:autoSpaceDE w:val="0"/>
              <w:snapToGrid w:val="0"/>
              <w:spacing w:after="0" w:line="240" w:lineRule="auto"/>
              <w:jc w:val="right"/>
              <w:textAlignment w:val="baseline"/>
              <w:rPr>
                <w:rFonts w:ascii="Arial" w:eastAsia="Times New Roman" w:hAnsi="Arial" w:cs="Arial"/>
                <w:sz w:val="18"/>
                <w:szCs w:val="20"/>
                <w:lang w:eastAsia="ar-SA"/>
              </w:rPr>
            </w:pPr>
            <w:r w:rsidRPr="00184C5B">
              <w:rPr>
                <w:rFonts w:ascii="Arial" w:eastAsia="Times New Roman" w:hAnsi="Arial" w:cs="Arial"/>
                <w:sz w:val="18"/>
                <w:szCs w:val="20"/>
                <w:lang w:eastAsia="ar-SA"/>
              </w:rPr>
              <w:t>40.</w:t>
            </w:r>
          </w:p>
        </w:tc>
        <w:tc>
          <w:tcPr>
            <w:tcW w:w="1842" w:type="dxa"/>
          </w:tcPr>
          <w:p w:rsidR="00184C5B" w:rsidRPr="00184C5B" w:rsidRDefault="00184C5B" w:rsidP="00184C5B">
            <w:pPr>
              <w:suppressAutoHyphens/>
              <w:overflowPunct w:val="0"/>
              <w:autoSpaceDE w:val="0"/>
              <w:snapToGrid w:val="0"/>
              <w:spacing w:after="0" w:line="240" w:lineRule="auto"/>
              <w:jc w:val="both"/>
              <w:textAlignment w:val="baseline"/>
              <w:rPr>
                <w:rFonts w:ascii="Arial" w:eastAsia="Times New Roman" w:hAnsi="Arial" w:cs="Arial"/>
                <w:sz w:val="18"/>
                <w:szCs w:val="20"/>
                <w:lang w:eastAsia="ar-SA"/>
              </w:rPr>
            </w:pPr>
            <w:r w:rsidRPr="00184C5B">
              <w:rPr>
                <w:rFonts w:ascii="Arial" w:eastAsia="Times New Roman" w:hAnsi="Arial" w:cs="Arial"/>
                <w:sz w:val="18"/>
                <w:szCs w:val="20"/>
                <w:lang w:eastAsia="ar-SA"/>
              </w:rPr>
              <w:t>PN-EN 12697-36</w:t>
            </w:r>
          </w:p>
        </w:tc>
        <w:tc>
          <w:tcPr>
            <w:tcW w:w="7272" w:type="dxa"/>
            <w:gridSpan w:val="2"/>
          </w:tcPr>
          <w:p w:rsidR="00184C5B" w:rsidRPr="00184C5B" w:rsidRDefault="00184C5B" w:rsidP="00184C5B">
            <w:pPr>
              <w:suppressAutoHyphens/>
              <w:overflowPunct w:val="0"/>
              <w:autoSpaceDE w:val="0"/>
              <w:snapToGrid w:val="0"/>
              <w:spacing w:after="0" w:line="240" w:lineRule="auto"/>
              <w:jc w:val="both"/>
              <w:textAlignment w:val="baseline"/>
              <w:rPr>
                <w:rFonts w:ascii="Arial" w:eastAsia="Times New Roman" w:hAnsi="Arial" w:cs="Arial"/>
                <w:sz w:val="18"/>
                <w:szCs w:val="20"/>
                <w:lang w:eastAsia="ar-SA"/>
              </w:rPr>
            </w:pPr>
            <w:r w:rsidRPr="00184C5B">
              <w:rPr>
                <w:rFonts w:ascii="Arial" w:eastAsia="Times New Roman" w:hAnsi="Arial" w:cs="Arial"/>
                <w:sz w:val="18"/>
                <w:szCs w:val="20"/>
                <w:lang w:eastAsia="ar-SA"/>
              </w:rPr>
              <w:t>Mieszanki mineralno-asfaltowe – Metody badań mieszanek mineralno-asfaltowych na gorąco – Część 36: Oznaczanie grubości nawierzchni asfaltowych</w:t>
            </w:r>
          </w:p>
        </w:tc>
      </w:tr>
      <w:tr w:rsidR="00184C5B" w:rsidRPr="00184C5B" w:rsidTr="00BF6FBC">
        <w:tc>
          <w:tcPr>
            <w:tcW w:w="534" w:type="dxa"/>
          </w:tcPr>
          <w:p w:rsidR="00184C5B" w:rsidRPr="00184C5B" w:rsidRDefault="00184C5B" w:rsidP="00184C5B">
            <w:pPr>
              <w:suppressAutoHyphens/>
              <w:overflowPunct w:val="0"/>
              <w:autoSpaceDE w:val="0"/>
              <w:snapToGrid w:val="0"/>
              <w:spacing w:after="0" w:line="240" w:lineRule="auto"/>
              <w:jc w:val="right"/>
              <w:textAlignment w:val="baseline"/>
              <w:rPr>
                <w:rFonts w:ascii="Arial" w:eastAsia="Times New Roman" w:hAnsi="Arial" w:cs="Arial"/>
                <w:sz w:val="18"/>
                <w:szCs w:val="20"/>
                <w:lang w:eastAsia="ar-SA"/>
              </w:rPr>
            </w:pPr>
            <w:r w:rsidRPr="00184C5B">
              <w:rPr>
                <w:rFonts w:ascii="Arial" w:eastAsia="Times New Roman" w:hAnsi="Arial" w:cs="Arial"/>
                <w:sz w:val="18"/>
                <w:szCs w:val="20"/>
                <w:lang w:eastAsia="ar-SA"/>
              </w:rPr>
              <w:t>41.</w:t>
            </w:r>
          </w:p>
        </w:tc>
        <w:tc>
          <w:tcPr>
            <w:tcW w:w="1842" w:type="dxa"/>
          </w:tcPr>
          <w:p w:rsidR="00184C5B" w:rsidRPr="00184C5B" w:rsidRDefault="00184C5B" w:rsidP="00184C5B">
            <w:pPr>
              <w:suppressAutoHyphens/>
              <w:overflowPunct w:val="0"/>
              <w:autoSpaceDE w:val="0"/>
              <w:snapToGrid w:val="0"/>
              <w:spacing w:after="0" w:line="240" w:lineRule="auto"/>
              <w:jc w:val="both"/>
              <w:textAlignment w:val="baseline"/>
              <w:rPr>
                <w:rFonts w:ascii="Arial" w:eastAsia="Times New Roman" w:hAnsi="Arial" w:cs="Arial"/>
                <w:sz w:val="18"/>
                <w:szCs w:val="20"/>
                <w:lang w:eastAsia="ar-SA"/>
              </w:rPr>
            </w:pPr>
            <w:r w:rsidRPr="00184C5B">
              <w:rPr>
                <w:rFonts w:ascii="Arial" w:eastAsia="Times New Roman" w:hAnsi="Arial" w:cs="Arial"/>
                <w:sz w:val="18"/>
                <w:szCs w:val="20"/>
                <w:lang w:eastAsia="ar-SA"/>
              </w:rPr>
              <w:t>PN-EN 12846</w:t>
            </w:r>
          </w:p>
        </w:tc>
        <w:tc>
          <w:tcPr>
            <w:tcW w:w="7272" w:type="dxa"/>
            <w:gridSpan w:val="2"/>
          </w:tcPr>
          <w:p w:rsidR="00184C5B" w:rsidRPr="00184C5B" w:rsidRDefault="00184C5B" w:rsidP="00184C5B">
            <w:pPr>
              <w:suppressAutoHyphens/>
              <w:overflowPunct w:val="0"/>
              <w:autoSpaceDE w:val="0"/>
              <w:snapToGrid w:val="0"/>
              <w:spacing w:after="0" w:line="240" w:lineRule="auto"/>
              <w:jc w:val="both"/>
              <w:textAlignment w:val="baseline"/>
              <w:rPr>
                <w:rFonts w:ascii="Arial" w:eastAsia="Times New Roman" w:hAnsi="Arial" w:cs="Arial"/>
                <w:sz w:val="18"/>
                <w:szCs w:val="20"/>
                <w:lang w:eastAsia="ar-SA"/>
              </w:rPr>
            </w:pPr>
            <w:r w:rsidRPr="00184C5B">
              <w:rPr>
                <w:rFonts w:ascii="Arial" w:eastAsia="Times New Roman" w:hAnsi="Arial" w:cs="Arial"/>
                <w:sz w:val="18"/>
                <w:szCs w:val="20"/>
                <w:lang w:eastAsia="ar-SA"/>
              </w:rPr>
              <w:t>Asfalty i lepiszcza asfaltowe – Oznaczanie czasu wypływu emulsji asfaltowych lepkościomierzem wypływowym</w:t>
            </w:r>
          </w:p>
        </w:tc>
      </w:tr>
      <w:tr w:rsidR="00184C5B" w:rsidRPr="00184C5B" w:rsidTr="00BF6FBC">
        <w:tc>
          <w:tcPr>
            <w:tcW w:w="534" w:type="dxa"/>
          </w:tcPr>
          <w:p w:rsidR="00184C5B" w:rsidRPr="00184C5B" w:rsidRDefault="00184C5B" w:rsidP="00184C5B">
            <w:pPr>
              <w:suppressAutoHyphens/>
              <w:overflowPunct w:val="0"/>
              <w:autoSpaceDE w:val="0"/>
              <w:snapToGrid w:val="0"/>
              <w:spacing w:after="0" w:line="240" w:lineRule="auto"/>
              <w:jc w:val="right"/>
              <w:textAlignment w:val="baseline"/>
              <w:rPr>
                <w:rFonts w:ascii="Arial" w:eastAsia="Times New Roman" w:hAnsi="Arial" w:cs="Arial"/>
                <w:sz w:val="18"/>
                <w:szCs w:val="20"/>
                <w:lang w:eastAsia="ar-SA"/>
              </w:rPr>
            </w:pPr>
            <w:r w:rsidRPr="00184C5B">
              <w:rPr>
                <w:rFonts w:ascii="Arial" w:eastAsia="Times New Roman" w:hAnsi="Arial" w:cs="Arial"/>
                <w:sz w:val="18"/>
                <w:szCs w:val="20"/>
                <w:lang w:eastAsia="ar-SA"/>
              </w:rPr>
              <w:t>42.</w:t>
            </w:r>
          </w:p>
        </w:tc>
        <w:tc>
          <w:tcPr>
            <w:tcW w:w="1842" w:type="dxa"/>
          </w:tcPr>
          <w:p w:rsidR="00184C5B" w:rsidRPr="00184C5B" w:rsidRDefault="00184C5B" w:rsidP="00184C5B">
            <w:pPr>
              <w:suppressAutoHyphens/>
              <w:overflowPunct w:val="0"/>
              <w:autoSpaceDE w:val="0"/>
              <w:snapToGrid w:val="0"/>
              <w:spacing w:after="0" w:line="240" w:lineRule="auto"/>
              <w:jc w:val="both"/>
              <w:textAlignment w:val="baseline"/>
              <w:rPr>
                <w:rFonts w:ascii="Arial" w:eastAsia="Times New Roman" w:hAnsi="Arial" w:cs="Arial"/>
                <w:sz w:val="18"/>
                <w:szCs w:val="20"/>
                <w:lang w:eastAsia="ar-SA"/>
              </w:rPr>
            </w:pPr>
            <w:r w:rsidRPr="00184C5B">
              <w:rPr>
                <w:rFonts w:ascii="Arial" w:eastAsia="Times New Roman" w:hAnsi="Arial" w:cs="Arial"/>
                <w:sz w:val="18"/>
                <w:szCs w:val="20"/>
                <w:lang w:eastAsia="ar-SA"/>
              </w:rPr>
              <w:t>PN-EN 12847</w:t>
            </w:r>
          </w:p>
        </w:tc>
        <w:tc>
          <w:tcPr>
            <w:tcW w:w="7272" w:type="dxa"/>
            <w:gridSpan w:val="2"/>
          </w:tcPr>
          <w:p w:rsidR="00184C5B" w:rsidRPr="00184C5B" w:rsidRDefault="00184C5B" w:rsidP="00184C5B">
            <w:pPr>
              <w:suppressAutoHyphens/>
              <w:overflowPunct w:val="0"/>
              <w:autoSpaceDE w:val="0"/>
              <w:snapToGrid w:val="0"/>
              <w:spacing w:after="0" w:line="240" w:lineRule="auto"/>
              <w:jc w:val="both"/>
              <w:textAlignment w:val="baseline"/>
              <w:rPr>
                <w:rFonts w:ascii="Arial" w:eastAsia="Times New Roman" w:hAnsi="Arial" w:cs="Arial"/>
                <w:sz w:val="18"/>
                <w:szCs w:val="20"/>
                <w:lang w:eastAsia="ar-SA"/>
              </w:rPr>
            </w:pPr>
            <w:r w:rsidRPr="00184C5B">
              <w:rPr>
                <w:rFonts w:ascii="Arial" w:eastAsia="Times New Roman" w:hAnsi="Arial" w:cs="Arial"/>
                <w:sz w:val="18"/>
                <w:szCs w:val="20"/>
                <w:lang w:eastAsia="ar-SA"/>
              </w:rPr>
              <w:t>Asfalty i lepiszcza asfaltowe – Oznaczanie sedymentacji emulsji asfaltowych</w:t>
            </w:r>
          </w:p>
        </w:tc>
      </w:tr>
      <w:tr w:rsidR="00184C5B" w:rsidRPr="00184C5B" w:rsidTr="00BF6FBC">
        <w:tc>
          <w:tcPr>
            <w:tcW w:w="534" w:type="dxa"/>
          </w:tcPr>
          <w:p w:rsidR="00184C5B" w:rsidRPr="00184C5B" w:rsidRDefault="00184C5B" w:rsidP="00184C5B">
            <w:pPr>
              <w:suppressAutoHyphens/>
              <w:overflowPunct w:val="0"/>
              <w:autoSpaceDE w:val="0"/>
              <w:snapToGrid w:val="0"/>
              <w:spacing w:after="0" w:line="240" w:lineRule="auto"/>
              <w:jc w:val="right"/>
              <w:textAlignment w:val="baseline"/>
              <w:rPr>
                <w:rFonts w:ascii="Arial" w:eastAsia="Times New Roman" w:hAnsi="Arial" w:cs="Arial"/>
                <w:sz w:val="18"/>
                <w:szCs w:val="20"/>
                <w:lang w:eastAsia="ar-SA"/>
              </w:rPr>
            </w:pPr>
            <w:r w:rsidRPr="00184C5B">
              <w:rPr>
                <w:rFonts w:ascii="Arial" w:eastAsia="Times New Roman" w:hAnsi="Arial" w:cs="Arial"/>
                <w:sz w:val="18"/>
                <w:szCs w:val="20"/>
                <w:lang w:eastAsia="ar-SA"/>
              </w:rPr>
              <w:t>43.</w:t>
            </w:r>
          </w:p>
        </w:tc>
        <w:tc>
          <w:tcPr>
            <w:tcW w:w="1842" w:type="dxa"/>
          </w:tcPr>
          <w:p w:rsidR="00184C5B" w:rsidRPr="00184C5B" w:rsidRDefault="00184C5B" w:rsidP="00184C5B">
            <w:pPr>
              <w:suppressAutoHyphens/>
              <w:overflowPunct w:val="0"/>
              <w:autoSpaceDE w:val="0"/>
              <w:snapToGrid w:val="0"/>
              <w:spacing w:after="0" w:line="240" w:lineRule="auto"/>
              <w:jc w:val="both"/>
              <w:textAlignment w:val="baseline"/>
              <w:rPr>
                <w:rFonts w:ascii="Arial" w:eastAsia="Times New Roman" w:hAnsi="Arial" w:cs="Arial"/>
                <w:sz w:val="18"/>
                <w:szCs w:val="20"/>
                <w:lang w:eastAsia="ar-SA"/>
              </w:rPr>
            </w:pPr>
            <w:r w:rsidRPr="00184C5B">
              <w:rPr>
                <w:rFonts w:ascii="Arial" w:eastAsia="Times New Roman" w:hAnsi="Arial" w:cs="Arial"/>
                <w:sz w:val="18"/>
                <w:szCs w:val="20"/>
                <w:lang w:eastAsia="ar-SA"/>
              </w:rPr>
              <w:t>PN-EN 12850</w:t>
            </w:r>
          </w:p>
        </w:tc>
        <w:tc>
          <w:tcPr>
            <w:tcW w:w="7272" w:type="dxa"/>
            <w:gridSpan w:val="2"/>
          </w:tcPr>
          <w:p w:rsidR="00184C5B" w:rsidRPr="00184C5B" w:rsidRDefault="00184C5B" w:rsidP="00184C5B">
            <w:pPr>
              <w:suppressAutoHyphens/>
              <w:overflowPunct w:val="0"/>
              <w:autoSpaceDE w:val="0"/>
              <w:snapToGrid w:val="0"/>
              <w:spacing w:after="0" w:line="240" w:lineRule="auto"/>
              <w:jc w:val="both"/>
              <w:textAlignment w:val="baseline"/>
              <w:rPr>
                <w:rFonts w:ascii="Arial" w:eastAsia="Times New Roman" w:hAnsi="Arial" w:cs="Arial"/>
                <w:sz w:val="18"/>
                <w:szCs w:val="20"/>
                <w:lang w:eastAsia="ar-SA"/>
              </w:rPr>
            </w:pPr>
            <w:r w:rsidRPr="00184C5B">
              <w:rPr>
                <w:rFonts w:ascii="Arial" w:eastAsia="Times New Roman" w:hAnsi="Arial" w:cs="Arial"/>
                <w:sz w:val="18"/>
                <w:szCs w:val="20"/>
                <w:lang w:eastAsia="ar-SA"/>
              </w:rPr>
              <w:t>Asfalty i lepiszcza asfaltowe – Oznaczanie wartości pH emulsji asfaltowych</w:t>
            </w:r>
          </w:p>
        </w:tc>
      </w:tr>
      <w:tr w:rsidR="00184C5B" w:rsidRPr="00184C5B" w:rsidTr="00BF6FBC">
        <w:tc>
          <w:tcPr>
            <w:tcW w:w="534" w:type="dxa"/>
          </w:tcPr>
          <w:p w:rsidR="00184C5B" w:rsidRPr="00184C5B" w:rsidRDefault="00184C5B" w:rsidP="00184C5B">
            <w:pPr>
              <w:suppressAutoHyphens/>
              <w:overflowPunct w:val="0"/>
              <w:autoSpaceDE w:val="0"/>
              <w:snapToGrid w:val="0"/>
              <w:spacing w:after="0" w:line="240" w:lineRule="auto"/>
              <w:jc w:val="right"/>
              <w:textAlignment w:val="baseline"/>
              <w:rPr>
                <w:rFonts w:ascii="Arial" w:eastAsia="Times New Roman" w:hAnsi="Arial" w:cs="Arial"/>
                <w:sz w:val="18"/>
                <w:szCs w:val="20"/>
                <w:lang w:eastAsia="ar-SA"/>
              </w:rPr>
            </w:pPr>
            <w:r w:rsidRPr="00184C5B">
              <w:rPr>
                <w:rFonts w:ascii="Arial" w:eastAsia="Times New Roman" w:hAnsi="Arial" w:cs="Arial"/>
                <w:sz w:val="18"/>
                <w:szCs w:val="20"/>
                <w:lang w:eastAsia="ar-SA"/>
              </w:rPr>
              <w:t>44.</w:t>
            </w:r>
          </w:p>
        </w:tc>
        <w:tc>
          <w:tcPr>
            <w:tcW w:w="1842" w:type="dxa"/>
          </w:tcPr>
          <w:p w:rsidR="00184C5B" w:rsidRPr="00184C5B" w:rsidRDefault="00184C5B" w:rsidP="00184C5B">
            <w:pPr>
              <w:suppressAutoHyphens/>
              <w:overflowPunct w:val="0"/>
              <w:autoSpaceDE w:val="0"/>
              <w:snapToGrid w:val="0"/>
              <w:spacing w:after="0" w:line="240" w:lineRule="auto"/>
              <w:jc w:val="both"/>
              <w:textAlignment w:val="baseline"/>
              <w:rPr>
                <w:rFonts w:ascii="Arial" w:eastAsia="Times New Roman" w:hAnsi="Arial" w:cs="Arial"/>
                <w:sz w:val="18"/>
                <w:szCs w:val="20"/>
                <w:lang w:eastAsia="ar-SA"/>
              </w:rPr>
            </w:pPr>
            <w:r w:rsidRPr="00184C5B">
              <w:rPr>
                <w:rFonts w:ascii="Arial" w:eastAsia="Times New Roman" w:hAnsi="Arial" w:cs="Arial"/>
                <w:sz w:val="18"/>
                <w:szCs w:val="20"/>
                <w:lang w:eastAsia="ar-SA"/>
              </w:rPr>
              <w:t>PN-EN 13043</w:t>
            </w:r>
          </w:p>
        </w:tc>
        <w:tc>
          <w:tcPr>
            <w:tcW w:w="7272" w:type="dxa"/>
            <w:gridSpan w:val="2"/>
          </w:tcPr>
          <w:p w:rsidR="00184C5B" w:rsidRPr="00184C5B" w:rsidRDefault="00184C5B" w:rsidP="00184C5B">
            <w:pPr>
              <w:suppressAutoHyphens/>
              <w:overflowPunct w:val="0"/>
              <w:autoSpaceDE w:val="0"/>
              <w:snapToGrid w:val="0"/>
              <w:spacing w:after="0" w:line="240" w:lineRule="auto"/>
              <w:jc w:val="both"/>
              <w:textAlignment w:val="baseline"/>
              <w:rPr>
                <w:rFonts w:ascii="Arial" w:eastAsia="Times New Roman" w:hAnsi="Arial" w:cs="Arial"/>
                <w:sz w:val="18"/>
                <w:szCs w:val="20"/>
                <w:lang w:eastAsia="ar-SA"/>
              </w:rPr>
            </w:pPr>
            <w:r w:rsidRPr="00184C5B">
              <w:rPr>
                <w:rFonts w:ascii="Arial" w:eastAsia="Times New Roman" w:hAnsi="Arial" w:cs="Arial"/>
                <w:sz w:val="18"/>
                <w:szCs w:val="20"/>
                <w:lang w:eastAsia="ar-SA"/>
              </w:rPr>
              <w:t>Kruszywa do mieszanek bitumicznych i powierzchniowych utrwaleń stosowanych na drogach, lotniskach i innych powierzchniach przeznaczonych do ruchu</w:t>
            </w:r>
          </w:p>
        </w:tc>
      </w:tr>
      <w:tr w:rsidR="00184C5B" w:rsidRPr="00184C5B" w:rsidTr="00BF6FBC">
        <w:tc>
          <w:tcPr>
            <w:tcW w:w="534" w:type="dxa"/>
          </w:tcPr>
          <w:p w:rsidR="00184C5B" w:rsidRPr="00184C5B" w:rsidRDefault="00184C5B" w:rsidP="00184C5B">
            <w:pPr>
              <w:suppressAutoHyphens/>
              <w:overflowPunct w:val="0"/>
              <w:autoSpaceDE w:val="0"/>
              <w:snapToGrid w:val="0"/>
              <w:spacing w:after="0" w:line="240" w:lineRule="auto"/>
              <w:jc w:val="right"/>
              <w:textAlignment w:val="baseline"/>
              <w:rPr>
                <w:rFonts w:ascii="Arial" w:eastAsia="Times New Roman" w:hAnsi="Arial" w:cs="Arial"/>
                <w:sz w:val="18"/>
                <w:szCs w:val="20"/>
                <w:lang w:eastAsia="ar-SA"/>
              </w:rPr>
            </w:pPr>
            <w:r w:rsidRPr="00184C5B">
              <w:rPr>
                <w:rFonts w:ascii="Arial" w:eastAsia="Times New Roman" w:hAnsi="Arial" w:cs="Arial"/>
                <w:sz w:val="18"/>
                <w:szCs w:val="20"/>
                <w:lang w:eastAsia="ar-SA"/>
              </w:rPr>
              <w:t>45.</w:t>
            </w:r>
          </w:p>
        </w:tc>
        <w:tc>
          <w:tcPr>
            <w:tcW w:w="1842" w:type="dxa"/>
          </w:tcPr>
          <w:p w:rsidR="00184C5B" w:rsidRPr="00184C5B" w:rsidRDefault="00184C5B" w:rsidP="00184C5B">
            <w:pPr>
              <w:suppressAutoHyphens/>
              <w:overflowPunct w:val="0"/>
              <w:autoSpaceDE w:val="0"/>
              <w:snapToGrid w:val="0"/>
              <w:spacing w:after="0" w:line="240" w:lineRule="auto"/>
              <w:jc w:val="both"/>
              <w:textAlignment w:val="baseline"/>
              <w:rPr>
                <w:rFonts w:ascii="Arial" w:eastAsia="Times New Roman" w:hAnsi="Arial" w:cs="Arial"/>
                <w:sz w:val="18"/>
                <w:szCs w:val="20"/>
                <w:lang w:eastAsia="ar-SA"/>
              </w:rPr>
            </w:pPr>
            <w:r w:rsidRPr="00184C5B">
              <w:rPr>
                <w:rFonts w:ascii="Arial" w:eastAsia="Times New Roman" w:hAnsi="Arial" w:cs="Arial"/>
                <w:sz w:val="18"/>
                <w:szCs w:val="20"/>
                <w:lang w:eastAsia="ar-SA"/>
              </w:rPr>
              <w:t>PN-EN 13074</w:t>
            </w:r>
          </w:p>
        </w:tc>
        <w:tc>
          <w:tcPr>
            <w:tcW w:w="7272" w:type="dxa"/>
            <w:gridSpan w:val="2"/>
          </w:tcPr>
          <w:p w:rsidR="00184C5B" w:rsidRPr="00184C5B" w:rsidRDefault="00184C5B" w:rsidP="00184C5B">
            <w:pPr>
              <w:suppressAutoHyphens/>
              <w:overflowPunct w:val="0"/>
              <w:autoSpaceDE w:val="0"/>
              <w:snapToGrid w:val="0"/>
              <w:spacing w:after="0" w:line="240" w:lineRule="auto"/>
              <w:jc w:val="both"/>
              <w:textAlignment w:val="baseline"/>
              <w:rPr>
                <w:rFonts w:ascii="Arial" w:eastAsia="Times New Roman" w:hAnsi="Arial" w:cs="Arial"/>
                <w:sz w:val="18"/>
                <w:szCs w:val="20"/>
                <w:lang w:eastAsia="ar-SA"/>
              </w:rPr>
            </w:pPr>
            <w:r w:rsidRPr="00184C5B">
              <w:rPr>
                <w:rFonts w:ascii="Arial" w:eastAsia="Times New Roman" w:hAnsi="Arial" w:cs="Arial"/>
                <w:sz w:val="18"/>
                <w:szCs w:val="20"/>
                <w:lang w:eastAsia="ar-SA"/>
              </w:rPr>
              <w:t>Asfalty i lepiszcza asfaltowe – Oznaczanie lepiszczy z emulsji asfaltowych przez odparowanie</w:t>
            </w:r>
          </w:p>
        </w:tc>
      </w:tr>
      <w:tr w:rsidR="00184C5B" w:rsidRPr="00184C5B" w:rsidTr="00BF6FBC">
        <w:tc>
          <w:tcPr>
            <w:tcW w:w="534" w:type="dxa"/>
          </w:tcPr>
          <w:p w:rsidR="00184C5B" w:rsidRPr="00184C5B" w:rsidRDefault="00184C5B" w:rsidP="00184C5B">
            <w:pPr>
              <w:suppressAutoHyphens/>
              <w:overflowPunct w:val="0"/>
              <w:autoSpaceDE w:val="0"/>
              <w:snapToGrid w:val="0"/>
              <w:spacing w:after="0" w:line="240" w:lineRule="auto"/>
              <w:jc w:val="right"/>
              <w:textAlignment w:val="baseline"/>
              <w:rPr>
                <w:rFonts w:ascii="Arial" w:eastAsia="Times New Roman" w:hAnsi="Arial" w:cs="Arial"/>
                <w:sz w:val="18"/>
                <w:szCs w:val="20"/>
                <w:lang w:eastAsia="ar-SA"/>
              </w:rPr>
            </w:pPr>
            <w:r w:rsidRPr="00184C5B">
              <w:rPr>
                <w:rFonts w:ascii="Arial" w:eastAsia="Times New Roman" w:hAnsi="Arial" w:cs="Arial"/>
                <w:sz w:val="18"/>
                <w:szCs w:val="20"/>
                <w:lang w:eastAsia="ar-SA"/>
              </w:rPr>
              <w:t>46.</w:t>
            </w:r>
          </w:p>
        </w:tc>
        <w:tc>
          <w:tcPr>
            <w:tcW w:w="1842" w:type="dxa"/>
          </w:tcPr>
          <w:p w:rsidR="00184C5B" w:rsidRPr="00184C5B" w:rsidRDefault="00184C5B" w:rsidP="00184C5B">
            <w:pPr>
              <w:suppressAutoHyphens/>
              <w:overflowPunct w:val="0"/>
              <w:autoSpaceDE w:val="0"/>
              <w:snapToGrid w:val="0"/>
              <w:spacing w:after="0" w:line="240" w:lineRule="auto"/>
              <w:jc w:val="both"/>
              <w:textAlignment w:val="baseline"/>
              <w:rPr>
                <w:rFonts w:ascii="Arial" w:eastAsia="Times New Roman" w:hAnsi="Arial" w:cs="Arial"/>
                <w:sz w:val="18"/>
                <w:szCs w:val="20"/>
                <w:lang w:eastAsia="ar-SA"/>
              </w:rPr>
            </w:pPr>
            <w:r w:rsidRPr="00184C5B">
              <w:rPr>
                <w:rFonts w:ascii="Arial" w:eastAsia="Times New Roman" w:hAnsi="Arial" w:cs="Arial"/>
                <w:sz w:val="18"/>
                <w:szCs w:val="20"/>
                <w:lang w:eastAsia="ar-SA"/>
              </w:rPr>
              <w:t>PN-EN 13075-1</w:t>
            </w:r>
          </w:p>
        </w:tc>
        <w:tc>
          <w:tcPr>
            <w:tcW w:w="7272" w:type="dxa"/>
            <w:gridSpan w:val="2"/>
          </w:tcPr>
          <w:p w:rsidR="00184C5B" w:rsidRPr="00184C5B" w:rsidRDefault="00184C5B" w:rsidP="00184C5B">
            <w:pPr>
              <w:suppressAutoHyphens/>
              <w:overflowPunct w:val="0"/>
              <w:autoSpaceDE w:val="0"/>
              <w:snapToGrid w:val="0"/>
              <w:spacing w:after="0" w:line="240" w:lineRule="auto"/>
              <w:jc w:val="both"/>
              <w:textAlignment w:val="baseline"/>
              <w:rPr>
                <w:rFonts w:ascii="Arial" w:eastAsia="Times New Roman" w:hAnsi="Arial" w:cs="Arial"/>
                <w:sz w:val="18"/>
                <w:szCs w:val="20"/>
                <w:lang w:eastAsia="ar-SA"/>
              </w:rPr>
            </w:pPr>
            <w:r w:rsidRPr="00184C5B">
              <w:rPr>
                <w:rFonts w:ascii="Arial" w:eastAsia="Times New Roman" w:hAnsi="Arial" w:cs="Arial"/>
                <w:sz w:val="18"/>
                <w:szCs w:val="20"/>
                <w:lang w:eastAsia="ar-SA"/>
              </w:rPr>
              <w:t>Asfalty i lepiszcza asfaltowe – Badanie rozpadu – Część 1: Oznaczanie indeksu rozpadu kationowych emulsji asfaltowych, metoda z wypełniaczem mineralnym</w:t>
            </w:r>
          </w:p>
        </w:tc>
      </w:tr>
      <w:tr w:rsidR="00184C5B" w:rsidRPr="00184C5B" w:rsidTr="00BF6FBC">
        <w:tc>
          <w:tcPr>
            <w:tcW w:w="534" w:type="dxa"/>
          </w:tcPr>
          <w:p w:rsidR="00184C5B" w:rsidRPr="00184C5B" w:rsidRDefault="00184C5B" w:rsidP="00184C5B">
            <w:pPr>
              <w:suppressAutoHyphens/>
              <w:overflowPunct w:val="0"/>
              <w:autoSpaceDE w:val="0"/>
              <w:snapToGrid w:val="0"/>
              <w:spacing w:after="0" w:line="240" w:lineRule="auto"/>
              <w:jc w:val="right"/>
              <w:textAlignment w:val="baseline"/>
              <w:rPr>
                <w:rFonts w:ascii="Arial" w:eastAsia="Times New Roman" w:hAnsi="Arial" w:cs="Arial"/>
                <w:sz w:val="18"/>
                <w:szCs w:val="20"/>
                <w:lang w:eastAsia="ar-SA"/>
              </w:rPr>
            </w:pPr>
            <w:r w:rsidRPr="00184C5B">
              <w:rPr>
                <w:rFonts w:ascii="Arial" w:eastAsia="Times New Roman" w:hAnsi="Arial" w:cs="Arial"/>
                <w:sz w:val="18"/>
                <w:szCs w:val="20"/>
                <w:lang w:eastAsia="ar-SA"/>
              </w:rPr>
              <w:t>47.</w:t>
            </w:r>
          </w:p>
        </w:tc>
        <w:tc>
          <w:tcPr>
            <w:tcW w:w="1842" w:type="dxa"/>
          </w:tcPr>
          <w:p w:rsidR="00184C5B" w:rsidRPr="00184C5B" w:rsidRDefault="00184C5B" w:rsidP="00184C5B">
            <w:pPr>
              <w:suppressAutoHyphens/>
              <w:overflowPunct w:val="0"/>
              <w:autoSpaceDE w:val="0"/>
              <w:snapToGrid w:val="0"/>
              <w:spacing w:after="0" w:line="240" w:lineRule="auto"/>
              <w:jc w:val="both"/>
              <w:textAlignment w:val="baseline"/>
              <w:rPr>
                <w:rFonts w:ascii="Arial" w:eastAsia="Times New Roman" w:hAnsi="Arial" w:cs="Arial"/>
                <w:sz w:val="18"/>
                <w:szCs w:val="20"/>
                <w:lang w:eastAsia="ar-SA"/>
              </w:rPr>
            </w:pPr>
            <w:r w:rsidRPr="00184C5B">
              <w:rPr>
                <w:rFonts w:ascii="Arial" w:eastAsia="Times New Roman" w:hAnsi="Arial" w:cs="Arial"/>
                <w:sz w:val="18"/>
                <w:szCs w:val="20"/>
                <w:lang w:eastAsia="ar-SA"/>
              </w:rPr>
              <w:t>PN-EN 13108-1</w:t>
            </w:r>
          </w:p>
        </w:tc>
        <w:tc>
          <w:tcPr>
            <w:tcW w:w="7272" w:type="dxa"/>
            <w:gridSpan w:val="2"/>
          </w:tcPr>
          <w:p w:rsidR="00184C5B" w:rsidRPr="00184C5B" w:rsidRDefault="00184C5B" w:rsidP="00184C5B">
            <w:pPr>
              <w:suppressAutoHyphens/>
              <w:overflowPunct w:val="0"/>
              <w:autoSpaceDE w:val="0"/>
              <w:snapToGrid w:val="0"/>
              <w:spacing w:after="0" w:line="240" w:lineRule="auto"/>
              <w:jc w:val="both"/>
              <w:textAlignment w:val="baseline"/>
              <w:rPr>
                <w:rFonts w:ascii="Arial" w:eastAsia="Times New Roman" w:hAnsi="Arial" w:cs="Arial"/>
                <w:sz w:val="18"/>
                <w:szCs w:val="20"/>
                <w:lang w:eastAsia="ar-SA"/>
              </w:rPr>
            </w:pPr>
            <w:r w:rsidRPr="00184C5B">
              <w:rPr>
                <w:rFonts w:ascii="Arial" w:eastAsia="Times New Roman" w:hAnsi="Arial" w:cs="Arial"/>
                <w:sz w:val="18"/>
                <w:szCs w:val="20"/>
                <w:lang w:eastAsia="ar-SA"/>
              </w:rPr>
              <w:t>Mieszanki mineralno-asfaltowe – Wymagania – Część 1: Beton Asfaltowy</w:t>
            </w:r>
          </w:p>
        </w:tc>
      </w:tr>
      <w:tr w:rsidR="00184C5B" w:rsidRPr="00184C5B" w:rsidTr="00BF6FBC">
        <w:tc>
          <w:tcPr>
            <w:tcW w:w="534" w:type="dxa"/>
          </w:tcPr>
          <w:p w:rsidR="00184C5B" w:rsidRPr="00184C5B" w:rsidRDefault="00184C5B" w:rsidP="00184C5B">
            <w:pPr>
              <w:suppressAutoHyphens/>
              <w:overflowPunct w:val="0"/>
              <w:autoSpaceDE w:val="0"/>
              <w:snapToGrid w:val="0"/>
              <w:spacing w:after="0" w:line="240" w:lineRule="auto"/>
              <w:jc w:val="right"/>
              <w:textAlignment w:val="baseline"/>
              <w:rPr>
                <w:rFonts w:ascii="Arial" w:eastAsia="Times New Roman" w:hAnsi="Arial" w:cs="Arial"/>
                <w:sz w:val="18"/>
                <w:szCs w:val="20"/>
                <w:lang w:eastAsia="ar-SA"/>
              </w:rPr>
            </w:pPr>
            <w:r w:rsidRPr="00184C5B">
              <w:rPr>
                <w:rFonts w:ascii="Arial" w:eastAsia="Times New Roman" w:hAnsi="Arial" w:cs="Arial"/>
                <w:sz w:val="18"/>
                <w:szCs w:val="20"/>
                <w:lang w:eastAsia="ar-SA"/>
              </w:rPr>
              <w:t>48.</w:t>
            </w:r>
          </w:p>
        </w:tc>
        <w:tc>
          <w:tcPr>
            <w:tcW w:w="1842" w:type="dxa"/>
          </w:tcPr>
          <w:p w:rsidR="00184C5B" w:rsidRPr="00184C5B" w:rsidRDefault="00184C5B" w:rsidP="00184C5B">
            <w:pPr>
              <w:suppressAutoHyphens/>
              <w:overflowPunct w:val="0"/>
              <w:autoSpaceDE w:val="0"/>
              <w:snapToGrid w:val="0"/>
              <w:spacing w:after="0" w:line="240" w:lineRule="auto"/>
              <w:jc w:val="both"/>
              <w:textAlignment w:val="baseline"/>
              <w:rPr>
                <w:rFonts w:ascii="Arial" w:eastAsia="Times New Roman" w:hAnsi="Arial" w:cs="Arial"/>
                <w:sz w:val="18"/>
                <w:szCs w:val="20"/>
                <w:lang w:eastAsia="ar-SA"/>
              </w:rPr>
            </w:pPr>
            <w:r w:rsidRPr="00184C5B">
              <w:rPr>
                <w:rFonts w:ascii="Arial" w:eastAsia="Times New Roman" w:hAnsi="Arial" w:cs="Arial"/>
                <w:sz w:val="18"/>
                <w:szCs w:val="20"/>
                <w:lang w:eastAsia="ar-SA"/>
              </w:rPr>
              <w:t>PN-EN 13108-20</w:t>
            </w:r>
          </w:p>
        </w:tc>
        <w:tc>
          <w:tcPr>
            <w:tcW w:w="7272" w:type="dxa"/>
            <w:gridSpan w:val="2"/>
          </w:tcPr>
          <w:p w:rsidR="00184C5B" w:rsidRPr="00184C5B" w:rsidRDefault="00184C5B" w:rsidP="00184C5B">
            <w:pPr>
              <w:suppressAutoHyphens/>
              <w:overflowPunct w:val="0"/>
              <w:autoSpaceDE w:val="0"/>
              <w:snapToGrid w:val="0"/>
              <w:spacing w:after="0" w:line="240" w:lineRule="auto"/>
              <w:jc w:val="both"/>
              <w:textAlignment w:val="baseline"/>
              <w:rPr>
                <w:rFonts w:ascii="Arial" w:eastAsia="Times New Roman" w:hAnsi="Arial" w:cs="Arial"/>
                <w:sz w:val="18"/>
                <w:szCs w:val="20"/>
                <w:lang w:eastAsia="ar-SA"/>
              </w:rPr>
            </w:pPr>
            <w:r w:rsidRPr="00184C5B">
              <w:rPr>
                <w:rFonts w:ascii="Arial" w:eastAsia="Times New Roman" w:hAnsi="Arial" w:cs="Arial"/>
                <w:sz w:val="18"/>
                <w:szCs w:val="20"/>
                <w:lang w:eastAsia="ar-SA"/>
              </w:rPr>
              <w:t>Mieszanki mineralno-asfaltowe – Wymagania – Część 20: Badanie typu</w:t>
            </w:r>
          </w:p>
        </w:tc>
      </w:tr>
      <w:tr w:rsidR="00184C5B" w:rsidRPr="00184C5B" w:rsidTr="00BF6FBC">
        <w:tc>
          <w:tcPr>
            <w:tcW w:w="534" w:type="dxa"/>
          </w:tcPr>
          <w:p w:rsidR="00184C5B" w:rsidRPr="00184C5B" w:rsidRDefault="00184C5B" w:rsidP="00184C5B">
            <w:pPr>
              <w:suppressAutoHyphens/>
              <w:overflowPunct w:val="0"/>
              <w:autoSpaceDE w:val="0"/>
              <w:snapToGrid w:val="0"/>
              <w:spacing w:after="0" w:line="240" w:lineRule="auto"/>
              <w:jc w:val="right"/>
              <w:textAlignment w:val="baseline"/>
              <w:rPr>
                <w:rFonts w:ascii="Arial" w:eastAsia="Times New Roman" w:hAnsi="Arial" w:cs="Arial"/>
                <w:sz w:val="18"/>
                <w:szCs w:val="20"/>
                <w:lang w:eastAsia="ar-SA"/>
              </w:rPr>
            </w:pPr>
            <w:r w:rsidRPr="00184C5B">
              <w:rPr>
                <w:rFonts w:ascii="Arial" w:eastAsia="Times New Roman" w:hAnsi="Arial" w:cs="Arial"/>
                <w:sz w:val="18"/>
                <w:szCs w:val="20"/>
                <w:lang w:eastAsia="ar-SA"/>
              </w:rPr>
              <w:t>49.</w:t>
            </w:r>
          </w:p>
        </w:tc>
        <w:tc>
          <w:tcPr>
            <w:tcW w:w="1842" w:type="dxa"/>
          </w:tcPr>
          <w:p w:rsidR="00184C5B" w:rsidRPr="00184C5B" w:rsidRDefault="00184C5B" w:rsidP="00184C5B">
            <w:pPr>
              <w:suppressAutoHyphens/>
              <w:overflowPunct w:val="0"/>
              <w:autoSpaceDE w:val="0"/>
              <w:snapToGrid w:val="0"/>
              <w:spacing w:after="0" w:line="240" w:lineRule="auto"/>
              <w:jc w:val="both"/>
              <w:textAlignment w:val="baseline"/>
              <w:rPr>
                <w:rFonts w:ascii="Arial" w:eastAsia="Times New Roman" w:hAnsi="Arial" w:cs="Arial"/>
                <w:sz w:val="18"/>
                <w:szCs w:val="20"/>
                <w:lang w:eastAsia="ar-SA"/>
              </w:rPr>
            </w:pPr>
            <w:r w:rsidRPr="00184C5B">
              <w:rPr>
                <w:rFonts w:ascii="Arial" w:eastAsia="Times New Roman" w:hAnsi="Arial" w:cs="Arial"/>
                <w:sz w:val="18"/>
                <w:szCs w:val="20"/>
                <w:lang w:eastAsia="ar-SA"/>
              </w:rPr>
              <w:t>PN-EN 13179-1</w:t>
            </w:r>
          </w:p>
        </w:tc>
        <w:tc>
          <w:tcPr>
            <w:tcW w:w="7272" w:type="dxa"/>
            <w:gridSpan w:val="2"/>
          </w:tcPr>
          <w:p w:rsidR="00184C5B" w:rsidRPr="00184C5B" w:rsidRDefault="00184C5B" w:rsidP="00184C5B">
            <w:pPr>
              <w:suppressAutoHyphens/>
              <w:overflowPunct w:val="0"/>
              <w:autoSpaceDE w:val="0"/>
              <w:snapToGrid w:val="0"/>
              <w:spacing w:after="0" w:line="240" w:lineRule="auto"/>
              <w:jc w:val="both"/>
              <w:textAlignment w:val="baseline"/>
              <w:rPr>
                <w:rFonts w:ascii="Arial" w:eastAsia="Times New Roman" w:hAnsi="Arial" w:cs="Arial"/>
                <w:sz w:val="18"/>
                <w:szCs w:val="20"/>
                <w:lang w:eastAsia="ar-SA"/>
              </w:rPr>
            </w:pPr>
            <w:r w:rsidRPr="00184C5B">
              <w:rPr>
                <w:rFonts w:ascii="Arial" w:eastAsia="Times New Roman" w:hAnsi="Arial" w:cs="Arial"/>
                <w:sz w:val="18"/>
                <w:szCs w:val="20"/>
                <w:lang w:eastAsia="ar-SA"/>
              </w:rPr>
              <w:t>Badania kruszyw wypełniających stosowanych do mieszanek bitumicznych – Część 1: Badanie metodą Pierścienia i Kuli</w:t>
            </w:r>
          </w:p>
        </w:tc>
      </w:tr>
      <w:tr w:rsidR="00184C5B" w:rsidRPr="00184C5B" w:rsidTr="00BF6FBC">
        <w:tc>
          <w:tcPr>
            <w:tcW w:w="534" w:type="dxa"/>
          </w:tcPr>
          <w:p w:rsidR="00184C5B" w:rsidRPr="00184C5B" w:rsidRDefault="00184C5B" w:rsidP="00184C5B">
            <w:pPr>
              <w:suppressAutoHyphens/>
              <w:overflowPunct w:val="0"/>
              <w:autoSpaceDE w:val="0"/>
              <w:snapToGrid w:val="0"/>
              <w:spacing w:after="0" w:line="240" w:lineRule="auto"/>
              <w:jc w:val="right"/>
              <w:textAlignment w:val="baseline"/>
              <w:rPr>
                <w:rFonts w:ascii="Arial" w:eastAsia="Times New Roman" w:hAnsi="Arial" w:cs="Arial"/>
                <w:sz w:val="18"/>
                <w:szCs w:val="20"/>
                <w:lang w:eastAsia="ar-SA"/>
              </w:rPr>
            </w:pPr>
            <w:r w:rsidRPr="00184C5B">
              <w:rPr>
                <w:rFonts w:ascii="Arial" w:eastAsia="Times New Roman" w:hAnsi="Arial" w:cs="Arial"/>
                <w:sz w:val="18"/>
                <w:szCs w:val="20"/>
                <w:lang w:eastAsia="ar-SA"/>
              </w:rPr>
              <w:t>50.</w:t>
            </w:r>
          </w:p>
        </w:tc>
        <w:tc>
          <w:tcPr>
            <w:tcW w:w="1842" w:type="dxa"/>
          </w:tcPr>
          <w:p w:rsidR="00184C5B" w:rsidRPr="00184C5B" w:rsidRDefault="00184C5B" w:rsidP="00184C5B">
            <w:pPr>
              <w:suppressAutoHyphens/>
              <w:overflowPunct w:val="0"/>
              <w:autoSpaceDE w:val="0"/>
              <w:snapToGrid w:val="0"/>
              <w:spacing w:after="0" w:line="240" w:lineRule="auto"/>
              <w:jc w:val="both"/>
              <w:textAlignment w:val="baseline"/>
              <w:rPr>
                <w:rFonts w:ascii="Arial" w:eastAsia="Times New Roman" w:hAnsi="Arial" w:cs="Arial"/>
                <w:sz w:val="18"/>
                <w:szCs w:val="20"/>
                <w:lang w:eastAsia="ar-SA"/>
              </w:rPr>
            </w:pPr>
            <w:r w:rsidRPr="00184C5B">
              <w:rPr>
                <w:rFonts w:ascii="Arial" w:eastAsia="Times New Roman" w:hAnsi="Arial" w:cs="Arial"/>
                <w:sz w:val="18"/>
                <w:szCs w:val="20"/>
                <w:lang w:eastAsia="ar-SA"/>
              </w:rPr>
              <w:t>PN-EN 13179-2</w:t>
            </w:r>
          </w:p>
        </w:tc>
        <w:tc>
          <w:tcPr>
            <w:tcW w:w="7272" w:type="dxa"/>
            <w:gridSpan w:val="2"/>
          </w:tcPr>
          <w:p w:rsidR="00184C5B" w:rsidRPr="00184C5B" w:rsidRDefault="00184C5B" w:rsidP="00184C5B">
            <w:pPr>
              <w:suppressAutoHyphens/>
              <w:overflowPunct w:val="0"/>
              <w:autoSpaceDE w:val="0"/>
              <w:snapToGrid w:val="0"/>
              <w:spacing w:after="0" w:line="240" w:lineRule="auto"/>
              <w:jc w:val="both"/>
              <w:textAlignment w:val="baseline"/>
              <w:rPr>
                <w:rFonts w:ascii="Arial" w:eastAsia="Times New Roman" w:hAnsi="Arial" w:cs="Arial"/>
                <w:sz w:val="18"/>
                <w:szCs w:val="20"/>
                <w:lang w:eastAsia="ar-SA"/>
              </w:rPr>
            </w:pPr>
            <w:r w:rsidRPr="00184C5B">
              <w:rPr>
                <w:rFonts w:ascii="Arial" w:eastAsia="Times New Roman" w:hAnsi="Arial" w:cs="Arial"/>
                <w:sz w:val="18"/>
                <w:szCs w:val="20"/>
                <w:lang w:eastAsia="ar-SA"/>
              </w:rPr>
              <w:t>Badania kruszyw wypełniających stosowanych do mieszanek bitumicznych – Część 2: Liczba bitumiczna</w:t>
            </w:r>
          </w:p>
        </w:tc>
      </w:tr>
      <w:tr w:rsidR="00184C5B" w:rsidRPr="00184C5B" w:rsidTr="00BF6FBC">
        <w:tc>
          <w:tcPr>
            <w:tcW w:w="534" w:type="dxa"/>
          </w:tcPr>
          <w:p w:rsidR="00184C5B" w:rsidRPr="00184C5B" w:rsidRDefault="00184C5B" w:rsidP="00184C5B">
            <w:pPr>
              <w:suppressAutoHyphens/>
              <w:overflowPunct w:val="0"/>
              <w:autoSpaceDE w:val="0"/>
              <w:snapToGrid w:val="0"/>
              <w:spacing w:after="0" w:line="240" w:lineRule="auto"/>
              <w:jc w:val="right"/>
              <w:textAlignment w:val="baseline"/>
              <w:rPr>
                <w:rFonts w:ascii="Arial" w:eastAsia="Times New Roman" w:hAnsi="Arial" w:cs="Arial"/>
                <w:sz w:val="18"/>
                <w:szCs w:val="20"/>
                <w:lang w:eastAsia="ar-SA"/>
              </w:rPr>
            </w:pPr>
            <w:r w:rsidRPr="00184C5B">
              <w:rPr>
                <w:rFonts w:ascii="Arial" w:eastAsia="Times New Roman" w:hAnsi="Arial" w:cs="Arial"/>
                <w:sz w:val="18"/>
                <w:szCs w:val="20"/>
                <w:lang w:eastAsia="ar-SA"/>
              </w:rPr>
              <w:t>51.</w:t>
            </w:r>
          </w:p>
        </w:tc>
        <w:tc>
          <w:tcPr>
            <w:tcW w:w="1842" w:type="dxa"/>
          </w:tcPr>
          <w:p w:rsidR="00184C5B" w:rsidRPr="00184C5B" w:rsidRDefault="00184C5B" w:rsidP="00184C5B">
            <w:pPr>
              <w:suppressAutoHyphens/>
              <w:overflowPunct w:val="0"/>
              <w:autoSpaceDE w:val="0"/>
              <w:snapToGrid w:val="0"/>
              <w:spacing w:after="0" w:line="240" w:lineRule="auto"/>
              <w:jc w:val="both"/>
              <w:textAlignment w:val="baseline"/>
              <w:rPr>
                <w:rFonts w:ascii="Arial" w:eastAsia="Times New Roman" w:hAnsi="Arial" w:cs="Arial"/>
                <w:sz w:val="18"/>
                <w:szCs w:val="20"/>
                <w:lang w:eastAsia="ar-SA"/>
              </w:rPr>
            </w:pPr>
            <w:r w:rsidRPr="00184C5B">
              <w:rPr>
                <w:rFonts w:ascii="Arial" w:eastAsia="Times New Roman" w:hAnsi="Arial" w:cs="Arial"/>
                <w:sz w:val="18"/>
                <w:szCs w:val="20"/>
                <w:lang w:eastAsia="ar-SA"/>
              </w:rPr>
              <w:t>PN-EN 13398</w:t>
            </w:r>
          </w:p>
        </w:tc>
        <w:tc>
          <w:tcPr>
            <w:tcW w:w="7272" w:type="dxa"/>
            <w:gridSpan w:val="2"/>
          </w:tcPr>
          <w:p w:rsidR="00184C5B" w:rsidRPr="00184C5B" w:rsidRDefault="00184C5B" w:rsidP="00184C5B">
            <w:pPr>
              <w:suppressAutoHyphens/>
              <w:overflowPunct w:val="0"/>
              <w:autoSpaceDE w:val="0"/>
              <w:snapToGrid w:val="0"/>
              <w:spacing w:after="0" w:line="240" w:lineRule="auto"/>
              <w:jc w:val="both"/>
              <w:textAlignment w:val="baseline"/>
              <w:rPr>
                <w:rFonts w:ascii="Arial" w:eastAsia="Times New Roman" w:hAnsi="Arial" w:cs="Arial"/>
                <w:sz w:val="18"/>
                <w:szCs w:val="20"/>
                <w:lang w:eastAsia="ar-SA"/>
              </w:rPr>
            </w:pPr>
            <w:r w:rsidRPr="00184C5B">
              <w:rPr>
                <w:rFonts w:ascii="Arial" w:eastAsia="Times New Roman" w:hAnsi="Arial" w:cs="Arial"/>
                <w:sz w:val="18"/>
                <w:szCs w:val="20"/>
                <w:lang w:eastAsia="ar-SA"/>
              </w:rPr>
              <w:t>Asfalty i lepiszcza asfaltowe – Oznaczanie nawrotu sprężystego asfaltów modyfikowanych</w:t>
            </w:r>
          </w:p>
        </w:tc>
      </w:tr>
      <w:tr w:rsidR="00184C5B" w:rsidRPr="00184C5B" w:rsidTr="00BF6FBC">
        <w:tc>
          <w:tcPr>
            <w:tcW w:w="534" w:type="dxa"/>
          </w:tcPr>
          <w:p w:rsidR="00184C5B" w:rsidRPr="00184C5B" w:rsidRDefault="00184C5B" w:rsidP="00184C5B">
            <w:pPr>
              <w:suppressAutoHyphens/>
              <w:overflowPunct w:val="0"/>
              <w:autoSpaceDE w:val="0"/>
              <w:snapToGrid w:val="0"/>
              <w:spacing w:after="0" w:line="240" w:lineRule="auto"/>
              <w:jc w:val="right"/>
              <w:textAlignment w:val="baseline"/>
              <w:rPr>
                <w:rFonts w:ascii="Arial" w:eastAsia="Times New Roman" w:hAnsi="Arial" w:cs="Arial"/>
                <w:sz w:val="18"/>
                <w:szCs w:val="20"/>
                <w:lang w:eastAsia="ar-SA"/>
              </w:rPr>
            </w:pPr>
            <w:r w:rsidRPr="00184C5B">
              <w:rPr>
                <w:rFonts w:ascii="Arial" w:eastAsia="Times New Roman" w:hAnsi="Arial" w:cs="Arial"/>
                <w:sz w:val="18"/>
                <w:szCs w:val="20"/>
                <w:lang w:eastAsia="ar-SA"/>
              </w:rPr>
              <w:t>52.</w:t>
            </w:r>
          </w:p>
        </w:tc>
        <w:tc>
          <w:tcPr>
            <w:tcW w:w="1842" w:type="dxa"/>
          </w:tcPr>
          <w:p w:rsidR="00184C5B" w:rsidRPr="00184C5B" w:rsidRDefault="00184C5B" w:rsidP="00184C5B">
            <w:pPr>
              <w:suppressAutoHyphens/>
              <w:overflowPunct w:val="0"/>
              <w:autoSpaceDE w:val="0"/>
              <w:snapToGrid w:val="0"/>
              <w:spacing w:after="0" w:line="240" w:lineRule="auto"/>
              <w:jc w:val="both"/>
              <w:textAlignment w:val="baseline"/>
              <w:rPr>
                <w:rFonts w:ascii="Arial" w:eastAsia="Times New Roman" w:hAnsi="Arial" w:cs="Arial"/>
                <w:sz w:val="18"/>
                <w:szCs w:val="20"/>
                <w:lang w:eastAsia="ar-SA"/>
              </w:rPr>
            </w:pPr>
            <w:r w:rsidRPr="00184C5B">
              <w:rPr>
                <w:rFonts w:ascii="Arial" w:eastAsia="Times New Roman" w:hAnsi="Arial" w:cs="Arial"/>
                <w:sz w:val="18"/>
                <w:szCs w:val="20"/>
                <w:lang w:eastAsia="ar-SA"/>
              </w:rPr>
              <w:t>PN-EN 13399</w:t>
            </w:r>
          </w:p>
        </w:tc>
        <w:tc>
          <w:tcPr>
            <w:tcW w:w="7272" w:type="dxa"/>
            <w:gridSpan w:val="2"/>
          </w:tcPr>
          <w:p w:rsidR="00184C5B" w:rsidRPr="00184C5B" w:rsidRDefault="00184C5B" w:rsidP="00184C5B">
            <w:pPr>
              <w:suppressAutoHyphens/>
              <w:overflowPunct w:val="0"/>
              <w:autoSpaceDE w:val="0"/>
              <w:snapToGrid w:val="0"/>
              <w:spacing w:after="0" w:line="240" w:lineRule="auto"/>
              <w:jc w:val="both"/>
              <w:textAlignment w:val="baseline"/>
              <w:rPr>
                <w:rFonts w:ascii="Arial" w:eastAsia="Times New Roman" w:hAnsi="Arial" w:cs="Arial"/>
                <w:sz w:val="18"/>
                <w:szCs w:val="20"/>
                <w:lang w:eastAsia="ar-SA"/>
              </w:rPr>
            </w:pPr>
            <w:r w:rsidRPr="00184C5B">
              <w:rPr>
                <w:rFonts w:ascii="Arial" w:eastAsia="Times New Roman" w:hAnsi="Arial" w:cs="Arial"/>
                <w:sz w:val="18"/>
                <w:szCs w:val="20"/>
                <w:lang w:eastAsia="ar-SA"/>
              </w:rPr>
              <w:t>Asfalty i lepiszcza asfaltowe – Oznaczanie odporności na magazynowanie modyfikowanych asfaltów</w:t>
            </w:r>
          </w:p>
        </w:tc>
      </w:tr>
      <w:tr w:rsidR="00184C5B" w:rsidRPr="00184C5B" w:rsidTr="00BF6FBC">
        <w:tc>
          <w:tcPr>
            <w:tcW w:w="534" w:type="dxa"/>
          </w:tcPr>
          <w:p w:rsidR="00184C5B" w:rsidRPr="00184C5B" w:rsidRDefault="00184C5B" w:rsidP="00184C5B">
            <w:pPr>
              <w:suppressAutoHyphens/>
              <w:overflowPunct w:val="0"/>
              <w:autoSpaceDE w:val="0"/>
              <w:snapToGrid w:val="0"/>
              <w:spacing w:after="0" w:line="240" w:lineRule="auto"/>
              <w:jc w:val="right"/>
              <w:textAlignment w:val="baseline"/>
              <w:rPr>
                <w:rFonts w:ascii="Arial" w:eastAsia="Times New Roman" w:hAnsi="Arial" w:cs="Arial"/>
                <w:sz w:val="18"/>
                <w:szCs w:val="20"/>
                <w:lang w:eastAsia="ar-SA"/>
              </w:rPr>
            </w:pPr>
            <w:r w:rsidRPr="00184C5B">
              <w:rPr>
                <w:rFonts w:ascii="Arial" w:eastAsia="Times New Roman" w:hAnsi="Arial" w:cs="Arial"/>
                <w:sz w:val="18"/>
                <w:szCs w:val="20"/>
                <w:lang w:eastAsia="ar-SA"/>
              </w:rPr>
              <w:t>53.</w:t>
            </w:r>
          </w:p>
        </w:tc>
        <w:tc>
          <w:tcPr>
            <w:tcW w:w="1842" w:type="dxa"/>
          </w:tcPr>
          <w:p w:rsidR="00184C5B" w:rsidRPr="00184C5B" w:rsidRDefault="00184C5B" w:rsidP="00184C5B">
            <w:pPr>
              <w:suppressAutoHyphens/>
              <w:overflowPunct w:val="0"/>
              <w:autoSpaceDE w:val="0"/>
              <w:snapToGrid w:val="0"/>
              <w:spacing w:after="0" w:line="240" w:lineRule="auto"/>
              <w:jc w:val="both"/>
              <w:textAlignment w:val="baseline"/>
              <w:rPr>
                <w:rFonts w:ascii="Arial" w:eastAsia="Times New Roman" w:hAnsi="Arial" w:cs="Arial"/>
                <w:sz w:val="18"/>
                <w:szCs w:val="20"/>
                <w:lang w:eastAsia="ar-SA"/>
              </w:rPr>
            </w:pPr>
            <w:r w:rsidRPr="00184C5B">
              <w:rPr>
                <w:rFonts w:ascii="Arial" w:eastAsia="Times New Roman" w:hAnsi="Arial" w:cs="Arial"/>
                <w:sz w:val="18"/>
                <w:szCs w:val="20"/>
                <w:lang w:eastAsia="ar-SA"/>
              </w:rPr>
              <w:t>PN-EN 13587</w:t>
            </w:r>
          </w:p>
        </w:tc>
        <w:tc>
          <w:tcPr>
            <w:tcW w:w="7272" w:type="dxa"/>
            <w:gridSpan w:val="2"/>
          </w:tcPr>
          <w:p w:rsidR="00184C5B" w:rsidRPr="00184C5B" w:rsidRDefault="00184C5B" w:rsidP="00184C5B">
            <w:pPr>
              <w:suppressAutoHyphens/>
              <w:overflowPunct w:val="0"/>
              <w:autoSpaceDE w:val="0"/>
              <w:snapToGrid w:val="0"/>
              <w:spacing w:after="0" w:line="240" w:lineRule="auto"/>
              <w:jc w:val="both"/>
              <w:textAlignment w:val="baseline"/>
              <w:rPr>
                <w:rFonts w:ascii="Arial" w:eastAsia="Times New Roman" w:hAnsi="Arial" w:cs="Arial"/>
                <w:sz w:val="18"/>
                <w:szCs w:val="20"/>
                <w:lang w:eastAsia="ar-SA"/>
              </w:rPr>
            </w:pPr>
            <w:r w:rsidRPr="00184C5B">
              <w:rPr>
                <w:rFonts w:ascii="Arial" w:eastAsia="Times New Roman" w:hAnsi="Arial" w:cs="Arial"/>
                <w:sz w:val="18"/>
                <w:szCs w:val="20"/>
                <w:lang w:eastAsia="ar-SA"/>
              </w:rPr>
              <w:t>Asfalty i lepiszcza asfaltowe – Oznaczanie ciągliwości lepiszczy asfaltowych metodą pomiaru ciągliwości</w:t>
            </w:r>
          </w:p>
        </w:tc>
      </w:tr>
      <w:tr w:rsidR="00184C5B" w:rsidRPr="00184C5B" w:rsidTr="00BF6FBC">
        <w:tc>
          <w:tcPr>
            <w:tcW w:w="534" w:type="dxa"/>
          </w:tcPr>
          <w:p w:rsidR="00184C5B" w:rsidRPr="00184C5B" w:rsidRDefault="00184C5B" w:rsidP="00184C5B">
            <w:pPr>
              <w:suppressAutoHyphens/>
              <w:overflowPunct w:val="0"/>
              <w:autoSpaceDE w:val="0"/>
              <w:snapToGrid w:val="0"/>
              <w:spacing w:after="0" w:line="240" w:lineRule="auto"/>
              <w:jc w:val="right"/>
              <w:textAlignment w:val="baseline"/>
              <w:rPr>
                <w:rFonts w:ascii="Arial" w:eastAsia="Times New Roman" w:hAnsi="Arial" w:cs="Arial"/>
                <w:sz w:val="18"/>
                <w:szCs w:val="20"/>
                <w:lang w:eastAsia="ar-SA"/>
              </w:rPr>
            </w:pPr>
            <w:r w:rsidRPr="00184C5B">
              <w:rPr>
                <w:rFonts w:ascii="Arial" w:eastAsia="Times New Roman" w:hAnsi="Arial" w:cs="Arial"/>
                <w:sz w:val="18"/>
                <w:szCs w:val="20"/>
                <w:lang w:eastAsia="ar-SA"/>
              </w:rPr>
              <w:t>54.</w:t>
            </w:r>
          </w:p>
        </w:tc>
        <w:tc>
          <w:tcPr>
            <w:tcW w:w="1842" w:type="dxa"/>
          </w:tcPr>
          <w:p w:rsidR="00184C5B" w:rsidRPr="00184C5B" w:rsidRDefault="00184C5B" w:rsidP="00184C5B">
            <w:pPr>
              <w:suppressAutoHyphens/>
              <w:overflowPunct w:val="0"/>
              <w:autoSpaceDE w:val="0"/>
              <w:snapToGrid w:val="0"/>
              <w:spacing w:after="0" w:line="240" w:lineRule="auto"/>
              <w:jc w:val="both"/>
              <w:textAlignment w:val="baseline"/>
              <w:rPr>
                <w:rFonts w:ascii="Arial" w:eastAsia="Times New Roman" w:hAnsi="Arial" w:cs="Arial"/>
                <w:sz w:val="18"/>
                <w:szCs w:val="20"/>
                <w:lang w:eastAsia="ar-SA"/>
              </w:rPr>
            </w:pPr>
            <w:r w:rsidRPr="00184C5B">
              <w:rPr>
                <w:rFonts w:ascii="Arial" w:eastAsia="Times New Roman" w:hAnsi="Arial" w:cs="Arial"/>
                <w:sz w:val="18"/>
                <w:szCs w:val="20"/>
                <w:lang w:eastAsia="ar-SA"/>
              </w:rPr>
              <w:t>PN-EN 13588</w:t>
            </w:r>
          </w:p>
        </w:tc>
        <w:tc>
          <w:tcPr>
            <w:tcW w:w="7272" w:type="dxa"/>
            <w:gridSpan w:val="2"/>
          </w:tcPr>
          <w:p w:rsidR="00184C5B" w:rsidRPr="00184C5B" w:rsidRDefault="00184C5B" w:rsidP="00184C5B">
            <w:pPr>
              <w:suppressAutoHyphens/>
              <w:overflowPunct w:val="0"/>
              <w:autoSpaceDE w:val="0"/>
              <w:snapToGrid w:val="0"/>
              <w:spacing w:after="0" w:line="240" w:lineRule="auto"/>
              <w:jc w:val="both"/>
              <w:textAlignment w:val="baseline"/>
              <w:rPr>
                <w:rFonts w:ascii="Arial" w:eastAsia="Times New Roman" w:hAnsi="Arial" w:cs="Arial"/>
                <w:sz w:val="18"/>
                <w:szCs w:val="20"/>
                <w:lang w:eastAsia="ar-SA"/>
              </w:rPr>
            </w:pPr>
            <w:r w:rsidRPr="00184C5B">
              <w:rPr>
                <w:rFonts w:ascii="Arial" w:eastAsia="Times New Roman" w:hAnsi="Arial" w:cs="Arial"/>
                <w:sz w:val="18"/>
                <w:szCs w:val="20"/>
                <w:lang w:eastAsia="ar-SA"/>
              </w:rPr>
              <w:t>Asfalty i lepiszcza asfaltowe – Oznaczanie kohezji lepiszczy asfaltowych metodą testu wahadłowego</w:t>
            </w:r>
          </w:p>
        </w:tc>
      </w:tr>
      <w:tr w:rsidR="00184C5B" w:rsidRPr="00184C5B" w:rsidTr="00BF6FBC">
        <w:tc>
          <w:tcPr>
            <w:tcW w:w="534" w:type="dxa"/>
          </w:tcPr>
          <w:p w:rsidR="00184C5B" w:rsidRPr="00184C5B" w:rsidRDefault="00184C5B" w:rsidP="00184C5B">
            <w:pPr>
              <w:suppressAutoHyphens/>
              <w:overflowPunct w:val="0"/>
              <w:autoSpaceDE w:val="0"/>
              <w:snapToGrid w:val="0"/>
              <w:spacing w:after="0" w:line="240" w:lineRule="auto"/>
              <w:jc w:val="right"/>
              <w:textAlignment w:val="baseline"/>
              <w:rPr>
                <w:rFonts w:ascii="Arial" w:eastAsia="Times New Roman" w:hAnsi="Arial" w:cs="Arial"/>
                <w:sz w:val="18"/>
                <w:szCs w:val="20"/>
                <w:lang w:eastAsia="ar-SA"/>
              </w:rPr>
            </w:pPr>
            <w:r w:rsidRPr="00184C5B">
              <w:rPr>
                <w:rFonts w:ascii="Arial" w:eastAsia="Times New Roman" w:hAnsi="Arial" w:cs="Arial"/>
                <w:sz w:val="18"/>
                <w:szCs w:val="20"/>
                <w:lang w:eastAsia="ar-SA"/>
              </w:rPr>
              <w:t>55.</w:t>
            </w:r>
          </w:p>
        </w:tc>
        <w:tc>
          <w:tcPr>
            <w:tcW w:w="1842" w:type="dxa"/>
          </w:tcPr>
          <w:p w:rsidR="00184C5B" w:rsidRPr="00184C5B" w:rsidRDefault="00184C5B" w:rsidP="00184C5B">
            <w:pPr>
              <w:suppressAutoHyphens/>
              <w:overflowPunct w:val="0"/>
              <w:autoSpaceDE w:val="0"/>
              <w:snapToGrid w:val="0"/>
              <w:spacing w:after="0" w:line="240" w:lineRule="auto"/>
              <w:jc w:val="both"/>
              <w:textAlignment w:val="baseline"/>
              <w:rPr>
                <w:rFonts w:ascii="Arial" w:eastAsia="Times New Roman" w:hAnsi="Arial" w:cs="Arial"/>
                <w:sz w:val="18"/>
                <w:szCs w:val="20"/>
                <w:lang w:eastAsia="ar-SA"/>
              </w:rPr>
            </w:pPr>
            <w:r w:rsidRPr="00184C5B">
              <w:rPr>
                <w:rFonts w:ascii="Arial" w:eastAsia="Times New Roman" w:hAnsi="Arial" w:cs="Arial"/>
                <w:sz w:val="18"/>
                <w:szCs w:val="20"/>
                <w:lang w:eastAsia="ar-SA"/>
              </w:rPr>
              <w:t>PN-EN 13589</w:t>
            </w:r>
          </w:p>
        </w:tc>
        <w:tc>
          <w:tcPr>
            <w:tcW w:w="7272" w:type="dxa"/>
            <w:gridSpan w:val="2"/>
          </w:tcPr>
          <w:p w:rsidR="00184C5B" w:rsidRPr="00184C5B" w:rsidRDefault="00184C5B" w:rsidP="00184C5B">
            <w:pPr>
              <w:suppressAutoHyphens/>
              <w:overflowPunct w:val="0"/>
              <w:autoSpaceDE w:val="0"/>
              <w:snapToGrid w:val="0"/>
              <w:spacing w:after="0" w:line="240" w:lineRule="auto"/>
              <w:jc w:val="both"/>
              <w:textAlignment w:val="baseline"/>
              <w:rPr>
                <w:rFonts w:ascii="Arial" w:eastAsia="Times New Roman" w:hAnsi="Arial" w:cs="Arial"/>
                <w:sz w:val="18"/>
                <w:szCs w:val="20"/>
                <w:lang w:eastAsia="ar-SA"/>
              </w:rPr>
            </w:pPr>
            <w:r w:rsidRPr="00184C5B">
              <w:rPr>
                <w:rFonts w:ascii="Arial" w:eastAsia="Times New Roman" w:hAnsi="Arial" w:cs="Arial"/>
                <w:sz w:val="18"/>
                <w:szCs w:val="20"/>
                <w:lang w:eastAsia="ar-SA"/>
              </w:rPr>
              <w:t>Asfalty i lepiszcza asfaltowe – Oznaczanie ciągliwości modyfikowanych asfaltów – Metoda z duktylometrem</w:t>
            </w:r>
          </w:p>
        </w:tc>
      </w:tr>
      <w:tr w:rsidR="00184C5B" w:rsidRPr="00184C5B" w:rsidTr="00BF6FBC">
        <w:tc>
          <w:tcPr>
            <w:tcW w:w="534" w:type="dxa"/>
          </w:tcPr>
          <w:p w:rsidR="00184C5B" w:rsidRPr="00184C5B" w:rsidRDefault="00184C5B" w:rsidP="00184C5B">
            <w:pPr>
              <w:suppressAutoHyphens/>
              <w:overflowPunct w:val="0"/>
              <w:autoSpaceDE w:val="0"/>
              <w:snapToGrid w:val="0"/>
              <w:spacing w:after="0" w:line="240" w:lineRule="auto"/>
              <w:jc w:val="right"/>
              <w:textAlignment w:val="baseline"/>
              <w:rPr>
                <w:rFonts w:ascii="Arial" w:eastAsia="Times New Roman" w:hAnsi="Arial" w:cs="Arial"/>
                <w:sz w:val="18"/>
                <w:szCs w:val="20"/>
                <w:lang w:eastAsia="ar-SA"/>
              </w:rPr>
            </w:pPr>
            <w:r w:rsidRPr="00184C5B">
              <w:rPr>
                <w:rFonts w:ascii="Arial" w:eastAsia="Times New Roman" w:hAnsi="Arial" w:cs="Arial"/>
                <w:sz w:val="18"/>
                <w:szCs w:val="20"/>
                <w:lang w:eastAsia="ar-SA"/>
              </w:rPr>
              <w:lastRenderedPageBreak/>
              <w:t>56.</w:t>
            </w:r>
          </w:p>
        </w:tc>
        <w:tc>
          <w:tcPr>
            <w:tcW w:w="1842" w:type="dxa"/>
          </w:tcPr>
          <w:p w:rsidR="00184C5B" w:rsidRPr="00184C5B" w:rsidRDefault="00184C5B" w:rsidP="00184C5B">
            <w:pPr>
              <w:suppressAutoHyphens/>
              <w:overflowPunct w:val="0"/>
              <w:autoSpaceDE w:val="0"/>
              <w:snapToGrid w:val="0"/>
              <w:spacing w:after="0" w:line="240" w:lineRule="auto"/>
              <w:jc w:val="both"/>
              <w:textAlignment w:val="baseline"/>
              <w:rPr>
                <w:rFonts w:ascii="Arial" w:eastAsia="Times New Roman" w:hAnsi="Arial" w:cs="Arial"/>
                <w:sz w:val="18"/>
                <w:szCs w:val="20"/>
                <w:lang w:eastAsia="ar-SA"/>
              </w:rPr>
            </w:pPr>
            <w:r w:rsidRPr="00184C5B">
              <w:rPr>
                <w:rFonts w:ascii="Arial" w:eastAsia="Times New Roman" w:hAnsi="Arial" w:cs="Arial"/>
                <w:sz w:val="18"/>
                <w:szCs w:val="20"/>
                <w:lang w:eastAsia="ar-SA"/>
              </w:rPr>
              <w:t>PN-EN 13614</w:t>
            </w:r>
          </w:p>
        </w:tc>
        <w:tc>
          <w:tcPr>
            <w:tcW w:w="7272" w:type="dxa"/>
            <w:gridSpan w:val="2"/>
          </w:tcPr>
          <w:p w:rsidR="00184C5B" w:rsidRPr="00184C5B" w:rsidRDefault="00184C5B" w:rsidP="00184C5B">
            <w:pPr>
              <w:suppressAutoHyphens/>
              <w:overflowPunct w:val="0"/>
              <w:autoSpaceDE w:val="0"/>
              <w:snapToGrid w:val="0"/>
              <w:spacing w:after="0" w:line="240" w:lineRule="auto"/>
              <w:jc w:val="both"/>
              <w:textAlignment w:val="baseline"/>
              <w:rPr>
                <w:rFonts w:ascii="Arial" w:eastAsia="Times New Roman" w:hAnsi="Arial" w:cs="Arial"/>
                <w:sz w:val="18"/>
                <w:szCs w:val="20"/>
                <w:lang w:eastAsia="ar-SA"/>
              </w:rPr>
            </w:pPr>
            <w:r w:rsidRPr="00184C5B">
              <w:rPr>
                <w:rFonts w:ascii="Arial" w:eastAsia="Times New Roman" w:hAnsi="Arial" w:cs="Arial"/>
                <w:sz w:val="18"/>
                <w:szCs w:val="20"/>
                <w:lang w:eastAsia="ar-SA"/>
              </w:rPr>
              <w:t>Asfalty i lepiszcza asfaltowe – Oznaczanie przyczepności emulsji bitumicznych przez zanurzenie w wodzie – Metoda z kruszywem</w:t>
            </w:r>
          </w:p>
        </w:tc>
      </w:tr>
      <w:tr w:rsidR="00184C5B" w:rsidRPr="00184C5B" w:rsidTr="00BF6FBC">
        <w:tc>
          <w:tcPr>
            <w:tcW w:w="534" w:type="dxa"/>
          </w:tcPr>
          <w:p w:rsidR="00184C5B" w:rsidRPr="00184C5B" w:rsidRDefault="00184C5B" w:rsidP="00184C5B">
            <w:pPr>
              <w:suppressAutoHyphens/>
              <w:overflowPunct w:val="0"/>
              <w:autoSpaceDE w:val="0"/>
              <w:snapToGrid w:val="0"/>
              <w:spacing w:after="0" w:line="240" w:lineRule="auto"/>
              <w:jc w:val="right"/>
              <w:textAlignment w:val="baseline"/>
              <w:rPr>
                <w:rFonts w:ascii="Arial" w:eastAsia="Times New Roman" w:hAnsi="Arial" w:cs="Arial"/>
                <w:sz w:val="18"/>
                <w:szCs w:val="20"/>
                <w:lang w:eastAsia="ar-SA"/>
              </w:rPr>
            </w:pPr>
            <w:r w:rsidRPr="00184C5B">
              <w:rPr>
                <w:rFonts w:ascii="Arial" w:eastAsia="Times New Roman" w:hAnsi="Arial" w:cs="Arial"/>
                <w:sz w:val="18"/>
                <w:szCs w:val="20"/>
                <w:lang w:eastAsia="ar-SA"/>
              </w:rPr>
              <w:t>57.</w:t>
            </w:r>
          </w:p>
        </w:tc>
        <w:tc>
          <w:tcPr>
            <w:tcW w:w="1842" w:type="dxa"/>
          </w:tcPr>
          <w:p w:rsidR="00184C5B" w:rsidRPr="00184C5B" w:rsidRDefault="00184C5B" w:rsidP="00184C5B">
            <w:pPr>
              <w:suppressAutoHyphens/>
              <w:overflowPunct w:val="0"/>
              <w:autoSpaceDE w:val="0"/>
              <w:snapToGrid w:val="0"/>
              <w:spacing w:after="0" w:line="240" w:lineRule="auto"/>
              <w:jc w:val="both"/>
              <w:textAlignment w:val="baseline"/>
              <w:rPr>
                <w:rFonts w:ascii="Arial" w:eastAsia="Times New Roman" w:hAnsi="Arial" w:cs="Arial"/>
                <w:sz w:val="18"/>
                <w:szCs w:val="20"/>
                <w:lang w:eastAsia="ar-SA"/>
              </w:rPr>
            </w:pPr>
            <w:r w:rsidRPr="00184C5B">
              <w:rPr>
                <w:rFonts w:ascii="Arial" w:eastAsia="Times New Roman" w:hAnsi="Arial" w:cs="Arial"/>
                <w:sz w:val="18"/>
                <w:szCs w:val="20"/>
                <w:lang w:eastAsia="ar-SA"/>
              </w:rPr>
              <w:t>PN-EN 13703</w:t>
            </w:r>
          </w:p>
        </w:tc>
        <w:tc>
          <w:tcPr>
            <w:tcW w:w="7272" w:type="dxa"/>
            <w:gridSpan w:val="2"/>
          </w:tcPr>
          <w:p w:rsidR="00184C5B" w:rsidRPr="00184C5B" w:rsidRDefault="00184C5B" w:rsidP="00184C5B">
            <w:pPr>
              <w:suppressAutoHyphens/>
              <w:overflowPunct w:val="0"/>
              <w:autoSpaceDE w:val="0"/>
              <w:snapToGrid w:val="0"/>
              <w:spacing w:after="0" w:line="240" w:lineRule="auto"/>
              <w:jc w:val="both"/>
              <w:textAlignment w:val="baseline"/>
              <w:rPr>
                <w:rFonts w:ascii="Arial" w:eastAsia="Times New Roman" w:hAnsi="Arial" w:cs="Arial"/>
                <w:sz w:val="18"/>
                <w:szCs w:val="20"/>
                <w:lang w:eastAsia="ar-SA"/>
              </w:rPr>
            </w:pPr>
            <w:r w:rsidRPr="00184C5B">
              <w:rPr>
                <w:rFonts w:ascii="Arial" w:eastAsia="Times New Roman" w:hAnsi="Arial" w:cs="Arial"/>
                <w:sz w:val="18"/>
                <w:szCs w:val="20"/>
                <w:lang w:eastAsia="ar-SA"/>
              </w:rPr>
              <w:t>Asfalty i lepiszcza asfaltowe – Oznaczanie energii deformacji</w:t>
            </w:r>
          </w:p>
        </w:tc>
      </w:tr>
      <w:tr w:rsidR="00184C5B" w:rsidRPr="00184C5B" w:rsidTr="00BF6FBC">
        <w:tc>
          <w:tcPr>
            <w:tcW w:w="534" w:type="dxa"/>
          </w:tcPr>
          <w:p w:rsidR="00184C5B" w:rsidRPr="00184C5B" w:rsidRDefault="00184C5B" w:rsidP="00184C5B">
            <w:pPr>
              <w:suppressAutoHyphens/>
              <w:overflowPunct w:val="0"/>
              <w:autoSpaceDE w:val="0"/>
              <w:snapToGrid w:val="0"/>
              <w:spacing w:after="0" w:line="240" w:lineRule="auto"/>
              <w:jc w:val="right"/>
              <w:textAlignment w:val="baseline"/>
              <w:rPr>
                <w:rFonts w:ascii="Arial" w:eastAsia="Times New Roman" w:hAnsi="Arial" w:cs="Arial"/>
                <w:sz w:val="18"/>
                <w:szCs w:val="20"/>
                <w:lang w:eastAsia="ar-SA"/>
              </w:rPr>
            </w:pPr>
            <w:r w:rsidRPr="00184C5B">
              <w:rPr>
                <w:rFonts w:ascii="Arial" w:eastAsia="Times New Roman" w:hAnsi="Arial" w:cs="Arial"/>
                <w:sz w:val="18"/>
                <w:szCs w:val="20"/>
                <w:lang w:eastAsia="ar-SA"/>
              </w:rPr>
              <w:t>58.</w:t>
            </w:r>
          </w:p>
        </w:tc>
        <w:tc>
          <w:tcPr>
            <w:tcW w:w="1842" w:type="dxa"/>
          </w:tcPr>
          <w:p w:rsidR="00184C5B" w:rsidRPr="00184C5B" w:rsidRDefault="00184C5B" w:rsidP="00184C5B">
            <w:pPr>
              <w:suppressAutoHyphens/>
              <w:overflowPunct w:val="0"/>
              <w:autoSpaceDE w:val="0"/>
              <w:snapToGrid w:val="0"/>
              <w:spacing w:after="0" w:line="240" w:lineRule="auto"/>
              <w:jc w:val="both"/>
              <w:textAlignment w:val="baseline"/>
              <w:rPr>
                <w:rFonts w:ascii="Arial" w:eastAsia="Times New Roman" w:hAnsi="Arial" w:cs="Arial"/>
                <w:sz w:val="18"/>
                <w:szCs w:val="20"/>
                <w:lang w:eastAsia="ar-SA"/>
              </w:rPr>
            </w:pPr>
            <w:r w:rsidRPr="00184C5B">
              <w:rPr>
                <w:rFonts w:ascii="Arial" w:eastAsia="Times New Roman" w:hAnsi="Arial" w:cs="Arial"/>
                <w:sz w:val="18"/>
                <w:szCs w:val="20"/>
                <w:lang w:eastAsia="ar-SA"/>
              </w:rPr>
              <w:t>PN-EN 13808</w:t>
            </w:r>
          </w:p>
        </w:tc>
        <w:tc>
          <w:tcPr>
            <w:tcW w:w="7272" w:type="dxa"/>
            <w:gridSpan w:val="2"/>
          </w:tcPr>
          <w:p w:rsidR="00184C5B" w:rsidRPr="00184C5B" w:rsidRDefault="00184C5B" w:rsidP="00184C5B">
            <w:pPr>
              <w:suppressAutoHyphens/>
              <w:overflowPunct w:val="0"/>
              <w:autoSpaceDE w:val="0"/>
              <w:snapToGrid w:val="0"/>
              <w:spacing w:after="0" w:line="240" w:lineRule="auto"/>
              <w:jc w:val="both"/>
              <w:textAlignment w:val="baseline"/>
              <w:rPr>
                <w:rFonts w:ascii="Arial" w:eastAsia="Times New Roman" w:hAnsi="Arial" w:cs="Arial"/>
                <w:sz w:val="18"/>
                <w:szCs w:val="20"/>
                <w:lang w:eastAsia="ar-SA"/>
              </w:rPr>
            </w:pPr>
            <w:r w:rsidRPr="00184C5B">
              <w:rPr>
                <w:rFonts w:ascii="Arial" w:eastAsia="Times New Roman" w:hAnsi="Arial" w:cs="Arial"/>
                <w:sz w:val="18"/>
                <w:szCs w:val="20"/>
                <w:lang w:eastAsia="ar-SA"/>
              </w:rPr>
              <w:t>Asfalty i lepiszcza asfaltowe – Zasady specyfikacji kationowych emulsji asfaltowych</w:t>
            </w:r>
          </w:p>
        </w:tc>
      </w:tr>
      <w:tr w:rsidR="00184C5B" w:rsidRPr="00184C5B" w:rsidTr="00BF6FBC">
        <w:tc>
          <w:tcPr>
            <w:tcW w:w="534" w:type="dxa"/>
          </w:tcPr>
          <w:p w:rsidR="00184C5B" w:rsidRPr="00184C5B" w:rsidRDefault="00184C5B" w:rsidP="00184C5B">
            <w:pPr>
              <w:suppressAutoHyphens/>
              <w:overflowPunct w:val="0"/>
              <w:autoSpaceDE w:val="0"/>
              <w:snapToGrid w:val="0"/>
              <w:spacing w:after="0" w:line="240" w:lineRule="auto"/>
              <w:jc w:val="right"/>
              <w:textAlignment w:val="baseline"/>
              <w:rPr>
                <w:rFonts w:ascii="Arial" w:eastAsia="Times New Roman" w:hAnsi="Arial" w:cs="Arial"/>
                <w:sz w:val="18"/>
                <w:szCs w:val="20"/>
                <w:lang w:eastAsia="ar-SA"/>
              </w:rPr>
            </w:pPr>
            <w:r w:rsidRPr="00184C5B">
              <w:rPr>
                <w:rFonts w:ascii="Arial" w:eastAsia="Times New Roman" w:hAnsi="Arial" w:cs="Arial"/>
                <w:sz w:val="18"/>
                <w:szCs w:val="20"/>
                <w:lang w:eastAsia="ar-SA"/>
              </w:rPr>
              <w:t>59.</w:t>
            </w:r>
          </w:p>
        </w:tc>
        <w:tc>
          <w:tcPr>
            <w:tcW w:w="1842" w:type="dxa"/>
          </w:tcPr>
          <w:p w:rsidR="00184C5B" w:rsidRPr="00184C5B" w:rsidRDefault="00184C5B" w:rsidP="00184C5B">
            <w:pPr>
              <w:suppressAutoHyphens/>
              <w:overflowPunct w:val="0"/>
              <w:autoSpaceDE w:val="0"/>
              <w:snapToGrid w:val="0"/>
              <w:spacing w:after="0" w:line="240" w:lineRule="auto"/>
              <w:jc w:val="both"/>
              <w:textAlignment w:val="baseline"/>
              <w:rPr>
                <w:rFonts w:ascii="Arial" w:eastAsia="Times New Roman" w:hAnsi="Arial" w:cs="Arial"/>
                <w:sz w:val="18"/>
                <w:szCs w:val="20"/>
                <w:lang w:eastAsia="ar-SA"/>
              </w:rPr>
            </w:pPr>
            <w:r w:rsidRPr="00184C5B">
              <w:rPr>
                <w:rFonts w:ascii="Arial" w:eastAsia="Times New Roman" w:hAnsi="Arial" w:cs="Arial"/>
                <w:sz w:val="18"/>
                <w:szCs w:val="20"/>
                <w:lang w:eastAsia="ar-SA"/>
              </w:rPr>
              <w:t>PN-EN 14023</w:t>
            </w:r>
          </w:p>
        </w:tc>
        <w:tc>
          <w:tcPr>
            <w:tcW w:w="7272" w:type="dxa"/>
            <w:gridSpan w:val="2"/>
          </w:tcPr>
          <w:p w:rsidR="00184C5B" w:rsidRPr="00184C5B" w:rsidRDefault="00184C5B" w:rsidP="00184C5B">
            <w:pPr>
              <w:suppressAutoHyphens/>
              <w:overflowPunct w:val="0"/>
              <w:autoSpaceDE w:val="0"/>
              <w:snapToGrid w:val="0"/>
              <w:spacing w:after="0" w:line="240" w:lineRule="auto"/>
              <w:jc w:val="both"/>
              <w:textAlignment w:val="baseline"/>
              <w:rPr>
                <w:rFonts w:ascii="Arial" w:eastAsia="Times New Roman" w:hAnsi="Arial" w:cs="Arial"/>
                <w:sz w:val="18"/>
                <w:szCs w:val="20"/>
                <w:lang w:eastAsia="ar-SA"/>
              </w:rPr>
            </w:pPr>
            <w:r w:rsidRPr="00184C5B">
              <w:rPr>
                <w:rFonts w:ascii="Arial" w:eastAsia="Times New Roman" w:hAnsi="Arial" w:cs="Arial"/>
                <w:sz w:val="18"/>
                <w:szCs w:val="20"/>
                <w:lang w:eastAsia="ar-SA"/>
              </w:rPr>
              <w:t>Asfalty i lepiszcza asfaltowe – Zasady specyfikacji asfaltów modyfikowanych polimerami</w:t>
            </w:r>
          </w:p>
        </w:tc>
      </w:tr>
      <w:tr w:rsidR="00184C5B" w:rsidRPr="00184C5B" w:rsidTr="00BF6FBC">
        <w:tc>
          <w:tcPr>
            <w:tcW w:w="534" w:type="dxa"/>
          </w:tcPr>
          <w:p w:rsidR="00184C5B" w:rsidRPr="00184C5B" w:rsidRDefault="00184C5B" w:rsidP="00184C5B">
            <w:pPr>
              <w:suppressAutoHyphens/>
              <w:overflowPunct w:val="0"/>
              <w:autoSpaceDE w:val="0"/>
              <w:snapToGrid w:val="0"/>
              <w:spacing w:after="0" w:line="240" w:lineRule="auto"/>
              <w:jc w:val="right"/>
              <w:textAlignment w:val="baseline"/>
              <w:rPr>
                <w:rFonts w:ascii="Arial" w:eastAsia="Times New Roman" w:hAnsi="Arial" w:cs="Arial"/>
                <w:sz w:val="18"/>
                <w:szCs w:val="20"/>
                <w:lang w:eastAsia="ar-SA"/>
              </w:rPr>
            </w:pPr>
            <w:r w:rsidRPr="00184C5B">
              <w:rPr>
                <w:rFonts w:ascii="Arial" w:eastAsia="Times New Roman" w:hAnsi="Arial" w:cs="Arial"/>
                <w:sz w:val="18"/>
                <w:szCs w:val="20"/>
                <w:lang w:eastAsia="ar-SA"/>
              </w:rPr>
              <w:t>60.</w:t>
            </w:r>
          </w:p>
        </w:tc>
        <w:tc>
          <w:tcPr>
            <w:tcW w:w="1842" w:type="dxa"/>
          </w:tcPr>
          <w:p w:rsidR="00184C5B" w:rsidRPr="00184C5B" w:rsidRDefault="00184C5B" w:rsidP="00184C5B">
            <w:pPr>
              <w:suppressAutoHyphens/>
              <w:overflowPunct w:val="0"/>
              <w:autoSpaceDE w:val="0"/>
              <w:snapToGrid w:val="0"/>
              <w:spacing w:after="0" w:line="240" w:lineRule="auto"/>
              <w:jc w:val="both"/>
              <w:textAlignment w:val="baseline"/>
              <w:rPr>
                <w:rFonts w:ascii="Arial" w:eastAsia="Times New Roman" w:hAnsi="Arial" w:cs="Arial"/>
                <w:sz w:val="18"/>
                <w:szCs w:val="20"/>
                <w:lang w:eastAsia="ar-SA"/>
              </w:rPr>
            </w:pPr>
            <w:r w:rsidRPr="00184C5B">
              <w:rPr>
                <w:rFonts w:ascii="Arial" w:eastAsia="Times New Roman" w:hAnsi="Arial" w:cs="Arial"/>
                <w:sz w:val="18"/>
                <w:szCs w:val="20"/>
                <w:lang w:eastAsia="ar-SA"/>
              </w:rPr>
              <w:t>PN-EN 14188-1</w:t>
            </w:r>
          </w:p>
        </w:tc>
        <w:tc>
          <w:tcPr>
            <w:tcW w:w="7272" w:type="dxa"/>
            <w:gridSpan w:val="2"/>
          </w:tcPr>
          <w:p w:rsidR="00184C5B" w:rsidRPr="00184C5B" w:rsidRDefault="00184C5B" w:rsidP="00184C5B">
            <w:pPr>
              <w:suppressAutoHyphens/>
              <w:overflowPunct w:val="0"/>
              <w:autoSpaceDE w:val="0"/>
              <w:snapToGrid w:val="0"/>
              <w:spacing w:after="0" w:line="240" w:lineRule="auto"/>
              <w:jc w:val="both"/>
              <w:textAlignment w:val="baseline"/>
              <w:rPr>
                <w:rFonts w:ascii="Arial" w:eastAsia="Times New Roman" w:hAnsi="Arial" w:cs="Arial"/>
                <w:sz w:val="18"/>
                <w:szCs w:val="20"/>
                <w:lang w:eastAsia="ar-SA"/>
              </w:rPr>
            </w:pPr>
            <w:r w:rsidRPr="00184C5B">
              <w:rPr>
                <w:rFonts w:ascii="Arial" w:eastAsia="Times New Roman" w:hAnsi="Arial" w:cs="Arial"/>
                <w:sz w:val="18"/>
                <w:szCs w:val="20"/>
                <w:lang w:eastAsia="ar-SA"/>
              </w:rPr>
              <w:t>Wypełniacze złączy i zalewy – Część 1: Specyfikacja zalew na gorąco</w:t>
            </w:r>
          </w:p>
        </w:tc>
      </w:tr>
      <w:tr w:rsidR="00184C5B" w:rsidRPr="00184C5B" w:rsidTr="00BF6FBC">
        <w:tc>
          <w:tcPr>
            <w:tcW w:w="534" w:type="dxa"/>
          </w:tcPr>
          <w:p w:rsidR="00184C5B" w:rsidRPr="00184C5B" w:rsidRDefault="00184C5B" w:rsidP="00184C5B">
            <w:pPr>
              <w:suppressAutoHyphens/>
              <w:overflowPunct w:val="0"/>
              <w:autoSpaceDE w:val="0"/>
              <w:snapToGrid w:val="0"/>
              <w:spacing w:after="0" w:line="240" w:lineRule="auto"/>
              <w:jc w:val="right"/>
              <w:textAlignment w:val="baseline"/>
              <w:rPr>
                <w:rFonts w:ascii="Arial" w:eastAsia="Times New Roman" w:hAnsi="Arial" w:cs="Arial"/>
                <w:sz w:val="18"/>
                <w:szCs w:val="20"/>
                <w:lang w:eastAsia="ar-SA"/>
              </w:rPr>
            </w:pPr>
            <w:r w:rsidRPr="00184C5B">
              <w:rPr>
                <w:rFonts w:ascii="Arial" w:eastAsia="Times New Roman" w:hAnsi="Arial" w:cs="Arial"/>
                <w:sz w:val="18"/>
                <w:szCs w:val="20"/>
                <w:lang w:eastAsia="ar-SA"/>
              </w:rPr>
              <w:t>61.</w:t>
            </w:r>
          </w:p>
        </w:tc>
        <w:tc>
          <w:tcPr>
            <w:tcW w:w="1842" w:type="dxa"/>
          </w:tcPr>
          <w:p w:rsidR="00184C5B" w:rsidRPr="00184C5B" w:rsidRDefault="00184C5B" w:rsidP="00184C5B">
            <w:pPr>
              <w:suppressAutoHyphens/>
              <w:overflowPunct w:val="0"/>
              <w:autoSpaceDE w:val="0"/>
              <w:snapToGrid w:val="0"/>
              <w:spacing w:after="0" w:line="240" w:lineRule="auto"/>
              <w:jc w:val="both"/>
              <w:textAlignment w:val="baseline"/>
              <w:rPr>
                <w:rFonts w:ascii="Arial" w:eastAsia="Times New Roman" w:hAnsi="Arial" w:cs="Arial"/>
                <w:sz w:val="18"/>
                <w:szCs w:val="20"/>
                <w:lang w:eastAsia="ar-SA"/>
              </w:rPr>
            </w:pPr>
            <w:r w:rsidRPr="00184C5B">
              <w:rPr>
                <w:rFonts w:ascii="Arial" w:eastAsia="Times New Roman" w:hAnsi="Arial" w:cs="Arial"/>
                <w:sz w:val="18"/>
                <w:szCs w:val="20"/>
                <w:lang w:eastAsia="ar-SA"/>
              </w:rPr>
              <w:t>PN-EN 14188-2</w:t>
            </w:r>
          </w:p>
        </w:tc>
        <w:tc>
          <w:tcPr>
            <w:tcW w:w="7272" w:type="dxa"/>
            <w:gridSpan w:val="2"/>
          </w:tcPr>
          <w:p w:rsidR="00184C5B" w:rsidRPr="00184C5B" w:rsidRDefault="00184C5B" w:rsidP="00184C5B">
            <w:pPr>
              <w:suppressAutoHyphens/>
              <w:overflowPunct w:val="0"/>
              <w:autoSpaceDE w:val="0"/>
              <w:snapToGrid w:val="0"/>
              <w:spacing w:after="0" w:line="240" w:lineRule="auto"/>
              <w:jc w:val="both"/>
              <w:textAlignment w:val="baseline"/>
              <w:rPr>
                <w:rFonts w:ascii="Arial" w:eastAsia="Times New Roman" w:hAnsi="Arial" w:cs="Arial"/>
                <w:sz w:val="18"/>
                <w:szCs w:val="20"/>
                <w:lang w:eastAsia="ar-SA"/>
              </w:rPr>
            </w:pPr>
            <w:r w:rsidRPr="00184C5B">
              <w:rPr>
                <w:rFonts w:ascii="Arial" w:eastAsia="Times New Roman" w:hAnsi="Arial" w:cs="Arial"/>
                <w:sz w:val="18"/>
                <w:szCs w:val="20"/>
                <w:lang w:eastAsia="ar-SA"/>
              </w:rPr>
              <w:t>Wypełniacze złączy i zalewy – Część 2: Specyfikacja zalew na zimno</w:t>
            </w:r>
          </w:p>
        </w:tc>
      </w:tr>
      <w:tr w:rsidR="00184C5B" w:rsidRPr="00184C5B" w:rsidTr="00BF6FBC">
        <w:tc>
          <w:tcPr>
            <w:tcW w:w="534" w:type="dxa"/>
          </w:tcPr>
          <w:p w:rsidR="00184C5B" w:rsidRPr="00184C5B" w:rsidRDefault="00184C5B" w:rsidP="00184C5B">
            <w:pPr>
              <w:suppressAutoHyphens/>
              <w:overflowPunct w:val="0"/>
              <w:autoSpaceDE w:val="0"/>
              <w:snapToGrid w:val="0"/>
              <w:spacing w:after="0" w:line="240" w:lineRule="auto"/>
              <w:jc w:val="right"/>
              <w:textAlignment w:val="baseline"/>
              <w:rPr>
                <w:rFonts w:ascii="Arial" w:eastAsia="Times New Roman" w:hAnsi="Arial" w:cs="Arial"/>
                <w:sz w:val="18"/>
                <w:szCs w:val="20"/>
                <w:lang w:eastAsia="ar-SA"/>
              </w:rPr>
            </w:pPr>
            <w:r w:rsidRPr="00184C5B">
              <w:rPr>
                <w:rFonts w:ascii="Arial" w:eastAsia="Times New Roman" w:hAnsi="Arial" w:cs="Arial"/>
                <w:sz w:val="18"/>
                <w:szCs w:val="20"/>
                <w:lang w:eastAsia="ar-SA"/>
              </w:rPr>
              <w:t>62.</w:t>
            </w:r>
          </w:p>
        </w:tc>
        <w:tc>
          <w:tcPr>
            <w:tcW w:w="1842" w:type="dxa"/>
          </w:tcPr>
          <w:p w:rsidR="00184C5B" w:rsidRPr="00184C5B" w:rsidRDefault="00184C5B" w:rsidP="00184C5B">
            <w:pPr>
              <w:suppressAutoHyphens/>
              <w:overflowPunct w:val="0"/>
              <w:autoSpaceDE w:val="0"/>
              <w:snapToGrid w:val="0"/>
              <w:spacing w:after="0" w:line="240" w:lineRule="auto"/>
              <w:jc w:val="both"/>
              <w:textAlignment w:val="baseline"/>
              <w:rPr>
                <w:rFonts w:ascii="Arial" w:eastAsia="Times New Roman" w:hAnsi="Arial" w:cs="Arial"/>
                <w:sz w:val="18"/>
                <w:szCs w:val="20"/>
                <w:lang w:eastAsia="ar-SA"/>
              </w:rPr>
            </w:pPr>
            <w:r w:rsidRPr="00184C5B">
              <w:rPr>
                <w:rFonts w:ascii="Arial" w:eastAsia="Times New Roman" w:hAnsi="Arial" w:cs="Arial"/>
                <w:sz w:val="18"/>
                <w:szCs w:val="20"/>
                <w:lang w:eastAsia="ar-SA"/>
              </w:rPr>
              <w:t>PN-EN 22592</w:t>
            </w:r>
          </w:p>
        </w:tc>
        <w:tc>
          <w:tcPr>
            <w:tcW w:w="7272" w:type="dxa"/>
            <w:gridSpan w:val="2"/>
          </w:tcPr>
          <w:p w:rsidR="00184C5B" w:rsidRPr="00184C5B" w:rsidRDefault="00184C5B" w:rsidP="00184C5B">
            <w:pPr>
              <w:suppressAutoHyphens/>
              <w:overflowPunct w:val="0"/>
              <w:autoSpaceDE w:val="0"/>
              <w:snapToGrid w:val="0"/>
              <w:spacing w:after="0" w:line="240" w:lineRule="auto"/>
              <w:jc w:val="both"/>
              <w:textAlignment w:val="baseline"/>
              <w:rPr>
                <w:rFonts w:ascii="Arial" w:eastAsia="Times New Roman" w:hAnsi="Arial" w:cs="Arial"/>
                <w:sz w:val="18"/>
                <w:szCs w:val="20"/>
                <w:lang w:eastAsia="ar-SA"/>
              </w:rPr>
            </w:pPr>
            <w:r w:rsidRPr="00184C5B">
              <w:rPr>
                <w:rFonts w:ascii="Arial" w:eastAsia="Times New Roman" w:hAnsi="Arial" w:cs="Arial"/>
                <w:sz w:val="18"/>
                <w:szCs w:val="20"/>
                <w:lang w:eastAsia="ar-SA"/>
              </w:rPr>
              <w:t>Przetwory naftowe – Oznaczanie temperatury zapłonu i palenia – Pomiar metodą otwartego tygla Clevelanda</w:t>
            </w:r>
          </w:p>
        </w:tc>
      </w:tr>
      <w:tr w:rsidR="00184C5B" w:rsidRPr="00184C5B" w:rsidTr="00BF6FBC">
        <w:tc>
          <w:tcPr>
            <w:tcW w:w="534" w:type="dxa"/>
          </w:tcPr>
          <w:p w:rsidR="00184C5B" w:rsidRPr="00184C5B" w:rsidRDefault="00184C5B" w:rsidP="00184C5B">
            <w:pPr>
              <w:suppressAutoHyphens/>
              <w:overflowPunct w:val="0"/>
              <w:autoSpaceDE w:val="0"/>
              <w:snapToGrid w:val="0"/>
              <w:spacing w:after="0" w:line="240" w:lineRule="auto"/>
              <w:jc w:val="right"/>
              <w:textAlignment w:val="baseline"/>
              <w:rPr>
                <w:rFonts w:ascii="Arial" w:eastAsia="Times New Roman" w:hAnsi="Arial" w:cs="Arial"/>
                <w:sz w:val="18"/>
                <w:szCs w:val="20"/>
                <w:lang w:eastAsia="ar-SA"/>
              </w:rPr>
            </w:pPr>
            <w:r w:rsidRPr="00184C5B">
              <w:rPr>
                <w:rFonts w:ascii="Arial" w:eastAsia="Times New Roman" w:hAnsi="Arial" w:cs="Arial"/>
                <w:sz w:val="18"/>
                <w:szCs w:val="20"/>
                <w:lang w:eastAsia="ar-SA"/>
              </w:rPr>
              <w:t>63.</w:t>
            </w:r>
          </w:p>
        </w:tc>
        <w:tc>
          <w:tcPr>
            <w:tcW w:w="1842" w:type="dxa"/>
          </w:tcPr>
          <w:p w:rsidR="00184C5B" w:rsidRPr="00184C5B" w:rsidRDefault="00184C5B" w:rsidP="00184C5B">
            <w:pPr>
              <w:suppressAutoHyphens/>
              <w:overflowPunct w:val="0"/>
              <w:autoSpaceDE w:val="0"/>
              <w:snapToGrid w:val="0"/>
              <w:spacing w:after="0" w:line="240" w:lineRule="auto"/>
              <w:jc w:val="both"/>
              <w:textAlignment w:val="baseline"/>
              <w:rPr>
                <w:rFonts w:ascii="Arial" w:eastAsia="Times New Roman" w:hAnsi="Arial" w:cs="Arial"/>
                <w:sz w:val="18"/>
                <w:szCs w:val="20"/>
                <w:lang w:eastAsia="ar-SA"/>
              </w:rPr>
            </w:pPr>
            <w:r w:rsidRPr="00184C5B">
              <w:rPr>
                <w:rFonts w:ascii="Arial" w:eastAsia="Times New Roman" w:hAnsi="Arial" w:cs="Arial"/>
                <w:sz w:val="18"/>
                <w:szCs w:val="20"/>
                <w:lang w:eastAsia="ar-SA"/>
              </w:rPr>
              <w:t>PN-EN ISO 2592</w:t>
            </w:r>
          </w:p>
        </w:tc>
        <w:tc>
          <w:tcPr>
            <w:tcW w:w="7272" w:type="dxa"/>
            <w:gridSpan w:val="2"/>
          </w:tcPr>
          <w:p w:rsidR="00184C5B" w:rsidRPr="00184C5B" w:rsidRDefault="00184C5B" w:rsidP="00184C5B">
            <w:pPr>
              <w:suppressAutoHyphens/>
              <w:overflowPunct w:val="0"/>
              <w:autoSpaceDE w:val="0"/>
              <w:snapToGrid w:val="0"/>
              <w:spacing w:after="0" w:line="240" w:lineRule="auto"/>
              <w:jc w:val="both"/>
              <w:textAlignment w:val="baseline"/>
              <w:rPr>
                <w:rFonts w:ascii="Arial" w:eastAsia="Times New Roman" w:hAnsi="Arial" w:cs="Arial"/>
                <w:sz w:val="18"/>
                <w:szCs w:val="20"/>
                <w:lang w:eastAsia="ar-SA"/>
              </w:rPr>
            </w:pPr>
            <w:r w:rsidRPr="00184C5B">
              <w:rPr>
                <w:rFonts w:ascii="Arial" w:eastAsia="Times New Roman" w:hAnsi="Arial" w:cs="Arial"/>
                <w:sz w:val="18"/>
                <w:szCs w:val="20"/>
                <w:lang w:eastAsia="ar-SA"/>
              </w:rPr>
              <w:t>Oznaczanie temperatury zapłonu i palenia – Metoda otwartego tygla Clevelanda</w:t>
            </w:r>
          </w:p>
        </w:tc>
      </w:tr>
    </w:tbl>
    <w:p w:rsidR="00184C5B" w:rsidRPr="00184C5B" w:rsidRDefault="00184C5B" w:rsidP="00184C5B">
      <w:pPr>
        <w:keepNext/>
        <w:numPr>
          <w:ilvl w:val="1"/>
          <w:numId w:val="0"/>
        </w:numPr>
        <w:tabs>
          <w:tab w:val="left" w:pos="0"/>
        </w:tabs>
        <w:suppressAutoHyphens/>
        <w:overflowPunct w:val="0"/>
        <w:autoSpaceDE w:val="0"/>
        <w:spacing w:before="120" w:after="120" w:line="240" w:lineRule="auto"/>
        <w:jc w:val="both"/>
        <w:textAlignment w:val="baseline"/>
        <w:outlineLvl w:val="1"/>
        <w:rPr>
          <w:rFonts w:ascii="Arial" w:eastAsia="Times New Roman" w:hAnsi="Arial" w:cs="Arial"/>
          <w:b/>
          <w:sz w:val="18"/>
          <w:szCs w:val="20"/>
          <w:lang w:eastAsia="ar-SA"/>
        </w:rPr>
      </w:pPr>
      <w:r w:rsidRPr="00184C5B">
        <w:rPr>
          <w:rFonts w:ascii="Arial" w:eastAsia="Times New Roman" w:hAnsi="Arial" w:cs="Arial"/>
          <w:b/>
          <w:sz w:val="18"/>
          <w:szCs w:val="20"/>
          <w:lang w:eastAsia="ar-SA"/>
        </w:rPr>
        <w:t xml:space="preserve">10.3. Wymagania techniczne </w:t>
      </w:r>
    </w:p>
    <w:p w:rsidR="00184C5B" w:rsidRPr="00184C5B" w:rsidRDefault="00184C5B" w:rsidP="00184C5B">
      <w:pPr>
        <w:numPr>
          <w:ilvl w:val="0"/>
          <w:numId w:val="3"/>
        </w:numPr>
        <w:tabs>
          <w:tab w:val="num" w:pos="397"/>
          <w:tab w:val="left" w:pos="510"/>
        </w:tabs>
        <w:suppressAutoHyphens/>
        <w:overflowPunct w:val="0"/>
        <w:autoSpaceDE w:val="0"/>
        <w:spacing w:after="0" w:line="240" w:lineRule="auto"/>
        <w:ind w:left="510" w:hanging="397"/>
        <w:jc w:val="both"/>
        <w:textAlignment w:val="baseline"/>
        <w:rPr>
          <w:rFonts w:ascii="Arial" w:eastAsia="Times New Roman" w:hAnsi="Arial" w:cs="Arial"/>
          <w:sz w:val="18"/>
          <w:szCs w:val="20"/>
          <w:lang w:eastAsia="ar-SA"/>
        </w:rPr>
      </w:pPr>
      <w:r w:rsidRPr="00184C5B">
        <w:rPr>
          <w:rFonts w:ascii="Arial" w:eastAsia="Times New Roman" w:hAnsi="Arial" w:cs="Arial"/>
          <w:sz w:val="18"/>
          <w:szCs w:val="20"/>
          <w:lang w:eastAsia="ar-SA"/>
        </w:rPr>
        <w:t>WT-1 Kruszywa 2010. Kruszywa do mieszanek mineralno-asfaltowych i powierzchniowych utrwaleń na drogach krajowych - Zarządzenie nr 102 Generalnego Dyrektora Dróg Krajowych i Autostrad z dnia 19 listopada 2010 r.</w:t>
      </w:r>
    </w:p>
    <w:p w:rsidR="00184C5B" w:rsidRPr="00184C5B" w:rsidRDefault="00184C5B" w:rsidP="00184C5B">
      <w:pPr>
        <w:numPr>
          <w:ilvl w:val="0"/>
          <w:numId w:val="3"/>
        </w:numPr>
        <w:tabs>
          <w:tab w:val="num" w:pos="397"/>
          <w:tab w:val="left" w:pos="510"/>
          <w:tab w:val="left" w:pos="567"/>
        </w:tabs>
        <w:suppressAutoHyphens/>
        <w:overflowPunct w:val="0"/>
        <w:autoSpaceDE w:val="0"/>
        <w:spacing w:after="0" w:line="240" w:lineRule="auto"/>
        <w:ind w:left="510" w:hanging="397"/>
        <w:jc w:val="both"/>
        <w:textAlignment w:val="baseline"/>
        <w:rPr>
          <w:rFonts w:ascii="Arial" w:eastAsia="Times New Roman" w:hAnsi="Arial" w:cs="Arial"/>
          <w:sz w:val="18"/>
          <w:szCs w:val="20"/>
          <w:lang w:eastAsia="ar-SA"/>
        </w:rPr>
      </w:pPr>
      <w:r w:rsidRPr="00184C5B">
        <w:rPr>
          <w:rFonts w:ascii="Arial" w:eastAsia="Times New Roman" w:hAnsi="Arial" w:cs="Arial"/>
          <w:sz w:val="18"/>
          <w:szCs w:val="20"/>
          <w:lang w:eastAsia="ar-SA"/>
        </w:rPr>
        <w:t>WT-2 Nawierzchnie asfaltowe 2010. Nawierzchnie asfaltowe na drogach krajowych - Zarządzenie nr 102 Generalnego Dyrektora Dróg Krajowych i Autostrad z dnia 19 listopada 2011 r.</w:t>
      </w:r>
    </w:p>
    <w:p w:rsidR="00184C5B" w:rsidRPr="00184C5B" w:rsidRDefault="00184C5B" w:rsidP="00184C5B">
      <w:pPr>
        <w:numPr>
          <w:ilvl w:val="0"/>
          <w:numId w:val="3"/>
        </w:numPr>
        <w:tabs>
          <w:tab w:val="num" w:pos="397"/>
          <w:tab w:val="left" w:pos="510"/>
        </w:tabs>
        <w:suppressAutoHyphens/>
        <w:overflowPunct w:val="0"/>
        <w:autoSpaceDE w:val="0"/>
        <w:spacing w:after="0" w:line="240" w:lineRule="auto"/>
        <w:ind w:left="510" w:hanging="397"/>
        <w:jc w:val="both"/>
        <w:textAlignment w:val="baseline"/>
        <w:rPr>
          <w:rFonts w:ascii="Arial" w:eastAsia="Times New Roman" w:hAnsi="Arial" w:cs="Arial"/>
          <w:sz w:val="18"/>
          <w:szCs w:val="20"/>
          <w:lang w:eastAsia="ar-SA"/>
        </w:rPr>
      </w:pPr>
      <w:r w:rsidRPr="00184C5B">
        <w:rPr>
          <w:rFonts w:ascii="Arial" w:eastAsia="Times New Roman" w:hAnsi="Arial" w:cs="Arial"/>
          <w:sz w:val="18"/>
          <w:szCs w:val="20"/>
          <w:lang w:eastAsia="ar-SA"/>
        </w:rPr>
        <w:t>WT-3 Emulsje asfaltowe 2009. Kationowe emulsje asfaltowe na drogach publicznych</w:t>
      </w:r>
    </w:p>
    <w:p w:rsidR="00184C5B" w:rsidRPr="00184C5B" w:rsidRDefault="00184C5B" w:rsidP="00184C5B">
      <w:pPr>
        <w:keepNext/>
        <w:numPr>
          <w:ilvl w:val="1"/>
          <w:numId w:val="0"/>
        </w:numPr>
        <w:tabs>
          <w:tab w:val="left" w:pos="0"/>
        </w:tabs>
        <w:suppressAutoHyphens/>
        <w:overflowPunct w:val="0"/>
        <w:autoSpaceDE w:val="0"/>
        <w:spacing w:before="120" w:after="120" w:line="240" w:lineRule="auto"/>
        <w:jc w:val="both"/>
        <w:textAlignment w:val="baseline"/>
        <w:outlineLvl w:val="1"/>
        <w:rPr>
          <w:rFonts w:ascii="Arial" w:eastAsia="Times New Roman" w:hAnsi="Arial" w:cs="Arial"/>
          <w:b/>
          <w:sz w:val="18"/>
          <w:szCs w:val="20"/>
          <w:lang w:eastAsia="ar-SA"/>
        </w:rPr>
      </w:pPr>
      <w:r w:rsidRPr="00184C5B">
        <w:rPr>
          <w:rFonts w:ascii="Arial" w:eastAsia="Times New Roman" w:hAnsi="Arial" w:cs="Arial"/>
          <w:b/>
          <w:sz w:val="18"/>
          <w:szCs w:val="20"/>
          <w:lang w:eastAsia="ar-SA"/>
        </w:rPr>
        <w:t>10.4. Inne dokumenty</w:t>
      </w:r>
    </w:p>
    <w:p w:rsidR="00184C5B" w:rsidRPr="00184C5B" w:rsidRDefault="00184C5B" w:rsidP="00184C5B">
      <w:pPr>
        <w:numPr>
          <w:ilvl w:val="0"/>
          <w:numId w:val="11"/>
        </w:numPr>
        <w:tabs>
          <w:tab w:val="left" w:pos="539"/>
        </w:tabs>
        <w:suppressAutoHyphens/>
        <w:overflowPunct w:val="0"/>
        <w:autoSpaceDE w:val="0"/>
        <w:spacing w:after="0" w:line="240" w:lineRule="auto"/>
        <w:ind w:left="539" w:hanging="397"/>
        <w:jc w:val="both"/>
        <w:textAlignment w:val="baseline"/>
        <w:rPr>
          <w:rFonts w:ascii="Arial" w:eastAsia="Times New Roman" w:hAnsi="Arial" w:cs="Arial"/>
          <w:sz w:val="18"/>
          <w:szCs w:val="20"/>
          <w:lang w:eastAsia="ar-SA"/>
        </w:rPr>
      </w:pPr>
      <w:r w:rsidRPr="00184C5B">
        <w:rPr>
          <w:rFonts w:ascii="Arial" w:eastAsia="Times New Roman" w:hAnsi="Arial" w:cs="Arial"/>
          <w:sz w:val="18"/>
          <w:szCs w:val="20"/>
          <w:lang w:eastAsia="ar-SA"/>
        </w:rPr>
        <w:t>Rozporządzenie Ministra Transportu i Gospodarki Morskiej z dnia 2 marca 1999 r. w sprawie warunków technicznych, jakim powinny odpowiadać drogi publiczne i ich usytuowanie (Dz.U. nr 43, poz. 430)</w:t>
      </w:r>
    </w:p>
    <w:p w:rsidR="00184C5B" w:rsidRPr="00184C5B" w:rsidRDefault="00184C5B" w:rsidP="00184C5B">
      <w:pPr>
        <w:numPr>
          <w:ilvl w:val="0"/>
          <w:numId w:val="11"/>
        </w:numPr>
        <w:tabs>
          <w:tab w:val="left" w:pos="539"/>
        </w:tabs>
        <w:suppressAutoHyphens/>
        <w:overflowPunct w:val="0"/>
        <w:autoSpaceDE w:val="0"/>
        <w:spacing w:after="0" w:line="240" w:lineRule="auto"/>
        <w:ind w:left="539" w:hanging="397"/>
        <w:jc w:val="both"/>
        <w:textAlignment w:val="baseline"/>
        <w:rPr>
          <w:rFonts w:ascii="Arial" w:eastAsia="Times New Roman" w:hAnsi="Arial" w:cs="Arial"/>
          <w:sz w:val="18"/>
          <w:szCs w:val="20"/>
          <w:lang w:eastAsia="ar-SA"/>
        </w:rPr>
      </w:pPr>
      <w:r w:rsidRPr="00184C5B">
        <w:rPr>
          <w:rFonts w:ascii="Arial" w:eastAsia="Times New Roman" w:hAnsi="Arial" w:cs="Arial"/>
          <w:sz w:val="18"/>
          <w:szCs w:val="20"/>
          <w:lang w:eastAsia="ar-SA"/>
        </w:rPr>
        <w:t>Katalog typowych konstrukcji nawierzchni podatnych i półsztywnych. Generalna Dyrekcja Dróg Publicznych – Instytut Badawczy Dróg i Mostów, Warszawa 1997</w:t>
      </w:r>
    </w:p>
    <w:p w:rsidR="00184C5B" w:rsidRPr="00184C5B" w:rsidRDefault="00184C5B" w:rsidP="00184C5B">
      <w:pPr>
        <w:tabs>
          <w:tab w:val="left" w:pos="-2694"/>
        </w:tabs>
        <w:suppressAutoHyphens/>
        <w:overflowPunct w:val="0"/>
        <w:autoSpaceDE w:val="0"/>
        <w:spacing w:after="0" w:line="240" w:lineRule="auto"/>
        <w:ind w:left="113" w:hanging="113"/>
        <w:jc w:val="both"/>
        <w:textAlignment w:val="baseline"/>
        <w:rPr>
          <w:rFonts w:ascii="Arial" w:eastAsia="Times New Roman" w:hAnsi="Arial" w:cs="Arial"/>
          <w:sz w:val="18"/>
          <w:szCs w:val="20"/>
          <w:lang w:eastAsia="ar-SA"/>
        </w:rPr>
      </w:pPr>
    </w:p>
    <w:p w:rsidR="00184C5B" w:rsidRPr="00184C5B" w:rsidRDefault="00184C5B" w:rsidP="00184C5B">
      <w:pPr>
        <w:suppressAutoHyphens/>
        <w:overflowPunct w:val="0"/>
        <w:autoSpaceDE w:val="0"/>
        <w:spacing w:after="0" w:line="240" w:lineRule="auto"/>
        <w:jc w:val="both"/>
        <w:textAlignment w:val="baseline"/>
        <w:rPr>
          <w:rFonts w:ascii="Arial" w:eastAsia="Times New Roman" w:hAnsi="Arial" w:cs="Arial"/>
          <w:sz w:val="18"/>
          <w:szCs w:val="20"/>
          <w:lang w:eastAsia="ar-SA"/>
        </w:rPr>
      </w:pPr>
    </w:p>
    <w:p w:rsidR="00184C5B" w:rsidRPr="00184C5B" w:rsidRDefault="00184C5B" w:rsidP="00184C5B">
      <w:pPr>
        <w:suppressAutoHyphens/>
        <w:overflowPunct w:val="0"/>
        <w:autoSpaceDE w:val="0"/>
        <w:spacing w:after="0" w:line="240" w:lineRule="auto"/>
        <w:jc w:val="both"/>
        <w:textAlignment w:val="baseline"/>
        <w:rPr>
          <w:rFonts w:ascii="Arial" w:eastAsia="Times New Roman" w:hAnsi="Arial" w:cs="Arial"/>
          <w:sz w:val="18"/>
          <w:szCs w:val="20"/>
          <w:lang w:eastAsia="ar-SA"/>
        </w:rPr>
      </w:pPr>
    </w:p>
    <w:p w:rsidR="00184C5B" w:rsidRPr="00184C5B" w:rsidRDefault="00184C5B" w:rsidP="00184C5B">
      <w:pPr>
        <w:keepNext/>
        <w:numPr>
          <w:ilvl w:val="3"/>
          <w:numId w:val="0"/>
        </w:numPr>
        <w:tabs>
          <w:tab w:val="left" w:pos="0"/>
        </w:tabs>
        <w:suppressAutoHyphens/>
        <w:overflowPunct w:val="0"/>
        <w:autoSpaceDE w:val="0"/>
        <w:spacing w:before="240" w:after="60" w:line="240" w:lineRule="auto"/>
        <w:jc w:val="right"/>
        <w:textAlignment w:val="baseline"/>
        <w:outlineLvl w:val="3"/>
        <w:rPr>
          <w:rFonts w:ascii="Arial" w:eastAsia="Times New Roman" w:hAnsi="Arial" w:cs="Arial"/>
          <w:b/>
          <w:bCs/>
          <w:sz w:val="28"/>
          <w:szCs w:val="28"/>
          <w:lang w:eastAsia="ar-SA"/>
        </w:rPr>
      </w:pPr>
      <w:r w:rsidRPr="00184C5B">
        <w:rPr>
          <w:rFonts w:ascii="Arial" w:eastAsia="Times New Roman" w:hAnsi="Arial" w:cs="Arial"/>
          <w:b/>
          <w:bCs/>
          <w:sz w:val="28"/>
          <w:szCs w:val="28"/>
          <w:lang w:eastAsia="ar-SA"/>
        </w:rPr>
        <w:t>D.05.03.05b</w:t>
      </w:r>
    </w:p>
    <w:p w:rsidR="00184C5B" w:rsidRPr="00184C5B" w:rsidRDefault="00184C5B" w:rsidP="00184C5B">
      <w:pPr>
        <w:suppressAutoHyphens/>
        <w:overflowPunct w:val="0"/>
        <w:autoSpaceDE w:val="0"/>
        <w:spacing w:after="0" w:line="240" w:lineRule="auto"/>
        <w:jc w:val="right"/>
        <w:textAlignment w:val="baseline"/>
        <w:rPr>
          <w:rFonts w:ascii="Arial" w:eastAsia="Times New Roman" w:hAnsi="Arial" w:cs="Times New Roman"/>
          <w:b/>
          <w:sz w:val="28"/>
          <w:szCs w:val="20"/>
          <w:lang w:eastAsia="ar-SA"/>
        </w:rPr>
      </w:pPr>
      <w:r w:rsidRPr="00184C5B">
        <w:rPr>
          <w:rFonts w:ascii="Arial" w:eastAsia="Times New Roman" w:hAnsi="Arial" w:cs="Times New Roman"/>
          <w:b/>
          <w:sz w:val="28"/>
          <w:szCs w:val="20"/>
          <w:lang w:eastAsia="ar-SA"/>
        </w:rPr>
        <w:t xml:space="preserve">NAWIERZCHNIA Z BETONU ASFALTOWEGO. </w:t>
      </w:r>
    </w:p>
    <w:p w:rsidR="00184C5B" w:rsidRPr="00184C5B" w:rsidRDefault="00184C5B" w:rsidP="00184C5B">
      <w:pPr>
        <w:suppressAutoHyphens/>
        <w:overflowPunct w:val="0"/>
        <w:autoSpaceDE w:val="0"/>
        <w:spacing w:after="0" w:line="240" w:lineRule="auto"/>
        <w:jc w:val="right"/>
        <w:textAlignment w:val="baseline"/>
        <w:rPr>
          <w:rFonts w:ascii="Arial" w:eastAsia="Times New Roman" w:hAnsi="Arial" w:cs="Times New Roman"/>
          <w:b/>
          <w:sz w:val="28"/>
          <w:szCs w:val="20"/>
          <w:lang w:eastAsia="ar-SA"/>
        </w:rPr>
      </w:pPr>
      <w:r w:rsidRPr="00184C5B">
        <w:rPr>
          <w:rFonts w:ascii="Arial" w:eastAsia="Times New Roman" w:hAnsi="Arial" w:cs="Times New Roman"/>
          <w:b/>
          <w:sz w:val="28"/>
          <w:szCs w:val="20"/>
          <w:lang w:eastAsia="ar-SA"/>
        </w:rPr>
        <w:t>WARSTWA WIĄŻĄCA I WYRÓWNAWCZA WG WT-1 I WT-2 Z 2010r</w:t>
      </w:r>
    </w:p>
    <w:p w:rsidR="00184C5B" w:rsidRPr="00184C5B" w:rsidRDefault="00184C5B" w:rsidP="00184C5B">
      <w:pPr>
        <w:suppressAutoHyphens/>
        <w:overflowPunct w:val="0"/>
        <w:autoSpaceDE w:val="0"/>
        <w:spacing w:after="0" w:line="240" w:lineRule="auto"/>
        <w:jc w:val="center"/>
        <w:textAlignment w:val="baseline"/>
        <w:rPr>
          <w:rFonts w:ascii="Arial" w:eastAsia="Times New Roman" w:hAnsi="Arial" w:cs="Times New Roman"/>
          <w:b/>
          <w:sz w:val="28"/>
          <w:szCs w:val="20"/>
          <w:lang w:eastAsia="ar-SA"/>
        </w:rPr>
      </w:pPr>
      <w:r>
        <w:rPr>
          <w:rFonts w:ascii="Times New Roman" w:eastAsia="Times New Roman" w:hAnsi="Times New Roman" w:cs="Times New Roman"/>
          <w:noProof/>
          <w:sz w:val="20"/>
          <w:szCs w:val="20"/>
          <w:lang w:eastAsia="pl-PL"/>
        </w:rPr>
        <mc:AlternateContent>
          <mc:Choice Requires="wps">
            <w:drawing>
              <wp:anchor distT="0" distB="0" distL="114300" distR="114300" simplePos="0" relativeHeight="251673600" behindDoc="0" locked="0" layoutInCell="1" allowOverlap="1" wp14:anchorId="1A9B39B8" wp14:editId="500219D1">
                <wp:simplePos x="0" y="0"/>
                <wp:positionH relativeFrom="column">
                  <wp:posOffset>-21590</wp:posOffset>
                </wp:positionH>
                <wp:positionV relativeFrom="paragraph">
                  <wp:posOffset>60325</wp:posOffset>
                </wp:positionV>
                <wp:extent cx="6400800" cy="0"/>
                <wp:effectExtent l="13335" t="6350" r="5715" b="12700"/>
                <wp:wrapNone/>
                <wp:docPr id="38" name="Łącznik prostoliniowy 3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400800" cy="0"/>
                        </a:xfrm>
                        <a:prstGeom prst="line">
                          <a:avLst/>
                        </a:prstGeom>
                        <a:noFill/>
                        <a:ln w="9360">
                          <a:solidFill>
                            <a:srgbClr val="000000"/>
                          </a:solidFill>
                          <a:miter lim="800000"/>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id="Łącznik prostoliniowy 38" o:spid="_x0000_s1026" style="position:absolute;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7pt,4.75pt" to="502.3pt,4.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" strokeweight=".26mm">
                <v:stroke joinstyle="miter"/>
              </v:line>
            </w:pict>
          </mc:Fallback>
        </mc:AlternateContent>
      </w:r>
    </w:p>
    <w:p w:rsidR="00184C5B" w:rsidRPr="00184C5B" w:rsidRDefault="00184C5B" w:rsidP="00184C5B">
      <w:pPr>
        <w:keepNext/>
        <w:keepLines/>
        <w:tabs>
          <w:tab w:val="left" w:pos="0"/>
        </w:tabs>
        <w:suppressAutoHyphens/>
        <w:overflowPunct w:val="0"/>
        <w:autoSpaceDE w:val="0"/>
        <w:spacing w:before="240" w:after="120" w:line="240" w:lineRule="auto"/>
        <w:jc w:val="both"/>
        <w:textAlignment w:val="baseline"/>
        <w:outlineLvl w:val="0"/>
        <w:rPr>
          <w:rFonts w:ascii="Arial" w:eastAsia="Times New Roman" w:hAnsi="Arial" w:cs="Arial"/>
          <w:b/>
          <w:caps/>
          <w:kern w:val="1"/>
          <w:sz w:val="18"/>
          <w:szCs w:val="20"/>
          <w:lang w:eastAsia="ar-SA"/>
        </w:rPr>
      </w:pPr>
      <w:r w:rsidRPr="00184C5B">
        <w:rPr>
          <w:rFonts w:ascii="Arial" w:eastAsia="Times New Roman" w:hAnsi="Arial" w:cs="Arial"/>
          <w:b/>
          <w:caps/>
          <w:kern w:val="1"/>
          <w:sz w:val="18"/>
          <w:szCs w:val="20"/>
          <w:lang w:eastAsia="ar-SA"/>
        </w:rPr>
        <w:t>1. WSTĘP</w:t>
      </w:r>
    </w:p>
    <w:p w:rsidR="00184C5B" w:rsidRPr="00184C5B" w:rsidRDefault="00184C5B" w:rsidP="00184C5B">
      <w:pPr>
        <w:keepNext/>
        <w:numPr>
          <w:ilvl w:val="1"/>
          <w:numId w:val="0"/>
        </w:numPr>
        <w:tabs>
          <w:tab w:val="left" w:pos="0"/>
        </w:tabs>
        <w:suppressAutoHyphens/>
        <w:overflowPunct w:val="0"/>
        <w:autoSpaceDE w:val="0"/>
        <w:spacing w:before="120" w:after="120" w:line="240" w:lineRule="auto"/>
        <w:jc w:val="both"/>
        <w:textAlignment w:val="baseline"/>
        <w:outlineLvl w:val="1"/>
        <w:rPr>
          <w:rFonts w:ascii="Arial" w:eastAsia="Times New Roman" w:hAnsi="Arial" w:cs="Arial"/>
          <w:b/>
          <w:sz w:val="18"/>
          <w:szCs w:val="20"/>
          <w:lang w:eastAsia="ar-SA"/>
        </w:rPr>
      </w:pPr>
      <w:r w:rsidRPr="00184C5B">
        <w:rPr>
          <w:rFonts w:ascii="Arial" w:eastAsia="Times New Roman" w:hAnsi="Arial" w:cs="Arial"/>
          <w:b/>
          <w:sz w:val="18"/>
          <w:szCs w:val="20"/>
          <w:lang w:eastAsia="ar-SA"/>
        </w:rPr>
        <w:t>1.1. Przedmiot SST</w:t>
      </w:r>
    </w:p>
    <w:p w:rsidR="00184C5B" w:rsidRPr="00184C5B" w:rsidRDefault="00184C5B" w:rsidP="00184C5B">
      <w:pPr>
        <w:suppressAutoHyphens/>
        <w:overflowPunct w:val="0"/>
        <w:autoSpaceDE w:val="0"/>
        <w:spacing w:after="0" w:line="240" w:lineRule="auto"/>
        <w:jc w:val="both"/>
        <w:textAlignment w:val="baseline"/>
        <w:rPr>
          <w:rFonts w:ascii="Arial" w:eastAsia="Times New Roman" w:hAnsi="Arial" w:cs="Arial"/>
          <w:sz w:val="18"/>
          <w:szCs w:val="20"/>
          <w:lang w:eastAsia="ar-SA"/>
        </w:rPr>
      </w:pPr>
      <w:r w:rsidRPr="00184C5B">
        <w:rPr>
          <w:rFonts w:ascii="Arial" w:eastAsia="Times New Roman" w:hAnsi="Arial" w:cs="Arial"/>
          <w:sz w:val="18"/>
          <w:szCs w:val="20"/>
          <w:lang w:eastAsia="ar-SA"/>
        </w:rPr>
        <w:tab/>
        <w:t>Przedmiotem niniejszej szczegółowej specyfikacji technicznej (SST) są wymagania dotyczące wykonania               i odbioru robót związanych z wykonaniem warstwy wiążącej i wyrównawczej z betonu asfaltowego w ramach:</w:t>
      </w:r>
    </w:p>
    <w:tbl>
      <w:tblPr>
        <w:tblW w:w="0" w:type="auto"/>
        <w:tblInd w:w="70" w:type="dxa"/>
        <w:tblLayout w:type="fixed"/>
        <w:tblCellMar>
          <w:left w:w="70" w:type="dxa"/>
          <w:right w:w="70" w:type="dxa"/>
        </w:tblCellMar>
        <w:tblLook w:val="0000" w:firstRow="0" w:lastRow="0" w:firstColumn="0" w:lastColumn="0" w:noHBand="0" w:noVBand="0"/>
      </w:tblPr>
      <w:tblGrid>
        <w:gridCol w:w="9620"/>
      </w:tblGrid>
      <w:tr w:rsidR="00184C5B" w:rsidRPr="00184C5B" w:rsidTr="00BF6FBC">
        <w:tc>
          <w:tcPr>
            <w:tcW w:w="9620" w:type="dxa"/>
            <w:tcBorders>
              <w:top w:val="single" w:sz="4" w:space="0" w:color="000000"/>
              <w:left w:val="single" w:sz="4" w:space="0" w:color="000000"/>
              <w:bottom w:val="single" w:sz="4" w:space="0" w:color="000000"/>
              <w:right w:val="single" w:sz="4" w:space="0" w:color="000000"/>
            </w:tcBorders>
          </w:tcPr>
          <w:p w:rsidR="00184C5B" w:rsidRPr="00184C5B" w:rsidRDefault="00D16D93" w:rsidP="00184C5B">
            <w:pPr>
              <w:tabs>
                <w:tab w:val="left" w:pos="0"/>
              </w:tabs>
              <w:suppressAutoHyphens/>
              <w:overflowPunct w:val="0"/>
              <w:autoSpaceDE w:val="0"/>
              <w:snapToGrid w:val="0"/>
              <w:spacing w:after="0" w:line="240" w:lineRule="auto"/>
              <w:textAlignment w:val="baseline"/>
              <w:rPr>
                <w:rFonts w:ascii="Arial" w:eastAsia="Times New Roman" w:hAnsi="Arial" w:cs="Arial"/>
                <w:b/>
                <w:bCs/>
                <w:sz w:val="18"/>
                <w:szCs w:val="20"/>
                <w:lang w:eastAsia="ar-SA"/>
              </w:rPr>
            </w:pPr>
            <w:r>
              <w:rPr>
                <w:rFonts w:ascii="Arial" w:eastAsia="Times New Roman" w:hAnsi="Arial" w:cs="Arial"/>
                <w:b/>
                <w:bCs/>
                <w:sz w:val="18"/>
                <w:szCs w:val="20"/>
                <w:lang w:eastAsia="ar-SA"/>
              </w:rPr>
              <w:t>Remontu nawierzchni drogi gminnej ul. Słowackiego w m. Ozimek.</w:t>
            </w:r>
          </w:p>
        </w:tc>
      </w:tr>
    </w:tbl>
    <w:p w:rsidR="00184C5B" w:rsidRPr="00184C5B" w:rsidRDefault="00184C5B" w:rsidP="00184C5B">
      <w:pPr>
        <w:keepNext/>
        <w:numPr>
          <w:ilvl w:val="1"/>
          <w:numId w:val="0"/>
        </w:numPr>
        <w:tabs>
          <w:tab w:val="left" w:pos="0"/>
        </w:tabs>
        <w:suppressAutoHyphens/>
        <w:overflowPunct w:val="0"/>
        <w:autoSpaceDE w:val="0"/>
        <w:spacing w:before="120" w:after="120" w:line="240" w:lineRule="auto"/>
        <w:jc w:val="both"/>
        <w:textAlignment w:val="baseline"/>
        <w:outlineLvl w:val="1"/>
        <w:rPr>
          <w:rFonts w:ascii="Arial" w:eastAsia="Times New Roman" w:hAnsi="Arial" w:cs="Arial"/>
          <w:b/>
          <w:sz w:val="18"/>
          <w:szCs w:val="20"/>
          <w:lang w:eastAsia="ar-SA"/>
        </w:rPr>
      </w:pPr>
      <w:r w:rsidRPr="00184C5B">
        <w:rPr>
          <w:rFonts w:ascii="Arial" w:eastAsia="Times New Roman" w:hAnsi="Arial" w:cs="Arial"/>
          <w:b/>
          <w:sz w:val="18"/>
          <w:szCs w:val="20"/>
          <w:lang w:eastAsia="ar-SA"/>
        </w:rPr>
        <w:t>1.2. Zakres stosowania SST</w:t>
      </w:r>
    </w:p>
    <w:p w:rsidR="00184C5B" w:rsidRPr="00184C5B" w:rsidRDefault="00184C5B" w:rsidP="00184C5B">
      <w:pPr>
        <w:suppressAutoHyphens/>
        <w:overflowPunct w:val="0"/>
        <w:autoSpaceDE w:val="0"/>
        <w:spacing w:after="0" w:line="240" w:lineRule="auto"/>
        <w:jc w:val="both"/>
        <w:textAlignment w:val="baseline"/>
        <w:rPr>
          <w:rFonts w:ascii="Arial" w:eastAsia="Times New Roman" w:hAnsi="Arial" w:cs="Arial"/>
          <w:sz w:val="18"/>
          <w:szCs w:val="20"/>
          <w:lang w:eastAsia="ar-SA"/>
        </w:rPr>
      </w:pPr>
      <w:r w:rsidRPr="00184C5B">
        <w:rPr>
          <w:rFonts w:ascii="Arial" w:eastAsia="Times New Roman" w:hAnsi="Arial" w:cs="Arial"/>
          <w:sz w:val="18"/>
          <w:szCs w:val="20"/>
          <w:lang w:eastAsia="ar-SA"/>
        </w:rPr>
        <w:t>Szczegółowa specyfikacja techniczna (SST) stanowi część Dokumentów Przetargowych i Kontraktowych i należy je stosować w zlecaniu i wykonaniu robót opisanych w podpunkcie 1.1.</w:t>
      </w:r>
    </w:p>
    <w:p w:rsidR="00184C5B" w:rsidRPr="00184C5B" w:rsidRDefault="00184C5B" w:rsidP="00184C5B">
      <w:pPr>
        <w:keepNext/>
        <w:numPr>
          <w:ilvl w:val="1"/>
          <w:numId w:val="0"/>
        </w:numPr>
        <w:tabs>
          <w:tab w:val="left" w:pos="0"/>
        </w:tabs>
        <w:suppressAutoHyphens/>
        <w:overflowPunct w:val="0"/>
        <w:autoSpaceDE w:val="0"/>
        <w:spacing w:before="120" w:after="120" w:line="240" w:lineRule="auto"/>
        <w:jc w:val="both"/>
        <w:textAlignment w:val="baseline"/>
        <w:outlineLvl w:val="1"/>
        <w:rPr>
          <w:rFonts w:ascii="Arial" w:eastAsia="Times New Roman" w:hAnsi="Arial" w:cs="Arial"/>
          <w:b/>
          <w:sz w:val="18"/>
          <w:szCs w:val="20"/>
          <w:lang w:eastAsia="ar-SA"/>
        </w:rPr>
      </w:pPr>
      <w:r w:rsidRPr="00184C5B">
        <w:rPr>
          <w:rFonts w:ascii="Arial" w:eastAsia="Times New Roman" w:hAnsi="Arial" w:cs="Arial"/>
          <w:b/>
          <w:sz w:val="18"/>
          <w:szCs w:val="20"/>
          <w:lang w:eastAsia="ar-SA"/>
        </w:rPr>
        <w:t>1.3. Zakres robót objętych SST</w:t>
      </w:r>
    </w:p>
    <w:p w:rsidR="00184C5B" w:rsidRPr="00184C5B" w:rsidRDefault="00184C5B" w:rsidP="00184C5B">
      <w:pPr>
        <w:suppressAutoHyphens/>
        <w:overflowPunct w:val="0"/>
        <w:autoSpaceDE w:val="0"/>
        <w:spacing w:after="0" w:line="240" w:lineRule="auto"/>
        <w:jc w:val="both"/>
        <w:textAlignment w:val="baseline"/>
        <w:rPr>
          <w:rFonts w:ascii="Arial" w:eastAsia="Times New Roman" w:hAnsi="Arial" w:cs="Arial"/>
          <w:sz w:val="18"/>
          <w:szCs w:val="20"/>
          <w:lang w:eastAsia="ar-SA"/>
        </w:rPr>
      </w:pPr>
      <w:r w:rsidRPr="00184C5B">
        <w:rPr>
          <w:rFonts w:ascii="Arial" w:eastAsia="Times New Roman" w:hAnsi="Arial" w:cs="Arial"/>
          <w:sz w:val="18"/>
          <w:szCs w:val="20"/>
          <w:lang w:eastAsia="ar-SA"/>
        </w:rPr>
        <w:tab/>
        <w:t>Ustalenia zawarte w niniejszej specyfikacji dotyczą zasad prowadzenia robót związanych z wykonaniem                    i odbiorem warstwy wiążącej i wyrównawczej z betonu asfaltowego wg PN-EN 13108-1 [47] i WT-2 Nawierzchnie asfaltowe 2010 [65] z mieszanki mineralno-asfaltowej dostarczonej od producenta. W przypadku produkcji mieszanki mineralno-asfaltowej przez Wykonawcę dla potrzeb budowy, Wykonawca zobowiązany jest prowadzić Zakładową kontrolę produkcji (ZKP) zgodnie z WT-2 [65] punkt 8.4.1.5.</w:t>
      </w:r>
    </w:p>
    <w:p w:rsidR="00184C5B" w:rsidRPr="00184C5B" w:rsidRDefault="00184C5B" w:rsidP="00184C5B">
      <w:pPr>
        <w:suppressAutoHyphens/>
        <w:overflowPunct w:val="0"/>
        <w:autoSpaceDE w:val="0"/>
        <w:spacing w:after="0" w:line="240" w:lineRule="auto"/>
        <w:jc w:val="both"/>
        <w:textAlignment w:val="baseline"/>
        <w:rPr>
          <w:rFonts w:ascii="Arial" w:eastAsia="Times New Roman" w:hAnsi="Arial" w:cs="Arial"/>
          <w:sz w:val="18"/>
          <w:szCs w:val="20"/>
          <w:lang w:eastAsia="ar-SA"/>
        </w:rPr>
      </w:pPr>
      <w:r w:rsidRPr="00184C5B">
        <w:rPr>
          <w:rFonts w:ascii="Arial" w:eastAsia="Times New Roman" w:hAnsi="Arial" w:cs="Arial"/>
          <w:sz w:val="18"/>
          <w:szCs w:val="20"/>
          <w:lang w:eastAsia="ar-SA"/>
        </w:rPr>
        <w:tab/>
        <w:t>Warstwę wiążącą i wyrównawczą z betonu asfaltowego można wykonywać dla dróg kategorii ruchu od KR1 do KR6 (określenie kategorii ruchu podano w punkcie 1.4.8). Stosowane mieszanki  betonu asfaltowego o wymiarze D podano w tablicy 1.</w:t>
      </w:r>
    </w:p>
    <w:p w:rsidR="00184C5B" w:rsidRPr="00184C5B" w:rsidRDefault="00184C5B" w:rsidP="00184C5B">
      <w:pPr>
        <w:suppressAutoHyphens/>
        <w:overflowPunct w:val="0"/>
        <w:autoSpaceDE w:val="0"/>
        <w:spacing w:before="60" w:after="60" w:line="240" w:lineRule="auto"/>
        <w:jc w:val="both"/>
        <w:textAlignment w:val="baseline"/>
        <w:rPr>
          <w:rFonts w:ascii="Arial" w:eastAsia="Times New Roman" w:hAnsi="Arial" w:cs="Arial"/>
          <w:sz w:val="18"/>
          <w:szCs w:val="20"/>
          <w:lang w:eastAsia="ar-SA"/>
        </w:rPr>
      </w:pPr>
      <w:r w:rsidRPr="00184C5B">
        <w:rPr>
          <w:rFonts w:ascii="Arial" w:eastAsia="Times New Roman" w:hAnsi="Arial" w:cs="Arial"/>
          <w:sz w:val="18"/>
          <w:szCs w:val="20"/>
          <w:lang w:eastAsia="ar-SA"/>
        </w:rPr>
        <w:t xml:space="preserve">Tablica 1. Stosowane mieszanki </w:t>
      </w:r>
    </w:p>
    <w:tbl>
      <w:tblPr>
        <w:tblW w:w="0" w:type="auto"/>
        <w:jc w:val="center"/>
        <w:tblLayout w:type="fixed"/>
        <w:tblLook w:val="0000" w:firstRow="0" w:lastRow="0" w:firstColumn="0" w:lastColumn="0" w:noHBand="0" w:noVBand="0"/>
      </w:tblPr>
      <w:tblGrid>
        <w:gridCol w:w="1276"/>
        <w:gridCol w:w="6142"/>
      </w:tblGrid>
      <w:tr w:rsidR="00184C5B" w:rsidRPr="00184C5B" w:rsidTr="00BF6FBC">
        <w:trPr>
          <w:trHeight w:val="710"/>
          <w:jc w:val="center"/>
        </w:trPr>
        <w:tc>
          <w:tcPr>
            <w:tcW w:w="1276" w:type="dxa"/>
            <w:tcBorders>
              <w:top w:val="single" w:sz="4" w:space="0" w:color="000000"/>
              <w:left w:val="single" w:sz="4" w:space="0" w:color="000000"/>
              <w:bottom w:val="single" w:sz="4" w:space="0" w:color="000000"/>
            </w:tcBorders>
            <w:vAlign w:val="center"/>
          </w:tcPr>
          <w:p w:rsidR="00184C5B" w:rsidRPr="00184C5B" w:rsidRDefault="00184C5B" w:rsidP="00184C5B">
            <w:pPr>
              <w:suppressAutoHyphens/>
              <w:overflowPunct w:val="0"/>
              <w:autoSpaceDE w:val="0"/>
              <w:snapToGrid w:val="0"/>
              <w:spacing w:before="60" w:after="0" w:line="240" w:lineRule="auto"/>
              <w:jc w:val="center"/>
              <w:textAlignment w:val="baseline"/>
              <w:rPr>
                <w:rFonts w:ascii="Arial" w:eastAsia="Times New Roman" w:hAnsi="Arial" w:cs="Arial"/>
                <w:sz w:val="18"/>
                <w:szCs w:val="20"/>
                <w:lang w:eastAsia="ar-SA"/>
              </w:rPr>
            </w:pPr>
            <w:r w:rsidRPr="00184C5B">
              <w:rPr>
                <w:rFonts w:ascii="Arial" w:eastAsia="Times New Roman" w:hAnsi="Arial" w:cs="Arial"/>
                <w:sz w:val="18"/>
                <w:szCs w:val="20"/>
                <w:lang w:eastAsia="ar-SA"/>
              </w:rPr>
              <w:t>Kategoria</w:t>
            </w:r>
          </w:p>
          <w:p w:rsidR="00184C5B" w:rsidRPr="00184C5B" w:rsidRDefault="00184C5B" w:rsidP="00184C5B">
            <w:pPr>
              <w:suppressAutoHyphens/>
              <w:overflowPunct w:val="0"/>
              <w:autoSpaceDE w:val="0"/>
              <w:spacing w:after="60" w:line="240" w:lineRule="auto"/>
              <w:jc w:val="center"/>
              <w:textAlignment w:val="baseline"/>
              <w:rPr>
                <w:rFonts w:ascii="Arial" w:eastAsia="Times New Roman" w:hAnsi="Arial" w:cs="Arial"/>
                <w:sz w:val="18"/>
                <w:szCs w:val="20"/>
                <w:lang w:eastAsia="ar-SA"/>
              </w:rPr>
            </w:pPr>
            <w:r w:rsidRPr="00184C5B">
              <w:rPr>
                <w:rFonts w:ascii="Arial" w:eastAsia="Times New Roman" w:hAnsi="Arial" w:cs="Arial"/>
                <w:sz w:val="18"/>
                <w:szCs w:val="20"/>
                <w:lang w:eastAsia="ar-SA"/>
              </w:rPr>
              <w:t>ruchu</w:t>
            </w:r>
          </w:p>
        </w:tc>
        <w:tc>
          <w:tcPr>
            <w:tcW w:w="6142" w:type="dxa"/>
            <w:tcBorders>
              <w:top w:val="single" w:sz="4" w:space="0" w:color="000000"/>
              <w:left w:val="single" w:sz="4" w:space="0" w:color="000000"/>
              <w:bottom w:val="single" w:sz="4" w:space="0" w:color="000000"/>
              <w:right w:val="single" w:sz="4" w:space="0" w:color="000000"/>
            </w:tcBorders>
            <w:vAlign w:val="center"/>
          </w:tcPr>
          <w:p w:rsidR="00184C5B" w:rsidRPr="00184C5B" w:rsidRDefault="00184C5B" w:rsidP="00184C5B">
            <w:pPr>
              <w:suppressAutoHyphens/>
              <w:overflowPunct w:val="0"/>
              <w:autoSpaceDE w:val="0"/>
              <w:snapToGrid w:val="0"/>
              <w:spacing w:before="60" w:after="60" w:line="240" w:lineRule="auto"/>
              <w:jc w:val="center"/>
              <w:textAlignment w:val="baseline"/>
              <w:rPr>
                <w:rFonts w:ascii="Arial" w:eastAsia="Times New Roman" w:hAnsi="Arial" w:cs="Arial"/>
                <w:sz w:val="18"/>
                <w:szCs w:val="20"/>
                <w:lang w:eastAsia="ar-SA"/>
              </w:rPr>
            </w:pPr>
            <w:r w:rsidRPr="00184C5B">
              <w:rPr>
                <w:rFonts w:ascii="Arial" w:eastAsia="Times New Roman" w:hAnsi="Arial" w:cs="Arial"/>
                <w:sz w:val="18"/>
                <w:szCs w:val="20"/>
                <w:lang w:eastAsia="ar-SA"/>
              </w:rPr>
              <w:t>Mieszanki  o wymiarze D</w:t>
            </w:r>
            <w:r w:rsidRPr="00184C5B">
              <w:rPr>
                <w:rFonts w:ascii="Arial" w:eastAsia="Times New Roman" w:hAnsi="Arial" w:cs="Arial"/>
                <w:sz w:val="18"/>
                <w:szCs w:val="20"/>
                <w:vertAlign w:val="superscript"/>
                <w:lang w:eastAsia="ar-SA"/>
              </w:rPr>
              <w:t>1)</w:t>
            </w:r>
            <w:r w:rsidRPr="00184C5B">
              <w:rPr>
                <w:rFonts w:ascii="Arial" w:eastAsia="Times New Roman" w:hAnsi="Arial" w:cs="Arial"/>
                <w:sz w:val="18"/>
                <w:szCs w:val="20"/>
                <w:lang w:eastAsia="ar-SA"/>
              </w:rPr>
              <w:t>,  mm</w:t>
            </w:r>
          </w:p>
        </w:tc>
      </w:tr>
      <w:tr w:rsidR="00184C5B" w:rsidRPr="00184C5B" w:rsidTr="00BF6FBC">
        <w:trPr>
          <w:jc w:val="center"/>
        </w:trPr>
        <w:tc>
          <w:tcPr>
            <w:tcW w:w="1276" w:type="dxa"/>
            <w:tcBorders>
              <w:left w:val="single" w:sz="4" w:space="0" w:color="000000"/>
              <w:bottom w:val="single" w:sz="4" w:space="0" w:color="000000"/>
            </w:tcBorders>
          </w:tcPr>
          <w:p w:rsidR="00184C5B" w:rsidRPr="00184C5B" w:rsidRDefault="00184C5B" w:rsidP="00184C5B">
            <w:pPr>
              <w:suppressAutoHyphens/>
              <w:overflowPunct w:val="0"/>
              <w:autoSpaceDE w:val="0"/>
              <w:snapToGrid w:val="0"/>
              <w:spacing w:before="60" w:after="60" w:line="240" w:lineRule="auto"/>
              <w:jc w:val="center"/>
              <w:textAlignment w:val="baseline"/>
              <w:rPr>
                <w:rFonts w:ascii="Arial" w:eastAsia="Times New Roman" w:hAnsi="Arial" w:cs="Arial"/>
                <w:sz w:val="18"/>
                <w:szCs w:val="20"/>
                <w:lang w:eastAsia="ar-SA"/>
              </w:rPr>
            </w:pPr>
            <w:r w:rsidRPr="00184C5B">
              <w:rPr>
                <w:rFonts w:ascii="Arial" w:eastAsia="Times New Roman" w:hAnsi="Arial" w:cs="Arial"/>
                <w:sz w:val="18"/>
                <w:szCs w:val="20"/>
                <w:lang w:eastAsia="ar-SA"/>
              </w:rPr>
              <w:t>KR 1-2</w:t>
            </w:r>
          </w:p>
          <w:p w:rsidR="00184C5B" w:rsidRPr="00184C5B" w:rsidRDefault="00184C5B" w:rsidP="00184C5B">
            <w:pPr>
              <w:suppressAutoHyphens/>
              <w:overflowPunct w:val="0"/>
              <w:autoSpaceDE w:val="0"/>
              <w:spacing w:before="60" w:after="60" w:line="240" w:lineRule="auto"/>
              <w:jc w:val="center"/>
              <w:textAlignment w:val="baseline"/>
              <w:rPr>
                <w:rFonts w:ascii="Arial" w:eastAsia="Times New Roman" w:hAnsi="Arial" w:cs="Arial"/>
                <w:sz w:val="18"/>
                <w:szCs w:val="20"/>
                <w:lang w:eastAsia="ar-SA"/>
              </w:rPr>
            </w:pPr>
            <w:r w:rsidRPr="00184C5B">
              <w:rPr>
                <w:rFonts w:ascii="Arial" w:eastAsia="Times New Roman" w:hAnsi="Arial" w:cs="Arial"/>
                <w:sz w:val="18"/>
                <w:szCs w:val="20"/>
                <w:lang w:eastAsia="ar-SA"/>
              </w:rPr>
              <w:t>KR 3-4</w:t>
            </w:r>
          </w:p>
          <w:p w:rsidR="00184C5B" w:rsidRPr="00184C5B" w:rsidRDefault="00184C5B" w:rsidP="00184C5B">
            <w:pPr>
              <w:suppressAutoHyphens/>
              <w:overflowPunct w:val="0"/>
              <w:autoSpaceDE w:val="0"/>
              <w:spacing w:before="60" w:after="60" w:line="240" w:lineRule="auto"/>
              <w:jc w:val="center"/>
              <w:textAlignment w:val="baseline"/>
              <w:rPr>
                <w:rFonts w:ascii="Arial" w:eastAsia="Times New Roman" w:hAnsi="Arial" w:cs="Arial"/>
                <w:sz w:val="18"/>
                <w:szCs w:val="20"/>
                <w:lang w:eastAsia="ar-SA"/>
              </w:rPr>
            </w:pPr>
            <w:r w:rsidRPr="00184C5B">
              <w:rPr>
                <w:rFonts w:ascii="Arial" w:eastAsia="Times New Roman" w:hAnsi="Arial" w:cs="Arial"/>
                <w:sz w:val="18"/>
                <w:szCs w:val="20"/>
                <w:lang w:eastAsia="ar-SA"/>
              </w:rPr>
              <w:t>KR 5-6</w:t>
            </w:r>
          </w:p>
        </w:tc>
        <w:tc>
          <w:tcPr>
            <w:tcW w:w="6142" w:type="dxa"/>
            <w:tcBorders>
              <w:left w:val="single" w:sz="4" w:space="0" w:color="000000"/>
              <w:bottom w:val="single" w:sz="4" w:space="0" w:color="000000"/>
              <w:right w:val="single" w:sz="4" w:space="0" w:color="000000"/>
            </w:tcBorders>
          </w:tcPr>
          <w:p w:rsidR="00184C5B" w:rsidRPr="00184C5B" w:rsidRDefault="00184C5B" w:rsidP="00184C5B">
            <w:pPr>
              <w:suppressAutoHyphens/>
              <w:overflowPunct w:val="0"/>
              <w:autoSpaceDE w:val="0"/>
              <w:snapToGrid w:val="0"/>
              <w:spacing w:before="60" w:after="60" w:line="240" w:lineRule="auto"/>
              <w:jc w:val="center"/>
              <w:textAlignment w:val="baseline"/>
              <w:rPr>
                <w:rFonts w:ascii="Arial" w:eastAsia="Times New Roman" w:hAnsi="Arial" w:cs="Arial"/>
                <w:sz w:val="18"/>
                <w:szCs w:val="20"/>
                <w:lang w:eastAsia="ar-SA"/>
              </w:rPr>
            </w:pPr>
            <w:r w:rsidRPr="00184C5B">
              <w:rPr>
                <w:rFonts w:ascii="Arial" w:eastAsia="Times New Roman" w:hAnsi="Arial" w:cs="Arial"/>
                <w:sz w:val="18"/>
                <w:szCs w:val="20"/>
                <w:lang w:eastAsia="ar-SA"/>
              </w:rPr>
              <w:t xml:space="preserve">AC11W </w:t>
            </w:r>
            <w:r w:rsidRPr="00184C5B">
              <w:rPr>
                <w:rFonts w:ascii="Arial" w:eastAsia="Times New Roman" w:hAnsi="Arial" w:cs="Arial"/>
                <w:sz w:val="18"/>
                <w:szCs w:val="20"/>
                <w:vertAlign w:val="superscript"/>
                <w:lang w:eastAsia="ar-SA"/>
              </w:rPr>
              <w:t>2)</w:t>
            </w:r>
            <w:r w:rsidRPr="00184C5B">
              <w:rPr>
                <w:rFonts w:ascii="Arial" w:eastAsia="Times New Roman" w:hAnsi="Arial" w:cs="Arial"/>
                <w:sz w:val="18"/>
                <w:szCs w:val="20"/>
                <w:lang w:eastAsia="ar-SA"/>
              </w:rPr>
              <w:t>, AC16W</w:t>
            </w:r>
          </w:p>
          <w:p w:rsidR="00184C5B" w:rsidRPr="00184C5B" w:rsidRDefault="00184C5B" w:rsidP="00184C5B">
            <w:pPr>
              <w:suppressAutoHyphens/>
              <w:overflowPunct w:val="0"/>
              <w:autoSpaceDE w:val="0"/>
              <w:spacing w:before="60" w:after="60" w:line="240" w:lineRule="auto"/>
              <w:jc w:val="center"/>
              <w:textAlignment w:val="baseline"/>
              <w:rPr>
                <w:rFonts w:ascii="Arial" w:eastAsia="Times New Roman" w:hAnsi="Arial" w:cs="Arial"/>
                <w:sz w:val="18"/>
                <w:szCs w:val="20"/>
                <w:lang w:eastAsia="ar-SA"/>
              </w:rPr>
            </w:pPr>
            <w:r w:rsidRPr="00184C5B">
              <w:rPr>
                <w:rFonts w:ascii="Arial" w:eastAsia="Times New Roman" w:hAnsi="Arial" w:cs="Arial"/>
                <w:sz w:val="18"/>
                <w:szCs w:val="20"/>
                <w:lang w:eastAsia="ar-SA"/>
              </w:rPr>
              <w:t>AC16W, AC22W</w:t>
            </w:r>
          </w:p>
          <w:p w:rsidR="00184C5B" w:rsidRPr="00184C5B" w:rsidRDefault="00184C5B" w:rsidP="00184C5B">
            <w:pPr>
              <w:suppressAutoHyphens/>
              <w:overflowPunct w:val="0"/>
              <w:autoSpaceDE w:val="0"/>
              <w:spacing w:before="60" w:after="60" w:line="240" w:lineRule="auto"/>
              <w:jc w:val="center"/>
              <w:textAlignment w:val="baseline"/>
              <w:rPr>
                <w:rFonts w:ascii="Arial" w:eastAsia="Times New Roman" w:hAnsi="Arial" w:cs="Arial"/>
                <w:sz w:val="18"/>
                <w:szCs w:val="20"/>
                <w:lang w:eastAsia="ar-SA"/>
              </w:rPr>
            </w:pPr>
            <w:r w:rsidRPr="00184C5B">
              <w:rPr>
                <w:rFonts w:ascii="Arial" w:eastAsia="Times New Roman" w:hAnsi="Arial" w:cs="Arial"/>
                <w:sz w:val="18"/>
                <w:szCs w:val="20"/>
                <w:lang w:eastAsia="ar-SA"/>
              </w:rPr>
              <w:t>AC16W, AC22W</w:t>
            </w:r>
          </w:p>
        </w:tc>
      </w:tr>
    </w:tbl>
    <w:p w:rsidR="00184C5B" w:rsidRPr="00184C5B" w:rsidRDefault="00184C5B" w:rsidP="00184C5B">
      <w:pPr>
        <w:tabs>
          <w:tab w:val="left" w:pos="142"/>
        </w:tabs>
        <w:suppressAutoHyphens/>
        <w:overflowPunct w:val="0"/>
        <w:autoSpaceDE w:val="0"/>
        <w:spacing w:after="0" w:line="240" w:lineRule="auto"/>
        <w:ind w:left="142" w:hanging="142"/>
        <w:jc w:val="both"/>
        <w:textAlignment w:val="baseline"/>
        <w:rPr>
          <w:rFonts w:ascii="Arial" w:eastAsia="Times New Roman" w:hAnsi="Arial" w:cs="Arial"/>
          <w:sz w:val="18"/>
          <w:szCs w:val="20"/>
          <w:lang w:eastAsia="ar-SA"/>
        </w:rPr>
      </w:pPr>
      <w:r w:rsidRPr="00184C5B">
        <w:rPr>
          <w:rFonts w:ascii="Arial" w:eastAsia="Times New Roman" w:hAnsi="Arial" w:cs="Arial"/>
          <w:sz w:val="18"/>
          <w:szCs w:val="20"/>
          <w:vertAlign w:val="superscript"/>
          <w:lang w:eastAsia="ar-SA"/>
        </w:rPr>
        <w:t>1)</w:t>
      </w:r>
      <w:r w:rsidRPr="00184C5B">
        <w:rPr>
          <w:rFonts w:ascii="Arial" w:eastAsia="Times New Roman" w:hAnsi="Arial" w:cs="Arial"/>
          <w:sz w:val="18"/>
          <w:szCs w:val="20"/>
          <w:vertAlign w:val="superscript"/>
          <w:lang w:eastAsia="ar-SA"/>
        </w:rPr>
        <w:tab/>
      </w:r>
      <w:r w:rsidRPr="00184C5B">
        <w:rPr>
          <w:rFonts w:ascii="Arial" w:eastAsia="Times New Roman" w:hAnsi="Arial" w:cs="Arial"/>
          <w:sz w:val="18"/>
          <w:szCs w:val="20"/>
          <w:lang w:eastAsia="ar-SA"/>
        </w:rPr>
        <w:t>Podział ze względu na wymiar największego kruszywa w mieszance.</w:t>
      </w:r>
    </w:p>
    <w:p w:rsidR="00184C5B" w:rsidRPr="00184C5B" w:rsidRDefault="00184C5B" w:rsidP="00184C5B">
      <w:pPr>
        <w:tabs>
          <w:tab w:val="left" w:pos="142"/>
        </w:tabs>
        <w:suppressAutoHyphens/>
        <w:overflowPunct w:val="0"/>
        <w:autoSpaceDE w:val="0"/>
        <w:spacing w:after="0" w:line="240" w:lineRule="auto"/>
        <w:ind w:left="142" w:hanging="142"/>
        <w:jc w:val="both"/>
        <w:textAlignment w:val="baseline"/>
        <w:rPr>
          <w:rFonts w:ascii="Arial" w:eastAsia="Times New Roman" w:hAnsi="Arial" w:cs="Arial"/>
          <w:sz w:val="18"/>
          <w:szCs w:val="20"/>
          <w:lang w:eastAsia="ar-SA"/>
        </w:rPr>
      </w:pPr>
      <w:r w:rsidRPr="00184C5B">
        <w:rPr>
          <w:rFonts w:ascii="Arial" w:eastAsia="Times New Roman" w:hAnsi="Arial" w:cs="Arial"/>
          <w:sz w:val="18"/>
          <w:szCs w:val="20"/>
          <w:vertAlign w:val="superscript"/>
          <w:lang w:eastAsia="ar-SA"/>
        </w:rPr>
        <w:t>2)</w:t>
      </w:r>
      <w:r w:rsidRPr="00184C5B">
        <w:rPr>
          <w:rFonts w:ascii="Arial" w:eastAsia="Times New Roman" w:hAnsi="Arial" w:cs="Arial"/>
          <w:sz w:val="18"/>
          <w:szCs w:val="20"/>
          <w:vertAlign w:val="superscript"/>
          <w:lang w:eastAsia="ar-SA"/>
        </w:rPr>
        <w:tab/>
      </w:r>
      <w:r w:rsidRPr="00184C5B">
        <w:rPr>
          <w:rFonts w:ascii="Arial" w:eastAsia="Times New Roman" w:hAnsi="Arial" w:cs="Arial"/>
          <w:sz w:val="18"/>
          <w:szCs w:val="20"/>
          <w:lang w:eastAsia="ar-SA"/>
        </w:rPr>
        <w:t>Dopuszcza się AC11 do warstwy wyrównawczej do kategorii ruchu KR1÷KR6 przy spełnieniu wymagań jak                          w tablicach 16,17, 18, 19, 20 WT-2 2010 [65] w zależności od KR.</w:t>
      </w:r>
    </w:p>
    <w:p w:rsidR="00184C5B" w:rsidRPr="00184C5B" w:rsidRDefault="00184C5B" w:rsidP="00184C5B">
      <w:pPr>
        <w:tabs>
          <w:tab w:val="left" w:pos="0"/>
        </w:tabs>
        <w:suppressAutoHyphens/>
        <w:overflowPunct w:val="0"/>
        <w:autoSpaceDE w:val="0"/>
        <w:spacing w:after="0" w:line="240" w:lineRule="auto"/>
        <w:jc w:val="both"/>
        <w:textAlignment w:val="baseline"/>
        <w:rPr>
          <w:rFonts w:ascii="Arial" w:eastAsia="Times New Roman" w:hAnsi="Arial" w:cs="Arial"/>
          <w:sz w:val="18"/>
          <w:szCs w:val="20"/>
          <w:lang w:eastAsia="ar-SA"/>
        </w:rPr>
      </w:pPr>
    </w:p>
    <w:p w:rsidR="00184C5B" w:rsidRPr="00184C5B" w:rsidRDefault="00184C5B" w:rsidP="00184C5B">
      <w:pPr>
        <w:tabs>
          <w:tab w:val="left" w:pos="0"/>
        </w:tabs>
        <w:suppressAutoHyphens/>
        <w:overflowPunct w:val="0"/>
        <w:autoSpaceDE w:val="0"/>
        <w:spacing w:after="0" w:line="240" w:lineRule="auto"/>
        <w:jc w:val="both"/>
        <w:textAlignment w:val="baseline"/>
        <w:rPr>
          <w:rFonts w:ascii="Arial" w:eastAsia="Times New Roman" w:hAnsi="Arial" w:cs="Arial"/>
          <w:sz w:val="18"/>
          <w:szCs w:val="20"/>
          <w:lang w:eastAsia="ar-SA"/>
        </w:rPr>
      </w:pPr>
      <w:r w:rsidRPr="00184C5B">
        <w:rPr>
          <w:rFonts w:ascii="Arial" w:eastAsia="Times New Roman" w:hAnsi="Arial" w:cs="Arial"/>
          <w:sz w:val="18"/>
          <w:szCs w:val="20"/>
          <w:lang w:eastAsia="ar-SA"/>
        </w:rPr>
        <w:lastRenderedPageBreak/>
        <w:t>Szczegółowy zakres robót objętych płatnością obejmuje:</w:t>
      </w:r>
    </w:p>
    <w:tbl>
      <w:tblPr>
        <w:tblW w:w="0" w:type="auto"/>
        <w:tblInd w:w="70" w:type="dxa"/>
        <w:tblLayout w:type="fixed"/>
        <w:tblCellMar>
          <w:left w:w="70" w:type="dxa"/>
          <w:right w:w="70" w:type="dxa"/>
        </w:tblCellMar>
        <w:tblLook w:val="0000" w:firstRow="0" w:lastRow="0" w:firstColumn="0" w:lastColumn="0" w:noHBand="0" w:noVBand="0"/>
      </w:tblPr>
      <w:tblGrid>
        <w:gridCol w:w="8339"/>
        <w:gridCol w:w="1281"/>
      </w:tblGrid>
      <w:tr w:rsidR="00184C5B" w:rsidRPr="00184C5B" w:rsidTr="00BF6FBC">
        <w:tc>
          <w:tcPr>
            <w:tcW w:w="8339" w:type="dxa"/>
            <w:tcBorders>
              <w:top w:val="single" w:sz="4" w:space="0" w:color="000000"/>
              <w:left w:val="single" w:sz="4" w:space="0" w:color="000000"/>
              <w:bottom w:val="single" w:sz="4" w:space="0" w:color="000000"/>
            </w:tcBorders>
          </w:tcPr>
          <w:p w:rsidR="00184C5B" w:rsidRPr="00184C5B" w:rsidRDefault="00184C5B" w:rsidP="00184C5B">
            <w:pPr>
              <w:tabs>
                <w:tab w:val="left" w:pos="0"/>
              </w:tabs>
              <w:suppressAutoHyphens/>
              <w:overflowPunct w:val="0"/>
              <w:autoSpaceDE w:val="0"/>
              <w:snapToGrid w:val="0"/>
              <w:spacing w:after="0" w:line="240" w:lineRule="auto"/>
              <w:jc w:val="both"/>
              <w:textAlignment w:val="baseline"/>
              <w:rPr>
                <w:rFonts w:ascii="Arial" w:eastAsia="Times New Roman" w:hAnsi="Arial" w:cs="Arial"/>
                <w:b/>
                <w:bCs/>
                <w:sz w:val="18"/>
                <w:szCs w:val="20"/>
                <w:lang w:eastAsia="ar-SA"/>
              </w:rPr>
            </w:pPr>
            <w:r w:rsidRPr="00184C5B">
              <w:rPr>
                <w:rFonts w:ascii="Arial" w:eastAsia="Times New Roman" w:hAnsi="Arial" w:cs="Arial"/>
                <w:b/>
                <w:bCs/>
                <w:sz w:val="18"/>
                <w:szCs w:val="20"/>
                <w:lang w:eastAsia="ar-SA"/>
              </w:rPr>
              <w:t>zakres rzeczowo-ilościowy zgodny z przedmiarem robót</w:t>
            </w:r>
          </w:p>
        </w:tc>
        <w:tc>
          <w:tcPr>
            <w:tcW w:w="1281" w:type="dxa"/>
            <w:tcBorders>
              <w:top w:val="single" w:sz="4" w:space="0" w:color="000000"/>
              <w:left w:val="single" w:sz="4" w:space="0" w:color="000000"/>
              <w:bottom w:val="single" w:sz="4" w:space="0" w:color="000000"/>
              <w:right w:val="single" w:sz="4" w:space="0" w:color="000000"/>
            </w:tcBorders>
          </w:tcPr>
          <w:p w:rsidR="00184C5B" w:rsidRPr="00184C5B" w:rsidRDefault="00184C5B" w:rsidP="00184C5B">
            <w:pPr>
              <w:tabs>
                <w:tab w:val="left" w:pos="0"/>
              </w:tabs>
              <w:suppressAutoHyphens/>
              <w:overflowPunct w:val="0"/>
              <w:autoSpaceDE w:val="0"/>
              <w:snapToGrid w:val="0"/>
              <w:spacing w:after="0" w:line="240" w:lineRule="auto"/>
              <w:jc w:val="both"/>
              <w:textAlignment w:val="baseline"/>
              <w:rPr>
                <w:rFonts w:ascii="Arial" w:eastAsia="Times New Roman" w:hAnsi="Arial" w:cs="Arial"/>
                <w:sz w:val="18"/>
                <w:szCs w:val="20"/>
                <w:lang w:eastAsia="ar-SA"/>
              </w:rPr>
            </w:pPr>
          </w:p>
        </w:tc>
      </w:tr>
    </w:tbl>
    <w:p w:rsidR="00184C5B" w:rsidRPr="00184C5B" w:rsidRDefault="00184C5B" w:rsidP="00184C5B">
      <w:pPr>
        <w:keepNext/>
        <w:numPr>
          <w:ilvl w:val="1"/>
          <w:numId w:val="0"/>
        </w:numPr>
        <w:tabs>
          <w:tab w:val="left" w:pos="0"/>
        </w:tabs>
        <w:suppressAutoHyphens/>
        <w:overflowPunct w:val="0"/>
        <w:autoSpaceDE w:val="0"/>
        <w:spacing w:before="120" w:after="120" w:line="240" w:lineRule="auto"/>
        <w:jc w:val="both"/>
        <w:textAlignment w:val="baseline"/>
        <w:outlineLvl w:val="1"/>
        <w:rPr>
          <w:rFonts w:ascii="Arial" w:eastAsia="Times New Roman" w:hAnsi="Arial" w:cs="Arial"/>
          <w:b/>
          <w:sz w:val="18"/>
          <w:szCs w:val="20"/>
          <w:lang w:eastAsia="ar-SA"/>
        </w:rPr>
      </w:pPr>
      <w:r w:rsidRPr="00184C5B">
        <w:rPr>
          <w:rFonts w:ascii="Arial" w:eastAsia="Times New Roman" w:hAnsi="Arial" w:cs="Arial"/>
          <w:b/>
          <w:sz w:val="18"/>
          <w:szCs w:val="20"/>
          <w:lang w:eastAsia="ar-SA"/>
        </w:rPr>
        <w:t>1.4. Określenia podstawowe</w:t>
      </w:r>
    </w:p>
    <w:p w:rsidR="00184C5B" w:rsidRPr="00184C5B" w:rsidRDefault="00184C5B" w:rsidP="00184C5B">
      <w:pPr>
        <w:suppressAutoHyphens/>
        <w:overflowPunct w:val="0"/>
        <w:autoSpaceDE w:val="0"/>
        <w:spacing w:after="0" w:line="240" w:lineRule="auto"/>
        <w:jc w:val="both"/>
        <w:textAlignment w:val="baseline"/>
        <w:rPr>
          <w:rFonts w:ascii="Arial" w:eastAsia="Times New Roman" w:hAnsi="Arial" w:cs="Arial"/>
          <w:sz w:val="18"/>
          <w:szCs w:val="20"/>
          <w:lang w:eastAsia="ar-SA"/>
        </w:rPr>
      </w:pPr>
      <w:r w:rsidRPr="00184C5B">
        <w:rPr>
          <w:rFonts w:ascii="Arial" w:eastAsia="Times New Roman" w:hAnsi="Arial" w:cs="Arial"/>
          <w:b/>
          <w:sz w:val="18"/>
          <w:szCs w:val="20"/>
          <w:lang w:eastAsia="ar-SA"/>
        </w:rPr>
        <w:t xml:space="preserve">1.4.1. </w:t>
      </w:r>
      <w:r w:rsidRPr="00184C5B">
        <w:rPr>
          <w:rFonts w:ascii="Arial" w:eastAsia="Times New Roman" w:hAnsi="Arial" w:cs="Arial"/>
          <w:sz w:val="18"/>
          <w:szCs w:val="20"/>
          <w:lang w:eastAsia="ar-SA"/>
        </w:rPr>
        <w:t>Nawierzchnia – konstrukcja składająca się z jednej lub kilku warstw służących do przejmowania i rozkładania obciążeń od ruchu pojazdów na podłoże.</w:t>
      </w:r>
    </w:p>
    <w:p w:rsidR="00184C5B" w:rsidRPr="00184C5B" w:rsidRDefault="00184C5B" w:rsidP="00184C5B">
      <w:pPr>
        <w:suppressAutoHyphens/>
        <w:overflowPunct w:val="0"/>
        <w:autoSpaceDE w:val="0"/>
        <w:spacing w:before="120" w:after="0" w:line="240" w:lineRule="auto"/>
        <w:jc w:val="both"/>
        <w:textAlignment w:val="baseline"/>
        <w:rPr>
          <w:rFonts w:ascii="Arial" w:eastAsia="Times New Roman" w:hAnsi="Arial" w:cs="Arial"/>
          <w:sz w:val="18"/>
          <w:szCs w:val="20"/>
          <w:lang w:eastAsia="ar-SA"/>
        </w:rPr>
      </w:pPr>
      <w:r w:rsidRPr="00184C5B">
        <w:rPr>
          <w:rFonts w:ascii="Arial" w:eastAsia="Times New Roman" w:hAnsi="Arial" w:cs="Arial"/>
          <w:b/>
          <w:sz w:val="18"/>
          <w:szCs w:val="20"/>
          <w:lang w:eastAsia="ar-SA"/>
        </w:rPr>
        <w:t xml:space="preserve">1.4.2. </w:t>
      </w:r>
      <w:r w:rsidRPr="00184C5B">
        <w:rPr>
          <w:rFonts w:ascii="Arial" w:eastAsia="Times New Roman" w:hAnsi="Arial" w:cs="Arial"/>
          <w:sz w:val="18"/>
          <w:szCs w:val="20"/>
          <w:lang w:eastAsia="ar-SA"/>
        </w:rPr>
        <w:t>Warstwa wiążąca – warstwa nawierzchni między warstwą ścieralną a podbudową.</w:t>
      </w:r>
    </w:p>
    <w:p w:rsidR="00184C5B" w:rsidRPr="00184C5B" w:rsidRDefault="00184C5B" w:rsidP="00184C5B">
      <w:pPr>
        <w:suppressAutoHyphens/>
        <w:overflowPunct w:val="0"/>
        <w:autoSpaceDE w:val="0"/>
        <w:spacing w:before="120" w:after="0" w:line="240" w:lineRule="auto"/>
        <w:jc w:val="both"/>
        <w:textAlignment w:val="baseline"/>
        <w:rPr>
          <w:rFonts w:ascii="Arial" w:eastAsia="Times New Roman" w:hAnsi="Arial" w:cs="Arial"/>
          <w:sz w:val="18"/>
          <w:szCs w:val="20"/>
          <w:lang w:eastAsia="ar-SA"/>
        </w:rPr>
      </w:pPr>
      <w:r w:rsidRPr="00184C5B">
        <w:rPr>
          <w:rFonts w:ascii="Arial" w:eastAsia="Times New Roman" w:hAnsi="Arial" w:cs="Arial"/>
          <w:b/>
          <w:sz w:val="18"/>
          <w:szCs w:val="20"/>
          <w:lang w:eastAsia="ar-SA"/>
        </w:rPr>
        <w:t xml:space="preserve">1.4.3. </w:t>
      </w:r>
      <w:r w:rsidRPr="00184C5B">
        <w:rPr>
          <w:rFonts w:ascii="Arial" w:eastAsia="Times New Roman" w:hAnsi="Arial" w:cs="Arial"/>
          <w:sz w:val="18"/>
          <w:szCs w:val="20"/>
          <w:lang w:eastAsia="ar-SA"/>
        </w:rPr>
        <w:t>Warstwa wyrównawcza – warstwa o zmiennej grubości, ułożona na istniejącej warstwie w celu uzyskania odpowiedniego profilu potrzebnego do ułożenia kolejnej warstwy.</w:t>
      </w:r>
    </w:p>
    <w:p w:rsidR="00184C5B" w:rsidRPr="00184C5B" w:rsidRDefault="00184C5B" w:rsidP="00184C5B">
      <w:pPr>
        <w:suppressAutoHyphens/>
        <w:overflowPunct w:val="0"/>
        <w:autoSpaceDE w:val="0"/>
        <w:spacing w:before="120" w:after="0" w:line="240" w:lineRule="auto"/>
        <w:jc w:val="both"/>
        <w:textAlignment w:val="baseline"/>
        <w:rPr>
          <w:rFonts w:ascii="Arial" w:eastAsia="Times New Roman" w:hAnsi="Arial" w:cs="Arial"/>
          <w:sz w:val="18"/>
          <w:szCs w:val="20"/>
          <w:lang w:eastAsia="ar-SA"/>
        </w:rPr>
      </w:pPr>
      <w:r w:rsidRPr="00184C5B">
        <w:rPr>
          <w:rFonts w:ascii="Arial" w:eastAsia="Times New Roman" w:hAnsi="Arial" w:cs="Arial"/>
          <w:b/>
          <w:sz w:val="18"/>
          <w:szCs w:val="20"/>
          <w:lang w:eastAsia="ar-SA"/>
        </w:rPr>
        <w:t xml:space="preserve">1.4.4. </w:t>
      </w:r>
      <w:r w:rsidRPr="00184C5B">
        <w:rPr>
          <w:rFonts w:ascii="Arial" w:eastAsia="Times New Roman" w:hAnsi="Arial" w:cs="Arial"/>
          <w:sz w:val="18"/>
          <w:szCs w:val="20"/>
          <w:lang w:eastAsia="ar-SA"/>
        </w:rPr>
        <w:t>Mieszanka mineralno-asfaltowa – mieszanka kruszyw i lepiszcza asfaltowego.</w:t>
      </w:r>
    </w:p>
    <w:p w:rsidR="00184C5B" w:rsidRPr="00184C5B" w:rsidRDefault="00184C5B" w:rsidP="00184C5B">
      <w:pPr>
        <w:suppressAutoHyphens/>
        <w:overflowPunct w:val="0"/>
        <w:autoSpaceDE w:val="0"/>
        <w:spacing w:before="120" w:after="0" w:line="240" w:lineRule="auto"/>
        <w:jc w:val="both"/>
        <w:textAlignment w:val="baseline"/>
        <w:rPr>
          <w:rFonts w:ascii="Arial" w:eastAsia="Times New Roman" w:hAnsi="Arial" w:cs="Arial"/>
          <w:sz w:val="18"/>
          <w:szCs w:val="20"/>
          <w:lang w:eastAsia="ar-SA"/>
        </w:rPr>
      </w:pPr>
      <w:r w:rsidRPr="00184C5B">
        <w:rPr>
          <w:rFonts w:ascii="Arial" w:eastAsia="Times New Roman" w:hAnsi="Arial" w:cs="Arial"/>
          <w:b/>
          <w:sz w:val="18"/>
          <w:szCs w:val="20"/>
          <w:lang w:eastAsia="ar-SA"/>
        </w:rPr>
        <w:t xml:space="preserve">1.4.5. </w:t>
      </w:r>
      <w:r w:rsidRPr="00184C5B">
        <w:rPr>
          <w:rFonts w:ascii="Arial" w:eastAsia="Times New Roman" w:hAnsi="Arial" w:cs="Arial"/>
          <w:sz w:val="18"/>
          <w:szCs w:val="20"/>
          <w:lang w:eastAsia="ar-SA"/>
        </w:rPr>
        <w:t>Wymiar mieszanki mineralno-asfaltowej – określenie mieszanki mineralno-asfaltowej, ze względu na największy wymiar kruszywa D, np. wymiar 11, 16, 22.</w:t>
      </w:r>
    </w:p>
    <w:p w:rsidR="00184C5B" w:rsidRPr="00184C5B" w:rsidRDefault="00184C5B" w:rsidP="00184C5B">
      <w:pPr>
        <w:suppressAutoHyphens/>
        <w:overflowPunct w:val="0"/>
        <w:autoSpaceDE w:val="0"/>
        <w:spacing w:before="120" w:after="0" w:line="240" w:lineRule="auto"/>
        <w:jc w:val="both"/>
        <w:textAlignment w:val="baseline"/>
        <w:rPr>
          <w:rFonts w:ascii="Arial" w:eastAsia="Times New Roman" w:hAnsi="Arial" w:cs="Arial"/>
          <w:sz w:val="18"/>
          <w:szCs w:val="20"/>
          <w:lang w:eastAsia="ar-SA"/>
        </w:rPr>
      </w:pPr>
      <w:r w:rsidRPr="00184C5B">
        <w:rPr>
          <w:rFonts w:ascii="Arial" w:eastAsia="Times New Roman" w:hAnsi="Arial" w:cs="Arial"/>
          <w:b/>
          <w:sz w:val="18"/>
          <w:szCs w:val="20"/>
          <w:lang w:eastAsia="ar-SA"/>
        </w:rPr>
        <w:t xml:space="preserve">1.4.6. </w:t>
      </w:r>
      <w:r w:rsidRPr="00184C5B">
        <w:rPr>
          <w:rFonts w:ascii="Arial" w:eastAsia="Times New Roman" w:hAnsi="Arial" w:cs="Arial"/>
          <w:sz w:val="18"/>
          <w:szCs w:val="20"/>
          <w:lang w:eastAsia="ar-SA"/>
        </w:rPr>
        <w:t>Beton asfaltowy – mieszanka mineralno-asfaltowa, w której kruszywo o uziarnieniu ciągłym lub nieciągłym tworzy strukturę wzajemnie klinującą się.</w:t>
      </w:r>
    </w:p>
    <w:p w:rsidR="00184C5B" w:rsidRPr="00184C5B" w:rsidRDefault="00184C5B" w:rsidP="00184C5B">
      <w:pPr>
        <w:suppressAutoHyphens/>
        <w:overflowPunct w:val="0"/>
        <w:autoSpaceDE w:val="0"/>
        <w:spacing w:before="120" w:after="0" w:line="240" w:lineRule="auto"/>
        <w:jc w:val="both"/>
        <w:textAlignment w:val="baseline"/>
        <w:rPr>
          <w:rFonts w:ascii="Arial" w:eastAsia="Times New Roman" w:hAnsi="Arial" w:cs="Arial"/>
          <w:sz w:val="18"/>
          <w:szCs w:val="20"/>
          <w:lang w:eastAsia="ar-SA"/>
        </w:rPr>
      </w:pPr>
      <w:r w:rsidRPr="00184C5B">
        <w:rPr>
          <w:rFonts w:ascii="Arial" w:eastAsia="Times New Roman" w:hAnsi="Arial" w:cs="Arial"/>
          <w:b/>
          <w:sz w:val="18"/>
          <w:szCs w:val="20"/>
          <w:lang w:eastAsia="ar-SA"/>
        </w:rPr>
        <w:t xml:space="preserve">1.4.7. </w:t>
      </w:r>
      <w:r w:rsidRPr="00184C5B">
        <w:rPr>
          <w:rFonts w:ascii="Arial" w:eastAsia="Times New Roman" w:hAnsi="Arial" w:cs="Arial"/>
          <w:sz w:val="18"/>
          <w:szCs w:val="20"/>
          <w:lang w:eastAsia="ar-SA"/>
        </w:rPr>
        <w:t>Uziarnienie – skład ziarnowy kruszywa, wyrażony w procentach masy ziaren przechodzących przez określony zestaw sit.</w:t>
      </w:r>
    </w:p>
    <w:p w:rsidR="00184C5B" w:rsidRPr="00184C5B" w:rsidRDefault="00184C5B" w:rsidP="00184C5B">
      <w:pPr>
        <w:suppressAutoHyphens/>
        <w:overflowPunct w:val="0"/>
        <w:autoSpaceDE w:val="0"/>
        <w:spacing w:before="120" w:after="0" w:line="240" w:lineRule="auto"/>
        <w:jc w:val="both"/>
        <w:textAlignment w:val="baseline"/>
        <w:rPr>
          <w:rFonts w:ascii="Arial" w:eastAsia="Times New Roman" w:hAnsi="Arial" w:cs="Arial"/>
          <w:sz w:val="18"/>
          <w:szCs w:val="20"/>
          <w:lang w:eastAsia="ar-SA"/>
        </w:rPr>
      </w:pPr>
      <w:r w:rsidRPr="00184C5B">
        <w:rPr>
          <w:rFonts w:ascii="Arial" w:eastAsia="Times New Roman" w:hAnsi="Arial" w:cs="Arial"/>
          <w:b/>
          <w:sz w:val="18"/>
          <w:szCs w:val="20"/>
          <w:lang w:eastAsia="ar-SA"/>
        </w:rPr>
        <w:t xml:space="preserve">1.4.8. </w:t>
      </w:r>
      <w:r w:rsidRPr="00184C5B">
        <w:rPr>
          <w:rFonts w:ascii="Arial" w:eastAsia="Times New Roman" w:hAnsi="Arial" w:cs="Arial"/>
          <w:sz w:val="18"/>
          <w:szCs w:val="20"/>
          <w:lang w:eastAsia="ar-SA"/>
        </w:rPr>
        <w:t>Kategoria ruchu – obciążenie drogi ruchem samochodowym, wyrażone w osiach obliczeniowych (100 kN) wg „Katalogu typowych konstrukcji nawierzchni podatnych i półsztywnych” GDDP-IBDiM [68].</w:t>
      </w:r>
    </w:p>
    <w:p w:rsidR="00184C5B" w:rsidRPr="00184C5B" w:rsidRDefault="00184C5B" w:rsidP="00184C5B">
      <w:pPr>
        <w:suppressAutoHyphens/>
        <w:overflowPunct w:val="0"/>
        <w:autoSpaceDE w:val="0"/>
        <w:spacing w:before="120" w:after="0" w:line="240" w:lineRule="auto"/>
        <w:jc w:val="both"/>
        <w:textAlignment w:val="baseline"/>
        <w:rPr>
          <w:rFonts w:ascii="Arial" w:eastAsia="Times New Roman" w:hAnsi="Arial" w:cs="Arial"/>
          <w:sz w:val="18"/>
          <w:szCs w:val="20"/>
          <w:lang w:eastAsia="ar-SA"/>
        </w:rPr>
      </w:pPr>
      <w:r w:rsidRPr="00184C5B">
        <w:rPr>
          <w:rFonts w:ascii="Arial" w:eastAsia="Times New Roman" w:hAnsi="Arial" w:cs="Arial"/>
          <w:b/>
          <w:sz w:val="18"/>
          <w:szCs w:val="20"/>
          <w:lang w:eastAsia="ar-SA"/>
        </w:rPr>
        <w:t xml:space="preserve">1.4.9. </w:t>
      </w:r>
      <w:r w:rsidRPr="00184C5B">
        <w:rPr>
          <w:rFonts w:ascii="Arial" w:eastAsia="Times New Roman" w:hAnsi="Arial" w:cs="Arial"/>
          <w:sz w:val="18"/>
          <w:szCs w:val="20"/>
          <w:lang w:eastAsia="ar-SA"/>
        </w:rPr>
        <w:t>Wymiar kruszywa – wielkość ziaren kruszywa, określona przez dolny (d) i górny (D) wymiar sita.</w:t>
      </w:r>
    </w:p>
    <w:p w:rsidR="00184C5B" w:rsidRPr="00184C5B" w:rsidRDefault="00184C5B" w:rsidP="00184C5B">
      <w:pPr>
        <w:suppressAutoHyphens/>
        <w:overflowPunct w:val="0"/>
        <w:autoSpaceDE w:val="0"/>
        <w:spacing w:before="120" w:after="0" w:line="240" w:lineRule="auto"/>
        <w:jc w:val="both"/>
        <w:textAlignment w:val="baseline"/>
        <w:rPr>
          <w:rFonts w:ascii="Arial" w:eastAsia="Times New Roman" w:hAnsi="Arial" w:cs="Arial"/>
          <w:sz w:val="18"/>
          <w:szCs w:val="20"/>
          <w:lang w:eastAsia="ar-SA"/>
        </w:rPr>
      </w:pPr>
      <w:r w:rsidRPr="00184C5B">
        <w:rPr>
          <w:rFonts w:ascii="Arial" w:eastAsia="Times New Roman" w:hAnsi="Arial" w:cs="Arial"/>
          <w:b/>
          <w:sz w:val="18"/>
          <w:szCs w:val="20"/>
          <w:lang w:eastAsia="ar-SA"/>
        </w:rPr>
        <w:t xml:space="preserve">1.4.10. </w:t>
      </w:r>
      <w:r w:rsidRPr="00184C5B">
        <w:rPr>
          <w:rFonts w:ascii="Arial" w:eastAsia="Times New Roman" w:hAnsi="Arial" w:cs="Arial"/>
          <w:sz w:val="18"/>
          <w:szCs w:val="20"/>
          <w:lang w:eastAsia="ar-SA"/>
        </w:rPr>
        <w:t>Kruszywo grube – kruszywo z ziaren o wymiarze: D ≤ 45 mm oraz d &gt; 2 mm.</w:t>
      </w:r>
    </w:p>
    <w:p w:rsidR="00184C5B" w:rsidRPr="00184C5B" w:rsidRDefault="00184C5B" w:rsidP="00184C5B">
      <w:pPr>
        <w:suppressAutoHyphens/>
        <w:overflowPunct w:val="0"/>
        <w:autoSpaceDE w:val="0"/>
        <w:spacing w:before="120" w:after="0" w:line="240" w:lineRule="auto"/>
        <w:jc w:val="both"/>
        <w:textAlignment w:val="baseline"/>
        <w:rPr>
          <w:rFonts w:ascii="Arial" w:eastAsia="Times New Roman" w:hAnsi="Arial" w:cs="Arial"/>
          <w:sz w:val="18"/>
          <w:szCs w:val="20"/>
          <w:lang w:eastAsia="ar-SA"/>
        </w:rPr>
      </w:pPr>
      <w:r w:rsidRPr="00184C5B">
        <w:rPr>
          <w:rFonts w:ascii="Arial" w:eastAsia="Times New Roman" w:hAnsi="Arial" w:cs="Arial"/>
          <w:b/>
          <w:sz w:val="18"/>
          <w:szCs w:val="20"/>
          <w:lang w:eastAsia="ar-SA"/>
        </w:rPr>
        <w:t xml:space="preserve">1.4.11. </w:t>
      </w:r>
      <w:r w:rsidRPr="00184C5B">
        <w:rPr>
          <w:rFonts w:ascii="Arial" w:eastAsia="Times New Roman" w:hAnsi="Arial" w:cs="Arial"/>
          <w:sz w:val="18"/>
          <w:szCs w:val="20"/>
          <w:lang w:eastAsia="ar-SA"/>
        </w:rPr>
        <w:t>Kruszywo drobne – kruszywo z ziaren o wymiarze: D ≤ 2 mm, którego większa część pozostaje na sicie 0,063 mm.</w:t>
      </w:r>
    </w:p>
    <w:p w:rsidR="00184C5B" w:rsidRPr="00184C5B" w:rsidRDefault="00184C5B" w:rsidP="00184C5B">
      <w:pPr>
        <w:suppressAutoHyphens/>
        <w:overflowPunct w:val="0"/>
        <w:autoSpaceDE w:val="0"/>
        <w:spacing w:before="120" w:after="0" w:line="240" w:lineRule="auto"/>
        <w:jc w:val="both"/>
        <w:textAlignment w:val="baseline"/>
        <w:rPr>
          <w:rFonts w:ascii="Arial" w:eastAsia="Times New Roman" w:hAnsi="Arial" w:cs="Arial"/>
          <w:sz w:val="18"/>
          <w:szCs w:val="20"/>
          <w:lang w:eastAsia="ar-SA"/>
        </w:rPr>
      </w:pPr>
      <w:r w:rsidRPr="00184C5B">
        <w:rPr>
          <w:rFonts w:ascii="Arial" w:eastAsia="Times New Roman" w:hAnsi="Arial" w:cs="Arial"/>
          <w:b/>
          <w:sz w:val="18"/>
          <w:szCs w:val="20"/>
          <w:lang w:eastAsia="ar-SA"/>
        </w:rPr>
        <w:t xml:space="preserve">1.4.12. </w:t>
      </w:r>
      <w:r w:rsidRPr="00184C5B">
        <w:rPr>
          <w:rFonts w:ascii="Arial" w:eastAsia="Times New Roman" w:hAnsi="Arial" w:cs="Arial"/>
          <w:sz w:val="18"/>
          <w:szCs w:val="20"/>
          <w:lang w:eastAsia="ar-SA"/>
        </w:rPr>
        <w:t>Pył – kruszywo z ziaren przechodzących przez sito 0,063 mm.</w:t>
      </w:r>
    </w:p>
    <w:p w:rsidR="00184C5B" w:rsidRPr="00184C5B" w:rsidRDefault="00184C5B" w:rsidP="00184C5B">
      <w:pPr>
        <w:suppressAutoHyphens/>
        <w:overflowPunct w:val="0"/>
        <w:autoSpaceDE w:val="0"/>
        <w:spacing w:before="120" w:after="0" w:line="240" w:lineRule="auto"/>
        <w:jc w:val="both"/>
        <w:textAlignment w:val="baseline"/>
        <w:rPr>
          <w:rFonts w:ascii="Arial" w:eastAsia="Times New Roman" w:hAnsi="Arial" w:cs="Arial"/>
          <w:sz w:val="18"/>
          <w:szCs w:val="20"/>
          <w:lang w:eastAsia="ar-SA"/>
        </w:rPr>
      </w:pPr>
      <w:r w:rsidRPr="00184C5B">
        <w:rPr>
          <w:rFonts w:ascii="Arial" w:eastAsia="Times New Roman" w:hAnsi="Arial" w:cs="Arial"/>
          <w:b/>
          <w:sz w:val="18"/>
          <w:szCs w:val="20"/>
          <w:lang w:eastAsia="ar-SA"/>
        </w:rPr>
        <w:t xml:space="preserve">1.4.13. </w:t>
      </w:r>
      <w:r w:rsidRPr="00184C5B">
        <w:rPr>
          <w:rFonts w:ascii="Arial" w:eastAsia="Times New Roman" w:hAnsi="Arial" w:cs="Arial"/>
          <w:sz w:val="18"/>
          <w:szCs w:val="20"/>
          <w:lang w:eastAsia="ar-SA"/>
        </w:rPr>
        <w:t>Wypełniacz – kruszywo, którego większa część przechodzi przez sito 0,063 mm. (Wypełniacz mieszany – kruszywo, które składa się z wypełniacza pochodzenia mineralnego i wodorotlenku wapnia. Wypełniacz dodany – wypełniacz pochodzenia mineralnego, wyprodukowany oddzielnie).</w:t>
      </w:r>
    </w:p>
    <w:p w:rsidR="00184C5B" w:rsidRPr="00184C5B" w:rsidRDefault="00184C5B" w:rsidP="00184C5B">
      <w:pPr>
        <w:suppressAutoHyphens/>
        <w:overflowPunct w:val="0"/>
        <w:autoSpaceDE w:val="0"/>
        <w:spacing w:before="120" w:after="0" w:line="240" w:lineRule="auto"/>
        <w:jc w:val="both"/>
        <w:textAlignment w:val="baseline"/>
        <w:rPr>
          <w:rFonts w:ascii="Arial" w:eastAsia="Times New Roman" w:hAnsi="Arial" w:cs="Arial"/>
          <w:sz w:val="18"/>
          <w:szCs w:val="20"/>
          <w:lang w:eastAsia="ar-SA"/>
        </w:rPr>
      </w:pPr>
      <w:r w:rsidRPr="00184C5B">
        <w:rPr>
          <w:rFonts w:ascii="Arial" w:eastAsia="Times New Roman" w:hAnsi="Arial" w:cs="Arial"/>
          <w:b/>
          <w:sz w:val="18"/>
          <w:szCs w:val="20"/>
          <w:lang w:eastAsia="ar-SA"/>
        </w:rPr>
        <w:t xml:space="preserve">1.4.14. </w:t>
      </w:r>
      <w:r w:rsidRPr="00184C5B">
        <w:rPr>
          <w:rFonts w:ascii="Arial" w:eastAsia="Times New Roman" w:hAnsi="Arial" w:cs="Arial"/>
          <w:sz w:val="18"/>
          <w:szCs w:val="20"/>
          <w:lang w:eastAsia="ar-SA"/>
        </w:rPr>
        <w:t>Kationowa emulsja asfaltowa – emulsja, w której emulgator nadaje dodatnie ładunki cząstkom zdyspergowanego asfaltu.</w:t>
      </w:r>
    </w:p>
    <w:p w:rsidR="00184C5B" w:rsidRPr="00184C5B" w:rsidRDefault="00184C5B" w:rsidP="00184C5B">
      <w:pPr>
        <w:suppressAutoHyphens/>
        <w:overflowPunct w:val="0"/>
        <w:autoSpaceDE w:val="0"/>
        <w:spacing w:before="120" w:after="0" w:line="240" w:lineRule="auto"/>
        <w:jc w:val="both"/>
        <w:textAlignment w:val="baseline"/>
        <w:rPr>
          <w:rFonts w:ascii="Arial" w:eastAsia="Times New Roman" w:hAnsi="Arial" w:cs="Arial"/>
          <w:sz w:val="18"/>
          <w:szCs w:val="20"/>
          <w:lang w:eastAsia="ar-SA"/>
        </w:rPr>
      </w:pPr>
      <w:r w:rsidRPr="00184C5B">
        <w:rPr>
          <w:rFonts w:ascii="Arial" w:eastAsia="Times New Roman" w:hAnsi="Arial" w:cs="Arial"/>
          <w:b/>
          <w:sz w:val="18"/>
          <w:szCs w:val="20"/>
          <w:lang w:eastAsia="ar-SA"/>
        </w:rPr>
        <w:t xml:space="preserve">1.4.15. </w:t>
      </w:r>
      <w:r w:rsidRPr="00184C5B">
        <w:rPr>
          <w:rFonts w:ascii="Arial" w:eastAsia="Times New Roman" w:hAnsi="Arial" w:cs="Arial"/>
          <w:sz w:val="18"/>
          <w:szCs w:val="20"/>
          <w:lang w:eastAsia="ar-SA"/>
        </w:rPr>
        <w:t>Pozostałe określenia podstawowe są zgodne z obowiązującymi, odpowiednimi polskimi normami i z definicjami podanymi w SST D-M-00.00.00 „Wymagania ogólne” pkt 1.4.</w:t>
      </w:r>
    </w:p>
    <w:p w:rsidR="00184C5B" w:rsidRPr="00184C5B" w:rsidRDefault="00184C5B" w:rsidP="00184C5B">
      <w:pPr>
        <w:suppressAutoHyphens/>
        <w:overflowPunct w:val="0"/>
        <w:autoSpaceDE w:val="0"/>
        <w:spacing w:before="120" w:after="120" w:line="240" w:lineRule="auto"/>
        <w:jc w:val="both"/>
        <w:textAlignment w:val="baseline"/>
        <w:rPr>
          <w:rFonts w:ascii="Arial" w:eastAsia="Times New Roman" w:hAnsi="Arial" w:cs="Arial"/>
          <w:sz w:val="18"/>
          <w:szCs w:val="20"/>
          <w:lang w:eastAsia="ar-SA"/>
        </w:rPr>
      </w:pPr>
      <w:r w:rsidRPr="00184C5B">
        <w:rPr>
          <w:rFonts w:ascii="Arial" w:eastAsia="Times New Roman" w:hAnsi="Arial" w:cs="Arial"/>
          <w:b/>
          <w:sz w:val="18"/>
          <w:szCs w:val="20"/>
          <w:lang w:eastAsia="ar-SA"/>
        </w:rPr>
        <w:t xml:space="preserve">1.4.16. </w:t>
      </w:r>
      <w:r w:rsidRPr="00184C5B">
        <w:rPr>
          <w:rFonts w:ascii="Arial" w:eastAsia="Times New Roman" w:hAnsi="Arial" w:cs="Arial"/>
          <w:sz w:val="18"/>
          <w:szCs w:val="20"/>
          <w:lang w:eastAsia="ar-SA"/>
        </w:rPr>
        <w:t>Symbole i skróty dodatkowe</w:t>
      </w:r>
    </w:p>
    <w:tbl>
      <w:tblPr>
        <w:tblW w:w="0" w:type="auto"/>
        <w:jc w:val="center"/>
        <w:tblLayout w:type="fixed"/>
        <w:tblLook w:val="0000" w:firstRow="0" w:lastRow="0" w:firstColumn="0" w:lastColumn="0" w:noHBand="0" w:noVBand="0"/>
      </w:tblPr>
      <w:tblGrid>
        <w:gridCol w:w="817"/>
        <w:gridCol w:w="6694"/>
      </w:tblGrid>
      <w:tr w:rsidR="00184C5B" w:rsidRPr="00184C5B" w:rsidTr="00BF6FBC">
        <w:trPr>
          <w:jc w:val="center"/>
        </w:trPr>
        <w:tc>
          <w:tcPr>
            <w:tcW w:w="817" w:type="dxa"/>
          </w:tcPr>
          <w:p w:rsidR="00184C5B" w:rsidRPr="00184C5B" w:rsidRDefault="00184C5B" w:rsidP="00184C5B">
            <w:pPr>
              <w:suppressAutoHyphens/>
              <w:overflowPunct w:val="0"/>
              <w:autoSpaceDE w:val="0"/>
              <w:snapToGrid w:val="0"/>
              <w:spacing w:after="0" w:line="240" w:lineRule="auto"/>
              <w:jc w:val="both"/>
              <w:textAlignment w:val="baseline"/>
              <w:rPr>
                <w:rFonts w:ascii="Arial" w:eastAsia="Times New Roman" w:hAnsi="Arial" w:cs="Arial"/>
                <w:sz w:val="18"/>
                <w:szCs w:val="20"/>
                <w:lang w:eastAsia="ar-SA"/>
              </w:rPr>
            </w:pPr>
            <w:r w:rsidRPr="00184C5B">
              <w:rPr>
                <w:rFonts w:ascii="Arial" w:eastAsia="Times New Roman" w:hAnsi="Arial" w:cs="Arial"/>
                <w:sz w:val="18"/>
                <w:szCs w:val="20"/>
                <w:lang w:eastAsia="ar-SA"/>
              </w:rPr>
              <w:t>ACW</w:t>
            </w:r>
          </w:p>
        </w:tc>
        <w:tc>
          <w:tcPr>
            <w:tcW w:w="6694" w:type="dxa"/>
          </w:tcPr>
          <w:p w:rsidR="00184C5B" w:rsidRPr="00184C5B" w:rsidRDefault="00184C5B" w:rsidP="00184C5B">
            <w:pPr>
              <w:suppressAutoHyphens/>
              <w:overflowPunct w:val="0"/>
              <w:autoSpaceDE w:val="0"/>
              <w:snapToGrid w:val="0"/>
              <w:spacing w:after="0" w:line="240" w:lineRule="auto"/>
              <w:ind w:left="176" w:hanging="142"/>
              <w:jc w:val="both"/>
              <w:textAlignment w:val="baseline"/>
              <w:rPr>
                <w:rFonts w:ascii="Arial" w:eastAsia="Times New Roman" w:hAnsi="Arial" w:cs="Arial"/>
                <w:sz w:val="18"/>
                <w:szCs w:val="20"/>
                <w:lang w:eastAsia="ar-SA"/>
              </w:rPr>
            </w:pPr>
            <w:r w:rsidRPr="00184C5B">
              <w:rPr>
                <w:rFonts w:ascii="Arial" w:eastAsia="Times New Roman" w:hAnsi="Arial" w:cs="Arial"/>
                <w:sz w:val="18"/>
                <w:szCs w:val="20"/>
                <w:lang w:eastAsia="ar-SA"/>
              </w:rPr>
              <w:t>- beton asfaltowy do warstwy wiążącej i wyrównawczej</w:t>
            </w:r>
          </w:p>
        </w:tc>
      </w:tr>
      <w:tr w:rsidR="00184C5B" w:rsidRPr="00184C5B" w:rsidTr="00BF6FBC">
        <w:trPr>
          <w:jc w:val="center"/>
        </w:trPr>
        <w:tc>
          <w:tcPr>
            <w:tcW w:w="817" w:type="dxa"/>
          </w:tcPr>
          <w:p w:rsidR="00184C5B" w:rsidRPr="00184C5B" w:rsidRDefault="00184C5B" w:rsidP="00184C5B">
            <w:pPr>
              <w:suppressAutoHyphens/>
              <w:overflowPunct w:val="0"/>
              <w:autoSpaceDE w:val="0"/>
              <w:snapToGrid w:val="0"/>
              <w:spacing w:after="0" w:line="240" w:lineRule="auto"/>
              <w:jc w:val="both"/>
              <w:textAlignment w:val="baseline"/>
              <w:rPr>
                <w:rFonts w:ascii="Arial" w:eastAsia="Times New Roman" w:hAnsi="Arial" w:cs="Arial"/>
                <w:sz w:val="18"/>
                <w:szCs w:val="20"/>
                <w:lang w:eastAsia="ar-SA"/>
              </w:rPr>
            </w:pPr>
            <w:r w:rsidRPr="00184C5B">
              <w:rPr>
                <w:rFonts w:ascii="Arial" w:eastAsia="Times New Roman" w:hAnsi="Arial" w:cs="Arial"/>
                <w:sz w:val="18"/>
                <w:szCs w:val="20"/>
                <w:lang w:eastAsia="ar-SA"/>
              </w:rPr>
              <w:t>PMB</w:t>
            </w:r>
          </w:p>
        </w:tc>
        <w:tc>
          <w:tcPr>
            <w:tcW w:w="6694" w:type="dxa"/>
          </w:tcPr>
          <w:p w:rsidR="00184C5B" w:rsidRPr="00184C5B" w:rsidRDefault="00184C5B" w:rsidP="00184C5B">
            <w:pPr>
              <w:suppressAutoHyphens/>
              <w:overflowPunct w:val="0"/>
              <w:autoSpaceDE w:val="0"/>
              <w:snapToGrid w:val="0"/>
              <w:spacing w:after="0" w:line="240" w:lineRule="auto"/>
              <w:ind w:left="176" w:hanging="142"/>
              <w:jc w:val="both"/>
              <w:textAlignment w:val="baseline"/>
              <w:rPr>
                <w:rFonts w:ascii="Arial" w:eastAsia="Times New Roman" w:hAnsi="Arial" w:cs="Arial"/>
                <w:sz w:val="18"/>
                <w:szCs w:val="20"/>
                <w:lang w:eastAsia="ar-SA"/>
              </w:rPr>
            </w:pPr>
            <w:r w:rsidRPr="00184C5B">
              <w:rPr>
                <w:rFonts w:ascii="Arial" w:eastAsia="Times New Roman" w:hAnsi="Arial" w:cs="Arial"/>
                <w:sz w:val="18"/>
                <w:szCs w:val="20"/>
                <w:lang w:eastAsia="ar-SA"/>
              </w:rPr>
              <w:t>- polimeroasfalt,</w:t>
            </w:r>
          </w:p>
        </w:tc>
      </w:tr>
      <w:tr w:rsidR="00184C5B" w:rsidRPr="00184C5B" w:rsidTr="00BF6FBC">
        <w:trPr>
          <w:jc w:val="center"/>
        </w:trPr>
        <w:tc>
          <w:tcPr>
            <w:tcW w:w="817" w:type="dxa"/>
          </w:tcPr>
          <w:p w:rsidR="00184C5B" w:rsidRPr="00184C5B" w:rsidRDefault="00184C5B" w:rsidP="00184C5B">
            <w:pPr>
              <w:suppressAutoHyphens/>
              <w:overflowPunct w:val="0"/>
              <w:autoSpaceDE w:val="0"/>
              <w:snapToGrid w:val="0"/>
              <w:spacing w:after="0" w:line="240" w:lineRule="auto"/>
              <w:jc w:val="both"/>
              <w:textAlignment w:val="baseline"/>
              <w:rPr>
                <w:rFonts w:ascii="Arial" w:eastAsia="Times New Roman" w:hAnsi="Arial" w:cs="Arial"/>
                <w:sz w:val="18"/>
                <w:szCs w:val="20"/>
                <w:lang w:eastAsia="ar-SA"/>
              </w:rPr>
            </w:pPr>
            <w:r w:rsidRPr="00184C5B">
              <w:rPr>
                <w:rFonts w:ascii="Arial" w:eastAsia="Times New Roman" w:hAnsi="Arial" w:cs="Arial"/>
                <w:sz w:val="18"/>
                <w:szCs w:val="20"/>
                <w:lang w:eastAsia="ar-SA"/>
              </w:rPr>
              <w:t>D</w:t>
            </w:r>
          </w:p>
        </w:tc>
        <w:tc>
          <w:tcPr>
            <w:tcW w:w="6694" w:type="dxa"/>
          </w:tcPr>
          <w:p w:rsidR="00184C5B" w:rsidRPr="00184C5B" w:rsidRDefault="00184C5B" w:rsidP="00184C5B">
            <w:pPr>
              <w:tabs>
                <w:tab w:val="left" w:pos="176"/>
              </w:tabs>
              <w:suppressAutoHyphens/>
              <w:overflowPunct w:val="0"/>
              <w:autoSpaceDE w:val="0"/>
              <w:snapToGrid w:val="0"/>
              <w:spacing w:after="0" w:line="240" w:lineRule="auto"/>
              <w:ind w:left="176" w:hanging="142"/>
              <w:jc w:val="both"/>
              <w:textAlignment w:val="baseline"/>
              <w:rPr>
                <w:rFonts w:ascii="Arial" w:eastAsia="Times New Roman" w:hAnsi="Arial" w:cs="Arial"/>
                <w:sz w:val="18"/>
                <w:szCs w:val="20"/>
                <w:lang w:eastAsia="ar-SA"/>
              </w:rPr>
            </w:pPr>
            <w:r w:rsidRPr="00184C5B">
              <w:rPr>
                <w:rFonts w:ascii="Arial" w:eastAsia="Times New Roman" w:hAnsi="Arial" w:cs="Arial"/>
                <w:sz w:val="18"/>
                <w:szCs w:val="20"/>
                <w:lang w:eastAsia="ar-SA"/>
              </w:rPr>
              <w:t>- górny wymiar sita (przy określaniu wielkości ziaren kruszywa),</w:t>
            </w:r>
          </w:p>
        </w:tc>
      </w:tr>
      <w:tr w:rsidR="00184C5B" w:rsidRPr="00184C5B" w:rsidTr="00BF6FBC">
        <w:trPr>
          <w:jc w:val="center"/>
        </w:trPr>
        <w:tc>
          <w:tcPr>
            <w:tcW w:w="817" w:type="dxa"/>
          </w:tcPr>
          <w:p w:rsidR="00184C5B" w:rsidRPr="00184C5B" w:rsidRDefault="00184C5B" w:rsidP="00184C5B">
            <w:pPr>
              <w:suppressAutoHyphens/>
              <w:overflowPunct w:val="0"/>
              <w:autoSpaceDE w:val="0"/>
              <w:snapToGrid w:val="0"/>
              <w:spacing w:after="0" w:line="240" w:lineRule="auto"/>
              <w:jc w:val="both"/>
              <w:textAlignment w:val="baseline"/>
              <w:rPr>
                <w:rFonts w:ascii="Arial" w:eastAsia="Times New Roman" w:hAnsi="Arial" w:cs="Arial"/>
                <w:sz w:val="18"/>
                <w:szCs w:val="20"/>
                <w:lang w:eastAsia="ar-SA"/>
              </w:rPr>
            </w:pPr>
            <w:r w:rsidRPr="00184C5B">
              <w:rPr>
                <w:rFonts w:ascii="Arial" w:eastAsia="Times New Roman" w:hAnsi="Arial" w:cs="Arial"/>
                <w:sz w:val="18"/>
                <w:szCs w:val="20"/>
                <w:lang w:eastAsia="ar-SA"/>
              </w:rPr>
              <w:t>d</w:t>
            </w:r>
          </w:p>
        </w:tc>
        <w:tc>
          <w:tcPr>
            <w:tcW w:w="6694" w:type="dxa"/>
          </w:tcPr>
          <w:p w:rsidR="00184C5B" w:rsidRPr="00184C5B" w:rsidRDefault="00184C5B" w:rsidP="00184C5B">
            <w:pPr>
              <w:suppressAutoHyphens/>
              <w:overflowPunct w:val="0"/>
              <w:autoSpaceDE w:val="0"/>
              <w:snapToGrid w:val="0"/>
              <w:spacing w:after="0" w:line="240" w:lineRule="auto"/>
              <w:ind w:left="176" w:hanging="142"/>
              <w:jc w:val="both"/>
              <w:textAlignment w:val="baseline"/>
              <w:rPr>
                <w:rFonts w:ascii="Arial" w:eastAsia="Times New Roman" w:hAnsi="Arial" w:cs="Arial"/>
                <w:sz w:val="18"/>
                <w:szCs w:val="20"/>
                <w:lang w:eastAsia="ar-SA"/>
              </w:rPr>
            </w:pPr>
            <w:r w:rsidRPr="00184C5B">
              <w:rPr>
                <w:rFonts w:ascii="Arial" w:eastAsia="Times New Roman" w:hAnsi="Arial" w:cs="Arial"/>
                <w:sz w:val="18"/>
                <w:szCs w:val="20"/>
                <w:lang w:eastAsia="ar-SA"/>
              </w:rPr>
              <w:t>- dolny wymiar sita (przy określaniu wielkości ziaren kruszywa),</w:t>
            </w:r>
          </w:p>
        </w:tc>
      </w:tr>
      <w:tr w:rsidR="00184C5B" w:rsidRPr="00184C5B" w:rsidTr="00BF6FBC">
        <w:trPr>
          <w:jc w:val="center"/>
        </w:trPr>
        <w:tc>
          <w:tcPr>
            <w:tcW w:w="817" w:type="dxa"/>
          </w:tcPr>
          <w:p w:rsidR="00184C5B" w:rsidRPr="00184C5B" w:rsidRDefault="00184C5B" w:rsidP="00184C5B">
            <w:pPr>
              <w:suppressAutoHyphens/>
              <w:overflowPunct w:val="0"/>
              <w:autoSpaceDE w:val="0"/>
              <w:snapToGrid w:val="0"/>
              <w:spacing w:after="0" w:line="240" w:lineRule="auto"/>
              <w:jc w:val="both"/>
              <w:textAlignment w:val="baseline"/>
              <w:rPr>
                <w:rFonts w:ascii="Arial" w:eastAsia="Times New Roman" w:hAnsi="Arial" w:cs="Arial"/>
                <w:sz w:val="18"/>
                <w:szCs w:val="20"/>
                <w:lang w:eastAsia="ar-SA"/>
              </w:rPr>
            </w:pPr>
            <w:r w:rsidRPr="00184C5B">
              <w:rPr>
                <w:rFonts w:ascii="Arial" w:eastAsia="Times New Roman" w:hAnsi="Arial" w:cs="Arial"/>
                <w:sz w:val="18"/>
                <w:szCs w:val="20"/>
                <w:lang w:eastAsia="ar-SA"/>
              </w:rPr>
              <w:t>C</w:t>
            </w:r>
          </w:p>
        </w:tc>
        <w:tc>
          <w:tcPr>
            <w:tcW w:w="6694" w:type="dxa"/>
          </w:tcPr>
          <w:p w:rsidR="00184C5B" w:rsidRPr="00184C5B" w:rsidRDefault="00184C5B" w:rsidP="00184C5B">
            <w:pPr>
              <w:suppressAutoHyphens/>
              <w:overflowPunct w:val="0"/>
              <w:autoSpaceDE w:val="0"/>
              <w:snapToGrid w:val="0"/>
              <w:spacing w:after="0" w:line="240" w:lineRule="auto"/>
              <w:ind w:left="176" w:hanging="142"/>
              <w:jc w:val="both"/>
              <w:textAlignment w:val="baseline"/>
              <w:rPr>
                <w:rFonts w:ascii="Arial" w:eastAsia="Times New Roman" w:hAnsi="Arial" w:cs="Arial"/>
                <w:sz w:val="18"/>
                <w:szCs w:val="20"/>
                <w:lang w:eastAsia="ar-SA"/>
              </w:rPr>
            </w:pPr>
            <w:r w:rsidRPr="00184C5B">
              <w:rPr>
                <w:rFonts w:ascii="Arial" w:eastAsia="Times New Roman" w:hAnsi="Arial" w:cs="Arial"/>
                <w:sz w:val="18"/>
                <w:szCs w:val="20"/>
                <w:lang w:eastAsia="ar-SA"/>
              </w:rPr>
              <w:t>- kationowa emulsja asfaltowa,</w:t>
            </w:r>
          </w:p>
        </w:tc>
      </w:tr>
      <w:tr w:rsidR="00184C5B" w:rsidRPr="00184C5B" w:rsidTr="00BF6FBC">
        <w:trPr>
          <w:jc w:val="center"/>
        </w:trPr>
        <w:tc>
          <w:tcPr>
            <w:tcW w:w="817" w:type="dxa"/>
          </w:tcPr>
          <w:p w:rsidR="00184C5B" w:rsidRPr="00184C5B" w:rsidRDefault="00184C5B" w:rsidP="00184C5B">
            <w:pPr>
              <w:suppressAutoHyphens/>
              <w:overflowPunct w:val="0"/>
              <w:autoSpaceDE w:val="0"/>
              <w:snapToGrid w:val="0"/>
              <w:spacing w:after="0" w:line="240" w:lineRule="auto"/>
              <w:jc w:val="both"/>
              <w:textAlignment w:val="baseline"/>
              <w:rPr>
                <w:rFonts w:ascii="Arial" w:eastAsia="Times New Roman" w:hAnsi="Arial" w:cs="Arial"/>
                <w:sz w:val="18"/>
                <w:szCs w:val="20"/>
                <w:lang w:eastAsia="ar-SA"/>
              </w:rPr>
            </w:pPr>
            <w:r w:rsidRPr="00184C5B">
              <w:rPr>
                <w:rFonts w:ascii="Arial" w:eastAsia="Times New Roman" w:hAnsi="Arial" w:cs="Arial"/>
                <w:sz w:val="18"/>
                <w:szCs w:val="20"/>
                <w:lang w:eastAsia="ar-SA"/>
              </w:rPr>
              <w:t>NPD</w:t>
            </w:r>
          </w:p>
        </w:tc>
        <w:tc>
          <w:tcPr>
            <w:tcW w:w="6694" w:type="dxa"/>
          </w:tcPr>
          <w:p w:rsidR="00184C5B" w:rsidRPr="00184C5B" w:rsidRDefault="00184C5B" w:rsidP="00184C5B">
            <w:pPr>
              <w:suppressAutoHyphens/>
              <w:overflowPunct w:val="0"/>
              <w:autoSpaceDE w:val="0"/>
              <w:snapToGrid w:val="0"/>
              <w:spacing w:after="0" w:line="240" w:lineRule="auto"/>
              <w:ind w:left="176" w:hanging="142"/>
              <w:jc w:val="both"/>
              <w:textAlignment w:val="baseline"/>
              <w:rPr>
                <w:rFonts w:ascii="Arial" w:eastAsia="Times New Roman" w:hAnsi="Arial" w:cs="Arial"/>
                <w:sz w:val="18"/>
                <w:szCs w:val="20"/>
                <w:lang w:eastAsia="ar-SA"/>
              </w:rPr>
            </w:pPr>
            <w:r w:rsidRPr="00184C5B">
              <w:rPr>
                <w:rFonts w:ascii="Arial" w:eastAsia="Times New Roman" w:hAnsi="Arial" w:cs="Arial"/>
                <w:sz w:val="18"/>
                <w:szCs w:val="20"/>
                <w:lang w:eastAsia="ar-SA"/>
              </w:rPr>
              <w:t>- właściwość użytkowa nie określana (ang. No Performance Determined; producent może jej nie określać),</w:t>
            </w:r>
          </w:p>
        </w:tc>
      </w:tr>
      <w:tr w:rsidR="00184C5B" w:rsidRPr="00184C5B" w:rsidTr="00BF6FBC">
        <w:trPr>
          <w:jc w:val="center"/>
        </w:trPr>
        <w:tc>
          <w:tcPr>
            <w:tcW w:w="817" w:type="dxa"/>
          </w:tcPr>
          <w:p w:rsidR="00184C5B" w:rsidRPr="00184C5B" w:rsidRDefault="00184C5B" w:rsidP="00184C5B">
            <w:pPr>
              <w:suppressAutoHyphens/>
              <w:overflowPunct w:val="0"/>
              <w:autoSpaceDE w:val="0"/>
              <w:snapToGrid w:val="0"/>
              <w:spacing w:after="0" w:line="240" w:lineRule="auto"/>
              <w:jc w:val="both"/>
              <w:textAlignment w:val="baseline"/>
              <w:rPr>
                <w:rFonts w:ascii="Arial" w:eastAsia="Times New Roman" w:hAnsi="Arial" w:cs="Arial"/>
                <w:sz w:val="18"/>
                <w:szCs w:val="20"/>
                <w:lang w:eastAsia="ar-SA"/>
              </w:rPr>
            </w:pPr>
            <w:r w:rsidRPr="00184C5B">
              <w:rPr>
                <w:rFonts w:ascii="Arial" w:eastAsia="Times New Roman" w:hAnsi="Arial" w:cs="Arial"/>
                <w:sz w:val="18"/>
                <w:szCs w:val="20"/>
                <w:lang w:eastAsia="ar-SA"/>
              </w:rPr>
              <w:t>TBR</w:t>
            </w:r>
          </w:p>
        </w:tc>
        <w:tc>
          <w:tcPr>
            <w:tcW w:w="6694" w:type="dxa"/>
          </w:tcPr>
          <w:p w:rsidR="00184C5B" w:rsidRPr="00184C5B" w:rsidRDefault="00184C5B" w:rsidP="00184C5B">
            <w:pPr>
              <w:suppressAutoHyphens/>
              <w:overflowPunct w:val="0"/>
              <w:autoSpaceDE w:val="0"/>
              <w:snapToGrid w:val="0"/>
              <w:spacing w:after="0" w:line="240" w:lineRule="auto"/>
              <w:ind w:left="176" w:hanging="142"/>
              <w:jc w:val="both"/>
              <w:textAlignment w:val="baseline"/>
              <w:rPr>
                <w:rFonts w:ascii="Arial" w:eastAsia="Times New Roman" w:hAnsi="Arial" w:cs="Arial"/>
                <w:sz w:val="18"/>
                <w:szCs w:val="20"/>
                <w:lang w:eastAsia="ar-SA"/>
              </w:rPr>
            </w:pPr>
            <w:r w:rsidRPr="00184C5B">
              <w:rPr>
                <w:rFonts w:ascii="Arial" w:eastAsia="Times New Roman" w:hAnsi="Arial" w:cs="Arial"/>
                <w:sz w:val="18"/>
                <w:szCs w:val="20"/>
                <w:lang w:eastAsia="ar-SA"/>
              </w:rPr>
              <w:t>- do zadeklarowania (ang. To Be Reported; producent może dostarczyć odpowiednie informacje, jednak nie jest do tego zobowiązany),</w:t>
            </w:r>
          </w:p>
        </w:tc>
      </w:tr>
      <w:tr w:rsidR="00184C5B" w:rsidRPr="00184C5B" w:rsidTr="00BF6FBC">
        <w:trPr>
          <w:jc w:val="center"/>
        </w:trPr>
        <w:tc>
          <w:tcPr>
            <w:tcW w:w="817" w:type="dxa"/>
          </w:tcPr>
          <w:p w:rsidR="00184C5B" w:rsidRPr="00184C5B" w:rsidRDefault="00184C5B" w:rsidP="00184C5B">
            <w:pPr>
              <w:suppressAutoHyphens/>
              <w:overflowPunct w:val="0"/>
              <w:autoSpaceDE w:val="0"/>
              <w:snapToGrid w:val="0"/>
              <w:spacing w:after="0" w:line="240" w:lineRule="auto"/>
              <w:jc w:val="both"/>
              <w:textAlignment w:val="baseline"/>
              <w:rPr>
                <w:rFonts w:ascii="Arial" w:eastAsia="Times New Roman" w:hAnsi="Arial" w:cs="Arial"/>
                <w:sz w:val="18"/>
                <w:szCs w:val="20"/>
                <w:lang w:eastAsia="ar-SA"/>
              </w:rPr>
            </w:pPr>
            <w:r w:rsidRPr="00184C5B">
              <w:rPr>
                <w:rFonts w:ascii="Arial" w:eastAsia="Times New Roman" w:hAnsi="Arial" w:cs="Arial"/>
                <w:sz w:val="18"/>
                <w:szCs w:val="20"/>
                <w:lang w:eastAsia="ar-SA"/>
              </w:rPr>
              <w:t>MOP</w:t>
            </w:r>
          </w:p>
        </w:tc>
        <w:tc>
          <w:tcPr>
            <w:tcW w:w="6694" w:type="dxa"/>
          </w:tcPr>
          <w:p w:rsidR="00184C5B" w:rsidRPr="00184C5B" w:rsidRDefault="00184C5B" w:rsidP="00184C5B">
            <w:pPr>
              <w:suppressAutoHyphens/>
              <w:overflowPunct w:val="0"/>
              <w:autoSpaceDE w:val="0"/>
              <w:snapToGrid w:val="0"/>
              <w:spacing w:after="0" w:line="240" w:lineRule="auto"/>
              <w:ind w:left="176" w:hanging="142"/>
              <w:jc w:val="both"/>
              <w:textAlignment w:val="baseline"/>
              <w:rPr>
                <w:rFonts w:ascii="Arial" w:eastAsia="Times New Roman" w:hAnsi="Arial" w:cs="Arial"/>
                <w:sz w:val="18"/>
                <w:szCs w:val="20"/>
                <w:lang w:eastAsia="ar-SA"/>
              </w:rPr>
            </w:pPr>
            <w:r w:rsidRPr="00184C5B">
              <w:rPr>
                <w:rFonts w:ascii="Arial" w:eastAsia="Times New Roman" w:hAnsi="Arial" w:cs="Arial"/>
                <w:sz w:val="18"/>
                <w:szCs w:val="20"/>
                <w:lang w:eastAsia="ar-SA"/>
              </w:rPr>
              <w:t xml:space="preserve">- miejsce obsługi podróżnych. </w:t>
            </w:r>
          </w:p>
        </w:tc>
      </w:tr>
    </w:tbl>
    <w:p w:rsidR="00184C5B" w:rsidRPr="00184C5B" w:rsidRDefault="00184C5B" w:rsidP="00184C5B">
      <w:pPr>
        <w:keepNext/>
        <w:numPr>
          <w:ilvl w:val="1"/>
          <w:numId w:val="0"/>
        </w:numPr>
        <w:tabs>
          <w:tab w:val="left" w:pos="0"/>
        </w:tabs>
        <w:suppressAutoHyphens/>
        <w:overflowPunct w:val="0"/>
        <w:autoSpaceDE w:val="0"/>
        <w:spacing w:before="120" w:after="120" w:line="240" w:lineRule="auto"/>
        <w:jc w:val="both"/>
        <w:textAlignment w:val="baseline"/>
        <w:outlineLvl w:val="1"/>
        <w:rPr>
          <w:rFonts w:ascii="Arial" w:eastAsia="Times New Roman" w:hAnsi="Arial" w:cs="Arial"/>
          <w:b/>
          <w:sz w:val="18"/>
          <w:szCs w:val="20"/>
          <w:lang w:eastAsia="ar-SA"/>
        </w:rPr>
      </w:pPr>
      <w:r w:rsidRPr="00184C5B">
        <w:rPr>
          <w:rFonts w:ascii="Arial" w:eastAsia="Times New Roman" w:hAnsi="Arial" w:cs="Arial"/>
          <w:b/>
          <w:sz w:val="18"/>
          <w:szCs w:val="20"/>
          <w:lang w:eastAsia="ar-SA"/>
        </w:rPr>
        <w:t>1.5. Ogólne wymagania dotyczące robót</w:t>
      </w:r>
    </w:p>
    <w:p w:rsidR="00184C5B" w:rsidRPr="00184C5B" w:rsidRDefault="00184C5B" w:rsidP="00184C5B">
      <w:pPr>
        <w:suppressAutoHyphens/>
        <w:overflowPunct w:val="0"/>
        <w:autoSpaceDE w:val="0"/>
        <w:spacing w:after="0" w:line="240" w:lineRule="auto"/>
        <w:jc w:val="both"/>
        <w:textAlignment w:val="baseline"/>
        <w:rPr>
          <w:rFonts w:ascii="Arial" w:eastAsia="Times New Roman" w:hAnsi="Arial" w:cs="Arial"/>
          <w:sz w:val="18"/>
          <w:szCs w:val="20"/>
          <w:lang w:eastAsia="ar-SA"/>
        </w:rPr>
      </w:pPr>
      <w:r w:rsidRPr="00184C5B">
        <w:rPr>
          <w:rFonts w:ascii="Arial" w:eastAsia="Times New Roman" w:hAnsi="Arial" w:cs="Arial"/>
          <w:sz w:val="18"/>
          <w:szCs w:val="20"/>
          <w:lang w:eastAsia="ar-SA"/>
        </w:rPr>
        <w:t>Ogólne wymagania dotyczące robót podano w SST D-M-00.00.00 „Wymagania ogólne” [1] pkt 1.5.</w:t>
      </w:r>
    </w:p>
    <w:p w:rsidR="00184C5B" w:rsidRPr="00184C5B" w:rsidRDefault="00184C5B" w:rsidP="00184C5B">
      <w:pPr>
        <w:keepNext/>
        <w:keepLines/>
        <w:tabs>
          <w:tab w:val="left" w:pos="0"/>
        </w:tabs>
        <w:suppressAutoHyphens/>
        <w:overflowPunct w:val="0"/>
        <w:autoSpaceDE w:val="0"/>
        <w:spacing w:before="240" w:after="120" w:line="240" w:lineRule="auto"/>
        <w:jc w:val="both"/>
        <w:textAlignment w:val="baseline"/>
        <w:outlineLvl w:val="0"/>
        <w:rPr>
          <w:rFonts w:ascii="Arial" w:eastAsia="Times New Roman" w:hAnsi="Arial" w:cs="Arial"/>
          <w:b/>
          <w:caps/>
          <w:kern w:val="1"/>
          <w:sz w:val="18"/>
          <w:szCs w:val="20"/>
          <w:lang w:eastAsia="ar-SA"/>
        </w:rPr>
      </w:pPr>
      <w:r w:rsidRPr="00184C5B">
        <w:rPr>
          <w:rFonts w:ascii="Arial" w:eastAsia="Times New Roman" w:hAnsi="Arial" w:cs="Arial"/>
          <w:b/>
          <w:caps/>
          <w:kern w:val="1"/>
          <w:sz w:val="18"/>
          <w:szCs w:val="20"/>
          <w:lang w:eastAsia="ar-SA"/>
        </w:rPr>
        <w:t>2. MATERIAŁY</w:t>
      </w:r>
    </w:p>
    <w:p w:rsidR="00184C5B" w:rsidRPr="00184C5B" w:rsidRDefault="00184C5B" w:rsidP="00184C5B">
      <w:pPr>
        <w:keepNext/>
        <w:numPr>
          <w:ilvl w:val="1"/>
          <w:numId w:val="0"/>
        </w:numPr>
        <w:tabs>
          <w:tab w:val="left" w:pos="0"/>
        </w:tabs>
        <w:suppressAutoHyphens/>
        <w:overflowPunct w:val="0"/>
        <w:autoSpaceDE w:val="0"/>
        <w:spacing w:before="120" w:after="120" w:line="240" w:lineRule="auto"/>
        <w:jc w:val="both"/>
        <w:textAlignment w:val="baseline"/>
        <w:outlineLvl w:val="1"/>
        <w:rPr>
          <w:rFonts w:ascii="Arial" w:eastAsia="Times New Roman" w:hAnsi="Arial" w:cs="Arial"/>
          <w:b/>
          <w:sz w:val="18"/>
          <w:szCs w:val="20"/>
          <w:lang w:eastAsia="ar-SA"/>
        </w:rPr>
      </w:pPr>
      <w:r w:rsidRPr="00184C5B">
        <w:rPr>
          <w:rFonts w:ascii="Arial" w:eastAsia="Times New Roman" w:hAnsi="Arial" w:cs="Arial"/>
          <w:b/>
          <w:sz w:val="18"/>
          <w:szCs w:val="20"/>
          <w:lang w:eastAsia="ar-SA"/>
        </w:rPr>
        <w:t>2.1. Ogólne wymagania dotyczące materiałów</w:t>
      </w:r>
    </w:p>
    <w:p w:rsidR="00184C5B" w:rsidRPr="00184C5B" w:rsidRDefault="00184C5B" w:rsidP="00184C5B">
      <w:pPr>
        <w:suppressAutoHyphens/>
        <w:overflowPunct w:val="0"/>
        <w:autoSpaceDE w:val="0"/>
        <w:spacing w:after="0" w:line="240" w:lineRule="auto"/>
        <w:jc w:val="both"/>
        <w:textAlignment w:val="baseline"/>
        <w:rPr>
          <w:rFonts w:ascii="Arial" w:eastAsia="Times New Roman" w:hAnsi="Arial" w:cs="Arial"/>
          <w:sz w:val="18"/>
          <w:szCs w:val="20"/>
          <w:lang w:eastAsia="ar-SA"/>
        </w:rPr>
      </w:pPr>
      <w:r w:rsidRPr="00184C5B">
        <w:rPr>
          <w:rFonts w:ascii="Arial" w:eastAsia="Times New Roman" w:hAnsi="Arial" w:cs="Arial"/>
          <w:sz w:val="18"/>
          <w:szCs w:val="20"/>
          <w:lang w:eastAsia="ar-SA"/>
        </w:rPr>
        <w:t>Ogólne wymagania dotyczące materiałów, ich pozyskiwania i składowania, podano w SST D-M-00.00.00 „Wymagania ogólne” [1] pkt 2.</w:t>
      </w:r>
    </w:p>
    <w:p w:rsidR="00184C5B" w:rsidRPr="00184C5B" w:rsidRDefault="00184C5B" w:rsidP="00184C5B">
      <w:pPr>
        <w:keepNext/>
        <w:numPr>
          <w:ilvl w:val="1"/>
          <w:numId w:val="0"/>
        </w:numPr>
        <w:tabs>
          <w:tab w:val="left" w:pos="0"/>
        </w:tabs>
        <w:suppressAutoHyphens/>
        <w:overflowPunct w:val="0"/>
        <w:autoSpaceDE w:val="0"/>
        <w:spacing w:before="120" w:after="120" w:line="240" w:lineRule="auto"/>
        <w:jc w:val="both"/>
        <w:textAlignment w:val="baseline"/>
        <w:outlineLvl w:val="1"/>
        <w:rPr>
          <w:rFonts w:ascii="Arial" w:eastAsia="Times New Roman" w:hAnsi="Arial" w:cs="Arial"/>
          <w:b/>
          <w:sz w:val="18"/>
          <w:szCs w:val="20"/>
          <w:lang w:eastAsia="ar-SA"/>
        </w:rPr>
      </w:pPr>
      <w:r w:rsidRPr="00184C5B">
        <w:rPr>
          <w:rFonts w:ascii="Arial" w:eastAsia="Times New Roman" w:hAnsi="Arial" w:cs="Arial"/>
          <w:b/>
          <w:sz w:val="18"/>
          <w:szCs w:val="20"/>
          <w:lang w:eastAsia="ar-SA"/>
        </w:rPr>
        <w:t>2.2. Lepiszcza asfaltowe</w:t>
      </w:r>
    </w:p>
    <w:p w:rsidR="00184C5B" w:rsidRPr="00184C5B" w:rsidRDefault="00184C5B" w:rsidP="00184C5B">
      <w:pPr>
        <w:suppressAutoHyphens/>
        <w:overflowPunct w:val="0"/>
        <w:autoSpaceDE w:val="0"/>
        <w:spacing w:after="0" w:line="240" w:lineRule="auto"/>
        <w:jc w:val="both"/>
        <w:textAlignment w:val="baseline"/>
        <w:rPr>
          <w:rFonts w:ascii="Arial" w:eastAsia="Times New Roman" w:hAnsi="Arial" w:cs="Arial"/>
          <w:sz w:val="18"/>
          <w:szCs w:val="20"/>
          <w:lang w:eastAsia="ar-SA"/>
        </w:rPr>
      </w:pPr>
      <w:r w:rsidRPr="00184C5B">
        <w:rPr>
          <w:rFonts w:ascii="Arial" w:eastAsia="Times New Roman" w:hAnsi="Arial" w:cs="Arial"/>
          <w:sz w:val="18"/>
          <w:szCs w:val="20"/>
          <w:lang w:eastAsia="ar-SA"/>
        </w:rPr>
        <w:tab/>
        <w:t>Należy stosować asfalty drogowe wg PN-EN 12591 [27] lub polimeroasfalty wg PN-EN 14023 [59]. Rodzaje stosowanych lepiszcz asfaltowych podano w tablicy 2. Oprócz lepiszcz wymienionych w tablicy 2 można stosować inne lepiszcza nienormowe według aprobat technicznych.</w:t>
      </w:r>
    </w:p>
    <w:p w:rsidR="00184C5B" w:rsidRPr="00184C5B" w:rsidRDefault="00184C5B" w:rsidP="00184C5B">
      <w:pPr>
        <w:suppressAutoHyphens/>
        <w:overflowPunct w:val="0"/>
        <w:autoSpaceDE w:val="0"/>
        <w:spacing w:before="60" w:after="60" w:line="240" w:lineRule="auto"/>
        <w:ind w:left="900" w:hanging="900"/>
        <w:jc w:val="both"/>
        <w:textAlignment w:val="baseline"/>
        <w:rPr>
          <w:rFonts w:ascii="Arial" w:eastAsia="Times New Roman" w:hAnsi="Arial" w:cs="Arial"/>
          <w:sz w:val="18"/>
          <w:szCs w:val="20"/>
          <w:lang w:eastAsia="ar-SA"/>
        </w:rPr>
      </w:pPr>
      <w:r w:rsidRPr="00184C5B">
        <w:rPr>
          <w:rFonts w:ascii="Arial" w:eastAsia="Times New Roman" w:hAnsi="Arial" w:cs="Arial"/>
          <w:sz w:val="18"/>
          <w:szCs w:val="20"/>
          <w:lang w:eastAsia="ar-SA"/>
        </w:rPr>
        <w:t>Tablica 2. Zalecane  lepiszcza asfaltowe do warstwy wiążącej i wyrównawczej z betonu asfaltowego</w:t>
      </w:r>
    </w:p>
    <w:tbl>
      <w:tblPr>
        <w:tblW w:w="0" w:type="auto"/>
        <w:jc w:val="center"/>
        <w:tblLayout w:type="fixed"/>
        <w:tblLook w:val="0000" w:firstRow="0" w:lastRow="0" w:firstColumn="0" w:lastColumn="0" w:noHBand="0" w:noVBand="0"/>
      </w:tblPr>
      <w:tblGrid>
        <w:gridCol w:w="1384"/>
        <w:gridCol w:w="1604"/>
        <w:gridCol w:w="1980"/>
        <w:gridCol w:w="2553"/>
      </w:tblGrid>
      <w:tr w:rsidR="00184C5B" w:rsidRPr="00184C5B" w:rsidTr="00BF6FBC">
        <w:trPr>
          <w:cantSplit/>
          <w:trHeight w:hRule="exact" w:val="272"/>
          <w:jc w:val="center"/>
        </w:trPr>
        <w:tc>
          <w:tcPr>
            <w:tcW w:w="1384" w:type="dxa"/>
            <w:vMerge w:val="restart"/>
            <w:tcBorders>
              <w:top w:val="single" w:sz="4" w:space="0" w:color="000000"/>
              <w:left w:val="single" w:sz="4" w:space="0" w:color="000000"/>
              <w:bottom w:val="single" w:sz="4" w:space="0" w:color="000000"/>
            </w:tcBorders>
          </w:tcPr>
          <w:p w:rsidR="00184C5B" w:rsidRPr="00184C5B" w:rsidRDefault="00184C5B" w:rsidP="00184C5B">
            <w:pPr>
              <w:suppressAutoHyphens/>
              <w:overflowPunct w:val="0"/>
              <w:autoSpaceDE w:val="0"/>
              <w:snapToGrid w:val="0"/>
              <w:spacing w:after="0" w:line="240" w:lineRule="auto"/>
              <w:jc w:val="center"/>
              <w:textAlignment w:val="baseline"/>
              <w:rPr>
                <w:rFonts w:ascii="Arial" w:eastAsia="Times New Roman" w:hAnsi="Arial" w:cs="Arial"/>
                <w:sz w:val="18"/>
                <w:szCs w:val="20"/>
                <w:lang w:eastAsia="ar-SA"/>
              </w:rPr>
            </w:pPr>
            <w:r w:rsidRPr="00184C5B">
              <w:rPr>
                <w:rFonts w:ascii="Arial" w:eastAsia="Times New Roman" w:hAnsi="Arial" w:cs="Arial"/>
                <w:sz w:val="18"/>
                <w:szCs w:val="20"/>
                <w:lang w:eastAsia="ar-SA"/>
              </w:rPr>
              <w:t>Kategoria</w:t>
            </w:r>
          </w:p>
          <w:p w:rsidR="00184C5B" w:rsidRPr="00184C5B" w:rsidRDefault="00184C5B" w:rsidP="00184C5B">
            <w:pPr>
              <w:suppressAutoHyphens/>
              <w:overflowPunct w:val="0"/>
              <w:autoSpaceDE w:val="0"/>
              <w:spacing w:after="0" w:line="240" w:lineRule="auto"/>
              <w:jc w:val="center"/>
              <w:textAlignment w:val="baseline"/>
              <w:rPr>
                <w:rFonts w:ascii="Arial" w:eastAsia="Times New Roman" w:hAnsi="Arial" w:cs="Arial"/>
                <w:sz w:val="18"/>
                <w:szCs w:val="20"/>
                <w:lang w:eastAsia="ar-SA"/>
              </w:rPr>
            </w:pPr>
            <w:r w:rsidRPr="00184C5B">
              <w:rPr>
                <w:rFonts w:ascii="Arial" w:eastAsia="Times New Roman" w:hAnsi="Arial" w:cs="Arial"/>
                <w:sz w:val="18"/>
                <w:szCs w:val="20"/>
                <w:lang w:eastAsia="ar-SA"/>
              </w:rPr>
              <w:t>ruchu</w:t>
            </w:r>
          </w:p>
        </w:tc>
        <w:tc>
          <w:tcPr>
            <w:tcW w:w="1604" w:type="dxa"/>
            <w:vMerge w:val="restart"/>
            <w:tcBorders>
              <w:top w:val="single" w:sz="4" w:space="0" w:color="000000"/>
              <w:left w:val="single" w:sz="4" w:space="0" w:color="000000"/>
              <w:bottom w:val="single" w:sz="4" w:space="0" w:color="000000"/>
            </w:tcBorders>
          </w:tcPr>
          <w:p w:rsidR="00184C5B" w:rsidRPr="00184C5B" w:rsidRDefault="00184C5B" w:rsidP="00184C5B">
            <w:pPr>
              <w:suppressAutoHyphens/>
              <w:overflowPunct w:val="0"/>
              <w:autoSpaceDE w:val="0"/>
              <w:snapToGrid w:val="0"/>
              <w:spacing w:after="0" w:line="240" w:lineRule="auto"/>
              <w:jc w:val="center"/>
              <w:textAlignment w:val="baseline"/>
              <w:rPr>
                <w:rFonts w:ascii="Arial" w:eastAsia="Times New Roman" w:hAnsi="Arial" w:cs="Arial"/>
                <w:sz w:val="18"/>
                <w:szCs w:val="20"/>
                <w:lang w:eastAsia="ar-SA"/>
              </w:rPr>
            </w:pPr>
            <w:r w:rsidRPr="00184C5B">
              <w:rPr>
                <w:rFonts w:ascii="Arial" w:eastAsia="Times New Roman" w:hAnsi="Arial" w:cs="Arial"/>
                <w:sz w:val="18"/>
                <w:szCs w:val="20"/>
                <w:lang w:eastAsia="ar-SA"/>
              </w:rPr>
              <w:t>Mieszanka</w:t>
            </w:r>
          </w:p>
          <w:p w:rsidR="00184C5B" w:rsidRPr="00184C5B" w:rsidRDefault="00184C5B" w:rsidP="00184C5B">
            <w:pPr>
              <w:suppressAutoHyphens/>
              <w:overflowPunct w:val="0"/>
              <w:autoSpaceDE w:val="0"/>
              <w:spacing w:after="0" w:line="240" w:lineRule="auto"/>
              <w:jc w:val="center"/>
              <w:textAlignment w:val="baseline"/>
              <w:rPr>
                <w:rFonts w:ascii="Arial" w:eastAsia="Times New Roman" w:hAnsi="Arial" w:cs="Arial"/>
                <w:sz w:val="18"/>
                <w:szCs w:val="20"/>
                <w:lang w:eastAsia="ar-SA"/>
              </w:rPr>
            </w:pPr>
            <w:r w:rsidRPr="00184C5B">
              <w:rPr>
                <w:rFonts w:ascii="Arial" w:eastAsia="Times New Roman" w:hAnsi="Arial" w:cs="Arial"/>
                <w:sz w:val="18"/>
                <w:szCs w:val="20"/>
                <w:lang w:eastAsia="ar-SA"/>
              </w:rPr>
              <w:t>ACS</w:t>
            </w:r>
          </w:p>
        </w:tc>
        <w:tc>
          <w:tcPr>
            <w:tcW w:w="4533" w:type="dxa"/>
            <w:gridSpan w:val="2"/>
            <w:tcBorders>
              <w:top w:val="single" w:sz="4" w:space="0" w:color="000000"/>
              <w:left w:val="single" w:sz="4" w:space="0" w:color="000000"/>
              <w:bottom w:val="single" w:sz="4" w:space="0" w:color="000000"/>
              <w:right w:val="single" w:sz="4" w:space="0" w:color="000000"/>
            </w:tcBorders>
          </w:tcPr>
          <w:p w:rsidR="00184C5B" w:rsidRPr="00184C5B" w:rsidRDefault="00184C5B" w:rsidP="00184C5B">
            <w:pPr>
              <w:suppressAutoHyphens/>
              <w:overflowPunct w:val="0"/>
              <w:autoSpaceDE w:val="0"/>
              <w:snapToGrid w:val="0"/>
              <w:spacing w:after="0" w:line="240" w:lineRule="auto"/>
              <w:jc w:val="center"/>
              <w:textAlignment w:val="baseline"/>
              <w:rPr>
                <w:rFonts w:ascii="Arial" w:eastAsia="Times New Roman" w:hAnsi="Arial" w:cs="Arial"/>
                <w:sz w:val="18"/>
                <w:szCs w:val="20"/>
                <w:lang w:eastAsia="ar-SA"/>
              </w:rPr>
            </w:pPr>
            <w:r w:rsidRPr="00184C5B">
              <w:rPr>
                <w:rFonts w:ascii="Arial" w:eastAsia="Times New Roman" w:hAnsi="Arial" w:cs="Arial"/>
                <w:sz w:val="18"/>
                <w:szCs w:val="20"/>
                <w:lang w:eastAsia="ar-SA"/>
              </w:rPr>
              <w:t xml:space="preserve">Gatunek lepiszcza   </w:t>
            </w:r>
          </w:p>
        </w:tc>
      </w:tr>
      <w:tr w:rsidR="00184C5B" w:rsidRPr="00184C5B" w:rsidTr="00BF6FBC">
        <w:trPr>
          <w:cantSplit/>
          <w:jc w:val="center"/>
        </w:trPr>
        <w:tc>
          <w:tcPr>
            <w:tcW w:w="1384" w:type="dxa"/>
            <w:vMerge/>
            <w:tcBorders>
              <w:top w:val="single" w:sz="4" w:space="0" w:color="000000"/>
              <w:left w:val="single" w:sz="4" w:space="0" w:color="000000"/>
              <w:bottom w:val="single" w:sz="4" w:space="0" w:color="000000"/>
            </w:tcBorders>
          </w:tcPr>
          <w:p w:rsidR="00184C5B" w:rsidRPr="00184C5B" w:rsidRDefault="00184C5B" w:rsidP="00184C5B">
            <w:pPr>
              <w:suppressAutoHyphens/>
              <w:overflowPunct w:val="0"/>
              <w:autoSpaceDE w:val="0"/>
              <w:spacing w:after="0" w:line="240" w:lineRule="auto"/>
              <w:jc w:val="both"/>
              <w:textAlignment w:val="baseline"/>
              <w:rPr>
                <w:rFonts w:ascii="Times New Roman" w:eastAsia="Times New Roman" w:hAnsi="Times New Roman" w:cs="Times New Roman"/>
                <w:sz w:val="20"/>
                <w:szCs w:val="20"/>
                <w:lang w:eastAsia="ar-SA"/>
              </w:rPr>
            </w:pPr>
          </w:p>
        </w:tc>
        <w:tc>
          <w:tcPr>
            <w:tcW w:w="1604" w:type="dxa"/>
            <w:vMerge/>
            <w:tcBorders>
              <w:top w:val="single" w:sz="4" w:space="0" w:color="000000"/>
              <w:left w:val="single" w:sz="4" w:space="0" w:color="000000"/>
              <w:bottom w:val="single" w:sz="4" w:space="0" w:color="000000"/>
            </w:tcBorders>
          </w:tcPr>
          <w:p w:rsidR="00184C5B" w:rsidRPr="00184C5B" w:rsidRDefault="00184C5B" w:rsidP="00184C5B">
            <w:pPr>
              <w:suppressAutoHyphens/>
              <w:overflowPunct w:val="0"/>
              <w:autoSpaceDE w:val="0"/>
              <w:spacing w:after="0" w:line="240" w:lineRule="auto"/>
              <w:jc w:val="both"/>
              <w:textAlignment w:val="baseline"/>
              <w:rPr>
                <w:rFonts w:ascii="Times New Roman" w:eastAsia="Times New Roman" w:hAnsi="Times New Roman" w:cs="Times New Roman"/>
                <w:sz w:val="20"/>
                <w:szCs w:val="20"/>
                <w:lang w:eastAsia="ar-SA"/>
              </w:rPr>
            </w:pPr>
          </w:p>
        </w:tc>
        <w:tc>
          <w:tcPr>
            <w:tcW w:w="1980" w:type="dxa"/>
            <w:tcBorders>
              <w:left w:val="single" w:sz="4" w:space="0" w:color="000000"/>
              <w:bottom w:val="single" w:sz="4" w:space="0" w:color="000000"/>
            </w:tcBorders>
          </w:tcPr>
          <w:p w:rsidR="00184C5B" w:rsidRPr="00184C5B" w:rsidRDefault="00184C5B" w:rsidP="00184C5B">
            <w:pPr>
              <w:suppressAutoHyphens/>
              <w:overflowPunct w:val="0"/>
              <w:autoSpaceDE w:val="0"/>
              <w:snapToGrid w:val="0"/>
              <w:spacing w:after="0" w:line="240" w:lineRule="auto"/>
              <w:jc w:val="center"/>
              <w:textAlignment w:val="baseline"/>
              <w:rPr>
                <w:rFonts w:ascii="Arial" w:eastAsia="Times New Roman" w:hAnsi="Arial" w:cs="Arial"/>
                <w:sz w:val="18"/>
                <w:szCs w:val="20"/>
                <w:lang w:eastAsia="ar-SA"/>
              </w:rPr>
            </w:pPr>
            <w:r w:rsidRPr="00184C5B">
              <w:rPr>
                <w:rFonts w:ascii="Arial" w:eastAsia="Times New Roman" w:hAnsi="Arial" w:cs="Arial"/>
                <w:sz w:val="18"/>
                <w:szCs w:val="20"/>
                <w:lang w:eastAsia="ar-SA"/>
              </w:rPr>
              <w:t>asfalt drogowy</w:t>
            </w:r>
          </w:p>
        </w:tc>
        <w:tc>
          <w:tcPr>
            <w:tcW w:w="2553" w:type="dxa"/>
            <w:tcBorders>
              <w:left w:val="single" w:sz="4" w:space="0" w:color="000000"/>
              <w:bottom w:val="single" w:sz="4" w:space="0" w:color="000000"/>
              <w:right w:val="single" w:sz="4" w:space="0" w:color="000000"/>
            </w:tcBorders>
          </w:tcPr>
          <w:p w:rsidR="00184C5B" w:rsidRPr="00184C5B" w:rsidRDefault="00184C5B" w:rsidP="00184C5B">
            <w:pPr>
              <w:suppressAutoHyphens/>
              <w:overflowPunct w:val="0"/>
              <w:autoSpaceDE w:val="0"/>
              <w:snapToGrid w:val="0"/>
              <w:spacing w:after="0" w:line="240" w:lineRule="auto"/>
              <w:jc w:val="center"/>
              <w:textAlignment w:val="baseline"/>
              <w:rPr>
                <w:rFonts w:ascii="Arial" w:eastAsia="Times New Roman" w:hAnsi="Arial" w:cs="Arial"/>
                <w:sz w:val="18"/>
                <w:szCs w:val="20"/>
                <w:lang w:eastAsia="ar-SA"/>
              </w:rPr>
            </w:pPr>
            <w:r w:rsidRPr="00184C5B">
              <w:rPr>
                <w:rFonts w:ascii="Arial" w:eastAsia="Times New Roman" w:hAnsi="Arial" w:cs="Arial"/>
                <w:sz w:val="18"/>
                <w:szCs w:val="20"/>
                <w:lang w:eastAsia="ar-SA"/>
              </w:rPr>
              <w:t>polimeroasfalt</w:t>
            </w:r>
          </w:p>
        </w:tc>
      </w:tr>
      <w:tr w:rsidR="00184C5B" w:rsidRPr="00184C5B" w:rsidTr="00BF6FBC">
        <w:trPr>
          <w:jc w:val="center"/>
        </w:trPr>
        <w:tc>
          <w:tcPr>
            <w:tcW w:w="1384" w:type="dxa"/>
            <w:tcBorders>
              <w:left w:val="single" w:sz="4" w:space="0" w:color="000000"/>
              <w:bottom w:val="single" w:sz="4" w:space="0" w:color="000000"/>
            </w:tcBorders>
          </w:tcPr>
          <w:p w:rsidR="00184C5B" w:rsidRPr="00184C5B" w:rsidRDefault="00184C5B" w:rsidP="00184C5B">
            <w:pPr>
              <w:suppressAutoHyphens/>
              <w:overflowPunct w:val="0"/>
              <w:autoSpaceDE w:val="0"/>
              <w:snapToGrid w:val="0"/>
              <w:spacing w:before="40" w:after="40" w:line="240" w:lineRule="auto"/>
              <w:jc w:val="center"/>
              <w:textAlignment w:val="baseline"/>
              <w:rPr>
                <w:rFonts w:ascii="Arial" w:eastAsia="Times New Roman" w:hAnsi="Arial" w:cs="Arial"/>
                <w:sz w:val="18"/>
                <w:szCs w:val="20"/>
                <w:lang w:eastAsia="ar-SA"/>
              </w:rPr>
            </w:pPr>
            <w:r w:rsidRPr="00184C5B">
              <w:rPr>
                <w:rFonts w:ascii="Arial" w:eastAsia="Times New Roman" w:hAnsi="Arial" w:cs="Arial"/>
                <w:sz w:val="18"/>
                <w:szCs w:val="20"/>
                <w:lang w:eastAsia="ar-SA"/>
              </w:rPr>
              <w:lastRenderedPageBreak/>
              <w:t>KR1 – KR2</w:t>
            </w:r>
          </w:p>
        </w:tc>
        <w:tc>
          <w:tcPr>
            <w:tcW w:w="1604" w:type="dxa"/>
            <w:tcBorders>
              <w:left w:val="single" w:sz="4" w:space="0" w:color="000000"/>
              <w:bottom w:val="single" w:sz="4" w:space="0" w:color="000000"/>
            </w:tcBorders>
          </w:tcPr>
          <w:p w:rsidR="00184C5B" w:rsidRPr="00184C5B" w:rsidRDefault="00184C5B" w:rsidP="00184C5B">
            <w:pPr>
              <w:suppressAutoHyphens/>
              <w:overflowPunct w:val="0"/>
              <w:autoSpaceDE w:val="0"/>
              <w:snapToGrid w:val="0"/>
              <w:spacing w:before="40" w:after="40" w:line="240" w:lineRule="auto"/>
              <w:textAlignment w:val="baseline"/>
              <w:rPr>
                <w:rFonts w:ascii="Arial" w:eastAsia="Times New Roman" w:hAnsi="Arial" w:cs="Arial"/>
                <w:sz w:val="18"/>
                <w:szCs w:val="20"/>
                <w:lang w:eastAsia="ar-SA"/>
              </w:rPr>
            </w:pPr>
            <w:r w:rsidRPr="00184C5B">
              <w:rPr>
                <w:rFonts w:ascii="Arial" w:eastAsia="Times New Roman" w:hAnsi="Arial" w:cs="Arial"/>
                <w:sz w:val="18"/>
                <w:szCs w:val="20"/>
                <w:lang w:eastAsia="ar-SA"/>
              </w:rPr>
              <w:t>AC11W,AC16W</w:t>
            </w:r>
          </w:p>
        </w:tc>
        <w:tc>
          <w:tcPr>
            <w:tcW w:w="1980" w:type="dxa"/>
            <w:tcBorders>
              <w:left w:val="single" w:sz="4" w:space="0" w:color="000000"/>
              <w:bottom w:val="single" w:sz="4" w:space="0" w:color="000000"/>
            </w:tcBorders>
          </w:tcPr>
          <w:p w:rsidR="00184C5B" w:rsidRPr="00184C5B" w:rsidRDefault="00184C5B" w:rsidP="00184C5B">
            <w:pPr>
              <w:suppressAutoHyphens/>
              <w:overflowPunct w:val="0"/>
              <w:autoSpaceDE w:val="0"/>
              <w:snapToGrid w:val="0"/>
              <w:spacing w:before="40" w:after="40" w:line="240" w:lineRule="auto"/>
              <w:jc w:val="center"/>
              <w:textAlignment w:val="baseline"/>
              <w:rPr>
                <w:rFonts w:ascii="Arial" w:eastAsia="Times New Roman" w:hAnsi="Arial" w:cs="Arial"/>
                <w:sz w:val="18"/>
                <w:szCs w:val="20"/>
                <w:lang w:eastAsia="ar-SA"/>
              </w:rPr>
            </w:pPr>
            <w:r w:rsidRPr="00184C5B">
              <w:rPr>
                <w:rFonts w:ascii="Arial" w:eastAsia="Times New Roman" w:hAnsi="Arial" w:cs="Arial"/>
                <w:sz w:val="18"/>
                <w:szCs w:val="20"/>
                <w:lang w:eastAsia="ar-SA"/>
              </w:rPr>
              <w:t xml:space="preserve"> 50/70   </w:t>
            </w:r>
          </w:p>
        </w:tc>
        <w:tc>
          <w:tcPr>
            <w:tcW w:w="2553" w:type="dxa"/>
            <w:tcBorders>
              <w:left w:val="single" w:sz="4" w:space="0" w:color="000000"/>
              <w:bottom w:val="single" w:sz="4" w:space="0" w:color="000000"/>
              <w:right w:val="single" w:sz="4" w:space="0" w:color="000000"/>
            </w:tcBorders>
          </w:tcPr>
          <w:p w:rsidR="00184C5B" w:rsidRPr="00184C5B" w:rsidRDefault="00184C5B" w:rsidP="00184C5B">
            <w:pPr>
              <w:suppressAutoHyphens/>
              <w:overflowPunct w:val="0"/>
              <w:autoSpaceDE w:val="0"/>
              <w:snapToGrid w:val="0"/>
              <w:spacing w:before="40" w:after="40" w:line="240" w:lineRule="auto"/>
              <w:jc w:val="center"/>
              <w:textAlignment w:val="baseline"/>
              <w:rPr>
                <w:rFonts w:ascii="Arial" w:eastAsia="Times New Roman" w:hAnsi="Arial" w:cs="Arial"/>
                <w:sz w:val="18"/>
                <w:szCs w:val="20"/>
                <w:vertAlign w:val="superscript"/>
                <w:lang w:eastAsia="ar-SA"/>
              </w:rPr>
            </w:pPr>
            <w:r w:rsidRPr="00184C5B">
              <w:rPr>
                <w:rFonts w:ascii="Arial" w:eastAsia="Times New Roman" w:hAnsi="Arial" w:cs="Arial"/>
                <w:sz w:val="18"/>
                <w:szCs w:val="20"/>
                <w:vertAlign w:val="superscript"/>
                <w:lang w:eastAsia="ar-SA"/>
              </w:rPr>
              <w:t>-</w:t>
            </w:r>
          </w:p>
        </w:tc>
      </w:tr>
      <w:tr w:rsidR="00184C5B" w:rsidRPr="00184C5B" w:rsidTr="00BF6FBC">
        <w:trPr>
          <w:jc w:val="center"/>
        </w:trPr>
        <w:tc>
          <w:tcPr>
            <w:tcW w:w="1384" w:type="dxa"/>
            <w:tcBorders>
              <w:left w:val="single" w:sz="4" w:space="0" w:color="000000"/>
              <w:bottom w:val="single" w:sz="4" w:space="0" w:color="000000"/>
            </w:tcBorders>
          </w:tcPr>
          <w:p w:rsidR="00184C5B" w:rsidRPr="00184C5B" w:rsidRDefault="00184C5B" w:rsidP="00184C5B">
            <w:pPr>
              <w:suppressAutoHyphens/>
              <w:overflowPunct w:val="0"/>
              <w:autoSpaceDE w:val="0"/>
              <w:snapToGrid w:val="0"/>
              <w:spacing w:before="40" w:after="40" w:line="240" w:lineRule="auto"/>
              <w:jc w:val="center"/>
              <w:textAlignment w:val="baseline"/>
              <w:rPr>
                <w:rFonts w:ascii="Arial" w:eastAsia="Times New Roman" w:hAnsi="Arial" w:cs="Arial"/>
                <w:sz w:val="18"/>
                <w:szCs w:val="20"/>
                <w:lang w:eastAsia="ar-SA"/>
              </w:rPr>
            </w:pPr>
            <w:r w:rsidRPr="00184C5B">
              <w:rPr>
                <w:rFonts w:ascii="Arial" w:eastAsia="Times New Roman" w:hAnsi="Arial" w:cs="Arial"/>
                <w:sz w:val="18"/>
                <w:szCs w:val="20"/>
                <w:lang w:eastAsia="ar-SA"/>
              </w:rPr>
              <w:t>KR3 – KR4</w:t>
            </w:r>
          </w:p>
        </w:tc>
        <w:tc>
          <w:tcPr>
            <w:tcW w:w="1604" w:type="dxa"/>
            <w:tcBorders>
              <w:left w:val="single" w:sz="4" w:space="0" w:color="000000"/>
              <w:bottom w:val="single" w:sz="4" w:space="0" w:color="000000"/>
            </w:tcBorders>
          </w:tcPr>
          <w:p w:rsidR="00184C5B" w:rsidRPr="00184C5B" w:rsidRDefault="00184C5B" w:rsidP="00184C5B">
            <w:pPr>
              <w:suppressAutoHyphens/>
              <w:overflowPunct w:val="0"/>
              <w:autoSpaceDE w:val="0"/>
              <w:snapToGrid w:val="0"/>
              <w:spacing w:before="40" w:after="40" w:line="240" w:lineRule="auto"/>
              <w:textAlignment w:val="baseline"/>
              <w:rPr>
                <w:rFonts w:ascii="Arial" w:eastAsia="Times New Roman" w:hAnsi="Arial" w:cs="Arial"/>
                <w:sz w:val="18"/>
                <w:szCs w:val="20"/>
                <w:lang w:eastAsia="ar-SA"/>
              </w:rPr>
            </w:pPr>
            <w:r w:rsidRPr="00184C5B">
              <w:rPr>
                <w:rFonts w:ascii="Arial" w:eastAsia="Times New Roman" w:hAnsi="Arial" w:cs="Arial"/>
                <w:sz w:val="18"/>
                <w:szCs w:val="20"/>
                <w:lang w:eastAsia="ar-SA"/>
              </w:rPr>
              <w:t>AC16W,AC22W</w:t>
            </w:r>
          </w:p>
        </w:tc>
        <w:tc>
          <w:tcPr>
            <w:tcW w:w="1980" w:type="dxa"/>
            <w:tcBorders>
              <w:left w:val="single" w:sz="4" w:space="0" w:color="000000"/>
              <w:bottom w:val="single" w:sz="4" w:space="0" w:color="000000"/>
            </w:tcBorders>
          </w:tcPr>
          <w:p w:rsidR="00184C5B" w:rsidRPr="00184C5B" w:rsidRDefault="00184C5B" w:rsidP="00184C5B">
            <w:pPr>
              <w:suppressAutoHyphens/>
              <w:overflowPunct w:val="0"/>
              <w:autoSpaceDE w:val="0"/>
              <w:snapToGrid w:val="0"/>
              <w:spacing w:before="40" w:after="40" w:line="240" w:lineRule="auto"/>
              <w:jc w:val="center"/>
              <w:textAlignment w:val="baseline"/>
              <w:rPr>
                <w:rFonts w:ascii="Arial" w:eastAsia="Times New Roman" w:hAnsi="Arial" w:cs="Arial"/>
                <w:sz w:val="18"/>
                <w:szCs w:val="20"/>
                <w:lang w:eastAsia="ar-SA"/>
              </w:rPr>
            </w:pPr>
            <w:r w:rsidRPr="00184C5B">
              <w:rPr>
                <w:rFonts w:ascii="Arial" w:eastAsia="Times New Roman" w:hAnsi="Arial" w:cs="Arial"/>
                <w:sz w:val="18"/>
                <w:szCs w:val="20"/>
                <w:lang w:eastAsia="ar-SA"/>
              </w:rPr>
              <w:t xml:space="preserve">35/50, 50/70, wielorodzajowy 35/50, 50/70 </w:t>
            </w:r>
          </w:p>
        </w:tc>
        <w:tc>
          <w:tcPr>
            <w:tcW w:w="2553" w:type="dxa"/>
            <w:tcBorders>
              <w:left w:val="single" w:sz="4" w:space="0" w:color="000000"/>
              <w:bottom w:val="single" w:sz="4" w:space="0" w:color="000000"/>
              <w:right w:val="single" w:sz="4" w:space="0" w:color="000000"/>
            </w:tcBorders>
          </w:tcPr>
          <w:p w:rsidR="00184C5B" w:rsidRPr="00184C5B" w:rsidRDefault="00184C5B" w:rsidP="00184C5B">
            <w:pPr>
              <w:suppressAutoHyphens/>
              <w:overflowPunct w:val="0"/>
              <w:autoSpaceDE w:val="0"/>
              <w:snapToGrid w:val="0"/>
              <w:spacing w:before="40" w:after="40" w:line="240" w:lineRule="auto"/>
              <w:jc w:val="center"/>
              <w:textAlignment w:val="baseline"/>
              <w:rPr>
                <w:rFonts w:ascii="Arial" w:eastAsia="Times New Roman" w:hAnsi="Arial" w:cs="Arial"/>
                <w:sz w:val="18"/>
                <w:szCs w:val="20"/>
                <w:lang w:eastAsia="ar-SA"/>
              </w:rPr>
            </w:pPr>
            <w:r w:rsidRPr="00184C5B">
              <w:rPr>
                <w:rFonts w:ascii="Arial" w:eastAsia="Times New Roman" w:hAnsi="Arial" w:cs="Arial"/>
                <w:sz w:val="18"/>
                <w:szCs w:val="20"/>
                <w:lang w:eastAsia="ar-SA"/>
              </w:rPr>
              <w:t>PMB 25/55-60</w:t>
            </w:r>
          </w:p>
        </w:tc>
      </w:tr>
      <w:tr w:rsidR="00184C5B" w:rsidRPr="00184C5B" w:rsidTr="00BF6FBC">
        <w:trPr>
          <w:jc w:val="center"/>
        </w:trPr>
        <w:tc>
          <w:tcPr>
            <w:tcW w:w="1384" w:type="dxa"/>
            <w:tcBorders>
              <w:left w:val="single" w:sz="4" w:space="0" w:color="000000"/>
              <w:bottom w:val="single" w:sz="4" w:space="0" w:color="000000"/>
            </w:tcBorders>
          </w:tcPr>
          <w:p w:rsidR="00184C5B" w:rsidRPr="00184C5B" w:rsidRDefault="00184C5B" w:rsidP="00184C5B">
            <w:pPr>
              <w:suppressAutoHyphens/>
              <w:overflowPunct w:val="0"/>
              <w:autoSpaceDE w:val="0"/>
              <w:snapToGrid w:val="0"/>
              <w:spacing w:before="40" w:after="40" w:line="240" w:lineRule="auto"/>
              <w:jc w:val="center"/>
              <w:textAlignment w:val="baseline"/>
              <w:rPr>
                <w:rFonts w:ascii="Arial" w:eastAsia="Times New Roman" w:hAnsi="Arial" w:cs="Arial"/>
                <w:sz w:val="18"/>
                <w:szCs w:val="20"/>
                <w:lang w:eastAsia="ar-SA"/>
              </w:rPr>
            </w:pPr>
            <w:r w:rsidRPr="00184C5B">
              <w:rPr>
                <w:rFonts w:ascii="Arial" w:eastAsia="Times New Roman" w:hAnsi="Arial" w:cs="Arial"/>
                <w:sz w:val="18"/>
                <w:szCs w:val="20"/>
                <w:lang w:eastAsia="ar-SA"/>
              </w:rPr>
              <w:t>KR5 – KR6</w:t>
            </w:r>
          </w:p>
        </w:tc>
        <w:tc>
          <w:tcPr>
            <w:tcW w:w="1604" w:type="dxa"/>
            <w:tcBorders>
              <w:left w:val="single" w:sz="4" w:space="0" w:color="000000"/>
              <w:bottom w:val="single" w:sz="4" w:space="0" w:color="000000"/>
            </w:tcBorders>
          </w:tcPr>
          <w:p w:rsidR="00184C5B" w:rsidRPr="00184C5B" w:rsidRDefault="00184C5B" w:rsidP="00184C5B">
            <w:pPr>
              <w:suppressAutoHyphens/>
              <w:overflowPunct w:val="0"/>
              <w:autoSpaceDE w:val="0"/>
              <w:snapToGrid w:val="0"/>
              <w:spacing w:before="40" w:after="40" w:line="240" w:lineRule="auto"/>
              <w:textAlignment w:val="baseline"/>
              <w:rPr>
                <w:rFonts w:ascii="Arial" w:eastAsia="Times New Roman" w:hAnsi="Arial" w:cs="Arial"/>
                <w:sz w:val="18"/>
                <w:szCs w:val="20"/>
                <w:lang w:eastAsia="ar-SA"/>
              </w:rPr>
            </w:pPr>
            <w:r w:rsidRPr="00184C5B">
              <w:rPr>
                <w:rFonts w:ascii="Arial" w:eastAsia="Times New Roman" w:hAnsi="Arial" w:cs="Arial"/>
                <w:sz w:val="18"/>
                <w:szCs w:val="20"/>
                <w:lang w:eastAsia="ar-SA"/>
              </w:rPr>
              <w:t>AC16W AC22W</w:t>
            </w:r>
          </w:p>
        </w:tc>
        <w:tc>
          <w:tcPr>
            <w:tcW w:w="1980" w:type="dxa"/>
            <w:tcBorders>
              <w:left w:val="single" w:sz="4" w:space="0" w:color="000000"/>
              <w:bottom w:val="single" w:sz="4" w:space="0" w:color="000000"/>
            </w:tcBorders>
          </w:tcPr>
          <w:p w:rsidR="00184C5B" w:rsidRPr="00184C5B" w:rsidRDefault="00184C5B" w:rsidP="00184C5B">
            <w:pPr>
              <w:suppressAutoHyphens/>
              <w:overflowPunct w:val="0"/>
              <w:autoSpaceDE w:val="0"/>
              <w:snapToGrid w:val="0"/>
              <w:spacing w:before="40" w:after="40" w:line="240" w:lineRule="auto"/>
              <w:jc w:val="center"/>
              <w:textAlignment w:val="baseline"/>
              <w:rPr>
                <w:rFonts w:ascii="Arial" w:eastAsia="Times New Roman" w:hAnsi="Arial" w:cs="Arial"/>
                <w:sz w:val="18"/>
                <w:szCs w:val="20"/>
                <w:lang w:eastAsia="ar-SA"/>
              </w:rPr>
            </w:pPr>
            <w:r w:rsidRPr="00184C5B">
              <w:rPr>
                <w:rFonts w:ascii="Arial" w:eastAsia="Times New Roman" w:hAnsi="Arial" w:cs="Arial"/>
                <w:sz w:val="18"/>
                <w:szCs w:val="20"/>
                <w:lang w:eastAsia="ar-SA"/>
              </w:rPr>
              <w:t>35/50, wielorodzajowy 35/50</w:t>
            </w:r>
          </w:p>
        </w:tc>
        <w:tc>
          <w:tcPr>
            <w:tcW w:w="2553" w:type="dxa"/>
            <w:tcBorders>
              <w:left w:val="single" w:sz="4" w:space="0" w:color="000000"/>
              <w:bottom w:val="single" w:sz="4" w:space="0" w:color="000000"/>
              <w:right w:val="single" w:sz="4" w:space="0" w:color="000000"/>
            </w:tcBorders>
          </w:tcPr>
          <w:p w:rsidR="00184C5B" w:rsidRPr="00184C5B" w:rsidRDefault="00184C5B" w:rsidP="00184C5B">
            <w:pPr>
              <w:suppressAutoHyphens/>
              <w:overflowPunct w:val="0"/>
              <w:autoSpaceDE w:val="0"/>
              <w:snapToGrid w:val="0"/>
              <w:spacing w:before="40" w:after="40" w:line="240" w:lineRule="auto"/>
              <w:jc w:val="center"/>
              <w:textAlignment w:val="baseline"/>
              <w:rPr>
                <w:rFonts w:ascii="Arial" w:eastAsia="Times New Roman" w:hAnsi="Arial" w:cs="Arial"/>
                <w:sz w:val="18"/>
                <w:szCs w:val="20"/>
                <w:lang w:eastAsia="ar-SA"/>
              </w:rPr>
            </w:pPr>
            <w:r w:rsidRPr="00184C5B">
              <w:rPr>
                <w:rFonts w:ascii="Arial" w:eastAsia="Times New Roman" w:hAnsi="Arial" w:cs="Arial"/>
                <w:sz w:val="18"/>
                <w:szCs w:val="20"/>
                <w:lang w:eastAsia="ar-SA"/>
              </w:rPr>
              <w:t>PMB 25/55-60</w:t>
            </w:r>
          </w:p>
        </w:tc>
      </w:tr>
    </w:tbl>
    <w:p w:rsidR="00184C5B" w:rsidRPr="00184C5B" w:rsidRDefault="00184C5B" w:rsidP="00184C5B">
      <w:pPr>
        <w:suppressAutoHyphens/>
        <w:overflowPunct w:val="0"/>
        <w:autoSpaceDE w:val="0"/>
        <w:spacing w:after="0" w:line="240" w:lineRule="auto"/>
        <w:ind w:left="993" w:hanging="993"/>
        <w:jc w:val="both"/>
        <w:textAlignment w:val="baseline"/>
        <w:rPr>
          <w:rFonts w:ascii="Arial" w:eastAsia="Times New Roman" w:hAnsi="Arial" w:cs="Arial"/>
          <w:sz w:val="18"/>
          <w:szCs w:val="16"/>
          <w:lang w:eastAsia="ar-SA"/>
        </w:rPr>
      </w:pPr>
    </w:p>
    <w:p w:rsidR="00184C5B" w:rsidRPr="00184C5B" w:rsidRDefault="00184C5B" w:rsidP="00184C5B">
      <w:pPr>
        <w:suppressAutoHyphens/>
        <w:overflowPunct w:val="0"/>
        <w:autoSpaceDE w:val="0"/>
        <w:spacing w:after="0" w:line="240" w:lineRule="auto"/>
        <w:ind w:firstLine="708"/>
        <w:jc w:val="both"/>
        <w:textAlignment w:val="baseline"/>
        <w:rPr>
          <w:rFonts w:ascii="Arial" w:eastAsia="Times New Roman" w:hAnsi="Arial" w:cs="Arial"/>
          <w:sz w:val="18"/>
          <w:szCs w:val="20"/>
          <w:lang w:eastAsia="ar-SA"/>
        </w:rPr>
      </w:pPr>
      <w:r w:rsidRPr="00184C5B">
        <w:rPr>
          <w:rFonts w:ascii="Arial" w:eastAsia="Times New Roman" w:hAnsi="Arial" w:cs="Arial"/>
          <w:sz w:val="18"/>
          <w:szCs w:val="20"/>
          <w:lang w:eastAsia="ar-SA"/>
        </w:rPr>
        <w:t xml:space="preserve">Asfalty drogowe powinny spełniać wymagania podane w tablicy 3. </w:t>
      </w:r>
    </w:p>
    <w:p w:rsidR="00184C5B" w:rsidRPr="00184C5B" w:rsidRDefault="00184C5B" w:rsidP="00184C5B">
      <w:pPr>
        <w:suppressAutoHyphens/>
        <w:overflowPunct w:val="0"/>
        <w:autoSpaceDE w:val="0"/>
        <w:spacing w:after="0" w:line="240" w:lineRule="auto"/>
        <w:ind w:firstLine="708"/>
        <w:jc w:val="both"/>
        <w:textAlignment w:val="baseline"/>
        <w:rPr>
          <w:rFonts w:ascii="Arial" w:eastAsia="Times New Roman" w:hAnsi="Arial" w:cs="Arial"/>
          <w:sz w:val="18"/>
          <w:szCs w:val="20"/>
          <w:lang w:eastAsia="ar-SA"/>
        </w:rPr>
      </w:pPr>
      <w:r w:rsidRPr="00184C5B">
        <w:rPr>
          <w:rFonts w:ascii="Arial" w:eastAsia="Times New Roman" w:hAnsi="Arial" w:cs="Arial"/>
          <w:sz w:val="18"/>
          <w:szCs w:val="20"/>
          <w:lang w:eastAsia="ar-SA"/>
        </w:rPr>
        <w:t>Polimeroasfalty  powinny spełniać wymagania podane  w tablicy 4.</w:t>
      </w:r>
    </w:p>
    <w:p w:rsidR="00184C5B" w:rsidRPr="00184C5B" w:rsidRDefault="00184C5B" w:rsidP="00184C5B">
      <w:pPr>
        <w:suppressAutoHyphens/>
        <w:overflowPunct w:val="0"/>
        <w:autoSpaceDE w:val="0"/>
        <w:spacing w:before="120" w:after="120" w:line="240" w:lineRule="auto"/>
        <w:jc w:val="both"/>
        <w:textAlignment w:val="baseline"/>
        <w:rPr>
          <w:rFonts w:ascii="Arial" w:eastAsia="Times New Roman" w:hAnsi="Arial" w:cs="Arial"/>
          <w:sz w:val="18"/>
          <w:szCs w:val="20"/>
          <w:lang w:eastAsia="ar-SA"/>
        </w:rPr>
      </w:pPr>
      <w:r w:rsidRPr="00184C5B">
        <w:rPr>
          <w:rFonts w:ascii="Arial" w:eastAsia="Times New Roman" w:hAnsi="Arial" w:cs="Arial"/>
          <w:sz w:val="18"/>
          <w:szCs w:val="20"/>
          <w:lang w:eastAsia="ar-SA"/>
        </w:rPr>
        <w:t>Tablica 3. Wymagania wobec asfaltów drogowych wg PN-EN 12591 [27]</w:t>
      </w:r>
    </w:p>
    <w:tbl>
      <w:tblPr>
        <w:tblW w:w="0" w:type="auto"/>
        <w:jc w:val="center"/>
        <w:tblLayout w:type="fixed"/>
        <w:tblLook w:val="0000" w:firstRow="0" w:lastRow="0" w:firstColumn="0" w:lastColumn="0" w:noHBand="0" w:noVBand="0"/>
      </w:tblPr>
      <w:tblGrid>
        <w:gridCol w:w="534"/>
        <w:gridCol w:w="2409"/>
        <w:gridCol w:w="851"/>
        <w:gridCol w:w="1984"/>
        <w:gridCol w:w="851"/>
        <w:gridCol w:w="892"/>
      </w:tblGrid>
      <w:tr w:rsidR="00184C5B" w:rsidRPr="00184C5B" w:rsidTr="00BF6FBC">
        <w:trPr>
          <w:cantSplit/>
          <w:trHeight w:hRule="exact" w:val="272"/>
          <w:jc w:val="center"/>
        </w:trPr>
        <w:tc>
          <w:tcPr>
            <w:tcW w:w="534" w:type="dxa"/>
            <w:vMerge w:val="restart"/>
            <w:tcBorders>
              <w:top w:val="single" w:sz="4" w:space="0" w:color="000000"/>
              <w:left w:val="single" w:sz="4" w:space="0" w:color="000000"/>
              <w:bottom w:val="single" w:sz="4" w:space="0" w:color="000000"/>
            </w:tcBorders>
            <w:vAlign w:val="center"/>
          </w:tcPr>
          <w:p w:rsidR="00184C5B" w:rsidRPr="00184C5B" w:rsidRDefault="00184C5B" w:rsidP="00184C5B">
            <w:pPr>
              <w:suppressAutoHyphens/>
              <w:overflowPunct w:val="0"/>
              <w:autoSpaceDE w:val="0"/>
              <w:snapToGrid w:val="0"/>
              <w:spacing w:after="0" w:line="240" w:lineRule="auto"/>
              <w:jc w:val="center"/>
              <w:textAlignment w:val="baseline"/>
              <w:rPr>
                <w:rFonts w:ascii="Times New Roman" w:eastAsia="Times New Roman" w:hAnsi="Times New Roman" w:cs="Times New Roman"/>
                <w:sz w:val="20"/>
                <w:szCs w:val="20"/>
                <w:lang w:eastAsia="ar-SA"/>
              </w:rPr>
            </w:pPr>
            <w:r w:rsidRPr="00184C5B">
              <w:rPr>
                <w:rFonts w:ascii="Times New Roman" w:eastAsia="Times New Roman" w:hAnsi="Times New Roman" w:cs="Times New Roman"/>
                <w:sz w:val="20"/>
                <w:szCs w:val="20"/>
                <w:lang w:eastAsia="ar-SA"/>
              </w:rPr>
              <w:t>Lp.</w:t>
            </w:r>
          </w:p>
        </w:tc>
        <w:tc>
          <w:tcPr>
            <w:tcW w:w="3260" w:type="dxa"/>
            <w:gridSpan w:val="2"/>
            <w:vMerge w:val="restart"/>
            <w:tcBorders>
              <w:top w:val="single" w:sz="4" w:space="0" w:color="000000"/>
              <w:left w:val="single" w:sz="4" w:space="0" w:color="000000"/>
              <w:bottom w:val="single" w:sz="4" w:space="0" w:color="000000"/>
            </w:tcBorders>
            <w:vAlign w:val="center"/>
          </w:tcPr>
          <w:p w:rsidR="00184C5B" w:rsidRPr="00184C5B" w:rsidRDefault="00184C5B" w:rsidP="00184C5B">
            <w:pPr>
              <w:suppressAutoHyphens/>
              <w:overflowPunct w:val="0"/>
              <w:autoSpaceDE w:val="0"/>
              <w:snapToGrid w:val="0"/>
              <w:spacing w:after="0" w:line="240" w:lineRule="auto"/>
              <w:jc w:val="center"/>
              <w:textAlignment w:val="baseline"/>
              <w:rPr>
                <w:rFonts w:ascii="Arial" w:eastAsia="Times New Roman" w:hAnsi="Arial" w:cs="Arial"/>
                <w:sz w:val="18"/>
                <w:szCs w:val="20"/>
                <w:lang w:eastAsia="ar-SA"/>
              </w:rPr>
            </w:pPr>
            <w:r w:rsidRPr="00184C5B">
              <w:rPr>
                <w:rFonts w:ascii="Arial" w:eastAsia="Times New Roman" w:hAnsi="Arial" w:cs="Arial"/>
                <w:sz w:val="18"/>
                <w:szCs w:val="20"/>
                <w:lang w:eastAsia="ar-SA"/>
              </w:rPr>
              <w:t>Właściwości</w:t>
            </w:r>
          </w:p>
        </w:tc>
        <w:tc>
          <w:tcPr>
            <w:tcW w:w="1984" w:type="dxa"/>
            <w:vMerge w:val="restart"/>
            <w:tcBorders>
              <w:top w:val="single" w:sz="4" w:space="0" w:color="000000"/>
              <w:left w:val="single" w:sz="4" w:space="0" w:color="000000"/>
              <w:bottom w:val="single" w:sz="4" w:space="0" w:color="000000"/>
            </w:tcBorders>
            <w:vAlign w:val="center"/>
          </w:tcPr>
          <w:p w:rsidR="00184C5B" w:rsidRPr="00184C5B" w:rsidRDefault="00184C5B" w:rsidP="00184C5B">
            <w:pPr>
              <w:suppressAutoHyphens/>
              <w:overflowPunct w:val="0"/>
              <w:autoSpaceDE w:val="0"/>
              <w:snapToGrid w:val="0"/>
              <w:spacing w:after="0" w:line="240" w:lineRule="auto"/>
              <w:jc w:val="center"/>
              <w:textAlignment w:val="baseline"/>
              <w:rPr>
                <w:rFonts w:ascii="Arial" w:eastAsia="Times New Roman" w:hAnsi="Arial" w:cs="Arial"/>
                <w:sz w:val="18"/>
                <w:szCs w:val="20"/>
                <w:lang w:eastAsia="ar-SA"/>
              </w:rPr>
            </w:pPr>
            <w:r w:rsidRPr="00184C5B">
              <w:rPr>
                <w:rFonts w:ascii="Arial" w:eastAsia="Times New Roman" w:hAnsi="Arial" w:cs="Arial"/>
                <w:sz w:val="18"/>
                <w:szCs w:val="20"/>
                <w:lang w:eastAsia="ar-SA"/>
              </w:rPr>
              <w:t>Metoda</w:t>
            </w:r>
          </w:p>
          <w:p w:rsidR="00184C5B" w:rsidRPr="00184C5B" w:rsidRDefault="00184C5B" w:rsidP="00184C5B">
            <w:pPr>
              <w:suppressAutoHyphens/>
              <w:overflowPunct w:val="0"/>
              <w:autoSpaceDE w:val="0"/>
              <w:spacing w:after="0" w:line="240" w:lineRule="auto"/>
              <w:jc w:val="center"/>
              <w:textAlignment w:val="baseline"/>
              <w:rPr>
                <w:rFonts w:ascii="Arial" w:eastAsia="Times New Roman" w:hAnsi="Arial" w:cs="Arial"/>
                <w:sz w:val="18"/>
                <w:szCs w:val="20"/>
                <w:lang w:eastAsia="ar-SA"/>
              </w:rPr>
            </w:pPr>
            <w:r w:rsidRPr="00184C5B">
              <w:rPr>
                <w:rFonts w:ascii="Arial" w:eastAsia="Times New Roman" w:hAnsi="Arial" w:cs="Arial"/>
                <w:sz w:val="18"/>
                <w:szCs w:val="20"/>
                <w:lang w:eastAsia="ar-SA"/>
              </w:rPr>
              <w:t>badania</w:t>
            </w:r>
          </w:p>
        </w:tc>
        <w:tc>
          <w:tcPr>
            <w:tcW w:w="1743" w:type="dxa"/>
            <w:gridSpan w:val="2"/>
            <w:tcBorders>
              <w:top w:val="single" w:sz="4" w:space="0" w:color="000000"/>
              <w:left w:val="single" w:sz="4" w:space="0" w:color="000000"/>
              <w:bottom w:val="single" w:sz="4" w:space="0" w:color="000000"/>
              <w:right w:val="single" w:sz="4" w:space="0" w:color="000000"/>
            </w:tcBorders>
          </w:tcPr>
          <w:p w:rsidR="00184C5B" w:rsidRPr="00184C5B" w:rsidRDefault="00184C5B" w:rsidP="00184C5B">
            <w:pPr>
              <w:suppressAutoHyphens/>
              <w:overflowPunct w:val="0"/>
              <w:autoSpaceDE w:val="0"/>
              <w:snapToGrid w:val="0"/>
              <w:spacing w:after="0" w:line="240" w:lineRule="auto"/>
              <w:jc w:val="center"/>
              <w:textAlignment w:val="baseline"/>
              <w:rPr>
                <w:rFonts w:ascii="Arial" w:eastAsia="Times New Roman" w:hAnsi="Arial" w:cs="Arial"/>
                <w:sz w:val="18"/>
                <w:szCs w:val="20"/>
                <w:lang w:eastAsia="ar-SA"/>
              </w:rPr>
            </w:pPr>
            <w:r w:rsidRPr="00184C5B">
              <w:rPr>
                <w:rFonts w:ascii="Arial" w:eastAsia="Times New Roman" w:hAnsi="Arial" w:cs="Arial"/>
                <w:sz w:val="18"/>
                <w:szCs w:val="20"/>
                <w:lang w:eastAsia="ar-SA"/>
              </w:rPr>
              <w:t>Rodzaj asfaltu</w:t>
            </w:r>
          </w:p>
        </w:tc>
      </w:tr>
      <w:tr w:rsidR="00184C5B" w:rsidRPr="00184C5B" w:rsidTr="00BF6FBC">
        <w:trPr>
          <w:cantSplit/>
          <w:jc w:val="center"/>
        </w:trPr>
        <w:tc>
          <w:tcPr>
            <w:tcW w:w="534" w:type="dxa"/>
            <w:vMerge/>
            <w:tcBorders>
              <w:top w:val="single" w:sz="4" w:space="0" w:color="000000"/>
              <w:left w:val="single" w:sz="4" w:space="0" w:color="000000"/>
              <w:bottom w:val="single" w:sz="4" w:space="0" w:color="000000"/>
            </w:tcBorders>
            <w:vAlign w:val="center"/>
          </w:tcPr>
          <w:p w:rsidR="00184C5B" w:rsidRPr="00184C5B" w:rsidRDefault="00184C5B" w:rsidP="00184C5B">
            <w:pPr>
              <w:suppressAutoHyphens/>
              <w:overflowPunct w:val="0"/>
              <w:autoSpaceDE w:val="0"/>
              <w:spacing w:after="0" w:line="240" w:lineRule="auto"/>
              <w:jc w:val="both"/>
              <w:textAlignment w:val="baseline"/>
              <w:rPr>
                <w:rFonts w:ascii="Times New Roman" w:eastAsia="Times New Roman" w:hAnsi="Times New Roman" w:cs="Times New Roman"/>
                <w:sz w:val="20"/>
                <w:szCs w:val="20"/>
                <w:lang w:eastAsia="ar-SA"/>
              </w:rPr>
            </w:pPr>
          </w:p>
        </w:tc>
        <w:tc>
          <w:tcPr>
            <w:tcW w:w="3260" w:type="dxa"/>
            <w:gridSpan w:val="2"/>
            <w:vMerge/>
            <w:tcBorders>
              <w:top w:val="single" w:sz="4" w:space="0" w:color="000000"/>
              <w:left w:val="single" w:sz="4" w:space="0" w:color="000000"/>
              <w:bottom w:val="single" w:sz="4" w:space="0" w:color="000000"/>
            </w:tcBorders>
            <w:vAlign w:val="center"/>
          </w:tcPr>
          <w:p w:rsidR="00184C5B" w:rsidRPr="00184C5B" w:rsidRDefault="00184C5B" w:rsidP="00184C5B">
            <w:pPr>
              <w:suppressAutoHyphens/>
              <w:overflowPunct w:val="0"/>
              <w:autoSpaceDE w:val="0"/>
              <w:spacing w:after="0" w:line="240" w:lineRule="auto"/>
              <w:jc w:val="both"/>
              <w:textAlignment w:val="baseline"/>
              <w:rPr>
                <w:rFonts w:ascii="Times New Roman" w:eastAsia="Times New Roman" w:hAnsi="Times New Roman" w:cs="Times New Roman"/>
                <w:sz w:val="20"/>
                <w:szCs w:val="20"/>
                <w:lang w:eastAsia="ar-SA"/>
              </w:rPr>
            </w:pPr>
          </w:p>
        </w:tc>
        <w:tc>
          <w:tcPr>
            <w:tcW w:w="1984" w:type="dxa"/>
            <w:vMerge/>
            <w:tcBorders>
              <w:top w:val="single" w:sz="4" w:space="0" w:color="000000"/>
              <w:left w:val="single" w:sz="4" w:space="0" w:color="000000"/>
              <w:bottom w:val="single" w:sz="4" w:space="0" w:color="000000"/>
            </w:tcBorders>
            <w:vAlign w:val="center"/>
          </w:tcPr>
          <w:p w:rsidR="00184C5B" w:rsidRPr="00184C5B" w:rsidRDefault="00184C5B" w:rsidP="00184C5B">
            <w:pPr>
              <w:suppressAutoHyphens/>
              <w:overflowPunct w:val="0"/>
              <w:autoSpaceDE w:val="0"/>
              <w:spacing w:after="0" w:line="240" w:lineRule="auto"/>
              <w:jc w:val="both"/>
              <w:textAlignment w:val="baseline"/>
              <w:rPr>
                <w:rFonts w:ascii="Times New Roman" w:eastAsia="Times New Roman" w:hAnsi="Times New Roman" w:cs="Times New Roman"/>
                <w:sz w:val="20"/>
                <w:szCs w:val="20"/>
                <w:lang w:eastAsia="ar-SA"/>
              </w:rPr>
            </w:pPr>
          </w:p>
        </w:tc>
        <w:tc>
          <w:tcPr>
            <w:tcW w:w="851" w:type="dxa"/>
            <w:tcBorders>
              <w:left w:val="single" w:sz="4" w:space="0" w:color="000000"/>
              <w:bottom w:val="single" w:sz="4" w:space="0" w:color="000000"/>
            </w:tcBorders>
          </w:tcPr>
          <w:p w:rsidR="00184C5B" w:rsidRPr="00184C5B" w:rsidRDefault="00184C5B" w:rsidP="00184C5B">
            <w:pPr>
              <w:suppressAutoHyphens/>
              <w:overflowPunct w:val="0"/>
              <w:autoSpaceDE w:val="0"/>
              <w:snapToGrid w:val="0"/>
              <w:spacing w:after="0" w:line="240" w:lineRule="auto"/>
              <w:jc w:val="center"/>
              <w:textAlignment w:val="baseline"/>
              <w:rPr>
                <w:rFonts w:ascii="Arial" w:eastAsia="Times New Roman" w:hAnsi="Arial" w:cs="Arial"/>
                <w:sz w:val="18"/>
                <w:szCs w:val="20"/>
                <w:lang w:eastAsia="ar-SA"/>
              </w:rPr>
            </w:pPr>
            <w:r w:rsidRPr="00184C5B">
              <w:rPr>
                <w:rFonts w:ascii="Arial" w:eastAsia="Times New Roman" w:hAnsi="Arial" w:cs="Arial"/>
                <w:sz w:val="18"/>
                <w:szCs w:val="20"/>
                <w:lang w:eastAsia="ar-SA"/>
              </w:rPr>
              <w:t>35/50</w:t>
            </w:r>
          </w:p>
        </w:tc>
        <w:tc>
          <w:tcPr>
            <w:tcW w:w="892" w:type="dxa"/>
            <w:tcBorders>
              <w:left w:val="single" w:sz="4" w:space="0" w:color="000000"/>
              <w:bottom w:val="single" w:sz="4" w:space="0" w:color="000000"/>
              <w:right w:val="single" w:sz="4" w:space="0" w:color="000000"/>
            </w:tcBorders>
          </w:tcPr>
          <w:p w:rsidR="00184C5B" w:rsidRPr="00184C5B" w:rsidRDefault="00184C5B" w:rsidP="00184C5B">
            <w:pPr>
              <w:suppressAutoHyphens/>
              <w:overflowPunct w:val="0"/>
              <w:autoSpaceDE w:val="0"/>
              <w:snapToGrid w:val="0"/>
              <w:spacing w:after="0" w:line="240" w:lineRule="auto"/>
              <w:jc w:val="center"/>
              <w:textAlignment w:val="baseline"/>
              <w:rPr>
                <w:rFonts w:ascii="Arial" w:eastAsia="Times New Roman" w:hAnsi="Arial" w:cs="Arial"/>
                <w:sz w:val="18"/>
                <w:szCs w:val="20"/>
                <w:lang w:eastAsia="ar-SA"/>
              </w:rPr>
            </w:pPr>
            <w:r w:rsidRPr="00184C5B">
              <w:rPr>
                <w:rFonts w:ascii="Arial" w:eastAsia="Times New Roman" w:hAnsi="Arial" w:cs="Arial"/>
                <w:sz w:val="18"/>
                <w:szCs w:val="20"/>
                <w:lang w:eastAsia="ar-SA"/>
              </w:rPr>
              <w:t>50/70</w:t>
            </w:r>
          </w:p>
        </w:tc>
      </w:tr>
      <w:tr w:rsidR="00184C5B" w:rsidRPr="00184C5B" w:rsidTr="00BF6FBC">
        <w:trPr>
          <w:jc w:val="center"/>
        </w:trPr>
        <w:tc>
          <w:tcPr>
            <w:tcW w:w="534" w:type="dxa"/>
            <w:tcBorders>
              <w:left w:val="single" w:sz="4" w:space="0" w:color="000000"/>
              <w:bottom w:val="single" w:sz="4" w:space="0" w:color="000000"/>
            </w:tcBorders>
          </w:tcPr>
          <w:p w:rsidR="00184C5B" w:rsidRPr="00184C5B" w:rsidRDefault="00184C5B" w:rsidP="00184C5B">
            <w:pPr>
              <w:suppressAutoHyphens/>
              <w:overflowPunct w:val="0"/>
              <w:autoSpaceDE w:val="0"/>
              <w:snapToGrid w:val="0"/>
              <w:spacing w:after="0" w:line="240" w:lineRule="auto"/>
              <w:jc w:val="center"/>
              <w:textAlignment w:val="baseline"/>
              <w:rPr>
                <w:rFonts w:ascii="Arial" w:eastAsia="Times New Roman" w:hAnsi="Arial" w:cs="Arial"/>
                <w:sz w:val="18"/>
                <w:szCs w:val="20"/>
                <w:lang w:eastAsia="ar-SA"/>
              </w:rPr>
            </w:pPr>
            <w:r w:rsidRPr="00184C5B">
              <w:rPr>
                <w:rFonts w:ascii="Arial" w:eastAsia="Times New Roman" w:hAnsi="Arial" w:cs="Arial"/>
                <w:sz w:val="18"/>
                <w:szCs w:val="20"/>
                <w:lang w:eastAsia="ar-SA"/>
              </w:rPr>
              <w:t>1</w:t>
            </w:r>
          </w:p>
        </w:tc>
        <w:tc>
          <w:tcPr>
            <w:tcW w:w="3260" w:type="dxa"/>
            <w:gridSpan w:val="2"/>
            <w:tcBorders>
              <w:left w:val="single" w:sz="4" w:space="0" w:color="000000"/>
              <w:bottom w:val="single" w:sz="4" w:space="0" w:color="000000"/>
            </w:tcBorders>
          </w:tcPr>
          <w:p w:rsidR="00184C5B" w:rsidRPr="00184C5B" w:rsidRDefault="00184C5B" w:rsidP="00184C5B">
            <w:pPr>
              <w:suppressAutoHyphens/>
              <w:overflowPunct w:val="0"/>
              <w:autoSpaceDE w:val="0"/>
              <w:snapToGrid w:val="0"/>
              <w:spacing w:after="0" w:line="240" w:lineRule="auto"/>
              <w:jc w:val="center"/>
              <w:textAlignment w:val="baseline"/>
              <w:rPr>
                <w:rFonts w:ascii="Arial" w:eastAsia="Times New Roman" w:hAnsi="Arial" w:cs="Arial"/>
                <w:sz w:val="18"/>
                <w:szCs w:val="20"/>
                <w:lang w:eastAsia="ar-SA"/>
              </w:rPr>
            </w:pPr>
            <w:r w:rsidRPr="00184C5B">
              <w:rPr>
                <w:rFonts w:ascii="Arial" w:eastAsia="Times New Roman" w:hAnsi="Arial" w:cs="Arial"/>
                <w:sz w:val="18"/>
                <w:szCs w:val="20"/>
                <w:lang w:eastAsia="ar-SA"/>
              </w:rPr>
              <w:t>2</w:t>
            </w:r>
          </w:p>
        </w:tc>
        <w:tc>
          <w:tcPr>
            <w:tcW w:w="1984" w:type="dxa"/>
            <w:tcBorders>
              <w:left w:val="single" w:sz="4" w:space="0" w:color="000000"/>
              <w:bottom w:val="single" w:sz="4" w:space="0" w:color="000000"/>
            </w:tcBorders>
          </w:tcPr>
          <w:p w:rsidR="00184C5B" w:rsidRPr="00184C5B" w:rsidRDefault="00184C5B" w:rsidP="00184C5B">
            <w:pPr>
              <w:suppressAutoHyphens/>
              <w:overflowPunct w:val="0"/>
              <w:autoSpaceDE w:val="0"/>
              <w:snapToGrid w:val="0"/>
              <w:spacing w:after="0" w:line="240" w:lineRule="auto"/>
              <w:jc w:val="center"/>
              <w:textAlignment w:val="baseline"/>
              <w:rPr>
                <w:rFonts w:ascii="Arial" w:eastAsia="Times New Roman" w:hAnsi="Arial" w:cs="Arial"/>
                <w:sz w:val="18"/>
                <w:szCs w:val="20"/>
                <w:lang w:eastAsia="ar-SA"/>
              </w:rPr>
            </w:pPr>
            <w:r w:rsidRPr="00184C5B">
              <w:rPr>
                <w:rFonts w:ascii="Arial" w:eastAsia="Times New Roman" w:hAnsi="Arial" w:cs="Arial"/>
                <w:sz w:val="18"/>
                <w:szCs w:val="20"/>
                <w:lang w:eastAsia="ar-SA"/>
              </w:rPr>
              <w:t>3</w:t>
            </w:r>
          </w:p>
        </w:tc>
        <w:tc>
          <w:tcPr>
            <w:tcW w:w="851" w:type="dxa"/>
            <w:tcBorders>
              <w:left w:val="single" w:sz="4" w:space="0" w:color="000000"/>
              <w:bottom w:val="single" w:sz="4" w:space="0" w:color="000000"/>
            </w:tcBorders>
          </w:tcPr>
          <w:p w:rsidR="00184C5B" w:rsidRPr="00184C5B" w:rsidRDefault="00184C5B" w:rsidP="00184C5B">
            <w:pPr>
              <w:suppressAutoHyphens/>
              <w:overflowPunct w:val="0"/>
              <w:autoSpaceDE w:val="0"/>
              <w:snapToGrid w:val="0"/>
              <w:spacing w:after="0" w:line="240" w:lineRule="auto"/>
              <w:jc w:val="center"/>
              <w:textAlignment w:val="baseline"/>
              <w:rPr>
                <w:rFonts w:ascii="Arial" w:eastAsia="Times New Roman" w:hAnsi="Arial" w:cs="Arial"/>
                <w:sz w:val="18"/>
                <w:szCs w:val="20"/>
                <w:lang w:eastAsia="ar-SA"/>
              </w:rPr>
            </w:pPr>
            <w:r w:rsidRPr="00184C5B">
              <w:rPr>
                <w:rFonts w:ascii="Arial" w:eastAsia="Times New Roman" w:hAnsi="Arial" w:cs="Arial"/>
                <w:sz w:val="18"/>
                <w:szCs w:val="20"/>
                <w:lang w:eastAsia="ar-SA"/>
              </w:rPr>
              <w:t>4</w:t>
            </w:r>
          </w:p>
        </w:tc>
        <w:tc>
          <w:tcPr>
            <w:tcW w:w="892" w:type="dxa"/>
            <w:tcBorders>
              <w:left w:val="single" w:sz="4" w:space="0" w:color="000000"/>
              <w:bottom w:val="single" w:sz="4" w:space="0" w:color="000000"/>
              <w:right w:val="single" w:sz="4" w:space="0" w:color="000000"/>
            </w:tcBorders>
          </w:tcPr>
          <w:p w:rsidR="00184C5B" w:rsidRPr="00184C5B" w:rsidRDefault="00184C5B" w:rsidP="00184C5B">
            <w:pPr>
              <w:suppressAutoHyphens/>
              <w:overflowPunct w:val="0"/>
              <w:autoSpaceDE w:val="0"/>
              <w:snapToGrid w:val="0"/>
              <w:spacing w:after="0" w:line="240" w:lineRule="auto"/>
              <w:jc w:val="center"/>
              <w:textAlignment w:val="baseline"/>
              <w:rPr>
                <w:rFonts w:ascii="Arial" w:eastAsia="Times New Roman" w:hAnsi="Arial" w:cs="Arial"/>
                <w:sz w:val="18"/>
                <w:szCs w:val="20"/>
                <w:lang w:eastAsia="ar-SA"/>
              </w:rPr>
            </w:pPr>
            <w:r w:rsidRPr="00184C5B">
              <w:rPr>
                <w:rFonts w:ascii="Arial" w:eastAsia="Times New Roman" w:hAnsi="Arial" w:cs="Arial"/>
                <w:sz w:val="18"/>
                <w:szCs w:val="20"/>
                <w:lang w:eastAsia="ar-SA"/>
              </w:rPr>
              <w:t>5</w:t>
            </w:r>
          </w:p>
        </w:tc>
      </w:tr>
      <w:tr w:rsidR="00184C5B" w:rsidRPr="00184C5B" w:rsidTr="00BF6FBC">
        <w:trPr>
          <w:jc w:val="center"/>
        </w:trPr>
        <w:tc>
          <w:tcPr>
            <w:tcW w:w="7521" w:type="dxa"/>
            <w:gridSpan w:val="6"/>
            <w:tcBorders>
              <w:left w:val="single" w:sz="4" w:space="0" w:color="000000"/>
              <w:bottom w:val="single" w:sz="4" w:space="0" w:color="000000"/>
              <w:right w:val="single" w:sz="4" w:space="0" w:color="000000"/>
            </w:tcBorders>
          </w:tcPr>
          <w:p w:rsidR="00184C5B" w:rsidRPr="00184C5B" w:rsidRDefault="00184C5B" w:rsidP="00184C5B">
            <w:pPr>
              <w:suppressAutoHyphens/>
              <w:overflowPunct w:val="0"/>
              <w:autoSpaceDE w:val="0"/>
              <w:snapToGrid w:val="0"/>
              <w:spacing w:after="0" w:line="240" w:lineRule="auto"/>
              <w:jc w:val="center"/>
              <w:textAlignment w:val="baseline"/>
              <w:rPr>
                <w:rFonts w:ascii="Arial" w:eastAsia="Times New Roman" w:hAnsi="Arial" w:cs="Arial"/>
                <w:sz w:val="18"/>
                <w:szCs w:val="20"/>
                <w:lang w:eastAsia="ar-SA"/>
              </w:rPr>
            </w:pPr>
            <w:r w:rsidRPr="00184C5B">
              <w:rPr>
                <w:rFonts w:ascii="Arial" w:eastAsia="Times New Roman" w:hAnsi="Arial" w:cs="Arial"/>
                <w:sz w:val="18"/>
                <w:szCs w:val="20"/>
                <w:lang w:eastAsia="ar-SA"/>
              </w:rPr>
              <w:t>WŁAŚCIWOŚCI   OBLIGATORYJNE</w:t>
            </w:r>
          </w:p>
        </w:tc>
      </w:tr>
      <w:tr w:rsidR="00184C5B" w:rsidRPr="00184C5B" w:rsidTr="00BF6FBC">
        <w:trPr>
          <w:jc w:val="center"/>
        </w:trPr>
        <w:tc>
          <w:tcPr>
            <w:tcW w:w="534" w:type="dxa"/>
            <w:tcBorders>
              <w:left w:val="single" w:sz="4" w:space="0" w:color="000000"/>
              <w:bottom w:val="single" w:sz="4" w:space="0" w:color="000000"/>
            </w:tcBorders>
          </w:tcPr>
          <w:p w:rsidR="00184C5B" w:rsidRPr="00184C5B" w:rsidRDefault="00184C5B" w:rsidP="00184C5B">
            <w:pPr>
              <w:suppressAutoHyphens/>
              <w:overflowPunct w:val="0"/>
              <w:autoSpaceDE w:val="0"/>
              <w:snapToGrid w:val="0"/>
              <w:spacing w:before="60" w:after="60" w:line="240" w:lineRule="auto"/>
              <w:jc w:val="center"/>
              <w:textAlignment w:val="baseline"/>
              <w:rPr>
                <w:rFonts w:ascii="Arial" w:eastAsia="Times New Roman" w:hAnsi="Arial" w:cs="Arial"/>
                <w:sz w:val="18"/>
                <w:szCs w:val="20"/>
                <w:lang w:eastAsia="ar-SA"/>
              </w:rPr>
            </w:pPr>
            <w:r w:rsidRPr="00184C5B">
              <w:rPr>
                <w:rFonts w:ascii="Arial" w:eastAsia="Times New Roman" w:hAnsi="Arial" w:cs="Arial"/>
                <w:sz w:val="18"/>
                <w:szCs w:val="20"/>
                <w:lang w:eastAsia="ar-SA"/>
              </w:rPr>
              <w:t>1</w:t>
            </w:r>
          </w:p>
        </w:tc>
        <w:tc>
          <w:tcPr>
            <w:tcW w:w="2409" w:type="dxa"/>
            <w:tcBorders>
              <w:left w:val="single" w:sz="4" w:space="0" w:color="000000"/>
              <w:bottom w:val="single" w:sz="4" w:space="0" w:color="000000"/>
            </w:tcBorders>
          </w:tcPr>
          <w:p w:rsidR="00184C5B" w:rsidRPr="00184C5B" w:rsidRDefault="00184C5B" w:rsidP="00184C5B">
            <w:pPr>
              <w:suppressAutoHyphens/>
              <w:overflowPunct w:val="0"/>
              <w:autoSpaceDE w:val="0"/>
              <w:snapToGrid w:val="0"/>
              <w:spacing w:before="60" w:after="60" w:line="240" w:lineRule="auto"/>
              <w:jc w:val="both"/>
              <w:textAlignment w:val="baseline"/>
              <w:rPr>
                <w:rFonts w:ascii="Arial" w:eastAsia="Times New Roman" w:hAnsi="Arial" w:cs="Arial"/>
                <w:sz w:val="18"/>
                <w:szCs w:val="20"/>
                <w:lang w:eastAsia="ar-SA"/>
              </w:rPr>
            </w:pPr>
            <w:r w:rsidRPr="00184C5B">
              <w:rPr>
                <w:rFonts w:ascii="Arial" w:eastAsia="Times New Roman" w:hAnsi="Arial" w:cs="Arial"/>
                <w:sz w:val="18"/>
                <w:szCs w:val="20"/>
                <w:lang w:eastAsia="ar-SA"/>
              </w:rPr>
              <w:t>Penetracja w 25°C</w:t>
            </w:r>
          </w:p>
        </w:tc>
        <w:tc>
          <w:tcPr>
            <w:tcW w:w="851" w:type="dxa"/>
            <w:tcBorders>
              <w:left w:val="single" w:sz="4" w:space="0" w:color="000000"/>
              <w:bottom w:val="single" w:sz="4" w:space="0" w:color="000000"/>
            </w:tcBorders>
          </w:tcPr>
          <w:p w:rsidR="00184C5B" w:rsidRPr="00184C5B" w:rsidRDefault="00184C5B" w:rsidP="00184C5B">
            <w:pPr>
              <w:suppressAutoHyphens/>
              <w:overflowPunct w:val="0"/>
              <w:autoSpaceDE w:val="0"/>
              <w:snapToGrid w:val="0"/>
              <w:spacing w:before="60" w:after="60" w:line="240" w:lineRule="auto"/>
              <w:jc w:val="center"/>
              <w:textAlignment w:val="baseline"/>
              <w:rPr>
                <w:rFonts w:ascii="Arial" w:eastAsia="Times New Roman" w:hAnsi="Arial" w:cs="Arial"/>
                <w:sz w:val="18"/>
                <w:szCs w:val="20"/>
                <w:lang w:eastAsia="ar-SA"/>
              </w:rPr>
            </w:pPr>
            <w:r w:rsidRPr="00184C5B">
              <w:rPr>
                <w:rFonts w:ascii="Arial" w:eastAsia="Times New Roman" w:hAnsi="Arial" w:cs="Arial"/>
                <w:sz w:val="18"/>
                <w:szCs w:val="20"/>
                <w:lang w:eastAsia="ar-SA"/>
              </w:rPr>
              <w:t>0,1 mm</w:t>
            </w:r>
          </w:p>
        </w:tc>
        <w:tc>
          <w:tcPr>
            <w:tcW w:w="1984" w:type="dxa"/>
            <w:tcBorders>
              <w:left w:val="single" w:sz="4" w:space="0" w:color="000000"/>
              <w:bottom w:val="single" w:sz="4" w:space="0" w:color="000000"/>
            </w:tcBorders>
          </w:tcPr>
          <w:p w:rsidR="00184C5B" w:rsidRPr="00184C5B" w:rsidRDefault="00184C5B" w:rsidP="00184C5B">
            <w:pPr>
              <w:suppressAutoHyphens/>
              <w:overflowPunct w:val="0"/>
              <w:autoSpaceDE w:val="0"/>
              <w:snapToGrid w:val="0"/>
              <w:spacing w:before="60" w:after="60" w:line="240" w:lineRule="auto"/>
              <w:jc w:val="center"/>
              <w:textAlignment w:val="baseline"/>
              <w:rPr>
                <w:rFonts w:ascii="Arial" w:eastAsia="Times New Roman" w:hAnsi="Arial" w:cs="Arial"/>
                <w:sz w:val="18"/>
                <w:szCs w:val="20"/>
                <w:lang w:eastAsia="ar-SA"/>
              </w:rPr>
            </w:pPr>
            <w:r w:rsidRPr="00184C5B">
              <w:rPr>
                <w:rFonts w:ascii="Arial" w:eastAsia="Times New Roman" w:hAnsi="Arial" w:cs="Arial"/>
                <w:sz w:val="18"/>
                <w:szCs w:val="20"/>
                <w:lang w:eastAsia="ar-SA"/>
              </w:rPr>
              <w:t>PN-EN 1426 [21]</w:t>
            </w:r>
          </w:p>
        </w:tc>
        <w:tc>
          <w:tcPr>
            <w:tcW w:w="851" w:type="dxa"/>
            <w:tcBorders>
              <w:left w:val="single" w:sz="4" w:space="0" w:color="000000"/>
              <w:bottom w:val="single" w:sz="4" w:space="0" w:color="000000"/>
            </w:tcBorders>
          </w:tcPr>
          <w:p w:rsidR="00184C5B" w:rsidRPr="00184C5B" w:rsidRDefault="00184C5B" w:rsidP="00184C5B">
            <w:pPr>
              <w:suppressAutoHyphens/>
              <w:overflowPunct w:val="0"/>
              <w:autoSpaceDE w:val="0"/>
              <w:snapToGrid w:val="0"/>
              <w:spacing w:before="60" w:after="60" w:line="240" w:lineRule="auto"/>
              <w:jc w:val="center"/>
              <w:textAlignment w:val="baseline"/>
              <w:rPr>
                <w:rFonts w:ascii="Arial" w:eastAsia="Times New Roman" w:hAnsi="Arial" w:cs="Arial"/>
                <w:sz w:val="18"/>
                <w:szCs w:val="20"/>
                <w:lang w:eastAsia="ar-SA"/>
              </w:rPr>
            </w:pPr>
            <w:r w:rsidRPr="00184C5B">
              <w:rPr>
                <w:rFonts w:ascii="Arial" w:eastAsia="Times New Roman" w:hAnsi="Arial" w:cs="Arial"/>
                <w:sz w:val="18"/>
                <w:szCs w:val="20"/>
                <w:lang w:eastAsia="ar-SA"/>
              </w:rPr>
              <w:t>35÷50</w:t>
            </w:r>
          </w:p>
        </w:tc>
        <w:tc>
          <w:tcPr>
            <w:tcW w:w="892" w:type="dxa"/>
            <w:tcBorders>
              <w:left w:val="single" w:sz="4" w:space="0" w:color="000000"/>
              <w:bottom w:val="single" w:sz="4" w:space="0" w:color="000000"/>
              <w:right w:val="single" w:sz="4" w:space="0" w:color="000000"/>
            </w:tcBorders>
          </w:tcPr>
          <w:p w:rsidR="00184C5B" w:rsidRPr="00184C5B" w:rsidRDefault="00184C5B" w:rsidP="00184C5B">
            <w:pPr>
              <w:suppressAutoHyphens/>
              <w:overflowPunct w:val="0"/>
              <w:autoSpaceDE w:val="0"/>
              <w:snapToGrid w:val="0"/>
              <w:spacing w:before="60" w:after="60" w:line="240" w:lineRule="auto"/>
              <w:jc w:val="center"/>
              <w:textAlignment w:val="baseline"/>
              <w:rPr>
                <w:rFonts w:ascii="Arial" w:eastAsia="Times New Roman" w:hAnsi="Arial" w:cs="Arial"/>
                <w:sz w:val="18"/>
                <w:szCs w:val="20"/>
                <w:lang w:eastAsia="ar-SA"/>
              </w:rPr>
            </w:pPr>
            <w:r w:rsidRPr="00184C5B">
              <w:rPr>
                <w:rFonts w:ascii="Arial" w:eastAsia="Times New Roman" w:hAnsi="Arial" w:cs="Arial"/>
                <w:sz w:val="18"/>
                <w:szCs w:val="20"/>
                <w:lang w:eastAsia="ar-SA"/>
              </w:rPr>
              <w:t>50÷70</w:t>
            </w:r>
          </w:p>
        </w:tc>
      </w:tr>
      <w:tr w:rsidR="00184C5B" w:rsidRPr="00184C5B" w:rsidTr="00BF6FBC">
        <w:trPr>
          <w:jc w:val="center"/>
        </w:trPr>
        <w:tc>
          <w:tcPr>
            <w:tcW w:w="534" w:type="dxa"/>
            <w:tcBorders>
              <w:left w:val="single" w:sz="4" w:space="0" w:color="000000"/>
              <w:bottom w:val="single" w:sz="4" w:space="0" w:color="000000"/>
            </w:tcBorders>
          </w:tcPr>
          <w:p w:rsidR="00184C5B" w:rsidRPr="00184C5B" w:rsidRDefault="00184C5B" w:rsidP="00184C5B">
            <w:pPr>
              <w:suppressAutoHyphens/>
              <w:overflowPunct w:val="0"/>
              <w:autoSpaceDE w:val="0"/>
              <w:snapToGrid w:val="0"/>
              <w:spacing w:before="60" w:after="60" w:line="240" w:lineRule="auto"/>
              <w:jc w:val="center"/>
              <w:textAlignment w:val="baseline"/>
              <w:rPr>
                <w:rFonts w:ascii="Arial" w:eastAsia="Times New Roman" w:hAnsi="Arial" w:cs="Arial"/>
                <w:sz w:val="18"/>
                <w:szCs w:val="20"/>
                <w:lang w:eastAsia="ar-SA"/>
              </w:rPr>
            </w:pPr>
            <w:r w:rsidRPr="00184C5B">
              <w:rPr>
                <w:rFonts w:ascii="Arial" w:eastAsia="Times New Roman" w:hAnsi="Arial" w:cs="Arial"/>
                <w:sz w:val="18"/>
                <w:szCs w:val="20"/>
                <w:lang w:eastAsia="ar-SA"/>
              </w:rPr>
              <w:t>2</w:t>
            </w:r>
          </w:p>
        </w:tc>
        <w:tc>
          <w:tcPr>
            <w:tcW w:w="2409" w:type="dxa"/>
            <w:tcBorders>
              <w:left w:val="single" w:sz="4" w:space="0" w:color="000000"/>
              <w:bottom w:val="single" w:sz="4" w:space="0" w:color="000000"/>
            </w:tcBorders>
          </w:tcPr>
          <w:p w:rsidR="00184C5B" w:rsidRPr="00184C5B" w:rsidRDefault="00184C5B" w:rsidP="00184C5B">
            <w:pPr>
              <w:suppressAutoHyphens/>
              <w:overflowPunct w:val="0"/>
              <w:autoSpaceDE w:val="0"/>
              <w:snapToGrid w:val="0"/>
              <w:spacing w:before="60" w:after="60" w:line="240" w:lineRule="auto"/>
              <w:jc w:val="both"/>
              <w:textAlignment w:val="baseline"/>
              <w:rPr>
                <w:rFonts w:ascii="Arial" w:eastAsia="Times New Roman" w:hAnsi="Arial" w:cs="Arial"/>
                <w:sz w:val="18"/>
                <w:szCs w:val="20"/>
                <w:lang w:eastAsia="ar-SA"/>
              </w:rPr>
            </w:pPr>
            <w:r w:rsidRPr="00184C5B">
              <w:rPr>
                <w:rFonts w:ascii="Arial" w:eastAsia="Times New Roman" w:hAnsi="Arial" w:cs="Arial"/>
                <w:sz w:val="18"/>
                <w:szCs w:val="20"/>
                <w:lang w:eastAsia="ar-SA"/>
              </w:rPr>
              <w:t>Temperatura mięknienia</w:t>
            </w:r>
          </w:p>
        </w:tc>
        <w:tc>
          <w:tcPr>
            <w:tcW w:w="851" w:type="dxa"/>
            <w:tcBorders>
              <w:left w:val="single" w:sz="4" w:space="0" w:color="000000"/>
              <w:bottom w:val="single" w:sz="4" w:space="0" w:color="000000"/>
            </w:tcBorders>
          </w:tcPr>
          <w:p w:rsidR="00184C5B" w:rsidRPr="00184C5B" w:rsidRDefault="00184C5B" w:rsidP="00184C5B">
            <w:pPr>
              <w:suppressAutoHyphens/>
              <w:overflowPunct w:val="0"/>
              <w:autoSpaceDE w:val="0"/>
              <w:snapToGrid w:val="0"/>
              <w:spacing w:before="60" w:after="60" w:line="240" w:lineRule="auto"/>
              <w:jc w:val="center"/>
              <w:textAlignment w:val="baseline"/>
              <w:rPr>
                <w:rFonts w:ascii="Arial" w:eastAsia="Times New Roman" w:hAnsi="Arial" w:cs="Arial"/>
                <w:sz w:val="18"/>
                <w:szCs w:val="20"/>
                <w:lang w:eastAsia="ar-SA"/>
              </w:rPr>
            </w:pPr>
            <w:r w:rsidRPr="00184C5B">
              <w:rPr>
                <w:rFonts w:ascii="Arial" w:eastAsia="Times New Roman" w:hAnsi="Arial" w:cs="Arial"/>
                <w:sz w:val="18"/>
                <w:szCs w:val="20"/>
                <w:lang w:eastAsia="ar-SA"/>
              </w:rPr>
              <w:t>°C</w:t>
            </w:r>
          </w:p>
        </w:tc>
        <w:tc>
          <w:tcPr>
            <w:tcW w:w="1984" w:type="dxa"/>
            <w:tcBorders>
              <w:left w:val="single" w:sz="4" w:space="0" w:color="000000"/>
              <w:bottom w:val="single" w:sz="4" w:space="0" w:color="000000"/>
            </w:tcBorders>
          </w:tcPr>
          <w:p w:rsidR="00184C5B" w:rsidRPr="00184C5B" w:rsidRDefault="00184C5B" w:rsidP="00184C5B">
            <w:pPr>
              <w:suppressAutoHyphens/>
              <w:overflowPunct w:val="0"/>
              <w:autoSpaceDE w:val="0"/>
              <w:snapToGrid w:val="0"/>
              <w:spacing w:before="60" w:after="60" w:line="240" w:lineRule="auto"/>
              <w:jc w:val="center"/>
              <w:textAlignment w:val="baseline"/>
              <w:rPr>
                <w:rFonts w:ascii="Arial" w:eastAsia="Times New Roman" w:hAnsi="Arial" w:cs="Arial"/>
                <w:sz w:val="18"/>
                <w:szCs w:val="20"/>
                <w:lang w:eastAsia="ar-SA"/>
              </w:rPr>
            </w:pPr>
            <w:r w:rsidRPr="00184C5B">
              <w:rPr>
                <w:rFonts w:ascii="Arial" w:eastAsia="Times New Roman" w:hAnsi="Arial" w:cs="Arial"/>
                <w:sz w:val="18"/>
                <w:szCs w:val="20"/>
                <w:lang w:eastAsia="ar-SA"/>
              </w:rPr>
              <w:t>PN-EN 1427 [22]</w:t>
            </w:r>
          </w:p>
        </w:tc>
        <w:tc>
          <w:tcPr>
            <w:tcW w:w="851" w:type="dxa"/>
            <w:tcBorders>
              <w:left w:val="single" w:sz="4" w:space="0" w:color="000000"/>
              <w:bottom w:val="single" w:sz="4" w:space="0" w:color="000000"/>
            </w:tcBorders>
          </w:tcPr>
          <w:p w:rsidR="00184C5B" w:rsidRPr="00184C5B" w:rsidRDefault="00184C5B" w:rsidP="00184C5B">
            <w:pPr>
              <w:suppressAutoHyphens/>
              <w:overflowPunct w:val="0"/>
              <w:autoSpaceDE w:val="0"/>
              <w:snapToGrid w:val="0"/>
              <w:spacing w:before="60" w:after="60" w:line="240" w:lineRule="auto"/>
              <w:jc w:val="center"/>
              <w:textAlignment w:val="baseline"/>
              <w:rPr>
                <w:rFonts w:ascii="Arial" w:eastAsia="Times New Roman" w:hAnsi="Arial" w:cs="Arial"/>
                <w:sz w:val="18"/>
                <w:szCs w:val="20"/>
                <w:lang w:eastAsia="ar-SA"/>
              </w:rPr>
            </w:pPr>
            <w:r w:rsidRPr="00184C5B">
              <w:rPr>
                <w:rFonts w:ascii="Arial" w:eastAsia="Times New Roman" w:hAnsi="Arial" w:cs="Arial"/>
                <w:sz w:val="18"/>
                <w:szCs w:val="20"/>
                <w:lang w:eastAsia="ar-SA"/>
              </w:rPr>
              <w:t>50÷58</w:t>
            </w:r>
          </w:p>
        </w:tc>
        <w:tc>
          <w:tcPr>
            <w:tcW w:w="892" w:type="dxa"/>
            <w:tcBorders>
              <w:left w:val="single" w:sz="4" w:space="0" w:color="000000"/>
              <w:bottom w:val="single" w:sz="4" w:space="0" w:color="000000"/>
              <w:right w:val="single" w:sz="4" w:space="0" w:color="000000"/>
            </w:tcBorders>
          </w:tcPr>
          <w:p w:rsidR="00184C5B" w:rsidRPr="00184C5B" w:rsidRDefault="00184C5B" w:rsidP="00184C5B">
            <w:pPr>
              <w:suppressAutoHyphens/>
              <w:overflowPunct w:val="0"/>
              <w:autoSpaceDE w:val="0"/>
              <w:snapToGrid w:val="0"/>
              <w:spacing w:before="60" w:after="60" w:line="240" w:lineRule="auto"/>
              <w:jc w:val="center"/>
              <w:textAlignment w:val="baseline"/>
              <w:rPr>
                <w:rFonts w:ascii="Arial" w:eastAsia="Times New Roman" w:hAnsi="Arial" w:cs="Arial"/>
                <w:sz w:val="18"/>
                <w:szCs w:val="20"/>
                <w:lang w:eastAsia="ar-SA"/>
              </w:rPr>
            </w:pPr>
            <w:r w:rsidRPr="00184C5B">
              <w:rPr>
                <w:rFonts w:ascii="Arial" w:eastAsia="Times New Roman" w:hAnsi="Arial" w:cs="Arial"/>
                <w:sz w:val="18"/>
                <w:szCs w:val="20"/>
                <w:lang w:eastAsia="ar-SA"/>
              </w:rPr>
              <w:t>46÷54</w:t>
            </w:r>
          </w:p>
        </w:tc>
      </w:tr>
      <w:tr w:rsidR="00184C5B" w:rsidRPr="00184C5B" w:rsidTr="00BF6FBC">
        <w:trPr>
          <w:jc w:val="center"/>
        </w:trPr>
        <w:tc>
          <w:tcPr>
            <w:tcW w:w="534" w:type="dxa"/>
            <w:tcBorders>
              <w:left w:val="single" w:sz="4" w:space="0" w:color="000000"/>
              <w:bottom w:val="single" w:sz="4" w:space="0" w:color="000000"/>
            </w:tcBorders>
          </w:tcPr>
          <w:p w:rsidR="00184C5B" w:rsidRPr="00184C5B" w:rsidRDefault="00184C5B" w:rsidP="00184C5B">
            <w:pPr>
              <w:suppressAutoHyphens/>
              <w:overflowPunct w:val="0"/>
              <w:autoSpaceDE w:val="0"/>
              <w:snapToGrid w:val="0"/>
              <w:spacing w:after="0" w:line="240" w:lineRule="auto"/>
              <w:jc w:val="center"/>
              <w:textAlignment w:val="baseline"/>
              <w:rPr>
                <w:rFonts w:ascii="Arial" w:eastAsia="Times New Roman" w:hAnsi="Arial" w:cs="Arial"/>
                <w:sz w:val="18"/>
                <w:szCs w:val="20"/>
                <w:lang w:eastAsia="ar-SA"/>
              </w:rPr>
            </w:pPr>
            <w:r w:rsidRPr="00184C5B">
              <w:rPr>
                <w:rFonts w:ascii="Arial" w:eastAsia="Times New Roman" w:hAnsi="Arial" w:cs="Arial"/>
                <w:sz w:val="18"/>
                <w:szCs w:val="20"/>
                <w:lang w:eastAsia="ar-SA"/>
              </w:rPr>
              <w:t>3</w:t>
            </w:r>
          </w:p>
        </w:tc>
        <w:tc>
          <w:tcPr>
            <w:tcW w:w="2409" w:type="dxa"/>
            <w:tcBorders>
              <w:left w:val="single" w:sz="4" w:space="0" w:color="000000"/>
              <w:bottom w:val="single" w:sz="4" w:space="0" w:color="000000"/>
            </w:tcBorders>
          </w:tcPr>
          <w:p w:rsidR="00184C5B" w:rsidRPr="00184C5B" w:rsidRDefault="00184C5B" w:rsidP="00184C5B">
            <w:pPr>
              <w:suppressAutoHyphens/>
              <w:overflowPunct w:val="0"/>
              <w:autoSpaceDE w:val="0"/>
              <w:snapToGrid w:val="0"/>
              <w:spacing w:after="0" w:line="240" w:lineRule="auto"/>
              <w:jc w:val="both"/>
              <w:textAlignment w:val="baseline"/>
              <w:rPr>
                <w:rFonts w:ascii="Arial" w:eastAsia="Times New Roman" w:hAnsi="Arial" w:cs="Arial"/>
                <w:sz w:val="18"/>
                <w:szCs w:val="20"/>
                <w:lang w:eastAsia="ar-SA"/>
              </w:rPr>
            </w:pPr>
            <w:r w:rsidRPr="00184C5B">
              <w:rPr>
                <w:rFonts w:ascii="Arial" w:eastAsia="Times New Roman" w:hAnsi="Arial" w:cs="Arial"/>
                <w:sz w:val="18"/>
                <w:szCs w:val="20"/>
                <w:lang w:eastAsia="ar-SA"/>
              </w:rPr>
              <w:t xml:space="preserve">Temperatura zapłonu, </w:t>
            </w:r>
          </w:p>
          <w:p w:rsidR="00184C5B" w:rsidRPr="00184C5B" w:rsidRDefault="00184C5B" w:rsidP="00184C5B">
            <w:pPr>
              <w:suppressAutoHyphens/>
              <w:overflowPunct w:val="0"/>
              <w:autoSpaceDE w:val="0"/>
              <w:spacing w:after="0" w:line="240" w:lineRule="auto"/>
              <w:jc w:val="both"/>
              <w:textAlignment w:val="baseline"/>
              <w:rPr>
                <w:rFonts w:ascii="Arial" w:eastAsia="Times New Roman" w:hAnsi="Arial" w:cs="Arial"/>
                <w:sz w:val="18"/>
                <w:szCs w:val="20"/>
                <w:lang w:eastAsia="ar-SA"/>
              </w:rPr>
            </w:pPr>
            <w:r w:rsidRPr="00184C5B">
              <w:rPr>
                <w:rFonts w:ascii="Arial" w:eastAsia="Times New Roman" w:hAnsi="Arial" w:cs="Arial"/>
                <w:sz w:val="18"/>
                <w:szCs w:val="20"/>
                <w:lang w:eastAsia="ar-SA"/>
              </w:rPr>
              <w:t>nie mniej niż</w:t>
            </w:r>
          </w:p>
        </w:tc>
        <w:tc>
          <w:tcPr>
            <w:tcW w:w="851" w:type="dxa"/>
            <w:tcBorders>
              <w:left w:val="single" w:sz="4" w:space="0" w:color="000000"/>
              <w:bottom w:val="single" w:sz="4" w:space="0" w:color="000000"/>
            </w:tcBorders>
          </w:tcPr>
          <w:p w:rsidR="00184C5B" w:rsidRPr="00184C5B" w:rsidRDefault="00184C5B" w:rsidP="00184C5B">
            <w:pPr>
              <w:suppressAutoHyphens/>
              <w:overflowPunct w:val="0"/>
              <w:autoSpaceDE w:val="0"/>
              <w:snapToGrid w:val="0"/>
              <w:spacing w:before="120" w:after="0" w:line="240" w:lineRule="auto"/>
              <w:jc w:val="center"/>
              <w:textAlignment w:val="baseline"/>
              <w:rPr>
                <w:rFonts w:ascii="Arial" w:eastAsia="Times New Roman" w:hAnsi="Arial" w:cs="Arial"/>
                <w:sz w:val="18"/>
                <w:szCs w:val="20"/>
                <w:lang w:eastAsia="ar-SA"/>
              </w:rPr>
            </w:pPr>
            <w:r w:rsidRPr="00184C5B">
              <w:rPr>
                <w:rFonts w:ascii="Arial" w:eastAsia="Times New Roman" w:hAnsi="Arial" w:cs="Arial"/>
                <w:sz w:val="18"/>
                <w:szCs w:val="20"/>
                <w:lang w:eastAsia="ar-SA"/>
              </w:rPr>
              <w:t>°C</w:t>
            </w:r>
          </w:p>
        </w:tc>
        <w:tc>
          <w:tcPr>
            <w:tcW w:w="1984" w:type="dxa"/>
            <w:tcBorders>
              <w:left w:val="single" w:sz="4" w:space="0" w:color="000000"/>
              <w:bottom w:val="single" w:sz="4" w:space="0" w:color="000000"/>
            </w:tcBorders>
          </w:tcPr>
          <w:p w:rsidR="00184C5B" w:rsidRPr="00184C5B" w:rsidRDefault="00184C5B" w:rsidP="00184C5B">
            <w:pPr>
              <w:suppressAutoHyphens/>
              <w:overflowPunct w:val="0"/>
              <w:autoSpaceDE w:val="0"/>
              <w:snapToGrid w:val="0"/>
              <w:spacing w:before="120" w:after="0" w:line="240" w:lineRule="auto"/>
              <w:jc w:val="center"/>
              <w:textAlignment w:val="baseline"/>
              <w:rPr>
                <w:rFonts w:ascii="Arial" w:eastAsia="Times New Roman" w:hAnsi="Arial" w:cs="Arial"/>
                <w:sz w:val="18"/>
                <w:szCs w:val="20"/>
                <w:lang w:eastAsia="ar-SA"/>
              </w:rPr>
            </w:pPr>
            <w:r w:rsidRPr="00184C5B">
              <w:rPr>
                <w:rFonts w:ascii="Arial" w:eastAsia="Times New Roman" w:hAnsi="Arial" w:cs="Arial"/>
                <w:sz w:val="18"/>
                <w:szCs w:val="20"/>
                <w:lang w:eastAsia="ar-SA"/>
              </w:rPr>
              <w:t>PN-EN 22592 [62]</w:t>
            </w:r>
          </w:p>
        </w:tc>
        <w:tc>
          <w:tcPr>
            <w:tcW w:w="851" w:type="dxa"/>
            <w:tcBorders>
              <w:left w:val="single" w:sz="4" w:space="0" w:color="000000"/>
              <w:bottom w:val="single" w:sz="4" w:space="0" w:color="000000"/>
            </w:tcBorders>
          </w:tcPr>
          <w:p w:rsidR="00184C5B" w:rsidRPr="00184C5B" w:rsidRDefault="00184C5B" w:rsidP="00184C5B">
            <w:pPr>
              <w:suppressAutoHyphens/>
              <w:overflowPunct w:val="0"/>
              <w:autoSpaceDE w:val="0"/>
              <w:snapToGrid w:val="0"/>
              <w:spacing w:before="120" w:after="0" w:line="240" w:lineRule="auto"/>
              <w:jc w:val="center"/>
              <w:textAlignment w:val="baseline"/>
              <w:rPr>
                <w:rFonts w:ascii="Arial" w:eastAsia="Times New Roman" w:hAnsi="Arial" w:cs="Arial"/>
                <w:sz w:val="18"/>
                <w:szCs w:val="20"/>
                <w:lang w:eastAsia="ar-SA"/>
              </w:rPr>
            </w:pPr>
            <w:r w:rsidRPr="00184C5B">
              <w:rPr>
                <w:rFonts w:ascii="Arial" w:eastAsia="Times New Roman" w:hAnsi="Arial" w:cs="Arial"/>
                <w:sz w:val="18"/>
                <w:szCs w:val="20"/>
                <w:lang w:eastAsia="ar-SA"/>
              </w:rPr>
              <w:t>240</w:t>
            </w:r>
          </w:p>
        </w:tc>
        <w:tc>
          <w:tcPr>
            <w:tcW w:w="892" w:type="dxa"/>
            <w:tcBorders>
              <w:left w:val="single" w:sz="4" w:space="0" w:color="000000"/>
              <w:bottom w:val="single" w:sz="4" w:space="0" w:color="000000"/>
              <w:right w:val="single" w:sz="4" w:space="0" w:color="000000"/>
            </w:tcBorders>
          </w:tcPr>
          <w:p w:rsidR="00184C5B" w:rsidRPr="00184C5B" w:rsidRDefault="00184C5B" w:rsidP="00184C5B">
            <w:pPr>
              <w:suppressAutoHyphens/>
              <w:overflowPunct w:val="0"/>
              <w:autoSpaceDE w:val="0"/>
              <w:snapToGrid w:val="0"/>
              <w:spacing w:before="120" w:after="0" w:line="240" w:lineRule="auto"/>
              <w:jc w:val="center"/>
              <w:textAlignment w:val="baseline"/>
              <w:rPr>
                <w:rFonts w:ascii="Arial" w:eastAsia="Times New Roman" w:hAnsi="Arial" w:cs="Arial"/>
                <w:sz w:val="18"/>
                <w:szCs w:val="20"/>
                <w:lang w:eastAsia="ar-SA"/>
              </w:rPr>
            </w:pPr>
            <w:r w:rsidRPr="00184C5B">
              <w:rPr>
                <w:rFonts w:ascii="Arial" w:eastAsia="Times New Roman" w:hAnsi="Arial" w:cs="Arial"/>
                <w:sz w:val="18"/>
                <w:szCs w:val="20"/>
                <w:lang w:eastAsia="ar-SA"/>
              </w:rPr>
              <w:t>230</w:t>
            </w:r>
          </w:p>
        </w:tc>
      </w:tr>
    </w:tbl>
    <w:p w:rsidR="00184C5B" w:rsidRPr="00184C5B" w:rsidRDefault="00184C5B" w:rsidP="00184C5B">
      <w:pPr>
        <w:suppressAutoHyphens/>
        <w:overflowPunct w:val="0"/>
        <w:autoSpaceDE w:val="0"/>
        <w:spacing w:after="0" w:line="240" w:lineRule="auto"/>
        <w:jc w:val="both"/>
        <w:textAlignment w:val="baseline"/>
        <w:rPr>
          <w:rFonts w:ascii="Arial" w:eastAsia="Times New Roman" w:hAnsi="Arial" w:cs="Arial"/>
          <w:sz w:val="18"/>
          <w:szCs w:val="20"/>
          <w:lang w:eastAsia="ar-SA"/>
        </w:rPr>
      </w:pPr>
    </w:p>
    <w:p w:rsidR="00184C5B" w:rsidRPr="00184C5B" w:rsidRDefault="00184C5B" w:rsidP="00184C5B">
      <w:pPr>
        <w:suppressAutoHyphens/>
        <w:overflowPunct w:val="0"/>
        <w:autoSpaceDE w:val="0"/>
        <w:spacing w:after="0" w:line="240" w:lineRule="auto"/>
        <w:jc w:val="both"/>
        <w:textAlignment w:val="baseline"/>
        <w:rPr>
          <w:rFonts w:ascii="Arial" w:eastAsia="Times New Roman" w:hAnsi="Arial" w:cs="Arial"/>
          <w:sz w:val="18"/>
          <w:szCs w:val="20"/>
          <w:lang w:eastAsia="ar-SA"/>
        </w:rPr>
      </w:pPr>
    </w:p>
    <w:p w:rsidR="00184C5B" w:rsidRPr="00184C5B" w:rsidRDefault="00184C5B" w:rsidP="00184C5B">
      <w:pPr>
        <w:suppressAutoHyphens/>
        <w:overflowPunct w:val="0"/>
        <w:autoSpaceDE w:val="0"/>
        <w:spacing w:after="0" w:line="240" w:lineRule="auto"/>
        <w:jc w:val="both"/>
        <w:textAlignment w:val="baseline"/>
        <w:rPr>
          <w:rFonts w:ascii="Arial" w:eastAsia="Times New Roman" w:hAnsi="Arial" w:cs="Arial"/>
          <w:sz w:val="18"/>
          <w:szCs w:val="20"/>
          <w:lang w:eastAsia="ar-SA"/>
        </w:rPr>
      </w:pPr>
    </w:p>
    <w:tbl>
      <w:tblPr>
        <w:tblW w:w="0" w:type="auto"/>
        <w:jc w:val="center"/>
        <w:tblLayout w:type="fixed"/>
        <w:tblLook w:val="0000" w:firstRow="0" w:lastRow="0" w:firstColumn="0" w:lastColumn="0" w:noHBand="0" w:noVBand="0"/>
      </w:tblPr>
      <w:tblGrid>
        <w:gridCol w:w="534"/>
        <w:gridCol w:w="2409"/>
        <w:gridCol w:w="851"/>
        <w:gridCol w:w="1984"/>
        <w:gridCol w:w="851"/>
        <w:gridCol w:w="892"/>
      </w:tblGrid>
      <w:tr w:rsidR="00184C5B" w:rsidRPr="00184C5B" w:rsidTr="00BF6FBC">
        <w:trPr>
          <w:jc w:val="center"/>
        </w:trPr>
        <w:tc>
          <w:tcPr>
            <w:tcW w:w="534" w:type="dxa"/>
            <w:tcBorders>
              <w:top w:val="single" w:sz="4" w:space="0" w:color="000000"/>
              <w:left w:val="single" w:sz="4" w:space="0" w:color="000000"/>
              <w:bottom w:val="single" w:sz="4" w:space="0" w:color="000000"/>
            </w:tcBorders>
          </w:tcPr>
          <w:p w:rsidR="00184C5B" w:rsidRPr="00184C5B" w:rsidRDefault="00184C5B" w:rsidP="00184C5B">
            <w:pPr>
              <w:suppressAutoHyphens/>
              <w:overflowPunct w:val="0"/>
              <w:autoSpaceDE w:val="0"/>
              <w:snapToGrid w:val="0"/>
              <w:spacing w:after="0" w:line="240" w:lineRule="auto"/>
              <w:jc w:val="center"/>
              <w:textAlignment w:val="baseline"/>
              <w:rPr>
                <w:rFonts w:ascii="Arial" w:eastAsia="Times New Roman" w:hAnsi="Arial" w:cs="Arial"/>
                <w:sz w:val="18"/>
                <w:szCs w:val="20"/>
                <w:lang w:eastAsia="ar-SA"/>
              </w:rPr>
            </w:pPr>
            <w:r w:rsidRPr="00184C5B">
              <w:rPr>
                <w:rFonts w:ascii="Arial" w:eastAsia="Times New Roman" w:hAnsi="Arial" w:cs="Arial"/>
                <w:sz w:val="18"/>
                <w:szCs w:val="20"/>
                <w:lang w:eastAsia="ar-SA"/>
              </w:rPr>
              <w:t>1</w:t>
            </w:r>
          </w:p>
        </w:tc>
        <w:tc>
          <w:tcPr>
            <w:tcW w:w="3260" w:type="dxa"/>
            <w:gridSpan w:val="2"/>
            <w:tcBorders>
              <w:top w:val="single" w:sz="4" w:space="0" w:color="000000"/>
              <w:left w:val="single" w:sz="4" w:space="0" w:color="000000"/>
              <w:bottom w:val="single" w:sz="4" w:space="0" w:color="000000"/>
            </w:tcBorders>
          </w:tcPr>
          <w:p w:rsidR="00184C5B" w:rsidRPr="00184C5B" w:rsidRDefault="00184C5B" w:rsidP="00184C5B">
            <w:pPr>
              <w:suppressAutoHyphens/>
              <w:overflowPunct w:val="0"/>
              <w:autoSpaceDE w:val="0"/>
              <w:snapToGrid w:val="0"/>
              <w:spacing w:after="0" w:line="240" w:lineRule="auto"/>
              <w:jc w:val="center"/>
              <w:textAlignment w:val="baseline"/>
              <w:rPr>
                <w:rFonts w:ascii="Arial" w:eastAsia="Times New Roman" w:hAnsi="Arial" w:cs="Arial"/>
                <w:sz w:val="18"/>
                <w:szCs w:val="20"/>
                <w:lang w:eastAsia="ar-SA"/>
              </w:rPr>
            </w:pPr>
            <w:r w:rsidRPr="00184C5B">
              <w:rPr>
                <w:rFonts w:ascii="Arial" w:eastAsia="Times New Roman" w:hAnsi="Arial" w:cs="Arial"/>
                <w:sz w:val="18"/>
                <w:szCs w:val="20"/>
                <w:lang w:eastAsia="ar-SA"/>
              </w:rPr>
              <w:t>2</w:t>
            </w:r>
          </w:p>
        </w:tc>
        <w:tc>
          <w:tcPr>
            <w:tcW w:w="1984" w:type="dxa"/>
            <w:tcBorders>
              <w:top w:val="single" w:sz="4" w:space="0" w:color="000000"/>
              <w:left w:val="single" w:sz="4" w:space="0" w:color="000000"/>
              <w:bottom w:val="single" w:sz="4" w:space="0" w:color="000000"/>
            </w:tcBorders>
          </w:tcPr>
          <w:p w:rsidR="00184C5B" w:rsidRPr="00184C5B" w:rsidRDefault="00184C5B" w:rsidP="00184C5B">
            <w:pPr>
              <w:suppressAutoHyphens/>
              <w:overflowPunct w:val="0"/>
              <w:autoSpaceDE w:val="0"/>
              <w:snapToGrid w:val="0"/>
              <w:spacing w:after="0" w:line="240" w:lineRule="auto"/>
              <w:jc w:val="center"/>
              <w:textAlignment w:val="baseline"/>
              <w:rPr>
                <w:rFonts w:ascii="Arial" w:eastAsia="Times New Roman" w:hAnsi="Arial" w:cs="Arial"/>
                <w:sz w:val="18"/>
                <w:szCs w:val="20"/>
                <w:lang w:eastAsia="ar-SA"/>
              </w:rPr>
            </w:pPr>
            <w:r w:rsidRPr="00184C5B">
              <w:rPr>
                <w:rFonts w:ascii="Arial" w:eastAsia="Times New Roman" w:hAnsi="Arial" w:cs="Arial"/>
                <w:sz w:val="18"/>
                <w:szCs w:val="20"/>
                <w:lang w:eastAsia="ar-SA"/>
              </w:rPr>
              <w:t>3</w:t>
            </w:r>
          </w:p>
        </w:tc>
        <w:tc>
          <w:tcPr>
            <w:tcW w:w="851" w:type="dxa"/>
            <w:tcBorders>
              <w:top w:val="single" w:sz="4" w:space="0" w:color="000000"/>
              <w:left w:val="single" w:sz="4" w:space="0" w:color="000000"/>
              <w:bottom w:val="single" w:sz="4" w:space="0" w:color="000000"/>
            </w:tcBorders>
          </w:tcPr>
          <w:p w:rsidR="00184C5B" w:rsidRPr="00184C5B" w:rsidRDefault="00184C5B" w:rsidP="00184C5B">
            <w:pPr>
              <w:suppressAutoHyphens/>
              <w:overflowPunct w:val="0"/>
              <w:autoSpaceDE w:val="0"/>
              <w:snapToGrid w:val="0"/>
              <w:spacing w:after="0" w:line="240" w:lineRule="auto"/>
              <w:jc w:val="center"/>
              <w:textAlignment w:val="baseline"/>
              <w:rPr>
                <w:rFonts w:ascii="Arial" w:eastAsia="Times New Roman" w:hAnsi="Arial" w:cs="Arial"/>
                <w:sz w:val="18"/>
                <w:szCs w:val="20"/>
                <w:lang w:eastAsia="ar-SA"/>
              </w:rPr>
            </w:pPr>
            <w:r w:rsidRPr="00184C5B">
              <w:rPr>
                <w:rFonts w:ascii="Arial" w:eastAsia="Times New Roman" w:hAnsi="Arial" w:cs="Arial"/>
                <w:sz w:val="18"/>
                <w:szCs w:val="20"/>
                <w:lang w:eastAsia="ar-SA"/>
              </w:rPr>
              <w:t>4</w:t>
            </w:r>
          </w:p>
        </w:tc>
        <w:tc>
          <w:tcPr>
            <w:tcW w:w="892" w:type="dxa"/>
            <w:tcBorders>
              <w:top w:val="single" w:sz="4" w:space="0" w:color="000000"/>
              <w:left w:val="single" w:sz="4" w:space="0" w:color="000000"/>
              <w:bottom w:val="single" w:sz="4" w:space="0" w:color="000000"/>
              <w:right w:val="single" w:sz="4" w:space="0" w:color="000000"/>
            </w:tcBorders>
          </w:tcPr>
          <w:p w:rsidR="00184C5B" w:rsidRPr="00184C5B" w:rsidRDefault="00184C5B" w:rsidP="00184C5B">
            <w:pPr>
              <w:suppressAutoHyphens/>
              <w:overflowPunct w:val="0"/>
              <w:autoSpaceDE w:val="0"/>
              <w:snapToGrid w:val="0"/>
              <w:spacing w:after="0" w:line="240" w:lineRule="auto"/>
              <w:jc w:val="center"/>
              <w:textAlignment w:val="baseline"/>
              <w:rPr>
                <w:rFonts w:ascii="Arial" w:eastAsia="Times New Roman" w:hAnsi="Arial" w:cs="Arial"/>
                <w:sz w:val="18"/>
                <w:szCs w:val="20"/>
                <w:lang w:eastAsia="ar-SA"/>
              </w:rPr>
            </w:pPr>
            <w:r w:rsidRPr="00184C5B">
              <w:rPr>
                <w:rFonts w:ascii="Arial" w:eastAsia="Times New Roman" w:hAnsi="Arial" w:cs="Arial"/>
                <w:sz w:val="18"/>
                <w:szCs w:val="20"/>
                <w:lang w:eastAsia="ar-SA"/>
              </w:rPr>
              <w:t>5</w:t>
            </w:r>
          </w:p>
        </w:tc>
      </w:tr>
      <w:tr w:rsidR="00184C5B" w:rsidRPr="00184C5B" w:rsidTr="00BF6FBC">
        <w:trPr>
          <w:jc w:val="center"/>
        </w:trPr>
        <w:tc>
          <w:tcPr>
            <w:tcW w:w="534" w:type="dxa"/>
            <w:tcBorders>
              <w:left w:val="single" w:sz="4" w:space="0" w:color="000000"/>
              <w:bottom w:val="single" w:sz="4" w:space="0" w:color="000000"/>
            </w:tcBorders>
          </w:tcPr>
          <w:p w:rsidR="00184C5B" w:rsidRPr="00184C5B" w:rsidRDefault="00184C5B" w:rsidP="00184C5B">
            <w:pPr>
              <w:suppressAutoHyphens/>
              <w:overflowPunct w:val="0"/>
              <w:autoSpaceDE w:val="0"/>
              <w:snapToGrid w:val="0"/>
              <w:spacing w:after="0" w:line="240" w:lineRule="auto"/>
              <w:jc w:val="center"/>
              <w:textAlignment w:val="baseline"/>
              <w:rPr>
                <w:rFonts w:ascii="Arial" w:eastAsia="Times New Roman" w:hAnsi="Arial" w:cs="Arial"/>
                <w:sz w:val="18"/>
                <w:szCs w:val="20"/>
                <w:lang w:eastAsia="ar-SA"/>
              </w:rPr>
            </w:pPr>
            <w:r w:rsidRPr="00184C5B">
              <w:rPr>
                <w:rFonts w:ascii="Arial" w:eastAsia="Times New Roman" w:hAnsi="Arial" w:cs="Arial"/>
                <w:sz w:val="18"/>
                <w:szCs w:val="20"/>
                <w:lang w:eastAsia="ar-SA"/>
              </w:rPr>
              <w:t>4</w:t>
            </w:r>
          </w:p>
        </w:tc>
        <w:tc>
          <w:tcPr>
            <w:tcW w:w="2409" w:type="dxa"/>
            <w:tcBorders>
              <w:left w:val="single" w:sz="4" w:space="0" w:color="000000"/>
              <w:bottom w:val="single" w:sz="4" w:space="0" w:color="000000"/>
            </w:tcBorders>
          </w:tcPr>
          <w:p w:rsidR="00184C5B" w:rsidRPr="00184C5B" w:rsidRDefault="00184C5B" w:rsidP="00184C5B">
            <w:pPr>
              <w:suppressAutoHyphens/>
              <w:overflowPunct w:val="0"/>
              <w:autoSpaceDE w:val="0"/>
              <w:snapToGrid w:val="0"/>
              <w:spacing w:after="0" w:line="240" w:lineRule="auto"/>
              <w:textAlignment w:val="baseline"/>
              <w:rPr>
                <w:rFonts w:ascii="Arial" w:eastAsia="Times New Roman" w:hAnsi="Arial" w:cs="Arial"/>
                <w:sz w:val="18"/>
                <w:szCs w:val="20"/>
                <w:lang w:eastAsia="ar-SA"/>
              </w:rPr>
            </w:pPr>
            <w:r w:rsidRPr="00184C5B">
              <w:rPr>
                <w:rFonts w:ascii="Arial" w:eastAsia="Times New Roman" w:hAnsi="Arial" w:cs="Arial"/>
                <w:sz w:val="18"/>
                <w:szCs w:val="20"/>
                <w:lang w:eastAsia="ar-SA"/>
              </w:rPr>
              <w:t xml:space="preserve">Zawartość składników rozpuszczalnych, </w:t>
            </w:r>
          </w:p>
          <w:p w:rsidR="00184C5B" w:rsidRPr="00184C5B" w:rsidRDefault="00184C5B" w:rsidP="00184C5B">
            <w:pPr>
              <w:suppressAutoHyphens/>
              <w:overflowPunct w:val="0"/>
              <w:autoSpaceDE w:val="0"/>
              <w:spacing w:after="0" w:line="240" w:lineRule="auto"/>
              <w:textAlignment w:val="baseline"/>
              <w:rPr>
                <w:rFonts w:ascii="Arial" w:eastAsia="Times New Roman" w:hAnsi="Arial" w:cs="Arial"/>
                <w:sz w:val="18"/>
                <w:szCs w:val="20"/>
                <w:lang w:eastAsia="ar-SA"/>
              </w:rPr>
            </w:pPr>
            <w:r w:rsidRPr="00184C5B">
              <w:rPr>
                <w:rFonts w:ascii="Arial" w:eastAsia="Times New Roman" w:hAnsi="Arial" w:cs="Arial"/>
                <w:sz w:val="18"/>
                <w:szCs w:val="20"/>
                <w:lang w:eastAsia="ar-SA"/>
              </w:rPr>
              <w:t>nie mniej niż</w:t>
            </w:r>
          </w:p>
        </w:tc>
        <w:tc>
          <w:tcPr>
            <w:tcW w:w="851" w:type="dxa"/>
            <w:tcBorders>
              <w:left w:val="single" w:sz="4" w:space="0" w:color="000000"/>
              <w:bottom w:val="single" w:sz="4" w:space="0" w:color="000000"/>
            </w:tcBorders>
          </w:tcPr>
          <w:p w:rsidR="00184C5B" w:rsidRPr="00184C5B" w:rsidRDefault="00184C5B" w:rsidP="00184C5B">
            <w:pPr>
              <w:suppressAutoHyphens/>
              <w:overflowPunct w:val="0"/>
              <w:autoSpaceDE w:val="0"/>
              <w:snapToGrid w:val="0"/>
              <w:spacing w:after="0" w:line="240" w:lineRule="auto"/>
              <w:jc w:val="center"/>
              <w:textAlignment w:val="baseline"/>
              <w:rPr>
                <w:rFonts w:ascii="Arial" w:eastAsia="Times New Roman" w:hAnsi="Arial" w:cs="Arial"/>
                <w:sz w:val="18"/>
                <w:szCs w:val="20"/>
                <w:lang w:eastAsia="ar-SA"/>
              </w:rPr>
            </w:pPr>
          </w:p>
          <w:p w:rsidR="00184C5B" w:rsidRPr="00184C5B" w:rsidRDefault="00184C5B" w:rsidP="00184C5B">
            <w:pPr>
              <w:suppressAutoHyphens/>
              <w:overflowPunct w:val="0"/>
              <w:autoSpaceDE w:val="0"/>
              <w:spacing w:after="0" w:line="240" w:lineRule="auto"/>
              <w:jc w:val="center"/>
              <w:textAlignment w:val="baseline"/>
              <w:rPr>
                <w:rFonts w:ascii="Arial" w:eastAsia="Times New Roman" w:hAnsi="Arial" w:cs="Arial"/>
                <w:sz w:val="18"/>
                <w:szCs w:val="20"/>
                <w:lang w:eastAsia="ar-SA"/>
              </w:rPr>
            </w:pPr>
            <w:r w:rsidRPr="00184C5B">
              <w:rPr>
                <w:rFonts w:ascii="Arial" w:eastAsia="Times New Roman" w:hAnsi="Arial" w:cs="Arial"/>
                <w:sz w:val="18"/>
                <w:szCs w:val="20"/>
                <w:lang w:eastAsia="ar-SA"/>
              </w:rPr>
              <w:t>% m/m</w:t>
            </w:r>
          </w:p>
        </w:tc>
        <w:tc>
          <w:tcPr>
            <w:tcW w:w="1984" w:type="dxa"/>
            <w:tcBorders>
              <w:left w:val="single" w:sz="4" w:space="0" w:color="000000"/>
              <w:bottom w:val="single" w:sz="4" w:space="0" w:color="000000"/>
            </w:tcBorders>
          </w:tcPr>
          <w:p w:rsidR="00184C5B" w:rsidRPr="00184C5B" w:rsidRDefault="00184C5B" w:rsidP="00184C5B">
            <w:pPr>
              <w:suppressAutoHyphens/>
              <w:overflowPunct w:val="0"/>
              <w:autoSpaceDE w:val="0"/>
              <w:snapToGrid w:val="0"/>
              <w:spacing w:after="0" w:line="240" w:lineRule="auto"/>
              <w:jc w:val="center"/>
              <w:textAlignment w:val="baseline"/>
              <w:rPr>
                <w:rFonts w:ascii="Arial" w:eastAsia="Times New Roman" w:hAnsi="Arial" w:cs="Arial"/>
                <w:sz w:val="18"/>
                <w:szCs w:val="20"/>
                <w:lang w:eastAsia="ar-SA"/>
              </w:rPr>
            </w:pPr>
          </w:p>
          <w:p w:rsidR="00184C5B" w:rsidRPr="00184C5B" w:rsidRDefault="00184C5B" w:rsidP="00184C5B">
            <w:pPr>
              <w:suppressAutoHyphens/>
              <w:overflowPunct w:val="0"/>
              <w:autoSpaceDE w:val="0"/>
              <w:spacing w:after="0" w:line="240" w:lineRule="auto"/>
              <w:jc w:val="center"/>
              <w:textAlignment w:val="baseline"/>
              <w:rPr>
                <w:rFonts w:ascii="Arial" w:eastAsia="Times New Roman" w:hAnsi="Arial" w:cs="Arial"/>
                <w:sz w:val="18"/>
                <w:szCs w:val="20"/>
                <w:lang w:eastAsia="ar-SA"/>
              </w:rPr>
            </w:pPr>
            <w:r w:rsidRPr="00184C5B">
              <w:rPr>
                <w:rFonts w:ascii="Arial" w:eastAsia="Times New Roman" w:hAnsi="Arial" w:cs="Arial"/>
                <w:sz w:val="18"/>
                <w:szCs w:val="20"/>
                <w:lang w:eastAsia="ar-SA"/>
              </w:rPr>
              <w:t>PN-EN 12592 [28]</w:t>
            </w:r>
          </w:p>
        </w:tc>
        <w:tc>
          <w:tcPr>
            <w:tcW w:w="851" w:type="dxa"/>
            <w:tcBorders>
              <w:left w:val="single" w:sz="4" w:space="0" w:color="000000"/>
              <w:bottom w:val="single" w:sz="4" w:space="0" w:color="000000"/>
            </w:tcBorders>
          </w:tcPr>
          <w:p w:rsidR="00184C5B" w:rsidRPr="00184C5B" w:rsidRDefault="00184C5B" w:rsidP="00184C5B">
            <w:pPr>
              <w:suppressAutoHyphens/>
              <w:overflowPunct w:val="0"/>
              <w:autoSpaceDE w:val="0"/>
              <w:snapToGrid w:val="0"/>
              <w:spacing w:after="0" w:line="240" w:lineRule="auto"/>
              <w:jc w:val="center"/>
              <w:textAlignment w:val="baseline"/>
              <w:rPr>
                <w:rFonts w:ascii="Arial" w:eastAsia="Times New Roman" w:hAnsi="Arial" w:cs="Arial"/>
                <w:sz w:val="18"/>
                <w:szCs w:val="20"/>
                <w:lang w:eastAsia="ar-SA"/>
              </w:rPr>
            </w:pPr>
          </w:p>
          <w:p w:rsidR="00184C5B" w:rsidRPr="00184C5B" w:rsidRDefault="00184C5B" w:rsidP="00184C5B">
            <w:pPr>
              <w:suppressAutoHyphens/>
              <w:overflowPunct w:val="0"/>
              <w:autoSpaceDE w:val="0"/>
              <w:spacing w:after="0" w:line="240" w:lineRule="auto"/>
              <w:jc w:val="center"/>
              <w:textAlignment w:val="baseline"/>
              <w:rPr>
                <w:rFonts w:ascii="Arial" w:eastAsia="Times New Roman" w:hAnsi="Arial" w:cs="Arial"/>
                <w:sz w:val="18"/>
                <w:szCs w:val="20"/>
                <w:lang w:eastAsia="ar-SA"/>
              </w:rPr>
            </w:pPr>
            <w:r w:rsidRPr="00184C5B">
              <w:rPr>
                <w:rFonts w:ascii="Arial" w:eastAsia="Times New Roman" w:hAnsi="Arial" w:cs="Arial"/>
                <w:sz w:val="18"/>
                <w:szCs w:val="20"/>
                <w:lang w:eastAsia="ar-SA"/>
              </w:rPr>
              <w:t>99</w:t>
            </w:r>
          </w:p>
        </w:tc>
        <w:tc>
          <w:tcPr>
            <w:tcW w:w="892" w:type="dxa"/>
            <w:tcBorders>
              <w:left w:val="single" w:sz="4" w:space="0" w:color="000000"/>
              <w:bottom w:val="single" w:sz="4" w:space="0" w:color="000000"/>
              <w:right w:val="single" w:sz="4" w:space="0" w:color="000000"/>
            </w:tcBorders>
          </w:tcPr>
          <w:p w:rsidR="00184C5B" w:rsidRPr="00184C5B" w:rsidRDefault="00184C5B" w:rsidP="00184C5B">
            <w:pPr>
              <w:suppressAutoHyphens/>
              <w:overflowPunct w:val="0"/>
              <w:autoSpaceDE w:val="0"/>
              <w:snapToGrid w:val="0"/>
              <w:spacing w:after="0" w:line="240" w:lineRule="auto"/>
              <w:jc w:val="center"/>
              <w:textAlignment w:val="baseline"/>
              <w:rPr>
                <w:rFonts w:ascii="Arial" w:eastAsia="Times New Roman" w:hAnsi="Arial" w:cs="Arial"/>
                <w:sz w:val="18"/>
                <w:szCs w:val="20"/>
                <w:lang w:eastAsia="ar-SA"/>
              </w:rPr>
            </w:pPr>
          </w:p>
          <w:p w:rsidR="00184C5B" w:rsidRPr="00184C5B" w:rsidRDefault="00184C5B" w:rsidP="00184C5B">
            <w:pPr>
              <w:suppressAutoHyphens/>
              <w:overflowPunct w:val="0"/>
              <w:autoSpaceDE w:val="0"/>
              <w:spacing w:after="0" w:line="240" w:lineRule="auto"/>
              <w:jc w:val="center"/>
              <w:textAlignment w:val="baseline"/>
              <w:rPr>
                <w:rFonts w:ascii="Arial" w:eastAsia="Times New Roman" w:hAnsi="Arial" w:cs="Arial"/>
                <w:sz w:val="18"/>
                <w:szCs w:val="20"/>
                <w:lang w:eastAsia="ar-SA"/>
              </w:rPr>
            </w:pPr>
            <w:r w:rsidRPr="00184C5B">
              <w:rPr>
                <w:rFonts w:ascii="Arial" w:eastAsia="Times New Roman" w:hAnsi="Arial" w:cs="Arial"/>
                <w:sz w:val="18"/>
                <w:szCs w:val="20"/>
                <w:lang w:eastAsia="ar-SA"/>
              </w:rPr>
              <w:t>99</w:t>
            </w:r>
          </w:p>
        </w:tc>
      </w:tr>
      <w:tr w:rsidR="00184C5B" w:rsidRPr="00184C5B" w:rsidTr="00BF6FBC">
        <w:trPr>
          <w:jc w:val="center"/>
        </w:trPr>
        <w:tc>
          <w:tcPr>
            <w:tcW w:w="534" w:type="dxa"/>
            <w:tcBorders>
              <w:left w:val="single" w:sz="4" w:space="0" w:color="000000"/>
              <w:bottom w:val="single" w:sz="4" w:space="0" w:color="000000"/>
            </w:tcBorders>
          </w:tcPr>
          <w:p w:rsidR="00184C5B" w:rsidRPr="00184C5B" w:rsidRDefault="00184C5B" w:rsidP="00184C5B">
            <w:pPr>
              <w:suppressAutoHyphens/>
              <w:overflowPunct w:val="0"/>
              <w:autoSpaceDE w:val="0"/>
              <w:snapToGrid w:val="0"/>
              <w:spacing w:after="0" w:line="240" w:lineRule="auto"/>
              <w:jc w:val="center"/>
              <w:textAlignment w:val="baseline"/>
              <w:rPr>
                <w:rFonts w:ascii="Arial" w:eastAsia="Times New Roman" w:hAnsi="Arial" w:cs="Arial"/>
                <w:sz w:val="18"/>
                <w:szCs w:val="20"/>
                <w:lang w:eastAsia="ar-SA"/>
              </w:rPr>
            </w:pPr>
            <w:r w:rsidRPr="00184C5B">
              <w:rPr>
                <w:rFonts w:ascii="Arial" w:eastAsia="Times New Roman" w:hAnsi="Arial" w:cs="Arial"/>
                <w:sz w:val="18"/>
                <w:szCs w:val="20"/>
                <w:lang w:eastAsia="ar-SA"/>
              </w:rPr>
              <w:t>5</w:t>
            </w:r>
          </w:p>
        </w:tc>
        <w:tc>
          <w:tcPr>
            <w:tcW w:w="2409" w:type="dxa"/>
            <w:tcBorders>
              <w:left w:val="single" w:sz="4" w:space="0" w:color="000000"/>
              <w:bottom w:val="single" w:sz="4" w:space="0" w:color="000000"/>
            </w:tcBorders>
          </w:tcPr>
          <w:p w:rsidR="00184C5B" w:rsidRPr="00184C5B" w:rsidRDefault="00184C5B" w:rsidP="00184C5B">
            <w:pPr>
              <w:suppressAutoHyphens/>
              <w:overflowPunct w:val="0"/>
              <w:autoSpaceDE w:val="0"/>
              <w:snapToGrid w:val="0"/>
              <w:spacing w:after="0" w:line="240" w:lineRule="auto"/>
              <w:jc w:val="both"/>
              <w:textAlignment w:val="baseline"/>
              <w:rPr>
                <w:rFonts w:ascii="Arial" w:eastAsia="Times New Roman" w:hAnsi="Arial" w:cs="Arial"/>
                <w:sz w:val="18"/>
                <w:szCs w:val="20"/>
                <w:lang w:eastAsia="ar-SA"/>
              </w:rPr>
            </w:pPr>
            <w:r w:rsidRPr="00184C5B">
              <w:rPr>
                <w:rFonts w:ascii="Arial" w:eastAsia="Times New Roman" w:hAnsi="Arial" w:cs="Arial"/>
                <w:sz w:val="18"/>
                <w:szCs w:val="20"/>
                <w:lang w:eastAsia="ar-SA"/>
              </w:rPr>
              <w:t xml:space="preserve">Zmiana masy po starzeniu (ubytek lub przyrost), </w:t>
            </w:r>
          </w:p>
          <w:p w:rsidR="00184C5B" w:rsidRPr="00184C5B" w:rsidRDefault="00184C5B" w:rsidP="00184C5B">
            <w:pPr>
              <w:suppressAutoHyphens/>
              <w:overflowPunct w:val="0"/>
              <w:autoSpaceDE w:val="0"/>
              <w:spacing w:after="0" w:line="240" w:lineRule="auto"/>
              <w:jc w:val="both"/>
              <w:textAlignment w:val="baseline"/>
              <w:rPr>
                <w:rFonts w:ascii="Arial" w:eastAsia="Times New Roman" w:hAnsi="Arial" w:cs="Arial"/>
                <w:sz w:val="18"/>
                <w:szCs w:val="20"/>
                <w:lang w:eastAsia="ar-SA"/>
              </w:rPr>
            </w:pPr>
            <w:r w:rsidRPr="00184C5B">
              <w:rPr>
                <w:rFonts w:ascii="Arial" w:eastAsia="Times New Roman" w:hAnsi="Arial" w:cs="Arial"/>
                <w:sz w:val="18"/>
                <w:szCs w:val="20"/>
                <w:lang w:eastAsia="ar-SA"/>
              </w:rPr>
              <w:t>nie więcej niż</w:t>
            </w:r>
          </w:p>
        </w:tc>
        <w:tc>
          <w:tcPr>
            <w:tcW w:w="851" w:type="dxa"/>
            <w:tcBorders>
              <w:left w:val="single" w:sz="4" w:space="0" w:color="000000"/>
              <w:bottom w:val="single" w:sz="4" w:space="0" w:color="000000"/>
            </w:tcBorders>
          </w:tcPr>
          <w:p w:rsidR="00184C5B" w:rsidRPr="00184C5B" w:rsidRDefault="00184C5B" w:rsidP="00184C5B">
            <w:pPr>
              <w:suppressAutoHyphens/>
              <w:overflowPunct w:val="0"/>
              <w:autoSpaceDE w:val="0"/>
              <w:snapToGrid w:val="0"/>
              <w:spacing w:after="0" w:line="240" w:lineRule="auto"/>
              <w:jc w:val="center"/>
              <w:textAlignment w:val="baseline"/>
              <w:rPr>
                <w:rFonts w:ascii="Arial" w:eastAsia="Times New Roman" w:hAnsi="Arial" w:cs="Arial"/>
                <w:sz w:val="18"/>
                <w:szCs w:val="20"/>
                <w:lang w:eastAsia="ar-SA"/>
              </w:rPr>
            </w:pPr>
          </w:p>
          <w:p w:rsidR="00184C5B" w:rsidRPr="00184C5B" w:rsidRDefault="00184C5B" w:rsidP="00184C5B">
            <w:pPr>
              <w:suppressAutoHyphens/>
              <w:overflowPunct w:val="0"/>
              <w:autoSpaceDE w:val="0"/>
              <w:spacing w:after="0" w:line="240" w:lineRule="auto"/>
              <w:jc w:val="center"/>
              <w:textAlignment w:val="baseline"/>
              <w:rPr>
                <w:rFonts w:ascii="Arial" w:eastAsia="Times New Roman" w:hAnsi="Arial" w:cs="Arial"/>
                <w:sz w:val="18"/>
                <w:szCs w:val="20"/>
                <w:lang w:eastAsia="ar-SA"/>
              </w:rPr>
            </w:pPr>
            <w:r w:rsidRPr="00184C5B">
              <w:rPr>
                <w:rFonts w:ascii="Arial" w:eastAsia="Times New Roman" w:hAnsi="Arial" w:cs="Arial"/>
                <w:sz w:val="18"/>
                <w:szCs w:val="20"/>
                <w:lang w:eastAsia="ar-SA"/>
              </w:rPr>
              <w:t>% m/m</w:t>
            </w:r>
          </w:p>
        </w:tc>
        <w:tc>
          <w:tcPr>
            <w:tcW w:w="1984" w:type="dxa"/>
            <w:tcBorders>
              <w:left w:val="single" w:sz="4" w:space="0" w:color="000000"/>
              <w:bottom w:val="single" w:sz="4" w:space="0" w:color="000000"/>
            </w:tcBorders>
          </w:tcPr>
          <w:p w:rsidR="00184C5B" w:rsidRPr="00184C5B" w:rsidRDefault="00184C5B" w:rsidP="00184C5B">
            <w:pPr>
              <w:suppressAutoHyphens/>
              <w:overflowPunct w:val="0"/>
              <w:autoSpaceDE w:val="0"/>
              <w:snapToGrid w:val="0"/>
              <w:spacing w:after="0" w:line="240" w:lineRule="auto"/>
              <w:jc w:val="center"/>
              <w:textAlignment w:val="baseline"/>
              <w:rPr>
                <w:rFonts w:ascii="Arial" w:eastAsia="Times New Roman" w:hAnsi="Arial" w:cs="Arial"/>
                <w:sz w:val="18"/>
                <w:szCs w:val="20"/>
                <w:lang w:eastAsia="ar-SA"/>
              </w:rPr>
            </w:pPr>
          </w:p>
          <w:p w:rsidR="00184C5B" w:rsidRPr="00184C5B" w:rsidRDefault="00184C5B" w:rsidP="00184C5B">
            <w:pPr>
              <w:suppressAutoHyphens/>
              <w:overflowPunct w:val="0"/>
              <w:autoSpaceDE w:val="0"/>
              <w:spacing w:after="0" w:line="240" w:lineRule="auto"/>
              <w:jc w:val="center"/>
              <w:textAlignment w:val="baseline"/>
              <w:rPr>
                <w:rFonts w:ascii="Arial" w:eastAsia="Times New Roman" w:hAnsi="Arial" w:cs="Arial"/>
                <w:sz w:val="18"/>
                <w:szCs w:val="20"/>
                <w:lang w:eastAsia="ar-SA"/>
              </w:rPr>
            </w:pPr>
            <w:r w:rsidRPr="00184C5B">
              <w:rPr>
                <w:rFonts w:ascii="Arial" w:eastAsia="Times New Roman" w:hAnsi="Arial" w:cs="Arial"/>
                <w:sz w:val="18"/>
                <w:szCs w:val="20"/>
                <w:lang w:eastAsia="ar-SA"/>
              </w:rPr>
              <w:t>PN-EN 12607-1 [31]</w:t>
            </w:r>
          </w:p>
        </w:tc>
        <w:tc>
          <w:tcPr>
            <w:tcW w:w="851" w:type="dxa"/>
            <w:tcBorders>
              <w:left w:val="single" w:sz="4" w:space="0" w:color="000000"/>
              <w:bottom w:val="single" w:sz="4" w:space="0" w:color="000000"/>
            </w:tcBorders>
          </w:tcPr>
          <w:p w:rsidR="00184C5B" w:rsidRPr="00184C5B" w:rsidRDefault="00184C5B" w:rsidP="00184C5B">
            <w:pPr>
              <w:suppressAutoHyphens/>
              <w:overflowPunct w:val="0"/>
              <w:autoSpaceDE w:val="0"/>
              <w:snapToGrid w:val="0"/>
              <w:spacing w:after="0" w:line="240" w:lineRule="auto"/>
              <w:jc w:val="center"/>
              <w:textAlignment w:val="baseline"/>
              <w:rPr>
                <w:rFonts w:ascii="Arial" w:eastAsia="Times New Roman" w:hAnsi="Arial" w:cs="Arial"/>
                <w:sz w:val="18"/>
                <w:szCs w:val="20"/>
                <w:lang w:eastAsia="ar-SA"/>
              </w:rPr>
            </w:pPr>
          </w:p>
          <w:p w:rsidR="00184C5B" w:rsidRPr="00184C5B" w:rsidRDefault="00184C5B" w:rsidP="00184C5B">
            <w:pPr>
              <w:suppressAutoHyphens/>
              <w:overflowPunct w:val="0"/>
              <w:autoSpaceDE w:val="0"/>
              <w:spacing w:after="0" w:line="240" w:lineRule="auto"/>
              <w:jc w:val="center"/>
              <w:textAlignment w:val="baseline"/>
              <w:rPr>
                <w:rFonts w:ascii="Arial" w:eastAsia="Times New Roman" w:hAnsi="Arial" w:cs="Arial"/>
                <w:sz w:val="18"/>
                <w:szCs w:val="20"/>
                <w:lang w:eastAsia="ar-SA"/>
              </w:rPr>
            </w:pPr>
            <w:r w:rsidRPr="00184C5B">
              <w:rPr>
                <w:rFonts w:ascii="Arial" w:eastAsia="Times New Roman" w:hAnsi="Arial" w:cs="Arial"/>
                <w:sz w:val="18"/>
                <w:szCs w:val="20"/>
                <w:lang w:eastAsia="ar-SA"/>
              </w:rPr>
              <w:t>0,5</w:t>
            </w:r>
          </w:p>
        </w:tc>
        <w:tc>
          <w:tcPr>
            <w:tcW w:w="892" w:type="dxa"/>
            <w:tcBorders>
              <w:left w:val="single" w:sz="4" w:space="0" w:color="000000"/>
              <w:bottom w:val="single" w:sz="4" w:space="0" w:color="000000"/>
              <w:right w:val="single" w:sz="4" w:space="0" w:color="000000"/>
            </w:tcBorders>
          </w:tcPr>
          <w:p w:rsidR="00184C5B" w:rsidRPr="00184C5B" w:rsidRDefault="00184C5B" w:rsidP="00184C5B">
            <w:pPr>
              <w:suppressAutoHyphens/>
              <w:overflowPunct w:val="0"/>
              <w:autoSpaceDE w:val="0"/>
              <w:snapToGrid w:val="0"/>
              <w:spacing w:after="0" w:line="240" w:lineRule="auto"/>
              <w:jc w:val="center"/>
              <w:textAlignment w:val="baseline"/>
              <w:rPr>
                <w:rFonts w:ascii="Arial" w:eastAsia="Times New Roman" w:hAnsi="Arial" w:cs="Arial"/>
                <w:sz w:val="18"/>
                <w:szCs w:val="20"/>
                <w:lang w:eastAsia="ar-SA"/>
              </w:rPr>
            </w:pPr>
          </w:p>
          <w:p w:rsidR="00184C5B" w:rsidRPr="00184C5B" w:rsidRDefault="00184C5B" w:rsidP="00184C5B">
            <w:pPr>
              <w:suppressAutoHyphens/>
              <w:overflowPunct w:val="0"/>
              <w:autoSpaceDE w:val="0"/>
              <w:spacing w:after="0" w:line="240" w:lineRule="auto"/>
              <w:jc w:val="center"/>
              <w:textAlignment w:val="baseline"/>
              <w:rPr>
                <w:rFonts w:ascii="Arial" w:eastAsia="Times New Roman" w:hAnsi="Arial" w:cs="Arial"/>
                <w:sz w:val="18"/>
                <w:szCs w:val="20"/>
                <w:lang w:eastAsia="ar-SA"/>
              </w:rPr>
            </w:pPr>
            <w:r w:rsidRPr="00184C5B">
              <w:rPr>
                <w:rFonts w:ascii="Arial" w:eastAsia="Times New Roman" w:hAnsi="Arial" w:cs="Arial"/>
                <w:sz w:val="18"/>
                <w:szCs w:val="20"/>
                <w:lang w:eastAsia="ar-SA"/>
              </w:rPr>
              <w:t>0,5</w:t>
            </w:r>
          </w:p>
        </w:tc>
      </w:tr>
      <w:tr w:rsidR="00184C5B" w:rsidRPr="00184C5B" w:rsidTr="00BF6FBC">
        <w:trPr>
          <w:jc w:val="center"/>
        </w:trPr>
        <w:tc>
          <w:tcPr>
            <w:tcW w:w="534" w:type="dxa"/>
            <w:tcBorders>
              <w:left w:val="single" w:sz="4" w:space="0" w:color="000000"/>
              <w:bottom w:val="single" w:sz="4" w:space="0" w:color="000000"/>
            </w:tcBorders>
          </w:tcPr>
          <w:p w:rsidR="00184C5B" w:rsidRPr="00184C5B" w:rsidRDefault="00184C5B" w:rsidP="00184C5B">
            <w:pPr>
              <w:suppressAutoHyphens/>
              <w:overflowPunct w:val="0"/>
              <w:autoSpaceDE w:val="0"/>
              <w:snapToGrid w:val="0"/>
              <w:spacing w:after="0" w:line="240" w:lineRule="auto"/>
              <w:jc w:val="center"/>
              <w:textAlignment w:val="baseline"/>
              <w:rPr>
                <w:rFonts w:ascii="Arial" w:eastAsia="Times New Roman" w:hAnsi="Arial" w:cs="Arial"/>
                <w:sz w:val="18"/>
                <w:szCs w:val="20"/>
                <w:lang w:eastAsia="ar-SA"/>
              </w:rPr>
            </w:pPr>
            <w:r w:rsidRPr="00184C5B">
              <w:rPr>
                <w:rFonts w:ascii="Arial" w:eastAsia="Times New Roman" w:hAnsi="Arial" w:cs="Arial"/>
                <w:sz w:val="18"/>
                <w:szCs w:val="20"/>
                <w:lang w:eastAsia="ar-SA"/>
              </w:rPr>
              <w:t>6</w:t>
            </w:r>
          </w:p>
        </w:tc>
        <w:tc>
          <w:tcPr>
            <w:tcW w:w="2409" w:type="dxa"/>
            <w:tcBorders>
              <w:left w:val="single" w:sz="4" w:space="0" w:color="000000"/>
              <w:bottom w:val="single" w:sz="4" w:space="0" w:color="000000"/>
            </w:tcBorders>
          </w:tcPr>
          <w:p w:rsidR="00184C5B" w:rsidRPr="00184C5B" w:rsidRDefault="00184C5B" w:rsidP="00184C5B">
            <w:pPr>
              <w:suppressAutoHyphens/>
              <w:overflowPunct w:val="0"/>
              <w:autoSpaceDE w:val="0"/>
              <w:snapToGrid w:val="0"/>
              <w:spacing w:after="0" w:line="240" w:lineRule="auto"/>
              <w:jc w:val="both"/>
              <w:textAlignment w:val="baseline"/>
              <w:rPr>
                <w:rFonts w:ascii="Arial" w:eastAsia="Times New Roman" w:hAnsi="Arial" w:cs="Arial"/>
                <w:sz w:val="18"/>
                <w:szCs w:val="20"/>
                <w:lang w:eastAsia="ar-SA"/>
              </w:rPr>
            </w:pPr>
            <w:r w:rsidRPr="00184C5B">
              <w:rPr>
                <w:rFonts w:ascii="Arial" w:eastAsia="Times New Roman" w:hAnsi="Arial" w:cs="Arial"/>
                <w:sz w:val="18"/>
                <w:szCs w:val="20"/>
                <w:lang w:eastAsia="ar-SA"/>
              </w:rPr>
              <w:t>Pozostała penetracja po starzeniu, nie mniej niż</w:t>
            </w:r>
          </w:p>
        </w:tc>
        <w:tc>
          <w:tcPr>
            <w:tcW w:w="851" w:type="dxa"/>
            <w:tcBorders>
              <w:left w:val="single" w:sz="4" w:space="0" w:color="000000"/>
              <w:bottom w:val="single" w:sz="4" w:space="0" w:color="000000"/>
            </w:tcBorders>
          </w:tcPr>
          <w:p w:rsidR="00184C5B" w:rsidRPr="00184C5B" w:rsidRDefault="00184C5B" w:rsidP="00184C5B">
            <w:pPr>
              <w:suppressAutoHyphens/>
              <w:overflowPunct w:val="0"/>
              <w:autoSpaceDE w:val="0"/>
              <w:snapToGrid w:val="0"/>
              <w:spacing w:before="120" w:after="0" w:line="240" w:lineRule="auto"/>
              <w:jc w:val="center"/>
              <w:textAlignment w:val="baseline"/>
              <w:rPr>
                <w:rFonts w:ascii="Arial" w:eastAsia="Times New Roman" w:hAnsi="Arial" w:cs="Arial"/>
                <w:sz w:val="18"/>
                <w:szCs w:val="20"/>
                <w:lang w:eastAsia="ar-SA"/>
              </w:rPr>
            </w:pPr>
            <w:r w:rsidRPr="00184C5B">
              <w:rPr>
                <w:rFonts w:ascii="Arial" w:eastAsia="Times New Roman" w:hAnsi="Arial" w:cs="Arial"/>
                <w:sz w:val="18"/>
                <w:szCs w:val="20"/>
                <w:lang w:eastAsia="ar-SA"/>
              </w:rPr>
              <w:t>%</w:t>
            </w:r>
          </w:p>
        </w:tc>
        <w:tc>
          <w:tcPr>
            <w:tcW w:w="1984" w:type="dxa"/>
            <w:tcBorders>
              <w:left w:val="single" w:sz="4" w:space="0" w:color="000000"/>
              <w:bottom w:val="single" w:sz="4" w:space="0" w:color="000000"/>
            </w:tcBorders>
          </w:tcPr>
          <w:p w:rsidR="00184C5B" w:rsidRPr="00184C5B" w:rsidRDefault="00184C5B" w:rsidP="00184C5B">
            <w:pPr>
              <w:suppressAutoHyphens/>
              <w:overflowPunct w:val="0"/>
              <w:autoSpaceDE w:val="0"/>
              <w:snapToGrid w:val="0"/>
              <w:spacing w:before="120" w:after="0" w:line="240" w:lineRule="auto"/>
              <w:jc w:val="center"/>
              <w:textAlignment w:val="baseline"/>
              <w:rPr>
                <w:rFonts w:ascii="Arial" w:eastAsia="Times New Roman" w:hAnsi="Arial" w:cs="Arial"/>
                <w:sz w:val="18"/>
                <w:szCs w:val="20"/>
                <w:lang w:eastAsia="ar-SA"/>
              </w:rPr>
            </w:pPr>
            <w:r w:rsidRPr="00184C5B">
              <w:rPr>
                <w:rFonts w:ascii="Arial" w:eastAsia="Times New Roman" w:hAnsi="Arial" w:cs="Arial"/>
                <w:sz w:val="18"/>
                <w:szCs w:val="20"/>
                <w:lang w:eastAsia="ar-SA"/>
              </w:rPr>
              <w:t>PN-EN 1426 [21]</w:t>
            </w:r>
          </w:p>
        </w:tc>
        <w:tc>
          <w:tcPr>
            <w:tcW w:w="851" w:type="dxa"/>
            <w:tcBorders>
              <w:left w:val="single" w:sz="4" w:space="0" w:color="000000"/>
              <w:bottom w:val="single" w:sz="4" w:space="0" w:color="000000"/>
            </w:tcBorders>
          </w:tcPr>
          <w:p w:rsidR="00184C5B" w:rsidRPr="00184C5B" w:rsidRDefault="00184C5B" w:rsidP="00184C5B">
            <w:pPr>
              <w:suppressAutoHyphens/>
              <w:overflowPunct w:val="0"/>
              <w:autoSpaceDE w:val="0"/>
              <w:snapToGrid w:val="0"/>
              <w:spacing w:before="120" w:after="0" w:line="240" w:lineRule="auto"/>
              <w:jc w:val="center"/>
              <w:textAlignment w:val="baseline"/>
              <w:rPr>
                <w:rFonts w:ascii="Arial" w:eastAsia="Times New Roman" w:hAnsi="Arial" w:cs="Arial"/>
                <w:sz w:val="18"/>
                <w:szCs w:val="20"/>
                <w:lang w:eastAsia="ar-SA"/>
              </w:rPr>
            </w:pPr>
            <w:r w:rsidRPr="00184C5B">
              <w:rPr>
                <w:rFonts w:ascii="Arial" w:eastAsia="Times New Roman" w:hAnsi="Arial" w:cs="Arial"/>
                <w:sz w:val="18"/>
                <w:szCs w:val="20"/>
                <w:lang w:eastAsia="ar-SA"/>
              </w:rPr>
              <w:t>53</w:t>
            </w:r>
          </w:p>
        </w:tc>
        <w:tc>
          <w:tcPr>
            <w:tcW w:w="892" w:type="dxa"/>
            <w:tcBorders>
              <w:left w:val="single" w:sz="4" w:space="0" w:color="000000"/>
              <w:bottom w:val="single" w:sz="4" w:space="0" w:color="000000"/>
              <w:right w:val="single" w:sz="4" w:space="0" w:color="000000"/>
            </w:tcBorders>
          </w:tcPr>
          <w:p w:rsidR="00184C5B" w:rsidRPr="00184C5B" w:rsidRDefault="00184C5B" w:rsidP="00184C5B">
            <w:pPr>
              <w:suppressAutoHyphens/>
              <w:overflowPunct w:val="0"/>
              <w:autoSpaceDE w:val="0"/>
              <w:snapToGrid w:val="0"/>
              <w:spacing w:before="120" w:after="0" w:line="240" w:lineRule="auto"/>
              <w:jc w:val="center"/>
              <w:textAlignment w:val="baseline"/>
              <w:rPr>
                <w:rFonts w:ascii="Arial" w:eastAsia="Times New Roman" w:hAnsi="Arial" w:cs="Arial"/>
                <w:sz w:val="18"/>
                <w:szCs w:val="20"/>
                <w:lang w:eastAsia="ar-SA"/>
              </w:rPr>
            </w:pPr>
            <w:r w:rsidRPr="00184C5B">
              <w:rPr>
                <w:rFonts w:ascii="Arial" w:eastAsia="Times New Roman" w:hAnsi="Arial" w:cs="Arial"/>
                <w:sz w:val="18"/>
                <w:szCs w:val="20"/>
                <w:lang w:eastAsia="ar-SA"/>
              </w:rPr>
              <w:t>50</w:t>
            </w:r>
          </w:p>
        </w:tc>
      </w:tr>
      <w:tr w:rsidR="00184C5B" w:rsidRPr="00184C5B" w:rsidTr="00BF6FBC">
        <w:trPr>
          <w:jc w:val="center"/>
        </w:trPr>
        <w:tc>
          <w:tcPr>
            <w:tcW w:w="534" w:type="dxa"/>
            <w:tcBorders>
              <w:left w:val="single" w:sz="4" w:space="0" w:color="000000"/>
              <w:bottom w:val="single" w:sz="4" w:space="0" w:color="000000"/>
            </w:tcBorders>
          </w:tcPr>
          <w:p w:rsidR="00184C5B" w:rsidRPr="00184C5B" w:rsidRDefault="00184C5B" w:rsidP="00184C5B">
            <w:pPr>
              <w:suppressAutoHyphens/>
              <w:overflowPunct w:val="0"/>
              <w:autoSpaceDE w:val="0"/>
              <w:snapToGrid w:val="0"/>
              <w:spacing w:after="0" w:line="240" w:lineRule="auto"/>
              <w:jc w:val="center"/>
              <w:textAlignment w:val="baseline"/>
              <w:rPr>
                <w:rFonts w:ascii="Arial" w:eastAsia="Times New Roman" w:hAnsi="Arial" w:cs="Arial"/>
                <w:sz w:val="18"/>
                <w:szCs w:val="20"/>
                <w:lang w:eastAsia="ar-SA"/>
              </w:rPr>
            </w:pPr>
            <w:r w:rsidRPr="00184C5B">
              <w:rPr>
                <w:rFonts w:ascii="Arial" w:eastAsia="Times New Roman" w:hAnsi="Arial" w:cs="Arial"/>
                <w:sz w:val="18"/>
                <w:szCs w:val="20"/>
                <w:lang w:eastAsia="ar-SA"/>
              </w:rPr>
              <w:t>7</w:t>
            </w:r>
          </w:p>
        </w:tc>
        <w:tc>
          <w:tcPr>
            <w:tcW w:w="2409" w:type="dxa"/>
            <w:tcBorders>
              <w:left w:val="single" w:sz="4" w:space="0" w:color="000000"/>
              <w:bottom w:val="single" w:sz="4" w:space="0" w:color="000000"/>
            </w:tcBorders>
          </w:tcPr>
          <w:p w:rsidR="00184C5B" w:rsidRPr="00184C5B" w:rsidRDefault="00184C5B" w:rsidP="00184C5B">
            <w:pPr>
              <w:suppressAutoHyphens/>
              <w:overflowPunct w:val="0"/>
              <w:autoSpaceDE w:val="0"/>
              <w:snapToGrid w:val="0"/>
              <w:spacing w:after="0" w:line="240" w:lineRule="auto"/>
              <w:jc w:val="both"/>
              <w:textAlignment w:val="baseline"/>
              <w:rPr>
                <w:rFonts w:ascii="Arial" w:eastAsia="Times New Roman" w:hAnsi="Arial" w:cs="Arial"/>
                <w:sz w:val="18"/>
                <w:szCs w:val="20"/>
                <w:lang w:eastAsia="ar-SA"/>
              </w:rPr>
            </w:pPr>
            <w:r w:rsidRPr="00184C5B">
              <w:rPr>
                <w:rFonts w:ascii="Arial" w:eastAsia="Times New Roman" w:hAnsi="Arial" w:cs="Arial"/>
                <w:sz w:val="18"/>
                <w:szCs w:val="20"/>
                <w:lang w:eastAsia="ar-SA"/>
              </w:rPr>
              <w:t>Temperatura mięknienia po starzeniu, nie mniej niż</w:t>
            </w:r>
          </w:p>
        </w:tc>
        <w:tc>
          <w:tcPr>
            <w:tcW w:w="851" w:type="dxa"/>
            <w:tcBorders>
              <w:left w:val="single" w:sz="4" w:space="0" w:color="000000"/>
              <w:bottom w:val="single" w:sz="4" w:space="0" w:color="000000"/>
            </w:tcBorders>
          </w:tcPr>
          <w:p w:rsidR="00184C5B" w:rsidRPr="00184C5B" w:rsidRDefault="00184C5B" w:rsidP="00184C5B">
            <w:pPr>
              <w:suppressAutoHyphens/>
              <w:overflowPunct w:val="0"/>
              <w:autoSpaceDE w:val="0"/>
              <w:snapToGrid w:val="0"/>
              <w:spacing w:before="120" w:after="0" w:line="240" w:lineRule="auto"/>
              <w:jc w:val="center"/>
              <w:textAlignment w:val="baseline"/>
              <w:rPr>
                <w:rFonts w:ascii="Arial" w:eastAsia="Times New Roman" w:hAnsi="Arial" w:cs="Arial"/>
                <w:sz w:val="18"/>
                <w:szCs w:val="20"/>
                <w:lang w:eastAsia="ar-SA"/>
              </w:rPr>
            </w:pPr>
            <w:r w:rsidRPr="00184C5B">
              <w:rPr>
                <w:rFonts w:ascii="Arial" w:eastAsia="Times New Roman" w:hAnsi="Arial" w:cs="Arial"/>
                <w:sz w:val="18"/>
                <w:szCs w:val="20"/>
                <w:lang w:eastAsia="ar-SA"/>
              </w:rPr>
              <w:t>°C</w:t>
            </w:r>
          </w:p>
        </w:tc>
        <w:tc>
          <w:tcPr>
            <w:tcW w:w="1984" w:type="dxa"/>
            <w:tcBorders>
              <w:left w:val="single" w:sz="4" w:space="0" w:color="000000"/>
              <w:bottom w:val="single" w:sz="4" w:space="0" w:color="000000"/>
            </w:tcBorders>
          </w:tcPr>
          <w:p w:rsidR="00184C5B" w:rsidRPr="00184C5B" w:rsidRDefault="00184C5B" w:rsidP="00184C5B">
            <w:pPr>
              <w:suppressAutoHyphens/>
              <w:overflowPunct w:val="0"/>
              <w:autoSpaceDE w:val="0"/>
              <w:snapToGrid w:val="0"/>
              <w:spacing w:before="120" w:after="0" w:line="240" w:lineRule="auto"/>
              <w:jc w:val="center"/>
              <w:textAlignment w:val="baseline"/>
              <w:rPr>
                <w:rFonts w:ascii="Arial" w:eastAsia="Times New Roman" w:hAnsi="Arial" w:cs="Arial"/>
                <w:sz w:val="18"/>
                <w:szCs w:val="20"/>
                <w:lang w:eastAsia="ar-SA"/>
              </w:rPr>
            </w:pPr>
            <w:r w:rsidRPr="00184C5B">
              <w:rPr>
                <w:rFonts w:ascii="Arial" w:eastAsia="Times New Roman" w:hAnsi="Arial" w:cs="Arial"/>
                <w:sz w:val="18"/>
                <w:szCs w:val="20"/>
                <w:lang w:eastAsia="ar-SA"/>
              </w:rPr>
              <w:t>PN-EN 1427 [22]</w:t>
            </w:r>
          </w:p>
        </w:tc>
        <w:tc>
          <w:tcPr>
            <w:tcW w:w="851" w:type="dxa"/>
            <w:tcBorders>
              <w:left w:val="single" w:sz="4" w:space="0" w:color="000000"/>
              <w:bottom w:val="single" w:sz="4" w:space="0" w:color="000000"/>
            </w:tcBorders>
          </w:tcPr>
          <w:p w:rsidR="00184C5B" w:rsidRPr="00184C5B" w:rsidRDefault="00184C5B" w:rsidP="00184C5B">
            <w:pPr>
              <w:suppressAutoHyphens/>
              <w:overflowPunct w:val="0"/>
              <w:autoSpaceDE w:val="0"/>
              <w:snapToGrid w:val="0"/>
              <w:spacing w:before="120" w:after="0" w:line="240" w:lineRule="auto"/>
              <w:jc w:val="center"/>
              <w:textAlignment w:val="baseline"/>
              <w:rPr>
                <w:rFonts w:ascii="Arial" w:eastAsia="Times New Roman" w:hAnsi="Arial" w:cs="Arial"/>
                <w:sz w:val="18"/>
                <w:szCs w:val="20"/>
                <w:lang w:eastAsia="ar-SA"/>
              </w:rPr>
            </w:pPr>
            <w:r w:rsidRPr="00184C5B">
              <w:rPr>
                <w:rFonts w:ascii="Arial" w:eastAsia="Times New Roman" w:hAnsi="Arial" w:cs="Arial"/>
                <w:sz w:val="18"/>
                <w:szCs w:val="20"/>
                <w:lang w:eastAsia="ar-SA"/>
              </w:rPr>
              <w:t>52</w:t>
            </w:r>
          </w:p>
        </w:tc>
        <w:tc>
          <w:tcPr>
            <w:tcW w:w="892" w:type="dxa"/>
            <w:tcBorders>
              <w:left w:val="single" w:sz="4" w:space="0" w:color="000000"/>
              <w:bottom w:val="single" w:sz="4" w:space="0" w:color="000000"/>
              <w:right w:val="single" w:sz="4" w:space="0" w:color="000000"/>
            </w:tcBorders>
          </w:tcPr>
          <w:p w:rsidR="00184C5B" w:rsidRPr="00184C5B" w:rsidRDefault="00184C5B" w:rsidP="00184C5B">
            <w:pPr>
              <w:suppressAutoHyphens/>
              <w:overflowPunct w:val="0"/>
              <w:autoSpaceDE w:val="0"/>
              <w:snapToGrid w:val="0"/>
              <w:spacing w:before="120" w:after="0" w:line="240" w:lineRule="auto"/>
              <w:jc w:val="center"/>
              <w:textAlignment w:val="baseline"/>
              <w:rPr>
                <w:rFonts w:ascii="Arial" w:eastAsia="Times New Roman" w:hAnsi="Arial" w:cs="Arial"/>
                <w:sz w:val="18"/>
                <w:szCs w:val="20"/>
                <w:lang w:eastAsia="ar-SA"/>
              </w:rPr>
            </w:pPr>
            <w:r w:rsidRPr="00184C5B">
              <w:rPr>
                <w:rFonts w:ascii="Arial" w:eastAsia="Times New Roman" w:hAnsi="Arial" w:cs="Arial"/>
                <w:sz w:val="18"/>
                <w:szCs w:val="20"/>
                <w:lang w:eastAsia="ar-SA"/>
              </w:rPr>
              <w:t>48</w:t>
            </w:r>
          </w:p>
        </w:tc>
      </w:tr>
      <w:tr w:rsidR="00184C5B" w:rsidRPr="00184C5B" w:rsidTr="00BF6FBC">
        <w:trPr>
          <w:jc w:val="center"/>
        </w:trPr>
        <w:tc>
          <w:tcPr>
            <w:tcW w:w="7521" w:type="dxa"/>
            <w:gridSpan w:val="6"/>
            <w:tcBorders>
              <w:left w:val="single" w:sz="4" w:space="0" w:color="000000"/>
              <w:bottom w:val="single" w:sz="4" w:space="0" w:color="000000"/>
              <w:right w:val="single" w:sz="4" w:space="0" w:color="000000"/>
            </w:tcBorders>
          </w:tcPr>
          <w:p w:rsidR="00184C5B" w:rsidRPr="00184C5B" w:rsidRDefault="00184C5B" w:rsidP="00184C5B">
            <w:pPr>
              <w:suppressAutoHyphens/>
              <w:overflowPunct w:val="0"/>
              <w:autoSpaceDE w:val="0"/>
              <w:snapToGrid w:val="0"/>
              <w:spacing w:after="0" w:line="240" w:lineRule="auto"/>
              <w:jc w:val="center"/>
              <w:textAlignment w:val="baseline"/>
              <w:rPr>
                <w:rFonts w:ascii="Arial" w:eastAsia="Times New Roman" w:hAnsi="Arial" w:cs="Arial"/>
                <w:sz w:val="18"/>
                <w:szCs w:val="20"/>
                <w:lang w:eastAsia="ar-SA"/>
              </w:rPr>
            </w:pPr>
            <w:r w:rsidRPr="00184C5B">
              <w:rPr>
                <w:rFonts w:ascii="Arial" w:eastAsia="Times New Roman" w:hAnsi="Arial" w:cs="Arial"/>
                <w:sz w:val="18"/>
                <w:szCs w:val="20"/>
                <w:lang w:eastAsia="ar-SA"/>
              </w:rPr>
              <w:t>WŁAŚCIWOŚCI   SPECJALNE   KRAJOWE</w:t>
            </w:r>
          </w:p>
        </w:tc>
      </w:tr>
      <w:tr w:rsidR="00184C5B" w:rsidRPr="00184C5B" w:rsidTr="00BF6FBC">
        <w:trPr>
          <w:jc w:val="center"/>
        </w:trPr>
        <w:tc>
          <w:tcPr>
            <w:tcW w:w="534" w:type="dxa"/>
            <w:tcBorders>
              <w:left w:val="single" w:sz="4" w:space="0" w:color="000000"/>
              <w:bottom w:val="single" w:sz="4" w:space="0" w:color="000000"/>
            </w:tcBorders>
          </w:tcPr>
          <w:p w:rsidR="00184C5B" w:rsidRPr="00184C5B" w:rsidRDefault="00184C5B" w:rsidP="00184C5B">
            <w:pPr>
              <w:suppressAutoHyphens/>
              <w:overflowPunct w:val="0"/>
              <w:autoSpaceDE w:val="0"/>
              <w:snapToGrid w:val="0"/>
              <w:spacing w:after="0" w:line="240" w:lineRule="auto"/>
              <w:jc w:val="center"/>
              <w:textAlignment w:val="baseline"/>
              <w:rPr>
                <w:rFonts w:ascii="Arial" w:eastAsia="Times New Roman" w:hAnsi="Arial" w:cs="Arial"/>
                <w:sz w:val="18"/>
                <w:szCs w:val="20"/>
                <w:lang w:eastAsia="ar-SA"/>
              </w:rPr>
            </w:pPr>
            <w:r w:rsidRPr="00184C5B">
              <w:rPr>
                <w:rFonts w:ascii="Arial" w:eastAsia="Times New Roman" w:hAnsi="Arial" w:cs="Arial"/>
                <w:sz w:val="18"/>
                <w:szCs w:val="20"/>
                <w:lang w:eastAsia="ar-SA"/>
              </w:rPr>
              <w:t>8</w:t>
            </w:r>
          </w:p>
        </w:tc>
        <w:tc>
          <w:tcPr>
            <w:tcW w:w="2409" w:type="dxa"/>
            <w:tcBorders>
              <w:left w:val="single" w:sz="4" w:space="0" w:color="000000"/>
              <w:bottom w:val="single" w:sz="4" w:space="0" w:color="000000"/>
            </w:tcBorders>
          </w:tcPr>
          <w:p w:rsidR="00184C5B" w:rsidRPr="00184C5B" w:rsidRDefault="00184C5B" w:rsidP="00184C5B">
            <w:pPr>
              <w:suppressAutoHyphens/>
              <w:overflowPunct w:val="0"/>
              <w:autoSpaceDE w:val="0"/>
              <w:snapToGrid w:val="0"/>
              <w:spacing w:after="0" w:line="240" w:lineRule="auto"/>
              <w:jc w:val="both"/>
              <w:textAlignment w:val="baseline"/>
              <w:rPr>
                <w:rFonts w:ascii="Arial" w:eastAsia="Times New Roman" w:hAnsi="Arial" w:cs="Arial"/>
                <w:sz w:val="18"/>
                <w:szCs w:val="20"/>
                <w:lang w:eastAsia="ar-SA"/>
              </w:rPr>
            </w:pPr>
            <w:r w:rsidRPr="00184C5B">
              <w:rPr>
                <w:rFonts w:ascii="Arial" w:eastAsia="Times New Roman" w:hAnsi="Arial" w:cs="Arial"/>
                <w:sz w:val="18"/>
                <w:szCs w:val="20"/>
                <w:lang w:eastAsia="ar-SA"/>
              </w:rPr>
              <w:t xml:space="preserve">Zawartość parafiny, </w:t>
            </w:r>
          </w:p>
          <w:p w:rsidR="00184C5B" w:rsidRPr="00184C5B" w:rsidRDefault="00184C5B" w:rsidP="00184C5B">
            <w:pPr>
              <w:suppressAutoHyphens/>
              <w:overflowPunct w:val="0"/>
              <w:autoSpaceDE w:val="0"/>
              <w:spacing w:after="0" w:line="240" w:lineRule="auto"/>
              <w:jc w:val="both"/>
              <w:textAlignment w:val="baseline"/>
              <w:rPr>
                <w:rFonts w:ascii="Arial" w:eastAsia="Times New Roman" w:hAnsi="Arial" w:cs="Arial"/>
                <w:sz w:val="18"/>
                <w:szCs w:val="20"/>
                <w:lang w:eastAsia="ar-SA"/>
              </w:rPr>
            </w:pPr>
            <w:r w:rsidRPr="00184C5B">
              <w:rPr>
                <w:rFonts w:ascii="Arial" w:eastAsia="Times New Roman" w:hAnsi="Arial" w:cs="Arial"/>
                <w:sz w:val="18"/>
                <w:szCs w:val="20"/>
                <w:lang w:eastAsia="ar-SA"/>
              </w:rPr>
              <w:t>nie więcej niż</w:t>
            </w:r>
          </w:p>
        </w:tc>
        <w:tc>
          <w:tcPr>
            <w:tcW w:w="851" w:type="dxa"/>
            <w:tcBorders>
              <w:left w:val="single" w:sz="4" w:space="0" w:color="000000"/>
              <w:bottom w:val="single" w:sz="4" w:space="0" w:color="000000"/>
            </w:tcBorders>
          </w:tcPr>
          <w:p w:rsidR="00184C5B" w:rsidRPr="00184C5B" w:rsidRDefault="00184C5B" w:rsidP="00184C5B">
            <w:pPr>
              <w:suppressAutoHyphens/>
              <w:overflowPunct w:val="0"/>
              <w:autoSpaceDE w:val="0"/>
              <w:snapToGrid w:val="0"/>
              <w:spacing w:before="120" w:after="0" w:line="240" w:lineRule="auto"/>
              <w:jc w:val="center"/>
              <w:textAlignment w:val="baseline"/>
              <w:rPr>
                <w:rFonts w:ascii="Arial" w:eastAsia="Times New Roman" w:hAnsi="Arial" w:cs="Arial"/>
                <w:sz w:val="18"/>
                <w:szCs w:val="20"/>
                <w:lang w:eastAsia="ar-SA"/>
              </w:rPr>
            </w:pPr>
            <w:r w:rsidRPr="00184C5B">
              <w:rPr>
                <w:rFonts w:ascii="Arial" w:eastAsia="Times New Roman" w:hAnsi="Arial" w:cs="Arial"/>
                <w:sz w:val="18"/>
                <w:szCs w:val="20"/>
                <w:lang w:eastAsia="ar-SA"/>
              </w:rPr>
              <w:t>%</w:t>
            </w:r>
          </w:p>
        </w:tc>
        <w:tc>
          <w:tcPr>
            <w:tcW w:w="1984" w:type="dxa"/>
            <w:tcBorders>
              <w:left w:val="single" w:sz="4" w:space="0" w:color="000000"/>
              <w:bottom w:val="single" w:sz="4" w:space="0" w:color="000000"/>
            </w:tcBorders>
          </w:tcPr>
          <w:p w:rsidR="00184C5B" w:rsidRPr="00184C5B" w:rsidRDefault="00184C5B" w:rsidP="00184C5B">
            <w:pPr>
              <w:suppressAutoHyphens/>
              <w:overflowPunct w:val="0"/>
              <w:autoSpaceDE w:val="0"/>
              <w:snapToGrid w:val="0"/>
              <w:spacing w:before="120" w:after="0" w:line="240" w:lineRule="auto"/>
              <w:jc w:val="center"/>
              <w:textAlignment w:val="baseline"/>
              <w:rPr>
                <w:rFonts w:ascii="Arial" w:eastAsia="Times New Roman" w:hAnsi="Arial" w:cs="Arial"/>
                <w:sz w:val="18"/>
                <w:szCs w:val="20"/>
                <w:lang w:eastAsia="ar-SA"/>
              </w:rPr>
            </w:pPr>
            <w:r w:rsidRPr="00184C5B">
              <w:rPr>
                <w:rFonts w:ascii="Arial" w:eastAsia="Times New Roman" w:hAnsi="Arial" w:cs="Arial"/>
                <w:sz w:val="18"/>
                <w:szCs w:val="20"/>
                <w:lang w:eastAsia="ar-SA"/>
              </w:rPr>
              <w:t>PN-EN 12606-1 [30]</w:t>
            </w:r>
          </w:p>
        </w:tc>
        <w:tc>
          <w:tcPr>
            <w:tcW w:w="851" w:type="dxa"/>
            <w:tcBorders>
              <w:left w:val="single" w:sz="4" w:space="0" w:color="000000"/>
              <w:bottom w:val="single" w:sz="4" w:space="0" w:color="000000"/>
            </w:tcBorders>
          </w:tcPr>
          <w:p w:rsidR="00184C5B" w:rsidRPr="00184C5B" w:rsidRDefault="00184C5B" w:rsidP="00184C5B">
            <w:pPr>
              <w:suppressAutoHyphens/>
              <w:overflowPunct w:val="0"/>
              <w:autoSpaceDE w:val="0"/>
              <w:snapToGrid w:val="0"/>
              <w:spacing w:before="120" w:after="0" w:line="240" w:lineRule="auto"/>
              <w:jc w:val="center"/>
              <w:textAlignment w:val="baseline"/>
              <w:rPr>
                <w:rFonts w:ascii="Arial" w:eastAsia="Times New Roman" w:hAnsi="Arial" w:cs="Arial"/>
                <w:sz w:val="18"/>
                <w:szCs w:val="20"/>
                <w:lang w:eastAsia="ar-SA"/>
              </w:rPr>
            </w:pPr>
            <w:r w:rsidRPr="00184C5B">
              <w:rPr>
                <w:rFonts w:ascii="Arial" w:eastAsia="Times New Roman" w:hAnsi="Arial" w:cs="Arial"/>
                <w:sz w:val="18"/>
                <w:szCs w:val="20"/>
                <w:lang w:eastAsia="ar-SA"/>
              </w:rPr>
              <w:t>2,2</w:t>
            </w:r>
          </w:p>
        </w:tc>
        <w:tc>
          <w:tcPr>
            <w:tcW w:w="892" w:type="dxa"/>
            <w:tcBorders>
              <w:left w:val="single" w:sz="4" w:space="0" w:color="000000"/>
              <w:bottom w:val="single" w:sz="4" w:space="0" w:color="000000"/>
              <w:right w:val="single" w:sz="4" w:space="0" w:color="000000"/>
            </w:tcBorders>
          </w:tcPr>
          <w:p w:rsidR="00184C5B" w:rsidRPr="00184C5B" w:rsidRDefault="00184C5B" w:rsidP="00184C5B">
            <w:pPr>
              <w:suppressAutoHyphens/>
              <w:overflowPunct w:val="0"/>
              <w:autoSpaceDE w:val="0"/>
              <w:snapToGrid w:val="0"/>
              <w:spacing w:before="120" w:after="0" w:line="240" w:lineRule="auto"/>
              <w:jc w:val="center"/>
              <w:textAlignment w:val="baseline"/>
              <w:rPr>
                <w:rFonts w:ascii="Arial" w:eastAsia="Times New Roman" w:hAnsi="Arial" w:cs="Arial"/>
                <w:sz w:val="18"/>
                <w:szCs w:val="20"/>
                <w:lang w:eastAsia="ar-SA"/>
              </w:rPr>
            </w:pPr>
            <w:r w:rsidRPr="00184C5B">
              <w:rPr>
                <w:rFonts w:ascii="Arial" w:eastAsia="Times New Roman" w:hAnsi="Arial" w:cs="Arial"/>
                <w:sz w:val="18"/>
                <w:szCs w:val="20"/>
                <w:lang w:eastAsia="ar-SA"/>
              </w:rPr>
              <w:t>2,2</w:t>
            </w:r>
          </w:p>
        </w:tc>
      </w:tr>
      <w:tr w:rsidR="00184C5B" w:rsidRPr="00184C5B" w:rsidTr="00BF6FBC">
        <w:trPr>
          <w:jc w:val="center"/>
        </w:trPr>
        <w:tc>
          <w:tcPr>
            <w:tcW w:w="534" w:type="dxa"/>
            <w:tcBorders>
              <w:left w:val="single" w:sz="4" w:space="0" w:color="000000"/>
              <w:bottom w:val="single" w:sz="4" w:space="0" w:color="000000"/>
            </w:tcBorders>
          </w:tcPr>
          <w:p w:rsidR="00184C5B" w:rsidRPr="00184C5B" w:rsidRDefault="00184C5B" w:rsidP="00184C5B">
            <w:pPr>
              <w:suppressAutoHyphens/>
              <w:overflowPunct w:val="0"/>
              <w:autoSpaceDE w:val="0"/>
              <w:snapToGrid w:val="0"/>
              <w:spacing w:after="0" w:line="240" w:lineRule="auto"/>
              <w:jc w:val="center"/>
              <w:textAlignment w:val="baseline"/>
              <w:rPr>
                <w:rFonts w:ascii="Arial" w:eastAsia="Times New Roman" w:hAnsi="Arial" w:cs="Arial"/>
                <w:sz w:val="18"/>
                <w:szCs w:val="20"/>
                <w:lang w:eastAsia="ar-SA"/>
              </w:rPr>
            </w:pPr>
            <w:r w:rsidRPr="00184C5B">
              <w:rPr>
                <w:rFonts w:ascii="Arial" w:eastAsia="Times New Roman" w:hAnsi="Arial" w:cs="Arial"/>
                <w:sz w:val="18"/>
                <w:szCs w:val="20"/>
                <w:lang w:eastAsia="ar-SA"/>
              </w:rPr>
              <w:t>9</w:t>
            </w:r>
          </w:p>
        </w:tc>
        <w:tc>
          <w:tcPr>
            <w:tcW w:w="2409" w:type="dxa"/>
            <w:tcBorders>
              <w:left w:val="single" w:sz="4" w:space="0" w:color="000000"/>
              <w:bottom w:val="single" w:sz="4" w:space="0" w:color="000000"/>
            </w:tcBorders>
          </w:tcPr>
          <w:p w:rsidR="00184C5B" w:rsidRPr="00184C5B" w:rsidRDefault="00184C5B" w:rsidP="00184C5B">
            <w:pPr>
              <w:suppressAutoHyphens/>
              <w:overflowPunct w:val="0"/>
              <w:autoSpaceDE w:val="0"/>
              <w:snapToGrid w:val="0"/>
              <w:spacing w:after="0" w:line="240" w:lineRule="auto"/>
              <w:jc w:val="both"/>
              <w:textAlignment w:val="baseline"/>
              <w:rPr>
                <w:rFonts w:ascii="Arial" w:eastAsia="Times New Roman" w:hAnsi="Arial" w:cs="Arial"/>
                <w:sz w:val="18"/>
                <w:szCs w:val="20"/>
                <w:lang w:eastAsia="ar-SA"/>
              </w:rPr>
            </w:pPr>
            <w:r w:rsidRPr="00184C5B">
              <w:rPr>
                <w:rFonts w:ascii="Arial" w:eastAsia="Times New Roman" w:hAnsi="Arial" w:cs="Arial"/>
                <w:sz w:val="18"/>
                <w:szCs w:val="20"/>
                <w:lang w:eastAsia="ar-SA"/>
              </w:rPr>
              <w:t>Wzrost temp. mięknienia po starzeniu, nie więcej niż</w:t>
            </w:r>
          </w:p>
        </w:tc>
        <w:tc>
          <w:tcPr>
            <w:tcW w:w="851" w:type="dxa"/>
            <w:tcBorders>
              <w:left w:val="single" w:sz="4" w:space="0" w:color="000000"/>
              <w:bottom w:val="single" w:sz="4" w:space="0" w:color="000000"/>
            </w:tcBorders>
          </w:tcPr>
          <w:p w:rsidR="00184C5B" w:rsidRPr="00184C5B" w:rsidRDefault="00184C5B" w:rsidP="00184C5B">
            <w:pPr>
              <w:suppressAutoHyphens/>
              <w:overflowPunct w:val="0"/>
              <w:autoSpaceDE w:val="0"/>
              <w:snapToGrid w:val="0"/>
              <w:spacing w:before="120" w:after="0" w:line="240" w:lineRule="auto"/>
              <w:jc w:val="center"/>
              <w:textAlignment w:val="baseline"/>
              <w:rPr>
                <w:rFonts w:ascii="Arial" w:eastAsia="Times New Roman" w:hAnsi="Arial" w:cs="Arial"/>
                <w:sz w:val="18"/>
                <w:szCs w:val="20"/>
                <w:lang w:eastAsia="ar-SA"/>
              </w:rPr>
            </w:pPr>
            <w:r w:rsidRPr="00184C5B">
              <w:rPr>
                <w:rFonts w:ascii="Arial" w:eastAsia="Times New Roman" w:hAnsi="Arial" w:cs="Arial"/>
                <w:sz w:val="18"/>
                <w:szCs w:val="20"/>
                <w:lang w:eastAsia="ar-SA"/>
              </w:rPr>
              <w:t>°C</w:t>
            </w:r>
          </w:p>
        </w:tc>
        <w:tc>
          <w:tcPr>
            <w:tcW w:w="1984" w:type="dxa"/>
            <w:tcBorders>
              <w:left w:val="single" w:sz="4" w:space="0" w:color="000000"/>
              <w:bottom w:val="single" w:sz="4" w:space="0" w:color="000000"/>
            </w:tcBorders>
          </w:tcPr>
          <w:p w:rsidR="00184C5B" w:rsidRPr="00184C5B" w:rsidRDefault="00184C5B" w:rsidP="00184C5B">
            <w:pPr>
              <w:suppressAutoHyphens/>
              <w:overflowPunct w:val="0"/>
              <w:autoSpaceDE w:val="0"/>
              <w:snapToGrid w:val="0"/>
              <w:spacing w:before="120" w:after="0" w:line="240" w:lineRule="auto"/>
              <w:jc w:val="center"/>
              <w:textAlignment w:val="baseline"/>
              <w:rPr>
                <w:rFonts w:ascii="Arial" w:eastAsia="Times New Roman" w:hAnsi="Arial" w:cs="Arial"/>
                <w:sz w:val="18"/>
                <w:szCs w:val="20"/>
                <w:lang w:eastAsia="ar-SA"/>
              </w:rPr>
            </w:pPr>
            <w:r w:rsidRPr="00184C5B">
              <w:rPr>
                <w:rFonts w:ascii="Arial" w:eastAsia="Times New Roman" w:hAnsi="Arial" w:cs="Arial"/>
                <w:sz w:val="18"/>
                <w:szCs w:val="20"/>
                <w:lang w:eastAsia="ar-SA"/>
              </w:rPr>
              <w:t>PN-EN 1427 [22]</w:t>
            </w:r>
          </w:p>
        </w:tc>
        <w:tc>
          <w:tcPr>
            <w:tcW w:w="851" w:type="dxa"/>
            <w:tcBorders>
              <w:left w:val="single" w:sz="4" w:space="0" w:color="000000"/>
              <w:bottom w:val="single" w:sz="4" w:space="0" w:color="000000"/>
            </w:tcBorders>
          </w:tcPr>
          <w:p w:rsidR="00184C5B" w:rsidRPr="00184C5B" w:rsidRDefault="00184C5B" w:rsidP="00184C5B">
            <w:pPr>
              <w:suppressAutoHyphens/>
              <w:overflowPunct w:val="0"/>
              <w:autoSpaceDE w:val="0"/>
              <w:snapToGrid w:val="0"/>
              <w:spacing w:before="120" w:after="0" w:line="240" w:lineRule="auto"/>
              <w:jc w:val="center"/>
              <w:textAlignment w:val="baseline"/>
              <w:rPr>
                <w:rFonts w:ascii="Arial" w:eastAsia="Times New Roman" w:hAnsi="Arial" w:cs="Arial"/>
                <w:sz w:val="18"/>
                <w:szCs w:val="20"/>
                <w:lang w:eastAsia="ar-SA"/>
              </w:rPr>
            </w:pPr>
            <w:r w:rsidRPr="00184C5B">
              <w:rPr>
                <w:rFonts w:ascii="Arial" w:eastAsia="Times New Roman" w:hAnsi="Arial" w:cs="Arial"/>
                <w:sz w:val="18"/>
                <w:szCs w:val="20"/>
                <w:lang w:eastAsia="ar-SA"/>
              </w:rPr>
              <w:t>8</w:t>
            </w:r>
          </w:p>
        </w:tc>
        <w:tc>
          <w:tcPr>
            <w:tcW w:w="892" w:type="dxa"/>
            <w:tcBorders>
              <w:left w:val="single" w:sz="4" w:space="0" w:color="000000"/>
              <w:bottom w:val="single" w:sz="4" w:space="0" w:color="000000"/>
              <w:right w:val="single" w:sz="4" w:space="0" w:color="000000"/>
            </w:tcBorders>
          </w:tcPr>
          <w:p w:rsidR="00184C5B" w:rsidRPr="00184C5B" w:rsidRDefault="00184C5B" w:rsidP="00184C5B">
            <w:pPr>
              <w:suppressAutoHyphens/>
              <w:overflowPunct w:val="0"/>
              <w:autoSpaceDE w:val="0"/>
              <w:snapToGrid w:val="0"/>
              <w:spacing w:before="120" w:after="0" w:line="240" w:lineRule="auto"/>
              <w:jc w:val="center"/>
              <w:textAlignment w:val="baseline"/>
              <w:rPr>
                <w:rFonts w:ascii="Arial" w:eastAsia="Times New Roman" w:hAnsi="Arial" w:cs="Arial"/>
                <w:sz w:val="18"/>
                <w:szCs w:val="20"/>
                <w:lang w:eastAsia="ar-SA"/>
              </w:rPr>
            </w:pPr>
            <w:r w:rsidRPr="00184C5B">
              <w:rPr>
                <w:rFonts w:ascii="Arial" w:eastAsia="Times New Roman" w:hAnsi="Arial" w:cs="Arial"/>
                <w:sz w:val="18"/>
                <w:szCs w:val="20"/>
                <w:lang w:eastAsia="ar-SA"/>
              </w:rPr>
              <w:t>9</w:t>
            </w:r>
          </w:p>
        </w:tc>
      </w:tr>
      <w:tr w:rsidR="00184C5B" w:rsidRPr="00184C5B" w:rsidTr="00BF6FBC">
        <w:trPr>
          <w:jc w:val="center"/>
        </w:trPr>
        <w:tc>
          <w:tcPr>
            <w:tcW w:w="534" w:type="dxa"/>
            <w:tcBorders>
              <w:left w:val="single" w:sz="4" w:space="0" w:color="000000"/>
              <w:bottom w:val="single" w:sz="4" w:space="0" w:color="000000"/>
            </w:tcBorders>
          </w:tcPr>
          <w:p w:rsidR="00184C5B" w:rsidRPr="00184C5B" w:rsidRDefault="00184C5B" w:rsidP="00184C5B">
            <w:pPr>
              <w:suppressAutoHyphens/>
              <w:overflowPunct w:val="0"/>
              <w:autoSpaceDE w:val="0"/>
              <w:snapToGrid w:val="0"/>
              <w:spacing w:after="0" w:line="240" w:lineRule="auto"/>
              <w:jc w:val="center"/>
              <w:textAlignment w:val="baseline"/>
              <w:rPr>
                <w:rFonts w:ascii="Arial" w:eastAsia="Times New Roman" w:hAnsi="Arial" w:cs="Arial"/>
                <w:sz w:val="18"/>
                <w:szCs w:val="20"/>
                <w:lang w:eastAsia="ar-SA"/>
              </w:rPr>
            </w:pPr>
            <w:r w:rsidRPr="00184C5B">
              <w:rPr>
                <w:rFonts w:ascii="Arial" w:eastAsia="Times New Roman" w:hAnsi="Arial" w:cs="Arial"/>
                <w:sz w:val="18"/>
                <w:szCs w:val="20"/>
                <w:lang w:eastAsia="ar-SA"/>
              </w:rPr>
              <w:t>10</w:t>
            </w:r>
          </w:p>
        </w:tc>
        <w:tc>
          <w:tcPr>
            <w:tcW w:w="2409" w:type="dxa"/>
            <w:tcBorders>
              <w:left w:val="single" w:sz="4" w:space="0" w:color="000000"/>
              <w:bottom w:val="single" w:sz="4" w:space="0" w:color="000000"/>
            </w:tcBorders>
          </w:tcPr>
          <w:p w:rsidR="00184C5B" w:rsidRPr="00184C5B" w:rsidRDefault="00184C5B" w:rsidP="00184C5B">
            <w:pPr>
              <w:suppressAutoHyphens/>
              <w:overflowPunct w:val="0"/>
              <w:autoSpaceDE w:val="0"/>
              <w:snapToGrid w:val="0"/>
              <w:spacing w:after="0" w:line="240" w:lineRule="auto"/>
              <w:jc w:val="both"/>
              <w:textAlignment w:val="baseline"/>
              <w:rPr>
                <w:rFonts w:ascii="Arial" w:eastAsia="Times New Roman" w:hAnsi="Arial" w:cs="Arial"/>
                <w:sz w:val="18"/>
                <w:szCs w:val="20"/>
                <w:lang w:eastAsia="ar-SA"/>
              </w:rPr>
            </w:pPr>
            <w:r w:rsidRPr="00184C5B">
              <w:rPr>
                <w:rFonts w:ascii="Arial" w:eastAsia="Times New Roman" w:hAnsi="Arial" w:cs="Arial"/>
                <w:sz w:val="18"/>
                <w:szCs w:val="20"/>
                <w:lang w:eastAsia="ar-SA"/>
              </w:rPr>
              <w:t>Temperatura łamliwości Fraassa, nie więcej niż</w:t>
            </w:r>
          </w:p>
        </w:tc>
        <w:tc>
          <w:tcPr>
            <w:tcW w:w="851" w:type="dxa"/>
            <w:tcBorders>
              <w:left w:val="single" w:sz="4" w:space="0" w:color="000000"/>
              <w:bottom w:val="single" w:sz="4" w:space="0" w:color="000000"/>
            </w:tcBorders>
          </w:tcPr>
          <w:p w:rsidR="00184C5B" w:rsidRPr="00184C5B" w:rsidRDefault="00184C5B" w:rsidP="00184C5B">
            <w:pPr>
              <w:suppressAutoHyphens/>
              <w:overflowPunct w:val="0"/>
              <w:autoSpaceDE w:val="0"/>
              <w:snapToGrid w:val="0"/>
              <w:spacing w:before="120" w:after="0" w:line="240" w:lineRule="auto"/>
              <w:jc w:val="center"/>
              <w:textAlignment w:val="baseline"/>
              <w:rPr>
                <w:rFonts w:ascii="Arial" w:eastAsia="Times New Roman" w:hAnsi="Arial" w:cs="Arial"/>
                <w:sz w:val="18"/>
                <w:szCs w:val="20"/>
                <w:lang w:eastAsia="ar-SA"/>
              </w:rPr>
            </w:pPr>
            <w:r w:rsidRPr="00184C5B">
              <w:rPr>
                <w:rFonts w:ascii="Arial" w:eastAsia="Times New Roman" w:hAnsi="Arial" w:cs="Arial"/>
                <w:sz w:val="18"/>
                <w:szCs w:val="20"/>
                <w:lang w:eastAsia="ar-SA"/>
              </w:rPr>
              <w:t>°C</w:t>
            </w:r>
          </w:p>
        </w:tc>
        <w:tc>
          <w:tcPr>
            <w:tcW w:w="1984" w:type="dxa"/>
            <w:tcBorders>
              <w:left w:val="single" w:sz="4" w:space="0" w:color="000000"/>
              <w:bottom w:val="single" w:sz="4" w:space="0" w:color="000000"/>
            </w:tcBorders>
          </w:tcPr>
          <w:p w:rsidR="00184C5B" w:rsidRPr="00184C5B" w:rsidRDefault="00184C5B" w:rsidP="00184C5B">
            <w:pPr>
              <w:suppressAutoHyphens/>
              <w:overflowPunct w:val="0"/>
              <w:autoSpaceDE w:val="0"/>
              <w:snapToGrid w:val="0"/>
              <w:spacing w:before="120" w:after="0" w:line="240" w:lineRule="auto"/>
              <w:jc w:val="center"/>
              <w:textAlignment w:val="baseline"/>
              <w:rPr>
                <w:rFonts w:ascii="Arial" w:eastAsia="Times New Roman" w:hAnsi="Arial" w:cs="Arial"/>
                <w:sz w:val="18"/>
                <w:szCs w:val="20"/>
                <w:lang w:eastAsia="ar-SA"/>
              </w:rPr>
            </w:pPr>
            <w:r w:rsidRPr="00184C5B">
              <w:rPr>
                <w:rFonts w:ascii="Arial" w:eastAsia="Times New Roman" w:hAnsi="Arial" w:cs="Arial"/>
                <w:sz w:val="18"/>
                <w:szCs w:val="20"/>
                <w:lang w:eastAsia="ar-SA"/>
              </w:rPr>
              <w:t>PN-EN 12593 [29]</w:t>
            </w:r>
          </w:p>
        </w:tc>
        <w:tc>
          <w:tcPr>
            <w:tcW w:w="851" w:type="dxa"/>
            <w:tcBorders>
              <w:left w:val="single" w:sz="4" w:space="0" w:color="000000"/>
              <w:bottom w:val="single" w:sz="4" w:space="0" w:color="000000"/>
            </w:tcBorders>
          </w:tcPr>
          <w:p w:rsidR="00184C5B" w:rsidRPr="00184C5B" w:rsidRDefault="00184C5B" w:rsidP="00184C5B">
            <w:pPr>
              <w:suppressAutoHyphens/>
              <w:overflowPunct w:val="0"/>
              <w:autoSpaceDE w:val="0"/>
              <w:snapToGrid w:val="0"/>
              <w:spacing w:before="120" w:after="0" w:line="240" w:lineRule="auto"/>
              <w:jc w:val="center"/>
              <w:textAlignment w:val="baseline"/>
              <w:rPr>
                <w:rFonts w:ascii="Arial" w:eastAsia="Times New Roman" w:hAnsi="Arial" w:cs="Arial"/>
                <w:sz w:val="18"/>
                <w:szCs w:val="20"/>
                <w:lang w:eastAsia="ar-SA"/>
              </w:rPr>
            </w:pPr>
            <w:r w:rsidRPr="00184C5B">
              <w:rPr>
                <w:rFonts w:ascii="Arial" w:eastAsia="Times New Roman" w:hAnsi="Arial" w:cs="Arial"/>
                <w:sz w:val="18"/>
                <w:szCs w:val="20"/>
                <w:lang w:eastAsia="ar-SA"/>
              </w:rPr>
              <w:t>-5</w:t>
            </w:r>
          </w:p>
        </w:tc>
        <w:tc>
          <w:tcPr>
            <w:tcW w:w="892" w:type="dxa"/>
            <w:tcBorders>
              <w:left w:val="single" w:sz="4" w:space="0" w:color="000000"/>
              <w:bottom w:val="single" w:sz="4" w:space="0" w:color="000000"/>
              <w:right w:val="single" w:sz="4" w:space="0" w:color="000000"/>
            </w:tcBorders>
          </w:tcPr>
          <w:p w:rsidR="00184C5B" w:rsidRPr="00184C5B" w:rsidRDefault="00184C5B" w:rsidP="00184C5B">
            <w:pPr>
              <w:suppressAutoHyphens/>
              <w:overflowPunct w:val="0"/>
              <w:autoSpaceDE w:val="0"/>
              <w:snapToGrid w:val="0"/>
              <w:spacing w:before="120" w:after="0" w:line="240" w:lineRule="auto"/>
              <w:jc w:val="center"/>
              <w:textAlignment w:val="baseline"/>
              <w:rPr>
                <w:rFonts w:ascii="Arial" w:eastAsia="Times New Roman" w:hAnsi="Arial" w:cs="Arial"/>
                <w:sz w:val="18"/>
                <w:szCs w:val="20"/>
                <w:lang w:eastAsia="ar-SA"/>
              </w:rPr>
            </w:pPr>
            <w:r w:rsidRPr="00184C5B">
              <w:rPr>
                <w:rFonts w:ascii="Arial" w:eastAsia="Times New Roman" w:hAnsi="Arial" w:cs="Arial"/>
                <w:sz w:val="18"/>
                <w:szCs w:val="20"/>
                <w:lang w:eastAsia="ar-SA"/>
              </w:rPr>
              <w:t>-8</w:t>
            </w:r>
          </w:p>
        </w:tc>
      </w:tr>
    </w:tbl>
    <w:p w:rsidR="00184C5B" w:rsidRPr="00184C5B" w:rsidRDefault="00184C5B" w:rsidP="00184C5B">
      <w:pPr>
        <w:suppressAutoHyphens/>
        <w:overflowPunct w:val="0"/>
        <w:autoSpaceDE w:val="0"/>
        <w:spacing w:after="0" w:line="240" w:lineRule="auto"/>
        <w:jc w:val="both"/>
        <w:textAlignment w:val="baseline"/>
        <w:rPr>
          <w:rFonts w:ascii="Arial" w:eastAsia="Times New Roman" w:hAnsi="Arial" w:cs="Arial"/>
          <w:sz w:val="18"/>
          <w:szCs w:val="20"/>
          <w:lang w:eastAsia="ar-SA"/>
        </w:rPr>
      </w:pPr>
    </w:p>
    <w:p w:rsidR="00184C5B" w:rsidRPr="00184C5B" w:rsidRDefault="00184C5B" w:rsidP="00184C5B">
      <w:pPr>
        <w:tabs>
          <w:tab w:val="left" w:pos="851"/>
        </w:tabs>
        <w:suppressAutoHyphens/>
        <w:overflowPunct w:val="0"/>
        <w:autoSpaceDE w:val="0"/>
        <w:spacing w:after="120" w:line="240" w:lineRule="auto"/>
        <w:ind w:left="851" w:hanging="851"/>
        <w:jc w:val="both"/>
        <w:textAlignment w:val="baseline"/>
        <w:rPr>
          <w:rFonts w:ascii="Arial" w:eastAsia="Times New Roman" w:hAnsi="Arial" w:cs="Arial"/>
          <w:sz w:val="18"/>
          <w:szCs w:val="20"/>
          <w:lang w:eastAsia="ar-SA"/>
        </w:rPr>
      </w:pPr>
      <w:r w:rsidRPr="00184C5B">
        <w:rPr>
          <w:rFonts w:ascii="Arial" w:eastAsia="Times New Roman" w:hAnsi="Arial" w:cs="Arial"/>
          <w:sz w:val="18"/>
          <w:szCs w:val="20"/>
          <w:lang w:eastAsia="ar-SA"/>
        </w:rPr>
        <w:t>Tablica 4.</w:t>
      </w:r>
      <w:r w:rsidRPr="00184C5B">
        <w:rPr>
          <w:rFonts w:ascii="Arial" w:eastAsia="Times New Roman" w:hAnsi="Arial" w:cs="Arial"/>
          <w:sz w:val="18"/>
          <w:szCs w:val="20"/>
          <w:lang w:eastAsia="ar-SA"/>
        </w:rPr>
        <w:tab/>
        <w:t>Wymagania wobec asfaltów modyfikowanych polimerami (polimeroasfaltów) wg PN-EN 14023 [59]</w:t>
      </w:r>
    </w:p>
    <w:tbl>
      <w:tblPr>
        <w:tblW w:w="0" w:type="auto"/>
        <w:jc w:val="center"/>
        <w:tblLayout w:type="fixed"/>
        <w:tblLook w:val="0000" w:firstRow="0" w:lastRow="0" w:firstColumn="0" w:lastColumn="0" w:noHBand="0" w:noVBand="0"/>
      </w:tblPr>
      <w:tblGrid>
        <w:gridCol w:w="1368"/>
        <w:gridCol w:w="1268"/>
        <w:gridCol w:w="1252"/>
        <w:gridCol w:w="1080"/>
        <w:gridCol w:w="1260"/>
        <w:gridCol w:w="1394"/>
      </w:tblGrid>
      <w:tr w:rsidR="00184C5B" w:rsidRPr="00184C5B" w:rsidTr="00BF6FBC">
        <w:trPr>
          <w:cantSplit/>
          <w:trHeight w:hRule="exact" w:val="796"/>
          <w:jc w:val="center"/>
        </w:trPr>
        <w:tc>
          <w:tcPr>
            <w:tcW w:w="1368" w:type="dxa"/>
            <w:vMerge w:val="restart"/>
            <w:tcBorders>
              <w:top w:val="single" w:sz="4" w:space="0" w:color="000000"/>
              <w:left w:val="single" w:sz="4" w:space="0" w:color="000000"/>
              <w:bottom w:val="single" w:sz="4" w:space="0" w:color="000000"/>
            </w:tcBorders>
            <w:vAlign w:val="center"/>
          </w:tcPr>
          <w:p w:rsidR="00184C5B" w:rsidRPr="00184C5B" w:rsidRDefault="00184C5B" w:rsidP="00184C5B">
            <w:pPr>
              <w:suppressAutoHyphens/>
              <w:overflowPunct w:val="0"/>
              <w:autoSpaceDE w:val="0"/>
              <w:snapToGrid w:val="0"/>
              <w:spacing w:after="0" w:line="240" w:lineRule="auto"/>
              <w:jc w:val="center"/>
              <w:textAlignment w:val="baseline"/>
              <w:rPr>
                <w:rFonts w:ascii="Arial" w:eastAsia="Times New Roman" w:hAnsi="Arial" w:cs="Arial"/>
                <w:sz w:val="18"/>
                <w:szCs w:val="16"/>
                <w:lang w:eastAsia="ar-SA"/>
              </w:rPr>
            </w:pPr>
            <w:r w:rsidRPr="00184C5B">
              <w:rPr>
                <w:rFonts w:ascii="Arial" w:eastAsia="Times New Roman" w:hAnsi="Arial" w:cs="Arial"/>
                <w:sz w:val="18"/>
                <w:szCs w:val="16"/>
                <w:lang w:eastAsia="ar-SA"/>
              </w:rPr>
              <w:t>Wymaganie</w:t>
            </w:r>
          </w:p>
          <w:p w:rsidR="00184C5B" w:rsidRPr="00184C5B" w:rsidRDefault="00184C5B" w:rsidP="00184C5B">
            <w:pPr>
              <w:suppressAutoHyphens/>
              <w:overflowPunct w:val="0"/>
              <w:autoSpaceDE w:val="0"/>
              <w:spacing w:after="0" w:line="240" w:lineRule="auto"/>
              <w:jc w:val="center"/>
              <w:textAlignment w:val="baseline"/>
              <w:rPr>
                <w:rFonts w:ascii="Arial" w:eastAsia="Times New Roman" w:hAnsi="Arial" w:cs="Arial"/>
                <w:sz w:val="18"/>
                <w:szCs w:val="16"/>
                <w:lang w:eastAsia="ar-SA"/>
              </w:rPr>
            </w:pPr>
            <w:r w:rsidRPr="00184C5B">
              <w:rPr>
                <w:rFonts w:ascii="Arial" w:eastAsia="Times New Roman" w:hAnsi="Arial" w:cs="Arial"/>
                <w:sz w:val="18"/>
                <w:szCs w:val="16"/>
                <w:lang w:eastAsia="ar-SA"/>
              </w:rPr>
              <w:t>podstawowe</w:t>
            </w:r>
          </w:p>
        </w:tc>
        <w:tc>
          <w:tcPr>
            <w:tcW w:w="1268" w:type="dxa"/>
            <w:vMerge w:val="restart"/>
            <w:tcBorders>
              <w:top w:val="single" w:sz="4" w:space="0" w:color="000000"/>
              <w:left w:val="single" w:sz="4" w:space="0" w:color="000000"/>
              <w:bottom w:val="single" w:sz="4" w:space="0" w:color="000000"/>
            </w:tcBorders>
            <w:vAlign w:val="center"/>
          </w:tcPr>
          <w:p w:rsidR="00184C5B" w:rsidRPr="00184C5B" w:rsidRDefault="00184C5B" w:rsidP="00184C5B">
            <w:pPr>
              <w:suppressAutoHyphens/>
              <w:overflowPunct w:val="0"/>
              <w:autoSpaceDE w:val="0"/>
              <w:snapToGrid w:val="0"/>
              <w:spacing w:after="0" w:line="240" w:lineRule="auto"/>
              <w:jc w:val="center"/>
              <w:textAlignment w:val="baseline"/>
              <w:rPr>
                <w:rFonts w:ascii="Arial" w:eastAsia="Times New Roman" w:hAnsi="Arial" w:cs="Arial"/>
                <w:sz w:val="18"/>
                <w:szCs w:val="16"/>
                <w:lang w:eastAsia="ar-SA"/>
              </w:rPr>
            </w:pPr>
            <w:r w:rsidRPr="00184C5B">
              <w:rPr>
                <w:rFonts w:ascii="Arial" w:eastAsia="Times New Roman" w:hAnsi="Arial" w:cs="Arial"/>
                <w:sz w:val="18"/>
                <w:szCs w:val="16"/>
                <w:lang w:eastAsia="ar-SA"/>
              </w:rPr>
              <w:t>Właściwość</w:t>
            </w:r>
          </w:p>
        </w:tc>
        <w:tc>
          <w:tcPr>
            <w:tcW w:w="1252" w:type="dxa"/>
            <w:vMerge w:val="restart"/>
            <w:tcBorders>
              <w:top w:val="single" w:sz="4" w:space="0" w:color="000000"/>
              <w:left w:val="single" w:sz="4" w:space="0" w:color="000000"/>
              <w:bottom w:val="single" w:sz="4" w:space="0" w:color="000000"/>
            </w:tcBorders>
            <w:vAlign w:val="center"/>
          </w:tcPr>
          <w:p w:rsidR="00184C5B" w:rsidRPr="00184C5B" w:rsidRDefault="00184C5B" w:rsidP="00184C5B">
            <w:pPr>
              <w:suppressAutoHyphens/>
              <w:overflowPunct w:val="0"/>
              <w:autoSpaceDE w:val="0"/>
              <w:snapToGrid w:val="0"/>
              <w:spacing w:after="0" w:line="240" w:lineRule="auto"/>
              <w:jc w:val="center"/>
              <w:textAlignment w:val="baseline"/>
              <w:rPr>
                <w:rFonts w:ascii="Arial" w:eastAsia="Times New Roman" w:hAnsi="Arial" w:cs="Arial"/>
                <w:sz w:val="18"/>
                <w:szCs w:val="16"/>
                <w:lang w:eastAsia="ar-SA"/>
              </w:rPr>
            </w:pPr>
            <w:r w:rsidRPr="00184C5B">
              <w:rPr>
                <w:rFonts w:ascii="Arial" w:eastAsia="Times New Roman" w:hAnsi="Arial" w:cs="Arial"/>
                <w:sz w:val="18"/>
                <w:szCs w:val="16"/>
                <w:lang w:eastAsia="ar-SA"/>
              </w:rPr>
              <w:t>Metoda</w:t>
            </w:r>
          </w:p>
          <w:p w:rsidR="00184C5B" w:rsidRPr="00184C5B" w:rsidRDefault="00184C5B" w:rsidP="00184C5B">
            <w:pPr>
              <w:suppressAutoHyphens/>
              <w:overflowPunct w:val="0"/>
              <w:autoSpaceDE w:val="0"/>
              <w:spacing w:after="0" w:line="240" w:lineRule="auto"/>
              <w:jc w:val="center"/>
              <w:textAlignment w:val="baseline"/>
              <w:rPr>
                <w:rFonts w:ascii="Arial" w:eastAsia="Times New Roman" w:hAnsi="Arial" w:cs="Arial"/>
                <w:sz w:val="18"/>
                <w:szCs w:val="16"/>
                <w:lang w:eastAsia="ar-SA"/>
              </w:rPr>
            </w:pPr>
            <w:r w:rsidRPr="00184C5B">
              <w:rPr>
                <w:rFonts w:ascii="Arial" w:eastAsia="Times New Roman" w:hAnsi="Arial" w:cs="Arial"/>
                <w:sz w:val="18"/>
                <w:szCs w:val="16"/>
                <w:lang w:eastAsia="ar-SA"/>
              </w:rPr>
              <w:t>badania</w:t>
            </w:r>
          </w:p>
        </w:tc>
        <w:tc>
          <w:tcPr>
            <w:tcW w:w="1080" w:type="dxa"/>
            <w:vMerge w:val="restart"/>
            <w:tcBorders>
              <w:top w:val="single" w:sz="4" w:space="0" w:color="000000"/>
              <w:left w:val="single" w:sz="4" w:space="0" w:color="000000"/>
              <w:bottom w:val="single" w:sz="4" w:space="0" w:color="000000"/>
            </w:tcBorders>
            <w:vAlign w:val="center"/>
          </w:tcPr>
          <w:p w:rsidR="00184C5B" w:rsidRPr="00184C5B" w:rsidRDefault="00184C5B" w:rsidP="00184C5B">
            <w:pPr>
              <w:suppressAutoHyphens/>
              <w:overflowPunct w:val="0"/>
              <w:autoSpaceDE w:val="0"/>
              <w:snapToGrid w:val="0"/>
              <w:spacing w:after="0" w:line="240" w:lineRule="auto"/>
              <w:jc w:val="center"/>
              <w:textAlignment w:val="baseline"/>
              <w:rPr>
                <w:rFonts w:ascii="Arial" w:eastAsia="Times New Roman" w:hAnsi="Arial" w:cs="Arial"/>
                <w:sz w:val="18"/>
                <w:szCs w:val="16"/>
                <w:lang w:eastAsia="ar-SA"/>
              </w:rPr>
            </w:pPr>
            <w:r w:rsidRPr="00184C5B">
              <w:rPr>
                <w:rFonts w:ascii="Arial" w:eastAsia="Times New Roman" w:hAnsi="Arial" w:cs="Arial"/>
                <w:sz w:val="18"/>
                <w:szCs w:val="16"/>
                <w:lang w:eastAsia="ar-SA"/>
              </w:rPr>
              <w:t>Jednostka</w:t>
            </w:r>
          </w:p>
        </w:tc>
        <w:tc>
          <w:tcPr>
            <w:tcW w:w="2654" w:type="dxa"/>
            <w:gridSpan w:val="2"/>
            <w:tcBorders>
              <w:top w:val="single" w:sz="4" w:space="0" w:color="000000"/>
              <w:left w:val="single" w:sz="4" w:space="0" w:color="000000"/>
              <w:bottom w:val="single" w:sz="4" w:space="0" w:color="000000"/>
              <w:right w:val="single" w:sz="4" w:space="0" w:color="000000"/>
            </w:tcBorders>
          </w:tcPr>
          <w:p w:rsidR="00184C5B" w:rsidRPr="00184C5B" w:rsidRDefault="00184C5B" w:rsidP="00184C5B">
            <w:pPr>
              <w:suppressAutoHyphens/>
              <w:overflowPunct w:val="0"/>
              <w:autoSpaceDE w:val="0"/>
              <w:snapToGrid w:val="0"/>
              <w:spacing w:after="0" w:line="240" w:lineRule="auto"/>
              <w:jc w:val="center"/>
              <w:textAlignment w:val="baseline"/>
              <w:rPr>
                <w:rFonts w:ascii="Arial" w:eastAsia="Times New Roman" w:hAnsi="Arial" w:cs="Arial"/>
                <w:sz w:val="18"/>
                <w:szCs w:val="16"/>
                <w:lang w:eastAsia="ar-SA"/>
              </w:rPr>
            </w:pPr>
            <w:r w:rsidRPr="00184C5B">
              <w:rPr>
                <w:rFonts w:ascii="Arial" w:eastAsia="Times New Roman" w:hAnsi="Arial" w:cs="Arial"/>
                <w:sz w:val="18"/>
                <w:szCs w:val="16"/>
                <w:lang w:eastAsia="ar-SA"/>
              </w:rPr>
              <w:t>Gatunkiasfaltów modyfikowanych</w:t>
            </w:r>
          </w:p>
          <w:p w:rsidR="00184C5B" w:rsidRPr="00184C5B" w:rsidRDefault="00184C5B" w:rsidP="00184C5B">
            <w:pPr>
              <w:suppressAutoHyphens/>
              <w:overflowPunct w:val="0"/>
              <w:autoSpaceDE w:val="0"/>
              <w:spacing w:after="0" w:line="240" w:lineRule="auto"/>
              <w:jc w:val="center"/>
              <w:textAlignment w:val="baseline"/>
              <w:rPr>
                <w:rFonts w:ascii="Arial" w:eastAsia="Times New Roman" w:hAnsi="Arial" w:cs="Arial"/>
                <w:sz w:val="18"/>
                <w:szCs w:val="16"/>
                <w:lang w:eastAsia="ar-SA"/>
              </w:rPr>
            </w:pPr>
            <w:r w:rsidRPr="00184C5B">
              <w:rPr>
                <w:rFonts w:ascii="Arial" w:eastAsia="Times New Roman" w:hAnsi="Arial" w:cs="Arial"/>
                <w:sz w:val="18"/>
                <w:szCs w:val="16"/>
                <w:lang w:eastAsia="ar-SA"/>
              </w:rPr>
              <w:t>polimerami (PMB)</w:t>
            </w:r>
          </w:p>
        </w:tc>
      </w:tr>
      <w:tr w:rsidR="00184C5B" w:rsidRPr="00184C5B" w:rsidTr="00BF6FBC">
        <w:trPr>
          <w:cantSplit/>
          <w:trHeight w:hRule="exact" w:val="272"/>
          <w:jc w:val="center"/>
        </w:trPr>
        <w:tc>
          <w:tcPr>
            <w:tcW w:w="1368" w:type="dxa"/>
            <w:vMerge/>
            <w:tcBorders>
              <w:top w:val="single" w:sz="4" w:space="0" w:color="000000"/>
              <w:left w:val="single" w:sz="4" w:space="0" w:color="000000"/>
              <w:bottom w:val="single" w:sz="4" w:space="0" w:color="000000"/>
            </w:tcBorders>
            <w:vAlign w:val="center"/>
          </w:tcPr>
          <w:p w:rsidR="00184C5B" w:rsidRPr="00184C5B" w:rsidRDefault="00184C5B" w:rsidP="00184C5B">
            <w:pPr>
              <w:suppressAutoHyphens/>
              <w:overflowPunct w:val="0"/>
              <w:autoSpaceDE w:val="0"/>
              <w:spacing w:after="0" w:line="240" w:lineRule="auto"/>
              <w:jc w:val="both"/>
              <w:textAlignment w:val="baseline"/>
              <w:rPr>
                <w:rFonts w:ascii="Times New Roman" w:eastAsia="Times New Roman" w:hAnsi="Times New Roman" w:cs="Times New Roman"/>
                <w:sz w:val="20"/>
                <w:szCs w:val="20"/>
                <w:lang w:eastAsia="ar-SA"/>
              </w:rPr>
            </w:pPr>
          </w:p>
        </w:tc>
        <w:tc>
          <w:tcPr>
            <w:tcW w:w="1268" w:type="dxa"/>
            <w:vMerge/>
            <w:tcBorders>
              <w:top w:val="single" w:sz="4" w:space="0" w:color="000000"/>
              <w:left w:val="single" w:sz="4" w:space="0" w:color="000000"/>
              <w:bottom w:val="single" w:sz="4" w:space="0" w:color="000000"/>
            </w:tcBorders>
            <w:vAlign w:val="center"/>
          </w:tcPr>
          <w:p w:rsidR="00184C5B" w:rsidRPr="00184C5B" w:rsidRDefault="00184C5B" w:rsidP="00184C5B">
            <w:pPr>
              <w:suppressAutoHyphens/>
              <w:overflowPunct w:val="0"/>
              <w:autoSpaceDE w:val="0"/>
              <w:spacing w:after="0" w:line="240" w:lineRule="auto"/>
              <w:jc w:val="both"/>
              <w:textAlignment w:val="baseline"/>
              <w:rPr>
                <w:rFonts w:ascii="Times New Roman" w:eastAsia="Times New Roman" w:hAnsi="Times New Roman" w:cs="Times New Roman"/>
                <w:sz w:val="20"/>
                <w:szCs w:val="20"/>
                <w:lang w:eastAsia="ar-SA"/>
              </w:rPr>
            </w:pPr>
          </w:p>
        </w:tc>
        <w:tc>
          <w:tcPr>
            <w:tcW w:w="1252" w:type="dxa"/>
            <w:vMerge/>
            <w:tcBorders>
              <w:top w:val="single" w:sz="4" w:space="0" w:color="000000"/>
              <w:left w:val="single" w:sz="4" w:space="0" w:color="000000"/>
              <w:bottom w:val="single" w:sz="4" w:space="0" w:color="000000"/>
            </w:tcBorders>
            <w:vAlign w:val="center"/>
          </w:tcPr>
          <w:p w:rsidR="00184C5B" w:rsidRPr="00184C5B" w:rsidRDefault="00184C5B" w:rsidP="00184C5B">
            <w:pPr>
              <w:suppressAutoHyphens/>
              <w:overflowPunct w:val="0"/>
              <w:autoSpaceDE w:val="0"/>
              <w:spacing w:after="0" w:line="240" w:lineRule="auto"/>
              <w:jc w:val="both"/>
              <w:textAlignment w:val="baseline"/>
              <w:rPr>
                <w:rFonts w:ascii="Times New Roman" w:eastAsia="Times New Roman" w:hAnsi="Times New Roman" w:cs="Times New Roman"/>
                <w:sz w:val="20"/>
                <w:szCs w:val="20"/>
                <w:lang w:eastAsia="ar-SA"/>
              </w:rPr>
            </w:pPr>
          </w:p>
        </w:tc>
        <w:tc>
          <w:tcPr>
            <w:tcW w:w="1080" w:type="dxa"/>
            <w:vMerge/>
            <w:tcBorders>
              <w:top w:val="single" w:sz="4" w:space="0" w:color="000000"/>
              <w:left w:val="single" w:sz="4" w:space="0" w:color="000000"/>
              <w:bottom w:val="single" w:sz="4" w:space="0" w:color="000000"/>
            </w:tcBorders>
            <w:vAlign w:val="center"/>
          </w:tcPr>
          <w:p w:rsidR="00184C5B" w:rsidRPr="00184C5B" w:rsidRDefault="00184C5B" w:rsidP="00184C5B">
            <w:pPr>
              <w:suppressAutoHyphens/>
              <w:overflowPunct w:val="0"/>
              <w:autoSpaceDE w:val="0"/>
              <w:spacing w:after="0" w:line="240" w:lineRule="auto"/>
              <w:jc w:val="both"/>
              <w:textAlignment w:val="baseline"/>
              <w:rPr>
                <w:rFonts w:ascii="Times New Roman" w:eastAsia="Times New Roman" w:hAnsi="Times New Roman" w:cs="Times New Roman"/>
                <w:sz w:val="20"/>
                <w:szCs w:val="20"/>
                <w:lang w:eastAsia="ar-SA"/>
              </w:rPr>
            </w:pPr>
          </w:p>
        </w:tc>
        <w:tc>
          <w:tcPr>
            <w:tcW w:w="2654" w:type="dxa"/>
            <w:gridSpan w:val="2"/>
            <w:tcBorders>
              <w:left w:val="single" w:sz="4" w:space="0" w:color="000000"/>
              <w:bottom w:val="single" w:sz="4" w:space="0" w:color="000000"/>
              <w:right w:val="single" w:sz="4" w:space="0" w:color="000000"/>
            </w:tcBorders>
          </w:tcPr>
          <w:p w:rsidR="00184C5B" w:rsidRPr="00184C5B" w:rsidRDefault="00184C5B" w:rsidP="00184C5B">
            <w:pPr>
              <w:suppressAutoHyphens/>
              <w:overflowPunct w:val="0"/>
              <w:autoSpaceDE w:val="0"/>
              <w:snapToGrid w:val="0"/>
              <w:spacing w:after="0" w:line="240" w:lineRule="auto"/>
              <w:jc w:val="center"/>
              <w:textAlignment w:val="baseline"/>
              <w:rPr>
                <w:rFonts w:ascii="Arial" w:eastAsia="Times New Roman" w:hAnsi="Arial" w:cs="Arial"/>
                <w:sz w:val="18"/>
                <w:szCs w:val="16"/>
                <w:lang w:eastAsia="ar-SA"/>
              </w:rPr>
            </w:pPr>
            <w:r w:rsidRPr="00184C5B">
              <w:rPr>
                <w:rFonts w:ascii="Arial" w:eastAsia="Times New Roman" w:hAnsi="Arial" w:cs="Arial"/>
                <w:sz w:val="18"/>
                <w:szCs w:val="16"/>
                <w:lang w:eastAsia="ar-SA"/>
              </w:rPr>
              <w:t>25/55 – 60</w:t>
            </w:r>
          </w:p>
        </w:tc>
      </w:tr>
      <w:tr w:rsidR="00184C5B" w:rsidRPr="00184C5B" w:rsidTr="00BF6FBC">
        <w:trPr>
          <w:cantSplit/>
          <w:jc w:val="center"/>
        </w:trPr>
        <w:tc>
          <w:tcPr>
            <w:tcW w:w="1368" w:type="dxa"/>
            <w:vMerge/>
            <w:tcBorders>
              <w:top w:val="single" w:sz="4" w:space="0" w:color="000000"/>
              <w:left w:val="single" w:sz="4" w:space="0" w:color="000000"/>
              <w:bottom w:val="single" w:sz="4" w:space="0" w:color="000000"/>
            </w:tcBorders>
            <w:vAlign w:val="center"/>
          </w:tcPr>
          <w:p w:rsidR="00184C5B" w:rsidRPr="00184C5B" w:rsidRDefault="00184C5B" w:rsidP="00184C5B">
            <w:pPr>
              <w:suppressAutoHyphens/>
              <w:overflowPunct w:val="0"/>
              <w:autoSpaceDE w:val="0"/>
              <w:spacing w:after="0" w:line="240" w:lineRule="auto"/>
              <w:jc w:val="both"/>
              <w:textAlignment w:val="baseline"/>
              <w:rPr>
                <w:rFonts w:ascii="Times New Roman" w:eastAsia="Times New Roman" w:hAnsi="Times New Roman" w:cs="Times New Roman"/>
                <w:sz w:val="20"/>
                <w:szCs w:val="20"/>
                <w:lang w:eastAsia="ar-SA"/>
              </w:rPr>
            </w:pPr>
          </w:p>
        </w:tc>
        <w:tc>
          <w:tcPr>
            <w:tcW w:w="1268" w:type="dxa"/>
            <w:vMerge/>
            <w:tcBorders>
              <w:top w:val="single" w:sz="4" w:space="0" w:color="000000"/>
              <w:left w:val="single" w:sz="4" w:space="0" w:color="000000"/>
              <w:bottom w:val="single" w:sz="4" w:space="0" w:color="000000"/>
            </w:tcBorders>
            <w:vAlign w:val="center"/>
          </w:tcPr>
          <w:p w:rsidR="00184C5B" w:rsidRPr="00184C5B" w:rsidRDefault="00184C5B" w:rsidP="00184C5B">
            <w:pPr>
              <w:suppressAutoHyphens/>
              <w:overflowPunct w:val="0"/>
              <w:autoSpaceDE w:val="0"/>
              <w:spacing w:after="0" w:line="240" w:lineRule="auto"/>
              <w:jc w:val="both"/>
              <w:textAlignment w:val="baseline"/>
              <w:rPr>
                <w:rFonts w:ascii="Times New Roman" w:eastAsia="Times New Roman" w:hAnsi="Times New Roman" w:cs="Times New Roman"/>
                <w:sz w:val="20"/>
                <w:szCs w:val="20"/>
                <w:lang w:eastAsia="ar-SA"/>
              </w:rPr>
            </w:pPr>
          </w:p>
        </w:tc>
        <w:tc>
          <w:tcPr>
            <w:tcW w:w="1252" w:type="dxa"/>
            <w:vMerge/>
            <w:tcBorders>
              <w:top w:val="single" w:sz="4" w:space="0" w:color="000000"/>
              <w:left w:val="single" w:sz="4" w:space="0" w:color="000000"/>
              <w:bottom w:val="single" w:sz="4" w:space="0" w:color="000000"/>
            </w:tcBorders>
            <w:vAlign w:val="center"/>
          </w:tcPr>
          <w:p w:rsidR="00184C5B" w:rsidRPr="00184C5B" w:rsidRDefault="00184C5B" w:rsidP="00184C5B">
            <w:pPr>
              <w:suppressAutoHyphens/>
              <w:overflowPunct w:val="0"/>
              <w:autoSpaceDE w:val="0"/>
              <w:spacing w:after="0" w:line="240" w:lineRule="auto"/>
              <w:jc w:val="both"/>
              <w:textAlignment w:val="baseline"/>
              <w:rPr>
                <w:rFonts w:ascii="Times New Roman" w:eastAsia="Times New Roman" w:hAnsi="Times New Roman" w:cs="Times New Roman"/>
                <w:sz w:val="20"/>
                <w:szCs w:val="20"/>
                <w:lang w:eastAsia="ar-SA"/>
              </w:rPr>
            </w:pPr>
          </w:p>
        </w:tc>
        <w:tc>
          <w:tcPr>
            <w:tcW w:w="1080" w:type="dxa"/>
            <w:vMerge/>
            <w:tcBorders>
              <w:top w:val="single" w:sz="4" w:space="0" w:color="000000"/>
              <w:left w:val="single" w:sz="4" w:space="0" w:color="000000"/>
              <w:bottom w:val="single" w:sz="4" w:space="0" w:color="000000"/>
            </w:tcBorders>
            <w:vAlign w:val="center"/>
          </w:tcPr>
          <w:p w:rsidR="00184C5B" w:rsidRPr="00184C5B" w:rsidRDefault="00184C5B" w:rsidP="00184C5B">
            <w:pPr>
              <w:suppressAutoHyphens/>
              <w:overflowPunct w:val="0"/>
              <w:autoSpaceDE w:val="0"/>
              <w:spacing w:after="0" w:line="240" w:lineRule="auto"/>
              <w:jc w:val="both"/>
              <w:textAlignment w:val="baseline"/>
              <w:rPr>
                <w:rFonts w:ascii="Times New Roman" w:eastAsia="Times New Roman" w:hAnsi="Times New Roman" w:cs="Times New Roman"/>
                <w:sz w:val="20"/>
                <w:szCs w:val="20"/>
                <w:lang w:eastAsia="ar-SA"/>
              </w:rPr>
            </w:pPr>
          </w:p>
        </w:tc>
        <w:tc>
          <w:tcPr>
            <w:tcW w:w="1260" w:type="dxa"/>
            <w:tcBorders>
              <w:left w:val="single" w:sz="4" w:space="0" w:color="000000"/>
              <w:bottom w:val="single" w:sz="4" w:space="0" w:color="000000"/>
            </w:tcBorders>
          </w:tcPr>
          <w:p w:rsidR="00184C5B" w:rsidRPr="00184C5B" w:rsidRDefault="00184C5B" w:rsidP="00184C5B">
            <w:pPr>
              <w:suppressAutoHyphens/>
              <w:overflowPunct w:val="0"/>
              <w:autoSpaceDE w:val="0"/>
              <w:snapToGrid w:val="0"/>
              <w:spacing w:after="60" w:line="240" w:lineRule="auto"/>
              <w:jc w:val="center"/>
              <w:textAlignment w:val="baseline"/>
              <w:rPr>
                <w:rFonts w:ascii="Arial" w:eastAsia="Times New Roman" w:hAnsi="Arial" w:cs="Arial"/>
                <w:sz w:val="18"/>
                <w:szCs w:val="16"/>
                <w:lang w:eastAsia="ar-SA"/>
              </w:rPr>
            </w:pPr>
            <w:r w:rsidRPr="00184C5B">
              <w:rPr>
                <w:rFonts w:ascii="Arial" w:eastAsia="Times New Roman" w:hAnsi="Arial" w:cs="Arial"/>
                <w:sz w:val="18"/>
                <w:szCs w:val="16"/>
                <w:lang w:eastAsia="ar-SA"/>
              </w:rPr>
              <w:t>wymaganie</w:t>
            </w:r>
          </w:p>
        </w:tc>
        <w:tc>
          <w:tcPr>
            <w:tcW w:w="1394" w:type="dxa"/>
            <w:tcBorders>
              <w:left w:val="single" w:sz="4" w:space="0" w:color="000000"/>
              <w:bottom w:val="single" w:sz="4" w:space="0" w:color="000000"/>
              <w:right w:val="single" w:sz="4" w:space="0" w:color="000000"/>
            </w:tcBorders>
          </w:tcPr>
          <w:p w:rsidR="00184C5B" w:rsidRPr="00184C5B" w:rsidRDefault="00184C5B" w:rsidP="00184C5B">
            <w:pPr>
              <w:suppressAutoHyphens/>
              <w:overflowPunct w:val="0"/>
              <w:autoSpaceDE w:val="0"/>
              <w:snapToGrid w:val="0"/>
              <w:spacing w:after="0" w:line="240" w:lineRule="auto"/>
              <w:jc w:val="center"/>
              <w:textAlignment w:val="baseline"/>
              <w:rPr>
                <w:rFonts w:ascii="Arial" w:eastAsia="Times New Roman" w:hAnsi="Arial" w:cs="Arial"/>
                <w:sz w:val="18"/>
                <w:szCs w:val="16"/>
                <w:lang w:eastAsia="ar-SA"/>
              </w:rPr>
            </w:pPr>
            <w:r w:rsidRPr="00184C5B">
              <w:rPr>
                <w:rFonts w:ascii="Arial" w:eastAsia="Times New Roman" w:hAnsi="Arial" w:cs="Arial"/>
                <w:sz w:val="18"/>
                <w:szCs w:val="16"/>
                <w:lang w:eastAsia="ar-SA"/>
              </w:rPr>
              <w:t>klasa</w:t>
            </w:r>
          </w:p>
        </w:tc>
      </w:tr>
      <w:tr w:rsidR="00184C5B" w:rsidRPr="00184C5B" w:rsidTr="00BF6FBC">
        <w:trPr>
          <w:jc w:val="center"/>
        </w:trPr>
        <w:tc>
          <w:tcPr>
            <w:tcW w:w="1368" w:type="dxa"/>
            <w:tcBorders>
              <w:left w:val="single" w:sz="4" w:space="0" w:color="000000"/>
              <w:bottom w:val="single" w:sz="4" w:space="0" w:color="000000"/>
            </w:tcBorders>
          </w:tcPr>
          <w:p w:rsidR="00184C5B" w:rsidRPr="00184C5B" w:rsidRDefault="00184C5B" w:rsidP="00184C5B">
            <w:pPr>
              <w:suppressAutoHyphens/>
              <w:overflowPunct w:val="0"/>
              <w:autoSpaceDE w:val="0"/>
              <w:snapToGrid w:val="0"/>
              <w:spacing w:after="0" w:line="240" w:lineRule="auto"/>
              <w:jc w:val="center"/>
              <w:textAlignment w:val="baseline"/>
              <w:rPr>
                <w:rFonts w:ascii="Arial" w:eastAsia="Times New Roman" w:hAnsi="Arial" w:cs="Arial"/>
                <w:sz w:val="18"/>
                <w:szCs w:val="16"/>
                <w:lang w:eastAsia="ar-SA"/>
              </w:rPr>
            </w:pPr>
            <w:r w:rsidRPr="00184C5B">
              <w:rPr>
                <w:rFonts w:ascii="Arial" w:eastAsia="Times New Roman" w:hAnsi="Arial" w:cs="Arial"/>
                <w:sz w:val="18"/>
                <w:szCs w:val="16"/>
                <w:lang w:eastAsia="ar-SA"/>
              </w:rPr>
              <w:t>1</w:t>
            </w:r>
          </w:p>
        </w:tc>
        <w:tc>
          <w:tcPr>
            <w:tcW w:w="1268" w:type="dxa"/>
            <w:tcBorders>
              <w:left w:val="single" w:sz="4" w:space="0" w:color="000000"/>
              <w:bottom w:val="single" w:sz="4" w:space="0" w:color="000000"/>
            </w:tcBorders>
          </w:tcPr>
          <w:p w:rsidR="00184C5B" w:rsidRPr="00184C5B" w:rsidRDefault="00184C5B" w:rsidP="00184C5B">
            <w:pPr>
              <w:suppressAutoHyphens/>
              <w:overflowPunct w:val="0"/>
              <w:autoSpaceDE w:val="0"/>
              <w:snapToGrid w:val="0"/>
              <w:spacing w:after="0" w:line="240" w:lineRule="auto"/>
              <w:jc w:val="center"/>
              <w:textAlignment w:val="baseline"/>
              <w:rPr>
                <w:rFonts w:ascii="Arial" w:eastAsia="Times New Roman" w:hAnsi="Arial" w:cs="Arial"/>
                <w:sz w:val="18"/>
                <w:szCs w:val="16"/>
                <w:lang w:eastAsia="ar-SA"/>
              </w:rPr>
            </w:pPr>
            <w:r w:rsidRPr="00184C5B">
              <w:rPr>
                <w:rFonts w:ascii="Arial" w:eastAsia="Times New Roman" w:hAnsi="Arial" w:cs="Arial"/>
                <w:sz w:val="18"/>
                <w:szCs w:val="16"/>
                <w:lang w:eastAsia="ar-SA"/>
              </w:rPr>
              <w:t>2</w:t>
            </w:r>
          </w:p>
        </w:tc>
        <w:tc>
          <w:tcPr>
            <w:tcW w:w="1252" w:type="dxa"/>
            <w:tcBorders>
              <w:left w:val="single" w:sz="4" w:space="0" w:color="000000"/>
              <w:bottom w:val="single" w:sz="4" w:space="0" w:color="000000"/>
            </w:tcBorders>
          </w:tcPr>
          <w:p w:rsidR="00184C5B" w:rsidRPr="00184C5B" w:rsidRDefault="00184C5B" w:rsidP="00184C5B">
            <w:pPr>
              <w:suppressAutoHyphens/>
              <w:overflowPunct w:val="0"/>
              <w:autoSpaceDE w:val="0"/>
              <w:snapToGrid w:val="0"/>
              <w:spacing w:after="0" w:line="240" w:lineRule="auto"/>
              <w:jc w:val="center"/>
              <w:textAlignment w:val="baseline"/>
              <w:rPr>
                <w:rFonts w:ascii="Arial" w:eastAsia="Times New Roman" w:hAnsi="Arial" w:cs="Arial"/>
                <w:sz w:val="18"/>
                <w:szCs w:val="16"/>
                <w:lang w:eastAsia="ar-SA"/>
              </w:rPr>
            </w:pPr>
            <w:r w:rsidRPr="00184C5B">
              <w:rPr>
                <w:rFonts w:ascii="Arial" w:eastAsia="Times New Roman" w:hAnsi="Arial" w:cs="Arial"/>
                <w:sz w:val="18"/>
                <w:szCs w:val="16"/>
                <w:lang w:eastAsia="ar-SA"/>
              </w:rPr>
              <w:t>3</w:t>
            </w:r>
          </w:p>
        </w:tc>
        <w:tc>
          <w:tcPr>
            <w:tcW w:w="1080" w:type="dxa"/>
            <w:tcBorders>
              <w:left w:val="single" w:sz="4" w:space="0" w:color="000000"/>
              <w:bottom w:val="single" w:sz="4" w:space="0" w:color="000000"/>
            </w:tcBorders>
          </w:tcPr>
          <w:p w:rsidR="00184C5B" w:rsidRPr="00184C5B" w:rsidRDefault="00184C5B" w:rsidP="00184C5B">
            <w:pPr>
              <w:suppressAutoHyphens/>
              <w:overflowPunct w:val="0"/>
              <w:autoSpaceDE w:val="0"/>
              <w:snapToGrid w:val="0"/>
              <w:spacing w:after="0" w:line="240" w:lineRule="auto"/>
              <w:jc w:val="center"/>
              <w:textAlignment w:val="baseline"/>
              <w:rPr>
                <w:rFonts w:ascii="Arial" w:eastAsia="Times New Roman" w:hAnsi="Arial" w:cs="Arial"/>
                <w:sz w:val="18"/>
                <w:szCs w:val="16"/>
                <w:lang w:eastAsia="ar-SA"/>
              </w:rPr>
            </w:pPr>
            <w:r w:rsidRPr="00184C5B">
              <w:rPr>
                <w:rFonts w:ascii="Arial" w:eastAsia="Times New Roman" w:hAnsi="Arial" w:cs="Arial"/>
                <w:sz w:val="18"/>
                <w:szCs w:val="16"/>
                <w:lang w:eastAsia="ar-SA"/>
              </w:rPr>
              <w:t>4</w:t>
            </w:r>
          </w:p>
        </w:tc>
        <w:tc>
          <w:tcPr>
            <w:tcW w:w="1260" w:type="dxa"/>
            <w:tcBorders>
              <w:left w:val="single" w:sz="4" w:space="0" w:color="000000"/>
              <w:bottom w:val="single" w:sz="4" w:space="0" w:color="000000"/>
            </w:tcBorders>
          </w:tcPr>
          <w:p w:rsidR="00184C5B" w:rsidRPr="00184C5B" w:rsidRDefault="00184C5B" w:rsidP="00184C5B">
            <w:pPr>
              <w:suppressAutoHyphens/>
              <w:overflowPunct w:val="0"/>
              <w:autoSpaceDE w:val="0"/>
              <w:snapToGrid w:val="0"/>
              <w:spacing w:after="60" w:line="240" w:lineRule="auto"/>
              <w:jc w:val="center"/>
              <w:textAlignment w:val="baseline"/>
              <w:rPr>
                <w:rFonts w:ascii="Arial" w:eastAsia="Times New Roman" w:hAnsi="Arial" w:cs="Arial"/>
                <w:sz w:val="18"/>
                <w:szCs w:val="16"/>
                <w:lang w:eastAsia="ar-SA"/>
              </w:rPr>
            </w:pPr>
            <w:r w:rsidRPr="00184C5B">
              <w:rPr>
                <w:rFonts w:ascii="Arial" w:eastAsia="Times New Roman" w:hAnsi="Arial" w:cs="Arial"/>
                <w:sz w:val="18"/>
                <w:szCs w:val="16"/>
                <w:lang w:eastAsia="ar-SA"/>
              </w:rPr>
              <w:t>5</w:t>
            </w:r>
          </w:p>
        </w:tc>
        <w:tc>
          <w:tcPr>
            <w:tcW w:w="1394" w:type="dxa"/>
            <w:tcBorders>
              <w:left w:val="single" w:sz="4" w:space="0" w:color="000000"/>
              <w:bottom w:val="single" w:sz="4" w:space="0" w:color="000000"/>
              <w:right w:val="single" w:sz="4" w:space="0" w:color="000000"/>
            </w:tcBorders>
          </w:tcPr>
          <w:p w:rsidR="00184C5B" w:rsidRPr="00184C5B" w:rsidRDefault="00184C5B" w:rsidP="00184C5B">
            <w:pPr>
              <w:suppressAutoHyphens/>
              <w:overflowPunct w:val="0"/>
              <w:autoSpaceDE w:val="0"/>
              <w:snapToGrid w:val="0"/>
              <w:spacing w:after="0" w:line="240" w:lineRule="auto"/>
              <w:jc w:val="center"/>
              <w:textAlignment w:val="baseline"/>
              <w:rPr>
                <w:rFonts w:ascii="Arial" w:eastAsia="Times New Roman" w:hAnsi="Arial" w:cs="Arial"/>
                <w:sz w:val="18"/>
                <w:szCs w:val="16"/>
                <w:lang w:eastAsia="ar-SA"/>
              </w:rPr>
            </w:pPr>
            <w:r w:rsidRPr="00184C5B">
              <w:rPr>
                <w:rFonts w:ascii="Arial" w:eastAsia="Times New Roman" w:hAnsi="Arial" w:cs="Arial"/>
                <w:sz w:val="18"/>
                <w:szCs w:val="16"/>
                <w:lang w:eastAsia="ar-SA"/>
              </w:rPr>
              <w:t>6</w:t>
            </w:r>
          </w:p>
        </w:tc>
      </w:tr>
      <w:tr w:rsidR="00184C5B" w:rsidRPr="00184C5B" w:rsidTr="00BF6FBC">
        <w:trPr>
          <w:jc w:val="center"/>
        </w:trPr>
        <w:tc>
          <w:tcPr>
            <w:tcW w:w="1368" w:type="dxa"/>
            <w:tcBorders>
              <w:left w:val="single" w:sz="4" w:space="0" w:color="000000"/>
              <w:bottom w:val="single" w:sz="4" w:space="0" w:color="000000"/>
            </w:tcBorders>
          </w:tcPr>
          <w:p w:rsidR="00184C5B" w:rsidRPr="00184C5B" w:rsidRDefault="00184C5B" w:rsidP="00184C5B">
            <w:pPr>
              <w:suppressAutoHyphens/>
              <w:overflowPunct w:val="0"/>
              <w:autoSpaceDE w:val="0"/>
              <w:snapToGrid w:val="0"/>
              <w:spacing w:after="0" w:line="240" w:lineRule="auto"/>
              <w:jc w:val="both"/>
              <w:textAlignment w:val="baseline"/>
              <w:rPr>
                <w:rFonts w:ascii="Arial" w:eastAsia="Times New Roman" w:hAnsi="Arial" w:cs="Arial"/>
                <w:sz w:val="18"/>
                <w:szCs w:val="16"/>
                <w:lang w:eastAsia="ar-SA"/>
              </w:rPr>
            </w:pPr>
            <w:r w:rsidRPr="00184C5B">
              <w:rPr>
                <w:rFonts w:ascii="Arial" w:eastAsia="Times New Roman" w:hAnsi="Arial" w:cs="Arial"/>
                <w:sz w:val="18"/>
                <w:szCs w:val="16"/>
                <w:lang w:eastAsia="ar-SA"/>
              </w:rPr>
              <w:t>Konsystencja w pośrednich temperatu-rach eksploa-tacyjnych</w:t>
            </w:r>
          </w:p>
        </w:tc>
        <w:tc>
          <w:tcPr>
            <w:tcW w:w="1268" w:type="dxa"/>
            <w:tcBorders>
              <w:left w:val="single" w:sz="4" w:space="0" w:color="000000"/>
              <w:bottom w:val="single" w:sz="4" w:space="0" w:color="000000"/>
            </w:tcBorders>
            <w:vAlign w:val="center"/>
          </w:tcPr>
          <w:p w:rsidR="00184C5B" w:rsidRPr="00184C5B" w:rsidRDefault="00184C5B" w:rsidP="00184C5B">
            <w:pPr>
              <w:suppressAutoHyphens/>
              <w:overflowPunct w:val="0"/>
              <w:autoSpaceDE w:val="0"/>
              <w:snapToGrid w:val="0"/>
              <w:spacing w:after="0" w:line="240" w:lineRule="auto"/>
              <w:jc w:val="both"/>
              <w:textAlignment w:val="baseline"/>
              <w:rPr>
                <w:rFonts w:ascii="Arial" w:eastAsia="Times New Roman" w:hAnsi="Arial" w:cs="Arial"/>
                <w:sz w:val="18"/>
                <w:szCs w:val="16"/>
                <w:lang w:eastAsia="ar-SA"/>
              </w:rPr>
            </w:pPr>
            <w:r w:rsidRPr="00184C5B">
              <w:rPr>
                <w:rFonts w:ascii="Arial" w:eastAsia="Times New Roman" w:hAnsi="Arial" w:cs="Arial"/>
                <w:sz w:val="18"/>
                <w:szCs w:val="16"/>
                <w:lang w:eastAsia="ar-SA"/>
              </w:rPr>
              <w:t xml:space="preserve">Penetracja </w:t>
            </w:r>
          </w:p>
          <w:p w:rsidR="00184C5B" w:rsidRPr="00184C5B" w:rsidRDefault="00184C5B" w:rsidP="00184C5B">
            <w:pPr>
              <w:suppressAutoHyphens/>
              <w:overflowPunct w:val="0"/>
              <w:autoSpaceDE w:val="0"/>
              <w:spacing w:after="0" w:line="240" w:lineRule="auto"/>
              <w:jc w:val="both"/>
              <w:textAlignment w:val="baseline"/>
              <w:rPr>
                <w:rFonts w:ascii="Arial" w:eastAsia="Times New Roman" w:hAnsi="Arial" w:cs="Arial"/>
                <w:sz w:val="18"/>
                <w:szCs w:val="16"/>
                <w:lang w:eastAsia="ar-SA"/>
              </w:rPr>
            </w:pPr>
            <w:r w:rsidRPr="00184C5B">
              <w:rPr>
                <w:rFonts w:ascii="Arial" w:eastAsia="Times New Roman" w:hAnsi="Arial" w:cs="Arial"/>
                <w:sz w:val="18"/>
                <w:szCs w:val="16"/>
                <w:lang w:eastAsia="ar-SA"/>
              </w:rPr>
              <w:t>w 25°C</w:t>
            </w:r>
          </w:p>
        </w:tc>
        <w:tc>
          <w:tcPr>
            <w:tcW w:w="1252" w:type="dxa"/>
            <w:tcBorders>
              <w:left w:val="single" w:sz="4" w:space="0" w:color="000000"/>
              <w:bottom w:val="single" w:sz="4" w:space="0" w:color="000000"/>
            </w:tcBorders>
            <w:vAlign w:val="center"/>
          </w:tcPr>
          <w:p w:rsidR="00184C5B" w:rsidRPr="00184C5B" w:rsidRDefault="00184C5B" w:rsidP="00184C5B">
            <w:pPr>
              <w:tabs>
                <w:tab w:val="left" w:pos="285"/>
              </w:tabs>
              <w:suppressAutoHyphens/>
              <w:overflowPunct w:val="0"/>
              <w:autoSpaceDE w:val="0"/>
              <w:snapToGrid w:val="0"/>
              <w:spacing w:after="0" w:line="240" w:lineRule="auto"/>
              <w:jc w:val="center"/>
              <w:textAlignment w:val="baseline"/>
              <w:rPr>
                <w:rFonts w:ascii="Arial" w:eastAsia="Times New Roman" w:hAnsi="Arial" w:cs="Arial"/>
                <w:sz w:val="18"/>
                <w:szCs w:val="16"/>
                <w:lang w:eastAsia="ar-SA"/>
              </w:rPr>
            </w:pPr>
            <w:r w:rsidRPr="00184C5B">
              <w:rPr>
                <w:rFonts w:ascii="Arial" w:eastAsia="Times New Roman" w:hAnsi="Arial" w:cs="Arial"/>
                <w:sz w:val="18"/>
                <w:szCs w:val="16"/>
                <w:lang w:eastAsia="ar-SA"/>
              </w:rPr>
              <w:t>PN-EN 1426 [21]</w:t>
            </w:r>
          </w:p>
        </w:tc>
        <w:tc>
          <w:tcPr>
            <w:tcW w:w="1080" w:type="dxa"/>
            <w:tcBorders>
              <w:left w:val="single" w:sz="4" w:space="0" w:color="000000"/>
              <w:bottom w:val="single" w:sz="4" w:space="0" w:color="000000"/>
            </w:tcBorders>
            <w:vAlign w:val="center"/>
          </w:tcPr>
          <w:p w:rsidR="00184C5B" w:rsidRPr="00184C5B" w:rsidRDefault="00184C5B" w:rsidP="00184C5B">
            <w:pPr>
              <w:suppressAutoHyphens/>
              <w:overflowPunct w:val="0"/>
              <w:autoSpaceDE w:val="0"/>
              <w:snapToGrid w:val="0"/>
              <w:spacing w:after="0" w:line="240" w:lineRule="auto"/>
              <w:jc w:val="center"/>
              <w:textAlignment w:val="baseline"/>
              <w:rPr>
                <w:rFonts w:ascii="Arial" w:eastAsia="Times New Roman" w:hAnsi="Arial" w:cs="Arial"/>
                <w:sz w:val="18"/>
                <w:szCs w:val="16"/>
                <w:lang w:eastAsia="ar-SA"/>
              </w:rPr>
            </w:pPr>
            <w:r w:rsidRPr="00184C5B">
              <w:rPr>
                <w:rFonts w:ascii="Arial" w:eastAsia="Times New Roman" w:hAnsi="Arial" w:cs="Arial"/>
                <w:sz w:val="18"/>
                <w:szCs w:val="16"/>
                <w:lang w:eastAsia="ar-SA"/>
              </w:rPr>
              <w:t>0,1 mm</w:t>
            </w:r>
          </w:p>
        </w:tc>
        <w:tc>
          <w:tcPr>
            <w:tcW w:w="1260" w:type="dxa"/>
            <w:tcBorders>
              <w:left w:val="single" w:sz="4" w:space="0" w:color="000000"/>
              <w:bottom w:val="single" w:sz="4" w:space="0" w:color="000000"/>
            </w:tcBorders>
            <w:vAlign w:val="center"/>
          </w:tcPr>
          <w:p w:rsidR="00184C5B" w:rsidRPr="00184C5B" w:rsidRDefault="00184C5B" w:rsidP="00184C5B">
            <w:pPr>
              <w:suppressAutoHyphens/>
              <w:overflowPunct w:val="0"/>
              <w:autoSpaceDE w:val="0"/>
              <w:snapToGrid w:val="0"/>
              <w:spacing w:after="0" w:line="240" w:lineRule="auto"/>
              <w:jc w:val="center"/>
              <w:textAlignment w:val="baseline"/>
              <w:rPr>
                <w:rFonts w:ascii="Arial" w:eastAsia="Times New Roman" w:hAnsi="Arial" w:cs="Arial"/>
                <w:sz w:val="18"/>
                <w:szCs w:val="16"/>
                <w:lang w:eastAsia="ar-SA"/>
              </w:rPr>
            </w:pPr>
            <w:r w:rsidRPr="00184C5B">
              <w:rPr>
                <w:rFonts w:ascii="Arial" w:eastAsia="Times New Roman" w:hAnsi="Arial" w:cs="Arial"/>
                <w:sz w:val="18"/>
                <w:szCs w:val="16"/>
                <w:lang w:eastAsia="ar-SA"/>
              </w:rPr>
              <w:t>25-55</w:t>
            </w:r>
          </w:p>
        </w:tc>
        <w:tc>
          <w:tcPr>
            <w:tcW w:w="1394" w:type="dxa"/>
            <w:tcBorders>
              <w:left w:val="single" w:sz="4" w:space="0" w:color="000000"/>
              <w:bottom w:val="single" w:sz="4" w:space="0" w:color="000000"/>
              <w:right w:val="single" w:sz="4" w:space="0" w:color="000000"/>
            </w:tcBorders>
            <w:vAlign w:val="center"/>
          </w:tcPr>
          <w:p w:rsidR="00184C5B" w:rsidRPr="00184C5B" w:rsidRDefault="00184C5B" w:rsidP="00184C5B">
            <w:pPr>
              <w:suppressAutoHyphens/>
              <w:overflowPunct w:val="0"/>
              <w:autoSpaceDE w:val="0"/>
              <w:snapToGrid w:val="0"/>
              <w:spacing w:after="0" w:line="240" w:lineRule="auto"/>
              <w:jc w:val="center"/>
              <w:textAlignment w:val="baseline"/>
              <w:rPr>
                <w:rFonts w:ascii="Arial" w:eastAsia="Times New Roman" w:hAnsi="Arial" w:cs="Arial"/>
                <w:sz w:val="18"/>
                <w:szCs w:val="16"/>
                <w:lang w:eastAsia="ar-SA"/>
              </w:rPr>
            </w:pPr>
            <w:r w:rsidRPr="00184C5B">
              <w:rPr>
                <w:rFonts w:ascii="Arial" w:eastAsia="Times New Roman" w:hAnsi="Arial" w:cs="Arial"/>
                <w:sz w:val="18"/>
                <w:szCs w:val="16"/>
                <w:lang w:eastAsia="ar-SA"/>
              </w:rPr>
              <w:t>3</w:t>
            </w:r>
          </w:p>
        </w:tc>
      </w:tr>
      <w:tr w:rsidR="00184C5B" w:rsidRPr="00184C5B" w:rsidTr="00BF6FBC">
        <w:trPr>
          <w:jc w:val="center"/>
        </w:trPr>
        <w:tc>
          <w:tcPr>
            <w:tcW w:w="1368" w:type="dxa"/>
            <w:tcBorders>
              <w:left w:val="single" w:sz="4" w:space="0" w:color="000000"/>
              <w:bottom w:val="single" w:sz="4" w:space="0" w:color="000000"/>
            </w:tcBorders>
          </w:tcPr>
          <w:p w:rsidR="00184C5B" w:rsidRPr="00184C5B" w:rsidRDefault="00184C5B" w:rsidP="00184C5B">
            <w:pPr>
              <w:suppressAutoHyphens/>
              <w:overflowPunct w:val="0"/>
              <w:autoSpaceDE w:val="0"/>
              <w:snapToGrid w:val="0"/>
              <w:spacing w:after="0" w:line="240" w:lineRule="auto"/>
              <w:textAlignment w:val="baseline"/>
              <w:rPr>
                <w:rFonts w:ascii="Arial" w:eastAsia="Times New Roman" w:hAnsi="Arial" w:cs="Arial"/>
                <w:sz w:val="18"/>
                <w:szCs w:val="16"/>
                <w:lang w:eastAsia="ar-SA"/>
              </w:rPr>
            </w:pPr>
            <w:r w:rsidRPr="00184C5B">
              <w:rPr>
                <w:rFonts w:ascii="Arial" w:eastAsia="Times New Roman" w:hAnsi="Arial" w:cs="Arial"/>
                <w:sz w:val="18"/>
                <w:szCs w:val="16"/>
                <w:lang w:eastAsia="ar-SA"/>
              </w:rPr>
              <w:t>Konsystencja  w wysokich  temperatu-  rach eksploa-tacyjnych</w:t>
            </w:r>
          </w:p>
        </w:tc>
        <w:tc>
          <w:tcPr>
            <w:tcW w:w="1268" w:type="dxa"/>
            <w:tcBorders>
              <w:left w:val="single" w:sz="4" w:space="0" w:color="000000"/>
              <w:bottom w:val="single" w:sz="4" w:space="0" w:color="000000"/>
            </w:tcBorders>
            <w:vAlign w:val="center"/>
          </w:tcPr>
          <w:p w:rsidR="00184C5B" w:rsidRPr="00184C5B" w:rsidRDefault="00184C5B" w:rsidP="00184C5B">
            <w:pPr>
              <w:suppressAutoHyphens/>
              <w:overflowPunct w:val="0"/>
              <w:autoSpaceDE w:val="0"/>
              <w:snapToGrid w:val="0"/>
              <w:spacing w:after="0" w:line="240" w:lineRule="auto"/>
              <w:jc w:val="both"/>
              <w:textAlignment w:val="baseline"/>
              <w:rPr>
                <w:rFonts w:ascii="Arial" w:eastAsia="Times New Roman" w:hAnsi="Arial" w:cs="Arial"/>
                <w:sz w:val="18"/>
                <w:szCs w:val="16"/>
                <w:lang w:eastAsia="ar-SA"/>
              </w:rPr>
            </w:pPr>
            <w:r w:rsidRPr="00184C5B">
              <w:rPr>
                <w:rFonts w:ascii="Arial" w:eastAsia="Times New Roman" w:hAnsi="Arial" w:cs="Arial"/>
                <w:sz w:val="18"/>
                <w:szCs w:val="16"/>
                <w:lang w:eastAsia="ar-SA"/>
              </w:rPr>
              <w:t>Temperatura mięknienia</w:t>
            </w:r>
          </w:p>
        </w:tc>
        <w:tc>
          <w:tcPr>
            <w:tcW w:w="1252" w:type="dxa"/>
            <w:tcBorders>
              <w:left w:val="single" w:sz="4" w:space="0" w:color="000000"/>
              <w:bottom w:val="single" w:sz="4" w:space="0" w:color="000000"/>
            </w:tcBorders>
            <w:vAlign w:val="center"/>
          </w:tcPr>
          <w:p w:rsidR="00184C5B" w:rsidRPr="00184C5B" w:rsidRDefault="00184C5B" w:rsidP="00184C5B">
            <w:pPr>
              <w:suppressAutoHyphens/>
              <w:overflowPunct w:val="0"/>
              <w:autoSpaceDE w:val="0"/>
              <w:snapToGrid w:val="0"/>
              <w:spacing w:after="0" w:line="240" w:lineRule="auto"/>
              <w:jc w:val="center"/>
              <w:textAlignment w:val="baseline"/>
              <w:rPr>
                <w:rFonts w:ascii="Arial" w:eastAsia="Times New Roman" w:hAnsi="Arial" w:cs="Arial"/>
                <w:sz w:val="18"/>
                <w:szCs w:val="16"/>
                <w:lang w:eastAsia="ar-SA"/>
              </w:rPr>
            </w:pPr>
            <w:r w:rsidRPr="00184C5B">
              <w:rPr>
                <w:rFonts w:ascii="Arial" w:eastAsia="Times New Roman" w:hAnsi="Arial" w:cs="Arial"/>
                <w:sz w:val="18"/>
                <w:szCs w:val="16"/>
                <w:lang w:eastAsia="ar-SA"/>
              </w:rPr>
              <w:t>PN-EN 1427 [22]</w:t>
            </w:r>
          </w:p>
        </w:tc>
        <w:tc>
          <w:tcPr>
            <w:tcW w:w="1080" w:type="dxa"/>
            <w:tcBorders>
              <w:left w:val="single" w:sz="4" w:space="0" w:color="000000"/>
              <w:bottom w:val="single" w:sz="4" w:space="0" w:color="000000"/>
            </w:tcBorders>
            <w:vAlign w:val="center"/>
          </w:tcPr>
          <w:p w:rsidR="00184C5B" w:rsidRPr="00184C5B" w:rsidRDefault="00184C5B" w:rsidP="00184C5B">
            <w:pPr>
              <w:suppressAutoHyphens/>
              <w:overflowPunct w:val="0"/>
              <w:autoSpaceDE w:val="0"/>
              <w:snapToGrid w:val="0"/>
              <w:spacing w:after="0" w:line="240" w:lineRule="auto"/>
              <w:jc w:val="center"/>
              <w:textAlignment w:val="baseline"/>
              <w:rPr>
                <w:rFonts w:ascii="Arial" w:eastAsia="Times New Roman" w:hAnsi="Arial" w:cs="Arial"/>
                <w:sz w:val="18"/>
                <w:szCs w:val="16"/>
                <w:lang w:eastAsia="ar-SA"/>
              </w:rPr>
            </w:pPr>
            <w:r w:rsidRPr="00184C5B">
              <w:rPr>
                <w:rFonts w:ascii="Arial" w:eastAsia="Times New Roman" w:hAnsi="Arial" w:cs="Arial"/>
                <w:sz w:val="18"/>
                <w:szCs w:val="16"/>
                <w:lang w:eastAsia="ar-SA"/>
              </w:rPr>
              <w:t>°C</w:t>
            </w:r>
          </w:p>
        </w:tc>
        <w:tc>
          <w:tcPr>
            <w:tcW w:w="1260" w:type="dxa"/>
            <w:tcBorders>
              <w:left w:val="single" w:sz="4" w:space="0" w:color="000000"/>
              <w:bottom w:val="single" w:sz="4" w:space="0" w:color="000000"/>
            </w:tcBorders>
            <w:vAlign w:val="center"/>
          </w:tcPr>
          <w:p w:rsidR="00184C5B" w:rsidRPr="00184C5B" w:rsidRDefault="00184C5B" w:rsidP="00184C5B">
            <w:pPr>
              <w:suppressAutoHyphens/>
              <w:overflowPunct w:val="0"/>
              <w:autoSpaceDE w:val="0"/>
              <w:snapToGrid w:val="0"/>
              <w:spacing w:after="0" w:line="240" w:lineRule="auto"/>
              <w:jc w:val="center"/>
              <w:textAlignment w:val="baseline"/>
              <w:rPr>
                <w:rFonts w:ascii="Arial" w:eastAsia="Times New Roman" w:hAnsi="Arial" w:cs="Arial"/>
                <w:sz w:val="18"/>
                <w:szCs w:val="16"/>
                <w:lang w:eastAsia="ar-SA"/>
              </w:rPr>
            </w:pPr>
            <w:r w:rsidRPr="00184C5B">
              <w:rPr>
                <w:rFonts w:ascii="Arial" w:eastAsia="Times New Roman" w:hAnsi="Arial" w:cs="Arial"/>
                <w:sz w:val="18"/>
                <w:szCs w:val="16"/>
                <w:lang w:eastAsia="ar-SA"/>
              </w:rPr>
              <w:t>≥ 60</w:t>
            </w:r>
          </w:p>
        </w:tc>
        <w:tc>
          <w:tcPr>
            <w:tcW w:w="1394" w:type="dxa"/>
            <w:tcBorders>
              <w:left w:val="single" w:sz="4" w:space="0" w:color="000000"/>
              <w:bottom w:val="single" w:sz="4" w:space="0" w:color="000000"/>
              <w:right w:val="single" w:sz="4" w:space="0" w:color="000000"/>
            </w:tcBorders>
            <w:vAlign w:val="center"/>
          </w:tcPr>
          <w:p w:rsidR="00184C5B" w:rsidRPr="00184C5B" w:rsidRDefault="00184C5B" w:rsidP="00184C5B">
            <w:pPr>
              <w:suppressAutoHyphens/>
              <w:overflowPunct w:val="0"/>
              <w:autoSpaceDE w:val="0"/>
              <w:snapToGrid w:val="0"/>
              <w:spacing w:after="0" w:line="240" w:lineRule="auto"/>
              <w:jc w:val="center"/>
              <w:textAlignment w:val="baseline"/>
              <w:rPr>
                <w:rFonts w:ascii="Arial" w:eastAsia="Times New Roman" w:hAnsi="Arial" w:cs="Arial"/>
                <w:sz w:val="18"/>
                <w:szCs w:val="16"/>
                <w:lang w:eastAsia="ar-SA"/>
              </w:rPr>
            </w:pPr>
            <w:r w:rsidRPr="00184C5B">
              <w:rPr>
                <w:rFonts w:ascii="Arial" w:eastAsia="Times New Roman" w:hAnsi="Arial" w:cs="Arial"/>
                <w:sz w:val="18"/>
                <w:szCs w:val="16"/>
                <w:lang w:eastAsia="ar-SA"/>
              </w:rPr>
              <w:t>6</w:t>
            </w:r>
          </w:p>
        </w:tc>
      </w:tr>
      <w:tr w:rsidR="00184C5B" w:rsidRPr="00184C5B" w:rsidTr="00BF6FBC">
        <w:trPr>
          <w:cantSplit/>
          <w:trHeight w:hRule="exact" w:val="1320"/>
          <w:jc w:val="center"/>
        </w:trPr>
        <w:tc>
          <w:tcPr>
            <w:tcW w:w="1368" w:type="dxa"/>
            <w:vMerge w:val="restart"/>
            <w:tcBorders>
              <w:left w:val="single" w:sz="4" w:space="0" w:color="000000"/>
              <w:bottom w:val="single" w:sz="4" w:space="0" w:color="000000"/>
            </w:tcBorders>
            <w:vAlign w:val="center"/>
          </w:tcPr>
          <w:p w:rsidR="00184C5B" w:rsidRPr="00184C5B" w:rsidRDefault="00184C5B" w:rsidP="00184C5B">
            <w:pPr>
              <w:suppressAutoHyphens/>
              <w:overflowPunct w:val="0"/>
              <w:autoSpaceDE w:val="0"/>
              <w:snapToGrid w:val="0"/>
              <w:spacing w:after="0" w:line="240" w:lineRule="auto"/>
              <w:jc w:val="both"/>
              <w:textAlignment w:val="baseline"/>
              <w:rPr>
                <w:rFonts w:ascii="Arial" w:eastAsia="Times New Roman" w:hAnsi="Arial" w:cs="Arial"/>
                <w:sz w:val="18"/>
                <w:szCs w:val="16"/>
                <w:lang w:eastAsia="ar-SA"/>
              </w:rPr>
            </w:pPr>
            <w:r w:rsidRPr="00184C5B">
              <w:rPr>
                <w:rFonts w:ascii="Arial" w:eastAsia="Times New Roman" w:hAnsi="Arial" w:cs="Arial"/>
                <w:sz w:val="18"/>
                <w:szCs w:val="16"/>
                <w:lang w:eastAsia="ar-SA"/>
              </w:rPr>
              <w:lastRenderedPageBreak/>
              <w:t>Kohezja</w:t>
            </w:r>
          </w:p>
        </w:tc>
        <w:tc>
          <w:tcPr>
            <w:tcW w:w="1268" w:type="dxa"/>
            <w:tcBorders>
              <w:left w:val="single" w:sz="4" w:space="0" w:color="000000"/>
              <w:bottom w:val="single" w:sz="4" w:space="0" w:color="000000"/>
            </w:tcBorders>
            <w:vAlign w:val="center"/>
          </w:tcPr>
          <w:p w:rsidR="00184C5B" w:rsidRPr="00184C5B" w:rsidRDefault="00184C5B" w:rsidP="00184C5B">
            <w:pPr>
              <w:suppressAutoHyphens/>
              <w:overflowPunct w:val="0"/>
              <w:autoSpaceDE w:val="0"/>
              <w:snapToGrid w:val="0"/>
              <w:spacing w:after="0" w:line="240" w:lineRule="auto"/>
              <w:textAlignment w:val="baseline"/>
              <w:rPr>
                <w:rFonts w:ascii="Arial" w:eastAsia="Times New Roman" w:hAnsi="Arial" w:cs="Arial"/>
                <w:sz w:val="18"/>
                <w:szCs w:val="16"/>
                <w:lang w:eastAsia="ar-SA"/>
              </w:rPr>
            </w:pPr>
            <w:r w:rsidRPr="00184C5B">
              <w:rPr>
                <w:rFonts w:ascii="Arial" w:eastAsia="Times New Roman" w:hAnsi="Arial" w:cs="Arial"/>
                <w:sz w:val="18"/>
                <w:szCs w:val="16"/>
                <w:lang w:eastAsia="ar-SA"/>
              </w:rPr>
              <w:t>Siła rozciągania (mała prędkość rozciągania)</w:t>
            </w:r>
          </w:p>
        </w:tc>
        <w:tc>
          <w:tcPr>
            <w:tcW w:w="1252" w:type="dxa"/>
            <w:tcBorders>
              <w:left w:val="single" w:sz="4" w:space="0" w:color="000000"/>
              <w:bottom w:val="single" w:sz="4" w:space="0" w:color="000000"/>
            </w:tcBorders>
            <w:vAlign w:val="center"/>
          </w:tcPr>
          <w:p w:rsidR="00184C5B" w:rsidRPr="00184C5B" w:rsidRDefault="00184C5B" w:rsidP="00184C5B">
            <w:pPr>
              <w:suppressAutoHyphens/>
              <w:overflowPunct w:val="0"/>
              <w:autoSpaceDE w:val="0"/>
              <w:snapToGrid w:val="0"/>
              <w:spacing w:after="0" w:line="240" w:lineRule="auto"/>
              <w:jc w:val="center"/>
              <w:textAlignment w:val="baseline"/>
              <w:rPr>
                <w:rFonts w:ascii="Arial" w:eastAsia="Times New Roman" w:hAnsi="Arial" w:cs="Arial"/>
                <w:sz w:val="18"/>
                <w:szCs w:val="16"/>
                <w:lang w:eastAsia="ar-SA"/>
              </w:rPr>
            </w:pPr>
            <w:r w:rsidRPr="00184C5B">
              <w:rPr>
                <w:rFonts w:ascii="Arial" w:eastAsia="Times New Roman" w:hAnsi="Arial" w:cs="Arial"/>
                <w:sz w:val="18"/>
                <w:szCs w:val="16"/>
                <w:lang w:eastAsia="ar-SA"/>
              </w:rPr>
              <w:t>PN-EN 13589 [55]      PN-EN 13703 [57]</w:t>
            </w:r>
          </w:p>
        </w:tc>
        <w:tc>
          <w:tcPr>
            <w:tcW w:w="1080" w:type="dxa"/>
            <w:tcBorders>
              <w:left w:val="single" w:sz="4" w:space="0" w:color="000000"/>
              <w:bottom w:val="single" w:sz="4" w:space="0" w:color="000000"/>
            </w:tcBorders>
            <w:vAlign w:val="center"/>
          </w:tcPr>
          <w:p w:rsidR="00184C5B" w:rsidRPr="00184C5B" w:rsidRDefault="00184C5B" w:rsidP="00184C5B">
            <w:pPr>
              <w:suppressAutoHyphens/>
              <w:overflowPunct w:val="0"/>
              <w:autoSpaceDE w:val="0"/>
              <w:snapToGrid w:val="0"/>
              <w:spacing w:after="0" w:line="240" w:lineRule="auto"/>
              <w:jc w:val="center"/>
              <w:textAlignment w:val="baseline"/>
              <w:rPr>
                <w:rFonts w:ascii="Arial" w:eastAsia="Times New Roman" w:hAnsi="Arial" w:cs="Arial"/>
                <w:sz w:val="18"/>
                <w:szCs w:val="16"/>
                <w:vertAlign w:val="superscript"/>
                <w:lang w:eastAsia="ar-SA"/>
              </w:rPr>
            </w:pPr>
            <w:r w:rsidRPr="00184C5B">
              <w:rPr>
                <w:rFonts w:ascii="Arial" w:eastAsia="Times New Roman" w:hAnsi="Arial" w:cs="Arial"/>
                <w:sz w:val="18"/>
                <w:szCs w:val="16"/>
                <w:lang w:eastAsia="ar-SA"/>
              </w:rPr>
              <w:t>J/cm</w:t>
            </w:r>
            <w:r w:rsidRPr="00184C5B">
              <w:rPr>
                <w:rFonts w:ascii="Arial" w:eastAsia="Times New Roman" w:hAnsi="Arial" w:cs="Arial"/>
                <w:sz w:val="18"/>
                <w:szCs w:val="16"/>
                <w:vertAlign w:val="superscript"/>
                <w:lang w:eastAsia="ar-SA"/>
              </w:rPr>
              <w:t>2</w:t>
            </w:r>
          </w:p>
        </w:tc>
        <w:tc>
          <w:tcPr>
            <w:tcW w:w="1260" w:type="dxa"/>
            <w:tcBorders>
              <w:left w:val="single" w:sz="4" w:space="0" w:color="000000"/>
              <w:bottom w:val="single" w:sz="4" w:space="0" w:color="000000"/>
            </w:tcBorders>
            <w:vAlign w:val="center"/>
          </w:tcPr>
          <w:p w:rsidR="00184C5B" w:rsidRPr="00184C5B" w:rsidRDefault="00184C5B" w:rsidP="00184C5B">
            <w:pPr>
              <w:suppressAutoHyphens/>
              <w:overflowPunct w:val="0"/>
              <w:autoSpaceDE w:val="0"/>
              <w:snapToGrid w:val="0"/>
              <w:spacing w:after="0" w:line="240" w:lineRule="auto"/>
              <w:jc w:val="center"/>
              <w:textAlignment w:val="baseline"/>
              <w:rPr>
                <w:rFonts w:ascii="Arial" w:eastAsia="Times New Roman" w:hAnsi="Arial" w:cs="Arial"/>
                <w:sz w:val="18"/>
                <w:szCs w:val="16"/>
                <w:lang w:eastAsia="ar-SA"/>
              </w:rPr>
            </w:pPr>
            <w:r w:rsidRPr="00184C5B">
              <w:rPr>
                <w:rFonts w:ascii="Arial" w:eastAsia="Times New Roman" w:hAnsi="Arial" w:cs="Arial"/>
                <w:sz w:val="18"/>
                <w:szCs w:val="16"/>
                <w:lang w:eastAsia="ar-SA"/>
              </w:rPr>
              <w:t>≥ 2 w 5°C</w:t>
            </w:r>
          </w:p>
        </w:tc>
        <w:tc>
          <w:tcPr>
            <w:tcW w:w="1394" w:type="dxa"/>
            <w:tcBorders>
              <w:left w:val="single" w:sz="4" w:space="0" w:color="000000"/>
              <w:bottom w:val="single" w:sz="4" w:space="0" w:color="000000"/>
              <w:right w:val="single" w:sz="4" w:space="0" w:color="000000"/>
            </w:tcBorders>
            <w:vAlign w:val="center"/>
          </w:tcPr>
          <w:p w:rsidR="00184C5B" w:rsidRPr="00184C5B" w:rsidRDefault="00184C5B" w:rsidP="00184C5B">
            <w:pPr>
              <w:suppressAutoHyphens/>
              <w:overflowPunct w:val="0"/>
              <w:autoSpaceDE w:val="0"/>
              <w:snapToGrid w:val="0"/>
              <w:spacing w:after="0" w:line="240" w:lineRule="auto"/>
              <w:jc w:val="center"/>
              <w:textAlignment w:val="baseline"/>
              <w:rPr>
                <w:rFonts w:ascii="Arial" w:eastAsia="Times New Roman" w:hAnsi="Arial" w:cs="Arial"/>
                <w:sz w:val="18"/>
                <w:szCs w:val="16"/>
                <w:lang w:eastAsia="ar-SA"/>
              </w:rPr>
            </w:pPr>
            <w:r w:rsidRPr="00184C5B">
              <w:rPr>
                <w:rFonts w:ascii="Arial" w:eastAsia="Times New Roman" w:hAnsi="Arial" w:cs="Arial"/>
                <w:sz w:val="18"/>
                <w:szCs w:val="16"/>
                <w:lang w:eastAsia="ar-SA"/>
              </w:rPr>
              <w:t>3</w:t>
            </w:r>
          </w:p>
        </w:tc>
      </w:tr>
      <w:tr w:rsidR="00184C5B" w:rsidRPr="00184C5B" w:rsidTr="00BF6FBC">
        <w:trPr>
          <w:cantSplit/>
          <w:trHeight w:hRule="exact" w:val="1320"/>
          <w:jc w:val="center"/>
        </w:trPr>
        <w:tc>
          <w:tcPr>
            <w:tcW w:w="1368" w:type="dxa"/>
            <w:vMerge/>
            <w:tcBorders>
              <w:left w:val="single" w:sz="4" w:space="0" w:color="000000"/>
              <w:bottom w:val="single" w:sz="4" w:space="0" w:color="000000"/>
            </w:tcBorders>
            <w:vAlign w:val="center"/>
          </w:tcPr>
          <w:p w:rsidR="00184C5B" w:rsidRPr="00184C5B" w:rsidRDefault="00184C5B" w:rsidP="00184C5B">
            <w:pPr>
              <w:suppressAutoHyphens/>
              <w:overflowPunct w:val="0"/>
              <w:autoSpaceDE w:val="0"/>
              <w:spacing w:after="0" w:line="240" w:lineRule="auto"/>
              <w:jc w:val="both"/>
              <w:textAlignment w:val="baseline"/>
              <w:rPr>
                <w:rFonts w:ascii="Times New Roman" w:eastAsia="Times New Roman" w:hAnsi="Times New Roman" w:cs="Times New Roman"/>
                <w:sz w:val="20"/>
                <w:szCs w:val="20"/>
                <w:lang w:eastAsia="ar-SA"/>
              </w:rPr>
            </w:pPr>
          </w:p>
        </w:tc>
        <w:tc>
          <w:tcPr>
            <w:tcW w:w="1268" w:type="dxa"/>
            <w:tcBorders>
              <w:left w:val="single" w:sz="4" w:space="0" w:color="000000"/>
              <w:bottom w:val="single" w:sz="4" w:space="0" w:color="000000"/>
            </w:tcBorders>
            <w:vAlign w:val="center"/>
          </w:tcPr>
          <w:p w:rsidR="00184C5B" w:rsidRPr="00184C5B" w:rsidRDefault="00184C5B" w:rsidP="00184C5B">
            <w:pPr>
              <w:suppressAutoHyphens/>
              <w:overflowPunct w:val="0"/>
              <w:autoSpaceDE w:val="0"/>
              <w:snapToGrid w:val="0"/>
              <w:spacing w:after="0" w:line="240" w:lineRule="auto"/>
              <w:textAlignment w:val="baseline"/>
              <w:rPr>
                <w:rFonts w:ascii="Arial" w:eastAsia="Times New Roman" w:hAnsi="Arial" w:cs="Arial"/>
                <w:sz w:val="18"/>
                <w:szCs w:val="16"/>
                <w:lang w:eastAsia="ar-SA"/>
              </w:rPr>
            </w:pPr>
            <w:r w:rsidRPr="00184C5B">
              <w:rPr>
                <w:rFonts w:ascii="Arial" w:eastAsia="Times New Roman" w:hAnsi="Arial" w:cs="Arial"/>
                <w:sz w:val="18"/>
                <w:szCs w:val="16"/>
                <w:lang w:eastAsia="ar-SA"/>
              </w:rPr>
              <w:t>Siła rozciągania w 5°C (duża prędkość rozcią-gania)</w:t>
            </w:r>
          </w:p>
        </w:tc>
        <w:tc>
          <w:tcPr>
            <w:tcW w:w="1252" w:type="dxa"/>
            <w:tcBorders>
              <w:left w:val="single" w:sz="4" w:space="0" w:color="000000"/>
              <w:bottom w:val="single" w:sz="4" w:space="0" w:color="000000"/>
            </w:tcBorders>
            <w:vAlign w:val="center"/>
          </w:tcPr>
          <w:p w:rsidR="00184C5B" w:rsidRPr="00184C5B" w:rsidRDefault="00184C5B" w:rsidP="00184C5B">
            <w:pPr>
              <w:suppressAutoHyphens/>
              <w:overflowPunct w:val="0"/>
              <w:autoSpaceDE w:val="0"/>
              <w:snapToGrid w:val="0"/>
              <w:spacing w:after="0" w:line="240" w:lineRule="auto"/>
              <w:jc w:val="center"/>
              <w:textAlignment w:val="baseline"/>
              <w:rPr>
                <w:rFonts w:ascii="Arial" w:eastAsia="Times New Roman" w:hAnsi="Arial" w:cs="Arial"/>
                <w:sz w:val="18"/>
                <w:szCs w:val="16"/>
                <w:lang w:eastAsia="ar-SA"/>
              </w:rPr>
            </w:pPr>
            <w:r w:rsidRPr="00184C5B">
              <w:rPr>
                <w:rFonts w:ascii="Arial" w:eastAsia="Times New Roman" w:hAnsi="Arial" w:cs="Arial"/>
                <w:sz w:val="18"/>
                <w:szCs w:val="16"/>
                <w:lang w:eastAsia="ar-SA"/>
              </w:rPr>
              <w:t>PN-EN 13587 [53]      PN-EN 13703 [57]</w:t>
            </w:r>
          </w:p>
        </w:tc>
        <w:tc>
          <w:tcPr>
            <w:tcW w:w="1080" w:type="dxa"/>
            <w:tcBorders>
              <w:left w:val="single" w:sz="4" w:space="0" w:color="000000"/>
              <w:bottom w:val="single" w:sz="4" w:space="0" w:color="000000"/>
            </w:tcBorders>
            <w:vAlign w:val="center"/>
          </w:tcPr>
          <w:p w:rsidR="00184C5B" w:rsidRPr="00184C5B" w:rsidRDefault="00184C5B" w:rsidP="00184C5B">
            <w:pPr>
              <w:suppressAutoHyphens/>
              <w:overflowPunct w:val="0"/>
              <w:autoSpaceDE w:val="0"/>
              <w:snapToGrid w:val="0"/>
              <w:spacing w:after="0" w:line="240" w:lineRule="auto"/>
              <w:jc w:val="center"/>
              <w:textAlignment w:val="baseline"/>
              <w:rPr>
                <w:rFonts w:ascii="Arial" w:eastAsia="Times New Roman" w:hAnsi="Arial" w:cs="Arial"/>
                <w:sz w:val="18"/>
                <w:szCs w:val="16"/>
                <w:vertAlign w:val="superscript"/>
                <w:lang w:eastAsia="ar-SA"/>
              </w:rPr>
            </w:pPr>
            <w:r w:rsidRPr="00184C5B">
              <w:rPr>
                <w:rFonts w:ascii="Arial" w:eastAsia="Times New Roman" w:hAnsi="Arial" w:cs="Arial"/>
                <w:sz w:val="18"/>
                <w:szCs w:val="16"/>
                <w:lang w:eastAsia="ar-SA"/>
              </w:rPr>
              <w:t>J/cm</w:t>
            </w:r>
            <w:r w:rsidRPr="00184C5B">
              <w:rPr>
                <w:rFonts w:ascii="Arial" w:eastAsia="Times New Roman" w:hAnsi="Arial" w:cs="Arial"/>
                <w:sz w:val="18"/>
                <w:szCs w:val="16"/>
                <w:vertAlign w:val="superscript"/>
                <w:lang w:eastAsia="ar-SA"/>
              </w:rPr>
              <w:t>2</w:t>
            </w:r>
          </w:p>
        </w:tc>
        <w:tc>
          <w:tcPr>
            <w:tcW w:w="1260" w:type="dxa"/>
            <w:tcBorders>
              <w:left w:val="single" w:sz="4" w:space="0" w:color="000000"/>
              <w:bottom w:val="single" w:sz="4" w:space="0" w:color="000000"/>
            </w:tcBorders>
            <w:vAlign w:val="center"/>
          </w:tcPr>
          <w:p w:rsidR="00184C5B" w:rsidRPr="00184C5B" w:rsidRDefault="00184C5B" w:rsidP="00184C5B">
            <w:pPr>
              <w:suppressAutoHyphens/>
              <w:overflowPunct w:val="0"/>
              <w:autoSpaceDE w:val="0"/>
              <w:snapToGrid w:val="0"/>
              <w:spacing w:after="0" w:line="240" w:lineRule="auto"/>
              <w:jc w:val="center"/>
              <w:textAlignment w:val="baseline"/>
              <w:rPr>
                <w:rFonts w:ascii="Arial" w:eastAsia="Times New Roman" w:hAnsi="Arial" w:cs="Arial"/>
                <w:sz w:val="18"/>
                <w:szCs w:val="16"/>
                <w:vertAlign w:val="superscript"/>
                <w:lang w:eastAsia="ar-SA"/>
              </w:rPr>
            </w:pPr>
            <w:r w:rsidRPr="00184C5B">
              <w:rPr>
                <w:rFonts w:ascii="Arial" w:eastAsia="Times New Roman" w:hAnsi="Arial" w:cs="Arial"/>
                <w:sz w:val="18"/>
                <w:szCs w:val="16"/>
                <w:lang w:eastAsia="ar-SA"/>
              </w:rPr>
              <w:t>NPD</w:t>
            </w:r>
            <w:r w:rsidRPr="00184C5B">
              <w:rPr>
                <w:rFonts w:ascii="Arial" w:eastAsia="Times New Roman" w:hAnsi="Arial" w:cs="Arial"/>
                <w:sz w:val="18"/>
                <w:szCs w:val="16"/>
                <w:vertAlign w:val="superscript"/>
                <w:lang w:eastAsia="ar-SA"/>
              </w:rPr>
              <w:t>a</w:t>
            </w:r>
          </w:p>
        </w:tc>
        <w:tc>
          <w:tcPr>
            <w:tcW w:w="1394" w:type="dxa"/>
            <w:tcBorders>
              <w:left w:val="single" w:sz="4" w:space="0" w:color="000000"/>
              <w:bottom w:val="single" w:sz="4" w:space="0" w:color="000000"/>
              <w:right w:val="single" w:sz="4" w:space="0" w:color="000000"/>
            </w:tcBorders>
            <w:vAlign w:val="center"/>
          </w:tcPr>
          <w:p w:rsidR="00184C5B" w:rsidRPr="00184C5B" w:rsidRDefault="00184C5B" w:rsidP="00184C5B">
            <w:pPr>
              <w:suppressAutoHyphens/>
              <w:overflowPunct w:val="0"/>
              <w:autoSpaceDE w:val="0"/>
              <w:snapToGrid w:val="0"/>
              <w:spacing w:after="0" w:line="240" w:lineRule="auto"/>
              <w:jc w:val="center"/>
              <w:textAlignment w:val="baseline"/>
              <w:rPr>
                <w:rFonts w:ascii="Arial" w:eastAsia="Times New Roman" w:hAnsi="Arial" w:cs="Arial"/>
                <w:sz w:val="18"/>
                <w:szCs w:val="16"/>
                <w:lang w:eastAsia="ar-SA"/>
              </w:rPr>
            </w:pPr>
            <w:r w:rsidRPr="00184C5B">
              <w:rPr>
                <w:rFonts w:ascii="Arial" w:eastAsia="Times New Roman" w:hAnsi="Arial" w:cs="Arial"/>
                <w:sz w:val="18"/>
                <w:szCs w:val="16"/>
                <w:lang w:eastAsia="ar-SA"/>
              </w:rPr>
              <w:t>0</w:t>
            </w:r>
          </w:p>
        </w:tc>
      </w:tr>
      <w:tr w:rsidR="00184C5B" w:rsidRPr="00184C5B" w:rsidTr="00BF6FBC">
        <w:trPr>
          <w:cantSplit/>
          <w:jc w:val="center"/>
        </w:trPr>
        <w:tc>
          <w:tcPr>
            <w:tcW w:w="1368" w:type="dxa"/>
            <w:vMerge/>
            <w:tcBorders>
              <w:left w:val="single" w:sz="4" w:space="0" w:color="000000"/>
              <w:bottom w:val="single" w:sz="4" w:space="0" w:color="000000"/>
            </w:tcBorders>
            <w:vAlign w:val="center"/>
          </w:tcPr>
          <w:p w:rsidR="00184C5B" w:rsidRPr="00184C5B" w:rsidRDefault="00184C5B" w:rsidP="00184C5B">
            <w:pPr>
              <w:suppressAutoHyphens/>
              <w:overflowPunct w:val="0"/>
              <w:autoSpaceDE w:val="0"/>
              <w:spacing w:after="0" w:line="240" w:lineRule="auto"/>
              <w:jc w:val="both"/>
              <w:textAlignment w:val="baseline"/>
              <w:rPr>
                <w:rFonts w:ascii="Times New Roman" w:eastAsia="Times New Roman" w:hAnsi="Times New Roman" w:cs="Times New Roman"/>
                <w:sz w:val="20"/>
                <w:szCs w:val="20"/>
                <w:lang w:eastAsia="ar-SA"/>
              </w:rPr>
            </w:pPr>
          </w:p>
        </w:tc>
        <w:tc>
          <w:tcPr>
            <w:tcW w:w="1268" w:type="dxa"/>
            <w:tcBorders>
              <w:left w:val="single" w:sz="4" w:space="0" w:color="000000"/>
              <w:bottom w:val="single" w:sz="4" w:space="0" w:color="000000"/>
            </w:tcBorders>
            <w:vAlign w:val="center"/>
          </w:tcPr>
          <w:p w:rsidR="00184C5B" w:rsidRPr="00184C5B" w:rsidRDefault="00184C5B" w:rsidP="00184C5B">
            <w:pPr>
              <w:suppressAutoHyphens/>
              <w:overflowPunct w:val="0"/>
              <w:autoSpaceDE w:val="0"/>
              <w:snapToGrid w:val="0"/>
              <w:spacing w:after="0" w:line="240" w:lineRule="auto"/>
              <w:textAlignment w:val="baseline"/>
              <w:rPr>
                <w:rFonts w:ascii="Arial" w:eastAsia="Times New Roman" w:hAnsi="Arial" w:cs="Arial"/>
                <w:sz w:val="18"/>
                <w:szCs w:val="16"/>
                <w:lang w:eastAsia="ar-SA"/>
              </w:rPr>
            </w:pPr>
            <w:r w:rsidRPr="00184C5B">
              <w:rPr>
                <w:rFonts w:ascii="Arial" w:eastAsia="Times New Roman" w:hAnsi="Arial" w:cs="Arial"/>
                <w:sz w:val="18"/>
                <w:szCs w:val="16"/>
                <w:lang w:eastAsia="ar-SA"/>
              </w:rPr>
              <w:t>Wahadło Vialit (metoda uderzenia)</w:t>
            </w:r>
          </w:p>
        </w:tc>
        <w:tc>
          <w:tcPr>
            <w:tcW w:w="1252" w:type="dxa"/>
            <w:tcBorders>
              <w:left w:val="single" w:sz="4" w:space="0" w:color="000000"/>
              <w:bottom w:val="single" w:sz="4" w:space="0" w:color="000000"/>
            </w:tcBorders>
            <w:vAlign w:val="center"/>
          </w:tcPr>
          <w:p w:rsidR="00184C5B" w:rsidRPr="00184C5B" w:rsidRDefault="00184C5B" w:rsidP="00184C5B">
            <w:pPr>
              <w:suppressAutoHyphens/>
              <w:overflowPunct w:val="0"/>
              <w:autoSpaceDE w:val="0"/>
              <w:snapToGrid w:val="0"/>
              <w:spacing w:after="0" w:line="240" w:lineRule="auto"/>
              <w:jc w:val="center"/>
              <w:textAlignment w:val="baseline"/>
              <w:rPr>
                <w:rFonts w:ascii="Arial" w:eastAsia="Times New Roman" w:hAnsi="Arial" w:cs="Arial"/>
                <w:sz w:val="18"/>
                <w:szCs w:val="16"/>
                <w:lang w:eastAsia="ar-SA"/>
              </w:rPr>
            </w:pPr>
            <w:r w:rsidRPr="00184C5B">
              <w:rPr>
                <w:rFonts w:ascii="Arial" w:eastAsia="Times New Roman" w:hAnsi="Arial" w:cs="Arial"/>
                <w:sz w:val="18"/>
                <w:szCs w:val="16"/>
                <w:lang w:eastAsia="ar-SA"/>
              </w:rPr>
              <w:t>PN-EN 13588 [54]</w:t>
            </w:r>
          </w:p>
        </w:tc>
        <w:tc>
          <w:tcPr>
            <w:tcW w:w="1080" w:type="dxa"/>
            <w:tcBorders>
              <w:left w:val="single" w:sz="4" w:space="0" w:color="000000"/>
              <w:bottom w:val="single" w:sz="4" w:space="0" w:color="000000"/>
            </w:tcBorders>
            <w:vAlign w:val="center"/>
          </w:tcPr>
          <w:p w:rsidR="00184C5B" w:rsidRPr="00184C5B" w:rsidRDefault="00184C5B" w:rsidP="00184C5B">
            <w:pPr>
              <w:suppressAutoHyphens/>
              <w:overflowPunct w:val="0"/>
              <w:autoSpaceDE w:val="0"/>
              <w:snapToGrid w:val="0"/>
              <w:spacing w:after="0" w:line="240" w:lineRule="auto"/>
              <w:jc w:val="center"/>
              <w:textAlignment w:val="baseline"/>
              <w:rPr>
                <w:rFonts w:ascii="Arial" w:eastAsia="Times New Roman" w:hAnsi="Arial" w:cs="Arial"/>
                <w:sz w:val="18"/>
                <w:szCs w:val="16"/>
                <w:vertAlign w:val="superscript"/>
                <w:lang w:eastAsia="ar-SA"/>
              </w:rPr>
            </w:pPr>
            <w:r w:rsidRPr="00184C5B">
              <w:rPr>
                <w:rFonts w:ascii="Arial" w:eastAsia="Times New Roman" w:hAnsi="Arial" w:cs="Arial"/>
                <w:sz w:val="18"/>
                <w:szCs w:val="16"/>
                <w:lang w:eastAsia="ar-SA"/>
              </w:rPr>
              <w:t>J/cm</w:t>
            </w:r>
            <w:r w:rsidRPr="00184C5B">
              <w:rPr>
                <w:rFonts w:ascii="Arial" w:eastAsia="Times New Roman" w:hAnsi="Arial" w:cs="Arial"/>
                <w:sz w:val="18"/>
                <w:szCs w:val="16"/>
                <w:vertAlign w:val="superscript"/>
                <w:lang w:eastAsia="ar-SA"/>
              </w:rPr>
              <w:t>2</w:t>
            </w:r>
          </w:p>
        </w:tc>
        <w:tc>
          <w:tcPr>
            <w:tcW w:w="1260" w:type="dxa"/>
            <w:tcBorders>
              <w:left w:val="single" w:sz="4" w:space="0" w:color="000000"/>
              <w:bottom w:val="single" w:sz="4" w:space="0" w:color="000000"/>
            </w:tcBorders>
            <w:vAlign w:val="center"/>
          </w:tcPr>
          <w:p w:rsidR="00184C5B" w:rsidRPr="00184C5B" w:rsidRDefault="00184C5B" w:rsidP="00184C5B">
            <w:pPr>
              <w:suppressAutoHyphens/>
              <w:overflowPunct w:val="0"/>
              <w:autoSpaceDE w:val="0"/>
              <w:snapToGrid w:val="0"/>
              <w:spacing w:after="0" w:line="240" w:lineRule="auto"/>
              <w:jc w:val="center"/>
              <w:textAlignment w:val="baseline"/>
              <w:rPr>
                <w:rFonts w:ascii="Arial" w:eastAsia="Times New Roman" w:hAnsi="Arial" w:cs="Arial"/>
                <w:sz w:val="18"/>
                <w:szCs w:val="16"/>
                <w:vertAlign w:val="superscript"/>
                <w:lang w:eastAsia="ar-SA"/>
              </w:rPr>
            </w:pPr>
            <w:r w:rsidRPr="00184C5B">
              <w:rPr>
                <w:rFonts w:ascii="Arial" w:eastAsia="Times New Roman" w:hAnsi="Arial" w:cs="Arial"/>
                <w:sz w:val="18"/>
                <w:szCs w:val="16"/>
                <w:lang w:eastAsia="ar-SA"/>
              </w:rPr>
              <w:t>NPD</w:t>
            </w:r>
            <w:r w:rsidRPr="00184C5B">
              <w:rPr>
                <w:rFonts w:ascii="Arial" w:eastAsia="Times New Roman" w:hAnsi="Arial" w:cs="Arial"/>
                <w:sz w:val="18"/>
                <w:szCs w:val="16"/>
                <w:vertAlign w:val="superscript"/>
                <w:lang w:eastAsia="ar-SA"/>
              </w:rPr>
              <w:t>a</w:t>
            </w:r>
          </w:p>
        </w:tc>
        <w:tc>
          <w:tcPr>
            <w:tcW w:w="1394" w:type="dxa"/>
            <w:tcBorders>
              <w:left w:val="single" w:sz="4" w:space="0" w:color="000000"/>
              <w:bottom w:val="single" w:sz="4" w:space="0" w:color="000000"/>
              <w:right w:val="single" w:sz="4" w:space="0" w:color="000000"/>
            </w:tcBorders>
            <w:vAlign w:val="center"/>
          </w:tcPr>
          <w:p w:rsidR="00184C5B" w:rsidRPr="00184C5B" w:rsidRDefault="00184C5B" w:rsidP="00184C5B">
            <w:pPr>
              <w:suppressAutoHyphens/>
              <w:overflowPunct w:val="0"/>
              <w:autoSpaceDE w:val="0"/>
              <w:snapToGrid w:val="0"/>
              <w:spacing w:after="0" w:line="240" w:lineRule="auto"/>
              <w:jc w:val="center"/>
              <w:textAlignment w:val="baseline"/>
              <w:rPr>
                <w:rFonts w:ascii="Arial" w:eastAsia="Times New Roman" w:hAnsi="Arial" w:cs="Arial"/>
                <w:sz w:val="18"/>
                <w:szCs w:val="16"/>
                <w:lang w:eastAsia="ar-SA"/>
              </w:rPr>
            </w:pPr>
            <w:r w:rsidRPr="00184C5B">
              <w:rPr>
                <w:rFonts w:ascii="Arial" w:eastAsia="Times New Roman" w:hAnsi="Arial" w:cs="Arial"/>
                <w:sz w:val="18"/>
                <w:szCs w:val="16"/>
                <w:lang w:eastAsia="ar-SA"/>
              </w:rPr>
              <w:t>0</w:t>
            </w:r>
          </w:p>
        </w:tc>
      </w:tr>
    </w:tbl>
    <w:p w:rsidR="00184C5B" w:rsidRPr="00184C5B" w:rsidRDefault="00184C5B" w:rsidP="00184C5B">
      <w:pPr>
        <w:suppressAutoHyphens/>
        <w:overflowPunct w:val="0"/>
        <w:autoSpaceDE w:val="0"/>
        <w:spacing w:after="0" w:line="240" w:lineRule="auto"/>
        <w:jc w:val="both"/>
        <w:textAlignment w:val="baseline"/>
        <w:rPr>
          <w:rFonts w:ascii="Arial" w:eastAsia="Times New Roman" w:hAnsi="Arial" w:cs="Arial"/>
          <w:sz w:val="18"/>
          <w:szCs w:val="20"/>
          <w:lang w:eastAsia="ar-SA"/>
        </w:rPr>
      </w:pPr>
    </w:p>
    <w:p w:rsidR="00184C5B" w:rsidRPr="00184C5B" w:rsidRDefault="00184C5B" w:rsidP="00184C5B">
      <w:pPr>
        <w:suppressAutoHyphens/>
        <w:overflowPunct w:val="0"/>
        <w:autoSpaceDE w:val="0"/>
        <w:spacing w:after="0" w:line="240" w:lineRule="auto"/>
        <w:jc w:val="both"/>
        <w:textAlignment w:val="baseline"/>
        <w:rPr>
          <w:rFonts w:ascii="Arial" w:eastAsia="Times New Roman" w:hAnsi="Arial" w:cs="Arial"/>
          <w:sz w:val="18"/>
          <w:szCs w:val="20"/>
          <w:lang w:eastAsia="ar-SA"/>
        </w:rPr>
      </w:pPr>
    </w:p>
    <w:tbl>
      <w:tblPr>
        <w:tblW w:w="0" w:type="auto"/>
        <w:jc w:val="center"/>
        <w:tblLayout w:type="fixed"/>
        <w:tblLook w:val="0000" w:firstRow="0" w:lastRow="0" w:firstColumn="0" w:lastColumn="0" w:noHBand="0" w:noVBand="0"/>
      </w:tblPr>
      <w:tblGrid>
        <w:gridCol w:w="1376"/>
        <w:gridCol w:w="1260"/>
        <w:gridCol w:w="1252"/>
        <w:gridCol w:w="1080"/>
        <w:gridCol w:w="1260"/>
        <w:gridCol w:w="1394"/>
      </w:tblGrid>
      <w:tr w:rsidR="00184C5B" w:rsidRPr="00184C5B" w:rsidTr="00BF6FBC">
        <w:trPr>
          <w:cantSplit/>
          <w:jc w:val="center"/>
        </w:trPr>
        <w:tc>
          <w:tcPr>
            <w:tcW w:w="1376" w:type="dxa"/>
            <w:tcBorders>
              <w:top w:val="single" w:sz="4" w:space="0" w:color="000000"/>
              <w:left w:val="single" w:sz="4" w:space="0" w:color="000000"/>
              <w:bottom w:val="single" w:sz="4" w:space="0" w:color="000000"/>
            </w:tcBorders>
          </w:tcPr>
          <w:p w:rsidR="00184C5B" w:rsidRPr="00184C5B" w:rsidRDefault="00184C5B" w:rsidP="00184C5B">
            <w:pPr>
              <w:suppressAutoHyphens/>
              <w:overflowPunct w:val="0"/>
              <w:autoSpaceDE w:val="0"/>
              <w:snapToGrid w:val="0"/>
              <w:spacing w:after="0" w:line="240" w:lineRule="auto"/>
              <w:jc w:val="center"/>
              <w:textAlignment w:val="baseline"/>
              <w:rPr>
                <w:rFonts w:ascii="Arial" w:eastAsia="Times New Roman" w:hAnsi="Arial" w:cs="Arial"/>
                <w:sz w:val="18"/>
                <w:szCs w:val="16"/>
                <w:lang w:eastAsia="ar-SA"/>
              </w:rPr>
            </w:pPr>
            <w:r w:rsidRPr="00184C5B">
              <w:rPr>
                <w:rFonts w:ascii="Arial" w:eastAsia="Times New Roman" w:hAnsi="Arial" w:cs="Arial"/>
                <w:sz w:val="18"/>
                <w:szCs w:val="16"/>
                <w:lang w:eastAsia="ar-SA"/>
              </w:rPr>
              <w:t>1</w:t>
            </w:r>
          </w:p>
        </w:tc>
        <w:tc>
          <w:tcPr>
            <w:tcW w:w="1260" w:type="dxa"/>
            <w:tcBorders>
              <w:top w:val="single" w:sz="4" w:space="0" w:color="000000"/>
              <w:left w:val="single" w:sz="4" w:space="0" w:color="000000"/>
              <w:bottom w:val="single" w:sz="4" w:space="0" w:color="000000"/>
            </w:tcBorders>
            <w:vAlign w:val="center"/>
          </w:tcPr>
          <w:p w:rsidR="00184C5B" w:rsidRPr="00184C5B" w:rsidRDefault="00184C5B" w:rsidP="00184C5B">
            <w:pPr>
              <w:suppressAutoHyphens/>
              <w:overflowPunct w:val="0"/>
              <w:autoSpaceDE w:val="0"/>
              <w:snapToGrid w:val="0"/>
              <w:spacing w:after="0" w:line="240" w:lineRule="auto"/>
              <w:jc w:val="center"/>
              <w:textAlignment w:val="baseline"/>
              <w:rPr>
                <w:rFonts w:ascii="Arial" w:eastAsia="Times New Roman" w:hAnsi="Arial" w:cs="Arial"/>
                <w:sz w:val="18"/>
                <w:szCs w:val="16"/>
                <w:lang w:eastAsia="ar-SA"/>
              </w:rPr>
            </w:pPr>
            <w:r w:rsidRPr="00184C5B">
              <w:rPr>
                <w:rFonts w:ascii="Arial" w:eastAsia="Times New Roman" w:hAnsi="Arial" w:cs="Arial"/>
                <w:sz w:val="18"/>
                <w:szCs w:val="16"/>
                <w:lang w:eastAsia="ar-SA"/>
              </w:rPr>
              <w:t>2</w:t>
            </w:r>
          </w:p>
        </w:tc>
        <w:tc>
          <w:tcPr>
            <w:tcW w:w="1252" w:type="dxa"/>
            <w:tcBorders>
              <w:top w:val="single" w:sz="4" w:space="0" w:color="000000"/>
              <w:left w:val="single" w:sz="4" w:space="0" w:color="000000"/>
              <w:bottom w:val="single" w:sz="4" w:space="0" w:color="000000"/>
            </w:tcBorders>
            <w:vAlign w:val="center"/>
          </w:tcPr>
          <w:p w:rsidR="00184C5B" w:rsidRPr="00184C5B" w:rsidRDefault="00184C5B" w:rsidP="00184C5B">
            <w:pPr>
              <w:suppressAutoHyphens/>
              <w:overflowPunct w:val="0"/>
              <w:autoSpaceDE w:val="0"/>
              <w:snapToGrid w:val="0"/>
              <w:spacing w:after="0" w:line="240" w:lineRule="auto"/>
              <w:jc w:val="center"/>
              <w:textAlignment w:val="baseline"/>
              <w:rPr>
                <w:rFonts w:ascii="Arial" w:eastAsia="Times New Roman" w:hAnsi="Arial" w:cs="Arial"/>
                <w:sz w:val="18"/>
                <w:szCs w:val="16"/>
                <w:lang w:eastAsia="ar-SA"/>
              </w:rPr>
            </w:pPr>
            <w:r w:rsidRPr="00184C5B">
              <w:rPr>
                <w:rFonts w:ascii="Arial" w:eastAsia="Times New Roman" w:hAnsi="Arial" w:cs="Arial"/>
                <w:sz w:val="18"/>
                <w:szCs w:val="16"/>
                <w:lang w:eastAsia="ar-SA"/>
              </w:rPr>
              <w:t>3</w:t>
            </w:r>
          </w:p>
        </w:tc>
        <w:tc>
          <w:tcPr>
            <w:tcW w:w="1080" w:type="dxa"/>
            <w:tcBorders>
              <w:top w:val="single" w:sz="4" w:space="0" w:color="000000"/>
              <w:left w:val="single" w:sz="4" w:space="0" w:color="000000"/>
              <w:bottom w:val="single" w:sz="4" w:space="0" w:color="000000"/>
            </w:tcBorders>
            <w:vAlign w:val="center"/>
          </w:tcPr>
          <w:p w:rsidR="00184C5B" w:rsidRPr="00184C5B" w:rsidRDefault="00184C5B" w:rsidP="00184C5B">
            <w:pPr>
              <w:suppressAutoHyphens/>
              <w:overflowPunct w:val="0"/>
              <w:autoSpaceDE w:val="0"/>
              <w:snapToGrid w:val="0"/>
              <w:spacing w:after="0" w:line="240" w:lineRule="auto"/>
              <w:jc w:val="center"/>
              <w:textAlignment w:val="baseline"/>
              <w:rPr>
                <w:rFonts w:ascii="Arial" w:eastAsia="Times New Roman" w:hAnsi="Arial" w:cs="Arial"/>
                <w:sz w:val="18"/>
                <w:szCs w:val="16"/>
                <w:lang w:eastAsia="ar-SA"/>
              </w:rPr>
            </w:pPr>
            <w:r w:rsidRPr="00184C5B">
              <w:rPr>
                <w:rFonts w:ascii="Arial" w:eastAsia="Times New Roman" w:hAnsi="Arial" w:cs="Arial"/>
                <w:sz w:val="18"/>
                <w:szCs w:val="16"/>
                <w:lang w:eastAsia="ar-SA"/>
              </w:rPr>
              <w:t>4</w:t>
            </w:r>
          </w:p>
        </w:tc>
        <w:tc>
          <w:tcPr>
            <w:tcW w:w="1260" w:type="dxa"/>
            <w:tcBorders>
              <w:top w:val="single" w:sz="4" w:space="0" w:color="000000"/>
              <w:left w:val="single" w:sz="4" w:space="0" w:color="000000"/>
              <w:bottom w:val="single" w:sz="4" w:space="0" w:color="000000"/>
            </w:tcBorders>
            <w:vAlign w:val="center"/>
          </w:tcPr>
          <w:p w:rsidR="00184C5B" w:rsidRPr="00184C5B" w:rsidRDefault="00184C5B" w:rsidP="00184C5B">
            <w:pPr>
              <w:suppressAutoHyphens/>
              <w:overflowPunct w:val="0"/>
              <w:autoSpaceDE w:val="0"/>
              <w:snapToGrid w:val="0"/>
              <w:spacing w:after="0" w:line="240" w:lineRule="auto"/>
              <w:jc w:val="center"/>
              <w:textAlignment w:val="baseline"/>
              <w:rPr>
                <w:rFonts w:ascii="Arial" w:eastAsia="Times New Roman" w:hAnsi="Arial" w:cs="Arial"/>
                <w:sz w:val="18"/>
                <w:szCs w:val="16"/>
                <w:lang w:eastAsia="ar-SA"/>
              </w:rPr>
            </w:pPr>
            <w:r w:rsidRPr="00184C5B">
              <w:rPr>
                <w:rFonts w:ascii="Arial" w:eastAsia="Times New Roman" w:hAnsi="Arial" w:cs="Arial"/>
                <w:sz w:val="18"/>
                <w:szCs w:val="16"/>
                <w:lang w:eastAsia="ar-SA"/>
              </w:rPr>
              <w:t>5</w:t>
            </w:r>
          </w:p>
        </w:tc>
        <w:tc>
          <w:tcPr>
            <w:tcW w:w="1394" w:type="dxa"/>
            <w:tcBorders>
              <w:top w:val="single" w:sz="4" w:space="0" w:color="000000"/>
              <w:left w:val="single" w:sz="4" w:space="0" w:color="000000"/>
              <w:bottom w:val="single" w:sz="4" w:space="0" w:color="000000"/>
              <w:right w:val="single" w:sz="4" w:space="0" w:color="000000"/>
            </w:tcBorders>
            <w:vAlign w:val="center"/>
          </w:tcPr>
          <w:p w:rsidR="00184C5B" w:rsidRPr="00184C5B" w:rsidRDefault="00184C5B" w:rsidP="00184C5B">
            <w:pPr>
              <w:suppressAutoHyphens/>
              <w:overflowPunct w:val="0"/>
              <w:autoSpaceDE w:val="0"/>
              <w:snapToGrid w:val="0"/>
              <w:spacing w:after="0" w:line="240" w:lineRule="auto"/>
              <w:jc w:val="center"/>
              <w:textAlignment w:val="baseline"/>
              <w:rPr>
                <w:rFonts w:ascii="Arial" w:eastAsia="Times New Roman" w:hAnsi="Arial" w:cs="Arial"/>
                <w:sz w:val="18"/>
                <w:szCs w:val="16"/>
                <w:lang w:eastAsia="ar-SA"/>
              </w:rPr>
            </w:pPr>
            <w:r w:rsidRPr="00184C5B">
              <w:rPr>
                <w:rFonts w:ascii="Arial" w:eastAsia="Times New Roman" w:hAnsi="Arial" w:cs="Arial"/>
                <w:sz w:val="18"/>
                <w:szCs w:val="16"/>
                <w:lang w:eastAsia="ar-SA"/>
              </w:rPr>
              <w:t>6</w:t>
            </w:r>
          </w:p>
        </w:tc>
      </w:tr>
      <w:tr w:rsidR="00184C5B" w:rsidRPr="00184C5B" w:rsidTr="00BF6FBC">
        <w:trPr>
          <w:cantSplit/>
          <w:trHeight w:hRule="exact" w:val="534"/>
          <w:jc w:val="center"/>
        </w:trPr>
        <w:tc>
          <w:tcPr>
            <w:tcW w:w="1376" w:type="dxa"/>
            <w:vMerge w:val="restart"/>
            <w:tcBorders>
              <w:left w:val="single" w:sz="4" w:space="0" w:color="000000"/>
              <w:bottom w:val="single" w:sz="4" w:space="0" w:color="000000"/>
            </w:tcBorders>
          </w:tcPr>
          <w:p w:rsidR="00184C5B" w:rsidRPr="00184C5B" w:rsidRDefault="00184C5B" w:rsidP="00184C5B">
            <w:pPr>
              <w:suppressAutoHyphens/>
              <w:overflowPunct w:val="0"/>
              <w:autoSpaceDE w:val="0"/>
              <w:snapToGrid w:val="0"/>
              <w:spacing w:after="0" w:line="240" w:lineRule="auto"/>
              <w:jc w:val="both"/>
              <w:textAlignment w:val="baseline"/>
              <w:rPr>
                <w:rFonts w:ascii="Arial" w:eastAsia="Times New Roman" w:hAnsi="Arial" w:cs="Arial"/>
                <w:sz w:val="18"/>
                <w:szCs w:val="16"/>
                <w:lang w:eastAsia="ar-SA"/>
              </w:rPr>
            </w:pPr>
            <w:r w:rsidRPr="00184C5B">
              <w:rPr>
                <w:rFonts w:ascii="Arial" w:eastAsia="Times New Roman" w:hAnsi="Arial" w:cs="Arial"/>
                <w:sz w:val="18"/>
                <w:szCs w:val="16"/>
                <w:lang w:eastAsia="ar-SA"/>
              </w:rPr>
              <w:t xml:space="preserve">Stałość konsystencji (Odporność </w:t>
            </w:r>
          </w:p>
          <w:p w:rsidR="00184C5B" w:rsidRPr="00184C5B" w:rsidRDefault="00184C5B" w:rsidP="00184C5B">
            <w:pPr>
              <w:suppressAutoHyphens/>
              <w:overflowPunct w:val="0"/>
              <w:autoSpaceDE w:val="0"/>
              <w:spacing w:after="0" w:line="240" w:lineRule="auto"/>
              <w:textAlignment w:val="baseline"/>
              <w:rPr>
                <w:rFonts w:ascii="Arial" w:eastAsia="Times New Roman" w:hAnsi="Arial" w:cs="Arial"/>
                <w:sz w:val="18"/>
                <w:szCs w:val="16"/>
                <w:lang w:eastAsia="ar-SA"/>
              </w:rPr>
            </w:pPr>
            <w:r w:rsidRPr="00184C5B">
              <w:rPr>
                <w:rFonts w:ascii="Arial" w:eastAsia="Times New Roman" w:hAnsi="Arial" w:cs="Arial"/>
                <w:sz w:val="18"/>
                <w:szCs w:val="16"/>
                <w:lang w:eastAsia="ar-SA"/>
              </w:rPr>
              <w:t>na starzenie wg PN-EN 12607-1 lub  -3 [31]</w:t>
            </w:r>
          </w:p>
        </w:tc>
        <w:tc>
          <w:tcPr>
            <w:tcW w:w="1260" w:type="dxa"/>
            <w:tcBorders>
              <w:left w:val="single" w:sz="4" w:space="0" w:color="000000"/>
              <w:bottom w:val="single" w:sz="4" w:space="0" w:color="000000"/>
            </w:tcBorders>
            <w:vAlign w:val="center"/>
          </w:tcPr>
          <w:p w:rsidR="00184C5B" w:rsidRPr="00184C5B" w:rsidRDefault="00184C5B" w:rsidP="00184C5B">
            <w:pPr>
              <w:suppressAutoHyphens/>
              <w:overflowPunct w:val="0"/>
              <w:autoSpaceDE w:val="0"/>
              <w:snapToGrid w:val="0"/>
              <w:spacing w:after="0" w:line="240" w:lineRule="auto"/>
              <w:jc w:val="both"/>
              <w:textAlignment w:val="baseline"/>
              <w:rPr>
                <w:rFonts w:ascii="Arial" w:eastAsia="Times New Roman" w:hAnsi="Arial" w:cs="Arial"/>
                <w:sz w:val="18"/>
                <w:szCs w:val="16"/>
                <w:lang w:eastAsia="ar-SA"/>
              </w:rPr>
            </w:pPr>
            <w:r w:rsidRPr="00184C5B">
              <w:rPr>
                <w:rFonts w:ascii="Arial" w:eastAsia="Times New Roman" w:hAnsi="Arial" w:cs="Arial"/>
                <w:sz w:val="18"/>
                <w:szCs w:val="16"/>
                <w:lang w:eastAsia="ar-SA"/>
              </w:rPr>
              <w:t>Zmiana masy</w:t>
            </w:r>
          </w:p>
        </w:tc>
        <w:tc>
          <w:tcPr>
            <w:tcW w:w="1252" w:type="dxa"/>
            <w:tcBorders>
              <w:left w:val="single" w:sz="4" w:space="0" w:color="000000"/>
              <w:bottom w:val="single" w:sz="4" w:space="0" w:color="000000"/>
            </w:tcBorders>
            <w:vAlign w:val="center"/>
          </w:tcPr>
          <w:p w:rsidR="00184C5B" w:rsidRPr="00184C5B" w:rsidRDefault="00184C5B" w:rsidP="00184C5B">
            <w:pPr>
              <w:suppressAutoHyphens/>
              <w:overflowPunct w:val="0"/>
              <w:autoSpaceDE w:val="0"/>
              <w:snapToGrid w:val="0"/>
              <w:spacing w:after="0" w:line="240" w:lineRule="auto"/>
              <w:jc w:val="center"/>
              <w:textAlignment w:val="baseline"/>
              <w:rPr>
                <w:rFonts w:ascii="Arial" w:eastAsia="Times New Roman" w:hAnsi="Arial" w:cs="Arial"/>
                <w:sz w:val="18"/>
                <w:szCs w:val="16"/>
                <w:lang w:eastAsia="ar-SA"/>
              </w:rPr>
            </w:pPr>
          </w:p>
        </w:tc>
        <w:tc>
          <w:tcPr>
            <w:tcW w:w="1080" w:type="dxa"/>
            <w:tcBorders>
              <w:left w:val="single" w:sz="4" w:space="0" w:color="000000"/>
              <w:bottom w:val="single" w:sz="4" w:space="0" w:color="000000"/>
            </w:tcBorders>
            <w:vAlign w:val="center"/>
          </w:tcPr>
          <w:p w:rsidR="00184C5B" w:rsidRPr="00184C5B" w:rsidRDefault="00184C5B" w:rsidP="00184C5B">
            <w:pPr>
              <w:suppressAutoHyphens/>
              <w:overflowPunct w:val="0"/>
              <w:autoSpaceDE w:val="0"/>
              <w:snapToGrid w:val="0"/>
              <w:spacing w:after="0" w:line="240" w:lineRule="auto"/>
              <w:jc w:val="center"/>
              <w:textAlignment w:val="baseline"/>
              <w:rPr>
                <w:rFonts w:ascii="Arial" w:eastAsia="Times New Roman" w:hAnsi="Arial" w:cs="Arial"/>
                <w:sz w:val="18"/>
                <w:szCs w:val="16"/>
                <w:lang w:eastAsia="ar-SA"/>
              </w:rPr>
            </w:pPr>
            <w:r w:rsidRPr="00184C5B">
              <w:rPr>
                <w:rFonts w:ascii="Arial" w:eastAsia="Times New Roman" w:hAnsi="Arial" w:cs="Arial"/>
                <w:sz w:val="18"/>
                <w:szCs w:val="16"/>
                <w:lang w:eastAsia="ar-SA"/>
              </w:rPr>
              <w:t>%</w:t>
            </w:r>
          </w:p>
        </w:tc>
        <w:tc>
          <w:tcPr>
            <w:tcW w:w="1260" w:type="dxa"/>
            <w:tcBorders>
              <w:left w:val="single" w:sz="4" w:space="0" w:color="000000"/>
              <w:bottom w:val="single" w:sz="4" w:space="0" w:color="000000"/>
            </w:tcBorders>
            <w:vAlign w:val="center"/>
          </w:tcPr>
          <w:p w:rsidR="00184C5B" w:rsidRPr="00184C5B" w:rsidRDefault="00184C5B" w:rsidP="00184C5B">
            <w:pPr>
              <w:suppressAutoHyphens/>
              <w:overflowPunct w:val="0"/>
              <w:autoSpaceDE w:val="0"/>
              <w:snapToGrid w:val="0"/>
              <w:spacing w:after="0" w:line="240" w:lineRule="auto"/>
              <w:jc w:val="center"/>
              <w:textAlignment w:val="baseline"/>
              <w:rPr>
                <w:rFonts w:ascii="Arial" w:eastAsia="Times New Roman" w:hAnsi="Arial" w:cs="Arial"/>
                <w:sz w:val="18"/>
                <w:szCs w:val="16"/>
                <w:lang w:eastAsia="ar-SA"/>
              </w:rPr>
            </w:pPr>
            <w:r w:rsidRPr="00184C5B">
              <w:rPr>
                <w:rFonts w:ascii="Arial" w:eastAsia="Times New Roman" w:hAnsi="Arial" w:cs="Arial"/>
                <w:sz w:val="18"/>
                <w:szCs w:val="16"/>
                <w:lang w:eastAsia="ar-SA"/>
              </w:rPr>
              <w:t>≥ 0,5</w:t>
            </w:r>
          </w:p>
        </w:tc>
        <w:tc>
          <w:tcPr>
            <w:tcW w:w="1394" w:type="dxa"/>
            <w:tcBorders>
              <w:left w:val="single" w:sz="4" w:space="0" w:color="000000"/>
              <w:bottom w:val="single" w:sz="4" w:space="0" w:color="000000"/>
              <w:right w:val="single" w:sz="4" w:space="0" w:color="000000"/>
            </w:tcBorders>
            <w:vAlign w:val="center"/>
          </w:tcPr>
          <w:p w:rsidR="00184C5B" w:rsidRPr="00184C5B" w:rsidRDefault="00184C5B" w:rsidP="00184C5B">
            <w:pPr>
              <w:suppressAutoHyphens/>
              <w:overflowPunct w:val="0"/>
              <w:autoSpaceDE w:val="0"/>
              <w:snapToGrid w:val="0"/>
              <w:spacing w:after="0" w:line="240" w:lineRule="auto"/>
              <w:jc w:val="center"/>
              <w:textAlignment w:val="baseline"/>
              <w:rPr>
                <w:rFonts w:ascii="Arial" w:eastAsia="Times New Roman" w:hAnsi="Arial" w:cs="Arial"/>
                <w:sz w:val="18"/>
                <w:szCs w:val="16"/>
                <w:lang w:eastAsia="ar-SA"/>
              </w:rPr>
            </w:pPr>
            <w:r w:rsidRPr="00184C5B">
              <w:rPr>
                <w:rFonts w:ascii="Arial" w:eastAsia="Times New Roman" w:hAnsi="Arial" w:cs="Arial"/>
                <w:sz w:val="18"/>
                <w:szCs w:val="16"/>
                <w:lang w:eastAsia="ar-SA"/>
              </w:rPr>
              <w:t>3</w:t>
            </w:r>
          </w:p>
        </w:tc>
      </w:tr>
      <w:tr w:rsidR="00184C5B" w:rsidRPr="00184C5B" w:rsidTr="00BF6FBC">
        <w:trPr>
          <w:cantSplit/>
          <w:trHeight w:hRule="exact" w:val="534"/>
          <w:jc w:val="center"/>
        </w:trPr>
        <w:tc>
          <w:tcPr>
            <w:tcW w:w="1376" w:type="dxa"/>
            <w:vMerge/>
            <w:tcBorders>
              <w:left w:val="single" w:sz="4" w:space="0" w:color="000000"/>
              <w:bottom w:val="single" w:sz="4" w:space="0" w:color="000000"/>
            </w:tcBorders>
          </w:tcPr>
          <w:p w:rsidR="00184C5B" w:rsidRPr="00184C5B" w:rsidRDefault="00184C5B" w:rsidP="00184C5B">
            <w:pPr>
              <w:suppressAutoHyphens/>
              <w:overflowPunct w:val="0"/>
              <w:autoSpaceDE w:val="0"/>
              <w:spacing w:after="0" w:line="240" w:lineRule="auto"/>
              <w:jc w:val="both"/>
              <w:textAlignment w:val="baseline"/>
              <w:rPr>
                <w:rFonts w:ascii="Times New Roman" w:eastAsia="Times New Roman" w:hAnsi="Times New Roman" w:cs="Times New Roman"/>
                <w:sz w:val="20"/>
                <w:szCs w:val="20"/>
                <w:lang w:eastAsia="ar-SA"/>
              </w:rPr>
            </w:pPr>
          </w:p>
        </w:tc>
        <w:tc>
          <w:tcPr>
            <w:tcW w:w="1260" w:type="dxa"/>
            <w:tcBorders>
              <w:left w:val="single" w:sz="4" w:space="0" w:color="000000"/>
              <w:bottom w:val="single" w:sz="4" w:space="0" w:color="000000"/>
            </w:tcBorders>
            <w:vAlign w:val="center"/>
          </w:tcPr>
          <w:p w:rsidR="00184C5B" w:rsidRPr="00184C5B" w:rsidRDefault="00184C5B" w:rsidP="00184C5B">
            <w:pPr>
              <w:suppressAutoHyphens/>
              <w:overflowPunct w:val="0"/>
              <w:autoSpaceDE w:val="0"/>
              <w:snapToGrid w:val="0"/>
              <w:spacing w:after="0" w:line="240" w:lineRule="auto"/>
              <w:jc w:val="both"/>
              <w:textAlignment w:val="baseline"/>
              <w:rPr>
                <w:rFonts w:ascii="Arial" w:eastAsia="Times New Roman" w:hAnsi="Arial" w:cs="Arial"/>
                <w:sz w:val="18"/>
                <w:szCs w:val="16"/>
                <w:lang w:eastAsia="ar-SA"/>
              </w:rPr>
            </w:pPr>
            <w:r w:rsidRPr="00184C5B">
              <w:rPr>
                <w:rFonts w:ascii="Arial" w:eastAsia="Times New Roman" w:hAnsi="Arial" w:cs="Arial"/>
                <w:sz w:val="18"/>
                <w:szCs w:val="16"/>
                <w:lang w:eastAsia="ar-SA"/>
              </w:rPr>
              <w:t>Pozostała penetracja</w:t>
            </w:r>
          </w:p>
        </w:tc>
        <w:tc>
          <w:tcPr>
            <w:tcW w:w="1252" w:type="dxa"/>
            <w:tcBorders>
              <w:left w:val="single" w:sz="4" w:space="0" w:color="000000"/>
              <w:bottom w:val="single" w:sz="4" w:space="0" w:color="000000"/>
            </w:tcBorders>
            <w:vAlign w:val="center"/>
          </w:tcPr>
          <w:p w:rsidR="00184C5B" w:rsidRPr="00184C5B" w:rsidRDefault="00184C5B" w:rsidP="00184C5B">
            <w:pPr>
              <w:suppressAutoHyphens/>
              <w:overflowPunct w:val="0"/>
              <w:autoSpaceDE w:val="0"/>
              <w:snapToGrid w:val="0"/>
              <w:spacing w:after="0" w:line="240" w:lineRule="auto"/>
              <w:jc w:val="center"/>
              <w:textAlignment w:val="baseline"/>
              <w:rPr>
                <w:rFonts w:ascii="Arial" w:eastAsia="Times New Roman" w:hAnsi="Arial" w:cs="Arial"/>
                <w:sz w:val="18"/>
                <w:szCs w:val="16"/>
                <w:lang w:eastAsia="ar-SA"/>
              </w:rPr>
            </w:pPr>
            <w:r w:rsidRPr="00184C5B">
              <w:rPr>
                <w:rFonts w:ascii="Arial" w:eastAsia="Times New Roman" w:hAnsi="Arial" w:cs="Arial"/>
                <w:sz w:val="18"/>
                <w:szCs w:val="16"/>
                <w:lang w:eastAsia="ar-SA"/>
              </w:rPr>
              <w:t>PN-EN 1426 [21]</w:t>
            </w:r>
          </w:p>
        </w:tc>
        <w:tc>
          <w:tcPr>
            <w:tcW w:w="1080" w:type="dxa"/>
            <w:tcBorders>
              <w:left w:val="single" w:sz="4" w:space="0" w:color="000000"/>
              <w:bottom w:val="single" w:sz="4" w:space="0" w:color="000000"/>
            </w:tcBorders>
            <w:vAlign w:val="center"/>
          </w:tcPr>
          <w:p w:rsidR="00184C5B" w:rsidRPr="00184C5B" w:rsidRDefault="00184C5B" w:rsidP="00184C5B">
            <w:pPr>
              <w:suppressAutoHyphens/>
              <w:overflowPunct w:val="0"/>
              <w:autoSpaceDE w:val="0"/>
              <w:snapToGrid w:val="0"/>
              <w:spacing w:after="0" w:line="240" w:lineRule="auto"/>
              <w:jc w:val="center"/>
              <w:textAlignment w:val="baseline"/>
              <w:rPr>
                <w:rFonts w:ascii="Arial" w:eastAsia="Times New Roman" w:hAnsi="Arial" w:cs="Arial"/>
                <w:sz w:val="18"/>
                <w:szCs w:val="16"/>
                <w:lang w:eastAsia="ar-SA"/>
              </w:rPr>
            </w:pPr>
            <w:r w:rsidRPr="00184C5B">
              <w:rPr>
                <w:rFonts w:ascii="Arial" w:eastAsia="Times New Roman" w:hAnsi="Arial" w:cs="Arial"/>
                <w:sz w:val="18"/>
                <w:szCs w:val="16"/>
                <w:lang w:eastAsia="ar-SA"/>
              </w:rPr>
              <w:t>%</w:t>
            </w:r>
          </w:p>
        </w:tc>
        <w:tc>
          <w:tcPr>
            <w:tcW w:w="1260" w:type="dxa"/>
            <w:tcBorders>
              <w:left w:val="single" w:sz="4" w:space="0" w:color="000000"/>
              <w:bottom w:val="single" w:sz="4" w:space="0" w:color="000000"/>
            </w:tcBorders>
            <w:vAlign w:val="center"/>
          </w:tcPr>
          <w:p w:rsidR="00184C5B" w:rsidRPr="00184C5B" w:rsidRDefault="00184C5B" w:rsidP="00184C5B">
            <w:pPr>
              <w:suppressAutoHyphens/>
              <w:overflowPunct w:val="0"/>
              <w:autoSpaceDE w:val="0"/>
              <w:snapToGrid w:val="0"/>
              <w:spacing w:after="0" w:line="240" w:lineRule="auto"/>
              <w:jc w:val="center"/>
              <w:textAlignment w:val="baseline"/>
              <w:rPr>
                <w:rFonts w:ascii="Arial" w:eastAsia="Times New Roman" w:hAnsi="Arial" w:cs="Arial"/>
                <w:sz w:val="18"/>
                <w:szCs w:val="16"/>
                <w:lang w:eastAsia="ar-SA"/>
              </w:rPr>
            </w:pPr>
            <w:r w:rsidRPr="00184C5B">
              <w:rPr>
                <w:rFonts w:ascii="Arial" w:eastAsia="Times New Roman" w:hAnsi="Arial" w:cs="Arial"/>
                <w:sz w:val="18"/>
                <w:szCs w:val="16"/>
                <w:lang w:eastAsia="ar-SA"/>
              </w:rPr>
              <w:t>≥ 40</w:t>
            </w:r>
          </w:p>
        </w:tc>
        <w:tc>
          <w:tcPr>
            <w:tcW w:w="1394" w:type="dxa"/>
            <w:tcBorders>
              <w:left w:val="single" w:sz="4" w:space="0" w:color="000000"/>
              <w:bottom w:val="single" w:sz="4" w:space="0" w:color="000000"/>
              <w:right w:val="single" w:sz="4" w:space="0" w:color="000000"/>
            </w:tcBorders>
            <w:vAlign w:val="center"/>
          </w:tcPr>
          <w:p w:rsidR="00184C5B" w:rsidRPr="00184C5B" w:rsidRDefault="00184C5B" w:rsidP="00184C5B">
            <w:pPr>
              <w:suppressAutoHyphens/>
              <w:overflowPunct w:val="0"/>
              <w:autoSpaceDE w:val="0"/>
              <w:snapToGrid w:val="0"/>
              <w:spacing w:after="0" w:line="240" w:lineRule="auto"/>
              <w:jc w:val="center"/>
              <w:textAlignment w:val="baseline"/>
              <w:rPr>
                <w:rFonts w:ascii="Arial" w:eastAsia="Times New Roman" w:hAnsi="Arial" w:cs="Arial"/>
                <w:sz w:val="18"/>
                <w:szCs w:val="16"/>
                <w:lang w:eastAsia="ar-SA"/>
              </w:rPr>
            </w:pPr>
            <w:r w:rsidRPr="00184C5B">
              <w:rPr>
                <w:rFonts w:ascii="Arial" w:eastAsia="Times New Roman" w:hAnsi="Arial" w:cs="Arial"/>
                <w:sz w:val="18"/>
                <w:szCs w:val="16"/>
                <w:lang w:eastAsia="ar-SA"/>
              </w:rPr>
              <w:t>3</w:t>
            </w:r>
          </w:p>
        </w:tc>
      </w:tr>
      <w:tr w:rsidR="00184C5B" w:rsidRPr="00184C5B" w:rsidTr="00BF6FBC">
        <w:trPr>
          <w:cantSplit/>
          <w:jc w:val="center"/>
        </w:trPr>
        <w:tc>
          <w:tcPr>
            <w:tcW w:w="1376" w:type="dxa"/>
            <w:vMerge/>
            <w:tcBorders>
              <w:left w:val="single" w:sz="4" w:space="0" w:color="000000"/>
              <w:bottom w:val="single" w:sz="4" w:space="0" w:color="000000"/>
            </w:tcBorders>
          </w:tcPr>
          <w:p w:rsidR="00184C5B" w:rsidRPr="00184C5B" w:rsidRDefault="00184C5B" w:rsidP="00184C5B">
            <w:pPr>
              <w:suppressAutoHyphens/>
              <w:overflowPunct w:val="0"/>
              <w:autoSpaceDE w:val="0"/>
              <w:spacing w:after="0" w:line="240" w:lineRule="auto"/>
              <w:jc w:val="both"/>
              <w:textAlignment w:val="baseline"/>
              <w:rPr>
                <w:rFonts w:ascii="Times New Roman" w:eastAsia="Times New Roman" w:hAnsi="Times New Roman" w:cs="Times New Roman"/>
                <w:sz w:val="20"/>
                <w:szCs w:val="20"/>
                <w:lang w:eastAsia="ar-SA"/>
              </w:rPr>
            </w:pPr>
          </w:p>
        </w:tc>
        <w:tc>
          <w:tcPr>
            <w:tcW w:w="1260" w:type="dxa"/>
            <w:tcBorders>
              <w:left w:val="single" w:sz="4" w:space="0" w:color="000000"/>
              <w:bottom w:val="single" w:sz="4" w:space="0" w:color="000000"/>
            </w:tcBorders>
            <w:vAlign w:val="center"/>
          </w:tcPr>
          <w:p w:rsidR="00184C5B" w:rsidRPr="00184C5B" w:rsidRDefault="00184C5B" w:rsidP="00184C5B">
            <w:pPr>
              <w:suppressAutoHyphens/>
              <w:overflowPunct w:val="0"/>
              <w:autoSpaceDE w:val="0"/>
              <w:snapToGrid w:val="0"/>
              <w:spacing w:after="0" w:line="240" w:lineRule="auto"/>
              <w:textAlignment w:val="baseline"/>
              <w:rPr>
                <w:rFonts w:ascii="Arial" w:eastAsia="Times New Roman" w:hAnsi="Arial" w:cs="Arial"/>
                <w:sz w:val="18"/>
                <w:szCs w:val="16"/>
                <w:lang w:eastAsia="ar-SA"/>
              </w:rPr>
            </w:pPr>
            <w:r w:rsidRPr="00184C5B">
              <w:rPr>
                <w:rFonts w:ascii="Arial" w:eastAsia="Times New Roman" w:hAnsi="Arial" w:cs="Arial"/>
                <w:sz w:val="18"/>
                <w:szCs w:val="16"/>
                <w:lang w:eastAsia="ar-SA"/>
              </w:rPr>
              <w:t>Wzrost temperatury mięknienia</w:t>
            </w:r>
          </w:p>
        </w:tc>
        <w:tc>
          <w:tcPr>
            <w:tcW w:w="1252" w:type="dxa"/>
            <w:tcBorders>
              <w:left w:val="single" w:sz="4" w:space="0" w:color="000000"/>
              <w:bottom w:val="single" w:sz="4" w:space="0" w:color="000000"/>
            </w:tcBorders>
            <w:vAlign w:val="center"/>
          </w:tcPr>
          <w:p w:rsidR="00184C5B" w:rsidRPr="00184C5B" w:rsidRDefault="00184C5B" w:rsidP="00184C5B">
            <w:pPr>
              <w:suppressAutoHyphens/>
              <w:overflowPunct w:val="0"/>
              <w:autoSpaceDE w:val="0"/>
              <w:snapToGrid w:val="0"/>
              <w:spacing w:after="0" w:line="240" w:lineRule="auto"/>
              <w:jc w:val="center"/>
              <w:textAlignment w:val="baseline"/>
              <w:rPr>
                <w:rFonts w:ascii="Arial" w:eastAsia="Times New Roman" w:hAnsi="Arial" w:cs="Arial"/>
                <w:sz w:val="18"/>
                <w:szCs w:val="16"/>
                <w:lang w:eastAsia="ar-SA"/>
              </w:rPr>
            </w:pPr>
            <w:r w:rsidRPr="00184C5B">
              <w:rPr>
                <w:rFonts w:ascii="Arial" w:eastAsia="Times New Roman" w:hAnsi="Arial" w:cs="Arial"/>
                <w:sz w:val="18"/>
                <w:szCs w:val="16"/>
                <w:lang w:eastAsia="ar-SA"/>
              </w:rPr>
              <w:t>PN-EN 1427 [22]</w:t>
            </w:r>
          </w:p>
        </w:tc>
        <w:tc>
          <w:tcPr>
            <w:tcW w:w="1080" w:type="dxa"/>
            <w:tcBorders>
              <w:left w:val="single" w:sz="4" w:space="0" w:color="000000"/>
              <w:bottom w:val="single" w:sz="4" w:space="0" w:color="000000"/>
            </w:tcBorders>
            <w:vAlign w:val="center"/>
          </w:tcPr>
          <w:p w:rsidR="00184C5B" w:rsidRPr="00184C5B" w:rsidRDefault="00184C5B" w:rsidP="00184C5B">
            <w:pPr>
              <w:suppressAutoHyphens/>
              <w:overflowPunct w:val="0"/>
              <w:autoSpaceDE w:val="0"/>
              <w:snapToGrid w:val="0"/>
              <w:spacing w:after="0" w:line="240" w:lineRule="auto"/>
              <w:jc w:val="center"/>
              <w:textAlignment w:val="baseline"/>
              <w:rPr>
                <w:rFonts w:ascii="Arial" w:eastAsia="Times New Roman" w:hAnsi="Arial" w:cs="Arial"/>
                <w:sz w:val="18"/>
                <w:szCs w:val="16"/>
                <w:lang w:eastAsia="ar-SA"/>
              </w:rPr>
            </w:pPr>
            <w:r w:rsidRPr="00184C5B">
              <w:rPr>
                <w:rFonts w:ascii="Arial" w:eastAsia="Times New Roman" w:hAnsi="Arial" w:cs="Arial"/>
                <w:sz w:val="18"/>
                <w:szCs w:val="16"/>
                <w:lang w:eastAsia="ar-SA"/>
              </w:rPr>
              <w:t>°C</w:t>
            </w:r>
          </w:p>
        </w:tc>
        <w:tc>
          <w:tcPr>
            <w:tcW w:w="1260" w:type="dxa"/>
            <w:tcBorders>
              <w:left w:val="single" w:sz="4" w:space="0" w:color="000000"/>
              <w:bottom w:val="single" w:sz="4" w:space="0" w:color="000000"/>
            </w:tcBorders>
            <w:vAlign w:val="center"/>
          </w:tcPr>
          <w:p w:rsidR="00184C5B" w:rsidRPr="00184C5B" w:rsidRDefault="00184C5B" w:rsidP="00184C5B">
            <w:pPr>
              <w:suppressAutoHyphens/>
              <w:overflowPunct w:val="0"/>
              <w:autoSpaceDE w:val="0"/>
              <w:snapToGrid w:val="0"/>
              <w:spacing w:after="0" w:line="240" w:lineRule="auto"/>
              <w:jc w:val="center"/>
              <w:textAlignment w:val="baseline"/>
              <w:rPr>
                <w:rFonts w:ascii="Arial" w:eastAsia="Times New Roman" w:hAnsi="Arial" w:cs="Arial"/>
                <w:sz w:val="18"/>
                <w:szCs w:val="16"/>
                <w:lang w:eastAsia="ar-SA"/>
              </w:rPr>
            </w:pPr>
            <w:r w:rsidRPr="00184C5B">
              <w:rPr>
                <w:rFonts w:ascii="Arial" w:eastAsia="Times New Roman" w:hAnsi="Arial" w:cs="Arial"/>
                <w:sz w:val="18"/>
                <w:szCs w:val="16"/>
                <w:lang w:eastAsia="ar-SA"/>
              </w:rPr>
              <w:t>≤ 8</w:t>
            </w:r>
          </w:p>
        </w:tc>
        <w:tc>
          <w:tcPr>
            <w:tcW w:w="1394" w:type="dxa"/>
            <w:tcBorders>
              <w:left w:val="single" w:sz="4" w:space="0" w:color="000000"/>
              <w:bottom w:val="single" w:sz="4" w:space="0" w:color="000000"/>
              <w:right w:val="single" w:sz="4" w:space="0" w:color="000000"/>
            </w:tcBorders>
            <w:vAlign w:val="center"/>
          </w:tcPr>
          <w:p w:rsidR="00184C5B" w:rsidRPr="00184C5B" w:rsidRDefault="00184C5B" w:rsidP="00184C5B">
            <w:pPr>
              <w:suppressAutoHyphens/>
              <w:overflowPunct w:val="0"/>
              <w:autoSpaceDE w:val="0"/>
              <w:snapToGrid w:val="0"/>
              <w:spacing w:after="0" w:line="240" w:lineRule="auto"/>
              <w:jc w:val="center"/>
              <w:textAlignment w:val="baseline"/>
              <w:rPr>
                <w:rFonts w:ascii="Arial" w:eastAsia="Times New Roman" w:hAnsi="Arial" w:cs="Arial"/>
                <w:sz w:val="18"/>
                <w:szCs w:val="16"/>
                <w:lang w:eastAsia="ar-SA"/>
              </w:rPr>
            </w:pPr>
            <w:r w:rsidRPr="00184C5B">
              <w:rPr>
                <w:rFonts w:ascii="Arial" w:eastAsia="Times New Roman" w:hAnsi="Arial" w:cs="Arial"/>
                <w:sz w:val="18"/>
                <w:szCs w:val="16"/>
                <w:lang w:eastAsia="ar-SA"/>
              </w:rPr>
              <w:t>3</w:t>
            </w:r>
          </w:p>
        </w:tc>
      </w:tr>
      <w:tr w:rsidR="00184C5B" w:rsidRPr="00184C5B" w:rsidTr="00BF6FBC">
        <w:trPr>
          <w:trHeight w:val="510"/>
          <w:jc w:val="center"/>
        </w:trPr>
        <w:tc>
          <w:tcPr>
            <w:tcW w:w="1376" w:type="dxa"/>
            <w:tcBorders>
              <w:left w:val="single" w:sz="4" w:space="0" w:color="000000"/>
              <w:bottom w:val="single" w:sz="4" w:space="0" w:color="000000"/>
            </w:tcBorders>
            <w:vAlign w:val="center"/>
          </w:tcPr>
          <w:p w:rsidR="00184C5B" w:rsidRPr="00184C5B" w:rsidRDefault="00184C5B" w:rsidP="00184C5B">
            <w:pPr>
              <w:suppressAutoHyphens/>
              <w:overflowPunct w:val="0"/>
              <w:autoSpaceDE w:val="0"/>
              <w:snapToGrid w:val="0"/>
              <w:spacing w:after="0" w:line="240" w:lineRule="auto"/>
              <w:jc w:val="both"/>
              <w:textAlignment w:val="baseline"/>
              <w:rPr>
                <w:rFonts w:ascii="Arial" w:eastAsia="Times New Roman" w:hAnsi="Arial" w:cs="Arial"/>
                <w:sz w:val="18"/>
                <w:szCs w:val="16"/>
                <w:lang w:eastAsia="ar-SA"/>
              </w:rPr>
            </w:pPr>
            <w:r w:rsidRPr="00184C5B">
              <w:rPr>
                <w:rFonts w:ascii="Arial" w:eastAsia="Times New Roman" w:hAnsi="Arial" w:cs="Arial"/>
                <w:sz w:val="18"/>
                <w:szCs w:val="16"/>
                <w:lang w:eastAsia="ar-SA"/>
              </w:rPr>
              <w:t>Inne właściwości</w:t>
            </w:r>
          </w:p>
        </w:tc>
        <w:tc>
          <w:tcPr>
            <w:tcW w:w="1260" w:type="dxa"/>
            <w:tcBorders>
              <w:left w:val="single" w:sz="4" w:space="0" w:color="000000"/>
              <w:bottom w:val="single" w:sz="4" w:space="0" w:color="000000"/>
            </w:tcBorders>
            <w:vAlign w:val="center"/>
          </w:tcPr>
          <w:p w:rsidR="00184C5B" w:rsidRPr="00184C5B" w:rsidRDefault="00184C5B" w:rsidP="00184C5B">
            <w:pPr>
              <w:suppressAutoHyphens/>
              <w:overflowPunct w:val="0"/>
              <w:autoSpaceDE w:val="0"/>
              <w:snapToGrid w:val="0"/>
              <w:spacing w:after="0" w:line="240" w:lineRule="auto"/>
              <w:jc w:val="both"/>
              <w:textAlignment w:val="baseline"/>
              <w:rPr>
                <w:rFonts w:ascii="Arial" w:eastAsia="Times New Roman" w:hAnsi="Arial" w:cs="Arial"/>
                <w:sz w:val="18"/>
                <w:szCs w:val="16"/>
                <w:lang w:eastAsia="ar-SA"/>
              </w:rPr>
            </w:pPr>
            <w:r w:rsidRPr="00184C5B">
              <w:rPr>
                <w:rFonts w:ascii="Arial" w:eastAsia="Times New Roman" w:hAnsi="Arial" w:cs="Arial"/>
                <w:sz w:val="18"/>
                <w:szCs w:val="16"/>
                <w:lang w:eastAsia="ar-SA"/>
              </w:rPr>
              <w:t>Temperatura zapłonu</w:t>
            </w:r>
          </w:p>
        </w:tc>
        <w:tc>
          <w:tcPr>
            <w:tcW w:w="1252" w:type="dxa"/>
            <w:tcBorders>
              <w:left w:val="single" w:sz="4" w:space="0" w:color="000000"/>
              <w:bottom w:val="single" w:sz="4" w:space="0" w:color="000000"/>
            </w:tcBorders>
            <w:vAlign w:val="center"/>
          </w:tcPr>
          <w:p w:rsidR="00184C5B" w:rsidRPr="00184C5B" w:rsidRDefault="00184C5B" w:rsidP="00184C5B">
            <w:pPr>
              <w:suppressAutoHyphens/>
              <w:overflowPunct w:val="0"/>
              <w:autoSpaceDE w:val="0"/>
              <w:snapToGrid w:val="0"/>
              <w:spacing w:after="0" w:line="240" w:lineRule="auto"/>
              <w:jc w:val="center"/>
              <w:textAlignment w:val="baseline"/>
              <w:rPr>
                <w:rFonts w:ascii="Arial" w:eastAsia="Times New Roman" w:hAnsi="Arial" w:cs="Arial"/>
                <w:sz w:val="18"/>
                <w:szCs w:val="16"/>
                <w:lang w:eastAsia="ar-SA"/>
              </w:rPr>
            </w:pPr>
            <w:r w:rsidRPr="00184C5B">
              <w:rPr>
                <w:rFonts w:ascii="Arial" w:eastAsia="Times New Roman" w:hAnsi="Arial" w:cs="Arial"/>
                <w:sz w:val="18"/>
                <w:szCs w:val="16"/>
                <w:lang w:eastAsia="ar-SA"/>
              </w:rPr>
              <w:t>PN-EN ISO 2592 [63]</w:t>
            </w:r>
          </w:p>
        </w:tc>
        <w:tc>
          <w:tcPr>
            <w:tcW w:w="1080" w:type="dxa"/>
            <w:tcBorders>
              <w:left w:val="single" w:sz="4" w:space="0" w:color="000000"/>
              <w:bottom w:val="single" w:sz="4" w:space="0" w:color="000000"/>
            </w:tcBorders>
            <w:vAlign w:val="center"/>
          </w:tcPr>
          <w:p w:rsidR="00184C5B" w:rsidRPr="00184C5B" w:rsidRDefault="00184C5B" w:rsidP="00184C5B">
            <w:pPr>
              <w:suppressAutoHyphens/>
              <w:overflowPunct w:val="0"/>
              <w:autoSpaceDE w:val="0"/>
              <w:snapToGrid w:val="0"/>
              <w:spacing w:after="0" w:line="240" w:lineRule="auto"/>
              <w:jc w:val="center"/>
              <w:textAlignment w:val="baseline"/>
              <w:rPr>
                <w:rFonts w:ascii="Arial" w:eastAsia="Times New Roman" w:hAnsi="Arial" w:cs="Arial"/>
                <w:sz w:val="18"/>
                <w:szCs w:val="16"/>
                <w:lang w:eastAsia="ar-SA"/>
              </w:rPr>
            </w:pPr>
            <w:r w:rsidRPr="00184C5B">
              <w:rPr>
                <w:rFonts w:ascii="Arial" w:eastAsia="Times New Roman" w:hAnsi="Arial" w:cs="Arial"/>
                <w:sz w:val="18"/>
                <w:szCs w:val="16"/>
                <w:lang w:eastAsia="ar-SA"/>
              </w:rPr>
              <w:t>°C</w:t>
            </w:r>
          </w:p>
        </w:tc>
        <w:tc>
          <w:tcPr>
            <w:tcW w:w="1260" w:type="dxa"/>
            <w:tcBorders>
              <w:left w:val="single" w:sz="4" w:space="0" w:color="000000"/>
              <w:bottom w:val="single" w:sz="4" w:space="0" w:color="000000"/>
            </w:tcBorders>
            <w:vAlign w:val="center"/>
          </w:tcPr>
          <w:p w:rsidR="00184C5B" w:rsidRPr="00184C5B" w:rsidRDefault="00184C5B" w:rsidP="00184C5B">
            <w:pPr>
              <w:suppressAutoHyphens/>
              <w:overflowPunct w:val="0"/>
              <w:autoSpaceDE w:val="0"/>
              <w:snapToGrid w:val="0"/>
              <w:spacing w:after="0" w:line="240" w:lineRule="auto"/>
              <w:jc w:val="center"/>
              <w:textAlignment w:val="baseline"/>
              <w:rPr>
                <w:rFonts w:ascii="Arial" w:eastAsia="Times New Roman" w:hAnsi="Arial" w:cs="Arial"/>
                <w:sz w:val="18"/>
                <w:szCs w:val="16"/>
                <w:lang w:eastAsia="ar-SA"/>
              </w:rPr>
            </w:pPr>
            <w:r w:rsidRPr="00184C5B">
              <w:rPr>
                <w:rFonts w:ascii="Arial" w:eastAsia="Times New Roman" w:hAnsi="Arial" w:cs="Arial"/>
                <w:sz w:val="18"/>
                <w:szCs w:val="16"/>
                <w:lang w:eastAsia="ar-SA"/>
              </w:rPr>
              <w:t>≥ 235</w:t>
            </w:r>
          </w:p>
        </w:tc>
        <w:tc>
          <w:tcPr>
            <w:tcW w:w="1394" w:type="dxa"/>
            <w:tcBorders>
              <w:left w:val="single" w:sz="4" w:space="0" w:color="000000"/>
              <w:bottom w:val="single" w:sz="4" w:space="0" w:color="000000"/>
              <w:right w:val="single" w:sz="4" w:space="0" w:color="000000"/>
            </w:tcBorders>
            <w:vAlign w:val="center"/>
          </w:tcPr>
          <w:p w:rsidR="00184C5B" w:rsidRPr="00184C5B" w:rsidRDefault="00184C5B" w:rsidP="00184C5B">
            <w:pPr>
              <w:suppressAutoHyphens/>
              <w:overflowPunct w:val="0"/>
              <w:autoSpaceDE w:val="0"/>
              <w:snapToGrid w:val="0"/>
              <w:spacing w:after="0" w:line="240" w:lineRule="auto"/>
              <w:jc w:val="center"/>
              <w:textAlignment w:val="baseline"/>
              <w:rPr>
                <w:rFonts w:ascii="Arial" w:eastAsia="Times New Roman" w:hAnsi="Arial" w:cs="Arial"/>
                <w:sz w:val="18"/>
                <w:szCs w:val="16"/>
                <w:lang w:eastAsia="ar-SA"/>
              </w:rPr>
            </w:pPr>
            <w:r w:rsidRPr="00184C5B">
              <w:rPr>
                <w:rFonts w:ascii="Arial" w:eastAsia="Times New Roman" w:hAnsi="Arial" w:cs="Arial"/>
                <w:sz w:val="18"/>
                <w:szCs w:val="16"/>
                <w:lang w:eastAsia="ar-SA"/>
              </w:rPr>
              <w:t>3</w:t>
            </w:r>
          </w:p>
        </w:tc>
      </w:tr>
      <w:tr w:rsidR="00184C5B" w:rsidRPr="00184C5B" w:rsidTr="00BF6FBC">
        <w:trPr>
          <w:cantSplit/>
          <w:trHeight w:hRule="exact" w:val="590"/>
          <w:jc w:val="center"/>
        </w:trPr>
        <w:tc>
          <w:tcPr>
            <w:tcW w:w="1376" w:type="dxa"/>
            <w:vMerge w:val="restart"/>
            <w:tcBorders>
              <w:left w:val="single" w:sz="4" w:space="0" w:color="000000"/>
              <w:bottom w:val="single" w:sz="4" w:space="0" w:color="000000"/>
            </w:tcBorders>
            <w:vAlign w:val="center"/>
          </w:tcPr>
          <w:p w:rsidR="00184C5B" w:rsidRPr="00184C5B" w:rsidRDefault="00184C5B" w:rsidP="00184C5B">
            <w:pPr>
              <w:suppressAutoHyphens/>
              <w:overflowPunct w:val="0"/>
              <w:autoSpaceDE w:val="0"/>
              <w:snapToGrid w:val="0"/>
              <w:spacing w:after="0" w:line="240" w:lineRule="auto"/>
              <w:jc w:val="both"/>
              <w:textAlignment w:val="baseline"/>
              <w:rPr>
                <w:rFonts w:ascii="Arial" w:eastAsia="Times New Roman" w:hAnsi="Arial" w:cs="Arial"/>
                <w:sz w:val="18"/>
                <w:szCs w:val="16"/>
                <w:lang w:eastAsia="ar-SA"/>
              </w:rPr>
            </w:pPr>
            <w:r w:rsidRPr="00184C5B">
              <w:rPr>
                <w:rFonts w:ascii="Arial" w:eastAsia="Times New Roman" w:hAnsi="Arial" w:cs="Arial"/>
                <w:sz w:val="18"/>
                <w:szCs w:val="16"/>
                <w:lang w:eastAsia="ar-SA"/>
              </w:rPr>
              <w:t>Wymagania</w:t>
            </w:r>
          </w:p>
          <w:p w:rsidR="00184C5B" w:rsidRPr="00184C5B" w:rsidRDefault="00184C5B" w:rsidP="00184C5B">
            <w:pPr>
              <w:suppressAutoHyphens/>
              <w:overflowPunct w:val="0"/>
              <w:autoSpaceDE w:val="0"/>
              <w:spacing w:after="0" w:line="240" w:lineRule="auto"/>
              <w:jc w:val="both"/>
              <w:textAlignment w:val="baseline"/>
              <w:rPr>
                <w:rFonts w:ascii="Arial" w:eastAsia="Times New Roman" w:hAnsi="Arial" w:cs="Arial"/>
                <w:sz w:val="18"/>
                <w:szCs w:val="16"/>
                <w:lang w:eastAsia="ar-SA"/>
              </w:rPr>
            </w:pPr>
            <w:r w:rsidRPr="00184C5B">
              <w:rPr>
                <w:rFonts w:ascii="Arial" w:eastAsia="Times New Roman" w:hAnsi="Arial" w:cs="Arial"/>
                <w:sz w:val="18"/>
                <w:szCs w:val="16"/>
                <w:lang w:eastAsia="ar-SA"/>
              </w:rPr>
              <w:t>dodatkowe</w:t>
            </w:r>
          </w:p>
        </w:tc>
        <w:tc>
          <w:tcPr>
            <w:tcW w:w="1260" w:type="dxa"/>
            <w:tcBorders>
              <w:left w:val="single" w:sz="4" w:space="0" w:color="000000"/>
              <w:bottom w:val="single" w:sz="4" w:space="0" w:color="000000"/>
            </w:tcBorders>
            <w:vAlign w:val="center"/>
          </w:tcPr>
          <w:p w:rsidR="00184C5B" w:rsidRPr="00184C5B" w:rsidRDefault="00184C5B" w:rsidP="00184C5B">
            <w:pPr>
              <w:suppressAutoHyphens/>
              <w:overflowPunct w:val="0"/>
              <w:autoSpaceDE w:val="0"/>
              <w:snapToGrid w:val="0"/>
              <w:spacing w:after="0" w:line="240" w:lineRule="auto"/>
              <w:jc w:val="both"/>
              <w:textAlignment w:val="baseline"/>
              <w:rPr>
                <w:rFonts w:ascii="Arial" w:eastAsia="Times New Roman" w:hAnsi="Arial" w:cs="Arial"/>
                <w:sz w:val="18"/>
                <w:szCs w:val="16"/>
                <w:lang w:eastAsia="ar-SA"/>
              </w:rPr>
            </w:pPr>
            <w:r w:rsidRPr="00184C5B">
              <w:rPr>
                <w:rFonts w:ascii="Arial" w:eastAsia="Times New Roman" w:hAnsi="Arial" w:cs="Arial"/>
                <w:sz w:val="18"/>
                <w:szCs w:val="16"/>
                <w:lang w:eastAsia="ar-SA"/>
              </w:rPr>
              <w:t>Temperatura łamliwości</w:t>
            </w:r>
          </w:p>
        </w:tc>
        <w:tc>
          <w:tcPr>
            <w:tcW w:w="1252" w:type="dxa"/>
            <w:tcBorders>
              <w:left w:val="single" w:sz="4" w:space="0" w:color="000000"/>
              <w:bottom w:val="single" w:sz="4" w:space="0" w:color="000000"/>
            </w:tcBorders>
            <w:vAlign w:val="center"/>
          </w:tcPr>
          <w:p w:rsidR="00184C5B" w:rsidRPr="00184C5B" w:rsidRDefault="00184C5B" w:rsidP="00184C5B">
            <w:pPr>
              <w:suppressAutoHyphens/>
              <w:overflowPunct w:val="0"/>
              <w:autoSpaceDE w:val="0"/>
              <w:snapToGrid w:val="0"/>
              <w:spacing w:after="0" w:line="240" w:lineRule="auto"/>
              <w:jc w:val="center"/>
              <w:textAlignment w:val="baseline"/>
              <w:rPr>
                <w:rFonts w:ascii="Arial" w:eastAsia="Times New Roman" w:hAnsi="Arial" w:cs="Arial"/>
                <w:sz w:val="18"/>
                <w:szCs w:val="16"/>
                <w:lang w:eastAsia="ar-SA"/>
              </w:rPr>
            </w:pPr>
            <w:r w:rsidRPr="00184C5B">
              <w:rPr>
                <w:rFonts w:ascii="Arial" w:eastAsia="Times New Roman" w:hAnsi="Arial" w:cs="Arial"/>
                <w:sz w:val="18"/>
                <w:szCs w:val="16"/>
                <w:lang w:eastAsia="ar-SA"/>
              </w:rPr>
              <w:t>PN-EN 12593 [29]</w:t>
            </w:r>
          </w:p>
        </w:tc>
        <w:tc>
          <w:tcPr>
            <w:tcW w:w="1080" w:type="dxa"/>
            <w:tcBorders>
              <w:left w:val="single" w:sz="4" w:space="0" w:color="000000"/>
              <w:bottom w:val="single" w:sz="4" w:space="0" w:color="000000"/>
            </w:tcBorders>
            <w:vAlign w:val="center"/>
          </w:tcPr>
          <w:p w:rsidR="00184C5B" w:rsidRPr="00184C5B" w:rsidRDefault="00184C5B" w:rsidP="00184C5B">
            <w:pPr>
              <w:suppressAutoHyphens/>
              <w:overflowPunct w:val="0"/>
              <w:autoSpaceDE w:val="0"/>
              <w:snapToGrid w:val="0"/>
              <w:spacing w:after="0" w:line="240" w:lineRule="auto"/>
              <w:jc w:val="center"/>
              <w:textAlignment w:val="baseline"/>
              <w:rPr>
                <w:rFonts w:ascii="Arial" w:eastAsia="Times New Roman" w:hAnsi="Arial" w:cs="Arial"/>
                <w:sz w:val="18"/>
                <w:szCs w:val="16"/>
                <w:lang w:eastAsia="ar-SA"/>
              </w:rPr>
            </w:pPr>
            <w:r w:rsidRPr="00184C5B">
              <w:rPr>
                <w:rFonts w:ascii="Arial" w:eastAsia="Times New Roman" w:hAnsi="Arial" w:cs="Arial"/>
                <w:sz w:val="18"/>
                <w:szCs w:val="16"/>
                <w:lang w:eastAsia="ar-SA"/>
              </w:rPr>
              <w:t>°C</w:t>
            </w:r>
          </w:p>
        </w:tc>
        <w:tc>
          <w:tcPr>
            <w:tcW w:w="1260" w:type="dxa"/>
            <w:tcBorders>
              <w:left w:val="single" w:sz="4" w:space="0" w:color="000000"/>
              <w:bottom w:val="single" w:sz="4" w:space="0" w:color="000000"/>
            </w:tcBorders>
            <w:vAlign w:val="center"/>
          </w:tcPr>
          <w:p w:rsidR="00184C5B" w:rsidRPr="00184C5B" w:rsidRDefault="00184C5B" w:rsidP="00184C5B">
            <w:pPr>
              <w:suppressAutoHyphens/>
              <w:overflowPunct w:val="0"/>
              <w:autoSpaceDE w:val="0"/>
              <w:snapToGrid w:val="0"/>
              <w:spacing w:after="0" w:line="240" w:lineRule="auto"/>
              <w:jc w:val="center"/>
              <w:textAlignment w:val="baseline"/>
              <w:rPr>
                <w:rFonts w:ascii="Arial" w:eastAsia="Times New Roman" w:hAnsi="Arial" w:cs="Arial"/>
                <w:sz w:val="18"/>
                <w:szCs w:val="16"/>
                <w:lang w:eastAsia="ar-SA"/>
              </w:rPr>
            </w:pPr>
            <w:r w:rsidRPr="00184C5B">
              <w:rPr>
                <w:rFonts w:ascii="Arial" w:eastAsia="Times New Roman" w:hAnsi="Arial" w:cs="Arial"/>
                <w:sz w:val="18"/>
                <w:szCs w:val="16"/>
                <w:lang w:eastAsia="ar-SA"/>
              </w:rPr>
              <w:t>≤ -12</w:t>
            </w:r>
          </w:p>
        </w:tc>
        <w:tc>
          <w:tcPr>
            <w:tcW w:w="1394" w:type="dxa"/>
            <w:tcBorders>
              <w:left w:val="single" w:sz="4" w:space="0" w:color="000000"/>
              <w:bottom w:val="single" w:sz="4" w:space="0" w:color="000000"/>
              <w:right w:val="single" w:sz="4" w:space="0" w:color="000000"/>
            </w:tcBorders>
            <w:vAlign w:val="center"/>
          </w:tcPr>
          <w:p w:rsidR="00184C5B" w:rsidRPr="00184C5B" w:rsidRDefault="00184C5B" w:rsidP="00184C5B">
            <w:pPr>
              <w:suppressAutoHyphens/>
              <w:overflowPunct w:val="0"/>
              <w:autoSpaceDE w:val="0"/>
              <w:snapToGrid w:val="0"/>
              <w:spacing w:after="0" w:line="240" w:lineRule="auto"/>
              <w:jc w:val="center"/>
              <w:textAlignment w:val="baseline"/>
              <w:rPr>
                <w:rFonts w:ascii="Arial" w:eastAsia="Times New Roman" w:hAnsi="Arial" w:cs="Arial"/>
                <w:sz w:val="18"/>
                <w:szCs w:val="16"/>
                <w:lang w:eastAsia="ar-SA"/>
              </w:rPr>
            </w:pPr>
            <w:r w:rsidRPr="00184C5B">
              <w:rPr>
                <w:rFonts w:ascii="Arial" w:eastAsia="Times New Roman" w:hAnsi="Arial" w:cs="Arial"/>
                <w:sz w:val="18"/>
                <w:szCs w:val="16"/>
                <w:lang w:eastAsia="ar-SA"/>
              </w:rPr>
              <w:t>6</w:t>
            </w:r>
          </w:p>
        </w:tc>
      </w:tr>
      <w:tr w:rsidR="00184C5B" w:rsidRPr="00184C5B" w:rsidTr="00BF6FBC">
        <w:trPr>
          <w:cantSplit/>
          <w:trHeight w:hRule="exact" w:val="796"/>
          <w:jc w:val="center"/>
        </w:trPr>
        <w:tc>
          <w:tcPr>
            <w:tcW w:w="1376" w:type="dxa"/>
            <w:vMerge/>
            <w:tcBorders>
              <w:left w:val="single" w:sz="4" w:space="0" w:color="000000"/>
              <w:bottom w:val="single" w:sz="4" w:space="0" w:color="000000"/>
            </w:tcBorders>
            <w:vAlign w:val="center"/>
          </w:tcPr>
          <w:p w:rsidR="00184C5B" w:rsidRPr="00184C5B" w:rsidRDefault="00184C5B" w:rsidP="00184C5B">
            <w:pPr>
              <w:suppressAutoHyphens/>
              <w:overflowPunct w:val="0"/>
              <w:autoSpaceDE w:val="0"/>
              <w:spacing w:after="0" w:line="240" w:lineRule="auto"/>
              <w:jc w:val="both"/>
              <w:textAlignment w:val="baseline"/>
              <w:rPr>
                <w:rFonts w:ascii="Times New Roman" w:eastAsia="Times New Roman" w:hAnsi="Times New Roman" w:cs="Times New Roman"/>
                <w:sz w:val="20"/>
                <w:szCs w:val="20"/>
                <w:lang w:eastAsia="ar-SA"/>
              </w:rPr>
            </w:pPr>
          </w:p>
        </w:tc>
        <w:tc>
          <w:tcPr>
            <w:tcW w:w="1260" w:type="dxa"/>
            <w:tcBorders>
              <w:left w:val="single" w:sz="4" w:space="0" w:color="000000"/>
              <w:bottom w:val="single" w:sz="4" w:space="0" w:color="000000"/>
            </w:tcBorders>
            <w:vAlign w:val="center"/>
          </w:tcPr>
          <w:p w:rsidR="00184C5B" w:rsidRPr="00184C5B" w:rsidRDefault="00184C5B" w:rsidP="00184C5B">
            <w:pPr>
              <w:suppressAutoHyphens/>
              <w:overflowPunct w:val="0"/>
              <w:autoSpaceDE w:val="0"/>
              <w:snapToGrid w:val="0"/>
              <w:spacing w:after="0" w:line="240" w:lineRule="auto"/>
              <w:jc w:val="both"/>
              <w:textAlignment w:val="baseline"/>
              <w:rPr>
                <w:rFonts w:ascii="Arial" w:eastAsia="Times New Roman" w:hAnsi="Arial" w:cs="Arial"/>
                <w:sz w:val="18"/>
                <w:szCs w:val="16"/>
                <w:lang w:eastAsia="ar-SA"/>
              </w:rPr>
            </w:pPr>
            <w:r w:rsidRPr="00184C5B">
              <w:rPr>
                <w:rFonts w:ascii="Arial" w:eastAsia="Times New Roman" w:hAnsi="Arial" w:cs="Arial"/>
                <w:sz w:val="18"/>
                <w:szCs w:val="16"/>
                <w:lang w:eastAsia="ar-SA"/>
              </w:rPr>
              <w:t>Nawrót sprężysty w 25°C</w:t>
            </w:r>
          </w:p>
        </w:tc>
        <w:tc>
          <w:tcPr>
            <w:tcW w:w="1252" w:type="dxa"/>
            <w:tcBorders>
              <w:left w:val="single" w:sz="4" w:space="0" w:color="000000"/>
              <w:bottom w:val="single" w:sz="4" w:space="0" w:color="000000"/>
            </w:tcBorders>
            <w:vAlign w:val="center"/>
          </w:tcPr>
          <w:p w:rsidR="00184C5B" w:rsidRPr="00184C5B" w:rsidRDefault="00184C5B" w:rsidP="00184C5B">
            <w:pPr>
              <w:suppressAutoHyphens/>
              <w:overflowPunct w:val="0"/>
              <w:autoSpaceDE w:val="0"/>
              <w:snapToGrid w:val="0"/>
              <w:spacing w:after="0" w:line="240" w:lineRule="auto"/>
              <w:textAlignment w:val="baseline"/>
              <w:rPr>
                <w:rFonts w:ascii="Arial" w:eastAsia="Times New Roman" w:hAnsi="Arial" w:cs="Arial"/>
                <w:sz w:val="18"/>
                <w:szCs w:val="16"/>
                <w:lang w:eastAsia="ar-SA"/>
              </w:rPr>
            </w:pPr>
            <w:r w:rsidRPr="00184C5B">
              <w:rPr>
                <w:rFonts w:ascii="Arial" w:eastAsia="Times New Roman" w:hAnsi="Arial" w:cs="Arial"/>
                <w:sz w:val="18"/>
                <w:szCs w:val="16"/>
                <w:lang w:eastAsia="ar-SA"/>
              </w:rPr>
              <w:t>PN-EN 13398 [51]</w:t>
            </w:r>
          </w:p>
        </w:tc>
        <w:tc>
          <w:tcPr>
            <w:tcW w:w="1080" w:type="dxa"/>
            <w:tcBorders>
              <w:left w:val="single" w:sz="4" w:space="0" w:color="000000"/>
              <w:bottom w:val="single" w:sz="4" w:space="0" w:color="000000"/>
            </w:tcBorders>
            <w:vAlign w:val="center"/>
          </w:tcPr>
          <w:p w:rsidR="00184C5B" w:rsidRPr="00184C5B" w:rsidRDefault="00184C5B" w:rsidP="00184C5B">
            <w:pPr>
              <w:suppressAutoHyphens/>
              <w:overflowPunct w:val="0"/>
              <w:autoSpaceDE w:val="0"/>
              <w:snapToGrid w:val="0"/>
              <w:spacing w:after="0" w:line="240" w:lineRule="auto"/>
              <w:jc w:val="center"/>
              <w:textAlignment w:val="baseline"/>
              <w:rPr>
                <w:rFonts w:ascii="Arial" w:eastAsia="Times New Roman" w:hAnsi="Arial" w:cs="Arial"/>
                <w:sz w:val="18"/>
                <w:szCs w:val="16"/>
                <w:lang w:eastAsia="ar-SA"/>
              </w:rPr>
            </w:pPr>
            <w:r w:rsidRPr="00184C5B">
              <w:rPr>
                <w:rFonts w:ascii="Arial" w:eastAsia="Times New Roman" w:hAnsi="Arial" w:cs="Arial"/>
                <w:sz w:val="18"/>
                <w:szCs w:val="16"/>
                <w:lang w:eastAsia="ar-SA"/>
              </w:rPr>
              <w:t>%</w:t>
            </w:r>
          </w:p>
        </w:tc>
        <w:tc>
          <w:tcPr>
            <w:tcW w:w="1260" w:type="dxa"/>
            <w:tcBorders>
              <w:left w:val="single" w:sz="4" w:space="0" w:color="000000"/>
              <w:bottom w:val="single" w:sz="4" w:space="0" w:color="000000"/>
            </w:tcBorders>
            <w:vAlign w:val="center"/>
          </w:tcPr>
          <w:p w:rsidR="00184C5B" w:rsidRPr="00184C5B" w:rsidRDefault="00184C5B" w:rsidP="00184C5B">
            <w:pPr>
              <w:suppressAutoHyphens/>
              <w:overflowPunct w:val="0"/>
              <w:autoSpaceDE w:val="0"/>
              <w:snapToGrid w:val="0"/>
              <w:spacing w:after="0" w:line="240" w:lineRule="auto"/>
              <w:jc w:val="center"/>
              <w:textAlignment w:val="baseline"/>
              <w:rPr>
                <w:rFonts w:ascii="Arial" w:eastAsia="Times New Roman" w:hAnsi="Arial" w:cs="Arial"/>
                <w:sz w:val="18"/>
                <w:szCs w:val="16"/>
                <w:lang w:eastAsia="ar-SA"/>
              </w:rPr>
            </w:pPr>
            <w:r w:rsidRPr="00184C5B">
              <w:rPr>
                <w:rFonts w:ascii="Arial" w:eastAsia="Times New Roman" w:hAnsi="Arial" w:cs="Arial"/>
                <w:sz w:val="18"/>
                <w:szCs w:val="16"/>
                <w:lang w:eastAsia="ar-SA"/>
              </w:rPr>
              <w:t>≥ 50</w:t>
            </w:r>
          </w:p>
        </w:tc>
        <w:tc>
          <w:tcPr>
            <w:tcW w:w="1394" w:type="dxa"/>
            <w:tcBorders>
              <w:left w:val="single" w:sz="4" w:space="0" w:color="000000"/>
              <w:bottom w:val="single" w:sz="4" w:space="0" w:color="000000"/>
              <w:right w:val="single" w:sz="4" w:space="0" w:color="000000"/>
            </w:tcBorders>
            <w:vAlign w:val="center"/>
          </w:tcPr>
          <w:p w:rsidR="00184C5B" w:rsidRPr="00184C5B" w:rsidRDefault="00184C5B" w:rsidP="00184C5B">
            <w:pPr>
              <w:suppressAutoHyphens/>
              <w:overflowPunct w:val="0"/>
              <w:autoSpaceDE w:val="0"/>
              <w:snapToGrid w:val="0"/>
              <w:spacing w:after="0" w:line="240" w:lineRule="auto"/>
              <w:jc w:val="center"/>
              <w:textAlignment w:val="baseline"/>
              <w:rPr>
                <w:rFonts w:ascii="Arial" w:eastAsia="Times New Roman" w:hAnsi="Arial" w:cs="Arial"/>
                <w:sz w:val="18"/>
                <w:szCs w:val="16"/>
                <w:lang w:eastAsia="ar-SA"/>
              </w:rPr>
            </w:pPr>
            <w:r w:rsidRPr="00184C5B">
              <w:rPr>
                <w:rFonts w:ascii="Arial" w:eastAsia="Times New Roman" w:hAnsi="Arial" w:cs="Arial"/>
                <w:sz w:val="18"/>
                <w:szCs w:val="16"/>
                <w:lang w:eastAsia="ar-SA"/>
              </w:rPr>
              <w:t>5</w:t>
            </w:r>
          </w:p>
        </w:tc>
      </w:tr>
      <w:tr w:rsidR="00184C5B" w:rsidRPr="00184C5B" w:rsidTr="00BF6FBC">
        <w:trPr>
          <w:cantSplit/>
          <w:trHeight w:hRule="exact" w:val="796"/>
          <w:jc w:val="center"/>
        </w:trPr>
        <w:tc>
          <w:tcPr>
            <w:tcW w:w="1376" w:type="dxa"/>
            <w:vMerge/>
            <w:tcBorders>
              <w:left w:val="single" w:sz="4" w:space="0" w:color="000000"/>
              <w:bottom w:val="single" w:sz="4" w:space="0" w:color="000000"/>
            </w:tcBorders>
            <w:vAlign w:val="center"/>
          </w:tcPr>
          <w:p w:rsidR="00184C5B" w:rsidRPr="00184C5B" w:rsidRDefault="00184C5B" w:rsidP="00184C5B">
            <w:pPr>
              <w:suppressAutoHyphens/>
              <w:overflowPunct w:val="0"/>
              <w:autoSpaceDE w:val="0"/>
              <w:spacing w:after="0" w:line="240" w:lineRule="auto"/>
              <w:jc w:val="both"/>
              <w:textAlignment w:val="baseline"/>
              <w:rPr>
                <w:rFonts w:ascii="Times New Roman" w:eastAsia="Times New Roman" w:hAnsi="Times New Roman" w:cs="Times New Roman"/>
                <w:sz w:val="20"/>
                <w:szCs w:val="20"/>
                <w:lang w:eastAsia="ar-SA"/>
              </w:rPr>
            </w:pPr>
          </w:p>
        </w:tc>
        <w:tc>
          <w:tcPr>
            <w:tcW w:w="1260" w:type="dxa"/>
            <w:tcBorders>
              <w:left w:val="single" w:sz="4" w:space="0" w:color="000000"/>
              <w:bottom w:val="single" w:sz="4" w:space="0" w:color="000000"/>
            </w:tcBorders>
            <w:vAlign w:val="center"/>
          </w:tcPr>
          <w:p w:rsidR="00184C5B" w:rsidRPr="00184C5B" w:rsidRDefault="00184C5B" w:rsidP="00184C5B">
            <w:pPr>
              <w:suppressAutoHyphens/>
              <w:overflowPunct w:val="0"/>
              <w:autoSpaceDE w:val="0"/>
              <w:snapToGrid w:val="0"/>
              <w:spacing w:after="0" w:line="240" w:lineRule="auto"/>
              <w:jc w:val="both"/>
              <w:textAlignment w:val="baseline"/>
              <w:rPr>
                <w:rFonts w:ascii="Arial" w:eastAsia="Times New Roman" w:hAnsi="Arial" w:cs="Arial"/>
                <w:sz w:val="18"/>
                <w:szCs w:val="16"/>
                <w:lang w:eastAsia="ar-SA"/>
              </w:rPr>
            </w:pPr>
            <w:r w:rsidRPr="00184C5B">
              <w:rPr>
                <w:rFonts w:ascii="Arial" w:eastAsia="Times New Roman" w:hAnsi="Arial" w:cs="Arial"/>
                <w:sz w:val="18"/>
                <w:szCs w:val="16"/>
                <w:lang w:eastAsia="ar-SA"/>
              </w:rPr>
              <w:t>Nawrót sprężysty w 10°C</w:t>
            </w:r>
          </w:p>
        </w:tc>
        <w:tc>
          <w:tcPr>
            <w:tcW w:w="1252" w:type="dxa"/>
            <w:tcBorders>
              <w:left w:val="single" w:sz="4" w:space="0" w:color="000000"/>
              <w:bottom w:val="single" w:sz="4" w:space="0" w:color="000000"/>
            </w:tcBorders>
            <w:vAlign w:val="center"/>
          </w:tcPr>
          <w:p w:rsidR="00184C5B" w:rsidRPr="00184C5B" w:rsidRDefault="00184C5B" w:rsidP="00184C5B">
            <w:pPr>
              <w:suppressAutoHyphens/>
              <w:overflowPunct w:val="0"/>
              <w:autoSpaceDE w:val="0"/>
              <w:snapToGrid w:val="0"/>
              <w:spacing w:after="0" w:line="240" w:lineRule="auto"/>
              <w:jc w:val="center"/>
              <w:textAlignment w:val="baseline"/>
              <w:rPr>
                <w:rFonts w:ascii="Arial" w:eastAsia="Times New Roman" w:hAnsi="Arial" w:cs="Arial"/>
                <w:sz w:val="18"/>
                <w:szCs w:val="16"/>
                <w:lang w:eastAsia="ar-SA"/>
              </w:rPr>
            </w:pPr>
          </w:p>
        </w:tc>
        <w:tc>
          <w:tcPr>
            <w:tcW w:w="1080" w:type="dxa"/>
            <w:tcBorders>
              <w:left w:val="single" w:sz="4" w:space="0" w:color="000000"/>
              <w:bottom w:val="single" w:sz="4" w:space="0" w:color="000000"/>
            </w:tcBorders>
            <w:vAlign w:val="center"/>
          </w:tcPr>
          <w:p w:rsidR="00184C5B" w:rsidRPr="00184C5B" w:rsidRDefault="00184C5B" w:rsidP="00184C5B">
            <w:pPr>
              <w:suppressAutoHyphens/>
              <w:overflowPunct w:val="0"/>
              <w:autoSpaceDE w:val="0"/>
              <w:snapToGrid w:val="0"/>
              <w:spacing w:after="0" w:line="240" w:lineRule="auto"/>
              <w:jc w:val="center"/>
              <w:textAlignment w:val="baseline"/>
              <w:rPr>
                <w:rFonts w:ascii="Arial" w:eastAsia="Times New Roman" w:hAnsi="Arial" w:cs="Arial"/>
                <w:sz w:val="18"/>
                <w:szCs w:val="16"/>
                <w:lang w:eastAsia="ar-SA"/>
              </w:rPr>
            </w:pPr>
          </w:p>
        </w:tc>
        <w:tc>
          <w:tcPr>
            <w:tcW w:w="1260" w:type="dxa"/>
            <w:tcBorders>
              <w:left w:val="single" w:sz="4" w:space="0" w:color="000000"/>
              <w:bottom w:val="single" w:sz="4" w:space="0" w:color="000000"/>
            </w:tcBorders>
            <w:vAlign w:val="center"/>
          </w:tcPr>
          <w:p w:rsidR="00184C5B" w:rsidRPr="00184C5B" w:rsidRDefault="00184C5B" w:rsidP="00184C5B">
            <w:pPr>
              <w:suppressAutoHyphens/>
              <w:overflowPunct w:val="0"/>
              <w:autoSpaceDE w:val="0"/>
              <w:snapToGrid w:val="0"/>
              <w:spacing w:after="0" w:line="240" w:lineRule="auto"/>
              <w:jc w:val="center"/>
              <w:textAlignment w:val="baseline"/>
              <w:rPr>
                <w:rFonts w:ascii="Arial" w:eastAsia="Times New Roman" w:hAnsi="Arial" w:cs="Arial"/>
                <w:sz w:val="18"/>
                <w:szCs w:val="16"/>
                <w:vertAlign w:val="superscript"/>
                <w:lang w:eastAsia="ar-SA"/>
              </w:rPr>
            </w:pPr>
            <w:r w:rsidRPr="00184C5B">
              <w:rPr>
                <w:rFonts w:ascii="Arial" w:eastAsia="Times New Roman" w:hAnsi="Arial" w:cs="Arial"/>
                <w:sz w:val="18"/>
                <w:szCs w:val="16"/>
                <w:lang w:eastAsia="ar-SA"/>
              </w:rPr>
              <w:t>NPD</w:t>
            </w:r>
            <w:r w:rsidRPr="00184C5B">
              <w:rPr>
                <w:rFonts w:ascii="Arial" w:eastAsia="Times New Roman" w:hAnsi="Arial" w:cs="Arial"/>
                <w:sz w:val="18"/>
                <w:szCs w:val="16"/>
                <w:vertAlign w:val="superscript"/>
                <w:lang w:eastAsia="ar-SA"/>
              </w:rPr>
              <w:t>a</w:t>
            </w:r>
          </w:p>
        </w:tc>
        <w:tc>
          <w:tcPr>
            <w:tcW w:w="1394" w:type="dxa"/>
            <w:tcBorders>
              <w:left w:val="single" w:sz="4" w:space="0" w:color="000000"/>
              <w:bottom w:val="single" w:sz="4" w:space="0" w:color="000000"/>
              <w:right w:val="single" w:sz="4" w:space="0" w:color="000000"/>
            </w:tcBorders>
            <w:vAlign w:val="center"/>
          </w:tcPr>
          <w:p w:rsidR="00184C5B" w:rsidRPr="00184C5B" w:rsidRDefault="00184C5B" w:rsidP="00184C5B">
            <w:pPr>
              <w:suppressAutoHyphens/>
              <w:overflowPunct w:val="0"/>
              <w:autoSpaceDE w:val="0"/>
              <w:snapToGrid w:val="0"/>
              <w:spacing w:after="0" w:line="240" w:lineRule="auto"/>
              <w:jc w:val="center"/>
              <w:textAlignment w:val="baseline"/>
              <w:rPr>
                <w:rFonts w:ascii="Arial" w:eastAsia="Times New Roman" w:hAnsi="Arial" w:cs="Arial"/>
                <w:sz w:val="18"/>
                <w:szCs w:val="16"/>
                <w:lang w:eastAsia="ar-SA"/>
              </w:rPr>
            </w:pPr>
            <w:r w:rsidRPr="00184C5B">
              <w:rPr>
                <w:rFonts w:ascii="Arial" w:eastAsia="Times New Roman" w:hAnsi="Arial" w:cs="Arial"/>
                <w:sz w:val="18"/>
                <w:szCs w:val="16"/>
                <w:lang w:eastAsia="ar-SA"/>
              </w:rPr>
              <w:t>0</w:t>
            </w:r>
          </w:p>
        </w:tc>
      </w:tr>
      <w:tr w:rsidR="00184C5B" w:rsidRPr="00184C5B" w:rsidTr="00BF6FBC">
        <w:trPr>
          <w:cantSplit/>
          <w:trHeight w:hRule="exact" w:val="796"/>
          <w:jc w:val="center"/>
        </w:trPr>
        <w:tc>
          <w:tcPr>
            <w:tcW w:w="1376" w:type="dxa"/>
            <w:vMerge/>
            <w:tcBorders>
              <w:left w:val="single" w:sz="4" w:space="0" w:color="000000"/>
              <w:bottom w:val="single" w:sz="4" w:space="0" w:color="000000"/>
            </w:tcBorders>
            <w:vAlign w:val="center"/>
          </w:tcPr>
          <w:p w:rsidR="00184C5B" w:rsidRPr="00184C5B" w:rsidRDefault="00184C5B" w:rsidP="00184C5B">
            <w:pPr>
              <w:suppressAutoHyphens/>
              <w:overflowPunct w:val="0"/>
              <w:autoSpaceDE w:val="0"/>
              <w:spacing w:after="0" w:line="240" w:lineRule="auto"/>
              <w:jc w:val="both"/>
              <w:textAlignment w:val="baseline"/>
              <w:rPr>
                <w:rFonts w:ascii="Times New Roman" w:eastAsia="Times New Roman" w:hAnsi="Times New Roman" w:cs="Times New Roman"/>
                <w:sz w:val="20"/>
                <w:szCs w:val="20"/>
                <w:lang w:eastAsia="ar-SA"/>
              </w:rPr>
            </w:pPr>
          </w:p>
        </w:tc>
        <w:tc>
          <w:tcPr>
            <w:tcW w:w="1260" w:type="dxa"/>
            <w:tcBorders>
              <w:left w:val="single" w:sz="4" w:space="0" w:color="000000"/>
              <w:bottom w:val="single" w:sz="4" w:space="0" w:color="000000"/>
            </w:tcBorders>
            <w:vAlign w:val="center"/>
          </w:tcPr>
          <w:p w:rsidR="00184C5B" w:rsidRPr="00184C5B" w:rsidRDefault="00184C5B" w:rsidP="00184C5B">
            <w:pPr>
              <w:suppressAutoHyphens/>
              <w:overflowPunct w:val="0"/>
              <w:autoSpaceDE w:val="0"/>
              <w:snapToGrid w:val="0"/>
              <w:spacing w:after="0" w:line="240" w:lineRule="auto"/>
              <w:jc w:val="both"/>
              <w:textAlignment w:val="baseline"/>
              <w:rPr>
                <w:rFonts w:ascii="Arial" w:eastAsia="Times New Roman" w:hAnsi="Arial" w:cs="Arial"/>
                <w:sz w:val="18"/>
                <w:szCs w:val="16"/>
                <w:lang w:eastAsia="ar-SA"/>
              </w:rPr>
            </w:pPr>
            <w:r w:rsidRPr="00184C5B">
              <w:rPr>
                <w:rFonts w:ascii="Arial" w:eastAsia="Times New Roman" w:hAnsi="Arial" w:cs="Arial"/>
                <w:sz w:val="18"/>
                <w:szCs w:val="16"/>
                <w:lang w:eastAsia="ar-SA"/>
              </w:rPr>
              <w:t>Zakres plastyczności</w:t>
            </w:r>
          </w:p>
        </w:tc>
        <w:tc>
          <w:tcPr>
            <w:tcW w:w="1252" w:type="dxa"/>
            <w:tcBorders>
              <w:left w:val="single" w:sz="4" w:space="0" w:color="000000"/>
              <w:bottom w:val="single" w:sz="4" w:space="0" w:color="000000"/>
            </w:tcBorders>
            <w:vAlign w:val="center"/>
          </w:tcPr>
          <w:p w:rsidR="00184C5B" w:rsidRPr="00184C5B" w:rsidRDefault="00184C5B" w:rsidP="00184C5B">
            <w:pPr>
              <w:suppressAutoHyphens/>
              <w:overflowPunct w:val="0"/>
              <w:autoSpaceDE w:val="0"/>
              <w:snapToGrid w:val="0"/>
              <w:spacing w:after="0" w:line="240" w:lineRule="auto"/>
              <w:jc w:val="center"/>
              <w:textAlignment w:val="baseline"/>
              <w:rPr>
                <w:rFonts w:ascii="Arial" w:eastAsia="Times New Roman" w:hAnsi="Arial" w:cs="Arial"/>
                <w:sz w:val="18"/>
                <w:szCs w:val="16"/>
                <w:lang w:eastAsia="ar-SA"/>
              </w:rPr>
            </w:pPr>
            <w:r w:rsidRPr="00184C5B">
              <w:rPr>
                <w:rFonts w:ascii="Arial" w:eastAsia="Times New Roman" w:hAnsi="Arial" w:cs="Arial"/>
                <w:sz w:val="18"/>
                <w:szCs w:val="16"/>
                <w:lang w:eastAsia="ar-SA"/>
              </w:rPr>
              <w:t>PN-EN 14023 [59] Punkt 5.1.9</w:t>
            </w:r>
          </w:p>
        </w:tc>
        <w:tc>
          <w:tcPr>
            <w:tcW w:w="1080" w:type="dxa"/>
            <w:tcBorders>
              <w:left w:val="single" w:sz="4" w:space="0" w:color="000000"/>
              <w:bottom w:val="single" w:sz="4" w:space="0" w:color="000000"/>
            </w:tcBorders>
            <w:vAlign w:val="center"/>
          </w:tcPr>
          <w:p w:rsidR="00184C5B" w:rsidRPr="00184C5B" w:rsidRDefault="00184C5B" w:rsidP="00184C5B">
            <w:pPr>
              <w:suppressAutoHyphens/>
              <w:overflowPunct w:val="0"/>
              <w:autoSpaceDE w:val="0"/>
              <w:snapToGrid w:val="0"/>
              <w:spacing w:after="0" w:line="240" w:lineRule="auto"/>
              <w:jc w:val="center"/>
              <w:textAlignment w:val="baseline"/>
              <w:rPr>
                <w:rFonts w:ascii="Arial" w:eastAsia="Times New Roman" w:hAnsi="Arial" w:cs="Arial"/>
                <w:sz w:val="18"/>
                <w:szCs w:val="16"/>
                <w:lang w:eastAsia="ar-SA"/>
              </w:rPr>
            </w:pPr>
            <w:r w:rsidRPr="00184C5B">
              <w:rPr>
                <w:rFonts w:ascii="Arial" w:eastAsia="Times New Roman" w:hAnsi="Arial" w:cs="Arial"/>
                <w:sz w:val="18"/>
                <w:szCs w:val="16"/>
                <w:lang w:eastAsia="ar-SA"/>
              </w:rPr>
              <w:t>°C</w:t>
            </w:r>
          </w:p>
        </w:tc>
        <w:tc>
          <w:tcPr>
            <w:tcW w:w="1260" w:type="dxa"/>
            <w:tcBorders>
              <w:left w:val="single" w:sz="4" w:space="0" w:color="000000"/>
              <w:bottom w:val="single" w:sz="4" w:space="0" w:color="000000"/>
            </w:tcBorders>
            <w:vAlign w:val="center"/>
          </w:tcPr>
          <w:p w:rsidR="00184C5B" w:rsidRPr="00184C5B" w:rsidRDefault="00184C5B" w:rsidP="00184C5B">
            <w:pPr>
              <w:suppressAutoHyphens/>
              <w:overflowPunct w:val="0"/>
              <w:autoSpaceDE w:val="0"/>
              <w:snapToGrid w:val="0"/>
              <w:spacing w:after="0" w:line="240" w:lineRule="auto"/>
              <w:jc w:val="center"/>
              <w:textAlignment w:val="baseline"/>
              <w:rPr>
                <w:rFonts w:ascii="Arial" w:eastAsia="Times New Roman" w:hAnsi="Arial" w:cs="Arial"/>
                <w:sz w:val="18"/>
                <w:szCs w:val="16"/>
                <w:vertAlign w:val="superscript"/>
                <w:lang w:eastAsia="ar-SA"/>
              </w:rPr>
            </w:pPr>
            <w:r w:rsidRPr="00184C5B">
              <w:rPr>
                <w:rFonts w:ascii="Arial" w:eastAsia="Times New Roman" w:hAnsi="Arial" w:cs="Arial"/>
                <w:sz w:val="18"/>
                <w:szCs w:val="16"/>
                <w:lang w:eastAsia="ar-SA"/>
              </w:rPr>
              <w:t>TBR</w:t>
            </w:r>
            <w:r w:rsidRPr="00184C5B">
              <w:rPr>
                <w:rFonts w:ascii="Arial" w:eastAsia="Times New Roman" w:hAnsi="Arial" w:cs="Arial"/>
                <w:sz w:val="18"/>
                <w:szCs w:val="16"/>
                <w:vertAlign w:val="superscript"/>
                <w:lang w:eastAsia="ar-SA"/>
              </w:rPr>
              <w:t>b</w:t>
            </w:r>
          </w:p>
        </w:tc>
        <w:tc>
          <w:tcPr>
            <w:tcW w:w="1394" w:type="dxa"/>
            <w:tcBorders>
              <w:left w:val="single" w:sz="4" w:space="0" w:color="000000"/>
              <w:bottom w:val="single" w:sz="4" w:space="0" w:color="000000"/>
              <w:right w:val="single" w:sz="4" w:space="0" w:color="000000"/>
            </w:tcBorders>
            <w:vAlign w:val="center"/>
          </w:tcPr>
          <w:p w:rsidR="00184C5B" w:rsidRPr="00184C5B" w:rsidRDefault="00184C5B" w:rsidP="00184C5B">
            <w:pPr>
              <w:suppressAutoHyphens/>
              <w:overflowPunct w:val="0"/>
              <w:autoSpaceDE w:val="0"/>
              <w:snapToGrid w:val="0"/>
              <w:spacing w:after="0" w:line="240" w:lineRule="auto"/>
              <w:jc w:val="center"/>
              <w:textAlignment w:val="baseline"/>
              <w:rPr>
                <w:rFonts w:ascii="Arial" w:eastAsia="Times New Roman" w:hAnsi="Arial" w:cs="Arial"/>
                <w:sz w:val="18"/>
                <w:szCs w:val="16"/>
                <w:lang w:eastAsia="ar-SA"/>
              </w:rPr>
            </w:pPr>
            <w:r w:rsidRPr="00184C5B">
              <w:rPr>
                <w:rFonts w:ascii="Arial" w:eastAsia="Times New Roman" w:hAnsi="Arial" w:cs="Arial"/>
                <w:sz w:val="18"/>
                <w:szCs w:val="16"/>
                <w:lang w:eastAsia="ar-SA"/>
              </w:rPr>
              <w:t>1</w:t>
            </w:r>
          </w:p>
        </w:tc>
      </w:tr>
      <w:tr w:rsidR="00184C5B" w:rsidRPr="00184C5B" w:rsidTr="00BF6FBC">
        <w:trPr>
          <w:cantSplit/>
          <w:trHeight w:hRule="exact" w:val="1582"/>
          <w:jc w:val="center"/>
        </w:trPr>
        <w:tc>
          <w:tcPr>
            <w:tcW w:w="1376" w:type="dxa"/>
            <w:vMerge/>
            <w:tcBorders>
              <w:left w:val="single" w:sz="4" w:space="0" w:color="000000"/>
              <w:bottom w:val="single" w:sz="4" w:space="0" w:color="000000"/>
            </w:tcBorders>
            <w:vAlign w:val="center"/>
          </w:tcPr>
          <w:p w:rsidR="00184C5B" w:rsidRPr="00184C5B" w:rsidRDefault="00184C5B" w:rsidP="00184C5B">
            <w:pPr>
              <w:suppressAutoHyphens/>
              <w:overflowPunct w:val="0"/>
              <w:autoSpaceDE w:val="0"/>
              <w:spacing w:after="0" w:line="240" w:lineRule="auto"/>
              <w:jc w:val="both"/>
              <w:textAlignment w:val="baseline"/>
              <w:rPr>
                <w:rFonts w:ascii="Times New Roman" w:eastAsia="Times New Roman" w:hAnsi="Times New Roman" w:cs="Times New Roman"/>
                <w:sz w:val="20"/>
                <w:szCs w:val="20"/>
                <w:lang w:eastAsia="ar-SA"/>
              </w:rPr>
            </w:pPr>
          </w:p>
        </w:tc>
        <w:tc>
          <w:tcPr>
            <w:tcW w:w="1260" w:type="dxa"/>
            <w:tcBorders>
              <w:left w:val="single" w:sz="4" w:space="0" w:color="000000"/>
              <w:bottom w:val="single" w:sz="4" w:space="0" w:color="000000"/>
            </w:tcBorders>
            <w:vAlign w:val="center"/>
          </w:tcPr>
          <w:p w:rsidR="00184C5B" w:rsidRPr="00184C5B" w:rsidRDefault="00184C5B" w:rsidP="00184C5B">
            <w:pPr>
              <w:suppressAutoHyphens/>
              <w:overflowPunct w:val="0"/>
              <w:autoSpaceDE w:val="0"/>
              <w:snapToGrid w:val="0"/>
              <w:spacing w:after="0" w:line="240" w:lineRule="auto"/>
              <w:textAlignment w:val="baseline"/>
              <w:rPr>
                <w:rFonts w:ascii="Arial" w:eastAsia="Times New Roman" w:hAnsi="Arial" w:cs="Arial"/>
                <w:sz w:val="18"/>
                <w:szCs w:val="16"/>
                <w:lang w:eastAsia="ar-SA"/>
              </w:rPr>
            </w:pPr>
            <w:r w:rsidRPr="00184C5B">
              <w:rPr>
                <w:rFonts w:ascii="Arial" w:eastAsia="Times New Roman" w:hAnsi="Arial" w:cs="Arial"/>
                <w:sz w:val="18"/>
                <w:szCs w:val="16"/>
                <w:lang w:eastAsia="ar-SA"/>
              </w:rPr>
              <w:t>Stabilność magazynowania. Różnica tempe-ratur mięknienia</w:t>
            </w:r>
          </w:p>
        </w:tc>
        <w:tc>
          <w:tcPr>
            <w:tcW w:w="1252" w:type="dxa"/>
            <w:tcBorders>
              <w:left w:val="single" w:sz="4" w:space="0" w:color="000000"/>
              <w:bottom w:val="single" w:sz="4" w:space="0" w:color="000000"/>
            </w:tcBorders>
            <w:vAlign w:val="center"/>
          </w:tcPr>
          <w:p w:rsidR="00184C5B" w:rsidRPr="00184C5B" w:rsidRDefault="00184C5B" w:rsidP="00184C5B">
            <w:pPr>
              <w:suppressAutoHyphens/>
              <w:overflowPunct w:val="0"/>
              <w:autoSpaceDE w:val="0"/>
              <w:snapToGrid w:val="0"/>
              <w:spacing w:after="0" w:line="240" w:lineRule="auto"/>
              <w:jc w:val="center"/>
              <w:textAlignment w:val="baseline"/>
              <w:rPr>
                <w:rFonts w:ascii="Arial" w:eastAsia="Times New Roman" w:hAnsi="Arial" w:cs="Arial"/>
                <w:sz w:val="18"/>
                <w:szCs w:val="16"/>
                <w:lang w:eastAsia="ar-SA"/>
              </w:rPr>
            </w:pPr>
            <w:r w:rsidRPr="00184C5B">
              <w:rPr>
                <w:rFonts w:ascii="Arial" w:eastAsia="Times New Roman" w:hAnsi="Arial" w:cs="Arial"/>
                <w:sz w:val="18"/>
                <w:szCs w:val="16"/>
                <w:lang w:eastAsia="ar-SA"/>
              </w:rPr>
              <w:t>PN-EN 13399 [52]</w:t>
            </w:r>
          </w:p>
          <w:p w:rsidR="00184C5B" w:rsidRPr="00184C5B" w:rsidRDefault="00184C5B" w:rsidP="00184C5B">
            <w:pPr>
              <w:suppressAutoHyphens/>
              <w:overflowPunct w:val="0"/>
              <w:autoSpaceDE w:val="0"/>
              <w:spacing w:after="0" w:line="240" w:lineRule="auto"/>
              <w:jc w:val="center"/>
              <w:textAlignment w:val="baseline"/>
              <w:rPr>
                <w:rFonts w:ascii="Arial" w:eastAsia="Times New Roman" w:hAnsi="Arial" w:cs="Arial"/>
                <w:sz w:val="18"/>
                <w:szCs w:val="16"/>
                <w:lang w:eastAsia="ar-SA"/>
              </w:rPr>
            </w:pPr>
            <w:r w:rsidRPr="00184C5B">
              <w:rPr>
                <w:rFonts w:ascii="Arial" w:eastAsia="Times New Roman" w:hAnsi="Arial" w:cs="Arial"/>
                <w:sz w:val="18"/>
                <w:szCs w:val="16"/>
                <w:lang w:eastAsia="ar-SA"/>
              </w:rPr>
              <w:t>PN-EN 1427 [22]</w:t>
            </w:r>
          </w:p>
        </w:tc>
        <w:tc>
          <w:tcPr>
            <w:tcW w:w="1080" w:type="dxa"/>
            <w:tcBorders>
              <w:left w:val="single" w:sz="4" w:space="0" w:color="000000"/>
              <w:bottom w:val="single" w:sz="4" w:space="0" w:color="000000"/>
            </w:tcBorders>
            <w:vAlign w:val="center"/>
          </w:tcPr>
          <w:p w:rsidR="00184C5B" w:rsidRPr="00184C5B" w:rsidRDefault="00184C5B" w:rsidP="00184C5B">
            <w:pPr>
              <w:suppressAutoHyphens/>
              <w:overflowPunct w:val="0"/>
              <w:autoSpaceDE w:val="0"/>
              <w:snapToGrid w:val="0"/>
              <w:spacing w:after="0" w:line="240" w:lineRule="auto"/>
              <w:jc w:val="center"/>
              <w:textAlignment w:val="baseline"/>
              <w:rPr>
                <w:rFonts w:ascii="Arial" w:eastAsia="Times New Roman" w:hAnsi="Arial" w:cs="Arial"/>
                <w:sz w:val="18"/>
                <w:szCs w:val="16"/>
                <w:lang w:eastAsia="ar-SA"/>
              </w:rPr>
            </w:pPr>
            <w:r w:rsidRPr="00184C5B">
              <w:rPr>
                <w:rFonts w:ascii="Arial" w:eastAsia="Times New Roman" w:hAnsi="Arial" w:cs="Arial"/>
                <w:sz w:val="18"/>
                <w:szCs w:val="16"/>
                <w:lang w:eastAsia="ar-SA"/>
              </w:rPr>
              <w:t>°C</w:t>
            </w:r>
          </w:p>
        </w:tc>
        <w:tc>
          <w:tcPr>
            <w:tcW w:w="1260" w:type="dxa"/>
            <w:tcBorders>
              <w:left w:val="single" w:sz="4" w:space="0" w:color="000000"/>
              <w:bottom w:val="single" w:sz="4" w:space="0" w:color="000000"/>
            </w:tcBorders>
            <w:vAlign w:val="center"/>
          </w:tcPr>
          <w:p w:rsidR="00184C5B" w:rsidRPr="00184C5B" w:rsidRDefault="00184C5B" w:rsidP="00184C5B">
            <w:pPr>
              <w:suppressAutoHyphens/>
              <w:overflowPunct w:val="0"/>
              <w:autoSpaceDE w:val="0"/>
              <w:snapToGrid w:val="0"/>
              <w:spacing w:after="0" w:line="240" w:lineRule="auto"/>
              <w:jc w:val="center"/>
              <w:textAlignment w:val="baseline"/>
              <w:rPr>
                <w:rFonts w:ascii="Arial" w:eastAsia="Times New Roman" w:hAnsi="Arial" w:cs="Arial"/>
                <w:sz w:val="18"/>
                <w:szCs w:val="16"/>
                <w:lang w:eastAsia="ar-SA"/>
              </w:rPr>
            </w:pPr>
            <w:r w:rsidRPr="00184C5B">
              <w:rPr>
                <w:rFonts w:ascii="Arial" w:eastAsia="Times New Roman" w:hAnsi="Arial" w:cs="Arial"/>
                <w:sz w:val="18"/>
                <w:szCs w:val="16"/>
                <w:lang w:eastAsia="ar-SA"/>
              </w:rPr>
              <w:t>≤ 5</w:t>
            </w:r>
          </w:p>
        </w:tc>
        <w:tc>
          <w:tcPr>
            <w:tcW w:w="1394" w:type="dxa"/>
            <w:tcBorders>
              <w:left w:val="single" w:sz="4" w:space="0" w:color="000000"/>
              <w:bottom w:val="single" w:sz="4" w:space="0" w:color="000000"/>
              <w:right w:val="single" w:sz="4" w:space="0" w:color="000000"/>
            </w:tcBorders>
            <w:vAlign w:val="center"/>
          </w:tcPr>
          <w:p w:rsidR="00184C5B" w:rsidRPr="00184C5B" w:rsidRDefault="00184C5B" w:rsidP="00184C5B">
            <w:pPr>
              <w:suppressAutoHyphens/>
              <w:overflowPunct w:val="0"/>
              <w:autoSpaceDE w:val="0"/>
              <w:snapToGrid w:val="0"/>
              <w:spacing w:after="0" w:line="240" w:lineRule="auto"/>
              <w:jc w:val="center"/>
              <w:textAlignment w:val="baseline"/>
              <w:rPr>
                <w:rFonts w:ascii="Arial" w:eastAsia="Times New Roman" w:hAnsi="Arial" w:cs="Arial"/>
                <w:sz w:val="18"/>
                <w:szCs w:val="16"/>
                <w:lang w:eastAsia="ar-SA"/>
              </w:rPr>
            </w:pPr>
            <w:r w:rsidRPr="00184C5B">
              <w:rPr>
                <w:rFonts w:ascii="Arial" w:eastAsia="Times New Roman" w:hAnsi="Arial" w:cs="Arial"/>
                <w:sz w:val="18"/>
                <w:szCs w:val="16"/>
                <w:lang w:eastAsia="ar-SA"/>
              </w:rPr>
              <w:t>2</w:t>
            </w:r>
          </w:p>
        </w:tc>
      </w:tr>
      <w:tr w:rsidR="00184C5B" w:rsidRPr="00184C5B" w:rsidTr="00BF6FBC">
        <w:trPr>
          <w:cantSplit/>
          <w:trHeight w:hRule="exact" w:val="1320"/>
          <w:jc w:val="center"/>
        </w:trPr>
        <w:tc>
          <w:tcPr>
            <w:tcW w:w="1376" w:type="dxa"/>
            <w:vMerge/>
            <w:tcBorders>
              <w:left w:val="single" w:sz="4" w:space="0" w:color="000000"/>
              <w:bottom w:val="single" w:sz="4" w:space="0" w:color="000000"/>
            </w:tcBorders>
            <w:vAlign w:val="center"/>
          </w:tcPr>
          <w:p w:rsidR="00184C5B" w:rsidRPr="00184C5B" w:rsidRDefault="00184C5B" w:rsidP="00184C5B">
            <w:pPr>
              <w:suppressAutoHyphens/>
              <w:overflowPunct w:val="0"/>
              <w:autoSpaceDE w:val="0"/>
              <w:spacing w:after="0" w:line="240" w:lineRule="auto"/>
              <w:jc w:val="both"/>
              <w:textAlignment w:val="baseline"/>
              <w:rPr>
                <w:rFonts w:ascii="Times New Roman" w:eastAsia="Times New Roman" w:hAnsi="Times New Roman" w:cs="Times New Roman"/>
                <w:sz w:val="20"/>
                <w:szCs w:val="20"/>
                <w:lang w:eastAsia="ar-SA"/>
              </w:rPr>
            </w:pPr>
          </w:p>
        </w:tc>
        <w:tc>
          <w:tcPr>
            <w:tcW w:w="1260" w:type="dxa"/>
            <w:tcBorders>
              <w:left w:val="single" w:sz="4" w:space="0" w:color="000000"/>
              <w:bottom w:val="single" w:sz="4" w:space="0" w:color="000000"/>
            </w:tcBorders>
            <w:vAlign w:val="center"/>
          </w:tcPr>
          <w:p w:rsidR="00184C5B" w:rsidRPr="00184C5B" w:rsidRDefault="00184C5B" w:rsidP="00184C5B">
            <w:pPr>
              <w:suppressAutoHyphens/>
              <w:overflowPunct w:val="0"/>
              <w:autoSpaceDE w:val="0"/>
              <w:snapToGrid w:val="0"/>
              <w:spacing w:after="0" w:line="240" w:lineRule="auto"/>
              <w:jc w:val="both"/>
              <w:textAlignment w:val="baseline"/>
              <w:rPr>
                <w:rFonts w:ascii="Arial" w:eastAsia="Times New Roman" w:hAnsi="Arial" w:cs="Arial"/>
                <w:sz w:val="18"/>
                <w:szCs w:val="16"/>
                <w:lang w:eastAsia="ar-SA"/>
              </w:rPr>
            </w:pPr>
            <w:r w:rsidRPr="00184C5B">
              <w:rPr>
                <w:rFonts w:ascii="Arial" w:eastAsia="Times New Roman" w:hAnsi="Arial" w:cs="Arial"/>
                <w:sz w:val="18"/>
                <w:szCs w:val="16"/>
                <w:lang w:eastAsia="ar-SA"/>
              </w:rPr>
              <w:t>Stabilność magazynowania. Różnica penetracji</w:t>
            </w:r>
          </w:p>
        </w:tc>
        <w:tc>
          <w:tcPr>
            <w:tcW w:w="1252" w:type="dxa"/>
            <w:tcBorders>
              <w:left w:val="single" w:sz="4" w:space="0" w:color="000000"/>
              <w:bottom w:val="single" w:sz="4" w:space="0" w:color="000000"/>
            </w:tcBorders>
            <w:vAlign w:val="center"/>
          </w:tcPr>
          <w:p w:rsidR="00184C5B" w:rsidRPr="00184C5B" w:rsidRDefault="00184C5B" w:rsidP="00184C5B">
            <w:pPr>
              <w:suppressAutoHyphens/>
              <w:overflowPunct w:val="0"/>
              <w:autoSpaceDE w:val="0"/>
              <w:snapToGrid w:val="0"/>
              <w:spacing w:after="0" w:line="240" w:lineRule="auto"/>
              <w:jc w:val="center"/>
              <w:textAlignment w:val="baseline"/>
              <w:rPr>
                <w:rFonts w:ascii="Arial" w:eastAsia="Times New Roman" w:hAnsi="Arial" w:cs="Arial"/>
                <w:sz w:val="18"/>
                <w:szCs w:val="16"/>
                <w:lang w:eastAsia="ar-SA"/>
              </w:rPr>
            </w:pPr>
            <w:r w:rsidRPr="00184C5B">
              <w:rPr>
                <w:rFonts w:ascii="Arial" w:eastAsia="Times New Roman" w:hAnsi="Arial" w:cs="Arial"/>
                <w:sz w:val="18"/>
                <w:szCs w:val="16"/>
                <w:lang w:eastAsia="ar-SA"/>
              </w:rPr>
              <w:t>PN-EN 13399 [52]</w:t>
            </w:r>
          </w:p>
          <w:p w:rsidR="00184C5B" w:rsidRPr="00184C5B" w:rsidRDefault="00184C5B" w:rsidP="00184C5B">
            <w:pPr>
              <w:suppressAutoHyphens/>
              <w:overflowPunct w:val="0"/>
              <w:autoSpaceDE w:val="0"/>
              <w:spacing w:after="0" w:line="240" w:lineRule="auto"/>
              <w:jc w:val="center"/>
              <w:textAlignment w:val="baseline"/>
              <w:rPr>
                <w:rFonts w:ascii="Arial" w:eastAsia="Times New Roman" w:hAnsi="Arial" w:cs="Arial"/>
                <w:sz w:val="18"/>
                <w:szCs w:val="16"/>
                <w:lang w:eastAsia="ar-SA"/>
              </w:rPr>
            </w:pPr>
            <w:r w:rsidRPr="00184C5B">
              <w:rPr>
                <w:rFonts w:ascii="Arial" w:eastAsia="Times New Roman" w:hAnsi="Arial" w:cs="Arial"/>
                <w:sz w:val="18"/>
                <w:szCs w:val="16"/>
                <w:lang w:eastAsia="ar-SA"/>
              </w:rPr>
              <w:t>PN-EN 1426 [21]</w:t>
            </w:r>
          </w:p>
        </w:tc>
        <w:tc>
          <w:tcPr>
            <w:tcW w:w="1080" w:type="dxa"/>
            <w:tcBorders>
              <w:left w:val="single" w:sz="4" w:space="0" w:color="000000"/>
              <w:bottom w:val="single" w:sz="4" w:space="0" w:color="000000"/>
            </w:tcBorders>
            <w:vAlign w:val="center"/>
          </w:tcPr>
          <w:p w:rsidR="00184C5B" w:rsidRPr="00184C5B" w:rsidRDefault="00184C5B" w:rsidP="00184C5B">
            <w:pPr>
              <w:suppressAutoHyphens/>
              <w:overflowPunct w:val="0"/>
              <w:autoSpaceDE w:val="0"/>
              <w:snapToGrid w:val="0"/>
              <w:spacing w:after="0" w:line="240" w:lineRule="auto"/>
              <w:jc w:val="center"/>
              <w:textAlignment w:val="baseline"/>
              <w:rPr>
                <w:rFonts w:ascii="Arial" w:eastAsia="Times New Roman" w:hAnsi="Arial" w:cs="Arial"/>
                <w:sz w:val="18"/>
                <w:szCs w:val="16"/>
                <w:lang w:eastAsia="ar-SA"/>
              </w:rPr>
            </w:pPr>
            <w:r w:rsidRPr="00184C5B">
              <w:rPr>
                <w:rFonts w:ascii="Arial" w:eastAsia="Times New Roman" w:hAnsi="Arial" w:cs="Arial"/>
                <w:sz w:val="18"/>
                <w:szCs w:val="16"/>
                <w:lang w:eastAsia="ar-SA"/>
              </w:rPr>
              <w:t>0,1 mm</w:t>
            </w:r>
          </w:p>
        </w:tc>
        <w:tc>
          <w:tcPr>
            <w:tcW w:w="1260" w:type="dxa"/>
            <w:tcBorders>
              <w:left w:val="single" w:sz="4" w:space="0" w:color="000000"/>
              <w:bottom w:val="single" w:sz="4" w:space="0" w:color="000000"/>
            </w:tcBorders>
            <w:vAlign w:val="center"/>
          </w:tcPr>
          <w:p w:rsidR="00184C5B" w:rsidRPr="00184C5B" w:rsidRDefault="00184C5B" w:rsidP="00184C5B">
            <w:pPr>
              <w:suppressAutoHyphens/>
              <w:overflowPunct w:val="0"/>
              <w:autoSpaceDE w:val="0"/>
              <w:snapToGrid w:val="0"/>
              <w:spacing w:after="0" w:line="240" w:lineRule="auto"/>
              <w:jc w:val="center"/>
              <w:textAlignment w:val="baseline"/>
              <w:rPr>
                <w:rFonts w:ascii="Arial" w:eastAsia="Times New Roman" w:hAnsi="Arial" w:cs="Arial"/>
                <w:sz w:val="18"/>
                <w:szCs w:val="16"/>
                <w:vertAlign w:val="superscript"/>
                <w:lang w:eastAsia="ar-SA"/>
              </w:rPr>
            </w:pPr>
            <w:r w:rsidRPr="00184C5B">
              <w:rPr>
                <w:rFonts w:ascii="Arial" w:eastAsia="Times New Roman" w:hAnsi="Arial" w:cs="Arial"/>
                <w:sz w:val="18"/>
                <w:szCs w:val="16"/>
                <w:lang w:eastAsia="ar-SA"/>
              </w:rPr>
              <w:t>NPD</w:t>
            </w:r>
            <w:r w:rsidRPr="00184C5B">
              <w:rPr>
                <w:rFonts w:ascii="Arial" w:eastAsia="Times New Roman" w:hAnsi="Arial" w:cs="Arial"/>
                <w:sz w:val="18"/>
                <w:szCs w:val="16"/>
                <w:vertAlign w:val="superscript"/>
                <w:lang w:eastAsia="ar-SA"/>
              </w:rPr>
              <w:t>a</w:t>
            </w:r>
          </w:p>
        </w:tc>
        <w:tc>
          <w:tcPr>
            <w:tcW w:w="1394" w:type="dxa"/>
            <w:tcBorders>
              <w:left w:val="single" w:sz="4" w:space="0" w:color="000000"/>
              <w:bottom w:val="single" w:sz="4" w:space="0" w:color="000000"/>
              <w:right w:val="single" w:sz="4" w:space="0" w:color="000000"/>
            </w:tcBorders>
            <w:vAlign w:val="center"/>
          </w:tcPr>
          <w:p w:rsidR="00184C5B" w:rsidRPr="00184C5B" w:rsidRDefault="00184C5B" w:rsidP="00184C5B">
            <w:pPr>
              <w:suppressAutoHyphens/>
              <w:overflowPunct w:val="0"/>
              <w:autoSpaceDE w:val="0"/>
              <w:snapToGrid w:val="0"/>
              <w:spacing w:after="0" w:line="240" w:lineRule="auto"/>
              <w:jc w:val="center"/>
              <w:textAlignment w:val="baseline"/>
              <w:rPr>
                <w:rFonts w:ascii="Arial" w:eastAsia="Times New Roman" w:hAnsi="Arial" w:cs="Arial"/>
                <w:sz w:val="18"/>
                <w:szCs w:val="16"/>
                <w:lang w:eastAsia="ar-SA"/>
              </w:rPr>
            </w:pPr>
            <w:r w:rsidRPr="00184C5B">
              <w:rPr>
                <w:rFonts w:ascii="Arial" w:eastAsia="Times New Roman" w:hAnsi="Arial" w:cs="Arial"/>
                <w:sz w:val="18"/>
                <w:szCs w:val="16"/>
                <w:lang w:eastAsia="ar-SA"/>
              </w:rPr>
              <w:t>0</w:t>
            </w:r>
          </w:p>
        </w:tc>
      </w:tr>
      <w:tr w:rsidR="00184C5B" w:rsidRPr="00184C5B" w:rsidTr="00BF6FBC">
        <w:trPr>
          <w:cantSplit/>
          <w:trHeight w:hRule="exact" w:val="1844"/>
          <w:jc w:val="center"/>
        </w:trPr>
        <w:tc>
          <w:tcPr>
            <w:tcW w:w="1376" w:type="dxa"/>
            <w:vMerge/>
            <w:tcBorders>
              <w:left w:val="single" w:sz="4" w:space="0" w:color="000000"/>
              <w:bottom w:val="single" w:sz="4" w:space="0" w:color="000000"/>
            </w:tcBorders>
            <w:vAlign w:val="center"/>
          </w:tcPr>
          <w:p w:rsidR="00184C5B" w:rsidRPr="00184C5B" w:rsidRDefault="00184C5B" w:rsidP="00184C5B">
            <w:pPr>
              <w:suppressAutoHyphens/>
              <w:overflowPunct w:val="0"/>
              <w:autoSpaceDE w:val="0"/>
              <w:spacing w:after="0" w:line="240" w:lineRule="auto"/>
              <w:jc w:val="both"/>
              <w:textAlignment w:val="baseline"/>
              <w:rPr>
                <w:rFonts w:ascii="Times New Roman" w:eastAsia="Times New Roman" w:hAnsi="Times New Roman" w:cs="Times New Roman"/>
                <w:sz w:val="20"/>
                <w:szCs w:val="20"/>
                <w:lang w:eastAsia="ar-SA"/>
              </w:rPr>
            </w:pPr>
          </w:p>
        </w:tc>
        <w:tc>
          <w:tcPr>
            <w:tcW w:w="1260" w:type="dxa"/>
            <w:tcBorders>
              <w:left w:val="single" w:sz="4" w:space="0" w:color="000000"/>
              <w:bottom w:val="single" w:sz="4" w:space="0" w:color="000000"/>
            </w:tcBorders>
            <w:vAlign w:val="center"/>
          </w:tcPr>
          <w:p w:rsidR="00184C5B" w:rsidRPr="00184C5B" w:rsidRDefault="00184C5B" w:rsidP="00184C5B">
            <w:pPr>
              <w:suppressAutoHyphens/>
              <w:overflowPunct w:val="0"/>
              <w:autoSpaceDE w:val="0"/>
              <w:snapToGrid w:val="0"/>
              <w:spacing w:after="0" w:line="240" w:lineRule="auto"/>
              <w:textAlignment w:val="baseline"/>
              <w:rPr>
                <w:rFonts w:ascii="Arial" w:eastAsia="Times New Roman" w:hAnsi="Arial" w:cs="Arial"/>
                <w:sz w:val="18"/>
                <w:szCs w:val="16"/>
                <w:lang w:eastAsia="ar-SA"/>
              </w:rPr>
            </w:pPr>
            <w:r w:rsidRPr="00184C5B">
              <w:rPr>
                <w:rFonts w:ascii="Arial" w:eastAsia="Times New Roman" w:hAnsi="Arial" w:cs="Arial"/>
                <w:sz w:val="18"/>
                <w:szCs w:val="16"/>
                <w:lang w:eastAsia="ar-SA"/>
              </w:rPr>
              <w:t>Spadek tempe-ratury mięknienia po starzeniu wg PN-EN 12607</w:t>
            </w:r>
          </w:p>
          <w:p w:rsidR="00184C5B" w:rsidRPr="00184C5B" w:rsidRDefault="00184C5B" w:rsidP="00184C5B">
            <w:pPr>
              <w:suppressAutoHyphens/>
              <w:overflowPunct w:val="0"/>
              <w:autoSpaceDE w:val="0"/>
              <w:spacing w:after="0" w:line="240" w:lineRule="auto"/>
              <w:jc w:val="both"/>
              <w:textAlignment w:val="baseline"/>
              <w:rPr>
                <w:rFonts w:ascii="Arial" w:eastAsia="Times New Roman" w:hAnsi="Arial" w:cs="Arial"/>
                <w:sz w:val="18"/>
                <w:szCs w:val="16"/>
                <w:lang w:eastAsia="ar-SA"/>
              </w:rPr>
            </w:pPr>
            <w:r w:rsidRPr="00184C5B">
              <w:rPr>
                <w:rFonts w:ascii="Arial" w:eastAsia="Times New Roman" w:hAnsi="Arial" w:cs="Arial"/>
                <w:sz w:val="18"/>
                <w:szCs w:val="16"/>
                <w:lang w:eastAsia="ar-SA"/>
              </w:rPr>
              <w:t>-1 lub -3 [31]</w:t>
            </w:r>
          </w:p>
        </w:tc>
        <w:tc>
          <w:tcPr>
            <w:tcW w:w="1252" w:type="dxa"/>
            <w:tcBorders>
              <w:left w:val="single" w:sz="4" w:space="0" w:color="000000"/>
              <w:bottom w:val="single" w:sz="4" w:space="0" w:color="000000"/>
            </w:tcBorders>
            <w:vAlign w:val="center"/>
          </w:tcPr>
          <w:p w:rsidR="00184C5B" w:rsidRPr="00184C5B" w:rsidRDefault="00184C5B" w:rsidP="00184C5B">
            <w:pPr>
              <w:suppressAutoHyphens/>
              <w:overflowPunct w:val="0"/>
              <w:autoSpaceDE w:val="0"/>
              <w:snapToGrid w:val="0"/>
              <w:spacing w:after="0" w:line="240" w:lineRule="auto"/>
              <w:jc w:val="center"/>
              <w:textAlignment w:val="baseline"/>
              <w:rPr>
                <w:rFonts w:ascii="Arial" w:eastAsia="Times New Roman" w:hAnsi="Arial" w:cs="Arial"/>
                <w:sz w:val="18"/>
                <w:szCs w:val="16"/>
                <w:lang w:eastAsia="ar-SA"/>
              </w:rPr>
            </w:pPr>
            <w:r w:rsidRPr="00184C5B">
              <w:rPr>
                <w:rFonts w:ascii="Arial" w:eastAsia="Times New Roman" w:hAnsi="Arial" w:cs="Arial"/>
                <w:sz w:val="18"/>
                <w:szCs w:val="16"/>
                <w:lang w:eastAsia="ar-SA"/>
              </w:rPr>
              <w:t>PN-EN 12607-1 [31]</w:t>
            </w:r>
          </w:p>
          <w:p w:rsidR="00184C5B" w:rsidRPr="00184C5B" w:rsidRDefault="00184C5B" w:rsidP="00184C5B">
            <w:pPr>
              <w:suppressAutoHyphens/>
              <w:overflowPunct w:val="0"/>
              <w:autoSpaceDE w:val="0"/>
              <w:spacing w:after="0" w:line="240" w:lineRule="auto"/>
              <w:jc w:val="center"/>
              <w:textAlignment w:val="baseline"/>
              <w:rPr>
                <w:rFonts w:ascii="Arial" w:eastAsia="Times New Roman" w:hAnsi="Arial" w:cs="Arial"/>
                <w:sz w:val="18"/>
                <w:szCs w:val="16"/>
                <w:lang w:eastAsia="ar-SA"/>
              </w:rPr>
            </w:pPr>
            <w:r w:rsidRPr="00184C5B">
              <w:rPr>
                <w:rFonts w:ascii="Arial" w:eastAsia="Times New Roman" w:hAnsi="Arial" w:cs="Arial"/>
                <w:sz w:val="18"/>
                <w:szCs w:val="16"/>
                <w:lang w:eastAsia="ar-SA"/>
              </w:rPr>
              <w:t>PN-EN 1427 [22]</w:t>
            </w:r>
          </w:p>
        </w:tc>
        <w:tc>
          <w:tcPr>
            <w:tcW w:w="1080" w:type="dxa"/>
            <w:tcBorders>
              <w:left w:val="single" w:sz="4" w:space="0" w:color="000000"/>
              <w:bottom w:val="single" w:sz="4" w:space="0" w:color="000000"/>
            </w:tcBorders>
            <w:vAlign w:val="center"/>
          </w:tcPr>
          <w:p w:rsidR="00184C5B" w:rsidRPr="00184C5B" w:rsidRDefault="00184C5B" w:rsidP="00184C5B">
            <w:pPr>
              <w:suppressAutoHyphens/>
              <w:overflowPunct w:val="0"/>
              <w:autoSpaceDE w:val="0"/>
              <w:snapToGrid w:val="0"/>
              <w:spacing w:after="0" w:line="240" w:lineRule="auto"/>
              <w:jc w:val="center"/>
              <w:textAlignment w:val="baseline"/>
              <w:rPr>
                <w:rFonts w:ascii="Arial" w:eastAsia="Times New Roman" w:hAnsi="Arial" w:cs="Arial"/>
                <w:sz w:val="18"/>
                <w:szCs w:val="16"/>
                <w:lang w:eastAsia="ar-SA"/>
              </w:rPr>
            </w:pPr>
            <w:r w:rsidRPr="00184C5B">
              <w:rPr>
                <w:rFonts w:ascii="Arial" w:eastAsia="Times New Roman" w:hAnsi="Arial" w:cs="Arial"/>
                <w:sz w:val="18"/>
                <w:szCs w:val="16"/>
                <w:lang w:eastAsia="ar-SA"/>
              </w:rPr>
              <w:t>°C</w:t>
            </w:r>
          </w:p>
        </w:tc>
        <w:tc>
          <w:tcPr>
            <w:tcW w:w="1260" w:type="dxa"/>
            <w:tcBorders>
              <w:left w:val="single" w:sz="4" w:space="0" w:color="000000"/>
              <w:bottom w:val="single" w:sz="4" w:space="0" w:color="000000"/>
            </w:tcBorders>
            <w:vAlign w:val="center"/>
          </w:tcPr>
          <w:p w:rsidR="00184C5B" w:rsidRPr="00184C5B" w:rsidRDefault="00184C5B" w:rsidP="00184C5B">
            <w:pPr>
              <w:suppressAutoHyphens/>
              <w:overflowPunct w:val="0"/>
              <w:autoSpaceDE w:val="0"/>
              <w:snapToGrid w:val="0"/>
              <w:spacing w:after="0" w:line="240" w:lineRule="auto"/>
              <w:jc w:val="center"/>
              <w:textAlignment w:val="baseline"/>
              <w:rPr>
                <w:rFonts w:ascii="Arial" w:eastAsia="Times New Roman" w:hAnsi="Arial" w:cs="Arial"/>
                <w:sz w:val="18"/>
                <w:szCs w:val="16"/>
                <w:vertAlign w:val="superscript"/>
                <w:lang w:eastAsia="ar-SA"/>
              </w:rPr>
            </w:pPr>
            <w:r w:rsidRPr="00184C5B">
              <w:rPr>
                <w:rFonts w:ascii="Arial" w:eastAsia="Times New Roman" w:hAnsi="Arial" w:cs="Arial"/>
                <w:sz w:val="18"/>
                <w:szCs w:val="16"/>
                <w:lang w:eastAsia="ar-SA"/>
              </w:rPr>
              <w:t>TBR</w:t>
            </w:r>
            <w:r w:rsidRPr="00184C5B">
              <w:rPr>
                <w:rFonts w:ascii="Arial" w:eastAsia="Times New Roman" w:hAnsi="Arial" w:cs="Arial"/>
                <w:sz w:val="18"/>
                <w:szCs w:val="16"/>
                <w:vertAlign w:val="superscript"/>
                <w:lang w:eastAsia="ar-SA"/>
              </w:rPr>
              <w:t>b</w:t>
            </w:r>
          </w:p>
        </w:tc>
        <w:tc>
          <w:tcPr>
            <w:tcW w:w="1394" w:type="dxa"/>
            <w:tcBorders>
              <w:left w:val="single" w:sz="4" w:space="0" w:color="000000"/>
              <w:bottom w:val="single" w:sz="4" w:space="0" w:color="000000"/>
              <w:right w:val="single" w:sz="4" w:space="0" w:color="000000"/>
            </w:tcBorders>
            <w:vAlign w:val="center"/>
          </w:tcPr>
          <w:p w:rsidR="00184C5B" w:rsidRPr="00184C5B" w:rsidRDefault="00184C5B" w:rsidP="00184C5B">
            <w:pPr>
              <w:suppressAutoHyphens/>
              <w:overflowPunct w:val="0"/>
              <w:autoSpaceDE w:val="0"/>
              <w:snapToGrid w:val="0"/>
              <w:spacing w:after="0" w:line="240" w:lineRule="auto"/>
              <w:jc w:val="center"/>
              <w:textAlignment w:val="baseline"/>
              <w:rPr>
                <w:rFonts w:ascii="Arial" w:eastAsia="Times New Roman" w:hAnsi="Arial" w:cs="Arial"/>
                <w:sz w:val="18"/>
                <w:szCs w:val="16"/>
                <w:lang w:eastAsia="ar-SA"/>
              </w:rPr>
            </w:pPr>
            <w:r w:rsidRPr="00184C5B">
              <w:rPr>
                <w:rFonts w:ascii="Arial" w:eastAsia="Times New Roman" w:hAnsi="Arial" w:cs="Arial"/>
                <w:sz w:val="18"/>
                <w:szCs w:val="16"/>
                <w:lang w:eastAsia="ar-SA"/>
              </w:rPr>
              <w:t>1</w:t>
            </w:r>
          </w:p>
        </w:tc>
      </w:tr>
      <w:tr w:rsidR="00184C5B" w:rsidRPr="00184C5B" w:rsidTr="00BF6FBC">
        <w:trPr>
          <w:cantSplit/>
          <w:trHeight w:hRule="exact" w:val="272"/>
          <w:jc w:val="center"/>
        </w:trPr>
        <w:tc>
          <w:tcPr>
            <w:tcW w:w="1376" w:type="dxa"/>
            <w:vMerge/>
            <w:tcBorders>
              <w:left w:val="single" w:sz="4" w:space="0" w:color="000000"/>
              <w:bottom w:val="single" w:sz="4" w:space="0" w:color="000000"/>
            </w:tcBorders>
            <w:vAlign w:val="center"/>
          </w:tcPr>
          <w:p w:rsidR="00184C5B" w:rsidRPr="00184C5B" w:rsidRDefault="00184C5B" w:rsidP="00184C5B">
            <w:pPr>
              <w:suppressAutoHyphens/>
              <w:overflowPunct w:val="0"/>
              <w:autoSpaceDE w:val="0"/>
              <w:spacing w:after="0" w:line="240" w:lineRule="auto"/>
              <w:jc w:val="both"/>
              <w:textAlignment w:val="baseline"/>
              <w:rPr>
                <w:rFonts w:ascii="Times New Roman" w:eastAsia="Times New Roman" w:hAnsi="Times New Roman" w:cs="Times New Roman"/>
                <w:sz w:val="20"/>
                <w:szCs w:val="20"/>
                <w:lang w:eastAsia="ar-SA"/>
              </w:rPr>
            </w:pPr>
          </w:p>
        </w:tc>
        <w:tc>
          <w:tcPr>
            <w:tcW w:w="1260" w:type="dxa"/>
            <w:vMerge w:val="restart"/>
            <w:tcBorders>
              <w:left w:val="single" w:sz="4" w:space="0" w:color="000000"/>
              <w:bottom w:val="single" w:sz="4" w:space="0" w:color="000000"/>
            </w:tcBorders>
            <w:vAlign w:val="center"/>
          </w:tcPr>
          <w:p w:rsidR="00184C5B" w:rsidRPr="00184C5B" w:rsidRDefault="00184C5B" w:rsidP="00184C5B">
            <w:pPr>
              <w:suppressAutoHyphens/>
              <w:overflowPunct w:val="0"/>
              <w:autoSpaceDE w:val="0"/>
              <w:snapToGrid w:val="0"/>
              <w:spacing w:after="0" w:line="240" w:lineRule="auto"/>
              <w:textAlignment w:val="baseline"/>
              <w:rPr>
                <w:rFonts w:ascii="Arial" w:eastAsia="Times New Roman" w:hAnsi="Arial" w:cs="Arial"/>
                <w:sz w:val="18"/>
                <w:szCs w:val="16"/>
                <w:lang w:eastAsia="ar-SA"/>
              </w:rPr>
            </w:pPr>
            <w:r w:rsidRPr="00184C5B">
              <w:rPr>
                <w:rFonts w:ascii="Arial" w:eastAsia="Times New Roman" w:hAnsi="Arial" w:cs="Arial"/>
                <w:sz w:val="18"/>
                <w:szCs w:val="16"/>
                <w:lang w:eastAsia="ar-SA"/>
              </w:rPr>
              <w:t>Nawrót sprę-</w:t>
            </w:r>
            <w:r w:rsidRPr="00184C5B">
              <w:rPr>
                <w:rFonts w:ascii="Arial" w:eastAsia="Times New Roman" w:hAnsi="Arial" w:cs="Arial"/>
                <w:sz w:val="18"/>
                <w:szCs w:val="16"/>
                <w:lang w:eastAsia="ar-SA"/>
              </w:rPr>
              <w:lastRenderedPageBreak/>
              <w:t>żysty w 25°C po starzeniu wg PN-EN 12607-1 lub   -3 [31]</w:t>
            </w:r>
          </w:p>
        </w:tc>
        <w:tc>
          <w:tcPr>
            <w:tcW w:w="1252" w:type="dxa"/>
            <w:vMerge w:val="restart"/>
            <w:tcBorders>
              <w:left w:val="single" w:sz="4" w:space="0" w:color="000000"/>
              <w:bottom w:val="single" w:sz="4" w:space="0" w:color="000000"/>
            </w:tcBorders>
            <w:vAlign w:val="center"/>
          </w:tcPr>
          <w:p w:rsidR="00184C5B" w:rsidRPr="00184C5B" w:rsidRDefault="00184C5B" w:rsidP="00184C5B">
            <w:pPr>
              <w:suppressAutoHyphens/>
              <w:overflowPunct w:val="0"/>
              <w:autoSpaceDE w:val="0"/>
              <w:snapToGrid w:val="0"/>
              <w:spacing w:after="0" w:line="240" w:lineRule="auto"/>
              <w:jc w:val="center"/>
              <w:textAlignment w:val="baseline"/>
              <w:rPr>
                <w:rFonts w:ascii="Arial" w:eastAsia="Times New Roman" w:hAnsi="Arial" w:cs="Arial"/>
                <w:sz w:val="18"/>
                <w:szCs w:val="16"/>
                <w:lang w:eastAsia="ar-SA"/>
              </w:rPr>
            </w:pPr>
            <w:r w:rsidRPr="00184C5B">
              <w:rPr>
                <w:rFonts w:ascii="Arial" w:eastAsia="Times New Roman" w:hAnsi="Arial" w:cs="Arial"/>
                <w:sz w:val="18"/>
                <w:szCs w:val="16"/>
                <w:lang w:eastAsia="ar-SA"/>
              </w:rPr>
              <w:lastRenderedPageBreak/>
              <w:t xml:space="preserve">PN-EN </w:t>
            </w:r>
            <w:r w:rsidRPr="00184C5B">
              <w:rPr>
                <w:rFonts w:ascii="Arial" w:eastAsia="Times New Roman" w:hAnsi="Arial" w:cs="Arial"/>
                <w:sz w:val="18"/>
                <w:szCs w:val="16"/>
                <w:lang w:eastAsia="ar-SA"/>
              </w:rPr>
              <w:lastRenderedPageBreak/>
              <w:t>12607-1 [31]</w:t>
            </w:r>
          </w:p>
          <w:p w:rsidR="00184C5B" w:rsidRPr="00184C5B" w:rsidRDefault="00184C5B" w:rsidP="00184C5B">
            <w:pPr>
              <w:suppressAutoHyphens/>
              <w:overflowPunct w:val="0"/>
              <w:autoSpaceDE w:val="0"/>
              <w:spacing w:after="0" w:line="240" w:lineRule="auto"/>
              <w:jc w:val="center"/>
              <w:textAlignment w:val="baseline"/>
              <w:rPr>
                <w:rFonts w:ascii="Arial" w:eastAsia="Times New Roman" w:hAnsi="Arial" w:cs="Arial"/>
                <w:sz w:val="18"/>
                <w:szCs w:val="16"/>
                <w:lang w:eastAsia="ar-SA"/>
              </w:rPr>
            </w:pPr>
            <w:r w:rsidRPr="00184C5B">
              <w:rPr>
                <w:rFonts w:ascii="Arial" w:eastAsia="Times New Roman" w:hAnsi="Arial" w:cs="Arial"/>
                <w:sz w:val="18"/>
                <w:szCs w:val="16"/>
                <w:lang w:eastAsia="ar-SA"/>
              </w:rPr>
              <w:t>PN-EN 13398 [51]</w:t>
            </w:r>
          </w:p>
        </w:tc>
        <w:tc>
          <w:tcPr>
            <w:tcW w:w="1080" w:type="dxa"/>
            <w:vMerge w:val="restart"/>
            <w:tcBorders>
              <w:left w:val="single" w:sz="4" w:space="0" w:color="000000"/>
              <w:bottom w:val="single" w:sz="4" w:space="0" w:color="000000"/>
            </w:tcBorders>
            <w:vAlign w:val="center"/>
          </w:tcPr>
          <w:p w:rsidR="00184C5B" w:rsidRPr="00184C5B" w:rsidRDefault="00184C5B" w:rsidP="00184C5B">
            <w:pPr>
              <w:suppressAutoHyphens/>
              <w:overflowPunct w:val="0"/>
              <w:autoSpaceDE w:val="0"/>
              <w:snapToGrid w:val="0"/>
              <w:spacing w:after="0" w:line="240" w:lineRule="auto"/>
              <w:jc w:val="center"/>
              <w:textAlignment w:val="baseline"/>
              <w:rPr>
                <w:rFonts w:ascii="Arial" w:eastAsia="Times New Roman" w:hAnsi="Arial" w:cs="Arial"/>
                <w:sz w:val="18"/>
                <w:szCs w:val="16"/>
                <w:lang w:eastAsia="ar-SA"/>
              </w:rPr>
            </w:pPr>
            <w:r w:rsidRPr="00184C5B">
              <w:rPr>
                <w:rFonts w:ascii="Arial" w:eastAsia="Times New Roman" w:hAnsi="Arial" w:cs="Arial"/>
                <w:sz w:val="18"/>
                <w:szCs w:val="16"/>
                <w:lang w:eastAsia="ar-SA"/>
              </w:rPr>
              <w:lastRenderedPageBreak/>
              <w:t>%</w:t>
            </w:r>
          </w:p>
        </w:tc>
        <w:tc>
          <w:tcPr>
            <w:tcW w:w="1260" w:type="dxa"/>
            <w:tcBorders>
              <w:left w:val="single" w:sz="4" w:space="0" w:color="000000"/>
              <w:bottom w:val="single" w:sz="4" w:space="0" w:color="000000"/>
            </w:tcBorders>
            <w:vAlign w:val="center"/>
          </w:tcPr>
          <w:p w:rsidR="00184C5B" w:rsidRPr="00184C5B" w:rsidRDefault="00184C5B" w:rsidP="00184C5B">
            <w:pPr>
              <w:suppressAutoHyphens/>
              <w:overflowPunct w:val="0"/>
              <w:autoSpaceDE w:val="0"/>
              <w:snapToGrid w:val="0"/>
              <w:spacing w:after="0" w:line="240" w:lineRule="auto"/>
              <w:jc w:val="center"/>
              <w:textAlignment w:val="baseline"/>
              <w:rPr>
                <w:rFonts w:ascii="Arial" w:eastAsia="Times New Roman" w:hAnsi="Arial" w:cs="Arial"/>
                <w:sz w:val="18"/>
                <w:szCs w:val="16"/>
                <w:lang w:eastAsia="ar-SA"/>
              </w:rPr>
            </w:pPr>
            <w:r w:rsidRPr="00184C5B">
              <w:rPr>
                <w:rFonts w:ascii="Arial" w:eastAsia="Times New Roman" w:hAnsi="Arial" w:cs="Arial"/>
                <w:sz w:val="18"/>
                <w:szCs w:val="16"/>
                <w:lang w:eastAsia="ar-SA"/>
              </w:rPr>
              <w:t>≥ 50</w:t>
            </w:r>
          </w:p>
        </w:tc>
        <w:tc>
          <w:tcPr>
            <w:tcW w:w="1394" w:type="dxa"/>
            <w:tcBorders>
              <w:left w:val="single" w:sz="4" w:space="0" w:color="000000"/>
              <w:bottom w:val="single" w:sz="4" w:space="0" w:color="000000"/>
              <w:right w:val="single" w:sz="4" w:space="0" w:color="000000"/>
            </w:tcBorders>
            <w:vAlign w:val="center"/>
          </w:tcPr>
          <w:p w:rsidR="00184C5B" w:rsidRPr="00184C5B" w:rsidRDefault="00184C5B" w:rsidP="00184C5B">
            <w:pPr>
              <w:suppressAutoHyphens/>
              <w:overflowPunct w:val="0"/>
              <w:autoSpaceDE w:val="0"/>
              <w:snapToGrid w:val="0"/>
              <w:spacing w:after="0" w:line="240" w:lineRule="auto"/>
              <w:jc w:val="center"/>
              <w:textAlignment w:val="baseline"/>
              <w:rPr>
                <w:rFonts w:ascii="Arial" w:eastAsia="Times New Roman" w:hAnsi="Arial" w:cs="Arial"/>
                <w:sz w:val="18"/>
                <w:szCs w:val="16"/>
                <w:lang w:eastAsia="ar-SA"/>
              </w:rPr>
            </w:pPr>
            <w:r w:rsidRPr="00184C5B">
              <w:rPr>
                <w:rFonts w:ascii="Arial" w:eastAsia="Times New Roman" w:hAnsi="Arial" w:cs="Arial"/>
                <w:sz w:val="18"/>
                <w:szCs w:val="16"/>
                <w:lang w:eastAsia="ar-SA"/>
              </w:rPr>
              <w:t>4</w:t>
            </w:r>
          </w:p>
        </w:tc>
      </w:tr>
      <w:tr w:rsidR="00184C5B" w:rsidRPr="00184C5B" w:rsidTr="00BF6FBC">
        <w:trPr>
          <w:cantSplit/>
          <w:trHeight w:hRule="exact" w:val="1310"/>
          <w:jc w:val="center"/>
        </w:trPr>
        <w:tc>
          <w:tcPr>
            <w:tcW w:w="1376" w:type="dxa"/>
            <w:vMerge/>
            <w:tcBorders>
              <w:left w:val="single" w:sz="4" w:space="0" w:color="000000"/>
              <w:bottom w:val="single" w:sz="4" w:space="0" w:color="000000"/>
            </w:tcBorders>
            <w:vAlign w:val="center"/>
          </w:tcPr>
          <w:p w:rsidR="00184C5B" w:rsidRPr="00184C5B" w:rsidRDefault="00184C5B" w:rsidP="00184C5B">
            <w:pPr>
              <w:suppressAutoHyphens/>
              <w:overflowPunct w:val="0"/>
              <w:autoSpaceDE w:val="0"/>
              <w:spacing w:after="0" w:line="240" w:lineRule="auto"/>
              <w:jc w:val="both"/>
              <w:textAlignment w:val="baseline"/>
              <w:rPr>
                <w:rFonts w:ascii="Times New Roman" w:eastAsia="Times New Roman" w:hAnsi="Times New Roman" w:cs="Times New Roman"/>
                <w:sz w:val="20"/>
                <w:szCs w:val="20"/>
                <w:lang w:eastAsia="ar-SA"/>
              </w:rPr>
            </w:pPr>
          </w:p>
        </w:tc>
        <w:tc>
          <w:tcPr>
            <w:tcW w:w="1260" w:type="dxa"/>
            <w:vMerge/>
            <w:tcBorders>
              <w:left w:val="single" w:sz="4" w:space="0" w:color="000000"/>
              <w:bottom w:val="single" w:sz="4" w:space="0" w:color="000000"/>
            </w:tcBorders>
            <w:vAlign w:val="center"/>
          </w:tcPr>
          <w:p w:rsidR="00184C5B" w:rsidRPr="00184C5B" w:rsidRDefault="00184C5B" w:rsidP="00184C5B">
            <w:pPr>
              <w:suppressAutoHyphens/>
              <w:overflowPunct w:val="0"/>
              <w:autoSpaceDE w:val="0"/>
              <w:spacing w:after="0" w:line="240" w:lineRule="auto"/>
              <w:jc w:val="both"/>
              <w:textAlignment w:val="baseline"/>
              <w:rPr>
                <w:rFonts w:ascii="Times New Roman" w:eastAsia="Times New Roman" w:hAnsi="Times New Roman" w:cs="Times New Roman"/>
                <w:sz w:val="20"/>
                <w:szCs w:val="20"/>
                <w:lang w:eastAsia="ar-SA"/>
              </w:rPr>
            </w:pPr>
          </w:p>
        </w:tc>
        <w:tc>
          <w:tcPr>
            <w:tcW w:w="1252" w:type="dxa"/>
            <w:vMerge/>
            <w:tcBorders>
              <w:left w:val="single" w:sz="4" w:space="0" w:color="000000"/>
              <w:bottom w:val="single" w:sz="4" w:space="0" w:color="000000"/>
            </w:tcBorders>
            <w:vAlign w:val="center"/>
          </w:tcPr>
          <w:p w:rsidR="00184C5B" w:rsidRPr="00184C5B" w:rsidRDefault="00184C5B" w:rsidP="00184C5B">
            <w:pPr>
              <w:suppressAutoHyphens/>
              <w:overflowPunct w:val="0"/>
              <w:autoSpaceDE w:val="0"/>
              <w:spacing w:after="0" w:line="240" w:lineRule="auto"/>
              <w:jc w:val="both"/>
              <w:textAlignment w:val="baseline"/>
              <w:rPr>
                <w:rFonts w:ascii="Times New Roman" w:eastAsia="Times New Roman" w:hAnsi="Times New Roman" w:cs="Times New Roman"/>
                <w:sz w:val="20"/>
                <w:szCs w:val="20"/>
                <w:lang w:eastAsia="ar-SA"/>
              </w:rPr>
            </w:pPr>
          </w:p>
        </w:tc>
        <w:tc>
          <w:tcPr>
            <w:tcW w:w="1080" w:type="dxa"/>
            <w:vMerge/>
            <w:tcBorders>
              <w:left w:val="single" w:sz="4" w:space="0" w:color="000000"/>
              <w:bottom w:val="single" w:sz="4" w:space="0" w:color="000000"/>
            </w:tcBorders>
            <w:vAlign w:val="center"/>
          </w:tcPr>
          <w:p w:rsidR="00184C5B" w:rsidRPr="00184C5B" w:rsidRDefault="00184C5B" w:rsidP="00184C5B">
            <w:pPr>
              <w:suppressAutoHyphens/>
              <w:overflowPunct w:val="0"/>
              <w:autoSpaceDE w:val="0"/>
              <w:spacing w:after="0" w:line="240" w:lineRule="auto"/>
              <w:jc w:val="both"/>
              <w:textAlignment w:val="baseline"/>
              <w:rPr>
                <w:rFonts w:ascii="Times New Roman" w:eastAsia="Times New Roman" w:hAnsi="Times New Roman" w:cs="Times New Roman"/>
                <w:sz w:val="20"/>
                <w:szCs w:val="20"/>
                <w:lang w:eastAsia="ar-SA"/>
              </w:rPr>
            </w:pPr>
          </w:p>
        </w:tc>
        <w:tc>
          <w:tcPr>
            <w:tcW w:w="1260" w:type="dxa"/>
            <w:vMerge w:val="restart"/>
            <w:tcBorders>
              <w:left w:val="single" w:sz="4" w:space="0" w:color="000000"/>
              <w:bottom w:val="single" w:sz="4" w:space="0" w:color="000000"/>
            </w:tcBorders>
            <w:vAlign w:val="center"/>
          </w:tcPr>
          <w:p w:rsidR="00184C5B" w:rsidRPr="00184C5B" w:rsidRDefault="00184C5B" w:rsidP="00184C5B">
            <w:pPr>
              <w:suppressAutoHyphens/>
              <w:overflowPunct w:val="0"/>
              <w:autoSpaceDE w:val="0"/>
              <w:snapToGrid w:val="0"/>
              <w:spacing w:after="0" w:line="240" w:lineRule="auto"/>
              <w:jc w:val="center"/>
              <w:textAlignment w:val="baseline"/>
              <w:rPr>
                <w:rFonts w:ascii="Arial" w:eastAsia="Times New Roman" w:hAnsi="Arial" w:cs="Arial"/>
                <w:sz w:val="18"/>
                <w:szCs w:val="16"/>
                <w:vertAlign w:val="superscript"/>
                <w:lang w:eastAsia="ar-SA"/>
              </w:rPr>
            </w:pPr>
            <w:r w:rsidRPr="00184C5B">
              <w:rPr>
                <w:rFonts w:ascii="Arial" w:eastAsia="Times New Roman" w:hAnsi="Arial" w:cs="Arial"/>
                <w:sz w:val="18"/>
                <w:szCs w:val="16"/>
                <w:lang w:eastAsia="ar-SA"/>
              </w:rPr>
              <w:t>NPD</w:t>
            </w:r>
            <w:r w:rsidRPr="00184C5B">
              <w:rPr>
                <w:rFonts w:ascii="Arial" w:eastAsia="Times New Roman" w:hAnsi="Arial" w:cs="Arial"/>
                <w:sz w:val="18"/>
                <w:szCs w:val="16"/>
                <w:vertAlign w:val="superscript"/>
                <w:lang w:eastAsia="ar-SA"/>
              </w:rPr>
              <w:t>a</w:t>
            </w:r>
          </w:p>
        </w:tc>
        <w:tc>
          <w:tcPr>
            <w:tcW w:w="1394" w:type="dxa"/>
            <w:vMerge w:val="restart"/>
            <w:tcBorders>
              <w:left w:val="single" w:sz="4" w:space="0" w:color="000000"/>
              <w:bottom w:val="single" w:sz="4" w:space="0" w:color="000000"/>
              <w:right w:val="single" w:sz="4" w:space="0" w:color="000000"/>
            </w:tcBorders>
            <w:vAlign w:val="center"/>
          </w:tcPr>
          <w:p w:rsidR="00184C5B" w:rsidRPr="00184C5B" w:rsidRDefault="00184C5B" w:rsidP="00184C5B">
            <w:pPr>
              <w:suppressAutoHyphens/>
              <w:overflowPunct w:val="0"/>
              <w:autoSpaceDE w:val="0"/>
              <w:snapToGrid w:val="0"/>
              <w:spacing w:after="0" w:line="240" w:lineRule="auto"/>
              <w:jc w:val="center"/>
              <w:textAlignment w:val="baseline"/>
              <w:rPr>
                <w:rFonts w:ascii="Arial" w:eastAsia="Times New Roman" w:hAnsi="Arial" w:cs="Arial"/>
                <w:sz w:val="18"/>
                <w:szCs w:val="16"/>
                <w:lang w:eastAsia="ar-SA"/>
              </w:rPr>
            </w:pPr>
            <w:r w:rsidRPr="00184C5B">
              <w:rPr>
                <w:rFonts w:ascii="Arial" w:eastAsia="Times New Roman" w:hAnsi="Arial" w:cs="Arial"/>
                <w:sz w:val="18"/>
                <w:szCs w:val="16"/>
                <w:lang w:eastAsia="ar-SA"/>
              </w:rPr>
              <w:t>0</w:t>
            </w:r>
          </w:p>
        </w:tc>
      </w:tr>
      <w:tr w:rsidR="00184C5B" w:rsidRPr="00184C5B" w:rsidTr="00BF6FBC">
        <w:trPr>
          <w:cantSplit/>
          <w:trHeight w:hRule="exact" w:val="1582"/>
          <w:jc w:val="center"/>
        </w:trPr>
        <w:tc>
          <w:tcPr>
            <w:tcW w:w="1376" w:type="dxa"/>
            <w:vMerge/>
            <w:tcBorders>
              <w:left w:val="single" w:sz="4" w:space="0" w:color="000000"/>
              <w:bottom w:val="single" w:sz="4" w:space="0" w:color="000000"/>
            </w:tcBorders>
            <w:vAlign w:val="center"/>
          </w:tcPr>
          <w:p w:rsidR="00184C5B" w:rsidRPr="00184C5B" w:rsidRDefault="00184C5B" w:rsidP="00184C5B">
            <w:pPr>
              <w:suppressAutoHyphens/>
              <w:overflowPunct w:val="0"/>
              <w:autoSpaceDE w:val="0"/>
              <w:spacing w:after="0" w:line="240" w:lineRule="auto"/>
              <w:jc w:val="both"/>
              <w:textAlignment w:val="baseline"/>
              <w:rPr>
                <w:rFonts w:ascii="Times New Roman" w:eastAsia="Times New Roman" w:hAnsi="Times New Roman" w:cs="Times New Roman"/>
                <w:sz w:val="20"/>
                <w:szCs w:val="20"/>
                <w:lang w:eastAsia="ar-SA"/>
              </w:rPr>
            </w:pPr>
          </w:p>
        </w:tc>
        <w:tc>
          <w:tcPr>
            <w:tcW w:w="1260" w:type="dxa"/>
            <w:tcBorders>
              <w:left w:val="single" w:sz="4" w:space="0" w:color="000000"/>
              <w:bottom w:val="single" w:sz="4" w:space="0" w:color="000000"/>
            </w:tcBorders>
            <w:vAlign w:val="center"/>
          </w:tcPr>
          <w:p w:rsidR="00184C5B" w:rsidRPr="00184C5B" w:rsidRDefault="00184C5B" w:rsidP="00184C5B">
            <w:pPr>
              <w:suppressAutoHyphens/>
              <w:overflowPunct w:val="0"/>
              <w:autoSpaceDE w:val="0"/>
              <w:snapToGrid w:val="0"/>
              <w:spacing w:after="0" w:line="240" w:lineRule="auto"/>
              <w:textAlignment w:val="baseline"/>
              <w:rPr>
                <w:rFonts w:ascii="Arial" w:eastAsia="Times New Roman" w:hAnsi="Arial" w:cs="Arial"/>
                <w:sz w:val="18"/>
                <w:szCs w:val="16"/>
                <w:lang w:eastAsia="ar-SA"/>
              </w:rPr>
            </w:pPr>
            <w:r w:rsidRPr="00184C5B">
              <w:rPr>
                <w:rFonts w:ascii="Arial" w:eastAsia="Times New Roman" w:hAnsi="Arial" w:cs="Arial"/>
                <w:sz w:val="18"/>
                <w:szCs w:val="16"/>
                <w:lang w:eastAsia="ar-SA"/>
              </w:rPr>
              <w:t>Nawrót sprę-żysty w 10°C po starzeniu wg PN-EN 12607-1 lub   -3 [31]</w:t>
            </w:r>
          </w:p>
        </w:tc>
        <w:tc>
          <w:tcPr>
            <w:tcW w:w="1252" w:type="dxa"/>
            <w:vMerge/>
            <w:tcBorders>
              <w:left w:val="single" w:sz="4" w:space="0" w:color="000000"/>
              <w:bottom w:val="single" w:sz="4" w:space="0" w:color="000000"/>
            </w:tcBorders>
            <w:vAlign w:val="center"/>
          </w:tcPr>
          <w:p w:rsidR="00184C5B" w:rsidRPr="00184C5B" w:rsidRDefault="00184C5B" w:rsidP="00184C5B">
            <w:pPr>
              <w:suppressAutoHyphens/>
              <w:overflowPunct w:val="0"/>
              <w:autoSpaceDE w:val="0"/>
              <w:spacing w:after="0" w:line="240" w:lineRule="auto"/>
              <w:jc w:val="both"/>
              <w:textAlignment w:val="baseline"/>
              <w:rPr>
                <w:rFonts w:ascii="Times New Roman" w:eastAsia="Times New Roman" w:hAnsi="Times New Roman" w:cs="Times New Roman"/>
                <w:sz w:val="20"/>
                <w:szCs w:val="20"/>
                <w:lang w:eastAsia="ar-SA"/>
              </w:rPr>
            </w:pPr>
          </w:p>
        </w:tc>
        <w:tc>
          <w:tcPr>
            <w:tcW w:w="1080" w:type="dxa"/>
            <w:vMerge/>
            <w:tcBorders>
              <w:left w:val="single" w:sz="4" w:space="0" w:color="000000"/>
              <w:bottom w:val="single" w:sz="4" w:space="0" w:color="000000"/>
            </w:tcBorders>
            <w:vAlign w:val="center"/>
          </w:tcPr>
          <w:p w:rsidR="00184C5B" w:rsidRPr="00184C5B" w:rsidRDefault="00184C5B" w:rsidP="00184C5B">
            <w:pPr>
              <w:suppressAutoHyphens/>
              <w:overflowPunct w:val="0"/>
              <w:autoSpaceDE w:val="0"/>
              <w:spacing w:after="0" w:line="240" w:lineRule="auto"/>
              <w:jc w:val="both"/>
              <w:textAlignment w:val="baseline"/>
              <w:rPr>
                <w:rFonts w:ascii="Times New Roman" w:eastAsia="Times New Roman" w:hAnsi="Times New Roman" w:cs="Times New Roman"/>
                <w:sz w:val="20"/>
                <w:szCs w:val="20"/>
                <w:lang w:eastAsia="ar-SA"/>
              </w:rPr>
            </w:pPr>
          </w:p>
        </w:tc>
        <w:tc>
          <w:tcPr>
            <w:tcW w:w="1260" w:type="dxa"/>
            <w:vMerge/>
            <w:tcBorders>
              <w:left w:val="single" w:sz="4" w:space="0" w:color="000000"/>
              <w:bottom w:val="single" w:sz="4" w:space="0" w:color="000000"/>
            </w:tcBorders>
            <w:vAlign w:val="center"/>
          </w:tcPr>
          <w:p w:rsidR="00184C5B" w:rsidRPr="00184C5B" w:rsidRDefault="00184C5B" w:rsidP="00184C5B">
            <w:pPr>
              <w:suppressAutoHyphens/>
              <w:overflowPunct w:val="0"/>
              <w:autoSpaceDE w:val="0"/>
              <w:spacing w:after="0" w:line="240" w:lineRule="auto"/>
              <w:jc w:val="both"/>
              <w:textAlignment w:val="baseline"/>
              <w:rPr>
                <w:rFonts w:ascii="Times New Roman" w:eastAsia="Times New Roman" w:hAnsi="Times New Roman" w:cs="Times New Roman"/>
                <w:sz w:val="20"/>
                <w:szCs w:val="20"/>
                <w:lang w:eastAsia="ar-SA"/>
              </w:rPr>
            </w:pPr>
          </w:p>
        </w:tc>
        <w:tc>
          <w:tcPr>
            <w:tcW w:w="1394" w:type="dxa"/>
            <w:vMerge/>
            <w:tcBorders>
              <w:left w:val="single" w:sz="4" w:space="0" w:color="000000"/>
              <w:bottom w:val="single" w:sz="4" w:space="0" w:color="000000"/>
              <w:right w:val="single" w:sz="4" w:space="0" w:color="000000"/>
            </w:tcBorders>
            <w:vAlign w:val="center"/>
          </w:tcPr>
          <w:p w:rsidR="00184C5B" w:rsidRPr="00184C5B" w:rsidRDefault="00184C5B" w:rsidP="00184C5B">
            <w:pPr>
              <w:suppressAutoHyphens/>
              <w:overflowPunct w:val="0"/>
              <w:autoSpaceDE w:val="0"/>
              <w:spacing w:after="0" w:line="240" w:lineRule="auto"/>
              <w:jc w:val="both"/>
              <w:textAlignment w:val="baseline"/>
              <w:rPr>
                <w:rFonts w:ascii="Times New Roman" w:eastAsia="Times New Roman" w:hAnsi="Times New Roman" w:cs="Times New Roman"/>
                <w:sz w:val="20"/>
                <w:szCs w:val="20"/>
                <w:lang w:eastAsia="ar-SA"/>
              </w:rPr>
            </w:pPr>
          </w:p>
        </w:tc>
      </w:tr>
      <w:tr w:rsidR="00184C5B" w:rsidRPr="00184C5B" w:rsidTr="00BF6FBC">
        <w:trPr>
          <w:jc w:val="center"/>
        </w:trPr>
        <w:tc>
          <w:tcPr>
            <w:tcW w:w="7622" w:type="dxa"/>
            <w:gridSpan w:val="6"/>
            <w:tcBorders>
              <w:left w:val="single" w:sz="4" w:space="0" w:color="000000"/>
              <w:bottom w:val="single" w:sz="4" w:space="0" w:color="000000"/>
              <w:right w:val="single" w:sz="4" w:space="0" w:color="000000"/>
            </w:tcBorders>
          </w:tcPr>
          <w:p w:rsidR="00184C5B" w:rsidRPr="00184C5B" w:rsidRDefault="00184C5B" w:rsidP="00184C5B">
            <w:pPr>
              <w:suppressAutoHyphens/>
              <w:overflowPunct w:val="0"/>
              <w:autoSpaceDE w:val="0"/>
              <w:snapToGrid w:val="0"/>
              <w:spacing w:after="0" w:line="240" w:lineRule="auto"/>
              <w:jc w:val="both"/>
              <w:textAlignment w:val="baseline"/>
              <w:rPr>
                <w:rFonts w:ascii="Arial" w:eastAsia="Times New Roman" w:hAnsi="Arial" w:cs="Arial"/>
                <w:sz w:val="18"/>
                <w:szCs w:val="16"/>
                <w:lang w:eastAsia="ar-SA"/>
              </w:rPr>
            </w:pPr>
            <w:r w:rsidRPr="00184C5B">
              <w:rPr>
                <w:rFonts w:ascii="Arial" w:eastAsia="Times New Roman" w:hAnsi="Arial" w:cs="Arial"/>
                <w:sz w:val="18"/>
                <w:szCs w:val="16"/>
                <w:vertAlign w:val="superscript"/>
                <w:lang w:eastAsia="ar-SA"/>
              </w:rPr>
              <w:t>a</w:t>
            </w:r>
            <w:r w:rsidRPr="00184C5B">
              <w:rPr>
                <w:rFonts w:ascii="Arial" w:eastAsia="Times New Roman" w:hAnsi="Arial" w:cs="Arial"/>
                <w:sz w:val="18"/>
                <w:szCs w:val="16"/>
                <w:lang w:eastAsia="ar-SA"/>
              </w:rPr>
              <w:t xml:space="preserve"> NPD – No Performance Determined (właściwość użytkowa nie określana)</w:t>
            </w:r>
          </w:p>
          <w:p w:rsidR="00184C5B" w:rsidRPr="00184C5B" w:rsidRDefault="00184C5B" w:rsidP="00184C5B">
            <w:pPr>
              <w:suppressAutoHyphens/>
              <w:overflowPunct w:val="0"/>
              <w:autoSpaceDE w:val="0"/>
              <w:spacing w:after="0" w:line="240" w:lineRule="auto"/>
              <w:jc w:val="both"/>
              <w:textAlignment w:val="baseline"/>
              <w:rPr>
                <w:rFonts w:ascii="Arial" w:eastAsia="Times New Roman" w:hAnsi="Arial" w:cs="Arial"/>
                <w:sz w:val="18"/>
                <w:szCs w:val="16"/>
                <w:lang w:eastAsia="ar-SA"/>
              </w:rPr>
            </w:pPr>
            <w:r w:rsidRPr="00184C5B">
              <w:rPr>
                <w:rFonts w:ascii="Arial" w:eastAsia="Times New Roman" w:hAnsi="Arial" w:cs="Arial"/>
                <w:sz w:val="18"/>
                <w:szCs w:val="16"/>
                <w:vertAlign w:val="superscript"/>
                <w:lang w:eastAsia="ar-SA"/>
              </w:rPr>
              <w:t>b</w:t>
            </w:r>
            <w:r w:rsidRPr="00184C5B">
              <w:rPr>
                <w:rFonts w:ascii="Arial" w:eastAsia="Times New Roman" w:hAnsi="Arial" w:cs="Arial"/>
                <w:sz w:val="18"/>
                <w:szCs w:val="16"/>
                <w:lang w:eastAsia="ar-SA"/>
              </w:rPr>
              <w:t xml:space="preserve"> TBR – To Be Reported (do zadeklarowania)</w:t>
            </w:r>
          </w:p>
        </w:tc>
      </w:tr>
    </w:tbl>
    <w:p w:rsidR="00184C5B" w:rsidRPr="00184C5B" w:rsidRDefault="00184C5B" w:rsidP="00184C5B">
      <w:pPr>
        <w:suppressAutoHyphens/>
        <w:overflowPunct w:val="0"/>
        <w:autoSpaceDE w:val="0"/>
        <w:spacing w:after="0" w:line="240" w:lineRule="auto"/>
        <w:ind w:left="993" w:hanging="993"/>
        <w:jc w:val="both"/>
        <w:textAlignment w:val="baseline"/>
        <w:rPr>
          <w:rFonts w:ascii="Arial" w:eastAsia="Times New Roman" w:hAnsi="Arial" w:cs="Arial"/>
          <w:sz w:val="18"/>
          <w:szCs w:val="16"/>
          <w:lang w:eastAsia="ar-SA"/>
        </w:rPr>
      </w:pPr>
    </w:p>
    <w:p w:rsidR="00184C5B" w:rsidRPr="00184C5B" w:rsidRDefault="00184C5B" w:rsidP="00184C5B">
      <w:pPr>
        <w:suppressAutoHyphens/>
        <w:overflowPunct w:val="0"/>
        <w:autoSpaceDE w:val="0"/>
        <w:spacing w:after="0" w:line="240" w:lineRule="auto"/>
        <w:jc w:val="both"/>
        <w:textAlignment w:val="baseline"/>
        <w:rPr>
          <w:rFonts w:ascii="Arial" w:eastAsia="Times New Roman" w:hAnsi="Arial" w:cs="Arial"/>
          <w:sz w:val="18"/>
          <w:szCs w:val="20"/>
          <w:lang w:eastAsia="ar-SA"/>
        </w:rPr>
      </w:pPr>
      <w:r w:rsidRPr="00184C5B">
        <w:rPr>
          <w:rFonts w:ascii="Arial" w:eastAsia="Times New Roman" w:hAnsi="Arial" w:cs="Arial"/>
          <w:sz w:val="18"/>
          <w:szCs w:val="20"/>
          <w:lang w:eastAsia="ar-SA"/>
        </w:rPr>
        <w:t>Składowanie asfaltu drogowego powinno się odbywać w zbiornikach, wykluczających zanieczyszczenie asfaltu                       i wyposażonych w system grzewczy pośredni (bez kontaktu asfaltu z przewodami grzewczymi). Zbiornik roboczy otaczarki powinien być izolowany termicznie, posiadać automatyczny system grzewczy z tolerancją ± 5°C oraz układ cyrkulacji asfaltu.</w:t>
      </w:r>
    </w:p>
    <w:p w:rsidR="00184C5B" w:rsidRPr="00184C5B" w:rsidRDefault="00184C5B" w:rsidP="00184C5B">
      <w:pPr>
        <w:suppressAutoHyphens/>
        <w:overflowPunct w:val="0"/>
        <w:autoSpaceDE w:val="0"/>
        <w:spacing w:after="0" w:line="240" w:lineRule="auto"/>
        <w:jc w:val="both"/>
        <w:textAlignment w:val="baseline"/>
        <w:rPr>
          <w:rFonts w:ascii="Arial" w:eastAsia="Times New Roman" w:hAnsi="Arial" w:cs="Arial"/>
          <w:sz w:val="18"/>
          <w:szCs w:val="20"/>
          <w:lang w:eastAsia="ar-SA"/>
        </w:rPr>
      </w:pPr>
      <w:r w:rsidRPr="00184C5B">
        <w:rPr>
          <w:rFonts w:ascii="Arial" w:eastAsia="Times New Roman" w:hAnsi="Arial" w:cs="Arial"/>
          <w:sz w:val="18"/>
          <w:szCs w:val="20"/>
          <w:lang w:eastAsia="ar-SA"/>
        </w:rPr>
        <w:tab/>
        <w:t>Polimeroasfalt powinien być magazynowany w zbiorniku wyposażonym w system grzewczy pośredni                       z termostatem kontrolującym temperaturę z dokładnością  ± 5°C. Zaleca się wyposażenie zbiornika w mieszadło. Zaleca się bezpośrednie zużycie polimeroasfaltu po dostarczeniu. Należy unikać wielokrotnego rozgrzewania                           i chłodzenia polimeroasfaltu w okresie jego stosowania oraz unikać niekontrolowanego mieszania polimeroasfaltów różnego rodzaju i klasy oraz z asfaltem zwykłym.</w:t>
      </w:r>
    </w:p>
    <w:p w:rsidR="00184C5B" w:rsidRPr="00184C5B" w:rsidRDefault="00184C5B" w:rsidP="00184C5B">
      <w:pPr>
        <w:keepNext/>
        <w:numPr>
          <w:ilvl w:val="1"/>
          <w:numId w:val="0"/>
        </w:numPr>
        <w:tabs>
          <w:tab w:val="left" w:pos="0"/>
        </w:tabs>
        <w:suppressAutoHyphens/>
        <w:overflowPunct w:val="0"/>
        <w:autoSpaceDE w:val="0"/>
        <w:spacing w:before="120" w:after="120" w:line="240" w:lineRule="auto"/>
        <w:jc w:val="both"/>
        <w:textAlignment w:val="baseline"/>
        <w:outlineLvl w:val="1"/>
        <w:rPr>
          <w:rFonts w:ascii="Arial" w:eastAsia="Times New Roman" w:hAnsi="Arial" w:cs="Arial"/>
          <w:b/>
          <w:sz w:val="18"/>
          <w:szCs w:val="20"/>
          <w:lang w:eastAsia="ar-SA"/>
        </w:rPr>
      </w:pPr>
      <w:r w:rsidRPr="00184C5B">
        <w:rPr>
          <w:rFonts w:ascii="Arial" w:eastAsia="Times New Roman" w:hAnsi="Arial" w:cs="Arial"/>
          <w:b/>
          <w:sz w:val="18"/>
          <w:szCs w:val="20"/>
          <w:lang w:eastAsia="ar-SA"/>
        </w:rPr>
        <w:t xml:space="preserve">2.3. Kruszywo </w:t>
      </w:r>
    </w:p>
    <w:p w:rsidR="00184C5B" w:rsidRPr="00184C5B" w:rsidRDefault="00184C5B" w:rsidP="00184C5B">
      <w:pPr>
        <w:suppressAutoHyphens/>
        <w:overflowPunct w:val="0"/>
        <w:autoSpaceDE w:val="0"/>
        <w:spacing w:after="0" w:line="240" w:lineRule="auto"/>
        <w:jc w:val="both"/>
        <w:textAlignment w:val="baseline"/>
        <w:rPr>
          <w:rFonts w:ascii="Arial" w:eastAsia="Times New Roman" w:hAnsi="Arial" w:cs="Arial"/>
          <w:sz w:val="18"/>
          <w:szCs w:val="20"/>
          <w:lang w:eastAsia="ar-SA"/>
        </w:rPr>
      </w:pPr>
      <w:r w:rsidRPr="00184C5B">
        <w:rPr>
          <w:rFonts w:ascii="Arial" w:eastAsia="Times New Roman" w:hAnsi="Arial" w:cs="Arial"/>
          <w:sz w:val="18"/>
          <w:szCs w:val="20"/>
          <w:lang w:eastAsia="ar-SA"/>
        </w:rPr>
        <w:t>Do warstwy wiążącej i wyrównawczej z betonu asfaltowego należy stosować kruszywo według PN-EN 13043 [44] i WT-1 Kruszywa 2010 [64], obejmujące kruszywo grube , kruszywo drobne  i wypełniacz. Kruszywa powinny spełniać wymagania podane w WT-1 Kruszywa 2010 – tablica 8, 9, 10, 11.</w:t>
      </w:r>
    </w:p>
    <w:p w:rsidR="00184C5B" w:rsidRPr="00184C5B" w:rsidRDefault="00184C5B" w:rsidP="00184C5B">
      <w:pPr>
        <w:suppressAutoHyphens/>
        <w:overflowPunct w:val="0"/>
        <w:autoSpaceDE w:val="0"/>
        <w:spacing w:after="0" w:line="240" w:lineRule="auto"/>
        <w:jc w:val="both"/>
        <w:textAlignment w:val="baseline"/>
        <w:rPr>
          <w:rFonts w:ascii="Arial" w:eastAsia="Times New Roman" w:hAnsi="Arial" w:cs="Arial"/>
          <w:sz w:val="18"/>
          <w:szCs w:val="20"/>
          <w:lang w:eastAsia="ar-SA"/>
        </w:rPr>
      </w:pPr>
      <w:r w:rsidRPr="00184C5B">
        <w:rPr>
          <w:rFonts w:ascii="Arial" w:eastAsia="Times New Roman" w:hAnsi="Arial" w:cs="Arial"/>
          <w:sz w:val="18"/>
          <w:szCs w:val="20"/>
          <w:lang w:eastAsia="ar-SA"/>
        </w:rPr>
        <w:tab/>
        <w:t>Składowanie kruszywa powinno się odbywać w warunkach zabezpieczających je przed zanieczyszczeniem                 i zmieszaniem z kruszywem o innym wymiarze lub pochodzeniu. Podłoże składowiska musi być równe, utwardzone               i odwodnione. Składowanie wypełniacza powinno się odbywać w silosach wyposażonych w urządzenia do aeracji.</w:t>
      </w:r>
    </w:p>
    <w:p w:rsidR="00184C5B" w:rsidRPr="00184C5B" w:rsidRDefault="00184C5B" w:rsidP="00184C5B">
      <w:pPr>
        <w:keepNext/>
        <w:numPr>
          <w:ilvl w:val="1"/>
          <w:numId w:val="0"/>
        </w:numPr>
        <w:tabs>
          <w:tab w:val="left" w:pos="0"/>
        </w:tabs>
        <w:suppressAutoHyphens/>
        <w:overflowPunct w:val="0"/>
        <w:autoSpaceDE w:val="0"/>
        <w:spacing w:before="120" w:after="120" w:line="240" w:lineRule="auto"/>
        <w:jc w:val="both"/>
        <w:textAlignment w:val="baseline"/>
        <w:outlineLvl w:val="1"/>
        <w:rPr>
          <w:rFonts w:ascii="Arial" w:eastAsia="Times New Roman" w:hAnsi="Arial" w:cs="Arial"/>
          <w:b/>
          <w:sz w:val="18"/>
          <w:szCs w:val="20"/>
          <w:lang w:eastAsia="ar-SA"/>
        </w:rPr>
      </w:pPr>
      <w:r w:rsidRPr="00184C5B">
        <w:rPr>
          <w:rFonts w:ascii="Arial" w:eastAsia="Times New Roman" w:hAnsi="Arial" w:cs="Arial"/>
          <w:b/>
          <w:sz w:val="18"/>
          <w:szCs w:val="20"/>
          <w:lang w:eastAsia="ar-SA"/>
        </w:rPr>
        <w:t>2.4. Środek adhezyjny</w:t>
      </w:r>
    </w:p>
    <w:p w:rsidR="00184C5B" w:rsidRPr="00184C5B" w:rsidRDefault="00184C5B" w:rsidP="00184C5B">
      <w:pPr>
        <w:suppressAutoHyphens/>
        <w:overflowPunct w:val="0"/>
        <w:autoSpaceDE w:val="0"/>
        <w:spacing w:after="0" w:line="240" w:lineRule="auto"/>
        <w:jc w:val="both"/>
        <w:textAlignment w:val="baseline"/>
        <w:rPr>
          <w:rFonts w:ascii="Arial" w:eastAsia="Times New Roman" w:hAnsi="Arial" w:cs="Arial"/>
          <w:sz w:val="18"/>
          <w:szCs w:val="20"/>
          <w:lang w:eastAsia="ar-SA"/>
        </w:rPr>
      </w:pPr>
      <w:r w:rsidRPr="00184C5B">
        <w:rPr>
          <w:rFonts w:ascii="Arial" w:eastAsia="Times New Roman" w:hAnsi="Arial" w:cs="Arial"/>
          <w:sz w:val="18"/>
          <w:szCs w:val="20"/>
          <w:lang w:eastAsia="ar-SA"/>
        </w:rPr>
        <w:tab/>
        <w:t>W celu poprawy powinowactwa fizykochemicznego lepiszcza asfaltowego i kruszywa, gwarantującego odpowiednią przyczepność (adhezję) lepiszcza do kruszywa i odporność mieszanki mineralno-asfaltowej na działanie wody, należy dobrać i zastosować środek adhezyjny, tak aby dla konkretnej pary kruszywo-lepiszcze wartość przyczepności określona według PN-EN 12697-11, metoda C [34] wynosiła co najmniej 80%.</w:t>
      </w:r>
    </w:p>
    <w:p w:rsidR="00184C5B" w:rsidRPr="00184C5B" w:rsidRDefault="00184C5B" w:rsidP="00184C5B">
      <w:pPr>
        <w:suppressAutoHyphens/>
        <w:overflowPunct w:val="0"/>
        <w:autoSpaceDE w:val="0"/>
        <w:spacing w:after="0" w:line="240" w:lineRule="auto"/>
        <w:jc w:val="both"/>
        <w:textAlignment w:val="baseline"/>
        <w:rPr>
          <w:rFonts w:ascii="Arial" w:eastAsia="Times New Roman" w:hAnsi="Arial" w:cs="Arial"/>
          <w:sz w:val="18"/>
          <w:szCs w:val="20"/>
          <w:lang w:eastAsia="ar-SA"/>
        </w:rPr>
      </w:pPr>
      <w:r w:rsidRPr="00184C5B">
        <w:rPr>
          <w:rFonts w:ascii="Arial" w:eastAsia="Times New Roman" w:hAnsi="Arial" w:cs="Arial"/>
          <w:sz w:val="18"/>
          <w:szCs w:val="20"/>
          <w:lang w:eastAsia="ar-SA"/>
        </w:rPr>
        <w:t>Składowanie środka adhezyjnego jest dozwolone tylko w oryginalnych opakowaniach producenta.</w:t>
      </w:r>
    </w:p>
    <w:p w:rsidR="00184C5B" w:rsidRPr="00184C5B" w:rsidRDefault="00184C5B" w:rsidP="00184C5B">
      <w:pPr>
        <w:keepNext/>
        <w:numPr>
          <w:ilvl w:val="1"/>
          <w:numId w:val="0"/>
        </w:numPr>
        <w:tabs>
          <w:tab w:val="left" w:pos="0"/>
        </w:tabs>
        <w:suppressAutoHyphens/>
        <w:overflowPunct w:val="0"/>
        <w:autoSpaceDE w:val="0"/>
        <w:spacing w:before="120" w:after="120" w:line="240" w:lineRule="auto"/>
        <w:jc w:val="both"/>
        <w:textAlignment w:val="baseline"/>
        <w:outlineLvl w:val="1"/>
        <w:rPr>
          <w:rFonts w:ascii="Arial" w:eastAsia="Times New Roman" w:hAnsi="Arial" w:cs="Arial"/>
          <w:b/>
          <w:sz w:val="18"/>
          <w:szCs w:val="20"/>
          <w:lang w:eastAsia="ar-SA"/>
        </w:rPr>
      </w:pPr>
      <w:r w:rsidRPr="00184C5B">
        <w:rPr>
          <w:rFonts w:ascii="Arial" w:eastAsia="Times New Roman" w:hAnsi="Arial" w:cs="Arial"/>
          <w:b/>
          <w:sz w:val="18"/>
          <w:szCs w:val="20"/>
          <w:lang w:eastAsia="ar-SA"/>
        </w:rPr>
        <w:t>2.5. Materiały do uszczelnienia połączeń i krawędzi</w:t>
      </w:r>
    </w:p>
    <w:p w:rsidR="00184C5B" w:rsidRPr="00184C5B" w:rsidRDefault="00184C5B" w:rsidP="00184C5B">
      <w:pPr>
        <w:suppressAutoHyphens/>
        <w:overflowPunct w:val="0"/>
        <w:autoSpaceDE w:val="0"/>
        <w:spacing w:after="0" w:line="240" w:lineRule="auto"/>
        <w:jc w:val="both"/>
        <w:textAlignment w:val="baseline"/>
        <w:rPr>
          <w:rFonts w:ascii="Arial" w:eastAsia="Times New Roman" w:hAnsi="Arial" w:cs="Arial"/>
          <w:sz w:val="18"/>
          <w:szCs w:val="20"/>
          <w:lang w:eastAsia="ar-SA"/>
        </w:rPr>
      </w:pPr>
      <w:r w:rsidRPr="00184C5B">
        <w:rPr>
          <w:rFonts w:ascii="Arial" w:eastAsia="Times New Roman" w:hAnsi="Arial" w:cs="Arial"/>
          <w:sz w:val="18"/>
          <w:szCs w:val="20"/>
          <w:lang w:eastAsia="ar-SA"/>
        </w:rPr>
        <w:tab/>
        <w:t>Do uszczelnienia połączeń technologicznych (tj. złączy podłużnych i poprzecznych z tego samego materiału wykonywanego w różnym czasie oraz spoin stanowiących połączenia różnych materiałów lub połączenie warstwy asfaltowej z urządzeniami obcymi w nawierzchni lub ją ograniczającymi, należy stosować:</w:t>
      </w:r>
    </w:p>
    <w:p w:rsidR="00184C5B" w:rsidRPr="00184C5B" w:rsidRDefault="00184C5B" w:rsidP="00184C5B">
      <w:pPr>
        <w:numPr>
          <w:ilvl w:val="0"/>
          <w:numId w:val="2"/>
        </w:numPr>
        <w:tabs>
          <w:tab w:val="left" w:pos="360"/>
          <w:tab w:val="num" w:pos="720"/>
        </w:tabs>
        <w:suppressAutoHyphens/>
        <w:overflowPunct w:val="0"/>
        <w:autoSpaceDE w:val="0"/>
        <w:spacing w:after="0" w:line="240" w:lineRule="auto"/>
        <w:ind w:left="360" w:hanging="360"/>
        <w:jc w:val="both"/>
        <w:textAlignment w:val="baseline"/>
        <w:rPr>
          <w:rFonts w:ascii="Arial" w:eastAsia="Times New Roman" w:hAnsi="Arial" w:cs="Arial"/>
          <w:sz w:val="18"/>
          <w:szCs w:val="20"/>
          <w:lang w:eastAsia="ar-SA"/>
        </w:rPr>
      </w:pPr>
      <w:r w:rsidRPr="00184C5B">
        <w:rPr>
          <w:rFonts w:ascii="Arial" w:eastAsia="Times New Roman" w:hAnsi="Arial" w:cs="Arial"/>
          <w:sz w:val="18"/>
          <w:szCs w:val="20"/>
          <w:lang w:eastAsia="ar-SA"/>
        </w:rPr>
        <w:t>materiały termoplastyczne, jak taśmy asfaltowe, pasty itp. według norm lub aprobat technicznych,</w:t>
      </w:r>
    </w:p>
    <w:p w:rsidR="00184C5B" w:rsidRPr="00184C5B" w:rsidRDefault="00184C5B" w:rsidP="00184C5B">
      <w:pPr>
        <w:numPr>
          <w:ilvl w:val="0"/>
          <w:numId w:val="2"/>
        </w:numPr>
        <w:tabs>
          <w:tab w:val="left" w:pos="360"/>
          <w:tab w:val="num" w:pos="720"/>
        </w:tabs>
        <w:suppressAutoHyphens/>
        <w:overflowPunct w:val="0"/>
        <w:autoSpaceDE w:val="0"/>
        <w:spacing w:after="0" w:line="240" w:lineRule="auto"/>
        <w:ind w:left="360" w:hanging="360"/>
        <w:jc w:val="both"/>
        <w:textAlignment w:val="baseline"/>
        <w:rPr>
          <w:rFonts w:ascii="Arial" w:eastAsia="Times New Roman" w:hAnsi="Arial" w:cs="Arial"/>
          <w:sz w:val="18"/>
          <w:szCs w:val="20"/>
          <w:lang w:eastAsia="ar-SA"/>
        </w:rPr>
      </w:pPr>
      <w:r w:rsidRPr="00184C5B">
        <w:rPr>
          <w:rFonts w:ascii="Arial" w:eastAsia="Times New Roman" w:hAnsi="Arial" w:cs="Arial"/>
          <w:sz w:val="18"/>
          <w:szCs w:val="20"/>
          <w:lang w:eastAsia="ar-SA"/>
        </w:rPr>
        <w:t xml:space="preserve">emulsję asfaltową według PN-EN 13808 [58] lub inne lepiszcza według norm lub aprobat technicznych  </w:t>
      </w:r>
    </w:p>
    <w:p w:rsidR="00184C5B" w:rsidRPr="00184C5B" w:rsidRDefault="00184C5B" w:rsidP="00184C5B">
      <w:pPr>
        <w:suppressAutoHyphens/>
        <w:overflowPunct w:val="0"/>
        <w:autoSpaceDE w:val="0"/>
        <w:spacing w:after="0" w:line="240" w:lineRule="auto"/>
        <w:jc w:val="both"/>
        <w:textAlignment w:val="baseline"/>
        <w:rPr>
          <w:rFonts w:ascii="Arial" w:eastAsia="Times New Roman" w:hAnsi="Arial" w:cs="Arial"/>
          <w:sz w:val="18"/>
          <w:szCs w:val="20"/>
          <w:lang w:eastAsia="ar-SA"/>
        </w:rPr>
      </w:pPr>
      <w:r w:rsidRPr="00184C5B">
        <w:rPr>
          <w:rFonts w:ascii="Arial" w:eastAsia="Times New Roman" w:hAnsi="Arial" w:cs="Arial"/>
          <w:sz w:val="18"/>
          <w:szCs w:val="20"/>
          <w:lang w:eastAsia="ar-SA"/>
        </w:rPr>
        <w:t>Grubość materiału termoplastycznego do spoiny powinna wynosić:</w:t>
      </w:r>
    </w:p>
    <w:p w:rsidR="00184C5B" w:rsidRPr="00184C5B" w:rsidRDefault="00184C5B" w:rsidP="00184C5B">
      <w:pPr>
        <w:numPr>
          <w:ilvl w:val="1"/>
          <w:numId w:val="2"/>
        </w:numPr>
        <w:tabs>
          <w:tab w:val="left" w:pos="397"/>
          <w:tab w:val="num" w:pos="1477"/>
        </w:tabs>
        <w:suppressAutoHyphens/>
        <w:overflowPunct w:val="0"/>
        <w:autoSpaceDE w:val="0"/>
        <w:spacing w:after="0" w:line="240" w:lineRule="auto"/>
        <w:ind w:left="397" w:hanging="397"/>
        <w:jc w:val="both"/>
        <w:textAlignment w:val="baseline"/>
        <w:rPr>
          <w:rFonts w:ascii="Arial" w:eastAsia="Times New Roman" w:hAnsi="Arial" w:cs="Arial"/>
          <w:sz w:val="18"/>
          <w:szCs w:val="20"/>
          <w:lang w:eastAsia="ar-SA"/>
        </w:rPr>
      </w:pPr>
      <w:r w:rsidRPr="00184C5B">
        <w:rPr>
          <w:rFonts w:ascii="Arial" w:eastAsia="Times New Roman" w:hAnsi="Arial" w:cs="Arial"/>
          <w:sz w:val="18"/>
          <w:szCs w:val="20"/>
          <w:lang w:eastAsia="ar-SA"/>
        </w:rPr>
        <w:t>nie mniej niż 10 mm przy grubości warstwy technologicznej do 2,5 cm,</w:t>
      </w:r>
    </w:p>
    <w:p w:rsidR="00184C5B" w:rsidRPr="00184C5B" w:rsidRDefault="00184C5B" w:rsidP="00184C5B">
      <w:pPr>
        <w:numPr>
          <w:ilvl w:val="1"/>
          <w:numId w:val="2"/>
        </w:numPr>
        <w:tabs>
          <w:tab w:val="left" w:pos="397"/>
          <w:tab w:val="num" w:pos="1477"/>
        </w:tabs>
        <w:suppressAutoHyphens/>
        <w:overflowPunct w:val="0"/>
        <w:autoSpaceDE w:val="0"/>
        <w:spacing w:after="0" w:line="240" w:lineRule="auto"/>
        <w:ind w:left="397" w:hanging="397"/>
        <w:jc w:val="both"/>
        <w:textAlignment w:val="baseline"/>
        <w:rPr>
          <w:rFonts w:ascii="Arial" w:eastAsia="Times New Roman" w:hAnsi="Arial" w:cs="Arial"/>
          <w:sz w:val="18"/>
          <w:szCs w:val="20"/>
          <w:lang w:eastAsia="ar-SA"/>
        </w:rPr>
      </w:pPr>
      <w:r w:rsidRPr="00184C5B">
        <w:rPr>
          <w:rFonts w:ascii="Arial" w:eastAsia="Times New Roman" w:hAnsi="Arial" w:cs="Arial"/>
          <w:sz w:val="18"/>
          <w:szCs w:val="20"/>
          <w:lang w:eastAsia="ar-SA"/>
        </w:rPr>
        <w:t>nie mniej niż 15 mm przy grubości warstwy technologicznej większej niż 2,5 cm.</w:t>
      </w:r>
    </w:p>
    <w:p w:rsidR="00184C5B" w:rsidRPr="00184C5B" w:rsidRDefault="00184C5B" w:rsidP="00184C5B">
      <w:pPr>
        <w:suppressAutoHyphens/>
        <w:overflowPunct w:val="0"/>
        <w:autoSpaceDE w:val="0"/>
        <w:spacing w:after="0" w:line="240" w:lineRule="auto"/>
        <w:ind w:firstLine="709"/>
        <w:jc w:val="both"/>
        <w:textAlignment w:val="baseline"/>
        <w:rPr>
          <w:rFonts w:ascii="Arial" w:eastAsia="Times New Roman" w:hAnsi="Arial" w:cs="Arial"/>
          <w:sz w:val="18"/>
          <w:szCs w:val="20"/>
          <w:lang w:eastAsia="ar-SA"/>
        </w:rPr>
      </w:pPr>
      <w:r w:rsidRPr="00184C5B">
        <w:rPr>
          <w:rFonts w:ascii="Arial" w:eastAsia="Times New Roman" w:hAnsi="Arial" w:cs="Arial"/>
          <w:sz w:val="18"/>
          <w:szCs w:val="20"/>
          <w:lang w:eastAsia="ar-SA"/>
        </w:rPr>
        <w:t>Składowanie materiałów termoplastycznych jest dozwolone tylko w oryginalnych opakowaniach producenta,                         w warunkach określonych w aprobacie technicznej.</w:t>
      </w:r>
    </w:p>
    <w:p w:rsidR="00184C5B" w:rsidRPr="00184C5B" w:rsidRDefault="00184C5B" w:rsidP="00184C5B">
      <w:pPr>
        <w:suppressAutoHyphens/>
        <w:overflowPunct w:val="0"/>
        <w:autoSpaceDE w:val="0"/>
        <w:spacing w:after="0" w:line="240" w:lineRule="auto"/>
        <w:jc w:val="both"/>
        <w:textAlignment w:val="baseline"/>
        <w:rPr>
          <w:rFonts w:ascii="Arial" w:eastAsia="Times New Roman" w:hAnsi="Arial" w:cs="Arial"/>
          <w:sz w:val="18"/>
          <w:szCs w:val="20"/>
          <w:lang w:eastAsia="ar-SA"/>
        </w:rPr>
      </w:pPr>
      <w:r w:rsidRPr="00184C5B">
        <w:rPr>
          <w:rFonts w:ascii="Arial" w:eastAsia="Times New Roman" w:hAnsi="Arial" w:cs="Arial"/>
          <w:sz w:val="18"/>
          <w:szCs w:val="20"/>
          <w:lang w:eastAsia="ar-SA"/>
        </w:rPr>
        <w:t>Do uszczelnienia krawędzi należy stosować asfalt drogowy wg PN-EN 12591 [27], asfalt modyfikowany polimerami wg PN-EN 14023 [59] „metodą na gorąco”. Dopuszcza się inne rodzaje lepiszcza wg norm lub aprobat technicznych.</w:t>
      </w:r>
    </w:p>
    <w:p w:rsidR="00184C5B" w:rsidRPr="00184C5B" w:rsidRDefault="00184C5B" w:rsidP="00184C5B">
      <w:pPr>
        <w:keepNext/>
        <w:suppressAutoHyphens/>
        <w:overflowPunct w:val="0"/>
        <w:autoSpaceDE w:val="0"/>
        <w:spacing w:before="120" w:after="120" w:line="240" w:lineRule="auto"/>
        <w:jc w:val="both"/>
        <w:textAlignment w:val="baseline"/>
        <w:rPr>
          <w:rFonts w:ascii="Arial" w:eastAsia="Times New Roman" w:hAnsi="Arial" w:cs="Arial"/>
          <w:b/>
          <w:sz w:val="18"/>
          <w:szCs w:val="20"/>
          <w:lang w:eastAsia="ar-SA"/>
        </w:rPr>
      </w:pPr>
      <w:r w:rsidRPr="00184C5B">
        <w:rPr>
          <w:rFonts w:ascii="Arial" w:eastAsia="Times New Roman" w:hAnsi="Arial" w:cs="Arial"/>
          <w:b/>
          <w:sz w:val="18"/>
          <w:szCs w:val="20"/>
          <w:lang w:eastAsia="ar-SA"/>
        </w:rPr>
        <w:t>2.6. Materiały do złączenia warstw konstrukcji</w:t>
      </w:r>
    </w:p>
    <w:p w:rsidR="00184C5B" w:rsidRPr="00184C5B" w:rsidRDefault="00184C5B" w:rsidP="00184C5B">
      <w:pPr>
        <w:suppressAutoHyphens/>
        <w:overflowPunct w:val="0"/>
        <w:autoSpaceDE w:val="0"/>
        <w:spacing w:after="0" w:line="240" w:lineRule="auto"/>
        <w:jc w:val="both"/>
        <w:textAlignment w:val="baseline"/>
        <w:rPr>
          <w:rFonts w:ascii="Arial" w:eastAsia="Times New Roman" w:hAnsi="Arial" w:cs="Arial"/>
          <w:sz w:val="18"/>
          <w:szCs w:val="20"/>
          <w:lang w:eastAsia="ar-SA"/>
        </w:rPr>
      </w:pPr>
      <w:r w:rsidRPr="00184C5B">
        <w:rPr>
          <w:rFonts w:ascii="Arial" w:eastAsia="Times New Roman" w:hAnsi="Arial" w:cs="Arial"/>
          <w:sz w:val="18"/>
          <w:szCs w:val="20"/>
          <w:lang w:eastAsia="ar-SA"/>
        </w:rPr>
        <w:tab/>
        <w:t>Do złączania warstw konstrukcji nawierzchni (warstwa wiążąca z warstwą ścieralną) należy stosować  kationowe emulsje asfaltowe lub kationowe emulsje modyfikowane polimerami według PN-EN 13808 [58] i WT-3 Emulsje asfaltowe 2009 punkt 5.1 tablica 2 i tablica 3 [66].</w:t>
      </w:r>
    </w:p>
    <w:p w:rsidR="00184C5B" w:rsidRPr="00184C5B" w:rsidRDefault="00184C5B" w:rsidP="00184C5B">
      <w:pPr>
        <w:suppressAutoHyphens/>
        <w:overflowPunct w:val="0"/>
        <w:autoSpaceDE w:val="0"/>
        <w:spacing w:after="0" w:line="240" w:lineRule="auto"/>
        <w:jc w:val="both"/>
        <w:textAlignment w:val="baseline"/>
        <w:rPr>
          <w:rFonts w:ascii="Arial" w:eastAsia="Times New Roman" w:hAnsi="Arial" w:cs="Arial"/>
          <w:sz w:val="18"/>
          <w:szCs w:val="20"/>
          <w:lang w:eastAsia="ar-SA"/>
        </w:rPr>
      </w:pPr>
      <w:r w:rsidRPr="00184C5B">
        <w:rPr>
          <w:rFonts w:ascii="Arial" w:eastAsia="Times New Roman" w:hAnsi="Arial" w:cs="Arial"/>
          <w:sz w:val="18"/>
          <w:szCs w:val="20"/>
          <w:lang w:eastAsia="ar-SA"/>
        </w:rPr>
        <w:t xml:space="preserve">Emulsję asfaltową można składować w opakowaniach transportowych lub w stacjonarnych zbiornikach pionowych                 z nalewaniem od dna. Nie należy nalewać emulsji do opakowań i zbiorników zanieczyszczonych materiałami mineralnymi. </w:t>
      </w:r>
    </w:p>
    <w:p w:rsidR="00184C5B" w:rsidRPr="00184C5B" w:rsidRDefault="00184C5B" w:rsidP="00184C5B">
      <w:pPr>
        <w:keepNext/>
        <w:keepLines/>
        <w:suppressAutoHyphens/>
        <w:overflowPunct w:val="0"/>
        <w:autoSpaceDE w:val="0"/>
        <w:spacing w:before="240" w:after="120" w:line="240" w:lineRule="auto"/>
        <w:jc w:val="both"/>
        <w:textAlignment w:val="baseline"/>
        <w:outlineLvl w:val="0"/>
        <w:rPr>
          <w:rFonts w:ascii="Arial" w:eastAsia="Times New Roman" w:hAnsi="Arial" w:cs="Arial"/>
          <w:b/>
          <w:caps/>
          <w:kern w:val="1"/>
          <w:sz w:val="18"/>
          <w:szCs w:val="20"/>
          <w:lang w:eastAsia="ar-SA"/>
        </w:rPr>
      </w:pPr>
      <w:r w:rsidRPr="00184C5B">
        <w:rPr>
          <w:rFonts w:ascii="Arial" w:eastAsia="Times New Roman" w:hAnsi="Arial" w:cs="Arial"/>
          <w:b/>
          <w:caps/>
          <w:kern w:val="1"/>
          <w:sz w:val="18"/>
          <w:szCs w:val="20"/>
          <w:lang w:eastAsia="ar-SA"/>
        </w:rPr>
        <w:t>3. SPRZĘT</w:t>
      </w:r>
    </w:p>
    <w:p w:rsidR="00184C5B" w:rsidRPr="00184C5B" w:rsidRDefault="00184C5B" w:rsidP="00184C5B">
      <w:pPr>
        <w:keepNext/>
        <w:suppressAutoHyphens/>
        <w:overflowPunct w:val="0"/>
        <w:autoSpaceDE w:val="0"/>
        <w:spacing w:before="120" w:after="120" w:line="240" w:lineRule="auto"/>
        <w:jc w:val="both"/>
        <w:textAlignment w:val="baseline"/>
        <w:outlineLvl w:val="1"/>
        <w:rPr>
          <w:rFonts w:ascii="Arial" w:eastAsia="Times New Roman" w:hAnsi="Arial" w:cs="Arial"/>
          <w:b/>
          <w:sz w:val="18"/>
          <w:szCs w:val="20"/>
          <w:lang w:eastAsia="ar-SA"/>
        </w:rPr>
      </w:pPr>
      <w:r w:rsidRPr="00184C5B">
        <w:rPr>
          <w:rFonts w:ascii="Arial" w:eastAsia="Times New Roman" w:hAnsi="Arial" w:cs="Arial"/>
          <w:b/>
          <w:sz w:val="18"/>
          <w:szCs w:val="20"/>
          <w:lang w:eastAsia="ar-SA"/>
        </w:rPr>
        <w:t>3.1. Ogólne wymagania dotyczące sprzętu</w:t>
      </w:r>
    </w:p>
    <w:p w:rsidR="00184C5B" w:rsidRPr="00184C5B" w:rsidRDefault="00184C5B" w:rsidP="00184C5B">
      <w:pPr>
        <w:suppressAutoHyphens/>
        <w:overflowPunct w:val="0"/>
        <w:autoSpaceDE w:val="0"/>
        <w:spacing w:after="0" w:line="240" w:lineRule="auto"/>
        <w:jc w:val="both"/>
        <w:textAlignment w:val="baseline"/>
        <w:rPr>
          <w:rFonts w:ascii="Arial" w:eastAsia="Times New Roman" w:hAnsi="Arial" w:cs="Arial"/>
          <w:sz w:val="18"/>
          <w:szCs w:val="20"/>
          <w:lang w:eastAsia="ar-SA"/>
        </w:rPr>
      </w:pPr>
      <w:r w:rsidRPr="00184C5B">
        <w:rPr>
          <w:rFonts w:ascii="Arial" w:eastAsia="Times New Roman" w:hAnsi="Arial" w:cs="Arial"/>
          <w:sz w:val="18"/>
          <w:szCs w:val="20"/>
          <w:lang w:eastAsia="ar-SA"/>
        </w:rPr>
        <w:t>Ogólne wymagania dotyczące sprzętu podano w SST  D-M-00.00.00 „Wymagania ogólne” [1] pkt 3.</w:t>
      </w:r>
    </w:p>
    <w:p w:rsidR="00184C5B" w:rsidRPr="00184C5B" w:rsidRDefault="00184C5B" w:rsidP="00184C5B">
      <w:pPr>
        <w:keepNext/>
        <w:numPr>
          <w:ilvl w:val="1"/>
          <w:numId w:val="0"/>
        </w:numPr>
        <w:tabs>
          <w:tab w:val="left" w:pos="0"/>
        </w:tabs>
        <w:suppressAutoHyphens/>
        <w:overflowPunct w:val="0"/>
        <w:autoSpaceDE w:val="0"/>
        <w:spacing w:before="120" w:after="120" w:line="240" w:lineRule="auto"/>
        <w:jc w:val="both"/>
        <w:textAlignment w:val="baseline"/>
        <w:outlineLvl w:val="1"/>
        <w:rPr>
          <w:rFonts w:ascii="Arial" w:eastAsia="Times New Roman" w:hAnsi="Arial" w:cs="Arial"/>
          <w:b/>
          <w:sz w:val="18"/>
          <w:szCs w:val="20"/>
          <w:lang w:eastAsia="ar-SA"/>
        </w:rPr>
      </w:pPr>
      <w:r w:rsidRPr="00184C5B">
        <w:rPr>
          <w:rFonts w:ascii="Arial" w:eastAsia="Times New Roman" w:hAnsi="Arial" w:cs="Arial"/>
          <w:b/>
          <w:sz w:val="18"/>
          <w:szCs w:val="20"/>
          <w:lang w:eastAsia="ar-SA"/>
        </w:rPr>
        <w:lastRenderedPageBreak/>
        <w:t>3.2. Sprzęt stosowany do wykonania robót</w:t>
      </w:r>
    </w:p>
    <w:p w:rsidR="00184C5B" w:rsidRPr="00184C5B" w:rsidRDefault="00184C5B" w:rsidP="00184C5B">
      <w:pPr>
        <w:suppressAutoHyphens/>
        <w:overflowPunct w:val="0"/>
        <w:autoSpaceDE w:val="0"/>
        <w:spacing w:after="0" w:line="240" w:lineRule="auto"/>
        <w:jc w:val="both"/>
        <w:textAlignment w:val="baseline"/>
        <w:rPr>
          <w:rFonts w:ascii="Arial" w:eastAsia="Times New Roman" w:hAnsi="Arial" w:cs="Arial"/>
          <w:sz w:val="18"/>
          <w:szCs w:val="20"/>
          <w:lang w:eastAsia="ar-SA"/>
        </w:rPr>
      </w:pPr>
      <w:r w:rsidRPr="00184C5B">
        <w:rPr>
          <w:rFonts w:ascii="Arial" w:eastAsia="Times New Roman" w:hAnsi="Arial" w:cs="Arial"/>
          <w:sz w:val="18"/>
          <w:szCs w:val="20"/>
          <w:lang w:eastAsia="ar-SA"/>
        </w:rPr>
        <w:t>Przy wykonywaniu robót Wykonawca w zależności od potrzeb, powinien wykazać się możliwością korzystania ze sprzętu dostosowanego do przyjętej metody robót, jak:</w:t>
      </w:r>
    </w:p>
    <w:p w:rsidR="00184C5B" w:rsidRPr="00184C5B" w:rsidRDefault="00184C5B" w:rsidP="00184C5B">
      <w:pPr>
        <w:numPr>
          <w:ilvl w:val="0"/>
          <w:numId w:val="8"/>
        </w:numPr>
        <w:tabs>
          <w:tab w:val="left" w:pos="397"/>
        </w:tabs>
        <w:suppressAutoHyphens/>
        <w:overflowPunct w:val="0"/>
        <w:autoSpaceDE w:val="0"/>
        <w:spacing w:after="0" w:line="240" w:lineRule="auto"/>
        <w:ind w:left="397" w:hanging="397"/>
        <w:jc w:val="both"/>
        <w:textAlignment w:val="baseline"/>
        <w:rPr>
          <w:rFonts w:ascii="Arial" w:eastAsia="Times New Roman" w:hAnsi="Arial" w:cs="Arial"/>
          <w:sz w:val="18"/>
          <w:szCs w:val="20"/>
          <w:lang w:eastAsia="ar-SA"/>
        </w:rPr>
      </w:pPr>
      <w:r w:rsidRPr="00184C5B">
        <w:rPr>
          <w:rFonts w:ascii="Arial" w:eastAsia="Times New Roman" w:hAnsi="Arial" w:cs="Arial"/>
          <w:sz w:val="18"/>
          <w:szCs w:val="20"/>
          <w:lang w:eastAsia="ar-SA"/>
        </w:rPr>
        <w:t xml:space="preserve">wytwórnia (otaczarka) o mieszaniu cyklicznym lub ciągłym, z automatycznym komputerowym sterowaniem produkcji, do wytwarzania mieszanek mineralno-asfaltowych, </w:t>
      </w:r>
    </w:p>
    <w:p w:rsidR="00184C5B" w:rsidRPr="00184C5B" w:rsidRDefault="00184C5B" w:rsidP="00184C5B">
      <w:pPr>
        <w:numPr>
          <w:ilvl w:val="0"/>
          <w:numId w:val="8"/>
        </w:numPr>
        <w:tabs>
          <w:tab w:val="left" w:pos="397"/>
        </w:tabs>
        <w:suppressAutoHyphens/>
        <w:overflowPunct w:val="0"/>
        <w:autoSpaceDE w:val="0"/>
        <w:spacing w:after="0" w:line="240" w:lineRule="auto"/>
        <w:ind w:left="397" w:hanging="397"/>
        <w:jc w:val="both"/>
        <w:textAlignment w:val="baseline"/>
        <w:rPr>
          <w:rFonts w:ascii="Arial" w:eastAsia="Times New Roman" w:hAnsi="Arial" w:cs="Arial"/>
          <w:sz w:val="18"/>
          <w:szCs w:val="20"/>
          <w:lang w:eastAsia="ar-SA"/>
        </w:rPr>
      </w:pPr>
      <w:r w:rsidRPr="00184C5B">
        <w:rPr>
          <w:rFonts w:ascii="Arial" w:eastAsia="Times New Roman" w:hAnsi="Arial" w:cs="Arial"/>
          <w:sz w:val="18"/>
          <w:szCs w:val="20"/>
          <w:lang w:eastAsia="ar-SA"/>
        </w:rPr>
        <w:t>układarka gąsienicowa, z elektronicznym sterowaniem równości układanej warstwy,</w:t>
      </w:r>
    </w:p>
    <w:p w:rsidR="00184C5B" w:rsidRPr="00184C5B" w:rsidRDefault="00184C5B" w:rsidP="00184C5B">
      <w:pPr>
        <w:numPr>
          <w:ilvl w:val="0"/>
          <w:numId w:val="8"/>
        </w:numPr>
        <w:tabs>
          <w:tab w:val="left" w:pos="397"/>
        </w:tabs>
        <w:suppressAutoHyphens/>
        <w:overflowPunct w:val="0"/>
        <w:autoSpaceDE w:val="0"/>
        <w:spacing w:after="0" w:line="240" w:lineRule="auto"/>
        <w:ind w:left="397" w:hanging="397"/>
        <w:jc w:val="both"/>
        <w:textAlignment w:val="baseline"/>
        <w:rPr>
          <w:rFonts w:ascii="Arial" w:eastAsia="Times New Roman" w:hAnsi="Arial" w:cs="Arial"/>
          <w:sz w:val="18"/>
          <w:szCs w:val="20"/>
          <w:lang w:eastAsia="ar-SA"/>
        </w:rPr>
      </w:pPr>
      <w:r w:rsidRPr="00184C5B">
        <w:rPr>
          <w:rFonts w:ascii="Arial" w:eastAsia="Times New Roman" w:hAnsi="Arial" w:cs="Arial"/>
          <w:sz w:val="18"/>
          <w:szCs w:val="20"/>
          <w:lang w:eastAsia="ar-SA"/>
        </w:rPr>
        <w:t>skrapiarka,</w:t>
      </w:r>
    </w:p>
    <w:p w:rsidR="00184C5B" w:rsidRPr="00184C5B" w:rsidRDefault="00184C5B" w:rsidP="00184C5B">
      <w:pPr>
        <w:numPr>
          <w:ilvl w:val="0"/>
          <w:numId w:val="8"/>
        </w:numPr>
        <w:tabs>
          <w:tab w:val="left" w:pos="397"/>
        </w:tabs>
        <w:suppressAutoHyphens/>
        <w:overflowPunct w:val="0"/>
        <w:autoSpaceDE w:val="0"/>
        <w:spacing w:after="0" w:line="240" w:lineRule="auto"/>
        <w:ind w:left="397" w:hanging="397"/>
        <w:jc w:val="both"/>
        <w:textAlignment w:val="baseline"/>
        <w:rPr>
          <w:rFonts w:ascii="Arial" w:eastAsia="Times New Roman" w:hAnsi="Arial" w:cs="Arial"/>
          <w:sz w:val="18"/>
          <w:szCs w:val="20"/>
          <w:lang w:eastAsia="ar-SA"/>
        </w:rPr>
      </w:pPr>
      <w:r w:rsidRPr="00184C5B">
        <w:rPr>
          <w:rFonts w:ascii="Arial" w:eastAsia="Times New Roman" w:hAnsi="Arial" w:cs="Arial"/>
          <w:sz w:val="18"/>
          <w:szCs w:val="20"/>
          <w:lang w:eastAsia="ar-SA"/>
        </w:rPr>
        <w:t xml:space="preserve">walce stalowe gładkie, </w:t>
      </w:r>
    </w:p>
    <w:p w:rsidR="00184C5B" w:rsidRPr="00184C5B" w:rsidRDefault="00184C5B" w:rsidP="00184C5B">
      <w:pPr>
        <w:numPr>
          <w:ilvl w:val="0"/>
          <w:numId w:val="8"/>
        </w:numPr>
        <w:tabs>
          <w:tab w:val="left" w:pos="397"/>
        </w:tabs>
        <w:suppressAutoHyphens/>
        <w:overflowPunct w:val="0"/>
        <w:autoSpaceDE w:val="0"/>
        <w:spacing w:after="0" w:line="240" w:lineRule="auto"/>
        <w:ind w:left="397" w:hanging="397"/>
        <w:jc w:val="both"/>
        <w:textAlignment w:val="baseline"/>
        <w:rPr>
          <w:rFonts w:ascii="Arial" w:eastAsia="Times New Roman" w:hAnsi="Arial" w:cs="Arial"/>
          <w:sz w:val="18"/>
          <w:szCs w:val="20"/>
          <w:lang w:eastAsia="ar-SA"/>
        </w:rPr>
      </w:pPr>
      <w:r w:rsidRPr="00184C5B">
        <w:rPr>
          <w:rFonts w:ascii="Arial" w:eastAsia="Times New Roman" w:hAnsi="Arial" w:cs="Arial"/>
          <w:sz w:val="18"/>
          <w:szCs w:val="20"/>
          <w:lang w:eastAsia="ar-SA"/>
        </w:rPr>
        <w:t>walce ogumione</w:t>
      </w:r>
    </w:p>
    <w:p w:rsidR="00184C5B" w:rsidRPr="00184C5B" w:rsidRDefault="00184C5B" w:rsidP="00184C5B">
      <w:pPr>
        <w:numPr>
          <w:ilvl w:val="0"/>
          <w:numId w:val="8"/>
        </w:numPr>
        <w:tabs>
          <w:tab w:val="left" w:pos="397"/>
        </w:tabs>
        <w:suppressAutoHyphens/>
        <w:overflowPunct w:val="0"/>
        <w:autoSpaceDE w:val="0"/>
        <w:spacing w:after="0" w:line="240" w:lineRule="auto"/>
        <w:ind w:left="397" w:hanging="397"/>
        <w:jc w:val="both"/>
        <w:textAlignment w:val="baseline"/>
        <w:rPr>
          <w:rFonts w:ascii="Arial" w:eastAsia="Times New Roman" w:hAnsi="Arial" w:cs="Arial"/>
          <w:sz w:val="18"/>
          <w:szCs w:val="20"/>
          <w:lang w:eastAsia="ar-SA"/>
        </w:rPr>
      </w:pPr>
      <w:r w:rsidRPr="00184C5B">
        <w:rPr>
          <w:rFonts w:ascii="Arial" w:eastAsia="Times New Roman" w:hAnsi="Arial" w:cs="Arial"/>
          <w:sz w:val="18"/>
          <w:szCs w:val="20"/>
          <w:lang w:eastAsia="ar-SA"/>
        </w:rPr>
        <w:t>szczotki mechaniczne i/lub inne urządzenia czyszczące,</w:t>
      </w:r>
    </w:p>
    <w:p w:rsidR="00184C5B" w:rsidRPr="00184C5B" w:rsidRDefault="00184C5B" w:rsidP="00184C5B">
      <w:pPr>
        <w:numPr>
          <w:ilvl w:val="0"/>
          <w:numId w:val="8"/>
        </w:numPr>
        <w:tabs>
          <w:tab w:val="left" w:pos="397"/>
        </w:tabs>
        <w:suppressAutoHyphens/>
        <w:overflowPunct w:val="0"/>
        <w:autoSpaceDE w:val="0"/>
        <w:spacing w:after="0" w:line="240" w:lineRule="auto"/>
        <w:ind w:left="397" w:hanging="397"/>
        <w:jc w:val="both"/>
        <w:textAlignment w:val="baseline"/>
        <w:rPr>
          <w:rFonts w:ascii="Arial" w:eastAsia="Times New Roman" w:hAnsi="Arial" w:cs="Arial"/>
          <w:sz w:val="18"/>
          <w:szCs w:val="20"/>
          <w:lang w:eastAsia="ar-SA"/>
        </w:rPr>
      </w:pPr>
      <w:r w:rsidRPr="00184C5B">
        <w:rPr>
          <w:rFonts w:ascii="Arial" w:eastAsia="Times New Roman" w:hAnsi="Arial" w:cs="Arial"/>
          <w:sz w:val="18"/>
          <w:szCs w:val="20"/>
          <w:lang w:eastAsia="ar-SA"/>
        </w:rPr>
        <w:t>samochody samowyładowcze z przykryciem brezentowym lub termosami,</w:t>
      </w:r>
    </w:p>
    <w:p w:rsidR="00184C5B" w:rsidRPr="00184C5B" w:rsidRDefault="00184C5B" w:rsidP="00184C5B">
      <w:pPr>
        <w:numPr>
          <w:ilvl w:val="0"/>
          <w:numId w:val="8"/>
        </w:numPr>
        <w:tabs>
          <w:tab w:val="left" w:pos="397"/>
        </w:tabs>
        <w:suppressAutoHyphens/>
        <w:overflowPunct w:val="0"/>
        <w:autoSpaceDE w:val="0"/>
        <w:spacing w:after="0" w:line="240" w:lineRule="auto"/>
        <w:ind w:left="397" w:hanging="397"/>
        <w:jc w:val="both"/>
        <w:textAlignment w:val="baseline"/>
        <w:rPr>
          <w:rFonts w:ascii="Arial" w:eastAsia="Times New Roman" w:hAnsi="Arial" w:cs="Arial"/>
          <w:sz w:val="18"/>
          <w:szCs w:val="20"/>
          <w:lang w:eastAsia="ar-SA"/>
        </w:rPr>
      </w:pPr>
      <w:r w:rsidRPr="00184C5B">
        <w:rPr>
          <w:rFonts w:ascii="Arial" w:eastAsia="Times New Roman" w:hAnsi="Arial" w:cs="Arial"/>
          <w:sz w:val="18"/>
          <w:szCs w:val="20"/>
          <w:lang w:eastAsia="ar-SA"/>
        </w:rPr>
        <w:t>sprzęt drobny.</w:t>
      </w:r>
    </w:p>
    <w:p w:rsidR="00184C5B" w:rsidRPr="00184C5B" w:rsidRDefault="00184C5B" w:rsidP="00184C5B">
      <w:pPr>
        <w:keepNext/>
        <w:keepLines/>
        <w:tabs>
          <w:tab w:val="left" w:pos="0"/>
        </w:tabs>
        <w:suppressAutoHyphens/>
        <w:overflowPunct w:val="0"/>
        <w:autoSpaceDE w:val="0"/>
        <w:spacing w:before="240" w:after="120" w:line="240" w:lineRule="auto"/>
        <w:jc w:val="both"/>
        <w:textAlignment w:val="baseline"/>
        <w:outlineLvl w:val="0"/>
        <w:rPr>
          <w:rFonts w:ascii="Arial" w:eastAsia="Times New Roman" w:hAnsi="Arial" w:cs="Arial"/>
          <w:b/>
          <w:caps/>
          <w:kern w:val="1"/>
          <w:sz w:val="18"/>
          <w:szCs w:val="20"/>
          <w:lang w:eastAsia="ar-SA"/>
        </w:rPr>
      </w:pPr>
      <w:r w:rsidRPr="00184C5B">
        <w:rPr>
          <w:rFonts w:ascii="Arial" w:eastAsia="Times New Roman" w:hAnsi="Arial" w:cs="Arial"/>
          <w:b/>
          <w:caps/>
          <w:kern w:val="1"/>
          <w:sz w:val="18"/>
          <w:szCs w:val="20"/>
          <w:lang w:eastAsia="ar-SA"/>
        </w:rPr>
        <w:t>4. TRANSPORT</w:t>
      </w:r>
    </w:p>
    <w:p w:rsidR="00184C5B" w:rsidRPr="00184C5B" w:rsidRDefault="00184C5B" w:rsidP="00184C5B">
      <w:pPr>
        <w:keepNext/>
        <w:suppressAutoHyphens/>
        <w:overflowPunct w:val="0"/>
        <w:autoSpaceDE w:val="0"/>
        <w:spacing w:before="120" w:after="120" w:line="240" w:lineRule="auto"/>
        <w:jc w:val="both"/>
        <w:textAlignment w:val="baseline"/>
        <w:outlineLvl w:val="1"/>
        <w:rPr>
          <w:rFonts w:ascii="Arial" w:eastAsia="Times New Roman" w:hAnsi="Arial" w:cs="Arial"/>
          <w:b/>
          <w:sz w:val="18"/>
          <w:szCs w:val="20"/>
          <w:lang w:eastAsia="ar-SA"/>
        </w:rPr>
      </w:pPr>
      <w:r w:rsidRPr="00184C5B">
        <w:rPr>
          <w:rFonts w:ascii="Arial" w:eastAsia="Times New Roman" w:hAnsi="Arial" w:cs="Arial"/>
          <w:b/>
          <w:sz w:val="18"/>
          <w:szCs w:val="20"/>
          <w:lang w:eastAsia="ar-SA"/>
        </w:rPr>
        <w:t>4.1. Ogólne wymagania dotyczące transportu</w:t>
      </w:r>
    </w:p>
    <w:p w:rsidR="00184C5B" w:rsidRPr="00184C5B" w:rsidRDefault="00184C5B" w:rsidP="00184C5B">
      <w:pPr>
        <w:suppressAutoHyphens/>
        <w:overflowPunct w:val="0"/>
        <w:autoSpaceDE w:val="0"/>
        <w:spacing w:after="0" w:line="240" w:lineRule="auto"/>
        <w:jc w:val="both"/>
        <w:textAlignment w:val="baseline"/>
        <w:rPr>
          <w:rFonts w:ascii="Arial" w:eastAsia="Times New Roman" w:hAnsi="Arial" w:cs="Arial"/>
          <w:sz w:val="18"/>
          <w:szCs w:val="20"/>
          <w:lang w:eastAsia="ar-SA"/>
        </w:rPr>
      </w:pPr>
      <w:r w:rsidRPr="00184C5B">
        <w:rPr>
          <w:rFonts w:ascii="Arial" w:eastAsia="Times New Roman" w:hAnsi="Arial" w:cs="Arial"/>
          <w:sz w:val="18"/>
          <w:szCs w:val="20"/>
          <w:lang w:eastAsia="ar-SA"/>
        </w:rPr>
        <w:t>Ogólne wymagania dotyczące transportu podano w SST D-M-00.00.00 „Wymagania ogólne” [1] pkt 4.</w:t>
      </w:r>
      <w:r w:rsidRPr="00184C5B">
        <w:rPr>
          <w:rFonts w:ascii="Arial" w:eastAsia="Times New Roman" w:hAnsi="Arial" w:cs="Arial"/>
          <w:sz w:val="18"/>
          <w:szCs w:val="20"/>
          <w:lang w:eastAsia="ar-SA"/>
        </w:rPr>
        <w:tab/>
      </w:r>
    </w:p>
    <w:p w:rsidR="00184C5B" w:rsidRPr="00184C5B" w:rsidRDefault="00184C5B" w:rsidP="00184C5B">
      <w:pPr>
        <w:keepNext/>
        <w:numPr>
          <w:ilvl w:val="1"/>
          <w:numId w:val="0"/>
        </w:numPr>
        <w:tabs>
          <w:tab w:val="left" w:pos="0"/>
        </w:tabs>
        <w:suppressAutoHyphens/>
        <w:overflowPunct w:val="0"/>
        <w:autoSpaceDE w:val="0"/>
        <w:spacing w:before="120" w:after="120" w:line="240" w:lineRule="auto"/>
        <w:jc w:val="both"/>
        <w:textAlignment w:val="baseline"/>
        <w:outlineLvl w:val="1"/>
        <w:rPr>
          <w:rFonts w:ascii="Arial" w:eastAsia="Times New Roman" w:hAnsi="Arial" w:cs="Arial"/>
          <w:b/>
          <w:sz w:val="18"/>
          <w:szCs w:val="20"/>
          <w:lang w:eastAsia="ar-SA"/>
        </w:rPr>
      </w:pPr>
      <w:r w:rsidRPr="00184C5B">
        <w:rPr>
          <w:rFonts w:ascii="Arial" w:eastAsia="Times New Roman" w:hAnsi="Arial" w:cs="Arial"/>
          <w:b/>
          <w:sz w:val="18"/>
          <w:szCs w:val="20"/>
          <w:lang w:eastAsia="ar-SA"/>
        </w:rPr>
        <w:t xml:space="preserve">4.2. Transport materiałów </w:t>
      </w:r>
    </w:p>
    <w:p w:rsidR="00184C5B" w:rsidRPr="00184C5B" w:rsidRDefault="00184C5B" w:rsidP="00184C5B">
      <w:pPr>
        <w:suppressAutoHyphens/>
        <w:overflowPunct w:val="0"/>
        <w:autoSpaceDE w:val="0"/>
        <w:spacing w:after="0" w:line="240" w:lineRule="auto"/>
        <w:jc w:val="both"/>
        <w:textAlignment w:val="baseline"/>
        <w:rPr>
          <w:rFonts w:ascii="Arial" w:eastAsia="Times New Roman" w:hAnsi="Arial" w:cs="Arial"/>
          <w:sz w:val="18"/>
          <w:szCs w:val="20"/>
          <w:lang w:eastAsia="ar-SA"/>
        </w:rPr>
      </w:pPr>
      <w:r w:rsidRPr="00184C5B">
        <w:rPr>
          <w:rFonts w:ascii="Arial" w:eastAsia="Times New Roman" w:hAnsi="Arial" w:cs="Arial"/>
          <w:sz w:val="18"/>
          <w:szCs w:val="20"/>
          <w:lang w:eastAsia="ar-SA"/>
        </w:rPr>
        <w:t>Asfalt i polimeroasfalt należy przewozić w cysternach kolejowych lub samochodach izolowanych i zaopatrzonych                  w urządzenia umożliwiające pośrednie ogrzewanie oraz w zawory spustowe.</w:t>
      </w:r>
    </w:p>
    <w:p w:rsidR="00184C5B" w:rsidRPr="00184C5B" w:rsidRDefault="00184C5B" w:rsidP="00184C5B">
      <w:pPr>
        <w:suppressAutoHyphens/>
        <w:overflowPunct w:val="0"/>
        <w:autoSpaceDE w:val="0"/>
        <w:spacing w:after="0" w:line="240" w:lineRule="auto"/>
        <w:ind w:firstLine="709"/>
        <w:jc w:val="both"/>
        <w:textAlignment w:val="baseline"/>
        <w:rPr>
          <w:rFonts w:ascii="Arial" w:eastAsia="Times New Roman" w:hAnsi="Arial" w:cs="Arial"/>
          <w:sz w:val="18"/>
          <w:szCs w:val="20"/>
          <w:lang w:eastAsia="ar-SA"/>
        </w:rPr>
      </w:pPr>
      <w:r w:rsidRPr="00184C5B">
        <w:rPr>
          <w:rFonts w:ascii="Arial" w:eastAsia="Times New Roman" w:hAnsi="Arial" w:cs="Arial"/>
          <w:sz w:val="18"/>
          <w:szCs w:val="20"/>
          <w:lang w:eastAsia="ar-SA"/>
        </w:rPr>
        <w:t>Kruszywa można przewozić dowolnymi środkami transportu, w warunkach zabezpieczających je przed zanieczyszczeniem, zmieszaniem z innymi materiałami i nadmiernym zawilgoceniem.</w:t>
      </w:r>
    </w:p>
    <w:p w:rsidR="00184C5B" w:rsidRPr="00184C5B" w:rsidRDefault="00184C5B" w:rsidP="00184C5B">
      <w:pPr>
        <w:suppressAutoHyphens/>
        <w:overflowPunct w:val="0"/>
        <w:autoSpaceDE w:val="0"/>
        <w:spacing w:after="0" w:line="240" w:lineRule="auto"/>
        <w:jc w:val="both"/>
        <w:textAlignment w:val="baseline"/>
        <w:rPr>
          <w:rFonts w:ascii="Arial" w:eastAsia="Times New Roman" w:hAnsi="Arial" w:cs="Arial"/>
          <w:sz w:val="18"/>
          <w:szCs w:val="20"/>
          <w:lang w:eastAsia="ar-SA"/>
        </w:rPr>
      </w:pPr>
      <w:r w:rsidRPr="00184C5B">
        <w:rPr>
          <w:rFonts w:ascii="Arial" w:eastAsia="Times New Roman" w:hAnsi="Arial" w:cs="Arial"/>
          <w:sz w:val="18"/>
          <w:szCs w:val="20"/>
          <w:lang w:eastAsia="ar-SA"/>
        </w:rPr>
        <w:t>Wypełniacz należy przewozić w sposób chroniący go przed zawilgoceniem, zbryleniem i zanieczyszczeniem. Wypełniacz luzem powinien być przewożony w odpowiednich cysternach przystosowanych do przewozu materiałów sypkich, umożliwiających rozładunek pneumatyczny.</w:t>
      </w:r>
    </w:p>
    <w:p w:rsidR="00184C5B" w:rsidRPr="00184C5B" w:rsidRDefault="00184C5B" w:rsidP="00184C5B">
      <w:pPr>
        <w:suppressAutoHyphens/>
        <w:overflowPunct w:val="0"/>
        <w:autoSpaceDE w:val="0"/>
        <w:spacing w:after="0" w:line="240" w:lineRule="auto"/>
        <w:ind w:firstLine="709"/>
        <w:jc w:val="both"/>
        <w:textAlignment w:val="baseline"/>
        <w:rPr>
          <w:rFonts w:ascii="Arial" w:eastAsia="Times New Roman" w:hAnsi="Arial" w:cs="Arial"/>
          <w:sz w:val="18"/>
          <w:szCs w:val="20"/>
          <w:lang w:eastAsia="ar-SA"/>
        </w:rPr>
      </w:pPr>
      <w:r w:rsidRPr="00184C5B">
        <w:rPr>
          <w:rFonts w:ascii="Arial" w:eastAsia="Times New Roman" w:hAnsi="Arial" w:cs="Arial"/>
          <w:sz w:val="18"/>
          <w:szCs w:val="20"/>
          <w:lang w:eastAsia="ar-SA"/>
        </w:rPr>
        <w:t>Emulsja asfaltowa może być transportowana w zamkniętych cysternach, autocysternach, beczkach i innych opakowaniach pod warunkiem, że nie będą korodowały pod wpływem emulsji i nie będą powodowały jej rozpadu. Cysterny powinny być wyposażone w przegrody. Nie należy używać do transportu opakowań z metali lekkich (może zachodzić wydzielanie wodoru i groźba wybuchu przy emulsjach o pH ≤ 4).</w:t>
      </w:r>
    </w:p>
    <w:p w:rsidR="00184C5B" w:rsidRPr="00184C5B" w:rsidRDefault="00184C5B" w:rsidP="00184C5B">
      <w:pPr>
        <w:suppressAutoHyphens/>
        <w:overflowPunct w:val="0"/>
        <w:autoSpaceDE w:val="0"/>
        <w:spacing w:after="0" w:line="240" w:lineRule="auto"/>
        <w:ind w:firstLine="709"/>
        <w:jc w:val="both"/>
        <w:textAlignment w:val="baseline"/>
        <w:rPr>
          <w:rFonts w:ascii="Arial" w:eastAsia="Times New Roman" w:hAnsi="Arial" w:cs="Arial"/>
          <w:sz w:val="18"/>
          <w:szCs w:val="20"/>
          <w:lang w:eastAsia="ar-SA"/>
        </w:rPr>
      </w:pPr>
      <w:r w:rsidRPr="00184C5B">
        <w:rPr>
          <w:rFonts w:ascii="Arial" w:eastAsia="Times New Roman" w:hAnsi="Arial" w:cs="Arial"/>
          <w:sz w:val="18"/>
          <w:szCs w:val="20"/>
          <w:lang w:eastAsia="ar-SA"/>
        </w:rPr>
        <w:t>Mieszankę mineralno-asfaltową należy  dowozić na budowę pojazdami samowyładowczymi w zależności od postępu robót. Podczas transportu i postoju przed wbudowaniem mieszanka powinna być zabezpieczona przed ostygnięciem i dopływem powietrza (przez przykrycie, pojemniki termoizolacyjne lub ogrzewane itp.). Warunki i czas transportu mieszanki, od produkcji do wbudowania, powinna zapewniać utrzymanie temperatury w wymaganym przedziale. Powierzchnie pojemników używanych do transportu mieszanki powinny być czyste, a do zwilżania tych powierzchni można używać tylko środki antyadhezyjne niewpływające szkodliwie na mieszankę.</w:t>
      </w:r>
    </w:p>
    <w:p w:rsidR="00184C5B" w:rsidRPr="00184C5B" w:rsidRDefault="00184C5B" w:rsidP="00184C5B">
      <w:pPr>
        <w:keepNext/>
        <w:keepLines/>
        <w:suppressAutoHyphens/>
        <w:overflowPunct w:val="0"/>
        <w:autoSpaceDE w:val="0"/>
        <w:spacing w:before="240" w:after="120" w:line="240" w:lineRule="auto"/>
        <w:jc w:val="both"/>
        <w:textAlignment w:val="baseline"/>
        <w:outlineLvl w:val="0"/>
        <w:rPr>
          <w:rFonts w:ascii="Arial" w:eastAsia="Times New Roman" w:hAnsi="Arial" w:cs="Arial"/>
          <w:b/>
          <w:caps/>
          <w:kern w:val="1"/>
          <w:sz w:val="18"/>
          <w:szCs w:val="20"/>
          <w:lang w:eastAsia="ar-SA"/>
        </w:rPr>
      </w:pPr>
      <w:r w:rsidRPr="00184C5B">
        <w:rPr>
          <w:rFonts w:ascii="Arial" w:eastAsia="Times New Roman" w:hAnsi="Arial" w:cs="Arial"/>
          <w:b/>
          <w:caps/>
          <w:kern w:val="1"/>
          <w:sz w:val="18"/>
          <w:szCs w:val="20"/>
          <w:lang w:eastAsia="ar-SA"/>
        </w:rPr>
        <w:t>5. WYKONANIE ROBÓT</w:t>
      </w:r>
    </w:p>
    <w:p w:rsidR="00184C5B" w:rsidRPr="00184C5B" w:rsidRDefault="00184C5B" w:rsidP="00184C5B">
      <w:pPr>
        <w:keepNext/>
        <w:suppressAutoHyphens/>
        <w:overflowPunct w:val="0"/>
        <w:autoSpaceDE w:val="0"/>
        <w:spacing w:before="120" w:after="120" w:line="240" w:lineRule="auto"/>
        <w:jc w:val="both"/>
        <w:textAlignment w:val="baseline"/>
        <w:outlineLvl w:val="1"/>
        <w:rPr>
          <w:rFonts w:ascii="Arial" w:eastAsia="Times New Roman" w:hAnsi="Arial" w:cs="Arial"/>
          <w:b/>
          <w:sz w:val="18"/>
          <w:szCs w:val="20"/>
          <w:lang w:eastAsia="ar-SA"/>
        </w:rPr>
      </w:pPr>
      <w:r w:rsidRPr="00184C5B">
        <w:rPr>
          <w:rFonts w:ascii="Arial" w:eastAsia="Times New Roman" w:hAnsi="Arial" w:cs="Arial"/>
          <w:b/>
          <w:sz w:val="18"/>
          <w:szCs w:val="20"/>
          <w:lang w:eastAsia="ar-SA"/>
        </w:rPr>
        <w:t>5.1. Ogólne zasady wykonania robót</w:t>
      </w:r>
    </w:p>
    <w:p w:rsidR="00184C5B" w:rsidRPr="00184C5B" w:rsidRDefault="00184C5B" w:rsidP="00184C5B">
      <w:pPr>
        <w:suppressAutoHyphens/>
        <w:overflowPunct w:val="0"/>
        <w:autoSpaceDE w:val="0"/>
        <w:spacing w:after="0" w:line="240" w:lineRule="auto"/>
        <w:jc w:val="both"/>
        <w:textAlignment w:val="baseline"/>
        <w:rPr>
          <w:rFonts w:ascii="Arial" w:eastAsia="Times New Roman" w:hAnsi="Arial" w:cs="Arial"/>
          <w:sz w:val="18"/>
          <w:szCs w:val="20"/>
          <w:lang w:eastAsia="ar-SA"/>
        </w:rPr>
      </w:pPr>
      <w:r w:rsidRPr="00184C5B">
        <w:rPr>
          <w:rFonts w:ascii="Arial" w:eastAsia="Times New Roman" w:hAnsi="Arial" w:cs="Arial"/>
          <w:sz w:val="18"/>
          <w:szCs w:val="20"/>
          <w:lang w:eastAsia="ar-SA"/>
        </w:rPr>
        <w:t>Ogólne zasady wykonania robót podano w SST D-M-00.00.00 „Wymagania ogólne” [1] pkt 5.</w:t>
      </w:r>
    </w:p>
    <w:p w:rsidR="00184C5B" w:rsidRPr="00184C5B" w:rsidRDefault="00184C5B" w:rsidP="00184C5B">
      <w:pPr>
        <w:keepNext/>
        <w:numPr>
          <w:ilvl w:val="1"/>
          <w:numId w:val="0"/>
        </w:numPr>
        <w:tabs>
          <w:tab w:val="left" w:pos="0"/>
        </w:tabs>
        <w:suppressAutoHyphens/>
        <w:overflowPunct w:val="0"/>
        <w:autoSpaceDE w:val="0"/>
        <w:spacing w:before="120" w:after="120" w:line="240" w:lineRule="auto"/>
        <w:jc w:val="both"/>
        <w:textAlignment w:val="baseline"/>
        <w:outlineLvl w:val="1"/>
        <w:rPr>
          <w:rFonts w:ascii="Arial" w:eastAsia="Times New Roman" w:hAnsi="Arial" w:cs="Arial"/>
          <w:b/>
          <w:sz w:val="18"/>
          <w:szCs w:val="20"/>
          <w:lang w:eastAsia="ar-SA"/>
        </w:rPr>
      </w:pPr>
      <w:r w:rsidRPr="00184C5B">
        <w:rPr>
          <w:rFonts w:ascii="Arial" w:eastAsia="Times New Roman" w:hAnsi="Arial" w:cs="Arial"/>
          <w:b/>
          <w:sz w:val="18"/>
          <w:szCs w:val="20"/>
          <w:lang w:eastAsia="ar-SA"/>
        </w:rPr>
        <w:t>5.2. Projektowanie mieszanki mineralno-asfaltowej</w:t>
      </w:r>
    </w:p>
    <w:p w:rsidR="00184C5B" w:rsidRPr="00184C5B" w:rsidRDefault="00184C5B" w:rsidP="00184C5B">
      <w:pPr>
        <w:suppressAutoHyphens/>
        <w:overflowPunct w:val="0"/>
        <w:autoSpaceDE w:val="0"/>
        <w:spacing w:after="0" w:line="240" w:lineRule="auto"/>
        <w:jc w:val="both"/>
        <w:textAlignment w:val="baseline"/>
        <w:rPr>
          <w:rFonts w:ascii="Arial" w:eastAsia="Times New Roman" w:hAnsi="Arial" w:cs="Arial"/>
          <w:sz w:val="18"/>
          <w:szCs w:val="20"/>
          <w:lang w:eastAsia="ar-SA"/>
        </w:rPr>
      </w:pPr>
      <w:r w:rsidRPr="00184C5B">
        <w:rPr>
          <w:rFonts w:ascii="Arial" w:eastAsia="Times New Roman" w:hAnsi="Arial" w:cs="Arial"/>
          <w:sz w:val="18"/>
          <w:szCs w:val="20"/>
          <w:lang w:eastAsia="ar-SA"/>
        </w:rPr>
        <w:t>Przed przystąpieniem do robót Wykonawca dostarczy Inżynierowi do akceptacji projekt składu mieszanki mineralno-asfaltowej (AC11W, AC16W, AC22W).</w:t>
      </w:r>
    </w:p>
    <w:p w:rsidR="00184C5B" w:rsidRPr="00184C5B" w:rsidRDefault="00184C5B" w:rsidP="00184C5B">
      <w:pPr>
        <w:suppressAutoHyphens/>
        <w:overflowPunct w:val="0"/>
        <w:autoSpaceDE w:val="0"/>
        <w:spacing w:after="0" w:line="240" w:lineRule="auto"/>
        <w:jc w:val="both"/>
        <w:textAlignment w:val="baseline"/>
        <w:rPr>
          <w:rFonts w:ascii="Arial" w:eastAsia="Times New Roman" w:hAnsi="Arial" w:cs="Arial"/>
          <w:sz w:val="18"/>
          <w:szCs w:val="20"/>
          <w:lang w:eastAsia="ar-SA"/>
        </w:rPr>
      </w:pPr>
      <w:r w:rsidRPr="00184C5B">
        <w:rPr>
          <w:rFonts w:ascii="Arial" w:eastAsia="Times New Roman" w:hAnsi="Arial" w:cs="Arial"/>
          <w:sz w:val="18"/>
          <w:szCs w:val="20"/>
          <w:lang w:eastAsia="ar-SA"/>
        </w:rPr>
        <w:t xml:space="preserve">Uziarnienie mieszanki mineralnej oraz minimalna zawartość lepiszcza podane są w tablicach 5. </w:t>
      </w:r>
    </w:p>
    <w:p w:rsidR="00184C5B" w:rsidRPr="00184C5B" w:rsidRDefault="00184C5B" w:rsidP="00184C5B">
      <w:pPr>
        <w:suppressAutoHyphens/>
        <w:overflowPunct w:val="0"/>
        <w:autoSpaceDE w:val="0"/>
        <w:spacing w:after="0" w:line="240" w:lineRule="auto"/>
        <w:jc w:val="both"/>
        <w:textAlignment w:val="baseline"/>
        <w:rPr>
          <w:rFonts w:ascii="Arial" w:eastAsia="Times New Roman" w:hAnsi="Arial" w:cs="Arial"/>
          <w:sz w:val="18"/>
          <w:szCs w:val="20"/>
          <w:lang w:eastAsia="ar-SA"/>
        </w:rPr>
      </w:pPr>
      <w:r w:rsidRPr="00184C5B">
        <w:rPr>
          <w:rFonts w:ascii="Arial" w:eastAsia="Times New Roman" w:hAnsi="Arial" w:cs="Arial"/>
          <w:sz w:val="18"/>
          <w:szCs w:val="20"/>
          <w:lang w:eastAsia="ar-SA"/>
        </w:rPr>
        <w:t>Jeżeli stosowana jest mieszanka kruszywa drobnego niełamanego i łamanego, to należy przyjąć proporcję kruszywa łamanego do niełamanego co najmniej 50/50.</w:t>
      </w:r>
    </w:p>
    <w:p w:rsidR="00184C5B" w:rsidRPr="00184C5B" w:rsidRDefault="00184C5B" w:rsidP="00184C5B">
      <w:pPr>
        <w:suppressAutoHyphens/>
        <w:overflowPunct w:val="0"/>
        <w:autoSpaceDE w:val="0"/>
        <w:spacing w:after="0" w:line="240" w:lineRule="auto"/>
        <w:jc w:val="both"/>
        <w:textAlignment w:val="baseline"/>
        <w:rPr>
          <w:rFonts w:ascii="Arial" w:eastAsia="Times New Roman" w:hAnsi="Arial" w:cs="Arial"/>
          <w:sz w:val="18"/>
          <w:szCs w:val="20"/>
          <w:lang w:eastAsia="ar-SA"/>
        </w:rPr>
      </w:pPr>
      <w:r w:rsidRPr="00184C5B">
        <w:rPr>
          <w:rFonts w:ascii="Arial" w:eastAsia="Times New Roman" w:hAnsi="Arial" w:cs="Arial"/>
          <w:sz w:val="18"/>
          <w:szCs w:val="20"/>
          <w:lang w:eastAsia="ar-SA"/>
        </w:rPr>
        <w:t>Wymagane właściwości mieszanki mineralno-asfaltowej podane są w tablicach 6, 7, 8.</w:t>
      </w:r>
    </w:p>
    <w:p w:rsidR="00184C5B" w:rsidRPr="00184C5B" w:rsidRDefault="00184C5B" w:rsidP="00184C5B">
      <w:pPr>
        <w:tabs>
          <w:tab w:val="left" w:pos="993"/>
        </w:tabs>
        <w:suppressAutoHyphens/>
        <w:overflowPunct w:val="0"/>
        <w:autoSpaceDE w:val="0"/>
        <w:spacing w:before="120" w:after="120" w:line="240" w:lineRule="auto"/>
        <w:ind w:left="993" w:hanging="993"/>
        <w:jc w:val="both"/>
        <w:textAlignment w:val="baseline"/>
        <w:rPr>
          <w:rFonts w:ascii="Arial" w:eastAsia="Times New Roman" w:hAnsi="Arial" w:cs="Arial"/>
          <w:sz w:val="18"/>
          <w:szCs w:val="20"/>
          <w:lang w:eastAsia="ar-SA"/>
        </w:rPr>
      </w:pPr>
      <w:r w:rsidRPr="00184C5B">
        <w:rPr>
          <w:rFonts w:ascii="Arial" w:eastAsia="Times New Roman" w:hAnsi="Arial" w:cs="Arial"/>
          <w:sz w:val="18"/>
          <w:szCs w:val="20"/>
          <w:lang w:eastAsia="ar-SA"/>
        </w:rPr>
        <w:t>Tablica 5.</w:t>
      </w:r>
      <w:r w:rsidRPr="00184C5B">
        <w:rPr>
          <w:rFonts w:ascii="Arial" w:eastAsia="Times New Roman" w:hAnsi="Arial" w:cs="Arial"/>
          <w:sz w:val="18"/>
          <w:szCs w:val="20"/>
          <w:lang w:eastAsia="ar-SA"/>
        </w:rPr>
        <w:tab/>
        <w:t>Uziarnienie mieszanki mineralnej oraz zawartość lepiszcza do betonu asfaltowego do warstwy wiążącej              i wyrównawczej, dla ruchu KR1÷KR6  [65]</w:t>
      </w:r>
    </w:p>
    <w:tbl>
      <w:tblPr>
        <w:tblW w:w="0" w:type="auto"/>
        <w:jc w:val="center"/>
        <w:tblLayout w:type="fixed"/>
        <w:tblLook w:val="0000" w:firstRow="0" w:lastRow="0" w:firstColumn="0" w:lastColumn="0" w:noHBand="0" w:noVBand="0"/>
      </w:tblPr>
      <w:tblGrid>
        <w:gridCol w:w="1908"/>
        <w:gridCol w:w="540"/>
        <w:gridCol w:w="720"/>
        <w:gridCol w:w="720"/>
        <w:gridCol w:w="720"/>
        <w:gridCol w:w="720"/>
        <w:gridCol w:w="720"/>
        <w:gridCol w:w="720"/>
        <w:gridCol w:w="730"/>
      </w:tblGrid>
      <w:tr w:rsidR="00184C5B" w:rsidRPr="00184C5B" w:rsidTr="00BF6FBC">
        <w:trPr>
          <w:cantSplit/>
          <w:trHeight w:hRule="exact" w:val="272"/>
          <w:jc w:val="center"/>
        </w:trPr>
        <w:tc>
          <w:tcPr>
            <w:tcW w:w="1908" w:type="dxa"/>
            <w:vMerge w:val="restart"/>
            <w:tcBorders>
              <w:top w:val="single" w:sz="4" w:space="0" w:color="000000"/>
              <w:left w:val="single" w:sz="4" w:space="0" w:color="000000"/>
              <w:bottom w:val="single" w:sz="4" w:space="0" w:color="000000"/>
            </w:tcBorders>
            <w:vAlign w:val="center"/>
          </w:tcPr>
          <w:p w:rsidR="00184C5B" w:rsidRPr="00184C5B" w:rsidRDefault="00184C5B" w:rsidP="00184C5B">
            <w:pPr>
              <w:suppressAutoHyphens/>
              <w:overflowPunct w:val="0"/>
              <w:autoSpaceDE w:val="0"/>
              <w:snapToGrid w:val="0"/>
              <w:spacing w:after="0" w:line="240" w:lineRule="auto"/>
              <w:jc w:val="center"/>
              <w:textAlignment w:val="baseline"/>
              <w:rPr>
                <w:rFonts w:ascii="Arial" w:eastAsia="Times New Roman" w:hAnsi="Arial" w:cs="Arial"/>
                <w:sz w:val="18"/>
                <w:szCs w:val="20"/>
                <w:lang w:eastAsia="ar-SA"/>
              </w:rPr>
            </w:pPr>
            <w:r w:rsidRPr="00184C5B">
              <w:rPr>
                <w:rFonts w:ascii="Arial" w:eastAsia="Times New Roman" w:hAnsi="Arial" w:cs="Arial"/>
                <w:sz w:val="18"/>
                <w:szCs w:val="20"/>
                <w:lang w:eastAsia="ar-SA"/>
              </w:rPr>
              <w:t>Właściwość</w:t>
            </w:r>
          </w:p>
        </w:tc>
        <w:tc>
          <w:tcPr>
            <w:tcW w:w="5590" w:type="dxa"/>
            <w:gridSpan w:val="8"/>
            <w:tcBorders>
              <w:top w:val="single" w:sz="4" w:space="0" w:color="000000"/>
              <w:left w:val="single" w:sz="4" w:space="0" w:color="000000"/>
              <w:bottom w:val="single" w:sz="4" w:space="0" w:color="000000"/>
              <w:right w:val="single" w:sz="4" w:space="0" w:color="000000"/>
            </w:tcBorders>
          </w:tcPr>
          <w:p w:rsidR="00184C5B" w:rsidRPr="00184C5B" w:rsidRDefault="00184C5B" w:rsidP="00184C5B">
            <w:pPr>
              <w:suppressAutoHyphens/>
              <w:overflowPunct w:val="0"/>
              <w:autoSpaceDE w:val="0"/>
              <w:snapToGrid w:val="0"/>
              <w:spacing w:after="0" w:line="240" w:lineRule="auto"/>
              <w:jc w:val="center"/>
              <w:textAlignment w:val="baseline"/>
              <w:rPr>
                <w:rFonts w:ascii="Arial" w:eastAsia="Times New Roman" w:hAnsi="Arial" w:cs="Arial"/>
                <w:sz w:val="18"/>
                <w:szCs w:val="20"/>
                <w:lang w:eastAsia="ar-SA"/>
              </w:rPr>
            </w:pPr>
            <w:r w:rsidRPr="00184C5B">
              <w:rPr>
                <w:rFonts w:ascii="Arial" w:eastAsia="Times New Roman" w:hAnsi="Arial" w:cs="Arial"/>
                <w:sz w:val="18"/>
                <w:szCs w:val="20"/>
                <w:lang w:eastAsia="ar-SA"/>
              </w:rPr>
              <w:t>Przesiew,   [% (m/m)]</w:t>
            </w:r>
          </w:p>
        </w:tc>
      </w:tr>
      <w:tr w:rsidR="00184C5B" w:rsidRPr="00184C5B" w:rsidTr="00BF6FBC">
        <w:trPr>
          <w:cantSplit/>
          <w:jc w:val="center"/>
        </w:trPr>
        <w:tc>
          <w:tcPr>
            <w:tcW w:w="1908" w:type="dxa"/>
            <w:vMerge/>
            <w:tcBorders>
              <w:top w:val="single" w:sz="4" w:space="0" w:color="000000"/>
              <w:left w:val="single" w:sz="4" w:space="0" w:color="000000"/>
              <w:bottom w:val="single" w:sz="4" w:space="0" w:color="000000"/>
            </w:tcBorders>
            <w:vAlign w:val="center"/>
          </w:tcPr>
          <w:p w:rsidR="00184C5B" w:rsidRPr="00184C5B" w:rsidRDefault="00184C5B" w:rsidP="00184C5B">
            <w:pPr>
              <w:suppressAutoHyphens/>
              <w:overflowPunct w:val="0"/>
              <w:autoSpaceDE w:val="0"/>
              <w:spacing w:after="0" w:line="240" w:lineRule="auto"/>
              <w:jc w:val="both"/>
              <w:textAlignment w:val="baseline"/>
              <w:rPr>
                <w:rFonts w:ascii="Times New Roman" w:eastAsia="Times New Roman" w:hAnsi="Times New Roman" w:cs="Times New Roman"/>
                <w:sz w:val="20"/>
                <w:szCs w:val="20"/>
                <w:lang w:eastAsia="ar-SA"/>
              </w:rPr>
            </w:pPr>
          </w:p>
        </w:tc>
        <w:tc>
          <w:tcPr>
            <w:tcW w:w="1260" w:type="dxa"/>
            <w:gridSpan w:val="2"/>
            <w:tcBorders>
              <w:left w:val="single" w:sz="4" w:space="0" w:color="000000"/>
              <w:bottom w:val="single" w:sz="4" w:space="0" w:color="000000"/>
            </w:tcBorders>
          </w:tcPr>
          <w:p w:rsidR="00184C5B" w:rsidRPr="00184C5B" w:rsidRDefault="00184C5B" w:rsidP="00184C5B">
            <w:pPr>
              <w:suppressAutoHyphens/>
              <w:overflowPunct w:val="0"/>
              <w:autoSpaceDE w:val="0"/>
              <w:snapToGrid w:val="0"/>
              <w:spacing w:after="0" w:line="240" w:lineRule="auto"/>
              <w:jc w:val="center"/>
              <w:textAlignment w:val="baseline"/>
              <w:rPr>
                <w:rFonts w:ascii="Arial" w:eastAsia="Times New Roman" w:hAnsi="Arial" w:cs="Arial"/>
                <w:sz w:val="18"/>
                <w:szCs w:val="20"/>
                <w:lang w:eastAsia="ar-SA"/>
              </w:rPr>
            </w:pPr>
            <w:r w:rsidRPr="00184C5B">
              <w:rPr>
                <w:rFonts w:ascii="Arial" w:eastAsia="Times New Roman" w:hAnsi="Arial" w:cs="Arial"/>
                <w:sz w:val="18"/>
                <w:szCs w:val="20"/>
                <w:lang w:eastAsia="ar-SA"/>
              </w:rPr>
              <w:t>AC11W</w:t>
            </w:r>
          </w:p>
          <w:p w:rsidR="00184C5B" w:rsidRPr="00184C5B" w:rsidRDefault="00184C5B" w:rsidP="00184C5B">
            <w:pPr>
              <w:suppressAutoHyphens/>
              <w:overflowPunct w:val="0"/>
              <w:autoSpaceDE w:val="0"/>
              <w:spacing w:after="0" w:line="240" w:lineRule="auto"/>
              <w:jc w:val="center"/>
              <w:textAlignment w:val="baseline"/>
              <w:rPr>
                <w:rFonts w:ascii="Arial" w:eastAsia="Times New Roman" w:hAnsi="Arial" w:cs="Arial"/>
                <w:sz w:val="18"/>
                <w:szCs w:val="20"/>
                <w:lang w:eastAsia="ar-SA"/>
              </w:rPr>
            </w:pPr>
            <w:r w:rsidRPr="00184C5B">
              <w:rPr>
                <w:rFonts w:ascii="Arial" w:eastAsia="Times New Roman" w:hAnsi="Arial" w:cs="Arial"/>
                <w:sz w:val="18"/>
                <w:szCs w:val="20"/>
                <w:lang w:eastAsia="ar-SA"/>
              </w:rPr>
              <w:t>KR1-KR2</w:t>
            </w:r>
          </w:p>
        </w:tc>
        <w:tc>
          <w:tcPr>
            <w:tcW w:w="1440" w:type="dxa"/>
            <w:gridSpan w:val="2"/>
            <w:tcBorders>
              <w:left w:val="single" w:sz="4" w:space="0" w:color="000000"/>
              <w:bottom w:val="single" w:sz="4" w:space="0" w:color="000000"/>
            </w:tcBorders>
          </w:tcPr>
          <w:p w:rsidR="00184C5B" w:rsidRPr="00184C5B" w:rsidRDefault="00184C5B" w:rsidP="00184C5B">
            <w:pPr>
              <w:suppressAutoHyphens/>
              <w:snapToGrid w:val="0"/>
              <w:spacing w:after="0" w:line="240" w:lineRule="auto"/>
              <w:jc w:val="center"/>
              <w:rPr>
                <w:rFonts w:ascii="Arial" w:eastAsia="Times New Roman" w:hAnsi="Arial" w:cs="Arial"/>
                <w:sz w:val="18"/>
                <w:szCs w:val="20"/>
                <w:lang w:eastAsia="ar-SA"/>
              </w:rPr>
            </w:pPr>
            <w:r w:rsidRPr="00184C5B">
              <w:rPr>
                <w:rFonts w:ascii="Arial" w:eastAsia="Times New Roman" w:hAnsi="Arial" w:cs="Arial"/>
                <w:sz w:val="18"/>
                <w:szCs w:val="20"/>
                <w:lang w:eastAsia="ar-SA"/>
              </w:rPr>
              <w:t>AC16W</w:t>
            </w:r>
          </w:p>
          <w:p w:rsidR="00184C5B" w:rsidRPr="00184C5B" w:rsidRDefault="00184C5B" w:rsidP="00184C5B">
            <w:pPr>
              <w:suppressAutoHyphens/>
              <w:overflowPunct w:val="0"/>
              <w:autoSpaceDE w:val="0"/>
              <w:spacing w:after="0" w:line="240" w:lineRule="auto"/>
              <w:jc w:val="center"/>
              <w:textAlignment w:val="baseline"/>
              <w:rPr>
                <w:rFonts w:ascii="Arial" w:eastAsia="Times New Roman" w:hAnsi="Arial" w:cs="Arial"/>
                <w:sz w:val="18"/>
                <w:szCs w:val="20"/>
                <w:lang w:eastAsia="ar-SA"/>
              </w:rPr>
            </w:pPr>
            <w:r w:rsidRPr="00184C5B">
              <w:rPr>
                <w:rFonts w:ascii="Arial" w:eastAsia="Times New Roman" w:hAnsi="Arial" w:cs="Arial"/>
                <w:sz w:val="18"/>
                <w:szCs w:val="20"/>
                <w:lang w:eastAsia="ar-SA"/>
              </w:rPr>
              <w:t>KR1-KR2</w:t>
            </w:r>
          </w:p>
        </w:tc>
        <w:tc>
          <w:tcPr>
            <w:tcW w:w="1440" w:type="dxa"/>
            <w:gridSpan w:val="2"/>
            <w:tcBorders>
              <w:left w:val="single" w:sz="4" w:space="0" w:color="000000"/>
              <w:bottom w:val="single" w:sz="4" w:space="0" w:color="000000"/>
            </w:tcBorders>
          </w:tcPr>
          <w:p w:rsidR="00184C5B" w:rsidRPr="00184C5B" w:rsidRDefault="00184C5B" w:rsidP="00184C5B">
            <w:pPr>
              <w:suppressAutoHyphens/>
              <w:overflowPunct w:val="0"/>
              <w:autoSpaceDE w:val="0"/>
              <w:snapToGrid w:val="0"/>
              <w:spacing w:after="0" w:line="240" w:lineRule="auto"/>
              <w:jc w:val="center"/>
              <w:textAlignment w:val="baseline"/>
              <w:rPr>
                <w:rFonts w:ascii="Arial" w:eastAsia="Times New Roman" w:hAnsi="Arial" w:cs="Arial"/>
                <w:sz w:val="18"/>
                <w:szCs w:val="20"/>
                <w:lang w:eastAsia="ar-SA"/>
              </w:rPr>
            </w:pPr>
            <w:r w:rsidRPr="00184C5B">
              <w:rPr>
                <w:rFonts w:ascii="Arial" w:eastAsia="Times New Roman" w:hAnsi="Arial" w:cs="Arial"/>
                <w:sz w:val="18"/>
                <w:szCs w:val="20"/>
                <w:lang w:eastAsia="ar-SA"/>
              </w:rPr>
              <w:t>AC16W</w:t>
            </w:r>
          </w:p>
          <w:p w:rsidR="00184C5B" w:rsidRPr="00184C5B" w:rsidRDefault="00184C5B" w:rsidP="00184C5B">
            <w:pPr>
              <w:suppressAutoHyphens/>
              <w:overflowPunct w:val="0"/>
              <w:autoSpaceDE w:val="0"/>
              <w:spacing w:after="0" w:line="240" w:lineRule="auto"/>
              <w:jc w:val="center"/>
              <w:textAlignment w:val="baseline"/>
              <w:rPr>
                <w:rFonts w:ascii="Arial" w:eastAsia="Times New Roman" w:hAnsi="Arial" w:cs="Arial"/>
                <w:sz w:val="18"/>
                <w:szCs w:val="20"/>
                <w:lang w:eastAsia="ar-SA"/>
              </w:rPr>
            </w:pPr>
            <w:r w:rsidRPr="00184C5B">
              <w:rPr>
                <w:rFonts w:ascii="Arial" w:eastAsia="Times New Roman" w:hAnsi="Arial" w:cs="Arial"/>
                <w:sz w:val="18"/>
                <w:szCs w:val="20"/>
                <w:lang w:eastAsia="ar-SA"/>
              </w:rPr>
              <w:t>KR3-KR6</w:t>
            </w:r>
          </w:p>
        </w:tc>
        <w:tc>
          <w:tcPr>
            <w:tcW w:w="1450" w:type="dxa"/>
            <w:gridSpan w:val="2"/>
            <w:tcBorders>
              <w:left w:val="single" w:sz="4" w:space="0" w:color="000000"/>
              <w:bottom w:val="single" w:sz="4" w:space="0" w:color="000000"/>
              <w:right w:val="single" w:sz="4" w:space="0" w:color="000000"/>
            </w:tcBorders>
          </w:tcPr>
          <w:p w:rsidR="00184C5B" w:rsidRPr="00184C5B" w:rsidRDefault="00184C5B" w:rsidP="00184C5B">
            <w:pPr>
              <w:suppressAutoHyphens/>
              <w:snapToGrid w:val="0"/>
              <w:spacing w:after="0" w:line="240" w:lineRule="auto"/>
              <w:jc w:val="center"/>
              <w:rPr>
                <w:rFonts w:ascii="Arial" w:eastAsia="Times New Roman" w:hAnsi="Arial" w:cs="Arial"/>
                <w:sz w:val="18"/>
                <w:szCs w:val="20"/>
                <w:lang w:eastAsia="ar-SA"/>
              </w:rPr>
            </w:pPr>
            <w:r w:rsidRPr="00184C5B">
              <w:rPr>
                <w:rFonts w:ascii="Arial" w:eastAsia="Times New Roman" w:hAnsi="Arial" w:cs="Arial"/>
                <w:sz w:val="18"/>
                <w:szCs w:val="20"/>
                <w:lang w:eastAsia="ar-SA"/>
              </w:rPr>
              <w:t>AC22W</w:t>
            </w:r>
          </w:p>
          <w:p w:rsidR="00184C5B" w:rsidRPr="00184C5B" w:rsidRDefault="00184C5B" w:rsidP="00184C5B">
            <w:pPr>
              <w:suppressAutoHyphens/>
              <w:overflowPunct w:val="0"/>
              <w:autoSpaceDE w:val="0"/>
              <w:spacing w:after="0" w:line="240" w:lineRule="auto"/>
              <w:jc w:val="center"/>
              <w:textAlignment w:val="baseline"/>
              <w:rPr>
                <w:rFonts w:ascii="Arial" w:eastAsia="Times New Roman" w:hAnsi="Arial" w:cs="Arial"/>
                <w:sz w:val="18"/>
                <w:szCs w:val="20"/>
                <w:lang w:eastAsia="ar-SA"/>
              </w:rPr>
            </w:pPr>
            <w:r w:rsidRPr="00184C5B">
              <w:rPr>
                <w:rFonts w:ascii="Arial" w:eastAsia="Times New Roman" w:hAnsi="Arial" w:cs="Arial"/>
                <w:sz w:val="18"/>
                <w:szCs w:val="20"/>
                <w:lang w:eastAsia="ar-SA"/>
              </w:rPr>
              <w:t>KR3-KR6</w:t>
            </w:r>
          </w:p>
        </w:tc>
      </w:tr>
      <w:tr w:rsidR="00184C5B" w:rsidRPr="00184C5B" w:rsidTr="00BF6FBC">
        <w:trPr>
          <w:jc w:val="center"/>
        </w:trPr>
        <w:tc>
          <w:tcPr>
            <w:tcW w:w="1908" w:type="dxa"/>
            <w:tcBorders>
              <w:left w:val="single" w:sz="4" w:space="0" w:color="000000"/>
              <w:bottom w:val="single" w:sz="4" w:space="0" w:color="000000"/>
            </w:tcBorders>
          </w:tcPr>
          <w:p w:rsidR="00184C5B" w:rsidRPr="00184C5B" w:rsidRDefault="00184C5B" w:rsidP="00184C5B">
            <w:pPr>
              <w:suppressAutoHyphens/>
              <w:overflowPunct w:val="0"/>
              <w:autoSpaceDE w:val="0"/>
              <w:snapToGrid w:val="0"/>
              <w:spacing w:after="0" w:line="240" w:lineRule="auto"/>
              <w:jc w:val="center"/>
              <w:textAlignment w:val="baseline"/>
              <w:rPr>
                <w:rFonts w:ascii="Arial" w:eastAsia="Times New Roman" w:hAnsi="Arial" w:cs="Arial"/>
                <w:sz w:val="18"/>
                <w:szCs w:val="20"/>
                <w:lang w:eastAsia="ar-SA"/>
              </w:rPr>
            </w:pPr>
            <w:r w:rsidRPr="00184C5B">
              <w:rPr>
                <w:rFonts w:ascii="Arial" w:eastAsia="Times New Roman" w:hAnsi="Arial" w:cs="Arial"/>
                <w:sz w:val="18"/>
                <w:szCs w:val="20"/>
                <w:lang w:eastAsia="ar-SA"/>
              </w:rPr>
              <w:t>Wymiar sita #, [mm]</w:t>
            </w:r>
          </w:p>
        </w:tc>
        <w:tc>
          <w:tcPr>
            <w:tcW w:w="540" w:type="dxa"/>
            <w:tcBorders>
              <w:left w:val="single" w:sz="4" w:space="0" w:color="000000"/>
              <w:bottom w:val="single" w:sz="4" w:space="0" w:color="000000"/>
            </w:tcBorders>
          </w:tcPr>
          <w:p w:rsidR="00184C5B" w:rsidRPr="00184C5B" w:rsidRDefault="00184C5B" w:rsidP="00184C5B">
            <w:pPr>
              <w:suppressAutoHyphens/>
              <w:overflowPunct w:val="0"/>
              <w:autoSpaceDE w:val="0"/>
              <w:snapToGrid w:val="0"/>
              <w:spacing w:after="0" w:line="240" w:lineRule="auto"/>
              <w:jc w:val="center"/>
              <w:textAlignment w:val="baseline"/>
              <w:rPr>
                <w:rFonts w:ascii="Arial" w:eastAsia="Times New Roman" w:hAnsi="Arial" w:cs="Arial"/>
                <w:sz w:val="18"/>
                <w:szCs w:val="20"/>
                <w:lang w:eastAsia="ar-SA"/>
              </w:rPr>
            </w:pPr>
            <w:r w:rsidRPr="00184C5B">
              <w:rPr>
                <w:rFonts w:ascii="Arial" w:eastAsia="Times New Roman" w:hAnsi="Arial" w:cs="Arial"/>
                <w:sz w:val="18"/>
                <w:szCs w:val="20"/>
                <w:lang w:eastAsia="ar-SA"/>
              </w:rPr>
              <w:t>od</w:t>
            </w:r>
          </w:p>
        </w:tc>
        <w:tc>
          <w:tcPr>
            <w:tcW w:w="720" w:type="dxa"/>
            <w:tcBorders>
              <w:left w:val="single" w:sz="4" w:space="0" w:color="000000"/>
              <w:bottom w:val="single" w:sz="4" w:space="0" w:color="000000"/>
            </w:tcBorders>
          </w:tcPr>
          <w:p w:rsidR="00184C5B" w:rsidRPr="00184C5B" w:rsidRDefault="00184C5B" w:rsidP="00184C5B">
            <w:pPr>
              <w:suppressAutoHyphens/>
              <w:overflowPunct w:val="0"/>
              <w:autoSpaceDE w:val="0"/>
              <w:snapToGrid w:val="0"/>
              <w:spacing w:after="0" w:line="240" w:lineRule="auto"/>
              <w:jc w:val="center"/>
              <w:textAlignment w:val="baseline"/>
              <w:rPr>
                <w:rFonts w:ascii="Arial" w:eastAsia="Times New Roman" w:hAnsi="Arial" w:cs="Arial"/>
                <w:sz w:val="18"/>
                <w:szCs w:val="20"/>
                <w:lang w:eastAsia="ar-SA"/>
              </w:rPr>
            </w:pPr>
            <w:r w:rsidRPr="00184C5B">
              <w:rPr>
                <w:rFonts w:ascii="Arial" w:eastAsia="Times New Roman" w:hAnsi="Arial" w:cs="Arial"/>
                <w:sz w:val="18"/>
                <w:szCs w:val="20"/>
                <w:lang w:eastAsia="ar-SA"/>
              </w:rPr>
              <w:t>do</w:t>
            </w:r>
          </w:p>
        </w:tc>
        <w:tc>
          <w:tcPr>
            <w:tcW w:w="720" w:type="dxa"/>
            <w:tcBorders>
              <w:left w:val="single" w:sz="4" w:space="0" w:color="000000"/>
              <w:bottom w:val="single" w:sz="4" w:space="0" w:color="000000"/>
            </w:tcBorders>
          </w:tcPr>
          <w:p w:rsidR="00184C5B" w:rsidRPr="00184C5B" w:rsidRDefault="00184C5B" w:rsidP="00184C5B">
            <w:pPr>
              <w:suppressAutoHyphens/>
              <w:overflowPunct w:val="0"/>
              <w:autoSpaceDE w:val="0"/>
              <w:snapToGrid w:val="0"/>
              <w:spacing w:after="0" w:line="240" w:lineRule="auto"/>
              <w:jc w:val="center"/>
              <w:textAlignment w:val="baseline"/>
              <w:rPr>
                <w:rFonts w:ascii="Arial" w:eastAsia="Times New Roman" w:hAnsi="Arial" w:cs="Arial"/>
                <w:sz w:val="18"/>
                <w:szCs w:val="20"/>
                <w:lang w:eastAsia="ar-SA"/>
              </w:rPr>
            </w:pPr>
            <w:r w:rsidRPr="00184C5B">
              <w:rPr>
                <w:rFonts w:ascii="Arial" w:eastAsia="Times New Roman" w:hAnsi="Arial" w:cs="Arial"/>
                <w:sz w:val="18"/>
                <w:szCs w:val="20"/>
                <w:lang w:eastAsia="ar-SA"/>
              </w:rPr>
              <w:t>od</w:t>
            </w:r>
          </w:p>
        </w:tc>
        <w:tc>
          <w:tcPr>
            <w:tcW w:w="720" w:type="dxa"/>
            <w:tcBorders>
              <w:left w:val="single" w:sz="4" w:space="0" w:color="000000"/>
              <w:bottom w:val="single" w:sz="4" w:space="0" w:color="000000"/>
            </w:tcBorders>
          </w:tcPr>
          <w:p w:rsidR="00184C5B" w:rsidRPr="00184C5B" w:rsidRDefault="00184C5B" w:rsidP="00184C5B">
            <w:pPr>
              <w:suppressAutoHyphens/>
              <w:overflowPunct w:val="0"/>
              <w:autoSpaceDE w:val="0"/>
              <w:snapToGrid w:val="0"/>
              <w:spacing w:after="0" w:line="240" w:lineRule="auto"/>
              <w:ind w:left="70"/>
              <w:jc w:val="center"/>
              <w:textAlignment w:val="baseline"/>
              <w:rPr>
                <w:rFonts w:ascii="Arial" w:eastAsia="Times New Roman" w:hAnsi="Arial" w:cs="Arial"/>
                <w:sz w:val="18"/>
                <w:szCs w:val="20"/>
                <w:lang w:eastAsia="ar-SA"/>
              </w:rPr>
            </w:pPr>
            <w:r w:rsidRPr="00184C5B">
              <w:rPr>
                <w:rFonts w:ascii="Arial" w:eastAsia="Times New Roman" w:hAnsi="Arial" w:cs="Arial"/>
                <w:sz w:val="18"/>
                <w:szCs w:val="20"/>
                <w:lang w:eastAsia="ar-SA"/>
              </w:rPr>
              <w:t>do</w:t>
            </w:r>
          </w:p>
        </w:tc>
        <w:tc>
          <w:tcPr>
            <w:tcW w:w="720" w:type="dxa"/>
            <w:tcBorders>
              <w:left w:val="single" w:sz="4" w:space="0" w:color="000000"/>
              <w:bottom w:val="single" w:sz="4" w:space="0" w:color="000000"/>
            </w:tcBorders>
          </w:tcPr>
          <w:p w:rsidR="00184C5B" w:rsidRPr="00184C5B" w:rsidRDefault="00184C5B" w:rsidP="00184C5B">
            <w:pPr>
              <w:suppressAutoHyphens/>
              <w:overflowPunct w:val="0"/>
              <w:autoSpaceDE w:val="0"/>
              <w:snapToGrid w:val="0"/>
              <w:spacing w:after="0" w:line="240" w:lineRule="auto"/>
              <w:jc w:val="center"/>
              <w:textAlignment w:val="baseline"/>
              <w:rPr>
                <w:rFonts w:ascii="Arial" w:eastAsia="Times New Roman" w:hAnsi="Arial" w:cs="Arial"/>
                <w:sz w:val="18"/>
                <w:szCs w:val="20"/>
                <w:lang w:eastAsia="ar-SA"/>
              </w:rPr>
            </w:pPr>
            <w:r w:rsidRPr="00184C5B">
              <w:rPr>
                <w:rFonts w:ascii="Arial" w:eastAsia="Times New Roman" w:hAnsi="Arial" w:cs="Arial"/>
                <w:sz w:val="18"/>
                <w:szCs w:val="20"/>
                <w:lang w:eastAsia="ar-SA"/>
              </w:rPr>
              <w:t>od</w:t>
            </w:r>
          </w:p>
        </w:tc>
        <w:tc>
          <w:tcPr>
            <w:tcW w:w="720" w:type="dxa"/>
            <w:tcBorders>
              <w:left w:val="single" w:sz="4" w:space="0" w:color="000000"/>
              <w:bottom w:val="single" w:sz="4" w:space="0" w:color="000000"/>
            </w:tcBorders>
          </w:tcPr>
          <w:p w:rsidR="00184C5B" w:rsidRPr="00184C5B" w:rsidRDefault="00184C5B" w:rsidP="00184C5B">
            <w:pPr>
              <w:suppressAutoHyphens/>
              <w:overflowPunct w:val="0"/>
              <w:autoSpaceDE w:val="0"/>
              <w:snapToGrid w:val="0"/>
              <w:spacing w:after="0" w:line="240" w:lineRule="auto"/>
              <w:jc w:val="center"/>
              <w:textAlignment w:val="baseline"/>
              <w:rPr>
                <w:rFonts w:ascii="Arial" w:eastAsia="Times New Roman" w:hAnsi="Arial" w:cs="Arial"/>
                <w:sz w:val="18"/>
                <w:szCs w:val="20"/>
                <w:lang w:eastAsia="ar-SA"/>
              </w:rPr>
            </w:pPr>
            <w:r w:rsidRPr="00184C5B">
              <w:rPr>
                <w:rFonts w:ascii="Arial" w:eastAsia="Times New Roman" w:hAnsi="Arial" w:cs="Arial"/>
                <w:sz w:val="18"/>
                <w:szCs w:val="20"/>
                <w:lang w:eastAsia="ar-SA"/>
              </w:rPr>
              <w:t>do</w:t>
            </w:r>
          </w:p>
        </w:tc>
        <w:tc>
          <w:tcPr>
            <w:tcW w:w="720" w:type="dxa"/>
            <w:tcBorders>
              <w:left w:val="single" w:sz="4" w:space="0" w:color="000000"/>
              <w:bottom w:val="single" w:sz="4" w:space="0" w:color="000000"/>
            </w:tcBorders>
          </w:tcPr>
          <w:p w:rsidR="00184C5B" w:rsidRPr="00184C5B" w:rsidRDefault="00184C5B" w:rsidP="00184C5B">
            <w:pPr>
              <w:suppressAutoHyphens/>
              <w:overflowPunct w:val="0"/>
              <w:autoSpaceDE w:val="0"/>
              <w:snapToGrid w:val="0"/>
              <w:spacing w:after="0" w:line="240" w:lineRule="auto"/>
              <w:jc w:val="center"/>
              <w:textAlignment w:val="baseline"/>
              <w:rPr>
                <w:rFonts w:ascii="Arial" w:eastAsia="Times New Roman" w:hAnsi="Arial" w:cs="Arial"/>
                <w:sz w:val="18"/>
                <w:szCs w:val="20"/>
                <w:lang w:eastAsia="ar-SA"/>
              </w:rPr>
            </w:pPr>
            <w:r w:rsidRPr="00184C5B">
              <w:rPr>
                <w:rFonts w:ascii="Arial" w:eastAsia="Times New Roman" w:hAnsi="Arial" w:cs="Arial"/>
                <w:sz w:val="18"/>
                <w:szCs w:val="20"/>
                <w:lang w:eastAsia="ar-SA"/>
              </w:rPr>
              <w:t>od</w:t>
            </w:r>
          </w:p>
        </w:tc>
        <w:tc>
          <w:tcPr>
            <w:tcW w:w="730" w:type="dxa"/>
            <w:tcBorders>
              <w:left w:val="single" w:sz="4" w:space="0" w:color="000000"/>
              <w:bottom w:val="single" w:sz="4" w:space="0" w:color="000000"/>
              <w:right w:val="single" w:sz="4" w:space="0" w:color="000000"/>
            </w:tcBorders>
          </w:tcPr>
          <w:p w:rsidR="00184C5B" w:rsidRPr="00184C5B" w:rsidRDefault="00184C5B" w:rsidP="00184C5B">
            <w:pPr>
              <w:suppressAutoHyphens/>
              <w:overflowPunct w:val="0"/>
              <w:autoSpaceDE w:val="0"/>
              <w:snapToGrid w:val="0"/>
              <w:spacing w:after="0" w:line="240" w:lineRule="auto"/>
              <w:jc w:val="center"/>
              <w:textAlignment w:val="baseline"/>
              <w:rPr>
                <w:rFonts w:ascii="Arial" w:eastAsia="Times New Roman" w:hAnsi="Arial" w:cs="Arial"/>
                <w:sz w:val="18"/>
                <w:szCs w:val="20"/>
                <w:lang w:eastAsia="ar-SA"/>
              </w:rPr>
            </w:pPr>
            <w:r w:rsidRPr="00184C5B">
              <w:rPr>
                <w:rFonts w:ascii="Arial" w:eastAsia="Times New Roman" w:hAnsi="Arial" w:cs="Arial"/>
                <w:sz w:val="18"/>
                <w:szCs w:val="20"/>
                <w:lang w:eastAsia="ar-SA"/>
              </w:rPr>
              <w:t>do</w:t>
            </w:r>
          </w:p>
        </w:tc>
      </w:tr>
      <w:tr w:rsidR="00184C5B" w:rsidRPr="00184C5B" w:rsidTr="00BF6FBC">
        <w:trPr>
          <w:jc w:val="center"/>
        </w:trPr>
        <w:tc>
          <w:tcPr>
            <w:tcW w:w="1908" w:type="dxa"/>
            <w:tcBorders>
              <w:left w:val="single" w:sz="4" w:space="0" w:color="000000"/>
              <w:bottom w:val="single" w:sz="4" w:space="0" w:color="000000"/>
            </w:tcBorders>
          </w:tcPr>
          <w:p w:rsidR="00184C5B" w:rsidRPr="00184C5B" w:rsidRDefault="00184C5B" w:rsidP="00184C5B">
            <w:pPr>
              <w:suppressAutoHyphens/>
              <w:overflowPunct w:val="0"/>
              <w:autoSpaceDE w:val="0"/>
              <w:snapToGrid w:val="0"/>
              <w:spacing w:after="0" w:line="240" w:lineRule="auto"/>
              <w:jc w:val="center"/>
              <w:textAlignment w:val="baseline"/>
              <w:rPr>
                <w:rFonts w:ascii="Arial" w:eastAsia="Times New Roman" w:hAnsi="Arial" w:cs="Arial"/>
                <w:sz w:val="18"/>
                <w:szCs w:val="20"/>
                <w:lang w:eastAsia="ar-SA"/>
              </w:rPr>
            </w:pPr>
            <w:r w:rsidRPr="00184C5B">
              <w:rPr>
                <w:rFonts w:ascii="Arial" w:eastAsia="Times New Roman" w:hAnsi="Arial" w:cs="Arial"/>
                <w:sz w:val="18"/>
                <w:szCs w:val="20"/>
                <w:lang w:eastAsia="ar-SA"/>
              </w:rPr>
              <w:t>31,5</w:t>
            </w:r>
          </w:p>
        </w:tc>
        <w:tc>
          <w:tcPr>
            <w:tcW w:w="540" w:type="dxa"/>
            <w:tcBorders>
              <w:left w:val="single" w:sz="4" w:space="0" w:color="000000"/>
              <w:bottom w:val="single" w:sz="4" w:space="0" w:color="000000"/>
            </w:tcBorders>
          </w:tcPr>
          <w:p w:rsidR="00184C5B" w:rsidRPr="00184C5B" w:rsidRDefault="00184C5B" w:rsidP="00184C5B">
            <w:pPr>
              <w:suppressAutoHyphens/>
              <w:overflowPunct w:val="0"/>
              <w:autoSpaceDE w:val="0"/>
              <w:snapToGrid w:val="0"/>
              <w:spacing w:after="0" w:line="240" w:lineRule="auto"/>
              <w:jc w:val="center"/>
              <w:textAlignment w:val="baseline"/>
              <w:rPr>
                <w:rFonts w:ascii="Arial" w:eastAsia="Times New Roman" w:hAnsi="Arial" w:cs="Arial"/>
                <w:sz w:val="18"/>
                <w:szCs w:val="20"/>
                <w:lang w:eastAsia="ar-SA"/>
              </w:rPr>
            </w:pPr>
            <w:r w:rsidRPr="00184C5B">
              <w:rPr>
                <w:rFonts w:ascii="Arial" w:eastAsia="Times New Roman" w:hAnsi="Arial" w:cs="Arial"/>
                <w:sz w:val="18"/>
                <w:szCs w:val="20"/>
                <w:lang w:eastAsia="ar-SA"/>
              </w:rPr>
              <w:t>-</w:t>
            </w:r>
          </w:p>
        </w:tc>
        <w:tc>
          <w:tcPr>
            <w:tcW w:w="720" w:type="dxa"/>
            <w:tcBorders>
              <w:left w:val="single" w:sz="4" w:space="0" w:color="000000"/>
              <w:bottom w:val="single" w:sz="4" w:space="0" w:color="000000"/>
            </w:tcBorders>
          </w:tcPr>
          <w:p w:rsidR="00184C5B" w:rsidRPr="00184C5B" w:rsidRDefault="00184C5B" w:rsidP="00184C5B">
            <w:pPr>
              <w:suppressAutoHyphens/>
              <w:overflowPunct w:val="0"/>
              <w:autoSpaceDE w:val="0"/>
              <w:snapToGrid w:val="0"/>
              <w:spacing w:after="0" w:line="240" w:lineRule="auto"/>
              <w:jc w:val="center"/>
              <w:textAlignment w:val="baseline"/>
              <w:rPr>
                <w:rFonts w:ascii="Arial" w:eastAsia="Times New Roman" w:hAnsi="Arial" w:cs="Arial"/>
                <w:sz w:val="18"/>
                <w:szCs w:val="20"/>
                <w:lang w:eastAsia="ar-SA"/>
              </w:rPr>
            </w:pPr>
            <w:r w:rsidRPr="00184C5B">
              <w:rPr>
                <w:rFonts w:ascii="Arial" w:eastAsia="Times New Roman" w:hAnsi="Arial" w:cs="Arial"/>
                <w:sz w:val="18"/>
                <w:szCs w:val="20"/>
                <w:lang w:eastAsia="ar-SA"/>
              </w:rPr>
              <w:t>-</w:t>
            </w:r>
          </w:p>
        </w:tc>
        <w:tc>
          <w:tcPr>
            <w:tcW w:w="720" w:type="dxa"/>
            <w:tcBorders>
              <w:left w:val="single" w:sz="4" w:space="0" w:color="000000"/>
              <w:bottom w:val="single" w:sz="4" w:space="0" w:color="000000"/>
            </w:tcBorders>
          </w:tcPr>
          <w:p w:rsidR="00184C5B" w:rsidRPr="00184C5B" w:rsidRDefault="00184C5B" w:rsidP="00184C5B">
            <w:pPr>
              <w:suppressAutoHyphens/>
              <w:overflowPunct w:val="0"/>
              <w:autoSpaceDE w:val="0"/>
              <w:snapToGrid w:val="0"/>
              <w:spacing w:after="0" w:line="240" w:lineRule="auto"/>
              <w:jc w:val="center"/>
              <w:textAlignment w:val="baseline"/>
              <w:rPr>
                <w:rFonts w:ascii="Arial" w:eastAsia="Times New Roman" w:hAnsi="Arial" w:cs="Arial"/>
                <w:sz w:val="18"/>
                <w:szCs w:val="20"/>
                <w:lang w:eastAsia="ar-SA"/>
              </w:rPr>
            </w:pPr>
            <w:r w:rsidRPr="00184C5B">
              <w:rPr>
                <w:rFonts w:ascii="Arial" w:eastAsia="Times New Roman" w:hAnsi="Arial" w:cs="Arial"/>
                <w:sz w:val="18"/>
                <w:szCs w:val="20"/>
                <w:lang w:eastAsia="ar-SA"/>
              </w:rPr>
              <w:t>-</w:t>
            </w:r>
          </w:p>
        </w:tc>
        <w:tc>
          <w:tcPr>
            <w:tcW w:w="720" w:type="dxa"/>
            <w:tcBorders>
              <w:left w:val="single" w:sz="4" w:space="0" w:color="000000"/>
              <w:bottom w:val="single" w:sz="4" w:space="0" w:color="000000"/>
            </w:tcBorders>
          </w:tcPr>
          <w:p w:rsidR="00184C5B" w:rsidRPr="00184C5B" w:rsidRDefault="00184C5B" w:rsidP="00184C5B">
            <w:pPr>
              <w:suppressAutoHyphens/>
              <w:overflowPunct w:val="0"/>
              <w:autoSpaceDE w:val="0"/>
              <w:snapToGrid w:val="0"/>
              <w:spacing w:after="0" w:line="240" w:lineRule="auto"/>
              <w:jc w:val="center"/>
              <w:textAlignment w:val="baseline"/>
              <w:rPr>
                <w:rFonts w:ascii="Arial" w:eastAsia="Times New Roman" w:hAnsi="Arial" w:cs="Arial"/>
                <w:sz w:val="18"/>
                <w:szCs w:val="20"/>
                <w:lang w:eastAsia="ar-SA"/>
              </w:rPr>
            </w:pPr>
            <w:r w:rsidRPr="00184C5B">
              <w:rPr>
                <w:rFonts w:ascii="Arial" w:eastAsia="Times New Roman" w:hAnsi="Arial" w:cs="Arial"/>
                <w:sz w:val="18"/>
                <w:szCs w:val="20"/>
                <w:lang w:eastAsia="ar-SA"/>
              </w:rPr>
              <w:t>-</w:t>
            </w:r>
          </w:p>
        </w:tc>
        <w:tc>
          <w:tcPr>
            <w:tcW w:w="720" w:type="dxa"/>
            <w:tcBorders>
              <w:left w:val="single" w:sz="4" w:space="0" w:color="000000"/>
              <w:bottom w:val="single" w:sz="4" w:space="0" w:color="000000"/>
            </w:tcBorders>
          </w:tcPr>
          <w:p w:rsidR="00184C5B" w:rsidRPr="00184C5B" w:rsidRDefault="00184C5B" w:rsidP="00184C5B">
            <w:pPr>
              <w:suppressAutoHyphens/>
              <w:overflowPunct w:val="0"/>
              <w:autoSpaceDE w:val="0"/>
              <w:snapToGrid w:val="0"/>
              <w:spacing w:after="0" w:line="240" w:lineRule="auto"/>
              <w:jc w:val="center"/>
              <w:textAlignment w:val="baseline"/>
              <w:rPr>
                <w:rFonts w:ascii="Arial" w:eastAsia="Times New Roman" w:hAnsi="Arial" w:cs="Arial"/>
                <w:sz w:val="18"/>
                <w:szCs w:val="20"/>
                <w:lang w:eastAsia="ar-SA"/>
              </w:rPr>
            </w:pPr>
            <w:r w:rsidRPr="00184C5B">
              <w:rPr>
                <w:rFonts w:ascii="Arial" w:eastAsia="Times New Roman" w:hAnsi="Arial" w:cs="Arial"/>
                <w:sz w:val="18"/>
                <w:szCs w:val="20"/>
                <w:lang w:eastAsia="ar-SA"/>
              </w:rPr>
              <w:t>-</w:t>
            </w:r>
          </w:p>
        </w:tc>
        <w:tc>
          <w:tcPr>
            <w:tcW w:w="720" w:type="dxa"/>
            <w:tcBorders>
              <w:left w:val="single" w:sz="4" w:space="0" w:color="000000"/>
              <w:bottom w:val="single" w:sz="4" w:space="0" w:color="000000"/>
            </w:tcBorders>
          </w:tcPr>
          <w:p w:rsidR="00184C5B" w:rsidRPr="00184C5B" w:rsidRDefault="00184C5B" w:rsidP="00184C5B">
            <w:pPr>
              <w:suppressAutoHyphens/>
              <w:overflowPunct w:val="0"/>
              <w:autoSpaceDE w:val="0"/>
              <w:snapToGrid w:val="0"/>
              <w:spacing w:after="0" w:line="240" w:lineRule="auto"/>
              <w:jc w:val="center"/>
              <w:textAlignment w:val="baseline"/>
              <w:rPr>
                <w:rFonts w:ascii="Arial" w:eastAsia="Times New Roman" w:hAnsi="Arial" w:cs="Arial"/>
                <w:sz w:val="18"/>
                <w:szCs w:val="20"/>
                <w:lang w:eastAsia="ar-SA"/>
              </w:rPr>
            </w:pPr>
            <w:r w:rsidRPr="00184C5B">
              <w:rPr>
                <w:rFonts w:ascii="Arial" w:eastAsia="Times New Roman" w:hAnsi="Arial" w:cs="Arial"/>
                <w:sz w:val="18"/>
                <w:szCs w:val="20"/>
                <w:lang w:eastAsia="ar-SA"/>
              </w:rPr>
              <w:t>-</w:t>
            </w:r>
          </w:p>
        </w:tc>
        <w:tc>
          <w:tcPr>
            <w:tcW w:w="720" w:type="dxa"/>
            <w:tcBorders>
              <w:left w:val="single" w:sz="4" w:space="0" w:color="000000"/>
              <w:bottom w:val="single" w:sz="4" w:space="0" w:color="000000"/>
            </w:tcBorders>
          </w:tcPr>
          <w:p w:rsidR="00184C5B" w:rsidRPr="00184C5B" w:rsidRDefault="00184C5B" w:rsidP="00184C5B">
            <w:pPr>
              <w:suppressAutoHyphens/>
              <w:overflowPunct w:val="0"/>
              <w:autoSpaceDE w:val="0"/>
              <w:snapToGrid w:val="0"/>
              <w:spacing w:after="0" w:line="240" w:lineRule="auto"/>
              <w:jc w:val="center"/>
              <w:textAlignment w:val="baseline"/>
              <w:rPr>
                <w:rFonts w:ascii="Arial" w:eastAsia="Times New Roman" w:hAnsi="Arial" w:cs="Arial"/>
                <w:sz w:val="18"/>
                <w:szCs w:val="20"/>
                <w:lang w:eastAsia="ar-SA"/>
              </w:rPr>
            </w:pPr>
            <w:r w:rsidRPr="00184C5B">
              <w:rPr>
                <w:rFonts w:ascii="Arial" w:eastAsia="Times New Roman" w:hAnsi="Arial" w:cs="Arial"/>
                <w:sz w:val="18"/>
                <w:szCs w:val="20"/>
                <w:lang w:eastAsia="ar-SA"/>
              </w:rPr>
              <w:t>100</w:t>
            </w:r>
          </w:p>
        </w:tc>
        <w:tc>
          <w:tcPr>
            <w:tcW w:w="730" w:type="dxa"/>
            <w:tcBorders>
              <w:left w:val="single" w:sz="4" w:space="0" w:color="000000"/>
              <w:bottom w:val="single" w:sz="4" w:space="0" w:color="000000"/>
              <w:right w:val="single" w:sz="4" w:space="0" w:color="000000"/>
            </w:tcBorders>
          </w:tcPr>
          <w:p w:rsidR="00184C5B" w:rsidRPr="00184C5B" w:rsidRDefault="00184C5B" w:rsidP="00184C5B">
            <w:pPr>
              <w:suppressAutoHyphens/>
              <w:overflowPunct w:val="0"/>
              <w:autoSpaceDE w:val="0"/>
              <w:snapToGrid w:val="0"/>
              <w:spacing w:after="0" w:line="240" w:lineRule="auto"/>
              <w:jc w:val="center"/>
              <w:textAlignment w:val="baseline"/>
              <w:rPr>
                <w:rFonts w:ascii="Arial" w:eastAsia="Times New Roman" w:hAnsi="Arial" w:cs="Arial"/>
                <w:sz w:val="18"/>
                <w:szCs w:val="20"/>
                <w:lang w:eastAsia="ar-SA"/>
              </w:rPr>
            </w:pPr>
            <w:r w:rsidRPr="00184C5B">
              <w:rPr>
                <w:rFonts w:ascii="Arial" w:eastAsia="Times New Roman" w:hAnsi="Arial" w:cs="Arial"/>
                <w:sz w:val="18"/>
                <w:szCs w:val="20"/>
                <w:lang w:eastAsia="ar-SA"/>
              </w:rPr>
              <w:t>-</w:t>
            </w:r>
          </w:p>
        </w:tc>
      </w:tr>
      <w:tr w:rsidR="00184C5B" w:rsidRPr="00184C5B" w:rsidTr="00BF6FBC">
        <w:trPr>
          <w:jc w:val="center"/>
        </w:trPr>
        <w:tc>
          <w:tcPr>
            <w:tcW w:w="1908" w:type="dxa"/>
            <w:tcBorders>
              <w:left w:val="single" w:sz="4" w:space="0" w:color="000000"/>
              <w:bottom w:val="single" w:sz="4" w:space="0" w:color="000000"/>
            </w:tcBorders>
          </w:tcPr>
          <w:p w:rsidR="00184C5B" w:rsidRPr="00184C5B" w:rsidRDefault="00184C5B" w:rsidP="00184C5B">
            <w:pPr>
              <w:suppressAutoHyphens/>
              <w:overflowPunct w:val="0"/>
              <w:autoSpaceDE w:val="0"/>
              <w:snapToGrid w:val="0"/>
              <w:spacing w:after="0" w:line="240" w:lineRule="auto"/>
              <w:jc w:val="center"/>
              <w:textAlignment w:val="baseline"/>
              <w:rPr>
                <w:rFonts w:ascii="Arial" w:eastAsia="Times New Roman" w:hAnsi="Arial" w:cs="Arial"/>
                <w:sz w:val="18"/>
                <w:szCs w:val="20"/>
                <w:lang w:eastAsia="ar-SA"/>
              </w:rPr>
            </w:pPr>
            <w:r w:rsidRPr="00184C5B">
              <w:rPr>
                <w:rFonts w:ascii="Arial" w:eastAsia="Times New Roman" w:hAnsi="Arial" w:cs="Arial"/>
                <w:sz w:val="18"/>
                <w:szCs w:val="20"/>
                <w:lang w:eastAsia="ar-SA"/>
              </w:rPr>
              <w:t>22,4</w:t>
            </w:r>
          </w:p>
        </w:tc>
        <w:tc>
          <w:tcPr>
            <w:tcW w:w="540" w:type="dxa"/>
            <w:tcBorders>
              <w:left w:val="single" w:sz="4" w:space="0" w:color="000000"/>
              <w:bottom w:val="single" w:sz="4" w:space="0" w:color="000000"/>
            </w:tcBorders>
          </w:tcPr>
          <w:p w:rsidR="00184C5B" w:rsidRPr="00184C5B" w:rsidRDefault="00184C5B" w:rsidP="00184C5B">
            <w:pPr>
              <w:suppressAutoHyphens/>
              <w:overflowPunct w:val="0"/>
              <w:autoSpaceDE w:val="0"/>
              <w:snapToGrid w:val="0"/>
              <w:spacing w:after="0" w:line="240" w:lineRule="auto"/>
              <w:jc w:val="center"/>
              <w:textAlignment w:val="baseline"/>
              <w:rPr>
                <w:rFonts w:ascii="Arial" w:eastAsia="Times New Roman" w:hAnsi="Arial" w:cs="Arial"/>
                <w:sz w:val="18"/>
                <w:szCs w:val="20"/>
                <w:lang w:eastAsia="ar-SA"/>
              </w:rPr>
            </w:pPr>
            <w:r w:rsidRPr="00184C5B">
              <w:rPr>
                <w:rFonts w:ascii="Arial" w:eastAsia="Times New Roman" w:hAnsi="Arial" w:cs="Arial"/>
                <w:sz w:val="18"/>
                <w:szCs w:val="20"/>
                <w:lang w:eastAsia="ar-SA"/>
              </w:rPr>
              <w:t>-</w:t>
            </w:r>
          </w:p>
        </w:tc>
        <w:tc>
          <w:tcPr>
            <w:tcW w:w="720" w:type="dxa"/>
            <w:tcBorders>
              <w:left w:val="single" w:sz="4" w:space="0" w:color="000000"/>
              <w:bottom w:val="single" w:sz="4" w:space="0" w:color="000000"/>
            </w:tcBorders>
          </w:tcPr>
          <w:p w:rsidR="00184C5B" w:rsidRPr="00184C5B" w:rsidRDefault="00184C5B" w:rsidP="00184C5B">
            <w:pPr>
              <w:suppressAutoHyphens/>
              <w:overflowPunct w:val="0"/>
              <w:autoSpaceDE w:val="0"/>
              <w:snapToGrid w:val="0"/>
              <w:spacing w:after="0" w:line="240" w:lineRule="auto"/>
              <w:jc w:val="center"/>
              <w:textAlignment w:val="baseline"/>
              <w:rPr>
                <w:rFonts w:ascii="Arial" w:eastAsia="Times New Roman" w:hAnsi="Arial" w:cs="Arial"/>
                <w:sz w:val="18"/>
                <w:szCs w:val="20"/>
                <w:lang w:eastAsia="ar-SA"/>
              </w:rPr>
            </w:pPr>
            <w:r w:rsidRPr="00184C5B">
              <w:rPr>
                <w:rFonts w:ascii="Arial" w:eastAsia="Times New Roman" w:hAnsi="Arial" w:cs="Arial"/>
                <w:sz w:val="18"/>
                <w:szCs w:val="20"/>
                <w:lang w:eastAsia="ar-SA"/>
              </w:rPr>
              <w:t>-</w:t>
            </w:r>
          </w:p>
        </w:tc>
        <w:tc>
          <w:tcPr>
            <w:tcW w:w="720" w:type="dxa"/>
            <w:tcBorders>
              <w:left w:val="single" w:sz="4" w:space="0" w:color="000000"/>
              <w:bottom w:val="single" w:sz="4" w:space="0" w:color="000000"/>
            </w:tcBorders>
          </w:tcPr>
          <w:p w:rsidR="00184C5B" w:rsidRPr="00184C5B" w:rsidRDefault="00184C5B" w:rsidP="00184C5B">
            <w:pPr>
              <w:suppressAutoHyphens/>
              <w:overflowPunct w:val="0"/>
              <w:autoSpaceDE w:val="0"/>
              <w:snapToGrid w:val="0"/>
              <w:spacing w:after="0" w:line="240" w:lineRule="auto"/>
              <w:jc w:val="center"/>
              <w:textAlignment w:val="baseline"/>
              <w:rPr>
                <w:rFonts w:ascii="Arial" w:eastAsia="Times New Roman" w:hAnsi="Arial" w:cs="Arial"/>
                <w:sz w:val="18"/>
                <w:szCs w:val="20"/>
                <w:lang w:eastAsia="ar-SA"/>
              </w:rPr>
            </w:pPr>
            <w:r w:rsidRPr="00184C5B">
              <w:rPr>
                <w:rFonts w:ascii="Arial" w:eastAsia="Times New Roman" w:hAnsi="Arial" w:cs="Arial"/>
                <w:sz w:val="18"/>
                <w:szCs w:val="20"/>
                <w:lang w:eastAsia="ar-SA"/>
              </w:rPr>
              <w:t>100</w:t>
            </w:r>
          </w:p>
        </w:tc>
        <w:tc>
          <w:tcPr>
            <w:tcW w:w="720" w:type="dxa"/>
            <w:tcBorders>
              <w:left w:val="single" w:sz="4" w:space="0" w:color="000000"/>
              <w:bottom w:val="single" w:sz="4" w:space="0" w:color="000000"/>
            </w:tcBorders>
          </w:tcPr>
          <w:p w:rsidR="00184C5B" w:rsidRPr="00184C5B" w:rsidRDefault="00184C5B" w:rsidP="00184C5B">
            <w:pPr>
              <w:suppressAutoHyphens/>
              <w:overflowPunct w:val="0"/>
              <w:autoSpaceDE w:val="0"/>
              <w:snapToGrid w:val="0"/>
              <w:spacing w:after="0" w:line="240" w:lineRule="auto"/>
              <w:jc w:val="center"/>
              <w:textAlignment w:val="baseline"/>
              <w:rPr>
                <w:rFonts w:ascii="Arial" w:eastAsia="Times New Roman" w:hAnsi="Arial" w:cs="Arial"/>
                <w:sz w:val="18"/>
                <w:szCs w:val="20"/>
                <w:lang w:eastAsia="ar-SA"/>
              </w:rPr>
            </w:pPr>
            <w:r w:rsidRPr="00184C5B">
              <w:rPr>
                <w:rFonts w:ascii="Arial" w:eastAsia="Times New Roman" w:hAnsi="Arial" w:cs="Arial"/>
                <w:sz w:val="18"/>
                <w:szCs w:val="20"/>
                <w:lang w:eastAsia="ar-SA"/>
              </w:rPr>
              <w:t>-</w:t>
            </w:r>
          </w:p>
        </w:tc>
        <w:tc>
          <w:tcPr>
            <w:tcW w:w="720" w:type="dxa"/>
            <w:tcBorders>
              <w:left w:val="single" w:sz="4" w:space="0" w:color="000000"/>
              <w:bottom w:val="single" w:sz="4" w:space="0" w:color="000000"/>
            </w:tcBorders>
          </w:tcPr>
          <w:p w:rsidR="00184C5B" w:rsidRPr="00184C5B" w:rsidRDefault="00184C5B" w:rsidP="00184C5B">
            <w:pPr>
              <w:suppressAutoHyphens/>
              <w:overflowPunct w:val="0"/>
              <w:autoSpaceDE w:val="0"/>
              <w:snapToGrid w:val="0"/>
              <w:spacing w:after="0" w:line="240" w:lineRule="auto"/>
              <w:jc w:val="center"/>
              <w:textAlignment w:val="baseline"/>
              <w:rPr>
                <w:rFonts w:ascii="Arial" w:eastAsia="Times New Roman" w:hAnsi="Arial" w:cs="Arial"/>
                <w:sz w:val="18"/>
                <w:szCs w:val="20"/>
                <w:lang w:eastAsia="ar-SA"/>
              </w:rPr>
            </w:pPr>
            <w:r w:rsidRPr="00184C5B">
              <w:rPr>
                <w:rFonts w:ascii="Arial" w:eastAsia="Times New Roman" w:hAnsi="Arial" w:cs="Arial"/>
                <w:sz w:val="18"/>
                <w:szCs w:val="20"/>
                <w:lang w:eastAsia="ar-SA"/>
              </w:rPr>
              <w:t>100</w:t>
            </w:r>
          </w:p>
        </w:tc>
        <w:tc>
          <w:tcPr>
            <w:tcW w:w="720" w:type="dxa"/>
            <w:tcBorders>
              <w:left w:val="single" w:sz="4" w:space="0" w:color="000000"/>
              <w:bottom w:val="single" w:sz="4" w:space="0" w:color="000000"/>
            </w:tcBorders>
          </w:tcPr>
          <w:p w:rsidR="00184C5B" w:rsidRPr="00184C5B" w:rsidRDefault="00184C5B" w:rsidP="00184C5B">
            <w:pPr>
              <w:suppressAutoHyphens/>
              <w:overflowPunct w:val="0"/>
              <w:autoSpaceDE w:val="0"/>
              <w:snapToGrid w:val="0"/>
              <w:spacing w:after="0" w:line="240" w:lineRule="auto"/>
              <w:jc w:val="center"/>
              <w:textAlignment w:val="baseline"/>
              <w:rPr>
                <w:rFonts w:ascii="Arial" w:eastAsia="Times New Roman" w:hAnsi="Arial" w:cs="Arial"/>
                <w:sz w:val="18"/>
                <w:szCs w:val="20"/>
                <w:lang w:eastAsia="ar-SA"/>
              </w:rPr>
            </w:pPr>
            <w:r w:rsidRPr="00184C5B">
              <w:rPr>
                <w:rFonts w:ascii="Arial" w:eastAsia="Times New Roman" w:hAnsi="Arial" w:cs="Arial"/>
                <w:sz w:val="18"/>
                <w:szCs w:val="20"/>
                <w:lang w:eastAsia="ar-SA"/>
              </w:rPr>
              <w:t>-</w:t>
            </w:r>
          </w:p>
        </w:tc>
        <w:tc>
          <w:tcPr>
            <w:tcW w:w="720" w:type="dxa"/>
            <w:tcBorders>
              <w:left w:val="single" w:sz="4" w:space="0" w:color="000000"/>
              <w:bottom w:val="single" w:sz="4" w:space="0" w:color="000000"/>
            </w:tcBorders>
          </w:tcPr>
          <w:p w:rsidR="00184C5B" w:rsidRPr="00184C5B" w:rsidRDefault="00184C5B" w:rsidP="00184C5B">
            <w:pPr>
              <w:suppressAutoHyphens/>
              <w:overflowPunct w:val="0"/>
              <w:autoSpaceDE w:val="0"/>
              <w:snapToGrid w:val="0"/>
              <w:spacing w:after="0" w:line="240" w:lineRule="auto"/>
              <w:jc w:val="center"/>
              <w:textAlignment w:val="baseline"/>
              <w:rPr>
                <w:rFonts w:ascii="Arial" w:eastAsia="Times New Roman" w:hAnsi="Arial" w:cs="Arial"/>
                <w:sz w:val="18"/>
                <w:szCs w:val="20"/>
                <w:lang w:eastAsia="ar-SA"/>
              </w:rPr>
            </w:pPr>
            <w:r w:rsidRPr="00184C5B">
              <w:rPr>
                <w:rFonts w:ascii="Arial" w:eastAsia="Times New Roman" w:hAnsi="Arial" w:cs="Arial"/>
                <w:sz w:val="18"/>
                <w:szCs w:val="20"/>
                <w:lang w:eastAsia="ar-SA"/>
              </w:rPr>
              <w:t>90</w:t>
            </w:r>
          </w:p>
        </w:tc>
        <w:tc>
          <w:tcPr>
            <w:tcW w:w="730" w:type="dxa"/>
            <w:tcBorders>
              <w:left w:val="single" w:sz="4" w:space="0" w:color="000000"/>
              <w:bottom w:val="single" w:sz="4" w:space="0" w:color="000000"/>
              <w:right w:val="single" w:sz="4" w:space="0" w:color="000000"/>
            </w:tcBorders>
          </w:tcPr>
          <w:p w:rsidR="00184C5B" w:rsidRPr="00184C5B" w:rsidRDefault="00184C5B" w:rsidP="00184C5B">
            <w:pPr>
              <w:suppressAutoHyphens/>
              <w:overflowPunct w:val="0"/>
              <w:autoSpaceDE w:val="0"/>
              <w:snapToGrid w:val="0"/>
              <w:spacing w:after="0" w:line="240" w:lineRule="auto"/>
              <w:jc w:val="center"/>
              <w:textAlignment w:val="baseline"/>
              <w:rPr>
                <w:rFonts w:ascii="Arial" w:eastAsia="Times New Roman" w:hAnsi="Arial" w:cs="Arial"/>
                <w:sz w:val="18"/>
                <w:szCs w:val="20"/>
                <w:lang w:eastAsia="ar-SA"/>
              </w:rPr>
            </w:pPr>
            <w:r w:rsidRPr="00184C5B">
              <w:rPr>
                <w:rFonts w:ascii="Arial" w:eastAsia="Times New Roman" w:hAnsi="Arial" w:cs="Arial"/>
                <w:sz w:val="18"/>
                <w:szCs w:val="20"/>
                <w:lang w:eastAsia="ar-SA"/>
              </w:rPr>
              <w:t>100</w:t>
            </w:r>
          </w:p>
        </w:tc>
      </w:tr>
      <w:tr w:rsidR="00184C5B" w:rsidRPr="00184C5B" w:rsidTr="00BF6FBC">
        <w:trPr>
          <w:jc w:val="center"/>
        </w:trPr>
        <w:tc>
          <w:tcPr>
            <w:tcW w:w="1908" w:type="dxa"/>
            <w:tcBorders>
              <w:left w:val="single" w:sz="4" w:space="0" w:color="000000"/>
              <w:bottom w:val="single" w:sz="4" w:space="0" w:color="000000"/>
            </w:tcBorders>
          </w:tcPr>
          <w:p w:rsidR="00184C5B" w:rsidRPr="00184C5B" w:rsidRDefault="00184C5B" w:rsidP="00184C5B">
            <w:pPr>
              <w:suppressAutoHyphens/>
              <w:overflowPunct w:val="0"/>
              <w:autoSpaceDE w:val="0"/>
              <w:snapToGrid w:val="0"/>
              <w:spacing w:after="0" w:line="240" w:lineRule="auto"/>
              <w:jc w:val="center"/>
              <w:textAlignment w:val="baseline"/>
              <w:rPr>
                <w:rFonts w:ascii="Arial" w:eastAsia="Times New Roman" w:hAnsi="Arial" w:cs="Arial"/>
                <w:sz w:val="18"/>
                <w:szCs w:val="20"/>
                <w:lang w:eastAsia="ar-SA"/>
              </w:rPr>
            </w:pPr>
            <w:r w:rsidRPr="00184C5B">
              <w:rPr>
                <w:rFonts w:ascii="Arial" w:eastAsia="Times New Roman" w:hAnsi="Arial" w:cs="Arial"/>
                <w:sz w:val="18"/>
                <w:szCs w:val="20"/>
                <w:lang w:eastAsia="ar-SA"/>
              </w:rPr>
              <w:t>16</w:t>
            </w:r>
          </w:p>
        </w:tc>
        <w:tc>
          <w:tcPr>
            <w:tcW w:w="540" w:type="dxa"/>
            <w:tcBorders>
              <w:left w:val="single" w:sz="4" w:space="0" w:color="000000"/>
              <w:bottom w:val="single" w:sz="4" w:space="0" w:color="000000"/>
            </w:tcBorders>
          </w:tcPr>
          <w:p w:rsidR="00184C5B" w:rsidRPr="00184C5B" w:rsidRDefault="00184C5B" w:rsidP="00184C5B">
            <w:pPr>
              <w:suppressAutoHyphens/>
              <w:overflowPunct w:val="0"/>
              <w:autoSpaceDE w:val="0"/>
              <w:snapToGrid w:val="0"/>
              <w:spacing w:after="0" w:line="240" w:lineRule="auto"/>
              <w:jc w:val="center"/>
              <w:textAlignment w:val="baseline"/>
              <w:rPr>
                <w:rFonts w:ascii="Arial" w:eastAsia="Times New Roman" w:hAnsi="Arial" w:cs="Arial"/>
                <w:sz w:val="18"/>
                <w:szCs w:val="20"/>
                <w:lang w:eastAsia="ar-SA"/>
              </w:rPr>
            </w:pPr>
            <w:r w:rsidRPr="00184C5B">
              <w:rPr>
                <w:rFonts w:ascii="Arial" w:eastAsia="Times New Roman" w:hAnsi="Arial" w:cs="Arial"/>
                <w:sz w:val="18"/>
                <w:szCs w:val="20"/>
                <w:lang w:eastAsia="ar-SA"/>
              </w:rPr>
              <w:t>100</w:t>
            </w:r>
          </w:p>
        </w:tc>
        <w:tc>
          <w:tcPr>
            <w:tcW w:w="720" w:type="dxa"/>
            <w:tcBorders>
              <w:left w:val="single" w:sz="4" w:space="0" w:color="000000"/>
              <w:bottom w:val="single" w:sz="4" w:space="0" w:color="000000"/>
            </w:tcBorders>
          </w:tcPr>
          <w:p w:rsidR="00184C5B" w:rsidRPr="00184C5B" w:rsidRDefault="00184C5B" w:rsidP="00184C5B">
            <w:pPr>
              <w:suppressAutoHyphens/>
              <w:overflowPunct w:val="0"/>
              <w:autoSpaceDE w:val="0"/>
              <w:snapToGrid w:val="0"/>
              <w:spacing w:after="0" w:line="240" w:lineRule="auto"/>
              <w:jc w:val="center"/>
              <w:textAlignment w:val="baseline"/>
              <w:rPr>
                <w:rFonts w:ascii="Arial" w:eastAsia="Times New Roman" w:hAnsi="Arial" w:cs="Arial"/>
                <w:sz w:val="18"/>
                <w:szCs w:val="20"/>
                <w:lang w:eastAsia="ar-SA"/>
              </w:rPr>
            </w:pPr>
            <w:r w:rsidRPr="00184C5B">
              <w:rPr>
                <w:rFonts w:ascii="Arial" w:eastAsia="Times New Roman" w:hAnsi="Arial" w:cs="Arial"/>
                <w:sz w:val="18"/>
                <w:szCs w:val="20"/>
                <w:lang w:eastAsia="ar-SA"/>
              </w:rPr>
              <w:t>-</w:t>
            </w:r>
          </w:p>
        </w:tc>
        <w:tc>
          <w:tcPr>
            <w:tcW w:w="720" w:type="dxa"/>
            <w:tcBorders>
              <w:left w:val="single" w:sz="4" w:space="0" w:color="000000"/>
              <w:bottom w:val="single" w:sz="4" w:space="0" w:color="000000"/>
            </w:tcBorders>
          </w:tcPr>
          <w:p w:rsidR="00184C5B" w:rsidRPr="00184C5B" w:rsidRDefault="00184C5B" w:rsidP="00184C5B">
            <w:pPr>
              <w:suppressAutoHyphens/>
              <w:overflowPunct w:val="0"/>
              <w:autoSpaceDE w:val="0"/>
              <w:snapToGrid w:val="0"/>
              <w:spacing w:after="0" w:line="240" w:lineRule="auto"/>
              <w:jc w:val="center"/>
              <w:textAlignment w:val="baseline"/>
              <w:rPr>
                <w:rFonts w:ascii="Arial" w:eastAsia="Times New Roman" w:hAnsi="Arial" w:cs="Arial"/>
                <w:sz w:val="18"/>
                <w:szCs w:val="20"/>
                <w:lang w:eastAsia="ar-SA"/>
              </w:rPr>
            </w:pPr>
            <w:r w:rsidRPr="00184C5B">
              <w:rPr>
                <w:rFonts w:ascii="Arial" w:eastAsia="Times New Roman" w:hAnsi="Arial" w:cs="Arial"/>
                <w:sz w:val="18"/>
                <w:szCs w:val="20"/>
                <w:lang w:eastAsia="ar-SA"/>
              </w:rPr>
              <w:t>90</w:t>
            </w:r>
          </w:p>
        </w:tc>
        <w:tc>
          <w:tcPr>
            <w:tcW w:w="720" w:type="dxa"/>
            <w:tcBorders>
              <w:left w:val="single" w:sz="4" w:space="0" w:color="000000"/>
              <w:bottom w:val="single" w:sz="4" w:space="0" w:color="000000"/>
            </w:tcBorders>
          </w:tcPr>
          <w:p w:rsidR="00184C5B" w:rsidRPr="00184C5B" w:rsidRDefault="00184C5B" w:rsidP="00184C5B">
            <w:pPr>
              <w:suppressAutoHyphens/>
              <w:overflowPunct w:val="0"/>
              <w:autoSpaceDE w:val="0"/>
              <w:snapToGrid w:val="0"/>
              <w:spacing w:after="0" w:line="240" w:lineRule="auto"/>
              <w:jc w:val="center"/>
              <w:textAlignment w:val="baseline"/>
              <w:rPr>
                <w:rFonts w:ascii="Arial" w:eastAsia="Times New Roman" w:hAnsi="Arial" w:cs="Arial"/>
                <w:sz w:val="18"/>
                <w:szCs w:val="20"/>
                <w:lang w:eastAsia="ar-SA"/>
              </w:rPr>
            </w:pPr>
            <w:r w:rsidRPr="00184C5B">
              <w:rPr>
                <w:rFonts w:ascii="Arial" w:eastAsia="Times New Roman" w:hAnsi="Arial" w:cs="Arial"/>
                <w:sz w:val="18"/>
                <w:szCs w:val="20"/>
                <w:lang w:eastAsia="ar-SA"/>
              </w:rPr>
              <w:t>100</w:t>
            </w:r>
          </w:p>
        </w:tc>
        <w:tc>
          <w:tcPr>
            <w:tcW w:w="720" w:type="dxa"/>
            <w:tcBorders>
              <w:left w:val="single" w:sz="4" w:space="0" w:color="000000"/>
              <w:bottom w:val="single" w:sz="4" w:space="0" w:color="000000"/>
            </w:tcBorders>
          </w:tcPr>
          <w:p w:rsidR="00184C5B" w:rsidRPr="00184C5B" w:rsidRDefault="00184C5B" w:rsidP="00184C5B">
            <w:pPr>
              <w:suppressAutoHyphens/>
              <w:overflowPunct w:val="0"/>
              <w:autoSpaceDE w:val="0"/>
              <w:snapToGrid w:val="0"/>
              <w:spacing w:after="0" w:line="240" w:lineRule="auto"/>
              <w:jc w:val="center"/>
              <w:textAlignment w:val="baseline"/>
              <w:rPr>
                <w:rFonts w:ascii="Arial" w:eastAsia="Times New Roman" w:hAnsi="Arial" w:cs="Arial"/>
                <w:sz w:val="18"/>
                <w:szCs w:val="20"/>
                <w:lang w:eastAsia="ar-SA"/>
              </w:rPr>
            </w:pPr>
            <w:r w:rsidRPr="00184C5B">
              <w:rPr>
                <w:rFonts w:ascii="Arial" w:eastAsia="Times New Roman" w:hAnsi="Arial" w:cs="Arial"/>
                <w:sz w:val="18"/>
                <w:szCs w:val="20"/>
                <w:lang w:eastAsia="ar-SA"/>
              </w:rPr>
              <w:t>90</w:t>
            </w:r>
          </w:p>
        </w:tc>
        <w:tc>
          <w:tcPr>
            <w:tcW w:w="720" w:type="dxa"/>
            <w:tcBorders>
              <w:left w:val="single" w:sz="4" w:space="0" w:color="000000"/>
              <w:bottom w:val="single" w:sz="4" w:space="0" w:color="000000"/>
            </w:tcBorders>
          </w:tcPr>
          <w:p w:rsidR="00184C5B" w:rsidRPr="00184C5B" w:rsidRDefault="00184C5B" w:rsidP="00184C5B">
            <w:pPr>
              <w:suppressAutoHyphens/>
              <w:overflowPunct w:val="0"/>
              <w:autoSpaceDE w:val="0"/>
              <w:snapToGrid w:val="0"/>
              <w:spacing w:after="0" w:line="240" w:lineRule="auto"/>
              <w:jc w:val="center"/>
              <w:textAlignment w:val="baseline"/>
              <w:rPr>
                <w:rFonts w:ascii="Arial" w:eastAsia="Times New Roman" w:hAnsi="Arial" w:cs="Arial"/>
                <w:sz w:val="18"/>
                <w:szCs w:val="20"/>
                <w:lang w:eastAsia="ar-SA"/>
              </w:rPr>
            </w:pPr>
            <w:r w:rsidRPr="00184C5B">
              <w:rPr>
                <w:rFonts w:ascii="Arial" w:eastAsia="Times New Roman" w:hAnsi="Arial" w:cs="Arial"/>
                <w:sz w:val="18"/>
                <w:szCs w:val="20"/>
                <w:lang w:eastAsia="ar-SA"/>
              </w:rPr>
              <w:t>100</w:t>
            </w:r>
          </w:p>
        </w:tc>
        <w:tc>
          <w:tcPr>
            <w:tcW w:w="720" w:type="dxa"/>
            <w:tcBorders>
              <w:left w:val="single" w:sz="4" w:space="0" w:color="000000"/>
              <w:bottom w:val="single" w:sz="4" w:space="0" w:color="000000"/>
            </w:tcBorders>
          </w:tcPr>
          <w:p w:rsidR="00184C5B" w:rsidRPr="00184C5B" w:rsidRDefault="00184C5B" w:rsidP="00184C5B">
            <w:pPr>
              <w:suppressAutoHyphens/>
              <w:overflowPunct w:val="0"/>
              <w:autoSpaceDE w:val="0"/>
              <w:snapToGrid w:val="0"/>
              <w:spacing w:after="0" w:line="240" w:lineRule="auto"/>
              <w:jc w:val="center"/>
              <w:textAlignment w:val="baseline"/>
              <w:rPr>
                <w:rFonts w:ascii="Arial" w:eastAsia="Times New Roman" w:hAnsi="Arial" w:cs="Arial"/>
                <w:sz w:val="18"/>
                <w:szCs w:val="20"/>
                <w:lang w:eastAsia="ar-SA"/>
              </w:rPr>
            </w:pPr>
            <w:r w:rsidRPr="00184C5B">
              <w:rPr>
                <w:rFonts w:ascii="Arial" w:eastAsia="Times New Roman" w:hAnsi="Arial" w:cs="Arial"/>
                <w:sz w:val="18"/>
                <w:szCs w:val="20"/>
                <w:lang w:eastAsia="ar-SA"/>
              </w:rPr>
              <w:t>65</w:t>
            </w:r>
          </w:p>
        </w:tc>
        <w:tc>
          <w:tcPr>
            <w:tcW w:w="730" w:type="dxa"/>
            <w:tcBorders>
              <w:left w:val="single" w:sz="4" w:space="0" w:color="000000"/>
              <w:bottom w:val="single" w:sz="4" w:space="0" w:color="000000"/>
              <w:right w:val="single" w:sz="4" w:space="0" w:color="000000"/>
            </w:tcBorders>
          </w:tcPr>
          <w:p w:rsidR="00184C5B" w:rsidRPr="00184C5B" w:rsidRDefault="00184C5B" w:rsidP="00184C5B">
            <w:pPr>
              <w:suppressAutoHyphens/>
              <w:overflowPunct w:val="0"/>
              <w:autoSpaceDE w:val="0"/>
              <w:snapToGrid w:val="0"/>
              <w:spacing w:after="0" w:line="240" w:lineRule="auto"/>
              <w:jc w:val="center"/>
              <w:textAlignment w:val="baseline"/>
              <w:rPr>
                <w:rFonts w:ascii="Arial" w:eastAsia="Times New Roman" w:hAnsi="Arial" w:cs="Arial"/>
                <w:sz w:val="18"/>
                <w:szCs w:val="20"/>
                <w:lang w:eastAsia="ar-SA"/>
              </w:rPr>
            </w:pPr>
            <w:r w:rsidRPr="00184C5B">
              <w:rPr>
                <w:rFonts w:ascii="Arial" w:eastAsia="Times New Roman" w:hAnsi="Arial" w:cs="Arial"/>
                <w:sz w:val="18"/>
                <w:szCs w:val="20"/>
                <w:lang w:eastAsia="ar-SA"/>
              </w:rPr>
              <w:t>90</w:t>
            </w:r>
          </w:p>
        </w:tc>
      </w:tr>
      <w:tr w:rsidR="00184C5B" w:rsidRPr="00184C5B" w:rsidTr="00BF6FBC">
        <w:trPr>
          <w:jc w:val="center"/>
        </w:trPr>
        <w:tc>
          <w:tcPr>
            <w:tcW w:w="1908" w:type="dxa"/>
            <w:tcBorders>
              <w:left w:val="single" w:sz="4" w:space="0" w:color="000000"/>
              <w:bottom w:val="single" w:sz="4" w:space="0" w:color="000000"/>
            </w:tcBorders>
          </w:tcPr>
          <w:p w:rsidR="00184C5B" w:rsidRPr="00184C5B" w:rsidRDefault="00184C5B" w:rsidP="00184C5B">
            <w:pPr>
              <w:suppressAutoHyphens/>
              <w:overflowPunct w:val="0"/>
              <w:autoSpaceDE w:val="0"/>
              <w:snapToGrid w:val="0"/>
              <w:spacing w:after="0" w:line="240" w:lineRule="auto"/>
              <w:jc w:val="center"/>
              <w:textAlignment w:val="baseline"/>
              <w:rPr>
                <w:rFonts w:ascii="Arial" w:eastAsia="Times New Roman" w:hAnsi="Arial" w:cs="Arial"/>
                <w:sz w:val="18"/>
                <w:szCs w:val="20"/>
                <w:lang w:eastAsia="ar-SA"/>
              </w:rPr>
            </w:pPr>
            <w:r w:rsidRPr="00184C5B">
              <w:rPr>
                <w:rFonts w:ascii="Arial" w:eastAsia="Times New Roman" w:hAnsi="Arial" w:cs="Arial"/>
                <w:sz w:val="18"/>
                <w:szCs w:val="20"/>
                <w:lang w:eastAsia="ar-SA"/>
              </w:rPr>
              <w:t>11,2</w:t>
            </w:r>
          </w:p>
        </w:tc>
        <w:tc>
          <w:tcPr>
            <w:tcW w:w="540" w:type="dxa"/>
            <w:tcBorders>
              <w:left w:val="single" w:sz="4" w:space="0" w:color="000000"/>
              <w:bottom w:val="single" w:sz="4" w:space="0" w:color="000000"/>
            </w:tcBorders>
          </w:tcPr>
          <w:p w:rsidR="00184C5B" w:rsidRPr="00184C5B" w:rsidRDefault="00184C5B" w:rsidP="00184C5B">
            <w:pPr>
              <w:suppressAutoHyphens/>
              <w:overflowPunct w:val="0"/>
              <w:autoSpaceDE w:val="0"/>
              <w:snapToGrid w:val="0"/>
              <w:spacing w:after="0" w:line="240" w:lineRule="auto"/>
              <w:jc w:val="center"/>
              <w:textAlignment w:val="baseline"/>
              <w:rPr>
                <w:rFonts w:ascii="Arial" w:eastAsia="Times New Roman" w:hAnsi="Arial" w:cs="Arial"/>
                <w:sz w:val="18"/>
                <w:szCs w:val="20"/>
                <w:lang w:eastAsia="ar-SA"/>
              </w:rPr>
            </w:pPr>
            <w:r w:rsidRPr="00184C5B">
              <w:rPr>
                <w:rFonts w:ascii="Arial" w:eastAsia="Times New Roman" w:hAnsi="Arial" w:cs="Arial"/>
                <w:sz w:val="18"/>
                <w:szCs w:val="20"/>
                <w:lang w:eastAsia="ar-SA"/>
              </w:rPr>
              <w:t>90</w:t>
            </w:r>
          </w:p>
        </w:tc>
        <w:tc>
          <w:tcPr>
            <w:tcW w:w="720" w:type="dxa"/>
            <w:tcBorders>
              <w:left w:val="single" w:sz="4" w:space="0" w:color="000000"/>
              <w:bottom w:val="single" w:sz="4" w:space="0" w:color="000000"/>
            </w:tcBorders>
          </w:tcPr>
          <w:p w:rsidR="00184C5B" w:rsidRPr="00184C5B" w:rsidRDefault="00184C5B" w:rsidP="00184C5B">
            <w:pPr>
              <w:suppressAutoHyphens/>
              <w:overflowPunct w:val="0"/>
              <w:autoSpaceDE w:val="0"/>
              <w:snapToGrid w:val="0"/>
              <w:spacing w:after="0" w:line="240" w:lineRule="auto"/>
              <w:jc w:val="center"/>
              <w:textAlignment w:val="baseline"/>
              <w:rPr>
                <w:rFonts w:ascii="Arial" w:eastAsia="Times New Roman" w:hAnsi="Arial" w:cs="Arial"/>
                <w:sz w:val="18"/>
                <w:szCs w:val="20"/>
                <w:lang w:eastAsia="ar-SA"/>
              </w:rPr>
            </w:pPr>
            <w:r w:rsidRPr="00184C5B">
              <w:rPr>
                <w:rFonts w:ascii="Arial" w:eastAsia="Times New Roman" w:hAnsi="Arial" w:cs="Arial"/>
                <w:sz w:val="18"/>
                <w:szCs w:val="20"/>
                <w:lang w:eastAsia="ar-SA"/>
              </w:rPr>
              <w:t>100</w:t>
            </w:r>
          </w:p>
        </w:tc>
        <w:tc>
          <w:tcPr>
            <w:tcW w:w="720" w:type="dxa"/>
            <w:tcBorders>
              <w:left w:val="single" w:sz="4" w:space="0" w:color="000000"/>
              <w:bottom w:val="single" w:sz="4" w:space="0" w:color="000000"/>
            </w:tcBorders>
          </w:tcPr>
          <w:p w:rsidR="00184C5B" w:rsidRPr="00184C5B" w:rsidRDefault="00184C5B" w:rsidP="00184C5B">
            <w:pPr>
              <w:suppressAutoHyphens/>
              <w:overflowPunct w:val="0"/>
              <w:autoSpaceDE w:val="0"/>
              <w:snapToGrid w:val="0"/>
              <w:spacing w:after="0" w:line="240" w:lineRule="auto"/>
              <w:jc w:val="center"/>
              <w:textAlignment w:val="baseline"/>
              <w:rPr>
                <w:rFonts w:ascii="Arial" w:eastAsia="Times New Roman" w:hAnsi="Arial" w:cs="Arial"/>
                <w:sz w:val="18"/>
                <w:szCs w:val="20"/>
                <w:lang w:eastAsia="ar-SA"/>
              </w:rPr>
            </w:pPr>
            <w:r w:rsidRPr="00184C5B">
              <w:rPr>
                <w:rFonts w:ascii="Arial" w:eastAsia="Times New Roman" w:hAnsi="Arial" w:cs="Arial"/>
                <w:sz w:val="18"/>
                <w:szCs w:val="20"/>
                <w:lang w:eastAsia="ar-SA"/>
              </w:rPr>
              <w:t>65</w:t>
            </w:r>
          </w:p>
        </w:tc>
        <w:tc>
          <w:tcPr>
            <w:tcW w:w="720" w:type="dxa"/>
            <w:tcBorders>
              <w:left w:val="single" w:sz="4" w:space="0" w:color="000000"/>
              <w:bottom w:val="single" w:sz="4" w:space="0" w:color="000000"/>
            </w:tcBorders>
          </w:tcPr>
          <w:p w:rsidR="00184C5B" w:rsidRPr="00184C5B" w:rsidRDefault="00184C5B" w:rsidP="00184C5B">
            <w:pPr>
              <w:suppressAutoHyphens/>
              <w:overflowPunct w:val="0"/>
              <w:autoSpaceDE w:val="0"/>
              <w:snapToGrid w:val="0"/>
              <w:spacing w:after="0" w:line="240" w:lineRule="auto"/>
              <w:jc w:val="center"/>
              <w:textAlignment w:val="baseline"/>
              <w:rPr>
                <w:rFonts w:ascii="Arial" w:eastAsia="Times New Roman" w:hAnsi="Arial" w:cs="Arial"/>
                <w:sz w:val="18"/>
                <w:szCs w:val="20"/>
                <w:lang w:eastAsia="ar-SA"/>
              </w:rPr>
            </w:pPr>
            <w:r w:rsidRPr="00184C5B">
              <w:rPr>
                <w:rFonts w:ascii="Arial" w:eastAsia="Times New Roman" w:hAnsi="Arial" w:cs="Arial"/>
                <w:sz w:val="18"/>
                <w:szCs w:val="20"/>
                <w:lang w:eastAsia="ar-SA"/>
              </w:rPr>
              <w:t>80</w:t>
            </w:r>
          </w:p>
        </w:tc>
        <w:tc>
          <w:tcPr>
            <w:tcW w:w="720" w:type="dxa"/>
            <w:tcBorders>
              <w:left w:val="single" w:sz="4" w:space="0" w:color="000000"/>
              <w:bottom w:val="single" w:sz="4" w:space="0" w:color="000000"/>
            </w:tcBorders>
          </w:tcPr>
          <w:p w:rsidR="00184C5B" w:rsidRPr="00184C5B" w:rsidRDefault="00184C5B" w:rsidP="00184C5B">
            <w:pPr>
              <w:suppressAutoHyphens/>
              <w:overflowPunct w:val="0"/>
              <w:autoSpaceDE w:val="0"/>
              <w:snapToGrid w:val="0"/>
              <w:spacing w:after="0" w:line="240" w:lineRule="auto"/>
              <w:jc w:val="center"/>
              <w:textAlignment w:val="baseline"/>
              <w:rPr>
                <w:rFonts w:ascii="Arial" w:eastAsia="Times New Roman" w:hAnsi="Arial" w:cs="Arial"/>
                <w:sz w:val="18"/>
                <w:szCs w:val="20"/>
                <w:lang w:eastAsia="ar-SA"/>
              </w:rPr>
            </w:pPr>
            <w:r w:rsidRPr="00184C5B">
              <w:rPr>
                <w:rFonts w:ascii="Arial" w:eastAsia="Times New Roman" w:hAnsi="Arial" w:cs="Arial"/>
                <w:sz w:val="18"/>
                <w:szCs w:val="20"/>
                <w:lang w:eastAsia="ar-SA"/>
              </w:rPr>
              <w:t>70</w:t>
            </w:r>
          </w:p>
        </w:tc>
        <w:tc>
          <w:tcPr>
            <w:tcW w:w="720" w:type="dxa"/>
            <w:tcBorders>
              <w:left w:val="single" w:sz="4" w:space="0" w:color="000000"/>
              <w:bottom w:val="single" w:sz="4" w:space="0" w:color="000000"/>
            </w:tcBorders>
          </w:tcPr>
          <w:p w:rsidR="00184C5B" w:rsidRPr="00184C5B" w:rsidRDefault="00184C5B" w:rsidP="00184C5B">
            <w:pPr>
              <w:suppressAutoHyphens/>
              <w:overflowPunct w:val="0"/>
              <w:autoSpaceDE w:val="0"/>
              <w:snapToGrid w:val="0"/>
              <w:spacing w:after="0" w:line="240" w:lineRule="auto"/>
              <w:jc w:val="center"/>
              <w:textAlignment w:val="baseline"/>
              <w:rPr>
                <w:rFonts w:ascii="Arial" w:eastAsia="Times New Roman" w:hAnsi="Arial" w:cs="Arial"/>
                <w:sz w:val="18"/>
                <w:szCs w:val="20"/>
                <w:lang w:eastAsia="ar-SA"/>
              </w:rPr>
            </w:pPr>
            <w:r w:rsidRPr="00184C5B">
              <w:rPr>
                <w:rFonts w:ascii="Arial" w:eastAsia="Times New Roman" w:hAnsi="Arial" w:cs="Arial"/>
                <w:sz w:val="18"/>
                <w:szCs w:val="20"/>
                <w:lang w:eastAsia="ar-SA"/>
              </w:rPr>
              <w:t>90</w:t>
            </w:r>
          </w:p>
        </w:tc>
        <w:tc>
          <w:tcPr>
            <w:tcW w:w="720" w:type="dxa"/>
            <w:tcBorders>
              <w:left w:val="single" w:sz="4" w:space="0" w:color="000000"/>
              <w:bottom w:val="single" w:sz="4" w:space="0" w:color="000000"/>
            </w:tcBorders>
          </w:tcPr>
          <w:p w:rsidR="00184C5B" w:rsidRPr="00184C5B" w:rsidRDefault="00184C5B" w:rsidP="00184C5B">
            <w:pPr>
              <w:suppressAutoHyphens/>
              <w:overflowPunct w:val="0"/>
              <w:autoSpaceDE w:val="0"/>
              <w:snapToGrid w:val="0"/>
              <w:spacing w:after="0" w:line="240" w:lineRule="auto"/>
              <w:jc w:val="center"/>
              <w:textAlignment w:val="baseline"/>
              <w:rPr>
                <w:rFonts w:ascii="Arial" w:eastAsia="Times New Roman" w:hAnsi="Arial" w:cs="Arial"/>
                <w:sz w:val="18"/>
                <w:szCs w:val="20"/>
                <w:lang w:eastAsia="ar-SA"/>
              </w:rPr>
            </w:pPr>
            <w:r w:rsidRPr="00184C5B">
              <w:rPr>
                <w:rFonts w:ascii="Arial" w:eastAsia="Times New Roman" w:hAnsi="Arial" w:cs="Arial"/>
                <w:sz w:val="18"/>
                <w:szCs w:val="20"/>
                <w:lang w:eastAsia="ar-SA"/>
              </w:rPr>
              <w:t>-</w:t>
            </w:r>
          </w:p>
        </w:tc>
        <w:tc>
          <w:tcPr>
            <w:tcW w:w="730" w:type="dxa"/>
            <w:tcBorders>
              <w:left w:val="single" w:sz="4" w:space="0" w:color="000000"/>
              <w:bottom w:val="single" w:sz="4" w:space="0" w:color="000000"/>
              <w:right w:val="single" w:sz="4" w:space="0" w:color="000000"/>
            </w:tcBorders>
          </w:tcPr>
          <w:p w:rsidR="00184C5B" w:rsidRPr="00184C5B" w:rsidRDefault="00184C5B" w:rsidP="00184C5B">
            <w:pPr>
              <w:suppressAutoHyphens/>
              <w:overflowPunct w:val="0"/>
              <w:autoSpaceDE w:val="0"/>
              <w:snapToGrid w:val="0"/>
              <w:spacing w:after="0" w:line="240" w:lineRule="auto"/>
              <w:jc w:val="center"/>
              <w:textAlignment w:val="baseline"/>
              <w:rPr>
                <w:rFonts w:ascii="Arial" w:eastAsia="Times New Roman" w:hAnsi="Arial" w:cs="Arial"/>
                <w:sz w:val="18"/>
                <w:szCs w:val="20"/>
                <w:lang w:eastAsia="ar-SA"/>
              </w:rPr>
            </w:pPr>
            <w:r w:rsidRPr="00184C5B">
              <w:rPr>
                <w:rFonts w:ascii="Arial" w:eastAsia="Times New Roman" w:hAnsi="Arial" w:cs="Arial"/>
                <w:sz w:val="18"/>
                <w:szCs w:val="20"/>
                <w:lang w:eastAsia="ar-SA"/>
              </w:rPr>
              <w:t>-</w:t>
            </w:r>
          </w:p>
        </w:tc>
      </w:tr>
      <w:tr w:rsidR="00184C5B" w:rsidRPr="00184C5B" w:rsidTr="00BF6FBC">
        <w:trPr>
          <w:jc w:val="center"/>
        </w:trPr>
        <w:tc>
          <w:tcPr>
            <w:tcW w:w="1908" w:type="dxa"/>
            <w:tcBorders>
              <w:left w:val="single" w:sz="4" w:space="0" w:color="000000"/>
              <w:bottom w:val="single" w:sz="4" w:space="0" w:color="000000"/>
            </w:tcBorders>
          </w:tcPr>
          <w:p w:rsidR="00184C5B" w:rsidRPr="00184C5B" w:rsidRDefault="00184C5B" w:rsidP="00184C5B">
            <w:pPr>
              <w:suppressAutoHyphens/>
              <w:overflowPunct w:val="0"/>
              <w:autoSpaceDE w:val="0"/>
              <w:snapToGrid w:val="0"/>
              <w:spacing w:after="0" w:line="240" w:lineRule="auto"/>
              <w:jc w:val="center"/>
              <w:textAlignment w:val="baseline"/>
              <w:rPr>
                <w:rFonts w:ascii="Arial" w:eastAsia="Times New Roman" w:hAnsi="Arial" w:cs="Arial"/>
                <w:sz w:val="18"/>
                <w:szCs w:val="20"/>
                <w:lang w:eastAsia="ar-SA"/>
              </w:rPr>
            </w:pPr>
            <w:r w:rsidRPr="00184C5B">
              <w:rPr>
                <w:rFonts w:ascii="Arial" w:eastAsia="Times New Roman" w:hAnsi="Arial" w:cs="Arial"/>
                <w:sz w:val="18"/>
                <w:szCs w:val="20"/>
                <w:lang w:eastAsia="ar-SA"/>
              </w:rPr>
              <w:t>8</w:t>
            </w:r>
          </w:p>
        </w:tc>
        <w:tc>
          <w:tcPr>
            <w:tcW w:w="540" w:type="dxa"/>
            <w:tcBorders>
              <w:left w:val="single" w:sz="4" w:space="0" w:color="000000"/>
              <w:bottom w:val="single" w:sz="4" w:space="0" w:color="000000"/>
            </w:tcBorders>
          </w:tcPr>
          <w:p w:rsidR="00184C5B" w:rsidRPr="00184C5B" w:rsidRDefault="00184C5B" w:rsidP="00184C5B">
            <w:pPr>
              <w:suppressAutoHyphens/>
              <w:overflowPunct w:val="0"/>
              <w:autoSpaceDE w:val="0"/>
              <w:snapToGrid w:val="0"/>
              <w:spacing w:after="0" w:line="240" w:lineRule="auto"/>
              <w:jc w:val="center"/>
              <w:textAlignment w:val="baseline"/>
              <w:rPr>
                <w:rFonts w:ascii="Arial" w:eastAsia="Times New Roman" w:hAnsi="Arial" w:cs="Arial"/>
                <w:sz w:val="18"/>
                <w:szCs w:val="20"/>
                <w:lang w:eastAsia="ar-SA"/>
              </w:rPr>
            </w:pPr>
            <w:r w:rsidRPr="00184C5B">
              <w:rPr>
                <w:rFonts w:ascii="Arial" w:eastAsia="Times New Roman" w:hAnsi="Arial" w:cs="Arial"/>
                <w:sz w:val="18"/>
                <w:szCs w:val="20"/>
                <w:lang w:eastAsia="ar-SA"/>
              </w:rPr>
              <w:t>60</w:t>
            </w:r>
          </w:p>
        </w:tc>
        <w:tc>
          <w:tcPr>
            <w:tcW w:w="720" w:type="dxa"/>
            <w:tcBorders>
              <w:left w:val="single" w:sz="4" w:space="0" w:color="000000"/>
              <w:bottom w:val="single" w:sz="4" w:space="0" w:color="000000"/>
            </w:tcBorders>
          </w:tcPr>
          <w:p w:rsidR="00184C5B" w:rsidRPr="00184C5B" w:rsidRDefault="00184C5B" w:rsidP="00184C5B">
            <w:pPr>
              <w:suppressAutoHyphens/>
              <w:overflowPunct w:val="0"/>
              <w:autoSpaceDE w:val="0"/>
              <w:snapToGrid w:val="0"/>
              <w:spacing w:after="0" w:line="240" w:lineRule="auto"/>
              <w:jc w:val="center"/>
              <w:textAlignment w:val="baseline"/>
              <w:rPr>
                <w:rFonts w:ascii="Arial" w:eastAsia="Times New Roman" w:hAnsi="Arial" w:cs="Arial"/>
                <w:sz w:val="18"/>
                <w:szCs w:val="20"/>
                <w:lang w:eastAsia="ar-SA"/>
              </w:rPr>
            </w:pPr>
            <w:r w:rsidRPr="00184C5B">
              <w:rPr>
                <w:rFonts w:ascii="Arial" w:eastAsia="Times New Roman" w:hAnsi="Arial" w:cs="Arial"/>
                <w:sz w:val="18"/>
                <w:szCs w:val="20"/>
                <w:lang w:eastAsia="ar-SA"/>
              </w:rPr>
              <w:t>85</w:t>
            </w:r>
          </w:p>
        </w:tc>
        <w:tc>
          <w:tcPr>
            <w:tcW w:w="720" w:type="dxa"/>
            <w:tcBorders>
              <w:left w:val="single" w:sz="4" w:space="0" w:color="000000"/>
              <w:bottom w:val="single" w:sz="4" w:space="0" w:color="000000"/>
            </w:tcBorders>
          </w:tcPr>
          <w:p w:rsidR="00184C5B" w:rsidRPr="00184C5B" w:rsidRDefault="00184C5B" w:rsidP="00184C5B">
            <w:pPr>
              <w:suppressAutoHyphens/>
              <w:overflowPunct w:val="0"/>
              <w:autoSpaceDE w:val="0"/>
              <w:snapToGrid w:val="0"/>
              <w:spacing w:after="0" w:line="240" w:lineRule="auto"/>
              <w:jc w:val="center"/>
              <w:textAlignment w:val="baseline"/>
              <w:rPr>
                <w:rFonts w:ascii="Arial" w:eastAsia="Times New Roman" w:hAnsi="Arial" w:cs="Arial"/>
                <w:sz w:val="18"/>
                <w:szCs w:val="20"/>
                <w:lang w:eastAsia="ar-SA"/>
              </w:rPr>
            </w:pPr>
            <w:r w:rsidRPr="00184C5B">
              <w:rPr>
                <w:rFonts w:ascii="Arial" w:eastAsia="Times New Roman" w:hAnsi="Arial" w:cs="Arial"/>
                <w:sz w:val="18"/>
                <w:szCs w:val="20"/>
                <w:lang w:eastAsia="ar-SA"/>
              </w:rPr>
              <w:t>-</w:t>
            </w:r>
          </w:p>
        </w:tc>
        <w:tc>
          <w:tcPr>
            <w:tcW w:w="720" w:type="dxa"/>
            <w:tcBorders>
              <w:left w:val="single" w:sz="4" w:space="0" w:color="000000"/>
              <w:bottom w:val="single" w:sz="4" w:space="0" w:color="000000"/>
            </w:tcBorders>
          </w:tcPr>
          <w:p w:rsidR="00184C5B" w:rsidRPr="00184C5B" w:rsidRDefault="00184C5B" w:rsidP="00184C5B">
            <w:pPr>
              <w:suppressAutoHyphens/>
              <w:overflowPunct w:val="0"/>
              <w:autoSpaceDE w:val="0"/>
              <w:snapToGrid w:val="0"/>
              <w:spacing w:after="0" w:line="240" w:lineRule="auto"/>
              <w:jc w:val="center"/>
              <w:textAlignment w:val="baseline"/>
              <w:rPr>
                <w:rFonts w:ascii="Arial" w:eastAsia="Times New Roman" w:hAnsi="Arial" w:cs="Arial"/>
                <w:sz w:val="18"/>
                <w:szCs w:val="20"/>
                <w:lang w:eastAsia="ar-SA"/>
              </w:rPr>
            </w:pPr>
            <w:r w:rsidRPr="00184C5B">
              <w:rPr>
                <w:rFonts w:ascii="Arial" w:eastAsia="Times New Roman" w:hAnsi="Arial" w:cs="Arial"/>
                <w:sz w:val="18"/>
                <w:szCs w:val="20"/>
                <w:lang w:eastAsia="ar-SA"/>
              </w:rPr>
              <w:t>-</w:t>
            </w:r>
          </w:p>
        </w:tc>
        <w:tc>
          <w:tcPr>
            <w:tcW w:w="720" w:type="dxa"/>
            <w:tcBorders>
              <w:left w:val="single" w:sz="4" w:space="0" w:color="000000"/>
              <w:bottom w:val="single" w:sz="4" w:space="0" w:color="000000"/>
            </w:tcBorders>
          </w:tcPr>
          <w:p w:rsidR="00184C5B" w:rsidRPr="00184C5B" w:rsidRDefault="00184C5B" w:rsidP="00184C5B">
            <w:pPr>
              <w:suppressAutoHyphens/>
              <w:overflowPunct w:val="0"/>
              <w:autoSpaceDE w:val="0"/>
              <w:snapToGrid w:val="0"/>
              <w:spacing w:after="0" w:line="240" w:lineRule="auto"/>
              <w:jc w:val="center"/>
              <w:textAlignment w:val="baseline"/>
              <w:rPr>
                <w:rFonts w:ascii="Arial" w:eastAsia="Times New Roman" w:hAnsi="Arial" w:cs="Arial"/>
                <w:sz w:val="18"/>
                <w:szCs w:val="20"/>
                <w:lang w:eastAsia="ar-SA"/>
              </w:rPr>
            </w:pPr>
            <w:r w:rsidRPr="00184C5B">
              <w:rPr>
                <w:rFonts w:ascii="Arial" w:eastAsia="Times New Roman" w:hAnsi="Arial" w:cs="Arial"/>
                <w:sz w:val="18"/>
                <w:szCs w:val="20"/>
                <w:lang w:eastAsia="ar-SA"/>
              </w:rPr>
              <w:t>55</w:t>
            </w:r>
          </w:p>
        </w:tc>
        <w:tc>
          <w:tcPr>
            <w:tcW w:w="720" w:type="dxa"/>
            <w:tcBorders>
              <w:left w:val="single" w:sz="4" w:space="0" w:color="000000"/>
              <w:bottom w:val="single" w:sz="4" w:space="0" w:color="000000"/>
            </w:tcBorders>
          </w:tcPr>
          <w:p w:rsidR="00184C5B" w:rsidRPr="00184C5B" w:rsidRDefault="00184C5B" w:rsidP="00184C5B">
            <w:pPr>
              <w:suppressAutoHyphens/>
              <w:overflowPunct w:val="0"/>
              <w:autoSpaceDE w:val="0"/>
              <w:snapToGrid w:val="0"/>
              <w:spacing w:after="0" w:line="240" w:lineRule="auto"/>
              <w:jc w:val="center"/>
              <w:textAlignment w:val="baseline"/>
              <w:rPr>
                <w:rFonts w:ascii="Arial" w:eastAsia="Times New Roman" w:hAnsi="Arial" w:cs="Arial"/>
                <w:sz w:val="18"/>
                <w:szCs w:val="20"/>
                <w:lang w:eastAsia="ar-SA"/>
              </w:rPr>
            </w:pPr>
            <w:r w:rsidRPr="00184C5B">
              <w:rPr>
                <w:rFonts w:ascii="Arial" w:eastAsia="Times New Roman" w:hAnsi="Arial" w:cs="Arial"/>
                <w:sz w:val="18"/>
                <w:szCs w:val="20"/>
                <w:lang w:eastAsia="ar-SA"/>
              </w:rPr>
              <w:t>85</w:t>
            </w:r>
          </w:p>
        </w:tc>
        <w:tc>
          <w:tcPr>
            <w:tcW w:w="720" w:type="dxa"/>
            <w:tcBorders>
              <w:left w:val="single" w:sz="4" w:space="0" w:color="000000"/>
              <w:bottom w:val="single" w:sz="4" w:space="0" w:color="000000"/>
            </w:tcBorders>
          </w:tcPr>
          <w:p w:rsidR="00184C5B" w:rsidRPr="00184C5B" w:rsidRDefault="00184C5B" w:rsidP="00184C5B">
            <w:pPr>
              <w:suppressAutoHyphens/>
              <w:overflowPunct w:val="0"/>
              <w:autoSpaceDE w:val="0"/>
              <w:snapToGrid w:val="0"/>
              <w:spacing w:after="0" w:line="240" w:lineRule="auto"/>
              <w:jc w:val="center"/>
              <w:textAlignment w:val="baseline"/>
              <w:rPr>
                <w:rFonts w:ascii="Arial" w:eastAsia="Times New Roman" w:hAnsi="Arial" w:cs="Arial"/>
                <w:sz w:val="18"/>
                <w:szCs w:val="20"/>
                <w:lang w:eastAsia="ar-SA"/>
              </w:rPr>
            </w:pPr>
            <w:r w:rsidRPr="00184C5B">
              <w:rPr>
                <w:rFonts w:ascii="Arial" w:eastAsia="Times New Roman" w:hAnsi="Arial" w:cs="Arial"/>
                <w:sz w:val="18"/>
                <w:szCs w:val="20"/>
                <w:lang w:eastAsia="ar-SA"/>
              </w:rPr>
              <w:t>45</w:t>
            </w:r>
          </w:p>
        </w:tc>
        <w:tc>
          <w:tcPr>
            <w:tcW w:w="730" w:type="dxa"/>
            <w:tcBorders>
              <w:left w:val="single" w:sz="4" w:space="0" w:color="000000"/>
              <w:bottom w:val="single" w:sz="4" w:space="0" w:color="000000"/>
              <w:right w:val="single" w:sz="4" w:space="0" w:color="000000"/>
            </w:tcBorders>
          </w:tcPr>
          <w:p w:rsidR="00184C5B" w:rsidRPr="00184C5B" w:rsidRDefault="00184C5B" w:rsidP="00184C5B">
            <w:pPr>
              <w:suppressAutoHyphens/>
              <w:overflowPunct w:val="0"/>
              <w:autoSpaceDE w:val="0"/>
              <w:snapToGrid w:val="0"/>
              <w:spacing w:after="0" w:line="240" w:lineRule="auto"/>
              <w:jc w:val="center"/>
              <w:textAlignment w:val="baseline"/>
              <w:rPr>
                <w:rFonts w:ascii="Arial" w:eastAsia="Times New Roman" w:hAnsi="Arial" w:cs="Arial"/>
                <w:sz w:val="18"/>
                <w:szCs w:val="20"/>
                <w:lang w:eastAsia="ar-SA"/>
              </w:rPr>
            </w:pPr>
            <w:r w:rsidRPr="00184C5B">
              <w:rPr>
                <w:rFonts w:ascii="Arial" w:eastAsia="Times New Roman" w:hAnsi="Arial" w:cs="Arial"/>
                <w:sz w:val="18"/>
                <w:szCs w:val="20"/>
                <w:lang w:eastAsia="ar-SA"/>
              </w:rPr>
              <w:t>70</w:t>
            </w:r>
          </w:p>
        </w:tc>
      </w:tr>
      <w:tr w:rsidR="00184C5B" w:rsidRPr="00184C5B" w:rsidTr="00BF6FBC">
        <w:trPr>
          <w:jc w:val="center"/>
        </w:trPr>
        <w:tc>
          <w:tcPr>
            <w:tcW w:w="1908" w:type="dxa"/>
            <w:tcBorders>
              <w:left w:val="single" w:sz="4" w:space="0" w:color="000000"/>
              <w:bottom w:val="single" w:sz="4" w:space="0" w:color="000000"/>
            </w:tcBorders>
          </w:tcPr>
          <w:p w:rsidR="00184C5B" w:rsidRPr="00184C5B" w:rsidRDefault="00184C5B" w:rsidP="00184C5B">
            <w:pPr>
              <w:suppressAutoHyphens/>
              <w:overflowPunct w:val="0"/>
              <w:autoSpaceDE w:val="0"/>
              <w:snapToGrid w:val="0"/>
              <w:spacing w:after="0" w:line="240" w:lineRule="auto"/>
              <w:jc w:val="center"/>
              <w:textAlignment w:val="baseline"/>
              <w:rPr>
                <w:rFonts w:ascii="Arial" w:eastAsia="Times New Roman" w:hAnsi="Arial" w:cs="Arial"/>
                <w:sz w:val="18"/>
                <w:szCs w:val="20"/>
                <w:lang w:eastAsia="ar-SA"/>
              </w:rPr>
            </w:pPr>
            <w:r w:rsidRPr="00184C5B">
              <w:rPr>
                <w:rFonts w:ascii="Arial" w:eastAsia="Times New Roman" w:hAnsi="Arial" w:cs="Arial"/>
                <w:sz w:val="18"/>
                <w:szCs w:val="20"/>
                <w:lang w:eastAsia="ar-SA"/>
              </w:rPr>
              <w:t>2</w:t>
            </w:r>
          </w:p>
        </w:tc>
        <w:tc>
          <w:tcPr>
            <w:tcW w:w="540" w:type="dxa"/>
            <w:tcBorders>
              <w:left w:val="single" w:sz="4" w:space="0" w:color="000000"/>
              <w:bottom w:val="single" w:sz="4" w:space="0" w:color="000000"/>
            </w:tcBorders>
          </w:tcPr>
          <w:p w:rsidR="00184C5B" w:rsidRPr="00184C5B" w:rsidRDefault="00184C5B" w:rsidP="00184C5B">
            <w:pPr>
              <w:suppressAutoHyphens/>
              <w:overflowPunct w:val="0"/>
              <w:autoSpaceDE w:val="0"/>
              <w:snapToGrid w:val="0"/>
              <w:spacing w:after="0" w:line="240" w:lineRule="auto"/>
              <w:jc w:val="center"/>
              <w:textAlignment w:val="baseline"/>
              <w:rPr>
                <w:rFonts w:ascii="Arial" w:eastAsia="Times New Roman" w:hAnsi="Arial" w:cs="Arial"/>
                <w:sz w:val="18"/>
                <w:szCs w:val="20"/>
                <w:lang w:eastAsia="ar-SA"/>
              </w:rPr>
            </w:pPr>
            <w:r w:rsidRPr="00184C5B">
              <w:rPr>
                <w:rFonts w:ascii="Arial" w:eastAsia="Times New Roman" w:hAnsi="Arial" w:cs="Arial"/>
                <w:sz w:val="18"/>
                <w:szCs w:val="20"/>
                <w:lang w:eastAsia="ar-SA"/>
              </w:rPr>
              <w:t>30</w:t>
            </w:r>
          </w:p>
        </w:tc>
        <w:tc>
          <w:tcPr>
            <w:tcW w:w="720" w:type="dxa"/>
            <w:tcBorders>
              <w:left w:val="single" w:sz="4" w:space="0" w:color="000000"/>
              <w:bottom w:val="single" w:sz="4" w:space="0" w:color="000000"/>
            </w:tcBorders>
          </w:tcPr>
          <w:p w:rsidR="00184C5B" w:rsidRPr="00184C5B" w:rsidRDefault="00184C5B" w:rsidP="00184C5B">
            <w:pPr>
              <w:suppressAutoHyphens/>
              <w:overflowPunct w:val="0"/>
              <w:autoSpaceDE w:val="0"/>
              <w:snapToGrid w:val="0"/>
              <w:spacing w:after="0" w:line="240" w:lineRule="auto"/>
              <w:jc w:val="center"/>
              <w:textAlignment w:val="baseline"/>
              <w:rPr>
                <w:rFonts w:ascii="Arial" w:eastAsia="Times New Roman" w:hAnsi="Arial" w:cs="Arial"/>
                <w:sz w:val="18"/>
                <w:szCs w:val="20"/>
                <w:lang w:eastAsia="ar-SA"/>
              </w:rPr>
            </w:pPr>
            <w:r w:rsidRPr="00184C5B">
              <w:rPr>
                <w:rFonts w:ascii="Arial" w:eastAsia="Times New Roman" w:hAnsi="Arial" w:cs="Arial"/>
                <w:sz w:val="18"/>
                <w:szCs w:val="20"/>
                <w:lang w:eastAsia="ar-SA"/>
              </w:rPr>
              <w:t>55</w:t>
            </w:r>
          </w:p>
        </w:tc>
        <w:tc>
          <w:tcPr>
            <w:tcW w:w="720" w:type="dxa"/>
            <w:tcBorders>
              <w:left w:val="single" w:sz="4" w:space="0" w:color="000000"/>
              <w:bottom w:val="single" w:sz="4" w:space="0" w:color="000000"/>
            </w:tcBorders>
          </w:tcPr>
          <w:p w:rsidR="00184C5B" w:rsidRPr="00184C5B" w:rsidRDefault="00184C5B" w:rsidP="00184C5B">
            <w:pPr>
              <w:suppressAutoHyphens/>
              <w:overflowPunct w:val="0"/>
              <w:autoSpaceDE w:val="0"/>
              <w:snapToGrid w:val="0"/>
              <w:spacing w:after="0" w:line="240" w:lineRule="auto"/>
              <w:jc w:val="center"/>
              <w:textAlignment w:val="baseline"/>
              <w:rPr>
                <w:rFonts w:ascii="Arial" w:eastAsia="Times New Roman" w:hAnsi="Arial" w:cs="Arial"/>
                <w:sz w:val="18"/>
                <w:szCs w:val="20"/>
                <w:lang w:eastAsia="ar-SA"/>
              </w:rPr>
            </w:pPr>
            <w:r w:rsidRPr="00184C5B">
              <w:rPr>
                <w:rFonts w:ascii="Arial" w:eastAsia="Times New Roman" w:hAnsi="Arial" w:cs="Arial"/>
                <w:sz w:val="18"/>
                <w:szCs w:val="20"/>
                <w:lang w:eastAsia="ar-SA"/>
              </w:rPr>
              <w:t>25</w:t>
            </w:r>
          </w:p>
        </w:tc>
        <w:tc>
          <w:tcPr>
            <w:tcW w:w="720" w:type="dxa"/>
            <w:tcBorders>
              <w:left w:val="single" w:sz="4" w:space="0" w:color="000000"/>
              <w:bottom w:val="single" w:sz="4" w:space="0" w:color="000000"/>
            </w:tcBorders>
          </w:tcPr>
          <w:p w:rsidR="00184C5B" w:rsidRPr="00184C5B" w:rsidRDefault="00184C5B" w:rsidP="00184C5B">
            <w:pPr>
              <w:suppressAutoHyphens/>
              <w:overflowPunct w:val="0"/>
              <w:autoSpaceDE w:val="0"/>
              <w:snapToGrid w:val="0"/>
              <w:spacing w:after="0" w:line="240" w:lineRule="auto"/>
              <w:jc w:val="center"/>
              <w:textAlignment w:val="baseline"/>
              <w:rPr>
                <w:rFonts w:ascii="Arial" w:eastAsia="Times New Roman" w:hAnsi="Arial" w:cs="Arial"/>
                <w:sz w:val="18"/>
                <w:szCs w:val="20"/>
                <w:lang w:eastAsia="ar-SA"/>
              </w:rPr>
            </w:pPr>
            <w:r w:rsidRPr="00184C5B">
              <w:rPr>
                <w:rFonts w:ascii="Arial" w:eastAsia="Times New Roman" w:hAnsi="Arial" w:cs="Arial"/>
                <w:sz w:val="18"/>
                <w:szCs w:val="20"/>
                <w:lang w:eastAsia="ar-SA"/>
              </w:rPr>
              <w:t>55</w:t>
            </w:r>
          </w:p>
        </w:tc>
        <w:tc>
          <w:tcPr>
            <w:tcW w:w="720" w:type="dxa"/>
            <w:tcBorders>
              <w:left w:val="single" w:sz="4" w:space="0" w:color="000000"/>
              <w:bottom w:val="single" w:sz="4" w:space="0" w:color="000000"/>
            </w:tcBorders>
          </w:tcPr>
          <w:p w:rsidR="00184C5B" w:rsidRPr="00184C5B" w:rsidRDefault="00184C5B" w:rsidP="00184C5B">
            <w:pPr>
              <w:suppressAutoHyphens/>
              <w:overflowPunct w:val="0"/>
              <w:autoSpaceDE w:val="0"/>
              <w:snapToGrid w:val="0"/>
              <w:spacing w:after="0" w:line="240" w:lineRule="auto"/>
              <w:jc w:val="center"/>
              <w:textAlignment w:val="baseline"/>
              <w:rPr>
                <w:rFonts w:ascii="Arial" w:eastAsia="Times New Roman" w:hAnsi="Arial" w:cs="Arial"/>
                <w:sz w:val="18"/>
                <w:szCs w:val="20"/>
                <w:lang w:eastAsia="ar-SA"/>
              </w:rPr>
            </w:pPr>
            <w:r w:rsidRPr="00184C5B">
              <w:rPr>
                <w:rFonts w:ascii="Arial" w:eastAsia="Times New Roman" w:hAnsi="Arial" w:cs="Arial"/>
                <w:sz w:val="18"/>
                <w:szCs w:val="20"/>
                <w:lang w:eastAsia="ar-SA"/>
              </w:rPr>
              <w:t>25</w:t>
            </w:r>
          </w:p>
        </w:tc>
        <w:tc>
          <w:tcPr>
            <w:tcW w:w="720" w:type="dxa"/>
            <w:tcBorders>
              <w:left w:val="single" w:sz="4" w:space="0" w:color="000000"/>
              <w:bottom w:val="single" w:sz="4" w:space="0" w:color="000000"/>
            </w:tcBorders>
          </w:tcPr>
          <w:p w:rsidR="00184C5B" w:rsidRPr="00184C5B" w:rsidRDefault="00184C5B" w:rsidP="00184C5B">
            <w:pPr>
              <w:suppressAutoHyphens/>
              <w:overflowPunct w:val="0"/>
              <w:autoSpaceDE w:val="0"/>
              <w:snapToGrid w:val="0"/>
              <w:spacing w:after="0" w:line="240" w:lineRule="auto"/>
              <w:jc w:val="center"/>
              <w:textAlignment w:val="baseline"/>
              <w:rPr>
                <w:rFonts w:ascii="Arial" w:eastAsia="Times New Roman" w:hAnsi="Arial" w:cs="Arial"/>
                <w:sz w:val="18"/>
                <w:szCs w:val="20"/>
                <w:lang w:eastAsia="ar-SA"/>
              </w:rPr>
            </w:pPr>
            <w:r w:rsidRPr="00184C5B">
              <w:rPr>
                <w:rFonts w:ascii="Arial" w:eastAsia="Times New Roman" w:hAnsi="Arial" w:cs="Arial"/>
                <w:sz w:val="18"/>
                <w:szCs w:val="20"/>
                <w:lang w:eastAsia="ar-SA"/>
              </w:rPr>
              <w:t>50</w:t>
            </w:r>
          </w:p>
        </w:tc>
        <w:tc>
          <w:tcPr>
            <w:tcW w:w="720" w:type="dxa"/>
            <w:tcBorders>
              <w:left w:val="single" w:sz="4" w:space="0" w:color="000000"/>
              <w:bottom w:val="single" w:sz="4" w:space="0" w:color="000000"/>
            </w:tcBorders>
          </w:tcPr>
          <w:p w:rsidR="00184C5B" w:rsidRPr="00184C5B" w:rsidRDefault="00184C5B" w:rsidP="00184C5B">
            <w:pPr>
              <w:suppressAutoHyphens/>
              <w:overflowPunct w:val="0"/>
              <w:autoSpaceDE w:val="0"/>
              <w:snapToGrid w:val="0"/>
              <w:spacing w:after="0" w:line="240" w:lineRule="auto"/>
              <w:jc w:val="center"/>
              <w:textAlignment w:val="baseline"/>
              <w:rPr>
                <w:rFonts w:ascii="Arial" w:eastAsia="Times New Roman" w:hAnsi="Arial" w:cs="Arial"/>
                <w:sz w:val="18"/>
                <w:szCs w:val="20"/>
                <w:lang w:eastAsia="ar-SA"/>
              </w:rPr>
            </w:pPr>
            <w:r w:rsidRPr="00184C5B">
              <w:rPr>
                <w:rFonts w:ascii="Arial" w:eastAsia="Times New Roman" w:hAnsi="Arial" w:cs="Arial"/>
                <w:sz w:val="18"/>
                <w:szCs w:val="20"/>
                <w:lang w:eastAsia="ar-SA"/>
              </w:rPr>
              <w:t>20</w:t>
            </w:r>
          </w:p>
        </w:tc>
        <w:tc>
          <w:tcPr>
            <w:tcW w:w="730" w:type="dxa"/>
            <w:tcBorders>
              <w:left w:val="single" w:sz="4" w:space="0" w:color="000000"/>
              <w:bottom w:val="single" w:sz="4" w:space="0" w:color="000000"/>
              <w:right w:val="single" w:sz="4" w:space="0" w:color="000000"/>
            </w:tcBorders>
          </w:tcPr>
          <w:p w:rsidR="00184C5B" w:rsidRPr="00184C5B" w:rsidRDefault="00184C5B" w:rsidP="00184C5B">
            <w:pPr>
              <w:suppressAutoHyphens/>
              <w:overflowPunct w:val="0"/>
              <w:autoSpaceDE w:val="0"/>
              <w:snapToGrid w:val="0"/>
              <w:spacing w:after="0" w:line="240" w:lineRule="auto"/>
              <w:jc w:val="center"/>
              <w:textAlignment w:val="baseline"/>
              <w:rPr>
                <w:rFonts w:ascii="Arial" w:eastAsia="Times New Roman" w:hAnsi="Arial" w:cs="Arial"/>
                <w:sz w:val="18"/>
                <w:szCs w:val="20"/>
                <w:lang w:eastAsia="ar-SA"/>
              </w:rPr>
            </w:pPr>
            <w:r w:rsidRPr="00184C5B">
              <w:rPr>
                <w:rFonts w:ascii="Arial" w:eastAsia="Times New Roman" w:hAnsi="Arial" w:cs="Arial"/>
                <w:sz w:val="18"/>
                <w:szCs w:val="20"/>
                <w:lang w:eastAsia="ar-SA"/>
              </w:rPr>
              <w:t>45</w:t>
            </w:r>
          </w:p>
        </w:tc>
      </w:tr>
      <w:tr w:rsidR="00184C5B" w:rsidRPr="00184C5B" w:rsidTr="00BF6FBC">
        <w:trPr>
          <w:jc w:val="center"/>
        </w:trPr>
        <w:tc>
          <w:tcPr>
            <w:tcW w:w="1908" w:type="dxa"/>
            <w:tcBorders>
              <w:left w:val="single" w:sz="4" w:space="0" w:color="000000"/>
              <w:bottom w:val="single" w:sz="4" w:space="0" w:color="000000"/>
            </w:tcBorders>
          </w:tcPr>
          <w:p w:rsidR="00184C5B" w:rsidRPr="00184C5B" w:rsidRDefault="00184C5B" w:rsidP="00184C5B">
            <w:pPr>
              <w:suppressAutoHyphens/>
              <w:overflowPunct w:val="0"/>
              <w:autoSpaceDE w:val="0"/>
              <w:snapToGrid w:val="0"/>
              <w:spacing w:after="0" w:line="240" w:lineRule="auto"/>
              <w:jc w:val="center"/>
              <w:textAlignment w:val="baseline"/>
              <w:rPr>
                <w:rFonts w:ascii="Arial" w:eastAsia="Times New Roman" w:hAnsi="Arial" w:cs="Arial"/>
                <w:sz w:val="18"/>
                <w:szCs w:val="20"/>
                <w:lang w:eastAsia="ar-SA"/>
              </w:rPr>
            </w:pPr>
            <w:r w:rsidRPr="00184C5B">
              <w:rPr>
                <w:rFonts w:ascii="Arial" w:eastAsia="Times New Roman" w:hAnsi="Arial" w:cs="Arial"/>
                <w:sz w:val="18"/>
                <w:szCs w:val="20"/>
                <w:lang w:eastAsia="ar-SA"/>
              </w:rPr>
              <w:t>0,125</w:t>
            </w:r>
          </w:p>
        </w:tc>
        <w:tc>
          <w:tcPr>
            <w:tcW w:w="540" w:type="dxa"/>
            <w:tcBorders>
              <w:left w:val="single" w:sz="4" w:space="0" w:color="000000"/>
              <w:bottom w:val="single" w:sz="4" w:space="0" w:color="000000"/>
            </w:tcBorders>
          </w:tcPr>
          <w:p w:rsidR="00184C5B" w:rsidRPr="00184C5B" w:rsidRDefault="00184C5B" w:rsidP="00184C5B">
            <w:pPr>
              <w:suppressAutoHyphens/>
              <w:overflowPunct w:val="0"/>
              <w:autoSpaceDE w:val="0"/>
              <w:snapToGrid w:val="0"/>
              <w:spacing w:after="0" w:line="240" w:lineRule="auto"/>
              <w:jc w:val="center"/>
              <w:textAlignment w:val="baseline"/>
              <w:rPr>
                <w:rFonts w:ascii="Arial" w:eastAsia="Times New Roman" w:hAnsi="Arial" w:cs="Arial"/>
                <w:sz w:val="18"/>
                <w:szCs w:val="20"/>
                <w:lang w:eastAsia="ar-SA"/>
              </w:rPr>
            </w:pPr>
            <w:r w:rsidRPr="00184C5B">
              <w:rPr>
                <w:rFonts w:ascii="Arial" w:eastAsia="Times New Roman" w:hAnsi="Arial" w:cs="Arial"/>
                <w:sz w:val="18"/>
                <w:szCs w:val="20"/>
                <w:lang w:eastAsia="ar-SA"/>
              </w:rPr>
              <w:t>6</w:t>
            </w:r>
          </w:p>
        </w:tc>
        <w:tc>
          <w:tcPr>
            <w:tcW w:w="720" w:type="dxa"/>
            <w:tcBorders>
              <w:left w:val="single" w:sz="4" w:space="0" w:color="000000"/>
              <w:bottom w:val="single" w:sz="4" w:space="0" w:color="000000"/>
            </w:tcBorders>
          </w:tcPr>
          <w:p w:rsidR="00184C5B" w:rsidRPr="00184C5B" w:rsidRDefault="00184C5B" w:rsidP="00184C5B">
            <w:pPr>
              <w:suppressAutoHyphens/>
              <w:overflowPunct w:val="0"/>
              <w:autoSpaceDE w:val="0"/>
              <w:snapToGrid w:val="0"/>
              <w:spacing w:after="0" w:line="240" w:lineRule="auto"/>
              <w:jc w:val="center"/>
              <w:textAlignment w:val="baseline"/>
              <w:rPr>
                <w:rFonts w:ascii="Arial" w:eastAsia="Times New Roman" w:hAnsi="Arial" w:cs="Arial"/>
                <w:sz w:val="18"/>
                <w:szCs w:val="20"/>
                <w:lang w:eastAsia="ar-SA"/>
              </w:rPr>
            </w:pPr>
            <w:r w:rsidRPr="00184C5B">
              <w:rPr>
                <w:rFonts w:ascii="Arial" w:eastAsia="Times New Roman" w:hAnsi="Arial" w:cs="Arial"/>
                <w:sz w:val="18"/>
                <w:szCs w:val="20"/>
                <w:lang w:eastAsia="ar-SA"/>
              </w:rPr>
              <w:t>24</w:t>
            </w:r>
          </w:p>
        </w:tc>
        <w:tc>
          <w:tcPr>
            <w:tcW w:w="720" w:type="dxa"/>
            <w:tcBorders>
              <w:left w:val="single" w:sz="4" w:space="0" w:color="000000"/>
              <w:bottom w:val="single" w:sz="4" w:space="0" w:color="000000"/>
            </w:tcBorders>
          </w:tcPr>
          <w:p w:rsidR="00184C5B" w:rsidRPr="00184C5B" w:rsidRDefault="00184C5B" w:rsidP="00184C5B">
            <w:pPr>
              <w:suppressAutoHyphens/>
              <w:overflowPunct w:val="0"/>
              <w:autoSpaceDE w:val="0"/>
              <w:snapToGrid w:val="0"/>
              <w:spacing w:after="0" w:line="240" w:lineRule="auto"/>
              <w:jc w:val="center"/>
              <w:textAlignment w:val="baseline"/>
              <w:rPr>
                <w:rFonts w:ascii="Arial" w:eastAsia="Times New Roman" w:hAnsi="Arial" w:cs="Arial"/>
                <w:sz w:val="18"/>
                <w:szCs w:val="20"/>
                <w:lang w:eastAsia="ar-SA"/>
              </w:rPr>
            </w:pPr>
            <w:r w:rsidRPr="00184C5B">
              <w:rPr>
                <w:rFonts w:ascii="Arial" w:eastAsia="Times New Roman" w:hAnsi="Arial" w:cs="Arial"/>
                <w:sz w:val="18"/>
                <w:szCs w:val="20"/>
                <w:lang w:eastAsia="ar-SA"/>
              </w:rPr>
              <w:t>5</w:t>
            </w:r>
          </w:p>
        </w:tc>
        <w:tc>
          <w:tcPr>
            <w:tcW w:w="720" w:type="dxa"/>
            <w:tcBorders>
              <w:left w:val="single" w:sz="4" w:space="0" w:color="000000"/>
              <w:bottom w:val="single" w:sz="4" w:space="0" w:color="000000"/>
            </w:tcBorders>
          </w:tcPr>
          <w:p w:rsidR="00184C5B" w:rsidRPr="00184C5B" w:rsidRDefault="00184C5B" w:rsidP="00184C5B">
            <w:pPr>
              <w:suppressAutoHyphens/>
              <w:overflowPunct w:val="0"/>
              <w:autoSpaceDE w:val="0"/>
              <w:snapToGrid w:val="0"/>
              <w:spacing w:after="0" w:line="240" w:lineRule="auto"/>
              <w:jc w:val="center"/>
              <w:textAlignment w:val="baseline"/>
              <w:rPr>
                <w:rFonts w:ascii="Arial" w:eastAsia="Times New Roman" w:hAnsi="Arial" w:cs="Arial"/>
                <w:sz w:val="18"/>
                <w:szCs w:val="20"/>
                <w:lang w:eastAsia="ar-SA"/>
              </w:rPr>
            </w:pPr>
            <w:r w:rsidRPr="00184C5B">
              <w:rPr>
                <w:rFonts w:ascii="Arial" w:eastAsia="Times New Roman" w:hAnsi="Arial" w:cs="Arial"/>
                <w:sz w:val="18"/>
                <w:szCs w:val="20"/>
                <w:lang w:eastAsia="ar-SA"/>
              </w:rPr>
              <w:t>15</w:t>
            </w:r>
          </w:p>
        </w:tc>
        <w:tc>
          <w:tcPr>
            <w:tcW w:w="720" w:type="dxa"/>
            <w:tcBorders>
              <w:left w:val="single" w:sz="4" w:space="0" w:color="000000"/>
              <w:bottom w:val="single" w:sz="4" w:space="0" w:color="000000"/>
            </w:tcBorders>
          </w:tcPr>
          <w:p w:rsidR="00184C5B" w:rsidRPr="00184C5B" w:rsidRDefault="00184C5B" w:rsidP="00184C5B">
            <w:pPr>
              <w:suppressAutoHyphens/>
              <w:overflowPunct w:val="0"/>
              <w:autoSpaceDE w:val="0"/>
              <w:snapToGrid w:val="0"/>
              <w:spacing w:after="0" w:line="240" w:lineRule="auto"/>
              <w:jc w:val="center"/>
              <w:textAlignment w:val="baseline"/>
              <w:rPr>
                <w:rFonts w:ascii="Arial" w:eastAsia="Times New Roman" w:hAnsi="Arial" w:cs="Arial"/>
                <w:sz w:val="18"/>
                <w:szCs w:val="20"/>
                <w:lang w:eastAsia="ar-SA"/>
              </w:rPr>
            </w:pPr>
            <w:r w:rsidRPr="00184C5B">
              <w:rPr>
                <w:rFonts w:ascii="Arial" w:eastAsia="Times New Roman" w:hAnsi="Arial" w:cs="Arial"/>
                <w:sz w:val="18"/>
                <w:szCs w:val="20"/>
                <w:lang w:eastAsia="ar-SA"/>
              </w:rPr>
              <w:t>4</w:t>
            </w:r>
          </w:p>
        </w:tc>
        <w:tc>
          <w:tcPr>
            <w:tcW w:w="720" w:type="dxa"/>
            <w:tcBorders>
              <w:left w:val="single" w:sz="4" w:space="0" w:color="000000"/>
              <w:bottom w:val="single" w:sz="4" w:space="0" w:color="000000"/>
            </w:tcBorders>
          </w:tcPr>
          <w:p w:rsidR="00184C5B" w:rsidRPr="00184C5B" w:rsidRDefault="00184C5B" w:rsidP="00184C5B">
            <w:pPr>
              <w:suppressAutoHyphens/>
              <w:overflowPunct w:val="0"/>
              <w:autoSpaceDE w:val="0"/>
              <w:snapToGrid w:val="0"/>
              <w:spacing w:after="0" w:line="240" w:lineRule="auto"/>
              <w:jc w:val="center"/>
              <w:textAlignment w:val="baseline"/>
              <w:rPr>
                <w:rFonts w:ascii="Arial" w:eastAsia="Times New Roman" w:hAnsi="Arial" w:cs="Arial"/>
                <w:sz w:val="18"/>
                <w:szCs w:val="20"/>
                <w:lang w:eastAsia="ar-SA"/>
              </w:rPr>
            </w:pPr>
            <w:r w:rsidRPr="00184C5B">
              <w:rPr>
                <w:rFonts w:ascii="Arial" w:eastAsia="Times New Roman" w:hAnsi="Arial" w:cs="Arial"/>
                <w:sz w:val="18"/>
                <w:szCs w:val="20"/>
                <w:lang w:eastAsia="ar-SA"/>
              </w:rPr>
              <w:t>16</w:t>
            </w:r>
          </w:p>
        </w:tc>
        <w:tc>
          <w:tcPr>
            <w:tcW w:w="720" w:type="dxa"/>
            <w:tcBorders>
              <w:left w:val="single" w:sz="4" w:space="0" w:color="000000"/>
              <w:bottom w:val="single" w:sz="4" w:space="0" w:color="000000"/>
            </w:tcBorders>
          </w:tcPr>
          <w:p w:rsidR="00184C5B" w:rsidRPr="00184C5B" w:rsidRDefault="00184C5B" w:rsidP="00184C5B">
            <w:pPr>
              <w:suppressAutoHyphens/>
              <w:overflowPunct w:val="0"/>
              <w:autoSpaceDE w:val="0"/>
              <w:snapToGrid w:val="0"/>
              <w:spacing w:after="0" w:line="240" w:lineRule="auto"/>
              <w:jc w:val="center"/>
              <w:textAlignment w:val="baseline"/>
              <w:rPr>
                <w:rFonts w:ascii="Arial" w:eastAsia="Times New Roman" w:hAnsi="Arial" w:cs="Arial"/>
                <w:sz w:val="18"/>
                <w:szCs w:val="20"/>
                <w:lang w:eastAsia="ar-SA"/>
              </w:rPr>
            </w:pPr>
            <w:r w:rsidRPr="00184C5B">
              <w:rPr>
                <w:rFonts w:ascii="Arial" w:eastAsia="Times New Roman" w:hAnsi="Arial" w:cs="Arial"/>
                <w:sz w:val="18"/>
                <w:szCs w:val="20"/>
                <w:lang w:eastAsia="ar-SA"/>
              </w:rPr>
              <w:t>4</w:t>
            </w:r>
          </w:p>
        </w:tc>
        <w:tc>
          <w:tcPr>
            <w:tcW w:w="730" w:type="dxa"/>
            <w:tcBorders>
              <w:left w:val="single" w:sz="4" w:space="0" w:color="000000"/>
              <w:bottom w:val="single" w:sz="4" w:space="0" w:color="000000"/>
              <w:right w:val="single" w:sz="4" w:space="0" w:color="000000"/>
            </w:tcBorders>
          </w:tcPr>
          <w:p w:rsidR="00184C5B" w:rsidRPr="00184C5B" w:rsidRDefault="00184C5B" w:rsidP="00184C5B">
            <w:pPr>
              <w:suppressAutoHyphens/>
              <w:overflowPunct w:val="0"/>
              <w:autoSpaceDE w:val="0"/>
              <w:snapToGrid w:val="0"/>
              <w:spacing w:after="0" w:line="240" w:lineRule="auto"/>
              <w:jc w:val="center"/>
              <w:textAlignment w:val="baseline"/>
              <w:rPr>
                <w:rFonts w:ascii="Arial" w:eastAsia="Times New Roman" w:hAnsi="Arial" w:cs="Arial"/>
                <w:sz w:val="18"/>
                <w:szCs w:val="20"/>
                <w:lang w:eastAsia="ar-SA"/>
              </w:rPr>
            </w:pPr>
            <w:r w:rsidRPr="00184C5B">
              <w:rPr>
                <w:rFonts w:ascii="Arial" w:eastAsia="Times New Roman" w:hAnsi="Arial" w:cs="Arial"/>
                <w:sz w:val="18"/>
                <w:szCs w:val="20"/>
                <w:lang w:eastAsia="ar-SA"/>
              </w:rPr>
              <w:t>12</w:t>
            </w:r>
          </w:p>
        </w:tc>
      </w:tr>
      <w:tr w:rsidR="00184C5B" w:rsidRPr="00184C5B" w:rsidTr="00BF6FBC">
        <w:trPr>
          <w:jc w:val="center"/>
        </w:trPr>
        <w:tc>
          <w:tcPr>
            <w:tcW w:w="1908" w:type="dxa"/>
            <w:tcBorders>
              <w:left w:val="single" w:sz="4" w:space="0" w:color="000000"/>
              <w:bottom w:val="single" w:sz="4" w:space="0" w:color="000000"/>
            </w:tcBorders>
          </w:tcPr>
          <w:p w:rsidR="00184C5B" w:rsidRPr="00184C5B" w:rsidRDefault="00184C5B" w:rsidP="00184C5B">
            <w:pPr>
              <w:suppressAutoHyphens/>
              <w:overflowPunct w:val="0"/>
              <w:autoSpaceDE w:val="0"/>
              <w:snapToGrid w:val="0"/>
              <w:spacing w:after="0" w:line="240" w:lineRule="auto"/>
              <w:jc w:val="center"/>
              <w:textAlignment w:val="baseline"/>
              <w:rPr>
                <w:rFonts w:ascii="Arial" w:eastAsia="Times New Roman" w:hAnsi="Arial" w:cs="Arial"/>
                <w:sz w:val="18"/>
                <w:szCs w:val="20"/>
                <w:lang w:eastAsia="ar-SA"/>
              </w:rPr>
            </w:pPr>
            <w:r w:rsidRPr="00184C5B">
              <w:rPr>
                <w:rFonts w:ascii="Arial" w:eastAsia="Times New Roman" w:hAnsi="Arial" w:cs="Arial"/>
                <w:sz w:val="18"/>
                <w:szCs w:val="20"/>
                <w:lang w:eastAsia="ar-SA"/>
              </w:rPr>
              <w:t>0,063</w:t>
            </w:r>
          </w:p>
        </w:tc>
        <w:tc>
          <w:tcPr>
            <w:tcW w:w="540" w:type="dxa"/>
            <w:tcBorders>
              <w:left w:val="single" w:sz="4" w:space="0" w:color="000000"/>
              <w:bottom w:val="single" w:sz="4" w:space="0" w:color="000000"/>
            </w:tcBorders>
          </w:tcPr>
          <w:p w:rsidR="00184C5B" w:rsidRPr="00184C5B" w:rsidRDefault="00184C5B" w:rsidP="00184C5B">
            <w:pPr>
              <w:suppressAutoHyphens/>
              <w:overflowPunct w:val="0"/>
              <w:autoSpaceDE w:val="0"/>
              <w:snapToGrid w:val="0"/>
              <w:spacing w:after="0" w:line="240" w:lineRule="auto"/>
              <w:jc w:val="center"/>
              <w:textAlignment w:val="baseline"/>
              <w:rPr>
                <w:rFonts w:ascii="Arial" w:eastAsia="Times New Roman" w:hAnsi="Arial" w:cs="Arial"/>
                <w:sz w:val="18"/>
                <w:szCs w:val="20"/>
                <w:lang w:eastAsia="ar-SA"/>
              </w:rPr>
            </w:pPr>
            <w:r w:rsidRPr="00184C5B">
              <w:rPr>
                <w:rFonts w:ascii="Arial" w:eastAsia="Times New Roman" w:hAnsi="Arial" w:cs="Arial"/>
                <w:sz w:val="18"/>
                <w:szCs w:val="20"/>
                <w:lang w:eastAsia="ar-SA"/>
              </w:rPr>
              <w:t>3,0</w:t>
            </w:r>
          </w:p>
        </w:tc>
        <w:tc>
          <w:tcPr>
            <w:tcW w:w="720" w:type="dxa"/>
            <w:tcBorders>
              <w:left w:val="single" w:sz="4" w:space="0" w:color="000000"/>
              <w:bottom w:val="single" w:sz="4" w:space="0" w:color="000000"/>
            </w:tcBorders>
          </w:tcPr>
          <w:p w:rsidR="00184C5B" w:rsidRPr="00184C5B" w:rsidRDefault="00184C5B" w:rsidP="00184C5B">
            <w:pPr>
              <w:suppressAutoHyphens/>
              <w:overflowPunct w:val="0"/>
              <w:autoSpaceDE w:val="0"/>
              <w:snapToGrid w:val="0"/>
              <w:spacing w:after="0" w:line="240" w:lineRule="auto"/>
              <w:jc w:val="center"/>
              <w:textAlignment w:val="baseline"/>
              <w:rPr>
                <w:rFonts w:ascii="Arial" w:eastAsia="Times New Roman" w:hAnsi="Arial" w:cs="Arial"/>
                <w:sz w:val="18"/>
                <w:szCs w:val="20"/>
                <w:lang w:eastAsia="ar-SA"/>
              </w:rPr>
            </w:pPr>
            <w:r w:rsidRPr="00184C5B">
              <w:rPr>
                <w:rFonts w:ascii="Arial" w:eastAsia="Times New Roman" w:hAnsi="Arial" w:cs="Arial"/>
                <w:sz w:val="18"/>
                <w:szCs w:val="20"/>
                <w:lang w:eastAsia="ar-SA"/>
              </w:rPr>
              <w:t>8,0</w:t>
            </w:r>
          </w:p>
        </w:tc>
        <w:tc>
          <w:tcPr>
            <w:tcW w:w="720" w:type="dxa"/>
            <w:tcBorders>
              <w:left w:val="single" w:sz="4" w:space="0" w:color="000000"/>
              <w:bottom w:val="single" w:sz="4" w:space="0" w:color="000000"/>
            </w:tcBorders>
          </w:tcPr>
          <w:p w:rsidR="00184C5B" w:rsidRPr="00184C5B" w:rsidRDefault="00184C5B" w:rsidP="00184C5B">
            <w:pPr>
              <w:suppressAutoHyphens/>
              <w:overflowPunct w:val="0"/>
              <w:autoSpaceDE w:val="0"/>
              <w:snapToGrid w:val="0"/>
              <w:spacing w:after="0" w:line="240" w:lineRule="auto"/>
              <w:jc w:val="center"/>
              <w:textAlignment w:val="baseline"/>
              <w:rPr>
                <w:rFonts w:ascii="Arial" w:eastAsia="Times New Roman" w:hAnsi="Arial" w:cs="Arial"/>
                <w:sz w:val="18"/>
                <w:szCs w:val="20"/>
                <w:lang w:eastAsia="ar-SA"/>
              </w:rPr>
            </w:pPr>
            <w:r w:rsidRPr="00184C5B">
              <w:rPr>
                <w:rFonts w:ascii="Arial" w:eastAsia="Times New Roman" w:hAnsi="Arial" w:cs="Arial"/>
                <w:sz w:val="18"/>
                <w:szCs w:val="20"/>
                <w:lang w:eastAsia="ar-SA"/>
              </w:rPr>
              <w:t>3,0</w:t>
            </w:r>
          </w:p>
        </w:tc>
        <w:tc>
          <w:tcPr>
            <w:tcW w:w="720" w:type="dxa"/>
            <w:tcBorders>
              <w:left w:val="single" w:sz="4" w:space="0" w:color="000000"/>
              <w:bottom w:val="single" w:sz="4" w:space="0" w:color="000000"/>
            </w:tcBorders>
          </w:tcPr>
          <w:p w:rsidR="00184C5B" w:rsidRPr="00184C5B" w:rsidRDefault="00184C5B" w:rsidP="00184C5B">
            <w:pPr>
              <w:suppressAutoHyphens/>
              <w:overflowPunct w:val="0"/>
              <w:autoSpaceDE w:val="0"/>
              <w:snapToGrid w:val="0"/>
              <w:spacing w:after="0" w:line="240" w:lineRule="auto"/>
              <w:jc w:val="center"/>
              <w:textAlignment w:val="baseline"/>
              <w:rPr>
                <w:rFonts w:ascii="Arial" w:eastAsia="Times New Roman" w:hAnsi="Arial" w:cs="Arial"/>
                <w:sz w:val="18"/>
                <w:szCs w:val="20"/>
                <w:lang w:eastAsia="ar-SA"/>
              </w:rPr>
            </w:pPr>
            <w:r w:rsidRPr="00184C5B">
              <w:rPr>
                <w:rFonts w:ascii="Arial" w:eastAsia="Times New Roman" w:hAnsi="Arial" w:cs="Arial"/>
                <w:sz w:val="18"/>
                <w:szCs w:val="20"/>
                <w:lang w:eastAsia="ar-SA"/>
              </w:rPr>
              <w:t>8,0</w:t>
            </w:r>
          </w:p>
        </w:tc>
        <w:tc>
          <w:tcPr>
            <w:tcW w:w="720" w:type="dxa"/>
            <w:tcBorders>
              <w:left w:val="single" w:sz="4" w:space="0" w:color="000000"/>
              <w:bottom w:val="single" w:sz="4" w:space="0" w:color="000000"/>
            </w:tcBorders>
          </w:tcPr>
          <w:p w:rsidR="00184C5B" w:rsidRPr="00184C5B" w:rsidRDefault="00184C5B" w:rsidP="00184C5B">
            <w:pPr>
              <w:suppressAutoHyphens/>
              <w:overflowPunct w:val="0"/>
              <w:autoSpaceDE w:val="0"/>
              <w:snapToGrid w:val="0"/>
              <w:spacing w:after="0" w:line="240" w:lineRule="auto"/>
              <w:jc w:val="center"/>
              <w:textAlignment w:val="baseline"/>
              <w:rPr>
                <w:rFonts w:ascii="Arial" w:eastAsia="Times New Roman" w:hAnsi="Arial" w:cs="Arial"/>
                <w:sz w:val="18"/>
                <w:szCs w:val="20"/>
                <w:lang w:eastAsia="ar-SA"/>
              </w:rPr>
            </w:pPr>
            <w:r w:rsidRPr="00184C5B">
              <w:rPr>
                <w:rFonts w:ascii="Arial" w:eastAsia="Times New Roman" w:hAnsi="Arial" w:cs="Arial"/>
                <w:sz w:val="18"/>
                <w:szCs w:val="20"/>
                <w:lang w:eastAsia="ar-SA"/>
              </w:rPr>
              <w:t>4,0</w:t>
            </w:r>
          </w:p>
        </w:tc>
        <w:tc>
          <w:tcPr>
            <w:tcW w:w="720" w:type="dxa"/>
            <w:tcBorders>
              <w:left w:val="single" w:sz="4" w:space="0" w:color="000000"/>
              <w:bottom w:val="single" w:sz="4" w:space="0" w:color="000000"/>
            </w:tcBorders>
          </w:tcPr>
          <w:p w:rsidR="00184C5B" w:rsidRPr="00184C5B" w:rsidRDefault="00184C5B" w:rsidP="00184C5B">
            <w:pPr>
              <w:suppressAutoHyphens/>
              <w:overflowPunct w:val="0"/>
              <w:autoSpaceDE w:val="0"/>
              <w:snapToGrid w:val="0"/>
              <w:spacing w:after="0" w:line="240" w:lineRule="auto"/>
              <w:jc w:val="center"/>
              <w:textAlignment w:val="baseline"/>
              <w:rPr>
                <w:rFonts w:ascii="Arial" w:eastAsia="Times New Roman" w:hAnsi="Arial" w:cs="Arial"/>
                <w:sz w:val="18"/>
                <w:szCs w:val="20"/>
                <w:lang w:eastAsia="ar-SA"/>
              </w:rPr>
            </w:pPr>
            <w:r w:rsidRPr="00184C5B">
              <w:rPr>
                <w:rFonts w:ascii="Arial" w:eastAsia="Times New Roman" w:hAnsi="Arial" w:cs="Arial"/>
                <w:sz w:val="18"/>
                <w:szCs w:val="20"/>
                <w:lang w:eastAsia="ar-SA"/>
              </w:rPr>
              <w:t>10,0</w:t>
            </w:r>
          </w:p>
        </w:tc>
        <w:tc>
          <w:tcPr>
            <w:tcW w:w="720" w:type="dxa"/>
            <w:tcBorders>
              <w:left w:val="single" w:sz="4" w:space="0" w:color="000000"/>
              <w:bottom w:val="single" w:sz="4" w:space="0" w:color="000000"/>
            </w:tcBorders>
          </w:tcPr>
          <w:p w:rsidR="00184C5B" w:rsidRPr="00184C5B" w:rsidRDefault="00184C5B" w:rsidP="00184C5B">
            <w:pPr>
              <w:suppressAutoHyphens/>
              <w:overflowPunct w:val="0"/>
              <w:autoSpaceDE w:val="0"/>
              <w:snapToGrid w:val="0"/>
              <w:spacing w:after="0" w:line="240" w:lineRule="auto"/>
              <w:jc w:val="center"/>
              <w:textAlignment w:val="baseline"/>
              <w:rPr>
                <w:rFonts w:ascii="Arial" w:eastAsia="Times New Roman" w:hAnsi="Arial" w:cs="Arial"/>
                <w:sz w:val="18"/>
                <w:szCs w:val="20"/>
                <w:lang w:eastAsia="ar-SA"/>
              </w:rPr>
            </w:pPr>
            <w:r w:rsidRPr="00184C5B">
              <w:rPr>
                <w:rFonts w:ascii="Arial" w:eastAsia="Times New Roman" w:hAnsi="Arial" w:cs="Arial"/>
                <w:sz w:val="18"/>
                <w:szCs w:val="20"/>
                <w:lang w:eastAsia="ar-SA"/>
              </w:rPr>
              <w:t>4,0</w:t>
            </w:r>
          </w:p>
        </w:tc>
        <w:tc>
          <w:tcPr>
            <w:tcW w:w="730" w:type="dxa"/>
            <w:tcBorders>
              <w:left w:val="single" w:sz="4" w:space="0" w:color="000000"/>
              <w:bottom w:val="single" w:sz="4" w:space="0" w:color="000000"/>
              <w:right w:val="single" w:sz="4" w:space="0" w:color="000000"/>
            </w:tcBorders>
          </w:tcPr>
          <w:p w:rsidR="00184C5B" w:rsidRPr="00184C5B" w:rsidRDefault="00184C5B" w:rsidP="00184C5B">
            <w:pPr>
              <w:suppressAutoHyphens/>
              <w:overflowPunct w:val="0"/>
              <w:autoSpaceDE w:val="0"/>
              <w:snapToGrid w:val="0"/>
              <w:spacing w:after="0" w:line="240" w:lineRule="auto"/>
              <w:jc w:val="center"/>
              <w:textAlignment w:val="baseline"/>
              <w:rPr>
                <w:rFonts w:ascii="Arial" w:eastAsia="Times New Roman" w:hAnsi="Arial" w:cs="Arial"/>
                <w:sz w:val="18"/>
                <w:szCs w:val="20"/>
                <w:lang w:eastAsia="ar-SA"/>
              </w:rPr>
            </w:pPr>
            <w:r w:rsidRPr="00184C5B">
              <w:rPr>
                <w:rFonts w:ascii="Arial" w:eastAsia="Times New Roman" w:hAnsi="Arial" w:cs="Arial"/>
                <w:sz w:val="18"/>
                <w:szCs w:val="20"/>
                <w:lang w:eastAsia="ar-SA"/>
              </w:rPr>
              <w:t>10,0</w:t>
            </w:r>
          </w:p>
        </w:tc>
      </w:tr>
      <w:tr w:rsidR="00184C5B" w:rsidRPr="00184C5B" w:rsidTr="00BF6FBC">
        <w:trPr>
          <w:jc w:val="center"/>
        </w:trPr>
        <w:tc>
          <w:tcPr>
            <w:tcW w:w="1908" w:type="dxa"/>
            <w:tcBorders>
              <w:left w:val="single" w:sz="4" w:space="0" w:color="000000"/>
              <w:bottom w:val="single" w:sz="4" w:space="0" w:color="000000"/>
            </w:tcBorders>
          </w:tcPr>
          <w:p w:rsidR="00184C5B" w:rsidRPr="00184C5B" w:rsidRDefault="00184C5B" w:rsidP="00184C5B">
            <w:pPr>
              <w:suppressAutoHyphens/>
              <w:overflowPunct w:val="0"/>
              <w:autoSpaceDE w:val="0"/>
              <w:snapToGrid w:val="0"/>
              <w:spacing w:after="0" w:line="240" w:lineRule="auto"/>
              <w:jc w:val="both"/>
              <w:textAlignment w:val="baseline"/>
              <w:rPr>
                <w:rFonts w:ascii="Arial" w:eastAsia="Times New Roman" w:hAnsi="Arial" w:cs="Arial"/>
                <w:sz w:val="18"/>
                <w:szCs w:val="20"/>
                <w:vertAlign w:val="superscript"/>
                <w:lang w:eastAsia="ar-SA"/>
              </w:rPr>
            </w:pPr>
            <w:r w:rsidRPr="00184C5B">
              <w:rPr>
                <w:rFonts w:ascii="Arial" w:eastAsia="Times New Roman" w:hAnsi="Arial" w:cs="Arial"/>
                <w:sz w:val="18"/>
                <w:szCs w:val="20"/>
                <w:lang w:eastAsia="ar-SA"/>
              </w:rPr>
              <w:t>Zawartość lepiszcza, minimum</w:t>
            </w:r>
            <w:r w:rsidRPr="00184C5B">
              <w:rPr>
                <w:rFonts w:ascii="Arial" w:eastAsia="Times New Roman" w:hAnsi="Arial" w:cs="Arial"/>
                <w:sz w:val="18"/>
                <w:szCs w:val="20"/>
                <w:vertAlign w:val="superscript"/>
                <w:lang w:eastAsia="ar-SA"/>
              </w:rPr>
              <w:t>*)</w:t>
            </w:r>
          </w:p>
        </w:tc>
        <w:tc>
          <w:tcPr>
            <w:tcW w:w="1260" w:type="dxa"/>
            <w:gridSpan w:val="2"/>
            <w:tcBorders>
              <w:left w:val="single" w:sz="4" w:space="0" w:color="000000"/>
              <w:bottom w:val="single" w:sz="4" w:space="0" w:color="000000"/>
            </w:tcBorders>
            <w:vAlign w:val="center"/>
          </w:tcPr>
          <w:p w:rsidR="00184C5B" w:rsidRPr="00184C5B" w:rsidRDefault="00184C5B" w:rsidP="00184C5B">
            <w:pPr>
              <w:suppressAutoHyphens/>
              <w:overflowPunct w:val="0"/>
              <w:autoSpaceDE w:val="0"/>
              <w:snapToGrid w:val="0"/>
              <w:spacing w:after="0" w:line="240" w:lineRule="auto"/>
              <w:jc w:val="center"/>
              <w:textAlignment w:val="baseline"/>
              <w:rPr>
                <w:rFonts w:ascii="Arial" w:eastAsia="Times New Roman" w:hAnsi="Arial" w:cs="Arial"/>
                <w:sz w:val="18"/>
                <w:szCs w:val="20"/>
                <w:vertAlign w:val="subscript"/>
                <w:lang w:eastAsia="ar-SA"/>
              </w:rPr>
            </w:pPr>
            <w:r w:rsidRPr="00184C5B">
              <w:rPr>
                <w:rFonts w:ascii="Arial" w:eastAsia="Times New Roman" w:hAnsi="Arial" w:cs="Arial"/>
                <w:sz w:val="18"/>
                <w:szCs w:val="20"/>
                <w:lang w:eastAsia="ar-SA"/>
              </w:rPr>
              <w:t>B</w:t>
            </w:r>
            <w:r w:rsidRPr="00184C5B">
              <w:rPr>
                <w:rFonts w:ascii="Arial" w:eastAsia="Times New Roman" w:hAnsi="Arial" w:cs="Arial"/>
                <w:sz w:val="18"/>
                <w:szCs w:val="20"/>
                <w:vertAlign w:val="subscript"/>
                <w:lang w:eastAsia="ar-SA"/>
              </w:rPr>
              <w:t>min4,6</w:t>
            </w:r>
          </w:p>
        </w:tc>
        <w:tc>
          <w:tcPr>
            <w:tcW w:w="1440" w:type="dxa"/>
            <w:gridSpan w:val="2"/>
            <w:tcBorders>
              <w:left w:val="single" w:sz="4" w:space="0" w:color="000000"/>
              <w:bottom w:val="single" w:sz="4" w:space="0" w:color="000000"/>
            </w:tcBorders>
            <w:vAlign w:val="center"/>
          </w:tcPr>
          <w:p w:rsidR="00184C5B" w:rsidRPr="00184C5B" w:rsidRDefault="00184C5B" w:rsidP="00184C5B">
            <w:pPr>
              <w:suppressAutoHyphens/>
              <w:overflowPunct w:val="0"/>
              <w:autoSpaceDE w:val="0"/>
              <w:snapToGrid w:val="0"/>
              <w:spacing w:after="0" w:line="240" w:lineRule="auto"/>
              <w:jc w:val="center"/>
              <w:textAlignment w:val="baseline"/>
              <w:rPr>
                <w:rFonts w:ascii="Arial" w:eastAsia="Times New Roman" w:hAnsi="Arial" w:cs="Arial"/>
                <w:sz w:val="18"/>
                <w:szCs w:val="20"/>
                <w:vertAlign w:val="subscript"/>
                <w:lang w:eastAsia="ar-SA"/>
              </w:rPr>
            </w:pPr>
            <w:r w:rsidRPr="00184C5B">
              <w:rPr>
                <w:rFonts w:ascii="Arial" w:eastAsia="Times New Roman" w:hAnsi="Arial" w:cs="Arial"/>
                <w:sz w:val="18"/>
                <w:szCs w:val="20"/>
                <w:lang w:eastAsia="ar-SA"/>
              </w:rPr>
              <w:t>B</w:t>
            </w:r>
            <w:r w:rsidRPr="00184C5B">
              <w:rPr>
                <w:rFonts w:ascii="Arial" w:eastAsia="Times New Roman" w:hAnsi="Arial" w:cs="Arial"/>
                <w:sz w:val="18"/>
                <w:szCs w:val="20"/>
                <w:vertAlign w:val="subscript"/>
                <w:lang w:eastAsia="ar-SA"/>
              </w:rPr>
              <w:t>min4,4</w:t>
            </w:r>
          </w:p>
        </w:tc>
        <w:tc>
          <w:tcPr>
            <w:tcW w:w="1440" w:type="dxa"/>
            <w:gridSpan w:val="2"/>
            <w:tcBorders>
              <w:left w:val="single" w:sz="4" w:space="0" w:color="000000"/>
              <w:bottom w:val="single" w:sz="4" w:space="0" w:color="000000"/>
            </w:tcBorders>
            <w:vAlign w:val="center"/>
          </w:tcPr>
          <w:p w:rsidR="00184C5B" w:rsidRPr="00184C5B" w:rsidRDefault="00184C5B" w:rsidP="00184C5B">
            <w:pPr>
              <w:suppressAutoHyphens/>
              <w:overflowPunct w:val="0"/>
              <w:autoSpaceDE w:val="0"/>
              <w:snapToGrid w:val="0"/>
              <w:spacing w:after="0" w:line="240" w:lineRule="auto"/>
              <w:jc w:val="center"/>
              <w:textAlignment w:val="baseline"/>
              <w:rPr>
                <w:rFonts w:ascii="Arial" w:eastAsia="Times New Roman" w:hAnsi="Arial" w:cs="Arial"/>
                <w:sz w:val="18"/>
                <w:szCs w:val="20"/>
                <w:vertAlign w:val="subscript"/>
                <w:lang w:eastAsia="ar-SA"/>
              </w:rPr>
            </w:pPr>
            <w:r w:rsidRPr="00184C5B">
              <w:rPr>
                <w:rFonts w:ascii="Arial" w:eastAsia="Times New Roman" w:hAnsi="Arial" w:cs="Arial"/>
                <w:sz w:val="18"/>
                <w:szCs w:val="20"/>
                <w:lang w:eastAsia="ar-SA"/>
              </w:rPr>
              <w:t>B</w:t>
            </w:r>
            <w:r w:rsidRPr="00184C5B">
              <w:rPr>
                <w:rFonts w:ascii="Arial" w:eastAsia="Times New Roman" w:hAnsi="Arial" w:cs="Arial"/>
                <w:sz w:val="18"/>
                <w:szCs w:val="20"/>
                <w:vertAlign w:val="subscript"/>
                <w:lang w:eastAsia="ar-SA"/>
              </w:rPr>
              <w:t>min4,4</w:t>
            </w:r>
          </w:p>
        </w:tc>
        <w:tc>
          <w:tcPr>
            <w:tcW w:w="1450" w:type="dxa"/>
            <w:gridSpan w:val="2"/>
            <w:tcBorders>
              <w:left w:val="single" w:sz="4" w:space="0" w:color="000000"/>
              <w:bottom w:val="single" w:sz="4" w:space="0" w:color="000000"/>
              <w:right w:val="single" w:sz="4" w:space="0" w:color="000000"/>
            </w:tcBorders>
            <w:vAlign w:val="center"/>
          </w:tcPr>
          <w:p w:rsidR="00184C5B" w:rsidRPr="00184C5B" w:rsidRDefault="00184C5B" w:rsidP="00184C5B">
            <w:pPr>
              <w:suppressAutoHyphens/>
              <w:overflowPunct w:val="0"/>
              <w:autoSpaceDE w:val="0"/>
              <w:snapToGrid w:val="0"/>
              <w:spacing w:after="0" w:line="240" w:lineRule="auto"/>
              <w:jc w:val="center"/>
              <w:textAlignment w:val="baseline"/>
              <w:rPr>
                <w:rFonts w:ascii="Arial" w:eastAsia="Times New Roman" w:hAnsi="Arial" w:cs="Arial"/>
                <w:sz w:val="18"/>
                <w:szCs w:val="20"/>
                <w:vertAlign w:val="subscript"/>
                <w:lang w:eastAsia="ar-SA"/>
              </w:rPr>
            </w:pPr>
            <w:r w:rsidRPr="00184C5B">
              <w:rPr>
                <w:rFonts w:ascii="Arial" w:eastAsia="Times New Roman" w:hAnsi="Arial" w:cs="Arial"/>
                <w:sz w:val="18"/>
                <w:szCs w:val="20"/>
                <w:lang w:eastAsia="ar-SA"/>
              </w:rPr>
              <w:t>B</w:t>
            </w:r>
            <w:r w:rsidRPr="00184C5B">
              <w:rPr>
                <w:rFonts w:ascii="Arial" w:eastAsia="Times New Roman" w:hAnsi="Arial" w:cs="Arial"/>
                <w:sz w:val="18"/>
                <w:szCs w:val="20"/>
                <w:vertAlign w:val="subscript"/>
                <w:lang w:eastAsia="ar-SA"/>
              </w:rPr>
              <w:t>min4,2</w:t>
            </w:r>
          </w:p>
        </w:tc>
      </w:tr>
      <w:tr w:rsidR="00184C5B" w:rsidRPr="00184C5B" w:rsidTr="00BF6FBC">
        <w:trPr>
          <w:jc w:val="center"/>
        </w:trPr>
        <w:tc>
          <w:tcPr>
            <w:tcW w:w="7498" w:type="dxa"/>
            <w:gridSpan w:val="9"/>
            <w:tcBorders>
              <w:left w:val="single" w:sz="4" w:space="0" w:color="000000"/>
              <w:bottom w:val="single" w:sz="4" w:space="0" w:color="000000"/>
              <w:right w:val="single" w:sz="4" w:space="0" w:color="000000"/>
            </w:tcBorders>
          </w:tcPr>
          <w:p w:rsidR="00184C5B" w:rsidRPr="00184C5B" w:rsidRDefault="00184C5B" w:rsidP="00184C5B">
            <w:pPr>
              <w:suppressAutoHyphens/>
              <w:overflowPunct w:val="0"/>
              <w:autoSpaceDE w:val="0"/>
              <w:snapToGrid w:val="0"/>
              <w:spacing w:after="0" w:line="240" w:lineRule="auto"/>
              <w:jc w:val="center"/>
              <w:textAlignment w:val="baseline"/>
              <w:rPr>
                <w:rFonts w:ascii="Arial" w:eastAsia="Times New Roman" w:hAnsi="Arial" w:cs="Arial"/>
                <w:sz w:val="18"/>
                <w:szCs w:val="20"/>
                <w:lang w:eastAsia="ar-SA"/>
              </w:rPr>
            </w:pPr>
            <w:r w:rsidRPr="00184C5B">
              <w:rPr>
                <w:rFonts w:ascii="Arial" w:eastAsia="Times New Roman" w:hAnsi="Arial" w:cs="Arial"/>
                <w:sz w:val="18"/>
                <w:szCs w:val="18"/>
                <w:vertAlign w:val="superscript"/>
                <w:lang w:eastAsia="ar-SA"/>
              </w:rPr>
              <w:lastRenderedPageBreak/>
              <w:t>*)</w:t>
            </w:r>
            <w:r w:rsidRPr="00184C5B">
              <w:rPr>
                <w:rFonts w:ascii="Arial" w:eastAsia="Times New Roman" w:hAnsi="Arial" w:cs="Arial"/>
                <w:sz w:val="18"/>
                <w:szCs w:val="18"/>
                <w:lang w:eastAsia="ar-SA"/>
              </w:rPr>
              <w:t xml:space="preserve"> Minimalna zawartość lepiszcza jest określona przy założonej gęstości mieszanki mineralnej 2,650 Mg/m</w:t>
            </w:r>
            <w:r w:rsidRPr="00184C5B">
              <w:rPr>
                <w:rFonts w:ascii="Arial" w:eastAsia="Times New Roman" w:hAnsi="Arial" w:cs="Arial"/>
                <w:sz w:val="18"/>
                <w:szCs w:val="18"/>
                <w:vertAlign w:val="superscript"/>
                <w:lang w:eastAsia="ar-SA"/>
              </w:rPr>
              <w:t>3</w:t>
            </w:r>
            <w:r w:rsidRPr="00184C5B">
              <w:rPr>
                <w:rFonts w:ascii="Arial" w:eastAsia="Times New Roman" w:hAnsi="Arial" w:cs="Arial"/>
                <w:sz w:val="18"/>
                <w:szCs w:val="18"/>
                <w:lang w:eastAsia="ar-SA"/>
              </w:rPr>
              <w:t>. Jeżeli stosowana mieszanka mineralna ma inną gęstość (</w:t>
            </w:r>
            <w:r w:rsidRPr="00184C5B">
              <w:rPr>
                <w:rFonts w:ascii="Arial" w:eastAsia="Times New Roman" w:hAnsi="Arial" w:cs="Arial"/>
                <w:i/>
                <w:sz w:val="18"/>
                <w:szCs w:val="18"/>
                <w:lang w:eastAsia="ar-SA"/>
              </w:rPr>
              <w:t>ρ</w:t>
            </w:r>
            <w:r w:rsidRPr="00184C5B">
              <w:rPr>
                <w:rFonts w:ascii="Arial" w:eastAsia="Times New Roman" w:hAnsi="Arial" w:cs="Arial"/>
                <w:sz w:val="18"/>
                <w:szCs w:val="18"/>
                <w:vertAlign w:val="subscript"/>
                <w:lang w:eastAsia="ar-SA"/>
              </w:rPr>
              <w:t>d</w:t>
            </w:r>
            <w:r w:rsidRPr="00184C5B">
              <w:rPr>
                <w:rFonts w:ascii="Arial" w:eastAsia="Times New Roman" w:hAnsi="Arial" w:cs="Arial"/>
                <w:sz w:val="18"/>
                <w:szCs w:val="18"/>
                <w:lang w:eastAsia="ar-SA"/>
              </w:rPr>
              <w:t xml:space="preserve">), to do wyznaczenia minimalnej zawartości lepiszcza podaną wartość należy pomnożyć przez współczynnik </w:t>
            </w:r>
            <w:r w:rsidRPr="00184C5B">
              <w:rPr>
                <w:rFonts w:ascii="Times New Roman" w:eastAsia="Times New Roman" w:hAnsi="Times New Roman" w:cs="Times New Roman"/>
                <w:position w:val="-2"/>
                <w:sz w:val="20"/>
                <w:szCs w:val="20"/>
                <w:lang w:eastAsia="ar-SA"/>
              </w:rPr>
              <w:object w:dxaOrig="240" w:dyaOrig="220">
                <v:shape id="_x0000_i1035" type="#_x0000_t75" style="width:12.5pt;height:11pt" o:ole="" filled="t">
                  <v:fill color2="black"/>
                  <v:imagedata r:id="rId21" o:title=""/>
                </v:shape>
                <o:OLEObject Type="Embed" ProgID="Equation.3" ShapeID="_x0000_i1035" DrawAspect="Content" ObjectID="_1438503813" r:id="rId25"/>
              </w:object>
            </w:r>
            <w:r w:rsidRPr="00184C5B">
              <w:rPr>
                <w:rFonts w:ascii="Arial" w:eastAsia="Times New Roman" w:hAnsi="Arial" w:cs="Arial"/>
                <w:sz w:val="18"/>
                <w:szCs w:val="18"/>
                <w:lang w:eastAsia="ar-SA"/>
              </w:rPr>
              <w:t xml:space="preserve"> według równania: </w:t>
            </w:r>
            <w:r w:rsidRPr="00184C5B">
              <w:rPr>
                <w:rFonts w:ascii="Times New Roman" w:eastAsia="Times New Roman" w:hAnsi="Times New Roman" w:cs="Times New Roman"/>
                <w:position w:val="-25"/>
                <w:sz w:val="20"/>
                <w:szCs w:val="20"/>
                <w:lang w:eastAsia="ar-SA"/>
              </w:rPr>
              <w:object w:dxaOrig="880" w:dyaOrig="680">
                <v:shape id="_x0000_i1036" type="#_x0000_t75" style="width:44pt;height:34pt" o:ole="" filled="t">
                  <v:fill color2="black"/>
                  <v:imagedata r:id="rId23" o:title=""/>
                </v:shape>
                <o:OLEObject Type="Embed" ProgID="Equation.3" ShapeID="_x0000_i1036" DrawAspect="Content" ObjectID="_1438503814" r:id="rId26"/>
              </w:object>
            </w:r>
          </w:p>
        </w:tc>
      </w:tr>
    </w:tbl>
    <w:p w:rsidR="00184C5B" w:rsidRPr="00184C5B" w:rsidRDefault="00184C5B" w:rsidP="00184C5B">
      <w:pPr>
        <w:suppressAutoHyphens/>
        <w:overflowPunct w:val="0"/>
        <w:autoSpaceDE w:val="0"/>
        <w:spacing w:before="120" w:after="120" w:line="240" w:lineRule="auto"/>
        <w:ind w:left="992" w:hanging="992"/>
        <w:jc w:val="both"/>
        <w:textAlignment w:val="baseline"/>
        <w:rPr>
          <w:rFonts w:ascii="Arial" w:eastAsia="Times New Roman" w:hAnsi="Arial" w:cs="Arial"/>
          <w:sz w:val="18"/>
          <w:szCs w:val="20"/>
          <w:lang w:eastAsia="ar-SA"/>
        </w:rPr>
      </w:pPr>
      <w:r w:rsidRPr="00184C5B">
        <w:rPr>
          <w:rFonts w:ascii="Arial" w:eastAsia="Times New Roman" w:hAnsi="Arial" w:cs="Arial"/>
          <w:sz w:val="18"/>
          <w:szCs w:val="20"/>
          <w:lang w:eastAsia="ar-SA"/>
        </w:rPr>
        <w:t>Tablica 6. Wymagane właściwości mieszanki mineralno-asfaltowej do warstwy wiążącej i wyrównawczej, dla ruchu KR1 ÷ KR2  [65]</w:t>
      </w:r>
    </w:p>
    <w:tbl>
      <w:tblPr>
        <w:tblW w:w="0" w:type="auto"/>
        <w:jc w:val="center"/>
        <w:tblLayout w:type="fixed"/>
        <w:tblLook w:val="0000" w:firstRow="0" w:lastRow="0" w:firstColumn="0" w:lastColumn="0" w:noHBand="0" w:noVBand="0"/>
      </w:tblPr>
      <w:tblGrid>
        <w:gridCol w:w="1384"/>
        <w:gridCol w:w="1276"/>
        <w:gridCol w:w="2128"/>
        <w:gridCol w:w="1260"/>
        <w:gridCol w:w="1270"/>
      </w:tblGrid>
      <w:tr w:rsidR="00184C5B" w:rsidRPr="00184C5B" w:rsidTr="00BF6FBC">
        <w:trPr>
          <w:jc w:val="center"/>
        </w:trPr>
        <w:tc>
          <w:tcPr>
            <w:tcW w:w="1384" w:type="dxa"/>
            <w:tcBorders>
              <w:top w:val="single" w:sz="4" w:space="0" w:color="000000"/>
              <w:left w:val="single" w:sz="4" w:space="0" w:color="000000"/>
              <w:bottom w:val="single" w:sz="4" w:space="0" w:color="000000"/>
            </w:tcBorders>
            <w:vAlign w:val="center"/>
          </w:tcPr>
          <w:p w:rsidR="00184C5B" w:rsidRPr="00184C5B" w:rsidRDefault="00184C5B" w:rsidP="00184C5B">
            <w:pPr>
              <w:suppressAutoHyphens/>
              <w:overflowPunct w:val="0"/>
              <w:autoSpaceDE w:val="0"/>
              <w:snapToGrid w:val="0"/>
              <w:spacing w:after="0" w:line="240" w:lineRule="auto"/>
              <w:jc w:val="center"/>
              <w:textAlignment w:val="baseline"/>
              <w:rPr>
                <w:rFonts w:ascii="Arial" w:eastAsia="Times New Roman" w:hAnsi="Arial" w:cs="Arial"/>
                <w:sz w:val="18"/>
                <w:szCs w:val="18"/>
                <w:lang w:eastAsia="ar-SA"/>
              </w:rPr>
            </w:pPr>
            <w:r w:rsidRPr="00184C5B">
              <w:rPr>
                <w:rFonts w:ascii="Arial" w:eastAsia="Times New Roman" w:hAnsi="Arial" w:cs="Arial"/>
                <w:sz w:val="18"/>
                <w:szCs w:val="18"/>
                <w:lang w:eastAsia="ar-SA"/>
              </w:rPr>
              <w:t>Właściwość</w:t>
            </w:r>
          </w:p>
        </w:tc>
        <w:tc>
          <w:tcPr>
            <w:tcW w:w="1276" w:type="dxa"/>
            <w:tcBorders>
              <w:top w:val="single" w:sz="4" w:space="0" w:color="000000"/>
              <w:left w:val="single" w:sz="4" w:space="0" w:color="000000"/>
              <w:bottom w:val="single" w:sz="4" w:space="0" w:color="000000"/>
            </w:tcBorders>
            <w:vAlign w:val="center"/>
          </w:tcPr>
          <w:p w:rsidR="00184C5B" w:rsidRPr="00184C5B" w:rsidRDefault="00184C5B" w:rsidP="00184C5B">
            <w:pPr>
              <w:suppressAutoHyphens/>
              <w:overflowPunct w:val="0"/>
              <w:autoSpaceDE w:val="0"/>
              <w:snapToGrid w:val="0"/>
              <w:spacing w:after="0" w:line="240" w:lineRule="auto"/>
              <w:jc w:val="center"/>
              <w:textAlignment w:val="baseline"/>
              <w:rPr>
                <w:rFonts w:ascii="Arial" w:eastAsia="Times New Roman" w:hAnsi="Arial" w:cs="Arial"/>
                <w:sz w:val="18"/>
                <w:szCs w:val="18"/>
                <w:lang w:eastAsia="ar-SA"/>
              </w:rPr>
            </w:pPr>
            <w:r w:rsidRPr="00184C5B">
              <w:rPr>
                <w:rFonts w:ascii="Arial" w:eastAsia="Times New Roman" w:hAnsi="Arial" w:cs="Arial"/>
                <w:sz w:val="18"/>
                <w:szCs w:val="18"/>
                <w:lang w:eastAsia="ar-SA"/>
              </w:rPr>
              <w:t xml:space="preserve">Warunki zagęszczania wg PN-EN </w:t>
            </w:r>
          </w:p>
          <w:p w:rsidR="00184C5B" w:rsidRPr="00184C5B" w:rsidRDefault="00184C5B" w:rsidP="00184C5B">
            <w:pPr>
              <w:suppressAutoHyphens/>
              <w:overflowPunct w:val="0"/>
              <w:autoSpaceDE w:val="0"/>
              <w:spacing w:after="0" w:line="240" w:lineRule="auto"/>
              <w:jc w:val="center"/>
              <w:textAlignment w:val="baseline"/>
              <w:rPr>
                <w:rFonts w:ascii="Arial" w:eastAsia="Times New Roman" w:hAnsi="Arial" w:cs="Arial"/>
                <w:sz w:val="18"/>
                <w:szCs w:val="18"/>
                <w:lang w:eastAsia="ar-SA"/>
              </w:rPr>
            </w:pPr>
            <w:r w:rsidRPr="00184C5B">
              <w:rPr>
                <w:rFonts w:ascii="Arial" w:eastAsia="Times New Roman" w:hAnsi="Arial" w:cs="Arial"/>
                <w:sz w:val="18"/>
                <w:szCs w:val="18"/>
                <w:lang w:eastAsia="ar-SA"/>
              </w:rPr>
              <w:t>13108-20 [48]</w:t>
            </w:r>
          </w:p>
        </w:tc>
        <w:tc>
          <w:tcPr>
            <w:tcW w:w="2128" w:type="dxa"/>
            <w:tcBorders>
              <w:top w:val="single" w:sz="4" w:space="0" w:color="000000"/>
              <w:left w:val="single" w:sz="4" w:space="0" w:color="000000"/>
              <w:bottom w:val="single" w:sz="4" w:space="0" w:color="000000"/>
            </w:tcBorders>
            <w:vAlign w:val="center"/>
          </w:tcPr>
          <w:p w:rsidR="00184C5B" w:rsidRPr="00184C5B" w:rsidRDefault="00184C5B" w:rsidP="00184C5B">
            <w:pPr>
              <w:suppressAutoHyphens/>
              <w:overflowPunct w:val="0"/>
              <w:autoSpaceDE w:val="0"/>
              <w:snapToGrid w:val="0"/>
              <w:spacing w:after="0" w:line="240" w:lineRule="auto"/>
              <w:jc w:val="center"/>
              <w:textAlignment w:val="baseline"/>
              <w:rPr>
                <w:rFonts w:ascii="Arial" w:eastAsia="Times New Roman" w:hAnsi="Arial" w:cs="Arial"/>
                <w:sz w:val="18"/>
                <w:szCs w:val="18"/>
                <w:lang w:eastAsia="ar-SA"/>
              </w:rPr>
            </w:pPr>
            <w:r w:rsidRPr="00184C5B">
              <w:rPr>
                <w:rFonts w:ascii="Arial" w:eastAsia="Times New Roman" w:hAnsi="Arial" w:cs="Arial"/>
                <w:sz w:val="18"/>
                <w:szCs w:val="18"/>
                <w:lang w:eastAsia="ar-SA"/>
              </w:rPr>
              <w:t>Metoda i warunki badania</w:t>
            </w:r>
          </w:p>
        </w:tc>
        <w:tc>
          <w:tcPr>
            <w:tcW w:w="1260" w:type="dxa"/>
            <w:tcBorders>
              <w:top w:val="single" w:sz="4" w:space="0" w:color="000000"/>
              <w:left w:val="single" w:sz="4" w:space="0" w:color="000000"/>
              <w:bottom w:val="single" w:sz="4" w:space="0" w:color="000000"/>
            </w:tcBorders>
            <w:vAlign w:val="center"/>
          </w:tcPr>
          <w:p w:rsidR="00184C5B" w:rsidRPr="00184C5B" w:rsidRDefault="00184C5B" w:rsidP="00184C5B">
            <w:pPr>
              <w:suppressAutoHyphens/>
              <w:overflowPunct w:val="0"/>
              <w:autoSpaceDE w:val="0"/>
              <w:snapToGrid w:val="0"/>
              <w:spacing w:after="0" w:line="240" w:lineRule="auto"/>
              <w:jc w:val="center"/>
              <w:textAlignment w:val="baseline"/>
              <w:rPr>
                <w:rFonts w:ascii="Arial" w:eastAsia="Times New Roman" w:hAnsi="Arial" w:cs="Arial"/>
                <w:sz w:val="18"/>
                <w:szCs w:val="20"/>
                <w:lang w:eastAsia="ar-SA"/>
              </w:rPr>
            </w:pPr>
            <w:r w:rsidRPr="00184C5B">
              <w:rPr>
                <w:rFonts w:ascii="Arial" w:eastAsia="Times New Roman" w:hAnsi="Arial" w:cs="Arial"/>
                <w:sz w:val="18"/>
                <w:szCs w:val="20"/>
                <w:lang w:eastAsia="ar-SA"/>
              </w:rPr>
              <w:t>AC11W</w:t>
            </w:r>
          </w:p>
        </w:tc>
        <w:tc>
          <w:tcPr>
            <w:tcW w:w="1270" w:type="dxa"/>
            <w:tcBorders>
              <w:top w:val="single" w:sz="4" w:space="0" w:color="000000"/>
              <w:left w:val="single" w:sz="4" w:space="0" w:color="000000"/>
              <w:bottom w:val="single" w:sz="4" w:space="0" w:color="000000"/>
              <w:right w:val="single" w:sz="4" w:space="0" w:color="000000"/>
            </w:tcBorders>
            <w:vAlign w:val="center"/>
          </w:tcPr>
          <w:p w:rsidR="00184C5B" w:rsidRPr="00184C5B" w:rsidRDefault="00184C5B" w:rsidP="00184C5B">
            <w:pPr>
              <w:suppressAutoHyphens/>
              <w:overflowPunct w:val="0"/>
              <w:autoSpaceDE w:val="0"/>
              <w:snapToGrid w:val="0"/>
              <w:spacing w:after="0" w:line="240" w:lineRule="auto"/>
              <w:jc w:val="center"/>
              <w:textAlignment w:val="baseline"/>
              <w:rPr>
                <w:rFonts w:ascii="Arial" w:eastAsia="Times New Roman" w:hAnsi="Arial" w:cs="Arial"/>
                <w:sz w:val="18"/>
                <w:szCs w:val="20"/>
                <w:lang w:eastAsia="ar-SA"/>
              </w:rPr>
            </w:pPr>
            <w:r w:rsidRPr="00184C5B">
              <w:rPr>
                <w:rFonts w:ascii="Arial" w:eastAsia="Times New Roman" w:hAnsi="Arial" w:cs="Arial"/>
                <w:sz w:val="18"/>
                <w:szCs w:val="20"/>
                <w:lang w:eastAsia="ar-SA"/>
              </w:rPr>
              <w:t>AC16W</w:t>
            </w:r>
          </w:p>
        </w:tc>
      </w:tr>
      <w:tr w:rsidR="00184C5B" w:rsidRPr="00184C5B" w:rsidTr="00BF6FBC">
        <w:trPr>
          <w:jc w:val="center"/>
        </w:trPr>
        <w:tc>
          <w:tcPr>
            <w:tcW w:w="1384" w:type="dxa"/>
            <w:tcBorders>
              <w:left w:val="single" w:sz="4" w:space="0" w:color="000000"/>
              <w:bottom w:val="single" w:sz="4" w:space="0" w:color="000000"/>
            </w:tcBorders>
            <w:vAlign w:val="center"/>
          </w:tcPr>
          <w:p w:rsidR="00184C5B" w:rsidRPr="00184C5B" w:rsidRDefault="00184C5B" w:rsidP="00184C5B">
            <w:pPr>
              <w:suppressAutoHyphens/>
              <w:overflowPunct w:val="0"/>
              <w:autoSpaceDE w:val="0"/>
              <w:snapToGrid w:val="0"/>
              <w:spacing w:after="0" w:line="240" w:lineRule="auto"/>
              <w:jc w:val="both"/>
              <w:textAlignment w:val="baseline"/>
              <w:rPr>
                <w:rFonts w:ascii="Arial" w:eastAsia="Times New Roman" w:hAnsi="Arial" w:cs="Arial"/>
                <w:sz w:val="18"/>
                <w:szCs w:val="18"/>
                <w:lang w:eastAsia="ar-SA"/>
              </w:rPr>
            </w:pPr>
            <w:r w:rsidRPr="00184C5B">
              <w:rPr>
                <w:rFonts w:ascii="Arial" w:eastAsia="Times New Roman" w:hAnsi="Arial" w:cs="Arial"/>
                <w:sz w:val="18"/>
                <w:szCs w:val="18"/>
                <w:lang w:eastAsia="ar-SA"/>
              </w:rPr>
              <w:t>Zawartość wolnych przestrzeni</w:t>
            </w:r>
          </w:p>
        </w:tc>
        <w:tc>
          <w:tcPr>
            <w:tcW w:w="1276" w:type="dxa"/>
            <w:tcBorders>
              <w:left w:val="single" w:sz="4" w:space="0" w:color="000000"/>
              <w:bottom w:val="single" w:sz="4" w:space="0" w:color="000000"/>
            </w:tcBorders>
            <w:vAlign w:val="center"/>
          </w:tcPr>
          <w:p w:rsidR="00184C5B" w:rsidRPr="00184C5B" w:rsidRDefault="00184C5B" w:rsidP="00184C5B">
            <w:pPr>
              <w:suppressAutoHyphens/>
              <w:overflowPunct w:val="0"/>
              <w:autoSpaceDE w:val="0"/>
              <w:snapToGrid w:val="0"/>
              <w:spacing w:after="0" w:line="240" w:lineRule="auto"/>
              <w:jc w:val="both"/>
              <w:textAlignment w:val="baseline"/>
              <w:rPr>
                <w:rFonts w:ascii="Arial" w:eastAsia="Times New Roman" w:hAnsi="Arial" w:cs="Arial"/>
                <w:sz w:val="18"/>
                <w:szCs w:val="18"/>
                <w:lang w:eastAsia="ar-SA"/>
              </w:rPr>
            </w:pPr>
            <w:r w:rsidRPr="00184C5B">
              <w:rPr>
                <w:rFonts w:ascii="Arial" w:eastAsia="Times New Roman" w:hAnsi="Arial" w:cs="Arial"/>
                <w:sz w:val="18"/>
                <w:szCs w:val="18"/>
                <w:lang w:eastAsia="ar-SA"/>
              </w:rPr>
              <w:t>C.1.2,ubijanie, 2×50 uderzeń</w:t>
            </w:r>
          </w:p>
        </w:tc>
        <w:tc>
          <w:tcPr>
            <w:tcW w:w="2128" w:type="dxa"/>
            <w:tcBorders>
              <w:left w:val="single" w:sz="4" w:space="0" w:color="000000"/>
              <w:bottom w:val="single" w:sz="4" w:space="0" w:color="000000"/>
            </w:tcBorders>
            <w:vAlign w:val="center"/>
          </w:tcPr>
          <w:p w:rsidR="00184C5B" w:rsidRPr="00184C5B" w:rsidRDefault="00184C5B" w:rsidP="00184C5B">
            <w:pPr>
              <w:suppressAutoHyphens/>
              <w:overflowPunct w:val="0"/>
              <w:autoSpaceDE w:val="0"/>
              <w:snapToGrid w:val="0"/>
              <w:spacing w:before="120" w:after="0" w:line="240" w:lineRule="auto"/>
              <w:jc w:val="center"/>
              <w:textAlignment w:val="baseline"/>
              <w:rPr>
                <w:rFonts w:ascii="Arial" w:eastAsia="Times New Roman" w:hAnsi="Arial" w:cs="Arial"/>
                <w:sz w:val="18"/>
                <w:szCs w:val="18"/>
                <w:lang w:eastAsia="ar-SA"/>
              </w:rPr>
            </w:pPr>
            <w:r w:rsidRPr="00184C5B">
              <w:rPr>
                <w:rFonts w:ascii="Arial" w:eastAsia="Times New Roman" w:hAnsi="Arial" w:cs="Arial"/>
                <w:sz w:val="18"/>
                <w:szCs w:val="18"/>
                <w:lang w:eastAsia="ar-SA"/>
              </w:rPr>
              <w:t xml:space="preserve">PN-EN 12697-8 [33], </w:t>
            </w:r>
          </w:p>
          <w:p w:rsidR="00184C5B" w:rsidRPr="00184C5B" w:rsidRDefault="00184C5B" w:rsidP="00184C5B">
            <w:pPr>
              <w:suppressAutoHyphens/>
              <w:overflowPunct w:val="0"/>
              <w:autoSpaceDE w:val="0"/>
              <w:spacing w:after="0" w:line="240" w:lineRule="auto"/>
              <w:jc w:val="center"/>
              <w:textAlignment w:val="baseline"/>
              <w:rPr>
                <w:rFonts w:ascii="Arial" w:eastAsia="Times New Roman" w:hAnsi="Arial" w:cs="Arial"/>
                <w:sz w:val="18"/>
                <w:szCs w:val="18"/>
                <w:lang w:eastAsia="ar-SA"/>
              </w:rPr>
            </w:pPr>
            <w:r w:rsidRPr="00184C5B">
              <w:rPr>
                <w:rFonts w:ascii="Arial" w:eastAsia="Times New Roman" w:hAnsi="Arial" w:cs="Arial"/>
                <w:sz w:val="18"/>
                <w:szCs w:val="18"/>
                <w:lang w:eastAsia="ar-SA"/>
              </w:rPr>
              <w:t>p. 4</w:t>
            </w:r>
          </w:p>
        </w:tc>
        <w:tc>
          <w:tcPr>
            <w:tcW w:w="1260" w:type="dxa"/>
            <w:tcBorders>
              <w:left w:val="single" w:sz="4" w:space="0" w:color="000000"/>
              <w:bottom w:val="single" w:sz="4" w:space="0" w:color="000000"/>
            </w:tcBorders>
            <w:vAlign w:val="center"/>
          </w:tcPr>
          <w:p w:rsidR="00184C5B" w:rsidRPr="00184C5B" w:rsidRDefault="00184C5B" w:rsidP="00184C5B">
            <w:pPr>
              <w:suppressAutoHyphens/>
              <w:overflowPunct w:val="0"/>
              <w:autoSpaceDE w:val="0"/>
              <w:snapToGrid w:val="0"/>
              <w:spacing w:after="0" w:line="240" w:lineRule="auto"/>
              <w:jc w:val="center"/>
              <w:textAlignment w:val="baseline"/>
              <w:rPr>
                <w:rFonts w:ascii="Arial" w:eastAsia="Times New Roman" w:hAnsi="Arial" w:cs="Arial"/>
                <w:sz w:val="18"/>
                <w:szCs w:val="18"/>
                <w:vertAlign w:val="subscript"/>
                <w:lang w:eastAsia="ar-SA"/>
              </w:rPr>
            </w:pPr>
            <w:r w:rsidRPr="00184C5B">
              <w:rPr>
                <w:rFonts w:ascii="Arial" w:eastAsia="Times New Roman" w:hAnsi="Arial" w:cs="Arial"/>
                <w:i/>
                <w:sz w:val="18"/>
                <w:szCs w:val="18"/>
                <w:lang w:eastAsia="ar-SA"/>
              </w:rPr>
              <w:t>V</w:t>
            </w:r>
            <w:r w:rsidRPr="00184C5B">
              <w:rPr>
                <w:rFonts w:ascii="Arial" w:eastAsia="Times New Roman" w:hAnsi="Arial" w:cs="Arial"/>
                <w:sz w:val="18"/>
                <w:szCs w:val="18"/>
                <w:vertAlign w:val="subscript"/>
                <w:lang w:eastAsia="ar-SA"/>
              </w:rPr>
              <w:t>min 3,0</w:t>
            </w:r>
          </w:p>
          <w:p w:rsidR="00184C5B" w:rsidRPr="00184C5B" w:rsidRDefault="00184C5B" w:rsidP="00184C5B">
            <w:pPr>
              <w:suppressAutoHyphens/>
              <w:overflowPunct w:val="0"/>
              <w:autoSpaceDE w:val="0"/>
              <w:spacing w:after="0" w:line="240" w:lineRule="auto"/>
              <w:jc w:val="center"/>
              <w:textAlignment w:val="baseline"/>
              <w:rPr>
                <w:rFonts w:ascii="Arial" w:eastAsia="Times New Roman" w:hAnsi="Arial" w:cs="Arial"/>
                <w:sz w:val="18"/>
                <w:szCs w:val="18"/>
                <w:vertAlign w:val="subscript"/>
                <w:lang w:eastAsia="ar-SA"/>
              </w:rPr>
            </w:pPr>
            <w:r w:rsidRPr="00184C5B">
              <w:rPr>
                <w:rFonts w:ascii="Arial" w:eastAsia="Times New Roman" w:hAnsi="Arial" w:cs="Arial"/>
                <w:i/>
                <w:sz w:val="18"/>
                <w:szCs w:val="18"/>
                <w:lang w:eastAsia="ar-SA"/>
              </w:rPr>
              <w:t>V</w:t>
            </w:r>
            <w:r w:rsidRPr="00184C5B">
              <w:rPr>
                <w:rFonts w:ascii="Arial" w:eastAsia="Times New Roman" w:hAnsi="Arial" w:cs="Arial"/>
                <w:sz w:val="18"/>
                <w:szCs w:val="18"/>
                <w:vertAlign w:val="subscript"/>
                <w:lang w:eastAsia="ar-SA"/>
              </w:rPr>
              <w:t>max 6,0</w:t>
            </w:r>
          </w:p>
        </w:tc>
        <w:tc>
          <w:tcPr>
            <w:tcW w:w="1270" w:type="dxa"/>
            <w:tcBorders>
              <w:left w:val="single" w:sz="4" w:space="0" w:color="000000"/>
              <w:bottom w:val="single" w:sz="4" w:space="0" w:color="000000"/>
              <w:right w:val="single" w:sz="4" w:space="0" w:color="000000"/>
            </w:tcBorders>
            <w:vAlign w:val="center"/>
          </w:tcPr>
          <w:p w:rsidR="00184C5B" w:rsidRPr="00184C5B" w:rsidRDefault="00184C5B" w:rsidP="00184C5B">
            <w:pPr>
              <w:suppressAutoHyphens/>
              <w:overflowPunct w:val="0"/>
              <w:autoSpaceDE w:val="0"/>
              <w:snapToGrid w:val="0"/>
              <w:spacing w:after="0" w:line="240" w:lineRule="auto"/>
              <w:jc w:val="center"/>
              <w:textAlignment w:val="baseline"/>
              <w:rPr>
                <w:rFonts w:ascii="Arial" w:eastAsia="Times New Roman" w:hAnsi="Arial" w:cs="Arial"/>
                <w:sz w:val="18"/>
                <w:szCs w:val="18"/>
                <w:vertAlign w:val="subscript"/>
                <w:lang w:eastAsia="ar-SA"/>
              </w:rPr>
            </w:pPr>
            <w:r w:rsidRPr="00184C5B">
              <w:rPr>
                <w:rFonts w:ascii="Arial" w:eastAsia="Times New Roman" w:hAnsi="Arial" w:cs="Arial"/>
                <w:i/>
                <w:sz w:val="18"/>
                <w:szCs w:val="18"/>
                <w:lang w:eastAsia="ar-SA"/>
              </w:rPr>
              <w:t>V</w:t>
            </w:r>
            <w:r w:rsidRPr="00184C5B">
              <w:rPr>
                <w:rFonts w:ascii="Arial" w:eastAsia="Times New Roman" w:hAnsi="Arial" w:cs="Arial"/>
                <w:sz w:val="18"/>
                <w:szCs w:val="18"/>
                <w:vertAlign w:val="subscript"/>
                <w:lang w:eastAsia="ar-SA"/>
              </w:rPr>
              <w:t>min 3,0</w:t>
            </w:r>
          </w:p>
          <w:p w:rsidR="00184C5B" w:rsidRPr="00184C5B" w:rsidRDefault="00184C5B" w:rsidP="00184C5B">
            <w:pPr>
              <w:suppressAutoHyphens/>
              <w:overflowPunct w:val="0"/>
              <w:autoSpaceDE w:val="0"/>
              <w:spacing w:after="0" w:line="240" w:lineRule="auto"/>
              <w:jc w:val="center"/>
              <w:textAlignment w:val="baseline"/>
              <w:rPr>
                <w:rFonts w:ascii="Arial" w:eastAsia="Times New Roman" w:hAnsi="Arial" w:cs="Arial"/>
                <w:sz w:val="18"/>
                <w:szCs w:val="18"/>
                <w:vertAlign w:val="subscript"/>
                <w:lang w:eastAsia="ar-SA"/>
              </w:rPr>
            </w:pPr>
            <w:r w:rsidRPr="00184C5B">
              <w:rPr>
                <w:rFonts w:ascii="Arial" w:eastAsia="Times New Roman" w:hAnsi="Arial" w:cs="Arial"/>
                <w:i/>
                <w:sz w:val="18"/>
                <w:szCs w:val="18"/>
                <w:lang w:eastAsia="ar-SA"/>
              </w:rPr>
              <w:t>V</w:t>
            </w:r>
            <w:r w:rsidRPr="00184C5B">
              <w:rPr>
                <w:rFonts w:ascii="Arial" w:eastAsia="Times New Roman" w:hAnsi="Arial" w:cs="Arial"/>
                <w:sz w:val="18"/>
                <w:szCs w:val="18"/>
                <w:vertAlign w:val="subscript"/>
                <w:lang w:eastAsia="ar-SA"/>
              </w:rPr>
              <w:t>max 6,0</w:t>
            </w:r>
          </w:p>
        </w:tc>
      </w:tr>
      <w:tr w:rsidR="00184C5B" w:rsidRPr="00184C5B" w:rsidTr="00BF6FBC">
        <w:trPr>
          <w:jc w:val="center"/>
        </w:trPr>
        <w:tc>
          <w:tcPr>
            <w:tcW w:w="1384" w:type="dxa"/>
            <w:tcBorders>
              <w:left w:val="single" w:sz="4" w:space="0" w:color="000000"/>
              <w:bottom w:val="single" w:sz="4" w:space="0" w:color="000000"/>
            </w:tcBorders>
            <w:vAlign w:val="center"/>
          </w:tcPr>
          <w:p w:rsidR="00184C5B" w:rsidRPr="00184C5B" w:rsidRDefault="00184C5B" w:rsidP="00184C5B">
            <w:pPr>
              <w:suppressAutoHyphens/>
              <w:overflowPunct w:val="0"/>
              <w:autoSpaceDE w:val="0"/>
              <w:snapToGrid w:val="0"/>
              <w:spacing w:after="0" w:line="240" w:lineRule="auto"/>
              <w:textAlignment w:val="baseline"/>
              <w:rPr>
                <w:rFonts w:ascii="Arial" w:eastAsia="Times New Roman" w:hAnsi="Arial" w:cs="Arial"/>
                <w:sz w:val="18"/>
                <w:szCs w:val="18"/>
                <w:lang w:eastAsia="ar-SA"/>
              </w:rPr>
            </w:pPr>
            <w:r w:rsidRPr="00184C5B">
              <w:rPr>
                <w:rFonts w:ascii="Arial" w:eastAsia="Times New Roman" w:hAnsi="Arial" w:cs="Arial"/>
                <w:sz w:val="18"/>
                <w:szCs w:val="18"/>
                <w:lang w:eastAsia="ar-SA"/>
              </w:rPr>
              <w:t>Wolne przestrzenie wypełnione lepiszczem</w:t>
            </w:r>
          </w:p>
        </w:tc>
        <w:tc>
          <w:tcPr>
            <w:tcW w:w="1276" w:type="dxa"/>
            <w:tcBorders>
              <w:left w:val="single" w:sz="4" w:space="0" w:color="000000"/>
              <w:bottom w:val="single" w:sz="4" w:space="0" w:color="000000"/>
            </w:tcBorders>
            <w:vAlign w:val="center"/>
          </w:tcPr>
          <w:p w:rsidR="00184C5B" w:rsidRPr="00184C5B" w:rsidRDefault="00184C5B" w:rsidP="00184C5B">
            <w:pPr>
              <w:suppressAutoHyphens/>
              <w:overflowPunct w:val="0"/>
              <w:autoSpaceDE w:val="0"/>
              <w:snapToGrid w:val="0"/>
              <w:spacing w:after="0" w:line="240" w:lineRule="auto"/>
              <w:jc w:val="both"/>
              <w:textAlignment w:val="baseline"/>
              <w:rPr>
                <w:rFonts w:ascii="Arial" w:eastAsia="Times New Roman" w:hAnsi="Arial" w:cs="Arial"/>
                <w:sz w:val="18"/>
                <w:szCs w:val="18"/>
                <w:lang w:eastAsia="ar-SA"/>
              </w:rPr>
            </w:pPr>
            <w:r w:rsidRPr="00184C5B">
              <w:rPr>
                <w:rFonts w:ascii="Arial" w:eastAsia="Times New Roman" w:hAnsi="Arial" w:cs="Arial"/>
                <w:sz w:val="18"/>
                <w:szCs w:val="18"/>
                <w:lang w:eastAsia="ar-SA"/>
              </w:rPr>
              <w:t>C.1.2,ubijanie, 2×50 uderzeń</w:t>
            </w:r>
          </w:p>
        </w:tc>
        <w:tc>
          <w:tcPr>
            <w:tcW w:w="2128" w:type="dxa"/>
            <w:tcBorders>
              <w:left w:val="single" w:sz="4" w:space="0" w:color="000000"/>
              <w:bottom w:val="single" w:sz="4" w:space="0" w:color="000000"/>
            </w:tcBorders>
            <w:vAlign w:val="center"/>
          </w:tcPr>
          <w:p w:rsidR="00184C5B" w:rsidRPr="00184C5B" w:rsidRDefault="00184C5B" w:rsidP="00184C5B">
            <w:pPr>
              <w:suppressAutoHyphens/>
              <w:overflowPunct w:val="0"/>
              <w:autoSpaceDE w:val="0"/>
              <w:snapToGrid w:val="0"/>
              <w:spacing w:before="120" w:after="0" w:line="240" w:lineRule="auto"/>
              <w:jc w:val="center"/>
              <w:textAlignment w:val="baseline"/>
              <w:rPr>
                <w:rFonts w:ascii="Arial" w:eastAsia="Times New Roman" w:hAnsi="Arial" w:cs="Arial"/>
                <w:sz w:val="18"/>
                <w:szCs w:val="18"/>
                <w:lang w:eastAsia="ar-SA"/>
              </w:rPr>
            </w:pPr>
            <w:r w:rsidRPr="00184C5B">
              <w:rPr>
                <w:rFonts w:ascii="Arial" w:eastAsia="Times New Roman" w:hAnsi="Arial" w:cs="Arial"/>
                <w:sz w:val="18"/>
                <w:szCs w:val="18"/>
                <w:lang w:eastAsia="ar-SA"/>
              </w:rPr>
              <w:t xml:space="preserve">PN-EN 12697-8 [33], </w:t>
            </w:r>
          </w:p>
          <w:p w:rsidR="00184C5B" w:rsidRPr="00184C5B" w:rsidRDefault="00184C5B" w:rsidP="00184C5B">
            <w:pPr>
              <w:suppressAutoHyphens/>
              <w:overflowPunct w:val="0"/>
              <w:autoSpaceDE w:val="0"/>
              <w:spacing w:after="0" w:line="240" w:lineRule="auto"/>
              <w:jc w:val="center"/>
              <w:textAlignment w:val="baseline"/>
              <w:rPr>
                <w:rFonts w:ascii="Arial" w:eastAsia="Times New Roman" w:hAnsi="Arial" w:cs="Arial"/>
                <w:sz w:val="18"/>
                <w:szCs w:val="18"/>
                <w:lang w:eastAsia="ar-SA"/>
              </w:rPr>
            </w:pPr>
            <w:r w:rsidRPr="00184C5B">
              <w:rPr>
                <w:rFonts w:ascii="Arial" w:eastAsia="Times New Roman" w:hAnsi="Arial" w:cs="Arial"/>
                <w:sz w:val="18"/>
                <w:szCs w:val="18"/>
                <w:lang w:eastAsia="ar-SA"/>
              </w:rPr>
              <w:t>p. 5</w:t>
            </w:r>
          </w:p>
        </w:tc>
        <w:tc>
          <w:tcPr>
            <w:tcW w:w="1260" w:type="dxa"/>
            <w:tcBorders>
              <w:left w:val="single" w:sz="4" w:space="0" w:color="000000"/>
              <w:bottom w:val="single" w:sz="4" w:space="0" w:color="000000"/>
            </w:tcBorders>
            <w:vAlign w:val="center"/>
          </w:tcPr>
          <w:p w:rsidR="00184C5B" w:rsidRPr="00184C5B" w:rsidRDefault="00184C5B" w:rsidP="00184C5B">
            <w:pPr>
              <w:suppressAutoHyphens/>
              <w:overflowPunct w:val="0"/>
              <w:autoSpaceDE w:val="0"/>
              <w:snapToGrid w:val="0"/>
              <w:spacing w:after="0" w:line="240" w:lineRule="auto"/>
              <w:jc w:val="center"/>
              <w:textAlignment w:val="baseline"/>
              <w:rPr>
                <w:rFonts w:ascii="Arial" w:eastAsia="Times New Roman" w:hAnsi="Arial" w:cs="Arial"/>
                <w:i/>
                <w:sz w:val="18"/>
                <w:szCs w:val="16"/>
                <w:vertAlign w:val="subscript"/>
                <w:lang w:eastAsia="ar-SA"/>
              </w:rPr>
            </w:pPr>
            <w:r w:rsidRPr="00184C5B">
              <w:rPr>
                <w:rFonts w:ascii="Arial" w:eastAsia="Times New Roman" w:hAnsi="Arial" w:cs="Arial"/>
                <w:i/>
                <w:sz w:val="18"/>
                <w:szCs w:val="16"/>
                <w:lang w:eastAsia="ar-SA"/>
              </w:rPr>
              <w:t>VFB</w:t>
            </w:r>
            <w:r w:rsidRPr="00184C5B">
              <w:rPr>
                <w:rFonts w:ascii="Arial" w:eastAsia="Times New Roman" w:hAnsi="Arial" w:cs="Arial"/>
                <w:i/>
                <w:sz w:val="18"/>
                <w:szCs w:val="16"/>
                <w:vertAlign w:val="subscript"/>
                <w:lang w:eastAsia="ar-SA"/>
              </w:rPr>
              <w:t>min 65</w:t>
            </w:r>
          </w:p>
          <w:p w:rsidR="00184C5B" w:rsidRPr="00184C5B" w:rsidRDefault="00184C5B" w:rsidP="00184C5B">
            <w:pPr>
              <w:suppressAutoHyphens/>
              <w:overflowPunct w:val="0"/>
              <w:autoSpaceDE w:val="0"/>
              <w:spacing w:after="0" w:line="240" w:lineRule="auto"/>
              <w:jc w:val="center"/>
              <w:textAlignment w:val="baseline"/>
              <w:rPr>
                <w:rFonts w:ascii="Arial" w:eastAsia="Times New Roman" w:hAnsi="Arial" w:cs="Arial"/>
                <w:i/>
                <w:sz w:val="18"/>
                <w:szCs w:val="16"/>
                <w:vertAlign w:val="subscript"/>
                <w:lang w:eastAsia="ar-SA"/>
              </w:rPr>
            </w:pPr>
            <w:r w:rsidRPr="00184C5B">
              <w:rPr>
                <w:rFonts w:ascii="Arial" w:eastAsia="Times New Roman" w:hAnsi="Arial" w:cs="Arial"/>
                <w:i/>
                <w:sz w:val="18"/>
                <w:szCs w:val="16"/>
                <w:lang w:eastAsia="ar-SA"/>
              </w:rPr>
              <w:t>VFB</w:t>
            </w:r>
            <w:r w:rsidRPr="00184C5B">
              <w:rPr>
                <w:rFonts w:ascii="Arial" w:eastAsia="Times New Roman" w:hAnsi="Arial" w:cs="Arial"/>
                <w:i/>
                <w:sz w:val="18"/>
                <w:szCs w:val="16"/>
                <w:vertAlign w:val="subscript"/>
                <w:lang w:eastAsia="ar-SA"/>
              </w:rPr>
              <w:t>min 80</w:t>
            </w:r>
          </w:p>
        </w:tc>
        <w:tc>
          <w:tcPr>
            <w:tcW w:w="1270" w:type="dxa"/>
            <w:tcBorders>
              <w:left w:val="single" w:sz="4" w:space="0" w:color="000000"/>
              <w:bottom w:val="single" w:sz="4" w:space="0" w:color="000000"/>
              <w:right w:val="single" w:sz="4" w:space="0" w:color="000000"/>
            </w:tcBorders>
            <w:vAlign w:val="center"/>
          </w:tcPr>
          <w:p w:rsidR="00184C5B" w:rsidRPr="00184C5B" w:rsidRDefault="00184C5B" w:rsidP="00184C5B">
            <w:pPr>
              <w:suppressAutoHyphens/>
              <w:overflowPunct w:val="0"/>
              <w:autoSpaceDE w:val="0"/>
              <w:snapToGrid w:val="0"/>
              <w:spacing w:after="0" w:line="240" w:lineRule="auto"/>
              <w:jc w:val="center"/>
              <w:textAlignment w:val="baseline"/>
              <w:rPr>
                <w:rFonts w:ascii="Arial" w:eastAsia="Times New Roman" w:hAnsi="Arial" w:cs="Arial"/>
                <w:i/>
                <w:sz w:val="18"/>
                <w:szCs w:val="16"/>
                <w:vertAlign w:val="subscript"/>
                <w:lang w:eastAsia="ar-SA"/>
              </w:rPr>
            </w:pPr>
            <w:r w:rsidRPr="00184C5B">
              <w:rPr>
                <w:rFonts w:ascii="Arial" w:eastAsia="Times New Roman" w:hAnsi="Arial" w:cs="Arial"/>
                <w:i/>
                <w:sz w:val="18"/>
                <w:szCs w:val="16"/>
                <w:lang w:eastAsia="ar-SA"/>
              </w:rPr>
              <w:t>VFB</w:t>
            </w:r>
            <w:r w:rsidRPr="00184C5B">
              <w:rPr>
                <w:rFonts w:ascii="Arial" w:eastAsia="Times New Roman" w:hAnsi="Arial" w:cs="Arial"/>
                <w:i/>
                <w:sz w:val="18"/>
                <w:szCs w:val="16"/>
                <w:vertAlign w:val="subscript"/>
                <w:lang w:eastAsia="ar-SA"/>
              </w:rPr>
              <w:t>min 60</w:t>
            </w:r>
          </w:p>
          <w:p w:rsidR="00184C5B" w:rsidRPr="00184C5B" w:rsidRDefault="00184C5B" w:rsidP="00184C5B">
            <w:pPr>
              <w:suppressAutoHyphens/>
              <w:overflowPunct w:val="0"/>
              <w:autoSpaceDE w:val="0"/>
              <w:spacing w:after="0" w:line="240" w:lineRule="auto"/>
              <w:jc w:val="center"/>
              <w:textAlignment w:val="baseline"/>
              <w:rPr>
                <w:rFonts w:ascii="Arial" w:eastAsia="Times New Roman" w:hAnsi="Arial" w:cs="Arial"/>
                <w:i/>
                <w:sz w:val="18"/>
                <w:szCs w:val="16"/>
                <w:vertAlign w:val="subscript"/>
                <w:lang w:eastAsia="ar-SA"/>
              </w:rPr>
            </w:pPr>
            <w:r w:rsidRPr="00184C5B">
              <w:rPr>
                <w:rFonts w:ascii="Arial" w:eastAsia="Times New Roman" w:hAnsi="Arial" w:cs="Arial"/>
                <w:i/>
                <w:sz w:val="18"/>
                <w:szCs w:val="16"/>
                <w:lang w:eastAsia="ar-SA"/>
              </w:rPr>
              <w:t>VFB</w:t>
            </w:r>
            <w:r w:rsidRPr="00184C5B">
              <w:rPr>
                <w:rFonts w:ascii="Arial" w:eastAsia="Times New Roman" w:hAnsi="Arial" w:cs="Arial"/>
                <w:i/>
                <w:sz w:val="18"/>
                <w:szCs w:val="16"/>
                <w:vertAlign w:val="subscript"/>
                <w:lang w:eastAsia="ar-SA"/>
              </w:rPr>
              <w:t>min 80</w:t>
            </w:r>
          </w:p>
        </w:tc>
      </w:tr>
      <w:tr w:rsidR="00184C5B" w:rsidRPr="00184C5B" w:rsidTr="00BF6FBC">
        <w:trPr>
          <w:jc w:val="center"/>
        </w:trPr>
        <w:tc>
          <w:tcPr>
            <w:tcW w:w="1384" w:type="dxa"/>
            <w:tcBorders>
              <w:left w:val="single" w:sz="4" w:space="0" w:color="000000"/>
              <w:bottom w:val="single" w:sz="4" w:space="0" w:color="000000"/>
            </w:tcBorders>
            <w:vAlign w:val="center"/>
          </w:tcPr>
          <w:p w:rsidR="00184C5B" w:rsidRPr="00184C5B" w:rsidRDefault="00184C5B" w:rsidP="00184C5B">
            <w:pPr>
              <w:suppressAutoHyphens/>
              <w:overflowPunct w:val="0"/>
              <w:autoSpaceDE w:val="0"/>
              <w:snapToGrid w:val="0"/>
              <w:spacing w:after="0" w:line="240" w:lineRule="auto"/>
              <w:jc w:val="both"/>
              <w:textAlignment w:val="baseline"/>
              <w:rPr>
                <w:rFonts w:ascii="Arial" w:eastAsia="Times New Roman" w:hAnsi="Arial" w:cs="Arial"/>
                <w:sz w:val="18"/>
                <w:szCs w:val="18"/>
                <w:lang w:eastAsia="ar-SA"/>
              </w:rPr>
            </w:pPr>
            <w:r w:rsidRPr="00184C5B">
              <w:rPr>
                <w:rFonts w:ascii="Arial" w:eastAsia="Times New Roman" w:hAnsi="Arial" w:cs="Arial"/>
                <w:sz w:val="18"/>
                <w:szCs w:val="18"/>
                <w:lang w:eastAsia="ar-SA"/>
              </w:rPr>
              <w:t>Zawartość wolnych przestrzeni w mieszance mineralnej</w:t>
            </w:r>
          </w:p>
        </w:tc>
        <w:tc>
          <w:tcPr>
            <w:tcW w:w="1276" w:type="dxa"/>
            <w:tcBorders>
              <w:left w:val="single" w:sz="4" w:space="0" w:color="000000"/>
              <w:bottom w:val="single" w:sz="4" w:space="0" w:color="000000"/>
            </w:tcBorders>
            <w:vAlign w:val="center"/>
          </w:tcPr>
          <w:p w:rsidR="00184C5B" w:rsidRPr="00184C5B" w:rsidRDefault="00184C5B" w:rsidP="00184C5B">
            <w:pPr>
              <w:suppressAutoHyphens/>
              <w:overflowPunct w:val="0"/>
              <w:autoSpaceDE w:val="0"/>
              <w:snapToGrid w:val="0"/>
              <w:spacing w:after="0" w:line="240" w:lineRule="auto"/>
              <w:jc w:val="both"/>
              <w:textAlignment w:val="baseline"/>
              <w:rPr>
                <w:rFonts w:ascii="Arial" w:eastAsia="Times New Roman" w:hAnsi="Arial" w:cs="Arial"/>
                <w:sz w:val="18"/>
                <w:szCs w:val="18"/>
                <w:lang w:eastAsia="ar-SA"/>
              </w:rPr>
            </w:pPr>
            <w:r w:rsidRPr="00184C5B">
              <w:rPr>
                <w:rFonts w:ascii="Arial" w:eastAsia="Times New Roman" w:hAnsi="Arial" w:cs="Arial"/>
                <w:sz w:val="18"/>
                <w:szCs w:val="18"/>
                <w:lang w:eastAsia="ar-SA"/>
              </w:rPr>
              <w:t>C.1.2,ubijanie, 2×50 uderzeń</w:t>
            </w:r>
          </w:p>
        </w:tc>
        <w:tc>
          <w:tcPr>
            <w:tcW w:w="2128" w:type="dxa"/>
            <w:tcBorders>
              <w:left w:val="single" w:sz="4" w:space="0" w:color="000000"/>
              <w:bottom w:val="single" w:sz="4" w:space="0" w:color="000000"/>
            </w:tcBorders>
            <w:vAlign w:val="center"/>
          </w:tcPr>
          <w:p w:rsidR="00184C5B" w:rsidRPr="00184C5B" w:rsidRDefault="00184C5B" w:rsidP="00184C5B">
            <w:pPr>
              <w:suppressAutoHyphens/>
              <w:overflowPunct w:val="0"/>
              <w:autoSpaceDE w:val="0"/>
              <w:snapToGrid w:val="0"/>
              <w:spacing w:before="120" w:after="0" w:line="240" w:lineRule="auto"/>
              <w:jc w:val="center"/>
              <w:textAlignment w:val="baseline"/>
              <w:rPr>
                <w:rFonts w:ascii="Arial" w:eastAsia="Times New Roman" w:hAnsi="Arial" w:cs="Arial"/>
                <w:sz w:val="18"/>
                <w:szCs w:val="18"/>
                <w:lang w:eastAsia="ar-SA"/>
              </w:rPr>
            </w:pPr>
            <w:r w:rsidRPr="00184C5B">
              <w:rPr>
                <w:rFonts w:ascii="Arial" w:eastAsia="Times New Roman" w:hAnsi="Arial" w:cs="Arial"/>
                <w:sz w:val="18"/>
                <w:szCs w:val="18"/>
                <w:lang w:eastAsia="ar-SA"/>
              </w:rPr>
              <w:t xml:space="preserve">PN-EN 12697-8 [33], </w:t>
            </w:r>
          </w:p>
          <w:p w:rsidR="00184C5B" w:rsidRPr="00184C5B" w:rsidRDefault="00184C5B" w:rsidP="00184C5B">
            <w:pPr>
              <w:suppressAutoHyphens/>
              <w:overflowPunct w:val="0"/>
              <w:autoSpaceDE w:val="0"/>
              <w:spacing w:after="0" w:line="240" w:lineRule="auto"/>
              <w:jc w:val="center"/>
              <w:textAlignment w:val="baseline"/>
              <w:rPr>
                <w:rFonts w:ascii="Arial" w:eastAsia="Times New Roman" w:hAnsi="Arial" w:cs="Arial"/>
                <w:sz w:val="18"/>
                <w:szCs w:val="18"/>
                <w:lang w:eastAsia="ar-SA"/>
              </w:rPr>
            </w:pPr>
            <w:r w:rsidRPr="00184C5B">
              <w:rPr>
                <w:rFonts w:ascii="Arial" w:eastAsia="Times New Roman" w:hAnsi="Arial" w:cs="Arial"/>
                <w:sz w:val="18"/>
                <w:szCs w:val="18"/>
                <w:lang w:eastAsia="ar-SA"/>
              </w:rPr>
              <w:t>p. 5</w:t>
            </w:r>
          </w:p>
        </w:tc>
        <w:tc>
          <w:tcPr>
            <w:tcW w:w="1260" w:type="dxa"/>
            <w:tcBorders>
              <w:left w:val="single" w:sz="4" w:space="0" w:color="000000"/>
              <w:bottom w:val="single" w:sz="4" w:space="0" w:color="000000"/>
            </w:tcBorders>
            <w:vAlign w:val="center"/>
          </w:tcPr>
          <w:p w:rsidR="00184C5B" w:rsidRPr="00184C5B" w:rsidRDefault="00184C5B" w:rsidP="00184C5B">
            <w:pPr>
              <w:suppressAutoHyphens/>
              <w:overflowPunct w:val="0"/>
              <w:autoSpaceDE w:val="0"/>
              <w:snapToGrid w:val="0"/>
              <w:spacing w:after="0" w:line="240" w:lineRule="auto"/>
              <w:jc w:val="center"/>
              <w:textAlignment w:val="baseline"/>
              <w:rPr>
                <w:rFonts w:ascii="Arial" w:eastAsia="Times New Roman" w:hAnsi="Arial" w:cs="Arial"/>
                <w:i/>
                <w:sz w:val="18"/>
                <w:szCs w:val="16"/>
                <w:vertAlign w:val="subscript"/>
                <w:lang w:eastAsia="ar-SA"/>
              </w:rPr>
            </w:pPr>
            <w:r w:rsidRPr="00184C5B">
              <w:rPr>
                <w:rFonts w:ascii="Arial" w:eastAsia="Times New Roman" w:hAnsi="Arial" w:cs="Arial"/>
                <w:i/>
                <w:sz w:val="18"/>
                <w:szCs w:val="16"/>
                <w:lang w:eastAsia="ar-SA"/>
              </w:rPr>
              <w:t>VMA</w:t>
            </w:r>
            <w:r w:rsidRPr="00184C5B">
              <w:rPr>
                <w:rFonts w:ascii="Arial" w:eastAsia="Times New Roman" w:hAnsi="Arial" w:cs="Arial"/>
                <w:i/>
                <w:sz w:val="18"/>
                <w:szCs w:val="16"/>
                <w:vertAlign w:val="subscript"/>
                <w:lang w:eastAsia="ar-SA"/>
              </w:rPr>
              <w:t>min 14</w:t>
            </w:r>
          </w:p>
        </w:tc>
        <w:tc>
          <w:tcPr>
            <w:tcW w:w="1270" w:type="dxa"/>
            <w:tcBorders>
              <w:left w:val="single" w:sz="4" w:space="0" w:color="000000"/>
              <w:bottom w:val="single" w:sz="4" w:space="0" w:color="000000"/>
              <w:right w:val="single" w:sz="4" w:space="0" w:color="000000"/>
            </w:tcBorders>
            <w:vAlign w:val="center"/>
          </w:tcPr>
          <w:p w:rsidR="00184C5B" w:rsidRPr="00184C5B" w:rsidRDefault="00184C5B" w:rsidP="00184C5B">
            <w:pPr>
              <w:suppressAutoHyphens/>
              <w:overflowPunct w:val="0"/>
              <w:autoSpaceDE w:val="0"/>
              <w:snapToGrid w:val="0"/>
              <w:spacing w:after="0" w:line="240" w:lineRule="auto"/>
              <w:jc w:val="center"/>
              <w:textAlignment w:val="baseline"/>
              <w:rPr>
                <w:rFonts w:ascii="Arial" w:eastAsia="Times New Roman" w:hAnsi="Arial" w:cs="Arial"/>
                <w:i/>
                <w:sz w:val="18"/>
                <w:szCs w:val="16"/>
                <w:vertAlign w:val="subscript"/>
                <w:lang w:eastAsia="ar-SA"/>
              </w:rPr>
            </w:pPr>
            <w:r w:rsidRPr="00184C5B">
              <w:rPr>
                <w:rFonts w:ascii="Arial" w:eastAsia="Times New Roman" w:hAnsi="Arial" w:cs="Arial"/>
                <w:i/>
                <w:sz w:val="18"/>
                <w:szCs w:val="16"/>
                <w:lang w:eastAsia="ar-SA"/>
              </w:rPr>
              <w:t>VMA</w:t>
            </w:r>
            <w:r w:rsidRPr="00184C5B">
              <w:rPr>
                <w:rFonts w:ascii="Arial" w:eastAsia="Times New Roman" w:hAnsi="Arial" w:cs="Arial"/>
                <w:i/>
                <w:sz w:val="18"/>
                <w:szCs w:val="16"/>
                <w:vertAlign w:val="subscript"/>
                <w:lang w:eastAsia="ar-SA"/>
              </w:rPr>
              <w:t>min 14</w:t>
            </w:r>
          </w:p>
        </w:tc>
      </w:tr>
      <w:tr w:rsidR="00184C5B" w:rsidRPr="00184C5B" w:rsidTr="00BF6FBC">
        <w:trPr>
          <w:jc w:val="center"/>
        </w:trPr>
        <w:tc>
          <w:tcPr>
            <w:tcW w:w="1384" w:type="dxa"/>
            <w:tcBorders>
              <w:left w:val="single" w:sz="4" w:space="0" w:color="000000"/>
              <w:bottom w:val="single" w:sz="4" w:space="0" w:color="000000"/>
            </w:tcBorders>
            <w:vAlign w:val="center"/>
          </w:tcPr>
          <w:p w:rsidR="00184C5B" w:rsidRPr="00184C5B" w:rsidRDefault="00184C5B" w:rsidP="00184C5B">
            <w:pPr>
              <w:suppressAutoHyphens/>
              <w:overflowPunct w:val="0"/>
              <w:autoSpaceDE w:val="0"/>
              <w:snapToGrid w:val="0"/>
              <w:spacing w:after="0" w:line="240" w:lineRule="auto"/>
              <w:textAlignment w:val="baseline"/>
              <w:rPr>
                <w:rFonts w:ascii="Arial" w:eastAsia="Times New Roman" w:hAnsi="Arial" w:cs="Arial"/>
                <w:sz w:val="18"/>
                <w:szCs w:val="18"/>
                <w:lang w:eastAsia="ar-SA"/>
              </w:rPr>
            </w:pPr>
            <w:r w:rsidRPr="00184C5B">
              <w:rPr>
                <w:rFonts w:ascii="Arial" w:eastAsia="Times New Roman" w:hAnsi="Arial" w:cs="Arial"/>
                <w:sz w:val="18"/>
                <w:szCs w:val="18"/>
                <w:lang w:eastAsia="ar-SA"/>
              </w:rPr>
              <w:t>Odporność na działanie wody</w:t>
            </w:r>
          </w:p>
        </w:tc>
        <w:tc>
          <w:tcPr>
            <w:tcW w:w="1276" w:type="dxa"/>
            <w:tcBorders>
              <w:left w:val="single" w:sz="4" w:space="0" w:color="000000"/>
              <w:bottom w:val="single" w:sz="4" w:space="0" w:color="000000"/>
            </w:tcBorders>
            <w:vAlign w:val="center"/>
          </w:tcPr>
          <w:p w:rsidR="00184C5B" w:rsidRPr="00184C5B" w:rsidRDefault="00184C5B" w:rsidP="00184C5B">
            <w:pPr>
              <w:suppressAutoHyphens/>
              <w:overflowPunct w:val="0"/>
              <w:autoSpaceDE w:val="0"/>
              <w:snapToGrid w:val="0"/>
              <w:spacing w:after="0" w:line="240" w:lineRule="auto"/>
              <w:jc w:val="both"/>
              <w:textAlignment w:val="baseline"/>
              <w:rPr>
                <w:rFonts w:ascii="Arial" w:eastAsia="Times New Roman" w:hAnsi="Arial" w:cs="Arial"/>
                <w:sz w:val="18"/>
                <w:szCs w:val="18"/>
                <w:lang w:eastAsia="ar-SA"/>
              </w:rPr>
            </w:pPr>
            <w:r w:rsidRPr="00184C5B">
              <w:rPr>
                <w:rFonts w:ascii="Arial" w:eastAsia="Times New Roman" w:hAnsi="Arial" w:cs="Arial"/>
                <w:sz w:val="18"/>
                <w:szCs w:val="18"/>
                <w:lang w:eastAsia="ar-SA"/>
              </w:rPr>
              <w:t>C.1.1,ubijanie, 2×35 uderzeń</w:t>
            </w:r>
          </w:p>
        </w:tc>
        <w:tc>
          <w:tcPr>
            <w:tcW w:w="2128" w:type="dxa"/>
            <w:tcBorders>
              <w:left w:val="single" w:sz="4" w:space="0" w:color="000000"/>
              <w:bottom w:val="single" w:sz="4" w:space="0" w:color="000000"/>
            </w:tcBorders>
            <w:vAlign w:val="center"/>
          </w:tcPr>
          <w:p w:rsidR="00184C5B" w:rsidRPr="00184C5B" w:rsidRDefault="00184C5B" w:rsidP="00184C5B">
            <w:pPr>
              <w:suppressAutoHyphens/>
              <w:overflowPunct w:val="0"/>
              <w:autoSpaceDE w:val="0"/>
              <w:snapToGrid w:val="0"/>
              <w:spacing w:after="0" w:line="240" w:lineRule="auto"/>
              <w:jc w:val="center"/>
              <w:textAlignment w:val="baseline"/>
              <w:rPr>
                <w:rFonts w:ascii="Arial" w:eastAsia="Times New Roman" w:hAnsi="Arial" w:cs="Arial"/>
                <w:sz w:val="18"/>
                <w:szCs w:val="18"/>
                <w:vertAlign w:val="superscript"/>
                <w:lang w:eastAsia="ar-SA"/>
              </w:rPr>
            </w:pPr>
            <w:r w:rsidRPr="00184C5B">
              <w:rPr>
                <w:rFonts w:ascii="Arial" w:eastAsia="Times New Roman" w:hAnsi="Arial" w:cs="Arial"/>
                <w:sz w:val="18"/>
                <w:szCs w:val="18"/>
                <w:lang w:eastAsia="ar-SA"/>
              </w:rPr>
              <w:t xml:space="preserve">PN-EN 12697-12 [35], przechowywanie w 40°C z jednym cyklem zamrażania, </w:t>
            </w:r>
            <w:r w:rsidRPr="00184C5B">
              <w:rPr>
                <w:rFonts w:ascii="Arial" w:eastAsia="Times New Roman" w:hAnsi="Arial" w:cs="Arial"/>
                <w:sz w:val="18"/>
                <w:szCs w:val="18"/>
                <w:vertAlign w:val="superscript"/>
                <w:lang w:eastAsia="ar-SA"/>
              </w:rPr>
              <w:t>a)</w:t>
            </w:r>
          </w:p>
          <w:p w:rsidR="00184C5B" w:rsidRPr="00184C5B" w:rsidRDefault="00184C5B" w:rsidP="00184C5B">
            <w:pPr>
              <w:suppressAutoHyphens/>
              <w:overflowPunct w:val="0"/>
              <w:autoSpaceDE w:val="0"/>
              <w:spacing w:after="0" w:line="240" w:lineRule="auto"/>
              <w:jc w:val="center"/>
              <w:textAlignment w:val="baseline"/>
              <w:rPr>
                <w:rFonts w:ascii="Arial" w:eastAsia="Times New Roman" w:hAnsi="Arial" w:cs="Arial"/>
                <w:sz w:val="18"/>
                <w:szCs w:val="18"/>
                <w:lang w:eastAsia="ar-SA"/>
              </w:rPr>
            </w:pPr>
            <w:r w:rsidRPr="00184C5B">
              <w:rPr>
                <w:rFonts w:ascii="Arial" w:eastAsia="Times New Roman" w:hAnsi="Arial" w:cs="Arial"/>
                <w:sz w:val="18"/>
                <w:szCs w:val="18"/>
                <w:lang w:eastAsia="ar-SA"/>
              </w:rPr>
              <w:t>badanie w 25°C</w:t>
            </w:r>
          </w:p>
        </w:tc>
        <w:tc>
          <w:tcPr>
            <w:tcW w:w="1260" w:type="dxa"/>
            <w:tcBorders>
              <w:left w:val="single" w:sz="4" w:space="0" w:color="000000"/>
              <w:bottom w:val="single" w:sz="4" w:space="0" w:color="000000"/>
            </w:tcBorders>
            <w:vAlign w:val="center"/>
          </w:tcPr>
          <w:p w:rsidR="00184C5B" w:rsidRPr="00184C5B" w:rsidRDefault="00184C5B" w:rsidP="00184C5B">
            <w:pPr>
              <w:suppressAutoHyphens/>
              <w:overflowPunct w:val="0"/>
              <w:autoSpaceDE w:val="0"/>
              <w:snapToGrid w:val="0"/>
              <w:spacing w:before="120" w:after="0" w:line="240" w:lineRule="auto"/>
              <w:jc w:val="center"/>
              <w:textAlignment w:val="baseline"/>
              <w:rPr>
                <w:rFonts w:ascii="Arial" w:eastAsia="Times New Roman" w:hAnsi="Arial" w:cs="Arial"/>
                <w:i/>
                <w:sz w:val="18"/>
                <w:szCs w:val="18"/>
                <w:vertAlign w:val="subscript"/>
                <w:lang w:eastAsia="ar-SA"/>
              </w:rPr>
            </w:pPr>
            <w:r w:rsidRPr="00184C5B">
              <w:rPr>
                <w:rFonts w:ascii="Arial" w:eastAsia="Times New Roman" w:hAnsi="Arial" w:cs="Arial"/>
                <w:i/>
                <w:sz w:val="18"/>
                <w:szCs w:val="18"/>
                <w:lang w:eastAsia="ar-SA"/>
              </w:rPr>
              <w:t>ITSR</w:t>
            </w:r>
            <w:r w:rsidRPr="00184C5B">
              <w:rPr>
                <w:rFonts w:ascii="Arial" w:eastAsia="Times New Roman" w:hAnsi="Arial" w:cs="Arial"/>
                <w:i/>
                <w:sz w:val="18"/>
                <w:szCs w:val="18"/>
                <w:vertAlign w:val="subscript"/>
                <w:lang w:eastAsia="ar-SA"/>
              </w:rPr>
              <w:t>80</w:t>
            </w:r>
          </w:p>
        </w:tc>
        <w:tc>
          <w:tcPr>
            <w:tcW w:w="1270" w:type="dxa"/>
            <w:tcBorders>
              <w:left w:val="single" w:sz="4" w:space="0" w:color="000000"/>
              <w:bottom w:val="single" w:sz="4" w:space="0" w:color="000000"/>
              <w:right w:val="single" w:sz="4" w:space="0" w:color="000000"/>
            </w:tcBorders>
            <w:vAlign w:val="center"/>
          </w:tcPr>
          <w:p w:rsidR="00184C5B" w:rsidRPr="00184C5B" w:rsidRDefault="00184C5B" w:rsidP="00184C5B">
            <w:pPr>
              <w:suppressAutoHyphens/>
              <w:overflowPunct w:val="0"/>
              <w:autoSpaceDE w:val="0"/>
              <w:snapToGrid w:val="0"/>
              <w:spacing w:before="120" w:after="0" w:line="240" w:lineRule="auto"/>
              <w:jc w:val="center"/>
              <w:textAlignment w:val="baseline"/>
              <w:rPr>
                <w:rFonts w:ascii="Arial" w:eastAsia="Times New Roman" w:hAnsi="Arial" w:cs="Arial"/>
                <w:sz w:val="18"/>
                <w:szCs w:val="18"/>
                <w:vertAlign w:val="subscript"/>
                <w:lang w:eastAsia="ar-SA"/>
              </w:rPr>
            </w:pPr>
            <w:r w:rsidRPr="00184C5B">
              <w:rPr>
                <w:rFonts w:ascii="Arial" w:eastAsia="Times New Roman" w:hAnsi="Arial" w:cs="Arial"/>
                <w:i/>
                <w:sz w:val="18"/>
                <w:szCs w:val="18"/>
                <w:lang w:eastAsia="ar-SA"/>
              </w:rPr>
              <w:t>ITSR</w:t>
            </w:r>
            <w:r w:rsidRPr="00184C5B">
              <w:rPr>
                <w:rFonts w:ascii="Arial" w:eastAsia="Times New Roman" w:hAnsi="Arial" w:cs="Arial"/>
                <w:sz w:val="18"/>
                <w:szCs w:val="18"/>
                <w:vertAlign w:val="subscript"/>
                <w:lang w:eastAsia="ar-SA"/>
              </w:rPr>
              <w:t>80</w:t>
            </w:r>
          </w:p>
        </w:tc>
      </w:tr>
    </w:tbl>
    <w:p w:rsidR="00184C5B" w:rsidRPr="00184C5B" w:rsidRDefault="00184C5B" w:rsidP="00184C5B">
      <w:pPr>
        <w:tabs>
          <w:tab w:val="left" w:pos="851"/>
        </w:tabs>
        <w:suppressAutoHyphens/>
        <w:overflowPunct w:val="0"/>
        <w:autoSpaceDE w:val="0"/>
        <w:spacing w:after="0" w:line="240" w:lineRule="auto"/>
        <w:ind w:left="851" w:hanging="1015"/>
        <w:jc w:val="both"/>
        <w:textAlignment w:val="baseline"/>
        <w:rPr>
          <w:rFonts w:ascii="Arial" w:eastAsia="Times New Roman" w:hAnsi="Arial" w:cs="Arial"/>
          <w:sz w:val="18"/>
          <w:szCs w:val="16"/>
          <w:lang w:eastAsia="ar-SA"/>
        </w:rPr>
      </w:pPr>
      <w:r w:rsidRPr="00184C5B">
        <w:rPr>
          <w:rFonts w:ascii="Arial" w:eastAsia="Times New Roman" w:hAnsi="Arial" w:cs="Arial"/>
          <w:sz w:val="18"/>
          <w:szCs w:val="16"/>
          <w:lang w:eastAsia="ar-SA"/>
        </w:rPr>
        <w:t>a)</w:t>
      </w:r>
      <w:r w:rsidRPr="00184C5B">
        <w:rPr>
          <w:rFonts w:ascii="Arial" w:eastAsia="Times New Roman" w:hAnsi="Arial" w:cs="Arial"/>
          <w:sz w:val="18"/>
          <w:szCs w:val="20"/>
          <w:lang w:eastAsia="ar-SA"/>
        </w:rPr>
        <w:t xml:space="preserve"> </w:t>
      </w:r>
      <w:r w:rsidRPr="00184C5B">
        <w:rPr>
          <w:rFonts w:ascii="Arial" w:eastAsia="Times New Roman" w:hAnsi="Arial" w:cs="Arial"/>
          <w:sz w:val="18"/>
          <w:szCs w:val="16"/>
          <w:lang w:eastAsia="ar-SA"/>
        </w:rPr>
        <w:t>Ujednoliconą procedurę badania odporności na działanie wody podano w WT-2 2010 [65] w załączniku 1.</w:t>
      </w:r>
    </w:p>
    <w:p w:rsidR="00184C5B" w:rsidRPr="00184C5B" w:rsidRDefault="00184C5B" w:rsidP="00184C5B">
      <w:pPr>
        <w:tabs>
          <w:tab w:val="left" w:pos="851"/>
        </w:tabs>
        <w:suppressAutoHyphens/>
        <w:overflowPunct w:val="0"/>
        <w:autoSpaceDE w:val="0"/>
        <w:spacing w:before="120" w:after="120" w:line="240" w:lineRule="auto"/>
        <w:ind w:left="851" w:hanging="851"/>
        <w:jc w:val="both"/>
        <w:textAlignment w:val="baseline"/>
        <w:rPr>
          <w:rFonts w:ascii="Arial" w:eastAsia="Times New Roman" w:hAnsi="Arial" w:cs="Arial"/>
          <w:sz w:val="18"/>
          <w:szCs w:val="20"/>
          <w:lang w:eastAsia="ar-SA"/>
        </w:rPr>
      </w:pPr>
      <w:r w:rsidRPr="00184C5B">
        <w:rPr>
          <w:rFonts w:ascii="Arial" w:eastAsia="Times New Roman" w:hAnsi="Arial" w:cs="Arial"/>
          <w:sz w:val="18"/>
          <w:szCs w:val="20"/>
          <w:lang w:eastAsia="ar-SA"/>
        </w:rPr>
        <w:t>Tablica 7.</w:t>
      </w:r>
      <w:r w:rsidRPr="00184C5B">
        <w:rPr>
          <w:rFonts w:ascii="Arial" w:eastAsia="Times New Roman" w:hAnsi="Arial" w:cs="Arial"/>
          <w:sz w:val="18"/>
          <w:szCs w:val="20"/>
          <w:lang w:eastAsia="ar-SA"/>
        </w:rPr>
        <w:tab/>
        <w:t>Wymagane właściwości mieszanki mineralno-asfaltowej do warstwy wiążącej i wyrównawczej, dla ruchu KR3 ÷ KR4  [65]</w:t>
      </w:r>
    </w:p>
    <w:tbl>
      <w:tblPr>
        <w:tblW w:w="0" w:type="auto"/>
        <w:jc w:val="center"/>
        <w:tblLayout w:type="fixed"/>
        <w:tblLook w:val="0000" w:firstRow="0" w:lastRow="0" w:firstColumn="0" w:lastColumn="0" w:noHBand="0" w:noVBand="0"/>
      </w:tblPr>
      <w:tblGrid>
        <w:gridCol w:w="1980"/>
        <w:gridCol w:w="1440"/>
        <w:gridCol w:w="2520"/>
        <w:gridCol w:w="1260"/>
        <w:gridCol w:w="1090"/>
      </w:tblGrid>
      <w:tr w:rsidR="00184C5B" w:rsidRPr="00184C5B" w:rsidTr="00BF6FBC">
        <w:trPr>
          <w:jc w:val="center"/>
        </w:trPr>
        <w:tc>
          <w:tcPr>
            <w:tcW w:w="1980" w:type="dxa"/>
            <w:tcBorders>
              <w:top w:val="single" w:sz="4" w:space="0" w:color="000000"/>
              <w:left w:val="single" w:sz="4" w:space="0" w:color="000000"/>
              <w:bottom w:val="single" w:sz="4" w:space="0" w:color="000000"/>
            </w:tcBorders>
            <w:vAlign w:val="center"/>
          </w:tcPr>
          <w:p w:rsidR="00184C5B" w:rsidRPr="00184C5B" w:rsidRDefault="00184C5B" w:rsidP="00184C5B">
            <w:pPr>
              <w:suppressAutoHyphens/>
              <w:overflowPunct w:val="0"/>
              <w:autoSpaceDE w:val="0"/>
              <w:snapToGrid w:val="0"/>
              <w:spacing w:after="0" w:line="240" w:lineRule="auto"/>
              <w:jc w:val="center"/>
              <w:textAlignment w:val="baseline"/>
              <w:rPr>
                <w:rFonts w:ascii="Arial" w:eastAsia="Times New Roman" w:hAnsi="Arial" w:cs="Arial"/>
                <w:sz w:val="18"/>
                <w:szCs w:val="20"/>
                <w:lang w:eastAsia="ar-SA"/>
              </w:rPr>
            </w:pPr>
            <w:r w:rsidRPr="00184C5B">
              <w:rPr>
                <w:rFonts w:ascii="Arial" w:eastAsia="Times New Roman" w:hAnsi="Arial" w:cs="Arial"/>
                <w:sz w:val="18"/>
                <w:szCs w:val="20"/>
                <w:lang w:eastAsia="ar-SA"/>
              </w:rPr>
              <w:t>Właściwość</w:t>
            </w:r>
          </w:p>
        </w:tc>
        <w:tc>
          <w:tcPr>
            <w:tcW w:w="1440" w:type="dxa"/>
            <w:tcBorders>
              <w:top w:val="single" w:sz="4" w:space="0" w:color="000000"/>
              <w:left w:val="single" w:sz="4" w:space="0" w:color="000000"/>
              <w:bottom w:val="single" w:sz="4" w:space="0" w:color="000000"/>
            </w:tcBorders>
            <w:vAlign w:val="center"/>
          </w:tcPr>
          <w:p w:rsidR="00184C5B" w:rsidRPr="00184C5B" w:rsidRDefault="00184C5B" w:rsidP="00184C5B">
            <w:pPr>
              <w:suppressAutoHyphens/>
              <w:overflowPunct w:val="0"/>
              <w:autoSpaceDE w:val="0"/>
              <w:snapToGrid w:val="0"/>
              <w:spacing w:after="0" w:line="240" w:lineRule="auto"/>
              <w:jc w:val="center"/>
              <w:textAlignment w:val="baseline"/>
              <w:rPr>
                <w:rFonts w:ascii="Arial" w:eastAsia="Times New Roman" w:hAnsi="Arial" w:cs="Arial"/>
                <w:sz w:val="18"/>
                <w:szCs w:val="18"/>
                <w:lang w:eastAsia="ar-SA"/>
              </w:rPr>
            </w:pPr>
            <w:r w:rsidRPr="00184C5B">
              <w:rPr>
                <w:rFonts w:ascii="Arial" w:eastAsia="Times New Roman" w:hAnsi="Arial" w:cs="Arial"/>
                <w:sz w:val="18"/>
                <w:szCs w:val="18"/>
                <w:lang w:eastAsia="ar-SA"/>
              </w:rPr>
              <w:t xml:space="preserve">Warunki zagęszczania wg PN-EN </w:t>
            </w:r>
          </w:p>
          <w:p w:rsidR="00184C5B" w:rsidRPr="00184C5B" w:rsidRDefault="00184C5B" w:rsidP="00184C5B">
            <w:pPr>
              <w:suppressAutoHyphens/>
              <w:overflowPunct w:val="0"/>
              <w:autoSpaceDE w:val="0"/>
              <w:spacing w:after="0" w:line="240" w:lineRule="auto"/>
              <w:jc w:val="center"/>
              <w:textAlignment w:val="baseline"/>
              <w:rPr>
                <w:rFonts w:ascii="Arial" w:eastAsia="Times New Roman" w:hAnsi="Arial" w:cs="Arial"/>
                <w:sz w:val="18"/>
                <w:szCs w:val="18"/>
                <w:lang w:eastAsia="ar-SA"/>
              </w:rPr>
            </w:pPr>
            <w:r w:rsidRPr="00184C5B">
              <w:rPr>
                <w:rFonts w:ascii="Arial" w:eastAsia="Times New Roman" w:hAnsi="Arial" w:cs="Arial"/>
                <w:sz w:val="18"/>
                <w:szCs w:val="18"/>
                <w:lang w:eastAsia="ar-SA"/>
              </w:rPr>
              <w:t>13108-20  [48]</w:t>
            </w:r>
          </w:p>
        </w:tc>
        <w:tc>
          <w:tcPr>
            <w:tcW w:w="2520" w:type="dxa"/>
            <w:tcBorders>
              <w:top w:val="single" w:sz="4" w:space="0" w:color="000000"/>
              <w:left w:val="single" w:sz="4" w:space="0" w:color="000000"/>
              <w:bottom w:val="single" w:sz="4" w:space="0" w:color="000000"/>
            </w:tcBorders>
            <w:vAlign w:val="center"/>
          </w:tcPr>
          <w:p w:rsidR="00184C5B" w:rsidRPr="00184C5B" w:rsidRDefault="00184C5B" w:rsidP="00184C5B">
            <w:pPr>
              <w:suppressAutoHyphens/>
              <w:overflowPunct w:val="0"/>
              <w:autoSpaceDE w:val="0"/>
              <w:snapToGrid w:val="0"/>
              <w:spacing w:after="0" w:line="240" w:lineRule="auto"/>
              <w:jc w:val="center"/>
              <w:textAlignment w:val="baseline"/>
              <w:rPr>
                <w:rFonts w:ascii="Arial" w:eastAsia="Times New Roman" w:hAnsi="Arial" w:cs="Arial"/>
                <w:sz w:val="18"/>
                <w:szCs w:val="20"/>
                <w:lang w:eastAsia="ar-SA"/>
              </w:rPr>
            </w:pPr>
            <w:r w:rsidRPr="00184C5B">
              <w:rPr>
                <w:rFonts w:ascii="Arial" w:eastAsia="Times New Roman" w:hAnsi="Arial" w:cs="Arial"/>
                <w:sz w:val="18"/>
                <w:szCs w:val="20"/>
                <w:lang w:eastAsia="ar-SA"/>
              </w:rPr>
              <w:t>Metoda i warunki badania</w:t>
            </w:r>
          </w:p>
        </w:tc>
        <w:tc>
          <w:tcPr>
            <w:tcW w:w="1260" w:type="dxa"/>
            <w:tcBorders>
              <w:top w:val="single" w:sz="4" w:space="0" w:color="000000"/>
              <w:left w:val="single" w:sz="4" w:space="0" w:color="000000"/>
              <w:bottom w:val="single" w:sz="4" w:space="0" w:color="000000"/>
            </w:tcBorders>
            <w:vAlign w:val="center"/>
          </w:tcPr>
          <w:p w:rsidR="00184C5B" w:rsidRPr="00184C5B" w:rsidRDefault="00184C5B" w:rsidP="00184C5B">
            <w:pPr>
              <w:suppressAutoHyphens/>
              <w:overflowPunct w:val="0"/>
              <w:autoSpaceDE w:val="0"/>
              <w:snapToGrid w:val="0"/>
              <w:spacing w:after="0" w:line="240" w:lineRule="auto"/>
              <w:jc w:val="center"/>
              <w:textAlignment w:val="baseline"/>
              <w:rPr>
                <w:rFonts w:ascii="Arial" w:eastAsia="Times New Roman" w:hAnsi="Arial" w:cs="Arial"/>
                <w:sz w:val="18"/>
                <w:szCs w:val="20"/>
                <w:lang w:eastAsia="ar-SA"/>
              </w:rPr>
            </w:pPr>
            <w:r w:rsidRPr="00184C5B">
              <w:rPr>
                <w:rFonts w:ascii="Arial" w:eastAsia="Times New Roman" w:hAnsi="Arial" w:cs="Arial"/>
                <w:sz w:val="18"/>
                <w:szCs w:val="20"/>
                <w:lang w:eastAsia="ar-SA"/>
              </w:rPr>
              <w:t>AC16W</w:t>
            </w:r>
          </w:p>
        </w:tc>
        <w:tc>
          <w:tcPr>
            <w:tcW w:w="1090" w:type="dxa"/>
            <w:tcBorders>
              <w:top w:val="single" w:sz="4" w:space="0" w:color="000000"/>
              <w:left w:val="single" w:sz="4" w:space="0" w:color="000000"/>
              <w:bottom w:val="single" w:sz="4" w:space="0" w:color="000000"/>
              <w:right w:val="single" w:sz="4" w:space="0" w:color="000000"/>
            </w:tcBorders>
            <w:vAlign w:val="center"/>
          </w:tcPr>
          <w:p w:rsidR="00184C5B" w:rsidRPr="00184C5B" w:rsidRDefault="00184C5B" w:rsidP="00184C5B">
            <w:pPr>
              <w:suppressAutoHyphens/>
              <w:overflowPunct w:val="0"/>
              <w:autoSpaceDE w:val="0"/>
              <w:snapToGrid w:val="0"/>
              <w:spacing w:after="0" w:line="240" w:lineRule="auto"/>
              <w:jc w:val="center"/>
              <w:textAlignment w:val="baseline"/>
              <w:rPr>
                <w:rFonts w:ascii="Arial" w:eastAsia="Times New Roman" w:hAnsi="Arial" w:cs="Arial"/>
                <w:sz w:val="18"/>
                <w:szCs w:val="20"/>
                <w:lang w:eastAsia="ar-SA"/>
              </w:rPr>
            </w:pPr>
            <w:r w:rsidRPr="00184C5B">
              <w:rPr>
                <w:rFonts w:ascii="Arial" w:eastAsia="Times New Roman" w:hAnsi="Arial" w:cs="Arial"/>
                <w:sz w:val="18"/>
                <w:szCs w:val="20"/>
                <w:lang w:eastAsia="ar-SA"/>
              </w:rPr>
              <w:t>AC22W</w:t>
            </w:r>
          </w:p>
        </w:tc>
      </w:tr>
      <w:tr w:rsidR="00184C5B" w:rsidRPr="00184C5B" w:rsidTr="00BF6FBC">
        <w:trPr>
          <w:jc w:val="center"/>
        </w:trPr>
        <w:tc>
          <w:tcPr>
            <w:tcW w:w="1980" w:type="dxa"/>
            <w:tcBorders>
              <w:left w:val="single" w:sz="4" w:space="0" w:color="000000"/>
              <w:bottom w:val="single" w:sz="4" w:space="0" w:color="000000"/>
            </w:tcBorders>
            <w:vAlign w:val="center"/>
          </w:tcPr>
          <w:p w:rsidR="00184C5B" w:rsidRPr="00184C5B" w:rsidRDefault="00184C5B" w:rsidP="00184C5B">
            <w:pPr>
              <w:suppressAutoHyphens/>
              <w:overflowPunct w:val="0"/>
              <w:autoSpaceDE w:val="0"/>
              <w:snapToGrid w:val="0"/>
              <w:spacing w:after="0" w:line="240" w:lineRule="auto"/>
              <w:jc w:val="both"/>
              <w:textAlignment w:val="baseline"/>
              <w:rPr>
                <w:rFonts w:ascii="Arial" w:eastAsia="Times New Roman" w:hAnsi="Arial" w:cs="Arial"/>
                <w:sz w:val="18"/>
                <w:szCs w:val="20"/>
                <w:lang w:eastAsia="ar-SA"/>
              </w:rPr>
            </w:pPr>
            <w:r w:rsidRPr="00184C5B">
              <w:rPr>
                <w:rFonts w:ascii="Arial" w:eastAsia="Times New Roman" w:hAnsi="Arial" w:cs="Arial"/>
                <w:sz w:val="18"/>
                <w:szCs w:val="20"/>
                <w:lang w:eastAsia="ar-SA"/>
              </w:rPr>
              <w:t>Zawartość wolnych przestrzeni</w:t>
            </w:r>
          </w:p>
        </w:tc>
        <w:tc>
          <w:tcPr>
            <w:tcW w:w="1440" w:type="dxa"/>
            <w:tcBorders>
              <w:left w:val="single" w:sz="4" w:space="0" w:color="000000"/>
              <w:bottom w:val="single" w:sz="4" w:space="0" w:color="000000"/>
            </w:tcBorders>
            <w:vAlign w:val="center"/>
          </w:tcPr>
          <w:p w:rsidR="00184C5B" w:rsidRPr="00184C5B" w:rsidRDefault="00184C5B" w:rsidP="00184C5B">
            <w:pPr>
              <w:suppressAutoHyphens/>
              <w:overflowPunct w:val="0"/>
              <w:autoSpaceDE w:val="0"/>
              <w:snapToGrid w:val="0"/>
              <w:spacing w:after="0" w:line="240" w:lineRule="auto"/>
              <w:jc w:val="both"/>
              <w:textAlignment w:val="baseline"/>
              <w:rPr>
                <w:rFonts w:ascii="Arial" w:eastAsia="Times New Roman" w:hAnsi="Arial" w:cs="Arial"/>
                <w:sz w:val="18"/>
                <w:szCs w:val="20"/>
                <w:lang w:eastAsia="ar-SA"/>
              </w:rPr>
            </w:pPr>
            <w:r w:rsidRPr="00184C5B">
              <w:rPr>
                <w:rFonts w:ascii="Arial" w:eastAsia="Times New Roman" w:hAnsi="Arial" w:cs="Arial"/>
                <w:sz w:val="18"/>
                <w:szCs w:val="20"/>
                <w:lang w:eastAsia="ar-SA"/>
              </w:rPr>
              <w:t>C.1.3,ubijanie, 2×75 uderzeń</w:t>
            </w:r>
          </w:p>
        </w:tc>
        <w:tc>
          <w:tcPr>
            <w:tcW w:w="2520" w:type="dxa"/>
            <w:tcBorders>
              <w:left w:val="single" w:sz="4" w:space="0" w:color="000000"/>
              <w:bottom w:val="single" w:sz="4" w:space="0" w:color="000000"/>
            </w:tcBorders>
            <w:vAlign w:val="center"/>
          </w:tcPr>
          <w:p w:rsidR="00184C5B" w:rsidRPr="00184C5B" w:rsidRDefault="00184C5B" w:rsidP="00184C5B">
            <w:pPr>
              <w:suppressAutoHyphens/>
              <w:overflowPunct w:val="0"/>
              <w:autoSpaceDE w:val="0"/>
              <w:snapToGrid w:val="0"/>
              <w:spacing w:before="120" w:after="0" w:line="240" w:lineRule="auto"/>
              <w:jc w:val="center"/>
              <w:textAlignment w:val="baseline"/>
              <w:rPr>
                <w:rFonts w:ascii="Arial" w:eastAsia="Times New Roman" w:hAnsi="Arial" w:cs="Arial"/>
                <w:sz w:val="18"/>
                <w:szCs w:val="20"/>
                <w:lang w:eastAsia="ar-SA"/>
              </w:rPr>
            </w:pPr>
            <w:r w:rsidRPr="00184C5B">
              <w:rPr>
                <w:rFonts w:ascii="Arial" w:eastAsia="Times New Roman" w:hAnsi="Arial" w:cs="Arial"/>
                <w:sz w:val="18"/>
                <w:szCs w:val="20"/>
                <w:lang w:eastAsia="ar-SA"/>
              </w:rPr>
              <w:t>PN-EN 12697-8 [33], p. 4</w:t>
            </w:r>
          </w:p>
        </w:tc>
        <w:tc>
          <w:tcPr>
            <w:tcW w:w="1260" w:type="dxa"/>
            <w:tcBorders>
              <w:left w:val="single" w:sz="4" w:space="0" w:color="000000"/>
              <w:bottom w:val="single" w:sz="4" w:space="0" w:color="000000"/>
            </w:tcBorders>
            <w:vAlign w:val="center"/>
          </w:tcPr>
          <w:p w:rsidR="00184C5B" w:rsidRPr="00184C5B" w:rsidRDefault="00184C5B" w:rsidP="00184C5B">
            <w:pPr>
              <w:suppressAutoHyphens/>
              <w:overflowPunct w:val="0"/>
              <w:autoSpaceDE w:val="0"/>
              <w:snapToGrid w:val="0"/>
              <w:spacing w:after="0" w:line="240" w:lineRule="auto"/>
              <w:jc w:val="center"/>
              <w:textAlignment w:val="baseline"/>
              <w:rPr>
                <w:rFonts w:ascii="Arial" w:eastAsia="Times New Roman" w:hAnsi="Arial" w:cs="Arial"/>
                <w:sz w:val="18"/>
                <w:szCs w:val="20"/>
                <w:vertAlign w:val="subscript"/>
                <w:lang w:eastAsia="ar-SA"/>
              </w:rPr>
            </w:pPr>
            <w:r w:rsidRPr="00184C5B">
              <w:rPr>
                <w:rFonts w:ascii="Arial" w:eastAsia="Times New Roman" w:hAnsi="Arial" w:cs="Arial"/>
                <w:i/>
                <w:sz w:val="18"/>
                <w:szCs w:val="20"/>
                <w:lang w:eastAsia="ar-SA"/>
              </w:rPr>
              <w:t>V</w:t>
            </w:r>
            <w:r w:rsidRPr="00184C5B">
              <w:rPr>
                <w:rFonts w:ascii="Arial" w:eastAsia="Times New Roman" w:hAnsi="Arial" w:cs="Arial"/>
                <w:sz w:val="18"/>
                <w:szCs w:val="20"/>
                <w:vertAlign w:val="subscript"/>
                <w:lang w:eastAsia="ar-SA"/>
              </w:rPr>
              <w:t>min 4,0</w:t>
            </w:r>
          </w:p>
          <w:p w:rsidR="00184C5B" w:rsidRPr="00184C5B" w:rsidRDefault="00184C5B" w:rsidP="00184C5B">
            <w:pPr>
              <w:suppressAutoHyphens/>
              <w:overflowPunct w:val="0"/>
              <w:autoSpaceDE w:val="0"/>
              <w:spacing w:after="0" w:line="240" w:lineRule="auto"/>
              <w:jc w:val="center"/>
              <w:textAlignment w:val="baseline"/>
              <w:rPr>
                <w:rFonts w:ascii="Arial" w:eastAsia="Times New Roman" w:hAnsi="Arial" w:cs="Arial"/>
                <w:sz w:val="18"/>
                <w:szCs w:val="20"/>
                <w:vertAlign w:val="subscript"/>
                <w:lang w:eastAsia="ar-SA"/>
              </w:rPr>
            </w:pPr>
            <w:r w:rsidRPr="00184C5B">
              <w:rPr>
                <w:rFonts w:ascii="Arial" w:eastAsia="Times New Roman" w:hAnsi="Arial" w:cs="Arial"/>
                <w:i/>
                <w:sz w:val="18"/>
                <w:szCs w:val="20"/>
                <w:lang w:eastAsia="ar-SA"/>
              </w:rPr>
              <w:t>V</w:t>
            </w:r>
            <w:r w:rsidRPr="00184C5B">
              <w:rPr>
                <w:rFonts w:ascii="Arial" w:eastAsia="Times New Roman" w:hAnsi="Arial" w:cs="Arial"/>
                <w:sz w:val="18"/>
                <w:szCs w:val="20"/>
                <w:vertAlign w:val="subscript"/>
                <w:lang w:eastAsia="ar-SA"/>
              </w:rPr>
              <w:t>max 7,0</w:t>
            </w:r>
          </w:p>
        </w:tc>
        <w:tc>
          <w:tcPr>
            <w:tcW w:w="1090" w:type="dxa"/>
            <w:tcBorders>
              <w:left w:val="single" w:sz="4" w:space="0" w:color="000000"/>
              <w:bottom w:val="single" w:sz="4" w:space="0" w:color="000000"/>
              <w:right w:val="single" w:sz="4" w:space="0" w:color="000000"/>
            </w:tcBorders>
            <w:vAlign w:val="center"/>
          </w:tcPr>
          <w:p w:rsidR="00184C5B" w:rsidRPr="00184C5B" w:rsidRDefault="00184C5B" w:rsidP="00184C5B">
            <w:pPr>
              <w:suppressAutoHyphens/>
              <w:overflowPunct w:val="0"/>
              <w:autoSpaceDE w:val="0"/>
              <w:snapToGrid w:val="0"/>
              <w:spacing w:after="0" w:line="240" w:lineRule="auto"/>
              <w:jc w:val="center"/>
              <w:textAlignment w:val="baseline"/>
              <w:rPr>
                <w:rFonts w:ascii="Arial" w:eastAsia="Times New Roman" w:hAnsi="Arial" w:cs="Arial"/>
                <w:sz w:val="18"/>
                <w:szCs w:val="20"/>
                <w:vertAlign w:val="subscript"/>
                <w:lang w:eastAsia="ar-SA"/>
              </w:rPr>
            </w:pPr>
            <w:r w:rsidRPr="00184C5B">
              <w:rPr>
                <w:rFonts w:ascii="Arial" w:eastAsia="Times New Roman" w:hAnsi="Arial" w:cs="Arial"/>
                <w:i/>
                <w:sz w:val="18"/>
                <w:szCs w:val="20"/>
                <w:lang w:eastAsia="ar-SA"/>
              </w:rPr>
              <w:t>V</w:t>
            </w:r>
            <w:r w:rsidRPr="00184C5B">
              <w:rPr>
                <w:rFonts w:ascii="Arial" w:eastAsia="Times New Roman" w:hAnsi="Arial" w:cs="Arial"/>
                <w:sz w:val="18"/>
                <w:szCs w:val="20"/>
                <w:vertAlign w:val="subscript"/>
                <w:lang w:eastAsia="ar-SA"/>
              </w:rPr>
              <w:t>min 4,0</w:t>
            </w:r>
          </w:p>
          <w:p w:rsidR="00184C5B" w:rsidRPr="00184C5B" w:rsidRDefault="00184C5B" w:rsidP="00184C5B">
            <w:pPr>
              <w:suppressAutoHyphens/>
              <w:overflowPunct w:val="0"/>
              <w:autoSpaceDE w:val="0"/>
              <w:spacing w:after="0" w:line="240" w:lineRule="auto"/>
              <w:jc w:val="center"/>
              <w:textAlignment w:val="baseline"/>
              <w:rPr>
                <w:rFonts w:ascii="Arial" w:eastAsia="Times New Roman" w:hAnsi="Arial" w:cs="Arial"/>
                <w:sz w:val="18"/>
                <w:szCs w:val="20"/>
                <w:vertAlign w:val="subscript"/>
                <w:lang w:eastAsia="ar-SA"/>
              </w:rPr>
            </w:pPr>
            <w:r w:rsidRPr="00184C5B">
              <w:rPr>
                <w:rFonts w:ascii="Arial" w:eastAsia="Times New Roman" w:hAnsi="Arial" w:cs="Arial"/>
                <w:i/>
                <w:sz w:val="18"/>
                <w:szCs w:val="20"/>
                <w:lang w:eastAsia="ar-SA"/>
              </w:rPr>
              <w:t>V</w:t>
            </w:r>
            <w:r w:rsidRPr="00184C5B">
              <w:rPr>
                <w:rFonts w:ascii="Arial" w:eastAsia="Times New Roman" w:hAnsi="Arial" w:cs="Arial"/>
                <w:sz w:val="18"/>
                <w:szCs w:val="20"/>
                <w:vertAlign w:val="subscript"/>
                <w:lang w:eastAsia="ar-SA"/>
              </w:rPr>
              <w:t>max 7,0</w:t>
            </w:r>
          </w:p>
        </w:tc>
      </w:tr>
      <w:tr w:rsidR="00184C5B" w:rsidRPr="00184C5B" w:rsidTr="00BF6FBC">
        <w:trPr>
          <w:jc w:val="center"/>
        </w:trPr>
        <w:tc>
          <w:tcPr>
            <w:tcW w:w="1980" w:type="dxa"/>
            <w:tcBorders>
              <w:left w:val="single" w:sz="4" w:space="0" w:color="000000"/>
              <w:bottom w:val="single" w:sz="4" w:space="0" w:color="000000"/>
            </w:tcBorders>
            <w:vAlign w:val="center"/>
          </w:tcPr>
          <w:p w:rsidR="00184C5B" w:rsidRPr="00184C5B" w:rsidRDefault="00184C5B" w:rsidP="00184C5B">
            <w:pPr>
              <w:suppressAutoHyphens/>
              <w:overflowPunct w:val="0"/>
              <w:autoSpaceDE w:val="0"/>
              <w:snapToGrid w:val="0"/>
              <w:spacing w:after="0" w:line="240" w:lineRule="auto"/>
              <w:textAlignment w:val="baseline"/>
              <w:rPr>
                <w:rFonts w:ascii="Arial" w:eastAsia="Times New Roman" w:hAnsi="Arial" w:cs="Arial"/>
                <w:sz w:val="18"/>
                <w:szCs w:val="20"/>
                <w:vertAlign w:val="superscript"/>
                <w:lang w:eastAsia="ar-SA"/>
              </w:rPr>
            </w:pPr>
            <w:r w:rsidRPr="00184C5B">
              <w:rPr>
                <w:rFonts w:ascii="Arial" w:eastAsia="Times New Roman" w:hAnsi="Arial" w:cs="Arial"/>
                <w:sz w:val="18"/>
                <w:szCs w:val="20"/>
                <w:lang w:eastAsia="ar-SA"/>
              </w:rPr>
              <w:t xml:space="preserve">Odporność na deformacje trwałe </w:t>
            </w:r>
            <w:r w:rsidRPr="00184C5B">
              <w:rPr>
                <w:rFonts w:ascii="Arial" w:eastAsia="Times New Roman" w:hAnsi="Arial" w:cs="Arial"/>
                <w:sz w:val="18"/>
                <w:szCs w:val="20"/>
                <w:vertAlign w:val="superscript"/>
                <w:lang w:eastAsia="ar-SA"/>
              </w:rPr>
              <w:t>a)</w:t>
            </w:r>
          </w:p>
        </w:tc>
        <w:tc>
          <w:tcPr>
            <w:tcW w:w="1440" w:type="dxa"/>
            <w:tcBorders>
              <w:left w:val="single" w:sz="4" w:space="0" w:color="000000"/>
              <w:bottom w:val="single" w:sz="4" w:space="0" w:color="000000"/>
            </w:tcBorders>
            <w:vAlign w:val="center"/>
          </w:tcPr>
          <w:p w:rsidR="00184C5B" w:rsidRPr="00184C5B" w:rsidRDefault="00184C5B" w:rsidP="00184C5B">
            <w:pPr>
              <w:suppressAutoHyphens/>
              <w:overflowPunct w:val="0"/>
              <w:autoSpaceDE w:val="0"/>
              <w:snapToGrid w:val="0"/>
              <w:spacing w:after="0" w:line="240" w:lineRule="auto"/>
              <w:jc w:val="both"/>
              <w:textAlignment w:val="baseline"/>
              <w:rPr>
                <w:rFonts w:ascii="Arial" w:eastAsia="Times New Roman" w:hAnsi="Arial" w:cs="Arial"/>
                <w:sz w:val="18"/>
                <w:szCs w:val="20"/>
                <w:lang w:eastAsia="ar-SA"/>
              </w:rPr>
            </w:pPr>
            <w:r w:rsidRPr="00184C5B">
              <w:rPr>
                <w:rFonts w:ascii="Arial" w:eastAsia="Times New Roman" w:hAnsi="Arial" w:cs="Arial"/>
                <w:sz w:val="18"/>
                <w:szCs w:val="20"/>
                <w:lang w:eastAsia="ar-SA"/>
              </w:rPr>
              <w:t>C.1.20, wałowanie,</w:t>
            </w:r>
          </w:p>
          <w:p w:rsidR="00184C5B" w:rsidRPr="00184C5B" w:rsidRDefault="00184C5B" w:rsidP="00184C5B">
            <w:pPr>
              <w:suppressAutoHyphens/>
              <w:overflowPunct w:val="0"/>
              <w:autoSpaceDE w:val="0"/>
              <w:spacing w:after="0" w:line="240" w:lineRule="auto"/>
              <w:jc w:val="both"/>
              <w:textAlignment w:val="baseline"/>
              <w:rPr>
                <w:rFonts w:ascii="Arial" w:eastAsia="Times New Roman" w:hAnsi="Arial" w:cs="Arial"/>
                <w:sz w:val="18"/>
                <w:szCs w:val="20"/>
                <w:vertAlign w:val="subscript"/>
                <w:lang w:eastAsia="ar-SA"/>
              </w:rPr>
            </w:pPr>
            <w:r w:rsidRPr="00184C5B">
              <w:rPr>
                <w:rFonts w:ascii="Arial" w:eastAsia="Times New Roman" w:hAnsi="Arial" w:cs="Arial"/>
                <w:sz w:val="18"/>
                <w:szCs w:val="20"/>
                <w:lang w:eastAsia="ar-SA"/>
              </w:rPr>
              <w:t>P</w:t>
            </w:r>
            <w:r w:rsidRPr="00184C5B">
              <w:rPr>
                <w:rFonts w:ascii="Arial" w:eastAsia="Times New Roman" w:hAnsi="Arial" w:cs="Arial"/>
                <w:sz w:val="18"/>
                <w:szCs w:val="20"/>
                <w:vertAlign w:val="subscript"/>
                <w:lang w:eastAsia="ar-SA"/>
              </w:rPr>
              <w:t>98</w:t>
            </w:r>
            <w:r w:rsidRPr="00184C5B">
              <w:rPr>
                <w:rFonts w:ascii="Arial" w:eastAsia="Times New Roman" w:hAnsi="Arial" w:cs="Arial"/>
                <w:sz w:val="18"/>
                <w:szCs w:val="20"/>
                <w:lang w:eastAsia="ar-SA"/>
              </w:rPr>
              <w:t>-P</w:t>
            </w:r>
            <w:r w:rsidRPr="00184C5B">
              <w:rPr>
                <w:rFonts w:ascii="Arial" w:eastAsia="Times New Roman" w:hAnsi="Arial" w:cs="Arial"/>
                <w:sz w:val="18"/>
                <w:szCs w:val="20"/>
                <w:vertAlign w:val="subscript"/>
                <w:lang w:eastAsia="ar-SA"/>
              </w:rPr>
              <w:t>100</w:t>
            </w:r>
          </w:p>
        </w:tc>
        <w:tc>
          <w:tcPr>
            <w:tcW w:w="2520" w:type="dxa"/>
            <w:tcBorders>
              <w:left w:val="single" w:sz="4" w:space="0" w:color="000000"/>
              <w:bottom w:val="single" w:sz="4" w:space="0" w:color="000000"/>
            </w:tcBorders>
            <w:vAlign w:val="center"/>
          </w:tcPr>
          <w:p w:rsidR="00184C5B" w:rsidRPr="00184C5B" w:rsidRDefault="00184C5B" w:rsidP="00184C5B">
            <w:pPr>
              <w:suppressAutoHyphens/>
              <w:overflowPunct w:val="0"/>
              <w:autoSpaceDE w:val="0"/>
              <w:snapToGrid w:val="0"/>
              <w:spacing w:after="0" w:line="240" w:lineRule="auto"/>
              <w:jc w:val="center"/>
              <w:textAlignment w:val="baseline"/>
              <w:rPr>
                <w:rFonts w:ascii="Arial" w:eastAsia="Times New Roman" w:hAnsi="Arial" w:cs="Arial"/>
                <w:sz w:val="18"/>
                <w:szCs w:val="18"/>
                <w:lang w:eastAsia="ar-SA"/>
              </w:rPr>
            </w:pPr>
            <w:r w:rsidRPr="00184C5B">
              <w:rPr>
                <w:rFonts w:ascii="Arial" w:eastAsia="Times New Roman" w:hAnsi="Arial" w:cs="Arial"/>
                <w:sz w:val="18"/>
                <w:szCs w:val="18"/>
                <w:lang w:eastAsia="ar-SA"/>
              </w:rPr>
              <w:t>PN-EN 12697-22, metoda B       w powietrzu, PN-EN 13108-20, D.1.6,60°C, 10 000 cykli [38]</w:t>
            </w:r>
          </w:p>
        </w:tc>
        <w:tc>
          <w:tcPr>
            <w:tcW w:w="1260" w:type="dxa"/>
            <w:tcBorders>
              <w:left w:val="single" w:sz="4" w:space="0" w:color="000000"/>
              <w:bottom w:val="single" w:sz="4" w:space="0" w:color="000000"/>
            </w:tcBorders>
            <w:vAlign w:val="center"/>
          </w:tcPr>
          <w:p w:rsidR="00184C5B" w:rsidRPr="00184C5B" w:rsidRDefault="00184C5B" w:rsidP="00184C5B">
            <w:pPr>
              <w:suppressAutoHyphens/>
              <w:overflowPunct w:val="0"/>
              <w:autoSpaceDE w:val="0"/>
              <w:snapToGrid w:val="0"/>
              <w:spacing w:after="0" w:line="240" w:lineRule="auto"/>
              <w:textAlignment w:val="baseline"/>
              <w:rPr>
                <w:rFonts w:ascii="Arial" w:eastAsia="Times New Roman" w:hAnsi="Arial" w:cs="Arial"/>
                <w:sz w:val="18"/>
                <w:szCs w:val="20"/>
                <w:vertAlign w:val="subscript"/>
                <w:lang w:eastAsia="ar-SA"/>
              </w:rPr>
            </w:pPr>
            <w:r w:rsidRPr="00184C5B">
              <w:rPr>
                <w:rFonts w:ascii="Arial" w:eastAsia="Times New Roman" w:hAnsi="Arial" w:cs="Arial"/>
                <w:i/>
                <w:sz w:val="18"/>
                <w:szCs w:val="20"/>
                <w:lang w:eastAsia="ar-SA"/>
              </w:rPr>
              <w:t>WTS</w:t>
            </w:r>
            <w:r w:rsidRPr="00184C5B">
              <w:rPr>
                <w:rFonts w:ascii="Arial" w:eastAsia="Times New Roman" w:hAnsi="Arial" w:cs="Arial"/>
                <w:sz w:val="18"/>
                <w:szCs w:val="20"/>
                <w:vertAlign w:val="subscript"/>
                <w:lang w:eastAsia="ar-SA"/>
              </w:rPr>
              <w:t>AIR 0,3</w:t>
            </w:r>
          </w:p>
          <w:p w:rsidR="00184C5B" w:rsidRPr="00184C5B" w:rsidRDefault="00184C5B" w:rsidP="00184C5B">
            <w:pPr>
              <w:suppressAutoHyphens/>
              <w:overflowPunct w:val="0"/>
              <w:autoSpaceDE w:val="0"/>
              <w:spacing w:after="0" w:line="240" w:lineRule="auto"/>
              <w:textAlignment w:val="baseline"/>
              <w:rPr>
                <w:rFonts w:ascii="Arial" w:eastAsia="Times New Roman" w:hAnsi="Arial" w:cs="Arial"/>
                <w:sz w:val="18"/>
                <w:szCs w:val="20"/>
                <w:vertAlign w:val="subscript"/>
                <w:lang w:eastAsia="ar-SA"/>
              </w:rPr>
            </w:pPr>
            <w:r w:rsidRPr="00184C5B">
              <w:rPr>
                <w:rFonts w:ascii="Arial" w:eastAsia="Times New Roman" w:hAnsi="Arial" w:cs="Arial"/>
                <w:i/>
                <w:sz w:val="18"/>
                <w:szCs w:val="20"/>
                <w:lang w:eastAsia="ar-SA"/>
              </w:rPr>
              <w:t>PRD</w:t>
            </w:r>
            <w:r w:rsidRPr="00184C5B">
              <w:rPr>
                <w:rFonts w:ascii="Arial" w:eastAsia="Times New Roman" w:hAnsi="Arial" w:cs="Arial"/>
                <w:sz w:val="18"/>
                <w:szCs w:val="20"/>
                <w:vertAlign w:val="subscript"/>
                <w:lang w:eastAsia="ar-SA"/>
              </w:rPr>
              <w:t>AIR dekl</w:t>
            </w:r>
          </w:p>
        </w:tc>
        <w:tc>
          <w:tcPr>
            <w:tcW w:w="1090" w:type="dxa"/>
            <w:tcBorders>
              <w:left w:val="single" w:sz="4" w:space="0" w:color="000000"/>
              <w:bottom w:val="single" w:sz="4" w:space="0" w:color="000000"/>
              <w:right w:val="single" w:sz="4" w:space="0" w:color="000000"/>
            </w:tcBorders>
            <w:vAlign w:val="center"/>
          </w:tcPr>
          <w:p w:rsidR="00184C5B" w:rsidRPr="00184C5B" w:rsidRDefault="00184C5B" w:rsidP="00184C5B">
            <w:pPr>
              <w:suppressAutoHyphens/>
              <w:overflowPunct w:val="0"/>
              <w:autoSpaceDE w:val="0"/>
              <w:snapToGrid w:val="0"/>
              <w:spacing w:after="0" w:line="240" w:lineRule="auto"/>
              <w:jc w:val="center"/>
              <w:textAlignment w:val="baseline"/>
              <w:rPr>
                <w:rFonts w:ascii="Arial" w:eastAsia="Times New Roman" w:hAnsi="Arial" w:cs="Arial"/>
                <w:sz w:val="18"/>
                <w:szCs w:val="20"/>
                <w:vertAlign w:val="subscript"/>
                <w:lang w:eastAsia="ar-SA"/>
              </w:rPr>
            </w:pPr>
            <w:r w:rsidRPr="00184C5B">
              <w:rPr>
                <w:rFonts w:ascii="Arial" w:eastAsia="Times New Roman" w:hAnsi="Arial" w:cs="Arial"/>
                <w:i/>
                <w:sz w:val="18"/>
                <w:szCs w:val="20"/>
                <w:lang w:eastAsia="ar-SA"/>
              </w:rPr>
              <w:t>WTS</w:t>
            </w:r>
            <w:r w:rsidRPr="00184C5B">
              <w:rPr>
                <w:rFonts w:ascii="Arial" w:eastAsia="Times New Roman" w:hAnsi="Arial" w:cs="Arial"/>
                <w:sz w:val="18"/>
                <w:szCs w:val="20"/>
                <w:vertAlign w:val="subscript"/>
                <w:lang w:eastAsia="ar-SA"/>
              </w:rPr>
              <w:t>AIR 0,3</w:t>
            </w:r>
          </w:p>
          <w:p w:rsidR="00184C5B" w:rsidRPr="00184C5B" w:rsidRDefault="00184C5B" w:rsidP="00184C5B">
            <w:pPr>
              <w:suppressAutoHyphens/>
              <w:overflowPunct w:val="0"/>
              <w:autoSpaceDE w:val="0"/>
              <w:spacing w:after="0" w:line="240" w:lineRule="auto"/>
              <w:jc w:val="center"/>
              <w:textAlignment w:val="baseline"/>
              <w:rPr>
                <w:rFonts w:ascii="Arial" w:eastAsia="Times New Roman" w:hAnsi="Arial" w:cs="Arial"/>
                <w:sz w:val="18"/>
                <w:szCs w:val="20"/>
                <w:vertAlign w:val="subscript"/>
                <w:lang w:eastAsia="ar-SA"/>
              </w:rPr>
            </w:pPr>
            <w:r w:rsidRPr="00184C5B">
              <w:rPr>
                <w:rFonts w:ascii="Arial" w:eastAsia="Times New Roman" w:hAnsi="Arial" w:cs="Arial"/>
                <w:i/>
                <w:sz w:val="18"/>
                <w:szCs w:val="20"/>
                <w:lang w:eastAsia="ar-SA"/>
              </w:rPr>
              <w:t>PRD</w:t>
            </w:r>
            <w:r w:rsidRPr="00184C5B">
              <w:rPr>
                <w:rFonts w:ascii="Arial" w:eastAsia="Times New Roman" w:hAnsi="Arial" w:cs="Arial"/>
                <w:sz w:val="18"/>
                <w:szCs w:val="20"/>
                <w:vertAlign w:val="subscript"/>
                <w:lang w:eastAsia="ar-SA"/>
              </w:rPr>
              <w:t>AIRdekl</w:t>
            </w:r>
          </w:p>
        </w:tc>
      </w:tr>
      <w:tr w:rsidR="00184C5B" w:rsidRPr="00184C5B" w:rsidTr="00BF6FBC">
        <w:trPr>
          <w:jc w:val="center"/>
        </w:trPr>
        <w:tc>
          <w:tcPr>
            <w:tcW w:w="1980" w:type="dxa"/>
            <w:tcBorders>
              <w:left w:val="single" w:sz="4" w:space="0" w:color="000000"/>
              <w:bottom w:val="single" w:sz="4" w:space="0" w:color="000000"/>
            </w:tcBorders>
            <w:vAlign w:val="center"/>
          </w:tcPr>
          <w:p w:rsidR="00184C5B" w:rsidRPr="00184C5B" w:rsidRDefault="00184C5B" w:rsidP="00184C5B">
            <w:pPr>
              <w:suppressAutoHyphens/>
              <w:overflowPunct w:val="0"/>
              <w:autoSpaceDE w:val="0"/>
              <w:snapToGrid w:val="0"/>
              <w:spacing w:after="0" w:line="240" w:lineRule="auto"/>
              <w:textAlignment w:val="baseline"/>
              <w:rPr>
                <w:rFonts w:ascii="Arial" w:eastAsia="Times New Roman" w:hAnsi="Arial" w:cs="Arial"/>
                <w:sz w:val="18"/>
                <w:szCs w:val="20"/>
                <w:lang w:eastAsia="ar-SA"/>
              </w:rPr>
            </w:pPr>
            <w:r w:rsidRPr="00184C5B">
              <w:rPr>
                <w:rFonts w:ascii="Arial" w:eastAsia="Times New Roman" w:hAnsi="Arial" w:cs="Arial"/>
                <w:sz w:val="18"/>
                <w:szCs w:val="20"/>
                <w:lang w:eastAsia="ar-SA"/>
              </w:rPr>
              <w:t>Odporność na działanie wody</w:t>
            </w:r>
          </w:p>
        </w:tc>
        <w:tc>
          <w:tcPr>
            <w:tcW w:w="1440" w:type="dxa"/>
            <w:tcBorders>
              <w:left w:val="single" w:sz="4" w:space="0" w:color="000000"/>
              <w:bottom w:val="single" w:sz="4" w:space="0" w:color="000000"/>
            </w:tcBorders>
            <w:vAlign w:val="center"/>
          </w:tcPr>
          <w:p w:rsidR="00184C5B" w:rsidRPr="00184C5B" w:rsidRDefault="00184C5B" w:rsidP="00184C5B">
            <w:pPr>
              <w:suppressAutoHyphens/>
              <w:overflowPunct w:val="0"/>
              <w:autoSpaceDE w:val="0"/>
              <w:snapToGrid w:val="0"/>
              <w:spacing w:after="0" w:line="240" w:lineRule="auto"/>
              <w:jc w:val="both"/>
              <w:textAlignment w:val="baseline"/>
              <w:rPr>
                <w:rFonts w:ascii="Arial" w:eastAsia="Times New Roman" w:hAnsi="Arial" w:cs="Arial"/>
                <w:sz w:val="18"/>
                <w:szCs w:val="20"/>
                <w:lang w:eastAsia="ar-SA"/>
              </w:rPr>
            </w:pPr>
            <w:r w:rsidRPr="00184C5B">
              <w:rPr>
                <w:rFonts w:ascii="Arial" w:eastAsia="Times New Roman" w:hAnsi="Arial" w:cs="Arial"/>
                <w:sz w:val="18"/>
                <w:szCs w:val="20"/>
                <w:lang w:eastAsia="ar-SA"/>
              </w:rPr>
              <w:t>C.1.1,ubijanie, 2×35 uderzeń</w:t>
            </w:r>
          </w:p>
        </w:tc>
        <w:tc>
          <w:tcPr>
            <w:tcW w:w="2520" w:type="dxa"/>
            <w:tcBorders>
              <w:left w:val="single" w:sz="4" w:space="0" w:color="000000"/>
              <w:bottom w:val="single" w:sz="4" w:space="0" w:color="000000"/>
            </w:tcBorders>
            <w:vAlign w:val="center"/>
          </w:tcPr>
          <w:p w:rsidR="00184C5B" w:rsidRPr="00184C5B" w:rsidRDefault="00184C5B" w:rsidP="00184C5B">
            <w:pPr>
              <w:suppressAutoHyphens/>
              <w:overflowPunct w:val="0"/>
              <w:autoSpaceDE w:val="0"/>
              <w:snapToGrid w:val="0"/>
              <w:spacing w:after="0" w:line="240" w:lineRule="auto"/>
              <w:jc w:val="center"/>
              <w:textAlignment w:val="baseline"/>
              <w:rPr>
                <w:rFonts w:ascii="Arial" w:eastAsia="Times New Roman" w:hAnsi="Arial" w:cs="Arial"/>
                <w:sz w:val="18"/>
                <w:szCs w:val="20"/>
                <w:lang w:eastAsia="ar-SA"/>
              </w:rPr>
            </w:pPr>
            <w:r w:rsidRPr="00184C5B">
              <w:rPr>
                <w:rFonts w:ascii="Arial" w:eastAsia="Times New Roman" w:hAnsi="Arial" w:cs="Arial"/>
                <w:sz w:val="18"/>
                <w:szCs w:val="20"/>
                <w:lang w:eastAsia="ar-SA"/>
              </w:rPr>
              <w:t xml:space="preserve">PN-EN 12697-12 [35], przechowywanie w 40°C z jednym cyklem zamrażania, </w:t>
            </w:r>
          </w:p>
          <w:p w:rsidR="00184C5B" w:rsidRPr="00184C5B" w:rsidRDefault="00184C5B" w:rsidP="00184C5B">
            <w:pPr>
              <w:suppressAutoHyphens/>
              <w:overflowPunct w:val="0"/>
              <w:autoSpaceDE w:val="0"/>
              <w:spacing w:after="0" w:line="240" w:lineRule="auto"/>
              <w:jc w:val="center"/>
              <w:textAlignment w:val="baseline"/>
              <w:rPr>
                <w:rFonts w:ascii="Arial" w:eastAsia="Times New Roman" w:hAnsi="Arial" w:cs="Arial"/>
                <w:sz w:val="18"/>
                <w:szCs w:val="20"/>
                <w:vertAlign w:val="superscript"/>
                <w:lang w:eastAsia="ar-SA"/>
              </w:rPr>
            </w:pPr>
            <w:r w:rsidRPr="00184C5B">
              <w:rPr>
                <w:rFonts w:ascii="Arial" w:eastAsia="Times New Roman" w:hAnsi="Arial" w:cs="Arial"/>
                <w:sz w:val="18"/>
                <w:szCs w:val="20"/>
                <w:lang w:eastAsia="ar-SA"/>
              </w:rPr>
              <w:t xml:space="preserve">badanie w 25°C </w:t>
            </w:r>
            <w:r w:rsidRPr="00184C5B">
              <w:rPr>
                <w:rFonts w:ascii="Arial" w:eastAsia="Times New Roman" w:hAnsi="Arial" w:cs="Arial"/>
                <w:sz w:val="18"/>
                <w:szCs w:val="20"/>
                <w:vertAlign w:val="superscript"/>
                <w:lang w:eastAsia="ar-SA"/>
              </w:rPr>
              <w:t>b)</w:t>
            </w:r>
          </w:p>
        </w:tc>
        <w:tc>
          <w:tcPr>
            <w:tcW w:w="1260" w:type="dxa"/>
            <w:tcBorders>
              <w:left w:val="single" w:sz="4" w:space="0" w:color="000000"/>
              <w:bottom w:val="single" w:sz="4" w:space="0" w:color="000000"/>
            </w:tcBorders>
            <w:vAlign w:val="center"/>
          </w:tcPr>
          <w:p w:rsidR="00184C5B" w:rsidRPr="00184C5B" w:rsidRDefault="00184C5B" w:rsidP="00184C5B">
            <w:pPr>
              <w:suppressAutoHyphens/>
              <w:overflowPunct w:val="0"/>
              <w:autoSpaceDE w:val="0"/>
              <w:snapToGrid w:val="0"/>
              <w:spacing w:after="0" w:line="240" w:lineRule="auto"/>
              <w:jc w:val="center"/>
              <w:textAlignment w:val="baseline"/>
              <w:rPr>
                <w:rFonts w:ascii="Arial" w:eastAsia="Times New Roman" w:hAnsi="Arial" w:cs="Arial"/>
                <w:i/>
                <w:sz w:val="18"/>
                <w:szCs w:val="20"/>
                <w:vertAlign w:val="subscript"/>
                <w:lang w:eastAsia="ar-SA"/>
              </w:rPr>
            </w:pPr>
            <w:r w:rsidRPr="00184C5B">
              <w:rPr>
                <w:rFonts w:ascii="Arial" w:eastAsia="Times New Roman" w:hAnsi="Arial" w:cs="Arial"/>
                <w:i/>
                <w:sz w:val="18"/>
                <w:szCs w:val="20"/>
                <w:lang w:eastAsia="ar-SA"/>
              </w:rPr>
              <w:t>ITS</w:t>
            </w:r>
            <w:r w:rsidRPr="00184C5B">
              <w:rPr>
                <w:rFonts w:ascii="Arial" w:eastAsia="Times New Roman" w:hAnsi="Arial" w:cs="Arial"/>
                <w:i/>
                <w:sz w:val="18"/>
                <w:szCs w:val="20"/>
                <w:vertAlign w:val="subscript"/>
                <w:lang w:eastAsia="ar-SA"/>
              </w:rPr>
              <w:t>80</w:t>
            </w:r>
          </w:p>
        </w:tc>
        <w:tc>
          <w:tcPr>
            <w:tcW w:w="1090" w:type="dxa"/>
            <w:tcBorders>
              <w:left w:val="single" w:sz="4" w:space="0" w:color="000000"/>
              <w:bottom w:val="single" w:sz="4" w:space="0" w:color="000000"/>
              <w:right w:val="single" w:sz="4" w:space="0" w:color="000000"/>
            </w:tcBorders>
            <w:vAlign w:val="center"/>
          </w:tcPr>
          <w:p w:rsidR="00184C5B" w:rsidRPr="00184C5B" w:rsidRDefault="00184C5B" w:rsidP="00184C5B">
            <w:pPr>
              <w:suppressAutoHyphens/>
              <w:overflowPunct w:val="0"/>
              <w:autoSpaceDE w:val="0"/>
              <w:snapToGrid w:val="0"/>
              <w:spacing w:after="0" w:line="240" w:lineRule="auto"/>
              <w:jc w:val="center"/>
              <w:textAlignment w:val="baseline"/>
              <w:rPr>
                <w:rFonts w:ascii="Arial" w:eastAsia="Times New Roman" w:hAnsi="Arial" w:cs="Arial"/>
                <w:i/>
                <w:sz w:val="18"/>
                <w:szCs w:val="20"/>
                <w:vertAlign w:val="subscript"/>
                <w:lang w:eastAsia="ar-SA"/>
              </w:rPr>
            </w:pPr>
            <w:r w:rsidRPr="00184C5B">
              <w:rPr>
                <w:rFonts w:ascii="Arial" w:eastAsia="Times New Roman" w:hAnsi="Arial" w:cs="Arial"/>
                <w:i/>
                <w:sz w:val="18"/>
                <w:szCs w:val="20"/>
                <w:lang w:eastAsia="ar-SA"/>
              </w:rPr>
              <w:t>ITSR</w:t>
            </w:r>
            <w:r w:rsidRPr="00184C5B">
              <w:rPr>
                <w:rFonts w:ascii="Arial" w:eastAsia="Times New Roman" w:hAnsi="Arial" w:cs="Arial"/>
                <w:i/>
                <w:sz w:val="18"/>
                <w:szCs w:val="20"/>
                <w:vertAlign w:val="subscript"/>
                <w:lang w:eastAsia="ar-SA"/>
              </w:rPr>
              <w:t>80</w:t>
            </w:r>
          </w:p>
        </w:tc>
      </w:tr>
    </w:tbl>
    <w:p w:rsidR="00184C5B" w:rsidRPr="00184C5B" w:rsidRDefault="00184C5B" w:rsidP="00184C5B">
      <w:pPr>
        <w:tabs>
          <w:tab w:val="left" w:pos="142"/>
        </w:tabs>
        <w:suppressAutoHyphens/>
        <w:overflowPunct w:val="0"/>
        <w:autoSpaceDE w:val="0"/>
        <w:spacing w:after="0" w:line="240" w:lineRule="auto"/>
        <w:ind w:left="142" w:hanging="142"/>
        <w:jc w:val="both"/>
        <w:textAlignment w:val="baseline"/>
        <w:rPr>
          <w:rFonts w:ascii="Arial" w:eastAsia="Times New Roman" w:hAnsi="Arial" w:cs="Arial"/>
          <w:sz w:val="18"/>
          <w:szCs w:val="16"/>
          <w:lang w:eastAsia="ar-SA"/>
        </w:rPr>
      </w:pPr>
      <w:r w:rsidRPr="00184C5B">
        <w:rPr>
          <w:rFonts w:ascii="Arial" w:eastAsia="Times New Roman" w:hAnsi="Arial" w:cs="Arial"/>
          <w:sz w:val="18"/>
          <w:szCs w:val="16"/>
          <w:vertAlign w:val="superscript"/>
          <w:lang w:eastAsia="ar-SA"/>
        </w:rPr>
        <w:t>a)</w:t>
      </w:r>
      <w:r w:rsidRPr="00184C5B">
        <w:rPr>
          <w:rFonts w:ascii="Arial" w:eastAsia="Times New Roman" w:hAnsi="Arial" w:cs="Arial"/>
          <w:sz w:val="18"/>
          <w:szCs w:val="16"/>
          <w:lang w:eastAsia="ar-SA"/>
        </w:rPr>
        <w:t xml:space="preserve"> Grubość płyty: AC16, AC22  60mm.</w:t>
      </w:r>
    </w:p>
    <w:p w:rsidR="00184C5B" w:rsidRPr="00184C5B" w:rsidRDefault="00184C5B" w:rsidP="00184C5B">
      <w:pPr>
        <w:tabs>
          <w:tab w:val="left" w:pos="142"/>
        </w:tabs>
        <w:suppressAutoHyphens/>
        <w:overflowPunct w:val="0"/>
        <w:autoSpaceDE w:val="0"/>
        <w:spacing w:after="0" w:line="240" w:lineRule="auto"/>
        <w:ind w:left="142" w:hanging="142"/>
        <w:jc w:val="both"/>
        <w:textAlignment w:val="baseline"/>
        <w:rPr>
          <w:rFonts w:ascii="Arial" w:eastAsia="Times New Roman" w:hAnsi="Arial" w:cs="Arial"/>
          <w:sz w:val="18"/>
          <w:szCs w:val="16"/>
          <w:lang w:eastAsia="ar-SA"/>
        </w:rPr>
      </w:pPr>
      <w:r w:rsidRPr="00184C5B">
        <w:rPr>
          <w:rFonts w:ascii="Arial" w:eastAsia="Times New Roman" w:hAnsi="Arial" w:cs="Arial"/>
          <w:sz w:val="18"/>
          <w:szCs w:val="16"/>
          <w:vertAlign w:val="superscript"/>
          <w:lang w:eastAsia="ar-SA"/>
        </w:rPr>
        <w:t>b)</w:t>
      </w:r>
      <w:r w:rsidRPr="00184C5B">
        <w:rPr>
          <w:rFonts w:ascii="Arial" w:eastAsia="Times New Roman" w:hAnsi="Arial" w:cs="Arial"/>
          <w:sz w:val="18"/>
          <w:szCs w:val="16"/>
          <w:lang w:eastAsia="ar-SA"/>
        </w:rPr>
        <w:tab/>
        <w:t>Ujednoliconą procedurę badania odporności na działanie wody podano w WT-2 2010 [65] w załączniku 1.</w:t>
      </w:r>
    </w:p>
    <w:p w:rsidR="00184C5B" w:rsidRPr="00184C5B" w:rsidRDefault="00184C5B" w:rsidP="00184C5B">
      <w:pPr>
        <w:tabs>
          <w:tab w:val="left" w:pos="851"/>
        </w:tabs>
        <w:suppressAutoHyphens/>
        <w:overflowPunct w:val="0"/>
        <w:autoSpaceDE w:val="0"/>
        <w:spacing w:before="240" w:after="120" w:line="240" w:lineRule="auto"/>
        <w:ind w:left="851" w:hanging="851"/>
        <w:jc w:val="both"/>
        <w:textAlignment w:val="baseline"/>
        <w:rPr>
          <w:rFonts w:ascii="Arial" w:eastAsia="Times New Roman" w:hAnsi="Arial" w:cs="Arial"/>
          <w:sz w:val="18"/>
          <w:szCs w:val="20"/>
          <w:lang w:eastAsia="ar-SA"/>
        </w:rPr>
      </w:pPr>
      <w:r w:rsidRPr="00184C5B">
        <w:rPr>
          <w:rFonts w:ascii="Arial" w:eastAsia="Times New Roman" w:hAnsi="Arial" w:cs="Arial"/>
          <w:sz w:val="18"/>
          <w:szCs w:val="20"/>
          <w:lang w:eastAsia="ar-SA"/>
        </w:rPr>
        <w:t>Tablica 8.</w:t>
      </w:r>
      <w:r w:rsidRPr="00184C5B">
        <w:rPr>
          <w:rFonts w:ascii="Arial" w:eastAsia="Times New Roman" w:hAnsi="Arial" w:cs="Arial"/>
          <w:sz w:val="18"/>
          <w:szCs w:val="20"/>
          <w:lang w:eastAsia="ar-SA"/>
        </w:rPr>
        <w:tab/>
        <w:t>Wymagane właściwości mieszanki mineralno-asfaltowej do warstwy wiążącej i wyrównawczej, dla ruchu KR5 ÷ KR6  [65]</w:t>
      </w:r>
    </w:p>
    <w:tbl>
      <w:tblPr>
        <w:tblW w:w="0" w:type="auto"/>
        <w:jc w:val="center"/>
        <w:tblLayout w:type="fixed"/>
        <w:tblLook w:val="0000" w:firstRow="0" w:lastRow="0" w:firstColumn="0" w:lastColumn="0" w:noHBand="0" w:noVBand="0"/>
      </w:tblPr>
      <w:tblGrid>
        <w:gridCol w:w="2061"/>
        <w:gridCol w:w="1418"/>
        <w:gridCol w:w="2551"/>
        <w:gridCol w:w="1170"/>
        <w:gridCol w:w="1270"/>
      </w:tblGrid>
      <w:tr w:rsidR="00184C5B" w:rsidRPr="00184C5B" w:rsidTr="00BF6FBC">
        <w:trPr>
          <w:jc w:val="center"/>
        </w:trPr>
        <w:tc>
          <w:tcPr>
            <w:tcW w:w="2061" w:type="dxa"/>
            <w:tcBorders>
              <w:top w:val="single" w:sz="4" w:space="0" w:color="000000"/>
              <w:left w:val="single" w:sz="4" w:space="0" w:color="000000"/>
              <w:bottom w:val="single" w:sz="4" w:space="0" w:color="000000"/>
            </w:tcBorders>
            <w:vAlign w:val="center"/>
          </w:tcPr>
          <w:p w:rsidR="00184C5B" w:rsidRPr="00184C5B" w:rsidRDefault="00184C5B" w:rsidP="00184C5B">
            <w:pPr>
              <w:suppressAutoHyphens/>
              <w:overflowPunct w:val="0"/>
              <w:autoSpaceDE w:val="0"/>
              <w:snapToGrid w:val="0"/>
              <w:spacing w:after="0" w:line="240" w:lineRule="auto"/>
              <w:jc w:val="center"/>
              <w:textAlignment w:val="baseline"/>
              <w:rPr>
                <w:rFonts w:ascii="Arial" w:eastAsia="Times New Roman" w:hAnsi="Arial" w:cs="Arial"/>
                <w:sz w:val="18"/>
                <w:szCs w:val="20"/>
                <w:lang w:eastAsia="ar-SA"/>
              </w:rPr>
            </w:pPr>
            <w:r w:rsidRPr="00184C5B">
              <w:rPr>
                <w:rFonts w:ascii="Arial" w:eastAsia="Times New Roman" w:hAnsi="Arial" w:cs="Arial"/>
                <w:sz w:val="18"/>
                <w:szCs w:val="20"/>
                <w:lang w:eastAsia="ar-SA"/>
              </w:rPr>
              <w:t>Właściwość</w:t>
            </w:r>
          </w:p>
        </w:tc>
        <w:tc>
          <w:tcPr>
            <w:tcW w:w="1418" w:type="dxa"/>
            <w:tcBorders>
              <w:top w:val="single" w:sz="4" w:space="0" w:color="000000"/>
              <w:left w:val="single" w:sz="4" w:space="0" w:color="000000"/>
              <w:bottom w:val="single" w:sz="4" w:space="0" w:color="000000"/>
            </w:tcBorders>
            <w:vAlign w:val="center"/>
          </w:tcPr>
          <w:p w:rsidR="00184C5B" w:rsidRPr="00184C5B" w:rsidRDefault="00184C5B" w:rsidP="00184C5B">
            <w:pPr>
              <w:suppressAutoHyphens/>
              <w:overflowPunct w:val="0"/>
              <w:autoSpaceDE w:val="0"/>
              <w:snapToGrid w:val="0"/>
              <w:spacing w:after="0" w:line="240" w:lineRule="auto"/>
              <w:jc w:val="center"/>
              <w:textAlignment w:val="baseline"/>
              <w:rPr>
                <w:rFonts w:ascii="Arial" w:eastAsia="Times New Roman" w:hAnsi="Arial" w:cs="Arial"/>
                <w:sz w:val="18"/>
                <w:szCs w:val="20"/>
                <w:lang w:eastAsia="ar-SA"/>
              </w:rPr>
            </w:pPr>
            <w:r w:rsidRPr="00184C5B">
              <w:rPr>
                <w:rFonts w:ascii="Arial" w:eastAsia="Times New Roman" w:hAnsi="Arial" w:cs="Arial"/>
                <w:sz w:val="18"/>
                <w:szCs w:val="20"/>
                <w:lang w:eastAsia="ar-SA"/>
              </w:rPr>
              <w:t xml:space="preserve">Warunki zagęszczania wg PN-EN </w:t>
            </w:r>
          </w:p>
          <w:p w:rsidR="00184C5B" w:rsidRPr="00184C5B" w:rsidRDefault="00184C5B" w:rsidP="00184C5B">
            <w:pPr>
              <w:suppressAutoHyphens/>
              <w:overflowPunct w:val="0"/>
              <w:autoSpaceDE w:val="0"/>
              <w:spacing w:after="0" w:line="240" w:lineRule="auto"/>
              <w:jc w:val="center"/>
              <w:textAlignment w:val="baseline"/>
              <w:rPr>
                <w:rFonts w:ascii="Arial" w:eastAsia="Times New Roman" w:hAnsi="Arial" w:cs="Arial"/>
                <w:sz w:val="18"/>
                <w:szCs w:val="20"/>
                <w:lang w:eastAsia="ar-SA"/>
              </w:rPr>
            </w:pPr>
            <w:r w:rsidRPr="00184C5B">
              <w:rPr>
                <w:rFonts w:ascii="Arial" w:eastAsia="Times New Roman" w:hAnsi="Arial" w:cs="Arial"/>
                <w:sz w:val="18"/>
                <w:szCs w:val="20"/>
                <w:lang w:eastAsia="ar-SA"/>
              </w:rPr>
              <w:t>13108-20  [48]</w:t>
            </w:r>
          </w:p>
        </w:tc>
        <w:tc>
          <w:tcPr>
            <w:tcW w:w="2551" w:type="dxa"/>
            <w:tcBorders>
              <w:top w:val="single" w:sz="4" w:space="0" w:color="000000"/>
              <w:left w:val="single" w:sz="4" w:space="0" w:color="000000"/>
              <w:bottom w:val="single" w:sz="4" w:space="0" w:color="000000"/>
            </w:tcBorders>
            <w:vAlign w:val="center"/>
          </w:tcPr>
          <w:p w:rsidR="00184C5B" w:rsidRPr="00184C5B" w:rsidRDefault="00184C5B" w:rsidP="00184C5B">
            <w:pPr>
              <w:suppressAutoHyphens/>
              <w:overflowPunct w:val="0"/>
              <w:autoSpaceDE w:val="0"/>
              <w:snapToGrid w:val="0"/>
              <w:spacing w:after="0" w:line="240" w:lineRule="auto"/>
              <w:jc w:val="center"/>
              <w:textAlignment w:val="baseline"/>
              <w:rPr>
                <w:rFonts w:ascii="Arial" w:eastAsia="Times New Roman" w:hAnsi="Arial" w:cs="Arial"/>
                <w:sz w:val="18"/>
                <w:szCs w:val="20"/>
                <w:lang w:eastAsia="ar-SA"/>
              </w:rPr>
            </w:pPr>
            <w:r w:rsidRPr="00184C5B">
              <w:rPr>
                <w:rFonts w:ascii="Arial" w:eastAsia="Times New Roman" w:hAnsi="Arial" w:cs="Arial"/>
                <w:sz w:val="18"/>
                <w:szCs w:val="20"/>
                <w:lang w:eastAsia="ar-SA"/>
              </w:rPr>
              <w:t>Metoda i warunki badania</w:t>
            </w:r>
          </w:p>
        </w:tc>
        <w:tc>
          <w:tcPr>
            <w:tcW w:w="1170" w:type="dxa"/>
            <w:tcBorders>
              <w:top w:val="single" w:sz="4" w:space="0" w:color="000000"/>
              <w:left w:val="single" w:sz="4" w:space="0" w:color="000000"/>
              <w:bottom w:val="single" w:sz="4" w:space="0" w:color="000000"/>
            </w:tcBorders>
            <w:vAlign w:val="center"/>
          </w:tcPr>
          <w:p w:rsidR="00184C5B" w:rsidRPr="00184C5B" w:rsidRDefault="00184C5B" w:rsidP="00184C5B">
            <w:pPr>
              <w:suppressAutoHyphens/>
              <w:overflowPunct w:val="0"/>
              <w:autoSpaceDE w:val="0"/>
              <w:snapToGrid w:val="0"/>
              <w:spacing w:after="0" w:line="240" w:lineRule="auto"/>
              <w:jc w:val="center"/>
              <w:textAlignment w:val="baseline"/>
              <w:rPr>
                <w:rFonts w:ascii="Arial" w:eastAsia="Times New Roman" w:hAnsi="Arial" w:cs="Arial"/>
                <w:sz w:val="18"/>
                <w:szCs w:val="20"/>
                <w:lang w:eastAsia="ar-SA"/>
              </w:rPr>
            </w:pPr>
            <w:r w:rsidRPr="00184C5B">
              <w:rPr>
                <w:rFonts w:ascii="Arial" w:eastAsia="Times New Roman" w:hAnsi="Arial" w:cs="Arial"/>
                <w:sz w:val="18"/>
                <w:szCs w:val="20"/>
                <w:lang w:eastAsia="ar-SA"/>
              </w:rPr>
              <w:t>AC16P</w:t>
            </w:r>
          </w:p>
        </w:tc>
        <w:tc>
          <w:tcPr>
            <w:tcW w:w="1270" w:type="dxa"/>
            <w:tcBorders>
              <w:top w:val="single" w:sz="4" w:space="0" w:color="000000"/>
              <w:left w:val="single" w:sz="4" w:space="0" w:color="000000"/>
              <w:bottom w:val="single" w:sz="4" w:space="0" w:color="000000"/>
              <w:right w:val="single" w:sz="4" w:space="0" w:color="000000"/>
            </w:tcBorders>
            <w:vAlign w:val="center"/>
          </w:tcPr>
          <w:p w:rsidR="00184C5B" w:rsidRPr="00184C5B" w:rsidRDefault="00184C5B" w:rsidP="00184C5B">
            <w:pPr>
              <w:suppressAutoHyphens/>
              <w:overflowPunct w:val="0"/>
              <w:autoSpaceDE w:val="0"/>
              <w:snapToGrid w:val="0"/>
              <w:spacing w:after="0" w:line="240" w:lineRule="auto"/>
              <w:jc w:val="center"/>
              <w:textAlignment w:val="baseline"/>
              <w:rPr>
                <w:rFonts w:ascii="Arial" w:eastAsia="Times New Roman" w:hAnsi="Arial" w:cs="Arial"/>
                <w:sz w:val="18"/>
                <w:szCs w:val="20"/>
                <w:lang w:eastAsia="ar-SA"/>
              </w:rPr>
            </w:pPr>
            <w:r w:rsidRPr="00184C5B">
              <w:rPr>
                <w:rFonts w:ascii="Arial" w:eastAsia="Times New Roman" w:hAnsi="Arial" w:cs="Arial"/>
                <w:sz w:val="18"/>
                <w:szCs w:val="20"/>
                <w:lang w:eastAsia="ar-SA"/>
              </w:rPr>
              <w:t>AC22P</w:t>
            </w:r>
          </w:p>
        </w:tc>
      </w:tr>
      <w:tr w:rsidR="00184C5B" w:rsidRPr="00184C5B" w:rsidTr="00BF6FBC">
        <w:trPr>
          <w:jc w:val="center"/>
        </w:trPr>
        <w:tc>
          <w:tcPr>
            <w:tcW w:w="2061" w:type="dxa"/>
            <w:tcBorders>
              <w:left w:val="single" w:sz="4" w:space="0" w:color="000000"/>
              <w:bottom w:val="single" w:sz="4" w:space="0" w:color="000000"/>
            </w:tcBorders>
            <w:vAlign w:val="center"/>
          </w:tcPr>
          <w:p w:rsidR="00184C5B" w:rsidRPr="00184C5B" w:rsidRDefault="00184C5B" w:rsidP="00184C5B">
            <w:pPr>
              <w:suppressAutoHyphens/>
              <w:overflowPunct w:val="0"/>
              <w:autoSpaceDE w:val="0"/>
              <w:snapToGrid w:val="0"/>
              <w:spacing w:after="0" w:line="240" w:lineRule="auto"/>
              <w:jc w:val="both"/>
              <w:textAlignment w:val="baseline"/>
              <w:rPr>
                <w:rFonts w:ascii="Arial" w:eastAsia="Times New Roman" w:hAnsi="Arial" w:cs="Arial"/>
                <w:sz w:val="18"/>
                <w:szCs w:val="20"/>
                <w:lang w:eastAsia="ar-SA"/>
              </w:rPr>
            </w:pPr>
            <w:r w:rsidRPr="00184C5B">
              <w:rPr>
                <w:rFonts w:ascii="Arial" w:eastAsia="Times New Roman" w:hAnsi="Arial" w:cs="Arial"/>
                <w:sz w:val="18"/>
                <w:szCs w:val="20"/>
                <w:lang w:eastAsia="ar-SA"/>
              </w:rPr>
              <w:t>Zawartość wolnych przestrzeni</w:t>
            </w:r>
          </w:p>
        </w:tc>
        <w:tc>
          <w:tcPr>
            <w:tcW w:w="1418" w:type="dxa"/>
            <w:tcBorders>
              <w:left w:val="single" w:sz="4" w:space="0" w:color="000000"/>
              <w:bottom w:val="single" w:sz="4" w:space="0" w:color="000000"/>
            </w:tcBorders>
            <w:vAlign w:val="center"/>
          </w:tcPr>
          <w:p w:rsidR="00184C5B" w:rsidRPr="00184C5B" w:rsidRDefault="00184C5B" w:rsidP="00184C5B">
            <w:pPr>
              <w:suppressAutoHyphens/>
              <w:overflowPunct w:val="0"/>
              <w:autoSpaceDE w:val="0"/>
              <w:snapToGrid w:val="0"/>
              <w:spacing w:after="0" w:line="240" w:lineRule="auto"/>
              <w:jc w:val="both"/>
              <w:textAlignment w:val="baseline"/>
              <w:rPr>
                <w:rFonts w:ascii="Arial" w:eastAsia="Times New Roman" w:hAnsi="Arial" w:cs="Arial"/>
                <w:sz w:val="18"/>
                <w:szCs w:val="20"/>
                <w:lang w:eastAsia="ar-SA"/>
              </w:rPr>
            </w:pPr>
            <w:r w:rsidRPr="00184C5B">
              <w:rPr>
                <w:rFonts w:ascii="Arial" w:eastAsia="Times New Roman" w:hAnsi="Arial" w:cs="Arial"/>
                <w:sz w:val="18"/>
                <w:szCs w:val="20"/>
                <w:lang w:eastAsia="ar-SA"/>
              </w:rPr>
              <w:t>C.1.3,ubijanie, 2×75 uderzeń</w:t>
            </w:r>
          </w:p>
        </w:tc>
        <w:tc>
          <w:tcPr>
            <w:tcW w:w="2551" w:type="dxa"/>
            <w:tcBorders>
              <w:left w:val="single" w:sz="4" w:space="0" w:color="000000"/>
              <w:bottom w:val="single" w:sz="4" w:space="0" w:color="000000"/>
            </w:tcBorders>
            <w:vAlign w:val="center"/>
          </w:tcPr>
          <w:p w:rsidR="00184C5B" w:rsidRPr="00184C5B" w:rsidRDefault="00184C5B" w:rsidP="00184C5B">
            <w:pPr>
              <w:suppressAutoHyphens/>
              <w:overflowPunct w:val="0"/>
              <w:autoSpaceDE w:val="0"/>
              <w:snapToGrid w:val="0"/>
              <w:spacing w:after="0" w:line="240" w:lineRule="auto"/>
              <w:jc w:val="center"/>
              <w:textAlignment w:val="baseline"/>
              <w:rPr>
                <w:rFonts w:ascii="Arial" w:eastAsia="Times New Roman" w:hAnsi="Arial" w:cs="Arial"/>
                <w:sz w:val="18"/>
                <w:szCs w:val="20"/>
                <w:lang w:eastAsia="ar-SA"/>
              </w:rPr>
            </w:pPr>
            <w:r w:rsidRPr="00184C5B">
              <w:rPr>
                <w:rFonts w:ascii="Arial" w:eastAsia="Times New Roman" w:hAnsi="Arial" w:cs="Arial"/>
                <w:sz w:val="18"/>
                <w:szCs w:val="20"/>
                <w:lang w:eastAsia="ar-SA"/>
              </w:rPr>
              <w:t>PN-EN 12697-8 [33], p. 4</w:t>
            </w:r>
          </w:p>
        </w:tc>
        <w:tc>
          <w:tcPr>
            <w:tcW w:w="1170" w:type="dxa"/>
            <w:tcBorders>
              <w:left w:val="single" w:sz="4" w:space="0" w:color="000000"/>
              <w:bottom w:val="single" w:sz="4" w:space="0" w:color="000000"/>
            </w:tcBorders>
            <w:vAlign w:val="center"/>
          </w:tcPr>
          <w:p w:rsidR="00184C5B" w:rsidRPr="00184C5B" w:rsidRDefault="00184C5B" w:rsidP="00184C5B">
            <w:pPr>
              <w:suppressAutoHyphens/>
              <w:overflowPunct w:val="0"/>
              <w:autoSpaceDE w:val="0"/>
              <w:snapToGrid w:val="0"/>
              <w:spacing w:after="0" w:line="240" w:lineRule="auto"/>
              <w:jc w:val="center"/>
              <w:textAlignment w:val="baseline"/>
              <w:rPr>
                <w:rFonts w:ascii="Arial" w:eastAsia="Times New Roman" w:hAnsi="Arial" w:cs="Arial"/>
                <w:sz w:val="18"/>
                <w:szCs w:val="20"/>
                <w:vertAlign w:val="subscript"/>
                <w:lang w:eastAsia="ar-SA"/>
              </w:rPr>
            </w:pPr>
            <w:r w:rsidRPr="00184C5B">
              <w:rPr>
                <w:rFonts w:ascii="Arial" w:eastAsia="Times New Roman" w:hAnsi="Arial" w:cs="Arial"/>
                <w:i/>
                <w:sz w:val="18"/>
                <w:szCs w:val="20"/>
                <w:lang w:eastAsia="ar-SA"/>
              </w:rPr>
              <w:t>V</w:t>
            </w:r>
            <w:r w:rsidRPr="00184C5B">
              <w:rPr>
                <w:rFonts w:ascii="Arial" w:eastAsia="Times New Roman" w:hAnsi="Arial" w:cs="Arial"/>
                <w:sz w:val="18"/>
                <w:szCs w:val="20"/>
                <w:vertAlign w:val="subscript"/>
                <w:lang w:eastAsia="ar-SA"/>
              </w:rPr>
              <w:t>min 4,0</w:t>
            </w:r>
          </w:p>
          <w:p w:rsidR="00184C5B" w:rsidRPr="00184C5B" w:rsidRDefault="00184C5B" w:rsidP="00184C5B">
            <w:pPr>
              <w:suppressAutoHyphens/>
              <w:overflowPunct w:val="0"/>
              <w:autoSpaceDE w:val="0"/>
              <w:spacing w:after="0" w:line="240" w:lineRule="auto"/>
              <w:jc w:val="center"/>
              <w:textAlignment w:val="baseline"/>
              <w:rPr>
                <w:rFonts w:ascii="Arial" w:eastAsia="Times New Roman" w:hAnsi="Arial" w:cs="Arial"/>
                <w:sz w:val="18"/>
                <w:szCs w:val="20"/>
                <w:vertAlign w:val="subscript"/>
                <w:lang w:eastAsia="ar-SA"/>
              </w:rPr>
            </w:pPr>
            <w:r w:rsidRPr="00184C5B">
              <w:rPr>
                <w:rFonts w:ascii="Arial" w:eastAsia="Times New Roman" w:hAnsi="Arial" w:cs="Arial"/>
                <w:i/>
                <w:sz w:val="18"/>
                <w:szCs w:val="20"/>
                <w:lang w:eastAsia="ar-SA"/>
              </w:rPr>
              <w:t>V</w:t>
            </w:r>
            <w:r w:rsidRPr="00184C5B">
              <w:rPr>
                <w:rFonts w:ascii="Arial" w:eastAsia="Times New Roman" w:hAnsi="Arial" w:cs="Arial"/>
                <w:sz w:val="18"/>
                <w:szCs w:val="20"/>
                <w:vertAlign w:val="subscript"/>
                <w:lang w:eastAsia="ar-SA"/>
              </w:rPr>
              <w:t>max 7,0</w:t>
            </w:r>
          </w:p>
        </w:tc>
        <w:tc>
          <w:tcPr>
            <w:tcW w:w="1270" w:type="dxa"/>
            <w:tcBorders>
              <w:left w:val="single" w:sz="4" w:space="0" w:color="000000"/>
              <w:bottom w:val="single" w:sz="4" w:space="0" w:color="000000"/>
              <w:right w:val="single" w:sz="4" w:space="0" w:color="000000"/>
            </w:tcBorders>
            <w:vAlign w:val="center"/>
          </w:tcPr>
          <w:p w:rsidR="00184C5B" w:rsidRPr="00184C5B" w:rsidRDefault="00184C5B" w:rsidP="00184C5B">
            <w:pPr>
              <w:suppressAutoHyphens/>
              <w:overflowPunct w:val="0"/>
              <w:autoSpaceDE w:val="0"/>
              <w:snapToGrid w:val="0"/>
              <w:spacing w:after="0" w:line="240" w:lineRule="auto"/>
              <w:jc w:val="center"/>
              <w:textAlignment w:val="baseline"/>
              <w:rPr>
                <w:rFonts w:ascii="Arial" w:eastAsia="Times New Roman" w:hAnsi="Arial" w:cs="Arial"/>
                <w:sz w:val="18"/>
                <w:szCs w:val="20"/>
                <w:vertAlign w:val="subscript"/>
                <w:lang w:eastAsia="ar-SA"/>
              </w:rPr>
            </w:pPr>
            <w:r w:rsidRPr="00184C5B">
              <w:rPr>
                <w:rFonts w:ascii="Arial" w:eastAsia="Times New Roman" w:hAnsi="Arial" w:cs="Arial"/>
                <w:i/>
                <w:sz w:val="18"/>
                <w:szCs w:val="20"/>
                <w:lang w:eastAsia="ar-SA"/>
              </w:rPr>
              <w:t>V</w:t>
            </w:r>
            <w:r w:rsidRPr="00184C5B">
              <w:rPr>
                <w:rFonts w:ascii="Arial" w:eastAsia="Times New Roman" w:hAnsi="Arial" w:cs="Arial"/>
                <w:sz w:val="18"/>
                <w:szCs w:val="20"/>
                <w:vertAlign w:val="subscript"/>
                <w:lang w:eastAsia="ar-SA"/>
              </w:rPr>
              <w:t>min 4,0</w:t>
            </w:r>
          </w:p>
          <w:p w:rsidR="00184C5B" w:rsidRPr="00184C5B" w:rsidRDefault="00184C5B" w:rsidP="00184C5B">
            <w:pPr>
              <w:suppressAutoHyphens/>
              <w:overflowPunct w:val="0"/>
              <w:autoSpaceDE w:val="0"/>
              <w:spacing w:after="0" w:line="240" w:lineRule="auto"/>
              <w:jc w:val="center"/>
              <w:textAlignment w:val="baseline"/>
              <w:rPr>
                <w:rFonts w:ascii="Arial" w:eastAsia="Times New Roman" w:hAnsi="Arial" w:cs="Arial"/>
                <w:sz w:val="18"/>
                <w:szCs w:val="20"/>
                <w:vertAlign w:val="subscript"/>
                <w:lang w:eastAsia="ar-SA"/>
              </w:rPr>
            </w:pPr>
            <w:r w:rsidRPr="00184C5B">
              <w:rPr>
                <w:rFonts w:ascii="Arial" w:eastAsia="Times New Roman" w:hAnsi="Arial" w:cs="Arial"/>
                <w:i/>
                <w:sz w:val="18"/>
                <w:szCs w:val="20"/>
                <w:lang w:eastAsia="ar-SA"/>
              </w:rPr>
              <w:t>V</w:t>
            </w:r>
            <w:r w:rsidRPr="00184C5B">
              <w:rPr>
                <w:rFonts w:ascii="Arial" w:eastAsia="Times New Roman" w:hAnsi="Arial" w:cs="Arial"/>
                <w:sz w:val="18"/>
                <w:szCs w:val="20"/>
                <w:vertAlign w:val="subscript"/>
                <w:lang w:eastAsia="ar-SA"/>
              </w:rPr>
              <w:t>max 7,0</w:t>
            </w:r>
          </w:p>
        </w:tc>
      </w:tr>
      <w:tr w:rsidR="00184C5B" w:rsidRPr="00184C5B" w:rsidTr="00BF6FBC">
        <w:trPr>
          <w:jc w:val="center"/>
        </w:trPr>
        <w:tc>
          <w:tcPr>
            <w:tcW w:w="2061" w:type="dxa"/>
            <w:tcBorders>
              <w:left w:val="single" w:sz="4" w:space="0" w:color="000000"/>
              <w:bottom w:val="single" w:sz="4" w:space="0" w:color="000000"/>
            </w:tcBorders>
            <w:vAlign w:val="center"/>
          </w:tcPr>
          <w:p w:rsidR="00184C5B" w:rsidRPr="00184C5B" w:rsidRDefault="00184C5B" w:rsidP="00184C5B">
            <w:pPr>
              <w:suppressAutoHyphens/>
              <w:overflowPunct w:val="0"/>
              <w:autoSpaceDE w:val="0"/>
              <w:snapToGrid w:val="0"/>
              <w:spacing w:after="0" w:line="240" w:lineRule="auto"/>
              <w:textAlignment w:val="baseline"/>
              <w:rPr>
                <w:rFonts w:ascii="Arial" w:eastAsia="Times New Roman" w:hAnsi="Arial" w:cs="Arial"/>
                <w:sz w:val="18"/>
                <w:szCs w:val="20"/>
                <w:vertAlign w:val="superscript"/>
                <w:lang w:eastAsia="ar-SA"/>
              </w:rPr>
            </w:pPr>
            <w:r w:rsidRPr="00184C5B">
              <w:rPr>
                <w:rFonts w:ascii="Arial" w:eastAsia="Times New Roman" w:hAnsi="Arial" w:cs="Arial"/>
                <w:sz w:val="18"/>
                <w:szCs w:val="20"/>
                <w:lang w:eastAsia="ar-SA"/>
              </w:rPr>
              <w:t xml:space="preserve">Odporność na deformacje trwałe </w:t>
            </w:r>
            <w:r w:rsidRPr="00184C5B">
              <w:rPr>
                <w:rFonts w:ascii="Arial" w:eastAsia="Times New Roman" w:hAnsi="Arial" w:cs="Arial"/>
                <w:sz w:val="18"/>
                <w:szCs w:val="20"/>
                <w:vertAlign w:val="superscript"/>
                <w:lang w:eastAsia="ar-SA"/>
              </w:rPr>
              <w:t>a)</w:t>
            </w:r>
          </w:p>
        </w:tc>
        <w:tc>
          <w:tcPr>
            <w:tcW w:w="1418" w:type="dxa"/>
            <w:tcBorders>
              <w:left w:val="single" w:sz="4" w:space="0" w:color="000000"/>
              <w:bottom w:val="single" w:sz="4" w:space="0" w:color="000000"/>
            </w:tcBorders>
            <w:vAlign w:val="center"/>
          </w:tcPr>
          <w:p w:rsidR="00184C5B" w:rsidRPr="00184C5B" w:rsidRDefault="00184C5B" w:rsidP="00184C5B">
            <w:pPr>
              <w:suppressAutoHyphens/>
              <w:overflowPunct w:val="0"/>
              <w:autoSpaceDE w:val="0"/>
              <w:snapToGrid w:val="0"/>
              <w:spacing w:after="0" w:line="240" w:lineRule="auto"/>
              <w:jc w:val="both"/>
              <w:textAlignment w:val="baseline"/>
              <w:rPr>
                <w:rFonts w:ascii="Arial" w:eastAsia="Times New Roman" w:hAnsi="Arial" w:cs="Arial"/>
                <w:sz w:val="18"/>
                <w:szCs w:val="20"/>
                <w:lang w:eastAsia="ar-SA"/>
              </w:rPr>
            </w:pPr>
            <w:r w:rsidRPr="00184C5B">
              <w:rPr>
                <w:rFonts w:ascii="Arial" w:eastAsia="Times New Roman" w:hAnsi="Arial" w:cs="Arial"/>
                <w:sz w:val="18"/>
                <w:szCs w:val="18"/>
                <w:lang w:eastAsia="ar-SA"/>
              </w:rPr>
              <w:t>C</w:t>
            </w:r>
            <w:r w:rsidRPr="00184C5B">
              <w:rPr>
                <w:rFonts w:ascii="Arial" w:eastAsia="Times New Roman" w:hAnsi="Arial" w:cs="Arial"/>
                <w:sz w:val="18"/>
                <w:szCs w:val="20"/>
                <w:lang w:eastAsia="ar-SA"/>
              </w:rPr>
              <w:t>.1.20, wałowanie,</w:t>
            </w:r>
          </w:p>
          <w:p w:rsidR="00184C5B" w:rsidRPr="00184C5B" w:rsidRDefault="00184C5B" w:rsidP="00184C5B">
            <w:pPr>
              <w:suppressAutoHyphens/>
              <w:overflowPunct w:val="0"/>
              <w:autoSpaceDE w:val="0"/>
              <w:spacing w:after="0" w:line="240" w:lineRule="auto"/>
              <w:jc w:val="both"/>
              <w:textAlignment w:val="baseline"/>
              <w:rPr>
                <w:rFonts w:ascii="Arial" w:eastAsia="Times New Roman" w:hAnsi="Arial" w:cs="Arial"/>
                <w:sz w:val="18"/>
                <w:szCs w:val="20"/>
                <w:vertAlign w:val="subscript"/>
                <w:lang w:eastAsia="ar-SA"/>
              </w:rPr>
            </w:pPr>
            <w:r w:rsidRPr="00184C5B">
              <w:rPr>
                <w:rFonts w:ascii="Arial" w:eastAsia="Times New Roman" w:hAnsi="Arial" w:cs="Arial"/>
                <w:sz w:val="18"/>
                <w:szCs w:val="20"/>
                <w:lang w:eastAsia="ar-SA"/>
              </w:rPr>
              <w:t>P</w:t>
            </w:r>
            <w:r w:rsidRPr="00184C5B">
              <w:rPr>
                <w:rFonts w:ascii="Arial" w:eastAsia="Times New Roman" w:hAnsi="Arial" w:cs="Arial"/>
                <w:sz w:val="18"/>
                <w:szCs w:val="20"/>
                <w:vertAlign w:val="subscript"/>
                <w:lang w:eastAsia="ar-SA"/>
              </w:rPr>
              <w:t>98</w:t>
            </w:r>
            <w:r w:rsidRPr="00184C5B">
              <w:rPr>
                <w:rFonts w:ascii="Arial" w:eastAsia="Times New Roman" w:hAnsi="Arial" w:cs="Arial"/>
                <w:sz w:val="18"/>
                <w:szCs w:val="20"/>
                <w:lang w:eastAsia="ar-SA"/>
              </w:rPr>
              <w:t>-P</w:t>
            </w:r>
            <w:r w:rsidRPr="00184C5B">
              <w:rPr>
                <w:rFonts w:ascii="Arial" w:eastAsia="Times New Roman" w:hAnsi="Arial" w:cs="Arial"/>
                <w:sz w:val="18"/>
                <w:szCs w:val="20"/>
                <w:vertAlign w:val="subscript"/>
                <w:lang w:eastAsia="ar-SA"/>
              </w:rPr>
              <w:t>100</w:t>
            </w:r>
          </w:p>
        </w:tc>
        <w:tc>
          <w:tcPr>
            <w:tcW w:w="2551" w:type="dxa"/>
            <w:tcBorders>
              <w:left w:val="single" w:sz="4" w:space="0" w:color="000000"/>
              <w:bottom w:val="single" w:sz="4" w:space="0" w:color="000000"/>
            </w:tcBorders>
            <w:vAlign w:val="center"/>
          </w:tcPr>
          <w:p w:rsidR="00184C5B" w:rsidRPr="00184C5B" w:rsidRDefault="00184C5B" w:rsidP="00184C5B">
            <w:pPr>
              <w:suppressAutoHyphens/>
              <w:overflowPunct w:val="0"/>
              <w:autoSpaceDE w:val="0"/>
              <w:snapToGrid w:val="0"/>
              <w:spacing w:after="0" w:line="240" w:lineRule="auto"/>
              <w:jc w:val="center"/>
              <w:textAlignment w:val="baseline"/>
              <w:rPr>
                <w:rFonts w:ascii="Arial" w:eastAsia="Times New Roman" w:hAnsi="Arial" w:cs="Arial"/>
                <w:sz w:val="18"/>
                <w:szCs w:val="18"/>
                <w:lang w:eastAsia="ar-SA"/>
              </w:rPr>
            </w:pPr>
            <w:r w:rsidRPr="00184C5B">
              <w:rPr>
                <w:rFonts w:ascii="Arial" w:eastAsia="Times New Roman" w:hAnsi="Arial" w:cs="Arial"/>
                <w:sz w:val="18"/>
                <w:szCs w:val="18"/>
                <w:lang w:eastAsia="ar-SA"/>
              </w:rPr>
              <w:t>PN-EN 12697-22, metoda B       w powietrzu, PN-EN 13108-20, D.1.6,60°C, 10 000 cykli [38]</w:t>
            </w:r>
          </w:p>
        </w:tc>
        <w:tc>
          <w:tcPr>
            <w:tcW w:w="1170" w:type="dxa"/>
            <w:tcBorders>
              <w:left w:val="single" w:sz="4" w:space="0" w:color="000000"/>
              <w:bottom w:val="single" w:sz="4" w:space="0" w:color="000000"/>
            </w:tcBorders>
            <w:vAlign w:val="center"/>
          </w:tcPr>
          <w:p w:rsidR="00184C5B" w:rsidRPr="00184C5B" w:rsidRDefault="00184C5B" w:rsidP="00184C5B">
            <w:pPr>
              <w:suppressAutoHyphens/>
              <w:overflowPunct w:val="0"/>
              <w:autoSpaceDE w:val="0"/>
              <w:snapToGrid w:val="0"/>
              <w:spacing w:after="0" w:line="240" w:lineRule="auto"/>
              <w:textAlignment w:val="baseline"/>
              <w:rPr>
                <w:rFonts w:ascii="Arial" w:eastAsia="Times New Roman" w:hAnsi="Arial" w:cs="Arial"/>
                <w:sz w:val="18"/>
                <w:szCs w:val="20"/>
                <w:vertAlign w:val="subscript"/>
                <w:lang w:eastAsia="ar-SA"/>
              </w:rPr>
            </w:pPr>
            <w:r w:rsidRPr="00184C5B">
              <w:rPr>
                <w:rFonts w:ascii="Arial" w:eastAsia="Times New Roman" w:hAnsi="Arial" w:cs="Arial"/>
                <w:i/>
                <w:sz w:val="18"/>
                <w:szCs w:val="20"/>
                <w:lang w:eastAsia="ar-SA"/>
              </w:rPr>
              <w:t>WTS</w:t>
            </w:r>
            <w:r w:rsidRPr="00184C5B">
              <w:rPr>
                <w:rFonts w:ascii="Arial" w:eastAsia="Times New Roman" w:hAnsi="Arial" w:cs="Arial"/>
                <w:sz w:val="18"/>
                <w:szCs w:val="20"/>
                <w:vertAlign w:val="subscript"/>
                <w:lang w:eastAsia="ar-SA"/>
              </w:rPr>
              <w:t>AIR 0,15</w:t>
            </w:r>
          </w:p>
          <w:p w:rsidR="00184C5B" w:rsidRPr="00184C5B" w:rsidRDefault="00184C5B" w:rsidP="00184C5B">
            <w:pPr>
              <w:suppressAutoHyphens/>
              <w:overflowPunct w:val="0"/>
              <w:autoSpaceDE w:val="0"/>
              <w:spacing w:after="0" w:line="240" w:lineRule="auto"/>
              <w:textAlignment w:val="baseline"/>
              <w:rPr>
                <w:rFonts w:ascii="Arial" w:eastAsia="Times New Roman" w:hAnsi="Arial" w:cs="Arial"/>
                <w:sz w:val="18"/>
                <w:szCs w:val="20"/>
                <w:vertAlign w:val="subscript"/>
                <w:lang w:eastAsia="ar-SA"/>
              </w:rPr>
            </w:pPr>
            <w:r w:rsidRPr="00184C5B">
              <w:rPr>
                <w:rFonts w:ascii="Arial" w:eastAsia="Times New Roman" w:hAnsi="Arial" w:cs="Arial"/>
                <w:i/>
                <w:sz w:val="18"/>
                <w:szCs w:val="20"/>
                <w:lang w:eastAsia="ar-SA"/>
              </w:rPr>
              <w:t>PRD</w:t>
            </w:r>
            <w:r w:rsidRPr="00184C5B">
              <w:rPr>
                <w:rFonts w:ascii="Arial" w:eastAsia="Times New Roman" w:hAnsi="Arial" w:cs="Arial"/>
                <w:sz w:val="18"/>
                <w:szCs w:val="20"/>
                <w:vertAlign w:val="subscript"/>
                <w:lang w:eastAsia="ar-SA"/>
              </w:rPr>
              <w:t>AIR dekla</w:t>
            </w:r>
          </w:p>
        </w:tc>
        <w:tc>
          <w:tcPr>
            <w:tcW w:w="1270" w:type="dxa"/>
            <w:tcBorders>
              <w:left w:val="single" w:sz="4" w:space="0" w:color="000000"/>
              <w:bottom w:val="single" w:sz="4" w:space="0" w:color="000000"/>
              <w:right w:val="single" w:sz="4" w:space="0" w:color="000000"/>
            </w:tcBorders>
            <w:vAlign w:val="center"/>
          </w:tcPr>
          <w:p w:rsidR="00184C5B" w:rsidRPr="00184C5B" w:rsidRDefault="00184C5B" w:rsidP="00184C5B">
            <w:pPr>
              <w:suppressAutoHyphens/>
              <w:overflowPunct w:val="0"/>
              <w:autoSpaceDE w:val="0"/>
              <w:snapToGrid w:val="0"/>
              <w:spacing w:after="0" w:line="240" w:lineRule="auto"/>
              <w:jc w:val="center"/>
              <w:textAlignment w:val="baseline"/>
              <w:rPr>
                <w:rFonts w:ascii="Arial" w:eastAsia="Times New Roman" w:hAnsi="Arial" w:cs="Arial"/>
                <w:sz w:val="18"/>
                <w:szCs w:val="20"/>
                <w:vertAlign w:val="subscript"/>
                <w:lang w:eastAsia="ar-SA"/>
              </w:rPr>
            </w:pPr>
            <w:r w:rsidRPr="00184C5B">
              <w:rPr>
                <w:rFonts w:ascii="Arial" w:eastAsia="Times New Roman" w:hAnsi="Arial" w:cs="Arial"/>
                <w:i/>
                <w:sz w:val="18"/>
                <w:szCs w:val="20"/>
                <w:lang w:eastAsia="ar-SA"/>
              </w:rPr>
              <w:t>WTS</w:t>
            </w:r>
            <w:r w:rsidRPr="00184C5B">
              <w:rPr>
                <w:rFonts w:ascii="Arial" w:eastAsia="Times New Roman" w:hAnsi="Arial" w:cs="Arial"/>
                <w:sz w:val="18"/>
                <w:szCs w:val="20"/>
                <w:vertAlign w:val="subscript"/>
                <w:lang w:eastAsia="ar-SA"/>
              </w:rPr>
              <w:t>AIR 0,15</w:t>
            </w:r>
          </w:p>
          <w:p w:rsidR="00184C5B" w:rsidRPr="00184C5B" w:rsidRDefault="00184C5B" w:rsidP="00184C5B">
            <w:pPr>
              <w:suppressAutoHyphens/>
              <w:overflowPunct w:val="0"/>
              <w:autoSpaceDE w:val="0"/>
              <w:spacing w:after="0" w:line="240" w:lineRule="auto"/>
              <w:jc w:val="center"/>
              <w:textAlignment w:val="baseline"/>
              <w:rPr>
                <w:rFonts w:ascii="Arial" w:eastAsia="Times New Roman" w:hAnsi="Arial" w:cs="Arial"/>
                <w:sz w:val="18"/>
                <w:szCs w:val="20"/>
                <w:vertAlign w:val="subscript"/>
                <w:lang w:eastAsia="ar-SA"/>
              </w:rPr>
            </w:pPr>
            <w:r w:rsidRPr="00184C5B">
              <w:rPr>
                <w:rFonts w:ascii="Arial" w:eastAsia="Times New Roman" w:hAnsi="Arial" w:cs="Arial"/>
                <w:i/>
                <w:sz w:val="18"/>
                <w:szCs w:val="20"/>
                <w:lang w:eastAsia="ar-SA"/>
              </w:rPr>
              <w:t>PRD</w:t>
            </w:r>
            <w:r w:rsidRPr="00184C5B">
              <w:rPr>
                <w:rFonts w:ascii="Arial" w:eastAsia="Times New Roman" w:hAnsi="Arial" w:cs="Arial"/>
                <w:sz w:val="18"/>
                <w:szCs w:val="20"/>
                <w:vertAlign w:val="subscript"/>
                <w:lang w:eastAsia="ar-SA"/>
              </w:rPr>
              <w:t>AIR dekla</w:t>
            </w:r>
          </w:p>
        </w:tc>
      </w:tr>
      <w:tr w:rsidR="00184C5B" w:rsidRPr="00184C5B" w:rsidTr="00BF6FBC">
        <w:trPr>
          <w:jc w:val="center"/>
        </w:trPr>
        <w:tc>
          <w:tcPr>
            <w:tcW w:w="2061" w:type="dxa"/>
            <w:tcBorders>
              <w:left w:val="single" w:sz="4" w:space="0" w:color="000000"/>
              <w:bottom w:val="single" w:sz="4" w:space="0" w:color="000000"/>
            </w:tcBorders>
            <w:vAlign w:val="center"/>
          </w:tcPr>
          <w:p w:rsidR="00184C5B" w:rsidRPr="00184C5B" w:rsidRDefault="00184C5B" w:rsidP="00184C5B">
            <w:pPr>
              <w:suppressAutoHyphens/>
              <w:overflowPunct w:val="0"/>
              <w:autoSpaceDE w:val="0"/>
              <w:snapToGrid w:val="0"/>
              <w:spacing w:after="0" w:line="240" w:lineRule="auto"/>
              <w:textAlignment w:val="baseline"/>
              <w:rPr>
                <w:rFonts w:ascii="Arial" w:eastAsia="Times New Roman" w:hAnsi="Arial" w:cs="Arial"/>
                <w:sz w:val="18"/>
                <w:szCs w:val="20"/>
                <w:lang w:eastAsia="ar-SA"/>
              </w:rPr>
            </w:pPr>
            <w:r w:rsidRPr="00184C5B">
              <w:rPr>
                <w:rFonts w:ascii="Arial" w:eastAsia="Times New Roman" w:hAnsi="Arial" w:cs="Arial"/>
                <w:sz w:val="18"/>
                <w:szCs w:val="20"/>
                <w:lang w:eastAsia="ar-SA"/>
              </w:rPr>
              <w:t>Odporność na działanie wody</w:t>
            </w:r>
          </w:p>
        </w:tc>
        <w:tc>
          <w:tcPr>
            <w:tcW w:w="1418" w:type="dxa"/>
            <w:tcBorders>
              <w:left w:val="single" w:sz="4" w:space="0" w:color="000000"/>
              <w:bottom w:val="single" w:sz="4" w:space="0" w:color="000000"/>
            </w:tcBorders>
            <w:vAlign w:val="center"/>
          </w:tcPr>
          <w:p w:rsidR="00184C5B" w:rsidRPr="00184C5B" w:rsidRDefault="00184C5B" w:rsidP="00184C5B">
            <w:pPr>
              <w:suppressAutoHyphens/>
              <w:overflowPunct w:val="0"/>
              <w:autoSpaceDE w:val="0"/>
              <w:snapToGrid w:val="0"/>
              <w:spacing w:after="0" w:line="240" w:lineRule="auto"/>
              <w:jc w:val="both"/>
              <w:textAlignment w:val="baseline"/>
              <w:rPr>
                <w:rFonts w:ascii="Arial" w:eastAsia="Times New Roman" w:hAnsi="Arial" w:cs="Arial"/>
                <w:sz w:val="18"/>
                <w:szCs w:val="20"/>
                <w:lang w:eastAsia="ar-SA"/>
              </w:rPr>
            </w:pPr>
            <w:r w:rsidRPr="00184C5B">
              <w:rPr>
                <w:rFonts w:ascii="Arial" w:eastAsia="Times New Roman" w:hAnsi="Arial" w:cs="Arial"/>
                <w:sz w:val="18"/>
                <w:szCs w:val="20"/>
                <w:lang w:eastAsia="ar-SA"/>
              </w:rPr>
              <w:t>C.1.1,ubijanie, 2×35 uderzeń</w:t>
            </w:r>
          </w:p>
        </w:tc>
        <w:tc>
          <w:tcPr>
            <w:tcW w:w="2551" w:type="dxa"/>
            <w:tcBorders>
              <w:left w:val="single" w:sz="4" w:space="0" w:color="000000"/>
              <w:bottom w:val="single" w:sz="4" w:space="0" w:color="000000"/>
            </w:tcBorders>
            <w:vAlign w:val="center"/>
          </w:tcPr>
          <w:p w:rsidR="00184C5B" w:rsidRPr="00184C5B" w:rsidRDefault="00184C5B" w:rsidP="00184C5B">
            <w:pPr>
              <w:suppressAutoHyphens/>
              <w:overflowPunct w:val="0"/>
              <w:autoSpaceDE w:val="0"/>
              <w:snapToGrid w:val="0"/>
              <w:spacing w:after="0" w:line="240" w:lineRule="auto"/>
              <w:jc w:val="center"/>
              <w:textAlignment w:val="baseline"/>
              <w:rPr>
                <w:rFonts w:ascii="Arial" w:eastAsia="Times New Roman" w:hAnsi="Arial" w:cs="Arial"/>
                <w:sz w:val="18"/>
                <w:szCs w:val="20"/>
                <w:lang w:eastAsia="ar-SA"/>
              </w:rPr>
            </w:pPr>
            <w:r w:rsidRPr="00184C5B">
              <w:rPr>
                <w:rFonts w:ascii="Arial" w:eastAsia="Times New Roman" w:hAnsi="Arial" w:cs="Arial"/>
                <w:sz w:val="18"/>
                <w:szCs w:val="20"/>
                <w:lang w:eastAsia="ar-SA"/>
              </w:rPr>
              <w:t>PN-EN 12697-12 [35], przechowywanie w 40</w:t>
            </w:r>
            <w:r w:rsidRPr="00184C5B">
              <w:rPr>
                <w:rFonts w:ascii="Arial" w:eastAsia="Times New Roman" w:hAnsi="Arial" w:cs="Arial"/>
                <w:sz w:val="18"/>
                <w:szCs w:val="18"/>
                <w:lang w:eastAsia="ar-SA"/>
              </w:rPr>
              <w:t>°</w:t>
            </w:r>
            <w:r w:rsidRPr="00184C5B">
              <w:rPr>
                <w:rFonts w:ascii="Arial" w:eastAsia="Times New Roman" w:hAnsi="Arial" w:cs="Arial"/>
                <w:sz w:val="18"/>
                <w:szCs w:val="20"/>
                <w:lang w:eastAsia="ar-SA"/>
              </w:rPr>
              <w:t xml:space="preserve">C z jednym cyklem zamrażania, </w:t>
            </w:r>
          </w:p>
          <w:p w:rsidR="00184C5B" w:rsidRPr="00184C5B" w:rsidRDefault="00184C5B" w:rsidP="00184C5B">
            <w:pPr>
              <w:suppressAutoHyphens/>
              <w:overflowPunct w:val="0"/>
              <w:autoSpaceDE w:val="0"/>
              <w:spacing w:after="0" w:line="240" w:lineRule="auto"/>
              <w:jc w:val="center"/>
              <w:textAlignment w:val="baseline"/>
              <w:rPr>
                <w:rFonts w:ascii="Arial" w:eastAsia="Times New Roman" w:hAnsi="Arial" w:cs="Arial"/>
                <w:sz w:val="18"/>
                <w:szCs w:val="20"/>
                <w:vertAlign w:val="superscript"/>
                <w:lang w:eastAsia="ar-SA"/>
              </w:rPr>
            </w:pPr>
            <w:r w:rsidRPr="00184C5B">
              <w:rPr>
                <w:rFonts w:ascii="Arial" w:eastAsia="Times New Roman" w:hAnsi="Arial" w:cs="Arial"/>
                <w:sz w:val="18"/>
                <w:szCs w:val="20"/>
                <w:lang w:eastAsia="ar-SA"/>
              </w:rPr>
              <w:lastRenderedPageBreak/>
              <w:t>badanie w 25</w:t>
            </w:r>
            <w:r w:rsidRPr="00184C5B">
              <w:rPr>
                <w:rFonts w:ascii="Arial" w:eastAsia="Times New Roman" w:hAnsi="Arial" w:cs="Arial"/>
                <w:sz w:val="18"/>
                <w:szCs w:val="18"/>
                <w:lang w:eastAsia="ar-SA"/>
              </w:rPr>
              <w:t>°</w:t>
            </w:r>
            <w:r w:rsidRPr="00184C5B">
              <w:rPr>
                <w:rFonts w:ascii="Arial" w:eastAsia="Times New Roman" w:hAnsi="Arial" w:cs="Arial"/>
                <w:sz w:val="18"/>
                <w:szCs w:val="20"/>
                <w:lang w:eastAsia="ar-SA"/>
              </w:rPr>
              <w:t xml:space="preserve">C </w:t>
            </w:r>
            <w:r w:rsidRPr="00184C5B">
              <w:rPr>
                <w:rFonts w:ascii="Arial" w:eastAsia="Times New Roman" w:hAnsi="Arial" w:cs="Arial"/>
                <w:sz w:val="18"/>
                <w:szCs w:val="20"/>
                <w:vertAlign w:val="superscript"/>
                <w:lang w:eastAsia="ar-SA"/>
              </w:rPr>
              <w:t>b)</w:t>
            </w:r>
          </w:p>
        </w:tc>
        <w:tc>
          <w:tcPr>
            <w:tcW w:w="1170" w:type="dxa"/>
            <w:tcBorders>
              <w:left w:val="single" w:sz="4" w:space="0" w:color="000000"/>
              <w:bottom w:val="single" w:sz="4" w:space="0" w:color="000000"/>
            </w:tcBorders>
            <w:vAlign w:val="center"/>
          </w:tcPr>
          <w:p w:rsidR="00184C5B" w:rsidRPr="00184C5B" w:rsidRDefault="00184C5B" w:rsidP="00184C5B">
            <w:pPr>
              <w:suppressAutoHyphens/>
              <w:overflowPunct w:val="0"/>
              <w:autoSpaceDE w:val="0"/>
              <w:snapToGrid w:val="0"/>
              <w:spacing w:after="0" w:line="240" w:lineRule="auto"/>
              <w:jc w:val="center"/>
              <w:textAlignment w:val="baseline"/>
              <w:rPr>
                <w:rFonts w:ascii="Arial" w:eastAsia="Times New Roman" w:hAnsi="Arial" w:cs="Arial"/>
                <w:i/>
                <w:sz w:val="18"/>
                <w:szCs w:val="20"/>
                <w:vertAlign w:val="subscript"/>
                <w:lang w:eastAsia="ar-SA"/>
              </w:rPr>
            </w:pPr>
            <w:r w:rsidRPr="00184C5B">
              <w:rPr>
                <w:rFonts w:ascii="Arial" w:eastAsia="Times New Roman" w:hAnsi="Arial" w:cs="Arial"/>
                <w:i/>
                <w:sz w:val="18"/>
                <w:szCs w:val="20"/>
                <w:lang w:eastAsia="ar-SA"/>
              </w:rPr>
              <w:lastRenderedPageBreak/>
              <w:t>ITSR</w:t>
            </w:r>
            <w:r w:rsidRPr="00184C5B">
              <w:rPr>
                <w:rFonts w:ascii="Arial" w:eastAsia="Times New Roman" w:hAnsi="Arial" w:cs="Arial"/>
                <w:i/>
                <w:sz w:val="18"/>
                <w:szCs w:val="20"/>
                <w:vertAlign w:val="subscript"/>
                <w:lang w:eastAsia="ar-SA"/>
              </w:rPr>
              <w:t>80</w:t>
            </w:r>
          </w:p>
        </w:tc>
        <w:tc>
          <w:tcPr>
            <w:tcW w:w="1270" w:type="dxa"/>
            <w:tcBorders>
              <w:left w:val="single" w:sz="4" w:space="0" w:color="000000"/>
              <w:bottom w:val="single" w:sz="4" w:space="0" w:color="000000"/>
              <w:right w:val="single" w:sz="4" w:space="0" w:color="000000"/>
            </w:tcBorders>
            <w:vAlign w:val="center"/>
          </w:tcPr>
          <w:p w:rsidR="00184C5B" w:rsidRPr="00184C5B" w:rsidRDefault="00184C5B" w:rsidP="00184C5B">
            <w:pPr>
              <w:suppressAutoHyphens/>
              <w:overflowPunct w:val="0"/>
              <w:autoSpaceDE w:val="0"/>
              <w:snapToGrid w:val="0"/>
              <w:spacing w:after="0" w:line="240" w:lineRule="auto"/>
              <w:jc w:val="center"/>
              <w:textAlignment w:val="baseline"/>
              <w:rPr>
                <w:rFonts w:ascii="Arial" w:eastAsia="Times New Roman" w:hAnsi="Arial" w:cs="Arial"/>
                <w:i/>
                <w:sz w:val="18"/>
                <w:szCs w:val="20"/>
                <w:vertAlign w:val="subscript"/>
                <w:lang w:eastAsia="ar-SA"/>
              </w:rPr>
            </w:pPr>
            <w:r w:rsidRPr="00184C5B">
              <w:rPr>
                <w:rFonts w:ascii="Arial" w:eastAsia="Times New Roman" w:hAnsi="Arial" w:cs="Arial"/>
                <w:i/>
                <w:sz w:val="18"/>
                <w:szCs w:val="20"/>
                <w:lang w:eastAsia="ar-SA"/>
              </w:rPr>
              <w:t>ITSR</w:t>
            </w:r>
            <w:r w:rsidRPr="00184C5B">
              <w:rPr>
                <w:rFonts w:ascii="Arial" w:eastAsia="Times New Roman" w:hAnsi="Arial" w:cs="Arial"/>
                <w:i/>
                <w:sz w:val="18"/>
                <w:szCs w:val="20"/>
                <w:vertAlign w:val="subscript"/>
                <w:lang w:eastAsia="ar-SA"/>
              </w:rPr>
              <w:t>80</w:t>
            </w:r>
          </w:p>
        </w:tc>
      </w:tr>
    </w:tbl>
    <w:p w:rsidR="00184C5B" w:rsidRPr="00184C5B" w:rsidRDefault="00184C5B" w:rsidP="00184C5B">
      <w:pPr>
        <w:suppressAutoHyphens/>
        <w:overflowPunct w:val="0"/>
        <w:autoSpaceDE w:val="0"/>
        <w:spacing w:after="0" w:line="240" w:lineRule="auto"/>
        <w:ind w:left="142" w:hanging="142"/>
        <w:jc w:val="both"/>
        <w:textAlignment w:val="baseline"/>
        <w:rPr>
          <w:rFonts w:ascii="Arial" w:eastAsia="Times New Roman" w:hAnsi="Arial" w:cs="Arial"/>
          <w:sz w:val="18"/>
          <w:szCs w:val="18"/>
          <w:lang w:eastAsia="ar-SA"/>
        </w:rPr>
      </w:pPr>
      <w:r w:rsidRPr="00184C5B">
        <w:rPr>
          <w:rFonts w:ascii="Arial" w:eastAsia="Times New Roman" w:hAnsi="Arial" w:cs="Arial"/>
          <w:sz w:val="18"/>
          <w:szCs w:val="18"/>
          <w:vertAlign w:val="superscript"/>
          <w:lang w:eastAsia="ar-SA"/>
        </w:rPr>
        <w:lastRenderedPageBreak/>
        <w:t>a)</w:t>
      </w:r>
      <w:r w:rsidRPr="00184C5B">
        <w:rPr>
          <w:rFonts w:ascii="Arial" w:eastAsia="Times New Roman" w:hAnsi="Arial" w:cs="Arial"/>
          <w:sz w:val="18"/>
          <w:szCs w:val="18"/>
          <w:lang w:eastAsia="ar-SA"/>
        </w:rPr>
        <w:tab/>
        <w:t>Grubość plyty: AC16P, AC22P 60mm, AC32P 80mm</w:t>
      </w:r>
    </w:p>
    <w:p w:rsidR="00184C5B" w:rsidRPr="00184C5B" w:rsidRDefault="00184C5B" w:rsidP="00184C5B">
      <w:pPr>
        <w:tabs>
          <w:tab w:val="left" w:pos="284"/>
        </w:tabs>
        <w:suppressAutoHyphens/>
        <w:overflowPunct w:val="0"/>
        <w:autoSpaceDE w:val="0"/>
        <w:spacing w:after="0" w:line="240" w:lineRule="auto"/>
        <w:ind w:left="142" w:hanging="142"/>
        <w:jc w:val="both"/>
        <w:textAlignment w:val="baseline"/>
        <w:rPr>
          <w:rFonts w:ascii="Arial" w:eastAsia="Times New Roman" w:hAnsi="Arial" w:cs="Arial"/>
          <w:sz w:val="18"/>
          <w:szCs w:val="18"/>
          <w:lang w:eastAsia="ar-SA"/>
        </w:rPr>
      </w:pPr>
      <w:r w:rsidRPr="00184C5B">
        <w:rPr>
          <w:rFonts w:ascii="Arial" w:eastAsia="Times New Roman" w:hAnsi="Arial" w:cs="Arial"/>
          <w:sz w:val="18"/>
          <w:szCs w:val="18"/>
          <w:vertAlign w:val="superscript"/>
          <w:lang w:eastAsia="ar-SA"/>
        </w:rPr>
        <w:t>b)</w:t>
      </w:r>
      <w:r w:rsidRPr="00184C5B">
        <w:rPr>
          <w:rFonts w:ascii="Arial" w:eastAsia="Times New Roman" w:hAnsi="Arial" w:cs="Arial"/>
          <w:sz w:val="18"/>
          <w:szCs w:val="18"/>
          <w:lang w:eastAsia="ar-SA"/>
        </w:rPr>
        <w:tab/>
        <w:t>Ujednoliconą procedurę badania odporności na działanie wody podano w WT-2 2010 [65] w załączniku 1.</w:t>
      </w:r>
    </w:p>
    <w:p w:rsidR="00184C5B" w:rsidRPr="00184C5B" w:rsidRDefault="00184C5B" w:rsidP="00184C5B">
      <w:pPr>
        <w:keepNext/>
        <w:numPr>
          <w:ilvl w:val="1"/>
          <w:numId w:val="0"/>
        </w:numPr>
        <w:tabs>
          <w:tab w:val="left" w:pos="0"/>
        </w:tabs>
        <w:suppressAutoHyphens/>
        <w:overflowPunct w:val="0"/>
        <w:autoSpaceDE w:val="0"/>
        <w:spacing w:before="120" w:after="120" w:line="240" w:lineRule="auto"/>
        <w:jc w:val="both"/>
        <w:textAlignment w:val="baseline"/>
        <w:outlineLvl w:val="1"/>
        <w:rPr>
          <w:rFonts w:ascii="Arial" w:eastAsia="Times New Roman" w:hAnsi="Arial" w:cs="Arial"/>
          <w:b/>
          <w:sz w:val="18"/>
          <w:szCs w:val="20"/>
          <w:lang w:eastAsia="ar-SA"/>
        </w:rPr>
      </w:pPr>
      <w:r w:rsidRPr="00184C5B">
        <w:rPr>
          <w:rFonts w:ascii="Arial" w:eastAsia="Times New Roman" w:hAnsi="Arial" w:cs="Arial"/>
          <w:b/>
          <w:sz w:val="18"/>
          <w:szCs w:val="20"/>
          <w:lang w:eastAsia="ar-SA"/>
        </w:rPr>
        <w:t>5.3. Wytwarzanie mieszanki mineralno-asfaltowej</w:t>
      </w:r>
    </w:p>
    <w:p w:rsidR="00184C5B" w:rsidRPr="00184C5B" w:rsidRDefault="00184C5B" w:rsidP="00184C5B">
      <w:pPr>
        <w:suppressAutoHyphens/>
        <w:overflowPunct w:val="0"/>
        <w:autoSpaceDE w:val="0"/>
        <w:spacing w:after="0" w:line="240" w:lineRule="auto"/>
        <w:jc w:val="both"/>
        <w:textAlignment w:val="baseline"/>
        <w:rPr>
          <w:rFonts w:ascii="Arial" w:eastAsia="Times New Roman" w:hAnsi="Arial" w:cs="Arial"/>
          <w:sz w:val="18"/>
          <w:szCs w:val="20"/>
          <w:lang w:eastAsia="ar-SA"/>
        </w:rPr>
      </w:pPr>
      <w:r w:rsidRPr="00184C5B">
        <w:rPr>
          <w:rFonts w:ascii="Arial" w:eastAsia="Times New Roman" w:hAnsi="Arial" w:cs="Arial"/>
          <w:sz w:val="18"/>
          <w:szCs w:val="20"/>
          <w:lang w:eastAsia="ar-SA"/>
        </w:rPr>
        <w:tab/>
        <w:t>Mieszankę mineralno-asfaltową należy wytwarzać na gorąco w otaczarce (zespole maszyn i urządzeń dozowania, podgrzewania i mieszania składników oraz przechowywania gotowej mieszanki).</w:t>
      </w:r>
    </w:p>
    <w:p w:rsidR="00184C5B" w:rsidRPr="00184C5B" w:rsidRDefault="00184C5B" w:rsidP="00184C5B">
      <w:pPr>
        <w:suppressAutoHyphens/>
        <w:overflowPunct w:val="0"/>
        <w:autoSpaceDE w:val="0"/>
        <w:spacing w:after="0" w:line="240" w:lineRule="auto"/>
        <w:jc w:val="both"/>
        <w:textAlignment w:val="baseline"/>
        <w:rPr>
          <w:rFonts w:ascii="Arial" w:eastAsia="Times New Roman" w:hAnsi="Arial" w:cs="Arial"/>
          <w:sz w:val="18"/>
          <w:szCs w:val="20"/>
          <w:lang w:eastAsia="ar-SA"/>
        </w:rPr>
      </w:pPr>
      <w:r w:rsidRPr="00184C5B">
        <w:rPr>
          <w:rFonts w:ascii="Arial" w:eastAsia="Times New Roman" w:hAnsi="Arial" w:cs="Arial"/>
          <w:sz w:val="18"/>
          <w:szCs w:val="20"/>
          <w:lang w:eastAsia="ar-SA"/>
        </w:rPr>
        <w:t>Dozowanie składników mieszanki mineralno-asfaltowej w otaczarkach, w tym także wstępne, powinno być zautomatyzowane i zgodne z receptą roboczą, a urządzenia do dozowania składników oraz pomiaru temperatury powinny być okresowo sprawdzane. Kruszywo o różnym uziarnieniu lub pochodzeniu należy dodawać odmierzone oddzielnie.</w:t>
      </w:r>
    </w:p>
    <w:p w:rsidR="00184C5B" w:rsidRPr="00184C5B" w:rsidRDefault="00184C5B" w:rsidP="00184C5B">
      <w:pPr>
        <w:suppressAutoHyphens/>
        <w:overflowPunct w:val="0"/>
        <w:autoSpaceDE w:val="0"/>
        <w:spacing w:after="0" w:line="240" w:lineRule="auto"/>
        <w:jc w:val="both"/>
        <w:textAlignment w:val="baseline"/>
        <w:rPr>
          <w:rFonts w:ascii="Arial" w:eastAsia="Times New Roman" w:hAnsi="Arial" w:cs="Arial"/>
          <w:sz w:val="18"/>
          <w:szCs w:val="20"/>
          <w:lang w:eastAsia="ar-SA"/>
        </w:rPr>
      </w:pPr>
      <w:r w:rsidRPr="00184C5B">
        <w:rPr>
          <w:rFonts w:ascii="Arial" w:eastAsia="Times New Roman" w:hAnsi="Arial" w:cs="Arial"/>
          <w:sz w:val="18"/>
          <w:szCs w:val="20"/>
          <w:lang w:eastAsia="ar-SA"/>
        </w:rPr>
        <w:t>Lepiszcze asfaltowe należy przechowywać w zbiorniku z pośrednim systemem ogrzewania, z układem termostatowania zapewniającym utrzymanie żądanej temperatury z dokładnością ± 5°C. Temperatura lepiszcza asfaltowego w zbiorniku magazynowym (roboczym) nie może przekraczać 180°C dla asfaltu drogowego 50/70 i polimeroasfaltu drogowego PMB25/55-60 oraz 190°C dla asfaltu drogowego 35/50.</w:t>
      </w:r>
      <w:r w:rsidRPr="00184C5B">
        <w:rPr>
          <w:rFonts w:ascii="Arial" w:eastAsia="Times New Roman" w:hAnsi="Arial" w:cs="Arial"/>
          <w:sz w:val="18"/>
          <w:szCs w:val="20"/>
          <w:lang w:eastAsia="ar-SA"/>
        </w:rPr>
        <w:tab/>
      </w:r>
    </w:p>
    <w:p w:rsidR="00184C5B" w:rsidRPr="00184C5B" w:rsidRDefault="00184C5B" w:rsidP="00184C5B">
      <w:pPr>
        <w:suppressAutoHyphens/>
        <w:overflowPunct w:val="0"/>
        <w:autoSpaceDE w:val="0"/>
        <w:spacing w:after="0" w:line="240" w:lineRule="auto"/>
        <w:jc w:val="both"/>
        <w:textAlignment w:val="baseline"/>
        <w:rPr>
          <w:rFonts w:ascii="Arial" w:eastAsia="Times New Roman" w:hAnsi="Arial" w:cs="Arial"/>
          <w:sz w:val="18"/>
          <w:szCs w:val="20"/>
          <w:lang w:eastAsia="ar-SA"/>
        </w:rPr>
      </w:pPr>
      <w:r w:rsidRPr="00184C5B">
        <w:rPr>
          <w:rFonts w:ascii="Arial" w:eastAsia="Times New Roman" w:hAnsi="Arial" w:cs="Arial"/>
          <w:sz w:val="18"/>
          <w:szCs w:val="20"/>
          <w:lang w:eastAsia="ar-SA"/>
        </w:rPr>
        <w:t>Kruszywo powinno być wysuszone i podgrzane tak, aby mieszanka mineralna uzyskała temperaturę właściwą do otoczenia lepiszczem asfaltowym. Temperatura mieszanki mineralnej nie powinna być wyższa o więcej niż 30°C od najwyższej temperatury mieszanki mineralno-asfaltowej podanej w tablicy 9. W tej tablicy najniższa temperatura dotyczy mieszanki mineralno-asfaltowej dostarczonej na miejsce wbudowania, a najwyższa temperatura dotyczy mieszanki mineralno-asfaltowej bezpośrednio po wytworzeniu w wytwórni.</w:t>
      </w:r>
    </w:p>
    <w:p w:rsidR="00184C5B" w:rsidRPr="00184C5B" w:rsidRDefault="00184C5B" w:rsidP="00184C5B">
      <w:pPr>
        <w:suppressAutoHyphens/>
        <w:overflowPunct w:val="0"/>
        <w:autoSpaceDE w:val="0"/>
        <w:spacing w:before="120" w:after="120" w:line="240" w:lineRule="auto"/>
        <w:jc w:val="both"/>
        <w:textAlignment w:val="baseline"/>
        <w:rPr>
          <w:rFonts w:ascii="Arial" w:eastAsia="Times New Roman" w:hAnsi="Arial" w:cs="Arial"/>
          <w:sz w:val="18"/>
          <w:szCs w:val="20"/>
          <w:lang w:eastAsia="ar-SA"/>
        </w:rPr>
      </w:pPr>
      <w:r w:rsidRPr="00184C5B">
        <w:rPr>
          <w:rFonts w:ascii="Arial" w:eastAsia="Times New Roman" w:hAnsi="Arial" w:cs="Arial"/>
          <w:sz w:val="18"/>
          <w:szCs w:val="20"/>
          <w:lang w:eastAsia="ar-SA"/>
        </w:rPr>
        <w:t>Tablica 9. Najwyższa i najniższa temperatura mieszanki AC [65]</w:t>
      </w:r>
    </w:p>
    <w:tbl>
      <w:tblPr>
        <w:tblW w:w="0" w:type="auto"/>
        <w:jc w:val="center"/>
        <w:tblLayout w:type="fixed"/>
        <w:tblLook w:val="0000" w:firstRow="0" w:lastRow="0" w:firstColumn="0" w:lastColumn="0" w:noHBand="0" w:noVBand="0"/>
      </w:tblPr>
      <w:tblGrid>
        <w:gridCol w:w="2371"/>
        <w:gridCol w:w="2600"/>
      </w:tblGrid>
      <w:tr w:rsidR="00184C5B" w:rsidRPr="00184C5B" w:rsidTr="00BF6FBC">
        <w:trPr>
          <w:jc w:val="center"/>
        </w:trPr>
        <w:tc>
          <w:tcPr>
            <w:tcW w:w="2371" w:type="dxa"/>
            <w:tcBorders>
              <w:top w:val="single" w:sz="4" w:space="0" w:color="000000"/>
              <w:left w:val="single" w:sz="4" w:space="0" w:color="000000"/>
              <w:bottom w:val="single" w:sz="4" w:space="0" w:color="000000"/>
            </w:tcBorders>
          </w:tcPr>
          <w:p w:rsidR="00184C5B" w:rsidRPr="00184C5B" w:rsidRDefault="00184C5B" w:rsidP="00184C5B">
            <w:pPr>
              <w:suppressAutoHyphens/>
              <w:overflowPunct w:val="0"/>
              <w:autoSpaceDE w:val="0"/>
              <w:snapToGrid w:val="0"/>
              <w:spacing w:before="60" w:after="60" w:line="240" w:lineRule="auto"/>
              <w:jc w:val="center"/>
              <w:textAlignment w:val="baseline"/>
              <w:rPr>
                <w:rFonts w:ascii="Arial" w:eastAsia="Times New Roman" w:hAnsi="Arial" w:cs="Arial"/>
                <w:sz w:val="18"/>
                <w:szCs w:val="20"/>
                <w:lang w:eastAsia="ar-SA"/>
              </w:rPr>
            </w:pPr>
            <w:r w:rsidRPr="00184C5B">
              <w:rPr>
                <w:rFonts w:ascii="Arial" w:eastAsia="Times New Roman" w:hAnsi="Arial" w:cs="Arial"/>
                <w:sz w:val="18"/>
                <w:szCs w:val="20"/>
                <w:lang w:eastAsia="ar-SA"/>
              </w:rPr>
              <w:t>Lepiszcze asfaltowe</w:t>
            </w:r>
          </w:p>
        </w:tc>
        <w:tc>
          <w:tcPr>
            <w:tcW w:w="2600" w:type="dxa"/>
            <w:tcBorders>
              <w:top w:val="single" w:sz="4" w:space="0" w:color="000000"/>
              <w:left w:val="single" w:sz="4" w:space="0" w:color="000000"/>
              <w:bottom w:val="single" w:sz="4" w:space="0" w:color="000000"/>
              <w:right w:val="single" w:sz="4" w:space="0" w:color="000000"/>
            </w:tcBorders>
          </w:tcPr>
          <w:p w:rsidR="00184C5B" w:rsidRPr="00184C5B" w:rsidRDefault="00184C5B" w:rsidP="00184C5B">
            <w:pPr>
              <w:suppressAutoHyphens/>
              <w:overflowPunct w:val="0"/>
              <w:autoSpaceDE w:val="0"/>
              <w:snapToGrid w:val="0"/>
              <w:spacing w:before="60" w:after="60" w:line="240" w:lineRule="auto"/>
              <w:jc w:val="center"/>
              <w:textAlignment w:val="baseline"/>
              <w:rPr>
                <w:rFonts w:ascii="Arial" w:eastAsia="Times New Roman" w:hAnsi="Arial" w:cs="Arial"/>
                <w:sz w:val="18"/>
                <w:szCs w:val="20"/>
                <w:lang w:eastAsia="ar-SA"/>
              </w:rPr>
            </w:pPr>
            <w:r w:rsidRPr="00184C5B">
              <w:rPr>
                <w:rFonts w:ascii="Arial" w:eastAsia="Times New Roman" w:hAnsi="Arial" w:cs="Arial"/>
                <w:sz w:val="18"/>
                <w:szCs w:val="20"/>
                <w:lang w:eastAsia="ar-SA"/>
              </w:rPr>
              <w:t>Temperatura mieszanki [°C]</w:t>
            </w:r>
          </w:p>
        </w:tc>
      </w:tr>
      <w:tr w:rsidR="00184C5B" w:rsidRPr="00184C5B" w:rsidTr="00BF6FBC">
        <w:trPr>
          <w:jc w:val="center"/>
        </w:trPr>
        <w:tc>
          <w:tcPr>
            <w:tcW w:w="2371" w:type="dxa"/>
            <w:tcBorders>
              <w:left w:val="single" w:sz="4" w:space="0" w:color="000000"/>
              <w:bottom w:val="single" w:sz="4" w:space="0" w:color="000000"/>
            </w:tcBorders>
          </w:tcPr>
          <w:p w:rsidR="00184C5B" w:rsidRPr="00184C5B" w:rsidRDefault="00184C5B" w:rsidP="00184C5B">
            <w:pPr>
              <w:suppressAutoHyphens/>
              <w:overflowPunct w:val="0"/>
              <w:autoSpaceDE w:val="0"/>
              <w:snapToGrid w:val="0"/>
              <w:spacing w:before="60" w:after="0" w:line="240" w:lineRule="auto"/>
              <w:jc w:val="both"/>
              <w:textAlignment w:val="baseline"/>
              <w:rPr>
                <w:rFonts w:ascii="Arial" w:eastAsia="Times New Roman" w:hAnsi="Arial" w:cs="Arial"/>
                <w:sz w:val="18"/>
                <w:szCs w:val="20"/>
                <w:lang w:eastAsia="ar-SA"/>
              </w:rPr>
            </w:pPr>
            <w:r w:rsidRPr="00184C5B">
              <w:rPr>
                <w:rFonts w:ascii="Arial" w:eastAsia="Times New Roman" w:hAnsi="Arial" w:cs="Arial"/>
                <w:sz w:val="18"/>
                <w:szCs w:val="20"/>
                <w:lang w:eastAsia="ar-SA"/>
              </w:rPr>
              <w:t>Asfalt 35/50</w:t>
            </w:r>
          </w:p>
          <w:p w:rsidR="00184C5B" w:rsidRPr="00184C5B" w:rsidRDefault="00184C5B" w:rsidP="00184C5B">
            <w:pPr>
              <w:suppressAutoHyphens/>
              <w:overflowPunct w:val="0"/>
              <w:autoSpaceDE w:val="0"/>
              <w:spacing w:before="60" w:after="0" w:line="240" w:lineRule="auto"/>
              <w:jc w:val="both"/>
              <w:textAlignment w:val="baseline"/>
              <w:rPr>
                <w:rFonts w:ascii="Arial" w:eastAsia="Times New Roman" w:hAnsi="Arial" w:cs="Arial"/>
                <w:sz w:val="18"/>
                <w:szCs w:val="20"/>
                <w:lang w:eastAsia="ar-SA"/>
              </w:rPr>
            </w:pPr>
            <w:r w:rsidRPr="00184C5B">
              <w:rPr>
                <w:rFonts w:ascii="Arial" w:eastAsia="Times New Roman" w:hAnsi="Arial" w:cs="Arial"/>
                <w:sz w:val="18"/>
                <w:szCs w:val="20"/>
                <w:lang w:eastAsia="ar-SA"/>
              </w:rPr>
              <w:t>Asfalt 50/70</w:t>
            </w:r>
          </w:p>
          <w:p w:rsidR="00184C5B" w:rsidRPr="00184C5B" w:rsidRDefault="00184C5B" w:rsidP="00184C5B">
            <w:pPr>
              <w:suppressAutoHyphens/>
              <w:overflowPunct w:val="0"/>
              <w:autoSpaceDE w:val="0"/>
              <w:spacing w:before="60" w:after="0" w:line="240" w:lineRule="auto"/>
              <w:jc w:val="both"/>
              <w:textAlignment w:val="baseline"/>
              <w:rPr>
                <w:rFonts w:ascii="Arial" w:eastAsia="Times New Roman" w:hAnsi="Arial" w:cs="Arial"/>
                <w:sz w:val="18"/>
                <w:szCs w:val="20"/>
                <w:lang w:eastAsia="ar-SA"/>
              </w:rPr>
            </w:pPr>
            <w:r w:rsidRPr="00184C5B">
              <w:rPr>
                <w:rFonts w:ascii="Arial" w:eastAsia="Times New Roman" w:hAnsi="Arial" w:cs="Arial"/>
                <w:sz w:val="18"/>
                <w:szCs w:val="20"/>
                <w:lang w:eastAsia="ar-SA"/>
              </w:rPr>
              <w:t>Wielorodzajowy 35/50</w:t>
            </w:r>
          </w:p>
          <w:p w:rsidR="00184C5B" w:rsidRPr="00184C5B" w:rsidRDefault="00184C5B" w:rsidP="00184C5B">
            <w:pPr>
              <w:suppressAutoHyphens/>
              <w:overflowPunct w:val="0"/>
              <w:autoSpaceDE w:val="0"/>
              <w:spacing w:before="60" w:after="0" w:line="240" w:lineRule="auto"/>
              <w:jc w:val="both"/>
              <w:textAlignment w:val="baseline"/>
              <w:rPr>
                <w:rFonts w:ascii="Arial" w:eastAsia="Times New Roman" w:hAnsi="Arial" w:cs="Arial"/>
                <w:sz w:val="18"/>
                <w:szCs w:val="20"/>
                <w:lang w:eastAsia="ar-SA"/>
              </w:rPr>
            </w:pPr>
            <w:r w:rsidRPr="00184C5B">
              <w:rPr>
                <w:rFonts w:ascii="Arial" w:eastAsia="Times New Roman" w:hAnsi="Arial" w:cs="Arial"/>
                <w:sz w:val="18"/>
                <w:szCs w:val="20"/>
                <w:lang w:eastAsia="ar-SA"/>
              </w:rPr>
              <w:t>Wielorodzajowy 50/70</w:t>
            </w:r>
          </w:p>
          <w:p w:rsidR="00184C5B" w:rsidRPr="00184C5B" w:rsidRDefault="00184C5B" w:rsidP="00184C5B">
            <w:pPr>
              <w:suppressAutoHyphens/>
              <w:overflowPunct w:val="0"/>
              <w:autoSpaceDE w:val="0"/>
              <w:spacing w:before="60" w:after="0" w:line="240" w:lineRule="auto"/>
              <w:jc w:val="both"/>
              <w:textAlignment w:val="baseline"/>
              <w:rPr>
                <w:rFonts w:ascii="Arial" w:eastAsia="Times New Roman" w:hAnsi="Arial" w:cs="Arial"/>
                <w:sz w:val="18"/>
                <w:szCs w:val="20"/>
                <w:lang w:eastAsia="ar-SA"/>
              </w:rPr>
            </w:pPr>
            <w:r w:rsidRPr="00184C5B">
              <w:rPr>
                <w:rFonts w:ascii="Arial" w:eastAsia="Times New Roman" w:hAnsi="Arial" w:cs="Arial"/>
                <w:sz w:val="18"/>
                <w:szCs w:val="20"/>
                <w:lang w:eastAsia="ar-SA"/>
              </w:rPr>
              <w:t>PMB 25/55-60</w:t>
            </w:r>
          </w:p>
        </w:tc>
        <w:tc>
          <w:tcPr>
            <w:tcW w:w="2600" w:type="dxa"/>
            <w:tcBorders>
              <w:left w:val="single" w:sz="4" w:space="0" w:color="000000"/>
              <w:bottom w:val="single" w:sz="4" w:space="0" w:color="000000"/>
              <w:right w:val="single" w:sz="4" w:space="0" w:color="000000"/>
            </w:tcBorders>
          </w:tcPr>
          <w:p w:rsidR="00184C5B" w:rsidRPr="00184C5B" w:rsidRDefault="00184C5B" w:rsidP="00184C5B">
            <w:pPr>
              <w:suppressAutoHyphens/>
              <w:overflowPunct w:val="0"/>
              <w:autoSpaceDE w:val="0"/>
              <w:snapToGrid w:val="0"/>
              <w:spacing w:before="60" w:after="0" w:line="240" w:lineRule="auto"/>
              <w:jc w:val="center"/>
              <w:textAlignment w:val="baseline"/>
              <w:rPr>
                <w:rFonts w:ascii="Arial" w:eastAsia="Times New Roman" w:hAnsi="Arial" w:cs="Arial"/>
                <w:sz w:val="18"/>
                <w:szCs w:val="20"/>
                <w:lang w:eastAsia="ar-SA"/>
              </w:rPr>
            </w:pPr>
            <w:r w:rsidRPr="00184C5B">
              <w:rPr>
                <w:rFonts w:ascii="Arial" w:eastAsia="Times New Roman" w:hAnsi="Arial" w:cs="Arial"/>
                <w:sz w:val="18"/>
                <w:szCs w:val="20"/>
                <w:lang w:eastAsia="ar-SA"/>
              </w:rPr>
              <w:t>od 155 do 195</w:t>
            </w:r>
          </w:p>
          <w:p w:rsidR="00184C5B" w:rsidRPr="00184C5B" w:rsidRDefault="00184C5B" w:rsidP="00184C5B">
            <w:pPr>
              <w:suppressAutoHyphens/>
              <w:overflowPunct w:val="0"/>
              <w:autoSpaceDE w:val="0"/>
              <w:spacing w:before="60" w:after="0" w:line="240" w:lineRule="auto"/>
              <w:jc w:val="center"/>
              <w:textAlignment w:val="baseline"/>
              <w:rPr>
                <w:rFonts w:ascii="Arial" w:eastAsia="Times New Roman" w:hAnsi="Arial" w:cs="Arial"/>
                <w:sz w:val="18"/>
                <w:szCs w:val="20"/>
                <w:lang w:eastAsia="ar-SA"/>
              </w:rPr>
            </w:pPr>
            <w:r w:rsidRPr="00184C5B">
              <w:rPr>
                <w:rFonts w:ascii="Arial" w:eastAsia="Times New Roman" w:hAnsi="Arial" w:cs="Arial"/>
                <w:sz w:val="18"/>
                <w:szCs w:val="20"/>
                <w:lang w:eastAsia="ar-SA"/>
              </w:rPr>
              <w:t>od 140 do 180</w:t>
            </w:r>
          </w:p>
          <w:p w:rsidR="00184C5B" w:rsidRPr="00184C5B" w:rsidRDefault="00184C5B" w:rsidP="00184C5B">
            <w:pPr>
              <w:suppressAutoHyphens/>
              <w:overflowPunct w:val="0"/>
              <w:autoSpaceDE w:val="0"/>
              <w:spacing w:before="60" w:after="0" w:line="240" w:lineRule="auto"/>
              <w:jc w:val="center"/>
              <w:textAlignment w:val="baseline"/>
              <w:rPr>
                <w:rFonts w:ascii="Arial" w:eastAsia="Times New Roman" w:hAnsi="Arial" w:cs="Arial"/>
                <w:sz w:val="18"/>
                <w:szCs w:val="20"/>
                <w:lang w:eastAsia="ar-SA"/>
              </w:rPr>
            </w:pPr>
            <w:r w:rsidRPr="00184C5B">
              <w:rPr>
                <w:rFonts w:ascii="Arial" w:eastAsia="Times New Roman" w:hAnsi="Arial" w:cs="Arial"/>
                <w:sz w:val="18"/>
                <w:szCs w:val="20"/>
                <w:lang w:eastAsia="ar-SA"/>
              </w:rPr>
              <w:t>od 155 do 195</w:t>
            </w:r>
          </w:p>
          <w:p w:rsidR="00184C5B" w:rsidRPr="00184C5B" w:rsidRDefault="00184C5B" w:rsidP="00184C5B">
            <w:pPr>
              <w:suppressAutoHyphens/>
              <w:overflowPunct w:val="0"/>
              <w:autoSpaceDE w:val="0"/>
              <w:spacing w:before="60" w:after="0" w:line="240" w:lineRule="auto"/>
              <w:jc w:val="center"/>
              <w:textAlignment w:val="baseline"/>
              <w:rPr>
                <w:rFonts w:ascii="Arial" w:eastAsia="Times New Roman" w:hAnsi="Arial" w:cs="Arial"/>
                <w:sz w:val="18"/>
                <w:szCs w:val="20"/>
                <w:lang w:eastAsia="ar-SA"/>
              </w:rPr>
            </w:pPr>
            <w:r w:rsidRPr="00184C5B">
              <w:rPr>
                <w:rFonts w:ascii="Arial" w:eastAsia="Times New Roman" w:hAnsi="Arial" w:cs="Arial"/>
                <w:sz w:val="18"/>
                <w:szCs w:val="20"/>
                <w:lang w:eastAsia="ar-SA"/>
              </w:rPr>
              <w:t>od 140 do 180</w:t>
            </w:r>
          </w:p>
          <w:p w:rsidR="00184C5B" w:rsidRPr="00184C5B" w:rsidRDefault="00184C5B" w:rsidP="00184C5B">
            <w:pPr>
              <w:suppressAutoHyphens/>
              <w:overflowPunct w:val="0"/>
              <w:autoSpaceDE w:val="0"/>
              <w:spacing w:before="60" w:after="0" w:line="240" w:lineRule="auto"/>
              <w:jc w:val="center"/>
              <w:textAlignment w:val="baseline"/>
              <w:rPr>
                <w:rFonts w:ascii="Arial" w:eastAsia="Times New Roman" w:hAnsi="Arial" w:cs="Arial"/>
                <w:sz w:val="18"/>
                <w:szCs w:val="20"/>
                <w:lang w:eastAsia="ar-SA"/>
              </w:rPr>
            </w:pPr>
            <w:r w:rsidRPr="00184C5B">
              <w:rPr>
                <w:rFonts w:ascii="Arial" w:eastAsia="Times New Roman" w:hAnsi="Arial" w:cs="Arial"/>
                <w:sz w:val="18"/>
                <w:szCs w:val="20"/>
                <w:lang w:eastAsia="ar-SA"/>
              </w:rPr>
              <w:t>od 140 do 180</w:t>
            </w:r>
          </w:p>
        </w:tc>
      </w:tr>
    </w:tbl>
    <w:p w:rsidR="00184C5B" w:rsidRPr="00184C5B" w:rsidRDefault="00184C5B" w:rsidP="00184C5B">
      <w:pPr>
        <w:suppressAutoHyphens/>
        <w:overflowPunct w:val="0"/>
        <w:autoSpaceDE w:val="0"/>
        <w:spacing w:after="0" w:line="240" w:lineRule="auto"/>
        <w:jc w:val="both"/>
        <w:textAlignment w:val="baseline"/>
        <w:rPr>
          <w:rFonts w:ascii="Arial" w:eastAsia="Times New Roman" w:hAnsi="Arial" w:cs="Arial"/>
          <w:sz w:val="18"/>
          <w:szCs w:val="20"/>
          <w:lang w:eastAsia="ar-SA"/>
        </w:rPr>
      </w:pPr>
    </w:p>
    <w:p w:rsidR="00184C5B" w:rsidRPr="00184C5B" w:rsidRDefault="00184C5B" w:rsidP="00184C5B">
      <w:pPr>
        <w:suppressAutoHyphens/>
        <w:overflowPunct w:val="0"/>
        <w:autoSpaceDE w:val="0"/>
        <w:spacing w:after="0" w:line="240" w:lineRule="auto"/>
        <w:jc w:val="both"/>
        <w:textAlignment w:val="baseline"/>
        <w:rPr>
          <w:rFonts w:ascii="Arial" w:eastAsia="Times New Roman" w:hAnsi="Arial" w:cs="Arial"/>
          <w:sz w:val="18"/>
          <w:szCs w:val="20"/>
          <w:lang w:eastAsia="ar-SA"/>
        </w:rPr>
      </w:pPr>
      <w:r w:rsidRPr="00184C5B">
        <w:rPr>
          <w:rFonts w:ascii="Arial" w:eastAsia="Times New Roman" w:hAnsi="Arial" w:cs="Arial"/>
          <w:sz w:val="18"/>
          <w:szCs w:val="20"/>
          <w:lang w:eastAsia="ar-SA"/>
        </w:rPr>
        <w:tab/>
        <w:t>Sposób i czas mieszania składników mieszanki mineralno-asfaltowej powinny zapewnić równomierne otoczenie kruszywa lepiszczem asfaltowym.</w:t>
      </w:r>
    </w:p>
    <w:p w:rsidR="00184C5B" w:rsidRPr="00184C5B" w:rsidRDefault="00184C5B" w:rsidP="00184C5B">
      <w:pPr>
        <w:suppressAutoHyphens/>
        <w:overflowPunct w:val="0"/>
        <w:autoSpaceDE w:val="0"/>
        <w:spacing w:after="0" w:line="240" w:lineRule="auto"/>
        <w:jc w:val="both"/>
        <w:textAlignment w:val="baseline"/>
        <w:rPr>
          <w:rFonts w:ascii="Arial" w:eastAsia="Times New Roman" w:hAnsi="Arial" w:cs="Arial"/>
          <w:sz w:val="18"/>
          <w:szCs w:val="20"/>
          <w:lang w:eastAsia="ar-SA"/>
        </w:rPr>
      </w:pPr>
      <w:r w:rsidRPr="00184C5B">
        <w:rPr>
          <w:rFonts w:ascii="Arial" w:eastAsia="Times New Roman" w:hAnsi="Arial" w:cs="Arial"/>
          <w:sz w:val="18"/>
          <w:szCs w:val="20"/>
          <w:lang w:eastAsia="ar-SA"/>
        </w:rPr>
        <w:t>Dopuszcza się dostawy mieszanek mineralno-asfaltowych z kilku wytwórni, pod warunkiem skoordynowania między sobą deklarowanych przydatności mieszanek (m.in.: typ, rodzaj składników, właściwości objętościowe)  z zachowaniem braku różnic w ich właściwościach.</w:t>
      </w:r>
    </w:p>
    <w:p w:rsidR="00184C5B" w:rsidRPr="00184C5B" w:rsidRDefault="00184C5B" w:rsidP="00184C5B">
      <w:pPr>
        <w:keepNext/>
        <w:numPr>
          <w:ilvl w:val="1"/>
          <w:numId w:val="0"/>
        </w:numPr>
        <w:tabs>
          <w:tab w:val="left" w:pos="0"/>
        </w:tabs>
        <w:suppressAutoHyphens/>
        <w:overflowPunct w:val="0"/>
        <w:autoSpaceDE w:val="0"/>
        <w:spacing w:before="120" w:after="120" w:line="240" w:lineRule="auto"/>
        <w:jc w:val="both"/>
        <w:textAlignment w:val="baseline"/>
        <w:outlineLvl w:val="1"/>
        <w:rPr>
          <w:rFonts w:ascii="Arial" w:eastAsia="Times New Roman" w:hAnsi="Arial" w:cs="Arial"/>
          <w:b/>
          <w:sz w:val="18"/>
          <w:szCs w:val="20"/>
          <w:lang w:eastAsia="ar-SA"/>
        </w:rPr>
      </w:pPr>
      <w:r w:rsidRPr="00184C5B">
        <w:rPr>
          <w:rFonts w:ascii="Arial" w:eastAsia="Times New Roman" w:hAnsi="Arial" w:cs="Arial"/>
          <w:b/>
          <w:sz w:val="18"/>
          <w:szCs w:val="20"/>
          <w:lang w:eastAsia="ar-SA"/>
        </w:rPr>
        <w:t>5.4. Przygotowanie podłoża</w:t>
      </w:r>
    </w:p>
    <w:p w:rsidR="00184C5B" w:rsidRPr="00184C5B" w:rsidRDefault="00184C5B" w:rsidP="00184C5B">
      <w:pPr>
        <w:suppressAutoHyphens/>
        <w:overflowPunct w:val="0"/>
        <w:autoSpaceDE w:val="0"/>
        <w:spacing w:after="0" w:line="240" w:lineRule="auto"/>
        <w:jc w:val="both"/>
        <w:textAlignment w:val="baseline"/>
        <w:rPr>
          <w:rFonts w:ascii="Arial" w:eastAsia="Times New Roman" w:hAnsi="Arial" w:cs="Arial"/>
          <w:sz w:val="18"/>
          <w:szCs w:val="20"/>
          <w:lang w:eastAsia="ar-SA"/>
        </w:rPr>
      </w:pPr>
      <w:r w:rsidRPr="00184C5B">
        <w:rPr>
          <w:rFonts w:ascii="Arial" w:eastAsia="Times New Roman" w:hAnsi="Arial" w:cs="Arial"/>
          <w:sz w:val="18"/>
          <w:szCs w:val="20"/>
          <w:lang w:eastAsia="ar-SA"/>
        </w:rPr>
        <w:t>Podłoże (podbudowa lub stara warstwa ścieralna) pod warstwę wiążącą lub wyrównawczą  z betonu asfaltowego powinno być na całej powierzchni:</w:t>
      </w:r>
    </w:p>
    <w:p w:rsidR="00184C5B" w:rsidRPr="00184C5B" w:rsidRDefault="00184C5B" w:rsidP="00184C5B">
      <w:pPr>
        <w:numPr>
          <w:ilvl w:val="0"/>
          <w:numId w:val="7"/>
        </w:numPr>
        <w:tabs>
          <w:tab w:val="left" w:pos="397"/>
        </w:tabs>
        <w:suppressAutoHyphens/>
        <w:overflowPunct w:val="0"/>
        <w:autoSpaceDE w:val="0"/>
        <w:spacing w:after="0" w:line="240" w:lineRule="auto"/>
        <w:ind w:left="397" w:hanging="397"/>
        <w:jc w:val="both"/>
        <w:textAlignment w:val="baseline"/>
        <w:rPr>
          <w:rFonts w:ascii="Arial" w:eastAsia="Times New Roman" w:hAnsi="Arial" w:cs="Arial"/>
          <w:sz w:val="18"/>
          <w:szCs w:val="20"/>
          <w:lang w:eastAsia="ar-SA"/>
        </w:rPr>
      </w:pPr>
      <w:r w:rsidRPr="00184C5B">
        <w:rPr>
          <w:rFonts w:ascii="Arial" w:eastAsia="Times New Roman" w:hAnsi="Arial" w:cs="Arial"/>
          <w:sz w:val="18"/>
          <w:szCs w:val="20"/>
          <w:lang w:eastAsia="ar-SA"/>
        </w:rPr>
        <w:t>ustabilizowane i nośne,</w:t>
      </w:r>
    </w:p>
    <w:p w:rsidR="00184C5B" w:rsidRPr="00184C5B" w:rsidRDefault="00184C5B" w:rsidP="00184C5B">
      <w:pPr>
        <w:numPr>
          <w:ilvl w:val="0"/>
          <w:numId w:val="7"/>
        </w:numPr>
        <w:tabs>
          <w:tab w:val="left" w:pos="397"/>
        </w:tabs>
        <w:suppressAutoHyphens/>
        <w:overflowPunct w:val="0"/>
        <w:autoSpaceDE w:val="0"/>
        <w:spacing w:after="0" w:line="240" w:lineRule="auto"/>
        <w:ind w:left="397" w:hanging="397"/>
        <w:jc w:val="both"/>
        <w:textAlignment w:val="baseline"/>
        <w:rPr>
          <w:rFonts w:ascii="Arial" w:eastAsia="Times New Roman" w:hAnsi="Arial" w:cs="Arial"/>
          <w:sz w:val="18"/>
          <w:szCs w:val="20"/>
          <w:lang w:eastAsia="ar-SA"/>
        </w:rPr>
      </w:pPr>
      <w:r w:rsidRPr="00184C5B">
        <w:rPr>
          <w:rFonts w:ascii="Arial" w:eastAsia="Times New Roman" w:hAnsi="Arial" w:cs="Arial"/>
          <w:sz w:val="18"/>
          <w:szCs w:val="20"/>
          <w:lang w:eastAsia="ar-SA"/>
        </w:rPr>
        <w:t>czyste, bez zanieczyszczenia lub pozostałości luźnego kruszywa,</w:t>
      </w:r>
    </w:p>
    <w:p w:rsidR="00184C5B" w:rsidRPr="00184C5B" w:rsidRDefault="00184C5B" w:rsidP="00184C5B">
      <w:pPr>
        <w:numPr>
          <w:ilvl w:val="0"/>
          <w:numId w:val="7"/>
        </w:numPr>
        <w:tabs>
          <w:tab w:val="left" w:pos="397"/>
        </w:tabs>
        <w:suppressAutoHyphens/>
        <w:overflowPunct w:val="0"/>
        <w:autoSpaceDE w:val="0"/>
        <w:spacing w:after="0" w:line="240" w:lineRule="auto"/>
        <w:ind w:left="397" w:hanging="397"/>
        <w:jc w:val="both"/>
        <w:textAlignment w:val="baseline"/>
        <w:rPr>
          <w:rFonts w:ascii="Arial" w:eastAsia="Times New Roman" w:hAnsi="Arial" w:cs="Arial"/>
          <w:sz w:val="18"/>
          <w:szCs w:val="20"/>
          <w:lang w:eastAsia="ar-SA"/>
        </w:rPr>
      </w:pPr>
      <w:r w:rsidRPr="00184C5B">
        <w:rPr>
          <w:rFonts w:ascii="Arial" w:eastAsia="Times New Roman" w:hAnsi="Arial" w:cs="Arial"/>
          <w:sz w:val="18"/>
          <w:szCs w:val="20"/>
          <w:lang w:eastAsia="ar-SA"/>
        </w:rPr>
        <w:t>wyprofilowane, równe i bez kolein,</w:t>
      </w:r>
    </w:p>
    <w:p w:rsidR="00184C5B" w:rsidRPr="00184C5B" w:rsidRDefault="00184C5B" w:rsidP="00184C5B">
      <w:pPr>
        <w:numPr>
          <w:ilvl w:val="0"/>
          <w:numId w:val="7"/>
        </w:numPr>
        <w:tabs>
          <w:tab w:val="left" w:pos="397"/>
        </w:tabs>
        <w:suppressAutoHyphens/>
        <w:overflowPunct w:val="0"/>
        <w:autoSpaceDE w:val="0"/>
        <w:spacing w:after="0" w:line="240" w:lineRule="auto"/>
        <w:ind w:left="397" w:hanging="397"/>
        <w:jc w:val="both"/>
        <w:textAlignment w:val="baseline"/>
        <w:rPr>
          <w:rFonts w:ascii="Arial" w:eastAsia="Times New Roman" w:hAnsi="Arial" w:cs="Arial"/>
          <w:sz w:val="18"/>
          <w:szCs w:val="20"/>
          <w:lang w:eastAsia="ar-SA"/>
        </w:rPr>
      </w:pPr>
      <w:r w:rsidRPr="00184C5B">
        <w:rPr>
          <w:rFonts w:ascii="Arial" w:eastAsia="Times New Roman" w:hAnsi="Arial" w:cs="Arial"/>
          <w:sz w:val="18"/>
          <w:szCs w:val="20"/>
          <w:lang w:eastAsia="ar-SA"/>
        </w:rPr>
        <w:t>suche.</w:t>
      </w:r>
    </w:p>
    <w:p w:rsidR="00184C5B" w:rsidRPr="00184C5B" w:rsidRDefault="00184C5B" w:rsidP="00184C5B">
      <w:pPr>
        <w:suppressAutoHyphens/>
        <w:overflowPunct w:val="0"/>
        <w:autoSpaceDE w:val="0"/>
        <w:spacing w:after="0" w:line="240" w:lineRule="auto"/>
        <w:ind w:firstLine="709"/>
        <w:jc w:val="both"/>
        <w:textAlignment w:val="baseline"/>
        <w:rPr>
          <w:rFonts w:ascii="Arial" w:eastAsia="Times New Roman" w:hAnsi="Arial" w:cs="Arial"/>
          <w:sz w:val="18"/>
          <w:szCs w:val="20"/>
          <w:lang w:eastAsia="ar-SA"/>
        </w:rPr>
      </w:pPr>
      <w:r w:rsidRPr="00184C5B">
        <w:rPr>
          <w:rFonts w:ascii="Arial" w:eastAsia="Times New Roman" w:hAnsi="Arial" w:cs="Arial"/>
          <w:sz w:val="18"/>
          <w:szCs w:val="20"/>
          <w:lang w:eastAsia="ar-SA"/>
        </w:rPr>
        <w:t>Wymagana równość podłużna jest określona w rozporządzeniu dotyczącym warunków technicznych, jakim powinny odpowiadać drogi publiczne [67]. W wypadku podłoża z warstwy starej nawierzchni, nierówności nie powinny przekraczać wartości podanych w tablicy 10.</w:t>
      </w:r>
    </w:p>
    <w:p w:rsidR="00184C5B" w:rsidRPr="00184C5B" w:rsidRDefault="00184C5B" w:rsidP="00184C5B">
      <w:pPr>
        <w:tabs>
          <w:tab w:val="left" w:pos="993"/>
        </w:tabs>
        <w:suppressAutoHyphens/>
        <w:overflowPunct w:val="0"/>
        <w:autoSpaceDE w:val="0"/>
        <w:spacing w:before="120" w:after="120" w:line="240" w:lineRule="auto"/>
        <w:ind w:left="992" w:hanging="992"/>
        <w:jc w:val="both"/>
        <w:textAlignment w:val="baseline"/>
        <w:rPr>
          <w:rFonts w:ascii="Arial" w:eastAsia="Times New Roman" w:hAnsi="Arial" w:cs="Arial"/>
          <w:sz w:val="18"/>
          <w:szCs w:val="20"/>
          <w:lang w:eastAsia="ar-SA"/>
        </w:rPr>
      </w:pPr>
      <w:r w:rsidRPr="00184C5B">
        <w:rPr>
          <w:rFonts w:ascii="Arial" w:eastAsia="Times New Roman" w:hAnsi="Arial" w:cs="Arial"/>
          <w:sz w:val="18"/>
          <w:szCs w:val="20"/>
          <w:lang w:eastAsia="ar-SA"/>
        </w:rPr>
        <w:t>Tablica 10.</w:t>
      </w:r>
      <w:r w:rsidRPr="00184C5B">
        <w:rPr>
          <w:rFonts w:ascii="Arial" w:eastAsia="Times New Roman" w:hAnsi="Arial" w:cs="Arial"/>
          <w:sz w:val="18"/>
          <w:szCs w:val="20"/>
          <w:lang w:eastAsia="ar-SA"/>
        </w:rPr>
        <w:tab/>
        <w:t xml:space="preserve">Maksymalne nierówności podłoża z warstwy starej nawierzchni pod warstwy asfaltowe (pomiar łatą 4-metrową lub równoważną metodą) </w:t>
      </w:r>
    </w:p>
    <w:tbl>
      <w:tblPr>
        <w:tblW w:w="0" w:type="auto"/>
        <w:jc w:val="center"/>
        <w:tblLayout w:type="fixed"/>
        <w:tblLook w:val="0000" w:firstRow="0" w:lastRow="0" w:firstColumn="0" w:lastColumn="0" w:noHBand="0" w:noVBand="0"/>
      </w:tblPr>
      <w:tblGrid>
        <w:gridCol w:w="1242"/>
        <w:gridCol w:w="3969"/>
        <w:gridCol w:w="2310"/>
      </w:tblGrid>
      <w:tr w:rsidR="00184C5B" w:rsidRPr="00184C5B" w:rsidTr="00BF6FBC">
        <w:trPr>
          <w:jc w:val="center"/>
        </w:trPr>
        <w:tc>
          <w:tcPr>
            <w:tcW w:w="1242" w:type="dxa"/>
            <w:tcBorders>
              <w:top w:val="single" w:sz="4" w:space="0" w:color="000000"/>
              <w:left w:val="single" w:sz="4" w:space="0" w:color="000000"/>
              <w:bottom w:val="single" w:sz="4" w:space="0" w:color="000000"/>
            </w:tcBorders>
          </w:tcPr>
          <w:p w:rsidR="00184C5B" w:rsidRPr="00184C5B" w:rsidRDefault="00184C5B" w:rsidP="00184C5B">
            <w:pPr>
              <w:suppressAutoHyphens/>
              <w:overflowPunct w:val="0"/>
              <w:autoSpaceDE w:val="0"/>
              <w:snapToGrid w:val="0"/>
              <w:spacing w:after="0" w:line="240" w:lineRule="auto"/>
              <w:jc w:val="center"/>
              <w:textAlignment w:val="baseline"/>
              <w:rPr>
                <w:rFonts w:ascii="Arial" w:eastAsia="Times New Roman" w:hAnsi="Arial" w:cs="Arial"/>
                <w:sz w:val="18"/>
                <w:szCs w:val="20"/>
                <w:lang w:eastAsia="ar-SA"/>
              </w:rPr>
            </w:pPr>
          </w:p>
          <w:p w:rsidR="00184C5B" w:rsidRPr="00184C5B" w:rsidRDefault="00184C5B" w:rsidP="00184C5B">
            <w:pPr>
              <w:suppressAutoHyphens/>
              <w:overflowPunct w:val="0"/>
              <w:autoSpaceDE w:val="0"/>
              <w:spacing w:after="0" w:line="240" w:lineRule="auto"/>
              <w:jc w:val="center"/>
              <w:textAlignment w:val="baseline"/>
              <w:rPr>
                <w:rFonts w:ascii="Arial" w:eastAsia="Times New Roman" w:hAnsi="Arial" w:cs="Arial"/>
                <w:sz w:val="18"/>
                <w:szCs w:val="20"/>
                <w:lang w:eastAsia="ar-SA"/>
              </w:rPr>
            </w:pPr>
            <w:r w:rsidRPr="00184C5B">
              <w:rPr>
                <w:rFonts w:ascii="Arial" w:eastAsia="Times New Roman" w:hAnsi="Arial" w:cs="Arial"/>
                <w:sz w:val="18"/>
                <w:szCs w:val="20"/>
                <w:lang w:eastAsia="ar-SA"/>
              </w:rPr>
              <w:t>Klasa drogi</w:t>
            </w:r>
          </w:p>
        </w:tc>
        <w:tc>
          <w:tcPr>
            <w:tcW w:w="3969" w:type="dxa"/>
            <w:tcBorders>
              <w:top w:val="single" w:sz="4" w:space="0" w:color="000000"/>
              <w:left w:val="single" w:sz="4" w:space="0" w:color="000000"/>
              <w:bottom w:val="single" w:sz="4" w:space="0" w:color="000000"/>
            </w:tcBorders>
          </w:tcPr>
          <w:p w:rsidR="00184C5B" w:rsidRPr="00184C5B" w:rsidRDefault="00184C5B" w:rsidP="00184C5B">
            <w:pPr>
              <w:suppressAutoHyphens/>
              <w:overflowPunct w:val="0"/>
              <w:autoSpaceDE w:val="0"/>
              <w:snapToGrid w:val="0"/>
              <w:spacing w:after="0" w:line="240" w:lineRule="auto"/>
              <w:jc w:val="center"/>
              <w:textAlignment w:val="baseline"/>
              <w:rPr>
                <w:rFonts w:ascii="Arial" w:eastAsia="Times New Roman" w:hAnsi="Arial" w:cs="Arial"/>
                <w:sz w:val="18"/>
                <w:szCs w:val="20"/>
                <w:lang w:eastAsia="ar-SA"/>
              </w:rPr>
            </w:pPr>
          </w:p>
          <w:p w:rsidR="00184C5B" w:rsidRPr="00184C5B" w:rsidRDefault="00184C5B" w:rsidP="00184C5B">
            <w:pPr>
              <w:suppressAutoHyphens/>
              <w:overflowPunct w:val="0"/>
              <w:autoSpaceDE w:val="0"/>
              <w:spacing w:after="0" w:line="240" w:lineRule="auto"/>
              <w:jc w:val="center"/>
              <w:textAlignment w:val="baseline"/>
              <w:rPr>
                <w:rFonts w:ascii="Arial" w:eastAsia="Times New Roman" w:hAnsi="Arial" w:cs="Arial"/>
                <w:sz w:val="18"/>
                <w:szCs w:val="20"/>
                <w:lang w:eastAsia="ar-SA"/>
              </w:rPr>
            </w:pPr>
            <w:r w:rsidRPr="00184C5B">
              <w:rPr>
                <w:rFonts w:ascii="Arial" w:eastAsia="Times New Roman" w:hAnsi="Arial" w:cs="Arial"/>
                <w:sz w:val="18"/>
                <w:szCs w:val="20"/>
                <w:lang w:eastAsia="ar-SA"/>
              </w:rPr>
              <w:t>Element nawierzchni</w:t>
            </w:r>
          </w:p>
        </w:tc>
        <w:tc>
          <w:tcPr>
            <w:tcW w:w="2310" w:type="dxa"/>
            <w:tcBorders>
              <w:top w:val="single" w:sz="4" w:space="0" w:color="000000"/>
              <w:left w:val="single" w:sz="4" w:space="0" w:color="000000"/>
              <w:bottom w:val="single" w:sz="4" w:space="0" w:color="000000"/>
              <w:right w:val="single" w:sz="4" w:space="0" w:color="000000"/>
            </w:tcBorders>
          </w:tcPr>
          <w:p w:rsidR="00184C5B" w:rsidRPr="00184C5B" w:rsidRDefault="00184C5B" w:rsidP="00184C5B">
            <w:pPr>
              <w:suppressAutoHyphens/>
              <w:overflowPunct w:val="0"/>
              <w:autoSpaceDE w:val="0"/>
              <w:snapToGrid w:val="0"/>
              <w:spacing w:after="0" w:line="240" w:lineRule="auto"/>
              <w:jc w:val="center"/>
              <w:textAlignment w:val="baseline"/>
              <w:rPr>
                <w:rFonts w:ascii="Arial" w:eastAsia="Times New Roman" w:hAnsi="Arial" w:cs="Arial"/>
                <w:sz w:val="18"/>
                <w:szCs w:val="20"/>
                <w:lang w:eastAsia="ar-SA"/>
              </w:rPr>
            </w:pPr>
            <w:r w:rsidRPr="00184C5B">
              <w:rPr>
                <w:rFonts w:ascii="Arial" w:eastAsia="Times New Roman" w:hAnsi="Arial" w:cs="Arial"/>
                <w:sz w:val="18"/>
                <w:szCs w:val="20"/>
                <w:lang w:eastAsia="ar-SA"/>
              </w:rPr>
              <w:t>Maksymalna nierówność podłoża pod warstwę wiążącą [mm]</w:t>
            </w:r>
          </w:p>
        </w:tc>
      </w:tr>
      <w:tr w:rsidR="00184C5B" w:rsidRPr="00184C5B" w:rsidTr="00BF6FBC">
        <w:trPr>
          <w:jc w:val="center"/>
        </w:trPr>
        <w:tc>
          <w:tcPr>
            <w:tcW w:w="1242" w:type="dxa"/>
            <w:tcBorders>
              <w:left w:val="single" w:sz="4" w:space="0" w:color="000000"/>
            </w:tcBorders>
            <w:vAlign w:val="center"/>
          </w:tcPr>
          <w:p w:rsidR="00184C5B" w:rsidRPr="00184C5B" w:rsidRDefault="00184C5B" w:rsidP="00184C5B">
            <w:pPr>
              <w:suppressAutoHyphens/>
              <w:overflowPunct w:val="0"/>
              <w:autoSpaceDE w:val="0"/>
              <w:snapToGrid w:val="0"/>
              <w:spacing w:after="0" w:line="240" w:lineRule="auto"/>
              <w:jc w:val="center"/>
              <w:textAlignment w:val="baseline"/>
              <w:rPr>
                <w:rFonts w:ascii="Arial" w:eastAsia="Times New Roman" w:hAnsi="Arial" w:cs="Arial"/>
                <w:sz w:val="18"/>
                <w:szCs w:val="20"/>
                <w:lang w:eastAsia="ar-SA"/>
              </w:rPr>
            </w:pPr>
            <w:r w:rsidRPr="00184C5B">
              <w:rPr>
                <w:rFonts w:ascii="Arial" w:eastAsia="Times New Roman" w:hAnsi="Arial" w:cs="Arial"/>
                <w:sz w:val="18"/>
                <w:szCs w:val="20"/>
                <w:lang w:eastAsia="ar-SA"/>
              </w:rPr>
              <w:t>A, S,</w:t>
            </w:r>
          </w:p>
        </w:tc>
        <w:tc>
          <w:tcPr>
            <w:tcW w:w="3969" w:type="dxa"/>
            <w:tcBorders>
              <w:left w:val="single" w:sz="4" w:space="0" w:color="000000"/>
              <w:bottom w:val="single" w:sz="4" w:space="0" w:color="000000"/>
            </w:tcBorders>
          </w:tcPr>
          <w:p w:rsidR="00184C5B" w:rsidRPr="00184C5B" w:rsidRDefault="00184C5B" w:rsidP="00184C5B">
            <w:pPr>
              <w:suppressAutoHyphens/>
              <w:overflowPunct w:val="0"/>
              <w:autoSpaceDE w:val="0"/>
              <w:snapToGrid w:val="0"/>
              <w:spacing w:after="0" w:line="240" w:lineRule="auto"/>
              <w:jc w:val="both"/>
              <w:textAlignment w:val="baseline"/>
              <w:rPr>
                <w:rFonts w:ascii="Arial" w:eastAsia="Times New Roman" w:hAnsi="Arial" w:cs="Arial"/>
                <w:sz w:val="18"/>
                <w:szCs w:val="20"/>
                <w:lang w:eastAsia="ar-SA"/>
              </w:rPr>
            </w:pPr>
            <w:r w:rsidRPr="00184C5B">
              <w:rPr>
                <w:rFonts w:ascii="Arial" w:eastAsia="Times New Roman" w:hAnsi="Arial" w:cs="Arial"/>
                <w:sz w:val="18"/>
                <w:szCs w:val="20"/>
                <w:lang w:eastAsia="ar-SA"/>
              </w:rPr>
              <w:t>Pasy: ruchu, awaryjne, dodatkowe, włączania i wyłączania</w:t>
            </w:r>
          </w:p>
        </w:tc>
        <w:tc>
          <w:tcPr>
            <w:tcW w:w="2310" w:type="dxa"/>
            <w:tcBorders>
              <w:left w:val="single" w:sz="4" w:space="0" w:color="000000"/>
              <w:bottom w:val="single" w:sz="4" w:space="0" w:color="000000"/>
              <w:right w:val="single" w:sz="4" w:space="0" w:color="000000"/>
            </w:tcBorders>
          </w:tcPr>
          <w:p w:rsidR="00184C5B" w:rsidRPr="00184C5B" w:rsidRDefault="00184C5B" w:rsidP="00184C5B">
            <w:pPr>
              <w:suppressAutoHyphens/>
              <w:overflowPunct w:val="0"/>
              <w:autoSpaceDE w:val="0"/>
              <w:snapToGrid w:val="0"/>
              <w:spacing w:before="120" w:after="0" w:line="240" w:lineRule="auto"/>
              <w:jc w:val="center"/>
              <w:textAlignment w:val="baseline"/>
              <w:rPr>
                <w:rFonts w:ascii="Arial" w:eastAsia="Times New Roman" w:hAnsi="Arial" w:cs="Arial"/>
                <w:sz w:val="18"/>
                <w:szCs w:val="20"/>
                <w:lang w:eastAsia="ar-SA"/>
              </w:rPr>
            </w:pPr>
            <w:r w:rsidRPr="00184C5B">
              <w:rPr>
                <w:rFonts w:ascii="Arial" w:eastAsia="Times New Roman" w:hAnsi="Arial" w:cs="Arial"/>
                <w:sz w:val="18"/>
                <w:szCs w:val="20"/>
                <w:lang w:eastAsia="ar-SA"/>
              </w:rPr>
              <w:t>9</w:t>
            </w:r>
          </w:p>
        </w:tc>
      </w:tr>
      <w:tr w:rsidR="00184C5B" w:rsidRPr="00184C5B" w:rsidTr="00BF6FBC">
        <w:trPr>
          <w:jc w:val="center"/>
        </w:trPr>
        <w:tc>
          <w:tcPr>
            <w:tcW w:w="1242" w:type="dxa"/>
            <w:tcBorders>
              <w:left w:val="single" w:sz="4" w:space="0" w:color="000000"/>
              <w:bottom w:val="single" w:sz="4" w:space="0" w:color="000000"/>
            </w:tcBorders>
            <w:vAlign w:val="center"/>
          </w:tcPr>
          <w:p w:rsidR="00184C5B" w:rsidRPr="00184C5B" w:rsidRDefault="00184C5B" w:rsidP="00184C5B">
            <w:pPr>
              <w:suppressAutoHyphens/>
              <w:overflowPunct w:val="0"/>
              <w:autoSpaceDE w:val="0"/>
              <w:snapToGrid w:val="0"/>
              <w:spacing w:after="0" w:line="240" w:lineRule="auto"/>
              <w:jc w:val="center"/>
              <w:textAlignment w:val="baseline"/>
              <w:rPr>
                <w:rFonts w:ascii="Arial" w:eastAsia="Times New Roman" w:hAnsi="Arial" w:cs="Arial"/>
                <w:sz w:val="18"/>
                <w:szCs w:val="20"/>
                <w:lang w:eastAsia="ar-SA"/>
              </w:rPr>
            </w:pPr>
            <w:r w:rsidRPr="00184C5B">
              <w:rPr>
                <w:rFonts w:ascii="Arial" w:eastAsia="Times New Roman" w:hAnsi="Arial" w:cs="Arial"/>
                <w:sz w:val="18"/>
                <w:szCs w:val="20"/>
                <w:lang w:eastAsia="ar-SA"/>
              </w:rPr>
              <w:t>GP</w:t>
            </w:r>
          </w:p>
        </w:tc>
        <w:tc>
          <w:tcPr>
            <w:tcW w:w="3969" w:type="dxa"/>
            <w:tcBorders>
              <w:left w:val="single" w:sz="4" w:space="0" w:color="000000"/>
              <w:bottom w:val="single" w:sz="4" w:space="0" w:color="000000"/>
            </w:tcBorders>
          </w:tcPr>
          <w:p w:rsidR="00184C5B" w:rsidRPr="00184C5B" w:rsidRDefault="00184C5B" w:rsidP="00184C5B">
            <w:pPr>
              <w:suppressAutoHyphens/>
              <w:overflowPunct w:val="0"/>
              <w:autoSpaceDE w:val="0"/>
              <w:snapToGrid w:val="0"/>
              <w:spacing w:after="0" w:line="240" w:lineRule="auto"/>
              <w:jc w:val="both"/>
              <w:textAlignment w:val="baseline"/>
              <w:rPr>
                <w:rFonts w:ascii="Arial" w:eastAsia="Times New Roman" w:hAnsi="Arial" w:cs="Arial"/>
                <w:sz w:val="18"/>
                <w:szCs w:val="20"/>
                <w:lang w:eastAsia="ar-SA"/>
              </w:rPr>
            </w:pPr>
            <w:r w:rsidRPr="00184C5B">
              <w:rPr>
                <w:rFonts w:ascii="Arial" w:eastAsia="Times New Roman" w:hAnsi="Arial" w:cs="Arial"/>
                <w:sz w:val="18"/>
                <w:szCs w:val="20"/>
                <w:lang w:eastAsia="ar-SA"/>
              </w:rPr>
              <w:t>Jezdnie łącznic, jezdnie MOP, utwardzone pobocza</w:t>
            </w:r>
          </w:p>
        </w:tc>
        <w:tc>
          <w:tcPr>
            <w:tcW w:w="2310" w:type="dxa"/>
            <w:tcBorders>
              <w:left w:val="single" w:sz="4" w:space="0" w:color="000000"/>
              <w:bottom w:val="single" w:sz="4" w:space="0" w:color="000000"/>
              <w:right w:val="single" w:sz="4" w:space="0" w:color="000000"/>
            </w:tcBorders>
          </w:tcPr>
          <w:p w:rsidR="00184C5B" w:rsidRPr="00184C5B" w:rsidRDefault="00184C5B" w:rsidP="00184C5B">
            <w:pPr>
              <w:suppressAutoHyphens/>
              <w:overflowPunct w:val="0"/>
              <w:autoSpaceDE w:val="0"/>
              <w:snapToGrid w:val="0"/>
              <w:spacing w:before="120" w:after="0" w:line="240" w:lineRule="auto"/>
              <w:jc w:val="center"/>
              <w:textAlignment w:val="baseline"/>
              <w:rPr>
                <w:rFonts w:ascii="Arial" w:eastAsia="Times New Roman" w:hAnsi="Arial" w:cs="Arial"/>
                <w:sz w:val="18"/>
                <w:szCs w:val="20"/>
                <w:lang w:eastAsia="ar-SA"/>
              </w:rPr>
            </w:pPr>
            <w:r w:rsidRPr="00184C5B">
              <w:rPr>
                <w:rFonts w:ascii="Arial" w:eastAsia="Times New Roman" w:hAnsi="Arial" w:cs="Arial"/>
                <w:sz w:val="18"/>
                <w:szCs w:val="20"/>
                <w:lang w:eastAsia="ar-SA"/>
              </w:rPr>
              <w:t>10</w:t>
            </w:r>
          </w:p>
        </w:tc>
      </w:tr>
      <w:tr w:rsidR="00184C5B" w:rsidRPr="00184C5B" w:rsidTr="00BF6FBC">
        <w:trPr>
          <w:jc w:val="center"/>
        </w:trPr>
        <w:tc>
          <w:tcPr>
            <w:tcW w:w="1242" w:type="dxa"/>
            <w:tcBorders>
              <w:left w:val="single" w:sz="4" w:space="0" w:color="000000"/>
              <w:bottom w:val="single" w:sz="4" w:space="0" w:color="000000"/>
            </w:tcBorders>
            <w:vAlign w:val="center"/>
          </w:tcPr>
          <w:p w:rsidR="00184C5B" w:rsidRPr="00184C5B" w:rsidRDefault="00184C5B" w:rsidP="00184C5B">
            <w:pPr>
              <w:suppressAutoHyphens/>
              <w:overflowPunct w:val="0"/>
              <w:autoSpaceDE w:val="0"/>
              <w:snapToGrid w:val="0"/>
              <w:spacing w:after="0" w:line="240" w:lineRule="auto"/>
              <w:jc w:val="center"/>
              <w:textAlignment w:val="baseline"/>
              <w:rPr>
                <w:rFonts w:ascii="Arial" w:eastAsia="Times New Roman" w:hAnsi="Arial" w:cs="Arial"/>
                <w:sz w:val="18"/>
                <w:szCs w:val="20"/>
                <w:lang w:eastAsia="ar-SA"/>
              </w:rPr>
            </w:pPr>
            <w:r w:rsidRPr="00184C5B">
              <w:rPr>
                <w:rFonts w:ascii="Arial" w:eastAsia="Times New Roman" w:hAnsi="Arial" w:cs="Arial"/>
                <w:sz w:val="18"/>
                <w:szCs w:val="20"/>
                <w:lang w:eastAsia="ar-SA"/>
              </w:rPr>
              <w:t>G</w:t>
            </w:r>
          </w:p>
        </w:tc>
        <w:tc>
          <w:tcPr>
            <w:tcW w:w="3969" w:type="dxa"/>
            <w:tcBorders>
              <w:left w:val="single" w:sz="4" w:space="0" w:color="000000"/>
              <w:bottom w:val="single" w:sz="4" w:space="0" w:color="000000"/>
            </w:tcBorders>
          </w:tcPr>
          <w:p w:rsidR="00184C5B" w:rsidRPr="00184C5B" w:rsidRDefault="00184C5B" w:rsidP="00184C5B">
            <w:pPr>
              <w:suppressAutoHyphens/>
              <w:overflowPunct w:val="0"/>
              <w:autoSpaceDE w:val="0"/>
              <w:snapToGrid w:val="0"/>
              <w:spacing w:after="0" w:line="240" w:lineRule="auto"/>
              <w:jc w:val="both"/>
              <w:textAlignment w:val="baseline"/>
              <w:rPr>
                <w:rFonts w:ascii="Arial" w:eastAsia="Times New Roman" w:hAnsi="Arial" w:cs="Arial"/>
                <w:sz w:val="18"/>
                <w:szCs w:val="20"/>
                <w:lang w:eastAsia="ar-SA"/>
              </w:rPr>
            </w:pPr>
            <w:r w:rsidRPr="00184C5B">
              <w:rPr>
                <w:rFonts w:ascii="Arial" w:eastAsia="Times New Roman" w:hAnsi="Arial" w:cs="Arial"/>
                <w:sz w:val="18"/>
                <w:szCs w:val="20"/>
                <w:lang w:eastAsia="ar-SA"/>
              </w:rPr>
              <w:t>Pasy: ruchu, dodatkowe, włączania i wyłączania, postojowe, jezdnie łącznic, utwardzone pobocza</w:t>
            </w:r>
          </w:p>
        </w:tc>
        <w:tc>
          <w:tcPr>
            <w:tcW w:w="2310" w:type="dxa"/>
            <w:tcBorders>
              <w:left w:val="single" w:sz="4" w:space="0" w:color="000000"/>
              <w:bottom w:val="single" w:sz="4" w:space="0" w:color="000000"/>
              <w:right w:val="single" w:sz="4" w:space="0" w:color="000000"/>
            </w:tcBorders>
          </w:tcPr>
          <w:p w:rsidR="00184C5B" w:rsidRPr="00184C5B" w:rsidRDefault="00184C5B" w:rsidP="00184C5B">
            <w:pPr>
              <w:suppressAutoHyphens/>
              <w:overflowPunct w:val="0"/>
              <w:autoSpaceDE w:val="0"/>
              <w:snapToGrid w:val="0"/>
              <w:spacing w:after="0" w:line="240" w:lineRule="auto"/>
              <w:jc w:val="center"/>
              <w:textAlignment w:val="baseline"/>
              <w:rPr>
                <w:rFonts w:ascii="Arial" w:eastAsia="Times New Roman" w:hAnsi="Arial" w:cs="Arial"/>
                <w:sz w:val="18"/>
                <w:szCs w:val="20"/>
                <w:lang w:eastAsia="ar-SA"/>
              </w:rPr>
            </w:pPr>
          </w:p>
          <w:p w:rsidR="00184C5B" w:rsidRPr="00184C5B" w:rsidRDefault="00184C5B" w:rsidP="00184C5B">
            <w:pPr>
              <w:suppressAutoHyphens/>
              <w:overflowPunct w:val="0"/>
              <w:autoSpaceDE w:val="0"/>
              <w:spacing w:after="0" w:line="240" w:lineRule="auto"/>
              <w:jc w:val="center"/>
              <w:textAlignment w:val="baseline"/>
              <w:rPr>
                <w:rFonts w:ascii="Arial" w:eastAsia="Times New Roman" w:hAnsi="Arial" w:cs="Arial"/>
                <w:sz w:val="18"/>
                <w:szCs w:val="20"/>
                <w:lang w:eastAsia="ar-SA"/>
              </w:rPr>
            </w:pPr>
            <w:r w:rsidRPr="00184C5B">
              <w:rPr>
                <w:rFonts w:ascii="Arial" w:eastAsia="Times New Roman" w:hAnsi="Arial" w:cs="Arial"/>
                <w:sz w:val="18"/>
                <w:szCs w:val="20"/>
                <w:lang w:eastAsia="ar-SA"/>
              </w:rPr>
              <w:t>10</w:t>
            </w:r>
          </w:p>
        </w:tc>
      </w:tr>
      <w:tr w:rsidR="00184C5B" w:rsidRPr="00184C5B" w:rsidTr="00BF6FBC">
        <w:trPr>
          <w:jc w:val="center"/>
        </w:trPr>
        <w:tc>
          <w:tcPr>
            <w:tcW w:w="1242" w:type="dxa"/>
            <w:tcBorders>
              <w:left w:val="single" w:sz="4" w:space="0" w:color="000000"/>
              <w:bottom w:val="single" w:sz="4" w:space="0" w:color="000000"/>
            </w:tcBorders>
            <w:vAlign w:val="center"/>
          </w:tcPr>
          <w:p w:rsidR="00184C5B" w:rsidRPr="00184C5B" w:rsidRDefault="00184C5B" w:rsidP="00184C5B">
            <w:pPr>
              <w:suppressAutoHyphens/>
              <w:overflowPunct w:val="0"/>
              <w:autoSpaceDE w:val="0"/>
              <w:snapToGrid w:val="0"/>
              <w:spacing w:before="60" w:after="60" w:line="240" w:lineRule="auto"/>
              <w:jc w:val="center"/>
              <w:textAlignment w:val="baseline"/>
              <w:rPr>
                <w:rFonts w:ascii="Arial" w:eastAsia="Times New Roman" w:hAnsi="Arial" w:cs="Arial"/>
                <w:sz w:val="18"/>
                <w:szCs w:val="20"/>
                <w:lang w:eastAsia="ar-SA"/>
              </w:rPr>
            </w:pPr>
            <w:r w:rsidRPr="00184C5B">
              <w:rPr>
                <w:rFonts w:ascii="Arial" w:eastAsia="Times New Roman" w:hAnsi="Arial" w:cs="Arial"/>
                <w:sz w:val="18"/>
                <w:szCs w:val="20"/>
                <w:lang w:eastAsia="ar-SA"/>
              </w:rPr>
              <w:t>Z, L, D</w:t>
            </w:r>
          </w:p>
        </w:tc>
        <w:tc>
          <w:tcPr>
            <w:tcW w:w="3969" w:type="dxa"/>
            <w:tcBorders>
              <w:left w:val="single" w:sz="4" w:space="0" w:color="000000"/>
              <w:bottom w:val="single" w:sz="4" w:space="0" w:color="000000"/>
            </w:tcBorders>
          </w:tcPr>
          <w:p w:rsidR="00184C5B" w:rsidRPr="00184C5B" w:rsidRDefault="00184C5B" w:rsidP="00184C5B">
            <w:pPr>
              <w:suppressAutoHyphens/>
              <w:overflowPunct w:val="0"/>
              <w:autoSpaceDE w:val="0"/>
              <w:snapToGrid w:val="0"/>
              <w:spacing w:before="60" w:after="60" w:line="240" w:lineRule="auto"/>
              <w:jc w:val="both"/>
              <w:textAlignment w:val="baseline"/>
              <w:rPr>
                <w:rFonts w:ascii="Arial" w:eastAsia="Times New Roman" w:hAnsi="Arial" w:cs="Arial"/>
                <w:sz w:val="18"/>
                <w:szCs w:val="20"/>
                <w:lang w:eastAsia="ar-SA"/>
              </w:rPr>
            </w:pPr>
            <w:r w:rsidRPr="00184C5B">
              <w:rPr>
                <w:rFonts w:ascii="Arial" w:eastAsia="Times New Roman" w:hAnsi="Arial" w:cs="Arial"/>
                <w:sz w:val="18"/>
                <w:szCs w:val="20"/>
                <w:lang w:eastAsia="ar-SA"/>
              </w:rPr>
              <w:t>Pasy ruchu</w:t>
            </w:r>
          </w:p>
        </w:tc>
        <w:tc>
          <w:tcPr>
            <w:tcW w:w="2310" w:type="dxa"/>
            <w:tcBorders>
              <w:left w:val="single" w:sz="4" w:space="0" w:color="000000"/>
              <w:bottom w:val="single" w:sz="4" w:space="0" w:color="000000"/>
              <w:right w:val="single" w:sz="4" w:space="0" w:color="000000"/>
            </w:tcBorders>
          </w:tcPr>
          <w:p w:rsidR="00184C5B" w:rsidRPr="00184C5B" w:rsidRDefault="00184C5B" w:rsidP="00184C5B">
            <w:pPr>
              <w:suppressAutoHyphens/>
              <w:overflowPunct w:val="0"/>
              <w:autoSpaceDE w:val="0"/>
              <w:snapToGrid w:val="0"/>
              <w:spacing w:before="60" w:after="60" w:line="240" w:lineRule="auto"/>
              <w:jc w:val="center"/>
              <w:textAlignment w:val="baseline"/>
              <w:rPr>
                <w:rFonts w:ascii="Arial" w:eastAsia="Times New Roman" w:hAnsi="Arial" w:cs="Arial"/>
                <w:sz w:val="18"/>
                <w:szCs w:val="20"/>
                <w:lang w:eastAsia="ar-SA"/>
              </w:rPr>
            </w:pPr>
            <w:r w:rsidRPr="00184C5B">
              <w:rPr>
                <w:rFonts w:ascii="Arial" w:eastAsia="Times New Roman" w:hAnsi="Arial" w:cs="Arial"/>
                <w:sz w:val="18"/>
                <w:szCs w:val="20"/>
                <w:lang w:eastAsia="ar-SA"/>
              </w:rPr>
              <w:t>12</w:t>
            </w:r>
          </w:p>
        </w:tc>
      </w:tr>
    </w:tbl>
    <w:p w:rsidR="00184C5B" w:rsidRPr="00184C5B" w:rsidRDefault="00184C5B" w:rsidP="00184C5B">
      <w:pPr>
        <w:suppressAutoHyphens/>
        <w:overflowPunct w:val="0"/>
        <w:autoSpaceDE w:val="0"/>
        <w:spacing w:after="0" w:line="240" w:lineRule="auto"/>
        <w:jc w:val="both"/>
        <w:textAlignment w:val="baseline"/>
        <w:rPr>
          <w:rFonts w:ascii="Arial" w:eastAsia="Times New Roman" w:hAnsi="Arial" w:cs="Arial"/>
          <w:sz w:val="18"/>
          <w:szCs w:val="20"/>
          <w:lang w:eastAsia="ar-SA"/>
        </w:rPr>
      </w:pPr>
      <w:r w:rsidRPr="00184C5B">
        <w:rPr>
          <w:rFonts w:ascii="Arial" w:eastAsia="Times New Roman" w:hAnsi="Arial" w:cs="Arial"/>
          <w:sz w:val="18"/>
          <w:szCs w:val="20"/>
          <w:lang w:eastAsia="ar-SA"/>
        </w:rPr>
        <w:tab/>
      </w:r>
    </w:p>
    <w:p w:rsidR="00184C5B" w:rsidRPr="00184C5B" w:rsidRDefault="00184C5B" w:rsidP="00184C5B">
      <w:pPr>
        <w:suppressAutoHyphens/>
        <w:overflowPunct w:val="0"/>
        <w:autoSpaceDE w:val="0"/>
        <w:spacing w:after="0" w:line="240" w:lineRule="auto"/>
        <w:jc w:val="both"/>
        <w:textAlignment w:val="baseline"/>
        <w:rPr>
          <w:rFonts w:ascii="Arial" w:eastAsia="Times New Roman" w:hAnsi="Arial" w:cs="Arial"/>
          <w:sz w:val="18"/>
          <w:szCs w:val="20"/>
          <w:lang w:eastAsia="ar-SA"/>
        </w:rPr>
      </w:pPr>
      <w:r w:rsidRPr="00184C5B">
        <w:rPr>
          <w:rFonts w:ascii="Arial" w:eastAsia="Times New Roman" w:hAnsi="Arial" w:cs="Arial"/>
          <w:sz w:val="18"/>
          <w:szCs w:val="20"/>
          <w:lang w:eastAsia="ar-SA"/>
        </w:rPr>
        <w:t>Jeżeli nierówności  są większe niż dopuszczalne, to należy wyrównać podłoże.</w:t>
      </w:r>
    </w:p>
    <w:p w:rsidR="00184C5B" w:rsidRPr="00184C5B" w:rsidRDefault="00184C5B" w:rsidP="00184C5B">
      <w:pPr>
        <w:suppressAutoHyphens/>
        <w:overflowPunct w:val="0"/>
        <w:autoSpaceDE w:val="0"/>
        <w:spacing w:after="0" w:line="240" w:lineRule="auto"/>
        <w:jc w:val="both"/>
        <w:textAlignment w:val="baseline"/>
        <w:rPr>
          <w:rFonts w:ascii="Arial" w:eastAsia="Times New Roman" w:hAnsi="Arial" w:cs="Arial"/>
          <w:sz w:val="18"/>
          <w:szCs w:val="20"/>
          <w:lang w:eastAsia="ar-SA"/>
        </w:rPr>
      </w:pPr>
      <w:r w:rsidRPr="00184C5B">
        <w:rPr>
          <w:rFonts w:ascii="Arial" w:eastAsia="Times New Roman" w:hAnsi="Arial" w:cs="Arial"/>
          <w:sz w:val="18"/>
          <w:szCs w:val="20"/>
          <w:lang w:eastAsia="ar-SA"/>
        </w:rPr>
        <w:tab/>
        <w:t>Rzędne wysokościowe podłoża oraz urządzeń usytuowanych w nawierzchni lub ją ograniczających powinny być zgodne z dokumentacją projektową. Z podłoża powinien być zapewniony odpływ wody.</w:t>
      </w:r>
    </w:p>
    <w:p w:rsidR="00184C5B" w:rsidRPr="00184C5B" w:rsidRDefault="00184C5B" w:rsidP="00184C5B">
      <w:pPr>
        <w:suppressAutoHyphens/>
        <w:overflowPunct w:val="0"/>
        <w:autoSpaceDE w:val="0"/>
        <w:spacing w:after="0" w:line="240" w:lineRule="auto"/>
        <w:jc w:val="both"/>
        <w:textAlignment w:val="baseline"/>
        <w:rPr>
          <w:rFonts w:ascii="Arial" w:eastAsia="Times New Roman" w:hAnsi="Arial" w:cs="Arial"/>
          <w:sz w:val="18"/>
          <w:szCs w:val="20"/>
          <w:lang w:eastAsia="ar-SA"/>
        </w:rPr>
      </w:pPr>
      <w:r w:rsidRPr="00184C5B">
        <w:rPr>
          <w:rFonts w:ascii="Arial" w:eastAsia="Times New Roman" w:hAnsi="Arial" w:cs="Arial"/>
          <w:sz w:val="18"/>
          <w:szCs w:val="20"/>
          <w:lang w:eastAsia="ar-SA"/>
        </w:rPr>
        <w:t>Nierówności podłoża (w tym powierzchnię istniejącej warstwy ścieralnej) należy wyrównać poprzez frezowanie lub wykonanie warstwy wyrównawczej.</w:t>
      </w:r>
    </w:p>
    <w:p w:rsidR="00184C5B" w:rsidRPr="00184C5B" w:rsidRDefault="00184C5B" w:rsidP="00184C5B">
      <w:pPr>
        <w:suppressAutoHyphens/>
        <w:overflowPunct w:val="0"/>
        <w:autoSpaceDE w:val="0"/>
        <w:spacing w:after="0" w:line="240" w:lineRule="auto"/>
        <w:jc w:val="both"/>
        <w:textAlignment w:val="baseline"/>
        <w:rPr>
          <w:rFonts w:ascii="Arial" w:eastAsia="Times New Roman" w:hAnsi="Arial" w:cs="Arial"/>
          <w:sz w:val="18"/>
          <w:szCs w:val="20"/>
          <w:lang w:eastAsia="ar-SA"/>
        </w:rPr>
      </w:pPr>
      <w:r w:rsidRPr="00184C5B">
        <w:rPr>
          <w:rFonts w:ascii="Arial" w:eastAsia="Times New Roman" w:hAnsi="Arial" w:cs="Arial"/>
          <w:sz w:val="18"/>
          <w:szCs w:val="20"/>
          <w:lang w:eastAsia="ar-SA"/>
        </w:rPr>
        <w:lastRenderedPageBreak/>
        <w:tab/>
        <w:t>Wykonane w podłożu łaty z materiału o mniejszej sztywności (np. łaty z asfaltu lanego w betonie asfaltowym) należy usunąć, a powstałe w ten sposób ubytki wypełnić materiałem o właściwościach zbliżonych do materiału podstawowego (np. wypełnić betonem asfaltowym).</w:t>
      </w:r>
    </w:p>
    <w:p w:rsidR="00184C5B" w:rsidRPr="00184C5B" w:rsidRDefault="00184C5B" w:rsidP="00184C5B">
      <w:pPr>
        <w:suppressAutoHyphens/>
        <w:overflowPunct w:val="0"/>
        <w:autoSpaceDE w:val="0"/>
        <w:spacing w:after="0" w:line="240" w:lineRule="auto"/>
        <w:jc w:val="both"/>
        <w:textAlignment w:val="baseline"/>
        <w:rPr>
          <w:rFonts w:ascii="Arial" w:eastAsia="Times New Roman" w:hAnsi="Arial" w:cs="Arial"/>
          <w:sz w:val="18"/>
          <w:szCs w:val="20"/>
          <w:lang w:eastAsia="ar-SA"/>
        </w:rPr>
      </w:pPr>
      <w:r w:rsidRPr="00184C5B">
        <w:rPr>
          <w:rFonts w:ascii="Arial" w:eastAsia="Times New Roman" w:hAnsi="Arial" w:cs="Arial"/>
          <w:sz w:val="18"/>
          <w:szCs w:val="20"/>
          <w:lang w:eastAsia="ar-SA"/>
        </w:rPr>
        <w:t>W celu polepszenia połączenia między warstwami technologicznymi nawierzchni powierzchnia podłoża powinna być             w ocenie wizualnej chropowata.</w:t>
      </w:r>
    </w:p>
    <w:p w:rsidR="00184C5B" w:rsidRPr="00184C5B" w:rsidRDefault="00184C5B" w:rsidP="00184C5B">
      <w:pPr>
        <w:suppressAutoHyphens/>
        <w:overflowPunct w:val="0"/>
        <w:autoSpaceDE w:val="0"/>
        <w:spacing w:after="0" w:line="240" w:lineRule="auto"/>
        <w:jc w:val="both"/>
        <w:textAlignment w:val="baseline"/>
        <w:rPr>
          <w:rFonts w:ascii="Arial" w:eastAsia="Times New Roman" w:hAnsi="Arial" w:cs="Arial"/>
          <w:sz w:val="18"/>
          <w:szCs w:val="20"/>
          <w:lang w:eastAsia="ar-SA"/>
        </w:rPr>
      </w:pPr>
      <w:r w:rsidRPr="00184C5B">
        <w:rPr>
          <w:rFonts w:ascii="Arial" w:eastAsia="Times New Roman" w:hAnsi="Arial" w:cs="Arial"/>
          <w:sz w:val="18"/>
          <w:szCs w:val="20"/>
          <w:lang w:eastAsia="ar-SA"/>
        </w:rPr>
        <w:tab/>
        <w:t>Szerokie szczeliny w podłożu należy wypełnić odpowiednim materiałem, np. zalewami drogowymi według PN-EN 14188-1 [60] lub PN-EN 14188-2 [61] albo innymi materiałami według norm lub aprobat technicznych.</w:t>
      </w:r>
    </w:p>
    <w:p w:rsidR="00184C5B" w:rsidRPr="00184C5B" w:rsidRDefault="00184C5B" w:rsidP="00184C5B">
      <w:pPr>
        <w:suppressAutoHyphens/>
        <w:overflowPunct w:val="0"/>
        <w:autoSpaceDE w:val="0"/>
        <w:spacing w:after="0" w:line="240" w:lineRule="auto"/>
        <w:jc w:val="both"/>
        <w:textAlignment w:val="baseline"/>
        <w:rPr>
          <w:rFonts w:ascii="Arial" w:eastAsia="Times New Roman" w:hAnsi="Arial" w:cs="Arial"/>
          <w:sz w:val="18"/>
          <w:szCs w:val="20"/>
          <w:lang w:eastAsia="ar-SA"/>
        </w:rPr>
      </w:pPr>
      <w:r w:rsidRPr="00184C5B">
        <w:rPr>
          <w:rFonts w:ascii="Arial" w:eastAsia="Times New Roman" w:hAnsi="Arial" w:cs="Arial"/>
          <w:sz w:val="18"/>
          <w:szCs w:val="20"/>
          <w:lang w:eastAsia="ar-SA"/>
        </w:rPr>
        <w:t>Na podłożu wykazującym zniszczenia w postaci siatki spękań zmęczeniowych lub spękań poprzecznych zaleca się stosowanie membrany przeciwspękaniowej, np. mieszanki mineralno-asfaltowej, warstwy SAMI lub z geosyntetyków według norm lub aprobat technicznych.</w:t>
      </w:r>
    </w:p>
    <w:p w:rsidR="00184C5B" w:rsidRPr="00184C5B" w:rsidRDefault="00184C5B" w:rsidP="00184C5B">
      <w:pPr>
        <w:keepNext/>
        <w:numPr>
          <w:ilvl w:val="1"/>
          <w:numId w:val="0"/>
        </w:numPr>
        <w:tabs>
          <w:tab w:val="left" w:pos="0"/>
        </w:tabs>
        <w:suppressAutoHyphens/>
        <w:overflowPunct w:val="0"/>
        <w:autoSpaceDE w:val="0"/>
        <w:spacing w:before="120" w:after="120" w:line="240" w:lineRule="auto"/>
        <w:jc w:val="both"/>
        <w:textAlignment w:val="baseline"/>
        <w:outlineLvl w:val="1"/>
        <w:rPr>
          <w:rFonts w:ascii="Arial" w:eastAsia="Times New Roman" w:hAnsi="Arial" w:cs="Arial"/>
          <w:b/>
          <w:sz w:val="18"/>
          <w:szCs w:val="20"/>
          <w:lang w:eastAsia="ar-SA"/>
        </w:rPr>
      </w:pPr>
      <w:r w:rsidRPr="00184C5B">
        <w:rPr>
          <w:rFonts w:ascii="Arial" w:eastAsia="Times New Roman" w:hAnsi="Arial" w:cs="Arial"/>
          <w:b/>
          <w:sz w:val="18"/>
          <w:szCs w:val="20"/>
          <w:lang w:eastAsia="ar-SA"/>
        </w:rPr>
        <w:t>5.5. Próba technologiczna</w:t>
      </w:r>
    </w:p>
    <w:p w:rsidR="00184C5B" w:rsidRPr="00184C5B" w:rsidRDefault="00184C5B" w:rsidP="00184C5B">
      <w:pPr>
        <w:suppressAutoHyphens/>
        <w:overflowPunct w:val="0"/>
        <w:autoSpaceDE w:val="0"/>
        <w:spacing w:after="0" w:line="240" w:lineRule="auto"/>
        <w:jc w:val="both"/>
        <w:textAlignment w:val="baseline"/>
        <w:rPr>
          <w:rFonts w:ascii="Arial" w:eastAsia="Times New Roman" w:hAnsi="Arial" w:cs="Arial"/>
          <w:sz w:val="18"/>
          <w:szCs w:val="20"/>
          <w:lang w:eastAsia="ar-SA"/>
        </w:rPr>
      </w:pPr>
      <w:r w:rsidRPr="00184C5B">
        <w:rPr>
          <w:rFonts w:ascii="Arial" w:eastAsia="Times New Roman" w:hAnsi="Arial" w:cs="Arial"/>
          <w:sz w:val="18"/>
          <w:szCs w:val="20"/>
          <w:lang w:eastAsia="ar-SA"/>
        </w:rPr>
        <w:tab/>
        <w:t>Wykonawca przed przystąpieniem do produkcji mieszanki jest zobowiązany do przeprowadzenia w obecności Inżyniera próby technologicznej, która ma na celu sprawdzenie zgodności właściwości wyprodukowanej mieszanki              z receptą. W tym celu należy zaprogramować otaczarkę zgodnie z receptą roboczą i w cyklu automatycznym produkować mieszankę. Do badań należy pobrać mieszankę wyprodukowaną po ustabilizowaniu się pracy otaczarki.</w:t>
      </w:r>
    </w:p>
    <w:p w:rsidR="00184C5B" w:rsidRPr="00184C5B" w:rsidRDefault="00184C5B" w:rsidP="00184C5B">
      <w:pPr>
        <w:suppressAutoHyphens/>
        <w:overflowPunct w:val="0"/>
        <w:autoSpaceDE w:val="0"/>
        <w:spacing w:after="0" w:line="240" w:lineRule="auto"/>
        <w:jc w:val="both"/>
        <w:textAlignment w:val="baseline"/>
        <w:rPr>
          <w:rFonts w:ascii="Arial" w:eastAsia="Times New Roman" w:hAnsi="Arial" w:cs="Arial"/>
          <w:sz w:val="18"/>
          <w:szCs w:val="20"/>
          <w:lang w:eastAsia="ar-SA"/>
        </w:rPr>
      </w:pPr>
      <w:r w:rsidRPr="00184C5B">
        <w:rPr>
          <w:rFonts w:ascii="Arial" w:eastAsia="Times New Roman" w:hAnsi="Arial" w:cs="Arial"/>
          <w:sz w:val="18"/>
          <w:szCs w:val="20"/>
          <w:lang w:eastAsia="ar-SA"/>
        </w:rPr>
        <w:t>Nie dopuszcza się oceniania dokładności pracy otaczarki oraz prawidłowości składu mieszanki mineralnej na podstawie tzw. suchego zarobu, z uwagi na możliwą segregację kruszywa.</w:t>
      </w:r>
    </w:p>
    <w:p w:rsidR="00184C5B" w:rsidRPr="00184C5B" w:rsidRDefault="00184C5B" w:rsidP="00184C5B">
      <w:pPr>
        <w:suppressAutoHyphens/>
        <w:overflowPunct w:val="0"/>
        <w:autoSpaceDE w:val="0"/>
        <w:spacing w:after="0" w:line="240" w:lineRule="auto"/>
        <w:jc w:val="both"/>
        <w:textAlignment w:val="baseline"/>
        <w:rPr>
          <w:rFonts w:ascii="Arial" w:eastAsia="Times New Roman" w:hAnsi="Arial" w:cs="Arial"/>
          <w:sz w:val="18"/>
          <w:szCs w:val="20"/>
          <w:lang w:eastAsia="ar-SA"/>
        </w:rPr>
      </w:pPr>
      <w:r w:rsidRPr="00184C5B">
        <w:rPr>
          <w:rFonts w:ascii="Arial" w:eastAsia="Times New Roman" w:hAnsi="Arial" w:cs="Arial"/>
          <w:sz w:val="18"/>
          <w:szCs w:val="20"/>
          <w:lang w:eastAsia="ar-SA"/>
        </w:rPr>
        <w:t>Mieszankę wyprodukowaną po ustabilizowaniu się pracy otaczarki należy zgromadzić w silosie lub załadować na samochód. Próbki do badań należy pobierać ze skrzyni samochodu zgodnie z metodą określoną w PN-EN 12697-27 [39]. Na podstawie uzyskanych wyników Inżynier podejmuje decyzję o wykonaniu odcinka próbnego.</w:t>
      </w:r>
    </w:p>
    <w:p w:rsidR="00184C5B" w:rsidRPr="00184C5B" w:rsidRDefault="00184C5B" w:rsidP="00184C5B">
      <w:pPr>
        <w:keepNext/>
        <w:numPr>
          <w:ilvl w:val="1"/>
          <w:numId w:val="0"/>
        </w:numPr>
        <w:tabs>
          <w:tab w:val="left" w:pos="0"/>
        </w:tabs>
        <w:suppressAutoHyphens/>
        <w:overflowPunct w:val="0"/>
        <w:autoSpaceDE w:val="0"/>
        <w:spacing w:before="120" w:after="120" w:line="240" w:lineRule="auto"/>
        <w:jc w:val="both"/>
        <w:textAlignment w:val="baseline"/>
        <w:outlineLvl w:val="1"/>
        <w:rPr>
          <w:rFonts w:ascii="Arial" w:eastAsia="Times New Roman" w:hAnsi="Arial" w:cs="Arial"/>
          <w:b/>
          <w:sz w:val="18"/>
          <w:szCs w:val="20"/>
          <w:lang w:eastAsia="ar-SA"/>
        </w:rPr>
      </w:pPr>
      <w:r w:rsidRPr="00184C5B">
        <w:rPr>
          <w:rFonts w:ascii="Arial" w:eastAsia="Times New Roman" w:hAnsi="Arial" w:cs="Arial"/>
          <w:b/>
          <w:sz w:val="18"/>
          <w:szCs w:val="20"/>
          <w:lang w:eastAsia="ar-SA"/>
        </w:rPr>
        <w:t>5.6. Odcinek próbny</w:t>
      </w:r>
    </w:p>
    <w:p w:rsidR="00184C5B" w:rsidRPr="00184C5B" w:rsidRDefault="00184C5B" w:rsidP="00184C5B">
      <w:pPr>
        <w:suppressAutoHyphens/>
        <w:overflowPunct w:val="0"/>
        <w:autoSpaceDE w:val="0"/>
        <w:spacing w:after="0" w:line="240" w:lineRule="auto"/>
        <w:jc w:val="both"/>
        <w:textAlignment w:val="baseline"/>
        <w:rPr>
          <w:rFonts w:ascii="Arial" w:eastAsia="Times New Roman" w:hAnsi="Arial" w:cs="Arial"/>
          <w:sz w:val="18"/>
          <w:szCs w:val="20"/>
          <w:lang w:eastAsia="ar-SA"/>
        </w:rPr>
      </w:pPr>
      <w:r w:rsidRPr="00184C5B">
        <w:rPr>
          <w:rFonts w:ascii="Arial" w:eastAsia="Times New Roman" w:hAnsi="Arial" w:cs="Arial"/>
          <w:sz w:val="18"/>
          <w:szCs w:val="20"/>
          <w:lang w:eastAsia="ar-SA"/>
        </w:rPr>
        <w:tab/>
        <w:t xml:space="preserve">Przed przystąpieniem do wykonania warstwy wiążącej z betonu asfaltowego Wykonawca wykona odcinek próbny celem uściślenia organizacji wytwarzania i układania oraz ustalenia warunków zagęszczania. </w:t>
      </w:r>
    </w:p>
    <w:p w:rsidR="00184C5B" w:rsidRPr="00184C5B" w:rsidRDefault="00184C5B" w:rsidP="00184C5B">
      <w:pPr>
        <w:suppressAutoHyphens/>
        <w:overflowPunct w:val="0"/>
        <w:autoSpaceDE w:val="0"/>
        <w:spacing w:after="0" w:line="240" w:lineRule="auto"/>
        <w:jc w:val="both"/>
        <w:textAlignment w:val="baseline"/>
        <w:rPr>
          <w:rFonts w:ascii="Arial" w:eastAsia="Times New Roman" w:hAnsi="Arial" w:cs="Arial"/>
          <w:sz w:val="18"/>
          <w:szCs w:val="20"/>
          <w:lang w:eastAsia="ar-SA"/>
        </w:rPr>
      </w:pPr>
      <w:r w:rsidRPr="00184C5B">
        <w:rPr>
          <w:rFonts w:ascii="Arial" w:eastAsia="Times New Roman" w:hAnsi="Arial" w:cs="Arial"/>
          <w:sz w:val="18"/>
          <w:szCs w:val="20"/>
          <w:lang w:eastAsia="ar-SA"/>
        </w:rPr>
        <w:t>Odcinek próbny powinien być zlokalizowany w miejscu uzgodnionym z Inżynierem. Powierzchnia odcinka próbnego powinna wynosić co najmniej 500 m</w:t>
      </w:r>
      <w:r w:rsidRPr="00184C5B">
        <w:rPr>
          <w:rFonts w:ascii="Arial" w:eastAsia="Times New Roman" w:hAnsi="Arial" w:cs="Arial"/>
          <w:sz w:val="18"/>
          <w:szCs w:val="20"/>
          <w:vertAlign w:val="superscript"/>
          <w:lang w:eastAsia="ar-SA"/>
        </w:rPr>
        <w:t>2</w:t>
      </w:r>
      <w:r w:rsidRPr="00184C5B">
        <w:rPr>
          <w:rFonts w:ascii="Arial" w:eastAsia="Times New Roman" w:hAnsi="Arial" w:cs="Arial"/>
          <w:sz w:val="18"/>
          <w:szCs w:val="20"/>
          <w:lang w:eastAsia="ar-SA"/>
        </w:rPr>
        <w:t>, a długość co najmniej 50 m. Na odcinku próbnym Wykonawca powinien użyć takich materiałów oraz sprzętu jakie zamierza stosować do wykonania warstwy.</w:t>
      </w:r>
    </w:p>
    <w:p w:rsidR="00184C5B" w:rsidRPr="00184C5B" w:rsidRDefault="00184C5B" w:rsidP="00184C5B">
      <w:pPr>
        <w:suppressAutoHyphens/>
        <w:overflowPunct w:val="0"/>
        <w:autoSpaceDE w:val="0"/>
        <w:spacing w:after="0" w:line="240" w:lineRule="auto"/>
        <w:jc w:val="both"/>
        <w:textAlignment w:val="baseline"/>
        <w:rPr>
          <w:rFonts w:ascii="Arial" w:eastAsia="Times New Roman" w:hAnsi="Arial" w:cs="Arial"/>
          <w:sz w:val="18"/>
          <w:szCs w:val="20"/>
          <w:lang w:eastAsia="ar-SA"/>
        </w:rPr>
      </w:pPr>
      <w:r w:rsidRPr="00184C5B">
        <w:rPr>
          <w:rFonts w:ascii="Arial" w:eastAsia="Times New Roman" w:hAnsi="Arial" w:cs="Arial"/>
          <w:sz w:val="18"/>
          <w:szCs w:val="20"/>
          <w:lang w:eastAsia="ar-SA"/>
        </w:rPr>
        <w:t>Wykonawca może przystąpić do realizacji robót po zaakceptowaniu przez Inżyniera technologii wbudowania                          i zagęszczania oraz wyników z odcinka próbnego.</w:t>
      </w:r>
    </w:p>
    <w:p w:rsidR="00184C5B" w:rsidRPr="00184C5B" w:rsidRDefault="00184C5B" w:rsidP="00184C5B">
      <w:pPr>
        <w:keepNext/>
        <w:numPr>
          <w:ilvl w:val="1"/>
          <w:numId w:val="0"/>
        </w:numPr>
        <w:tabs>
          <w:tab w:val="left" w:pos="0"/>
        </w:tabs>
        <w:suppressAutoHyphens/>
        <w:overflowPunct w:val="0"/>
        <w:autoSpaceDE w:val="0"/>
        <w:spacing w:before="120" w:after="120" w:line="240" w:lineRule="auto"/>
        <w:jc w:val="both"/>
        <w:textAlignment w:val="baseline"/>
        <w:outlineLvl w:val="1"/>
        <w:rPr>
          <w:rFonts w:ascii="Arial" w:eastAsia="Times New Roman" w:hAnsi="Arial" w:cs="Arial"/>
          <w:b/>
          <w:sz w:val="18"/>
          <w:szCs w:val="20"/>
          <w:lang w:eastAsia="ar-SA"/>
        </w:rPr>
      </w:pPr>
      <w:r w:rsidRPr="00184C5B">
        <w:rPr>
          <w:rFonts w:ascii="Arial" w:eastAsia="Times New Roman" w:hAnsi="Arial" w:cs="Arial"/>
          <w:b/>
          <w:sz w:val="18"/>
          <w:szCs w:val="20"/>
          <w:lang w:eastAsia="ar-SA"/>
        </w:rPr>
        <w:t>5.7. Połączenie międzywarstwowe</w:t>
      </w:r>
    </w:p>
    <w:p w:rsidR="00184C5B" w:rsidRPr="00184C5B" w:rsidRDefault="00184C5B" w:rsidP="00184C5B">
      <w:pPr>
        <w:suppressAutoHyphens/>
        <w:overflowPunct w:val="0"/>
        <w:autoSpaceDE w:val="0"/>
        <w:spacing w:after="0" w:line="240" w:lineRule="auto"/>
        <w:jc w:val="both"/>
        <w:textAlignment w:val="baseline"/>
        <w:rPr>
          <w:rFonts w:ascii="Arial" w:eastAsia="Times New Roman" w:hAnsi="Arial" w:cs="Arial"/>
          <w:sz w:val="18"/>
          <w:szCs w:val="20"/>
          <w:lang w:eastAsia="ar-SA"/>
        </w:rPr>
      </w:pPr>
      <w:r w:rsidRPr="00184C5B">
        <w:rPr>
          <w:rFonts w:ascii="Arial" w:eastAsia="Times New Roman" w:hAnsi="Arial" w:cs="Arial"/>
          <w:sz w:val="18"/>
          <w:szCs w:val="20"/>
          <w:lang w:eastAsia="ar-SA"/>
        </w:rPr>
        <w:t>Uzyskanie wymaganej trwałości nawierzchni jest uzależnione od zapewnienia połączenia między warstwami i ich współpracy w przenoszeniu obciążenia nawierzchni ruchem.</w:t>
      </w:r>
    </w:p>
    <w:p w:rsidR="00184C5B" w:rsidRPr="00184C5B" w:rsidRDefault="00184C5B" w:rsidP="00184C5B">
      <w:pPr>
        <w:suppressAutoHyphens/>
        <w:overflowPunct w:val="0"/>
        <w:autoSpaceDE w:val="0"/>
        <w:spacing w:after="0" w:line="240" w:lineRule="auto"/>
        <w:jc w:val="both"/>
        <w:textAlignment w:val="baseline"/>
        <w:rPr>
          <w:rFonts w:ascii="Arial" w:eastAsia="Times New Roman" w:hAnsi="Arial" w:cs="Arial"/>
          <w:sz w:val="18"/>
          <w:szCs w:val="20"/>
          <w:lang w:eastAsia="ar-SA"/>
        </w:rPr>
      </w:pPr>
      <w:r w:rsidRPr="00184C5B">
        <w:rPr>
          <w:rFonts w:ascii="Arial" w:eastAsia="Times New Roman" w:hAnsi="Arial" w:cs="Arial"/>
          <w:sz w:val="18"/>
          <w:szCs w:val="20"/>
          <w:lang w:eastAsia="ar-SA"/>
        </w:rPr>
        <w:tab/>
        <w:t>Podłoże powinno być skropione lepiszczem. Ma to na celu zwiększenie połączenia między warstwami konstrukcyjnymi oraz zabezpieczenie przed wnikaniem i zaleganiem wody między warstwami.</w:t>
      </w:r>
    </w:p>
    <w:p w:rsidR="00184C5B" w:rsidRPr="00184C5B" w:rsidRDefault="00184C5B" w:rsidP="00184C5B">
      <w:pPr>
        <w:suppressAutoHyphens/>
        <w:overflowPunct w:val="0"/>
        <w:autoSpaceDE w:val="0"/>
        <w:spacing w:after="0" w:line="240" w:lineRule="auto"/>
        <w:jc w:val="both"/>
        <w:textAlignment w:val="baseline"/>
        <w:rPr>
          <w:rFonts w:ascii="Arial" w:eastAsia="Times New Roman" w:hAnsi="Arial" w:cs="Arial"/>
          <w:sz w:val="18"/>
          <w:szCs w:val="20"/>
          <w:lang w:eastAsia="ar-SA"/>
        </w:rPr>
      </w:pPr>
      <w:r w:rsidRPr="00184C5B">
        <w:rPr>
          <w:rFonts w:ascii="Arial" w:eastAsia="Times New Roman" w:hAnsi="Arial" w:cs="Arial"/>
          <w:sz w:val="18"/>
          <w:szCs w:val="20"/>
          <w:lang w:eastAsia="ar-SA"/>
        </w:rPr>
        <w:t>Skropienie lepiszczem podłoża (np. podbudowa asfaltowa), przed ułożeniem warstwy wiążącej z betonu asfaltowego powinno być wykonane w ilości podanej w przeliczeniu na pozostałe lepiszcze, tj. 0,3 ÷ 0,5 kg/m</w:t>
      </w:r>
      <w:r w:rsidRPr="00184C5B">
        <w:rPr>
          <w:rFonts w:ascii="Arial" w:eastAsia="Times New Roman" w:hAnsi="Arial" w:cs="Arial"/>
          <w:sz w:val="18"/>
          <w:szCs w:val="20"/>
          <w:vertAlign w:val="superscript"/>
          <w:lang w:eastAsia="ar-SA"/>
        </w:rPr>
        <w:t>2</w:t>
      </w:r>
      <w:r w:rsidRPr="00184C5B">
        <w:rPr>
          <w:rFonts w:ascii="Arial" w:eastAsia="Times New Roman" w:hAnsi="Arial" w:cs="Arial"/>
          <w:sz w:val="18"/>
          <w:szCs w:val="20"/>
          <w:lang w:eastAsia="ar-SA"/>
        </w:rPr>
        <w:t>, przy czym:</w:t>
      </w:r>
    </w:p>
    <w:p w:rsidR="00184C5B" w:rsidRPr="00184C5B" w:rsidRDefault="00184C5B" w:rsidP="00184C5B">
      <w:pPr>
        <w:numPr>
          <w:ilvl w:val="0"/>
          <w:numId w:val="6"/>
        </w:numPr>
        <w:tabs>
          <w:tab w:val="left" w:pos="397"/>
        </w:tabs>
        <w:suppressAutoHyphens/>
        <w:overflowPunct w:val="0"/>
        <w:autoSpaceDE w:val="0"/>
        <w:spacing w:after="0" w:line="240" w:lineRule="auto"/>
        <w:ind w:left="397" w:hanging="397"/>
        <w:jc w:val="both"/>
        <w:textAlignment w:val="baseline"/>
        <w:rPr>
          <w:rFonts w:ascii="Arial" w:eastAsia="Times New Roman" w:hAnsi="Arial" w:cs="Arial"/>
          <w:sz w:val="18"/>
          <w:szCs w:val="20"/>
          <w:lang w:eastAsia="ar-SA"/>
        </w:rPr>
      </w:pPr>
      <w:r w:rsidRPr="00184C5B">
        <w:rPr>
          <w:rFonts w:ascii="Arial" w:eastAsia="Times New Roman" w:hAnsi="Arial" w:cs="Arial"/>
          <w:sz w:val="18"/>
          <w:szCs w:val="20"/>
          <w:lang w:eastAsia="ar-SA"/>
        </w:rPr>
        <w:t>zaleca się stosować emulsję modyfikowaną polimerem,</w:t>
      </w:r>
    </w:p>
    <w:p w:rsidR="00184C5B" w:rsidRPr="00184C5B" w:rsidRDefault="00184C5B" w:rsidP="00184C5B">
      <w:pPr>
        <w:numPr>
          <w:ilvl w:val="0"/>
          <w:numId w:val="6"/>
        </w:numPr>
        <w:tabs>
          <w:tab w:val="left" w:pos="397"/>
        </w:tabs>
        <w:suppressAutoHyphens/>
        <w:overflowPunct w:val="0"/>
        <w:autoSpaceDE w:val="0"/>
        <w:spacing w:after="0" w:line="240" w:lineRule="auto"/>
        <w:ind w:left="397" w:hanging="397"/>
        <w:jc w:val="both"/>
        <w:textAlignment w:val="baseline"/>
        <w:rPr>
          <w:rFonts w:ascii="Arial" w:eastAsia="Times New Roman" w:hAnsi="Arial" w:cs="Arial"/>
          <w:sz w:val="18"/>
          <w:szCs w:val="20"/>
          <w:lang w:eastAsia="ar-SA"/>
        </w:rPr>
      </w:pPr>
      <w:r w:rsidRPr="00184C5B">
        <w:rPr>
          <w:rFonts w:ascii="Arial" w:eastAsia="Times New Roman" w:hAnsi="Arial" w:cs="Arial"/>
          <w:sz w:val="18"/>
          <w:szCs w:val="20"/>
          <w:lang w:eastAsia="ar-SA"/>
        </w:rPr>
        <w:t>ilość emulsji należy dobrać z uwzględnieniem stanu podłoża oraz porowatości mieszanki ; jeśli mieszanka ma większą zawartość wolnych przestrzeni, to należy użyć większą ilość lepiszcza do skropienia, które po ułożeniu warstwy ścieralnej uszczelni ją.</w:t>
      </w:r>
    </w:p>
    <w:p w:rsidR="00184C5B" w:rsidRPr="00184C5B" w:rsidRDefault="00184C5B" w:rsidP="00184C5B">
      <w:pPr>
        <w:suppressAutoHyphens/>
        <w:overflowPunct w:val="0"/>
        <w:autoSpaceDE w:val="0"/>
        <w:spacing w:after="0" w:line="240" w:lineRule="auto"/>
        <w:ind w:firstLine="709"/>
        <w:jc w:val="both"/>
        <w:textAlignment w:val="baseline"/>
        <w:rPr>
          <w:rFonts w:ascii="Arial" w:eastAsia="Times New Roman" w:hAnsi="Arial" w:cs="Arial"/>
          <w:sz w:val="18"/>
          <w:szCs w:val="20"/>
          <w:lang w:eastAsia="ar-SA"/>
        </w:rPr>
      </w:pPr>
      <w:r w:rsidRPr="00184C5B">
        <w:rPr>
          <w:rFonts w:ascii="Arial" w:eastAsia="Times New Roman" w:hAnsi="Arial" w:cs="Arial"/>
          <w:sz w:val="18"/>
          <w:szCs w:val="20"/>
          <w:lang w:eastAsia="ar-SA"/>
        </w:rPr>
        <w:t>Skrapianie podłoża należy wykonywać równomiernie stosując rampy do skrapiania, np. skrapiarki do lepiszczy asfaltowych. Dopuszcza się skrapianie ręczne lancą w miejscach trudno dostępnych (np. ścieki uliczne) oraz przy urządzeniach usytuowanych w nawierzchni lub ją ograniczających. W razie potrzeby urządzenia te należy zabezpieczyć przed zabrudzeniem. Skropione podłoże należy wyłączyć z ruchu publicznego przez zmianę organizacji ruchu.</w:t>
      </w:r>
    </w:p>
    <w:p w:rsidR="00184C5B" w:rsidRPr="00184C5B" w:rsidRDefault="00184C5B" w:rsidP="00184C5B">
      <w:pPr>
        <w:suppressAutoHyphens/>
        <w:overflowPunct w:val="0"/>
        <w:autoSpaceDE w:val="0"/>
        <w:spacing w:after="0" w:line="240" w:lineRule="auto"/>
        <w:jc w:val="both"/>
        <w:textAlignment w:val="baseline"/>
        <w:rPr>
          <w:rFonts w:ascii="Arial" w:eastAsia="Times New Roman" w:hAnsi="Arial" w:cs="Arial"/>
          <w:sz w:val="18"/>
          <w:szCs w:val="20"/>
          <w:lang w:eastAsia="ar-SA"/>
        </w:rPr>
      </w:pPr>
      <w:r w:rsidRPr="00184C5B">
        <w:rPr>
          <w:rFonts w:ascii="Arial" w:eastAsia="Times New Roman" w:hAnsi="Arial" w:cs="Arial"/>
          <w:sz w:val="18"/>
          <w:szCs w:val="20"/>
          <w:lang w:eastAsia="ar-SA"/>
        </w:rPr>
        <w:t>W wypadku stosowania emulsji asfaltowej podłoże powinno być skropione 0,5 h przed układaniem warstwy asfaltowej w celu odparowania wody.</w:t>
      </w:r>
    </w:p>
    <w:p w:rsidR="00184C5B" w:rsidRPr="00184C5B" w:rsidRDefault="00184C5B" w:rsidP="00184C5B">
      <w:pPr>
        <w:suppressAutoHyphens/>
        <w:overflowPunct w:val="0"/>
        <w:autoSpaceDE w:val="0"/>
        <w:spacing w:after="0" w:line="240" w:lineRule="auto"/>
        <w:jc w:val="both"/>
        <w:textAlignment w:val="baseline"/>
        <w:rPr>
          <w:rFonts w:ascii="Arial" w:eastAsia="Times New Roman" w:hAnsi="Arial" w:cs="Arial"/>
          <w:sz w:val="18"/>
          <w:szCs w:val="20"/>
          <w:lang w:eastAsia="ar-SA"/>
        </w:rPr>
      </w:pPr>
      <w:r w:rsidRPr="00184C5B">
        <w:rPr>
          <w:rFonts w:ascii="Arial" w:eastAsia="Times New Roman" w:hAnsi="Arial" w:cs="Arial"/>
          <w:sz w:val="18"/>
          <w:szCs w:val="20"/>
          <w:lang w:eastAsia="ar-SA"/>
        </w:rPr>
        <w:t>Czas ten nie dotyczy skrapiania rampą zamontowaną na rozkładarce.</w:t>
      </w:r>
    </w:p>
    <w:p w:rsidR="00184C5B" w:rsidRPr="00184C5B" w:rsidRDefault="00184C5B" w:rsidP="00184C5B">
      <w:pPr>
        <w:keepNext/>
        <w:numPr>
          <w:ilvl w:val="1"/>
          <w:numId w:val="0"/>
        </w:numPr>
        <w:tabs>
          <w:tab w:val="left" w:pos="0"/>
        </w:tabs>
        <w:suppressAutoHyphens/>
        <w:overflowPunct w:val="0"/>
        <w:autoSpaceDE w:val="0"/>
        <w:spacing w:before="120" w:after="120" w:line="240" w:lineRule="auto"/>
        <w:jc w:val="both"/>
        <w:textAlignment w:val="baseline"/>
        <w:outlineLvl w:val="1"/>
        <w:rPr>
          <w:rFonts w:ascii="Arial" w:eastAsia="Times New Roman" w:hAnsi="Arial" w:cs="Arial"/>
          <w:b/>
          <w:sz w:val="18"/>
          <w:szCs w:val="20"/>
          <w:lang w:eastAsia="ar-SA"/>
        </w:rPr>
      </w:pPr>
      <w:r w:rsidRPr="00184C5B">
        <w:rPr>
          <w:rFonts w:ascii="Arial" w:eastAsia="Times New Roman" w:hAnsi="Arial" w:cs="Arial"/>
          <w:b/>
          <w:sz w:val="18"/>
          <w:szCs w:val="20"/>
          <w:lang w:eastAsia="ar-SA"/>
        </w:rPr>
        <w:t>5.8. Wbudowanie mieszanki mineralno-asfaltowej</w:t>
      </w:r>
    </w:p>
    <w:p w:rsidR="00184C5B" w:rsidRPr="00184C5B" w:rsidRDefault="00184C5B" w:rsidP="00184C5B">
      <w:pPr>
        <w:suppressAutoHyphens/>
        <w:overflowPunct w:val="0"/>
        <w:autoSpaceDE w:val="0"/>
        <w:spacing w:after="0" w:line="240" w:lineRule="auto"/>
        <w:jc w:val="both"/>
        <w:textAlignment w:val="baseline"/>
        <w:rPr>
          <w:rFonts w:ascii="Arial" w:eastAsia="Times New Roman" w:hAnsi="Arial" w:cs="Arial"/>
          <w:sz w:val="18"/>
          <w:szCs w:val="20"/>
          <w:lang w:eastAsia="ar-SA"/>
        </w:rPr>
      </w:pPr>
      <w:r w:rsidRPr="00184C5B">
        <w:rPr>
          <w:rFonts w:ascii="Arial" w:eastAsia="Times New Roman" w:hAnsi="Arial" w:cs="Arial"/>
          <w:sz w:val="18"/>
          <w:szCs w:val="20"/>
          <w:lang w:eastAsia="ar-SA"/>
        </w:rPr>
        <w:tab/>
        <w:t>Mieszankę mineralno-asfaltową można wbudowywać na podłożu przygotowanym zgodnie z zapisami                     w punktach 5.4 i 5.7.</w:t>
      </w:r>
    </w:p>
    <w:p w:rsidR="00184C5B" w:rsidRPr="00184C5B" w:rsidRDefault="00184C5B" w:rsidP="00184C5B">
      <w:pPr>
        <w:suppressAutoHyphens/>
        <w:overflowPunct w:val="0"/>
        <w:autoSpaceDE w:val="0"/>
        <w:spacing w:after="0" w:line="240" w:lineRule="auto"/>
        <w:jc w:val="both"/>
        <w:textAlignment w:val="baseline"/>
        <w:rPr>
          <w:rFonts w:ascii="Arial" w:eastAsia="Times New Roman" w:hAnsi="Arial" w:cs="Arial"/>
          <w:sz w:val="18"/>
          <w:szCs w:val="20"/>
          <w:lang w:eastAsia="ar-SA"/>
        </w:rPr>
      </w:pPr>
      <w:r w:rsidRPr="00184C5B">
        <w:rPr>
          <w:rFonts w:ascii="Arial" w:eastAsia="Times New Roman" w:hAnsi="Arial" w:cs="Arial"/>
          <w:sz w:val="18"/>
          <w:szCs w:val="20"/>
          <w:lang w:eastAsia="ar-SA"/>
        </w:rPr>
        <w:t>Temperatura podłoża pod rozkładaną warstwę nie może być niższa niż  +5</w:t>
      </w:r>
      <w:r w:rsidRPr="00184C5B">
        <w:rPr>
          <w:rFonts w:ascii="Arial" w:eastAsia="Times New Roman" w:hAnsi="Arial" w:cs="Arial"/>
          <w:sz w:val="18"/>
          <w:szCs w:val="20"/>
          <w:vertAlign w:val="superscript"/>
          <w:lang w:eastAsia="ar-SA"/>
        </w:rPr>
        <w:t>o</w:t>
      </w:r>
      <w:r w:rsidRPr="00184C5B">
        <w:rPr>
          <w:rFonts w:ascii="Arial" w:eastAsia="Times New Roman" w:hAnsi="Arial" w:cs="Arial"/>
          <w:sz w:val="18"/>
          <w:szCs w:val="20"/>
          <w:lang w:eastAsia="ar-SA"/>
        </w:rPr>
        <w:t>C.</w:t>
      </w:r>
    </w:p>
    <w:p w:rsidR="00184C5B" w:rsidRPr="00184C5B" w:rsidRDefault="00184C5B" w:rsidP="00184C5B">
      <w:pPr>
        <w:suppressAutoHyphens/>
        <w:overflowPunct w:val="0"/>
        <w:autoSpaceDE w:val="0"/>
        <w:spacing w:after="0" w:line="240" w:lineRule="auto"/>
        <w:jc w:val="both"/>
        <w:textAlignment w:val="baseline"/>
        <w:rPr>
          <w:rFonts w:ascii="Arial" w:eastAsia="Times New Roman" w:hAnsi="Arial" w:cs="Arial"/>
          <w:sz w:val="18"/>
          <w:szCs w:val="20"/>
          <w:lang w:eastAsia="ar-SA"/>
        </w:rPr>
      </w:pPr>
      <w:r w:rsidRPr="00184C5B">
        <w:rPr>
          <w:rFonts w:ascii="Arial" w:eastAsia="Times New Roman" w:hAnsi="Arial" w:cs="Arial"/>
          <w:sz w:val="18"/>
          <w:szCs w:val="20"/>
          <w:lang w:eastAsia="ar-SA"/>
        </w:rPr>
        <w:t>Transport mieszanki mineralno-asfaltowej asfaltowej powinien być zgodny z zaleceniami podanymi w punkcie 4.2.</w:t>
      </w:r>
    </w:p>
    <w:p w:rsidR="00184C5B" w:rsidRPr="00184C5B" w:rsidRDefault="00184C5B" w:rsidP="00184C5B">
      <w:pPr>
        <w:suppressAutoHyphens/>
        <w:overflowPunct w:val="0"/>
        <w:autoSpaceDE w:val="0"/>
        <w:spacing w:after="0" w:line="240" w:lineRule="auto"/>
        <w:jc w:val="both"/>
        <w:textAlignment w:val="baseline"/>
        <w:rPr>
          <w:rFonts w:ascii="Arial" w:eastAsia="Times New Roman" w:hAnsi="Arial" w:cs="Arial"/>
          <w:sz w:val="18"/>
          <w:szCs w:val="20"/>
          <w:lang w:eastAsia="ar-SA"/>
        </w:rPr>
      </w:pPr>
      <w:r w:rsidRPr="00184C5B">
        <w:rPr>
          <w:rFonts w:ascii="Arial" w:eastAsia="Times New Roman" w:hAnsi="Arial" w:cs="Arial"/>
          <w:sz w:val="18"/>
          <w:szCs w:val="20"/>
          <w:lang w:eastAsia="ar-SA"/>
        </w:rPr>
        <w:t>Mieszankę mineralno-asfaltową asfaltową należy wbudowywać w odpowiednich warunkach atmosferycznych.</w:t>
      </w:r>
    </w:p>
    <w:p w:rsidR="00184C5B" w:rsidRPr="00184C5B" w:rsidRDefault="00184C5B" w:rsidP="00184C5B">
      <w:pPr>
        <w:suppressAutoHyphens/>
        <w:overflowPunct w:val="0"/>
        <w:autoSpaceDE w:val="0"/>
        <w:spacing w:after="0" w:line="240" w:lineRule="auto"/>
        <w:jc w:val="both"/>
        <w:textAlignment w:val="baseline"/>
        <w:rPr>
          <w:rFonts w:ascii="Arial" w:eastAsia="Times New Roman" w:hAnsi="Arial" w:cs="Arial"/>
          <w:sz w:val="18"/>
          <w:szCs w:val="20"/>
          <w:lang w:eastAsia="ar-SA"/>
        </w:rPr>
      </w:pPr>
      <w:r w:rsidRPr="00184C5B">
        <w:rPr>
          <w:rFonts w:ascii="Arial" w:eastAsia="Times New Roman" w:hAnsi="Arial" w:cs="Arial"/>
          <w:sz w:val="18"/>
          <w:szCs w:val="20"/>
          <w:lang w:eastAsia="ar-SA"/>
        </w:rPr>
        <w:t>Temperatura otoczenia w ciągu doby nie powinna być niższa od temperatury podanej w tablicy 11. Temperatura otoczenia może być niższa w wypadku stosowania ogrzewania podłoża. Nie dopuszcza się układania mieszanki mineralno-asfaltowej asfaltowej podczas silnego wiatru (V &gt; 16 m/s).</w:t>
      </w:r>
    </w:p>
    <w:p w:rsidR="00184C5B" w:rsidRPr="00184C5B" w:rsidRDefault="00184C5B" w:rsidP="00184C5B">
      <w:pPr>
        <w:suppressAutoHyphens/>
        <w:overflowPunct w:val="0"/>
        <w:autoSpaceDE w:val="0"/>
        <w:spacing w:after="0" w:line="240" w:lineRule="auto"/>
        <w:jc w:val="both"/>
        <w:textAlignment w:val="baseline"/>
        <w:rPr>
          <w:rFonts w:ascii="Arial" w:eastAsia="Times New Roman" w:hAnsi="Arial" w:cs="Arial"/>
          <w:sz w:val="18"/>
          <w:szCs w:val="20"/>
          <w:lang w:eastAsia="ar-SA"/>
        </w:rPr>
      </w:pPr>
      <w:r w:rsidRPr="00184C5B">
        <w:rPr>
          <w:rFonts w:ascii="Arial" w:eastAsia="Times New Roman" w:hAnsi="Arial" w:cs="Arial"/>
          <w:sz w:val="18"/>
          <w:szCs w:val="20"/>
          <w:lang w:eastAsia="ar-SA"/>
        </w:rPr>
        <w:t>W wypadku stosowania mieszanek mineralno-asfaltowych z dodatkiem obniżającym temperaturę mieszania                          i wbudowania należy indywidualnie określić wymagane warunki otoczenia.</w:t>
      </w:r>
    </w:p>
    <w:p w:rsidR="00184C5B" w:rsidRPr="00184C5B" w:rsidRDefault="00184C5B" w:rsidP="00184C5B">
      <w:pPr>
        <w:tabs>
          <w:tab w:val="left" w:pos="993"/>
        </w:tabs>
        <w:suppressAutoHyphens/>
        <w:overflowPunct w:val="0"/>
        <w:autoSpaceDE w:val="0"/>
        <w:spacing w:before="120" w:after="120" w:line="240" w:lineRule="auto"/>
        <w:ind w:left="993" w:hanging="993"/>
        <w:jc w:val="both"/>
        <w:textAlignment w:val="baseline"/>
        <w:rPr>
          <w:rFonts w:ascii="Arial" w:eastAsia="Times New Roman" w:hAnsi="Arial" w:cs="Arial"/>
          <w:sz w:val="18"/>
          <w:szCs w:val="20"/>
          <w:lang w:eastAsia="ar-SA"/>
        </w:rPr>
      </w:pPr>
      <w:r w:rsidRPr="00184C5B">
        <w:rPr>
          <w:rFonts w:ascii="Arial" w:eastAsia="Times New Roman" w:hAnsi="Arial" w:cs="Arial"/>
          <w:sz w:val="18"/>
          <w:szCs w:val="20"/>
          <w:lang w:eastAsia="ar-SA"/>
        </w:rPr>
        <w:t>Tablica 11.</w:t>
      </w:r>
      <w:r w:rsidRPr="00184C5B">
        <w:rPr>
          <w:rFonts w:ascii="Arial" w:eastAsia="Times New Roman" w:hAnsi="Arial" w:cs="Arial"/>
          <w:sz w:val="18"/>
          <w:szCs w:val="20"/>
          <w:lang w:eastAsia="ar-SA"/>
        </w:rPr>
        <w:tab/>
        <w:t>Minimalna temperatura otoczenia na wysokości 2m podczas wykonywania warstwy wiążącej lub wyrównawczej z betonu asfaltowego</w:t>
      </w:r>
    </w:p>
    <w:tbl>
      <w:tblPr>
        <w:tblW w:w="0" w:type="auto"/>
        <w:jc w:val="center"/>
        <w:tblLayout w:type="fixed"/>
        <w:tblLook w:val="0000" w:firstRow="0" w:lastRow="0" w:firstColumn="0" w:lastColumn="0" w:noHBand="0" w:noVBand="0"/>
      </w:tblPr>
      <w:tblGrid>
        <w:gridCol w:w="3227"/>
        <w:gridCol w:w="2693"/>
        <w:gridCol w:w="1601"/>
      </w:tblGrid>
      <w:tr w:rsidR="00184C5B" w:rsidRPr="00184C5B" w:rsidTr="00BF6FBC">
        <w:trPr>
          <w:cantSplit/>
          <w:trHeight w:hRule="exact" w:val="272"/>
          <w:jc w:val="center"/>
        </w:trPr>
        <w:tc>
          <w:tcPr>
            <w:tcW w:w="3227" w:type="dxa"/>
            <w:vMerge w:val="restart"/>
            <w:tcBorders>
              <w:top w:val="single" w:sz="4" w:space="0" w:color="000000"/>
              <w:left w:val="single" w:sz="4" w:space="0" w:color="000000"/>
              <w:bottom w:val="single" w:sz="4" w:space="0" w:color="000000"/>
            </w:tcBorders>
            <w:vAlign w:val="center"/>
          </w:tcPr>
          <w:p w:rsidR="00184C5B" w:rsidRPr="00184C5B" w:rsidRDefault="00184C5B" w:rsidP="00184C5B">
            <w:pPr>
              <w:suppressAutoHyphens/>
              <w:overflowPunct w:val="0"/>
              <w:autoSpaceDE w:val="0"/>
              <w:snapToGrid w:val="0"/>
              <w:spacing w:after="0" w:line="240" w:lineRule="auto"/>
              <w:jc w:val="center"/>
              <w:textAlignment w:val="baseline"/>
              <w:rPr>
                <w:rFonts w:ascii="Arial" w:eastAsia="Times New Roman" w:hAnsi="Arial" w:cs="Arial"/>
                <w:sz w:val="18"/>
                <w:szCs w:val="20"/>
                <w:lang w:eastAsia="ar-SA"/>
              </w:rPr>
            </w:pPr>
            <w:r w:rsidRPr="00184C5B">
              <w:rPr>
                <w:rFonts w:ascii="Arial" w:eastAsia="Times New Roman" w:hAnsi="Arial" w:cs="Arial"/>
                <w:sz w:val="18"/>
                <w:szCs w:val="20"/>
                <w:lang w:eastAsia="ar-SA"/>
              </w:rPr>
              <w:t>Rodzaj robót</w:t>
            </w:r>
          </w:p>
        </w:tc>
        <w:tc>
          <w:tcPr>
            <w:tcW w:w="4294" w:type="dxa"/>
            <w:gridSpan w:val="2"/>
            <w:tcBorders>
              <w:top w:val="single" w:sz="4" w:space="0" w:color="000000"/>
              <w:left w:val="single" w:sz="4" w:space="0" w:color="000000"/>
              <w:bottom w:val="single" w:sz="4" w:space="0" w:color="000000"/>
              <w:right w:val="single" w:sz="4" w:space="0" w:color="000000"/>
            </w:tcBorders>
          </w:tcPr>
          <w:p w:rsidR="00184C5B" w:rsidRPr="00184C5B" w:rsidRDefault="00184C5B" w:rsidP="00184C5B">
            <w:pPr>
              <w:suppressAutoHyphens/>
              <w:overflowPunct w:val="0"/>
              <w:autoSpaceDE w:val="0"/>
              <w:snapToGrid w:val="0"/>
              <w:spacing w:after="0" w:line="240" w:lineRule="auto"/>
              <w:jc w:val="center"/>
              <w:textAlignment w:val="baseline"/>
              <w:rPr>
                <w:rFonts w:ascii="Arial" w:eastAsia="Times New Roman" w:hAnsi="Arial" w:cs="Arial"/>
                <w:sz w:val="18"/>
                <w:szCs w:val="20"/>
                <w:lang w:eastAsia="ar-SA"/>
              </w:rPr>
            </w:pPr>
            <w:r w:rsidRPr="00184C5B">
              <w:rPr>
                <w:rFonts w:ascii="Arial" w:eastAsia="Times New Roman" w:hAnsi="Arial" w:cs="Arial"/>
                <w:sz w:val="18"/>
                <w:szCs w:val="20"/>
                <w:lang w:eastAsia="ar-SA"/>
              </w:rPr>
              <w:t>Minimalna temperatura otoczenia  [°C]</w:t>
            </w:r>
          </w:p>
        </w:tc>
      </w:tr>
      <w:tr w:rsidR="00184C5B" w:rsidRPr="00184C5B" w:rsidTr="00BF6FBC">
        <w:trPr>
          <w:cantSplit/>
          <w:jc w:val="center"/>
        </w:trPr>
        <w:tc>
          <w:tcPr>
            <w:tcW w:w="3227" w:type="dxa"/>
            <w:vMerge/>
            <w:tcBorders>
              <w:top w:val="single" w:sz="4" w:space="0" w:color="000000"/>
              <w:left w:val="single" w:sz="4" w:space="0" w:color="000000"/>
              <w:bottom w:val="single" w:sz="4" w:space="0" w:color="000000"/>
            </w:tcBorders>
            <w:vAlign w:val="center"/>
          </w:tcPr>
          <w:p w:rsidR="00184C5B" w:rsidRPr="00184C5B" w:rsidRDefault="00184C5B" w:rsidP="00184C5B">
            <w:pPr>
              <w:suppressAutoHyphens/>
              <w:overflowPunct w:val="0"/>
              <w:autoSpaceDE w:val="0"/>
              <w:spacing w:after="0" w:line="240" w:lineRule="auto"/>
              <w:jc w:val="both"/>
              <w:textAlignment w:val="baseline"/>
              <w:rPr>
                <w:rFonts w:ascii="Times New Roman" w:eastAsia="Times New Roman" w:hAnsi="Times New Roman" w:cs="Times New Roman"/>
                <w:sz w:val="20"/>
                <w:szCs w:val="20"/>
                <w:lang w:eastAsia="ar-SA"/>
              </w:rPr>
            </w:pPr>
          </w:p>
        </w:tc>
        <w:tc>
          <w:tcPr>
            <w:tcW w:w="2693" w:type="dxa"/>
            <w:tcBorders>
              <w:left w:val="single" w:sz="4" w:space="0" w:color="000000"/>
              <w:bottom w:val="single" w:sz="4" w:space="0" w:color="000000"/>
            </w:tcBorders>
          </w:tcPr>
          <w:p w:rsidR="00184C5B" w:rsidRPr="00184C5B" w:rsidRDefault="00184C5B" w:rsidP="00184C5B">
            <w:pPr>
              <w:suppressAutoHyphens/>
              <w:overflowPunct w:val="0"/>
              <w:autoSpaceDE w:val="0"/>
              <w:snapToGrid w:val="0"/>
              <w:spacing w:after="0" w:line="240" w:lineRule="auto"/>
              <w:jc w:val="center"/>
              <w:textAlignment w:val="baseline"/>
              <w:rPr>
                <w:rFonts w:ascii="Arial" w:eastAsia="Times New Roman" w:hAnsi="Arial" w:cs="Arial"/>
                <w:sz w:val="18"/>
                <w:szCs w:val="20"/>
                <w:lang w:eastAsia="ar-SA"/>
              </w:rPr>
            </w:pPr>
            <w:r w:rsidRPr="00184C5B">
              <w:rPr>
                <w:rFonts w:ascii="Arial" w:eastAsia="Times New Roman" w:hAnsi="Arial" w:cs="Arial"/>
                <w:sz w:val="18"/>
                <w:szCs w:val="20"/>
                <w:lang w:eastAsia="ar-SA"/>
              </w:rPr>
              <w:t>przed przystąpieniem do robót</w:t>
            </w:r>
          </w:p>
        </w:tc>
        <w:tc>
          <w:tcPr>
            <w:tcW w:w="1601" w:type="dxa"/>
            <w:tcBorders>
              <w:left w:val="single" w:sz="4" w:space="0" w:color="000000"/>
              <w:bottom w:val="single" w:sz="4" w:space="0" w:color="000000"/>
              <w:right w:val="single" w:sz="4" w:space="0" w:color="000000"/>
            </w:tcBorders>
          </w:tcPr>
          <w:p w:rsidR="00184C5B" w:rsidRPr="00184C5B" w:rsidRDefault="00184C5B" w:rsidP="00184C5B">
            <w:pPr>
              <w:suppressAutoHyphens/>
              <w:overflowPunct w:val="0"/>
              <w:autoSpaceDE w:val="0"/>
              <w:snapToGrid w:val="0"/>
              <w:spacing w:after="0" w:line="240" w:lineRule="auto"/>
              <w:jc w:val="center"/>
              <w:textAlignment w:val="baseline"/>
              <w:rPr>
                <w:rFonts w:ascii="Arial" w:eastAsia="Times New Roman" w:hAnsi="Arial" w:cs="Arial"/>
                <w:sz w:val="18"/>
                <w:szCs w:val="20"/>
                <w:lang w:eastAsia="ar-SA"/>
              </w:rPr>
            </w:pPr>
            <w:r w:rsidRPr="00184C5B">
              <w:rPr>
                <w:rFonts w:ascii="Arial" w:eastAsia="Times New Roman" w:hAnsi="Arial" w:cs="Arial"/>
                <w:sz w:val="18"/>
                <w:szCs w:val="20"/>
                <w:lang w:eastAsia="ar-SA"/>
              </w:rPr>
              <w:t>w czasie robót</w:t>
            </w:r>
          </w:p>
        </w:tc>
      </w:tr>
      <w:tr w:rsidR="00184C5B" w:rsidRPr="00184C5B" w:rsidTr="00BF6FBC">
        <w:trPr>
          <w:jc w:val="center"/>
        </w:trPr>
        <w:tc>
          <w:tcPr>
            <w:tcW w:w="3227" w:type="dxa"/>
            <w:tcBorders>
              <w:left w:val="single" w:sz="4" w:space="0" w:color="000000"/>
              <w:bottom w:val="single" w:sz="4" w:space="0" w:color="000000"/>
            </w:tcBorders>
          </w:tcPr>
          <w:p w:rsidR="00184C5B" w:rsidRPr="00184C5B" w:rsidRDefault="00184C5B" w:rsidP="00184C5B">
            <w:pPr>
              <w:suppressAutoHyphens/>
              <w:overflowPunct w:val="0"/>
              <w:autoSpaceDE w:val="0"/>
              <w:snapToGrid w:val="0"/>
              <w:spacing w:before="60" w:after="60" w:line="240" w:lineRule="auto"/>
              <w:jc w:val="both"/>
              <w:textAlignment w:val="baseline"/>
              <w:rPr>
                <w:rFonts w:ascii="Arial" w:eastAsia="Times New Roman" w:hAnsi="Arial" w:cs="Arial"/>
                <w:sz w:val="18"/>
                <w:szCs w:val="20"/>
                <w:lang w:eastAsia="ar-SA"/>
              </w:rPr>
            </w:pPr>
            <w:r w:rsidRPr="00184C5B">
              <w:rPr>
                <w:rFonts w:ascii="Arial" w:eastAsia="Times New Roman" w:hAnsi="Arial" w:cs="Arial"/>
                <w:sz w:val="18"/>
                <w:szCs w:val="20"/>
                <w:lang w:eastAsia="ar-SA"/>
              </w:rPr>
              <w:t>Warstwa wiążąca</w:t>
            </w:r>
          </w:p>
        </w:tc>
        <w:tc>
          <w:tcPr>
            <w:tcW w:w="2693" w:type="dxa"/>
            <w:tcBorders>
              <w:left w:val="single" w:sz="4" w:space="0" w:color="000000"/>
              <w:bottom w:val="single" w:sz="4" w:space="0" w:color="000000"/>
            </w:tcBorders>
          </w:tcPr>
          <w:p w:rsidR="00184C5B" w:rsidRPr="00184C5B" w:rsidRDefault="00184C5B" w:rsidP="00184C5B">
            <w:pPr>
              <w:suppressAutoHyphens/>
              <w:overflowPunct w:val="0"/>
              <w:autoSpaceDE w:val="0"/>
              <w:snapToGrid w:val="0"/>
              <w:spacing w:before="60" w:after="60" w:line="240" w:lineRule="auto"/>
              <w:jc w:val="center"/>
              <w:textAlignment w:val="baseline"/>
              <w:rPr>
                <w:rFonts w:ascii="Arial" w:eastAsia="Times New Roman" w:hAnsi="Arial" w:cs="Arial"/>
                <w:sz w:val="18"/>
                <w:szCs w:val="20"/>
                <w:lang w:eastAsia="ar-SA"/>
              </w:rPr>
            </w:pPr>
            <w:r w:rsidRPr="00184C5B">
              <w:rPr>
                <w:rFonts w:ascii="Arial" w:eastAsia="Times New Roman" w:hAnsi="Arial" w:cs="Arial"/>
                <w:sz w:val="18"/>
                <w:szCs w:val="20"/>
                <w:lang w:eastAsia="ar-SA"/>
              </w:rPr>
              <w:t>0</w:t>
            </w:r>
          </w:p>
        </w:tc>
        <w:tc>
          <w:tcPr>
            <w:tcW w:w="1601" w:type="dxa"/>
            <w:tcBorders>
              <w:left w:val="single" w:sz="4" w:space="0" w:color="000000"/>
              <w:bottom w:val="single" w:sz="4" w:space="0" w:color="000000"/>
              <w:right w:val="single" w:sz="4" w:space="0" w:color="000000"/>
            </w:tcBorders>
          </w:tcPr>
          <w:p w:rsidR="00184C5B" w:rsidRPr="00184C5B" w:rsidRDefault="00184C5B" w:rsidP="00184C5B">
            <w:pPr>
              <w:suppressAutoHyphens/>
              <w:overflowPunct w:val="0"/>
              <w:autoSpaceDE w:val="0"/>
              <w:snapToGrid w:val="0"/>
              <w:spacing w:before="60" w:after="60" w:line="240" w:lineRule="auto"/>
              <w:jc w:val="center"/>
              <w:textAlignment w:val="baseline"/>
              <w:rPr>
                <w:rFonts w:ascii="Arial" w:eastAsia="Times New Roman" w:hAnsi="Arial" w:cs="Arial"/>
                <w:sz w:val="18"/>
                <w:szCs w:val="20"/>
                <w:lang w:eastAsia="ar-SA"/>
              </w:rPr>
            </w:pPr>
            <w:r w:rsidRPr="00184C5B">
              <w:rPr>
                <w:rFonts w:ascii="Arial" w:eastAsia="Times New Roman" w:hAnsi="Arial" w:cs="Arial"/>
                <w:sz w:val="18"/>
                <w:szCs w:val="20"/>
                <w:lang w:eastAsia="ar-SA"/>
              </w:rPr>
              <w:t>+5</w:t>
            </w:r>
          </w:p>
        </w:tc>
      </w:tr>
      <w:tr w:rsidR="00184C5B" w:rsidRPr="00184C5B" w:rsidTr="00BF6FBC">
        <w:trPr>
          <w:jc w:val="center"/>
        </w:trPr>
        <w:tc>
          <w:tcPr>
            <w:tcW w:w="3227" w:type="dxa"/>
            <w:tcBorders>
              <w:left w:val="single" w:sz="4" w:space="0" w:color="000000"/>
              <w:bottom w:val="single" w:sz="4" w:space="0" w:color="000000"/>
            </w:tcBorders>
          </w:tcPr>
          <w:p w:rsidR="00184C5B" w:rsidRPr="00184C5B" w:rsidRDefault="00184C5B" w:rsidP="00184C5B">
            <w:pPr>
              <w:suppressAutoHyphens/>
              <w:overflowPunct w:val="0"/>
              <w:autoSpaceDE w:val="0"/>
              <w:snapToGrid w:val="0"/>
              <w:spacing w:before="60" w:after="60" w:line="240" w:lineRule="auto"/>
              <w:jc w:val="both"/>
              <w:textAlignment w:val="baseline"/>
              <w:rPr>
                <w:rFonts w:ascii="Arial" w:eastAsia="Times New Roman" w:hAnsi="Arial" w:cs="Arial"/>
                <w:sz w:val="18"/>
                <w:szCs w:val="20"/>
                <w:lang w:eastAsia="ar-SA"/>
              </w:rPr>
            </w:pPr>
            <w:r w:rsidRPr="00184C5B">
              <w:rPr>
                <w:rFonts w:ascii="Arial" w:eastAsia="Times New Roman" w:hAnsi="Arial" w:cs="Arial"/>
                <w:sz w:val="18"/>
                <w:szCs w:val="20"/>
                <w:lang w:eastAsia="ar-SA"/>
              </w:rPr>
              <w:lastRenderedPageBreak/>
              <w:t>Warstwa wyrównawcza</w:t>
            </w:r>
          </w:p>
        </w:tc>
        <w:tc>
          <w:tcPr>
            <w:tcW w:w="2693" w:type="dxa"/>
            <w:tcBorders>
              <w:left w:val="single" w:sz="4" w:space="0" w:color="000000"/>
              <w:bottom w:val="single" w:sz="4" w:space="0" w:color="000000"/>
            </w:tcBorders>
          </w:tcPr>
          <w:p w:rsidR="00184C5B" w:rsidRPr="00184C5B" w:rsidRDefault="00184C5B" w:rsidP="00184C5B">
            <w:pPr>
              <w:suppressAutoHyphens/>
              <w:overflowPunct w:val="0"/>
              <w:autoSpaceDE w:val="0"/>
              <w:snapToGrid w:val="0"/>
              <w:spacing w:before="60" w:after="60" w:line="240" w:lineRule="auto"/>
              <w:jc w:val="center"/>
              <w:textAlignment w:val="baseline"/>
              <w:rPr>
                <w:rFonts w:ascii="Arial" w:eastAsia="Times New Roman" w:hAnsi="Arial" w:cs="Arial"/>
                <w:sz w:val="18"/>
                <w:szCs w:val="20"/>
                <w:lang w:eastAsia="ar-SA"/>
              </w:rPr>
            </w:pPr>
            <w:r w:rsidRPr="00184C5B">
              <w:rPr>
                <w:rFonts w:ascii="Arial" w:eastAsia="Times New Roman" w:hAnsi="Arial" w:cs="Arial"/>
                <w:sz w:val="18"/>
                <w:szCs w:val="20"/>
                <w:lang w:eastAsia="ar-SA"/>
              </w:rPr>
              <w:t>0</w:t>
            </w:r>
          </w:p>
        </w:tc>
        <w:tc>
          <w:tcPr>
            <w:tcW w:w="1601" w:type="dxa"/>
            <w:tcBorders>
              <w:left w:val="single" w:sz="4" w:space="0" w:color="000000"/>
              <w:bottom w:val="single" w:sz="4" w:space="0" w:color="000000"/>
              <w:right w:val="single" w:sz="4" w:space="0" w:color="000000"/>
            </w:tcBorders>
          </w:tcPr>
          <w:p w:rsidR="00184C5B" w:rsidRPr="00184C5B" w:rsidRDefault="00184C5B" w:rsidP="00184C5B">
            <w:pPr>
              <w:suppressAutoHyphens/>
              <w:overflowPunct w:val="0"/>
              <w:autoSpaceDE w:val="0"/>
              <w:snapToGrid w:val="0"/>
              <w:spacing w:before="60" w:after="60" w:line="240" w:lineRule="auto"/>
              <w:jc w:val="center"/>
              <w:textAlignment w:val="baseline"/>
              <w:rPr>
                <w:rFonts w:ascii="Arial" w:eastAsia="Times New Roman" w:hAnsi="Arial" w:cs="Arial"/>
                <w:sz w:val="18"/>
                <w:szCs w:val="20"/>
                <w:lang w:eastAsia="ar-SA"/>
              </w:rPr>
            </w:pPr>
            <w:r w:rsidRPr="00184C5B">
              <w:rPr>
                <w:rFonts w:ascii="Arial" w:eastAsia="Times New Roman" w:hAnsi="Arial" w:cs="Arial"/>
                <w:sz w:val="18"/>
                <w:szCs w:val="20"/>
                <w:lang w:eastAsia="ar-SA"/>
              </w:rPr>
              <w:t>+5</w:t>
            </w:r>
          </w:p>
        </w:tc>
      </w:tr>
    </w:tbl>
    <w:p w:rsidR="00184C5B" w:rsidRPr="00184C5B" w:rsidRDefault="00184C5B" w:rsidP="00184C5B">
      <w:pPr>
        <w:suppressAutoHyphens/>
        <w:overflowPunct w:val="0"/>
        <w:autoSpaceDE w:val="0"/>
        <w:spacing w:before="120" w:after="0" w:line="240" w:lineRule="auto"/>
        <w:jc w:val="both"/>
        <w:textAlignment w:val="baseline"/>
        <w:rPr>
          <w:rFonts w:ascii="Arial" w:eastAsia="Times New Roman" w:hAnsi="Arial" w:cs="Arial"/>
          <w:sz w:val="18"/>
          <w:szCs w:val="20"/>
          <w:lang w:eastAsia="ar-SA"/>
        </w:rPr>
      </w:pPr>
      <w:r w:rsidRPr="00184C5B">
        <w:rPr>
          <w:rFonts w:ascii="Arial" w:eastAsia="Times New Roman" w:hAnsi="Arial" w:cs="Arial"/>
          <w:sz w:val="18"/>
          <w:szCs w:val="20"/>
          <w:lang w:eastAsia="ar-SA"/>
        </w:rPr>
        <w:tab/>
        <w:t>Właściwości wykonanej warstwy powinny spełniać warunki podane w tablicy 15.</w:t>
      </w:r>
    </w:p>
    <w:p w:rsidR="00184C5B" w:rsidRPr="00184C5B" w:rsidRDefault="00184C5B" w:rsidP="00184C5B">
      <w:pPr>
        <w:suppressAutoHyphens/>
        <w:overflowPunct w:val="0"/>
        <w:autoSpaceDE w:val="0"/>
        <w:spacing w:before="120" w:after="120" w:line="240" w:lineRule="auto"/>
        <w:jc w:val="both"/>
        <w:textAlignment w:val="baseline"/>
        <w:rPr>
          <w:rFonts w:ascii="Arial" w:eastAsia="Times New Roman" w:hAnsi="Arial" w:cs="Arial"/>
          <w:sz w:val="18"/>
          <w:szCs w:val="20"/>
          <w:lang w:eastAsia="ar-SA"/>
        </w:rPr>
      </w:pPr>
      <w:r w:rsidRPr="00184C5B">
        <w:rPr>
          <w:rFonts w:ascii="Arial" w:eastAsia="Times New Roman" w:hAnsi="Arial" w:cs="Arial"/>
          <w:sz w:val="18"/>
          <w:szCs w:val="20"/>
          <w:lang w:eastAsia="ar-SA"/>
        </w:rPr>
        <w:t xml:space="preserve">Tablica 15. Właściwości warstwy AC </w:t>
      </w:r>
    </w:p>
    <w:tbl>
      <w:tblPr>
        <w:tblW w:w="0" w:type="auto"/>
        <w:jc w:val="center"/>
        <w:tblLayout w:type="fixed"/>
        <w:tblLook w:val="0000" w:firstRow="0" w:lastRow="0" w:firstColumn="0" w:lastColumn="0" w:noHBand="0" w:noVBand="0"/>
      </w:tblPr>
      <w:tblGrid>
        <w:gridCol w:w="2088"/>
        <w:gridCol w:w="1667"/>
        <w:gridCol w:w="1878"/>
        <w:gridCol w:w="1888"/>
      </w:tblGrid>
      <w:tr w:rsidR="00184C5B" w:rsidRPr="00184C5B" w:rsidTr="00BF6FBC">
        <w:trPr>
          <w:jc w:val="center"/>
        </w:trPr>
        <w:tc>
          <w:tcPr>
            <w:tcW w:w="2088" w:type="dxa"/>
            <w:tcBorders>
              <w:top w:val="single" w:sz="4" w:space="0" w:color="000000"/>
              <w:left w:val="single" w:sz="4" w:space="0" w:color="000000"/>
              <w:bottom w:val="single" w:sz="4" w:space="0" w:color="000000"/>
            </w:tcBorders>
          </w:tcPr>
          <w:p w:rsidR="00184C5B" w:rsidRPr="00184C5B" w:rsidRDefault="00184C5B" w:rsidP="00184C5B">
            <w:pPr>
              <w:suppressAutoHyphens/>
              <w:overflowPunct w:val="0"/>
              <w:autoSpaceDE w:val="0"/>
              <w:snapToGrid w:val="0"/>
              <w:spacing w:after="0" w:line="240" w:lineRule="auto"/>
              <w:jc w:val="center"/>
              <w:textAlignment w:val="baseline"/>
              <w:rPr>
                <w:rFonts w:ascii="Arial" w:eastAsia="Times New Roman" w:hAnsi="Arial" w:cs="Arial"/>
                <w:sz w:val="18"/>
                <w:szCs w:val="20"/>
                <w:lang w:eastAsia="ar-SA"/>
              </w:rPr>
            </w:pPr>
          </w:p>
          <w:p w:rsidR="00184C5B" w:rsidRPr="00184C5B" w:rsidRDefault="00184C5B" w:rsidP="00184C5B">
            <w:pPr>
              <w:suppressAutoHyphens/>
              <w:overflowPunct w:val="0"/>
              <w:autoSpaceDE w:val="0"/>
              <w:spacing w:after="0" w:line="240" w:lineRule="auto"/>
              <w:jc w:val="center"/>
              <w:textAlignment w:val="baseline"/>
              <w:rPr>
                <w:rFonts w:ascii="Arial" w:eastAsia="Times New Roman" w:hAnsi="Arial" w:cs="Arial"/>
                <w:sz w:val="18"/>
                <w:szCs w:val="20"/>
                <w:lang w:eastAsia="ar-SA"/>
              </w:rPr>
            </w:pPr>
            <w:r w:rsidRPr="00184C5B">
              <w:rPr>
                <w:rFonts w:ascii="Arial" w:eastAsia="Times New Roman" w:hAnsi="Arial" w:cs="Arial"/>
                <w:sz w:val="18"/>
                <w:szCs w:val="20"/>
                <w:lang w:eastAsia="ar-SA"/>
              </w:rPr>
              <w:t>Typ i wymiar mieszanki</w:t>
            </w:r>
          </w:p>
        </w:tc>
        <w:tc>
          <w:tcPr>
            <w:tcW w:w="1667" w:type="dxa"/>
            <w:tcBorders>
              <w:top w:val="single" w:sz="4" w:space="0" w:color="000000"/>
              <w:left w:val="single" w:sz="4" w:space="0" w:color="000000"/>
              <w:bottom w:val="single" w:sz="4" w:space="0" w:color="000000"/>
            </w:tcBorders>
          </w:tcPr>
          <w:p w:rsidR="00184C5B" w:rsidRPr="00184C5B" w:rsidRDefault="00184C5B" w:rsidP="00184C5B">
            <w:pPr>
              <w:suppressAutoHyphens/>
              <w:overflowPunct w:val="0"/>
              <w:autoSpaceDE w:val="0"/>
              <w:snapToGrid w:val="0"/>
              <w:spacing w:after="0" w:line="240" w:lineRule="auto"/>
              <w:jc w:val="center"/>
              <w:textAlignment w:val="baseline"/>
              <w:rPr>
                <w:rFonts w:ascii="Arial" w:eastAsia="Times New Roman" w:hAnsi="Arial" w:cs="Arial"/>
                <w:sz w:val="18"/>
                <w:szCs w:val="20"/>
                <w:lang w:eastAsia="ar-SA"/>
              </w:rPr>
            </w:pPr>
            <w:r w:rsidRPr="00184C5B">
              <w:rPr>
                <w:rFonts w:ascii="Arial" w:eastAsia="Times New Roman" w:hAnsi="Arial" w:cs="Arial"/>
                <w:sz w:val="18"/>
                <w:szCs w:val="20"/>
                <w:lang w:eastAsia="ar-SA"/>
              </w:rPr>
              <w:t>Projektowana grubość warstwy technologicznej [cm]</w:t>
            </w:r>
          </w:p>
        </w:tc>
        <w:tc>
          <w:tcPr>
            <w:tcW w:w="1878" w:type="dxa"/>
            <w:tcBorders>
              <w:top w:val="single" w:sz="4" w:space="0" w:color="000000"/>
              <w:left w:val="single" w:sz="4" w:space="0" w:color="000000"/>
              <w:bottom w:val="single" w:sz="4" w:space="0" w:color="000000"/>
            </w:tcBorders>
          </w:tcPr>
          <w:p w:rsidR="00184C5B" w:rsidRPr="00184C5B" w:rsidRDefault="00184C5B" w:rsidP="00184C5B">
            <w:pPr>
              <w:suppressAutoHyphens/>
              <w:overflowPunct w:val="0"/>
              <w:autoSpaceDE w:val="0"/>
              <w:snapToGrid w:val="0"/>
              <w:spacing w:before="120" w:after="0" w:line="240" w:lineRule="auto"/>
              <w:jc w:val="center"/>
              <w:textAlignment w:val="baseline"/>
              <w:rPr>
                <w:rFonts w:ascii="Arial" w:eastAsia="Times New Roman" w:hAnsi="Arial" w:cs="Arial"/>
                <w:sz w:val="18"/>
                <w:szCs w:val="20"/>
                <w:lang w:eastAsia="ar-SA"/>
              </w:rPr>
            </w:pPr>
            <w:r w:rsidRPr="00184C5B">
              <w:rPr>
                <w:rFonts w:ascii="Arial" w:eastAsia="Times New Roman" w:hAnsi="Arial" w:cs="Arial"/>
                <w:sz w:val="18"/>
                <w:szCs w:val="20"/>
                <w:lang w:eastAsia="ar-SA"/>
              </w:rPr>
              <w:t xml:space="preserve">Wskaźnik zagęszczenia </w:t>
            </w:r>
          </w:p>
          <w:p w:rsidR="00184C5B" w:rsidRPr="00184C5B" w:rsidRDefault="00184C5B" w:rsidP="00184C5B">
            <w:pPr>
              <w:suppressAutoHyphens/>
              <w:overflowPunct w:val="0"/>
              <w:autoSpaceDE w:val="0"/>
              <w:spacing w:after="0" w:line="240" w:lineRule="auto"/>
              <w:jc w:val="center"/>
              <w:textAlignment w:val="baseline"/>
              <w:rPr>
                <w:rFonts w:ascii="Arial" w:eastAsia="Times New Roman" w:hAnsi="Arial" w:cs="Arial"/>
                <w:sz w:val="18"/>
                <w:szCs w:val="20"/>
                <w:lang w:eastAsia="ar-SA"/>
              </w:rPr>
            </w:pPr>
            <w:r w:rsidRPr="00184C5B">
              <w:rPr>
                <w:rFonts w:ascii="Arial" w:eastAsia="Times New Roman" w:hAnsi="Arial" w:cs="Arial"/>
                <w:sz w:val="18"/>
                <w:szCs w:val="20"/>
                <w:lang w:eastAsia="ar-SA"/>
              </w:rPr>
              <w:t>[%]</w:t>
            </w:r>
          </w:p>
        </w:tc>
        <w:tc>
          <w:tcPr>
            <w:tcW w:w="1888" w:type="dxa"/>
            <w:tcBorders>
              <w:top w:val="single" w:sz="4" w:space="0" w:color="000000"/>
              <w:left w:val="single" w:sz="4" w:space="0" w:color="000000"/>
              <w:bottom w:val="single" w:sz="4" w:space="0" w:color="000000"/>
              <w:right w:val="single" w:sz="4" w:space="0" w:color="000000"/>
            </w:tcBorders>
          </w:tcPr>
          <w:p w:rsidR="00184C5B" w:rsidRPr="00184C5B" w:rsidRDefault="00184C5B" w:rsidP="00184C5B">
            <w:pPr>
              <w:suppressAutoHyphens/>
              <w:overflowPunct w:val="0"/>
              <w:autoSpaceDE w:val="0"/>
              <w:snapToGrid w:val="0"/>
              <w:spacing w:after="0" w:line="240" w:lineRule="auto"/>
              <w:jc w:val="center"/>
              <w:textAlignment w:val="baseline"/>
              <w:rPr>
                <w:rFonts w:ascii="Arial" w:eastAsia="Times New Roman" w:hAnsi="Arial" w:cs="Arial"/>
                <w:sz w:val="18"/>
                <w:szCs w:val="20"/>
                <w:lang w:eastAsia="ar-SA"/>
              </w:rPr>
            </w:pPr>
            <w:r w:rsidRPr="00184C5B">
              <w:rPr>
                <w:rFonts w:ascii="Arial" w:eastAsia="Times New Roman" w:hAnsi="Arial" w:cs="Arial"/>
                <w:sz w:val="18"/>
                <w:szCs w:val="20"/>
                <w:lang w:eastAsia="ar-SA"/>
              </w:rPr>
              <w:t>Zawartość wolnych przestrzeni w warstwie</w:t>
            </w:r>
          </w:p>
          <w:p w:rsidR="00184C5B" w:rsidRPr="00184C5B" w:rsidRDefault="00184C5B" w:rsidP="00184C5B">
            <w:pPr>
              <w:suppressAutoHyphens/>
              <w:overflowPunct w:val="0"/>
              <w:autoSpaceDE w:val="0"/>
              <w:spacing w:after="0" w:line="240" w:lineRule="auto"/>
              <w:jc w:val="center"/>
              <w:textAlignment w:val="baseline"/>
              <w:rPr>
                <w:rFonts w:ascii="Arial" w:eastAsia="Times New Roman" w:hAnsi="Arial" w:cs="Arial"/>
                <w:sz w:val="18"/>
                <w:szCs w:val="20"/>
                <w:lang w:eastAsia="ar-SA"/>
              </w:rPr>
            </w:pPr>
            <w:r w:rsidRPr="00184C5B">
              <w:rPr>
                <w:rFonts w:ascii="Arial" w:eastAsia="Times New Roman" w:hAnsi="Arial" w:cs="Arial"/>
                <w:sz w:val="18"/>
                <w:szCs w:val="20"/>
                <w:lang w:eastAsia="ar-SA"/>
              </w:rPr>
              <w:t>[%(v/v)]</w:t>
            </w:r>
          </w:p>
        </w:tc>
      </w:tr>
      <w:tr w:rsidR="00184C5B" w:rsidRPr="00184C5B" w:rsidTr="00BF6FBC">
        <w:trPr>
          <w:jc w:val="center"/>
        </w:trPr>
        <w:tc>
          <w:tcPr>
            <w:tcW w:w="2088" w:type="dxa"/>
            <w:tcBorders>
              <w:left w:val="single" w:sz="4" w:space="0" w:color="000000"/>
              <w:bottom w:val="single" w:sz="4" w:space="0" w:color="000000"/>
            </w:tcBorders>
          </w:tcPr>
          <w:p w:rsidR="00184C5B" w:rsidRPr="00184C5B" w:rsidRDefault="00184C5B" w:rsidP="00184C5B">
            <w:pPr>
              <w:suppressAutoHyphens/>
              <w:overflowPunct w:val="0"/>
              <w:autoSpaceDE w:val="0"/>
              <w:snapToGrid w:val="0"/>
              <w:spacing w:before="60" w:after="60" w:line="240" w:lineRule="auto"/>
              <w:textAlignment w:val="baseline"/>
              <w:rPr>
                <w:rFonts w:ascii="Arial" w:eastAsia="Times New Roman" w:hAnsi="Arial" w:cs="Arial"/>
                <w:sz w:val="18"/>
                <w:szCs w:val="20"/>
                <w:lang w:eastAsia="ar-SA"/>
              </w:rPr>
            </w:pPr>
            <w:r w:rsidRPr="00184C5B">
              <w:rPr>
                <w:rFonts w:ascii="Arial" w:eastAsia="Times New Roman" w:hAnsi="Arial" w:cs="Arial"/>
                <w:sz w:val="18"/>
                <w:szCs w:val="20"/>
                <w:lang w:eastAsia="ar-SA"/>
              </w:rPr>
              <w:t xml:space="preserve">AC11W,  KR1÷KR2 </w:t>
            </w:r>
          </w:p>
        </w:tc>
        <w:tc>
          <w:tcPr>
            <w:tcW w:w="1667" w:type="dxa"/>
            <w:tcBorders>
              <w:left w:val="single" w:sz="4" w:space="0" w:color="000000"/>
              <w:bottom w:val="single" w:sz="4" w:space="0" w:color="000000"/>
            </w:tcBorders>
          </w:tcPr>
          <w:p w:rsidR="00184C5B" w:rsidRPr="00184C5B" w:rsidRDefault="00184C5B" w:rsidP="00184C5B">
            <w:pPr>
              <w:suppressAutoHyphens/>
              <w:overflowPunct w:val="0"/>
              <w:autoSpaceDE w:val="0"/>
              <w:snapToGrid w:val="0"/>
              <w:spacing w:before="60" w:after="60" w:line="240" w:lineRule="auto"/>
              <w:jc w:val="center"/>
              <w:textAlignment w:val="baseline"/>
              <w:rPr>
                <w:rFonts w:ascii="Arial" w:eastAsia="Times New Roman" w:hAnsi="Arial" w:cs="Arial"/>
                <w:sz w:val="18"/>
                <w:szCs w:val="20"/>
                <w:lang w:eastAsia="ar-SA"/>
              </w:rPr>
            </w:pPr>
            <w:r w:rsidRPr="00184C5B">
              <w:rPr>
                <w:rFonts w:ascii="Arial" w:eastAsia="Times New Roman" w:hAnsi="Arial" w:cs="Arial"/>
                <w:sz w:val="18"/>
                <w:szCs w:val="20"/>
                <w:lang w:eastAsia="ar-SA"/>
              </w:rPr>
              <w:t>4,0 ÷ 10,0</w:t>
            </w:r>
          </w:p>
        </w:tc>
        <w:tc>
          <w:tcPr>
            <w:tcW w:w="1878" w:type="dxa"/>
            <w:tcBorders>
              <w:left w:val="single" w:sz="4" w:space="0" w:color="000000"/>
              <w:bottom w:val="single" w:sz="4" w:space="0" w:color="000000"/>
            </w:tcBorders>
          </w:tcPr>
          <w:p w:rsidR="00184C5B" w:rsidRPr="00184C5B" w:rsidRDefault="00184C5B" w:rsidP="00184C5B">
            <w:pPr>
              <w:suppressAutoHyphens/>
              <w:overflowPunct w:val="0"/>
              <w:autoSpaceDE w:val="0"/>
              <w:snapToGrid w:val="0"/>
              <w:spacing w:before="60" w:after="60" w:line="240" w:lineRule="auto"/>
              <w:jc w:val="center"/>
              <w:textAlignment w:val="baseline"/>
              <w:rPr>
                <w:rFonts w:ascii="Arial" w:eastAsia="Times New Roman" w:hAnsi="Arial" w:cs="Arial"/>
                <w:sz w:val="18"/>
                <w:szCs w:val="20"/>
                <w:lang w:eastAsia="ar-SA"/>
              </w:rPr>
            </w:pPr>
            <w:r w:rsidRPr="00184C5B">
              <w:rPr>
                <w:rFonts w:ascii="Arial" w:eastAsia="Times New Roman" w:hAnsi="Arial" w:cs="Arial"/>
                <w:sz w:val="18"/>
                <w:szCs w:val="20"/>
                <w:lang w:eastAsia="ar-SA"/>
              </w:rPr>
              <w:t>≥ 98</w:t>
            </w:r>
          </w:p>
        </w:tc>
        <w:tc>
          <w:tcPr>
            <w:tcW w:w="1888" w:type="dxa"/>
            <w:tcBorders>
              <w:left w:val="single" w:sz="4" w:space="0" w:color="000000"/>
              <w:bottom w:val="single" w:sz="4" w:space="0" w:color="000000"/>
              <w:right w:val="single" w:sz="4" w:space="0" w:color="000000"/>
            </w:tcBorders>
          </w:tcPr>
          <w:p w:rsidR="00184C5B" w:rsidRPr="00184C5B" w:rsidRDefault="00184C5B" w:rsidP="00184C5B">
            <w:pPr>
              <w:suppressAutoHyphens/>
              <w:overflowPunct w:val="0"/>
              <w:autoSpaceDE w:val="0"/>
              <w:snapToGrid w:val="0"/>
              <w:spacing w:before="60" w:after="60" w:line="240" w:lineRule="auto"/>
              <w:jc w:val="center"/>
              <w:textAlignment w:val="baseline"/>
              <w:rPr>
                <w:rFonts w:ascii="Arial" w:eastAsia="Times New Roman" w:hAnsi="Arial" w:cs="Arial"/>
                <w:sz w:val="18"/>
                <w:szCs w:val="20"/>
                <w:lang w:eastAsia="ar-SA"/>
              </w:rPr>
            </w:pPr>
            <w:r w:rsidRPr="00184C5B">
              <w:rPr>
                <w:rFonts w:ascii="Arial" w:eastAsia="Times New Roman" w:hAnsi="Arial" w:cs="Arial"/>
                <w:sz w:val="18"/>
                <w:szCs w:val="20"/>
                <w:lang w:eastAsia="ar-SA"/>
              </w:rPr>
              <w:t>3,5 ÷ 7,0</w:t>
            </w:r>
          </w:p>
        </w:tc>
      </w:tr>
      <w:tr w:rsidR="00184C5B" w:rsidRPr="00184C5B" w:rsidTr="00BF6FBC">
        <w:trPr>
          <w:jc w:val="center"/>
        </w:trPr>
        <w:tc>
          <w:tcPr>
            <w:tcW w:w="2088" w:type="dxa"/>
            <w:tcBorders>
              <w:left w:val="single" w:sz="4" w:space="0" w:color="000000"/>
              <w:bottom w:val="single" w:sz="4" w:space="0" w:color="000000"/>
            </w:tcBorders>
          </w:tcPr>
          <w:p w:rsidR="00184C5B" w:rsidRPr="00184C5B" w:rsidRDefault="00184C5B" w:rsidP="00184C5B">
            <w:pPr>
              <w:suppressAutoHyphens/>
              <w:overflowPunct w:val="0"/>
              <w:autoSpaceDE w:val="0"/>
              <w:snapToGrid w:val="0"/>
              <w:spacing w:before="60" w:after="60" w:line="240" w:lineRule="auto"/>
              <w:jc w:val="both"/>
              <w:textAlignment w:val="baseline"/>
              <w:rPr>
                <w:rFonts w:ascii="Arial" w:eastAsia="Times New Roman" w:hAnsi="Arial" w:cs="Arial"/>
                <w:sz w:val="18"/>
                <w:szCs w:val="20"/>
                <w:lang w:eastAsia="ar-SA"/>
              </w:rPr>
            </w:pPr>
            <w:r w:rsidRPr="00184C5B">
              <w:rPr>
                <w:rFonts w:ascii="Arial" w:eastAsia="Times New Roman" w:hAnsi="Arial" w:cs="Arial"/>
                <w:sz w:val="18"/>
                <w:szCs w:val="20"/>
                <w:lang w:eastAsia="ar-SA"/>
              </w:rPr>
              <w:t xml:space="preserve">AC16W,  KR1÷KR2 </w:t>
            </w:r>
          </w:p>
        </w:tc>
        <w:tc>
          <w:tcPr>
            <w:tcW w:w="1667" w:type="dxa"/>
            <w:tcBorders>
              <w:left w:val="single" w:sz="4" w:space="0" w:color="000000"/>
              <w:bottom w:val="single" w:sz="4" w:space="0" w:color="000000"/>
            </w:tcBorders>
          </w:tcPr>
          <w:p w:rsidR="00184C5B" w:rsidRPr="00184C5B" w:rsidRDefault="00184C5B" w:rsidP="00184C5B">
            <w:pPr>
              <w:suppressAutoHyphens/>
              <w:overflowPunct w:val="0"/>
              <w:autoSpaceDE w:val="0"/>
              <w:snapToGrid w:val="0"/>
              <w:spacing w:before="60" w:after="60" w:line="240" w:lineRule="auto"/>
              <w:jc w:val="center"/>
              <w:textAlignment w:val="baseline"/>
              <w:rPr>
                <w:rFonts w:ascii="Arial" w:eastAsia="Times New Roman" w:hAnsi="Arial" w:cs="Arial"/>
                <w:sz w:val="18"/>
                <w:szCs w:val="20"/>
                <w:lang w:eastAsia="ar-SA"/>
              </w:rPr>
            </w:pPr>
            <w:r w:rsidRPr="00184C5B">
              <w:rPr>
                <w:rFonts w:ascii="Arial" w:eastAsia="Times New Roman" w:hAnsi="Arial" w:cs="Arial"/>
                <w:sz w:val="18"/>
                <w:szCs w:val="20"/>
                <w:lang w:eastAsia="ar-SA"/>
              </w:rPr>
              <w:t>5,0 ÷ 10,0</w:t>
            </w:r>
          </w:p>
        </w:tc>
        <w:tc>
          <w:tcPr>
            <w:tcW w:w="1878" w:type="dxa"/>
            <w:tcBorders>
              <w:left w:val="single" w:sz="4" w:space="0" w:color="000000"/>
              <w:bottom w:val="single" w:sz="4" w:space="0" w:color="000000"/>
            </w:tcBorders>
          </w:tcPr>
          <w:p w:rsidR="00184C5B" w:rsidRPr="00184C5B" w:rsidRDefault="00184C5B" w:rsidP="00184C5B">
            <w:pPr>
              <w:suppressAutoHyphens/>
              <w:overflowPunct w:val="0"/>
              <w:autoSpaceDE w:val="0"/>
              <w:snapToGrid w:val="0"/>
              <w:spacing w:before="60" w:after="60" w:line="240" w:lineRule="auto"/>
              <w:jc w:val="center"/>
              <w:textAlignment w:val="baseline"/>
              <w:rPr>
                <w:rFonts w:ascii="Arial" w:eastAsia="Times New Roman" w:hAnsi="Arial" w:cs="Arial"/>
                <w:sz w:val="18"/>
                <w:szCs w:val="20"/>
                <w:lang w:eastAsia="ar-SA"/>
              </w:rPr>
            </w:pPr>
            <w:r w:rsidRPr="00184C5B">
              <w:rPr>
                <w:rFonts w:ascii="Arial" w:eastAsia="Times New Roman" w:hAnsi="Arial" w:cs="Arial"/>
                <w:sz w:val="18"/>
                <w:szCs w:val="20"/>
                <w:lang w:eastAsia="ar-SA"/>
              </w:rPr>
              <w:t>≥ 98</w:t>
            </w:r>
          </w:p>
        </w:tc>
        <w:tc>
          <w:tcPr>
            <w:tcW w:w="1888" w:type="dxa"/>
            <w:tcBorders>
              <w:left w:val="single" w:sz="4" w:space="0" w:color="000000"/>
              <w:bottom w:val="single" w:sz="4" w:space="0" w:color="000000"/>
              <w:right w:val="single" w:sz="4" w:space="0" w:color="000000"/>
            </w:tcBorders>
          </w:tcPr>
          <w:p w:rsidR="00184C5B" w:rsidRPr="00184C5B" w:rsidRDefault="00184C5B" w:rsidP="00184C5B">
            <w:pPr>
              <w:suppressAutoHyphens/>
              <w:overflowPunct w:val="0"/>
              <w:autoSpaceDE w:val="0"/>
              <w:snapToGrid w:val="0"/>
              <w:spacing w:before="60" w:after="60" w:line="240" w:lineRule="auto"/>
              <w:jc w:val="center"/>
              <w:textAlignment w:val="baseline"/>
              <w:rPr>
                <w:rFonts w:ascii="Arial" w:eastAsia="Times New Roman" w:hAnsi="Arial" w:cs="Arial"/>
                <w:sz w:val="18"/>
                <w:szCs w:val="20"/>
                <w:lang w:eastAsia="ar-SA"/>
              </w:rPr>
            </w:pPr>
            <w:r w:rsidRPr="00184C5B">
              <w:rPr>
                <w:rFonts w:ascii="Arial" w:eastAsia="Times New Roman" w:hAnsi="Arial" w:cs="Arial"/>
                <w:sz w:val="18"/>
                <w:szCs w:val="20"/>
                <w:lang w:eastAsia="ar-SA"/>
              </w:rPr>
              <w:t>3,5 ÷ 7,0</w:t>
            </w:r>
          </w:p>
        </w:tc>
      </w:tr>
      <w:tr w:rsidR="00184C5B" w:rsidRPr="00184C5B" w:rsidTr="00BF6FBC">
        <w:trPr>
          <w:jc w:val="center"/>
        </w:trPr>
        <w:tc>
          <w:tcPr>
            <w:tcW w:w="2088" w:type="dxa"/>
            <w:tcBorders>
              <w:left w:val="single" w:sz="4" w:space="0" w:color="000000"/>
              <w:bottom w:val="single" w:sz="4" w:space="0" w:color="000000"/>
            </w:tcBorders>
          </w:tcPr>
          <w:p w:rsidR="00184C5B" w:rsidRPr="00184C5B" w:rsidRDefault="00184C5B" w:rsidP="00184C5B">
            <w:pPr>
              <w:suppressAutoHyphens/>
              <w:overflowPunct w:val="0"/>
              <w:autoSpaceDE w:val="0"/>
              <w:snapToGrid w:val="0"/>
              <w:spacing w:before="60" w:after="60" w:line="240" w:lineRule="auto"/>
              <w:jc w:val="both"/>
              <w:textAlignment w:val="baseline"/>
              <w:rPr>
                <w:rFonts w:ascii="Arial" w:eastAsia="Times New Roman" w:hAnsi="Arial" w:cs="Arial"/>
                <w:sz w:val="18"/>
                <w:szCs w:val="20"/>
                <w:lang w:eastAsia="ar-SA"/>
              </w:rPr>
            </w:pPr>
            <w:r w:rsidRPr="00184C5B">
              <w:rPr>
                <w:rFonts w:ascii="Arial" w:eastAsia="Times New Roman" w:hAnsi="Arial" w:cs="Arial"/>
                <w:sz w:val="18"/>
                <w:szCs w:val="20"/>
                <w:lang w:eastAsia="ar-SA"/>
              </w:rPr>
              <w:t>AC16W,  KR3÷KR6</w:t>
            </w:r>
          </w:p>
        </w:tc>
        <w:tc>
          <w:tcPr>
            <w:tcW w:w="1667" w:type="dxa"/>
            <w:tcBorders>
              <w:left w:val="single" w:sz="4" w:space="0" w:color="000000"/>
              <w:bottom w:val="single" w:sz="4" w:space="0" w:color="000000"/>
            </w:tcBorders>
          </w:tcPr>
          <w:p w:rsidR="00184C5B" w:rsidRPr="00184C5B" w:rsidRDefault="00184C5B" w:rsidP="00184C5B">
            <w:pPr>
              <w:suppressAutoHyphens/>
              <w:overflowPunct w:val="0"/>
              <w:autoSpaceDE w:val="0"/>
              <w:snapToGrid w:val="0"/>
              <w:spacing w:before="60" w:after="60" w:line="240" w:lineRule="auto"/>
              <w:jc w:val="center"/>
              <w:textAlignment w:val="baseline"/>
              <w:rPr>
                <w:rFonts w:ascii="Arial" w:eastAsia="Times New Roman" w:hAnsi="Arial" w:cs="Arial"/>
                <w:sz w:val="18"/>
                <w:szCs w:val="20"/>
                <w:lang w:eastAsia="ar-SA"/>
              </w:rPr>
            </w:pPr>
            <w:r w:rsidRPr="00184C5B">
              <w:rPr>
                <w:rFonts w:ascii="Arial" w:eastAsia="Times New Roman" w:hAnsi="Arial" w:cs="Arial"/>
                <w:sz w:val="18"/>
                <w:szCs w:val="20"/>
                <w:lang w:eastAsia="ar-SA"/>
              </w:rPr>
              <w:t>5,0 ÷ 10,0</w:t>
            </w:r>
          </w:p>
        </w:tc>
        <w:tc>
          <w:tcPr>
            <w:tcW w:w="1878" w:type="dxa"/>
            <w:tcBorders>
              <w:left w:val="single" w:sz="4" w:space="0" w:color="000000"/>
              <w:bottom w:val="single" w:sz="4" w:space="0" w:color="000000"/>
            </w:tcBorders>
          </w:tcPr>
          <w:p w:rsidR="00184C5B" w:rsidRPr="00184C5B" w:rsidRDefault="00184C5B" w:rsidP="00184C5B">
            <w:pPr>
              <w:suppressAutoHyphens/>
              <w:overflowPunct w:val="0"/>
              <w:autoSpaceDE w:val="0"/>
              <w:snapToGrid w:val="0"/>
              <w:spacing w:before="60" w:after="60" w:line="240" w:lineRule="auto"/>
              <w:jc w:val="center"/>
              <w:textAlignment w:val="baseline"/>
              <w:rPr>
                <w:rFonts w:ascii="Arial" w:eastAsia="Times New Roman" w:hAnsi="Arial" w:cs="Arial"/>
                <w:sz w:val="18"/>
                <w:szCs w:val="20"/>
                <w:lang w:eastAsia="ar-SA"/>
              </w:rPr>
            </w:pPr>
            <w:r w:rsidRPr="00184C5B">
              <w:rPr>
                <w:rFonts w:ascii="Arial" w:eastAsia="Times New Roman" w:hAnsi="Arial" w:cs="Arial"/>
                <w:sz w:val="18"/>
                <w:szCs w:val="20"/>
                <w:lang w:eastAsia="ar-SA"/>
              </w:rPr>
              <w:t>≥ 98</w:t>
            </w:r>
          </w:p>
        </w:tc>
        <w:tc>
          <w:tcPr>
            <w:tcW w:w="1888" w:type="dxa"/>
            <w:tcBorders>
              <w:left w:val="single" w:sz="4" w:space="0" w:color="000000"/>
              <w:bottom w:val="single" w:sz="4" w:space="0" w:color="000000"/>
              <w:right w:val="single" w:sz="4" w:space="0" w:color="000000"/>
            </w:tcBorders>
          </w:tcPr>
          <w:p w:rsidR="00184C5B" w:rsidRPr="00184C5B" w:rsidRDefault="00184C5B" w:rsidP="00184C5B">
            <w:pPr>
              <w:suppressAutoHyphens/>
              <w:overflowPunct w:val="0"/>
              <w:autoSpaceDE w:val="0"/>
              <w:snapToGrid w:val="0"/>
              <w:spacing w:before="60" w:after="60" w:line="240" w:lineRule="auto"/>
              <w:jc w:val="center"/>
              <w:textAlignment w:val="baseline"/>
              <w:rPr>
                <w:rFonts w:ascii="Arial" w:eastAsia="Times New Roman" w:hAnsi="Arial" w:cs="Arial"/>
                <w:sz w:val="18"/>
                <w:szCs w:val="20"/>
                <w:lang w:eastAsia="ar-SA"/>
              </w:rPr>
            </w:pPr>
            <w:r w:rsidRPr="00184C5B">
              <w:rPr>
                <w:rFonts w:ascii="Arial" w:eastAsia="Times New Roman" w:hAnsi="Arial" w:cs="Arial"/>
                <w:sz w:val="18"/>
                <w:szCs w:val="20"/>
                <w:lang w:eastAsia="ar-SA"/>
              </w:rPr>
              <w:t>4,5 ÷ 8,0</w:t>
            </w:r>
          </w:p>
        </w:tc>
      </w:tr>
      <w:tr w:rsidR="00184C5B" w:rsidRPr="00184C5B" w:rsidTr="00BF6FBC">
        <w:trPr>
          <w:jc w:val="center"/>
        </w:trPr>
        <w:tc>
          <w:tcPr>
            <w:tcW w:w="2088" w:type="dxa"/>
            <w:tcBorders>
              <w:left w:val="single" w:sz="4" w:space="0" w:color="000000"/>
              <w:bottom w:val="single" w:sz="4" w:space="0" w:color="000000"/>
            </w:tcBorders>
          </w:tcPr>
          <w:p w:rsidR="00184C5B" w:rsidRPr="00184C5B" w:rsidRDefault="00184C5B" w:rsidP="00184C5B">
            <w:pPr>
              <w:suppressAutoHyphens/>
              <w:overflowPunct w:val="0"/>
              <w:autoSpaceDE w:val="0"/>
              <w:snapToGrid w:val="0"/>
              <w:spacing w:before="60" w:after="60" w:line="240" w:lineRule="auto"/>
              <w:jc w:val="both"/>
              <w:textAlignment w:val="baseline"/>
              <w:rPr>
                <w:rFonts w:ascii="Arial" w:eastAsia="Times New Roman" w:hAnsi="Arial" w:cs="Arial"/>
                <w:sz w:val="18"/>
                <w:szCs w:val="20"/>
                <w:lang w:eastAsia="ar-SA"/>
              </w:rPr>
            </w:pPr>
            <w:r w:rsidRPr="00184C5B">
              <w:rPr>
                <w:rFonts w:ascii="Arial" w:eastAsia="Times New Roman" w:hAnsi="Arial" w:cs="Arial"/>
                <w:sz w:val="18"/>
                <w:szCs w:val="20"/>
                <w:lang w:eastAsia="ar-SA"/>
              </w:rPr>
              <w:t>AC22W,  KR3÷KR6</w:t>
            </w:r>
          </w:p>
        </w:tc>
        <w:tc>
          <w:tcPr>
            <w:tcW w:w="1667" w:type="dxa"/>
            <w:tcBorders>
              <w:left w:val="single" w:sz="4" w:space="0" w:color="000000"/>
              <w:bottom w:val="single" w:sz="4" w:space="0" w:color="000000"/>
            </w:tcBorders>
          </w:tcPr>
          <w:p w:rsidR="00184C5B" w:rsidRPr="00184C5B" w:rsidRDefault="00184C5B" w:rsidP="00184C5B">
            <w:pPr>
              <w:suppressAutoHyphens/>
              <w:overflowPunct w:val="0"/>
              <w:autoSpaceDE w:val="0"/>
              <w:snapToGrid w:val="0"/>
              <w:spacing w:before="60" w:after="60" w:line="240" w:lineRule="auto"/>
              <w:jc w:val="center"/>
              <w:textAlignment w:val="baseline"/>
              <w:rPr>
                <w:rFonts w:ascii="Arial" w:eastAsia="Times New Roman" w:hAnsi="Arial" w:cs="Arial"/>
                <w:sz w:val="18"/>
                <w:szCs w:val="20"/>
                <w:lang w:eastAsia="ar-SA"/>
              </w:rPr>
            </w:pPr>
            <w:r w:rsidRPr="00184C5B">
              <w:rPr>
                <w:rFonts w:ascii="Arial" w:eastAsia="Times New Roman" w:hAnsi="Arial" w:cs="Arial"/>
                <w:sz w:val="18"/>
                <w:szCs w:val="20"/>
                <w:lang w:eastAsia="ar-SA"/>
              </w:rPr>
              <w:t>7,0 ÷ 10,0</w:t>
            </w:r>
          </w:p>
        </w:tc>
        <w:tc>
          <w:tcPr>
            <w:tcW w:w="1878" w:type="dxa"/>
            <w:tcBorders>
              <w:left w:val="single" w:sz="4" w:space="0" w:color="000000"/>
              <w:bottom w:val="single" w:sz="4" w:space="0" w:color="000000"/>
            </w:tcBorders>
          </w:tcPr>
          <w:p w:rsidR="00184C5B" w:rsidRPr="00184C5B" w:rsidRDefault="00184C5B" w:rsidP="00184C5B">
            <w:pPr>
              <w:suppressAutoHyphens/>
              <w:overflowPunct w:val="0"/>
              <w:autoSpaceDE w:val="0"/>
              <w:snapToGrid w:val="0"/>
              <w:spacing w:before="60" w:after="60" w:line="240" w:lineRule="auto"/>
              <w:jc w:val="center"/>
              <w:textAlignment w:val="baseline"/>
              <w:rPr>
                <w:rFonts w:ascii="Arial" w:eastAsia="Times New Roman" w:hAnsi="Arial" w:cs="Arial"/>
                <w:sz w:val="18"/>
                <w:szCs w:val="20"/>
                <w:lang w:eastAsia="ar-SA"/>
              </w:rPr>
            </w:pPr>
            <w:r w:rsidRPr="00184C5B">
              <w:rPr>
                <w:rFonts w:ascii="Arial" w:eastAsia="Times New Roman" w:hAnsi="Arial" w:cs="Arial"/>
                <w:sz w:val="18"/>
                <w:szCs w:val="20"/>
                <w:lang w:eastAsia="ar-SA"/>
              </w:rPr>
              <w:t>≥ 98</w:t>
            </w:r>
          </w:p>
        </w:tc>
        <w:tc>
          <w:tcPr>
            <w:tcW w:w="1888" w:type="dxa"/>
            <w:tcBorders>
              <w:left w:val="single" w:sz="4" w:space="0" w:color="000000"/>
              <w:bottom w:val="single" w:sz="4" w:space="0" w:color="000000"/>
              <w:right w:val="single" w:sz="4" w:space="0" w:color="000000"/>
            </w:tcBorders>
          </w:tcPr>
          <w:p w:rsidR="00184C5B" w:rsidRPr="00184C5B" w:rsidRDefault="00184C5B" w:rsidP="00184C5B">
            <w:pPr>
              <w:suppressAutoHyphens/>
              <w:overflowPunct w:val="0"/>
              <w:autoSpaceDE w:val="0"/>
              <w:snapToGrid w:val="0"/>
              <w:spacing w:before="60" w:after="60" w:line="240" w:lineRule="auto"/>
              <w:jc w:val="center"/>
              <w:textAlignment w:val="baseline"/>
              <w:rPr>
                <w:rFonts w:ascii="Arial" w:eastAsia="Times New Roman" w:hAnsi="Arial" w:cs="Arial"/>
                <w:sz w:val="18"/>
                <w:szCs w:val="20"/>
                <w:lang w:eastAsia="ar-SA"/>
              </w:rPr>
            </w:pPr>
            <w:r w:rsidRPr="00184C5B">
              <w:rPr>
                <w:rFonts w:ascii="Arial" w:eastAsia="Times New Roman" w:hAnsi="Arial" w:cs="Arial"/>
                <w:sz w:val="18"/>
                <w:szCs w:val="20"/>
                <w:lang w:eastAsia="ar-SA"/>
              </w:rPr>
              <w:t>4,5 ÷8,0</w:t>
            </w:r>
          </w:p>
        </w:tc>
      </w:tr>
    </w:tbl>
    <w:p w:rsidR="00184C5B" w:rsidRPr="00184C5B" w:rsidRDefault="00184C5B" w:rsidP="00184C5B">
      <w:pPr>
        <w:suppressAutoHyphens/>
        <w:overflowPunct w:val="0"/>
        <w:autoSpaceDE w:val="0"/>
        <w:spacing w:before="120" w:after="0" w:line="240" w:lineRule="auto"/>
        <w:jc w:val="both"/>
        <w:textAlignment w:val="baseline"/>
        <w:rPr>
          <w:rFonts w:ascii="Arial" w:eastAsia="Times New Roman" w:hAnsi="Arial" w:cs="Arial"/>
          <w:sz w:val="18"/>
          <w:szCs w:val="20"/>
          <w:lang w:eastAsia="ar-SA"/>
        </w:rPr>
      </w:pPr>
      <w:r w:rsidRPr="00184C5B">
        <w:rPr>
          <w:rFonts w:ascii="Arial" w:eastAsia="Times New Roman" w:hAnsi="Arial" w:cs="Arial"/>
          <w:sz w:val="18"/>
          <w:szCs w:val="20"/>
          <w:lang w:eastAsia="ar-SA"/>
        </w:rPr>
        <w:tab/>
        <w:t>Mieszanka mineralno-asfaltowa powinna być wbudowywana rozkładarką wyposażoną w układ automatycznego sterowania grubości warstwy i utrzymywania niwelety zgodnie z dokumentacją projektową.                        W miejscach niedostępnych dla sprzętu dopuszcza się wbudowywanie ręczne.</w:t>
      </w:r>
    </w:p>
    <w:p w:rsidR="00184C5B" w:rsidRPr="00184C5B" w:rsidRDefault="00184C5B" w:rsidP="00184C5B">
      <w:pPr>
        <w:suppressAutoHyphens/>
        <w:overflowPunct w:val="0"/>
        <w:autoSpaceDE w:val="0"/>
        <w:spacing w:after="0" w:line="240" w:lineRule="auto"/>
        <w:jc w:val="both"/>
        <w:textAlignment w:val="baseline"/>
        <w:rPr>
          <w:rFonts w:ascii="Arial" w:eastAsia="Times New Roman" w:hAnsi="Arial" w:cs="Arial"/>
          <w:sz w:val="18"/>
          <w:szCs w:val="20"/>
          <w:lang w:eastAsia="ar-SA"/>
        </w:rPr>
      </w:pPr>
      <w:r w:rsidRPr="00184C5B">
        <w:rPr>
          <w:rFonts w:ascii="Arial" w:eastAsia="Times New Roman" w:hAnsi="Arial" w:cs="Arial"/>
          <w:sz w:val="18"/>
          <w:szCs w:val="20"/>
          <w:lang w:eastAsia="ar-SA"/>
        </w:rPr>
        <w:t>Grubość wykonywanej warstwy powinna być sprawdzana co 25 m, w co najmniej trzech miejscach (w osi i przy brzegach warstwy).</w:t>
      </w:r>
    </w:p>
    <w:p w:rsidR="00184C5B" w:rsidRPr="00184C5B" w:rsidRDefault="00184C5B" w:rsidP="00184C5B">
      <w:pPr>
        <w:suppressAutoHyphens/>
        <w:overflowPunct w:val="0"/>
        <w:autoSpaceDE w:val="0"/>
        <w:spacing w:after="0" w:line="240" w:lineRule="auto"/>
        <w:jc w:val="both"/>
        <w:textAlignment w:val="baseline"/>
        <w:rPr>
          <w:rFonts w:ascii="Arial" w:eastAsia="Times New Roman" w:hAnsi="Arial" w:cs="Arial"/>
          <w:sz w:val="18"/>
          <w:szCs w:val="20"/>
          <w:lang w:eastAsia="ar-SA"/>
        </w:rPr>
      </w:pPr>
      <w:r w:rsidRPr="00184C5B">
        <w:rPr>
          <w:rFonts w:ascii="Arial" w:eastAsia="Times New Roman" w:hAnsi="Arial" w:cs="Arial"/>
          <w:sz w:val="18"/>
          <w:szCs w:val="20"/>
          <w:lang w:eastAsia="ar-SA"/>
        </w:rPr>
        <w:t xml:space="preserve">Warstwy wałowane powinny być równomiernie zagęszczone ciężkimi walcami drogowymi. Do warstw z betonu asfaltowego należy stosować walce drogowe stalowe gładkie z możliwością wibracji, oscylacji lub walce ogumione. </w:t>
      </w:r>
    </w:p>
    <w:p w:rsidR="00184C5B" w:rsidRPr="00184C5B" w:rsidRDefault="00184C5B" w:rsidP="00184C5B">
      <w:pPr>
        <w:keepNext/>
        <w:keepLines/>
        <w:tabs>
          <w:tab w:val="left" w:pos="0"/>
        </w:tabs>
        <w:suppressAutoHyphens/>
        <w:overflowPunct w:val="0"/>
        <w:autoSpaceDE w:val="0"/>
        <w:spacing w:before="240" w:after="120" w:line="240" w:lineRule="auto"/>
        <w:jc w:val="both"/>
        <w:textAlignment w:val="baseline"/>
        <w:outlineLvl w:val="0"/>
        <w:rPr>
          <w:rFonts w:ascii="Arial" w:eastAsia="Times New Roman" w:hAnsi="Arial" w:cs="Arial"/>
          <w:b/>
          <w:caps/>
          <w:kern w:val="1"/>
          <w:sz w:val="18"/>
          <w:szCs w:val="20"/>
          <w:lang w:eastAsia="ar-SA"/>
        </w:rPr>
      </w:pPr>
      <w:r w:rsidRPr="00184C5B">
        <w:rPr>
          <w:rFonts w:ascii="Arial" w:eastAsia="Times New Roman" w:hAnsi="Arial" w:cs="Arial"/>
          <w:b/>
          <w:caps/>
          <w:kern w:val="1"/>
          <w:sz w:val="18"/>
          <w:szCs w:val="20"/>
          <w:lang w:eastAsia="ar-SA"/>
        </w:rPr>
        <w:t>6. KONTROLA JAKOŚCI ROBÓT</w:t>
      </w:r>
    </w:p>
    <w:p w:rsidR="00184C5B" w:rsidRPr="00184C5B" w:rsidRDefault="00184C5B" w:rsidP="00184C5B">
      <w:pPr>
        <w:keepNext/>
        <w:suppressAutoHyphens/>
        <w:overflowPunct w:val="0"/>
        <w:autoSpaceDE w:val="0"/>
        <w:spacing w:before="120" w:after="120" w:line="240" w:lineRule="auto"/>
        <w:jc w:val="both"/>
        <w:textAlignment w:val="baseline"/>
        <w:outlineLvl w:val="1"/>
        <w:rPr>
          <w:rFonts w:ascii="Arial" w:eastAsia="Times New Roman" w:hAnsi="Arial" w:cs="Arial"/>
          <w:b/>
          <w:sz w:val="18"/>
          <w:szCs w:val="20"/>
          <w:lang w:eastAsia="ar-SA"/>
        </w:rPr>
      </w:pPr>
      <w:r w:rsidRPr="00184C5B">
        <w:rPr>
          <w:rFonts w:ascii="Arial" w:eastAsia="Times New Roman" w:hAnsi="Arial" w:cs="Arial"/>
          <w:b/>
          <w:sz w:val="18"/>
          <w:szCs w:val="20"/>
          <w:lang w:eastAsia="ar-SA"/>
        </w:rPr>
        <w:t>6.1. Ogólne zasady kontroli jakości robót</w:t>
      </w:r>
    </w:p>
    <w:p w:rsidR="00184C5B" w:rsidRPr="00184C5B" w:rsidRDefault="00184C5B" w:rsidP="00184C5B">
      <w:pPr>
        <w:suppressAutoHyphens/>
        <w:overflowPunct w:val="0"/>
        <w:autoSpaceDE w:val="0"/>
        <w:spacing w:after="0" w:line="240" w:lineRule="auto"/>
        <w:jc w:val="both"/>
        <w:textAlignment w:val="baseline"/>
        <w:rPr>
          <w:rFonts w:ascii="Arial" w:eastAsia="Times New Roman" w:hAnsi="Arial" w:cs="Arial"/>
          <w:sz w:val="18"/>
          <w:szCs w:val="20"/>
          <w:lang w:eastAsia="ar-SA"/>
        </w:rPr>
      </w:pPr>
      <w:r w:rsidRPr="00184C5B">
        <w:rPr>
          <w:rFonts w:ascii="Arial" w:eastAsia="Times New Roman" w:hAnsi="Arial" w:cs="Arial"/>
          <w:sz w:val="18"/>
          <w:szCs w:val="20"/>
          <w:lang w:eastAsia="ar-SA"/>
        </w:rPr>
        <w:t>Ogólne zasady kontroli jakości robót podano w SST   D-M-00.00.00 „Wymagania ogólne” [1] pkt 6.</w:t>
      </w:r>
    </w:p>
    <w:p w:rsidR="00184C5B" w:rsidRPr="00184C5B" w:rsidRDefault="00184C5B" w:rsidP="00184C5B">
      <w:pPr>
        <w:keepNext/>
        <w:suppressAutoHyphens/>
        <w:overflowPunct w:val="0"/>
        <w:autoSpaceDE w:val="0"/>
        <w:spacing w:before="120" w:after="120" w:line="240" w:lineRule="auto"/>
        <w:jc w:val="both"/>
        <w:textAlignment w:val="baseline"/>
        <w:outlineLvl w:val="1"/>
        <w:rPr>
          <w:rFonts w:ascii="Arial" w:eastAsia="Times New Roman" w:hAnsi="Arial" w:cs="Arial"/>
          <w:b/>
          <w:sz w:val="18"/>
          <w:szCs w:val="20"/>
          <w:lang w:eastAsia="ar-SA"/>
        </w:rPr>
      </w:pPr>
      <w:r w:rsidRPr="00184C5B">
        <w:rPr>
          <w:rFonts w:ascii="Arial" w:eastAsia="Times New Roman" w:hAnsi="Arial" w:cs="Arial"/>
          <w:b/>
          <w:sz w:val="18"/>
          <w:szCs w:val="20"/>
          <w:lang w:eastAsia="ar-SA"/>
        </w:rPr>
        <w:t>6.2. Badania przed przystąpieniem do robót</w:t>
      </w:r>
    </w:p>
    <w:p w:rsidR="00184C5B" w:rsidRPr="00184C5B" w:rsidRDefault="00184C5B" w:rsidP="00184C5B">
      <w:pPr>
        <w:suppressAutoHyphens/>
        <w:overflowPunct w:val="0"/>
        <w:autoSpaceDE w:val="0"/>
        <w:spacing w:after="0" w:line="240" w:lineRule="auto"/>
        <w:jc w:val="both"/>
        <w:textAlignment w:val="baseline"/>
        <w:rPr>
          <w:rFonts w:ascii="Arial" w:eastAsia="Times New Roman" w:hAnsi="Arial" w:cs="Arial"/>
          <w:sz w:val="18"/>
          <w:szCs w:val="20"/>
          <w:lang w:eastAsia="ar-SA"/>
        </w:rPr>
      </w:pPr>
      <w:r w:rsidRPr="00184C5B">
        <w:rPr>
          <w:rFonts w:ascii="Arial" w:eastAsia="Times New Roman" w:hAnsi="Arial" w:cs="Arial"/>
          <w:sz w:val="18"/>
          <w:szCs w:val="20"/>
          <w:lang w:eastAsia="ar-SA"/>
        </w:rPr>
        <w:t>Przed przystąpieniem do robót Wykonawca powinien:</w:t>
      </w:r>
    </w:p>
    <w:p w:rsidR="00184C5B" w:rsidRPr="00184C5B" w:rsidRDefault="00184C5B" w:rsidP="00184C5B">
      <w:pPr>
        <w:numPr>
          <w:ilvl w:val="0"/>
          <w:numId w:val="10"/>
        </w:numPr>
        <w:tabs>
          <w:tab w:val="left" w:pos="283"/>
        </w:tabs>
        <w:suppressAutoHyphens/>
        <w:overflowPunct w:val="0"/>
        <w:autoSpaceDE w:val="0"/>
        <w:spacing w:after="0" w:line="240" w:lineRule="auto"/>
        <w:jc w:val="both"/>
        <w:textAlignment w:val="baseline"/>
        <w:rPr>
          <w:rFonts w:ascii="Arial" w:eastAsia="Times New Roman" w:hAnsi="Arial" w:cs="Arial"/>
          <w:sz w:val="18"/>
          <w:szCs w:val="20"/>
          <w:lang w:eastAsia="ar-SA"/>
        </w:rPr>
      </w:pPr>
      <w:r w:rsidRPr="00184C5B">
        <w:rPr>
          <w:rFonts w:ascii="Arial" w:eastAsia="Times New Roman" w:hAnsi="Arial" w:cs="Arial"/>
          <w:sz w:val="18"/>
          <w:szCs w:val="20"/>
          <w:lang w:eastAsia="ar-SA"/>
        </w:rPr>
        <w:t>uzyskać wymagane dokumenty, dopuszczające wyroby budowlane do obrotu i powszechnego stosowania (np. stwierdzenie o oznakowaniu materiału znakiem CE lub znakiem budowlanym B, certyfikat zgodności, deklarację zgodności, aprobatę techniczną, ew. badania materiałów wykonane przez dostawców itp.),</w:t>
      </w:r>
    </w:p>
    <w:p w:rsidR="00184C5B" w:rsidRPr="00184C5B" w:rsidRDefault="00184C5B" w:rsidP="00184C5B">
      <w:pPr>
        <w:numPr>
          <w:ilvl w:val="0"/>
          <w:numId w:val="10"/>
        </w:numPr>
        <w:tabs>
          <w:tab w:val="left" w:pos="283"/>
        </w:tabs>
        <w:suppressAutoHyphens/>
        <w:overflowPunct w:val="0"/>
        <w:autoSpaceDE w:val="0"/>
        <w:spacing w:after="0" w:line="240" w:lineRule="auto"/>
        <w:jc w:val="both"/>
        <w:textAlignment w:val="baseline"/>
        <w:rPr>
          <w:rFonts w:ascii="Arial" w:eastAsia="Times New Roman" w:hAnsi="Arial" w:cs="Arial"/>
          <w:sz w:val="18"/>
          <w:szCs w:val="20"/>
          <w:lang w:eastAsia="ar-SA"/>
        </w:rPr>
      </w:pPr>
      <w:r w:rsidRPr="00184C5B">
        <w:rPr>
          <w:rFonts w:ascii="Arial" w:eastAsia="Times New Roman" w:hAnsi="Arial" w:cs="Arial"/>
          <w:sz w:val="18"/>
          <w:szCs w:val="20"/>
          <w:lang w:eastAsia="ar-SA"/>
        </w:rPr>
        <w:t>ew. wykonać własne badania właściwości materiałów przeznaczonych do wykonania robót, określone przez Inżyniera.</w:t>
      </w:r>
    </w:p>
    <w:p w:rsidR="00184C5B" w:rsidRPr="00184C5B" w:rsidRDefault="00184C5B" w:rsidP="00184C5B">
      <w:pPr>
        <w:suppressAutoHyphens/>
        <w:overflowPunct w:val="0"/>
        <w:autoSpaceDE w:val="0"/>
        <w:spacing w:after="0" w:line="240" w:lineRule="auto"/>
        <w:jc w:val="both"/>
        <w:textAlignment w:val="baseline"/>
        <w:rPr>
          <w:rFonts w:ascii="Arial" w:eastAsia="Times New Roman" w:hAnsi="Arial" w:cs="Arial"/>
          <w:sz w:val="18"/>
          <w:szCs w:val="20"/>
          <w:lang w:eastAsia="ar-SA"/>
        </w:rPr>
      </w:pPr>
      <w:r w:rsidRPr="00184C5B">
        <w:rPr>
          <w:rFonts w:ascii="Arial" w:eastAsia="Times New Roman" w:hAnsi="Arial" w:cs="Arial"/>
          <w:sz w:val="18"/>
          <w:szCs w:val="20"/>
          <w:lang w:eastAsia="ar-SA"/>
        </w:rPr>
        <w:t>Wszystkie dokumenty oraz wyniki badań Wykonawca przedstawia Inżynierowi do akceptacji.</w:t>
      </w:r>
    </w:p>
    <w:p w:rsidR="00184C5B" w:rsidRPr="00184C5B" w:rsidRDefault="00184C5B" w:rsidP="00184C5B">
      <w:pPr>
        <w:keepNext/>
        <w:suppressAutoHyphens/>
        <w:overflowPunct w:val="0"/>
        <w:autoSpaceDE w:val="0"/>
        <w:spacing w:before="120" w:after="120" w:line="240" w:lineRule="auto"/>
        <w:jc w:val="both"/>
        <w:textAlignment w:val="baseline"/>
        <w:outlineLvl w:val="1"/>
        <w:rPr>
          <w:rFonts w:ascii="Arial" w:eastAsia="Times New Roman" w:hAnsi="Arial" w:cs="Arial"/>
          <w:b/>
          <w:sz w:val="18"/>
          <w:szCs w:val="20"/>
          <w:lang w:eastAsia="ar-SA"/>
        </w:rPr>
      </w:pPr>
      <w:r w:rsidRPr="00184C5B">
        <w:rPr>
          <w:rFonts w:ascii="Arial" w:eastAsia="Times New Roman" w:hAnsi="Arial" w:cs="Arial"/>
          <w:b/>
          <w:sz w:val="18"/>
          <w:szCs w:val="20"/>
          <w:lang w:eastAsia="ar-SA"/>
        </w:rPr>
        <w:t>6.3. Badania w czasie robót</w:t>
      </w:r>
    </w:p>
    <w:p w:rsidR="00184C5B" w:rsidRPr="00184C5B" w:rsidRDefault="00184C5B" w:rsidP="00184C5B">
      <w:pPr>
        <w:suppressAutoHyphens/>
        <w:overflowPunct w:val="0"/>
        <w:autoSpaceDE w:val="0"/>
        <w:spacing w:after="120" w:line="240" w:lineRule="auto"/>
        <w:jc w:val="both"/>
        <w:textAlignment w:val="baseline"/>
        <w:rPr>
          <w:rFonts w:ascii="Arial" w:eastAsia="Times New Roman" w:hAnsi="Arial" w:cs="Arial"/>
          <w:sz w:val="18"/>
          <w:szCs w:val="20"/>
          <w:lang w:eastAsia="ar-SA"/>
        </w:rPr>
      </w:pPr>
      <w:r w:rsidRPr="00184C5B">
        <w:rPr>
          <w:rFonts w:ascii="Arial" w:eastAsia="Times New Roman" w:hAnsi="Arial" w:cs="Arial"/>
          <w:b/>
          <w:sz w:val="18"/>
          <w:szCs w:val="20"/>
          <w:lang w:eastAsia="ar-SA"/>
        </w:rPr>
        <w:t xml:space="preserve">6.3.1. </w:t>
      </w:r>
      <w:r w:rsidRPr="00184C5B">
        <w:rPr>
          <w:rFonts w:ascii="Arial" w:eastAsia="Times New Roman" w:hAnsi="Arial" w:cs="Arial"/>
          <w:sz w:val="18"/>
          <w:szCs w:val="20"/>
          <w:lang w:eastAsia="ar-SA"/>
        </w:rPr>
        <w:t>Uwagi ogólne</w:t>
      </w:r>
    </w:p>
    <w:p w:rsidR="00184C5B" w:rsidRPr="00184C5B" w:rsidRDefault="00184C5B" w:rsidP="00184C5B">
      <w:pPr>
        <w:suppressAutoHyphens/>
        <w:overflowPunct w:val="0"/>
        <w:autoSpaceDE w:val="0"/>
        <w:spacing w:after="0" w:line="240" w:lineRule="auto"/>
        <w:jc w:val="both"/>
        <w:textAlignment w:val="baseline"/>
        <w:rPr>
          <w:rFonts w:ascii="Arial" w:eastAsia="Times New Roman" w:hAnsi="Arial" w:cs="Arial"/>
          <w:sz w:val="18"/>
          <w:szCs w:val="20"/>
          <w:lang w:eastAsia="ar-SA"/>
        </w:rPr>
      </w:pPr>
      <w:r w:rsidRPr="00184C5B">
        <w:rPr>
          <w:rFonts w:ascii="Arial" w:eastAsia="Times New Roman" w:hAnsi="Arial" w:cs="Arial"/>
          <w:sz w:val="18"/>
          <w:szCs w:val="20"/>
          <w:lang w:eastAsia="ar-SA"/>
        </w:rPr>
        <w:t>Badania dzielą się na:</w:t>
      </w:r>
    </w:p>
    <w:p w:rsidR="00184C5B" w:rsidRPr="00184C5B" w:rsidRDefault="00184C5B" w:rsidP="00184C5B">
      <w:pPr>
        <w:numPr>
          <w:ilvl w:val="0"/>
          <w:numId w:val="4"/>
        </w:numPr>
        <w:tabs>
          <w:tab w:val="left" w:pos="397"/>
        </w:tabs>
        <w:suppressAutoHyphens/>
        <w:overflowPunct w:val="0"/>
        <w:autoSpaceDE w:val="0"/>
        <w:spacing w:after="0" w:line="240" w:lineRule="auto"/>
        <w:ind w:left="397" w:hanging="397"/>
        <w:jc w:val="both"/>
        <w:textAlignment w:val="baseline"/>
        <w:rPr>
          <w:rFonts w:ascii="Arial" w:eastAsia="Times New Roman" w:hAnsi="Arial" w:cs="Arial"/>
          <w:sz w:val="18"/>
          <w:szCs w:val="20"/>
          <w:lang w:eastAsia="ar-SA"/>
        </w:rPr>
      </w:pPr>
      <w:r w:rsidRPr="00184C5B">
        <w:rPr>
          <w:rFonts w:ascii="Arial" w:eastAsia="Times New Roman" w:hAnsi="Arial" w:cs="Arial"/>
          <w:sz w:val="18"/>
          <w:szCs w:val="20"/>
          <w:lang w:eastAsia="ar-SA"/>
        </w:rPr>
        <w:t>badania wykonawcy (w ramach własnego nadzoru),</w:t>
      </w:r>
    </w:p>
    <w:p w:rsidR="00184C5B" w:rsidRPr="00184C5B" w:rsidRDefault="00184C5B" w:rsidP="00184C5B">
      <w:pPr>
        <w:numPr>
          <w:ilvl w:val="0"/>
          <w:numId w:val="4"/>
        </w:numPr>
        <w:tabs>
          <w:tab w:val="left" w:pos="397"/>
        </w:tabs>
        <w:suppressAutoHyphens/>
        <w:overflowPunct w:val="0"/>
        <w:autoSpaceDE w:val="0"/>
        <w:spacing w:after="0" w:line="240" w:lineRule="auto"/>
        <w:ind w:left="397" w:hanging="397"/>
        <w:jc w:val="both"/>
        <w:textAlignment w:val="baseline"/>
        <w:rPr>
          <w:rFonts w:ascii="Arial" w:eastAsia="Times New Roman" w:hAnsi="Arial" w:cs="Arial"/>
          <w:sz w:val="18"/>
          <w:szCs w:val="20"/>
          <w:lang w:eastAsia="ar-SA"/>
        </w:rPr>
      </w:pPr>
      <w:r w:rsidRPr="00184C5B">
        <w:rPr>
          <w:rFonts w:ascii="Arial" w:eastAsia="Times New Roman" w:hAnsi="Arial" w:cs="Arial"/>
          <w:sz w:val="18"/>
          <w:szCs w:val="20"/>
          <w:lang w:eastAsia="ar-SA"/>
        </w:rPr>
        <w:t>badania kontrolne (w ramach nadzoru zleceniodawcy – Inżyniera).</w:t>
      </w:r>
    </w:p>
    <w:p w:rsidR="00184C5B" w:rsidRPr="00184C5B" w:rsidRDefault="00184C5B" w:rsidP="00184C5B">
      <w:pPr>
        <w:suppressAutoHyphens/>
        <w:overflowPunct w:val="0"/>
        <w:autoSpaceDE w:val="0"/>
        <w:spacing w:before="120" w:after="120" w:line="240" w:lineRule="auto"/>
        <w:jc w:val="both"/>
        <w:textAlignment w:val="baseline"/>
        <w:rPr>
          <w:rFonts w:ascii="Arial" w:eastAsia="Times New Roman" w:hAnsi="Arial" w:cs="Arial"/>
          <w:sz w:val="18"/>
          <w:szCs w:val="20"/>
          <w:lang w:eastAsia="ar-SA"/>
        </w:rPr>
      </w:pPr>
      <w:r w:rsidRPr="00184C5B">
        <w:rPr>
          <w:rFonts w:ascii="Arial" w:eastAsia="Times New Roman" w:hAnsi="Arial" w:cs="Arial"/>
          <w:b/>
          <w:sz w:val="18"/>
          <w:szCs w:val="20"/>
          <w:lang w:eastAsia="ar-SA"/>
        </w:rPr>
        <w:t xml:space="preserve">6.3.2. </w:t>
      </w:r>
      <w:r w:rsidRPr="00184C5B">
        <w:rPr>
          <w:rFonts w:ascii="Arial" w:eastAsia="Times New Roman" w:hAnsi="Arial" w:cs="Arial"/>
          <w:sz w:val="18"/>
          <w:szCs w:val="20"/>
          <w:lang w:eastAsia="ar-SA"/>
        </w:rPr>
        <w:t>Badania Wykonawcy</w:t>
      </w:r>
    </w:p>
    <w:p w:rsidR="00184C5B" w:rsidRPr="00184C5B" w:rsidRDefault="00184C5B" w:rsidP="00184C5B">
      <w:pPr>
        <w:suppressAutoHyphens/>
        <w:overflowPunct w:val="0"/>
        <w:autoSpaceDE w:val="0"/>
        <w:spacing w:after="0" w:line="240" w:lineRule="auto"/>
        <w:jc w:val="both"/>
        <w:textAlignment w:val="baseline"/>
        <w:rPr>
          <w:rFonts w:ascii="Arial" w:eastAsia="Times New Roman" w:hAnsi="Arial" w:cs="Arial"/>
          <w:sz w:val="18"/>
          <w:szCs w:val="20"/>
          <w:lang w:eastAsia="ar-SA"/>
        </w:rPr>
      </w:pPr>
      <w:r w:rsidRPr="00184C5B">
        <w:rPr>
          <w:rFonts w:ascii="Arial" w:eastAsia="Times New Roman" w:hAnsi="Arial" w:cs="Arial"/>
          <w:sz w:val="18"/>
          <w:szCs w:val="20"/>
          <w:lang w:eastAsia="ar-SA"/>
        </w:rPr>
        <w:tab/>
        <w:t>Badania Wykonawcy są wykonywane przez Wykonawcę lub jego zleceniobiorców celem sprawdzenia, czy jakość materiałów budowlanych (mieszanek mineralno-asfaltowych i ich składników, lepiszczy i materiałów do uszczelnień itp.) oraz gotowej warstwy (wbudowane warstwy asfaltowe, połączenia itp.) spełniają wymagania określone w kontrakcie.</w:t>
      </w:r>
    </w:p>
    <w:p w:rsidR="00184C5B" w:rsidRPr="00184C5B" w:rsidRDefault="00184C5B" w:rsidP="00184C5B">
      <w:pPr>
        <w:suppressAutoHyphens/>
        <w:overflowPunct w:val="0"/>
        <w:autoSpaceDE w:val="0"/>
        <w:spacing w:after="0" w:line="240" w:lineRule="auto"/>
        <w:jc w:val="both"/>
        <w:textAlignment w:val="baseline"/>
        <w:rPr>
          <w:rFonts w:ascii="Arial" w:eastAsia="Times New Roman" w:hAnsi="Arial" w:cs="Arial"/>
          <w:sz w:val="18"/>
          <w:szCs w:val="20"/>
          <w:lang w:eastAsia="ar-SA"/>
        </w:rPr>
      </w:pPr>
      <w:r w:rsidRPr="00184C5B">
        <w:rPr>
          <w:rFonts w:ascii="Arial" w:eastAsia="Times New Roman" w:hAnsi="Arial" w:cs="Arial"/>
          <w:sz w:val="18"/>
          <w:szCs w:val="20"/>
          <w:lang w:eastAsia="ar-SA"/>
        </w:rPr>
        <w:t>Wykonawca powinien wykonywać te badania podczas realizacji kontraktu, z niezbędną starannością i w wymaganym zakresie. Wyniki należy zapisywać w protokołach. W razie stwierdzenia uchybień w stosunku do wymagań kontraktu, ich przyczyny należy niezwłocznie usunąć.</w:t>
      </w:r>
    </w:p>
    <w:p w:rsidR="00184C5B" w:rsidRPr="00184C5B" w:rsidRDefault="00184C5B" w:rsidP="00184C5B">
      <w:pPr>
        <w:suppressAutoHyphens/>
        <w:overflowPunct w:val="0"/>
        <w:autoSpaceDE w:val="0"/>
        <w:spacing w:after="0" w:line="240" w:lineRule="auto"/>
        <w:jc w:val="both"/>
        <w:textAlignment w:val="baseline"/>
        <w:rPr>
          <w:rFonts w:ascii="Arial" w:eastAsia="Times New Roman" w:hAnsi="Arial" w:cs="Arial"/>
          <w:sz w:val="18"/>
          <w:szCs w:val="20"/>
          <w:lang w:eastAsia="ar-SA"/>
        </w:rPr>
      </w:pPr>
      <w:r w:rsidRPr="00184C5B">
        <w:rPr>
          <w:rFonts w:ascii="Arial" w:eastAsia="Times New Roman" w:hAnsi="Arial" w:cs="Arial"/>
          <w:sz w:val="18"/>
          <w:szCs w:val="20"/>
          <w:lang w:eastAsia="ar-SA"/>
        </w:rPr>
        <w:t>Wyniki badań Wykonawcy należy przekazywać Inżynierowi na jego żądanie. Inżynier może zdecydować o dokonaniu odbioru na podstawie badań Wykonawcy. W razie zastrzeżeń Inżynier może przeprowadzić badania kontrolne według pktu 6.3.3.</w:t>
      </w:r>
    </w:p>
    <w:p w:rsidR="00184C5B" w:rsidRPr="00184C5B" w:rsidRDefault="00184C5B" w:rsidP="00184C5B">
      <w:pPr>
        <w:suppressAutoHyphens/>
        <w:overflowPunct w:val="0"/>
        <w:autoSpaceDE w:val="0"/>
        <w:spacing w:after="0" w:line="240" w:lineRule="auto"/>
        <w:jc w:val="both"/>
        <w:textAlignment w:val="baseline"/>
        <w:rPr>
          <w:rFonts w:ascii="Arial" w:eastAsia="Times New Roman" w:hAnsi="Arial" w:cs="Arial"/>
          <w:sz w:val="18"/>
          <w:szCs w:val="20"/>
          <w:lang w:eastAsia="ar-SA"/>
        </w:rPr>
      </w:pPr>
      <w:r w:rsidRPr="00184C5B">
        <w:rPr>
          <w:rFonts w:ascii="Arial" w:eastAsia="Times New Roman" w:hAnsi="Arial" w:cs="Arial"/>
          <w:sz w:val="18"/>
          <w:szCs w:val="20"/>
          <w:lang w:eastAsia="ar-SA"/>
        </w:rPr>
        <w:t>Zakres badań Wykonawcy związany z wykonywaniem nawierzchni:</w:t>
      </w:r>
    </w:p>
    <w:p w:rsidR="00184C5B" w:rsidRPr="00184C5B" w:rsidRDefault="00184C5B" w:rsidP="00184C5B">
      <w:pPr>
        <w:numPr>
          <w:ilvl w:val="0"/>
          <w:numId w:val="5"/>
        </w:numPr>
        <w:tabs>
          <w:tab w:val="left" w:pos="397"/>
        </w:tabs>
        <w:suppressAutoHyphens/>
        <w:overflowPunct w:val="0"/>
        <w:autoSpaceDE w:val="0"/>
        <w:spacing w:after="0" w:line="240" w:lineRule="auto"/>
        <w:ind w:left="397" w:hanging="397"/>
        <w:jc w:val="both"/>
        <w:textAlignment w:val="baseline"/>
        <w:rPr>
          <w:rFonts w:ascii="Arial" w:eastAsia="Times New Roman" w:hAnsi="Arial" w:cs="Arial"/>
          <w:sz w:val="18"/>
          <w:szCs w:val="20"/>
          <w:lang w:eastAsia="ar-SA"/>
        </w:rPr>
      </w:pPr>
      <w:r w:rsidRPr="00184C5B">
        <w:rPr>
          <w:rFonts w:ascii="Arial" w:eastAsia="Times New Roman" w:hAnsi="Arial" w:cs="Arial"/>
          <w:sz w:val="18"/>
          <w:szCs w:val="20"/>
          <w:lang w:eastAsia="ar-SA"/>
        </w:rPr>
        <w:t>pomiar temperatury powietrza,</w:t>
      </w:r>
    </w:p>
    <w:p w:rsidR="00184C5B" w:rsidRPr="00184C5B" w:rsidRDefault="00184C5B" w:rsidP="00184C5B">
      <w:pPr>
        <w:numPr>
          <w:ilvl w:val="0"/>
          <w:numId w:val="5"/>
        </w:numPr>
        <w:tabs>
          <w:tab w:val="left" w:pos="397"/>
        </w:tabs>
        <w:suppressAutoHyphens/>
        <w:overflowPunct w:val="0"/>
        <w:autoSpaceDE w:val="0"/>
        <w:spacing w:after="0" w:line="240" w:lineRule="auto"/>
        <w:ind w:left="397" w:hanging="397"/>
        <w:jc w:val="both"/>
        <w:textAlignment w:val="baseline"/>
        <w:rPr>
          <w:rFonts w:ascii="Arial" w:eastAsia="Times New Roman" w:hAnsi="Arial" w:cs="Arial"/>
          <w:sz w:val="18"/>
          <w:szCs w:val="20"/>
          <w:lang w:eastAsia="ar-SA"/>
        </w:rPr>
      </w:pPr>
      <w:r w:rsidRPr="00184C5B">
        <w:rPr>
          <w:rFonts w:ascii="Arial" w:eastAsia="Times New Roman" w:hAnsi="Arial" w:cs="Arial"/>
          <w:sz w:val="18"/>
          <w:szCs w:val="20"/>
          <w:lang w:eastAsia="ar-SA"/>
        </w:rPr>
        <w:t>pomiar temperatury mieszanki mineralno-asfaltowej podczas wykonywania nawierzchni (wg PN-EN 12697-13 [36]),</w:t>
      </w:r>
    </w:p>
    <w:p w:rsidR="00184C5B" w:rsidRPr="00184C5B" w:rsidRDefault="00184C5B" w:rsidP="00184C5B">
      <w:pPr>
        <w:numPr>
          <w:ilvl w:val="0"/>
          <w:numId w:val="5"/>
        </w:numPr>
        <w:tabs>
          <w:tab w:val="left" w:pos="397"/>
        </w:tabs>
        <w:suppressAutoHyphens/>
        <w:overflowPunct w:val="0"/>
        <w:autoSpaceDE w:val="0"/>
        <w:spacing w:after="0" w:line="240" w:lineRule="auto"/>
        <w:ind w:left="397" w:hanging="397"/>
        <w:jc w:val="both"/>
        <w:textAlignment w:val="baseline"/>
        <w:rPr>
          <w:rFonts w:ascii="Arial" w:eastAsia="Times New Roman" w:hAnsi="Arial" w:cs="Arial"/>
          <w:sz w:val="18"/>
          <w:szCs w:val="20"/>
          <w:lang w:eastAsia="ar-SA"/>
        </w:rPr>
      </w:pPr>
      <w:r w:rsidRPr="00184C5B">
        <w:rPr>
          <w:rFonts w:ascii="Arial" w:eastAsia="Times New Roman" w:hAnsi="Arial" w:cs="Arial"/>
          <w:sz w:val="18"/>
          <w:szCs w:val="20"/>
          <w:lang w:eastAsia="ar-SA"/>
        </w:rPr>
        <w:t>ocena wizualna mieszanki mineralno-asfaltowej,</w:t>
      </w:r>
    </w:p>
    <w:p w:rsidR="00184C5B" w:rsidRPr="00184C5B" w:rsidRDefault="00184C5B" w:rsidP="00184C5B">
      <w:pPr>
        <w:numPr>
          <w:ilvl w:val="0"/>
          <w:numId w:val="5"/>
        </w:numPr>
        <w:tabs>
          <w:tab w:val="left" w:pos="397"/>
        </w:tabs>
        <w:suppressAutoHyphens/>
        <w:overflowPunct w:val="0"/>
        <w:autoSpaceDE w:val="0"/>
        <w:spacing w:after="0" w:line="240" w:lineRule="auto"/>
        <w:ind w:left="397" w:hanging="397"/>
        <w:jc w:val="both"/>
        <w:textAlignment w:val="baseline"/>
        <w:rPr>
          <w:rFonts w:ascii="Arial" w:eastAsia="Times New Roman" w:hAnsi="Arial" w:cs="Arial"/>
          <w:sz w:val="18"/>
          <w:szCs w:val="20"/>
          <w:lang w:eastAsia="ar-SA"/>
        </w:rPr>
      </w:pPr>
      <w:r w:rsidRPr="00184C5B">
        <w:rPr>
          <w:rFonts w:ascii="Arial" w:eastAsia="Times New Roman" w:hAnsi="Arial" w:cs="Arial"/>
          <w:sz w:val="18"/>
          <w:szCs w:val="20"/>
          <w:lang w:eastAsia="ar-SA"/>
        </w:rPr>
        <w:t>wykaz ilości materiałów lub grubości wykonanej warstwy,</w:t>
      </w:r>
    </w:p>
    <w:p w:rsidR="00184C5B" w:rsidRPr="00184C5B" w:rsidRDefault="00184C5B" w:rsidP="00184C5B">
      <w:pPr>
        <w:numPr>
          <w:ilvl w:val="0"/>
          <w:numId w:val="5"/>
        </w:numPr>
        <w:tabs>
          <w:tab w:val="left" w:pos="397"/>
        </w:tabs>
        <w:suppressAutoHyphens/>
        <w:overflowPunct w:val="0"/>
        <w:autoSpaceDE w:val="0"/>
        <w:spacing w:after="0" w:line="240" w:lineRule="auto"/>
        <w:ind w:left="397" w:hanging="397"/>
        <w:jc w:val="both"/>
        <w:textAlignment w:val="baseline"/>
        <w:rPr>
          <w:rFonts w:ascii="Arial" w:eastAsia="Times New Roman" w:hAnsi="Arial" w:cs="Arial"/>
          <w:sz w:val="18"/>
          <w:szCs w:val="20"/>
          <w:lang w:eastAsia="ar-SA"/>
        </w:rPr>
      </w:pPr>
      <w:r w:rsidRPr="00184C5B">
        <w:rPr>
          <w:rFonts w:ascii="Arial" w:eastAsia="Times New Roman" w:hAnsi="Arial" w:cs="Arial"/>
          <w:sz w:val="18"/>
          <w:szCs w:val="20"/>
          <w:lang w:eastAsia="ar-SA"/>
        </w:rPr>
        <w:t>pomiar spadku poprzecznego warstwy asfaltowej,</w:t>
      </w:r>
    </w:p>
    <w:p w:rsidR="00184C5B" w:rsidRPr="00184C5B" w:rsidRDefault="00184C5B" w:rsidP="00184C5B">
      <w:pPr>
        <w:numPr>
          <w:ilvl w:val="0"/>
          <w:numId w:val="5"/>
        </w:numPr>
        <w:tabs>
          <w:tab w:val="left" w:pos="397"/>
        </w:tabs>
        <w:suppressAutoHyphens/>
        <w:overflowPunct w:val="0"/>
        <w:autoSpaceDE w:val="0"/>
        <w:spacing w:after="0" w:line="240" w:lineRule="auto"/>
        <w:ind w:left="397" w:hanging="397"/>
        <w:jc w:val="both"/>
        <w:textAlignment w:val="baseline"/>
        <w:rPr>
          <w:rFonts w:ascii="Arial" w:eastAsia="Times New Roman" w:hAnsi="Arial" w:cs="Arial"/>
          <w:sz w:val="18"/>
          <w:szCs w:val="20"/>
          <w:lang w:eastAsia="ar-SA"/>
        </w:rPr>
      </w:pPr>
      <w:r w:rsidRPr="00184C5B">
        <w:rPr>
          <w:rFonts w:ascii="Arial" w:eastAsia="Times New Roman" w:hAnsi="Arial" w:cs="Arial"/>
          <w:sz w:val="18"/>
          <w:szCs w:val="20"/>
          <w:lang w:eastAsia="ar-SA"/>
        </w:rPr>
        <w:t>pomiar równości warstwy asfaltowej (wg pktu 6.4.2.5),</w:t>
      </w:r>
    </w:p>
    <w:p w:rsidR="00184C5B" w:rsidRPr="00184C5B" w:rsidRDefault="00184C5B" w:rsidP="00184C5B">
      <w:pPr>
        <w:numPr>
          <w:ilvl w:val="0"/>
          <w:numId w:val="5"/>
        </w:numPr>
        <w:tabs>
          <w:tab w:val="left" w:pos="397"/>
        </w:tabs>
        <w:suppressAutoHyphens/>
        <w:overflowPunct w:val="0"/>
        <w:autoSpaceDE w:val="0"/>
        <w:spacing w:after="0" w:line="240" w:lineRule="auto"/>
        <w:ind w:left="397" w:hanging="397"/>
        <w:jc w:val="both"/>
        <w:textAlignment w:val="baseline"/>
        <w:rPr>
          <w:rFonts w:ascii="Arial" w:eastAsia="Times New Roman" w:hAnsi="Arial" w:cs="Arial"/>
          <w:sz w:val="18"/>
          <w:szCs w:val="20"/>
          <w:lang w:eastAsia="ar-SA"/>
        </w:rPr>
      </w:pPr>
      <w:r w:rsidRPr="00184C5B">
        <w:rPr>
          <w:rFonts w:ascii="Arial" w:eastAsia="Times New Roman" w:hAnsi="Arial" w:cs="Arial"/>
          <w:sz w:val="18"/>
          <w:szCs w:val="20"/>
          <w:lang w:eastAsia="ar-SA"/>
        </w:rPr>
        <w:t>pomiar parametrów geometrycznych poboczy,</w:t>
      </w:r>
    </w:p>
    <w:p w:rsidR="00184C5B" w:rsidRPr="00184C5B" w:rsidRDefault="00184C5B" w:rsidP="00184C5B">
      <w:pPr>
        <w:numPr>
          <w:ilvl w:val="0"/>
          <w:numId w:val="5"/>
        </w:numPr>
        <w:tabs>
          <w:tab w:val="left" w:pos="397"/>
        </w:tabs>
        <w:suppressAutoHyphens/>
        <w:overflowPunct w:val="0"/>
        <w:autoSpaceDE w:val="0"/>
        <w:spacing w:after="0" w:line="240" w:lineRule="auto"/>
        <w:ind w:left="397" w:hanging="397"/>
        <w:jc w:val="both"/>
        <w:textAlignment w:val="baseline"/>
        <w:rPr>
          <w:rFonts w:ascii="Arial" w:eastAsia="Times New Roman" w:hAnsi="Arial" w:cs="Arial"/>
          <w:sz w:val="18"/>
          <w:szCs w:val="20"/>
          <w:lang w:eastAsia="ar-SA"/>
        </w:rPr>
      </w:pPr>
      <w:r w:rsidRPr="00184C5B">
        <w:rPr>
          <w:rFonts w:ascii="Arial" w:eastAsia="Times New Roman" w:hAnsi="Arial" w:cs="Arial"/>
          <w:sz w:val="18"/>
          <w:szCs w:val="20"/>
          <w:lang w:eastAsia="ar-SA"/>
        </w:rPr>
        <w:t>ocena wizualna jednorodności powierzchni warstwy,</w:t>
      </w:r>
    </w:p>
    <w:p w:rsidR="00184C5B" w:rsidRPr="00184C5B" w:rsidRDefault="00184C5B" w:rsidP="00184C5B">
      <w:pPr>
        <w:numPr>
          <w:ilvl w:val="0"/>
          <w:numId w:val="5"/>
        </w:numPr>
        <w:tabs>
          <w:tab w:val="left" w:pos="397"/>
        </w:tabs>
        <w:suppressAutoHyphens/>
        <w:overflowPunct w:val="0"/>
        <w:autoSpaceDE w:val="0"/>
        <w:spacing w:after="0" w:line="240" w:lineRule="auto"/>
        <w:ind w:left="397" w:hanging="397"/>
        <w:jc w:val="both"/>
        <w:textAlignment w:val="baseline"/>
        <w:rPr>
          <w:rFonts w:ascii="Arial" w:eastAsia="Times New Roman" w:hAnsi="Arial" w:cs="Arial"/>
          <w:sz w:val="18"/>
          <w:szCs w:val="20"/>
          <w:lang w:eastAsia="ar-SA"/>
        </w:rPr>
      </w:pPr>
      <w:r w:rsidRPr="00184C5B">
        <w:rPr>
          <w:rFonts w:ascii="Arial" w:eastAsia="Times New Roman" w:hAnsi="Arial" w:cs="Arial"/>
          <w:sz w:val="18"/>
          <w:szCs w:val="20"/>
          <w:lang w:eastAsia="ar-SA"/>
        </w:rPr>
        <w:t>ocena wizualna jakości wykonania połączeń technologicznych.</w:t>
      </w:r>
    </w:p>
    <w:p w:rsidR="00184C5B" w:rsidRPr="00184C5B" w:rsidRDefault="00184C5B" w:rsidP="00184C5B">
      <w:pPr>
        <w:suppressAutoHyphens/>
        <w:overflowPunct w:val="0"/>
        <w:autoSpaceDE w:val="0"/>
        <w:spacing w:before="120" w:after="120" w:line="240" w:lineRule="auto"/>
        <w:jc w:val="both"/>
        <w:textAlignment w:val="baseline"/>
        <w:rPr>
          <w:rFonts w:ascii="Arial" w:eastAsia="Times New Roman" w:hAnsi="Arial" w:cs="Arial"/>
          <w:sz w:val="18"/>
          <w:szCs w:val="20"/>
          <w:lang w:eastAsia="ar-SA"/>
        </w:rPr>
      </w:pPr>
      <w:r w:rsidRPr="00184C5B">
        <w:rPr>
          <w:rFonts w:ascii="Arial" w:eastAsia="Times New Roman" w:hAnsi="Arial" w:cs="Arial"/>
          <w:b/>
          <w:sz w:val="18"/>
          <w:szCs w:val="20"/>
          <w:lang w:eastAsia="ar-SA"/>
        </w:rPr>
        <w:t xml:space="preserve">6.3.3. </w:t>
      </w:r>
      <w:r w:rsidRPr="00184C5B">
        <w:rPr>
          <w:rFonts w:ascii="Arial" w:eastAsia="Times New Roman" w:hAnsi="Arial" w:cs="Arial"/>
          <w:sz w:val="18"/>
          <w:szCs w:val="20"/>
          <w:lang w:eastAsia="ar-SA"/>
        </w:rPr>
        <w:t xml:space="preserve">Badania kontrolne </w:t>
      </w:r>
    </w:p>
    <w:p w:rsidR="00184C5B" w:rsidRPr="00184C5B" w:rsidRDefault="00184C5B" w:rsidP="00184C5B">
      <w:pPr>
        <w:suppressAutoHyphens/>
        <w:overflowPunct w:val="0"/>
        <w:autoSpaceDE w:val="0"/>
        <w:spacing w:after="0" w:line="240" w:lineRule="auto"/>
        <w:jc w:val="both"/>
        <w:textAlignment w:val="baseline"/>
        <w:rPr>
          <w:rFonts w:ascii="Arial" w:eastAsia="Times New Roman" w:hAnsi="Arial" w:cs="Arial"/>
          <w:sz w:val="18"/>
          <w:szCs w:val="20"/>
          <w:lang w:eastAsia="ar-SA"/>
        </w:rPr>
      </w:pPr>
      <w:r w:rsidRPr="00184C5B">
        <w:rPr>
          <w:rFonts w:ascii="Arial" w:eastAsia="Times New Roman" w:hAnsi="Arial" w:cs="Arial"/>
          <w:sz w:val="18"/>
          <w:szCs w:val="20"/>
          <w:lang w:eastAsia="ar-SA"/>
        </w:rPr>
        <w:lastRenderedPageBreak/>
        <w:t>Badania kontrolne są badaniami Inżyniera, których celem jest sprawdzenie, czy jakość materiałów budowlanych (mieszanek mineralno-asfaltowych i ich składników, lepiszczy i materiałów do uszczelnień itp.) oraz gotowej warstwy (wbudowane warstwy asfaltowe, połączenia itp.) spełniają wymagania określone w kontrakcie. Wyniki tych badań są podstawą odbioru. Pobieraniem próbek i wykonaniem badań na miejscu budowy zajmuje się Inżynier w obecności Wykonawcy. Badania odbywają się również wtedy, gdy Wykonawca zostanie w porę powiadomiony o ich terminie, jednak nie będzie przy nich obecny.</w:t>
      </w:r>
    </w:p>
    <w:p w:rsidR="00184C5B" w:rsidRPr="00184C5B" w:rsidRDefault="00184C5B" w:rsidP="00184C5B">
      <w:pPr>
        <w:suppressAutoHyphens/>
        <w:overflowPunct w:val="0"/>
        <w:autoSpaceDE w:val="0"/>
        <w:spacing w:after="0" w:line="240" w:lineRule="auto"/>
        <w:jc w:val="both"/>
        <w:textAlignment w:val="baseline"/>
        <w:rPr>
          <w:rFonts w:ascii="Arial" w:eastAsia="Times New Roman" w:hAnsi="Arial" w:cs="Arial"/>
          <w:sz w:val="18"/>
          <w:szCs w:val="20"/>
          <w:lang w:eastAsia="ar-SA"/>
        </w:rPr>
      </w:pPr>
      <w:r w:rsidRPr="00184C5B">
        <w:rPr>
          <w:rFonts w:ascii="Arial" w:eastAsia="Times New Roman" w:hAnsi="Arial" w:cs="Arial"/>
          <w:sz w:val="18"/>
          <w:szCs w:val="20"/>
          <w:lang w:eastAsia="ar-SA"/>
        </w:rPr>
        <w:t>Rodzaj badań kontrolnych mieszanki mineralno-asfaltowej i wykonanej z niej warstwy podano w tablicy 13.</w:t>
      </w:r>
    </w:p>
    <w:p w:rsidR="00184C5B" w:rsidRPr="00184C5B" w:rsidRDefault="00184C5B" w:rsidP="00184C5B">
      <w:pPr>
        <w:suppressAutoHyphens/>
        <w:overflowPunct w:val="0"/>
        <w:autoSpaceDE w:val="0"/>
        <w:spacing w:before="120" w:after="120" w:line="240" w:lineRule="auto"/>
        <w:jc w:val="both"/>
        <w:textAlignment w:val="baseline"/>
        <w:rPr>
          <w:rFonts w:ascii="Arial" w:eastAsia="Times New Roman" w:hAnsi="Arial" w:cs="Arial"/>
          <w:sz w:val="18"/>
          <w:szCs w:val="20"/>
          <w:lang w:eastAsia="ar-SA"/>
        </w:rPr>
      </w:pPr>
      <w:r w:rsidRPr="00184C5B">
        <w:rPr>
          <w:rFonts w:ascii="Arial" w:eastAsia="Times New Roman" w:hAnsi="Arial" w:cs="Arial"/>
          <w:sz w:val="18"/>
          <w:szCs w:val="20"/>
          <w:lang w:eastAsia="ar-SA"/>
        </w:rPr>
        <w:t xml:space="preserve">Tablica 13. Rodzaj badań kontrolnych </w:t>
      </w:r>
    </w:p>
    <w:tbl>
      <w:tblPr>
        <w:tblW w:w="0" w:type="auto"/>
        <w:jc w:val="center"/>
        <w:tblLayout w:type="fixed"/>
        <w:tblLook w:val="0000" w:firstRow="0" w:lastRow="0" w:firstColumn="0" w:lastColumn="0" w:noHBand="0" w:noVBand="0"/>
      </w:tblPr>
      <w:tblGrid>
        <w:gridCol w:w="1134"/>
        <w:gridCol w:w="4262"/>
      </w:tblGrid>
      <w:tr w:rsidR="00184C5B" w:rsidRPr="00184C5B" w:rsidTr="00BF6FBC">
        <w:trPr>
          <w:jc w:val="center"/>
        </w:trPr>
        <w:tc>
          <w:tcPr>
            <w:tcW w:w="1134" w:type="dxa"/>
            <w:tcBorders>
              <w:top w:val="single" w:sz="4" w:space="0" w:color="000000"/>
              <w:left w:val="single" w:sz="4" w:space="0" w:color="000000"/>
              <w:bottom w:val="single" w:sz="4" w:space="0" w:color="000000"/>
            </w:tcBorders>
          </w:tcPr>
          <w:p w:rsidR="00184C5B" w:rsidRPr="00184C5B" w:rsidRDefault="00184C5B" w:rsidP="00184C5B">
            <w:pPr>
              <w:suppressAutoHyphens/>
              <w:overflowPunct w:val="0"/>
              <w:autoSpaceDE w:val="0"/>
              <w:snapToGrid w:val="0"/>
              <w:spacing w:before="60" w:after="60" w:line="240" w:lineRule="auto"/>
              <w:jc w:val="center"/>
              <w:textAlignment w:val="baseline"/>
              <w:rPr>
                <w:rFonts w:ascii="Arial" w:eastAsia="Times New Roman" w:hAnsi="Arial" w:cs="Arial"/>
                <w:sz w:val="18"/>
                <w:szCs w:val="20"/>
                <w:lang w:eastAsia="ar-SA"/>
              </w:rPr>
            </w:pPr>
            <w:r w:rsidRPr="00184C5B">
              <w:rPr>
                <w:rFonts w:ascii="Arial" w:eastAsia="Times New Roman" w:hAnsi="Arial" w:cs="Arial"/>
                <w:sz w:val="18"/>
                <w:szCs w:val="20"/>
                <w:lang w:eastAsia="ar-SA"/>
              </w:rPr>
              <w:t>Lp.</w:t>
            </w:r>
          </w:p>
        </w:tc>
        <w:tc>
          <w:tcPr>
            <w:tcW w:w="4262" w:type="dxa"/>
            <w:tcBorders>
              <w:top w:val="single" w:sz="4" w:space="0" w:color="000000"/>
              <w:left w:val="single" w:sz="4" w:space="0" w:color="000000"/>
              <w:bottom w:val="single" w:sz="4" w:space="0" w:color="000000"/>
              <w:right w:val="single" w:sz="4" w:space="0" w:color="000000"/>
            </w:tcBorders>
          </w:tcPr>
          <w:p w:rsidR="00184C5B" w:rsidRPr="00184C5B" w:rsidRDefault="00184C5B" w:rsidP="00184C5B">
            <w:pPr>
              <w:suppressAutoHyphens/>
              <w:overflowPunct w:val="0"/>
              <w:autoSpaceDE w:val="0"/>
              <w:snapToGrid w:val="0"/>
              <w:spacing w:before="60" w:after="60" w:line="240" w:lineRule="auto"/>
              <w:jc w:val="center"/>
              <w:textAlignment w:val="baseline"/>
              <w:rPr>
                <w:rFonts w:ascii="Arial" w:eastAsia="Times New Roman" w:hAnsi="Arial" w:cs="Arial"/>
                <w:sz w:val="18"/>
                <w:szCs w:val="20"/>
                <w:lang w:eastAsia="ar-SA"/>
              </w:rPr>
            </w:pPr>
            <w:r w:rsidRPr="00184C5B">
              <w:rPr>
                <w:rFonts w:ascii="Arial" w:eastAsia="Times New Roman" w:hAnsi="Arial" w:cs="Arial"/>
                <w:sz w:val="18"/>
                <w:szCs w:val="20"/>
                <w:lang w:eastAsia="ar-SA"/>
              </w:rPr>
              <w:t>Rodzaj badań</w:t>
            </w:r>
          </w:p>
        </w:tc>
      </w:tr>
      <w:tr w:rsidR="00184C5B" w:rsidRPr="00184C5B" w:rsidTr="00BF6FBC">
        <w:trPr>
          <w:jc w:val="center"/>
        </w:trPr>
        <w:tc>
          <w:tcPr>
            <w:tcW w:w="1134" w:type="dxa"/>
            <w:tcBorders>
              <w:left w:val="single" w:sz="4" w:space="0" w:color="000000"/>
              <w:bottom w:val="single" w:sz="4" w:space="0" w:color="000000"/>
            </w:tcBorders>
          </w:tcPr>
          <w:p w:rsidR="00184C5B" w:rsidRPr="00184C5B" w:rsidRDefault="00184C5B" w:rsidP="00184C5B">
            <w:pPr>
              <w:suppressAutoHyphens/>
              <w:overflowPunct w:val="0"/>
              <w:autoSpaceDE w:val="0"/>
              <w:snapToGrid w:val="0"/>
              <w:spacing w:before="120" w:after="60" w:line="240" w:lineRule="auto"/>
              <w:jc w:val="center"/>
              <w:textAlignment w:val="baseline"/>
              <w:rPr>
                <w:rFonts w:ascii="Arial" w:eastAsia="Times New Roman" w:hAnsi="Arial" w:cs="Arial"/>
                <w:sz w:val="18"/>
                <w:szCs w:val="20"/>
                <w:lang w:eastAsia="ar-SA"/>
              </w:rPr>
            </w:pPr>
            <w:r w:rsidRPr="00184C5B">
              <w:rPr>
                <w:rFonts w:ascii="Arial" w:eastAsia="Times New Roman" w:hAnsi="Arial" w:cs="Arial"/>
                <w:sz w:val="18"/>
                <w:szCs w:val="20"/>
                <w:lang w:eastAsia="ar-SA"/>
              </w:rPr>
              <w:t>1</w:t>
            </w:r>
          </w:p>
          <w:p w:rsidR="00184C5B" w:rsidRPr="00184C5B" w:rsidRDefault="00184C5B" w:rsidP="00184C5B">
            <w:pPr>
              <w:suppressAutoHyphens/>
              <w:overflowPunct w:val="0"/>
              <w:autoSpaceDE w:val="0"/>
              <w:spacing w:after="0" w:line="240" w:lineRule="auto"/>
              <w:jc w:val="center"/>
              <w:textAlignment w:val="baseline"/>
              <w:rPr>
                <w:rFonts w:ascii="Arial" w:eastAsia="Times New Roman" w:hAnsi="Arial" w:cs="Arial"/>
                <w:sz w:val="18"/>
                <w:szCs w:val="20"/>
                <w:lang w:eastAsia="ar-SA"/>
              </w:rPr>
            </w:pPr>
            <w:r w:rsidRPr="00184C5B">
              <w:rPr>
                <w:rFonts w:ascii="Arial" w:eastAsia="Times New Roman" w:hAnsi="Arial" w:cs="Arial"/>
                <w:sz w:val="18"/>
                <w:szCs w:val="20"/>
                <w:lang w:eastAsia="ar-SA"/>
              </w:rPr>
              <w:t>1.1</w:t>
            </w:r>
          </w:p>
          <w:p w:rsidR="00184C5B" w:rsidRPr="00184C5B" w:rsidRDefault="00184C5B" w:rsidP="00184C5B">
            <w:pPr>
              <w:suppressAutoHyphens/>
              <w:overflowPunct w:val="0"/>
              <w:autoSpaceDE w:val="0"/>
              <w:spacing w:after="0" w:line="240" w:lineRule="auto"/>
              <w:jc w:val="center"/>
              <w:textAlignment w:val="baseline"/>
              <w:rPr>
                <w:rFonts w:ascii="Arial" w:eastAsia="Times New Roman" w:hAnsi="Arial" w:cs="Arial"/>
                <w:sz w:val="18"/>
                <w:szCs w:val="20"/>
                <w:lang w:eastAsia="ar-SA"/>
              </w:rPr>
            </w:pPr>
            <w:r w:rsidRPr="00184C5B">
              <w:rPr>
                <w:rFonts w:ascii="Arial" w:eastAsia="Times New Roman" w:hAnsi="Arial" w:cs="Arial"/>
                <w:sz w:val="18"/>
                <w:szCs w:val="20"/>
                <w:lang w:eastAsia="ar-SA"/>
              </w:rPr>
              <w:t>1.2</w:t>
            </w:r>
          </w:p>
          <w:p w:rsidR="00184C5B" w:rsidRPr="00184C5B" w:rsidRDefault="00184C5B" w:rsidP="00184C5B">
            <w:pPr>
              <w:suppressAutoHyphens/>
              <w:overflowPunct w:val="0"/>
              <w:autoSpaceDE w:val="0"/>
              <w:spacing w:after="0" w:line="240" w:lineRule="auto"/>
              <w:jc w:val="center"/>
              <w:textAlignment w:val="baseline"/>
              <w:rPr>
                <w:rFonts w:ascii="Arial" w:eastAsia="Times New Roman" w:hAnsi="Arial" w:cs="Arial"/>
                <w:sz w:val="18"/>
                <w:szCs w:val="20"/>
                <w:lang w:eastAsia="ar-SA"/>
              </w:rPr>
            </w:pPr>
            <w:r w:rsidRPr="00184C5B">
              <w:rPr>
                <w:rFonts w:ascii="Arial" w:eastAsia="Times New Roman" w:hAnsi="Arial" w:cs="Arial"/>
                <w:sz w:val="18"/>
                <w:szCs w:val="20"/>
                <w:lang w:eastAsia="ar-SA"/>
              </w:rPr>
              <w:t>1.3</w:t>
            </w:r>
          </w:p>
          <w:p w:rsidR="00184C5B" w:rsidRPr="00184C5B" w:rsidRDefault="00184C5B" w:rsidP="00184C5B">
            <w:pPr>
              <w:suppressAutoHyphens/>
              <w:overflowPunct w:val="0"/>
              <w:autoSpaceDE w:val="0"/>
              <w:spacing w:after="0" w:line="240" w:lineRule="auto"/>
              <w:jc w:val="center"/>
              <w:textAlignment w:val="baseline"/>
              <w:rPr>
                <w:rFonts w:ascii="Arial" w:eastAsia="Times New Roman" w:hAnsi="Arial" w:cs="Arial"/>
                <w:sz w:val="18"/>
                <w:szCs w:val="20"/>
                <w:lang w:eastAsia="ar-SA"/>
              </w:rPr>
            </w:pPr>
            <w:r w:rsidRPr="00184C5B">
              <w:rPr>
                <w:rFonts w:ascii="Arial" w:eastAsia="Times New Roman" w:hAnsi="Arial" w:cs="Arial"/>
                <w:sz w:val="18"/>
                <w:szCs w:val="20"/>
                <w:lang w:eastAsia="ar-SA"/>
              </w:rPr>
              <w:t>1.4</w:t>
            </w:r>
          </w:p>
          <w:p w:rsidR="00184C5B" w:rsidRPr="00184C5B" w:rsidRDefault="00184C5B" w:rsidP="00184C5B">
            <w:pPr>
              <w:suppressAutoHyphens/>
              <w:overflowPunct w:val="0"/>
              <w:autoSpaceDE w:val="0"/>
              <w:spacing w:before="60" w:after="60" w:line="240" w:lineRule="auto"/>
              <w:jc w:val="center"/>
              <w:textAlignment w:val="baseline"/>
              <w:rPr>
                <w:rFonts w:ascii="Arial" w:eastAsia="Times New Roman" w:hAnsi="Arial" w:cs="Arial"/>
                <w:sz w:val="18"/>
                <w:szCs w:val="20"/>
                <w:lang w:eastAsia="ar-SA"/>
              </w:rPr>
            </w:pPr>
            <w:r w:rsidRPr="00184C5B">
              <w:rPr>
                <w:rFonts w:ascii="Arial" w:eastAsia="Times New Roman" w:hAnsi="Arial" w:cs="Arial"/>
                <w:sz w:val="18"/>
                <w:szCs w:val="20"/>
                <w:lang w:eastAsia="ar-SA"/>
              </w:rPr>
              <w:t>2</w:t>
            </w:r>
          </w:p>
          <w:p w:rsidR="00184C5B" w:rsidRPr="00184C5B" w:rsidRDefault="00184C5B" w:rsidP="00184C5B">
            <w:pPr>
              <w:suppressAutoHyphens/>
              <w:overflowPunct w:val="0"/>
              <w:autoSpaceDE w:val="0"/>
              <w:spacing w:after="0" w:line="240" w:lineRule="auto"/>
              <w:jc w:val="center"/>
              <w:textAlignment w:val="baseline"/>
              <w:rPr>
                <w:rFonts w:ascii="Arial" w:eastAsia="Times New Roman" w:hAnsi="Arial" w:cs="Arial"/>
                <w:sz w:val="18"/>
                <w:szCs w:val="20"/>
                <w:lang w:eastAsia="ar-SA"/>
              </w:rPr>
            </w:pPr>
            <w:r w:rsidRPr="00184C5B">
              <w:rPr>
                <w:rFonts w:ascii="Arial" w:eastAsia="Times New Roman" w:hAnsi="Arial" w:cs="Arial"/>
                <w:sz w:val="18"/>
                <w:szCs w:val="20"/>
                <w:lang w:eastAsia="ar-SA"/>
              </w:rPr>
              <w:t>2.1</w:t>
            </w:r>
          </w:p>
          <w:p w:rsidR="00184C5B" w:rsidRPr="00184C5B" w:rsidRDefault="00184C5B" w:rsidP="00184C5B">
            <w:pPr>
              <w:suppressAutoHyphens/>
              <w:overflowPunct w:val="0"/>
              <w:autoSpaceDE w:val="0"/>
              <w:spacing w:after="0" w:line="240" w:lineRule="auto"/>
              <w:jc w:val="center"/>
              <w:textAlignment w:val="baseline"/>
              <w:rPr>
                <w:rFonts w:ascii="Arial" w:eastAsia="Times New Roman" w:hAnsi="Arial" w:cs="Arial"/>
                <w:sz w:val="18"/>
                <w:szCs w:val="20"/>
                <w:lang w:eastAsia="ar-SA"/>
              </w:rPr>
            </w:pPr>
            <w:r w:rsidRPr="00184C5B">
              <w:rPr>
                <w:rFonts w:ascii="Arial" w:eastAsia="Times New Roman" w:hAnsi="Arial" w:cs="Arial"/>
                <w:sz w:val="18"/>
                <w:szCs w:val="20"/>
                <w:lang w:eastAsia="ar-SA"/>
              </w:rPr>
              <w:t>2.2</w:t>
            </w:r>
          </w:p>
          <w:p w:rsidR="00184C5B" w:rsidRPr="00184C5B" w:rsidRDefault="00184C5B" w:rsidP="00184C5B">
            <w:pPr>
              <w:suppressAutoHyphens/>
              <w:overflowPunct w:val="0"/>
              <w:autoSpaceDE w:val="0"/>
              <w:spacing w:after="0" w:line="240" w:lineRule="auto"/>
              <w:jc w:val="center"/>
              <w:textAlignment w:val="baseline"/>
              <w:rPr>
                <w:rFonts w:ascii="Arial" w:eastAsia="Times New Roman" w:hAnsi="Arial" w:cs="Arial"/>
                <w:sz w:val="18"/>
                <w:szCs w:val="20"/>
                <w:lang w:eastAsia="ar-SA"/>
              </w:rPr>
            </w:pPr>
            <w:r w:rsidRPr="00184C5B">
              <w:rPr>
                <w:rFonts w:ascii="Arial" w:eastAsia="Times New Roman" w:hAnsi="Arial" w:cs="Arial"/>
                <w:sz w:val="18"/>
                <w:szCs w:val="20"/>
                <w:lang w:eastAsia="ar-SA"/>
              </w:rPr>
              <w:t>2.3</w:t>
            </w:r>
          </w:p>
          <w:p w:rsidR="00184C5B" w:rsidRPr="00184C5B" w:rsidRDefault="00184C5B" w:rsidP="00184C5B">
            <w:pPr>
              <w:suppressAutoHyphens/>
              <w:overflowPunct w:val="0"/>
              <w:autoSpaceDE w:val="0"/>
              <w:spacing w:after="0" w:line="240" w:lineRule="auto"/>
              <w:jc w:val="center"/>
              <w:textAlignment w:val="baseline"/>
              <w:rPr>
                <w:rFonts w:ascii="Arial" w:eastAsia="Times New Roman" w:hAnsi="Arial" w:cs="Arial"/>
                <w:sz w:val="18"/>
                <w:szCs w:val="20"/>
                <w:lang w:eastAsia="ar-SA"/>
              </w:rPr>
            </w:pPr>
            <w:r w:rsidRPr="00184C5B">
              <w:rPr>
                <w:rFonts w:ascii="Arial" w:eastAsia="Times New Roman" w:hAnsi="Arial" w:cs="Arial"/>
                <w:sz w:val="18"/>
                <w:szCs w:val="20"/>
                <w:lang w:eastAsia="ar-SA"/>
              </w:rPr>
              <w:t>2.4</w:t>
            </w:r>
          </w:p>
          <w:p w:rsidR="00184C5B" w:rsidRPr="00184C5B" w:rsidRDefault="00184C5B" w:rsidP="00184C5B">
            <w:pPr>
              <w:suppressAutoHyphens/>
              <w:overflowPunct w:val="0"/>
              <w:autoSpaceDE w:val="0"/>
              <w:spacing w:after="0" w:line="240" w:lineRule="auto"/>
              <w:jc w:val="center"/>
              <w:textAlignment w:val="baseline"/>
              <w:rPr>
                <w:rFonts w:ascii="Arial" w:eastAsia="Times New Roman" w:hAnsi="Arial" w:cs="Arial"/>
                <w:sz w:val="18"/>
                <w:szCs w:val="20"/>
                <w:lang w:eastAsia="ar-SA"/>
              </w:rPr>
            </w:pPr>
            <w:r w:rsidRPr="00184C5B">
              <w:rPr>
                <w:rFonts w:ascii="Arial" w:eastAsia="Times New Roman" w:hAnsi="Arial" w:cs="Arial"/>
                <w:sz w:val="18"/>
                <w:szCs w:val="20"/>
                <w:lang w:eastAsia="ar-SA"/>
              </w:rPr>
              <w:t>2.5</w:t>
            </w:r>
          </w:p>
          <w:p w:rsidR="00184C5B" w:rsidRPr="00184C5B" w:rsidRDefault="00184C5B" w:rsidP="00184C5B">
            <w:pPr>
              <w:suppressAutoHyphens/>
              <w:overflowPunct w:val="0"/>
              <w:autoSpaceDE w:val="0"/>
              <w:spacing w:after="0" w:line="240" w:lineRule="auto"/>
              <w:jc w:val="center"/>
              <w:textAlignment w:val="baseline"/>
              <w:rPr>
                <w:rFonts w:ascii="Arial" w:eastAsia="Times New Roman" w:hAnsi="Arial" w:cs="Arial"/>
                <w:sz w:val="18"/>
                <w:szCs w:val="20"/>
                <w:lang w:eastAsia="ar-SA"/>
              </w:rPr>
            </w:pPr>
            <w:r w:rsidRPr="00184C5B">
              <w:rPr>
                <w:rFonts w:ascii="Arial" w:eastAsia="Times New Roman" w:hAnsi="Arial" w:cs="Arial"/>
                <w:sz w:val="18"/>
                <w:szCs w:val="20"/>
                <w:lang w:eastAsia="ar-SA"/>
              </w:rPr>
              <w:t>2.6</w:t>
            </w:r>
          </w:p>
        </w:tc>
        <w:tc>
          <w:tcPr>
            <w:tcW w:w="4262" w:type="dxa"/>
            <w:tcBorders>
              <w:left w:val="single" w:sz="4" w:space="0" w:color="000000"/>
              <w:bottom w:val="single" w:sz="4" w:space="0" w:color="000000"/>
              <w:right w:val="single" w:sz="4" w:space="0" w:color="000000"/>
            </w:tcBorders>
          </w:tcPr>
          <w:p w:rsidR="00184C5B" w:rsidRPr="00184C5B" w:rsidRDefault="00184C5B" w:rsidP="00184C5B">
            <w:pPr>
              <w:suppressAutoHyphens/>
              <w:overflowPunct w:val="0"/>
              <w:autoSpaceDE w:val="0"/>
              <w:snapToGrid w:val="0"/>
              <w:spacing w:before="120" w:after="60" w:line="240" w:lineRule="auto"/>
              <w:jc w:val="both"/>
              <w:textAlignment w:val="baseline"/>
              <w:rPr>
                <w:rFonts w:ascii="Arial" w:eastAsia="Times New Roman" w:hAnsi="Arial" w:cs="Arial"/>
                <w:sz w:val="18"/>
                <w:szCs w:val="20"/>
                <w:vertAlign w:val="superscript"/>
                <w:lang w:eastAsia="ar-SA"/>
              </w:rPr>
            </w:pPr>
            <w:r w:rsidRPr="00184C5B">
              <w:rPr>
                <w:rFonts w:ascii="Arial" w:eastAsia="Times New Roman" w:hAnsi="Arial" w:cs="Arial"/>
                <w:sz w:val="18"/>
                <w:szCs w:val="20"/>
                <w:lang w:eastAsia="ar-SA"/>
              </w:rPr>
              <w:t xml:space="preserve">Mieszanka mineralno-asfaltowa </w:t>
            </w:r>
            <w:r w:rsidRPr="00184C5B">
              <w:rPr>
                <w:rFonts w:ascii="Arial" w:eastAsia="Times New Roman" w:hAnsi="Arial" w:cs="Arial"/>
                <w:sz w:val="18"/>
                <w:szCs w:val="20"/>
                <w:vertAlign w:val="superscript"/>
                <w:lang w:eastAsia="ar-SA"/>
              </w:rPr>
              <w:t>a), b)</w:t>
            </w:r>
          </w:p>
          <w:p w:rsidR="00184C5B" w:rsidRPr="00184C5B" w:rsidRDefault="00184C5B" w:rsidP="00184C5B">
            <w:pPr>
              <w:suppressAutoHyphens/>
              <w:overflowPunct w:val="0"/>
              <w:autoSpaceDE w:val="0"/>
              <w:spacing w:after="0" w:line="240" w:lineRule="auto"/>
              <w:jc w:val="both"/>
              <w:textAlignment w:val="baseline"/>
              <w:rPr>
                <w:rFonts w:ascii="Arial" w:eastAsia="Times New Roman" w:hAnsi="Arial" w:cs="Arial"/>
                <w:sz w:val="18"/>
                <w:szCs w:val="20"/>
                <w:lang w:eastAsia="ar-SA"/>
              </w:rPr>
            </w:pPr>
            <w:r w:rsidRPr="00184C5B">
              <w:rPr>
                <w:rFonts w:ascii="Arial" w:eastAsia="Times New Roman" w:hAnsi="Arial" w:cs="Arial"/>
                <w:sz w:val="18"/>
                <w:szCs w:val="20"/>
                <w:lang w:eastAsia="ar-SA"/>
              </w:rPr>
              <w:t>Uziarnienie</w:t>
            </w:r>
          </w:p>
          <w:p w:rsidR="00184C5B" w:rsidRPr="00184C5B" w:rsidRDefault="00184C5B" w:rsidP="00184C5B">
            <w:pPr>
              <w:suppressAutoHyphens/>
              <w:overflowPunct w:val="0"/>
              <w:autoSpaceDE w:val="0"/>
              <w:spacing w:after="0" w:line="240" w:lineRule="auto"/>
              <w:jc w:val="both"/>
              <w:textAlignment w:val="baseline"/>
              <w:rPr>
                <w:rFonts w:ascii="Arial" w:eastAsia="Times New Roman" w:hAnsi="Arial" w:cs="Arial"/>
                <w:sz w:val="18"/>
                <w:szCs w:val="20"/>
                <w:lang w:eastAsia="ar-SA"/>
              </w:rPr>
            </w:pPr>
            <w:r w:rsidRPr="00184C5B">
              <w:rPr>
                <w:rFonts w:ascii="Arial" w:eastAsia="Times New Roman" w:hAnsi="Arial" w:cs="Arial"/>
                <w:sz w:val="18"/>
                <w:szCs w:val="20"/>
                <w:lang w:eastAsia="ar-SA"/>
              </w:rPr>
              <w:t>Zawartość lepiszcza</w:t>
            </w:r>
          </w:p>
          <w:p w:rsidR="00184C5B" w:rsidRPr="00184C5B" w:rsidRDefault="00184C5B" w:rsidP="00184C5B">
            <w:pPr>
              <w:suppressAutoHyphens/>
              <w:overflowPunct w:val="0"/>
              <w:autoSpaceDE w:val="0"/>
              <w:spacing w:after="0" w:line="240" w:lineRule="auto"/>
              <w:jc w:val="both"/>
              <w:textAlignment w:val="baseline"/>
              <w:rPr>
                <w:rFonts w:ascii="Arial" w:eastAsia="Times New Roman" w:hAnsi="Arial" w:cs="Arial"/>
                <w:sz w:val="18"/>
                <w:szCs w:val="20"/>
                <w:lang w:eastAsia="ar-SA"/>
              </w:rPr>
            </w:pPr>
            <w:r w:rsidRPr="00184C5B">
              <w:rPr>
                <w:rFonts w:ascii="Arial" w:eastAsia="Times New Roman" w:hAnsi="Arial" w:cs="Arial"/>
                <w:sz w:val="18"/>
                <w:szCs w:val="20"/>
                <w:lang w:eastAsia="ar-SA"/>
              </w:rPr>
              <w:t>Temperatura mięknienia lepiszcza odzyskanego</w:t>
            </w:r>
          </w:p>
          <w:p w:rsidR="00184C5B" w:rsidRPr="00184C5B" w:rsidRDefault="00184C5B" w:rsidP="00184C5B">
            <w:pPr>
              <w:suppressAutoHyphens/>
              <w:overflowPunct w:val="0"/>
              <w:autoSpaceDE w:val="0"/>
              <w:spacing w:after="0" w:line="240" w:lineRule="auto"/>
              <w:jc w:val="both"/>
              <w:textAlignment w:val="baseline"/>
              <w:rPr>
                <w:rFonts w:ascii="Arial" w:eastAsia="Times New Roman" w:hAnsi="Arial" w:cs="Arial"/>
                <w:sz w:val="18"/>
                <w:szCs w:val="20"/>
                <w:lang w:eastAsia="ar-SA"/>
              </w:rPr>
            </w:pPr>
            <w:r w:rsidRPr="00184C5B">
              <w:rPr>
                <w:rFonts w:ascii="Arial" w:eastAsia="Times New Roman" w:hAnsi="Arial" w:cs="Arial"/>
                <w:sz w:val="18"/>
                <w:szCs w:val="20"/>
                <w:lang w:eastAsia="ar-SA"/>
              </w:rPr>
              <w:t>Gęstość i zawartość wolnych przestrzeni próbki</w:t>
            </w:r>
          </w:p>
          <w:p w:rsidR="00184C5B" w:rsidRPr="00184C5B" w:rsidRDefault="00184C5B" w:rsidP="00184C5B">
            <w:pPr>
              <w:suppressAutoHyphens/>
              <w:overflowPunct w:val="0"/>
              <w:autoSpaceDE w:val="0"/>
              <w:spacing w:before="60" w:after="60" w:line="240" w:lineRule="auto"/>
              <w:jc w:val="both"/>
              <w:textAlignment w:val="baseline"/>
              <w:rPr>
                <w:rFonts w:ascii="Arial" w:eastAsia="Times New Roman" w:hAnsi="Arial" w:cs="Arial"/>
                <w:sz w:val="18"/>
                <w:szCs w:val="20"/>
                <w:lang w:eastAsia="ar-SA"/>
              </w:rPr>
            </w:pPr>
            <w:r w:rsidRPr="00184C5B">
              <w:rPr>
                <w:rFonts w:ascii="Arial" w:eastAsia="Times New Roman" w:hAnsi="Arial" w:cs="Arial"/>
                <w:sz w:val="18"/>
                <w:szCs w:val="20"/>
                <w:lang w:eastAsia="ar-SA"/>
              </w:rPr>
              <w:t>Warstwa asfaltowa</w:t>
            </w:r>
          </w:p>
          <w:p w:rsidR="00184C5B" w:rsidRPr="00184C5B" w:rsidRDefault="00184C5B" w:rsidP="00184C5B">
            <w:pPr>
              <w:suppressAutoHyphens/>
              <w:overflowPunct w:val="0"/>
              <w:autoSpaceDE w:val="0"/>
              <w:spacing w:after="0" w:line="240" w:lineRule="auto"/>
              <w:jc w:val="both"/>
              <w:textAlignment w:val="baseline"/>
              <w:rPr>
                <w:rFonts w:ascii="Arial" w:eastAsia="Times New Roman" w:hAnsi="Arial" w:cs="Arial"/>
                <w:sz w:val="18"/>
                <w:szCs w:val="20"/>
                <w:vertAlign w:val="superscript"/>
                <w:lang w:eastAsia="ar-SA"/>
              </w:rPr>
            </w:pPr>
            <w:r w:rsidRPr="00184C5B">
              <w:rPr>
                <w:rFonts w:ascii="Arial" w:eastAsia="Times New Roman" w:hAnsi="Arial" w:cs="Arial"/>
                <w:sz w:val="18"/>
                <w:szCs w:val="20"/>
                <w:lang w:eastAsia="ar-SA"/>
              </w:rPr>
              <w:t xml:space="preserve">Wskaźnik zagęszczenia </w:t>
            </w:r>
            <w:r w:rsidRPr="00184C5B">
              <w:rPr>
                <w:rFonts w:ascii="Arial" w:eastAsia="Times New Roman" w:hAnsi="Arial" w:cs="Arial"/>
                <w:sz w:val="18"/>
                <w:szCs w:val="20"/>
                <w:vertAlign w:val="superscript"/>
                <w:lang w:eastAsia="ar-SA"/>
              </w:rPr>
              <w:t>a)</w:t>
            </w:r>
          </w:p>
          <w:p w:rsidR="00184C5B" w:rsidRPr="00184C5B" w:rsidRDefault="00184C5B" w:rsidP="00184C5B">
            <w:pPr>
              <w:suppressAutoHyphens/>
              <w:overflowPunct w:val="0"/>
              <w:autoSpaceDE w:val="0"/>
              <w:spacing w:after="0" w:line="240" w:lineRule="auto"/>
              <w:jc w:val="both"/>
              <w:textAlignment w:val="baseline"/>
              <w:rPr>
                <w:rFonts w:ascii="Arial" w:eastAsia="Times New Roman" w:hAnsi="Arial" w:cs="Arial"/>
                <w:sz w:val="18"/>
                <w:szCs w:val="20"/>
                <w:lang w:eastAsia="ar-SA"/>
              </w:rPr>
            </w:pPr>
            <w:r w:rsidRPr="00184C5B">
              <w:rPr>
                <w:rFonts w:ascii="Arial" w:eastAsia="Times New Roman" w:hAnsi="Arial" w:cs="Arial"/>
                <w:sz w:val="18"/>
                <w:szCs w:val="20"/>
                <w:lang w:eastAsia="ar-SA"/>
              </w:rPr>
              <w:t>Spadki poprzeczne</w:t>
            </w:r>
          </w:p>
          <w:p w:rsidR="00184C5B" w:rsidRPr="00184C5B" w:rsidRDefault="00184C5B" w:rsidP="00184C5B">
            <w:pPr>
              <w:suppressAutoHyphens/>
              <w:overflowPunct w:val="0"/>
              <w:autoSpaceDE w:val="0"/>
              <w:spacing w:after="0" w:line="240" w:lineRule="auto"/>
              <w:jc w:val="both"/>
              <w:textAlignment w:val="baseline"/>
              <w:rPr>
                <w:rFonts w:ascii="Arial" w:eastAsia="Times New Roman" w:hAnsi="Arial" w:cs="Arial"/>
                <w:sz w:val="18"/>
                <w:szCs w:val="20"/>
                <w:lang w:eastAsia="ar-SA"/>
              </w:rPr>
            </w:pPr>
            <w:r w:rsidRPr="00184C5B">
              <w:rPr>
                <w:rFonts w:ascii="Arial" w:eastAsia="Times New Roman" w:hAnsi="Arial" w:cs="Arial"/>
                <w:sz w:val="18"/>
                <w:szCs w:val="20"/>
                <w:lang w:eastAsia="ar-SA"/>
              </w:rPr>
              <w:t>Równość</w:t>
            </w:r>
          </w:p>
          <w:p w:rsidR="00184C5B" w:rsidRPr="00184C5B" w:rsidRDefault="00184C5B" w:rsidP="00184C5B">
            <w:pPr>
              <w:suppressAutoHyphens/>
              <w:overflowPunct w:val="0"/>
              <w:autoSpaceDE w:val="0"/>
              <w:spacing w:after="0" w:line="240" w:lineRule="auto"/>
              <w:jc w:val="both"/>
              <w:textAlignment w:val="baseline"/>
              <w:rPr>
                <w:rFonts w:ascii="Arial" w:eastAsia="Times New Roman" w:hAnsi="Arial" w:cs="Arial"/>
                <w:sz w:val="18"/>
                <w:szCs w:val="20"/>
                <w:lang w:eastAsia="ar-SA"/>
              </w:rPr>
            </w:pPr>
            <w:r w:rsidRPr="00184C5B">
              <w:rPr>
                <w:rFonts w:ascii="Arial" w:eastAsia="Times New Roman" w:hAnsi="Arial" w:cs="Arial"/>
                <w:sz w:val="18"/>
                <w:szCs w:val="20"/>
                <w:lang w:eastAsia="ar-SA"/>
              </w:rPr>
              <w:t>Grubość lub ilość materiału</w:t>
            </w:r>
          </w:p>
          <w:p w:rsidR="00184C5B" w:rsidRPr="00184C5B" w:rsidRDefault="00184C5B" w:rsidP="00184C5B">
            <w:pPr>
              <w:suppressAutoHyphens/>
              <w:overflowPunct w:val="0"/>
              <w:autoSpaceDE w:val="0"/>
              <w:spacing w:after="0" w:line="240" w:lineRule="auto"/>
              <w:jc w:val="both"/>
              <w:textAlignment w:val="baseline"/>
              <w:rPr>
                <w:rFonts w:ascii="Arial" w:eastAsia="Times New Roman" w:hAnsi="Arial" w:cs="Arial"/>
                <w:sz w:val="18"/>
                <w:szCs w:val="20"/>
                <w:vertAlign w:val="superscript"/>
                <w:lang w:eastAsia="ar-SA"/>
              </w:rPr>
            </w:pPr>
            <w:r w:rsidRPr="00184C5B">
              <w:rPr>
                <w:rFonts w:ascii="Arial" w:eastAsia="Times New Roman" w:hAnsi="Arial" w:cs="Arial"/>
                <w:sz w:val="18"/>
                <w:szCs w:val="20"/>
                <w:lang w:eastAsia="ar-SA"/>
              </w:rPr>
              <w:t xml:space="preserve">Zawartość wolnych przestrzeni </w:t>
            </w:r>
            <w:r w:rsidRPr="00184C5B">
              <w:rPr>
                <w:rFonts w:ascii="Arial" w:eastAsia="Times New Roman" w:hAnsi="Arial" w:cs="Arial"/>
                <w:sz w:val="18"/>
                <w:szCs w:val="20"/>
                <w:vertAlign w:val="superscript"/>
                <w:lang w:eastAsia="ar-SA"/>
              </w:rPr>
              <w:t>a)</w:t>
            </w:r>
          </w:p>
          <w:p w:rsidR="00184C5B" w:rsidRPr="00184C5B" w:rsidRDefault="00184C5B" w:rsidP="00184C5B">
            <w:pPr>
              <w:suppressAutoHyphens/>
              <w:overflowPunct w:val="0"/>
              <w:autoSpaceDE w:val="0"/>
              <w:spacing w:after="120" w:line="240" w:lineRule="auto"/>
              <w:jc w:val="both"/>
              <w:textAlignment w:val="baseline"/>
              <w:rPr>
                <w:rFonts w:ascii="Arial" w:eastAsia="Times New Roman" w:hAnsi="Arial" w:cs="Arial"/>
                <w:sz w:val="18"/>
                <w:szCs w:val="20"/>
                <w:lang w:eastAsia="ar-SA"/>
              </w:rPr>
            </w:pPr>
            <w:r w:rsidRPr="00184C5B">
              <w:rPr>
                <w:rFonts w:ascii="Arial" w:eastAsia="Times New Roman" w:hAnsi="Arial" w:cs="Arial"/>
                <w:sz w:val="18"/>
                <w:szCs w:val="20"/>
                <w:lang w:eastAsia="ar-SA"/>
              </w:rPr>
              <w:t>Właściwości przeciwpoślizgowe</w:t>
            </w:r>
          </w:p>
        </w:tc>
      </w:tr>
      <w:tr w:rsidR="00184C5B" w:rsidRPr="00184C5B" w:rsidTr="00BF6FBC">
        <w:trPr>
          <w:jc w:val="center"/>
        </w:trPr>
        <w:tc>
          <w:tcPr>
            <w:tcW w:w="5396" w:type="dxa"/>
            <w:gridSpan w:val="2"/>
            <w:tcBorders>
              <w:left w:val="single" w:sz="4" w:space="0" w:color="000000"/>
              <w:bottom w:val="single" w:sz="4" w:space="0" w:color="000000"/>
              <w:right w:val="single" w:sz="4" w:space="0" w:color="000000"/>
            </w:tcBorders>
          </w:tcPr>
          <w:p w:rsidR="00184C5B" w:rsidRPr="00184C5B" w:rsidRDefault="00184C5B" w:rsidP="00184C5B">
            <w:pPr>
              <w:suppressAutoHyphens/>
              <w:overflowPunct w:val="0"/>
              <w:autoSpaceDE w:val="0"/>
              <w:snapToGrid w:val="0"/>
              <w:spacing w:after="0" w:line="240" w:lineRule="auto"/>
              <w:ind w:left="317" w:hanging="317"/>
              <w:jc w:val="both"/>
              <w:textAlignment w:val="baseline"/>
              <w:rPr>
                <w:rFonts w:ascii="Arial" w:eastAsia="Times New Roman" w:hAnsi="Arial" w:cs="Arial"/>
                <w:sz w:val="18"/>
                <w:szCs w:val="20"/>
                <w:lang w:eastAsia="ar-SA"/>
              </w:rPr>
            </w:pPr>
            <w:r w:rsidRPr="00184C5B">
              <w:rPr>
                <w:rFonts w:ascii="Arial" w:eastAsia="Times New Roman" w:hAnsi="Arial" w:cs="Arial"/>
                <w:sz w:val="18"/>
                <w:szCs w:val="20"/>
                <w:vertAlign w:val="superscript"/>
                <w:lang w:eastAsia="ar-SA"/>
              </w:rPr>
              <w:t>a)</w:t>
            </w:r>
            <w:r w:rsidRPr="00184C5B">
              <w:rPr>
                <w:rFonts w:ascii="Arial" w:eastAsia="Times New Roman" w:hAnsi="Arial" w:cs="Arial"/>
                <w:sz w:val="18"/>
                <w:szCs w:val="20"/>
                <w:lang w:eastAsia="ar-SA"/>
              </w:rPr>
              <w:t xml:space="preserve"> do każdej warstwy i na każde rozpoczęte 6000 m</w:t>
            </w:r>
            <w:r w:rsidRPr="00184C5B">
              <w:rPr>
                <w:rFonts w:ascii="Arial" w:eastAsia="Times New Roman" w:hAnsi="Arial" w:cs="Arial"/>
                <w:sz w:val="18"/>
                <w:szCs w:val="20"/>
                <w:vertAlign w:val="superscript"/>
                <w:lang w:eastAsia="ar-SA"/>
              </w:rPr>
              <w:t>2</w:t>
            </w:r>
            <w:r w:rsidRPr="00184C5B">
              <w:rPr>
                <w:rFonts w:ascii="Arial" w:eastAsia="Times New Roman" w:hAnsi="Arial" w:cs="Arial"/>
                <w:sz w:val="18"/>
                <w:szCs w:val="20"/>
                <w:lang w:eastAsia="ar-SA"/>
              </w:rPr>
              <w:t xml:space="preserve"> nawierzchni jedna próbka; w razie potrzeby liczba próbek może zostać zwiększona (np. nawierzchnie dróg w terenie zabudowy)</w:t>
            </w:r>
          </w:p>
          <w:p w:rsidR="00184C5B" w:rsidRPr="00184C5B" w:rsidRDefault="00184C5B" w:rsidP="00184C5B">
            <w:pPr>
              <w:suppressAutoHyphens/>
              <w:overflowPunct w:val="0"/>
              <w:autoSpaceDE w:val="0"/>
              <w:spacing w:after="0" w:line="240" w:lineRule="auto"/>
              <w:jc w:val="both"/>
              <w:textAlignment w:val="baseline"/>
              <w:rPr>
                <w:rFonts w:ascii="Arial" w:eastAsia="Times New Roman" w:hAnsi="Arial" w:cs="Arial"/>
                <w:sz w:val="18"/>
                <w:szCs w:val="20"/>
                <w:lang w:eastAsia="ar-SA"/>
              </w:rPr>
            </w:pPr>
            <w:r w:rsidRPr="00184C5B">
              <w:rPr>
                <w:rFonts w:ascii="Arial" w:eastAsia="Times New Roman" w:hAnsi="Arial" w:cs="Arial"/>
                <w:sz w:val="18"/>
                <w:szCs w:val="20"/>
                <w:vertAlign w:val="superscript"/>
                <w:lang w:eastAsia="ar-SA"/>
              </w:rPr>
              <w:t>b)</w:t>
            </w:r>
            <w:r w:rsidRPr="00184C5B">
              <w:rPr>
                <w:rFonts w:ascii="Arial" w:eastAsia="Times New Roman" w:hAnsi="Arial" w:cs="Arial"/>
                <w:sz w:val="18"/>
                <w:szCs w:val="20"/>
                <w:lang w:eastAsia="ar-SA"/>
              </w:rPr>
              <w:t xml:space="preserve">   w razie potrzeby specjalne kruszywa i dodatki</w:t>
            </w:r>
          </w:p>
        </w:tc>
      </w:tr>
    </w:tbl>
    <w:p w:rsidR="00184C5B" w:rsidRPr="00184C5B" w:rsidRDefault="00184C5B" w:rsidP="00184C5B">
      <w:pPr>
        <w:suppressAutoHyphens/>
        <w:overflowPunct w:val="0"/>
        <w:autoSpaceDE w:val="0"/>
        <w:spacing w:after="120" w:line="240" w:lineRule="auto"/>
        <w:jc w:val="both"/>
        <w:textAlignment w:val="baseline"/>
        <w:rPr>
          <w:rFonts w:ascii="Arial" w:eastAsia="Times New Roman" w:hAnsi="Arial" w:cs="Arial"/>
          <w:b/>
          <w:sz w:val="18"/>
          <w:szCs w:val="20"/>
          <w:lang w:eastAsia="ar-SA"/>
        </w:rPr>
      </w:pPr>
    </w:p>
    <w:p w:rsidR="00184C5B" w:rsidRPr="00184C5B" w:rsidRDefault="00184C5B" w:rsidP="00184C5B">
      <w:pPr>
        <w:suppressAutoHyphens/>
        <w:overflowPunct w:val="0"/>
        <w:autoSpaceDE w:val="0"/>
        <w:spacing w:after="120" w:line="240" w:lineRule="auto"/>
        <w:jc w:val="both"/>
        <w:textAlignment w:val="baseline"/>
        <w:rPr>
          <w:rFonts w:ascii="Arial" w:eastAsia="Times New Roman" w:hAnsi="Arial" w:cs="Arial"/>
          <w:sz w:val="18"/>
          <w:szCs w:val="20"/>
          <w:lang w:eastAsia="ar-SA"/>
        </w:rPr>
      </w:pPr>
      <w:r w:rsidRPr="00184C5B">
        <w:rPr>
          <w:rFonts w:ascii="Arial" w:eastAsia="Times New Roman" w:hAnsi="Arial" w:cs="Arial"/>
          <w:b/>
          <w:sz w:val="18"/>
          <w:szCs w:val="20"/>
          <w:lang w:eastAsia="ar-SA"/>
        </w:rPr>
        <w:t xml:space="preserve">6.3.4. </w:t>
      </w:r>
      <w:r w:rsidRPr="00184C5B">
        <w:rPr>
          <w:rFonts w:ascii="Arial" w:eastAsia="Times New Roman" w:hAnsi="Arial" w:cs="Arial"/>
          <w:sz w:val="18"/>
          <w:szCs w:val="20"/>
          <w:lang w:eastAsia="ar-SA"/>
        </w:rPr>
        <w:t>Badania kontrolne dodatkowe</w:t>
      </w:r>
    </w:p>
    <w:p w:rsidR="00184C5B" w:rsidRPr="00184C5B" w:rsidRDefault="00184C5B" w:rsidP="00184C5B">
      <w:pPr>
        <w:suppressAutoHyphens/>
        <w:overflowPunct w:val="0"/>
        <w:autoSpaceDE w:val="0"/>
        <w:spacing w:after="0" w:line="240" w:lineRule="auto"/>
        <w:jc w:val="both"/>
        <w:textAlignment w:val="baseline"/>
        <w:rPr>
          <w:rFonts w:ascii="Arial" w:eastAsia="Times New Roman" w:hAnsi="Arial" w:cs="Arial"/>
          <w:sz w:val="18"/>
          <w:szCs w:val="20"/>
          <w:lang w:eastAsia="ar-SA"/>
        </w:rPr>
      </w:pPr>
      <w:r w:rsidRPr="00184C5B">
        <w:rPr>
          <w:rFonts w:ascii="Arial" w:eastAsia="Times New Roman" w:hAnsi="Arial" w:cs="Arial"/>
          <w:sz w:val="18"/>
          <w:szCs w:val="20"/>
          <w:lang w:eastAsia="ar-SA"/>
        </w:rPr>
        <w:tab/>
        <w:t>W wypadku uznania, że jeden z wyników badań kontrolnych nie jest reprezentatywny dla ocenianego odcinka budowy, Wykonawca ma prawo żądać przeprowadzenia badań kontrolnych dodatkowych.</w:t>
      </w:r>
    </w:p>
    <w:p w:rsidR="00184C5B" w:rsidRPr="00184C5B" w:rsidRDefault="00184C5B" w:rsidP="00184C5B">
      <w:pPr>
        <w:suppressAutoHyphens/>
        <w:overflowPunct w:val="0"/>
        <w:autoSpaceDE w:val="0"/>
        <w:spacing w:after="0" w:line="240" w:lineRule="auto"/>
        <w:jc w:val="both"/>
        <w:textAlignment w:val="baseline"/>
        <w:rPr>
          <w:rFonts w:ascii="Arial" w:eastAsia="Times New Roman" w:hAnsi="Arial" w:cs="Arial"/>
          <w:sz w:val="18"/>
          <w:szCs w:val="20"/>
          <w:lang w:eastAsia="ar-SA"/>
        </w:rPr>
      </w:pPr>
      <w:r w:rsidRPr="00184C5B">
        <w:rPr>
          <w:rFonts w:ascii="Arial" w:eastAsia="Times New Roman" w:hAnsi="Arial" w:cs="Arial"/>
          <w:sz w:val="18"/>
          <w:szCs w:val="20"/>
          <w:lang w:eastAsia="ar-SA"/>
        </w:rPr>
        <w:tab/>
        <w:t>Inżynier i Wykonawca decydują wspólnie o miejscach pobierania próbek i wyznaczeniu odcinków częściowych ocenianego odcinka budowy. Jeżeli odcinek częściowy przyporządkowany do badań kontrolnych nie może być jednoznacznie i zgodnie wyznaczony, to odcinek ten nie powinien być mniejszy niż 20% ocenianego odcinka budowy.</w:t>
      </w:r>
    </w:p>
    <w:p w:rsidR="00184C5B" w:rsidRPr="00184C5B" w:rsidRDefault="00184C5B" w:rsidP="00184C5B">
      <w:pPr>
        <w:suppressAutoHyphens/>
        <w:overflowPunct w:val="0"/>
        <w:autoSpaceDE w:val="0"/>
        <w:spacing w:after="0" w:line="240" w:lineRule="auto"/>
        <w:jc w:val="both"/>
        <w:textAlignment w:val="baseline"/>
        <w:rPr>
          <w:rFonts w:ascii="Arial" w:eastAsia="Times New Roman" w:hAnsi="Arial" w:cs="Arial"/>
          <w:sz w:val="18"/>
          <w:szCs w:val="20"/>
          <w:lang w:eastAsia="ar-SA"/>
        </w:rPr>
      </w:pPr>
      <w:r w:rsidRPr="00184C5B">
        <w:rPr>
          <w:rFonts w:ascii="Arial" w:eastAsia="Times New Roman" w:hAnsi="Arial" w:cs="Arial"/>
          <w:sz w:val="18"/>
          <w:szCs w:val="20"/>
          <w:lang w:eastAsia="ar-SA"/>
        </w:rPr>
        <w:t>Do odbioru uwzględniane są wyniki badań kontrolnych i badań kontrolnych dodatkowych do wyznaczonych odcinków częściowych.</w:t>
      </w:r>
    </w:p>
    <w:p w:rsidR="00184C5B" w:rsidRPr="00184C5B" w:rsidRDefault="00184C5B" w:rsidP="00184C5B">
      <w:pPr>
        <w:suppressAutoHyphens/>
        <w:overflowPunct w:val="0"/>
        <w:autoSpaceDE w:val="0"/>
        <w:spacing w:after="0" w:line="240" w:lineRule="auto"/>
        <w:jc w:val="both"/>
        <w:textAlignment w:val="baseline"/>
        <w:rPr>
          <w:rFonts w:ascii="Arial" w:eastAsia="Times New Roman" w:hAnsi="Arial" w:cs="Arial"/>
          <w:sz w:val="18"/>
          <w:szCs w:val="20"/>
          <w:lang w:eastAsia="ar-SA"/>
        </w:rPr>
      </w:pPr>
      <w:r w:rsidRPr="00184C5B">
        <w:rPr>
          <w:rFonts w:ascii="Arial" w:eastAsia="Times New Roman" w:hAnsi="Arial" w:cs="Arial"/>
          <w:sz w:val="18"/>
          <w:szCs w:val="20"/>
          <w:lang w:eastAsia="ar-SA"/>
        </w:rPr>
        <w:t>Koszty badań kontrolnych dodatkowych zażądanych przez Wykonawcę ponosi Wykonawca.</w:t>
      </w:r>
    </w:p>
    <w:p w:rsidR="00184C5B" w:rsidRPr="00184C5B" w:rsidRDefault="00184C5B" w:rsidP="00184C5B">
      <w:pPr>
        <w:tabs>
          <w:tab w:val="left" w:pos="490"/>
        </w:tabs>
        <w:suppressAutoHyphens/>
        <w:overflowPunct w:val="0"/>
        <w:autoSpaceDE w:val="0"/>
        <w:spacing w:before="120" w:after="120" w:line="240" w:lineRule="auto"/>
        <w:jc w:val="both"/>
        <w:textAlignment w:val="baseline"/>
        <w:rPr>
          <w:rFonts w:ascii="Arial" w:eastAsia="Times New Roman" w:hAnsi="Arial" w:cs="Arial"/>
          <w:sz w:val="18"/>
          <w:szCs w:val="20"/>
          <w:lang w:eastAsia="ar-SA"/>
        </w:rPr>
      </w:pPr>
      <w:r w:rsidRPr="00184C5B">
        <w:rPr>
          <w:rFonts w:ascii="Arial" w:eastAsia="Times New Roman" w:hAnsi="Arial" w:cs="Arial"/>
          <w:b/>
          <w:sz w:val="18"/>
          <w:szCs w:val="20"/>
          <w:lang w:eastAsia="ar-SA"/>
        </w:rPr>
        <w:t xml:space="preserve">6.3.5. </w:t>
      </w:r>
      <w:r w:rsidRPr="00184C5B">
        <w:rPr>
          <w:rFonts w:ascii="Arial" w:eastAsia="Times New Roman" w:hAnsi="Arial" w:cs="Arial"/>
          <w:sz w:val="18"/>
          <w:szCs w:val="20"/>
          <w:lang w:eastAsia="ar-SA"/>
        </w:rPr>
        <w:t>Badania arbitrażowe</w:t>
      </w:r>
    </w:p>
    <w:p w:rsidR="00184C5B" w:rsidRPr="00184C5B" w:rsidRDefault="00184C5B" w:rsidP="00184C5B">
      <w:pPr>
        <w:suppressAutoHyphens/>
        <w:overflowPunct w:val="0"/>
        <w:autoSpaceDE w:val="0"/>
        <w:spacing w:after="0" w:line="240" w:lineRule="auto"/>
        <w:jc w:val="both"/>
        <w:textAlignment w:val="baseline"/>
        <w:rPr>
          <w:rFonts w:ascii="Arial" w:eastAsia="Times New Roman" w:hAnsi="Arial" w:cs="Arial"/>
          <w:sz w:val="18"/>
          <w:szCs w:val="20"/>
          <w:lang w:eastAsia="ar-SA"/>
        </w:rPr>
      </w:pPr>
      <w:r w:rsidRPr="00184C5B">
        <w:rPr>
          <w:rFonts w:ascii="Arial" w:eastAsia="Times New Roman" w:hAnsi="Arial" w:cs="Arial"/>
          <w:sz w:val="18"/>
          <w:szCs w:val="20"/>
          <w:lang w:eastAsia="ar-SA"/>
        </w:rPr>
        <w:t>Badania arbitrażowe są powtórzeniem badań kontrolnych, co do których istnieją uzasadnione wątpliwości ze strony Inżyniera lub Wykonawcy (np. na podstawie własnych badań).</w:t>
      </w:r>
    </w:p>
    <w:p w:rsidR="00184C5B" w:rsidRPr="00184C5B" w:rsidRDefault="00184C5B" w:rsidP="00184C5B">
      <w:pPr>
        <w:suppressAutoHyphens/>
        <w:overflowPunct w:val="0"/>
        <w:autoSpaceDE w:val="0"/>
        <w:spacing w:after="0" w:line="240" w:lineRule="auto"/>
        <w:jc w:val="both"/>
        <w:textAlignment w:val="baseline"/>
        <w:rPr>
          <w:rFonts w:ascii="Arial" w:eastAsia="Times New Roman" w:hAnsi="Arial" w:cs="Arial"/>
          <w:sz w:val="18"/>
          <w:szCs w:val="20"/>
          <w:lang w:eastAsia="ar-SA"/>
        </w:rPr>
      </w:pPr>
      <w:r w:rsidRPr="00184C5B">
        <w:rPr>
          <w:rFonts w:ascii="Arial" w:eastAsia="Times New Roman" w:hAnsi="Arial" w:cs="Arial"/>
          <w:sz w:val="18"/>
          <w:szCs w:val="20"/>
          <w:lang w:eastAsia="ar-SA"/>
        </w:rPr>
        <w:t>Badania arbitrażowe wykonuje na wniosek strony kontraktu niezależne laboratorium, które nie wykonywało badań kontrolnych.</w:t>
      </w:r>
    </w:p>
    <w:p w:rsidR="00184C5B" w:rsidRPr="00184C5B" w:rsidRDefault="00184C5B" w:rsidP="00184C5B">
      <w:pPr>
        <w:suppressAutoHyphens/>
        <w:overflowPunct w:val="0"/>
        <w:autoSpaceDE w:val="0"/>
        <w:spacing w:after="0" w:line="240" w:lineRule="auto"/>
        <w:jc w:val="both"/>
        <w:textAlignment w:val="baseline"/>
        <w:rPr>
          <w:rFonts w:ascii="Arial" w:eastAsia="Times New Roman" w:hAnsi="Arial" w:cs="Arial"/>
          <w:sz w:val="18"/>
          <w:szCs w:val="20"/>
          <w:lang w:eastAsia="ar-SA"/>
        </w:rPr>
      </w:pPr>
      <w:r w:rsidRPr="00184C5B">
        <w:rPr>
          <w:rFonts w:ascii="Arial" w:eastAsia="Times New Roman" w:hAnsi="Arial" w:cs="Arial"/>
          <w:sz w:val="18"/>
          <w:szCs w:val="20"/>
          <w:lang w:eastAsia="ar-SA"/>
        </w:rPr>
        <w:t>Koszty badań arbitrażowych wraz ze wszystkimi kosztami ubocznymi ponosi strona, na której niekorzyść przemawia wynik badania.</w:t>
      </w:r>
    </w:p>
    <w:p w:rsidR="00184C5B" w:rsidRPr="00184C5B" w:rsidRDefault="00184C5B" w:rsidP="00184C5B">
      <w:pPr>
        <w:keepNext/>
        <w:numPr>
          <w:ilvl w:val="1"/>
          <w:numId w:val="0"/>
        </w:numPr>
        <w:tabs>
          <w:tab w:val="left" w:pos="0"/>
        </w:tabs>
        <w:suppressAutoHyphens/>
        <w:overflowPunct w:val="0"/>
        <w:autoSpaceDE w:val="0"/>
        <w:spacing w:before="120" w:after="120" w:line="240" w:lineRule="auto"/>
        <w:jc w:val="both"/>
        <w:textAlignment w:val="baseline"/>
        <w:outlineLvl w:val="1"/>
        <w:rPr>
          <w:rFonts w:ascii="Arial" w:eastAsia="Times New Roman" w:hAnsi="Arial" w:cs="Arial"/>
          <w:b/>
          <w:sz w:val="18"/>
          <w:szCs w:val="20"/>
          <w:lang w:eastAsia="ar-SA"/>
        </w:rPr>
      </w:pPr>
      <w:r w:rsidRPr="00184C5B">
        <w:rPr>
          <w:rFonts w:ascii="Arial" w:eastAsia="Times New Roman" w:hAnsi="Arial" w:cs="Arial"/>
          <w:b/>
          <w:sz w:val="18"/>
          <w:szCs w:val="20"/>
          <w:lang w:eastAsia="ar-SA"/>
        </w:rPr>
        <w:t>6.4. Właściwości warstwy i nawierzchni oraz dopuszczalne odchyłki</w:t>
      </w:r>
    </w:p>
    <w:p w:rsidR="00184C5B" w:rsidRPr="00184C5B" w:rsidRDefault="00184C5B" w:rsidP="00184C5B">
      <w:pPr>
        <w:suppressAutoHyphens/>
        <w:overflowPunct w:val="0"/>
        <w:autoSpaceDE w:val="0"/>
        <w:spacing w:after="120" w:line="240" w:lineRule="auto"/>
        <w:jc w:val="both"/>
        <w:textAlignment w:val="baseline"/>
        <w:rPr>
          <w:rFonts w:ascii="Arial" w:eastAsia="Times New Roman" w:hAnsi="Arial" w:cs="Arial"/>
          <w:sz w:val="18"/>
          <w:szCs w:val="20"/>
          <w:lang w:eastAsia="ar-SA"/>
        </w:rPr>
      </w:pPr>
      <w:r w:rsidRPr="00184C5B">
        <w:rPr>
          <w:rFonts w:ascii="Arial" w:eastAsia="Times New Roman" w:hAnsi="Arial" w:cs="Arial"/>
          <w:b/>
          <w:sz w:val="18"/>
          <w:szCs w:val="20"/>
          <w:lang w:eastAsia="ar-SA"/>
        </w:rPr>
        <w:t>6.4.1.</w:t>
      </w:r>
      <w:r w:rsidRPr="00184C5B">
        <w:rPr>
          <w:rFonts w:ascii="Arial" w:eastAsia="Times New Roman" w:hAnsi="Arial" w:cs="Arial"/>
          <w:sz w:val="18"/>
          <w:szCs w:val="20"/>
          <w:lang w:eastAsia="ar-SA"/>
        </w:rPr>
        <w:t xml:space="preserve"> Mieszanka mineralno-asfaltowa</w:t>
      </w:r>
    </w:p>
    <w:p w:rsidR="00184C5B" w:rsidRPr="00184C5B" w:rsidRDefault="00184C5B" w:rsidP="00184C5B">
      <w:pPr>
        <w:suppressAutoHyphens/>
        <w:overflowPunct w:val="0"/>
        <w:autoSpaceDE w:val="0"/>
        <w:spacing w:after="0" w:line="240" w:lineRule="auto"/>
        <w:jc w:val="both"/>
        <w:textAlignment w:val="baseline"/>
        <w:rPr>
          <w:rFonts w:ascii="Arial" w:eastAsia="Times New Roman" w:hAnsi="Arial" w:cs="Arial"/>
          <w:sz w:val="18"/>
          <w:szCs w:val="20"/>
          <w:lang w:eastAsia="ar-SA"/>
        </w:rPr>
      </w:pPr>
      <w:r w:rsidRPr="00184C5B">
        <w:rPr>
          <w:rFonts w:ascii="Arial" w:eastAsia="Times New Roman" w:hAnsi="Arial" w:cs="Arial"/>
          <w:sz w:val="18"/>
          <w:szCs w:val="20"/>
          <w:lang w:eastAsia="ar-SA"/>
        </w:rPr>
        <w:t>Właściwości materiałów należy oceniać na podstawie badań pobranych próbek mieszanki mineralno-asfaltowej przed wbudowaniem (wbudowanie oznacza wykonanie warstwy asfaltowej). Wyjątkowo dopuszcza się badania próbek pobranych z wykonanej warstwy asfaltowej.</w:t>
      </w:r>
    </w:p>
    <w:p w:rsidR="00184C5B" w:rsidRPr="00184C5B" w:rsidRDefault="00184C5B" w:rsidP="00184C5B">
      <w:pPr>
        <w:suppressAutoHyphens/>
        <w:overflowPunct w:val="0"/>
        <w:autoSpaceDE w:val="0"/>
        <w:spacing w:before="120" w:after="0" w:line="240" w:lineRule="auto"/>
        <w:jc w:val="both"/>
        <w:textAlignment w:val="baseline"/>
        <w:rPr>
          <w:rFonts w:ascii="Arial" w:eastAsia="Times New Roman" w:hAnsi="Arial" w:cs="Arial"/>
          <w:sz w:val="18"/>
          <w:szCs w:val="20"/>
          <w:lang w:eastAsia="ar-SA"/>
        </w:rPr>
      </w:pPr>
      <w:r w:rsidRPr="00184C5B">
        <w:rPr>
          <w:rFonts w:ascii="Arial" w:eastAsia="Times New Roman" w:hAnsi="Arial" w:cs="Arial"/>
          <w:b/>
          <w:sz w:val="18"/>
          <w:szCs w:val="20"/>
          <w:lang w:eastAsia="ar-SA"/>
        </w:rPr>
        <w:t xml:space="preserve">6.4.2. </w:t>
      </w:r>
      <w:r w:rsidRPr="00184C5B">
        <w:rPr>
          <w:rFonts w:ascii="Arial" w:eastAsia="Times New Roman" w:hAnsi="Arial" w:cs="Arial"/>
          <w:sz w:val="18"/>
          <w:szCs w:val="20"/>
          <w:lang w:eastAsia="ar-SA"/>
        </w:rPr>
        <w:t>Warstwa asfaltowa</w:t>
      </w:r>
    </w:p>
    <w:p w:rsidR="00184C5B" w:rsidRPr="00184C5B" w:rsidRDefault="00184C5B" w:rsidP="00184C5B">
      <w:pPr>
        <w:suppressAutoHyphens/>
        <w:overflowPunct w:val="0"/>
        <w:autoSpaceDE w:val="0"/>
        <w:spacing w:before="120" w:after="120" w:line="240" w:lineRule="auto"/>
        <w:jc w:val="both"/>
        <w:textAlignment w:val="baseline"/>
        <w:rPr>
          <w:rFonts w:ascii="Arial" w:eastAsia="Times New Roman" w:hAnsi="Arial" w:cs="Arial"/>
          <w:sz w:val="18"/>
          <w:szCs w:val="20"/>
          <w:lang w:eastAsia="ar-SA"/>
        </w:rPr>
      </w:pPr>
      <w:r w:rsidRPr="00184C5B">
        <w:rPr>
          <w:rFonts w:ascii="Arial" w:eastAsia="Times New Roman" w:hAnsi="Arial" w:cs="Arial"/>
          <w:sz w:val="18"/>
          <w:szCs w:val="20"/>
          <w:lang w:eastAsia="ar-SA"/>
        </w:rPr>
        <w:t>6.4.2.1. Grubość warstwy oraz ilość materiału</w:t>
      </w:r>
    </w:p>
    <w:p w:rsidR="00184C5B" w:rsidRPr="00184C5B" w:rsidRDefault="00184C5B" w:rsidP="00184C5B">
      <w:pPr>
        <w:suppressAutoHyphens/>
        <w:overflowPunct w:val="0"/>
        <w:autoSpaceDE w:val="0"/>
        <w:spacing w:after="0" w:line="240" w:lineRule="auto"/>
        <w:jc w:val="both"/>
        <w:textAlignment w:val="baseline"/>
        <w:rPr>
          <w:rFonts w:ascii="Arial" w:eastAsia="Times New Roman" w:hAnsi="Arial" w:cs="Arial"/>
          <w:sz w:val="18"/>
          <w:szCs w:val="20"/>
          <w:lang w:eastAsia="ar-SA"/>
        </w:rPr>
      </w:pPr>
      <w:r w:rsidRPr="00184C5B">
        <w:rPr>
          <w:rFonts w:ascii="Arial" w:eastAsia="Times New Roman" w:hAnsi="Arial" w:cs="Arial"/>
          <w:sz w:val="18"/>
          <w:szCs w:val="20"/>
          <w:lang w:eastAsia="ar-SA"/>
        </w:rPr>
        <w:t>Grubość wykonanej warstwy oznaczana według PN-EN 12697-36 [40] oraz ilość wbudowanego materiału na określoną powierzchnię (dotyczy przede wszystkim cienkich warstw) mogą odbiegać od projektu o wartości podane w tablicy 14.</w:t>
      </w:r>
    </w:p>
    <w:p w:rsidR="00184C5B" w:rsidRPr="00184C5B" w:rsidRDefault="00184C5B" w:rsidP="00184C5B">
      <w:pPr>
        <w:suppressAutoHyphens/>
        <w:overflowPunct w:val="0"/>
        <w:autoSpaceDE w:val="0"/>
        <w:spacing w:after="0" w:line="240" w:lineRule="auto"/>
        <w:jc w:val="both"/>
        <w:textAlignment w:val="baseline"/>
        <w:rPr>
          <w:rFonts w:ascii="Arial" w:eastAsia="Times New Roman" w:hAnsi="Arial" w:cs="Arial"/>
          <w:sz w:val="18"/>
          <w:szCs w:val="20"/>
          <w:lang w:eastAsia="ar-SA"/>
        </w:rPr>
      </w:pPr>
      <w:r w:rsidRPr="00184C5B">
        <w:rPr>
          <w:rFonts w:ascii="Arial" w:eastAsia="Times New Roman" w:hAnsi="Arial" w:cs="Arial"/>
          <w:sz w:val="18"/>
          <w:szCs w:val="20"/>
          <w:lang w:eastAsia="ar-SA"/>
        </w:rPr>
        <w:tab/>
        <w:t>W wypadku określania ilości materiału na powierzchnię i średniej wartości grubości warstwy z reguły należy przyjąć za podstawę cały odcinek budowy. Inżynier ma prawo sprawdzać odcinki częściowe. Odcinek częściowy powinien zawierać co najmniej jedną dzienną działkę roboczą. Do odcinka częściowego obowiązują te same wymagania jak do odcinka budowy.</w:t>
      </w:r>
    </w:p>
    <w:p w:rsidR="00184C5B" w:rsidRPr="00184C5B" w:rsidRDefault="00184C5B" w:rsidP="00184C5B">
      <w:pPr>
        <w:suppressAutoHyphens/>
        <w:overflowPunct w:val="0"/>
        <w:autoSpaceDE w:val="0"/>
        <w:spacing w:after="0" w:line="240" w:lineRule="auto"/>
        <w:jc w:val="both"/>
        <w:textAlignment w:val="baseline"/>
        <w:rPr>
          <w:rFonts w:ascii="Arial" w:eastAsia="Times New Roman" w:hAnsi="Arial" w:cs="Arial"/>
          <w:sz w:val="18"/>
          <w:szCs w:val="20"/>
          <w:lang w:eastAsia="ar-SA"/>
        </w:rPr>
      </w:pPr>
      <w:r w:rsidRPr="00184C5B">
        <w:rPr>
          <w:rFonts w:ascii="Arial" w:eastAsia="Times New Roman" w:hAnsi="Arial" w:cs="Arial"/>
          <w:sz w:val="18"/>
          <w:szCs w:val="20"/>
          <w:lang w:eastAsia="ar-SA"/>
        </w:rPr>
        <w:t>Za grubość warstwy lub warstw przyjmuje się średnią arytmetyczną wszystkich pojedynczych oznaczeń grubości warstwy na całym odcinku budowy lub odcinku częściowym.</w:t>
      </w:r>
    </w:p>
    <w:p w:rsidR="00184C5B" w:rsidRPr="00184C5B" w:rsidRDefault="00184C5B" w:rsidP="00184C5B">
      <w:pPr>
        <w:tabs>
          <w:tab w:val="left" w:pos="993"/>
        </w:tabs>
        <w:suppressAutoHyphens/>
        <w:overflowPunct w:val="0"/>
        <w:autoSpaceDE w:val="0"/>
        <w:spacing w:before="120" w:after="120" w:line="240" w:lineRule="auto"/>
        <w:ind w:left="992" w:hanging="992"/>
        <w:jc w:val="both"/>
        <w:textAlignment w:val="baseline"/>
        <w:rPr>
          <w:rFonts w:ascii="Arial" w:eastAsia="Times New Roman" w:hAnsi="Arial" w:cs="Arial"/>
          <w:sz w:val="18"/>
          <w:szCs w:val="20"/>
          <w:lang w:eastAsia="ar-SA"/>
        </w:rPr>
      </w:pPr>
      <w:r w:rsidRPr="00184C5B">
        <w:rPr>
          <w:rFonts w:ascii="Arial" w:eastAsia="Times New Roman" w:hAnsi="Arial" w:cs="Arial"/>
          <w:sz w:val="18"/>
          <w:szCs w:val="20"/>
          <w:lang w:eastAsia="ar-SA"/>
        </w:rPr>
        <w:t>Tablica 14.</w:t>
      </w:r>
      <w:r w:rsidRPr="00184C5B">
        <w:rPr>
          <w:rFonts w:ascii="Arial" w:eastAsia="Times New Roman" w:hAnsi="Arial" w:cs="Arial"/>
          <w:sz w:val="18"/>
          <w:szCs w:val="20"/>
          <w:lang w:eastAsia="ar-SA"/>
        </w:rPr>
        <w:tab/>
        <w:t xml:space="preserve">Dopuszczalne odchyłki grubości warstwy oraz ilości materiału na określonej powierzchni, [%] </w:t>
      </w:r>
    </w:p>
    <w:tbl>
      <w:tblPr>
        <w:tblW w:w="0" w:type="auto"/>
        <w:jc w:val="center"/>
        <w:tblLayout w:type="fixed"/>
        <w:tblLook w:val="0000" w:firstRow="0" w:lastRow="0" w:firstColumn="0" w:lastColumn="0" w:noHBand="0" w:noVBand="0"/>
      </w:tblPr>
      <w:tblGrid>
        <w:gridCol w:w="4786"/>
        <w:gridCol w:w="2735"/>
      </w:tblGrid>
      <w:tr w:rsidR="00184C5B" w:rsidRPr="00184C5B" w:rsidTr="00BF6FBC">
        <w:trPr>
          <w:jc w:val="center"/>
        </w:trPr>
        <w:tc>
          <w:tcPr>
            <w:tcW w:w="4786" w:type="dxa"/>
            <w:tcBorders>
              <w:top w:val="single" w:sz="4" w:space="0" w:color="000000"/>
              <w:left w:val="single" w:sz="4" w:space="0" w:color="000000"/>
              <w:bottom w:val="single" w:sz="4" w:space="0" w:color="000000"/>
            </w:tcBorders>
          </w:tcPr>
          <w:p w:rsidR="00184C5B" w:rsidRPr="00184C5B" w:rsidRDefault="00184C5B" w:rsidP="00184C5B">
            <w:pPr>
              <w:suppressAutoHyphens/>
              <w:overflowPunct w:val="0"/>
              <w:autoSpaceDE w:val="0"/>
              <w:snapToGrid w:val="0"/>
              <w:spacing w:before="60" w:after="60" w:line="240" w:lineRule="auto"/>
              <w:jc w:val="center"/>
              <w:textAlignment w:val="baseline"/>
              <w:rPr>
                <w:rFonts w:ascii="Arial" w:eastAsia="Times New Roman" w:hAnsi="Arial" w:cs="Arial"/>
                <w:sz w:val="18"/>
                <w:szCs w:val="20"/>
                <w:lang w:eastAsia="ar-SA"/>
              </w:rPr>
            </w:pPr>
            <w:r w:rsidRPr="00184C5B">
              <w:rPr>
                <w:rFonts w:ascii="Arial" w:eastAsia="Times New Roman" w:hAnsi="Arial" w:cs="Arial"/>
                <w:sz w:val="18"/>
                <w:szCs w:val="20"/>
                <w:lang w:eastAsia="ar-SA"/>
              </w:rPr>
              <w:lastRenderedPageBreak/>
              <w:t>Warunki oceny</w:t>
            </w:r>
          </w:p>
        </w:tc>
        <w:tc>
          <w:tcPr>
            <w:tcW w:w="2735" w:type="dxa"/>
            <w:tcBorders>
              <w:top w:val="single" w:sz="4" w:space="0" w:color="000000"/>
              <w:left w:val="single" w:sz="4" w:space="0" w:color="000000"/>
              <w:bottom w:val="single" w:sz="4" w:space="0" w:color="000000"/>
              <w:right w:val="single" w:sz="4" w:space="0" w:color="000000"/>
            </w:tcBorders>
          </w:tcPr>
          <w:p w:rsidR="00184C5B" w:rsidRPr="00184C5B" w:rsidRDefault="00184C5B" w:rsidP="00184C5B">
            <w:pPr>
              <w:suppressAutoHyphens/>
              <w:overflowPunct w:val="0"/>
              <w:autoSpaceDE w:val="0"/>
              <w:snapToGrid w:val="0"/>
              <w:spacing w:before="60" w:after="60" w:line="240" w:lineRule="auto"/>
              <w:jc w:val="center"/>
              <w:textAlignment w:val="baseline"/>
              <w:rPr>
                <w:rFonts w:ascii="Arial" w:eastAsia="Times New Roman" w:hAnsi="Arial" w:cs="Arial"/>
                <w:sz w:val="18"/>
                <w:szCs w:val="20"/>
                <w:vertAlign w:val="superscript"/>
                <w:lang w:eastAsia="ar-SA"/>
              </w:rPr>
            </w:pPr>
            <w:r w:rsidRPr="00184C5B">
              <w:rPr>
                <w:rFonts w:ascii="Arial" w:eastAsia="Times New Roman" w:hAnsi="Arial" w:cs="Arial"/>
                <w:sz w:val="18"/>
                <w:szCs w:val="20"/>
                <w:lang w:eastAsia="ar-SA"/>
              </w:rPr>
              <w:t xml:space="preserve">Warstwa asfaltowa AC </w:t>
            </w:r>
            <w:r w:rsidRPr="00184C5B">
              <w:rPr>
                <w:rFonts w:ascii="Arial" w:eastAsia="Times New Roman" w:hAnsi="Arial" w:cs="Arial"/>
                <w:sz w:val="18"/>
                <w:szCs w:val="20"/>
                <w:vertAlign w:val="superscript"/>
                <w:lang w:eastAsia="ar-SA"/>
              </w:rPr>
              <w:t>a)</w:t>
            </w:r>
          </w:p>
        </w:tc>
      </w:tr>
      <w:tr w:rsidR="00184C5B" w:rsidRPr="00184C5B" w:rsidTr="00BF6FBC">
        <w:trPr>
          <w:trHeight w:val="1080"/>
          <w:jc w:val="center"/>
        </w:trPr>
        <w:tc>
          <w:tcPr>
            <w:tcW w:w="4786" w:type="dxa"/>
            <w:tcBorders>
              <w:left w:val="single" w:sz="4" w:space="0" w:color="000000"/>
            </w:tcBorders>
          </w:tcPr>
          <w:p w:rsidR="00184C5B" w:rsidRPr="00184C5B" w:rsidRDefault="00184C5B" w:rsidP="00184C5B">
            <w:pPr>
              <w:suppressAutoHyphens/>
              <w:overflowPunct w:val="0"/>
              <w:autoSpaceDE w:val="0"/>
              <w:snapToGrid w:val="0"/>
              <w:spacing w:after="0" w:line="240" w:lineRule="auto"/>
              <w:jc w:val="both"/>
              <w:textAlignment w:val="baseline"/>
              <w:rPr>
                <w:rFonts w:ascii="Arial" w:eastAsia="Times New Roman" w:hAnsi="Arial" w:cs="Arial"/>
                <w:sz w:val="18"/>
                <w:szCs w:val="20"/>
                <w:lang w:eastAsia="ar-SA"/>
              </w:rPr>
            </w:pPr>
            <w:r w:rsidRPr="00184C5B">
              <w:rPr>
                <w:rFonts w:ascii="Arial" w:eastAsia="Times New Roman" w:hAnsi="Arial" w:cs="Arial"/>
                <w:sz w:val="18"/>
                <w:szCs w:val="20"/>
                <w:lang w:eastAsia="ar-SA"/>
              </w:rPr>
              <w:t>A – Średnia z wielu oznaczeń grubości oraz ilości</w:t>
            </w:r>
          </w:p>
          <w:p w:rsidR="00184C5B" w:rsidRPr="00184C5B" w:rsidRDefault="00184C5B" w:rsidP="00184C5B">
            <w:pPr>
              <w:suppressAutoHyphens/>
              <w:overflowPunct w:val="0"/>
              <w:autoSpaceDE w:val="0"/>
              <w:spacing w:after="0" w:line="240" w:lineRule="auto"/>
              <w:ind w:left="426" w:hanging="426"/>
              <w:jc w:val="both"/>
              <w:textAlignment w:val="baseline"/>
              <w:rPr>
                <w:rFonts w:ascii="Arial" w:eastAsia="Times New Roman" w:hAnsi="Arial" w:cs="Arial"/>
                <w:sz w:val="18"/>
                <w:szCs w:val="20"/>
                <w:lang w:eastAsia="ar-SA"/>
              </w:rPr>
            </w:pPr>
            <w:r w:rsidRPr="00184C5B">
              <w:rPr>
                <w:rFonts w:ascii="Arial" w:eastAsia="Times New Roman" w:hAnsi="Arial" w:cs="Arial"/>
                <w:sz w:val="18"/>
                <w:szCs w:val="20"/>
                <w:lang w:eastAsia="ar-SA"/>
              </w:rPr>
              <w:t>1. – duży odcinek budowy, powierzchnia większa niż 6000 m</w:t>
            </w:r>
            <w:r w:rsidRPr="00184C5B">
              <w:rPr>
                <w:rFonts w:ascii="Arial" w:eastAsia="Times New Roman" w:hAnsi="Arial" w:cs="Arial"/>
                <w:sz w:val="18"/>
                <w:szCs w:val="20"/>
                <w:vertAlign w:val="superscript"/>
                <w:lang w:eastAsia="ar-SA"/>
              </w:rPr>
              <w:t>2</w:t>
            </w:r>
            <w:r w:rsidRPr="00184C5B">
              <w:rPr>
                <w:rFonts w:ascii="Arial" w:eastAsia="Times New Roman" w:hAnsi="Arial" w:cs="Arial"/>
                <w:sz w:val="18"/>
                <w:szCs w:val="20"/>
                <w:lang w:eastAsia="ar-SA"/>
              </w:rPr>
              <w:t xml:space="preserve"> lub</w:t>
            </w:r>
          </w:p>
          <w:p w:rsidR="00184C5B" w:rsidRPr="00184C5B" w:rsidRDefault="00184C5B" w:rsidP="00184C5B">
            <w:pPr>
              <w:suppressAutoHyphens/>
              <w:overflowPunct w:val="0"/>
              <w:autoSpaceDE w:val="0"/>
              <w:spacing w:after="0" w:line="240" w:lineRule="auto"/>
              <w:ind w:left="426" w:hanging="426"/>
              <w:jc w:val="both"/>
              <w:textAlignment w:val="baseline"/>
              <w:rPr>
                <w:rFonts w:ascii="Arial" w:eastAsia="Times New Roman" w:hAnsi="Arial" w:cs="Arial"/>
                <w:sz w:val="18"/>
                <w:szCs w:val="20"/>
                <w:lang w:eastAsia="ar-SA"/>
              </w:rPr>
            </w:pPr>
            <w:r w:rsidRPr="00184C5B">
              <w:rPr>
                <w:rFonts w:ascii="Arial" w:eastAsia="Times New Roman" w:hAnsi="Arial" w:cs="Arial"/>
                <w:sz w:val="18"/>
                <w:szCs w:val="20"/>
                <w:lang w:eastAsia="ar-SA"/>
              </w:rPr>
              <w:t xml:space="preserve">     – droga ograniczona krawężnikami, powierzchnia większa niż 1000 m</w:t>
            </w:r>
            <w:r w:rsidRPr="00184C5B">
              <w:rPr>
                <w:rFonts w:ascii="Arial" w:eastAsia="Times New Roman" w:hAnsi="Arial" w:cs="Arial"/>
                <w:sz w:val="18"/>
                <w:szCs w:val="20"/>
                <w:vertAlign w:val="superscript"/>
                <w:lang w:eastAsia="ar-SA"/>
              </w:rPr>
              <w:t>2</w:t>
            </w:r>
            <w:r w:rsidRPr="00184C5B">
              <w:rPr>
                <w:rFonts w:ascii="Arial" w:eastAsia="Times New Roman" w:hAnsi="Arial" w:cs="Arial"/>
                <w:sz w:val="18"/>
                <w:szCs w:val="20"/>
                <w:lang w:eastAsia="ar-SA"/>
              </w:rPr>
              <w:t xml:space="preserve"> lub</w:t>
            </w:r>
          </w:p>
        </w:tc>
        <w:tc>
          <w:tcPr>
            <w:tcW w:w="2735" w:type="dxa"/>
            <w:tcBorders>
              <w:left w:val="single" w:sz="4" w:space="0" w:color="000000"/>
              <w:right w:val="single" w:sz="4" w:space="0" w:color="000000"/>
            </w:tcBorders>
          </w:tcPr>
          <w:p w:rsidR="00184C5B" w:rsidRPr="00184C5B" w:rsidRDefault="00184C5B" w:rsidP="00184C5B">
            <w:pPr>
              <w:suppressAutoHyphens/>
              <w:overflowPunct w:val="0"/>
              <w:autoSpaceDE w:val="0"/>
              <w:snapToGrid w:val="0"/>
              <w:spacing w:after="0" w:line="240" w:lineRule="auto"/>
              <w:jc w:val="center"/>
              <w:textAlignment w:val="baseline"/>
              <w:rPr>
                <w:rFonts w:ascii="Arial" w:eastAsia="Times New Roman" w:hAnsi="Arial" w:cs="Arial"/>
                <w:sz w:val="18"/>
                <w:szCs w:val="20"/>
                <w:lang w:eastAsia="ar-SA"/>
              </w:rPr>
            </w:pPr>
          </w:p>
          <w:p w:rsidR="00184C5B" w:rsidRPr="00184C5B" w:rsidRDefault="00184C5B" w:rsidP="00184C5B">
            <w:pPr>
              <w:suppressAutoHyphens/>
              <w:overflowPunct w:val="0"/>
              <w:autoSpaceDE w:val="0"/>
              <w:spacing w:after="0" w:line="240" w:lineRule="auto"/>
              <w:jc w:val="center"/>
              <w:textAlignment w:val="baseline"/>
              <w:rPr>
                <w:rFonts w:ascii="Arial" w:eastAsia="Times New Roman" w:hAnsi="Arial" w:cs="Arial"/>
                <w:sz w:val="18"/>
                <w:szCs w:val="20"/>
                <w:lang w:eastAsia="ar-SA"/>
              </w:rPr>
            </w:pPr>
          </w:p>
          <w:p w:rsidR="00184C5B" w:rsidRPr="00184C5B" w:rsidRDefault="00184C5B" w:rsidP="00184C5B">
            <w:pPr>
              <w:suppressAutoHyphens/>
              <w:overflowPunct w:val="0"/>
              <w:autoSpaceDE w:val="0"/>
              <w:spacing w:after="0" w:line="240" w:lineRule="auto"/>
              <w:jc w:val="center"/>
              <w:textAlignment w:val="baseline"/>
              <w:rPr>
                <w:rFonts w:ascii="Arial" w:eastAsia="Times New Roman" w:hAnsi="Arial" w:cs="Arial"/>
                <w:sz w:val="18"/>
                <w:szCs w:val="20"/>
                <w:lang w:eastAsia="ar-SA"/>
              </w:rPr>
            </w:pPr>
          </w:p>
          <w:p w:rsidR="00184C5B" w:rsidRPr="00184C5B" w:rsidRDefault="00184C5B" w:rsidP="00184C5B">
            <w:pPr>
              <w:suppressAutoHyphens/>
              <w:overflowPunct w:val="0"/>
              <w:autoSpaceDE w:val="0"/>
              <w:spacing w:after="0" w:line="240" w:lineRule="auto"/>
              <w:jc w:val="center"/>
              <w:textAlignment w:val="baseline"/>
              <w:rPr>
                <w:rFonts w:ascii="Arial" w:eastAsia="Times New Roman" w:hAnsi="Arial" w:cs="Arial"/>
                <w:sz w:val="18"/>
                <w:szCs w:val="20"/>
                <w:lang w:eastAsia="ar-SA"/>
              </w:rPr>
            </w:pPr>
            <w:r w:rsidRPr="00184C5B">
              <w:rPr>
                <w:rFonts w:ascii="Arial" w:eastAsia="Times New Roman" w:hAnsi="Arial" w:cs="Arial"/>
                <w:sz w:val="18"/>
                <w:szCs w:val="20"/>
                <w:lang w:eastAsia="ar-SA"/>
              </w:rPr>
              <w:t>≤ 10</w:t>
            </w:r>
          </w:p>
          <w:p w:rsidR="00184C5B" w:rsidRPr="00184C5B" w:rsidRDefault="00184C5B" w:rsidP="00184C5B">
            <w:pPr>
              <w:suppressAutoHyphens/>
              <w:overflowPunct w:val="0"/>
              <w:autoSpaceDE w:val="0"/>
              <w:spacing w:after="0" w:line="240" w:lineRule="auto"/>
              <w:jc w:val="center"/>
              <w:textAlignment w:val="baseline"/>
              <w:rPr>
                <w:rFonts w:ascii="Arial" w:eastAsia="Times New Roman" w:hAnsi="Arial" w:cs="Arial"/>
                <w:sz w:val="18"/>
                <w:szCs w:val="20"/>
                <w:lang w:eastAsia="ar-SA"/>
              </w:rPr>
            </w:pPr>
          </w:p>
        </w:tc>
      </w:tr>
      <w:tr w:rsidR="00184C5B" w:rsidRPr="00184C5B" w:rsidTr="00BF6FBC">
        <w:trPr>
          <w:trHeight w:val="300"/>
          <w:jc w:val="center"/>
        </w:trPr>
        <w:tc>
          <w:tcPr>
            <w:tcW w:w="4786" w:type="dxa"/>
            <w:tcBorders>
              <w:left w:val="single" w:sz="4" w:space="0" w:color="000000"/>
              <w:bottom w:val="single" w:sz="4" w:space="0" w:color="000000"/>
            </w:tcBorders>
          </w:tcPr>
          <w:p w:rsidR="00184C5B" w:rsidRPr="00184C5B" w:rsidRDefault="00184C5B" w:rsidP="00184C5B">
            <w:pPr>
              <w:suppressAutoHyphens/>
              <w:overflowPunct w:val="0"/>
              <w:autoSpaceDE w:val="0"/>
              <w:snapToGrid w:val="0"/>
              <w:spacing w:after="0" w:line="240" w:lineRule="auto"/>
              <w:ind w:left="426" w:hanging="426"/>
              <w:jc w:val="both"/>
              <w:textAlignment w:val="baseline"/>
              <w:rPr>
                <w:rFonts w:ascii="Arial" w:eastAsia="Times New Roman" w:hAnsi="Arial" w:cs="Arial"/>
                <w:sz w:val="18"/>
                <w:szCs w:val="20"/>
                <w:lang w:eastAsia="ar-SA"/>
              </w:rPr>
            </w:pPr>
            <w:r w:rsidRPr="00184C5B">
              <w:rPr>
                <w:rFonts w:ascii="Arial" w:eastAsia="Times New Roman" w:hAnsi="Arial" w:cs="Arial"/>
                <w:sz w:val="18"/>
                <w:szCs w:val="20"/>
                <w:lang w:eastAsia="ar-SA"/>
              </w:rPr>
              <w:t xml:space="preserve">2.  –  mały odcinek budowy </w:t>
            </w:r>
          </w:p>
        </w:tc>
        <w:tc>
          <w:tcPr>
            <w:tcW w:w="2735" w:type="dxa"/>
            <w:tcBorders>
              <w:left w:val="single" w:sz="4" w:space="0" w:color="000000"/>
              <w:bottom w:val="single" w:sz="4" w:space="0" w:color="000000"/>
              <w:right w:val="single" w:sz="4" w:space="0" w:color="000000"/>
            </w:tcBorders>
          </w:tcPr>
          <w:p w:rsidR="00184C5B" w:rsidRPr="00184C5B" w:rsidRDefault="00184C5B" w:rsidP="00184C5B">
            <w:pPr>
              <w:suppressAutoHyphens/>
              <w:overflowPunct w:val="0"/>
              <w:autoSpaceDE w:val="0"/>
              <w:snapToGrid w:val="0"/>
              <w:spacing w:after="0" w:line="240" w:lineRule="auto"/>
              <w:jc w:val="center"/>
              <w:textAlignment w:val="baseline"/>
              <w:rPr>
                <w:rFonts w:ascii="Arial" w:eastAsia="Times New Roman" w:hAnsi="Arial" w:cs="Arial"/>
                <w:sz w:val="18"/>
                <w:szCs w:val="20"/>
                <w:lang w:eastAsia="ar-SA"/>
              </w:rPr>
            </w:pPr>
            <w:r w:rsidRPr="00184C5B">
              <w:rPr>
                <w:rFonts w:ascii="Arial" w:eastAsia="Times New Roman" w:hAnsi="Arial" w:cs="Arial"/>
                <w:sz w:val="18"/>
                <w:szCs w:val="20"/>
                <w:lang w:eastAsia="ar-SA"/>
              </w:rPr>
              <w:t>≤ 15</w:t>
            </w:r>
          </w:p>
        </w:tc>
      </w:tr>
      <w:tr w:rsidR="00184C5B" w:rsidRPr="00184C5B" w:rsidTr="00BF6FBC">
        <w:trPr>
          <w:jc w:val="center"/>
        </w:trPr>
        <w:tc>
          <w:tcPr>
            <w:tcW w:w="4786" w:type="dxa"/>
            <w:tcBorders>
              <w:left w:val="single" w:sz="4" w:space="0" w:color="000000"/>
              <w:bottom w:val="single" w:sz="4" w:space="0" w:color="000000"/>
            </w:tcBorders>
          </w:tcPr>
          <w:p w:rsidR="00184C5B" w:rsidRPr="00184C5B" w:rsidRDefault="00184C5B" w:rsidP="00184C5B">
            <w:pPr>
              <w:suppressAutoHyphens/>
              <w:overflowPunct w:val="0"/>
              <w:autoSpaceDE w:val="0"/>
              <w:snapToGrid w:val="0"/>
              <w:spacing w:before="60" w:after="60" w:line="240" w:lineRule="auto"/>
              <w:jc w:val="both"/>
              <w:textAlignment w:val="baseline"/>
              <w:rPr>
                <w:rFonts w:ascii="Arial" w:eastAsia="Times New Roman" w:hAnsi="Arial" w:cs="Arial"/>
                <w:sz w:val="18"/>
                <w:szCs w:val="20"/>
                <w:lang w:eastAsia="ar-SA"/>
              </w:rPr>
            </w:pPr>
            <w:r w:rsidRPr="00184C5B">
              <w:rPr>
                <w:rFonts w:ascii="Arial" w:eastAsia="Times New Roman" w:hAnsi="Arial" w:cs="Arial"/>
                <w:sz w:val="18"/>
                <w:szCs w:val="20"/>
                <w:lang w:eastAsia="ar-SA"/>
              </w:rPr>
              <w:t>B – Pojedyncze oznaczenie grubości</w:t>
            </w:r>
          </w:p>
        </w:tc>
        <w:tc>
          <w:tcPr>
            <w:tcW w:w="2735" w:type="dxa"/>
            <w:tcBorders>
              <w:left w:val="single" w:sz="4" w:space="0" w:color="000000"/>
              <w:bottom w:val="single" w:sz="4" w:space="0" w:color="000000"/>
              <w:right w:val="single" w:sz="4" w:space="0" w:color="000000"/>
            </w:tcBorders>
          </w:tcPr>
          <w:p w:rsidR="00184C5B" w:rsidRPr="00184C5B" w:rsidRDefault="00184C5B" w:rsidP="00184C5B">
            <w:pPr>
              <w:suppressAutoHyphens/>
              <w:overflowPunct w:val="0"/>
              <w:autoSpaceDE w:val="0"/>
              <w:snapToGrid w:val="0"/>
              <w:spacing w:before="60" w:after="60" w:line="240" w:lineRule="auto"/>
              <w:jc w:val="center"/>
              <w:textAlignment w:val="baseline"/>
              <w:rPr>
                <w:rFonts w:ascii="Arial" w:eastAsia="Times New Roman" w:hAnsi="Arial" w:cs="Arial"/>
                <w:sz w:val="18"/>
                <w:szCs w:val="20"/>
                <w:lang w:eastAsia="ar-SA"/>
              </w:rPr>
            </w:pPr>
            <w:r w:rsidRPr="00184C5B">
              <w:rPr>
                <w:rFonts w:ascii="Arial" w:eastAsia="Times New Roman" w:hAnsi="Arial" w:cs="Arial"/>
                <w:sz w:val="18"/>
                <w:szCs w:val="20"/>
                <w:lang w:eastAsia="ar-SA"/>
              </w:rPr>
              <w:t>≤ 15</w:t>
            </w:r>
          </w:p>
        </w:tc>
      </w:tr>
      <w:tr w:rsidR="00184C5B" w:rsidRPr="00184C5B" w:rsidTr="00BF6FBC">
        <w:trPr>
          <w:jc w:val="center"/>
        </w:trPr>
        <w:tc>
          <w:tcPr>
            <w:tcW w:w="7521" w:type="dxa"/>
            <w:gridSpan w:val="2"/>
            <w:tcBorders>
              <w:left w:val="single" w:sz="4" w:space="0" w:color="000000"/>
              <w:bottom w:val="single" w:sz="4" w:space="0" w:color="000000"/>
              <w:right w:val="single" w:sz="4" w:space="0" w:color="000000"/>
            </w:tcBorders>
          </w:tcPr>
          <w:p w:rsidR="00184C5B" w:rsidRPr="00184C5B" w:rsidRDefault="00184C5B" w:rsidP="00184C5B">
            <w:pPr>
              <w:suppressAutoHyphens/>
              <w:overflowPunct w:val="0"/>
              <w:autoSpaceDE w:val="0"/>
              <w:snapToGrid w:val="0"/>
              <w:spacing w:after="0" w:line="240" w:lineRule="auto"/>
              <w:ind w:left="284" w:hanging="284"/>
              <w:jc w:val="both"/>
              <w:textAlignment w:val="baseline"/>
              <w:rPr>
                <w:rFonts w:ascii="Arial" w:eastAsia="Times New Roman" w:hAnsi="Arial" w:cs="Arial"/>
                <w:sz w:val="18"/>
                <w:szCs w:val="20"/>
                <w:lang w:eastAsia="ar-SA"/>
              </w:rPr>
            </w:pPr>
            <w:r w:rsidRPr="00184C5B">
              <w:rPr>
                <w:rFonts w:ascii="Arial" w:eastAsia="Times New Roman" w:hAnsi="Arial" w:cs="Arial"/>
                <w:sz w:val="18"/>
                <w:szCs w:val="20"/>
                <w:vertAlign w:val="superscript"/>
                <w:lang w:eastAsia="ar-SA"/>
              </w:rPr>
              <w:t>a)</w:t>
            </w:r>
            <w:r w:rsidRPr="00184C5B">
              <w:rPr>
                <w:rFonts w:ascii="Arial" w:eastAsia="Times New Roman" w:hAnsi="Arial" w:cs="Arial"/>
                <w:sz w:val="18"/>
                <w:szCs w:val="20"/>
                <w:lang w:eastAsia="ar-SA"/>
              </w:rPr>
              <w:t xml:space="preserve"> w wypadku budowy dwuetapowej, tzn. gdy warstwa ścieralna jest układana z opóźnieniem, wartość z wiersza B odpowiednio obowiązuje; w pierwszym etapie budowy do górnej warstwy nawierzchni obowiązuje wartość 25%, a do łącznej grubości warstw etapu 1 ÷ 15%</w:t>
            </w:r>
          </w:p>
        </w:tc>
      </w:tr>
    </w:tbl>
    <w:p w:rsidR="00184C5B" w:rsidRPr="00184C5B" w:rsidRDefault="00184C5B" w:rsidP="00184C5B">
      <w:pPr>
        <w:suppressAutoHyphens/>
        <w:overflowPunct w:val="0"/>
        <w:autoSpaceDE w:val="0"/>
        <w:spacing w:after="0" w:line="240" w:lineRule="auto"/>
        <w:jc w:val="both"/>
        <w:textAlignment w:val="baseline"/>
        <w:rPr>
          <w:rFonts w:ascii="Arial" w:eastAsia="Times New Roman" w:hAnsi="Arial" w:cs="Arial"/>
          <w:sz w:val="18"/>
          <w:szCs w:val="20"/>
          <w:lang w:eastAsia="ar-SA"/>
        </w:rPr>
      </w:pPr>
    </w:p>
    <w:p w:rsidR="00184C5B" w:rsidRPr="00184C5B" w:rsidRDefault="00184C5B" w:rsidP="00184C5B">
      <w:pPr>
        <w:suppressAutoHyphens/>
        <w:overflowPunct w:val="0"/>
        <w:autoSpaceDE w:val="0"/>
        <w:spacing w:after="120" w:line="240" w:lineRule="auto"/>
        <w:jc w:val="both"/>
        <w:textAlignment w:val="baseline"/>
        <w:rPr>
          <w:rFonts w:ascii="Arial" w:eastAsia="Times New Roman" w:hAnsi="Arial" w:cs="Arial"/>
          <w:sz w:val="18"/>
          <w:szCs w:val="20"/>
          <w:lang w:eastAsia="ar-SA"/>
        </w:rPr>
      </w:pPr>
      <w:r w:rsidRPr="00184C5B">
        <w:rPr>
          <w:rFonts w:ascii="Arial" w:eastAsia="Times New Roman" w:hAnsi="Arial" w:cs="Arial"/>
          <w:sz w:val="18"/>
          <w:szCs w:val="20"/>
          <w:lang w:eastAsia="ar-SA"/>
        </w:rPr>
        <w:t>6.4.2.2. Wskaźnik zagęszczenia warstwy</w:t>
      </w:r>
    </w:p>
    <w:p w:rsidR="00184C5B" w:rsidRPr="00184C5B" w:rsidRDefault="00184C5B" w:rsidP="00184C5B">
      <w:pPr>
        <w:suppressAutoHyphens/>
        <w:overflowPunct w:val="0"/>
        <w:autoSpaceDE w:val="0"/>
        <w:spacing w:after="0" w:line="240" w:lineRule="auto"/>
        <w:jc w:val="both"/>
        <w:textAlignment w:val="baseline"/>
        <w:rPr>
          <w:rFonts w:ascii="Arial" w:eastAsia="Times New Roman" w:hAnsi="Arial" w:cs="Arial"/>
          <w:sz w:val="18"/>
          <w:szCs w:val="20"/>
          <w:lang w:eastAsia="ar-SA"/>
        </w:rPr>
      </w:pPr>
      <w:r w:rsidRPr="00184C5B">
        <w:rPr>
          <w:rFonts w:ascii="Arial" w:eastAsia="Times New Roman" w:hAnsi="Arial" w:cs="Arial"/>
          <w:sz w:val="18"/>
          <w:szCs w:val="20"/>
          <w:lang w:eastAsia="ar-SA"/>
        </w:rPr>
        <w:t>Zagęszczenie wykonanej warstwy, wyrażone wskaźnikiem zagęszczenia oraz zawartością wolnych przestrzeni, nie może przekroczyć wartości dopuszczalnych podanych w tablicy 12. Dotyczy to każdego pojedynczego oznaczenia danej właściwości.</w:t>
      </w:r>
    </w:p>
    <w:p w:rsidR="00184C5B" w:rsidRPr="00184C5B" w:rsidRDefault="00184C5B" w:rsidP="00184C5B">
      <w:pPr>
        <w:suppressAutoHyphens/>
        <w:overflowPunct w:val="0"/>
        <w:autoSpaceDE w:val="0"/>
        <w:spacing w:after="0" w:line="240" w:lineRule="auto"/>
        <w:jc w:val="both"/>
        <w:textAlignment w:val="baseline"/>
        <w:rPr>
          <w:rFonts w:ascii="Arial" w:eastAsia="Times New Roman" w:hAnsi="Arial" w:cs="Arial"/>
          <w:sz w:val="18"/>
          <w:szCs w:val="20"/>
          <w:lang w:eastAsia="ar-SA"/>
        </w:rPr>
      </w:pPr>
      <w:r w:rsidRPr="00184C5B">
        <w:rPr>
          <w:rFonts w:ascii="Arial" w:eastAsia="Times New Roman" w:hAnsi="Arial" w:cs="Arial"/>
          <w:sz w:val="18"/>
          <w:szCs w:val="20"/>
          <w:lang w:eastAsia="ar-SA"/>
        </w:rPr>
        <w:t>Określenie gęstości objętościowej należy wykonywać według PN-EN 12697-6 [32].</w:t>
      </w:r>
    </w:p>
    <w:p w:rsidR="00184C5B" w:rsidRPr="00184C5B" w:rsidRDefault="00184C5B" w:rsidP="00184C5B">
      <w:pPr>
        <w:suppressAutoHyphens/>
        <w:overflowPunct w:val="0"/>
        <w:autoSpaceDE w:val="0"/>
        <w:spacing w:before="120" w:after="120" w:line="240" w:lineRule="auto"/>
        <w:jc w:val="both"/>
        <w:textAlignment w:val="baseline"/>
        <w:rPr>
          <w:rFonts w:ascii="Arial" w:eastAsia="Times New Roman" w:hAnsi="Arial" w:cs="Arial"/>
          <w:sz w:val="18"/>
          <w:szCs w:val="20"/>
          <w:lang w:eastAsia="ar-SA"/>
        </w:rPr>
      </w:pPr>
      <w:r w:rsidRPr="00184C5B">
        <w:rPr>
          <w:rFonts w:ascii="Arial" w:eastAsia="Times New Roman" w:hAnsi="Arial" w:cs="Arial"/>
          <w:sz w:val="18"/>
          <w:szCs w:val="20"/>
          <w:lang w:eastAsia="ar-SA"/>
        </w:rPr>
        <w:t xml:space="preserve">6.4.2.3. Zawartość wolnych przestrzeni w nawierzchni </w:t>
      </w:r>
    </w:p>
    <w:p w:rsidR="00184C5B" w:rsidRPr="00184C5B" w:rsidRDefault="00184C5B" w:rsidP="00184C5B">
      <w:pPr>
        <w:suppressAutoHyphens/>
        <w:overflowPunct w:val="0"/>
        <w:autoSpaceDE w:val="0"/>
        <w:spacing w:after="0" w:line="240" w:lineRule="auto"/>
        <w:jc w:val="both"/>
        <w:textAlignment w:val="baseline"/>
        <w:rPr>
          <w:rFonts w:ascii="Arial" w:eastAsia="Times New Roman" w:hAnsi="Arial" w:cs="Arial"/>
          <w:sz w:val="18"/>
          <w:szCs w:val="20"/>
          <w:lang w:eastAsia="ar-SA"/>
        </w:rPr>
      </w:pPr>
      <w:r w:rsidRPr="00184C5B">
        <w:rPr>
          <w:rFonts w:ascii="Arial" w:eastAsia="Times New Roman" w:hAnsi="Arial" w:cs="Arial"/>
          <w:sz w:val="18"/>
          <w:szCs w:val="20"/>
          <w:lang w:eastAsia="ar-SA"/>
        </w:rPr>
        <w:t>Zawartość wolnych przestrzeni w warstwie,  nie może wykroczyć poza wartości dopuszczalne podane w tablicy 12.</w:t>
      </w:r>
    </w:p>
    <w:p w:rsidR="00184C5B" w:rsidRPr="00184C5B" w:rsidRDefault="00184C5B" w:rsidP="00184C5B">
      <w:pPr>
        <w:suppressAutoHyphens/>
        <w:overflowPunct w:val="0"/>
        <w:autoSpaceDE w:val="0"/>
        <w:spacing w:before="120" w:after="120" w:line="240" w:lineRule="auto"/>
        <w:jc w:val="both"/>
        <w:textAlignment w:val="baseline"/>
        <w:rPr>
          <w:rFonts w:ascii="Arial" w:eastAsia="Times New Roman" w:hAnsi="Arial" w:cs="Arial"/>
          <w:sz w:val="18"/>
          <w:szCs w:val="20"/>
          <w:lang w:eastAsia="ar-SA"/>
        </w:rPr>
      </w:pPr>
      <w:r w:rsidRPr="00184C5B">
        <w:rPr>
          <w:rFonts w:ascii="Arial" w:eastAsia="Times New Roman" w:hAnsi="Arial" w:cs="Arial"/>
          <w:sz w:val="18"/>
          <w:szCs w:val="20"/>
          <w:lang w:eastAsia="ar-SA"/>
        </w:rPr>
        <w:t>6.4.2.4. Spadki poprzeczne</w:t>
      </w:r>
    </w:p>
    <w:p w:rsidR="00184C5B" w:rsidRPr="00184C5B" w:rsidRDefault="00184C5B" w:rsidP="00184C5B">
      <w:pPr>
        <w:suppressAutoHyphens/>
        <w:overflowPunct w:val="0"/>
        <w:autoSpaceDE w:val="0"/>
        <w:spacing w:after="0" w:line="240" w:lineRule="auto"/>
        <w:jc w:val="both"/>
        <w:textAlignment w:val="baseline"/>
        <w:rPr>
          <w:rFonts w:ascii="Arial" w:eastAsia="Times New Roman" w:hAnsi="Arial" w:cs="Arial"/>
          <w:sz w:val="18"/>
          <w:szCs w:val="20"/>
          <w:lang w:eastAsia="ar-SA"/>
        </w:rPr>
      </w:pPr>
      <w:r w:rsidRPr="00184C5B">
        <w:rPr>
          <w:rFonts w:ascii="Arial" w:eastAsia="Times New Roman" w:hAnsi="Arial" w:cs="Arial"/>
          <w:sz w:val="18"/>
          <w:szCs w:val="20"/>
          <w:lang w:eastAsia="ar-SA"/>
        </w:rPr>
        <w:t>Spadki poprzeczne nawierzchni należy badać nie rzadziej niż co 20 m oraz w punktach głównych łuków poziomych.</w:t>
      </w:r>
    </w:p>
    <w:p w:rsidR="00184C5B" w:rsidRPr="00184C5B" w:rsidRDefault="00184C5B" w:rsidP="00184C5B">
      <w:pPr>
        <w:suppressAutoHyphens/>
        <w:overflowPunct w:val="0"/>
        <w:autoSpaceDE w:val="0"/>
        <w:spacing w:after="0" w:line="240" w:lineRule="auto"/>
        <w:jc w:val="both"/>
        <w:textAlignment w:val="baseline"/>
        <w:rPr>
          <w:rFonts w:ascii="Arial" w:eastAsia="Times New Roman" w:hAnsi="Arial" w:cs="Arial"/>
          <w:sz w:val="18"/>
          <w:szCs w:val="20"/>
          <w:lang w:eastAsia="ar-SA"/>
        </w:rPr>
      </w:pPr>
      <w:r w:rsidRPr="00184C5B">
        <w:rPr>
          <w:rFonts w:ascii="Arial" w:eastAsia="Times New Roman" w:hAnsi="Arial" w:cs="Arial"/>
          <w:sz w:val="18"/>
          <w:szCs w:val="20"/>
          <w:lang w:eastAsia="ar-SA"/>
        </w:rPr>
        <w:t>Spadki poprzeczne powinny być zgodne z dokumentacją projektową, z tolerancją ± 0,5%.</w:t>
      </w:r>
    </w:p>
    <w:p w:rsidR="00184C5B" w:rsidRPr="00184C5B" w:rsidRDefault="00184C5B" w:rsidP="00184C5B">
      <w:pPr>
        <w:suppressAutoHyphens/>
        <w:overflowPunct w:val="0"/>
        <w:autoSpaceDE w:val="0"/>
        <w:spacing w:before="120" w:after="120" w:line="240" w:lineRule="auto"/>
        <w:jc w:val="both"/>
        <w:textAlignment w:val="baseline"/>
        <w:rPr>
          <w:rFonts w:ascii="Arial" w:eastAsia="Times New Roman" w:hAnsi="Arial" w:cs="Arial"/>
          <w:sz w:val="18"/>
          <w:szCs w:val="20"/>
          <w:lang w:eastAsia="ar-SA"/>
        </w:rPr>
      </w:pPr>
      <w:r w:rsidRPr="00184C5B">
        <w:rPr>
          <w:rFonts w:ascii="Arial" w:eastAsia="Times New Roman" w:hAnsi="Arial" w:cs="Arial"/>
          <w:sz w:val="18"/>
          <w:szCs w:val="20"/>
          <w:lang w:eastAsia="ar-SA"/>
        </w:rPr>
        <w:t xml:space="preserve">6.4.2.5. Równość podłużna i poprzeczna </w:t>
      </w:r>
    </w:p>
    <w:p w:rsidR="00184C5B" w:rsidRPr="00184C5B" w:rsidRDefault="00184C5B" w:rsidP="00184C5B">
      <w:pPr>
        <w:suppressAutoHyphens/>
        <w:overflowPunct w:val="0"/>
        <w:autoSpaceDE w:val="0"/>
        <w:spacing w:after="0" w:line="240" w:lineRule="auto"/>
        <w:jc w:val="both"/>
        <w:textAlignment w:val="baseline"/>
        <w:rPr>
          <w:rFonts w:ascii="Arial" w:eastAsia="Times New Roman" w:hAnsi="Arial" w:cs="Arial"/>
          <w:sz w:val="18"/>
          <w:szCs w:val="20"/>
          <w:lang w:eastAsia="ar-SA"/>
        </w:rPr>
      </w:pPr>
      <w:r w:rsidRPr="00184C5B">
        <w:rPr>
          <w:rFonts w:ascii="Arial" w:eastAsia="Times New Roman" w:hAnsi="Arial" w:cs="Arial"/>
          <w:sz w:val="18"/>
          <w:szCs w:val="20"/>
          <w:lang w:eastAsia="ar-SA"/>
        </w:rPr>
        <w:tab/>
        <w:t>Do oceny równości podłużnej warstwy wiążącej nawierzchni dróg wszystkich klas technicznych należy stosować metodę z wykorzystaniem łaty 4-metrowej i klina lub metody równoważnej użyciu łaty i klina, mierząc wysokość prześwitu w połowie długości łaty. Pomiar wykonuje się nie rzadziej niż co 10 m. Wymagana równość podłużna jest określona w rozporządzeniu dotyczącym warunków technicznych, jakim powinny odpowiadać drogi publiczne [67].</w:t>
      </w:r>
      <w:r w:rsidRPr="00184C5B">
        <w:rPr>
          <w:rFonts w:ascii="Arial" w:eastAsia="Times New Roman" w:hAnsi="Arial" w:cs="Arial"/>
          <w:sz w:val="18"/>
          <w:szCs w:val="20"/>
          <w:lang w:eastAsia="ar-SA"/>
        </w:rPr>
        <w:tab/>
      </w:r>
      <w:r w:rsidRPr="00184C5B">
        <w:rPr>
          <w:rFonts w:ascii="Arial" w:eastAsia="Times New Roman" w:hAnsi="Arial" w:cs="Arial"/>
          <w:sz w:val="18"/>
          <w:szCs w:val="20"/>
          <w:lang w:eastAsia="ar-SA"/>
        </w:rPr>
        <w:tab/>
      </w:r>
    </w:p>
    <w:p w:rsidR="00184C5B" w:rsidRPr="00184C5B" w:rsidRDefault="00184C5B" w:rsidP="00184C5B">
      <w:pPr>
        <w:suppressAutoHyphens/>
        <w:overflowPunct w:val="0"/>
        <w:autoSpaceDE w:val="0"/>
        <w:spacing w:after="0" w:line="240" w:lineRule="auto"/>
        <w:ind w:firstLine="708"/>
        <w:jc w:val="both"/>
        <w:textAlignment w:val="baseline"/>
        <w:rPr>
          <w:rFonts w:ascii="Arial" w:eastAsia="Times New Roman" w:hAnsi="Arial" w:cs="Arial"/>
          <w:sz w:val="18"/>
          <w:szCs w:val="20"/>
          <w:lang w:eastAsia="ar-SA"/>
        </w:rPr>
      </w:pPr>
      <w:r w:rsidRPr="00184C5B">
        <w:rPr>
          <w:rFonts w:ascii="Arial" w:eastAsia="Times New Roman" w:hAnsi="Arial" w:cs="Arial"/>
          <w:sz w:val="18"/>
          <w:szCs w:val="20"/>
          <w:lang w:eastAsia="ar-SA"/>
        </w:rPr>
        <w:t>Do oceny równości poprzecznej warstwy wiążącej nawierzchni dróg wszystkich klas technicznych należy stosować metodę z wykorzystaniem łaty 4-metrowej i klina lub metody równoważnej użyciu łaty i klina. Pomiar należy wykonywać w kierunku prostopadłym do osi jezdni, na każdym ocenianym pasie ruchu, nie rzadziej niż co 10 m. Wymagana równość poprzeczna jest określona w rozporządzeniu dotyczącym warunków technicznych, jakim powinny odpowiadać drogi publiczne [67].</w:t>
      </w:r>
    </w:p>
    <w:p w:rsidR="00184C5B" w:rsidRPr="00184C5B" w:rsidRDefault="00184C5B" w:rsidP="00184C5B">
      <w:pPr>
        <w:suppressAutoHyphens/>
        <w:overflowPunct w:val="0"/>
        <w:autoSpaceDE w:val="0"/>
        <w:spacing w:before="120" w:after="120" w:line="240" w:lineRule="auto"/>
        <w:jc w:val="both"/>
        <w:textAlignment w:val="baseline"/>
        <w:rPr>
          <w:rFonts w:ascii="Arial" w:eastAsia="Times New Roman" w:hAnsi="Arial" w:cs="Arial"/>
          <w:sz w:val="18"/>
          <w:szCs w:val="20"/>
          <w:lang w:eastAsia="ar-SA"/>
        </w:rPr>
      </w:pPr>
      <w:r w:rsidRPr="00184C5B">
        <w:rPr>
          <w:rFonts w:ascii="Arial" w:eastAsia="Times New Roman" w:hAnsi="Arial" w:cs="Arial"/>
          <w:sz w:val="18"/>
          <w:szCs w:val="20"/>
          <w:lang w:eastAsia="ar-SA"/>
        </w:rPr>
        <w:t>6.4.2.6. Pozostałe właściwości warstwy asfaltowej</w:t>
      </w:r>
    </w:p>
    <w:p w:rsidR="00184C5B" w:rsidRPr="00184C5B" w:rsidRDefault="00184C5B" w:rsidP="00184C5B">
      <w:pPr>
        <w:suppressAutoHyphens/>
        <w:overflowPunct w:val="0"/>
        <w:autoSpaceDE w:val="0"/>
        <w:spacing w:after="0" w:line="240" w:lineRule="auto"/>
        <w:jc w:val="both"/>
        <w:textAlignment w:val="baseline"/>
        <w:rPr>
          <w:rFonts w:ascii="Arial" w:eastAsia="Times New Roman" w:hAnsi="Arial" w:cs="Arial"/>
          <w:sz w:val="18"/>
          <w:szCs w:val="20"/>
          <w:lang w:eastAsia="ar-SA"/>
        </w:rPr>
      </w:pPr>
      <w:r w:rsidRPr="00184C5B">
        <w:rPr>
          <w:rFonts w:ascii="Arial" w:eastAsia="Times New Roman" w:hAnsi="Arial" w:cs="Arial"/>
          <w:sz w:val="18"/>
          <w:szCs w:val="20"/>
          <w:lang w:eastAsia="ar-SA"/>
        </w:rPr>
        <w:t>Szerokość warstwy, mierzona 10 razy na 1 km każdej jezdni, nie może się różnić od szerokości projektowanej o więcej niż ± 5 cm.</w:t>
      </w:r>
    </w:p>
    <w:p w:rsidR="00184C5B" w:rsidRPr="00184C5B" w:rsidRDefault="00184C5B" w:rsidP="00184C5B">
      <w:pPr>
        <w:suppressAutoHyphens/>
        <w:overflowPunct w:val="0"/>
        <w:autoSpaceDE w:val="0"/>
        <w:spacing w:after="0" w:line="240" w:lineRule="auto"/>
        <w:jc w:val="both"/>
        <w:textAlignment w:val="baseline"/>
        <w:rPr>
          <w:rFonts w:ascii="Arial" w:eastAsia="Times New Roman" w:hAnsi="Arial" w:cs="Arial"/>
          <w:sz w:val="18"/>
          <w:szCs w:val="20"/>
          <w:lang w:eastAsia="ar-SA"/>
        </w:rPr>
      </w:pPr>
      <w:r w:rsidRPr="00184C5B">
        <w:rPr>
          <w:rFonts w:ascii="Arial" w:eastAsia="Times New Roman" w:hAnsi="Arial" w:cs="Arial"/>
          <w:sz w:val="18"/>
          <w:szCs w:val="20"/>
          <w:lang w:eastAsia="ar-SA"/>
        </w:rPr>
        <w:tab/>
        <w:t>Rzędne wysokościowe, mierzone co 10 m na prostych i co 10 m na osi podłużnej i krawędziach, powinny być zgodne z dokumentacją projektową z dopuszczalną tolerancją  ± 1 cm, przy czym co najmniej 95% wykonanych pomiarów nie może przekraczać przedziału dopuszczalnych odchyleń.</w:t>
      </w:r>
    </w:p>
    <w:p w:rsidR="00184C5B" w:rsidRPr="00184C5B" w:rsidRDefault="00184C5B" w:rsidP="00184C5B">
      <w:pPr>
        <w:suppressAutoHyphens/>
        <w:overflowPunct w:val="0"/>
        <w:autoSpaceDE w:val="0"/>
        <w:spacing w:after="0" w:line="240" w:lineRule="auto"/>
        <w:jc w:val="both"/>
        <w:textAlignment w:val="baseline"/>
        <w:rPr>
          <w:rFonts w:ascii="Arial" w:eastAsia="Times New Roman" w:hAnsi="Arial" w:cs="Arial"/>
          <w:sz w:val="18"/>
          <w:szCs w:val="20"/>
          <w:lang w:eastAsia="ar-SA"/>
        </w:rPr>
      </w:pPr>
      <w:r w:rsidRPr="00184C5B">
        <w:rPr>
          <w:rFonts w:ascii="Arial" w:eastAsia="Times New Roman" w:hAnsi="Arial" w:cs="Arial"/>
          <w:sz w:val="18"/>
          <w:szCs w:val="20"/>
          <w:lang w:eastAsia="ar-SA"/>
        </w:rPr>
        <w:t>Ukształtowanie osi w planie, mierzone co 100 m, nie powinno różnić się od dokumentacji projektowej o ± 5 cm.</w:t>
      </w:r>
    </w:p>
    <w:p w:rsidR="00184C5B" w:rsidRPr="00184C5B" w:rsidRDefault="00184C5B" w:rsidP="00184C5B">
      <w:pPr>
        <w:suppressAutoHyphens/>
        <w:overflowPunct w:val="0"/>
        <w:autoSpaceDE w:val="0"/>
        <w:spacing w:after="0" w:line="240" w:lineRule="auto"/>
        <w:jc w:val="both"/>
        <w:textAlignment w:val="baseline"/>
        <w:rPr>
          <w:rFonts w:ascii="Arial" w:eastAsia="Times New Roman" w:hAnsi="Arial" w:cs="Arial"/>
          <w:sz w:val="18"/>
          <w:szCs w:val="20"/>
          <w:lang w:eastAsia="ar-SA"/>
        </w:rPr>
      </w:pPr>
      <w:r w:rsidRPr="00184C5B">
        <w:rPr>
          <w:rFonts w:ascii="Arial" w:eastAsia="Times New Roman" w:hAnsi="Arial" w:cs="Arial"/>
          <w:sz w:val="18"/>
          <w:szCs w:val="20"/>
          <w:lang w:eastAsia="ar-SA"/>
        </w:rPr>
        <w:t>Złącza podłużne i poprzeczne, sprawdzone wizualnie, powinny być równe i związane, wykonane w linii prostej, równolegle lub prostopadle do osi drogi. Przylegające warstwy powinny być w jednym poziomie.</w:t>
      </w:r>
    </w:p>
    <w:p w:rsidR="00184C5B" w:rsidRPr="00184C5B" w:rsidRDefault="00184C5B" w:rsidP="00184C5B">
      <w:pPr>
        <w:suppressAutoHyphens/>
        <w:overflowPunct w:val="0"/>
        <w:autoSpaceDE w:val="0"/>
        <w:spacing w:after="0" w:line="240" w:lineRule="auto"/>
        <w:jc w:val="both"/>
        <w:textAlignment w:val="baseline"/>
        <w:rPr>
          <w:rFonts w:ascii="Arial" w:eastAsia="Times New Roman" w:hAnsi="Arial" w:cs="Arial"/>
          <w:sz w:val="18"/>
          <w:szCs w:val="20"/>
          <w:lang w:eastAsia="ar-SA"/>
        </w:rPr>
      </w:pPr>
      <w:r w:rsidRPr="00184C5B">
        <w:rPr>
          <w:rFonts w:ascii="Arial" w:eastAsia="Times New Roman" w:hAnsi="Arial" w:cs="Arial"/>
          <w:sz w:val="18"/>
          <w:szCs w:val="20"/>
          <w:lang w:eastAsia="ar-SA"/>
        </w:rPr>
        <w:t>Wygląd zewnętrzny warstwy, sprawdzony wizualnie, powinien być jednorodny, bez spękań, deformacji, plam                          i wykruszeń.</w:t>
      </w:r>
    </w:p>
    <w:p w:rsidR="00184C5B" w:rsidRPr="00184C5B" w:rsidRDefault="00184C5B" w:rsidP="00184C5B">
      <w:pPr>
        <w:keepNext/>
        <w:keepLines/>
        <w:suppressAutoHyphens/>
        <w:overflowPunct w:val="0"/>
        <w:autoSpaceDE w:val="0"/>
        <w:spacing w:before="240" w:after="120" w:line="240" w:lineRule="auto"/>
        <w:jc w:val="both"/>
        <w:textAlignment w:val="baseline"/>
        <w:outlineLvl w:val="0"/>
        <w:rPr>
          <w:rFonts w:ascii="Arial" w:eastAsia="Times New Roman" w:hAnsi="Arial" w:cs="Arial"/>
          <w:b/>
          <w:caps/>
          <w:kern w:val="1"/>
          <w:sz w:val="18"/>
          <w:szCs w:val="20"/>
          <w:lang w:eastAsia="ar-SA"/>
        </w:rPr>
      </w:pPr>
      <w:r w:rsidRPr="00184C5B">
        <w:rPr>
          <w:rFonts w:ascii="Arial" w:eastAsia="Times New Roman" w:hAnsi="Arial" w:cs="Arial"/>
          <w:b/>
          <w:caps/>
          <w:kern w:val="1"/>
          <w:sz w:val="18"/>
          <w:szCs w:val="20"/>
          <w:lang w:eastAsia="ar-SA"/>
        </w:rPr>
        <w:t>7. OBMIAR ROBÓT</w:t>
      </w:r>
    </w:p>
    <w:p w:rsidR="00184C5B" w:rsidRPr="00184C5B" w:rsidRDefault="00184C5B" w:rsidP="00184C5B">
      <w:pPr>
        <w:keepNext/>
        <w:suppressAutoHyphens/>
        <w:overflowPunct w:val="0"/>
        <w:autoSpaceDE w:val="0"/>
        <w:spacing w:before="120" w:after="120" w:line="240" w:lineRule="auto"/>
        <w:jc w:val="both"/>
        <w:textAlignment w:val="baseline"/>
        <w:outlineLvl w:val="1"/>
        <w:rPr>
          <w:rFonts w:ascii="Arial" w:eastAsia="Times New Roman" w:hAnsi="Arial" w:cs="Arial"/>
          <w:b/>
          <w:sz w:val="18"/>
          <w:szCs w:val="20"/>
          <w:lang w:eastAsia="ar-SA"/>
        </w:rPr>
      </w:pPr>
      <w:r w:rsidRPr="00184C5B">
        <w:rPr>
          <w:rFonts w:ascii="Arial" w:eastAsia="Times New Roman" w:hAnsi="Arial" w:cs="Arial"/>
          <w:b/>
          <w:sz w:val="18"/>
          <w:szCs w:val="20"/>
          <w:lang w:eastAsia="ar-SA"/>
        </w:rPr>
        <w:t>7.1. Ogólne zasady obmiaru robót</w:t>
      </w:r>
    </w:p>
    <w:p w:rsidR="00184C5B" w:rsidRPr="00184C5B" w:rsidRDefault="00184C5B" w:rsidP="00184C5B">
      <w:pPr>
        <w:suppressAutoHyphens/>
        <w:overflowPunct w:val="0"/>
        <w:autoSpaceDE w:val="0"/>
        <w:spacing w:after="0" w:line="240" w:lineRule="auto"/>
        <w:jc w:val="both"/>
        <w:textAlignment w:val="baseline"/>
        <w:rPr>
          <w:rFonts w:ascii="Arial" w:eastAsia="Times New Roman" w:hAnsi="Arial" w:cs="Arial"/>
          <w:sz w:val="18"/>
          <w:szCs w:val="20"/>
          <w:lang w:eastAsia="ar-SA"/>
        </w:rPr>
      </w:pPr>
      <w:r w:rsidRPr="00184C5B">
        <w:rPr>
          <w:rFonts w:ascii="Arial" w:eastAsia="Times New Roman" w:hAnsi="Arial" w:cs="Arial"/>
          <w:sz w:val="18"/>
          <w:szCs w:val="20"/>
          <w:lang w:eastAsia="ar-SA"/>
        </w:rPr>
        <w:t>Ogólne zasady obmiaru robót podano w SST  D-M-00.00.00 „Wymagania ogólne” [1] pkt 7.</w:t>
      </w:r>
    </w:p>
    <w:p w:rsidR="00184C5B" w:rsidRPr="00184C5B" w:rsidRDefault="00184C5B" w:rsidP="00184C5B">
      <w:pPr>
        <w:keepNext/>
        <w:suppressAutoHyphens/>
        <w:overflowPunct w:val="0"/>
        <w:autoSpaceDE w:val="0"/>
        <w:spacing w:before="120" w:after="120" w:line="240" w:lineRule="auto"/>
        <w:jc w:val="both"/>
        <w:textAlignment w:val="baseline"/>
        <w:outlineLvl w:val="1"/>
        <w:rPr>
          <w:rFonts w:ascii="Arial" w:eastAsia="Times New Roman" w:hAnsi="Arial" w:cs="Arial"/>
          <w:b/>
          <w:sz w:val="18"/>
          <w:szCs w:val="20"/>
          <w:lang w:eastAsia="ar-SA"/>
        </w:rPr>
      </w:pPr>
      <w:r w:rsidRPr="00184C5B">
        <w:rPr>
          <w:rFonts w:ascii="Arial" w:eastAsia="Times New Roman" w:hAnsi="Arial" w:cs="Arial"/>
          <w:b/>
          <w:sz w:val="18"/>
          <w:szCs w:val="20"/>
          <w:lang w:eastAsia="ar-SA"/>
        </w:rPr>
        <w:t>7.2. Jednostka obmiarowa</w:t>
      </w:r>
    </w:p>
    <w:p w:rsidR="00184C5B" w:rsidRPr="00184C5B" w:rsidRDefault="00184C5B" w:rsidP="00184C5B">
      <w:pPr>
        <w:suppressAutoHyphens/>
        <w:overflowPunct w:val="0"/>
        <w:autoSpaceDE w:val="0"/>
        <w:spacing w:after="0" w:line="240" w:lineRule="auto"/>
        <w:jc w:val="both"/>
        <w:textAlignment w:val="baseline"/>
        <w:rPr>
          <w:rFonts w:ascii="Arial" w:eastAsia="Times New Roman" w:hAnsi="Arial" w:cs="Arial"/>
          <w:sz w:val="18"/>
          <w:szCs w:val="20"/>
          <w:lang w:eastAsia="ar-SA"/>
        </w:rPr>
      </w:pPr>
      <w:r w:rsidRPr="00184C5B">
        <w:rPr>
          <w:rFonts w:ascii="Arial" w:eastAsia="Times New Roman" w:hAnsi="Arial" w:cs="Arial"/>
          <w:sz w:val="18"/>
          <w:szCs w:val="20"/>
          <w:lang w:eastAsia="ar-SA"/>
        </w:rPr>
        <w:t>Jednostką obmiarową jest m</w:t>
      </w:r>
      <w:r w:rsidRPr="00184C5B">
        <w:rPr>
          <w:rFonts w:ascii="Arial" w:eastAsia="Times New Roman" w:hAnsi="Arial" w:cs="Arial"/>
          <w:sz w:val="18"/>
          <w:szCs w:val="20"/>
          <w:vertAlign w:val="superscript"/>
          <w:lang w:eastAsia="ar-SA"/>
        </w:rPr>
        <w:t>2</w:t>
      </w:r>
      <w:r w:rsidRPr="00184C5B">
        <w:rPr>
          <w:rFonts w:ascii="Arial" w:eastAsia="Times New Roman" w:hAnsi="Arial" w:cs="Arial"/>
          <w:sz w:val="18"/>
          <w:szCs w:val="20"/>
          <w:lang w:eastAsia="ar-SA"/>
        </w:rPr>
        <w:t xml:space="preserve"> (metr kwadratowy) wykonanej warstwy z betonu asfaltowego (AC).</w:t>
      </w:r>
    </w:p>
    <w:p w:rsidR="00184C5B" w:rsidRPr="00184C5B" w:rsidRDefault="00184C5B" w:rsidP="00184C5B">
      <w:pPr>
        <w:keepNext/>
        <w:keepLines/>
        <w:suppressAutoHyphens/>
        <w:overflowPunct w:val="0"/>
        <w:autoSpaceDE w:val="0"/>
        <w:spacing w:before="240" w:after="120" w:line="240" w:lineRule="auto"/>
        <w:jc w:val="both"/>
        <w:textAlignment w:val="baseline"/>
        <w:outlineLvl w:val="0"/>
        <w:rPr>
          <w:rFonts w:ascii="Arial" w:eastAsia="Times New Roman" w:hAnsi="Arial" w:cs="Arial"/>
          <w:b/>
          <w:caps/>
          <w:kern w:val="1"/>
          <w:sz w:val="18"/>
          <w:szCs w:val="20"/>
          <w:lang w:eastAsia="ar-SA"/>
        </w:rPr>
      </w:pPr>
      <w:r w:rsidRPr="00184C5B">
        <w:rPr>
          <w:rFonts w:ascii="Arial" w:eastAsia="Times New Roman" w:hAnsi="Arial" w:cs="Arial"/>
          <w:b/>
          <w:caps/>
          <w:kern w:val="1"/>
          <w:sz w:val="18"/>
          <w:szCs w:val="20"/>
          <w:lang w:eastAsia="ar-SA"/>
        </w:rPr>
        <w:t xml:space="preserve"> 8. ODBIÓR ROBÓT</w:t>
      </w:r>
    </w:p>
    <w:p w:rsidR="00184C5B" w:rsidRPr="00184C5B" w:rsidRDefault="00184C5B" w:rsidP="00184C5B">
      <w:pPr>
        <w:suppressAutoHyphens/>
        <w:overflowPunct w:val="0"/>
        <w:autoSpaceDE w:val="0"/>
        <w:spacing w:after="0" w:line="240" w:lineRule="auto"/>
        <w:jc w:val="both"/>
        <w:textAlignment w:val="baseline"/>
        <w:rPr>
          <w:rFonts w:ascii="Arial" w:eastAsia="Times New Roman" w:hAnsi="Arial" w:cs="Arial"/>
          <w:sz w:val="18"/>
          <w:szCs w:val="20"/>
          <w:lang w:eastAsia="ar-SA"/>
        </w:rPr>
      </w:pPr>
      <w:r w:rsidRPr="00184C5B">
        <w:rPr>
          <w:rFonts w:ascii="Arial" w:eastAsia="Times New Roman" w:hAnsi="Arial" w:cs="Arial"/>
          <w:sz w:val="18"/>
          <w:szCs w:val="20"/>
          <w:lang w:eastAsia="ar-SA"/>
        </w:rPr>
        <w:t>Ogólne zasady odbioru robót podano w SST  D-M-00.00.00 „Wymagania ogólne” [1] pkt 8.</w:t>
      </w:r>
    </w:p>
    <w:p w:rsidR="00184C5B" w:rsidRPr="00184C5B" w:rsidRDefault="00184C5B" w:rsidP="00184C5B">
      <w:pPr>
        <w:suppressAutoHyphens/>
        <w:overflowPunct w:val="0"/>
        <w:autoSpaceDE w:val="0"/>
        <w:spacing w:after="0" w:line="240" w:lineRule="auto"/>
        <w:jc w:val="both"/>
        <w:textAlignment w:val="baseline"/>
        <w:rPr>
          <w:rFonts w:ascii="Arial" w:eastAsia="Times New Roman" w:hAnsi="Arial" w:cs="Arial"/>
          <w:sz w:val="18"/>
          <w:szCs w:val="20"/>
          <w:lang w:eastAsia="ar-SA"/>
        </w:rPr>
      </w:pPr>
      <w:r w:rsidRPr="00184C5B">
        <w:rPr>
          <w:rFonts w:ascii="Arial" w:eastAsia="Times New Roman" w:hAnsi="Arial" w:cs="Arial"/>
          <w:sz w:val="18"/>
          <w:szCs w:val="20"/>
          <w:lang w:eastAsia="ar-SA"/>
        </w:rPr>
        <w:t>Roboty uznaje się za wykonane zgodnie z dokumentacją projektową, ST i wymaganiami Inżyniera, jeżeli wszystkie pomiary i badania z zachowaniem tolerancji według pktu 6 dały wyniki pozytywne.</w:t>
      </w:r>
    </w:p>
    <w:p w:rsidR="00184C5B" w:rsidRPr="00184C5B" w:rsidRDefault="00184C5B" w:rsidP="00184C5B">
      <w:pPr>
        <w:keepNext/>
        <w:keepLines/>
        <w:suppressAutoHyphens/>
        <w:overflowPunct w:val="0"/>
        <w:autoSpaceDE w:val="0"/>
        <w:spacing w:before="240" w:after="120" w:line="240" w:lineRule="auto"/>
        <w:jc w:val="both"/>
        <w:textAlignment w:val="baseline"/>
        <w:outlineLvl w:val="0"/>
        <w:rPr>
          <w:rFonts w:ascii="Arial" w:eastAsia="Times New Roman" w:hAnsi="Arial" w:cs="Arial"/>
          <w:b/>
          <w:caps/>
          <w:kern w:val="1"/>
          <w:sz w:val="18"/>
          <w:szCs w:val="20"/>
          <w:lang w:eastAsia="ar-SA"/>
        </w:rPr>
      </w:pPr>
      <w:r w:rsidRPr="00184C5B">
        <w:rPr>
          <w:rFonts w:ascii="Arial" w:eastAsia="Times New Roman" w:hAnsi="Arial" w:cs="Arial"/>
          <w:b/>
          <w:caps/>
          <w:kern w:val="1"/>
          <w:sz w:val="18"/>
          <w:szCs w:val="20"/>
          <w:lang w:eastAsia="ar-SA"/>
        </w:rPr>
        <w:lastRenderedPageBreak/>
        <w:t>9. PODSTAWA PŁATNOŚCI</w:t>
      </w:r>
    </w:p>
    <w:p w:rsidR="00184C5B" w:rsidRPr="00184C5B" w:rsidRDefault="00184C5B" w:rsidP="00184C5B">
      <w:pPr>
        <w:keepNext/>
        <w:suppressAutoHyphens/>
        <w:overflowPunct w:val="0"/>
        <w:autoSpaceDE w:val="0"/>
        <w:spacing w:before="120" w:after="120" w:line="240" w:lineRule="auto"/>
        <w:jc w:val="both"/>
        <w:textAlignment w:val="baseline"/>
        <w:outlineLvl w:val="1"/>
        <w:rPr>
          <w:rFonts w:ascii="Arial" w:eastAsia="Times New Roman" w:hAnsi="Arial" w:cs="Arial"/>
          <w:b/>
          <w:sz w:val="18"/>
          <w:szCs w:val="20"/>
          <w:lang w:eastAsia="ar-SA"/>
        </w:rPr>
      </w:pPr>
      <w:r w:rsidRPr="00184C5B">
        <w:rPr>
          <w:rFonts w:ascii="Arial" w:eastAsia="Times New Roman" w:hAnsi="Arial" w:cs="Arial"/>
          <w:b/>
          <w:sz w:val="18"/>
          <w:szCs w:val="20"/>
          <w:lang w:eastAsia="ar-SA"/>
        </w:rPr>
        <w:t>9.1. Ogólne ustalenia dotyczące podstawy płatności</w:t>
      </w:r>
    </w:p>
    <w:p w:rsidR="00184C5B" w:rsidRPr="00184C5B" w:rsidRDefault="00184C5B" w:rsidP="00184C5B">
      <w:pPr>
        <w:suppressAutoHyphens/>
        <w:overflowPunct w:val="0"/>
        <w:autoSpaceDE w:val="0"/>
        <w:spacing w:after="0" w:line="240" w:lineRule="auto"/>
        <w:jc w:val="both"/>
        <w:textAlignment w:val="baseline"/>
        <w:rPr>
          <w:rFonts w:ascii="Arial" w:eastAsia="Times New Roman" w:hAnsi="Arial" w:cs="Arial"/>
          <w:sz w:val="18"/>
          <w:szCs w:val="20"/>
          <w:lang w:eastAsia="ar-SA"/>
        </w:rPr>
      </w:pPr>
      <w:r w:rsidRPr="00184C5B">
        <w:rPr>
          <w:rFonts w:ascii="Arial" w:eastAsia="Times New Roman" w:hAnsi="Arial" w:cs="Arial"/>
          <w:sz w:val="18"/>
          <w:szCs w:val="20"/>
          <w:lang w:eastAsia="ar-SA"/>
        </w:rPr>
        <w:t>Ogólne ustalenia dotyczące podstawy płatności podano w SST D-M-00.00.00 „Wymagania ogólne” [1] pkt 9.</w:t>
      </w:r>
    </w:p>
    <w:p w:rsidR="00184C5B" w:rsidRPr="00184C5B" w:rsidRDefault="00184C5B" w:rsidP="00184C5B">
      <w:pPr>
        <w:keepNext/>
        <w:suppressAutoHyphens/>
        <w:overflowPunct w:val="0"/>
        <w:autoSpaceDE w:val="0"/>
        <w:spacing w:before="120" w:after="120" w:line="240" w:lineRule="auto"/>
        <w:jc w:val="both"/>
        <w:textAlignment w:val="baseline"/>
        <w:outlineLvl w:val="1"/>
        <w:rPr>
          <w:rFonts w:ascii="Arial" w:eastAsia="Times New Roman" w:hAnsi="Arial" w:cs="Arial"/>
          <w:b/>
          <w:sz w:val="18"/>
          <w:szCs w:val="20"/>
          <w:lang w:eastAsia="ar-SA"/>
        </w:rPr>
      </w:pPr>
      <w:r w:rsidRPr="00184C5B">
        <w:rPr>
          <w:rFonts w:ascii="Arial" w:eastAsia="Times New Roman" w:hAnsi="Arial" w:cs="Arial"/>
          <w:b/>
          <w:sz w:val="18"/>
          <w:szCs w:val="20"/>
          <w:lang w:eastAsia="ar-SA"/>
        </w:rPr>
        <w:t>9.2. Cena jednostki obmiarowej</w:t>
      </w:r>
    </w:p>
    <w:p w:rsidR="00184C5B" w:rsidRPr="00184C5B" w:rsidRDefault="00184C5B" w:rsidP="00184C5B">
      <w:pPr>
        <w:suppressAutoHyphens/>
        <w:overflowPunct w:val="0"/>
        <w:autoSpaceDE w:val="0"/>
        <w:spacing w:after="0" w:line="240" w:lineRule="auto"/>
        <w:jc w:val="both"/>
        <w:textAlignment w:val="baseline"/>
        <w:rPr>
          <w:rFonts w:ascii="Arial" w:eastAsia="Times New Roman" w:hAnsi="Arial" w:cs="Arial"/>
          <w:sz w:val="18"/>
          <w:szCs w:val="20"/>
          <w:lang w:eastAsia="ar-SA"/>
        </w:rPr>
      </w:pPr>
      <w:r w:rsidRPr="00184C5B">
        <w:rPr>
          <w:rFonts w:ascii="Arial" w:eastAsia="Times New Roman" w:hAnsi="Arial" w:cs="Arial"/>
          <w:sz w:val="18"/>
          <w:szCs w:val="20"/>
          <w:lang w:eastAsia="ar-SA"/>
        </w:rPr>
        <w:t>Cena wykonania 1 m</w:t>
      </w:r>
      <w:r w:rsidRPr="00184C5B">
        <w:rPr>
          <w:rFonts w:ascii="Arial" w:eastAsia="Times New Roman" w:hAnsi="Arial" w:cs="Arial"/>
          <w:sz w:val="18"/>
          <w:szCs w:val="20"/>
          <w:vertAlign w:val="superscript"/>
          <w:lang w:eastAsia="ar-SA"/>
        </w:rPr>
        <w:t>2</w:t>
      </w:r>
      <w:r w:rsidRPr="00184C5B">
        <w:rPr>
          <w:rFonts w:ascii="Arial" w:eastAsia="Times New Roman" w:hAnsi="Arial" w:cs="Arial"/>
          <w:sz w:val="18"/>
          <w:szCs w:val="20"/>
          <w:lang w:eastAsia="ar-SA"/>
        </w:rPr>
        <w:t xml:space="preserve"> warstwy  z betonu asfaltowego (AC) obejmuje:</w:t>
      </w:r>
    </w:p>
    <w:p w:rsidR="00184C5B" w:rsidRPr="00184C5B" w:rsidRDefault="00184C5B" w:rsidP="00184C5B">
      <w:pPr>
        <w:numPr>
          <w:ilvl w:val="0"/>
          <w:numId w:val="10"/>
        </w:numPr>
        <w:tabs>
          <w:tab w:val="left" w:pos="283"/>
        </w:tabs>
        <w:suppressAutoHyphens/>
        <w:overflowPunct w:val="0"/>
        <w:autoSpaceDE w:val="0"/>
        <w:spacing w:after="0" w:line="240" w:lineRule="auto"/>
        <w:jc w:val="both"/>
        <w:textAlignment w:val="baseline"/>
        <w:rPr>
          <w:rFonts w:ascii="Arial" w:eastAsia="Times New Roman" w:hAnsi="Arial" w:cs="Arial"/>
          <w:sz w:val="18"/>
          <w:szCs w:val="20"/>
          <w:lang w:eastAsia="ar-SA"/>
        </w:rPr>
      </w:pPr>
      <w:r w:rsidRPr="00184C5B">
        <w:rPr>
          <w:rFonts w:ascii="Arial" w:eastAsia="Times New Roman" w:hAnsi="Arial" w:cs="Arial"/>
          <w:sz w:val="18"/>
          <w:szCs w:val="20"/>
          <w:lang w:eastAsia="ar-SA"/>
        </w:rPr>
        <w:t>prace pomiarowe i roboty przygotowawcze,</w:t>
      </w:r>
    </w:p>
    <w:p w:rsidR="00184C5B" w:rsidRPr="00184C5B" w:rsidRDefault="00184C5B" w:rsidP="00184C5B">
      <w:pPr>
        <w:numPr>
          <w:ilvl w:val="0"/>
          <w:numId w:val="10"/>
        </w:numPr>
        <w:tabs>
          <w:tab w:val="left" w:pos="283"/>
        </w:tabs>
        <w:suppressAutoHyphens/>
        <w:overflowPunct w:val="0"/>
        <w:autoSpaceDE w:val="0"/>
        <w:spacing w:after="0" w:line="240" w:lineRule="auto"/>
        <w:jc w:val="both"/>
        <w:textAlignment w:val="baseline"/>
        <w:rPr>
          <w:rFonts w:ascii="Arial" w:eastAsia="Times New Roman" w:hAnsi="Arial" w:cs="Arial"/>
          <w:sz w:val="18"/>
          <w:szCs w:val="20"/>
          <w:lang w:eastAsia="ar-SA"/>
        </w:rPr>
      </w:pPr>
      <w:r w:rsidRPr="00184C5B">
        <w:rPr>
          <w:rFonts w:ascii="Arial" w:eastAsia="Times New Roman" w:hAnsi="Arial" w:cs="Arial"/>
          <w:sz w:val="18"/>
          <w:szCs w:val="20"/>
          <w:lang w:eastAsia="ar-SA"/>
        </w:rPr>
        <w:t>oznakowanie robót,</w:t>
      </w:r>
    </w:p>
    <w:p w:rsidR="00184C5B" w:rsidRPr="00184C5B" w:rsidRDefault="00184C5B" w:rsidP="00184C5B">
      <w:pPr>
        <w:numPr>
          <w:ilvl w:val="0"/>
          <w:numId w:val="10"/>
        </w:numPr>
        <w:tabs>
          <w:tab w:val="left" w:pos="283"/>
        </w:tabs>
        <w:suppressAutoHyphens/>
        <w:overflowPunct w:val="0"/>
        <w:autoSpaceDE w:val="0"/>
        <w:spacing w:after="0" w:line="240" w:lineRule="auto"/>
        <w:jc w:val="both"/>
        <w:textAlignment w:val="baseline"/>
        <w:rPr>
          <w:rFonts w:ascii="Arial" w:eastAsia="Times New Roman" w:hAnsi="Arial" w:cs="Arial"/>
          <w:sz w:val="18"/>
          <w:szCs w:val="20"/>
          <w:lang w:eastAsia="ar-SA"/>
        </w:rPr>
      </w:pPr>
      <w:r w:rsidRPr="00184C5B">
        <w:rPr>
          <w:rFonts w:ascii="Arial" w:eastAsia="Times New Roman" w:hAnsi="Arial" w:cs="Arial"/>
          <w:sz w:val="18"/>
          <w:szCs w:val="20"/>
          <w:lang w:eastAsia="ar-SA"/>
        </w:rPr>
        <w:t>oczyszczenie i skropienie podłoża,</w:t>
      </w:r>
    </w:p>
    <w:p w:rsidR="00184C5B" w:rsidRPr="00184C5B" w:rsidRDefault="00184C5B" w:rsidP="00184C5B">
      <w:pPr>
        <w:numPr>
          <w:ilvl w:val="0"/>
          <w:numId w:val="10"/>
        </w:numPr>
        <w:tabs>
          <w:tab w:val="left" w:pos="283"/>
        </w:tabs>
        <w:suppressAutoHyphens/>
        <w:overflowPunct w:val="0"/>
        <w:autoSpaceDE w:val="0"/>
        <w:spacing w:after="0" w:line="240" w:lineRule="auto"/>
        <w:jc w:val="both"/>
        <w:textAlignment w:val="baseline"/>
        <w:rPr>
          <w:rFonts w:ascii="Arial" w:eastAsia="Times New Roman" w:hAnsi="Arial" w:cs="Arial"/>
          <w:sz w:val="18"/>
          <w:szCs w:val="20"/>
          <w:lang w:eastAsia="ar-SA"/>
        </w:rPr>
      </w:pPr>
      <w:r w:rsidRPr="00184C5B">
        <w:rPr>
          <w:rFonts w:ascii="Arial" w:eastAsia="Times New Roman" w:hAnsi="Arial" w:cs="Arial"/>
          <w:sz w:val="18"/>
          <w:szCs w:val="20"/>
          <w:lang w:eastAsia="ar-SA"/>
        </w:rPr>
        <w:t>dostarczenie materiałów i sprzętu,</w:t>
      </w:r>
    </w:p>
    <w:p w:rsidR="00184C5B" w:rsidRPr="00184C5B" w:rsidRDefault="00184C5B" w:rsidP="00184C5B">
      <w:pPr>
        <w:numPr>
          <w:ilvl w:val="0"/>
          <w:numId w:val="10"/>
        </w:numPr>
        <w:tabs>
          <w:tab w:val="left" w:pos="283"/>
        </w:tabs>
        <w:suppressAutoHyphens/>
        <w:overflowPunct w:val="0"/>
        <w:autoSpaceDE w:val="0"/>
        <w:spacing w:after="0" w:line="240" w:lineRule="auto"/>
        <w:jc w:val="both"/>
        <w:textAlignment w:val="baseline"/>
        <w:rPr>
          <w:rFonts w:ascii="Arial" w:eastAsia="Times New Roman" w:hAnsi="Arial" w:cs="Arial"/>
          <w:sz w:val="18"/>
          <w:szCs w:val="20"/>
          <w:lang w:eastAsia="ar-SA"/>
        </w:rPr>
      </w:pPr>
      <w:r w:rsidRPr="00184C5B">
        <w:rPr>
          <w:rFonts w:ascii="Arial" w:eastAsia="Times New Roman" w:hAnsi="Arial" w:cs="Arial"/>
          <w:sz w:val="18"/>
          <w:szCs w:val="20"/>
          <w:lang w:eastAsia="ar-SA"/>
        </w:rPr>
        <w:t>opracowanie recepty laboratoryjnej,</w:t>
      </w:r>
    </w:p>
    <w:p w:rsidR="00184C5B" w:rsidRPr="00184C5B" w:rsidRDefault="00184C5B" w:rsidP="00184C5B">
      <w:pPr>
        <w:numPr>
          <w:ilvl w:val="0"/>
          <w:numId w:val="10"/>
        </w:numPr>
        <w:tabs>
          <w:tab w:val="left" w:pos="283"/>
        </w:tabs>
        <w:suppressAutoHyphens/>
        <w:overflowPunct w:val="0"/>
        <w:autoSpaceDE w:val="0"/>
        <w:spacing w:after="0" w:line="240" w:lineRule="auto"/>
        <w:jc w:val="both"/>
        <w:textAlignment w:val="baseline"/>
        <w:rPr>
          <w:rFonts w:ascii="Arial" w:eastAsia="Times New Roman" w:hAnsi="Arial" w:cs="Arial"/>
          <w:sz w:val="18"/>
          <w:szCs w:val="20"/>
          <w:lang w:eastAsia="ar-SA"/>
        </w:rPr>
      </w:pPr>
      <w:r w:rsidRPr="00184C5B">
        <w:rPr>
          <w:rFonts w:ascii="Arial" w:eastAsia="Times New Roman" w:hAnsi="Arial" w:cs="Arial"/>
          <w:sz w:val="18"/>
          <w:szCs w:val="20"/>
          <w:lang w:eastAsia="ar-SA"/>
        </w:rPr>
        <w:t>wykonanie próby technologicznej i odcinka próbnego,</w:t>
      </w:r>
    </w:p>
    <w:p w:rsidR="00184C5B" w:rsidRPr="00184C5B" w:rsidRDefault="00184C5B" w:rsidP="00184C5B">
      <w:pPr>
        <w:numPr>
          <w:ilvl w:val="0"/>
          <w:numId w:val="10"/>
        </w:numPr>
        <w:tabs>
          <w:tab w:val="left" w:pos="283"/>
        </w:tabs>
        <w:suppressAutoHyphens/>
        <w:overflowPunct w:val="0"/>
        <w:autoSpaceDE w:val="0"/>
        <w:spacing w:after="0" w:line="240" w:lineRule="auto"/>
        <w:jc w:val="both"/>
        <w:textAlignment w:val="baseline"/>
        <w:rPr>
          <w:rFonts w:ascii="Arial" w:eastAsia="Times New Roman" w:hAnsi="Arial" w:cs="Arial"/>
          <w:sz w:val="18"/>
          <w:szCs w:val="20"/>
          <w:lang w:eastAsia="ar-SA"/>
        </w:rPr>
      </w:pPr>
      <w:r w:rsidRPr="00184C5B">
        <w:rPr>
          <w:rFonts w:ascii="Arial" w:eastAsia="Times New Roman" w:hAnsi="Arial" w:cs="Arial"/>
          <w:sz w:val="18"/>
          <w:szCs w:val="20"/>
          <w:lang w:eastAsia="ar-SA"/>
        </w:rPr>
        <w:t>wyprodukowanie mieszanki betonu asfaltowego i jej transport na miejsce wbudowania,</w:t>
      </w:r>
    </w:p>
    <w:p w:rsidR="00184C5B" w:rsidRPr="00184C5B" w:rsidRDefault="00184C5B" w:rsidP="00184C5B">
      <w:pPr>
        <w:numPr>
          <w:ilvl w:val="0"/>
          <w:numId w:val="10"/>
        </w:numPr>
        <w:tabs>
          <w:tab w:val="left" w:pos="283"/>
        </w:tabs>
        <w:suppressAutoHyphens/>
        <w:overflowPunct w:val="0"/>
        <w:autoSpaceDE w:val="0"/>
        <w:spacing w:after="0" w:line="240" w:lineRule="auto"/>
        <w:jc w:val="both"/>
        <w:textAlignment w:val="baseline"/>
        <w:rPr>
          <w:rFonts w:ascii="Arial" w:eastAsia="Times New Roman" w:hAnsi="Arial" w:cs="Arial"/>
          <w:sz w:val="18"/>
          <w:szCs w:val="20"/>
          <w:lang w:eastAsia="ar-SA"/>
        </w:rPr>
      </w:pPr>
      <w:r w:rsidRPr="00184C5B">
        <w:rPr>
          <w:rFonts w:ascii="Arial" w:eastAsia="Times New Roman" w:hAnsi="Arial" w:cs="Arial"/>
          <w:sz w:val="18"/>
          <w:szCs w:val="20"/>
          <w:lang w:eastAsia="ar-SA"/>
        </w:rPr>
        <w:t>posmarowanie lepiszczem lub pokrycie taśmą asfaltową krawędzi urządzeń obcych i krawężników,</w:t>
      </w:r>
    </w:p>
    <w:p w:rsidR="00184C5B" w:rsidRPr="00184C5B" w:rsidRDefault="00184C5B" w:rsidP="00184C5B">
      <w:pPr>
        <w:numPr>
          <w:ilvl w:val="0"/>
          <w:numId w:val="10"/>
        </w:numPr>
        <w:tabs>
          <w:tab w:val="left" w:pos="283"/>
        </w:tabs>
        <w:suppressAutoHyphens/>
        <w:overflowPunct w:val="0"/>
        <w:autoSpaceDE w:val="0"/>
        <w:spacing w:after="0" w:line="240" w:lineRule="auto"/>
        <w:jc w:val="both"/>
        <w:textAlignment w:val="baseline"/>
        <w:rPr>
          <w:rFonts w:ascii="Arial" w:eastAsia="Times New Roman" w:hAnsi="Arial" w:cs="Arial"/>
          <w:sz w:val="18"/>
          <w:szCs w:val="20"/>
          <w:lang w:eastAsia="ar-SA"/>
        </w:rPr>
      </w:pPr>
      <w:r w:rsidRPr="00184C5B">
        <w:rPr>
          <w:rFonts w:ascii="Arial" w:eastAsia="Times New Roman" w:hAnsi="Arial" w:cs="Arial"/>
          <w:sz w:val="18"/>
          <w:szCs w:val="20"/>
          <w:lang w:eastAsia="ar-SA"/>
        </w:rPr>
        <w:t>rozłożenie i zagęszczenie mieszanki betonu asfaltowego,</w:t>
      </w:r>
    </w:p>
    <w:p w:rsidR="00184C5B" w:rsidRPr="00184C5B" w:rsidRDefault="00184C5B" w:rsidP="00184C5B">
      <w:pPr>
        <w:numPr>
          <w:ilvl w:val="0"/>
          <w:numId w:val="10"/>
        </w:numPr>
        <w:tabs>
          <w:tab w:val="left" w:pos="283"/>
        </w:tabs>
        <w:suppressAutoHyphens/>
        <w:overflowPunct w:val="0"/>
        <w:autoSpaceDE w:val="0"/>
        <w:spacing w:after="0" w:line="240" w:lineRule="auto"/>
        <w:jc w:val="both"/>
        <w:textAlignment w:val="baseline"/>
        <w:rPr>
          <w:rFonts w:ascii="Arial" w:eastAsia="Times New Roman" w:hAnsi="Arial" w:cs="Arial"/>
          <w:sz w:val="18"/>
          <w:szCs w:val="20"/>
          <w:lang w:eastAsia="ar-SA"/>
        </w:rPr>
      </w:pPr>
      <w:r w:rsidRPr="00184C5B">
        <w:rPr>
          <w:rFonts w:ascii="Arial" w:eastAsia="Times New Roman" w:hAnsi="Arial" w:cs="Arial"/>
          <w:sz w:val="18"/>
          <w:szCs w:val="20"/>
          <w:lang w:eastAsia="ar-SA"/>
        </w:rPr>
        <w:t>obcięcie krawędzi i posmarowanie lepiszczem,</w:t>
      </w:r>
    </w:p>
    <w:p w:rsidR="00184C5B" w:rsidRPr="00184C5B" w:rsidRDefault="00184C5B" w:rsidP="00184C5B">
      <w:pPr>
        <w:numPr>
          <w:ilvl w:val="0"/>
          <w:numId w:val="10"/>
        </w:numPr>
        <w:tabs>
          <w:tab w:val="left" w:pos="283"/>
        </w:tabs>
        <w:suppressAutoHyphens/>
        <w:overflowPunct w:val="0"/>
        <w:autoSpaceDE w:val="0"/>
        <w:spacing w:after="0" w:line="240" w:lineRule="auto"/>
        <w:jc w:val="both"/>
        <w:textAlignment w:val="baseline"/>
        <w:rPr>
          <w:rFonts w:ascii="Arial" w:eastAsia="Times New Roman" w:hAnsi="Arial" w:cs="Arial"/>
          <w:sz w:val="18"/>
          <w:szCs w:val="20"/>
          <w:lang w:eastAsia="ar-SA"/>
        </w:rPr>
      </w:pPr>
      <w:r w:rsidRPr="00184C5B">
        <w:rPr>
          <w:rFonts w:ascii="Arial" w:eastAsia="Times New Roman" w:hAnsi="Arial" w:cs="Arial"/>
          <w:sz w:val="18"/>
          <w:szCs w:val="20"/>
          <w:lang w:eastAsia="ar-SA"/>
        </w:rPr>
        <w:t>przeprowadzenie pomiarów i badań  wymaganych w specyfikacji technicznej,</w:t>
      </w:r>
    </w:p>
    <w:p w:rsidR="00184C5B" w:rsidRPr="00184C5B" w:rsidRDefault="00184C5B" w:rsidP="00184C5B">
      <w:pPr>
        <w:numPr>
          <w:ilvl w:val="0"/>
          <w:numId w:val="10"/>
        </w:numPr>
        <w:tabs>
          <w:tab w:val="left" w:pos="283"/>
        </w:tabs>
        <w:suppressAutoHyphens/>
        <w:overflowPunct w:val="0"/>
        <w:autoSpaceDE w:val="0"/>
        <w:spacing w:after="0" w:line="240" w:lineRule="auto"/>
        <w:jc w:val="both"/>
        <w:textAlignment w:val="baseline"/>
        <w:rPr>
          <w:rFonts w:ascii="Arial" w:eastAsia="Times New Roman" w:hAnsi="Arial" w:cs="Arial"/>
          <w:sz w:val="18"/>
          <w:szCs w:val="20"/>
          <w:lang w:eastAsia="ar-SA"/>
        </w:rPr>
      </w:pPr>
      <w:r w:rsidRPr="00184C5B">
        <w:rPr>
          <w:rFonts w:ascii="Arial" w:eastAsia="Times New Roman" w:hAnsi="Arial" w:cs="Arial"/>
          <w:sz w:val="18"/>
          <w:szCs w:val="20"/>
          <w:lang w:eastAsia="ar-SA"/>
        </w:rPr>
        <w:t>odwiezienie sprzętu.</w:t>
      </w:r>
    </w:p>
    <w:p w:rsidR="00184C5B" w:rsidRPr="00184C5B" w:rsidRDefault="00184C5B" w:rsidP="00184C5B">
      <w:pPr>
        <w:keepNext/>
        <w:numPr>
          <w:ilvl w:val="1"/>
          <w:numId w:val="0"/>
        </w:numPr>
        <w:tabs>
          <w:tab w:val="left" w:pos="0"/>
        </w:tabs>
        <w:suppressAutoHyphens/>
        <w:overflowPunct w:val="0"/>
        <w:autoSpaceDE w:val="0"/>
        <w:spacing w:before="120" w:after="120" w:line="240" w:lineRule="auto"/>
        <w:jc w:val="both"/>
        <w:textAlignment w:val="baseline"/>
        <w:outlineLvl w:val="1"/>
        <w:rPr>
          <w:rFonts w:ascii="Arial" w:eastAsia="Times New Roman" w:hAnsi="Arial" w:cs="Arial"/>
          <w:b/>
          <w:sz w:val="18"/>
          <w:szCs w:val="20"/>
          <w:lang w:eastAsia="ar-SA"/>
        </w:rPr>
      </w:pPr>
      <w:r w:rsidRPr="00184C5B">
        <w:rPr>
          <w:rFonts w:ascii="Arial" w:eastAsia="Times New Roman" w:hAnsi="Arial" w:cs="Arial"/>
          <w:b/>
          <w:sz w:val="18"/>
          <w:szCs w:val="20"/>
          <w:lang w:eastAsia="ar-SA"/>
        </w:rPr>
        <w:t>9.3. Sposób rozliczenia robót tymczasowych i prac towarzyszących</w:t>
      </w:r>
    </w:p>
    <w:p w:rsidR="00184C5B" w:rsidRPr="00184C5B" w:rsidRDefault="00184C5B" w:rsidP="00184C5B">
      <w:pPr>
        <w:suppressAutoHyphens/>
        <w:overflowPunct w:val="0"/>
        <w:autoSpaceDE w:val="0"/>
        <w:spacing w:after="0" w:line="240" w:lineRule="auto"/>
        <w:jc w:val="both"/>
        <w:textAlignment w:val="baseline"/>
        <w:rPr>
          <w:rFonts w:ascii="Arial" w:eastAsia="Times New Roman" w:hAnsi="Arial" w:cs="Arial"/>
          <w:sz w:val="18"/>
          <w:szCs w:val="20"/>
          <w:lang w:eastAsia="ar-SA"/>
        </w:rPr>
      </w:pPr>
      <w:r w:rsidRPr="00184C5B">
        <w:rPr>
          <w:rFonts w:ascii="Arial" w:eastAsia="Times New Roman" w:hAnsi="Arial" w:cs="Arial"/>
          <w:sz w:val="18"/>
          <w:szCs w:val="20"/>
          <w:lang w:eastAsia="ar-SA"/>
        </w:rPr>
        <w:t>Cena wykonania robót określonych niniejszą SST obejmuje:</w:t>
      </w:r>
    </w:p>
    <w:p w:rsidR="00184C5B" w:rsidRPr="00184C5B" w:rsidRDefault="00184C5B" w:rsidP="00184C5B">
      <w:pPr>
        <w:numPr>
          <w:ilvl w:val="0"/>
          <w:numId w:val="10"/>
        </w:numPr>
        <w:tabs>
          <w:tab w:val="left" w:pos="283"/>
        </w:tabs>
        <w:suppressAutoHyphens/>
        <w:overflowPunct w:val="0"/>
        <w:autoSpaceDE w:val="0"/>
        <w:spacing w:after="0" w:line="240" w:lineRule="auto"/>
        <w:jc w:val="both"/>
        <w:textAlignment w:val="baseline"/>
        <w:rPr>
          <w:rFonts w:ascii="Arial" w:eastAsia="Times New Roman" w:hAnsi="Arial" w:cs="Arial"/>
          <w:sz w:val="18"/>
          <w:szCs w:val="20"/>
          <w:lang w:eastAsia="ar-SA"/>
        </w:rPr>
      </w:pPr>
      <w:r w:rsidRPr="00184C5B">
        <w:rPr>
          <w:rFonts w:ascii="Arial" w:eastAsia="Times New Roman" w:hAnsi="Arial" w:cs="Arial"/>
          <w:sz w:val="18"/>
          <w:szCs w:val="20"/>
          <w:lang w:eastAsia="ar-SA"/>
        </w:rPr>
        <w:t>roboty tymczasowe, które są potrzebne do wykonania robót podstawowych, ale nie są przekazywane Zamawiającemu i są usuwane po wykonaniu robót podstawowych,</w:t>
      </w:r>
    </w:p>
    <w:p w:rsidR="00184C5B" w:rsidRPr="00184C5B" w:rsidRDefault="00184C5B" w:rsidP="00184C5B">
      <w:pPr>
        <w:numPr>
          <w:ilvl w:val="0"/>
          <w:numId w:val="10"/>
        </w:numPr>
        <w:tabs>
          <w:tab w:val="left" w:pos="283"/>
        </w:tabs>
        <w:suppressAutoHyphens/>
        <w:overflowPunct w:val="0"/>
        <w:autoSpaceDE w:val="0"/>
        <w:spacing w:after="0" w:line="240" w:lineRule="auto"/>
        <w:jc w:val="both"/>
        <w:textAlignment w:val="baseline"/>
        <w:rPr>
          <w:rFonts w:ascii="Arial" w:eastAsia="Times New Roman" w:hAnsi="Arial" w:cs="Arial"/>
          <w:sz w:val="18"/>
          <w:szCs w:val="20"/>
          <w:lang w:eastAsia="ar-SA"/>
        </w:rPr>
      </w:pPr>
      <w:r w:rsidRPr="00184C5B">
        <w:rPr>
          <w:rFonts w:ascii="Arial" w:eastAsia="Times New Roman" w:hAnsi="Arial" w:cs="Arial"/>
          <w:sz w:val="18"/>
          <w:szCs w:val="20"/>
          <w:lang w:eastAsia="ar-SA"/>
        </w:rPr>
        <w:t>prace towarzyszące, które są niezbędne do wykonania robót podstawowych, niezaliczane do robót tymczasowych, jak geodezyjne wytyczenie robót itd.</w:t>
      </w:r>
    </w:p>
    <w:p w:rsidR="00184C5B" w:rsidRPr="00184C5B" w:rsidRDefault="00184C5B" w:rsidP="00184C5B">
      <w:pPr>
        <w:keepNext/>
        <w:keepLines/>
        <w:tabs>
          <w:tab w:val="left" w:pos="0"/>
        </w:tabs>
        <w:suppressAutoHyphens/>
        <w:overflowPunct w:val="0"/>
        <w:autoSpaceDE w:val="0"/>
        <w:spacing w:before="240" w:after="120" w:line="240" w:lineRule="auto"/>
        <w:jc w:val="both"/>
        <w:textAlignment w:val="baseline"/>
        <w:outlineLvl w:val="0"/>
        <w:rPr>
          <w:rFonts w:ascii="Arial" w:eastAsia="Times New Roman" w:hAnsi="Arial" w:cs="Arial"/>
          <w:b/>
          <w:caps/>
          <w:kern w:val="1"/>
          <w:sz w:val="18"/>
          <w:szCs w:val="20"/>
          <w:lang w:eastAsia="ar-SA"/>
        </w:rPr>
      </w:pPr>
      <w:r w:rsidRPr="00184C5B">
        <w:rPr>
          <w:rFonts w:ascii="Arial" w:eastAsia="Times New Roman" w:hAnsi="Arial" w:cs="Arial"/>
          <w:b/>
          <w:caps/>
          <w:kern w:val="1"/>
          <w:sz w:val="18"/>
          <w:szCs w:val="20"/>
          <w:lang w:eastAsia="ar-SA"/>
        </w:rPr>
        <w:t>10. PRZEPISY ZWIĄZANE</w:t>
      </w:r>
    </w:p>
    <w:p w:rsidR="00184C5B" w:rsidRPr="00184C5B" w:rsidRDefault="00184C5B" w:rsidP="00184C5B">
      <w:pPr>
        <w:keepNext/>
        <w:numPr>
          <w:ilvl w:val="1"/>
          <w:numId w:val="0"/>
        </w:numPr>
        <w:tabs>
          <w:tab w:val="left" w:pos="0"/>
        </w:tabs>
        <w:suppressAutoHyphens/>
        <w:overflowPunct w:val="0"/>
        <w:autoSpaceDE w:val="0"/>
        <w:spacing w:before="120" w:after="120" w:line="240" w:lineRule="auto"/>
        <w:jc w:val="both"/>
        <w:textAlignment w:val="baseline"/>
        <w:outlineLvl w:val="1"/>
        <w:rPr>
          <w:rFonts w:ascii="Arial" w:eastAsia="Times New Roman" w:hAnsi="Arial" w:cs="Arial"/>
          <w:b/>
          <w:sz w:val="18"/>
          <w:szCs w:val="20"/>
          <w:lang w:eastAsia="ar-SA"/>
        </w:rPr>
      </w:pPr>
      <w:r w:rsidRPr="00184C5B">
        <w:rPr>
          <w:rFonts w:ascii="Arial" w:eastAsia="Times New Roman" w:hAnsi="Arial" w:cs="Arial"/>
          <w:b/>
          <w:sz w:val="18"/>
          <w:szCs w:val="20"/>
          <w:lang w:eastAsia="ar-SA"/>
        </w:rPr>
        <w:t>10.1. Ogólne specyfikacje techniczne (SST)</w:t>
      </w:r>
    </w:p>
    <w:tbl>
      <w:tblPr>
        <w:tblW w:w="0" w:type="auto"/>
        <w:tblLayout w:type="fixed"/>
        <w:tblCellMar>
          <w:left w:w="70" w:type="dxa"/>
          <w:right w:w="70" w:type="dxa"/>
        </w:tblCellMar>
        <w:tblLook w:val="0000" w:firstRow="0" w:lastRow="0" w:firstColumn="0" w:lastColumn="0" w:noHBand="0" w:noVBand="0"/>
      </w:tblPr>
      <w:tblGrid>
        <w:gridCol w:w="496"/>
        <w:gridCol w:w="1842"/>
        <w:gridCol w:w="7245"/>
      </w:tblGrid>
      <w:tr w:rsidR="00184C5B" w:rsidRPr="00184C5B" w:rsidTr="00BF6FBC">
        <w:tc>
          <w:tcPr>
            <w:tcW w:w="496" w:type="dxa"/>
          </w:tcPr>
          <w:p w:rsidR="00184C5B" w:rsidRPr="00184C5B" w:rsidRDefault="00184C5B" w:rsidP="00184C5B">
            <w:pPr>
              <w:suppressAutoHyphens/>
              <w:overflowPunct w:val="0"/>
              <w:autoSpaceDE w:val="0"/>
              <w:snapToGrid w:val="0"/>
              <w:spacing w:after="0" w:line="240" w:lineRule="auto"/>
              <w:jc w:val="right"/>
              <w:textAlignment w:val="baseline"/>
              <w:rPr>
                <w:rFonts w:ascii="Arial" w:eastAsia="Times New Roman" w:hAnsi="Arial" w:cs="Arial"/>
                <w:sz w:val="18"/>
                <w:szCs w:val="20"/>
                <w:lang w:eastAsia="ar-SA"/>
              </w:rPr>
            </w:pPr>
            <w:r w:rsidRPr="00184C5B">
              <w:rPr>
                <w:rFonts w:ascii="Arial" w:eastAsia="Times New Roman" w:hAnsi="Arial" w:cs="Arial"/>
                <w:sz w:val="18"/>
                <w:szCs w:val="20"/>
                <w:lang w:eastAsia="ar-SA"/>
              </w:rPr>
              <w:t>1.</w:t>
            </w:r>
          </w:p>
        </w:tc>
        <w:tc>
          <w:tcPr>
            <w:tcW w:w="1842" w:type="dxa"/>
          </w:tcPr>
          <w:p w:rsidR="00184C5B" w:rsidRPr="00184C5B" w:rsidRDefault="00184C5B" w:rsidP="00184C5B">
            <w:pPr>
              <w:suppressAutoHyphens/>
              <w:overflowPunct w:val="0"/>
              <w:autoSpaceDE w:val="0"/>
              <w:snapToGrid w:val="0"/>
              <w:spacing w:after="0" w:line="240" w:lineRule="auto"/>
              <w:jc w:val="both"/>
              <w:textAlignment w:val="baseline"/>
              <w:rPr>
                <w:rFonts w:ascii="Arial" w:eastAsia="Times New Roman" w:hAnsi="Arial" w:cs="Arial"/>
                <w:sz w:val="18"/>
                <w:szCs w:val="20"/>
                <w:lang w:eastAsia="ar-SA"/>
              </w:rPr>
            </w:pPr>
            <w:r w:rsidRPr="00184C5B">
              <w:rPr>
                <w:rFonts w:ascii="Arial" w:eastAsia="Times New Roman" w:hAnsi="Arial" w:cs="Arial"/>
                <w:sz w:val="18"/>
                <w:szCs w:val="20"/>
                <w:lang w:eastAsia="ar-SA"/>
              </w:rPr>
              <w:t>D-M-00.00.00</w:t>
            </w:r>
          </w:p>
        </w:tc>
        <w:tc>
          <w:tcPr>
            <w:tcW w:w="7245" w:type="dxa"/>
          </w:tcPr>
          <w:p w:rsidR="00184C5B" w:rsidRPr="00184C5B" w:rsidRDefault="00184C5B" w:rsidP="00184C5B">
            <w:pPr>
              <w:suppressAutoHyphens/>
              <w:overflowPunct w:val="0"/>
              <w:autoSpaceDE w:val="0"/>
              <w:snapToGrid w:val="0"/>
              <w:spacing w:after="0" w:line="240" w:lineRule="auto"/>
              <w:jc w:val="both"/>
              <w:textAlignment w:val="baseline"/>
              <w:rPr>
                <w:rFonts w:ascii="Arial" w:eastAsia="Times New Roman" w:hAnsi="Arial" w:cs="Arial"/>
                <w:sz w:val="18"/>
                <w:szCs w:val="20"/>
                <w:lang w:eastAsia="ar-SA"/>
              </w:rPr>
            </w:pPr>
            <w:r w:rsidRPr="00184C5B">
              <w:rPr>
                <w:rFonts w:ascii="Arial" w:eastAsia="Times New Roman" w:hAnsi="Arial" w:cs="Arial"/>
                <w:sz w:val="18"/>
                <w:szCs w:val="20"/>
                <w:lang w:eastAsia="ar-SA"/>
              </w:rPr>
              <w:t xml:space="preserve"> Wymagania ogólne</w:t>
            </w:r>
          </w:p>
        </w:tc>
      </w:tr>
    </w:tbl>
    <w:p w:rsidR="00184C5B" w:rsidRPr="00184C5B" w:rsidRDefault="00184C5B" w:rsidP="00184C5B">
      <w:pPr>
        <w:keepNext/>
        <w:numPr>
          <w:ilvl w:val="1"/>
          <w:numId w:val="0"/>
        </w:numPr>
        <w:tabs>
          <w:tab w:val="left" w:pos="0"/>
        </w:tabs>
        <w:suppressAutoHyphens/>
        <w:overflowPunct w:val="0"/>
        <w:autoSpaceDE w:val="0"/>
        <w:spacing w:before="120" w:after="120" w:line="240" w:lineRule="auto"/>
        <w:jc w:val="both"/>
        <w:textAlignment w:val="baseline"/>
        <w:outlineLvl w:val="1"/>
        <w:rPr>
          <w:rFonts w:ascii="Arial" w:eastAsia="Times New Roman" w:hAnsi="Arial" w:cs="Arial"/>
          <w:b/>
          <w:sz w:val="18"/>
          <w:szCs w:val="20"/>
          <w:lang w:eastAsia="ar-SA"/>
        </w:rPr>
      </w:pPr>
      <w:r w:rsidRPr="00184C5B">
        <w:rPr>
          <w:rFonts w:ascii="Arial" w:eastAsia="Times New Roman" w:hAnsi="Arial" w:cs="Arial"/>
          <w:b/>
          <w:sz w:val="18"/>
          <w:szCs w:val="20"/>
          <w:lang w:eastAsia="ar-SA"/>
        </w:rPr>
        <w:t>10.2. Normy</w:t>
      </w:r>
    </w:p>
    <w:p w:rsidR="00184C5B" w:rsidRPr="00184C5B" w:rsidRDefault="00184C5B" w:rsidP="00184C5B">
      <w:pPr>
        <w:suppressAutoHyphens/>
        <w:overflowPunct w:val="0"/>
        <w:autoSpaceDE w:val="0"/>
        <w:spacing w:after="120" w:line="240" w:lineRule="auto"/>
        <w:jc w:val="both"/>
        <w:textAlignment w:val="baseline"/>
        <w:rPr>
          <w:rFonts w:ascii="Arial" w:eastAsia="Times New Roman" w:hAnsi="Arial" w:cs="Arial"/>
          <w:sz w:val="18"/>
          <w:szCs w:val="20"/>
          <w:lang w:eastAsia="ar-SA"/>
        </w:rPr>
      </w:pPr>
      <w:r w:rsidRPr="00184C5B">
        <w:rPr>
          <w:rFonts w:ascii="Arial" w:eastAsia="Times New Roman" w:hAnsi="Arial" w:cs="Arial"/>
          <w:sz w:val="18"/>
          <w:szCs w:val="20"/>
          <w:lang w:eastAsia="ar-SA"/>
        </w:rPr>
        <w:t>(Zestawienie zawiera dodatkowo normy PN-EN związane z badaniami materiałów występujących w niniejszej SST)</w:t>
      </w:r>
    </w:p>
    <w:tbl>
      <w:tblPr>
        <w:tblW w:w="0" w:type="auto"/>
        <w:tblLayout w:type="fixed"/>
        <w:tblLook w:val="0000" w:firstRow="0" w:lastRow="0" w:firstColumn="0" w:lastColumn="0" w:noHBand="0" w:noVBand="0"/>
      </w:tblPr>
      <w:tblGrid>
        <w:gridCol w:w="534"/>
        <w:gridCol w:w="1842"/>
        <w:gridCol w:w="7245"/>
        <w:gridCol w:w="236"/>
      </w:tblGrid>
      <w:tr w:rsidR="00184C5B" w:rsidRPr="00184C5B" w:rsidTr="00BF6FBC">
        <w:tc>
          <w:tcPr>
            <w:tcW w:w="534" w:type="dxa"/>
          </w:tcPr>
          <w:p w:rsidR="00184C5B" w:rsidRPr="00184C5B" w:rsidRDefault="00184C5B" w:rsidP="00184C5B">
            <w:pPr>
              <w:suppressAutoHyphens/>
              <w:overflowPunct w:val="0"/>
              <w:autoSpaceDE w:val="0"/>
              <w:snapToGrid w:val="0"/>
              <w:spacing w:after="0" w:line="240" w:lineRule="auto"/>
              <w:jc w:val="right"/>
              <w:textAlignment w:val="baseline"/>
              <w:rPr>
                <w:rFonts w:ascii="Arial" w:eastAsia="Times New Roman" w:hAnsi="Arial" w:cs="Arial"/>
                <w:sz w:val="18"/>
                <w:szCs w:val="20"/>
                <w:lang w:eastAsia="ar-SA"/>
              </w:rPr>
            </w:pPr>
            <w:r w:rsidRPr="00184C5B">
              <w:rPr>
                <w:rFonts w:ascii="Arial" w:eastAsia="Times New Roman" w:hAnsi="Arial" w:cs="Arial"/>
                <w:sz w:val="18"/>
                <w:szCs w:val="20"/>
                <w:lang w:eastAsia="ar-SA"/>
              </w:rPr>
              <w:t>2.</w:t>
            </w:r>
          </w:p>
        </w:tc>
        <w:tc>
          <w:tcPr>
            <w:tcW w:w="1842" w:type="dxa"/>
          </w:tcPr>
          <w:p w:rsidR="00184C5B" w:rsidRPr="00184C5B" w:rsidRDefault="00184C5B" w:rsidP="00184C5B">
            <w:pPr>
              <w:suppressAutoHyphens/>
              <w:overflowPunct w:val="0"/>
              <w:autoSpaceDE w:val="0"/>
              <w:snapToGrid w:val="0"/>
              <w:spacing w:after="0" w:line="240" w:lineRule="auto"/>
              <w:jc w:val="both"/>
              <w:textAlignment w:val="baseline"/>
              <w:rPr>
                <w:rFonts w:ascii="Arial" w:eastAsia="Times New Roman" w:hAnsi="Arial" w:cs="Arial"/>
                <w:sz w:val="18"/>
                <w:szCs w:val="20"/>
                <w:lang w:eastAsia="ar-SA"/>
              </w:rPr>
            </w:pPr>
            <w:r w:rsidRPr="00184C5B">
              <w:rPr>
                <w:rFonts w:ascii="Arial" w:eastAsia="Times New Roman" w:hAnsi="Arial" w:cs="Arial"/>
                <w:sz w:val="18"/>
                <w:szCs w:val="20"/>
                <w:lang w:eastAsia="ar-SA"/>
              </w:rPr>
              <w:t>PN-EN 196-21</w:t>
            </w:r>
          </w:p>
        </w:tc>
        <w:tc>
          <w:tcPr>
            <w:tcW w:w="7245" w:type="dxa"/>
          </w:tcPr>
          <w:p w:rsidR="00184C5B" w:rsidRPr="00184C5B" w:rsidRDefault="00184C5B" w:rsidP="00184C5B">
            <w:pPr>
              <w:suppressAutoHyphens/>
              <w:overflowPunct w:val="0"/>
              <w:autoSpaceDE w:val="0"/>
              <w:snapToGrid w:val="0"/>
              <w:spacing w:after="0" w:line="240" w:lineRule="auto"/>
              <w:jc w:val="both"/>
              <w:textAlignment w:val="baseline"/>
              <w:rPr>
                <w:rFonts w:ascii="Arial" w:eastAsia="Times New Roman" w:hAnsi="Arial" w:cs="Arial"/>
                <w:sz w:val="18"/>
                <w:szCs w:val="20"/>
                <w:lang w:eastAsia="ar-SA"/>
              </w:rPr>
            </w:pPr>
            <w:r w:rsidRPr="00184C5B">
              <w:rPr>
                <w:rFonts w:ascii="Arial" w:eastAsia="Times New Roman" w:hAnsi="Arial" w:cs="Arial"/>
                <w:sz w:val="18"/>
                <w:szCs w:val="20"/>
                <w:lang w:eastAsia="ar-SA"/>
              </w:rPr>
              <w:t>Metody badania cementu – Oznaczanie zawartości chlorków, dwutlenku węgla                             i alkaliów w cemencie</w:t>
            </w:r>
          </w:p>
        </w:tc>
        <w:tc>
          <w:tcPr>
            <w:tcW w:w="27" w:type="dxa"/>
          </w:tcPr>
          <w:p w:rsidR="00184C5B" w:rsidRPr="00184C5B" w:rsidRDefault="00184C5B" w:rsidP="00184C5B">
            <w:pPr>
              <w:suppressAutoHyphens/>
              <w:overflowPunct w:val="0"/>
              <w:autoSpaceDE w:val="0"/>
              <w:snapToGrid w:val="0"/>
              <w:spacing w:after="0" w:line="240" w:lineRule="auto"/>
              <w:jc w:val="both"/>
              <w:textAlignment w:val="baseline"/>
              <w:rPr>
                <w:rFonts w:ascii="Arial" w:eastAsia="Times New Roman" w:hAnsi="Arial" w:cs="Arial"/>
                <w:sz w:val="18"/>
                <w:szCs w:val="20"/>
                <w:lang w:eastAsia="ar-SA"/>
              </w:rPr>
            </w:pPr>
          </w:p>
        </w:tc>
      </w:tr>
      <w:tr w:rsidR="00184C5B" w:rsidRPr="00184C5B" w:rsidTr="00BF6FBC">
        <w:tc>
          <w:tcPr>
            <w:tcW w:w="534" w:type="dxa"/>
          </w:tcPr>
          <w:p w:rsidR="00184C5B" w:rsidRPr="00184C5B" w:rsidRDefault="00184C5B" w:rsidP="00184C5B">
            <w:pPr>
              <w:suppressAutoHyphens/>
              <w:overflowPunct w:val="0"/>
              <w:autoSpaceDE w:val="0"/>
              <w:snapToGrid w:val="0"/>
              <w:spacing w:after="0" w:line="240" w:lineRule="auto"/>
              <w:jc w:val="right"/>
              <w:textAlignment w:val="baseline"/>
              <w:rPr>
                <w:rFonts w:ascii="Arial" w:eastAsia="Times New Roman" w:hAnsi="Arial" w:cs="Arial"/>
                <w:sz w:val="18"/>
                <w:szCs w:val="20"/>
                <w:lang w:eastAsia="ar-SA"/>
              </w:rPr>
            </w:pPr>
            <w:r w:rsidRPr="00184C5B">
              <w:rPr>
                <w:rFonts w:ascii="Arial" w:eastAsia="Times New Roman" w:hAnsi="Arial" w:cs="Arial"/>
                <w:sz w:val="18"/>
                <w:szCs w:val="20"/>
                <w:lang w:eastAsia="ar-SA"/>
              </w:rPr>
              <w:t>3.</w:t>
            </w:r>
          </w:p>
        </w:tc>
        <w:tc>
          <w:tcPr>
            <w:tcW w:w="1842" w:type="dxa"/>
          </w:tcPr>
          <w:p w:rsidR="00184C5B" w:rsidRPr="00184C5B" w:rsidRDefault="00184C5B" w:rsidP="00184C5B">
            <w:pPr>
              <w:suppressAutoHyphens/>
              <w:overflowPunct w:val="0"/>
              <w:autoSpaceDE w:val="0"/>
              <w:snapToGrid w:val="0"/>
              <w:spacing w:after="0" w:line="240" w:lineRule="auto"/>
              <w:jc w:val="both"/>
              <w:textAlignment w:val="baseline"/>
              <w:rPr>
                <w:rFonts w:ascii="Arial" w:eastAsia="Times New Roman" w:hAnsi="Arial" w:cs="Arial"/>
                <w:sz w:val="18"/>
                <w:szCs w:val="20"/>
                <w:lang w:eastAsia="ar-SA"/>
              </w:rPr>
            </w:pPr>
            <w:r w:rsidRPr="00184C5B">
              <w:rPr>
                <w:rFonts w:ascii="Arial" w:eastAsia="Times New Roman" w:hAnsi="Arial" w:cs="Arial"/>
                <w:sz w:val="18"/>
                <w:szCs w:val="20"/>
                <w:lang w:eastAsia="ar-SA"/>
              </w:rPr>
              <w:t>PN-EN 459-2</w:t>
            </w:r>
          </w:p>
        </w:tc>
        <w:tc>
          <w:tcPr>
            <w:tcW w:w="7245" w:type="dxa"/>
          </w:tcPr>
          <w:p w:rsidR="00184C5B" w:rsidRPr="00184C5B" w:rsidRDefault="00184C5B" w:rsidP="00184C5B">
            <w:pPr>
              <w:suppressAutoHyphens/>
              <w:overflowPunct w:val="0"/>
              <w:autoSpaceDE w:val="0"/>
              <w:snapToGrid w:val="0"/>
              <w:spacing w:after="0" w:line="240" w:lineRule="auto"/>
              <w:jc w:val="both"/>
              <w:textAlignment w:val="baseline"/>
              <w:rPr>
                <w:rFonts w:ascii="Arial" w:eastAsia="Times New Roman" w:hAnsi="Arial" w:cs="Arial"/>
                <w:sz w:val="18"/>
                <w:szCs w:val="20"/>
                <w:lang w:eastAsia="ar-SA"/>
              </w:rPr>
            </w:pPr>
            <w:r w:rsidRPr="00184C5B">
              <w:rPr>
                <w:rFonts w:ascii="Arial" w:eastAsia="Times New Roman" w:hAnsi="Arial" w:cs="Arial"/>
                <w:sz w:val="18"/>
                <w:szCs w:val="20"/>
                <w:lang w:eastAsia="ar-SA"/>
              </w:rPr>
              <w:t>Wapno budowlane – Część 2: Metody badań</w:t>
            </w:r>
          </w:p>
        </w:tc>
        <w:tc>
          <w:tcPr>
            <w:tcW w:w="27" w:type="dxa"/>
          </w:tcPr>
          <w:p w:rsidR="00184C5B" w:rsidRPr="00184C5B" w:rsidRDefault="00184C5B" w:rsidP="00184C5B">
            <w:pPr>
              <w:suppressAutoHyphens/>
              <w:overflowPunct w:val="0"/>
              <w:autoSpaceDE w:val="0"/>
              <w:snapToGrid w:val="0"/>
              <w:spacing w:after="0" w:line="240" w:lineRule="auto"/>
              <w:jc w:val="both"/>
              <w:textAlignment w:val="baseline"/>
              <w:rPr>
                <w:rFonts w:ascii="Arial" w:eastAsia="Times New Roman" w:hAnsi="Arial" w:cs="Arial"/>
                <w:sz w:val="18"/>
                <w:szCs w:val="20"/>
                <w:lang w:eastAsia="ar-SA"/>
              </w:rPr>
            </w:pPr>
          </w:p>
        </w:tc>
      </w:tr>
      <w:tr w:rsidR="00184C5B" w:rsidRPr="00184C5B" w:rsidTr="00BF6FBC">
        <w:tc>
          <w:tcPr>
            <w:tcW w:w="534" w:type="dxa"/>
          </w:tcPr>
          <w:p w:rsidR="00184C5B" w:rsidRPr="00184C5B" w:rsidRDefault="00184C5B" w:rsidP="00184C5B">
            <w:pPr>
              <w:suppressAutoHyphens/>
              <w:overflowPunct w:val="0"/>
              <w:autoSpaceDE w:val="0"/>
              <w:snapToGrid w:val="0"/>
              <w:spacing w:after="0" w:line="240" w:lineRule="auto"/>
              <w:jc w:val="right"/>
              <w:textAlignment w:val="baseline"/>
              <w:rPr>
                <w:rFonts w:ascii="Arial" w:eastAsia="Times New Roman" w:hAnsi="Arial" w:cs="Arial"/>
                <w:sz w:val="18"/>
                <w:szCs w:val="20"/>
                <w:lang w:eastAsia="ar-SA"/>
              </w:rPr>
            </w:pPr>
            <w:r w:rsidRPr="00184C5B">
              <w:rPr>
                <w:rFonts w:ascii="Arial" w:eastAsia="Times New Roman" w:hAnsi="Arial" w:cs="Arial"/>
                <w:sz w:val="18"/>
                <w:szCs w:val="20"/>
                <w:lang w:eastAsia="ar-SA"/>
              </w:rPr>
              <w:t>4.</w:t>
            </w:r>
          </w:p>
        </w:tc>
        <w:tc>
          <w:tcPr>
            <w:tcW w:w="1842" w:type="dxa"/>
          </w:tcPr>
          <w:p w:rsidR="00184C5B" w:rsidRPr="00184C5B" w:rsidRDefault="00184C5B" w:rsidP="00184C5B">
            <w:pPr>
              <w:suppressAutoHyphens/>
              <w:overflowPunct w:val="0"/>
              <w:autoSpaceDE w:val="0"/>
              <w:snapToGrid w:val="0"/>
              <w:spacing w:after="0" w:line="240" w:lineRule="auto"/>
              <w:jc w:val="both"/>
              <w:textAlignment w:val="baseline"/>
              <w:rPr>
                <w:rFonts w:ascii="Arial" w:eastAsia="Times New Roman" w:hAnsi="Arial" w:cs="Arial"/>
                <w:sz w:val="18"/>
                <w:szCs w:val="20"/>
                <w:lang w:eastAsia="ar-SA"/>
              </w:rPr>
            </w:pPr>
            <w:r w:rsidRPr="00184C5B">
              <w:rPr>
                <w:rFonts w:ascii="Arial" w:eastAsia="Times New Roman" w:hAnsi="Arial" w:cs="Arial"/>
                <w:sz w:val="18"/>
                <w:szCs w:val="20"/>
                <w:lang w:eastAsia="ar-SA"/>
              </w:rPr>
              <w:t>PN-EN 932-3</w:t>
            </w:r>
          </w:p>
        </w:tc>
        <w:tc>
          <w:tcPr>
            <w:tcW w:w="7245" w:type="dxa"/>
          </w:tcPr>
          <w:p w:rsidR="00184C5B" w:rsidRPr="00184C5B" w:rsidRDefault="00184C5B" w:rsidP="00184C5B">
            <w:pPr>
              <w:suppressAutoHyphens/>
              <w:overflowPunct w:val="0"/>
              <w:autoSpaceDE w:val="0"/>
              <w:snapToGrid w:val="0"/>
              <w:spacing w:after="0" w:line="240" w:lineRule="auto"/>
              <w:jc w:val="both"/>
              <w:textAlignment w:val="baseline"/>
              <w:rPr>
                <w:rFonts w:ascii="Arial" w:eastAsia="Times New Roman" w:hAnsi="Arial" w:cs="Arial"/>
                <w:sz w:val="18"/>
                <w:szCs w:val="20"/>
                <w:lang w:eastAsia="ar-SA"/>
              </w:rPr>
            </w:pPr>
            <w:r w:rsidRPr="00184C5B">
              <w:rPr>
                <w:rFonts w:ascii="Arial" w:eastAsia="Times New Roman" w:hAnsi="Arial" w:cs="Arial"/>
                <w:sz w:val="18"/>
                <w:szCs w:val="20"/>
                <w:lang w:eastAsia="ar-SA"/>
              </w:rPr>
              <w:t>Badania podstawowych właściwości kruszyw – Procedura i terminologia uproszczonego opisu petrograficznego</w:t>
            </w:r>
          </w:p>
        </w:tc>
        <w:tc>
          <w:tcPr>
            <w:tcW w:w="27" w:type="dxa"/>
          </w:tcPr>
          <w:p w:rsidR="00184C5B" w:rsidRPr="00184C5B" w:rsidRDefault="00184C5B" w:rsidP="00184C5B">
            <w:pPr>
              <w:suppressAutoHyphens/>
              <w:overflowPunct w:val="0"/>
              <w:autoSpaceDE w:val="0"/>
              <w:snapToGrid w:val="0"/>
              <w:spacing w:after="0" w:line="240" w:lineRule="auto"/>
              <w:jc w:val="both"/>
              <w:textAlignment w:val="baseline"/>
              <w:rPr>
                <w:rFonts w:ascii="Arial" w:eastAsia="Times New Roman" w:hAnsi="Arial" w:cs="Arial"/>
                <w:sz w:val="18"/>
                <w:szCs w:val="20"/>
                <w:lang w:eastAsia="ar-SA"/>
              </w:rPr>
            </w:pPr>
          </w:p>
        </w:tc>
      </w:tr>
      <w:tr w:rsidR="00184C5B" w:rsidRPr="00184C5B" w:rsidTr="00BF6FBC">
        <w:tc>
          <w:tcPr>
            <w:tcW w:w="534" w:type="dxa"/>
          </w:tcPr>
          <w:p w:rsidR="00184C5B" w:rsidRPr="00184C5B" w:rsidRDefault="00184C5B" w:rsidP="00184C5B">
            <w:pPr>
              <w:suppressAutoHyphens/>
              <w:overflowPunct w:val="0"/>
              <w:autoSpaceDE w:val="0"/>
              <w:snapToGrid w:val="0"/>
              <w:spacing w:after="0" w:line="240" w:lineRule="auto"/>
              <w:jc w:val="right"/>
              <w:textAlignment w:val="baseline"/>
              <w:rPr>
                <w:rFonts w:ascii="Arial" w:eastAsia="Times New Roman" w:hAnsi="Arial" w:cs="Arial"/>
                <w:sz w:val="18"/>
                <w:szCs w:val="20"/>
                <w:lang w:eastAsia="ar-SA"/>
              </w:rPr>
            </w:pPr>
            <w:r w:rsidRPr="00184C5B">
              <w:rPr>
                <w:rFonts w:ascii="Arial" w:eastAsia="Times New Roman" w:hAnsi="Arial" w:cs="Arial"/>
                <w:sz w:val="18"/>
                <w:szCs w:val="20"/>
                <w:lang w:eastAsia="ar-SA"/>
              </w:rPr>
              <w:t>5.</w:t>
            </w:r>
          </w:p>
        </w:tc>
        <w:tc>
          <w:tcPr>
            <w:tcW w:w="1842" w:type="dxa"/>
          </w:tcPr>
          <w:p w:rsidR="00184C5B" w:rsidRPr="00184C5B" w:rsidRDefault="00184C5B" w:rsidP="00184C5B">
            <w:pPr>
              <w:suppressAutoHyphens/>
              <w:overflowPunct w:val="0"/>
              <w:autoSpaceDE w:val="0"/>
              <w:snapToGrid w:val="0"/>
              <w:spacing w:after="0" w:line="240" w:lineRule="auto"/>
              <w:jc w:val="both"/>
              <w:textAlignment w:val="baseline"/>
              <w:rPr>
                <w:rFonts w:ascii="Arial" w:eastAsia="Times New Roman" w:hAnsi="Arial" w:cs="Arial"/>
                <w:sz w:val="18"/>
                <w:szCs w:val="20"/>
                <w:lang w:eastAsia="ar-SA"/>
              </w:rPr>
            </w:pPr>
            <w:r w:rsidRPr="00184C5B">
              <w:rPr>
                <w:rFonts w:ascii="Arial" w:eastAsia="Times New Roman" w:hAnsi="Arial" w:cs="Arial"/>
                <w:sz w:val="18"/>
                <w:szCs w:val="20"/>
                <w:lang w:eastAsia="ar-SA"/>
              </w:rPr>
              <w:t>PN-EN 933-1</w:t>
            </w:r>
          </w:p>
        </w:tc>
        <w:tc>
          <w:tcPr>
            <w:tcW w:w="7245" w:type="dxa"/>
          </w:tcPr>
          <w:p w:rsidR="00184C5B" w:rsidRPr="00184C5B" w:rsidRDefault="00184C5B" w:rsidP="00184C5B">
            <w:pPr>
              <w:suppressAutoHyphens/>
              <w:overflowPunct w:val="0"/>
              <w:autoSpaceDE w:val="0"/>
              <w:snapToGrid w:val="0"/>
              <w:spacing w:after="0" w:line="240" w:lineRule="auto"/>
              <w:jc w:val="both"/>
              <w:textAlignment w:val="baseline"/>
              <w:rPr>
                <w:rFonts w:ascii="Arial" w:eastAsia="Times New Roman" w:hAnsi="Arial" w:cs="Arial"/>
                <w:sz w:val="18"/>
                <w:szCs w:val="20"/>
                <w:lang w:eastAsia="ar-SA"/>
              </w:rPr>
            </w:pPr>
            <w:r w:rsidRPr="00184C5B">
              <w:rPr>
                <w:rFonts w:ascii="Arial" w:eastAsia="Times New Roman" w:hAnsi="Arial" w:cs="Arial"/>
                <w:sz w:val="18"/>
                <w:szCs w:val="20"/>
                <w:lang w:eastAsia="ar-SA"/>
              </w:rPr>
              <w:t>Badania geometrycznych właściwości kruszyw – Oznaczanie składu ziarnowego – Metoda przesiewania</w:t>
            </w:r>
          </w:p>
        </w:tc>
        <w:tc>
          <w:tcPr>
            <w:tcW w:w="27" w:type="dxa"/>
          </w:tcPr>
          <w:p w:rsidR="00184C5B" w:rsidRPr="00184C5B" w:rsidRDefault="00184C5B" w:rsidP="00184C5B">
            <w:pPr>
              <w:suppressAutoHyphens/>
              <w:overflowPunct w:val="0"/>
              <w:autoSpaceDE w:val="0"/>
              <w:snapToGrid w:val="0"/>
              <w:spacing w:after="0" w:line="240" w:lineRule="auto"/>
              <w:jc w:val="both"/>
              <w:textAlignment w:val="baseline"/>
              <w:rPr>
                <w:rFonts w:ascii="Arial" w:eastAsia="Times New Roman" w:hAnsi="Arial" w:cs="Arial"/>
                <w:sz w:val="18"/>
                <w:szCs w:val="20"/>
                <w:lang w:eastAsia="ar-SA"/>
              </w:rPr>
            </w:pPr>
          </w:p>
        </w:tc>
      </w:tr>
      <w:tr w:rsidR="00184C5B" w:rsidRPr="00184C5B" w:rsidTr="00BF6FBC">
        <w:tc>
          <w:tcPr>
            <w:tcW w:w="534" w:type="dxa"/>
          </w:tcPr>
          <w:p w:rsidR="00184C5B" w:rsidRPr="00184C5B" w:rsidRDefault="00184C5B" w:rsidP="00184C5B">
            <w:pPr>
              <w:suppressAutoHyphens/>
              <w:overflowPunct w:val="0"/>
              <w:autoSpaceDE w:val="0"/>
              <w:snapToGrid w:val="0"/>
              <w:spacing w:after="0" w:line="240" w:lineRule="auto"/>
              <w:jc w:val="right"/>
              <w:textAlignment w:val="baseline"/>
              <w:rPr>
                <w:rFonts w:ascii="Arial" w:eastAsia="Times New Roman" w:hAnsi="Arial" w:cs="Arial"/>
                <w:sz w:val="18"/>
                <w:szCs w:val="20"/>
                <w:lang w:eastAsia="ar-SA"/>
              </w:rPr>
            </w:pPr>
            <w:r w:rsidRPr="00184C5B">
              <w:rPr>
                <w:rFonts w:ascii="Arial" w:eastAsia="Times New Roman" w:hAnsi="Arial" w:cs="Arial"/>
                <w:sz w:val="18"/>
                <w:szCs w:val="20"/>
                <w:lang w:eastAsia="ar-SA"/>
              </w:rPr>
              <w:t>6.</w:t>
            </w:r>
          </w:p>
        </w:tc>
        <w:tc>
          <w:tcPr>
            <w:tcW w:w="1842" w:type="dxa"/>
          </w:tcPr>
          <w:p w:rsidR="00184C5B" w:rsidRPr="00184C5B" w:rsidRDefault="00184C5B" w:rsidP="00184C5B">
            <w:pPr>
              <w:suppressAutoHyphens/>
              <w:overflowPunct w:val="0"/>
              <w:autoSpaceDE w:val="0"/>
              <w:snapToGrid w:val="0"/>
              <w:spacing w:after="0" w:line="240" w:lineRule="auto"/>
              <w:jc w:val="both"/>
              <w:textAlignment w:val="baseline"/>
              <w:rPr>
                <w:rFonts w:ascii="Arial" w:eastAsia="Times New Roman" w:hAnsi="Arial" w:cs="Arial"/>
                <w:sz w:val="18"/>
                <w:szCs w:val="20"/>
                <w:lang w:eastAsia="ar-SA"/>
              </w:rPr>
            </w:pPr>
            <w:r w:rsidRPr="00184C5B">
              <w:rPr>
                <w:rFonts w:ascii="Arial" w:eastAsia="Times New Roman" w:hAnsi="Arial" w:cs="Arial"/>
                <w:sz w:val="18"/>
                <w:szCs w:val="20"/>
                <w:lang w:eastAsia="ar-SA"/>
              </w:rPr>
              <w:t>PN-EN 933-3</w:t>
            </w:r>
          </w:p>
        </w:tc>
        <w:tc>
          <w:tcPr>
            <w:tcW w:w="7245" w:type="dxa"/>
          </w:tcPr>
          <w:p w:rsidR="00184C5B" w:rsidRPr="00184C5B" w:rsidRDefault="00184C5B" w:rsidP="00184C5B">
            <w:pPr>
              <w:suppressAutoHyphens/>
              <w:overflowPunct w:val="0"/>
              <w:autoSpaceDE w:val="0"/>
              <w:snapToGrid w:val="0"/>
              <w:spacing w:after="0" w:line="240" w:lineRule="auto"/>
              <w:jc w:val="both"/>
              <w:textAlignment w:val="baseline"/>
              <w:rPr>
                <w:rFonts w:ascii="Arial" w:eastAsia="Times New Roman" w:hAnsi="Arial" w:cs="Arial"/>
                <w:sz w:val="18"/>
                <w:szCs w:val="20"/>
                <w:lang w:eastAsia="ar-SA"/>
              </w:rPr>
            </w:pPr>
            <w:r w:rsidRPr="00184C5B">
              <w:rPr>
                <w:rFonts w:ascii="Arial" w:eastAsia="Times New Roman" w:hAnsi="Arial" w:cs="Arial"/>
                <w:sz w:val="18"/>
                <w:szCs w:val="20"/>
                <w:lang w:eastAsia="ar-SA"/>
              </w:rPr>
              <w:t>Badania geometrycznych właściwości kruszyw – Oznaczanie kształtu ziaren za pomocą wskaźnika płaskości</w:t>
            </w:r>
          </w:p>
        </w:tc>
        <w:tc>
          <w:tcPr>
            <w:tcW w:w="27" w:type="dxa"/>
          </w:tcPr>
          <w:p w:rsidR="00184C5B" w:rsidRPr="00184C5B" w:rsidRDefault="00184C5B" w:rsidP="00184C5B">
            <w:pPr>
              <w:suppressAutoHyphens/>
              <w:overflowPunct w:val="0"/>
              <w:autoSpaceDE w:val="0"/>
              <w:snapToGrid w:val="0"/>
              <w:spacing w:after="0" w:line="240" w:lineRule="auto"/>
              <w:jc w:val="both"/>
              <w:textAlignment w:val="baseline"/>
              <w:rPr>
                <w:rFonts w:ascii="Arial" w:eastAsia="Times New Roman" w:hAnsi="Arial" w:cs="Arial"/>
                <w:sz w:val="18"/>
                <w:szCs w:val="20"/>
                <w:lang w:eastAsia="ar-SA"/>
              </w:rPr>
            </w:pPr>
          </w:p>
        </w:tc>
      </w:tr>
      <w:tr w:rsidR="00184C5B" w:rsidRPr="00184C5B" w:rsidTr="00BF6FBC">
        <w:tc>
          <w:tcPr>
            <w:tcW w:w="534" w:type="dxa"/>
          </w:tcPr>
          <w:p w:rsidR="00184C5B" w:rsidRPr="00184C5B" w:rsidRDefault="00184C5B" w:rsidP="00184C5B">
            <w:pPr>
              <w:suppressAutoHyphens/>
              <w:overflowPunct w:val="0"/>
              <w:autoSpaceDE w:val="0"/>
              <w:snapToGrid w:val="0"/>
              <w:spacing w:after="0" w:line="240" w:lineRule="auto"/>
              <w:jc w:val="right"/>
              <w:textAlignment w:val="baseline"/>
              <w:rPr>
                <w:rFonts w:ascii="Arial" w:eastAsia="Times New Roman" w:hAnsi="Arial" w:cs="Arial"/>
                <w:sz w:val="18"/>
                <w:szCs w:val="20"/>
                <w:lang w:eastAsia="ar-SA"/>
              </w:rPr>
            </w:pPr>
            <w:r w:rsidRPr="00184C5B">
              <w:rPr>
                <w:rFonts w:ascii="Arial" w:eastAsia="Times New Roman" w:hAnsi="Arial" w:cs="Arial"/>
                <w:sz w:val="18"/>
                <w:szCs w:val="20"/>
                <w:lang w:eastAsia="ar-SA"/>
              </w:rPr>
              <w:t>7.</w:t>
            </w:r>
          </w:p>
        </w:tc>
        <w:tc>
          <w:tcPr>
            <w:tcW w:w="1842" w:type="dxa"/>
          </w:tcPr>
          <w:p w:rsidR="00184C5B" w:rsidRPr="00184C5B" w:rsidRDefault="00184C5B" w:rsidP="00184C5B">
            <w:pPr>
              <w:suppressAutoHyphens/>
              <w:overflowPunct w:val="0"/>
              <w:autoSpaceDE w:val="0"/>
              <w:snapToGrid w:val="0"/>
              <w:spacing w:after="0" w:line="240" w:lineRule="auto"/>
              <w:jc w:val="both"/>
              <w:textAlignment w:val="baseline"/>
              <w:rPr>
                <w:rFonts w:ascii="Arial" w:eastAsia="Times New Roman" w:hAnsi="Arial" w:cs="Arial"/>
                <w:sz w:val="18"/>
                <w:szCs w:val="20"/>
                <w:lang w:eastAsia="ar-SA"/>
              </w:rPr>
            </w:pPr>
            <w:r w:rsidRPr="00184C5B">
              <w:rPr>
                <w:rFonts w:ascii="Arial" w:eastAsia="Times New Roman" w:hAnsi="Arial" w:cs="Arial"/>
                <w:sz w:val="18"/>
                <w:szCs w:val="20"/>
                <w:lang w:eastAsia="ar-SA"/>
              </w:rPr>
              <w:t>PN-EN 933-4</w:t>
            </w:r>
          </w:p>
        </w:tc>
        <w:tc>
          <w:tcPr>
            <w:tcW w:w="7245" w:type="dxa"/>
          </w:tcPr>
          <w:p w:rsidR="00184C5B" w:rsidRPr="00184C5B" w:rsidRDefault="00184C5B" w:rsidP="00184C5B">
            <w:pPr>
              <w:suppressAutoHyphens/>
              <w:overflowPunct w:val="0"/>
              <w:autoSpaceDE w:val="0"/>
              <w:snapToGrid w:val="0"/>
              <w:spacing w:after="0" w:line="240" w:lineRule="auto"/>
              <w:jc w:val="both"/>
              <w:textAlignment w:val="baseline"/>
              <w:rPr>
                <w:rFonts w:ascii="Arial" w:eastAsia="Times New Roman" w:hAnsi="Arial" w:cs="Arial"/>
                <w:sz w:val="18"/>
                <w:szCs w:val="20"/>
                <w:lang w:eastAsia="ar-SA"/>
              </w:rPr>
            </w:pPr>
            <w:r w:rsidRPr="00184C5B">
              <w:rPr>
                <w:rFonts w:ascii="Arial" w:eastAsia="Times New Roman" w:hAnsi="Arial" w:cs="Arial"/>
                <w:sz w:val="18"/>
                <w:szCs w:val="20"/>
                <w:lang w:eastAsia="ar-SA"/>
              </w:rPr>
              <w:t>Badania geometrycznych właściwości kruszyw – Część 4: Oznaczanie kształtu ziaren – Wskaźnik kształtu</w:t>
            </w:r>
          </w:p>
        </w:tc>
        <w:tc>
          <w:tcPr>
            <w:tcW w:w="27" w:type="dxa"/>
          </w:tcPr>
          <w:p w:rsidR="00184C5B" w:rsidRPr="00184C5B" w:rsidRDefault="00184C5B" w:rsidP="00184C5B">
            <w:pPr>
              <w:suppressAutoHyphens/>
              <w:overflowPunct w:val="0"/>
              <w:autoSpaceDE w:val="0"/>
              <w:snapToGrid w:val="0"/>
              <w:spacing w:after="0" w:line="240" w:lineRule="auto"/>
              <w:jc w:val="both"/>
              <w:textAlignment w:val="baseline"/>
              <w:rPr>
                <w:rFonts w:ascii="Arial" w:eastAsia="Times New Roman" w:hAnsi="Arial" w:cs="Arial"/>
                <w:sz w:val="18"/>
                <w:szCs w:val="20"/>
                <w:lang w:eastAsia="ar-SA"/>
              </w:rPr>
            </w:pPr>
          </w:p>
        </w:tc>
      </w:tr>
      <w:tr w:rsidR="00184C5B" w:rsidRPr="00184C5B" w:rsidTr="00BF6FBC">
        <w:tc>
          <w:tcPr>
            <w:tcW w:w="534" w:type="dxa"/>
          </w:tcPr>
          <w:p w:rsidR="00184C5B" w:rsidRPr="00184C5B" w:rsidRDefault="00184C5B" w:rsidP="00184C5B">
            <w:pPr>
              <w:suppressAutoHyphens/>
              <w:overflowPunct w:val="0"/>
              <w:autoSpaceDE w:val="0"/>
              <w:snapToGrid w:val="0"/>
              <w:spacing w:after="0" w:line="240" w:lineRule="auto"/>
              <w:jc w:val="right"/>
              <w:textAlignment w:val="baseline"/>
              <w:rPr>
                <w:rFonts w:ascii="Arial" w:eastAsia="Times New Roman" w:hAnsi="Arial" w:cs="Arial"/>
                <w:sz w:val="18"/>
                <w:szCs w:val="20"/>
                <w:lang w:eastAsia="ar-SA"/>
              </w:rPr>
            </w:pPr>
            <w:r w:rsidRPr="00184C5B">
              <w:rPr>
                <w:rFonts w:ascii="Arial" w:eastAsia="Times New Roman" w:hAnsi="Arial" w:cs="Arial"/>
                <w:sz w:val="18"/>
                <w:szCs w:val="20"/>
                <w:lang w:eastAsia="ar-SA"/>
              </w:rPr>
              <w:t>8.</w:t>
            </w:r>
          </w:p>
        </w:tc>
        <w:tc>
          <w:tcPr>
            <w:tcW w:w="1842" w:type="dxa"/>
          </w:tcPr>
          <w:p w:rsidR="00184C5B" w:rsidRPr="00184C5B" w:rsidRDefault="00184C5B" w:rsidP="00184C5B">
            <w:pPr>
              <w:suppressAutoHyphens/>
              <w:overflowPunct w:val="0"/>
              <w:autoSpaceDE w:val="0"/>
              <w:snapToGrid w:val="0"/>
              <w:spacing w:after="0" w:line="240" w:lineRule="auto"/>
              <w:jc w:val="both"/>
              <w:textAlignment w:val="baseline"/>
              <w:rPr>
                <w:rFonts w:ascii="Arial" w:eastAsia="Times New Roman" w:hAnsi="Arial" w:cs="Arial"/>
                <w:sz w:val="18"/>
                <w:szCs w:val="20"/>
                <w:lang w:eastAsia="ar-SA"/>
              </w:rPr>
            </w:pPr>
            <w:r w:rsidRPr="00184C5B">
              <w:rPr>
                <w:rFonts w:ascii="Arial" w:eastAsia="Times New Roman" w:hAnsi="Arial" w:cs="Arial"/>
                <w:sz w:val="18"/>
                <w:szCs w:val="20"/>
                <w:lang w:eastAsia="ar-SA"/>
              </w:rPr>
              <w:t>PN-EN 933-5</w:t>
            </w:r>
          </w:p>
        </w:tc>
        <w:tc>
          <w:tcPr>
            <w:tcW w:w="7245" w:type="dxa"/>
          </w:tcPr>
          <w:p w:rsidR="00184C5B" w:rsidRPr="00184C5B" w:rsidRDefault="00184C5B" w:rsidP="00184C5B">
            <w:pPr>
              <w:suppressAutoHyphens/>
              <w:overflowPunct w:val="0"/>
              <w:autoSpaceDE w:val="0"/>
              <w:snapToGrid w:val="0"/>
              <w:spacing w:after="0" w:line="240" w:lineRule="auto"/>
              <w:jc w:val="both"/>
              <w:textAlignment w:val="baseline"/>
              <w:rPr>
                <w:rFonts w:ascii="Arial" w:eastAsia="Times New Roman" w:hAnsi="Arial" w:cs="Arial"/>
                <w:sz w:val="18"/>
                <w:szCs w:val="20"/>
                <w:lang w:eastAsia="ar-SA"/>
              </w:rPr>
            </w:pPr>
            <w:r w:rsidRPr="00184C5B">
              <w:rPr>
                <w:rFonts w:ascii="Arial" w:eastAsia="Times New Roman" w:hAnsi="Arial" w:cs="Arial"/>
                <w:sz w:val="18"/>
                <w:szCs w:val="20"/>
                <w:lang w:eastAsia="ar-SA"/>
              </w:rPr>
              <w:t>Badania geometrycznych właściwości kruszyw – Oznaczanie procentowej zawartości ziaren o powierzchniach powstałych w wyniku przekruszenia lub łamania kruszyw grubych</w:t>
            </w:r>
          </w:p>
        </w:tc>
        <w:tc>
          <w:tcPr>
            <w:tcW w:w="27" w:type="dxa"/>
          </w:tcPr>
          <w:p w:rsidR="00184C5B" w:rsidRPr="00184C5B" w:rsidRDefault="00184C5B" w:rsidP="00184C5B">
            <w:pPr>
              <w:suppressAutoHyphens/>
              <w:overflowPunct w:val="0"/>
              <w:autoSpaceDE w:val="0"/>
              <w:snapToGrid w:val="0"/>
              <w:spacing w:after="0" w:line="240" w:lineRule="auto"/>
              <w:jc w:val="both"/>
              <w:textAlignment w:val="baseline"/>
              <w:rPr>
                <w:rFonts w:ascii="Arial" w:eastAsia="Times New Roman" w:hAnsi="Arial" w:cs="Arial"/>
                <w:sz w:val="18"/>
                <w:szCs w:val="20"/>
                <w:lang w:eastAsia="ar-SA"/>
              </w:rPr>
            </w:pPr>
          </w:p>
        </w:tc>
      </w:tr>
      <w:tr w:rsidR="00184C5B" w:rsidRPr="00184C5B" w:rsidTr="00BF6FBC">
        <w:tc>
          <w:tcPr>
            <w:tcW w:w="534" w:type="dxa"/>
          </w:tcPr>
          <w:p w:rsidR="00184C5B" w:rsidRPr="00184C5B" w:rsidRDefault="00184C5B" w:rsidP="00184C5B">
            <w:pPr>
              <w:suppressAutoHyphens/>
              <w:overflowPunct w:val="0"/>
              <w:autoSpaceDE w:val="0"/>
              <w:snapToGrid w:val="0"/>
              <w:spacing w:after="0" w:line="240" w:lineRule="auto"/>
              <w:jc w:val="right"/>
              <w:textAlignment w:val="baseline"/>
              <w:rPr>
                <w:rFonts w:ascii="Arial" w:eastAsia="Times New Roman" w:hAnsi="Arial" w:cs="Arial"/>
                <w:sz w:val="18"/>
                <w:szCs w:val="20"/>
                <w:lang w:eastAsia="ar-SA"/>
              </w:rPr>
            </w:pPr>
            <w:r w:rsidRPr="00184C5B">
              <w:rPr>
                <w:rFonts w:ascii="Arial" w:eastAsia="Times New Roman" w:hAnsi="Arial" w:cs="Arial"/>
                <w:sz w:val="18"/>
                <w:szCs w:val="20"/>
                <w:lang w:eastAsia="ar-SA"/>
              </w:rPr>
              <w:t>9.</w:t>
            </w:r>
          </w:p>
        </w:tc>
        <w:tc>
          <w:tcPr>
            <w:tcW w:w="1842" w:type="dxa"/>
          </w:tcPr>
          <w:p w:rsidR="00184C5B" w:rsidRPr="00184C5B" w:rsidRDefault="00184C5B" w:rsidP="00184C5B">
            <w:pPr>
              <w:suppressAutoHyphens/>
              <w:overflowPunct w:val="0"/>
              <w:autoSpaceDE w:val="0"/>
              <w:snapToGrid w:val="0"/>
              <w:spacing w:after="0" w:line="240" w:lineRule="auto"/>
              <w:jc w:val="both"/>
              <w:textAlignment w:val="baseline"/>
              <w:rPr>
                <w:rFonts w:ascii="Arial" w:eastAsia="Times New Roman" w:hAnsi="Arial" w:cs="Arial"/>
                <w:sz w:val="18"/>
                <w:szCs w:val="20"/>
                <w:lang w:eastAsia="ar-SA"/>
              </w:rPr>
            </w:pPr>
            <w:r w:rsidRPr="00184C5B">
              <w:rPr>
                <w:rFonts w:ascii="Arial" w:eastAsia="Times New Roman" w:hAnsi="Arial" w:cs="Arial"/>
                <w:sz w:val="18"/>
                <w:szCs w:val="20"/>
                <w:lang w:eastAsia="ar-SA"/>
              </w:rPr>
              <w:t>PN-EN 933-6</w:t>
            </w:r>
          </w:p>
        </w:tc>
        <w:tc>
          <w:tcPr>
            <w:tcW w:w="7245" w:type="dxa"/>
          </w:tcPr>
          <w:p w:rsidR="00184C5B" w:rsidRPr="00184C5B" w:rsidRDefault="00184C5B" w:rsidP="00184C5B">
            <w:pPr>
              <w:suppressAutoHyphens/>
              <w:overflowPunct w:val="0"/>
              <w:autoSpaceDE w:val="0"/>
              <w:snapToGrid w:val="0"/>
              <w:spacing w:after="0" w:line="240" w:lineRule="auto"/>
              <w:jc w:val="both"/>
              <w:textAlignment w:val="baseline"/>
              <w:rPr>
                <w:rFonts w:ascii="Arial" w:eastAsia="Times New Roman" w:hAnsi="Arial" w:cs="Arial"/>
                <w:sz w:val="18"/>
                <w:szCs w:val="20"/>
                <w:lang w:eastAsia="ar-SA"/>
              </w:rPr>
            </w:pPr>
            <w:r w:rsidRPr="00184C5B">
              <w:rPr>
                <w:rFonts w:ascii="Arial" w:eastAsia="Times New Roman" w:hAnsi="Arial" w:cs="Arial"/>
                <w:sz w:val="18"/>
                <w:szCs w:val="20"/>
                <w:lang w:eastAsia="ar-SA"/>
              </w:rPr>
              <w:t>Badania geometrycznych właściwości kruszyw – Część 6: Ocena właściwości powierzchni – Wskaźnik przepływu kruszywa</w:t>
            </w:r>
          </w:p>
        </w:tc>
        <w:tc>
          <w:tcPr>
            <w:tcW w:w="27" w:type="dxa"/>
          </w:tcPr>
          <w:p w:rsidR="00184C5B" w:rsidRPr="00184C5B" w:rsidRDefault="00184C5B" w:rsidP="00184C5B">
            <w:pPr>
              <w:suppressAutoHyphens/>
              <w:overflowPunct w:val="0"/>
              <w:autoSpaceDE w:val="0"/>
              <w:snapToGrid w:val="0"/>
              <w:spacing w:after="0" w:line="240" w:lineRule="auto"/>
              <w:jc w:val="both"/>
              <w:textAlignment w:val="baseline"/>
              <w:rPr>
                <w:rFonts w:ascii="Arial" w:eastAsia="Times New Roman" w:hAnsi="Arial" w:cs="Arial"/>
                <w:sz w:val="18"/>
                <w:szCs w:val="20"/>
                <w:lang w:eastAsia="ar-SA"/>
              </w:rPr>
            </w:pPr>
          </w:p>
        </w:tc>
      </w:tr>
      <w:tr w:rsidR="00184C5B" w:rsidRPr="00184C5B" w:rsidTr="00BF6FBC">
        <w:tc>
          <w:tcPr>
            <w:tcW w:w="534" w:type="dxa"/>
          </w:tcPr>
          <w:p w:rsidR="00184C5B" w:rsidRPr="00184C5B" w:rsidRDefault="00184C5B" w:rsidP="00184C5B">
            <w:pPr>
              <w:suppressAutoHyphens/>
              <w:overflowPunct w:val="0"/>
              <w:autoSpaceDE w:val="0"/>
              <w:snapToGrid w:val="0"/>
              <w:spacing w:after="0" w:line="240" w:lineRule="auto"/>
              <w:jc w:val="right"/>
              <w:textAlignment w:val="baseline"/>
              <w:rPr>
                <w:rFonts w:ascii="Arial" w:eastAsia="Times New Roman" w:hAnsi="Arial" w:cs="Arial"/>
                <w:sz w:val="18"/>
                <w:szCs w:val="20"/>
                <w:lang w:eastAsia="ar-SA"/>
              </w:rPr>
            </w:pPr>
            <w:r w:rsidRPr="00184C5B">
              <w:rPr>
                <w:rFonts w:ascii="Arial" w:eastAsia="Times New Roman" w:hAnsi="Arial" w:cs="Arial"/>
                <w:sz w:val="18"/>
                <w:szCs w:val="20"/>
                <w:lang w:eastAsia="ar-SA"/>
              </w:rPr>
              <w:t>10.</w:t>
            </w:r>
          </w:p>
        </w:tc>
        <w:tc>
          <w:tcPr>
            <w:tcW w:w="1842" w:type="dxa"/>
          </w:tcPr>
          <w:p w:rsidR="00184C5B" w:rsidRPr="00184C5B" w:rsidRDefault="00184C5B" w:rsidP="00184C5B">
            <w:pPr>
              <w:suppressAutoHyphens/>
              <w:overflowPunct w:val="0"/>
              <w:autoSpaceDE w:val="0"/>
              <w:snapToGrid w:val="0"/>
              <w:spacing w:after="0" w:line="240" w:lineRule="auto"/>
              <w:jc w:val="both"/>
              <w:textAlignment w:val="baseline"/>
              <w:rPr>
                <w:rFonts w:ascii="Arial" w:eastAsia="Times New Roman" w:hAnsi="Arial" w:cs="Arial"/>
                <w:sz w:val="18"/>
                <w:szCs w:val="20"/>
                <w:lang w:eastAsia="ar-SA"/>
              </w:rPr>
            </w:pPr>
            <w:r w:rsidRPr="00184C5B">
              <w:rPr>
                <w:rFonts w:ascii="Arial" w:eastAsia="Times New Roman" w:hAnsi="Arial" w:cs="Arial"/>
                <w:sz w:val="18"/>
                <w:szCs w:val="20"/>
                <w:lang w:eastAsia="ar-SA"/>
              </w:rPr>
              <w:t>PN-EN 933-9</w:t>
            </w:r>
          </w:p>
        </w:tc>
        <w:tc>
          <w:tcPr>
            <w:tcW w:w="7245" w:type="dxa"/>
          </w:tcPr>
          <w:p w:rsidR="00184C5B" w:rsidRPr="00184C5B" w:rsidRDefault="00184C5B" w:rsidP="00184C5B">
            <w:pPr>
              <w:suppressAutoHyphens/>
              <w:overflowPunct w:val="0"/>
              <w:autoSpaceDE w:val="0"/>
              <w:snapToGrid w:val="0"/>
              <w:spacing w:after="0" w:line="240" w:lineRule="auto"/>
              <w:jc w:val="both"/>
              <w:textAlignment w:val="baseline"/>
              <w:rPr>
                <w:rFonts w:ascii="Arial" w:eastAsia="Times New Roman" w:hAnsi="Arial" w:cs="Arial"/>
                <w:sz w:val="18"/>
                <w:szCs w:val="20"/>
                <w:lang w:eastAsia="ar-SA"/>
              </w:rPr>
            </w:pPr>
            <w:r w:rsidRPr="00184C5B">
              <w:rPr>
                <w:rFonts w:ascii="Arial" w:eastAsia="Times New Roman" w:hAnsi="Arial" w:cs="Arial"/>
                <w:sz w:val="18"/>
                <w:szCs w:val="20"/>
                <w:lang w:eastAsia="ar-SA"/>
              </w:rPr>
              <w:t>Badania geometrycznych właściwości kruszyw – Ocena zawartości drobnych cząstek – Badania błękitem metylenowym</w:t>
            </w:r>
          </w:p>
        </w:tc>
        <w:tc>
          <w:tcPr>
            <w:tcW w:w="27" w:type="dxa"/>
          </w:tcPr>
          <w:p w:rsidR="00184C5B" w:rsidRPr="00184C5B" w:rsidRDefault="00184C5B" w:rsidP="00184C5B">
            <w:pPr>
              <w:suppressAutoHyphens/>
              <w:overflowPunct w:val="0"/>
              <w:autoSpaceDE w:val="0"/>
              <w:snapToGrid w:val="0"/>
              <w:spacing w:after="0" w:line="240" w:lineRule="auto"/>
              <w:jc w:val="both"/>
              <w:textAlignment w:val="baseline"/>
              <w:rPr>
                <w:rFonts w:ascii="Arial" w:eastAsia="Times New Roman" w:hAnsi="Arial" w:cs="Arial"/>
                <w:sz w:val="18"/>
                <w:szCs w:val="20"/>
                <w:lang w:eastAsia="ar-SA"/>
              </w:rPr>
            </w:pPr>
          </w:p>
        </w:tc>
      </w:tr>
      <w:tr w:rsidR="00184C5B" w:rsidRPr="00184C5B" w:rsidTr="00BF6FBC">
        <w:tc>
          <w:tcPr>
            <w:tcW w:w="534" w:type="dxa"/>
          </w:tcPr>
          <w:p w:rsidR="00184C5B" w:rsidRPr="00184C5B" w:rsidRDefault="00184C5B" w:rsidP="00184C5B">
            <w:pPr>
              <w:suppressAutoHyphens/>
              <w:overflowPunct w:val="0"/>
              <w:autoSpaceDE w:val="0"/>
              <w:snapToGrid w:val="0"/>
              <w:spacing w:after="0" w:line="240" w:lineRule="auto"/>
              <w:jc w:val="right"/>
              <w:textAlignment w:val="baseline"/>
              <w:rPr>
                <w:rFonts w:ascii="Arial" w:eastAsia="Times New Roman" w:hAnsi="Arial" w:cs="Arial"/>
                <w:sz w:val="18"/>
                <w:szCs w:val="20"/>
                <w:lang w:eastAsia="ar-SA"/>
              </w:rPr>
            </w:pPr>
            <w:r w:rsidRPr="00184C5B">
              <w:rPr>
                <w:rFonts w:ascii="Arial" w:eastAsia="Times New Roman" w:hAnsi="Arial" w:cs="Arial"/>
                <w:sz w:val="18"/>
                <w:szCs w:val="20"/>
                <w:lang w:eastAsia="ar-SA"/>
              </w:rPr>
              <w:t>11.</w:t>
            </w:r>
          </w:p>
        </w:tc>
        <w:tc>
          <w:tcPr>
            <w:tcW w:w="1842" w:type="dxa"/>
          </w:tcPr>
          <w:p w:rsidR="00184C5B" w:rsidRPr="00184C5B" w:rsidRDefault="00184C5B" w:rsidP="00184C5B">
            <w:pPr>
              <w:suppressAutoHyphens/>
              <w:overflowPunct w:val="0"/>
              <w:autoSpaceDE w:val="0"/>
              <w:snapToGrid w:val="0"/>
              <w:spacing w:after="0" w:line="240" w:lineRule="auto"/>
              <w:jc w:val="both"/>
              <w:textAlignment w:val="baseline"/>
              <w:rPr>
                <w:rFonts w:ascii="Arial" w:eastAsia="Times New Roman" w:hAnsi="Arial" w:cs="Arial"/>
                <w:sz w:val="18"/>
                <w:szCs w:val="20"/>
                <w:lang w:eastAsia="ar-SA"/>
              </w:rPr>
            </w:pPr>
            <w:r w:rsidRPr="00184C5B">
              <w:rPr>
                <w:rFonts w:ascii="Arial" w:eastAsia="Times New Roman" w:hAnsi="Arial" w:cs="Arial"/>
                <w:sz w:val="18"/>
                <w:szCs w:val="20"/>
                <w:lang w:eastAsia="ar-SA"/>
              </w:rPr>
              <w:t>PN-EN 933-10</w:t>
            </w:r>
          </w:p>
        </w:tc>
        <w:tc>
          <w:tcPr>
            <w:tcW w:w="7245" w:type="dxa"/>
          </w:tcPr>
          <w:p w:rsidR="00184C5B" w:rsidRPr="00184C5B" w:rsidRDefault="00184C5B" w:rsidP="00184C5B">
            <w:pPr>
              <w:suppressAutoHyphens/>
              <w:overflowPunct w:val="0"/>
              <w:autoSpaceDE w:val="0"/>
              <w:snapToGrid w:val="0"/>
              <w:spacing w:after="0" w:line="240" w:lineRule="auto"/>
              <w:jc w:val="both"/>
              <w:textAlignment w:val="baseline"/>
              <w:rPr>
                <w:rFonts w:ascii="Arial" w:eastAsia="Times New Roman" w:hAnsi="Arial" w:cs="Arial"/>
                <w:sz w:val="18"/>
                <w:szCs w:val="20"/>
                <w:lang w:eastAsia="ar-SA"/>
              </w:rPr>
            </w:pPr>
            <w:r w:rsidRPr="00184C5B">
              <w:rPr>
                <w:rFonts w:ascii="Arial" w:eastAsia="Times New Roman" w:hAnsi="Arial" w:cs="Arial"/>
                <w:sz w:val="18"/>
                <w:szCs w:val="20"/>
                <w:lang w:eastAsia="ar-SA"/>
              </w:rPr>
              <w:t>Badania geometrycznych właściwości kruszyw – Część 10: Ocena zawartości drobnych cząstek – Uziarnienie wypełniaczy (przesiewanie w strumieniu powietrza)</w:t>
            </w:r>
          </w:p>
        </w:tc>
        <w:tc>
          <w:tcPr>
            <w:tcW w:w="27" w:type="dxa"/>
          </w:tcPr>
          <w:p w:rsidR="00184C5B" w:rsidRPr="00184C5B" w:rsidRDefault="00184C5B" w:rsidP="00184C5B">
            <w:pPr>
              <w:suppressAutoHyphens/>
              <w:overflowPunct w:val="0"/>
              <w:autoSpaceDE w:val="0"/>
              <w:snapToGrid w:val="0"/>
              <w:spacing w:after="0" w:line="240" w:lineRule="auto"/>
              <w:jc w:val="both"/>
              <w:textAlignment w:val="baseline"/>
              <w:rPr>
                <w:rFonts w:ascii="Arial" w:eastAsia="Times New Roman" w:hAnsi="Arial" w:cs="Arial"/>
                <w:sz w:val="18"/>
                <w:szCs w:val="20"/>
                <w:lang w:eastAsia="ar-SA"/>
              </w:rPr>
            </w:pPr>
          </w:p>
        </w:tc>
      </w:tr>
      <w:tr w:rsidR="00184C5B" w:rsidRPr="00184C5B" w:rsidTr="00BF6FBC">
        <w:tc>
          <w:tcPr>
            <w:tcW w:w="534" w:type="dxa"/>
          </w:tcPr>
          <w:p w:rsidR="00184C5B" w:rsidRPr="00184C5B" w:rsidRDefault="00184C5B" w:rsidP="00184C5B">
            <w:pPr>
              <w:suppressAutoHyphens/>
              <w:overflowPunct w:val="0"/>
              <w:autoSpaceDE w:val="0"/>
              <w:snapToGrid w:val="0"/>
              <w:spacing w:after="0" w:line="240" w:lineRule="auto"/>
              <w:jc w:val="right"/>
              <w:textAlignment w:val="baseline"/>
              <w:rPr>
                <w:rFonts w:ascii="Arial" w:eastAsia="Times New Roman" w:hAnsi="Arial" w:cs="Arial"/>
                <w:sz w:val="18"/>
                <w:szCs w:val="20"/>
                <w:lang w:eastAsia="ar-SA"/>
              </w:rPr>
            </w:pPr>
            <w:r w:rsidRPr="00184C5B">
              <w:rPr>
                <w:rFonts w:ascii="Arial" w:eastAsia="Times New Roman" w:hAnsi="Arial" w:cs="Arial"/>
                <w:sz w:val="18"/>
                <w:szCs w:val="20"/>
                <w:lang w:eastAsia="ar-SA"/>
              </w:rPr>
              <w:t>12.</w:t>
            </w:r>
          </w:p>
        </w:tc>
        <w:tc>
          <w:tcPr>
            <w:tcW w:w="1842" w:type="dxa"/>
          </w:tcPr>
          <w:p w:rsidR="00184C5B" w:rsidRPr="00184C5B" w:rsidRDefault="00184C5B" w:rsidP="00184C5B">
            <w:pPr>
              <w:suppressAutoHyphens/>
              <w:overflowPunct w:val="0"/>
              <w:autoSpaceDE w:val="0"/>
              <w:snapToGrid w:val="0"/>
              <w:spacing w:after="0" w:line="240" w:lineRule="auto"/>
              <w:jc w:val="both"/>
              <w:textAlignment w:val="baseline"/>
              <w:rPr>
                <w:rFonts w:ascii="Arial" w:eastAsia="Times New Roman" w:hAnsi="Arial" w:cs="Arial"/>
                <w:sz w:val="18"/>
                <w:szCs w:val="20"/>
                <w:lang w:eastAsia="ar-SA"/>
              </w:rPr>
            </w:pPr>
            <w:r w:rsidRPr="00184C5B">
              <w:rPr>
                <w:rFonts w:ascii="Arial" w:eastAsia="Times New Roman" w:hAnsi="Arial" w:cs="Arial"/>
                <w:sz w:val="18"/>
                <w:szCs w:val="20"/>
                <w:lang w:eastAsia="ar-SA"/>
              </w:rPr>
              <w:t>PN-EN 1097-2</w:t>
            </w:r>
          </w:p>
        </w:tc>
        <w:tc>
          <w:tcPr>
            <w:tcW w:w="7245" w:type="dxa"/>
          </w:tcPr>
          <w:p w:rsidR="00184C5B" w:rsidRPr="00184C5B" w:rsidRDefault="00184C5B" w:rsidP="00184C5B">
            <w:pPr>
              <w:suppressAutoHyphens/>
              <w:overflowPunct w:val="0"/>
              <w:autoSpaceDE w:val="0"/>
              <w:snapToGrid w:val="0"/>
              <w:spacing w:after="0" w:line="240" w:lineRule="auto"/>
              <w:jc w:val="both"/>
              <w:textAlignment w:val="baseline"/>
              <w:rPr>
                <w:rFonts w:ascii="Arial" w:eastAsia="Times New Roman" w:hAnsi="Arial" w:cs="Arial"/>
                <w:sz w:val="18"/>
                <w:szCs w:val="20"/>
                <w:lang w:eastAsia="ar-SA"/>
              </w:rPr>
            </w:pPr>
            <w:r w:rsidRPr="00184C5B">
              <w:rPr>
                <w:rFonts w:ascii="Arial" w:eastAsia="Times New Roman" w:hAnsi="Arial" w:cs="Arial"/>
                <w:sz w:val="18"/>
                <w:szCs w:val="20"/>
                <w:lang w:eastAsia="ar-SA"/>
              </w:rPr>
              <w:t>Badania mechanicznych i fizycznych właściwości kruszyw – Metody oznaczania odporności na rozdrabnianie</w:t>
            </w:r>
          </w:p>
        </w:tc>
        <w:tc>
          <w:tcPr>
            <w:tcW w:w="27" w:type="dxa"/>
          </w:tcPr>
          <w:p w:rsidR="00184C5B" w:rsidRPr="00184C5B" w:rsidRDefault="00184C5B" w:rsidP="00184C5B">
            <w:pPr>
              <w:suppressAutoHyphens/>
              <w:overflowPunct w:val="0"/>
              <w:autoSpaceDE w:val="0"/>
              <w:snapToGrid w:val="0"/>
              <w:spacing w:after="0" w:line="240" w:lineRule="auto"/>
              <w:jc w:val="both"/>
              <w:textAlignment w:val="baseline"/>
              <w:rPr>
                <w:rFonts w:ascii="Arial" w:eastAsia="Times New Roman" w:hAnsi="Arial" w:cs="Arial"/>
                <w:sz w:val="18"/>
                <w:szCs w:val="20"/>
                <w:lang w:eastAsia="ar-SA"/>
              </w:rPr>
            </w:pPr>
          </w:p>
        </w:tc>
      </w:tr>
      <w:tr w:rsidR="00184C5B" w:rsidRPr="00184C5B" w:rsidTr="00BF6FBC">
        <w:tc>
          <w:tcPr>
            <w:tcW w:w="534" w:type="dxa"/>
          </w:tcPr>
          <w:p w:rsidR="00184C5B" w:rsidRPr="00184C5B" w:rsidRDefault="00184C5B" w:rsidP="00184C5B">
            <w:pPr>
              <w:suppressAutoHyphens/>
              <w:overflowPunct w:val="0"/>
              <w:autoSpaceDE w:val="0"/>
              <w:snapToGrid w:val="0"/>
              <w:spacing w:after="0" w:line="240" w:lineRule="auto"/>
              <w:jc w:val="right"/>
              <w:textAlignment w:val="baseline"/>
              <w:rPr>
                <w:rFonts w:ascii="Arial" w:eastAsia="Times New Roman" w:hAnsi="Arial" w:cs="Arial"/>
                <w:sz w:val="18"/>
                <w:szCs w:val="20"/>
                <w:lang w:eastAsia="ar-SA"/>
              </w:rPr>
            </w:pPr>
            <w:r w:rsidRPr="00184C5B">
              <w:rPr>
                <w:rFonts w:ascii="Arial" w:eastAsia="Times New Roman" w:hAnsi="Arial" w:cs="Arial"/>
                <w:sz w:val="18"/>
                <w:szCs w:val="20"/>
                <w:lang w:eastAsia="ar-SA"/>
              </w:rPr>
              <w:t>13.</w:t>
            </w:r>
          </w:p>
        </w:tc>
        <w:tc>
          <w:tcPr>
            <w:tcW w:w="1842" w:type="dxa"/>
          </w:tcPr>
          <w:p w:rsidR="00184C5B" w:rsidRPr="00184C5B" w:rsidRDefault="00184C5B" w:rsidP="00184C5B">
            <w:pPr>
              <w:suppressAutoHyphens/>
              <w:overflowPunct w:val="0"/>
              <w:autoSpaceDE w:val="0"/>
              <w:snapToGrid w:val="0"/>
              <w:spacing w:after="0" w:line="240" w:lineRule="auto"/>
              <w:jc w:val="both"/>
              <w:textAlignment w:val="baseline"/>
              <w:rPr>
                <w:rFonts w:ascii="Arial" w:eastAsia="Times New Roman" w:hAnsi="Arial" w:cs="Arial"/>
                <w:sz w:val="18"/>
                <w:szCs w:val="20"/>
                <w:lang w:eastAsia="ar-SA"/>
              </w:rPr>
            </w:pPr>
            <w:r w:rsidRPr="00184C5B">
              <w:rPr>
                <w:rFonts w:ascii="Arial" w:eastAsia="Times New Roman" w:hAnsi="Arial" w:cs="Arial"/>
                <w:sz w:val="18"/>
                <w:szCs w:val="20"/>
                <w:lang w:eastAsia="ar-SA"/>
              </w:rPr>
              <w:t>PN-EN 1097-3</w:t>
            </w:r>
          </w:p>
        </w:tc>
        <w:tc>
          <w:tcPr>
            <w:tcW w:w="7245" w:type="dxa"/>
          </w:tcPr>
          <w:p w:rsidR="00184C5B" w:rsidRPr="00184C5B" w:rsidRDefault="00184C5B" w:rsidP="00184C5B">
            <w:pPr>
              <w:suppressAutoHyphens/>
              <w:overflowPunct w:val="0"/>
              <w:autoSpaceDE w:val="0"/>
              <w:snapToGrid w:val="0"/>
              <w:spacing w:after="0" w:line="240" w:lineRule="auto"/>
              <w:jc w:val="both"/>
              <w:textAlignment w:val="baseline"/>
              <w:rPr>
                <w:rFonts w:ascii="Arial" w:eastAsia="Times New Roman" w:hAnsi="Arial" w:cs="Arial"/>
                <w:sz w:val="18"/>
                <w:szCs w:val="20"/>
                <w:lang w:eastAsia="ar-SA"/>
              </w:rPr>
            </w:pPr>
            <w:r w:rsidRPr="00184C5B">
              <w:rPr>
                <w:rFonts w:ascii="Arial" w:eastAsia="Times New Roman" w:hAnsi="Arial" w:cs="Arial"/>
                <w:sz w:val="18"/>
                <w:szCs w:val="20"/>
                <w:lang w:eastAsia="ar-SA"/>
              </w:rPr>
              <w:t>Badania mechanicznych i fizycznych właściwości kruszyw – Oznaczanie gęstości nasypowej i jamistości</w:t>
            </w:r>
          </w:p>
        </w:tc>
        <w:tc>
          <w:tcPr>
            <w:tcW w:w="27" w:type="dxa"/>
          </w:tcPr>
          <w:p w:rsidR="00184C5B" w:rsidRPr="00184C5B" w:rsidRDefault="00184C5B" w:rsidP="00184C5B">
            <w:pPr>
              <w:suppressAutoHyphens/>
              <w:overflowPunct w:val="0"/>
              <w:autoSpaceDE w:val="0"/>
              <w:snapToGrid w:val="0"/>
              <w:spacing w:after="0" w:line="240" w:lineRule="auto"/>
              <w:jc w:val="both"/>
              <w:textAlignment w:val="baseline"/>
              <w:rPr>
                <w:rFonts w:ascii="Arial" w:eastAsia="Times New Roman" w:hAnsi="Arial" w:cs="Arial"/>
                <w:sz w:val="18"/>
                <w:szCs w:val="20"/>
                <w:lang w:eastAsia="ar-SA"/>
              </w:rPr>
            </w:pPr>
          </w:p>
        </w:tc>
      </w:tr>
      <w:tr w:rsidR="00184C5B" w:rsidRPr="00184C5B" w:rsidTr="00BF6FBC">
        <w:tc>
          <w:tcPr>
            <w:tcW w:w="534" w:type="dxa"/>
          </w:tcPr>
          <w:p w:rsidR="00184C5B" w:rsidRPr="00184C5B" w:rsidRDefault="00184C5B" w:rsidP="00184C5B">
            <w:pPr>
              <w:suppressAutoHyphens/>
              <w:overflowPunct w:val="0"/>
              <w:autoSpaceDE w:val="0"/>
              <w:snapToGrid w:val="0"/>
              <w:spacing w:after="0" w:line="240" w:lineRule="auto"/>
              <w:jc w:val="right"/>
              <w:textAlignment w:val="baseline"/>
              <w:rPr>
                <w:rFonts w:ascii="Arial" w:eastAsia="Times New Roman" w:hAnsi="Arial" w:cs="Arial"/>
                <w:sz w:val="18"/>
                <w:szCs w:val="20"/>
                <w:lang w:eastAsia="ar-SA"/>
              </w:rPr>
            </w:pPr>
            <w:r w:rsidRPr="00184C5B">
              <w:rPr>
                <w:rFonts w:ascii="Arial" w:eastAsia="Times New Roman" w:hAnsi="Arial" w:cs="Arial"/>
                <w:sz w:val="18"/>
                <w:szCs w:val="20"/>
                <w:lang w:eastAsia="ar-SA"/>
              </w:rPr>
              <w:t>14.</w:t>
            </w:r>
          </w:p>
        </w:tc>
        <w:tc>
          <w:tcPr>
            <w:tcW w:w="1842" w:type="dxa"/>
          </w:tcPr>
          <w:p w:rsidR="00184C5B" w:rsidRPr="00184C5B" w:rsidRDefault="00184C5B" w:rsidP="00184C5B">
            <w:pPr>
              <w:suppressAutoHyphens/>
              <w:overflowPunct w:val="0"/>
              <w:autoSpaceDE w:val="0"/>
              <w:snapToGrid w:val="0"/>
              <w:spacing w:after="0" w:line="240" w:lineRule="auto"/>
              <w:jc w:val="both"/>
              <w:textAlignment w:val="baseline"/>
              <w:rPr>
                <w:rFonts w:ascii="Arial" w:eastAsia="Times New Roman" w:hAnsi="Arial" w:cs="Arial"/>
                <w:sz w:val="18"/>
                <w:szCs w:val="20"/>
                <w:lang w:eastAsia="ar-SA"/>
              </w:rPr>
            </w:pPr>
            <w:r w:rsidRPr="00184C5B">
              <w:rPr>
                <w:rFonts w:ascii="Arial" w:eastAsia="Times New Roman" w:hAnsi="Arial" w:cs="Arial"/>
                <w:sz w:val="18"/>
                <w:szCs w:val="20"/>
                <w:lang w:eastAsia="ar-SA"/>
              </w:rPr>
              <w:t>PN-EN 1097-4</w:t>
            </w:r>
          </w:p>
        </w:tc>
        <w:tc>
          <w:tcPr>
            <w:tcW w:w="7245" w:type="dxa"/>
          </w:tcPr>
          <w:p w:rsidR="00184C5B" w:rsidRPr="00184C5B" w:rsidRDefault="00184C5B" w:rsidP="00184C5B">
            <w:pPr>
              <w:suppressAutoHyphens/>
              <w:overflowPunct w:val="0"/>
              <w:autoSpaceDE w:val="0"/>
              <w:snapToGrid w:val="0"/>
              <w:spacing w:after="0" w:line="240" w:lineRule="auto"/>
              <w:jc w:val="both"/>
              <w:textAlignment w:val="baseline"/>
              <w:rPr>
                <w:rFonts w:ascii="Arial" w:eastAsia="Times New Roman" w:hAnsi="Arial" w:cs="Arial"/>
                <w:sz w:val="18"/>
                <w:szCs w:val="20"/>
                <w:lang w:eastAsia="ar-SA"/>
              </w:rPr>
            </w:pPr>
            <w:r w:rsidRPr="00184C5B">
              <w:rPr>
                <w:rFonts w:ascii="Arial" w:eastAsia="Times New Roman" w:hAnsi="Arial" w:cs="Arial"/>
                <w:sz w:val="18"/>
                <w:szCs w:val="20"/>
                <w:lang w:eastAsia="ar-SA"/>
              </w:rPr>
              <w:t>Badania mechanicznych i fizycznych właściwości kruszyw – Część 4: Oznaczanie pustych przestrzeni suchego, zagęszczonego wypełniacza</w:t>
            </w:r>
          </w:p>
        </w:tc>
        <w:tc>
          <w:tcPr>
            <w:tcW w:w="27" w:type="dxa"/>
          </w:tcPr>
          <w:p w:rsidR="00184C5B" w:rsidRPr="00184C5B" w:rsidRDefault="00184C5B" w:rsidP="00184C5B">
            <w:pPr>
              <w:suppressAutoHyphens/>
              <w:overflowPunct w:val="0"/>
              <w:autoSpaceDE w:val="0"/>
              <w:snapToGrid w:val="0"/>
              <w:spacing w:after="0" w:line="240" w:lineRule="auto"/>
              <w:jc w:val="both"/>
              <w:textAlignment w:val="baseline"/>
              <w:rPr>
                <w:rFonts w:ascii="Arial" w:eastAsia="Times New Roman" w:hAnsi="Arial" w:cs="Arial"/>
                <w:sz w:val="18"/>
                <w:szCs w:val="20"/>
                <w:lang w:eastAsia="ar-SA"/>
              </w:rPr>
            </w:pPr>
          </w:p>
        </w:tc>
      </w:tr>
      <w:tr w:rsidR="00184C5B" w:rsidRPr="00184C5B" w:rsidTr="00BF6FBC">
        <w:tc>
          <w:tcPr>
            <w:tcW w:w="534" w:type="dxa"/>
          </w:tcPr>
          <w:p w:rsidR="00184C5B" w:rsidRPr="00184C5B" w:rsidRDefault="00184C5B" w:rsidP="00184C5B">
            <w:pPr>
              <w:suppressAutoHyphens/>
              <w:overflowPunct w:val="0"/>
              <w:autoSpaceDE w:val="0"/>
              <w:snapToGrid w:val="0"/>
              <w:spacing w:after="0" w:line="240" w:lineRule="auto"/>
              <w:jc w:val="right"/>
              <w:textAlignment w:val="baseline"/>
              <w:rPr>
                <w:rFonts w:ascii="Arial" w:eastAsia="Times New Roman" w:hAnsi="Arial" w:cs="Arial"/>
                <w:sz w:val="18"/>
                <w:szCs w:val="20"/>
                <w:lang w:eastAsia="ar-SA"/>
              </w:rPr>
            </w:pPr>
            <w:r w:rsidRPr="00184C5B">
              <w:rPr>
                <w:rFonts w:ascii="Arial" w:eastAsia="Times New Roman" w:hAnsi="Arial" w:cs="Arial"/>
                <w:sz w:val="18"/>
                <w:szCs w:val="20"/>
                <w:lang w:eastAsia="ar-SA"/>
              </w:rPr>
              <w:t>15.</w:t>
            </w:r>
          </w:p>
        </w:tc>
        <w:tc>
          <w:tcPr>
            <w:tcW w:w="1842" w:type="dxa"/>
          </w:tcPr>
          <w:p w:rsidR="00184C5B" w:rsidRPr="00184C5B" w:rsidRDefault="00184C5B" w:rsidP="00184C5B">
            <w:pPr>
              <w:suppressAutoHyphens/>
              <w:overflowPunct w:val="0"/>
              <w:autoSpaceDE w:val="0"/>
              <w:snapToGrid w:val="0"/>
              <w:spacing w:after="0" w:line="240" w:lineRule="auto"/>
              <w:jc w:val="both"/>
              <w:textAlignment w:val="baseline"/>
              <w:rPr>
                <w:rFonts w:ascii="Arial" w:eastAsia="Times New Roman" w:hAnsi="Arial" w:cs="Arial"/>
                <w:sz w:val="18"/>
                <w:szCs w:val="20"/>
                <w:lang w:eastAsia="ar-SA"/>
              </w:rPr>
            </w:pPr>
            <w:r w:rsidRPr="00184C5B">
              <w:rPr>
                <w:rFonts w:ascii="Arial" w:eastAsia="Times New Roman" w:hAnsi="Arial" w:cs="Arial"/>
                <w:sz w:val="18"/>
                <w:szCs w:val="20"/>
                <w:lang w:eastAsia="ar-SA"/>
              </w:rPr>
              <w:t>PN-EN 1097-5</w:t>
            </w:r>
          </w:p>
        </w:tc>
        <w:tc>
          <w:tcPr>
            <w:tcW w:w="7245" w:type="dxa"/>
          </w:tcPr>
          <w:p w:rsidR="00184C5B" w:rsidRPr="00184C5B" w:rsidRDefault="00184C5B" w:rsidP="00184C5B">
            <w:pPr>
              <w:suppressAutoHyphens/>
              <w:overflowPunct w:val="0"/>
              <w:autoSpaceDE w:val="0"/>
              <w:snapToGrid w:val="0"/>
              <w:spacing w:after="0" w:line="240" w:lineRule="auto"/>
              <w:jc w:val="both"/>
              <w:textAlignment w:val="baseline"/>
              <w:rPr>
                <w:rFonts w:ascii="Arial" w:eastAsia="Times New Roman" w:hAnsi="Arial" w:cs="Arial"/>
                <w:sz w:val="18"/>
                <w:szCs w:val="20"/>
                <w:lang w:eastAsia="ar-SA"/>
              </w:rPr>
            </w:pPr>
            <w:r w:rsidRPr="00184C5B">
              <w:rPr>
                <w:rFonts w:ascii="Arial" w:eastAsia="Times New Roman" w:hAnsi="Arial" w:cs="Arial"/>
                <w:sz w:val="18"/>
                <w:szCs w:val="20"/>
                <w:lang w:eastAsia="ar-SA"/>
              </w:rPr>
              <w:t>Badania mechanicznych i fizycznych właściwości kruszyw – Część 5: Oznaczanie zawartości wody przez suszenie w suszarce z wentylacją</w:t>
            </w:r>
          </w:p>
        </w:tc>
        <w:tc>
          <w:tcPr>
            <w:tcW w:w="27" w:type="dxa"/>
          </w:tcPr>
          <w:p w:rsidR="00184C5B" w:rsidRPr="00184C5B" w:rsidRDefault="00184C5B" w:rsidP="00184C5B">
            <w:pPr>
              <w:suppressAutoHyphens/>
              <w:overflowPunct w:val="0"/>
              <w:autoSpaceDE w:val="0"/>
              <w:snapToGrid w:val="0"/>
              <w:spacing w:after="0" w:line="240" w:lineRule="auto"/>
              <w:jc w:val="both"/>
              <w:textAlignment w:val="baseline"/>
              <w:rPr>
                <w:rFonts w:ascii="Arial" w:eastAsia="Times New Roman" w:hAnsi="Arial" w:cs="Arial"/>
                <w:sz w:val="18"/>
                <w:szCs w:val="20"/>
                <w:lang w:eastAsia="ar-SA"/>
              </w:rPr>
            </w:pPr>
          </w:p>
        </w:tc>
      </w:tr>
      <w:tr w:rsidR="00184C5B" w:rsidRPr="00184C5B" w:rsidTr="00BF6FBC">
        <w:tc>
          <w:tcPr>
            <w:tcW w:w="534" w:type="dxa"/>
          </w:tcPr>
          <w:p w:rsidR="00184C5B" w:rsidRPr="00184C5B" w:rsidRDefault="00184C5B" w:rsidP="00184C5B">
            <w:pPr>
              <w:suppressAutoHyphens/>
              <w:overflowPunct w:val="0"/>
              <w:autoSpaceDE w:val="0"/>
              <w:snapToGrid w:val="0"/>
              <w:spacing w:after="0" w:line="240" w:lineRule="auto"/>
              <w:jc w:val="right"/>
              <w:textAlignment w:val="baseline"/>
              <w:rPr>
                <w:rFonts w:ascii="Arial" w:eastAsia="Times New Roman" w:hAnsi="Arial" w:cs="Arial"/>
                <w:sz w:val="18"/>
                <w:szCs w:val="20"/>
                <w:lang w:eastAsia="ar-SA"/>
              </w:rPr>
            </w:pPr>
            <w:r w:rsidRPr="00184C5B">
              <w:rPr>
                <w:rFonts w:ascii="Arial" w:eastAsia="Times New Roman" w:hAnsi="Arial" w:cs="Arial"/>
                <w:sz w:val="18"/>
                <w:szCs w:val="20"/>
                <w:lang w:eastAsia="ar-SA"/>
              </w:rPr>
              <w:t>16.</w:t>
            </w:r>
          </w:p>
        </w:tc>
        <w:tc>
          <w:tcPr>
            <w:tcW w:w="1842" w:type="dxa"/>
          </w:tcPr>
          <w:p w:rsidR="00184C5B" w:rsidRPr="00184C5B" w:rsidRDefault="00184C5B" w:rsidP="00184C5B">
            <w:pPr>
              <w:suppressAutoHyphens/>
              <w:overflowPunct w:val="0"/>
              <w:autoSpaceDE w:val="0"/>
              <w:snapToGrid w:val="0"/>
              <w:spacing w:after="0" w:line="240" w:lineRule="auto"/>
              <w:jc w:val="both"/>
              <w:textAlignment w:val="baseline"/>
              <w:rPr>
                <w:rFonts w:ascii="Arial" w:eastAsia="Times New Roman" w:hAnsi="Arial" w:cs="Arial"/>
                <w:sz w:val="18"/>
                <w:szCs w:val="20"/>
                <w:lang w:eastAsia="ar-SA"/>
              </w:rPr>
            </w:pPr>
            <w:r w:rsidRPr="00184C5B">
              <w:rPr>
                <w:rFonts w:ascii="Arial" w:eastAsia="Times New Roman" w:hAnsi="Arial" w:cs="Arial"/>
                <w:sz w:val="18"/>
                <w:szCs w:val="20"/>
                <w:lang w:eastAsia="ar-SA"/>
              </w:rPr>
              <w:t>PN-EN 1097-6</w:t>
            </w:r>
          </w:p>
        </w:tc>
        <w:tc>
          <w:tcPr>
            <w:tcW w:w="7272" w:type="dxa"/>
            <w:gridSpan w:val="2"/>
          </w:tcPr>
          <w:p w:rsidR="00184C5B" w:rsidRPr="00184C5B" w:rsidRDefault="00184C5B" w:rsidP="00184C5B">
            <w:pPr>
              <w:suppressAutoHyphens/>
              <w:overflowPunct w:val="0"/>
              <w:autoSpaceDE w:val="0"/>
              <w:snapToGrid w:val="0"/>
              <w:spacing w:after="0" w:line="240" w:lineRule="auto"/>
              <w:jc w:val="both"/>
              <w:textAlignment w:val="baseline"/>
              <w:rPr>
                <w:rFonts w:ascii="Arial" w:eastAsia="Times New Roman" w:hAnsi="Arial" w:cs="Arial"/>
                <w:sz w:val="18"/>
                <w:szCs w:val="20"/>
                <w:lang w:eastAsia="ar-SA"/>
              </w:rPr>
            </w:pPr>
            <w:r w:rsidRPr="00184C5B">
              <w:rPr>
                <w:rFonts w:ascii="Arial" w:eastAsia="Times New Roman" w:hAnsi="Arial" w:cs="Arial"/>
                <w:sz w:val="18"/>
                <w:szCs w:val="20"/>
                <w:lang w:eastAsia="ar-SA"/>
              </w:rPr>
              <w:t>Badania mechanicznych i fizycznych właściwości kruszyw –Część 6: Oznaczanie gęstości ziaren i nasiąkliwości</w:t>
            </w:r>
          </w:p>
        </w:tc>
      </w:tr>
      <w:tr w:rsidR="00184C5B" w:rsidRPr="00184C5B" w:rsidTr="00BF6FBC">
        <w:tc>
          <w:tcPr>
            <w:tcW w:w="534" w:type="dxa"/>
          </w:tcPr>
          <w:p w:rsidR="00184C5B" w:rsidRPr="00184C5B" w:rsidRDefault="00184C5B" w:rsidP="00184C5B">
            <w:pPr>
              <w:suppressAutoHyphens/>
              <w:overflowPunct w:val="0"/>
              <w:autoSpaceDE w:val="0"/>
              <w:snapToGrid w:val="0"/>
              <w:spacing w:after="0" w:line="240" w:lineRule="auto"/>
              <w:jc w:val="right"/>
              <w:textAlignment w:val="baseline"/>
              <w:rPr>
                <w:rFonts w:ascii="Arial" w:eastAsia="Times New Roman" w:hAnsi="Arial" w:cs="Arial"/>
                <w:sz w:val="18"/>
                <w:szCs w:val="20"/>
                <w:lang w:eastAsia="ar-SA"/>
              </w:rPr>
            </w:pPr>
            <w:r w:rsidRPr="00184C5B">
              <w:rPr>
                <w:rFonts w:ascii="Arial" w:eastAsia="Times New Roman" w:hAnsi="Arial" w:cs="Arial"/>
                <w:sz w:val="18"/>
                <w:szCs w:val="20"/>
                <w:lang w:eastAsia="ar-SA"/>
              </w:rPr>
              <w:t>17.</w:t>
            </w:r>
          </w:p>
        </w:tc>
        <w:tc>
          <w:tcPr>
            <w:tcW w:w="1842" w:type="dxa"/>
          </w:tcPr>
          <w:p w:rsidR="00184C5B" w:rsidRPr="00184C5B" w:rsidRDefault="00184C5B" w:rsidP="00184C5B">
            <w:pPr>
              <w:suppressAutoHyphens/>
              <w:overflowPunct w:val="0"/>
              <w:autoSpaceDE w:val="0"/>
              <w:snapToGrid w:val="0"/>
              <w:spacing w:after="0" w:line="240" w:lineRule="auto"/>
              <w:jc w:val="both"/>
              <w:textAlignment w:val="baseline"/>
              <w:rPr>
                <w:rFonts w:ascii="Arial" w:eastAsia="Times New Roman" w:hAnsi="Arial" w:cs="Arial"/>
                <w:sz w:val="18"/>
                <w:szCs w:val="20"/>
                <w:lang w:eastAsia="ar-SA"/>
              </w:rPr>
            </w:pPr>
            <w:r w:rsidRPr="00184C5B">
              <w:rPr>
                <w:rFonts w:ascii="Arial" w:eastAsia="Times New Roman" w:hAnsi="Arial" w:cs="Arial"/>
                <w:sz w:val="18"/>
                <w:szCs w:val="20"/>
                <w:lang w:eastAsia="ar-SA"/>
              </w:rPr>
              <w:t>PN-EN 1097-7</w:t>
            </w:r>
          </w:p>
        </w:tc>
        <w:tc>
          <w:tcPr>
            <w:tcW w:w="7272" w:type="dxa"/>
            <w:gridSpan w:val="2"/>
          </w:tcPr>
          <w:p w:rsidR="00184C5B" w:rsidRPr="00184C5B" w:rsidRDefault="00184C5B" w:rsidP="00184C5B">
            <w:pPr>
              <w:suppressAutoHyphens/>
              <w:overflowPunct w:val="0"/>
              <w:autoSpaceDE w:val="0"/>
              <w:snapToGrid w:val="0"/>
              <w:spacing w:after="0" w:line="240" w:lineRule="auto"/>
              <w:jc w:val="both"/>
              <w:textAlignment w:val="baseline"/>
              <w:rPr>
                <w:rFonts w:ascii="Arial" w:eastAsia="Times New Roman" w:hAnsi="Arial" w:cs="Arial"/>
                <w:sz w:val="18"/>
                <w:szCs w:val="20"/>
                <w:lang w:eastAsia="ar-SA"/>
              </w:rPr>
            </w:pPr>
            <w:r w:rsidRPr="00184C5B">
              <w:rPr>
                <w:rFonts w:ascii="Arial" w:eastAsia="Times New Roman" w:hAnsi="Arial" w:cs="Arial"/>
                <w:sz w:val="18"/>
                <w:szCs w:val="20"/>
                <w:lang w:eastAsia="ar-SA"/>
              </w:rPr>
              <w:t>Badania mechanicznych i fizycznych właściwości kruszyw – Część 7: Oznaczanie gęstości wypełniacza – Metoda piknometryczna</w:t>
            </w:r>
          </w:p>
        </w:tc>
      </w:tr>
      <w:tr w:rsidR="00184C5B" w:rsidRPr="00184C5B" w:rsidTr="00BF6FBC">
        <w:tc>
          <w:tcPr>
            <w:tcW w:w="534" w:type="dxa"/>
          </w:tcPr>
          <w:p w:rsidR="00184C5B" w:rsidRPr="00184C5B" w:rsidRDefault="00184C5B" w:rsidP="00184C5B">
            <w:pPr>
              <w:suppressAutoHyphens/>
              <w:overflowPunct w:val="0"/>
              <w:autoSpaceDE w:val="0"/>
              <w:snapToGrid w:val="0"/>
              <w:spacing w:after="0" w:line="240" w:lineRule="auto"/>
              <w:jc w:val="right"/>
              <w:textAlignment w:val="baseline"/>
              <w:rPr>
                <w:rFonts w:ascii="Arial" w:eastAsia="Times New Roman" w:hAnsi="Arial" w:cs="Arial"/>
                <w:sz w:val="18"/>
                <w:szCs w:val="20"/>
                <w:lang w:eastAsia="ar-SA"/>
              </w:rPr>
            </w:pPr>
            <w:r w:rsidRPr="00184C5B">
              <w:rPr>
                <w:rFonts w:ascii="Arial" w:eastAsia="Times New Roman" w:hAnsi="Arial" w:cs="Arial"/>
                <w:sz w:val="18"/>
                <w:szCs w:val="20"/>
                <w:lang w:eastAsia="ar-SA"/>
              </w:rPr>
              <w:lastRenderedPageBreak/>
              <w:t>18.</w:t>
            </w:r>
          </w:p>
        </w:tc>
        <w:tc>
          <w:tcPr>
            <w:tcW w:w="1842" w:type="dxa"/>
          </w:tcPr>
          <w:p w:rsidR="00184C5B" w:rsidRPr="00184C5B" w:rsidRDefault="00184C5B" w:rsidP="00184C5B">
            <w:pPr>
              <w:suppressAutoHyphens/>
              <w:overflowPunct w:val="0"/>
              <w:autoSpaceDE w:val="0"/>
              <w:snapToGrid w:val="0"/>
              <w:spacing w:after="0" w:line="240" w:lineRule="auto"/>
              <w:jc w:val="both"/>
              <w:textAlignment w:val="baseline"/>
              <w:rPr>
                <w:rFonts w:ascii="Arial" w:eastAsia="Times New Roman" w:hAnsi="Arial" w:cs="Arial"/>
                <w:sz w:val="18"/>
                <w:szCs w:val="20"/>
                <w:lang w:eastAsia="ar-SA"/>
              </w:rPr>
            </w:pPr>
            <w:r w:rsidRPr="00184C5B">
              <w:rPr>
                <w:rFonts w:ascii="Arial" w:eastAsia="Times New Roman" w:hAnsi="Arial" w:cs="Arial"/>
                <w:sz w:val="18"/>
                <w:szCs w:val="20"/>
                <w:lang w:eastAsia="ar-SA"/>
              </w:rPr>
              <w:t>PN-EN 1097-8</w:t>
            </w:r>
          </w:p>
        </w:tc>
        <w:tc>
          <w:tcPr>
            <w:tcW w:w="7272" w:type="dxa"/>
            <w:gridSpan w:val="2"/>
          </w:tcPr>
          <w:p w:rsidR="00184C5B" w:rsidRPr="00184C5B" w:rsidRDefault="00184C5B" w:rsidP="00184C5B">
            <w:pPr>
              <w:suppressAutoHyphens/>
              <w:overflowPunct w:val="0"/>
              <w:autoSpaceDE w:val="0"/>
              <w:snapToGrid w:val="0"/>
              <w:spacing w:after="0" w:line="240" w:lineRule="auto"/>
              <w:jc w:val="both"/>
              <w:textAlignment w:val="baseline"/>
              <w:rPr>
                <w:rFonts w:ascii="Arial" w:eastAsia="Times New Roman" w:hAnsi="Arial" w:cs="Arial"/>
                <w:sz w:val="18"/>
                <w:szCs w:val="20"/>
                <w:lang w:eastAsia="ar-SA"/>
              </w:rPr>
            </w:pPr>
            <w:r w:rsidRPr="00184C5B">
              <w:rPr>
                <w:rFonts w:ascii="Arial" w:eastAsia="Times New Roman" w:hAnsi="Arial" w:cs="Arial"/>
                <w:sz w:val="18"/>
                <w:szCs w:val="20"/>
                <w:lang w:eastAsia="ar-SA"/>
              </w:rPr>
              <w:t>Badania mechanicznych i fizycznych właściwości kruszyw – Część 8: Oznaczanie polerowalności kamienia</w:t>
            </w:r>
          </w:p>
        </w:tc>
      </w:tr>
      <w:tr w:rsidR="00184C5B" w:rsidRPr="00184C5B" w:rsidTr="00BF6FBC">
        <w:tc>
          <w:tcPr>
            <w:tcW w:w="534" w:type="dxa"/>
          </w:tcPr>
          <w:p w:rsidR="00184C5B" w:rsidRPr="00184C5B" w:rsidRDefault="00184C5B" w:rsidP="00184C5B">
            <w:pPr>
              <w:suppressAutoHyphens/>
              <w:overflowPunct w:val="0"/>
              <w:autoSpaceDE w:val="0"/>
              <w:snapToGrid w:val="0"/>
              <w:spacing w:after="0" w:line="240" w:lineRule="auto"/>
              <w:jc w:val="right"/>
              <w:textAlignment w:val="baseline"/>
              <w:rPr>
                <w:rFonts w:ascii="Arial" w:eastAsia="Times New Roman" w:hAnsi="Arial" w:cs="Arial"/>
                <w:sz w:val="18"/>
                <w:szCs w:val="20"/>
                <w:lang w:eastAsia="ar-SA"/>
              </w:rPr>
            </w:pPr>
            <w:r w:rsidRPr="00184C5B">
              <w:rPr>
                <w:rFonts w:ascii="Arial" w:eastAsia="Times New Roman" w:hAnsi="Arial" w:cs="Arial"/>
                <w:sz w:val="18"/>
                <w:szCs w:val="20"/>
                <w:lang w:eastAsia="ar-SA"/>
              </w:rPr>
              <w:t>19.</w:t>
            </w:r>
          </w:p>
        </w:tc>
        <w:tc>
          <w:tcPr>
            <w:tcW w:w="1842" w:type="dxa"/>
          </w:tcPr>
          <w:p w:rsidR="00184C5B" w:rsidRPr="00184C5B" w:rsidRDefault="00184C5B" w:rsidP="00184C5B">
            <w:pPr>
              <w:suppressAutoHyphens/>
              <w:overflowPunct w:val="0"/>
              <w:autoSpaceDE w:val="0"/>
              <w:snapToGrid w:val="0"/>
              <w:spacing w:after="0" w:line="240" w:lineRule="auto"/>
              <w:jc w:val="both"/>
              <w:textAlignment w:val="baseline"/>
              <w:rPr>
                <w:rFonts w:ascii="Arial" w:eastAsia="Times New Roman" w:hAnsi="Arial" w:cs="Arial"/>
                <w:sz w:val="18"/>
                <w:szCs w:val="20"/>
                <w:lang w:eastAsia="ar-SA"/>
              </w:rPr>
            </w:pPr>
            <w:r w:rsidRPr="00184C5B">
              <w:rPr>
                <w:rFonts w:ascii="Arial" w:eastAsia="Times New Roman" w:hAnsi="Arial" w:cs="Arial"/>
                <w:sz w:val="18"/>
                <w:szCs w:val="20"/>
                <w:lang w:eastAsia="ar-SA"/>
              </w:rPr>
              <w:t>PN-EN 1367-1</w:t>
            </w:r>
          </w:p>
        </w:tc>
        <w:tc>
          <w:tcPr>
            <w:tcW w:w="7272" w:type="dxa"/>
            <w:gridSpan w:val="2"/>
          </w:tcPr>
          <w:p w:rsidR="00184C5B" w:rsidRPr="00184C5B" w:rsidRDefault="00184C5B" w:rsidP="00184C5B">
            <w:pPr>
              <w:suppressAutoHyphens/>
              <w:overflowPunct w:val="0"/>
              <w:autoSpaceDE w:val="0"/>
              <w:snapToGrid w:val="0"/>
              <w:spacing w:after="0" w:line="240" w:lineRule="auto"/>
              <w:jc w:val="both"/>
              <w:textAlignment w:val="baseline"/>
              <w:rPr>
                <w:rFonts w:ascii="Arial" w:eastAsia="Times New Roman" w:hAnsi="Arial" w:cs="Arial"/>
                <w:sz w:val="18"/>
                <w:szCs w:val="20"/>
                <w:lang w:eastAsia="ar-SA"/>
              </w:rPr>
            </w:pPr>
            <w:r w:rsidRPr="00184C5B">
              <w:rPr>
                <w:rFonts w:ascii="Arial" w:eastAsia="Times New Roman" w:hAnsi="Arial" w:cs="Arial"/>
                <w:sz w:val="18"/>
                <w:szCs w:val="20"/>
                <w:lang w:eastAsia="ar-SA"/>
              </w:rPr>
              <w:t>Badania właściwości cieplnych i odporności kruszyw na działanie czynników atmosferycznych – Część 1: Oznaczanie mrozoodporności</w:t>
            </w:r>
          </w:p>
        </w:tc>
      </w:tr>
      <w:tr w:rsidR="00184C5B" w:rsidRPr="00184C5B" w:rsidTr="00BF6FBC">
        <w:tc>
          <w:tcPr>
            <w:tcW w:w="534" w:type="dxa"/>
          </w:tcPr>
          <w:p w:rsidR="00184C5B" w:rsidRPr="00184C5B" w:rsidRDefault="00184C5B" w:rsidP="00184C5B">
            <w:pPr>
              <w:suppressAutoHyphens/>
              <w:overflowPunct w:val="0"/>
              <w:autoSpaceDE w:val="0"/>
              <w:snapToGrid w:val="0"/>
              <w:spacing w:after="0" w:line="240" w:lineRule="auto"/>
              <w:jc w:val="right"/>
              <w:textAlignment w:val="baseline"/>
              <w:rPr>
                <w:rFonts w:ascii="Arial" w:eastAsia="Times New Roman" w:hAnsi="Arial" w:cs="Arial"/>
                <w:sz w:val="18"/>
                <w:szCs w:val="20"/>
                <w:lang w:eastAsia="ar-SA"/>
              </w:rPr>
            </w:pPr>
            <w:r w:rsidRPr="00184C5B">
              <w:rPr>
                <w:rFonts w:ascii="Arial" w:eastAsia="Times New Roman" w:hAnsi="Arial" w:cs="Arial"/>
                <w:sz w:val="18"/>
                <w:szCs w:val="20"/>
                <w:lang w:eastAsia="ar-SA"/>
              </w:rPr>
              <w:t>20.</w:t>
            </w:r>
          </w:p>
        </w:tc>
        <w:tc>
          <w:tcPr>
            <w:tcW w:w="1842" w:type="dxa"/>
          </w:tcPr>
          <w:p w:rsidR="00184C5B" w:rsidRPr="00184C5B" w:rsidRDefault="00184C5B" w:rsidP="00184C5B">
            <w:pPr>
              <w:suppressAutoHyphens/>
              <w:overflowPunct w:val="0"/>
              <w:autoSpaceDE w:val="0"/>
              <w:snapToGrid w:val="0"/>
              <w:spacing w:after="0" w:line="240" w:lineRule="auto"/>
              <w:jc w:val="both"/>
              <w:textAlignment w:val="baseline"/>
              <w:rPr>
                <w:rFonts w:ascii="Arial" w:eastAsia="Times New Roman" w:hAnsi="Arial" w:cs="Arial"/>
                <w:sz w:val="18"/>
                <w:szCs w:val="20"/>
                <w:lang w:eastAsia="ar-SA"/>
              </w:rPr>
            </w:pPr>
            <w:r w:rsidRPr="00184C5B">
              <w:rPr>
                <w:rFonts w:ascii="Arial" w:eastAsia="Times New Roman" w:hAnsi="Arial" w:cs="Arial"/>
                <w:sz w:val="18"/>
                <w:szCs w:val="20"/>
                <w:lang w:eastAsia="ar-SA"/>
              </w:rPr>
              <w:t>PN-EN 1367-3</w:t>
            </w:r>
          </w:p>
        </w:tc>
        <w:tc>
          <w:tcPr>
            <w:tcW w:w="7272" w:type="dxa"/>
            <w:gridSpan w:val="2"/>
          </w:tcPr>
          <w:p w:rsidR="00184C5B" w:rsidRPr="00184C5B" w:rsidRDefault="00184C5B" w:rsidP="00184C5B">
            <w:pPr>
              <w:suppressAutoHyphens/>
              <w:overflowPunct w:val="0"/>
              <w:autoSpaceDE w:val="0"/>
              <w:snapToGrid w:val="0"/>
              <w:spacing w:after="0" w:line="240" w:lineRule="auto"/>
              <w:jc w:val="both"/>
              <w:textAlignment w:val="baseline"/>
              <w:rPr>
                <w:rFonts w:ascii="Arial" w:eastAsia="Times New Roman" w:hAnsi="Arial" w:cs="Arial"/>
                <w:sz w:val="18"/>
                <w:szCs w:val="20"/>
                <w:lang w:eastAsia="ar-SA"/>
              </w:rPr>
            </w:pPr>
            <w:r w:rsidRPr="00184C5B">
              <w:rPr>
                <w:rFonts w:ascii="Arial" w:eastAsia="Times New Roman" w:hAnsi="Arial" w:cs="Arial"/>
                <w:sz w:val="18"/>
                <w:szCs w:val="20"/>
                <w:lang w:eastAsia="ar-SA"/>
              </w:rPr>
              <w:t>Badania właściwości cieplnych i odporności kruszyw na działanie czynników atmosferycznych – Część 3: Badanie bazaltowej zgorzeli słonecznej metodą gotowania</w:t>
            </w:r>
          </w:p>
        </w:tc>
      </w:tr>
      <w:tr w:rsidR="00184C5B" w:rsidRPr="00184C5B" w:rsidTr="00BF6FBC">
        <w:tc>
          <w:tcPr>
            <w:tcW w:w="534" w:type="dxa"/>
          </w:tcPr>
          <w:p w:rsidR="00184C5B" w:rsidRPr="00184C5B" w:rsidRDefault="00184C5B" w:rsidP="00184C5B">
            <w:pPr>
              <w:suppressAutoHyphens/>
              <w:overflowPunct w:val="0"/>
              <w:autoSpaceDE w:val="0"/>
              <w:snapToGrid w:val="0"/>
              <w:spacing w:after="0" w:line="240" w:lineRule="auto"/>
              <w:jc w:val="right"/>
              <w:textAlignment w:val="baseline"/>
              <w:rPr>
                <w:rFonts w:ascii="Arial" w:eastAsia="Times New Roman" w:hAnsi="Arial" w:cs="Arial"/>
                <w:sz w:val="18"/>
                <w:szCs w:val="20"/>
                <w:lang w:eastAsia="ar-SA"/>
              </w:rPr>
            </w:pPr>
            <w:r w:rsidRPr="00184C5B">
              <w:rPr>
                <w:rFonts w:ascii="Arial" w:eastAsia="Times New Roman" w:hAnsi="Arial" w:cs="Arial"/>
                <w:sz w:val="18"/>
                <w:szCs w:val="20"/>
                <w:lang w:eastAsia="ar-SA"/>
              </w:rPr>
              <w:t>21.</w:t>
            </w:r>
          </w:p>
        </w:tc>
        <w:tc>
          <w:tcPr>
            <w:tcW w:w="1842" w:type="dxa"/>
          </w:tcPr>
          <w:p w:rsidR="00184C5B" w:rsidRPr="00184C5B" w:rsidRDefault="00184C5B" w:rsidP="00184C5B">
            <w:pPr>
              <w:suppressAutoHyphens/>
              <w:overflowPunct w:val="0"/>
              <w:autoSpaceDE w:val="0"/>
              <w:snapToGrid w:val="0"/>
              <w:spacing w:after="0" w:line="240" w:lineRule="auto"/>
              <w:jc w:val="both"/>
              <w:textAlignment w:val="baseline"/>
              <w:rPr>
                <w:rFonts w:ascii="Arial" w:eastAsia="Times New Roman" w:hAnsi="Arial" w:cs="Arial"/>
                <w:sz w:val="18"/>
                <w:szCs w:val="20"/>
                <w:lang w:eastAsia="ar-SA"/>
              </w:rPr>
            </w:pPr>
            <w:r w:rsidRPr="00184C5B">
              <w:rPr>
                <w:rFonts w:ascii="Arial" w:eastAsia="Times New Roman" w:hAnsi="Arial" w:cs="Arial"/>
                <w:sz w:val="18"/>
                <w:szCs w:val="20"/>
                <w:lang w:eastAsia="ar-SA"/>
              </w:rPr>
              <w:t>PN-EN 1426</w:t>
            </w:r>
          </w:p>
        </w:tc>
        <w:tc>
          <w:tcPr>
            <w:tcW w:w="7272" w:type="dxa"/>
            <w:gridSpan w:val="2"/>
          </w:tcPr>
          <w:p w:rsidR="00184C5B" w:rsidRPr="00184C5B" w:rsidRDefault="00184C5B" w:rsidP="00184C5B">
            <w:pPr>
              <w:suppressAutoHyphens/>
              <w:overflowPunct w:val="0"/>
              <w:autoSpaceDE w:val="0"/>
              <w:snapToGrid w:val="0"/>
              <w:spacing w:after="0" w:line="240" w:lineRule="auto"/>
              <w:jc w:val="both"/>
              <w:textAlignment w:val="baseline"/>
              <w:rPr>
                <w:rFonts w:ascii="Arial" w:eastAsia="Times New Roman" w:hAnsi="Arial" w:cs="Arial"/>
                <w:sz w:val="18"/>
                <w:szCs w:val="20"/>
                <w:lang w:eastAsia="ar-SA"/>
              </w:rPr>
            </w:pPr>
            <w:r w:rsidRPr="00184C5B">
              <w:rPr>
                <w:rFonts w:ascii="Arial" w:eastAsia="Times New Roman" w:hAnsi="Arial" w:cs="Arial"/>
                <w:sz w:val="18"/>
                <w:szCs w:val="20"/>
                <w:lang w:eastAsia="ar-SA"/>
              </w:rPr>
              <w:t>Asfalty i produkty asfaltowe – Oznaczanie penetracji igłą</w:t>
            </w:r>
          </w:p>
        </w:tc>
      </w:tr>
      <w:tr w:rsidR="00184C5B" w:rsidRPr="00184C5B" w:rsidTr="00BF6FBC">
        <w:tc>
          <w:tcPr>
            <w:tcW w:w="534" w:type="dxa"/>
          </w:tcPr>
          <w:p w:rsidR="00184C5B" w:rsidRPr="00184C5B" w:rsidRDefault="00184C5B" w:rsidP="00184C5B">
            <w:pPr>
              <w:suppressAutoHyphens/>
              <w:overflowPunct w:val="0"/>
              <w:autoSpaceDE w:val="0"/>
              <w:snapToGrid w:val="0"/>
              <w:spacing w:after="0" w:line="240" w:lineRule="auto"/>
              <w:jc w:val="right"/>
              <w:textAlignment w:val="baseline"/>
              <w:rPr>
                <w:rFonts w:ascii="Arial" w:eastAsia="Times New Roman" w:hAnsi="Arial" w:cs="Arial"/>
                <w:sz w:val="18"/>
                <w:szCs w:val="20"/>
                <w:lang w:eastAsia="ar-SA"/>
              </w:rPr>
            </w:pPr>
            <w:r w:rsidRPr="00184C5B">
              <w:rPr>
                <w:rFonts w:ascii="Arial" w:eastAsia="Times New Roman" w:hAnsi="Arial" w:cs="Arial"/>
                <w:sz w:val="18"/>
                <w:szCs w:val="20"/>
                <w:lang w:eastAsia="ar-SA"/>
              </w:rPr>
              <w:t xml:space="preserve">22. </w:t>
            </w:r>
          </w:p>
        </w:tc>
        <w:tc>
          <w:tcPr>
            <w:tcW w:w="1842" w:type="dxa"/>
          </w:tcPr>
          <w:p w:rsidR="00184C5B" w:rsidRPr="00184C5B" w:rsidRDefault="00184C5B" w:rsidP="00184C5B">
            <w:pPr>
              <w:suppressAutoHyphens/>
              <w:overflowPunct w:val="0"/>
              <w:autoSpaceDE w:val="0"/>
              <w:snapToGrid w:val="0"/>
              <w:spacing w:after="0" w:line="240" w:lineRule="auto"/>
              <w:jc w:val="both"/>
              <w:textAlignment w:val="baseline"/>
              <w:rPr>
                <w:rFonts w:ascii="Arial" w:eastAsia="Times New Roman" w:hAnsi="Arial" w:cs="Arial"/>
                <w:sz w:val="18"/>
                <w:szCs w:val="20"/>
                <w:lang w:eastAsia="ar-SA"/>
              </w:rPr>
            </w:pPr>
            <w:r w:rsidRPr="00184C5B">
              <w:rPr>
                <w:rFonts w:ascii="Arial" w:eastAsia="Times New Roman" w:hAnsi="Arial" w:cs="Arial"/>
                <w:sz w:val="18"/>
                <w:szCs w:val="20"/>
                <w:lang w:eastAsia="ar-SA"/>
              </w:rPr>
              <w:t>PN-EN 1427</w:t>
            </w:r>
          </w:p>
        </w:tc>
        <w:tc>
          <w:tcPr>
            <w:tcW w:w="7272" w:type="dxa"/>
            <w:gridSpan w:val="2"/>
          </w:tcPr>
          <w:p w:rsidR="00184C5B" w:rsidRPr="00184C5B" w:rsidRDefault="00184C5B" w:rsidP="00184C5B">
            <w:pPr>
              <w:suppressAutoHyphens/>
              <w:overflowPunct w:val="0"/>
              <w:autoSpaceDE w:val="0"/>
              <w:snapToGrid w:val="0"/>
              <w:spacing w:after="0" w:line="240" w:lineRule="auto"/>
              <w:jc w:val="both"/>
              <w:textAlignment w:val="baseline"/>
              <w:rPr>
                <w:rFonts w:ascii="Arial" w:eastAsia="Times New Roman" w:hAnsi="Arial" w:cs="Arial"/>
                <w:sz w:val="18"/>
                <w:szCs w:val="20"/>
                <w:lang w:eastAsia="ar-SA"/>
              </w:rPr>
            </w:pPr>
            <w:r w:rsidRPr="00184C5B">
              <w:rPr>
                <w:rFonts w:ascii="Arial" w:eastAsia="Times New Roman" w:hAnsi="Arial" w:cs="Arial"/>
                <w:sz w:val="18"/>
                <w:szCs w:val="20"/>
                <w:lang w:eastAsia="ar-SA"/>
              </w:rPr>
              <w:t>Asfalty i produkty asfaltowe – Oznaczanie temperatury mięknienia – Metoda Pierścień i Kula</w:t>
            </w:r>
          </w:p>
        </w:tc>
      </w:tr>
      <w:tr w:rsidR="00184C5B" w:rsidRPr="00184C5B" w:rsidTr="00BF6FBC">
        <w:tc>
          <w:tcPr>
            <w:tcW w:w="534" w:type="dxa"/>
          </w:tcPr>
          <w:p w:rsidR="00184C5B" w:rsidRPr="00184C5B" w:rsidRDefault="00184C5B" w:rsidP="00184C5B">
            <w:pPr>
              <w:suppressAutoHyphens/>
              <w:overflowPunct w:val="0"/>
              <w:autoSpaceDE w:val="0"/>
              <w:snapToGrid w:val="0"/>
              <w:spacing w:after="0" w:line="240" w:lineRule="auto"/>
              <w:jc w:val="right"/>
              <w:textAlignment w:val="baseline"/>
              <w:rPr>
                <w:rFonts w:ascii="Arial" w:eastAsia="Times New Roman" w:hAnsi="Arial" w:cs="Arial"/>
                <w:sz w:val="18"/>
                <w:szCs w:val="20"/>
                <w:lang w:eastAsia="ar-SA"/>
              </w:rPr>
            </w:pPr>
            <w:r w:rsidRPr="00184C5B">
              <w:rPr>
                <w:rFonts w:ascii="Arial" w:eastAsia="Times New Roman" w:hAnsi="Arial" w:cs="Arial"/>
                <w:sz w:val="18"/>
                <w:szCs w:val="20"/>
                <w:lang w:eastAsia="ar-SA"/>
              </w:rPr>
              <w:t xml:space="preserve">23. </w:t>
            </w:r>
          </w:p>
        </w:tc>
        <w:tc>
          <w:tcPr>
            <w:tcW w:w="1842" w:type="dxa"/>
          </w:tcPr>
          <w:p w:rsidR="00184C5B" w:rsidRPr="00184C5B" w:rsidRDefault="00184C5B" w:rsidP="00184C5B">
            <w:pPr>
              <w:suppressAutoHyphens/>
              <w:overflowPunct w:val="0"/>
              <w:autoSpaceDE w:val="0"/>
              <w:snapToGrid w:val="0"/>
              <w:spacing w:after="0" w:line="240" w:lineRule="auto"/>
              <w:jc w:val="both"/>
              <w:textAlignment w:val="baseline"/>
              <w:rPr>
                <w:rFonts w:ascii="Arial" w:eastAsia="Times New Roman" w:hAnsi="Arial" w:cs="Arial"/>
                <w:sz w:val="18"/>
                <w:szCs w:val="20"/>
                <w:lang w:eastAsia="ar-SA"/>
              </w:rPr>
            </w:pPr>
            <w:r w:rsidRPr="00184C5B">
              <w:rPr>
                <w:rFonts w:ascii="Arial" w:eastAsia="Times New Roman" w:hAnsi="Arial" w:cs="Arial"/>
                <w:sz w:val="18"/>
                <w:szCs w:val="20"/>
                <w:lang w:eastAsia="ar-SA"/>
              </w:rPr>
              <w:t>PN-EN 1428</w:t>
            </w:r>
          </w:p>
        </w:tc>
        <w:tc>
          <w:tcPr>
            <w:tcW w:w="7272" w:type="dxa"/>
            <w:gridSpan w:val="2"/>
          </w:tcPr>
          <w:p w:rsidR="00184C5B" w:rsidRPr="00184C5B" w:rsidRDefault="00184C5B" w:rsidP="00184C5B">
            <w:pPr>
              <w:suppressAutoHyphens/>
              <w:overflowPunct w:val="0"/>
              <w:autoSpaceDE w:val="0"/>
              <w:snapToGrid w:val="0"/>
              <w:spacing w:after="0" w:line="240" w:lineRule="auto"/>
              <w:jc w:val="both"/>
              <w:textAlignment w:val="baseline"/>
              <w:rPr>
                <w:rFonts w:ascii="Arial" w:eastAsia="Times New Roman" w:hAnsi="Arial" w:cs="Arial"/>
                <w:sz w:val="18"/>
                <w:szCs w:val="20"/>
                <w:lang w:eastAsia="ar-SA"/>
              </w:rPr>
            </w:pPr>
            <w:r w:rsidRPr="00184C5B">
              <w:rPr>
                <w:rFonts w:ascii="Arial" w:eastAsia="Times New Roman" w:hAnsi="Arial" w:cs="Arial"/>
                <w:sz w:val="18"/>
                <w:szCs w:val="20"/>
                <w:lang w:eastAsia="ar-SA"/>
              </w:rPr>
              <w:t>Asfalty i lepiszcza asfaltowe – Oznaczanie zawartości wody w emulsjach asfaltowych – Metoda destylacji azeotropowej</w:t>
            </w:r>
          </w:p>
        </w:tc>
      </w:tr>
      <w:tr w:rsidR="00184C5B" w:rsidRPr="00184C5B" w:rsidTr="00BF6FBC">
        <w:tc>
          <w:tcPr>
            <w:tcW w:w="534" w:type="dxa"/>
          </w:tcPr>
          <w:p w:rsidR="00184C5B" w:rsidRPr="00184C5B" w:rsidRDefault="00184C5B" w:rsidP="00184C5B">
            <w:pPr>
              <w:suppressAutoHyphens/>
              <w:overflowPunct w:val="0"/>
              <w:autoSpaceDE w:val="0"/>
              <w:snapToGrid w:val="0"/>
              <w:spacing w:after="0" w:line="240" w:lineRule="auto"/>
              <w:jc w:val="right"/>
              <w:textAlignment w:val="baseline"/>
              <w:rPr>
                <w:rFonts w:ascii="Arial" w:eastAsia="Times New Roman" w:hAnsi="Arial" w:cs="Arial"/>
                <w:sz w:val="18"/>
                <w:szCs w:val="20"/>
                <w:lang w:eastAsia="ar-SA"/>
              </w:rPr>
            </w:pPr>
            <w:r w:rsidRPr="00184C5B">
              <w:rPr>
                <w:rFonts w:ascii="Arial" w:eastAsia="Times New Roman" w:hAnsi="Arial" w:cs="Arial"/>
                <w:sz w:val="18"/>
                <w:szCs w:val="20"/>
                <w:lang w:eastAsia="ar-SA"/>
              </w:rPr>
              <w:t>24.</w:t>
            </w:r>
          </w:p>
        </w:tc>
        <w:tc>
          <w:tcPr>
            <w:tcW w:w="1842" w:type="dxa"/>
          </w:tcPr>
          <w:p w:rsidR="00184C5B" w:rsidRPr="00184C5B" w:rsidRDefault="00184C5B" w:rsidP="00184C5B">
            <w:pPr>
              <w:suppressAutoHyphens/>
              <w:overflowPunct w:val="0"/>
              <w:autoSpaceDE w:val="0"/>
              <w:snapToGrid w:val="0"/>
              <w:spacing w:after="0" w:line="240" w:lineRule="auto"/>
              <w:jc w:val="both"/>
              <w:textAlignment w:val="baseline"/>
              <w:rPr>
                <w:rFonts w:ascii="Arial" w:eastAsia="Times New Roman" w:hAnsi="Arial" w:cs="Arial"/>
                <w:sz w:val="18"/>
                <w:szCs w:val="20"/>
                <w:lang w:eastAsia="ar-SA"/>
              </w:rPr>
            </w:pPr>
            <w:r w:rsidRPr="00184C5B">
              <w:rPr>
                <w:rFonts w:ascii="Arial" w:eastAsia="Times New Roman" w:hAnsi="Arial" w:cs="Arial"/>
                <w:sz w:val="18"/>
                <w:szCs w:val="20"/>
                <w:lang w:eastAsia="ar-SA"/>
              </w:rPr>
              <w:t>PN-EN 1429</w:t>
            </w:r>
          </w:p>
        </w:tc>
        <w:tc>
          <w:tcPr>
            <w:tcW w:w="7272" w:type="dxa"/>
            <w:gridSpan w:val="2"/>
          </w:tcPr>
          <w:p w:rsidR="00184C5B" w:rsidRPr="00184C5B" w:rsidRDefault="00184C5B" w:rsidP="00184C5B">
            <w:pPr>
              <w:suppressAutoHyphens/>
              <w:overflowPunct w:val="0"/>
              <w:autoSpaceDE w:val="0"/>
              <w:snapToGrid w:val="0"/>
              <w:spacing w:after="0" w:line="240" w:lineRule="auto"/>
              <w:jc w:val="both"/>
              <w:textAlignment w:val="baseline"/>
              <w:rPr>
                <w:rFonts w:ascii="Arial" w:eastAsia="Times New Roman" w:hAnsi="Arial" w:cs="Arial"/>
                <w:sz w:val="18"/>
                <w:szCs w:val="20"/>
                <w:lang w:eastAsia="ar-SA"/>
              </w:rPr>
            </w:pPr>
            <w:r w:rsidRPr="00184C5B">
              <w:rPr>
                <w:rFonts w:ascii="Arial" w:eastAsia="Times New Roman" w:hAnsi="Arial" w:cs="Arial"/>
                <w:sz w:val="18"/>
                <w:szCs w:val="20"/>
                <w:lang w:eastAsia="ar-SA"/>
              </w:rPr>
              <w:t>Asfalty i lepiszcza asfaltowe – Oznaczanie pozostałości na sicie emulsji asfaltowych oraz trwałości podczas magazynowania metodą pozostałości na sicie</w:t>
            </w:r>
          </w:p>
        </w:tc>
      </w:tr>
      <w:tr w:rsidR="00184C5B" w:rsidRPr="00184C5B" w:rsidTr="00BF6FBC">
        <w:tc>
          <w:tcPr>
            <w:tcW w:w="534" w:type="dxa"/>
          </w:tcPr>
          <w:p w:rsidR="00184C5B" w:rsidRPr="00184C5B" w:rsidRDefault="00184C5B" w:rsidP="00184C5B">
            <w:pPr>
              <w:suppressAutoHyphens/>
              <w:overflowPunct w:val="0"/>
              <w:autoSpaceDE w:val="0"/>
              <w:snapToGrid w:val="0"/>
              <w:spacing w:after="0" w:line="240" w:lineRule="auto"/>
              <w:jc w:val="right"/>
              <w:textAlignment w:val="baseline"/>
              <w:rPr>
                <w:rFonts w:ascii="Arial" w:eastAsia="Times New Roman" w:hAnsi="Arial" w:cs="Arial"/>
                <w:sz w:val="18"/>
                <w:szCs w:val="20"/>
                <w:lang w:eastAsia="ar-SA"/>
              </w:rPr>
            </w:pPr>
            <w:r w:rsidRPr="00184C5B">
              <w:rPr>
                <w:rFonts w:ascii="Arial" w:eastAsia="Times New Roman" w:hAnsi="Arial" w:cs="Arial"/>
                <w:sz w:val="18"/>
                <w:szCs w:val="20"/>
                <w:lang w:eastAsia="ar-SA"/>
              </w:rPr>
              <w:t>25.</w:t>
            </w:r>
          </w:p>
        </w:tc>
        <w:tc>
          <w:tcPr>
            <w:tcW w:w="1842" w:type="dxa"/>
          </w:tcPr>
          <w:p w:rsidR="00184C5B" w:rsidRPr="00184C5B" w:rsidRDefault="00184C5B" w:rsidP="00184C5B">
            <w:pPr>
              <w:suppressAutoHyphens/>
              <w:overflowPunct w:val="0"/>
              <w:autoSpaceDE w:val="0"/>
              <w:snapToGrid w:val="0"/>
              <w:spacing w:after="0" w:line="240" w:lineRule="auto"/>
              <w:jc w:val="both"/>
              <w:textAlignment w:val="baseline"/>
              <w:rPr>
                <w:rFonts w:ascii="Arial" w:eastAsia="Times New Roman" w:hAnsi="Arial" w:cs="Arial"/>
                <w:sz w:val="18"/>
                <w:szCs w:val="20"/>
                <w:lang w:eastAsia="ar-SA"/>
              </w:rPr>
            </w:pPr>
            <w:r w:rsidRPr="00184C5B">
              <w:rPr>
                <w:rFonts w:ascii="Arial" w:eastAsia="Times New Roman" w:hAnsi="Arial" w:cs="Arial"/>
                <w:sz w:val="18"/>
                <w:szCs w:val="20"/>
                <w:lang w:eastAsia="ar-SA"/>
              </w:rPr>
              <w:t>PN-EN 1744-1</w:t>
            </w:r>
          </w:p>
        </w:tc>
        <w:tc>
          <w:tcPr>
            <w:tcW w:w="7272" w:type="dxa"/>
            <w:gridSpan w:val="2"/>
          </w:tcPr>
          <w:p w:rsidR="00184C5B" w:rsidRPr="00184C5B" w:rsidRDefault="00184C5B" w:rsidP="00184C5B">
            <w:pPr>
              <w:suppressAutoHyphens/>
              <w:overflowPunct w:val="0"/>
              <w:autoSpaceDE w:val="0"/>
              <w:snapToGrid w:val="0"/>
              <w:spacing w:after="0" w:line="240" w:lineRule="auto"/>
              <w:jc w:val="both"/>
              <w:textAlignment w:val="baseline"/>
              <w:rPr>
                <w:rFonts w:ascii="Arial" w:eastAsia="Times New Roman" w:hAnsi="Arial" w:cs="Arial"/>
                <w:sz w:val="18"/>
                <w:szCs w:val="20"/>
                <w:lang w:eastAsia="ar-SA"/>
              </w:rPr>
            </w:pPr>
            <w:r w:rsidRPr="00184C5B">
              <w:rPr>
                <w:rFonts w:ascii="Arial" w:eastAsia="Times New Roman" w:hAnsi="Arial" w:cs="Arial"/>
                <w:sz w:val="18"/>
                <w:szCs w:val="20"/>
                <w:lang w:eastAsia="ar-SA"/>
              </w:rPr>
              <w:t>Badania chemicznych właściwości kruszyw – Analiza chemiczna</w:t>
            </w:r>
          </w:p>
        </w:tc>
      </w:tr>
      <w:tr w:rsidR="00184C5B" w:rsidRPr="00184C5B" w:rsidTr="00BF6FBC">
        <w:tc>
          <w:tcPr>
            <w:tcW w:w="534" w:type="dxa"/>
          </w:tcPr>
          <w:p w:rsidR="00184C5B" w:rsidRPr="00184C5B" w:rsidRDefault="00184C5B" w:rsidP="00184C5B">
            <w:pPr>
              <w:suppressAutoHyphens/>
              <w:overflowPunct w:val="0"/>
              <w:autoSpaceDE w:val="0"/>
              <w:snapToGrid w:val="0"/>
              <w:spacing w:after="0" w:line="240" w:lineRule="auto"/>
              <w:jc w:val="right"/>
              <w:textAlignment w:val="baseline"/>
              <w:rPr>
                <w:rFonts w:ascii="Arial" w:eastAsia="Times New Roman" w:hAnsi="Arial" w:cs="Arial"/>
                <w:sz w:val="18"/>
                <w:szCs w:val="20"/>
                <w:lang w:eastAsia="ar-SA"/>
              </w:rPr>
            </w:pPr>
            <w:r w:rsidRPr="00184C5B">
              <w:rPr>
                <w:rFonts w:ascii="Arial" w:eastAsia="Times New Roman" w:hAnsi="Arial" w:cs="Arial"/>
                <w:sz w:val="18"/>
                <w:szCs w:val="20"/>
                <w:lang w:eastAsia="ar-SA"/>
              </w:rPr>
              <w:t>26.</w:t>
            </w:r>
          </w:p>
        </w:tc>
        <w:tc>
          <w:tcPr>
            <w:tcW w:w="1842" w:type="dxa"/>
          </w:tcPr>
          <w:p w:rsidR="00184C5B" w:rsidRPr="00184C5B" w:rsidRDefault="00184C5B" w:rsidP="00184C5B">
            <w:pPr>
              <w:suppressAutoHyphens/>
              <w:overflowPunct w:val="0"/>
              <w:autoSpaceDE w:val="0"/>
              <w:snapToGrid w:val="0"/>
              <w:spacing w:after="0" w:line="240" w:lineRule="auto"/>
              <w:jc w:val="both"/>
              <w:textAlignment w:val="baseline"/>
              <w:rPr>
                <w:rFonts w:ascii="Arial" w:eastAsia="Times New Roman" w:hAnsi="Arial" w:cs="Arial"/>
                <w:sz w:val="18"/>
                <w:szCs w:val="20"/>
                <w:lang w:eastAsia="ar-SA"/>
              </w:rPr>
            </w:pPr>
            <w:r w:rsidRPr="00184C5B">
              <w:rPr>
                <w:rFonts w:ascii="Arial" w:eastAsia="Times New Roman" w:hAnsi="Arial" w:cs="Arial"/>
                <w:sz w:val="18"/>
                <w:szCs w:val="20"/>
                <w:lang w:eastAsia="ar-SA"/>
              </w:rPr>
              <w:t>PN-EN 1744-4</w:t>
            </w:r>
          </w:p>
        </w:tc>
        <w:tc>
          <w:tcPr>
            <w:tcW w:w="7272" w:type="dxa"/>
            <w:gridSpan w:val="2"/>
          </w:tcPr>
          <w:p w:rsidR="00184C5B" w:rsidRPr="00184C5B" w:rsidRDefault="00184C5B" w:rsidP="00184C5B">
            <w:pPr>
              <w:suppressAutoHyphens/>
              <w:overflowPunct w:val="0"/>
              <w:autoSpaceDE w:val="0"/>
              <w:snapToGrid w:val="0"/>
              <w:spacing w:after="0" w:line="240" w:lineRule="auto"/>
              <w:jc w:val="both"/>
              <w:textAlignment w:val="baseline"/>
              <w:rPr>
                <w:rFonts w:ascii="Arial" w:eastAsia="Times New Roman" w:hAnsi="Arial" w:cs="Arial"/>
                <w:sz w:val="18"/>
                <w:szCs w:val="20"/>
                <w:lang w:eastAsia="ar-SA"/>
              </w:rPr>
            </w:pPr>
            <w:r w:rsidRPr="00184C5B">
              <w:rPr>
                <w:rFonts w:ascii="Arial" w:eastAsia="Times New Roman" w:hAnsi="Arial" w:cs="Arial"/>
                <w:sz w:val="18"/>
                <w:szCs w:val="20"/>
                <w:lang w:eastAsia="ar-SA"/>
              </w:rPr>
              <w:t>Badania chemicznych właściwości kruszyw – Część 4: Oznaczanie podatności wypełniaczy do mieszanek mineralno-asfaltowych na działanie wody</w:t>
            </w:r>
          </w:p>
        </w:tc>
      </w:tr>
      <w:tr w:rsidR="00184C5B" w:rsidRPr="00184C5B" w:rsidTr="00BF6FBC">
        <w:tc>
          <w:tcPr>
            <w:tcW w:w="534" w:type="dxa"/>
          </w:tcPr>
          <w:p w:rsidR="00184C5B" w:rsidRPr="00184C5B" w:rsidRDefault="00184C5B" w:rsidP="00184C5B">
            <w:pPr>
              <w:suppressAutoHyphens/>
              <w:overflowPunct w:val="0"/>
              <w:autoSpaceDE w:val="0"/>
              <w:snapToGrid w:val="0"/>
              <w:spacing w:after="0" w:line="240" w:lineRule="auto"/>
              <w:jc w:val="right"/>
              <w:textAlignment w:val="baseline"/>
              <w:rPr>
                <w:rFonts w:ascii="Arial" w:eastAsia="Times New Roman" w:hAnsi="Arial" w:cs="Arial"/>
                <w:sz w:val="18"/>
                <w:szCs w:val="20"/>
                <w:lang w:eastAsia="ar-SA"/>
              </w:rPr>
            </w:pPr>
            <w:r w:rsidRPr="00184C5B">
              <w:rPr>
                <w:rFonts w:ascii="Arial" w:eastAsia="Times New Roman" w:hAnsi="Arial" w:cs="Arial"/>
                <w:sz w:val="18"/>
                <w:szCs w:val="20"/>
                <w:lang w:eastAsia="ar-SA"/>
              </w:rPr>
              <w:t>27.</w:t>
            </w:r>
          </w:p>
        </w:tc>
        <w:tc>
          <w:tcPr>
            <w:tcW w:w="1842" w:type="dxa"/>
          </w:tcPr>
          <w:p w:rsidR="00184C5B" w:rsidRPr="00184C5B" w:rsidRDefault="00184C5B" w:rsidP="00184C5B">
            <w:pPr>
              <w:suppressAutoHyphens/>
              <w:overflowPunct w:val="0"/>
              <w:autoSpaceDE w:val="0"/>
              <w:snapToGrid w:val="0"/>
              <w:spacing w:after="0" w:line="240" w:lineRule="auto"/>
              <w:jc w:val="both"/>
              <w:textAlignment w:val="baseline"/>
              <w:rPr>
                <w:rFonts w:ascii="Arial" w:eastAsia="Times New Roman" w:hAnsi="Arial" w:cs="Arial"/>
                <w:sz w:val="18"/>
                <w:szCs w:val="20"/>
                <w:lang w:eastAsia="ar-SA"/>
              </w:rPr>
            </w:pPr>
            <w:r w:rsidRPr="00184C5B">
              <w:rPr>
                <w:rFonts w:ascii="Arial" w:eastAsia="Times New Roman" w:hAnsi="Arial" w:cs="Arial"/>
                <w:sz w:val="18"/>
                <w:szCs w:val="20"/>
                <w:lang w:eastAsia="ar-SA"/>
              </w:rPr>
              <w:t>PN-EN 12591</w:t>
            </w:r>
          </w:p>
        </w:tc>
        <w:tc>
          <w:tcPr>
            <w:tcW w:w="7272" w:type="dxa"/>
            <w:gridSpan w:val="2"/>
          </w:tcPr>
          <w:p w:rsidR="00184C5B" w:rsidRPr="00184C5B" w:rsidRDefault="00184C5B" w:rsidP="00184C5B">
            <w:pPr>
              <w:suppressAutoHyphens/>
              <w:overflowPunct w:val="0"/>
              <w:autoSpaceDE w:val="0"/>
              <w:snapToGrid w:val="0"/>
              <w:spacing w:after="0" w:line="240" w:lineRule="auto"/>
              <w:jc w:val="both"/>
              <w:textAlignment w:val="baseline"/>
              <w:rPr>
                <w:rFonts w:ascii="Arial" w:eastAsia="Times New Roman" w:hAnsi="Arial" w:cs="Arial"/>
                <w:sz w:val="18"/>
                <w:szCs w:val="20"/>
                <w:lang w:eastAsia="ar-SA"/>
              </w:rPr>
            </w:pPr>
            <w:r w:rsidRPr="00184C5B">
              <w:rPr>
                <w:rFonts w:ascii="Arial" w:eastAsia="Times New Roman" w:hAnsi="Arial" w:cs="Arial"/>
                <w:sz w:val="18"/>
                <w:szCs w:val="20"/>
                <w:lang w:eastAsia="ar-SA"/>
              </w:rPr>
              <w:t>Asfalty i produkty asfaltowe – Wymagania dla asfaltów drogowych</w:t>
            </w:r>
          </w:p>
        </w:tc>
      </w:tr>
      <w:tr w:rsidR="00184C5B" w:rsidRPr="00184C5B" w:rsidTr="00BF6FBC">
        <w:tc>
          <w:tcPr>
            <w:tcW w:w="534" w:type="dxa"/>
          </w:tcPr>
          <w:p w:rsidR="00184C5B" w:rsidRPr="00184C5B" w:rsidRDefault="00184C5B" w:rsidP="00184C5B">
            <w:pPr>
              <w:suppressAutoHyphens/>
              <w:overflowPunct w:val="0"/>
              <w:autoSpaceDE w:val="0"/>
              <w:snapToGrid w:val="0"/>
              <w:spacing w:after="0" w:line="240" w:lineRule="auto"/>
              <w:jc w:val="right"/>
              <w:textAlignment w:val="baseline"/>
              <w:rPr>
                <w:rFonts w:ascii="Arial" w:eastAsia="Times New Roman" w:hAnsi="Arial" w:cs="Arial"/>
                <w:sz w:val="18"/>
                <w:szCs w:val="20"/>
                <w:lang w:eastAsia="ar-SA"/>
              </w:rPr>
            </w:pPr>
            <w:r w:rsidRPr="00184C5B">
              <w:rPr>
                <w:rFonts w:ascii="Arial" w:eastAsia="Times New Roman" w:hAnsi="Arial" w:cs="Arial"/>
                <w:sz w:val="18"/>
                <w:szCs w:val="20"/>
                <w:lang w:eastAsia="ar-SA"/>
              </w:rPr>
              <w:t>28.</w:t>
            </w:r>
          </w:p>
        </w:tc>
        <w:tc>
          <w:tcPr>
            <w:tcW w:w="1842" w:type="dxa"/>
          </w:tcPr>
          <w:p w:rsidR="00184C5B" w:rsidRPr="00184C5B" w:rsidRDefault="00184C5B" w:rsidP="00184C5B">
            <w:pPr>
              <w:suppressAutoHyphens/>
              <w:overflowPunct w:val="0"/>
              <w:autoSpaceDE w:val="0"/>
              <w:snapToGrid w:val="0"/>
              <w:spacing w:after="0" w:line="240" w:lineRule="auto"/>
              <w:jc w:val="both"/>
              <w:textAlignment w:val="baseline"/>
              <w:rPr>
                <w:rFonts w:ascii="Arial" w:eastAsia="Times New Roman" w:hAnsi="Arial" w:cs="Arial"/>
                <w:sz w:val="18"/>
                <w:szCs w:val="20"/>
                <w:lang w:eastAsia="ar-SA"/>
              </w:rPr>
            </w:pPr>
            <w:r w:rsidRPr="00184C5B">
              <w:rPr>
                <w:rFonts w:ascii="Arial" w:eastAsia="Times New Roman" w:hAnsi="Arial" w:cs="Arial"/>
                <w:sz w:val="18"/>
                <w:szCs w:val="20"/>
                <w:lang w:eastAsia="ar-SA"/>
              </w:rPr>
              <w:t>PN-EN 12592</w:t>
            </w:r>
          </w:p>
        </w:tc>
        <w:tc>
          <w:tcPr>
            <w:tcW w:w="7272" w:type="dxa"/>
            <w:gridSpan w:val="2"/>
          </w:tcPr>
          <w:p w:rsidR="00184C5B" w:rsidRPr="00184C5B" w:rsidRDefault="00184C5B" w:rsidP="00184C5B">
            <w:pPr>
              <w:suppressAutoHyphens/>
              <w:overflowPunct w:val="0"/>
              <w:autoSpaceDE w:val="0"/>
              <w:snapToGrid w:val="0"/>
              <w:spacing w:after="0" w:line="240" w:lineRule="auto"/>
              <w:jc w:val="both"/>
              <w:textAlignment w:val="baseline"/>
              <w:rPr>
                <w:rFonts w:ascii="Arial" w:eastAsia="Times New Roman" w:hAnsi="Arial" w:cs="Arial"/>
                <w:sz w:val="18"/>
                <w:szCs w:val="20"/>
                <w:lang w:eastAsia="ar-SA"/>
              </w:rPr>
            </w:pPr>
            <w:r w:rsidRPr="00184C5B">
              <w:rPr>
                <w:rFonts w:ascii="Arial" w:eastAsia="Times New Roman" w:hAnsi="Arial" w:cs="Arial"/>
                <w:sz w:val="18"/>
                <w:szCs w:val="20"/>
                <w:lang w:eastAsia="ar-SA"/>
              </w:rPr>
              <w:t>Asfalty i produkty asfaltowe – Oznaczanie rozpuszczalności</w:t>
            </w:r>
          </w:p>
        </w:tc>
      </w:tr>
      <w:tr w:rsidR="00184C5B" w:rsidRPr="00184C5B" w:rsidTr="00BF6FBC">
        <w:tc>
          <w:tcPr>
            <w:tcW w:w="534" w:type="dxa"/>
          </w:tcPr>
          <w:p w:rsidR="00184C5B" w:rsidRPr="00184C5B" w:rsidRDefault="00184C5B" w:rsidP="00184C5B">
            <w:pPr>
              <w:suppressAutoHyphens/>
              <w:overflowPunct w:val="0"/>
              <w:autoSpaceDE w:val="0"/>
              <w:snapToGrid w:val="0"/>
              <w:spacing w:after="0" w:line="240" w:lineRule="auto"/>
              <w:jc w:val="right"/>
              <w:textAlignment w:val="baseline"/>
              <w:rPr>
                <w:rFonts w:ascii="Arial" w:eastAsia="Times New Roman" w:hAnsi="Arial" w:cs="Arial"/>
                <w:sz w:val="18"/>
                <w:szCs w:val="20"/>
                <w:lang w:eastAsia="ar-SA"/>
              </w:rPr>
            </w:pPr>
            <w:r w:rsidRPr="00184C5B">
              <w:rPr>
                <w:rFonts w:ascii="Arial" w:eastAsia="Times New Roman" w:hAnsi="Arial" w:cs="Arial"/>
                <w:sz w:val="18"/>
                <w:szCs w:val="20"/>
                <w:lang w:eastAsia="ar-SA"/>
              </w:rPr>
              <w:t>29.</w:t>
            </w:r>
          </w:p>
        </w:tc>
        <w:tc>
          <w:tcPr>
            <w:tcW w:w="1842" w:type="dxa"/>
          </w:tcPr>
          <w:p w:rsidR="00184C5B" w:rsidRPr="00184C5B" w:rsidRDefault="00184C5B" w:rsidP="00184C5B">
            <w:pPr>
              <w:suppressAutoHyphens/>
              <w:overflowPunct w:val="0"/>
              <w:autoSpaceDE w:val="0"/>
              <w:snapToGrid w:val="0"/>
              <w:spacing w:after="0" w:line="240" w:lineRule="auto"/>
              <w:jc w:val="both"/>
              <w:textAlignment w:val="baseline"/>
              <w:rPr>
                <w:rFonts w:ascii="Arial" w:eastAsia="Times New Roman" w:hAnsi="Arial" w:cs="Arial"/>
                <w:sz w:val="18"/>
                <w:szCs w:val="20"/>
                <w:lang w:eastAsia="ar-SA"/>
              </w:rPr>
            </w:pPr>
            <w:r w:rsidRPr="00184C5B">
              <w:rPr>
                <w:rFonts w:ascii="Arial" w:eastAsia="Times New Roman" w:hAnsi="Arial" w:cs="Arial"/>
                <w:sz w:val="18"/>
                <w:szCs w:val="20"/>
                <w:lang w:eastAsia="ar-SA"/>
              </w:rPr>
              <w:t>PN-EN 12593</w:t>
            </w:r>
          </w:p>
        </w:tc>
        <w:tc>
          <w:tcPr>
            <w:tcW w:w="7272" w:type="dxa"/>
            <w:gridSpan w:val="2"/>
          </w:tcPr>
          <w:p w:rsidR="00184C5B" w:rsidRPr="00184C5B" w:rsidRDefault="00184C5B" w:rsidP="00184C5B">
            <w:pPr>
              <w:suppressAutoHyphens/>
              <w:overflowPunct w:val="0"/>
              <w:autoSpaceDE w:val="0"/>
              <w:snapToGrid w:val="0"/>
              <w:spacing w:after="0" w:line="240" w:lineRule="auto"/>
              <w:jc w:val="both"/>
              <w:textAlignment w:val="baseline"/>
              <w:rPr>
                <w:rFonts w:ascii="Arial" w:eastAsia="Times New Roman" w:hAnsi="Arial" w:cs="Arial"/>
                <w:sz w:val="18"/>
                <w:szCs w:val="20"/>
                <w:lang w:eastAsia="ar-SA"/>
              </w:rPr>
            </w:pPr>
            <w:r w:rsidRPr="00184C5B">
              <w:rPr>
                <w:rFonts w:ascii="Arial" w:eastAsia="Times New Roman" w:hAnsi="Arial" w:cs="Arial"/>
                <w:sz w:val="18"/>
                <w:szCs w:val="20"/>
                <w:lang w:eastAsia="ar-SA"/>
              </w:rPr>
              <w:t>Asfalty i produkty asfaltowe – Oznaczanie temperatury łamliwości Fraassa</w:t>
            </w:r>
          </w:p>
        </w:tc>
      </w:tr>
      <w:tr w:rsidR="00184C5B" w:rsidRPr="00184C5B" w:rsidTr="00BF6FBC">
        <w:tc>
          <w:tcPr>
            <w:tcW w:w="534" w:type="dxa"/>
          </w:tcPr>
          <w:p w:rsidR="00184C5B" w:rsidRPr="00184C5B" w:rsidRDefault="00184C5B" w:rsidP="00184C5B">
            <w:pPr>
              <w:suppressAutoHyphens/>
              <w:overflowPunct w:val="0"/>
              <w:autoSpaceDE w:val="0"/>
              <w:snapToGrid w:val="0"/>
              <w:spacing w:after="0" w:line="240" w:lineRule="auto"/>
              <w:jc w:val="right"/>
              <w:textAlignment w:val="baseline"/>
              <w:rPr>
                <w:rFonts w:ascii="Arial" w:eastAsia="Times New Roman" w:hAnsi="Arial" w:cs="Arial"/>
                <w:sz w:val="18"/>
                <w:szCs w:val="20"/>
                <w:lang w:eastAsia="ar-SA"/>
              </w:rPr>
            </w:pPr>
            <w:r w:rsidRPr="00184C5B">
              <w:rPr>
                <w:rFonts w:ascii="Arial" w:eastAsia="Times New Roman" w:hAnsi="Arial" w:cs="Arial"/>
                <w:sz w:val="18"/>
                <w:szCs w:val="20"/>
                <w:lang w:eastAsia="ar-SA"/>
              </w:rPr>
              <w:t>30.</w:t>
            </w:r>
          </w:p>
        </w:tc>
        <w:tc>
          <w:tcPr>
            <w:tcW w:w="1842" w:type="dxa"/>
          </w:tcPr>
          <w:p w:rsidR="00184C5B" w:rsidRPr="00184C5B" w:rsidRDefault="00184C5B" w:rsidP="00184C5B">
            <w:pPr>
              <w:suppressAutoHyphens/>
              <w:overflowPunct w:val="0"/>
              <w:autoSpaceDE w:val="0"/>
              <w:snapToGrid w:val="0"/>
              <w:spacing w:after="0" w:line="240" w:lineRule="auto"/>
              <w:jc w:val="both"/>
              <w:textAlignment w:val="baseline"/>
              <w:rPr>
                <w:rFonts w:ascii="Arial" w:eastAsia="Times New Roman" w:hAnsi="Arial" w:cs="Arial"/>
                <w:sz w:val="18"/>
                <w:szCs w:val="20"/>
                <w:lang w:eastAsia="ar-SA"/>
              </w:rPr>
            </w:pPr>
            <w:r w:rsidRPr="00184C5B">
              <w:rPr>
                <w:rFonts w:ascii="Arial" w:eastAsia="Times New Roman" w:hAnsi="Arial" w:cs="Arial"/>
                <w:sz w:val="18"/>
                <w:szCs w:val="20"/>
                <w:lang w:eastAsia="ar-SA"/>
              </w:rPr>
              <w:t>PN-EN 12606-1</w:t>
            </w:r>
          </w:p>
        </w:tc>
        <w:tc>
          <w:tcPr>
            <w:tcW w:w="7272" w:type="dxa"/>
            <w:gridSpan w:val="2"/>
          </w:tcPr>
          <w:p w:rsidR="00184C5B" w:rsidRPr="00184C5B" w:rsidRDefault="00184C5B" w:rsidP="00184C5B">
            <w:pPr>
              <w:suppressAutoHyphens/>
              <w:overflowPunct w:val="0"/>
              <w:autoSpaceDE w:val="0"/>
              <w:snapToGrid w:val="0"/>
              <w:spacing w:after="0" w:line="240" w:lineRule="auto"/>
              <w:jc w:val="both"/>
              <w:textAlignment w:val="baseline"/>
              <w:rPr>
                <w:rFonts w:ascii="Arial" w:eastAsia="Times New Roman" w:hAnsi="Arial" w:cs="Arial"/>
                <w:sz w:val="18"/>
                <w:szCs w:val="20"/>
                <w:lang w:eastAsia="ar-SA"/>
              </w:rPr>
            </w:pPr>
            <w:r w:rsidRPr="00184C5B">
              <w:rPr>
                <w:rFonts w:ascii="Arial" w:eastAsia="Times New Roman" w:hAnsi="Arial" w:cs="Arial"/>
                <w:sz w:val="18"/>
                <w:szCs w:val="20"/>
                <w:lang w:eastAsia="ar-SA"/>
              </w:rPr>
              <w:t>Asfalty i produkty asfaltowe – Oznaczanie zawartości parafiny – Część 1: Metoda destylacyjna</w:t>
            </w:r>
          </w:p>
        </w:tc>
      </w:tr>
      <w:tr w:rsidR="00184C5B" w:rsidRPr="00184C5B" w:rsidTr="00BF6FBC">
        <w:tc>
          <w:tcPr>
            <w:tcW w:w="534" w:type="dxa"/>
          </w:tcPr>
          <w:p w:rsidR="00184C5B" w:rsidRPr="00184C5B" w:rsidRDefault="00184C5B" w:rsidP="00184C5B">
            <w:pPr>
              <w:suppressAutoHyphens/>
              <w:overflowPunct w:val="0"/>
              <w:autoSpaceDE w:val="0"/>
              <w:snapToGrid w:val="0"/>
              <w:spacing w:after="0" w:line="240" w:lineRule="auto"/>
              <w:jc w:val="right"/>
              <w:textAlignment w:val="baseline"/>
              <w:rPr>
                <w:rFonts w:ascii="Arial" w:eastAsia="Times New Roman" w:hAnsi="Arial" w:cs="Arial"/>
                <w:sz w:val="18"/>
                <w:szCs w:val="20"/>
                <w:lang w:eastAsia="ar-SA"/>
              </w:rPr>
            </w:pPr>
            <w:r w:rsidRPr="00184C5B">
              <w:rPr>
                <w:rFonts w:ascii="Arial" w:eastAsia="Times New Roman" w:hAnsi="Arial" w:cs="Arial"/>
                <w:sz w:val="18"/>
                <w:szCs w:val="20"/>
                <w:lang w:eastAsia="ar-SA"/>
              </w:rPr>
              <w:t>31.</w:t>
            </w:r>
          </w:p>
        </w:tc>
        <w:tc>
          <w:tcPr>
            <w:tcW w:w="1842" w:type="dxa"/>
          </w:tcPr>
          <w:p w:rsidR="00184C5B" w:rsidRPr="00184C5B" w:rsidRDefault="00184C5B" w:rsidP="00184C5B">
            <w:pPr>
              <w:suppressAutoHyphens/>
              <w:overflowPunct w:val="0"/>
              <w:autoSpaceDE w:val="0"/>
              <w:snapToGrid w:val="0"/>
              <w:spacing w:after="0" w:line="240" w:lineRule="auto"/>
              <w:jc w:val="both"/>
              <w:textAlignment w:val="baseline"/>
              <w:rPr>
                <w:rFonts w:ascii="Arial" w:eastAsia="Times New Roman" w:hAnsi="Arial" w:cs="Arial"/>
                <w:sz w:val="18"/>
                <w:szCs w:val="20"/>
                <w:lang w:eastAsia="ar-SA"/>
              </w:rPr>
            </w:pPr>
            <w:r w:rsidRPr="00184C5B">
              <w:rPr>
                <w:rFonts w:ascii="Arial" w:eastAsia="Times New Roman" w:hAnsi="Arial" w:cs="Arial"/>
                <w:sz w:val="18"/>
                <w:szCs w:val="20"/>
                <w:lang w:eastAsia="ar-SA"/>
              </w:rPr>
              <w:t>PN-EN 12607-1</w:t>
            </w:r>
          </w:p>
          <w:p w:rsidR="00184C5B" w:rsidRPr="00184C5B" w:rsidRDefault="00184C5B" w:rsidP="00184C5B">
            <w:pPr>
              <w:suppressAutoHyphens/>
              <w:overflowPunct w:val="0"/>
              <w:autoSpaceDE w:val="0"/>
              <w:spacing w:after="0" w:line="240" w:lineRule="auto"/>
              <w:jc w:val="both"/>
              <w:textAlignment w:val="baseline"/>
              <w:rPr>
                <w:rFonts w:ascii="Arial" w:eastAsia="Times New Roman" w:hAnsi="Arial" w:cs="Arial"/>
                <w:sz w:val="18"/>
                <w:szCs w:val="20"/>
                <w:lang w:eastAsia="ar-SA"/>
              </w:rPr>
            </w:pPr>
          </w:p>
          <w:p w:rsidR="00184C5B" w:rsidRPr="00184C5B" w:rsidRDefault="00184C5B" w:rsidP="00184C5B">
            <w:pPr>
              <w:suppressAutoHyphens/>
              <w:overflowPunct w:val="0"/>
              <w:autoSpaceDE w:val="0"/>
              <w:spacing w:after="0" w:line="240" w:lineRule="auto"/>
              <w:jc w:val="both"/>
              <w:textAlignment w:val="baseline"/>
              <w:rPr>
                <w:rFonts w:ascii="Arial" w:eastAsia="Times New Roman" w:hAnsi="Arial" w:cs="Arial"/>
                <w:sz w:val="18"/>
                <w:szCs w:val="20"/>
                <w:lang w:eastAsia="ar-SA"/>
              </w:rPr>
            </w:pPr>
            <w:r w:rsidRPr="00184C5B">
              <w:rPr>
                <w:rFonts w:ascii="Arial" w:eastAsia="Times New Roman" w:hAnsi="Arial" w:cs="Arial"/>
                <w:sz w:val="18"/>
                <w:szCs w:val="20"/>
                <w:lang w:eastAsia="ar-SA"/>
              </w:rPr>
              <w:t>i</w:t>
            </w:r>
          </w:p>
          <w:p w:rsidR="00184C5B" w:rsidRPr="00184C5B" w:rsidRDefault="00184C5B" w:rsidP="00184C5B">
            <w:pPr>
              <w:suppressAutoHyphens/>
              <w:overflowPunct w:val="0"/>
              <w:autoSpaceDE w:val="0"/>
              <w:spacing w:after="0" w:line="240" w:lineRule="auto"/>
              <w:jc w:val="both"/>
              <w:textAlignment w:val="baseline"/>
              <w:rPr>
                <w:rFonts w:ascii="Arial" w:eastAsia="Times New Roman" w:hAnsi="Arial" w:cs="Arial"/>
                <w:sz w:val="18"/>
                <w:szCs w:val="20"/>
                <w:lang w:eastAsia="ar-SA"/>
              </w:rPr>
            </w:pPr>
            <w:r w:rsidRPr="00184C5B">
              <w:rPr>
                <w:rFonts w:ascii="Arial" w:eastAsia="Times New Roman" w:hAnsi="Arial" w:cs="Arial"/>
                <w:sz w:val="18"/>
                <w:szCs w:val="20"/>
                <w:lang w:eastAsia="ar-SA"/>
              </w:rPr>
              <w:t>PN-EN 12607-3</w:t>
            </w:r>
          </w:p>
        </w:tc>
        <w:tc>
          <w:tcPr>
            <w:tcW w:w="7272" w:type="dxa"/>
            <w:gridSpan w:val="2"/>
          </w:tcPr>
          <w:p w:rsidR="00184C5B" w:rsidRPr="00184C5B" w:rsidRDefault="00184C5B" w:rsidP="00184C5B">
            <w:pPr>
              <w:suppressAutoHyphens/>
              <w:overflowPunct w:val="0"/>
              <w:autoSpaceDE w:val="0"/>
              <w:snapToGrid w:val="0"/>
              <w:spacing w:after="0" w:line="240" w:lineRule="auto"/>
              <w:jc w:val="both"/>
              <w:textAlignment w:val="baseline"/>
              <w:rPr>
                <w:rFonts w:ascii="Arial" w:eastAsia="Times New Roman" w:hAnsi="Arial" w:cs="Arial"/>
                <w:sz w:val="18"/>
                <w:szCs w:val="20"/>
                <w:lang w:eastAsia="ar-SA"/>
              </w:rPr>
            </w:pPr>
            <w:r w:rsidRPr="00184C5B">
              <w:rPr>
                <w:rFonts w:ascii="Arial" w:eastAsia="Times New Roman" w:hAnsi="Arial" w:cs="Arial"/>
                <w:sz w:val="18"/>
                <w:szCs w:val="20"/>
                <w:lang w:eastAsia="ar-SA"/>
              </w:rPr>
              <w:t>Asfalty i produkty asfaltowe – Oznaczanie odporności na twardnienie pod wpływem ciepła i powietrza – Część 1: Metoda RTFOT</w:t>
            </w:r>
          </w:p>
          <w:p w:rsidR="00184C5B" w:rsidRPr="00184C5B" w:rsidRDefault="00184C5B" w:rsidP="00184C5B">
            <w:pPr>
              <w:suppressAutoHyphens/>
              <w:overflowPunct w:val="0"/>
              <w:autoSpaceDE w:val="0"/>
              <w:spacing w:after="0" w:line="240" w:lineRule="auto"/>
              <w:jc w:val="both"/>
              <w:textAlignment w:val="baseline"/>
              <w:rPr>
                <w:rFonts w:ascii="Arial" w:eastAsia="Times New Roman" w:hAnsi="Arial" w:cs="Arial"/>
                <w:sz w:val="18"/>
                <w:szCs w:val="20"/>
                <w:lang w:eastAsia="ar-SA"/>
              </w:rPr>
            </w:pPr>
            <w:r w:rsidRPr="00184C5B">
              <w:rPr>
                <w:rFonts w:ascii="Arial" w:eastAsia="Times New Roman" w:hAnsi="Arial" w:cs="Arial"/>
                <w:sz w:val="18"/>
                <w:szCs w:val="20"/>
                <w:lang w:eastAsia="ar-SA"/>
              </w:rPr>
              <w:t>Jw. Część 3: Metoda RFT</w:t>
            </w:r>
          </w:p>
        </w:tc>
      </w:tr>
      <w:tr w:rsidR="00184C5B" w:rsidRPr="00184C5B" w:rsidTr="00BF6FBC">
        <w:tc>
          <w:tcPr>
            <w:tcW w:w="534" w:type="dxa"/>
          </w:tcPr>
          <w:p w:rsidR="00184C5B" w:rsidRPr="00184C5B" w:rsidRDefault="00184C5B" w:rsidP="00184C5B">
            <w:pPr>
              <w:suppressAutoHyphens/>
              <w:overflowPunct w:val="0"/>
              <w:autoSpaceDE w:val="0"/>
              <w:snapToGrid w:val="0"/>
              <w:spacing w:after="0" w:line="240" w:lineRule="auto"/>
              <w:jc w:val="right"/>
              <w:textAlignment w:val="baseline"/>
              <w:rPr>
                <w:rFonts w:ascii="Arial" w:eastAsia="Times New Roman" w:hAnsi="Arial" w:cs="Arial"/>
                <w:sz w:val="18"/>
                <w:szCs w:val="20"/>
                <w:lang w:eastAsia="ar-SA"/>
              </w:rPr>
            </w:pPr>
            <w:r w:rsidRPr="00184C5B">
              <w:rPr>
                <w:rFonts w:ascii="Arial" w:eastAsia="Times New Roman" w:hAnsi="Arial" w:cs="Arial"/>
                <w:sz w:val="18"/>
                <w:szCs w:val="20"/>
                <w:lang w:eastAsia="ar-SA"/>
              </w:rPr>
              <w:t>32.</w:t>
            </w:r>
          </w:p>
        </w:tc>
        <w:tc>
          <w:tcPr>
            <w:tcW w:w="1842" w:type="dxa"/>
          </w:tcPr>
          <w:p w:rsidR="00184C5B" w:rsidRPr="00184C5B" w:rsidRDefault="00184C5B" w:rsidP="00184C5B">
            <w:pPr>
              <w:suppressAutoHyphens/>
              <w:overflowPunct w:val="0"/>
              <w:autoSpaceDE w:val="0"/>
              <w:snapToGrid w:val="0"/>
              <w:spacing w:after="0" w:line="240" w:lineRule="auto"/>
              <w:jc w:val="both"/>
              <w:textAlignment w:val="baseline"/>
              <w:rPr>
                <w:rFonts w:ascii="Arial" w:eastAsia="Times New Roman" w:hAnsi="Arial" w:cs="Arial"/>
                <w:sz w:val="18"/>
                <w:szCs w:val="20"/>
                <w:lang w:eastAsia="ar-SA"/>
              </w:rPr>
            </w:pPr>
            <w:r w:rsidRPr="00184C5B">
              <w:rPr>
                <w:rFonts w:ascii="Arial" w:eastAsia="Times New Roman" w:hAnsi="Arial" w:cs="Arial"/>
                <w:sz w:val="18"/>
                <w:szCs w:val="20"/>
                <w:lang w:eastAsia="ar-SA"/>
              </w:rPr>
              <w:t>PN-EN 12697-6</w:t>
            </w:r>
          </w:p>
        </w:tc>
        <w:tc>
          <w:tcPr>
            <w:tcW w:w="7272" w:type="dxa"/>
            <w:gridSpan w:val="2"/>
          </w:tcPr>
          <w:p w:rsidR="00184C5B" w:rsidRPr="00184C5B" w:rsidRDefault="00184C5B" w:rsidP="00184C5B">
            <w:pPr>
              <w:suppressAutoHyphens/>
              <w:overflowPunct w:val="0"/>
              <w:autoSpaceDE w:val="0"/>
              <w:snapToGrid w:val="0"/>
              <w:spacing w:after="0" w:line="240" w:lineRule="auto"/>
              <w:jc w:val="both"/>
              <w:textAlignment w:val="baseline"/>
              <w:rPr>
                <w:rFonts w:ascii="Arial" w:eastAsia="Times New Roman" w:hAnsi="Arial" w:cs="Arial"/>
                <w:sz w:val="18"/>
                <w:szCs w:val="20"/>
                <w:lang w:eastAsia="ar-SA"/>
              </w:rPr>
            </w:pPr>
            <w:r w:rsidRPr="00184C5B">
              <w:rPr>
                <w:rFonts w:ascii="Arial" w:eastAsia="Times New Roman" w:hAnsi="Arial" w:cs="Arial"/>
                <w:sz w:val="18"/>
                <w:szCs w:val="20"/>
                <w:lang w:eastAsia="ar-SA"/>
              </w:rPr>
              <w:t>Mieszanki mineralno-asfaltowe – Metody badań mieszanek mineralno-asfaltowych na gorąco – Część 6: Oznaczanie gęstości objętościowej metodą hydrostatyczną</w:t>
            </w:r>
          </w:p>
        </w:tc>
      </w:tr>
      <w:tr w:rsidR="00184C5B" w:rsidRPr="00184C5B" w:rsidTr="00BF6FBC">
        <w:tc>
          <w:tcPr>
            <w:tcW w:w="534" w:type="dxa"/>
          </w:tcPr>
          <w:p w:rsidR="00184C5B" w:rsidRPr="00184C5B" w:rsidRDefault="00184C5B" w:rsidP="00184C5B">
            <w:pPr>
              <w:suppressAutoHyphens/>
              <w:overflowPunct w:val="0"/>
              <w:autoSpaceDE w:val="0"/>
              <w:snapToGrid w:val="0"/>
              <w:spacing w:after="0" w:line="240" w:lineRule="auto"/>
              <w:jc w:val="right"/>
              <w:textAlignment w:val="baseline"/>
              <w:rPr>
                <w:rFonts w:ascii="Arial" w:eastAsia="Times New Roman" w:hAnsi="Arial" w:cs="Arial"/>
                <w:sz w:val="18"/>
                <w:szCs w:val="20"/>
                <w:lang w:eastAsia="ar-SA"/>
              </w:rPr>
            </w:pPr>
            <w:r w:rsidRPr="00184C5B">
              <w:rPr>
                <w:rFonts w:ascii="Arial" w:eastAsia="Times New Roman" w:hAnsi="Arial" w:cs="Arial"/>
                <w:sz w:val="18"/>
                <w:szCs w:val="20"/>
                <w:lang w:eastAsia="ar-SA"/>
              </w:rPr>
              <w:t>33.</w:t>
            </w:r>
          </w:p>
        </w:tc>
        <w:tc>
          <w:tcPr>
            <w:tcW w:w="1842" w:type="dxa"/>
          </w:tcPr>
          <w:p w:rsidR="00184C5B" w:rsidRPr="00184C5B" w:rsidRDefault="00184C5B" w:rsidP="00184C5B">
            <w:pPr>
              <w:suppressAutoHyphens/>
              <w:overflowPunct w:val="0"/>
              <w:autoSpaceDE w:val="0"/>
              <w:snapToGrid w:val="0"/>
              <w:spacing w:after="0" w:line="240" w:lineRule="auto"/>
              <w:jc w:val="both"/>
              <w:textAlignment w:val="baseline"/>
              <w:rPr>
                <w:rFonts w:ascii="Arial" w:eastAsia="Times New Roman" w:hAnsi="Arial" w:cs="Arial"/>
                <w:sz w:val="18"/>
                <w:szCs w:val="20"/>
                <w:lang w:eastAsia="ar-SA"/>
              </w:rPr>
            </w:pPr>
            <w:r w:rsidRPr="00184C5B">
              <w:rPr>
                <w:rFonts w:ascii="Arial" w:eastAsia="Times New Roman" w:hAnsi="Arial" w:cs="Arial"/>
                <w:sz w:val="18"/>
                <w:szCs w:val="20"/>
                <w:lang w:eastAsia="ar-SA"/>
              </w:rPr>
              <w:t>PN-EN 12697-8</w:t>
            </w:r>
          </w:p>
        </w:tc>
        <w:tc>
          <w:tcPr>
            <w:tcW w:w="7272" w:type="dxa"/>
            <w:gridSpan w:val="2"/>
          </w:tcPr>
          <w:p w:rsidR="00184C5B" w:rsidRPr="00184C5B" w:rsidRDefault="00184C5B" w:rsidP="00184C5B">
            <w:pPr>
              <w:suppressAutoHyphens/>
              <w:overflowPunct w:val="0"/>
              <w:autoSpaceDE w:val="0"/>
              <w:snapToGrid w:val="0"/>
              <w:spacing w:after="0" w:line="240" w:lineRule="auto"/>
              <w:jc w:val="both"/>
              <w:textAlignment w:val="baseline"/>
              <w:rPr>
                <w:rFonts w:ascii="Arial" w:eastAsia="Times New Roman" w:hAnsi="Arial" w:cs="Arial"/>
                <w:sz w:val="18"/>
                <w:szCs w:val="20"/>
                <w:lang w:eastAsia="ar-SA"/>
              </w:rPr>
            </w:pPr>
            <w:r w:rsidRPr="00184C5B">
              <w:rPr>
                <w:rFonts w:ascii="Arial" w:eastAsia="Times New Roman" w:hAnsi="Arial" w:cs="Arial"/>
                <w:sz w:val="18"/>
                <w:szCs w:val="20"/>
                <w:lang w:eastAsia="ar-SA"/>
              </w:rPr>
              <w:t>Mieszanki mineralno-asfaltowe – Metody badań mieszanek mineralno-asfaltowych na gorąco – Część 8: Oznaczanie zawartości wolnej przestrzeni</w:t>
            </w:r>
          </w:p>
        </w:tc>
      </w:tr>
      <w:tr w:rsidR="00184C5B" w:rsidRPr="00184C5B" w:rsidTr="00BF6FBC">
        <w:tc>
          <w:tcPr>
            <w:tcW w:w="534" w:type="dxa"/>
          </w:tcPr>
          <w:p w:rsidR="00184C5B" w:rsidRPr="00184C5B" w:rsidRDefault="00184C5B" w:rsidP="00184C5B">
            <w:pPr>
              <w:suppressAutoHyphens/>
              <w:overflowPunct w:val="0"/>
              <w:autoSpaceDE w:val="0"/>
              <w:snapToGrid w:val="0"/>
              <w:spacing w:after="0" w:line="240" w:lineRule="auto"/>
              <w:jc w:val="right"/>
              <w:textAlignment w:val="baseline"/>
              <w:rPr>
                <w:rFonts w:ascii="Arial" w:eastAsia="Times New Roman" w:hAnsi="Arial" w:cs="Arial"/>
                <w:sz w:val="18"/>
                <w:szCs w:val="20"/>
                <w:lang w:eastAsia="ar-SA"/>
              </w:rPr>
            </w:pPr>
            <w:r w:rsidRPr="00184C5B">
              <w:rPr>
                <w:rFonts w:ascii="Arial" w:eastAsia="Times New Roman" w:hAnsi="Arial" w:cs="Arial"/>
                <w:sz w:val="18"/>
                <w:szCs w:val="20"/>
                <w:lang w:eastAsia="ar-SA"/>
              </w:rPr>
              <w:t>34.</w:t>
            </w:r>
          </w:p>
        </w:tc>
        <w:tc>
          <w:tcPr>
            <w:tcW w:w="1842" w:type="dxa"/>
          </w:tcPr>
          <w:p w:rsidR="00184C5B" w:rsidRPr="00184C5B" w:rsidRDefault="00184C5B" w:rsidP="00184C5B">
            <w:pPr>
              <w:suppressAutoHyphens/>
              <w:overflowPunct w:val="0"/>
              <w:autoSpaceDE w:val="0"/>
              <w:snapToGrid w:val="0"/>
              <w:spacing w:after="0" w:line="240" w:lineRule="auto"/>
              <w:jc w:val="both"/>
              <w:textAlignment w:val="baseline"/>
              <w:rPr>
                <w:rFonts w:ascii="Arial" w:eastAsia="Times New Roman" w:hAnsi="Arial" w:cs="Arial"/>
                <w:sz w:val="18"/>
                <w:szCs w:val="20"/>
                <w:lang w:eastAsia="ar-SA"/>
              </w:rPr>
            </w:pPr>
            <w:r w:rsidRPr="00184C5B">
              <w:rPr>
                <w:rFonts w:ascii="Arial" w:eastAsia="Times New Roman" w:hAnsi="Arial" w:cs="Arial"/>
                <w:sz w:val="18"/>
                <w:szCs w:val="20"/>
                <w:lang w:eastAsia="ar-SA"/>
              </w:rPr>
              <w:t>PN-EN 12697-11</w:t>
            </w:r>
          </w:p>
        </w:tc>
        <w:tc>
          <w:tcPr>
            <w:tcW w:w="7272" w:type="dxa"/>
            <w:gridSpan w:val="2"/>
          </w:tcPr>
          <w:p w:rsidR="00184C5B" w:rsidRPr="00184C5B" w:rsidRDefault="00184C5B" w:rsidP="00184C5B">
            <w:pPr>
              <w:suppressAutoHyphens/>
              <w:overflowPunct w:val="0"/>
              <w:autoSpaceDE w:val="0"/>
              <w:snapToGrid w:val="0"/>
              <w:spacing w:after="0" w:line="240" w:lineRule="auto"/>
              <w:jc w:val="both"/>
              <w:textAlignment w:val="baseline"/>
              <w:rPr>
                <w:rFonts w:ascii="Arial" w:eastAsia="Times New Roman" w:hAnsi="Arial" w:cs="Arial"/>
                <w:sz w:val="18"/>
                <w:szCs w:val="20"/>
                <w:lang w:eastAsia="ar-SA"/>
              </w:rPr>
            </w:pPr>
            <w:r w:rsidRPr="00184C5B">
              <w:rPr>
                <w:rFonts w:ascii="Arial" w:eastAsia="Times New Roman" w:hAnsi="Arial" w:cs="Arial"/>
                <w:sz w:val="18"/>
                <w:szCs w:val="20"/>
                <w:lang w:eastAsia="ar-SA"/>
              </w:rPr>
              <w:t>Mieszanki mineralno-asfaltowe – Metody badań mieszanek mineralno-asfaltowych na gorąco – Część 11: Określenie powiązania pomiędzy kruszywem i asfaltem</w:t>
            </w:r>
          </w:p>
        </w:tc>
      </w:tr>
      <w:tr w:rsidR="00184C5B" w:rsidRPr="00184C5B" w:rsidTr="00BF6FBC">
        <w:tc>
          <w:tcPr>
            <w:tcW w:w="534" w:type="dxa"/>
          </w:tcPr>
          <w:p w:rsidR="00184C5B" w:rsidRPr="00184C5B" w:rsidRDefault="00184C5B" w:rsidP="00184C5B">
            <w:pPr>
              <w:suppressAutoHyphens/>
              <w:overflowPunct w:val="0"/>
              <w:autoSpaceDE w:val="0"/>
              <w:snapToGrid w:val="0"/>
              <w:spacing w:after="0" w:line="240" w:lineRule="auto"/>
              <w:jc w:val="right"/>
              <w:textAlignment w:val="baseline"/>
              <w:rPr>
                <w:rFonts w:ascii="Arial" w:eastAsia="Times New Roman" w:hAnsi="Arial" w:cs="Arial"/>
                <w:sz w:val="18"/>
                <w:szCs w:val="20"/>
                <w:lang w:eastAsia="ar-SA"/>
              </w:rPr>
            </w:pPr>
            <w:r w:rsidRPr="00184C5B">
              <w:rPr>
                <w:rFonts w:ascii="Arial" w:eastAsia="Times New Roman" w:hAnsi="Arial" w:cs="Arial"/>
                <w:sz w:val="18"/>
                <w:szCs w:val="20"/>
                <w:lang w:eastAsia="ar-SA"/>
              </w:rPr>
              <w:t>35.</w:t>
            </w:r>
          </w:p>
        </w:tc>
        <w:tc>
          <w:tcPr>
            <w:tcW w:w="1842" w:type="dxa"/>
          </w:tcPr>
          <w:p w:rsidR="00184C5B" w:rsidRPr="00184C5B" w:rsidRDefault="00184C5B" w:rsidP="00184C5B">
            <w:pPr>
              <w:suppressAutoHyphens/>
              <w:overflowPunct w:val="0"/>
              <w:autoSpaceDE w:val="0"/>
              <w:snapToGrid w:val="0"/>
              <w:spacing w:after="0" w:line="240" w:lineRule="auto"/>
              <w:jc w:val="both"/>
              <w:textAlignment w:val="baseline"/>
              <w:rPr>
                <w:rFonts w:ascii="Arial" w:eastAsia="Times New Roman" w:hAnsi="Arial" w:cs="Arial"/>
                <w:sz w:val="18"/>
                <w:szCs w:val="20"/>
                <w:lang w:eastAsia="ar-SA"/>
              </w:rPr>
            </w:pPr>
            <w:r w:rsidRPr="00184C5B">
              <w:rPr>
                <w:rFonts w:ascii="Arial" w:eastAsia="Times New Roman" w:hAnsi="Arial" w:cs="Arial"/>
                <w:sz w:val="18"/>
                <w:szCs w:val="20"/>
                <w:lang w:eastAsia="ar-SA"/>
              </w:rPr>
              <w:t>PN-EN 12697-12</w:t>
            </w:r>
          </w:p>
        </w:tc>
        <w:tc>
          <w:tcPr>
            <w:tcW w:w="7272" w:type="dxa"/>
            <w:gridSpan w:val="2"/>
          </w:tcPr>
          <w:p w:rsidR="00184C5B" w:rsidRPr="00184C5B" w:rsidRDefault="00184C5B" w:rsidP="00184C5B">
            <w:pPr>
              <w:suppressAutoHyphens/>
              <w:overflowPunct w:val="0"/>
              <w:autoSpaceDE w:val="0"/>
              <w:snapToGrid w:val="0"/>
              <w:spacing w:after="0" w:line="240" w:lineRule="auto"/>
              <w:jc w:val="both"/>
              <w:textAlignment w:val="baseline"/>
              <w:rPr>
                <w:rFonts w:ascii="Arial" w:eastAsia="Times New Roman" w:hAnsi="Arial" w:cs="Arial"/>
                <w:sz w:val="18"/>
                <w:szCs w:val="20"/>
                <w:lang w:eastAsia="ar-SA"/>
              </w:rPr>
            </w:pPr>
            <w:r w:rsidRPr="00184C5B">
              <w:rPr>
                <w:rFonts w:ascii="Arial" w:eastAsia="Times New Roman" w:hAnsi="Arial" w:cs="Arial"/>
                <w:sz w:val="18"/>
                <w:szCs w:val="20"/>
                <w:lang w:eastAsia="ar-SA"/>
              </w:rPr>
              <w:t>Mieszanki mineralno-asfaltowe – Metody badań mieszanek mineralno-asfaltowych na gorąco – Część 12: Określanie wrażliwości na wodę</w:t>
            </w:r>
          </w:p>
        </w:tc>
      </w:tr>
      <w:tr w:rsidR="00184C5B" w:rsidRPr="00184C5B" w:rsidTr="00BF6FBC">
        <w:tc>
          <w:tcPr>
            <w:tcW w:w="534" w:type="dxa"/>
          </w:tcPr>
          <w:p w:rsidR="00184C5B" w:rsidRPr="00184C5B" w:rsidRDefault="00184C5B" w:rsidP="00184C5B">
            <w:pPr>
              <w:suppressAutoHyphens/>
              <w:overflowPunct w:val="0"/>
              <w:autoSpaceDE w:val="0"/>
              <w:snapToGrid w:val="0"/>
              <w:spacing w:after="0" w:line="240" w:lineRule="auto"/>
              <w:jc w:val="right"/>
              <w:textAlignment w:val="baseline"/>
              <w:rPr>
                <w:rFonts w:ascii="Arial" w:eastAsia="Times New Roman" w:hAnsi="Arial" w:cs="Arial"/>
                <w:sz w:val="18"/>
                <w:szCs w:val="20"/>
                <w:lang w:eastAsia="ar-SA"/>
              </w:rPr>
            </w:pPr>
            <w:r w:rsidRPr="00184C5B">
              <w:rPr>
                <w:rFonts w:ascii="Arial" w:eastAsia="Times New Roman" w:hAnsi="Arial" w:cs="Arial"/>
                <w:sz w:val="18"/>
                <w:szCs w:val="20"/>
                <w:lang w:eastAsia="ar-SA"/>
              </w:rPr>
              <w:t>36.</w:t>
            </w:r>
          </w:p>
        </w:tc>
        <w:tc>
          <w:tcPr>
            <w:tcW w:w="1842" w:type="dxa"/>
          </w:tcPr>
          <w:p w:rsidR="00184C5B" w:rsidRPr="00184C5B" w:rsidRDefault="00184C5B" w:rsidP="00184C5B">
            <w:pPr>
              <w:suppressAutoHyphens/>
              <w:overflowPunct w:val="0"/>
              <w:autoSpaceDE w:val="0"/>
              <w:snapToGrid w:val="0"/>
              <w:spacing w:after="0" w:line="240" w:lineRule="auto"/>
              <w:jc w:val="both"/>
              <w:textAlignment w:val="baseline"/>
              <w:rPr>
                <w:rFonts w:ascii="Arial" w:eastAsia="Times New Roman" w:hAnsi="Arial" w:cs="Arial"/>
                <w:sz w:val="18"/>
                <w:szCs w:val="20"/>
                <w:lang w:eastAsia="ar-SA"/>
              </w:rPr>
            </w:pPr>
            <w:r w:rsidRPr="00184C5B">
              <w:rPr>
                <w:rFonts w:ascii="Arial" w:eastAsia="Times New Roman" w:hAnsi="Arial" w:cs="Arial"/>
                <w:sz w:val="18"/>
                <w:szCs w:val="20"/>
                <w:lang w:eastAsia="ar-SA"/>
              </w:rPr>
              <w:t>PN-EN 12697-13</w:t>
            </w:r>
          </w:p>
        </w:tc>
        <w:tc>
          <w:tcPr>
            <w:tcW w:w="7272" w:type="dxa"/>
            <w:gridSpan w:val="2"/>
          </w:tcPr>
          <w:p w:rsidR="00184C5B" w:rsidRPr="00184C5B" w:rsidRDefault="00184C5B" w:rsidP="00184C5B">
            <w:pPr>
              <w:suppressAutoHyphens/>
              <w:overflowPunct w:val="0"/>
              <w:autoSpaceDE w:val="0"/>
              <w:snapToGrid w:val="0"/>
              <w:spacing w:after="0" w:line="240" w:lineRule="auto"/>
              <w:jc w:val="both"/>
              <w:textAlignment w:val="baseline"/>
              <w:rPr>
                <w:rFonts w:ascii="Arial" w:eastAsia="Times New Roman" w:hAnsi="Arial" w:cs="Arial"/>
                <w:sz w:val="18"/>
                <w:szCs w:val="20"/>
                <w:lang w:eastAsia="ar-SA"/>
              </w:rPr>
            </w:pPr>
            <w:r w:rsidRPr="00184C5B">
              <w:rPr>
                <w:rFonts w:ascii="Arial" w:eastAsia="Times New Roman" w:hAnsi="Arial" w:cs="Arial"/>
                <w:sz w:val="18"/>
                <w:szCs w:val="20"/>
                <w:lang w:eastAsia="ar-SA"/>
              </w:rPr>
              <w:t>Mieszanki mineralno-asfaltowe – Metody badań mieszanek mineralno-asfaltowych na gorąco – Część 13: Pomiar temperatury</w:t>
            </w:r>
          </w:p>
        </w:tc>
      </w:tr>
      <w:tr w:rsidR="00184C5B" w:rsidRPr="00184C5B" w:rsidTr="00BF6FBC">
        <w:tc>
          <w:tcPr>
            <w:tcW w:w="534" w:type="dxa"/>
          </w:tcPr>
          <w:p w:rsidR="00184C5B" w:rsidRPr="00184C5B" w:rsidRDefault="00184C5B" w:rsidP="00184C5B">
            <w:pPr>
              <w:suppressAutoHyphens/>
              <w:overflowPunct w:val="0"/>
              <w:autoSpaceDE w:val="0"/>
              <w:snapToGrid w:val="0"/>
              <w:spacing w:after="0" w:line="240" w:lineRule="auto"/>
              <w:jc w:val="right"/>
              <w:textAlignment w:val="baseline"/>
              <w:rPr>
                <w:rFonts w:ascii="Arial" w:eastAsia="Times New Roman" w:hAnsi="Arial" w:cs="Arial"/>
                <w:sz w:val="18"/>
                <w:szCs w:val="20"/>
                <w:lang w:eastAsia="ar-SA"/>
              </w:rPr>
            </w:pPr>
            <w:r w:rsidRPr="00184C5B">
              <w:rPr>
                <w:rFonts w:ascii="Arial" w:eastAsia="Times New Roman" w:hAnsi="Arial" w:cs="Arial"/>
                <w:sz w:val="18"/>
                <w:szCs w:val="20"/>
                <w:lang w:eastAsia="ar-SA"/>
              </w:rPr>
              <w:t>37.</w:t>
            </w:r>
          </w:p>
        </w:tc>
        <w:tc>
          <w:tcPr>
            <w:tcW w:w="1842" w:type="dxa"/>
          </w:tcPr>
          <w:p w:rsidR="00184C5B" w:rsidRPr="00184C5B" w:rsidRDefault="00184C5B" w:rsidP="00184C5B">
            <w:pPr>
              <w:suppressAutoHyphens/>
              <w:overflowPunct w:val="0"/>
              <w:autoSpaceDE w:val="0"/>
              <w:snapToGrid w:val="0"/>
              <w:spacing w:after="0" w:line="240" w:lineRule="auto"/>
              <w:jc w:val="both"/>
              <w:textAlignment w:val="baseline"/>
              <w:rPr>
                <w:rFonts w:ascii="Arial" w:eastAsia="Times New Roman" w:hAnsi="Arial" w:cs="Arial"/>
                <w:sz w:val="18"/>
                <w:szCs w:val="20"/>
                <w:lang w:eastAsia="ar-SA"/>
              </w:rPr>
            </w:pPr>
            <w:r w:rsidRPr="00184C5B">
              <w:rPr>
                <w:rFonts w:ascii="Arial" w:eastAsia="Times New Roman" w:hAnsi="Arial" w:cs="Arial"/>
                <w:sz w:val="18"/>
                <w:szCs w:val="20"/>
                <w:lang w:eastAsia="ar-SA"/>
              </w:rPr>
              <w:t>PN-EN 12697-18</w:t>
            </w:r>
          </w:p>
        </w:tc>
        <w:tc>
          <w:tcPr>
            <w:tcW w:w="7272" w:type="dxa"/>
            <w:gridSpan w:val="2"/>
          </w:tcPr>
          <w:p w:rsidR="00184C5B" w:rsidRPr="00184C5B" w:rsidRDefault="00184C5B" w:rsidP="00184C5B">
            <w:pPr>
              <w:suppressAutoHyphens/>
              <w:overflowPunct w:val="0"/>
              <w:autoSpaceDE w:val="0"/>
              <w:snapToGrid w:val="0"/>
              <w:spacing w:after="0" w:line="240" w:lineRule="auto"/>
              <w:jc w:val="both"/>
              <w:textAlignment w:val="baseline"/>
              <w:rPr>
                <w:rFonts w:ascii="Arial" w:eastAsia="Times New Roman" w:hAnsi="Arial" w:cs="Arial"/>
                <w:sz w:val="18"/>
                <w:szCs w:val="20"/>
                <w:lang w:eastAsia="ar-SA"/>
              </w:rPr>
            </w:pPr>
            <w:r w:rsidRPr="00184C5B">
              <w:rPr>
                <w:rFonts w:ascii="Arial" w:eastAsia="Times New Roman" w:hAnsi="Arial" w:cs="Arial"/>
                <w:sz w:val="18"/>
                <w:szCs w:val="20"/>
                <w:lang w:eastAsia="ar-SA"/>
              </w:rPr>
              <w:t>Mieszanki mineralno-asfaltowe – Metody badań mieszanek mineralno-asfaltowych na gorąco – Część 18: Spływanie lepiszcza</w:t>
            </w:r>
          </w:p>
        </w:tc>
      </w:tr>
      <w:tr w:rsidR="00184C5B" w:rsidRPr="00184C5B" w:rsidTr="00BF6FBC">
        <w:tc>
          <w:tcPr>
            <w:tcW w:w="534" w:type="dxa"/>
          </w:tcPr>
          <w:p w:rsidR="00184C5B" w:rsidRPr="00184C5B" w:rsidRDefault="00184C5B" w:rsidP="00184C5B">
            <w:pPr>
              <w:suppressAutoHyphens/>
              <w:overflowPunct w:val="0"/>
              <w:autoSpaceDE w:val="0"/>
              <w:snapToGrid w:val="0"/>
              <w:spacing w:after="0" w:line="240" w:lineRule="auto"/>
              <w:jc w:val="right"/>
              <w:textAlignment w:val="baseline"/>
              <w:rPr>
                <w:rFonts w:ascii="Arial" w:eastAsia="Times New Roman" w:hAnsi="Arial" w:cs="Arial"/>
                <w:sz w:val="18"/>
                <w:szCs w:val="20"/>
                <w:lang w:eastAsia="ar-SA"/>
              </w:rPr>
            </w:pPr>
            <w:r w:rsidRPr="00184C5B">
              <w:rPr>
                <w:rFonts w:ascii="Arial" w:eastAsia="Times New Roman" w:hAnsi="Arial" w:cs="Arial"/>
                <w:sz w:val="18"/>
                <w:szCs w:val="20"/>
                <w:lang w:eastAsia="ar-SA"/>
              </w:rPr>
              <w:t>38.</w:t>
            </w:r>
          </w:p>
        </w:tc>
        <w:tc>
          <w:tcPr>
            <w:tcW w:w="1842" w:type="dxa"/>
          </w:tcPr>
          <w:p w:rsidR="00184C5B" w:rsidRPr="00184C5B" w:rsidRDefault="00184C5B" w:rsidP="00184C5B">
            <w:pPr>
              <w:suppressAutoHyphens/>
              <w:overflowPunct w:val="0"/>
              <w:autoSpaceDE w:val="0"/>
              <w:snapToGrid w:val="0"/>
              <w:spacing w:after="0" w:line="240" w:lineRule="auto"/>
              <w:jc w:val="both"/>
              <w:textAlignment w:val="baseline"/>
              <w:rPr>
                <w:rFonts w:ascii="Arial" w:eastAsia="Times New Roman" w:hAnsi="Arial" w:cs="Arial"/>
                <w:sz w:val="18"/>
                <w:szCs w:val="20"/>
                <w:lang w:eastAsia="ar-SA"/>
              </w:rPr>
            </w:pPr>
            <w:r w:rsidRPr="00184C5B">
              <w:rPr>
                <w:rFonts w:ascii="Arial" w:eastAsia="Times New Roman" w:hAnsi="Arial" w:cs="Arial"/>
                <w:sz w:val="18"/>
                <w:szCs w:val="20"/>
                <w:lang w:eastAsia="ar-SA"/>
              </w:rPr>
              <w:t>PN-EN 12697-22</w:t>
            </w:r>
          </w:p>
        </w:tc>
        <w:tc>
          <w:tcPr>
            <w:tcW w:w="7272" w:type="dxa"/>
            <w:gridSpan w:val="2"/>
          </w:tcPr>
          <w:p w:rsidR="00184C5B" w:rsidRPr="00184C5B" w:rsidRDefault="00184C5B" w:rsidP="00184C5B">
            <w:pPr>
              <w:suppressAutoHyphens/>
              <w:overflowPunct w:val="0"/>
              <w:autoSpaceDE w:val="0"/>
              <w:snapToGrid w:val="0"/>
              <w:spacing w:after="0" w:line="240" w:lineRule="auto"/>
              <w:jc w:val="both"/>
              <w:textAlignment w:val="baseline"/>
              <w:rPr>
                <w:rFonts w:ascii="Arial" w:eastAsia="Times New Roman" w:hAnsi="Arial" w:cs="Arial"/>
                <w:sz w:val="18"/>
                <w:szCs w:val="20"/>
                <w:lang w:eastAsia="ar-SA"/>
              </w:rPr>
            </w:pPr>
            <w:r w:rsidRPr="00184C5B">
              <w:rPr>
                <w:rFonts w:ascii="Arial" w:eastAsia="Times New Roman" w:hAnsi="Arial" w:cs="Arial"/>
                <w:sz w:val="18"/>
                <w:szCs w:val="20"/>
                <w:lang w:eastAsia="ar-SA"/>
              </w:rPr>
              <w:t>Mieszanki mineralno-asfaltowe – Metody badań mieszanek mineralno-asfaltowych na gorąco – Część 22: Koleinowanie</w:t>
            </w:r>
          </w:p>
        </w:tc>
      </w:tr>
      <w:tr w:rsidR="00184C5B" w:rsidRPr="00184C5B" w:rsidTr="00BF6FBC">
        <w:tc>
          <w:tcPr>
            <w:tcW w:w="534" w:type="dxa"/>
          </w:tcPr>
          <w:p w:rsidR="00184C5B" w:rsidRPr="00184C5B" w:rsidRDefault="00184C5B" w:rsidP="00184C5B">
            <w:pPr>
              <w:suppressAutoHyphens/>
              <w:overflowPunct w:val="0"/>
              <w:autoSpaceDE w:val="0"/>
              <w:snapToGrid w:val="0"/>
              <w:spacing w:after="0" w:line="240" w:lineRule="auto"/>
              <w:jc w:val="right"/>
              <w:textAlignment w:val="baseline"/>
              <w:rPr>
                <w:rFonts w:ascii="Arial" w:eastAsia="Times New Roman" w:hAnsi="Arial" w:cs="Arial"/>
                <w:sz w:val="18"/>
                <w:szCs w:val="20"/>
                <w:lang w:eastAsia="ar-SA"/>
              </w:rPr>
            </w:pPr>
            <w:r w:rsidRPr="00184C5B">
              <w:rPr>
                <w:rFonts w:ascii="Arial" w:eastAsia="Times New Roman" w:hAnsi="Arial" w:cs="Arial"/>
                <w:sz w:val="18"/>
                <w:szCs w:val="20"/>
                <w:lang w:eastAsia="ar-SA"/>
              </w:rPr>
              <w:t>39.</w:t>
            </w:r>
          </w:p>
        </w:tc>
        <w:tc>
          <w:tcPr>
            <w:tcW w:w="1842" w:type="dxa"/>
          </w:tcPr>
          <w:p w:rsidR="00184C5B" w:rsidRPr="00184C5B" w:rsidRDefault="00184C5B" w:rsidP="00184C5B">
            <w:pPr>
              <w:suppressAutoHyphens/>
              <w:overflowPunct w:val="0"/>
              <w:autoSpaceDE w:val="0"/>
              <w:snapToGrid w:val="0"/>
              <w:spacing w:after="0" w:line="240" w:lineRule="auto"/>
              <w:jc w:val="both"/>
              <w:textAlignment w:val="baseline"/>
              <w:rPr>
                <w:rFonts w:ascii="Arial" w:eastAsia="Times New Roman" w:hAnsi="Arial" w:cs="Arial"/>
                <w:sz w:val="18"/>
                <w:szCs w:val="20"/>
                <w:lang w:eastAsia="ar-SA"/>
              </w:rPr>
            </w:pPr>
            <w:r w:rsidRPr="00184C5B">
              <w:rPr>
                <w:rFonts w:ascii="Arial" w:eastAsia="Times New Roman" w:hAnsi="Arial" w:cs="Arial"/>
                <w:sz w:val="18"/>
                <w:szCs w:val="20"/>
                <w:lang w:eastAsia="ar-SA"/>
              </w:rPr>
              <w:t>PN-EN 12697-27</w:t>
            </w:r>
          </w:p>
        </w:tc>
        <w:tc>
          <w:tcPr>
            <w:tcW w:w="7272" w:type="dxa"/>
            <w:gridSpan w:val="2"/>
          </w:tcPr>
          <w:p w:rsidR="00184C5B" w:rsidRPr="00184C5B" w:rsidRDefault="00184C5B" w:rsidP="00184C5B">
            <w:pPr>
              <w:suppressAutoHyphens/>
              <w:overflowPunct w:val="0"/>
              <w:autoSpaceDE w:val="0"/>
              <w:snapToGrid w:val="0"/>
              <w:spacing w:after="0" w:line="240" w:lineRule="auto"/>
              <w:jc w:val="both"/>
              <w:textAlignment w:val="baseline"/>
              <w:rPr>
                <w:rFonts w:ascii="Arial" w:eastAsia="Times New Roman" w:hAnsi="Arial" w:cs="Arial"/>
                <w:sz w:val="18"/>
                <w:szCs w:val="20"/>
                <w:lang w:eastAsia="ar-SA"/>
              </w:rPr>
            </w:pPr>
            <w:r w:rsidRPr="00184C5B">
              <w:rPr>
                <w:rFonts w:ascii="Arial" w:eastAsia="Times New Roman" w:hAnsi="Arial" w:cs="Arial"/>
                <w:sz w:val="18"/>
                <w:szCs w:val="20"/>
                <w:lang w:eastAsia="ar-SA"/>
              </w:rPr>
              <w:t>Mieszanki mineralno-asfaltowe – Metody badań mieszanek mineralno-asfaltowych na gorąco – Część 27: Pobieranie próbek</w:t>
            </w:r>
          </w:p>
        </w:tc>
      </w:tr>
      <w:tr w:rsidR="00184C5B" w:rsidRPr="00184C5B" w:rsidTr="00BF6FBC">
        <w:tc>
          <w:tcPr>
            <w:tcW w:w="534" w:type="dxa"/>
          </w:tcPr>
          <w:p w:rsidR="00184C5B" w:rsidRPr="00184C5B" w:rsidRDefault="00184C5B" w:rsidP="00184C5B">
            <w:pPr>
              <w:suppressAutoHyphens/>
              <w:overflowPunct w:val="0"/>
              <w:autoSpaceDE w:val="0"/>
              <w:snapToGrid w:val="0"/>
              <w:spacing w:after="0" w:line="240" w:lineRule="auto"/>
              <w:jc w:val="right"/>
              <w:textAlignment w:val="baseline"/>
              <w:rPr>
                <w:rFonts w:ascii="Arial" w:eastAsia="Times New Roman" w:hAnsi="Arial" w:cs="Arial"/>
                <w:sz w:val="18"/>
                <w:szCs w:val="20"/>
                <w:lang w:eastAsia="ar-SA"/>
              </w:rPr>
            </w:pPr>
            <w:r w:rsidRPr="00184C5B">
              <w:rPr>
                <w:rFonts w:ascii="Arial" w:eastAsia="Times New Roman" w:hAnsi="Arial" w:cs="Arial"/>
                <w:sz w:val="18"/>
                <w:szCs w:val="20"/>
                <w:lang w:eastAsia="ar-SA"/>
              </w:rPr>
              <w:t>40.</w:t>
            </w:r>
          </w:p>
        </w:tc>
        <w:tc>
          <w:tcPr>
            <w:tcW w:w="1842" w:type="dxa"/>
          </w:tcPr>
          <w:p w:rsidR="00184C5B" w:rsidRPr="00184C5B" w:rsidRDefault="00184C5B" w:rsidP="00184C5B">
            <w:pPr>
              <w:suppressAutoHyphens/>
              <w:overflowPunct w:val="0"/>
              <w:autoSpaceDE w:val="0"/>
              <w:snapToGrid w:val="0"/>
              <w:spacing w:after="0" w:line="240" w:lineRule="auto"/>
              <w:jc w:val="both"/>
              <w:textAlignment w:val="baseline"/>
              <w:rPr>
                <w:rFonts w:ascii="Arial" w:eastAsia="Times New Roman" w:hAnsi="Arial" w:cs="Arial"/>
                <w:sz w:val="18"/>
                <w:szCs w:val="20"/>
                <w:lang w:eastAsia="ar-SA"/>
              </w:rPr>
            </w:pPr>
            <w:r w:rsidRPr="00184C5B">
              <w:rPr>
                <w:rFonts w:ascii="Arial" w:eastAsia="Times New Roman" w:hAnsi="Arial" w:cs="Arial"/>
                <w:sz w:val="18"/>
                <w:szCs w:val="20"/>
                <w:lang w:eastAsia="ar-SA"/>
              </w:rPr>
              <w:t>PN-EN 12697-36</w:t>
            </w:r>
          </w:p>
        </w:tc>
        <w:tc>
          <w:tcPr>
            <w:tcW w:w="7272" w:type="dxa"/>
            <w:gridSpan w:val="2"/>
          </w:tcPr>
          <w:p w:rsidR="00184C5B" w:rsidRPr="00184C5B" w:rsidRDefault="00184C5B" w:rsidP="00184C5B">
            <w:pPr>
              <w:suppressAutoHyphens/>
              <w:overflowPunct w:val="0"/>
              <w:autoSpaceDE w:val="0"/>
              <w:snapToGrid w:val="0"/>
              <w:spacing w:after="0" w:line="240" w:lineRule="auto"/>
              <w:jc w:val="both"/>
              <w:textAlignment w:val="baseline"/>
              <w:rPr>
                <w:rFonts w:ascii="Arial" w:eastAsia="Times New Roman" w:hAnsi="Arial" w:cs="Arial"/>
                <w:sz w:val="18"/>
                <w:szCs w:val="20"/>
                <w:lang w:eastAsia="ar-SA"/>
              </w:rPr>
            </w:pPr>
            <w:r w:rsidRPr="00184C5B">
              <w:rPr>
                <w:rFonts w:ascii="Arial" w:eastAsia="Times New Roman" w:hAnsi="Arial" w:cs="Arial"/>
                <w:sz w:val="18"/>
                <w:szCs w:val="20"/>
                <w:lang w:eastAsia="ar-SA"/>
              </w:rPr>
              <w:t>Mieszanki mineralno-asfaltowe – Metody badań mieszanek mineralno-asfaltowych na gorąco – Część 36: Oznaczanie grubości nawierzchni asfaltowych</w:t>
            </w:r>
          </w:p>
        </w:tc>
      </w:tr>
      <w:tr w:rsidR="00184C5B" w:rsidRPr="00184C5B" w:rsidTr="00BF6FBC">
        <w:tc>
          <w:tcPr>
            <w:tcW w:w="534" w:type="dxa"/>
          </w:tcPr>
          <w:p w:rsidR="00184C5B" w:rsidRPr="00184C5B" w:rsidRDefault="00184C5B" w:rsidP="00184C5B">
            <w:pPr>
              <w:suppressAutoHyphens/>
              <w:overflowPunct w:val="0"/>
              <w:autoSpaceDE w:val="0"/>
              <w:snapToGrid w:val="0"/>
              <w:spacing w:after="0" w:line="240" w:lineRule="auto"/>
              <w:jc w:val="right"/>
              <w:textAlignment w:val="baseline"/>
              <w:rPr>
                <w:rFonts w:ascii="Arial" w:eastAsia="Times New Roman" w:hAnsi="Arial" w:cs="Arial"/>
                <w:sz w:val="18"/>
                <w:szCs w:val="20"/>
                <w:lang w:eastAsia="ar-SA"/>
              </w:rPr>
            </w:pPr>
            <w:r w:rsidRPr="00184C5B">
              <w:rPr>
                <w:rFonts w:ascii="Arial" w:eastAsia="Times New Roman" w:hAnsi="Arial" w:cs="Arial"/>
                <w:sz w:val="18"/>
                <w:szCs w:val="20"/>
                <w:lang w:eastAsia="ar-SA"/>
              </w:rPr>
              <w:t>41.</w:t>
            </w:r>
          </w:p>
        </w:tc>
        <w:tc>
          <w:tcPr>
            <w:tcW w:w="1842" w:type="dxa"/>
          </w:tcPr>
          <w:p w:rsidR="00184C5B" w:rsidRPr="00184C5B" w:rsidRDefault="00184C5B" w:rsidP="00184C5B">
            <w:pPr>
              <w:suppressAutoHyphens/>
              <w:overflowPunct w:val="0"/>
              <w:autoSpaceDE w:val="0"/>
              <w:snapToGrid w:val="0"/>
              <w:spacing w:after="0" w:line="240" w:lineRule="auto"/>
              <w:jc w:val="both"/>
              <w:textAlignment w:val="baseline"/>
              <w:rPr>
                <w:rFonts w:ascii="Arial" w:eastAsia="Times New Roman" w:hAnsi="Arial" w:cs="Arial"/>
                <w:sz w:val="18"/>
                <w:szCs w:val="20"/>
                <w:lang w:eastAsia="ar-SA"/>
              </w:rPr>
            </w:pPr>
            <w:r w:rsidRPr="00184C5B">
              <w:rPr>
                <w:rFonts w:ascii="Arial" w:eastAsia="Times New Roman" w:hAnsi="Arial" w:cs="Arial"/>
                <w:sz w:val="18"/>
                <w:szCs w:val="20"/>
                <w:lang w:eastAsia="ar-SA"/>
              </w:rPr>
              <w:t>PN-EN 12846</w:t>
            </w:r>
          </w:p>
        </w:tc>
        <w:tc>
          <w:tcPr>
            <w:tcW w:w="7272" w:type="dxa"/>
            <w:gridSpan w:val="2"/>
          </w:tcPr>
          <w:p w:rsidR="00184C5B" w:rsidRPr="00184C5B" w:rsidRDefault="00184C5B" w:rsidP="00184C5B">
            <w:pPr>
              <w:suppressAutoHyphens/>
              <w:overflowPunct w:val="0"/>
              <w:autoSpaceDE w:val="0"/>
              <w:snapToGrid w:val="0"/>
              <w:spacing w:after="0" w:line="240" w:lineRule="auto"/>
              <w:jc w:val="both"/>
              <w:textAlignment w:val="baseline"/>
              <w:rPr>
                <w:rFonts w:ascii="Arial" w:eastAsia="Times New Roman" w:hAnsi="Arial" w:cs="Arial"/>
                <w:sz w:val="18"/>
                <w:szCs w:val="20"/>
                <w:lang w:eastAsia="ar-SA"/>
              </w:rPr>
            </w:pPr>
            <w:r w:rsidRPr="00184C5B">
              <w:rPr>
                <w:rFonts w:ascii="Arial" w:eastAsia="Times New Roman" w:hAnsi="Arial" w:cs="Arial"/>
                <w:sz w:val="18"/>
                <w:szCs w:val="20"/>
                <w:lang w:eastAsia="ar-SA"/>
              </w:rPr>
              <w:t>Asfalty i lepiszcza asfaltowe – Oznaczanie czasu wypływu emulsji asfaltowych lepkościomierzem wypływowym</w:t>
            </w:r>
          </w:p>
        </w:tc>
      </w:tr>
      <w:tr w:rsidR="00184C5B" w:rsidRPr="00184C5B" w:rsidTr="00BF6FBC">
        <w:tc>
          <w:tcPr>
            <w:tcW w:w="534" w:type="dxa"/>
          </w:tcPr>
          <w:p w:rsidR="00184C5B" w:rsidRPr="00184C5B" w:rsidRDefault="00184C5B" w:rsidP="00184C5B">
            <w:pPr>
              <w:suppressAutoHyphens/>
              <w:overflowPunct w:val="0"/>
              <w:autoSpaceDE w:val="0"/>
              <w:snapToGrid w:val="0"/>
              <w:spacing w:after="0" w:line="240" w:lineRule="auto"/>
              <w:jc w:val="right"/>
              <w:textAlignment w:val="baseline"/>
              <w:rPr>
                <w:rFonts w:ascii="Arial" w:eastAsia="Times New Roman" w:hAnsi="Arial" w:cs="Arial"/>
                <w:sz w:val="18"/>
                <w:szCs w:val="20"/>
                <w:lang w:eastAsia="ar-SA"/>
              </w:rPr>
            </w:pPr>
            <w:r w:rsidRPr="00184C5B">
              <w:rPr>
                <w:rFonts w:ascii="Arial" w:eastAsia="Times New Roman" w:hAnsi="Arial" w:cs="Arial"/>
                <w:sz w:val="18"/>
                <w:szCs w:val="20"/>
                <w:lang w:eastAsia="ar-SA"/>
              </w:rPr>
              <w:t>42.</w:t>
            </w:r>
          </w:p>
        </w:tc>
        <w:tc>
          <w:tcPr>
            <w:tcW w:w="1842" w:type="dxa"/>
          </w:tcPr>
          <w:p w:rsidR="00184C5B" w:rsidRPr="00184C5B" w:rsidRDefault="00184C5B" w:rsidP="00184C5B">
            <w:pPr>
              <w:suppressAutoHyphens/>
              <w:overflowPunct w:val="0"/>
              <w:autoSpaceDE w:val="0"/>
              <w:snapToGrid w:val="0"/>
              <w:spacing w:after="0" w:line="240" w:lineRule="auto"/>
              <w:jc w:val="both"/>
              <w:textAlignment w:val="baseline"/>
              <w:rPr>
                <w:rFonts w:ascii="Arial" w:eastAsia="Times New Roman" w:hAnsi="Arial" w:cs="Arial"/>
                <w:sz w:val="18"/>
                <w:szCs w:val="20"/>
                <w:lang w:eastAsia="ar-SA"/>
              </w:rPr>
            </w:pPr>
            <w:r w:rsidRPr="00184C5B">
              <w:rPr>
                <w:rFonts w:ascii="Arial" w:eastAsia="Times New Roman" w:hAnsi="Arial" w:cs="Arial"/>
                <w:sz w:val="18"/>
                <w:szCs w:val="20"/>
                <w:lang w:eastAsia="ar-SA"/>
              </w:rPr>
              <w:t>PN-EN 12847</w:t>
            </w:r>
          </w:p>
        </w:tc>
        <w:tc>
          <w:tcPr>
            <w:tcW w:w="7272" w:type="dxa"/>
            <w:gridSpan w:val="2"/>
          </w:tcPr>
          <w:p w:rsidR="00184C5B" w:rsidRPr="00184C5B" w:rsidRDefault="00184C5B" w:rsidP="00184C5B">
            <w:pPr>
              <w:suppressAutoHyphens/>
              <w:overflowPunct w:val="0"/>
              <w:autoSpaceDE w:val="0"/>
              <w:snapToGrid w:val="0"/>
              <w:spacing w:after="0" w:line="240" w:lineRule="auto"/>
              <w:jc w:val="both"/>
              <w:textAlignment w:val="baseline"/>
              <w:rPr>
                <w:rFonts w:ascii="Arial" w:eastAsia="Times New Roman" w:hAnsi="Arial" w:cs="Arial"/>
                <w:sz w:val="18"/>
                <w:szCs w:val="20"/>
                <w:lang w:eastAsia="ar-SA"/>
              </w:rPr>
            </w:pPr>
            <w:r w:rsidRPr="00184C5B">
              <w:rPr>
                <w:rFonts w:ascii="Arial" w:eastAsia="Times New Roman" w:hAnsi="Arial" w:cs="Arial"/>
                <w:sz w:val="18"/>
                <w:szCs w:val="20"/>
                <w:lang w:eastAsia="ar-SA"/>
              </w:rPr>
              <w:t>Asfalty i lepiszcza asfaltowe – Oznaczanie sedymentacji emulsji asfaltowych</w:t>
            </w:r>
          </w:p>
        </w:tc>
      </w:tr>
      <w:tr w:rsidR="00184C5B" w:rsidRPr="00184C5B" w:rsidTr="00BF6FBC">
        <w:tc>
          <w:tcPr>
            <w:tcW w:w="534" w:type="dxa"/>
          </w:tcPr>
          <w:p w:rsidR="00184C5B" w:rsidRPr="00184C5B" w:rsidRDefault="00184C5B" w:rsidP="00184C5B">
            <w:pPr>
              <w:suppressAutoHyphens/>
              <w:overflowPunct w:val="0"/>
              <w:autoSpaceDE w:val="0"/>
              <w:snapToGrid w:val="0"/>
              <w:spacing w:after="0" w:line="240" w:lineRule="auto"/>
              <w:jc w:val="right"/>
              <w:textAlignment w:val="baseline"/>
              <w:rPr>
                <w:rFonts w:ascii="Arial" w:eastAsia="Times New Roman" w:hAnsi="Arial" w:cs="Arial"/>
                <w:sz w:val="18"/>
                <w:szCs w:val="20"/>
                <w:lang w:eastAsia="ar-SA"/>
              </w:rPr>
            </w:pPr>
            <w:r w:rsidRPr="00184C5B">
              <w:rPr>
                <w:rFonts w:ascii="Arial" w:eastAsia="Times New Roman" w:hAnsi="Arial" w:cs="Arial"/>
                <w:sz w:val="18"/>
                <w:szCs w:val="20"/>
                <w:lang w:eastAsia="ar-SA"/>
              </w:rPr>
              <w:t>43.</w:t>
            </w:r>
          </w:p>
        </w:tc>
        <w:tc>
          <w:tcPr>
            <w:tcW w:w="1842" w:type="dxa"/>
          </w:tcPr>
          <w:p w:rsidR="00184C5B" w:rsidRPr="00184C5B" w:rsidRDefault="00184C5B" w:rsidP="00184C5B">
            <w:pPr>
              <w:suppressAutoHyphens/>
              <w:overflowPunct w:val="0"/>
              <w:autoSpaceDE w:val="0"/>
              <w:snapToGrid w:val="0"/>
              <w:spacing w:after="0" w:line="240" w:lineRule="auto"/>
              <w:jc w:val="both"/>
              <w:textAlignment w:val="baseline"/>
              <w:rPr>
                <w:rFonts w:ascii="Arial" w:eastAsia="Times New Roman" w:hAnsi="Arial" w:cs="Arial"/>
                <w:sz w:val="18"/>
                <w:szCs w:val="20"/>
                <w:lang w:eastAsia="ar-SA"/>
              </w:rPr>
            </w:pPr>
            <w:r w:rsidRPr="00184C5B">
              <w:rPr>
                <w:rFonts w:ascii="Arial" w:eastAsia="Times New Roman" w:hAnsi="Arial" w:cs="Arial"/>
                <w:sz w:val="18"/>
                <w:szCs w:val="20"/>
                <w:lang w:eastAsia="ar-SA"/>
              </w:rPr>
              <w:t>PN-EN 12850</w:t>
            </w:r>
          </w:p>
        </w:tc>
        <w:tc>
          <w:tcPr>
            <w:tcW w:w="7272" w:type="dxa"/>
            <w:gridSpan w:val="2"/>
          </w:tcPr>
          <w:p w:rsidR="00184C5B" w:rsidRPr="00184C5B" w:rsidRDefault="00184C5B" w:rsidP="00184C5B">
            <w:pPr>
              <w:suppressAutoHyphens/>
              <w:overflowPunct w:val="0"/>
              <w:autoSpaceDE w:val="0"/>
              <w:snapToGrid w:val="0"/>
              <w:spacing w:after="0" w:line="240" w:lineRule="auto"/>
              <w:jc w:val="both"/>
              <w:textAlignment w:val="baseline"/>
              <w:rPr>
                <w:rFonts w:ascii="Arial" w:eastAsia="Times New Roman" w:hAnsi="Arial" w:cs="Arial"/>
                <w:sz w:val="18"/>
                <w:szCs w:val="20"/>
                <w:lang w:eastAsia="ar-SA"/>
              </w:rPr>
            </w:pPr>
            <w:r w:rsidRPr="00184C5B">
              <w:rPr>
                <w:rFonts w:ascii="Arial" w:eastAsia="Times New Roman" w:hAnsi="Arial" w:cs="Arial"/>
                <w:sz w:val="18"/>
                <w:szCs w:val="20"/>
                <w:lang w:eastAsia="ar-SA"/>
              </w:rPr>
              <w:t>Asfalty i lepiszcza asfaltowe – Oznaczanie wartości pH emulsji asfaltowych</w:t>
            </w:r>
          </w:p>
        </w:tc>
      </w:tr>
      <w:tr w:rsidR="00184C5B" w:rsidRPr="00184C5B" w:rsidTr="00BF6FBC">
        <w:tc>
          <w:tcPr>
            <w:tcW w:w="534" w:type="dxa"/>
          </w:tcPr>
          <w:p w:rsidR="00184C5B" w:rsidRPr="00184C5B" w:rsidRDefault="00184C5B" w:rsidP="00184C5B">
            <w:pPr>
              <w:suppressAutoHyphens/>
              <w:overflowPunct w:val="0"/>
              <w:autoSpaceDE w:val="0"/>
              <w:snapToGrid w:val="0"/>
              <w:spacing w:after="0" w:line="240" w:lineRule="auto"/>
              <w:jc w:val="right"/>
              <w:textAlignment w:val="baseline"/>
              <w:rPr>
                <w:rFonts w:ascii="Arial" w:eastAsia="Times New Roman" w:hAnsi="Arial" w:cs="Arial"/>
                <w:sz w:val="18"/>
                <w:szCs w:val="20"/>
                <w:lang w:eastAsia="ar-SA"/>
              </w:rPr>
            </w:pPr>
            <w:r w:rsidRPr="00184C5B">
              <w:rPr>
                <w:rFonts w:ascii="Arial" w:eastAsia="Times New Roman" w:hAnsi="Arial" w:cs="Arial"/>
                <w:sz w:val="18"/>
                <w:szCs w:val="20"/>
                <w:lang w:eastAsia="ar-SA"/>
              </w:rPr>
              <w:t>44.</w:t>
            </w:r>
          </w:p>
        </w:tc>
        <w:tc>
          <w:tcPr>
            <w:tcW w:w="1842" w:type="dxa"/>
          </w:tcPr>
          <w:p w:rsidR="00184C5B" w:rsidRPr="00184C5B" w:rsidRDefault="00184C5B" w:rsidP="00184C5B">
            <w:pPr>
              <w:suppressAutoHyphens/>
              <w:overflowPunct w:val="0"/>
              <w:autoSpaceDE w:val="0"/>
              <w:snapToGrid w:val="0"/>
              <w:spacing w:after="0" w:line="240" w:lineRule="auto"/>
              <w:jc w:val="both"/>
              <w:textAlignment w:val="baseline"/>
              <w:rPr>
                <w:rFonts w:ascii="Arial" w:eastAsia="Times New Roman" w:hAnsi="Arial" w:cs="Arial"/>
                <w:sz w:val="18"/>
                <w:szCs w:val="20"/>
                <w:lang w:eastAsia="ar-SA"/>
              </w:rPr>
            </w:pPr>
            <w:r w:rsidRPr="00184C5B">
              <w:rPr>
                <w:rFonts w:ascii="Arial" w:eastAsia="Times New Roman" w:hAnsi="Arial" w:cs="Arial"/>
                <w:sz w:val="18"/>
                <w:szCs w:val="20"/>
                <w:lang w:eastAsia="ar-SA"/>
              </w:rPr>
              <w:t>PN-EN 13043</w:t>
            </w:r>
          </w:p>
        </w:tc>
        <w:tc>
          <w:tcPr>
            <w:tcW w:w="7272" w:type="dxa"/>
            <w:gridSpan w:val="2"/>
          </w:tcPr>
          <w:p w:rsidR="00184C5B" w:rsidRPr="00184C5B" w:rsidRDefault="00184C5B" w:rsidP="00184C5B">
            <w:pPr>
              <w:suppressAutoHyphens/>
              <w:overflowPunct w:val="0"/>
              <w:autoSpaceDE w:val="0"/>
              <w:snapToGrid w:val="0"/>
              <w:spacing w:after="0" w:line="240" w:lineRule="auto"/>
              <w:jc w:val="both"/>
              <w:textAlignment w:val="baseline"/>
              <w:rPr>
                <w:rFonts w:ascii="Arial" w:eastAsia="Times New Roman" w:hAnsi="Arial" w:cs="Arial"/>
                <w:sz w:val="18"/>
                <w:szCs w:val="20"/>
                <w:lang w:eastAsia="ar-SA"/>
              </w:rPr>
            </w:pPr>
            <w:r w:rsidRPr="00184C5B">
              <w:rPr>
                <w:rFonts w:ascii="Arial" w:eastAsia="Times New Roman" w:hAnsi="Arial" w:cs="Arial"/>
                <w:sz w:val="18"/>
                <w:szCs w:val="20"/>
                <w:lang w:eastAsia="ar-SA"/>
              </w:rPr>
              <w:t>Kruszywa do mieszanek bitumicznych i powierzchniowych utrwaleń stosowanych na drogach, lotniskach i innych powierzchniach przeznaczonych do ruchu</w:t>
            </w:r>
          </w:p>
        </w:tc>
      </w:tr>
      <w:tr w:rsidR="00184C5B" w:rsidRPr="00184C5B" w:rsidTr="00BF6FBC">
        <w:tc>
          <w:tcPr>
            <w:tcW w:w="534" w:type="dxa"/>
          </w:tcPr>
          <w:p w:rsidR="00184C5B" w:rsidRPr="00184C5B" w:rsidRDefault="00184C5B" w:rsidP="00184C5B">
            <w:pPr>
              <w:suppressAutoHyphens/>
              <w:overflowPunct w:val="0"/>
              <w:autoSpaceDE w:val="0"/>
              <w:snapToGrid w:val="0"/>
              <w:spacing w:after="0" w:line="240" w:lineRule="auto"/>
              <w:jc w:val="right"/>
              <w:textAlignment w:val="baseline"/>
              <w:rPr>
                <w:rFonts w:ascii="Arial" w:eastAsia="Times New Roman" w:hAnsi="Arial" w:cs="Arial"/>
                <w:sz w:val="18"/>
                <w:szCs w:val="20"/>
                <w:lang w:eastAsia="ar-SA"/>
              </w:rPr>
            </w:pPr>
            <w:r w:rsidRPr="00184C5B">
              <w:rPr>
                <w:rFonts w:ascii="Arial" w:eastAsia="Times New Roman" w:hAnsi="Arial" w:cs="Arial"/>
                <w:sz w:val="18"/>
                <w:szCs w:val="20"/>
                <w:lang w:eastAsia="ar-SA"/>
              </w:rPr>
              <w:t>45.</w:t>
            </w:r>
          </w:p>
        </w:tc>
        <w:tc>
          <w:tcPr>
            <w:tcW w:w="1842" w:type="dxa"/>
          </w:tcPr>
          <w:p w:rsidR="00184C5B" w:rsidRPr="00184C5B" w:rsidRDefault="00184C5B" w:rsidP="00184C5B">
            <w:pPr>
              <w:suppressAutoHyphens/>
              <w:overflowPunct w:val="0"/>
              <w:autoSpaceDE w:val="0"/>
              <w:snapToGrid w:val="0"/>
              <w:spacing w:after="0" w:line="240" w:lineRule="auto"/>
              <w:jc w:val="both"/>
              <w:textAlignment w:val="baseline"/>
              <w:rPr>
                <w:rFonts w:ascii="Arial" w:eastAsia="Times New Roman" w:hAnsi="Arial" w:cs="Arial"/>
                <w:sz w:val="18"/>
                <w:szCs w:val="20"/>
                <w:lang w:eastAsia="ar-SA"/>
              </w:rPr>
            </w:pPr>
            <w:r w:rsidRPr="00184C5B">
              <w:rPr>
                <w:rFonts w:ascii="Arial" w:eastAsia="Times New Roman" w:hAnsi="Arial" w:cs="Arial"/>
                <w:sz w:val="18"/>
                <w:szCs w:val="20"/>
                <w:lang w:eastAsia="ar-SA"/>
              </w:rPr>
              <w:t>PN-EN 13074</w:t>
            </w:r>
          </w:p>
        </w:tc>
        <w:tc>
          <w:tcPr>
            <w:tcW w:w="7272" w:type="dxa"/>
            <w:gridSpan w:val="2"/>
          </w:tcPr>
          <w:p w:rsidR="00184C5B" w:rsidRPr="00184C5B" w:rsidRDefault="00184C5B" w:rsidP="00184C5B">
            <w:pPr>
              <w:suppressAutoHyphens/>
              <w:overflowPunct w:val="0"/>
              <w:autoSpaceDE w:val="0"/>
              <w:snapToGrid w:val="0"/>
              <w:spacing w:after="0" w:line="240" w:lineRule="auto"/>
              <w:jc w:val="both"/>
              <w:textAlignment w:val="baseline"/>
              <w:rPr>
                <w:rFonts w:ascii="Arial" w:eastAsia="Times New Roman" w:hAnsi="Arial" w:cs="Arial"/>
                <w:sz w:val="18"/>
                <w:szCs w:val="20"/>
                <w:lang w:eastAsia="ar-SA"/>
              </w:rPr>
            </w:pPr>
            <w:r w:rsidRPr="00184C5B">
              <w:rPr>
                <w:rFonts w:ascii="Arial" w:eastAsia="Times New Roman" w:hAnsi="Arial" w:cs="Arial"/>
                <w:sz w:val="18"/>
                <w:szCs w:val="20"/>
                <w:lang w:eastAsia="ar-SA"/>
              </w:rPr>
              <w:t>Asfalty i lepiszcza asfaltowe – Oznaczanie lepiszczy z emulsji asfaltowych przez odparowanie</w:t>
            </w:r>
          </w:p>
        </w:tc>
      </w:tr>
      <w:tr w:rsidR="00184C5B" w:rsidRPr="00184C5B" w:rsidTr="00BF6FBC">
        <w:tc>
          <w:tcPr>
            <w:tcW w:w="534" w:type="dxa"/>
          </w:tcPr>
          <w:p w:rsidR="00184C5B" w:rsidRPr="00184C5B" w:rsidRDefault="00184C5B" w:rsidP="00184C5B">
            <w:pPr>
              <w:suppressAutoHyphens/>
              <w:overflowPunct w:val="0"/>
              <w:autoSpaceDE w:val="0"/>
              <w:snapToGrid w:val="0"/>
              <w:spacing w:after="0" w:line="240" w:lineRule="auto"/>
              <w:jc w:val="right"/>
              <w:textAlignment w:val="baseline"/>
              <w:rPr>
                <w:rFonts w:ascii="Arial" w:eastAsia="Times New Roman" w:hAnsi="Arial" w:cs="Arial"/>
                <w:sz w:val="18"/>
                <w:szCs w:val="20"/>
                <w:lang w:eastAsia="ar-SA"/>
              </w:rPr>
            </w:pPr>
            <w:r w:rsidRPr="00184C5B">
              <w:rPr>
                <w:rFonts w:ascii="Arial" w:eastAsia="Times New Roman" w:hAnsi="Arial" w:cs="Arial"/>
                <w:sz w:val="18"/>
                <w:szCs w:val="20"/>
                <w:lang w:eastAsia="ar-SA"/>
              </w:rPr>
              <w:t>46.</w:t>
            </w:r>
          </w:p>
        </w:tc>
        <w:tc>
          <w:tcPr>
            <w:tcW w:w="1842" w:type="dxa"/>
          </w:tcPr>
          <w:p w:rsidR="00184C5B" w:rsidRPr="00184C5B" w:rsidRDefault="00184C5B" w:rsidP="00184C5B">
            <w:pPr>
              <w:suppressAutoHyphens/>
              <w:overflowPunct w:val="0"/>
              <w:autoSpaceDE w:val="0"/>
              <w:snapToGrid w:val="0"/>
              <w:spacing w:after="0" w:line="240" w:lineRule="auto"/>
              <w:jc w:val="both"/>
              <w:textAlignment w:val="baseline"/>
              <w:rPr>
                <w:rFonts w:ascii="Arial" w:eastAsia="Times New Roman" w:hAnsi="Arial" w:cs="Arial"/>
                <w:sz w:val="18"/>
                <w:szCs w:val="20"/>
                <w:lang w:eastAsia="ar-SA"/>
              </w:rPr>
            </w:pPr>
            <w:r w:rsidRPr="00184C5B">
              <w:rPr>
                <w:rFonts w:ascii="Arial" w:eastAsia="Times New Roman" w:hAnsi="Arial" w:cs="Arial"/>
                <w:sz w:val="18"/>
                <w:szCs w:val="20"/>
                <w:lang w:eastAsia="ar-SA"/>
              </w:rPr>
              <w:t>PN-EN 13075-1</w:t>
            </w:r>
          </w:p>
        </w:tc>
        <w:tc>
          <w:tcPr>
            <w:tcW w:w="7272" w:type="dxa"/>
            <w:gridSpan w:val="2"/>
          </w:tcPr>
          <w:p w:rsidR="00184C5B" w:rsidRPr="00184C5B" w:rsidRDefault="00184C5B" w:rsidP="00184C5B">
            <w:pPr>
              <w:suppressAutoHyphens/>
              <w:overflowPunct w:val="0"/>
              <w:autoSpaceDE w:val="0"/>
              <w:snapToGrid w:val="0"/>
              <w:spacing w:after="0" w:line="240" w:lineRule="auto"/>
              <w:jc w:val="both"/>
              <w:textAlignment w:val="baseline"/>
              <w:rPr>
                <w:rFonts w:ascii="Arial" w:eastAsia="Times New Roman" w:hAnsi="Arial" w:cs="Arial"/>
                <w:sz w:val="18"/>
                <w:szCs w:val="20"/>
                <w:lang w:eastAsia="ar-SA"/>
              </w:rPr>
            </w:pPr>
            <w:r w:rsidRPr="00184C5B">
              <w:rPr>
                <w:rFonts w:ascii="Arial" w:eastAsia="Times New Roman" w:hAnsi="Arial" w:cs="Arial"/>
                <w:sz w:val="18"/>
                <w:szCs w:val="20"/>
                <w:lang w:eastAsia="ar-SA"/>
              </w:rPr>
              <w:t>Asfalty i lepiszcza asfaltowe – Badanie rozpadu – Część 1: Oznaczanie indeksu rozpadu kationowych emulsji asfaltowych, metoda z wypełniaczem mineralnym</w:t>
            </w:r>
          </w:p>
        </w:tc>
      </w:tr>
      <w:tr w:rsidR="00184C5B" w:rsidRPr="00184C5B" w:rsidTr="00BF6FBC">
        <w:tc>
          <w:tcPr>
            <w:tcW w:w="534" w:type="dxa"/>
          </w:tcPr>
          <w:p w:rsidR="00184C5B" w:rsidRPr="00184C5B" w:rsidRDefault="00184C5B" w:rsidP="00184C5B">
            <w:pPr>
              <w:suppressAutoHyphens/>
              <w:overflowPunct w:val="0"/>
              <w:autoSpaceDE w:val="0"/>
              <w:snapToGrid w:val="0"/>
              <w:spacing w:after="0" w:line="240" w:lineRule="auto"/>
              <w:jc w:val="right"/>
              <w:textAlignment w:val="baseline"/>
              <w:rPr>
                <w:rFonts w:ascii="Arial" w:eastAsia="Times New Roman" w:hAnsi="Arial" w:cs="Arial"/>
                <w:sz w:val="18"/>
                <w:szCs w:val="20"/>
                <w:lang w:eastAsia="ar-SA"/>
              </w:rPr>
            </w:pPr>
            <w:r w:rsidRPr="00184C5B">
              <w:rPr>
                <w:rFonts w:ascii="Arial" w:eastAsia="Times New Roman" w:hAnsi="Arial" w:cs="Arial"/>
                <w:sz w:val="18"/>
                <w:szCs w:val="20"/>
                <w:lang w:eastAsia="ar-SA"/>
              </w:rPr>
              <w:t>47.</w:t>
            </w:r>
          </w:p>
        </w:tc>
        <w:tc>
          <w:tcPr>
            <w:tcW w:w="1842" w:type="dxa"/>
          </w:tcPr>
          <w:p w:rsidR="00184C5B" w:rsidRPr="00184C5B" w:rsidRDefault="00184C5B" w:rsidP="00184C5B">
            <w:pPr>
              <w:suppressAutoHyphens/>
              <w:overflowPunct w:val="0"/>
              <w:autoSpaceDE w:val="0"/>
              <w:snapToGrid w:val="0"/>
              <w:spacing w:after="0" w:line="240" w:lineRule="auto"/>
              <w:jc w:val="both"/>
              <w:textAlignment w:val="baseline"/>
              <w:rPr>
                <w:rFonts w:ascii="Arial" w:eastAsia="Times New Roman" w:hAnsi="Arial" w:cs="Arial"/>
                <w:sz w:val="18"/>
                <w:szCs w:val="20"/>
                <w:lang w:eastAsia="ar-SA"/>
              </w:rPr>
            </w:pPr>
            <w:r w:rsidRPr="00184C5B">
              <w:rPr>
                <w:rFonts w:ascii="Arial" w:eastAsia="Times New Roman" w:hAnsi="Arial" w:cs="Arial"/>
                <w:sz w:val="18"/>
                <w:szCs w:val="20"/>
                <w:lang w:eastAsia="ar-SA"/>
              </w:rPr>
              <w:t>PN-EN 13108-1</w:t>
            </w:r>
          </w:p>
        </w:tc>
        <w:tc>
          <w:tcPr>
            <w:tcW w:w="7272" w:type="dxa"/>
            <w:gridSpan w:val="2"/>
          </w:tcPr>
          <w:p w:rsidR="00184C5B" w:rsidRPr="00184C5B" w:rsidRDefault="00184C5B" w:rsidP="00184C5B">
            <w:pPr>
              <w:suppressAutoHyphens/>
              <w:overflowPunct w:val="0"/>
              <w:autoSpaceDE w:val="0"/>
              <w:snapToGrid w:val="0"/>
              <w:spacing w:after="0" w:line="240" w:lineRule="auto"/>
              <w:jc w:val="both"/>
              <w:textAlignment w:val="baseline"/>
              <w:rPr>
                <w:rFonts w:ascii="Arial" w:eastAsia="Times New Roman" w:hAnsi="Arial" w:cs="Arial"/>
                <w:sz w:val="18"/>
                <w:szCs w:val="20"/>
                <w:lang w:eastAsia="ar-SA"/>
              </w:rPr>
            </w:pPr>
            <w:r w:rsidRPr="00184C5B">
              <w:rPr>
                <w:rFonts w:ascii="Arial" w:eastAsia="Times New Roman" w:hAnsi="Arial" w:cs="Arial"/>
                <w:sz w:val="18"/>
                <w:szCs w:val="20"/>
                <w:lang w:eastAsia="ar-SA"/>
              </w:rPr>
              <w:t>Mieszanki mineralno-asfaltowe – Wymagania – Część 1: Beton asfaltowy</w:t>
            </w:r>
          </w:p>
        </w:tc>
      </w:tr>
      <w:tr w:rsidR="00184C5B" w:rsidRPr="00184C5B" w:rsidTr="00BF6FBC">
        <w:tc>
          <w:tcPr>
            <w:tcW w:w="534" w:type="dxa"/>
          </w:tcPr>
          <w:p w:rsidR="00184C5B" w:rsidRPr="00184C5B" w:rsidRDefault="00184C5B" w:rsidP="00184C5B">
            <w:pPr>
              <w:suppressAutoHyphens/>
              <w:overflowPunct w:val="0"/>
              <w:autoSpaceDE w:val="0"/>
              <w:snapToGrid w:val="0"/>
              <w:spacing w:after="0" w:line="240" w:lineRule="auto"/>
              <w:jc w:val="right"/>
              <w:textAlignment w:val="baseline"/>
              <w:rPr>
                <w:rFonts w:ascii="Arial" w:eastAsia="Times New Roman" w:hAnsi="Arial" w:cs="Arial"/>
                <w:sz w:val="18"/>
                <w:szCs w:val="20"/>
                <w:lang w:eastAsia="ar-SA"/>
              </w:rPr>
            </w:pPr>
            <w:r w:rsidRPr="00184C5B">
              <w:rPr>
                <w:rFonts w:ascii="Arial" w:eastAsia="Times New Roman" w:hAnsi="Arial" w:cs="Arial"/>
                <w:sz w:val="18"/>
                <w:szCs w:val="20"/>
                <w:lang w:eastAsia="ar-SA"/>
              </w:rPr>
              <w:t>48.</w:t>
            </w:r>
          </w:p>
        </w:tc>
        <w:tc>
          <w:tcPr>
            <w:tcW w:w="1842" w:type="dxa"/>
          </w:tcPr>
          <w:p w:rsidR="00184C5B" w:rsidRPr="00184C5B" w:rsidRDefault="00184C5B" w:rsidP="00184C5B">
            <w:pPr>
              <w:suppressAutoHyphens/>
              <w:overflowPunct w:val="0"/>
              <w:autoSpaceDE w:val="0"/>
              <w:snapToGrid w:val="0"/>
              <w:spacing w:after="0" w:line="240" w:lineRule="auto"/>
              <w:jc w:val="both"/>
              <w:textAlignment w:val="baseline"/>
              <w:rPr>
                <w:rFonts w:ascii="Arial" w:eastAsia="Times New Roman" w:hAnsi="Arial" w:cs="Arial"/>
                <w:sz w:val="18"/>
                <w:szCs w:val="20"/>
                <w:lang w:eastAsia="ar-SA"/>
              </w:rPr>
            </w:pPr>
            <w:r w:rsidRPr="00184C5B">
              <w:rPr>
                <w:rFonts w:ascii="Arial" w:eastAsia="Times New Roman" w:hAnsi="Arial" w:cs="Arial"/>
                <w:sz w:val="18"/>
                <w:szCs w:val="20"/>
                <w:lang w:eastAsia="ar-SA"/>
              </w:rPr>
              <w:t>PN-EN 13108-20</w:t>
            </w:r>
          </w:p>
        </w:tc>
        <w:tc>
          <w:tcPr>
            <w:tcW w:w="7272" w:type="dxa"/>
            <w:gridSpan w:val="2"/>
          </w:tcPr>
          <w:p w:rsidR="00184C5B" w:rsidRPr="00184C5B" w:rsidRDefault="00184C5B" w:rsidP="00184C5B">
            <w:pPr>
              <w:suppressAutoHyphens/>
              <w:overflowPunct w:val="0"/>
              <w:autoSpaceDE w:val="0"/>
              <w:snapToGrid w:val="0"/>
              <w:spacing w:after="0" w:line="240" w:lineRule="auto"/>
              <w:jc w:val="both"/>
              <w:textAlignment w:val="baseline"/>
              <w:rPr>
                <w:rFonts w:ascii="Arial" w:eastAsia="Times New Roman" w:hAnsi="Arial" w:cs="Arial"/>
                <w:sz w:val="18"/>
                <w:szCs w:val="20"/>
                <w:lang w:eastAsia="ar-SA"/>
              </w:rPr>
            </w:pPr>
            <w:r w:rsidRPr="00184C5B">
              <w:rPr>
                <w:rFonts w:ascii="Arial" w:eastAsia="Times New Roman" w:hAnsi="Arial" w:cs="Arial"/>
                <w:sz w:val="18"/>
                <w:szCs w:val="20"/>
                <w:lang w:eastAsia="ar-SA"/>
              </w:rPr>
              <w:t>Mieszanki mineralno-asfaltowe – Wymagania – Część 20: Badanie typu</w:t>
            </w:r>
          </w:p>
        </w:tc>
      </w:tr>
      <w:tr w:rsidR="00184C5B" w:rsidRPr="00184C5B" w:rsidTr="00BF6FBC">
        <w:tc>
          <w:tcPr>
            <w:tcW w:w="534" w:type="dxa"/>
          </w:tcPr>
          <w:p w:rsidR="00184C5B" w:rsidRPr="00184C5B" w:rsidRDefault="00184C5B" w:rsidP="00184C5B">
            <w:pPr>
              <w:suppressAutoHyphens/>
              <w:overflowPunct w:val="0"/>
              <w:autoSpaceDE w:val="0"/>
              <w:snapToGrid w:val="0"/>
              <w:spacing w:after="0" w:line="240" w:lineRule="auto"/>
              <w:jc w:val="right"/>
              <w:textAlignment w:val="baseline"/>
              <w:rPr>
                <w:rFonts w:ascii="Arial" w:eastAsia="Times New Roman" w:hAnsi="Arial" w:cs="Arial"/>
                <w:sz w:val="18"/>
                <w:szCs w:val="20"/>
                <w:lang w:eastAsia="ar-SA"/>
              </w:rPr>
            </w:pPr>
            <w:r w:rsidRPr="00184C5B">
              <w:rPr>
                <w:rFonts w:ascii="Arial" w:eastAsia="Times New Roman" w:hAnsi="Arial" w:cs="Arial"/>
                <w:sz w:val="18"/>
                <w:szCs w:val="20"/>
                <w:lang w:eastAsia="ar-SA"/>
              </w:rPr>
              <w:t>49.</w:t>
            </w:r>
          </w:p>
        </w:tc>
        <w:tc>
          <w:tcPr>
            <w:tcW w:w="1842" w:type="dxa"/>
          </w:tcPr>
          <w:p w:rsidR="00184C5B" w:rsidRPr="00184C5B" w:rsidRDefault="00184C5B" w:rsidP="00184C5B">
            <w:pPr>
              <w:suppressAutoHyphens/>
              <w:overflowPunct w:val="0"/>
              <w:autoSpaceDE w:val="0"/>
              <w:snapToGrid w:val="0"/>
              <w:spacing w:after="0" w:line="240" w:lineRule="auto"/>
              <w:jc w:val="both"/>
              <w:textAlignment w:val="baseline"/>
              <w:rPr>
                <w:rFonts w:ascii="Arial" w:eastAsia="Times New Roman" w:hAnsi="Arial" w:cs="Arial"/>
                <w:sz w:val="18"/>
                <w:szCs w:val="20"/>
                <w:lang w:eastAsia="ar-SA"/>
              </w:rPr>
            </w:pPr>
            <w:r w:rsidRPr="00184C5B">
              <w:rPr>
                <w:rFonts w:ascii="Arial" w:eastAsia="Times New Roman" w:hAnsi="Arial" w:cs="Arial"/>
                <w:sz w:val="18"/>
                <w:szCs w:val="20"/>
                <w:lang w:eastAsia="ar-SA"/>
              </w:rPr>
              <w:t>PN-EN 13179-1</w:t>
            </w:r>
          </w:p>
        </w:tc>
        <w:tc>
          <w:tcPr>
            <w:tcW w:w="7272" w:type="dxa"/>
            <w:gridSpan w:val="2"/>
          </w:tcPr>
          <w:p w:rsidR="00184C5B" w:rsidRPr="00184C5B" w:rsidRDefault="00184C5B" w:rsidP="00184C5B">
            <w:pPr>
              <w:suppressAutoHyphens/>
              <w:overflowPunct w:val="0"/>
              <w:autoSpaceDE w:val="0"/>
              <w:snapToGrid w:val="0"/>
              <w:spacing w:after="0" w:line="240" w:lineRule="auto"/>
              <w:jc w:val="both"/>
              <w:textAlignment w:val="baseline"/>
              <w:rPr>
                <w:rFonts w:ascii="Arial" w:eastAsia="Times New Roman" w:hAnsi="Arial" w:cs="Arial"/>
                <w:sz w:val="18"/>
                <w:szCs w:val="20"/>
                <w:lang w:eastAsia="ar-SA"/>
              </w:rPr>
            </w:pPr>
            <w:r w:rsidRPr="00184C5B">
              <w:rPr>
                <w:rFonts w:ascii="Arial" w:eastAsia="Times New Roman" w:hAnsi="Arial" w:cs="Arial"/>
                <w:sz w:val="18"/>
                <w:szCs w:val="20"/>
                <w:lang w:eastAsia="ar-SA"/>
              </w:rPr>
              <w:t>Badania kruszyw wypełniających stosowanych do mieszanek bitumicznych – Część 1: Badanie metodą Pierścienia i Kuli</w:t>
            </w:r>
          </w:p>
        </w:tc>
      </w:tr>
      <w:tr w:rsidR="00184C5B" w:rsidRPr="00184C5B" w:rsidTr="00BF6FBC">
        <w:tc>
          <w:tcPr>
            <w:tcW w:w="534" w:type="dxa"/>
          </w:tcPr>
          <w:p w:rsidR="00184C5B" w:rsidRPr="00184C5B" w:rsidRDefault="00184C5B" w:rsidP="00184C5B">
            <w:pPr>
              <w:suppressAutoHyphens/>
              <w:overflowPunct w:val="0"/>
              <w:autoSpaceDE w:val="0"/>
              <w:snapToGrid w:val="0"/>
              <w:spacing w:after="0" w:line="240" w:lineRule="auto"/>
              <w:jc w:val="right"/>
              <w:textAlignment w:val="baseline"/>
              <w:rPr>
                <w:rFonts w:ascii="Arial" w:eastAsia="Times New Roman" w:hAnsi="Arial" w:cs="Arial"/>
                <w:sz w:val="18"/>
                <w:szCs w:val="20"/>
                <w:lang w:eastAsia="ar-SA"/>
              </w:rPr>
            </w:pPr>
            <w:r w:rsidRPr="00184C5B">
              <w:rPr>
                <w:rFonts w:ascii="Arial" w:eastAsia="Times New Roman" w:hAnsi="Arial" w:cs="Arial"/>
                <w:sz w:val="18"/>
                <w:szCs w:val="20"/>
                <w:lang w:eastAsia="ar-SA"/>
              </w:rPr>
              <w:t>50.</w:t>
            </w:r>
          </w:p>
        </w:tc>
        <w:tc>
          <w:tcPr>
            <w:tcW w:w="1842" w:type="dxa"/>
          </w:tcPr>
          <w:p w:rsidR="00184C5B" w:rsidRPr="00184C5B" w:rsidRDefault="00184C5B" w:rsidP="00184C5B">
            <w:pPr>
              <w:suppressAutoHyphens/>
              <w:overflowPunct w:val="0"/>
              <w:autoSpaceDE w:val="0"/>
              <w:snapToGrid w:val="0"/>
              <w:spacing w:after="0" w:line="240" w:lineRule="auto"/>
              <w:jc w:val="both"/>
              <w:textAlignment w:val="baseline"/>
              <w:rPr>
                <w:rFonts w:ascii="Arial" w:eastAsia="Times New Roman" w:hAnsi="Arial" w:cs="Arial"/>
                <w:sz w:val="18"/>
                <w:szCs w:val="20"/>
                <w:lang w:eastAsia="ar-SA"/>
              </w:rPr>
            </w:pPr>
            <w:r w:rsidRPr="00184C5B">
              <w:rPr>
                <w:rFonts w:ascii="Arial" w:eastAsia="Times New Roman" w:hAnsi="Arial" w:cs="Arial"/>
                <w:sz w:val="18"/>
                <w:szCs w:val="20"/>
                <w:lang w:eastAsia="ar-SA"/>
              </w:rPr>
              <w:t>PN-EN 13179-2</w:t>
            </w:r>
          </w:p>
        </w:tc>
        <w:tc>
          <w:tcPr>
            <w:tcW w:w="7272" w:type="dxa"/>
            <w:gridSpan w:val="2"/>
          </w:tcPr>
          <w:p w:rsidR="00184C5B" w:rsidRPr="00184C5B" w:rsidRDefault="00184C5B" w:rsidP="00184C5B">
            <w:pPr>
              <w:suppressAutoHyphens/>
              <w:overflowPunct w:val="0"/>
              <w:autoSpaceDE w:val="0"/>
              <w:snapToGrid w:val="0"/>
              <w:spacing w:after="0" w:line="240" w:lineRule="auto"/>
              <w:jc w:val="both"/>
              <w:textAlignment w:val="baseline"/>
              <w:rPr>
                <w:rFonts w:ascii="Arial" w:eastAsia="Times New Roman" w:hAnsi="Arial" w:cs="Arial"/>
                <w:sz w:val="18"/>
                <w:szCs w:val="20"/>
                <w:lang w:eastAsia="ar-SA"/>
              </w:rPr>
            </w:pPr>
            <w:r w:rsidRPr="00184C5B">
              <w:rPr>
                <w:rFonts w:ascii="Arial" w:eastAsia="Times New Roman" w:hAnsi="Arial" w:cs="Arial"/>
                <w:sz w:val="18"/>
                <w:szCs w:val="20"/>
                <w:lang w:eastAsia="ar-SA"/>
              </w:rPr>
              <w:t>Badania kruszyw wypełniających stosowanych do mieszanek bitumicznych – Część 2: Liczba bitumiczna</w:t>
            </w:r>
          </w:p>
        </w:tc>
      </w:tr>
      <w:tr w:rsidR="00184C5B" w:rsidRPr="00184C5B" w:rsidTr="00BF6FBC">
        <w:tc>
          <w:tcPr>
            <w:tcW w:w="534" w:type="dxa"/>
          </w:tcPr>
          <w:p w:rsidR="00184C5B" w:rsidRPr="00184C5B" w:rsidRDefault="00184C5B" w:rsidP="00184C5B">
            <w:pPr>
              <w:suppressAutoHyphens/>
              <w:overflowPunct w:val="0"/>
              <w:autoSpaceDE w:val="0"/>
              <w:snapToGrid w:val="0"/>
              <w:spacing w:after="0" w:line="240" w:lineRule="auto"/>
              <w:jc w:val="right"/>
              <w:textAlignment w:val="baseline"/>
              <w:rPr>
                <w:rFonts w:ascii="Arial" w:eastAsia="Times New Roman" w:hAnsi="Arial" w:cs="Arial"/>
                <w:sz w:val="18"/>
                <w:szCs w:val="20"/>
                <w:lang w:eastAsia="ar-SA"/>
              </w:rPr>
            </w:pPr>
            <w:r w:rsidRPr="00184C5B">
              <w:rPr>
                <w:rFonts w:ascii="Arial" w:eastAsia="Times New Roman" w:hAnsi="Arial" w:cs="Arial"/>
                <w:sz w:val="18"/>
                <w:szCs w:val="20"/>
                <w:lang w:eastAsia="ar-SA"/>
              </w:rPr>
              <w:t>51.</w:t>
            </w:r>
          </w:p>
        </w:tc>
        <w:tc>
          <w:tcPr>
            <w:tcW w:w="1842" w:type="dxa"/>
          </w:tcPr>
          <w:p w:rsidR="00184C5B" w:rsidRPr="00184C5B" w:rsidRDefault="00184C5B" w:rsidP="00184C5B">
            <w:pPr>
              <w:suppressAutoHyphens/>
              <w:overflowPunct w:val="0"/>
              <w:autoSpaceDE w:val="0"/>
              <w:snapToGrid w:val="0"/>
              <w:spacing w:after="0" w:line="240" w:lineRule="auto"/>
              <w:jc w:val="both"/>
              <w:textAlignment w:val="baseline"/>
              <w:rPr>
                <w:rFonts w:ascii="Arial" w:eastAsia="Times New Roman" w:hAnsi="Arial" w:cs="Arial"/>
                <w:sz w:val="18"/>
                <w:szCs w:val="20"/>
                <w:lang w:eastAsia="ar-SA"/>
              </w:rPr>
            </w:pPr>
            <w:r w:rsidRPr="00184C5B">
              <w:rPr>
                <w:rFonts w:ascii="Arial" w:eastAsia="Times New Roman" w:hAnsi="Arial" w:cs="Arial"/>
                <w:sz w:val="18"/>
                <w:szCs w:val="20"/>
                <w:lang w:eastAsia="ar-SA"/>
              </w:rPr>
              <w:t>PN-EN 13398</w:t>
            </w:r>
          </w:p>
        </w:tc>
        <w:tc>
          <w:tcPr>
            <w:tcW w:w="7272" w:type="dxa"/>
            <w:gridSpan w:val="2"/>
          </w:tcPr>
          <w:p w:rsidR="00184C5B" w:rsidRPr="00184C5B" w:rsidRDefault="00184C5B" w:rsidP="00184C5B">
            <w:pPr>
              <w:suppressAutoHyphens/>
              <w:overflowPunct w:val="0"/>
              <w:autoSpaceDE w:val="0"/>
              <w:snapToGrid w:val="0"/>
              <w:spacing w:after="0" w:line="240" w:lineRule="auto"/>
              <w:jc w:val="both"/>
              <w:textAlignment w:val="baseline"/>
              <w:rPr>
                <w:rFonts w:ascii="Arial" w:eastAsia="Times New Roman" w:hAnsi="Arial" w:cs="Arial"/>
                <w:sz w:val="18"/>
                <w:szCs w:val="20"/>
                <w:lang w:eastAsia="ar-SA"/>
              </w:rPr>
            </w:pPr>
            <w:r w:rsidRPr="00184C5B">
              <w:rPr>
                <w:rFonts w:ascii="Arial" w:eastAsia="Times New Roman" w:hAnsi="Arial" w:cs="Arial"/>
                <w:sz w:val="18"/>
                <w:szCs w:val="20"/>
                <w:lang w:eastAsia="ar-SA"/>
              </w:rPr>
              <w:t>Asfalty i lepiszcza asfaltowe – Oznaczanie nawrotu sprężystego asfaltów modyfikowanych</w:t>
            </w:r>
          </w:p>
        </w:tc>
      </w:tr>
      <w:tr w:rsidR="00184C5B" w:rsidRPr="00184C5B" w:rsidTr="00BF6FBC">
        <w:tc>
          <w:tcPr>
            <w:tcW w:w="534" w:type="dxa"/>
          </w:tcPr>
          <w:p w:rsidR="00184C5B" w:rsidRPr="00184C5B" w:rsidRDefault="00184C5B" w:rsidP="00184C5B">
            <w:pPr>
              <w:suppressAutoHyphens/>
              <w:overflowPunct w:val="0"/>
              <w:autoSpaceDE w:val="0"/>
              <w:snapToGrid w:val="0"/>
              <w:spacing w:after="0" w:line="240" w:lineRule="auto"/>
              <w:jc w:val="right"/>
              <w:textAlignment w:val="baseline"/>
              <w:rPr>
                <w:rFonts w:ascii="Arial" w:eastAsia="Times New Roman" w:hAnsi="Arial" w:cs="Arial"/>
                <w:sz w:val="18"/>
                <w:szCs w:val="20"/>
                <w:lang w:eastAsia="ar-SA"/>
              </w:rPr>
            </w:pPr>
            <w:r w:rsidRPr="00184C5B">
              <w:rPr>
                <w:rFonts w:ascii="Arial" w:eastAsia="Times New Roman" w:hAnsi="Arial" w:cs="Arial"/>
                <w:sz w:val="18"/>
                <w:szCs w:val="20"/>
                <w:lang w:eastAsia="ar-SA"/>
              </w:rPr>
              <w:t>52.</w:t>
            </w:r>
          </w:p>
        </w:tc>
        <w:tc>
          <w:tcPr>
            <w:tcW w:w="1842" w:type="dxa"/>
          </w:tcPr>
          <w:p w:rsidR="00184C5B" w:rsidRPr="00184C5B" w:rsidRDefault="00184C5B" w:rsidP="00184C5B">
            <w:pPr>
              <w:suppressAutoHyphens/>
              <w:overflowPunct w:val="0"/>
              <w:autoSpaceDE w:val="0"/>
              <w:snapToGrid w:val="0"/>
              <w:spacing w:after="0" w:line="240" w:lineRule="auto"/>
              <w:jc w:val="both"/>
              <w:textAlignment w:val="baseline"/>
              <w:rPr>
                <w:rFonts w:ascii="Arial" w:eastAsia="Times New Roman" w:hAnsi="Arial" w:cs="Arial"/>
                <w:sz w:val="18"/>
                <w:szCs w:val="20"/>
                <w:lang w:eastAsia="ar-SA"/>
              </w:rPr>
            </w:pPr>
            <w:r w:rsidRPr="00184C5B">
              <w:rPr>
                <w:rFonts w:ascii="Arial" w:eastAsia="Times New Roman" w:hAnsi="Arial" w:cs="Arial"/>
                <w:sz w:val="18"/>
                <w:szCs w:val="20"/>
                <w:lang w:eastAsia="ar-SA"/>
              </w:rPr>
              <w:t>PN-EN 13399</w:t>
            </w:r>
          </w:p>
        </w:tc>
        <w:tc>
          <w:tcPr>
            <w:tcW w:w="7245" w:type="dxa"/>
          </w:tcPr>
          <w:p w:rsidR="00184C5B" w:rsidRPr="00184C5B" w:rsidRDefault="00184C5B" w:rsidP="00184C5B">
            <w:pPr>
              <w:suppressAutoHyphens/>
              <w:overflowPunct w:val="0"/>
              <w:autoSpaceDE w:val="0"/>
              <w:snapToGrid w:val="0"/>
              <w:spacing w:after="0" w:line="240" w:lineRule="auto"/>
              <w:jc w:val="both"/>
              <w:textAlignment w:val="baseline"/>
              <w:rPr>
                <w:rFonts w:ascii="Arial" w:eastAsia="Times New Roman" w:hAnsi="Arial" w:cs="Arial"/>
                <w:sz w:val="18"/>
                <w:szCs w:val="20"/>
                <w:lang w:eastAsia="ar-SA"/>
              </w:rPr>
            </w:pPr>
            <w:r w:rsidRPr="00184C5B">
              <w:rPr>
                <w:rFonts w:ascii="Arial" w:eastAsia="Times New Roman" w:hAnsi="Arial" w:cs="Arial"/>
                <w:sz w:val="18"/>
                <w:szCs w:val="20"/>
                <w:lang w:eastAsia="ar-SA"/>
              </w:rPr>
              <w:t>Asfalty i lepiszcza asfaltowe – Oznaczanie odporności na magazynowanie modyfikowanych asfaltów</w:t>
            </w:r>
          </w:p>
        </w:tc>
        <w:tc>
          <w:tcPr>
            <w:tcW w:w="27" w:type="dxa"/>
          </w:tcPr>
          <w:p w:rsidR="00184C5B" w:rsidRPr="00184C5B" w:rsidRDefault="00184C5B" w:rsidP="00184C5B">
            <w:pPr>
              <w:suppressAutoHyphens/>
              <w:overflowPunct w:val="0"/>
              <w:autoSpaceDE w:val="0"/>
              <w:snapToGrid w:val="0"/>
              <w:spacing w:after="0" w:line="240" w:lineRule="auto"/>
              <w:jc w:val="both"/>
              <w:textAlignment w:val="baseline"/>
              <w:rPr>
                <w:rFonts w:ascii="Arial" w:eastAsia="Times New Roman" w:hAnsi="Arial" w:cs="Arial"/>
                <w:sz w:val="18"/>
                <w:szCs w:val="20"/>
                <w:lang w:eastAsia="ar-SA"/>
              </w:rPr>
            </w:pPr>
          </w:p>
        </w:tc>
      </w:tr>
      <w:tr w:rsidR="00184C5B" w:rsidRPr="00184C5B" w:rsidTr="00BF6FBC">
        <w:tc>
          <w:tcPr>
            <w:tcW w:w="534" w:type="dxa"/>
          </w:tcPr>
          <w:p w:rsidR="00184C5B" w:rsidRPr="00184C5B" w:rsidRDefault="00184C5B" w:rsidP="00184C5B">
            <w:pPr>
              <w:suppressAutoHyphens/>
              <w:overflowPunct w:val="0"/>
              <w:autoSpaceDE w:val="0"/>
              <w:snapToGrid w:val="0"/>
              <w:spacing w:after="0" w:line="240" w:lineRule="auto"/>
              <w:jc w:val="right"/>
              <w:textAlignment w:val="baseline"/>
              <w:rPr>
                <w:rFonts w:ascii="Arial" w:eastAsia="Times New Roman" w:hAnsi="Arial" w:cs="Arial"/>
                <w:sz w:val="18"/>
                <w:szCs w:val="20"/>
                <w:lang w:eastAsia="ar-SA"/>
              </w:rPr>
            </w:pPr>
            <w:r w:rsidRPr="00184C5B">
              <w:rPr>
                <w:rFonts w:ascii="Arial" w:eastAsia="Times New Roman" w:hAnsi="Arial" w:cs="Arial"/>
                <w:sz w:val="18"/>
                <w:szCs w:val="20"/>
                <w:lang w:eastAsia="ar-SA"/>
              </w:rPr>
              <w:t>53.</w:t>
            </w:r>
          </w:p>
        </w:tc>
        <w:tc>
          <w:tcPr>
            <w:tcW w:w="1842" w:type="dxa"/>
          </w:tcPr>
          <w:p w:rsidR="00184C5B" w:rsidRPr="00184C5B" w:rsidRDefault="00184C5B" w:rsidP="00184C5B">
            <w:pPr>
              <w:suppressAutoHyphens/>
              <w:overflowPunct w:val="0"/>
              <w:autoSpaceDE w:val="0"/>
              <w:snapToGrid w:val="0"/>
              <w:spacing w:after="0" w:line="240" w:lineRule="auto"/>
              <w:jc w:val="both"/>
              <w:textAlignment w:val="baseline"/>
              <w:rPr>
                <w:rFonts w:ascii="Arial" w:eastAsia="Times New Roman" w:hAnsi="Arial" w:cs="Arial"/>
                <w:sz w:val="18"/>
                <w:szCs w:val="20"/>
                <w:lang w:eastAsia="ar-SA"/>
              </w:rPr>
            </w:pPr>
            <w:r w:rsidRPr="00184C5B">
              <w:rPr>
                <w:rFonts w:ascii="Arial" w:eastAsia="Times New Roman" w:hAnsi="Arial" w:cs="Arial"/>
                <w:sz w:val="18"/>
                <w:szCs w:val="20"/>
                <w:lang w:eastAsia="ar-SA"/>
              </w:rPr>
              <w:t>PN-EN 13587</w:t>
            </w:r>
          </w:p>
        </w:tc>
        <w:tc>
          <w:tcPr>
            <w:tcW w:w="7245" w:type="dxa"/>
          </w:tcPr>
          <w:p w:rsidR="00184C5B" w:rsidRPr="00184C5B" w:rsidRDefault="00184C5B" w:rsidP="00184C5B">
            <w:pPr>
              <w:suppressAutoHyphens/>
              <w:overflowPunct w:val="0"/>
              <w:autoSpaceDE w:val="0"/>
              <w:snapToGrid w:val="0"/>
              <w:spacing w:after="0" w:line="240" w:lineRule="auto"/>
              <w:jc w:val="both"/>
              <w:textAlignment w:val="baseline"/>
              <w:rPr>
                <w:rFonts w:ascii="Arial" w:eastAsia="Times New Roman" w:hAnsi="Arial" w:cs="Arial"/>
                <w:sz w:val="18"/>
                <w:szCs w:val="20"/>
                <w:lang w:eastAsia="ar-SA"/>
              </w:rPr>
            </w:pPr>
            <w:r w:rsidRPr="00184C5B">
              <w:rPr>
                <w:rFonts w:ascii="Arial" w:eastAsia="Times New Roman" w:hAnsi="Arial" w:cs="Arial"/>
                <w:sz w:val="18"/>
                <w:szCs w:val="20"/>
                <w:lang w:eastAsia="ar-SA"/>
              </w:rPr>
              <w:t>Asfalty i lepiszcza asfaltowe – Oznaczanie ciągliwości lepiszczy asfaltowych metodą pomiaru ciągliwości</w:t>
            </w:r>
          </w:p>
        </w:tc>
        <w:tc>
          <w:tcPr>
            <w:tcW w:w="27" w:type="dxa"/>
          </w:tcPr>
          <w:p w:rsidR="00184C5B" w:rsidRPr="00184C5B" w:rsidRDefault="00184C5B" w:rsidP="00184C5B">
            <w:pPr>
              <w:suppressAutoHyphens/>
              <w:overflowPunct w:val="0"/>
              <w:autoSpaceDE w:val="0"/>
              <w:snapToGrid w:val="0"/>
              <w:spacing w:after="0" w:line="240" w:lineRule="auto"/>
              <w:jc w:val="both"/>
              <w:textAlignment w:val="baseline"/>
              <w:rPr>
                <w:rFonts w:ascii="Arial" w:eastAsia="Times New Roman" w:hAnsi="Arial" w:cs="Arial"/>
                <w:sz w:val="18"/>
                <w:szCs w:val="20"/>
                <w:lang w:eastAsia="ar-SA"/>
              </w:rPr>
            </w:pPr>
          </w:p>
        </w:tc>
      </w:tr>
      <w:tr w:rsidR="00184C5B" w:rsidRPr="00184C5B" w:rsidTr="00BF6FBC">
        <w:tc>
          <w:tcPr>
            <w:tcW w:w="534" w:type="dxa"/>
          </w:tcPr>
          <w:p w:rsidR="00184C5B" w:rsidRPr="00184C5B" w:rsidRDefault="00184C5B" w:rsidP="00184C5B">
            <w:pPr>
              <w:suppressAutoHyphens/>
              <w:overflowPunct w:val="0"/>
              <w:autoSpaceDE w:val="0"/>
              <w:snapToGrid w:val="0"/>
              <w:spacing w:after="0" w:line="240" w:lineRule="auto"/>
              <w:jc w:val="right"/>
              <w:textAlignment w:val="baseline"/>
              <w:rPr>
                <w:rFonts w:ascii="Arial" w:eastAsia="Times New Roman" w:hAnsi="Arial" w:cs="Arial"/>
                <w:sz w:val="18"/>
                <w:szCs w:val="20"/>
                <w:lang w:eastAsia="ar-SA"/>
              </w:rPr>
            </w:pPr>
            <w:r w:rsidRPr="00184C5B">
              <w:rPr>
                <w:rFonts w:ascii="Arial" w:eastAsia="Times New Roman" w:hAnsi="Arial" w:cs="Arial"/>
                <w:sz w:val="18"/>
                <w:szCs w:val="20"/>
                <w:lang w:eastAsia="ar-SA"/>
              </w:rPr>
              <w:t>54.</w:t>
            </w:r>
          </w:p>
        </w:tc>
        <w:tc>
          <w:tcPr>
            <w:tcW w:w="1842" w:type="dxa"/>
          </w:tcPr>
          <w:p w:rsidR="00184C5B" w:rsidRPr="00184C5B" w:rsidRDefault="00184C5B" w:rsidP="00184C5B">
            <w:pPr>
              <w:suppressAutoHyphens/>
              <w:overflowPunct w:val="0"/>
              <w:autoSpaceDE w:val="0"/>
              <w:snapToGrid w:val="0"/>
              <w:spacing w:after="0" w:line="240" w:lineRule="auto"/>
              <w:jc w:val="both"/>
              <w:textAlignment w:val="baseline"/>
              <w:rPr>
                <w:rFonts w:ascii="Arial" w:eastAsia="Times New Roman" w:hAnsi="Arial" w:cs="Arial"/>
                <w:sz w:val="18"/>
                <w:szCs w:val="20"/>
                <w:lang w:eastAsia="ar-SA"/>
              </w:rPr>
            </w:pPr>
            <w:r w:rsidRPr="00184C5B">
              <w:rPr>
                <w:rFonts w:ascii="Arial" w:eastAsia="Times New Roman" w:hAnsi="Arial" w:cs="Arial"/>
                <w:sz w:val="18"/>
                <w:szCs w:val="20"/>
                <w:lang w:eastAsia="ar-SA"/>
              </w:rPr>
              <w:t>PN-EN 13588</w:t>
            </w:r>
          </w:p>
        </w:tc>
        <w:tc>
          <w:tcPr>
            <w:tcW w:w="7245" w:type="dxa"/>
          </w:tcPr>
          <w:p w:rsidR="00184C5B" w:rsidRPr="00184C5B" w:rsidRDefault="00184C5B" w:rsidP="00184C5B">
            <w:pPr>
              <w:suppressAutoHyphens/>
              <w:overflowPunct w:val="0"/>
              <w:autoSpaceDE w:val="0"/>
              <w:snapToGrid w:val="0"/>
              <w:spacing w:after="0" w:line="240" w:lineRule="auto"/>
              <w:jc w:val="both"/>
              <w:textAlignment w:val="baseline"/>
              <w:rPr>
                <w:rFonts w:ascii="Arial" w:eastAsia="Times New Roman" w:hAnsi="Arial" w:cs="Arial"/>
                <w:sz w:val="18"/>
                <w:szCs w:val="20"/>
                <w:lang w:eastAsia="ar-SA"/>
              </w:rPr>
            </w:pPr>
            <w:r w:rsidRPr="00184C5B">
              <w:rPr>
                <w:rFonts w:ascii="Arial" w:eastAsia="Times New Roman" w:hAnsi="Arial" w:cs="Arial"/>
                <w:sz w:val="18"/>
                <w:szCs w:val="20"/>
                <w:lang w:eastAsia="ar-SA"/>
              </w:rPr>
              <w:t>Asfalty i lepiszcza asfaltowe – Oznaczanie kohezji lepiszczy asfaltowych metodą testu wahadłowego</w:t>
            </w:r>
          </w:p>
        </w:tc>
        <w:tc>
          <w:tcPr>
            <w:tcW w:w="27" w:type="dxa"/>
          </w:tcPr>
          <w:p w:rsidR="00184C5B" w:rsidRPr="00184C5B" w:rsidRDefault="00184C5B" w:rsidP="00184C5B">
            <w:pPr>
              <w:suppressAutoHyphens/>
              <w:overflowPunct w:val="0"/>
              <w:autoSpaceDE w:val="0"/>
              <w:snapToGrid w:val="0"/>
              <w:spacing w:after="0" w:line="240" w:lineRule="auto"/>
              <w:jc w:val="both"/>
              <w:textAlignment w:val="baseline"/>
              <w:rPr>
                <w:rFonts w:ascii="Arial" w:eastAsia="Times New Roman" w:hAnsi="Arial" w:cs="Arial"/>
                <w:sz w:val="18"/>
                <w:szCs w:val="20"/>
                <w:lang w:eastAsia="ar-SA"/>
              </w:rPr>
            </w:pPr>
          </w:p>
        </w:tc>
      </w:tr>
      <w:tr w:rsidR="00184C5B" w:rsidRPr="00184C5B" w:rsidTr="00BF6FBC">
        <w:tc>
          <w:tcPr>
            <w:tcW w:w="534" w:type="dxa"/>
          </w:tcPr>
          <w:p w:rsidR="00184C5B" w:rsidRPr="00184C5B" w:rsidRDefault="00184C5B" w:rsidP="00184C5B">
            <w:pPr>
              <w:suppressAutoHyphens/>
              <w:overflowPunct w:val="0"/>
              <w:autoSpaceDE w:val="0"/>
              <w:snapToGrid w:val="0"/>
              <w:spacing w:after="0" w:line="240" w:lineRule="auto"/>
              <w:jc w:val="right"/>
              <w:textAlignment w:val="baseline"/>
              <w:rPr>
                <w:rFonts w:ascii="Arial" w:eastAsia="Times New Roman" w:hAnsi="Arial" w:cs="Arial"/>
                <w:sz w:val="18"/>
                <w:szCs w:val="20"/>
                <w:lang w:eastAsia="ar-SA"/>
              </w:rPr>
            </w:pPr>
            <w:r w:rsidRPr="00184C5B">
              <w:rPr>
                <w:rFonts w:ascii="Arial" w:eastAsia="Times New Roman" w:hAnsi="Arial" w:cs="Arial"/>
                <w:sz w:val="18"/>
                <w:szCs w:val="20"/>
                <w:lang w:eastAsia="ar-SA"/>
              </w:rPr>
              <w:t>55.</w:t>
            </w:r>
          </w:p>
        </w:tc>
        <w:tc>
          <w:tcPr>
            <w:tcW w:w="1842" w:type="dxa"/>
          </w:tcPr>
          <w:p w:rsidR="00184C5B" w:rsidRPr="00184C5B" w:rsidRDefault="00184C5B" w:rsidP="00184C5B">
            <w:pPr>
              <w:suppressAutoHyphens/>
              <w:overflowPunct w:val="0"/>
              <w:autoSpaceDE w:val="0"/>
              <w:snapToGrid w:val="0"/>
              <w:spacing w:after="0" w:line="240" w:lineRule="auto"/>
              <w:jc w:val="both"/>
              <w:textAlignment w:val="baseline"/>
              <w:rPr>
                <w:rFonts w:ascii="Arial" w:eastAsia="Times New Roman" w:hAnsi="Arial" w:cs="Arial"/>
                <w:sz w:val="18"/>
                <w:szCs w:val="20"/>
                <w:lang w:eastAsia="ar-SA"/>
              </w:rPr>
            </w:pPr>
            <w:r w:rsidRPr="00184C5B">
              <w:rPr>
                <w:rFonts w:ascii="Arial" w:eastAsia="Times New Roman" w:hAnsi="Arial" w:cs="Arial"/>
                <w:sz w:val="18"/>
                <w:szCs w:val="20"/>
                <w:lang w:eastAsia="ar-SA"/>
              </w:rPr>
              <w:t>PN-EN 13589</w:t>
            </w:r>
          </w:p>
        </w:tc>
        <w:tc>
          <w:tcPr>
            <w:tcW w:w="7245" w:type="dxa"/>
          </w:tcPr>
          <w:p w:rsidR="00184C5B" w:rsidRPr="00184C5B" w:rsidRDefault="00184C5B" w:rsidP="00184C5B">
            <w:pPr>
              <w:suppressAutoHyphens/>
              <w:overflowPunct w:val="0"/>
              <w:autoSpaceDE w:val="0"/>
              <w:snapToGrid w:val="0"/>
              <w:spacing w:after="0" w:line="240" w:lineRule="auto"/>
              <w:jc w:val="both"/>
              <w:textAlignment w:val="baseline"/>
              <w:rPr>
                <w:rFonts w:ascii="Arial" w:eastAsia="Times New Roman" w:hAnsi="Arial" w:cs="Arial"/>
                <w:sz w:val="18"/>
                <w:szCs w:val="20"/>
                <w:lang w:eastAsia="ar-SA"/>
              </w:rPr>
            </w:pPr>
            <w:r w:rsidRPr="00184C5B">
              <w:rPr>
                <w:rFonts w:ascii="Arial" w:eastAsia="Times New Roman" w:hAnsi="Arial" w:cs="Arial"/>
                <w:sz w:val="18"/>
                <w:szCs w:val="20"/>
                <w:lang w:eastAsia="ar-SA"/>
              </w:rPr>
              <w:t>Asfalty i lepiszcza asfaltowe – Oznaczanie ciągliwości modyfikowanych asfaltów – Metoda z duktylometrem</w:t>
            </w:r>
          </w:p>
        </w:tc>
        <w:tc>
          <w:tcPr>
            <w:tcW w:w="27" w:type="dxa"/>
          </w:tcPr>
          <w:p w:rsidR="00184C5B" w:rsidRPr="00184C5B" w:rsidRDefault="00184C5B" w:rsidP="00184C5B">
            <w:pPr>
              <w:suppressAutoHyphens/>
              <w:overflowPunct w:val="0"/>
              <w:autoSpaceDE w:val="0"/>
              <w:snapToGrid w:val="0"/>
              <w:spacing w:after="0" w:line="240" w:lineRule="auto"/>
              <w:jc w:val="both"/>
              <w:textAlignment w:val="baseline"/>
              <w:rPr>
                <w:rFonts w:ascii="Arial" w:eastAsia="Times New Roman" w:hAnsi="Arial" w:cs="Arial"/>
                <w:sz w:val="18"/>
                <w:szCs w:val="20"/>
                <w:lang w:eastAsia="ar-SA"/>
              </w:rPr>
            </w:pPr>
          </w:p>
        </w:tc>
      </w:tr>
      <w:tr w:rsidR="00184C5B" w:rsidRPr="00184C5B" w:rsidTr="00BF6FBC">
        <w:tc>
          <w:tcPr>
            <w:tcW w:w="534" w:type="dxa"/>
          </w:tcPr>
          <w:p w:rsidR="00184C5B" w:rsidRPr="00184C5B" w:rsidRDefault="00184C5B" w:rsidP="00184C5B">
            <w:pPr>
              <w:suppressAutoHyphens/>
              <w:overflowPunct w:val="0"/>
              <w:autoSpaceDE w:val="0"/>
              <w:snapToGrid w:val="0"/>
              <w:spacing w:after="0" w:line="240" w:lineRule="auto"/>
              <w:jc w:val="right"/>
              <w:textAlignment w:val="baseline"/>
              <w:rPr>
                <w:rFonts w:ascii="Arial" w:eastAsia="Times New Roman" w:hAnsi="Arial" w:cs="Arial"/>
                <w:sz w:val="18"/>
                <w:szCs w:val="20"/>
                <w:lang w:eastAsia="ar-SA"/>
              </w:rPr>
            </w:pPr>
            <w:r w:rsidRPr="00184C5B">
              <w:rPr>
                <w:rFonts w:ascii="Arial" w:eastAsia="Times New Roman" w:hAnsi="Arial" w:cs="Arial"/>
                <w:sz w:val="18"/>
                <w:szCs w:val="20"/>
                <w:lang w:eastAsia="ar-SA"/>
              </w:rPr>
              <w:t>56.</w:t>
            </w:r>
          </w:p>
        </w:tc>
        <w:tc>
          <w:tcPr>
            <w:tcW w:w="1842" w:type="dxa"/>
          </w:tcPr>
          <w:p w:rsidR="00184C5B" w:rsidRPr="00184C5B" w:rsidRDefault="00184C5B" w:rsidP="00184C5B">
            <w:pPr>
              <w:suppressAutoHyphens/>
              <w:overflowPunct w:val="0"/>
              <w:autoSpaceDE w:val="0"/>
              <w:snapToGrid w:val="0"/>
              <w:spacing w:after="0" w:line="240" w:lineRule="auto"/>
              <w:jc w:val="both"/>
              <w:textAlignment w:val="baseline"/>
              <w:rPr>
                <w:rFonts w:ascii="Arial" w:eastAsia="Times New Roman" w:hAnsi="Arial" w:cs="Arial"/>
                <w:sz w:val="18"/>
                <w:szCs w:val="20"/>
                <w:lang w:eastAsia="ar-SA"/>
              </w:rPr>
            </w:pPr>
            <w:r w:rsidRPr="00184C5B">
              <w:rPr>
                <w:rFonts w:ascii="Arial" w:eastAsia="Times New Roman" w:hAnsi="Arial" w:cs="Arial"/>
                <w:sz w:val="18"/>
                <w:szCs w:val="20"/>
                <w:lang w:eastAsia="ar-SA"/>
              </w:rPr>
              <w:t>PN-EN 13614</w:t>
            </w:r>
          </w:p>
        </w:tc>
        <w:tc>
          <w:tcPr>
            <w:tcW w:w="7245" w:type="dxa"/>
          </w:tcPr>
          <w:p w:rsidR="00184C5B" w:rsidRPr="00184C5B" w:rsidRDefault="00184C5B" w:rsidP="00184C5B">
            <w:pPr>
              <w:suppressAutoHyphens/>
              <w:overflowPunct w:val="0"/>
              <w:autoSpaceDE w:val="0"/>
              <w:snapToGrid w:val="0"/>
              <w:spacing w:after="0" w:line="240" w:lineRule="auto"/>
              <w:jc w:val="both"/>
              <w:textAlignment w:val="baseline"/>
              <w:rPr>
                <w:rFonts w:ascii="Arial" w:eastAsia="Times New Roman" w:hAnsi="Arial" w:cs="Arial"/>
                <w:sz w:val="18"/>
                <w:szCs w:val="20"/>
                <w:lang w:eastAsia="ar-SA"/>
              </w:rPr>
            </w:pPr>
            <w:r w:rsidRPr="00184C5B">
              <w:rPr>
                <w:rFonts w:ascii="Arial" w:eastAsia="Times New Roman" w:hAnsi="Arial" w:cs="Arial"/>
                <w:sz w:val="18"/>
                <w:szCs w:val="20"/>
                <w:lang w:eastAsia="ar-SA"/>
              </w:rPr>
              <w:t xml:space="preserve">Asfalty i lepiszcza asfaltowe – Oznaczanie przyczepności emulsji bitumicznych przez </w:t>
            </w:r>
            <w:r w:rsidRPr="00184C5B">
              <w:rPr>
                <w:rFonts w:ascii="Arial" w:eastAsia="Times New Roman" w:hAnsi="Arial" w:cs="Arial"/>
                <w:sz w:val="18"/>
                <w:szCs w:val="20"/>
                <w:lang w:eastAsia="ar-SA"/>
              </w:rPr>
              <w:lastRenderedPageBreak/>
              <w:t>zanurzenie w wodzie – Metoda z kruszywem</w:t>
            </w:r>
          </w:p>
        </w:tc>
        <w:tc>
          <w:tcPr>
            <w:tcW w:w="27" w:type="dxa"/>
          </w:tcPr>
          <w:p w:rsidR="00184C5B" w:rsidRPr="00184C5B" w:rsidRDefault="00184C5B" w:rsidP="00184C5B">
            <w:pPr>
              <w:suppressAutoHyphens/>
              <w:overflowPunct w:val="0"/>
              <w:autoSpaceDE w:val="0"/>
              <w:snapToGrid w:val="0"/>
              <w:spacing w:after="0" w:line="240" w:lineRule="auto"/>
              <w:jc w:val="both"/>
              <w:textAlignment w:val="baseline"/>
              <w:rPr>
                <w:rFonts w:ascii="Arial" w:eastAsia="Times New Roman" w:hAnsi="Arial" w:cs="Arial"/>
                <w:sz w:val="18"/>
                <w:szCs w:val="20"/>
                <w:lang w:eastAsia="ar-SA"/>
              </w:rPr>
            </w:pPr>
          </w:p>
        </w:tc>
      </w:tr>
      <w:tr w:rsidR="00184C5B" w:rsidRPr="00184C5B" w:rsidTr="00BF6FBC">
        <w:tc>
          <w:tcPr>
            <w:tcW w:w="534" w:type="dxa"/>
          </w:tcPr>
          <w:p w:rsidR="00184C5B" w:rsidRPr="00184C5B" w:rsidRDefault="00184C5B" w:rsidP="00184C5B">
            <w:pPr>
              <w:suppressAutoHyphens/>
              <w:overflowPunct w:val="0"/>
              <w:autoSpaceDE w:val="0"/>
              <w:snapToGrid w:val="0"/>
              <w:spacing w:after="0" w:line="240" w:lineRule="auto"/>
              <w:jc w:val="right"/>
              <w:textAlignment w:val="baseline"/>
              <w:rPr>
                <w:rFonts w:ascii="Arial" w:eastAsia="Times New Roman" w:hAnsi="Arial" w:cs="Arial"/>
                <w:sz w:val="18"/>
                <w:szCs w:val="20"/>
                <w:lang w:eastAsia="ar-SA"/>
              </w:rPr>
            </w:pPr>
            <w:r w:rsidRPr="00184C5B">
              <w:rPr>
                <w:rFonts w:ascii="Arial" w:eastAsia="Times New Roman" w:hAnsi="Arial" w:cs="Arial"/>
                <w:sz w:val="18"/>
                <w:szCs w:val="20"/>
                <w:lang w:eastAsia="ar-SA"/>
              </w:rPr>
              <w:lastRenderedPageBreak/>
              <w:t>57.</w:t>
            </w:r>
          </w:p>
        </w:tc>
        <w:tc>
          <w:tcPr>
            <w:tcW w:w="1842" w:type="dxa"/>
          </w:tcPr>
          <w:p w:rsidR="00184C5B" w:rsidRPr="00184C5B" w:rsidRDefault="00184C5B" w:rsidP="00184C5B">
            <w:pPr>
              <w:suppressAutoHyphens/>
              <w:overflowPunct w:val="0"/>
              <w:autoSpaceDE w:val="0"/>
              <w:snapToGrid w:val="0"/>
              <w:spacing w:after="0" w:line="240" w:lineRule="auto"/>
              <w:jc w:val="both"/>
              <w:textAlignment w:val="baseline"/>
              <w:rPr>
                <w:rFonts w:ascii="Arial" w:eastAsia="Times New Roman" w:hAnsi="Arial" w:cs="Arial"/>
                <w:sz w:val="18"/>
                <w:szCs w:val="20"/>
                <w:lang w:eastAsia="ar-SA"/>
              </w:rPr>
            </w:pPr>
            <w:r w:rsidRPr="00184C5B">
              <w:rPr>
                <w:rFonts w:ascii="Arial" w:eastAsia="Times New Roman" w:hAnsi="Arial" w:cs="Arial"/>
                <w:sz w:val="18"/>
                <w:szCs w:val="20"/>
                <w:lang w:eastAsia="ar-SA"/>
              </w:rPr>
              <w:t>PN-EN 13703</w:t>
            </w:r>
          </w:p>
        </w:tc>
        <w:tc>
          <w:tcPr>
            <w:tcW w:w="7245" w:type="dxa"/>
          </w:tcPr>
          <w:p w:rsidR="00184C5B" w:rsidRPr="00184C5B" w:rsidRDefault="00184C5B" w:rsidP="00184C5B">
            <w:pPr>
              <w:suppressAutoHyphens/>
              <w:overflowPunct w:val="0"/>
              <w:autoSpaceDE w:val="0"/>
              <w:snapToGrid w:val="0"/>
              <w:spacing w:after="0" w:line="240" w:lineRule="auto"/>
              <w:jc w:val="both"/>
              <w:textAlignment w:val="baseline"/>
              <w:rPr>
                <w:rFonts w:ascii="Arial" w:eastAsia="Times New Roman" w:hAnsi="Arial" w:cs="Arial"/>
                <w:sz w:val="18"/>
                <w:szCs w:val="20"/>
                <w:lang w:eastAsia="ar-SA"/>
              </w:rPr>
            </w:pPr>
            <w:r w:rsidRPr="00184C5B">
              <w:rPr>
                <w:rFonts w:ascii="Arial" w:eastAsia="Times New Roman" w:hAnsi="Arial" w:cs="Arial"/>
                <w:sz w:val="18"/>
                <w:szCs w:val="20"/>
                <w:lang w:eastAsia="ar-SA"/>
              </w:rPr>
              <w:t>Asfalty i lepiszcza asfaltowe – Oznaczanie energii deformacji</w:t>
            </w:r>
          </w:p>
        </w:tc>
        <w:tc>
          <w:tcPr>
            <w:tcW w:w="27" w:type="dxa"/>
          </w:tcPr>
          <w:p w:rsidR="00184C5B" w:rsidRPr="00184C5B" w:rsidRDefault="00184C5B" w:rsidP="00184C5B">
            <w:pPr>
              <w:suppressAutoHyphens/>
              <w:overflowPunct w:val="0"/>
              <w:autoSpaceDE w:val="0"/>
              <w:snapToGrid w:val="0"/>
              <w:spacing w:after="0" w:line="240" w:lineRule="auto"/>
              <w:jc w:val="both"/>
              <w:textAlignment w:val="baseline"/>
              <w:rPr>
                <w:rFonts w:ascii="Arial" w:eastAsia="Times New Roman" w:hAnsi="Arial" w:cs="Arial"/>
                <w:sz w:val="18"/>
                <w:szCs w:val="20"/>
                <w:lang w:eastAsia="ar-SA"/>
              </w:rPr>
            </w:pPr>
          </w:p>
        </w:tc>
      </w:tr>
      <w:tr w:rsidR="00184C5B" w:rsidRPr="00184C5B" w:rsidTr="00BF6FBC">
        <w:tc>
          <w:tcPr>
            <w:tcW w:w="534" w:type="dxa"/>
          </w:tcPr>
          <w:p w:rsidR="00184C5B" w:rsidRPr="00184C5B" w:rsidRDefault="00184C5B" w:rsidP="00184C5B">
            <w:pPr>
              <w:suppressAutoHyphens/>
              <w:overflowPunct w:val="0"/>
              <w:autoSpaceDE w:val="0"/>
              <w:snapToGrid w:val="0"/>
              <w:spacing w:after="0" w:line="240" w:lineRule="auto"/>
              <w:jc w:val="right"/>
              <w:textAlignment w:val="baseline"/>
              <w:rPr>
                <w:rFonts w:ascii="Arial" w:eastAsia="Times New Roman" w:hAnsi="Arial" w:cs="Arial"/>
                <w:sz w:val="18"/>
                <w:szCs w:val="20"/>
                <w:lang w:eastAsia="ar-SA"/>
              </w:rPr>
            </w:pPr>
            <w:r w:rsidRPr="00184C5B">
              <w:rPr>
                <w:rFonts w:ascii="Arial" w:eastAsia="Times New Roman" w:hAnsi="Arial" w:cs="Arial"/>
                <w:sz w:val="18"/>
                <w:szCs w:val="20"/>
                <w:lang w:eastAsia="ar-SA"/>
              </w:rPr>
              <w:t>58.</w:t>
            </w:r>
          </w:p>
        </w:tc>
        <w:tc>
          <w:tcPr>
            <w:tcW w:w="1842" w:type="dxa"/>
          </w:tcPr>
          <w:p w:rsidR="00184C5B" w:rsidRPr="00184C5B" w:rsidRDefault="00184C5B" w:rsidP="00184C5B">
            <w:pPr>
              <w:suppressAutoHyphens/>
              <w:overflowPunct w:val="0"/>
              <w:autoSpaceDE w:val="0"/>
              <w:snapToGrid w:val="0"/>
              <w:spacing w:after="0" w:line="240" w:lineRule="auto"/>
              <w:jc w:val="both"/>
              <w:textAlignment w:val="baseline"/>
              <w:rPr>
                <w:rFonts w:ascii="Arial" w:eastAsia="Times New Roman" w:hAnsi="Arial" w:cs="Arial"/>
                <w:sz w:val="18"/>
                <w:szCs w:val="20"/>
                <w:lang w:eastAsia="ar-SA"/>
              </w:rPr>
            </w:pPr>
            <w:r w:rsidRPr="00184C5B">
              <w:rPr>
                <w:rFonts w:ascii="Arial" w:eastAsia="Times New Roman" w:hAnsi="Arial" w:cs="Arial"/>
                <w:sz w:val="18"/>
                <w:szCs w:val="20"/>
                <w:lang w:eastAsia="ar-SA"/>
              </w:rPr>
              <w:t>PN-EN 13808</w:t>
            </w:r>
          </w:p>
        </w:tc>
        <w:tc>
          <w:tcPr>
            <w:tcW w:w="7245" w:type="dxa"/>
          </w:tcPr>
          <w:p w:rsidR="00184C5B" w:rsidRPr="00184C5B" w:rsidRDefault="00184C5B" w:rsidP="00184C5B">
            <w:pPr>
              <w:suppressAutoHyphens/>
              <w:overflowPunct w:val="0"/>
              <w:autoSpaceDE w:val="0"/>
              <w:snapToGrid w:val="0"/>
              <w:spacing w:after="0" w:line="240" w:lineRule="auto"/>
              <w:jc w:val="both"/>
              <w:textAlignment w:val="baseline"/>
              <w:rPr>
                <w:rFonts w:ascii="Arial" w:eastAsia="Times New Roman" w:hAnsi="Arial" w:cs="Arial"/>
                <w:sz w:val="18"/>
                <w:szCs w:val="20"/>
                <w:lang w:eastAsia="ar-SA"/>
              </w:rPr>
            </w:pPr>
            <w:r w:rsidRPr="00184C5B">
              <w:rPr>
                <w:rFonts w:ascii="Arial" w:eastAsia="Times New Roman" w:hAnsi="Arial" w:cs="Arial"/>
                <w:sz w:val="18"/>
                <w:szCs w:val="20"/>
                <w:lang w:eastAsia="ar-SA"/>
              </w:rPr>
              <w:t>Asfalty i lepiszcza asfaltowe – Zasady specyfikacji kationowych emulsji asfaltowych</w:t>
            </w:r>
          </w:p>
        </w:tc>
        <w:tc>
          <w:tcPr>
            <w:tcW w:w="27" w:type="dxa"/>
          </w:tcPr>
          <w:p w:rsidR="00184C5B" w:rsidRPr="00184C5B" w:rsidRDefault="00184C5B" w:rsidP="00184C5B">
            <w:pPr>
              <w:suppressAutoHyphens/>
              <w:overflowPunct w:val="0"/>
              <w:autoSpaceDE w:val="0"/>
              <w:snapToGrid w:val="0"/>
              <w:spacing w:after="0" w:line="240" w:lineRule="auto"/>
              <w:jc w:val="both"/>
              <w:textAlignment w:val="baseline"/>
              <w:rPr>
                <w:rFonts w:ascii="Arial" w:eastAsia="Times New Roman" w:hAnsi="Arial" w:cs="Arial"/>
                <w:sz w:val="18"/>
                <w:szCs w:val="20"/>
                <w:lang w:eastAsia="ar-SA"/>
              </w:rPr>
            </w:pPr>
          </w:p>
        </w:tc>
      </w:tr>
      <w:tr w:rsidR="00184C5B" w:rsidRPr="00184C5B" w:rsidTr="00BF6FBC">
        <w:tc>
          <w:tcPr>
            <w:tcW w:w="534" w:type="dxa"/>
          </w:tcPr>
          <w:p w:rsidR="00184C5B" w:rsidRPr="00184C5B" w:rsidRDefault="00184C5B" w:rsidP="00184C5B">
            <w:pPr>
              <w:suppressAutoHyphens/>
              <w:overflowPunct w:val="0"/>
              <w:autoSpaceDE w:val="0"/>
              <w:snapToGrid w:val="0"/>
              <w:spacing w:after="0" w:line="240" w:lineRule="auto"/>
              <w:jc w:val="right"/>
              <w:textAlignment w:val="baseline"/>
              <w:rPr>
                <w:rFonts w:ascii="Arial" w:eastAsia="Times New Roman" w:hAnsi="Arial" w:cs="Arial"/>
                <w:sz w:val="18"/>
                <w:szCs w:val="20"/>
                <w:lang w:eastAsia="ar-SA"/>
              </w:rPr>
            </w:pPr>
            <w:r w:rsidRPr="00184C5B">
              <w:rPr>
                <w:rFonts w:ascii="Arial" w:eastAsia="Times New Roman" w:hAnsi="Arial" w:cs="Arial"/>
                <w:sz w:val="18"/>
                <w:szCs w:val="20"/>
                <w:lang w:eastAsia="ar-SA"/>
              </w:rPr>
              <w:t>59.</w:t>
            </w:r>
          </w:p>
        </w:tc>
        <w:tc>
          <w:tcPr>
            <w:tcW w:w="1842" w:type="dxa"/>
          </w:tcPr>
          <w:p w:rsidR="00184C5B" w:rsidRPr="00184C5B" w:rsidRDefault="00184C5B" w:rsidP="00184C5B">
            <w:pPr>
              <w:suppressAutoHyphens/>
              <w:overflowPunct w:val="0"/>
              <w:autoSpaceDE w:val="0"/>
              <w:snapToGrid w:val="0"/>
              <w:spacing w:after="0" w:line="240" w:lineRule="auto"/>
              <w:jc w:val="both"/>
              <w:textAlignment w:val="baseline"/>
              <w:rPr>
                <w:rFonts w:ascii="Arial" w:eastAsia="Times New Roman" w:hAnsi="Arial" w:cs="Arial"/>
                <w:sz w:val="18"/>
                <w:szCs w:val="20"/>
                <w:lang w:eastAsia="ar-SA"/>
              </w:rPr>
            </w:pPr>
            <w:r w:rsidRPr="00184C5B">
              <w:rPr>
                <w:rFonts w:ascii="Arial" w:eastAsia="Times New Roman" w:hAnsi="Arial" w:cs="Arial"/>
                <w:sz w:val="18"/>
                <w:szCs w:val="20"/>
                <w:lang w:eastAsia="ar-SA"/>
              </w:rPr>
              <w:t>PN-EN 14023</w:t>
            </w:r>
          </w:p>
        </w:tc>
        <w:tc>
          <w:tcPr>
            <w:tcW w:w="7245" w:type="dxa"/>
          </w:tcPr>
          <w:p w:rsidR="00184C5B" w:rsidRPr="00184C5B" w:rsidRDefault="00184C5B" w:rsidP="00184C5B">
            <w:pPr>
              <w:suppressAutoHyphens/>
              <w:overflowPunct w:val="0"/>
              <w:autoSpaceDE w:val="0"/>
              <w:snapToGrid w:val="0"/>
              <w:spacing w:after="0" w:line="240" w:lineRule="auto"/>
              <w:jc w:val="both"/>
              <w:textAlignment w:val="baseline"/>
              <w:rPr>
                <w:rFonts w:ascii="Arial" w:eastAsia="Times New Roman" w:hAnsi="Arial" w:cs="Arial"/>
                <w:sz w:val="18"/>
                <w:szCs w:val="20"/>
                <w:lang w:eastAsia="ar-SA"/>
              </w:rPr>
            </w:pPr>
            <w:r w:rsidRPr="00184C5B">
              <w:rPr>
                <w:rFonts w:ascii="Arial" w:eastAsia="Times New Roman" w:hAnsi="Arial" w:cs="Arial"/>
                <w:sz w:val="18"/>
                <w:szCs w:val="20"/>
                <w:lang w:eastAsia="ar-SA"/>
              </w:rPr>
              <w:t>Asfalty i lepiszcza asfaltowe – Zasady specyfikacji asfaltów modyfikowanych polimerami</w:t>
            </w:r>
          </w:p>
        </w:tc>
        <w:tc>
          <w:tcPr>
            <w:tcW w:w="27" w:type="dxa"/>
          </w:tcPr>
          <w:p w:rsidR="00184C5B" w:rsidRPr="00184C5B" w:rsidRDefault="00184C5B" w:rsidP="00184C5B">
            <w:pPr>
              <w:suppressAutoHyphens/>
              <w:overflowPunct w:val="0"/>
              <w:autoSpaceDE w:val="0"/>
              <w:snapToGrid w:val="0"/>
              <w:spacing w:after="0" w:line="240" w:lineRule="auto"/>
              <w:jc w:val="both"/>
              <w:textAlignment w:val="baseline"/>
              <w:rPr>
                <w:rFonts w:ascii="Arial" w:eastAsia="Times New Roman" w:hAnsi="Arial" w:cs="Arial"/>
                <w:sz w:val="18"/>
                <w:szCs w:val="20"/>
                <w:lang w:eastAsia="ar-SA"/>
              </w:rPr>
            </w:pPr>
          </w:p>
        </w:tc>
      </w:tr>
      <w:tr w:rsidR="00184C5B" w:rsidRPr="00184C5B" w:rsidTr="00BF6FBC">
        <w:tc>
          <w:tcPr>
            <w:tcW w:w="534" w:type="dxa"/>
          </w:tcPr>
          <w:p w:rsidR="00184C5B" w:rsidRPr="00184C5B" w:rsidRDefault="00184C5B" w:rsidP="00184C5B">
            <w:pPr>
              <w:suppressAutoHyphens/>
              <w:overflowPunct w:val="0"/>
              <w:autoSpaceDE w:val="0"/>
              <w:snapToGrid w:val="0"/>
              <w:spacing w:after="0" w:line="240" w:lineRule="auto"/>
              <w:jc w:val="right"/>
              <w:textAlignment w:val="baseline"/>
              <w:rPr>
                <w:rFonts w:ascii="Arial" w:eastAsia="Times New Roman" w:hAnsi="Arial" w:cs="Arial"/>
                <w:sz w:val="18"/>
                <w:szCs w:val="20"/>
                <w:lang w:eastAsia="ar-SA"/>
              </w:rPr>
            </w:pPr>
            <w:r w:rsidRPr="00184C5B">
              <w:rPr>
                <w:rFonts w:ascii="Arial" w:eastAsia="Times New Roman" w:hAnsi="Arial" w:cs="Arial"/>
                <w:sz w:val="18"/>
                <w:szCs w:val="20"/>
                <w:lang w:eastAsia="ar-SA"/>
              </w:rPr>
              <w:t>60.</w:t>
            </w:r>
          </w:p>
        </w:tc>
        <w:tc>
          <w:tcPr>
            <w:tcW w:w="1842" w:type="dxa"/>
          </w:tcPr>
          <w:p w:rsidR="00184C5B" w:rsidRPr="00184C5B" w:rsidRDefault="00184C5B" w:rsidP="00184C5B">
            <w:pPr>
              <w:suppressAutoHyphens/>
              <w:overflowPunct w:val="0"/>
              <w:autoSpaceDE w:val="0"/>
              <w:snapToGrid w:val="0"/>
              <w:spacing w:after="0" w:line="240" w:lineRule="auto"/>
              <w:jc w:val="both"/>
              <w:textAlignment w:val="baseline"/>
              <w:rPr>
                <w:rFonts w:ascii="Arial" w:eastAsia="Times New Roman" w:hAnsi="Arial" w:cs="Arial"/>
                <w:sz w:val="18"/>
                <w:szCs w:val="20"/>
                <w:lang w:eastAsia="ar-SA"/>
              </w:rPr>
            </w:pPr>
            <w:r w:rsidRPr="00184C5B">
              <w:rPr>
                <w:rFonts w:ascii="Arial" w:eastAsia="Times New Roman" w:hAnsi="Arial" w:cs="Arial"/>
                <w:sz w:val="18"/>
                <w:szCs w:val="20"/>
                <w:lang w:eastAsia="ar-SA"/>
              </w:rPr>
              <w:t>PN-EN 14188-1</w:t>
            </w:r>
          </w:p>
        </w:tc>
        <w:tc>
          <w:tcPr>
            <w:tcW w:w="7245" w:type="dxa"/>
          </w:tcPr>
          <w:p w:rsidR="00184C5B" w:rsidRPr="00184C5B" w:rsidRDefault="00184C5B" w:rsidP="00184C5B">
            <w:pPr>
              <w:suppressAutoHyphens/>
              <w:overflowPunct w:val="0"/>
              <w:autoSpaceDE w:val="0"/>
              <w:snapToGrid w:val="0"/>
              <w:spacing w:after="0" w:line="240" w:lineRule="auto"/>
              <w:jc w:val="both"/>
              <w:textAlignment w:val="baseline"/>
              <w:rPr>
                <w:rFonts w:ascii="Arial" w:eastAsia="Times New Roman" w:hAnsi="Arial" w:cs="Arial"/>
                <w:sz w:val="18"/>
                <w:szCs w:val="20"/>
                <w:lang w:eastAsia="ar-SA"/>
              </w:rPr>
            </w:pPr>
            <w:r w:rsidRPr="00184C5B">
              <w:rPr>
                <w:rFonts w:ascii="Arial" w:eastAsia="Times New Roman" w:hAnsi="Arial" w:cs="Arial"/>
                <w:sz w:val="18"/>
                <w:szCs w:val="20"/>
                <w:lang w:eastAsia="ar-SA"/>
              </w:rPr>
              <w:t>Wypełniacze złączy i zalewy – Część 1: Specyfikacja zalew na gorąco</w:t>
            </w:r>
          </w:p>
        </w:tc>
        <w:tc>
          <w:tcPr>
            <w:tcW w:w="27" w:type="dxa"/>
          </w:tcPr>
          <w:p w:rsidR="00184C5B" w:rsidRPr="00184C5B" w:rsidRDefault="00184C5B" w:rsidP="00184C5B">
            <w:pPr>
              <w:suppressAutoHyphens/>
              <w:overflowPunct w:val="0"/>
              <w:autoSpaceDE w:val="0"/>
              <w:snapToGrid w:val="0"/>
              <w:spacing w:after="0" w:line="240" w:lineRule="auto"/>
              <w:jc w:val="both"/>
              <w:textAlignment w:val="baseline"/>
              <w:rPr>
                <w:rFonts w:ascii="Arial" w:eastAsia="Times New Roman" w:hAnsi="Arial" w:cs="Arial"/>
                <w:sz w:val="18"/>
                <w:szCs w:val="20"/>
                <w:lang w:eastAsia="ar-SA"/>
              </w:rPr>
            </w:pPr>
          </w:p>
        </w:tc>
      </w:tr>
      <w:tr w:rsidR="00184C5B" w:rsidRPr="00184C5B" w:rsidTr="00BF6FBC">
        <w:tc>
          <w:tcPr>
            <w:tcW w:w="534" w:type="dxa"/>
          </w:tcPr>
          <w:p w:rsidR="00184C5B" w:rsidRPr="00184C5B" w:rsidRDefault="00184C5B" w:rsidP="00184C5B">
            <w:pPr>
              <w:suppressAutoHyphens/>
              <w:overflowPunct w:val="0"/>
              <w:autoSpaceDE w:val="0"/>
              <w:snapToGrid w:val="0"/>
              <w:spacing w:after="0" w:line="240" w:lineRule="auto"/>
              <w:jc w:val="right"/>
              <w:textAlignment w:val="baseline"/>
              <w:rPr>
                <w:rFonts w:ascii="Arial" w:eastAsia="Times New Roman" w:hAnsi="Arial" w:cs="Arial"/>
                <w:sz w:val="18"/>
                <w:szCs w:val="20"/>
                <w:lang w:eastAsia="ar-SA"/>
              </w:rPr>
            </w:pPr>
            <w:r w:rsidRPr="00184C5B">
              <w:rPr>
                <w:rFonts w:ascii="Arial" w:eastAsia="Times New Roman" w:hAnsi="Arial" w:cs="Arial"/>
                <w:sz w:val="18"/>
                <w:szCs w:val="20"/>
                <w:lang w:eastAsia="ar-SA"/>
              </w:rPr>
              <w:t>61.</w:t>
            </w:r>
          </w:p>
        </w:tc>
        <w:tc>
          <w:tcPr>
            <w:tcW w:w="1842" w:type="dxa"/>
          </w:tcPr>
          <w:p w:rsidR="00184C5B" w:rsidRPr="00184C5B" w:rsidRDefault="00184C5B" w:rsidP="00184C5B">
            <w:pPr>
              <w:suppressAutoHyphens/>
              <w:overflowPunct w:val="0"/>
              <w:autoSpaceDE w:val="0"/>
              <w:snapToGrid w:val="0"/>
              <w:spacing w:after="0" w:line="240" w:lineRule="auto"/>
              <w:jc w:val="both"/>
              <w:textAlignment w:val="baseline"/>
              <w:rPr>
                <w:rFonts w:ascii="Arial" w:eastAsia="Times New Roman" w:hAnsi="Arial" w:cs="Arial"/>
                <w:sz w:val="18"/>
                <w:szCs w:val="20"/>
                <w:lang w:eastAsia="ar-SA"/>
              </w:rPr>
            </w:pPr>
            <w:r w:rsidRPr="00184C5B">
              <w:rPr>
                <w:rFonts w:ascii="Arial" w:eastAsia="Times New Roman" w:hAnsi="Arial" w:cs="Arial"/>
                <w:sz w:val="18"/>
                <w:szCs w:val="20"/>
                <w:lang w:eastAsia="ar-SA"/>
              </w:rPr>
              <w:t>PN-EN 14188-2</w:t>
            </w:r>
          </w:p>
        </w:tc>
        <w:tc>
          <w:tcPr>
            <w:tcW w:w="7245" w:type="dxa"/>
          </w:tcPr>
          <w:p w:rsidR="00184C5B" w:rsidRPr="00184C5B" w:rsidRDefault="00184C5B" w:rsidP="00184C5B">
            <w:pPr>
              <w:suppressAutoHyphens/>
              <w:overflowPunct w:val="0"/>
              <w:autoSpaceDE w:val="0"/>
              <w:snapToGrid w:val="0"/>
              <w:spacing w:after="0" w:line="240" w:lineRule="auto"/>
              <w:jc w:val="both"/>
              <w:textAlignment w:val="baseline"/>
              <w:rPr>
                <w:rFonts w:ascii="Arial" w:eastAsia="Times New Roman" w:hAnsi="Arial" w:cs="Arial"/>
                <w:sz w:val="18"/>
                <w:szCs w:val="20"/>
                <w:lang w:eastAsia="ar-SA"/>
              </w:rPr>
            </w:pPr>
            <w:r w:rsidRPr="00184C5B">
              <w:rPr>
                <w:rFonts w:ascii="Arial" w:eastAsia="Times New Roman" w:hAnsi="Arial" w:cs="Arial"/>
                <w:sz w:val="18"/>
                <w:szCs w:val="20"/>
                <w:lang w:eastAsia="ar-SA"/>
              </w:rPr>
              <w:t>Wypełniacze złączy i zalewy – Część 2: Specyfikacja zalew na zimno</w:t>
            </w:r>
          </w:p>
        </w:tc>
        <w:tc>
          <w:tcPr>
            <w:tcW w:w="27" w:type="dxa"/>
          </w:tcPr>
          <w:p w:rsidR="00184C5B" w:rsidRPr="00184C5B" w:rsidRDefault="00184C5B" w:rsidP="00184C5B">
            <w:pPr>
              <w:suppressAutoHyphens/>
              <w:overflowPunct w:val="0"/>
              <w:autoSpaceDE w:val="0"/>
              <w:snapToGrid w:val="0"/>
              <w:spacing w:after="0" w:line="240" w:lineRule="auto"/>
              <w:jc w:val="both"/>
              <w:textAlignment w:val="baseline"/>
              <w:rPr>
                <w:rFonts w:ascii="Arial" w:eastAsia="Times New Roman" w:hAnsi="Arial" w:cs="Arial"/>
                <w:sz w:val="18"/>
                <w:szCs w:val="20"/>
                <w:lang w:eastAsia="ar-SA"/>
              </w:rPr>
            </w:pPr>
          </w:p>
        </w:tc>
      </w:tr>
      <w:tr w:rsidR="00184C5B" w:rsidRPr="00184C5B" w:rsidTr="00BF6FBC">
        <w:tc>
          <w:tcPr>
            <w:tcW w:w="534" w:type="dxa"/>
          </w:tcPr>
          <w:p w:rsidR="00184C5B" w:rsidRPr="00184C5B" w:rsidRDefault="00184C5B" w:rsidP="00184C5B">
            <w:pPr>
              <w:suppressAutoHyphens/>
              <w:overflowPunct w:val="0"/>
              <w:autoSpaceDE w:val="0"/>
              <w:snapToGrid w:val="0"/>
              <w:spacing w:after="0" w:line="240" w:lineRule="auto"/>
              <w:jc w:val="right"/>
              <w:textAlignment w:val="baseline"/>
              <w:rPr>
                <w:rFonts w:ascii="Arial" w:eastAsia="Times New Roman" w:hAnsi="Arial" w:cs="Arial"/>
                <w:sz w:val="18"/>
                <w:szCs w:val="20"/>
                <w:lang w:eastAsia="ar-SA"/>
              </w:rPr>
            </w:pPr>
            <w:r w:rsidRPr="00184C5B">
              <w:rPr>
                <w:rFonts w:ascii="Arial" w:eastAsia="Times New Roman" w:hAnsi="Arial" w:cs="Arial"/>
                <w:sz w:val="18"/>
                <w:szCs w:val="20"/>
                <w:lang w:eastAsia="ar-SA"/>
              </w:rPr>
              <w:t>62.</w:t>
            </w:r>
          </w:p>
        </w:tc>
        <w:tc>
          <w:tcPr>
            <w:tcW w:w="1842" w:type="dxa"/>
          </w:tcPr>
          <w:p w:rsidR="00184C5B" w:rsidRPr="00184C5B" w:rsidRDefault="00184C5B" w:rsidP="00184C5B">
            <w:pPr>
              <w:suppressAutoHyphens/>
              <w:overflowPunct w:val="0"/>
              <w:autoSpaceDE w:val="0"/>
              <w:snapToGrid w:val="0"/>
              <w:spacing w:after="0" w:line="240" w:lineRule="auto"/>
              <w:jc w:val="both"/>
              <w:textAlignment w:val="baseline"/>
              <w:rPr>
                <w:rFonts w:ascii="Arial" w:eastAsia="Times New Roman" w:hAnsi="Arial" w:cs="Arial"/>
                <w:sz w:val="18"/>
                <w:szCs w:val="20"/>
                <w:lang w:eastAsia="ar-SA"/>
              </w:rPr>
            </w:pPr>
            <w:r w:rsidRPr="00184C5B">
              <w:rPr>
                <w:rFonts w:ascii="Arial" w:eastAsia="Times New Roman" w:hAnsi="Arial" w:cs="Arial"/>
                <w:sz w:val="18"/>
                <w:szCs w:val="20"/>
                <w:lang w:eastAsia="ar-SA"/>
              </w:rPr>
              <w:t>PN-EN 22592</w:t>
            </w:r>
          </w:p>
        </w:tc>
        <w:tc>
          <w:tcPr>
            <w:tcW w:w="7245" w:type="dxa"/>
          </w:tcPr>
          <w:p w:rsidR="00184C5B" w:rsidRPr="00184C5B" w:rsidRDefault="00184C5B" w:rsidP="00184C5B">
            <w:pPr>
              <w:suppressAutoHyphens/>
              <w:overflowPunct w:val="0"/>
              <w:autoSpaceDE w:val="0"/>
              <w:snapToGrid w:val="0"/>
              <w:spacing w:after="0" w:line="240" w:lineRule="auto"/>
              <w:jc w:val="both"/>
              <w:textAlignment w:val="baseline"/>
              <w:rPr>
                <w:rFonts w:ascii="Arial" w:eastAsia="Times New Roman" w:hAnsi="Arial" w:cs="Arial"/>
                <w:sz w:val="18"/>
                <w:szCs w:val="20"/>
                <w:lang w:eastAsia="ar-SA"/>
              </w:rPr>
            </w:pPr>
            <w:r w:rsidRPr="00184C5B">
              <w:rPr>
                <w:rFonts w:ascii="Arial" w:eastAsia="Times New Roman" w:hAnsi="Arial" w:cs="Arial"/>
                <w:sz w:val="18"/>
                <w:szCs w:val="20"/>
                <w:lang w:eastAsia="ar-SA"/>
              </w:rPr>
              <w:t>Przetwory naftowe – Oznaczanie temperatury zapłonu i palenia – Pomiar metodą otwartego tygla Clevelanda</w:t>
            </w:r>
          </w:p>
        </w:tc>
        <w:tc>
          <w:tcPr>
            <w:tcW w:w="27" w:type="dxa"/>
          </w:tcPr>
          <w:p w:rsidR="00184C5B" w:rsidRPr="00184C5B" w:rsidRDefault="00184C5B" w:rsidP="00184C5B">
            <w:pPr>
              <w:suppressAutoHyphens/>
              <w:overflowPunct w:val="0"/>
              <w:autoSpaceDE w:val="0"/>
              <w:snapToGrid w:val="0"/>
              <w:spacing w:after="0" w:line="240" w:lineRule="auto"/>
              <w:jc w:val="both"/>
              <w:textAlignment w:val="baseline"/>
              <w:rPr>
                <w:rFonts w:ascii="Arial" w:eastAsia="Times New Roman" w:hAnsi="Arial" w:cs="Arial"/>
                <w:sz w:val="18"/>
                <w:szCs w:val="20"/>
                <w:lang w:eastAsia="ar-SA"/>
              </w:rPr>
            </w:pPr>
          </w:p>
        </w:tc>
      </w:tr>
      <w:tr w:rsidR="00184C5B" w:rsidRPr="00184C5B" w:rsidTr="00BF6FBC">
        <w:tc>
          <w:tcPr>
            <w:tcW w:w="534" w:type="dxa"/>
          </w:tcPr>
          <w:p w:rsidR="00184C5B" w:rsidRPr="00184C5B" w:rsidRDefault="00184C5B" w:rsidP="00184C5B">
            <w:pPr>
              <w:suppressAutoHyphens/>
              <w:overflowPunct w:val="0"/>
              <w:autoSpaceDE w:val="0"/>
              <w:snapToGrid w:val="0"/>
              <w:spacing w:after="0" w:line="240" w:lineRule="auto"/>
              <w:jc w:val="right"/>
              <w:textAlignment w:val="baseline"/>
              <w:rPr>
                <w:rFonts w:ascii="Arial" w:eastAsia="Times New Roman" w:hAnsi="Arial" w:cs="Arial"/>
                <w:sz w:val="18"/>
                <w:szCs w:val="20"/>
                <w:lang w:eastAsia="ar-SA"/>
              </w:rPr>
            </w:pPr>
            <w:r w:rsidRPr="00184C5B">
              <w:rPr>
                <w:rFonts w:ascii="Arial" w:eastAsia="Times New Roman" w:hAnsi="Arial" w:cs="Arial"/>
                <w:sz w:val="18"/>
                <w:szCs w:val="20"/>
                <w:lang w:eastAsia="ar-SA"/>
              </w:rPr>
              <w:t>63.</w:t>
            </w:r>
          </w:p>
        </w:tc>
        <w:tc>
          <w:tcPr>
            <w:tcW w:w="1842" w:type="dxa"/>
          </w:tcPr>
          <w:p w:rsidR="00184C5B" w:rsidRPr="00184C5B" w:rsidRDefault="00184C5B" w:rsidP="00184C5B">
            <w:pPr>
              <w:suppressAutoHyphens/>
              <w:overflowPunct w:val="0"/>
              <w:autoSpaceDE w:val="0"/>
              <w:snapToGrid w:val="0"/>
              <w:spacing w:after="0" w:line="240" w:lineRule="auto"/>
              <w:jc w:val="both"/>
              <w:textAlignment w:val="baseline"/>
              <w:rPr>
                <w:rFonts w:ascii="Arial" w:eastAsia="Times New Roman" w:hAnsi="Arial" w:cs="Arial"/>
                <w:sz w:val="18"/>
                <w:szCs w:val="20"/>
                <w:lang w:eastAsia="ar-SA"/>
              </w:rPr>
            </w:pPr>
            <w:r w:rsidRPr="00184C5B">
              <w:rPr>
                <w:rFonts w:ascii="Arial" w:eastAsia="Times New Roman" w:hAnsi="Arial" w:cs="Arial"/>
                <w:sz w:val="18"/>
                <w:szCs w:val="20"/>
                <w:lang w:eastAsia="ar-SA"/>
              </w:rPr>
              <w:t>PN-EN ISO 2592</w:t>
            </w:r>
          </w:p>
        </w:tc>
        <w:tc>
          <w:tcPr>
            <w:tcW w:w="7245" w:type="dxa"/>
          </w:tcPr>
          <w:p w:rsidR="00184C5B" w:rsidRPr="00184C5B" w:rsidRDefault="00184C5B" w:rsidP="00184C5B">
            <w:pPr>
              <w:suppressAutoHyphens/>
              <w:overflowPunct w:val="0"/>
              <w:autoSpaceDE w:val="0"/>
              <w:snapToGrid w:val="0"/>
              <w:spacing w:after="0" w:line="240" w:lineRule="auto"/>
              <w:jc w:val="both"/>
              <w:textAlignment w:val="baseline"/>
              <w:rPr>
                <w:rFonts w:ascii="Arial" w:eastAsia="Times New Roman" w:hAnsi="Arial" w:cs="Arial"/>
                <w:sz w:val="18"/>
                <w:szCs w:val="20"/>
                <w:lang w:eastAsia="ar-SA"/>
              </w:rPr>
            </w:pPr>
            <w:r w:rsidRPr="00184C5B">
              <w:rPr>
                <w:rFonts w:ascii="Arial" w:eastAsia="Times New Roman" w:hAnsi="Arial" w:cs="Arial"/>
                <w:sz w:val="18"/>
                <w:szCs w:val="20"/>
                <w:lang w:eastAsia="ar-SA"/>
              </w:rPr>
              <w:t>Oznaczanie temperatury zapłonu i palenia – Metoda otwartego tygla Clevelanda</w:t>
            </w:r>
          </w:p>
        </w:tc>
        <w:tc>
          <w:tcPr>
            <w:tcW w:w="27" w:type="dxa"/>
          </w:tcPr>
          <w:p w:rsidR="00184C5B" w:rsidRPr="00184C5B" w:rsidRDefault="00184C5B" w:rsidP="00184C5B">
            <w:pPr>
              <w:suppressAutoHyphens/>
              <w:overflowPunct w:val="0"/>
              <w:autoSpaceDE w:val="0"/>
              <w:snapToGrid w:val="0"/>
              <w:spacing w:after="0" w:line="240" w:lineRule="auto"/>
              <w:jc w:val="both"/>
              <w:textAlignment w:val="baseline"/>
              <w:rPr>
                <w:rFonts w:ascii="Arial" w:eastAsia="Times New Roman" w:hAnsi="Arial" w:cs="Arial"/>
                <w:sz w:val="18"/>
                <w:szCs w:val="20"/>
                <w:lang w:eastAsia="ar-SA"/>
              </w:rPr>
            </w:pPr>
          </w:p>
        </w:tc>
      </w:tr>
    </w:tbl>
    <w:p w:rsidR="00184C5B" w:rsidRPr="00184C5B" w:rsidRDefault="00184C5B" w:rsidP="00184C5B">
      <w:pPr>
        <w:keepNext/>
        <w:numPr>
          <w:ilvl w:val="1"/>
          <w:numId w:val="0"/>
        </w:numPr>
        <w:tabs>
          <w:tab w:val="left" w:pos="0"/>
        </w:tabs>
        <w:suppressAutoHyphens/>
        <w:overflowPunct w:val="0"/>
        <w:autoSpaceDE w:val="0"/>
        <w:spacing w:before="120" w:after="120" w:line="240" w:lineRule="auto"/>
        <w:jc w:val="both"/>
        <w:textAlignment w:val="baseline"/>
        <w:outlineLvl w:val="1"/>
        <w:rPr>
          <w:rFonts w:ascii="Arial" w:eastAsia="Times New Roman" w:hAnsi="Arial" w:cs="Arial"/>
          <w:b/>
          <w:sz w:val="18"/>
          <w:szCs w:val="20"/>
          <w:lang w:eastAsia="ar-SA"/>
        </w:rPr>
      </w:pPr>
      <w:r w:rsidRPr="00184C5B">
        <w:rPr>
          <w:rFonts w:ascii="Arial" w:eastAsia="Times New Roman" w:hAnsi="Arial" w:cs="Arial"/>
          <w:b/>
          <w:sz w:val="18"/>
          <w:szCs w:val="20"/>
          <w:lang w:eastAsia="ar-SA"/>
        </w:rPr>
        <w:t>10.3. Wymagania techniczne</w:t>
      </w:r>
    </w:p>
    <w:p w:rsidR="00184C5B" w:rsidRPr="00184C5B" w:rsidRDefault="00184C5B" w:rsidP="00184C5B">
      <w:pPr>
        <w:numPr>
          <w:ilvl w:val="0"/>
          <w:numId w:val="3"/>
        </w:numPr>
        <w:tabs>
          <w:tab w:val="num" w:pos="397"/>
          <w:tab w:val="left" w:pos="510"/>
        </w:tabs>
        <w:suppressAutoHyphens/>
        <w:overflowPunct w:val="0"/>
        <w:autoSpaceDE w:val="0"/>
        <w:spacing w:after="0" w:line="240" w:lineRule="auto"/>
        <w:ind w:left="510" w:hanging="397"/>
        <w:jc w:val="both"/>
        <w:textAlignment w:val="baseline"/>
        <w:rPr>
          <w:rFonts w:ascii="Arial" w:eastAsia="Times New Roman" w:hAnsi="Arial" w:cs="Arial"/>
          <w:sz w:val="18"/>
          <w:szCs w:val="20"/>
          <w:lang w:eastAsia="ar-SA"/>
        </w:rPr>
      </w:pPr>
      <w:r w:rsidRPr="00184C5B">
        <w:rPr>
          <w:rFonts w:ascii="Arial" w:eastAsia="Times New Roman" w:hAnsi="Arial" w:cs="Arial"/>
          <w:sz w:val="18"/>
          <w:szCs w:val="20"/>
          <w:lang w:eastAsia="ar-SA"/>
        </w:rPr>
        <w:t>WT-1 Kruszywa 2010. Kruszywa do mieszanek mineralno-asfaltowych i powierzchniowych utrwaleń na drogach krajowych - Zarządzenie nr 102 Generalnego Dyrektora Dróg Krajowych i Autostrad z dnia 19 listopada 2010 r.</w:t>
      </w:r>
    </w:p>
    <w:p w:rsidR="00184C5B" w:rsidRPr="00184C5B" w:rsidRDefault="00184C5B" w:rsidP="00184C5B">
      <w:pPr>
        <w:numPr>
          <w:ilvl w:val="0"/>
          <w:numId w:val="3"/>
        </w:numPr>
        <w:tabs>
          <w:tab w:val="num" w:pos="397"/>
          <w:tab w:val="left" w:pos="510"/>
        </w:tabs>
        <w:suppressAutoHyphens/>
        <w:overflowPunct w:val="0"/>
        <w:autoSpaceDE w:val="0"/>
        <w:spacing w:after="0" w:line="240" w:lineRule="auto"/>
        <w:ind w:left="510" w:hanging="397"/>
        <w:jc w:val="both"/>
        <w:textAlignment w:val="baseline"/>
        <w:rPr>
          <w:rFonts w:ascii="Arial" w:eastAsia="Times New Roman" w:hAnsi="Arial" w:cs="Arial"/>
          <w:sz w:val="18"/>
          <w:szCs w:val="20"/>
          <w:lang w:eastAsia="ar-SA"/>
        </w:rPr>
      </w:pPr>
      <w:r w:rsidRPr="00184C5B">
        <w:rPr>
          <w:rFonts w:ascii="Arial" w:eastAsia="Times New Roman" w:hAnsi="Arial" w:cs="Arial"/>
          <w:sz w:val="18"/>
          <w:szCs w:val="20"/>
          <w:lang w:eastAsia="ar-SA"/>
        </w:rPr>
        <w:t>WT-2 Nawierzchnie asfaltowe 2010. Nawierzchnie asfaltowe na drogach krajowych - Zarządzenie nr 102 Generalnego Dyrektora Dróg Krajowych i Autostrad z dnia 19 listopada 2010 r.</w:t>
      </w:r>
    </w:p>
    <w:p w:rsidR="00184C5B" w:rsidRPr="00184C5B" w:rsidRDefault="00184C5B" w:rsidP="00184C5B">
      <w:pPr>
        <w:numPr>
          <w:ilvl w:val="0"/>
          <w:numId w:val="3"/>
        </w:numPr>
        <w:tabs>
          <w:tab w:val="num" w:pos="397"/>
          <w:tab w:val="left" w:pos="510"/>
        </w:tabs>
        <w:suppressAutoHyphens/>
        <w:overflowPunct w:val="0"/>
        <w:autoSpaceDE w:val="0"/>
        <w:spacing w:after="0" w:line="240" w:lineRule="auto"/>
        <w:ind w:left="510" w:hanging="397"/>
        <w:jc w:val="both"/>
        <w:textAlignment w:val="baseline"/>
        <w:rPr>
          <w:rFonts w:ascii="Arial" w:eastAsia="Times New Roman" w:hAnsi="Arial" w:cs="Arial"/>
          <w:sz w:val="18"/>
          <w:szCs w:val="20"/>
          <w:lang w:eastAsia="ar-SA"/>
        </w:rPr>
      </w:pPr>
      <w:r w:rsidRPr="00184C5B">
        <w:rPr>
          <w:rFonts w:ascii="Arial" w:eastAsia="Times New Roman" w:hAnsi="Arial" w:cs="Arial"/>
          <w:sz w:val="18"/>
          <w:szCs w:val="20"/>
          <w:lang w:eastAsia="ar-SA"/>
        </w:rPr>
        <w:t>WT-3 Emulsje asfaltowe 2009. Kationowe emulsje asfaltowe na drogach publicznych</w:t>
      </w:r>
    </w:p>
    <w:p w:rsidR="00184C5B" w:rsidRPr="00184C5B" w:rsidRDefault="00184C5B" w:rsidP="00184C5B">
      <w:pPr>
        <w:keepNext/>
        <w:numPr>
          <w:ilvl w:val="1"/>
          <w:numId w:val="0"/>
        </w:numPr>
        <w:tabs>
          <w:tab w:val="left" w:pos="0"/>
        </w:tabs>
        <w:suppressAutoHyphens/>
        <w:overflowPunct w:val="0"/>
        <w:autoSpaceDE w:val="0"/>
        <w:spacing w:before="120" w:after="120" w:line="240" w:lineRule="auto"/>
        <w:jc w:val="both"/>
        <w:textAlignment w:val="baseline"/>
        <w:outlineLvl w:val="1"/>
        <w:rPr>
          <w:rFonts w:ascii="Arial" w:eastAsia="Times New Roman" w:hAnsi="Arial" w:cs="Arial"/>
          <w:b/>
          <w:sz w:val="18"/>
          <w:szCs w:val="20"/>
          <w:lang w:eastAsia="ar-SA"/>
        </w:rPr>
      </w:pPr>
      <w:r w:rsidRPr="00184C5B">
        <w:rPr>
          <w:rFonts w:ascii="Arial" w:eastAsia="Times New Roman" w:hAnsi="Arial" w:cs="Arial"/>
          <w:b/>
          <w:sz w:val="18"/>
          <w:szCs w:val="20"/>
          <w:lang w:eastAsia="ar-SA"/>
        </w:rPr>
        <w:t>10.4. Inne dokumenty</w:t>
      </w:r>
    </w:p>
    <w:p w:rsidR="00184C5B" w:rsidRPr="00184C5B" w:rsidRDefault="00184C5B" w:rsidP="00184C5B">
      <w:pPr>
        <w:numPr>
          <w:ilvl w:val="0"/>
          <w:numId w:val="9"/>
        </w:numPr>
        <w:tabs>
          <w:tab w:val="num" w:pos="397"/>
          <w:tab w:val="left" w:pos="510"/>
        </w:tabs>
        <w:suppressAutoHyphens/>
        <w:overflowPunct w:val="0"/>
        <w:autoSpaceDE w:val="0"/>
        <w:spacing w:after="0" w:line="240" w:lineRule="auto"/>
        <w:ind w:left="510" w:hanging="397"/>
        <w:jc w:val="both"/>
        <w:textAlignment w:val="baseline"/>
        <w:rPr>
          <w:rFonts w:ascii="Arial" w:eastAsia="Times New Roman" w:hAnsi="Arial" w:cs="Arial"/>
          <w:sz w:val="18"/>
          <w:szCs w:val="20"/>
          <w:lang w:eastAsia="ar-SA"/>
        </w:rPr>
      </w:pPr>
      <w:r w:rsidRPr="00184C5B">
        <w:rPr>
          <w:rFonts w:ascii="Arial" w:eastAsia="Times New Roman" w:hAnsi="Arial" w:cs="Arial"/>
          <w:sz w:val="18"/>
          <w:szCs w:val="20"/>
          <w:lang w:eastAsia="ar-SA"/>
        </w:rPr>
        <w:t>Rozporządzenie Ministra Transportu i Gospodarki Morskiej z dnia 2 marca 1999 r. w sprawie warunków technicznych, jakim powinny odpowiadać drogi publiczne i ich usytuowanie (Dz.U. nr 43, poz. 430)</w:t>
      </w:r>
    </w:p>
    <w:p w:rsidR="00184C5B" w:rsidRPr="00184C5B" w:rsidRDefault="00184C5B" w:rsidP="00184C5B">
      <w:pPr>
        <w:numPr>
          <w:ilvl w:val="0"/>
          <w:numId w:val="9"/>
        </w:numPr>
        <w:tabs>
          <w:tab w:val="num" w:pos="397"/>
          <w:tab w:val="left" w:pos="510"/>
        </w:tabs>
        <w:suppressAutoHyphens/>
        <w:overflowPunct w:val="0"/>
        <w:autoSpaceDE w:val="0"/>
        <w:spacing w:after="0" w:line="240" w:lineRule="auto"/>
        <w:ind w:left="510" w:hanging="397"/>
        <w:jc w:val="both"/>
        <w:textAlignment w:val="baseline"/>
        <w:rPr>
          <w:rFonts w:ascii="Arial" w:eastAsia="Times New Roman" w:hAnsi="Arial" w:cs="Arial"/>
          <w:sz w:val="18"/>
          <w:szCs w:val="20"/>
          <w:lang w:eastAsia="ar-SA"/>
        </w:rPr>
      </w:pPr>
      <w:r w:rsidRPr="00184C5B">
        <w:rPr>
          <w:rFonts w:ascii="Arial" w:eastAsia="Times New Roman" w:hAnsi="Arial" w:cs="Arial"/>
          <w:sz w:val="18"/>
          <w:szCs w:val="20"/>
          <w:lang w:eastAsia="ar-SA"/>
        </w:rPr>
        <w:t>Katalog typowych konstrukcji nawierzchni podatnych i półsztywnych. Generalna Dyrekcja Dróg Publicznych – Instytut Badawczy Dróg i Mostów, Warszawa 1997</w:t>
      </w:r>
    </w:p>
    <w:p w:rsidR="00184C5B" w:rsidRPr="00184C5B" w:rsidRDefault="00184C5B" w:rsidP="00184C5B">
      <w:pPr>
        <w:suppressAutoHyphens/>
        <w:overflowPunct w:val="0"/>
        <w:autoSpaceDE w:val="0"/>
        <w:spacing w:after="0" w:line="240" w:lineRule="auto"/>
        <w:jc w:val="both"/>
        <w:textAlignment w:val="baseline"/>
        <w:rPr>
          <w:rFonts w:ascii="Times New Roman" w:eastAsia="Times New Roman" w:hAnsi="Times New Roman" w:cs="Times New Roman"/>
          <w:sz w:val="20"/>
          <w:szCs w:val="20"/>
          <w:lang w:eastAsia="ar-SA"/>
        </w:rPr>
      </w:pPr>
    </w:p>
    <w:p w:rsidR="00184C5B" w:rsidRPr="00184C5B" w:rsidRDefault="00184C5B" w:rsidP="00184C5B">
      <w:pPr>
        <w:keepNext/>
        <w:numPr>
          <w:ilvl w:val="3"/>
          <w:numId w:val="0"/>
        </w:numPr>
        <w:tabs>
          <w:tab w:val="left" w:pos="0"/>
        </w:tabs>
        <w:suppressAutoHyphens/>
        <w:overflowPunct w:val="0"/>
        <w:autoSpaceDE w:val="0"/>
        <w:spacing w:after="0" w:line="240" w:lineRule="auto"/>
        <w:jc w:val="right"/>
        <w:textAlignment w:val="baseline"/>
        <w:outlineLvl w:val="3"/>
        <w:rPr>
          <w:rFonts w:ascii="Arial" w:eastAsia="Times New Roman" w:hAnsi="Arial" w:cs="Arial"/>
          <w:b/>
          <w:bCs/>
          <w:sz w:val="28"/>
          <w:szCs w:val="20"/>
          <w:lang w:eastAsia="ar-SA"/>
        </w:rPr>
      </w:pPr>
      <w:r w:rsidRPr="00184C5B">
        <w:rPr>
          <w:rFonts w:ascii="Arial" w:eastAsia="Times New Roman" w:hAnsi="Arial" w:cs="Arial"/>
          <w:b/>
          <w:bCs/>
          <w:sz w:val="28"/>
          <w:szCs w:val="20"/>
          <w:lang w:eastAsia="ar-SA"/>
        </w:rPr>
        <w:t>D.05.03.11</w:t>
      </w:r>
    </w:p>
    <w:p w:rsidR="00184C5B" w:rsidRPr="00184C5B" w:rsidRDefault="00184C5B" w:rsidP="00184C5B">
      <w:pPr>
        <w:suppressAutoHyphens/>
        <w:overflowPunct w:val="0"/>
        <w:autoSpaceDE w:val="0"/>
        <w:spacing w:after="0" w:line="240" w:lineRule="auto"/>
        <w:jc w:val="right"/>
        <w:textAlignment w:val="baseline"/>
        <w:rPr>
          <w:rFonts w:ascii="Arial" w:eastAsia="Times New Roman" w:hAnsi="Arial" w:cs="Times New Roman"/>
          <w:b/>
          <w:sz w:val="28"/>
          <w:szCs w:val="20"/>
          <w:lang w:eastAsia="ar-SA"/>
        </w:rPr>
      </w:pPr>
      <w:r w:rsidRPr="00184C5B">
        <w:rPr>
          <w:rFonts w:ascii="Arial" w:eastAsia="Times New Roman" w:hAnsi="Arial" w:cs="Times New Roman"/>
          <w:b/>
          <w:sz w:val="28"/>
          <w:szCs w:val="20"/>
          <w:lang w:eastAsia="ar-SA"/>
        </w:rPr>
        <w:t>FREZOWANIE NAWIERZCHNI ASFALTOWYCH NA ZIMNO</w:t>
      </w:r>
    </w:p>
    <w:p w:rsidR="00184C5B" w:rsidRPr="00184C5B" w:rsidRDefault="00184C5B" w:rsidP="00184C5B">
      <w:pPr>
        <w:suppressAutoHyphens/>
        <w:overflowPunct w:val="0"/>
        <w:autoSpaceDE w:val="0"/>
        <w:spacing w:after="0" w:line="240" w:lineRule="auto"/>
        <w:jc w:val="center"/>
        <w:textAlignment w:val="baseline"/>
        <w:rPr>
          <w:rFonts w:ascii="Arial" w:eastAsia="Times New Roman" w:hAnsi="Arial" w:cs="Times New Roman"/>
          <w:b/>
          <w:sz w:val="28"/>
          <w:szCs w:val="20"/>
          <w:lang w:eastAsia="ar-SA"/>
        </w:rPr>
      </w:pPr>
      <w:r>
        <w:rPr>
          <w:rFonts w:ascii="Times New Roman" w:eastAsia="Times New Roman" w:hAnsi="Times New Roman" w:cs="Times New Roman"/>
          <w:noProof/>
          <w:sz w:val="20"/>
          <w:szCs w:val="20"/>
          <w:lang w:eastAsia="pl-PL"/>
        </w:rPr>
        <mc:AlternateContent>
          <mc:Choice Requires="wps">
            <w:drawing>
              <wp:anchor distT="0" distB="0" distL="114300" distR="114300" simplePos="0" relativeHeight="251674624" behindDoc="0" locked="0" layoutInCell="1" allowOverlap="1" wp14:anchorId="7BA535D2" wp14:editId="0C0EC3C3">
                <wp:simplePos x="0" y="0"/>
                <wp:positionH relativeFrom="page">
                  <wp:posOffset>-21590</wp:posOffset>
                </wp:positionH>
                <wp:positionV relativeFrom="paragraph">
                  <wp:posOffset>60325</wp:posOffset>
                </wp:positionV>
                <wp:extent cx="6400800" cy="0"/>
                <wp:effectExtent l="6985" t="6350" r="12065" b="12700"/>
                <wp:wrapNone/>
                <wp:docPr id="37" name="Łącznik prostoliniowy 3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400800" cy="0"/>
                        </a:xfrm>
                        <a:prstGeom prst="line">
                          <a:avLst/>
                        </a:prstGeom>
                        <a:noFill/>
                        <a:ln w="9360">
                          <a:solidFill>
                            <a:srgbClr val="000000"/>
                          </a:solidFill>
                          <a:miter lim="800000"/>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id="Łącznik prostoliniowy 37" o:spid="_x0000_s1026" style="position:absolute;z-index:25167462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 from="-1.7pt,4.75pt" to="502.3pt,4.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" strokeweight=".26mm">
                <v:stroke joinstyle="miter"/>
                <w10:wrap anchorx="page"/>
              </v:line>
            </w:pict>
          </mc:Fallback>
        </mc:AlternateContent>
      </w:r>
    </w:p>
    <w:p w:rsidR="00184C5B" w:rsidRPr="00184C5B" w:rsidRDefault="00184C5B" w:rsidP="00184C5B">
      <w:pPr>
        <w:keepNext/>
        <w:keepLines/>
        <w:tabs>
          <w:tab w:val="left" w:pos="0"/>
        </w:tabs>
        <w:suppressAutoHyphens/>
        <w:overflowPunct w:val="0"/>
        <w:autoSpaceDE w:val="0"/>
        <w:spacing w:before="120" w:after="120" w:line="240" w:lineRule="auto"/>
        <w:jc w:val="both"/>
        <w:textAlignment w:val="baseline"/>
        <w:outlineLvl w:val="0"/>
        <w:rPr>
          <w:rFonts w:ascii="Arial" w:eastAsia="Times New Roman" w:hAnsi="Arial" w:cs="Arial"/>
          <w:b/>
          <w:caps/>
          <w:kern w:val="1"/>
          <w:sz w:val="18"/>
          <w:szCs w:val="20"/>
          <w:lang w:eastAsia="ar-SA"/>
        </w:rPr>
      </w:pPr>
      <w:r w:rsidRPr="00184C5B">
        <w:rPr>
          <w:rFonts w:ascii="Arial" w:eastAsia="Times New Roman" w:hAnsi="Arial" w:cs="Arial"/>
          <w:b/>
          <w:caps/>
          <w:kern w:val="1"/>
          <w:sz w:val="18"/>
          <w:szCs w:val="20"/>
          <w:lang w:eastAsia="ar-SA"/>
        </w:rPr>
        <w:t>1. Wstęp</w:t>
      </w:r>
    </w:p>
    <w:p w:rsidR="00184C5B" w:rsidRPr="00184C5B" w:rsidRDefault="00184C5B" w:rsidP="00184C5B">
      <w:pPr>
        <w:keepNext/>
        <w:numPr>
          <w:ilvl w:val="1"/>
          <w:numId w:val="0"/>
        </w:numPr>
        <w:tabs>
          <w:tab w:val="left" w:pos="0"/>
        </w:tabs>
        <w:suppressAutoHyphens/>
        <w:overflowPunct w:val="0"/>
        <w:autoSpaceDE w:val="0"/>
        <w:spacing w:before="120" w:after="120" w:line="240" w:lineRule="auto"/>
        <w:jc w:val="both"/>
        <w:textAlignment w:val="baseline"/>
        <w:outlineLvl w:val="1"/>
        <w:rPr>
          <w:rFonts w:ascii="Arial" w:eastAsia="Times New Roman" w:hAnsi="Arial" w:cs="Arial"/>
          <w:b/>
          <w:sz w:val="18"/>
          <w:szCs w:val="20"/>
          <w:lang w:eastAsia="ar-SA"/>
        </w:rPr>
      </w:pPr>
      <w:r w:rsidRPr="00184C5B">
        <w:rPr>
          <w:rFonts w:ascii="Arial" w:eastAsia="Times New Roman" w:hAnsi="Arial" w:cs="Arial"/>
          <w:b/>
          <w:sz w:val="18"/>
          <w:szCs w:val="20"/>
          <w:lang w:eastAsia="ar-SA"/>
        </w:rPr>
        <w:t>1.1. Przedmiot SST</w:t>
      </w:r>
    </w:p>
    <w:p w:rsidR="00184C5B" w:rsidRPr="00184C5B" w:rsidRDefault="00184C5B" w:rsidP="00184C5B">
      <w:pPr>
        <w:suppressAutoHyphens/>
        <w:overflowPunct w:val="0"/>
        <w:autoSpaceDE w:val="0"/>
        <w:spacing w:after="0" w:line="240" w:lineRule="auto"/>
        <w:jc w:val="both"/>
        <w:textAlignment w:val="baseline"/>
        <w:rPr>
          <w:rFonts w:ascii="Arial" w:eastAsia="Times New Roman" w:hAnsi="Arial" w:cs="Arial"/>
          <w:sz w:val="18"/>
          <w:szCs w:val="20"/>
          <w:lang w:eastAsia="ar-SA"/>
        </w:rPr>
      </w:pPr>
      <w:r w:rsidRPr="00184C5B">
        <w:rPr>
          <w:rFonts w:ascii="Arial" w:eastAsia="Times New Roman" w:hAnsi="Arial" w:cs="Arial"/>
          <w:sz w:val="18"/>
          <w:szCs w:val="20"/>
          <w:lang w:eastAsia="ar-SA"/>
        </w:rPr>
        <w:t>Przedmiotem niniejszej szczegółowej specyfikacji technicznej (SST) są wymagania dotyczące wykonania i odbioru robót związanych z frezowaniem nawierzchni asfaltowych na zimno w ramach:</w:t>
      </w:r>
    </w:p>
    <w:tbl>
      <w:tblPr>
        <w:tblW w:w="0" w:type="auto"/>
        <w:tblInd w:w="70" w:type="dxa"/>
        <w:tblLayout w:type="fixed"/>
        <w:tblCellMar>
          <w:left w:w="70" w:type="dxa"/>
          <w:right w:w="70" w:type="dxa"/>
        </w:tblCellMar>
        <w:tblLook w:val="0000" w:firstRow="0" w:lastRow="0" w:firstColumn="0" w:lastColumn="0" w:noHBand="0" w:noVBand="0"/>
      </w:tblPr>
      <w:tblGrid>
        <w:gridCol w:w="9649"/>
      </w:tblGrid>
      <w:tr w:rsidR="00184C5B" w:rsidRPr="00184C5B" w:rsidTr="00BF6FBC">
        <w:tc>
          <w:tcPr>
            <w:tcW w:w="9649" w:type="dxa"/>
            <w:tcBorders>
              <w:top w:val="single" w:sz="4" w:space="0" w:color="000000"/>
              <w:left w:val="single" w:sz="4" w:space="0" w:color="000000"/>
              <w:bottom w:val="single" w:sz="4" w:space="0" w:color="000000"/>
              <w:right w:val="single" w:sz="4" w:space="0" w:color="000000"/>
            </w:tcBorders>
          </w:tcPr>
          <w:p w:rsidR="00184C5B" w:rsidRPr="00184C5B" w:rsidRDefault="00D16D93" w:rsidP="00184C5B">
            <w:pPr>
              <w:tabs>
                <w:tab w:val="left" w:pos="0"/>
              </w:tabs>
              <w:suppressAutoHyphens/>
              <w:overflowPunct w:val="0"/>
              <w:autoSpaceDE w:val="0"/>
              <w:snapToGrid w:val="0"/>
              <w:spacing w:after="0" w:line="240" w:lineRule="auto"/>
              <w:textAlignment w:val="baseline"/>
              <w:rPr>
                <w:rFonts w:ascii="Arial" w:eastAsia="Times New Roman" w:hAnsi="Arial" w:cs="Arial"/>
                <w:b/>
                <w:bCs/>
                <w:sz w:val="18"/>
                <w:szCs w:val="20"/>
                <w:lang w:eastAsia="ar-SA"/>
              </w:rPr>
            </w:pPr>
            <w:r>
              <w:rPr>
                <w:rFonts w:ascii="Arial" w:eastAsia="Times New Roman" w:hAnsi="Arial" w:cs="Arial"/>
                <w:b/>
                <w:bCs/>
                <w:sz w:val="18"/>
                <w:szCs w:val="20"/>
                <w:lang w:eastAsia="ar-SA"/>
              </w:rPr>
              <w:t>Remontu nawierzchni drogi gminnej ul. Słowackiego w m. Ozimek.</w:t>
            </w:r>
          </w:p>
        </w:tc>
      </w:tr>
    </w:tbl>
    <w:p w:rsidR="00184C5B" w:rsidRPr="00184C5B" w:rsidRDefault="00184C5B" w:rsidP="00184C5B">
      <w:pPr>
        <w:keepNext/>
        <w:numPr>
          <w:ilvl w:val="1"/>
          <w:numId w:val="0"/>
        </w:numPr>
        <w:tabs>
          <w:tab w:val="left" w:pos="0"/>
        </w:tabs>
        <w:suppressAutoHyphens/>
        <w:overflowPunct w:val="0"/>
        <w:autoSpaceDE w:val="0"/>
        <w:spacing w:before="120" w:after="120" w:line="240" w:lineRule="auto"/>
        <w:jc w:val="both"/>
        <w:textAlignment w:val="baseline"/>
        <w:outlineLvl w:val="1"/>
        <w:rPr>
          <w:rFonts w:ascii="Arial" w:eastAsia="Times New Roman" w:hAnsi="Arial" w:cs="Arial"/>
          <w:b/>
          <w:sz w:val="18"/>
          <w:szCs w:val="20"/>
          <w:lang w:eastAsia="ar-SA"/>
        </w:rPr>
      </w:pPr>
      <w:r w:rsidRPr="00184C5B">
        <w:rPr>
          <w:rFonts w:ascii="Arial" w:eastAsia="Times New Roman" w:hAnsi="Arial" w:cs="Arial"/>
          <w:b/>
          <w:sz w:val="18"/>
          <w:szCs w:val="20"/>
          <w:lang w:eastAsia="ar-SA"/>
        </w:rPr>
        <w:t>1.2. Zakres stosowania SST</w:t>
      </w:r>
    </w:p>
    <w:p w:rsidR="00184C5B" w:rsidRPr="00184C5B" w:rsidRDefault="00184C5B" w:rsidP="00184C5B">
      <w:pPr>
        <w:suppressAutoHyphens/>
        <w:overflowPunct w:val="0"/>
        <w:autoSpaceDE w:val="0"/>
        <w:spacing w:after="0" w:line="240" w:lineRule="auto"/>
        <w:jc w:val="both"/>
        <w:textAlignment w:val="baseline"/>
        <w:rPr>
          <w:rFonts w:ascii="Arial" w:eastAsia="Times New Roman" w:hAnsi="Arial" w:cs="Arial"/>
          <w:sz w:val="18"/>
          <w:szCs w:val="20"/>
          <w:lang w:eastAsia="ar-SA"/>
        </w:rPr>
      </w:pPr>
      <w:r w:rsidRPr="00184C5B">
        <w:rPr>
          <w:rFonts w:ascii="Arial" w:eastAsia="Times New Roman" w:hAnsi="Arial" w:cs="Arial"/>
          <w:sz w:val="18"/>
          <w:szCs w:val="20"/>
          <w:lang w:eastAsia="ar-SA"/>
        </w:rPr>
        <w:t>Szczegółowa specyfikacja techniczna (SST) stanowi część Dokumentów Przetargowych i Kontraktowych i należy je stosować w zlecaniu i wykonaniu robót opisanych w podpunkcie 1.1.</w:t>
      </w:r>
    </w:p>
    <w:p w:rsidR="00184C5B" w:rsidRPr="00184C5B" w:rsidRDefault="00184C5B" w:rsidP="00184C5B">
      <w:pPr>
        <w:keepNext/>
        <w:numPr>
          <w:ilvl w:val="1"/>
          <w:numId w:val="0"/>
        </w:numPr>
        <w:tabs>
          <w:tab w:val="left" w:pos="0"/>
        </w:tabs>
        <w:suppressAutoHyphens/>
        <w:overflowPunct w:val="0"/>
        <w:autoSpaceDE w:val="0"/>
        <w:spacing w:before="120" w:after="120" w:line="240" w:lineRule="auto"/>
        <w:jc w:val="both"/>
        <w:textAlignment w:val="baseline"/>
        <w:outlineLvl w:val="1"/>
        <w:rPr>
          <w:rFonts w:ascii="Arial" w:eastAsia="Times New Roman" w:hAnsi="Arial" w:cs="Arial"/>
          <w:b/>
          <w:sz w:val="18"/>
          <w:szCs w:val="20"/>
          <w:lang w:eastAsia="ar-SA"/>
        </w:rPr>
      </w:pPr>
      <w:r w:rsidRPr="00184C5B">
        <w:rPr>
          <w:rFonts w:ascii="Arial" w:eastAsia="Times New Roman" w:hAnsi="Arial" w:cs="Arial"/>
          <w:b/>
          <w:sz w:val="18"/>
          <w:szCs w:val="20"/>
          <w:lang w:eastAsia="ar-SA"/>
        </w:rPr>
        <w:t>1.3. Zakres robót objętych SST</w:t>
      </w:r>
    </w:p>
    <w:p w:rsidR="00184C5B" w:rsidRPr="00184C5B" w:rsidRDefault="00184C5B" w:rsidP="00184C5B">
      <w:pPr>
        <w:suppressAutoHyphens/>
        <w:overflowPunct w:val="0"/>
        <w:autoSpaceDE w:val="0"/>
        <w:spacing w:after="0" w:line="240" w:lineRule="auto"/>
        <w:jc w:val="both"/>
        <w:textAlignment w:val="baseline"/>
        <w:rPr>
          <w:rFonts w:ascii="Arial" w:eastAsia="Times New Roman" w:hAnsi="Arial" w:cs="Arial"/>
          <w:sz w:val="18"/>
          <w:szCs w:val="20"/>
          <w:lang w:eastAsia="ar-SA"/>
        </w:rPr>
      </w:pPr>
      <w:r w:rsidRPr="00184C5B">
        <w:rPr>
          <w:rFonts w:ascii="Arial" w:eastAsia="Times New Roman" w:hAnsi="Arial" w:cs="Arial"/>
          <w:sz w:val="18"/>
          <w:szCs w:val="20"/>
          <w:lang w:eastAsia="ar-SA"/>
        </w:rPr>
        <w:t>Ustalenia zawarte w niniejszej specyfikacji dotyczą zasad prowadzenia robót związanych z frezowaniem nawierzchni asfaltowych na zimno.</w:t>
      </w:r>
    </w:p>
    <w:p w:rsidR="00184C5B" w:rsidRPr="00184C5B" w:rsidRDefault="00184C5B" w:rsidP="00184C5B">
      <w:pPr>
        <w:suppressAutoHyphens/>
        <w:overflowPunct w:val="0"/>
        <w:autoSpaceDE w:val="0"/>
        <w:spacing w:after="0" w:line="240" w:lineRule="auto"/>
        <w:jc w:val="both"/>
        <w:textAlignment w:val="baseline"/>
        <w:rPr>
          <w:rFonts w:ascii="Arial" w:eastAsia="Times New Roman" w:hAnsi="Arial" w:cs="Arial"/>
          <w:sz w:val="18"/>
          <w:szCs w:val="20"/>
          <w:lang w:eastAsia="ar-SA"/>
        </w:rPr>
      </w:pPr>
      <w:r w:rsidRPr="00184C5B">
        <w:rPr>
          <w:rFonts w:ascii="Arial" w:eastAsia="Times New Roman" w:hAnsi="Arial" w:cs="Arial"/>
          <w:sz w:val="18"/>
          <w:szCs w:val="20"/>
          <w:lang w:eastAsia="ar-SA"/>
        </w:rPr>
        <w:t>Frezowanie nawierzchni asfaltowych na zimno może być wykonywane w celu:</w:t>
      </w:r>
    </w:p>
    <w:p w:rsidR="00184C5B" w:rsidRPr="00184C5B" w:rsidRDefault="00184C5B" w:rsidP="00184C5B">
      <w:pPr>
        <w:numPr>
          <w:ilvl w:val="0"/>
          <w:numId w:val="5"/>
        </w:numPr>
        <w:tabs>
          <w:tab w:val="left" w:pos="283"/>
        </w:tabs>
        <w:suppressAutoHyphens/>
        <w:overflowPunct w:val="0"/>
        <w:autoSpaceDE w:val="0"/>
        <w:spacing w:after="0" w:line="240" w:lineRule="auto"/>
        <w:jc w:val="both"/>
        <w:textAlignment w:val="baseline"/>
        <w:rPr>
          <w:rFonts w:ascii="Arial" w:eastAsia="Times New Roman" w:hAnsi="Arial" w:cs="Arial"/>
          <w:sz w:val="18"/>
          <w:szCs w:val="20"/>
          <w:lang w:eastAsia="ar-SA"/>
        </w:rPr>
      </w:pPr>
      <w:r w:rsidRPr="00184C5B">
        <w:rPr>
          <w:rFonts w:ascii="Arial" w:eastAsia="Times New Roman" w:hAnsi="Arial" w:cs="Arial"/>
          <w:sz w:val="18"/>
          <w:szCs w:val="20"/>
          <w:lang w:eastAsia="ar-SA"/>
        </w:rPr>
        <w:t>uszorstnienia nawierzchni,</w:t>
      </w:r>
    </w:p>
    <w:p w:rsidR="00184C5B" w:rsidRPr="00184C5B" w:rsidRDefault="00184C5B" w:rsidP="00184C5B">
      <w:pPr>
        <w:numPr>
          <w:ilvl w:val="0"/>
          <w:numId w:val="5"/>
        </w:numPr>
        <w:tabs>
          <w:tab w:val="left" w:pos="283"/>
        </w:tabs>
        <w:suppressAutoHyphens/>
        <w:overflowPunct w:val="0"/>
        <w:autoSpaceDE w:val="0"/>
        <w:spacing w:after="0" w:line="240" w:lineRule="auto"/>
        <w:jc w:val="both"/>
        <w:textAlignment w:val="baseline"/>
        <w:rPr>
          <w:rFonts w:ascii="Arial" w:eastAsia="Times New Roman" w:hAnsi="Arial" w:cs="Arial"/>
          <w:sz w:val="18"/>
          <w:szCs w:val="20"/>
          <w:lang w:eastAsia="ar-SA"/>
        </w:rPr>
      </w:pPr>
      <w:r w:rsidRPr="00184C5B">
        <w:rPr>
          <w:rFonts w:ascii="Arial" w:eastAsia="Times New Roman" w:hAnsi="Arial" w:cs="Arial"/>
          <w:sz w:val="18"/>
          <w:szCs w:val="20"/>
          <w:lang w:eastAsia="ar-SA"/>
        </w:rPr>
        <w:t>profilowania,</w:t>
      </w:r>
    </w:p>
    <w:p w:rsidR="00184C5B" w:rsidRPr="00184C5B" w:rsidRDefault="00184C5B" w:rsidP="00184C5B">
      <w:pPr>
        <w:numPr>
          <w:ilvl w:val="0"/>
          <w:numId w:val="5"/>
        </w:numPr>
        <w:tabs>
          <w:tab w:val="left" w:pos="283"/>
        </w:tabs>
        <w:suppressAutoHyphens/>
        <w:overflowPunct w:val="0"/>
        <w:autoSpaceDE w:val="0"/>
        <w:spacing w:after="0" w:line="240" w:lineRule="auto"/>
        <w:jc w:val="both"/>
        <w:textAlignment w:val="baseline"/>
        <w:rPr>
          <w:rFonts w:ascii="Arial" w:eastAsia="Times New Roman" w:hAnsi="Arial" w:cs="Arial"/>
          <w:sz w:val="18"/>
          <w:szCs w:val="20"/>
          <w:lang w:eastAsia="ar-SA"/>
        </w:rPr>
      </w:pPr>
      <w:r w:rsidRPr="00184C5B">
        <w:rPr>
          <w:rFonts w:ascii="Arial" w:eastAsia="Times New Roman" w:hAnsi="Arial" w:cs="Arial"/>
          <w:sz w:val="18"/>
          <w:szCs w:val="20"/>
          <w:lang w:eastAsia="ar-SA"/>
        </w:rPr>
        <w:t>napraw nawierzchni</w:t>
      </w:r>
    </w:p>
    <w:p w:rsidR="00184C5B" w:rsidRPr="00184C5B" w:rsidRDefault="00184C5B" w:rsidP="00184C5B">
      <w:pPr>
        <w:suppressAutoHyphens/>
        <w:overflowPunct w:val="0"/>
        <w:autoSpaceDE w:val="0"/>
        <w:spacing w:after="0" w:line="240" w:lineRule="auto"/>
        <w:jc w:val="both"/>
        <w:textAlignment w:val="baseline"/>
        <w:rPr>
          <w:rFonts w:ascii="Arial" w:eastAsia="Times New Roman" w:hAnsi="Arial" w:cs="Arial"/>
          <w:sz w:val="18"/>
          <w:szCs w:val="20"/>
          <w:lang w:eastAsia="ar-SA"/>
        </w:rPr>
      </w:pPr>
      <w:r w:rsidRPr="00184C5B">
        <w:rPr>
          <w:rFonts w:ascii="Arial" w:eastAsia="Times New Roman" w:hAnsi="Arial" w:cs="Arial"/>
          <w:sz w:val="18"/>
          <w:szCs w:val="20"/>
          <w:lang w:eastAsia="ar-SA"/>
        </w:rPr>
        <w:t>oraz przed wykonaniem nowej warstwy.</w:t>
      </w:r>
    </w:p>
    <w:p w:rsidR="00184C5B" w:rsidRPr="00184C5B" w:rsidRDefault="00184C5B" w:rsidP="00184C5B">
      <w:pPr>
        <w:tabs>
          <w:tab w:val="left" w:pos="0"/>
        </w:tabs>
        <w:suppressAutoHyphens/>
        <w:overflowPunct w:val="0"/>
        <w:autoSpaceDE w:val="0"/>
        <w:spacing w:after="0" w:line="240" w:lineRule="auto"/>
        <w:jc w:val="both"/>
        <w:textAlignment w:val="baseline"/>
        <w:rPr>
          <w:rFonts w:ascii="Arial" w:eastAsia="Times New Roman" w:hAnsi="Arial" w:cs="Arial"/>
          <w:sz w:val="18"/>
          <w:szCs w:val="20"/>
          <w:lang w:eastAsia="ar-SA"/>
        </w:rPr>
      </w:pPr>
    </w:p>
    <w:p w:rsidR="00184C5B" w:rsidRPr="00184C5B" w:rsidRDefault="00184C5B" w:rsidP="00184C5B">
      <w:pPr>
        <w:tabs>
          <w:tab w:val="left" w:pos="0"/>
        </w:tabs>
        <w:suppressAutoHyphens/>
        <w:overflowPunct w:val="0"/>
        <w:autoSpaceDE w:val="0"/>
        <w:spacing w:after="0" w:line="240" w:lineRule="auto"/>
        <w:jc w:val="both"/>
        <w:textAlignment w:val="baseline"/>
        <w:rPr>
          <w:rFonts w:ascii="Arial" w:eastAsia="Times New Roman" w:hAnsi="Arial" w:cs="Arial"/>
          <w:sz w:val="18"/>
          <w:szCs w:val="20"/>
          <w:lang w:eastAsia="ar-SA"/>
        </w:rPr>
      </w:pPr>
      <w:r w:rsidRPr="00184C5B">
        <w:rPr>
          <w:rFonts w:ascii="Arial" w:eastAsia="Times New Roman" w:hAnsi="Arial" w:cs="Arial"/>
          <w:sz w:val="18"/>
          <w:szCs w:val="20"/>
          <w:lang w:eastAsia="ar-SA"/>
        </w:rPr>
        <w:t>Szczegółowy zakres robót objętych płatnością obejmuje:</w:t>
      </w:r>
    </w:p>
    <w:tbl>
      <w:tblPr>
        <w:tblW w:w="0" w:type="auto"/>
        <w:tblInd w:w="70" w:type="dxa"/>
        <w:tblLayout w:type="fixed"/>
        <w:tblCellMar>
          <w:left w:w="70" w:type="dxa"/>
          <w:right w:w="70" w:type="dxa"/>
        </w:tblCellMar>
        <w:tblLook w:val="0000" w:firstRow="0" w:lastRow="0" w:firstColumn="0" w:lastColumn="0" w:noHBand="0" w:noVBand="0"/>
      </w:tblPr>
      <w:tblGrid>
        <w:gridCol w:w="8364"/>
        <w:gridCol w:w="1285"/>
      </w:tblGrid>
      <w:tr w:rsidR="00184C5B" w:rsidRPr="00184C5B" w:rsidTr="00BF6FBC">
        <w:tc>
          <w:tcPr>
            <w:tcW w:w="8364" w:type="dxa"/>
            <w:tcBorders>
              <w:top w:val="single" w:sz="4" w:space="0" w:color="000000"/>
              <w:left w:val="single" w:sz="4" w:space="0" w:color="000000"/>
              <w:bottom w:val="single" w:sz="4" w:space="0" w:color="000000"/>
            </w:tcBorders>
          </w:tcPr>
          <w:p w:rsidR="00184C5B" w:rsidRPr="00184C5B" w:rsidRDefault="00184C5B" w:rsidP="00184C5B">
            <w:pPr>
              <w:tabs>
                <w:tab w:val="left" w:pos="0"/>
              </w:tabs>
              <w:suppressAutoHyphens/>
              <w:overflowPunct w:val="0"/>
              <w:autoSpaceDE w:val="0"/>
              <w:snapToGrid w:val="0"/>
              <w:spacing w:after="0" w:line="240" w:lineRule="auto"/>
              <w:jc w:val="both"/>
              <w:textAlignment w:val="baseline"/>
              <w:rPr>
                <w:rFonts w:ascii="Arial" w:eastAsia="Times New Roman" w:hAnsi="Arial" w:cs="Arial"/>
                <w:b/>
                <w:bCs/>
                <w:sz w:val="18"/>
                <w:szCs w:val="20"/>
                <w:lang w:eastAsia="ar-SA"/>
              </w:rPr>
            </w:pPr>
            <w:r w:rsidRPr="00184C5B">
              <w:rPr>
                <w:rFonts w:ascii="Arial" w:eastAsia="Times New Roman" w:hAnsi="Arial" w:cs="Arial"/>
                <w:b/>
                <w:bCs/>
                <w:sz w:val="18"/>
                <w:szCs w:val="20"/>
                <w:lang w:eastAsia="ar-SA"/>
              </w:rPr>
              <w:t>zakres rzeczowo-ilościowy zgodny z przedmiarem robót</w:t>
            </w:r>
          </w:p>
        </w:tc>
        <w:tc>
          <w:tcPr>
            <w:tcW w:w="1285" w:type="dxa"/>
            <w:tcBorders>
              <w:top w:val="single" w:sz="4" w:space="0" w:color="000000"/>
              <w:left w:val="single" w:sz="4" w:space="0" w:color="000000"/>
              <w:bottom w:val="single" w:sz="4" w:space="0" w:color="000000"/>
              <w:right w:val="single" w:sz="4" w:space="0" w:color="000000"/>
            </w:tcBorders>
          </w:tcPr>
          <w:p w:rsidR="00184C5B" w:rsidRPr="00184C5B" w:rsidRDefault="00184C5B" w:rsidP="00184C5B">
            <w:pPr>
              <w:tabs>
                <w:tab w:val="left" w:pos="0"/>
              </w:tabs>
              <w:suppressAutoHyphens/>
              <w:overflowPunct w:val="0"/>
              <w:autoSpaceDE w:val="0"/>
              <w:snapToGrid w:val="0"/>
              <w:spacing w:after="0" w:line="240" w:lineRule="auto"/>
              <w:jc w:val="both"/>
              <w:textAlignment w:val="baseline"/>
              <w:rPr>
                <w:rFonts w:ascii="Arial" w:eastAsia="Times New Roman" w:hAnsi="Arial" w:cs="Arial"/>
                <w:sz w:val="18"/>
                <w:szCs w:val="20"/>
                <w:lang w:eastAsia="ar-SA"/>
              </w:rPr>
            </w:pPr>
          </w:p>
        </w:tc>
      </w:tr>
    </w:tbl>
    <w:p w:rsidR="00184C5B" w:rsidRPr="00184C5B" w:rsidRDefault="00184C5B" w:rsidP="00184C5B">
      <w:pPr>
        <w:keepNext/>
        <w:numPr>
          <w:ilvl w:val="1"/>
          <w:numId w:val="0"/>
        </w:numPr>
        <w:tabs>
          <w:tab w:val="left" w:pos="0"/>
        </w:tabs>
        <w:suppressAutoHyphens/>
        <w:overflowPunct w:val="0"/>
        <w:autoSpaceDE w:val="0"/>
        <w:spacing w:before="120" w:after="120" w:line="240" w:lineRule="auto"/>
        <w:jc w:val="both"/>
        <w:textAlignment w:val="baseline"/>
        <w:outlineLvl w:val="1"/>
        <w:rPr>
          <w:rFonts w:ascii="Arial" w:eastAsia="Times New Roman" w:hAnsi="Arial" w:cs="Arial"/>
          <w:b/>
          <w:sz w:val="18"/>
          <w:szCs w:val="20"/>
          <w:lang w:eastAsia="ar-SA"/>
        </w:rPr>
      </w:pPr>
      <w:r w:rsidRPr="00184C5B">
        <w:rPr>
          <w:rFonts w:ascii="Arial" w:eastAsia="Times New Roman" w:hAnsi="Arial" w:cs="Arial"/>
          <w:b/>
          <w:sz w:val="18"/>
          <w:szCs w:val="20"/>
          <w:lang w:eastAsia="ar-SA"/>
        </w:rPr>
        <w:t>1.4. Określenia podstawowe</w:t>
      </w:r>
    </w:p>
    <w:p w:rsidR="00184C5B" w:rsidRPr="00184C5B" w:rsidRDefault="00184C5B" w:rsidP="00184C5B">
      <w:pPr>
        <w:suppressAutoHyphens/>
        <w:overflowPunct w:val="0"/>
        <w:autoSpaceDE w:val="0"/>
        <w:spacing w:after="0" w:line="240" w:lineRule="auto"/>
        <w:jc w:val="both"/>
        <w:textAlignment w:val="baseline"/>
        <w:rPr>
          <w:rFonts w:ascii="Arial" w:eastAsia="Times New Roman" w:hAnsi="Arial" w:cs="Arial"/>
          <w:sz w:val="18"/>
          <w:szCs w:val="20"/>
          <w:lang w:eastAsia="ar-SA"/>
        </w:rPr>
      </w:pPr>
      <w:r w:rsidRPr="00184C5B">
        <w:rPr>
          <w:rFonts w:ascii="Arial" w:eastAsia="Times New Roman" w:hAnsi="Arial" w:cs="Arial"/>
          <w:b/>
          <w:sz w:val="18"/>
          <w:szCs w:val="20"/>
          <w:lang w:eastAsia="ar-SA"/>
        </w:rPr>
        <w:t xml:space="preserve">1.4.1. </w:t>
      </w:r>
      <w:r w:rsidRPr="00184C5B">
        <w:rPr>
          <w:rFonts w:ascii="Arial" w:eastAsia="Times New Roman" w:hAnsi="Arial" w:cs="Arial"/>
          <w:sz w:val="18"/>
          <w:szCs w:val="20"/>
          <w:lang w:eastAsia="ar-SA"/>
        </w:rPr>
        <w:t>Recykling nawierzchni asfaltowej - powtórne użycie mieszanki mineralno-asfaltowej odzyskanej z nawierzchni.</w:t>
      </w:r>
    </w:p>
    <w:p w:rsidR="00184C5B" w:rsidRPr="00184C5B" w:rsidRDefault="00184C5B" w:rsidP="00184C5B">
      <w:pPr>
        <w:suppressAutoHyphens/>
        <w:overflowPunct w:val="0"/>
        <w:autoSpaceDE w:val="0"/>
        <w:spacing w:before="120" w:after="0" w:line="240" w:lineRule="auto"/>
        <w:jc w:val="both"/>
        <w:textAlignment w:val="baseline"/>
        <w:rPr>
          <w:rFonts w:ascii="Arial" w:eastAsia="Times New Roman" w:hAnsi="Arial" w:cs="Arial"/>
          <w:sz w:val="18"/>
          <w:szCs w:val="20"/>
          <w:lang w:eastAsia="ar-SA"/>
        </w:rPr>
      </w:pPr>
      <w:r w:rsidRPr="00184C5B">
        <w:rPr>
          <w:rFonts w:ascii="Arial" w:eastAsia="Times New Roman" w:hAnsi="Arial" w:cs="Arial"/>
          <w:b/>
          <w:sz w:val="18"/>
          <w:szCs w:val="20"/>
          <w:lang w:eastAsia="ar-SA"/>
        </w:rPr>
        <w:t xml:space="preserve">1.4.2. </w:t>
      </w:r>
      <w:r w:rsidRPr="00184C5B">
        <w:rPr>
          <w:rFonts w:ascii="Arial" w:eastAsia="Times New Roman" w:hAnsi="Arial" w:cs="Arial"/>
          <w:sz w:val="18"/>
          <w:szCs w:val="20"/>
          <w:lang w:eastAsia="ar-SA"/>
        </w:rPr>
        <w:t>Frezowanie nawierzchni asfaltowej na zimno - kontrolowany proces skrawania górnej warstwy nawierzchni asfaltowej, bez jej ogrzania, na określoną głębokość.</w:t>
      </w:r>
    </w:p>
    <w:p w:rsidR="00184C5B" w:rsidRPr="00184C5B" w:rsidRDefault="00184C5B" w:rsidP="00184C5B">
      <w:pPr>
        <w:suppressAutoHyphens/>
        <w:overflowPunct w:val="0"/>
        <w:autoSpaceDE w:val="0"/>
        <w:spacing w:before="120" w:after="0" w:line="240" w:lineRule="auto"/>
        <w:jc w:val="both"/>
        <w:textAlignment w:val="baseline"/>
        <w:rPr>
          <w:rFonts w:ascii="Arial" w:eastAsia="Times New Roman" w:hAnsi="Arial" w:cs="Arial"/>
          <w:sz w:val="18"/>
          <w:szCs w:val="20"/>
          <w:lang w:eastAsia="ar-SA"/>
        </w:rPr>
      </w:pPr>
      <w:r w:rsidRPr="00184C5B">
        <w:rPr>
          <w:rFonts w:ascii="Arial" w:eastAsia="Times New Roman" w:hAnsi="Arial" w:cs="Arial"/>
          <w:b/>
          <w:sz w:val="18"/>
          <w:szCs w:val="20"/>
          <w:lang w:eastAsia="ar-SA"/>
        </w:rPr>
        <w:t xml:space="preserve">1.4.3. </w:t>
      </w:r>
      <w:r w:rsidRPr="00184C5B">
        <w:rPr>
          <w:rFonts w:ascii="Arial" w:eastAsia="Times New Roman" w:hAnsi="Arial" w:cs="Arial"/>
          <w:sz w:val="18"/>
          <w:szCs w:val="20"/>
          <w:lang w:eastAsia="ar-SA"/>
        </w:rPr>
        <w:t>Pozostałe określenia są zgodne z obowiązującymi, odpowiednimi polskimi normami i z definicjami podanymi                w SST D-M-00.00.00 „Wymagania ogólne” pkt 1.4.</w:t>
      </w:r>
    </w:p>
    <w:p w:rsidR="00184C5B" w:rsidRPr="00184C5B" w:rsidRDefault="00184C5B" w:rsidP="00184C5B">
      <w:pPr>
        <w:keepNext/>
        <w:numPr>
          <w:ilvl w:val="1"/>
          <w:numId w:val="0"/>
        </w:numPr>
        <w:tabs>
          <w:tab w:val="left" w:pos="0"/>
        </w:tabs>
        <w:suppressAutoHyphens/>
        <w:overflowPunct w:val="0"/>
        <w:autoSpaceDE w:val="0"/>
        <w:spacing w:before="120" w:after="120" w:line="240" w:lineRule="auto"/>
        <w:jc w:val="both"/>
        <w:textAlignment w:val="baseline"/>
        <w:outlineLvl w:val="1"/>
        <w:rPr>
          <w:rFonts w:ascii="Arial" w:eastAsia="Times New Roman" w:hAnsi="Arial" w:cs="Arial"/>
          <w:b/>
          <w:sz w:val="18"/>
          <w:szCs w:val="20"/>
          <w:lang w:eastAsia="ar-SA"/>
        </w:rPr>
      </w:pPr>
      <w:r w:rsidRPr="00184C5B">
        <w:rPr>
          <w:rFonts w:ascii="Arial" w:eastAsia="Times New Roman" w:hAnsi="Arial" w:cs="Arial"/>
          <w:b/>
          <w:sz w:val="18"/>
          <w:szCs w:val="20"/>
          <w:lang w:eastAsia="ar-SA"/>
        </w:rPr>
        <w:t>1.5. Ogólne wymagania dotyczące robót</w:t>
      </w:r>
    </w:p>
    <w:p w:rsidR="00184C5B" w:rsidRPr="00184C5B" w:rsidRDefault="00184C5B" w:rsidP="00184C5B">
      <w:pPr>
        <w:suppressAutoHyphens/>
        <w:overflowPunct w:val="0"/>
        <w:autoSpaceDE w:val="0"/>
        <w:spacing w:after="0" w:line="240" w:lineRule="auto"/>
        <w:jc w:val="both"/>
        <w:textAlignment w:val="baseline"/>
        <w:rPr>
          <w:rFonts w:ascii="Arial" w:eastAsia="Times New Roman" w:hAnsi="Arial" w:cs="Arial"/>
          <w:sz w:val="18"/>
          <w:szCs w:val="20"/>
          <w:lang w:eastAsia="ar-SA"/>
        </w:rPr>
      </w:pPr>
      <w:r w:rsidRPr="00184C5B">
        <w:rPr>
          <w:rFonts w:ascii="Arial" w:eastAsia="Times New Roman" w:hAnsi="Arial" w:cs="Arial"/>
          <w:sz w:val="18"/>
          <w:szCs w:val="20"/>
          <w:lang w:eastAsia="ar-SA"/>
        </w:rPr>
        <w:t>Ogólne wymagania dotyczące robót podano w SST D-M-00.00.00 „Wymagania ogólne” pkt 1.5.</w:t>
      </w:r>
    </w:p>
    <w:p w:rsidR="00184C5B" w:rsidRPr="00184C5B" w:rsidRDefault="00184C5B" w:rsidP="00184C5B">
      <w:pPr>
        <w:keepNext/>
        <w:keepLines/>
        <w:tabs>
          <w:tab w:val="left" w:pos="0"/>
        </w:tabs>
        <w:suppressAutoHyphens/>
        <w:overflowPunct w:val="0"/>
        <w:autoSpaceDE w:val="0"/>
        <w:spacing w:before="120" w:after="120" w:line="240" w:lineRule="auto"/>
        <w:jc w:val="both"/>
        <w:textAlignment w:val="baseline"/>
        <w:outlineLvl w:val="0"/>
        <w:rPr>
          <w:rFonts w:ascii="Arial" w:eastAsia="Times New Roman" w:hAnsi="Arial" w:cs="Arial"/>
          <w:b/>
          <w:caps/>
          <w:kern w:val="1"/>
          <w:sz w:val="18"/>
          <w:szCs w:val="20"/>
          <w:lang w:eastAsia="ar-SA"/>
        </w:rPr>
      </w:pPr>
      <w:r w:rsidRPr="00184C5B">
        <w:rPr>
          <w:rFonts w:ascii="Arial" w:eastAsia="Times New Roman" w:hAnsi="Arial" w:cs="Arial"/>
          <w:b/>
          <w:caps/>
          <w:kern w:val="1"/>
          <w:sz w:val="18"/>
          <w:szCs w:val="20"/>
          <w:lang w:eastAsia="ar-SA"/>
        </w:rPr>
        <w:t>2. materiały</w:t>
      </w:r>
    </w:p>
    <w:p w:rsidR="00184C5B" w:rsidRPr="00184C5B" w:rsidRDefault="00184C5B" w:rsidP="00184C5B">
      <w:pPr>
        <w:suppressAutoHyphens/>
        <w:overflowPunct w:val="0"/>
        <w:autoSpaceDE w:val="0"/>
        <w:spacing w:after="0" w:line="240" w:lineRule="auto"/>
        <w:jc w:val="both"/>
        <w:textAlignment w:val="baseline"/>
        <w:rPr>
          <w:rFonts w:ascii="Arial" w:eastAsia="Times New Roman" w:hAnsi="Arial" w:cs="Arial"/>
          <w:sz w:val="18"/>
          <w:szCs w:val="20"/>
          <w:lang w:eastAsia="ar-SA"/>
        </w:rPr>
      </w:pPr>
      <w:r w:rsidRPr="00184C5B">
        <w:rPr>
          <w:rFonts w:ascii="Arial" w:eastAsia="Times New Roman" w:hAnsi="Arial" w:cs="Arial"/>
          <w:sz w:val="18"/>
          <w:szCs w:val="20"/>
          <w:lang w:eastAsia="ar-SA"/>
        </w:rPr>
        <w:t>Nie występują.</w:t>
      </w:r>
    </w:p>
    <w:p w:rsidR="00184C5B" w:rsidRPr="00184C5B" w:rsidRDefault="00184C5B" w:rsidP="00184C5B">
      <w:pPr>
        <w:keepNext/>
        <w:keepLines/>
        <w:tabs>
          <w:tab w:val="left" w:pos="0"/>
        </w:tabs>
        <w:suppressAutoHyphens/>
        <w:overflowPunct w:val="0"/>
        <w:autoSpaceDE w:val="0"/>
        <w:spacing w:before="120" w:after="120" w:line="240" w:lineRule="auto"/>
        <w:jc w:val="both"/>
        <w:textAlignment w:val="baseline"/>
        <w:outlineLvl w:val="0"/>
        <w:rPr>
          <w:rFonts w:ascii="Arial" w:eastAsia="Times New Roman" w:hAnsi="Arial" w:cs="Arial"/>
          <w:b/>
          <w:caps/>
          <w:kern w:val="1"/>
          <w:sz w:val="18"/>
          <w:szCs w:val="20"/>
          <w:lang w:eastAsia="ar-SA"/>
        </w:rPr>
      </w:pPr>
      <w:r w:rsidRPr="00184C5B">
        <w:rPr>
          <w:rFonts w:ascii="Arial" w:eastAsia="Times New Roman" w:hAnsi="Arial" w:cs="Arial"/>
          <w:b/>
          <w:caps/>
          <w:kern w:val="1"/>
          <w:sz w:val="18"/>
          <w:szCs w:val="20"/>
          <w:lang w:eastAsia="ar-SA"/>
        </w:rPr>
        <w:lastRenderedPageBreak/>
        <w:t>3. sprzęt</w:t>
      </w:r>
    </w:p>
    <w:p w:rsidR="00184C5B" w:rsidRPr="00184C5B" w:rsidRDefault="00184C5B" w:rsidP="00184C5B">
      <w:pPr>
        <w:keepNext/>
        <w:numPr>
          <w:ilvl w:val="1"/>
          <w:numId w:val="0"/>
        </w:numPr>
        <w:tabs>
          <w:tab w:val="left" w:pos="0"/>
        </w:tabs>
        <w:suppressAutoHyphens/>
        <w:overflowPunct w:val="0"/>
        <w:autoSpaceDE w:val="0"/>
        <w:spacing w:before="120" w:after="120" w:line="240" w:lineRule="auto"/>
        <w:jc w:val="both"/>
        <w:textAlignment w:val="baseline"/>
        <w:outlineLvl w:val="1"/>
        <w:rPr>
          <w:rFonts w:ascii="Arial" w:eastAsia="Times New Roman" w:hAnsi="Arial" w:cs="Arial"/>
          <w:b/>
          <w:sz w:val="18"/>
          <w:szCs w:val="20"/>
          <w:lang w:eastAsia="ar-SA"/>
        </w:rPr>
      </w:pPr>
      <w:r w:rsidRPr="00184C5B">
        <w:rPr>
          <w:rFonts w:ascii="Arial" w:eastAsia="Times New Roman" w:hAnsi="Arial" w:cs="Arial"/>
          <w:b/>
          <w:sz w:val="18"/>
          <w:szCs w:val="20"/>
          <w:lang w:eastAsia="ar-SA"/>
        </w:rPr>
        <w:t>3.1. Ogólne wymagania dotyczące sprzętu</w:t>
      </w:r>
    </w:p>
    <w:p w:rsidR="00184C5B" w:rsidRPr="00184C5B" w:rsidRDefault="00184C5B" w:rsidP="00184C5B">
      <w:pPr>
        <w:suppressAutoHyphens/>
        <w:overflowPunct w:val="0"/>
        <w:autoSpaceDE w:val="0"/>
        <w:spacing w:after="0" w:line="240" w:lineRule="auto"/>
        <w:jc w:val="both"/>
        <w:textAlignment w:val="baseline"/>
        <w:rPr>
          <w:rFonts w:ascii="Arial" w:eastAsia="Times New Roman" w:hAnsi="Arial" w:cs="Arial"/>
          <w:sz w:val="18"/>
          <w:szCs w:val="20"/>
          <w:lang w:eastAsia="ar-SA"/>
        </w:rPr>
      </w:pPr>
      <w:r w:rsidRPr="00184C5B">
        <w:rPr>
          <w:rFonts w:ascii="Arial" w:eastAsia="Times New Roman" w:hAnsi="Arial" w:cs="Arial"/>
          <w:sz w:val="18"/>
          <w:szCs w:val="20"/>
          <w:lang w:eastAsia="ar-SA"/>
        </w:rPr>
        <w:t>Ogólne wymagania dotyczące sprzętu podano w SST D-M-00.00.00 „Wymagania ogólne” pkt 3.</w:t>
      </w:r>
    </w:p>
    <w:p w:rsidR="00184C5B" w:rsidRPr="00184C5B" w:rsidRDefault="00184C5B" w:rsidP="00184C5B">
      <w:pPr>
        <w:keepNext/>
        <w:numPr>
          <w:ilvl w:val="1"/>
          <w:numId w:val="0"/>
        </w:numPr>
        <w:tabs>
          <w:tab w:val="left" w:pos="0"/>
        </w:tabs>
        <w:suppressAutoHyphens/>
        <w:overflowPunct w:val="0"/>
        <w:autoSpaceDE w:val="0"/>
        <w:spacing w:before="120" w:after="120" w:line="240" w:lineRule="auto"/>
        <w:jc w:val="both"/>
        <w:textAlignment w:val="baseline"/>
        <w:outlineLvl w:val="1"/>
        <w:rPr>
          <w:rFonts w:ascii="Arial" w:eastAsia="Times New Roman" w:hAnsi="Arial" w:cs="Arial"/>
          <w:b/>
          <w:sz w:val="18"/>
          <w:szCs w:val="20"/>
          <w:lang w:eastAsia="ar-SA"/>
        </w:rPr>
      </w:pPr>
      <w:r w:rsidRPr="00184C5B">
        <w:rPr>
          <w:rFonts w:ascii="Arial" w:eastAsia="Times New Roman" w:hAnsi="Arial" w:cs="Arial"/>
          <w:b/>
          <w:sz w:val="18"/>
          <w:szCs w:val="20"/>
          <w:lang w:eastAsia="ar-SA"/>
        </w:rPr>
        <w:t>3.2. Sprzęt do frezowania</w:t>
      </w:r>
    </w:p>
    <w:p w:rsidR="00184C5B" w:rsidRPr="00184C5B" w:rsidRDefault="00184C5B" w:rsidP="00184C5B">
      <w:pPr>
        <w:suppressAutoHyphens/>
        <w:overflowPunct w:val="0"/>
        <w:autoSpaceDE w:val="0"/>
        <w:spacing w:after="0" w:line="240" w:lineRule="auto"/>
        <w:textAlignment w:val="baseline"/>
        <w:rPr>
          <w:rFonts w:ascii="Arial" w:eastAsia="Times New Roman" w:hAnsi="Arial" w:cs="Arial"/>
          <w:sz w:val="18"/>
          <w:szCs w:val="20"/>
          <w:lang w:eastAsia="ar-SA"/>
        </w:rPr>
      </w:pPr>
      <w:r w:rsidRPr="00184C5B">
        <w:rPr>
          <w:rFonts w:ascii="Arial" w:eastAsia="Times New Roman" w:hAnsi="Arial" w:cs="Arial"/>
          <w:sz w:val="18"/>
          <w:szCs w:val="20"/>
          <w:lang w:eastAsia="ar-SA"/>
        </w:rPr>
        <w:t>Należy stosować frezarki drogowe umożliwiające frezowanie nawierzchni asfaltowej na zimno na określoną głębokość.</w:t>
      </w:r>
    </w:p>
    <w:p w:rsidR="00184C5B" w:rsidRPr="00184C5B" w:rsidRDefault="00184C5B" w:rsidP="00184C5B">
      <w:pPr>
        <w:suppressAutoHyphens/>
        <w:overflowPunct w:val="0"/>
        <w:autoSpaceDE w:val="0"/>
        <w:spacing w:after="0" w:line="240" w:lineRule="auto"/>
        <w:jc w:val="both"/>
        <w:textAlignment w:val="baseline"/>
        <w:rPr>
          <w:rFonts w:ascii="Arial" w:eastAsia="Times New Roman" w:hAnsi="Arial" w:cs="Arial"/>
          <w:sz w:val="18"/>
          <w:szCs w:val="20"/>
          <w:lang w:eastAsia="ar-SA"/>
        </w:rPr>
      </w:pPr>
      <w:r w:rsidRPr="00184C5B">
        <w:rPr>
          <w:rFonts w:ascii="Arial" w:eastAsia="Times New Roman" w:hAnsi="Arial" w:cs="Arial"/>
          <w:sz w:val="18"/>
          <w:szCs w:val="20"/>
          <w:lang w:eastAsia="ar-SA"/>
        </w:rPr>
        <w:t>Frezarka powinna być sterowana elektronicznie i zapewniać zachowanie wymaganej równości oraz pochyleń poprzecznych i podłużnych powierzchni po frezowaniu. Do małych robót (naprawy części jezdni) Inżynier może dopuścić frezarki sterowane mechanicznie.</w:t>
      </w:r>
    </w:p>
    <w:p w:rsidR="00184C5B" w:rsidRPr="00184C5B" w:rsidRDefault="00184C5B" w:rsidP="00184C5B">
      <w:pPr>
        <w:suppressAutoHyphens/>
        <w:overflowPunct w:val="0"/>
        <w:autoSpaceDE w:val="0"/>
        <w:spacing w:after="0" w:line="240" w:lineRule="auto"/>
        <w:jc w:val="both"/>
        <w:textAlignment w:val="baseline"/>
        <w:rPr>
          <w:rFonts w:ascii="Arial" w:eastAsia="Times New Roman" w:hAnsi="Arial" w:cs="Arial"/>
          <w:sz w:val="18"/>
          <w:szCs w:val="20"/>
          <w:lang w:eastAsia="ar-SA"/>
        </w:rPr>
      </w:pPr>
      <w:r w:rsidRPr="00184C5B">
        <w:rPr>
          <w:rFonts w:ascii="Arial" w:eastAsia="Times New Roman" w:hAnsi="Arial" w:cs="Arial"/>
          <w:sz w:val="18"/>
          <w:szCs w:val="20"/>
          <w:lang w:eastAsia="ar-SA"/>
        </w:rPr>
        <w:t>Szerokość bębna frezującego powinna być dobrana zależnie od zakresu robót. Przy lokalnych naprawach szerokość bębna może być dostosowana do szerokości skrawanych elementów nawierzchni. Przy frezowaniu całej jezdni szerokość bębna skrawającego powinna być co najmniej równa 1200 m.</w:t>
      </w:r>
    </w:p>
    <w:p w:rsidR="00184C5B" w:rsidRPr="00184C5B" w:rsidRDefault="00184C5B" w:rsidP="00184C5B">
      <w:pPr>
        <w:suppressAutoHyphens/>
        <w:overflowPunct w:val="0"/>
        <w:autoSpaceDE w:val="0"/>
        <w:spacing w:after="0" w:line="240" w:lineRule="auto"/>
        <w:jc w:val="both"/>
        <w:textAlignment w:val="baseline"/>
        <w:rPr>
          <w:rFonts w:ascii="Arial" w:eastAsia="Times New Roman" w:hAnsi="Arial" w:cs="Arial"/>
          <w:sz w:val="18"/>
          <w:szCs w:val="20"/>
          <w:lang w:eastAsia="ar-SA"/>
        </w:rPr>
      </w:pPr>
      <w:r w:rsidRPr="00184C5B">
        <w:rPr>
          <w:rFonts w:ascii="Arial" w:eastAsia="Times New Roman" w:hAnsi="Arial" w:cs="Arial"/>
          <w:sz w:val="18"/>
          <w:szCs w:val="20"/>
          <w:lang w:eastAsia="ar-SA"/>
        </w:rPr>
        <w:t>Przy dużych robotach frezarki muszą być wyposażone w przenośnik sfrezowanego materiału, podający go z jezdni na środki transportu.</w:t>
      </w:r>
    </w:p>
    <w:p w:rsidR="00184C5B" w:rsidRPr="00184C5B" w:rsidRDefault="00184C5B" w:rsidP="00184C5B">
      <w:pPr>
        <w:suppressAutoHyphens/>
        <w:overflowPunct w:val="0"/>
        <w:autoSpaceDE w:val="0"/>
        <w:spacing w:after="0" w:line="240" w:lineRule="auto"/>
        <w:jc w:val="both"/>
        <w:textAlignment w:val="baseline"/>
        <w:rPr>
          <w:rFonts w:ascii="Arial" w:eastAsia="Times New Roman" w:hAnsi="Arial" w:cs="Arial"/>
          <w:sz w:val="18"/>
          <w:szCs w:val="20"/>
          <w:lang w:eastAsia="ar-SA"/>
        </w:rPr>
      </w:pPr>
      <w:r w:rsidRPr="00184C5B">
        <w:rPr>
          <w:rFonts w:ascii="Arial" w:eastAsia="Times New Roman" w:hAnsi="Arial" w:cs="Arial"/>
          <w:sz w:val="18"/>
          <w:szCs w:val="20"/>
          <w:lang w:eastAsia="ar-SA"/>
        </w:rPr>
        <w:t>Przy frezowaniu warstw asfaltowych na głębokość ponad 50 mm, z przeznaczeniem odzyskanego materiału do recyklingu na gorąco w otaczarce, zaleca się frezowanie współbieżne, tzn.  takie, w którym kierunek obrotów bębna skrawającego jest zgodny z kierunkiem ruchu frezarki. Za zgodą Inżyniera może być dopuszczone frezowanie przeciwbieżne, tzn. takie, w którym kierunek obrotów bębna skrawającego jest przeciwny do kierunku ruchu frezarki.</w:t>
      </w:r>
    </w:p>
    <w:p w:rsidR="00184C5B" w:rsidRPr="00184C5B" w:rsidRDefault="00184C5B" w:rsidP="00184C5B">
      <w:pPr>
        <w:suppressAutoHyphens/>
        <w:overflowPunct w:val="0"/>
        <w:autoSpaceDE w:val="0"/>
        <w:spacing w:after="0" w:line="240" w:lineRule="auto"/>
        <w:jc w:val="both"/>
        <w:textAlignment w:val="baseline"/>
        <w:rPr>
          <w:rFonts w:ascii="Arial" w:eastAsia="Times New Roman" w:hAnsi="Arial" w:cs="Arial"/>
          <w:sz w:val="18"/>
          <w:szCs w:val="20"/>
          <w:lang w:eastAsia="ar-SA"/>
        </w:rPr>
      </w:pPr>
      <w:r w:rsidRPr="00184C5B">
        <w:rPr>
          <w:rFonts w:ascii="Arial" w:eastAsia="Times New Roman" w:hAnsi="Arial" w:cs="Arial"/>
          <w:sz w:val="18"/>
          <w:szCs w:val="20"/>
          <w:lang w:eastAsia="ar-SA"/>
        </w:rPr>
        <w:t>Przy pracach prowadzonych w terenie zabudowanym frezarki muszą, a poza nimi powinny, być zaopatrzone                                                         w systemy odpylania. Za zgodą Inżyniera można dopuścić frezarki bez tego systemu:</w:t>
      </w:r>
    </w:p>
    <w:p w:rsidR="00184C5B" w:rsidRPr="00184C5B" w:rsidRDefault="00184C5B" w:rsidP="00184C5B">
      <w:pPr>
        <w:numPr>
          <w:ilvl w:val="0"/>
          <w:numId w:val="3"/>
        </w:numPr>
        <w:tabs>
          <w:tab w:val="left" w:pos="283"/>
        </w:tabs>
        <w:suppressAutoHyphens/>
        <w:overflowPunct w:val="0"/>
        <w:autoSpaceDE w:val="0"/>
        <w:spacing w:after="0" w:line="240" w:lineRule="auto"/>
        <w:jc w:val="both"/>
        <w:textAlignment w:val="baseline"/>
        <w:rPr>
          <w:rFonts w:ascii="Arial" w:eastAsia="Times New Roman" w:hAnsi="Arial" w:cs="Arial"/>
          <w:sz w:val="18"/>
          <w:szCs w:val="20"/>
          <w:lang w:eastAsia="ar-SA"/>
        </w:rPr>
      </w:pPr>
      <w:r w:rsidRPr="00184C5B">
        <w:rPr>
          <w:rFonts w:ascii="Arial" w:eastAsia="Times New Roman" w:hAnsi="Arial" w:cs="Arial"/>
          <w:sz w:val="18"/>
          <w:szCs w:val="20"/>
          <w:lang w:eastAsia="ar-SA"/>
        </w:rPr>
        <w:t>na drogach zamiejskich w obszarach niezabudowanych,</w:t>
      </w:r>
    </w:p>
    <w:p w:rsidR="00184C5B" w:rsidRPr="00184C5B" w:rsidRDefault="00184C5B" w:rsidP="00184C5B">
      <w:pPr>
        <w:numPr>
          <w:ilvl w:val="0"/>
          <w:numId w:val="3"/>
        </w:numPr>
        <w:tabs>
          <w:tab w:val="left" w:pos="283"/>
        </w:tabs>
        <w:suppressAutoHyphens/>
        <w:overflowPunct w:val="0"/>
        <w:autoSpaceDE w:val="0"/>
        <w:spacing w:after="0" w:line="240" w:lineRule="auto"/>
        <w:jc w:val="both"/>
        <w:textAlignment w:val="baseline"/>
        <w:rPr>
          <w:rFonts w:ascii="Arial" w:eastAsia="Times New Roman" w:hAnsi="Arial" w:cs="Arial"/>
          <w:sz w:val="18"/>
          <w:szCs w:val="20"/>
          <w:lang w:eastAsia="ar-SA"/>
        </w:rPr>
      </w:pPr>
      <w:r w:rsidRPr="00184C5B">
        <w:rPr>
          <w:rFonts w:ascii="Arial" w:eastAsia="Times New Roman" w:hAnsi="Arial" w:cs="Arial"/>
          <w:sz w:val="18"/>
          <w:szCs w:val="20"/>
          <w:lang w:eastAsia="ar-SA"/>
        </w:rPr>
        <w:t>na drogach miejskich, przy małym zakresie robót.</w:t>
      </w:r>
    </w:p>
    <w:p w:rsidR="00184C5B" w:rsidRPr="00184C5B" w:rsidRDefault="00184C5B" w:rsidP="00184C5B">
      <w:pPr>
        <w:suppressAutoHyphens/>
        <w:overflowPunct w:val="0"/>
        <w:autoSpaceDE w:val="0"/>
        <w:spacing w:after="120" w:line="240" w:lineRule="auto"/>
        <w:jc w:val="both"/>
        <w:textAlignment w:val="baseline"/>
        <w:rPr>
          <w:rFonts w:ascii="Arial" w:eastAsia="Times New Roman" w:hAnsi="Arial" w:cs="Arial"/>
          <w:sz w:val="18"/>
          <w:szCs w:val="20"/>
          <w:lang w:eastAsia="ar-SA"/>
        </w:rPr>
      </w:pPr>
      <w:r w:rsidRPr="00184C5B">
        <w:rPr>
          <w:rFonts w:ascii="Arial" w:eastAsia="Times New Roman" w:hAnsi="Arial" w:cs="Arial"/>
          <w:sz w:val="18"/>
          <w:szCs w:val="20"/>
          <w:lang w:eastAsia="ar-SA"/>
        </w:rPr>
        <w:t>Wykonawca może używać tylko frezarki zaakceptowane przez Inżyniera. Wykonawca powinien przedstawić dane techniczne frezarek, a w przypadkach jakichkolwiek wątpliwości przeprowadzić demonstrację pracy frezarki, na własny koszt.</w:t>
      </w:r>
    </w:p>
    <w:p w:rsidR="00184C5B" w:rsidRPr="00184C5B" w:rsidRDefault="00184C5B" w:rsidP="00184C5B">
      <w:pPr>
        <w:keepNext/>
        <w:keepLines/>
        <w:tabs>
          <w:tab w:val="left" w:pos="0"/>
        </w:tabs>
        <w:suppressAutoHyphens/>
        <w:overflowPunct w:val="0"/>
        <w:autoSpaceDE w:val="0"/>
        <w:spacing w:before="120" w:after="120" w:line="240" w:lineRule="auto"/>
        <w:jc w:val="both"/>
        <w:textAlignment w:val="baseline"/>
        <w:outlineLvl w:val="0"/>
        <w:rPr>
          <w:rFonts w:ascii="Arial" w:eastAsia="Times New Roman" w:hAnsi="Arial" w:cs="Arial"/>
          <w:b/>
          <w:caps/>
          <w:kern w:val="1"/>
          <w:sz w:val="18"/>
          <w:szCs w:val="20"/>
          <w:lang w:eastAsia="ar-SA"/>
        </w:rPr>
      </w:pPr>
      <w:r w:rsidRPr="00184C5B">
        <w:rPr>
          <w:rFonts w:ascii="Arial" w:eastAsia="Times New Roman" w:hAnsi="Arial" w:cs="Arial"/>
          <w:b/>
          <w:caps/>
          <w:kern w:val="1"/>
          <w:sz w:val="18"/>
          <w:szCs w:val="20"/>
          <w:lang w:eastAsia="ar-SA"/>
        </w:rPr>
        <w:t>4. transport</w:t>
      </w:r>
    </w:p>
    <w:p w:rsidR="00184C5B" w:rsidRPr="00184C5B" w:rsidRDefault="00184C5B" w:rsidP="00184C5B">
      <w:pPr>
        <w:keepNext/>
        <w:numPr>
          <w:ilvl w:val="1"/>
          <w:numId w:val="0"/>
        </w:numPr>
        <w:tabs>
          <w:tab w:val="left" w:pos="0"/>
        </w:tabs>
        <w:suppressAutoHyphens/>
        <w:overflowPunct w:val="0"/>
        <w:autoSpaceDE w:val="0"/>
        <w:spacing w:before="120" w:after="120" w:line="240" w:lineRule="auto"/>
        <w:jc w:val="both"/>
        <w:textAlignment w:val="baseline"/>
        <w:outlineLvl w:val="1"/>
        <w:rPr>
          <w:rFonts w:ascii="Arial" w:eastAsia="Times New Roman" w:hAnsi="Arial" w:cs="Arial"/>
          <w:b/>
          <w:sz w:val="18"/>
          <w:szCs w:val="20"/>
          <w:lang w:eastAsia="ar-SA"/>
        </w:rPr>
      </w:pPr>
      <w:r w:rsidRPr="00184C5B">
        <w:rPr>
          <w:rFonts w:ascii="Arial" w:eastAsia="Times New Roman" w:hAnsi="Arial" w:cs="Arial"/>
          <w:b/>
          <w:sz w:val="18"/>
          <w:szCs w:val="20"/>
          <w:lang w:eastAsia="ar-SA"/>
        </w:rPr>
        <w:t>4.1. Ogólne wymagania dotyczące transportu</w:t>
      </w:r>
    </w:p>
    <w:p w:rsidR="00184C5B" w:rsidRPr="00184C5B" w:rsidRDefault="00184C5B" w:rsidP="00184C5B">
      <w:pPr>
        <w:suppressAutoHyphens/>
        <w:overflowPunct w:val="0"/>
        <w:autoSpaceDE w:val="0"/>
        <w:spacing w:after="0" w:line="240" w:lineRule="auto"/>
        <w:jc w:val="both"/>
        <w:textAlignment w:val="baseline"/>
        <w:rPr>
          <w:rFonts w:ascii="Arial" w:eastAsia="Times New Roman" w:hAnsi="Arial" w:cs="Arial"/>
          <w:sz w:val="18"/>
          <w:szCs w:val="20"/>
          <w:lang w:eastAsia="ar-SA"/>
        </w:rPr>
      </w:pPr>
      <w:r w:rsidRPr="00184C5B">
        <w:rPr>
          <w:rFonts w:ascii="Arial" w:eastAsia="Times New Roman" w:hAnsi="Arial" w:cs="Arial"/>
          <w:sz w:val="18"/>
          <w:szCs w:val="20"/>
          <w:lang w:eastAsia="ar-SA"/>
        </w:rPr>
        <w:t>Ogólne wymagania dotyczące transportu podano w SST D-M-00.00.00 „Wymagania ogólne” pkt 4.</w:t>
      </w:r>
    </w:p>
    <w:p w:rsidR="00184C5B" w:rsidRPr="00184C5B" w:rsidRDefault="00184C5B" w:rsidP="00184C5B">
      <w:pPr>
        <w:keepNext/>
        <w:numPr>
          <w:ilvl w:val="1"/>
          <w:numId w:val="0"/>
        </w:numPr>
        <w:tabs>
          <w:tab w:val="left" w:pos="0"/>
        </w:tabs>
        <w:suppressAutoHyphens/>
        <w:overflowPunct w:val="0"/>
        <w:autoSpaceDE w:val="0"/>
        <w:spacing w:before="120" w:after="120" w:line="240" w:lineRule="auto"/>
        <w:jc w:val="both"/>
        <w:textAlignment w:val="baseline"/>
        <w:outlineLvl w:val="1"/>
        <w:rPr>
          <w:rFonts w:ascii="Arial" w:eastAsia="Times New Roman" w:hAnsi="Arial" w:cs="Arial"/>
          <w:b/>
          <w:sz w:val="18"/>
          <w:szCs w:val="20"/>
          <w:lang w:eastAsia="ar-SA"/>
        </w:rPr>
      </w:pPr>
      <w:r w:rsidRPr="00184C5B">
        <w:rPr>
          <w:rFonts w:ascii="Arial" w:eastAsia="Times New Roman" w:hAnsi="Arial" w:cs="Arial"/>
          <w:b/>
          <w:sz w:val="18"/>
          <w:szCs w:val="20"/>
          <w:lang w:eastAsia="ar-SA"/>
        </w:rPr>
        <w:t>4.2. Transport sfrezowanego materiału</w:t>
      </w:r>
    </w:p>
    <w:p w:rsidR="00184C5B" w:rsidRPr="00184C5B" w:rsidRDefault="00184C5B" w:rsidP="00184C5B">
      <w:pPr>
        <w:suppressAutoHyphens/>
        <w:overflowPunct w:val="0"/>
        <w:autoSpaceDE w:val="0"/>
        <w:spacing w:after="0" w:line="240" w:lineRule="auto"/>
        <w:jc w:val="both"/>
        <w:textAlignment w:val="baseline"/>
        <w:rPr>
          <w:rFonts w:ascii="Arial" w:eastAsia="Times New Roman" w:hAnsi="Arial" w:cs="Arial"/>
          <w:sz w:val="18"/>
          <w:szCs w:val="20"/>
          <w:lang w:eastAsia="ar-SA"/>
        </w:rPr>
      </w:pPr>
      <w:r w:rsidRPr="00184C5B">
        <w:rPr>
          <w:rFonts w:ascii="Arial" w:eastAsia="Times New Roman" w:hAnsi="Arial" w:cs="Arial"/>
          <w:sz w:val="18"/>
          <w:szCs w:val="20"/>
          <w:lang w:eastAsia="ar-SA"/>
        </w:rPr>
        <w:t>Transport sfrezowanego materiału powinien być tak zorganizowany, aby zapewnić pracę frezarki bez postojów.            Materiał może być wywożony dowolnymi środkami transportowymi.</w:t>
      </w:r>
    </w:p>
    <w:p w:rsidR="00184C5B" w:rsidRPr="00184C5B" w:rsidRDefault="00184C5B" w:rsidP="00184C5B">
      <w:pPr>
        <w:keepNext/>
        <w:keepLines/>
        <w:tabs>
          <w:tab w:val="left" w:pos="0"/>
        </w:tabs>
        <w:suppressAutoHyphens/>
        <w:overflowPunct w:val="0"/>
        <w:autoSpaceDE w:val="0"/>
        <w:spacing w:before="120" w:after="120" w:line="240" w:lineRule="auto"/>
        <w:jc w:val="both"/>
        <w:textAlignment w:val="baseline"/>
        <w:outlineLvl w:val="0"/>
        <w:rPr>
          <w:rFonts w:ascii="Arial" w:eastAsia="Times New Roman" w:hAnsi="Arial" w:cs="Arial"/>
          <w:b/>
          <w:caps/>
          <w:kern w:val="1"/>
          <w:sz w:val="18"/>
          <w:szCs w:val="20"/>
          <w:lang w:eastAsia="ar-SA"/>
        </w:rPr>
      </w:pPr>
      <w:r w:rsidRPr="00184C5B">
        <w:rPr>
          <w:rFonts w:ascii="Arial" w:eastAsia="Times New Roman" w:hAnsi="Arial" w:cs="Arial"/>
          <w:b/>
          <w:caps/>
          <w:kern w:val="1"/>
          <w:sz w:val="18"/>
          <w:szCs w:val="20"/>
          <w:lang w:eastAsia="ar-SA"/>
        </w:rPr>
        <w:t>5. wykonanie robót</w:t>
      </w:r>
    </w:p>
    <w:p w:rsidR="00184C5B" w:rsidRPr="00184C5B" w:rsidRDefault="00184C5B" w:rsidP="00184C5B">
      <w:pPr>
        <w:keepNext/>
        <w:numPr>
          <w:ilvl w:val="1"/>
          <w:numId w:val="0"/>
        </w:numPr>
        <w:tabs>
          <w:tab w:val="left" w:pos="0"/>
        </w:tabs>
        <w:suppressAutoHyphens/>
        <w:overflowPunct w:val="0"/>
        <w:autoSpaceDE w:val="0"/>
        <w:spacing w:before="120" w:after="120" w:line="240" w:lineRule="auto"/>
        <w:jc w:val="both"/>
        <w:textAlignment w:val="baseline"/>
        <w:outlineLvl w:val="1"/>
        <w:rPr>
          <w:rFonts w:ascii="Arial" w:eastAsia="Times New Roman" w:hAnsi="Arial" w:cs="Arial"/>
          <w:b/>
          <w:sz w:val="18"/>
          <w:szCs w:val="20"/>
          <w:lang w:eastAsia="ar-SA"/>
        </w:rPr>
      </w:pPr>
      <w:r w:rsidRPr="00184C5B">
        <w:rPr>
          <w:rFonts w:ascii="Arial" w:eastAsia="Times New Roman" w:hAnsi="Arial" w:cs="Arial"/>
          <w:b/>
          <w:sz w:val="18"/>
          <w:szCs w:val="20"/>
          <w:lang w:eastAsia="ar-SA"/>
        </w:rPr>
        <w:t>5.1. Ogólne zasady wykonania robót</w:t>
      </w:r>
    </w:p>
    <w:p w:rsidR="00184C5B" w:rsidRPr="00184C5B" w:rsidRDefault="00184C5B" w:rsidP="00184C5B">
      <w:pPr>
        <w:suppressAutoHyphens/>
        <w:overflowPunct w:val="0"/>
        <w:autoSpaceDE w:val="0"/>
        <w:spacing w:after="0" w:line="240" w:lineRule="auto"/>
        <w:jc w:val="both"/>
        <w:textAlignment w:val="baseline"/>
        <w:rPr>
          <w:rFonts w:ascii="Arial" w:eastAsia="Times New Roman" w:hAnsi="Arial" w:cs="Arial"/>
          <w:sz w:val="18"/>
          <w:szCs w:val="20"/>
          <w:lang w:eastAsia="ar-SA"/>
        </w:rPr>
      </w:pPr>
      <w:r w:rsidRPr="00184C5B">
        <w:rPr>
          <w:rFonts w:ascii="Arial" w:eastAsia="Times New Roman" w:hAnsi="Arial" w:cs="Arial"/>
          <w:sz w:val="18"/>
          <w:szCs w:val="20"/>
          <w:lang w:eastAsia="ar-SA"/>
        </w:rPr>
        <w:t>Ogólne zasady wykonania robót podano w SST D-M-00.00.00 „Wymagania ogólne” pkt 5.</w:t>
      </w:r>
    </w:p>
    <w:p w:rsidR="00184C5B" w:rsidRPr="00184C5B" w:rsidRDefault="00184C5B" w:rsidP="00184C5B">
      <w:pPr>
        <w:keepNext/>
        <w:numPr>
          <w:ilvl w:val="1"/>
          <w:numId w:val="0"/>
        </w:numPr>
        <w:tabs>
          <w:tab w:val="left" w:pos="0"/>
        </w:tabs>
        <w:suppressAutoHyphens/>
        <w:overflowPunct w:val="0"/>
        <w:autoSpaceDE w:val="0"/>
        <w:spacing w:before="120" w:after="120" w:line="240" w:lineRule="auto"/>
        <w:jc w:val="both"/>
        <w:textAlignment w:val="baseline"/>
        <w:outlineLvl w:val="1"/>
        <w:rPr>
          <w:rFonts w:ascii="Arial" w:eastAsia="Times New Roman" w:hAnsi="Arial" w:cs="Arial"/>
          <w:b/>
          <w:sz w:val="18"/>
          <w:szCs w:val="20"/>
          <w:lang w:eastAsia="ar-SA"/>
        </w:rPr>
      </w:pPr>
      <w:r w:rsidRPr="00184C5B">
        <w:rPr>
          <w:rFonts w:ascii="Arial" w:eastAsia="Times New Roman" w:hAnsi="Arial" w:cs="Arial"/>
          <w:b/>
          <w:sz w:val="18"/>
          <w:szCs w:val="20"/>
          <w:lang w:eastAsia="ar-SA"/>
        </w:rPr>
        <w:t>5.2. Wykonanie frezowania</w:t>
      </w:r>
    </w:p>
    <w:p w:rsidR="00184C5B" w:rsidRPr="00184C5B" w:rsidRDefault="00184C5B" w:rsidP="00184C5B">
      <w:pPr>
        <w:suppressAutoHyphens/>
        <w:overflowPunct w:val="0"/>
        <w:autoSpaceDE w:val="0"/>
        <w:spacing w:after="0" w:line="240" w:lineRule="auto"/>
        <w:jc w:val="both"/>
        <w:textAlignment w:val="baseline"/>
        <w:rPr>
          <w:rFonts w:ascii="Arial" w:eastAsia="Times New Roman" w:hAnsi="Arial" w:cs="Arial"/>
          <w:sz w:val="18"/>
          <w:szCs w:val="20"/>
          <w:lang w:eastAsia="ar-SA"/>
        </w:rPr>
      </w:pPr>
      <w:r w:rsidRPr="00184C5B">
        <w:rPr>
          <w:rFonts w:ascii="Arial" w:eastAsia="Times New Roman" w:hAnsi="Arial" w:cs="Arial"/>
          <w:sz w:val="18"/>
          <w:szCs w:val="20"/>
          <w:lang w:eastAsia="ar-SA"/>
        </w:rPr>
        <w:t>Nawierzchnia powinna być frezowana do głębokości, szerokości i pochyleń zgodnych z dokumentacją projektową i SST.</w:t>
      </w:r>
    </w:p>
    <w:p w:rsidR="00184C5B" w:rsidRPr="00184C5B" w:rsidRDefault="00184C5B" w:rsidP="00184C5B">
      <w:pPr>
        <w:suppressAutoHyphens/>
        <w:overflowPunct w:val="0"/>
        <w:autoSpaceDE w:val="0"/>
        <w:spacing w:after="0" w:line="240" w:lineRule="auto"/>
        <w:jc w:val="both"/>
        <w:textAlignment w:val="baseline"/>
        <w:rPr>
          <w:rFonts w:ascii="Arial" w:eastAsia="Times New Roman" w:hAnsi="Arial" w:cs="Arial"/>
          <w:sz w:val="18"/>
          <w:szCs w:val="20"/>
          <w:lang w:eastAsia="ar-SA"/>
        </w:rPr>
      </w:pPr>
      <w:r w:rsidRPr="00184C5B">
        <w:rPr>
          <w:rFonts w:ascii="Arial" w:eastAsia="Times New Roman" w:hAnsi="Arial" w:cs="Arial"/>
          <w:sz w:val="18"/>
          <w:szCs w:val="20"/>
          <w:lang w:eastAsia="ar-SA"/>
        </w:rPr>
        <w:t>Jeżeli frezowana nawierzchnia ma być oddana do ruchu bez ułożenia nowej warstwy ścieralnej, to jej tekstura powinna być jednorodna, złożona z nieciągłych prążków podłużnych lub innych form geometrycznych, gwarantujących równość, szorstkość i estetyczny wygląd.</w:t>
      </w:r>
    </w:p>
    <w:p w:rsidR="00184C5B" w:rsidRPr="00184C5B" w:rsidRDefault="00184C5B" w:rsidP="00184C5B">
      <w:pPr>
        <w:suppressAutoHyphens/>
        <w:overflowPunct w:val="0"/>
        <w:autoSpaceDE w:val="0"/>
        <w:spacing w:after="0" w:line="240" w:lineRule="auto"/>
        <w:jc w:val="both"/>
        <w:textAlignment w:val="baseline"/>
        <w:rPr>
          <w:rFonts w:ascii="Arial" w:eastAsia="Times New Roman" w:hAnsi="Arial" w:cs="Arial"/>
          <w:sz w:val="18"/>
          <w:szCs w:val="20"/>
          <w:lang w:eastAsia="ar-SA"/>
        </w:rPr>
      </w:pPr>
      <w:r w:rsidRPr="00184C5B">
        <w:rPr>
          <w:rFonts w:ascii="Arial" w:eastAsia="Times New Roman" w:hAnsi="Arial" w:cs="Arial"/>
          <w:sz w:val="18"/>
          <w:szCs w:val="20"/>
          <w:lang w:eastAsia="ar-SA"/>
        </w:rPr>
        <w:t>Jeżeli ruch drogowy ma być dopuszczony po sfrezowanej części jezdni, to wówczas, ze względów bezpieczeństwa należy spełnić następujące warunki:</w:t>
      </w:r>
    </w:p>
    <w:p w:rsidR="00184C5B" w:rsidRPr="00184C5B" w:rsidRDefault="00184C5B" w:rsidP="00184C5B">
      <w:pPr>
        <w:numPr>
          <w:ilvl w:val="0"/>
          <w:numId w:val="4"/>
        </w:numPr>
        <w:tabs>
          <w:tab w:val="left" w:pos="283"/>
        </w:tabs>
        <w:suppressAutoHyphens/>
        <w:overflowPunct w:val="0"/>
        <w:autoSpaceDE w:val="0"/>
        <w:spacing w:after="0" w:line="240" w:lineRule="auto"/>
        <w:jc w:val="both"/>
        <w:textAlignment w:val="baseline"/>
        <w:rPr>
          <w:rFonts w:ascii="Arial" w:eastAsia="Times New Roman" w:hAnsi="Arial" w:cs="Arial"/>
          <w:sz w:val="18"/>
          <w:szCs w:val="20"/>
          <w:lang w:eastAsia="ar-SA"/>
        </w:rPr>
      </w:pPr>
      <w:r w:rsidRPr="00184C5B">
        <w:rPr>
          <w:rFonts w:ascii="Arial" w:eastAsia="Times New Roman" w:hAnsi="Arial" w:cs="Arial"/>
          <w:sz w:val="18"/>
          <w:szCs w:val="20"/>
          <w:lang w:eastAsia="ar-SA"/>
        </w:rPr>
        <w:t>należy usunąć ścięty materiał i oczyścić nawierzchnię,</w:t>
      </w:r>
    </w:p>
    <w:p w:rsidR="00184C5B" w:rsidRPr="00184C5B" w:rsidRDefault="00184C5B" w:rsidP="00184C5B">
      <w:pPr>
        <w:numPr>
          <w:ilvl w:val="0"/>
          <w:numId w:val="4"/>
        </w:numPr>
        <w:tabs>
          <w:tab w:val="left" w:pos="283"/>
        </w:tabs>
        <w:suppressAutoHyphens/>
        <w:overflowPunct w:val="0"/>
        <w:autoSpaceDE w:val="0"/>
        <w:spacing w:after="0" w:line="240" w:lineRule="auto"/>
        <w:jc w:val="both"/>
        <w:textAlignment w:val="baseline"/>
        <w:rPr>
          <w:rFonts w:ascii="Arial" w:eastAsia="Times New Roman" w:hAnsi="Arial" w:cs="Arial"/>
          <w:sz w:val="18"/>
          <w:szCs w:val="20"/>
          <w:lang w:eastAsia="ar-SA"/>
        </w:rPr>
      </w:pPr>
      <w:r w:rsidRPr="00184C5B">
        <w:rPr>
          <w:rFonts w:ascii="Arial" w:eastAsia="Times New Roman" w:hAnsi="Arial" w:cs="Arial"/>
          <w:sz w:val="18"/>
          <w:szCs w:val="20"/>
          <w:lang w:eastAsia="ar-SA"/>
        </w:rPr>
        <w:t>przy frezowaniu poszczególnych pasów ruchu, wysokość podłużnych pionowych krawędzi nie może przekraczać 40 mm,</w:t>
      </w:r>
    </w:p>
    <w:p w:rsidR="00184C5B" w:rsidRPr="00184C5B" w:rsidRDefault="00184C5B" w:rsidP="00184C5B">
      <w:pPr>
        <w:numPr>
          <w:ilvl w:val="0"/>
          <w:numId w:val="4"/>
        </w:numPr>
        <w:tabs>
          <w:tab w:val="left" w:pos="283"/>
        </w:tabs>
        <w:suppressAutoHyphens/>
        <w:overflowPunct w:val="0"/>
        <w:autoSpaceDE w:val="0"/>
        <w:spacing w:after="0" w:line="240" w:lineRule="auto"/>
        <w:jc w:val="both"/>
        <w:textAlignment w:val="baseline"/>
        <w:rPr>
          <w:rFonts w:ascii="Arial" w:eastAsia="Times New Roman" w:hAnsi="Arial" w:cs="Arial"/>
          <w:sz w:val="18"/>
          <w:szCs w:val="20"/>
          <w:lang w:eastAsia="ar-SA"/>
        </w:rPr>
      </w:pPr>
      <w:r w:rsidRPr="00184C5B">
        <w:rPr>
          <w:rFonts w:ascii="Arial" w:eastAsia="Times New Roman" w:hAnsi="Arial" w:cs="Arial"/>
          <w:sz w:val="18"/>
          <w:szCs w:val="20"/>
          <w:lang w:eastAsia="ar-SA"/>
        </w:rPr>
        <w:t>przy lokalnych naprawach polegających na sfrezowaniu nawierzchni przy linii krawężnika (ścieku) dopuszcza się większy uskok niż określono w pkt b), ale przy głębokości większej od 75 mm wymaga on specjalnego oznakowania,</w:t>
      </w:r>
    </w:p>
    <w:p w:rsidR="00184C5B" w:rsidRPr="00184C5B" w:rsidRDefault="00184C5B" w:rsidP="00184C5B">
      <w:pPr>
        <w:numPr>
          <w:ilvl w:val="0"/>
          <w:numId w:val="4"/>
        </w:numPr>
        <w:tabs>
          <w:tab w:val="left" w:pos="283"/>
        </w:tabs>
        <w:suppressAutoHyphens/>
        <w:overflowPunct w:val="0"/>
        <w:autoSpaceDE w:val="0"/>
        <w:spacing w:after="0" w:line="240" w:lineRule="auto"/>
        <w:jc w:val="both"/>
        <w:textAlignment w:val="baseline"/>
        <w:rPr>
          <w:rFonts w:ascii="Arial" w:eastAsia="Times New Roman" w:hAnsi="Arial" w:cs="Arial"/>
          <w:sz w:val="18"/>
          <w:szCs w:val="20"/>
          <w:lang w:eastAsia="ar-SA"/>
        </w:rPr>
      </w:pPr>
      <w:r w:rsidRPr="00184C5B">
        <w:rPr>
          <w:rFonts w:ascii="Arial" w:eastAsia="Times New Roman" w:hAnsi="Arial" w:cs="Arial"/>
          <w:sz w:val="18"/>
          <w:szCs w:val="20"/>
          <w:lang w:eastAsia="ar-SA"/>
        </w:rPr>
        <w:t>krawędzie poprzeczne na zakończenie dnia roboczego powinny być klinowo ścięte.</w:t>
      </w:r>
    </w:p>
    <w:p w:rsidR="00184C5B" w:rsidRPr="00184C5B" w:rsidRDefault="00184C5B" w:rsidP="00184C5B">
      <w:pPr>
        <w:keepNext/>
        <w:numPr>
          <w:ilvl w:val="1"/>
          <w:numId w:val="0"/>
        </w:numPr>
        <w:tabs>
          <w:tab w:val="left" w:pos="0"/>
        </w:tabs>
        <w:suppressAutoHyphens/>
        <w:overflowPunct w:val="0"/>
        <w:autoSpaceDE w:val="0"/>
        <w:spacing w:before="120" w:after="120" w:line="240" w:lineRule="auto"/>
        <w:jc w:val="both"/>
        <w:textAlignment w:val="baseline"/>
        <w:outlineLvl w:val="1"/>
        <w:rPr>
          <w:rFonts w:ascii="Arial" w:eastAsia="Times New Roman" w:hAnsi="Arial" w:cs="Arial"/>
          <w:b/>
          <w:sz w:val="18"/>
          <w:szCs w:val="20"/>
          <w:lang w:eastAsia="ar-SA"/>
        </w:rPr>
      </w:pPr>
      <w:r w:rsidRPr="00184C5B">
        <w:rPr>
          <w:rFonts w:ascii="Arial" w:eastAsia="Times New Roman" w:hAnsi="Arial" w:cs="Arial"/>
          <w:b/>
          <w:sz w:val="18"/>
          <w:szCs w:val="20"/>
          <w:lang w:eastAsia="ar-SA"/>
        </w:rPr>
        <w:t>5.3. Uszorstnienie warstwy ścieralnej</w:t>
      </w:r>
    </w:p>
    <w:p w:rsidR="00184C5B" w:rsidRPr="00184C5B" w:rsidRDefault="00184C5B" w:rsidP="00184C5B">
      <w:pPr>
        <w:suppressAutoHyphens/>
        <w:overflowPunct w:val="0"/>
        <w:autoSpaceDE w:val="0"/>
        <w:spacing w:after="0" w:line="240" w:lineRule="auto"/>
        <w:jc w:val="both"/>
        <w:textAlignment w:val="baseline"/>
        <w:rPr>
          <w:rFonts w:ascii="Arial" w:eastAsia="Times New Roman" w:hAnsi="Arial" w:cs="Arial"/>
          <w:sz w:val="18"/>
          <w:szCs w:val="20"/>
          <w:lang w:eastAsia="ar-SA"/>
        </w:rPr>
      </w:pPr>
      <w:r w:rsidRPr="00184C5B">
        <w:rPr>
          <w:rFonts w:ascii="Arial" w:eastAsia="Times New Roman" w:hAnsi="Arial" w:cs="Arial"/>
          <w:sz w:val="18"/>
          <w:szCs w:val="20"/>
          <w:lang w:eastAsia="ar-SA"/>
        </w:rPr>
        <w:t>Technologia ta ma zastosowanie w przypadku nawierzchni nowych, które charakteryzują się małą szorstkością spowodowaną polerowaniem przez koła pojazdów, albo nadmiarem asfaltu.</w:t>
      </w:r>
    </w:p>
    <w:p w:rsidR="00184C5B" w:rsidRPr="00184C5B" w:rsidRDefault="00184C5B" w:rsidP="00184C5B">
      <w:pPr>
        <w:suppressAutoHyphens/>
        <w:overflowPunct w:val="0"/>
        <w:autoSpaceDE w:val="0"/>
        <w:spacing w:after="0" w:line="240" w:lineRule="auto"/>
        <w:jc w:val="both"/>
        <w:textAlignment w:val="baseline"/>
        <w:rPr>
          <w:rFonts w:ascii="Arial" w:eastAsia="Times New Roman" w:hAnsi="Arial" w:cs="Arial"/>
          <w:sz w:val="18"/>
          <w:szCs w:val="20"/>
          <w:lang w:eastAsia="ar-SA"/>
        </w:rPr>
      </w:pPr>
      <w:r w:rsidRPr="00184C5B">
        <w:rPr>
          <w:rFonts w:ascii="Arial" w:eastAsia="Times New Roman" w:hAnsi="Arial" w:cs="Arial"/>
          <w:sz w:val="18"/>
          <w:szCs w:val="20"/>
          <w:lang w:eastAsia="ar-SA"/>
        </w:rPr>
        <w:t>Frezarka powinna ściąć około 12 mm warstwy ścieralnej tworząc szorstką makroteksturę powierzchni. Zęby skrawające na obwodzie bębna frezującego powinny być tak dobrane, aby zapewnić regularną rzeźbę powierzchni po frezowaniu.</w:t>
      </w:r>
    </w:p>
    <w:p w:rsidR="00184C5B" w:rsidRPr="00184C5B" w:rsidRDefault="00184C5B" w:rsidP="00184C5B">
      <w:pPr>
        <w:keepNext/>
        <w:numPr>
          <w:ilvl w:val="1"/>
          <w:numId w:val="0"/>
        </w:numPr>
        <w:tabs>
          <w:tab w:val="left" w:pos="0"/>
        </w:tabs>
        <w:suppressAutoHyphens/>
        <w:overflowPunct w:val="0"/>
        <w:autoSpaceDE w:val="0"/>
        <w:spacing w:before="120" w:after="120" w:line="240" w:lineRule="auto"/>
        <w:jc w:val="both"/>
        <w:textAlignment w:val="baseline"/>
        <w:outlineLvl w:val="1"/>
        <w:rPr>
          <w:rFonts w:ascii="Arial" w:eastAsia="Times New Roman" w:hAnsi="Arial" w:cs="Arial"/>
          <w:b/>
          <w:sz w:val="18"/>
          <w:szCs w:val="20"/>
          <w:lang w:eastAsia="ar-SA"/>
        </w:rPr>
      </w:pPr>
      <w:r w:rsidRPr="00184C5B">
        <w:rPr>
          <w:rFonts w:ascii="Arial" w:eastAsia="Times New Roman" w:hAnsi="Arial" w:cs="Arial"/>
          <w:b/>
          <w:sz w:val="18"/>
          <w:szCs w:val="20"/>
          <w:lang w:eastAsia="ar-SA"/>
        </w:rPr>
        <w:t>5.4. Profilowanie warstwy ścieralnej</w:t>
      </w:r>
    </w:p>
    <w:p w:rsidR="00184C5B" w:rsidRPr="00184C5B" w:rsidRDefault="00184C5B" w:rsidP="00184C5B">
      <w:pPr>
        <w:suppressAutoHyphens/>
        <w:overflowPunct w:val="0"/>
        <w:autoSpaceDE w:val="0"/>
        <w:spacing w:after="0" w:line="240" w:lineRule="auto"/>
        <w:jc w:val="both"/>
        <w:textAlignment w:val="baseline"/>
        <w:rPr>
          <w:rFonts w:ascii="Arial" w:eastAsia="Times New Roman" w:hAnsi="Arial" w:cs="Arial"/>
          <w:sz w:val="18"/>
          <w:szCs w:val="20"/>
          <w:lang w:eastAsia="ar-SA"/>
        </w:rPr>
      </w:pPr>
      <w:r w:rsidRPr="00184C5B">
        <w:rPr>
          <w:rFonts w:ascii="Arial" w:eastAsia="Times New Roman" w:hAnsi="Arial" w:cs="Arial"/>
          <w:sz w:val="18"/>
          <w:szCs w:val="20"/>
          <w:lang w:eastAsia="ar-SA"/>
        </w:rPr>
        <w:t>Technologia ta ma zastosowanie do frezowania nierówności podłużnych i małych kolein lub innych deformacji. Jeżeli frezowanie obejmie całą powierzchnię jezdni i nie będzie wbudowana nowa warstwa ścieralna, to frezarka musi być sterowana elektronicznie względem ustalonego poziomu odniesienia, a szerokość bębna frezującego nie może być mniejsza od 1800 mm.</w:t>
      </w:r>
    </w:p>
    <w:p w:rsidR="00184C5B" w:rsidRPr="00184C5B" w:rsidRDefault="00184C5B" w:rsidP="00184C5B">
      <w:pPr>
        <w:suppressAutoHyphens/>
        <w:overflowPunct w:val="0"/>
        <w:autoSpaceDE w:val="0"/>
        <w:spacing w:after="0" w:line="240" w:lineRule="auto"/>
        <w:jc w:val="both"/>
        <w:textAlignment w:val="baseline"/>
        <w:rPr>
          <w:rFonts w:ascii="Arial" w:eastAsia="Times New Roman" w:hAnsi="Arial" w:cs="Arial"/>
          <w:sz w:val="18"/>
          <w:szCs w:val="20"/>
          <w:lang w:eastAsia="ar-SA"/>
        </w:rPr>
      </w:pPr>
      <w:r w:rsidRPr="00184C5B">
        <w:rPr>
          <w:rFonts w:ascii="Arial" w:eastAsia="Times New Roman" w:hAnsi="Arial" w:cs="Arial"/>
          <w:sz w:val="18"/>
          <w:szCs w:val="20"/>
          <w:lang w:eastAsia="ar-SA"/>
        </w:rPr>
        <w:t>Jeżeli frezowanie obejmie lokalne deformacje tylko na części jezdni to frezarka może być sterowana mechanicznie,                  a wymiar bębna skrawającego powinien być zależny od wielkości robót i zaakceptowany przez Inżyniera.</w:t>
      </w:r>
    </w:p>
    <w:p w:rsidR="00184C5B" w:rsidRPr="00184C5B" w:rsidRDefault="00184C5B" w:rsidP="00184C5B">
      <w:pPr>
        <w:keepNext/>
        <w:numPr>
          <w:ilvl w:val="1"/>
          <w:numId w:val="0"/>
        </w:numPr>
        <w:tabs>
          <w:tab w:val="left" w:pos="0"/>
        </w:tabs>
        <w:suppressAutoHyphens/>
        <w:overflowPunct w:val="0"/>
        <w:autoSpaceDE w:val="0"/>
        <w:spacing w:after="0" w:line="240" w:lineRule="auto"/>
        <w:jc w:val="both"/>
        <w:textAlignment w:val="baseline"/>
        <w:outlineLvl w:val="1"/>
        <w:rPr>
          <w:rFonts w:ascii="Arial" w:eastAsia="Times New Roman" w:hAnsi="Arial" w:cs="Arial"/>
          <w:b/>
          <w:sz w:val="18"/>
          <w:szCs w:val="20"/>
          <w:lang w:eastAsia="ar-SA"/>
        </w:rPr>
      </w:pPr>
    </w:p>
    <w:p w:rsidR="00184C5B" w:rsidRPr="00184C5B" w:rsidRDefault="00184C5B" w:rsidP="00184C5B">
      <w:pPr>
        <w:keepNext/>
        <w:numPr>
          <w:ilvl w:val="1"/>
          <w:numId w:val="0"/>
        </w:numPr>
        <w:tabs>
          <w:tab w:val="left" w:pos="0"/>
        </w:tabs>
        <w:suppressAutoHyphens/>
        <w:overflowPunct w:val="0"/>
        <w:autoSpaceDE w:val="0"/>
        <w:spacing w:after="0" w:line="240" w:lineRule="auto"/>
        <w:jc w:val="both"/>
        <w:textAlignment w:val="baseline"/>
        <w:outlineLvl w:val="1"/>
        <w:rPr>
          <w:rFonts w:ascii="Arial" w:eastAsia="Times New Roman" w:hAnsi="Arial" w:cs="Arial"/>
          <w:b/>
          <w:sz w:val="18"/>
          <w:szCs w:val="20"/>
          <w:lang w:eastAsia="ar-SA"/>
        </w:rPr>
      </w:pPr>
      <w:r w:rsidRPr="00184C5B">
        <w:rPr>
          <w:rFonts w:ascii="Arial" w:eastAsia="Times New Roman" w:hAnsi="Arial" w:cs="Arial"/>
          <w:b/>
          <w:sz w:val="18"/>
          <w:szCs w:val="20"/>
          <w:lang w:eastAsia="ar-SA"/>
        </w:rPr>
        <w:t>5.5. Frezowanie warstwy ścieralnej przed ułożeniem nowej warstwy lub warstw</w:t>
      </w:r>
    </w:p>
    <w:p w:rsidR="00184C5B" w:rsidRPr="00184C5B" w:rsidRDefault="00184C5B" w:rsidP="00184C5B">
      <w:pPr>
        <w:suppressAutoHyphens/>
        <w:overflowPunct w:val="0"/>
        <w:autoSpaceDE w:val="0"/>
        <w:spacing w:after="0" w:line="240" w:lineRule="auto"/>
        <w:jc w:val="both"/>
        <w:textAlignment w:val="baseline"/>
        <w:rPr>
          <w:rFonts w:ascii="Arial" w:eastAsia="Times New Roman" w:hAnsi="Arial" w:cs="Arial"/>
          <w:b/>
          <w:sz w:val="18"/>
          <w:szCs w:val="20"/>
          <w:lang w:eastAsia="ar-SA"/>
        </w:rPr>
      </w:pPr>
      <w:r w:rsidRPr="00184C5B">
        <w:rPr>
          <w:rFonts w:ascii="Arial" w:eastAsia="Times New Roman" w:hAnsi="Arial" w:cs="Arial"/>
          <w:sz w:val="18"/>
          <w:szCs w:val="20"/>
          <w:lang w:eastAsia="ar-SA"/>
        </w:rPr>
        <w:t xml:space="preserve">       </w:t>
      </w:r>
      <w:r w:rsidRPr="00184C5B">
        <w:rPr>
          <w:rFonts w:ascii="Arial" w:eastAsia="Times New Roman" w:hAnsi="Arial" w:cs="Arial"/>
          <w:b/>
          <w:sz w:val="18"/>
          <w:szCs w:val="20"/>
          <w:lang w:eastAsia="ar-SA"/>
        </w:rPr>
        <w:t>asfaltowych</w:t>
      </w:r>
    </w:p>
    <w:p w:rsidR="00184C5B" w:rsidRPr="00184C5B" w:rsidRDefault="00184C5B" w:rsidP="00184C5B">
      <w:pPr>
        <w:suppressAutoHyphens/>
        <w:overflowPunct w:val="0"/>
        <w:autoSpaceDE w:val="0"/>
        <w:spacing w:before="120" w:after="0" w:line="240" w:lineRule="auto"/>
        <w:jc w:val="both"/>
        <w:textAlignment w:val="baseline"/>
        <w:rPr>
          <w:rFonts w:ascii="Arial" w:eastAsia="Times New Roman" w:hAnsi="Arial" w:cs="Arial"/>
          <w:sz w:val="18"/>
          <w:szCs w:val="20"/>
          <w:lang w:eastAsia="ar-SA"/>
        </w:rPr>
      </w:pPr>
      <w:r w:rsidRPr="00184C5B">
        <w:rPr>
          <w:rFonts w:ascii="Arial" w:eastAsia="Times New Roman" w:hAnsi="Arial" w:cs="Arial"/>
          <w:sz w:val="18"/>
          <w:szCs w:val="20"/>
          <w:lang w:eastAsia="ar-SA"/>
        </w:rPr>
        <w:t xml:space="preserve">Do frezowania należy użyć frezarek sterowanych elektronicznie, względem ustalonego poziomu odniesienia, zachowując spadki poprzeczne i niweletę drogi. Nawierzchnia powinna być sfrezowana na głębokość projektowaną               z dokładnością </w:t>
      </w:r>
      <w:r w:rsidRPr="00184C5B">
        <w:rPr>
          <w:rFonts w:ascii="Symbol" w:eastAsia="Times New Roman" w:hAnsi="Symbol" w:cs="Times New Roman"/>
          <w:sz w:val="18"/>
          <w:szCs w:val="20"/>
          <w:lang w:eastAsia="ar-SA"/>
        </w:rPr>
        <w:t></w:t>
      </w:r>
      <w:r w:rsidRPr="00184C5B">
        <w:rPr>
          <w:rFonts w:ascii="Arial" w:eastAsia="Times New Roman" w:hAnsi="Arial" w:cs="Arial"/>
          <w:sz w:val="18"/>
          <w:szCs w:val="20"/>
          <w:lang w:eastAsia="ar-SA"/>
        </w:rPr>
        <w:t xml:space="preserve"> 5 mm.</w:t>
      </w:r>
    </w:p>
    <w:p w:rsidR="00184C5B" w:rsidRPr="00184C5B" w:rsidRDefault="00184C5B" w:rsidP="00184C5B">
      <w:pPr>
        <w:keepNext/>
        <w:numPr>
          <w:ilvl w:val="1"/>
          <w:numId w:val="0"/>
        </w:numPr>
        <w:tabs>
          <w:tab w:val="left" w:pos="0"/>
        </w:tabs>
        <w:suppressAutoHyphens/>
        <w:overflowPunct w:val="0"/>
        <w:autoSpaceDE w:val="0"/>
        <w:spacing w:before="120" w:after="120" w:line="240" w:lineRule="auto"/>
        <w:jc w:val="both"/>
        <w:textAlignment w:val="baseline"/>
        <w:outlineLvl w:val="1"/>
        <w:rPr>
          <w:rFonts w:ascii="Arial" w:eastAsia="Times New Roman" w:hAnsi="Arial" w:cs="Arial"/>
          <w:b/>
          <w:sz w:val="18"/>
          <w:szCs w:val="20"/>
          <w:lang w:eastAsia="ar-SA"/>
        </w:rPr>
      </w:pPr>
      <w:r w:rsidRPr="00184C5B">
        <w:rPr>
          <w:rFonts w:ascii="Arial" w:eastAsia="Times New Roman" w:hAnsi="Arial" w:cs="Arial"/>
          <w:b/>
          <w:sz w:val="18"/>
          <w:szCs w:val="20"/>
          <w:lang w:eastAsia="ar-SA"/>
        </w:rPr>
        <w:t>5.6. Frezowanie przy kapitalnych naprawach nawierzchni</w:t>
      </w:r>
    </w:p>
    <w:p w:rsidR="00184C5B" w:rsidRPr="00184C5B" w:rsidRDefault="00184C5B" w:rsidP="00184C5B">
      <w:pPr>
        <w:suppressAutoHyphens/>
        <w:overflowPunct w:val="0"/>
        <w:autoSpaceDE w:val="0"/>
        <w:spacing w:after="120" w:line="240" w:lineRule="auto"/>
        <w:jc w:val="both"/>
        <w:textAlignment w:val="baseline"/>
        <w:rPr>
          <w:rFonts w:ascii="Arial" w:eastAsia="Times New Roman" w:hAnsi="Arial" w:cs="Arial"/>
          <w:sz w:val="18"/>
          <w:szCs w:val="20"/>
          <w:lang w:eastAsia="ar-SA"/>
        </w:rPr>
      </w:pPr>
      <w:r w:rsidRPr="00184C5B">
        <w:rPr>
          <w:rFonts w:ascii="Arial" w:eastAsia="Times New Roman" w:hAnsi="Arial" w:cs="Arial"/>
          <w:sz w:val="18"/>
          <w:szCs w:val="20"/>
          <w:lang w:eastAsia="ar-SA"/>
        </w:rPr>
        <w:t>Przy kapitalnych naprawach nawierzchni frezowanie obejmuje kilka lub wszystkie warstwy nawierzchni na głębokość określoną w dokumentacji projektowej.</w:t>
      </w:r>
    </w:p>
    <w:p w:rsidR="00184C5B" w:rsidRPr="00184C5B" w:rsidRDefault="00184C5B" w:rsidP="00184C5B">
      <w:pPr>
        <w:keepNext/>
        <w:keepLines/>
        <w:tabs>
          <w:tab w:val="left" w:pos="0"/>
        </w:tabs>
        <w:suppressAutoHyphens/>
        <w:overflowPunct w:val="0"/>
        <w:autoSpaceDE w:val="0"/>
        <w:spacing w:before="120" w:after="120" w:line="240" w:lineRule="auto"/>
        <w:jc w:val="both"/>
        <w:textAlignment w:val="baseline"/>
        <w:outlineLvl w:val="0"/>
        <w:rPr>
          <w:rFonts w:ascii="Arial" w:eastAsia="Times New Roman" w:hAnsi="Arial" w:cs="Arial"/>
          <w:b/>
          <w:caps/>
          <w:kern w:val="1"/>
          <w:sz w:val="18"/>
          <w:szCs w:val="20"/>
          <w:lang w:eastAsia="ar-SA"/>
        </w:rPr>
      </w:pPr>
      <w:r w:rsidRPr="00184C5B">
        <w:rPr>
          <w:rFonts w:ascii="Arial" w:eastAsia="Times New Roman" w:hAnsi="Arial" w:cs="Arial"/>
          <w:b/>
          <w:caps/>
          <w:kern w:val="1"/>
          <w:sz w:val="18"/>
          <w:szCs w:val="20"/>
          <w:lang w:eastAsia="ar-SA"/>
        </w:rPr>
        <w:t>6. kontrola jakości robót</w:t>
      </w:r>
    </w:p>
    <w:p w:rsidR="00184C5B" w:rsidRPr="00184C5B" w:rsidRDefault="00184C5B" w:rsidP="00184C5B">
      <w:pPr>
        <w:keepNext/>
        <w:numPr>
          <w:ilvl w:val="1"/>
          <w:numId w:val="0"/>
        </w:numPr>
        <w:tabs>
          <w:tab w:val="left" w:pos="0"/>
        </w:tabs>
        <w:suppressAutoHyphens/>
        <w:overflowPunct w:val="0"/>
        <w:autoSpaceDE w:val="0"/>
        <w:spacing w:before="120" w:after="120" w:line="240" w:lineRule="auto"/>
        <w:jc w:val="both"/>
        <w:textAlignment w:val="baseline"/>
        <w:outlineLvl w:val="1"/>
        <w:rPr>
          <w:rFonts w:ascii="Arial" w:eastAsia="Times New Roman" w:hAnsi="Arial" w:cs="Arial"/>
          <w:b/>
          <w:sz w:val="18"/>
          <w:szCs w:val="20"/>
          <w:lang w:eastAsia="ar-SA"/>
        </w:rPr>
      </w:pPr>
      <w:r w:rsidRPr="00184C5B">
        <w:rPr>
          <w:rFonts w:ascii="Arial" w:eastAsia="Times New Roman" w:hAnsi="Arial" w:cs="Arial"/>
          <w:b/>
          <w:sz w:val="18"/>
          <w:szCs w:val="20"/>
          <w:lang w:eastAsia="ar-SA"/>
        </w:rPr>
        <w:t>6.1. Ogólne zasady kontroli jakości robót</w:t>
      </w:r>
    </w:p>
    <w:p w:rsidR="00184C5B" w:rsidRPr="00184C5B" w:rsidRDefault="00184C5B" w:rsidP="00184C5B">
      <w:pPr>
        <w:suppressAutoHyphens/>
        <w:overflowPunct w:val="0"/>
        <w:autoSpaceDE w:val="0"/>
        <w:spacing w:after="0" w:line="240" w:lineRule="auto"/>
        <w:jc w:val="both"/>
        <w:textAlignment w:val="baseline"/>
        <w:rPr>
          <w:rFonts w:ascii="Arial" w:eastAsia="Times New Roman" w:hAnsi="Arial" w:cs="Arial"/>
          <w:sz w:val="18"/>
          <w:szCs w:val="20"/>
          <w:lang w:eastAsia="ar-SA"/>
        </w:rPr>
      </w:pPr>
      <w:r w:rsidRPr="00184C5B">
        <w:rPr>
          <w:rFonts w:ascii="Arial" w:eastAsia="Times New Roman" w:hAnsi="Arial" w:cs="Arial"/>
          <w:sz w:val="18"/>
          <w:szCs w:val="20"/>
          <w:lang w:eastAsia="ar-SA"/>
        </w:rPr>
        <w:t>Ogólne zasady kontroli jakości robót podano w SST D-M-00.00.00 „Wymagania ogólne” pkt 6.</w:t>
      </w:r>
    </w:p>
    <w:p w:rsidR="00184C5B" w:rsidRPr="00184C5B" w:rsidRDefault="00184C5B" w:rsidP="00184C5B">
      <w:pPr>
        <w:keepNext/>
        <w:numPr>
          <w:ilvl w:val="1"/>
          <w:numId w:val="0"/>
        </w:numPr>
        <w:tabs>
          <w:tab w:val="left" w:pos="0"/>
        </w:tabs>
        <w:suppressAutoHyphens/>
        <w:overflowPunct w:val="0"/>
        <w:autoSpaceDE w:val="0"/>
        <w:spacing w:before="120" w:after="120" w:line="240" w:lineRule="auto"/>
        <w:jc w:val="both"/>
        <w:textAlignment w:val="baseline"/>
        <w:outlineLvl w:val="1"/>
        <w:rPr>
          <w:rFonts w:ascii="Arial" w:eastAsia="Times New Roman" w:hAnsi="Arial" w:cs="Arial"/>
          <w:b/>
          <w:sz w:val="18"/>
          <w:szCs w:val="20"/>
          <w:lang w:eastAsia="ar-SA"/>
        </w:rPr>
      </w:pPr>
      <w:r w:rsidRPr="00184C5B">
        <w:rPr>
          <w:rFonts w:ascii="Arial" w:eastAsia="Times New Roman" w:hAnsi="Arial" w:cs="Arial"/>
          <w:b/>
          <w:sz w:val="18"/>
          <w:szCs w:val="20"/>
          <w:lang w:eastAsia="ar-SA"/>
        </w:rPr>
        <w:t>6.2. Częstotliwość oraz zakres pomiarów kontrolnych</w:t>
      </w:r>
    </w:p>
    <w:p w:rsidR="00184C5B" w:rsidRPr="00184C5B" w:rsidRDefault="00184C5B" w:rsidP="00184C5B">
      <w:pPr>
        <w:numPr>
          <w:ilvl w:val="0"/>
          <w:numId w:val="2"/>
        </w:numPr>
        <w:tabs>
          <w:tab w:val="left" w:pos="283"/>
        </w:tabs>
        <w:suppressAutoHyphens/>
        <w:overflowPunct w:val="0"/>
        <w:autoSpaceDE w:val="0"/>
        <w:spacing w:after="120" w:line="240" w:lineRule="auto"/>
        <w:jc w:val="both"/>
        <w:textAlignment w:val="baseline"/>
        <w:rPr>
          <w:rFonts w:ascii="Arial" w:eastAsia="Times New Roman" w:hAnsi="Arial" w:cs="Arial"/>
          <w:sz w:val="18"/>
          <w:szCs w:val="20"/>
          <w:lang w:eastAsia="ar-SA"/>
        </w:rPr>
      </w:pPr>
      <w:r w:rsidRPr="00184C5B">
        <w:rPr>
          <w:rFonts w:ascii="Arial" w:eastAsia="Times New Roman" w:hAnsi="Arial" w:cs="Arial"/>
          <w:sz w:val="18"/>
          <w:szCs w:val="20"/>
          <w:lang w:eastAsia="ar-SA"/>
        </w:rPr>
        <w:t>Minimalna częstotliwość pomiarów</w:t>
      </w:r>
    </w:p>
    <w:p w:rsidR="00184C5B" w:rsidRPr="00184C5B" w:rsidRDefault="00184C5B" w:rsidP="00184C5B">
      <w:pPr>
        <w:suppressAutoHyphens/>
        <w:overflowPunct w:val="0"/>
        <w:autoSpaceDE w:val="0"/>
        <w:spacing w:after="0" w:line="240" w:lineRule="auto"/>
        <w:jc w:val="both"/>
        <w:textAlignment w:val="baseline"/>
        <w:rPr>
          <w:rFonts w:ascii="Arial" w:eastAsia="Times New Roman" w:hAnsi="Arial" w:cs="Arial"/>
          <w:sz w:val="18"/>
          <w:szCs w:val="20"/>
          <w:lang w:eastAsia="ar-SA"/>
        </w:rPr>
      </w:pPr>
      <w:r w:rsidRPr="00184C5B">
        <w:rPr>
          <w:rFonts w:ascii="Arial" w:eastAsia="Times New Roman" w:hAnsi="Arial" w:cs="Arial"/>
          <w:sz w:val="18"/>
          <w:szCs w:val="20"/>
          <w:lang w:eastAsia="ar-SA"/>
        </w:rPr>
        <w:t>Częstotliwość oraz zakres pomiarów dla nawierzchni frezowanej na zimno podano w tablicy 1.</w:t>
      </w:r>
    </w:p>
    <w:p w:rsidR="00184C5B" w:rsidRPr="00184C5B" w:rsidRDefault="00184C5B" w:rsidP="00184C5B">
      <w:pPr>
        <w:suppressAutoHyphens/>
        <w:overflowPunct w:val="0"/>
        <w:autoSpaceDE w:val="0"/>
        <w:spacing w:before="120" w:after="0" w:line="240" w:lineRule="auto"/>
        <w:jc w:val="both"/>
        <w:textAlignment w:val="baseline"/>
        <w:rPr>
          <w:rFonts w:ascii="Arial" w:eastAsia="Times New Roman" w:hAnsi="Arial" w:cs="Arial"/>
          <w:sz w:val="18"/>
          <w:szCs w:val="20"/>
          <w:lang w:eastAsia="ar-SA"/>
        </w:rPr>
      </w:pPr>
      <w:r w:rsidRPr="00184C5B">
        <w:rPr>
          <w:rFonts w:ascii="Arial" w:eastAsia="Times New Roman" w:hAnsi="Arial" w:cs="Arial"/>
          <w:sz w:val="18"/>
          <w:szCs w:val="20"/>
          <w:lang w:eastAsia="ar-SA"/>
        </w:rPr>
        <w:t>Tablica 1. Częstotliwość oraz zakres pomiarów kontrolnych nawierzchni frezowanej</w:t>
      </w:r>
    </w:p>
    <w:p w:rsidR="00184C5B" w:rsidRPr="00184C5B" w:rsidRDefault="00184C5B" w:rsidP="00184C5B">
      <w:pPr>
        <w:suppressAutoHyphens/>
        <w:overflowPunct w:val="0"/>
        <w:autoSpaceDE w:val="0"/>
        <w:spacing w:after="120" w:line="240" w:lineRule="auto"/>
        <w:jc w:val="both"/>
        <w:textAlignment w:val="baseline"/>
        <w:rPr>
          <w:rFonts w:ascii="Arial" w:eastAsia="Times New Roman" w:hAnsi="Arial" w:cs="Arial"/>
          <w:sz w:val="18"/>
          <w:szCs w:val="20"/>
          <w:lang w:eastAsia="ar-SA"/>
        </w:rPr>
      </w:pPr>
      <w:r w:rsidRPr="00184C5B">
        <w:rPr>
          <w:rFonts w:ascii="Arial" w:eastAsia="Times New Roman" w:hAnsi="Arial" w:cs="Arial"/>
          <w:sz w:val="18"/>
          <w:szCs w:val="20"/>
          <w:lang w:eastAsia="ar-SA"/>
        </w:rPr>
        <w:tab/>
        <w:t xml:space="preserve">   na zimno</w:t>
      </w:r>
    </w:p>
    <w:tbl>
      <w:tblPr>
        <w:tblW w:w="0" w:type="auto"/>
        <w:tblInd w:w="-7" w:type="dxa"/>
        <w:tblLayout w:type="fixed"/>
        <w:tblCellMar>
          <w:left w:w="70" w:type="dxa"/>
          <w:right w:w="70" w:type="dxa"/>
        </w:tblCellMar>
        <w:tblLook w:val="0000" w:firstRow="0" w:lastRow="0" w:firstColumn="0" w:lastColumn="0" w:noHBand="0" w:noVBand="0"/>
      </w:tblPr>
      <w:tblGrid>
        <w:gridCol w:w="496"/>
        <w:gridCol w:w="4110"/>
        <w:gridCol w:w="4977"/>
      </w:tblGrid>
      <w:tr w:rsidR="00184C5B" w:rsidRPr="00184C5B" w:rsidTr="00BF6FBC">
        <w:tc>
          <w:tcPr>
            <w:tcW w:w="496" w:type="dxa"/>
          </w:tcPr>
          <w:p w:rsidR="00184C5B" w:rsidRPr="00184C5B" w:rsidRDefault="00184C5B" w:rsidP="00184C5B">
            <w:pPr>
              <w:suppressAutoHyphens/>
              <w:overflowPunct w:val="0"/>
              <w:autoSpaceDE w:val="0"/>
              <w:snapToGrid w:val="0"/>
              <w:spacing w:before="60" w:after="60" w:line="240" w:lineRule="auto"/>
              <w:jc w:val="center"/>
              <w:textAlignment w:val="baseline"/>
              <w:rPr>
                <w:rFonts w:ascii="Arial" w:eastAsia="Times New Roman" w:hAnsi="Arial" w:cs="Arial"/>
                <w:sz w:val="18"/>
                <w:szCs w:val="20"/>
                <w:lang w:eastAsia="ar-SA"/>
              </w:rPr>
            </w:pPr>
            <w:r w:rsidRPr="00184C5B">
              <w:rPr>
                <w:rFonts w:ascii="Arial" w:eastAsia="Times New Roman" w:hAnsi="Arial" w:cs="Arial"/>
                <w:sz w:val="18"/>
                <w:szCs w:val="20"/>
                <w:lang w:eastAsia="ar-SA"/>
              </w:rPr>
              <w:t>Lp.</w:t>
            </w:r>
          </w:p>
        </w:tc>
        <w:tc>
          <w:tcPr>
            <w:tcW w:w="4110" w:type="dxa"/>
          </w:tcPr>
          <w:p w:rsidR="00184C5B" w:rsidRPr="00184C5B" w:rsidRDefault="00184C5B" w:rsidP="00184C5B">
            <w:pPr>
              <w:suppressAutoHyphens/>
              <w:overflowPunct w:val="0"/>
              <w:autoSpaceDE w:val="0"/>
              <w:snapToGrid w:val="0"/>
              <w:spacing w:before="60" w:after="60" w:line="240" w:lineRule="auto"/>
              <w:jc w:val="center"/>
              <w:textAlignment w:val="baseline"/>
              <w:rPr>
                <w:rFonts w:ascii="Arial" w:eastAsia="Times New Roman" w:hAnsi="Arial" w:cs="Arial"/>
                <w:sz w:val="18"/>
                <w:szCs w:val="20"/>
                <w:lang w:eastAsia="ar-SA"/>
              </w:rPr>
            </w:pPr>
            <w:r w:rsidRPr="00184C5B">
              <w:rPr>
                <w:rFonts w:ascii="Arial" w:eastAsia="Times New Roman" w:hAnsi="Arial" w:cs="Arial"/>
                <w:sz w:val="18"/>
                <w:szCs w:val="20"/>
                <w:lang w:eastAsia="ar-SA"/>
              </w:rPr>
              <w:t>Właściwość nawierzchni</w:t>
            </w:r>
          </w:p>
        </w:tc>
        <w:tc>
          <w:tcPr>
            <w:tcW w:w="4977" w:type="dxa"/>
          </w:tcPr>
          <w:p w:rsidR="00184C5B" w:rsidRPr="00184C5B" w:rsidRDefault="00184C5B" w:rsidP="00184C5B">
            <w:pPr>
              <w:suppressAutoHyphens/>
              <w:overflowPunct w:val="0"/>
              <w:autoSpaceDE w:val="0"/>
              <w:snapToGrid w:val="0"/>
              <w:spacing w:before="60" w:after="60" w:line="240" w:lineRule="auto"/>
              <w:jc w:val="center"/>
              <w:textAlignment w:val="baseline"/>
              <w:rPr>
                <w:rFonts w:ascii="Arial" w:eastAsia="Times New Roman" w:hAnsi="Arial" w:cs="Arial"/>
                <w:sz w:val="18"/>
                <w:szCs w:val="20"/>
                <w:lang w:eastAsia="ar-SA"/>
              </w:rPr>
            </w:pPr>
            <w:r w:rsidRPr="00184C5B">
              <w:rPr>
                <w:rFonts w:ascii="Arial" w:eastAsia="Times New Roman" w:hAnsi="Arial" w:cs="Arial"/>
                <w:sz w:val="18"/>
                <w:szCs w:val="20"/>
                <w:lang w:eastAsia="ar-SA"/>
              </w:rPr>
              <w:t>Minimalna częstotliwość pomiarów</w:t>
            </w:r>
          </w:p>
        </w:tc>
      </w:tr>
      <w:tr w:rsidR="00184C5B" w:rsidRPr="00184C5B" w:rsidTr="00BF6FBC">
        <w:tc>
          <w:tcPr>
            <w:tcW w:w="496" w:type="dxa"/>
            <w:tcBorders>
              <w:left w:val="single" w:sz="4" w:space="0" w:color="000000"/>
              <w:bottom w:val="single" w:sz="4" w:space="0" w:color="000000"/>
            </w:tcBorders>
          </w:tcPr>
          <w:p w:rsidR="00184C5B" w:rsidRPr="00184C5B" w:rsidRDefault="00184C5B" w:rsidP="00184C5B">
            <w:pPr>
              <w:suppressAutoHyphens/>
              <w:overflowPunct w:val="0"/>
              <w:autoSpaceDE w:val="0"/>
              <w:snapToGrid w:val="0"/>
              <w:spacing w:before="60" w:after="60" w:line="240" w:lineRule="auto"/>
              <w:jc w:val="center"/>
              <w:textAlignment w:val="baseline"/>
              <w:rPr>
                <w:rFonts w:ascii="Arial" w:eastAsia="Times New Roman" w:hAnsi="Arial" w:cs="Arial"/>
                <w:sz w:val="18"/>
                <w:szCs w:val="20"/>
                <w:lang w:eastAsia="ar-SA"/>
              </w:rPr>
            </w:pPr>
            <w:r w:rsidRPr="00184C5B">
              <w:rPr>
                <w:rFonts w:ascii="Arial" w:eastAsia="Times New Roman" w:hAnsi="Arial" w:cs="Arial"/>
                <w:sz w:val="18"/>
                <w:szCs w:val="20"/>
                <w:lang w:eastAsia="ar-SA"/>
              </w:rPr>
              <w:t>1</w:t>
            </w:r>
          </w:p>
        </w:tc>
        <w:tc>
          <w:tcPr>
            <w:tcW w:w="4110" w:type="dxa"/>
            <w:tcBorders>
              <w:left w:val="single" w:sz="4" w:space="0" w:color="000000"/>
              <w:bottom w:val="single" w:sz="4" w:space="0" w:color="000000"/>
            </w:tcBorders>
          </w:tcPr>
          <w:p w:rsidR="00184C5B" w:rsidRPr="00184C5B" w:rsidRDefault="00184C5B" w:rsidP="00184C5B">
            <w:pPr>
              <w:suppressAutoHyphens/>
              <w:overflowPunct w:val="0"/>
              <w:autoSpaceDE w:val="0"/>
              <w:snapToGrid w:val="0"/>
              <w:spacing w:before="60" w:after="60" w:line="240" w:lineRule="auto"/>
              <w:jc w:val="both"/>
              <w:textAlignment w:val="baseline"/>
              <w:rPr>
                <w:rFonts w:ascii="Arial" w:eastAsia="Times New Roman" w:hAnsi="Arial" w:cs="Arial"/>
                <w:sz w:val="18"/>
                <w:szCs w:val="20"/>
                <w:lang w:eastAsia="ar-SA"/>
              </w:rPr>
            </w:pPr>
            <w:r w:rsidRPr="00184C5B">
              <w:rPr>
                <w:rFonts w:ascii="Arial" w:eastAsia="Times New Roman" w:hAnsi="Arial" w:cs="Arial"/>
                <w:sz w:val="18"/>
                <w:szCs w:val="20"/>
                <w:lang w:eastAsia="ar-SA"/>
              </w:rPr>
              <w:t>Równość podłużna</w:t>
            </w:r>
          </w:p>
        </w:tc>
        <w:tc>
          <w:tcPr>
            <w:tcW w:w="4977" w:type="dxa"/>
            <w:tcBorders>
              <w:left w:val="single" w:sz="4" w:space="0" w:color="000000"/>
              <w:bottom w:val="single" w:sz="4" w:space="0" w:color="000000"/>
              <w:right w:val="single" w:sz="4" w:space="0" w:color="000000"/>
            </w:tcBorders>
          </w:tcPr>
          <w:p w:rsidR="00184C5B" w:rsidRPr="00184C5B" w:rsidRDefault="00184C5B" w:rsidP="00184C5B">
            <w:pPr>
              <w:suppressAutoHyphens/>
              <w:overflowPunct w:val="0"/>
              <w:autoSpaceDE w:val="0"/>
              <w:snapToGrid w:val="0"/>
              <w:spacing w:before="60" w:after="60" w:line="240" w:lineRule="auto"/>
              <w:jc w:val="both"/>
              <w:textAlignment w:val="baseline"/>
              <w:rPr>
                <w:rFonts w:ascii="Arial" w:eastAsia="Times New Roman" w:hAnsi="Arial" w:cs="Arial"/>
                <w:sz w:val="18"/>
                <w:szCs w:val="20"/>
                <w:lang w:eastAsia="ar-SA"/>
              </w:rPr>
            </w:pPr>
            <w:r w:rsidRPr="00184C5B">
              <w:rPr>
                <w:rFonts w:ascii="Arial" w:eastAsia="Times New Roman" w:hAnsi="Arial" w:cs="Arial"/>
                <w:sz w:val="18"/>
                <w:szCs w:val="20"/>
                <w:lang w:eastAsia="ar-SA"/>
              </w:rPr>
              <w:t>łatą 4-metrową co 20 metrów</w:t>
            </w:r>
          </w:p>
        </w:tc>
      </w:tr>
      <w:tr w:rsidR="00184C5B" w:rsidRPr="00184C5B" w:rsidTr="00BF6FBC">
        <w:tc>
          <w:tcPr>
            <w:tcW w:w="496" w:type="dxa"/>
            <w:tcBorders>
              <w:left w:val="single" w:sz="4" w:space="0" w:color="000000"/>
              <w:bottom w:val="single" w:sz="4" w:space="0" w:color="000000"/>
            </w:tcBorders>
          </w:tcPr>
          <w:p w:rsidR="00184C5B" w:rsidRPr="00184C5B" w:rsidRDefault="00184C5B" w:rsidP="00184C5B">
            <w:pPr>
              <w:suppressAutoHyphens/>
              <w:overflowPunct w:val="0"/>
              <w:autoSpaceDE w:val="0"/>
              <w:snapToGrid w:val="0"/>
              <w:spacing w:before="60" w:after="60" w:line="240" w:lineRule="auto"/>
              <w:jc w:val="center"/>
              <w:textAlignment w:val="baseline"/>
              <w:rPr>
                <w:rFonts w:ascii="Arial" w:eastAsia="Times New Roman" w:hAnsi="Arial" w:cs="Arial"/>
                <w:sz w:val="18"/>
                <w:szCs w:val="20"/>
                <w:lang w:eastAsia="ar-SA"/>
              </w:rPr>
            </w:pPr>
            <w:r w:rsidRPr="00184C5B">
              <w:rPr>
                <w:rFonts w:ascii="Arial" w:eastAsia="Times New Roman" w:hAnsi="Arial" w:cs="Arial"/>
                <w:sz w:val="18"/>
                <w:szCs w:val="20"/>
                <w:lang w:eastAsia="ar-SA"/>
              </w:rPr>
              <w:t>2</w:t>
            </w:r>
          </w:p>
        </w:tc>
        <w:tc>
          <w:tcPr>
            <w:tcW w:w="4110" w:type="dxa"/>
            <w:tcBorders>
              <w:left w:val="single" w:sz="4" w:space="0" w:color="000000"/>
              <w:bottom w:val="single" w:sz="4" w:space="0" w:color="000000"/>
            </w:tcBorders>
          </w:tcPr>
          <w:p w:rsidR="00184C5B" w:rsidRPr="00184C5B" w:rsidRDefault="00184C5B" w:rsidP="00184C5B">
            <w:pPr>
              <w:suppressAutoHyphens/>
              <w:overflowPunct w:val="0"/>
              <w:autoSpaceDE w:val="0"/>
              <w:snapToGrid w:val="0"/>
              <w:spacing w:before="60" w:after="60" w:line="240" w:lineRule="auto"/>
              <w:jc w:val="both"/>
              <w:textAlignment w:val="baseline"/>
              <w:rPr>
                <w:rFonts w:ascii="Arial" w:eastAsia="Times New Roman" w:hAnsi="Arial" w:cs="Arial"/>
                <w:sz w:val="18"/>
                <w:szCs w:val="20"/>
                <w:lang w:eastAsia="ar-SA"/>
              </w:rPr>
            </w:pPr>
            <w:r w:rsidRPr="00184C5B">
              <w:rPr>
                <w:rFonts w:ascii="Arial" w:eastAsia="Times New Roman" w:hAnsi="Arial" w:cs="Arial"/>
                <w:sz w:val="18"/>
                <w:szCs w:val="20"/>
                <w:lang w:eastAsia="ar-SA"/>
              </w:rPr>
              <w:t>Równość poprzeczna</w:t>
            </w:r>
          </w:p>
        </w:tc>
        <w:tc>
          <w:tcPr>
            <w:tcW w:w="4977" w:type="dxa"/>
            <w:tcBorders>
              <w:left w:val="single" w:sz="4" w:space="0" w:color="000000"/>
              <w:bottom w:val="single" w:sz="4" w:space="0" w:color="000000"/>
              <w:right w:val="single" w:sz="4" w:space="0" w:color="000000"/>
            </w:tcBorders>
          </w:tcPr>
          <w:p w:rsidR="00184C5B" w:rsidRPr="00184C5B" w:rsidRDefault="00184C5B" w:rsidP="00184C5B">
            <w:pPr>
              <w:suppressAutoHyphens/>
              <w:overflowPunct w:val="0"/>
              <w:autoSpaceDE w:val="0"/>
              <w:snapToGrid w:val="0"/>
              <w:spacing w:before="60" w:after="60" w:line="240" w:lineRule="auto"/>
              <w:jc w:val="both"/>
              <w:textAlignment w:val="baseline"/>
              <w:rPr>
                <w:rFonts w:ascii="Arial" w:eastAsia="Times New Roman" w:hAnsi="Arial" w:cs="Arial"/>
                <w:sz w:val="18"/>
                <w:szCs w:val="20"/>
                <w:lang w:eastAsia="ar-SA"/>
              </w:rPr>
            </w:pPr>
            <w:r w:rsidRPr="00184C5B">
              <w:rPr>
                <w:rFonts w:ascii="Arial" w:eastAsia="Times New Roman" w:hAnsi="Arial" w:cs="Arial"/>
                <w:sz w:val="18"/>
                <w:szCs w:val="20"/>
                <w:lang w:eastAsia="ar-SA"/>
              </w:rPr>
              <w:t>łatą 4-metrową co 20 metrów</w:t>
            </w:r>
          </w:p>
        </w:tc>
      </w:tr>
      <w:tr w:rsidR="00184C5B" w:rsidRPr="00184C5B" w:rsidTr="00BF6FBC">
        <w:tc>
          <w:tcPr>
            <w:tcW w:w="496" w:type="dxa"/>
            <w:tcBorders>
              <w:left w:val="single" w:sz="4" w:space="0" w:color="000000"/>
              <w:bottom w:val="single" w:sz="4" w:space="0" w:color="000000"/>
            </w:tcBorders>
          </w:tcPr>
          <w:p w:rsidR="00184C5B" w:rsidRPr="00184C5B" w:rsidRDefault="00184C5B" w:rsidP="00184C5B">
            <w:pPr>
              <w:suppressAutoHyphens/>
              <w:overflowPunct w:val="0"/>
              <w:autoSpaceDE w:val="0"/>
              <w:snapToGrid w:val="0"/>
              <w:spacing w:before="60" w:after="60" w:line="240" w:lineRule="auto"/>
              <w:jc w:val="center"/>
              <w:textAlignment w:val="baseline"/>
              <w:rPr>
                <w:rFonts w:ascii="Arial" w:eastAsia="Times New Roman" w:hAnsi="Arial" w:cs="Arial"/>
                <w:sz w:val="18"/>
                <w:szCs w:val="20"/>
                <w:lang w:eastAsia="ar-SA"/>
              </w:rPr>
            </w:pPr>
            <w:r w:rsidRPr="00184C5B">
              <w:rPr>
                <w:rFonts w:ascii="Arial" w:eastAsia="Times New Roman" w:hAnsi="Arial" w:cs="Arial"/>
                <w:sz w:val="18"/>
                <w:szCs w:val="20"/>
                <w:lang w:eastAsia="ar-SA"/>
              </w:rPr>
              <w:t>3</w:t>
            </w:r>
          </w:p>
        </w:tc>
        <w:tc>
          <w:tcPr>
            <w:tcW w:w="4110" w:type="dxa"/>
            <w:tcBorders>
              <w:left w:val="single" w:sz="4" w:space="0" w:color="000000"/>
              <w:bottom w:val="single" w:sz="4" w:space="0" w:color="000000"/>
            </w:tcBorders>
          </w:tcPr>
          <w:p w:rsidR="00184C5B" w:rsidRPr="00184C5B" w:rsidRDefault="00184C5B" w:rsidP="00184C5B">
            <w:pPr>
              <w:suppressAutoHyphens/>
              <w:overflowPunct w:val="0"/>
              <w:autoSpaceDE w:val="0"/>
              <w:snapToGrid w:val="0"/>
              <w:spacing w:before="60" w:after="60" w:line="240" w:lineRule="auto"/>
              <w:jc w:val="both"/>
              <w:textAlignment w:val="baseline"/>
              <w:rPr>
                <w:rFonts w:ascii="Arial" w:eastAsia="Times New Roman" w:hAnsi="Arial" w:cs="Arial"/>
                <w:sz w:val="18"/>
                <w:szCs w:val="20"/>
                <w:lang w:eastAsia="ar-SA"/>
              </w:rPr>
            </w:pPr>
            <w:r w:rsidRPr="00184C5B">
              <w:rPr>
                <w:rFonts w:ascii="Arial" w:eastAsia="Times New Roman" w:hAnsi="Arial" w:cs="Arial"/>
                <w:sz w:val="18"/>
                <w:szCs w:val="20"/>
                <w:lang w:eastAsia="ar-SA"/>
              </w:rPr>
              <w:t>Spadki poprzeczne</w:t>
            </w:r>
          </w:p>
        </w:tc>
        <w:tc>
          <w:tcPr>
            <w:tcW w:w="4977" w:type="dxa"/>
            <w:tcBorders>
              <w:left w:val="single" w:sz="4" w:space="0" w:color="000000"/>
              <w:bottom w:val="single" w:sz="4" w:space="0" w:color="000000"/>
              <w:right w:val="single" w:sz="4" w:space="0" w:color="000000"/>
            </w:tcBorders>
          </w:tcPr>
          <w:p w:rsidR="00184C5B" w:rsidRPr="00184C5B" w:rsidRDefault="00184C5B" w:rsidP="00184C5B">
            <w:pPr>
              <w:suppressAutoHyphens/>
              <w:overflowPunct w:val="0"/>
              <w:autoSpaceDE w:val="0"/>
              <w:snapToGrid w:val="0"/>
              <w:spacing w:before="60" w:after="60" w:line="240" w:lineRule="auto"/>
              <w:jc w:val="both"/>
              <w:textAlignment w:val="baseline"/>
              <w:rPr>
                <w:rFonts w:ascii="Arial" w:eastAsia="Times New Roman" w:hAnsi="Arial" w:cs="Arial"/>
                <w:sz w:val="18"/>
                <w:szCs w:val="20"/>
                <w:lang w:eastAsia="ar-SA"/>
              </w:rPr>
            </w:pPr>
            <w:r w:rsidRPr="00184C5B">
              <w:rPr>
                <w:rFonts w:ascii="Arial" w:eastAsia="Times New Roman" w:hAnsi="Arial" w:cs="Arial"/>
                <w:sz w:val="18"/>
                <w:szCs w:val="20"/>
                <w:lang w:eastAsia="ar-SA"/>
              </w:rPr>
              <w:t>co 50 m</w:t>
            </w:r>
          </w:p>
        </w:tc>
      </w:tr>
      <w:tr w:rsidR="00184C5B" w:rsidRPr="00184C5B" w:rsidTr="00BF6FBC">
        <w:tc>
          <w:tcPr>
            <w:tcW w:w="496" w:type="dxa"/>
            <w:tcBorders>
              <w:left w:val="single" w:sz="4" w:space="0" w:color="000000"/>
              <w:bottom w:val="single" w:sz="4" w:space="0" w:color="000000"/>
            </w:tcBorders>
          </w:tcPr>
          <w:p w:rsidR="00184C5B" w:rsidRPr="00184C5B" w:rsidRDefault="00184C5B" w:rsidP="00184C5B">
            <w:pPr>
              <w:suppressAutoHyphens/>
              <w:overflowPunct w:val="0"/>
              <w:autoSpaceDE w:val="0"/>
              <w:snapToGrid w:val="0"/>
              <w:spacing w:before="60" w:after="60" w:line="240" w:lineRule="auto"/>
              <w:jc w:val="center"/>
              <w:textAlignment w:val="baseline"/>
              <w:rPr>
                <w:rFonts w:ascii="Arial" w:eastAsia="Times New Roman" w:hAnsi="Arial" w:cs="Arial"/>
                <w:sz w:val="18"/>
                <w:szCs w:val="20"/>
                <w:lang w:eastAsia="ar-SA"/>
              </w:rPr>
            </w:pPr>
            <w:r w:rsidRPr="00184C5B">
              <w:rPr>
                <w:rFonts w:ascii="Arial" w:eastAsia="Times New Roman" w:hAnsi="Arial" w:cs="Arial"/>
                <w:sz w:val="18"/>
                <w:szCs w:val="20"/>
                <w:lang w:eastAsia="ar-SA"/>
              </w:rPr>
              <w:t>4</w:t>
            </w:r>
          </w:p>
        </w:tc>
        <w:tc>
          <w:tcPr>
            <w:tcW w:w="4110" w:type="dxa"/>
            <w:tcBorders>
              <w:left w:val="single" w:sz="4" w:space="0" w:color="000000"/>
              <w:bottom w:val="single" w:sz="4" w:space="0" w:color="000000"/>
            </w:tcBorders>
          </w:tcPr>
          <w:p w:rsidR="00184C5B" w:rsidRPr="00184C5B" w:rsidRDefault="00184C5B" w:rsidP="00184C5B">
            <w:pPr>
              <w:suppressAutoHyphens/>
              <w:overflowPunct w:val="0"/>
              <w:autoSpaceDE w:val="0"/>
              <w:snapToGrid w:val="0"/>
              <w:spacing w:before="60" w:after="60" w:line="240" w:lineRule="auto"/>
              <w:jc w:val="both"/>
              <w:textAlignment w:val="baseline"/>
              <w:rPr>
                <w:rFonts w:ascii="Arial" w:eastAsia="Times New Roman" w:hAnsi="Arial" w:cs="Arial"/>
                <w:sz w:val="18"/>
                <w:szCs w:val="20"/>
                <w:lang w:eastAsia="ar-SA"/>
              </w:rPr>
            </w:pPr>
            <w:r w:rsidRPr="00184C5B">
              <w:rPr>
                <w:rFonts w:ascii="Arial" w:eastAsia="Times New Roman" w:hAnsi="Arial" w:cs="Arial"/>
                <w:sz w:val="18"/>
                <w:szCs w:val="20"/>
                <w:lang w:eastAsia="ar-SA"/>
              </w:rPr>
              <w:t>Szerokość frezowania</w:t>
            </w:r>
          </w:p>
        </w:tc>
        <w:tc>
          <w:tcPr>
            <w:tcW w:w="4977" w:type="dxa"/>
            <w:tcBorders>
              <w:left w:val="single" w:sz="4" w:space="0" w:color="000000"/>
              <w:bottom w:val="single" w:sz="4" w:space="0" w:color="000000"/>
              <w:right w:val="single" w:sz="4" w:space="0" w:color="000000"/>
            </w:tcBorders>
          </w:tcPr>
          <w:p w:rsidR="00184C5B" w:rsidRPr="00184C5B" w:rsidRDefault="00184C5B" w:rsidP="00184C5B">
            <w:pPr>
              <w:suppressAutoHyphens/>
              <w:overflowPunct w:val="0"/>
              <w:autoSpaceDE w:val="0"/>
              <w:snapToGrid w:val="0"/>
              <w:spacing w:before="60" w:after="60" w:line="240" w:lineRule="auto"/>
              <w:jc w:val="both"/>
              <w:textAlignment w:val="baseline"/>
              <w:rPr>
                <w:rFonts w:ascii="Arial" w:eastAsia="Times New Roman" w:hAnsi="Arial" w:cs="Arial"/>
                <w:sz w:val="18"/>
                <w:szCs w:val="20"/>
                <w:lang w:eastAsia="ar-SA"/>
              </w:rPr>
            </w:pPr>
            <w:r w:rsidRPr="00184C5B">
              <w:rPr>
                <w:rFonts w:ascii="Arial" w:eastAsia="Times New Roman" w:hAnsi="Arial" w:cs="Arial"/>
                <w:sz w:val="18"/>
                <w:szCs w:val="20"/>
                <w:lang w:eastAsia="ar-SA"/>
              </w:rPr>
              <w:t>co 50 m</w:t>
            </w:r>
          </w:p>
        </w:tc>
      </w:tr>
      <w:tr w:rsidR="00184C5B" w:rsidRPr="00184C5B" w:rsidTr="00BF6FBC">
        <w:tc>
          <w:tcPr>
            <w:tcW w:w="496" w:type="dxa"/>
            <w:tcBorders>
              <w:left w:val="single" w:sz="4" w:space="0" w:color="000000"/>
              <w:bottom w:val="single" w:sz="4" w:space="0" w:color="000000"/>
            </w:tcBorders>
          </w:tcPr>
          <w:p w:rsidR="00184C5B" w:rsidRPr="00184C5B" w:rsidRDefault="00184C5B" w:rsidP="00184C5B">
            <w:pPr>
              <w:suppressAutoHyphens/>
              <w:overflowPunct w:val="0"/>
              <w:autoSpaceDE w:val="0"/>
              <w:snapToGrid w:val="0"/>
              <w:spacing w:before="60" w:after="60" w:line="240" w:lineRule="auto"/>
              <w:jc w:val="center"/>
              <w:textAlignment w:val="baseline"/>
              <w:rPr>
                <w:rFonts w:ascii="Arial" w:eastAsia="Times New Roman" w:hAnsi="Arial" w:cs="Arial"/>
                <w:sz w:val="18"/>
                <w:szCs w:val="20"/>
                <w:lang w:eastAsia="ar-SA"/>
              </w:rPr>
            </w:pPr>
            <w:r w:rsidRPr="00184C5B">
              <w:rPr>
                <w:rFonts w:ascii="Arial" w:eastAsia="Times New Roman" w:hAnsi="Arial" w:cs="Arial"/>
                <w:sz w:val="18"/>
                <w:szCs w:val="20"/>
                <w:lang w:eastAsia="ar-SA"/>
              </w:rPr>
              <w:t>5</w:t>
            </w:r>
          </w:p>
        </w:tc>
        <w:tc>
          <w:tcPr>
            <w:tcW w:w="4110" w:type="dxa"/>
            <w:tcBorders>
              <w:left w:val="single" w:sz="4" w:space="0" w:color="000000"/>
              <w:bottom w:val="single" w:sz="4" w:space="0" w:color="000000"/>
            </w:tcBorders>
          </w:tcPr>
          <w:p w:rsidR="00184C5B" w:rsidRPr="00184C5B" w:rsidRDefault="00184C5B" w:rsidP="00184C5B">
            <w:pPr>
              <w:suppressAutoHyphens/>
              <w:overflowPunct w:val="0"/>
              <w:autoSpaceDE w:val="0"/>
              <w:snapToGrid w:val="0"/>
              <w:spacing w:before="60" w:after="60" w:line="240" w:lineRule="auto"/>
              <w:jc w:val="both"/>
              <w:textAlignment w:val="baseline"/>
              <w:rPr>
                <w:rFonts w:ascii="Arial" w:eastAsia="Times New Roman" w:hAnsi="Arial" w:cs="Arial"/>
                <w:sz w:val="18"/>
                <w:szCs w:val="20"/>
                <w:lang w:eastAsia="ar-SA"/>
              </w:rPr>
            </w:pPr>
            <w:r w:rsidRPr="00184C5B">
              <w:rPr>
                <w:rFonts w:ascii="Arial" w:eastAsia="Times New Roman" w:hAnsi="Arial" w:cs="Arial"/>
                <w:sz w:val="18"/>
                <w:szCs w:val="20"/>
                <w:lang w:eastAsia="ar-SA"/>
              </w:rPr>
              <w:t>Głębokość frezowania</w:t>
            </w:r>
          </w:p>
        </w:tc>
        <w:tc>
          <w:tcPr>
            <w:tcW w:w="4977" w:type="dxa"/>
            <w:tcBorders>
              <w:left w:val="single" w:sz="4" w:space="0" w:color="000000"/>
              <w:bottom w:val="single" w:sz="4" w:space="0" w:color="000000"/>
              <w:right w:val="single" w:sz="4" w:space="0" w:color="000000"/>
            </w:tcBorders>
          </w:tcPr>
          <w:p w:rsidR="00184C5B" w:rsidRPr="00184C5B" w:rsidRDefault="00184C5B" w:rsidP="00184C5B">
            <w:pPr>
              <w:suppressAutoHyphens/>
              <w:overflowPunct w:val="0"/>
              <w:autoSpaceDE w:val="0"/>
              <w:snapToGrid w:val="0"/>
              <w:spacing w:before="60" w:after="60" w:line="240" w:lineRule="auto"/>
              <w:jc w:val="both"/>
              <w:textAlignment w:val="baseline"/>
              <w:rPr>
                <w:rFonts w:ascii="Arial" w:eastAsia="Times New Roman" w:hAnsi="Arial" w:cs="Arial"/>
                <w:sz w:val="18"/>
                <w:szCs w:val="20"/>
                <w:lang w:eastAsia="ar-SA"/>
              </w:rPr>
            </w:pPr>
            <w:r w:rsidRPr="00184C5B">
              <w:rPr>
                <w:rFonts w:ascii="Arial" w:eastAsia="Times New Roman" w:hAnsi="Arial" w:cs="Arial"/>
                <w:sz w:val="18"/>
                <w:szCs w:val="20"/>
                <w:lang w:eastAsia="ar-SA"/>
              </w:rPr>
              <w:t>na bieżąco, według SST</w:t>
            </w:r>
          </w:p>
        </w:tc>
      </w:tr>
    </w:tbl>
    <w:p w:rsidR="00184C5B" w:rsidRPr="00184C5B" w:rsidRDefault="00184C5B" w:rsidP="00184C5B">
      <w:pPr>
        <w:suppressAutoHyphens/>
        <w:overflowPunct w:val="0"/>
        <w:autoSpaceDE w:val="0"/>
        <w:spacing w:before="240" w:after="0" w:line="240" w:lineRule="auto"/>
        <w:jc w:val="both"/>
        <w:textAlignment w:val="baseline"/>
        <w:rPr>
          <w:rFonts w:ascii="Arial" w:eastAsia="Times New Roman" w:hAnsi="Arial" w:cs="Arial"/>
          <w:sz w:val="18"/>
          <w:szCs w:val="20"/>
          <w:lang w:eastAsia="ar-SA"/>
        </w:rPr>
      </w:pPr>
      <w:r w:rsidRPr="00184C5B">
        <w:rPr>
          <w:rFonts w:ascii="Arial" w:eastAsia="Times New Roman" w:hAnsi="Arial" w:cs="Arial"/>
          <w:b/>
          <w:sz w:val="18"/>
          <w:szCs w:val="20"/>
          <w:lang w:eastAsia="ar-SA"/>
        </w:rPr>
        <w:t xml:space="preserve">6.2.2. </w:t>
      </w:r>
      <w:r w:rsidRPr="00184C5B">
        <w:rPr>
          <w:rFonts w:ascii="Arial" w:eastAsia="Times New Roman" w:hAnsi="Arial" w:cs="Arial"/>
          <w:sz w:val="18"/>
          <w:szCs w:val="20"/>
          <w:lang w:eastAsia="ar-SA"/>
        </w:rPr>
        <w:t>Równość nawierzchni</w:t>
      </w:r>
    </w:p>
    <w:p w:rsidR="00184C5B" w:rsidRPr="00184C5B" w:rsidRDefault="00184C5B" w:rsidP="00184C5B">
      <w:pPr>
        <w:suppressAutoHyphens/>
        <w:overflowPunct w:val="0"/>
        <w:autoSpaceDE w:val="0"/>
        <w:spacing w:before="120" w:after="0" w:line="240" w:lineRule="auto"/>
        <w:jc w:val="both"/>
        <w:textAlignment w:val="baseline"/>
        <w:rPr>
          <w:rFonts w:ascii="Arial" w:eastAsia="Times New Roman" w:hAnsi="Arial" w:cs="Arial"/>
          <w:sz w:val="18"/>
          <w:szCs w:val="20"/>
          <w:lang w:eastAsia="ar-SA"/>
        </w:rPr>
      </w:pPr>
      <w:r w:rsidRPr="00184C5B">
        <w:rPr>
          <w:rFonts w:ascii="Arial" w:eastAsia="Times New Roman" w:hAnsi="Arial" w:cs="Arial"/>
          <w:sz w:val="18"/>
          <w:szCs w:val="20"/>
          <w:lang w:eastAsia="ar-SA"/>
        </w:rPr>
        <w:t>Nierówności powierzchni po frezowaniu mierzone łatą 4-metrową zgodnie z BN-68/8931-04 [1] nie powinny przekraczać 6 mm.</w:t>
      </w:r>
    </w:p>
    <w:p w:rsidR="00184C5B" w:rsidRPr="00184C5B" w:rsidRDefault="00184C5B" w:rsidP="00184C5B">
      <w:pPr>
        <w:suppressAutoHyphens/>
        <w:overflowPunct w:val="0"/>
        <w:autoSpaceDE w:val="0"/>
        <w:spacing w:before="120" w:after="0" w:line="240" w:lineRule="auto"/>
        <w:jc w:val="both"/>
        <w:textAlignment w:val="baseline"/>
        <w:rPr>
          <w:rFonts w:ascii="Arial" w:eastAsia="Times New Roman" w:hAnsi="Arial" w:cs="Arial"/>
          <w:sz w:val="18"/>
          <w:szCs w:val="20"/>
          <w:lang w:eastAsia="ar-SA"/>
        </w:rPr>
      </w:pPr>
      <w:r w:rsidRPr="00184C5B">
        <w:rPr>
          <w:rFonts w:ascii="Arial" w:eastAsia="Times New Roman" w:hAnsi="Arial" w:cs="Arial"/>
          <w:b/>
          <w:sz w:val="18"/>
          <w:szCs w:val="20"/>
          <w:lang w:eastAsia="ar-SA"/>
        </w:rPr>
        <w:t xml:space="preserve">6.2.3. </w:t>
      </w:r>
      <w:r w:rsidRPr="00184C5B">
        <w:rPr>
          <w:rFonts w:ascii="Arial" w:eastAsia="Times New Roman" w:hAnsi="Arial" w:cs="Arial"/>
          <w:sz w:val="18"/>
          <w:szCs w:val="20"/>
          <w:lang w:eastAsia="ar-SA"/>
        </w:rPr>
        <w:t>Spadki poprzeczne</w:t>
      </w:r>
    </w:p>
    <w:p w:rsidR="00184C5B" w:rsidRPr="00184C5B" w:rsidRDefault="00184C5B" w:rsidP="00184C5B">
      <w:pPr>
        <w:suppressAutoHyphens/>
        <w:overflowPunct w:val="0"/>
        <w:autoSpaceDE w:val="0"/>
        <w:spacing w:before="120" w:after="0" w:line="240" w:lineRule="auto"/>
        <w:jc w:val="both"/>
        <w:textAlignment w:val="baseline"/>
        <w:rPr>
          <w:rFonts w:ascii="Arial" w:eastAsia="Times New Roman" w:hAnsi="Arial" w:cs="Arial"/>
          <w:sz w:val="18"/>
          <w:szCs w:val="20"/>
          <w:lang w:eastAsia="ar-SA"/>
        </w:rPr>
      </w:pPr>
      <w:r w:rsidRPr="00184C5B">
        <w:rPr>
          <w:rFonts w:ascii="Arial" w:eastAsia="Times New Roman" w:hAnsi="Arial" w:cs="Arial"/>
          <w:sz w:val="18"/>
          <w:szCs w:val="20"/>
          <w:lang w:eastAsia="ar-SA"/>
        </w:rPr>
        <w:t xml:space="preserve">Spadki poprzeczne nawierzchni po frezowaniu powinny być zgodne z dokumentacją projektową, z tolerancją </w:t>
      </w:r>
      <w:r w:rsidRPr="00184C5B">
        <w:rPr>
          <w:rFonts w:ascii="Symbol" w:eastAsia="Times New Roman" w:hAnsi="Symbol" w:cs="Times New Roman"/>
          <w:sz w:val="18"/>
          <w:szCs w:val="20"/>
          <w:lang w:eastAsia="ar-SA"/>
        </w:rPr>
        <w:t></w:t>
      </w:r>
      <w:r w:rsidRPr="00184C5B">
        <w:rPr>
          <w:rFonts w:ascii="Arial" w:eastAsia="Times New Roman" w:hAnsi="Arial" w:cs="Arial"/>
          <w:sz w:val="18"/>
          <w:szCs w:val="20"/>
          <w:lang w:eastAsia="ar-SA"/>
        </w:rPr>
        <w:t xml:space="preserve"> 0,5%.</w:t>
      </w:r>
    </w:p>
    <w:p w:rsidR="00184C5B" w:rsidRPr="00184C5B" w:rsidRDefault="00184C5B" w:rsidP="00184C5B">
      <w:pPr>
        <w:keepNext/>
        <w:suppressAutoHyphens/>
        <w:overflowPunct w:val="0"/>
        <w:autoSpaceDE w:val="0"/>
        <w:spacing w:before="120" w:after="0" w:line="240" w:lineRule="auto"/>
        <w:jc w:val="both"/>
        <w:textAlignment w:val="baseline"/>
        <w:rPr>
          <w:rFonts w:ascii="Arial" w:eastAsia="Times New Roman" w:hAnsi="Arial" w:cs="Arial"/>
          <w:sz w:val="18"/>
          <w:szCs w:val="20"/>
          <w:lang w:eastAsia="ar-SA"/>
        </w:rPr>
      </w:pPr>
      <w:r w:rsidRPr="00184C5B">
        <w:rPr>
          <w:rFonts w:ascii="Arial" w:eastAsia="Times New Roman" w:hAnsi="Arial" w:cs="Arial"/>
          <w:b/>
          <w:sz w:val="18"/>
          <w:szCs w:val="20"/>
          <w:lang w:eastAsia="ar-SA"/>
        </w:rPr>
        <w:t xml:space="preserve">6.2.4. </w:t>
      </w:r>
      <w:r w:rsidRPr="00184C5B">
        <w:rPr>
          <w:rFonts w:ascii="Arial" w:eastAsia="Times New Roman" w:hAnsi="Arial" w:cs="Arial"/>
          <w:sz w:val="18"/>
          <w:szCs w:val="20"/>
          <w:lang w:eastAsia="ar-SA"/>
        </w:rPr>
        <w:t>Szerokość frezowania</w:t>
      </w:r>
    </w:p>
    <w:p w:rsidR="00184C5B" w:rsidRPr="00184C5B" w:rsidRDefault="00184C5B" w:rsidP="00184C5B">
      <w:pPr>
        <w:suppressAutoHyphens/>
        <w:overflowPunct w:val="0"/>
        <w:autoSpaceDE w:val="0"/>
        <w:spacing w:before="120" w:after="0" w:line="240" w:lineRule="auto"/>
        <w:jc w:val="both"/>
        <w:textAlignment w:val="baseline"/>
        <w:rPr>
          <w:rFonts w:ascii="Arial" w:eastAsia="Times New Roman" w:hAnsi="Arial" w:cs="Arial"/>
          <w:sz w:val="18"/>
          <w:szCs w:val="20"/>
          <w:lang w:eastAsia="ar-SA"/>
        </w:rPr>
      </w:pPr>
      <w:r w:rsidRPr="00184C5B">
        <w:rPr>
          <w:rFonts w:ascii="Arial" w:eastAsia="Times New Roman" w:hAnsi="Arial" w:cs="Arial"/>
          <w:sz w:val="18"/>
          <w:szCs w:val="20"/>
          <w:lang w:eastAsia="ar-SA"/>
        </w:rPr>
        <w:t xml:space="preserve">Szerokość frezowania powinna odpowiadać szerokości określonej w dokumentacji projektowej z dokładnością </w:t>
      </w:r>
      <w:r w:rsidRPr="00184C5B">
        <w:rPr>
          <w:rFonts w:ascii="Symbol" w:eastAsia="Times New Roman" w:hAnsi="Symbol" w:cs="Times New Roman"/>
          <w:sz w:val="18"/>
          <w:szCs w:val="20"/>
          <w:lang w:eastAsia="ar-SA"/>
        </w:rPr>
        <w:t></w:t>
      </w:r>
      <w:r w:rsidRPr="00184C5B">
        <w:rPr>
          <w:rFonts w:ascii="Arial" w:eastAsia="Times New Roman" w:hAnsi="Arial" w:cs="Arial"/>
          <w:sz w:val="18"/>
          <w:szCs w:val="20"/>
          <w:lang w:eastAsia="ar-SA"/>
        </w:rPr>
        <w:t xml:space="preserve"> 5 cm.</w:t>
      </w:r>
    </w:p>
    <w:p w:rsidR="00184C5B" w:rsidRPr="00184C5B" w:rsidRDefault="00184C5B" w:rsidP="00184C5B">
      <w:pPr>
        <w:suppressAutoHyphens/>
        <w:overflowPunct w:val="0"/>
        <w:autoSpaceDE w:val="0"/>
        <w:spacing w:before="120" w:after="0" w:line="240" w:lineRule="auto"/>
        <w:jc w:val="both"/>
        <w:textAlignment w:val="baseline"/>
        <w:rPr>
          <w:rFonts w:ascii="Arial" w:eastAsia="Times New Roman" w:hAnsi="Arial" w:cs="Arial"/>
          <w:sz w:val="18"/>
          <w:szCs w:val="20"/>
          <w:lang w:eastAsia="ar-SA"/>
        </w:rPr>
      </w:pPr>
      <w:r w:rsidRPr="00184C5B">
        <w:rPr>
          <w:rFonts w:ascii="Arial" w:eastAsia="Times New Roman" w:hAnsi="Arial" w:cs="Arial"/>
          <w:b/>
          <w:sz w:val="18"/>
          <w:szCs w:val="20"/>
          <w:lang w:eastAsia="ar-SA"/>
        </w:rPr>
        <w:t xml:space="preserve">6.2.5. </w:t>
      </w:r>
      <w:r w:rsidRPr="00184C5B">
        <w:rPr>
          <w:rFonts w:ascii="Arial" w:eastAsia="Times New Roman" w:hAnsi="Arial" w:cs="Arial"/>
          <w:sz w:val="18"/>
          <w:szCs w:val="20"/>
          <w:lang w:eastAsia="ar-SA"/>
        </w:rPr>
        <w:t>Głębokość frezowania</w:t>
      </w:r>
    </w:p>
    <w:p w:rsidR="00184C5B" w:rsidRPr="00184C5B" w:rsidRDefault="00184C5B" w:rsidP="00184C5B">
      <w:pPr>
        <w:suppressAutoHyphens/>
        <w:overflowPunct w:val="0"/>
        <w:autoSpaceDE w:val="0"/>
        <w:spacing w:before="120" w:after="0" w:line="240" w:lineRule="auto"/>
        <w:jc w:val="both"/>
        <w:textAlignment w:val="baseline"/>
        <w:rPr>
          <w:rFonts w:ascii="Arial" w:eastAsia="Times New Roman" w:hAnsi="Arial" w:cs="Arial"/>
          <w:sz w:val="18"/>
          <w:szCs w:val="20"/>
          <w:lang w:eastAsia="ar-SA"/>
        </w:rPr>
      </w:pPr>
      <w:r w:rsidRPr="00184C5B">
        <w:rPr>
          <w:rFonts w:ascii="Arial" w:eastAsia="Times New Roman" w:hAnsi="Arial" w:cs="Arial"/>
          <w:sz w:val="18"/>
          <w:szCs w:val="20"/>
          <w:lang w:eastAsia="ar-SA"/>
        </w:rPr>
        <w:t xml:space="preserve">Głębokość frezowania powinna odpowiadać głębokości określonej w dokumentacji projektowej z dokładnością </w:t>
      </w:r>
      <w:r w:rsidRPr="00184C5B">
        <w:rPr>
          <w:rFonts w:ascii="Symbol" w:eastAsia="Times New Roman" w:hAnsi="Symbol" w:cs="Times New Roman"/>
          <w:sz w:val="18"/>
          <w:szCs w:val="20"/>
          <w:lang w:eastAsia="ar-SA"/>
        </w:rPr>
        <w:t></w:t>
      </w:r>
      <w:r w:rsidRPr="00184C5B">
        <w:rPr>
          <w:rFonts w:ascii="Arial" w:eastAsia="Times New Roman" w:hAnsi="Arial" w:cs="Arial"/>
          <w:sz w:val="18"/>
          <w:szCs w:val="20"/>
          <w:lang w:eastAsia="ar-SA"/>
        </w:rPr>
        <w:t xml:space="preserve"> 5 mm.</w:t>
      </w:r>
    </w:p>
    <w:p w:rsidR="00184C5B" w:rsidRPr="00184C5B" w:rsidRDefault="00184C5B" w:rsidP="00184C5B">
      <w:pPr>
        <w:suppressAutoHyphens/>
        <w:overflowPunct w:val="0"/>
        <w:autoSpaceDE w:val="0"/>
        <w:spacing w:after="120" w:line="240" w:lineRule="auto"/>
        <w:jc w:val="both"/>
        <w:textAlignment w:val="baseline"/>
        <w:rPr>
          <w:rFonts w:ascii="Arial" w:eastAsia="Times New Roman" w:hAnsi="Arial" w:cs="Arial"/>
          <w:sz w:val="18"/>
          <w:szCs w:val="20"/>
          <w:lang w:eastAsia="ar-SA"/>
        </w:rPr>
      </w:pPr>
      <w:r w:rsidRPr="00184C5B">
        <w:rPr>
          <w:rFonts w:ascii="Arial" w:eastAsia="Times New Roman" w:hAnsi="Arial" w:cs="Arial"/>
          <w:sz w:val="18"/>
          <w:szCs w:val="20"/>
          <w:lang w:eastAsia="ar-SA"/>
        </w:rPr>
        <w:t>Powyższe ustalenia dotyczące dokładności frezowania nie dotyczą wyburzenia kilku lub wszystkich warstw nawierzchni przy naprawach kapitalnych. W takim przypadku wymagania powinny być określone w SST w dostosowaniu do potrzeb wynikających z przyjętej technologii naprawy.</w:t>
      </w:r>
    </w:p>
    <w:p w:rsidR="00184C5B" w:rsidRPr="00184C5B" w:rsidRDefault="00184C5B" w:rsidP="00184C5B">
      <w:pPr>
        <w:keepNext/>
        <w:keepLines/>
        <w:tabs>
          <w:tab w:val="left" w:pos="0"/>
        </w:tabs>
        <w:suppressAutoHyphens/>
        <w:overflowPunct w:val="0"/>
        <w:autoSpaceDE w:val="0"/>
        <w:spacing w:before="120" w:after="120" w:line="240" w:lineRule="auto"/>
        <w:jc w:val="both"/>
        <w:textAlignment w:val="baseline"/>
        <w:outlineLvl w:val="0"/>
        <w:rPr>
          <w:rFonts w:ascii="Arial" w:eastAsia="Times New Roman" w:hAnsi="Arial" w:cs="Arial"/>
          <w:b/>
          <w:caps/>
          <w:kern w:val="1"/>
          <w:sz w:val="18"/>
          <w:szCs w:val="20"/>
          <w:lang w:eastAsia="ar-SA"/>
        </w:rPr>
      </w:pPr>
      <w:r w:rsidRPr="00184C5B">
        <w:rPr>
          <w:rFonts w:ascii="Arial" w:eastAsia="Times New Roman" w:hAnsi="Arial" w:cs="Arial"/>
          <w:b/>
          <w:caps/>
          <w:kern w:val="1"/>
          <w:sz w:val="18"/>
          <w:szCs w:val="20"/>
          <w:lang w:eastAsia="ar-SA"/>
        </w:rPr>
        <w:t>7. obmiar robót</w:t>
      </w:r>
    </w:p>
    <w:p w:rsidR="00184C5B" w:rsidRPr="00184C5B" w:rsidRDefault="00184C5B" w:rsidP="00184C5B">
      <w:pPr>
        <w:keepNext/>
        <w:numPr>
          <w:ilvl w:val="1"/>
          <w:numId w:val="0"/>
        </w:numPr>
        <w:tabs>
          <w:tab w:val="left" w:pos="0"/>
        </w:tabs>
        <w:suppressAutoHyphens/>
        <w:overflowPunct w:val="0"/>
        <w:autoSpaceDE w:val="0"/>
        <w:spacing w:before="60" w:after="120" w:line="240" w:lineRule="auto"/>
        <w:jc w:val="both"/>
        <w:textAlignment w:val="baseline"/>
        <w:outlineLvl w:val="1"/>
        <w:rPr>
          <w:rFonts w:ascii="Arial" w:eastAsia="Times New Roman" w:hAnsi="Arial" w:cs="Arial"/>
          <w:b/>
          <w:sz w:val="18"/>
          <w:szCs w:val="20"/>
          <w:lang w:eastAsia="ar-SA"/>
        </w:rPr>
      </w:pPr>
      <w:r w:rsidRPr="00184C5B">
        <w:rPr>
          <w:rFonts w:ascii="Arial" w:eastAsia="Times New Roman" w:hAnsi="Arial" w:cs="Arial"/>
          <w:b/>
          <w:sz w:val="18"/>
          <w:szCs w:val="20"/>
          <w:lang w:eastAsia="ar-SA"/>
        </w:rPr>
        <w:t>7.1. Ogólne zasady obmiaru robót</w:t>
      </w:r>
    </w:p>
    <w:p w:rsidR="00184C5B" w:rsidRPr="00184C5B" w:rsidRDefault="00184C5B" w:rsidP="00184C5B">
      <w:pPr>
        <w:suppressAutoHyphens/>
        <w:overflowPunct w:val="0"/>
        <w:autoSpaceDE w:val="0"/>
        <w:spacing w:after="0" w:line="240" w:lineRule="auto"/>
        <w:jc w:val="both"/>
        <w:textAlignment w:val="baseline"/>
        <w:rPr>
          <w:rFonts w:ascii="Arial" w:eastAsia="Times New Roman" w:hAnsi="Arial" w:cs="Arial"/>
          <w:sz w:val="18"/>
          <w:szCs w:val="20"/>
          <w:lang w:eastAsia="ar-SA"/>
        </w:rPr>
      </w:pPr>
      <w:r w:rsidRPr="00184C5B">
        <w:rPr>
          <w:rFonts w:ascii="Arial" w:eastAsia="Times New Roman" w:hAnsi="Arial" w:cs="Arial"/>
          <w:sz w:val="18"/>
          <w:szCs w:val="20"/>
          <w:lang w:eastAsia="ar-SA"/>
        </w:rPr>
        <w:t>Ogólne zasady obmiaru robót podano w SST D-M-00.00.00 „Wymagania ogólne” pkt 7.</w:t>
      </w:r>
    </w:p>
    <w:p w:rsidR="00184C5B" w:rsidRPr="00184C5B" w:rsidRDefault="00184C5B" w:rsidP="00184C5B">
      <w:pPr>
        <w:keepNext/>
        <w:numPr>
          <w:ilvl w:val="1"/>
          <w:numId w:val="0"/>
        </w:numPr>
        <w:tabs>
          <w:tab w:val="left" w:pos="0"/>
        </w:tabs>
        <w:suppressAutoHyphens/>
        <w:overflowPunct w:val="0"/>
        <w:autoSpaceDE w:val="0"/>
        <w:spacing w:before="120" w:after="120" w:line="240" w:lineRule="auto"/>
        <w:jc w:val="both"/>
        <w:textAlignment w:val="baseline"/>
        <w:outlineLvl w:val="1"/>
        <w:rPr>
          <w:rFonts w:ascii="Arial" w:eastAsia="Times New Roman" w:hAnsi="Arial" w:cs="Arial"/>
          <w:b/>
          <w:sz w:val="18"/>
          <w:szCs w:val="20"/>
          <w:lang w:eastAsia="ar-SA"/>
        </w:rPr>
      </w:pPr>
      <w:r w:rsidRPr="00184C5B">
        <w:rPr>
          <w:rFonts w:ascii="Arial" w:eastAsia="Times New Roman" w:hAnsi="Arial" w:cs="Arial"/>
          <w:b/>
          <w:sz w:val="18"/>
          <w:szCs w:val="20"/>
          <w:lang w:eastAsia="ar-SA"/>
        </w:rPr>
        <w:t>7.2. Jednostka obmiarowa</w:t>
      </w:r>
    </w:p>
    <w:p w:rsidR="00184C5B" w:rsidRPr="00184C5B" w:rsidRDefault="00184C5B" w:rsidP="00184C5B">
      <w:pPr>
        <w:suppressAutoHyphens/>
        <w:overflowPunct w:val="0"/>
        <w:autoSpaceDE w:val="0"/>
        <w:spacing w:after="120" w:line="240" w:lineRule="auto"/>
        <w:jc w:val="both"/>
        <w:textAlignment w:val="baseline"/>
        <w:rPr>
          <w:rFonts w:ascii="Arial" w:eastAsia="Times New Roman" w:hAnsi="Arial" w:cs="Arial"/>
          <w:sz w:val="18"/>
          <w:szCs w:val="20"/>
          <w:lang w:eastAsia="ar-SA"/>
        </w:rPr>
      </w:pPr>
      <w:r w:rsidRPr="00184C5B">
        <w:rPr>
          <w:rFonts w:ascii="Arial" w:eastAsia="Times New Roman" w:hAnsi="Arial" w:cs="Arial"/>
          <w:sz w:val="18"/>
          <w:szCs w:val="20"/>
          <w:lang w:eastAsia="ar-SA"/>
        </w:rPr>
        <w:t>Jednostką obmiarową jest m</w:t>
      </w:r>
      <w:r w:rsidRPr="00184C5B">
        <w:rPr>
          <w:rFonts w:ascii="Arial" w:eastAsia="Times New Roman" w:hAnsi="Arial" w:cs="Arial"/>
          <w:sz w:val="18"/>
          <w:szCs w:val="20"/>
          <w:vertAlign w:val="superscript"/>
          <w:lang w:eastAsia="ar-SA"/>
        </w:rPr>
        <w:t>2</w:t>
      </w:r>
      <w:r w:rsidRPr="00184C5B">
        <w:rPr>
          <w:rFonts w:ascii="Arial" w:eastAsia="Times New Roman" w:hAnsi="Arial" w:cs="Arial"/>
          <w:sz w:val="18"/>
          <w:szCs w:val="20"/>
          <w:lang w:eastAsia="ar-SA"/>
        </w:rPr>
        <w:t xml:space="preserve"> (metr kwadratowy).</w:t>
      </w:r>
    </w:p>
    <w:p w:rsidR="00184C5B" w:rsidRPr="00184C5B" w:rsidRDefault="00184C5B" w:rsidP="00184C5B">
      <w:pPr>
        <w:keepNext/>
        <w:keepLines/>
        <w:tabs>
          <w:tab w:val="left" w:pos="0"/>
        </w:tabs>
        <w:suppressAutoHyphens/>
        <w:overflowPunct w:val="0"/>
        <w:autoSpaceDE w:val="0"/>
        <w:spacing w:before="120" w:after="120" w:line="240" w:lineRule="auto"/>
        <w:jc w:val="both"/>
        <w:textAlignment w:val="baseline"/>
        <w:outlineLvl w:val="0"/>
        <w:rPr>
          <w:rFonts w:ascii="Arial" w:eastAsia="Times New Roman" w:hAnsi="Arial" w:cs="Arial"/>
          <w:b/>
          <w:caps/>
          <w:kern w:val="1"/>
          <w:sz w:val="18"/>
          <w:szCs w:val="20"/>
          <w:lang w:eastAsia="ar-SA"/>
        </w:rPr>
      </w:pPr>
      <w:r w:rsidRPr="00184C5B">
        <w:rPr>
          <w:rFonts w:ascii="Arial" w:eastAsia="Times New Roman" w:hAnsi="Arial" w:cs="Arial"/>
          <w:b/>
          <w:caps/>
          <w:kern w:val="1"/>
          <w:sz w:val="18"/>
          <w:szCs w:val="20"/>
          <w:lang w:eastAsia="ar-SA"/>
        </w:rPr>
        <w:t>8. odbiór robót</w:t>
      </w:r>
    </w:p>
    <w:p w:rsidR="00184C5B" w:rsidRPr="00184C5B" w:rsidRDefault="00184C5B" w:rsidP="00184C5B">
      <w:pPr>
        <w:suppressAutoHyphens/>
        <w:overflowPunct w:val="0"/>
        <w:autoSpaceDE w:val="0"/>
        <w:spacing w:after="0" w:line="240" w:lineRule="auto"/>
        <w:jc w:val="both"/>
        <w:textAlignment w:val="baseline"/>
        <w:rPr>
          <w:rFonts w:ascii="Arial" w:eastAsia="Times New Roman" w:hAnsi="Arial" w:cs="Arial"/>
          <w:sz w:val="18"/>
          <w:szCs w:val="20"/>
          <w:lang w:eastAsia="ar-SA"/>
        </w:rPr>
      </w:pPr>
      <w:r w:rsidRPr="00184C5B">
        <w:rPr>
          <w:rFonts w:ascii="Arial" w:eastAsia="Times New Roman" w:hAnsi="Arial" w:cs="Arial"/>
          <w:sz w:val="18"/>
          <w:szCs w:val="20"/>
          <w:lang w:eastAsia="ar-SA"/>
        </w:rPr>
        <w:t>Ogólne zasady odbioru robót podano w SST D-M-00.00.00 „Wymagania ogólne” pkt 8.</w:t>
      </w:r>
    </w:p>
    <w:p w:rsidR="00184C5B" w:rsidRPr="00184C5B" w:rsidRDefault="00184C5B" w:rsidP="00184C5B">
      <w:pPr>
        <w:suppressAutoHyphens/>
        <w:overflowPunct w:val="0"/>
        <w:autoSpaceDE w:val="0"/>
        <w:spacing w:after="120" w:line="240" w:lineRule="auto"/>
        <w:jc w:val="both"/>
        <w:textAlignment w:val="baseline"/>
        <w:rPr>
          <w:rFonts w:ascii="Arial" w:eastAsia="Times New Roman" w:hAnsi="Arial" w:cs="Arial"/>
          <w:sz w:val="18"/>
          <w:szCs w:val="20"/>
          <w:lang w:eastAsia="ar-SA"/>
        </w:rPr>
      </w:pPr>
      <w:r w:rsidRPr="00184C5B">
        <w:rPr>
          <w:rFonts w:ascii="Arial" w:eastAsia="Times New Roman" w:hAnsi="Arial" w:cs="Arial"/>
          <w:sz w:val="18"/>
          <w:szCs w:val="20"/>
          <w:lang w:eastAsia="ar-SA"/>
        </w:rPr>
        <w:t>Roboty uznaje się za wykonane zgodnie z dokumentacją projektową, SST i wymaganiami Inżyniera, jeżeli wszystkie pomiary i badania z zachowaniem tolerancji wg pkt 6 dały wyniki pozytywne.</w:t>
      </w:r>
    </w:p>
    <w:p w:rsidR="00184C5B" w:rsidRPr="00184C5B" w:rsidRDefault="00184C5B" w:rsidP="00184C5B">
      <w:pPr>
        <w:keepNext/>
        <w:keepLines/>
        <w:tabs>
          <w:tab w:val="left" w:pos="0"/>
        </w:tabs>
        <w:suppressAutoHyphens/>
        <w:overflowPunct w:val="0"/>
        <w:autoSpaceDE w:val="0"/>
        <w:spacing w:before="120" w:after="120" w:line="240" w:lineRule="auto"/>
        <w:jc w:val="both"/>
        <w:textAlignment w:val="baseline"/>
        <w:outlineLvl w:val="0"/>
        <w:rPr>
          <w:rFonts w:ascii="Arial" w:eastAsia="Times New Roman" w:hAnsi="Arial" w:cs="Arial"/>
          <w:b/>
          <w:caps/>
          <w:kern w:val="1"/>
          <w:sz w:val="18"/>
          <w:szCs w:val="20"/>
          <w:lang w:eastAsia="ar-SA"/>
        </w:rPr>
      </w:pPr>
      <w:r w:rsidRPr="00184C5B">
        <w:rPr>
          <w:rFonts w:ascii="Arial" w:eastAsia="Times New Roman" w:hAnsi="Arial" w:cs="Arial"/>
          <w:b/>
          <w:caps/>
          <w:kern w:val="1"/>
          <w:sz w:val="18"/>
          <w:szCs w:val="20"/>
          <w:lang w:eastAsia="ar-SA"/>
        </w:rPr>
        <w:lastRenderedPageBreak/>
        <w:t>9. podstawa płatności</w:t>
      </w:r>
    </w:p>
    <w:p w:rsidR="00184C5B" w:rsidRPr="00184C5B" w:rsidRDefault="00184C5B" w:rsidP="00184C5B">
      <w:pPr>
        <w:keepNext/>
        <w:numPr>
          <w:ilvl w:val="1"/>
          <w:numId w:val="0"/>
        </w:numPr>
        <w:tabs>
          <w:tab w:val="left" w:pos="0"/>
        </w:tabs>
        <w:suppressAutoHyphens/>
        <w:overflowPunct w:val="0"/>
        <w:autoSpaceDE w:val="0"/>
        <w:spacing w:before="60" w:after="120" w:line="240" w:lineRule="auto"/>
        <w:jc w:val="both"/>
        <w:textAlignment w:val="baseline"/>
        <w:outlineLvl w:val="1"/>
        <w:rPr>
          <w:rFonts w:ascii="Arial" w:eastAsia="Times New Roman" w:hAnsi="Arial" w:cs="Arial"/>
          <w:b/>
          <w:sz w:val="18"/>
          <w:szCs w:val="20"/>
          <w:lang w:eastAsia="ar-SA"/>
        </w:rPr>
      </w:pPr>
      <w:r w:rsidRPr="00184C5B">
        <w:rPr>
          <w:rFonts w:ascii="Arial" w:eastAsia="Times New Roman" w:hAnsi="Arial" w:cs="Arial"/>
          <w:b/>
          <w:sz w:val="18"/>
          <w:szCs w:val="20"/>
          <w:lang w:eastAsia="ar-SA"/>
        </w:rPr>
        <w:t>9.1. Ogólne ustalenia dotyczące podstawy płatności</w:t>
      </w:r>
    </w:p>
    <w:p w:rsidR="00184C5B" w:rsidRPr="00184C5B" w:rsidRDefault="00184C5B" w:rsidP="00184C5B">
      <w:pPr>
        <w:keepNext/>
        <w:numPr>
          <w:ilvl w:val="1"/>
          <w:numId w:val="0"/>
        </w:numPr>
        <w:tabs>
          <w:tab w:val="left" w:pos="0"/>
        </w:tabs>
        <w:suppressAutoHyphens/>
        <w:overflowPunct w:val="0"/>
        <w:autoSpaceDE w:val="0"/>
        <w:spacing w:before="60" w:after="120" w:line="240" w:lineRule="auto"/>
        <w:jc w:val="both"/>
        <w:textAlignment w:val="baseline"/>
        <w:outlineLvl w:val="1"/>
        <w:rPr>
          <w:rFonts w:ascii="Arial" w:eastAsia="Times New Roman" w:hAnsi="Arial" w:cs="Arial"/>
          <w:sz w:val="18"/>
          <w:szCs w:val="20"/>
          <w:lang w:eastAsia="ar-SA"/>
        </w:rPr>
      </w:pPr>
      <w:r w:rsidRPr="00184C5B">
        <w:rPr>
          <w:rFonts w:ascii="Arial" w:eastAsia="Times New Roman" w:hAnsi="Arial" w:cs="Arial"/>
          <w:sz w:val="18"/>
          <w:szCs w:val="20"/>
          <w:lang w:eastAsia="ar-SA"/>
        </w:rPr>
        <w:t>Ogólne ustalenia dotyczące podstawy płatności podano w SST D-M-00.00.00 „Wymagania ogólne” pkt 9.</w:t>
      </w:r>
      <w:r w:rsidRPr="00184C5B">
        <w:rPr>
          <w:rFonts w:ascii="Arial" w:eastAsia="Times New Roman" w:hAnsi="Arial" w:cs="Arial"/>
          <w:sz w:val="18"/>
          <w:szCs w:val="20"/>
          <w:lang w:eastAsia="ar-SA"/>
        </w:rPr>
        <w:tab/>
      </w:r>
    </w:p>
    <w:p w:rsidR="00184C5B" w:rsidRPr="00184C5B" w:rsidRDefault="00184C5B" w:rsidP="00184C5B">
      <w:pPr>
        <w:keepNext/>
        <w:numPr>
          <w:ilvl w:val="1"/>
          <w:numId w:val="0"/>
        </w:numPr>
        <w:tabs>
          <w:tab w:val="left" w:pos="0"/>
        </w:tabs>
        <w:suppressAutoHyphens/>
        <w:overflowPunct w:val="0"/>
        <w:autoSpaceDE w:val="0"/>
        <w:spacing w:before="60" w:after="120" w:line="240" w:lineRule="auto"/>
        <w:jc w:val="both"/>
        <w:textAlignment w:val="baseline"/>
        <w:outlineLvl w:val="1"/>
        <w:rPr>
          <w:rFonts w:ascii="Arial" w:eastAsia="Times New Roman" w:hAnsi="Arial" w:cs="Arial"/>
          <w:b/>
          <w:sz w:val="18"/>
          <w:szCs w:val="20"/>
          <w:lang w:eastAsia="ar-SA"/>
        </w:rPr>
      </w:pPr>
      <w:r w:rsidRPr="00184C5B">
        <w:rPr>
          <w:rFonts w:ascii="Arial" w:eastAsia="Times New Roman" w:hAnsi="Arial" w:cs="Arial"/>
          <w:b/>
          <w:sz w:val="18"/>
          <w:szCs w:val="20"/>
          <w:lang w:eastAsia="ar-SA"/>
        </w:rPr>
        <w:t>9.2. Cena jednostki obmiarowej</w:t>
      </w:r>
    </w:p>
    <w:p w:rsidR="00184C5B" w:rsidRPr="00184C5B" w:rsidRDefault="00184C5B" w:rsidP="00184C5B">
      <w:pPr>
        <w:suppressAutoHyphens/>
        <w:overflowPunct w:val="0"/>
        <w:autoSpaceDE w:val="0"/>
        <w:spacing w:after="0" w:line="240" w:lineRule="auto"/>
        <w:jc w:val="both"/>
        <w:textAlignment w:val="baseline"/>
        <w:rPr>
          <w:rFonts w:ascii="Arial" w:eastAsia="Times New Roman" w:hAnsi="Arial" w:cs="Arial"/>
          <w:sz w:val="18"/>
          <w:szCs w:val="20"/>
          <w:lang w:eastAsia="ar-SA"/>
        </w:rPr>
      </w:pPr>
      <w:r w:rsidRPr="00184C5B">
        <w:rPr>
          <w:rFonts w:ascii="Arial" w:eastAsia="Times New Roman" w:hAnsi="Arial" w:cs="Arial"/>
          <w:sz w:val="18"/>
          <w:szCs w:val="20"/>
          <w:lang w:eastAsia="ar-SA"/>
        </w:rPr>
        <w:t>Cena wykonania 1 m</w:t>
      </w:r>
      <w:r w:rsidRPr="00184C5B">
        <w:rPr>
          <w:rFonts w:ascii="Arial" w:eastAsia="Times New Roman" w:hAnsi="Arial" w:cs="Arial"/>
          <w:sz w:val="18"/>
          <w:szCs w:val="20"/>
          <w:vertAlign w:val="superscript"/>
          <w:lang w:eastAsia="ar-SA"/>
        </w:rPr>
        <w:t xml:space="preserve">2 </w:t>
      </w:r>
      <w:r w:rsidRPr="00184C5B">
        <w:rPr>
          <w:rFonts w:ascii="Arial" w:eastAsia="Times New Roman" w:hAnsi="Arial" w:cs="Arial"/>
          <w:sz w:val="18"/>
          <w:szCs w:val="20"/>
          <w:lang w:eastAsia="ar-SA"/>
        </w:rPr>
        <w:t xml:space="preserve"> frezowania na zimno nawierzchni asfaltowej obejmuje:</w:t>
      </w:r>
    </w:p>
    <w:p w:rsidR="00184C5B" w:rsidRPr="00184C5B" w:rsidRDefault="00184C5B" w:rsidP="00184C5B">
      <w:pPr>
        <w:numPr>
          <w:ilvl w:val="0"/>
          <w:numId w:val="5"/>
        </w:numPr>
        <w:tabs>
          <w:tab w:val="left" w:pos="283"/>
        </w:tabs>
        <w:suppressAutoHyphens/>
        <w:overflowPunct w:val="0"/>
        <w:autoSpaceDE w:val="0"/>
        <w:spacing w:after="0" w:line="240" w:lineRule="auto"/>
        <w:jc w:val="both"/>
        <w:textAlignment w:val="baseline"/>
        <w:rPr>
          <w:rFonts w:ascii="Arial" w:eastAsia="Times New Roman" w:hAnsi="Arial" w:cs="Arial"/>
          <w:sz w:val="18"/>
          <w:szCs w:val="20"/>
          <w:lang w:eastAsia="ar-SA"/>
        </w:rPr>
      </w:pPr>
      <w:r w:rsidRPr="00184C5B">
        <w:rPr>
          <w:rFonts w:ascii="Arial" w:eastAsia="Times New Roman" w:hAnsi="Arial" w:cs="Arial"/>
          <w:sz w:val="18"/>
          <w:szCs w:val="20"/>
          <w:lang w:eastAsia="ar-SA"/>
        </w:rPr>
        <w:t>prace pomiarowe,</w:t>
      </w:r>
    </w:p>
    <w:p w:rsidR="00184C5B" w:rsidRPr="00184C5B" w:rsidRDefault="00184C5B" w:rsidP="00184C5B">
      <w:pPr>
        <w:numPr>
          <w:ilvl w:val="0"/>
          <w:numId w:val="5"/>
        </w:numPr>
        <w:tabs>
          <w:tab w:val="left" w:pos="283"/>
        </w:tabs>
        <w:suppressAutoHyphens/>
        <w:overflowPunct w:val="0"/>
        <w:autoSpaceDE w:val="0"/>
        <w:spacing w:after="0" w:line="240" w:lineRule="auto"/>
        <w:jc w:val="both"/>
        <w:textAlignment w:val="baseline"/>
        <w:rPr>
          <w:rFonts w:ascii="Arial" w:eastAsia="Times New Roman" w:hAnsi="Arial" w:cs="Arial"/>
          <w:sz w:val="18"/>
          <w:szCs w:val="20"/>
          <w:lang w:eastAsia="ar-SA"/>
        </w:rPr>
      </w:pPr>
      <w:r w:rsidRPr="00184C5B">
        <w:rPr>
          <w:rFonts w:ascii="Arial" w:eastAsia="Times New Roman" w:hAnsi="Arial" w:cs="Arial"/>
          <w:sz w:val="18"/>
          <w:szCs w:val="20"/>
          <w:lang w:eastAsia="ar-SA"/>
        </w:rPr>
        <w:t>oznakowanie robót,</w:t>
      </w:r>
    </w:p>
    <w:p w:rsidR="00184C5B" w:rsidRPr="00184C5B" w:rsidRDefault="00184C5B" w:rsidP="00184C5B">
      <w:pPr>
        <w:numPr>
          <w:ilvl w:val="0"/>
          <w:numId w:val="5"/>
        </w:numPr>
        <w:tabs>
          <w:tab w:val="left" w:pos="283"/>
        </w:tabs>
        <w:suppressAutoHyphens/>
        <w:overflowPunct w:val="0"/>
        <w:autoSpaceDE w:val="0"/>
        <w:spacing w:after="0" w:line="240" w:lineRule="auto"/>
        <w:jc w:val="both"/>
        <w:textAlignment w:val="baseline"/>
        <w:rPr>
          <w:rFonts w:ascii="Arial" w:eastAsia="Times New Roman" w:hAnsi="Arial" w:cs="Arial"/>
          <w:sz w:val="18"/>
          <w:szCs w:val="20"/>
          <w:lang w:eastAsia="ar-SA"/>
        </w:rPr>
      </w:pPr>
      <w:r w:rsidRPr="00184C5B">
        <w:rPr>
          <w:rFonts w:ascii="Arial" w:eastAsia="Times New Roman" w:hAnsi="Arial" w:cs="Arial"/>
          <w:sz w:val="18"/>
          <w:szCs w:val="20"/>
          <w:lang w:eastAsia="ar-SA"/>
        </w:rPr>
        <w:t>frezowanie,</w:t>
      </w:r>
    </w:p>
    <w:p w:rsidR="00184C5B" w:rsidRPr="00184C5B" w:rsidRDefault="00184C5B" w:rsidP="00184C5B">
      <w:pPr>
        <w:numPr>
          <w:ilvl w:val="0"/>
          <w:numId w:val="5"/>
        </w:numPr>
        <w:tabs>
          <w:tab w:val="left" w:pos="283"/>
        </w:tabs>
        <w:suppressAutoHyphens/>
        <w:overflowPunct w:val="0"/>
        <w:autoSpaceDE w:val="0"/>
        <w:spacing w:after="0" w:line="240" w:lineRule="auto"/>
        <w:jc w:val="both"/>
        <w:textAlignment w:val="baseline"/>
        <w:rPr>
          <w:rFonts w:ascii="Arial" w:eastAsia="Times New Roman" w:hAnsi="Arial" w:cs="Arial"/>
          <w:sz w:val="18"/>
          <w:szCs w:val="20"/>
          <w:lang w:eastAsia="ar-SA"/>
        </w:rPr>
      </w:pPr>
      <w:r w:rsidRPr="00184C5B">
        <w:rPr>
          <w:rFonts w:ascii="Arial" w:eastAsia="Times New Roman" w:hAnsi="Arial" w:cs="Arial"/>
          <w:sz w:val="18"/>
          <w:szCs w:val="20"/>
          <w:lang w:eastAsia="ar-SA"/>
        </w:rPr>
        <w:t>transport sfrezowanego materiału,</w:t>
      </w:r>
    </w:p>
    <w:p w:rsidR="00184C5B" w:rsidRPr="00184C5B" w:rsidRDefault="00184C5B" w:rsidP="00184C5B">
      <w:pPr>
        <w:numPr>
          <w:ilvl w:val="0"/>
          <w:numId w:val="5"/>
        </w:numPr>
        <w:tabs>
          <w:tab w:val="left" w:pos="283"/>
        </w:tabs>
        <w:suppressAutoHyphens/>
        <w:overflowPunct w:val="0"/>
        <w:autoSpaceDE w:val="0"/>
        <w:spacing w:after="0" w:line="240" w:lineRule="auto"/>
        <w:jc w:val="both"/>
        <w:textAlignment w:val="baseline"/>
        <w:rPr>
          <w:rFonts w:ascii="Arial" w:eastAsia="Times New Roman" w:hAnsi="Arial" w:cs="Arial"/>
          <w:sz w:val="18"/>
          <w:szCs w:val="20"/>
          <w:lang w:eastAsia="ar-SA"/>
        </w:rPr>
      </w:pPr>
      <w:r w:rsidRPr="00184C5B">
        <w:rPr>
          <w:rFonts w:ascii="Arial" w:eastAsia="Times New Roman" w:hAnsi="Arial" w:cs="Arial"/>
          <w:sz w:val="18"/>
          <w:szCs w:val="20"/>
          <w:lang w:eastAsia="ar-SA"/>
        </w:rPr>
        <w:t>przeprowadzenie pomiarów wymaganych w specyfikacji technicznej.</w:t>
      </w:r>
    </w:p>
    <w:p w:rsidR="00184C5B" w:rsidRPr="00184C5B" w:rsidRDefault="00184C5B" w:rsidP="00184C5B">
      <w:pPr>
        <w:suppressAutoHyphens/>
        <w:overflowPunct w:val="0"/>
        <w:autoSpaceDE w:val="0"/>
        <w:spacing w:after="0" w:line="240" w:lineRule="auto"/>
        <w:jc w:val="both"/>
        <w:textAlignment w:val="baseline"/>
        <w:rPr>
          <w:rFonts w:ascii="Arial" w:eastAsia="Times New Roman" w:hAnsi="Arial" w:cs="Arial"/>
          <w:sz w:val="18"/>
          <w:szCs w:val="20"/>
          <w:lang w:eastAsia="ar-SA"/>
        </w:rPr>
      </w:pPr>
      <w:r w:rsidRPr="00184C5B">
        <w:rPr>
          <w:rFonts w:ascii="Arial" w:eastAsia="Times New Roman" w:hAnsi="Arial" w:cs="Arial"/>
          <w:sz w:val="18"/>
          <w:szCs w:val="20"/>
          <w:lang w:eastAsia="ar-SA"/>
        </w:rPr>
        <w:tab/>
      </w:r>
    </w:p>
    <w:p w:rsidR="00184C5B" w:rsidRPr="00184C5B" w:rsidRDefault="00184C5B" w:rsidP="00184C5B">
      <w:pPr>
        <w:keepNext/>
        <w:keepLines/>
        <w:tabs>
          <w:tab w:val="left" w:pos="0"/>
        </w:tabs>
        <w:suppressAutoHyphens/>
        <w:overflowPunct w:val="0"/>
        <w:autoSpaceDE w:val="0"/>
        <w:spacing w:after="120" w:line="240" w:lineRule="auto"/>
        <w:jc w:val="both"/>
        <w:textAlignment w:val="baseline"/>
        <w:outlineLvl w:val="0"/>
        <w:rPr>
          <w:rFonts w:ascii="Arial" w:eastAsia="Times New Roman" w:hAnsi="Arial" w:cs="Arial"/>
          <w:b/>
          <w:caps/>
          <w:kern w:val="1"/>
          <w:sz w:val="18"/>
          <w:szCs w:val="20"/>
          <w:lang w:eastAsia="ar-SA"/>
        </w:rPr>
      </w:pPr>
      <w:r w:rsidRPr="00184C5B">
        <w:rPr>
          <w:rFonts w:ascii="Arial" w:eastAsia="Times New Roman" w:hAnsi="Arial" w:cs="Arial"/>
          <w:b/>
          <w:caps/>
          <w:kern w:val="1"/>
          <w:sz w:val="18"/>
          <w:szCs w:val="20"/>
          <w:lang w:eastAsia="ar-SA"/>
        </w:rPr>
        <w:t>10. przepisy związane</w:t>
      </w:r>
    </w:p>
    <w:p w:rsidR="00184C5B" w:rsidRPr="00184C5B" w:rsidRDefault="00184C5B" w:rsidP="00184C5B">
      <w:pPr>
        <w:suppressAutoHyphens/>
        <w:overflowPunct w:val="0"/>
        <w:autoSpaceDE w:val="0"/>
        <w:spacing w:after="120" w:line="240" w:lineRule="auto"/>
        <w:jc w:val="both"/>
        <w:textAlignment w:val="baseline"/>
        <w:rPr>
          <w:rFonts w:ascii="Arial" w:eastAsia="Times New Roman" w:hAnsi="Arial" w:cs="Arial"/>
          <w:sz w:val="18"/>
          <w:szCs w:val="20"/>
          <w:lang w:eastAsia="ar-SA"/>
        </w:rPr>
      </w:pPr>
      <w:r w:rsidRPr="00184C5B">
        <w:rPr>
          <w:rFonts w:ascii="Arial" w:eastAsia="Times New Roman" w:hAnsi="Arial" w:cs="Arial"/>
          <w:b/>
          <w:sz w:val="18"/>
          <w:szCs w:val="20"/>
          <w:lang w:eastAsia="ar-SA"/>
        </w:rPr>
        <w:t>Normy</w:t>
      </w:r>
      <w:r w:rsidRPr="00184C5B">
        <w:rPr>
          <w:rFonts w:ascii="Arial" w:eastAsia="Times New Roman" w:hAnsi="Arial" w:cs="Arial"/>
          <w:sz w:val="18"/>
          <w:szCs w:val="20"/>
          <w:lang w:eastAsia="ar-SA"/>
        </w:rPr>
        <w:tab/>
      </w:r>
    </w:p>
    <w:p w:rsidR="00184C5B" w:rsidRPr="00184C5B" w:rsidRDefault="00184C5B" w:rsidP="00184C5B">
      <w:pPr>
        <w:suppressAutoHyphens/>
        <w:overflowPunct w:val="0"/>
        <w:autoSpaceDE w:val="0"/>
        <w:spacing w:after="0" w:line="240" w:lineRule="auto"/>
        <w:jc w:val="both"/>
        <w:textAlignment w:val="baseline"/>
        <w:rPr>
          <w:rFonts w:ascii="Arial" w:eastAsia="Times New Roman" w:hAnsi="Arial" w:cs="Arial"/>
          <w:sz w:val="18"/>
          <w:szCs w:val="20"/>
          <w:lang w:eastAsia="ar-SA"/>
        </w:rPr>
      </w:pPr>
      <w:r w:rsidRPr="00184C5B">
        <w:rPr>
          <w:rFonts w:ascii="Arial" w:eastAsia="Times New Roman" w:hAnsi="Arial" w:cs="Arial"/>
          <w:sz w:val="18"/>
          <w:szCs w:val="20"/>
          <w:lang w:eastAsia="ar-SA"/>
        </w:rPr>
        <w:t>1. BN-68/8931-04  Drogi samochodowe. Pomiar równości nawierzchni planografem i łatą.</w:t>
      </w:r>
    </w:p>
    <w:p w:rsidR="00184C5B" w:rsidRPr="00184C5B" w:rsidRDefault="00184C5B" w:rsidP="00184C5B">
      <w:pPr>
        <w:keepNext/>
        <w:numPr>
          <w:ilvl w:val="3"/>
          <w:numId w:val="0"/>
        </w:numPr>
        <w:tabs>
          <w:tab w:val="left" w:pos="0"/>
        </w:tabs>
        <w:suppressAutoHyphens/>
        <w:overflowPunct w:val="0"/>
        <w:autoSpaceDE w:val="0"/>
        <w:spacing w:before="240" w:after="60" w:line="240" w:lineRule="auto"/>
        <w:jc w:val="right"/>
        <w:textAlignment w:val="baseline"/>
        <w:outlineLvl w:val="3"/>
        <w:rPr>
          <w:rFonts w:ascii="Arial" w:eastAsia="Times New Roman" w:hAnsi="Arial" w:cs="Arial"/>
          <w:b/>
          <w:bCs/>
          <w:sz w:val="28"/>
          <w:szCs w:val="28"/>
          <w:lang w:eastAsia="ar-SA"/>
        </w:rPr>
      </w:pPr>
      <w:r w:rsidRPr="00184C5B">
        <w:rPr>
          <w:rFonts w:ascii="Arial" w:eastAsia="Times New Roman" w:hAnsi="Arial" w:cs="Arial"/>
          <w:b/>
          <w:bCs/>
          <w:sz w:val="28"/>
          <w:szCs w:val="28"/>
          <w:lang w:eastAsia="ar-SA"/>
        </w:rPr>
        <w:t>D.05.03.23a</w:t>
      </w:r>
    </w:p>
    <w:p w:rsidR="00184C5B" w:rsidRPr="00184C5B" w:rsidRDefault="00184C5B" w:rsidP="00184C5B">
      <w:pPr>
        <w:suppressAutoHyphens/>
        <w:overflowPunct w:val="0"/>
        <w:autoSpaceDE w:val="0"/>
        <w:spacing w:after="0" w:line="240" w:lineRule="auto"/>
        <w:jc w:val="right"/>
        <w:textAlignment w:val="baseline"/>
        <w:rPr>
          <w:rFonts w:ascii="Arial" w:eastAsia="Times New Roman" w:hAnsi="Arial" w:cs="Times New Roman"/>
          <w:b/>
          <w:sz w:val="28"/>
          <w:szCs w:val="20"/>
          <w:lang w:eastAsia="ar-SA"/>
        </w:rPr>
      </w:pPr>
      <w:r w:rsidRPr="00184C5B">
        <w:rPr>
          <w:rFonts w:ascii="Arial" w:eastAsia="Times New Roman" w:hAnsi="Arial" w:cs="Times New Roman"/>
          <w:b/>
          <w:sz w:val="28"/>
          <w:szCs w:val="20"/>
          <w:lang w:eastAsia="ar-SA"/>
        </w:rPr>
        <w:t xml:space="preserve">NAWIERZCHNIA Z BETONOWEJ KOSTKI BRUKOWEJ DLA DRÓG </w:t>
      </w:r>
    </w:p>
    <w:p w:rsidR="00184C5B" w:rsidRPr="00184C5B" w:rsidRDefault="00184C5B" w:rsidP="00184C5B">
      <w:pPr>
        <w:suppressAutoHyphens/>
        <w:overflowPunct w:val="0"/>
        <w:autoSpaceDE w:val="0"/>
        <w:spacing w:after="0" w:line="240" w:lineRule="auto"/>
        <w:jc w:val="right"/>
        <w:textAlignment w:val="baseline"/>
        <w:rPr>
          <w:rFonts w:ascii="Arial" w:eastAsia="Times New Roman" w:hAnsi="Arial" w:cs="Times New Roman"/>
          <w:b/>
          <w:sz w:val="28"/>
          <w:szCs w:val="20"/>
          <w:lang w:eastAsia="ar-SA"/>
        </w:rPr>
      </w:pPr>
      <w:r w:rsidRPr="00184C5B">
        <w:rPr>
          <w:rFonts w:ascii="Arial" w:eastAsia="Times New Roman" w:hAnsi="Arial" w:cs="Times New Roman"/>
          <w:b/>
          <w:sz w:val="28"/>
          <w:szCs w:val="20"/>
          <w:lang w:eastAsia="ar-SA"/>
        </w:rPr>
        <w:t>I ULIC ORAZ PLACÓW I CHODNIKÓW</w:t>
      </w:r>
    </w:p>
    <w:p w:rsidR="00184C5B" w:rsidRPr="00184C5B" w:rsidRDefault="00184C5B" w:rsidP="00184C5B">
      <w:pPr>
        <w:suppressAutoHyphens/>
        <w:overflowPunct w:val="0"/>
        <w:autoSpaceDE w:val="0"/>
        <w:spacing w:after="0" w:line="240" w:lineRule="auto"/>
        <w:jc w:val="center"/>
        <w:textAlignment w:val="baseline"/>
        <w:rPr>
          <w:rFonts w:ascii="Arial" w:eastAsia="Times New Roman" w:hAnsi="Arial" w:cs="Times New Roman"/>
          <w:b/>
          <w:sz w:val="28"/>
          <w:szCs w:val="20"/>
          <w:lang w:eastAsia="ar-SA"/>
        </w:rPr>
      </w:pPr>
      <w:r>
        <w:rPr>
          <w:rFonts w:ascii="Times New Roman" w:eastAsia="Times New Roman" w:hAnsi="Times New Roman" w:cs="Times New Roman"/>
          <w:noProof/>
          <w:sz w:val="20"/>
          <w:szCs w:val="20"/>
          <w:lang w:eastAsia="pl-PL"/>
        </w:rPr>
        <mc:AlternateContent>
          <mc:Choice Requires="wps">
            <w:drawing>
              <wp:anchor distT="0" distB="0" distL="114300" distR="114300" simplePos="0" relativeHeight="251675648" behindDoc="0" locked="0" layoutInCell="1" allowOverlap="1" wp14:anchorId="2D78B6BB" wp14:editId="0B06E1D4">
                <wp:simplePos x="0" y="0"/>
                <wp:positionH relativeFrom="column">
                  <wp:posOffset>-21590</wp:posOffset>
                </wp:positionH>
                <wp:positionV relativeFrom="paragraph">
                  <wp:posOffset>60325</wp:posOffset>
                </wp:positionV>
                <wp:extent cx="6400800" cy="0"/>
                <wp:effectExtent l="13335" t="7620" r="5715" b="11430"/>
                <wp:wrapNone/>
                <wp:docPr id="36" name="Łącznik prostoliniowy 3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400800" cy="0"/>
                        </a:xfrm>
                        <a:prstGeom prst="line">
                          <a:avLst/>
                        </a:prstGeom>
                        <a:noFill/>
                        <a:ln w="9360">
                          <a:solidFill>
                            <a:srgbClr val="000000"/>
                          </a:solidFill>
                          <a:miter lim="800000"/>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id="Łącznik prostoliniowy 36" o:spid="_x0000_s1026" style="position:absolute;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7pt,4.75pt" to="502.3pt,4.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" strokeweight=".26mm">
                <v:stroke joinstyle="miter"/>
              </v:line>
            </w:pict>
          </mc:Fallback>
        </mc:AlternateContent>
      </w:r>
    </w:p>
    <w:p w:rsidR="00184C5B" w:rsidRPr="00184C5B" w:rsidRDefault="00184C5B" w:rsidP="00184C5B">
      <w:pPr>
        <w:keepNext/>
        <w:keepLines/>
        <w:tabs>
          <w:tab w:val="left" w:pos="0"/>
        </w:tabs>
        <w:suppressAutoHyphens/>
        <w:overflowPunct w:val="0"/>
        <w:autoSpaceDE w:val="0"/>
        <w:spacing w:before="240" w:after="120" w:line="240" w:lineRule="auto"/>
        <w:jc w:val="both"/>
        <w:textAlignment w:val="baseline"/>
        <w:outlineLvl w:val="0"/>
        <w:rPr>
          <w:rFonts w:ascii="Arial" w:eastAsia="Times New Roman" w:hAnsi="Arial" w:cs="Arial"/>
          <w:b/>
          <w:caps/>
          <w:kern w:val="1"/>
          <w:sz w:val="18"/>
          <w:szCs w:val="18"/>
          <w:lang w:eastAsia="ar-SA"/>
        </w:rPr>
      </w:pPr>
      <w:r w:rsidRPr="00184C5B">
        <w:rPr>
          <w:rFonts w:ascii="Arial" w:eastAsia="Times New Roman" w:hAnsi="Arial" w:cs="Arial"/>
          <w:b/>
          <w:caps/>
          <w:kern w:val="1"/>
          <w:sz w:val="18"/>
          <w:szCs w:val="18"/>
          <w:lang w:eastAsia="ar-SA"/>
        </w:rPr>
        <w:t>1. WSTĘP</w:t>
      </w:r>
    </w:p>
    <w:p w:rsidR="00184C5B" w:rsidRPr="00184C5B" w:rsidRDefault="00184C5B" w:rsidP="00184C5B">
      <w:pPr>
        <w:keepNext/>
        <w:numPr>
          <w:ilvl w:val="1"/>
          <w:numId w:val="0"/>
        </w:numPr>
        <w:tabs>
          <w:tab w:val="left" w:pos="0"/>
        </w:tabs>
        <w:suppressAutoHyphens/>
        <w:overflowPunct w:val="0"/>
        <w:autoSpaceDE w:val="0"/>
        <w:spacing w:before="120" w:after="120" w:line="240" w:lineRule="auto"/>
        <w:jc w:val="both"/>
        <w:textAlignment w:val="baseline"/>
        <w:outlineLvl w:val="1"/>
        <w:rPr>
          <w:rFonts w:ascii="Arial" w:eastAsia="Times New Roman" w:hAnsi="Arial" w:cs="Arial"/>
          <w:b/>
          <w:sz w:val="18"/>
          <w:szCs w:val="18"/>
          <w:lang w:eastAsia="ar-SA"/>
        </w:rPr>
      </w:pPr>
      <w:r w:rsidRPr="00184C5B">
        <w:rPr>
          <w:rFonts w:ascii="Arial" w:eastAsia="Times New Roman" w:hAnsi="Arial" w:cs="Arial"/>
          <w:b/>
          <w:sz w:val="18"/>
          <w:szCs w:val="18"/>
          <w:lang w:eastAsia="ar-SA"/>
        </w:rPr>
        <w:t>1.1. Przedmiot SST</w:t>
      </w:r>
    </w:p>
    <w:p w:rsidR="00184C5B" w:rsidRPr="00184C5B" w:rsidRDefault="00184C5B" w:rsidP="00184C5B">
      <w:pPr>
        <w:suppressAutoHyphens/>
        <w:overflowPunct w:val="0"/>
        <w:autoSpaceDE w:val="0"/>
        <w:spacing w:after="0" w:line="240" w:lineRule="auto"/>
        <w:jc w:val="both"/>
        <w:textAlignment w:val="baseline"/>
        <w:rPr>
          <w:rFonts w:ascii="Arial" w:eastAsia="Times New Roman" w:hAnsi="Arial" w:cs="Arial"/>
          <w:sz w:val="18"/>
          <w:szCs w:val="18"/>
          <w:lang w:eastAsia="ar-SA"/>
        </w:rPr>
      </w:pPr>
      <w:r w:rsidRPr="00184C5B">
        <w:rPr>
          <w:rFonts w:ascii="Arial" w:eastAsia="Times New Roman" w:hAnsi="Arial" w:cs="Arial"/>
          <w:sz w:val="18"/>
          <w:szCs w:val="18"/>
          <w:lang w:eastAsia="ar-SA"/>
        </w:rPr>
        <w:t>Przedmiotem niniejszej szczegółowej specyfikacji technicznej (SST) są wymagania dotyczące wykonania i odbioru robót związanych z wykonaniem nawierzchni z betonowej kostki brukowej ramach:</w:t>
      </w:r>
    </w:p>
    <w:tbl>
      <w:tblPr>
        <w:tblW w:w="0" w:type="auto"/>
        <w:tblInd w:w="70" w:type="dxa"/>
        <w:tblLayout w:type="fixed"/>
        <w:tblCellMar>
          <w:left w:w="70" w:type="dxa"/>
          <w:right w:w="70" w:type="dxa"/>
        </w:tblCellMar>
        <w:tblLook w:val="0000" w:firstRow="0" w:lastRow="0" w:firstColumn="0" w:lastColumn="0" w:noHBand="0" w:noVBand="0"/>
      </w:tblPr>
      <w:tblGrid>
        <w:gridCol w:w="9578"/>
      </w:tblGrid>
      <w:tr w:rsidR="00184C5B" w:rsidRPr="00184C5B" w:rsidTr="00BF6FBC">
        <w:tc>
          <w:tcPr>
            <w:tcW w:w="9578" w:type="dxa"/>
            <w:tcBorders>
              <w:top w:val="single" w:sz="4" w:space="0" w:color="000000"/>
              <w:left w:val="single" w:sz="4" w:space="0" w:color="000000"/>
              <w:bottom w:val="single" w:sz="4" w:space="0" w:color="000000"/>
              <w:right w:val="single" w:sz="4" w:space="0" w:color="000000"/>
            </w:tcBorders>
          </w:tcPr>
          <w:p w:rsidR="00184C5B" w:rsidRPr="00184C5B" w:rsidRDefault="00D16D93" w:rsidP="00184C5B">
            <w:pPr>
              <w:tabs>
                <w:tab w:val="left" w:pos="0"/>
              </w:tabs>
              <w:suppressAutoHyphens/>
              <w:overflowPunct w:val="0"/>
              <w:autoSpaceDE w:val="0"/>
              <w:snapToGrid w:val="0"/>
              <w:spacing w:after="0" w:line="240" w:lineRule="auto"/>
              <w:textAlignment w:val="baseline"/>
              <w:rPr>
                <w:rFonts w:ascii="Arial" w:eastAsia="Times New Roman" w:hAnsi="Arial" w:cs="Arial"/>
                <w:b/>
                <w:bCs/>
                <w:sz w:val="18"/>
                <w:szCs w:val="20"/>
                <w:lang w:eastAsia="ar-SA"/>
              </w:rPr>
            </w:pPr>
            <w:r>
              <w:rPr>
                <w:rFonts w:ascii="Arial" w:eastAsia="Times New Roman" w:hAnsi="Arial" w:cs="Arial"/>
                <w:b/>
                <w:bCs/>
                <w:sz w:val="18"/>
                <w:szCs w:val="20"/>
                <w:lang w:eastAsia="ar-SA"/>
              </w:rPr>
              <w:t>Remontu nawierzchni drogi gminnej ul. Słowackiego w m. Ozimek.</w:t>
            </w:r>
          </w:p>
        </w:tc>
      </w:tr>
    </w:tbl>
    <w:p w:rsidR="00184C5B" w:rsidRPr="00184C5B" w:rsidRDefault="00184C5B" w:rsidP="00184C5B">
      <w:pPr>
        <w:suppressAutoHyphens/>
        <w:overflowPunct w:val="0"/>
        <w:autoSpaceDE w:val="0"/>
        <w:spacing w:after="0" w:line="240" w:lineRule="auto"/>
        <w:jc w:val="both"/>
        <w:textAlignment w:val="baseline"/>
        <w:rPr>
          <w:rFonts w:ascii="Arial" w:eastAsia="Times New Roman" w:hAnsi="Arial" w:cs="Arial"/>
          <w:b/>
          <w:sz w:val="18"/>
          <w:szCs w:val="18"/>
          <w:lang w:eastAsia="ar-SA"/>
        </w:rPr>
      </w:pPr>
    </w:p>
    <w:p w:rsidR="00184C5B" w:rsidRPr="00184C5B" w:rsidRDefault="00184C5B" w:rsidP="00184C5B">
      <w:pPr>
        <w:suppressAutoHyphens/>
        <w:overflowPunct w:val="0"/>
        <w:autoSpaceDE w:val="0"/>
        <w:spacing w:after="0" w:line="240" w:lineRule="auto"/>
        <w:jc w:val="both"/>
        <w:textAlignment w:val="baseline"/>
        <w:rPr>
          <w:rFonts w:ascii="Arial" w:eastAsia="Times New Roman" w:hAnsi="Arial" w:cs="Arial"/>
          <w:b/>
          <w:color w:val="000000"/>
          <w:sz w:val="18"/>
          <w:szCs w:val="18"/>
          <w:lang w:eastAsia="ar-SA"/>
        </w:rPr>
      </w:pPr>
      <w:r w:rsidRPr="00184C5B">
        <w:rPr>
          <w:rFonts w:ascii="Arial" w:eastAsia="Times New Roman" w:hAnsi="Arial" w:cs="Arial"/>
          <w:b/>
          <w:color w:val="000000"/>
          <w:sz w:val="18"/>
          <w:szCs w:val="18"/>
          <w:lang w:eastAsia="ar-SA"/>
        </w:rPr>
        <w:t>1.2. Zakres stosowania SST</w:t>
      </w:r>
    </w:p>
    <w:p w:rsidR="00184C5B" w:rsidRPr="00184C5B" w:rsidRDefault="00184C5B" w:rsidP="00184C5B">
      <w:pPr>
        <w:tabs>
          <w:tab w:val="left" w:pos="1"/>
          <w:tab w:val="left" w:pos="426"/>
          <w:tab w:val="left" w:pos="736"/>
          <w:tab w:val="left" w:pos="1020"/>
          <w:tab w:val="left" w:pos="1360"/>
          <w:tab w:val="left" w:pos="1700"/>
          <w:tab w:val="left" w:pos="2041"/>
          <w:tab w:val="left" w:pos="2380"/>
          <w:tab w:val="left" w:pos="2721"/>
          <w:tab w:val="left" w:pos="3061"/>
          <w:tab w:val="left" w:pos="3402"/>
          <w:tab w:val="left" w:pos="5668"/>
        </w:tabs>
        <w:suppressAutoHyphens/>
        <w:overflowPunct w:val="0"/>
        <w:autoSpaceDE w:val="0"/>
        <w:spacing w:before="120" w:after="0" w:line="240" w:lineRule="auto"/>
        <w:jc w:val="both"/>
        <w:textAlignment w:val="baseline"/>
        <w:rPr>
          <w:rFonts w:ascii="Arial" w:eastAsia="Times New Roman" w:hAnsi="Arial" w:cs="Arial"/>
          <w:color w:val="000000"/>
          <w:sz w:val="18"/>
          <w:szCs w:val="18"/>
          <w:lang w:eastAsia="ar-SA"/>
        </w:rPr>
      </w:pPr>
      <w:r w:rsidRPr="00184C5B">
        <w:rPr>
          <w:rFonts w:ascii="Arial" w:eastAsia="Times New Roman" w:hAnsi="Arial" w:cs="Arial"/>
          <w:color w:val="000000"/>
          <w:sz w:val="18"/>
          <w:szCs w:val="18"/>
          <w:lang w:eastAsia="ar-SA"/>
        </w:rPr>
        <w:t>Szczegółowa Specyfikacja Techniczna stosowana jest jako dokument przetargowy i kontraktowy przy zlecaniu                    i realizacji robót wymienionych w punkcie 1.1.</w:t>
      </w:r>
    </w:p>
    <w:p w:rsidR="00184C5B" w:rsidRPr="00184C5B" w:rsidRDefault="00184C5B" w:rsidP="00184C5B">
      <w:pPr>
        <w:keepNext/>
        <w:numPr>
          <w:ilvl w:val="1"/>
          <w:numId w:val="0"/>
        </w:numPr>
        <w:tabs>
          <w:tab w:val="left" w:pos="0"/>
        </w:tabs>
        <w:suppressAutoHyphens/>
        <w:overflowPunct w:val="0"/>
        <w:autoSpaceDE w:val="0"/>
        <w:spacing w:before="120" w:after="120" w:line="240" w:lineRule="auto"/>
        <w:jc w:val="both"/>
        <w:textAlignment w:val="baseline"/>
        <w:outlineLvl w:val="1"/>
        <w:rPr>
          <w:rFonts w:ascii="Arial" w:eastAsia="Times New Roman" w:hAnsi="Arial" w:cs="Arial"/>
          <w:b/>
          <w:sz w:val="18"/>
          <w:szCs w:val="18"/>
          <w:lang w:eastAsia="ar-SA"/>
        </w:rPr>
      </w:pPr>
      <w:r w:rsidRPr="00184C5B">
        <w:rPr>
          <w:rFonts w:ascii="Arial" w:eastAsia="Times New Roman" w:hAnsi="Arial" w:cs="Arial"/>
          <w:b/>
          <w:sz w:val="18"/>
          <w:szCs w:val="18"/>
          <w:lang w:eastAsia="ar-SA"/>
        </w:rPr>
        <w:t>1.3. Zakres robót objętych SST</w:t>
      </w:r>
    </w:p>
    <w:p w:rsidR="00184C5B" w:rsidRPr="00184C5B" w:rsidRDefault="00184C5B" w:rsidP="00184C5B">
      <w:pPr>
        <w:suppressAutoHyphens/>
        <w:overflowPunct w:val="0"/>
        <w:autoSpaceDE w:val="0"/>
        <w:spacing w:after="0" w:line="240" w:lineRule="auto"/>
        <w:jc w:val="both"/>
        <w:textAlignment w:val="baseline"/>
        <w:rPr>
          <w:rFonts w:ascii="Arial" w:eastAsia="Times New Roman" w:hAnsi="Arial" w:cs="Arial"/>
          <w:sz w:val="18"/>
          <w:szCs w:val="18"/>
          <w:lang w:eastAsia="ar-SA"/>
        </w:rPr>
      </w:pPr>
      <w:r w:rsidRPr="00184C5B">
        <w:rPr>
          <w:rFonts w:ascii="Arial" w:eastAsia="Times New Roman" w:hAnsi="Arial" w:cs="Arial"/>
          <w:sz w:val="18"/>
          <w:szCs w:val="18"/>
          <w:lang w:eastAsia="ar-SA"/>
        </w:rPr>
        <w:t>Ustalenia zawarte w niniejszej specyfikacji dotyczą zasad prowadzenia robót związanych z wykonaniem i odbiorem nawierzchni z betonowej kostki brukowej.</w:t>
      </w:r>
    </w:p>
    <w:p w:rsidR="00184C5B" w:rsidRPr="00184C5B" w:rsidRDefault="00184C5B" w:rsidP="00184C5B">
      <w:pPr>
        <w:suppressAutoHyphens/>
        <w:overflowPunct w:val="0"/>
        <w:autoSpaceDE w:val="0"/>
        <w:spacing w:after="0" w:line="240" w:lineRule="auto"/>
        <w:jc w:val="both"/>
        <w:textAlignment w:val="baseline"/>
        <w:rPr>
          <w:rFonts w:ascii="Arial" w:eastAsia="Times New Roman" w:hAnsi="Arial" w:cs="Arial"/>
          <w:sz w:val="18"/>
          <w:szCs w:val="18"/>
          <w:lang w:eastAsia="ar-SA"/>
        </w:rPr>
      </w:pPr>
      <w:r w:rsidRPr="00184C5B">
        <w:rPr>
          <w:rFonts w:ascii="Arial" w:eastAsia="Times New Roman" w:hAnsi="Arial" w:cs="Arial"/>
          <w:sz w:val="18"/>
          <w:szCs w:val="18"/>
          <w:lang w:eastAsia="ar-SA"/>
        </w:rPr>
        <w:t>Betonową kostkę brukową stosuje się do nawierzchni:</w:t>
      </w:r>
    </w:p>
    <w:p w:rsidR="00184C5B" w:rsidRPr="00184C5B" w:rsidRDefault="00184C5B" w:rsidP="00184C5B">
      <w:pPr>
        <w:numPr>
          <w:ilvl w:val="0"/>
          <w:numId w:val="109"/>
        </w:numPr>
        <w:tabs>
          <w:tab w:val="left" w:pos="283"/>
        </w:tabs>
        <w:suppressAutoHyphens/>
        <w:overflowPunct w:val="0"/>
        <w:autoSpaceDE w:val="0"/>
        <w:spacing w:after="0" w:line="240" w:lineRule="auto"/>
        <w:jc w:val="both"/>
        <w:textAlignment w:val="baseline"/>
        <w:rPr>
          <w:rFonts w:ascii="Arial" w:eastAsia="Times New Roman" w:hAnsi="Arial" w:cs="Arial"/>
          <w:sz w:val="18"/>
          <w:szCs w:val="18"/>
          <w:lang w:eastAsia="ar-SA"/>
        </w:rPr>
      </w:pPr>
      <w:r w:rsidRPr="00184C5B">
        <w:rPr>
          <w:rFonts w:ascii="Arial" w:eastAsia="Times New Roman" w:hAnsi="Arial" w:cs="Arial"/>
          <w:sz w:val="18"/>
          <w:szCs w:val="18"/>
          <w:lang w:eastAsia="ar-SA"/>
        </w:rPr>
        <w:t>dróg  (ulic) lokalnych i dojazdowych, zwłaszcza w strefie zamieszkania,</w:t>
      </w:r>
    </w:p>
    <w:p w:rsidR="00184C5B" w:rsidRPr="00184C5B" w:rsidRDefault="00184C5B" w:rsidP="00184C5B">
      <w:pPr>
        <w:numPr>
          <w:ilvl w:val="0"/>
          <w:numId w:val="109"/>
        </w:numPr>
        <w:tabs>
          <w:tab w:val="left" w:pos="283"/>
        </w:tabs>
        <w:suppressAutoHyphens/>
        <w:overflowPunct w:val="0"/>
        <w:autoSpaceDE w:val="0"/>
        <w:spacing w:after="0" w:line="240" w:lineRule="auto"/>
        <w:jc w:val="both"/>
        <w:textAlignment w:val="baseline"/>
        <w:rPr>
          <w:rFonts w:ascii="Arial" w:eastAsia="Times New Roman" w:hAnsi="Arial" w:cs="Arial"/>
          <w:sz w:val="18"/>
          <w:szCs w:val="18"/>
          <w:lang w:eastAsia="ar-SA"/>
        </w:rPr>
      </w:pPr>
      <w:r w:rsidRPr="00184C5B">
        <w:rPr>
          <w:rFonts w:ascii="Arial" w:eastAsia="Times New Roman" w:hAnsi="Arial" w:cs="Arial"/>
          <w:sz w:val="18"/>
          <w:szCs w:val="18"/>
          <w:lang w:eastAsia="ar-SA"/>
        </w:rPr>
        <w:t>przystanków autobusowych, peronów i ciągów pieszo-jezdnych,</w:t>
      </w:r>
    </w:p>
    <w:p w:rsidR="00184C5B" w:rsidRPr="00184C5B" w:rsidRDefault="00184C5B" w:rsidP="00184C5B">
      <w:pPr>
        <w:numPr>
          <w:ilvl w:val="0"/>
          <w:numId w:val="109"/>
        </w:numPr>
        <w:tabs>
          <w:tab w:val="left" w:pos="283"/>
        </w:tabs>
        <w:suppressAutoHyphens/>
        <w:overflowPunct w:val="0"/>
        <w:autoSpaceDE w:val="0"/>
        <w:spacing w:after="0" w:line="240" w:lineRule="auto"/>
        <w:jc w:val="both"/>
        <w:textAlignment w:val="baseline"/>
        <w:rPr>
          <w:rFonts w:ascii="Arial" w:eastAsia="Times New Roman" w:hAnsi="Arial" w:cs="Arial"/>
          <w:sz w:val="18"/>
          <w:szCs w:val="18"/>
          <w:lang w:eastAsia="ar-SA"/>
        </w:rPr>
      </w:pPr>
      <w:r w:rsidRPr="00184C5B">
        <w:rPr>
          <w:rFonts w:ascii="Arial" w:eastAsia="Times New Roman" w:hAnsi="Arial" w:cs="Arial"/>
          <w:sz w:val="18"/>
          <w:szCs w:val="18"/>
          <w:lang w:eastAsia="ar-SA"/>
        </w:rPr>
        <w:t>placów ulicznych, parkingów,  wjazdów do bram i garaży, placów zabawowych,</w:t>
      </w:r>
    </w:p>
    <w:p w:rsidR="00184C5B" w:rsidRPr="00184C5B" w:rsidRDefault="00184C5B" w:rsidP="00184C5B">
      <w:pPr>
        <w:numPr>
          <w:ilvl w:val="0"/>
          <w:numId w:val="109"/>
        </w:numPr>
        <w:tabs>
          <w:tab w:val="left" w:pos="283"/>
        </w:tabs>
        <w:suppressAutoHyphens/>
        <w:overflowPunct w:val="0"/>
        <w:autoSpaceDE w:val="0"/>
        <w:spacing w:after="0" w:line="240" w:lineRule="auto"/>
        <w:jc w:val="both"/>
        <w:textAlignment w:val="baseline"/>
        <w:rPr>
          <w:rFonts w:ascii="Arial" w:eastAsia="Times New Roman" w:hAnsi="Arial" w:cs="Arial"/>
          <w:sz w:val="18"/>
          <w:szCs w:val="18"/>
          <w:lang w:eastAsia="ar-SA"/>
        </w:rPr>
      </w:pPr>
      <w:r w:rsidRPr="00184C5B">
        <w:rPr>
          <w:rFonts w:ascii="Arial" w:eastAsia="Times New Roman" w:hAnsi="Arial" w:cs="Arial"/>
          <w:sz w:val="18"/>
          <w:szCs w:val="18"/>
          <w:lang w:eastAsia="ar-SA"/>
        </w:rPr>
        <w:t>chodników, alei spacerowych, ścieżek, pasaży,</w:t>
      </w:r>
    </w:p>
    <w:p w:rsidR="00184C5B" w:rsidRPr="00184C5B" w:rsidRDefault="00184C5B" w:rsidP="00184C5B">
      <w:pPr>
        <w:numPr>
          <w:ilvl w:val="0"/>
          <w:numId w:val="109"/>
        </w:numPr>
        <w:tabs>
          <w:tab w:val="left" w:pos="283"/>
        </w:tabs>
        <w:suppressAutoHyphens/>
        <w:overflowPunct w:val="0"/>
        <w:autoSpaceDE w:val="0"/>
        <w:spacing w:after="0" w:line="240" w:lineRule="auto"/>
        <w:jc w:val="both"/>
        <w:textAlignment w:val="baseline"/>
        <w:rPr>
          <w:rFonts w:ascii="Arial" w:eastAsia="Times New Roman" w:hAnsi="Arial" w:cs="Arial"/>
          <w:sz w:val="18"/>
          <w:szCs w:val="18"/>
          <w:lang w:eastAsia="ar-SA"/>
        </w:rPr>
      </w:pPr>
      <w:r w:rsidRPr="00184C5B">
        <w:rPr>
          <w:rFonts w:ascii="Arial" w:eastAsia="Times New Roman" w:hAnsi="Arial" w:cs="Arial"/>
          <w:sz w:val="18"/>
          <w:szCs w:val="18"/>
          <w:lang w:eastAsia="ar-SA"/>
        </w:rPr>
        <w:t>ścieżek rowerowych,</w:t>
      </w:r>
    </w:p>
    <w:p w:rsidR="00184C5B" w:rsidRPr="00184C5B" w:rsidRDefault="00184C5B" w:rsidP="00184C5B">
      <w:pPr>
        <w:suppressAutoHyphens/>
        <w:overflowPunct w:val="0"/>
        <w:autoSpaceDE w:val="0"/>
        <w:spacing w:after="0" w:line="240" w:lineRule="auto"/>
        <w:jc w:val="both"/>
        <w:textAlignment w:val="baseline"/>
        <w:rPr>
          <w:rFonts w:ascii="Arial" w:eastAsia="Times New Roman" w:hAnsi="Arial" w:cs="Arial"/>
          <w:sz w:val="18"/>
          <w:szCs w:val="18"/>
          <w:lang w:eastAsia="ar-SA"/>
        </w:rPr>
      </w:pPr>
      <w:r w:rsidRPr="00184C5B">
        <w:rPr>
          <w:rFonts w:ascii="Arial" w:eastAsia="Times New Roman" w:hAnsi="Arial" w:cs="Arial"/>
          <w:sz w:val="18"/>
          <w:szCs w:val="18"/>
          <w:lang w:eastAsia="ar-SA"/>
        </w:rPr>
        <w:t>oraz do umocnienia skarp, pasów dzielących dróg, ścieków, rowów, schodów, małej architektury drogowej, elementów miejsc obsługi podróżnych itp.</w:t>
      </w:r>
    </w:p>
    <w:p w:rsidR="00184C5B" w:rsidRPr="00184C5B" w:rsidRDefault="00184C5B" w:rsidP="00184C5B">
      <w:pPr>
        <w:tabs>
          <w:tab w:val="left" w:pos="0"/>
        </w:tabs>
        <w:suppressAutoHyphens/>
        <w:overflowPunct w:val="0"/>
        <w:autoSpaceDE w:val="0"/>
        <w:spacing w:after="0" w:line="240" w:lineRule="auto"/>
        <w:jc w:val="both"/>
        <w:textAlignment w:val="baseline"/>
        <w:rPr>
          <w:rFonts w:ascii="Arial" w:eastAsia="Times New Roman" w:hAnsi="Arial" w:cs="Arial"/>
          <w:sz w:val="18"/>
          <w:szCs w:val="20"/>
          <w:lang w:eastAsia="ar-SA"/>
        </w:rPr>
      </w:pPr>
    </w:p>
    <w:p w:rsidR="00184C5B" w:rsidRPr="00184C5B" w:rsidRDefault="00184C5B" w:rsidP="00184C5B">
      <w:pPr>
        <w:tabs>
          <w:tab w:val="left" w:pos="0"/>
        </w:tabs>
        <w:suppressAutoHyphens/>
        <w:overflowPunct w:val="0"/>
        <w:autoSpaceDE w:val="0"/>
        <w:spacing w:after="0" w:line="240" w:lineRule="auto"/>
        <w:jc w:val="both"/>
        <w:textAlignment w:val="baseline"/>
        <w:rPr>
          <w:rFonts w:ascii="Arial" w:eastAsia="Times New Roman" w:hAnsi="Arial" w:cs="Arial"/>
          <w:sz w:val="18"/>
          <w:szCs w:val="20"/>
          <w:lang w:eastAsia="ar-SA"/>
        </w:rPr>
      </w:pPr>
      <w:r w:rsidRPr="00184C5B">
        <w:rPr>
          <w:rFonts w:ascii="Arial" w:eastAsia="Times New Roman" w:hAnsi="Arial" w:cs="Arial"/>
          <w:sz w:val="18"/>
          <w:szCs w:val="20"/>
          <w:lang w:eastAsia="ar-SA"/>
        </w:rPr>
        <w:t>Szczegółowy zakres robót objętych płatnością obejmuje:</w:t>
      </w:r>
    </w:p>
    <w:tbl>
      <w:tblPr>
        <w:tblW w:w="0" w:type="auto"/>
        <w:tblInd w:w="70" w:type="dxa"/>
        <w:tblLayout w:type="fixed"/>
        <w:tblCellMar>
          <w:left w:w="70" w:type="dxa"/>
          <w:right w:w="70" w:type="dxa"/>
        </w:tblCellMar>
        <w:tblLook w:val="0000" w:firstRow="0" w:lastRow="0" w:firstColumn="0" w:lastColumn="0" w:noHBand="0" w:noVBand="0"/>
      </w:tblPr>
      <w:tblGrid>
        <w:gridCol w:w="8303"/>
        <w:gridCol w:w="1275"/>
      </w:tblGrid>
      <w:tr w:rsidR="00184C5B" w:rsidRPr="00184C5B" w:rsidTr="00BF6FBC">
        <w:tc>
          <w:tcPr>
            <w:tcW w:w="8303" w:type="dxa"/>
            <w:tcBorders>
              <w:top w:val="single" w:sz="4" w:space="0" w:color="000000"/>
              <w:left w:val="single" w:sz="4" w:space="0" w:color="000000"/>
              <w:bottom w:val="single" w:sz="4" w:space="0" w:color="000000"/>
            </w:tcBorders>
          </w:tcPr>
          <w:p w:rsidR="00184C5B" w:rsidRPr="00184C5B" w:rsidRDefault="00184C5B" w:rsidP="00184C5B">
            <w:pPr>
              <w:tabs>
                <w:tab w:val="left" w:pos="0"/>
              </w:tabs>
              <w:suppressAutoHyphens/>
              <w:overflowPunct w:val="0"/>
              <w:autoSpaceDE w:val="0"/>
              <w:snapToGrid w:val="0"/>
              <w:spacing w:after="0" w:line="240" w:lineRule="auto"/>
              <w:jc w:val="both"/>
              <w:textAlignment w:val="baseline"/>
              <w:rPr>
                <w:rFonts w:ascii="Arial" w:eastAsia="Times New Roman" w:hAnsi="Arial" w:cs="Arial"/>
                <w:b/>
                <w:bCs/>
                <w:sz w:val="18"/>
                <w:szCs w:val="20"/>
                <w:lang w:eastAsia="ar-SA"/>
              </w:rPr>
            </w:pPr>
            <w:r w:rsidRPr="00184C5B">
              <w:rPr>
                <w:rFonts w:ascii="Arial" w:eastAsia="Times New Roman" w:hAnsi="Arial" w:cs="Arial"/>
                <w:b/>
                <w:bCs/>
                <w:sz w:val="18"/>
                <w:szCs w:val="20"/>
                <w:lang w:eastAsia="ar-SA"/>
              </w:rPr>
              <w:t>zakres rzeczowo-ilościowy zgodny z przedmiarem robót</w:t>
            </w:r>
          </w:p>
        </w:tc>
        <w:tc>
          <w:tcPr>
            <w:tcW w:w="1275" w:type="dxa"/>
            <w:tcBorders>
              <w:top w:val="single" w:sz="4" w:space="0" w:color="000000"/>
              <w:left w:val="single" w:sz="4" w:space="0" w:color="000000"/>
              <w:bottom w:val="single" w:sz="4" w:space="0" w:color="000000"/>
              <w:right w:val="single" w:sz="4" w:space="0" w:color="000000"/>
            </w:tcBorders>
          </w:tcPr>
          <w:p w:rsidR="00184C5B" w:rsidRPr="00184C5B" w:rsidRDefault="00184C5B" w:rsidP="00184C5B">
            <w:pPr>
              <w:tabs>
                <w:tab w:val="left" w:pos="0"/>
              </w:tabs>
              <w:suppressAutoHyphens/>
              <w:overflowPunct w:val="0"/>
              <w:autoSpaceDE w:val="0"/>
              <w:snapToGrid w:val="0"/>
              <w:spacing w:after="0" w:line="240" w:lineRule="auto"/>
              <w:jc w:val="both"/>
              <w:textAlignment w:val="baseline"/>
              <w:rPr>
                <w:rFonts w:ascii="Arial" w:eastAsia="Times New Roman" w:hAnsi="Arial" w:cs="Arial"/>
                <w:sz w:val="18"/>
                <w:szCs w:val="20"/>
                <w:lang w:eastAsia="ar-SA"/>
              </w:rPr>
            </w:pPr>
          </w:p>
        </w:tc>
      </w:tr>
    </w:tbl>
    <w:p w:rsidR="00184C5B" w:rsidRPr="00184C5B" w:rsidRDefault="00184C5B" w:rsidP="00184C5B">
      <w:pPr>
        <w:keepNext/>
        <w:numPr>
          <w:ilvl w:val="1"/>
          <w:numId w:val="0"/>
        </w:numPr>
        <w:tabs>
          <w:tab w:val="left" w:pos="0"/>
        </w:tabs>
        <w:suppressAutoHyphens/>
        <w:overflowPunct w:val="0"/>
        <w:autoSpaceDE w:val="0"/>
        <w:spacing w:before="120" w:after="120" w:line="240" w:lineRule="auto"/>
        <w:jc w:val="both"/>
        <w:textAlignment w:val="baseline"/>
        <w:outlineLvl w:val="1"/>
        <w:rPr>
          <w:rFonts w:ascii="Arial" w:eastAsia="Times New Roman" w:hAnsi="Arial" w:cs="Arial"/>
          <w:b/>
          <w:sz w:val="18"/>
          <w:szCs w:val="18"/>
          <w:lang w:eastAsia="ar-SA"/>
        </w:rPr>
      </w:pPr>
      <w:r w:rsidRPr="00184C5B">
        <w:rPr>
          <w:rFonts w:ascii="Arial" w:eastAsia="Times New Roman" w:hAnsi="Arial" w:cs="Arial"/>
          <w:b/>
          <w:sz w:val="18"/>
          <w:szCs w:val="18"/>
          <w:lang w:eastAsia="ar-SA"/>
        </w:rPr>
        <w:t>1.4. Określenia podstawowe</w:t>
      </w:r>
    </w:p>
    <w:p w:rsidR="00184C5B" w:rsidRPr="00184C5B" w:rsidRDefault="00184C5B" w:rsidP="00184C5B">
      <w:pPr>
        <w:suppressAutoHyphens/>
        <w:overflowPunct w:val="0"/>
        <w:autoSpaceDE w:val="0"/>
        <w:spacing w:after="0" w:line="240" w:lineRule="auto"/>
        <w:jc w:val="both"/>
        <w:textAlignment w:val="baseline"/>
        <w:rPr>
          <w:rFonts w:ascii="Arial" w:eastAsia="Times New Roman" w:hAnsi="Arial" w:cs="Arial"/>
          <w:sz w:val="18"/>
          <w:szCs w:val="18"/>
          <w:lang w:eastAsia="ar-SA"/>
        </w:rPr>
      </w:pPr>
      <w:r w:rsidRPr="00184C5B">
        <w:rPr>
          <w:rFonts w:ascii="Arial" w:eastAsia="Times New Roman" w:hAnsi="Arial" w:cs="Arial"/>
          <w:b/>
          <w:sz w:val="18"/>
          <w:szCs w:val="18"/>
          <w:lang w:eastAsia="ar-SA"/>
        </w:rPr>
        <w:t xml:space="preserve">1.4.1. </w:t>
      </w:r>
      <w:r w:rsidRPr="00184C5B">
        <w:rPr>
          <w:rFonts w:ascii="Arial" w:eastAsia="Times New Roman" w:hAnsi="Arial" w:cs="Arial"/>
          <w:sz w:val="18"/>
          <w:szCs w:val="18"/>
          <w:lang w:eastAsia="ar-SA"/>
        </w:rPr>
        <w:t>Betonowa kostka brukowa - prefabrykowany element budowlany, przeznaczony do budowy warstwy ścieralnej nawierzchni, wykonany metodą wibroprasowania z betonu niezbrojonego niebarwionego lub barwionego, jedno- lub dwuwarstwowego, charakteryzujący się kształtem, który umożliwia wzajemne przystawanie elementów.</w:t>
      </w:r>
    </w:p>
    <w:p w:rsidR="00184C5B" w:rsidRPr="00184C5B" w:rsidRDefault="00184C5B" w:rsidP="00184C5B">
      <w:pPr>
        <w:suppressAutoHyphens/>
        <w:overflowPunct w:val="0"/>
        <w:autoSpaceDE w:val="0"/>
        <w:spacing w:before="120" w:after="0" w:line="240" w:lineRule="auto"/>
        <w:jc w:val="both"/>
        <w:textAlignment w:val="baseline"/>
        <w:rPr>
          <w:rFonts w:ascii="Arial" w:eastAsia="Times New Roman" w:hAnsi="Arial" w:cs="Arial"/>
          <w:sz w:val="18"/>
          <w:szCs w:val="18"/>
          <w:lang w:eastAsia="ar-SA"/>
        </w:rPr>
      </w:pPr>
      <w:r w:rsidRPr="00184C5B">
        <w:rPr>
          <w:rFonts w:ascii="Arial" w:eastAsia="Times New Roman" w:hAnsi="Arial" w:cs="Arial"/>
          <w:b/>
          <w:sz w:val="18"/>
          <w:szCs w:val="18"/>
          <w:lang w:eastAsia="ar-SA"/>
        </w:rPr>
        <w:t xml:space="preserve">1.4.2. </w:t>
      </w:r>
      <w:r w:rsidRPr="00184C5B">
        <w:rPr>
          <w:rFonts w:ascii="Arial" w:eastAsia="Times New Roman" w:hAnsi="Arial" w:cs="Arial"/>
          <w:sz w:val="18"/>
          <w:szCs w:val="18"/>
          <w:lang w:eastAsia="ar-SA"/>
        </w:rPr>
        <w:t>Krawężnik - prosty lub łukowy element budowlany oddzielający jezdnię od chodnika, charakteryzujący się stałym lub zmiennym przekrojem poprzecznym i długością nie większą niż 1,0 m.</w:t>
      </w:r>
    </w:p>
    <w:p w:rsidR="00184C5B" w:rsidRPr="00184C5B" w:rsidRDefault="00184C5B" w:rsidP="00184C5B">
      <w:pPr>
        <w:suppressAutoHyphens/>
        <w:overflowPunct w:val="0"/>
        <w:autoSpaceDE w:val="0"/>
        <w:spacing w:before="120" w:after="0" w:line="240" w:lineRule="auto"/>
        <w:jc w:val="both"/>
        <w:textAlignment w:val="baseline"/>
        <w:rPr>
          <w:rFonts w:ascii="Arial" w:eastAsia="Times New Roman" w:hAnsi="Arial" w:cs="Arial"/>
          <w:sz w:val="18"/>
          <w:szCs w:val="18"/>
          <w:lang w:eastAsia="ar-SA"/>
        </w:rPr>
      </w:pPr>
      <w:r w:rsidRPr="00184C5B">
        <w:rPr>
          <w:rFonts w:ascii="Arial" w:eastAsia="Times New Roman" w:hAnsi="Arial" w:cs="Arial"/>
          <w:b/>
          <w:sz w:val="18"/>
          <w:szCs w:val="18"/>
          <w:lang w:eastAsia="ar-SA"/>
        </w:rPr>
        <w:t xml:space="preserve">1.4.3. </w:t>
      </w:r>
      <w:r w:rsidRPr="00184C5B">
        <w:rPr>
          <w:rFonts w:ascii="Arial" w:eastAsia="Times New Roman" w:hAnsi="Arial" w:cs="Arial"/>
          <w:sz w:val="18"/>
          <w:szCs w:val="18"/>
          <w:lang w:eastAsia="ar-SA"/>
        </w:rPr>
        <w:t>Ściek - umocnione zagłębienie, poniżej krawędzi jezdni, zbierające i odprowadzające wodę.</w:t>
      </w:r>
    </w:p>
    <w:p w:rsidR="00184C5B" w:rsidRPr="00184C5B" w:rsidRDefault="00184C5B" w:rsidP="00184C5B">
      <w:pPr>
        <w:suppressAutoHyphens/>
        <w:overflowPunct w:val="0"/>
        <w:autoSpaceDE w:val="0"/>
        <w:spacing w:before="120" w:after="0" w:line="240" w:lineRule="auto"/>
        <w:jc w:val="both"/>
        <w:textAlignment w:val="baseline"/>
        <w:rPr>
          <w:rFonts w:ascii="Arial" w:eastAsia="Times New Roman" w:hAnsi="Arial" w:cs="Arial"/>
          <w:sz w:val="18"/>
          <w:szCs w:val="18"/>
          <w:lang w:eastAsia="ar-SA"/>
        </w:rPr>
      </w:pPr>
      <w:r w:rsidRPr="00184C5B">
        <w:rPr>
          <w:rFonts w:ascii="Arial" w:eastAsia="Times New Roman" w:hAnsi="Arial" w:cs="Arial"/>
          <w:b/>
          <w:sz w:val="18"/>
          <w:szCs w:val="18"/>
          <w:lang w:eastAsia="ar-SA"/>
        </w:rPr>
        <w:t xml:space="preserve">1.4.4. </w:t>
      </w:r>
      <w:r w:rsidRPr="00184C5B">
        <w:rPr>
          <w:rFonts w:ascii="Arial" w:eastAsia="Times New Roman" w:hAnsi="Arial" w:cs="Arial"/>
          <w:sz w:val="18"/>
          <w:szCs w:val="18"/>
          <w:lang w:eastAsia="ar-SA"/>
        </w:rPr>
        <w:t>Obrzeże - element budowlany, oddzielający nawierzchnie chodników i ciągów pieszych od terenów nie przeznaczonych  do komunikacji.</w:t>
      </w:r>
    </w:p>
    <w:p w:rsidR="00184C5B" w:rsidRPr="00184C5B" w:rsidRDefault="00184C5B" w:rsidP="00184C5B">
      <w:pPr>
        <w:suppressAutoHyphens/>
        <w:overflowPunct w:val="0"/>
        <w:autoSpaceDE w:val="0"/>
        <w:spacing w:before="120" w:after="0" w:line="240" w:lineRule="auto"/>
        <w:jc w:val="both"/>
        <w:textAlignment w:val="baseline"/>
        <w:rPr>
          <w:rFonts w:ascii="Arial" w:eastAsia="Times New Roman" w:hAnsi="Arial" w:cs="Arial"/>
          <w:sz w:val="18"/>
          <w:szCs w:val="18"/>
          <w:lang w:eastAsia="ar-SA"/>
        </w:rPr>
      </w:pPr>
      <w:r w:rsidRPr="00184C5B">
        <w:rPr>
          <w:rFonts w:ascii="Arial" w:eastAsia="Times New Roman" w:hAnsi="Arial" w:cs="Arial"/>
          <w:b/>
          <w:sz w:val="18"/>
          <w:szCs w:val="18"/>
          <w:lang w:eastAsia="ar-SA"/>
        </w:rPr>
        <w:t xml:space="preserve">1.4.5. </w:t>
      </w:r>
      <w:r w:rsidRPr="00184C5B">
        <w:rPr>
          <w:rFonts w:ascii="Arial" w:eastAsia="Times New Roman" w:hAnsi="Arial" w:cs="Arial"/>
          <w:sz w:val="18"/>
          <w:szCs w:val="18"/>
          <w:lang w:eastAsia="ar-SA"/>
        </w:rPr>
        <w:t>Spoina - odstęp pomiędzy przylegającymi elementami (kostkami) wypełniony określonymi materiałami wypełniającymi.</w:t>
      </w:r>
    </w:p>
    <w:p w:rsidR="00184C5B" w:rsidRPr="00184C5B" w:rsidRDefault="00184C5B" w:rsidP="00184C5B">
      <w:pPr>
        <w:suppressAutoHyphens/>
        <w:overflowPunct w:val="0"/>
        <w:autoSpaceDE w:val="0"/>
        <w:spacing w:before="120" w:after="0" w:line="240" w:lineRule="auto"/>
        <w:jc w:val="both"/>
        <w:textAlignment w:val="baseline"/>
        <w:rPr>
          <w:rFonts w:ascii="Arial" w:eastAsia="Times New Roman" w:hAnsi="Arial" w:cs="Arial"/>
          <w:sz w:val="18"/>
          <w:szCs w:val="18"/>
          <w:lang w:eastAsia="ar-SA"/>
        </w:rPr>
      </w:pPr>
      <w:r w:rsidRPr="00184C5B">
        <w:rPr>
          <w:rFonts w:ascii="Arial" w:eastAsia="Times New Roman" w:hAnsi="Arial" w:cs="Arial"/>
          <w:b/>
          <w:sz w:val="18"/>
          <w:szCs w:val="18"/>
          <w:lang w:eastAsia="ar-SA"/>
        </w:rPr>
        <w:lastRenderedPageBreak/>
        <w:t xml:space="preserve">1.4.6. </w:t>
      </w:r>
      <w:r w:rsidRPr="00184C5B">
        <w:rPr>
          <w:rFonts w:ascii="Arial" w:eastAsia="Times New Roman" w:hAnsi="Arial" w:cs="Arial"/>
          <w:sz w:val="18"/>
          <w:szCs w:val="18"/>
          <w:lang w:eastAsia="ar-SA"/>
        </w:rPr>
        <w:t>Szczelina dylatacyjna - odstęp dzielący duży fragment nawierzchni na sekcje w celu umożliwienia odkształceń temperaturowych, wypełniony określonymi materiałami wypełniającymi.</w:t>
      </w:r>
    </w:p>
    <w:p w:rsidR="00184C5B" w:rsidRPr="00184C5B" w:rsidRDefault="00184C5B" w:rsidP="00184C5B">
      <w:pPr>
        <w:suppressAutoHyphens/>
        <w:overflowPunct w:val="0"/>
        <w:autoSpaceDE w:val="0"/>
        <w:spacing w:before="120" w:after="0" w:line="240" w:lineRule="auto"/>
        <w:jc w:val="both"/>
        <w:textAlignment w:val="baseline"/>
        <w:rPr>
          <w:rFonts w:ascii="Arial" w:eastAsia="Times New Roman" w:hAnsi="Arial" w:cs="Arial"/>
          <w:sz w:val="18"/>
          <w:szCs w:val="18"/>
          <w:lang w:eastAsia="ar-SA"/>
        </w:rPr>
      </w:pPr>
      <w:r w:rsidRPr="00184C5B">
        <w:rPr>
          <w:rFonts w:ascii="Arial" w:eastAsia="Times New Roman" w:hAnsi="Arial" w:cs="Arial"/>
          <w:b/>
          <w:sz w:val="18"/>
          <w:szCs w:val="18"/>
          <w:lang w:eastAsia="ar-SA"/>
        </w:rPr>
        <w:t xml:space="preserve">1.4.7. </w:t>
      </w:r>
      <w:r w:rsidRPr="00184C5B">
        <w:rPr>
          <w:rFonts w:ascii="Arial" w:eastAsia="Times New Roman" w:hAnsi="Arial" w:cs="Arial"/>
          <w:sz w:val="18"/>
          <w:szCs w:val="18"/>
          <w:lang w:eastAsia="ar-SA"/>
        </w:rPr>
        <w:t>Pozostałe określenia podstawowe są zgodne z obowiązującymi, odpowiednimi polskimi normami i z definicjami podanymi w SST D-M-00.00.00 „Wymagania ogólne” [10] pkt 1.4.</w:t>
      </w:r>
    </w:p>
    <w:p w:rsidR="00184C5B" w:rsidRPr="00184C5B" w:rsidRDefault="00184C5B" w:rsidP="00184C5B">
      <w:pPr>
        <w:keepNext/>
        <w:numPr>
          <w:ilvl w:val="1"/>
          <w:numId w:val="0"/>
        </w:numPr>
        <w:tabs>
          <w:tab w:val="left" w:pos="0"/>
        </w:tabs>
        <w:suppressAutoHyphens/>
        <w:overflowPunct w:val="0"/>
        <w:autoSpaceDE w:val="0"/>
        <w:spacing w:before="120" w:after="120" w:line="240" w:lineRule="auto"/>
        <w:jc w:val="both"/>
        <w:textAlignment w:val="baseline"/>
        <w:outlineLvl w:val="1"/>
        <w:rPr>
          <w:rFonts w:ascii="Arial" w:eastAsia="Times New Roman" w:hAnsi="Arial" w:cs="Arial"/>
          <w:b/>
          <w:sz w:val="18"/>
          <w:szCs w:val="18"/>
          <w:lang w:eastAsia="ar-SA"/>
        </w:rPr>
      </w:pPr>
      <w:r w:rsidRPr="00184C5B">
        <w:rPr>
          <w:rFonts w:ascii="Arial" w:eastAsia="Times New Roman" w:hAnsi="Arial" w:cs="Arial"/>
          <w:b/>
          <w:sz w:val="18"/>
          <w:szCs w:val="18"/>
          <w:lang w:eastAsia="ar-SA"/>
        </w:rPr>
        <w:t xml:space="preserve">1.5. Ogólne wymagania dotyczące robót </w:t>
      </w:r>
    </w:p>
    <w:p w:rsidR="00184C5B" w:rsidRPr="00184C5B" w:rsidRDefault="00184C5B" w:rsidP="00184C5B">
      <w:pPr>
        <w:suppressAutoHyphens/>
        <w:overflowPunct w:val="0"/>
        <w:autoSpaceDE w:val="0"/>
        <w:spacing w:after="0" w:line="240" w:lineRule="auto"/>
        <w:jc w:val="both"/>
        <w:textAlignment w:val="baseline"/>
        <w:rPr>
          <w:rFonts w:ascii="Arial" w:eastAsia="Times New Roman" w:hAnsi="Arial" w:cs="Arial"/>
          <w:sz w:val="18"/>
          <w:szCs w:val="18"/>
          <w:lang w:eastAsia="ar-SA"/>
        </w:rPr>
      </w:pPr>
      <w:r w:rsidRPr="00184C5B">
        <w:rPr>
          <w:rFonts w:ascii="Arial" w:eastAsia="Times New Roman" w:hAnsi="Arial" w:cs="Arial"/>
          <w:sz w:val="18"/>
          <w:szCs w:val="18"/>
          <w:lang w:eastAsia="ar-SA"/>
        </w:rPr>
        <w:t>Ogólne wymagania dotyczące robót podano w SST D-M-00.00.00 „Wymagania ogólne” [10] pkt 1.5.</w:t>
      </w:r>
    </w:p>
    <w:p w:rsidR="00184C5B" w:rsidRPr="00184C5B" w:rsidRDefault="00184C5B" w:rsidP="00184C5B">
      <w:pPr>
        <w:keepNext/>
        <w:keepLines/>
        <w:tabs>
          <w:tab w:val="left" w:pos="0"/>
        </w:tabs>
        <w:suppressAutoHyphens/>
        <w:overflowPunct w:val="0"/>
        <w:autoSpaceDE w:val="0"/>
        <w:spacing w:before="240" w:after="120" w:line="240" w:lineRule="auto"/>
        <w:jc w:val="both"/>
        <w:textAlignment w:val="baseline"/>
        <w:outlineLvl w:val="0"/>
        <w:rPr>
          <w:rFonts w:ascii="Arial" w:eastAsia="Times New Roman" w:hAnsi="Arial" w:cs="Arial"/>
          <w:b/>
          <w:caps/>
          <w:kern w:val="1"/>
          <w:sz w:val="18"/>
          <w:szCs w:val="18"/>
          <w:lang w:eastAsia="ar-SA"/>
        </w:rPr>
      </w:pPr>
      <w:r w:rsidRPr="00184C5B">
        <w:rPr>
          <w:rFonts w:ascii="Arial" w:eastAsia="Times New Roman" w:hAnsi="Arial" w:cs="Arial"/>
          <w:b/>
          <w:caps/>
          <w:kern w:val="1"/>
          <w:sz w:val="18"/>
          <w:szCs w:val="18"/>
          <w:lang w:eastAsia="ar-SA"/>
        </w:rPr>
        <w:t>2. materiały</w:t>
      </w:r>
    </w:p>
    <w:p w:rsidR="00184C5B" w:rsidRPr="00184C5B" w:rsidRDefault="00184C5B" w:rsidP="00184C5B">
      <w:pPr>
        <w:keepNext/>
        <w:numPr>
          <w:ilvl w:val="1"/>
          <w:numId w:val="0"/>
        </w:numPr>
        <w:tabs>
          <w:tab w:val="left" w:pos="0"/>
        </w:tabs>
        <w:suppressAutoHyphens/>
        <w:overflowPunct w:val="0"/>
        <w:autoSpaceDE w:val="0"/>
        <w:spacing w:before="120" w:after="120" w:line="240" w:lineRule="auto"/>
        <w:jc w:val="both"/>
        <w:textAlignment w:val="baseline"/>
        <w:outlineLvl w:val="1"/>
        <w:rPr>
          <w:rFonts w:ascii="Arial" w:eastAsia="Times New Roman" w:hAnsi="Arial" w:cs="Arial"/>
          <w:b/>
          <w:sz w:val="18"/>
          <w:szCs w:val="18"/>
          <w:lang w:eastAsia="ar-SA"/>
        </w:rPr>
      </w:pPr>
      <w:r w:rsidRPr="00184C5B">
        <w:rPr>
          <w:rFonts w:ascii="Arial" w:eastAsia="Times New Roman" w:hAnsi="Arial" w:cs="Arial"/>
          <w:b/>
          <w:sz w:val="18"/>
          <w:szCs w:val="18"/>
          <w:lang w:eastAsia="ar-SA"/>
        </w:rPr>
        <w:t>2.1. Ogólne wymagania dotyczące materiałów</w:t>
      </w:r>
    </w:p>
    <w:p w:rsidR="00184C5B" w:rsidRPr="00184C5B" w:rsidRDefault="00184C5B" w:rsidP="00184C5B">
      <w:pPr>
        <w:suppressAutoHyphens/>
        <w:overflowPunct w:val="0"/>
        <w:autoSpaceDE w:val="0"/>
        <w:spacing w:after="0" w:line="240" w:lineRule="auto"/>
        <w:jc w:val="both"/>
        <w:textAlignment w:val="baseline"/>
        <w:rPr>
          <w:rFonts w:ascii="Arial" w:eastAsia="Times New Roman" w:hAnsi="Arial" w:cs="Arial"/>
          <w:sz w:val="18"/>
          <w:szCs w:val="18"/>
          <w:lang w:eastAsia="ar-SA"/>
        </w:rPr>
      </w:pPr>
      <w:r w:rsidRPr="00184C5B">
        <w:rPr>
          <w:rFonts w:ascii="Arial" w:eastAsia="Times New Roman" w:hAnsi="Arial" w:cs="Arial"/>
          <w:sz w:val="18"/>
          <w:szCs w:val="18"/>
          <w:lang w:eastAsia="ar-SA"/>
        </w:rPr>
        <w:t>Ogólne wymagania dotyczące materiałów, ich pozyskiwania i składowania, podano w SST D-M-00.00.00 „Wymagania ogólne” [10] pkt 2.</w:t>
      </w:r>
    </w:p>
    <w:p w:rsidR="00184C5B" w:rsidRPr="00184C5B" w:rsidRDefault="00184C5B" w:rsidP="00184C5B">
      <w:pPr>
        <w:keepNext/>
        <w:numPr>
          <w:ilvl w:val="1"/>
          <w:numId w:val="0"/>
        </w:numPr>
        <w:tabs>
          <w:tab w:val="left" w:pos="0"/>
        </w:tabs>
        <w:suppressAutoHyphens/>
        <w:overflowPunct w:val="0"/>
        <w:autoSpaceDE w:val="0"/>
        <w:spacing w:before="120" w:after="120" w:line="240" w:lineRule="auto"/>
        <w:jc w:val="both"/>
        <w:textAlignment w:val="baseline"/>
        <w:outlineLvl w:val="1"/>
        <w:rPr>
          <w:rFonts w:ascii="Arial" w:eastAsia="Times New Roman" w:hAnsi="Arial" w:cs="Arial"/>
          <w:b/>
          <w:sz w:val="18"/>
          <w:szCs w:val="18"/>
          <w:lang w:eastAsia="ar-SA"/>
        </w:rPr>
      </w:pPr>
      <w:r w:rsidRPr="00184C5B">
        <w:rPr>
          <w:rFonts w:ascii="Arial" w:eastAsia="Times New Roman" w:hAnsi="Arial" w:cs="Arial"/>
          <w:b/>
          <w:sz w:val="18"/>
          <w:szCs w:val="18"/>
          <w:lang w:eastAsia="ar-SA"/>
        </w:rPr>
        <w:t xml:space="preserve">2.2. Betonowa kostka brukowa  </w:t>
      </w:r>
    </w:p>
    <w:p w:rsidR="00184C5B" w:rsidRPr="00184C5B" w:rsidRDefault="00184C5B" w:rsidP="00184C5B">
      <w:pPr>
        <w:suppressAutoHyphens/>
        <w:overflowPunct w:val="0"/>
        <w:autoSpaceDE w:val="0"/>
        <w:spacing w:after="120" w:line="240" w:lineRule="auto"/>
        <w:jc w:val="both"/>
        <w:textAlignment w:val="baseline"/>
        <w:rPr>
          <w:rFonts w:ascii="Arial" w:eastAsia="Times New Roman" w:hAnsi="Arial" w:cs="Arial"/>
          <w:sz w:val="18"/>
          <w:szCs w:val="18"/>
          <w:lang w:eastAsia="ar-SA"/>
        </w:rPr>
      </w:pPr>
      <w:r w:rsidRPr="00184C5B">
        <w:rPr>
          <w:rFonts w:ascii="Arial" w:eastAsia="Times New Roman" w:hAnsi="Arial" w:cs="Arial"/>
          <w:b/>
          <w:sz w:val="18"/>
          <w:szCs w:val="18"/>
          <w:lang w:eastAsia="ar-SA"/>
        </w:rPr>
        <w:t xml:space="preserve">2.2.1. </w:t>
      </w:r>
      <w:r w:rsidRPr="00184C5B">
        <w:rPr>
          <w:rFonts w:ascii="Arial" w:eastAsia="Times New Roman" w:hAnsi="Arial" w:cs="Arial"/>
          <w:sz w:val="18"/>
          <w:szCs w:val="18"/>
          <w:lang w:eastAsia="ar-SA"/>
        </w:rPr>
        <w:t>Klasyfikacja betonowych kostek brukowych</w:t>
      </w:r>
    </w:p>
    <w:p w:rsidR="00184C5B" w:rsidRPr="00184C5B" w:rsidRDefault="00184C5B" w:rsidP="00184C5B">
      <w:pPr>
        <w:suppressAutoHyphens/>
        <w:overflowPunct w:val="0"/>
        <w:autoSpaceDE w:val="0"/>
        <w:spacing w:after="0" w:line="240" w:lineRule="auto"/>
        <w:jc w:val="both"/>
        <w:textAlignment w:val="baseline"/>
        <w:rPr>
          <w:rFonts w:ascii="Arial" w:eastAsia="Times New Roman" w:hAnsi="Arial" w:cs="Arial"/>
          <w:sz w:val="18"/>
          <w:szCs w:val="18"/>
          <w:lang w:eastAsia="ar-SA"/>
        </w:rPr>
      </w:pPr>
      <w:r w:rsidRPr="00184C5B">
        <w:rPr>
          <w:rFonts w:ascii="Arial" w:eastAsia="Times New Roman" w:hAnsi="Arial" w:cs="Arial"/>
          <w:sz w:val="18"/>
          <w:szCs w:val="18"/>
          <w:lang w:eastAsia="ar-SA"/>
        </w:rPr>
        <w:t>Betonowa kostka brukowa może mieć następujące cechy charakterystyczne, określone w katalogu producenta:</w:t>
      </w:r>
    </w:p>
    <w:p w:rsidR="00184C5B" w:rsidRPr="00184C5B" w:rsidRDefault="00184C5B" w:rsidP="00184C5B">
      <w:pPr>
        <w:numPr>
          <w:ilvl w:val="0"/>
          <w:numId w:val="100"/>
        </w:numPr>
        <w:tabs>
          <w:tab w:val="left" w:pos="283"/>
        </w:tabs>
        <w:suppressAutoHyphens/>
        <w:overflowPunct w:val="0"/>
        <w:autoSpaceDE w:val="0"/>
        <w:spacing w:after="0" w:line="240" w:lineRule="auto"/>
        <w:jc w:val="both"/>
        <w:textAlignment w:val="baseline"/>
        <w:rPr>
          <w:rFonts w:ascii="Arial" w:eastAsia="Times New Roman" w:hAnsi="Arial" w:cs="Arial"/>
          <w:sz w:val="18"/>
          <w:szCs w:val="18"/>
          <w:lang w:eastAsia="ar-SA"/>
        </w:rPr>
      </w:pPr>
      <w:r w:rsidRPr="00184C5B">
        <w:rPr>
          <w:rFonts w:ascii="Arial" w:eastAsia="Times New Roman" w:hAnsi="Arial" w:cs="Arial"/>
          <w:sz w:val="18"/>
          <w:szCs w:val="18"/>
          <w:lang w:eastAsia="ar-SA"/>
        </w:rPr>
        <w:t>odmiana:</w:t>
      </w:r>
    </w:p>
    <w:p w:rsidR="00184C5B" w:rsidRPr="00184C5B" w:rsidRDefault="00184C5B" w:rsidP="00184C5B">
      <w:pPr>
        <w:numPr>
          <w:ilvl w:val="0"/>
          <w:numId w:val="99"/>
        </w:numPr>
        <w:tabs>
          <w:tab w:val="left" w:pos="571"/>
        </w:tabs>
        <w:suppressAutoHyphens/>
        <w:overflowPunct w:val="0"/>
        <w:autoSpaceDE w:val="0"/>
        <w:spacing w:after="0" w:line="240" w:lineRule="auto"/>
        <w:jc w:val="both"/>
        <w:textAlignment w:val="baseline"/>
        <w:rPr>
          <w:rFonts w:ascii="Arial" w:eastAsia="Times New Roman" w:hAnsi="Arial" w:cs="Arial"/>
          <w:sz w:val="18"/>
          <w:szCs w:val="18"/>
          <w:lang w:eastAsia="ar-SA"/>
        </w:rPr>
      </w:pPr>
      <w:r w:rsidRPr="00184C5B">
        <w:rPr>
          <w:rFonts w:ascii="Arial" w:eastAsia="Times New Roman" w:hAnsi="Arial" w:cs="Arial"/>
          <w:sz w:val="18"/>
          <w:szCs w:val="18"/>
          <w:lang w:eastAsia="ar-SA"/>
        </w:rPr>
        <w:t>kostka jednowarstwowa (z jednego rodzaju betonu),</w:t>
      </w:r>
    </w:p>
    <w:p w:rsidR="00184C5B" w:rsidRPr="00184C5B" w:rsidRDefault="00184C5B" w:rsidP="00184C5B">
      <w:pPr>
        <w:numPr>
          <w:ilvl w:val="0"/>
          <w:numId w:val="99"/>
        </w:numPr>
        <w:tabs>
          <w:tab w:val="left" w:pos="571"/>
        </w:tabs>
        <w:suppressAutoHyphens/>
        <w:overflowPunct w:val="0"/>
        <w:autoSpaceDE w:val="0"/>
        <w:spacing w:after="0" w:line="240" w:lineRule="auto"/>
        <w:jc w:val="both"/>
        <w:textAlignment w:val="baseline"/>
        <w:rPr>
          <w:rFonts w:ascii="Arial" w:eastAsia="Times New Roman" w:hAnsi="Arial" w:cs="Arial"/>
          <w:sz w:val="18"/>
          <w:szCs w:val="18"/>
          <w:lang w:eastAsia="ar-SA"/>
        </w:rPr>
      </w:pPr>
      <w:r w:rsidRPr="00184C5B">
        <w:rPr>
          <w:rFonts w:ascii="Arial" w:eastAsia="Times New Roman" w:hAnsi="Arial" w:cs="Arial"/>
          <w:sz w:val="18"/>
          <w:szCs w:val="18"/>
          <w:lang w:eastAsia="ar-SA"/>
        </w:rPr>
        <w:t>kostka dwuwarstwowa (z betonu warstwy spodniej konstrukcyjnej i warstwy fakturowej (górnej) zwykle barwionej grubości min. 4mm,</w:t>
      </w:r>
    </w:p>
    <w:p w:rsidR="00184C5B" w:rsidRPr="00184C5B" w:rsidRDefault="00184C5B" w:rsidP="00184C5B">
      <w:pPr>
        <w:numPr>
          <w:ilvl w:val="0"/>
          <w:numId w:val="3"/>
        </w:numPr>
        <w:tabs>
          <w:tab w:val="left" w:pos="283"/>
        </w:tabs>
        <w:suppressAutoHyphens/>
        <w:overflowPunct w:val="0"/>
        <w:autoSpaceDE w:val="0"/>
        <w:spacing w:after="0" w:line="240" w:lineRule="auto"/>
        <w:jc w:val="both"/>
        <w:textAlignment w:val="baseline"/>
        <w:rPr>
          <w:rFonts w:ascii="Arial" w:eastAsia="Times New Roman" w:hAnsi="Arial" w:cs="Arial"/>
          <w:sz w:val="18"/>
          <w:szCs w:val="18"/>
          <w:lang w:eastAsia="ar-SA"/>
        </w:rPr>
      </w:pPr>
      <w:r w:rsidRPr="00184C5B">
        <w:rPr>
          <w:rFonts w:ascii="Arial" w:eastAsia="Times New Roman" w:hAnsi="Arial" w:cs="Arial"/>
          <w:sz w:val="18"/>
          <w:szCs w:val="18"/>
          <w:lang w:eastAsia="ar-SA"/>
        </w:rPr>
        <w:t>gatunek, w zależności od wyglądu zewnętrznego, tj. od rodzaju, liczby i wielkości wad powierzchni, krawędzi i naroży: a) gatunek 1, b) gatunek 2,</w:t>
      </w:r>
    </w:p>
    <w:p w:rsidR="00184C5B" w:rsidRPr="00184C5B" w:rsidRDefault="00184C5B" w:rsidP="00184C5B">
      <w:pPr>
        <w:numPr>
          <w:ilvl w:val="0"/>
          <w:numId w:val="3"/>
        </w:numPr>
        <w:tabs>
          <w:tab w:val="left" w:pos="283"/>
        </w:tabs>
        <w:suppressAutoHyphens/>
        <w:overflowPunct w:val="0"/>
        <w:autoSpaceDE w:val="0"/>
        <w:spacing w:after="0" w:line="240" w:lineRule="auto"/>
        <w:jc w:val="both"/>
        <w:textAlignment w:val="baseline"/>
        <w:rPr>
          <w:rFonts w:ascii="Arial" w:eastAsia="Times New Roman" w:hAnsi="Arial" w:cs="Arial"/>
          <w:sz w:val="18"/>
          <w:szCs w:val="18"/>
          <w:lang w:eastAsia="ar-SA"/>
        </w:rPr>
      </w:pPr>
      <w:r w:rsidRPr="00184C5B">
        <w:rPr>
          <w:rFonts w:ascii="Arial" w:eastAsia="Times New Roman" w:hAnsi="Arial" w:cs="Arial"/>
          <w:sz w:val="18"/>
          <w:szCs w:val="18"/>
          <w:lang w:eastAsia="ar-SA"/>
        </w:rPr>
        <w:t>klasa:</w:t>
      </w:r>
    </w:p>
    <w:p w:rsidR="00184C5B" w:rsidRPr="00184C5B" w:rsidRDefault="00184C5B" w:rsidP="00184C5B">
      <w:pPr>
        <w:numPr>
          <w:ilvl w:val="0"/>
          <w:numId w:val="2"/>
        </w:numPr>
        <w:tabs>
          <w:tab w:val="left" w:pos="571"/>
        </w:tabs>
        <w:suppressAutoHyphens/>
        <w:overflowPunct w:val="0"/>
        <w:autoSpaceDE w:val="0"/>
        <w:spacing w:after="0" w:line="240" w:lineRule="auto"/>
        <w:ind w:left="571"/>
        <w:jc w:val="both"/>
        <w:textAlignment w:val="baseline"/>
        <w:rPr>
          <w:rFonts w:ascii="Arial" w:eastAsia="Times New Roman" w:hAnsi="Arial" w:cs="Arial"/>
          <w:sz w:val="18"/>
          <w:szCs w:val="18"/>
          <w:lang w:eastAsia="ar-SA"/>
        </w:rPr>
      </w:pPr>
      <w:r w:rsidRPr="00184C5B">
        <w:rPr>
          <w:rFonts w:ascii="Arial" w:eastAsia="Times New Roman" w:hAnsi="Arial" w:cs="Arial"/>
          <w:sz w:val="18"/>
          <w:szCs w:val="18"/>
          <w:lang w:eastAsia="ar-SA"/>
        </w:rPr>
        <w:t>klasa „50”, o wytrzymałości na ściskanie nie mniejszej niż 50 MPa,</w:t>
      </w:r>
    </w:p>
    <w:p w:rsidR="00184C5B" w:rsidRPr="00184C5B" w:rsidRDefault="00184C5B" w:rsidP="00184C5B">
      <w:pPr>
        <w:numPr>
          <w:ilvl w:val="0"/>
          <w:numId w:val="2"/>
        </w:numPr>
        <w:tabs>
          <w:tab w:val="left" w:pos="571"/>
        </w:tabs>
        <w:suppressAutoHyphens/>
        <w:overflowPunct w:val="0"/>
        <w:autoSpaceDE w:val="0"/>
        <w:spacing w:after="0" w:line="240" w:lineRule="auto"/>
        <w:ind w:left="571"/>
        <w:jc w:val="both"/>
        <w:textAlignment w:val="baseline"/>
        <w:rPr>
          <w:rFonts w:ascii="Arial" w:eastAsia="Times New Roman" w:hAnsi="Arial" w:cs="Arial"/>
          <w:sz w:val="18"/>
          <w:szCs w:val="18"/>
          <w:lang w:eastAsia="ar-SA"/>
        </w:rPr>
      </w:pPr>
      <w:r w:rsidRPr="00184C5B">
        <w:rPr>
          <w:rFonts w:ascii="Arial" w:eastAsia="Times New Roman" w:hAnsi="Arial" w:cs="Arial"/>
          <w:sz w:val="18"/>
          <w:szCs w:val="18"/>
          <w:lang w:eastAsia="ar-SA"/>
        </w:rPr>
        <w:t>klasa „35”, o wytrzymałości na ściskanie nie mniejszej niż 35 MPa,</w:t>
      </w:r>
    </w:p>
    <w:p w:rsidR="00184C5B" w:rsidRPr="00184C5B" w:rsidRDefault="00184C5B" w:rsidP="00184C5B">
      <w:pPr>
        <w:numPr>
          <w:ilvl w:val="0"/>
          <w:numId w:val="8"/>
        </w:numPr>
        <w:tabs>
          <w:tab w:val="left" w:pos="283"/>
        </w:tabs>
        <w:suppressAutoHyphens/>
        <w:overflowPunct w:val="0"/>
        <w:autoSpaceDE w:val="0"/>
        <w:spacing w:after="0" w:line="240" w:lineRule="auto"/>
        <w:jc w:val="both"/>
        <w:textAlignment w:val="baseline"/>
        <w:rPr>
          <w:rFonts w:ascii="Arial" w:eastAsia="Times New Roman" w:hAnsi="Arial" w:cs="Arial"/>
          <w:sz w:val="18"/>
          <w:szCs w:val="18"/>
          <w:lang w:eastAsia="ar-SA"/>
        </w:rPr>
      </w:pPr>
      <w:r w:rsidRPr="00184C5B">
        <w:rPr>
          <w:rFonts w:ascii="Arial" w:eastAsia="Times New Roman" w:hAnsi="Arial" w:cs="Arial"/>
          <w:sz w:val="18"/>
          <w:szCs w:val="18"/>
          <w:lang w:eastAsia="ar-SA"/>
        </w:rPr>
        <w:t>barwa:</w:t>
      </w:r>
    </w:p>
    <w:p w:rsidR="00184C5B" w:rsidRPr="00184C5B" w:rsidRDefault="00184C5B" w:rsidP="00184C5B">
      <w:pPr>
        <w:numPr>
          <w:ilvl w:val="0"/>
          <w:numId w:val="13"/>
        </w:numPr>
        <w:tabs>
          <w:tab w:val="left" w:pos="571"/>
        </w:tabs>
        <w:suppressAutoHyphens/>
        <w:overflowPunct w:val="0"/>
        <w:autoSpaceDE w:val="0"/>
        <w:spacing w:after="0" w:line="240" w:lineRule="auto"/>
        <w:ind w:left="571"/>
        <w:jc w:val="both"/>
        <w:textAlignment w:val="baseline"/>
        <w:rPr>
          <w:rFonts w:ascii="Arial" w:eastAsia="Times New Roman" w:hAnsi="Arial" w:cs="Arial"/>
          <w:sz w:val="18"/>
          <w:szCs w:val="18"/>
          <w:lang w:eastAsia="ar-SA"/>
        </w:rPr>
      </w:pPr>
      <w:r w:rsidRPr="00184C5B">
        <w:rPr>
          <w:rFonts w:ascii="Arial" w:eastAsia="Times New Roman" w:hAnsi="Arial" w:cs="Arial"/>
          <w:sz w:val="18"/>
          <w:szCs w:val="18"/>
          <w:lang w:eastAsia="ar-SA"/>
        </w:rPr>
        <w:t>kostka szara, z betonu niebarwionego,</w:t>
      </w:r>
    </w:p>
    <w:p w:rsidR="00184C5B" w:rsidRPr="00184C5B" w:rsidRDefault="00184C5B" w:rsidP="00184C5B">
      <w:pPr>
        <w:numPr>
          <w:ilvl w:val="0"/>
          <w:numId w:val="13"/>
        </w:numPr>
        <w:tabs>
          <w:tab w:val="left" w:pos="571"/>
        </w:tabs>
        <w:suppressAutoHyphens/>
        <w:overflowPunct w:val="0"/>
        <w:autoSpaceDE w:val="0"/>
        <w:spacing w:after="0" w:line="240" w:lineRule="auto"/>
        <w:ind w:left="571"/>
        <w:jc w:val="both"/>
        <w:textAlignment w:val="baseline"/>
        <w:rPr>
          <w:rFonts w:ascii="Arial" w:eastAsia="Times New Roman" w:hAnsi="Arial" w:cs="Arial"/>
          <w:sz w:val="18"/>
          <w:szCs w:val="18"/>
          <w:lang w:eastAsia="ar-SA"/>
        </w:rPr>
      </w:pPr>
      <w:r w:rsidRPr="00184C5B">
        <w:rPr>
          <w:rFonts w:ascii="Arial" w:eastAsia="Times New Roman" w:hAnsi="Arial" w:cs="Arial"/>
          <w:sz w:val="18"/>
          <w:szCs w:val="18"/>
          <w:lang w:eastAsia="ar-SA"/>
        </w:rPr>
        <w:t>kostka kolorowa, z betonu barwionego (zwykle pigmentami nieorganicznymi),</w:t>
      </w:r>
    </w:p>
    <w:p w:rsidR="00184C5B" w:rsidRPr="00184C5B" w:rsidRDefault="00184C5B" w:rsidP="00184C5B">
      <w:pPr>
        <w:numPr>
          <w:ilvl w:val="0"/>
          <w:numId w:val="14"/>
        </w:numPr>
        <w:tabs>
          <w:tab w:val="left" w:pos="283"/>
        </w:tabs>
        <w:suppressAutoHyphens/>
        <w:overflowPunct w:val="0"/>
        <w:autoSpaceDE w:val="0"/>
        <w:spacing w:after="0" w:line="240" w:lineRule="auto"/>
        <w:jc w:val="both"/>
        <w:textAlignment w:val="baseline"/>
        <w:rPr>
          <w:rFonts w:ascii="Arial" w:eastAsia="Times New Roman" w:hAnsi="Arial" w:cs="Arial"/>
          <w:sz w:val="18"/>
          <w:szCs w:val="18"/>
          <w:lang w:eastAsia="ar-SA"/>
        </w:rPr>
      </w:pPr>
      <w:r w:rsidRPr="00184C5B">
        <w:rPr>
          <w:rFonts w:ascii="Arial" w:eastAsia="Times New Roman" w:hAnsi="Arial" w:cs="Arial"/>
          <w:sz w:val="18"/>
          <w:szCs w:val="18"/>
          <w:lang w:eastAsia="ar-SA"/>
        </w:rPr>
        <w:t>wzór (kształt) kostki: zgodny z kształtami określonymi przez producenta (przykłady podano w załączniku 1),</w:t>
      </w:r>
    </w:p>
    <w:p w:rsidR="00184C5B" w:rsidRPr="00184C5B" w:rsidRDefault="00184C5B" w:rsidP="00184C5B">
      <w:pPr>
        <w:numPr>
          <w:ilvl w:val="0"/>
          <w:numId w:val="14"/>
        </w:numPr>
        <w:tabs>
          <w:tab w:val="left" w:pos="283"/>
        </w:tabs>
        <w:suppressAutoHyphens/>
        <w:overflowPunct w:val="0"/>
        <w:autoSpaceDE w:val="0"/>
        <w:spacing w:after="0" w:line="240" w:lineRule="auto"/>
        <w:jc w:val="both"/>
        <w:textAlignment w:val="baseline"/>
        <w:rPr>
          <w:rFonts w:ascii="Arial" w:eastAsia="Times New Roman" w:hAnsi="Arial" w:cs="Arial"/>
          <w:sz w:val="18"/>
          <w:szCs w:val="18"/>
          <w:lang w:eastAsia="ar-SA"/>
        </w:rPr>
      </w:pPr>
      <w:r w:rsidRPr="00184C5B">
        <w:rPr>
          <w:rFonts w:ascii="Arial" w:eastAsia="Times New Roman" w:hAnsi="Arial" w:cs="Arial"/>
          <w:sz w:val="18"/>
          <w:szCs w:val="18"/>
          <w:lang w:eastAsia="ar-SA"/>
        </w:rPr>
        <w:t>wymiary, zgodne z wymiarami określonymi przez producenta, w zasadzie:</w:t>
      </w:r>
    </w:p>
    <w:p w:rsidR="00184C5B" w:rsidRPr="00184C5B" w:rsidRDefault="00184C5B" w:rsidP="00184C5B">
      <w:pPr>
        <w:numPr>
          <w:ilvl w:val="0"/>
          <w:numId w:val="103"/>
        </w:numPr>
        <w:tabs>
          <w:tab w:val="left" w:pos="567"/>
        </w:tabs>
        <w:suppressAutoHyphens/>
        <w:overflowPunct w:val="0"/>
        <w:autoSpaceDE w:val="0"/>
        <w:spacing w:after="0" w:line="240" w:lineRule="auto"/>
        <w:jc w:val="both"/>
        <w:textAlignment w:val="baseline"/>
        <w:rPr>
          <w:rFonts w:ascii="Arial" w:eastAsia="Times New Roman" w:hAnsi="Arial" w:cs="Arial"/>
          <w:sz w:val="18"/>
          <w:szCs w:val="18"/>
          <w:lang w:eastAsia="ar-SA"/>
        </w:rPr>
      </w:pPr>
      <w:r w:rsidRPr="00184C5B">
        <w:rPr>
          <w:rFonts w:ascii="Arial" w:eastAsia="Times New Roman" w:hAnsi="Arial" w:cs="Arial"/>
          <w:sz w:val="18"/>
          <w:szCs w:val="18"/>
          <w:lang w:eastAsia="ar-SA"/>
        </w:rPr>
        <w:t>długość: od 140 mm do 280 mm,</w:t>
      </w:r>
    </w:p>
    <w:p w:rsidR="00184C5B" w:rsidRPr="00184C5B" w:rsidRDefault="00184C5B" w:rsidP="00184C5B">
      <w:pPr>
        <w:numPr>
          <w:ilvl w:val="0"/>
          <w:numId w:val="103"/>
        </w:numPr>
        <w:tabs>
          <w:tab w:val="left" w:pos="567"/>
        </w:tabs>
        <w:suppressAutoHyphens/>
        <w:overflowPunct w:val="0"/>
        <w:autoSpaceDE w:val="0"/>
        <w:spacing w:after="0" w:line="240" w:lineRule="auto"/>
        <w:jc w:val="both"/>
        <w:textAlignment w:val="baseline"/>
        <w:rPr>
          <w:rFonts w:ascii="Arial" w:eastAsia="Times New Roman" w:hAnsi="Arial" w:cs="Arial"/>
          <w:sz w:val="18"/>
          <w:szCs w:val="18"/>
          <w:lang w:eastAsia="ar-SA"/>
        </w:rPr>
      </w:pPr>
      <w:r w:rsidRPr="00184C5B">
        <w:rPr>
          <w:rFonts w:ascii="Arial" w:eastAsia="Times New Roman" w:hAnsi="Arial" w:cs="Arial"/>
          <w:sz w:val="18"/>
          <w:szCs w:val="18"/>
          <w:lang w:eastAsia="ar-SA"/>
        </w:rPr>
        <w:t>szerokość: od 0,5 do 1,0 wymiaru długości, lecz nie mniej niż 100 mm,</w:t>
      </w:r>
    </w:p>
    <w:p w:rsidR="00184C5B" w:rsidRPr="00184C5B" w:rsidRDefault="00184C5B" w:rsidP="00184C5B">
      <w:pPr>
        <w:numPr>
          <w:ilvl w:val="0"/>
          <w:numId w:val="103"/>
        </w:numPr>
        <w:tabs>
          <w:tab w:val="left" w:pos="567"/>
        </w:tabs>
        <w:suppressAutoHyphens/>
        <w:overflowPunct w:val="0"/>
        <w:autoSpaceDE w:val="0"/>
        <w:spacing w:after="0" w:line="240" w:lineRule="auto"/>
        <w:jc w:val="both"/>
        <w:textAlignment w:val="baseline"/>
        <w:rPr>
          <w:rFonts w:ascii="Arial" w:eastAsia="Times New Roman" w:hAnsi="Arial" w:cs="Arial"/>
          <w:sz w:val="18"/>
          <w:szCs w:val="18"/>
          <w:lang w:eastAsia="ar-SA"/>
        </w:rPr>
      </w:pPr>
      <w:r w:rsidRPr="00184C5B">
        <w:rPr>
          <w:rFonts w:ascii="Arial" w:eastAsia="Times New Roman" w:hAnsi="Arial" w:cs="Arial"/>
          <w:sz w:val="18"/>
          <w:szCs w:val="18"/>
          <w:lang w:eastAsia="ar-SA"/>
        </w:rPr>
        <w:t>grubość: od 55 mm do 140 mm, przy czym zalecanymi grubościami są: 60 mm,         80 mm i 100 mm.</w:t>
      </w:r>
    </w:p>
    <w:p w:rsidR="00184C5B" w:rsidRPr="00184C5B" w:rsidRDefault="00184C5B" w:rsidP="00184C5B">
      <w:pPr>
        <w:suppressAutoHyphens/>
        <w:overflowPunct w:val="0"/>
        <w:autoSpaceDE w:val="0"/>
        <w:spacing w:after="0" w:line="240" w:lineRule="auto"/>
        <w:ind w:left="284" w:hanging="284"/>
        <w:jc w:val="both"/>
        <w:textAlignment w:val="baseline"/>
        <w:rPr>
          <w:rFonts w:ascii="Arial" w:eastAsia="Times New Roman" w:hAnsi="Arial" w:cs="Arial"/>
          <w:sz w:val="18"/>
          <w:szCs w:val="18"/>
          <w:lang w:eastAsia="ar-SA"/>
        </w:rPr>
      </w:pPr>
      <w:r w:rsidRPr="00184C5B">
        <w:rPr>
          <w:rFonts w:ascii="Arial" w:eastAsia="Times New Roman" w:hAnsi="Arial" w:cs="Arial"/>
          <w:sz w:val="18"/>
          <w:szCs w:val="18"/>
          <w:lang w:eastAsia="ar-SA"/>
        </w:rPr>
        <w:t xml:space="preserve"> </w:t>
      </w:r>
      <w:r w:rsidRPr="00184C5B">
        <w:rPr>
          <w:rFonts w:ascii="Arial" w:eastAsia="Times New Roman" w:hAnsi="Arial" w:cs="Arial"/>
          <w:sz w:val="18"/>
          <w:szCs w:val="18"/>
          <w:lang w:eastAsia="ar-SA"/>
        </w:rPr>
        <w:tab/>
        <w:t>Pożądane jest, aby wymiary kostek były dostosowane do sposobu układania i siatki spoin oraz umożliwiały wykonanie warstwy o szerokości 1,0 m lub 1,5 m bez konieczności przecinania elementów w trakcie ich wbudowywania w nawierzchnię.</w:t>
      </w:r>
    </w:p>
    <w:p w:rsidR="00184C5B" w:rsidRPr="00184C5B" w:rsidRDefault="00184C5B" w:rsidP="00184C5B">
      <w:pPr>
        <w:suppressAutoHyphens/>
        <w:overflowPunct w:val="0"/>
        <w:autoSpaceDE w:val="0"/>
        <w:spacing w:after="0" w:line="240" w:lineRule="auto"/>
        <w:ind w:left="284" w:hanging="284"/>
        <w:jc w:val="both"/>
        <w:textAlignment w:val="baseline"/>
        <w:rPr>
          <w:rFonts w:ascii="Arial" w:eastAsia="Times New Roman" w:hAnsi="Arial" w:cs="Arial"/>
          <w:sz w:val="18"/>
          <w:szCs w:val="18"/>
          <w:lang w:eastAsia="ar-SA"/>
        </w:rPr>
      </w:pPr>
    </w:p>
    <w:p w:rsidR="00184C5B" w:rsidRPr="00184C5B" w:rsidRDefault="00184C5B" w:rsidP="00184C5B">
      <w:pPr>
        <w:suppressAutoHyphens/>
        <w:overflowPunct w:val="0"/>
        <w:autoSpaceDE w:val="0"/>
        <w:spacing w:after="120" w:line="240" w:lineRule="auto"/>
        <w:jc w:val="both"/>
        <w:textAlignment w:val="baseline"/>
        <w:rPr>
          <w:rFonts w:ascii="Arial" w:eastAsia="Times New Roman" w:hAnsi="Arial" w:cs="Arial"/>
          <w:sz w:val="18"/>
          <w:szCs w:val="18"/>
          <w:lang w:eastAsia="ar-SA"/>
        </w:rPr>
      </w:pPr>
      <w:r w:rsidRPr="00184C5B">
        <w:rPr>
          <w:rFonts w:ascii="Arial" w:eastAsia="Times New Roman" w:hAnsi="Arial" w:cs="Arial"/>
          <w:b/>
          <w:sz w:val="18"/>
          <w:szCs w:val="18"/>
          <w:lang w:eastAsia="ar-SA"/>
        </w:rPr>
        <w:t xml:space="preserve">2.2.2. </w:t>
      </w:r>
      <w:r w:rsidRPr="00184C5B">
        <w:rPr>
          <w:rFonts w:ascii="Arial" w:eastAsia="Times New Roman" w:hAnsi="Arial" w:cs="Arial"/>
          <w:sz w:val="18"/>
          <w:szCs w:val="18"/>
          <w:lang w:eastAsia="ar-SA"/>
        </w:rPr>
        <w:t>Wymagania techniczne stawiane betonowym kostkom brukowym</w:t>
      </w:r>
    </w:p>
    <w:p w:rsidR="00184C5B" w:rsidRPr="00184C5B" w:rsidRDefault="00184C5B" w:rsidP="00184C5B">
      <w:pPr>
        <w:suppressAutoHyphens/>
        <w:overflowPunct w:val="0"/>
        <w:autoSpaceDE w:val="0"/>
        <w:spacing w:after="0" w:line="240" w:lineRule="auto"/>
        <w:jc w:val="both"/>
        <w:textAlignment w:val="baseline"/>
        <w:rPr>
          <w:rFonts w:ascii="Arial" w:eastAsia="Times New Roman" w:hAnsi="Arial" w:cs="Arial"/>
          <w:sz w:val="18"/>
          <w:szCs w:val="18"/>
          <w:lang w:eastAsia="ar-SA"/>
        </w:rPr>
      </w:pPr>
      <w:r w:rsidRPr="00184C5B">
        <w:rPr>
          <w:rFonts w:ascii="Arial" w:eastAsia="Times New Roman" w:hAnsi="Arial" w:cs="Arial"/>
          <w:sz w:val="18"/>
          <w:szCs w:val="18"/>
          <w:lang w:eastAsia="ar-SA"/>
        </w:rPr>
        <w:t>Betonowa kostka brukowa powinna posiadać aprobatę techniczną, wydaną przez uprawnioną jednostkę (Instytut Badawczy Dróg i Mostów).</w:t>
      </w:r>
    </w:p>
    <w:p w:rsidR="00184C5B" w:rsidRPr="00184C5B" w:rsidRDefault="00184C5B" w:rsidP="00184C5B">
      <w:pPr>
        <w:suppressAutoHyphens/>
        <w:overflowPunct w:val="0"/>
        <w:autoSpaceDE w:val="0"/>
        <w:spacing w:after="0" w:line="240" w:lineRule="auto"/>
        <w:jc w:val="both"/>
        <w:textAlignment w:val="baseline"/>
        <w:rPr>
          <w:rFonts w:ascii="Arial" w:eastAsia="Times New Roman" w:hAnsi="Arial" w:cs="Arial"/>
          <w:sz w:val="18"/>
          <w:szCs w:val="18"/>
          <w:lang w:eastAsia="ar-SA"/>
        </w:rPr>
      </w:pPr>
      <w:r w:rsidRPr="00184C5B">
        <w:rPr>
          <w:rFonts w:ascii="Arial" w:eastAsia="Times New Roman" w:hAnsi="Arial" w:cs="Arial"/>
          <w:sz w:val="18"/>
          <w:szCs w:val="18"/>
          <w:lang w:eastAsia="ar-SA"/>
        </w:rPr>
        <w:t>Betonowa kostka brukowa powinna odpowiadać wymaganiom określonym w aprobacie technicznej, a w przypadku braku wystarczających ustaleń, powinna mieć charakterystyki określone przez odpowiednie procedury badawcze IBDiM, zgodne z poniższymi wskazaniami:</w:t>
      </w:r>
    </w:p>
    <w:p w:rsidR="00184C5B" w:rsidRPr="00184C5B" w:rsidRDefault="00184C5B" w:rsidP="00184C5B">
      <w:pPr>
        <w:numPr>
          <w:ilvl w:val="0"/>
          <w:numId w:val="15"/>
        </w:numPr>
        <w:tabs>
          <w:tab w:val="left" w:pos="283"/>
        </w:tabs>
        <w:suppressAutoHyphens/>
        <w:overflowPunct w:val="0"/>
        <w:autoSpaceDE w:val="0"/>
        <w:spacing w:after="0" w:line="240" w:lineRule="auto"/>
        <w:jc w:val="both"/>
        <w:textAlignment w:val="baseline"/>
        <w:rPr>
          <w:rFonts w:ascii="Arial" w:eastAsia="Times New Roman" w:hAnsi="Arial" w:cs="Arial"/>
          <w:sz w:val="18"/>
          <w:szCs w:val="18"/>
          <w:lang w:eastAsia="ar-SA"/>
        </w:rPr>
      </w:pPr>
      <w:r w:rsidRPr="00184C5B">
        <w:rPr>
          <w:rFonts w:ascii="Arial" w:eastAsia="Times New Roman" w:hAnsi="Arial" w:cs="Arial"/>
          <w:sz w:val="18"/>
          <w:szCs w:val="18"/>
          <w:lang w:eastAsia="ar-SA"/>
        </w:rPr>
        <w:t>kształt i wymiary powinny być zgodne z deklarowanymi przez producenta, z dopuszczalnymi odchyłkami od wymiarów:</w:t>
      </w:r>
    </w:p>
    <w:p w:rsidR="00184C5B" w:rsidRPr="00184C5B" w:rsidRDefault="00184C5B" w:rsidP="00184C5B">
      <w:pPr>
        <w:numPr>
          <w:ilvl w:val="0"/>
          <w:numId w:val="110"/>
        </w:numPr>
        <w:tabs>
          <w:tab w:val="left" w:pos="619"/>
        </w:tabs>
        <w:suppressAutoHyphens/>
        <w:overflowPunct w:val="0"/>
        <w:autoSpaceDE w:val="0"/>
        <w:spacing w:after="0" w:line="240" w:lineRule="auto"/>
        <w:jc w:val="both"/>
        <w:textAlignment w:val="baseline"/>
        <w:rPr>
          <w:rFonts w:ascii="Arial" w:eastAsia="Times New Roman" w:hAnsi="Arial" w:cs="Arial"/>
          <w:sz w:val="18"/>
          <w:szCs w:val="18"/>
          <w:lang w:eastAsia="ar-SA"/>
        </w:rPr>
      </w:pPr>
      <w:r w:rsidRPr="00184C5B">
        <w:rPr>
          <w:rFonts w:ascii="Arial" w:eastAsia="Times New Roman" w:hAnsi="Arial" w:cs="Arial"/>
          <w:sz w:val="18"/>
          <w:szCs w:val="18"/>
          <w:lang w:eastAsia="ar-SA"/>
        </w:rPr>
        <w:t>długość i szerokość</w:t>
      </w:r>
      <w:r w:rsidRPr="00184C5B">
        <w:rPr>
          <w:rFonts w:ascii="Arial" w:eastAsia="Times New Roman" w:hAnsi="Arial" w:cs="Arial"/>
          <w:sz w:val="18"/>
          <w:szCs w:val="18"/>
          <w:lang w:eastAsia="ar-SA"/>
        </w:rPr>
        <w:tab/>
      </w:r>
      <w:r w:rsidRPr="00184C5B">
        <w:rPr>
          <w:rFonts w:ascii="Symbol" w:eastAsia="Times New Roman" w:hAnsi="Symbol" w:cs="Times New Roman"/>
          <w:sz w:val="18"/>
          <w:szCs w:val="18"/>
          <w:lang w:eastAsia="ar-SA"/>
        </w:rPr>
        <w:t></w:t>
      </w:r>
      <w:r w:rsidRPr="00184C5B">
        <w:rPr>
          <w:rFonts w:ascii="Arial" w:eastAsia="Times New Roman" w:hAnsi="Arial" w:cs="Arial"/>
          <w:sz w:val="18"/>
          <w:szCs w:val="18"/>
          <w:lang w:eastAsia="ar-SA"/>
        </w:rPr>
        <w:t xml:space="preserve"> 3,0 mm,</w:t>
      </w:r>
    </w:p>
    <w:p w:rsidR="00184C5B" w:rsidRPr="00184C5B" w:rsidRDefault="00184C5B" w:rsidP="00184C5B">
      <w:pPr>
        <w:numPr>
          <w:ilvl w:val="0"/>
          <w:numId w:val="110"/>
        </w:numPr>
        <w:tabs>
          <w:tab w:val="left" w:pos="619"/>
        </w:tabs>
        <w:suppressAutoHyphens/>
        <w:overflowPunct w:val="0"/>
        <w:autoSpaceDE w:val="0"/>
        <w:spacing w:after="0" w:line="240" w:lineRule="auto"/>
        <w:jc w:val="both"/>
        <w:textAlignment w:val="baseline"/>
        <w:rPr>
          <w:rFonts w:ascii="Arial" w:eastAsia="Times New Roman" w:hAnsi="Arial" w:cs="Arial"/>
          <w:sz w:val="18"/>
          <w:szCs w:val="18"/>
          <w:lang w:eastAsia="ar-SA"/>
        </w:rPr>
      </w:pPr>
      <w:r w:rsidRPr="00184C5B">
        <w:rPr>
          <w:rFonts w:ascii="Arial" w:eastAsia="Times New Roman" w:hAnsi="Arial" w:cs="Arial"/>
          <w:sz w:val="18"/>
          <w:szCs w:val="18"/>
          <w:lang w:eastAsia="ar-SA"/>
        </w:rPr>
        <w:t>grubość</w:t>
      </w:r>
      <w:r w:rsidRPr="00184C5B">
        <w:rPr>
          <w:rFonts w:ascii="Arial" w:eastAsia="Times New Roman" w:hAnsi="Arial" w:cs="Arial"/>
          <w:sz w:val="18"/>
          <w:szCs w:val="18"/>
          <w:lang w:eastAsia="ar-SA"/>
        </w:rPr>
        <w:tab/>
      </w:r>
      <w:r w:rsidRPr="00184C5B">
        <w:rPr>
          <w:rFonts w:ascii="Arial" w:eastAsia="Times New Roman" w:hAnsi="Arial" w:cs="Arial"/>
          <w:sz w:val="18"/>
          <w:szCs w:val="18"/>
          <w:lang w:eastAsia="ar-SA"/>
        </w:rPr>
        <w:tab/>
      </w:r>
      <w:r w:rsidRPr="00184C5B">
        <w:rPr>
          <w:rFonts w:ascii="Arial" w:eastAsia="Times New Roman" w:hAnsi="Arial" w:cs="Arial"/>
          <w:sz w:val="18"/>
          <w:szCs w:val="18"/>
          <w:lang w:eastAsia="ar-SA"/>
        </w:rPr>
        <w:tab/>
      </w:r>
      <w:r w:rsidRPr="00184C5B">
        <w:rPr>
          <w:rFonts w:ascii="Symbol" w:eastAsia="Times New Roman" w:hAnsi="Symbol" w:cs="Times New Roman"/>
          <w:sz w:val="18"/>
          <w:szCs w:val="18"/>
          <w:lang w:eastAsia="ar-SA"/>
        </w:rPr>
        <w:t></w:t>
      </w:r>
      <w:r w:rsidRPr="00184C5B">
        <w:rPr>
          <w:rFonts w:ascii="Arial" w:eastAsia="Times New Roman" w:hAnsi="Arial" w:cs="Arial"/>
          <w:sz w:val="18"/>
          <w:szCs w:val="18"/>
          <w:lang w:eastAsia="ar-SA"/>
        </w:rPr>
        <w:t xml:space="preserve"> 5,0 mm,</w:t>
      </w:r>
    </w:p>
    <w:p w:rsidR="00184C5B" w:rsidRPr="00184C5B" w:rsidRDefault="00184C5B" w:rsidP="00184C5B">
      <w:pPr>
        <w:numPr>
          <w:ilvl w:val="0"/>
          <w:numId w:val="15"/>
        </w:numPr>
        <w:tabs>
          <w:tab w:val="left" w:pos="283"/>
        </w:tabs>
        <w:suppressAutoHyphens/>
        <w:overflowPunct w:val="0"/>
        <w:autoSpaceDE w:val="0"/>
        <w:spacing w:after="0" w:line="240" w:lineRule="auto"/>
        <w:jc w:val="both"/>
        <w:textAlignment w:val="baseline"/>
        <w:rPr>
          <w:rFonts w:ascii="Arial" w:eastAsia="Times New Roman" w:hAnsi="Arial" w:cs="Arial"/>
          <w:sz w:val="18"/>
          <w:szCs w:val="18"/>
          <w:lang w:eastAsia="ar-SA"/>
        </w:rPr>
      </w:pPr>
      <w:r w:rsidRPr="00184C5B">
        <w:rPr>
          <w:rFonts w:ascii="Arial" w:eastAsia="Times New Roman" w:hAnsi="Arial" w:cs="Arial"/>
          <w:sz w:val="18"/>
          <w:szCs w:val="18"/>
          <w:lang w:eastAsia="ar-SA"/>
        </w:rPr>
        <w:t>wytrzymałość na ściskanie powinna być nie mniejsza niż:</w:t>
      </w:r>
    </w:p>
    <w:p w:rsidR="00184C5B" w:rsidRPr="00184C5B" w:rsidRDefault="00184C5B" w:rsidP="00184C5B">
      <w:pPr>
        <w:numPr>
          <w:ilvl w:val="0"/>
          <w:numId w:val="110"/>
        </w:numPr>
        <w:tabs>
          <w:tab w:val="left" w:pos="571"/>
        </w:tabs>
        <w:suppressAutoHyphens/>
        <w:overflowPunct w:val="0"/>
        <w:autoSpaceDE w:val="0"/>
        <w:spacing w:after="0" w:line="240" w:lineRule="auto"/>
        <w:ind w:left="571"/>
        <w:jc w:val="both"/>
        <w:textAlignment w:val="baseline"/>
        <w:rPr>
          <w:rFonts w:ascii="Arial" w:eastAsia="Times New Roman" w:hAnsi="Arial" w:cs="Arial"/>
          <w:sz w:val="18"/>
          <w:szCs w:val="18"/>
          <w:lang w:eastAsia="ar-SA"/>
        </w:rPr>
      </w:pPr>
      <w:r w:rsidRPr="00184C5B">
        <w:rPr>
          <w:rFonts w:ascii="Arial" w:eastAsia="Times New Roman" w:hAnsi="Arial" w:cs="Arial"/>
          <w:sz w:val="18"/>
          <w:szCs w:val="18"/>
          <w:lang w:eastAsia="ar-SA"/>
        </w:rPr>
        <w:t>50 MPa, dla klasy „50”,</w:t>
      </w:r>
    </w:p>
    <w:p w:rsidR="00184C5B" w:rsidRPr="00184C5B" w:rsidRDefault="00184C5B" w:rsidP="00184C5B">
      <w:pPr>
        <w:numPr>
          <w:ilvl w:val="0"/>
          <w:numId w:val="110"/>
        </w:numPr>
        <w:tabs>
          <w:tab w:val="left" w:pos="571"/>
        </w:tabs>
        <w:suppressAutoHyphens/>
        <w:overflowPunct w:val="0"/>
        <w:autoSpaceDE w:val="0"/>
        <w:spacing w:after="0" w:line="240" w:lineRule="auto"/>
        <w:ind w:left="571"/>
        <w:jc w:val="both"/>
        <w:textAlignment w:val="baseline"/>
        <w:rPr>
          <w:rFonts w:ascii="Arial" w:eastAsia="Times New Roman" w:hAnsi="Arial" w:cs="Arial"/>
          <w:sz w:val="18"/>
          <w:szCs w:val="18"/>
          <w:lang w:eastAsia="ar-SA"/>
        </w:rPr>
      </w:pPr>
      <w:r w:rsidRPr="00184C5B">
        <w:rPr>
          <w:rFonts w:ascii="Arial" w:eastAsia="Times New Roman" w:hAnsi="Arial" w:cs="Arial"/>
          <w:sz w:val="18"/>
          <w:szCs w:val="18"/>
          <w:lang w:eastAsia="ar-SA"/>
        </w:rPr>
        <w:t>35 MPa, dla klasy „35”,</w:t>
      </w:r>
    </w:p>
    <w:p w:rsidR="00184C5B" w:rsidRPr="00184C5B" w:rsidRDefault="00184C5B" w:rsidP="00184C5B">
      <w:pPr>
        <w:numPr>
          <w:ilvl w:val="0"/>
          <w:numId w:val="15"/>
        </w:numPr>
        <w:tabs>
          <w:tab w:val="left" w:pos="283"/>
        </w:tabs>
        <w:suppressAutoHyphens/>
        <w:overflowPunct w:val="0"/>
        <w:autoSpaceDE w:val="0"/>
        <w:spacing w:after="0" w:line="240" w:lineRule="auto"/>
        <w:jc w:val="both"/>
        <w:textAlignment w:val="baseline"/>
        <w:rPr>
          <w:rFonts w:ascii="Arial" w:eastAsia="Times New Roman" w:hAnsi="Arial" w:cs="Arial"/>
          <w:sz w:val="18"/>
          <w:szCs w:val="18"/>
          <w:lang w:eastAsia="ar-SA"/>
        </w:rPr>
      </w:pPr>
      <w:r w:rsidRPr="00184C5B">
        <w:rPr>
          <w:rFonts w:ascii="Arial" w:eastAsia="Times New Roman" w:hAnsi="Arial" w:cs="Arial"/>
          <w:sz w:val="18"/>
          <w:szCs w:val="18"/>
          <w:lang w:eastAsia="ar-SA"/>
        </w:rPr>
        <w:t>mrozoodporność: po 30 cyklach zamrażania i rozmrażania próbek w 3% roztworze NaCl lub 150 cyklach zamrażania i rozmrażania metodą zwykłą, powinny być spełnione jednocześnie następujące warunki:</w:t>
      </w:r>
    </w:p>
    <w:p w:rsidR="00184C5B" w:rsidRPr="00184C5B" w:rsidRDefault="00184C5B" w:rsidP="00184C5B">
      <w:pPr>
        <w:numPr>
          <w:ilvl w:val="0"/>
          <w:numId w:val="110"/>
        </w:numPr>
        <w:tabs>
          <w:tab w:val="left" w:pos="571"/>
        </w:tabs>
        <w:suppressAutoHyphens/>
        <w:overflowPunct w:val="0"/>
        <w:autoSpaceDE w:val="0"/>
        <w:spacing w:after="0" w:line="240" w:lineRule="auto"/>
        <w:ind w:left="571"/>
        <w:jc w:val="both"/>
        <w:textAlignment w:val="baseline"/>
        <w:rPr>
          <w:rFonts w:ascii="Arial" w:eastAsia="Times New Roman" w:hAnsi="Arial" w:cs="Arial"/>
          <w:sz w:val="18"/>
          <w:szCs w:val="18"/>
          <w:lang w:eastAsia="ar-SA"/>
        </w:rPr>
      </w:pPr>
      <w:r w:rsidRPr="00184C5B">
        <w:rPr>
          <w:rFonts w:ascii="Arial" w:eastAsia="Times New Roman" w:hAnsi="Arial" w:cs="Arial"/>
          <w:sz w:val="18"/>
          <w:szCs w:val="18"/>
          <w:lang w:eastAsia="ar-SA"/>
        </w:rPr>
        <w:t>próbki nie powinny wykazywać pęknięć i zarysowań powierzchni licowych,</w:t>
      </w:r>
    </w:p>
    <w:p w:rsidR="00184C5B" w:rsidRPr="00184C5B" w:rsidRDefault="00184C5B" w:rsidP="00184C5B">
      <w:pPr>
        <w:numPr>
          <w:ilvl w:val="0"/>
          <w:numId w:val="110"/>
        </w:numPr>
        <w:tabs>
          <w:tab w:val="left" w:pos="571"/>
        </w:tabs>
        <w:suppressAutoHyphens/>
        <w:overflowPunct w:val="0"/>
        <w:autoSpaceDE w:val="0"/>
        <w:spacing w:after="0" w:line="240" w:lineRule="auto"/>
        <w:ind w:left="571"/>
        <w:jc w:val="both"/>
        <w:textAlignment w:val="baseline"/>
        <w:rPr>
          <w:rFonts w:ascii="Arial" w:eastAsia="Times New Roman" w:hAnsi="Arial" w:cs="Arial"/>
          <w:sz w:val="18"/>
          <w:szCs w:val="18"/>
          <w:lang w:eastAsia="ar-SA"/>
        </w:rPr>
      </w:pPr>
      <w:r w:rsidRPr="00184C5B">
        <w:rPr>
          <w:rFonts w:ascii="Arial" w:eastAsia="Times New Roman" w:hAnsi="Arial" w:cs="Arial"/>
          <w:sz w:val="18"/>
          <w:szCs w:val="18"/>
          <w:lang w:eastAsia="ar-SA"/>
        </w:rPr>
        <w:t>łączna masa ubytków betonu w postaci zniszczonych narożników i krawędzi, odprysków kruszywa itp. nie powinna przekraczać 5% masy próbek nie zamrażanych,</w:t>
      </w:r>
    </w:p>
    <w:p w:rsidR="00184C5B" w:rsidRPr="00184C5B" w:rsidRDefault="00184C5B" w:rsidP="00184C5B">
      <w:pPr>
        <w:numPr>
          <w:ilvl w:val="0"/>
          <w:numId w:val="110"/>
        </w:numPr>
        <w:tabs>
          <w:tab w:val="left" w:pos="571"/>
        </w:tabs>
        <w:suppressAutoHyphens/>
        <w:overflowPunct w:val="0"/>
        <w:autoSpaceDE w:val="0"/>
        <w:spacing w:after="0" w:line="240" w:lineRule="auto"/>
        <w:ind w:left="571"/>
        <w:jc w:val="both"/>
        <w:textAlignment w:val="baseline"/>
        <w:rPr>
          <w:rFonts w:ascii="Arial" w:eastAsia="Times New Roman" w:hAnsi="Arial" w:cs="Arial"/>
          <w:sz w:val="18"/>
          <w:szCs w:val="18"/>
          <w:lang w:eastAsia="ar-SA"/>
        </w:rPr>
      </w:pPr>
      <w:r w:rsidRPr="00184C5B">
        <w:rPr>
          <w:rFonts w:ascii="Arial" w:eastAsia="Times New Roman" w:hAnsi="Arial" w:cs="Arial"/>
          <w:sz w:val="18"/>
          <w:szCs w:val="18"/>
          <w:lang w:eastAsia="ar-SA"/>
        </w:rPr>
        <w:t>obniżenie wytrzymałości na ściskanie w stosunku do próbek nie zamrażanych nie powinno być większe niż 20%,</w:t>
      </w:r>
    </w:p>
    <w:p w:rsidR="00184C5B" w:rsidRPr="00184C5B" w:rsidRDefault="00184C5B" w:rsidP="00184C5B">
      <w:pPr>
        <w:numPr>
          <w:ilvl w:val="0"/>
          <w:numId w:val="15"/>
        </w:numPr>
        <w:tabs>
          <w:tab w:val="left" w:pos="283"/>
        </w:tabs>
        <w:suppressAutoHyphens/>
        <w:overflowPunct w:val="0"/>
        <w:autoSpaceDE w:val="0"/>
        <w:spacing w:after="0" w:line="240" w:lineRule="auto"/>
        <w:jc w:val="both"/>
        <w:textAlignment w:val="baseline"/>
        <w:rPr>
          <w:rFonts w:ascii="Arial" w:eastAsia="Times New Roman" w:hAnsi="Arial" w:cs="Arial"/>
          <w:sz w:val="18"/>
          <w:szCs w:val="18"/>
          <w:lang w:eastAsia="ar-SA"/>
        </w:rPr>
      </w:pPr>
      <w:r w:rsidRPr="00184C5B">
        <w:rPr>
          <w:rFonts w:ascii="Arial" w:eastAsia="Times New Roman" w:hAnsi="Arial" w:cs="Arial"/>
          <w:sz w:val="18"/>
          <w:szCs w:val="18"/>
          <w:lang w:eastAsia="ar-SA"/>
        </w:rPr>
        <w:t>nasiąkliwość, nie powinna przekraczać 5%,</w:t>
      </w:r>
    </w:p>
    <w:p w:rsidR="00184C5B" w:rsidRPr="00184C5B" w:rsidRDefault="00184C5B" w:rsidP="00184C5B">
      <w:pPr>
        <w:numPr>
          <w:ilvl w:val="0"/>
          <w:numId w:val="15"/>
        </w:numPr>
        <w:tabs>
          <w:tab w:val="left" w:pos="283"/>
        </w:tabs>
        <w:suppressAutoHyphens/>
        <w:overflowPunct w:val="0"/>
        <w:autoSpaceDE w:val="0"/>
        <w:spacing w:after="0" w:line="240" w:lineRule="auto"/>
        <w:jc w:val="both"/>
        <w:textAlignment w:val="baseline"/>
        <w:rPr>
          <w:rFonts w:ascii="Arial" w:eastAsia="Times New Roman" w:hAnsi="Arial" w:cs="Arial"/>
          <w:sz w:val="18"/>
          <w:szCs w:val="18"/>
          <w:lang w:eastAsia="ar-SA"/>
        </w:rPr>
      </w:pPr>
      <w:r w:rsidRPr="00184C5B">
        <w:rPr>
          <w:rFonts w:ascii="Arial" w:eastAsia="Times New Roman" w:hAnsi="Arial" w:cs="Arial"/>
          <w:sz w:val="18"/>
          <w:szCs w:val="18"/>
          <w:lang w:eastAsia="ar-SA"/>
        </w:rPr>
        <w:t>ścieralność, sprawdzana na tarczy Boehmego, określona stratą wysokości, nie powinna przekraczać wartości:</w:t>
      </w:r>
    </w:p>
    <w:p w:rsidR="00184C5B" w:rsidRPr="00184C5B" w:rsidRDefault="00184C5B" w:rsidP="00184C5B">
      <w:pPr>
        <w:numPr>
          <w:ilvl w:val="0"/>
          <w:numId w:val="110"/>
        </w:numPr>
        <w:tabs>
          <w:tab w:val="left" w:pos="619"/>
        </w:tabs>
        <w:suppressAutoHyphens/>
        <w:overflowPunct w:val="0"/>
        <w:autoSpaceDE w:val="0"/>
        <w:spacing w:after="0" w:line="240" w:lineRule="auto"/>
        <w:jc w:val="both"/>
        <w:textAlignment w:val="baseline"/>
        <w:rPr>
          <w:rFonts w:ascii="Arial" w:eastAsia="Times New Roman" w:hAnsi="Arial" w:cs="Arial"/>
          <w:sz w:val="18"/>
          <w:szCs w:val="18"/>
          <w:lang w:eastAsia="ar-SA"/>
        </w:rPr>
      </w:pPr>
      <w:r w:rsidRPr="00184C5B">
        <w:rPr>
          <w:rFonts w:ascii="Arial" w:eastAsia="Times New Roman" w:hAnsi="Arial" w:cs="Arial"/>
          <w:sz w:val="18"/>
          <w:szCs w:val="18"/>
          <w:lang w:eastAsia="ar-SA"/>
        </w:rPr>
        <w:t>3,5 mm, dla klasy „50”,</w:t>
      </w:r>
    </w:p>
    <w:p w:rsidR="00184C5B" w:rsidRPr="00184C5B" w:rsidRDefault="00184C5B" w:rsidP="00184C5B">
      <w:pPr>
        <w:numPr>
          <w:ilvl w:val="0"/>
          <w:numId w:val="110"/>
        </w:numPr>
        <w:tabs>
          <w:tab w:val="left" w:pos="619"/>
        </w:tabs>
        <w:suppressAutoHyphens/>
        <w:overflowPunct w:val="0"/>
        <w:autoSpaceDE w:val="0"/>
        <w:spacing w:after="0" w:line="240" w:lineRule="auto"/>
        <w:jc w:val="both"/>
        <w:textAlignment w:val="baseline"/>
        <w:rPr>
          <w:rFonts w:ascii="Arial" w:eastAsia="Times New Roman" w:hAnsi="Arial" w:cs="Arial"/>
          <w:sz w:val="18"/>
          <w:szCs w:val="18"/>
          <w:lang w:eastAsia="ar-SA"/>
        </w:rPr>
      </w:pPr>
      <w:r w:rsidRPr="00184C5B">
        <w:rPr>
          <w:rFonts w:ascii="Arial" w:eastAsia="Times New Roman" w:hAnsi="Arial" w:cs="Arial"/>
          <w:sz w:val="18"/>
          <w:szCs w:val="18"/>
          <w:lang w:eastAsia="ar-SA"/>
        </w:rPr>
        <w:t>4,5 mm, dla klasy „35”,</w:t>
      </w:r>
    </w:p>
    <w:p w:rsidR="00184C5B" w:rsidRPr="00184C5B" w:rsidRDefault="00184C5B" w:rsidP="00184C5B">
      <w:pPr>
        <w:numPr>
          <w:ilvl w:val="0"/>
          <w:numId w:val="15"/>
        </w:numPr>
        <w:tabs>
          <w:tab w:val="left" w:pos="283"/>
        </w:tabs>
        <w:suppressAutoHyphens/>
        <w:overflowPunct w:val="0"/>
        <w:autoSpaceDE w:val="0"/>
        <w:spacing w:after="0" w:line="240" w:lineRule="auto"/>
        <w:jc w:val="both"/>
        <w:textAlignment w:val="baseline"/>
        <w:rPr>
          <w:rFonts w:ascii="Arial" w:eastAsia="Times New Roman" w:hAnsi="Arial" w:cs="Arial"/>
          <w:sz w:val="18"/>
          <w:szCs w:val="18"/>
          <w:lang w:eastAsia="ar-SA"/>
        </w:rPr>
      </w:pPr>
      <w:r w:rsidRPr="00184C5B">
        <w:rPr>
          <w:rFonts w:ascii="Arial" w:eastAsia="Times New Roman" w:hAnsi="Arial" w:cs="Arial"/>
          <w:sz w:val="18"/>
          <w:szCs w:val="18"/>
          <w:lang w:eastAsia="ar-SA"/>
        </w:rPr>
        <w:t>szorstkość, określona wskaźnikiem szorstkości SRT (Skid Resistance Tester) powierzchni licowej górnej, sprawdzona wahadłem angielskim, powinna wynosić nie mniej niż 50 jednostek SRT,</w:t>
      </w:r>
    </w:p>
    <w:p w:rsidR="00184C5B" w:rsidRPr="00184C5B" w:rsidRDefault="00184C5B" w:rsidP="00184C5B">
      <w:pPr>
        <w:numPr>
          <w:ilvl w:val="0"/>
          <w:numId w:val="15"/>
        </w:numPr>
        <w:tabs>
          <w:tab w:val="left" w:pos="283"/>
        </w:tabs>
        <w:suppressAutoHyphens/>
        <w:overflowPunct w:val="0"/>
        <w:autoSpaceDE w:val="0"/>
        <w:spacing w:after="0" w:line="240" w:lineRule="auto"/>
        <w:jc w:val="both"/>
        <w:textAlignment w:val="baseline"/>
        <w:rPr>
          <w:rFonts w:ascii="Arial" w:eastAsia="Times New Roman" w:hAnsi="Arial" w:cs="Arial"/>
          <w:sz w:val="18"/>
          <w:szCs w:val="18"/>
          <w:lang w:eastAsia="ar-SA"/>
        </w:rPr>
      </w:pPr>
      <w:r w:rsidRPr="00184C5B">
        <w:rPr>
          <w:rFonts w:ascii="Arial" w:eastAsia="Times New Roman" w:hAnsi="Arial" w:cs="Arial"/>
          <w:sz w:val="18"/>
          <w:szCs w:val="18"/>
          <w:lang w:eastAsia="ar-SA"/>
        </w:rPr>
        <w:lastRenderedPageBreak/>
        <w:t>wygląd zewnętrzny: powierzchnie elementów nie powinny mieć rys, pęknięć i ubytków betonu, krawędzie elementów powinny być równe, a tekstura i kolor powierzchni licowej powinny być jednorodne. Dopuszczalne wady wyglądy zewnętrznego i uszkodzenia powierzchni nie powinny przekraczać wartości podanych w tablicy 1.</w:t>
      </w:r>
    </w:p>
    <w:p w:rsidR="00184C5B" w:rsidRPr="00184C5B" w:rsidRDefault="00184C5B" w:rsidP="00184C5B">
      <w:pPr>
        <w:suppressAutoHyphens/>
        <w:overflowPunct w:val="0"/>
        <w:autoSpaceDE w:val="0"/>
        <w:spacing w:after="0" w:line="240" w:lineRule="auto"/>
        <w:ind w:left="284" w:hanging="284"/>
        <w:jc w:val="both"/>
        <w:textAlignment w:val="baseline"/>
        <w:rPr>
          <w:rFonts w:ascii="Arial" w:eastAsia="Times New Roman" w:hAnsi="Arial" w:cs="Arial"/>
          <w:sz w:val="18"/>
          <w:szCs w:val="18"/>
          <w:lang w:eastAsia="ar-SA"/>
        </w:rPr>
      </w:pPr>
      <w:r w:rsidRPr="00184C5B">
        <w:rPr>
          <w:rFonts w:ascii="Arial" w:eastAsia="Times New Roman" w:hAnsi="Arial" w:cs="Arial"/>
          <w:sz w:val="18"/>
          <w:szCs w:val="18"/>
          <w:lang w:eastAsia="ar-SA"/>
        </w:rPr>
        <w:tab/>
        <w:t>(Uwaga: Naloty wapienne - wykwity w postaci białych plam - powstają w wyniku naturalnych procesów fizykochemicznych występujących w betonie podczas jego wiązania i twardnienia; naloty te powoli znikają w okresie do 2 lat).</w:t>
      </w:r>
    </w:p>
    <w:p w:rsidR="00184C5B" w:rsidRPr="00184C5B" w:rsidRDefault="00184C5B" w:rsidP="00184C5B">
      <w:pPr>
        <w:suppressAutoHyphens/>
        <w:overflowPunct w:val="0"/>
        <w:autoSpaceDE w:val="0"/>
        <w:spacing w:after="0" w:line="240" w:lineRule="auto"/>
        <w:jc w:val="both"/>
        <w:textAlignment w:val="baseline"/>
        <w:rPr>
          <w:rFonts w:ascii="Arial" w:eastAsia="Times New Roman" w:hAnsi="Arial" w:cs="Arial"/>
          <w:sz w:val="18"/>
          <w:szCs w:val="18"/>
          <w:lang w:eastAsia="ar-SA"/>
        </w:rPr>
      </w:pPr>
    </w:p>
    <w:p w:rsidR="00184C5B" w:rsidRPr="00184C5B" w:rsidRDefault="00184C5B" w:rsidP="00184C5B">
      <w:pPr>
        <w:suppressAutoHyphens/>
        <w:overflowPunct w:val="0"/>
        <w:autoSpaceDE w:val="0"/>
        <w:spacing w:after="120" w:line="240" w:lineRule="auto"/>
        <w:ind w:left="284" w:hanging="284"/>
        <w:jc w:val="both"/>
        <w:textAlignment w:val="baseline"/>
        <w:rPr>
          <w:rFonts w:ascii="Arial" w:eastAsia="Times New Roman" w:hAnsi="Arial" w:cs="Arial"/>
          <w:sz w:val="18"/>
          <w:szCs w:val="18"/>
          <w:lang w:eastAsia="ar-SA"/>
        </w:rPr>
      </w:pPr>
      <w:r w:rsidRPr="00184C5B">
        <w:rPr>
          <w:rFonts w:ascii="Arial" w:eastAsia="Times New Roman" w:hAnsi="Arial" w:cs="Arial"/>
          <w:sz w:val="18"/>
          <w:szCs w:val="18"/>
          <w:lang w:eastAsia="ar-SA"/>
        </w:rPr>
        <w:t>Tablica 1. Dopuszczalne wady wyglądu zewnętrznego betonowej kostki brukowej</w:t>
      </w:r>
    </w:p>
    <w:tbl>
      <w:tblPr>
        <w:tblW w:w="0" w:type="auto"/>
        <w:tblInd w:w="1047" w:type="dxa"/>
        <w:tblLayout w:type="fixed"/>
        <w:tblCellMar>
          <w:left w:w="70" w:type="dxa"/>
          <w:right w:w="70" w:type="dxa"/>
        </w:tblCellMar>
        <w:tblLook w:val="0000" w:firstRow="0" w:lastRow="0" w:firstColumn="0" w:lastColumn="0" w:noHBand="0" w:noVBand="0"/>
      </w:tblPr>
      <w:tblGrid>
        <w:gridCol w:w="496"/>
        <w:gridCol w:w="2693"/>
        <w:gridCol w:w="2161"/>
        <w:gridCol w:w="2176"/>
      </w:tblGrid>
      <w:tr w:rsidR="00184C5B" w:rsidRPr="00184C5B" w:rsidTr="00BF6FBC">
        <w:tc>
          <w:tcPr>
            <w:tcW w:w="496" w:type="dxa"/>
            <w:tcBorders>
              <w:top w:val="single" w:sz="4" w:space="0" w:color="000000"/>
              <w:left w:val="single" w:sz="4" w:space="0" w:color="000000"/>
            </w:tcBorders>
          </w:tcPr>
          <w:p w:rsidR="00184C5B" w:rsidRPr="00184C5B" w:rsidRDefault="00184C5B" w:rsidP="00184C5B">
            <w:pPr>
              <w:suppressAutoHyphens/>
              <w:overflowPunct w:val="0"/>
              <w:autoSpaceDE w:val="0"/>
              <w:snapToGrid w:val="0"/>
              <w:spacing w:before="60" w:after="0" w:line="240" w:lineRule="auto"/>
              <w:jc w:val="center"/>
              <w:textAlignment w:val="baseline"/>
              <w:rPr>
                <w:rFonts w:ascii="Arial" w:eastAsia="Times New Roman" w:hAnsi="Arial" w:cs="Arial"/>
                <w:sz w:val="18"/>
                <w:szCs w:val="18"/>
                <w:lang w:eastAsia="ar-SA"/>
              </w:rPr>
            </w:pPr>
            <w:r w:rsidRPr="00184C5B">
              <w:rPr>
                <w:rFonts w:ascii="Arial" w:eastAsia="Times New Roman" w:hAnsi="Arial" w:cs="Arial"/>
                <w:sz w:val="18"/>
                <w:szCs w:val="18"/>
                <w:lang w:eastAsia="ar-SA"/>
              </w:rPr>
              <w:t>Lp.</w:t>
            </w:r>
          </w:p>
        </w:tc>
        <w:tc>
          <w:tcPr>
            <w:tcW w:w="2693" w:type="dxa"/>
            <w:tcBorders>
              <w:top w:val="single" w:sz="4" w:space="0" w:color="000000"/>
              <w:left w:val="single" w:sz="4" w:space="0" w:color="000000"/>
            </w:tcBorders>
          </w:tcPr>
          <w:p w:rsidR="00184C5B" w:rsidRPr="00184C5B" w:rsidRDefault="00184C5B" w:rsidP="00184C5B">
            <w:pPr>
              <w:suppressAutoHyphens/>
              <w:overflowPunct w:val="0"/>
              <w:autoSpaceDE w:val="0"/>
              <w:snapToGrid w:val="0"/>
              <w:spacing w:before="60" w:after="0" w:line="240" w:lineRule="auto"/>
              <w:jc w:val="center"/>
              <w:textAlignment w:val="baseline"/>
              <w:rPr>
                <w:rFonts w:ascii="Arial" w:eastAsia="Times New Roman" w:hAnsi="Arial" w:cs="Arial"/>
                <w:sz w:val="18"/>
                <w:szCs w:val="18"/>
                <w:lang w:eastAsia="ar-SA"/>
              </w:rPr>
            </w:pPr>
            <w:r w:rsidRPr="00184C5B">
              <w:rPr>
                <w:rFonts w:ascii="Arial" w:eastAsia="Times New Roman" w:hAnsi="Arial" w:cs="Arial"/>
                <w:sz w:val="18"/>
                <w:szCs w:val="18"/>
                <w:lang w:eastAsia="ar-SA"/>
              </w:rPr>
              <w:t>Właściwości</w:t>
            </w:r>
          </w:p>
        </w:tc>
        <w:tc>
          <w:tcPr>
            <w:tcW w:w="4337" w:type="dxa"/>
            <w:gridSpan w:val="2"/>
            <w:tcBorders>
              <w:top w:val="single" w:sz="4" w:space="0" w:color="000000"/>
              <w:left w:val="single" w:sz="4" w:space="0" w:color="000000"/>
              <w:bottom w:val="single" w:sz="4" w:space="0" w:color="000000"/>
              <w:right w:val="single" w:sz="4" w:space="0" w:color="000000"/>
            </w:tcBorders>
          </w:tcPr>
          <w:p w:rsidR="00184C5B" w:rsidRPr="00184C5B" w:rsidRDefault="00184C5B" w:rsidP="00184C5B">
            <w:pPr>
              <w:suppressAutoHyphens/>
              <w:overflowPunct w:val="0"/>
              <w:autoSpaceDE w:val="0"/>
              <w:snapToGrid w:val="0"/>
              <w:spacing w:before="60" w:after="0" w:line="240" w:lineRule="auto"/>
              <w:jc w:val="center"/>
              <w:textAlignment w:val="baseline"/>
              <w:rPr>
                <w:rFonts w:ascii="Arial" w:eastAsia="Times New Roman" w:hAnsi="Arial" w:cs="Arial"/>
                <w:sz w:val="18"/>
                <w:szCs w:val="18"/>
                <w:lang w:eastAsia="ar-SA"/>
              </w:rPr>
            </w:pPr>
            <w:r w:rsidRPr="00184C5B">
              <w:rPr>
                <w:rFonts w:ascii="Arial" w:eastAsia="Times New Roman" w:hAnsi="Arial" w:cs="Arial"/>
                <w:sz w:val="18"/>
                <w:szCs w:val="18"/>
                <w:lang w:eastAsia="ar-SA"/>
              </w:rPr>
              <w:t>Wymagania</w:t>
            </w:r>
          </w:p>
        </w:tc>
      </w:tr>
      <w:tr w:rsidR="00184C5B" w:rsidRPr="00184C5B" w:rsidTr="00BF6FBC">
        <w:tc>
          <w:tcPr>
            <w:tcW w:w="496" w:type="dxa"/>
          </w:tcPr>
          <w:p w:rsidR="00184C5B" w:rsidRPr="00184C5B" w:rsidRDefault="00184C5B" w:rsidP="00184C5B">
            <w:pPr>
              <w:suppressAutoHyphens/>
              <w:overflowPunct w:val="0"/>
              <w:autoSpaceDE w:val="0"/>
              <w:snapToGrid w:val="0"/>
              <w:spacing w:after="0" w:line="240" w:lineRule="auto"/>
              <w:jc w:val="both"/>
              <w:textAlignment w:val="baseline"/>
              <w:rPr>
                <w:rFonts w:ascii="Arial" w:eastAsia="Times New Roman" w:hAnsi="Arial" w:cs="Arial"/>
                <w:sz w:val="18"/>
                <w:szCs w:val="18"/>
                <w:lang w:eastAsia="ar-SA"/>
              </w:rPr>
            </w:pPr>
          </w:p>
        </w:tc>
        <w:tc>
          <w:tcPr>
            <w:tcW w:w="2693" w:type="dxa"/>
          </w:tcPr>
          <w:p w:rsidR="00184C5B" w:rsidRPr="00184C5B" w:rsidRDefault="00184C5B" w:rsidP="00184C5B">
            <w:pPr>
              <w:suppressAutoHyphens/>
              <w:overflowPunct w:val="0"/>
              <w:autoSpaceDE w:val="0"/>
              <w:snapToGrid w:val="0"/>
              <w:spacing w:after="0" w:line="240" w:lineRule="auto"/>
              <w:jc w:val="both"/>
              <w:textAlignment w:val="baseline"/>
              <w:rPr>
                <w:rFonts w:ascii="Arial" w:eastAsia="Times New Roman" w:hAnsi="Arial" w:cs="Arial"/>
                <w:sz w:val="18"/>
                <w:szCs w:val="18"/>
                <w:lang w:eastAsia="ar-SA"/>
              </w:rPr>
            </w:pPr>
          </w:p>
        </w:tc>
        <w:tc>
          <w:tcPr>
            <w:tcW w:w="2161" w:type="dxa"/>
          </w:tcPr>
          <w:p w:rsidR="00184C5B" w:rsidRPr="00184C5B" w:rsidRDefault="00184C5B" w:rsidP="00184C5B">
            <w:pPr>
              <w:suppressAutoHyphens/>
              <w:overflowPunct w:val="0"/>
              <w:autoSpaceDE w:val="0"/>
              <w:snapToGrid w:val="0"/>
              <w:spacing w:after="60" w:line="240" w:lineRule="auto"/>
              <w:jc w:val="center"/>
              <w:textAlignment w:val="baseline"/>
              <w:rPr>
                <w:rFonts w:ascii="Arial" w:eastAsia="Times New Roman" w:hAnsi="Arial" w:cs="Arial"/>
                <w:sz w:val="18"/>
                <w:szCs w:val="18"/>
                <w:lang w:eastAsia="ar-SA"/>
              </w:rPr>
            </w:pPr>
            <w:r w:rsidRPr="00184C5B">
              <w:rPr>
                <w:rFonts w:ascii="Arial" w:eastAsia="Times New Roman" w:hAnsi="Arial" w:cs="Arial"/>
                <w:sz w:val="18"/>
                <w:szCs w:val="18"/>
                <w:lang w:eastAsia="ar-SA"/>
              </w:rPr>
              <w:t>gatunek 1</w:t>
            </w:r>
          </w:p>
        </w:tc>
        <w:tc>
          <w:tcPr>
            <w:tcW w:w="2176" w:type="dxa"/>
          </w:tcPr>
          <w:p w:rsidR="00184C5B" w:rsidRPr="00184C5B" w:rsidRDefault="00184C5B" w:rsidP="00184C5B">
            <w:pPr>
              <w:suppressAutoHyphens/>
              <w:overflowPunct w:val="0"/>
              <w:autoSpaceDE w:val="0"/>
              <w:snapToGrid w:val="0"/>
              <w:spacing w:after="60" w:line="240" w:lineRule="auto"/>
              <w:jc w:val="center"/>
              <w:textAlignment w:val="baseline"/>
              <w:rPr>
                <w:rFonts w:ascii="Arial" w:eastAsia="Times New Roman" w:hAnsi="Arial" w:cs="Arial"/>
                <w:sz w:val="18"/>
                <w:szCs w:val="18"/>
                <w:lang w:eastAsia="ar-SA"/>
              </w:rPr>
            </w:pPr>
            <w:r w:rsidRPr="00184C5B">
              <w:rPr>
                <w:rFonts w:ascii="Arial" w:eastAsia="Times New Roman" w:hAnsi="Arial" w:cs="Arial"/>
                <w:sz w:val="18"/>
                <w:szCs w:val="18"/>
                <w:lang w:eastAsia="ar-SA"/>
              </w:rPr>
              <w:t>gatunek 2</w:t>
            </w:r>
          </w:p>
        </w:tc>
      </w:tr>
      <w:tr w:rsidR="00184C5B" w:rsidRPr="00184C5B" w:rsidTr="00BF6FBC">
        <w:tc>
          <w:tcPr>
            <w:tcW w:w="496" w:type="dxa"/>
            <w:tcBorders>
              <w:left w:val="single" w:sz="4" w:space="0" w:color="000000"/>
              <w:bottom w:val="single" w:sz="4" w:space="0" w:color="000000"/>
            </w:tcBorders>
          </w:tcPr>
          <w:p w:rsidR="00184C5B" w:rsidRPr="00184C5B" w:rsidRDefault="00184C5B" w:rsidP="00184C5B">
            <w:pPr>
              <w:suppressAutoHyphens/>
              <w:overflowPunct w:val="0"/>
              <w:autoSpaceDE w:val="0"/>
              <w:snapToGrid w:val="0"/>
              <w:spacing w:after="0" w:line="240" w:lineRule="auto"/>
              <w:jc w:val="center"/>
              <w:textAlignment w:val="baseline"/>
              <w:rPr>
                <w:rFonts w:ascii="Arial" w:eastAsia="Times New Roman" w:hAnsi="Arial" w:cs="Arial"/>
                <w:sz w:val="18"/>
                <w:szCs w:val="18"/>
                <w:lang w:eastAsia="ar-SA"/>
              </w:rPr>
            </w:pPr>
            <w:r w:rsidRPr="00184C5B">
              <w:rPr>
                <w:rFonts w:ascii="Arial" w:eastAsia="Times New Roman" w:hAnsi="Arial" w:cs="Arial"/>
                <w:sz w:val="18"/>
                <w:szCs w:val="18"/>
                <w:lang w:eastAsia="ar-SA"/>
              </w:rPr>
              <w:t>1</w:t>
            </w:r>
          </w:p>
        </w:tc>
        <w:tc>
          <w:tcPr>
            <w:tcW w:w="2693" w:type="dxa"/>
            <w:tcBorders>
              <w:left w:val="single" w:sz="4" w:space="0" w:color="000000"/>
              <w:bottom w:val="single" w:sz="4" w:space="0" w:color="000000"/>
            </w:tcBorders>
          </w:tcPr>
          <w:p w:rsidR="00184C5B" w:rsidRPr="00184C5B" w:rsidRDefault="00184C5B" w:rsidP="00184C5B">
            <w:pPr>
              <w:suppressAutoHyphens/>
              <w:overflowPunct w:val="0"/>
              <w:autoSpaceDE w:val="0"/>
              <w:snapToGrid w:val="0"/>
              <w:spacing w:after="0" w:line="240" w:lineRule="auto"/>
              <w:jc w:val="both"/>
              <w:textAlignment w:val="baseline"/>
              <w:rPr>
                <w:rFonts w:ascii="Arial" w:eastAsia="Times New Roman" w:hAnsi="Arial" w:cs="Arial"/>
                <w:sz w:val="18"/>
                <w:szCs w:val="18"/>
                <w:lang w:eastAsia="ar-SA"/>
              </w:rPr>
            </w:pPr>
            <w:r w:rsidRPr="00184C5B">
              <w:rPr>
                <w:rFonts w:ascii="Arial" w:eastAsia="Times New Roman" w:hAnsi="Arial" w:cs="Arial"/>
                <w:sz w:val="18"/>
                <w:szCs w:val="18"/>
                <w:lang w:eastAsia="ar-SA"/>
              </w:rPr>
              <w:t>Stan powierzchni licowej:</w:t>
            </w:r>
          </w:p>
          <w:p w:rsidR="00184C5B" w:rsidRPr="00184C5B" w:rsidRDefault="00184C5B" w:rsidP="00184C5B">
            <w:pPr>
              <w:numPr>
                <w:ilvl w:val="0"/>
                <w:numId w:val="110"/>
              </w:numPr>
              <w:tabs>
                <w:tab w:val="left" w:pos="283"/>
              </w:tabs>
              <w:suppressAutoHyphens/>
              <w:overflowPunct w:val="0"/>
              <w:autoSpaceDE w:val="0"/>
              <w:spacing w:after="0" w:line="240" w:lineRule="auto"/>
              <w:ind w:left="283"/>
              <w:jc w:val="both"/>
              <w:textAlignment w:val="baseline"/>
              <w:rPr>
                <w:rFonts w:ascii="Arial" w:eastAsia="Times New Roman" w:hAnsi="Arial" w:cs="Arial"/>
                <w:sz w:val="18"/>
                <w:szCs w:val="18"/>
                <w:lang w:eastAsia="ar-SA"/>
              </w:rPr>
            </w:pPr>
            <w:r w:rsidRPr="00184C5B">
              <w:rPr>
                <w:rFonts w:ascii="Arial" w:eastAsia="Times New Roman" w:hAnsi="Arial" w:cs="Arial"/>
                <w:sz w:val="18"/>
                <w:szCs w:val="18"/>
                <w:lang w:eastAsia="ar-SA"/>
              </w:rPr>
              <w:t>tekstura</w:t>
            </w:r>
          </w:p>
          <w:p w:rsidR="00184C5B" w:rsidRPr="00184C5B" w:rsidRDefault="00184C5B" w:rsidP="00184C5B">
            <w:pPr>
              <w:suppressAutoHyphens/>
              <w:overflowPunct w:val="0"/>
              <w:autoSpaceDE w:val="0"/>
              <w:spacing w:after="0" w:line="240" w:lineRule="auto"/>
              <w:ind w:left="283" w:hanging="283"/>
              <w:jc w:val="both"/>
              <w:textAlignment w:val="baseline"/>
              <w:rPr>
                <w:rFonts w:ascii="Arial" w:eastAsia="Times New Roman" w:hAnsi="Arial" w:cs="Arial"/>
                <w:sz w:val="18"/>
                <w:szCs w:val="18"/>
                <w:lang w:eastAsia="ar-SA"/>
              </w:rPr>
            </w:pPr>
          </w:p>
          <w:p w:rsidR="00184C5B" w:rsidRPr="00184C5B" w:rsidRDefault="00184C5B" w:rsidP="00184C5B">
            <w:pPr>
              <w:numPr>
                <w:ilvl w:val="0"/>
                <w:numId w:val="110"/>
              </w:numPr>
              <w:tabs>
                <w:tab w:val="left" w:pos="283"/>
              </w:tabs>
              <w:suppressAutoHyphens/>
              <w:overflowPunct w:val="0"/>
              <w:autoSpaceDE w:val="0"/>
              <w:spacing w:after="0" w:line="240" w:lineRule="auto"/>
              <w:ind w:left="283"/>
              <w:jc w:val="both"/>
              <w:textAlignment w:val="baseline"/>
              <w:rPr>
                <w:rFonts w:ascii="Arial" w:eastAsia="Times New Roman" w:hAnsi="Arial" w:cs="Arial"/>
                <w:sz w:val="18"/>
                <w:szCs w:val="18"/>
                <w:lang w:eastAsia="ar-SA"/>
              </w:rPr>
            </w:pPr>
            <w:r w:rsidRPr="00184C5B">
              <w:rPr>
                <w:rFonts w:ascii="Arial" w:eastAsia="Times New Roman" w:hAnsi="Arial" w:cs="Arial"/>
                <w:sz w:val="18"/>
                <w:szCs w:val="18"/>
                <w:lang w:eastAsia="ar-SA"/>
              </w:rPr>
              <w:t>rysy i spękania</w:t>
            </w:r>
          </w:p>
          <w:p w:rsidR="00184C5B" w:rsidRPr="00184C5B" w:rsidRDefault="00184C5B" w:rsidP="00184C5B">
            <w:pPr>
              <w:numPr>
                <w:ilvl w:val="0"/>
                <w:numId w:val="110"/>
              </w:numPr>
              <w:tabs>
                <w:tab w:val="left" w:pos="283"/>
              </w:tabs>
              <w:suppressAutoHyphens/>
              <w:overflowPunct w:val="0"/>
              <w:autoSpaceDE w:val="0"/>
              <w:spacing w:after="0" w:line="240" w:lineRule="auto"/>
              <w:ind w:left="283"/>
              <w:jc w:val="both"/>
              <w:textAlignment w:val="baseline"/>
              <w:rPr>
                <w:rFonts w:ascii="Arial" w:eastAsia="Times New Roman" w:hAnsi="Arial" w:cs="Arial"/>
                <w:sz w:val="18"/>
                <w:szCs w:val="18"/>
                <w:lang w:eastAsia="ar-SA"/>
              </w:rPr>
            </w:pPr>
            <w:r w:rsidRPr="00184C5B">
              <w:rPr>
                <w:rFonts w:ascii="Arial" w:eastAsia="Times New Roman" w:hAnsi="Arial" w:cs="Arial"/>
                <w:sz w:val="18"/>
                <w:szCs w:val="18"/>
                <w:lang w:eastAsia="ar-SA"/>
              </w:rPr>
              <w:t>kolor według katalogu  producenta</w:t>
            </w:r>
          </w:p>
          <w:p w:rsidR="00184C5B" w:rsidRPr="00184C5B" w:rsidRDefault="00184C5B" w:rsidP="00184C5B">
            <w:pPr>
              <w:suppressAutoHyphens/>
              <w:overflowPunct w:val="0"/>
              <w:autoSpaceDE w:val="0"/>
              <w:spacing w:after="0" w:line="240" w:lineRule="auto"/>
              <w:ind w:left="283" w:hanging="283"/>
              <w:textAlignment w:val="baseline"/>
              <w:rPr>
                <w:rFonts w:ascii="Arial" w:eastAsia="Times New Roman" w:hAnsi="Arial" w:cs="Arial"/>
                <w:sz w:val="18"/>
                <w:szCs w:val="18"/>
                <w:lang w:eastAsia="ar-SA"/>
              </w:rPr>
            </w:pPr>
          </w:p>
          <w:p w:rsidR="00184C5B" w:rsidRPr="00184C5B" w:rsidRDefault="00184C5B" w:rsidP="00184C5B">
            <w:pPr>
              <w:numPr>
                <w:ilvl w:val="0"/>
                <w:numId w:val="110"/>
              </w:numPr>
              <w:tabs>
                <w:tab w:val="left" w:pos="283"/>
              </w:tabs>
              <w:suppressAutoHyphens/>
              <w:overflowPunct w:val="0"/>
              <w:autoSpaceDE w:val="0"/>
              <w:spacing w:after="0" w:line="240" w:lineRule="auto"/>
              <w:ind w:left="283"/>
              <w:jc w:val="both"/>
              <w:textAlignment w:val="baseline"/>
              <w:rPr>
                <w:rFonts w:ascii="Arial" w:eastAsia="Times New Roman" w:hAnsi="Arial" w:cs="Arial"/>
                <w:sz w:val="18"/>
                <w:szCs w:val="18"/>
                <w:lang w:eastAsia="ar-SA"/>
              </w:rPr>
            </w:pPr>
            <w:r w:rsidRPr="00184C5B">
              <w:rPr>
                <w:rFonts w:ascii="Arial" w:eastAsia="Times New Roman" w:hAnsi="Arial" w:cs="Arial"/>
                <w:sz w:val="18"/>
                <w:szCs w:val="18"/>
                <w:lang w:eastAsia="ar-SA"/>
              </w:rPr>
              <w:t>przebarwienia</w:t>
            </w:r>
          </w:p>
          <w:p w:rsidR="00184C5B" w:rsidRPr="00184C5B" w:rsidRDefault="00184C5B" w:rsidP="00184C5B">
            <w:pPr>
              <w:suppressAutoHyphens/>
              <w:overflowPunct w:val="0"/>
              <w:autoSpaceDE w:val="0"/>
              <w:spacing w:after="0" w:line="240" w:lineRule="auto"/>
              <w:textAlignment w:val="baseline"/>
              <w:rPr>
                <w:rFonts w:ascii="Arial" w:eastAsia="Times New Roman" w:hAnsi="Arial" w:cs="Arial"/>
                <w:sz w:val="18"/>
                <w:szCs w:val="18"/>
                <w:lang w:eastAsia="ar-SA"/>
              </w:rPr>
            </w:pPr>
          </w:p>
          <w:p w:rsidR="00184C5B" w:rsidRPr="00184C5B" w:rsidRDefault="00184C5B" w:rsidP="00184C5B">
            <w:pPr>
              <w:suppressAutoHyphens/>
              <w:overflowPunct w:val="0"/>
              <w:autoSpaceDE w:val="0"/>
              <w:spacing w:after="0" w:line="240" w:lineRule="auto"/>
              <w:textAlignment w:val="baseline"/>
              <w:rPr>
                <w:rFonts w:ascii="Arial" w:eastAsia="Times New Roman" w:hAnsi="Arial" w:cs="Arial"/>
                <w:sz w:val="18"/>
                <w:szCs w:val="18"/>
                <w:lang w:eastAsia="ar-SA"/>
              </w:rPr>
            </w:pPr>
          </w:p>
          <w:p w:rsidR="00184C5B" w:rsidRPr="00184C5B" w:rsidRDefault="00184C5B" w:rsidP="00184C5B">
            <w:pPr>
              <w:suppressAutoHyphens/>
              <w:overflowPunct w:val="0"/>
              <w:autoSpaceDE w:val="0"/>
              <w:spacing w:after="0" w:line="240" w:lineRule="auto"/>
              <w:textAlignment w:val="baseline"/>
              <w:rPr>
                <w:rFonts w:ascii="Arial" w:eastAsia="Times New Roman" w:hAnsi="Arial" w:cs="Arial"/>
                <w:sz w:val="18"/>
                <w:szCs w:val="18"/>
                <w:lang w:eastAsia="ar-SA"/>
              </w:rPr>
            </w:pPr>
          </w:p>
          <w:p w:rsidR="00184C5B" w:rsidRPr="00184C5B" w:rsidRDefault="00184C5B" w:rsidP="00184C5B">
            <w:pPr>
              <w:numPr>
                <w:ilvl w:val="0"/>
                <w:numId w:val="110"/>
              </w:numPr>
              <w:tabs>
                <w:tab w:val="left" w:pos="283"/>
              </w:tabs>
              <w:suppressAutoHyphens/>
              <w:overflowPunct w:val="0"/>
              <w:autoSpaceDE w:val="0"/>
              <w:spacing w:after="0" w:line="240" w:lineRule="auto"/>
              <w:ind w:left="283"/>
              <w:jc w:val="both"/>
              <w:textAlignment w:val="baseline"/>
              <w:rPr>
                <w:rFonts w:ascii="Arial" w:eastAsia="Times New Roman" w:hAnsi="Arial" w:cs="Arial"/>
                <w:sz w:val="18"/>
                <w:szCs w:val="18"/>
                <w:lang w:eastAsia="ar-SA"/>
              </w:rPr>
            </w:pPr>
            <w:r w:rsidRPr="00184C5B">
              <w:rPr>
                <w:rFonts w:ascii="Arial" w:eastAsia="Times New Roman" w:hAnsi="Arial" w:cs="Arial"/>
                <w:sz w:val="18"/>
                <w:szCs w:val="18"/>
                <w:lang w:eastAsia="ar-SA"/>
              </w:rPr>
              <w:t>plamy, zabrudzenia niezmy-walne wodą</w:t>
            </w:r>
          </w:p>
          <w:p w:rsidR="00184C5B" w:rsidRPr="00184C5B" w:rsidRDefault="00184C5B" w:rsidP="00184C5B">
            <w:pPr>
              <w:numPr>
                <w:ilvl w:val="0"/>
                <w:numId w:val="110"/>
              </w:numPr>
              <w:tabs>
                <w:tab w:val="left" w:pos="283"/>
              </w:tabs>
              <w:suppressAutoHyphens/>
              <w:overflowPunct w:val="0"/>
              <w:autoSpaceDE w:val="0"/>
              <w:spacing w:after="0" w:line="240" w:lineRule="auto"/>
              <w:ind w:left="283"/>
              <w:jc w:val="both"/>
              <w:textAlignment w:val="baseline"/>
              <w:rPr>
                <w:rFonts w:ascii="Arial" w:eastAsia="Times New Roman" w:hAnsi="Arial" w:cs="Arial"/>
                <w:sz w:val="18"/>
                <w:szCs w:val="18"/>
                <w:lang w:eastAsia="ar-SA"/>
              </w:rPr>
            </w:pPr>
            <w:r w:rsidRPr="00184C5B">
              <w:rPr>
                <w:rFonts w:ascii="Arial" w:eastAsia="Times New Roman" w:hAnsi="Arial" w:cs="Arial"/>
                <w:sz w:val="18"/>
                <w:szCs w:val="18"/>
                <w:lang w:eastAsia="ar-SA"/>
              </w:rPr>
              <w:t>naloty wapienne</w:t>
            </w:r>
          </w:p>
        </w:tc>
        <w:tc>
          <w:tcPr>
            <w:tcW w:w="2161" w:type="dxa"/>
            <w:tcBorders>
              <w:left w:val="single" w:sz="4" w:space="0" w:color="000000"/>
              <w:bottom w:val="single" w:sz="4" w:space="0" w:color="000000"/>
            </w:tcBorders>
          </w:tcPr>
          <w:p w:rsidR="00184C5B" w:rsidRPr="00184C5B" w:rsidRDefault="00184C5B" w:rsidP="00184C5B">
            <w:pPr>
              <w:suppressAutoHyphens/>
              <w:overflowPunct w:val="0"/>
              <w:autoSpaceDE w:val="0"/>
              <w:snapToGrid w:val="0"/>
              <w:spacing w:after="0" w:line="240" w:lineRule="auto"/>
              <w:jc w:val="both"/>
              <w:textAlignment w:val="baseline"/>
              <w:rPr>
                <w:rFonts w:ascii="Arial" w:eastAsia="Times New Roman" w:hAnsi="Arial" w:cs="Arial"/>
                <w:sz w:val="18"/>
                <w:szCs w:val="18"/>
                <w:lang w:eastAsia="ar-SA"/>
              </w:rPr>
            </w:pPr>
          </w:p>
          <w:p w:rsidR="00184C5B" w:rsidRPr="00184C5B" w:rsidRDefault="00184C5B" w:rsidP="00184C5B">
            <w:pPr>
              <w:suppressAutoHyphens/>
              <w:overflowPunct w:val="0"/>
              <w:autoSpaceDE w:val="0"/>
              <w:spacing w:after="0" w:line="240" w:lineRule="auto"/>
              <w:textAlignment w:val="baseline"/>
              <w:rPr>
                <w:rFonts w:ascii="Arial" w:eastAsia="Times New Roman" w:hAnsi="Arial" w:cs="Arial"/>
                <w:sz w:val="18"/>
                <w:szCs w:val="18"/>
                <w:lang w:eastAsia="ar-SA"/>
              </w:rPr>
            </w:pPr>
            <w:r w:rsidRPr="00184C5B">
              <w:rPr>
                <w:rFonts w:ascii="Arial" w:eastAsia="Times New Roman" w:hAnsi="Arial" w:cs="Arial"/>
                <w:sz w:val="18"/>
                <w:szCs w:val="18"/>
                <w:lang w:eastAsia="ar-SA"/>
              </w:rPr>
              <w:t>jednorodna w danej partii</w:t>
            </w:r>
          </w:p>
          <w:p w:rsidR="00184C5B" w:rsidRPr="00184C5B" w:rsidRDefault="00184C5B" w:rsidP="00184C5B">
            <w:pPr>
              <w:suppressAutoHyphens/>
              <w:overflowPunct w:val="0"/>
              <w:autoSpaceDE w:val="0"/>
              <w:spacing w:after="0" w:line="240" w:lineRule="auto"/>
              <w:jc w:val="both"/>
              <w:textAlignment w:val="baseline"/>
              <w:rPr>
                <w:rFonts w:ascii="Arial" w:eastAsia="Times New Roman" w:hAnsi="Arial" w:cs="Arial"/>
                <w:sz w:val="18"/>
                <w:szCs w:val="18"/>
                <w:lang w:eastAsia="ar-SA"/>
              </w:rPr>
            </w:pPr>
            <w:r w:rsidRPr="00184C5B">
              <w:rPr>
                <w:rFonts w:ascii="Arial" w:eastAsia="Times New Roman" w:hAnsi="Arial" w:cs="Arial"/>
                <w:sz w:val="18"/>
                <w:szCs w:val="18"/>
                <w:lang w:eastAsia="ar-SA"/>
              </w:rPr>
              <w:t>niedopuszczalne</w:t>
            </w:r>
          </w:p>
          <w:p w:rsidR="00184C5B" w:rsidRPr="00184C5B" w:rsidRDefault="00184C5B" w:rsidP="00184C5B">
            <w:pPr>
              <w:suppressAutoHyphens/>
              <w:overflowPunct w:val="0"/>
              <w:autoSpaceDE w:val="0"/>
              <w:spacing w:after="0" w:line="240" w:lineRule="auto"/>
              <w:jc w:val="both"/>
              <w:textAlignment w:val="baseline"/>
              <w:rPr>
                <w:rFonts w:ascii="Arial" w:eastAsia="Times New Roman" w:hAnsi="Arial" w:cs="Arial"/>
                <w:sz w:val="18"/>
                <w:szCs w:val="18"/>
                <w:lang w:eastAsia="ar-SA"/>
              </w:rPr>
            </w:pPr>
            <w:r w:rsidRPr="00184C5B">
              <w:rPr>
                <w:rFonts w:ascii="Arial" w:eastAsia="Times New Roman" w:hAnsi="Arial" w:cs="Arial"/>
                <w:sz w:val="18"/>
                <w:szCs w:val="18"/>
                <w:lang w:eastAsia="ar-SA"/>
              </w:rPr>
              <w:t>jednolity dla danej partii</w:t>
            </w:r>
          </w:p>
          <w:p w:rsidR="00184C5B" w:rsidRPr="00184C5B" w:rsidRDefault="00184C5B" w:rsidP="00184C5B">
            <w:pPr>
              <w:suppressAutoHyphens/>
              <w:overflowPunct w:val="0"/>
              <w:autoSpaceDE w:val="0"/>
              <w:spacing w:after="0" w:line="240" w:lineRule="auto"/>
              <w:jc w:val="both"/>
              <w:textAlignment w:val="baseline"/>
              <w:rPr>
                <w:rFonts w:ascii="Arial" w:eastAsia="Times New Roman" w:hAnsi="Arial" w:cs="Arial"/>
                <w:sz w:val="18"/>
                <w:szCs w:val="18"/>
                <w:lang w:eastAsia="ar-SA"/>
              </w:rPr>
            </w:pPr>
          </w:p>
          <w:p w:rsidR="00184C5B" w:rsidRPr="00184C5B" w:rsidRDefault="00184C5B" w:rsidP="00184C5B">
            <w:pPr>
              <w:suppressAutoHyphens/>
              <w:overflowPunct w:val="0"/>
              <w:autoSpaceDE w:val="0"/>
              <w:spacing w:after="0" w:line="240" w:lineRule="auto"/>
              <w:jc w:val="both"/>
              <w:textAlignment w:val="baseline"/>
              <w:rPr>
                <w:rFonts w:ascii="Arial" w:eastAsia="Times New Roman" w:hAnsi="Arial" w:cs="Arial"/>
                <w:sz w:val="18"/>
                <w:szCs w:val="18"/>
                <w:lang w:eastAsia="ar-SA"/>
              </w:rPr>
            </w:pPr>
          </w:p>
          <w:p w:rsidR="00184C5B" w:rsidRPr="00184C5B" w:rsidRDefault="00184C5B" w:rsidP="00184C5B">
            <w:pPr>
              <w:suppressAutoHyphens/>
              <w:overflowPunct w:val="0"/>
              <w:autoSpaceDE w:val="0"/>
              <w:spacing w:after="0" w:line="240" w:lineRule="auto"/>
              <w:textAlignment w:val="baseline"/>
              <w:rPr>
                <w:rFonts w:ascii="Arial" w:eastAsia="Times New Roman" w:hAnsi="Arial" w:cs="Arial"/>
                <w:sz w:val="18"/>
                <w:szCs w:val="18"/>
                <w:lang w:eastAsia="ar-SA"/>
              </w:rPr>
            </w:pPr>
            <w:r w:rsidRPr="00184C5B">
              <w:rPr>
                <w:rFonts w:ascii="Arial" w:eastAsia="Times New Roman" w:hAnsi="Arial" w:cs="Arial"/>
                <w:sz w:val="18"/>
                <w:szCs w:val="18"/>
                <w:lang w:eastAsia="ar-SA"/>
              </w:rPr>
              <w:t>dopuszczalne niekontras-towe przebarwienia na pojedynczej kostce</w:t>
            </w:r>
          </w:p>
          <w:p w:rsidR="00184C5B" w:rsidRPr="00184C5B" w:rsidRDefault="00184C5B" w:rsidP="00184C5B">
            <w:pPr>
              <w:suppressAutoHyphens/>
              <w:overflowPunct w:val="0"/>
              <w:autoSpaceDE w:val="0"/>
              <w:spacing w:after="0" w:line="240" w:lineRule="auto"/>
              <w:jc w:val="both"/>
              <w:textAlignment w:val="baseline"/>
              <w:rPr>
                <w:rFonts w:ascii="Arial" w:eastAsia="Times New Roman" w:hAnsi="Arial" w:cs="Arial"/>
                <w:sz w:val="18"/>
                <w:szCs w:val="18"/>
                <w:lang w:eastAsia="ar-SA"/>
              </w:rPr>
            </w:pPr>
          </w:p>
          <w:p w:rsidR="00184C5B" w:rsidRPr="00184C5B" w:rsidRDefault="00184C5B" w:rsidP="00184C5B">
            <w:pPr>
              <w:suppressAutoHyphens/>
              <w:overflowPunct w:val="0"/>
              <w:autoSpaceDE w:val="0"/>
              <w:spacing w:before="60" w:after="0" w:line="240" w:lineRule="auto"/>
              <w:jc w:val="both"/>
              <w:textAlignment w:val="baseline"/>
              <w:rPr>
                <w:rFonts w:ascii="Arial" w:eastAsia="Times New Roman" w:hAnsi="Arial" w:cs="Arial"/>
                <w:sz w:val="18"/>
                <w:szCs w:val="18"/>
                <w:lang w:eastAsia="ar-SA"/>
              </w:rPr>
            </w:pPr>
            <w:r w:rsidRPr="00184C5B">
              <w:rPr>
                <w:rFonts w:ascii="Arial" w:eastAsia="Times New Roman" w:hAnsi="Arial" w:cs="Arial"/>
                <w:sz w:val="18"/>
                <w:szCs w:val="18"/>
                <w:lang w:eastAsia="ar-SA"/>
              </w:rPr>
              <w:t>niedopuszczalne</w:t>
            </w:r>
          </w:p>
          <w:p w:rsidR="00184C5B" w:rsidRPr="00184C5B" w:rsidRDefault="00184C5B" w:rsidP="00184C5B">
            <w:pPr>
              <w:suppressAutoHyphens/>
              <w:overflowPunct w:val="0"/>
              <w:autoSpaceDE w:val="0"/>
              <w:spacing w:before="60" w:after="0" w:line="240" w:lineRule="auto"/>
              <w:jc w:val="both"/>
              <w:textAlignment w:val="baseline"/>
              <w:rPr>
                <w:rFonts w:ascii="Arial" w:eastAsia="Times New Roman" w:hAnsi="Arial" w:cs="Arial"/>
                <w:sz w:val="18"/>
                <w:szCs w:val="18"/>
                <w:lang w:eastAsia="ar-SA"/>
              </w:rPr>
            </w:pPr>
          </w:p>
          <w:p w:rsidR="00184C5B" w:rsidRPr="00184C5B" w:rsidRDefault="00184C5B" w:rsidP="00184C5B">
            <w:pPr>
              <w:suppressAutoHyphens/>
              <w:overflowPunct w:val="0"/>
              <w:autoSpaceDE w:val="0"/>
              <w:spacing w:after="0" w:line="240" w:lineRule="auto"/>
              <w:jc w:val="both"/>
              <w:textAlignment w:val="baseline"/>
              <w:rPr>
                <w:rFonts w:ascii="Arial" w:eastAsia="Times New Roman" w:hAnsi="Arial" w:cs="Arial"/>
                <w:sz w:val="18"/>
                <w:szCs w:val="18"/>
                <w:lang w:eastAsia="ar-SA"/>
              </w:rPr>
            </w:pPr>
            <w:r w:rsidRPr="00184C5B">
              <w:rPr>
                <w:rFonts w:ascii="Arial" w:eastAsia="Times New Roman" w:hAnsi="Arial" w:cs="Arial"/>
                <w:sz w:val="18"/>
                <w:szCs w:val="18"/>
                <w:lang w:eastAsia="ar-SA"/>
              </w:rPr>
              <w:t>dopuszczalne</w:t>
            </w:r>
          </w:p>
        </w:tc>
        <w:tc>
          <w:tcPr>
            <w:tcW w:w="2176" w:type="dxa"/>
            <w:tcBorders>
              <w:left w:val="single" w:sz="4" w:space="0" w:color="000000"/>
              <w:bottom w:val="single" w:sz="4" w:space="0" w:color="000000"/>
              <w:right w:val="single" w:sz="4" w:space="0" w:color="000000"/>
            </w:tcBorders>
          </w:tcPr>
          <w:p w:rsidR="00184C5B" w:rsidRPr="00184C5B" w:rsidRDefault="00184C5B" w:rsidP="00184C5B">
            <w:pPr>
              <w:suppressAutoHyphens/>
              <w:overflowPunct w:val="0"/>
              <w:autoSpaceDE w:val="0"/>
              <w:snapToGrid w:val="0"/>
              <w:spacing w:after="0" w:line="240" w:lineRule="auto"/>
              <w:jc w:val="both"/>
              <w:textAlignment w:val="baseline"/>
              <w:rPr>
                <w:rFonts w:ascii="Arial" w:eastAsia="Times New Roman" w:hAnsi="Arial" w:cs="Arial"/>
                <w:sz w:val="18"/>
                <w:szCs w:val="18"/>
                <w:lang w:eastAsia="ar-SA"/>
              </w:rPr>
            </w:pPr>
          </w:p>
          <w:p w:rsidR="00184C5B" w:rsidRPr="00184C5B" w:rsidRDefault="00184C5B" w:rsidP="00184C5B">
            <w:pPr>
              <w:suppressAutoHyphens/>
              <w:overflowPunct w:val="0"/>
              <w:autoSpaceDE w:val="0"/>
              <w:spacing w:after="0" w:line="240" w:lineRule="auto"/>
              <w:textAlignment w:val="baseline"/>
              <w:rPr>
                <w:rFonts w:ascii="Arial" w:eastAsia="Times New Roman" w:hAnsi="Arial" w:cs="Arial"/>
                <w:sz w:val="18"/>
                <w:szCs w:val="18"/>
                <w:lang w:eastAsia="ar-SA"/>
              </w:rPr>
            </w:pPr>
            <w:r w:rsidRPr="00184C5B">
              <w:rPr>
                <w:rFonts w:ascii="Arial" w:eastAsia="Times New Roman" w:hAnsi="Arial" w:cs="Arial"/>
                <w:sz w:val="18"/>
                <w:szCs w:val="18"/>
                <w:lang w:eastAsia="ar-SA"/>
              </w:rPr>
              <w:t>jednorodna w danej partii</w:t>
            </w:r>
          </w:p>
          <w:p w:rsidR="00184C5B" w:rsidRPr="00184C5B" w:rsidRDefault="00184C5B" w:rsidP="00184C5B">
            <w:pPr>
              <w:suppressAutoHyphens/>
              <w:overflowPunct w:val="0"/>
              <w:autoSpaceDE w:val="0"/>
              <w:spacing w:after="0" w:line="240" w:lineRule="auto"/>
              <w:jc w:val="both"/>
              <w:textAlignment w:val="baseline"/>
              <w:rPr>
                <w:rFonts w:ascii="Arial" w:eastAsia="Times New Roman" w:hAnsi="Arial" w:cs="Arial"/>
                <w:sz w:val="18"/>
                <w:szCs w:val="18"/>
                <w:lang w:eastAsia="ar-SA"/>
              </w:rPr>
            </w:pPr>
            <w:r w:rsidRPr="00184C5B">
              <w:rPr>
                <w:rFonts w:ascii="Arial" w:eastAsia="Times New Roman" w:hAnsi="Arial" w:cs="Arial"/>
                <w:sz w:val="18"/>
                <w:szCs w:val="18"/>
                <w:lang w:eastAsia="ar-SA"/>
              </w:rPr>
              <w:t>niedopuszczalne</w:t>
            </w:r>
          </w:p>
          <w:p w:rsidR="00184C5B" w:rsidRPr="00184C5B" w:rsidRDefault="00184C5B" w:rsidP="00184C5B">
            <w:pPr>
              <w:suppressAutoHyphens/>
              <w:overflowPunct w:val="0"/>
              <w:autoSpaceDE w:val="0"/>
              <w:spacing w:after="0" w:line="240" w:lineRule="auto"/>
              <w:textAlignment w:val="baseline"/>
              <w:rPr>
                <w:rFonts w:ascii="Arial" w:eastAsia="Times New Roman" w:hAnsi="Arial" w:cs="Arial"/>
                <w:sz w:val="18"/>
                <w:szCs w:val="18"/>
                <w:lang w:eastAsia="ar-SA"/>
              </w:rPr>
            </w:pPr>
            <w:r w:rsidRPr="00184C5B">
              <w:rPr>
                <w:rFonts w:ascii="Arial" w:eastAsia="Times New Roman" w:hAnsi="Arial" w:cs="Arial"/>
                <w:sz w:val="18"/>
                <w:szCs w:val="18"/>
                <w:lang w:eastAsia="ar-SA"/>
              </w:rPr>
              <w:t>dopuszczalne różnice w odcieniu tego samego koloru</w:t>
            </w:r>
          </w:p>
          <w:p w:rsidR="00184C5B" w:rsidRPr="00184C5B" w:rsidRDefault="00184C5B" w:rsidP="00184C5B">
            <w:pPr>
              <w:suppressAutoHyphens/>
              <w:overflowPunct w:val="0"/>
              <w:autoSpaceDE w:val="0"/>
              <w:spacing w:after="0" w:line="240" w:lineRule="auto"/>
              <w:textAlignment w:val="baseline"/>
              <w:rPr>
                <w:rFonts w:ascii="Arial" w:eastAsia="Times New Roman" w:hAnsi="Arial" w:cs="Arial"/>
                <w:sz w:val="18"/>
                <w:szCs w:val="18"/>
                <w:lang w:eastAsia="ar-SA"/>
              </w:rPr>
            </w:pPr>
            <w:r w:rsidRPr="00184C5B">
              <w:rPr>
                <w:rFonts w:ascii="Arial" w:eastAsia="Times New Roman" w:hAnsi="Arial" w:cs="Arial"/>
                <w:sz w:val="18"/>
                <w:szCs w:val="18"/>
                <w:lang w:eastAsia="ar-SA"/>
              </w:rPr>
              <w:t>dopuszczalne kontrasto-we przebarwienia tego samego koloru na poje-dynczej kostce</w:t>
            </w:r>
          </w:p>
          <w:p w:rsidR="00184C5B" w:rsidRPr="00184C5B" w:rsidRDefault="00184C5B" w:rsidP="00184C5B">
            <w:pPr>
              <w:suppressAutoHyphens/>
              <w:overflowPunct w:val="0"/>
              <w:autoSpaceDE w:val="0"/>
              <w:spacing w:before="60" w:after="0" w:line="240" w:lineRule="auto"/>
              <w:textAlignment w:val="baseline"/>
              <w:rPr>
                <w:rFonts w:ascii="Arial" w:eastAsia="Times New Roman" w:hAnsi="Arial" w:cs="Arial"/>
                <w:sz w:val="18"/>
                <w:szCs w:val="18"/>
                <w:lang w:eastAsia="ar-SA"/>
              </w:rPr>
            </w:pPr>
            <w:r w:rsidRPr="00184C5B">
              <w:rPr>
                <w:rFonts w:ascii="Arial" w:eastAsia="Times New Roman" w:hAnsi="Arial" w:cs="Arial"/>
                <w:sz w:val="18"/>
                <w:szCs w:val="18"/>
                <w:lang w:eastAsia="ar-SA"/>
              </w:rPr>
              <w:t>niedopuszczalne</w:t>
            </w:r>
          </w:p>
          <w:p w:rsidR="00184C5B" w:rsidRPr="00184C5B" w:rsidRDefault="00184C5B" w:rsidP="00184C5B">
            <w:pPr>
              <w:suppressAutoHyphens/>
              <w:overflowPunct w:val="0"/>
              <w:autoSpaceDE w:val="0"/>
              <w:spacing w:before="60" w:after="0" w:line="240" w:lineRule="auto"/>
              <w:textAlignment w:val="baseline"/>
              <w:rPr>
                <w:rFonts w:ascii="Arial" w:eastAsia="Times New Roman" w:hAnsi="Arial" w:cs="Arial"/>
                <w:sz w:val="18"/>
                <w:szCs w:val="18"/>
                <w:lang w:eastAsia="ar-SA"/>
              </w:rPr>
            </w:pPr>
          </w:p>
          <w:p w:rsidR="00184C5B" w:rsidRPr="00184C5B" w:rsidRDefault="00184C5B" w:rsidP="00184C5B">
            <w:pPr>
              <w:suppressAutoHyphens/>
              <w:overflowPunct w:val="0"/>
              <w:autoSpaceDE w:val="0"/>
              <w:spacing w:after="0" w:line="240" w:lineRule="auto"/>
              <w:textAlignment w:val="baseline"/>
              <w:rPr>
                <w:rFonts w:ascii="Arial" w:eastAsia="Times New Roman" w:hAnsi="Arial" w:cs="Arial"/>
                <w:sz w:val="18"/>
                <w:szCs w:val="18"/>
                <w:lang w:eastAsia="ar-SA"/>
              </w:rPr>
            </w:pPr>
            <w:r w:rsidRPr="00184C5B">
              <w:rPr>
                <w:rFonts w:ascii="Arial" w:eastAsia="Times New Roman" w:hAnsi="Arial" w:cs="Arial"/>
                <w:sz w:val="18"/>
                <w:szCs w:val="18"/>
                <w:lang w:eastAsia="ar-SA"/>
              </w:rPr>
              <w:t>dopuszczalne</w:t>
            </w:r>
          </w:p>
        </w:tc>
      </w:tr>
      <w:tr w:rsidR="00184C5B" w:rsidRPr="00184C5B" w:rsidTr="00BF6FBC">
        <w:tc>
          <w:tcPr>
            <w:tcW w:w="496" w:type="dxa"/>
            <w:tcBorders>
              <w:left w:val="single" w:sz="4" w:space="0" w:color="000000"/>
              <w:bottom w:val="single" w:sz="4" w:space="0" w:color="000000"/>
            </w:tcBorders>
          </w:tcPr>
          <w:p w:rsidR="00184C5B" w:rsidRPr="00184C5B" w:rsidRDefault="00184C5B" w:rsidP="00184C5B">
            <w:pPr>
              <w:suppressAutoHyphens/>
              <w:overflowPunct w:val="0"/>
              <w:autoSpaceDE w:val="0"/>
              <w:snapToGrid w:val="0"/>
              <w:spacing w:after="0" w:line="240" w:lineRule="auto"/>
              <w:jc w:val="center"/>
              <w:textAlignment w:val="baseline"/>
              <w:rPr>
                <w:rFonts w:ascii="Arial" w:eastAsia="Times New Roman" w:hAnsi="Arial" w:cs="Arial"/>
                <w:sz w:val="18"/>
                <w:szCs w:val="18"/>
                <w:lang w:eastAsia="ar-SA"/>
              </w:rPr>
            </w:pPr>
            <w:r w:rsidRPr="00184C5B">
              <w:rPr>
                <w:rFonts w:ascii="Arial" w:eastAsia="Times New Roman" w:hAnsi="Arial" w:cs="Arial"/>
                <w:sz w:val="18"/>
                <w:szCs w:val="18"/>
                <w:lang w:eastAsia="ar-SA"/>
              </w:rPr>
              <w:t>2</w:t>
            </w:r>
          </w:p>
        </w:tc>
        <w:tc>
          <w:tcPr>
            <w:tcW w:w="2693" w:type="dxa"/>
            <w:tcBorders>
              <w:left w:val="single" w:sz="4" w:space="0" w:color="000000"/>
              <w:bottom w:val="single" w:sz="4" w:space="0" w:color="000000"/>
            </w:tcBorders>
          </w:tcPr>
          <w:p w:rsidR="00184C5B" w:rsidRPr="00184C5B" w:rsidRDefault="00184C5B" w:rsidP="00184C5B">
            <w:pPr>
              <w:suppressAutoHyphens/>
              <w:overflowPunct w:val="0"/>
              <w:autoSpaceDE w:val="0"/>
              <w:snapToGrid w:val="0"/>
              <w:spacing w:after="0" w:line="240" w:lineRule="auto"/>
              <w:textAlignment w:val="baseline"/>
              <w:rPr>
                <w:rFonts w:ascii="Arial" w:eastAsia="Times New Roman" w:hAnsi="Arial" w:cs="Arial"/>
                <w:sz w:val="18"/>
                <w:szCs w:val="18"/>
                <w:lang w:eastAsia="ar-SA"/>
              </w:rPr>
            </w:pPr>
            <w:r w:rsidRPr="00184C5B">
              <w:rPr>
                <w:rFonts w:ascii="Arial" w:eastAsia="Times New Roman" w:hAnsi="Arial" w:cs="Arial"/>
                <w:sz w:val="18"/>
                <w:szCs w:val="18"/>
                <w:lang w:eastAsia="ar-SA"/>
              </w:rPr>
              <w:t>Uszkodzenia powierzchni bocznych:</w:t>
            </w:r>
          </w:p>
          <w:p w:rsidR="00184C5B" w:rsidRPr="00184C5B" w:rsidRDefault="00184C5B" w:rsidP="00184C5B">
            <w:pPr>
              <w:numPr>
                <w:ilvl w:val="0"/>
                <w:numId w:val="110"/>
              </w:numPr>
              <w:tabs>
                <w:tab w:val="left" w:pos="283"/>
              </w:tabs>
              <w:suppressAutoHyphens/>
              <w:overflowPunct w:val="0"/>
              <w:autoSpaceDE w:val="0"/>
              <w:spacing w:after="0" w:line="240" w:lineRule="auto"/>
              <w:ind w:left="283"/>
              <w:jc w:val="both"/>
              <w:textAlignment w:val="baseline"/>
              <w:rPr>
                <w:rFonts w:ascii="Arial" w:eastAsia="Times New Roman" w:hAnsi="Arial" w:cs="Arial"/>
                <w:sz w:val="18"/>
                <w:szCs w:val="18"/>
                <w:lang w:eastAsia="ar-SA"/>
              </w:rPr>
            </w:pPr>
            <w:r w:rsidRPr="00184C5B">
              <w:rPr>
                <w:rFonts w:ascii="Arial" w:eastAsia="Times New Roman" w:hAnsi="Arial" w:cs="Arial"/>
                <w:sz w:val="18"/>
                <w:szCs w:val="18"/>
                <w:lang w:eastAsia="ar-SA"/>
              </w:rPr>
              <w:t>dopuszczalna liczba w          1 kostce</w:t>
            </w:r>
          </w:p>
          <w:p w:rsidR="00184C5B" w:rsidRPr="00184C5B" w:rsidRDefault="00184C5B" w:rsidP="00184C5B">
            <w:pPr>
              <w:numPr>
                <w:ilvl w:val="0"/>
                <w:numId w:val="110"/>
              </w:numPr>
              <w:tabs>
                <w:tab w:val="left" w:pos="283"/>
              </w:tabs>
              <w:suppressAutoHyphens/>
              <w:overflowPunct w:val="0"/>
              <w:autoSpaceDE w:val="0"/>
              <w:spacing w:after="0" w:line="240" w:lineRule="auto"/>
              <w:ind w:left="283"/>
              <w:jc w:val="both"/>
              <w:textAlignment w:val="baseline"/>
              <w:rPr>
                <w:rFonts w:ascii="Arial" w:eastAsia="Times New Roman" w:hAnsi="Arial" w:cs="Arial"/>
                <w:sz w:val="18"/>
                <w:szCs w:val="18"/>
                <w:lang w:eastAsia="ar-SA"/>
              </w:rPr>
            </w:pPr>
            <w:r w:rsidRPr="00184C5B">
              <w:rPr>
                <w:rFonts w:ascii="Arial" w:eastAsia="Times New Roman" w:hAnsi="Arial" w:cs="Arial"/>
                <w:sz w:val="18"/>
                <w:szCs w:val="18"/>
                <w:lang w:eastAsia="ar-SA"/>
              </w:rPr>
              <w:t>dopuszczalna wielkość (długość i szerokość)</w:t>
            </w:r>
          </w:p>
        </w:tc>
        <w:tc>
          <w:tcPr>
            <w:tcW w:w="2161" w:type="dxa"/>
            <w:tcBorders>
              <w:left w:val="single" w:sz="4" w:space="0" w:color="000000"/>
              <w:bottom w:val="single" w:sz="4" w:space="0" w:color="000000"/>
            </w:tcBorders>
          </w:tcPr>
          <w:p w:rsidR="00184C5B" w:rsidRPr="00184C5B" w:rsidRDefault="00184C5B" w:rsidP="00184C5B">
            <w:pPr>
              <w:suppressAutoHyphens/>
              <w:overflowPunct w:val="0"/>
              <w:autoSpaceDE w:val="0"/>
              <w:snapToGrid w:val="0"/>
              <w:spacing w:after="0" w:line="240" w:lineRule="auto"/>
              <w:jc w:val="both"/>
              <w:textAlignment w:val="baseline"/>
              <w:rPr>
                <w:rFonts w:ascii="Arial" w:eastAsia="Times New Roman" w:hAnsi="Arial" w:cs="Arial"/>
                <w:sz w:val="18"/>
                <w:szCs w:val="18"/>
                <w:lang w:eastAsia="ar-SA"/>
              </w:rPr>
            </w:pPr>
          </w:p>
          <w:p w:rsidR="00184C5B" w:rsidRPr="00184C5B" w:rsidRDefault="00184C5B" w:rsidP="00184C5B">
            <w:pPr>
              <w:suppressAutoHyphens/>
              <w:overflowPunct w:val="0"/>
              <w:autoSpaceDE w:val="0"/>
              <w:spacing w:after="0" w:line="240" w:lineRule="auto"/>
              <w:jc w:val="both"/>
              <w:textAlignment w:val="baseline"/>
              <w:rPr>
                <w:rFonts w:ascii="Arial" w:eastAsia="Times New Roman" w:hAnsi="Arial" w:cs="Arial"/>
                <w:sz w:val="18"/>
                <w:szCs w:val="18"/>
                <w:lang w:eastAsia="ar-SA"/>
              </w:rPr>
            </w:pPr>
          </w:p>
          <w:p w:rsidR="00184C5B" w:rsidRPr="00184C5B" w:rsidRDefault="00184C5B" w:rsidP="00184C5B">
            <w:pPr>
              <w:suppressAutoHyphens/>
              <w:overflowPunct w:val="0"/>
              <w:autoSpaceDE w:val="0"/>
              <w:spacing w:after="0" w:line="240" w:lineRule="auto"/>
              <w:jc w:val="both"/>
              <w:textAlignment w:val="baseline"/>
              <w:rPr>
                <w:rFonts w:ascii="Arial" w:eastAsia="Times New Roman" w:hAnsi="Arial" w:cs="Arial"/>
                <w:sz w:val="18"/>
                <w:szCs w:val="18"/>
                <w:lang w:eastAsia="ar-SA"/>
              </w:rPr>
            </w:pPr>
          </w:p>
          <w:p w:rsidR="00184C5B" w:rsidRPr="00184C5B" w:rsidRDefault="00184C5B" w:rsidP="00184C5B">
            <w:pPr>
              <w:suppressAutoHyphens/>
              <w:overflowPunct w:val="0"/>
              <w:autoSpaceDE w:val="0"/>
              <w:spacing w:after="0" w:line="240" w:lineRule="auto"/>
              <w:jc w:val="center"/>
              <w:textAlignment w:val="baseline"/>
              <w:rPr>
                <w:rFonts w:ascii="Arial" w:eastAsia="Times New Roman" w:hAnsi="Arial" w:cs="Arial"/>
                <w:sz w:val="18"/>
                <w:szCs w:val="18"/>
                <w:lang w:eastAsia="ar-SA"/>
              </w:rPr>
            </w:pPr>
            <w:r w:rsidRPr="00184C5B">
              <w:rPr>
                <w:rFonts w:ascii="Arial" w:eastAsia="Times New Roman" w:hAnsi="Arial" w:cs="Arial"/>
                <w:sz w:val="18"/>
                <w:szCs w:val="18"/>
                <w:lang w:eastAsia="ar-SA"/>
              </w:rPr>
              <w:t>2</w:t>
            </w:r>
          </w:p>
          <w:p w:rsidR="00184C5B" w:rsidRPr="00184C5B" w:rsidRDefault="00184C5B" w:rsidP="00184C5B">
            <w:pPr>
              <w:suppressAutoHyphens/>
              <w:overflowPunct w:val="0"/>
              <w:autoSpaceDE w:val="0"/>
              <w:spacing w:after="0" w:line="240" w:lineRule="auto"/>
              <w:jc w:val="center"/>
              <w:textAlignment w:val="baseline"/>
              <w:rPr>
                <w:rFonts w:ascii="Arial" w:eastAsia="Times New Roman" w:hAnsi="Arial" w:cs="Arial"/>
                <w:sz w:val="18"/>
                <w:szCs w:val="18"/>
                <w:lang w:eastAsia="ar-SA"/>
              </w:rPr>
            </w:pPr>
          </w:p>
          <w:p w:rsidR="00184C5B" w:rsidRPr="00184C5B" w:rsidRDefault="00184C5B" w:rsidP="00184C5B">
            <w:pPr>
              <w:suppressAutoHyphens/>
              <w:overflowPunct w:val="0"/>
              <w:autoSpaceDE w:val="0"/>
              <w:spacing w:after="0" w:line="240" w:lineRule="auto"/>
              <w:jc w:val="center"/>
              <w:textAlignment w:val="baseline"/>
              <w:rPr>
                <w:rFonts w:ascii="Arial" w:eastAsia="Times New Roman" w:hAnsi="Arial" w:cs="Arial"/>
                <w:sz w:val="18"/>
                <w:szCs w:val="18"/>
                <w:lang w:eastAsia="ar-SA"/>
              </w:rPr>
            </w:pPr>
            <w:r w:rsidRPr="00184C5B">
              <w:rPr>
                <w:rFonts w:ascii="Arial" w:eastAsia="Times New Roman" w:hAnsi="Arial" w:cs="Arial"/>
                <w:sz w:val="18"/>
                <w:szCs w:val="18"/>
                <w:lang w:eastAsia="ar-SA"/>
              </w:rPr>
              <w:t>30 mm x 10 mm</w:t>
            </w:r>
          </w:p>
        </w:tc>
        <w:tc>
          <w:tcPr>
            <w:tcW w:w="2176" w:type="dxa"/>
            <w:tcBorders>
              <w:left w:val="single" w:sz="4" w:space="0" w:color="000000"/>
              <w:bottom w:val="single" w:sz="4" w:space="0" w:color="000000"/>
              <w:right w:val="single" w:sz="4" w:space="0" w:color="000000"/>
            </w:tcBorders>
          </w:tcPr>
          <w:p w:rsidR="00184C5B" w:rsidRPr="00184C5B" w:rsidRDefault="00184C5B" w:rsidP="00184C5B">
            <w:pPr>
              <w:suppressAutoHyphens/>
              <w:overflowPunct w:val="0"/>
              <w:autoSpaceDE w:val="0"/>
              <w:snapToGrid w:val="0"/>
              <w:spacing w:after="0" w:line="240" w:lineRule="auto"/>
              <w:jc w:val="center"/>
              <w:textAlignment w:val="baseline"/>
              <w:rPr>
                <w:rFonts w:ascii="Arial" w:eastAsia="Times New Roman" w:hAnsi="Arial" w:cs="Arial"/>
                <w:sz w:val="18"/>
                <w:szCs w:val="18"/>
                <w:lang w:eastAsia="ar-SA"/>
              </w:rPr>
            </w:pPr>
          </w:p>
          <w:p w:rsidR="00184C5B" w:rsidRPr="00184C5B" w:rsidRDefault="00184C5B" w:rsidP="00184C5B">
            <w:pPr>
              <w:suppressAutoHyphens/>
              <w:overflowPunct w:val="0"/>
              <w:autoSpaceDE w:val="0"/>
              <w:spacing w:after="0" w:line="240" w:lineRule="auto"/>
              <w:jc w:val="center"/>
              <w:textAlignment w:val="baseline"/>
              <w:rPr>
                <w:rFonts w:ascii="Arial" w:eastAsia="Times New Roman" w:hAnsi="Arial" w:cs="Arial"/>
                <w:sz w:val="18"/>
                <w:szCs w:val="18"/>
                <w:lang w:eastAsia="ar-SA"/>
              </w:rPr>
            </w:pPr>
          </w:p>
          <w:p w:rsidR="00184C5B" w:rsidRPr="00184C5B" w:rsidRDefault="00184C5B" w:rsidP="00184C5B">
            <w:pPr>
              <w:suppressAutoHyphens/>
              <w:overflowPunct w:val="0"/>
              <w:autoSpaceDE w:val="0"/>
              <w:spacing w:after="0" w:line="240" w:lineRule="auto"/>
              <w:jc w:val="center"/>
              <w:textAlignment w:val="baseline"/>
              <w:rPr>
                <w:rFonts w:ascii="Arial" w:eastAsia="Times New Roman" w:hAnsi="Arial" w:cs="Arial"/>
                <w:sz w:val="18"/>
                <w:szCs w:val="18"/>
                <w:lang w:eastAsia="ar-SA"/>
              </w:rPr>
            </w:pPr>
          </w:p>
          <w:p w:rsidR="00184C5B" w:rsidRPr="00184C5B" w:rsidRDefault="00184C5B" w:rsidP="00184C5B">
            <w:pPr>
              <w:suppressAutoHyphens/>
              <w:overflowPunct w:val="0"/>
              <w:autoSpaceDE w:val="0"/>
              <w:spacing w:after="0" w:line="240" w:lineRule="auto"/>
              <w:jc w:val="center"/>
              <w:textAlignment w:val="baseline"/>
              <w:rPr>
                <w:rFonts w:ascii="Arial" w:eastAsia="Times New Roman" w:hAnsi="Arial" w:cs="Arial"/>
                <w:sz w:val="18"/>
                <w:szCs w:val="18"/>
                <w:lang w:eastAsia="ar-SA"/>
              </w:rPr>
            </w:pPr>
            <w:r w:rsidRPr="00184C5B">
              <w:rPr>
                <w:rFonts w:ascii="Arial" w:eastAsia="Times New Roman" w:hAnsi="Arial" w:cs="Arial"/>
                <w:sz w:val="18"/>
                <w:szCs w:val="18"/>
                <w:lang w:eastAsia="ar-SA"/>
              </w:rPr>
              <w:t>2</w:t>
            </w:r>
          </w:p>
          <w:p w:rsidR="00184C5B" w:rsidRPr="00184C5B" w:rsidRDefault="00184C5B" w:rsidP="00184C5B">
            <w:pPr>
              <w:suppressAutoHyphens/>
              <w:overflowPunct w:val="0"/>
              <w:autoSpaceDE w:val="0"/>
              <w:spacing w:after="0" w:line="240" w:lineRule="auto"/>
              <w:jc w:val="center"/>
              <w:textAlignment w:val="baseline"/>
              <w:rPr>
                <w:rFonts w:ascii="Arial" w:eastAsia="Times New Roman" w:hAnsi="Arial" w:cs="Arial"/>
                <w:sz w:val="18"/>
                <w:szCs w:val="18"/>
                <w:lang w:eastAsia="ar-SA"/>
              </w:rPr>
            </w:pPr>
          </w:p>
          <w:p w:rsidR="00184C5B" w:rsidRPr="00184C5B" w:rsidRDefault="00184C5B" w:rsidP="00184C5B">
            <w:pPr>
              <w:suppressAutoHyphens/>
              <w:overflowPunct w:val="0"/>
              <w:autoSpaceDE w:val="0"/>
              <w:spacing w:after="0" w:line="240" w:lineRule="auto"/>
              <w:jc w:val="center"/>
              <w:textAlignment w:val="baseline"/>
              <w:rPr>
                <w:rFonts w:ascii="Arial" w:eastAsia="Times New Roman" w:hAnsi="Arial" w:cs="Arial"/>
                <w:sz w:val="18"/>
                <w:szCs w:val="18"/>
                <w:lang w:eastAsia="ar-SA"/>
              </w:rPr>
            </w:pPr>
            <w:r w:rsidRPr="00184C5B">
              <w:rPr>
                <w:rFonts w:ascii="Arial" w:eastAsia="Times New Roman" w:hAnsi="Arial" w:cs="Arial"/>
                <w:sz w:val="18"/>
                <w:szCs w:val="18"/>
                <w:lang w:eastAsia="ar-SA"/>
              </w:rPr>
              <w:t>50 mm x 20 mm</w:t>
            </w:r>
          </w:p>
        </w:tc>
      </w:tr>
      <w:tr w:rsidR="00184C5B" w:rsidRPr="00184C5B" w:rsidTr="00BF6FBC">
        <w:tc>
          <w:tcPr>
            <w:tcW w:w="496" w:type="dxa"/>
            <w:tcBorders>
              <w:left w:val="single" w:sz="4" w:space="0" w:color="000000"/>
              <w:bottom w:val="single" w:sz="4" w:space="0" w:color="000000"/>
            </w:tcBorders>
          </w:tcPr>
          <w:p w:rsidR="00184C5B" w:rsidRPr="00184C5B" w:rsidRDefault="00184C5B" w:rsidP="00184C5B">
            <w:pPr>
              <w:suppressAutoHyphens/>
              <w:overflowPunct w:val="0"/>
              <w:autoSpaceDE w:val="0"/>
              <w:snapToGrid w:val="0"/>
              <w:spacing w:after="0" w:line="240" w:lineRule="auto"/>
              <w:jc w:val="center"/>
              <w:textAlignment w:val="baseline"/>
              <w:rPr>
                <w:rFonts w:ascii="Arial" w:eastAsia="Times New Roman" w:hAnsi="Arial" w:cs="Arial"/>
                <w:sz w:val="18"/>
                <w:szCs w:val="18"/>
                <w:lang w:eastAsia="ar-SA"/>
              </w:rPr>
            </w:pPr>
            <w:r w:rsidRPr="00184C5B">
              <w:rPr>
                <w:rFonts w:ascii="Arial" w:eastAsia="Times New Roman" w:hAnsi="Arial" w:cs="Arial"/>
                <w:sz w:val="18"/>
                <w:szCs w:val="18"/>
                <w:lang w:eastAsia="ar-SA"/>
              </w:rPr>
              <w:t>3</w:t>
            </w:r>
          </w:p>
        </w:tc>
        <w:tc>
          <w:tcPr>
            <w:tcW w:w="2693" w:type="dxa"/>
            <w:tcBorders>
              <w:left w:val="single" w:sz="4" w:space="0" w:color="000000"/>
              <w:bottom w:val="single" w:sz="4" w:space="0" w:color="000000"/>
            </w:tcBorders>
          </w:tcPr>
          <w:p w:rsidR="00184C5B" w:rsidRPr="00184C5B" w:rsidRDefault="00184C5B" w:rsidP="00184C5B">
            <w:pPr>
              <w:suppressAutoHyphens/>
              <w:overflowPunct w:val="0"/>
              <w:autoSpaceDE w:val="0"/>
              <w:snapToGrid w:val="0"/>
              <w:spacing w:after="0" w:line="240" w:lineRule="auto"/>
              <w:jc w:val="both"/>
              <w:textAlignment w:val="baseline"/>
              <w:rPr>
                <w:rFonts w:ascii="Arial" w:eastAsia="Times New Roman" w:hAnsi="Arial" w:cs="Arial"/>
                <w:sz w:val="18"/>
                <w:szCs w:val="18"/>
                <w:lang w:eastAsia="ar-SA"/>
              </w:rPr>
            </w:pPr>
            <w:r w:rsidRPr="00184C5B">
              <w:rPr>
                <w:rFonts w:ascii="Arial" w:eastAsia="Times New Roman" w:hAnsi="Arial" w:cs="Arial"/>
                <w:sz w:val="18"/>
                <w:szCs w:val="18"/>
                <w:lang w:eastAsia="ar-SA"/>
              </w:rPr>
              <w:t>Szczerby i uszkodzenia krawę-dzi i naroży przylicowych</w:t>
            </w:r>
          </w:p>
        </w:tc>
        <w:tc>
          <w:tcPr>
            <w:tcW w:w="2161" w:type="dxa"/>
            <w:tcBorders>
              <w:left w:val="single" w:sz="4" w:space="0" w:color="000000"/>
              <w:bottom w:val="single" w:sz="4" w:space="0" w:color="000000"/>
            </w:tcBorders>
          </w:tcPr>
          <w:p w:rsidR="00184C5B" w:rsidRPr="00184C5B" w:rsidRDefault="00184C5B" w:rsidP="00184C5B">
            <w:pPr>
              <w:suppressAutoHyphens/>
              <w:overflowPunct w:val="0"/>
              <w:autoSpaceDE w:val="0"/>
              <w:snapToGrid w:val="0"/>
              <w:spacing w:before="120" w:after="0" w:line="240" w:lineRule="auto"/>
              <w:jc w:val="center"/>
              <w:textAlignment w:val="baseline"/>
              <w:rPr>
                <w:rFonts w:ascii="Arial" w:eastAsia="Times New Roman" w:hAnsi="Arial" w:cs="Arial"/>
                <w:sz w:val="18"/>
                <w:szCs w:val="18"/>
                <w:lang w:eastAsia="ar-SA"/>
              </w:rPr>
            </w:pPr>
            <w:r w:rsidRPr="00184C5B">
              <w:rPr>
                <w:rFonts w:ascii="Arial" w:eastAsia="Times New Roman" w:hAnsi="Arial" w:cs="Arial"/>
                <w:sz w:val="18"/>
                <w:szCs w:val="18"/>
                <w:lang w:eastAsia="ar-SA"/>
              </w:rPr>
              <w:t>niedopuszczalne</w:t>
            </w:r>
          </w:p>
        </w:tc>
        <w:tc>
          <w:tcPr>
            <w:tcW w:w="2176" w:type="dxa"/>
            <w:tcBorders>
              <w:left w:val="single" w:sz="4" w:space="0" w:color="000000"/>
              <w:bottom w:val="single" w:sz="4" w:space="0" w:color="000000"/>
              <w:right w:val="single" w:sz="4" w:space="0" w:color="000000"/>
            </w:tcBorders>
          </w:tcPr>
          <w:p w:rsidR="00184C5B" w:rsidRPr="00184C5B" w:rsidRDefault="00184C5B" w:rsidP="00184C5B">
            <w:pPr>
              <w:suppressAutoHyphens/>
              <w:overflowPunct w:val="0"/>
              <w:autoSpaceDE w:val="0"/>
              <w:snapToGrid w:val="0"/>
              <w:spacing w:before="120" w:after="0" w:line="240" w:lineRule="auto"/>
              <w:jc w:val="center"/>
              <w:textAlignment w:val="baseline"/>
              <w:rPr>
                <w:rFonts w:ascii="Arial" w:eastAsia="Times New Roman" w:hAnsi="Arial" w:cs="Arial"/>
                <w:sz w:val="18"/>
                <w:szCs w:val="18"/>
                <w:lang w:eastAsia="ar-SA"/>
              </w:rPr>
            </w:pPr>
            <w:r w:rsidRPr="00184C5B">
              <w:rPr>
                <w:rFonts w:ascii="Arial" w:eastAsia="Times New Roman" w:hAnsi="Arial" w:cs="Arial"/>
                <w:sz w:val="18"/>
                <w:szCs w:val="18"/>
                <w:lang w:eastAsia="ar-SA"/>
              </w:rPr>
              <w:t>niedopuszczalne</w:t>
            </w:r>
          </w:p>
        </w:tc>
      </w:tr>
      <w:tr w:rsidR="00184C5B" w:rsidRPr="00184C5B" w:rsidTr="00BF6FBC">
        <w:tc>
          <w:tcPr>
            <w:tcW w:w="496" w:type="dxa"/>
            <w:tcBorders>
              <w:left w:val="single" w:sz="4" w:space="0" w:color="000000"/>
              <w:bottom w:val="single" w:sz="4" w:space="0" w:color="000000"/>
            </w:tcBorders>
          </w:tcPr>
          <w:p w:rsidR="00184C5B" w:rsidRPr="00184C5B" w:rsidRDefault="00184C5B" w:rsidP="00184C5B">
            <w:pPr>
              <w:suppressAutoHyphens/>
              <w:overflowPunct w:val="0"/>
              <w:autoSpaceDE w:val="0"/>
              <w:snapToGrid w:val="0"/>
              <w:spacing w:after="0" w:line="240" w:lineRule="auto"/>
              <w:jc w:val="center"/>
              <w:textAlignment w:val="baseline"/>
              <w:rPr>
                <w:rFonts w:ascii="Arial" w:eastAsia="Times New Roman" w:hAnsi="Arial" w:cs="Arial"/>
                <w:sz w:val="18"/>
                <w:szCs w:val="18"/>
                <w:lang w:eastAsia="ar-SA"/>
              </w:rPr>
            </w:pPr>
            <w:r w:rsidRPr="00184C5B">
              <w:rPr>
                <w:rFonts w:ascii="Arial" w:eastAsia="Times New Roman" w:hAnsi="Arial" w:cs="Arial"/>
                <w:sz w:val="18"/>
                <w:szCs w:val="18"/>
                <w:lang w:eastAsia="ar-SA"/>
              </w:rPr>
              <w:t>4</w:t>
            </w:r>
          </w:p>
        </w:tc>
        <w:tc>
          <w:tcPr>
            <w:tcW w:w="2693" w:type="dxa"/>
            <w:tcBorders>
              <w:left w:val="single" w:sz="4" w:space="0" w:color="000000"/>
              <w:bottom w:val="single" w:sz="4" w:space="0" w:color="000000"/>
            </w:tcBorders>
          </w:tcPr>
          <w:p w:rsidR="00184C5B" w:rsidRPr="00184C5B" w:rsidRDefault="00184C5B" w:rsidP="00184C5B">
            <w:pPr>
              <w:suppressAutoHyphens/>
              <w:overflowPunct w:val="0"/>
              <w:autoSpaceDE w:val="0"/>
              <w:snapToGrid w:val="0"/>
              <w:spacing w:after="0" w:line="240" w:lineRule="auto"/>
              <w:textAlignment w:val="baseline"/>
              <w:rPr>
                <w:rFonts w:ascii="Arial" w:eastAsia="Times New Roman" w:hAnsi="Arial" w:cs="Arial"/>
                <w:sz w:val="18"/>
                <w:szCs w:val="18"/>
                <w:lang w:eastAsia="ar-SA"/>
              </w:rPr>
            </w:pPr>
            <w:r w:rsidRPr="00184C5B">
              <w:rPr>
                <w:rFonts w:ascii="Arial" w:eastAsia="Times New Roman" w:hAnsi="Arial" w:cs="Arial"/>
                <w:sz w:val="18"/>
                <w:szCs w:val="18"/>
                <w:lang w:eastAsia="ar-SA"/>
              </w:rPr>
              <w:t>Uszkodzenia krawędzi pionowych</w:t>
            </w:r>
          </w:p>
          <w:p w:rsidR="00184C5B" w:rsidRPr="00184C5B" w:rsidRDefault="00184C5B" w:rsidP="00184C5B">
            <w:pPr>
              <w:numPr>
                <w:ilvl w:val="0"/>
                <w:numId w:val="110"/>
              </w:numPr>
              <w:tabs>
                <w:tab w:val="left" w:pos="283"/>
              </w:tabs>
              <w:suppressAutoHyphens/>
              <w:overflowPunct w:val="0"/>
              <w:autoSpaceDE w:val="0"/>
              <w:spacing w:after="0" w:line="240" w:lineRule="auto"/>
              <w:ind w:left="283"/>
              <w:jc w:val="both"/>
              <w:textAlignment w:val="baseline"/>
              <w:rPr>
                <w:rFonts w:ascii="Arial" w:eastAsia="Times New Roman" w:hAnsi="Arial" w:cs="Arial"/>
                <w:sz w:val="18"/>
                <w:szCs w:val="18"/>
                <w:lang w:eastAsia="ar-SA"/>
              </w:rPr>
            </w:pPr>
            <w:r w:rsidRPr="00184C5B">
              <w:rPr>
                <w:rFonts w:ascii="Arial" w:eastAsia="Times New Roman" w:hAnsi="Arial" w:cs="Arial"/>
                <w:sz w:val="18"/>
                <w:szCs w:val="18"/>
                <w:lang w:eastAsia="ar-SA"/>
              </w:rPr>
              <w:t>dopuszczalna liczba w          1 kostce</w:t>
            </w:r>
          </w:p>
          <w:p w:rsidR="00184C5B" w:rsidRPr="00184C5B" w:rsidRDefault="00184C5B" w:rsidP="00184C5B">
            <w:pPr>
              <w:numPr>
                <w:ilvl w:val="0"/>
                <w:numId w:val="110"/>
              </w:numPr>
              <w:tabs>
                <w:tab w:val="left" w:pos="283"/>
              </w:tabs>
              <w:suppressAutoHyphens/>
              <w:overflowPunct w:val="0"/>
              <w:autoSpaceDE w:val="0"/>
              <w:spacing w:after="0" w:line="240" w:lineRule="auto"/>
              <w:ind w:left="283"/>
              <w:jc w:val="both"/>
              <w:textAlignment w:val="baseline"/>
              <w:rPr>
                <w:rFonts w:ascii="Arial" w:eastAsia="Times New Roman" w:hAnsi="Arial" w:cs="Arial"/>
                <w:sz w:val="18"/>
                <w:szCs w:val="18"/>
                <w:lang w:eastAsia="ar-SA"/>
              </w:rPr>
            </w:pPr>
            <w:r w:rsidRPr="00184C5B">
              <w:rPr>
                <w:rFonts w:ascii="Arial" w:eastAsia="Times New Roman" w:hAnsi="Arial" w:cs="Arial"/>
                <w:sz w:val="18"/>
                <w:szCs w:val="18"/>
                <w:lang w:eastAsia="ar-SA"/>
              </w:rPr>
              <w:t>dopuszczalna wielkość (długość i głębokość)</w:t>
            </w:r>
          </w:p>
        </w:tc>
        <w:tc>
          <w:tcPr>
            <w:tcW w:w="2161" w:type="dxa"/>
            <w:tcBorders>
              <w:left w:val="single" w:sz="4" w:space="0" w:color="000000"/>
              <w:bottom w:val="single" w:sz="4" w:space="0" w:color="000000"/>
            </w:tcBorders>
          </w:tcPr>
          <w:p w:rsidR="00184C5B" w:rsidRPr="00184C5B" w:rsidRDefault="00184C5B" w:rsidP="00184C5B">
            <w:pPr>
              <w:suppressAutoHyphens/>
              <w:overflowPunct w:val="0"/>
              <w:autoSpaceDE w:val="0"/>
              <w:snapToGrid w:val="0"/>
              <w:spacing w:after="0" w:line="240" w:lineRule="auto"/>
              <w:jc w:val="both"/>
              <w:textAlignment w:val="baseline"/>
              <w:rPr>
                <w:rFonts w:ascii="Arial" w:eastAsia="Times New Roman" w:hAnsi="Arial" w:cs="Arial"/>
                <w:sz w:val="18"/>
                <w:szCs w:val="18"/>
                <w:lang w:eastAsia="ar-SA"/>
              </w:rPr>
            </w:pPr>
          </w:p>
          <w:p w:rsidR="00184C5B" w:rsidRPr="00184C5B" w:rsidRDefault="00184C5B" w:rsidP="00184C5B">
            <w:pPr>
              <w:suppressAutoHyphens/>
              <w:overflowPunct w:val="0"/>
              <w:autoSpaceDE w:val="0"/>
              <w:spacing w:after="0" w:line="240" w:lineRule="auto"/>
              <w:jc w:val="both"/>
              <w:textAlignment w:val="baseline"/>
              <w:rPr>
                <w:rFonts w:ascii="Arial" w:eastAsia="Times New Roman" w:hAnsi="Arial" w:cs="Arial"/>
                <w:sz w:val="18"/>
                <w:szCs w:val="18"/>
                <w:lang w:eastAsia="ar-SA"/>
              </w:rPr>
            </w:pPr>
          </w:p>
          <w:p w:rsidR="00184C5B" w:rsidRPr="00184C5B" w:rsidRDefault="00184C5B" w:rsidP="00184C5B">
            <w:pPr>
              <w:suppressAutoHyphens/>
              <w:overflowPunct w:val="0"/>
              <w:autoSpaceDE w:val="0"/>
              <w:spacing w:after="0" w:line="240" w:lineRule="auto"/>
              <w:jc w:val="both"/>
              <w:textAlignment w:val="baseline"/>
              <w:rPr>
                <w:rFonts w:ascii="Arial" w:eastAsia="Times New Roman" w:hAnsi="Arial" w:cs="Arial"/>
                <w:sz w:val="18"/>
                <w:szCs w:val="18"/>
                <w:lang w:eastAsia="ar-SA"/>
              </w:rPr>
            </w:pPr>
          </w:p>
          <w:p w:rsidR="00184C5B" w:rsidRPr="00184C5B" w:rsidRDefault="00184C5B" w:rsidP="00184C5B">
            <w:pPr>
              <w:suppressAutoHyphens/>
              <w:overflowPunct w:val="0"/>
              <w:autoSpaceDE w:val="0"/>
              <w:spacing w:after="0" w:line="240" w:lineRule="auto"/>
              <w:jc w:val="center"/>
              <w:textAlignment w:val="baseline"/>
              <w:rPr>
                <w:rFonts w:ascii="Arial" w:eastAsia="Times New Roman" w:hAnsi="Arial" w:cs="Arial"/>
                <w:sz w:val="18"/>
                <w:szCs w:val="18"/>
                <w:lang w:eastAsia="ar-SA"/>
              </w:rPr>
            </w:pPr>
            <w:r w:rsidRPr="00184C5B">
              <w:rPr>
                <w:rFonts w:ascii="Arial" w:eastAsia="Times New Roman" w:hAnsi="Arial" w:cs="Arial"/>
                <w:sz w:val="18"/>
                <w:szCs w:val="18"/>
                <w:lang w:eastAsia="ar-SA"/>
              </w:rPr>
              <w:t>2</w:t>
            </w:r>
          </w:p>
          <w:p w:rsidR="00184C5B" w:rsidRPr="00184C5B" w:rsidRDefault="00184C5B" w:rsidP="00184C5B">
            <w:pPr>
              <w:suppressAutoHyphens/>
              <w:overflowPunct w:val="0"/>
              <w:autoSpaceDE w:val="0"/>
              <w:spacing w:after="0" w:line="240" w:lineRule="auto"/>
              <w:jc w:val="center"/>
              <w:textAlignment w:val="baseline"/>
              <w:rPr>
                <w:rFonts w:ascii="Arial" w:eastAsia="Times New Roman" w:hAnsi="Arial" w:cs="Arial"/>
                <w:sz w:val="18"/>
                <w:szCs w:val="18"/>
                <w:lang w:eastAsia="ar-SA"/>
              </w:rPr>
            </w:pPr>
          </w:p>
          <w:p w:rsidR="00184C5B" w:rsidRPr="00184C5B" w:rsidRDefault="00184C5B" w:rsidP="00184C5B">
            <w:pPr>
              <w:suppressAutoHyphens/>
              <w:overflowPunct w:val="0"/>
              <w:autoSpaceDE w:val="0"/>
              <w:spacing w:after="0" w:line="240" w:lineRule="auto"/>
              <w:jc w:val="center"/>
              <w:textAlignment w:val="baseline"/>
              <w:rPr>
                <w:rFonts w:ascii="Arial" w:eastAsia="Times New Roman" w:hAnsi="Arial" w:cs="Arial"/>
                <w:sz w:val="18"/>
                <w:szCs w:val="18"/>
                <w:lang w:eastAsia="ar-SA"/>
              </w:rPr>
            </w:pPr>
            <w:r w:rsidRPr="00184C5B">
              <w:rPr>
                <w:rFonts w:ascii="Arial" w:eastAsia="Times New Roman" w:hAnsi="Arial" w:cs="Arial"/>
                <w:sz w:val="18"/>
                <w:szCs w:val="18"/>
                <w:lang w:eastAsia="ar-SA"/>
              </w:rPr>
              <w:t>20 mm x 6 mm</w:t>
            </w:r>
          </w:p>
        </w:tc>
        <w:tc>
          <w:tcPr>
            <w:tcW w:w="2176" w:type="dxa"/>
            <w:tcBorders>
              <w:left w:val="single" w:sz="4" w:space="0" w:color="000000"/>
              <w:bottom w:val="single" w:sz="4" w:space="0" w:color="000000"/>
              <w:right w:val="single" w:sz="4" w:space="0" w:color="000000"/>
            </w:tcBorders>
          </w:tcPr>
          <w:p w:rsidR="00184C5B" w:rsidRPr="00184C5B" w:rsidRDefault="00184C5B" w:rsidP="00184C5B">
            <w:pPr>
              <w:suppressAutoHyphens/>
              <w:overflowPunct w:val="0"/>
              <w:autoSpaceDE w:val="0"/>
              <w:snapToGrid w:val="0"/>
              <w:spacing w:after="0" w:line="240" w:lineRule="auto"/>
              <w:jc w:val="center"/>
              <w:textAlignment w:val="baseline"/>
              <w:rPr>
                <w:rFonts w:ascii="Arial" w:eastAsia="Times New Roman" w:hAnsi="Arial" w:cs="Arial"/>
                <w:sz w:val="18"/>
                <w:szCs w:val="18"/>
                <w:lang w:eastAsia="ar-SA"/>
              </w:rPr>
            </w:pPr>
          </w:p>
          <w:p w:rsidR="00184C5B" w:rsidRPr="00184C5B" w:rsidRDefault="00184C5B" w:rsidP="00184C5B">
            <w:pPr>
              <w:suppressAutoHyphens/>
              <w:overflowPunct w:val="0"/>
              <w:autoSpaceDE w:val="0"/>
              <w:spacing w:after="0" w:line="240" w:lineRule="auto"/>
              <w:jc w:val="center"/>
              <w:textAlignment w:val="baseline"/>
              <w:rPr>
                <w:rFonts w:ascii="Arial" w:eastAsia="Times New Roman" w:hAnsi="Arial" w:cs="Arial"/>
                <w:sz w:val="18"/>
                <w:szCs w:val="18"/>
                <w:lang w:eastAsia="ar-SA"/>
              </w:rPr>
            </w:pPr>
          </w:p>
          <w:p w:rsidR="00184C5B" w:rsidRPr="00184C5B" w:rsidRDefault="00184C5B" w:rsidP="00184C5B">
            <w:pPr>
              <w:suppressAutoHyphens/>
              <w:overflowPunct w:val="0"/>
              <w:autoSpaceDE w:val="0"/>
              <w:spacing w:after="0" w:line="240" w:lineRule="auto"/>
              <w:jc w:val="center"/>
              <w:textAlignment w:val="baseline"/>
              <w:rPr>
                <w:rFonts w:ascii="Arial" w:eastAsia="Times New Roman" w:hAnsi="Arial" w:cs="Arial"/>
                <w:sz w:val="18"/>
                <w:szCs w:val="18"/>
                <w:lang w:eastAsia="ar-SA"/>
              </w:rPr>
            </w:pPr>
          </w:p>
          <w:p w:rsidR="00184C5B" w:rsidRPr="00184C5B" w:rsidRDefault="00184C5B" w:rsidP="00184C5B">
            <w:pPr>
              <w:suppressAutoHyphens/>
              <w:overflowPunct w:val="0"/>
              <w:autoSpaceDE w:val="0"/>
              <w:spacing w:after="0" w:line="240" w:lineRule="auto"/>
              <w:jc w:val="center"/>
              <w:textAlignment w:val="baseline"/>
              <w:rPr>
                <w:rFonts w:ascii="Arial" w:eastAsia="Times New Roman" w:hAnsi="Arial" w:cs="Arial"/>
                <w:sz w:val="18"/>
                <w:szCs w:val="18"/>
                <w:lang w:eastAsia="ar-SA"/>
              </w:rPr>
            </w:pPr>
            <w:r w:rsidRPr="00184C5B">
              <w:rPr>
                <w:rFonts w:ascii="Arial" w:eastAsia="Times New Roman" w:hAnsi="Arial" w:cs="Arial"/>
                <w:sz w:val="18"/>
                <w:szCs w:val="18"/>
                <w:lang w:eastAsia="ar-SA"/>
              </w:rPr>
              <w:t>2</w:t>
            </w:r>
          </w:p>
          <w:p w:rsidR="00184C5B" w:rsidRPr="00184C5B" w:rsidRDefault="00184C5B" w:rsidP="00184C5B">
            <w:pPr>
              <w:suppressAutoHyphens/>
              <w:overflowPunct w:val="0"/>
              <w:autoSpaceDE w:val="0"/>
              <w:spacing w:after="0" w:line="240" w:lineRule="auto"/>
              <w:jc w:val="center"/>
              <w:textAlignment w:val="baseline"/>
              <w:rPr>
                <w:rFonts w:ascii="Arial" w:eastAsia="Times New Roman" w:hAnsi="Arial" w:cs="Arial"/>
                <w:sz w:val="18"/>
                <w:szCs w:val="18"/>
                <w:lang w:eastAsia="ar-SA"/>
              </w:rPr>
            </w:pPr>
          </w:p>
          <w:p w:rsidR="00184C5B" w:rsidRPr="00184C5B" w:rsidRDefault="00184C5B" w:rsidP="00184C5B">
            <w:pPr>
              <w:suppressAutoHyphens/>
              <w:overflowPunct w:val="0"/>
              <w:autoSpaceDE w:val="0"/>
              <w:spacing w:after="0" w:line="240" w:lineRule="auto"/>
              <w:jc w:val="center"/>
              <w:textAlignment w:val="baseline"/>
              <w:rPr>
                <w:rFonts w:ascii="Arial" w:eastAsia="Times New Roman" w:hAnsi="Arial" w:cs="Arial"/>
                <w:sz w:val="18"/>
                <w:szCs w:val="18"/>
                <w:lang w:eastAsia="ar-SA"/>
              </w:rPr>
            </w:pPr>
            <w:r w:rsidRPr="00184C5B">
              <w:rPr>
                <w:rFonts w:ascii="Arial" w:eastAsia="Times New Roman" w:hAnsi="Arial" w:cs="Arial"/>
                <w:sz w:val="18"/>
                <w:szCs w:val="18"/>
                <w:lang w:eastAsia="ar-SA"/>
              </w:rPr>
              <w:t>30 mm x 10 mm</w:t>
            </w:r>
          </w:p>
        </w:tc>
      </w:tr>
    </w:tbl>
    <w:p w:rsidR="00184C5B" w:rsidRPr="00184C5B" w:rsidRDefault="00184C5B" w:rsidP="00184C5B">
      <w:pPr>
        <w:suppressAutoHyphens/>
        <w:overflowPunct w:val="0"/>
        <w:autoSpaceDE w:val="0"/>
        <w:spacing w:after="0" w:line="240" w:lineRule="auto"/>
        <w:ind w:left="284" w:hanging="284"/>
        <w:jc w:val="both"/>
        <w:textAlignment w:val="baseline"/>
        <w:rPr>
          <w:rFonts w:ascii="Times New Roman" w:eastAsia="Times New Roman" w:hAnsi="Times New Roman" w:cs="Times New Roman"/>
          <w:sz w:val="20"/>
          <w:szCs w:val="20"/>
          <w:lang w:eastAsia="ar-SA"/>
        </w:rPr>
      </w:pPr>
    </w:p>
    <w:p w:rsidR="00184C5B" w:rsidRPr="00184C5B" w:rsidRDefault="00184C5B" w:rsidP="00184C5B">
      <w:pPr>
        <w:suppressAutoHyphens/>
        <w:overflowPunct w:val="0"/>
        <w:autoSpaceDE w:val="0"/>
        <w:spacing w:before="120" w:after="0" w:line="240" w:lineRule="auto"/>
        <w:jc w:val="both"/>
        <w:textAlignment w:val="baseline"/>
        <w:rPr>
          <w:rFonts w:ascii="Arial" w:eastAsia="Times New Roman" w:hAnsi="Arial" w:cs="Arial"/>
          <w:sz w:val="18"/>
          <w:szCs w:val="18"/>
          <w:lang w:eastAsia="ar-SA"/>
        </w:rPr>
      </w:pPr>
      <w:r w:rsidRPr="00184C5B">
        <w:rPr>
          <w:rFonts w:ascii="Arial" w:eastAsia="Times New Roman" w:hAnsi="Arial" w:cs="Arial"/>
          <w:b/>
          <w:sz w:val="18"/>
          <w:szCs w:val="18"/>
          <w:lang w:eastAsia="ar-SA"/>
        </w:rPr>
        <w:t xml:space="preserve">2.2.3. </w:t>
      </w:r>
      <w:r w:rsidRPr="00184C5B">
        <w:rPr>
          <w:rFonts w:ascii="Arial" w:eastAsia="Times New Roman" w:hAnsi="Arial" w:cs="Arial"/>
          <w:sz w:val="18"/>
          <w:szCs w:val="18"/>
          <w:lang w:eastAsia="ar-SA"/>
        </w:rPr>
        <w:t>Składowanie kostek</w:t>
      </w:r>
    </w:p>
    <w:p w:rsidR="00184C5B" w:rsidRPr="00184C5B" w:rsidRDefault="00184C5B" w:rsidP="00184C5B">
      <w:pPr>
        <w:suppressAutoHyphens/>
        <w:overflowPunct w:val="0"/>
        <w:autoSpaceDE w:val="0"/>
        <w:spacing w:before="120" w:after="0" w:line="240" w:lineRule="auto"/>
        <w:jc w:val="both"/>
        <w:textAlignment w:val="baseline"/>
        <w:rPr>
          <w:rFonts w:ascii="Arial" w:eastAsia="Times New Roman" w:hAnsi="Arial" w:cs="Arial"/>
          <w:sz w:val="18"/>
          <w:szCs w:val="18"/>
          <w:lang w:eastAsia="ar-SA"/>
        </w:rPr>
      </w:pPr>
      <w:r w:rsidRPr="00184C5B">
        <w:rPr>
          <w:rFonts w:ascii="Arial" w:eastAsia="Times New Roman" w:hAnsi="Arial" w:cs="Arial"/>
          <w:sz w:val="18"/>
          <w:szCs w:val="18"/>
          <w:lang w:eastAsia="ar-SA"/>
        </w:rPr>
        <w:t xml:space="preserve"> Kostkę zaleca się pakować na paletach. Palety z kostką mogą być składowane na otwartej przestrzeni, przy czym podłoże powinno być wyrównane i odwodnione.</w:t>
      </w:r>
    </w:p>
    <w:p w:rsidR="00184C5B" w:rsidRPr="00184C5B" w:rsidRDefault="00184C5B" w:rsidP="00184C5B">
      <w:pPr>
        <w:keepNext/>
        <w:numPr>
          <w:ilvl w:val="1"/>
          <w:numId w:val="0"/>
        </w:numPr>
        <w:tabs>
          <w:tab w:val="left" w:pos="0"/>
        </w:tabs>
        <w:suppressAutoHyphens/>
        <w:overflowPunct w:val="0"/>
        <w:autoSpaceDE w:val="0"/>
        <w:spacing w:before="120" w:after="120" w:line="240" w:lineRule="auto"/>
        <w:jc w:val="both"/>
        <w:textAlignment w:val="baseline"/>
        <w:outlineLvl w:val="1"/>
        <w:rPr>
          <w:rFonts w:ascii="Arial" w:eastAsia="Times New Roman" w:hAnsi="Arial" w:cs="Arial"/>
          <w:b/>
          <w:sz w:val="18"/>
          <w:szCs w:val="18"/>
          <w:lang w:eastAsia="ar-SA"/>
        </w:rPr>
      </w:pPr>
      <w:r w:rsidRPr="00184C5B">
        <w:rPr>
          <w:rFonts w:ascii="Arial" w:eastAsia="Times New Roman" w:hAnsi="Arial" w:cs="Arial"/>
          <w:sz w:val="18"/>
          <w:szCs w:val="18"/>
          <w:lang w:eastAsia="ar-SA"/>
        </w:rPr>
        <w:t xml:space="preserve"> </w:t>
      </w:r>
      <w:r w:rsidRPr="00184C5B">
        <w:rPr>
          <w:rFonts w:ascii="Arial" w:eastAsia="Times New Roman" w:hAnsi="Arial" w:cs="Arial"/>
          <w:b/>
          <w:sz w:val="18"/>
          <w:szCs w:val="18"/>
          <w:lang w:eastAsia="ar-SA"/>
        </w:rPr>
        <w:t>2.3. Materiały na podsypkę i do wypełnienia spoin oraz szczelin w nawierzchni</w:t>
      </w:r>
    </w:p>
    <w:p w:rsidR="00184C5B" w:rsidRPr="00184C5B" w:rsidRDefault="00184C5B" w:rsidP="00184C5B">
      <w:pPr>
        <w:suppressAutoHyphens/>
        <w:overflowPunct w:val="0"/>
        <w:autoSpaceDE w:val="0"/>
        <w:spacing w:after="0" w:line="240" w:lineRule="auto"/>
        <w:jc w:val="both"/>
        <w:textAlignment w:val="baseline"/>
        <w:rPr>
          <w:rFonts w:ascii="Arial" w:eastAsia="Times New Roman" w:hAnsi="Arial" w:cs="Arial"/>
          <w:sz w:val="18"/>
          <w:szCs w:val="18"/>
          <w:lang w:eastAsia="ar-SA"/>
        </w:rPr>
      </w:pPr>
      <w:r w:rsidRPr="00184C5B">
        <w:rPr>
          <w:rFonts w:ascii="Arial" w:eastAsia="Times New Roman" w:hAnsi="Arial" w:cs="Arial"/>
          <w:sz w:val="18"/>
          <w:szCs w:val="18"/>
          <w:lang w:eastAsia="ar-SA"/>
        </w:rPr>
        <w:t>Jeśli dokumentacja projektowa lub SST nie ustala inaczej, to należy stosować następujące materiały:</w:t>
      </w:r>
    </w:p>
    <w:p w:rsidR="00184C5B" w:rsidRPr="00184C5B" w:rsidRDefault="00184C5B" w:rsidP="00184C5B">
      <w:pPr>
        <w:numPr>
          <w:ilvl w:val="0"/>
          <w:numId w:val="98"/>
        </w:numPr>
        <w:tabs>
          <w:tab w:val="left" w:pos="283"/>
        </w:tabs>
        <w:suppressAutoHyphens/>
        <w:overflowPunct w:val="0"/>
        <w:autoSpaceDE w:val="0"/>
        <w:spacing w:after="0" w:line="240" w:lineRule="auto"/>
        <w:jc w:val="both"/>
        <w:textAlignment w:val="baseline"/>
        <w:rPr>
          <w:rFonts w:ascii="Arial" w:eastAsia="Times New Roman" w:hAnsi="Arial" w:cs="Arial"/>
          <w:sz w:val="18"/>
          <w:szCs w:val="18"/>
          <w:lang w:eastAsia="ar-SA"/>
        </w:rPr>
      </w:pPr>
      <w:r w:rsidRPr="00184C5B">
        <w:rPr>
          <w:rFonts w:ascii="Arial" w:eastAsia="Times New Roman" w:hAnsi="Arial" w:cs="Arial"/>
          <w:sz w:val="18"/>
          <w:szCs w:val="18"/>
          <w:lang w:eastAsia="ar-SA"/>
        </w:rPr>
        <w:t>na podsypkę piaskową pod nawierzchnię</w:t>
      </w:r>
    </w:p>
    <w:p w:rsidR="00184C5B" w:rsidRPr="00184C5B" w:rsidRDefault="00184C5B" w:rsidP="00184C5B">
      <w:pPr>
        <w:numPr>
          <w:ilvl w:val="0"/>
          <w:numId w:val="110"/>
        </w:numPr>
        <w:tabs>
          <w:tab w:val="left" w:pos="571"/>
        </w:tabs>
        <w:suppressAutoHyphens/>
        <w:overflowPunct w:val="0"/>
        <w:autoSpaceDE w:val="0"/>
        <w:spacing w:after="0" w:line="240" w:lineRule="auto"/>
        <w:ind w:left="571"/>
        <w:jc w:val="both"/>
        <w:textAlignment w:val="baseline"/>
        <w:rPr>
          <w:rFonts w:ascii="Arial" w:eastAsia="Times New Roman" w:hAnsi="Arial" w:cs="Arial"/>
          <w:sz w:val="18"/>
          <w:szCs w:val="18"/>
          <w:lang w:eastAsia="ar-SA"/>
        </w:rPr>
      </w:pPr>
      <w:r w:rsidRPr="00184C5B">
        <w:rPr>
          <w:rFonts w:ascii="Arial" w:eastAsia="Times New Roman" w:hAnsi="Arial" w:cs="Arial"/>
          <w:sz w:val="18"/>
          <w:szCs w:val="18"/>
          <w:lang w:eastAsia="ar-SA"/>
        </w:rPr>
        <w:t>piasek naturalny wg PN-B-11113:1996 [2], odpowiadający wymaganiom dla gatunku 2 lub 3,</w:t>
      </w:r>
    </w:p>
    <w:p w:rsidR="00184C5B" w:rsidRPr="00184C5B" w:rsidRDefault="00184C5B" w:rsidP="00184C5B">
      <w:pPr>
        <w:numPr>
          <w:ilvl w:val="0"/>
          <w:numId w:val="110"/>
        </w:numPr>
        <w:tabs>
          <w:tab w:val="left" w:pos="571"/>
        </w:tabs>
        <w:suppressAutoHyphens/>
        <w:overflowPunct w:val="0"/>
        <w:autoSpaceDE w:val="0"/>
        <w:spacing w:after="0" w:line="240" w:lineRule="auto"/>
        <w:ind w:left="571"/>
        <w:jc w:val="both"/>
        <w:textAlignment w:val="baseline"/>
        <w:rPr>
          <w:rFonts w:ascii="Arial" w:eastAsia="Times New Roman" w:hAnsi="Arial" w:cs="Arial"/>
          <w:sz w:val="18"/>
          <w:szCs w:val="18"/>
          <w:lang w:eastAsia="ar-SA"/>
        </w:rPr>
      </w:pPr>
      <w:r w:rsidRPr="00184C5B">
        <w:rPr>
          <w:rFonts w:ascii="Arial" w:eastAsia="Times New Roman" w:hAnsi="Arial" w:cs="Arial"/>
          <w:sz w:val="18"/>
          <w:szCs w:val="18"/>
          <w:lang w:eastAsia="ar-SA"/>
        </w:rPr>
        <w:t>piasek łamany (0,075</w:t>
      </w:r>
      <w:r w:rsidRPr="00184C5B">
        <w:rPr>
          <w:rFonts w:ascii="Symbol" w:eastAsia="Times New Roman" w:hAnsi="Symbol" w:cs="Times New Roman"/>
          <w:sz w:val="18"/>
          <w:szCs w:val="18"/>
          <w:lang w:eastAsia="ar-SA"/>
        </w:rPr>
        <w:t></w:t>
      </w:r>
      <w:r w:rsidRPr="00184C5B">
        <w:rPr>
          <w:rFonts w:ascii="Arial" w:eastAsia="Times New Roman" w:hAnsi="Arial" w:cs="Arial"/>
          <w:sz w:val="18"/>
          <w:szCs w:val="18"/>
          <w:lang w:eastAsia="ar-SA"/>
        </w:rPr>
        <w:t>2) mm, mieszankę drobną granulowaną (0,075</w:t>
      </w:r>
      <w:r w:rsidRPr="00184C5B">
        <w:rPr>
          <w:rFonts w:ascii="Symbol" w:eastAsia="Times New Roman" w:hAnsi="Symbol" w:cs="Times New Roman"/>
          <w:sz w:val="18"/>
          <w:szCs w:val="18"/>
          <w:lang w:eastAsia="ar-SA"/>
        </w:rPr>
        <w:t></w:t>
      </w:r>
      <w:r w:rsidRPr="00184C5B">
        <w:rPr>
          <w:rFonts w:ascii="Arial" w:eastAsia="Times New Roman" w:hAnsi="Arial" w:cs="Arial"/>
          <w:sz w:val="18"/>
          <w:szCs w:val="18"/>
          <w:lang w:eastAsia="ar-SA"/>
        </w:rPr>
        <w:t>4) mm albo miał (0</w:t>
      </w:r>
      <w:r w:rsidRPr="00184C5B">
        <w:rPr>
          <w:rFonts w:ascii="Symbol" w:eastAsia="Times New Roman" w:hAnsi="Symbol" w:cs="Times New Roman"/>
          <w:sz w:val="18"/>
          <w:szCs w:val="18"/>
          <w:lang w:eastAsia="ar-SA"/>
        </w:rPr>
        <w:t></w:t>
      </w:r>
      <w:r w:rsidRPr="00184C5B">
        <w:rPr>
          <w:rFonts w:ascii="Arial" w:eastAsia="Times New Roman" w:hAnsi="Arial" w:cs="Arial"/>
          <w:sz w:val="18"/>
          <w:szCs w:val="18"/>
          <w:lang w:eastAsia="ar-SA"/>
        </w:rPr>
        <w:t>4) mm, odpowiadający wymaganiom PN-B-11112:1996 [1],</w:t>
      </w:r>
    </w:p>
    <w:p w:rsidR="00184C5B" w:rsidRPr="00184C5B" w:rsidRDefault="00184C5B" w:rsidP="00184C5B">
      <w:pPr>
        <w:numPr>
          <w:ilvl w:val="0"/>
          <w:numId w:val="98"/>
        </w:numPr>
        <w:tabs>
          <w:tab w:val="left" w:pos="283"/>
        </w:tabs>
        <w:suppressAutoHyphens/>
        <w:overflowPunct w:val="0"/>
        <w:autoSpaceDE w:val="0"/>
        <w:spacing w:after="0" w:line="240" w:lineRule="auto"/>
        <w:jc w:val="both"/>
        <w:textAlignment w:val="baseline"/>
        <w:rPr>
          <w:rFonts w:ascii="Arial" w:eastAsia="Times New Roman" w:hAnsi="Arial" w:cs="Arial"/>
          <w:sz w:val="18"/>
          <w:szCs w:val="18"/>
          <w:lang w:eastAsia="ar-SA"/>
        </w:rPr>
      </w:pPr>
      <w:r w:rsidRPr="00184C5B">
        <w:rPr>
          <w:rFonts w:ascii="Arial" w:eastAsia="Times New Roman" w:hAnsi="Arial" w:cs="Arial"/>
          <w:sz w:val="18"/>
          <w:szCs w:val="18"/>
          <w:lang w:eastAsia="ar-SA"/>
        </w:rPr>
        <w:t>na podsypkę cementowo-piaskową pod nawierzchnię</w:t>
      </w:r>
    </w:p>
    <w:p w:rsidR="00184C5B" w:rsidRPr="00184C5B" w:rsidRDefault="00184C5B" w:rsidP="00184C5B">
      <w:pPr>
        <w:numPr>
          <w:ilvl w:val="0"/>
          <w:numId w:val="110"/>
        </w:numPr>
        <w:tabs>
          <w:tab w:val="left" w:pos="571"/>
        </w:tabs>
        <w:suppressAutoHyphens/>
        <w:overflowPunct w:val="0"/>
        <w:autoSpaceDE w:val="0"/>
        <w:spacing w:after="0" w:line="240" w:lineRule="auto"/>
        <w:ind w:left="571"/>
        <w:jc w:val="both"/>
        <w:textAlignment w:val="baseline"/>
        <w:rPr>
          <w:rFonts w:ascii="Arial" w:eastAsia="Times New Roman" w:hAnsi="Arial" w:cs="Arial"/>
          <w:sz w:val="18"/>
          <w:szCs w:val="18"/>
          <w:lang w:eastAsia="ar-SA"/>
        </w:rPr>
      </w:pPr>
      <w:r w:rsidRPr="00184C5B">
        <w:rPr>
          <w:rFonts w:ascii="Arial" w:eastAsia="Times New Roman" w:hAnsi="Arial" w:cs="Arial"/>
          <w:sz w:val="18"/>
          <w:szCs w:val="18"/>
          <w:lang w:eastAsia="ar-SA"/>
        </w:rPr>
        <w:t>mieszankę cementu i piasku w stosunku 1:4 z piasku naturalnego spełniającego wymagania dla gatunku 1 wg PN-B-11113:1996 [2], cementu powszechnego użytku spełniającego wymagania PN-B-19701:1997 [4] i wody odmiany 1 odpowiadającej wymaganiom PN-B-32250:1988 (PN-88/B-32250) [5],</w:t>
      </w:r>
    </w:p>
    <w:p w:rsidR="00184C5B" w:rsidRPr="00184C5B" w:rsidRDefault="00184C5B" w:rsidP="00184C5B">
      <w:pPr>
        <w:numPr>
          <w:ilvl w:val="0"/>
          <w:numId w:val="98"/>
        </w:numPr>
        <w:tabs>
          <w:tab w:val="left" w:pos="283"/>
        </w:tabs>
        <w:suppressAutoHyphens/>
        <w:overflowPunct w:val="0"/>
        <w:autoSpaceDE w:val="0"/>
        <w:spacing w:after="0" w:line="240" w:lineRule="auto"/>
        <w:jc w:val="both"/>
        <w:textAlignment w:val="baseline"/>
        <w:rPr>
          <w:rFonts w:ascii="Arial" w:eastAsia="Times New Roman" w:hAnsi="Arial" w:cs="Arial"/>
          <w:sz w:val="18"/>
          <w:szCs w:val="18"/>
          <w:lang w:eastAsia="ar-SA"/>
        </w:rPr>
      </w:pPr>
      <w:r w:rsidRPr="00184C5B">
        <w:rPr>
          <w:rFonts w:ascii="Arial" w:eastAsia="Times New Roman" w:hAnsi="Arial" w:cs="Arial"/>
          <w:sz w:val="18"/>
          <w:szCs w:val="18"/>
          <w:lang w:eastAsia="ar-SA"/>
        </w:rPr>
        <w:t>do wypełniania spoin w nawierzchni na podsypce piaskowej</w:t>
      </w:r>
    </w:p>
    <w:p w:rsidR="00184C5B" w:rsidRPr="00184C5B" w:rsidRDefault="00184C5B" w:rsidP="00184C5B">
      <w:pPr>
        <w:numPr>
          <w:ilvl w:val="0"/>
          <w:numId w:val="110"/>
        </w:numPr>
        <w:tabs>
          <w:tab w:val="left" w:pos="571"/>
        </w:tabs>
        <w:suppressAutoHyphens/>
        <w:overflowPunct w:val="0"/>
        <w:autoSpaceDE w:val="0"/>
        <w:spacing w:after="0" w:line="240" w:lineRule="auto"/>
        <w:ind w:left="571"/>
        <w:jc w:val="both"/>
        <w:textAlignment w:val="baseline"/>
        <w:rPr>
          <w:rFonts w:ascii="Arial" w:eastAsia="Times New Roman" w:hAnsi="Arial" w:cs="Arial"/>
          <w:sz w:val="18"/>
          <w:szCs w:val="18"/>
          <w:lang w:eastAsia="ar-SA"/>
        </w:rPr>
      </w:pPr>
      <w:r w:rsidRPr="00184C5B">
        <w:rPr>
          <w:rFonts w:ascii="Arial" w:eastAsia="Times New Roman" w:hAnsi="Arial" w:cs="Arial"/>
          <w:sz w:val="18"/>
          <w:szCs w:val="18"/>
          <w:lang w:eastAsia="ar-SA"/>
        </w:rPr>
        <w:t>piasek naturalny spełniający wymagania PN-B-11113:1996 [2] gatunku 2 lub 3,</w:t>
      </w:r>
    </w:p>
    <w:p w:rsidR="00184C5B" w:rsidRPr="00184C5B" w:rsidRDefault="00184C5B" w:rsidP="00184C5B">
      <w:pPr>
        <w:numPr>
          <w:ilvl w:val="0"/>
          <w:numId w:val="110"/>
        </w:numPr>
        <w:tabs>
          <w:tab w:val="left" w:pos="571"/>
        </w:tabs>
        <w:suppressAutoHyphens/>
        <w:overflowPunct w:val="0"/>
        <w:autoSpaceDE w:val="0"/>
        <w:spacing w:after="0" w:line="240" w:lineRule="auto"/>
        <w:ind w:left="571"/>
        <w:jc w:val="both"/>
        <w:textAlignment w:val="baseline"/>
        <w:rPr>
          <w:rFonts w:ascii="Arial" w:eastAsia="Times New Roman" w:hAnsi="Arial" w:cs="Arial"/>
          <w:sz w:val="18"/>
          <w:szCs w:val="18"/>
          <w:lang w:eastAsia="ar-SA"/>
        </w:rPr>
      </w:pPr>
      <w:r w:rsidRPr="00184C5B">
        <w:rPr>
          <w:rFonts w:ascii="Arial" w:eastAsia="Times New Roman" w:hAnsi="Arial" w:cs="Arial"/>
          <w:sz w:val="18"/>
          <w:szCs w:val="18"/>
          <w:lang w:eastAsia="ar-SA"/>
        </w:rPr>
        <w:t>piasek łamany (0,075</w:t>
      </w:r>
      <w:r w:rsidRPr="00184C5B">
        <w:rPr>
          <w:rFonts w:ascii="Symbol" w:eastAsia="Times New Roman" w:hAnsi="Symbol" w:cs="Times New Roman"/>
          <w:sz w:val="18"/>
          <w:szCs w:val="18"/>
          <w:lang w:eastAsia="ar-SA"/>
        </w:rPr>
        <w:t></w:t>
      </w:r>
      <w:r w:rsidRPr="00184C5B">
        <w:rPr>
          <w:rFonts w:ascii="Arial" w:eastAsia="Times New Roman" w:hAnsi="Arial" w:cs="Arial"/>
          <w:sz w:val="18"/>
          <w:szCs w:val="18"/>
          <w:lang w:eastAsia="ar-SA"/>
        </w:rPr>
        <w:t>2) mm wg PN-B-11112:1996 [1],</w:t>
      </w:r>
    </w:p>
    <w:p w:rsidR="00184C5B" w:rsidRPr="00184C5B" w:rsidRDefault="00184C5B" w:rsidP="00184C5B">
      <w:pPr>
        <w:numPr>
          <w:ilvl w:val="0"/>
          <w:numId w:val="98"/>
        </w:numPr>
        <w:tabs>
          <w:tab w:val="left" w:pos="283"/>
        </w:tabs>
        <w:suppressAutoHyphens/>
        <w:overflowPunct w:val="0"/>
        <w:autoSpaceDE w:val="0"/>
        <w:spacing w:after="0" w:line="240" w:lineRule="auto"/>
        <w:jc w:val="both"/>
        <w:textAlignment w:val="baseline"/>
        <w:rPr>
          <w:rFonts w:ascii="Arial" w:eastAsia="Times New Roman" w:hAnsi="Arial" w:cs="Arial"/>
          <w:sz w:val="18"/>
          <w:szCs w:val="18"/>
          <w:lang w:eastAsia="ar-SA"/>
        </w:rPr>
      </w:pPr>
      <w:r w:rsidRPr="00184C5B">
        <w:rPr>
          <w:rFonts w:ascii="Arial" w:eastAsia="Times New Roman" w:hAnsi="Arial" w:cs="Arial"/>
          <w:sz w:val="18"/>
          <w:szCs w:val="18"/>
          <w:lang w:eastAsia="ar-SA"/>
        </w:rPr>
        <w:t>do wypełniania spoin w nawierzchni na podsypce cementowo-piaskowej</w:t>
      </w:r>
    </w:p>
    <w:p w:rsidR="00184C5B" w:rsidRPr="00184C5B" w:rsidRDefault="00184C5B" w:rsidP="00184C5B">
      <w:pPr>
        <w:numPr>
          <w:ilvl w:val="0"/>
          <w:numId w:val="110"/>
        </w:numPr>
        <w:tabs>
          <w:tab w:val="left" w:pos="571"/>
        </w:tabs>
        <w:suppressAutoHyphens/>
        <w:overflowPunct w:val="0"/>
        <w:autoSpaceDE w:val="0"/>
        <w:spacing w:after="0" w:line="240" w:lineRule="auto"/>
        <w:ind w:left="571"/>
        <w:jc w:val="both"/>
        <w:textAlignment w:val="baseline"/>
        <w:rPr>
          <w:rFonts w:ascii="Arial" w:eastAsia="Times New Roman" w:hAnsi="Arial" w:cs="Arial"/>
          <w:sz w:val="18"/>
          <w:szCs w:val="18"/>
          <w:lang w:eastAsia="ar-SA"/>
        </w:rPr>
      </w:pPr>
      <w:r w:rsidRPr="00184C5B">
        <w:rPr>
          <w:rFonts w:ascii="Arial" w:eastAsia="Times New Roman" w:hAnsi="Arial" w:cs="Arial"/>
          <w:sz w:val="18"/>
          <w:szCs w:val="18"/>
          <w:lang w:eastAsia="ar-SA"/>
        </w:rPr>
        <w:t xml:space="preserve">zaprawę cementowo-piaskową 1:4 spełniającą wymagania wg 2.3 b), </w:t>
      </w:r>
    </w:p>
    <w:p w:rsidR="00184C5B" w:rsidRPr="00184C5B" w:rsidRDefault="00184C5B" w:rsidP="00184C5B">
      <w:pPr>
        <w:numPr>
          <w:ilvl w:val="0"/>
          <w:numId w:val="98"/>
        </w:numPr>
        <w:tabs>
          <w:tab w:val="left" w:pos="283"/>
        </w:tabs>
        <w:suppressAutoHyphens/>
        <w:overflowPunct w:val="0"/>
        <w:autoSpaceDE w:val="0"/>
        <w:spacing w:after="0" w:line="240" w:lineRule="auto"/>
        <w:jc w:val="both"/>
        <w:textAlignment w:val="baseline"/>
        <w:rPr>
          <w:rFonts w:ascii="Arial" w:eastAsia="Times New Roman" w:hAnsi="Arial" w:cs="Arial"/>
          <w:sz w:val="18"/>
          <w:szCs w:val="18"/>
          <w:lang w:eastAsia="ar-SA"/>
        </w:rPr>
      </w:pPr>
      <w:r w:rsidRPr="00184C5B">
        <w:rPr>
          <w:rFonts w:ascii="Arial" w:eastAsia="Times New Roman" w:hAnsi="Arial" w:cs="Arial"/>
          <w:sz w:val="18"/>
          <w:szCs w:val="18"/>
          <w:lang w:eastAsia="ar-SA"/>
        </w:rPr>
        <w:t>do wypełniania szczelin dylatacyjnych w nawierzchni na podsypce cementowo-piaskowej</w:t>
      </w:r>
    </w:p>
    <w:p w:rsidR="00184C5B" w:rsidRPr="00184C5B" w:rsidRDefault="00184C5B" w:rsidP="00184C5B">
      <w:pPr>
        <w:numPr>
          <w:ilvl w:val="0"/>
          <w:numId w:val="110"/>
        </w:numPr>
        <w:tabs>
          <w:tab w:val="left" w:pos="571"/>
        </w:tabs>
        <w:suppressAutoHyphens/>
        <w:overflowPunct w:val="0"/>
        <w:autoSpaceDE w:val="0"/>
        <w:spacing w:after="0" w:line="240" w:lineRule="auto"/>
        <w:ind w:left="571"/>
        <w:jc w:val="both"/>
        <w:textAlignment w:val="baseline"/>
        <w:rPr>
          <w:rFonts w:ascii="Arial" w:eastAsia="Times New Roman" w:hAnsi="Arial" w:cs="Arial"/>
          <w:sz w:val="18"/>
          <w:szCs w:val="18"/>
          <w:lang w:eastAsia="ar-SA"/>
        </w:rPr>
      </w:pPr>
      <w:r w:rsidRPr="00184C5B">
        <w:rPr>
          <w:rFonts w:ascii="Arial" w:eastAsia="Times New Roman" w:hAnsi="Arial" w:cs="Arial"/>
          <w:sz w:val="18"/>
          <w:szCs w:val="18"/>
          <w:lang w:eastAsia="ar-SA"/>
        </w:rPr>
        <w:t>do wypełnienia górnej części szczeliny dylatacyjnej należy stosować drogowe zalewy kauczukowo-asfaltowe lub syntetyczne masy uszczelniające (np. poliuretanowe, poliwinylowe itp.), spełniające wymagania norm lub aprobat technicznych, względnie odpowiadających wymaganiom SST D-05.03.04a „Wypełnianie szczelin w nawierzchniach z betonu cementowego” [16],</w:t>
      </w:r>
    </w:p>
    <w:p w:rsidR="00184C5B" w:rsidRPr="00184C5B" w:rsidRDefault="00184C5B" w:rsidP="00184C5B">
      <w:pPr>
        <w:numPr>
          <w:ilvl w:val="0"/>
          <w:numId w:val="110"/>
        </w:numPr>
        <w:tabs>
          <w:tab w:val="left" w:pos="571"/>
        </w:tabs>
        <w:suppressAutoHyphens/>
        <w:overflowPunct w:val="0"/>
        <w:autoSpaceDE w:val="0"/>
        <w:spacing w:after="0" w:line="240" w:lineRule="auto"/>
        <w:ind w:left="571"/>
        <w:jc w:val="both"/>
        <w:textAlignment w:val="baseline"/>
        <w:rPr>
          <w:rFonts w:ascii="Arial" w:eastAsia="Times New Roman" w:hAnsi="Arial" w:cs="Arial"/>
          <w:sz w:val="18"/>
          <w:szCs w:val="18"/>
          <w:lang w:eastAsia="ar-SA"/>
        </w:rPr>
      </w:pPr>
      <w:r w:rsidRPr="00184C5B">
        <w:rPr>
          <w:rFonts w:ascii="Arial" w:eastAsia="Times New Roman" w:hAnsi="Arial" w:cs="Arial"/>
          <w:sz w:val="18"/>
          <w:szCs w:val="18"/>
          <w:lang w:eastAsia="ar-SA"/>
        </w:rPr>
        <w:t>do wypełnienia dolnej części szczeliny dylatacyjnej należy stosować wilgotną mieszankę cementowo-piaskową 1:8 z materiałów spełniających wymagania wg 2.3 b) lub inny materiał zaakceptowany przez Inżyniera.</w:t>
      </w:r>
    </w:p>
    <w:p w:rsidR="00184C5B" w:rsidRPr="00184C5B" w:rsidRDefault="00184C5B" w:rsidP="00184C5B">
      <w:pPr>
        <w:suppressAutoHyphens/>
        <w:overflowPunct w:val="0"/>
        <w:autoSpaceDE w:val="0"/>
        <w:spacing w:after="0" w:line="240" w:lineRule="auto"/>
        <w:jc w:val="both"/>
        <w:textAlignment w:val="baseline"/>
        <w:rPr>
          <w:rFonts w:ascii="Arial" w:eastAsia="Times New Roman" w:hAnsi="Arial" w:cs="Arial"/>
          <w:sz w:val="18"/>
          <w:szCs w:val="18"/>
          <w:lang w:eastAsia="ar-SA"/>
        </w:rPr>
      </w:pPr>
      <w:r w:rsidRPr="00184C5B">
        <w:rPr>
          <w:rFonts w:ascii="Arial" w:eastAsia="Times New Roman" w:hAnsi="Arial" w:cs="Arial"/>
          <w:sz w:val="18"/>
          <w:szCs w:val="18"/>
          <w:lang w:eastAsia="ar-SA"/>
        </w:rPr>
        <w:lastRenderedPageBreak/>
        <w:t>Składowanie kruszywa, nie przeznaczonego do bezpośredniego wbudowania po dostarczeniu na budowę, powinno odbywać się na podłożu równym, utwardzonym i dobrze odwodnionym, przy zabezpieczeniu kruszywa przed zanieczyszczeniem i zmieszaniem z innymi materiałami kamiennymi.</w:t>
      </w:r>
    </w:p>
    <w:p w:rsidR="00184C5B" w:rsidRPr="00184C5B" w:rsidRDefault="00184C5B" w:rsidP="00184C5B">
      <w:pPr>
        <w:suppressAutoHyphens/>
        <w:overflowPunct w:val="0"/>
        <w:autoSpaceDE w:val="0"/>
        <w:spacing w:after="0" w:line="240" w:lineRule="auto"/>
        <w:jc w:val="both"/>
        <w:textAlignment w:val="baseline"/>
        <w:rPr>
          <w:rFonts w:ascii="Arial" w:eastAsia="Times New Roman" w:hAnsi="Arial" w:cs="Arial"/>
          <w:sz w:val="18"/>
          <w:szCs w:val="18"/>
          <w:lang w:eastAsia="ar-SA"/>
        </w:rPr>
      </w:pPr>
      <w:r w:rsidRPr="00184C5B">
        <w:rPr>
          <w:rFonts w:ascii="Arial" w:eastAsia="Times New Roman" w:hAnsi="Arial" w:cs="Arial"/>
          <w:sz w:val="18"/>
          <w:szCs w:val="18"/>
          <w:lang w:eastAsia="ar-SA"/>
        </w:rPr>
        <w:t>Przechowywanie cementu powinno być zgodne z BN-88/6731-08 [6].</w:t>
      </w:r>
    </w:p>
    <w:p w:rsidR="00184C5B" w:rsidRPr="00184C5B" w:rsidRDefault="00184C5B" w:rsidP="00184C5B">
      <w:pPr>
        <w:keepNext/>
        <w:numPr>
          <w:ilvl w:val="1"/>
          <w:numId w:val="0"/>
        </w:numPr>
        <w:tabs>
          <w:tab w:val="left" w:pos="0"/>
        </w:tabs>
        <w:suppressAutoHyphens/>
        <w:overflowPunct w:val="0"/>
        <w:autoSpaceDE w:val="0"/>
        <w:spacing w:before="120" w:after="120" w:line="240" w:lineRule="auto"/>
        <w:jc w:val="both"/>
        <w:textAlignment w:val="baseline"/>
        <w:outlineLvl w:val="1"/>
        <w:rPr>
          <w:rFonts w:ascii="Arial" w:eastAsia="Times New Roman" w:hAnsi="Arial" w:cs="Arial"/>
          <w:b/>
          <w:sz w:val="18"/>
          <w:szCs w:val="18"/>
          <w:lang w:eastAsia="ar-SA"/>
        </w:rPr>
      </w:pPr>
      <w:r w:rsidRPr="00184C5B">
        <w:rPr>
          <w:rFonts w:ascii="Arial" w:eastAsia="Times New Roman" w:hAnsi="Arial" w:cs="Arial"/>
          <w:b/>
          <w:sz w:val="18"/>
          <w:szCs w:val="18"/>
          <w:lang w:eastAsia="ar-SA"/>
        </w:rPr>
        <w:t>2.4. Krawężniki, obrzeża i ścieki</w:t>
      </w:r>
    </w:p>
    <w:p w:rsidR="00184C5B" w:rsidRPr="00184C5B" w:rsidRDefault="00184C5B" w:rsidP="00184C5B">
      <w:pPr>
        <w:suppressAutoHyphens/>
        <w:overflowPunct w:val="0"/>
        <w:autoSpaceDE w:val="0"/>
        <w:spacing w:after="0" w:line="240" w:lineRule="auto"/>
        <w:jc w:val="both"/>
        <w:textAlignment w:val="baseline"/>
        <w:rPr>
          <w:rFonts w:ascii="Arial" w:eastAsia="Times New Roman" w:hAnsi="Arial" w:cs="Arial"/>
          <w:sz w:val="18"/>
          <w:szCs w:val="18"/>
          <w:lang w:eastAsia="ar-SA"/>
        </w:rPr>
      </w:pPr>
      <w:r w:rsidRPr="00184C5B">
        <w:rPr>
          <w:rFonts w:ascii="Arial" w:eastAsia="Times New Roman" w:hAnsi="Arial" w:cs="Arial"/>
          <w:sz w:val="18"/>
          <w:szCs w:val="18"/>
          <w:lang w:eastAsia="ar-SA"/>
        </w:rPr>
        <w:t>Jeśli dokumentacja projektowa, SST lub Inżynier nie ustalą inaczej, to do obramowania nawierzchni z kostek można stosować:</w:t>
      </w:r>
    </w:p>
    <w:p w:rsidR="00184C5B" w:rsidRPr="00184C5B" w:rsidRDefault="00184C5B" w:rsidP="00184C5B">
      <w:pPr>
        <w:numPr>
          <w:ilvl w:val="0"/>
          <w:numId w:val="18"/>
        </w:numPr>
        <w:tabs>
          <w:tab w:val="left" w:pos="283"/>
        </w:tabs>
        <w:suppressAutoHyphens/>
        <w:overflowPunct w:val="0"/>
        <w:autoSpaceDE w:val="0"/>
        <w:spacing w:after="0" w:line="240" w:lineRule="auto"/>
        <w:jc w:val="both"/>
        <w:textAlignment w:val="baseline"/>
        <w:rPr>
          <w:rFonts w:ascii="Arial" w:eastAsia="Times New Roman" w:hAnsi="Arial" w:cs="Arial"/>
          <w:sz w:val="18"/>
          <w:szCs w:val="18"/>
          <w:lang w:eastAsia="ar-SA"/>
        </w:rPr>
      </w:pPr>
      <w:r w:rsidRPr="00184C5B">
        <w:rPr>
          <w:rFonts w:ascii="Arial" w:eastAsia="Times New Roman" w:hAnsi="Arial" w:cs="Arial"/>
          <w:sz w:val="18"/>
          <w:szCs w:val="18"/>
          <w:lang w:eastAsia="ar-SA"/>
        </w:rPr>
        <w:t>krawężniki i obrzeża betonowe wg BN-80/6775-03/04 [7] lub z betonu wibroprasowanego posiadającego aprobatę techniczną,</w:t>
      </w:r>
    </w:p>
    <w:p w:rsidR="00184C5B" w:rsidRPr="00184C5B" w:rsidRDefault="00184C5B" w:rsidP="00184C5B">
      <w:pPr>
        <w:numPr>
          <w:ilvl w:val="0"/>
          <w:numId w:val="18"/>
        </w:numPr>
        <w:tabs>
          <w:tab w:val="left" w:pos="283"/>
        </w:tabs>
        <w:suppressAutoHyphens/>
        <w:overflowPunct w:val="0"/>
        <w:autoSpaceDE w:val="0"/>
        <w:spacing w:after="0" w:line="240" w:lineRule="auto"/>
        <w:jc w:val="both"/>
        <w:textAlignment w:val="baseline"/>
        <w:rPr>
          <w:rFonts w:ascii="Arial" w:eastAsia="Times New Roman" w:hAnsi="Arial" w:cs="Arial"/>
          <w:sz w:val="18"/>
          <w:szCs w:val="18"/>
          <w:lang w:eastAsia="ar-SA"/>
        </w:rPr>
      </w:pPr>
      <w:r w:rsidRPr="00184C5B">
        <w:rPr>
          <w:rFonts w:ascii="Arial" w:eastAsia="Times New Roman" w:hAnsi="Arial" w:cs="Arial"/>
          <w:sz w:val="18"/>
          <w:szCs w:val="18"/>
          <w:lang w:eastAsia="ar-SA"/>
        </w:rPr>
        <w:t>krawężniki kamienne wg PN-B-11213:1997 [3].</w:t>
      </w:r>
    </w:p>
    <w:p w:rsidR="00184C5B" w:rsidRPr="00184C5B" w:rsidRDefault="00184C5B" w:rsidP="00184C5B">
      <w:pPr>
        <w:suppressAutoHyphens/>
        <w:overflowPunct w:val="0"/>
        <w:autoSpaceDE w:val="0"/>
        <w:spacing w:after="0" w:line="240" w:lineRule="auto"/>
        <w:jc w:val="both"/>
        <w:textAlignment w:val="baseline"/>
        <w:rPr>
          <w:rFonts w:ascii="Arial" w:eastAsia="Times New Roman" w:hAnsi="Arial" w:cs="Arial"/>
          <w:sz w:val="18"/>
          <w:szCs w:val="18"/>
          <w:lang w:eastAsia="ar-SA"/>
        </w:rPr>
      </w:pPr>
      <w:r w:rsidRPr="00184C5B">
        <w:rPr>
          <w:rFonts w:ascii="Arial" w:eastAsia="Times New Roman" w:hAnsi="Arial" w:cs="Arial"/>
          <w:sz w:val="18"/>
          <w:szCs w:val="18"/>
          <w:lang w:eastAsia="ar-SA"/>
        </w:rPr>
        <w:t>Przy krawężnikach mogą występować ścieki wg SST D-08.05.00 „Ścieki”.</w:t>
      </w:r>
    </w:p>
    <w:p w:rsidR="00184C5B" w:rsidRPr="00184C5B" w:rsidRDefault="00184C5B" w:rsidP="00184C5B">
      <w:pPr>
        <w:suppressAutoHyphens/>
        <w:overflowPunct w:val="0"/>
        <w:autoSpaceDE w:val="0"/>
        <w:spacing w:after="0" w:line="240" w:lineRule="auto"/>
        <w:jc w:val="both"/>
        <w:textAlignment w:val="baseline"/>
        <w:rPr>
          <w:rFonts w:ascii="Arial" w:eastAsia="Times New Roman" w:hAnsi="Arial" w:cs="Arial"/>
          <w:sz w:val="18"/>
          <w:szCs w:val="18"/>
          <w:lang w:eastAsia="ar-SA"/>
        </w:rPr>
      </w:pPr>
      <w:r w:rsidRPr="00184C5B">
        <w:rPr>
          <w:rFonts w:ascii="Arial" w:eastAsia="Times New Roman" w:hAnsi="Arial" w:cs="Arial"/>
          <w:sz w:val="18"/>
          <w:szCs w:val="18"/>
          <w:lang w:eastAsia="ar-SA"/>
        </w:rPr>
        <w:t>Krawężniki, obrzeża i ścieki mogą być ustawiane na:</w:t>
      </w:r>
    </w:p>
    <w:p w:rsidR="00184C5B" w:rsidRPr="00184C5B" w:rsidRDefault="00184C5B" w:rsidP="00184C5B">
      <w:pPr>
        <w:numPr>
          <w:ilvl w:val="0"/>
          <w:numId w:val="17"/>
        </w:numPr>
        <w:tabs>
          <w:tab w:val="left" w:pos="283"/>
        </w:tabs>
        <w:suppressAutoHyphens/>
        <w:overflowPunct w:val="0"/>
        <w:autoSpaceDE w:val="0"/>
        <w:spacing w:after="0" w:line="240" w:lineRule="auto"/>
        <w:jc w:val="both"/>
        <w:textAlignment w:val="baseline"/>
        <w:rPr>
          <w:rFonts w:ascii="Arial" w:eastAsia="Times New Roman" w:hAnsi="Arial" w:cs="Arial"/>
          <w:sz w:val="18"/>
          <w:szCs w:val="18"/>
          <w:lang w:eastAsia="ar-SA"/>
        </w:rPr>
      </w:pPr>
      <w:r w:rsidRPr="00184C5B">
        <w:rPr>
          <w:rFonts w:ascii="Arial" w:eastAsia="Times New Roman" w:hAnsi="Arial" w:cs="Arial"/>
          <w:sz w:val="18"/>
          <w:szCs w:val="18"/>
          <w:lang w:eastAsia="ar-SA"/>
        </w:rPr>
        <w:t>podsypce piaskowej lub cementowo-piaskowej, spełniających wymagania wg 2.3 a             i   2.3 b,</w:t>
      </w:r>
    </w:p>
    <w:p w:rsidR="00184C5B" w:rsidRPr="00184C5B" w:rsidRDefault="00184C5B" w:rsidP="00184C5B">
      <w:pPr>
        <w:numPr>
          <w:ilvl w:val="0"/>
          <w:numId w:val="17"/>
        </w:numPr>
        <w:tabs>
          <w:tab w:val="left" w:pos="283"/>
        </w:tabs>
        <w:suppressAutoHyphens/>
        <w:overflowPunct w:val="0"/>
        <w:autoSpaceDE w:val="0"/>
        <w:spacing w:after="0" w:line="240" w:lineRule="auto"/>
        <w:jc w:val="both"/>
        <w:textAlignment w:val="baseline"/>
        <w:rPr>
          <w:rFonts w:ascii="Arial" w:eastAsia="Times New Roman" w:hAnsi="Arial" w:cs="Arial"/>
          <w:sz w:val="18"/>
          <w:szCs w:val="18"/>
          <w:lang w:eastAsia="ar-SA"/>
        </w:rPr>
      </w:pPr>
      <w:r w:rsidRPr="00184C5B">
        <w:rPr>
          <w:rFonts w:ascii="Arial" w:eastAsia="Times New Roman" w:hAnsi="Arial" w:cs="Arial"/>
          <w:sz w:val="18"/>
          <w:szCs w:val="18"/>
          <w:lang w:eastAsia="ar-SA"/>
        </w:rPr>
        <w:t>ławach żwirowych, tłuczniowych lub betonowych, spełniających wymagania wg SST D-08.01.01</w:t>
      </w:r>
      <w:r w:rsidRPr="00184C5B">
        <w:rPr>
          <w:rFonts w:ascii="Symbol" w:eastAsia="Times New Roman" w:hAnsi="Symbol" w:cs="Times New Roman"/>
          <w:sz w:val="18"/>
          <w:szCs w:val="18"/>
          <w:lang w:eastAsia="ar-SA"/>
        </w:rPr>
        <w:t></w:t>
      </w:r>
      <w:r w:rsidRPr="00184C5B">
        <w:rPr>
          <w:rFonts w:ascii="Arial" w:eastAsia="Times New Roman" w:hAnsi="Arial" w:cs="Arial"/>
          <w:sz w:val="18"/>
          <w:szCs w:val="18"/>
          <w:lang w:eastAsia="ar-SA"/>
        </w:rPr>
        <w:t>08.01.02 „Krawężniki” [17], D-08.03.01 „Betonowe obrzeża chodnikowe” [18] i D-08.05.00 „Ścieki” [19].</w:t>
      </w:r>
    </w:p>
    <w:p w:rsidR="00184C5B" w:rsidRPr="00184C5B" w:rsidRDefault="00184C5B" w:rsidP="00184C5B">
      <w:pPr>
        <w:suppressAutoHyphens/>
        <w:overflowPunct w:val="0"/>
        <w:autoSpaceDE w:val="0"/>
        <w:spacing w:after="0" w:line="240" w:lineRule="auto"/>
        <w:jc w:val="both"/>
        <w:textAlignment w:val="baseline"/>
        <w:rPr>
          <w:rFonts w:ascii="Arial" w:eastAsia="Times New Roman" w:hAnsi="Arial" w:cs="Arial"/>
          <w:sz w:val="18"/>
          <w:szCs w:val="18"/>
          <w:lang w:eastAsia="ar-SA"/>
        </w:rPr>
      </w:pPr>
      <w:r w:rsidRPr="00184C5B">
        <w:rPr>
          <w:rFonts w:ascii="Arial" w:eastAsia="Times New Roman" w:hAnsi="Arial" w:cs="Arial"/>
          <w:sz w:val="18"/>
          <w:szCs w:val="18"/>
          <w:lang w:eastAsia="ar-SA"/>
        </w:rPr>
        <w:t>Krawężniki i obrzeża mogą być przechowywane na składowiskach otwartych, posegregowane według typów, rodzajów, odmian i wielkości. Należy układać je z zastosowaniem podkładek i przekładek drewnianych.</w:t>
      </w:r>
    </w:p>
    <w:p w:rsidR="00184C5B" w:rsidRPr="00184C5B" w:rsidRDefault="00184C5B" w:rsidP="00184C5B">
      <w:pPr>
        <w:suppressAutoHyphens/>
        <w:overflowPunct w:val="0"/>
        <w:autoSpaceDE w:val="0"/>
        <w:spacing w:after="0" w:line="240" w:lineRule="auto"/>
        <w:jc w:val="both"/>
        <w:textAlignment w:val="baseline"/>
        <w:rPr>
          <w:rFonts w:ascii="Arial" w:eastAsia="Times New Roman" w:hAnsi="Arial" w:cs="Arial"/>
          <w:sz w:val="18"/>
          <w:szCs w:val="18"/>
          <w:lang w:eastAsia="ar-SA"/>
        </w:rPr>
      </w:pPr>
      <w:r w:rsidRPr="00184C5B">
        <w:rPr>
          <w:rFonts w:ascii="Arial" w:eastAsia="Times New Roman" w:hAnsi="Arial" w:cs="Arial"/>
          <w:sz w:val="18"/>
          <w:szCs w:val="18"/>
          <w:lang w:eastAsia="ar-SA"/>
        </w:rPr>
        <w:t xml:space="preserve">Kruszywo i cement powinny być składowane i przechowywane wg 2.3. </w:t>
      </w:r>
    </w:p>
    <w:p w:rsidR="00184C5B" w:rsidRPr="00184C5B" w:rsidRDefault="00184C5B" w:rsidP="00184C5B">
      <w:pPr>
        <w:keepNext/>
        <w:numPr>
          <w:ilvl w:val="1"/>
          <w:numId w:val="0"/>
        </w:numPr>
        <w:tabs>
          <w:tab w:val="left" w:pos="0"/>
        </w:tabs>
        <w:suppressAutoHyphens/>
        <w:overflowPunct w:val="0"/>
        <w:autoSpaceDE w:val="0"/>
        <w:spacing w:before="120" w:after="120" w:line="240" w:lineRule="auto"/>
        <w:jc w:val="both"/>
        <w:textAlignment w:val="baseline"/>
        <w:outlineLvl w:val="1"/>
        <w:rPr>
          <w:rFonts w:ascii="Arial" w:eastAsia="Times New Roman" w:hAnsi="Arial" w:cs="Arial"/>
          <w:b/>
          <w:sz w:val="18"/>
          <w:szCs w:val="18"/>
          <w:lang w:eastAsia="ar-SA"/>
        </w:rPr>
      </w:pPr>
      <w:r w:rsidRPr="00184C5B">
        <w:rPr>
          <w:rFonts w:ascii="Arial" w:eastAsia="Times New Roman" w:hAnsi="Arial" w:cs="Arial"/>
          <w:b/>
          <w:sz w:val="18"/>
          <w:szCs w:val="18"/>
          <w:lang w:eastAsia="ar-SA"/>
        </w:rPr>
        <w:t>2.5. Materiały do podbudowy ułożonej pod nawierzchnią z betonowej kostki brukowej</w:t>
      </w:r>
    </w:p>
    <w:p w:rsidR="00184C5B" w:rsidRPr="00184C5B" w:rsidRDefault="00184C5B" w:rsidP="00184C5B">
      <w:pPr>
        <w:suppressAutoHyphens/>
        <w:overflowPunct w:val="0"/>
        <w:autoSpaceDE w:val="0"/>
        <w:spacing w:after="0" w:line="240" w:lineRule="auto"/>
        <w:jc w:val="both"/>
        <w:textAlignment w:val="baseline"/>
        <w:rPr>
          <w:rFonts w:ascii="Arial" w:eastAsia="Times New Roman" w:hAnsi="Arial" w:cs="Arial"/>
          <w:sz w:val="18"/>
          <w:szCs w:val="18"/>
          <w:lang w:eastAsia="ar-SA"/>
        </w:rPr>
      </w:pPr>
      <w:r w:rsidRPr="00184C5B">
        <w:rPr>
          <w:rFonts w:ascii="Arial" w:eastAsia="Times New Roman" w:hAnsi="Arial" w:cs="Arial"/>
          <w:sz w:val="18"/>
          <w:szCs w:val="18"/>
          <w:lang w:eastAsia="ar-SA"/>
        </w:rPr>
        <w:t>Materiały do podbudowy, ustalonej w dokumentacji projektowej, powinny odpowiadać wymaganiom właściwej SST lub innym dokumentom zaakceptowanym przez Inżyniera.</w:t>
      </w:r>
    </w:p>
    <w:p w:rsidR="00184C5B" w:rsidRPr="00184C5B" w:rsidRDefault="00184C5B" w:rsidP="00184C5B">
      <w:pPr>
        <w:keepNext/>
        <w:keepLines/>
        <w:tabs>
          <w:tab w:val="left" w:pos="0"/>
        </w:tabs>
        <w:suppressAutoHyphens/>
        <w:overflowPunct w:val="0"/>
        <w:autoSpaceDE w:val="0"/>
        <w:spacing w:before="240" w:after="120" w:line="240" w:lineRule="auto"/>
        <w:jc w:val="both"/>
        <w:textAlignment w:val="baseline"/>
        <w:outlineLvl w:val="0"/>
        <w:rPr>
          <w:rFonts w:ascii="Arial" w:eastAsia="Times New Roman" w:hAnsi="Arial" w:cs="Arial"/>
          <w:b/>
          <w:caps/>
          <w:kern w:val="1"/>
          <w:sz w:val="18"/>
          <w:szCs w:val="18"/>
          <w:lang w:eastAsia="ar-SA"/>
        </w:rPr>
      </w:pPr>
      <w:r w:rsidRPr="00184C5B">
        <w:rPr>
          <w:rFonts w:ascii="Arial" w:eastAsia="Times New Roman" w:hAnsi="Arial" w:cs="Arial"/>
          <w:b/>
          <w:caps/>
          <w:kern w:val="1"/>
          <w:sz w:val="18"/>
          <w:szCs w:val="18"/>
          <w:lang w:eastAsia="ar-SA"/>
        </w:rPr>
        <w:t>3. sprzęt</w:t>
      </w:r>
    </w:p>
    <w:p w:rsidR="00184C5B" w:rsidRPr="00184C5B" w:rsidRDefault="00184C5B" w:rsidP="00184C5B">
      <w:pPr>
        <w:keepNext/>
        <w:numPr>
          <w:ilvl w:val="1"/>
          <w:numId w:val="0"/>
        </w:numPr>
        <w:tabs>
          <w:tab w:val="left" w:pos="0"/>
        </w:tabs>
        <w:suppressAutoHyphens/>
        <w:overflowPunct w:val="0"/>
        <w:autoSpaceDE w:val="0"/>
        <w:spacing w:before="120" w:after="120" w:line="240" w:lineRule="auto"/>
        <w:jc w:val="both"/>
        <w:textAlignment w:val="baseline"/>
        <w:outlineLvl w:val="1"/>
        <w:rPr>
          <w:rFonts w:ascii="Arial" w:eastAsia="Times New Roman" w:hAnsi="Arial" w:cs="Arial"/>
          <w:b/>
          <w:sz w:val="18"/>
          <w:szCs w:val="18"/>
          <w:lang w:eastAsia="ar-SA"/>
        </w:rPr>
      </w:pPr>
      <w:r w:rsidRPr="00184C5B">
        <w:rPr>
          <w:rFonts w:ascii="Arial" w:eastAsia="Times New Roman" w:hAnsi="Arial" w:cs="Arial"/>
          <w:b/>
          <w:sz w:val="18"/>
          <w:szCs w:val="18"/>
          <w:lang w:eastAsia="ar-SA"/>
        </w:rPr>
        <w:t>3.1. Ogólne wymagania dotyczące sprzętu</w:t>
      </w:r>
    </w:p>
    <w:p w:rsidR="00184C5B" w:rsidRPr="00184C5B" w:rsidRDefault="00184C5B" w:rsidP="00184C5B">
      <w:pPr>
        <w:suppressAutoHyphens/>
        <w:overflowPunct w:val="0"/>
        <w:autoSpaceDE w:val="0"/>
        <w:spacing w:after="0" w:line="240" w:lineRule="auto"/>
        <w:jc w:val="both"/>
        <w:textAlignment w:val="baseline"/>
        <w:rPr>
          <w:rFonts w:ascii="Arial" w:eastAsia="Times New Roman" w:hAnsi="Arial" w:cs="Arial"/>
          <w:sz w:val="18"/>
          <w:szCs w:val="18"/>
          <w:lang w:eastAsia="ar-SA"/>
        </w:rPr>
      </w:pPr>
      <w:r w:rsidRPr="00184C5B">
        <w:rPr>
          <w:rFonts w:ascii="Arial" w:eastAsia="Times New Roman" w:hAnsi="Arial" w:cs="Arial"/>
          <w:sz w:val="18"/>
          <w:szCs w:val="18"/>
          <w:lang w:eastAsia="ar-SA"/>
        </w:rPr>
        <w:t>Ogólne wymagania dotyczące sprzętu podano w SST D-M-00.00.00 „Wymagania ogólne” [10] pkt 3.</w:t>
      </w:r>
    </w:p>
    <w:p w:rsidR="00184C5B" w:rsidRPr="00184C5B" w:rsidRDefault="00184C5B" w:rsidP="00184C5B">
      <w:pPr>
        <w:keepNext/>
        <w:numPr>
          <w:ilvl w:val="1"/>
          <w:numId w:val="0"/>
        </w:numPr>
        <w:tabs>
          <w:tab w:val="left" w:pos="0"/>
        </w:tabs>
        <w:suppressAutoHyphens/>
        <w:overflowPunct w:val="0"/>
        <w:autoSpaceDE w:val="0"/>
        <w:spacing w:before="120" w:after="120" w:line="240" w:lineRule="auto"/>
        <w:jc w:val="both"/>
        <w:textAlignment w:val="baseline"/>
        <w:outlineLvl w:val="1"/>
        <w:rPr>
          <w:rFonts w:ascii="Arial" w:eastAsia="Times New Roman" w:hAnsi="Arial" w:cs="Arial"/>
          <w:b/>
          <w:sz w:val="18"/>
          <w:szCs w:val="18"/>
          <w:lang w:eastAsia="ar-SA"/>
        </w:rPr>
      </w:pPr>
      <w:r w:rsidRPr="00184C5B">
        <w:rPr>
          <w:rFonts w:ascii="Arial" w:eastAsia="Times New Roman" w:hAnsi="Arial" w:cs="Arial"/>
          <w:b/>
          <w:sz w:val="18"/>
          <w:szCs w:val="18"/>
          <w:lang w:eastAsia="ar-SA"/>
        </w:rPr>
        <w:t xml:space="preserve">3.2. Sprzęt do wykonania nawierzchni  </w:t>
      </w:r>
    </w:p>
    <w:p w:rsidR="00184C5B" w:rsidRPr="00184C5B" w:rsidRDefault="00184C5B" w:rsidP="00184C5B">
      <w:pPr>
        <w:suppressAutoHyphens/>
        <w:overflowPunct w:val="0"/>
        <w:autoSpaceDE w:val="0"/>
        <w:spacing w:after="0" w:line="240" w:lineRule="auto"/>
        <w:jc w:val="both"/>
        <w:textAlignment w:val="baseline"/>
        <w:rPr>
          <w:rFonts w:ascii="Arial" w:eastAsia="Times New Roman" w:hAnsi="Arial" w:cs="Arial"/>
          <w:sz w:val="18"/>
          <w:szCs w:val="18"/>
          <w:lang w:eastAsia="ar-SA"/>
        </w:rPr>
      </w:pPr>
      <w:r w:rsidRPr="00184C5B">
        <w:rPr>
          <w:rFonts w:ascii="Arial" w:eastAsia="Times New Roman" w:hAnsi="Arial" w:cs="Arial"/>
          <w:sz w:val="18"/>
          <w:szCs w:val="18"/>
          <w:lang w:eastAsia="ar-SA"/>
        </w:rPr>
        <w:t>Układanie betonowej kostki brukowej może odbywać się:</w:t>
      </w:r>
    </w:p>
    <w:p w:rsidR="00184C5B" w:rsidRPr="00184C5B" w:rsidRDefault="00184C5B" w:rsidP="00184C5B">
      <w:pPr>
        <w:numPr>
          <w:ilvl w:val="0"/>
          <w:numId w:val="97"/>
        </w:numPr>
        <w:tabs>
          <w:tab w:val="left" w:pos="283"/>
        </w:tabs>
        <w:suppressAutoHyphens/>
        <w:overflowPunct w:val="0"/>
        <w:autoSpaceDE w:val="0"/>
        <w:spacing w:after="0" w:line="240" w:lineRule="auto"/>
        <w:jc w:val="both"/>
        <w:textAlignment w:val="baseline"/>
        <w:rPr>
          <w:rFonts w:ascii="Arial" w:eastAsia="Times New Roman" w:hAnsi="Arial" w:cs="Arial"/>
          <w:sz w:val="18"/>
          <w:szCs w:val="18"/>
          <w:lang w:eastAsia="ar-SA"/>
        </w:rPr>
      </w:pPr>
      <w:r w:rsidRPr="00184C5B">
        <w:rPr>
          <w:rFonts w:ascii="Arial" w:eastAsia="Times New Roman" w:hAnsi="Arial" w:cs="Arial"/>
          <w:sz w:val="18"/>
          <w:szCs w:val="18"/>
          <w:lang w:eastAsia="ar-SA"/>
        </w:rPr>
        <w:t>ręcznie, zwłaszcza na małych powierzchniach,</w:t>
      </w:r>
    </w:p>
    <w:p w:rsidR="00184C5B" w:rsidRPr="00184C5B" w:rsidRDefault="00184C5B" w:rsidP="00184C5B">
      <w:pPr>
        <w:numPr>
          <w:ilvl w:val="0"/>
          <w:numId w:val="97"/>
        </w:numPr>
        <w:tabs>
          <w:tab w:val="left" w:pos="283"/>
        </w:tabs>
        <w:suppressAutoHyphens/>
        <w:overflowPunct w:val="0"/>
        <w:autoSpaceDE w:val="0"/>
        <w:spacing w:after="0" w:line="240" w:lineRule="auto"/>
        <w:jc w:val="both"/>
        <w:textAlignment w:val="baseline"/>
        <w:rPr>
          <w:rFonts w:ascii="Arial" w:eastAsia="Times New Roman" w:hAnsi="Arial" w:cs="Arial"/>
          <w:sz w:val="18"/>
          <w:szCs w:val="18"/>
          <w:lang w:eastAsia="ar-SA"/>
        </w:rPr>
      </w:pPr>
      <w:r w:rsidRPr="00184C5B">
        <w:rPr>
          <w:rFonts w:ascii="Arial" w:eastAsia="Times New Roman" w:hAnsi="Arial" w:cs="Arial"/>
          <w:sz w:val="18"/>
          <w:szCs w:val="18"/>
          <w:lang w:eastAsia="ar-SA"/>
        </w:rPr>
        <w:t>mechanicznie przy zastosowaniu urządzeń układających (układarek), składających się z wózka i chwytaka sterowanego hydraulicznie, służącego do przenoszenia z palety warstwy kostek na miejsce ich ułożenia; urządzenie to, po skończonym układaniu kostek, można wykorzystać do wmiatania piasku w szczeliny, zamocowanymi do chwytaka szczotkami.</w:t>
      </w:r>
    </w:p>
    <w:p w:rsidR="00184C5B" w:rsidRPr="00184C5B" w:rsidRDefault="00184C5B" w:rsidP="00184C5B">
      <w:pPr>
        <w:suppressAutoHyphens/>
        <w:overflowPunct w:val="0"/>
        <w:autoSpaceDE w:val="0"/>
        <w:spacing w:after="0" w:line="240" w:lineRule="auto"/>
        <w:jc w:val="both"/>
        <w:textAlignment w:val="baseline"/>
        <w:rPr>
          <w:rFonts w:ascii="Arial" w:eastAsia="Times New Roman" w:hAnsi="Arial" w:cs="Arial"/>
          <w:sz w:val="18"/>
          <w:szCs w:val="18"/>
          <w:lang w:eastAsia="ar-SA"/>
        </w:rPr>
      </w:pPr>
      <w:r w:rsidRPr="00184C5B">
        <w:rPr>
          <w:rFonts w:ascii="Arial" w:eastAsia="Times New Roman" w:hAnsi="Arial" w:cs="Arial"/>
          <w:sz w:val="18"/>
          <w:szCs w:val="18"/>
          <w:lang w:eastAsia="ar-SA"/>
        </w:rPr>
        <w:t>Do przycinania kostek można stosować specjalne narzędzia tnące (np. przycinarki, szlifierki z tarczą).</w:t>
      </w:r>
    </w:p>
    <w:p w:rsidR="00184C5B" w:rsidRPr="00184C5B" w:rsidRDefault="00184C5B" w:rsidP="00184C5B">
      <w:pPr>
        <w:suppressAutoHyphens/>
        <w:overflowPunct w:val="0"/>
        <w:autoSpaceDE w:val="0"/>
        <w:spacing w:after="0" w:line="240" w:lineRule="auto"/>
        <w:jc w:val="both"/>
        <w:textAlignment w:val="baseline"/>
        <w:rPr>
          <w:rFonts w:ascii="Arial" w:eastAsia="Times New Roman" w:hAnsi="Arial" w:cs="Arial"/>
          <w:sz w:val="18"/>
          <w:szCs w:val="18"/>
          <w:lang w:eastAsia="ar-SA"/>
        </w:rPr>
      </w:pPr>
      <w:r w:rsidRPr="00184C5B">
        <w:rPr>
          <w:rFonts w:ascii="Arial" w:eastAsia="Times New Roman" w:hAnsi="Arial" w:cs="Arial"/>
          <w:sz w:val="18"/>
          <w:szCs w:val="18"/>
          <w:lang w:eastAsia="ar-SA"/>
        </w:rPr>
        <w:t>Do zagęszczania nawierzchni z kostki należy stosować zagęszczarki wibracyjne (płytowe) z wykładziną elastomerową, chroniące kostki przed ścieraniem i wykruszaniem naroży.</w:t>
      </w:r>
    </w:p>
    <w:p w:rsidR="00184C5B" w:rsidRPr="00184C5B" w:rsidRDefault="00184C5B" w:rsidP="00184C5B">
      <w:pPr>
        <w:suppressAutoHyphens/>
        <w:overflowPunct w:val="0"/>
        <w:autoSpaceDE w:val="0"/>
        <w:spacing w:after="0" w:line="240" w:lineRule="auto"/>
        <w:jc w:val="both"/>
        <w:textAlignment w:val="baseline"/>
        <w:rPr>
          <w:rFonts w:ascii="Arial" w:eastAsia="Times New Roman" w:hAnsi="Arial" w:cs="Arial"/>
          <w:sz w:val="18"/>
          <w:szCs w:val="18"/>
          <w:lang w:eastAsia="ar-SA"/>
        </w:rPr>
      </w:pPr>
      <w:r w:rsidRPr="00184C5B">
        <w:rPr>
          <w:rFonts w:ascii="Arial" w:eastAsia="Times New Roman" w:hAnsi="Arial" w:cs="Arial"/>
          <w:sz w:val="18"/>
          <w:szCs w:val="18"/>
          <w:lang w:eastAsia="ar-SA"/>
        </w:rPr>
        <w:t>Sprzęt do wykonania koryta, podbudowy i podsypki powinien odpowiadać wymaganiom właściwych SST, wymienionych w pkcie 5.4 lub innym dokumentom (normom PB i BN, wytycznym IBDiM) względnie opracowanym SST zaakceptowanym przez Inżyniera.</w:t>
      </w:r>
    </w:p>
    <w:p w:rsidR="00184C5B" w:rsidRPr="00184C5B" w:rsidRDefault="00184C5B" w:rsidP="00184C5B">
      <w:pPr>
        <w:suppressAutoHyphens/>
        <w:overflowPunct w:val="0"/>
        <w:autoSpaceDE w:val="0"/>
        <w:spacing w:after="0" w:line="240" w:lineRule="auto"/>
        <w:jc w:val="both"/>
        <w:textAlignment w:val="baseline"/>
        <w:rPr>
          <w:rFonts w:ascii="Arial" w:eastAsia="Times New Roman" w:hAnsi="Arial" w:cs="Arial"/>
          <w:sz w:val="18"/>
          <w:szCs w:val="18"/>
          <w:lang w:eastAsia="ar-SA"/>
        </w:rPr>
      </w:pPr>
      <w:r w:rsidRPr="00184C5B">
        <w:rPr>
          <w:rFonts w:ascii="Arial" w:eastAsia="Times New Roman" w:hAnsi="Arial" w:cs="Arial"/>
          <w:sz w:val="18"/>
          <w:szCs w:val="18"/>
          <w:lang w:eastAsia="ar-SA"/>
        </w:rPr>
        <w:t>Do wytwarzania podsypki cementowo-piaskowej i zapraw należy stosować betoniarki.</w:t>
      </w:r>
    </w:p>
    <w:p w:rsidR="00184C5B" w:rsidRPr="00184C5B" w:rsidRDefault="00184C5B" w:rsidP="00184C5B">
      <w:pPr>
        <w:suppressAutoHyphens/>
        <w:overflowPunct w:val="0"/>
        <w:autoSpaceDE w:val="0"/>
        <w:spacing w:after="0" w:line="240" w:lineRule="auto"/>
        <w:jc w:val="both"/>
        <w:textAlignment w:val="baseline"/>
        <w:rPr>
          <w:rFonts w:ascii="Arial" w:eastAsia="Times New Roman" w:hAnsi="Arial" w:cs="Arial"/>
          <w:sz w:val="18"/>
          <w:szCs w:val="18"/>
          <w:lang w:eastAsia="ar-SA"/>
        </w:rPr>
      </w:pPr>
      <w:r w:rsidRPr="00184C5B">
        <w:rPr>
          <w:rFonts w:ascii="Arial" w:eastAsia="Times New Roman" w:hAnsi="Arial" w:cs="Arial"/>
          <w:sz w:val="18"/>
          <w:szCs w:val="18"/>
          <w:lang w:eastAsia="ar-SA"/>
        </w:rPr>
        <w:t>Do wypełniania szczelin dylatacyjnych należy stosować sprzęt odpowiadający wymaganiom  SST D-05.03.04a „Wypełnianie szczelin w nawierzchniach z betonu cementowego” [16].</w:t>
      </w:r>
    </w:p>
    <w:p w:rsidR="00184C5B" w:rsidRPr="00184C5B" w:rsidRDefault="00184C5B" w:rsidP="00184C5B">
      <w:pPr>
        <w:keepNext/>
        <w:keepLines/>
        <w:tabs>
          <w:tab w:val="left" w:pos="0"/>
        </w:tabs>
        <w:suppressAutoHyphens/>
        <w:overflowPunct w:val="0"/>
        <w:autoSpaceDE w:val="0"/>
        <w:spacing w:before="240" w:after="120" w:line="240" w:lineRule="auto"/>
        <w:jc w:val="both"/>
        <w:textAlignment w:val="baseline"/>
        <w:outlineLvl w:val="0"/>
        <w:rPr>
          <w:rFonts w:ascii="Arial" w:eastAsia="Times New Roman" w:hAnsi="Arial" w:cs="Arial"/>
          <w:b/>
          <w:caps/>
          <w:kern w:val="1"/>
          <w:sz w:val="18"/>
          <w:szCs w:val="18"/>
          <w:lang w:eastAsia="ar-SA"/>
        </w:rPr>
      </w:pPr>
      <w:r w:rsidRPr="00184C5B">
        <w:rPr>
          <w:rFonts w:ascii="Arial" w:eastAsia="Times New Roman" w:hAnsi="Arial" w:cs="Arial"/>
          <w:b/>
          <w:caps/>
          <w:kern w:val="1"/>
          <w:sz w:val="18"/>
          <w:szCs w:val="18"/>
          <w:lang w:eastAsia="ar-SA"/>
        </w:rPr>
        <w:t>4. transport</w:t>
      </w:r>
    </w:p>
    <w:p w:rsidR="00184C5B" w:rsidRPr="00184C5B" w:rsidRDefault="00184C5B" w:rsidP="00184C5B">
      <w:pPr>
        <w:keepNext/>
        <w:numPr>
          <w:ilvl w:val="1"/>
          <w:numId w:val="0"/>
        </w:numPr>
        <w:tabs>
          <w:tab w:val="left" w:pos="0"/>
        </w:tabs>
        <w:suppressAutoHyphens/>
        <w:overflowPunct w:val="0"/>
        <w:autoSpaceDE w:val="0"/>
        <w:spacing w:before="120" w:after="120" w:line="240" w:lineRule="auto"/>
        <w:jc w:val="both"/>
        <w:textAlignment w:val="baseline"/>
        <w:outlineLvl w:val="1"/>
        <w:rPr>
          <w:rFonts w:ascii="Arial" w:eastAsia="Times New Roman" w:hAnsi="Arial" w:cs="Arial"/>
          <w:b/>
          <w:sz w:val="18"/>
          <w:szCs w:val="18"/>
          <w:lang w:eastAsia="ar-SA"/>
        </w:rPr>
      </w:pPr>
      <w:r w:rsidRPr="00184C5B">
        <w:rPr>
          <w:rFonts w:ascii="Arial" w:eastAsia="Times New Roman" w:hAnsi="Arial" w:cs="Arial"/>
          <w:b/>
          <w:sz w:val="18"/>
          <w:szCs w:val="18"/>
          <w:lang w:eastAsia="ar-SA"/>
        </w:rPr>
        <w:t>4.1. Ogólne wymagania dotyczące transportu</w:t>
      </w:r>
    </w:p>
    <w:p w:rsidR="00184C5B" w:rsidRPr="00184C5B" w:rsidRDefault="00184C5B" w:rsidP="00184C5B">
      <w:pPr>
        <w:suppressAutoHyphens/>
        <w:overflowPunct w:val="0"/>
        <w:autoSpaceDE w:val="0"/>
        <w:spacing w:after="0" w:line="240" w:lineRule="auto"/>
        <w:jc w:val="both"/>
        <w:textAlignment w:val="baseline"/>
        <w:rPr>
          <w:rFonts w:ascii="Arial" w:eastAsia="Times New Roman" w:hAnsi="Arial" w:cs="Arial"/>
          <w:sz w:val="18"/>
          <w:szCs w:val="18"/>
          <w:lang w:eastAsia="ar-SA"/>
        </w:rPr>
      </w:pPr>
      <w:r w:rsidRPr="00184C5B">
        <w:rPr>
          <w:rFonts w:ascii="Arial" w:eastAsia="Times New Roman" w:hAnsi="Arial" w:cs="Arial"/>
          <w:sz w:val="18"/>
          <w:szCs w:val="18"/>
          <w:lang w:eastAsia="ar-SA"/>
        </w:rPr>
        <w:t>Ogólne wymagania dotyczące transportu podano w SST D-M-00.00.00 „Wymagania ogólne” [10] pkt 4.</w:t>
      </w:r>
    </w:p>
    <w:p w:rsidR="00184C5B" w:rsidRPr="00184C5B" w:rsidRDefault="00184C5B" w:rsidP="00184C5B">
      <w:pPr>
        <w:keepNext/>
        <w:numPr>
          <w:ilvl w:val="1"/>
          <w:numId w:val="0"/>
        </w:numPr>
        <w:tabs>
          <w:tab w:val="left" w:pos="0"/>
        </w:tabs>
        <w:suppressAutoHyphens/>
        <w:overflowPunct w:val="0"/>
        <w:autoSpaceDE w:val="0"/>
        <w:spacing w:before="120" w:after="120" w:line="240" w:lineRule="auto"/>
        <w:jc w:val="both"/>
        <w:textAlignment w:val="baseline"/>
        <w:outlineLvl w:val="1"/>
        <w:rPr>
          <w:rFonts w:ascii="Arial" w:eastAsia="Times New Roman" w:hAnsi="Arial" w:cs="Arial"/>
          <w:b/>
          <w:sz w:val="18"/>
          <w:szCs w:val="18"/>
          <w:lang w:eastAsia="ar-SA"/>
        </w:rPr>
      </w:pPr>
      <w:r w:rsidRPr="00184C5B">
        <w:rPr>
          <w:rFonts w:ascii="Arial" w:eastAsia="Times New Roman" w:hAnsi="Arial" w:cs="Arial"/>
          <w:b/>
          <w:sz w:val="18"/>
          <w:szCs w:val="18"/>
          <w:lang w:eastAsia="ar-SA"/>
        </w:rPr>
        <w:t>4.2. Transport materiałów do wykonania nawierzchni</w:t>
      </w:r>
    </w:p>
    <w:p w:rsidR="00184C5B" w:rsidRPr="00184C5B" w:rsidRDefault="00184C5B" w:rsidP="00184C5B">
      <w:pPr>
        <w:suppressAutoHyphens/>
        <w:overflowPunct w:val="0"/>
        <w:autoSpaceDE w:val="0"/>
        <w:spacing w:after="0" w:line="240" w:lineRule="auto"/>
        <w:jc w:val="both"/>
        <w:textAlignment w:val="baseline"/>
        <w:rPr>
          <w:rFonts w:ascii="Arial" w:eastAsia="Times New Roman" w:hAnsi="Arial" w:cs="Arial"/>
          <w:sz w:val="18"/>
          <w:szCs w:val="18"/>
          <w:lang w:eastAsia="ar-SA"/>
        </w:rPr>
      </w:pPr>
      <w:r w:rsidRPr="00184C5B">
        <w:rPr>
          <w:rFonts w:ascii="Arial" w:eastAsia="Times New Roman" w:hAnsi="Arial" w:cs="Arial"/>
          <w:sz w:val="18"/>
          <w:szCs w:val="18"/>
          <w:lang w:eastAsia="ar-SA"/>
        </w:rPr>
        <w:t>Betonowe kostki brukowe mogą być przewożone na paletach - dowolnymi środkami transportowymi po osiągnięciu przez beton wytrzymałości na ściskanie co najmniej 15 MPa. Kostki w trakcie transportu powinny być zabezpieczone przed przemieszczaniem się i uszkodzeniem.</w:t>
      </w:r>
    </w:p>
    <w:p w:rsidR="00184C5B" w:rsidRPr="00184C5B" w:rsidRDefault="00184C5B" w:rsidP="00184C5B">
      <w:pPr>
        <w:suppressAutoHyphens/>
        <w:overflowPunct w:val="0"/>
        <w:autoSpaceDE w:val="0"/>
        <w:spacing w:after="0" w:line="240" w:lineRule="auto"/>
        <w:jc w:val="both"/>
        <w:textAlignment w:val="baseline"/>
        <w:rPr>
          <w:rFonts w:ascii="Arial" w:eastAsia="Times New Roman" w:hAnsi="Arial" w:cs="Arial"/>
          <w:sz w:val="18"/>
          <w:szCs w:val="18"/>
          <w:lang w:eastAsia="ar-SA"/>
        </w:rPr>
      </w:pPr>
      <w:r w:rsidRPr="00184C5B">
        <w:rPr>
          <w:rFonts w:ascii="Arial" w:eastAsia="Times New Roman" w:hAnsi="Arial" w:cs="Arial"/>
          <w:sz w:val="18"/>
          <w:szCs w:val="18"/>
          <w:lang w:eastAsia="ar-SA"/>
        </w:rPr>
        <w:t>Jako środki transportu wewnątrzzakładowego kostek na środki transportu zewnętrznego mogą służyć wózki widłowe, którymi można dokonać załadunku palet. Do załadunku palet na środki transportu można wykorzystywać również dźwigi samochodowe.</w:t>
      </w:r>
    </w:p>
    <w:p w:rsidR="00184C5B" w:rsidRPr="00184C5B" w:rsidRDefault="00184C5B" w:rsidP="00184C5B">
      <w:pPr>
        <w:suppressAutoHyphens/>
        <w:overflowPunct w:val="0"/>
        <w:autoSpaceDE w:val="0"/>
        <w:spacing w:after="0" w:line="240" w:lineRule="auto"/>
        <w:jc w:val="both"/>
        <w:textAlignment w:val="baseline"/>
        <w:rPr>
          <w:rFonts w:ascii="Arial" w:eastAsia="Times New Roman" w:hAnsi="Arial" w:cs="Arial"/>
          <w:sz w:val="18"/>
          <w:szCs w:val="18"/>
          <w:lang w:eastAsia="ar-SA"/>
        </w:rPr>
      </w:pPr>
      <w:r w:rsidRPr="00184C5B">
        <w:rPr>
          <w:rFonts w:ascii="Arial" w:eastAsia="Times New Roman" w:hAnsi="Arial" w:cs="Arial"/>
          <w:sz w:val="18"/>
          <w:szCs w:val="18"/>
          <w:lang w:eastAsia="ar-SA"/>
        </w:rPr>
        <w:t>Palety transportowe powinny być spinane taśmami stalowymi lub plastikowymi, zabezpieczającymi kostki przed uszkodzeniem w czasie transportu. Na jednej palecie zaleca się układać do 10 warstw kostek (zależnie od grubości i kształtu), tak aby masa palety z kostkami wynosiła od 1200 kg do 1700 kg. Pożądane jest, aby palety z kostkami były wysyłane do odbiorcy środkiem transportu samochodowego wyposażonym w dźwig do za- i rozładunku.</w:t>
      </w:r>
    </w:p>
    <w:p w:rsidR="00184C5B" w:rsidRPr="00184C5B" w:rsidRDefault="00184C5B" w:rsidP="00184C5B">
      <w:pPr>
        <w:suppressAutoHyphens/>
        <w:overflowPunct w:val="0"/>
        <w:autoSpaceDE w:val="0"/>
        <w:spacing w:after="0" w:line="240" w:lineRule="auto"/>
        <w:jc w:val="both"/>
        <w:textAlignment w:val="baseline"/>
        <w:rPr>
          <w:rFonts w:ascii="Arial" w:eastAsia="Times New Roman" w:hAnsi="Arial" w:cs="Arial"/>
          <w:sz w:val="18"/>
          <w:szCs w:val="18"/>
          <w:lang w:eastAsia="ar-SA"/>
        </w:rPr>
      </w:pPr>
      <w:r w:rsidRPr="00184C5B">
        <w:rPr>
          <w:rFonts w:ascii="Arial" w:eastAsia="Times New Roman" w:hAnsi="Arial" w:cs="Arial"/>
          <w:sz w:val="18"/>
          <w:szCs w:val="18"/>
          <w:lang w:eastAsia="ar-SA"/>
        </w:rPr>
        <w:t>Krawężniki i obrzeża mogą być przewożone dowolnymi środkami transportowymi. Krawężniki betonowe należy układać w pozycji pionowej z nachyleniem w kierunku jazdy. Krawężniki kamienne należy układać na podkładkach drewnianych, długością w kierunku jazdy. Krawężniki i obrzeża powinny być zabezpieczone przed przemieszczaniem się i uszkodzeniem w czasie transportu.</w:t>
      </w:r>
    </w:p>
    <w:p w:rsidR="00184C5B" w:rsidRPr="00184C5B" w:rsidRDefault="00184C5B" w:rsidP="00184C5B">
      <w:pPr>
        <w:suppressAutoHyphens/>
        <w:overflowPunct w:val="0"/>
        <w:autoSpaceDE w:val="0"/>
        <w:spacing w:after="0" w:line="240" w:lineRule="auto"/>
        <w:jc w:val="both"/>
        <w:textAlignment w:val="baseline"/>
        <w:rPr>
          <w:rFonts w:ascii="Arial" w:eastAsia="Times New Roman" w:hAnsi="Arial" w:cs="Arial"/>
          <w:sz w:val="18"/>
          <w:szCs w:val="18"/>
          <w:lang w:eastAsia="ar-SA"/>
        </w:rPr>
      </w:pPr>
      <w:r w:rsidRPr="00184C5B">
        <w:rPr>
          <w:rFonts w:ascii="Arial" w:eastAsia="Times New Roman" w:hAnsi="Arial" w:cs="Arial"/>
          <w:sz w:val="18"/>
          <w:szCs w:val="18"/>
          <w:lang w:eastAsia="ar-SA"/>
        </w:rPr>
        <w:lastRenderedPageBreak/>
        <w:t>Kruszywa można przewozić dowolnym środkiem transportu, w warunkach zabezpieczających je przed zanieczyszczeniem i zmieszaniem z innymi materiałami. Podczas transportu kruszywa powinny być zabezpieczone przed wysypaniem, a kruszywo drobne - przed rozpyleniem.</w:t>
      </w:r>
    </w:p>
    <w:p w:rsidR="00184C5B" w:rsidRPr="00184C5B" w:rsidRDefault="00184C5B" w:rsidP="00184C5B">
      <w:pPr>
        <w:suppressAutoHyphens/>
        <w:overflowPunct w:val="0"/>
        <w:autoSpaceDE w:val="0"/>
        <w:spacing w:after="0" w:line="240" w:lineRule="auto"/>
        <w:jc w:val="both"/>
        <w:textAlignment w:val="baseline"/>
        <w:rPr>
          <w:rFonts w:ascii="Arial" w:eastAsia="Times New Roman" w:hAnsi="Arial" w:cs="Arial"/>
          <w:sz w:val="18"/>
          <w:szCs w:val="18"/>
          <w:lang w:eastAsia="ar-SA"/>
        </w:rPr>
      </w:pPr>
      <w:r w:rsidRPr="00184C5B">
        <w:rPr>
          <w:rFonts w:ascii="Arial" w:eastAsia="Times New Roman" w:hAnsi="Arial" w:cs="Arial"/>
          <w:sz w:val="18"/>
          <w:szCs w:val="18"/>
          <w:lang w:eastAsia="ar-SA"/>
        </w:rPr>
        <w:t>Cement powinien być przewożony w warunkach zgodnych z BN-88/6731-08 [6].</w:t>
      </w:r>
    </w:p>
    <w:p w:rsidR="00184C5B" w:rsidRPr="00184C5B" w:rsidRDefault="00184C5B" w:rsidP="00184C5B">
      <w:pPr>
        <w:suppressAutoHyphens/>
        <w:overflowPunct w:val="0"/>
        <w:autoSpaceDE w:val="0"/>
        <w:spacing w:after="0" w:line="240" w:lineRule="auto"/>
        <w:jc w:val="both"/>
        <w:textAlignment w:val="baseline"/>
        <w:rPr>
          <w:rFonts w:ascii="Arial" w:eastAsia="Times New Roman" w:hAnsi="Arial" w:cs="Arial"/>
          <w:sz w:val="18"/>
          <w:szCs w:val="18"/>
          <w:lang w:eastAsia="ar-SA"/>
        </w:rPr>
      </w:pPr>
      <w:r w:rsidRPr="00184C5B">
        <w:rPr>
          <w:rFonts w:ascii="Arial" w:eastAsia="Times New Roman" w:hAnsi="Arial" w:cs="Arial"/>
          <w:sz w:val="18"/>
          <w:szCs w:val="18"/>
          <w:lang w:eastAsia="ar-SA"/>
        </w:rPr>
        <w:t>Zalewę lub masy uszczelniające do szczelin dylatacyjnych można transportować dowolnymi środkami transportu w fabrycznie zamkniętych pojemnikach lub opakowaniach, chroniących je przed zanieczyszczeniem.</w:t>
      </w:r>
    </w:p>
    <w:p w:rsidR="00184C5B" w:rsidRPr="00184C5B" w:rsidRDefault="00184C5B" w:rsidP="00184C5B">
      <w:pPr>
        <w:suppressAutoHyphens/>
        <w:overflowPunct w:val="0"/>
        <w:autoSpaceDE w:val="0"/>
        <w:spacing w:after="0" w:line="240" w:lineRule="auto"/>
        <w:jc w:val="both"/>
        <w:textAlignment w:val="baseline"/>
        <w:rPr>
          <w:rFonts w:ascii="Arial" w:eastAsia="Times New Roman" w:hAnsi="Arial" w:cs="Arial"/>
          <w:sz w:val="18"/>
          <w:szCs w:val="18"/>
          <w:lang w:eastAsia="ar-SA"/>
        </w:rPr>
      </w:pPr>
      <w:r w:rsidRPr="00184C5B">
        <w:rPr>
          <w:rFonts w:ascii="Arial" w:eastAsia="Times New Roman" w:hAnsi="Arial" w:cs="Arial"/>
          <w:sz w:val="18"/>
          <w:szCs w:val="18"/>
          <w:lang w:eastAsia="ar-SA"/>
        </w:rPr>
        <w:t>Materiały do podbudowy powinny być przewożone w sposób odpowiadający wymaganiom właściwej SST.</w:t>
      </w:r>
    </w:p>
    <w:p w:rsidR="00184C5B" w:rsidRPr="00184C5B" w:rsidRDefault="00184C5B" w:rsidP="00184C5B">
      <w:pPr>
        <w:keepNext/>
        <w:keepLines/>
        <w:tabs>
          <w:tab w:val="left" w:pos="0"/>
        </w:tabs>
        <w:suppressAutoHyphens/>
        <w:overflowPunct w:val="0"/>
        <w:autoSpaceDE w:val="0"/>
        <w:spacing w:before="240" w:after="120" w:line="240" w:lineRule="auto"/>
        <w:jc w:val="both"/>
        <w:textAlignment w:val="baseline"/>
        <w:outlineLvl w:val="0"/>
        <w:rPr>
          <w:rFonts w:ascii="Arial" w:eastAsia="Times New Roman" w:hAnsi="Arial" w:cs="Arial"/>
          <w:b/>
          <w:caps/>
          <w:kern w:val="1"/>
          <w:sz w:val="18"/>
          <w:szCs w:val="18"/>
          <w:lang w:eastAsia="ar-SA"/>
        </w:rPr>
      </w:pPr>
      <w:r w:rsidRPr="00184C5B">
        <w:rPr>
          <w:rFonts w:ascii="Arial" w:eastAsia="Times New Roman" w:hAnsi="Arial" w:cs="Arial"/>
          <w:b/>
          <w:caps/>
          <w:kern w:val="1"/>
          <w:sz w:val="18"/>
          <w:szCs w:val="18"/>
          <w:lang w:eastAsia="ar-SA"/>
        </w:rPr>
        <w:t>5. wykonanie robót</w:t>
      </w:r>
    </w:p>
    <w:p w:rsidR="00184C5B" w:rsidRPr="00184C5B" w:rsidRDefault="00184C5B" w:rsidP="00184C5B">
      <w:pPr>
        <w:keepNext/>
        <w:numPr>
          <w:ilvl w:val="1"/>
          <w:numId w:val="0"/>
        </w:numPr>
        <w:tabs>
          <w:tab w:val="left" w:pos="0"/>
        </w:tabs>
        <w:suppressAutoHyphens/>
        <w:overflowPunct w:val="0"/>
        <w:autoSpaceDE w:val="0"/>
        <w:spacing w:before="120" w:after="120" w:line="240" w:lineRule="auto"/>
        <w:jc w:val="both"/>
        <w:textAlignment w:val="baseline"/>
        <w:outlineLvl w:val="1"/>
        <w:rPr>
          <w:rFonts w:ascii="Arial" w:eastAsia="Times New Roman" w:hAnsi="Arial" w:cs="Arial"/>
          <w:b/>
          <w:sz w:val="18"/>
          <w:szCs w:val="18"/>
          <w:lang w:eastAsia="ar-SA"/>
        </w:rPr>
      </w:pPr>
      <w:r w:rsidRPr="00184C5B">
        <w:rPr>
          <w:rFonts w:ascii="Arial" w:eastAsia="Times New Roman" w:hAnsi="Arial" w:cs="Arial"/>
          <w:b/>
          <w:sz w:val="18"/>
          <w:szCs w:val="18"/>
          <w:lang w:eastAsia="ar-SA"/>
        </w:rPr>
        <w:t>5.1. Ogólne zasady wykonania robót</w:t>
      </w:r>
    </w:p>
    <w:p w:rsidR="00184C5B" w:rsidRPr="00184C5B" w:rsidRDefault="00184C5B" w:rsidP="00184C5B">
      <w:pPr>
        <w:suppressAutoHyphens/>
        <w:overflowPunct w:val="0"/>
        <w:autoSpaceDE w:val="0"/>
        <w:spacing w:after="0" w:line="240" w:lineRule="auto"/>
        <w:jc w:val="both"/>
        <w:textAlignment w:val="baseline"/>
        <w:rPr>
          <w:rFonts w:ascii="Arial" w:eastAsia="Times New Roman" w:hAnsi="Arial" w:cs="Arial"/>
          <w:sz w:val="18"/>
          <w:szCs w:val="18"/>
          <w:lang w:eastAsia="ar-SA"/>
        </w:rPr>
      </w:pPr>
      <w:r w:rsidRPr="00184C5B">
        <w:rPr>
          <w:rFonts w:ascii="Arial" w:eastAsia="Times New Roman" w:hAnsi="Arial" w:cs="Arial"/>
          <w:sz w:val="18"/>
          <w:szCs w:val="18"/>
          <w:lang w:eastAsia="ar-SA"/>
        </w:rPr>
        <w:t>Ogólne zasady wykonania robót podano w SST D-M-00.00.00 „Wymagania ogólne” [10] pkt 5.</w:t>
      </w:r>
    </w:p>
    <w:p w:rsidR="00184C5B" w:rsidRPr="00184C5B" w:rsidRDefault="00184C5B" w:rsidP="00184C5B">
      <w:pPr>
        <w:keepNext/>
        <w:numPr>
          <w:ilvl w:val="1"/>
          <w:numId w:val="0"/>
        </w:numPr>
        <w:tabs>
          <w:tab w:val="left" w:pos="0"/>
        </w:tabs>
        <w:suppressAutoHyphens/>
        <w:overflowPunct w:val="0"/>
        <w:autoSpaceDE w:val="0"/>
        <w:spacing w:before="120" w:after="120" w:line="240" w:lineRule="auto"/>
        <w:jc w:val="both"/>
        <w:textAlignment w:val="baseline"/>
        <w:outlineLvl w:val="1"/>
        <w:rPr>
          <w:rFonts w:ascii="Arial" w:eastAsia="Times New Roman" w:hAnsi="Arial" w:cs="Arial"/>
          <w:b/>
          <w:sz w:val="18"/>
          <w:szCs w:val="18"/>
          <w:lang w:eastAsia="ar-SA"/>
        </w:rPr>
      </w:pPr>
      <w:r w:rsidRPr="00184C5B">
        <w:rPr>
          <w:rFonts w:ascii="Arial" w:eastAsia="Times New Roman" w:hAnsi="Arial" w:cs="Arial"/>
          <w:b/>
          <w:sz w:val="18"/>
          <w:szCs w:val="18"/>
          <w:lang w:eastAsia="ar-SA"/>
        </w:rPr>
        <w:t>5.2. Podłoże i koryto</w:t>
      </w:r>
    </w:p>
    <w:p w:rsidR="00184C5B" w:rsidRPr="00184C5B" w:rsidRDefault="00184C5B" w:rsidP="00184C5B">
      <w:pPr>
        <w:suppressAutoHyphens/>
        <w:overflowPunct w:val="0"/>
        <w:autoSpaceDE w:val="0"/>
        <w:spacing w:after="0" w:line="240" w:lineRule="auto"/>
        <w:jc w:val="both"/>
        <w:textAlignment w:val="baseline"/>
        <w:rPr>
          <w:rFonts w:ascii="Arial" w:eastAsia="Times New Roman" w:hAnsi="Arial" w:cs="Arial"/>
          <w:sz w:val="18"/>
          <w:szCs w:val="18"/>
          <w:lang w:eastAsia="ar-SA"/>
        </w:rPr>
      </w:pPr>
      <w:r w:rsidRPr="00184C5B">
        <w:rPr>
          <w:rFonts w:ascii="Arial" w:eastAsia="Times New Roman" w:hAnsi="Arial" w:cs="Arial"/>
          <w:sz w:val="18"/>
          <w:szCs w:val="18"/>
          <w:lang w:eastAsia="ar-SA"/>
        </w:rPr>
        <w:t>Grunty podłoża powinny być niewysadzinowe, jednorodne i nośne oraz zabezpieczone przed nadmiernym zawilgoceniem i ujemnymi skutkami przemarzania, zgodnie z dokumentacją projektową.</w:t>
      </w:r>
    </w:p>
    <w:p w:rsidR="00184C5B" w:rsidRPr="00184C5B" w:rsidRDefault="00184C5B" w:rsidP="00184C5B">
      <w:pPr>
        <w:suppressAutoHyphens/>
        <w:overflowPunct w:val="0"/>
        <w:autoSpaceDE w:val="0"/>
        <w:spacing w:after="0" w:line="240" w:lineRule="auto"/>
        <w:jc w:val="both"/>
        <w:textAlignment w:val="baseline"/>
        <w:rPr>
          <w:rFonts w:ascii="Arial" w:eastAsia="Times New Roman" w:hAnsi="Arial" w:cs="Arial"/>
          <w:sz w:val="18"/>
          <w:szCs w:val="18"/>
          <w:lang w:eastAsia="ar-SA"/>
        </w:rPr>
      </w:pPr>
      <w:r w:rsidRPr="00184C5B">
        <w:rPr>
          <w:rFonts w:ascii="Arial" w:eastAsia="Times New Roman" w:hAnsi="Arial" w:cs="Arial"/>
          <w:sz w:val="18"/>
          <w:szCs w:val="18"/>
          <w:lang w:eastAsia="ar-SA"/>
        </w:rPr>
        <w:t>Koryto pod podbudowę lub nawierzchnię powinno być wyprofilowane zgodnie z projektowanymi spadkami oraz przygotowane zgodnie z wymaganiami SST D-04.01.01 „Koryto wraz z profilowaniem i zagęszczaniem podłoża” [11].</w:t>
      </w:r>
    </w:p>
    <w:p w:rsidR="00184C5B" w:rsidRPr="00184C5B" w:rsidRDefault="00184C5B" w:rsidP="00184C5B">
      <w:pPr>
        <w:suppressAutoHyphens/>
        <w:overflowPunct w:val="0"/>
        <w:autoSpaceDE w:val="0"/>
        <w:spacing w:after="0" w:line="240" w:lineRule="auto"/>
        <w:jc w:val="both"/>
        <w:textAlignment w:val="baseline"/>
        <w:rPr>
          <w:rFonts w:ascii="Arial" w:eastAsia="Times New Roman" w:hAnsi="Arial" w:cs="Arial"/>
          <w:sz w:val="18"/>
          <w:szCs w:val="18"/>
          <w:lang w:eastAsia="ar-SA"/>
        </w:rPr>
      </w:pPr>
      <w:r w:rsidRPr="00184C5B">
        <w:rPr>
          <w:rFonts w:ascii="Arial" w:eastAsia="Times New Roman" w:hAnsi="Arial" w:cs="Arial"/>
          <w:sz w:val="18"/>
          <w:szCs w:val="18"/>
          <w:lang w:eastAsia="ar-SA"/>
        </w:rPr>
        <w:t>Koryto musi mieć skuteczne odwodnienie, zgodne z dokumentacją projektową</w:t>
      </w:r>
    </w:p>
    <w:p w:rsidR="00184C5B" w:rsidRPr="00184C5B" w:rsidRDefault="00184C5B" w:rsidP="00184C5B">
      <w:pPr>
        <w:keepNext/>
        <w:numPr>
          <w:ilvl w:val="1"/>
          <w:numId w:val="0"/>
        </w:numPr>
        <w:tabs>
          <w:tab w:val="left" w:pos="0"/>
        </w:tabs>
        <w:suppressAutoHyphens/>
        <w:overflowPunct w:val="0"/>
        <w:autoSpaceDE w:val="0"/>
        <w:spacing w:before="120" w:after="120" w:line="240" w:lineRule="auto"/>
        <w:jc w:val="both"/>
        <w:textAlignment w:val="baseline"/>
        <w:outlineLvl w:val="1"/>
        <w:rPr>
          <w:rFonts w:ascii="Arial" w:eastAsia="Times New Roman" w:hAnsi="Arial" w:cs="Arial"/>
          <w:b/>
          <w:sz w:val="18"/>
          <w:szCs w:val="18"/>
          <w:lang w:eastAsia="ar-SA"/>
        </w:rPr>
      </w:pPr>
      <w:r w:rsidRPr="00184C5B">
        <w:rPr>
          <w:rFonts w:ascii="Arial" w:eastAsia="Times New Roman" w:hAnsi="Arial" w:cs="Arial"/>
          <w:b/>
          <w:sz w:val="18"/>
          <w:szCs w:val="18"/>
          <w:lang w:eastAsia="ar-SA"/>
        </w:rPr>
        <w:t>5.3. Konstrukcja nawierzchni</w:t>
      </w:r>
    </w:p>
    <w:p w:rsidR="00184C5B" w:rsidRPr="00184C5B" w:rsidRDefault="00184C5B" w:rsidP="00184C5B">
      <w:pPr>
        <w:suppressAutoHyphens/>
        <w:overflowPunct w:val="0"/>
        <w:autoSpaceDE w:val="0"/>
        <w:spacing w:after="0" w:line="240" w:lineRule="auto"/>
        <w:jc w:val="both"/>
        <w:textAlignment w:val="baseline"/>
        <w:rPr>
          <w:rFonts w:ascii="Arial" w:eastAsia="Times New Roman" w:hAnsi="Arial" w:cs="Arial"/>
          <w:sz w:val="18"/>
          <w:szCs w:val="18"/>
          <w:lang w:eastAsia="ar-SA"/>
        </w:rPr>
      </w:pPr>
      <w:r w:rsidRPr="00184C5B">
        <w:rPr>
          <w:rFonts w:ascii="Arial" w:eastAsia="Times New Roman" w:hAnsi="Arial" w:cs="Arial"/>
          <w:sz w:val="18"/>
          <w:szCs w:val="18"/>
          <w:lang w:eastAsia="ar-SA"/>
        </w:rPr>
        <w:t>Konstrukcja nawierzchni powinna być zgodna z dokumentacją projektową lub SST (przykłady konstrukcji nawierzchni podaje załącznik 2).</w:t>
      </w:r>
    </w:p>
    <w:p w:rsidR="00184C5B" w:rsidRPr="00184C5B" w:rsidRDefault="00184C5B" w:rsidP="00184C5B">
      <w:pPr>
        <w:suppressAutoHyphens/>
        <w:overflowPunct w:val="0"/>
        <w:autoSpaceDE w:val="0"/>
        <w:spacing w:after="0" w:line="240" w:lineRule="auto"/>
        <w:jc w:val="both"/>
        <w:textAlignment w:val="baseline"/>
        <w:rPr>
          <w:rFonts w:ascii="Arial" w:eastAsia="Times New Roman" w:hAnsi="Arial" w:cs="Arial"/>
          <w:sz w:val="18"/>
          <w:szCs w:val="18"/>
          <w:lang w:eastAsia="ar-SA"/>
        </w:rPr>
      </w:pPr>
      <w:r w:rsidRPr="00184C5B">
        <w:rPr>
          <w:rFonts w:ascii="Arial" w:eastAsia="Times New Roman" w:hAnsi="Arial" w:cs="Arial"/>
          <w:sz w:val="18"/>
          <w:szCs w:val="18"/>
          <w:lang w:eastAsia="ar-SA"/>
        </w:rPr>
        <w:t>Konstrukcja nawierzchni może obejmować ułożenie warstwy ścieralnej z betonowej kostki brukowej na:</w:t>
      </w:r>
    </w:p>
    <w:p w:rsidR="00184C5B" w:rsidRPr="00184C5B" w:rsidRDefault="00184C5B" w:rsidP="00184C5B">
      <w:pPr>
        <w:numPr>
          <w:ilvl w:val="0"/>
          <w:numId w:val="106"/>
        </w:numPr>
        <w:tabs>
          <w:tab w:val="left" w:pos="283"/>
        </w:tabs>
        <w:suppressAutoHyphens/>
        <w:overflowPunct w:val="0"/>
        <w:autoSpaceDE w:val="0"/>
        <w:spacing w:after="0" w:line="240" w:lineRule="auto"/>
        <w:jc w:val="both"/>
        <w:textAlignment w:val="baseline"/>
        <w:rPr>
          <w:rFonts w:ascii="Arial" w:eastAsia="Times New Roman" w:hAnsi="Arial" w:cs="Arial"/>
          <w:sz w:val="18"/>
          <w:szCs w:val="18"/>
          <w:lang w:eastAsia="ar-SA"/>
        </w:rPr>
      </w:pPr>
      <w:r w:rsidRPr="00184C5B">
        <w:rPr>
          <w:rFonts w:ascii="Arial" w:eastAsia="Times New Roman" w:hAnsi="Arial" w:cs="Arial"/>
          <w:sz w:val="18"/>
          <w:szCs w:val="18"/>
          <w:lang w:eastAsia="ar-SA"/>
        </w:rPr>
        <w:t>podsypce piaskowej lub cementowo-piaskowej oraz podbudowie,</w:t>
      </w:r>
    </w:p>
    <w:p w:rsidR="00184C5B" w:rsidRPr="00184C5B" w:rsidRDefault="00184C5B" w:rsidP="00184C5B">
      <w:pPr>
        <w:numPr>
          <w:ilvl w:val="0"/>
          <w:numId w:val="106"/>
        </w:numPr>
        <w:tabs>
          <w:tab w:val="left" w:pos="283"/>
        </w:tabs>
        <w:suppressAutoHyphens/>
        <w:overflowPunct w:val="0"/>
        <w:autoSpaceDE w:val="0"/>
        <w:spacing w:after="0" w:line="240" w:lineRule="auto"/>
        <w:jc w:val="both"/>
        <w:textAlignment w:val="baseline"/>
        <w:rPr>
          <w:rFonts w:ascii="Arial" w:eastAsia="Times New Roman" w:hAnsi="Arial" w:cs="Arial"/>
          <w:sz w:val="18"/>
          <w:szCs w:val="18"/>
          <w:lang w:eastAsia="ar-SA"/>
        </w:rPr>
      </w:pPr>
      <w:r w:rsidRPr="00184C5B">
        <w:rPr>
          <w:rFonts w:ascii="Arial" w:eastAsia="Times New Roman" w:hAnsi="Arial" w:cs="Arial"/>
          <w:sz w:val="18"/>
          <w:szCs w:val="18"/>
          <w:lang w:eastAsia="ar-SA"/>
        </w:rPr>
        <w:t xml:space="preserve">podsypce piaskowej rozścielonej bezpośrednio na podłożu z gruntu piaszczystego o wskaźniku piaskowym WP </w:t>
      </w:r>
      <w:r w:rsidRPr="00184C5B">
        <w:rPr>
          <w:rFonts w:ascii="Symbol" w:eastAsia="Times New Roman" w:hAnsi="Symbol" w:cs="Times New Roman"/>
          <w:sz w:val="18"/>
          <w:szCs w:val="18"/>
          <w:lang w:eastAsia="ar-SA"/>
        </w:rPr>
        <w:t></w:t>
      </w:r>
      <w:r w:rsidRPr="00184C5B">
        <w:rPr>
          <w:rFonts w:ascii="Arial" w:eastAsia="Times New Roman" w:hAnsi="Arial" w:cs="Arial"/>
          <w:sz w:val="18"/>
          <w:szCs w:val="18"/>
          <w:lang w:eastAsia="ar-SA"/>
        </w:rPr>
        <w:t xml:space="preserve"> 35 wg [8].</w:t>
      </w:r>
    </w:p>
    <w:p w:rsidR="00184C5B" w:rsidRPr="00184C5B" w:rsidRDefault="00184C5B" w:rsidP="00184C5B">
      <w:pPr>
        <w:suppressAutoHyphens/>
        <w:overflowPunct w:val="0"/>
        <w:autoSpaceDE w:val="0"/>
        <w:spacing w:after="0" w:line="240" w:lineRule="auto"/>
        <w:jc w:val="both"/>
        <w:textAlignment w:val="baseline"/>
        <w:rPr>
          <w:rFonts w:ascii="Arial" w:eastAsia="Times New Roman" w:hAnsi="Arial" w:cs="Arial"/>
          <w:sz w:val="18"/>
          <w:szCs w:val="18"/>
          <w:lang w:eastAsia="ar-SA"/>
        </w:rPr>
      </w:pPr>
      <w:r w:rsidRPr="00184C5B">
        <w:rPr>
          <w:rFonts w:ascii="Arial" w:eastAsia="Times New Roman" w:hAnsi="Arial" w:cs="Arial"/>
          <w:sz w:val="18"/>
          <w:szCs w:val="18"/>
          <w:lang w:eastAsia="ar-SA"/>
        </w:rPr>
        <w:t>Podstawowe czynności przy wykonywaniu nawierzchni, z występowaniem podbudowy, podsypki cementowo-piaskowej i wypełnieniem spoin zaprawą cementowo-piaskową, obejmują:</w:t>
      </w:r>
    </w:p>
    <w:p w:rsidR="00184C5B" w:rsidRPr="00184C5B" w:rsidRDefault="00184C5B" w:rsidP="00184C5B">
      <w:pPr>
        <w:numPr>
          <w:ilvl w:val="0"/>
          <w:numId w:val="5"/>
        </w:numPr>
        <w:tabs>
          <w:tab w:val="left" w:pos="283"/>
        </w:tabs>
        <w:suppressAutoHyphens/>
        <w:overflowPunct w:val="0"/>
        <w:autoSpaceDE w:val="0"/>
        <w:spacing w:after="0" w:line="240" w:lineRule="auto"/>
        <w:jc w:val="both"/>
        <w:textAlignment w:val="baseline"/>
        <w:rPr>
          <w:rFonts w:ascii="Arial" w:eastAsia="Times New Roman" w:hAnsi="Arial" w:cs="Arial"/>
          <w:sz w:val="18"/>
          <w:szCs w:val="18"/>
          <w:lang w:eastAsia="ar-SA"/>
        </w:rPr>
      </w:pPr>
      <w:r w:rsidRPr="00184C5B">
        <w:rPr>
          <w:rFonts w:ascii="Arial" w:eastAsia="Times New Roman" w:hAnsi="Arial" w:cs="Arial"/>
          <w:sz w:val="18"/>
          <w:szCs w:val="18"/>
          <w:lang w:eastAsia="ar-SA"/>
        </w:rPr>
        <w:t>wykonanie podbudowy,</w:t>
      </w:r>
    </w:p>
    <w:p w:rsidR="00184C5B" w:rsidRPr="00184C5B" w:rsidRDefault="00184C5B" w:rsidP="00184C5B">
      <w:pPr>
        <w:numPr>
          <w:ilvl w:val="0"/>
          <w:numId w:val="5"/>
        </w:numPr>
        <w:tabs>
          <w:tab w:val="left" w:pos="283"/>
        </w:tabs>
        <w:suppressAutoHyphens/>
        <w:overflowPunct w:val="0"/>
        <w:autoSpaceDE w:val="0"/>
        <w:spacing w:after="0" w:line="240" w:lineRule="auto"/>
        <w:jc w:val="both"/>
        <w:textAlignment w:val="baseline"/>
        <w:rPr>
          <w:rFonts w:ascii="Arial" w:eastAsia="Times New Roman" w:hAnsi="Arial" w:cs="Arial"/>
          <w:sz w:val="18"/>
          <w:szCs w:val="18"/>
          <w:lang w:eastAsia="ar-SA"/>
        </w:rPr>
      </w:pPr>
      <w:r w:rsidRPr="00184C5B">
        <w:rPr>
          <w:rFonts w:ascii="Arial" w:eastAsia="Times New Roman" w:hAnsi="Arial" w:cs="Arial"/>
          <w:sz w:val="18"/>
          <w:szCs w:val="18"/>
          <w:lang w:eastAsia="ar-SA"/>
        </w:rPr>
        <w:t>wykonanie obramowania nawierzchni (z krawężników, obrzeży i ew. ścieków),</w:t>
      </w:r>
    </w:p>
    <w:p w:rsidR="00184C5B" w:rsidRPr="00184C5B" w:rsidRDefault="00184C5B" w:rsidP="00184C5B">
      <w:pPr>
        <w:numPr>
          <w:ilvl w:val="0"/>
          <w:numId w:val="5"/>
        </w:numPr>
        <w:tabs>
          <w:tab w:val="left" w:pos="283"/>
        </w:tabs>
        <w:suppressAutoHyphens/>
        <w:overflowPunct w:val="0"/>
        <w:autoSpaceDE w:val="0"/>
        <w:spacing w:after="0" w:line="240" w:lineRule="auto"/>
        <w:jc w:val="both"/>
        <w:textAlignment w:val="baseline"/>
        <w:rPr>
          <w:rFonts w:ascii="Arial" w:eastAsia="Times New Roman" w:hAnsi="Arial" w:cs="Arial"/>
          <w:sz w:val="18"/>
          <w:szCs w:val="18"/>
          <w:lang w:eastAsia="ar-SA"/>
        </w:rPr>
      </w:pPr>
      <w:r w:rsidRPr="00184C5B">
        <w:rPr>
          <w:rFonts w:ascii="Arial" w:eastAsia="Times New Roman" w:hAnsi="Arial" w:cs="Arial"/>
          <w:sz w:val="18"/>
          <w:szCs w:val="18"/>
          <w:lang w:eastAsia="ar-SA"/>
        </w:rPr>
        <w:t>przygotowanie i rozścielenie podsypki cementowo-piaskowej,</w:t>
      </w:r>
    </w:p>
    <w:p w:rsidR="00184C5B" w:rsidRPr="00184C5B" w:rsidRDefault="00184C5B" w:rsidP="00184C5B">
      <w:pPr>
        <w:numPr>
          <w:ilvl w:val="0"/>
          <w:numId w:val="5"/>
        </w:numPr>
        <w:tabs>
          <w:tab w:val="left" w:pos="283"/>
        </w:tabs>
        <w:suppressAutoHyphens/>
        <w:overflowPunct w:val="0"/>
        <w:autoSpaceDE w:val="0"/>
        <w:spacing w:after="0" w:line="240" w:lineRule="auto"/>
        <w:jc w:val="both"/>
        <w:textAlignment w:val="baseline"/>
        <w:rPr>
          <w:rFonts w:ascii="Arial" w:eastAsia="Times New Roman" w:hAnsi="Arial" w:cs="Arial"/>
          <w:sz w:val="18"/>
          <w:szCs w:val="18"/>
          <w:lang w:eastAsia="ar-SA"/>
        </w:rPr>
      </w:pPr>
      <w:r w:rsidRPr="00184C5B">
        <w:rPr>
          <w:rFonts w:ascii="Arial" w:eastAsia="Times New Roman" w:hAnsi="Arial" w:cs="Arial"/>
          <w:sz w:val="18"/>
          <w:szCs w:val="18"/>
          <w:lang w:eastAsia="ar-SA"/>
        </w:rPr>
        <w:t>ułożenie kostek z ubiciem,</w:t>
      </w:r>
    </w:p>
    <w:p w:rsidR="00184C5B" w:rsidRPr="00184C5B" w:rsidRDefault="00184C5B" w:rsidP="00184C5B">
      <w:pPr>
        <w:numPr>
          <w:ilvl w:val="0"/>
          <w:numId w:val="5"/>
        </w:numPr>
        <w:tabs>
          <w:tab w:val="left" w:pos="283"/>
        </w:tabs>
        <w:suppressAutoHyphens/>
        <w:overflowPunct w:val="0"/>
        <w:autoSpaceDE w:val="0"/>
        <w:spacing w:after="0" w:line="240" w:lineRule="auto"/>
        <w:jc w:val="both"/>
        <w:textAlignment w:val="baseline"/>
        <w:rPr>
          <w:rFonts w:ascii="Arial" w:eastAsia="Times New Roman" w:hAnsi="Arial" w:cs="Arial"/>
          <w:sz w:val="18"/>
          <w:szCs w:val="18"/>
          <w:lang w:eastAsia="ar-SA"/>
        </w:rPr>
      </w:pPr>
      <w:r w:rsidRPr="00184C5B">
        <w:rPr>
          <w:rFonts w:ascii="Arial" w:eastAsia="Times New Roman" w:hAnsi="Arial" w:cs="Arial"/>
          <w:sz w:val="18"/>
          <w:szCs w:val="18"/>
          <w:lang w:eastAsia="ar-SA"/>
        </w:rPr>
        <w:t>przygotowanie zaprawy cementowo-piaskowej i wypełnienie nią szczelin,</w:t>
      </w:r>
    </w:p>
    <w:p w:rsidR="00184C5B" w:rsidRPr="00184C5B" w:rsidRDefault="00184C5B" w:rsidP="00184C5B">
      <w:pPr>
        <w:numPr>
          <w:ilvl w:val="0"/>
          <w:numId w:val="5"/>
        </w:numPr>
        <w:tabs>
          <w:tab w:val="left" w:pos="283"/>
        </w:tabs>
        <w:suppressAutoHyphens/>
        <w:overflowPunct w:val="0"/>
        <w:autoSpaceDE w:val="0"/>
        <w:spacing w:after="0" w:line="240" w:lineRule="auto"/>
        <w:jc w:val="both"/>
        <w:textAlignment w:val="baseline"/>
        <w:rPr>
          <w:rFonts w:ascii="Arial" w:eastAsia="Times New Roman" w:hAnsi="Arial" w:cs="Arial"/>
          <w:sz w:val="18"/>
          <w:szCs w:val="18"/>
          <w:lang w:eastAsia="ar-SA"/>
        </w:rPr>
      </w:pPr>
      <w:r w:rsidRPr="00184C5B">
        <w:rPr>
          <w:rFonts w:ascii="Arial" w:eastAsia="Times New Roman" w:hAnsi="Arial" w:cs="Arial"/>
          <w:sz w:val="18"/>
          <w:szCs w:val="18"/>
          <w:lang w:eastAsia="ar-SA"/>
        </w:rPr>
        <w:t>wypełnienie szczelin dylatacyjnych,</w:t>
      </w:r>
    </w:p>
    <w:p w:rsidR="00184C5B" w:rsidRPr="00184C5B" w:rsidRDefault="00184C5B" w:rsidP="00184C5B">
      <w:pPr>
        <w:numPr>
          <w:ilvl w:val="0"/>
          <w:numId w:val="5"/>
        </w:numPr>
        <w:tabs>
          <w:tab w:val="left" w:pos="283"/>
        </w:tabs>
        <w:suppressAutoHyphens/>
        <w:overflowPunct w:val="0"/>
        <w:autoSpaceDE w:val="0"/>
        <w:spacing w:after="0" w:line="240" w:lineRule="auto"/>
        <w:jc w:val="both"/>
        <w:textAlignment w:val="baseline"/>
        <w:rPr>
          <w:rFonts w:ascii="Arial" w:eastAsia="Times New Roman" w:hAnsi="Arial" w:cs="Arial"/>
          <w:sz w:val="18"/>
          <w:szCs w:val="18"/>
          <w:lang w:eastAsia="ar-SA"/>
        </w:rPr>
      </w:pPr>
      <w:r w:rsidRPr="00184C5B">
        <w:rPr>
          <w:rFonts w:ascii="Arial" w:eastAsia="Times New Roman" w:hAnsi="Arial" w:cs="Arial"/>
          <w:sz w:val="18"/>
          <w:szCs w:val="18"/>
          <w:lang w:eastAsia="ar-SA"/>
        </w:rPr>
        <w:t>pielęgnację nawierzchni i oddanie jej do ruchu.</w:t>
      </w:r>
    </w:p>
    <w:p w:rsidR="00184C5B" w:rsidRPr="00184C5B" w:rsidRDefault="00184C5B" w:rsidP="00184C5B">
      <w:pPr>
        <w:suppressAutoHyphens/>
        <w:overflowPunct w:val="0"/>
        <w:autoSpaceDE w:val="0"/>
        <w:spacing w:after="0" w:line="240" w:lineRule="auto"/>
        <w:jc w:val="both"/>
        <w:textAlignment w:val="baseline"/>
        <w:rPr>
          <w:rFonts w:ascii="Arial" w:eastAsia="Times New Roman" w:hAnsi="Arial" w:cs="Arial"/>
          <w:sz w:val="18"/>
          <w:szCs w:val="18"/>
          <w:lang w:eastAsia="ar-SA"/>
        </w:rPr>
      </w:pPr>
      <w:r w:rsidRPr="00184C5B">
        <w:rPr>
          <w:rFonts w:ascii="Arial" w:eastAsia="Times New Roman" w:hAnsi="Arial" w:cs="Arial"/>
          <w:sz w:val="18"/>
          <w:szCs w:val="18"/>
          <w:lang w:eastAsia="ar-SA"/>
        </w:rPr>
        <w:t>Przy wykonywaniu nawierzchni na podsypce piaskowej, podstawowych czynności jest mniej, gdyż nie występują zwykle poz. 1, 6 i 7, a poz. 3 dotyczy podsypki piaskowej, zaś poz. 5 - wypełnienia szczelin piaskiem.</w:t>
      </w:r>
    </w:p>
    <w:p w:rsidR="00184C5B" w:rsidRPr="00184C5B" w:rsidRDefault="00184C5B" w:rsidP="00184C5B">
      <w:pPr>
        <w:keepNext/>
        <w:numPr>
          <w:ilvl w:val="1"/>
          <w:numId w:val="0"/>
        </w:numPr>
        <w:tabs>
          <w:tab w:val="left" w:pos="0"/>
        </w:tabs>
        <w:suppressAutoHyphens/>
        <w:overflowPunct w:val="0"/>
        <w:autoSpaceDE w:val="0"/>
        <w:spacing w:before="120" w:after="120" w:line="240" w:lineRule="auto"/>
        <w:jc w:val="both"/>
        <w:textAlignment w:val="baseline"/>
        <w:outlineLvl w:val="1"/>
        <w:rPr>
          <w:rFonts w:ascii="Arial" w:eastAsia="Times New Roman" w:hAnsi="Arial" w:cs="Arial"/>
          <w:b/>
          <w:sz w:val="18"/>
          <w:szCs w:val="18"/>
          <w:lang w:eastAsia="ar-SA"/>
        </w:rPr>
      </w:pPr>
      <w:r w:rsidRPr="00184C5B">
        <w:rPr>
          <w:rFonts w:ascii="Arial" w:eastAsia="Times New Roman" w:hAnsi="Arial" w:cs="Arial"/>
          <w:b/>
          <w:sz w:val="18"/>
          <w:szCs w:val="18"/>
          <w:lang w:eastAsia="ar-SA"/>
        </w:rPr>
        <w:t>5.4. Podbudowa</w:t>
      </w:r>
    </w:p>
    <w:p w:rsidR="00184C5B" w:rsidRPr="00184C5B" w:rsidRDefault="00184C5B" w:rsidP="00184C5B">
      <w:pPr>
        <w:suppressAutoHyphens/>
        <w:overflowPunct w:val="0"/>
        <w:autoSpaceDE w:val="0"/>
        <w:spacing w:after="0" w:line="240" w:lineRule="auto"/>
        <w:jc w:val="both"/>
        <w:textAlignment w:val="baseline"/>
        <w:rPr>
          <w:rFonts w:ascii="Arial" w:eastAsia="Times New Roman" w:hAnsi="Arial" w:cs="Arial"/>
          <w:sz w:val="18"/>
          <w:szCs w:val="18"/>
          <w:lang w:eastAsia="ar-SA"/>
        </w:rPr>
      </w:pPr>
      <w:r w:rsidRPr="00184C5B">
        <w:rPr>
          <w:rFonts w:ascii="Arial" w:eastAsia="Times New Roman" w:hAnsi="Arial" w:cs="Arial"/>
          <w:sz w:val="18"/>
          <w:szCs w:val="18"/>
          <w:lang w:eastAsia="ar-SA"/>
        </w:rPr>
        <w:t>Rodzaj podbudowy przewidzianej do wykonania pod warstwą betonowej kostki brukowej powinien być zgodny z dokumentacją projektową.</w:t>
      </w:r>
    </w:p>
    <w:p w:rsidR="00184C5B" w:rsidRPr="00184C5B" w:rsidRDefault="00184C5B" w:rsidP="00184C5B">
      <w:pPr>
        <w:suppressAutoHyphens/>
        <w:overflowPunct w:val="0"/>
        <w:autoSpaceDE w:val="0"/>
        <w:spacing w:after="0" w:line="240" w:lineRule="auto"/>
        <w:jc w:val="both"/>
        <w:textAlignment w:val="baseline"/>
        <w:rPr>
          <w:rFonts w:ascii="Arial" w:eastAsia="Times New Roman" w:hAnsi="Arial" w:cs="Arial"/>
          <w:sz w:val="18"/>
          <w:szCs w:val="18"/>
          <w:lang w:eastAsia="ar-SA"/>
        </w:rPr>
      </w:pPr>
      <w:r w:rsidRPr="00184C5B">
        <w:rPr>
          <w:rFonts w:ascii="Arial" w:eastAsia="Times New Roman" w:hAnsi="Arial" w:cs="Arial"/>
          <w:sz w:val="18"/>
          <w:szCs w:val="18"/>
          <w:lang w:eastAsia="ar-SA"/>
        </w:rPr>
        <w:t>Wykonanie podbudowy powinno odpowiadać wymaganiom właściwej SST, np.:</w:t>
      </w:r>
    </w:p>
    <w:p w:rsidR="00184C5B" w:rsidRPr="00184C5B" w:rsidRDefault="00184C5B" w:rsidP="00184C5B">
      <w:pPr>
        <w:numPr>
          <w:ilvl w:val="0"/>
          <w:numId w:val="9"/>
        </w:numPr>
        <w:tabs>
          <w:tab w:val="left" w:pos="283"/>
        </w:tabs>
        <w:suppressAutoHyphens/>
        <w:overflowPunct w:val="0"/>
        <w:autoSpaceDE w:val="0"/>
        <w:spacing w:after="0" w:line="240" w:lineRule="auto"/>
        <w:jc w:val="both"/>
        <w:textAlignment w:val="baseline"/>
        <w:rPr>
          <w:rFonts w:ascii="Arial" w:eastAsia="Times New Roman" w:hAnsi="Arial" w:cs="Arial"/>
          <w:sz w:val="18"/>
          <w:szCs w:val="18"/>
          <w:lang w:eastAsia="ar-SA"/>
        </w:rPr>
      </w:pPr>
      <w:r w:rsidRPr="00184C5B">
        <w:rPr>
          <w:rFonts w:ascii="Arial" w:eastAsia="Times New Roman" w:hAnsi="Arial" w:cs="Arial"/>
          <w:sz w:val="18"/>
          <w:szCs w:val="18"/>
          <w:lang w:eastAsia="ar-SA"/>
        </w:rPr>
        <w:t>D-04.01.01</w:t>
      </w:r>
      <w:r w:rsidRPr="00184C5B">
        <w:rPr>
          <w:rFonts w:ascii="Symbol" w:eastAsia="Times New Roman" w:hAnsi="Symbol" w:cs="Times New Roman"/>
          <w:sz w:val="18"/>
          <w:szCs w:val="18"/>
          <w:lang w:eastAsia="ar-SA"/>
        </w:rPr>
        <w:t></w:t>
      </w:r>
      <w:r w:rsidRPr="00184C5B">
        <w:rPr>
          <w:rFonts w:ascii="Arial" w:eastAsia="Times New Roman" w:hAnsi="Arial" w:cs="Arial"/>
          <w:sz w:val="18"/>
          <w:szCs w:val="18"/>
          <w:lang w:eastAsia="ar-SA"/>
        </w:rPr>
        <w:t>04.03.01 „Dolne warstwy podbudów oraz oczyszczenie i skropienie” [11],</w:t>
      </w:r>
    </w:p>
    <w:p w:rsidR="00184C5B" w:rsidRPr="00184C5B" w:rsidRDefault="00184C5B" w:rsidP="00184C5B">
      <w:pPr>
        <w:numPr>
          <w:ilvl w:val="0"/>
          <w:numId w:val="9"/>
        </w:numPr>
        <w:tabs>
          <w:tab w:val="left" w:pos="283"/>
        </w:tabs>
        <w:suppressAutoHyphens/>
        <w:overflowPunct w:val="0"/>
        <w:autoSpaceDE w:val="0"/>
        <w:spacing w:after="0" w:line="240" w:lineRule="auto"/>
        <w:jc w:val="both"/>
        <w:textAlignment w:val="baseline"/>
        <w:rPr>
          <w:rFonts w:ascii="Arial" w:eastAsia="Times New Roman" w:hAnsi="Arial" w:cs="Arial"/>
          <w:sz w:val="18"/>
          <w:szCs w:val="18"/>
          <w:lang w:eastAsia="ar-SA"/>
        </w:rPr>
      </w:pPr>
      <w:r w:rsidRPr="00184C5B">
        <w:rPr>
          <w:rFonts w:ascii="Arial" w:eastAsia="Times New Roman" w:hAnsi="Arial" w:cs="Arial"/>
          <w:sz w:val="18"/>
          <w:szCs w:val="18"/>
          <w:lang w:eastAsia="ar-SA"/>
        </w:rPr>
        <w:t>D-04.04.00</w:t>
      </w:r>
      <w:r w:rsidRPr="00184C5B">
        <w:rPr>
          <w:rFonts w:ascii="Symbol" w:eastAsia="Times New Roman" w:hAnsi="Symbol" w:cs="Times New Roman"/>
          <w:sz w:val="18"/>
          <w:szCs w:val="18"/>
          <w:lang w:eastAsia="ar-SA"/>
        </w:rPr>
        <w:t></w:t>
      </w:r>
      <w:r w:rsidRPr="00184C5B">
        <w:rPr>
          <w:rFonts w:ascii="Arial" w:eastAsia="Times New Roman" w:hAnsi="Arial" w:cs="Arial"/>
          <w:sz w:val="18"/>
          <w:szCs w:val="18"/>
          <w:lang w:eastAsia="ar-SA"/>
        </w:rPr>
        <w:t>04.04.03 „Podbudowy z kruszywa stabilizowanego mechanicznie” (z kruszywa naturalnego lub łamanego) [12],</w:t>
      </w:r>
    </w:p>
    <w:p w:rsidR="00184C5B" w:rsidRPr="00184C5B" w:rsidRDefault="00184C5B" w:rsidP="00184C5B">
      <w:pPr>
        <w:numPr>
          <w:ilvl w:val="0"/>
          <w:numId w:val="9"/>
        </w:numPr>
        <w:tabs>
          <w:tab w:val="left" w:pos="283"/>
        </w:tabs>
        <w:suppressAutoHyphens/>
        <w:overflowPunct w:val="0"/>
        <w:autoSpaceDE w:val="0"/>
        <w:spacing w:after="0" w:line="240" w:lineRule="auto"/>
        <w:jc w:val="both"/>
        <w:textAlignment w:val="baseline"/>
        <w:rPr>
          <w:rFonts w:ascii="Arial" w:eastAsia="Times New Roman" w:hAnsi="Arial" w:cs="Arial"/>
          <w:sz w:val="18"/>
          <w:szCs w:val="18"/>
          <w:lang w:eastAsia="ar-SA"/>
        </w:rPr>
      </w:pPr>
      <w:r w:rsidRPr="00184C5B">
        <w:rPr>
          <w:rFonts w:ascii="Arial" w:eastAsia="Times New Roman" w:hAnsi="Arial" w:cs="Arial"/>
          <w:sz w:val="18"/>
          <w:szCs w:val="18"/>
          <w:lang w:eastAsia="ar-SA"/>
        </w:rPr>
        <w:t>D-04.04.04 „Podbudowa z tłucznia kamiennego” [13],</w:t>
      </w:r>
    </w:p>
    <w:p w:rsidR="00184C5B" w:rsidRPr="00184C5B" w:rsidRDefault="00184C5B" w:rsidP="00184C5B">
      <w:pPr>
        <w:numPr>
          <w:ilvl w:val="0"/>
          <w:numId w:val="9"/>
        </w:numPr>
        <w:tabs>
          <w:tab w:val="left" w:pos="283"/>
        </w:tabs>
        <w:suppressAutoHyphens/>
        <w:overflowPunct w:val="0"/>
        <w:autoSpaceDE w:val="0"/>
        <w:spacing w:after="0" w:line="240" w:lineRule="auto"/>
        <w:jc w:val="both"/>
        <w:textAlignment w:val="baseline"/>
        <w:rPr>
          <w:rFonts w:ascii="Arial" w:eastAsia="Times New Roman" w:hAnsi="Arial" w:cs="Arial"/>
          <w:sz w:val="18"/>
          <w:szCs w:val="18"/>
          <w:lang w:eastAsia="ar-SA"/>
        </w:rPr>
      </w:pPr>
      <w:r w:rsidRPr="00184C5B">
        <w:rPr>
          <w:rFonts w:ascii="Arial" w:eastAsia="Times New Roman" w:hAnsi="Arial" w:cs="Arial"/>
          <w:sz w:val="18"/>
          <w:szCs w:val="18"/>
          <w:lang w:eastAsia="ar-SA"/>
        </w:rPr>
        <w:t>D-04.05.00</w:t>
      </w:r>
      <w:r w:rsidRPr="00184C5B">
        <w:rPr>
          <w:rFonts w:ascii="Symbol" w:eastAsia="Times New Roman" w:hAnsi="Symbol" w:cs="Times New Roman"/>
          <w:sz w:val="18"/>
          <w:szCs w:val="18"/>
          <w:lang w:eastAsia="ar-SA"/>
        </w:rPr>
        <w:t></w:t>
      </w:r>
      <w:r w:rsidRPr="00184C5B">
        <w:rPr>
          <w:rFonts w:ascii="Arial" w:eastAsia="Times New Roman" w:hAnsi="Arial" w:cs="Arial"/>
          <w:sz w:val="18"/>
          <w:szCs w:val="18"/>
          <w:lang w:eastAsia="ar-SA"/>
        </w:rPr>
        <w:t>04.05.04 „Podbudowy i ulepszone podłoże z gruntów lub kruszyw  stabilizowanych spoiwami hydraulicznymi” [14],</w:t>
      </w:r>
    </w:p>
    <w:p w:rsidR="00184C5B" w:rsidRPr="00184C5B" w:rsidRDefault="00184C5B" w:rsidP="00184C5B">
      <w:pPr>
        <w:numPr>
          <w:ilvl w:val="0"/>
          <w:numId w:val="9"/>
        </w:numPr>
        <w:tabs>
          <w:tab w:val="left" w:pos="283"/>
        </w:tabs>
        <w:suppressAutoHyphens/>
        <w:overflowPunct w:val="0"/>
        <w:autoSpaceDE w:val="0"/>
        <w:spacing w:after="0" w:line="240" w:lineRule="auto"/>
        <w:jc w:val="both"/>
        <w:textAlignment w:val="baseline"/>
        <w:rPr>
          <w:rFonts w:ascii="Arial" w:eastAsia="Times New Roman" w:hAnsi="Arial" w:cs="Arial"/>
          <w:sz w:val="18"/>
          <w:szCs w:val="18"/>
          <w:lang w:eastAsia="ar-SA"/>
        </w:rPr>
      </w:pPr>
      <w:r w:rsidRPr="00184C5B">
        <w:rPr>
          <w:rFonts w:ascii="Arial" w:eastAsia="Times New Roman" w:hAnsi="Arial" w:cs="Arial"/>
          <w:sz w:val="18"/>
          <w:szCs w:val="18"/>
          <w:lang w:eastAsia="ar-SA"/>
        </w:rPr>
        <w:t>D-04.06.01 „Podbudowa z chudego betonu” [15].</w:t>
      </w:r>
    </w:p>
    <w:p w:rsidR="00184C5B" w:rsidRPr="00184C5B" w:rsidRDefault="00184C5B" w:rsidP="00184C5B">
      <w:pPr>
        <w:suppressAutoHyphens/>
        <w:overflowPunct w:val="0"/>
        <w:autoSpaceDE w:val="0"/>
        <w:spacing w:after="0" w:line="240" w:lineRule="auto"/>
        <w:jc w:val="both"/>
        <w:textAlignment w:val="baseline"/>
        <w:rPr>
          <w:rFonts w:ascii="Arial" w:eastAsia="Times New Roman" w:hAnsi="Arial" w:cs="Arial"/>
          <w:sz w:val="18"/>
          <w:szCs w:val="18"/>
          <w:lang w:eastAsia="ar-SA"/>
        </w:rPr>
      </w:pPr>
      <w:r w:rsidRPr="00184C5B">
        <w:rPr>
          <w:rFonts w:ascii="Arial" w:eastAsia="Times New Roman" w:hAnsi="Arial" w:cs="Arial"/>
          <w:sz w:val="18"/>
          <w:szCs w:val="18"/>
          <w:lang w:eastAsia="ar-SA"/>
        </w:rPr>
        <w:t>Inne rodzaje podbudów powinny odpowiadać wymaganiom norm, wytycznych IBDiM lub indywidualnie opracowanym SST zaakceptowanym przez Inżyniera.</w:t>
      </w:r>
    </w:p>
    <w:p w:rsidR="00184C5B" w:rsidRPr="00184C5B" w:rsidRDefault="00184C5B" w:rsidP="00184C5B">
      <w:pPr>
        <w:keepNext/>
        <w:numPr>
          <w:ilvl w:val="1"/>
          <w:numId w:val="0"/>
        </w:numPr>
        <w:tabs>
          <w:tab w:val="left" w:pos="0"/>
        </w:tabs>
        <w:suppressAutoHyphens/>
        <w:overflowPunct w:val="0"/>
        <w:autoSpaceDE w:val="0"/>
        <w:spacing w:before="120" w:after="120" w:line="240" w:lineRule="auto"/>
        <w:jc w:val="both"/>
        <w:textAlignment w:val="baseline"/>
        <w:outlineLvl w:val="1"/>
        <w:rPr>
          <w:rFonts w:ascii="Arial" w:eastAsia="Times New Roman" w:hAnsi="Arial" w:cs="Arial"/>
          <w:b/>
          <w:sz w:val="18"/>
          <w:szCs w:val="18"/>
          <w:lang w:eastAsia="ar-SA"/>
        </w:rPr>
      </w:pPr>
      <w:r w:rsidRPr="00184C5B">
        <w:rPr>
          <w:rFonts w:ascii="Arial" w:eastAsia="Times New Roman" w:hAnsi="Arial" w:cs="Arial"/>
          <w:b/>
          <w:sz w:val="18"/>
          <w:szCs w:val="18"/>
          <w:lang w:eastAsia="ar-SA"/>
        </w:rPr>
        <w:t>5.5. Obramowanie nawierzchni</w:t>
      </w:r>
    </w:p>
    <w:p w:rsidR="00184C5B" w:rsidRPr="00184C5B" w:rsidRDefault="00184C5B" w:rsidP="00184C5B">
      <w:pPr>
        <w:suppressAutoHyphens/>
        <w:overflowPunct w:val="0"/>
        <w:autoSpaceDE w:val="0"/>
        <w:spacing w:after="0" w:line="240" w:lineRule="auto"/>
        <w:jc w:val="both"/>
        <w:textAlignment w:val="baseline"/>
        <w:rPr>
          <w:rFonts w:ascii="Arial" w:eastAsia="Times New Roman" w:hAnsi="Arial" w:cs="Arial"/>
          <w:sz w:val="18"/>
          <w:szCs w:val="18"/>
          <w:lang w:eastAsia="ar-SA"/>
        </w:rPr>
      </w:pPr>
      <w:r w:rsidRPr="00184C5B">
        <w:rPr>
          <w:rFonts w:ascii="Arial" w:eastAsia="Times New Roman" w:hAnsi="Arial" w:cs="Arial"/>
          <w:sz w:val="18"/>
          <w:szCs w:val="18"/>
          <w:lang w:eastAsia="ar-SA"/>
        </w:rPr>
        <w:t>Rodzaj obramowania nawierzchni powinien być zgodny z dokumentacją projektową lub SST.</w:t>
      </w:r>
    </w:p>
    <w:p w:rsidR="00184C5B" w:rsidRPr="00184C5B" w:rsidRDefault="00184C5B" w:rsidP="00184C5B">
      <w:pPr>
        <w:suppressAutoHyphens/>
        <w:overflowPunct w:val="0"/>
        <w:autoSpaceDE w:val="0"/>
        <w:spacing w:after="0" w:line="240" w:lineRule="auto"/>
        <w:jc w:val="both"/>
        <w:textAlignment w:val="baseline"/>
        <w:rPr>
          <w:rFonts w:ascii="Arial" w:eastAsia="Times New Roman" w:hAnsi="Arial" w:cs="Arial"/>
          <w:sz w:val="18"/>
          <w:szCs w:val="18"/>
          <w:lang w:eastAsia="ar-SA"/>
        </w:rPr>
      </w:pPr>
      <w:r w:rsidRPr="00184C5B">
        <w:rPr>
          <w:rFonts w:ascii="Arial" w:eastAsia="Times New Roman" w:hAnsi="Arial" w:cs="Arial"/>
          <w:sz w:val="18"/>
          <w:szCs w:val="18"/>
          <w:lang w:eastAsia="ar-SA"/>
        </w:rPr>
        <w:t>Jeśli dokumentacja projektowa lub SST nie ustala inaczej, to materiały do wykonania obramowań powinny odpowiadać wymaganiom określonym w pkcie 2.4.</w:t>
      </w:r>
    </w:p>
    <w:p w:rsidR="00184C5B" w:rsidRPr="00184C5B" w:rsidRDefault="00184C5B" w:rsidP="00184C5B">
      <w:pPr>
        <w:suppressAutoHyphens/>
        <w:overflowPunct w:val="0"/>
        <w:autoSpaceDE w:val="0"/>
        <w:spacing w:after="0" w:line="240" w:lineRule="auto"/>
        <w:jc w:val="both"/>
        <w:textAlignment w:val="baseline"/>
        <w:rPr>
          <w:rFonts w:ascii="Arial" w:eastAsia="Times New Roman" w:hAnsi="Arial" w:cs="Arial"/>
          <w:sz w:val="18"/>
          <w:szCs w:val="18"/>
          <w:lang w:eastAsia="ar-SA"/>
        </w:rPr>
      </w:pPr>
      <w:r w:rsidRPr="00184C5B">
        <w:rPr>
          <w:rFonts w:ascii="Arial" w:eastAsia="Times New Roman" w:hAnsi="Arial" w:cs="Arial"/>
          <w:sz w:val="18"/>
          <w:szCs w:val="18"/>
          <w:lang w:eastAsia="ar-SA"/>
        </w:rPr>
        <w:t>Ustawianie krawężników, obrzeży i ew. wykonanie ścieków przykrawężnikowych powinno być zgodne                              z wymaganiami zawartymi w SST D-08.01.01</w:t>
      </w:r>
      <w:r w:rsidRPr="00184C5B">
        <w:rPr>
          <w:rFonts w:ascii="Symbol" w:eastAsia="Times New Roman" w:hAnsi="Symbol" w:cs="Times New Roman"/>
          <w:sz w:val="18"/>
          <w:szCs w:val="18"/>
          <w:lang w:eastAsia="ar-SA"/>
        </w:rPr>
        <w:t></w:t>
      </w:r>
      <w:r w:rsidRPr="00184C5B">
        <w:rPr>
          <w:rFonts w:ascii="Arial" w:eastAsia="Times New Roman" w:hAnsi="Arial" w:cs="Arial"/>
          <w:sz w:val="18"/>
          <w:szCs w:val="18"/>
          <w:lang w:eastAsia="ar-SA"/>
        </w:rPr>
        <w:t>08.01.02 „Krawężniki” [17], D-08.03.01 „Betonowe obrzeża chodnikowe” [18] i D-08.05.00 „Ścieki” [19].</w:t>
      </w:r>
    </w:p>
    <w:p w:rsidR="00184C5B" w:rsidRPr="00184C5B" w:rsidRDefault="00184C5B" w:rsidP="00184C5B">
      <w:pPr>
        <w:suppressAutoHyphens/>
        <w:overflowPunct w:val="0"/>
        <w:autoSpaceDE w:val="0"/>
        <w:spacing w:after="0" w:line="240" w:lineRule="auto"/>
        <w:jc w:val="both"/>
        <w:textAlignment w:val="baseline"/>
        <w:rPr>
          <w:rFonts w:ascii="Arial" w:eastAsia="Times New Roman" w:hAnsi="Arial" w:cs="Arial"/>
          <w:sz w:val="18"/>
          <w:szCs w:val="18"/>
          <w:lang w:eastAsia="ar-SA"/>
        </w:rPr>
      </w:pPr>
      <w:r w:rsidRPr="00184C5B">
        <w:rPr>
          <w:rFonts w:ascii="Arial" w:eastAsia="Times New Roman" w:hAnsi="Arial" w:cs="Arial"/>
          <w:sz w:val="18"/>
          <w:szCs w:val="18"/>
          <w:lang w:eastAsia="ar-SA"/>
        </w:rPr>
        <w:t>Krawężniki i obrzeża zaleca się ustawiać przed przystąpieniem do układania nawierzchni z kostki. Przed ich ustawieniem, pożądane jest ułożenie pojedynczego rzędu kostek w celu ustalenia szerokości nawierzchni                            i prawidłowej lokalizacji krawężników lub obrzeży.</w:t>
      </w:r>
    </w:p>
    <w:p w:rsidR="00184C5B" w:rsidRPr="00184C5B" w:rsidRDefault="00184C5B" w:rsidP="00184C5B">
      <w:pPr>
        <w:keepNext/>
        <w:numPr>
          <w:ilvl w:val="1"/>
          <w:numId w:val="0"/>
        </w:numPr>
        <w:tabs>
          <w:tab w:val="left" w:pos="0"/>
        </w:tabs>
        <w:suppressAutoHyphens/>
        <w:overflowPunct w:val="0"/>
        <w:autoSpaceDE w:val="0"/>
        <w:spacing w:before="120" w:after="120" w:line="240" w:lineRule="auto"/>
        <w:jc w:val="both"/>
        <w:textAlignment w:val="baseline"/>
        <w:outlineLvl w:val="1"/>
        <w:rPr>
          <w:rFonts w:ascii="Arial" w:eastAsia="Times New Roman" w:hAnsi="Arial" w:cs="Arial"/>
          <w:b/>
          <w:sz w:val="18"/>
          <w:szCs w:val="18"/>
          <w:lang w:eastAsia="ar-SA"/>
        </w:rPr>
      </w:pPr>
      <w:r w:rsidRPr="00184C5B">
        <w:rPr>
          <w:rFonts w:ascii="Arial" w:eastAsia="Times New Roman" w:hAnsi="Arial" w:cs="Arial"/>
          <w:b/>
          <w:sz w:val="18"/>
          <w:szCs w:val="18"/>
          <w:lang w:eastAsia="ar-SA"/>
        </w:rPr>
        <w:t>5.6. Podsypka</w:t>
      </w:r>
    </w:p>
    <w:p w:rsidR="00184C5B" w:rsidRPr="00184C5B" w:rsidRDefault="00184C5B" w:rsidP="00184C5B">
      <w:pPr>
        <w:suppressAutoHyphens/>
        <w:overflowPunct w:val="0"/>
        <w:autoSpaceDE w:val="0"/>
        <w:spacing w:after="0" w:line="240" w:lineRule="auto"/>
        <w:jc w:val="both"/>
        <w:textAlignment w:val="baseline"/>
        <w:rPr>
          <w:rFonts w:ascii="Arial" w:eastAsia="Times New Roman" w:hAnsi="Arial" w:cs="Arial"/>
          <w:sz w:val="18"/>
          <w:szCs w:val="18"/>
          <w:lang w:eastAsia="ar-SA"/>
        </w:rPr>
      </w:pPr>
      <w:r w:rsidRPr="00184C5B">
        <w:rPr>
          <w:rFonts w:ascii="Arial" w:eastAsia="Times New Roman" w:hAnsi="Arial" w:cs="Arial"/>
          <w:sz w:val="18"/>
          <w:szCs w:val="18"/>
          <w:lang w:eastAsia="ar-SA"/>
        </w:rPr>
        <w:t>Rodzaj podsypki i jej grubość powinny być zgodne z dokumentacją projektową lub SST.</w:t>
      </w:r>
    </w:p>
    <w:p w:rsidR="00184C5B" w:rsidRPr="00184C5B" w:rsidRDefault="00184C5B" w:rsidP="00184C5B">
      <w:pPr>
        <w:suppressAutoHyphens/>
        <w:overflowPunct w:val="0"/>
        <w:autoSpaceDE w:val="0"/>
        <w:spacing w:after="0" w:line="240" w:lineRule="auto"/>
        <w:jc w:val="both"/>
        <w:textAlignment w:val="baseline"/>
        <w:rPr>
          <w:rFonts w:ascii="Arial" w:eastAsia="Times New Roman" w:hAnsi="Arial" w:cs="Arial"/>
          <w:sz w:val="18"/>
          <w:szCs w:val="18"/>
          <w:lang w:eastAsia="ar-SA"/>
        </w:rPr>
      </w:pPr>
      <w:r w:rsidRPr="00184C5B">
        <w:rPr>
          <w:rFonts w:ascii="Arial" w:eastAsia="Times New Roman" w:hAnsi="Arial" w:cs="Arial"/>
          <w:sz w:val="18"/>
          <w:szCs w:val="18"/>
          <w:lang w:eastAsia="ar-SA"/>
        </w:rPr>
        <w:lastRenderedPageBreak/>
        <w:t>Jeśli dokumentacja projektowa lub SST nie ustala inaczej to grubość podsypki powinna wynosić po zagęszczeniu 3</w:t>
      </w:r>
      <w:r w:rsidRPr="00184C5B">
        <w:rPr>
          <w:rFonts w:ascii="Symbol" w:eastAsia="Times New Roman" w:hAnsi="Symbol" w:cs="Times New Roman"/>
          <w:sz w:val="18"/>
          <w:szCs w:val="18"/>
          <w:lang w:eastAsia="ar-SA"/>
        </w:rPr>
        <w:t></w:t>
      </w:r>
      <w:r w:rsidRPr="00184C5B">
        <w:rPr>
          <w:rFonts w:ascii="Arial" w:eastAsia="Times New Roman" w:hAnsi="Arial" w:cs="Arial"/>
          <w:sz w:val="18"/>
          <w:szCs w:val="18"/>
          <w:lang w:eastAsia="ar-SA"/>
        </w:rPr>
        <w:t xml:space="preserve">5 cm, a wymagania dla materiałów na podsypkę powinny być zgodne z pktem 2.3. Dopuszczalne odchyłki od zaprojektowanej grubości podsypki nie powinny przekraczać </w:t>
      </w:r>
      <w:r w:rsidRPr="00184C5B">
        <w:rPr>
          <w:rFonts w:ascii="Symbol" w:eastAsia="Times New Roman" w:hAnsi="Symbol" w:cs="Times New Roman"/>
          <w:sz w:val="18"/>
          <w:szCs w:val="18"/>
          <w:lang w:eastAsia="ar-SA"/>
        </w:rPr>
        <w:t></w:t>
      </w:r>
      <w:r w:rsidRPr="00184C5B">
        <w:rPr>
          <w:rFonts w:ascii="Arial" w:eastAsia="Times New Roman" w:hAnsi="Arial" w:cs="Arial"/>
          <w:sz w:val="18"/>
          <w:szCs w:val="18"/>
          <w:lang w:eastAsia="ar-SA"/>
        </w:rPr>
        <w:t xml:space="preserve"> 1 cm.</w:t>
      </w:r>
    </w:p>
    <w:p w:rsidR="00184C5B" w:rsidRPr="00184C5B" w:rsidRDefault="00184C5B" w:rsidP="00184C5B">
      <w:pPr>
        <w:suppressAutoHyphens/>
        <w:overflowPunct w:val="0"/>
        <w:autoSpaceDE w:val="0"/>
        <w:spacing w:after="0" w:line="240" w:lineRule="auto"/>
        <w:jc w:val="both"/>
        <w:textAlignment w:val="baseline"/>
        <w:rPr>
          <w:rFonts w:ascii="Arial" w:eastAsia="Times New Roman" w:hAnsi="Arial" w:cs="Arial"/>
          <w:sz w:val="18"/>
          <w:szCs w:val="18"/>
          <w:lang w:eastAsia="ar-SA"/>
        </w:rPr>
      </w:pPr>
      <w:r w:rsidRPr="00184C5B">
        <w:rPr>
          <w:rFonts w:ascii="Arial" w:eastAsia="Times New Roman" w:hAnsi="Arial" w:cs="Arial"/>
          <w:sz w:val="18"/>
          <w:szCs w:val="18"/>
          <w:lang w:eastAsia="ar-SA"/>
        </w:rPr>
        <w:t>Podsypkę piaskową należy zwilżyć wodą, równomiernie rozścielić i zagęścić lekkimi walcami (np. ręcznymi) lub zagęszczarkami wibracyjnymi w stanie wilgotności optymalnej.</w:t>
      </w:r>
    </w:p>
    <w:p w:rsidR="00184C5B" w:rsidRPr="00184C5B" w:rsidRDefault="00184C5B" w:rsidP="00184C5B">
      <w:pPr>
        <w:suppressAutoHyphens/>
        <w:overflowPunct w:val="0"/>
        <w:autoSpaceDE w:val="0"/>
        <w:spacing w:after="0" w:line="240" w:lineRule="auto"/>
        <w:jc w:val="both"/>
        <w:textAlignment w:val="baseline"/>
        <w:rPr>
          <w:rFonts w:ascii="Arial" w:eastAsia="Times New Roman" w:hAnsi="Arial" w:cs="Arial"/>
          <w:sz w:val="18"/>
          <w:szCs w:val="18"/>
          <w:lang w:eastAsia="ar-SA"/>
        </w:rPr>
      </w:pPr>
      <w:r w:rsidRPr="00184C5B">
        <w:rPr>
          <w:rFonts w:ascii="Arial" w:eastAsia="Times New Roman" w:hAnsi="Arial" w:cs="Arial"/>
          <w:sz w:val="18"/>
          <w:szCs w:val="18"/>
          <w:lang w:eastAsia="ar-SA"/>
        </w:rPr>
        <w:t>Podsypkę cementowo-piaskową stosuje się z zasady przy występowaniu podbudowy pod nawierzchnią z kostki. Podsypkę cementowo-piaskową przygotowuje się w betoniarkach, a następnie rozściela się na uprzednio zwilżonej podbudowie, przy zachowaniu:</w:t>
      </w:r>
    </w:p>
    <w:p w:rsidR="00184C5B" w:rsidRPr="00184C5B" w:rsidRDefault="00184C5B" w:rsidP="00184C5B">
      <w:pPr>
        <w:numPr>
          <w:ilvl w:val="0"/>
          <w:numId w:val="110"/>
        </w:numPr>
        <w:tabs>
          <w:tab w:val="left" w:pos="283"/>
        </w:tabs>
        <w:suppressAutoHyphens/>
        <w:overflowPunct w:val="0"/>
        <w:autoSpaceDE w:val="0"/>
        <w:spacing w:after="0" w:line="240" w:lineRule="auto"/>
        <w:ind w:left="283"/>
        <w:jc w:val="both"/>
        <w:textAlignment w:val="baseline"/>
        <w:rPr>
          <w:rFonts w:ascii="Arial" w:eastAsia="Times New Roman" w:hAnsi="Arial" w:cs="Arial"/>
          <w:sz w:val="18"/>
          <w:szCs w:val="18"/>
          <w:lang w:eastAsia="ar-SA"/>
        </w:rPr>
      </w:pPr>
      <w:r w:rsidRPr="00184C5B">
        <w:rPr>
          <w:rFonts w:ascii="Arial" w:eastAsia="Times New Roman" w:hAnsi="Arial" w:cs="Arial"/>
          <w:sz w:val="18"/>
          <w:szCs w:val="18"/>
          <w:lang w:eastAsia="ar-SA"/>
        </w:rPr>
        <w:t>współczynnika wodnocementowego od 0,25 do 0,35,</w:t>
      </w:r>
    </w:p>
    <w:p w:rsidR="00184C5B" w:rsidRPr="00184C5B" w:rsidRDefault="00184C5B" w:rsidP="00184C5B">
      <w:pPr>
        <w:numPr>
          <w:ilvl w:val="0"/>
          <w:numId w:val="110"/>
        </w:numPr>
        <w:tabs>
          <w:tab w:val="left" w:pos="283"/>
        </w:tabs>
        <w:suppressAutoHyphens/>
        <w:overflowPunct w:val="0"/>
        <w:autoSpaceDE w:val="0"/>
        <w:spacing w:after="0" w:line="240" w:lineRule="auto"/>
        <w:ind w:left="283"/>
        <w:jc w:val="both"/>
        <w:textAlignment w:val="baseline"/>
        <w:rPr>
          <w:rFonts w:ascii="Arial" w:eastAsia="Times New Roman" w:hAnsi="Arial" w:cs="Arial"/>
          <w:sz w:val="18"/>
          <w:szCs w:val="18"/>
          <w:lang w:eastAsia="ar-SA"/>
        </w:rPr>
      </w:pPr>
      <w:r w:rsidRPr="00184C5B">
        <w:rPr>
          <w:rFonts w:ascii="Arial" w:eastAsia="Times New Roman" w:hAnsi="Arial" w:cs="Arial"/>
          <w:sz w:val="18"/>
          <w:szCs w:val="18"/>
          <w:lang w:eastAsia="ar-SA"/>
        </w:rPr>
        <w:t>wytrzymałości na ściskanie nie mniejszej niż R</w:t>
      </w:r>
      <w:r w:rsidRPr="00184C5B">
        <w:rPr>
          <w:rFonts w:ascii="Arial" w:eastAsia="Times New Roman" w:hAnsi="Arial" w:cs="Arial"/>
          <w:sz w:val="18"/>
          <w:szCs w:val="18"/>
          <w:vertAlign w:val="subscript"/>
          <w:lang w:eastAsia="ar-SA"/>
        </w:rPr>
        <w:t>7</w:t>
      </w:r>
      <w:r w:rsidRPr="00184C5B">
        <w:rPr>
          <w:rFonts w:ascii="Arial" w:eastAsia="Times New Roman" w:hAnsi="Arial" w:cs="Arial"/>
          <w:sz w:val="18"/>
          <w:szCs w:val="18"/>
          <w:lang w:eastAsia="ar-SA"/>
        </w:rPr>
        <w:t xml:space="preserve"> = 10 MPa, R</w:t>
      </w:r>
      <w:r w:rsidRPr="00184C5B">
        <w:rPr>
          <w:rFonts w:ascii="Arial" w:eastAsia="Times New Roman" w:hAnsi="Arial" w:cs="Arial"/>
          <w:sz w:val="18"/>
          <w:szCs w:val="18"/>
          <w:vertAlign w:val="subscript"/>
          <w:lang w:eastAsia="ar-SA"/>
        </w:rPr>
        <w:t>28</w:t>
      </w:r>
      <w:r w:rsidRPr="00184C5B">
        <w:rPr>
          <w:rFonts w:ascii="Arial" w:eastAsia="Times New Roman" w:hAnsi="Arial" w:cs="Arial"/>
          <w:sz w:val="18"/>
          <w:szCs w:val="18"/>
          <w:lang w:eastAsia="ar-SA"/>
        </w:rPr>
        <w:t xml:space="preserve"> = 14 MPa.</w:t>
      </w:r>
    </w:p>
    <w:p w:rsidR="00184C5B" w:rsidRPr="00184C5B" w:rsidRDefault="00184C5B" w:rsidP="00184C5B">
      <w:pPr>
        <w:suppressAutoHyphens/>
        <w:overflowPunct w:val="0"/>
        <w:autoSpaceDE w:val="0"/>
        <w:spacing w:after="0" w:line="240" w:lineRule="auto"/>
        <w:jc w:val="both"/>
        <w:textAlignment w:val="baseline"/>
        <w:rPr>
          <w:rFonts w:ascii="Arial" w:eastAsia="Times New Roman" w:hAnsi="Arial" w:cs="Arial"/>
          <w:sz w:val="18"/>
          <w:szCs w:val="18"/>
          <w:lang w:eastAsia="ar-SA"/>
        </w:rPr>
      </w:pPr>
      <w:r w:rsidRPr="00184C5B">
        <w:rPr>
          <w:rFonts w:ascii="Arial" w:eastAsia="Times New Roman" w:hAnsi="Arial" w:cs="Arial"/>
          <w:sz w:val="18"/>
          <w:szCs w:val="18"/>
          <w:lang w:eastAsia="ar-SA"/>
        </w:rPr>
        <w:t>W praktyce, wilgotność układanej podsypki powinna być taka, aby po ściśnięciu podsypki w dłoni podsypka nie rozsypywała się i nie było na dłoni śladów wody, a po naciśnięciu palcami podsypka rozsypywała się. Rozścielenie podsypki cementowo-piaskowej powinno wyprzedzać układanie nawierzchni z kostek od 3 do 4 m. Rozścielona podsypka powinna być wyprofilowana i zagęszczona w stanie wilgotnym, lekki walcami (np. ręcznymi) lub zagęszczarkami wibracyjnymi.</w:t>
      </w:r>
    </w:p>
    <w:p w:rsidR="00184C5B" w:rsidRPr="00184C5B" w:rsidRDefault="00184C5B" w:rsidP="00184C5B">
      <w:pPr>
        <w:suppressAutoHyphens/>
        <w:overflowPunct w:val="0"/>
        <w:autoSpaceDE w:val="0"/>
        <w:spacing w:after="0" w:line="240" w:lineRule="auto"/>
        <w:jc w:val="both"/>
        <w:textAlignment w:val="baseline"/>
        <w:rPr>
          <w:rFonts w:ascii="Arial" w:eastAsia="Times New Roman" w:hAnsi="Arial" w:cs="Arial"/>
          <w:sz w:val="18"/>
          <w:szCs w:val="18"/>
          <w:lang w:eastAsia="ar-SA"/>
        </w:rPr>
      </w:pPr>
      <w:r w:rsidRPr="00184C5B">
        <w:rPr>
          <w:rFonts w:ascii="Arial" w:eastAsia="Times New Roman" w:hAnsi="Arial" w:cs="Arial"/>
          <w:sz w:val="18"/>
          <w:szCs w:val="18"/>
          <w:lang w:eastAsia="ar-SA"/>
        </w:rPr>
        <w:t>Jeśli podsypka jest wykonana z suchej zaprawy cementowo-piaskowej to po zawałowaniu nawierzchni należy ją polać wodą w takiej ilości, aby woda zwilżyła całą grubość podsypki. Rozścielenie podsypki z suchej zaprawy może wyprzedzać układanie nawierzchni z kostek o około 20 m.</w:t>
      </w:r>
    </w:p>
    <w:p w:rsidR="00184C5B" w:rsidRPr="00184C5B" w:rsidRDefault="00184C5B" w:rsidP="00184C5B">
      <w:pPr>
        <w:suppressAutoHyphens/>
        <w:overflowPunct w:val="0"/>
        <w:autoSpaceDE w:val="0"/>
        <w:spacing w:after="0" w:line="240" w:lineRule="auto"/>
        <w:jc w:val="both"/>
        <w:textAlignment w:val="baseline"/>
        <w:rPr>
          <w:rFonts w:ascii="Arial" w:eastAsia="Times New Roman" w:hAnsi="Arial" w:cs="Arial"/>
          <w:sz w:val="18"/>
          <w:szCs w:val="18"/>
          <w:lang w:eastAsia="ar-SA"/>
        </w:rPr>
      </w:pPr>
      <w:r w:rsidRPr="00184C5B">
        <w:rPr>
          <w:rFonts w:ascii="Arial" w:eastAsia="Times New Roman" w:hAnsi="Arial" w:cs="Arial"/>
          <w:sz w:val="18"/>
          <w:szCs w:val="18"/>
          <w:lang w:eastAsia="ar-SA"/>
        </w:rPr>
        <w:t>Całkowite ubicie nawierzchni i wypełnienie spoin zaprawą musi być zakończone przed rozpoczęciem wiązania cementu w podsypce.</w:t>
      </w:r>
    </w:p>
    <w:p w:rsidR="00184C5B" w:rsidRPr="00184C5B" w:rsidRDefault="00184C5B" w:rsidP="00184C5B">
      <w:pPr>
        <w:keepNext/>
        <w:numPr>
          <w:ilvl w:val="1"/>
          <w:numId w:val="0"/>
        </w:numPr>
        <w:tabs>
          <w:tab w:val="left" w:pos="0"/>
        </w:tabs>
        <w:suppressAutoHyphens/>
        <w:overflowPunct w:val="0"/>
        <w:autoSpaceDE w:val="0"/>
        <w:spacing w:before="120" w:after="120" w:line="240" w:lineRule="auto"/>
        <w:jc w:val="both"/>
        <w:textAlignment w:val="baseline"/>
        <w:outlineLvl w:val="1"/>
        <w:rPr>
          <w:rFonts w:ascii="Arial" w:eastAsia="Times New Roman" w:hAnsi="Arial" w:cs="Arial"/>
          <w:b/>
          <w:sz w:val="18"/>
          <w:szCs w:val="18"/>
          <w:lang w:eastAsia="ar-SA"/>
        </w:rPr>
      </w:pPr>
    </w:p>
    <w:p w:rsidR="00184C5B" w:rsidRPr="00184C5B" w:rsidRDefault="00184C5B" w:rsidP="00184C5B">
      <w:pPr>
        <w:keepNext/>
        <w:numPr>
          <w:ilvl w:val="1"/>
          <w:numId w:val="0"/>
        </w:numPr>
        <w:tabs>
          <w:tab w:val="left" w:pos="0"/>
        </w:tabs>
        <w:suppressAutoHyphens/>
        <w:overflowPunct w:val="0"/>
        <w:autoSpaceDE w:val="0"/>
        <w:spacing w:before="120" w:after="120" w:line="240" w:lineRule="auto"/>
        <w:jc w:val="both"/>
        <w:textAlignment w:val="baseline"/>
        <w:outlineLvl w:val="1"/>
        <w:rPr>
          <w:rFonts w:ascii="Arial" w:eastAsia="Times New Roman" w:hAnsi="Arial" w:cs="Arial"/>
          <w:b/>
          <w:sz w:val="18"/>
          <w:szCs w:val="18"/>
          <w:lang w:eastAsia="ar-SA"/>
        </w:rPr>
      </w:pPr>
      <w:r w:rsidRPr="00184C5B">
        <w:rPr>
          <w:rFonts w:ascii="Arial" w:eastAsia="Times New Roman" w:hAnsi="Arial" w:cs="Arial"/>
          <w:b/>
          <w:sz w:val="18"/>
          <w:szCs w:val="18"/>
          <w:lang w:eastAsia="ar-SA"/>
        </w:rPr>
        <w:t>5.7. Układanie nawierzchni z betonowych kostek brukowych</w:t>
      </w:r>
    </w:p>
    <w:p w:rsidR="00184C5B" w:rsidRPr="00184C5B" w:rsidRDefault="00184C5B" w:rsidP="00184C5B">
      <w:pPr>
        <w:numPr>
          <w:ilvl w:val="0"/>
          <w:numId w:val="12"/>
        </w:numPr>
        <w:tabs>
          <w:tab w:val="left" w:pos="283"/>
        </w:tabs>
        <w:suppressAutoHyphens/>
        <w:overflowPunct w:val="0"/>
        <w:autoSpaceDE w:val="0"/>
        <w:spacing w:after="120" w:line="240" w:lineRule="auto"/>
        <w:jc w:val="both"/>
        <w:textAlignment w:val="baseline"/>
        <w:rPr>
          <w:rFonts w:ascii="Arial" w:eastAsia="Times New Roman" w:hAnsi="Arial" w:cs="Arial"/>
          <w:sz w:val="18"/>
          <w:szCs w:val="18"/>
          <w:lang w:eastAsia="ar-SA"/>
        </w:rPr>
      </w:pPr>
      <w:r w:rsidRPr="00184C5B">
        <w:rPr>
          <w:rFonts w:ascii="Arial" w:eastAsia="Times New Roman" w:hAnsi="Arial" w:cs="Arial"/>
          <w:sz w:val="18"/>
          <w:szCs w:val="18"/>
          <w:lang w:eastAsia="ar-SA"/>
        </w:rPr>
        <w:t>Ustalenie kształtu, wymiaru i koloru kostek oraz desenia ich układania</w:t>
      </w:r>
    </w:p>
    <w:p w:rsidR="00184C5B" w:rsidRPr="00184C5B" w:rsidRDefault="00184C5B" w:rsidP="00184C5B">
      <w:pPr>
        <w:suppressAutoHyphens/>
        <w:overflowPunct w:val="0"/>
        <w:autoSpaceDE w:val="0"/>
        <w:spacing w:after="0" w:line="240" w:lineRule="auto"/>
        <w:jc w:val="both"/>
        <w:textAlignment w:val="baseline"/>
        <w:rPr>
          <w:rFonts w:ascii="Arial" w:eastAsia="Times New Roman" w:hAnsi="Arial" w:cs="Arial"/>
          <w:sz w:val="18"/>
          <w:szCs w:val="18"/>
          <w:lang w:eastAsia="ar-SA"/>
        </w:rPr>
      </w:pPr>
      <w:r w:rsidRPr="00184C5B">
        <w:rPr>
          <w:rFonts w:ascii="Arial" w:eastAsia="Times New Roman" w:hAnsi="Arial" w:cs="Arial"/>
          <w:sz w:val="18"/>
          <w:szCs w:val="18"/>
          <w:lang w:eastAsia="ar-SA"/>
        </w:rPr>
        <w:t>Kształt, wymiary, barwę i inne cechy charakterystyczne kostek wg pktu 2.2.1 oraz deseń ich układania (przykłady podano w zał. 3) powinny być zgodne z dokumentacją projektową lub SST, a w przypadku braku wystarczających ustaleń Wykonawca przedkłada odpowiednie propozycje do zaakceptowania Inżynierowi. Przed ostatecznym zaakceptowaniem kształtu, koloru, sposobu układania i wytwórni kostek, Inżynier może polecić Wykonawcy ułożenie po 1 m</w:t>
      </w:r>
      <w:r w:rsidRPr="00184C5B">
        <w:rPr>
          <w:rFonts w:ascii="Arial" w:eastAsia="Times New Roman" w:hAnsi="Arial" w:cs="Arial"/>
          <w:sz w:val="18"/>
          <w:szCs w:val="18"/>
          <w:vertAlign w:val="superscript"/>
          <w:lang w:eastAsia="ar-SA"/>
        </w:rPr>
        <w:t>2</w:t>
      </w:r>
      <w:r w:rsidRPr="00184C5B">
        <w:rPr>
          <w:rFonts w:ascii="Arial" w:eastAsia="Times New Roman" w:hAnsi="Arial" w:cs="Arial"/>
          <w:sz w:val="18"/>
          <w:szCs w:val="18"/>
          <w:lang w:eastAsia="ar-SA"/>
        </w:rPr>
        <w:t xml:space="preserve"> wstępnie wybranych kostek, wyłącznie na podsypce piaskowej.</w:t>
      </w:r>
    </w:p>
    <w:p w:rsidR="00184C5B" w:rsidRPr="00184C5B" w:rsidRDefault="00184C5B" w:rsidP="00184C5B">
      <w:pPr>
        <w:numPr>
          <w:ilvl w:val="0"/>
          <w:numId w:val="19"/>
        </w:numPr>
        <w:tabs>
          <w:tab w:val="left" w:pos="283"/>
        </w:tabs>
        <w:suppressAutoHyphens/>
        <w:overflowPunct w:val="0"/>
        <w:autoSpaceDE w:val="0"/>
        <w:spacing w:before="120" w:after="120" w:line="240" w:lineRule="auto"/>
        <w:jc w:val="both"/>
        <w:textAlignment w:val="baseline"/>
        <w:rPr>
          <w:rFonts w:ascii="Arial" w:eastAsia="Times New Roman" w:hAnsi="Arial" w:cs="Arial"/>
          <w:sz w:val="18"/>
          <w:szCs w:val="18"/>
          <w:lang w:eastAsia="ar-SA"/>
        </w:rPr>
      </w:pPr>
      <w:r w:rsidRPr="00184C5B">
        <w:rPr>
          <w:rFonts w:ascii="Arial" w:eastAsia="Times New Roman" w:hAnsi="Arial" w:cs="Arial"/>
          <w:sz w:val="18"/>
          <w:szCs w:val="18"/>
          <w:lang w:eastAsia="ar-SA"/>
        </w:rPr>
        <w:t>Warunki atmosferyczne</w:t>
      </w:r>
    </w:p>
    <w:p w:rsidR="00184C5B" w:rsidRPr="00184C5B" w:rsidRDefault="00184C5B" w:rsidP="00184C5B">
      <w:pPr>
        <w:suppressAutoHyphens/>
        <w:overflowPunct w:val="0"/>
        <w:autoSpaceDE w:val="0"/>
        <w:spacing w:after="0" w:line="240" w:lineRule="auto"/>
        <w:jc w:val="both"/>
        <w:textAlignment w:val="baseline"/>
        <w:rPr>
          <w:rFonts w:ascii="Arial" w:eastAsia="Times New Roman" w:hAnsi="Arial" w:cs="Arial"/>
          <w:sz w:val="18"/>
          <w:szCs w:val="18"/>
          <w:lang w:eastAsia="ar-SA"/>
        </w:rPr>
      </w:pPr>
      <w:r w:rsidRPr="00184C5B">
        <w:rPr>
          <w:rFonts w:ascii="Arial" w:eastAsia="Times New Roman" w:hAnsi="Arial" w:cs="Arial"/>
          <w:sz w:val="18"/>
          <w:szCs w:val="18"/>
          <w:lang w:eastAsia="ar-SA"/>
        </w:rPr>
        <w:t>Ułożenie nawierzchni z kostki na podsypce cementowo-piaskowej zaleca się wykonywać przy temperaturze otoczenia nie niższej niż +5</w:t>
      </w:r>
      <w:r w:rsidRPr="00184C5B">
        <w:rPr>
          <w:rFonts w:ascii="Arial" w:eastAsia="Times New Roman" w:hAnsi="Arial" w:cs="Arial"/>
          <w:sz w:val="18"/>
          <w:szCs w:val="18"/>
          <w:vertAlign w:val="superscript"/>
          <w:lang w:eastAsia="ar-SA"/>
        </w:rPr>
        <w:t>o</w:t>
      </w:r>
      <w:r w:rsidRPr="00184C5B">
        <w:rPr>
          <w:rFonts w:ascii="Arial" w:eastAsia="Times New Roman" w:hAnsi="Arial" w:cs="Arial"/>
          <w:sz w:val="18"/>
          <w:szCs w:val="18"/>
          <w:lang w:eastAsia="ar-SA"/>
        </w:rPr>
        <w:t>C. Dopuszcza się wykonanie nawierzchni jeśli w ciągu dnia temperatura utrzymuje się w granicach od 0</w:t>
      </w:r>
      <w:r w:rsidRPr="00184C5B">
        <w:rPr>
          <w:rFonts w:ascii="Arial" w:eastAsia="Times New Roman" w:hAnsi="Arial" w:cs="Arial"/>
          <w:sz w:val="18"/>
          <w:szCs w:val="18"/>
          <w:vertAlign w:val="superscript"/>
          <w:lang w:eastAsia="ar-SA"/>
        </w:rPr>
        <w:t>o</w:t>
      </w:r>
      <w:r w:rsidRPr="00184C5B">
        <w:rPr>
          <w:rFonts w:ascii="Arial" w:eastAsia="Times New Roman" w:hAnsi="Arial" w:cs="Arial"/>
          <w:sz w:val="18"/>
          <w:szCs w:val="18"/>
          <w:lang w:eastAsia="ar-SA"/>
        </w:rPr>
        <w:t>C do +5</w:t>
      </w:r>
      <w:r w:rsidRPr="00184C5B">
        <w:rPr>
          <w:rFonts w:ascii="Arial" w:eastAsia="Times New Roman" w:hAnsi="Arial" w:cs="Arial"/>
          <w:sz w:val="18"/>
          <w:szCs w:val="18"/>
          <w:vertAlign w:val="superscript"/>
          <w:lang w:eastAsia="ar-SA"/>
        </w:rPr>
        <w:t>o</w:t>
      </w:r>
      <w:r w:rsidRPr="00184C5B">
        <w:rPr>
          <w:rFonts w:ascii="Arial" w:eastAsia="Times New Roman" w:hAnsi="Arial" w:cs="Arial"/>
          <w:sz w:val="18"/>
          <w:szCs w:val="18"/>
          <w:lang w:eastAsia="ar-SA"/>
        </w:rPr>
        <w:t>C, przy czym jeśli w nocy spodziewane są przymrozki kostkę należy zabezpieczyć materiałami o złym przewodnictwie ciepła (np. matami ze słomy, papą itp.).</w:t>
      </w:r>
    </w:p>
    <w:p w:rsidR="00184C5B" w:rsidRPr="00184C5B" w:rsidRDefault="00184C5B" w:rsidP="00184C5B">
      <w:pPr>
        <w:suppressAutoHyphens/>
        <w:overflowPunct w:val="0"/>
        <w:autoSpaceDE w:val="0"/>
        <w:spacing w:after="0" w:line="240" w:lineRule="auto"/>
        <w:jc w:val="both"/>
        <w:textAlignment w:val="baseline"/>
        <w:rPr>
          <w:rFonts w:ascii="Arial" w:eastAsia="Times New Roman" w:hAnsi="Arial" w:cs="Arial"/>
          <w:sz w:val="18"/>
          <w:szCs w:val="18"/>
          <w:lang w:eastAsia="ar-SA"/>
        </w:rPr>
      </w:pPr>
      <w:r w:rsidRPr="00184C5B">
        <w:rPr>
          <w:rFonts w:ascii="Arial" w:eastAsia="Times New Roman" w:hAnsi="Arial" w:cs="Arial"/>
          <w:sz w:val="18"/>
          <w:szCs w:val="18"/>
          <w:lang w:eastAsia="ar-SA"/>
        </w:rPr>
        <w:t>Nawierzchnię na podsypce piaskowej zaleca się wykonywać w dodatnich temperaturach otoczenia.</w:t>
      </w:r>
    </w:p>
    <w:p w:rsidR="00184C5B" w:rsidRPr="00184C5B" w:rsidRDefault="00184C5B" w:rsidP="00184C5B">
      <w:pPr>
        <w:suppressAutoHyphens/>
        <w:overflowPunct w:val="0"/>
        <w:autoSpaceDE w:val="0"/>
        <w:spacing w:after="0" w:line="240" w:lineRule="auto"/>
        <w:jc w:val="both"/>
        <w:textAlignment w:val="baseline"/>
        <w:rPr>
          <w:rFonts w:ascii="Arial" w:eastAsia="Times New Roman" w:hAnsi="Arial" w:cs="Arial"/>
          <w:sz w:val="18"/>
          <w:szCs w:val="18"/>
          <w:lang w:eastAsia="ar-SA"/>
        </w:rPr>
      </w:pPr>
    </w:p>
    <w:p w:rsidR="00184C5B" w:rsidRPr="00184C5B" w:rsidRDefault="00184C5B" w:rsidP="00184C5B">
      <w:pPr>
        <w:numPr>
          <w:ilvl w:val="0"/>
          <w:numId w:val="107"/>
        </w:numPr>
        <w:tabs>
          <w:tab w:val="left" w:pos="283"/>
        </w:tabs>
        <w:suppressAutoHyphens/>
        <w:overflowPunct w:val="0"/>
        <w:autoSpaceDE w:val="0"/>
        <w:spacing w:before="120" w:after="120" w:line="240" w:lineRule="auto"/>
        <w:jc w:val="both"/>
        <w:textAlignment w:val="baseline"/>
        <w:rPr>
          <w:rFonts w:ascii="Arial" w:eastAsia="Times New Roman" w:hAnsi="Arial" w:cs="Arial"/>
          <w:sz w:val="18"/>
          <w:szCs w:val="18"/>
          <w:lang w:eastAsia="ar-SA"/>
        </w:rPr>
      </w:pPr>
      <w:r w:rsidRPr="00184C5B">
        <w:rPr>
          <w:rFonts w:ascii="Arial" w:eastAsia="Times New Roman" w:hAnsi="Arial" w:cs="Arial"/>
          <w:sz w:val="18"/>
          <w:szCs w:val="18"/>
          <w:lang w:eastAsia="ar-SA"/>
        </w:rPr>
        <w:t>Ułożenie nawierzchni z kostek</w:t>
      </w:r>
    </w:p>
    <w:p w:rsidR="00184C5B" w:rsidRPr="00184C5B" w:rsidRDefault="00184C5B" w:rsidP="00184C5B">
      <w:pPr>
        <w:suppressAutoHyphens/>
        <w:overflowPunct w:val="0"/>
        <w:autoSpaceDE w:val="0"/>
        <w:spacing w:after="0" w:line="240" w:lineRule="auto"/>
        <w:jc w:val="both"/>
        <w:textAlignment w:val="baseline"/>
        <w:rPr>
          <w:rFonts w:ascii="Arial" w:eastAsia="Times New Roman" w:hAnsi="Arial" w:cs="Arial"/>
          <w:sz w:val="18"/>
          <w:szCs w:val="18"/>
          <w:lang w:eastAsia="ar-SA"/>
        </w:rPr>
      </w:pPr>
      <w:r w:rsidRPr="00184C5B">
        <w:rPr>
          <w:rFonts w:ascii="Arial" w:eastAsia="Times New Roman" w:hAnsi="Arial" w:cs="Arial"/>
          <w:sz w:val="18"/>
          <w:szCs w:val="18"/>
          <w:lang w:eastAsia="ar-SA"/>
        </w:rPr>
        <w:t>Warstwa nawierzchni z kostki powinna być wykonana z elementów o jednakowej grubości. Na większym fragmencie robót zaleca się stosować kostki dostarczone w tej samej partii materiału, w której niedopuszczalne są różne odcienie wybranego koloru kostki.</w:t>
      </w:r>
    </w:p>
    <w:p w:rsidR="00184C5B" w:rsidRPr="00184C5B" w:rsidRDefault="00184C5B" w:rsidP="00184C5B">
      <w:pPr>
        <w:suppressAutoHyphens/>
        <w:overflowPunct w:val="0"/>
        <w:autoSpaceDE w:val="0"/>
        <w:spacing w:after="0" w:line="240" w:lineRule="auto"/>
        <w:jc w:val="both"/>
        <w:textAlignment w:val="baseline"/>
        <w:rPr>
          <w:rFonts w:ascii="Arial" w:eastAsia="Times New Roman" w:hAnsi="Arial" w:cs="Arial"/>
          <w:sz w:val="18"/>
          <w:szCs w:val="18"/>
          <w:lang w:eastAsia="ar-SA"/>
        </w:rPr>
      </w:pPr>
      <w:r w:rsidRPr="00184C5B">
        <w:rPr>
          <w:rFonts w:ascii="Arial" w:eastAsia="Times New Roman" w:hAnsi="Arial" w:cs="Arial"/>
          <w:sz w:val="18"/>
          <w:szCs w:val="18"/>
          <w:lang w:eastAsia="ar-SA"/>
        </w:rPr>
        <w:t>Układanie kostki można wykonywać ręcznie lub mechanicznie.</w:t>
      </w:r>
    </w:p>
    <w:p w:rsidR="00184C5B" w:rsidRPr="00184C5B" w:rsidRDefault="00184C5B" w:rsidP="00184C5B">
      <w:pPr>
        <w:suppressAutoHyphens/>
        <w:overflowPunct w:val="0"/>
        <w:autoSpaceDE w:val="0"/>
        <w:spacing w:after="0" w:line="240" w:lineRule="auto"/>
        <w:jc w:val="both"/>
        <w:textAlignment w:val="baseline"/>
        <w:rPr>
          <w:rFonts w:ascii="Arial" w:eastAsia="Times New Roman" w:hAnsi="Arial" w:cs="Arial"/>
          <w:sz w:val="18"/>
          <w:szCs w:val="18"/>
          <w:lang w:eastAsia="ar-SA"/>
        </w:rPr>
      </w:pPr>
      <w:r w:rsidRPr="00184C5B">
        <w:rPr>
          <w:rFonts w:ascii="Arial" w:eastAsia="Times New Roman" w:hAnsi="Arial" w:cs="Arial"/>
          <w:sz w:val="18"/>
          <w:szCs w:val="18"/>
          <w:lang w:eastAsia="ar-SA"/>
        </w:rPr>
        <w:t>Układanie ręczne zaleca się wykonywać na mniejszych powierzchniach, zwłaszcza skomplikowanych pod względem kształtu lub wymagających kompozycji kolorystycznej układanych deseni oraz różnych wymiarów i kształtów kostek. Układanie kostek powinni wykonywać przyuczeni brukarze.</w:t>
      </w:r>
    </w:p>
    <w:p w:rsidR="00184C5B" w:rsidRPr="00184C5B" w:rsidRDefault="00184C5B" w:rsidP="00184C5B">
      <w:pPr>
        <w:suppressAutoHyphens/>
        <w:overflowPunct w:val="0"/>
        <w:autoSpaceDE w:val="0"/>
        <w:spacing w:after="0" w:line="240" w:lineRule="auto"/>
        <w:jc w:val="both"/>
        <w:textAlignment w:val="baseline"/>
        <w:rPr>
          <w:rFonts w:ascii="Arial" w:eastAsia="Times New Roman" w:hAnsi="Arial" w:cs="Arial"/>
          <w:sz w:val="18"/>
          <w:szCs w:val="18"/>
          <w:lang w:eastAsia="ar-SA"/>
        </w:rPr>
      </w:pPr>
      <w:r w:rsidRPr="00184C5B">
        <w:rPr>
          <w:rFonts w:ascii="Arial" w:eastAsia="Times New Roman" w:hAnsi="Arial" w:cs="Arial"/>
          <w:sz w:val="18"/>
          <w:szCs w:val="18"/>
          <w:lang w:eastAsia="ar-SA"/>
        </w:rPr>
        <w:t>Układanie mechaniczne zaleca się wykonywać na dużych powierzchniach o prostym kształcie, tak aby układarka mogła przenosić z palety warstwę kształtek na miejsce ich ułożenia z wymaganą dokładnością. Kostka do układania mechanicznego nie może mieć dużych odchyłek wymiarowych i musi być odpowiednio przygotowana przez producenta, tj. ułożona na palecie w odpowiedni wzór, bez dołożenia połówek i dziewiątek, przy czym każda warstwa na palecie musi być dobrze przesypana bardzo drobnym piaskiem, by kostki nie przywierały do siebie. Układanie mechaniczne zawsze musi być wsparte pracą brukarzy, którzy uzupełniają przerwy, wyrabiają łuki, dokładają kostki w okolicach studzienek i krawężników.</w:t>
      </w:r>
    </w:p>
    <w:p w:rsidR="00184C5B" w:rsidRPr="00184C5B" w:rsidRDefault="00184C5B" w:rsidP="00184C5B">
      <w:pPr>
        <w:suppressAutoHyphens/>
        <w:overflowPunct w:val="0"/>
        <w:autoSpaceDE w:val="0"/>
        <w:spacing w:after="0" w:line="240" w:lineRule="auto"/>
        <w:jc w:val="both"/>
        <w:textAlignment w:val="baseline"/>
        <w:rPr>
          <w:rFonts w:ascii="Arial" w:eastAsia="Times New Roman" w:hAnsi="Arial" w:cs="Arial"/>
          <w:sz w:val="18"/>
          <w:szCs w:val="18"/>
          <w:lang w:eastAsia="ar-SA"/>
        </w:rPr>
      </w:pPr>
      <w:r w:rsidRPr="00184C5B">
        <w:rPr>
          <w:rFonts w:ascii="Arial" w:eastAsia="Times New Roman" w:hAnsi="Arial" w:cs="Arial"/>
          <w:sz w:val="18"/>
          <w:szCs w:val="18"/>
          <w:lang w:eastAsia="ar-SA"/>
        </w:rPr>
        <w:t>Kostkę układa się około 1,5 cm wyżej od projektowanej niwelety, ponieważ po procesie ubijania podsypka zagęszcza się.</w:t>
      </w:r>
    </w:p>
    <w:p w:rsidR="00184C5B" w:rsidRPr="00184C5B" w:rsidRDefault="00184C5B" w:rsidP="00184C5B">
      <w:pPr>
        <w:suppressAutoHyphens/>
        <w:overflowPunct w:val="0"/>
        <w:autoSpaceDE w:val="0"/>
        <w:spacing w:after="0" w:line="240" w:lineRule="auto"/>
        <w:jc w:val="both"/>
        <w:textAlignment w:val="baseline"/>
        <w:rPr>
          <w:rFonts w:ascii="Arial" w:eastAsia="Times New Roman" w:hAnsi="Arial" w:cs="Arial"/>
          <w:sz w:val="18"/>
          <w:szCs w:val="18"/>
          <w:lang w:eastAsia="ar-SA"/>
        </w:rPr>
      </w:pPr>
      <w:r w:rsidRPr="00184C5B">
        <w:rPr>
          <w:rFonts w:ascii="Arial" w:eastAsia="Times New Roman" w:hAnsi="Arial" w:cs="Arial"/>
          <w:sz w:val="18"/>
          <w:szCs w:val="18"/>
          <w:lang w:eastAsia="ar-SA"/>
        </w:rPr>
        <w:t>Powierzchnia kostek położonych obok urządzeń infrastruktury technicznej (np. studzienek, włazów itp.) powinna trwale wystawać od 3 mm do 5 mm powyżej powierzchni tych urządzeń oraz od 3 mm do 10 mm powyżej korytek ściekowych (ścieków).</w:t>
      </w:r>
    </w:p>
    <w:p w:rsidR="00184C5B" w:rsidRPr="00184C5B" w:rsidRDefault="00184C5B" w:rsidP="00184C5B">
      <w:pPr>
        <w:suppressAutoHyphens/>
        <w:overflowPunct w:val="0"/>
        <w:autoSpaceDE w:val="0"/>
        <w:spacing w:after="0" w:line="240" w:lineRule="auto"/>
        <w:jc w:val="both"/>
        <w:textAlignment w:val="baseline"/>
        <w:rPr>
          <w:rFonts w:ascii="Arial" w:eastAsia="Times New Roman" w:hAnsi="Arial" w:cs="Arial"/>
          <w:sz w:val="18"/>
          <w:szCs w:val="18"/>
          <w:lang w:eastAsia="ar-SA"/>
        </w:rPr>
      </w:pPr>
      <w:r w:rsidRPr="00184C5B">
        <w:rPr>
          <w:rFonts w:ascii="Arial" w:eastAsia="Times New Roman" w:hAnsi="Arial" w:cs="Arial"/>
          <w:sz w:val="18"/>
          <w:szCs w:val="18"/>
          <w:lang w:eastAsia="ar-SA"/>
        </w:rPr>
        <w:t>Do uzupełnienia przestrzeni przy krawężnikach, obrzeżach i studzienkach można używać elementy kostkowe wykończeniowe w postaci tzw. połówek i dziewiątek, mających wszystkie krawędzie równe i odpowiednio fazowane. W przypadku potrzeby kształtek o nietypowych wymiarach, wolną przestrzeń uzupełnia się kostką ciętą, przycinaną na budowie specjalnymi narzędziami tnącymi (przycinarkami, szlifierkami z tarczą itp.).</w:t>
      </w:r>
    </w:p>
    <w:p w:rsidR="00184C5B" w:rsidRPr="00184C5B" w:rsidRDefault="00184C5B" w:rsidP="00184C5B">
      <w:pPr>
        <w:suppressAutoHyphens/>
        <w:overflowPunct w:val="0"/>
        <w:autoSpaceDE w:val="0"/>
        <w:spacing w:after="0" w:line="240" w:lineRule="auto"/>
        <w:jc w:val="both"/>
        <w:textAlignment w:val="baseline"/>
        <w:rPr>
          <w:rFonts w:ascii="Arial" w:eastAsia="Times New Roman" w:hAnsi="Arial" w:cs="Arial"/>
          <w:sz w:val="18"/>
          <w:szCs w:val="18"/>
          <w:lang w:eastAsia="ar-SA"/>
        </w:rPr>
      </w:pPr>
      <w:r w:rsidRPr="00184C5B">
        <w:rPr>
          <w:rFonts w:ascii="Arial" w:eastAsia="Times New Roman" w:hAnsi="Arial" w:cs="Arial"/>
          <w:sz w:val="18"/>
          <w:szCs w:val="18"/>
          <w:lang w:eastAsia="ar-SA"/>
        </w:rPr>
        <w:t>Dzienną działkę roboczą nawierzchni na podsypce cementowo-piaskowej zaleca się zakończyć prowizorycznie około półmetrowym pasem nawierzchni na podsypce piaskowej w celu wytworzenia oporu dla ubicia kostki ułożonej na stałe. Przed dalszym wznowieniem robót, prowizorycznie ułożoną nawierzchnię na podsypce piaskowej należy rozebrać i usunąć wraz z podsypką.</w:t>
      </w:r>
    </w:p>
    <w:p w:rsidR="00184C5B" w:rsidRPr="00184C5B" w:rsidRDefault="00184C5B" w:rsidP="00184C5B">
      <w:pPr>
        <w:numPr>
          <w:ilvl w:val="0"/>
          <w:numId w:val="108"/>
        </w:numPr>
        <w:tabs>
          <w:tab w:val="left" w:pos="283"/>
        </w:tabs>
        <w:suppressAutoHyphens/>
        <w:overflowPunct w:val="0"/>
        <w:autoSpaceDE w:val="0"/>
        <w:spacing w:before="120" w:after="120" w:line="240" w:lineRule="auto"/>
        <w:jc w:val="both"/>
        <w:textAlignment w:val="baseline"/>
        <w:rPr>
          <w:rFonts w:ascii="Arial" w:eastAsia="Times New Roman" w:hAnsi="Arial" w:cs="Arial"/>
          <w:sz w:val="18"/>
          <w:szCs w:val="18"/>
          <w:lang w:eastAsia="ar-SA"/>
        </w:rPr>
      </w:pPr>
      <w:r w:rsidRPr="00184C5B">
        <w:rPr>
          <w:rFonts w:ascii="Arial" w:eastAsia="Times New Roman" w:hAnsi="Arial" w:cs="Arial"/>
          <w:sz w:val="18"/>
          <w:szCs w:val="18"/>
          <w:lang w:eastAsia="ar-SA"/>
        </w:rPr>
        <w:lastRenderedPageBreak/>
        <w:t>Ubicie nawierzchni z kostek</w:t>
      </w:r>
    </w:p>
    <w:p w:rsidR="00184C5B" w:rsidRPr="00184C5B" w:rsidRDefault="00184C5B" w:rsidP="00184C5B">
      <w:pPr>
        <w:suppressAutoHyphens/>
        <w:overflowPunct w:val="0"/>
        <w:autoSpaceDE w:val="0"/>
        <w:spacing w:after="0" w:line="240" w:lineRule="auto"/>
        <w:jc w:val="both"/>
        <w:textAlignment w:val="baseline"/>
        <w:rPr>
          <w:rFonts w:ascii="Arial" w:eastAsia="Times New Roman" w:hAnsi="Arial" w:cs="Arial"/>
          <w:sz w:val="18"/>
          <w:szCs w:val="18"/>
          <w:lang w:eastAsia="ar-SA"/>
        </w:rPr>
      </w:pPr>
      <w:r w:rsidRPr="00184C5B">
        <w:rPr>
          <w:rFonts w:ascii="Arial" w:eastAsia="Times New Roman" w:hAnsi="Arial" w:cs="Arial"/>
          <w:sz w:val="18"/>
          <w:szCs w:val="18"/>
          <w:lang w:eastAsia="ar-SA"/>
        </w:rPr>
        <w:t>Ubicie nawierzchni należy przeprowadzić za pomocą zagęszczarki wibracyjnej (płytowej) z osłoną z tworzywa sztucznego. Do ubicia nawierzchni nie wolno używać walca.</w:t>
      </w:r>
    </w:p>
    <w:p w:rsidR="00184C5B" w:rsidRPr="00184C5B" w:rsidRDefault="00184C5B" w:rsidP="00184C5B">
      <w:pPr>
        <w:suppressAutoHyphens/>
        <w:overflowPunct w:val="0"/>
        <w:autoSpaceDE w:val="0"/>
        <w:spacing w:after="0" w:line="240" w:lineRule="auto"/>
        <w:jc w:val="both"/>
        <w:textAlignment w:val="baseline"/>
        <w:rPr>
          <w:rFonts w:ascii="Arial" w:eastAsia="Times New Roman" w:hAnsi="Arial" w:cs="Arial"/>
          <w:sz w:val="18"/>
          <w:szCs w:val="18"/>
          <w:lang w:eastAsia="ar-SA"/>
        </w:rPr>
      </w:pPr>
      <w:r w:rsidRPr="00184C5B">
        <w:rPr>
          <w:rFonts w:ascii="Arial" w:eastAsia="Times New Roman" w:hAnsi="Arial" w:cs="Arial"/>
          <w:sz w:val="18"/>
          <w:szCs w:val="18"/>
          <w:lang w:eastAsia="ar-SA"/>
        </w:rPr>
        <w:t>Ubijanie nawierzchni należy prowadzić od krawędzi powierzchni w kierunku jej środka i jednocześnie w kierunku poprzecznym kształtek. Ewentualne nierówności powierzchniowe mogą być zlikwidowane przez ubijanie w kierunku wzdłużnym kostki.</w:t>
      </w:r>
    </w:p>
    <w:p w:rsidR="00184C5B" w:rsidRPr="00184C5B" w:rsidRDefault="00184C5B" w:rsidP="00184C5B">
      <w:pPr>
        <w:suppressAutoHyphens/>
        <w:overflowPunct w:val="0"/>
        <w:autoSpaceDE w:val="0"/>
        <w:spacing w:after="0" w:line="240" w:lineRule="auto"/>
        <w:jc w:val="both"/>
        <w:textAlignment w:val="baseline"/>
        <w:rPr>
          <w:rFonts w:ascii="Arial" w:eastAsia="Times New Roman" w:hAnsi="Arial" w:cs="Arial"/>
          <w:sz w:val="18"/>
          <w:szCs w:val="18"/>
          <w:lang w:eastAsia="ar-SA"/>
        </w:rPr>
      </w:pPr>
      <w:r w:rsidRPr="00184C5B">
        <w:rPr>
          <w:rFonts w:ascii="Arial" w:eastAsia="Times New Roman" w:hAnsi="Arial" w:cs="Arial"/>
          <w:sz w:val="18"/>
          <w:szCs w:val="18"/>
          <w:lang w:eastAsia="ar-SA"/>
        </w:rPr>
        <w:t>Po ubiciu nawierzchni wszystkie kostki uszkodzone (np. pęknięte) należy wymienić na kostki całe.</w:t>
      </w:r>
    </w:p>
    <w:p w:rsidR="00184C5B" w:rsidRPr="00184C5B" w:rsidRDefault="00184C5B" w:rsidP="00184C5B">
      <w:pPr>
        <w:numPr>
          <w:ilvl w:val="0"/>
          <w:numId w:val="105"/>
        </w:numPr>
        <w:tabs>
          <w:tab w:val="left" w:pos="283"/>
        </w:tabs>
        <w:suppressAutoHyphens/>
        <w:overflowPunct w:val="0"/>
        <w:autoSpaceDE w:val="0"/>
        <w:spacing w:before="120" w:after="120" w:line="240" w:lineRule="auto"/>
        <w:jc w:val="both"/>
        <w:textAlignment w:val="baseline"/>
        <w:rPr>
          <w:rFonts w:ascii="Arial" w:eastAsia="Times New Roman" w:hAnsi="Arial" w:cs="Arial"/>
          <w:sz w:val="18"/>
          <w:szCs w:val="18"/>
          <w:lang w:eastAsia="ar-SA"/>
        </w:rPr>
      </w:pPr>
      <w:r w:rsidRPr="00184C5B">
        <w:rPr>
          <w:rFonts w:ascii="Arial" w:eastAsia="Times New Roman" w:hAnsi="Arial" w:cs="Arial"/>
          <w:sz w:val="18"/>
          <w:szCs w:val="18"/>
          <w:lang w:eastAsia="ar-SA"/>
        </w:rPr>
        <w:t>Spoiny i szczeliny dylatacyjne</w:t>
      </w:r>
    </w:p>
    <w:p w:rsidR="00184C5B" w:rsidRPr="00184C5B" w:rsidRDefault="00184C5B" w:rsidP="00184C5B">
      <w:pPr>
        <w:numPr>
          <w:ilvl w:val="0"/>
          <w:numId w:val="96"/>
        </w:numPr>
        <w:tabs>
          <w:tab w:val="left" w:pos="283"/>
        </w:tabs>
        <w:suppressAutoHyphens/>
        <w:overflowPunct w:val="0"/>
        <w:autoSpaceDE w:val="0"/>
        <w:spacing w:after="120" w:line="240" w:lineRule="auto"/>
        <w:jc w:val="both"/>
        <w:textAlignment w:val="baseline"/>
        <w:rPr>
          <w:rFonts w:ascii="Arial" w:eastAsia="Times New Roman" w:hAnsi="Arial" w:cs="Arial"/>
          <w:sz w:val="18"/>
          <w:szCs w:val="18"/>
          <w:lang w:eastAsia="ar-SA"/>
        </w:rPr>
      </w:pPr>
      <w:r w:rsidRPr="00184C5B">
        <w:rPr>
          <w:rFonts w:ascii="Arial" w:eastAsia="Times New Roman" w:hAnsi="Arial" w:cs="Arial"/>
          <w:sz w:val="18"/>
          <w:szCs w:val="18"/>
          <w:lang w:eastAsia="ar-SA"/>
        </w:rPr>
        <w:t>Spoiny</w:t>
      </w:r>
    </w:p>
    <w:p w:rsidR="00184C5B" w:rsidRPr="00184C5B" w:rsidRDefault="00184C5B" w:rsidP="00184C5B">
      <w:pPr>
        <w:suppressAutoHyphens/>
        <w:overflowPunct w:val="0"/>
        <w:autoSpaceDE w:val="0"/>
        <w:spacing w:after="0" w:line="240" w:lineRule="auto"/>
        <w:jc w:val="both"/>
        <w:textAlignment w:val="baseline"/>
        <w:rPr>
          <w:rFonts w:ascii="Arial" w:eastAsia="Times New Roman" w:hAnsi="Arial" w:cs="Arial"/>
          <w:sz w:val="18"/>
          <w:szCs w:val="18"/>
          <w:lang w:eastAsia="ar-SA"/>
        </w:rPr>
      </w:pPr>
      <w:r w:rsidRPr="00184C5B">
        <w:rPr>
          <w:rFonts w:ascii="Arial" w:eastAsia="Times New Roman" w:hAnsi="Arial" w:cs="Arial"/>
          <w:sz w:val="18"/>
          <w:szCs w:val="18"/>
          <w:lang w:eastAsia="ar-SA"/>
        </w:rPr>
        <w:t>Szerokość spoin pomiędzy betonowymi kostkami brukowymi powinna wynosić od 3 mm do 5 mm.</w:t>
      </w:r>
    </w:p>
    <w:p w:rsidR="00184C5B" w:rsidRPr="00184C5B" w:rsidRDefault="00184C5B" w:rsidP="00184C5B">
      <w:pPr>
        <w:suppressAutoHyphens/>
        <w:overflowPunct w:val="0"/>
        <w:autoSpaceDE w:val="0"/>
        <w:spacing w:after="0" w:line="240" w:lineRule="auto"/>
        <w:jc w:val="both"/>
        <w:textAlignment w:val="baseline"/>
        <w:rPr>
          <w:rFonts w:ascii="Arial" w:eastAsia="Times New Roman" w:hAnsi="Arial" w:cs="Arial"/>
          <w:sz w:val="18"/>
          <w:szCs w:val="18"/>
          <w:lang w:eastAsia="ar-SA"/>
        </w:rPr>
      </w:pPr>
      <w:r w:rsidRPr="00184C5B">
        <w:rPr>
          <w:rFonts w:ascii="Arial" w:eastAsia="Times New Roman" w:hAnsi="Arial" w:cs="Arial"/>
          <w:sz w:val="18"/>
          <w:szCs w:val="18"/>
          <w:lang w:eastAsia="ar-SA"/>
        </w:rPr>
        <w:t>W przypadku stosowania prostopadłościennych kostek brukowych zaleca się aby osie spoin pomiędzy dłuższymi bokami tych kostek tworzyły z osią drogi kąt 45</w:t>
      </w:r>
      <w:r w:rsidRPr="00184C5B">
        <w:rPr>
          <w:rFonts w:ascii="Arial" w:eastAsia="Times New Roman" w:hAnsi="Arial" w:cs="Arial"/>
          <w:sz w:val="18"/>
          <w:szCs w:val="18"/>
          <w:vertAlign w:val="superscript"/>
          <w:lang w:eastAsia="ar-SA"/>
        </w:rPr>
        <w:t>o</w:t>
      </w:r>
      <w:r w:rsidRPr="00184C5B">
        <w:rPr>
          <w:rFonts w:ascii="Arial" w:eastAsia="Times New Roman" w:hAnsi="Arial" w:cs="Arial"/>
          <w:sz w:val="18"/>
          <w:szCs w:val="18"/>
          <w:lang w:eastAsia="ar-SA"/>
        </w:rPr>
        <w:t>, a wierzchołek utworzonego kąta prostego pomiędzy spoinami miał kierunek odwrotny do kierunku spadku podłużnego nawierzchni.</w:t>
      </w:r>
    </w:p>
    <w:p w:rsidR="00184C5B" w:rsidRPr="00184C5B" w:rsidRDefault="00184C5B" w:rsidP="00184C5B">
      <w:pPr>
        <w:suppressAutoHyphens/>
        <w:overflowPunct w:val="0"/>
        <w:autoSpaceDE w:val="0"/>
        <w:spacing w:after="0" w:line="240" w:lineRule="auto"/>
        <w:jc w:val="both"/>
        <w:textAlignment w:val="baseline"/>
        <w:rPr>
          <w:rFonts w:ascii="Arial" w:eastAsia="Times New Roman" w:hAnsi="Arial" w:cs="Arial"/>
          <w:sz w:val="18"/>
          <w:szCs w:val="18"/>
          <w:lang w:eastAsia="ar-SA"/>
        </w:rPr>
      </w:pPr>
      <w:r w:rsidRPr="00184C5B">
        <w:rPr>
          <w:rFonts w:ascii="Arial" w:eastAsia="Times New Roman" w:hAnsi="Arial" w:cs="Arial"/>
          <w:sz w:val="18"/>
          <w:szCs w:val="18"/>
          <w:lang w:eastAsia="ar-SA"/>
        </w:rPr>
        <w:t>Po ułożeniu kostek, spoiny należy wypełnić:</w:t>
      </w:r>
    </w:p>
    <w:p w:rsidR="00184C5B" w:rsidRPr="00184C5B" w:rsidRDefault="00184C5B" w:rsidP="00184C5B">
      <w:pPr>
        <w:numPr>
          <w:ilvl w:val="0"/>
          <w:numId w:val="16"/>
        </w:numPr>
        <w:tabs>
          <w:tab w:val="left" w:pos="283"/>
        </w:tabs>
        <w:suppressAutoHyphens/>
        <w:overflowPunct w:val="0"/>
        <w:autoSpaceDE w:val="0"/>
        <w:spacing w:after="0" w:line="240" w:lineRule="auto"/>
        <w:ind w:left="283" w:hanging="283"/>
        <w:jc w:val="both"/>
        <w:textAlignment w:val="baseline"/>
        <w:rPr>
          <w:rFonts w:ascii="Arial" w:eastAsia="Times New Roman" w:hAnsi="Arial" w:cs="Arial"/>
          <w:sz w:val="18"/>
          <w:szCs w:val="18"/>
          <w:lang w:eastAsia="ar-SA"/>
        </w:rPr>
      </w:pPr>
      <w:r w:rsidRPr="00184C5B">
        <w:rPr>
          <w:rFonts w:ascii="Arial" w:eastAsia="Times New Roman" w:hAnsi="Arial" w:cs="Arial"/>
          <w:sz w:val="18"/>
          <w:szCs w:val="18"/>
          <w:lang w:eastAsia="ar-SA"/>
        </w:rPr>
        <w:t>piaskiem, spełniającym wymagania pktu 2.3 c), jeśli nawierzchnia jest na podsypce piaskowej,</w:t>
      </w:r>
    </w:p>
    <w:p w:rsidR="00184C5B" w:rsidRPr="00184C5B" w:rsidRDefault="00184C5B" w:rsidP="00184C5B">
      <w:pPr>
        <w:numPr>
          <w:ilvl w:val="0"/>
          <w:numId w:val="16"/>
        </w:numPr>
        <w:tabs>
          <w:tab w:val="left" w:pos="283"/>
        </w:tabs>
        <w:suppressAutoHyphens/>
        <w:overflowPunct w:val="0"/>
        <w:autoSpaceDE w:val="0"/>
        <w:spacing w:after="0" w:line="240" w:lineRule="auto"/>
        <w:ind w:left="283" w:hanging="283"/>
        <w:jc w:val="both"/>
        <w:textAlignment w:val="baseline"/>
        <w:rPr>
          <w:rFonts w:ascii="Arial" w:eastAsia="Times New Roman" w:hAnsi="Arial" w:cs="Arial"/>
          <w:sz w:val="18"/>
          <w:szCs w:val="18"/>
          <w:lang w:eastAsia="ar-SA"/>
        </w:rPr>
      </w:pPr>
      <w:r w:rsidRPr="00184C5B">
        <w:rPr>
          <w:rFonts w:ascii="Arial" w:eastAsia="Times New Roman" w:hAnsi="Arial" w:cs="Arial"/>
          <w:sz w:val="18"/>
          <w:szCs w:val="18"/>
          <w:lang w:eastAsia="ar-SA"/>
        </w:rPr>
        <w:t>zaprawą cementowo-piaskową, spełniającą wymagania pktu 2.3 d), jeśli nawierzchnia jest na podsypce cementowo-piaskowej.</w:t>
      </w:r>
    </w:p>
    <w:p w:rsidR="00184C5B" w:rsidRPr="00184C5B" w:rsidRDefault="00184C5B" w:rsidP="00184C5B">
      <w:pPr>
        <w:suppressAutoHyphens/>
        <w:overflowPunct w:val="0"/>
        <w:autoSpaceDE w:val="0"/>
        <w:spacing w:after="0" w:line="240" w:lineRule="auto"/>
        <w:jc w:val="both"/>
        <w:textAlignment w:val="baseline"/>
        <w:rPr>
          <w:rFonts w:ascii="Arial" w:eastAsia="Times New Roman" w:hAnsi="Arial" w:cs="Arial"/>
          <w:sz w:val="18"/>
          <w:szCs w:val="18"/>
          <w:lang w:eastAsia="ar-SA"/>
        </w:rPr>
      </w:pPr>
      <w:r w:rsidRPr="00184C5B">
        <w:rPr>
          <w:rFonts w:ascii="Arial" w:eastAsia="Times New Roman" w:hAnsi="Arial" w:cs="Arial"/>
          <w:sz w:val="18"/>
          <w:szCs w:val="18"/>
          <w:lang w:eastAsia="ar-SA"/>
        </w:rPr>
        <w:t>Wypełnienie spoin piaskiem polega na rozsypaniu warstwy piasku i wmieceniu go w spoiny na sucho lub, po obfitym polaniu wodą - wmieceniu papki piaskowej szczotkami względnie rozgarniaczkami z piórami gumowymi.</w:t>
      </w:r>
    </w:p>
    <w:p w:rsidR="00184C5B" w:rsidRPr="00184C5B" w:rsidRDefault="00184C5B" w:rsidP="00184C5B">
      <w:pPr>
        <w:suppressAutoHyphens/>
        <w:overflowPunct w:val="0"/>
        <w:autoSpaceDE w:val="0"/>
        <w:spacing w:after="0" w:line="240" w:lineRule="auto"/>
        <w:jc w:val="both"/>
        <w:textAlignment w:val="baseline"/>
        <w:rPr>
          <w:rFonts w:ascii="Arial" w:eastAsia="Times New Roman" w:hAnsi="Arial" w:cs="Arial"/>
          <w:sz w:val="18"/>
          <w:szCs w:val="18"/>
          <w:lang w:eastAsia="ar-SA"/>
        </w:rPr>
      </w:pPr>
      <w:r w:rsidRPr="00184C5B">
        <w:rPr>
          <w:rFonts w:ascii="Arial" w:eastAsia="Times New Roman" w:hAnsi="Arial" w:cs="Arial"/>
          <w:sz w:val="18"/>
          <w:szCs w:val="18"/>
          <w:lang w:eastAsia="ar-SA"/>
        </w:rPr>
        <w:t>Zaprawę cementowo-piaskową zaleca się przygotować w betoniarce, w sposób zapewniający jej wystarczającą płynność. Spoiny można wypełnić przez rozlanie zaprawy na nawierzchnię i nagarnianie jej w szczeliny szczotkami lub rozgarniaczkami z piórami gumowymi. Przed rozpoczęciem zalewania kostka powinna być oczyszczona i dobrze zwilżona wodą. Zalewa powinna całkowicie wypełnić spoiny i tworzyć monolit z kostkami.</w:t>
      </w:r>
    </w:p>
    <w:p w:rsidR="00184C5B" w:rsidRPr="00184C5B" w:rsidRDefault="00184C5B" w:rsidP="00184C5B">
      <w:pPr>
        <w:suppressAutoHyphens/>
        <w:overflowPunct w:val="0"/>
        <w:autoSpaceDE w:val="0"/>
        <w:spacing w:after="0" w:line="240" w:lineRule="auto"/>
        <w:jc w:val="both"/>
        <w:textAlignment w:val="baseline"/>
        <w:rPr>
          <w:rFonts w:ascii="Arial" w:eastAsia="Times New Roman" w:hAnsi="Arial" w:cs="Arial"/>
          <w:sz w:val="18"/>
          <w:szCs w:val="18"/>
          <w:lang w:eastAsia="ar-SA"/>
        </w:rPr>
      </w:pPr>
      <w:r w:rsidRPr="00184C5B">
        <w:rPr>
          <w:rFonts w:ascii="Arial" w:eastAsia="Times New Roman" w:hAnsi="Arial" w:cs="Arial"/>
          <w:sz w:val="18"/>
          <w:szCs w:val="18"/>
          <w:lang w:eastAsia="ar-SA"/>
        </w:rPr>
        <w:t>Przy wypełnianiu spoin zaprawą cementowo-piaskową należy zabezpieczyć przed zalaniem nią szczeliny dylatacyjne, wkładając zwinięte paski papy, zwitki z worków po cemencie itp.</w:t>
      </w:r>
    </w:p>
    <w:p w:rsidR="00184C5B" w:rsidRPr="00184C5B" w:rsidRDefault="00184C5B" w:rsidP="00184C5B">
      <w:pPr>
        <w:suppressAutoHyphens/>
        <w:overflowPunct w:val="0"/>
        <w:autoSpaceDE w:val="0"/>
        <w:spacing w:after="0" w:line="240" w:lineRule="auto"/>
        <w:jc w:val="both"/>
        <w:textAlignment w:val="baseline"/>
        <w:rPr>
          <w:rFonts w:ascii="Arial" w:eastAsia="Times New Roman" w:hAnsi="Arial" w:cs="Arial"/>
          <w:sz w:val="18"/>
          <w:szCs w:val="18"/>
          <w:lang w:eastAsia="ar-SA"/>
        </w:rPr>
      </w:pPr>
      <w:r w:rsidRPr="00184C5B">
        <w:rPr>
          <w:rFonts w:ascii="Arial" w:eastAsia="Times New Roman" w:hAnsi="Arial" w:cs="Arial"/>
          <w:sz w:val="18"/>
          <w:szCs w:val="18"/>
          <w:lang w:eastAsia="ar-SA"/>
        </w:rPr>
        <w:t>Po wypełnianiu spoin zaprawą cementowo-piaskową nawierzchnię należy starannie oczyścić; szczególnie dotyczy to nawierzchni z kostek kolorowych i z różnymi deseniami układania.</w:t>
      </w:r>
    </w:p>
    <w:p w:rsidR="00184C5B" w:rsidRPr="00184C5B" w:rsidRDefault="00184C5B" w:rsidP="00184C5B">
      <w:pPr>
        <w:numPr>
          <w:ilvl w:val="0"/>
          <w:numId w:val="101"/>
        </w:numPr>
        <w:tabs>
          <w:tab w:val="left" w:pos="283"/>
        </w:tabs>
        <w:suppressAutoHyphens/>
        <w:overflowPunct w:val="0"/>
        <w:autoSpaceDE w:val="0"/>
        <w:spacing w:before="120" w:after="120" w:line="240" w:lineRule="auto"/>
        <w:jc w:val="both"/>
        <w:textAlignment w:val="baseline"/>
        <w:rPr>
          <w:rFonts w:ascii="Arial" w:eastAsia="Times New Roman" w:hAnsi="Arial" w:cs="Arial"/>
          <w:sz w:val="18"/>
          <w:szCs w:val="18"/>
          <w:lang w:eastAsia="ar-SA"/>
        </w:rPr>
      </w:pPr>
      <w:r w:rsidRPr="00184C5B">
        <w:rPr>
          <w:rFonts w:ascii="Arial" w:eastAsia="Times New Roman" w:hAnsi="Arial" w:cs="Arial"/>
          <w:sz w:val="18"/>
          <w:szCs w:val="18"/>
          <w:lang w:eastAsia="ar-SA"/>
        </w:rPr>
        <w:t>Szczeliny dylatacyjne</w:t>
      </w:r>
    </w:p>
    <w:p w:rsidR="00184C5B" w:rsidRPr="00184C5B" w:rsidRDefault="00184C5B" w:rsidP="00184C5B">
      <w:pPr>
        <w:suppressAutoHyphens/>
        <w:overflowPunct w:val="0"/>
        <w:autoSpaceDE w:val="0"/>
        <w:spacing w:after="0" w:line="240" w:lineRule="auto"/>
        <w:jc w:val="both"/>
        <w:textAlignment w:val="baseline"/>
        <w:rPr>
          <w:rFonts w:ascii="Arial" w:eastAsia="Times New Roman" w:hAnsi="Arial" w:cs="Arial"/>
          <w:sz w:val="18"/>
          <w:szCs w:val="18"/>
          <w:lang w:eastAsia="ar-SA"/>
        </w:rPr>
      </w:pPr>
      <w:r w:rsidRPr="00184C5B">
        <w:rPr>
          <w:rFonts w:ascii="Arial" w:eastAsia="Times New Roman" w:hAnsi="Arial" w:cs="Arial"/>
          <w:sz w:val="18"/>
          <w:szCs w:val="18"/>
          <w:lang w:eastAsia="ar-SA"/>
        </w:rPr>
        <w:t>W przypadku układania kostek na podsypce cementowo-piaskowej i wypełnianiu spoin zaprawą cementowo-piaskową, należy przewidzieć wykonanie szczelin dylatacyjnych w odległościach zgodnych z dokumentacją projektową lub SST względnie nie większych niż co 8 m. Szerokość szczelin dylatacyjnych powinna umożliwiać przejęcie przez nie przemieszczeń wywołanych wysokimi temperaturami nawierzchni w okresie letnim, lecz nie powinna być mniejsza niż 8 mm. Szczeliny te powinny być wypełnione trwale zalewami i masami określonymi w pkcie 2.3 e). Sposób wypełnienia szczelin powinien odpowiadać wymaganiom SST D-05.03.04a „Wypełnianie szczelin w nawierzchniach z betonu cementowego” [16].</w:t>
      </w:r>
    </w:p>
    <w:p w:rsidR="00184C5B" w:rsidRPr="00184C5B" w:rsidRDefault="00184C5B" w:rsidP="00184C5B">
      <w:pPr>
        <w:suppressAutoHyphens/>
        <w:overflowPunct w:val="0"/>
        <w:autoSpaceDE w:val="0"/>
        <w:spacing w:after="0" w:line="240" w:lineRule="auto"/>
        <w:jc w:val="both"/>
        <w:textAlignment w:val="baseline"/>
        <w:rPr>
          <w:rFonts w:ascii="Arial" w:eastAsia="Times New Roman" w:hAnsi="Arial" w:cs="Arial"/>
          <w:sz w:val="18"/>
          <w:szCs w:val="18"/>
          <w:lang w:eastAsia="ar-SA"/>
        </w:rPr>
      </w:pPr>
      <w:r w:rsidRPr="00184C5B">
        <w:rPr>
          <w:rFonts w:ascii="Arial" w:eastAsia="Times New Roman" w:hAnsi="Arial" w:cs="Arial"/>
          <w:sz w:val="18"/>
          <w:szCs w:val="18"/>
          <w:lang w:eastAsia="ar-SA"/>
        </w:rPr>
        <w:t>Szczeliny dylatacyjne poprzeczne należy stosować dodatkowo w miejscach, w których występuje zmiana sztywności podłoża (np. nad przepustami, przy przyczółkach mostowych, nad szczelinami dylatacyjnymi w podbudowie itp.). Zaleca się wykonywać szczeliny podłużne przy ściekach wzdłuż jezdni.</w:t>
      </w:r>
    </w:p>
    <w:p w:rsidR="00184C5B" w:rsidRPr="00184C5B" w:rsidRDefault="00184C5B" w:rsidP="00184C5B">
      <w:pPr>
        <w:keepNext/>
        <w:numPr>
          <w:ilvl w:val="1"/>
          <w:numId w:val="0"/>
        </w:numPr>
        <w:tabs>
          <w:tab w:val="left" w:pos="0"/>
        </w:tabs>
        <w:suppressAutoHyphens/>
        <w:overflowPunct w:val="0"/>
        <w:autoSpaceDE w:val="0"/>
        <w:spacing w:before="120" w:after="120" w:line="240" w:lineRule="auto"/>
        <w:jc w:val="both"/>
        <w:textAlignment w:val="baseline"/>
        <w:outlineLvl w:val="1"/>
        <w:rPr>
          <w:rFonts w:ascii="Arial" w:eastAsia="Times New Roman" w:hAnsi="Arial" w:cs="Arial"/>
          <w:b/>
          <w:sz w:val="18"/>
          <w:szCs w:val="18"/>
          <w:lang w:eastAsia="ar-SA"/>
        </w:rPr>
      </w:pPr>
      <w:r w:rsidRPr="00184C5B">
        <w:rPr>
          <w:rFonts w:ascii="Arial" w:eastAsia="Times New Roman" w:hAnsi="Arial" w:cs="Arial"/>
          <w:b/>
          <w:sz w:val="18"/>
          <w:szCs w:val="18"/>
          <w:lang w:eastAsia="ar-SA"/>
        </w:rPr>
        <w:t>5.8. Pielęgnacja nawierzchni i oddanie jej dla ruchu</w:t>
      </w:r>
    </w:p>
    <w:p w:rsidR="00184C5B" w:rsidRPr="00184C5B" w:rsidRDefault="00184C5B" w:rsidP="00184C5B">
      <w:pPr>
        <w:suppressAutoHyphens/>
        <w:overflowPunct w:val="0"/>
        <w:autoSpaceDE w:val="0"/>
        <w:spacing w:after="0" w:line="240" w:lineRule="auto"/>
        <w:jc w:val="both"/>
        <w:textAlignment w:val="baseline"/>
        <w:rPr>
          <w:rFonts w:ascii="Arial" w:eastAsia="Times New Roman" w:hAnsi="Arial" w:cs="Arial"/>
          <w:sz w:val="18"/>
          <w:szCs w:val="18"/>
          <w:lang w:eastAsia="ar-SA"/>
        </w:rPr>
      </w:pPr>
      <w:r w:rsidRPr="00184C5B">
        <w:rPr>
          <w:rFonts w:ascii="Arial" w:eastAsia="Times New Roman" w:hAnsi="Arial" w:cs="Arial"/>
          <w:sz w:val="18"/>
          <w:szCs w:val="18"/>
          <w:lang w:eastAsia="ar-SA"/>
        </w:rPr>
        <w:t>Nawierzchnię na podsypce piaskowej ze spoinami wypełnionymi piaskiem można oddać do użytku bezpośrednio po jej wykonaniu.</w:t>
      </w:r>
    </w:p>
    <w:p w:rsidR="00184C5B" w:rsidRPr="00184C5B" w:rsidRDefault="00184C5B" w:rsidP="00184C5B">
      <w:pPr>
        <w:suppressAutoHyphens/>
        <w:overflowPunct w:val="0"/>
        <w:autoSpaceDE w:val="0"/>
        <w:spacing w:after="0" w:line="240" w:lineRule="auto"/>
        <w:jc w:val="both"/>
        <w:textAlignment w:val="baseline"/>
        <w:rPr>
          <w:rFonts w:ascii="Arial" w:eastAsia="Times New Roman" w:hAnsi="Arial" w:cs="Arial"/>
          <w:sz w:val="18"/>
          <w:szCs w:val="18"/>
          <w:lang w:eastAsia="ar-SA"/>
        </w:rPr>
      </w:pPr>
      <w:r w:rsidRPr="00184C5B">
        <w:rPr>
          <w:rFonts w:ascii="Arial" w:eastAsia="Times New Roman" w:hAnsi="Arial" w:cs="Arial"/>
          <w:sz w:val="18"/>
          <w:szCs w:val="18"/>
          <w:lang w:eastAsia="ar-SA"/>
        </w:rPr>
        <w:t>Nawierzchnię na podsypce cementowo-piaskowej ze spoinami wypełnionymi zaprawą cementowo-piaskową, po jej wykonaniu należy przykryć warstwą wilgotnego piasku o grubości od 3,0 do 4,0 cm i utrzymywać ją w stanie wilgotnym przez 7 do 10 dni. Po upływie od 2 tygodni (przy temperaturze średniej otoczenia nie niższej niż 15</w:t>
      </w:r>
      <w:r w:rsidRPr="00184C5B">
        <w:rPr>
          <w:rFonts w:ascii="Arial" w:eastAsia="Times New Roman" w:hAnsi="Arial" w:cs="Arial"/>
          <w:sz w:val="18"/>
          <w:szCs w:val="18"/>
          <w:vertAlign w:val="superscript"/>
          <w:lang w:eastAsia="ar-SA"/>
        </w:rPr>
        <w:t>o</w:t>
      </w:r>
      <w:r w:rsidRPr="00184C5B">
        <w:rPr>
          <w:rFonts w:ascii="Arial" w:eastAsia="Times New Roman" w:hAnsi="Arial" w:cs="Arial"/>
          <w:sz w:val="18"/>
          <w:szCs w:val="18"/>
          <w:lang w:eastAsia="ar-SA"/>
        </w:rPr>
        <w:t>C) do          3 tygodni (w porze chłodniejszej) nawierzchnię należy oczyścić z piasku i można oddać do użytku.</w:t>
      </w:r>
    </w:p>
    <w:p w:rsidR="00184C5B" w:rsidRPr="00184C5B" w:rsidRDefault="00184C5B" w:rsidP="00184C5B">
      <w:pPr>
        <w:keepNext/>
        <w:keepLines/>
        <w:tabs>
          <w:tab w:val="left" w:pos="0"/>
        </w:tabs>
        <w:suppressAutoHyphens/>
        <w:overflowPunct w:val="0"/>
        <w:autoSpaceDE w:val="0"/>
        <w:spacing w:before="240" w:after="120" w:line="240" w:lineRule="auto"/>
        <w:jc w:val="both"/>
        <w:textAlignment w:val="baseline"/>
        <w:outlineLvl w:val="0"/>
        <w:rPr>
          <w:rFonts w:ascii="Arial" w:eastAsia="Times New Roman" w:hAnsi="Arial" w:cs="Arial"/>
          <w:b/>
          <w:caps/>
          <w:kern w:val="1"/>
          <w:sz w:val="18"/>
          <w:szCs w:val="18"/>
          <w:lang w:eastAsia="ar-SA"/>
        </w:rPr>
      </w:pPr>
      <w:r w:rsidRPr="00184C5B">
        <w:rPr>
          <w:rFonts w:ascii="Arial" w:eastAsia="Times New Roman" w:hAnsi="Arial" w:cs="Arial"/>
          <w:b/>
          <w:caps/>
          <w:kern w:val="1"/>
          <w:sz w:val="18"/>
          <w:szCs w:val="18"/>
          <w:lang w:eastAsia="ar-SA"/>
        </w:rPr>
        <w:t xml:space="preserve"> 6. kontrola jakości robót</w:t>
      </w:r>
    </w:p>
    <w:p w:rsidR="00184C5B" w:rsidRPr="00184C5B" w:rsidRDefault="00184C5B" w:rsidP="00184C5B">
      <w:pPr>
        <w:keepNext/>
        <w:numPr>
          <w:ilvl w:val="1"/>
          <w:numId w:val="0"/>
        </w:numPr>
        <w:tabs>
          <w:tab w:val="left" w:pos="0"/>
        </w:tabs>
        <w:suppressAutoHyphens/>
        <w:overflowPunct w:val="0"/>
        <w:autoSpaceDE w:val="0"/>
        <w:spacing w:before="120" w:after="120" w:line="240" w:lineRule="auto"/>
        <w:jc w:val="both"/>
        <w:textAlignment w:val="baseline"/>
        <w:outlineLvl w:val="1"/>
        <w:rPr>
          <w:rFonts w:ascii="Arial" w:eastAsia="Times New Roman" w:hAnsi="Arial" w:cs="Arial"/>
          <w:b/>
          <w:sz w:val="18"/>
          <w:szCs w:val="18"/>
          <w:lang w:eastAsia="ar-SA"/>
        </w:rPr>
      </w:pPr>
      <w:r w:rsidRPr="00184C5B">
        <w:rPr>
          <w:rFonts w:ascii="Arial" w:eastAsia="Times New Roman" w:hAnsi="Arial" w:cs="Arial"/>
          <w:b/>
          <w:sz w:val="18"/>
          <w:szCs w:val="18"/>
          <w:lang w:eastAsia="ar-SA"/>
        </w:rPr>
        <w:t>6.1. Ogólne zasady kontroli jakości robót</w:t>
      </w:r>
    </w:p>
    <w:p w:rsidR="00184C5B" w:rsidRPr="00184C5B" w:rsidRDefault="00184C5B" w:rsidP="00184C5B">
      <w:pPr>
        <w:suppressAutoHyphens/>
        <w:overflowPunct w:val="0"/>
        <w:autoSpaceDE w:val="0"/>
        <w:spacing w:after="0" w:line="240" w:lineRule="auto"/>
        <w:jc w:val="both"/>
        <w:textAlignment w:val="baseline"/>
        <w:rPr>
          <w:rFonts w:ascii="Arial" w:eastAsia="Times New Roman" w:hAnsi="Arial" w:cs="Arial"/>
          <w:sz w:val="18"/>
          <w:szCs w:val="18"/>
          <w:lang w:eastAsia="ar-SA"/>
        </w:rPr>
      </w:pPr>
      <w:r w:rsidRPr="00184C5B">
        <w:rPr>
          <w:rFonts w:ascii="Arial" w:eastAsia="Times New Roman" w:hAnsi="Arial" w:cs="Arial"/>
          <w:sz w:val="18"/>
          <w:szCs w:val="18"/>
          <w:lang w:eastAsia="ar-SA"/>
        </w:rPr>
        <w:t>Ogólne zasady kontroli jakości robót podano w SST D-M-00.00.00 „Wymagania ogólne” [10] pkt 6.</w:t>
      </w:r>
    </w:p>
    <w:p w:rsidR="00184C5B" w:rsidRPr="00184C5B" w:rsidRDefault="00184C5B" w:rsidP="00184C5B">
      <w:pPr>
        <w:keepNext/>
        <w:numPr>
          <w:ilvl w:val="1"/>
          <w:numId w:val="0"/>
        </w:numPr>
        <w:tabs>
          <w:tab w:val="left" w:pos="0"/>
        </w:tabs>
        <w:suppressAutoHyphens/>
        <w:overflowPunct w:val="0"/>
        <w:autoSpaceDE w:val="0"/>
        <w:spacing w:before="120" w:after="120" w:line="240" w:lineRule="auto"/>
        <w:jc w:val="both"/>
        <w:textAlignment w:val="baseline"/>
        <w:outlineLvl w:val="1"/>
        <w:rPr>
          <w:rFonts w:ascii="Arial" w:eastAsia="Times New Roman" w:hAnsi="Arial" w:cs="Arial"/>
          <w:b/>
          <w:sz w:val="18"/>
          <w:szCs w:val="18"/>
          <w:lang w:eastAsia="ar-SA"/>
        </w:rPr>
      </w:pPr>
      <w:r w:rsidRPr="00184C5B">
        <w:rPr>
          <w:rFonts w:ascii="Arial" w:eastAsia="Times New Roman" w:hAnsi="Arial" w:cs="Arial"/>
          <w:b/>
          <w:sz w:val="18"/>
          <w:szCs w:val="18"/>
          <w:lang w:eastAsia="ar-SA"/>
        </w:rPr>
        <w:t>6.2. Badania przed przystąpieniem do robót</w:t>
      </w:r>
    </w:p>
    <w:p w:rsidR="00184C5B" w:rsidRPr="00184C5B" w:rsidRDefault="00184C5B" w:rsidP="00184C5B">
      <w:pPr>
        <w:suppressAutoHyphens/>
        <w:overflowPunct w:val="0"/>
        <w:autoSpaceDE w:val="0"/>
        <w:spacing w:after="0" w:line="240" w:lineRule="auto"/>
        <w:jc w:val="both"/>
        <w:textAlignment w:val="baseline"/>
        <w:rPr>
          <w:rFonts w:ascii="Arial" w:eastAsia="Times New Roman" w:hAnsi="Arial" w:cs="Arial"/>
          <w:sz w:val="18"/>
          <w:szCs w:val="18"/>
          <w:lang w:eastAsia="ar-SA"/>
        </w:rPr>
      </w:pPr>
      <w:r w:rsidRPr="00184C5B">
        <w:rPr>
          <w:rFonts w:ascii="Arial" w:eastAsia="Times New Roman" w:hAnsi="Arial" w:cs="Arial"/>
          <w:sz w:val="18"/>
          <w:szCs w:val="18"/>
          <w:lang w:eastAsia="ar-SA"/>
        </w:rPr>
        <w:t>Przed przystąpieniem do robót Wykonawca powinien uzyskać:</w:t>
      </w:r>
    </w:p>
    <w:p w:rsidR="00184C5B" w:rsidRPr="00184C5B" w:rsidRDefault="00184C5B" w:rsidP="00184C5B">
      <w:pPr>
        <w:numPr>
          <w:ilvl w:val="0"/>
          <w:numId w:val="102"/>
        </w:numPr>
        <w:tabs>
          <w:tab w:val="left" w:pos="283"/>
        </w:tabs>
        <w:suppressAutoHyphens/>
        <w:overflowPunct w:val="0"/>
        <w:autoSpaceDE w:val="0"/>
        <w:spacing w:after="0" w:line="240" w:lineRule="auto"/>
        <w:jc w:val="both"/>
        <w:textAlignment w:val="baseline"/>
        <w:rPr>
          <w:rFonts w:ascii="Arial" w:eastAsia="Times New Roman" w:hAnsi="Arial" w:cs="Arial"/>
          <w:sz w:val="18"/>
          <w:szCs w:val="18"/>
          <w:lang w:eastAsia="ar-SA"/>
        </w:rPr>
      </w:pPr>
      <w:r w:rsidRPr="00184C5B">
        <w:rPr>
          <w:rFonts w:ascii="Arial" w:eastAsia="Times New Roman" w:hAnsi="Arial" w:cs="Arial"/>
          <w:sz w:val="18"/>
          <w:szCs w:val="18"/>
          <w:lang w:eastAsia="ar-SA"/>
        </w:rPr>
        <w:t>w zakresie betonowej kostki brukowej</w:t>
      </w:r>
    </w:p>
    <w:p w:rsidR="00184C5B" w:rsidRPr="00184C5B" w:rsidRDefault="00184C5B" w:rsidP="00184C5B">
      <w:pPr>
        <w:numPr>
          <w:ilvl w:val="0"/>
          <w:numId w:val="110"/>
        </w:numPr>
        <w:tabs>
          <w:tab w:val="left" w:pos="571"/>
        </w:tabs>
        <w:suppressAutoHyphens/>
        <w:overflowPunct w:val="0"/>
        <w:autoSpaceDE w:val="0"/>
        <w:spacing w:after="0" w:line="240" w:lineRule="auto"/>
        <w:ind w:left="571"/>
        <w:jc w:val="both"/>
        <w:textAlignment w:val="baseline"/>
        <w:rPr>
          <w:rFonts w:ascii="Arial" w:eastAsia="Times New Roman" w:hAnsi="Arial" w:cs="Arial"/>
          <w:sz w:val="18"/>
          <w:szCs w:val="18"/>
          <w:lang w:eastAsia="ar-SA"/>
        </w:rPr>
      </w:pPr>
      <w:r w:rsidRPr="00184C5B">
        <w:rPr>
          <w:rFonts w:ascii="Arial" w:eastAsia="Times New Roman" w:hAnsi="Arial" w:cs="Arial"/>
          <w:sz w:val="18"/>
          <w:szCs w:val="18"/>
          <w:lang w:eastAsia="ar-SA"/>
        </w:rPr>
        <w:t>aprobatę techniczną,</w:t>
      </w:r>
    </w:p>
    <w:p w:rsidR="00184C5B" w:rsidRPr="00184C5B" w:rsidRDefault="00184C5B" w:rsidP="00184C5B">
      <w:pPr>
        <w:numPr>
          <w:ilvl w:val="0"/>
          <w:numId w:val="110"/>
        </w:numPr>
        <w:tabs>
          <w:tab w:val="left" w:pos="567"/>
        </w:tabs>
        <w:suppressAutoHyphens/>
        <w:overflowPunct w:val="0"/>
        <w:autoSpaceDE w:val="0"/>
        <w:spacing w:after="0" w:line="240" w:lineRule="auto"/>
        <w:ind w:left="567"/>
        <w:jc w:val="both"/>
        <w:textAlignment w:val="baseline"/>
        <w:rPr>
          <w:rFonts w:ascii="Arial" w:eastAsia="Times New Roman" w:hAnsi="Arial" w:cs="Arial"/>
          <w:sz w:val="18"/>
          <w:szCs w:val="18"/>
          <w:lang w:eastAsia="ar-SA"/>
        </w:rPr>
      </w:pPr>
      <w:r w:rsidRPr="00184C5B">
        <w:rPr>
          <w:rFonts w:ascii="Arial" w:eastAsia="Times New Roman" w:hAnsi="Arial" w:cs="Arial"/>
          <w:sz w:val="18"/>
          <w:szCs w:val="18"/>
          <w:lang w:eastAsia="ar-SA"/>
        </w:rPr>
        <w:t>certyfikat zgodności lub deklarację zgodności dostawcy oraz ewentualne wyniki badań cech charakterystycznych kostek, w przypadku żądania ich przez Inżyniera,</w:t>
      </w:r>
    </w:p>
    <w:p w:rsidR="00184C5B" w:rsidRPr="00184C5B" w:rsidRDefault="00184C5B" w:rsidP="00184C5B">
      <w:pPr>
        <w:numPr>
          <w:ilvl w:val="0"/>
          <w:numId w:val="110"/>
        </w:numPr>
        <w:tabs>
          <w:tab w:val="left" w:pos="567"/>
        </w:tabs>
        <w:suppressAutoHyphens/>
        <w:overflowPunct w:val="0"/>
        <w:autoSpaceDE w:val="0"/>
        <w:spacing w:after="0" w:line="240" w:lineRule="auto"/>
        <w:ind w:left="567"/>
        <w:jc w:val="both"/>
        <w:textAlignment w:val="baseline"/>
        <w:rPr>
          <w:rFonts w:ascii="Arial" w:eastAsia="Times New Roman" w:hAnsi="Arial" w:cs="Arial"/>
          <w:sz w:val="18"/>
          <w:szCs w:val="18"/>
          <w:lang w:eastAsia="ar-SA"/>
        </w:rPr>
      </w:pPr>
      <w:r w:rsidRPr="00184C5B">
        <w:rPr>
          <w:rFonts w:ascii="Arial" w:eastAsia="Times New Roman" w:hAnsi="Arial" w:cs="Arial"/>
          <w:sz w:val="18"/>
          <w:szCs w:val="18"/>
          <w:lang w:eastAsia="ar-SA"/>
        </w:rPr>
        <w:t>wyniki sprawdzenia przez Wykonawcę cech zewnętrznych kostek wg pktu 2.2.2.7),</w:t>
      </w:r>
    </w:p>
    <w:p w:rsidR="00184C5B" w:rsidRPr="00184C5B" w:rsidRDefault="00184C5B" w:rsidP="00184C5B">
      <w:pPr>
        <w:numPr>
          <w:ilvl w:val="0"/>
          <w:numId w:val="102"/>
        </w:numPr>
        <w:tabs>
          <w:tab w:val="left" w:pos="283"/>
        </w:tabs>
        <w:suppressAutoHyphens/>
        <w:overflowPunct w:val="0"/>
        <w:autoSpaceDE w:val="0"/>
        <w:spacing w:after="0" w:line="240" w:lineRule="auto"/>
        <w:jc w:val="both"/>
        <w:textAlignment w:val="baseline"/>
        <w:rPr>
          <w:rFonts w:ascii="Arial" w:eastAsia="Times New Roman" w:hAnsi="Arial" w:cs="Arial"/>
          <w:sz w:val="18"/>
          <w:szCs w:val="18"/>
          <w:lang w:eastAsia="ar-SA"/>
        </w:rPr>
      </w:pPr>
      <w:r w:rsidRPr="00184C5B">
        <w:rPr>
          <w:rFonts w:ascii="Arial" w:eastAsia="Times New Roman" w:hAnsi="Arial" w:cs="Arial"/>
          <w:sz w:val="18"/>
          <w:szCs w:val="18"/>
          <w:lang w:eastAsia="ar-SA"/>
        </w:rPr>
        <w:t>w zakresie innych materiałów</w:t>
      </w:r>
    </w:p>
    <w:p w:rsidR="00184C5B" w:rsidRPr="00184C5B" w:rsidRDefault="00184C5B" w:rsidP="00184C5B">
      <w:pPr>
        <w:numPr>
          <w:ilvl w:val="0"/>
          <w:numId w:val="110"/>
        </w:numPr>
        <w:tabs>
          <w:tab w:val="left" w:pos="571"/>
        </w:tabs>
        <w:suppressAutoHyphens/>
        <w:overflowPunct w:val="0"/>
        <w:autoSpaceDE w:val="0"/>
        <w:spacing w:after="0" w:line="240" w:lineRule="auto"/>
        <w:ind w:left="571"/>
        <w:jc w:val="both"/>
        <w:textAlignment w:val="baseline"/>
        <w:rPr>
          <w:rFonts w:ascii="Arial" w:eastAsia="Times New Roman" w:hAnsi="Arial" w:cs="Arial"/>
          <w:sz w:val="18"/>
          <w:szCs w:val="18"/>
          <w:lang w:eastAsia="ar-SA"/>
        </w:rPr>
      </w:pPr>
      <w:r w:rsidRPr="00184C5B">
        <w:rPr>
          <w:rFonts w:ascii="Arial" w:eastAsia="Times New Roman" w:hAnsi="Arial" w:cs="Arial"/>
          <w:sz w:val="18"/>
          <w:szCs w:val="18"/>
          <w:lang w:eastAsia="ar-SA"/>
        </w:rPr>
        <w:t>sprawdzenie przez Wykonawcę cech zewnętrznych materiałów prefabrykowanych (krawężników, obrzeży),</w:t>
      </w:r>
    </w:p>
    <w:p w:rsidR="00184C5B" w:rsidRPr="00184C5B" w:rsidRDefault="00184C5B" w:rsidP="00184C5B">
      <w:pPr>
        <w:numPr>
          <w:ilvl w:val="0"/>
          <w:numId w:val="110"/>
        </w:numPr>
        <w:tabs>
          <w:tab w:val="left" w:pos="571"/>
        </w:tabs>
        <w:suppressAutoHyphens/>
        <w:overflowPunct w:val="0"/>
        <w:autoSpaceDE w:val="0"/>
        <w:spacing w:after="0" w:line="240" w:lineRule="auto"/>
        <w:ind w:left="571"/>
        <w:jc w:val="both"/>
        <w:textAlignment w:val="baseline"/>
        <w:rPr>
          <w:rFonts w:ascii="Arial" w:eastAsia="Times New Roman" w:hAnsi="Arial" w:cs="Arial"/>
          <w:sz w:val="18"/>
          <w:szCs w:val="18"/>
          <w:lang w:eastAsia="ar-SA"/>
        </w:rPr>
      </w:pPr>
      <w:r w:rsidRPr="00184C5B">
        <w:rPr>
          <w:rFonts w:ascii="Arial" w:eastAsia="Times New Roman" w:hAnsi="Arial" w:cs="Arial"/>
          <w:sz w:val="18"/>
          <w:szCs w:val="18"/>
          <w:lang w:eastAsia="ar-SA"/>
        </w:rPr>
        <w:t>ew. badania właściwości kruszyw, piasku, cementu, wody itp. określone w normach, które budzą wątpliwości Inżyniera.</w:t>
      </w:r>
    </w:p>
    <w:p w:rsidR="00184C5B" w:rsidRPr="00184C5B" w:rsidRDefault="00184C5B" w:rsidP="00184C5B">
      <w:pPr>
        <w:suppressAutoHyphens/>
        <w:overflowPunct w:val="0"/>
        <w:autoSpaceDE w:val="0"/>
        <w:spacing w:after="0" w:line="240" w:lineRule="auto"/>
        <w:jc w:val="both"/>
        <w:textAlignment w:val="baseline"/>
        <w:rPr>
          <w:rFonts w:ascii="Arial" w:eastAsia="Times New Roman" w:hAnsi="Arial" w:cs="Arial"/>
          <w:sz w:val="18"/>
          <w:szCs w:val="18"/>
          <w:lang w:eastAsia="ar-SA"/>
        </w:rPr>
      </w:pPr>
      <w:r w:rsidRPr="00184C5B">
        <w:rPr>
          <w:rFonts w:ascii="Arial" w:eastAsia="Times New Roman" w:hAnsi="Arial" w:cs="Arial"/>
          <w:sz w:val="18"/>
          <w:szCs w:val="18"/>
          <w:lang w:eastAsia="ar-SA"/>
        </w:rPr>
        <w:t>Wszystkie dokumenty oraz wyniki badań Wykonawca przedstawia Inżynierowi do akceptacji.</w:t>
      </w:r>
    </w:p>
    <w:p w:rsidR="00184C5B" w:rsidRPr="00184C5B" w:rsidRDefault="00184C5B" w:rsidP="00184C5B">
      <w:pPr>
        <w:keepNext/>
        <w:numPr>
          <w:ilvl w:val="1"/>
          <w:numId w:val="0"/>
        </w:numPr>
        <w:tabs>
          <w:tab w:val="left" w:pos="0"/>
        </w:tabs>
        <w:suppressAutoHyphens/>
        <w:overflowPunct w:val="0"/>
        <w:autoSpaceDE w:val="0"/>
        <w:spacing w:before="120" w:after="120" w:line="240" w:lineRule="auto"/>
        <w:jc w:val="both"/>
        <w:textAlignment w:val="baseline"/>
        <w:outlineLvl w:val="1"/>
        <w:rPr>
          <w:rFonts w:ascii="Arial" w:eastAsia="Times New Roman" w:hAnsi="Arial" w:cs="Arial"/>
          <w:b/>
          <w:sz w:val="18"/>
          <w:szCs w:val="18"/>
          <w:lang w:eastAsia="ar-SA"/>
        </w:rPr>
      </w:pPr>
      <w:r w:rsidRPr="00184C5B">
        <w:rPr>
          <w:rFonts w:ascii="Arial" w:eastAsia="Times New Roman" w:hAnsi="Arial" w:cs="Arial"/>
          <w:b/>
          <w:sz w:val="18"/>
          <w:szCs w:val="18"/>
          <w:lang w:eastAsia="ar-SA"/>
        </w:rPr>
        <w:lastRenderedPageBreak/>
        <w:t>6.3. Badania w czasie robót</w:t>
      </w:r>
    </w:p>
    <w:p w:rsidR="00184C5B" w:rsidRPr="00184C5B" w:rsidRDefault="00184C5B" w:rsidP="00184C5B">
      <w:pPr>
        <w:suppressAutoHyphens/>
        <w:overflowPunct w:val="0"/>
        <w:autoSpaceDE w:val="0"/>
        <w:spacing w:after="120" w:line="240" w:lineRule="auto"/>
        <w:jc w:val="both"/>
        <w:textAlignment w:val="baseline"/>
        <w:rPr>
          <w:rFonts w:ascii="Arial" w:eastAsia="Times New Roman" w:hAnsi="Arial" w:cs="Arial"/>
          <w:sz w:val="18"/>
          <w:szCs w:val="18"/>
          <w:lang w:eastAsia="ar-SA"/>
        </w:rPr>
      </w:pPr>
      <w:r w:rsidRPr="00184C5B">
        <w:rPr>
          <w:rFonts w:ascii="Arial" w:eastAsia="Times New Roman" w:hAnsi="Arial" w:cs="Arial"/>
          <w:sz w:val="18"/>
          <w:szCs w:val="18"/>
          <w:lang w:eastAsia="ar-SA"/>
        </w:rPr>
        <w:t>Częstotliwość oraz zakres badań i pomiarów w czasie robót nawierzchniowych z kostki podaje tablica 2.Tablica 2. Częstotliwość oraz zakres badań i pomiarów w czasie robót</w:t>
      </w:r>
    </w:p>
    <w:tbl>
      <w:tblPr>
        <w:tblW w:w="0" w:type="auto"/>
        <w:tblInd w:w="934" w:type="dxa"/>
        <w:tblLayout w:type="fixed"/>
        <w:tblCellMar>
          <w:left w:w="70" w:type="dxa"/>
          <w:right w:w="70" w:type="dxa"/>
        </w:tblCellMar>
        <w:tblLook w:val="0000" w:firstRow="0" w:lastRow="0" w:firstColumn="0" w:lastColumn="0" w:noHBand="0" w:noVBand="0"/>
      </w:tblPr>
      <w:tblGrid>
        <w:gridCol w:w="496"/>
        <w:gridCol w:w="3056"/>
        <w:gridCol w:w="2755"/>
        <w:gridCol w:w="2193"/>
      </w:tblGrid>
      <w:tr w:rsidR="00184C5B" w:rsidRPr="00184C5B" w:rsidTr="00BF6FBC">
        <w:tc>
          <w:tcPr>
            <w:tcW w:w="496" w:type="dxa"/>
            <w:tcBorders>
              <w:top w:val="single" w:sz="4" w:space="0" w:color="000000"/>
              <w:left w:val="single" w:sz="4" w:space="0" w:color="000000"/>
            </w:tcBorders>
          </w:tcPr>
          <w:p w:rsidR="00184C5B" w:rsidRPr="00184C5B" w:rsidRDefault="00184C5B" w:rsidP="00184C5B">
            <w:pPr>
              <w:suppressAutoHyphens/>
              <w:overflowPunct w:val="0"/>
              <w:autoSpaceDE w:val="0"/>
              <w:snapToGrid w:val="0"/>
              <w:spacing w:before="180" w:after="0" w:line="240" w:lineRule="auto"/>
              <w:jc w:val="center"/>
              <w:textAlignment w:val="baseline"/>
              <w:rPr>
                <w:rFonts w:ascii="Arial" w:eastAsia="Times New Roman" w:hAnsi="Arial" w:cs="Arial"/>
                <w:sz w:val="18"/>
                <w:szCs w:val="18"/>
                <w:lang w:eastAsia="ar-SA"/>
              </w:rPr>
            </w:pPr>
            <w:r w:rsidRPr="00184C5B">
              <w:rPr>
                <w:rFonts w:ascii="Arial" w:eastAsia="Times New Roman" w:hAnsi="Arial" w:cs="Arial"/>
                <w:sz w:val="18"/>
                <w:szCs w:val="18"/>
                <w:lang w:eastAsia="ar-SA"/>
              </w:rPr>
              <w:t>Lp.</w:t>
            </w:r>
          </w:p>
        </w:tc>
        <w:tc>
          <w:tcPr>
            <w:tcW w:w="3056" w:type="dxa"/>
            <w:tcBorders>
              <w:top w:val="single" w:sz="4" w:space="0" w:color="000000"/>
              <w:left w:val="single" w:sz="4" w:space="0" w:color="000000"/>
            </w:tcBorders>
          </w:tcPr>
          <w:p w:rsidR="00184C5B" w:rsidRPr="00184C5B" w:rsidRDefault="00184C5B" w:rsidP="00184C5B">
            <w:pPr>
              <w:suppressAutoHyphens/>
              <w:overflowPunct w:val="0"/>
              <w:autoSpaceDE w:val="0"/>
              <w:snapToGrid w:val="0"/>
              <w:spacing w:before="60" w:after="0" w:line="240" w:lineRule="auto"/>
              <w:jc w:val="center"/>
              <w:textAlignment w:val="baseline"/>
              <w:rPr>
                <w:rFonts w:ascii="Arial" w:eastAsia="Times New Roman" w:hAnsi="Arial" w:cs="Arial"/>
                <w:sz w:val="18"/>
                <w:szCs w:val="18"/>
                <w:lang w:eastAsia="ar-SA"/>
              </w:rPr>
            </w:pPr>
            <w:r w:rsidRPr="00184C5B">
              <w:rPr>
                <w:rFonts w:ascii="Arial" w:eastAsia="Times New Roman" w:hAnsi="Arial" w:cs="Arial"/>
                <w:sz w:val="18"/>
                <w:szCs w:val="18"/>
                <w:lang w:eastAsia="ar-SA"/>
              </w:rPr>
              <w:t>Wyszczególnienie</w:t>
            </w:r>
          </w:p>
          <w:p w:rsidR="00184C5B" w:rsidRPr="00184C5B" w:rsidRDefault="00184C5B" w:rsidP="00184C5B">
            <w:pPr>
              <w:suppressAutoHyphens/>
              <w:overflowPunct w:val="0"/>
              <w:autoSpaceDE w:val="0"/>
              <w:spacing w:after="60" w:line="240" w:lineRule="auto"/>
              <w:jc w:val="center"/>
              <w:textAlignment w:val="baseline"/>
              <w:rPr>
                <w:rFonts w:ascii="Arial" w:eastAsia="Times New Roman" w:hAnsi="Arial" w:cs="Arial"/>
                <w:sz w:val="18"/>
                <w:szCs w:val="18"/>
                <w:lang w:eastAsia="ar-SA"/>
              </w:rPr>
            </w:pPr>
            <w:r w:rsidRPr="00184C5B">
              <w:rPr>
                <w:rFonts w:ascii="Arial" w:eastAsia="Times New Roman" w:hAnsi="Arial" w:cs="Arial"/>
                <w:sz w:val="18"/>
                <w:szCs w:val="18"/>
                <w:lang w:eastAsia="ar-SA"/>
              </w:rPr>
              <w:t>badań i pomiarów</w:t>
            </w:r>
          </w:p>
        </w:tc>
        <w:tc>
          <w:tcPr>
            <w:tcW w:w="2755" w:type="dxa"/>
            <w:tcBorders>
              <w:top w:val="single" w:sz="4" w:space="0" w:color="000000"/>
              <w:left w:val="single" w:sz="4" w:space="0" w:color="000000"/>
            </w:tcBorders>
          </w:tcPr>
          <w:p w:rsidR="00184C5B" w:rsidRPr="00184C5B" w:rsidRDefault="00184C5B" w:rsidP="00184C5B">
            <w:pPr>
              <w:suppressAutoHyphens/>
              <w:overflowPunct w:val="0"/>
              <w:autoSpaceDE w:val="0"/>
              <w:snapToGrid w:val="0"/>
              <w:spacing w:before="180" w:after="0" w:line="240" w:lineRule="auto"/>
              <w:jc w:val="center"/>
              <w:textAlignment w:val="baseline"/>
              <w:rPr>
                <w:rFonts w:ascii="Arial" w:eastAsia="Times New Roman" w:hAnsi="Arial" w:cs="Arial"/>
                <w:sz w:val="18"/>
                <w:szCs w:val="18"/>
                <w:lang w:eastAsia="ar-SA"/>
              </w:rPr>
            </w:pPr>
            <w:r w:rsidRPr="00184C5B">
              <w:rPr>
                <w:rFonts w:ascii="Arial" w:eastAsia="Times New Roman" w:hAnsi="Arial" w:cs="Arial"/>
                <w:sz w:val="18"/>
                <w:szCs w:val="18"/>
                <w:lang w:eastAsia="ar-SA"/>
              </w:rPr>
              <w:t>Częstotliwość badań</w:t>
            </w:r>
          </w:p>
        </w:tc>
        <w:tc>
          <w:tcPr>
            <w:tcW w:w="2193" w:type="dxa"/>
            <w:tcBorders>
              <w:top w:val="single" w:sz="4" w:space="0" w:color="000000"/>
              <w:left w:val="single" w:sz="4" w:space="0" w:color="000000"/>
              <w:right w:val="single" w:sz="4" w:space="0" w:color="000000"/>
            </w:tcBorders>
          </w:tcPr>
          <w:p w:rsidR="00184C5B" w:rsidRPr="00184C5B" w:rsidRDefault="00184C5B" w:rsidP="00184C5B">
            <w:pPr>
              <w:suppressAutoHyphens/>
              <w:overflowPunct w:val="0"/>
              <w:autoSpaceDE w:val="0"/>
              <w:snapToGrid w:val="0"/>
              <w:spacing w:before="60" w:after="0" w:line="240" w:lineRule="auto"/>
              <w:jc w:val="center"/>
              <w:textAlignment w:val="baseline"/>
              <w:rPr>
                <w:rFonts w:ascii="Arial" w:eastAsia="Times New Roman" w:hAnsi="Arial" w:cs="Arial"/>
                <w:sz w:val="18"/>
                <w:szCs w:val="18"/>
                <w:lang w:eastAsia="ar-SA"/>
              </w:rPr>
            </w:pPr>
            <w:r w:rsidRPr="00184C5B">
              <w:rPr>
                <w:rFonts w:ascii="Arial" w:eastAsia="Times New Roman" w:hAnsi="Arial" w:cs="Arial"/>
                <w:sz w:val="18"/>
                <w:szCs w:val="18"/>
                <w:lang w:eastAsia="ar-SA"/>
              </w:rPr>
              <w:t>Wartości dopuszczalne</w:t>
            </w:r>
          </w:p>
        </w:tc>
      </w:tr>
      <w:tr w:rsidR="00184C5B" w:rsidRPr="00184C5B" w:rsidTr="00BF6FBC">
        <w:tc>
          <w:tcPr>
            <w:tcW w:w="496" w:type="dxa"/>
          </w:tcPr>
          <w:p w:rsidR="00184C5B" w:rsidRPr="00184C5B" w:rsidRDefault="00184C5B" w:rsidP="00184C5B">
            <w:pPr>
              <w:suppressAutoHyphens/>
              <w:overflowPunct w:val="0"/>
              <w:autoSpaceDE w:val="0"/>
              <w:snapToGrid w:val="0"/>
              <w:spacing w:after="0" w:line="240" w:lineRule="auto"/>
              <w:jc w:val="center"/>
              <w:textAlignment w:val="baseline"/>
              <w:rPr>
                <w:rFonts w:ascii="Arial" w:eastAsia="Times New Roman" w:hAnsi="Arial" w:cs="Arial"/>
                <w:sz w:val="18"/>
                <w:szCs w:val="18"/>
                <w:lang w:eastAsia="ar-SA"/>
              </w:rPr>
            </w:pPr>
            <w:r w:rsidRPr="00184C5B">
              <w:rPr>
                <w:rFonts w:ascii="Arial" w:eastAsia="Times New Roman" w:hAnsi="Arial" w:cs="Arial"/>
                <w:sz w:val="18"/>
                <w:szCs w:val="18"/>
                <w:lang w:eastAsia="ar-SA"/>
              </w:rPr>
              <w:t>1</w:t>
            </w:r>
          </w:p>
        </w:tc>
        <w:tc>
          <w:tcPr>
            <w:tcW w:w="3056" w:type="dxa"/>
          </w:tcPr>
          <w:p w:rsidR="00184C5B" w:rsidRPr="00184C5B" w:rsidRDefault="00184C5B" w:rsidP="00184C5B">
            <w:pPr>
              <w:suppressAutoHyphens/>
              <w:overflowPunct w:val="0"/>
              <w:autoSpaceDE w:val="0"/>
              <w:snapToGrid w:val="0"/>
              <w:spacing w:after="0" w:line="240" w:lineRule="auto"/>
              <w:jc w:val="both"/>
              <w:textAlignment w:val="baseline"/>
              <w:rPr>
                <w:rFonts w:ascii="Arial" w:eastAsia="Times New Roman" w:hAnsi="Arial" w:cs="Arial"/>
                <w:sz w:val="18"/>
                <w:szCs w:val="18"/>
                <w:lang w:eastAsia="ar-SA"/>
              </w:rPr>
            </w:pPr>
            <w:r w:rsidRPr="00184C5B">
              <w:rPr>
                <w:rFonts w:ascii="Arial" w:eastAsia="Times New Roman" w:hAnsi="Arial" w:cs="Arial"/>
                <w:sz w:val="18"/>
                <w:szCs w:val="18"/>
                <w:lang w:eastAsia="ar-SA"/>
              </w:rPr>
              <w:t>Sprawdzenie podłoża i koryta</w:t>
            </w:r>
          </w:p>
        </w:tc>
        <w:tc>
          <w:tcPr>
            <w:tcW w:w="2755" w:type="dxa"/>
          </w:tcPr>
          <w:p w:rsidR="00184C5B" w:rsidRPr="00184C5B" w:rsidRDefault="00184C5B" w:rsidP="00184C5B">
            <w:pPr>
              <w:suppressAutoHyphens/>
              <w:overflowPunct w:val="0"/>
              <w:autoSpaceDE w:val="0"/>
              <w:snapToGrid w:val="0"/>
              <w:spacing w:after="0" w:line="240" w:lineRule="auto"/>
              <w:jc w:val="both"/>
              <w:textAlignment w:val="baseline"/>
              <w:rPr>
                <w:rFonts w:ascii="Arial" w:eastAsia="Times New Roman" w:hAnsi="Arial" w:cs="Arial"/>
                <w:sz w:val="18"/>
                <w:szCs w:val="18"/>
                <w:lang w:val="de-DE" w:eastAsia="ar-SA"/>
              </w:rPr>
            </w:pPr>
            <w:r w:rsidRPr="00184C5B">
              <w:rPr>
                <w:rFonts w:ascii="Arial" w:eastAsia="Times New Roman" w:hAnsi="Arial" w:cs="Arial"/>
                <w:sz w:val="18"/>
                <w:szCs w:val="18"/>
                <w:lang w:val="de-DE" w:eastAsia="ar-SA"/>
              </w:rPr>
              <w:t>Wg SST D-04.01.01 [11]</w:t>
            </w:r>
          </w:p>
        </w:tc>
        <w:tc>
          <w:tcPr>
            <w:tcW w:w="2193" w:type="dxa"/>
          </w:tcPr>
          <w:p w:rsidR="00184C5B" w:rsidRPr="00184C5B" w:rsidRDefault="00184C5B" w:rsidP="00184C5B">
            <w:pPr>
              <w:suppressAutoHyphens/>
              <w:overflowPunct w:val="0"/>
              <w:autoSpaceDE w:val="0"/>
              <w:snapToGrid w:val="0"/>
              <w:spacing w:after="0" w:line="240" w:lineRule="auto"/>
              <w:jc w:val="both"/>
              <w:textAlignment w:val="baseline"/>
              <w:rPr>
                <w:rFonts w:ascii="Arial" w:eastAsia="Times New Roman" w:hAnsi="Arial" w:cs="Arial"/>
                <w:sz w:val="18"/>
                <w:szCs w:val="18"/>
                <w:lang w:val="de-DE" w:eastAsia="ar-SA"/>
              </w:rPr>
            </w:pPr>
          </w:p>
        </w:tc>
      </w:tr>
      <w:tr w:rsidR="00184C5B" w:rsidRPr="00184C5B" w:rsidTr="00BF6FBC">
        <w:tc>
          <w:tcPr>
            <w:tcW w:w="496" w:type="dxa"/>
            <w:tcBorders>
              <w:top w:val="single" w:sz="4" w:space="0" w:color="000000"/>
              <w:left w:val="single" w:sz="4" w:space="0" w:color="000000"/>
            </w:tcBorders>
          </w:tcPr>
          <w:p w:rsidR="00184C5B" w:rsidRPr="00184C5B" w:rsidRDefault="00184C5B" w:rsidP="00184C5B">
            <w:pPr>
              <w:suppressAutoHyphens/>
              <w:overflowPunct w:val="0"/>
              <w:autoSpaceDE w:val="0"/>
              <w:snapToGrid w:val="0"/>
              <w:spacing w:after="0" w:line="240" w:lineRule="auto"/>
              <w:jc w:val="center"/>
              <w:textAlignment w:val="baseline"/>
              <w:rPr>
                <w:rFonts w:ascii="Arial" w:eastAsia="Times New Roman" w:hAnsi="Arial" w:cs="Arial"/>
                <w:sz w:val="18"/>
                <w:szCs w:val="18"/>
                <w:lang w:eastAsia="ar-SA"/>
              </w:rPr>
            </w:pPr>
            <w:r w:rsidRPr="00184C5B">
              <w:rPr>
                <w:rFonts w:ascii="Arial" w:eastAsia="Times New Roman" w:hAnsi="Arial" w:cs="Arial"/>
                <w:sz w:val="18"/>
                <w:szCs w:val="18"/>
                <w:lang w:eastAsia="ar-SA"/>
              </w:rPr>
              <w:t>2</w:t>
            </w:r>
          </w:p>
        </w:tc>
        <w:tc>
          <w:tcPr>
            <w:tcW w:w="3056" w:type="dxa"/>
            <w:tcBorders>
              <w:top w:val="single" w:sz="4" w:space="0" w:color="000000"/>
              <w:left w:val="single" w:sz="4" w:space="0" w:color="000000"/>
            </w:tcBorders>
          </w:tcPr>
          <w:p w:rsidR="00184C5B" w:rsidRPr="00184C5B" w:rsidRDefault="00184C5B" w:rsidP="00184C5B">
            <w:pPr>
              <w:suppressAutoHyphens/>
              <w:overflowPunct w:val="0"/>
              <w:autoSpaceDE w:val="0"/>
              <w:snapToGrid w:val="0"/>
              <w:spacing w:after="0" w:line="240" w:lineRule="auto"/>
              <w:jc w:val="both"/>
              <w:textAlignment w:val="baseline"/>
              <w:rPr>
                <w:rFonts w:ascii="Arial" w:eastAsia="Times New Roman" w:hAnsi="Arial" w:cs="Arial"/>
                <w:sz w:val="18"/>
                <w:szCs w:val="18"/>
                <w:lang w:eastAsia="ar-SA"/>
              </w:rPr>
            </w:pPr>
            <w:r w:rsidRPr="00184C5B">
              <w:rPr>
                <w:rFonts w:ascii="Arial" w:eastAsia="Times New Roman" w:hAnsi="Arial" w:cs="Arial"/>
                <w:sz w:val="18"/>
                <w:szCs w:val="18"/>
                <w:lang w:eastAsia="ar-SA"/>
              </w:rPr>
              <w:t>Sprawdzenie ew. podbudowy</w:t>
            </w:r>
          </w:p>
        </w:tc>
        <w:tc>
          <w:tcPr>
            <w:tcW w:w="2755" w:type="dxa"/>
            <w:tcBorders>
              <w:top w:val="single" w:sz="4" w:space="0" w:color="000000"/>
              <w:left w:val="single" w:sz="4" w:space="0" w:color="000000"/>
            </w:tcBorders>
          </w:tcPr>
          <w:p w:rsidR="00184C5B" w:rsidRPr="00184C5B" w:rsidRDefault="00184C5B" w:rsidP="00184C5B">
            <w:pPr>
              <w:suppressAutoHyphens/>
              <w:overflowPunct w:val="0"/>
              <w:autoSpaceDE w:val="0"/>
              <w:snapToGrid w:val="0"/>
              <w:spacing w:after="0" w:line="240" w:lineRule="auto"/>
              <w:jc w:val="both"/>
              <w:textAlignment w:val="baseline"/>
              <w:rPr>
                <w:rFonts w:ascii="Arial" w:eastAsia="Times New Roman" w:hAnsi="Arial" w:cs="Arial"/>
                <w:sz w:val="18"/>
                <w:szCs w:val="18"/>
                <w:lang w:eastAsia="ar-SA"/>
              </w:rPr>
            </w:pPr>
            <w:r w:rsidRPr="00184C5B">
              <w:rPr>
                <w:rFonts w:ascii="Arial" w:eastAsia="Times New Roman" w:hAnsi="Arial" w:cs="Arial"/>
                <w:sz w:val="18"/>
                <w:szCs w:val="18"/>
                <w:lang w:eastAsia="ar-SA"/>
              </w:rPr>
              <w:t>Wg SST, norm, wytycznych, wymienionych w pkcie 5.4</w:t>
            </w:r>
          </w:p>
        </w:tc>
        <w:tc>
          <w:tcPr>
            <w:tcW w:w="2193" w:type="dxa"/>
            <w:tcBorders>
              <w:top w:val="single" w:sz="4" w:space="0" w:color="000000"/>
              <w:bottom w:val="single" w:sz="4" w:space="0" w:color="000000"/>
              <w:right w:val="single" w:sz="4" w:space="0" w:color="000000"/>
            </w:tcBorders>
          </w:tcPr>
          <w:p w:rsidR="00184C5B" w:rsidRPr="00184C5B" w:rsidRDefault="00184C5B" w:rsidP="00184C5B">
            <w:pPr>
              <w:suppressAutoHyphens/>
              <w:overflowPunct w:val="0"/>
              <w:autoSpaceDE w:val="0"/>
              <w:snapToGrid w:val="0"/>
              <w:spacing w:after="0" w:line="240" w:lineRule="auto"/>
              <w:jc w:val="both"/>
              <w:textAlignment w:val="baseline"/>
              <w:rPr>
                <w:rFonts w:ascii="Arial" w:eastAsia="Times New Roman" w:hAnsi="Arial" w:cs="Arial"/>
                <w:sz w:val="18"/>
                <w:szCs w:val="18"/>
                <w:lang w:eastAsia="ar-SA"/>
              </w:rPr>
            </w:pPr>
          </w:p>
        </w:tc>
      </w:tr>
      <w:tr w:rsidR="00184C5B" w:rsidRPr="00184C5B" w:rsidTr="00BF6FBC">
        <w:tc>
          <w:tcPr>
            <w:tcW w:w="496" w:type="dxa"/>
            <w:tcBorders>
              <w:top w:val="single" w:sz="4" w:space="0" w:color="000000"/>
              <w:left w:val="single" w:sz="4" w:space="0" w:color="000000"/>
            </w:tcBorders>
          </w:tcPr>
          <w:p w:rsidR="00184C5B" w:rsidRPr="00184C5B" w:rsidRDefault="00184C5B" w:rsidP="00184C5B">
            <w:pPr>
              <w:suppressAutoHyphens/>
              <w:overflowPunct w:val="0"/>
              <w:autoSpaceDE w:val="0"/>
              <w:snapToGrid w:val="0"/>
              <w:spacing w:after="0" w:line="240" w:lineRule="auto"/>
              <w:jc w:val="center"/>
              <w:textAlignment w:val="baseline"/>
              <w:rPr>
                <w:rFonts w:ascii="Arial" w:eastAsia="Times New Roman" w:hAnsi="Arial" w:cs="Arial"/>
                <w:sz w:val="18"/>
                <w:szCs w:val="18"/>
                <w:lang w:eastAsia="ar-SA"/>
              </w:rPr>
            </w:pPr>
            <w:r w:rsidRPr="00184C5B">
              <w:rPr>
                <w:rFonts w:ascii="Arial" w:eastAsia="Times New Roman" w:hAnsi="Arial" w:cs="Arial"/>
                <w:sz w:val="18"/>
                <w:szCs w:val="18"/>
                <w:lang w:eastAsia="ar-SA"/>
              </w:rPr>
              <w:t>3</w:t>
            </w:r>
          </w:p>
        </w:tc>
        <w:tc>
          <w:tcPr>
            <w:tcW w:w="3056" w:type="dxa"/>
            <w:tcBorders>
              <w:top w:val="single" w:sz="4" w:space="0" w:color="000000"/>
              <w:left w:val="single" w:sz="4" w:space="0" w:color="000000"/>
            </w:tcBorders>
          </w:tcPr>
          <w:p w:rsidR="00184C5B" w:rsidRPr="00184C5B" w:rsidRDefault="00184C5B" w:rsidP="00184C5B">
            <w:pPr>
              <w:suppressAutoHyphens/>
              <w:overflowPunct w:val="0"/>
              <w:autoSpaceDE w:val="0"/>
              <w:snapToGrid w:val="0"/>
              <w:spacing w:after="0" w:line="240" w:lineRule="auto"/>
              <w:jc w:val="both"/>
              <w:textAlignment w:val="baseline"/>
              <w:rPr>
                <w:rFonts w:ascii="Arial" w:eastAsia="Times New Roman" w:hAnsi="Arial" w:cs="Arial"/>
                <w:sz w:val="18"/>
                <w:szCs w:val="18"/>
                <w:lang w:eastAsia="ar-SA"/>
              </w:rPr>
            </w:pPr>
            <w:r w:rsidRPr="00184C5B">
              <w:rPr>
                <w:rFonts w:ascii="Arial" w:eastAsia="Times New Roman" w:hAnsi="Arial" w:cs="Arial"/>
                <w:sz w:val="18"/>
                <w:szCs w:val="18"/>
                <w:lang w:eastAsia="ar-SA"/>
              </w:rPr>
              <w:t>Sprawdzenie obramowania nawierzchni</w:t>
            </w:r>
          </w:p>
        </w:tc>
        <w:tc>
          <w:tcPr>
            <w:tcW w:w="2755" w:type="dxa"/>
            <w:tcBorders>
              <w:top w:val="single" w:sz="4" w:space="0" w:color="000000"/>
              <w:left w:val="single" w:sz="4" w:space="0" w:color="000000"/>
            </w:tcBorders>
          </w:tcPr>
          <w:p w:rsidR="00184C5B" w:rsidRPr="00184C5B" w:rsidRDefault="00184C5B" w:rsidP="00184C5B">
            <w:pPr>
              <w:suppressAutoHyphens/>
              <w:overflowPunct w:val="0"/>
              <w:autoSpaceDE w:val="0"/>
              <w:snapToGrid w:val="0"/>
              <w:spacing w:after="0" w:line="240" w:lineRule="auto"/>
              <w:jc w:val="both"/>
              <w:textAlignment w:val="baseline"/>
              <w:rPr>
                <w:rFonts w:ascii="Arial" w:eastAsia="Times New Roman" w:hAnsi="Arial" w:cs="Arial"/>
                <w:sz w:val="18"/>
                <w:szCs w:val="18"/>
                <w:lang w:val="de-DE" w:eastAsia="ar-SA"/>
              </w:rPr>
            </w:pPr>
            <w:r w:rsidRPr="00184C5B">
              <w:rPr>
                <w:rFonts w:ascii="Arial" w:eastAsia="Times New Roman" w:hAnsi="Arial" w:cs="Arial"/>
                <w:sz w:val="18"/>
                <w:szCs w:val="18"/>
                <w:lang w:val="de-DE" w:eastAsia="ar-SA"/>
              </w:rPr>
              <w:t>wg SST D-08.01.01</w:t>
            </w:r>
            <w:r w:rsidRPr="00184C5B">
              <w:rPr>
                <w:rFonts w:ascii="Symbol" w:eastAsia="Times New Roman" w:hAnsi="Symbol" w:cs="Times New Roman"/>
                <w:sz w:val="18"/>
                <w:szCs w:val="18"/>
                <w:lang w:eastAsia="ar-SA"/>
              </w:rPr>
              <w:t></w:t>
            </w:r>
            <w:r w:rsidRPr="00184C5B">
              <w:rPr>
                <w:rFonts w:ascii="Arial" w:eastAsia="Times New Roman" w:hAnsi="Arial" w:cs="Arial"/>
                <w:sz w:val="18"/>
                <w:szCs w:val="18"/>
                <w:lang w:val="de-DE" w:eastAsia="ar-SA"/>
              </w:rPr>
              <w:t>02 [17];        D-08.03.01 [18]; D-08.05.00 [19]</w:t>
            </w:r>
          </w:p>
        </w:tc>
        <w:tc>
          <w:tcPr>
            <w:tcW w:w="2193" w:type="dxa"/>
            <w:tcBorders>
              <w:right w:val="single" w:sz="4" w:space="0" w:color="000000"/>
            </w:tcBorders>
          </w:tcPr>
          <w:p w:rsidR="00184C5B" w:rsidRPr="00184C5B" w:rsidRDefault="00184C5B" w:rsidP="00184C5B">
            <w:pPr>
              <w:suppressAutoHyphens/>
              <w:overflowPunct w:val="0"/>
              <w:autoSpaceDE w:val="0"/>
              <w:snapToGrid w:val="0"/>
              <w:spacing w:after="0" w:line="240" w:lineRule="auto"/>
              <w:jc w:val="both"/>
              <w:textAlignment w:val="baseline"/>
              <w:rPr>
                <w:rFonts w:ascii="Arial" w:eastAsia="Times New Roman" w:hAnsi="Arial" w:cs="Arial"/>
                <w:sz w:val="18"/>
                <w:szCs w:val="18"/>
                <w:lang w:val="de-DE" w:eastAsia="ar-SA"/>
              </w:rPr>
            </w:pPr>
          </w:p>
        </w:tc>
      </w:tr>
      <w:tr w:rsidR="00184C5B" w:rsidRPr="00184C5B" w:rsidTr="00BF6FBC">
        <w:tc>
          <w:tcPr>
            <w:tcW w:w="496" w:type="dxa"/>
            <w:tcBorders>
              <w:top w:val="single" w:sz="4" w:space="0" w:color="000000"/>
              <w:left w:val="single" w:sz="4" w:space="0" w:color="000000"/>
            </w:tcBorders>
          </w:tcPr>
          <w:p w:rsidR="00184C5B" w:rsidRPr="00184C5B" w:rsidRDefault="00184C5B" w:rsidP="00184C5B">
            <w:pPr>
              <w:suppressAutoHyphens/>
              <w:overflowPunct w:val="0"/>
              <w:autoSpaceDE w:val="0"/>
              <w:snapToGrid w:val="0"/>
              <w:spacing w:after="0" w:line="240" w:lineRule="auto"/>
              <w:jc w:val="center"/>
              <w:textAlignment w:val="baseline"/>
              <w:rPr>
                <w:rFonts w:ascii="Arial" w:eastAsia="Times New Roman" w:hAnsi="Arial" w:cs="Arial"/>
                <w:sz w:val="18"/>
                <w:szCs w:val="18"/>
                <w:lang w:eastAsia="ar-SA"/>
              </w:rPr>
            </w:pPr>
            <w:r w:rsidRPr="00184C5B">
              <w:rPr>
                <w:rFonts w:ascii="Arial" w:eastAsia="Times New Roman" w:hAnsi="Arial" w:cs="Arial"/>
                <w:sz w:val="18"/>
                <w:szCs w:val="18"/>
                <w:lang w:eastAsia="ar-SA"/>
              </w:rPr>
              <w:t>4</w:t>
            </w:r>
          </w:p>
        </w:tc>
        <w:tc>
          <w:tcPr>
            <w:tcW w:w="3056" w:type="dxa"/>
            <w:tcBorders>
              <w:top w:val="single" w:sz="4" w:space="0" w:color="000000"/>
              <w:left w:val="single" w:sz="4" w:space="0" w:color="000000"/>
            </w:tcBorders>
          </w:tcPr>
          <w:p w:rsidR="00184C5B" w:rsidRPr="00184C5B" w:rsidRDefault="00184C5B" w:rsidP="00184C5B">
            <w:pPr>
              <w:suppressAutoHyphens/>
              <w:overflowPunct w:val="0"/>
              <w:autoSpaceDE w:val="0"/>
              <w:snapToGrid w:val="0"/>
              <w:spacing w:after="0" w:line="240" w:lineRule="auto"/>
              <w:jc w:val="both"/>
              <w:textAlignment w:val="baseline"/>
              <w:rPr>
                <w:rFonts w:ascii="Arial" w:eastAsia="Times New Roman" w:hAnsi="Arial" w:cs="Arial"/>
                <w:sz w:val="18"/>
                <w:szCs w:val="18"/>
                <w:lang w:eastAsia="ar-SA"/>
              </w:rPr>
            </w:pPr>
            <w:r w:rsidRPr="00184C5B">
              <w:rPr>
                <w:rFonts w:ascii="Arial" w:eastAsia="Times New Roman" w:hAnsi="Arial" w:cs="Arial"/>
                <w:sz w:val="18"/>
                <w:szCs w:val="18"/>
                <w:lang w:eastAsia="ar-SA"/>
              </w:rPr>
              <w:t>Sprawdzenie podsypki (przymiarem liniowym lub metodą niwelacji)</w:t>
            </w:r>
          </w:p>
        </w:tc>
        <w:tc>
          <w:tcPr>
            <w:tcW w:w="2755" w:type="dxa"/>
            <w:tcBorders>
              <w:top w:val="single" w:sz="4" w:space="0" w:color="000000"/>
              <w:left w:val="single" w:sz="4" w:space="0" w:color="000000"/>
            </w:tcBorders>
          </w:tcPr>
          <w:p w:rsidR="00184C5B" w:rsidRPr="00184C5B" w:rsidRDefault="00184C5B" w:rsidP="00184C5B">
            <w:pPr>
              <w:suppressAutoHyphens/>
              <w:overflowPunct w:val="0"/>
              <w:autoSpaceDE w:val="0"/>
              <w:snapToGrid w:val="0"/>
              <w:spacing w:after="0" w:line="240" w:lineRule="auto"/>
              <w:jc w:val="both"/>
              <w:textAlignment w:val="baseline"/>
              <w:rPr>
                <w:rFonts w:ascii="Arial" w:eastAsia="Times New Roman" w:hAnsi="Arial" w:cs="Arial"/>
                <w:sz w:val="18"/>
                <w:szCs w:val="18"/>
                <w:lang w:eastAsia="ar-SA"/>
              </w:rPr>
            </w:pPr>
            <w:r w:rsidRPr="00184C5B">
              <w:rPr>
                <w:rFonts w:ascii="Arial" w:eastAsia="Times New Roman" w:hAnsi="Arial" w:cs="Arial"/>
                <w:sz w:val="18"/>
                <w:szCs w:val="18"/>
                <w:lang w:eastAsia="ar-SA"/>
              </w:rPr>
              <w:t>Bieżąca kontrola w 10 punktach dziennej działki roboczej: grubości, spadków i cech konstrukcyjnych w porównaniu z dokumentacją pro-jektową i specyfikacją</w:t>
            </w:r>
          </w:p>
        </w:tc>
        <w:tc>
          <w:tcPr>
            <w:tcW w:w="2193" w:type="dxa"/>
            <w:tcBorders>
              <w:top w:val="single" w:sz="4" w:space="0" w:color="000000"/>
              <w:left w:val="single" w:sz="4" w:space="0" w:color="000000"/>
              <w:right w:val="single" w:sz="4" w:space="0" w:color="000000"/>
            </w:tcBorders>
          </w:tcPr>
          <w:p w:rsidR="00184C5B" w:rsidRPr="00184C5B" w:rsidRDefault="00184C5B" w:rsidP="00184C5B">
            <w:pPr>
              <w:suppressAutoHyphens/>
              <w:overflowPunct w:val="0"/>
              <w:autoSpaceDE w:val="0"/>
              <w:snapToGrid w:val="0"/>
              <w:spacing w:after="0" w:line="240" w:lineRule="auto"/>
              <w:textAlignment w:val="baseline"/>
              <w:rPr>
                <w:rFonts w:ascii="Arial" w:eastAsia="Times New Roman" w:hAnsi="Arial" w:cs="Arial"/>
                <w:sz w:val="18"/>
                <w:szCs w:val="18"/>
                <w:lang w:eastAsia="ar-SA"/>
              </w:rPr>
            </w:pPr>
            <w:r w:rsidRPr="00184C5B">
              <w:rPr>
                <w:rFonts w:ascii="Arial" w:eastAsia="Times New Roman" w:hAnsi="Arial" w:cs="Arial"/>
                <w:sz w:val="18"/>
                <w:szCs w:val="18"/>
                <w:lang w:eastAsia="ar-SA"/>
              </w:rPr>
              <w:t xml:space="preserve">Wg pktu 5.6; odchyłki od projektowanej grubości </w:t>
            </w:r>
            <w:r w:rsidRPr="00184C5B">
              <w:rPr>
                <w:rFonts w:ascii="Symbol" w:eastAsia="Times New Roman" w:hAnsi="Symbol" w:cs="Times New Roman"/>
                <w:sz w:val="18"/>
                <w:szCs w:val="18"/>
                <w:lang w:eastAsia="ar-SA"/>
              </w:rPr>
              <w:t></w:t>
            </w:r>
            <w:r w:rsidRPr="00184C5B">
              <w:rPr>
                <w:rFonts w:ascii="Arial" w:eastAsia="Times New Roman" w:hAnsi="Arial" w:cs="Arial"/>
                <w:sz w:val="18"/>
                <w:szCs w:val="18"/>
                <w:lang w:eastAsia="ar-SA"/>
              </w:rPr>
              <w:t>1 cm</w:t>
            </w:r>
          </w:p>
        </w:tc>
      </w:tr>
      <w:tr w:rsidR="00184C5B" w:rsidRPr="00184C5B" w:rsidTr="00BF6FBC">
        <w:tc>
          <w:tcPr>
            <w:tcW w:w="496" w:type="dxa"/>
            <w:tcBorders>
              <w:top w:val="single" w:sz="4" w:space="0" w:color="000000"/>
              <w:left w:val="single" w:sz="4" w:space="0" w:color="000000"/>
            </w:tcBorders>
          </w:tcPr>
          <w:p w:rsidR="00184C5B" w:rsidRPr="00184C5B" w:rsidRDefault="00184C5B" w:rsidP="00184C5B">
            <w:pPr>
              <w:suppressAutoHyphens/>
              <w:overflowPunct w:val="0"/>
              <w:autoSpaceDE w:val="0"/>
              <w:snapToGrid w:val="0"/>
              <w:spacing w:after="0" w:line="240" w:lineRule="auto"/>
              <w:jc w:val="center"/>
              <w:textAlignment w:val="baseline"/>
              <w:rPr>
                <w:rFonts w:ascii="Arial" w:eastAsia="Times New Roman" w:hAnsi="Arial" w:cs="Arial"/>
                <w:sz w:val="18"/>
                <w:szCs w:val="18"/>
                <w:lang w:eastAsia="ar-SA"/>
              </w:rPr>
            </w:pPr>
            <w:r w:rsidRPr="00184C5B">
              <w:rPr>
                <w:rFonts w:ascii="Arial" w:eastAsia="Times New Roman" w:hAnsi="Arial" w:cs="Arial"/>
                <w:sz w:val="18"/>
                <w:szCs w:val="18"/>
                <w:lang w:eastAsia="ar-SA"/>
              </w:rPr>
              <w:t>5</w:t>
            </w:r>
          </w:p>
        </w:tc>
        <w:tc>
          <w:tcPr>
            <w:tcW w:w="3056" w:type="dxa"/>
            <w:tcBorders>
              <w:top w:val="single" w:sz="4" w:space="0" w:color="000000"/>
              <w:left w:val="single" w:sz="4" w:space="0" w:color="000000"/>
            </w:tcBorders>
          </w:tcPr>
          <w:p w:rsidR="00184C5B" w:rsidRPr="00184C5B" w:rsidRDefault="00184C5B" w:rsidP="00184C5B">
            <w:pPr>
              <w:suppressAutoHyphens/>
              <w:overflowPunct w:val="0"/>
              <w:autoSpaceDE w:val="0"/>
              <w:snapToGrid w:val="0"/>
              <w:spacing w:after="0" w:line="240" w:lineRule="auto"/>
              <w:jc w:val="both"/>
              <w:textAlignment w:val="baseline"/>
              <w:rPr>
                <w:rFonts w:ascii="Arial" w:eastAsia="Times New Roman" w:hAnsi="Arial" w:cs="Arial"/>
                <w:sz w:val="18"/>
                <w:szCs w:val="18"/>
                <w:lang w:eastAsia="ar-SA"/>
              </w:rPr>
            </w:pPr>
            <w:r w:rsidRPr="00184C5B">
              <w:rPr>
                <w:rFonts w:ascii="Arial" w:eastAsia="Times New Roman" w:hAnsi="Arial" w:cs="Arial"/>
                <w:sz w:val="18"/>
                <w:szCs w:val="18"/>
                <w:lang w:eastAsia="ar-SA"/>
              </w:rPr>
              <w:t>Badania wykonywania nawierzchni z kostki</w:t>
            </w:r>
          </w:p>
        </w:tc>
        <w:tc>
          <w:tcPr>
            <w:tcW w:w="2755" w:type="dxa"/>
            <w:tcBorders>
              <w:top w:val="single" w:sz="4" w:space="0" w:color="000000"/>
            </w:tcBorders>
          </w:tcPr>
          <w:p w:rsidR="00184C5B" w:rsidRPr="00184C5B" w:rsidRDefault="00184C5B" w:rsidP="00184C5B">
            <w:pPr>
              <w:suppressAutoHyphens/>
              <w:overflowPunct w:val="0"/>
              <w:autoSpaceDE w:val="0"/>
              <w:snapToGrid w:val="0"/>
              <w:spacing w:after="0" w:line="240" w:lineRule="auto"/>
              <w:jc w:val="both"/>
              <w:textAlignment w:val="baseline"/>
              <w:rPr>
                <w:rFonts w:ascii="Arial" w:eastAsia="Times New Roman" w:hAnsi="Arial" w:cs="Arial"/>
                <w:sz w:val="18"/>
                <w:szCs w:val="18"/>
                <w:lang w:eastAsia="ar-SA"/>
              </w:rPr>
            </w:pPr>
          </w:p>
        </w:tc>
        <w:tc>
          <w:tcPr>
            <w:tcW w:w="2193" w:type="dxa"/>
            <w:tcBorders>
              <w:top w:val="single" w:sz="4" w:space="0" w:color="000000"/>
              <w:right w:val="single" w:sz="4" w:space="0" w:color="000000"/>
            </w:tcBorders>
          </w:tcPr>
          <w:p w:rsidR="00184C5B" w:rsidRPr="00184C5B" w:rsidRDefault="00184C5B" w:rsidP="00184C5B">
            <w:pPr>
              <w:suppressAutoHyphens/>
              <w:overflowPunct w:val="0"/>
              <w:autoSpaceDE w:val="0"/>
              <w:snapToGrid w:val="0"/>
              <w:spacing w:after="0" w:line="240" w:lineRule="auto"/>
              <w:jc w:val="both"/>
              <w:textAlignment w:val="baseline"/>
              <w:rPr>
                <w:rFonts w:ascii="Arial" w:eastAsia="Times New Roman" w:hAnsi="Arial" w:cs="Arial"/>
                <w:sz w:val="18"/>
                <w:szCs w:val="18"/>
                <w:lang w:eastAsia="ar-SA"/>
              </w:rPr>
            </w:pPr>
          </w:p>
        </w:tc>
      </w:tr>
      <w:tr w:rsidR="00184C5B" w:rsidRPr="00184C5B" w:rsidTr="00BF6FBC">
        <w:tc>
          <w:tcPr>
            <w:tcW w:w="496" w:type="dxa"/>
            <w:tcBorders>
              <w:left w:val="single" w:sz="4" w:space="0" w:color="000000"/>
            </w:tcBorders>
          </w:tcPr>
          <w:p w:rsidR="00184C5B" w:rsidRPr="00184C5B" w:rsidRDefault="00184C5B" w:rsidP="00184C5B">
            <w:pPr>
              <w:suppressAutoHyphens/>
              <w:overflowPunct w:val="0"/>
              <w:autoSpaceDE w:val="0"/>
              <w:snapToGrid w:val="0"/>
              <w:spacing w:after="0" w:line="240" w:lineRule="auto"/>
              <w:jc w:val="center"/>
              <w:textAlignment w:val="baseline"/>
              <w:rPr>
                <w:rFonts w:ascii="Arial" w:eastAsia="Times New Roman" w:hAnsi="Arial" w:cs="Arial"/>
                <w:sz w:val="18"/>
                <w:szCs w:val="18"/>
                <w:lang w:eastAsia="ar-SA"/>
              </w:rPr>
            </w:pPr>
          </w:p>
        </w:tc>
        <w:tc>
          <w:tcPr>
            <w:tcW w:w="3056" w:type="dxa"/>
            <w:tcBorders>
              <w:top w:val="single" w:sz="4" w:space="0" w:color="000000"/>
              <w:left w:val="single" w:sz="4" w:space="0" w:color="000000"/>
              <w:bottom w:val="single" w:sz="4" w:space="0" w:color="000000"/>
            </w:tcBorders>
          </w:tcPr>
          <w:p w:rsidR="00184C5B" w:rsidRPr="00184C5B" w:rsidRDefault="00184C5B" w:rsidP="00184C5B">
            <w:pPr>
              <w:numPr>
                <w:ilvl w:val="0"/>
                <w:numId w:val="104"/>
              </w:numPr>
              <w:tabs>
                <w:tab w:val="left" w:pos="283"/>
              </w:tabs>
              <w:suppressAutoHyphens/>
              <w:overflowPunct w:val="0"/>
              <w:autoSpaceDE w:val="0"/>
              <w:snapToGrid w:val="0"/>
              <w:spacing w:after="0" w:line="240" w:lineRule="auto"/>
              <w:jc w:val="both"/>
              <w:textAlignment w:val="baseline"/>
              <w:rPr>
                <w:rFonts w:ascii="Arial" w:eastAsia="Times New Roman" w:hAnsi="Arial" w:cs="Arial"/>
                <w:sz w:val="18"/>
                <w:szCs w:val="18"/>
                <w:lang w:eastAsia="ar-SA"/>
              </w:rPr>
            </w:pPr>
            <w:r w:rsidRPr="00184C5B">
              <w:rPr>
                <w:rFonts w:ascii="Arial" w:eastAsia="Times New Roman" w:hAnsi="Arial" w:cs="Arial"/>
                <w:sz w:val="18"/>
                <w:szCs w:val="18"/>
                <w:lang w:eastAsia="ar-SA"/>
              </w:rPr>
              <w:t>zgodność z dokumentacją projektową</w:t>
            </w:r>
          </w:p>
        </w:tc>
        <w:tc>
          <w:tcPr>
            <w:tcW w:w="2755" w:type="dxa"/>
            <w:tcBorders>
              <w:top w:val="single" w:sz="4" w:space="0" w:color="000000"/>
              <w:left w:val="single" w:sz="4" w:space="0" w:color="000000"/>
              <w:bottom w:val="single" w:sz="4" w:space="0" w:color="000000"/>
            </w:tcBorders>
          </w:tcPr>
          <w:p w:rsidR="00184C5B" w:rsidRPr="00184C5B" w:rsidRDefault="00184C5B" w:rsidP="00184C5B">
            <w:pPr>
              <w:suppressAutoHyphens/>
              <w:overflowPunct w:val="0"/>
              <w:autoSpaceDE w:val="0"/>
              <w:snapToGrid w:val="0"/>
              <w:spacing w:after="0" w:line="240" w:lineRule="auto"/>
              <w:jc w:val="both"/>
              <w:textAlignment w:val="baseline"/>
              <w:rPr>
                <w:rFonts w:ascii="Arial" w:eastAsia="Times New Roman" w:hAnsi="Arial" w:cs="Arial"/>
                <w:sz w:val="18"/>
                <w:szCs w:val="18"/>
                <w:lang w:eastAsia="ar-SA"/>
              </w:rPr>
            </w:pPr>
            <w:r w:rsidRPr="00184C5B">
              <w:rPr>
                <w:rFonts w:ascii="Arial" w:eastAsia="Times New Roman" w:hAnsi="Arial" w:cs="Arial"/>
                <w:sz w:val="18"/>
                <w:szCs w:val="18"/>
                <w:lang w:eastAsia="ar-SA"/>
              </w:rPr>
              <w:t>Sukcesywnie na każdej działce roboczej</w:t>
            </w:r>
          </w:p>
        </w:tc>
        <w:tc>
          <w:tcPr>
            <w:tcW w:w="2193" w:type="dxa"/>
            <w:tcBorders>
              <w:top w:val="single" w:sz="4" w:space="0" w:color="000000"/>
              <w:left w:val="single" w:sz="4" w:space="0" w:color="000000"/>
              <w:bottom w:val="single" w:sz="4" w:space="0" w:color="000000"/>
              <w:right w:val="single" w:sz="4" w:space="0" w:color="000000"/>
            </w:tcBorders>
          </w:tcPr>
          <w:p w:rsidR="00184C5B" w:rsidRPr="00184C5B" w:rsidRDefault="00184C5B" w:rsidP="00184C5B">
            <w:pPr>
              <w:suppressAutoHyphens/>
              <w:overflowPunct w:val="0"/>
              <w:autoSpaceDE w:val="0"/>
              <w:snapToGrid w:val="0"/>
              <w:spacing w:after="0" w:line="240" w:lineRule="auto"/>
              <w:jc w:val="center"/>
              <w:textAlignment w:val="baseline"/>
              <w:rPr>
                <w:rFonts w:ascii="Arial" w:eastAsia="Times New Roman" w:hAnsi="Arial" w:cs="Arial"/>
                <w:sz w:val="18"/>
                <w:szCs w:val="18"/>
                <w:lang w:eastAsia="ar-SA"/>
              </w:rPr>
            </w:pPr>
            <w:r w:rsidRPr="00184C5B">
              <w:rPr>
                <w:rFonts w:ascii="Arial" w:eastAsia="Times New Roman" w:hAnsi="Arial" w:cs="Arial"/>
                <w:sz w:val="18"/>
                <w:szCs w:val="18"/>
                <w:lang w:eastAsia="ar-SA"/>
              </w:rPr>
              <w:t>-</w:t>
            </w:r>
          </w:p>
        </w:tc>
      </w:tr>
      <w:tr w:rsidR="00184C5B" w:rsidRPr="00184C5B" w:rsidTr="00BF6FBC">
        <w:tc>
          <w:tcPr>
            <w:tcW w:w="496" w:type="dxa"/>
            <w:tcBorders>
              <w:left w:val="single" w:sz="4" w:space="0" w:color="000000"/>
            </w:tcBorders>
          </w:tcPr>
          <w:p w:rsidR="00184C5B" w:rsidRPr="00184C5B" w:rsidRDefault="00184C5B" w:rsidP="00184C5B">
            <w:pPr>
              <w:suppressAutoHyphens/>
              <w:overflowPunct w:val="0"/>
              <w:autoSpaceDE w:val="0"/>
              <w:snapToGrid w:val="0"/>
              <w:spacing w:after="0" w:line="240" w:lineRule="auto"/>
              <w:jc w:val="center"/>
              <w:textAlignment w:val="baseline"/>
              <w:rPr>
                <w:rFonts w:ascii="Arial" w:eastAsia="Times New Roman" w:hAnsi="Arial" w:cs="Arial"/>
                <w:sz w:val="18"/>
                <w:szCs w:val="18"/>
                <w:lang w:eastAsia="ar-SA"/>
              </w:rPr>
            </w:pPr>
          </w:p>
        </w:tc>
        <w:tc>
          <w:tcPr>
            <w:tcW w:w="3056" w:type="dxa"/>
            <w:tcBorders>
              <w:left w:val="single" w:sz="4" w:space="0" w:color="000000"/>
              <w:bottom w:val="single" w:sz="4" w:space="0" w:color="000000"/>
            </w:tcBorders>
          </w:tcPr>
          <w:p w:rsidR="00184C5B" w:rsidRPr="00184C5B" w:rsidRDefault="00184C5B" w:rsidP="00184C5B">
            <w:pPr>
              <w:numPr>
                <w:ilvl w:val="0"/>
                <w:numId w:val="104"/>
              </w:numPr>
              <w:tabs>
                <w:tab w:val="left" w:pos="283"/>
              </w:tabs>
              <w:suppressAutoHyphens/>
              <w:overflowPunct w:val="0"/>
              <w:autoSpaceDE w:val="0"/>
              <w:snapToGrid w:val="0"/>
              <w:spacing w:after="0" w:line="240" w:lineRule="auto"/>
              <w:jc w:val="both"/>
              <w:textAlignment w:val="baseline"/>
              <w:rPr>
                <w:rFonts w:ascii="Arial" w:eastAsia="Times New Roman" w:hAnsi="Arial" w:cs="Arial"/>
                <w:sz w:val="18"/>
                <w:szCs w:val="18"/>
                <w:lang w:eastAsia="ar-SA"/>
              </w:rPr>
            </w:pPr>
            <w:r w:rsidRPr="00184C5B">
              <w:rPr>
                <w:rFonts w:ascii="Arial" w:eastAsia="Times New Roman" w:hAnsi="Arial" w:cs="Arial"/>
                <w:sz w:val="18"/>
                <w:szCs w:val="18"/>
                <w:lang w:eastAsia="ar-SA"/>
              </w:rPr>
              <w:t>położenie osi w planie (sprawdzone geodezyjnie)</w:t>
            </w:r>
          </w:p>
        </w:tc>
        <w:tc>
          <w:tcPr>
            <w:tcW w:w="2755" w:type="dxa"/>
            <w:tcBorders>
              <w:left w:val="single" w:sz="4" w:space="0" w:color="000000"/>
              <w:bottom w:val="single" w:sz="4" w:space="0" w:color="000000"/>
            </w:tcBorders>
          </w:tcPr>
          <w:p w:rsidR="00184C5B" w:rsidRPr="00184C5B" w:rsidRDefault="00184C5B" w:rsidP="00184C5B">
            <w:pPr>
              <w:suppressAutoHyphens/>
              <w:overflowPunct w:val="0"/>
              <w:autoSpaceDE w:val="0"/>
              <w:snapToGrid w:val="0"/>
              <w:spacing w:after="0" w:line="240" w:lineRule="auto"/>
              <w:jc w:val="both"/>
              <w:textAlignment w:val="baseline"/>
              <w:rPr>
                <w:rFonts w:ascii="Arial" w:eastAsia="Times New Roman" w:hAnsi="Arial" w:cs="Arial"/>
                <w:sz w:val="18"/>
                <w:szCs w:val="18"/>
                <w:lang w:eastAsia="ar-SA"/>
              </w:rPr>
            </w:pPr>
            <w:r w:rsidRPr="00184C5B">
              <w:rPr>
                <w:rFonts w:ascii="Arial" w:eastAsia="Times New Roman" w:hAnsi="Arial" w:cs="Arial"/>
                <w:sz w:val="18"/>
                <w:szCs w:val="18"/>
                <w:lang w:eastAsia="ar-SA"/>
              </w:rPr>
              <w:t>Co 100 m i we wszystkich punktach charakterystycznych</w:t>
            </w:r>
          </w:p>
        </w:tc>
        <w:tc>
          <w:tcPr>
            <w:tcW w:w="2193" w:type="dxa"/>
            <w:tcBorders>
              <w:left w:val="single" w:sz="4" w:space="0" w:color="000000"/>
              <w:bottom w:val="single" w:sz="4" w:space="0" w:color="000000"/>
              <w:right w:val="single" w:sz="4" w:space="0" w:color="000000"/>
            </w:tcBorders>
          </w:tcPr>
          <w:p w:rsidR="00184C5B" w:rsidRPr="00184C5B" w:rsidRDefault="00184C5B" w:rsidP="00184C5B">
            <w:pPr>
              <w:suppressAutoHyphens/>
              <w:overflowPunct w:val="0"/>
              <w:autoSpaceDE w:val="0"/>
              <w:snapToGrid w:val="0"/>
              <w:spacing w:after="0" w:line="240" w:lineRule="auto"/>
              <w:jc w:val="both"/>
              <w:textAlignment w:val="baseline"/>
              <w:rPr>
                <w:rFonts w:ascii="Arial" w:eastAsia="Times New Roman" w:hAnsi="Arial" w:cs="Arial"/>
                <w:sz w:val="18"/>
                <w:szCs w:val="18"/>
                <w:lang w:eastAsia="ar-SA"/>
              </w:rPr>
            </w:pPr>
            <w:r w:rsidRPr="00184C5B">
              <w:rPr>
                <w:rFonts w:ascii="Arial" w:eastAsia="Times New Roman" w:hAnsi="Arial" w:cs="Arial"/>
                <w:sz w:val="18"/>
                <w:szCs w:val="18"/>
                <w:lang w:eastAsia="ar-SA"/>
              </w:rPr>
              <w:t>Przesunięcie od osi projektowa-nej do 2 cm</w:t>
            </w:r>
          </w:p>
        </w:tc>
      </w:tr>
      <w:tr w:rsidR="00184C5B" w:rsidRPr="00184C5B" w:rsidTr="00BF6FBC">
        <w:tc>
          <w:tcPr>
            <w:tcW w:w="496" w:type="dxa"/>
            <w:tcBorders>
              <w:left w:val="single" w:sz="4" w:space="0" w:color="000000"/>
            </w:tcBorders>
          </w:tcPr>
          <w:p w:rsidR="00184C5B" w:rsidRPr="00184C5B" w:rsidRDefault="00184C5B" w:rsidP="00184C5B">
            <w:pPr>
              <w:suppressAutoHyphens/>
              <w:overflowPunct w:val="0"/>
              <w:autoSpaceDE w:val="0"/>
              <w:snapToGrid w:val="0"/>
              <w:spacing w:after="0" w:line="240" w:lineRule="auto"/>
              <w:jc w:val="center"/>
              <w:textAlignment w:val="baseline"/>
              <w:rPr>
                <w:rFonts w:ascii="Arial" w:eastAsia="Times New Roman" w:hAnsi="Arial" w:cs="Arial"/>
                <w:sz w:val="18"/>
                <w:szCs w:val="18"/>
                <w:lang w:eastAsia="ar-SA"/>
              </w:rPr>
            </w:pPr>
          </w:p>
        </w:tc>
        <w:tc>
          <w:tcPr>
            <w:tcW w:w="3056" w:type="dxa"/>
            <w:tcBorders>
              <w:left w:val="single" w:sz="4" w:space="0" w:color="000000"/>
              <w:bottom w:val="single" w:sz="4" w:space="0" w:color="000000"/>
            </w:tcBorders>
          </w:tcPr>
          <w:p w:rsidR="00184C5B" w:rsidRPr="00184C5B" w:rsidRDefault="00184C5B" w:rsidP="00184C5B">
            <w:pPr>
              <w:numPr>
                <w:ilvl w:val="0"/>
                <w:numId w:val="104"/>
              </w:numPr>
              <w:tabs>
                <w:tab w:val="left" w:pos="283"/>
              </w:tabs>
              <w:suppressAutoHyphens/>
              <w:overflowPunct w:val="0"/>
              <w:autoSpaceDE w:val="0"/>
              <w:snapToGrid w:val="0"/>
              <w:spacing w:after="0" w:line="240" w:lineRule="auto"/>
              <w:jc w:val="both"/>
              <w:textAlignment w:val="baseline"/>
              <w:rPr>
                <w:rFonts w:ascii="Arial" w:eastAsia="Times New Roman" w:hAnsi="Arial" w:cs="Arial"/>
                <w:sz w:val="18"/>
                <w:szCs w:val="18"/>
                <w:lang w:eastAsia="ar-SA"/>
              </w:rPr>
            </w:pPr>
            <w:r w:rsidRPr="00184C5B">
              <w:rPr>
                <w:rFonts w:ascii="Arial" w:eastAsia="Times New Roman" w:hAnsi="Arial" w:cs="Arial"/>
                <w:sz w:val="18"/>
                <w:szCs w:val="18"/>
                <w:lang w:eastAsia="ar-SA"/>
              </w:rPr>
              <w:t>rzędne wysokościowe (pomierzone instrumentem pomiarowym)</w:t>
            </w:r>
          </w:p>
        </w:tc>
        <w:tc>
          <w:tcPr>
            <w:tcW w:w="2755" w:type="dxa"/>
            <w:tcBorders>
              <w:left w:val="single" w:sz="4" w:space="0" w:color="000000"/>
              <w:bottom w:val="single" w:sz="4" w:space="0" w:color="000000"/>
            </w:tcBorders>
          </w:tcPr>
          <w:p w:rsidR="00184C5B" w:rsidRPr="00184C5B" w:rsidRDefault="00184C5B" w:rsidP="00184C5B">
            <w:pPr>
              <w:suppressAutoHyphens/>
              <w:overflowPunct w:val="0"/>
              <w:autoSpaceDE w:val="0"/>
              <w:snapToGrid w:val="0"/>
              <w:spacing w:after="0" w:line="240" w:lineRule="auto"/>
              <w:jc w:val="both"/>
              <w:textAlignment w:val="baseline"/>
              <w:rPr>
                <w:rFonts w:ascii="Arial" w:eastAsia="Times New Roman" w:hAnsi="Arial" w:cs="Arial"/>
                <w:sz w:val="18"/>
                <w:szCs w:val="18"/>
                <w:lang w:eastAsia="ar-SA"/>
              </w:rPr>
            </w:pPr>
            <w:r w:rsidRPr="00184C5B">
              <w:rPr>
                <w:rFonts w:ascii="Arial" w:eastAsia="Times New Roman" w:hAnsi="Arial" w:cs="Arial"/>
                <w:sz w:val="18"/>
                <w:szCs w:val="18"/>
                <w:lang w:eastAsia="ar-SA"/>
              </w:rPr>
              <w:t>Co 25 m w osi i przy krawędziach oraz we wszystkich punktach cha-rakterystycznych</w:t>
            </w:r>
          </w:p>
        </w:tc>
        <w:tc>
          <w:tcPr>
            <w:tcW w:w="2193" w:type="dxa"/>
            <w:tcBorders>
              <w:left w:val="single" w:sz="4" w:space="0" w:color="000000"/>
              <w:bottom w:val="single" w:sz="4" w:space="0" w:color="000000"/>
              <w:right w:val="single" w:sz="4" w:space="0" w:color="000000"/>
            </w:tcBorders>
          </w:tcPr>
          <w:p w:rsidR="00184C5B" w:rsidRPr="00184C5B" w:rsidRDefault="00184C5B" w:rsidP="00184C5B">
            <w:pPr>
              <w:suppressAutoHyphens/>
              <w:overflowPunct w:val="0"/>
              <w:autoSpaceDE w:val="0"/>
              <w:snapToGrid w:val="0"/>
              <w:spacing w:after="0" w:line="240" w:lineRule="auto"/>
              <w:jc w:val="both"/>
              <w:textAlignment w:val="baseline"/>
              <w:rPr>
                <w:rFonts w:ascii="Arial" w:eastAsia="Times New Roman" w:hAnsi="Arial" w:cs="Arial"/>
                <w:sz w:val="18"/>
                <w:szCs w:val="18"/>
                <w:lang w:eastAsia="ar-SA"/>
              </w:rPr>
            </w:pPr>
            <w:r w:rsidRPr="00184C5B">
              <w:rPr>
                <w:rFonts w:ascii="Arial" w:eastAsia="Times New Roman" w:hAnsi="Arial" w:cs="Arial"/>
                <w:sz w:val="18"/>
                <w:szCs w:val="18"/>
                <w:lang w:eastAsia="ar-SA"/>
              </w:rPr>
              <w:t>Odchylenia:       +1 cm; -2 cm</w:t>
            </w:r>
          </w:p>
        </w:tc>
      </w:tr>
      <w:tr w:rsidR="00184C5B" w:rsidRPr="00184C5B" w:rsidTr="00BF6FBC">
        <w:tc>
          <w:tcPr>
            <w:tcW w:w="496" w:type="dxa"/>
            <w:tcBorders>
              <w:left w:val="single" w:sz="4" w:space="0" w:color="000000"/>
            </w:tcBorders>
          </w:tcPr>
          <w:p w:rsidR="00184C5B" w:rsidRPr="00184C5B" w:rsidRDefault="00184C5B" w:rsidP="00184C5B">
            <w:pPr>
              <w:suppressAutoHyphens/>
              <w:overflowPunct w:val="0"/>
              <w:autoSpaceDE w:val="0"/>
              <w:snapToGrid w:val="0"/>
              <w:spacing w:after="0" w:line="240" w:lineRule="auto"/>
              <w:jc w:val="center"/>
              <w:textAlignment w:val="baseline"/>
              <w:rPr>
                <w:rFonts w:ascii="Arial" w:eastAsia="Times New Roman" w:hAnsi="Arial" w:cs="Arial"/>
                <w:sz w:val="18"/>
                <w:szCs w:val="18"/>
                <w:lang w:eastAsia="ar-SA"/>
              </w:rPr>
            </w:pPr>
          </w:p>
        </w:tc>
        <w:tc>
          <w:tcPr>
            <w:tcW w:w="3056" w:type="dxa"/>
            <w:tcBorders>
              <w:left w:val="single" w:sz="4" w:space="0" w:color="000000"/>
              <w:bottom w:val="single" w:sz="4" w:space="0" w:color="000000"/>
            </w:tcBorders>
          </w:tcPr>
          <w:p w:rsidR="00184C5B" w:rsidRPr="00184C5B" w:rsidRDefault="00184C5B" w:rsidP="00184C5B">
            <w:pPr>
              <w:numPr>
                <w:ilvl w:val="0"/>
                <w:numId w:val="104"/>
              </w:numPr>
              <w:tabs>
                <w:tab w:val="left" w:pos="283"/>
              </w:tabs>
              <w:suppressAutoHyphens/>
              <w:overflowPunct w:val="0"/>
              <w:autoSpaceDE w:val="0"/>
              <w:snapToGrid w:val="0"/>
              <w:spacing w:after="0" w:line="240" w:lineRule="auto"/>
              <w:jc w:val="both"/>
              <w:textAlignment w:val="baseline"/>
              <w:rPr>
                <w:rFonts w:ascii="Arial" w:eastAsia="Times New Roman" w:hAnsi="Arial" w:cs="Arial"/>
                <w:sz w:val="18"/>
                <w:szCs w:val="18"/>
                <w:lang w:eastAsia="ar-SA"/>
              </w:rPr>
            </w:pPr>
            <w:r w:rsidRPr="00184C5B">
              <w:rPr>
                <w:rFonts w:ascii="Arial" w:eastAsia="Times New Roman" w:hAnsi="Arial" w:cs="Arial"/>
                <w:sz w:val="18"/>
                <w:szCs w:val="18"/>
                <w:lang w:eastAsia="ar-SA"/>
              </w:rPr>
              <w:t>równość w profilu podłużnym (wg BN-68/8931-04 [9] łatą czteromet-rową)</w:t>
            </w:r>
          </w:p>
        </w:tc>
        <w:tc>
          <w:tcPr>
            <w:tcW w:w="2755" w:type="dxa"/>
            <w:tcBorders>
              <w:left w:val="single" w:sz="4" w:space="0" w:color="000000"/>
              <w:bottom w:val="single" w:sz="4" w:space="0" w:color="000000"/>
            </w:tcBorders>
          </w:tcPr>
          <w:p w:rsidR="00184C5B" w:rsidRPr="00184C5B" w:rsidRDefault="00184C5B" w:rsidP="00184C5B">
            <w:pPr>
              <w:suppressAutoHyphens/>
              <w:overflowPunct w:val="0"/>
              <w:autoSpaceDE w:val="0"/>
              <w:snapToGrid w:val="0"/>
              <w:spacing w:after="0" w:line="240" w:lineRule="auto"/>
              <w:jc w:val="both"/>
              <w:textAlignment w:val="baseline"/>
              <w:rPr>
                <w:rFonts w:ascii="Arial" w:eastAsia="Times New Roman" w:hAnsi="Arial" w:cs="Arial"/>
                <w:sz w:val="18"/>
                <w:szCs w:val="18"/>
                <w:lang w:eastAsia="ar-SA"/>
              </w:rPr>
            </w:pPr>
            <w:r w:rsidRPr="00184C5B">
              <w:rPr>
                <w:rFonts w:ascii="Arial" w:eastAsia="Times New Roman" w:hAnsi="Arial" w:cs="Arial"/>
                <w:sz w:val="18"/>
                <w:szCs w:val="18"/>
                <w:lang w:eastAsia="ar-SA"/>
              </w:rPr>
              <w:t>Jw.</w:t>
            </w:r>
          </w:p>
        </w:tc>
        <w:tc>
          <w:tcPr>
            <w:tcW w:w="2193" w:type="dxa"/>
            <w:tcBorders>
              <w:left w:val="single" w:sz="4" w:space="0" w:color="000000"/>
              <w:bottom w:val="single" w:sz="4" w:space="0" w:color="000000"/>
              <w:right w:val="single" w:sz="4" w:space="0" w:color="000000"/>
            </w:tcBorders>
          </w:tcPr>
          <w:p w:rsidR="00184C5B" w:rsidRPr="00184C5B" w:rsidRDefault="00184C5B" w:rsidP="00184C5B">
            <w:pPr>
              <w:suppressAutoHyphens/>
              <w:overflowPunct w:val="0"/>
              <w:autoSpaceDE w:val="0"/>
              <w:snapToGrid w:val="0"/>
              <w:spacing w:after="0" w:line="240" w:lineRule="auto"/>
              <w:jc w:val="both"/>
              <w:textAlignment w:val="baseline"/>
              <w:rPr>
                <w:rFonts w:ascii="Arial" w:eastAsia="Times New Roman" w:hAnsi="Arial" w:cs="Arial"/>
                <w:sz w:val="18"/>
                <w:szCs w:val="18"/>
                <w:lang w:eastAsia="ar-SA"/>
              </w:rPr>
            </w:pPr>
            <w:r w:rsidRPr="00184C5B">
              <w:rPr>
                <w:rFonts w:ascii="Arial" w:eastAsia="Times New Roman" w:hAnsi="Arial" w:cs="Arial"/>
                <w:sz w:val="18"/>
                <w:szCs w:val="18"/>
                <w:lang w:eastAsia="ar-SA"/>
              </w:rPr>
              <w:t>Nierówności do 8 mm</w:t>
            </w:r>
          </w:p>
        </w:tc>
      </w:tr>
      <w:tr w:rsidR="00184C5B" w:rsidRPr="00184C5B" w:rsidTr="00BF6FBC">
        <w:tc>
          <w:tcPr>
            <w:tcW w:w="496" w:type="dxa"/>
            <w:tcBorders>
              <w:left w:val="single" w:sz="4" w:space="0" w:color="000000"/>
            </w:tcBorders>
          </w:tcPr>
          <w:p w:rsidR="00184C5B" w:rsidRPr="00184C5B" w:rsidRDefault="00184C5B" w:rsidP="00184C5B">
            <w:pPr>
              <w:suppressAutoHyphens/>
              <w:overflowPunct w:val="0"/>
              <w:autoSpaceDE w:val="0"/>
              <w:snapToGrid w:val="0"/>
              <w:spacing w:after="0" w:line="240" w:lineRule="auto"/>
              <w:jc w:val="center"/>
              <w:textAlignment w:val="baseline"/>
              <w:rPr>
                <w:rFonts w:ascii="Arial" w:eastAsia="Times New Roman" w:hAnsi="Arial" w:cs="Arial"/>
                <w:sz w:val="18"/>
                <w:szCs w:val="18"/>
                <w:lang w:eastAsia="ar-SA"/>
              </w:rPr>
            </w:pPr>
          </w:p>
        </w:tc>
        <w:tc>
          <w:tcPr>
            <w:tcW w:w="3056" w:type="dxa"/>
            <w:tcBorders>
              <w:left w:val="single" w:sz="4" w:space="0" w:color="000000"/>
              <w:bottom w:val="single" w:sz="4" w:space="0" w:color="000000"/>
            </w:tcBorders>
          </w:tcPr>
          <w:p w:rsidR="00184C5B" w:rsidRPr="00184C5B" w:rsidRDefault="00184C5B" w:rsidP="00184C5B">
            <w:pPr>
              <w:numPr>
                <w:ilvl w:val="0"/>
                <w:numId w:val="104"/>
              </w:numPr>
              <w:tabs>
                <w:tab w:val="left" w:pos="283"/>
              </w:tabs>
              <w:suppressAutoHyphens/>
              <w:overflowPunct w:val="0"/>
              <w:autoSpaceDE w:val="0"/>
              <w:snapToGrid w:val="0"/>
              <w:spacing w:after="0" w:line="240" w:lineRule="auto"/>
              <w:jc w:val="both"/>
              <w:textAlignment w:val="baseline"/>
              <w:rPr>
                <w:rFonts w:ascii="Arial" w:eastAsia="Times New Roman" w:hAnsi="Arial" w:cs="Arial"/>
                <w:sz w:val="18"/>
                <w:szCs w:val="18"/>
                <w:lang w:eastAsia="ar-SA"/>
              </w:rPr>
            </w:pPr>
            <w:r w:rsidRPr="00184C5B">
              <w:rPr>
                <w:rFonts w:ascii="Arial" w:eastAsia="Times New Roman" w:hAnsi="Arial" w:cs="Arial"/>
                <w:sz w:val="18"/>
                <w:szCs w:val="18"/>
                <w:lang w:eastAsia="ar-SA"/>
              </w:rPr>
              <w:t>równość w przekroju poprzecznym (sprawdzona łatą profilową z po-ziomnicą i pomiarze prześwitu kli-nem cechowanym oraz przymiarem liniowym względnie metodą niwela-cji)</w:t>
            </w:r>
          </w:p>
        </w:tc>
        <w:tc>
          <w:tcPr>
            <w:tcW w:w="2755" w:type="dxa"/>
            <w:tcBorders>
              <w:left w:val="single" w:sz="4" w:space="0" w:color="000000"/>
              <w:bottom w:val="single" w:sz="4" w:space="0" w:color="000000"/>
            </w:tcBorders>
          </w:tcPr>
          <w:p w:rsidR="00184C5B" w:rsidRPr="00184C5B" w:rsidRDefault="00184C5B" w:rsidP="00184C5B">
            <w:pPr>
              <w:suppressAutoHyphens/>
              <w:overflowPunct w:val="0"/>
              <w:autoSpaceDE w:val="0"/>
              <w:snapToGrid w:val="0"/>
              <w:spacing w:after="0" w:line="240" w:lineRule="auto"/>
              <w:jc w:val="both"/>
              <w:textAlignment w:val="baseline"/>
              <w:rPr>
                <w:rFonts w:ascii="Arial" w:eastAsia="Times New Roman" w:hAnsi="Arial" w:cs="Arial"/>
                <w:sz w:val="18"/>
                <w:szCs w:val="18"/>
                <w:lang w:eastAsia="ar-SA"/>
              </w:rPr>
            </w:pPr>
            <w:r w:rsidRPr="00184C5B">
              <w:rPr>
                <w:rFonts w:ascii="Arial" w:eastAsia="Times New Roman" w:hAnsi="Arial" w:cs="Arial"/>
                <w:sz w:val="18"/>
                <w:szCs w:val="18"/>
                <w:lang w:eastAsia="ar-SA"/>
              </w:rPr>
              <w:t>Jw.</w:t>
            </w:r>
          </w:p>
        </w:tc>
        <w:tc>
          <w:tcPr>
            <w:tcW w:w="2193" w:type="dxa"/>
            <w:tcBorders>
              <w:left w:val="single" w:sz="4" w:space="0" w:color="000000"/>
              <w:bottom w:val="single" w:sz="4" w:space="0" w:color="000000"/>
              <w:right w:val="single" w:sz="4" w:space="0" w:color="000000"/>
            </w:tcBorders>
          </w:tcPr>
          <w:p w:rsidR="00184C5B" w:rsidRPr="00184C5B" w:rsidRDefault="00184C5B" w:rsidP="00184C5B">
            <w:pPr>
              <w:suppressAutoHyphens/>
              <w:overflowPunct w:val="0"/>
              <w:autoSpaceDE w:val="0"/>
              <w:snapToGrid w:val="0"/>
              <w:spacing w:after="0" w:line="240" w:lineRule="auto"/>
              <w:jc w:val="both"/>
              <w:textAlignment w:val="baseline"/>
              <w:rPr>
                <w:rFonts w:ascii="Arial" w:eastAsia="Times New Roman" w:hAnsi="Arial" w:cs="Arial"/>
                <w:sz w:val="18"/>
                <w:szCs w:val="18"/>
                <w:lang w:eastAsia="ar-SA"/>
              </w:rPr>
            </w:pPr>
            <w:r w:rsidRPr="00184C5B">
              <w:rPr>
                <w:rFonts w:ascii="Arial" w:eastAsia="Times New Roman" w:hAnsi="Arial" w:cs="Arial"/>
                <w:sz w:val="18"/>
                <w:szCs w:val="18"/>
                <w:lang w:eastAsia="ar-SA"/>
              </w:rPr>
              <w:t>Prześwity mię-dzy łatą a powierzchnią do         8 mm</w:t>
            </w:r>
          </w:p>
        </w:tc>
      </w:tr>
      <w:tr w:rsidR="00184C5B" w:rsidRPr="00184C5B" w:rsidTr="00BF6FBC">
        <w:tc>
          <w:tcPr>
            <w:tcW w:w="496" w:type="dxa"/>
            <w:tcBorders>
              <w:left w:val="single" w:sz="4" w:space="0" w:color="000000"/>
            </w:tcBorders>
          </w:tcPr>
          <w:p w:rsidR="00184C5B" w:rsidRPr="00184C5B" w:rsidRDefault="00184C5B" w:rsidP="00184C5B">
            <w:pPr>
              <w:suppressAutoHyphens/>
              <w:overflowPunct w:val="0"/>
              <w:autoSpaceDE w:val="0"/>
              <w:snapToGrid w:val="0"/>
              <w:spacing w:after="0" w:line="240" w:lineRule="auto"/>
              <w:jc w:val="center"/>
              <w:textAlignment w:val="baseline"/>
              <w:rPr>
                <w:rFonts w:ascii="Arial" w:eastAsia="Times New Roman" w:hAnsi="Arial" w:cs="Arial"/>
                <w:sz w:val="18"/>
                <w:szCs w:val="18"/>
                <w:lang w:eastAsia="ar-SA"/>
              </w:rPr>
            </w:pPr>
          </w:p>
        </w:tc>
        <w:tc>
          <w:tcPr>
            <w:tcW w:w="3056" w:type="dxa"/>
            <w:tcBorders>
              <w:left w:val="single" w:sz="4" w:space="0" w:color="000000"/>
              <w:bottom w:val="single" w:sz="4" w:space="0" w:color="000000"/>
            </w:tcBorders>
          </w:tcPr>
          <w:p w:rsidR="00184C5B" w:rsidRPr="00184C5B" w:rsidRDefault="00184C5B" w:rsidP="00184C5B">
            <w:pPr>
              <w:numPr>
                <w:ilvl w:val="0"/>
                <w:numId w:val="104"/>
              </w:numPr>
              <w:tabs>
                <w:tab w:val="left" w:pos="283"/>
              </w:tabs>
              <w:suppressAutoHyphens/>
              <w:overflowPunct w:val="0"/>
              <w:autoSpaceDE w:val="0"/>
              <w:snapToGrid w:val="0"/>
              <w:spacing w:after="0" w:line="240" w:lineRule="auto"/>
              <w:jc w:val="both"/>
              <w:textAlignment w:val="baseline"/>
              <w:rPr>
                <w:rFonts w:ascii="Arial" w:eastAsia="Times New Roman" w:hAnsi="Arial" w:cs="Arial"/>
                <w:sz w:val="18"/>
                <w:szCs w:val="18"/>
                <w:lang w:eastAsia="ar-SA"/>
              </w:rPr>
            </w:pPr>
            <w:r w:rsidRPr="00184C5B">
              <w:rPr>
                <w:rFonts w:ascii="Arial" w:eastAsia="Times New Roman" w:hAnsi="Arial" w:cs="Arial"/>
                <w:sz w:val="18"/>
                <w:szCs w:val="18"/>
                <w:lang w:eastAsia="ar-SA"/>
              </w:rPr>
              <w:t>spadki poprzeczne (sprawdzone me-todą niwelacji)</w:t>
            </w:r>
          </w:p>
        </w:tc>
        <w:tc>
          <w:tcPr>
            <w:tcW w:w="2755" w:type="dxa"/>
            <w:tcBorders>
              <w:left w:val="single" w:sz="4" w:space="0" w:color="000000"/>
              <w:bottom w:val="single" w:sz="4" w:space="0" w:color="000000"/>
            </w:tcBorders>
          </w:tcPr>
          <w:p w:rsidR="00184C5B" w:rsidRPr="00184C5B" w:rsidRDefault="00184C5B" w:rsidP="00184C5B">
            <w:pPr>
              <w:suppressAutoHyphens/>
              <w:overflowPunct w:val="0"/>
              <w:autoSpaceDE w:val="0"/>
              <w:snapToGrid w:val="0"/>
              <w:spacing w:after="0" w:line="240" w:lineRule="auto"/>
              <w:jc w:val="both"/>
              <w:textAlignment w:val="baseline"/>
              <w:rPr>
                <w:rFonts w:ascii="Arial" w:eastAsia="Times New Roman" w:hAnsi="Arial" w:cs="Arial"/>
                <w:sz w:val="18"/>
                <w:szCs w:val="18"/>
                <w:lang w:eastAsia="ar-SA"/>
              </w:rPr>
            </w:pPr>
            <w:r w:rsidRPr="00184C5B">
              <w:rPr>
                <w:rFonts w:ascii="Arial" w:eastAsia="Times New Roman" w:hAnsi="Arial" w:cs="Arial"/>
                <w:sz w:val="18"/>
                <w:szCs w:val="18"/>
                <w:lang w:eastAsia="ar-SA"/>
              </w:rPr>
              <w:t>Jw.</w:t>
            </w:r>
          </w:p>
        </w:tc>
        <w:tc>
          <w:tcPr>
            <w:tcW w:w="2193" w:type="dxa"/>
            <w:tcBorders>
              <w:left w:val="single" w:sz="4" w:space="0" w:color="000000"/>
              <w:bottom w:val="single" w:sz="4" w:space="0" w:color="000000"/>
              <w:right w:val="single" w:sz="4" w:space="0" w:color="000000"/>
            </w:tcBorders>
          </w:tcPr>
          <w:p w:rsidR="00184C5B" w:rsidRPr="00184C5B" w:rsidRDefault="00184C5B" w:rsidP="00184C5B">
            <w:pPr>
              <w:suppressAutoHyphens/>
              <w:overflowPunct w:val="0"/>
              <w:autoSpaceDE w:val="0"/>
              <w:snapToGrid w:val="0"/>
              <w:spacing w:after="0" w:line="240" w:lineRule="auto"/>
              <w:textAlignment w:val="baseline"/>
              <w:rPr>
                <w:rFonts w:ascii="Arial" w:eastAsia="Times New Roman" w:hAnsi="Arial" w:cs="Arial"/>
                <w:sz w:val="18"/>
                <w:szCs w:val="18"/>
                <w:lang w:eastAsia="ar-SA"/>
              </w:rPr>
            </w:pPr>
            <w:r w:rsidRPr="00184C5B">
              <w:rPr>
                <w:rFonts w:ascii="Arial" w:eastAsia="Times New Roman" w:hAnsi="Arial" w:cs="Arial"/>
                <w:sz w:val="18"/>
                <w:szCs w:val="18"/>
                <w:lang w:eastAsia="ar-SA"/>
              </w:rPr>
              <w:t>Odchyłki od do-kumentacji pro-jektowej do 0,3%</w:t>
            </w:r>
          </w:p>
        </w:tc>
      </w:tr>
      <w:tr w:rsidR="00184C5B" w:rsidRPr="00184C5B" w:rsidTr="00BF6FBC">
        <w:tc>
          <w:tcPr>
            <w:tcW w:w="496" w:type="dxa"/>
            <w:tcBorders>
              <w:left w:val="single" w:sz="4" w:space="0" w:color="000000"/>
            </w:tcBorders>
          </w:tcPr>
          <w:p w:rsidR="00184C5B" w:rsidRPr="00184C5B" w:rsidRDefault="00184C5B" w:rsidP="00184C5B">
            <w:pPr>
              <w:suppressAutoHyphens/>
              <w:overflowPunct w:val="0"/>
              <w:autoSpaceDE w:val="0"/>
              <w:snapToGrid w:val="0"/>
              <w:spacing w:after="0" w:line="240" w:lineRule="auto"/>
              <w:jc w:val="center"/>
              <w:textAlignment w:val="baseline"/>
              <w:rPr>
                <w:rFonts w:ascii="Arial" w:eastAsia="Times New Roman" w:hAnsi="Arial" w:cs="Arial"/>
                <w:sz w:val="18"/>
                <w:szCs w:val="18"/>
                <w:lang w:eastAsia="ar-SA"/>
              </w:rPr>
            </w:pPr>
          </w:p>
        </w:tc>
        <w:tc>
          <w:tcPr>
            <w:tcW w:w="3056" w:type="dxa"/>
            <w:tcBorders>
              <w:left w:val="single" w:sz="4" w:space="0" w:color="000000"/>
              <w:bottom w:val="single" w:sz="4" w:space="0" w:color="000000"/>
            </w:tcBorders>
          </w:tcPr>
          <w:p w:rsidR="00184C5B" w:rsidRPr="00184C5B" w:rsidRDefault="00184C5B" w:rsidP="00184C5B">
            <w:pPr>
              <w:numPr>
                <w:ilvl w:val="0"/>
                <w:numId w:val="104"/>
              </w:numPr>
              <w:tabs>
                <w:tab w:val="left" w:pos="283"/>
              </w:tabs>
              <w:suppressAutoHyphens/>
              <w:overflowPunct w:val="0"/>
              <w:autoSpaceDE w:val="0"/>
              <w:snapToGrid w:val="0"/>
              <w:spacing w:after="0" w:line="240" w:lineRule="auto"/>
              <w:jc w:val="both"/>
              <w:textAlignment w:val="baseline"/>
              <w:rPr>
                <w:rFonts w:ascii="Arial" w:eastAsia="Times New Roman" w:hAnsi="Arial" w:cs="Arial"/>
                <w:sz w:val="18"/>
                <w:szCs w:val="18"/>
                <w:lang w:eastAsia="ar-SA"/>
              </w:rPr>
            </w:pPr>
            <w:r w:rsidRPr="00184C5B">
              <w:rPr>
                <w:rFonts w:ascii="Arial" w:eastAsia="Times New Roman" w:hAnsi="Arial" w:cs="Arial"/>
                <w:sz w:val="18"/>
                <w:szCs w:val="18"/>
                <w:lang w:eastAsia="ar-SA"/>
              </w:rPr>
              <w:t>szerokość nawierzchni (sprawdzona przymiarem liniowym)</w:t>
            </w:r>
          </w:p>
        </w:tc>
        <w:tc>
          <w:tcPr>
            <w:tcW w:w="2755" w:type="dxa"/>
            <w:tcBorders>
              <w:left w:val="single" w:sz="4" w:space="0" w:color="000000"/>
              <w:bottom w:val="single" w:sz="4" w:space="0" w:color="000000"/>
            </w:tcBorders>
          </w:tcPr>
          <w:p w:rsidR="00184C5B" w:rsidRPr="00184C5B" w:rsidRDefault="00184C5B" w:rsidP="00184C5B">
            <w:pPr>
              <w:suppressAutoHyphens/>
              <w:overflowPunct w:val="0"/>
              <w:autoSpaceDE w:val="0"/>
              <w:snapToGrid w:val="0"/>
              <w:spacing w:after="0" w:line="240" w:lineRule="auto"/>
              <w:jc w:val="both"/>
              <w:textAlignment w:val="baseline"/>
              <w:rPr>
                <w:rFonts w:ascii="Arial" w:eastAsia="Times New Roman" w:hAnsi="Arial" w:cs="Arial"/>
                <w:sz w:val="18"/>
                <w:szCs w:val="18"/>
                <w:lang w:eastAsia="ar-SA"/>
              </w:rPr>
            </w:pPr>
            <w:r w:rsidRPr="00184C5B">
              <w:rPr>
                <w:rFonts w:ascii="Arial" w:eastAsia="Times New Roman" w:hAnsi="Arial" w:cs="Arial"/>
                <w:sz w:val="18"/>
                <w:szCs w:val="18"/>
                <w:lang w:eastAsia="ar-SA"/>
              </w:rPr>
              <w:t>Jw.</w:t>
            </w:r>
          </w:p>
        </w:tc>
        <w:tc>
          <w:tcPr>
            <w:tcW w:w="2193" w:type="dxa"/>
            <w:tcBorders>
              <w:left w:val="single" w:sz="4" w:space="0" w:color="000000"/>
              <w:bottom w:val="single" w:sz="4" w:space="0" w:color="000000"/>
              <w:right w:val="single" w:sz="4" w:space="0" w:color="000000"/>
            </w:tcBorders>
          </w:tcPr>
          <w:p w:rsidR="00184C5B" w:rsidRPr="00184C5B" w:rsidRDefault="00184C5B" w:rsidP="00184C5B">
            <w:pPr>
              <w:suppressAutoHyphens/>
              <w:overflowPunct w:val="0"/>
              <w:autoSpaceDE w:val="0"/>
              <w:snapToGrid w:val="0"/>
              <w:spacing w:after="0" w:line="240" w:lineRule="auto"/>
              <w:textAlignment w:val="baseline"/>
              <w:rPr>
                <w:rFonts w:ascii="Arial" w:eastAsia="Times New Roman" w:hAnsi="Arial" w:cs="Arial"/>
                <w:sz w:val="18"/>
                <w:szCs w:val="18"/>
                <w:lang w:eastAsia="ar-SA"/>
              </w:rPr>
            </w:pPr>
            <w:r w:rsidRPr="00184C5B">
              <w:rPr>
                <w:rFonts w:ascii="Arial" w:eastAsia="Times New Roman" w:hAnsi="Arial" w:cs="Arial"/>
                <w:sz w:val="18"/>
                <w:szCs w:val="18"/>
                <w:lang w:eastAsia="ar-SA"/>
              </w:rPr>
              <w:t xml:space="preserve">Odchyłki od sze-rokości projekto-wanej do  </w:t>
            </w:r>
            <w:r w:rsidRPr="00184C5B">
              <w:rPr>
                <w:rFonts w:ascii="Symbol" w:eastAsia="Times New Roman" w:hAnsi="Symbol" w:cs="Times New Roman"/>
                <w:sz w:val="18"/>
                <w:szCs w:val="18"/>
                <w:lang w:eastAsia="ar-SA"/>
              </w:rPr>
              <w:t></w:t>
            </w:r>
            <w:r w:rsidRPr="00184C5B">
              <w:rPr>
                <w:rFonts w:ascii="Arial" w:eastAsia="Times New Roman" w:hAnsi="Arial" w:cs="Arial"/>
                <w:sz w:val="18"/>
                <w:szCs w:val="18"/>
                <w:lang w:eastAsia="ar-SA"/>
              </w:rPr>
              <w:t>5 cm</w:t>
            </w:r>
          </w:p>
        </w:tc>
      </w:tr>
      <w:tr w:rsidR="00184C5B" w:rsidRPr="00184C5B" w:rsidTr="00BF6FBC">
        <w:tc>
          <w:tcPr>
            <w:tcW w:w="496" w:type="dxa"/>
            <w:tcBorders>
              <w:left w:val="single" w:sz="4" w:space="0" w:color="000000"/>
            </w:tcBorders>
          </w:tcPr>
          <w:p w:rsidR="00184C5B" w:rsidRPr="00184C5B" w:rsidRDefault="00184C5B" w:rsidP="00184C5B">
            <w:pPr>
              <w:suppressAutoHyphens/>
              <w:overflowPunct w:val="0"/>
              <w:autoSpaceDE w:val="0"/>
              <w:snapToGrid w:val="0"/>
              <w:spacing w:after="0" w:line="240" w:lineRule="auto"/>
              <w:jc w:val="center"/>
              <w:textAlignment w:val="baseline"/>
              <w:rPr>
                <w:rFonts w:ascii="Arial" w:eastAsia="Times New Roman" w:hAnsi="Arial" w:cs="Arial"/>
                <w:sz w:val="18"/>
                <w:szCs w:val="18"/>
                <w:lang w:eastAsia="ar-SA"/>
              </w:rPr>
            </w:pPr>
          </w:p>
        </w:tc>
        <w:tc>
          <w:tcPr>
            <w:tcW w:w="3056" w:type="dxa"/>
            <w:tcBorders>
              <w:left w:val="single" w:sz="4" w:space="0" w:color="000000"/>
              <w:bottom w:val="single" w:sz="4" w:space="0" w:color="000000"/>
            </w:tcBorders>
          </w:tcPr>
          <w:p w:rsidR="00184C5B" w:rsidRPr="00184C5B" w:rsidRDefault="00184C5B" w:rsidP="00184C5B">
            <w:pPr>
              <w:numPr>
                <w:ilvl w:val="0"/>
                <w:numId w:val="104"/>
              </w:numPr>
              <w:tabs>
                <w:tab w:val="left" w:pos="283"/>
              </w:tabs>
              <w:suppressAutoHyphens/>
              <w:overflowPunct w:val="0"/>
              <w:autoSpaceDE w:val="0"/>
              <w:snapToGrid w:val="0"/>
              <w:spacing w:after="0" w:line="240" w:lineRule="auto"/>
              <w:jc w:val="both"/>
              <w:textAlignment w:val="baseline"/>
              <w:rPr>
                <w:rFonts w:ascii="Arial" w:eastAsia="Times New Roman" w:hAnsi="Arial" w:cs="Arial"/>
                <w:sz w:val="18"/>
                <w:szCs w:val="18"/>
                <w:lang w:eastAsia="ar-SA"/>
              </w:rPr>
            </w:pPr>
            <w:r w:rsidRPr="00184C5B">
              <w:rPr>
                <w:rFonts w:ascii="Arial" w:eastAsia="Times New Roman" w:hAnsi="Arial" w:cs="Arial"/>
                <w:sz w:val="18"/>
                <w:szCs w:val="18"/>
                <w:lang w:eastAsia="ar-SA"/>
              </w:rPr>
              <w:t>szerokość i głębokość wypełnienia spoin i szczelin (oględziny i pomiar przymiarem liniowym po wykrusze-niu dług. 10 cm)</w:t>
            </w:r>
          </w:p>
        </w:tc>
        <w:tc>
          <w:tcPr>
            <w:tcW w:w="2755" w:type="dxa"/>
            <w:tcBorders>
              <w:left w:val="single" w:sz="4" w:space="0" w:color="000000"/>
              <w:bottom w:val="single" w:sz="4" w:space="0" w:color="000000"/>
            </w:tcBorders>
          </w:tcPr>
          <w:p w:rsidR="00184C5B" w:rsidRPr="00184C5B" w:rsidRDefault="00184C5B" w:rsidP="00184C5B">
            <w:pPr>
              <w:suppressAutoHyphens/>
              <w:overflowPunct w:val="0"/>
              <w:autoSpaceDE w:val="0"/>
              <w:snapToGrid w:val="0"/>
              <w:spacing w:after="0" w:line="240" w:lineRule="auto"/>
              <w:jc w:val="both"/>
              <w:textAlignment w:val="baseline"/>
              <w:rPr>
                <w:rFonts w:ascii="Arial" w:eastAsia="Times New Roman" w:hAnsi="Arial" w:cs="Arial"/>
                <w:sz w:val="18"/>
                <w:szCs w:val="18"/>
                <w:lang w:eastAsia="ar-SA"/>
              </w:rPr>
            </w:pPr>
            <w:r w:rsidRPr="00184C5B">
              <w:rPr>
                <w:rFonts w:ascii="Arial" w:eastAsia="Times New Roman" w:hAnsi="Arial" w:cs="Arial"/>
                <w:sz w:val="18"/>
                <w:szCs w:val="18"/>
                <w:lang w:eastAsia="ar-SA"/>
              </w:rPr>
              <w:t>W 20 punktach charakterystycznych dziennej działki roboczej</w:t>
            </w:r>
          </w:p>
        </w:tc>
        <w:tc>
          <w:tcPr>
            <w:tcW w:w="2193" w:type="dxa"/>
            <w:tcBorders>
              <w:left w:val="single" w:sz="4" w:space="0" w:color="000000"/>
              <w:bottom w:val="single" w:sz="4" w:space="0" w:color="000000"/>
              <w:right w:val="single" w:sz="4" w:space="0" w:color="000000"/>
            </w:tcBorders>
          </w:tcPr>
          <w:p w:rsidR="00184C5B" w:rsidRPr="00184C5B" w:rsidRDefault="00184C5B" w:rsidP="00184C5B">
            <w:pPr>
              <w:suppressAutoHyphens/>
              <w:overflowPunct w:val="0"/>
              <w:autoSpaceDE w:val="0"/>
              <w:snapToGrid w:val="0"/>
              <w:spacing w:after="0" w:line="240" w:lineRule="auto"/>
              <w:jc w:val="both"/>
              <w:textAlignment w:val="baseline"/>
              <w:rPr>
                <w:rFonts w:ascii="Arial" w:eastAsia="Times New Roman" w:hAnsi="Arial" w:cs="Arial"/>
                <w:sz w:val="18"/>
                <w:szCs w:val="18"/>
                <w:lang w:eastAsia="ar-SA"/>
              </w:rPr>
            </w:pPr>
            <w:r w:rsidRPr="00184C5B">
              <w:rPr>
                <w:rFonts w:ascii="Arial" w:eastAsia="Times New Roman" w:hAnsi="Arial" w:cs="Arial"/>
                <w:sz w:val="18"/>
                <w:szCs w:val="18"/>
                <w:lang w:eastAsia="ar-SA"/>
              </w:rPr>
              <w:t>Wg pktu 5.7.5</w:t>
            </w:r>
          </w:p>
        </w:tc>
      </w:tr>
      <w:tr w:rsidR="00184C5B" w:rsidRPr="00184C5B" w:rsidTr="00BF6FBC">
        <w:tc>
          <w:tcPr>
            <w:tcW w:w="496" w:type="dxa"/>
            <w:tcBorders>
              <w:left w:val="single" w:sz="4" w:space="0" w:color="000000"/>
              <w:bottom w:val="single" w:sz="4" w:space="0" w:color="000000"/>
            </w:tcBorders>
          </w:tcPr>
          <w:p w:rsidR="00184C5B" w:rsidRPr="00184C5B" w:rsidRDefault="00184C5B" w:rsidP="00184C5B">
            <w:pPr>
              <w:suppressAutoHyphens/>
              <w:overflowPunct w:val="0"/>
              <w:autoSpaceDE w:val="0"/>
              <w:snapToGrid w:val="0"/>
              <w:spacing w:after="0" w:line="240" w:lineRule="auto"/>
              <w:jc w:val="center"/>
              <w:textAlignment w:val="baseline"/>
              <w:rPr>
                <w:rFonts w:ascii="Arial" w:eastAsia="Times New Roman" w:hAnsi="Arial" w:cs="Arial"/>
                <w:sz w:val="18"/>
                <w:szCs w:val="18"/>
                <w:lang w:eastAsia="ar-SA"/>
              </w:rPr>
            </w:pPr>
          </w:p>
        </w:tc>
        <w:tc>
          <w:tcPr>
            <w:tcW w:w="3056" w:type="dxa"/>
            <w:tcBorders>
              <w:left w:val="single" w:sz="4" w:space="0" w:color="000000"/>
              <w:bottom w:val="single" w:sz="4" w:space="0" w:color="000000"/>
            </w:tcBorders>
          </w:tcPr>
          <w:p w:rsidR="00184C5B" w:rsidRPr="00184C5B" w:rsidRDefault="00184C5B" w:rsidP="00184C5B">
            <w:pPr>
              <w:numPr>
                <w:ilvl w:val="0"/>
                <w:numId w:val="104"/>
              </w:numPr>
              <w:tabs>
                <w:tab w:val="left" w:pos="283"/>
              </w:tabs>
              <w:suppressAutoHyphens/>
              <w:overflowPunct w:val="0"/>
              <w:autoSpaceDE w:val="0"/>
              <w:snapToGrid w:val="0"/>
              <w:spacing w:after="0" w:line="240" w:lineRule="auto"/>
              <w:jc w:val="both"/>
              <w:textAlignment w:val="baseline"/>
              <w:rPr>
                <w:rFonts w:ascii="Arial" w:eastAsia="Times New Roman" w:hAnsi="Arial" w:cs="Arial"/>
                <w:sz w:val="18"/>
                <w:szCs w:val="18"/>
                <w:lang w:eastAsia="ar-SA"/>
              </w:rPr>
            </w:pPr>
            <w:r w:rsidRPr="00184C5B">
              <w:rPr>
                <w:rFonts w:ascii="Arial" w:eastAsia="Times New Roman" w:hAnsi="Arial" w:cs="Arial"/>
                <w:sz w:val="18"/>
                <w:szCs w:val="18"/>
                <w:lang w:eastAsia="ar-SA"/>
              </w:rPr>
              <w:t>sprawdzenie koloru kostek i desenia ich ułożenia</w:t>
            </w:r>
          </w:p>
        </w:tc>
        <w:tc>
          <w:tcPr>
            <w:tcW w:w="2755" w:type="dxa"/>
            <w:tcBorders>
              <w:left w:val="single" w:sz="4" w:space="0" w:color="000000"/>
              <w:bottom w:val="single" w:sz="4" w:space="0" w:color="000000"/>
            </w:tcBorders>
          </w:tcPr>
          <w:p w:rsidR="00184C5B" w:rsidRPr="00184C5B" w:rsidRDefault="00184C5B" w:rsidP="00184C5B">
            <w:pPr>
              <w:suppressAutoHyphens/>
              <w:overflowPunct w:val="0"/>
              <w:autoSpaceDE w:val="0"/>
              <w:snapToGrid w:val="0"/>
              <w:spacing w:after="0" w:line="240" w:lineRule="auto"/>
              <w:jc w:val="both"/>
              <w:textAlignment w:val="baseline"/>
              <w:rPr>
                <w:rFonts w:ascii="Arial" w:eastAsia="Times New Roman" w:hAnsi="Arial" w:cs="Arial"/>
                <w:sz w:val="18"/>
                <w:szCs w:val="18"/>
                <w:lang w:eastAsia="ar-SA"/>
              </w:rPr>
            </w:pPr>
            <w:r w:rsidRPr="00184C5B">
              <w:rPr>
                <w:rFonts w:ascii="Arial" w:eastAsia="Times New Roman" w:hAnsi="Arial" w:cs="Arial"/>
                <w:sz w:val="18"/>
                <w:szCs w:val="18"/>
                <w:lang w:eastAsia="ar-SA"/>
              </w:rPr>
              <w:t>Kontrola bieżąca</w:t>
            </w:r>
          </w:p>
        </w:tc>
        <w:tc>
          <w:tcPr>
            <w:tcW w:w="2193" w:type="dxa"/>
            <w:tcBorders>
              <w:left w:val="single" w:sz="4" w:space="0" w:color="000000"/>
              <w:bottom w:val="single" w:sz="4" w:space="0" w:color="000000"/>
              <w:right w:val="single" w:sz="4" w:space="0" w:color="000000"/>
            </w:tcBorders>
          </w:tcPr>
          <w:p w:rsidR="00184C5B" w:rsidRPr="00184C5B" w:rsidRDefault="00184C5B" w:rsidP="00184C5B">
            <w:pPr>
              <w:suppressAutoHyphens/>
              <w:overflowPunct w:val="0"/>
              <w:autoSpaceDE w:val="0"/>
              <w:snapToGrid w:val="0"/>
              <w:spacing w:after="0" w:line="240" w:lineRule="auto"/>
              <w:jc w:val="both"/>
              <w:textAlignment w:val="baseline"/>
              <w:rPr>
                <w:rFonts w:ascii="Arial" w:eastAsia="Times New Roman" w:hAnsi="Arial" w:cs="Arial"/>
                <w:sz w:val="18"/>
                <w:szCs w:val="18"/>
                <w:lang w:eastAsia="ar-SA"/>
              </w:rPr>
            </w:pPr>
            <w:r w:rsidRPr="00184C5B">
              <w:rPr>
                <w:rFonts w:ascii="Arial" w:eastAsia="Times New Roman" w:hAnsi="Arial" w:cs="Arial"/>
                <w:sz w:val="18"/>
                <w:szCs w:val="18"/>
                <w:lang w:eastAsia="ar-SA"/>
              </w:rPr>
              <w:t>Wg dokumenta-cji projektowej lub decyzji Inży-niera</w:t>
            </w:r>
          </w:p>
        </w:tc>
      </w:tr>
    </w:tbl>
    <w:p w:rsidR="00184C5B" w:rsidRPr="00184C5B" w:rsidRDefault="00184C5B" w:rsidP="00184C5B">
      <w:pPr>
        <w:keepNext/>
        <w:numPr>
          <w:ilvl w:val="1"/>
          <w:numId w:val="0"/>
        </w:numPr>
        <w:tabs>
          <w:tab w:val="left" w:pos="0"/>
        </w:tabs>
        <w:suppressAutoHyphens/>
        <w:overflowPunct w:val="0"/>
        <w:autoSpaceDE w:val="0"/>
        <w:spacing w:before="120" w:after="120" w:line="240" w:lineRule="auto"/>
        <w:jc w:val="both"/>
        <w:textAlignment w:val="baseline"/>
        <w:outlineLvl w:val="1"/>
        <w:rPr>
          <w:rFonts w:ascii="Arial" w:eastAsia="Times New Roman" w:hAnsi="Arial" w:cs="Arial"/>
          <w:b/>
          <w:sz w:val="18"/>
          <w:szCs w:val="18"/>
          <w:lang w:eastAsia="ar-SA"/>
        </w:rPr>
      </w:pPr>
      <w:r w:rsidRPr="00184C5B">
        <w:rPr>
          <w:rFonts w:ascii="Arial" w:eastAsia="Times New Roman" w:hAnsi="Arial" w:cs="Arial"/>
          <w:b/>
          <w:sz w:val="18"/>
          <w:szCs w:val="18"/>
          <w:lang w:eastAsia="ar-SA"/>
        </w:rPr>
        <w:t>6.4. Badania wykonanych robót</w:t>
      </w:r>
    </w:p>
    <w:p w:rsidR="00184C5B" w:rsidRPr="00184C5B" w:rsidRDefault="00184C5B" w:rsidP="00184C5B">
      <w:pPr>
        <w:suppressAutoHyphens/>
        <w:overflowPunct w:val="0"/>
        <w:autoSpaceDE w:val="0"/>
        <w:spacing w:after="0" w:line="240" w:lineRule="auto"/>
        <w:jc w:val="both"/>
        <w:textAlignment w:val="baseline"/>
        <w:rPr>
          <w:rFonts w:ascii="Arial" w:eastAsia="Times New Roman" w:hAnsi="Arial" w:cs="Arial"/>
          <w:sz w:val="18"/>
          <w:szCs w:val="18"/>
          <w:lang w:eastAsia="ar-SA"/>
        </w:rPr>
      </w:pPr>
      <w:r w:rsidRPr="00184C5B">
        <w:rPr>
          <w:rFonts w:ascii="Arial" w:eastAsia="Times New Roman" w:hAnsi="Arial" w:cs="Arial"/>
          <w:sz w:val="18"/>
          <w:szCs w:val="18"/>
          <w:lang w:eastAsia="ar-SA"/>
        </w:rPr>
        <w:t>Zakres badań i pomiarów wykonanej nawierzchni z betonowej kostki brukowej podano w tablicy 3.</w:t>
      </w:r>
    </w:p>
    <w:p w:rsidR="00184C5B" w:rsidRPr="00184C5B" w:rsidRDefault="00184C5B" w:rsidP="00184C5B">
      <w:pPr>
        <w:suppressAutoHyphens/>
        <w:overflowPunct w:val="0"/>
        <w:autoSpaceDE w:val="0"/>
        <w:spacing w:before="120" w:after="120" w:line="240" w:lineRule="auto"/>
        <w:jc w:val="both"/>
        <w:textAlignment w:val="baseline"/>
        <w:rPr>
          <w:rFonts w:ascii="Arial" w:eastAsia="Times New Roman" w:hAnsi="Arial" w:cs="Arial"/>
          <w:sz w:val="18"/>
          <w:szCs w:val="18"/>
          <w:lang w:eastAsia="ar-SA"/>
        </w:rPr>
      </w:pPr>
      <w:r w:rsidRPr="00184C5B">
        <w:rPr>
          <w:rFonts w:ascii="Arial" w:eastAsia="Times New Roman" w:hAnsi="Arial" w:cs="Arial"/>
          <w:sz w:val="18"/>
          <w:szCs w:val="18"/>
          <w:lang w:eastAsia="ar-SA"/>
        </w:rPr>
        <w:t>Tablica 3. Badania i pomiary po ukończeniu budowy nawierzchni</w:t>
      </w:r>
    </w:p>
    <w:tbl>
      <w:tblPr>
        <w:tblW w:w="0" w:type="auto"/>
        <w:tblInd w:w="70" w:type="dxa"/>
        <w:tblLayout w:type="fixed"/>
        <w:tblCellMar>
          <w:left w:w="70" w:type="dxa"/>
          <w:right w:w="70" w:type="dxa"/>
        </w:tblCellMar>
        <w:tblLook w:val="0000" w:firstRow="0" w:lastRow="0" w:firstColumn="0" w:lastColumn="0" w:noHBand="0" w:noVBand="0"/>
      </w:tblPr>
      <w:tblGrid>
        <w:gridCol w:w="515"/>
        <w:gridCol w:w="3507"/>
        <w:gridCol w:w="5349"/>
      </w:tblGrid>
      <w:tr w:rsidR="00184C5B" w:rsidRPr="00184C5B" w:rsidTr="00BF6FBC">
        <w:tc>
          <w:tcPr>
            <w:tcW w:w="515" w:type="dxa"/>
          </w:tcPr>
          <w:p w:rsidR="00184C5B" w:rsidRPr="00184C5B" w:rsidRDefault="00184C5B" w:rsidP="00184C5B">
            <w:pPr>
              <w:suppressAutoHyphens/>
              <w:overflowPunct w:val="0"/>
              <w:autoSpaceDE w:val="0"/>
              <w:snapToGrid w:val="0"/>
              <w:spacing w:before="60" w:after="60" w:line="240" w:lineRule="auto"/>
              <w:jc w:val="center"/>
              <w:textAlignment w:val="baseline"/>
              <w:rPr>
                <w:rFonts w:ascii="Arial" w:eastAsia="Times New Roman" w:hAnsi="Arial" w:cs="Arial"/>
                <w:sz w:val="18"/>
                <w:szCs w:val="18"/>
                <w:lang w:eastAsia="ar-SA"/>
              </w:rPr>
            </w:pPr>
            <w:r w:rsidRPr="00184C5B">
              <w:rPr>
                <w:rFonts w:ascii="Arial" w:eastAsia="Times New Roman" w:hAnsi="Arial" w:cs="Arial"/>
                <w:sz w:val="18"/>
                <w:szCs w:val="18"/>
                <w:lang w:eastAsia="ar-SA"/>
              </w:rPr>
              <w:t>Lp.</w:t>
            </w:r>
          </w:p>
        </w:tc>
        <w:tc>
          <w:tcPr>
            <w:tcW w:w="3507" w:type="dxa"/>
          </w:tcPr>
          <w:p w:rsidR="00184C5B" w:rsidRPr="00184C5B" w:rsidRDefault="00184C5B" w:rsidP="00184C5B">
            <w:pPr>
              <w:suppressAutoHyphens/>
              <w:overflowPunct w:val="0"/>
              <w:autoSpaceDE w:val="0"/>
              <w:snapToGrid w:val="0"/>
              <w:spacing w:before="60" w:after="60" w:line="240" w:lineRule="auto"/>
              <w:jc w:val="center"/>
              <w:textAlignment w:val="baseline"/>
              <w:rPr>
                <w:rFonts w:ascii="Arial" w:eastAsia="Times New Roman" w:hAnsi="Arial" w:cs="Arial"/>
                <w:sz w:val="18"/>
                <w:szCs w:val="18"/>
                <w:lang w:eastAsia="ar-SA"/>
              </w:rPr>
            </w:pPr>
            <w:r w:rsidRPr="00184C5B">
              <w:rPr>
                <w:rFonts w:ascii="Arial" w:eastAsia="Times New Roman" w:hAnsi="Arial" w:cs="Arial"/>
                <w:sz w:val="18"/>
                <w:szCs w:val="18"/>
                <w:lang w:eastAsia="ar-SA"/>
              </w:rPr>
              <w:t>Wyszczególnienie badań i pomiarów</w:t>
            </w:r>
          </w:p>
        </w:tc>
        <w:tc>
          <w:tcPr>
            <w:tcW w:w="5349" w:type="dxa"/>
          </w:tcPr>
          <w:p w:rsidR="00184C5B" w:rsidRPr="00184C5B" w:rsidRDefault="00184C5B" w:rsidP="00184C5B">
            <w:pPr>
              <w:suppressAutoHyphens/>
              <w:overflowPunct w:val="0"/>
              <w:autoSpaceDE w:val="0"/>
              <w:snapToGrid w:val="0"/>
              <w:spacing w:before="60" w:after="60" w:line="240" w:lineRule="auto"/>
              <w:jc w:val="center"/>
              <w:textAlignment w:val="baseline"/>
              <w:rPr>
                <w:rFonts w:ascii="Arial" w:eastAsia="Times New Roman" w:hAnsi="Arial" w:cs="Arial"/>
                <w:sz w:val="18"/>
                <w:szCs w:val="18"/>
                <w:lang w:eastAsia="ar-SA"/>
              </w:rPr>
            </w:pPr>
            <w:r w:rsidRPr="00184C5B">
              <w:rPr>
                <w:rFonts w:ascii="Arial" w:eastAsia="Times New Roman" w:hAnsi="Arial" w:cs="Arial"/>
                <w:sz w:val="18"/>
                <w:szCs w:val="18"/>
                <w:lang w:eastAsia="ar-SA"/>
              </w:rPr>
              <w:t>Sposób sprawdzenia</w:t>
            </w:r>
          </w:p>
        </w:tc>
      </w:tr>
      <w:tr w:rsidR="00184C5B" w:rsidRPr="00184C5B" w:rsidTr="00BF6FBC">
        <w:tc>
          <w:tcPr>
            <w:tcW w:w="515" w:type="dxa"/>
            <w:tcBorders>
              <w:left w:val="single" w:sz="4" w:space="0" w:color="000000"/>
              <w:bottom w:val="single" w:sz="4" w:space="0" w:color="000000"/>
            </w:tcBorders>
          </w:tcPr>
          <w:p w:rsidR="00184C5B" w:rsidRPr="00184C5B" w:rsidRDefault="00184C5B" w:rsidP="00184C5B">
            <w:pPr>
              <w:suppressAutoHyphens/>
              <w:overflowPunct w:val="0"/>
              <w:autoSpaceDE w:val="0"/>
              <w:snapToGrid w:val="0"/>
              <w:spacing w:after="0" w:line="240" w:lineRule="auto"/>
              <w:jc w:val="center"/>
              <w:textAlignment w:val="baseline"/>
              <w:rPr>
                <w:rFonts w:ascii="Arial" w:eastAsia="Times New Roman" w:hAnsi="Arial" w:cs="Arial"/>
                <w:sz w:val="18"/>
                <w:szCs w:val="18"/>
                <w:lang w:eastAsia="ar-SA"/>
              </w:rPr>
            </w:pPr>
            <w:r w:rsidRPr="00184C5B">
              <w:rPr>
                <w:rFonts w:ascii="Arial" w:eastAsia="Times New Roman" w:hAnsi="Arial" w:cs="Arial"/>
                <w:sz w:val="18"/>
                <w:szCs w:val="18"/>
                <w:lang w:eastAsia="ar-SA"/>
              </w:rPr>
              <w:t>1</w:t>
            </w:r>
          </w:p>
        </w:tc>
        <w:tc>
          <w:tcPr>
            <w:tcW w:w="3507" w:type="dxa"/>
            <w:tcBorders>
              <w:left w:val="single" w:sz="4" w:space="0" w:color="000000"/>
              <w:bottom w:val="single" w:sz="4" w:space="0" w:color="000000"/>
            </w:tcBorders>
          </w:tcPr>
          <w:p w:rsidR="00184C5B" w:rsidRPr="00184C5B" w:rsidRDefault="00184C5B" w:rsidP="00184C5B">
            <w:pPr>
              <w:suppressAutoHyphens/>
              <w:overflowPunct w:val="0"/>
              <w:autoSpaceDE w:val="0"/>
              <w:snapToGrid w:val="0"/>
              <w:spacing w:after="0" w:line="240" w:lineRule="auto"/>
              <w:textAlignment w:val="baseline"/>
              <w:rPr>
                <w:rFonts w:ascii="Arial" w:eastAsia="Times New Roman" w:hAnsi="Arial" w:cs="Arial"/>
                <w:sz w:val="18"/>
                <w:szCs w:val="18"/>
                <w:lang w:eastAsia="ar-SA"/>
              </w:rPr>
            </w:pPr>
            <w:r w:rsidRPr="00184C5B">
              <w:rPr>
                <w:rFonts w:ascii="Arial" w:eastAsia="Times New Roman" w:hAnsi="Arial" w:cs="Arial"/>
                <w:sz w:val="18"/>
                <w:szCs w:val="18"/>
                <w:lang w:eastAsia="ar-SA"/>
              </w:rPr>
              <w:t>Sprawdzenie wyglądu zewnętrznego nawierzchni, krawężników, obrzeży, ścieków</w:t>
            </w:r>
          </w:p>
        </w:tc>
        <w:tc>
          <w:tcPr>
            <w:tcW w:w="5349" w:type="dxa"/>
            <w:tcBorders>
              <w:left w:val="single" w:sz="4" w:space="0" w:color="000000"/>
              <w:bottom w:val="single" w:sz="4" w:space="0" w:color="000000"/>
              <w:right w:val="single" w:sz="4" w:space="0" w:color="000000"/>
            </w:tcBorders>
          </w:tcPr>
          <w:p w:rsidR="00184C5B" w:rsidRPr="00184C5B" w:rsidRDefault="00184C5B" w:rsidP="00184C5B">
            <w:pPr>
              <w:suppressAutoHyphens/>
              <w:overflowPunct w:val="0"/>
              <w:autoSpaceDE w:val="0"/>
              <w:snapToGrid w:val="0"/>
              <w:spacing w:after="0" w:line="240" w:lineRule="auto"/>
              <w:jc w:val="both"/>
              <w:textAlignment w:val="baseline"/>
              <w:rPr>
                <w:rFonts w:ascii="Arial" w:eastAsia="Times New Roman" w:hAnsi="Arial" w:cs="Arial"/>
                <w:sz w:val="18"/>
                <w:szCs w:val="18"/>
                <w:lang w:eastAsia="ar-SA"/>
              </w:rPr>
            </w:pPr>
            <w:r w:rsidRPr="00184C5B">
              <w:rPr>
                <w:rFonts w:ascii="Arial" w:eastAsia="Times New Roman" w:hAnsi="Arial" w:cs="Arial"/>
                <w:sz w:val="18"/>
                <w:szCs w:val="18"/>
                <w:lang w:eastAsia="ar-SA"/>
              </w:rPr>
              <w:t>Wizualne sprawdzenie jednorodności wyglądu, prawidłowości desenia, kolorów kostek, spękań, plam, deformacji, wy-kruszeń, spoin i szczelin</w:t>
            </w:r>
          </w:p>
        </w:tc>
      </w:tr>
      <w:tr w:rsidR="00184C5B" w:rsidRPr="00184C5B" w:rsidTr="00BF6FBC">
        <w:tc>
          <w:tcPr>
            <w:tcW w:w="515" w:type="dxa"/>
            <w:tcBorders>
              <w:left w:val="single" w:sz="4" w:space="0" w:color="000000"/>
              <w:bottom w:val="single" w:sz="4" w:space="0" w:color="000000"/>
            </w:tcBorders>
          </w:tcPr>
          <w:p w:rsidR="00184C5B" w:rsidRPr="00184C5B" w:rsidRDefault="00184C5B" w:rsidP="00184C5B">
            <w:pPr>
              <w:suppressAutoHyphens/>
              <w:overflowPunct w:val="0"/>
              <w:autoSpaceDE w:val="0"/>
              <w:snapToGrid w:val="0"/>
              <w:spacing w:after="0" w:line="240" w:lineRule="auto"/>
              <w:jc w:val="center"/>
              <w:textAlignment w:val="baseline"/>
              <w:rPr>
                <w:rFonts w:ascii="Arial" w:eastAsia="Times New Roman" w:hAnsi="Arial" w:cs="Arial"/>
                <w:sz w:val="18"/>
                <w:szCs w:val="18"/>
                <w:lang w:eastAsia="ar-SA"/>
              </w:rPr>
            </w:pPr>
            <w:r w:rsidRPr="00184C5B">
              <w:rPr>
                <w:rFonts w:ascii="Arial" w:eastAsia="Times New Roman" w:hAnsi="Arial" w:cs="Arial"/>
                <w:sz w:val="18"/>
                <w:szCs w:val="18"/>
                <w:lang w:eastAsia="ar-SA"/>
              </w:rPr>
              <w:t>2</w:t>
            </w:r>
          </w:p>
        </w:tc>
        <w:tc>
          <w:tcPr>
            <w:tcW w:w="3507" w:type="dxa"/>
            <w:tcBorders>
              <w:left w:val="single" w:sz="4" w:space="0" w:color="000000"/>
              <w:bottom w:val="single" w:sz="4" w:space="0" w:color="000000"/>
            </w:tcBorders>
          </w:tcPr>
          <w:p w:rsidR="00184C5B" w:rsidRPr="00184C5B" w:rsidRDefault="00184C5B" w:rsidP="00184C5B">
            <w:pPr>
              <w:suppressAutoHyphens/>
              <w:overflowPunct w:val="0"/>
              <w:autoSpaceDE w:val="0"/>
              <w:snapToGrid w:val="0"/>
              <w:spacing w:after="0" w:line="240" w:lineRule="auto"/>
              <w:textAlignment w:val="baseline"/>
              <w:rPr>
                <w:rFonts w:ascii="Arial" w:eastAsia="Times New Roman" w:hAnsi="Arial" w:cs="Arial"/>
                <w:sz w:val="18"/>
                <w:szCs w:val="18"/>
                <w:lang w:eastAsia="ar-SA"/>
              </w:rPr>
            </w:pPr>
            <w:r w:rsidRPr="00184C5B">
              <w:rPr>
                <w:rFonts w:ascii="Arial" w:eastAsia="Times New Roman" w:hAnsi="Arial" w:cs="Arial"/>
                <w:sz w:val="18"/>
                <w:szCs w:val="18"/>
                <w:lang w:eastAsia="ar-SA"/>
              </w:rPr>
              <w:t>Badanie położenia osi nawierzchni w planie</w:t>
            </w:r>
          </w:p>
        </w:tc>
        <w:tc>
          <w:tcPr>
            <w:tcW w:w="5349" w:type="dxa"/>
            <w:tcBorders>
              <w:left w:val="single" w:sz="4" w:space="0" w:color="000000"/>
              <w:bottom w:val="single" w:sz="4" w:space="0" w:color="000000"/>
              <w:right w:val="single" w:sz="4" w:space="0" w:color="000000"/>
            </w:tcBorders>
          </w:tcPr>
          <w:p w:rsidR="00184C5B" w:rsidRPr="00184C5B" w:rsidRDefault="00184C5B" w:rsidP="00184C5B">
            <w:pPr>
              <w:suppressAutoHyphens/>
              <w:overflowPunct w:val="0"/>
              <w:autoSpaceDE w:val="0"/>
              <w:snapToGrid w:val="0"/>
              <w:spacing w:after="0" w:line="240" w:lineRule="auto"/>
              <w:jc w:val="both"/>
              <w:textAlignment w:val="baseline"/>
              <w:rPr>
                <w:rFonts w:ascii="Arial" w:eastAsia="Times New Roman" w:hAnsi="Arial" w:cs="Arial"/>
                <w:sz w:val="18"/>
                <w:szCs w:val="18"/>
                <w:lang w:eastAsia="ar-SA"/>
              </w:rPr>
            </w:pPr>
            <w:r w:rsidRPr="00184C5B">
              <w:rPr>
                <w:rFonts w:ascii="Arial" w:eastAsia="Times New Roman" w:hAnsi="Arial" w:cs="Arial"/>
                <w:sz w:val="18"/>
                <w:szCs w:val="18"/>
                <w:lang w:eastAsia="ar-SA"/>
              </w:rPr>
              <w:t>Geodezyjne sprawdzenie położenia osi co 25 m i w punktach charakterystycznych (dopuszczalne przesunięcia wg tab. 2, lp. 5b)</w:t>
            </w:r>
          </w:p>
        </w:tc>
      </w:tr>
      <w:tr w:rsidR="00184C5B" w:rsidRPr="00184C5B" w:rsidTr="00BF6FBC">
        <w:tc>
          <w:tcPr>
            <w:tcW w:w="515" w:type="dxa"/>
            <w:tcBorders>
              <w:left w:val="single" w:sz="4" w:space="0" w:color="000000"/>
              <w:bottom w:val="single" w:sz="4" w:space="0" w:color="000000"/>
            </w:tcBorders>
          </w:tcPr>
          <w:p w:rsidR="00184C5B" w:rsidRPr="00184C5B" w:rsidRDefault="00184C5B" w:rsidP="00184C5B">
            <w:pPr>
              <w:suppressAutoHyphens/>
              <w:overflowPunct w:val="0"/>
              <w:autoSpaceDE w:val="0"/>
              <w:snapToGrid w:val="0"/>
              <w:spacing w:after="0" w:line="240" w:lineRule="auto"/>
              <w:jc w:val="center"/>
              <w:textAlignment w:val="baseline"/>
              <w:rPr>
                <w:rFonts w:ascii="Arial" w:eastAsia="Times New Roman" w:hAnsi="Arial" w:cs="Arial"/>
                <w:sz w:val="18"/>
                <w:szCs w:val="18"/>
                <w:lang w:eastAsia="ar-SA"/>
              </w:rPr>
            </w:pPr>
            <w:r w:rsidRPr="00184C5B">
              <w:rPr>
                <w:rFonts w:ascii="Arial" w:eastAsia="Times New Roman" w:hAnsi="Arial" w:cs="Arial"/>
                <w:sz w:val="18"/>
                <w:szCs w:val="18"/>
                <w:lang w:eastAsia="ar-SA"/>
              </w:rPr>
              <w:t>3</w:t>
            </w:r>
          </w:p>
        </w:tc>
        <w:tc>
          <w:tcPr>
            <w:tcW w:w="3507" w:type="dxa"/>
            <w:tcBorders>
              <w:left w:val="single" w:sz="4" w:space="0" w:color="000000"/>
              <w:bottom w:val="single" w:sz="4" w:space="0" w:color="000000"/>
            </w:tcBorders>
          </w:tcPr>
          <w:p w:rsidR="00184C5B" w:rsidRPr="00184C5B" w:rsidRDefault="00184C5B" w:rsidP="00184C5B">
            <w:pPr>
              <w:suppressAutoHyphens/>
              <w:overflowPunct w:val="0"/>
              <w:autoSpaceDE w:val="0"/>
              <w:snapToGrid w:val="0"/>
              <w:spacing w:after="0" w:line="240" w:lineRule="auto"/>
              <w:textAlignment w:val="baseline"/>
              <w:rPr>
                <w:rFonts w:ascii="Arial" w:eastAsia="Times New Roman" w:hAnsi="Arial" w:cs="Arial"/>
                <w:sz w:val="18"/>
                <w:szCs w:val="18"/>
                <w:lang w:eastAsia="ar-SA"/>
              </w:rPr>
            </w:pPr>
            <w:r w:rsidRPr="00184C5B">
              <w:rPr>
                <w:rFonts w:ascii="Arial" w:eastAsia="Times New Roman" w:hAnsi="Arial" w:cs="Arial"/>
                <w:sz w:val="18"/>
                <w:szCs w:val="18"/>
                <w:lang w:eastAsia="ar-SA"/>
              </w:rPr>
              <w:t>Rzędne wysokościowe, równość podłużna i poprzeczna, spadki poprzeczne i szerokość</w:t>
            </w:r>
          </w:p>
        </w:tc>
        <w:tc>
          <w:tcPr>
            <w:tcW w:w="5349" w:type="dxa"/>
            <w:tcBorders>
              <w:left w:val="single" w:sz="4" w:space="0" w:color="000000"/>
              <w:bottom w:val="single" w:sz="4" w:space="0" w:color="000000"/>
              <w:right w:val="single" w:sz="4" w:space="0" w:color="000000"/>
            </w:tcBorders>
          </w:tcPr>
          <w:p w:rsidR="00184C5B" w:rsidRPr="00184C5B" w:rsidRDefault="00184C5B" w:rsidP="00184C5B">
            <w:pPr>
              <w:suppressAutoHyphens/>
              <w:overflowPunct w:val="0"/>
              <w:autoSpaceDE w:val="0"/>
              <w:snapToGrid w:val="0"/>
              <w:spacing w:after="0" w:line="240" w:lineRule="auto"/>
              <w:jc w:val="both"/>
              <w:textAlignment w:val="baseline"/>
              <w:rPr>
                <w:rFonts w:ascii="Arial" w:eastAsia="Times New Roman" w:hAnsi="Arial" w:cs="Arial"/>
                <w:sz w:val="18"/>
                <w:szCs w:val="18"/>
                <w:lang w:eastAsia="ar-SA"/>
              </w:rPr>
            </w:pPr>
            <w:r w:rsidRPr="00184C5B">
              <w:rPr>
                <w:rFonts w:ascii="Arial" w:eastAsia="Times New Roman" w:hAnsi="Arial" w:cs="Arial"/>
                <w:sz w:val="18"/>
                <w:szCs w:val="18"/>
                <w:lang w:eastAsia="ar-SA"/>
              </w:rPr>
              <w:t>Co 25 m i we wszystkich  punktach charakterystycznych (wg metod i do-puszczalnych wartości podanych w tab. 2, lp. od 5c do 5g)</w:t>
            </w:r>
          </w:p>
        </w:tc>
      </w:tr>
      <w:tr w:rsidR="00184C5B" w:rsidRPr="00184C5B" w:rsidTr="00BF6FBC">
        <w:tc>
          <w:tcPr>
            <w:tcW w:w="515" w:type="dxa"/>
            <w:tcBorders>
              <w:left w:val="single" w:sz="4" w:space="0" w:color="000000"/>
              <w:bottom w:val="single" w:sz="4" w:space="0" w:color="000000"/>
            </w:tcBorders>
          </w:tcPr>
          <w:p w:rsidR="00184C5B" w:rsidRPr="00184C5B" w:rsidRDefault="00184C5B" w:rsidP="00184C5B">
            <w:pPr>
              <w:suppressAutoHyphens/>
              <w:overflowPunct w:val="0"/>
              <w:autoSpaceDE w:val="0"/>
              <w:snapToGrid w:val="0"/>
              <w:spacing w:after="0" w:line="240" w:lineRule="auto"/>
              <w:jc w:val="center"/>
              <w:textAlignment w:val="baseline"/>
              <w:rPr>
                <w:rFonts w:ascii="Arial" w:eastAsia="Times New Roman" w:hAnsi="Arial" w:cs="Arial"/>
                <w:sz w:val="18"/>
                <w:szCs w:val="18"/>
                <w:lang w:eastAsia="ar-SA"/>
              </w:rPr>
            </w:pPr>
            <w:r w:rsidRPr="00184C5B">
              <w:rPr>
                <w:rFonts w:ascii="Arial" w:eastAsia="Times New Roman" w:hAnsi="Arial" w:cs="Arial"/>
                <w:sz w:val="18"/>
                <w:szCs w:val="18"/>
                <w:lang w:eastAsia="ar-SA"/>
              </w:rPr>
              <w:t>4</w:t>
            </w:r>
          </w:p>
        </w:tc>
        <w:tc>
          <w:tcPr>
            <w:tcW w:w="3507" w:type="dxa"/>
            <w:tcBorders>
              <w:left w:val="single" w:sz="4" w:space="0" w:color="000000"/>
              <w:bottom w:val="single" w:sz="4" w:space="0" w:color="000000"/>
            </w:tcBorders>
          </w:tcPr>
          <w:p w:rsidR="00184C5B" w:rsidRPr="00184C5B" w:rsidRDefault="00184C5B" w:rsidP="00184C5B">
            <w:pPr>
              <w:suppressAutoHyphens/>
              <w:overflowPunct w:val="0"/>
              <w:autoSpaceDE w:val="0"/>
              <w:snapToGrid w:val="0"/>
              <w:spacing w:after="0" w:line="240" w:lineRule="auto"/>
              <w:textAlignment w:val="baseline"/>
              <w:rPr>
                <w:rFonts w:ascii="Arial" w:eastAsia="Times New Roman" w:hAnsi="Arial" w:cs="Arial"/>
                <w:sz w:val="18"/>
                <w:szCs w:val="18"/>
                <w:lang w:eastAsia="ar-SA"/>
              </w:rPr>
            </w:pPr>
            <w:r w:rsidRPr="00184C5B">
              <w:rPr>
                <w:rFonts w:ascii="Arial" w:eastAsia="Times New Roman" w:hAnsi="Arial" w:cs="Arial"/>
                <w:sz w:val="18"/>
                <w:szCs w:val="18"/>
                <w:lang w:eastAsia="ar-SA"/>
              </w:rPr>
              <w:t xml:space="preserve">Rozmieszczenie i szerokość spoin i szczelin w nawierzchni, pomiędzy </w:t>
            </w:r>
            <w:r w:rsidRPr="00184C5B">
              <w:rPr>
                <w:rFonts w:ascii="Arial" w:eastAsia="Times New Roman" w:hAnsi="Arial" w:cs="Arial"/>
                <w:sz w:val="18"/>
                <w:szCs w:val="18"/>
                <w:lang w:eastAsia="ar-SA"/>
              </w:rPr>
              <w:lastRenderedPageBreak/>
              <w:t>krawężnikami, obrzeżami, ściekami oraz wypełnienie spoin i szczelin</w:t>
            </w:r>
          </w:p>
        </w:tc>
        <w:tc>
          <w:tcPr>
            <w:tcW w:w="5349" w:type="dxa"/>
            <w:tcBorders>
              <w:left w:val="single" w:sz="4" w:space="0" w:color="000000"/>
              <w:bottom w:val="single" w:sz="4" w:space="0" w:color="000000"/>
              <w:right w:val="single" w:sz="4" w:space="0" w:color="000000"/>
            </w:tcBorders>
          </w:tcPr>
          <w:p w:rsidR="00184C5B" w:rsidRPr="00184C5B" w:rsidRDefault="00184C5B" w:rsidP="00184C5B">
            <w:pPr>
              <w:suppressAutoHyphens/>
              <w:overflowPunct w:val="0"/>
              <w:autoSpaceDE w:val="0"/>
              <w:snapToGrid w:val="0"/>
              <w:spacing w:after="0" w:line="240" w:lineRule="auto"/>
              <w:jc w:val="both"/>
              <w:textAlignment w:val="baseline"/>
              <w:rPr>
                <w:rFonts w:ascii="Arial" w:eastAsia="Times New Roman" w:hAnsi="Arial" w:cs="Arial"/>
                <w:sz w:val="18"/>
                <w:szCs w:val="18"/>
                <w:lang w:eastAsia="ar-SA"/>
              </w:rPr>
            </w:pPr>
            <w:r w:rsidRPr="00184C5B">
              <w:rPr>
                <w:rFonts w:ascii="Arial" w:eastAsia="Times New Roman" w:hAnsi="Arial" w:cs="Arial"/>
                <w:sz w:val="18"/>
                <w:szCs w:val="18"/>
                <w:lang w:eastAsia="ar-SA"/>
              </w:rPr>
              <w:lastRenderedPageBreak/>
              <w:t>Wg pktu 5.5 i 5.7.5</w:t>
            </w:r>
          </w:p>
        </w:tc>
      </w:tr>
    </w:tbl>
    <w:p w:rsidR="00184C5B" w:rsidRPr="00184C5B" w:rsidRDefault="00184C5B" w:rsidP="00184C5B">
      <w:pPr>
        <w:suppressAutoHyphens/>
        <w:overflowPunct w:val="0"/>
        <w:autoSpaceDE w:val="0"/>
        <w:spacing w:after="0" w:line="240" w:lineRule="auto"/>
        <w:jc w:val="both"/>
        <w:textAlignment w:val="baseline"/>
        <w:rPr>
          <w:rFonts w:ascii="Arial" w:eastAsia="Times New Roman" w:hAnsi="Arial" w:cs="Arial"/>
          <w:sz w:val="18"/>
          <w:szCs w:val="18"/>
          <w:lang w:eastAsia="ar-SA"/>
        </w:rPr>
      </w:pPr>
    </w:p>
    <w:p w:rsidR="00184C5B" w:rsidRPr="00184C5B" w:rsidRDefault="00184C5B" w:rsidP="00184C5B">
      <w:pPr>
        <w:keepNext/>
        <w:keepLines/>
        <w:tabs>
          <w:tab w:val="left" w:pos="0"/>
        </w:tabs>
        <w:suppressAutoHyphens/>
        <w:overflowPunct w:val="0"/>
        <w:autoSpaceDE w:val="0"/>
        <w:spacing w:before="240" w:after="120" w:line="240" w:lineRule="auto"/>
        <w:jc w:val="both"/>
        <w:textAlignment w:val="baseline"/>
        <w:outlineLvl w:val="0"/>
        <w:rPr>
          <w:rFonts w:ascii="Arial" w:eastAsia="Times New Roman" w:hAnsi="Arial" w:cs="Arial"/>
          <w:b/>
          <w:caps/>
          <w:kern w:val="1"/>
          <w:sz w:val="18"/>
          <w:szCs w:val="18"/>
          <w:lang w:eastAsia="ar-SA"/>
        </w:rPr>
      </w:pPr>
      <w:r w:rsidRPr="00184C5B">
        <w:rPr>
          <w:rFonts w:ascii="Arial" w:eastAsia="Times New Roman" w:hAnsi="Arial" w:cs="Arial"/>
          <w:b/>
          <w:caps/>
          <w:kern w:val="1"/>
          <w:sz w:val="18"/>
          <w:szCs w:val="18"/>
          <w:lang w:eastAsia="ar-SA"/>
        </w:rPr>
        <w:t>7. obmiar robót</w:t>
      </w:r>
    </w:p>
    <w:p w:rsidR="00184C5B" w:rsidRPr="00184C5B" w:rsidRDefault="00184C5B" w:rsidP="00184C5B">
      <w:pPr>
        <w:keepNext/>
        <w:numPr>
          <w:ilvl w:val="1"/>
          <w:numId w:val="0"/>
        </w:numPr>
        <w:tabs>
          <w:tab w:val="left" w:pos="0"/>
        </w:tabs>
        <w:suppressAutoHyphens/>
        <w:overflowPunct w:val="0"/>
        <w:autoSpaceDE w:val="0"/>
        <w:spacing w:before="120" w:after="120" w:line="240" w:lineRule="auto"/>
        <w:jc w:val="both"/>
        <w:textAlignment w:val="baseline"/>
        <w:outlineLvl w:val="1"/>
        <w:rPr>
          <w:rFonts w:ascii="Arial" w:eastAsia="Times New Roman" w:hAnsi="Arial" w:cs="Arial"/>
          <w:b/>
          <w:sz w:val="18"/>
          <w:szCs w:val="18"/>
          <w:lang w:eastAsia="ar-SA"/>
        </w:rPr>
      </w:pPr>
      <w:r w:rsidRPr="00184C5B">
        <w:rPr>
          <w:rFonts w:ascii="Arial" w:eastAsia="Times New Roman" w:hAnsi="Arial" w:cs="Arial"/>
          <w:b/>
          <w:sz w:val="18"/>
          <w:szCs w:val="18"/>
          <w:lang w:eastAsia="ar-SA"/>
        </w:rPr>
        <w:t>7.1. Ogólne zasady obmiaru robót</w:t>
      </w:r>
    </w:p>
    <w:p w:rsidR="00184C5B" w:rsidRPr="00184C5B" w:rsidRDefault="00184C5B" w:rsidP="00184C5B">
      <w:pPr>
        <w:suppressAutoHyphens/>
        <w:overflowPunct w:val="0"/>
        <w:autoSpaceDE w:val="0"/>
        <w:spacing w:after="0" w:line="240" w:lineRule="auto"/>
        <w:jc w:val="both"/>
        <w:textAlignment w:val="baseline"/>
        <w:rPr>
          <w:rFonts w:ascii="Arial" w:eastAsia="Times New Roman" w:hAnsi="Arial" w:cs="Arial"/>
          <w:sz w:val="18"/>
          <w:szCs w:val="18"/>
          <w:lang w:eastAsia="ar-SA"/>
        </w:rPr>
      </w:pPr>
      <w:r w:rsidRPr="00184C5B">
        <w:rPr>
          <w:rFonts w:ascii="Arial" w:eastAsia="Times New Roman" w:hAnsi="Arial" w:cs="Arial"/>
          <w:sz w:val="18"/>
          <w:szCs w:val="18"/>
          <w:lang w:eastAsia="ar-SA"/>
        </w:rPr>
        <w:t>Ogólne zasady obmiaru robót podano w SST D-M-00.00.00 „Wymagania ogólne” [10] pkt 7.</w:t>
      </w:r>
    </w:p>
    <w:p w:rsidR="00184C5B" w:rsidRPr="00184C5B" w:rsidRDefault="00184C5B" w:rsidP="00184C5B">
      <w:pPr>
        <w:keepNext/>
        <w:numPr>
          <w:ilvl w:val="1"/>
          <w:numId w:val="0"/>
        </w:numPr>
        <w:tabs>
          <w:tab w:val="left" w:pos="0"/>
        </w:tabs>
        <w:suppressAutoHyphens/>
        <w:overflowPunct w:val="0"/>
        <w:autoSpaceDE w:val="0"/>
        <w:spacing w:before="120" w:after="120" w:line="240" w:lineRule="auto"/>
        <w:jc w:val="both"/>
        <w:textAlignment w:val="baseline"/>
        <w:outlineLvl w:val="1"/>
        <w:rPr>
          <w:rFonts w:ascii="Arial" w:eastAsia="Times New Roman" w:hAnsi="Arial" w:cs="Arial"/>
          <w:b/>
          <w:sz w:val="18"/>
          <w:szCs w:val="18"/>
          <w:lang w:eastAsia="ar-SA"/>
        </w:rPr>
      </w:pPr>
      <w:r w:rsidRPr="00184C5B">
        <w:rPr>
          <w:rFonts w:ascii="Arial" w:eastAsia="Times New Roman" w:hAnsi="Arial" w:cs="Arial"/>
          <w:b/>
          <w:sz w:val="18"/>
          <w:szCs w:val="18"/>
          <w:lang w:eastAsia="ar-SA"/>
        </w:rPr>
        <w:t>7.2. Jednostka obmiarowa</w:t>
      </w:r>
    </w:p>
    <w:p w:rsidR="00184C5B" w:rsidRPr="00184C5B" w:rsidRDefault="00184C5B" w:rsidP="00184C5B">
      <w:pPr>
        <w:suppressAutoHyphens/>
        <w:overflowPunct w:val="0"/>
        <w:autoSpaceDE w:val="0"/>
        <w:spacing w:after="0" w:line="240" w:lineRule="auto"/>
        <w:jc w:val="both"/>
        <w:textAlignment w:val="baseline"/>
        <w:rPr>
          <w:rFonts w:ascii="Arial" w:eastAsia="Times New Roman" w:hAnsi="Arial" w:cs="Arial"/>
          <w:sz w:val="18"/>
          <w:szCs w:val="18"/>
          <w:lang w:eastAsia="ar-SA"/>
        </w:rPr>
      </w:pPr>
      <w:r w:rsidRPr="00184C5B">
        <w:rPr>
          <w:rFonts w:ascii="Arial" w:eastAsia="Times New Roman" w:hAnsi="Arial" w:cs="Arial"/>
          <w:sz w:val="18"/>
          <w:szCs w:val="18"/>
          <w:lang w:eastAsia="ar-SA"/>
        </w:rPr>
        <w:t>Jednostką obmiarową jest m</w:t>
      </w:r>
      <w:r w:rsidRPr="00184C5B">
        <w:rPr>
          <w:rFonts w:ascii="Arial" w:eastAsia="Times New Roman" w:hAnsi="Arial" w:cs="Arial"/>
          <w:sz w:val="18"/>
          <w:szCs w:val="18"/>
          <w:vertAlign w:val="superscript"/>
          <w:lang w:eastAsia="ar-SA"/>
        </w:rPr>
        <w:t>2</w:t>
      </w:r>
      <w:r w:rsidRPr="00184C5B">
        <w:rPr>
          <w:rFonts w:ascii="Arial" w:eastAsia="Times New Roman" w:hAnsi="Arial" w:cs="Arial"/>
          <w:sz w:val="18"/>
          <w:szCs w:val="18"/>
          <w:lang w:eastAsia="ar-SA"/>
        </w:rPr>
        <w:t xml:space="preserve"> (metr kwadratowy) wykonanej nawierzchni z betonowej kostki brukowej.</w:t>
      </w:r>
    </w:p>
    <w:p w:rsidR="00184C5B" w:rsidRPr="00184C5B" w:rsidRDefault="00184C5B" w:rsidP="00184C5B">
      <w:pPr>
        <w:suppressAutoHyphens/>
        <w:overflowPunct w:val="0"/>
        <w:autoSpaceDE w:val="0"/>
        <w:spacing w:after="0" w:line="240" w:lineRule="auto"/>
        <w:jc w:val="both"/>
        <w:textAlignment w:val="baseline"/>
        <w:rPr>
          <w:rFonts w:ascii="Arial" w:eastAsia="Times New Roman" w:hAnsi="Arial" w:cs="Arial"/>
          <w:sz w:val="18"/>
          <w:szCs w:val="18"/>
          <w:lang w:eastAsia="ar-SA"/>
        </w:rPr>
      </w:pPr>
      <w:r w:rsidRPr="00184C5B">
        <w:rPr>
          <w:rFonts w:ascii="Arial" w:eastAsia="Times New Roman" w:hAnsi="Arial" w:cs="Arial"/>
          <w:sz w:val="18"/>
          <w:szCs w:val="18"/>
          <w:lang w:eastAsia="ar-SA"/>
        </w:rPr>
        <w:t>Jednostki obmiarowe robót towarzyszących budowie nawierzchni z betonowej kostki brukowej (podbudowa, obramowanie itp.) są ustalone w odpowiednich SST wymienionych w pktach 5.4 i 5.5.</w:t>
      </w:r>
    </w:p>
    <w:p w:rsidR="00184C5B" w:rsidRPr="00184C5B" w:rsidRDefault="00184C5B" w:rsidP="00184C5B">
      <w:pPr>
        <w:keepNext/>
        <w:keepLines/>
        <w:tabs>
          <w:tab w:val="left" w:pos="0"/>
        </w:tabs>
        <w:suppressAutoHyphens/>
        <w:overflowPunct w:val="0"/>
        <w:autoSpaceDE w:val="0"/>
        <w:spacing w:before="240" w:after="120" w:line="240" w:lineRule="auto"/>
        <w:jc w:val="both"/>
        <w:textAlignment w:val="baseline"/>
        <w:outlineLvl w:val="0"/>
        <w:rPr>
          <w:rFonts w:ascii="Arial" w:eastAsia="Times New Roman" w:hAnsi="Arial" w:cs="Arial"/>
          <w:b/>
          <w:caps/>
          <w:kern w:val="1"/>
          <w:sz w:val="18"/>
          <w:szCs w:val="18"/>
          <w:lang w:eastAsia="ar-SA"/>
        </w:rPr>
      </w:pPr>
      <w:r w:rsidRPr="00184C5B">
        <w:rPr>
          <w:rFonts w:ascii="Arial" w:eastAsia="Times New Roman" w:hAnsi="Arial" w:cs="Arial"/>
          <w:b/>
          <w:caps/>
          <w:kern w:val="1"/>
          <w:sz w:val="18"/>
          <w:szCs w:val="18"/>
          <w:lang w:eastAsia="ar-SA"/>
        </w:rPr>
        <w:t>8. odbiór robót</w:t>
      </w:r>
    </w:p>
    <w:p w:rsidR="00184C5B" w:rsidRPr="00184C5B" w:rsidRDefault="00184C5B" w:rsidP="00184C5B">
      <w:pPr>
        <w:keepNext/>
        <w:numPr>
          <w:ilvl w:val="1"/>
          <w:numId w:val="0"/>
        </w:numPr>
        <w:tabs>
          <w:tab w:val="left" w:pos="0"/>
        </w:tabs>
        <w:suppressAutoHyphens/>
        <w:overflowPunct w:val="0"/>
        <w:autoSpaceDE w:val="0"/>
        <w:spacing w:before="120" w:after="120" w:line="240" w:lineRule="auto"/>
        <w:jc w:val="both"/>
        <w:textAlignment w:val="baseline"/>
        <w:outlineLvl w:val="1"/>
        <w:rPr>
          <w:rFonts w:ascii="Arial" w:eastAsia="Times New Roman" w:hAnsi="Arial" w:cs="Arial"/>
          <w:b/>
          <w:sz w:val="18"/>
          <w:szCs w:val="18"/>
          <w:lang w:eastAsia="ar-SA"/>
        </w:rPr>
      </w:pPr>
      <w:r w:rsidRPr="00184C5B">
        <w:rPr>
          <w:rFonts w:ascii="Arial" w:eastAsia="Times New Roman" w:hAnsi="Arial" w:cs="Arial"/>
          <w:b/>
          <w:sz w:val="18"/>
          <w:szCs w:val="18"/>
          <w:lang w:eastAsia="ar-SA"/>
        </w:rPr>
        <w:t>8.1. Ogólne zasady odbioru robót</w:t>
      </w:r>
    </w:p>
    <w:p w:rsidR="00184C5B" w:rsidRPr="00184C5B" w:rsidRDefault="00184C5B" w:rsidP="00184C5B">
      <w:pPr>
        <w:suppressAutoHyphens/>
        <w:overflowPunct w:val="0"/>
        <w:autoSpaceDE w:val="0"/>
        <w:spacing w:after="0" w:line="240" w:lineRule="auto"/>
        <w:jc w:val="both"/>
        <w:textAlignment w:val="baseline"/>
        <w:rPr>
          <w:rFonts w:ascii="Arial" w:eastAsia="Times New Roman" w:hAnsi="Arial" w:cs="Arial"/>
          <w:sz w:val="18"/>
          <w:szCs w:val="18"/>
          <w:lang w:eastAsia="ar-SA"/>
        </w:rPr>
      </w:pPr>
      <w:r w:rsidRPr="00184C5B">
        <w:rPr>
          <w:rFonts w:ascii="Arial" w:eastAsia="Times New Roman" w:hAnsi="Arial" w:cs="Arial"/>
          <w:sz w:val="18"/>
          <w:szCs w:val="18"/>
          <w:lang w:eastAsia="ar-SA"/>
        </w:rPr>
        <w:t>Ogólne zasady odbioru robót podano w SST D-M-00.00.00 „Wymagania ogólne” [10] pkt 8.</w:t>
      </w:r>
    </w:p>
    <w:p w:rsidR="00184C5B" w:rsidRPr="00184C5B" w:rsidRDefault="00184C5B" w:rsidP="00184C5B">
      <w:pPr>
        <w:suppressAutoHyphens/>
        <w:overflowPunct w:val="0"/>
        <w:autoSpaceDE w:val="0"/>
        <w:spacing w:after="0" w:line="240" w:lineRule="auto"/>
        <w:jc w:val="both"/>
        <w:textAlignment w:val="baseline"/>
        <w:rPr>
          <w:rFonts w:ascii="Arial" w:eastAsia="Times New Roman" w:hAnsi="Arial" w:cs="Arial"/>
          <w:sz w:val="18"/>
          <w:szCs w:val="18"/>
          <w:lang w:eastAsia="ar-SA"/>
        </w:rPr>
      </w:pPr>
      <w:r w:rsidRPr="00184C5B">
        <w:rPr>
          <w:rFonts w:ascii="Arial" w:eastAsia="Times New Roman" w:hAnsi="Arial" w:cs="Arial"/>
          <w:sz w:val="18"/>
          <w:szCs w:val="18"/>
          <w:lang w:eastAsia="ar-SA"/>
        </w:rPr>
        <w:t>Roboty uznaje się za wykonane zgodnie z dokumentacją projektową, SST i wymaganiami Inżyniera, jeżeli wszystkie pomiary i badania z zachowaniem tolerancji według pktu 6 dały wyniki pozytywne.</w:t>
      </w:r>
    </w:p>
    <w:p w:rsidR="00184C5B" w:rsidRPr="00184C5B" w:rsidRDefault="00184C5B" w:rsidP="00184C5B">
      <w:pPr>
        <w:keepNext/>
        <w:numPr>
          <w:ilvl w:val="1"/>
          <w:numId w:val="0"/>
        </w:numPr>
        <w:tabs>
          <w:tab w:val="left" w:pos="0"/>
        </w:tabs>
        <w:suppressAutoHyphens/>
        <w:overflowPunct w:val="0"/>
        <w:autoSpaceDE w:val="0"/>
        <w:spacing w:before="120" w:after="120" w:line="240" w:lineRule="auto"/>
        <w:jc w:val="both"/>
        <w:textAlignment w:val="baseline"/>
        <w:outlineLvl w:val="1"/>
        <w:rPr>
          <w:rFonts w:ascii="Arial" w:eastAsia="Times New Roman" w:hAnsi="Arial" w:cs="Arial"/>
          <w:b/>
          <w:sz w:val="18"/>
          <w:szCs w:val="18"/>
          <w:lang w:eastAsia="ar-SA"/>
        </w:rPr>
      </w:pPr>
      <w:r w:rsidRPr="00184C5B">
        <w:rPr>
          <w:rFonts w:ascii="Arial" w:eastAsia="Times New Roman" w:hAnsi="Arial" w:cs="Arial"/>
          <w:b/>
          <w:sz w:val="18"/>
          <w:szCs w:val="18"/>
          <w:lang w:eastAsia="ar-SA"/>
        </w:rPr>
        <w:t>8.2. Odbiór robót zanikających i ulegających  zakryciu</w:t>
      </w:r>
    </w:p>
    <w:p w:rsidR="00184C5B" w:rsidRPr="00184C5B" w:rsidRDefault="00184C5B" w:rsidP="00184C5B">
      <w:pPr>
        <w:suppressAutoHyphens/>
        <w:overflowPunct w:val="0"/>
        <w:autoSpaceDE w:val="0"/>
        <w:spacing w:after="0" w:line="240" w:lineRule="auto"/>
        <w:jc w:val="both"/>
        <w:textAlignment w:val="baseline"/>
        <w:rPr>
          <w:rFonts w:ascii="Arial" w:eastAsia="Times New Roman" w:hAnsi="Arial" w:cs="Arial"/>
          <w:sz w:val="18"/>
          <w:szCs w:val="18"/>
          <w:lang w:eastAsia="ar-SA"/>
        </w:rPr>
      </w:pPr>
      <w:r w:rsidRPr="00184C5B">
        <w:rPr>
          <w:rFonts w:ascii="Arial" w:eastAsia="Times New Roman" w:hAnsi="Arial" w:cs="Arial"/>
          <w:sz w:val="18"/>
          <w:szCs w:val="18"/>
          <w:lang w:eastAsia="ar-SA"/>
        </w:rPr>
        <w:t>Odbiorowi robót zanikających i ulegających zakryciu podlegają:</w:t>
      </w:r>
    </w:p>
    <w:p w:rsidR="00184C5B" w:rsidRPr="00184C5B" w:rsidRDefault="00184C5B" w:rsidP="00184C5B">
      <w:pPr>
        <w:numPr>
          <w:ilvl w:val="0"/>
          <w:numId w:val="109"/>
        </w:numPr>
        <w:tabs>
          <w:tab w:val="left" w:pos="283"/>
        </w:tabs>
        <w:suppressAutoHyphens/>
        <w:overflowPunct w:val="0"/>
        <w:autoSpaceDE w:val="0"/>
        <w:spacing w:after="0" w:line="240" w:lineRule="auto"/>
        <w:jc w:val="both"/>
        <w:textAlignment w:val="baseline"/>
        <w:rPr>
          <w:rFonts w:ascii="Arial" w:eastAsia="Times New Roman" w:hAnsi="Arial" w:cs="Arial"/>
          <w:sz w:val="18"/>
          <w:szCs w:val="18"/>
          <w:lang w:eastAsia="ar-SA"/>
        </w:rPr>
      </w:pPr>
      <w:r w:rsidRPr="00184C5B">
        <w:rPr>
          <w:rFonts w:ascii="Arial" w:eastAsia="Times New Roman" w:hAnsi="Arial" w:cs="Arial"/>
          <w:sz w:val="18"/>
          <w:szCs w:val="18"/>
          <w:lang w:eastAsia="ar-SA"/>
        </w:rPr>
        <w:t>przygotowanie podłoża i wykonanie  koryta,</w:t>
      </w:r>
    </w:p>
    <w:p w:rsidR="00184C5B" w:rsidRPr="00184C5B" w:rsidRDefault="00184C5B" w:rsidP="00184C5B">
      <w:pPr>
        <w:numPr>
          <w:ilvl w:val="0"/>
          <w:numId w:val="109"/>
        </w:numPr>
        <w:tabs>
          <w:tab w:val="left" w:pos="283"/>
        </w:tabs>
        <w:suppressAutoHyphens/>
        <w:overflowPunct w:val="0"/>
        <w:autoSpaceDE w:val="0"/>
        <w:spacing w:after="0" w:line="240" w:lineRule="auto"/>
        <w:jc w:val="both"/>
        <w:textAlignment w:val="baseline"/>
        <w:rPr>
          <w:rFonts w:ascii="Arial" w:eastAsia="Times New Roman" w:hAnsi="Arial" w:cs="Arial"/>
          <w:sz w:val="18"/>
          <w:szCs w:val="18"/>
          <w:lang w:eastAsia="ar-SA"/>
        </w:rPr>
      </w:pPr>
      <w:r w:rsidRPr="00184C5B">
        <w:rPr>
          <w:rFonts w:ascii="Arial" w:eastAsia="Times New Roman" w:hAnsi="Arial" w:cs="Arial"/>
          <w:sz w:val="18"/>
          <w:szCs w:val="18"/>
          <w:lang w:eastAsia="ar-SA"/>
        </w:rPr>
        <w:t>ewentualnie wykonanie podbudowy,</w:t>
      </w:r>
    </w:p>
    <w:p w:rsidR="00184C5B" w:rsidRPr="00184C5B" w:rsidRDefault="00184C5B" w:rsidP="00184C5B">
      <w:pPr>
        <w:numPr>
          <w:ilvl w:val="0"/>
          <w:numId w:val="109"/>
        </w:numPr>
        <w:tabs>
          <w:tab w:val="left" w:pos="283"/>
        </w:tabs>
        <w:suppressAutoHyphens/>
        <w:overflowPunct w:val="0"/>
        <w:autoSpaceDE w:val="0"/>
        <w:spacing w:after="0" w:line="240" w:lineRule="auto"/>
        <w:jc w:val="both"/>
        <w:textAlignment w:val="baseline"/>
        <w:rPr>
          <w:rFonts w:ascii="Arial" w:eastAsia="Times New Roman" w:hAnsi="Arial" w:cs="Arial"/>
          <w:sz w:val="18"/>
          <w:szCs w:val="18"/>
          <w:lang w:eastAsia="ar-SA"/>
        </w:rPr>
      </w:pPr>
      <w:r w:rsidRPr="00184C5B">
        <w:rPr>
          <w:rFonts w:ascii="Arial" w:eastAsia="Times New Roman" w:hAnsi="Arial" w:cs="Arial"/>
          <w:sz w:val="18"/>
          <w:szCs w:val="18"/>
          <w:lang w:eastAsia="ar-SA"/>
        </w:rPr>
        <w:t>ewentualnie wykonanie ław (podsypek) pod krawężniki, obrzeża, ścieki,</w:t>
      </w:r>
    </w:p>
    <w:p w:rsidR="00184C5B" w:rsidRPr="00184C5B" w:rsidRDefault="00184C5B" w:rsidP="00184C5B">
      <w:pPr>
        <w:numPr>
          <w:ilvl w:val="0"/>
          <w:numId w:val="109"/>
        </w:numPr>
        <w:tabs>
          <w:tab w:val="left" w:pos="283"/>
        </w:tabs>
        <w:suppressAutoHyphens/>
        <w:overflowPunct w:val="0"/>
        <w:autoSpaceDE w:val="0"/>
        <w:spacing w:after="0" w:line="240" w:lineRule="auto"/>
        <w:jc w:val="both"/>
        <w:textAlignment w:val="baseline"/>
        <w:rPr>
          <w:rFonts w:ascii="Arial" w:eastAsia="Times New Roman" w:hAnsi="Arial" w:cs="Arial"/>
          <w:sz w:val="18"/>
          <w:szCs w:val="18"/>
          <w:lang w:eastAsia="ar-SA"/>
        </w:rPr>
      </w:pPr>
      <w:r w:rsidRPr="00184C5B">
        <w:rPr>
          <w:rFonts w:ascii="Arial" w:eastAsia="Times New Roman" w:hAnsi="Arial" w:cs="Arial"/>
          <w:sz w:val="18"/>
          <w:szCs w:val="18"/>
          <w:lang w:eastAsia="ar-SA"/>
        </w:rPr>
        <w:t>wykonanie podsypki pod nawierzchnię,</w:t>
      </w:r>
    </w:p>
    <w:p w:rsidR="00184C5B" w:rsidRPr="00184C5B" w:rsidRDefault="00184C5B" w:rsidP="00184C5B">
      <w:pPr>
        <w:numPr>
          <w:ilvl w:val="0"/>
          <w:numId w:val="109"/>
        </w:numPr>
        <w:tabs>
          <w:tab w:val="left" w:pos="283"/>
        </w:tabs>
        <w:suppressAutoHyphens/>
        <w:overflowPunct w:val="0"/>
        <w:autoSpaceDE w:val="0"/>
        <w:spacing w:after="0" w:line="240" w:lineRule="auto"/>
        <w:jc w:val="both"/>
        <w:textAlignment w:val="baseline"/>
        <w:rPr>
          <w:rFonts w:ascii="Arial" w:eastAsia="Times New Roman" w:hAnsi="Arial" w:cs="Arial"/>
          <w:sz w:val="18"/>
          <w:szCs w:val="18"/>
          <w:lang w:eastAsia="ar-SA"/>
        </w:rPr>
      </w:pPr>
      <w:r w:rsidRPr="00184C5B">
        <w:rPr>
          <w:rFonts w:ascii="Arial" w:eastAsia="Times New Roman" w:hAnsi="Arial" w:cs="Arial"/>
          <w:sz w:val="18"/>
          <w:szCs w:val="18"/>
          <w:lang w:eastAsia="ar-SA"/>
        </w:rPr>
        <w:t>ewentualnie wypełnienie dolnej części szczelin dylatacyjnych.</w:t>
      </w:r>
    </w:p>
    <w:p w:rsidR="00184C5B" w:rsidRPr="00184C5B" w:rsidRDefault="00184C5B" w:rsidP="00184C5B">
      <w:pPr>
        <w:suppressAutoHyphens/>
        <w:overflowPunct w:val="0"/>
        <w:autoSpaceDE w:val="0"/>
        <w:spacing w:after="0" w:line="240" w:lineRule="auto"/>
        <w:jc w:val="both"/>
        <w:textAlignment w:val="baseline"/>
        <w:rPr>
          <w:rFonts w:ascii="Arial" w:eastAsia="Times New Roman" w:hAnsi="Arial" w:cs="Arial"/>
          <w:sz w:val="18"/>
          <w:szCs w:val="18"/>
          <w:lang w:eastAsia="ar-SA"/>
        </w:rPr>
      </w:pPr>
      <w:r w:rsidRPr="00184C5B">
        <w:rPr>
          <w:rFonts w:ascii="Arial" w:eastAsia="Times New Roman" w:hAnsi="Arial" w:cs="Arial"/>
          <w:sz w:val="18"/>
          <w:szCs w:val="18"/>
          <w:lang w:eastAsia="ar-SA"/>
        </w:rPr>
        <w:t>Odbiór tych robót powinien  być zgodny z wymaganiami pktu 8.2 D-M-00.00.00 „Wymagania ogólne” [10] oraz niniejszej SST.</w:t>
      </w:r>
    </w:p>
    <w:p w:rsidR="00184C5B" w:rsidRPr="00184C5B" w:rsidRDefault="00184C5B" w:rsidP="00184C5B">
      <w:pPr>
        <w:keepNext/>
        <w:keepLines/>
        <w:suppressAutoHyphens/>
        <w:overflowPunct w:val="0"/>
        <w:autoSpaceDE w:val="0"/>
        <w:spacing w:before="240" w:after="120" w:line="240" w:lineRule="auto"/>
        <w:jc w:val="both"/>
        <w:textAlignment w:val="baseline"/>
        <w:outlineLvl w:val="0"/>
        <w:rPr>
          <w:rFonts w:ascii="Arial" w:eastAsia="Times New Roman" w:hAnsi="Arial" w:cs="Arial"/>
          <w:b/>
          <w:caps/>
          <w:kern w:val="1"/>
          <w:sz w:val="18"/>
          <w:szCs w:val="18"/>
          <w:lang w:eastAsia="ar-SA"/>
        </w:rPr>
      </w:pPr>
      <w:r w:rsidRPr="00184C5B">
        <w:rPr>
          <w:rFonts w:ascii="Arial" w:eastAsia="Times New Roman" w:hAnsi="Arial" w:cs="Arial"/>
          <w:b/>
          <w:caps/>
          <w:kern w:val="1"/>
          <w:sz w:val="18"/>
          <w:szCs w:val="18"/>
          <w:lang w:eastAsia="ar-SA"/>
        </w:rPr>
        <w:t>9. podstawa płatności</w:t>
      </w:r>
    </w:p>
    <w:p w:rsidR="00184C5B" w:rsidRPr="00184C5B" w:rsidRDefault="00184C5B" w:rsidP="00184C5B">
      <w:pPr>
        <w:keepNext/>
        <w:suppressAutoHyphens/>
        <w:overflowPunct w:val="0"/>
        <w:autoSpaceDE w:val="0"/>
        <w:spacing w:before="120" w:after="120" w:line="240" w:lineRule="auto"/>
        <w:jc w:val="both"/>
        <w:textAlignment w:val="baseline"/>
        <w:outlineLvl w:val="1"/>
        <w:rPr>
          <w:rFonts w:ascii="Arial" w:eastAsia="Times New Roman" w:hAnsi="Arial" w:cs="Arial"/>
          <w:b/>
          <w:sz w:val="18"/>
          <w:szCs w:val="18"/>
          <w:lang w:eastAsia="ar-SA"/>
        </w:rPr>
      </w:pPr>
      <w:r w:rsidRPr="00184C5B">
        <w:rPr>
          <w:rFonts w:ascii="Arial" w:eastAsia="Times New Roman" w:hAnsi="Arial" w:cs="Arial"/>
          <w:b/>
          <w:sz w:val="18"/>
          <w:szCs w:val="18"/>
          <w:lang w:eastAsia="ar-SA"/>
        </w:rPr>
        <w:t>9.1. Ogólne ustalenia dotyczące podstawy płatności</w:t>
      </w:r>
    </w:p>
    <w:p w:rsidR="00184C5B" w:rsidRPr="00184C5B" w:rsidRDefault="00184C5B" w:rsidP="00184C5B">
      <w:pPr>
        <w:suppressAutoHyphens/>
        <w:overflowPunct w:val="0"/>
        <w:autoSpaceDE w:val="0"/>
        <w:spacing w:after="0" w:line="240" w:lineRule="auto"/>
        <w:jc w:val="both"/>
        <w:textAlignment w:val="baseline"/>
        <w:rPr>
          <w:rFonts w:ascii="Arial" w:eastAsia="Times New Roman" w:hAnsi="Arial" w:cs="Arial"/>
          <w:sz w:val="18"/>
          <w:szCs w:val="18"/>
          <w:lang w:eastAsia="ar-SA"/>
        </w:rPr>
      </w:pPr>
      <w:r w:rsidRPr="00184C5B">
        <w:rPr>
          <w:rFonts w:ascii="Arial" w:eastAsia="Times New Roman" w:hAnsi="Arial" w:cs="Arial"/>
          <w:sz w:val="18"/>
          <w:szCs w:val="18"/>
          <w:lang w:eastAsia="ar-SA"/>
        </w:rPr>
        <w:t>Ogólne ustalenia dotyczące podstawy płatności podano w SST D-M-00.00.00 „Wymagania ogólne” [10] pkt 9.</w:t>
      </w:r>
    </w:p>
    <w:p w:rsidR="00184C5B" w:rsidRPr="00184C5B" w:rsidRDefault="00184C5B" w:rsidP="00184C5B">
      <w:pPr>
        <w:keepNext/>
        <w:suppressAutoHyphens/>
        <w:overflowPunct w:val="0"/>
        <w:autoSpaceDE w:val="0"/>
        <w:spacing w:before="120" w:after="120" w:line="240" w:lineRule="auto"/>
        <w:jc w:val="both"/>
        <w:textAlignment w:val="baseline"/>
        <w:outlineLvl w:val="1"/>
        <w:rPr>
          <w:rFonts w:ascii="Arial" w:eastAsia="Times New Roman" w:hAnsi="Arial" w:cs="Arial"/>
          <w:b/>
          <w:sz w:val="18"/>
          <w:szCs w:val="18"/>
          <w:lang w:eastAsia="ar-SA"/>
        </w:rPr>
      </w:pPr>
      <w:r w:rsidRPr="00184C5B">
        <w:rPr>
          <w:rFonts w:ascii="Arial" w:eastAsia="Times New Roman" w:hAnsi="Arial" w:cs="Arial"/>
          <w:b/>
          <w:sz w:val="18"/>
          <w:szCs w:val="18"/>
          <w:lang w:eastAsia="ar-SA"/>
        </w:rPr>
        <w:t>9.2. Cena jednostki obmiarowej</w:t>
      </w:r>
    </w:p>
    <w:p w:rsidR="00184C5B" w:rsidRPr="00184C5B" w:rsidRDefault="00184C5B" w:rsidP="00184C5B">
      <w:pPr>
        <w:suppressAutoHyphens/>
        <w:overflowPunct w:val="0"/>
        <w:autoSpaceDE w:val="0"/>
        <w:spacing w:after="0" w:line="240" w:lineRule="auto"/>
        <w:jc w:val="both"/>
        <w:textAlignment w:val="baseline"/>
        <w:rPr>
          <w:rFonts w:ascii="Arial" w:eastAsia="Times New Roman" w:hAnsi="Arial" w:cs="Arial"/>
          <w:sz w:val="18"/>
          <w:szCs w:val="18"/>
          <w:lang w:eastAsia="ar-SA"/>
        </w:rPr>
      </w:pPr>
      <w:r w:rsidRPr="00184C5B">
        <w:rPr>
          <w:rFonts w:ascii="Arial" w:eastAsia="Times New Roman" w:hAnsi="Arial" w:cs="Arial"/>
          <w:sz w:val="18"/>
          <w:szCs w:val="18"/>
          <w:lang w:eastAsia="ar-SA"/>
        </w:rPr>
        <w:t>Cena wykonania 1 m</w:t>
      </w:r>
      <w:r w:rsidRPr="00184C5B">
        <w:rPr>
          <w:rFonts w:ascii="Arial" w:eastAsia="Times New Roman" w:hAnsi="Arial" w:cs="Arial"/>
          <w:sz w:val="18"/>
          <w:szCs w:val="18"/>
          <w:vertAlign w:val="superscript"/>
          <w:lang w:eastAsia="ar-SA"/>
        </w:rPr>
        <w:t>2</w:t>
      </w:r>
      <w:r w:rsidRPr="00184C5B">
        <w:rPr>
          <w:rFonts w:ascii="Arial" w:eastAsia="Times New Roman" w:hAnsi="Arial" w:cs="Arial"/>
          <w:sz w:val="18"/>
          <w:szCs w:val="18"/>
          <w:lang w:eastAsia="ar-SA"/>
        </w:rPr>
        <w:t xml:space="preserve"> nawierzchni z betonowej kostki brukowej obejmuje:</w:t>
      </w:r>
    </w:p>
    <w:p w:rsidR="00184C5B" w:rsidRPr="00184C5B" w:rsidRDefault="00184C5B" w:rsidP="00184C5B">
      <w:pPr>
        <w:numPr>
          <w:ilvl w:val="0"/>
          <w:numId w:val="109"/>
        </w:numPr>
        <w:tabs>
          <w:tab w:val="left" w:pos="283"/>
        </w:tabs>
        <w:suppressAutoHyphens/>
        <w:overflowPunct w:val="0"/>
        <w:autoSpaceDE w:val="0"/>
        <w:spacing w:after="0" w:line="240" w:lineRule="auto"/>
        <w:jc w:val="both"/>
        <w:textAlignment w:val="baseline"/>
        <w:rPr>
          <w:rFonts w:ascii="Arial" w:eastAsia="Times New Roman" w:hAnsi="Arial" w:cs="Arial"/>
          <w:sz w:val="18"/>
          <w:szCs w:val="18"/>
          <w:lang w:eastAsia="ar-SA"/>
        </w:rPr>
      </w:pPr>
      <w:r w:rsidRPr="00184C5B">
        <w:rPr>
          <w:rFonts w:ascii="Arial" w:eastAsia="Times New Roman" w:hAnsi="Arial" w:cs="Arial"/>
          <w:sz w:val="18"/>
          <w:szCs w:val="18"/>
          <w:lang w:eastAsia="ar-SA"/>
        </w:rPr>
        <w:t>prace pomiarowe i roboty przygotowawcze,</w:t>
      </w:r>
    </w:p>
    <w:p w:rsidR="00184C5B" w:rsidRPr="00184C5B" w:rsidRDefault="00184C5B" w:rsidP="00184C5B">
      <w:pPr>
        <w:numPr>
          <w:ilvl w:val="0"/>
          <w:numId w:val="109"/>
        </w:numPr>
        <w:tabs>
          <w:tab w:val="left" w:pos="283"/>
        </w:tabs>
        <w:suppressAutoHyphens/>
        <w:overflowPunct w:val="0"/>
        <w:autoSpaceDE w:val="0"/>
        <w:spacing w:after="0" w:line="240" w:lineRule="auto"/>
        <w:jc w:val="both"/>
        <w:textAlignment w:val="baseline"/>
        <w:rPr>
          <w:rFonts w:ascii="Arial" w:eastAsia="Times New Roman" w:hAnsi="Arial" w:cs="Arial"/>
          <w:sz w:val="18"/>
          <w:szCs w:val="18"/>
          <w:lang w:eastAsia="ar-SA"/>
        </w:rPr>
      </w:pPr>
      <w:r w:rsidRPr="00184C5B">
        <w:rPr>
          <w:rFonts w:ascii="Arial" w:eastAsia="Times New Roman" w:hAnsi="Arial" w:cs="Arial"/>
          <w:sz w:val="18"/>
          <w:szCs w:val="18"/>
          <w:lang w:eastAsia="ar-SA"/>
        </w:rPr>
        <w:t>oznakowanie robót,</w:t>
      </w:r>
    </w:p>
    <w:p w:rsidR="00184C5B" w:rsidRPr="00184C5B" w:rsidRDefault="00184C5B" w:rsidP="00184C5B">
      <w:pPr>
        <w:numPr>
          <w:ilvl w:val="0"/>
          <w:numId w:val="109"/>
        </w:numPr>
        <w:tabs>
          <w:tab w:val="left" w:pos="283"/>
        </w:tabs>
        <w:suppressAutoHyphens/>
        <w:overflowPunct w:val="0"/>
        <w:autoSpaceDE w:val="0"/>
        <w:spacing w:after="0" w:line="240" w:lineRule="auto"/>
        <w:jc w:val="both"/>
        <w:textAlignment w:val="baseline"/>
        <w:rPr>
          <w:rFonts w:ascii="Arial" w:eastAsia="Times New Roman" w:hAnsi="Arial" w:cs="Arial"/>
          <w:sz w:val="18"/>
          <w:szCs w:val="18"/>
          <w:lang w:eastAsia="ar-SA"/>
        </w:rPr>
      </w:pPr>
      <w:r w:rsidRPr="00184C5B">
        <w:rPr>
          <w:rFonts w:ascii="Arial" w:eastAsia="Times New Roman" w:hAnsi="Arial" w:cs="Arial"/>
          <w:sz w:val="18"/>
          <w:szCs w:val="18"/>
          <w:lang w:eastAsia="ar-SA"/>
        </w:rPr>
        <w:t>przygotowanie podłoża i wykonanie koryta,</w:t>
      </w:r>
    </w:p>
    <w:p w:rsidR="00184C5B" w:rsidRPr="00184C5B" w:rsidRDefault="00184C5B" w:rsidP="00184C5B">
      <w:pPr>
        <w:numPr>
          <w:ilvl w:val="0"/>
          <w:numId w:val="109"/>
        </w:numPr>
        <w:tabs>
          <w:tab w:val="left" w:pos="283"/>
        </w:tabs>
        <w:suppressAutoHyphens/>
        <w:overflowPunct w:val="0"/>
        <w:autoSpaceDE w:val="0"/>
        <w:spacing w:after="0" w:line="240" w:lineRule="auto"/>
        <w:jc w:val="both"/>
        <w:textAlignment w:val="baseline"/>
        <w:rPr>
          <w:rFonts w:ascii="Arial" w:eastAsia="Times New Roman" w:hAnsi="Arial" w:cs="Arial"/>
          <w:sz w:val="18"/>
          <w:szCs w:val="18"/>
          <w:lang w:eastAsia="ar-SA"/>
        </w:rPr>
      </w:pPr>
      <w:r w:rsidRPr="00184C5B">
        <w:rPr>
          <w:rFonts w:ascii="Arial" w:eastAsia="Times New Roman" w:hAnsi="Arial" w:cs="Arial"/>
          <w:sz w:val="18"/>
          <w:szCs w:val="18"/>
          <w:lang w:eastAsia="ar-SA"/>
        </w:rPr>
        <w:t>dostarczenie materiałów i sprzętu,</w:t>
      </w:r>
    </w:p>
    <w:p w:rsidR="00184C5B" w:rsidRPr="00184C5B" w:rsidRDefault="00184C5B" w:rsidP="00184C5B">
      <w:pPr>
        <w:numPr>
          <w:ilvl w:val="0"/>
          <w:numId w:val="109"/>
        </w:numPr>
        <w:tabs>
          <w:tab w:val="left" w:pos="283"/>
        </w:tabs>
        <w:suppressAutoHyphens/>
        <w:overflowPunct w:val="0"/>
        <w:autoSpaceDE w:val="0"/>
        <w:spacing w:after="0" w:line="240" w:lineRule="auto"/>
        <w:jc w:val="both"/>
        <w:textAlignment w:val="baseline"/>
        <w:rPr>
          <w:rFonts w:ascii="Arial" w:eastAsia="Times New Roman" w:hAnsi="Arial" w:cs="Arial"/>
          <w:sz w:val="18"/>
          <w:szCs w:val="18"/>
          <w:lang w:eastAsia="ar-SA"/>
        </w:rPr>
      </w:pPr>
      <w:r w:rsidRPr="00184C5B">
        <w:rPr>
          <w:rFonts w:ascii="Arial" w:eastAsia="Times New Roman" w:hAnsi="Arial" w:cs="Arial"/>
          <w:sz w:val="18"/>
          <w:szCs w:val="18"/>
          <w:lang w:eastAsia="ar-SA"/>
        </w:rPr>
        <w:t>wykonanie podsypki,</w:t>
      </w:r>
    </w:p>
    <w:p w:rsidR="00184C5B" w:rsidRPr="00184C5B" w:rsidRDefault="00184C5B" w:rsidP="00184C5B">
      <w:pPr>
        <w:numPr>
          <w:ilvl w:val="0"/>
          <w:numId w:val="109"/>
        </w:numPr>
        <w:tabs>
          <w:tab w:val="left" w:pos="283"/>
        </w:tabs>
        <w:suppressAutoHyphens/>
        <w:overflowPunct w:val="0"/>
        <w:autoSpaceDE w:val="0"/>
        <w:spacing w:after="0" w:line="240" w:lineRule="auto"/>
        <w:jc w:val="both"/>
        <w:textAlignment w:val="baseline"/>
        <w:rPr>
          <w:rFonts w:ascii="Arial" w:eastAsia="Times New Roman" w:hAnsi="Arial" w:cs="Arial"/>
          <w:sz w:val="18"/>
          <w:szCs w:val="18"/>
          <w:lang w:eastAsia="ar-SA"/>
        </w:rPr>
      </w:pPr>
      <w:r w:rsidRPr="00184C5B">
        <w:rPr>
          <w:rFonts w:ascii="Arial" w:eastAsia="Times New Roman" w:hAnsi="Arial" w:cs="Arial"/>
          <w:sz w:val="18"/>
          <w:szCs w:val="18"/>
          <w:lang w:eastAsia="ar-SA"/>
        </w:rPr>
        <w:t>ustalenie kształtu, koloru i desenia kostek,</w:t>
      </w:r>
    </w:p>
    <w:p w:rsidR="00184C5B" w:rsidRPr="00184C5B" w:rsidRDefault="00184C5B" w:rsidP="00184C5B">
      <w:pPr>
        <w:numPr>
          <w:ilvl w:val="0"/>
          <w:numId w:val="109"/>
        </w:numPr>
        <w:tabs>
          <w:tab w:val="left" w:pos="283"/>
        </w:tabs>
        <w:suppressAutoHyphens/>
        <w:overflowPunct w:val="0"/>
        <w:autoSpaceDE w:val="0"/>
        <w:spacing w:after="0" w:line="240" w:lineRule="auto"/>
        <w:jc w:val="both"/>
        <w:textAlignment w:val="baseline"/>
        <w:rPr>
          <w:rFonts w:ascii="Arial" w:eastAsia="Times New Roman" w:hAnsi="Arial" w:cs="Arial"/>
          <w:sz w:val="18"/>
          <w:szCs w:val="18"/>
          <w:lang w:eastAsia="ar-SA"/>
        </w:rPr>
      </w:pPr>
      <w:r w:rsidRPr="00184C5B">
        <w:rPr>
          <w:rFonts w:ascii="Arial" w:eastAsia="Times New Roman" w:hAnsi="Arial" w:cs="Arial"/>
          <w:sz w:val="18"/>
          <w:szCs w:val="18"/>
          <w:lang w:eastAsia="ar-SA"/>
        </w:rPr>
        <w:t>ułożenie i ubicie kostek,</w:t>
      </w:r>
    </w:p>
    <w:p w:rsidR="00184C5B" w:rsidRPr="00184C5B" w:rsidRDefault="00184C5B" w:rsidP="00184C5B">
      <w:pPr>
        <w:numPr>
          <w:ilvl w:val="0"/>
          <w:numId w:val="109"/>
        </w:numPr>
        <w:tabs>
          <w:tab w:val="left" w:pos="283"/>
        </w:tabs>
        <w:suppressAutoHyphens/>
        <w:overflowPunct w:val="0"/>
        <w:autoSpaceDE w:val="0"/>
        <w:spacing w:after="0" w:line="240" w:lineRule="auto"/>
        <w:jc w:val="both"/>
        <w:textAlignment w:val="baseline"/>
        <w:rPr>
          <w:rFonts w:ascii="Arial" w:eastAsia="Times New Roman" w:hAnsi="Arial" w:cs="Arial"/>
          <w:sz w:val="18"/>
          <w:szCs w:val="18"/>
          <w:lang w:eastAsia="ar-SA"/>
        </w:rPr>
      </w:pPr>
      <w:r w:rsidRPr="00184C5B">
        <w:rPr>
          <w:rFonts w:ascii="Arial" w:eastAsia="Times New Roman" w:hAnsi="Arial" w:cs="Arial"/>
          <w:sz w:val="18"/>
          <w:szCs w:val="18"/>
          <w:lang w:eastAsia="ar-SA"/>
        </w:rPr>
        <w:t>wypełnienie spoin i ew. szczelin dylatacyjnych w nawierzchni,</w:t>
      </w:r>
    </w:p>
    <w:p w:rsidR="00184C5B" w:rsidRPr="00184C5B" w:rsidRDefault="00184C5B" w:rsidP="00184C5B">
      <w:pPr>
        <w:numPr>
          <w:ilvl w:val="0"/>
          <w:numId w:val="109"/>
        </w:numPr>
        <w:tabs>
          <w:tab w:val="left" w:pos="283"/>
        </w:tabs>
        <w:suppressAutoHyphens/>
        <w:overflowPunct w:val="0"/>
        <w:autoSpaceDE w:val="0"/>
        <w:spacing w:after="0" w:line="240" w:lineRule="auto"/>
        <w:jc w:val="both"/>
        <w:textAlignment w:val="baseline"/>
        <w:rPr>
          <w:rFonts w:ascii="Arial" w:eastAsia="Times New Roman" w:hAnsi="Arial" w:cs="Arial"/>
          <w:sz w:val="18"/>
          <w:szCs w:val="18"/>
          <w:lang w:eastAsia="ar-SA"/>
        </w:rPr>
      </w:pPr>
      <w:r w:rsidRPr="00184C5B">
        <w:rPr>
          <w:rFonts w:ascii="Arial" w:eastAsia="Times New Roman" w:hAnsi="Arial" w:cs="Arial"/>
          <w:sz w:val="18"/>
          <w:szCs w:val="18"/>
          <w:lang w:eastAsia="ar-SA"/>
        </w:rPr>
        <w:t>pielęgnację nawierzchni,</w:t>
      </w:r>
    </w:p>
    <w:p w:rsidR="00184C5B" w:rsidRPr="00184C5B" w:rsidRDefault="00184C5B" w:rsidP="00184C5B">
      <w:pPr>
        <w:numPr>
          <w:ilvl w:val="0"/>
          <w:numId w:val="109"/>
        </w:numPr>
        <w:tabs>
          <w:tab w:val="left" w:pos="283"/>
        </w:tabs>
        <w:suppressAutoHyphens/>
        <w:overflowPunct w:val="0"/>
        <w:autoSpaceDE w:val="0"/>
        <w:spacing w:after="0" w:line="240" w:lineRule="auto"/>
        <w:jc w:val="both"/>
        <w:textAlignment w:val="baseline"/>
        <w:rPr>
          <w:rFonts w:ascii="Arial" w:eastAsia="Times New Roman" w:hAnsi="Arial" w:cs="Arial"/>
          <w:sz w:val="18"/>
          <w:szCs w:val="18"/>
          <w:lang w:eastAsia="ar-SA"/>
        </w:rPr>
      </w:pPr>
      <w:r w:rsidRPr="00184C5B">
        <w:rPr>
          <w:rFonts w:ascii="Arial" w:eastAsia="Times New Roman" w:hAnsi="Arial" w:cs="Arial"/>
          <w:sz w:val="18"/>
          <w:szCs w:val="18"/>
          <w:lang w:eastAsia="ar-SA"/>
        </w:rPr>
        <w:t>przeprowadzenie pomiarów i badań  wymaganych w niniejszej specyfikacji technicznej,</w:t>
      </w:r>
    </w:p>
    <w:p w:rsidR="00184C5B" w:rsidRPr="00184C5B" w:rsidRDefault="00184C5B" w:rsidP="00184C5B">
      <w:pPr>
        <w:numPr>
          <w:ilvl w:val="0"/>
          <w:numId w:val="109"/>
        </w:numPr>
        <w:tabs>
          <w:tab w:val="left" w:pos="283"/>
        </w:tabs>
        <w:suppressAutoHyphens/>
        <w:overflowPunct w:val="0"/>
        <w:autoSpaceDE w:val="0"/>
        <w:spacing w:after="0" w:line="240" w:lineRule="auto"/>
        <w:jc w:val="both"/>
        <w:textAlignment w:val="baseline"/>
        <w:rPr>
          <w:rFonts w:ascii="Arial" w:eastAsia="Times New Roman" w:hAnsi="Arial" w:cs="Arial"/>
          <w:sz w:val="18"/>
          <w:szCs w:val="18"/>
          <w:lang w:eastAsia="ar-SA"/>
        </w:rPr>
      </w:pPr>
      <w:r w:rsidRPr="00184C5B">
        <w:rPr>
          <w:rFonts w:ascii="Arial" w:eastAsia="Times New Roman" w:hAnsi="Arial" w:cs="Arial"/>
          <w:sz w:val="18"/>
          <w:szCs w:val="18"/>
          <w:lang w:eastAsia="ar-SA"/>
        </w:rPr>
        <w:t>odwiezienie sprzętu.</w:t>
      </w:r>
    </w:p>
    <w:p w:rsidR="00184C5B" w:rsidRPr="00184C5B" w:rsidRDefault="00184C5B" w:rsidP="00184C5B">
      <w:pPr>
        <w:suppressAutoHyphens/>
        <w:overflowPunct w:val="0"/>
        <w:autoSpaceDE w:val="0"/>
        <w:spacing w:after="0" w:line="240" w:lineRule="auto"/>
        <w:jc w:val="both"/>
        <w:textAlignment w:val="baseline"/>
        <w:rPr>
          <w:rFonts w:ascii="Arial" w:eastAsia="Times New Roman" w:hAnsi="Arial" w:cs="Arial"/>
          <w:sz w:val="18"/>
          <w:szCs w:val="18"/>
          <w:lang w:eastAsia="ar-SA"/>
        </w:rPr>
      </w:pPr>
      <w:r w:rsidRPr="00184C5B">
        <w:rPr>
          <w:rFonts w:ascii="Arial" w:eastAsia="Times New Roman" w:hAnsi="Arial" w:cs="Arial"/>
          <w:sz w:val="18"/>
          <w:szCs w:val="18"/>
          <w:lang w:eastAsia="ar-SA"/>
        </w:rPr>
        <w:t>Cena wykonania 1 m</w:t>
      </w:r>
      <w:r w:rsidRPr="00184C5B">
        <w:rPr>
          <w:rFonts w:ascii="Arial" w:eastAsia="Times New Roman" w:hAnsi="Arial" w:cs="Arial"/>
          <w:sz w:val="18"/>
          <w:szCs w:val="18"/>
          <w:vertAlign w:val="superscript"/>
          <w:lang w:eastAsia="ar-SA"/>
        </w:rPr>
        <w:t>2</w:t>
      </w:r>
      <w:r w:rsidRPr="00184C5B">
        <w:rPr>
          <w:rFonts w:ascii="Arial" w:eastAsia="Times New Roman" w:hAnsi="Arial" w:cs="Arial"/>
          <w:sz w:val="18"/>
          <w:szCs w:val="18"/>
          <w:lang w:eastAsia="ar-SA"/>
        </w:rPr>
        <w:t xml:space="preserve"> nawierzchni z betonowej kostki brukowej nie obejmuje robót towarzyszących (jak: podbudowa, obramowanie itp.), które powinny być ujęte w innych pozycjach kosztorysowych, a których zakres jest określony przez SST wymienione w pktach 5.4 i 5.5.</w:t>
      </w:r>
    </w:p>
    <w:p w:rsidR="00184C5B" w:rsidRPr="00184C5B" w:rsidRDefault="00184C5B" w:rsidP="00184C5B">
      <w:pPr>
        <w:keepNext/>
        <w:keepLines/>
        <w:tabs>
          <w:tab w:val="left" w:pos="0"/>
        </w:tabs>
        <w:suppressAutoHyphens/>
        <w:overflowPunct w:val="0"/>
        <w:autoSpaceDE w:val="0"/>
        <w:spacing w:before="240" w:after="120" w:line="240" w:lineRule="auto"/>
        <w:jc w:val="both"/>
        <w:textAlignment w:val="baseline"/>
        <w:outlineLvl w:val="0"/>
        <w:rPr>
          <w:rFonts w:ascii="Arial" w:eastAsia="Times New Roman" w:hAnsi="Arial" w:cs="Arial"/>
          <w:b/>
          <w:caps/>
          <w:kern w:val="1"/>
          <w:sz w:val="18"/>
          <w:szCs w:val="18"/>
          <w:lang w:eastAsia="ar-SA"/>
        </w:rPr>
      </w:pPr>
      <w:r w:rsidRPr="00184C5B">
        <w:rPr>
          <w:rFonts w:ascii="Arial" w:eastAsia="Times New Roman" w:hAnsi="Arial" w:cs="Arial"/>
          <w:b/>
          <w:caps/>
          <w:kern w:val="1"/>
          <w:sz w:val="18"/>
          <w:szCs w:val="18"/>
          <w:lang w:eastAsia="ar-SA"/>
        </w:rPr>
        <w:t>10. przepisy związane</w:t>
      </w:r>
    </w:p>
    <w:p w:rsidR="00184C5B" w:rsidRPr="00184C5B" w:rsidRDefault="00184C5B" w:rsidP="00184C5B">
      <w:pPr>
        <w:keepNext/>
        <w:numPr>
          <w:ilvl w:val="1"/>
          <w:numId w:val="0"/>
        </w:numPr>
        <w:tabs>
          <w:tab w:val="left" w:pos="0"/>
        </w:tabs>
        <w:suppressAutoHyphens/>
        <w:overflowPunct w:val="0"/>
        <w:autoSpaceDE w:val="0"/>
        <w:spacing w:before="120" w:after="120" w:line="240" w:lineRule="auto"/>
        <w:jc w:val="both"/>
        <w:textAlignment w:val="baseline"/>
        <w:outlineLvl w:val="1"/>
        <w:rPr>
          <w:rFonts w:ascii="Arial" w:eastAsia="Times New Roman" w:hAnsi="Arial" w:cs="Arial"/>
          <w:b/>
          <w:sz w:val="18"/>
          <w:szCs w:val="18"/>
          <w:lang w:eastAsia="ar-SA"/>
        </w:rPr>
      </w:pPr>
      <w:r w:rsidRPr="00184C5B">
        <w:rPr>
          <w:rFonts w:ascii="Arial" w:eastAsia="Times New Roman" w:hAnsi="Arial" w:cs="Arial"/>
          <w:b/>
          <w:sz w:val="18"/>
          <w:szCs w:val="18"/>
          <w:lang w:eastAsia="ar-SA"/>
        </w:rPr>
        <w:t>10.1. Polskie Normy</w:t>
      </w:r>
    </w:p>
    <w:tbl>
      <w:tblPr>
        <w:tblW w:w="0" w:type="auto"/>
        <w:tblLayout w:type="fixed"/>
        <w:tblCellMar>
          <w:left w:w="70" w:type="dxa"/>
          <w:right w:w="70" w:type="dxa"/>
        </w:tblCellMar>
        <w:tblLook w:val="0000" w:firstRow="0" w:lastRow="0" w:firstColumn="0" w:lastColumn="0" w:noHBand="0" w:noVBand="0"/>
      </w:tblPr>
      <w:tblGrid>
        <w:gridCol w:w="496"/>
        <w:gridCol w:w="1984"/>
        <w:gridCol w:w="7088"/>
      </w:tblGrid>
      <w:tr w:rsidR="00184C5B" w:rsidRPr="00184C5B" w:rsidTr="00BF6FBC">
        <w:tc>
          <w:tcPr>
            <w:tcW w:w="496" w:type="dxa"/>
          </w:tcPr>
          <w:p w:rsidR="00184C5B" w:rsidRPr="00184C5B" w:rsidRDefault="00184C5B" w:rsidP="00184C5B">
            <w:pPr>
              <w:suppressAutoHyphens/>
              <w:overflowPunct w:val="0"/>
              <w:autoSpaceDE w:val="0"/>
              <w:snapToGrid w:val="0"/>
              <w:spacing w:after="0" w:line="240" w:lineRule="auto"/>
              <w:jc w:val="center"/>
              <w:textAlignment w:val="baseline"/>
              <w:rPr>
                <w:rFonts w:ascii="Arial" w:eastAsia="Times New Roman" w:hAnsi="Arial" w:cs="Arial"/>
                <w:sz w:val="18"/>
                <w:szCs w:val="18"/>
                <w:lang w:eastAsia="ar-SA"/>
              </w:rPr>
            </w:pPr>
            <w:r w:rsidRPr="00184C5B">
              <w:rPr>
                <w:rFonts w:ascii="Arial" w:eastAsia="Times New Roman" w:hAnsi="Arial" w:cs="Arial"/>
                <w:b/>
                <w:sz w:val="18"/>
                <w:szCs w:val="18"/>
                <w:lang w:eastAsia="ar-SA"/>
              </w:rPr>
              <w:t xml:space="preserve"> </w:t>
            </w:r>
            <w:r w:rsidRPr="00184C5B">
              <w:rPr>
                <w:rFonts w:ascii="Arial" w:eastAsia="Times New Roman" w:hAnsi="Arial" w:cs="Arial"/>
                <w:sz w:val="18"/>
                <w:szCs w:val="18"/>
                <w:lang w:eastAsia="ar-SA"/>
              </w:rPr>
              <w:t>1.</w:t>
            </w:r>
          </w:p>
        </w:tc>
        <w:tc>
          <w:tcPr>
            <w:tcW w:w="1984" w:type="dxa"/>
          </w:tcPr>
          <w:p w:rsidR="00184C5B" w:rsidRPr="00184C5B" w:rsidRDefault="00184C5B" w:rsidP="00184C5B">
            <w:pPr>
              <w:suppressAutoHyphens/>
              <w:overflowPunct w:val="0"/>
              <w:autoSpaceDE w:val="0"/>
              <w:snapToGrid w:val="0"/>
              <w:spacing w:after="0" w:line="240" w:lineRule="auto"/>
              <w:jc w:val="both"/>
              <w:textAlignment w:val="baseline"/>
              <w:rPr>
                <w:rFonts w:ascii="Arial" w:eastAsia="Times New Roman" w:hAnsi="Arial" w:cs="Arial"/>
                <w:sz w:val="18"/>
                <w:szCs w:val="18"/>
                <w:lang w:eastAsia="ar-SA"/>
              </w:rPr>
            </w:pPr>
            <w:r w:rsidRPr="00184C5B">
              <w:rPr>
                <w:rFonts w:ascii="Arial" w:eastAsia="Times New Roman" w:hAnsi="Arial" w:cs="Arial"/>
                <w:sz w:val="18"/>
                <w:szCs w:val="18"/>
                <w:lang w:eastAsia="ar-SA"/>
              </w:rPr>
              <w:t>PN-B-11112:1996</w:t>
            </w:r>
          </w:p>
        </w:tc>
        <w:tc>
          <w:tcPr>
            <w:tcW w:w="7088" w:type="dxa"/>
          </w:tcPr>
          <w:p w:rsidR="00184C5B" w:rsidRPr="00184C5B" w:rsidRDefault="00184C5B" w:rsidP="00184C5B">
            <w:pPr>
              <w:suppressAutoHyphens/>
              <w:overflowPunct w:val="0"/>
              <w:autoSpaceDE w:val="0"/>
              <w:snapToGrid w:val="0"/>
              <w:spacing w:after="0" w:line="240" w:lineRule="auto"/>
              <w:jc w:val="both"/>
              <w:textAlignment w:val="baseline"/>
              <w:rPr>
                <w:rFonts w:ascii="Arial" w:eastAsia="Times New Roman" w:hAnsi="Arial" w:cs="Arial"/>
                <w:sz w:val="18"/>
                <w:szCs w:val="18"/>
                <w:lang w:eastAsia="ar-SA"/>
              </w:rPr>
            </w:pPr>
            <w:r w:rsidRPr="00184C5B">
              <w:rPr>
                <w:rFonts w:ascii="Arial" w:eastAsia="Times New Roman" w:hAnsi="Arial" w:cs="Arial"/>
                <w:sz w:val="18"/>
                <w:szCs w:val="18"/>
                <w:lang w:eastAsia="ar-SA"/>
              </w:rPr>
              <w:t>Kruszywa mineralne. Kruszywa łamane do nawierzchni drogowych</w:t>
            </w:r>
          </w:p>
        </w:tc>
      </w:tr>
      <w:tr w:rsidR="00184C5B" w:rsidRPr="00184C5B" w:rsidTr="00BF6FBC">
        <w:tc>
          <w:tcPr>
            <w:tcW w:w="496" w:type="dxa"/>
          </w:tcPr>
          <w:p w:rsidR="00184C5B" w:rsidRPr="00184C5B" w:rsidRDefault="00184C5B" w:rsidP="00184C5B">
            <w:pPr>
              <w:suppressAutoHyphens/>
              <w:overflowPunct w:val="0"/>
              <w:autoSpaceDE w:val="0"/>
              <w:snapToGrid w:val="0"/>
              <w:spacing w:after="0" w:line="240" w:lineRule="auto"/>
              <w:jc w:val="center"/>
              <w:textAlignment w:val="baseline"/>
              <w:rPr>
                <w:rFonts w:ascii="Arial" w:eastAsia="Times New Roman" w:hAnsi="Arial" w:cs="Arial"/>
                <w:sz w:val="18"/>
                <w:szCs w:val="18"/>
                <w:lang w:eastAsia="ar-SA"/>
              </w:rPr>
            </w:pPr>
            <w:r w:rsidRPr="00184C5B">
              <w:rPr>
                <w:rFonts w:ascii="Arial" w:eastAsia="Times New Roman" w:hAnsi="Arial" w:cs="Arial"/>
                <w:sz w:val="18"/>
                <w:szCs w:val="18"/>
                <w:lang w:eastAsia="ar-SA"/>
              </w:rPr>
              <w:t>2.</w:t>
            </w:r>
          </w:p>
        </w:tc>
        <w:tc>
          <w:tcPr>
            <w:tcW w:w="1984" w:type="dxa"/>
          </w:tcPr>
          <w:p w:rsidR="00184C5B" w:rsidRPr="00184C5B" w:rsidRDefault="00184C5B" w:rsidP="00184C5B">
            <w:pPr>
              <w:suppressAutoHyphens/>
              <w:overflowPunct w:val="0"/>
              <w:autoSpaceDE w:val="0"/>
              <w:snapToGrid w:val="0"/>
              <w:spacing w:after="0" w:line="240" w:lineRule="auto"/>
              <w:jc w:val="both"/>
              <w:textAlignment w:val="baseline"/>
              <w:rPr>
                <w:rFonts w:ascii="Arial" w:eastAsia="Times New Roman" w:hAnsi="Arial" w:cs="Arial"/>
                <w:sz w:val="18"/>
                <w:szCs w:val="18"/>
                <w:lang w:eastAsia="ar-SA"/>
              </w:rPr>
            </w:pPr>
            <w:r w:rsidRPr="00184C5B">
              <w:rPr>
                <w:rFonts w:ascii="Arial" w:eastAsia="Times New Roman" w:hAnsi="Arial" w:cs="Arial"/>
                <w:sz w:val="18"/>
                <w:szCs w:val="18"/>
                <w:lang w:eastAsia="ar-SA"/>
              </w:rPr>
              <w:t>PN-B-11113:1996</w:t>
            </w:r>
          </w:p>
        </w:tc>
        <w:tc>
          <w:tcPr>
            <w:tcW w:w="7088" w:type="dxa"/>
          </w:tcPr>
          <w:p w:rsidR="00184C5B" w:rsidRPr="00184C5B" w:rsidRDefault="00184C5B" w:rsidP="00184C5B">
            <w:pPr>
              <w:suppressAutoHyphens/>
              <w:overflowPunct w:val="0"/>
              <w:autoSpaceDE w:val="0"/>
              <w:snapToGrid w:val="0"/>
              <w:spacing w:after="0" w:line="240" w:lineRule="auto"/>
              <w:jc w:val="both"/>
              <w:textAlignment w:val="baseline"/>
              <w:rPr>
                <w:rFonts w:ascii="Arial" w:eastAsia="Times New Roman" w:hAnsi="Arial" w:cs="Arial"/>
                <w:sz w:val="18"/>
                <w:szCs w:val="18"/>
                <w:lang w:eastAsia="ar-SA"/>
              </w:rPr>
            </w:pPr>
            <w:r w:rsidRPr="00184C5B">
              <w:rPr>
                <w:rFonts w:ascii="Arial" w:eastAsia="Times New Roman" w:hAnsi="Arial" w:cs="Arial"/>
                <w:sz w:val="18"/>
                <w:szCs w:val="18"/>
                <w:lang w:eastAsia="ar-SA"/>
              </w:rPr>
              <w:t xml:space="preserve"> Kruszywa mineralne. Kruszywa naturalne do nawierzchni drogowych; piasek</w:t>
            </w:r>
          </w:p>
        </w:tc>
      </w:tr>
      <w:tr w:rsidR="00184C5B" w:rsidRPr="00184C5B" w:rsidTr="00BF6FBC">
        <w:tc>
          <w:tcPr>
            <w:tcW w:w="496" w:type="dxa"/>
          </w:tcPr>
          <w:p w:rsidR="00184C5B" w:rsidRPr="00184C5B" w:rsidRDefault="00184C5B" w:rsidP="00184C5B">
            <w:pPr>
              <w:suppressAutoHyphens/>
              <w:overflowPunct w:val="0"/>
              <w:autoSpaceDE w:val="0"/>
              <w:snapToGrid w:val="0"/>
              <w:spacing w:after="0" w:line="240" w:lineRule="auto"/>
              <w:jc w:val="center"/>
              <w:textAlignment w:val="baseline"/>
              <w:rPr>
                <w:rFonts w:ascii="Arial" w:eastAsia="Times New Roman" w:hAnsi="Arial" w:cs="Arial"/>
                <w:sz w:val="18"/>
                <w:szCs w:val="18"/>
                <w:lang w:eastAsia="ar-SA"/>
              </w:rPr>
            </w:pPr>
            <w:r w:rsidRPr="00184C5B">
              <w:rPr>
                <w:rFonts w:ascii="Arial" w:eastAsia="Times New Roman" w:hAnsi="Arial" w:cs="Arial"/>
                <w:sz w:val="18"/>
                <w:szCs w:val="18"/>
                <w:lang w:eastAsia="ar-SA"/>
              </w:rPr>
              <w:t>3.</w:t>
            </w:r>
          </w:p>
        </w:tc>
        <w:tc>
          <w:tcPr>
            <w:tcW w:w="1984" w:type="dxa"/>
          </w:tcPr>
          <w:p w:rsidR="00184C5B" w:rsidRPr="00184C5B" w:rsidRDefault="00184C5B" w:rsidP="00184C5B">
            <w:pPr>
              <w:suppressAutoHyphens/>
              <w:overflowPunct w:val="0"/>
              <w:autoSpaceDE w:val="0"/>
              <w:snapToGrid w:val="0"/>
              <w:spacing w:after="0" w:line="240" w:lineRule="auto"/>
              <w:jc w:val="both"/>
              <w:textAlignment w:val="baseline"/>
              <w:rPr>
                <w:rFonts w:ascii="Arial" w:eastAsia="Times New Roman" w:hAnsi="Arial" w:cs="Arial"/>
                <w:sz w:val="18"/>
                <w:szCs w:val="18"/>
                <w:lang w:eastAsia="ar-SA"/>
              </w:rPr>
            </w:pPr>
            <w:r w:rsidRPr="00184C5B">
              <w:rPr>
                <w:rFonts w:ascii="Arial" w:eastAsia="Times New Roman" w:hAnsi="Arial" w:cs="Arial"/>
                <w:sz w:val="18"/>
                <w:szCs w:val="18"/>
                <w:lang w:eastAsia="ar-SA"/>
              </w:rPr>
              <w:t>PN-B-11213:1997</w:t>
            </w:r>
          </w:p>
        </w:tc>
        <w:tc>
          <w:tcPr>
            <w:tcW w:w="7088" w:type="dxa"/>
          </w:tcPr>
          <w:p w:rsidR="00184C5B" w:rsidRPr="00184C5B" w:rsidRDefault="00184C5B" w:rsidP="00184C5B">
            <w:pPr>
              <w:suppressAutoHyphens/>
              <w:overflowPunct w:val="0"/>
              <w:autoSpaceDE w:val="0"/>
              <w:snapToGrid w:val="0"/>
              <w:spacing w:after="0" w:line="240" w:lineRule="auto"/>
              <w:jc w:val="both"/>
              <w:textAlignment w:val="baseline"/>
              <w:rPr>
                <w:rFonts w:ascii="Arial" w:eastAsia="Times New Roman" w:hAnsi="Arial" w:cs="Arial"/>
                <w:sz w:val="18"/>
                <w:szCs w:val="18"/>
                <w:lang w:eastAsia="ar-SA"/>
              </w:rPr>
            </w:pPr>
            <w:r w:rsidRPr="00184C5B">
              <w:rPr>
                <w:rFonts w:ascii="Arial" w:eastAsia="Times New Roman" w:hAnsi="Arial" w:cs="Arial"/>
                <w:sz w:val="18"/>
                <w:szCs w:val="18"/>
                <w:lang w:eastAsia="ar-SA"/>
              </w:rPr>
              <w:t>Materiały kamienne. Elementy kamienne; krawężniki uliczne, mostowe i drogowe</w:t>
            </w:r>
          </w:p>
        </w:tc>
      </w:tr>
      <w:tr w:rsidR="00184C5B" w:rsidRPr="00184C5B" w:rsidTr="00BF6FBC">
        <w:tc>
          <w:tcPr>
            <w:tcW w:w="496" w:type="dxa"/>
          </w:tcPr>
          <w:p w:rsidR="00184C5B" w:rsidRPr="00184C5B" w:rsidRDefault="00184C5B" w:rsidP="00184C5B">
            <w:pPr>
              <w:suppressAutoHyphens/>
              <w:overflowPunct w:val="0"/>
              <w:autoSpaceDE w:val="0"/>
              <w:snapToGrid w:val="0"/>
              <w:spacing w:after="0" w:line="240" w:lineRule="auto"/>
              <w:jc w:val="center"/>
              <w:textAlignment w:val="baseline"/>
              <w:rPr>
                <w:rFonts w:ascii="Arial" w:eastAsia="Times New Roman" w:hAnsi="Arial" w:cs="Arial"/>
                <w:sz w:val="18"/>
                <w:szCs w:val="18"/>
                <w:lang w:val="en-US" w:eastAsia="ar-SA"/>
              </w:rPr>
            </w:pPr>
            <w:r w:rsidRPr="00184C5B">
              <w:rPr>
                <w:rFonts w:ascii="Arial" w:eastAsia="Times New Roman" w:hAnsi="Arial" w:cs="Arial"/>
                <w:sz w:val="18"/>
                <w:szCs w:val="18"/>
                <w:lang w:val="en-US" w:eastAsia="ar-SA"/>
              </w:rPr>
              <w:t>4.</w:t>
            </w:r>
          </w:p>
        </w:tc>
        <w:tc>
          <w:tcPr>
            <w:tcW w:w="1984" w:type="dxa"/>
          </w:tcPr>
          <w:p w:rsidR="00184C5B" w:rsidRPr="00184C5B" w:rsidRDefault="00184C5B" w:rsidP="00184C5B">
            <w:pPr>
              <w:suppressAutoHyphens/>
              <w:overflowPunct w:val="0"/>
              <w:autoSpaceDE w:val="0"/>
              <w:snapToGrid w:val="0"/>
              <w:spacing w:after="0" w:line="240" w:lineRule="auto"/>
              <w:jc w:val="both"/>
              <w:textAlignment w:val="baseline"/>
              <w:rPr>
                <w:rFonts w:ascii="Arial" w:eastAsia="Times New Roman" w:hAnsi="Arial" w:cs="Arial"/>
                <w:sz w:val="18"/>
                <w:szCs w:val="18"/>
                <w:lang w:val="en-US" w:eastAsia="ar-SA"/>
              </w:rPr>
            </w:pPr>
            <w:r w:rsidRPr="00184C5B">
              <w:rPr>
                <w:rFonts w:ascii="Arial" w:eastAsia="Times New Roman" w:hAnsi="Arial" w:cs="Arial"/>
                <w:sz w:val="18"/>
                <w:szCs w:val="18"/>
                <w:lang w:val="en-US" w:eastAsia="ar-SA"/>
              </w:rPr>
              <w:t>PN-B-19701:1997</w:t>
            </w:r>
          </w:p>
        </w:tc>
        <w:tc>
          <w:tcPr>
            <w:tcW w:w="7088" w:type="dxa"/>
          </w:tcPr>
          <w:p w:rsidR="00184C5B" w:rsidRPr="00184C5B" w:rsidRDefault="00184C5B" w:rsidP="00184C5B">
            <w:pPr>
              <w:suppressAutoHyphens/>
              <w:overflowPunct w:val="0"/>
              <w:autoSpaceDE w:val="0"/>
              <w:snapToGrid w:val="0"/>
              <w:spacing w:after="0" w:line="240" w:lineRule="auto"/>
              <w:jc w:val="both"/>
              <w:textAlignment w:val="baseline"/>
              <w:rPr>
                <w:rFonts w:ascii="Arial" w:eastAsia="Times New Roman" w:hAnsi="Arial" w:cs="Arial"/>
                <w:sz w:val="18"/>
                <w:szCs w:val="18"/>
                <w:lang w:eastAsia="ar-SA"/>
              </w:rPr>
            </w:pPr>
            <w:r w:rsidRPr="00184C5B">
              <w:rPr>
                <w:rFonts w:ascii="Arial" w:eastAsia="Times New Roman" w:hAnsi="Arial" w:cs="Arial"/>
                <w:sz w:val="18"/>
                <w:szCs w:val="18"/>
                <w:lang w:eastAsia="ar-SA"/>
              </w:rPr>
              <w:t>Cement. Cement powszechnego użytku. Skład, wymagania                  i ocena zgodności</w:t>
            </w:r>
          </w:p>
        </w:tc>
      </w:tr>
      <w:tr w:rsidR="00184C5B" w:rsidRPr="00184C5B" w:rsidTr="00BF6FBC">
        <w:tc>
          <w:tcPr>
            <w:tcW w:w="496" w:type="dxa"/>
          </w:tcPr>
          <w:p w:rsidR="00184C5B" w:rsidRPr="00184C5B" w:rsidRDefault="00184C5B" w:rsidP="00184C5B">
            <w:pPr>
              <w:suppressAutoHyphens/>
              <w:overflowPunct w:val="0"/>
              <w:autoSpaceDE w:val="0"/>
              <w:snapToGrid w:val="0"/>
              <w:spacing w:after="0" w:line="240" w:lineRule="auto"/>
              <w:jc w:val="center"/>
              <w:textAlignment w:val="baseline"/>
              <w:rPr>
                <w:rFonts w:ascii="Arial" w:eastAsia="Times New Roman" w:hAnsi="Arial" w:cs="Arial"/>
                <w:sz w:val="18"/>
                <w:szCs w:val="18"/>
                <w:lang w:eastAsia="ar-SA"/>
              </w:rPr>
            </w:pPr>
            <w:r w:rsidRPr="00184C5B">
              <w:rPr>
                <w:rFonts w:ascii="Arial" w:eastAsia="Times New Roman" w:hAnsi="Arial" w:cs="Arial"/>
                <w:sz w:val="18"/>
                <w:szCs w:val="18"/>
                <w:lang w:eastAsia="ar-SA"/>
              </w:rPr>
              <w:t>5.</w:t>
            </w:r>
          </w:p>
        </w:tc>
        <w:tc>
          <w:tcPr>
            <w:tcW w:w="1984" w:type="dxa"/>
          </w:tcPr>
          <w:p w:rsidR="00184C5B" w:rsidRPr="00184C5B" w:rsidRDefault="00184C5B" w:rsidP="00184C5B">
            <w:pPr>
              <w:suppressAutoHyphens/>
              <w:overflowPunct w:val="0"/>
              <w:autoSpaceDE w:val="0"/>
              <w:snapToGrid w:val="0"/>
              <w:spacing w:after="0" w:line="240" w:lineRule="auto"/>
              <w:jc w:val="both"/>
              <w:textAlignment w:val="baseline"/>
              <w:rPr>
                <w:rFonts w:ascii="Arial" w:eastAsia="Times New Roman" w:hAnsi="Arial" w:cs="Arial"/>
                <w:sz w:val="18"/>
                <w:szCs w:val="18"/>
                <w:lang w:eastAsia="ar-SA"/>
              </w:rPr>
            </w:pPr>
            <w:r w:rsidRPr="00184C5B">
              <w:rPr>
                <w:rFonts w:ascii="Arial" w:eastAsia="Times New Roman" w:hAnsi="Arial" w:cs="Arial"/>
                <w:sz w:val="18"/>
                <w:szCs w:val="18"/>
                <w:lang w:eastAsia="ar-SA"/>
              </w:rPr>
              <w:t>PN-B-32250:1988</w:t>
            </w:r>
          </w:p>
        </w:tc>
        <w:tc>
          <w:tcPr>
            <w:tcW w:w="7088" w:type="dxa"/>
          </w:tcPr>
          <w:p w:rsidR="00184C5B" w:rsidRPr="00184C5B" w:rsidRDefault="00184C5B" w:rsidP="00184C5B">
            <w:pPr>
              <w:suppressAutoHyphens/>
              <w:overflowPunct w:val="0"/>
              <w:autoSpaceDE w:val="0"/>
              <w:snapToGrid w:val="0"/>
              <w:spacing w:after="0" w:line="240" w:lineRule="auto"/>
              <w:jc w:val="both"/>
              <w:textAlignment w:val="baseline"/>
              <w:rPr>
                <w:rFonts w:ascii="Arial" w:eastAsia="Times New Roman" w:hAnsi="Arial" w:cs="Arial"/>
                <w:sz w:val="18"/>
                <w:szCs w:val="18"/>
                <w:lang w:eastAsia="ar-SA"/>
              </w:rPr>
            </w:pPr>
            <w:r w:rsidRPr="00184C5B">
              <w:rPr>
                <w:rFonts w:ascii="Arial" w:eastAsia="Times New Roman" w:hAnsi="Arial" w:cs="Arial"/>
                <w:sz w:val="18"/>
                <w:szCs w:val="18"/>
                <w:lang w:eastAsia="ar-SA"/>
              </w:rPr>
              <w:t>Materiały budowlane. Woda do betonów i zapraw</w:t>
            </w:r>
          </w:p>
        </w:tc>
      </w:tr>
    </w:tbl>
    <w:p w:rsidR="00184C5B" w:rsidRPr="00184C5B" w:rsidRDefault="00184C5B" w:rsidP="00184C5B">
      <w:pPr>
        <w:keepNext/>
        <w:numPr>
          <w:ilvl w:val="1"/>
          <w:numId w:val="0"/>
        </w:numPr>
        <w:tabs>
          <w:tab w:val="left" w:pos="0"/>
        </w:tabs>
        <w:suppressAutoHyphens/>
        <w:overflowPunct w:val="0"/>
        <w:autoSpaceDE w:val="0"/>
        <w:spacing w:before="120" w:after="120" w:line="240" w:lineRule="auto"/>
        <w:jc w:val="both"/>
        <w:textAlignment w:val="baseline"/>
        <w:outlineLvl w:val="1"/>
        <w:rPr>
          <w:rFonts w:ascii="Arial" w:eastAsia="Times New Roman" w:hAnsi="Arial" w:cs="Arial"/>
          <w:b/>
          <w:sz w:val="18"/>
          <w:szCs w:val="18"/>
          <w:lang w:eastAsia="ar-SA"/>
        </w:rPr>
      </w:pPr>
      <w:r w:rsidRPr="00184C5B">
        <w:rPr>
          <w:rFonts w:ascii="Arial" w:eastAsia="Times New Roman" w:hAnsi="Arial" w:cs="Arial"/>
          <w:b/>
          <w:sz w:val="18"/>
          <w:szCs w:val="18"/>
          <w:lang w:eastAsia="ar-SA"/>
        </w:rPr>
        <w:t>10.2. Branżowe Normy</w:t>
      </w:r>
    </w:p>
    <w:tbl>
      <w:tblPr>
        <w:tblW w:w="0" w:type="auto"/>
        <w:tblLayout w:type="fixed"/>
        <w:tblCellMar>
          <w:left w:w="70" w:type="dxa"/>
          <w:right w:w="70" w:type="dxa"/>
        </w:tblCellMar>
        <w:tblLook w:val="0000" w:firstRow="0" w:lastRow="0" w:firstColumn="0" w:lastColumn="0" w:noHBand="0" w:noVBand="0"/>
      </w:tblPr>
      <w:tblGrid>
        <w:gridCol w:w="496"/>
        <w:gridCol w:w="1984"/>
        <w:gridCol w:w="7088"/>
      </w:tblGrid>
      <w:tr w:rsidR="00184C5B" w:rsidRPr="00184C5B" w:rsidTr="00BF6FBC">
        <w:tc>
          <w:tcPr>
            <w:tcW w:w="496" w:type="dxa"/>
          </w:tcPr>
          <w:p w:rsidR="00184C5B" w:rsidRPr="00184C5B" w:rsidRDefault="00184C5B" w:rsidP="00184C5B">
            <w:pPr>
              <w:suppressAutoHyphens/>
              <w:overflowPunct w:val="0"/>
              <w:autoSpaceDE w:val="0"/>
              <w:snapToGrid w:val="0"/>
              <w:spacing w:after="0" w:line="240" w:lineRule="auto"/>
              <w:jc w:val="center"/>
              <w:textAlignment w:val="baseline"/>
              <w:rPr>
                <w:rFonts w:ascii="Arial" w:eastAsia="Times New Roman" w:hAnsi="Arial" w:cs="Arial"/>
                <w:sz w:val="18"/>
                <w:szCs w:val="18"/>
                <w:lang w:eastAsia="ar-SA"/>
              </w:rPr>
            </w:pPr>
            <w:r w:rsidRPr="00184C5B">
              <w:rPr>
                <w:rFonts w:ascii="Arial" w:eastAsia="Times New Roman" w:hAnsi="Arial" w:cs="Arial"/>
                <w:sz w:val="18"/>
                <w:szCs w:val="18"/>
                <w:lang w:eastAsia="ar-SA"/>
              </w:rPr>
              <w:t>6.</w:t>
            </w:r>
          </w:p>
        </w:tc>
        <w:tc>
          <w:tcPr>
            <w:tcW w:w="1984" w:type="dxa"/>
          </w:tcPr>
          <w:p w:rsidR="00184C5B" w:rsidRPr="00184C5B" w:rsidRDefault="00184C5B" w:rsidP="00184C5B">
            <w:pPr>
              <w:suppressAutoHyphens/>
              <w:overflowPunct w:val="0"/>
              <w:autoSpaceDE w:val="0"/>
              <w:snapToGrid w:val="0"/>
              <w:spacing w:after="0" w:line="240" w:lineRule="auto"/>
              <w:jc w:val="both"/>
              <w:textAlignment w:val="baseline"/>
              <w:rPr>
                <w:rFonts w:ascii="Arial" w:eastAsia="Times New Roman" w:hAnsi="Arial" w:cs="Arial"/>
                <w:sz w:val="18"/>
                <w:szCs w:val="18"/>
                <w:lang w:eastAsia="ar-SA"/>
              </w:rPr>
            </w:pPr>
            <w:r w:rsidRPr="00184C5B">
              <w:rPr>
                <w:rFonts w:ascii="Arial" w:eastAsia="Times New Roman" w:hAnsi="Arial" w:cs="Arial"/>
                <w:sz w:val="18"/>
                <w:szCs w:val="18"/>
                <w:lang w:eastAsia="ar-SA"/>
              </w:rPr>
              <w:t>BN-88/6731-08</w:t>
            </w:r>
          </w:p>
        </w:tc>
        <w:tc>
          <w:tcPr>
            <w:tcW w:w="7088" w:type="dxa"/>
          </w:tcPr>
          <w:p w:rsidR="00184C5B" w:rsidRPr="00184C5B" w:rsidRDefault="00184C5B" w:rsidP="00184C5B">
            <w:pPr>
              <w:suppressAutoHyphens/>
              <w:overflowPunct w:val="0"/>
              <w:autoSpaceDE w:val="0"/>
              <w:snapToGrid w:val="0"/>
              <w:spacing w:after="0" w:line="240" w:lineRule="auto"/>
              <w:jc w:val="both"/>
              <w:textAlignment w:val="baseline"/>
              <w:rPr>
                <w:rFonts w:ascii="Arial" w:eastAsia="Times New Roman" w:hAnsi="Arial" w:cs="Arial"/>
                <w:sz w:val="18"/>
                <w:szCs w:val="18"/>
                <w:lang w:eastAsia="ar-SA"/>
              </w:rPr>
            </w:pPr>
            <w:r w:rsidRPr="00184C5B">
              <w:rPr>
                <w:rFonts w:ascii="Arial" w:eastAsia="Times New Roman" w:hAnsi="Arial" w:cs="Arial"/>
                <w:sz w:val="18"/>
                <w:szCs w:val="18"/>
                <w:lang w:eastAsia="ar-SA"/>
              </w:rPr>
              <w:t>Cement. Transport i przechowywanie</w:t>
            </w:r>
          </w:p>
        </w:tc>
      </w:tr>
      <w:tr w:rsidR="00184C5B" w:rsidRPr="00184C5B" w:rsidTr="00BF6FBC">
        <w:tc>
          <w:tcPr>
            <w:tcW w:w="496" w:type="dxa"/>
          </w:tcPr>
          <w:p w:rsidR="00184C5B" w:rsidRPr="00184C5B" w:rsidRDefault="00184C5B" w:rsidP="00184C5B">
            <w:pPr>
              <w:suppressAutoHyphens/>
              <w:overflowPunct w:val="0"/>
              <w:autoSpaceDE w:val="0"/>
              <w:snapToGrid w:val="0"/>
              <w:spacing w:after="0" w:line="240" w:lineRule="auto"/>
              <w:jc w:val="center"/>
              <w:textAlignment w:val="baseline"/>
              <w:rPr>
                <w:rFonts w:ascii="Arial" w:eastAsia="Times New Roman" w:hAnsi="Arial" w:cs="Arial"/>
                <w:sz w:val="18"/>
                <w:szCs w:val="18"/>
                <w:lang w:eastAsia="ar-SA"/>
              </w:rPr>
            </w:pPr>
            <w:r w:rsidRPr="00184C5B">
              <w:rPr>
                <w:rFonts w:ascii="Arial" w:eastAsia="Times New Roman" w:hAnsi="Arial" w:cs="Arial"/>
                <w:sz w:val="18"/>
                <w:szCs w:val="18"/>
                <w:lang w:eastAsia="ar-SA"/>
              </w:rPr>
              <w:lastRenderedPageBreak/>
              <w:t>7.</w:t>
            </w:r>
          </w:p>
        </w:tc>
        <w:tc>
          <w:tcPr>
            <w:tcW w:w="1984" w:type="dxa"/>
          </w:tcPr>
          <w:p w:rsidR="00184C5B" w:rsidRPr="00184C5B" w:rsidRDefault="00184C5B" w:rsidP="00184C5B">
            <w:pPr>
              <w:suppressAutoHyphens/>
              <w:overflowPunct w:val="0"/>
              <w:autoSpaceDE w:val="0"/>
              <w:snapToGrid w:val="0"/>
              <w:spacing w:after="0" w:line="240" w:lineRule="auto"/>
              <w:jc w:val="both"/>
              <w:textAlignment w:val="baseline"/>
              <w:rPr>
                <w:rFonts w:ascii="Arial" w:eastAsia="Times New Roman" w:hAnsi="Arial" w:cs="Arial"/>
                <w:sz w:val="18"/>
                <w:szCs w:val="18"/>
                <w:lang w:eastAsia="ar-SA"/>
              </w:rPr>
            </w:pPr>
            <w:r w:rsidRPr="00184C5B">
              <w:rPr>
                <w:rFonts w:ascii="Arial" w:eastAsia="Times New Roman" w:hAnsi="Arial" w:cs="Arial"/>
                <w:sz w:val="18"/>
                <w:szCs w:val="18"/>
                <w:lang w:eastAsia="ar-SA"/>
              </w:rPr>
              <w:t>BN-80/6775-03/04</w:t>
            </w:r>
          </w:p>
        </w:tc>
        <w:tc>
          <w:tcPr>
            <w:tcW w:w="7088" w:type="dxa"/>
          </w:tcPr>
          <w:p w:rsidR="00184C5B" w:rsidRPr="00184C5B" w:rsidRDefault="00184C5B" w:rsidP="00184C5B">
            <w:pPr>
              <w:suppressAutoHyphens/>
              <w:overflowPunct w:val="0"/>
              <w:autoSpaceDE w:val="0"/>
              <w:snapToGrid w:val="0"/>
              <w:spacing w:after="0" w:line="240" w:lineRule="auto"/>
              <w:jc w:val="both"/>
              <w:textAlignment w:val="baseline"/>
              <w:rPr>
                <w:rFonts w:ascii="Arial" w:eastAsia="Times New Roman" w:hAnsi="Arial" w:cs="Arial"/>
                <w:sz w:val="18"/>
                <w:szCs w:val="18"/>
                <w:lang w:eastAsia="ar-SA"/>
              </w:rPr>
            </w:pPr>
            <w:r w:rsidRPr="00184C5B">
              <w:rPr>
                <w:rFonts w:ascii="Arial" w:eastAsia="Times New Roman" w:hAnsi="Arial" w:cs="Arial"/>
                <w:sz w:val="18"/>
                <w:szCs w:val="18"/>
                <w:lang w:eastAsia="ar-SA"/>
              </w:rPr>
              <w:t>Prefabrykaty budowlane z betonu. Elementy nawierzchni dróg, ulic, parkingów i torowisk tramwajowych. Krawężniki i obrzeża</w:t>
            </w:r>
          </w:p>
        </w:tc>
      </w:tr>
      <w:tr w:rsidR="00184C5B" w:rsidRPr="00184C5B" w:rsidTr="00BF6FBC">
        <w:tc>
          <w:tcPr>
            <w:tcW w:w="496" w:type="dxa"/>
          </w:tcPr>
          <w:p w:rsidR="00184C5B" w:rsidRPr="00184C5B" w:rsidRDefault="00184C5B" w:rsidP="00184C5B">
            <w:pPr>
              <w:suppressAutoHyphens/>
              <w:overflowPunct w:val="0"/>
              <w:autoSpaceDE w:val="0"/>
              <w:snapToGrid w:val="0"/>
              <w:spacing w:after="0" w:line="240" w:lineRule="auto"/>
              <w:jc w:val="center"/>
              <w:textAlignment w:val="baseline"/>
              <w:rPr>
                <w:rFonts w:ascii="Arial" w:eastAsia="Times New Roman" w:hAnsi="Arial" w:cs="Arial"/>
                <w:sz w:val="18"/>
                <w:szCs w:val="18"/>
                <w:lang w:eastAsia="ar-SA"/>
              </w:rPr>
            </w:pPr>
            <w:r w:rsidRPr="00184C5B">
              <w:rPr>
                <w:rFonts w:ascii="Arial" w:eastAsia="Times New Roman" w:hAnsi="Arial" w:cs="Arial"/>
                <w:sz w:val="18"/>
                <w:szCs w:val="18"/>
                <w:lang w:eastAsia="ar-SA"/>
              </w:rPr>
              <w:t>8.</w:t>
            </w:r>
          </w:p>
        </w:tc>
        <w:tc>
          <w:tcPr>
            <w:tcW w:w="1984" w:type="dxa"/>
          </w:tcPr>
          <w:p w:rsidR="00184C5B" w:rsidRPr="00184C5B" w:rsidRDefault="00184C5B" w:rsidP="00184C5B">
            <w:pPr>
              <w:suppressAutoHyphens/>
              <w:overflowPunct w:val="0"/>
              <w:autoSpaceDE w:val="0"/>
              <w:snapToGrid w:val="0"/>
              <w:spacing w:after="0" w:line="240" w:lineRule="auto"/>
              <w:jc w:val="both"/>
              <w:textAlignment w:val="baseline"/>
              <w:rPr>
                <w:rFonts w:ascii="Arial" w:eastAsia="Times New Roman" w:hAnsi="Arial" w:cs="Arial"/>
                <w:sz w:val="18"/>
                <w:szCs w:val="18"/>
                <w:lang w:eastAsia="ar-SA"/>
              </w:rPr>
            </w:pPr>
            <w:r w:rsidRPr="00184C5B">
              <w:rPr>
                <w:rFonts w:ascii="Arial" w:eastAsia="Times New Roman" w:hAnsi="Arial" w:cs="Arial"/>
                <w:sz w:val="18"/>
                <w:szCs w:val="18"/>
                <w:lang w:eastAsia="ar-SA"/>
              </w:rPr>
              <w:t>BN-64/8931-01</w:t>
            </w:r>
          </w:p>
        </w:tc>
        <w:tc>
          <w:tcPr>
            <w:tcW w:w="7088" w:type="dxa"/>
          </w:tcPr>
          <w:p w:rsidR="00184C5B" w:rsidRPr="00184C5B" w:rsidRDefault="00184C5B" w:rsidP="00184C5B">
            <w:pPr>
              <w:suppressAutoHyphens/>
              <w:overflowPunct w:val="0"/>
              <w:autoSpaceDE w:val="0"/>
              <w:snapToGrid w:val="0"/>
              <w:spacing w:after="0" w:line="240" w:lineRule="auto"/>
              <w:jc w:val="both"/>
              <w:textAlignment w:val="baseline"/>
              <w:rPr>
                <w:rFonts w:ascii="Arial" w:eastAsia="Times New Roman" w:hAnsi="Arial" w:cs="Arial"/>
                <w:sz w:val="18"/>
                <w:szCs w:val="18"/>
                <w:lang w:eastAsia="ar-SA"/>
              </w:rPr>
            </w:pPr>
            <w:r w:rsidRPr="00184C5B">
              <w:rPr>
                <w:rFonts w:ascii="Arial" w:eastAsia="Times New Roman" w:hAnsi="Arial" w:cs="Arial"/>
                <w:sz w:val="18"/>
                <w:szCs w:val="18"/>
                <w:lang w:eastAsia="ar-SA"/>
              </w:rPr>
              <w:t>Drogi samochodowe. Oznaczenie wskaźnika piaskowego</w:t>
            </w:r>
          </w:p>
        </w:tc>
      </w:tr>
      <w:tr w:rsidR="00184C5B" w:rsidRPr="00184C5B" w:rsidTr="00BF6FBC">
        <w:tc>
          <w:tcPr>
            <w:tcW w:w="496" w:type="dxa"/>
          </w:tcPr>
          <w:p w:rsidR="00184C5B" w:rsidRPr="00184C5B" w:rsidRDefault="00184C5B" w:rsidP="00184C5B">
            <w:pPr>
              <w:suppressAutoHyphens/>
              <w:overflowPunct w:val="0"/>
              <w:autoSpaceDE w:val="0"/>
              <w:snapToGrid w:val="0"/>
              <w:spacing w:after="0" w:line="240" w:lineRule="auto"/>
              <w:jc w:val="center"/>
              <w:textAlignment w:val="baseline"/>
              <w:rPr>
                <w:rFonts w:ascii="Arial" w:eastAsia="Times New Roman" w:hAnsi="Arial" w:cs="Arial"/>
                <w:sz w:val="18"/>
                <w:szCs w:val="18"/>
                <w:lang w:eastAsia="ar-SA"/>
              </w:rPr>
            </w:pPr>
            <w:r w:rsidRPr="00184C5B">
              <w:rPr>
                <w:rFonts w:ascii="Arial" w:eastAsia="Times New Roman" w:hAnsi="Arial" w:cs="Arial"/>
                <w:sz w:val="18"/>
                <w:szCs w:val="18"/>
                <w:lang w:eastAsia="ar-SA"/>
              </w:rPr>
              <w:t>9.</w:t>
            </w:r>
          </w:p>
        </w:tc>
        <w:tc>
          <w:tcPr>
            <w:tcW w:w="1984" w:type="dxa"/>
          </w:tcPr>
          <w:p w:rsidR="00184C5B" w:rsidRPr="00184C5B" w:rsidRDefault="00184C5B" w:rsidP="00184C5B">
            <w:pPr>
              <w:suppressAutoHyphens/>
              <w:overflowPunct w:val="0"/>
              <w:autoSpaceDE w:val="0"/>
              <w:snapToGrid w:val="0"/>
              <w:spacing w:after="0" w:line="240" w:lineRule="auto"/>
              <w:jc w:val="both"/>
              <w:textAlignment w:val="baseline"/>
              <w:rPr>
                <w:rFonts w:ascii="Arial" w:eastAsia="Times New Roman" w:hAnsi="Arial" w:cs="Arial"/>
                <w:sz w:val="18"/>
                <w:szCs w:val="18"/>
                <w:lang w:eastAsia="ar-SA"/>
              </w:rPr>
            </w:pPr>
            <w:r w:rsidRPr="00184C5B">
              <w:rPr>
                <w:rFonts w:ascii="Arial" w:eastAsia="Times New Roman" w:hAnsi="Arial" w:cs="Arial"/>
                <w:sz w:val="18"/>
                <w:szCs w:val="18"/>
                <w:lang w:eastAsia="ar-SA"/>
              </w:rPr>
              <w:t>BN-68/8931-04</w:t>
            </w:r>
          </w:p>
        </w:tc>
        <w:tc>
          <w:tcPr>
            <w:tcW w:w="7088" w:type="dxa"/>
          </w:tcPr>
          <w:p w:rsidR="00184C5B" w:rsidRPr="00184C5B" w:rsidRDefault="00184C5B" w:rsidP="00184C5B">
            <w:pPr>
              <w:suppressAutoHyphens/>
              <w:overflowPunct w:val="0"/>
              <w:autoSpaceDE w:val="0"/>
              <w:snapToGrid w:val="0"/>
              <w:spacing w:after="0" w:line="240" w:lineRule="auto"/>
              <w:jc w:val="both"/>
              <w:textAlignment w:val="baseline"/>
              <w:rPr>
                <w:rFonts w:ascii="Arial" w:eastAsia="Times New Roman" w:hAnsi="Arial" w:cs="Arial"/>
                <w:sz w:val="18"/>
                <w:szCs w:val="18"/>
                <w:lang w:eastAsia="ar-SA"/>
              </w:rPr>
            </w:pPr>
            <w:r w:rsidRPr="00184C5B">
              <w:rPr>
                <w:rFonts w:ascii="Arial" w:eastAsia="Times New Roman" w:hAnsi="Arial" w:cs="Arial"/>
                <w:sz w:val="18"/>
                <w:szCs w:val="18"/>
                <w:lang w:eastAsia="ar-SA"/>
              </w:rPr>
              <w:t>Drogi samochodowe. Pomiar równości nawierzchni planografem i łatą.</w:t>
            </w:r>
          </w:p>
        </w:tc>
      </w:tr>
    </w:tbl>
    <w:p w:rsidR="00184C5B" w:rsidRPr="00184C5B" w:rsidRDefault="00184C5B" w:rsidP="00184C5B">
      <w:pPr>
        <w:keepNext/>
        <w:numPr>
          <w:ilvl w:val="1"/>
          <w:numId w:val="0"/>
        </w:numPr>
        <w:tabs>
          <w:tab w:val="left" w:pos="0"/>
        </w:tabs>
        <w:suppressAutoHyphens/>
        <w:overflowPunct w:val="0"/>
        <w:autoSpaceDE w:val="0"/>
        <w:spacing w:before="120" w:after="120" w:line="240" w:lineRule="auto"/>
        <w:jc w:val="both"/>
        <w:textAlignment w:val="baseline"/>
        <w:outlineLvl w:val="1"/>
        <w:rPr>
          <w:rFonts w:ascii="Arial" w:eastAsia="Times New Roman" w:hAnsi="Arial" w:cs="Arial"/>
          <w:b/>
          <w:sz w:val="18"/>
          <w:szCs w:val="18"/>
          <w:lang w:eastAsia="ar-SA"/>
        </w:rPr>
      </w:pPr>
      <w:r w:rsidRPr="00184C5B">
        <w:rPr>
          <w:rFonts w:ascii="Arial" w:eastAsia="Times New Roman" w:hAnsi="Arial" w:cs="Arial"/>
          <w:b/>
          <w:sz w:val="18"/>
          <w:szCs w:val="18"/>
          <w:lang w:eastAsia="ar-SA"/>
        </w:rPr>
        <w:t>10.3. Ogólne specyfikacje techniczne (SST)</w:t>
      </w:r>
    </w:p>
    <w:tbl>
      <w:tblPr>
        <w:tblW w:w="0" w:type="auto"/>
        <w:tblLayout w:type="fixed"/>
        <w:tblCellMar>
          <w:left w:w="70" w:type="dxa"/>
          <w:right w:w="70" w:type="dxa"/>
        </w:tblCellMar>
        <w:tblLook w:val="0000" w:firstRow="0" w:lastRow="0" w:firstColumn="0" w:lastColumn="0" w:noHBand="0" w:noVBand="0"/>
      </w:tblPr>
      <w:tblGrid>
        <w:gridCol w:w="496"/>
        <w:gridCol w:w="1984"/>
        <w:gridCol w:w="7088"/>
      </w:tblGrid>
      <w:tr w:rsidR="00184C5B" w:rsidRPr="00184C5B" w:rsidTr="00BF6FBC">
        <w:tc>
          <w:tcPr>
            <w:tcW w:w="496" w:type="dxa"/>
          </w:tcPr>
          <w:p w:rsidR="00184C5B" w:rsidRPr="00184C5B" w:rsidRDefault="00184C5B" w:rsidP="00184C5B">
            <w:pPr>
              <w:suppressAutoHyphens/>
              <w:overflowPunct w:val="0"/>
              <w:autoSpaceDE w:val="0"/>
              <w:snapToGrid w:val="0"/>
              <w:spacing w:after="0" w:line="240" w:lineRule="auto"/>
              <w:textAlignment w:val="baseline"/>
              <w:rPr>
                <w:rFonts w:ascii="Arial" w:eastAsia="Times New Roman" w:hAnsi="Arial" w:cs="Arial"/>
                <w:sz w:val="18"/>
                <w:szCs w:val="18"/>
                <w:lang w:eastAsia="ar-SA"/>
              </w:rPr>
            </w:pPr>
            <w:r w:rsidRPr="00184C5B">
              <w:rPr>
                <w:rFonts w:ascii="Arial" w:eastAsia="Times New Roman" w:hAnsi="Arial" w:cs="Arial"/>
                <w:sz w:val="18"/>
                <w:szCs w:val="18"/>
                <w:lang w:eastAsia="ar-SA"/>
              </w:rPr>
              <w:t>10.</w:t>
            </w:r>
          </w:p>
        </w:tc>
        <w:tc>
          <w:tcPr>
            <w:tcW w:w="1984" w:type="dxa"/>
          </w:tcPr>
          <w:p w:rsidR="00184C5B" w:rsidRPr="00184C5B" w:rsidRDefault="00184C5B" w:rsidP="00184C5B">
            <w:pPr>
              <w:suppressAutoHyphens/>
              <w:overflowPunct w:val="0"/>
              <w:autoSpaceDE w:val="0"/>
              <w:snapToGrid w:val="0"/>
              <w:spacing w:after="0" w:line="240" w:lineRule="auto"/>
              <w:jc w:val="both"/>
              <w:textAlignment w:val="baseline"/>
              <w:rPr>
                <w:rFonts w:ascii="Arial" w:eastAsia="Times New Roman" w:hAnsi="Arial" w:cs="Arial"/>
                <w:sz w:val="18"/>
                <w:szCs w:val="18"/>
                <w:lang w:eastAsia="ar-SA"/>
              </w:rPr>
            </w:pPr>
            <w:r w:rsidRPr="00184C5B">
              <w:rPr>
                <w:rFonts w:ascii="Arial" w:eastAsia="Times New Roman" w:hAnsi="Arial" w:cs="Arial"/>
                <w:sz w:val="18"/>
                <w:szCs w:val="18"/>
                <w:lang w:eastAsia="ar-SA"/>
              </w:rPr>
              <w:t>D-M-00.00.00</w:t>
            </w:r>
          </w:p>
        </w:tc>
        <w:tc>
          <w:tcPr>
            <w:tcW w:w="7088" w:type="dxa"/>
          </w:tcPr>
          <w:p w:rsidR="00184C5B" w:rsidRPr="00184C5B" w:rsidRDefault="00184C5B" w:rsidP="00184C5B">
            <w:pPr>
              <w:suppressAutoHyphens/>
              <w:overflowPunct w:val="0"/>
              <w:autoSpaceDE w:val="0"/>
              <w:snapToGrid w:val="0"/>
              <w:spacing w:after="0" w:line="240" w:lineRule="auto"/>
              <w:jc w:val="both"/>
              <w:textAlignment w:val="baseline"/>
              <w:rPr>
                <w:rFonts w:ascii="Arial" w:eastAsia="Times New Roman" w:hAnsi="Arial" w:cs="Arial"/>
                <w:sz w:val="18"/>
                <w:szCs w:val="18"/>
                <w:lang w:eastAsia="ar-SA"/>
              </w:rPr>
            </w:pPr>
            <w:r w:rsidRPr="00184C5B">
              <w:rPr>
                <w:rFonts w:ascii="Arial" w:eastAsia="Times New Roman" w:hAnsi="Arial" w:cs="Arial"/>
                <w:sz w:val="18"/>
                <w:szCs w:val="18"/>
                <w:lang w:eastAsia="ar-SA"/>
              </w:rPr>
              <w:t>Wymagania ogólne</w:t>
            </w:r>
          </w:p>
        </w:tc>
      </w:tr>
      <w:tr w:rsidR="00184C5B" w:rsidRPr="00184C5B" w:rsidTr="00BF6FBC">
        <w:tc>
          <w:tcPr>
            <w:tcW w:w="496" w:type="dxa"/>
          </w:tcPr>
          <w:p w:rsidR="00184C5B" w:rsidRPr="00184C5B" w:rsidRDefault="00184C5B" w:rsidP="00184C5B">
            <w:pPr>
              <w:suppressAutoHyphens/>
              <w:overflowPunct w:val="0"/>
              <w:autoSpaceDE w:val="0"/>
              <w:snapToGrid w:val="0"/>
              <w:spacing w:after="0" w:line="240" w:lineRule="auto"/>
              <w:textAlignment w:val="baseline"/>
              <w:rPr>
                <w:rFonts w:ascii="Arial" w:eastAsia="Times New Roman" w:hAnsi="Arial" w:cs="Arial"/>
                <w:sz w:val="18"/>
                <w:szCs w:val="18"/>
                <w:lang w:eastAsia="ar-SA"/>
              </w:rPr>
            </w:pPr>
            <w:r w:rsidRPr="00184C5B">
              <w:rPr>
                <w:rFonts w:ascii="Arial" w:eastAsia="Times New Roman" w:hAnsi="Arial" w:cs="Arial"/>
                <w:sz w:val="18"/>
                <w:szCs w:val="18"/>
                <w:lang w:eastAsia="ar-SA"/>
              </w:rPr>
              <w:t>11.</w:t>
            </w:r>
          </w:p>
        </w:tc>
        <w:tc>
          <w:tcPr>
            <w:tcW w:w="1984" w:type="dxa"/>
          </w:tcPr>
          <w:p w:rsidR="00184C5B" w:rsidRPr="00184C5B" w:rsidRDefault="00184C5B" w:rsidP="00184C5B">
            <w:pPr>
              <w:suppressAutoHyphens/>
              <w:overflowPunct w:val="0"/>
              <w:autoSpaceDE w:val="0"/>
              <w:snapToGrid w:val="0"/>
              <w:spacing w:after="0" w:line="240" w:lineRule="auto"/>
              <w:jc w:val="both"/>
              <w:textAlignment w:val="baseline"/>
              <w:rPr>
                <w:rFonts w:ascii="Arial" w:eastAsia="Times New Roman" w:hAnsi="Arial" w:cs="Arial"/>
                <w:sz w:val="18"/>
                <w:szCs w:val="18"/>
                <w:lang w:eastAsia="ar-SA"/>
              </w:rPr>
            </w:pPr>
            <w:r w:rsidRPr="00184C5B">
              <w:rPr>
                <w:rFonts w:ascii="Arial" w:eastAsia="Times New Roman" w:hAnsi="Arial" w:cs="Arial"/>
                <w:sz w:val="18"/>
                <w:szCs w:val="18"/>
                <w:lang w:eastAsia="ar-SA"/>
              </w:rPr>
              <w:t>D-04.01.01</w:t>
            </w:r>
            <w:r w:rsidRPr="00184C5B">
              <w:rPr>
                <w:rFonts w:ascii="Symbol" w:eastAsia="Times New Roman" w:hAnsi="Symbol" w:cs="Times New Roman"/>
                <w:sz w:val="18"/>
                <w:szCs w:val="18"/>
                <w:lang w:eastAsia="ar-SA"/>
              </w:rPr>
              <w:t></w:t>
            </w:r>
            <w:r w:rsidRPr="00184C5B">
              <w:rPr>
                <w:rFonts w:ascii="Arial" w:eastAsia="Times New Roman" w:hAnsi="Arial" w:cs="Arial"/>
                <w:sz w:val="18"/>
                <w:szCs w:val="18"/>
                <w:lang w:eastAsia="ar-SA"/>
              </w:rPr>
              <w:t>04.03.01</w:t>
            </w:r>
          </w:p>
        </w:tc>
        <w:tc>
          <w:tcPr>
            <w:tcW w:w="7088" w:type="dxa"/>
          </w:tcPr>
          <w:p w:rsidR="00184C5B" w:rsidRPr="00184C5B" w:rsidRDefault="00184C5B" w:rsidP="00184C5B">
            <w:pPr>
              <w:suppressAutoHyphens/>
              <w:overflowPunct w:val="0"/>
              <w:autoSpaceDE w:val="0"/>
              <w:snapToGrid w:val="0"/>
              <w:spacing w:after="0" w:line="240" w:lineRule="auto"/>
              <w:jc w:val="both"/>
              <w:textAlignment w:val="baseline"/>
              <w:rPr>
                <w:rFonts w:ascii="Arial" w:eastAsia="Times New Roman" w:hAnsi="Arial" w:cs="Arial"/>
                <w:sz w:val="18"/>
                <w:szCs w:val="18"/>
                <w:lang w:eastAsia="ar-SA"/>
              </w:rPr>
            </w:pPr>
            <w:r w:rsidRPr="00184C5B">
              <w:rPr>
                <w:rFonts w:ascii="Arial" w:eastAsia="Times New Roman" w:hAnsi="Arial" w:cs="Arial"/>
                <w:sz w:val="18"/>
                <w:szCs w:val="18"/>
                <w:lang w:eastAsia="ar-SA"/>
              </w:rPr>
              <w:t>Dolne warstwy podbudów oraz oczyszczenie i skropienie</w:t>
            </w:r>
          </w:p>
        </w:tc>
      </w:tr>
      <w:tr w:rsidR="00184C5B" w:rsidRPr="00184C5B" w:rsidTr="00BF6FBC">
        <w:tc>
          <w:tcPr>
            <w:tcW w:w="496" w:type="dxa"/>
          </w:tcPr>
          <w:p w:rsidR="00184C5B" w:rsidRPr="00184C5B" w:rsidRDefault="00184C5B" w:rsidP="00184C5B">
            <w:pPr>
              <w:suppressAutoHyphens/>
              <w:overflowPunct w:val="0"/>
              <w:autoSpaceDE w:val="0"/>
              <w:snapToGrid w:val="0"/>
              <w:spacing w:after="0" w:line="240" w:lineRule="auto"/>
              <w:textAlignment w:val="baseline"/>
              <w:rPr>
                <w:rFonts w:ascii="Arial" w:eastAsia="Times New Roman" w:hAnsi="Arial" w:cs="Arial"/>
                <w:sz w:val="18"/>
                <w:szCs w:val="18"/>
                <w:lang w:eastAsia="ar-SA"/>
              </w:rPr>
            </w:pPr>
            <w:r w:rsidRPr="00184C5B">
              <w:rPr>
                <w:rFonts w:ascii="Arial" w:eastAsia="Times New Roman" w:hAnsi="Arial" w:cs="Arial"/>
                <w:sz w:val="18"/>
                <w:szCs w:val="18"/>
                <w:lang w:eastAsia="ar-SA"/>
              </w:rPr>
              <w:t>12.</w:t>
            </w:r>
          </w:p>
        </w:tc>
        <w:tc>
          <w:tcPr>
            <w:tcW w:w="1984" w:type="dxa"/>
          </w:tcPr>
          <w:p w:rsidR="00184C5B" w:rsidRPr="00184C5B" w:rsidRDefault="00184C5B" w:rsidP="00184C5B">
            <w:pPr>
              <w:suppressAutoHyphens/>
              <w:overflowPunct w:val="0"/>
              <w:autoSpaceDE w:val="0"/>
              <w:snapToGrid w:val="0"/>
              <w:spacing w:after="0" w:line="240" w:lineRule="auto"/>
              <w:jc w:val="both"/>
              <w:textAlignment w:val="baseline"/>
              <w:rPr>
                <w:rFonts w:ascii="Arial" w:eastAsia="Times New Roman" w:hAnsi="Arial" w:cs="Arial"/>
                <w:sz w:val="18"/>
                <w:szCs w:val="18"/>
                <w:lang w:eastAsia="ar-SA"/>
              </w:rPr>
            </w:pPr>
            <w:r w:rsidRPr="00184C5B">
              <w:rPr>
                <w:rFonts w:ascii="Arial" w:eastAsia="Times New Roman" w:hAnsi="Arial" w:cs="Arial"/>
                <w:sz w:val="18"/>
                <w:szCs w:val="18"/>
                <w:lang w:eastAsia="ar-SA"/>
              </w:rPr>
              <w:t>D-04.04.00</w:t>
            </w:r>
            <w:r w:rsidRPr="00184C5B">
              <w:rPr>
                <w:rFonts w:ascii="Symbol" w:eastAsia="Times New Roman" w:hAnsi="Symbol" w:cs="Times New Roman"/>
                <w:sz w:val="18"/>
                <w:szCs w:val="18"/>
                <w:lang w:eastAsia="ar-SA"/>
              </w:rPr>
              <w:t></w:t>
            </w:r>
            <w:r w:rsidRPr="00184C5B">
              <w:rPr>
                <w:rFonts w:ascii="Arial" w:eastAsia="Times New Roman" w:hAnsi="Arial" w:cs="Arial"/>
                <w:sz w:val="18"/>
                <w:szCs w:val="18"/>
                <w:lang w:eastAsia="ar-SA"/>
              </w:rPr>
              <w:t>04.04.03</w:t>
            </w:r>
          </w:p>
        </w:tc>
        <w:tc>
          <w:tcPr>
            <w:tcW w:w="7088" w:type="dxa"/>
          </w:tcPr>
          <w:p w:rsidR="00184C5B" w:rsidRPr="00184C5B" w:rsidRDefault="00184C5B" w:rsidP="00184C5B">
            <w:pPr>
              <w:suppressAutoHyphens/>
              <w:overflowPunct w:val="0"/>
              <w:autoSpaceDE w:val="0"/>
              <w:snapToGrid w:val="0"/>
              <w:spacing w:after="0" w:line="240" w:lineRule="auto"/>
              <w:jc w:val="both"/>
              <w:textAlignment w:val="baseline"/>
              <w:rPr>
                <w:rFonts w:ascii="Arial" w:eastAsia="Times New Roman" w:hAnsi="Arial" w:cs="Arial"/>
                <w:sz w:val="18"/>
                <w:szCs w:val="18"/>
                <w:lang w:eastAsia="ar-SA"/>
              </w:rPr>
            </w:pPr>
            <w:r w:rsidRPr="00184C5B">
              <w:rPr>
                <w:rFonts w:ascii="Arial" w:eastAsia="Times New Roman" w:hAnsi="Arial" w:cs="Arial"/>
                <w:sz w:val="18"/>
                <w:szCs w:val="18"/>
                <w:lang w:eastAsia="ar-SA"/>
              </w:rPr>
              <w:t>Podbudowy z kruszywa stabilizowanego mechanicznie</w:t>
            </w:r>
          </w:p>
        </w:tc>
      </w:tr>
      <w:tr w:rsidR="00184C5B" w:rsidRPr="00184C5B" w:rsidTr="00BF6FBC">
        <w:tc>
          <w:tcPr>
            <w:tcW w:w="496" w:type="dxa"/>
          </w:tcPr>
          <w:p w:rsidR="00184C5B" w:rsidRPr="00184C5B" w:rsidRDefault="00184C5B" w:rsidP="00184C5B">
            <w:pPr>
              <w:suppressAutoHyphens/>
              <w:overflowPunct w:val="0"/>
              <w:autoSpaceDE w:val="0"/>
              <w:snapToGrid w:val="0"/>
              <w:spacing w:after="0" w:line="240" w:lineRule="auto"/>
              <w:textAlignment w:val="baseline"/>
              <w:rPr>
                <w:rFonts w:ascii="Arial" w:eastAsia="Times New Roman" w:hAnsi="Arial" w:cs="Arial"/>
                <w:sz w:val="18"/>
                <w:szCs w:val="18"/>
                <w:lang w:eastAsia="ar-SA"/>
              </w:rPr>
            </w:pPr>
            <w:r w:rsidRPr="00184C5B">
              <w:rPr>
                <w:rFonts w:ascii="Arial" w:eastAsia="Times New Roman" w:hAnsi="Arial" w:cs="Arial"/>
                <w:sz w:val="18"/>
                <w:szCs w:val="18"/>
                <w:lang w:eastAsia="ar-SA"/>
              </w:rPr>
              <w:t>13.</w:t>
            </w:r>
          </w:p>
        </w:tc>
        <w:tc>
          <w:tcPr>
            <w:tcW w:w="1984" w:type="dxa"/>
          </w:tcPr>
          <w:p w:rsidR="00184C5B" w:rsidRPr="00184C5B" w:rsidRDefault="00184C5B" w:rsidP="00184C5B">
            <w:pPr>
              <w:suppressAutoHyphens/>
              <w:overflowPunct w:val="0"/>
              <w:autoSpaceDE w:val="0"/>
              <w:snapToGrid w:val="0"/>
              <w:spacing w:after="0" w:line="240" w:lineRule="auto"/>
              <w:jc w:val="both"/>
              <w:textAlignment w:val="baseline"/>
              <w:rPr>
                <w:rFonts w:ascii="Arial" w:eastAsia="Times New Roman" w:hAnsi="Arial" w:cs="Arial"/>
                <w:sz w:val="18"/>
                <w:szCs w:val="18"/>
                <w:lang w:eastAsia="ar-SA"/>
              </w:rPr>
            </w:pPr>
            <w:r w:rsidRPr="00184C5B">
              <w:rPr>
                <w:rFonts w:ascii="Arial" w:eastAsia="Times New Roman" w:hAnsi="Arial" w:cs="Arial"/>
                <w:sz w:val="18"/>
                <w:szCs w:val="18"/>
                <w:lang w:eastAsia="ar-SA"/>
              </w:rPr>
              <w:t>D-04.04.04</w:t>
            </w:r>
          </w:p>
        </w:tc>
        <w:tc>
          <w:tcPr>
            <w:tcW w:w="7088" w:type="dxa"/>
          </w:tcPr>
          <w:p w:rsidR="00184C5B" w:rsidRPr="00184C5B" w:rsidRDefault="00184C5B" w:rsidP="00184C5B">
            <w:pPr>
              <w:suppressAutoHyphens/>
              <w:overflowPunct w:val="0"/>
              <w:autoSpaceDE w:val="0"/>
              <w:snapToGrid w:val="0"/>
              <w:spacing w:after="0" w:line="240" w:lineRule="auto"/>
              <w:jc w:val="both"/>
              <w:textAlignment w:val="baseline"/>
              <w:rPr>
                <w:rFonts w:ascii="Arial" w:eastAsia="Times New Roman" w:hAnsi="Arial" w:cs="Arial"/>
                <w:sz w:val="18"/>
                <w:szCs w:val="18"/>
                <w:lang w:eastAsia="ar-SA"/>
              </w:rPr>
            </w:pPr>
            <w:r w:rsidRPr="00184C5B">
              <w:rPr>
                <w:rFonts w:ascii="Arial" w:eastAsia="Times New Roman" w:hAnsi="Arial" w:cs="Arial"/>
                <w:sz w:val="18"/>
                <w:szCs w:val="18"/>
                <w:lang w:eastAsia="ar-SA"/>
              </w:rPr>
              <w:t>Podbudowa z tłucznia kamiennego</w:t>
            </w:r>
          </w:p>
        </w:tc>
      </w:tr>
      <w:tr w:rsidR="00184C5B" w:rsidRPr="00184C5B" w:rsidTr="00BF6FBC">
        <w:tc>
          <w:tcPr>
            <w:tcW w:w="496" w:type="dxa"/>
          </w:tcPr>
          <w:p w:rsidR="00184C5B" w:rsidRPr="00184C5B" w:rsidRDefault="00184C5B" w:rsidP="00184C5B">
            <w:pPr>
              <w:suppressAutoHyphens/>
              <w:overflowPunct w:val="0"/>
              <w:autoSpaceDE w:val="0"/>
              <w:snapToGrid w:val="0"/>
              <w:spacing w:after="0" w:line="240" w:lineRule="auto"/>
              <w:textAlignment w:val="baseline"/>
              <w:rPr>
                <w:rFonts w:ascii="Arial" w:eastAsia="Times New Roman" w:hAnsi="Arial" w:cs="Arial"/>
                <w:sz w:val="18"/>
                <w:szCs w:val="18"/>
                <w:lang w:eastAsia="ar-SA"/>
              </w:rPr>
            </w:pPr>
            <w:r w:rsidRPr="00184C5B">
              <w:rPr>
                <w:rFonts w:ascii="Arial" w:eastAsia="Times New Roman" w:hAnsi="Arial" w:cs="Arial"/>
                <w:sz w:val="18"/>
                <w:szCs w:val="18"/>
                <w:lang w:eastAsia="ar-SA"/>
              </w:rPr>
              <w:t>14.</w:t>
            </w:r>
          </w:p>
        </w:tc>
        <w:tc>
          <w:tcPr>
            <w:tcW w:w="1984" w:type="dxa"/>
          </w:tcPr>
          <w:p w:rsidR="00184C5B" w:rsidRPr="00184C5B" w:rsidRDefault="00184C5B" w:rsidP="00184C5B">
            <w:pPr>
              <w:suppressAutoHyphens/>
              <w:overflowPunct w:val="0"/>
              <w:autoSpaceDE w:val="0"/>
              <w:snapToGrid w:val="0"/>
              <w:spacing w:after="0" w:line="240" w:lineRule="auto"/>
              <w:jc w:val="both"/>
              <w:textAlignment w:val="baseline"/>
              <w:rPr>
                <w:rFonts w:ascii="Arial" w:eastAsia="Times New Roman" w:hAnsi="Arial" w:cs="Arial"/>
                <w:sz w:val="18"/>
                <w:szCs w:val="18"/>
                <w:lang w:eastAsia="ar-SA"/>
              </w:rPr>
            </w:pPr>
            <w:r w:rsidRPr="00184C5B">
              <w:rPr>
                <w:rFonts w:ascii="Arial" w:eastAsia="Times New Roman" w:hAnsi="Arial" w:cs="Arial"/>
                <w:sz w:val="18"/>
                <w:szCs w:val="18"/>
                <w:lang w:eastAsia="ar-SA"/>
              </w:rPr>
              <w:t>D-04.05.00</w:t>
            </w:r>
            <w:r w:rsidRPr="00184C5B">
              <w:rPr>
                <w:rFonts w:ascii="Symbol" w:eastAsia="Times New Roman" w:hAnsi="Symbol" w:cs="Times New Roman"/>
                <w:sz w:val="18"/>
                <w:szCs w:val="18"/>
                <w:lang w:eastAsia="ar-SA"/>
              </w:rPr>
              <w:t></w:t>
            </w:r>
            <w:r w:rsidRPr="00184C5B">
              <w:rPr>
                <w:rFonts w:ascii="Arial" w:eastAsia="Times New Roman" w:hAnsi="Arial" w:cs="Arial"/>
                <w:sz w:val="18"/>
                <w:szCs w:val="18"/>
                <w:lang w:eastAsia="ar-SA"/>
              </w:rPr>
              <w:t>04.05.04</w:t>
            </w:r>
          </w:p>
        </w:tc>
        <w:tc>
          <w:tcPr>
            <w:tcW w:w="7088" w:type="dxa"/>
          </w:tcPr>
          <w:p w:rsidR="00184C5B" w:rsidRPr="00184C5B" w:rsidRDefault="00184C5B" w:rsidP="00184C5B">
            <w:pPr>
              <w:suppressAutoHyphens/>
              <w:overflowPunct w:val="0"/>
              <w:autoSpaceDE w:val="0"/>
              <w:snapToGrid w:val="0"/>
              <w:spacing w:after="0" w:line="240" w:lineRule="auto"/>
              <w:jc w:val="both"/>
              <w:textAlignment w:val="baseline"/>
              <w:rPr>
                <w:rFonts w:ascii="Arial" w:eastAsia="Times New Roman" w:hAnsi="Arial" w:cs="Arial"/>
                <w:sz w:val="18"/>
                <w:szCs w:val="18"/>
                <w:lang w:eastAsia="ar-SA"/>
              </w:rPr>
            </w:pPr>
            <w:r w:rsidRPr="00184C5B">
              <w:rPr>
                <w:rFonts w:ascii="Arial" w:eastAsia="Times New Roman" w:hAnsi="Arial" w:cs="Arial"/>
                <w:sz w:val="18"/>
                <w:szCs w:val="18"/>
                <w:lang w:eastAsia="ar-SA"/>
              </w:rPr>
              <w:t>Podbudowy i ulepszone podłoża z gruntów lub kruszyw stabilizowanych spoiwami hydraulicznymi</w:t>
            </w:r>
          </w:p>
        </w:tc>
      </w:tr>
      <w:tr w:rsidR="00184C5B" w:rsidRPr="00184C5B" w:rsidTr="00BF6FBC">
        <w:tc>
          <w:tcPr>
            <w:tcW w:w="496" w:type="dxa"/>
          </w:tcPr>
          <w:p w:rsidR="00184C5B" w:rsidRPr="00184C5B" w:rsidRDefault="00184C5B" w:rsidP="00184C5B">
            <w:pPr>
              <w:suppressAutoHyphens/>
              <w:overflowPunct w:val="0"/>
              <w:autoSpaceDE w:val="0"/>
              <w:snapToGrid w:val="0"/>
              <w:spacing w:after="0" w:line="240" w:lineRule="auto"/>
              <w:textAlignment w:val="baseline"/>
              <w:rPr>
                <w:rFonts w:ascii="Arial" w:eastAsia="Times New Roman" w:hAnsi="Arial" w:cs="Arial"/>
                <w:sz w:val="18"/>
                <w:szCs w:val="18"/>
                <w:lang w:eastAsia="ar-SA"/>
              </w:rPr>
            </w:pPr>
            <w:r w:rsidRPr="00184C5B">
              <w:rPr>
                <w:rFonts w:ascii="Arial" w:eastAsia="Times New Roman" w:hAnsi="Arial" w:cs="Arial"/>
                <w:sz w:val="18"/>
                <w:szCs w:val="18"/>
                <w:lang w:eastAsia="ar-SA"/>
              </w:rPr>
              <w:t>15.</w:t>
            </w:r>
          </w:p>
        </w:tc>
        <w:tc>
          <w:tcPr>
            <w:tcW w:w="1984" w:type="dxa"/>
          </w:tcPr>
          <w:p w:rsidR="00184C5B" w:rsidRPr="00184C5B" w:rsidRDefault="00184C5B" w:rsidP="00184C5B">
            <w:pPr>
              <w:suppressAutoHyphens/>
              <w:overflowPunct w:val="0"/>
              <w:autoSpaceDE w:val="0"/>
              <w:snapToGrid w:val="0"/>
              <w:spacing w:after="0" w:line="240" w:lineRule="auto"/>
              <w:jc w:val="both"/>
              <w:textAlignment w:val="baseline"/>
              <w:rPr>
                <w:rFonts w:ascii="Arial" w:eastAsia="Times New Roman" w:hAnsi="Arial" w:cs="Arial"/>
                <w:sz w:val="18"/>
                <w:szCs w:val="18"/>
                <w:lang w:eastAsia="ar-SA"/>
              </w:rPr>
            </w:pPr>
            <w:r w:rsidRPr="00184C5B">
              <w:rPr>
                <w:rFonts w:ascii="Arial" w:eastAsia="Times New Roman" w:hAnsi="Arial" w:cs="Arial"/>
                <w:sz w:val="18"/>
                <w:szCs w:val="18"/>
                <w:lang w:eastAsia="ar-SA"/>
              </w:rPr>
              <w:t>D-04.06.01</w:t>
            </w:r>
          </w:p>
        </w:tc>
        <w:tc>
          <w:tcPr>
            <w:tcW w:w="7088" w:type="dxa"/>
          </w:tcPr>
          <w:p w:rsidR="00184C5B" w:rsidRPr="00184C5B" w:rsidRDefault="00184C5B" w:rsidP="00184C5B">
            <w:pPr>
              <w:suppressAutoHyphens/>
              <w:overflowPunct w:val="0"/>
              <w:autoSpaceDE w:val="0"/>
              <w:snapToGrid w:val="0"/>
              <w:spacing w:after="0" w:line="240" w:lineRule="auto"/>
              <w:jc w:val="both"/>
              <w:textAlignment w:val="baseline"/>
              <w:rPr>
                <w:rFonts w:ascii="Arial" w:eastAsia="Times New Roman" w:hAnsi="Arial" w:cs="Arial"/>
                <w:sz w:val="18"/>
                <w:szCs w:val="18"/>
                <w:lang w:eastAsia="ar-SA"/>
              </w:rPr>
            </w:pPr>
            <w:r w:rsidRPr="00184C5B">
              <w:rPr>
                <w:rFonts w:ascii="Arial" w:eastAsia="Times New Roman" w:hAnsi="Arial" w:cs="Arial"/>
                <w:sz w:val="18"/>
                <w:szCs w:val="18"/>
                <w:lang w:eastAsia="ar-SA"/>
              </w:rPr>
              <w:t>Podbudowa z chudego betonu</w:t>
            </w:r>
          </w:p>
        </w:tc>
      </w:tr>
      <w:tr w:rsidR="00184C5B" w:rsidRPr="00184C5B" w:rsidTr="00BF6FBC">
        <w:tc>
          <w:tcPr>
            <w:tcW w:w="496" w:type="dxa"/>
          </w:tcPr>
          <w:p w:rsidR="00184C5B" w:rsidRPr="00184C5B" w:rsidRDefault="00184C5B" w:rsidP="00184C5B">
            <w:pPr>
              <w:suppressAutoHyphens/>
              <w:overflowPunct w:val="0"/>
              <w:autoSpaceDE w:val="0"/>
              <w:snapToGrid w:val="0"/>
              <w:spacing w:after="0" w:line="240" w:lineRule="auto"/>
              <w:textAlignment w:val="baseline"/>
              <w:rPr>
                <w:rFonts w:ascii="Arial" w:eastAsia="Times New Roman" w:hAnsi="Arial" w:cs="Arial"/>
                <w:sz w:val="18"/>
                <w:szCs w:val="18"/>
                <w:lang w:eastAsia="ar-SA"/>
              </w:rPr>
            </w:pPr>
            <w:r w:rsidRPr="00184C5B">
              <w:rPr>
                <w:rFonts w:ascii="Arial" w:eastAsia="Times New Roman" w:hAnsi="Arial" w:cs="Arial"/>
                <w:sz w:val="18"/>
                <w:szCs w:val="18"/>
                <w:lang w:eastAsia="ar-SA"/>
              </w:rPr>
              <w:t>16.</w:t>
            </w:r>
          </w:p>
        </w:tc>
        <w:tc>
          <w:tcPr>
            <w:tcW w:w="1984" w:type="dxa"/>
          </w:tcPr>
          <w:p w:rsidR="00184C5B" w:rsidRPr="00184C5B" w:rsidRDefault="00184C5B" w:rsidP="00184C5B">
            <w:pPr>
              <w:suppressAutoHyphens/>
              <w:overflowPunct w:val="0"/>
              <w:autoSpaceDE w:val="0"/>
              <w:snapToGrid w:val="0"/>
              <w:spacing w:after="0" w:line="240" w:lineRule="auto"/>
              <w:jc w:val="both"/>
              <w:textAlignment w:val="baseline"/>
              <w:rPr>
                <w:rFonts w:ascii="Arial" w:eastAsia="Times New Roman" w:hAnsi="Arial" w:cs="Arial"/>
                <w:sz w:val="18"/>
                <w:szCs w:val="18"/>
                <w:lang w:eastAsia="ar-SA"/>
              </w:rPr>
            </w:pPr>
            <w:r w:rsidRPr="00184C5B">
              <w:rPr>
                <w:rFonts w:ascii="Arial" w:eastAsia="Times New Roman" w:hAnsi="Arial" w:cs="Arial"/>
                <w:sz w:val="18"/>
                <w:szCs w:val="18"/>
                <w:lang w:eastAsia="ar-SA"/>
              </w:rPr>
              <w:t>D-05.03.04a</w:t>
            </w:r>
          </w:p>
        </w:tc>
        <w:tc>
          <w:tcPr>
            <w:tcW w:w="7088" w:type="dxa"/>
          </w:tcPr>
          <w:p w:rsidR="00184C5B" w:rsidRPr="00184C5B" w:rsidRDefault="00184C5B" w:rsidP="00184C5B">
            <w:pPr>
              <w:suppressAutoHyphens/>
              <w:overflowPunct w:val="0"/>
              <w:autoSpaceDE w:val="0"/>
              <w:snapToGrid w:val="0"/>
              <w:spacing w:after="0" w:line="240" w:lineRule="auto"/>
              <w:jc w:val="both"/>
              <w:textAlignment w:val="baseline"/>
              <w:rPr>
                <w:rFonts w:ascii="Arial" w:eastAsia="Times New Roman" w:hAnsi="Arial" w:cs="Arial"/>
                <w:sz w:val="18"/>
                <w:szCs w:val="18"/>
                <w:lang w:eastAsia="ar-SA"/>
              </w:rPr>
            </w:pPr>
            <w:r w:rsidRPr="00184C5B">
              <w:rPr>
                <w:rFonts w:ascii="Arial" w:eastAsia="Times New Roman" w:hAnsi="Arial" w:cs="Arial"/>
                <w:sz w:val="18"/>
                <w:szCs w:val="18"/>
                <w:lang w:eastAsia="ar-SA"/>
              </w:rPr>
              <w:t>Wypełnianie szczelin w nawierzchni z betonu cementowego</w:t>
            </w:r>
          </w:p>
        </w:tc>
      </w:tr>
      <w:tr w:rsidR="00184C5B" w:rsidRPr="00184C5B" w:rsidTr="00BF6FBC">
        <w:tc>
          <w:tcPr>
            <w:tcW w:w="496" w:type="dxa"/>
          </w:tcPr>
          <w:p w:rsidR="00184C5B" w:rsidRPr="00184C5B" w:rsidRDefault="00184C5B" w:rsidP="00184C5B">
            <w:pPr>
              <w:suppressAutoHyphens/>
              <w:overflowPunct w:val="0"/>
              <w:autoSpaceDE w:val="0"/>
              <w:snapToGrid w:val="0"/>
              <w:spacing w:after="0" w:line="240" w:lineRule="auto"/>
              <w:textAlignment w:val="baseline"/>
              <w:rPr>
                <w:rFonts w:ascii="Arial" w:eastAsia="Times New Roman" w:hAnsi="Arial" w:cs="Arial"/>
                <w:sz w:val="18"/>
                <w:szCs w:val="18"/>
                <w:lang w:eastAsia="ar-SA"/>
              </w:rPr>
            </w:pPr>
            <w:r w:rsidRPr="00184C5B">
              <w:rPr>
                <w:rFonts w:ascii="Arial" w:eastAsia="Times New Roman" w:hAnsi="Arial" w:cs="Arial"/>
                <w:sz w:val="18"/>
                <w:szCs w:val="18"/>
                <w:lang w:eastAsia="ar-SA"/>
              </w:rPr>
              <w:t>17.</w:t>
            </w:r>
          </w:p>
        </w:tc>
        <w:tc>
          <w:tcPr>
            <w:tcW w:w="1984" w:type="dxa"/>
          </w:tcPr>
          <w:p w:rsidR="00184C5B" w:rsidRPr="00184C5B" w:rsidRDefault="00184C5B" w:rsidP="00184C5B">
            <w:pPr>
              <w:suppressAutoHyphens/>
              <w:overflowPunct w:val="0"/>
              <w:autoSpaceDE w:val="0"/>
              <w:snapToGrid w:val="0"/>
              <w:spacing w:after="0" w:line="240" w:lineRule="auto"/>
              <w:jc w:val="both"/>
              <w:textAlignment w:val="baseline"/>
              <w:rPr>
                <w:rFonts w:ascii="Arial" w:eastAsia="Times New Roman" w:hAnsi="Arial" w:cs="Arial"/>
                <w:sz w:val="18"/>
                <w:szCs w:val="18"/>
                <w:lang w:eastAsia="ar-SA"/>
              </w:rPr>
            </w:pPr>
            <w:r w:rsidRPr="00184C5B">
              <w:rPr>
                <w:rFonts w:ascii="Arial" w:eastAsia="Times New Roman" w:hAnsi="Arial" w:cs="Arial"/>
                <w:sz w:val="18"/>
                <w:szCs w:val="18"/>
                <w:lang w:eastAsia="ar-SA"/>
              </w:rPr>
              <w:t>D-08.01.01</w:t>
            </w:r>
            <w:r w:rsidRPr="00184C5B">
              <w:rPr>
                <w:rFonts w:ascii="Symbol" w:eastAsia="Times New Roman" w:hAnsi="Symbol" w:cs="Times New Roman"/>
                <w:sz w:val="18"/>
                <w:szCs w:val="18"/>
                <w:lang w:eastAsia="ar-SA"/>
              </w:rPr>
              <w:t></w:t>
            </w:r>
            <w:r w:rsidRPr="00184C5B">
              <w:rPr>
                <w:rFonts w:ascii="Arial" w:eastAsia="Times New Roman" w:hAnsi="Arial" w:cs="Arial"/>
                <w:sz w:val="18"/>
                <w:szCs w:val="18"/>
                <w:lang w:eastAsia="ar-SA"/>
              </w:rPr>
              <w:t>02</w:t>
            </w:r>
          </w:p>
        </w:tc>
        <w:tc>
          <w:tcPr>
            <w:tcW w:w="7088" w:type="dxa"/>
          </w:tcPr>
          <w:p w:rsidR="00184C5B" w:rsidRPr="00184C5B" w:rsidRDefault="00184C5B" w:rsidP="00184C5B">
            <w:pPr>
              <w:suppressAutoHyphens/>
              <w:overflowPunct w:val="0"/>
              <w:autoSpaceDE w:val="0"/>
              <w:snapToGrid w:val="0"/>
              <w:spacing w:after="0" w:line="240" w:lineRule="auto"/>
              <w:jc w:val="both"/>
              <w:textAlignment w:val="baseline"/>
              <w:rPr>
                <w:rFonts w:ascii="Arial" w:eastAsia="Times New Roman" w:hAnsi="Arial" w:cs="Arial"/>
                <w:sz w:val="18"/>
                <w:szCs w:val="18"/>
                <w:lang w:eastAsia="ar-SA"/>
              </w:rPr>
            </w:pPr>
            <w:r w:rsidRPr="00184C5B">
              <w:rPr>
                <w:rFonts w:ascii="Arial" w:eastAsia="Times New Roman" w:hAnsi="Arial" w:cs="Arial"/>
                <w:sz w:val="18"/>
                <w:szCs w:val="18"/>
                <w:lang w:eastAsia="ar-SA"/>
              </w:rPr>
              <w:t>Krawężniki</w:t>
            </w:r>
          </w:p>
        </w:tc>
      </w:tr>
      <w:tr w:rsidR="00184C5B" w:rsidRPr="00184C5B" w:rsidTr="00BF6FBC">
        <w:tc>
          <w:tcPr>
            <w:tcW w:w="496" w:type="dxa"/>
          </w:tcPr>
          <w:p w:rsidR="00184C5B" w:rsidRPr="00184C5B" w:rsidRDefault="00184C5B" w:rsidP="00184C5B">
            <w:pPr>
              <w:suppressAutoHyphens/>
              <w:overflowPunct w:val="0"/>
              <w:autoSpaceDE w:val="0"/>
              <w:snapToGrid w:val="0"/>
              <w:spacing w:after="0" w:line="240" w:lineRule="auto"/>
              <w:textAlignment w:val="baseline"/>
              <w:rPr>
                <w:rFonts w:ascii="Arial" w:eastAsia="Times New Roman" w:hAnsi="Arial" w:cs="Arial"/>
                <w:sz w:val="18"/>
                <w:szCs w:val="18"/>
                <w:lang w:eastAsia="ar-SA"/>
              </w:rPr>
            </w:pPr>
            <w:r w:rsidRPr="00184C5B">
              <w:rPr>
                <w:rFonts w:ascii="Arial" w:eastAsia="Times New Roman" w:hAnsi="Arial" w:cs="Arial"/>
                <w:sz w:val="18"/>
                <w:szCs w:val="18"/>
                <w:lang w:eastAsia="ar-SA"/>
              </w:rPr>
              <w:t>18.</w:t>
            </w:r>
          </w:p>
        </w:tc>
        <w:tc>
          <w:tcPr>
            <w:tcW w:w="1984" w:type="dxa"/>
          </w:tcPr>
          <w:p w:rsidR="00184C5B" w:rsidRPr="00184C5B" w:rsidRDefault="00184C5B" w:rsidP="00184C5B">
            <w:pPr>
              <w:suppressAutoHyphens/>
              <w:overflowPunct w:val="0"/>
              <w:autoSpaceDE w:val="0"/>
              <w:snapToGrid w:val="0"/>
              <w:spacing w:after="0" w:line="240" w:lineRule="auto"/>
              <w:jc w:val="both"/>
              <w:textAlignment w:val="baseline"/>
              <w:rPr>
                <w:rFonts w:ascii="Arial" w:eastAsia="Times New Roman" w:hAnsi="Arial" w:cs="Arial"/>
                <w:sz w:val="18"/>
                <w:szCs w:val="18"/>
                <w:lang w:eastAsia="ar-SA"/>
              </w:rPr>
            </w:pPr>
            <w:r w:rsidRPr="00184C5B">
              <w:rPr>
                <w:rFonts w:ascii="Arial" w:eastAsia="Times New Roman" w:hAnsi="Arial" w:cs="Arial"/>
                <w:sz w:val="18"/>
                <w:szCs w:val="18"/>
                <w:lang w:eastAsia="ar-SA"/>
              </w:rPr>
              <w:t>D-08.03.01</w:t>
            </w:r>
          </w:p>
        </w:tc>
        <w:tc>
          <w:tcPr>
            <w:tcW w:w="7088" w:type="dxa"/>
          </w:tcPr>
          <w:p w:rsidR="00184C5B" w:rsidRPr="00184C5B" w:rsidRDefault="00184C5B" w:rsidP="00184C5B">
            <w:pPr>
              <w:suppressAutoHyphens/>
              <w:overflowPunct w:val="0"/>
              <w:autoSpaceDE w:val="0"/>
              <w:snapToGrid w:val="0"/>
              <w:spacing w:after="0" w:line="240" w:lineRule="auto"/>
              <w:jc w:val="both"/>
              <w:textAlignment w:val="baseline"/>
              <w:rPr>
                <w:rFonts w:ascii="Arial" w:eastAsia="Times New Roman" w:hAnsi="Arial" w:cs="Arial"/>
                <w:sz w:val="18"/>
                <w:szCs w:val="18"/>
                <w:lang w:eastAsia="ar-SA"/>
              </w:rPr>
            </w:pPr>
            <w:r w:rsidRPr="00184C5B">
              <w:rPr>
                <w:rFonts w:ascii="Arial" w:eastAsia="Times New Roman" w:hAnsi="Arial" w:cs="Arial"/>
                <w:sz w:val="18"/>
                <w:szCs w:val="18"/>
                <w:lang w:eastAsia="ar-SA"/>
              </w:rPr>
              <w:t>Betonowe obrzeża chodnikowe</w:t>
            </w:r>
          </w:p>
        </w:tc>
      </w:tr>
      <w:tr w:rsidR="00184C5B" w:rsidRPr="00184C5B" w:rsidTr="00BF6FBC">
        <w:tc>
          <w:tcPr>
            <w:tcW w:w="496" w:type="dxa"/>
          </w:tcPr>
          <w:p w:rsidR="00184C5B" w:rsidRPr="00184C5B" w:rsidRDefault="00184C5B" w:rsidP="00184C5B">
            <w:pPr>
              <w:suppressAutoHyphens/>
              <w:overflowPunct w:val="0"/>
              <w:autoSpaceDE w:val="0"/>
              <w:snapToGrid w:val="0"/>
              <w:spacing w:after="0" w:line="240" w:lineRule="auto"/>
              <w:textAlignment w:val="baseline"/>
              <w:rPr>
                <w:rFonts w:ascii="Arial" w:eastAsia="Times New Roman" w:hAnsi="Arial" w:cs="Arial"/>
                <w:sz w:val="18"/>
                <w:szCs w:val="18"/>
                <w:lang w:eastAsia="ar-SA"/>
              </w:rPr>
            </w:pPr>
            <w:r w:rsidRPr="00184C5B">
              <w:rPr>
                <w:rFonts w:ascii="Arial" w:eastAsia="Times New Roman" w:hAnsi="Arial" w:cs="Arial"/>
                <w:sz w:val="18"/>
                <w:szCs w:val="18"/>
                <w:lang w:eastAsia="ar-SA"/>
              </w:rPr>
              <w:t>19.</w:t>
            </w:r>
          </w:p>
        </w:tc>
        <w:tc>
          <w:tcPr>
            <w:tcW w:w="1984" w:type="dxa"/>
          </w:tcPr>
          <w:p w:rsidR="00184C5B" w:rsidRPr="00184C5B" w:rsidRDefault="00184C5B" w:rsidP="00184C5B">
            <w:pPr>
              <w:suppressAutoHyphens/>
              <w:overflowPunct w:val="0"/>
              <w:autoSpaceDE w:val="0"/>
              <w:snapToGrid w:val="0"/>
              <w:spacing w:after="0" w:line="240" w:lineRule="auto"/>
              <w:jc w:val="both"/>
              <w:textAlignment w:val="baseline"/>
              <w:rPr>
                <w:rFonts w:ascii="Arial" w:eastAsia="Times New Roman" w:hAnsi="Arial" w:cs="Arial"/>
                <w:sz w:val="18"/>
                <w:szCs w:val="18"/>
                <w:lang w:eastAsia="ar-SA"/>
              </w:rPr>
            </w:pPr>
            <w:r w:rsidRPr="00184C5B">
              <w:rPr>
                <w:rFonts w:ascii="Arial" w:eastAsia="Times New Roman" w:hAnsi="Arial" w:cs="Arial"/>
                <w:sz w:val="18"/>
                <w:szCs w:val="18"/>
                <w:lang w:eastAsia="ar-SA"/>
              </w:rPr>
              <w:t>D-08.05.00</w:t>
            </w:r>
          </w:p>
        </w:tc>
        <w:tc>
          <w:tcPr>
            <w:tcW w:w="7088" w:type="dxa"/>
          </w:tcPr>
          <w:p w:rsidR="00184C5B" w:rsidRPr="00184C5B" w:rsidRDefault="00184C5B" w:rsidP="00184C5B">
            <w:pPr>
              <w:suppressAutoHyphens/>
              <w:overflowPunct w:val="0"/>
              <w:autoSpaceDE w:val="0"/>
              <w:snapToGrid w:val="0"/>
              <w:spacing w:after="0" w:line="240" w:lineRule="auto"/>
              <w:jc w:val="both"/>
              <w:textAlignment w:val="baseline"/>
              <w:rPr>
                <w:rFonts w:ascii="Arial" w:eastAsia="Times New Roman" w:hAnsi="Arial" w:cs="Arial"/>
                <w:sz w:val="18"/>
                <w:szCs w:val="18"/>
                <w:lang w:eastAsia="ar-SA"/>
              </w:rPr>
            </w:pPr>
            <w:r w:rsidRPr="00184C5B">
              <w:rPr>
                <w:rFonts w:ascii="Arial" w:eastAsia="Times New Roman" w:hAnsi="Arial" w:cs="Arial"/>
                <w:sz w:val="18"/>
                <w:szCs w:val="18"/>
                <w:lang w:eastAsia="ar-SA"/>
              </w:rPr>
              <w:t>Ścieki</w:t>
            </w:r>
          </w:p>
        </w:tc>
      </w:tr>
    </w:tbl>
    <w:p w:rsidR="00184C5B" w:rsidRPr="00184C5B" w:rsidRDefault="00184C5B" w:rsidP="00184C5B">
      <w:pPr>
        <w:keepNext/>
        <w:numPr>
          <w:ilvl w:val="3"/>
          <w:numId w:val="0"/>
        </w:numPr>
        <w:tabs>
          <w:tab w:val="left" w:pos="0"/>
        </w:tabs>
        <w:suppressAutoHyphens/>
        <w:overflowPunct w:val="0"/>
        <w:autoSpaceDE w:val="0"/>
        <w:spacing w:before="240" w:after="60" w:line="240" w:lineRule="auto"/>
        <w:jc w:val="right"/>
        <w:textAlignment w:val="baseline"/>
        <w:outlineLvl w:val="3"/>
        <w:rPr>
          <w:rFonts w:ascii="Arial" w:eastAsia="Times New Roman" w:hAnsi="Arial" w:cs="Arial"/>
          <w:b/>
          <w:bCs/>
          <w:sz w:val="28"/>
          <w:szCs w:val="28"/>
          <w:lang w:eastAsia="ar-SA"/>
        </w:rPr>
      </w:pPr>
      <w:r w:rsidRPr="00184C5B">
        <w:rPr>
          <w:rFonts w:ascii="Arial" w:eastAsia="Times New Roman" w:hAnsi="Arial" w:cs="Arial"/>
          <w:b/>
          <w:bCs/>
          <w:sz w:val="28"/>
          <w:szCs w:val="28"/>
          <w:lang w:eastAsia="ar-SA"/>
        </w:rPr>
        <w:t>D.05.03.26i_zm</w:t>
      </w:r>
    </w:p>
    <w:p w:rsidR="00184C5B" w:rsidRPr="00184C5B" w:rsidRDefault="00184C5B" w:rsidP="00184C5B">
      <w:pPr>
        <w:suppressAutoHyphens/>
        <w:overflowPunct w:val="0"/>
        <w:autoSpaceDE w:val="0"/>
        <w:spacing w:after="0" w:line="240" w:lineRule="auto"/>
        <w:jc w:val="right"/>
        <w:textAlignment w:val="baseline"/>
        <w:rPr>
          <w:rFonts w:ascii="Arial" w:eastAsia="Times New Roman" w:hAnsi="Arial" w:cs="Times New Roman"/>
          <w:b/>
          <w:sz w:val="28"/>
          <w:szCs w:val="20"/>
          <w:lang w:eastAsia="ar-SA"/>
        </w:rPr>
      </w:pPr>
      <w:r w:rsidRPr="00184C5B">
        <w:rPr>
          <w:rFonts w:ascii="Arial" w:eastAsia="Times New Roman" w:hAnsi="Arial" w:cs="Times New Roman"/>
          <w:b/>
          <w:sz w:val="28"/>
          <w:szCs w:val="20"/>
          <w:lang w:eastAsia="ar-SA"/>
        </w:rPr>
        <w:t xml:space="preserve">POSZERZENIE ISTNIEJĄCEJ NAWIERZCHNI ASFALTOWEJ </w:t>
      </w:r>
    </w:p>
    <w:p w:rsidR="00184C5B" w:rsidRPr="00184C5B" w:rsidRDefault="00184C5B" w:rsidP="00184C5B">
      <w:pPr>
        <w:suppressAutoHyphens/>
        <w:overflowPunct w:val="0"/>
        <w:autoSpaceDE w:val="0"/>
        <w:spacing w:after="0" w:line="240" w:lineRule="auto"/>
        <w:jc w:val="right"/>
        <w:textAlignment w:val="baseline"/>
        <w:rPr>
          <w:rFonts w:ascii="Arial" w:eastAsia="Times New Roman" w:hAnsi="Arial" w:cs="Times New Roman"/>
          <w:b/>
          <w:sz w:val="28"/>
          <w:szCs w:val="20"/>
          <w:lang w:eastAsia="ar-SA"/>
        </w:rPr>
      </w:pPr>
      <w:r w:rsidRPr="00184C5B">
        <w:rPr>
          <w:rFonts w:ascii="Arial" w:eastAsia="Times New Roman" w:hAnsi="Arial" w:cs="Times New Roman"/>
          <w:b/>
          <w:sz w:val="28"/>
          <w:szCs w:val="20"/>
          <w:lang w:eastAsia="ar-SA"/>
        </w:rPr>
        <w:t>Z ZASTOSOWANIEM GEOKOMPOZYTU</w:t>
      </w:r>
    </w:p>
    <w:p w:rsidR="00184C5B" w:rsidRPr="00184C5B" w:rsidRDefault="00184C5B" w:rsidP="00184C5B">
      <w:pPr>
        <w:suppressAutoHyphens/>
        <w:overflowPunct w:val="0"/>
        <w:autoSpaceDE w:val="0"/>
        <w:spacing w:after="0" w:line="240" w:lineRule="auto"/>
        <w:jc w:val="center"/>
        <w:textAlignment w:val="baseline"/>
        <w:rPr>
          <w:rFonts w:ascii="Arial" w:eastAsia="Times New Roman" w:hAnsi="Arial" w:cs="Times New Roman"/>
          <w:b/>
          <w:sz w:val="28"/>
          <w:szCs w:val="20"/>
          <w:lang w:eastAsia="ar-SA"/>
        </w:rPr>
      </w:pPr>
      <w:r>
        <w:rPr>
          <w:rFonts w:ascii="Times New Roman" w:eastAsia="Times New Roman" w:hAnsi="Times New Roman" w:cs="Times New Roman"/>
          <w:noProof/>
          <w:sz w:val="20"/>
          <w:szCs w:val="20"/>
          <w:lang w:eastAsia="pl-PL"/>
        </w:rPr>
        <mc:AlternateContent>
          <mc:Choice Requires="wps">
            <w:drawing>
              <wp:anchor distT="0" distB="0" distL="114300" distR="114300" simplePos="0" relativeHeight="251676672" behindDoc="0" locked="0" layoutInCell="1" allowOverlap="1" wp14:anchorId="221236D8" wp14:editId="2FCEB21E">
                <wp:simplePos x="0" y="0"/>
                <wp:positionH relativeFrom="column">
                  <wp:posOffset>-21590</wp:posOffset>
                </wp:positionH>
                <wp:positionV relativeFrom="paragraph">
                  <wp:posOffset>60325</wp:posOffset>
                </wp:positionV>
                <wp:extent cx="6400800" cy="0"/>
                <wp:effectExtent l="13335" t="10160" r="5715" b="8890"/>
                <wp:wrapNone/>
                <wp:docPr id="35" name="Łącznik prostoliniowy 3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400800" cy="0"/>
                        </a:xfrm>
                        <a:prstGeom prst="line">
                          <a:avLst/>
                        </a:prstGeom>
                        <a:noFill/>
                        <a:ln w="9360">
                          <a:solidFill>
                            <a:srgbClr val="000000"/>
                          </a:solidFill>
                          <a:miter lim="800000"/>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id="Łącznik prostoliniowy 35" o:spid="_x0000_s1026" style="position:absolute;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7pt,4.75pt" to="502.3pt,4.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" strokeweight=".26mm">
                <v:stroke joinstyle="miter"/>
              </v:line>
            </w:pict>
          </mc:Fallback>
        </mc:AlternateContent>
      </w:r>
    </w:p>
    <w:p w:rsidR="00184C5B" w:rsidRPr="00184C5B" w:rsidRDefault="00184C5B" w:rsidP="00184C5B">
      <w:pPr>
        <w:keepNext/>
        <w:keepLines/>
        <w:tabs>
          <w:tab w:val="left" w:pos="0"/>
        </w:tabs>
        <w:suppressAutoHyphens/>
        <w:overflowPunct w:val="0"/>
        <w:autoSpaceDE w:val="0"/>
        <w:spacing w:before="240" w:after="120" w:line="240" w:lineRule="auto"/>
        <w:jc w:val="both"/>
        <w:textAlignment w:val="baseline"/>
        <w:outlineLvl w:val="0"/>
        <w:rPr>
          <w:rFonts w:ascii="Arial" w:eastAsia="Times New Roman" w:hAnsi="Arial" w:cs="Arial"/>
          <w:b/>
          <w:caps/>
          <w:kern w:val="1"/>
          <w:sz w:val="18"/>
          <w:szCs w:val="18"/>
          <w:lang w:eastAsia="ar-SA"/>
        </w:rPr>
      </w:pPr>
      <w:r w:rsidRPr="00184C5B">
        <w:rPr>
          <w:rFonts w:ascii="Arial" w:eastAsia="Times New Roman" w:hAnsi="Arial" w:cs="Arial"/>
          <w:b/>
          <w:caps/>
          <w:kern w:val="1"/>
          <w:sz w:val="18"/>
          <w:szCs w:val="18"/>
          <w:lang w:eastAsia="ar-SA"/>
        </w:rPr>
        <w:t>1. WSTĘP</w:t>
      </w:r>
    </w:p>
    <w:p w:rsidR="00184C5B" w:rsidRPr="00184C5B" w:rsidRDefault="00184C5B" w:rsidP="00184C5B">
      <w:pPr>
        <w:keepNext/>
        <w:numPr>
          <w:ilvl w:val="1"/>
          <w:numId w:val="0"/>
        </w:numPr>
        <w:tabs>
          <w:tab w:val="left" w:pos="0"/>
        </w:tabs>
        <w:suppressAutoHyphens/>
        <w:overflowPunct w:val="0"/>
        <w:autoSpaceDE w:val="0"/>
        <w:spacing w:before="120" w:after="120" w:line="240" w:lineRule="auto"/>
        <w:jc w:val="both"/>
        <w:textAlignment w:val="baseline"/>
        <w:outlineLvl w:val="1"/>
        <w:rPr>
          <w:rFonts w:ascii="Arial" w:eastAsia="Times New Roman" w:hAnsi="Arial" w:cs="Arial"/>
          <w:b/>
          <w:sz w:val="18"/>
          <w:szCs w:val="18"/>
          <w:lang w:eastAsia="ar-SA"/>
        </w:rPr>
      </w:pPr>
      <w:r w:rsidRPr="00184C5B">
        <w:rPr>
          <w:rFonts w:ascii="Arial" w:eastAsia="Times New Roman" w:hAnsi="Arial" w:cs="Arial"/>
          <w:b/>
          <w:sz w:val="18"/>
          <w:szCs w:val="18"/>
          <w:lang w:eastAsia="ar-SA"/>
        </w:rPr>
        <w:t>1.1. Przedmiot SST</w:t>
      </w:r>
    </w:p>
    <w:p w:rsidR="00184C5B" w:rsidRPr="00184C5B" w:rsidRDefault="00184C5B" w:rsidP="00184C5B">
      <w:pPr>
        <w:suppressAutoHyphens/>
        <w:overflowPunct w:val="0"/>
        <w:autoSpaceDE w:val="0"/>
        <w:spacing w:after="0" w:line="240" w:lineRule="auto"/>
        <w:jc w:val="both"/>
        <w:textAlignment w:val="baseline"/>
        <w:rPr>
          <w:rFonts w:ascii="Arial" w:eastAsia="Times New Roman" w:hAnsi="Arial" w:cs="Arial"/>
          <w:sz w:val="18"/>
          <w:szCs w:val="18"/>
          <w:lang w:eastAsia="ar-SA"/>
        </w:rPr>
      </w:pPr>
      <w:r w:rsidRPr="00184C5B">
        <w:rPr>
          <w:rFonts w:ascii="Arial" w:eastAsia="Times New Roman" w:hAnsi="Arial" w:cs="Arial"/>
          <w:sz w:val="18"/>
          <w:szCs w:val="18"/>
          <w:lang w:eastAsia="ar-SA"/>
        </w:rPr>
        <w:tab/>
        <w:t>Przedmiotem niniejszej szczegółowej specyfikacji technicznej (SST) są wymagania dotyczące wykonania                 i odbioru robót związanych z poszerzeniem istniejącej nawierzchni asfaltowej z zastosowaniem geokompozytu                    w ramach:</w:t>
      </w:r>
    </w:p>
    <w:tbl>
      <w:tblPr>
        <w:tblW w:w="0" w:type="auto"/>
        <w:tblInd w:w="70" w:type="dxa"/>
        <w:tblLayout w:type="fixed"/>
        <w:tblCellMar>
          <w:left w:w="70" w:type="dxa"/>
          <w:right w:w="70" w:type="dxa"/>
        </w:tblCellMar>
        <w:tblLook w:val="0000" w:firstRow="0" w:lastRow="0" w:firstColumn="0" w:lastColumn="0" w:noHBand="0" w:noVBand="0"/>
      </w:tblPr>
      <w:tblGrid>
        <w:gridCol w:w="9620"/>
      </w:tblGrid>
      <w:tr w:rsidR="00184C5B" w:rsidRPr="00184C5B" w:rsidTr="00BF6FBC">
        <w:tc>
          <w:tcPr>
            <w:tcW w:w="9620" w:type="dxa"/>
            <w:tcBorders>
              <w:top w:val="single" w:sz="4" w:space="0" w:color="000000"/>
              <w:left w:val="single" w:sz="4" w:space="0" w:color="000000"/>
              <w:bottom w:val="single" w:sz="4" w:space="0" w:color="000000"/>
              <w:right w:val="single" w:sz="4" w:space="0" w:color="000000"/>
            </w:tcBorders>
          </w:tcPr>
          <w:p w:rsidR="00184C5B" w:rsidRPr="00184C5B" w:rsidRDefault="00D16D93" w:rsidP="00184C5B">
            <w:pPr>
              <w:tabs>
                <w:tab w:val="left" w:pos="0"/>
              </w:tabs>
              <w:suppressAutoHyphens/>
              <w:overflowPunct w:val="0"/>
              <w:autoSpaceDE w:val="0"/>
              <w:snapToGrid w:val="0"/>
              <w:spacing w:after="0" w:line="240" w:lineRule="auto"/>
              <w:textAlignment w:val="baseline"/>
              <w:rPr>
                <w:rFonts w:ascii="Arial" w:eastAsia="Times New Roman" w:hAnsi="Arial" w:cs="Arial"/>
                <w:b/>
                <w:bCs/>
                <w:sz w:val="18"/>
                <w:szCs w:val="20"/>
                <w:lang w:eastAsia="ar-SA"/>
              </w:rPr>
            </w:pPr>
            <w:r>
              <w:rPr>
                <w:rFonts w:ascii="Arial" w:eastAsia="Times New Roman" w:hAnsi="Arial" w:cs="Arial"/>
                <w:b/>
                <w:bCs/>
                <w:sz w:val="18"/>
                <w:szCs w:val="20"/>
                <w:lang w:eastAsia="ar-SA"/>
              </w:rPr>
              <w:t>Remontu nawierzchni drogi gminnej ul. Słowackiego w m. Ozimek.</w:t>
            </w:r>
          </w:p>
        </w:tc>
      </w:tr>
    </w:tbl>
    <w:p w:rsidR="00184C5B" w:rsidRPr="00184C5B" w:rsidRDefault="00184C5B" w:rsidP="00184C5B">
      <w:pPr>
        <w:keepNext/>
        <w:numPr>
          <w:ilvl w:val="1"/>
          <w:numId w:val="0"/>
        </w:numPr>
        <w:tabs>
          <w:tab w:val="left" w:pos="0"/>
        </w:tabs>
        <w:suppressAutoHyphens/>
        <w:overflowPunct w:val="0"/>
        <w:autoSpaceDE w:val="0"/>
        <w:spacing w:before="120" w:after="120" w:line="240" w:lineRule="auto"/>
        <w:jc w:val="both"/>
        <w:textAlignment w:val="baseline"/>
        <w:outlineLvl w:val="1"/>
        <w:rPr>
          <w:rFonts w:ascii="Arial" w:eastAsia="Times New Roman" w:hAnsi="Arial" w:cs="Arial"/>
          <w:b/>
          <w:sz w:val="18"/>
          <w:szCs w:val="20"/>
          <w:lang w:eastAsia="ar-SA"/>
        </w:rPr>
      </w:pPr>
      <w:r w:rsidRPr="00184C5B">
        <w:rPr>
          <w:rFonts w:ascii="Arial" w:eastAsia="Times New Roman" w:hAnsi="Arial" w:cs="Arial"/>
          <w:b/>
          <w:sz w:val="18"/>
          <w:szCs w:val="20"/>
          <w:lang w:eastAsia="ar-SA"/>
        </w:rPr>
        <w:t>1.2. Zakres stosowania SST</w:t>
      </w:r>
    </w:p>
    <w:p w:rsidR="00184C5B" w:rsidRPr="00184C5B" w:rsidRDefault="00184C5B" w:rsidP="00184C5B">
      <w:pPr>
        <w:suppressAutoHyphens/>
        <w:overflowPunct w:val="0"/>
        <w:autoSpaceDE w:val="0"/>
        <w:spacing w:after="0" w:line="240" w:lineRule="auto"/>
        <w:jc w:val="both"/>
        <w:textAlignment w:val="baseline"/>
        <w:rPr>
          <w:rFonts w:ascii="Arial" w:eastAsia="Times New Roman" w:hAnsi="Arial" w:cs="Arial"/>
          <w:sz w:val="18"/>
          <w:szCs w:val="20"/>
          <w:lang w:eastAsia="ar-SA"/>
        </w:rPr>
      </w:pPr>
      <w:r w:rsidRPr="00184C5B">
        <w:rPr>
          <w:rFonts w:ascii="Arial" w:eastAsia="Times New Roman" w:hAnsi="Arial" w:cs="Arial"/>
          <w:sz w:val="18"/>
          <w:szCs w:val="20"/>
          <w:lang w:eastAsia="ar-SA"/>
        </w:rPr>
        <w:t>Szczegółowa specyfikacja techniczna (SST) stanowi część Dokumentów Przetargowych i Kontraktowych i należy je stosować w zlecaniu i wykonaniu robót opisanych w podpunkcie 1.1.</w:t>
      </w:r>
    </w:p>
    <w:p w:rsidR="00184C5B" w:rsidRPr="00184C5B" w:rsidRDefault="00184C5B" w:rsidP="00184C5B">
      <w:pPr>
        <w:keepNext/>
        <w:numPr>
          <w:ilvl w:val="1"/>
          <w:numId w:val="0"/>
        </w:numPr>
        <w:tabs>
          <w:tab w:val="left" w:pos="0"/>
        </w:tabs>
        <w:suppressAutoHyphens/>
        <w:overflowPunct w:val="0"/>
        <w:autoSpaceDE w:val="0"/>
        <w:spacing w:before="120" w:after="120" w:line="240" w:lineRule="auto"/>
        <w:jc w:val="both"/>
        <w:textAlignment w:val="baseline"/>
        <w:outlineLvl w:val="1"/>
        <w:rPr>
          <w:rFonts w:ascii="Arial" w:eastAsia="Times New Roman" w:hAnsi="Arial" w:cs="Arial"/>
          <w:b/>
          <w:sz w:val="18"/>
          <w:szCs w:val="18"/>
          <w:lang w:eastAsia="ar-SA"/>
        </w:rPr>
      </w:pPr>
      <w:r w:rsidRPr="00184C5B">
        <w:rPr>
          <w:rFonts w:ascii="Arial" w:eastAsia="Times New Roman" w:hAnsi="Arial" w:cs="Arial"/>
          <w:b/>
          <w:sz w:val="18"/>
          <w:szCs w:val="18"/>
          <w:lang w:eastAsia="ar-SA"/>
        </w:rPr>
        <w:t>1.3. Zakres robót objętych SST</w:t>
      </w:r>
    </w:p>
    <w:p w:rsidR="00184C5B" w:rsidRPr="00184C5B" w:rsidRDefault="00184C5B" w:rsidP="00184C5B">
      <w:pPr>
        <w:suppressAutoHyphens/>
        <w:overflowPunct w:val="0"/>
        <w:autoSpaceDE w:val="0"/>
        <w:spacing w:after="0" w:line="240" w:lineRule="auto"/>
        <w:jc w:val="both"/>
        <w:textAlignment w:val="baseline"/>
        <w:rPr>
          <w:rFonts w:ascii="Arial" w:eastAsia="Times New Roman" w:hAnsi="Arial" w:cs="Arial"/>
          <w:sz w:val="18"/>
          <w:szCs w:val="18"/>
          <w:lang w:eastAsia="ar-SA"/>
        </w:rPr>
      </w:pPr>
      <w:r w:rsidRPr="00184C5B">
        <w:rPr>
          <w:rFonts w:ascii="Arial" w:eastAsia="Times New Roman" w:hAnsi="Arial" w:cs="Arial"/>
          <w:sz w:val="18"/>
          <w:szCs w:val="18"/>
          <w:lang w:eastAsia="ar-SA"/>
        </w:rPr>
        <w:tab/>
        <w:t>Ustalenia zawarte w niniejszej specyfikacji dotyczą zasad prowadzenia robót związanych z wykonaniem                   i odbiorem poszerzenia istniejącej nawierzchni, zawierającej asfaltową warstwę ścieralną i wiążącą o nową konstrukcję poszerzenia z nawierzchnią asfaltową na dowolnej podbudowie.</w:t>
      </w:r>
    </w:p>
    <w:p w:rsidR="00184C5B" w:rsidRPr="00184C5B" w:rsidRDefault="00184C5B" w:rsidP="00184C5B">
      <w:pPr>
        <w:suppressAutoHyphens/>
        <w:overflowPunct w:val="0"/>
        <w:autoSpaceDE w:val="0"/>
        <w:spacing w:after="0" w:line="240" w:lineRule="auto"/>
        <w:jc w:val="both"/>
        <w:textAlignment w:val="baseline"/>
        <w:rPr>
          <w:rFonts w:ascii="Arial" w:eastAsia="Times New Roman" w:hAnsi="Arial" w:cs="Arial"/>
          <w:sz w:val="18"/>
          <w:szCs w:val="18"/>
          <w:lang w:eastAsia="ar-SA"/>
        </w:rPr>
      </w:pPr>
      <w:r w:rsidRPr="00184C5B">
        <w:rPr>
          <w:rFonts w:ascii="Arial" w:eastAsia="Times New Roman" w:hAnsi="Arial" w:cs="Arial"/>
          <w:sz w:val="18"/>
          <w:szCs w:val="18"/>
          <w:lang w:eastAsia="ar-SA"/>
        </w:rPr>
        <w:tab/>
        <w:t>Poszerzenie polega na rozbiórce starej nawierzchni z wykonaniem schodkowania jej krawędzi, skropieniu warstwy wiążącej emulsją asfaltową i ułożeniu geokompozytu, a następnie przykryciu go nową asfaltową warstwą ścieralną.</w:t>
      </w:r>
    </w:p>
    <w:p w:rsidR="00184C5B" w:rsidRPr="00184C5B" w:rsidRDefault="00184C5B" w:rsidP="00184C5B">
      <w:pPr>
        <w:suppressAutoHyphens/>
        <w:overflowPunct w:val="0"/>
        <w:autoSpaceDE w:val="0"/>
        <w:spacing w:after="0" w:line="240" w:lineRule="auto"/>
        <w:jc w:val="both"/>
        <w:textAlignment w:val="baseline"/>
        <w:rPr>
          <w:rFonts w:ascii="Arial" w:eastAsia="Times New Roman" w:hAnsi="Arial" w:cs="Arial"/>
          <w:sz w:val="18"/>
          <w:szCs w:val="18"/>
          <w:lang w:eastAsia="ar-SA"/>
        </w:rPr>
      </w:pPr>
      <w:r w:rsidRPr="00184C5B">
        <w:rPr>
          <w:rFonts w:ascii="Arial" w:eastAsia="Times New Roman" w:hAnsi="Arial" w:cs="Arial"/>
          <w:sz w:val="18"/>
          <w:szCs w:val="18"/>
          <w:lang w:eastAsia="ar-SA"/>
        </w:rPr>
        <w:tab/>
        <w:t>Wykonanie połączenia ma zapobiec (lub co najmniej opóźnić) wystąpieniu na powierzchni jezdni poprzecznego pęknięcia, odbitego od spoiny na krawędzi połączenia.</w:t>
      </w:r>
    </w:p>
    <w:p w:rsidR="00184C5B" w:rsidRPr="00184C5B" w:rsidRDefault="00184C5B" w:rsidP="00184C5B">
      <w:pPr>
        <w:suppressAutoHyphens/>
        <w:overflowPunct w:val="0"/>
        <w:autoSpaceDE w:val="0"/>
        <w:spacing w:after="0" w:line="240" w:lineRule="auto"/>
        <w:jc w:val="both"/>
        <w:textAlignment w:val="baseline"/>
        <w:rPr>
          <w:rFonts w:ascii="Arial" w:eastAsia="Times New Roman" w:hAnsi="Arial" w:cs="Arial"/>
          <w:sz w:val="18"/>
          <w:szCs w:val="18"/>
          <w:lang w:eastAsia="ar-SA"/>
        </w:rPr>
      </w:pPr>
    </w:p>
    <w:p w:rsidR="00184C5B" w:rsidRPr="00184C5B" w:rsidRDefault="00184C5B" w:rsidP="00184C5B">
      <w:pPr>
        <w:tabs>
          <w:tab w:val="left" w:pos="0"/>
        </w:tabs>
        <w:suppressAutoHyphens/>
        <w:overflowPunct w:val="0"/>
        <w:autoSpaceDE w:val="0"/>
        <w:spacing w:after="0" w:line="240" w:lineRule="auto"/>
        <w:jc w:val="both"/>
        <w:textAlignment w:val="baseline"/>
        <w:rPr>
          <w:rFonts w:ascii="Arial" w:eastAsia="Times New Roman" w:hAnsi="Arial" w:cs="Arial"/>
          <w:sz w:val="18"/>
          <w:szCs w:val="20"/>
          <w:lang w:eastAsia="ar-SA"/>
        </w:rPr>
      </w:pPr>
      <w:r w:rsidRPr="00184C5B">
        <w:rPr>
          <w:rFonts w:ascii="Arial" w:eastAsia="Times New Roman" w:hAnsi="Arial" w:cs="Arial"/>
          <w:sz w:val="18"/>
          <w:szCs w:val="20"/>
          <w:lang w:eastAsia="ar-SA"/>
        </w:rPr>
        <w:t>Szczegółowy zakres robót objętych płatnością obejmuje:</w:t>
      </w:r>
    </w:p>
    <w:tbl>
      <w:tblPr>
        <w:tblW w:w="0" w:type="auto"/>
        <w:tblInd w:w="70" w:type="dxa"/>
        <w:tblLayout w:type="fixed"/>
        <w:tblCellMar>
          <w:left w:w="70" w:type="dxa"/>
          <w:right w:w="70" w:type="dxa"/>
        </w:tblCellMar>
        <w:tblLook w:val="0000" w:firstRow="0" w:lastRow="0" w:firstColumn="0" w:lastColumn="0" w:noHBand="0" w:noVBand="0"/>
      </w:tblPr>
      <w:tblGrid>
        <w:gridCol w:w="8364"/>
        <w:gridCol w:w="1285"/>
      </w:tblGrid>
      <w:tr w:rsidR="00184C5B" w:rsidRPr="00184C5B" w:rsidTr="00BF6FBC">
        <w:tc>
          <w:tcPr>
            <w:tcW w:w="8364" w:type="dxa"/>
            <w:tcBorders>
              <w:top w:val="single" w:sz="4" w:space="0" w:color="000000"/>
              <w:left w:val="single" w:sz="4" w:space="0" w:color="000000"/>
              <w:bottom w:val="single" w:sz="4" w:space="0" w:color="000000"/>
            </w:tcBorders>
          </w:tcPr>
          <w:p w:rsidR="00184C5B" w:rsidRPr="00184C5B" w:rsidRDefault="00184C5B" w:rsidP="00184C5B">
            <w:pPr>
              <w:tabs>
                <w:tab w:val="left" w:pos="0"/>
              </w:tabs>
              <w:suppressAutoHyphens/>
              <w:overflowPunct w:val="0"/>
              <w:autoSpaceDE w:val="0"/>
              <w:snapToGrid w:val="0"/>
              <w:spacing w:after="0" w:line="240" w:lineRule="auto"/>
              <w:jc w:val="both"/>
              <w:textAlignment w:val="baseline"/>
              <w:rPr>
                <w:rFonts w:ascii="Arial" w:eastAsia="Times New Roman" w:hAnsi="Arial" w:cs="Arial"/>
                <w:b/>
                <w:bCs/>
                <w:sz w:val="18"/>
                <w:szCs w:val="20"/>
                <w:lang w:eastAsia="ar-SA"/>
              </w:rPr>
            </w:pPr>
            <w:r w:rsidRPr="00184C5B">
              <w:rPr>
                <w:rFonts w:ascii="Arial" w:eastAsia="Times New Roman" w:hAnsi="Arial" w:cs="Arial"/>
                <w:b/>
                <w:bCs/>
                <w:sz w:val="18"/>
                <w:szCs w:val="20"/>
                <w:lang w:eastAsia="ar-SA"/>
              </w:rPr>
              <w:t>zakres rzeczowo-ilościowy zgodny z przedmiarem robót</w:t>
            </w:r>
          </w:p>
        </w:tc>
        <w:tc>
          <w:tcPr>
            <w:tcW w:w="1285" w:type="dxa"/>
            <w:tcBorders>
              <w:top w:val="single" w:sz="4" w:space="0" w:color="000000"/>
              <w:left w:val="single" w:sz="4" w:space="0" w:color="000000"/>
              <w:bottom w:val="single" w:sz="4" w:space="0" w:color="000000"/>
              <w:right w:val="single" w:sz="4" w:space="0" w:color="000000"/>
            </w:tcBorders>
          </w:tcPr>
          <w:p w:rsidR="00184C5B" w:rsidRPr="00184C5B" w:rsidRDefault="00184C5B" w:rsidP="00184C5B">
            <w:pPr>
              <w:tabs>
                <w:tab w:val="left" w:pos="0"/>
              </w:tabs>
              <w:suppressAutoHyphens/>
              <w:overflowPunct w:val="0"/>
              <w:autoSpaceDE w:val="0"/>
              <w:snapToGrid w:val="0"/>
              <w:spacing w:after="0" w:line="240" w:lineRule="auto"/>
              <w:jc w:val="both"/>
              <w:textAlignment w:val="baseline"/>
              <w:rPr>
                <w:rFonts w:ascii="Arial" w:eastAsia="Times New Roman" w:hAnsi="Arial" w:cs="Arial"/>
                <w:sz w:val="18"/>
                <w:szCs w:val="20"/>
                <w:lang w:eastAsia="ar-SA"/>
              </w:rPr>
            </w:pPr>
          </w:p>
        </w:tc>
      </w:tr>
    </w:tbl>
    <w:p w:rsidR="00184C5B" w:rsidRPr="00184C5B" w:rsidRDefault="00184C5B" w:rsidP="00184C5B">
      <w:pPr>
        <w:keepNext/>
        <w:numPr>
          <w:ilvl w:val="1"/>
          <w:numId w:val="0"/>
        </w:numPr>
        <w:tabs>
          <w:tab w:val="left" w:pos="0"/>
        </w:tabs>
        <w:suppressAutoHyphens/>
        <w:overflowPunct w:val="0"/>
        <w:autoSpaceDE w:val="0"/>
        <w:spacing w:before="120" w:after="120" w:line="240" w:lineRule="auto"/>
        <w:jc w:val="both"/>
        <w:textAlignment w:val="baseline"/>
        <w:outlineLvl w:val="1"/>
        <w:rPr>
          <w:rFonts w:ascii="Arial" w:eastAsia="Times New Roman" w:hAnsi="Arial" w:cs="Arial"/>
          <w:b/>
          <w:sz w:val="18"/>
          <w:szCs w:val="18"/>
          <w:lang w:eastAsia="ar-SA"/>
        </w:rPr>
      </w:pPr>
      <w:r w:rsidRPr="00184C5B">
        <w:rPr>
          <w:rFonts w:ascii="Arial" w:eastAsia="Times New Roman" w:hAnsi="Arial" w:cs="Arial"/>
          <w:b/>
          <w:sz w:val="18"/>
          <w:szCs w:val="18"/>
          <w:lang w:eastAsia="ar-SA"/>
        </w:rPr>
        <w:t>1.4. Określenia podstawowe</w:t>
      </w:r>
    </w:p>
    <w:p w:rsidR="00184C5B" w:rsidRPr="00184C5B" w:rsidRDefault="00184C5B" w:rsidP="00184C5B">
      <w:pPr>
        <w:suppressAutoHyphens/>
        <w:overflowPunct w:val="0"/>
        <w:autoSpaceDE w:val="0"/>
        <w:spacing w:after="120" w:line="240" w:lineRule="auto"/>
        <w:jc w:val="both"/>
        <w:textAlignment w:val="baseline"/>
        <w:rPr>
          <w:rFonts w:ascii="Arial" w:eastAsia="Times New Roman" w:hAnsi="Arial" w:cs="Arial"/>
          <w:sz w:val="18"/>
          <w:szCs w:val="18"/>
          <w:lang w:eastAsia="ar-SA"/>
        </w:rPr>
      </w:pPr>
      <w:r w:rsidRPr="00184C5B">
        <w:rPr>
          <w:rFonts w:ascii="Arial" w:eastAsia="Times New Roman" w:hAnsi="Arial" w:cs="Arial"/>
          <w:b/>
          <w:sz w:val="18"/>
          <w:szCs w:val="18"/>
          <w:lang w:eastAsia="ar-SA"/>
        </w:rPr>
        <w:t xml:space="preserve">1.4.1. </w:t>
      </w:r>
      <w:r w:rsidRPr="00184C5B">
        <w:rPr>
          <w:rFonts w:ascii="Arial" w:eastAsia="Times New Roman" w:hAnsi="Arial" w:cs="Arial"/>
          <w:sz w:val="18"/>
          <w:szCs w:val="18"/>
          <w:lang w:eastAsia="ar-SA"/>
        </w:rPr>
        <w:t>Nawierzchnia – konstrukcja składająca się z kilku warstw, służących do przejmowania i rozkładania na podłoże obciążeń od ruchu pojazdów.</w:t>
      </w:r>
    </w:p>
    <w:p w:rsidR="00184C5B" w:rsidRPr="00184C5B" w:rsidRDefault="00184C5B" w:rsidP="00184C5B">
      <w:pPr>
        <w:suppressAutoHyphens/>
        <w:overflowPunct w:val="0"/>
        <w:autoSpaceDE w:val="0"/>
        <w:spacing w:after="120" w:line="240" w:lineRule="auto"/>
        <w:jc w:val="both"/>
        <w:textAlignment w:val="baseline"/>
        <w:rPr>
          <w:rFonts w:ascii="Arial" w:eastAsia="Times New Roman" w:hAnsi="Arial" w:cs="Arial"/>
          <w:sz w:val="18"/>
          <w:szCs w:val="18"/>
          <w:lang w:eastAsia="ar-SA"/>
        </w:rPr>
      </w:pPr>
      <w:r w:rsidRPr="00184C5B">
        <w:rPr>
          <w:rFonts w:ascii="Arial" w:eastAsia="Times New Roman" w:hAnsi="Arial" w:cs="Arial"/>
          <w:b/>
          <w:sz w:val="18"/>
          <w:szCs w:val="18"/>
          <w:lang w:eastAsia="ar-SA"/>
        </w:rPr>
        <w:t xml:space="preserve">1.4.2. </w:t>
      </w:r>
      <w:r w:rsidRPr="00184C5B">
        <w:rPr>
          <w:rFonts w:ascii="Arial" w:eastAsia="Times New Roman" w:hAnsi="Arial" w:cs="Arial"/>
          <w:sz w:val="18"/>
          <w:szCs w:val="18"/>
          <w:lang w:eastAsia="ar-SA"/>
        </w:rPr>
        <w:t>Warstwa nawierzchni – element konstrukcji nawierzchni zbudowany z jednego materiału.</w:t>
      </w:r>
    </w:p>
    <w:p w:rsidR="00184C5B" w:rsidRPr="00184C5B" w:rsidRDefault="00184C5B" w:rsidP="00184C5B">
      <w:pPr>
        <w:suppressAutoHyphens/>
        <w:overflowPunct w:val="0"/>
        <w:autoSpaceDE w:val="0"/>
        <w:spacing w:after="120" w:line="240" w:lineRule="auto"/>
        <w:jc w:val="both"/>
        <w:textAlignment w:val="baseline"/>
        <w:rPr>
          <w:rFonts w:ascii="Arial" w:eastAsia="Times New Roman" w:hAnsi="Arial" w:cs="Arial"/>
          <w:sz w:val="18"/>
          <w:szCs w:val="18"/>
          <w:lang w:eastAsia="ar-SA"/>
        </w:rPr>
      </w:pPr>
      <w:r w:rsidRPr="00184C5B">
        <w:rPr>
          <w:rFonts w:ascii="Arial" w:eastAsia="Times New Roman" w:hAnsi="Arial" w:cs="Arial"/>
          <w:b/>
          <w:sz w:val="18"/>
          <w:szCs w:val="18"/>
          <w:lang w:eastAsia="ar-SA"/>
        </w:rPr>
        <w:t xml:space="preserve">1.4.3. </w:t>
      </w:r>
      <w:r w:rsidRPr="00184C5B">
        <w:rPr>
          <w:rFonts w:ascii="Arial" w:eastAsia="Times New Roman" w:hAnsi="Arial" w:cs="Arial"/>
          <w:sz w:val="18"/>
          <w:szCs w:val="18"/>
          <w:lang w:eastAsia="ar-SA"/>
        </w:rPr>
        <w:t>Warstwa ścieralna – górna warstwa nawierzchni będąca w bezpośrednim kontakcie z kołami pojazdów.</w:t>
      </w:r>
    </w:p>
    <w:p w:rsidR="00184C5B" w:rsidRPr="00184C5B" w:rsidRDefault="00184C5B" w:rsidP="00184C5B">
      <w:pPr>
        <w:suppressAutoHyphens/>
        <w:overflowPunct w:val="0"/>
        <w:autoSpaceDE w:val="0"/>
        <w:spacing w:after="120" w:line="240" w:lineRule="auto"/>
        <w:jc w:val="both"/>
        <w:textAlignment w:val="baseline"/>
        <w:rPr>
          <w:rFonts w:ascii="Arial" w:eastAsia="Times New Roman" w:hAnsi="Arial" w:cs="Arial"/>
          <w:sz w:val="18"/>
          <w:szCs w:val="18"/>
          <w:lang w:eastAsia="ar-SA"/>
        </w:rPr>
      </w:pPr>
      <w:r w:rsidRPr="00184C5B">
        <w:rPr>
          <w:rFonts w:ascii="Arial" w:eastAsia="Times New Roman" w:hAnsi="Arial" w:cs="Arial"/>
          <w:b/>
          <w:sz w:val="18"/>
          <w:szCs w:val="18"/>
          <w:lang w:eastAsia="ar-SA"/>
        </w:rPr>
        <w:t xml:space="preserve">1.4.4. </w:t>
      </w:r>
      <w:r w:rsidRPr="00184C5B">
        <w:rPr>
          <w:rFonts w:ascii="Arial" w:eastAsia="Times New Roman" w:hAnsi="Arial" w:cs="Arial"/>
          <w:sz w:val="18"/>
          <w:szCs w:val="18"/>
          <w:lang w:eastAsia="ar-SA"/>
        </w:rPr>
        <w:t>Warstwa wiążąca – warstwa nawierzchni między warstwą ścieralną a podbudową.</w:t>
      </w:r>
    </w:p>
    <w:p w:rsidR="00184C5B" w:rsidRPr="00184C5B" w:rsidRDefault="00184C5B" w:rsidP="00184C5B">
      <w:pPr>
        <w:suppressAutoHyphens/>
        <w:overflowPunct w:val="0"/>
        <w:autoSpaceDE w:val="0"/>
        <w:spacing w:after="120" w:line="240" w:lineRule="auto"/>
        <w:jc w:val="both"/>
        <w:textAlignment w:val="baseline"/>
        <w:rPr>
          <w:rFonts w:ascii="Arial" w:eastAsia="Times New Roman" w:hAnsi="Arial" w:cs="Arial"/>
          <w:sz w:val="18"/>
          <w:szCs w:val="18"/>
          <w:lang w:eastAsia="ar-SA"/>
        </w:rPr>
      </w:pPr>
      <w:r w:rsidRPr="00184C5B">
        <w:rPr>
          <w:rFonts w:ascii="Arial" w:eastAsia="Times New Roman" w:hAnsi="Arial" w:cs="Arial"/>
          <w:b/>
          <w:sz w:val="18"/>
          <w:szCs w:val="18"/>
          <w:lang w:eastAsia="ar-SA"/>
        </w:rPr>
        <w:t xml:space="preserve">1.4.5. </w:t>
      </w:r>
      <w:r w:rsidRPr="00184C5B">
        <w:rPr>
          <w:rFonts w:ascii="Arial" w:eastAsia="Times New Roman" w:hAnsi="Arial" w:cs="Arial"/>
          <w:sz w:val="18"/>
          <w:szCs w:val="18"/>
          <w:lang w:eastAsia="ar-SA"/>
        </w:rPr>
        <w:t>Podbudowa – główny element konstrukcyjny nawierzchni, ułożony w jednej lub kilku warstwach.</w:t>
      </w:r>
    </w:p>
    <w:p w:rsidR="00184C5B" w:rsidRPr="00184C5B" w:rsidRDefault="00184C5B" w:rsidP="00184C5B">
      <w:pPr>
        <w:suppressAutoHyphens/>
        <w:overflowPunct w:val="0"/>
        <w:autoSpaceDE w:val="0"/>
        <w:spacing w:after="120" w:line="240" w:lineRule="auto"/>
        <w:jc w:val="both"/>
        <w:textAlignment w:val="baseline"/>
        <w:rPr>
          <w:rFonts w:ascii="Arial" w:eastAsia="Times New Roman" w:hAnsi="Arial" w:cs="Arial"/>
          <w:sz w:val="18"/>
          <w:szCs w:val="18"/>
          <w:lang w:eastAsia="ar-SA"/>
        </w:rPr>
      </w:pPr>
      <w:r w:rsidRPr="00184C5B">
        <w:rPr>
          <w:rFonts w:ascii="Arial" w:eastAsia="Times New Roman" w:hAnsi="Arial" w:cs="Arial"/>
          <w:b/>
          <w:sz w:val="18"/>
          <w:szCs w:val="18"/>
          <w:lang w:eastAsia="ar-SA"/>
        </w:rPr>
        <w:t xml:space="preserve">1.4.6. </w:t>
      </w:r>
      <w:r w:rsidRPr="00184C5B">
        <w:rPr>
          <w:rFonts w:ascii="Arial" w:eastAsia="Times New Roman" w:hAnsi="Arial" w:cs="Arial"/>
          <w:sz w:val="18"/>
          <w:szCs w:val="18"/>
          <w:lang w:eastAsia="ar-SA"/>
        </w:rPr>
        <w:t>Poszerzenie nawierzchni – sposób konstrukcji, łączący nową nawierzchnię poszerzenia z nawierzchnią istniejącą, mający na celu zagwarantowanie tej samej nośności (trwałości zmęczeniowej) obu części i zapobiegający wystąpieniu na powierzchni jezdni podłużnego pęknięcia.</w:t>
      </w:r>
    </w:p>
    <w:p w:rsidR="00184C5B" w:rsidRPr="00184C5B" w:rsidRDefault="00184C5B" w:rsidP="00184C5B">
      <w:pPr>
        <w:suppressAutoHyphens/>
        <w:overflowPunct w:val="0"/>
        <w:autoSpaceDE w:val="0"/>
        <w:spacing w:after="120" w:line="240" w:lineRule="auto"/>
        <w:jc w:val="both"/>
        <w:textAlignment w:val="baseline"/>
        <w:rPr>
          <w:rFonts w:ascii="Arial" w:eastAsia="Times New Roman" w:hAnsi="Arial" w:cs="Arial"/>
          <w:sz w:val="18"/>
          <w:szCs w:val="18"/>
          <w:lang w:eastAsia="ar-SA"/>
        </w:rPr>
      </w:pPr>
      <w:r w:rsidRPr="00184C5B">
        <w:rPr>
          <w:rFonts w:ascii="Arial" w:eastAsia="Times New Roman" w:hAnsi="Arial" w:cs="Arial"/>
          <w:b/>
          <w:sz w:val="18"/>
          <w:szCs w:val="18"/>
          <w:lang w:eastAsia="ar-SA"/>
        </w:rPr>
        <w:t xml:space="preserve">1.4.7. </w:t>
      </w:r>
      <w:r w:rsidRPr="00184C5B">
        <w:rPr>
          <w:rFonts w:ascii="Arial" w:eastAsia="Times New Roman" w:hAnsi="Arial" w:cs="Arial"/>
          <w:sz w:val="18"/>
          <w:szCs w:val="18"/>
          <w:lang w:eastAsia="ar-SA"/>
        </w:rPr>
        <w:t>Kategoria ruchu – obciążenie drogi ruchem samochodowym, wyrażone w osiach obliczeniowych (100 kN) wg „Katalogu typowych konstrukcji nawierzchni podatnych i półsztywnych”, GDDP – IBDiM, Warszawa 1997.</w:t>
      </w:r>
    </w:p>
    <w:p w:rsidR="00184C5B" w:rsidRPr="00184C5B" w:rsidRDefault="00184C5B" w:rsidP="00184C5B">
      <w:pPr>
        <w:suppressAutoHyphens/>
        <w:overflowPunct w:val="0"/>
        <w:autoSpaceDE w:val="0"/>
        <w:spacing w:after="120" w:line="240" w:lineRule="auto"/>
        <w:jc w:val="both"/>
        <w:textAlignment w:val="baseline"/>
        <w:rPr>
          <w:rFonts w:ascii="Arial" w:eastAsia="Times New Roman" w:hAnsi="Arial" w:cs="Arial"/>
          <w:sz w:val="18"/>
          <w:szCs w:val="18"/>
          <w:lang w:eastAsia="ar-SA"/>
        </w:rPr>
      </w:pPr>
      <w:r w:rsidRPr="00184C5B">
        <w:rPr>
          <w:rFonts w:ascii="Arial" w:eastAsia="Times New Roman" w:hAnsi="Arial" w:cs="Arial"/>
          <w:b/>
          <w:sz w:val="18"/>
          <w:szCs w:val="18"/>
          <w:lang w:eastAsia="ar-SA"/>
        </w:rPr>
        <w:lastRenderedPageBreak/>
        <w:t xml:space="preserve">1.4.8. </w:t>
      </w:r>
      <w:r w:rsidRPr="00184C5B">
        <w:rPr>
          <w:rFonts w:ascii="Arial" w:eastAsia="Times New Roman" w:hAnsi="Arial" w:cs="Arial"/>
          <w:sz w:val="18"/>
          <w:szCs w:val="18"/>
          <w:lang w:eastAsia="ar-SA"/>
        </w:rPr>
        <w:t>Emulsja asfaltowa – emulsja, w której fazą zdyspergowaną jest asfalt, a fazą ciągłą jest woda lub roztwór wodny, o ile nie ustalono inaczej.</w:t>
      </w:r>
    </w:p>
    <w:p w:rsidR="00184C5B" w:rsidRPr="00184C5B" w:rsidRDefault="00184C5B" w:rsidP="00184C5B">
      <w:pPr>
        <w:suppressAutoHyphens/>
        <w:overflowPunct w:val="0"/>
        <w:autoSpaceDE w:val="0"/>
        <w:spacing w:after="120" w:line="240" w:lineRule="auto"/>
        <w:jc w:val="both"/>
        <w:textAlignment w:val="baseline"/>
        <w:rPr>
          <w:rFonts w:ascii="Arial" w:eastAsia="Times New Roman" w:hAnsi="Arial" w:cs="Arial"/>
          <w:sz w:val="18"/>
          <w:szCs w:val="18"/>
          <w:lang w:eastAsia="ar-SA"/>
        </w:rPr>
      </w:pPr>
      <w:r w:rsidRPr="00184C5B">
        <w:rPr>
          <w:rFonts w:ascii="Arial" w:eastAsia="Times New Roman" w:hAnsi="Arial" w:cs="Arial"/>
          <w:b/>
          <w:sz w:val="18"/>
          <w:szCs w:val="18"/>
          <w:lang w:eastAsia="ar-SA"/>
        </w:rPr>
        <w:t xml:space="preserve">1.4.9. </w:t>
      </w:r>
      <w:r w:rsidRPr="00184C5B">
        <w:rPr>
          <w:rFonts w:ascii="Arial" w:eastAsia="Times New Roman" w:hAnsi="Arial" w:cs="Arial"/>
          <w:sz w:val="18"/>
          <w:szCs w:val="18"/>
          <w:lang w:eastAsia="ar-SA"/>
        </w:rPr>
        <w:t>Geokompozyt – geosyntetyk, składający się z siatki z włókien mineralnych połączonej z geowłókniną z włókien syntetycznych.</w:t>
      </w:r>
    </w:p>
    <w:p w:rsidR="00184C5B" w:rsidRPr="00184C5B" w:rsidRDefault="00184C5B" w:rsidP="00184C5B">
      <w:pPr>
        <w:suppressAutoHyphens/>
        <w:overflowPunct w:val="0"/>
        <w:autoSpaceDE w:val="0"/>
        <w:spacing w:after="0" w:line="240" w:lineRule="auto"/>
        <w:jc w:val="both"/>
        <w:textAlignment w:val="baseline"/>
        <w:rPr>
          <w:rFonts w:ascii="Arial" w:eastAsia="Times New Roman" w:hAnsi="Arial" w:cs="Arial"/>
          <w:sz w:val="18"/>
          <w:szCs w:val="18"/>
          <w:lang w:eastAsia="ar-SA"/>
        </w:rPr>
      </w:pPr>
      <w:r w:rsidRPr="00184C5B">
        <w:rPr>
          <w:rFonts w:ascii="Arial" w:eastAsia="Times New Roman" w:hAnsi="Arial" w:cs="Arial"/>
          <w:b/>
          <w:sz w:val="18"/>
          <w:szCs w:val="18"/>
          <w:lang w:eastAsia="ar-SA"/>
        </w:rPr>
        <w:t xml:space="preserve">1.4.10. </w:t>
      </w:r>
      <w:r w:rsidRPr="00184C5B">
        <w:rPr>
          <w:rFonts w:ascii="Arial" w:eastAsia="Times New Roman" w:hAnsi="Arial" w:cs="Arial"/>
          <w:sz w:val="18"/>
          <w:szCs w:val="18"/>
          <w:lang w:eastAsia="ar-SA"/>
        </w:rPr>
        <w:t>Pozostałe określenia podstawowe są zgodne z obowiązującymi, odpowiednimi polskimi normami i z definicjami podanymi w SST D-M-00.00.00 „Wymagania ogólne” [1] pkt 1.4.</w:t>
      </w:r>
    </w:p>
    <w:p w:rsidR="00184C5B" w:rsidRPr="00184C5B" w:rsidRDefault="00184C5B" w:rsidP="00184C5B">
      <w:pPr>
        <w:keepNext/>
        <w:numPr>
          <w:ilvl w:val="1"/>
          <w:numId w:val="0"/>
        </w:numPr>
        <w:tabs>
          <w:tab w:val="left" w:pos="0"/>
        </w:tabs>
        <w:suppressAutoHyphens/>
        <w:overflowPunct w:val="0"/>
        <w:autoSpaceDE w:val="0"/>
        <w:spacing w:before="120" w:after="120" w:line="240" w:lineRule="auto"/>
        <w:jc w:val="both"/>
        <w:textAlignment w:val="baseline"/>
        <w:outlineLvl w:val="1"/>
        <w:rPr>
          <w:rFonts w:ascii="Arial" w:eastAsia="Times New Roman" w:hAnsi="Arial" w:cs="Arial"/>
          <w:b/>
          <w:sz w:val="18"/>
          <w:szCs w:val="18"/>
          <w:lang w:eastAsia="ar-SA"/>
        </w:rPr>
      </w:pPr>
      <w:r w:rsidRPr="00184C5B">
        <w:rPr>
          <w:rFonts w:ascii="Arial" w:eastAsia="Times New Roman" w:hAnsi="Arial" w:cs="Arial"/>
          <w:b/>
          <w:sz w:val="18"/>
          <w:szCs w:val="18"/>
          <w:lang w:eastAsia="ar-SA"/>
        </w:rPr>
        <w:t>1.5. Ogólne wymagania dotyczące robót</w:t>
      </w:r>
    </w:p>
    <w:p w:rsidR="00184C5B" w:rsidRPr="00184C5B" w:rsidRDefault="00184C5B" w:rsidP="00184C5B">
      <w:pPr>
        <w:suppressAutoHyphens/>
        <w:overflowPunct w:val="0"/>
        <w:autoSpaceDE w:val="0"/>
        <w:spacing w:after="0" w:line="240" w:lineRule="auto"/>
        <w:jc w:val="both"/>
        <w:textAlignment w:val="baseline"/>
        <w:rPr>
          <w:rFonts w:ascii="Arial" w:eastAsia="Times New Roman" w:hAnsi="Arial" w:cs="Arial"/>
          <w:sz w:val="18"/>
          <w:szCs w:val="18"/>
          <w:lang w:eastAsia="ar-SA"/>
        </w:rPr>
      </w:pPr>
      <w:r w:rsidRPr="00184C5B">
        <w:rPr>
          <w:rFonts w:ascii="Arial" w:eastAsia="Times New Roman" w:hAnsi="Arial" w:cs="Arial"/>
          <w:sz w:val="18"/>
          <w:szCs w:val="18"/>
          <w:lang w:eastAsia="ar-SA"/>
        </w:rPr>
        <w:t>Ogólne wymagania dotyczące robót podano w SST D-M-00.00.00 „Wymagania ogólne” [1] pkt 1.5.</w:t>
      </w:r>
    </w:p>
    <w:p w:rsidR="00184C5B" w:rsidRPr="00184C5B" w:rsidRDefault="00184C5B" w:rsidP="00184C5B">
      <w:pPr>
        <w:keepNext/>
        <w:keepLines/>
        <w:tabs>
          <w:tab w:val="left" w:pos="0"/>
        </w:tabs>
        <w:suppressAutoHyphens/>
        <w:overflowPunct w:val="0"/>
        <w:autoSpaceDE w:val="0"/>
        <w:spacing w:before="240" w:after="120" w:line="240" w:lineRule="auto"/>
        <w:jc w:val="both"/>
        <w:textAlignment w:val="baseline"/>
        <w:outlineLvl w:val="0"/>
        <w:rPr>
          <w:rFonts w:ascii="Arial" w:eastAsia="Times New Roman" w:hAnsi="Arial" w:cs="Arial"/>
          <w:b/>
          <w:caps/>
          <w:kern w:val="1"/>
          <w:sz w:val="18"/>
          <w:szCs w:val="18"/>
          <w:lang w:eastAsia="ar-SA"/>
        </w:rPr>
      </w:pPr>
      <w:r w:rsidRPr="00184C5B">
        <w:rPr>
          <w:rFonts w:ascii="Arial" w:eastAsia="Times New Roman" w:hAnsi="Arial" w:cs="Arial"/>
          <w:b/>
          <w:caps/>
          <w:kern w:val="1"/>
          <w:sz w:val="18"/>
          <w:szCs w:val="18"/>
          <w:lang w:eastAsia="ar-SA"/>
        </w:rPr>
        <w:t>2. MATERIAŁY</w:t>
      </w:r>
    </w:p>
    <w:p w:rsidR="00184C5B" w:rsidRPr="00184C5B" w:rsidRDefault="00184C5B" w:rsidP="00184C5B">
      <w:pPr>
        <w:keepNext/>
        <w:numPr>
          <w:ilvl w:val="1"/>
          <w:numId w:val="0"/>
        </w:numPr>
        <w:tabs>
          <w:tab w:val="left" w:pos="0"/>
        </w:tabs>
        <w:suppressAutoHyphens/>
        <w:overflowPunct w:val="0"/>
        <w:autoSpaceDE w:val="0"/>
        <w:spacing w:before="120" w:after="120" w:line="240" w:lineRule="auto"/>
        <w:jc w:val="both"/>
        <w:textAlignment w:val="baseline"/>
        <w:outlineLvl w:val="1"/>
        <w:rPr>
          <w:rFonts w:ascii="Arial" w:eastAsia="Times New Roman" w:hAnsi="Arial" w:cs="Arial"/>
          <w:b/>
          <w:sz w:val="18"/>
          <w:szCs w:val="18"/>
          <w:lang w:eastAsia="ar-SA"/>
        </w:rPr>
      </w:pPr>
      <w:r w:rsidRPr="00184C5B">
        <w:rPr>
          <w:rFonts w:ascii="Arial" w:eastAsia="Times New Roman" w:hAnsi="Arial" w:cs="Arial"/>
          <w:b/>
          <w:sz w:val="18"/>
          <w:szCs w:val="18"/>
          <w:lang w:eastAsia="ar-SA"/>
        </w:rPr>
        <w:t>2.1. Ogólne wymagania dotyczące materiałów</w:t>
      </w:r>
    </w:p>
    <w:p w:rsidR="00184C5B" w:rsidRPr="00184C5B" w:rsidRDefault="00184C5B" w:rsidP="00184C5B">
      <w:pPr>
        <w:suppressAutoHyphens/>
        <w:overflowPunct w:val="0"/>
        <w:autoSpaceDE w:val="0"/>
        <w:spacing w:after="0" w:line="240" w:lineRule="auto"/>
        <w:jc w:val="both"/>
        <w:textAlignment w:val="baseline"/>
        <w:rPr>
          <w:rFonts w:ascii="Arial" w:eastAsia="Times New Roman" w:hAnsi="Arial" w:cs="Arial"/>
          <w:sz w:val="18"/>
          <w:szCs w:val="18"/>
          <w:lang w:eastAsia="ar-SA"/>
        </w:rPr>
      </w:pPr>
      <w:r w:rsidRPr="00184C5B">
        <w:rPr>
          <w:rFonts w:ascii="Arial" w:eastAsia="Times New Roman" w:hAnsi="Arial" w:cs="Arial"/>
          <w:sz w:val="18"/>
          <w:szCs w:val="18"/>
          <w:lang w:eastAsia="ar-SA"/>
        </w:rPr>
        <w:t>Ogólne wymagania dotyczące materiałów, ich pozyskiwania i składowania, podano w SST D-M-00.00.00 „Wymagania ogólne” [1] pkt 2.</w:t>
      </w:r>
    </w:p>
    <w:p w:rsidR="00184C5B" w:rsidRPr="00184C5B" w:rsidRDefault="00184C5B" w:rsidP="00184C5B">
      <w:pPr>
        <w:keepNext/>
        <w:numPr>
          <w:ilvl w:val="1"/>
          <w:numId w:val="0"/>
        </w:numPr>
        <w:tabs>
          <w:tab w:val="left" w:pos="0"/>
        </w:tabs>
        <w:suppressAutoHyphens/>
        <w:overflowPunct w:val="0"/>
        <w:autoSpaceDE w:val="0"/>
        <w:spacing w:before="120" w:after="120" w:line="240" w:lineRule="auto"/>
        <w:jc w:val="both"/>
        <w:textAlignment w:val="baseline"/>
        <w:outlineLvl w:val="1"/>
        <w:rPr>
          <w:rFonts w:ascii="Arial" w:eastAsia="Times New Roman" w:hAnsi="Arial" w:cs="Arial"/>
          <w:b/>
          <w:sz w:val="18"/>
          <w:szCs w:val="18"/>
          <w:lang w:eastAsia="ar-SA"/>
        </w:rPr>
      </w:pPr>
      <w:r w:rsidRPr="00184C5B">
        <w:rPr>
          <w:rFonts w:ascii="Arial" w:eastAsia="Times New Roman" w:hAnsi="Arial" w:cs="Arial"/>
          <w:b/>
          <w:sz w:val="18"/>
          <w:szCs w:val="18"/>
          <w:lang w:eastAsia="ar-SA"/>
        </w:rPr>
        <w:t>2.2. Materiały do wykonania robót</w:t>
      </w:r>
    </w:p>
    <w:p w:rsidR="00184C5B" w:rsidRPr="00184C5B" w:rsidRDefault="00184C5B" w:rsidP="00184C5B">
      <w:pPr>
        <w:suppressAutoHyphens/>
        <w:overflowPunct w:val="0"/>
        <w:autoSpaceDE w:val="0"/>
        <w:spacing w:after="120" w:line="240" w:lineRule="auto"/>
        <w:jc w:val="both"/>
        <w:textAlignment w:val="baseline"/>
        <w:rPr>
          <w:rFonts w:ascii="Arial" w:eastAsia="Times New Roman" w:hAnsi="Arial" w:cs="Arial"/>
          <w:sz w:val="18"/>
          <w:szCs w:val="18"/>
          <w:lang w:eastAsia="ar-SA"/>
        </w:rPr>
      </w:pPr>
      <w:r w:rsidRPr="00184C5B">
        <w:rPr>
          <w:rFonts w:ascii="Arial" w:eastAsia="Times New Roman" w:hAnsi="Arial" w:cs="Arial"/>
          <w:b/>
          <w:sz w:val="18"/>
          <w:szCs w:val="18"/>
          <w:lang w:eastAsia="ar-SA"/>
        </w:rPr>
        <w:t xml:space="preserve">2.2.1. </w:t>
      </w:r>
      <w:r w:rsidRPr="00184C5B">
        <w:rPr>
          <w:rFonts w:ascii="Arial" w:eastAsia="Times New Roman" w:hAnsi="Arial" w:cs="Arial"/>
          <w:sz w:val="18"/>
          <w:szCs w:val="18"/>
          <w:lang w:eastAsia="ar-SA"/>
        </w:rPr>
        <w:t xml:space="preserve"> Zgodność materiałów z dokumentacją projektową </w:t>
      </w:r>
    </w:p>
    <w:p w:rsidR="00184C5B" w:rsidRPr="00184C5B" w:rsidRDefault="00184C5B" w:rsidP="00184C5B">
      <w:pPr>
        <w:suppressAutoHyphens/>
        <w:overflowPunct w:val="0"/>
        <w:autoSpaceDE w:val="0"/>
        <w:spacing w:after="120" w:line="240" w:lineRule="auto"/>
        <w:jc w:val="both"/>
        <w:textAlignment w:val="baseline"/>
        <w:rPr>
          <w:rFonts w:ascii="Arial" w:eastAsia="Times New Roman" w:hAnsi="Arial" w:cs="Arial"/>
          <w:sz w:val="18"/>
          <w:szCs w:val="18"/>
          <w:lang w:eastAsia="ar-SA"/>
        </w:rPr>
      </w:pPr>
      <w:r w:rsidRPr="00184C5B">
        <w:rPr>
          <w:rFonts w:ascii="Arial" w:eastAsia="Times New Roman" w:hAnsi="Arial" w:cs="Arial"/>
          <w:sz w:val="18"/>
          <w:szCs w:val="18"/>
          <w:lang w:eastAsia="ar-SA"/>
        </w:rPr>
        <w:t>Materiały do wykonania robót powinny być zgodne z ustaleniami dokumentacji projektowej lub ST.</w:t>
      </w:r>
    </w:p>
    <w:p w:rsidR="00184C5B" w:rsidRPr="00184C5B" w:rsidRDefault="00184C5B" w:rsidP="00184C5B">
      <w:pPr>
        <w:suppressAutoHyphens/>
        <w:overflowPunct w:val="0"/>
        <w:autoSpaceDE w:val="0"/>
        <w:spacing w:after="0" w:line="240" w:lineRule="auto"/>
        <w:jc w:val="both"/>
        <w:textAlignment w:val="baseline"/>
        <w:rPr>
          <w:rFonts w:ascii="Arial" w:eastAsia="Times New Roman" w:hAnsi="Arial" w:cs="Arial"/>
          <w:sz w:val="18"/>
          <w:szCs w:val="18"/>
          <w:lang w:eastAsia="ar-SA"/>
        </w:rPr>
      </w:pPr>
      <w:r w:rsidRPr="00184C5B">
        <w:rPr>
          <w:rFonts w:ascii="Arial" w:eastAsia="Times New Roman" w:hAnsi="Arial" w:cs="Arial"/>
          <w:b/>
          <w:sz w:val="18"/>
          <w:szCs w:val="18"/>
          <w:lang w:eastAsia="ar-SA"/>
        </w:rPr>
        <w:t xml:space="preserve">2.2.2. </w:t>
      </w:r>
      <w:r w:rsidRPr="00184C5B">
        <w:rPr>
          <w:rFonts w:ascii="Arial" w:eastAsia="Times New Roman" w:hAnsi="Arial" w:cs="Arial"/>
          <w:sz w:val="18"/>
          <w:szCs w:val="18"/>
          <w:lang w:eastAsia="ar-SA"/>
        </w:rPr>
        <w:t>Materiały do wykonania robót</w:t>
      </w:r>
    </w:p>
    <w:p w:rsidR="00184C5B" w:rsidRPr="00184C5B" w:rsidRDefault="00184C5B" w:rsidP="00184C5B">
      <w:pPr>
        <w:suppressAutoHyphens/>
        <w:overflowPunct w:val="0"/>
        <w:autoSpaceDE w:val="0"/>
        <w:spacing w:before="120" w:after="0" w:line="240" w:lineRule="auto"/>
        <w:jc w:val="both"/>
        <w:textAlignment w:val="baseline"/>
        <w:rPr>
          <w:rFonts w:ascii="Arial" w:eastAsia="Times New Roman" w:hAnsi="Arial" w:cs="Arial"/>
          <w:sz w:val="18"/>
          <w:szCs w:val="18"/>
          <w:lang w:eastAsia="ar-SA"/>
        </w:rPr>
      </w:pPr>
      <w:r w:rsidRPr="00184C5B">
        <w:rPr>
          <w:rFonts w:ascii="Arial" w:eastAsia="Times New Roman" w:hAnsi="Arial" w:cs="Arial"/>
          <w:sz w:val="18"/>
          <w:szCs w:val="18"/>
          <w:lang w:eastAsia="ar-SA"/>
        </w:rPr>
        <w:t xml:space="preserve">Do wykonania robót należy użyć: </w:t>
      </w:r>
    </w:p>
    <w:p w:rsidR="00184C5B" w:rsidRPr="00184C5B" w:rsidRDefault="00184C5B" w:rsidP="00184C5B">
      <w:pPr>
        <w:numPr>
          <w:ilvl w:val="0"/>
          <w:numId w:val="9"/>
        </w:numPr>
        <w:tabs>
          <w:tab w:val="left" w:pos="397"/>
        </w:tabs>
        <w:suppressAutoHyphens/>
        <w:overflowPunct w:val="0"/>
        <w:autoSpaceDE w:val="0"/>
        <w:spacing w:after="0" w:line="240" w:lineRule="auto"/>
        <w:ind w:left="397" w:hanging="397"/>
        <w:jc w:val="both"/>
        <w:textAlignment w:val="baseline"/>
        <w:rPr>
          <w:rFonts w:ascii="Arial" w:eastAsia="Times New Roman" w:hAnsi="Arial" w:cs="Arial"/>
          <w:sz w:val="18"/>
          <w:szCs w:val="18"/>
          <w:lang w:eastAsia="ar-SA"/>
        </w:rPr>
      </w:pPr>
      <w:r w:rsidRPr="00184C5B">
        <w:rPr>
          <w:rFonts w:ascii="Arial" w:eastAsia="Times New Roman" w:hAnsi="Arial" w:cs="Arial"/>
          <w:sz w:val="18"/>
          <w:szCs w:val="18"/>
          <w:lang w:eastAsia="ar-SA"/>
        </w:rPr>
        <w:t>geokompozyt, wzmacniający nawierzchnię na linii styku starej i nowej nawierzchni,</w:t>
      </w:r>
    </w:p>
    <w:p w:rsidR="00184C5B" w:rsidRPr="00184C5B" w:rsidRDefault="00184C5B" w:rsidP="00184C5B">
      <w:pPr>
        <w:numPr>
          <w:ilvl w:val="0"/>
          <w:numId w:val="9"/>
        </w:numPr>
        <w:tabs>
          <w:tab w:val="left" w:pos="397"/>
        </w:tabs>
        <w:suppressAutoHyphens/>
        <w:overflowPunct w:val="0"/>
        <w:autoSpaceDE w:val="0"/>
        <w:spacing w:after="0" w:line="240" w:lineRule="auto"/>
        <w:ind w:left="397" w:hanging="397"/>
        <w:jc w:val="both"/>
        <w:textAlignment w:val="baseline"/>
        <w:rPr>
          <w:rFonts w:ascii="Arial" w:eastAsia="Times New Roman" w:hAnsi="Arial" w:cs="Arial"/>
          <w:sz w:val="18"/>
          <w:szCs w:val="18"/>
          <w:lang w:eastAsia="ar-SA"/>
        </w:rPr>
      </w:pPr>
      <w:r w:rsidRPr="00184C5B">
        <w:rPr>
          <w:rFonts w:ascii="Arial" w:eastAsia="Times New Roman" w:hAnsi="Arial" w:cs="Arial"/>
          <w:sz w:val="18"/>
          <w:szCs w:val="18"/>
          <w:lang w:eastAsia="ar-SA"/>
        </w:rPr>
        <w:t>emulsję asfaltową do złączenia geokompozytu z nawierzchnią.</w:t>
      </w:r>
    </w:p>
    <w:p w:rsidR="00184C5B" w:rsidRPr="00184C5B" w:rsidRDefault="00184C5B" w:rsidP="00184C5B">
      <w:pPr>
        <w:suppressAutoHyphens/>
        <w:overflowPunct w:val="0"/>
        <w:autoSpaceDE w:val="0"/>
        <w:spacing w:after="0" w:line="240" w:lineRule="auto"/>
        <w:ind w:firstLine="709"/>
        <w:jc w:val="both"/>
        <w:textAlignment w:val="baseline"/>
        <w:rPr>
          <w:rFonts w:ascii="Arial" w:eastAsia="Times New Roman" w:hAnsi="Arial" w:cs="Arial"/>
          <w:sz w:val="18"/>
          <w:szCs w:val="18"/>
          <w:lang w:eastAsia="ar-SA"/>
        </w:rPr>
      </w:pPr>
      <w:r w:rsidRPr="00184C5B">
        <w:rPr>
          <w:rFonts w:ascii="Arial" w:eastAsia="Times New Roman" w:hAnsi="Arial" w:cs="Arial"/>
          <w:sz w:val="18"/>
          <w:szCs w:val="18"/>
          <w:lang w:eastAsia="ar-SA"/>
        </w:rPr>
        <w:t>Ponadto przy konstruowaniu połączenia nowej i starej nawierzchni występują materiały, z których zbudowana będzie nowa konstrukcja poszerzenia.</w:t>
      </w:r>
    </w:p>
    <w:p w:rsidR="00184C5B" w:rsidRPr="00184C5B" w:rsidRDefault="00184C5B" w:rsidP="00184C5B">
      <w:pPr>
        <w:suppressAutoHyphens/>
        <w:overflowPunct w:val="0"/>
        <w:autoSpaceDE w:val="0"/>
        <w:spacing w:before="120" w:after="0" w:line="240" w:lineRule="auto"/>
        <w:jc w:val="both"/>
        <w:textAlignment w:val="baseline"/>
        <w:rPr>
          <w:rFonts w:ascii="Arial" w:eastAsia="Times New Roman" w:hAnsi="Arial" w:cs="Arial"/>
          <w:sz w:val="18"/>
          <w:szCs w:val="18"/>
          <w:lang w:eastAsia="ar-SA"/>
        </w:rPr>
      </w:pPr>
      <w:r w:rsidRPr="00184C5B">
        <w:rPr>
          <w:rFonts w:ascii="Arial" w:eastAsia="Times New Roman" w:hAnsi="Arial" w:cs="Arial"/>
          <w:b/>
          <w:sz w:val="18"/>
          <w:szCs w:val="18"/>
          <w:lang w:eastAsia="ar-SA"/>
        </w:rPr>
        <w:t xml:space="preserve">2.2.3. </w:t>
      </w:r>
      <w:r w:rsidRPr="00184C5B">
        <w:rPr>
          <w:rFonts w:ascii="Arial" w:eastAsia="Times New Roman" w:hAnsi="Arial" w:cs="Arial"/>
          <w:sz w:val="18"/>
          <w:szCs w:val="18"/>
          <w:lang w:eastAsia="ar-SA"/>
        </w:rPr>
        <w:t>Geokompozyt</w:t>
      </w:r>
    </w:p>
    <w:p w:rsidR="00184C5B" w:rsidRPr="00184C5B" w:rsidRDefault="00184C5B" w:rsidP="00184C5B">
      <w:pPr>
        <w:suppressAutoHyphens/>
        <w:overflowPunct w:val="0"/>
        <w:autoSpaceDE w:val="0"/>
        <w:spacing w:before="120" w:after="0" w:line="240" w:lineRule="auto"/>
        <w:jc w:val="both"/>
        <w:textAlignment w:val="baseline"/>
        <w:rPr>
          <w:rFonts w:ascii="Arial" w:eastAsia="Times New Roman" w:hAnsi="Arial" w:cs="Arial"/>
          <w:sz w:val="18"/>
          <w:szCs w:val="18"/>
          <w:lang w:eastAsia="ar-SA"/>
        </w:rPr>
      </w:pPr>
      <w:r w:rsidRPr="00184C5B">
        <w:rPr>
          <w:rFonts w:ascii="Arial" w:eastAsia="Times New Roman" w:hAnsi="Arial" w:cs="Arial"/>
          <w:sz w:val="18"/>
          <w:szCs w:val="18"/>
          <w:lang w:eastAsia="ar-SA"/>
        </w:rPr>
        <w:tab/>
        <w:t xml:space="preserve">Jeśli dokumentacja projektowa nie ustala inaczej, pod linią styku starej nawierzchni i nowego poszerzenia można zastosować geokompozyt, stanowiący połączenie siatki z włókien mineralnych </w:t>
      </w:r>
      <w:r w:rsidRPr="00184C5B">
        <w:rPr>
          <w:rFonts w:ascii="Arial" w:eastAsia="Times New Roman" w:hAnsi="Arial" w:cs="Arial"/>
          <w:i/>
          <w:iCs/>
          <w:sz w:val="18"/>
          <w:szCs w:val="18"/>
          <w:lang w:eastAsia="ar-SA"/>
        </w:rPr>
        <w:t>poliestrowych</w:t>
      </w:r>
      <w:r w:rsidRPr="00184C5B">
        <w:rPr>
          <w:rFonts w:ascii="Arial" w:eastAsia="Times New Roman" w:hAnsi="Arial" w:cs="Arial"/>
          <w:sz w:val="18"/>
          <w:szCs w:val="18"/>
          <w:lang w:eastAsia="ar-SA"/>
        </w:rPr>
        <w:t xml:space="preserve"> z geowłókniną wytworzoną z włókien syntetycznych </w:t>
      </w:r>
      <w:r w:rsidRPr="00184C5B">
        <w:rPr>
          <w:rFonts w:ascii="Arial" w:eastAsia="Times New Roman" w:hAnsi="Arial" w:cs="Arial"/>
          <w:i/>
          <w:iCs/>
          <w:sz w:val="18"/>
          <w:szCs w:val="18"/>
          <w:lang w:eastAsia="ar-SA"/>
        </w:rPr>
        <w:t>polipropylenowych</w:t>
      </w:r>
      <w:r w:rsidRPr="00184C5B">
        <w:rPr>
          <w:rFonts w:ascii="Arial" w:eastAsia="Times New Roman" w:hAnsi="Arial" w:cs="Arial"/>
          <w:sz w:val="18"/>
          <w:szCs w:val="18"/>
          <w:lang w:eastAsia="ar-SA"/>
        </w:rPr>
        <w:t xml:space="preserve"> ciągłych wzmacnianych mechanicznie poprzez igłowanie, stabilizowanych przeciw promieniowaniu UV. Geokompozyt musi mieć deklarowane przez producenta przeznaczenie do wzmacniania nawierzchni asfaltowych i opóźniania powstawania spękań w nawierzchni.</w:t>
      </w:r>
    </w:p>
    <w:p w:rsidR="00184C5B" w:rsidRPr="00184C5B" w:rsidRDefault="00184C5B" w:rsidP="00184C5B">
      <w:pPr>
        <w:suppressAutoHyphens/>
        <w:overflowPunct w:val="0"/>
        <w:autoSpaceDE w:val="0"/>
        <w:spacing w:after="0" w:line="240" w:lineRule="auto"/>
        <w:jc w:val="both"/>
        <w:textAlignment w:val="baseline"/>
        <w:rPr>
          <w:rFonts w:ascii="Arial" w:eastAsia="Times New Roman" w:hAnsi="Arial" w:cs="Arial"/>
          <w:sz w:val="18"/>
          <w:szCs w:val="18"/>
          <w:lang w:eastAsia="ar-SA"/>
        </w:rPr>
      </w:pPr>
      <w:r w:rsidRPr="00184C5B">
        <w:rPr>
          <w:rFonts w:ascii="Arial" w:eastAsia="Times New Roman" w:hAnsi="Arial" w:cs="Arial"/>
          <w:sz w:val="18"/>
          <w:szCs w:val="18"/>
          <w:lang w:eastAsia="ar-SA"/>
        </w:rPr>
        <w:t xml:space="preserve">Wytrzymałość na rozciąganie geokompozytu powinna wynosić </w:t>
      </w:r>
      <w:r w:rsidRPr="00184C5B">
        <w:rPr>
          <w:rFonts w:ascii="Arial" w:eastAsia="Times New Roman" w:hAnsi="Arial" w:cs="Arial"/>
          <w:i/>
          <w:iCs/>
          <w:sz w:val="18"/>
          <w:szCs w:val="18"/>
          <w:lang w:eastAsia="ar-SA"/>
        </w:rPr>
        <w:t>minimum 50 kN/m wzdłuż i wszerz pasma wyrobu</w:t>
      </w:r>
      <w:r w:rsidRPr="00184C5B">
        <w:rPr>
          <w:rFonts w:ascii="Arial" w:eastAsia="Times New Roman" w:hAnsi="Arial" w:cs="Arial"/>
          <w:sz w:val="18"/>
          <w:szCs w:val="18"/>
          <w:lang w:eastAsia="ar-SA"/>
        </w:rPr>
        <w:t>.</w:t>
      </w:r>
    </w:p>
    <w:p w:rsidR="00184C5B" w:rsidRPr="00184C5B" w:rsidRDefault="00184C5B" w:rsidP="00184C5B">
      <w:pPr>
        <w:suppressAutoHyphens/>
        <w:overflowPunct w:val="0"/>
        <w:autoSpaceDE w:val="0"/>
        <w:spacing w:after="0" w:line="240" w:lineRule="auto"/>
        <w:jc w:val="both"/>
        <w:textAlignment w:val="baseline"/>
        <w:rPr>
          <w:rFonts w:ascii="Arial" w:eastAsia="Times New Roman" w:hAnsi="Arial" w:cs="Arial"/>
          <w:i/>
          <w:iCs/>
          <w:sz w:val="18"/>
          <w:szCs w:val="18"/>
          <w:lang w:eastAsia="ar-SA"/>
        </w:rPr>
      </w:pPr>
      <w:r w:rsidRPr="00184C5B">
        <w:rPr>
          <w:rFonts w:ascii="Arial" w:eastAsia="Times New Roman" w:hAnsi="Arial" w:cs="Arial"/>
          <w:sz w:val="18"/>
          <w:szCs w:val="18"/>
          <w:lang w:eastAsia="ar-SA"/>
        </w:rPr>
        <w:t xml:space="preserve">Wydłużenie przy zerwaniu wzdłuż </w:t>
      </w:r>
      <w:r w:rsidRPr="00184C5B">
        <w:rPr>
          <w:rFonts w:ascii="Arial" w:eastAsia="Times New Roman" w:hAnsi="Arial" w:cs="Arial"/>
          <w:i/>
          <w:iCs/>
          <w:sz w:val="18"/>
          <w:szCs w:val="18"/>
          <w:lang w:eastAsia="ar-SA"/>
        </w:rPr>
        <w:t>i wszerz pasma powinno wynosić max. 12 %.</w:t>
      </w:r>
    </w:p>
    <w:p w:rsidR="00184C5B" w:rsidRPr="00184C5B" w:rsidRDefault="00184C5B" w:rsidP="00184C5B">
      <w:pPr>
        <w:suppressAutoHyphens/>
        <w:overflowPunct w:val="0"/>
        <w:autoSpaceDE w:val="0"/>
        <w:spacing w:after="0" w:line="240" w:lineRule="auto"/>
        <w:jc w:val="both"/>
        <w:textAlignment w:val="baseline"/>
        <w:rPr>
          <w:rFonts w:ascii="Arial" w:eastAsia="Times New Roman" w:hAnsi="Arial" w:cs="Arial"/>
          <w:i/>
          <w:iCs/>
          <w:sz w:val="18"/>
          <w:szCs w:val="18"/>
          <w:lang w:eastAsia="ar-SA"/>
        </w:rPr>
      </w:pPr>
      <w:r w:rsidRPr="00184C5B">
        <w:rPr>
          <w:rFonts w:ascii="Arial" w:eastAsia="Times New Roman" w:hAnsi="Arial" w:cs="Arial"/>
          <w:i/>
          <w:iCs/>
          <w:sz w:val="18"/>
          <w:szCs w:val="18"/>
          <w:lang w:eastAsia="ar-SA"/>
        </w:rPr>
        <w:t>Temperatura mięknienia włókien geosiatki ok. +230 st.C.</w:t>
      </w:r>
    </w:p>
    <w:p w:rsidR="00184C5B" w:rsidRPr="00184C5B" w:rsidRDefault="00184C5B" w:rsidP="00184C5B">
      <w:pPr>
        <w:suppressAutoHyphens/>
        <w:overflowPunct w:val="0"/>
        <w:autoSpaceDE w:val="0"/>
        <w:spacing w:after="0" w:line="240" w:lineRule="auto"/>
        <w:jc w:val="both"/>
        <w:textAlignment w:val="baseline"/>
        <w:rPr>
          <w:rFonts w:ascii="Arial" w:eastAsia="Times New Roman" w:hAnsi="Arial" w:cs="Arial"/>
          <w:i/>
          <w:iCs/>
          <w:sz w:val="18"/>
          <w:szCs w:val="18"/>
          <w:lang w:eastAsia="ar-SA"/>
        </w:rPr>
      </w:pPr>
      <w:r w:rsidRPr="00184C5B">
        <w:rPr>
          <w:rFonts w:ascii="Arial" w:eastAsia="Times New Roman" w:hAnsi="Arial" w:cs="Arial"/>
          <w:i/>
          <w:iCs/>
          <w:sz w:val="18"/>
          <w:szCs w:val="18"/>
          <w:lang w:eastAsia="ar-SA"/>
        </w:rPr>
        <w:t>Temperatura topnienia włókien geosiatki ok. +250-260 st.C.</w:t>
      </w:r>
    </w:p>
    <w:p w:rsidR="00184C5B" w:rsidRPr="00184C5B" w:rsidRDefault="00184C5B" w:rsidP="00184C5B">
      <w:pPr>
        <w:suppressAutoHyphens/>
        <w:overflowPunct w:val="0"/>
        <w:autoSpaceDE w:val="0"/>
        <w:spacing w:after="0" w:line="240" w:lineRule="auto"/>
        <w:jc w:val="both"/>
        <w:textAlignment w:val="baseline"/>
        <w:rPr>
          <w:rFonts w:ascii="Arial" w:eastAsia="Times New Roman" w:hAnsi="Arial" w:cs="Arial"/>
          <w:i/>
          <w:iCs/>
          <w:sz w:val="18"/>
          <w:szCs w:val="18"/>
          <w:lang w:eastAsia="ar-SA"/>
        </w:rPr>
      </w:pPr>
      <w:r w:rsidRPr="00184C5B">
        <w:rPr>
          <w:rFonts w:ascii="Arial" w:eastAsia="Times New Roman" w:hAnsi="Arial" w:cs="Arial"/>
          <w:i/>
          <w:iCs/>
          <w:sz w:val="18"/>
          <w:szCs w:val="18"/>
          <w:lang w:eastAsia="ar-SA"/>
        </w:rPr>
        <w:t>Temperatura stosowania geokompozytu ok. +190 st.C.</w:t>
      </w:r>
    </w:p>
    <w:p w:rsidR="00184C5B" w:rsidRPr="00184C5B" w:rsidRDefault="00184C5B" w:rsidP="00184C5B">
      <w:pPr>
        <w:suppressAutoHyphens/>
        <w:overflowPunct w:val="0"/>
        <w:autoSpaceDE w:val="0"/>
        <w:spacing w:after="0" w:line="240" w:lineRule="auto"/>
        <w:jc w:val="both"/>
        <w:textAlignment w:val="baseline"/>
        <w:rPr>
          <w:rFonts w:ascii="Arial" w:eastAsia="Times New Roman" w:hAnsi="Arial" w:cs="Arial"/>
          <w:i/>
          <w:iCs/>
          <w:sz w:val="18"/>
          <w:szCs w:val="18"/>
          <w:lang w:eastAsia="ar-SA"/>
        </w:rPr>
      </w:pPr>
      <w:r w:rsidRPr="00184C5B">
        <w:rPr>
          <w:rFonts w:ascii="Arial" w:eastAsia="Times New Roman" w:hAnsi="Arial" w:cs="Arial"/>
          <w:i/>
          <w:iCs/>
          <w:sz w:val="18"/>
          <w:szCs w:val="18"/>
          <w:lang w:eastAsia="ar-SA"/>
        </w:rPr>
        <w:t>Skurcz w temperaturze +190 st.C po 15 minutach: max. 1%.</w:t>
      </w:r>
    </w:p>
    <w:p w:rsidR="00184C5B" w:rsidRPr="00184C5B" w:rsidRDefault="00184C5B" w:rsidP="00184C5B">
      <w:pPr>
        <w:suppressAutoHyphens/>
        <w:overflowPunct w:val="0"/>
        <w:autoSpaceDE w:val="0"/>
        <w:spacing w:after="0" w:line="240" w:lineRule="auto"/>
        <w:jc w:val="both"/>
        <w:textAlignment w:val="baseline"/>
        <w:rPr>
          <w:rFonts w:ascii="Arial" w:eastAsia="Times New Roman" w:hAnsi="Arial" w:cs="Arial"/>
          <w:i/>
          <w:iCs/>
          <w:sz w:val="18"/>
          <w:szCs w:val="18"/>
          <w:lang w:eastAsia="ar-SA"/>
        </w:rPr>
      </w:pPr>
      <w:r w:rsidRPr="00184C5B">
        <w:rPr>
          <w:rFonts w:ascii="Arial" w:eastAsia="Times New Roman" w:hAnsi="Arial" w:cs="Arial"/>
          <w:i/>
          <w:iCs/>
          <w:sz w:val="18"/>
          <w:szCs w:val="18"/>
          <w:lang w:eastAsia="ar-SA"/>
        </w:rPr>
        <w:t>Surowiec: siatka – poliester, włóknina - polipropylen.</w:t>
      </w:r>
    </w:p>
    <w:p w:rsidR="00184C5B" w:rsidRPr="00184C5B" w:rsidRDefault="00184C5B" w:rsidP="00184C5B">
      <w:pPr>
        <w:suppressAutoHyphens/>
        <w:overflowPunct w:val="0"/>
        <w:autoSpaceDE w:val="0"/>
        <w:spacing w:after="0" w:line="240" w:lineRule="auto"/>
        <w:jc w:val="both"/>
        <w:textAlignment w:val="baseline"/>
        <w:rPr>
          <w:rFonts w:ascii="Arial" w:eastAsia="Times New Roman" w:hAnsi="Arial" w:cs="Arial"/>
          <w:i/>
          <w:iCs/>
          <w:sz w:val="18"/>
          <w:szCs w:val="18"/>
          <w:lang w:eastAsia="ar-SA"/>
        </w:rPr>
      </w:pPr>
      <w:r w:rsidRPr="00184C5B">
        <w:rPr>
          <w:rFonts w:ascii="Arial" w:eastAsia="Times New Roman" w:hAnsi="Arial" w:cs="Arial"/>
          <w:i/>
          <w:iCs/>
          <w:sz w:val="18"/>
          <w:szCs w:val="18"/>
          <w:lang w:eastAsia="ar-SA"/>
        </w:rPr>
        <w:t>Wymagania formalnoprawne – geokompozyt musi posiadać aktualną aprobatę techniczną oraz oznaczenie CE.</w:t>
      </w:r>
    </w:p>
    <w:p w:rsidR="00184C5B" w:rsidRPr="00184C5B" w:rsidRDefault="00184C5B" w:rsidP="00184C5B">
      <w:pPr>
        <w:suppressAutoHyphens/>
        <w:overflowPunct w:val="0"/>
        <w:autoSpaceDE w:val="0"/>
        <w:spacing w:after="0" w:line="240" w:lineRule="auto"/>
        <w:jc w:val="both"/>
        <w:textAlignment w:val="baseline"/>
        <w:rPr>
          <w:rFonts w:ascii="Arial" w:eastAsia="Times New Roman" w:hAnsi="Arial" w:cs="Arial"/>
          <w:sz w:val="18"/>
          <w:szCs w:val="18"/>
          <w:lang w:eastAsia="ar-SA"/>
        </w:rPr>
      </w:pPr>
      <w:r w:rsidRPr="00184C5B">
        <w:rPr>
          <w:rFonts w:ascii="Arial" w:eastAsia="Times New Roman" w:hAnsi="Arial" w:cs="Arial"/>
          <w:sz w:val="18"/>
          <w:szCs w:val="18"/>
          <w:lang w:eastAsia="ar-SA"/>
        </w:rPr>
        <w:t>Długość geokompozytu powinna się składać z odcinków przycinanych z dostarczanych rolek. Jeżeli dokumentacja projektowa nie podaje inaczej, szerokość geokompozytu powinna wynosić po 1,0 m z każdej strony spoiny w warstwie wiążącej.</w:t>
      </w:r>
    </w:p>
    <w:p w:rsidR="00184C5B" w:rsidRPr="00184C5B" w:rsidRDefault="00184C5B" w:rsidP="00184C5B">
      <w:pPr>
        <w:suppressAutoHyphens/>
        <w:overflowPunct w:val="0"/>
        <w:autoSpaceDE w:val="0"/>
        <w:spacing w:before="120" w:after="120" w:line="240" w:lineRule="auto"/>
        <w:jc w:val="both"/>
        <w:textAlignment w:val="baseline"/>
        <w:rPr>
          <w:rFonts w:ascii="Arial" w:eastAsia="Times New Roman" w:hAnsi="Arial" w:cs="Arial"/>
          <w:sz w:val="18"/>
          <w:szCs w:val="18"/>
          <w:lang w:eastAsia="ar-SA"/>
        </w:rPr>
      </w:pPr>
      <w:r w:rsidRPr="00184C5B">
        <w:rPr>
          <w:rFonts w:ascii="Arial" w:eastAsia="Times New Roman" w:hAnsi="Arial" w:cs="Arial"/>
          <w:b/>
          <w:sz w:val="18"/>
          <w:szCs w:val="18"/>
          <w:lang w:eastAsia="ar-SA"/>
        </w:rPr>
        <w:t xml:space="preserve">2.2.4. </w:t>
      </w:r>
      <w:r w:rsidRPr="00184C5B">
        <w:rPr>
          <w:rFonts w:ascii="Arial" w:eastAsia="Times New Roman" w:hAnsi="Arial" w:cs="Arial"/>
          <w:sz w:val="18"/>
          <w:szCs w:val="18"/>
          <w:lang w:eastAsia="ar-SA"/>
        </w:rPr>
        <w:t>Emulsja asfaltowa</w:t>
      </w:r>
    </w:p>
    <w:p w:rsidR="00184C5B" w:rsidRPr="00184C5B" w:rsidRDefault="00184C5B" w:rsidP="00184C5B">
      <w:pPr>
        <w:suppressAutoHyphens/>
        <w:overflowPunct w:val="0"/>
        <w:autoSpaceDE w:val="0"/>
        <w:spacing w:after="0" w:line="240" w:lineRule="auto"/>
        <w:jc w:val="both"/>
        <w:textAlignment w:val="baseline"/>
        <w:rPr>
          <w:rFonts w:ascii="Arial" w:eastAsia="Times New Roman" w:hAnsi="Arial" w:cs="Arial"/>
          <w:sz w:val="18"/>
          <w:szCs w:val="18"/>
          <w:lang w:eastAsia="ar-SA"/>
        </w:rPr>
      </w:pPr>
      <w:r w:rsidRPr="00184C5B">
        <w:rPr>
          <w:rFonts w:ascii="Arial" w:eastAsia="Times New Roman" w:hAnsi="Arial" w:cs="Arial"/>
          <w:sz w:val="18"/>
          <w:szCs w:val="18"/>
          <w:lang w:eastAsia="ar-SA"/>
        </w:rPr>
        <w:tab/>
        <w:t>Do złączenia geokompozytu z asfaltową warstwą nawierzchni należy stosować kationową emulsję modyfikowaną polimerem, spełniającą wymagania określone w        tablicy 1.</w:t>
      </w:r>
    </w:p>
    <w:p w:rsidR="00184C5B" w:rsidRPr="00184C5B" w:rsidRDefault="00184C5B" w:rsidP="00184C5B">
      <w:pPr>
        <w:suppressAutoHyphens/>
        <w:overflowPunct w:val="0"/>
        <w:autoSpaceDE w:val="0"/>
        <w:spacing w:before="120" w:after="120" w:line="240" w:lineRule="auto"/>
        <w:ind w:left="992" w:hanging="992"/>
        <w:jc w:val="both"/>
        <w:textAlignment w:val="baseline"/>
        <w:rPr>
          <w:rFonts w:ascii="Arial" w:eastAsia="Times New Roman" w:hAnsi="Arial" w:cs="Arial"/>
          <w:sz w:val="18"/>
          <w:szCs w:val="18"/>
          <w:lang w:eastAsia="ar-SA"/>
        </w:rPr>
      </w:pPr>
      <w:r w:rsidRPr="00184C5B">
        <w:rPr>
          <w:rFonts w:ascii="Arial" w:eastAsia="Times New Roman" w:hAnsi="Arial" w:cs="Arial"/>
          <w:sz w:val="18"/>
          <w:szCs w:val="18"/>
          <w:lang w:eastAsia="ar-SA"/>
        </w:rPr>
        <w:t>Tablica 1. Wymagania dotyczące kationowych emulsji asfaltowych modyfikowanych polimerami (wg [7])</w:t>
      </w:r>
    </w:p>
    <w:tbl>
      <w:tblPr>
        <w:tblW w:w="0" w:type="auto"/>
        <w:jc w:val="center"/>
        <w:tblLayout w:type="fixed"/>
        <w:tblLook w:val="0000" w:firstRow="0" w:lastRow="0" w:firstColumn="0" w:lastColumn="0" w:noHBand="0" w:noVBand="0"/>
      </w:tblPr>
      <w:tblGrid>
        <w:gridCol w:w="1384"/>
        <w:gridCol w:w="1134"/>
        <w:gridCol w:w="992"/>
        <w:gridCol w:w="807"/>
        <w:gridCol w:w="1300"/>
        <w:gridCol w:w="716"/>
        <w:gridCol w:w="1264"/>
      </w:tblGrid>
      <w:tr w:rsidR="00184C5B" w:rsidRPr="00184C5B" w:rsidTr="00BF6FBC">
        <w:trPr>
          <w:cantSplit/>
          <w:trHeight w:hRule="exact" w:val="272"/>
          <w:jc w:val="center"/>
        </w:trPr>
        <w:tc>
          <w:tcPr>
            <w:tcW w:w="1384" w:type="dxa"/>
            <w:vMerge w:val="restart"/>
            <w:tcBorders>
              <w:top w:val="single" w:sz="4" w:space="0" w:color="000000"/>
              <w:left w:val="single" w:sz="4" w:space="0" w:color="000000"/>
              <w:bottom w:val="single" w:sz="4" w:space="0" w:color="000000"/>
            </w:tcBorders>
            <w:vAlign w:val="center"/>
          </w:tcPr>
          <w:p w:rsidR="00184C5B" w:rsidRPr="00184C5B" w:rsidRDefault="00184C5B" w:rsidP="00184C5B">
            <w:pPr>
              <w:suppressAutoHyphens/>
              <w:overflowPunct w:val="0"/>
              <w:autoSpaceDE w:val="0"/>
              <w:snapToGrid w:val="0"/>
              <w:spacing w:after="0" w:line="240" w:lineRule="auto"/>
              <w:jc w:val="center"/>
              <w:textAlignment w:val="baseline"/>
              <w:rPr>
                <w:rFonts w:ascii="Arial" w:eastAsia="Times New Roman" w:hAnsi="Arial" w:cs="Arial"/>
                <w:sz w:val="18"/>
                <w:szCs w:val="18"/>
                <w:lang w:eastAsia="ar-SA"/>
              </w:rPr>
            </w:pPr>
            <w:r w:rsidRPr="00184C5B">
              <w:rPr>
                <w:rFonts w:ascii="Arial" w:eastAsia="Times New Roman" w:hAnsi="Arial" w:cs="Arial"/>
                <w:sz w:val="18"/>
                <w:szCs w:val="18"/>
                <w:lang w:eastAsia="ar-SA"/>
              </w:rPr>
              <w:t>Wymagania techniczne</w:t>
            </w:r>
          </w:p>
        </w:tc>
        <w:tc>
          <w:tcPr>
            <w:tcW w:w="1134" w:type="dxa"/>
            <w:vMerge w:val="restart"/>
            <w:tcBorders>
              <w:top w:val="single" w:sz="4" w:space="0" w:color="000000"/>
              <w:left w:val="single" w:sz="4" w:space="0" w:color="000000"/>
              <w:bottom w:val="single" w:sz="4" w:space="0" w:color="000000"/>
            </w:tcBorders>
            <w:vAlign w:val="center"/>
          </w:tcPr>
          <w:p w:rsidR="00184C5B" w:rsidRPr="00184C5B" w:rsidRDefault="00184C5B" w:rsidP="00184C5B">
            <w:pPr>
              <w:suppressAutoHyphens/>
              <w:overflowPunct w:val="0"/>
              <w:autoSpaceDE w:val="0"/>
              <w:snapToGrid w:val="0"/>
              <w:spacing w:after="0" w:line="240" w:lineRule="auto"/>
              <w:jc w:val="center"/>
              <w:textAlignment w:val="baseline"/>
              <w:rPr>
                <w:rFonts w:ascii="Arial" w:eastAsia="Times New Roman" w:hAnsi="Arial" w:cs="Arial"/>
                <w:sz w:val="18"/>
                <w:szCs w:val="18"/>
                <w:lang w:eastAsia="ar-SA"/>
              </w:rPr>
            </w:pPr>
            <w:r w:rsidRPr="00184C5B">
              <w:rPr>
                <w:rFonts w:ascii="Arial" w:eastAsia="Times New Roman" w:hAnsi="Arial" w:cs="Arial"/>
                <w:sz w:val="18"/>
                <w:szCs w:val="18"/>
                <w:lang w:eastAsia="ar-SA"/>
              </w:rPr>
              <w:t>Metoda badania</w:t>
            </w:r>
          </w:p>
          <w:p w:rsidR="00184C5B" w:rsidRPr="00184C5B" w:rsidRDefault="00184C5B" w:rsidP="00184C5B">
            <w:pPr>
              <w:suppressAutoHyphens/>
              <w:overflowPunct w:val="0"/>
              <w:autoSpaceDE w:val="0"/>
              <w:spacing w:after="0" w:line="240" w:lineRule="auto"/>
              <w:jc w:val="center"/>
              <w:textAlignment w:val="baseline"/>
              <w:rPr>
                <w:rFonts w:ascii="Arial" w:eastAsia="Times New Roman" w:hAnsi="Arial" w:cs="Arial"/>
                <w:sz w:val="18"/>
                <w:szCs w:val="18"/>
                <w:lang w:eastAsia="ar-SA"/>
              </w:rPr>
            </w:pPr>
            <w:r w:rsidRPr="00184C5B">
              <w:rPr>
                <w:rFonts w:ascii="Arial" w:eastAsia="Times New Roman" w:hAnsi="Arial" w:cs="Arial"/>
                <w:sz w:val="18"/>
                <w:szCs w:val="18"/>
                <w:lang w:eastAsia="ar-SA"/>
              </w:rPr>
              <w:t>wg normy</w:t>
            </w:r>
          </w:p>
        </w:tc>
        <w:tc>
          <w:tcPr>
            <w:tcW w:w="992" w:type="dxa"/>
            <w:vMerge w:val="restart"/>
            <w:tcBorders>
              <w:top w:val="single" w:sz="4" w:space="0" w:color="000000"/>
              <w:left w:val="single" w:sz="4" w:space="0" w:color="000000"/>
              <w:bottom w:val="single" w:sz="4" w:space="0" w:color="000000"/>
            </w:tcBorders>
            <w:vAlign w:val="center"/>
          </w:tcPr>
          <w:p w:rsidR="00184C5B" w:rsidRPr="00184C5B" w:rsidRDefault="00184C5B" w:rsidP="00184C5B">
            <w:pPr>
              <w:suppressAutoHyphens/>
              <w:overflowPunct w:val="0"/>
              <w:autoSpaceDE w:val="0"/>
              <w:snapToGrid w:val="0"/>
              <w:spacing w:after="0" w:line="240" w:lineRule="auto"/>
              <w:jc w:val="center"/>
              <w:textAlignment w:val="baseline"/>
              <w:rPr>
                <w:rFonts w:ascii="Arial" w:eastAsia="Times New Roman" w:hAnsi="Arial" w:cs="Arial"/>
                <w:sz w:val="18"/>
                <w:szCs w:val="18"/>
                <w:lang w:eastAsia="ar-SA"/>
              </w:rPr>
            </w:pPr>
            <w:r w:rsidRPr="00184C5B">
              <w:rPr>
                <w:rFonts w:ascii="Arial" w:eastAsia="Times New Roman" w:hAnsi="Arial" w:cs="Arial"/>
                <w:sz w:val="18"/>
                <w:szCs w:val="18"/>
                <w:lang w:eastAsia="ar-SA"/>
              </w:rPr>
              <w:t>Jednostka</w:t>
            </w:r>
          </w:p>
        </w:tc>
        <w:tc>
          <w:tcPr>
            <w:tcW w:w="4087" w:type="dxa"/>
            <w:gridSpan w:val="4"/>
            <w:tcBorders>
              <w:top w:val="single" w:sz="4" w:space="0" w:color="000000"/>
              <w:left w:val="single" w:sz="4" w:space="0" w:color="000000"/>
              <w:bottom w:val="single" w:sz="4" w:space="0" w:color="000000"/>
              <w:right w:val="single" w:sz="4" w:space="0" w:color="000000"/>
            </w:tcBorders>
          </w:tcPr>
          <w:p w:rsidR="00184C5B" w:rsidRPr="00184C5B" w:rsidRDefault="00184C5B" w:rsidP="00184C5B">
            <w:pPr>
              <w:suppressAutoHyphens/>
              <w:overflowPunct w:val="0"/>
              <w:autoSpaceDE w:val="0"/>
              <w:snapToGrid w:val="0"/>
              <w:spacing w:after="0" w:line="240" w:lineRule="auto"/>
              <w:jc w:val="center"/>
              <w:textAlignment w:val="baseline"/>
              <w:rPr>
                <w:rFonts w:ascii="Arial" w:eastAsia="Times New Roman" w:hAnsi="Arial" w:cs="Arial"/>
                <w:sz w:val="18"/>
                <w:szCs w:val="18"/>
                <w:lang w:eastAsia="ar-SA"/>
              </w:rPr>
            </w:pPr>
            <w:r w:rsidRPr="00184C5B">
              <w:rPr>
                <w:rFonts w:ascii="Arial" w:eastAsia="Times New Roman" w:hAnsi="Arial" w:cs="Arial"/>
                <w:sz w:val="18"/>
                <w:szCs w:val="18"/>
                <w:lang w:eastAsia="ar-SA"/>
              </w:rPr>
              <w:t>Wymagania dla emulsji</w:t>
            </w:r>
          </w:p>
        </w:tc>
      </w:tr>
      <w:tr w:rsidR="00184C5B" w:rsidRPr="00184C5B" w:rsidTr="00BF6FBC">
        <w:trPr>
          <w:cantSplit/>
          <w:trHeight w:hRule="exact" w:val="534"/>
          <w:jc w:val="center"/>
        </w:trPr>
        <w:tc>
          <w:tcPr>
            <w:tcW w:w="1384" w:type="dxa"/>
            <w:vMerge/>
            <w:tcBorders>
              <w:top w:val="single" w:sz="4" w:space="0" w:color="000000"/>
              <w:left w:val="single" w:sz="4" w:space="0" w:color="000000"/>
              <w:bottom w:val="single" w:sz="4" w:space="0" w:color="000000"/>
            </w:tcBorders>
            <w:vAlign w:val="center"/>
          </w:tcPr>
          <w:p w:rsidR="00184C5B" w:rsidRPr="00184C5B" w:rsidRDefault="00184C5B" w:rsidP="00184C5B">
            <w:pPr>
              <w:suppressAutoHyphens/>
              <w:overflowPunct w:val="0"/>
              <w:autoSpaceDE w:val="0"/>
              <w:spacing w:after="0" w:line="240" w:lineRule="auto"/>
              <w:jc w:val="both"/>
              <w:textAlignment w:val="baseline"/>
              <w:rPr>
                <w:rFonts w:ascii="Times New Roman" w:eastAsia="Times New Roman" w:hAnsi="Times New Roman" w:cs="Times New Roman"/>
                <w:sz w:val="20"/>
                <w:szCs w:val="20"/>
                <w:lang w:eastAsia="ar-SA"/>
              </w:rPr>
            </w:pPr>
          </w:p>
        </w:tc>
        <w:tc>
          <w:tcPr>
            <w:tcW w:w="1134" w:type="dxa"/>
            <w:vMerge/>
            <w:tcBorders>
              <w:top w:val="single" w:sz="4" w:space="0" w:color="000000"/>
              <w:left w:val="single" w:sz="4" w:space="0" w:color="000000"/>
              <w:bottom w:val="single" w:sz="4" w:space="0" w:color="000000"/>
            </w:tcBorders>
            <w:vAlign w:val="center"/>
          </w:tcPr>
          <w:p w:rsidR="00184C5B" w:rsidRPr="00184C5B" w:rsidRDefault="00184C5B" w:rsidP="00184C5B">
            <w:pPr>
              <w:suppressAutoHyphens/>
              <w:overflowPunct w:val="0"/>
              <w:autoSpaceDE w:val="0"/>
              <w:spacing w:after="0" w:line="240" w:lineRule="auto"/>
              <w:jc w:val="both"/>
              <w:textAlignment w:val="baseline"/>
              <w:rPr>
                <w:rFonts w:ascii="Times New Roman" w:eastAsia="Times New Roman" w:hAnsi="Times New Roman" w:cs="Times New Roman"/>
                <w:sz w:val="20"/>
                <w:szCs w:val="20"/>
                <w:lang w:eastAsia="ar-SA"/>
              </w:rPr>
            </w:pPr>
          </w:p>
        </w:tc>
        <w:tc>
          <w:tcPr>
            <w:tcW w:w="992" w:type="dxa"/>
            <w:vMerge/>
            <w:tcBorders>
              <w:top w:val="single" w:sz="4" w:space="0" w:color="000000"/>
              <w:left w:val="single" w:sz="4" w:space="0" w:color="000000"/>
              <w:bottom w:val="single" w:sz="4" w:space="0" w:color="000000"/>
            </w:tcBorders>
            <w:vAlign w:val="center"/>
          </w:tcPr>
          <w:p w:rsidR="00184C5B" w:rsidRPr="00184C5B" w:rsidRDefault="00184C5B" w:rsidP="00184C5B">
            <w:pPr>
              <w:suppressAutoHyphens/>
              <w:overflowPunct w:val="0"/>
              <w:autoSpaceDE w:val="0"/>
              <w:spacing w:after="0" w:line="240" w:lineRule="auto"/>
              <w:jc w:val="both"/>
              <w:textAlignment w:val="baseline"/>
              <w:rPr>
                <w:rFonts w:ascii="Times New Roman" w:eastAsia="Times New Roman" w:hAnsi="Times New Roman" w:cs="Times New Roman"/>
                <w:sz w:val="20"/>
                <w:szCs w:val="20"/>
                <w:lang w:eastAsia="ar-SA"/>
              </w:rPr>
            </w:pPr>
          </w:p>
        </w:tc>
        <w:tc>
          <w:tcPr>
            <w:tcW w:w="2107" w:type="dxa"/>
            <w:gridSpan w:val="2"/>
            <w:tcBorders>
              <w:left w:val="single" w:sz="4" w:space="0" w:color="000000"/>
              <w:bottom w:val="single" w:sz="4" w:space="0" w:color="000000"/>
            </w:tcBorders>
          </w:tcPr>
          <w:p w:rsidR="00184C5B" w:rsidRPr="00184C5B" w:rsidRDefault="00184C5B" w:rsidP="00184C5B">
            <w:pPr>
              <w:suppressAutoHyphens/>
              <w:overflowPunct w:val="0"/>
              <w:autoSpaceDE w:val="0"/>
              <w:snapToGrid w:val="0"/>
              <w:spacing w:after="0" w:line="240" w:lineRule="auto"/>
              <w:jc w:val="center"/>
              <w:textAlignment w:val="baseline"/>
              <w:rPr>
                <w:rFonts w:ascii="Arial" w:eastAsia="Times New Roman" w:hAnsi="Arial" w:cs="Arial"/>
                <w:sz w:val="18"/>
                <w:szCs w:val="18"/>
                <w:lang w:eastAsia="ar-SA"/>
              </w:rPr>
            </w:pPr>
            <w:r w:rsidRPr="00184C5B">
              <w:rPr>
                <w:rFonts w:ascii="Arial" w:eastAsia="Times New Roman" w:hAnsi="Arial" w:cs="Arial"/>
                <w:sz w:val="18"/>
                <w:szCs w:val="18"/>
                <w:lang w:eastAsia="ar-SA"/>
              </w:rPr>
              <w:t>C60 BP3 ZM lub</w:t>
            </w:r>
          </w:p>
          <w:p w:rsidR="00184C5B" w:rsidRPr="00184C5B" w:rsidRDefault="00184C5B" w:rsidP="00184C5B">
            <w:pPr>
              <w:suppressAutoHyphens/>
              <w:overflowPunct w:val="0"/>
              <w:autoSpaceDE w:val="0"/>
              <w:spacing w:after="0" w:line="240" w:lineRule="auto"/>
              <w:jc w:val="center"/>
              <w:textAlignment w:val="baseline"/>
              <w:rPr>
                <w:rFonts w:ascii="Arial" w:eastAsia="Times New Roman" w:hAnsi="Arial" w:cs="Arial"/>
                <w:sz w:val="18"/>
                <w:szCs w:val="18"/>
                <w:lang w:eastAsia="ar-SA"/>
              </w:rPr>
            </w:pPr>
            <w:r w:rsidRPr="00184C5B">
              <w:rPr>
                <w:rFonts w:ascii="Arial" w:eastAsia="Times New Roman" w:hAnsi="Arial" w:cs="Arial"/>
                <w:sz w:val="18"/>
                <w:szCs w:val="18"/>
                <w:lang w:eastAsia="ar-SA"/>
              </w:rPr>
              <w:t xml:space="preserve"> C60 BP4 ZM</w:t>
            </w:r>
          </w:p>
        </w:tc>
        <w:tc>
          <w:tcPr>
            <w:tcW w:w="1980" w:type="dxa"/>
            <w:gridSpan w:val="2"/>
            <w:tcBorders>
              <w:left w:val="single" w:sz="4" w:space="0" w:color="000000"/>
              <w:bottom w:val="single" w:sz="4" w:space="0" w:color="000000"/>
              <w:right w:val="single" w:sz="4" w:space="0" w:color="000000"/>
            </w:tcBorders>
          </w:tcPr>
          <w:p w:rsidR="00184C5B" w:rsidRPr="00184C5B" w:rsidRDefault="00184C5B" w:rsidP="00184C5B">
            <w:pPr>
              <w:suppressAutoHyphens/>
              <w:overflowPunct w:val="0"/>
              <w:autoSpaceDE w:val="0"/>
              <w:snapToGrid w:val="0"/>
              <w:spacing w:before="120" w:after="0" w:line="240" w:lineRule="auto"/>
              <w:jc w:val="center"/>
              <w:textAlignment w:val="baseline"/>
              <w:rPr>
                <w:rFonts w:ascii="Arial" w:eastAsia="Times New Roman" w:hAnsi="Arial" w:cs="Arial"/>
                <w:sz w:val="18"/>
                <w:szCs w:val="18"/>
                <w:lang w:eastAsia="ar-SA"/>
              </w:rPr>
            </w:pPr>
            <w:r w:rsidRPr="00184C5B">
              <w:rPr>
                <w:rFonts w:ascii="Arial" w:eastAsia="Times New Roman" w:hAnsi="Arial" w:cs="Arial"/>
                <w:sz w:val="18"/>
                <w:szCs w:val="18"/>
                <w:lang w:eastAsia="ar-SA"/>
              </w:rPr>
              <w:t>C60 BP5 ZM</w:t>
            </w:r>
          </w:p>
        </w:tc>
      </w:tr>
      <w:tr w:rsidR="00184C5B" w:rsidRPr="00184C5B" w:rsidTr="00BF6FBC">
        <w:trPr>
          <w:cantSplit/>
          <w:jc w:val="center"/>
        </w:trPr>
        <w:tc>
          <w:tcPr>
            <w:tcW w:w="1384" w:type="dxa"/>
            <w:vMerge/>
            <w:tcBorders>
              <w:top w:val="single" w:sz="4" w:space="0" w:color="000000"/>
              <w:left w:val="single" w:sz="4" w:space="0" w:color="000000"/>
              <w:bottom w:val="single" w:sz="4" w:space="0" w:color="000000"/>
            </w:tcBorders>
            <w:vAlign w:val="center"/>
          </w:tcPr>
          <w:p w:rsidR="00184C5B" w:rsidRPr="00184C5B" w:rsidRDefault="00184C5B" w:rsidP="00184C5B">
            <w:pPr>
              <w:suppressAutoHyphens/>
              <w:overflowPunct w:val="0"/>
              <w:autoSpaceDE w:val="0"/>
              <w:spacing w:after="0" w:line="240" w:lineRule="auto"/>
              <w:jc w:val="both"/>
              <w:textAlignment w:val="baseline"/>
              <w:rPr>
                <w:rFonts w:ascii="Times New Roman" w:eastAsia="Times New Roman" w:hAnsi="Times New Roman" w:cs="Times New Roman"/>
                <w:sz w:val="20"/>
                <w:szCs w:val="20"/>
                <w:lang w:eastAsia="ar-SA"/>
              </w:rPr>
            </w:pPr>
          </w:p>
        </w:tc>
        <w:tc>
          <w:tcPr>
            <w:tcW w:w="1134" w:type="dxa"/>
            <w:vMerge/>
            <w:tcBorders>
              <w:top w:val="single" w:sz="4" w:space="0" w:color="000000"/>
              <w:left w:val="single" w:sz="4" w:space="0" w:color="000000"/>
              <w:bottom w:val="single" w:sz="4" w:space="0" w:color="000000"/>
            </w:tcBorders>
            <w:vAlign w:val="center"/>
          </w:tcPr>
          <w:p w:rsidR="00184C5B" w:rsidRPr="00184C5B" w:rsidRDefault="00184C5B" w:rsidP="00184C5B">
            <w:pPr>
              <w:suppressAutoHyphens/>
              <w:overflowPunct w:val="0"/>
              <w:autoSpaceDE w:val="0"/>
              <w:spacing w:after="0" w:line="240" w:lineRule="auto"/>
              <w:jc w:val="both"/>
              <w:textAlignment w:val="baseline"/>
              <w:rPr>
                <w:rFonts w:ascii="Times New Roman" w:eastAsia="Times New Roman" w:hAnsi="Times New Roman" w:cs="Times New Roman"/>
                <w:sz w:val="20"/>
                <w:szCs w:val="20"/>
                <w:lang w:eastAsia="ar-SA"/>
              </w:rPr>
            </w:pPr>
          </w:p>
        </w:tc>
        <w:tc>
          <w:tcPr>
            <w:tcW w:w="992" w:type="dxa"/>
            <w:vMerge/>
            <w:tcBorders>
              <w:top w:val="single" w:sz="4" w:space="0" w:color="000000"/>
              <w:left w:val="single" w:sz="4" w:space="0" w:color="000000"/>
              <w:bottom w:val="single" w:sz="4" w:space="0" w:color="000000"/>
            </w:tcBorders>
            <w:vAlign w:val="center"/>
          </w:tcPr>
          <w:p w:rsidR="00184C5B" w:rsidRPr="00184C5B" w:rsidRDefault="00184C5B" w:rsidP="00184C5B">
            <w:pPr>
              <w:suppressAutoHyphens/>
              <w:overflowPunct w:val="0"/>
              <w:autoSpaceDE w:val="0"/>
              <w:spacing w:after="0" w:line="240" w:lineRule="auto"/>
              <w:jc w:val="both"/>
              <w:textAlignment w:val="baseline"/>
              <w:rPr>
                <w:rFonts w:ascii="Times New Roman" w:eastAsia="Times New Roman" w:hAnsi="Times New Roman" w:cs="Times New Roman"/>
                <w:sz w:val="20"/>
                <w:szCs w:val="20"/>
                <w:lang w:eastAsia="ar-SA"/>
              </w:rPr>
            </w:pPr>
          </w:p>
        </w:tc>
        <w:tc>
          <w:tcPr>
            <w:tcW w:w="807" w:type="dxa"/>
            <w:tcBorders>
              <w:left w:val="single" w:sz="4" w:space="0" w:color="000000"/>
              <w:bottom w:val="single" w:sz="4" w:space="0" w:color="000000"/>
            </w:tcBorders>
          </w:tcPr>
          <w:p w:rsidR="00184C5B" w:rsidRPr="00184C5B" w:rsidRDefault="00184C5B" w:rsidP="00184C5B">
            <w:pPr>
              <w:suppressAutoHyphens/>
              <w:overflowPunct w:val="0"/>
              <w:autoSpaceDE w:val="0"/>
              <w:snapToGrid w:val="0"/>
              <w:spacing w:before="120" w:after="0" w:line="240" w:lineRule="auto"/>
              <w:jc w:val="center"/>
              <w:textAlignment w:val="baseline"/>
              <w:rPr>
                <w:rFonts w:ascii="Arial" w:eastAsia="Times New Roman" w:hAnsi="Arial" w:cs="Arial"/>
                <w:sz w:val="18"/>
                <w:szCs w:val="18"/>
                <w:lang w:eastAsia="ar-SA"/>
              </w:rPr>
            </w:pPr>
            <w:r w:rsidRPr="00184C5B">
              <w:rPr>
                <w:rFonts w:ascii="Arial" w:eastAsia="Times New Roman" w:hAnsi="Arial" w:cs="Arial"/>
                <w:sz w:val="18"/>
                <w:szCs w:val="18"/>
                <w:lang w:eastAsia="ar-SA"/>
              </w:rPr>
              <w:t>Klasa</w:t>
            </w:r>
          </w:p>
        </w:tc>
        <w:tc>
          <w:tcPr>
            <w:tcW w:w="1300" w:type="dxa"/>
            <w:tcBorders>
              <w:left w:val="single" w:sz="4" w:space="0" w:color="000000"/>
              <w:bottom w:val="single" w:sz="4" w:space="0" w:color="000000"/>
            </w:tcBorders>
          </w:tcPr>
          <w:p w:rsidR="00184C5B" w:rsidRPr="00184C5B" w:rsidRDefault="00184C5B" w:rsidP="00184C5B">
            <w:pPr>
              <w:suppressAutoHyphens/>
              <w:overflowPunct w:val="0"/>
              <w:autoSpaceDE w:val="0"/>
              <w:snapToGrid w:val="0"/>
              <w:spacing w:after="0" w:line="240" w:lineRule="auto"/>
              <w:jc w:val="center"/>
              <w:textAlignment w:val="baseline"/>
              <w:rPr>
                <w:rFonts w:ascii="Arial" w:eastAsia="Times New Roman" w:hAnsi="Arial" w:cs="Arial"/>
                <w:sz w:val="18"/>
                <w:szCs w:val="18"/>
                <w:lang w:eastAsia="ar-SA"/>
              </w:rPr>
            </w:pPr>
            <w:r w:rsidRPr="00184C5B">
              <w:rPr>
                <w:rFonts w:ascii="Arial" w:eastAsia="Times New Roman" w:hAnsi="Arial" w:cs="Arial"/>
                <w:sz w:val="18"/>
                <w:szCs w:val="18"/>
                <w:lang w:eastAsia="ar-SA"/>
              </w:rPr>
              <w:t>Zakres wartości</w:t>
            </w:r>
          </w:p>
        </w:tc>
        <w:tc>
          <w:tcPr>
            <w:tcW w:w="716" w:type="dxa"/>
            <w:tcBorders>
              <w:left w:val="single" w:sz="4" w:space="0" w:color="000000"/>
              <w:bottom w:val="single" w:sz="4" w:space="0" w:color="000000"/>
            </w:tcBorders>
          </w:tcPr>
          <w:p w:rsidR="00184C5B" w:rsidRPr="00184C5B" w:rsidRDefault="00184C5B" w:rsidP="00184C5B">
            <w:pPr>
              <w:suppressAutoHyphens/>
              <w:overflowPunct w:val="0"/>
              <w:autoSpaceDE w:val="0"/>
              <w:snapToGrid w:val="0"/>
              <w:spacing w:before="120" w:after="0" w:line="240" w:lineRule="auto"/>
              <w:jc w:val="center"/>
              <w:textAlignment w:val="baseline"/>
              <w:rPr>
                <w:rFonts w:ascii="Arial" w:eastAsia="Times New Roman" w:hAnsi="Arial" w:cs="Arial"/>
                <w:sz w:val="18"/>
                <w:szCs w:val="18"/>
                <w:lang w:eastAsia="ar-SA"/>
              </w:rPr>
            </w:pPr>
            <w:r w:rsidRPr="00184C5B">
              <w:rPr>
                <w:rFonts w:ascii="Arial" w:eastAsia="Times New Roman" w:hAnsi="Arial" w:cs="Arial"/>
                <w:sz w:val="18"/>
                <w:szCs w:val="18"/>
                <w:lang w:eastAsia="ar-SA"/>
              </w:rPr>
              <w:t>Klasa</w:t>
            </w:r>
          </w:p>
        </w:tc>
        <w:tc>
          <w:tcPr>
            <w:tcW w:w="1264" w:type="dxa"/>
            <w:tcBorders>
              <w:left w:val="single" w:sz="4" w:space="0" w:color="000000"/>
              <w:bottom w:val="single" w:sz="4" w:space="0" w:color="000000"/>
              <w:right w:val="single" w:sz="4" w:space="0" w:color="000000"/>
            </w:tcBorders>
          </w:tcPr>
          <w:p w:rsidR="00184C5B" w:rsidRPr="00184C5B" w:rsidRDefault="00184C5B" w:rsidP="00184C5B">
            <w:pPr>
              <w:suppressAutoHyphens/>
              <w:overflowPunct w:val="0"/>
              <w:autoSpaceDE w:val="0"/>
              <w:snapToGrid w:val="0"/>
              <w:spacing w:after="0" w:line="240" w:lineRule="auto"/>
              <w:jc w:val="center"/>
              <w:textAlignment w:val="baseline"/>
              <w:rPr>
                <w:rFonts w:ascii="Arial" w:eastAsia="Times New Roman" w:hAnsi="Arial" w:cs="Arial"/>
                <w:sz w:val="18"/>
                <w:szCs w:val="18"/>
                <w:lang w:eastAsia="ar-SA"/>
              </w:rPr>
            </w:pPr>
            <w:r w:rsidRPr="00184C5B">
              <w:rPr>
                <w:rFonts w:ascii="Arial" w:eastAsia="Times New Roman" w:hAnsi="Arial" w:cs="Arial"/>
                <w:sz w:val="18"/>
                <w:szCs w:val="18"/>
                <w:lang w:eastAsia="ar-SA"/>
              </w:rPr>
              <w:t>Zakres wartości</w:t>
            </w:r>
          </w:p>
        </w:tc>
      </w:tr>
      <w:tr w:rsidR="00184C5B" w:rsidRPr="00184C5B" w:rsidTr="00BF6FBC">
        <w:trPr>
          <w:jc w:val="center"/>
        </w:trPr>
        <w:tc>
          <w:tcPr>
            <w:tcW w:w="1384" w:type="dxa"/>
            <w:tcBorders>
              <w:left w:val="single" w:sz="4" w:space="0" w:color="000000"/>
              <w:bottom w:val="single" w:sz="4" w:space="0" w:color="000000"/>
            </w:tcBorders>
          </w:tcPr>
          <w:p w:rsidR="00184C5B" w:rsidRPr="00184C5B" w:rsidRDefault="00184C5B" w:rsidP="00184C5B">
            <w:pPr>
              <w:suppressAutoHyphens/>
              <w:overflowPunct w:val="0"/>
              <w:autoSpaceDE w:val="0"/>
              <w:snapToGrid w:val="0"/>
              <w:spacing w:before="120" w:after="0" w:line="240" w:lineRule="auto"/>
              <w:jc w:val="both"/>
              <w:textAlignment w:val="baseline"/>
              <w:rPr>
                <w:rFonts w:ascii="Arial" w:eastAsia="Times New Roman" w:hAnsi="Arial" w:cs="Arial"/>
                <w:sz w:val="18"/>
                <w:szCs w:val="18"/>
                <w:lang w:eastAsia="ar-SA"/>
              </w:rPr>
            </w:pPr>
            <w:r w:rsidRPr="00184C5B">
              <w:rPr>
                <w:rFonts w:ascii="Arial" w:eastAsia="Times New Roman" w:hAnsi="Arial" w:cs="Arial"/>
                <w:sz w:val="18"/>
                <w:szCs w:val="18"/>
                <w:lang w:eastAsia="ar-SA"/>
              </w:rPr>
              <w:t>Indeks rozpadu</w:t>
            </w:r>
          </w:p>
        </w:tc>
        <w:tc>
          <w:tcPr>
            <w:tcW w:w="1134" w:type="dxa"/>
            <w:tcBorders>
              <w:left w:val="single" w:sz="4" w:space="0" w:color="000000"/>
              <w:bottom w:val="single" w:sz="4" w:space="0" w:color="000000"/>
            </w:tcBorders>
          </w:tcPr>
          <w:p w:rsidR="00184C5B" w:rsidRPr="00184C5B" w:rsidRDefault="00184C5B" w:rsidP="00184C5B">
            <w:pPr>
              <w:suppressAutoHyphens/>
              <w:overflowPunct w:val="0"/>
              <w:autoSpaceDE w:val="0"/>
              <w:snapToGrid w:val="0"/>
              <w:spacing w:after="0" w:line="240" w:lineRule="auto"/>
              <w:jc w:val="center"/>
              <w:textAlignment w:val="baseline"/>
              <w:rPr>
                <w:rFonts w:ascii="Arial" w:eastAsia="Times New Roman" w:hAnsi="Arial" w:cs="Arial"/>
                <w:sz w:val="18"/>
                <w:szCs w:val="18"/>
                <w:lang w:eastAsia="ar-SA"/>
              </w:rPr>
            </w:pPr>
            <w:r w:rsidRPr="00184C5B">
              <w:rPr>
                <w:rFonts w:ascii="Arial" w:eastAsia="Times New Roman" w:hAnsi="Arial" w:cs="Arial"/>
                <w:sz w:val="18"/>
                <w:szCs w:val="18"/>
                <w:lang w:eastAsia="ar-SA"/>
              </w:rPr>
              <w:t>PN-EN 13075-1 [6]</w:t>
            </w:r>
          </w:p>
        </w:tc>
        <w:tc>
          <w:tcPr>
            <w:tcW w:w="992" w:type="dxa"/>
            <w:tcBorders>
              <w:left w:val="single" w:sz="4" w:space="0" w:color="000000"/>
              <w:bottom w:val="single" w:sz="4" w:space="0" w:color="000000"/>
            </w:tcBorders>
          </w:tcPr>
          <w:p w:rsidR="00184C5B" w:rsidRPr="00184C5B" w:rsidRDefault="00184C5B" w:rsidP="00184C5B">
            <w:pPr>
              <w:suppressAutoHyphens/>
              <w:overflowPunct w:val="0"/>
              <w:autoSpaceDE w:val="0"/>
              <w:snapToGrid w:val="0"/>
              <w:spacing w:after="0" w:line="240" w:lineRule="auto"/>
              <w:jc w:val="center"/>
              <w:textAlignment w:val="baseline"/>
              <w:rPr>
                <w:rFonts w:ascii="Arial" w:eastAsia="Times New Roman" w:hAnsi="Arial" w:cs="Arial"/>
                <w:sz w:val="18"/>
                <w:szCs w:val="18"/>
                <w:lang w:eastAsia="ar-SA"/>
              </w:rPr>
            </w:pPr>
            <w:r w:rsidRPr="00184C5B">
              <w:rPr>
                <w:rFonts w:ascii="Arial" w:eastAsia="Times New Roman" w:hAnsi="Arial" w:cs="Arial"/>
                <w:sz w:val="18"/>
                <w:szCs w:val="18"/>
                <w:lang w:eastAsia="ar-SA"/>
              </w:rPr>
              <w:t>-</w:t>
            </w:r>
          </w:p>
        </w:tc>
        <w:tc>
          <w:tcPr>
            <w:tcW w:w="807" w:type="dxa"/>
            <w:tcBorders>
              <w:left w:val="single" w:sz="4" w:space="0" w:color="000000"/>
              <w:bottom w:val="single" w:sz="4" w:space="0" w:color="000000"/>
            </w:tcBorders>
          </w:tcPr>
          <w:p w:rsidR="00184C5B" w:rsidRPr="00184C5B" w:rsidRDefault="00184C5B" w:rsidP="00184C5B">
            <w:pPr>
              <w:suppressAutoHyphens/>
              <w:overflowPunct w:val="0"/>
              <w:autoSpaceDE w:val="0"/>
              <w:snapToGrid w:val="0"/>
              <w:spacing w:before="120" w:after="0" w:line="240" w:lineRule="auto"/>
              <w:jc w:val="center"/>
              <w:textAlignment w:val="baseline"/>
              <w:rPr>
                <w:rFonts w:ascii="Arial" w:eastAsia="Times New Roman" w:hAnsi="Arial" w:cs="Arial"/>
                <w:sz w:val="18"/>
                <w:szCs w:val="18"/>
                <w:lang w:eastAsia="ar-SA"/>
              </w:rPr>
            </w:pPr>
            <w:r w:rsidRPr="00184C5B">
              <w:rPr>
                <w:rFonts w:ascii="Arial" w:eastAsia="Times New Roman" w:hAnsi="Arial" w:cs="Arial"/>
                <w:sz w:val="18"/>
                <w:szCs w:val="18"/>
                <w:lang w:eastAsia="ar-SA"/>
              </w:rPr>
              <w:t>3 lub 4</w:t>
            </w:r>
          </w:p>
        </w:tc>
        <w:tc>
          <w:tcPr>
            <w:tcW w:w="1300" w:type="dxa"/>
            <w:tcBorders>
              <w:left w:val="single" w:sz="4" w:space="0" w:color="000000"/>
              <w:bottom w:val="single" w:sz="4" w:space="0" w:color="000000"/>
            </w:tcBorders>
          </w:tcPr>
          <w:p w:rsidR="00184C5B" w:rsidRPr="00184C5B" w:rsidRDefault="00184C5B" w:rsidP="00184C5B">
            <w:pPr>
              <w:suppressAutoHyphens/>
              <w:overflowPunct w:val="0"/>
              <w:autoSpaceDE w:val="0"/>
              <w:snapToGrid w:val="0"/>
              <w:spacing w:after="0" w:line="240" w:lineRule="auto"/>
              <w:jc w:val="center"/>
              <w:textAlignment w:val="baseline"/>
              <w:rPr>
                <w:rFonts w:ascii="Arial" w:eastAsia="Times New Roman" w:hAnsi="Arial" w:cs="Arial"/>
                <w:sz w:val="18"/>
                <w:szCs w:val="18"/>
                <w:lang w:eastAsia="ar-SA"/>
              </w:rPr>
            </w:pPr>
            <w:r w:rsidRPr="00184C5B">
              <w:rPr>
                <w:rFonts w:ascii="Arial" w:eastAsia="Times New Roman" w:hAnsi="Arial" w:cs="Arial"/>
                <w:sz w:val="18"/>
                <w:szCs w:val="18"/>
                <w:lang w:eastAsia="ar-SA"/>
              </w:rPr>
              <w:t xml:space="preserve">50 do 100 </w:t>
            </w:r>
          </w:p>
          <w:p w:rsidR="00184C5B" w:rsidRPr="00184C5B" w:rsidRDefault="00184C5B" w:rsidP="00184C5B">
            <w:pPr>
              <w:suppressAutoHyphens/>
              <w:overflowPunct w:val="0"/>
              <w:autoSpaceDE w:val="0"/>
              <w:spacing w:after="0" w:line="240" w:lineRule="auto"/>
              <w:jc w:val="center"/>
              <w:textAlignment w:val="baseline"/>
              <w:rPr>
                <w:rFonts w:ascii="Arial" w:eastAsia="Times New Roman" w:hAnsi="Arial" w:cs="Arial"/>
                <w:sz w:val="18"/>
                <w:szCs w:val="18"/>
                <w:lang w:eastAsia="ar-SA"/>
              </w:rPr>
            </w:pPr>
            <w:r w:rsidRPr="00184C5B">
              <w:rPr>
                <w:rFonts w:ascii="Arial" w:eastAsia="Times New Roman" w:hAnsi="Arial" w:cs="Arial"/>
                <w:sz w:val="18"/>
                <w:szCs w:val="18"/>
                <w:lang w:eastAsia="ar-SA"/>
              </w:rPr>
              <w:t>lub 70 do 130</w:t>
            </w:r>
          </w:p>
        </w:tc>
        <w:tc>
          <w:tcPr>
            <w:tcW w:w="716" w:type="dxa"/>
            <w:tcBorders>
              <w:left w:val="single" w:sz="4" w:space="0" w:color="000000"/>
              <w:bottom w:val="single" w:sz="4" w:space="0" w:color="000000"/>
            </w:tcBorders>
          </w:tcPr>
          <w:p w:rsidR="00184C5B" w:rsidRPr="00184C5B" w:rsidRDefault="00184C5B" w:rsidP="00184C5B">
            <w:pPr>
              <w:suppressAutoHyphens/>
              <w:overflowPunct w:val="0"/>
              <w:autoSpaceDE w:val="0"/>
              <w:snapToGrid w:val="0"/>
              <w:spacing w:before="120" w:after="0" w:line="240" w:lineRule="auto"/>
              <w:jc w:val="center"/>
              <w:textAlignment w:val="baseline"/>
              <w:rPr>
                <w:rFonts w:ascii="Arial" w:eastAsia="Times New Roman" w:hAnsi="Arial" w:cs="Arial"/>
                <w:sz w:val="18"/>
                <w:szCs w:val="18"/>
                <w:lang w:eastAsia="ar-SA"/>
              </w:rPr>
            </w:pPr>
            <w:r w:rsidRPr="00184C5B">
              <w:rPr>
                <w:rFonts w:ascii="Arial" w:eastAsia="Times New Roman" w:hAnsi="Arial" w:cs="Arial"/>
                <w:sz w:val="18"/>
                <w:szCs w:val="18"/>
                <w:lang w:eastAsia="ar-SA"/>
              </w:rPr>
              <w:t>5</w:t>
            </w:r>
          </w:p>
        </w:tc>
        <w:tc>
          <w:tcPr>
            <w:tcW w:w="1264" w:type="dxa"/>
            <w:tcBorders>
              <w:left w:val="single" w:sz="4" w:space="0" w:color="000000"/>
              <w:bottom w:val="single" w:sz="4" w:space="0" w:color="000000"/>
              <w:right w:val="single" w:sz="4" w:space="0" w:color="000000"/>
            </w:tcBorders>
          </w:tcPr>
          <w:p w:rsidR="00184C5B" w:rsidRPr="00184C5B" w:rsidRDefault="00184C5B" w:rsidP="00184C5B">
            <w:pPr>
              <w:suppressAutoHyphens/>
              <w:overflowPunct w:val="0"/>
              <w:autoSpaceDE w:val="0"/>
              <w:snapToGrid w:val="0"/>
              <w:spacing w:before="120" w:after="0" w:line="240" w:lineRule="auto"/>
              <w:jc w:val="center"/>
              <w:textAlignment w:val="baseline"/>
              <w:rPr>
                <w:rFonts w:ascii="Arial" w:eastAsia="Times New Roman" w:hAnsi="Arial" w:cs="Arial"/>
                <w:sz w:val="18"/>
                <w:szCs w:val="18"/>
                <w:lang w:eastAsia="ar-SA"/>
              </w:rPr>
            </w:pPr>
            <w:r w:rsidRPr="00184C5B">
              <w:rPr>
                <w:rFonts w:ascii="Arial" w:eastAsia="Times New Roman" w:hAnsi="Arial" w:cs="Arial"/>
                <w:sz w:val="18"/>
                <w:szCs w:val="18"/>
                <w:lang w:eastAsia="ar-SA"/>
              </w:rPr>
              <w:t>120 do 180</w:t>
            </w:r>
          </w:p>
        </w:tc>
      </w:tr>
      <w:tr w:rsidR="00184C5B" w:rsidRPr="00184C5B" w:rsidTr="00BF6FBC">
        <w:trPr>
          <w:jc w:val="center"/>
        </w:trPr>
        <w:tc>
          <w:tcPr>
            <w:tcW w:w="1384" w:type="dxa"/>
            <w:tcBorders>
              <w:left w:val="single" w:sz="4" w:space="0" w:color="000000"/>
              <w:bottom w:val="single" w:sz="4" w:space="0" w:color="000000"/>
            </w:tcBorders>
          </w:tcPr>
          <w:p w:rsidR="00184C5B" w:rsidRPr="00184C5B" w:rsidRDefault="00184C5B" w:rsidP="00184C5B">
            <w:pPr>
              <w:suppressAutoHyphens/>
              <w:overflowPunct w:val="0"/>
              <w:autoSpaceDE w:val="0"/>
              <w:snapToGrid w:val="0"/>
              <w:spacing w:after="0" w:line="240" w:lineRule="auto"/>
              <w:jc w:val="both"/>
              <w:textAlignment w:val="baseline"/>
              <w:rPr>
                <w:rFonts w:ascii="Arial" w:eastAsia="Times New Roman" w:hAnsi="Arial" w:cs="Arial"/>
                <w:sz w:val="18"/>
                <w:szCs w:val="18"/>
                <w:lang w:eastAsia="ar-SA"/>
              </w:rPr>
            </w:pPr>
            <w:r w:rsidRPr="00184C5B">
              <w:rPr>
                <w:rFonts w:ascii="Arial" w:eastAsia="Times New Roman" w:hAnsi="Arial" w:cs="Arial"/>
                <w:sz w:val="18"/>
                <w:szCs w:val="18"/>
                <w:lang w:eastAsia="ar-SA"/>
              </w:rPr>
              <w:t>Zawartość lepiszcza</w:t>
            </w:r>
          </w:p>
        </w:tc>
        <w:tc>
          <w:tcPr>
            <w:tcW w:w="1134" w:type="dxa"/>
            <w:tcBorders>
              <w:left w:val="single" w:sz="4" w:space="0" w:color="000000"/>
              <w:bottom w:val="single" w:sz="4" w:space="0" w:color="000000"/>
            </w:tcBorders>
          </w:tcPr>
          <w:p w:rsidR="00184C5B" w:rsidRPr="00184C5B" w:rsidRDefault="00184C5B" w:rsidP="00184C5B">
            <w:pPr>
              <w:suppressAutoHyphens/>
              <w:overflowPunct w:val="0"/>
              <w:autoSpaceDE w:val="0"/>
              <w:snapToGrid w:val="0"/>
              <w:spacing w:after="0" w:line="240" w:lineRule="auto"/>
              <w:jc w:val="center"/>
              <w:textAlignment w:val="baseline"/>
              <w:rPr>
                <w:rFonts w:ascii="Arial" w:eastAsia="Times New Roman" w:hAnsi="Arial" w:cs="Arial"/>
                <w:sz w:val="18"/>
                <w:szCs w:val="18"/>
                <w:lang w:eastAsia="ar-SA"/>
              </w:rPr>
            </w:pPr>
            <w:r w:rsidRPr="00184C5B">
              <w:rPr>
                <w:rFonts w:ascii="Arial" w:eastAsia="Times New Roman" w:hAnsi="Arial" w:cs="Arial"/>
                <w:sz w:val="18"/>
                <w:szCs w:val="18"/>
                <w:lang w:eastAsia="ar-SA"/>
              </w:rPr>
              <w:t>PN-EN 1428 [2]</w:t>
            </w:r>
          </w:p>
        </w:tc>
        <w:tc>
          <w:tcPr>
            <w:tcW w:w="992" w:type="dxa"/>
            <w:tcBorders>
              <w:left w:val="single" w:sz="4" w:space="0" w:color="000000"/>
              <w:bottom w:val="single" w:sz="4" w:space="0" w:color="000000"/>
            </w:tcBorders>
          </w:tcPr>
          <w:p w:rsidR="00184C5B" w:rsidRPr="00184C5B" w:rsidRDefault="00184C5B" w:rsidP="00184C5B">
            <w:pPr>
              <w:suppressAutoHyphens/>
              <w:overflowPunct w:val="0"/>
              <w:autoSpaceDE w:val="0"/>
              <w:snapToGrid w:val="0"/>
              <w:spacing w:before="120" w:after="0" w:line="240" w:lineRule="auto"/>
              <w:jc w:val="center"/>
              <w:textAlignment w:val="baseline"/>
              <w:rPr>
                <w:rFonts w:ascii="Arial" w:eastAsia="Times New Roman" w:hAnsi="Arial" w:cs="Arial"/>
                <w:sz w:val="18"/>
                <w:szCs w:val="18"/>
                <w:lang w:eastAsia="ar-SA"/>
              </w:rPr>
            </w:pPr>
            <w:r w:rsidRPr="00184C5B">
              <w:rPr>
                <w:rFonts w:ascii="Arial" w:eastAsia="Times New Roman" w:hAnsi="Arial" w:cs="Arial"/>
                <w:sz w:val="18"/>
                <w:szCs w:val="18"/>
                <w:lang w:eastAsia="ar-SA"/>
              </w:rPr>
              <w:t>%(m/m)</w:t>
            </w:r>
          </w:p>
        </w:tc>
        <w:tc>
          <w:tcPr>
            <w:tcW w:w="807" w:type="dxa"/>
            <w:tcBorders>
              <w:left w:val="single" w:sz="4" w:space="0" w:color="000000"/>
              <w:bottom w:val="single" w:sz="4" w:space="0" w:color="000000"/>
            </w:tcBorders>
          </w:tcPr>
          <w:p w:rsidR="00184C5B" w:rsidRPr="00184C5B" w:rsidRDefault="00184C5B" w:rsidP="00184C5B">
            <w:pPr>
              <w:suppressAutoHyphens/>
              <w:overflowPunct w:val="0"/>
              <w:autoSpaceDE w:val="0"/>
              <w:snapToGrid w:val="0"/>
              <w:spacing w:before="120" w:after="0" w:line="240" w:lineRule="auto"/>
              <w:jc w:val="center"/>
              <w:textAlignment w:val="baseline"/>
              <w:rPr>
                <w:rFonts w:ascii="Arial" w:eastAsia="Times New Roman" w:hAnsi="Arial" w:cs="Arial"/>
                <w:sz w:val="18"/>
                <w:szCs w:val="18"/>
                <w:lang w:eastAsia="ar-SA"/>
              </w:rPr>
            </w:pPr>
            <w:r w:rsidRPr="00184C5B">
              <w:rPr>
                <w:rFonts w:ascii="Arial" w:eastAsia="Times New Roman" w:hAnsi="Arial" w:cs="Arial"/>
                <w:sz w:val="18"/>
                <w:szCs w:val="18"/>
                <w:lang w:eastAsia="ar-SA"/>
              </w:rPr>
              <w:t>5</w:t>
            </w:r>
          </w:p>
        </w:tc>
        <w:tc>
          <w:tcPr>
            <w:tcW w:w="1300" w:type="dxa"/>
            <w:tcBorders>
              <w:left w:val="single" w:sz="4" w:space="0" w:color="000000"/>
              <w:bottom w:val="single" w:sz="4" w:space="0" w:color="000000"/>
            </w:tcBorders>
          </w:tcPr>
          <w:p w:rsidR="00184C5B" w:rsidRPr="00184C5B" w:rsidRDefault="00184C5B" w:rsidP="00184C5B">
            <w:pPr>
              <w:suppressAutoHyphens/>
              <w:overflowPunct w:val="0"/>
              <w:autoSpaceDE w:val="0"/>
              <w:snapToGrid w:val="0"/>
              <w:spacing w:before="120" w:after="0" w:line="240" w:lineRule="auto"/>
              <w:jc w:val="center"/>
              <w:textAlignment w:val="baseline"/>
              <w:rPr>
                <w:rFonts w:ascii="Arial" w:eastAsia="Times New Roman" w:hAnsi="Arial" w:cs="Arial"/>
                <w:sz w:val="18"/>
                <w:szCs w:val="18"/>
                <w:vertAlign w:val="superscript"/>
                <w:lang w:eastAsia="ar-SA"/>
              </w:rPr>
            </w:pPr>
            <w:r w:rsidRPr="00184C5B">
              <w:rPr>
                <w:rFonts w:ascii="Arial" w:eastAsia="Times New Roman" w:hAnsi="Arial" w:cs="Arial"/>
                <w:sz w:val="18"/>
                <w:szCs w:val="18"/>
                <w:lang w:eastAsia="ar-SA"/>
              </w:rPr>
              <w:t>58 do 62</w:t>
            </w:r>
            <w:r w:rsidRPr="00184C5B">
              <w:rPr>
                <w:rFonts w:ascii="Arial" w:eastAsia="Times New Roman" w:hAnsi="Arial" w:cs="Arial"/>
                <w:sz w:val="18"/>
                <w:szCs w:val="18"/>
                <w:vertAlign w:val="superscript"/>
                <w:lang w:eastAsia="ar-SA"/>
              </w:rPr>
              <w:t>a)</w:t>
            </w:r>
          </w:p>
        </w:tc>
        <w:tc>
          <w:tcPr>
            <w:tcW w:w="716" w:type="dxa"/>
            <w:tcBorders>
              <w:left w:val="single" w:sz="4" w:space="0" w:color="000000"/>
              <w:bottom w:val="single" w:sz="4" w:space="0" w:color="000000"/>
            </w:tcBorders>
          </w:tcPr>
          <w:p w:rsidR="00184C5B" w:rsidRPr="00184C5B" w:rsidRDefault="00184C5B" w:rsidP="00184C5B">
            <w:pPr>
              <w:suppressAutoHyphens/>
              <w:overflowPunct w:val="0"/>
              <w:autoSpaceDE w:val="0"/>
              <w:snapToGrid w:val="0"/>
              <w:spacing w:before="120" w:after="0" w:line="240" w:lineRule="auto"/>
              <w:jc w:val="center"/>
              <w:textAlignment w:val="baseline"/>
              <w:rPr>
                <w:rFonts w:ascii="Arial" w:eastAsia="Times New Roman" w:hAnsi="Arial" w:cs="Arial"/>
                <w:sz w:val="18"/>
                <w:szCs w:val="18"/>
                <w:lang w:eastAsia="ar-SA"/>
              </w:rPr>
            </w:pPr>
            <w:r w:rsidRPr="00184C5B">
              <w:rPr>
                <w:rFonts w:ascii="Arial" w:eastAsia="Times New Roman" w:hAnsi="Arial" w:cs="Arial"/>
                <w:sz w:val="18"/>
                <w:szCs w:val="18"/>
                <w:lang w:eastAsia="ar-SA"/>
              </w:rPr>
              <w:t>5</w:t>
            </w:r>
          </w:p>
        </w:tc>
        <w:tc>
          <w:tcPr>
            <w:tcW w:w="1264" w:type="dxa"/>
            <w:tcBorders>
              <w:left w:val="single" w:sz="4" w:space="0" w:color="000000"/>
              <w:bottom w:val="single" w:sz="4" w:space="0" w:color="000000"/>
              <w:right w:val="single" w:sz="4" w:space="0" w:color="000000"/>
            </w:tcBorders>
          </w:tcPr>
          <w:p w:rsidR="00184C5B" w:rsidRPr="00184C5B" w:rsidRDefault="00184C5B" w:rsidP="00184C5B">
            <w:pPr>
              <w:suppressAutoHyphens/>
              <w:overflowPunct w:val="0"/>
              <w:autoSpaceDE w:val="0"/>
              <w:snapToGrid w:val="0"/>
              <w:spacing w:before="120" w:after="0" w:line="240" w:lineRule="auto"/>
              <w:jc w:val="center"/>
              <w:textAlignment w:val="baseline"/>
              <w:rPr>
                <w:rFonts w:ascii="Arial" w:eastAsia="Times New Roman" w:hAnsi="Arial" w:cs="Arial"/>
                <w:sz w:val="18"/>
                <w:szCs w:val="18"/>
                <w:vertAlign w:val="superscript"/>
                <w:lang w:eastAsia="ar-SA"/>
              </w:rPr>
            </w:pPr>
            <w:r w:rsidRPr="00184C5B">
              <w:rPr>
                <w:rFonts w:ascii="Arial" w:eastAsia="Times New Roman" w:hAnsi="Arial" w:cs="Arial"/>
                <w:sz w:val="18"/>
                <w:szCs w:val="18"/>
                <w:lang w:eastAsia="ar-SA"/>
              </w:rPr>
              <w:t>58 do 62</w:t>
            </w:r>
            <w:r w:rsidRPr="00184C5B">
              <w:rPr>
                <w:rFonts w:ascii="Arial" w:eastAsia="Times New Roman" w:hAnsi="Arial" w:cs="Arial"/>
                <w:sz w:val="18"/>
                <w:szCs w:val="18"/>
                <w:vertAlign w:val="superscript"/>
                <w:lang w:eastAsia="ar-SA"/>
              </w:rPr>
              <w:t>a)</w:t>
            </w:r>
          </w:p>
        </w:tc>
      </w:tr>
      <w:tr w:rsidR="00184C5B" w:rsidRPr="00184C5B" w:rsidTr="00BF6FBC">
        <w:trPr>
          <w:jc w:val="center"/>
        </w:trPr>
        <w:tc>
          <w:tcPr>
            <w:tcW w:w="1384" w:type="dxa"/>
            <w:tcBorders>
              <w:left w:val="single" w:sz="4" w:space="0" w:color="000000"/>
              <w:bottom w:val="single" w:sz="4" w:space="0" w:color="000000"/>
            </w:tcBorders>
          </w:tcPr>
          <w:p w:rsidR="00184C5B" w:rsidRPr="00184C5B" w:rsidRDefault="00184C5B" w:rsidP="00184C5B">
            <w:pPr>
              <w:suppressAutoHyphens/>
              <w:overflowPunct w:val="0"/>
              <w:autoSpaceDE w:val="0"/>
              <w:snapToGrid w:val="0"/>
              <w:spacing w:after="0" w:line="240" w:lineRule="auto"/>
              <w:textAlignment w:val="baseline"/>
              <w:rPr>
                <w:rFonts w:ascii="Arial" w:eastAsia="Times New Roman" w:hAnsi="Arial" w:cs="Arial"/>
                <w:sz w:val="18"/>
                <w:szCs w:val="18"/>
                <w:lang w:eastAsia="ar-SA"/>
              </w:rPr>
            </w:pPr>
            <w:r w:rsidRPr="00184C5B">
              <w:rPr>
                <w:rFonts w:ascii="Arial" w:eastAsia="Times New Roman" w:hAnsi="Arial" w:cs="Arial"/>
                <w:sz w:val="18"/>
                <w:szCs w:val="18"/>
                <w:lang w:eastAsia="ar-SA"/>
              </w:rPr>
              <w:t>Czas wypływu dla Ø 2 mm w 40°C</w:t>
            </w:r>
          </w:p>
        </w:tc>
        <w:tc>
          <w:tcPr>
            <w:tcW w:w="1134" w:type="dxa"/>
            <w:tcBorders>
              <w:left w:val="single" w:sz="4" w:space="0" w:color="000000"/>
              <w:bottom w:val="single" w:sz="4" w:space="0" w:color="000000"/>
            </w:tcBorders>
          </w:tcPr>
          <w:p w:rsidR="00184C5B" w:rsidRPr="00184C5B" w:rsidRDefault="00184C5B" w:rsidP="00184C5B">
            <w:pPr>
              <w:suppressAutoHyphens/>
              <w:overflowPunct w:val="0"/>
              <w:autoSpaceDE w:val="0"/>
              <w:snapToGrid w:val="0"/>
              <w:spacing w:before="120" w:after="0" w:line="240" w:lineRule="auto"/>
              <w:jc w:val="center"/>
              <w:textAlignment w:val="baseline"/>
              <w:rPr>
                <w:rFonts w:ascii="Arial" w:eastAsia="Times New Roman" w:hAnsi="Arial" w:cs="Arial"/>
                <w:sz w:val="18"/>
                <w:szCs w:val="18"/>
                <w:lang w:eastAsia="ar-SA"/>
              </w:rPr>
            </w:pPr>
            <w:r w:rsidRPr="00184C5B">
              <w:rPr>
                <w:rFonts w:ascii="Arial" w:eastAsia="Times New Roman" w:hAnsi="Arial" w:cs="Arial"/>
                <w:sz w:val="18"/>
                <w:szCs w:val="18"/>
                <w:lang w:eastAsia="ar-SA"/>
              </w:rPr>
              <w:t>PN-EN 12846 [4]</w:t>
            </w:r>
          </w:p>
        </w:tc>
        <w:tc>
          <w:tcPr>
            <w:tcW w:w="992" w:type="dxa"/>
            <w:tcBorders>
              <w:left w:val="single" w:sz="4" w:space="0" w:color="000000"/>
              <w:bottom w:val="single" w:sz="4" w:space="0" w:color="000000"/>
            </w:tcBorders>
          </w:tcPr>
          <w:p w:rsidR="00184C5B" w:rsidRPr="00184C5B" w:rsidRDefault="00184C5B" w:rsidP="00184C5B">
            <w:pPr>
              <w:suppressAutoHyphens/>
              <w:overflowPunct w:val="0"/>
              <w:autoSpaceDE w:val="0"/>
              <w:snapToGrid w:val="0"/>
              <w:spacing w:after="0" w:line="240" w:lineRule="auto"/>
              <w:jc w:val="center"/>
              <w:textAlignment w:val="baseline"/>
              <w:rPr>
                <w:rFonts w:ascii="Arial" w:eastAsia="Times New Roman" w:hAnsi="Arial" w:cs="Arial"/>
                <w:sz w:val="18"/>
                <w:szCs w:val="18"/>
                <w:lang w:eastAsia="ar-SA"/>
              </w:rPr>
            </w:pPr>
          </w:p>
          <w:p w:rsidR="00184C5B" w:rsidRPr="00184C5B" w:rsidRDefault="00184C5B" w:rsidP="00184C5B">
            <w:pPr>
              <w:suppressAutoHyphens/>
              <w:overflowPunct w:val="0"/>
              <w:autoSpaceDE w:val="0"/>
              <w:spacing w:after="0" w:line="240" w:lineRule="auto"/>
              <w:jc w:val="center"/>
              <w:textAlignment w:val="baseline"/>
              <w:rPr>
                <w:rFonts w:ascii="Arial" w:eastAsia="Times New Roman" w:hAnsi="Arial" w:cs="Arial"/>
                <w:sz w:val="18"/>
                <w:szCs w:val="18"/>
                <w:lang w:eastAsia="ar-SA"/>
              </w:rPr>
            </w:pPr>
            <w:r w:rsidRPr="00184C5B">
              <w:rPr>
                <w:rFonts w:ascii="Arial" w:eastAsia="Times New Roman" w:hAnsi="Arial" w:cs="Arial"/>
                <w:sz w:val="18"/>
                <w:szCs w:val="18"/>
                <w:lang w:eastAsia="ar-SA"/>
              </w:rPr>
              <w:t>s</w:t>
            </w:r>
          </w:p>
        </w:tc>
        <w:tc>
          <w:tcPr>
            <w:tcW w:w="807" w:type="dxa"/>
            <w:tcBorders>
              <w:left w:val="single" w:sz="4" w:space="0" w:color="000000"/>
              <w:bottom w:val="single" w:sz="4" w:space="0" w:color="000000"/>
            </w:tcBorders>
          </w:tcPr>
          <w:p w:rsidR="00184C5B" w:rsidRPr="00184C5B" w:rsidRDefault="00184C5B" w:rsidP="00184C5B">
            <w:pPr>
              <w:suppressAutoHyphens/>
              <w:overflowPunct w:val="0"/>
              <w:autoSpaceDE w:val="0"/>
              <w:snapToGrid w:val="0"/>
              <w:spacing w:after="0" w:line="240" w:lineRule="auto"/>
              <w:jc w:val="center"/>
              <w:textAlignment w:val="baseline"/>
              <w:rPr>
                <w:rFonts w:ascii="Arial" w:eastAsia="Times New Roman" w:hAnsi="Arial" w:cs="Arial"/>
                <w:sz w:val="18"/>
                <w:szCs w:val="18"/>
                <w:lang w:eastAsia="ar-SA"/>
              </w:rPr>
            </w:pPr>
          </w:p>
          <w:p w:rsidR="00184C5B" w:rsidRPr="00184C5B" w:rsidRDefault="00184C5B" w:rsidP="00184C5B">
            <w:pPr>
              <w:suppressAutoHyphens/>
              <w:overflowPunct w:val="0"/>
              <w:autoSpaceDE w:val="0"/>
              <w:spacing w:after="0" w:line="240" w:lineRule="auto"/>
              <w:jc w:val="center"/>
              <w:textAlignment w:val="baseline"/>
              <w:rPr>
                <w:rFonts w:ascii="Arial" w:eastAsia="Times New Roman" w:hAnsi="Arial" w:cs="Arial"/>
                <w:sz w:val="18"/>
                <w:szCs w:val="18"/>
                <w:lang w:eastAsia="ar-SA"/>
              </w:rPr>
            </w:pPr>
            <w:r w:rsidRPr="00184C5B">
              <w:rPr>
                <w:rFonts w:ascii="Arial" w:eastAsia="Times New Roman" w:hAnsi="Arial" w:cs="Arial"/>
                <w:sz w:val="18"/>
                <w:szCs w:val="18"/>
                <w:lang w:eastAsia="ar-SA"/>
              </w:rPr>
              <w:t>1</w:t>
            </w:r>
          </w:p>
        </w:tc>
        <w:tc>
          <w:tcPr>
            <w:tcW w:w="1300" w:type="dxa"/>
            <w:tcBorders>
              <w:left w:val="single" w:sz="4" w:space="0" w:color="000000"/>
              <w:bottom w:val="single" w:sz="4" w:space="0" w:color="000000"/>
            </w:tcBorders>
          </w:tcPr>
          <w:p w:rsidR="00184C5B" w:rsidRPr="00184C5B" w:rsidRDefault="00184C5B" w:rsidP="00184C5B">
            <w:pPr>
              <w:suppressAutoHyphens/>
              <w:overflowPunct w:val="0"/>
              <w:autoSpaceDE w:val="0"/>
              <w:snapToGrid w:val="0"/>
              <w:spacing w:after="0" w:line="240" w:lineRule="auto"/>
              <w:jc w:val="center"/>
              <w:textAlignment w:val="baseline"/>
              <w:rPr>
                <w:rFonts w:ascii="Arial" w:eastAsia="Times New Roman" w:hAnsi="Arial" w:cs="Arial"/>
                <w:sz w:val="18"/>
                <w:szCs w:val="18"/>
                <w:lang w:eastAsia="ar-SA"/>
              </w:rPr>
            </w:pPr>
          </w:p>
          <w:p w:rsidR="00184C5B" w:rsidRPr="00184C5B" w:rsidRDefault="00184C5B" w:rsidP="00184C5B">
            <w:pPr>
              <w:suppressAutoHyphens/>
              <w:overflowPunct w:val="0"/>
              <w:autoSpaceDE w:val="0"/>
              <w:spacing w:after="0" w:line="240" w:lineRule="auto"/>
              <w:jc w:val="center"/>
              <w:textAlignment w:val="baseline"/>
              <w:rPr>
                <w:rFonts w:ascii="Arial" w:eastAsia="Times New Roman" w:hAnsi="Arial" w:cs="Arial"/>
                <w:sz w:val="18"/>
                <w:szCs w:val="18"/>
                <w:vertAlign w:val="superscript"/>
                <w:lang w:eastAsia="ar-SA"/>
              </w:rPr>
            </w:pPr>
            <w:r w:rsidRPr="00184C5B">
              <w:rPr>
                <w:rFonts w:ascii="Arial" w:eastAsia="Times New Roman" w:hAnsi="Arial" w:cs="Arial"/>
                <w:sz w:val="18"/>
                <w:szCs w:val="18"/>
                <w:lang w:eastAsia="ar-SA"/>
              </w:rPr>
              <w:t>TBR</w:t>
            </w:r>
            <w:r w:rsidRPr="00184C5B">
              <w:rPr>
                <w:rFonts w:ascii="Arial" w:eastAsia="Times New Roman" w:hAnsi="Arial" w:cs="Arial"/>
                <w:sz w:val="18"/>
                <w:szCs w:val="18"/>
                <w:vertAlign w:val="superscript"/>
                <w:lang w:eastAsia="ar-SA"/>
              </w:rPr>
              <w:t>b)</w:t>
            </w:r>
          </w:p>
        </w:tc>
        <w:tc>
          <w:tcPr>
            <w:tcW w:w="716" w:type="dxa"/>
            <w:tcBorders>
              <w:left w:val="single" w:sz="4" w:space="0" w:color="000000"/>
              <w:bottom w:val="single" w:sz="4" w:space="0" w:color="000000"/>
            </w:tcBorders>
          </w:tcPr>
          <w:p w:rsidR="00184C5B" w:rsidRPr="00184C5B" w:rsidRDefault="00184C5B" w:rsidP="00184C5B">
            <w:pPr>
              <w:suppressAutoHyphens/>
              <w:overflowPunct w:val="0"/>
              <w:autoSpaceDE w:val="0"/>
              <w:snapToGrid w:val="0"/>
              <w:spacing w:after="0" w:line="240" w:lineRule="auto"/>
              <w:jc w:val="center"/>
              <w:textAlignment w:val="baseline"/>
              <w:rPr>
                <w:rFonts w:ascii="Arial" w:eastAsia="Times New Roman" w:hAnsi="Arial" w:cs="Arial"/>
                <w:sz w:val="18"/>
                <w:szCs w:val="18"/>
                <w:lang w:eastAsia="ar-SA"/>
              </w:rPr>
            </w:pPr>
          </w:p>
          <w:p w:rsidR="00184C5B" w:rsidRPr="00184C5B" w:rsidRDefault="00184C5B" w:rsidP="00184C5B">
            <w:pPr>
              <w:suppressAutoHyphens/>
              <w:overflowPunct w:val="0"/>
              <w:autoSpaceDE w:val="0"/>
              <w:spacing w:after="0" w:line="240" w:lineRule="auto"/>
              <w:jc w:val="center"/>
              <w:textAlignment w:val="baseline"/>
              <w:rPr>
                <w:rFonts w:ascii="Arial" w:eastAsia="Times New Roman" w:hAnsi="Arial" w:cs="Arial"/>
                <w:sz w:val="18"/>
                <w:szCs w:val="18"/>
                <w:lang w:eastAsia="ar-SA"/>
              </w:rPr>
            </w:pPr>
            <w:r w:rsidRPr="00184C5B">
              <w:rPr>
                <w:rFonts w:ascii="Arial" w:eastAsia="Times New Roman" w:hAnsi="Arial" w:cs="Arial"/>
                <w:sz w:val="18"/>
                <w:szCs w:val="18"/>
                <w:lang w:eastAsia="ar-SA"/>
              </w:rPr>
              <w:t>1</w:t>
            </w:r>
          </w:p>
        </w:tc>
        <w:tc>
          <w:tcPr>
            <w:tcW w:w="1264" w:type="dxa"/>
            <w:tcBorders>
              <w:left w:val="single" w:sz="4" w:space="0" w:color="000000"/>
              <w:bottom w:val="single" w:sz="4" w:space="0" w:color="000000"/>
              <w:right w:val="single" w:sz="4" w:space="0" w:color="000000"/>
            </w:tcBorders>
          </w:tcPr>
          <w:p w:rsidR="00184C5B" w:rsidRPr="00184C5B" w:rsidRDefault="00184C5B" w:rsidP="00184C5B">
            <w:pPr>
              <w:suppressAutoHyphens/>
              <w:overflowPunct w:val="0"/>
              <w:autoSpaceDE w:val="0"/>
              <w:snapToGrid w:val="0"/>
              <w:spacing w:after="0" w:line="240" w:lineRule="auto"/>
              <w:jc w:val="center"/>
              <w:textAlignment w:val="baseline"/>
              <w:rPr>
                <w:rFonts w:ascii="Arial" w:eastAsia="Times New Roman" w:hAnsi="Arial" w:cs="Arial"/>
                <w:sz w:val="18"/>
                <w:szCs w:val="18"/>
                <w:lang w:eastAsia="ar-SA"/>
              </w:rPr>
            </w:pPr>
          </w:p>
          <w:p w:rsidR="00184C5B" w:rsidRPr="00184C5B" w:rsidRDefault="00184C5B" w:rsidP="00184C5B">
            <w:pPr>
              <w:suppressAutoHyphens/>
              <w:overflowPunct w:val="0"/>
              <w:autoSpaceDE w:val="0"/>
              <w:spacing w:after="0" w:line="240" w:lineRule="auto"/>
              <w:jc w:val="center"/>
              <w:textAlignment w:val="baseline"/>
              <w:rPr>
                <w:rFonts w:ascii="Arial" w:eastAsia="Times New Roman" w:hAnsi="Arial" w:cs="Arial"/>
                <w:sz w:val="18"/>
                <w:szCs w:val="18"/>
                <w:vertAlign w:val="superscript"/>
                <w:lang w:eastAsia="ar-SA"/>
              </w:rPr>
            </w:pPr>
            <w:r w:rsidRPr="00184C5B">
              <w:rPr>
                <w:rFonts w:ascii="Arial" w:eastAsia="Times New Roman" w:hAnsi="Arial" w:cs="Arial"/>
                <w:sz w:val="18"/>
                <w:szCs w:val="18"/>
                <w:lang w:eastAsia="ar-SA"/>
              </w:rPr>
              <w:t>TBR</w:t>
            </w:r>
            <w:r w:rsidRPr="00184C5B">
              <w:rPr>
                <w:rFonts w:ascii="Arial" w:eastAsia="Times New Roman" w:hAnsi="Arial" w:cs="Arial"/>
                <w:sz w:val="18"/>
                <w:szCs w:val="18"/>
                <w:vertAlign w:val="superscript"/>
                <w:lang w:eastAsia="ar-SA"/>
              </w:rPr>
              <w:t>b)</w:t>
            </w:r>
          </w:p>
        </w:tc>
      </w:tr>
      <w:tr w:rsidR="00184C5B" w:rsidRPr="00184C5B" w:rsidTr="00BF6FBC">
        <w:trPr>
          <w:jc w:val="center"/>
        </w:trPr>
        <w:tc>
          <w:tcPr>
            <w:tcW w:w="1384" w:type="dxa"/>
            <w:tcBorders>
              <w:left w:val="single" w:sz="4" w:space="0" w:color="000000"/>
              <w:bottom w:val="single" w:sz="4" w:space="0" w:color="000000"/>
            </w:tcBorders>
          </w:tcPr>
          <w:p w:rsidR="00184C5B" w:rsidRPr="00184C5B" w:rsidRDefault="00184C5B" w:rsidP="00184C5B">
            <w:pPr>
              <w:suppressAutoHyphens/>
              <w:overflowPunct w:val="0"/>
              <w:autoSpaceDE w:val="0"/>
              <w:snapToGrid w:val="0"/>
              <w:spacing w:after="0" w:line="240" w:lineRule="auto"/>
              <w:jc w:val="both"/>
              <w:textAlignment w:val="baseline"/>
              <w:rPr>
                <w:rFonts w:ascii="Arial" w:eastAsia="Times New Roman" w:hAnsi="Arial" w:cs="Arial"/>
                <w:sz w:val="18"/>
                <w:szCs w:val="18"/>
                <w:lang w:eastAsia="ar-SA"/>
              </w:rPr>
            </w:pPr>
            <w:r w:rsidRPr="00184C5B">
              <w:rPr>
                <w:rFonts w:ascii="Arial" w:eastAsia="Times New Roman" w:hAnsi="Arial" w:cs="Arial"/>
                <w:sz w:val="18"/>
                <w:szCs w:val="18"/>
                <w:lang w:eastAsia="ar-SA"/>
              </w:rPr>
              <w:t xml:space="preserve">Pozostałość na sicie 0,5 </w:t>
            </w:r>
            <w:r w:rsidRPr="00184C5B">
              <w:rPr>
                <w:rFonts w:ascii="Arial" w:eastAsia="Times New Roman" w:hAnsi="Arial" w:cs="Arial"/>
                <w:sz w:val="18"/>
                <w:szCs w:val="18"/>
                <w:lang w:eastAsia="ar-SA"/>
              </w:rPr>
              <w:lastRenderedPageBreak/>
              <w:t>mm</w:t>
            </w:r>
          </w:p>
        </w:tc>
        <w:tc>
          <w:tcPr>
            <w:tcW w:w="1134" w:type="dxa"/>
            <w:tcBorders>
              <w:left w:val="single" w:sz="4" w:space="0" w:color="000000"/>
              <w:bottom w:val="single" w:sz="4" w:space="0" w:color="000000"/>
            </w:tcBorders>
          </w:tcPr>
          <w:p w:rsidR="00184C5B" w:rsidRPr="00184C5B" w:rsidRDefault="00184C5B" w:rsidP="00184C5B">
            <w:pPr>
              <w:suppressAutoHyphens/>
              <w:overflowPunct w:val="0"/>
              <w:autoSpaceDE w:val="0"/>
              <w:snapToGrid w:val="0"/>
              <w:spacing w:after="0" w:line="240" w:lineRule="auto"/>
              <w:jc w:val="center"/>
              <w:textAlignment w:val="baseline"/>
              <w:rPr>
                <w:rFonts w:ascii="Arial" w:eastAsia="Times New Roman" w:hAnsi="Arial" w:cs="Arial"/>
                <w:sz w:val="18"/>
                <w:szCs w:val="18"/>
                <w:lang w:eastAsia="ar-SA"/>
              </w:rPr>
            </w:pPr>
            <w:r w:rsidRPr="00184C5B">
              <w:rPr>
                <w:rFonts w:ascii="Arial" w:eastAsia="Times New Roman" w:hAnsi="Arial" w:cs="Arial"/>
                <w:sz w:val="18"/>
                <w:szCs w:val="18"/>
                <w:lang w:eastAsia="ar-SA"/>
              </w:rPr>
              <w:lastRenderedPageBreak/>
              <w:t>PN-EN 1429 [3]</w:t>
            </w:r>
          </w:p>
        </w:tc>
        <w:tc>
          <w:tcPr>
            <w:tcW w:w="992" w:type="dxa"/>
            <w:tcBorders>
              <w:left w:val="single" w:sz="4" w:space="0" w:color="000000"/>
              <w:bottom w:val="single" w:sz="4" w:space="0" w:color="000000"/>
            </w:tcBorders>
          </w:tcPr>
          <w:p w:rsidR="00184C5B" w:rsidRPr="00184C5B" w:rsidRDefault="00184C5B" w:rsidP="00184C5B">
            <w:pPr>
              <w:suppressAutoHyphens/>
              <w:overflowPunct w:val="0"/>
              <w:autoSpaceDE w:val="0"/>
              <w:snapToGrid w:val="0"/>
              <w:spacing w:before="120" w:after="0" w:line="240" w:lineRule="auto"/>
              <w:jc w:val="center"/>
              <w:textAlignment w:val="baseline"/>
              <w:rPr>
                <w:rFonts w:ascii="Arial" w:eastAsia="Times New Roman" w:hAnsi="Arial" w:cs="Arial"/>
                <w:sz w:val="18"/>
                <w:szCs w:val="18"/>
                <w:lang w:eastAsia="ar-SA"/>
              </w:rPr>
            </w:pPr>
            <w:r w:rsidRPr="00184C5B">
              <w:rPr>
                <w:rFonts w:ascii="Arial" w:eastAsia="Times New Roman" w:hAnsi="Arial" w:cs="Arial"/>
                <w:sz w:val="18"/>
                <w:szCs w:val="18"/>
                <w:lang w:eastAsia="ar-SA"/>
              </w:rPr>
              <w:t>%(m/m)</w:t>
            </w:r>
          </w:p>
        </w:tc>
        <w:tc>
          <w:tcPr>
            <w:tcW w:w="807" w:type="dxa"/>
            <w:tcBorders>
              <w:left w:val="single" w:sz="4" w:space="0" w:color="000000"/>
              <w:bottom w:val="single" w:sz="4" w:space="0" w:color="000000"/>
            </w:tcBorders>
          </w:tcPr>
          <w:p w:rsidR="00184C5B" w:rsidRPr="00184C5B" w:rsidRDefault="00184C5B" w:rsidP="00184C5B">
            <w:pPr>
              <w:suppressAutoHyphens/>
              <w:overflowPunct w:val="0"/>
              <w:autoSpaceDE w:val="0"/>
              <w:snapToGrid w:val="0"/>
              <w:spacing w:before="120" w:after="0" w:line="240" w:lineRule="auto"/>
              <w:jc w:val="center"/>
              <w:textAlignment w:val="baseline"/>
              <w:rPr>
                <w:rFonts w:ascii="Arial" w:eastAsia="Times New Roman" w:hAnsi="Arial" w:cs="Arial"/>
                <w:sz w:val="18"/>
                <w:szCs w:val="18"/>
                <w:lang w:eastAsia="ar-SA"/>
              </w:rPr>
            </w:pPr>
            <w:r w:rsidRPr="00184C5B">
              <w:rPr>
                <w:rFonts w:ascii="Arial" w:eastAsia="Times New Roman" w:hAnsi="Arial" w:cs="Arial"/>
                <w:sz w:val="18"/>
                <w:szCs w:val="18"/>
                <w:lang w:eastAsia="ar-SA"/>
              </w:rPr>
              <w:t>1</w:t>
            </w:r>
          </w:p>
        </w:tc>
        <w:tc>
          <w:tcPr>
            <w:tcW w:w="1300" w:type="dxa"/>
            <w:tcBorders>
              <w:left w:val="single" w:sz="4" w:space="0" w:color="000000"/>
              <w:bottom w:val="single" w:sz="4" w:space="0" w:color="000000"/>
            </w:tcBorders>
          </w:tcPr>
          <w:p w:rsidR="00184C5B" w:rsidRPr="00184C5B" w:rsidRDefault="00184C5B" w:rsidP="00184C5B">
            <w:pPr>
              <w:suppressAutoHyphens/>
              <w:overflowPunct w:val="0"/>
              <w:autoSpaceDE w:val="0"/>
              <w:snapToGrid w:val="0"/>
              <w:spacing w:before="120" w:after="0" w:line="240" w:lineRule="auto"/>
              <w:jc w:val="center"/>
              <w:textAlignment w:val="baseline"/>
              <w:rPr>
                <w:rFonts w:ascii="Arial" w:eastAsia="Times New Roman" w:hAnsi="Arial" w:cs="Arial"/>
                <w:sz w:val="18"/>
                <w:szCs w:val="18"/>
                <w:lang w:eastAsia="ar-SA"/>
              </w:rPr>
            </w:pPr>
            <w:r w:rsidRPr="00184C5B">
              <w:rPr>
                <w:rFonts w:ascii="Arial" w:eastAsia="Times New Roman" w:hAnsi="Arial" w:cs="Arial"/>
                <w:sz w:val="18"/>
                <w:szCs w:val="18"/>
                <w:lang w:eastAsia="ar-SA"/>
              </w:rPr>
              <w:t>TBR</w:t>
            </w:r>
          </w:p>
        </w:tc>
        <w:tc>
          <w:tcPr>
            <w:tcW w:w="716" w:type="dxa"/>
            <w:tcBorders>
              <w:left w:val="single" w:sz="4" w:space="0" w:color="000000"/>
              <w:bottom w:val="single" w:sz="4" w:space="0" w:color="000000"/>
            </w:tcBorders>
          </w:tcPr>
          <w:p w:rsidR="00184C5B" w:rsidRPr="00184C5B" w:rsidRDefault="00184C5B" w:rsidP="00184C5B">
            <w:pPr>
              <w:suppressAutoHyphens/>
              <w:overflowPunct w:val="0"/>
              <w:autoSpaceDE w:val="0"/>
              <w:snapToGrid w:val="0"/>
              <w:spacing w:before="120" w:after="0" w:line="240" w:lineRule="auto"/>
              <w:jc w:val="center"/>
              <w:textAlignment w:val="baseline"/>
              <w:rPr>
                <w:rFonts w:ascii="Arial" w:eastAsia="Times New Roman" w:hAnsi="Arial" w:cs="Arial"/>
                <w:sz w:val="18"/>
                <w:szCs w:val="18"/>
                <w:lang w:eastAsia="ar-SA"/>
              </w:rPr>
            </w:pPr>
            <w:r w:rsidRPr="00184C5B">
              <w:rPr>
                <w:rFonts w:ascii="Arial" w:eastAsia="Times New Roman" w:hAnsi="Arial" w:cs="Arial"/>
                <w:sz w:val="18"/>
                <w:szCs w:val="18"/>
                <w:lang w:eastAsia="ar-SA"/>
              </w:rPr>
              <w:t>1</w:t>
            </w:r>
          </w:p>
        </w:tc>
        <w:tc>
          <w:tcPr>
            <w:tcW w:w="1264" w:type="dxa"/>
            <w:tcBorders>
              <w:left w:val="single" w:sz="4" w:space="0" w:color="000000"/>
              <w:bottom w:val="single" w:sz="4" w:space="0" w:color="000000"/>
              <w:right w:val="single" w:sz="4" w:space="0" w:color="000000"/>
            </w:tcBorders>
          </w:tcPr>
          <w:p w:rsidR="00184C5B" w:rsidRPr="00184C5B" w:rsidRDefault="00184C5B" w:rsidP="00184C5B">
            <w:pPr>
              <w:suppressAutoHyphens/>
              <w:overflowPunct w:val="0"/>
              <w:autoSpaceDE w:val="0"/>
              <w:snapToGrid w:val="0"/>
              <w:spacing w:before="120" w:after="0" w:line="240" w:lineRule="auto"/>
              <w:jc w:val="center"/>
              <w:textAlignment w:val="baseline"/>
              <w:rPr>
                <w:rFonts w:ascii="Arial" w:eastAsia="Times New Roman" w:hAnsi="Arial" w:cs="Arial"/>
                <w:sz w:val="18"/>
                <w:szCs w:val="18"/>
                <w:lang w:eastAsia="ar-SA"/>
              </w:rPr>
            </w:pPr>
            <w:r w:rsidRPr="00184C5B">
              <w:rPr>
                <w:rFonts w:ascii="Arial" w:eastAsia="Times New Roman" w:hAnsi="Arial" w:cs="Arial"/>
                <w:sz w:val="18"/>
                <w:szCs w:val="18"/>
                <w:lang w:eastAsia="ar-SA"/>
              </w:rPr>
              <w:t>TBR</w:t>
            </w:r>
          </w:p>
        </w:tc>
      </w:tr>
      <w:tr w:rsidR="00184C5B" w:rsidRPr="00184C5B" w:rsidTr="00BF6FBC">
        <w:trPr>
          <w:jc w:val="center"/>
        </w:trPr>
        <w:tc>
          <w:tcPr>
            <w:tcW w:w="1384" w:type="dxa"/>
            <w:tcBorders>
              <w:left w:val="single" w:sz="4" w:space="0" w:color="000000"/>
              <w:bottom w:val="single" w:sz="4" w:space="0" w:color="000000"/>
            </w:tcBorders>
          </w:tcPr>
          <w:p w:rsidR="00184C5B" w:rsidRPr="00184C5B" w:rsidRDefault="00184C5B" w:rsidP="00184C5B">
            <w:pPr>
              <w:suppressAutoHyphens/>
              <w:overflowPunct w:val="0"/>
              <w:autoSpaceDE w:val="0"/>
              <w:snapToGrid w:val="0"/>
              <w:spacing w:after="0" w:line="240" w:lineRule="auto"/>
              <w:jc w:val="both"/>
              <w:textAlignment w:val="baseline"/>
              <w:rPr>
                <w:rFonts w:ascii="Arial" w:eastAsia="Times New Roman" w:hAnsi="Arial" w:cs="Arial"/>
                <w:sz w:val="18"/>
                <w:szCs w:val="18"/>
                <w:lang w:eastAsia="ar-SA"/>
              </w:rPr>
            </w:pPr>
            <w:r w:rsidRPr="00184C5B">
              <w:rPr>
                <w:rFonts w:ascii="Arial" w:eastAsia="Times New Roman" w:hAnsi="Arial" w:cs="Arial"/>
                <w:sz w:val="18"/>
                <w:szCs w:val="18"/>
                <w:lang w:eastAsia="ar-SA"/>
              </w:rPr>
              <w:lastRenderedPageBreak/>
              <w:t>Trwałość po 7 dniach magazy-nowania</w:t>
            </w:r>
          </w:p>
        </w:tc>
        <w:tc>
          <w:tcPr>
            <w:tcW w:w="1134" w:type="dxa"/>
            <w:tcBorders>
              <w:left w:val="single" w:sz="4" w:space="0" w:color="000000"/>
              <w:bottom w:val="single" w:sz="4" w:space="0" w:color="000000"/>
            </w:tcBorders>
          </w:tcPr>
          <w:p w:rsidR="00184C5B" w:rsidRPr="00184C5B" w:rsidRDefault="00184C5B" w:rsidP="00184C5B">
            <w:pPr>
              <w:suppressAutoHyphens/>
              <w:overflowPunct w:val="0"/>
              <w:autoSpaceDE w:val="0"/>
              <w:snapToGrid w:val="0"/>
              <w:spacing w:before="120" w:after="0" w:line="240" w:lineRule="auto"/>
              <w:jc w:val="center"/>
              <w:textAlignment w:val="baseline"/>
              <w:rPr>
                <w:rFonts w:ascii="Arial" w:eastAsia="Times New Roman" w:hAnsi="Arial" w:cs="Arial"/>
                <w:sz w:val="18"/>
                <w:szCs w:val="18"/>
                <w:lang w:eastAsia="ar-SA"/>
              </w:rPr>
            </w:pPr>
            <w:r w:rsidRPr="00184C5B">
              <w:rPr>
                <w:rFonts w:ascii="Arial" w:eastAsia="Times New Roman" w:hAnsi="Arial" w:cs="Arial"/>
                <w:sz w:val="18"/>
                <w:szCs w:val="18"/>
                <w:lang w:eastAsia="ar-SA"/>
              </w:rPr>
              <w:t>PN-EN 1429 [3]</w:t>
            </w:r>
          </w:p>
        </w:tc>
        <w:tc>
          <w:tcPr>
            <w:tcW w:w="992" w:type="dxa"/>
            <w:tcBorders>
              <w:left w:val="single" w:sz="4" w:space="0" w:color="000000"/>
              <w:bottom w:val="single" w:sz="4" w:space="0" w:color="000000"/>
            </w:tcBorders>
          </w:tcPr>
          <w:p w:rsidR="00184C5B" w:rsidRPr="00184C5B" w:rsidRDefault="00184C5B" w:rsidP="00184C5B">
            <w:pPr>
              <w:suppressAutoHyphens/>
              <w:overflowPunct w:val="0"/>
              <w:autoSpaceDE w:val="0"/>
              <w:snapToGrid w:val="0"/>
              <w:spacing w:after="0" w:line="240" w:lineRule="auto"/>
              <w:jc w:val="center"/>
              <w:textAlignment w:val="baseline"/>
              <w:rPr>
                <w:rFonts w:ascii="Arial" w:eastAsia="Times New Roman" w:hAnsi="Arial" w:cs="Arial"/>
                <w:sz w:val="18"/>
                <w:szCs w:val="18"/>
                <w:lang w:eastAsia="ar-SA"/>
              </w:rPr>
            </w:pPr>
          </w:p>
          <w:p w:rsidR="00184C5B" w:rsidRPr="00184C5B" w:rsidRDefault="00184C5B" w:rsidP="00184C5B">
            <w:pPr>
              <w:suppressAutoHyphens/>
              <w:overflowPunct w:val="0"/>
              <w:autoSpaceDE w:val="0"/>
              <w:spacing w:after="0" w:line="240" w:lineRule="auto"/>
              <w:jc w:val="center"/>
              <w:textAlignment w:val="baseline"/>
              <w:rPr>
                <w:rFonts w:ascii="Arial" w:eastAsia="Times New Roman" w:hAnsi="Arial" w:cs="Arial"/>
                <w:sz w:val="18"/>
                <w:szCs w:val="18"/>
                <w:lang w:eastAsia="ar-SA"/>
              </w:rPr>
            </w:pPr>
            <w:r w:rsidRPr="00184C5B">
              <w:rPr>
                <w:rFonts w:ascii="Arial" w:eastAsia="Times New Roman" w:hAnsi="Arial" w:cs="Arial"/>
                <w:sz w:val="18"/>
                <w:szCs w:val="18"/>
                <w:lang w:eastAsia="ar-SA"/>
              </w:rPr>
              <w:t>%(m/m)</w:t>
            </w:r>
          </w:p>
        </w:tc>
        <w:tc>
          <w:tcPr>
            <w:tcW w:w="807" w:type="dxa"/>
            <w:tcBorders>
              <w:left w:val="single" w:sz="4" w:space="0" w:color="000000"/>
              <w:bottom w:val="single" w:sz="4" w:space="0" w:color="000000"/>
            </w:tcBorders>
          </w:tcPr>
          <w:p w:rsidR="00184C5B" w:rsidRPr="00184C5B" w:rsidRDefault="00184C5B" w:rsidP="00184C5B">
            <w:pPr>
              <w:suppressAutoHyphens/>
              <w:overflowPunct w:val="0"/>
              <w:autoSpaceDE w:val="0"/>
              <w:snapToGrid w:val="0"/>
              <w:spacing w:after="0" w:line="240" w:lineRule="auto"/>
              <w:jc w:val="center"/>
              <w:textAlignment w:val="baseline"/>
              <w:rPr>
                <w:rFonts w:ascii="Arial" w:eastAsia="Times New Roman" w:hAnsi="Arial" w:cs="Arial"/>
                <w:sz w:val="18"/>
                <w:szCs w:val="18"/>
                <w:lang w:eastAsia="ar-SA"/>
              </w:rPr>
            </w:pPr>
          </w:p>
          <w:p w:rsidR="00184C5B" w:rsidRPr="00184C5B" w:rsidRDefault="00184C5B" w:rsidP="00184C5B">
            <w:pPr>
              <w:suppressAutoHyphens/>
              <w:overflowPunct w:val="0"/>
              <w:autoSpaceDE w:val="0"/>
              <w:spacing w:after="0" w:line="240" w:lineRule="auto"/>
              <w:jc w:val="center"/>
              <w:textAlignment w:val="baseline"/>
              <w:rPr>
                <w:rFonts w:ascii="Arial" w:eastAsia="Times New Roman" w:hAnsi="Arial" w:cs="Arial"/>
                <w:sz w:val="18"/>
                <w:szCs w:val="18"/>
                <w:lang w:eastAsia="ar-SA"/>
              </w:rPr>
            </w:pPr>
            <w:r w:rsidRPr="00184C5B">
              <w:rPr>
                <w:rFonts w:ascii="Arial" w:eastAsia="Times New Roman" w:hAnsi="Arial" w:cs="Arial"/>
                <w:sz w:val="18"/>
                <w:szCs w:val="18"/>
                <w:lang w:eastAsia="ar-SA"/>
              </w:rPr>
              <w:t>1</w:t>
            </w:r>
          </w:p>
        </w:tc>
        <w:tc>
          <w:tcPr>
            <w:tcW w:w="1300" w:type="dxa"/>
            <w:tcBorders>
              <w:left w:val="single" w:sz="4" w:space="0" w:color="000000"/>
              <w:bottom w:val="single" w:sz="4" w:space="0" w:color="000000"/>
            </w:tcBorders>
          </w:tcPr>
          <w:p w:rsidR="00184C5B" w:rsidRPr="00184C5B" w:rsidRDefault="00184C5B" w:rsidP="00184C5B">
            <w:pPr>
              <w:suppressAutoHyphens/>
              <w:overflowPunct w:val="0"/>
              <w:autoSpaceDE w:val="0"/>
              <w:snapToGrid w:val="0"/>
              <w:spacing w:after="0" w:line="240" w:lineRule="auto"/>
              <w:jc w:val="center"/>
              <w:textAlignment w:val="baseline"/>
              <w:rPr>
                <w:rFonts w:ascii="Arial" w:eastAsia="Times New Roman" w:hAnsi="Arial" w:cs="Arial"/>
                <w:sz w:val="18"/>
                <w:szCs w:val="18"/>
                <w:lang w:eastAsia="ar-SA"/>
              </w:rPr>
            </w:pPr>
          </w:p>
          <w:p w:rsidR="00184C5B" w:rsidRPr="00184C5B" w:rsidRDefault="00184C5B" w:rsidP="00184C5B">
            <w:pPr>
              <w:suppressAutoHyphens/>
              <w:overflowPunct w:val="0"/>
              <w:autoSpaceDE w:val="0"/>
              <w:spacing w:after="0" w:line="240" w:lineRule="auto"/>
              <w:jc w:val="center"/>
              <w:textAlignment w:val="baseline"/>
              <w:rPr>
                <w:rFonts w:ascii="Arial" w:eastAsia="Times New Roman" w:hAnsi="Arial" w:cs="Arial"/>
                <w:sz w:val="18"/>
                <w:szCs w:val="18"/>
                <w:lang w:eastAsia="ar-SA"/>
              </w:rPr>
            </w:pPr>
            <w:r w:rsidRPr="00184C5B">
              <w:rPr>
                <w:rFonts w:ascii="Arial" w:eastAsia="Times New Roman" w:hAnsi="Arial" w:cs="Arial"/>
                <w:sz w:val="18"/>
                <w:szCs w:val="18"/>
                <w:lang w:eastAsia="ar-SA"/>
              </w:rPr>
              <w:t>TBR</w:t>
            </w:r>
          </w:p>
        </w:tc>
        <w:tc>
          <w:tcPr>
            <w:tcW w:w="716" w:type="dxa"/>
            <w:tcBorders>
              <w:left w:val="single" w:sz="4" w:space="0" w:color="000000"/>
              <w:bottom w:val="single" w:sz="4" w:space="0" w:color="000000"/>
            </w:tcBorders>
          </w:tcPr>
          <w:p w:rsidR="00184C5B" w:rsidRPr="00184C5B" w:rsidRDefault="00184C5B" w:rsidP="00184C5B">
            <w:pPr>
              <w:suppressAutoHyphens/>
              <w:overflowPunct w:val="0"/>
              <w:autoSpaceDE w:val="0"/>
              <w:snapToGrid w:val="0"/>
              <w:spacing w:after="0" w:line="240" w:lineRule="auto"/>
              <w:jc w:val="center"/>
              <w:textAlignment w:val="baseline"/>
              <w:rPr>
                <w:rFonts w:ascii="Arial" w:eastAsia="Times New Roman" w:hAnsi="Arial" w:cs="Arial"/>
                <w:sz w:val="18"/>
                <w:szCs w:val="18"/>
                <w:lang w:eastAsia="ar-SA"/>
              </w:rPr>
            </w:pPr>
          </w:p>
          <w:p w:rsidR="00184C5B" w:rsidRPr="00184C5B" w:rsidRDefault="00184C5B" w:rsidP="00184C5B">
            <w:pPr>
              <w:suppressAutoHyphens/>
              <w:overflowPunct w:val="0"/>
              <w:autoSpaceDE w:val="0"/>
              <w:spacing w:after="0" w:line="240" w:lineRule="auto"/>
              <w:jc w:val="center"/>
              <w:textAlignment w:val="baseline"/>
              <w:rPr>
                <w:rFonts w:ascii="Arial" w:eastAsia="Times New Roman" w:hAnsi="Arial" w:cs="Arial"/>
                <w:sz w:val="18"/>
                <w:szCs w:val="18"/>
                <w:lang w:eastAsia="ar-SA"/>
              </w:rPr>
            </w:pPr>
            <w:r w:rsidRPr="00184C5B">
              <w:rPr>
                <w:rFonts w:ascii="Arial" w:eastAsia="Times New Roman" w:hAnsi="Arial" w:cs="Arial"/>
                <w:sz w:val="18"/>
                <w:szCs w:val="18"/>
                <w:lang w:eastAsia="ar-SA"/>
              </w:rPr>
              <w:t>1</w:t>
            </w:r>
          </w:p>
        </w:tc>
        <w:tc>
          <w:tcPr>
            <w:tcW w:w="1264" w:type="dxa"/>
            <w:tcBorders>
              <w:left w:val="single" w:sz="4" w:space="0" w:color="000000"/>
              <w:bottom w:val="single" w:sz="4" w:space="0" w:color="000000"/>
              <w:right w:val="single" w:sz="4" w:space="0" w:color="000000"/>
            </w:tcBorders>
          </w:tcPr>
          <w:p w:rsidR="00184C5B" w:rsidRPr="00184C5B" w:rsidRDefault="00184C5B" w:rsidP="00184C5B">
            <w:pPr>
              <w:suppressAutoHyphens/>
              <w:overflowPunct w:val="0"/>
              <w:autoSpaceDE w:val="0"/>
              <w:snapToGrid w:val="0"/>
              <w:spacing w:after="0" w:line="240" w:lineRule="auto"/>
              <w:jc w:val="center"/>
              <w:textAlignment w:val="baseline"/>
              <w:rPr>
                <w:rFonts w:ascii="Arial" w:eastAsia="Times New Roman" w:hAnsi="Arial" w:cs="Arial"/>
                <w:sz w:val="18"/>
                <w:szCs w:val="18"/>
                <w:lang w:eastAsia="ar-SA"/>
              </w:rPr>
            </w:pPr>
          </w:p>
          <w:p w:rsidR="00184C5B" w:rsidRPr="00184C5B" w:rsidRDefault="00184C5B" w:rsidP="00184C5B">
            <w:pPr>
              <w:suppressAutoHyphens/>
              <w:overflowPunct w:val="0"/>
              <w:autoSpaceDE w:val="0"/>
              <w:spacing w:after="0" w:line="240" w:lineRule="auto"/>
              <w:jc w:val="center"/>
              <w:textAlignment w:val="baseline"/>
              <w:rPr>
                <w:rFonts w:ascii="Arial" w:eastAsia="Times New Roman" w:hAnsi="Arial" w:cs="Arial"/>
                <w:sz w:val="18"/>
                <w:szCs w:val="18"/>
                <w:lang w:eastAsia="ar-SA"/>
              </w:rPr>
            </w:pPr>
            <w:r w:rsidRPr="00184C5B">
              <w:rPr>
                <w:rFonts w:ascii="Arial" w:eastAsia="Times New Roman" w:hAnsi="Arial" w:cs="Arial"/>
                <w:sz w:val="18"/>
                <w:szCs w:val="18"/>
                <w:lang w:eastAsia="ar-SA"/>
              </w:rPr>
              <w:t>TBR</w:t>
            </w:r>
          </w:p>
        </w:tc>
      </w:tr>
      <w:tr w:rsidR="00184C5B" w:rsidRPr="00184C5B" w:rsidTr="00BF6FBC">
        <w:trPr>
          <w:jc w:val="center"/>
        </w:trPr>
        <w:tc>
          <w:tcPr>
            <w:tcW w:w="1384" w:type="dxa"/>
            <w:tcBorders>
              <w:left w:val="single" w:sz="4" w:space="0" w:color="000000"/>
              <w:bottom w:val="single" w:sz="4" w:space="0" w:color="000000"/>
            </w:tcBorders>
          </w:tcPr>
          <w:p w:rsidR="00184C5B" w:rsidRPr="00184C5B" w:rsidRDefault="00184C5B" w:rsidP="00184C5B">
            <w:pPr>
              <w:suppressAutoHyphens/>
              <w:overflowPunct w:val="0"/>
              <w:autoSpaceDE w:val="0"/>
              <w:snapToGrid w:val="0"/>
              <w:spacing w:before="120" w:after="0" w:line="240" w:lineRule="auto"/>
              <w:jc w:val="both"/>
              <w:textAlignment w:val="baseline"/>
              <w:rPr>
                <w:rFonts w:ascii="Arial" w:eastAsia="Times New Roman" w:hAnsi="Arial" w:cs="Arial"/>
                <w:sz w:val="18"/>
                <w:szCs w:val="18"/>
                <w:lang w:eastAsia="ar-SA"/>
              </w:rPr>
            </w:pPr>
            <w:r w:rsidRPr="00184C5B">
              <w:rPr>
                <w:rFonts w:ascii="Arial" w:eastAsia="Times New Roman" w:hAnsi="Arial" w:cs="Arial"/>
                <w:sz w:val="18"/>
                <w:szCs w:val="18"/>
                <w:lang w:eastAsia="ar-SA"/>
              </w:rPr>
              <w:t>Sedymentacja</w:t>
            </w:r>
          </w:p>
        </w:tc>
        <w:tc>
          <w:tcPr>
            <w:tcW w:w="1134" w:type="dxa"/>
            <w:tcBorders>
              <w:left w:val="single" w:sz="4" w:space="0" w:color="000000"/>
              <w:bottom w:val="single" w:sz="4" w:space="0" w:color="000000"/>
            </w:tcBorders>
          </w:tcPr>
          <w:p w:rsidR="00184C5B" w:rsidRPr="00184C5B" w:rsidRDefault="00184C5B" w:rsidP="00184C5B">
            <w:pPr>
              <w:suppressAutoHyphens/>
              <w:overflowPunct w:val="0"/>
              <w:autoSpaceDE w:val="0"/>
              <w:snapToGrid w:val="0"/>
              <w:spacing w:after="0" w:line="240" w:lineRule="auto"/>
              <w:jc w:val="center"/>
              <w:textAlignment w:val="baseline"/>
              <w:rPr>
                <w:rFonts w:ascii="Arial" w:eastAsia="Times New Roman" w:hAnsi="Arial" w:cs="Arial"/>
                <w:sz w:val="18"/>
                <w:szCs w:val="18"/>
                <w:lang w:eastAsia="ar-SA"/>
              </w:rPr>
            </w:pPr>
            <w:r w:rsidRPr="00184C5B">
              <w:rPr>
                <w:rFonts w:ascii="Arial" w:eastAsia="Times New Roman" w:hAnsi="Arial" w:cs="Arial"/>
                <w:sz w:val="18"/>
                <w:szCs w:val="18"/>
                <w:lang w:eastAsia="ar-SA"/>
              </w:rPr>
              <w:t>PN-EN 12847 [5]</w:t>
            </w:r>
          </w:p>
        </w:tc>
        <w:tc>
          <w:tcPr>
            <w:tcW w:w="992" w:type="dxa"/>
            <w:tcBorders>
              <w:left w:val="single" w:sz="4" w:space="0" w:color="000000"/>
              <w:bottom w:val="single" w:sz="4" w:space="0" w:color="000000"/>
            </w:tcBorders>
          </w:tcPr>
          <w:p w:rsidR="00184C5B" w:rsidRPr="00184C5B" w:rsidRDefault="00184C5B" w:rsidP="00184C5B">
            <w:pPr>
              <w:suppressAutoHyphens/>
              <w:overflowPunct w:val="0"/>
              <w:autoSpaceDE w:val="0"/>
              <w:snapToGrid w:val="0"/>
              <w:spacing w:before="120" w:after="0" w:line="240" w:lineRule="auto"/>
              <w:jc w:val="center"/>
              <w:textAlignment w:val="baseline"/>
              <w:rPr>
                <w:rFonts w:ascii="Arial" w:eastAsia="Times New Roman" w:hAnsi="Arial" w:cs="Arial"/>
                <w:sz w:val="18"/>
                <w:szCs w:val="18"/>
                <w:lang w:eastAsia="ar-SA"/>
              </w:rPr>
            </w:pPr>
            <w:r w:rsidRPr="00184C5B">
              <w:rPr>
                <w:rFonts w:ascii="Arial" w:eastAsia="Times New Roman" w:hAnsi="Arial" w:cs="Arial"/>
                <w:sz w:val="18"/>
                <w:szCs w:val="18"/>
                <w:lang w:eastAsia="ar-SA"/>
              </w:rPr>
              <w:t>%(m/m)</w:t>
            </w:r>
          </w:p>
        </w:tc>
        <w:tc>
          <w:tcPr>
            <w:tcW w:w="807" w:type="dxa"/>
            <w:tcBorders>
              <w:left w:val="single" w:sz="4" w:space="0" w:color="000000"/>
              <w:bottom w:val="single" w:sz="4" w:space="0" w:color="000000"/>
            </w:tcBorders>
          </w:tcPr>
          <w:p w:rsidR="00184C5B" w:rsidRPr="00184C5B" w:rsidRDefault="00184C5B" w:rsidP="00184C5B">
            <w:pPr>
              <w:suppressAutoHyphens/>
              <w:overflowPunct w:val="0"/>
              <w:autoSpaceDE w:val="0"/>
              <w:snapToGrid w:val="0"/>
              <w:spacing w:before="120" w:after="0" w:line="240" w:lineRule="auto"/>
              <w:jc w:val="center"/>
              <w:textAlignment w:val="baseline"/>
              <w:rPr>
                <w:rFonts w:ascii="Arial" w:eastAsia="Times New Roman" w:hAnsi="Arial" w:cs="Arial"/>
                <w:sz w:val="18"/>
                <w:szCs w:val="18"/>
                <w:lang w:eastAsia="ar-SA"/>
              </w:rPr>
            </w:pPr>
            <w:r w:rsidRPr="00184C5B">
              <w:rPr>
                <w:rFonts w:ascii="Arial" w:eastAsia="Times New Roman" w:hAnsi="Arial" w:cs="Arial"/>
                <w:sz w:val="18"/>
                <w:szCs w:val="18"/>
                <w:lang w:eastAsia="ar-SA"/>
              </w:rPr>
              <w:t>1</w:t>
            </w:r>
          </w:p>
        </w:tc>
        <w:tc>
          <w:tcPr>
            <w:tcW w:w="1300" w:type="dxa"/>
            <w:tcBorders>
              <w:left w:val="single" w:sz="4" w:space="0" w:color="000000"/>
              <w:bottom w:val="single" w:sz="4" w:space="0" w:color="000000"/>
            </w:tcBorders>
          </w:tcPr>
          <w:p w:rsidR="00184C5B" w:rsidRPr="00184C5B" w:rsidRDefault="00184C5B" w:rsidP="00184C5B">
            <w:pPr>
              <w:suppressAutoHyphens/>
              <w:overflowPunct w:val="0"/>
              <w:autoSpaceDE w:val="0"/>
              <w:snapToGrid w:val="0"/>
              <w:spacing w:before="120" w:after="0" w:line="240" w:lineRule="auto"/>
              <w:jc w:val="center"/>
              <w:textAlignment w:val="baseline"/>
              <w:rPr>
                <w:rFonts w:ascii="Arial" w:eastAsia="Times New Roman" w:hAnsi="Arial" w:cs="Arial"/>
                <w:sz w:val="18"/>
                <w:szCs w:val="18"/>
                <w:lang w:eastAsia="ar-SA"/>
              </w:rPr>
            </w:pPr>
            <w:r w:rsidRPr="00184C5B">
              <w:rPr>
                <w:rFonts w:ascii="Arial" w:eastAsia="Times New Roman" w:hAnsi="Arial" w:cs="Arial"/>
                <w:sz w:val="18"/>
                <w:szCs w:val="18"/>
                <w:lang w:eastAsia="ar-SA"/>
              </w:rPr>
              <w:t>TBR</w:t>
            </w:r>
          </w:p>
        </w:tc>
        <w:tc>
          <w:tcPr>
            <w:tcW w:w="716" w:type="dxa"/>
            <w:tcBorders>
              <w:left w:val="single" w:sz="4" w:space="0" w:color="000000"/>
              <w:bottom w:val="single" w:sz="4" w:space="0" w:color="000000"/>
            </w:tcBorders>
          </w:tcPr>
          <w:p w:rsidR="00184C5B" w:rsidRPr="00184C5B" w:rsidRDefault="00184C5B" w:rsidP="00184C5B">
            <w:pPr>
              <w:suppressAutoHyphens/>
              <w:overflowPunct w:val="0"/>
              <w:autoSpaceDE w:val="0"/>
              <w:snapToGrid w:val="0"/>
              <w:spacing w:before="120" w:after="0" w:line="240" w:lineRule="auto"/>
              <w:jc w:val="center"/>
              <w:textAlignment w:val="baseline"/>
              <w:rPr>
                <w:rFonts w:ascii="Arial" w:eastAsia="Times New Roman" w:hAnsi="Arial" w:cs="Arial"/>
                <w:sz w:val="18"/>
                <w:szCs w:val="18"/>
                <w:lang w:eastAsia="ar-SA"/>
              </w:rPr>
            </w:pPr>
            <w:r w:rsidRPr="00184C5B">
              <w:rPr>
                <w:rFonts w:ascii="Arial" w:eastAsia="Times New Roman" w:hAnsi="Arial" w:cs="Arial"/>
                <w:sz w:val="18"/>
                <w:szCs w:val="18"/>
                <w:lang w:eastAsia="ar-SA"/>
              </w:rPr>
              <w:t>1</w:t>
            </w:r>
          </w:p>
        </w:tc>
        <w:tc>
          <w:tcPr>
            <w:tcW w:w="1264" w:type="dxa"/>
            <w:tcBorders>
              <w:left w:val="single" w:sz="4" w:space="0" w:color="000000"/>
              <w:bottom w:val="single" w:sz="4" w:space="0" w:color="000000"/>
              <w:right w:val="single" w:sz="4" w:space="0" w:color="000000"/>
            </w:tcBorders>
          </w:tcPr>
          <w:p w:rsidR="00184C5B" w:rsidRPr="00184C5B" w:rsidRDefault="00184C5B" w:rsidP="00184C5B">
            <w:pPr>
              <w:suppressAutoHyphens/>
              <w:overflowPunct w:val="0"/>
              <w:autoSpaceDE w:val="0"/>
              <w:snapToGrid w:val="0"/>
              <w:spacing w:before="120" w:after="0" w:line="240" w:lineRule="auto"/>
              <w:jc w:val="center"/>
              <w:textAlignment w:val="baseline"/>
              <w:rPr>
                <w:rFonts w:ascii="Arial" w:eastAsia="Times New Roman" w:hAnsi="Arial" w:cs="Arial"/>
                <w:sz w:val="18"/>
                <w:szCs w:val="18"/>
                <w:lang w:eastAsia="ar-SA"/>
              </w:rPr>
            </w:pPr>
            <w:r w:rsidRPr="00184C5B">
              <w:rPr>
                <w:rFonts w:ascii="Arial" w:eastAsia="Times New Roman" w:hAnsi="Arial" w:cs="Arial"/>
                <w:sz w:val="18"/>
                <w:szCs w:val="18"/>
                <w:lang w:eastAsia="ar-SA"/>
              </w:rPr>
              <w:t>TBR</w:t>
            </w:r>
          </w:p>
        </w:tc>
      </w:tr>
    </w:tbl>
    <w:p w:rsidR="00184C5B" w:rsidRPr="00184C5B" w:rsidRDefault="00184C5B" w:rsidP="00184C5B">
      <w:pPr>
        <w:suppressAutoHyphens/>
        <w:overflowPunct w:val="0"/>
        <w:autoSpaceDE w:val="0"/>
        <w:spacing w:after="0" w:line="240" w:lineRule="auto"/>
        <w:jc w:val="both"/>
        <w:textAlignment w:val="baseline"/>
        <w:rPr>
          <w:rFonts w:ascii="Arial" w:eastAsia="Times New Roman" w:hAnsi="Arial" w:cs="Arial"/>
          <w:sz w:val="18"/>
          <w:szCs w:val="18"/>
          <w:lang w:eastAsia="ar-SA"/>
        </w:rPr>
      </w:pPr>
    </w:p>
    <w:p w:rsidR="00184C5B" w:rsidRPr="00184C5B" w:rsidRDefault="00184C5B" w:rsidP="00184C5B">
      <w:pPr>
        <w:numPr>
          <w:ilvl w:val="0"/>
          <w:numId w:val="12"/>
        </w:numPr>
        <w:tabs>
          <w:tab w:val="left" w:pos="360"/>
          <w:tab w:val="num" w:pos="720"/>
        </w:tabs>
        <w:suppressAutoHyphens/>
        <w:overflowPunct w:val="0"/>
        <w:autoSpaceDE w:val="0"/>
        <w:spacing w:after="0" w:line="240" w:lineRule="auto"/>
        <w:ind w:left="360" w:hanging="360"/>
        <w:jc w:val="both"/>
        <w:textAlignment w:val="baseline"/>
        <w:rPr>
          <w:rFonts w:ascii="Arial" w:eastAsia="Times New Roman" w:hAnsi="Arial" w:cs="Arial"/>
          <w:sz w:val="18"/>
          <w:szCs w:val="18"/>
          <w:lang w:eastAsia="ar-SA"/>
        </w:rPr>
      </w:pPr>
      <w:r w:rsidRPr="00184C5B">
        <w:rPr>
          <w:rFonts w:ascii="Arial" w:eastAsia="Times New Roman" w:hAnsi="Arial" w:cs="Arial"/>
          <w:sz w:val="18"/>
          <w:szCs w:val="18"/>
          <w:lang w:eastAsia="ar-SA"/>
        </w:rPr>
        <w:t>Emulsję można rozcieńczać wodą, do stężenia asfaltu nie niższego niż 40%(m/m)</w:t>
      </w:r>
    </w:p>
    <w:p w:rsidR="00184C5B" w:rsidRPr="00184C5B" w:rsidRDefault="00184C5B" w:rsidP="00184C5B">
      <w:pPr>
        <w:numPr>
          <w:ilvl w:val="0"/>
          <w:numId w:val="12"/>
        </w:numPr>
        <w:tabs>
          <w:tab w:val="left" w:pos="360"/>
          <w:tab w:val="num" w:pos="720"/>
        </w:tabs>
        <w:suppressAutoHyphens/>
        <w:overflowPunct w:val="0"/>
        <w:autoSpaceDE w:val="0"/>
        <w:spacing w:after="0" w:line="240" w:lineRule="auto"/>
        <w:ind w:left="360" w:hanging="360"/>
        <w:jc w:val="both"/>
        <w:textAlignment w:val="baseline"/>
        <w:rPr>
          <w:rFonts w:ascii="Arial" w:eastAsia="Times New Roman" w:hAnsi="Arial" w:cs="Arial"/>
          <w:sz w:val="18"/>
          <w:szCs w:val="18"/>
          <w:lang w:eastAsia="ar-SA"/>
        </w:rPr>
      </w:pPr>
      <w:r w:rsidRPr="00184C5B">
        <w:rPr>
          <w:rFonts w:ascii="Arial" w:eastAsia="Times New Roman" w:hAnsi="Arial" w:cs="Arial"/>
          <w:sz w:val="18"/>
          <w:szCs w:val="18"/>
          <w:lang w:eastAsia="ar-SA"/>
        </w:rPr>
        <w:t>Nie dotyczy emulsji rozcieńczanej wodą na budowie</w:t>
      </w:r>
    </w:p>
    <w:p w:rsidR="00184C5B" w:rsidRPr="00184C5B" w:rsidRDefault="00184C5B" w:rsidP="00184C5B">
      <w:pPr>
        <w:tabs>
          <w:tab w:val="left" w:pos="0"/>
        </w:tabs>
        <w:suppressAutoHyphens/>
        <w:overflowPunct w:val="0"/>
        <w:autoSpaceDE w:val="0"/>
        <w:spacing w:after="0" w:line="240" w:lineRule="auto"/>
        <w:jc w:val="both"/>
        <w:textAlignment w:val="baseline"/>
        <w:rPr>
          <w:rFonts w:ascii="Arial" w:eastAsia="Times New Roman" w:hAnsi="Arial" w:cs="Arial"/>
          <w:sz w:val="18"/>
          <w:szCs w:val="18"/>
          <w:lang w:eastAsia="ar-SA"/>
        </w:rPr>
      </w:pPr>
      <w:r w:rsidRPr="00184C5B">
        <w:rPr>
          <w:rFonts w:ascii="Arial" w:eastAsia="Times New Roman" w:hAnsi="Arial" w:cs="Arial"/>
          <w:sz w:val="18"/>
          <w:szCs w:val="18"/>
          <w:lang w:eastAsia="ar-SA"/>
        </w:rPr>
        <w:t>TBR (To be reported) – do zadeklarowania (producent może dostarczyć odpowiednie informacje, jednak nie jest do tego zobowiązany)</w:t>
      </w:r>
    </w:p>
    <w:p w:rsidR="00184C5B" w:rsidRPr="00184C5B" w:rsidRDefault="00184C5B" w:rsidP="00184C5B">
      <w:pPr>
        <w:tabs>
          <w:tab w:val="left" w:pos="0"/>
        </w:tabs>
        <w:suppressAutoHyphens/>
        <w:overflowPunct w:val="0"/>
        <w:autoSpaceDE w:val="0"/>
        <w:spacing w:before="120" w:after="0" w:line="240" w:lineRule="auto"/>
        <w:jc w:val="both"/>
        <w:textAlignment w:val="baseline"/>
        <w:rPr>
          <w:rFonts w:ascii="Arial" w:eastAsia="Times New Roman" w:hAnsi="Arial" w:cs="Arial"/>
          <w:sz w:val="18"/>
          <w:szCs w:val="18"/>
          <w:lang w:eastAsia="ar-SA"/>
        </w:rPr>
      </w:pPr>
      <w:r w:rsidRPr="00184C5B">
        <w:rPr>
          <w:rFonts w:ascii="Arial" w:eastAsia="Times New Roman" w:hAnsi="Arial" w:cs="Arial"/>
          <w:sz w:val="18"/>
          <w:szCs w:val="18"/>
          <w:lang w:eastAsia="ar-SA"/>
        </w:rPr>
        <w:t>Przykład oznaczenia kationowej emulsji asfaltowej:</w:t>
      </w:r>
    </w:p>
    <w:p w:rsidR="00184C5B" w:rsidRPr="00184C5B" w:rsidRDefault="00184C5B" w:rsidP="00184C5B">
      <w:pPr>
        <w:suppressAutoHyphens/>
        <w:overflowPunct w:val="0"/>
        <w:autoSpaceDE w:val="0"/>
        <w:spacing w:before="120" w:after="0" w:line="240" w:lineRule="auto"/>
        <w:ind w:left="1276" w:hanging="1276"/>
        <w:jc w:val="both"/>
        <w:textAlignment w:val="baseline"/>
        <w:rPr>
          <w:rFonts w:ascii="Arial" w:eastAsia="Times New Roman" w:hAnsi="Arial" w:cs="Arial"/>
          <w:sz w:val="18"/>
          <w:szCs w:val="18"/>
          <w:lang w:eastAsia="ar-SA"/>
        </w:rPr>
      </w:pPr>
      <w:r w:rsidRPr="00184C5B">
        <w:rPr>
          <w:rFonts w:ascii="Arial" w:eastAsia="Times New Roman" w:hAnsi="Arial" w:cs="Arial"/>
          <w:sz w:val="18"/>
          <w:szCs w:val="18"/>
          <w:lang w:eastAsia="ar-SA"/>
        </w:rPr>
        <w:t>C60 BP3 ZM – kationowa emulsja asfaltowa o zawartości lepiszcza 60%, wyprodukowana z asfaltu modyfikowanego polimerami, o klasie indeksu rozpadu 3, przeznaczona do złączania warstw nawierzchni.</w:t>
      </w:r>
    </w:p>
    <w:p w:rsidR="00184C5B" w:rsidRPr="00184C5B" w:rsidRDefault="00184C5B" w:rsidP="00184C5B">
      <w:pPr>
        <w:suppressAutoHyphens/>
        <w:overflowPunct w:val="0"/>
        <w:autoSpaceDE w:val="0"/>
        <w:spacing w:before="120" w:after="0" w:line="240" w:lineRule="auto"/>
        <w:ind w:left="1276" w:hanging="1276"/>
        <w:jc w:val="both"/>
        <w:textAlignment w:val="baseline"/>
        <w:rPr>
          <w:rFonts w:ascii="Arial" w:eastAsia="Times New Roman" w:hAnsi="Arial" w:cs="Arial"/>
          <w:sz w:val="18"/>
          <w:szCs w:val="18"/>
          <w:lang w:eastAsia="ar-SA"/>
        </w:rPr>
      </w:pPr>
      <w:r w:rsidRPr="00184C5B">
        <w:rPr>
          <w:rFonts w:ascii="Arial" w:eastAsia="Times New Roman" w:hAnsi="Arial" w:cs="Arial"/>
          <w:b/>
          <w:sz w:val="18"/>
          <w:szCs w:val="18"/>
          <w:lang w:eastAsia="ar-SA"/>
        </w:rPr>
        <w:t xml:space="preserve">2.2.5. </w:t>
      </w:r>
      <w:r w:rsidRPr="00184C5B">
        <w:rPr>
          <w:rFonts w:ascii="Arial" w:eastAsia="Times New Roman" w:hAnsi="Arial" w:cs="Arial"/>
          <w:sz w:val="18"/>
          <w:szCs w:val="18"/>
          <w:lang w:eastAsia="ar-SA"/>
        </w:rPr>
        <w:t>Materiały występujące przy budowie poszerzenia nawierzchni</w:t>
      </w:r>
    </w:p>
    <w:p w:rsidR="00184C5B" w:rsidRPr="00184C5B" w:rsidRDefault="00184C5B" w:rsidP="00184C5B">
      <w:pPr>
        <w:suppressAutoHyphens/>
        <w:overflowPunct w:val="0"/>
        <w:autoSpaceDE w:val="0"/>
        <w:spacing w:before="120" w:after="0" w:line="240" w:lineRule="auto"/>
        <w:jc w:val="both"/>
        <w:textAlignment w:val="baseline"/>
        <w:rPr>
          <w:rFonts w:ascii="Arial" w:eastAsia="Times New Roman" w:hAnsi="Arial" w:cs="Arial"/>
          <w:sz w:val="18"/>
          <w:szCs w:val="18"/>
          <w:lang w:eastAsia="ar-SA"/>
        </w:rPr>
      </w:pPr>
      <w:r w:rsidRPr="00184C5B">
        <w:rPr>
          <w:rFonts w:ascii="Arial" w:eastAsia="Times New Roman" w:hAnsi="Arial" w:cs="Arial"/>
          <w:b/>
          <w:sz w:val="18"/>
          <w:szCs w:val="18"/>
          <w:lang w:eastAsia="ar-SA"/>
        </w:rPr>
        <w:tab/>
      </w:r>
      <w:r w:rsidRPr="00184C5B">
        <w:rPr>
          <w:rFonts w:ascii="Arial" w:eastAsia="Times New Roman" w:hAnsi="Arial" w:cs="Arial"/>
          <w:sz w:val="18"/>
          <w:szCs w:val="18"/>
          <w:lang w:eastAsia="ar-SA"/>
        </w:rPr>
        <w:t>Materiały występujące przy budowie poszerzenia nawierzchni powinny być zgodne z ustaleniami dokumentacji projektowej i dostosowane do rodzaju warstw istniejącej nawierzchni.</w:t>
      </w:r>
    </w:p>
    <w:p w:rsidR="00184C5B" w:rsidRPr="00184C5B" w:rsidRDefault="00184C5B" w:rsidP="00184C5B">
      <w:pPr>
        <w:keepNext/>
        <w:keepLines/>
        <w:tabs>
          <w:tab w:val="left" w:pos="0"/>
        </w:tabs>
        <w:suppressAutoHyphens/>
        <w:overflowPunct w:val="0"/>
        <w:autoSpaceDE w:val="0"/>
        <w:spacing w:before="240" w:after="120" w:line="240" w:lineRule="auto"/>
        <w:jc w:val="both"/>
        <w:textAlignment w:val="baseline"/>
        <w:outlineLvl w:val="0"/>
        <w:rPr>
          <w:rFonts w:ascii="Arial" w:eastAsia="Times New Roman" w:hAnsi="Arial" w:cs="Arial"/>
          <w:b/>
          <w:caps/>
          <w:kern w:val="1"/>
          <w:sz w:val="18"/>
          <w:szCs w:val="18"/>
          <w:lang w:eastAsia="ar-SA"/>
        </w:rPr>
      </w:pPr>
      <w:r w:rsidRPr="00184C5B">
        <w:rPr>
          <w:rFonts w:ascii="Arial" w:eastAsia="Times New Roman" w:hAnsi="Arial" w:cs="Arial"/>
          <w:b/>
          <w:caps/>
          <w:kern w:val="1"/>
          <w:sz w:val="18"/>
          <w:szCs w:val="18"/>
          <w:lang w:eastAsia="ar-SA"/>
        </w:rPr>
        <w:t>3. SPRZĘT</w:t>
      </w:r>
    </w:p>
    <w:p w:rsidR="00184C5B" w:rsidRPr="00184C5B" w:rsidRDefault="00184C5B" w:rsidP="00184C5B">
      <w:pPr>
        <w:keepNext/>
        <w:numPr>
          <w:ilvl w:val="1"/>
          <w:numId w:val="0"/>
        </w:numPr>
        <w:tabs>
          <w:tab w:val="left" w:pos="0"/>
        </w:tabs>
        <w:suppressAutoHyphens/>
        <w:overflowPunct w:val="0"/>
        <w:autoSpaceDE w:val="0"/>
        <w:spacing w:before="120" w:after="120" w:line="240" w:lineRule="auto"/>
        <w:jc w:val="both"/>
        <w:textAlignment w:val="baseline"/>
        <w:outlineLvl w:val="1"/>
        <w:rPr>
          <w:rFonts w:ascii="Arial" w:eastAsia="Times New Roman" w:hAnsi="Arial" w:cs="Arial"/>
          <w:b/>
          <w:sz w:val="18"/>
          <w:szCs w:val="18"/>
          <w:lang w:eastAsia="ar-SA"/>
        </w:rPr>
      </w:pPr>
      <w:r w:rsidRPr="00184C5B">
        <w:rPr>
          <w:rFonts w:ascii="Arial" w:eastAsia="Times New Roman" w:hAnsi="Arial" w:cs="Arial"/>
          <w:b/>
          <w:sz w:val="18"/>
          <w:szCs w:val="18"/>
          <w:lang w:eastAsia="ar-SA"/>
        </w:rPr>
        <w:t>3.1. Ogólne wymagania dotyczące sprzętu</w:t>
      </w:r>
    </w:p>
    <w:p w:rsidR="00184C5B" w:rsidRPr="00184C5B" w:rsidRDefault="00184C5B" w:rsidP="00184C5B">
      <w:pPr>
        <w:suppressAutoHyphens/>
        <w:overflowPunct w:val="0"/>
        <w:autoSpaceDE w:val="0"/>
        <w:spacing w:after="0" w:line="240" w:lineRule="auto"/>
        <w:jc w:val="both"/>
        <w:textAlignment w:val="baseline"/>
        <w:rPr>
          <w:rFonts w:ascii="Arial" w:eastAsia="Times New Roman" w:hAnsi="Arial" w:cs="Arial"/>
          <w:sz w:val="18"/>
          <w:szCs w:val="18"/>
          <w:lang w:eastAsia="ar-SA"/>
        </w:rPr>
      </w:pPr>
      <w:r w:rsidRPr="00184C5B">
        <w:rPr>
          <w:rFonts w:ascii="Arial" w:eastAsia="Times New Roman" w:hAnsi="Arial" w:cs="Arial"/>
          <w:sz w:val="18"/>
          <w:szCs w:val="18"/>
          <w:lang w:eastAsia="ar-SA"/>
        </w:rPr>
        <w:t>Ogólne wymagania dotyczące sprzętu podano w SST  D-M-00.00.00 „Wymagania ogólne” [1] pkt 3.</w:t>
      </w:r>
    </w:p>
    <w:p w:rsidR="00184C5B" w:rsidRPr="00184C5B" w:rsidRDefault="00184C5B" w:rsidP="00184C5B">
      <w:pPr>
        <w:keepNext/>
        <w:numPr>
          <w:ilvl w:val="1"/>
          <w:numId w:val="0"/>
        </w:numPr>
        <w:tabs>
          <w:tab w:val="left" w:pos="0"/>
        </w:tabs>
        <w:suppressAutoHyphens/>
        <w:overflowPunct w:val="0"/>
        <w:autoSpaceDE w:val="0"/>
        <w:spacing w:before="120" w:after="120" w:line="240" w:lineRule="auto"/>
        <w:jc w:val="both"/>
        <w:textAlignment w:val="baseline"/>
        <w:outlineLvl w:val="1"/>
        <w:rPr>
          <w:rFonts w:ascii="Arial" w:eastAsia="Times New Roman" w:hAnsi="Arial" w:cs="Arial"/>
          <w:b/>
          <w:sz w:val="18"/>
          <w:szCs w:val="18"/>
          <w:lang w:eastAsia="ar-SA"/>
        </w:rPr>
      </w:pPr>
      <w:r w:rsidRPr="00184C5B">
        <w:rPr>
          <w:rFonts w:ascii="Arial" w:eastAsia="Times New Roman" w:hAnsi="Arial" w:cs="Arial"/>
          <w:b/>
          <w:sz w:val="18"/>
          <w:szCs w:val="18"/>
          <w:lang w:eastAsia="ar-SA"/>
        </w:rPr>
        <w:t>3.2. Sprzęt stosowany do wykonania robót</w:t>
      </w:r>
    </w:p>
    <w:p w:rsidR="00184C5B" w:rsidRPr="00184C5B" w:rsidRDefault="00184C5B" w:rsidP="00184C5B">
      <w:pPr>
        <w:suppressAutoHyphens/>
        <w:overflowPunct w:val="0"/>
        <w:autoSpaceDE w:val="0"/>
        <w:spacing w:after="0" w:line="240" w:lineRule="auto"/>
        <w:jc w:val="both"/>
        <w:textAlignment w:val="baseline"/>
        <w:rPr>
          <w:rFonts w:ascii="Arial" w:eastAsia="Times New Roman" w:hAnsi="Arial" w:cs="Arial"/>
          <w:sz w:val="18"/>
          <w:szCs w:val="18"/>
          <w:lang w:eastAsia="ar-SA"/>
        </w:rPr>
      </w:pPr>
      <w:r w:rsidRPr="00184C5B">
        <w:rPr>
          <w:rFonts w:ascii="Arial" w:eastAsia="Times New Roman" w:hAnsi="Arial" w:cs="Arial"/>
          <w:sz w:val="18"/>
          <w:szCs w:val="18"/>
          <w:lang w:eastAsia="ar-SA"/>
        </w:rPr>
        <w:t>Przy wykonywaniu robót Wykonawca w zależności od potrzeb, powinien wykazać się możliwością korzystania ze sprzętu dostosowanego do przyjętej metody robót, jak:</w:t>
      </w:r>
    </w:p>
    <w:p w:rsidR="00184C5B" w:rsidRPr="00184C5B" w:rsidRDefault="00184C5B" w:rsidP="00184C5B">
      <w:pPr>
        <w:numPr>
          <w:ilvl w:val="0"/>
          <w:numId w:val="10"/>
        </w:numPr>
        <w:tabs>
          <w:tab w:val="left" w:pos="397"/>
        </w:tabs>
        <w:suppressAutoHyphens/>
        <w:overflowPunct w:val="0"/>
        <w:autoSpaceDE w:val="0"/>
        <w:spacing w:after="0" w:line="240" w:lineRule="auto"/>
        <w:ind w:left="397" w:hanging="397"/>
        <w:jc w:val="both"/>
        <w:textAlignment w:val="baseline"/>
        <w:rPr>
          <w:rFonts w:ascii="Arial" w:eastAsia="Times New Roman" w:hAnsi="Arial" w:cs="Arial"/>
          <w:sz w:val="18"/>
          <w:szCs w:val="18"/>
          <w:lang w:eastAsia="ar-SA"/>
        </w:rPr>
      </w:pPr>
      <w:r w:rsidRPr="00184C5B">
        <w:rPr>
          <w:rFonts w:ascii="Arial" w:eastAsia="Times New Roman" w:hAnsi="Arial" w:cs="Arial"/>
          <w:sz w:val="18"/>
          <w:szCs w:val="18"/>
          <w:lang w:eastAsia="ar-SA"/>
        </w:rPr>
        <w:t>piły do cięcia betonu asfaltowego,</w:t>
      </w:r>
    </w:p>
    <w:p w:rsidR="00184C5B" w:rsidRPr="00184C5B" w:rsidRDefault="00184C5B" w:rsidP="00184C5B">
      <w:pPr>
        <w:numPr>
          <w:ilvl w:val="0"/>
          <w:numId w:val="10"/>
        </w:numPr>
        <w:tabs>
          <w:tab w:val="left" w:pos="397"/>
        </w:tabs>
        <w:suppressAutoHyphens/>
        <w:overflowPunct w:val="0"/>
        <w:autoSpaceDE w:val="0"/>
        <w:spacing w:after="0" w:line="240" w:lineRule="auto"/>
        <w:ind w:left="397" w:hanging="397"/>
        <w:jc w:val="both"/>
        <w:textAlignment w:val="baseline"/>
        <w:rPr>
          <w:rFonts w:ascii="Arial" w:eastAsia="Times New Roman" w:hAnsi="Arial" w:cs="Arial"/>
          <w:sz w:val="18"/>
          <w:szCs w:val="18"/>
          <w:lang w:eastAsia="ar-SA"/>
        </w:rPr>
      </w:pPr>
      <w:r w:rsidRPr="00184C5B">
        <w:rPr>
          <w:rFonts w:ascii="Arial" w:eastAsia="Times New Roman" w:hAnsi="Arial" w:cs="Arial"/>
          <w:sz w:val="18"/>
          <w:szCs w:val="18"/>
          <w:lang w:eastAsia="ar-SA"/>
        </w:rPr>
        <w:t>frezarki do betonu asfaltowego,</w:t>
      </w:r>
    </w:p>
    <w:p w:rsidR="00184C5B" w:rsidRPr="00184C5B" w:rsidRDefault="00184C5B" w:rsidP="00184C5B">
      <w:pPr>
        <w:numPr>
          <w:ilvl w:val="0"/>
          <w:numId w:val="10"/>
        </w:numPr>
        <w:tabs>
          <w:tab w:val="left" w:pos="397"/>
        </w:tabs>
        <w:suppressAutoHyphens/>
        <w:overflowPunct w:val="0"/>
        <w:autoSpaceDE w:val="0"/>
        <w:spacing w:after="0" w:line="240" w:lineRule="auto"/>
        <w:ind w:left="397" w:hanging="397"/>
        <w:jc w:val="both"/>
        <w:textAlignment w:val="baseline"/>
        <w:rPr>
          <w:rFonts w:ascii="Arial" w:eastAsia="Times New Roman" w:hAnsi="Arial" w:cs="Arial"/>
          <w:sz w:val="18"/>
          <w:szCs w:val="18"/>
          <w:lang w:eastAsia="ar-SA"/>
        </w:rPr>
      </w:pPr>
      <w:r w:rsidRPr="00184C5B">
        <w:rPr>
          <w:rFonts w:ascii="Arial" w:eastAsia="Times New Roman" w:hAnsi="Arial" w:cs="Arial"/>
          <w:sz w:val="18"/>
          <w:szCs w:val="18"/>
          <w:lang w:eastAsia="ar-SA"/>
        </w:rPr>
        <w:t>młot pneumatyczny, sprężarka powietrza,</w:t>
      </w:r>
    </w:p>
    <w:p w:rsidR="00184C5B" w:rsidRPr="00184C5B" w:rsidRDefault="00184C5B" w:rsidP="00184C5B">
      <w:pPr>
        <w:numPr>
          <w:ilvl w:val="0"/>
          <w:numId w:val="10"/>
        </w:numPr>
        <w:tabs>
          <w:tab w:val="left" w:pos="397"/>
        </w:tabs>
        <w:suppressAutoHyphens/>
        <w:overflowPunct w:val="0"/>
        <w:autoSpaceDE w:val="0"/>
        <w:spacing w:after="0" w:line="240" w:lineRule="auto"/>
        <w:ind w:left="397" w:hanging="397"/>
        <w:jc w:val="both"/>
        <w:textAlignment w:val="baseline"/>
        <w:rPr>
          <w:rFonts w:ascii="Arial" w:eastAsia="Times New Roman" w:hAnsi="Arial" w:cs="Arial"/>
          <w:sz w:val="18"/>
          <w:szCs w:val="18"/>
          <w:lang w:eastAsia="ar-SA"/>
        </w:rPr>
      </w:pPr>
      <w:r w:rsidRPr="00184C5B">
        <w:rPr>
          <w:rFonts w:ascii="Arial" w:eastAsia="Times New Roman" w:hAnsi="Arial" w:cs="Arial"/>
          <w:sz w:val="18"/>
          <w:szCs w:val="18"/>
          <w:lang w:eastAsia="ar-SA"/>
        </w:rPr>
        <w:t>skrapiarka emulsji asfaltowej z ręcznie prowadzoną lancą spryskującą, ze zbiornikiem na lepiszcze,</w:t>
      </w:r>
    </w:p>
    <w:p w:rsidR="00184C5B" w:rsidRPr="00184C5B" w:rsidRDefault="00184C5B" w:rsidP="00184C5B">
      <w:pPr>
        <w:numPr>
          <w:ilvl w:val="0"/>
          <w:numId w:val="10"/>
        </w:numPr>
        <w:tabs>
          <w:tab w:val="left" w:pos="397"/>
        </w:tabs>
        <w:suppressAutoHyphens/>
        <w:overflowPunct w:val="0"/>
        <w:autoSpaceDE w:val="0"/>
        <w:spacing w:after="0" w:line="240" w:lineRule="auto"/>
        <w:ind w:left="397" w:hanging="397"/>
        <w:jc w:val="both"/>
        <w:textAlignment w:val="baseline"/>
        <w:rPr>
          <w:rFonts w:ascii="Arial" w:eastAsia="Times New Roman" w:hAnsi="Arial" w:cs="Arial"/>
          <w:sz w:val="18"/>
          <w:szCs w:val="18"/>
          <w:lang w:eastAsia="ar-SA"/>
        </w:rPr>
      </w:pPr>
      <w:r w:rsidRPr="00184C5B">
        <w:rPr>
          <w:rFonts w:ascii="Arial" w:eastAsia="Times New Roman" w:hAnsi="Arial" w:cs="Arial"/>
          <w:sz w:val="18"/>
          <w:szCs w:val="18"/>
          <w:lang w:eastAsia="ar-SA"/>
        </w:rPr>
        <w:t>ew. układarka geokompozytu, umożliwiającą rozwijanie go ze szpuli oraz noże do cięcia geokompozytu,</w:t>
      </w:r>
    </w:p>
    <w:p w:rsidR="00184C5B" w:rsidRPr="00184C5B" w:rsidRDefault="00184C5B" w:rsidP="00184C5B">
      <w:pPr>
        <w:numPr>
          <w:ilvl w:val="0"/>
          <w:numId w:val="10"/>
        </w:numPr>
        <w:tabs>
          <w:tab w:val="left" w:pos="397"/>
        </w:tabs>
        <w:suppressAutoHyphens/>
        <w:overflowPunct w:val="0"/>
        <w:autoSpaceDE w:val="0"/>
        <w:spacing w:after="0" w:line="240" w:lineRule="auto"/>
        <w:ind w:left="397" w:hanging="397"/>
        <w:jc w:val="both"/>
        <w:textAlignment w:val="baseline"/>
        <w:rPr>
          <w:rFonts w:ascii="Arial" w:eastAsia="Times New Roman" w:hAnsi="Arial" w:cs="Arial"/>
          <w:sz w:val="18"/>
          <w:szCs w:val="18"/>
          <w:lang w:eastAsia="ar-SA"/>
        </w:rPr>
      </w:pPr>
      <w:r w:rsidRPr="00184C5B">
        <w:rPr>
          <w:rFonts w:ascii="Arial" w:eastAsia="Times New Roman" w:hAnsi="Arial" w:cs="Arial"/>
          <w:sz w:val="18"/>
          <w:szCs w:val="18"/>
          <w:lang w:eastAsia="ar-SA"/>
        </w:rPr>
        <w:t>sprzęt pomocniczy, jak oskardy, łopaty, szczotki itp.</w:t>
      </w:r>
    </w:p>
    <w:p w:rsidR="00184C5B" w:rsidRPr="00184C5B" w:rsidRDefault="00184C5B" w:rsidP="00184C5B">
      <w:pPr>
        <w:suppressAutoHyphens/>
        <w:overflowPunct w:val="0"/>
        <w:autoSpaceDE w:val="0"/>
        <w:spacing w:after="0" w:line="240" w:lineRule="auto"/>
        <w:ind w:firstLine="709"/>
        <w:jc w:val="both"/>
        <w:textAlignment w:val="baseline"/>
        <w:rPr>
          <w:rFonts w:ascii="Arial" w:eastAsia="Times New Roman" w:hAnsi="Arial" w:cs="Arial"/>
          <w:sz w:val="18"/>
          <w:szCs w:val="18"/>
          <w:lang w:eastAsia="ar-SA"/>
        </w:rPr>
      </w:pPr>
      <w:r w:rsidRPr="00184C5B">
        <w:rPr>
          <w:rFonts w:ascii="Arial" w:eastAsia="Times New Roman" w:hAnsi="Arial" w:cs="Arial"/>
          <w:sz w:val="18"/>
          <w:szCs w:val="18"/>
          <w:lang w:eastAsia="ar-SA"/>
        </w:rPr>
        <w:t>Zaleca się, aby skrapiarka była wyposażona w urządzenia pomiarowo-kontrolne, pozwalające na sprawdzenie i regulowanie: temperatury, ciśnienia, obrotów pompy dozującej lepiszcze, prędkości poruszania się skrapiarki oraz ilości dozowanego lepiszcza. Skrapiarka powinna zapewniać rozkładanie lepiszcza z tolerancją ± 10% w stosunku do ilości założonej. Zbiornik na lepiszcze powinien być izolowany termicznie, tak aby było możliwe zachowanie stałej temperatury lepiszcza.</w:t>
      </w:r>
    </w:p>
    <w:p w:rsidR="00184C5B" w:rsidRPr="00184C5B" w:rsidRDefault="00184C5B" w:rsidP="00184C5B">
      <w:pPr>
        <w:suppressAutoHyphens/>
        <w:overflowPunct w:val="0"/>
        <w:autoSpaceDE w:val="0"/>
        <w:spacing w:after="0" w:line="240" w:lineRule="auto"/>
        <w:ind w:firstLine="709"/>
        <w:jc w:val="both"/>
        <w:textAlignment w:val="baseline"/>
        <w:rPr>
          <w:rFonts w:ascii="Arial" w:eastAsia="Times New Roman" w:hAnsi="Arial" w:cs="Arial"/>
          <w:sz w:val="18"/>
          <w:szCs w:val="18"/>
          <w:lang w:eastAsia="ar-SA"/>
        </w:rPr>
      </w:pPr>
      <w:r w:rsidRPr="00184C5B">
        <w:rPr>
          <w:rFonts w:ascii="Arial" w:eastAsia="Times New Roman" w:hAnsi="Arial" w:cs="Arial"/>
          <w:sz w:val="18"/>
          <w:szCs w:val="18"/>
          <w:lang w:eastAsia="ar-SA"/>
        </w:rPr>
        <w:t>Sprzęt do budowy nowej nawierzchni powinien być dostosowany do rodzaju warstw nawierzchni, ustalonych w dokumentacji projektowej.</w:t>
      </w:r>
    </w:p>
    <w:p w:rsidR="00184C5B" w:rsidRPr="00184C5B" w:rsidRDefault="00184C5B" w:rsidP="00184C5B">
      <w:pPr>
        <w:suppressAutoHyphens/>
        <w:overflowPunct w:val="0"/>
        <w:autoSpaceDE w:val="0"/>
        <w:spacing w:after="0" w:line="240" w:lineRule="auto"/>
        <w:jc w:val="both"/>
        <w:textAlignment w:val="baseline"/>
        <w:rPr>
          <w:rFonts w:ascii="Arial" w:eastAsia="Times New Roman" w:hAnsi="Arial" w:cs="Arial"/>
          <w:sz w:val="18"/>
          <w:szCs w:val="18"/>
          <w:lang w:eastAsia="ar-SA"/>
        </w:rPr>
      </w:pPr>
      <w:r w:rsidRPr="00184C5B">
        <w:rPr>
          <w:rFonts w:ascii="Arial" w:eastAsia="Times New Roman" w:hAnsi="Arial" w:cs="Arial"/>
          <w:sz w:val="18"/>
          <w:szCs w:val="18"/>
          <w:lang w:eastAsia="ar-SA"/>
        </w:rPr>
        <w:t>Sprzęt powinien odpowiadać wymaganiom określonym w dokumentacji projektowej, ST, instrukcjach producentów lub propozycji Wykonawcy i powinien być zaakceptowany przez Inżyniera.</w:t>
      </w:r>
    </w:p>
    <w:p w:rsidR="00184C5B" w:rsidRPr="00184C5B" w:rsidRDefault="00184C5B" w:rsidP="00184C5B">
      <w:pPr>
        <w:keepNext/>
        <w:keepLines/>
        <w:tabs>
          <w:tab w:val="left" w:pos="0"/>
        </w:tabs>
        <w:suppressAutoHyphens/>
        <w:overflowPunct w:val="0"/>
        <w:autoSpaceDE w:val="0"/>
        <w:spacing w:before="240" w:after="120" w:line="240" w:lineRule="auto"/>
        <w:jc w:val="both"/>
        <w:textAlignment w:val="baseline"/>
        <w:outlineLvl w:val="0"/>
        <w:rPr>
          <w:rFonts w:ascii="Arial" w:eastAsia="Times New Roman" w:hAnsi="Arial" w:cs="Arial"/>
          <w:b/>
          <w:caps/>
          <w:kern w:val="1"/>
          <w:sz w:val="18"/>
          <w:szCs w:val="18"/>
          <w:lang w:eastAsia="ar-SA"/>
        </w:rPr>
      </w:pPr>
      <w:r w:rsidRPr="00184C5B">
        <w:rPr>
          <w:rFonts w:ascii="Arial" w:eastAsia="Times New Roman" w:hAnsi="Arial" w:cs="Arial"/>
          <w:b/>
          <w:caps/>
          <w:kern w:val="1"/>
          <w:sz w:val="18"/>
          <w:szCs w:val="18"/>
          <w:lang w:eastAsia="ar-SA"/>
        </w:rPr>
        <w:t>4. TRANSPORT</w:t>
      </w:r>
    </w:p>
    <w:p w:rsidR="00184C5B" w:rsidRPr="00184C5B" w:rsidRDefault="00184C5B" w:rsidP="00184C5B">
      <w:pPr>
        <w:keepNext/>
        <w:numPr>
          <w:ilvl w:val="1"/>
          <w:numId w:val="0"/>
        </w:numPr>
        <w:tabs>
          <w:tab w:val="left" w:pos="0"/>
        </w:tabs>
        <w:suppressAutoHyphens/>
        <w:overflowPunct w:val="0"/>
        <w:autoSpaceDE w:val="0"/>
        <w:spacing w:before="120" w:after="120" w:line="240" w:lineRule="auto"/>
        <w:jc w:val="both"/>
        <w:textAlignment w:val="baseline"/>
        <w:outlineLvl w:val="1"/>
        <w:rPr>
          <w:rFonts w:ascii="Arial" w:eastAsia="Times New Roman" w:hAnsi="Arial" w:cs="Arial"/>
          <w:b/>
          <w:sz w:val="18"/>
          <w:szCs w:val="18"/>
          <w:lang w:eastAsia="ar-SA"/>
        </w:rPr>
      </w:pPr>
      <w:r w:rsidRPr="00184C5B">
        <w:rPr>
          <w:rFonts w:ascii="Arial" w:eastAsia="Times New Roman" w:hAnsi="Arial" w:cs="Arial"/>
          <w:b/>
          <w:sz w:val="18"/>
          <w:szCs w:val="18"/>
          <w:lang w:eastAsia="ar-SA"/>
        </w:rPr>
        <w:t xml:space="preserve">4.1. Ogólne wymagania dotyczące transportu </w:t>
      </w:r>
    </w:p>
    <w:p w:rsidR="00184C5B" w:rsidRPr="00184C5B" w:rsidRDefault="00184C5B" w:rsidP="00184C5B">
      <w:pPr>
        <w:tabs>
          <w:tab w:val="left" w:pos="284"/>
          <w:tab w:val="right" w:leader="dot" w:pos="8505"/>
        </w:tabs>
        <w:suppressAutoHyphens/>
        <w:overflowPunct w:val="0"/>
        <w:autoSpaceDE w:val="0"/>
        <w:spacing w:after="0" w:line="240" w:lineRule="auto"/>
        <w:jc w:val="both"/>
        <w:textAlignment w:val="baseline"/>
        <w:rPr>
          <w:rFonts w:ascii="Arial" w:eastAsia="Times New Roman" w:hAnsi="Arial" w:cs="Arial"/>
          <w:sz w:val="18"/>
          <w:szCs w:val="18"/>
          <w:lang w:eastAsia="ar-SA"/>
        </w:rPr>
      </w:pPr>
      <w:r w:rsidRPr="00184C5B">
        <w:rPr>
          <w:rFonts w:ascii="Arial" w:eastAsia="Times New Roman" w:hAnsi="Arial" w:cs="Arial"/>
          <w:sz w:val="18"/>
          <w:szCs w:val="18"/>
          <w:lang w:eastAsia="ar-SA"/>
        </w:rPr>
        <w:tab/>
        <w:t xml:space="preserve">    Ogólne wymagania dotyczące transportu podano w SST D-M-00.00.00 „Wymagania ogólne” [1]  pkt 4.</w:t>
      </w:r>
    </w:p>
    <w:p w:rsidR="00184C5B" w:rsidRPr="00184C5B" w:rsidRDefault="00184C5B" w:rsidP="00184C5B">
      <w:pPr>
        <w:keepNext/>
        <w:numPr>
          <w:ilvl w:val="1"/>
          <w:numId w:val="0"/>
        </w:numPr>
        <w:tabs>
          <w:tab w:val="left" w:pos="0"/>
        </w:tabs>
        <w:suppressAutoHyphens/>
        <w:overflowPunct w:val="0"/>
        <w:autoSpaceDE w:val="0"/>
        <w:spacing w:before="120" w:after="120" w:line="240" w:lineRule="auto"/>
        <w:jc w:val="both"/>
        <w:textAlignment w:val="baseline"/>
        <w:outlineLvl w:val="1"/>
        <w:rPr>
          <w:rFonts w:ascii="Arial" w:eastAsia="Times New Roman" w:hAnsi="Arial" w:cs="Arial"/>
          <w:b/>
          <w:sz w:val="18"/>
          <w:szCs w:val="18"/>
          <w:lang w:eastAsia="ar-SA"/>
        </w:rPr>
      </w:pPr>
      <w:r w:rsidRPr="00184C5B">
        <w:rPr>
          <w:rFonts w:ascii="Arial" w:eastAsia="Times New Roman" w:hAnsi="Arial" w:cs="Arial"/>
          <w:b/>
          <w:sz w:val="18"/>
          <w:szCs w:val="18"/>
          <w:lang w:eastAsia="ar-SA"/>
        </w:rPr>
        <w:t>4.2. Transport materiałów</w:t>
      </w:r>
    </w:p>
    <w:p w:rsidR="00184C5B" w:rsidRPr="00184C5B" w:rsidRDefault="00184C5B" w:rsidP="00184C5B">
      <w:pPr>
        <w:suppressAutoHyphens/>
        <w:overflowPunct w:val="0"/>
        <w:autoSpaceDE w:val="0"/>
        <w:spacing w:after="0" w:line="240" w:lineRule="auto"/>
        <w:jc w:val="both"/>
        <w:textAlignment w:val="baseline"/>
        <w:rPr>
          <w:rFonts w:ascii="Arial" w:eastAsia="Times New Roman" w:hAnsi="Arial" w:cs="Arial"/>
          <w:sz w:val="18"/>
          <w:szCs w:val="18"/>
          <w:lang w:eastAsia="ar-SA"/>
        </w:rPr>
      </w:pPr>
      <w:r w:rsidRPr="00184C5B">
        <w:rPr>
          <w:rFonts w:ascii="Arial" w:eastAsia="Times New Roman" w:hAnsi="Arial" w:cs="Arial"/>
          <w:sz w:val="18"/>
          <w:szCs w:val="18"/>
          <w:lang w:eastAsia="ar-SA"/>
        </w:rPr>
        <w:t>Geokompozyt należy transportować w rolkach owiniętych folią w celu zabezpieczenia go przed uszkodzeniem w czasie transportu i składowania na budowie, a także przed negatywnym działaniem ultrafioletowego promieniowania słonecznego. Rolki powinny być przewożone w pozycji pionowej lub ułożone poziomo, nie więcej niż w trzech warstwach. Podczas transportu i składowania należy chronić materiał przed zawilgoceniem i zabrudzeniem. W czasie wyładowania geokompozytu ze środka transportu nie należy dopuścić do porozrywania lub podziurawienia opakowania z folii.</w:t>
      </w:r>
    </w:p>
    <w:p w:rsidR="00184C5B" w:rsidRPr="00184C5B" w:rsidRDefault="00184C5B" w:rsidP="00184C5B">
      <w:pPr>
        <w:suppressAutoHyphens/>
        <w:overflowPunct w:val="0"/>
        <w:autoSpaceDE w:val="0"/>
        <w:spacing w:after="0" w:line="240" w:lineRule="auto"/>
        <w:jc w:val="both"/>
        <w:textAlignment w:val="baseline"/>
        <w:rPr>
          <w:rFonts w:ascii="Arial" w:eastAsia="Times New Roman" w:hAnsi="Arial" w:cs="Arial"/>
          <w:sz w:val="18"/>
          <w:szCs w:val="18"/>
          <w:lang w:eastAsia="ar-SA"/>
        </w:rPr>
      </w:pPr>
      <w:r w:rsidRPr="00184C5B">
        <w:rPr>
          <w:rFonts w:ascii="Arial" w:eastAsia="Times New Roman" w:hAnsi="Arial" w:cs="Arial"/>
          <w:sz w:val="18"/>
          <w:szCs w:val="18"/>
          <w:lang w:eastAsia="ar-SA"/>
        </w:rPr>
        <w:t>Emulsja asfaltowa może być transportowana w cysternach, skrapiarkach, beczkach i innych opakowaniach, pod warunkiem, że nie będą korodowały pod wpływem emulsji i nie będą powodowały jej rozpadu. Cysterny powinny być przedzielone przegrodami na komory o pojemności do 1 m</w:t>
      </w:r>
      <w:r w:rsidRPr="00184C5B">
        <w:rPr>
          <w:rFonts w:ascii="Arial" w:eastAsia="Times New Roman" w:hAnsi="Arial" w:cs="Arial"/>
          <w:sz w:val="18"/>
          <w:szCs w:val="18"/>
          <w:vertAlign w:val="superscript"/>
          <w:lang w:eastAsia="ar-SA"/>
        </w:rPr>
        <w:t>3</w:t>
      </w:r>
      <w:r w:rsidRPr="00184C5B">
        <w:rPr>
          <w:rFonts w:ascii="Arial" w:eastAsia="Times New Roman" w:hAnsi="Arial" w:cs="Arial"/>
          <w:sz w:val="18"/>
          <w:szCs w:val="18"/>
          <w:lang w:eastAsia="ar-SA"/>
        </w:rPr>
        <w:t>, które powinny mieć wykroje umożliwiające przepływ emulsji. Zbiorniki do przewozu emulsji powinny być czyste i nie zawierać resztek innych lepiszczy.</w:t>
      </w:r>
    </w:p>
    <w:p w:rsidR="00184C5B" w:rsidRPr="00184C5B" w:rsidRDefault="00184C5B" w:rsidP="00184C5B">
      <w:pPr>
        <w:suppressAutoHyphens/>
        <w:overflowPunct w:val="0"/>
        <w:autoSpaceDE w:val="0"/>
        <w:spacing w:after="0" w:line="240" w:lineRule="auto"/>
        <w:jc w:val="both"/>
        <w:textAlignment w:val="baseline"/>
        <w:rPr>
          <w:rFonts w:ascii="Arial" w:eastAsia="Times New Roman" w:hAnsi="Arial" w:cs="Arial"/>
          <w:sz w:val="18"/>
          <w:szCs w:val="18"/>
          <w:lang w:eastAsia="ar-SA"/>
        </w:rPr>
      </w:pPr>
      <w:r w:rsidRPr="00184C5B">
        <w:rPr>
          <w:rFonts w:ascii="Arial" w:eastAsia="Times New Roman" w:hAnsi="Arial" w:cs="Arial"/>
          <w:sz w:val="18"/>
          <w:szCs w:val="18"/>
          <w:lang w:eastAsia="ar-SA"/>
        </w:rPr>
        <w:t>Transport materiałów do budowy nowej nawierzchni powinien być zgodny z ustaleniami dla całego budowanego odcinka drogi.</w:t>
      </w:r>
    </w:p>
    <w:p w:rsidR="00184C5B" w:rsidRPr="00184C5B" w:rsidRDefault="00184C5B" w:rsidP="00184C5B">
      <w:pPr>
        <w:keepNext/>
        <w:keepLines/>
        <w:suppressAutoHyphens/>
        <w:overflowPunct w:val="0"/>
        <w:autoSpaceDE w:val="0"/>
        <w:spacing w:before="240" w:after="120" w:line="240" w:lineRule="auto"/>
        <w:jc w:val="both"/>
        <w:textAlignment w:val="baseline"/>
        <w:outlineLvl w:val="0"/>
        <w:rPr>
          <w:rFonts w:ascii="Arial" w:eastAsia="Times New Roman" w:hAnsi="Arial" w:cs="Arial"/>
          <w:b/>
          <w:caps/>
          <w:kern w:val="1"/>
          <w:sz w:val="18"/>
          <w:szCs w:val="18"/>
          <w:lang w:eastAsia="ar-SA"/>
        </w:rPr>
      </w:pPr>
      <w:r w:rsidRPr="00184C5B">
        <w:rPr>
          <w:rFonts w:ascii="Arial" w:eastAsia="Times New Roman" w:hAnsi="Arial" w:cs="Arial"/>
          <w:b/>
          <w:caps/>
          <w:kern w:val="1"/>
          <w:sz w:val="18"/>
          <w:szCs w:val="18"/>
          <w:lang w:eastAsia="ar-SA"/>
        </w:rPr>
        <w:lastRenderedPageBreak/>
        <w:t>5. WYKONANIE ROBÓT</w:t>
      </w:r>
    </w:p>
    <w:p w:rsidR="00184C5B" w:rsidRPr="00184C5B" w:rsidRDefault="00184C5B" w:rsidP="00184C5B">
      <w:pPr>
        <w:keepNext/>
        <w:suppressAutoHyphens/>
        <w:overflowPunct w:val="0"/>
        <w:autoSpaceDE w:val="0"/>
        <w:spacing w:before="120" w:after="120" w:line="240" w:lineRule="auto"/>
        <w:jc w:val="both"/>
        <w:textAlignment w:val="baseline"/>
        <w:outlineLvl w:val="1"/>
        <w:rPr>
          <w:rFonts w:ascii="Arial" w:eastAsia="Times New Roman" w:hAnsi="Arial" w:cs="Arial"/>
          <w:b/>
          <w:sz w:val="18"/>
          <w:szCs w:val="18"/>
          <w:lang w:eastAsia="ar-SA"/>
        </w:rPr>
      </w:pPr>
      <w:r w:rsidRPr="00184C5B">
        <w:rPr>
          <w:rFonts w:ascii="Arial" w:eastAsia="Times New Roman" w:hAnsi="Arial" w:cs="Arial"/>
          <w:b/>
          <w:sz w:val="18"/>
          <w:szCs w:val="18"/>
          <w:lang w:eastAsia="ar-SA"/>
        </w:rPr>
        <w:t>5.1. Ogólne zasady wykonania robót</w:t>
      </w:r>
    </w:p>
    <w:p w:rsidR="00184C5B" w:rsidRPr="00184C5B" w:rsidRDefault="00184C5B" w:rsidP="00184C5B">
      <w:pPr>
        <w:suppressAutoHyphens/>
        <w:overflowPunct w:val="0"/>
        <w:autoSpaceDE w:val="0"/>
        <w:spacing w:after="0" w:line="240" w:lineRule="auto"/>
        <w:jc w:val="both"/>
        <w:textAlignment w:val="baseline"/>
        <w:rPr>
          <w:rFonts w:ascii="Arial" w:eastAsia="Times New Roman" w:hAnsi="Arial" w:cs="Arial"/>
          <w:sz w:val="18"/>
          <w:szCs w:val="18"/>
          <w:lang w:eastAsia="ar-SA"/>
        </w:rPr>
      </w:pPr>
      <w:r w:rsidRPr="00184C5B">
        <w:rPr>
          <w:rFonts w:ascii="Arial" w:eastAsia="Times New Roman" w:hAnsi="Arial" w:cs="Arial"/>
          <w:sz w:val="18"/>
          <w:szCs w:val="18"/>
          <w:lang w:eastAsia="ar-SA"/>
        </w:rPr>
        <w:t>Ogólne zasady wykonania robót podano w SST D-M-00.00.00 „Wymagania ogólne” [1] pkt 5.</w:t>
      </w:r>
    </w:p>
    <w:p w:rsidR="00184C5B" w:rsidRPr="00184C5B" w:rsidRDefault="00184C5B" w:rsidP="00184C5B">
      <w:pPr>
        <w:keepNext/>
        <w:numPr>
          <w:ilvl w:val="1"/>
          <w:numId w:val="0"/>
        </w:numPr>
        <w:tabs>
          <w:tab w:val="left" w:pos="0"/>
        </w:tabs>
        <w:suppressAutoHyphens/>
        <w:overflowPunct w:val="0"/>
        <w:autoSpaceDE w:val="0"/>
        <w:spacing w:before="120" w:after="120" w:line="240" w:lineRule="auto"/>
        <w:jc w:val="both"/>
        <w:textAlignment w:val="baseline"/>
        <w:outlineLvl w:val="1"/>
        <w:rPr>
          <w:rFonts w:ascii="Arial" w:eastAsia="Times New Roman" w:hAnsi="Arial" w:cs="Arial"/>
          <w:b/>
          <w:sz w:val="18"/>
          <w:szCs w:val="18"/>
          <w:lang w:eastAsia="ar-SA"/>
        </w:rPr>
      </w:pPr>
      <w:r w:rsidRPr="00184C5B">
        <w:rPr>
          <w:rFonts w:ascii="Arial" w:eastAsia="Times New Roman" w:hAnsi="Arial" w:cs="Arial"/>
          <w:b/>
          <w:sz w:val="18"/>
          <w:szCs w:val="18"/>
          <w:lang w:eastAsia="ar-SA"/>
        </w:rPr>
        <w:t>5.2. Zasady wykonywania robót</w:t>
      </w:r>
    </w:p>
    <w:p w:rsidR="00184C5B" w:rsidRPr="00184C5B" w:rsidRDefault="00184C5B" w:rsidP="00184C5B">
      <w:pPr>
        <w:suppressAutoHyphens/>
        <w:overflowPunct w:val="0"/>
        <w:autoSpaceDE w:val="0"/>
        <w:spacing w:after="0" w:line="240" w:lineRule="auto"/>
        <w:jc w:val="both"/>
        <w:textAlignment w:val="baseline"/>
        <w:rPr>
          <w:rFonts w:ascii="Arial" w:eastAsia="Times New Roman" w:hAnsi="Arial" w:cs="Arial"/>
          <w:sz w:val="18"/>
          <w:szCs w:val="18"/>
          <w:lang w:eastAsia="ar-SA"/>
        </w:rPr>
      </w:pPr>
      <w:r w:rsidRPr="00184C5B">
        <w:rPr>
          <w:rFonts w:ascii="Arial" w:eastAsia="Times New Roman" w:hAnsi="Arial" w:cs="Arial"/>
          <w:sz w:val="18"/>
          <w:szCs w:val="18"/>
          <w:lang w:eastAsia="ar-SA"/>
        </w:rPr>
        <w:t>Sposób wykonania robót powinien być zgodny z dokumentacją projektową i ST. W przypadku braku wystarczających danych można korzystać z ustaleń podanych w niniejszej specyfikacji oraz z informacji podanych w załącznikach.</w:t>
      </w:r>
    </w:p>
    <w:p w:rsidR="00184C5B" w:rsidRPr="00184C5B" w:rsidRDefault="00184C5B" w:rsidP="00184C5B">
      <w:pPr>
        <w:suppressAutoHyphens/>
        <w:overflowPunct w:val="0"/>
        <w:autoSpaceDE w:val="0"/>
        <w:spacing w:after="0" w:line="240" w:lineRule="auto"/>
        <w:jc w:val="both"/>
        <w:textAlignment w:val="baseline"/>
        <w:rPr>
          <w:rFonts w:ascii="Arial" w:eastAsia="Times New Roman" w:hAnsi="Arial" w:cs="Arial"/>
          <w:sz w:val="18"/>
          <w:szCs w:val="18"/>
          <w:lang w:eastAsia="ar-SA"/>
        </w:rPr>
      </w:pPr>
      <w:r w:rsidRPr="00184C5B">
        <w:rPr>
          <w:rFonts w:ascii="Arial" w:eastAsia="Times New Roman" w:hAnsi="Arial" w:cs="Arial"/>
          <w:sz w:val="18"/>
          <w:szCs w:val="18"/>
          <w:lang w:eastAsia="ar-SA"/>
        </w:rPr>
        <w:tab/>
        <w:t>Podstawowe czynności przy wykonywaniu robót obejmują:</w:t>
      </w:r>
    </w:p>
    <w:p w:rsidR="00184C5B" w:rsidRPr="00184C5B" w:rsidRDefault="00184C5B" w:rsidP="00184C5B">
      <w:pPr>
        <w:numPr>
          <w:ilvl w:val="0"/>
          <w:numId w:val="2"/>
        </w:numPr>
        <w:tabs>
          <w:tab w:val="left" w:pos="283"/>
        </w:tabs>
        <w:suppressAutoHyphens/>
        <w:overflowPunct w:val="0"/>
        <w:autoSpaceDE w:val="0"/>
        <w:spacing w:after="0" w:line="240" w:lineRule="auto"/>
        <w:jc w:val="both"/>
        <w:textAlignment w:val="baseline"/>
        <w:rPr>
          <w:rFonts w:ascii="Arial" w:eastAsia="Times New Roman" w:hAnsi="Arial" w:cs="Arial"/>
          <w:sz w:val="18"/>
          <w:szCs w:val="18"/>
          <w:lang w:eastAsia="ar-SA"/>
        </w:rPr>
      </w:pPr>
      <w:r w:rsidRPr="00184C5B">
        <w:rPr>
          <w:rFonts w:ascii="Arial" w:eastAsia="Times New Roman" w:hAnsi="Arial" w:cs="Arial"/>
          <w:sz w:val="18"/>
          <w:szCs w:val="18"/>
          <w:lang w:eastAsia="ar-SA"/>
        </w:rPr>
        <w:t xml:space="preserve">roboty przygotowawcze, </w:t>
      </w:r>
    </w:p>
    <w:p w:rsidR="00184C5B" w:rsidRPr="00184C5B" w:rsidRDefault="00184C5B" w:rsidP="00184C5B">
      <w:pPr>
        <w:numPr>
          <w:ilvl w:val="0"/>
          <w:numId w:val="2"/>
        </w:numPr>
        <w:tabs>
          <w:tab w:val="left" w:pos="283"/>
        </w:tabs>
        <w:suppressAutoHyphens/>
        <w:overflowPunct w:val="0"/>
        <w:autoSpaceDE w:val="0"/>
        <w:spacing w:after="0" w:line="240" w:lineRule="auto"/>
        <w:jc w:val="both"/>
        <w:textAlignment w:val="baseline"/>
        <w:rPr>
          <w:rFonts w:ascii="Arial" w:eastAsia="Times New Roman" w:hAnsi="Arial" w:cs="Arial"/>
          <w:sz w:val="18"/>
          <w:szCs w:val="18"/>
          <w:lang w:eastAsia="ar-SA"/>
        </w:rPr>
      </w:pPr>
      <w:r w:rsidRPr="00184C5B">
        <w:rPr>
          <w:rFonts w:ascii="Arial" w:eastAsia="Times New Roman" w:hAnsi="Arial" w:cs="Arial"/>
          <w:sz w:val="18"/>
          <w:szCs w:val="18"/>
          <w:lang w:eastAsia="ar-SA"/>
        </w:rPr>
        <w:t>rozbiórkę starej nawierzchni,</w:t>
      </w:r>
    </w:p>
    <w:p w:rsidR="00184C5B" w:rsidRPr="00184C5B" w:rsidRDefault="00184C5B" w:rsidP="00184C5B">
      <w:pPr>
        <w:numPr>
          <w:ilvl w:val="0"/>
          <w:numId w:val="2"/>
        </w:numPr>
        <w:tabs>
          <w:tab w:val="left" w:pos="283"/>
        </w:tabs>
        <w:suppressAutoHyphens/>
        <w:overflowPunct w:val="0"/>
        <w:autoSpaceDE w:val="0"/>
        <w:spacing w:after="0" w:line="240" w:lineRule="auto"/>
        <w:jc w:val="both"/>
        <w:textAlignment w:val="baseline"/>
        <w:rPr>
          <w:rFonts w:ascii="Arial" w:eastAsia="Times New Roman" w:hAnsi="Arial" w:cs="Arial"/>
          <w:sz w:val="18"/>
          <w:szCs w:val="18"/>
          <w:lang w:eastAsia="ar-SA"/>
        </w:rPr>
      </w:pPr>
      <w:r w:rsidRPr="00184C5B">
        <w:rPr>
          <w:rFonts w:ascii="Arial" w:eastAsia="Times New Roman" w:hAnsi="Arial" w:cs="Arial"/>
          <w:sz w:val="18"/>
          <w:szCs w:val="18"/>
          <w:lang w:eastAsia="ar-SA"/>
        </w:rPr>
        <w:t>ułożenie na poszerzeniu nowych warstw podbudowy i warstwy wiążącej,</w:t>
      </w:r>
    </w:p>
    <w:p w:rsidR="00184C5B" w:rsidRPr="00184C5B" w:rsidRDefault="00184C5B" w:rsidP="00184C5B">
      <w:pPr>
        <w:numPr>
          <w:ilvl w:val="0"/>
          <w:numId w:val="2"/>
        </w:numPr>
        <w:tabs>
          <w:tab w:val="left" w:pos="283"/>
        </w:tabs>
        <w:suppressAutoHyphens/>
        <w:overflowPunct w:val="0"/>
        <w:autoSpaceDE w:val="0"/>
        <w:spacing w:after="0" w:line="240" w:lineRule="auto"/>
        <w:jc w:val="both"/>
        <w:textAlignment w:val="baseline"/>
        <w:rPr>
          <w:rFonts w:ascii="Arial" w:eastAsia="Times New Roman" w:hAnsi="Arial" w:cs="Arial"/>
          <w:sz w:val="18"/>
          <w:szCs w:val="18"/>
          <w:lang w:eastAsia="ar-SA"/>
        </w:rPr>
      </w:pPr>
      <w:r w:rsidRPr="00184C5B">
        <w:rPr>
          <w:rFonts w:ascii="Arial" w:eastAsia="Times New Roman" w:hAnsi="Arial" w:cs="Arial"/>
          <w:sz w:val="18"/>
          <w:szCs w:val="18"/>
          <w:lang w:eastAsia="ar-SA"/>
        </w:rPr>
        <w:t>ułożenie geokompozytu i warstwy ścieralnej,</w:t>
      </w:r>
    </w:p>
    <w:p w:rsidR="00184C5B" w:rsidRPr="00184C5B" w:rsidRDefault="00184C5B" w:rsidP="00184C5B">
      <w:pPr>
        <w:numPr>
          <w:ilvl w:val="0"/>
          <w:numId w:val="2"/>
        </w:numPr>
        <w:tabs>
          <w:tab w:val="left" w:pos="283"/>
        </w:tabs>
        <w:suppressAutoHyphens/>
        <w:overflowPunct w:val="0"/>
        <w:autoSpaceDE w:val="0"/>
        <w:spacing w:after="0" w:line="240" w:lineRule="auto"/>
        <w:jc w:val="both"/>
        <w:textAlignment w:val="baseline"/>
        <w:rPr>
          <w:rFonts w:ascii="Arial" w:eastAsia="Times New Roman" w:hAnsi="Arial" w:cs="Arial"/>
          <w:sz w:val="18"/>
          <w:szCs w:val="18"/>
          <w:lang w:eastAsia="ar-SA"/>
        </w:rPr>
      </w:pPr>
      <w:r w:rsidRPr="00184C5B">
        <w:rPr>
          <w:rFonts w:ascii="Arial" w:eastAsia="Times New Roman" w:hAnsi="Arial" w:cs="Arial"/>
          <w:sz w:val="18"/>
          <w:szCs w:val="18"/>
          <w:lang w:eastAsia="ar-SA"/>
        </w:rPr>
        <w:t>roboty wykończeniowe.</w:t>
      </w:r>
    </w:p>
    <w:p w:rsidR="00184C5B" w:rsidRPr="00184C5B" w:rsidRDefault="00184C5B" w:rsidP="00184C5B">
      <w:pPr>
        <w:keepNext/>
        <w:numPr>
          <w:ilvl w:val="1"/>
          <w:numId w:val="0"/>
        </w:numPr>
        <w:tabs>
          <w:tab w:val="left" w:pos="0"/>
        </w:tabs>
        <w:suppressAutoHyphens/>
        <w:overflowPunct w:val="0"/>
        <w:autoSpaceDE w:val="0"/>
        <w:spacing w:before="120" w:after="120" w:line="240" w:lineRule="auto"/>
        <w:jc w:val="both"/>
        <w:textAlignment w:val="baseline"/>
        <w:outlineLvl w:val="1"/>
        <w:rPr>
          <w:rFonts w:ascii="Arial" w:eastAsia="Times New Roman" w:hAnsi="Arial" w:cs="Arial"/>
          <w:b/>
          <w:sz w:val="18"/>
          <w:szCs w:val="18"/>
          <w:lang w:eastAsia="ar-SA"/>
        </w:rPr>
      </w:pPr>
      <w:r w:rsidRPr="00184C5B">
        <w:rPr>
          <w:rFonts w:ascii="Arial" w:eastAsia="Times New Roman" w:hAnsi="Arial" w:cs="Arial"/>
          <w:b/>
          <w:sz w:val="18"/>
          <w:szCs w:val="18"/>
          <w:lang w:eastAsia="ar-SA"/>
        </w:rPr>
        <w:t>5.3. Roboty przygotowawcze</w:t>
      </w:r>
    </w:p>
    <w:p w:rsidR="00184C5B" w:rsidRPr="00184C5B" w:rsidRDefault="00184C5B" w:rsidP="00184C5B">
      <w:pPr>
        <w:suppressAutoHyphens/>
        <w:overflowPunct w:val="0"/>
        <w:autoSpaceDE w:val="0"/>
        <w:spacing w:after="0" w:line="240" w:lineRule="auto"/>
        <w:jc w:val="both"/>
        <w:textAlignment w:val="baseline"/>
        <w:rPr>
          <w:rFonts w:ascii="Arial" w:eastAsia="Times New Roman" w:hAnsi="Arial" w:cs="Arial"/>
          <w:sz w:val="18"/>
          <w:szCs w:val="18"/>
          <w:lang w:eastAsia="ar-SA"/>
        </w:rPr>
      </w:pPr>
      <w:r w:rsidRPr="00184C5B">
        <w:rPr>
          <w:rFonts w:ascii="Arial" w:eastAsia="Times New Roman" w:hAnsi="Arial" w:cs="Arial"/>
          <w:sz w:val="18"/>
          <w:szCs w:val="18"/>
          <w:lang w:eastAsia="ar-SA"/>
        </w:rPr>
        <w:t>Przed przystąpieniem do robót należy, na podstawie dokumentacji projektowej,  ST lub wskazań Inżyniera:</w:t>
      </w:r>
    </w:p>
    <w:p w:rsidR="00184C5B" w:rsidRPr="00184C5B" w:rsidRDefault="00184C5B" w:rsidP="00184C5B">
      <w:pPr>
        <w:numPr>
          <w:ilvl w:val="0"/>
          <w:numId w:val="11"/>
        </w:numPr>
        <w:tabs>
          <w:tab w:val="clear" w:pos="283"/>
          <w:tab w:val="left" w:pos="284"/>
        </w:tabs>
        <w:suppressAutoHyphens/>
        <w:overflowPunct w:val="0"/>
        <w:autoSpaceDE w:val="0"/>
        <w:spacing w:after="0" w:line="240" w:lineRule="auto"/>
        <w:ind w:left="284" w:hanging="284"/>
        <w:jc w:val="both"/>
        <w:textAlignment w:val="baseline"/>
        <w:rPr>
          <w:rFonts w:ascii="Arial" w:eastAsia="Times New Roman" w:hAnsi="Arial" w:cs="Arial"/>
          <w:sz w:val="18"/>
          <w:szCs w:val="18"/>
          <w:lang w:eastAsia="ar-SA"/>
        </w:rPr>
      </w:pPr>
      <w:r w:rsidRPr="00184C5B">
        <w:rPr>
          <w:rFonts w:ascii="Arial" w:eastAsia="Times New Roman" w:hAnsi="Arial" w:cs="Arial"/>
          <w:sz w:val="18"/>
          <w:szCs w:val="18"/>
          <w:lang w:eastAsia="ar-SA"/>
        </w:rPr>
        <w:t>ustalić lokalizację robót, wyznaczyć oraz oznaczyć linię styku istniejącej nawierzchni i nowej konstrukcji poszerzenia,</w:t>
      </w:r>
    </w:p>
    <w:p w:rsidR="00184C5B" w:rsidRPr="00184C5B" w:rsidRDefault="00184C5B" w:rsidP="00184C5B">
      <w:pPr>
        <w:numPr>
          <w:ilvl w:val="0"/>
          <w:numId w:val="11"/>
        </w:numPr>
        <w:tabs>
          <w:tab w:val="clear" w:pos="283"/>
          <w:tab w:val="left" w:pos="284"/>
        </w:tabs>
        <w:suppressAutoHyphens/>
        <w:overflowPunct w:val="0"/>
        <w:autoSpaceDE w:val="0"/>
        <w:spacing w:after="0" w:line="240" w:lineRule="auto"/>
        <w:ind w:left="284" w:hanging="284"/>
        <w:jc w:val="both"/>
        <w:textAlignment w:val="baseline"/>
        <w:rPr>
          <w:rFonts w:ascii="Arial" w:eastAsia="Times New Roman" w:hAnsi="Arial" w:cs="Arial"/>
          <w:sz w:val="18"/>
          <w:szCs w:val="18"/>
          <w:lang w:eastAsia="ar-SA"/>
        </w:rPr>
      </w:pPr>
      <w:r w:rsidRPr="00184C5B">
        <w:rPr>
          <w:rFonts w:ascii="Arial" w:eastAsia="Times New Roman" w:hAnsi="Arial" w:cs="Arial"/>
          <w:sz w:val="18"/>
          <w:szCs w:val="18"/>
          <w:lang w:eastAsia="ar-SA"/>
        </w:rPr>
        <w:t>ew. przeprowadzić obliczenia i pomiary geodezyjne niezbędne do szczegółowego wytyczenia robót oraz ustalenia danych wysokościowych,</w:t>
      </w:r>
    </w:p>
    <w:p w:rsidR="00184C5B" w:rsidRPr="00184C5B" w:rsidRDefault="00184C5B" w:rsidP="00184C5B">
      <w:pPr>
        <w:numPr>
          <w:ilvl w:val="0"/>
          <w:numId w:val="11"/>
        </w:numPr>
        <w:tabs>
          <w:tab w:val="clear" w:pos="283"/>
          <w:tab w:val="left" w:pos="284"/>
        </w:tabs>
        <w:suppressAutoHyphens/>
        <w:overflowPunct w:val="0"/>
        <w:autoSpaceDE w:val="0"/>
        <w:spacing w:after="0" w:line="240" w:lineRule="auto"/>
        <w:ind w:left="284" w:hanging="284"/>
        <w:jc w:val="both"/>
        <w:textAlignment w:val="baseline"/>
        <w:rPr>
          <w:rFonts w:ascii="Arial" w:eastAsia="Times New Roman" w:hAnsi="Arial" w:cs="Arial"/>
          <w:sz w:val="18"/>
          <w:szCs w:val="18"/>
          <w:lang w:eastAsia="ar-SA"/>
        </w:rPr>
      </w:pPr>
      <w:r w:rsidRPr="00184C5B">
        <w:rPr>
          <w:rFonts w:ascii="Arial" w:eastAsia="Times New Roman" w:hAnsi="Arial" w:cs="Arial"/>
          <w:sz w:val="18"/>
          <w:szCs w:val="18"/>
          <w:lang w:eastAsia="ar-SA"/>
        </w:rPr>
        <w:t>usunąć przeszkody, np. drzewa, krzaki, obiekty, elementy dróg, ogrodzeń itd.</w:t>
      </w:r>
    </w:p>
    <w:p w:rsidR="00184C5B" w:rsidRPr="00184C5B" w:rsidRDefault="00184C5B" w:rsidP="00184C5B">
      <w:pPr>
        <w:keepNext/>
        <w:numPr>
          <w:ilvl w:val="1"/>
          <w:numId w:val="0"/>
        </w:numPr>
        <w:tabs>
          <w:tab w:val="left" w:pos="0"/>
        </w:tabs>
        <w:suppressAutoHyphens/>
        <w:overflowPunct w:val="0"/>
        <w:autoSpaceDE w:val="0"/>
        <w:spacing w:before="120" w:after="120" w:line="240" w:lineRule="auto"/>
        <w:jc w:val="both"/>
        <w:textAlignment w:val="baseline"/>
        <w:outlineLvl w:val="1"/>
        <w:rPr>
          <w:rFonts w:ascii="Arial" w:eastAsia="Times New Roman" w:hAnsi="Arial" w:cs="Arial"/>
          <w:b/>
          <w:sz w:val="18"/>
          <w:szCs w:val="18"/>
          <w:lang w:eastAsia="ar-SA"/>
        </w:rPr>
      </w:pPr>
      <w:r w:rsidRPr="00184C5B">
        <w:rPr>
          <w:rFonts w:ascii="Arial" w:eastAsia="Times New Roman" w:hAnsi="Arial" w:cs="Arial"/>
          <w:b/>
          <w:sz w:val="18"/>
          <w:szCs w:val="18"/>
          <w:lang w:eastAsia="ar-SA"/>
        </w:rPr>
        <w:t>5.4. Rozbiórka starej nawierzchni</w:t>
      </w:r>
    </w:p>
    <w:p w:rsidR="00184C5B" w:rsidRPr="00184C5B" w:rsidRDefault="00184C5B" w:rsidP="00184C5B">
      <w:pPr>
        <w:suppressAutoHyphens/>
        <w:overflowPunct w:val="0"/>
        <w:autoSpaceDE w:val="0"/>
        <w:spacing w:after="0" w:line="240" w:lineRule="auto"/>
        <w:jc w:val="both"/>
        <w:textAlignment w:val="baseline"/>
        <w:rPr>
          <w:rFonts w:ascii="Arial" w:eastAsia="Times New Roman" w:hAnsi="Arial" w:cs="Arial"/>
          <w:sz w:val="18"/>
          <w:szCs w:val="18"/>
          <w:lang w:eastAsia="ar-SA"/>
        </w:rPr>
      </w:pPr>
      <w:r w:rsidRPr="00184C5B">
        <w:rPr>
          <w:rFonts w:ascii="Arial" w:eastAsia="Times New Roman" w:hAnsi="Arial" w:cs="Arial"/>
          <w:sz w:val="18"/>
          <w:szCs w:val="18"/>
          <w:lang w:eastAsia="ar-SA"/>
        </w:rPr>
        <w:tab/>
        <w:t>Fragment istniejącej nawierzchni, od wyznaczonej linii styku poszerzenia i starej nawierzchni, należy rozebrać do głębokości przewidzianej dokumentacją projektową, przy użyciu ręcznego sprzętu rozbiórkowego lub frezarki.</w:t>
      </w:r>
    </w:p>
    <w:p w:rsidR="00184C5B" w:rsidRPr="00184C5B" w:rsidRDefault="00184C5B" w:rsidP="00184C5B">
      <w:pPr>
        <w:suppressAutoHyphens/>
        <w:overflowPunct w:val="0"/>
        <w:autoSpaceDE w:val="0"/>
        <w:spacing w:after="0" w:line="240" w:lineRule="auto"/>
        <w:jc w:val="both"/>
        <w:textAlignment w:val="baseline"/>
        <w:rPr>
          <w:rFonts w:ascii="Arial" w:eastAsia="Times New Roman" w:hAnsi="Arial" w:cs="Arial"/>
          <w:sz w:val="18"/>
          <w:szCs w:val="18"/>
          <w:lang w:eastAsia="ar-SA"/>
        </w:rPr>
      </w:pPr>
      <w:r w:rsidRPr="00184C5B">
        <w:rPr>
          <w:rFonts w:ascii="Arial" w:eastAsia="Times New Roman" w:hAnsi="Arial" w:cs="Arial"/>
          <w:sz w:val="18"/>
          <w:szCs w:val="18"/>
          <w:lang w:eastAsia="ar-SA"/>
        </w:rPr>
        <w:tab/>
        <w:t>Przy rozbiórce istniejącej nawierzchni należy wykonać stopnie w istniejącej konstrukcji w celu uzyskania prawidłowego wzmocnionego połączenia nowych i starych warstw. Szerokość stopni powinna być nie mniejsza niż 1,5 grubości wyżej położonej warstwy, z wyjątkiem stopnia pod warstwą ścieralną, którego szerokość powinna wynosić 1,1 ÷ 1,15 m.</w:t>
      </w:r>
    </w:p>
    <w:p w:rsidR="00184C5B" w:rsidRPr="00184C5B" w:rsidRDefault="00184C5B" w:rsidP="00184C5B">
      <w:pPr>
        <w:suppressAutoHyphens/>
        <w:overflowPunct w:val="0"/>
        <w:autoSpaceDE w:val="0"/>
        <w:spacing w:after="0" w:line="240" w:lineRule="auto"/>
        <w:jc w:val="both"/>
        <w:textAlignment w:val="baseline"/>
        <w:rPr>
          <w:rFonts w:ascii="Arial" w:eastAsia="Times New Roman" w:hAnsi="Arial" w:cs="Arial"/>
          <w:sz w:val="18"/>
          <w:szCs w:val="18"/>
          <w:lang w:eastAsia="ar-SA"/>
        </w:rPr>
      </w:pPr>
      <w:r w:rsidRPr="00184C5B">
        <w:rPr>
          <w:rFonts w:ascii="Arial" w:eastAsia="Times New Roman" w:hAnsi="Arial" w:cs="Arial"/>
          <w:sz w:val="18"/>
          <w:szCs w:val="18"/>
          <w:lang w:eastAsia="ar-SA"/>
        </w:rPr>
        <w:t>Przykład rozbiórki istniejącej nawierzchni przedstawiono na rysunku 1.</w:t>
      </w:r>
    </w:p>
    <w:p w:rsidR="00184C5B" w:rsidRPr="00184C5B" w:rsidRDefault="00184C5B" w:rsidP="00184C5B">
      <w:pPr>
        <w:keepNext/>
        <w:numPr>
          <w:ilvl w:val="1"/>
          <w:numId w:val="0"/>
        </w:numPr>
        <w:tabs>
          <w:tab w:val="left" w:pos="0"/>
        </w:tabs>
        <w:suppressAutoHyphens/>
        <w:overflowPunct w:val="0"/>
        <w:autoSpaceDE w:val="0"/>
        <w:spacing w:before="120" w:after="120" w:line="240" w:lineRule="auto"/>
        <w:jc w:val="both"/>
        <w:textAlignment w:val="baseline"/>
        <w:outlineLvl w:val="1"/>
        <w:rPr>
          <w:rFonts w:ascii="Arial" w:eastAsia="Times New Roman" w:hAnsi="Arial" w:cs="Arial"/>
          <w:b/>
          <w:sz w:val="18"/>
          <w:szCs w:val="18"/>
          <w:lang w:eastAsia="ar-SA"/>
        </w:rPr>
      </w:pPr>
      <w:r w:rsidRPr="00184C5B">
        <w:rPr>
          <w:rFonts w:ascii="Arial" w:eastAsia="Times New Roman" w:hAnsi="Arial" w:cs="Arial"/>
          <w:b/>
          <w:sz w:val="18"/>
          <w:szCs w:val="18"/>
          <w:lang w:eastAsia="ar-SA"/>
        </w:rPr>
        <w:t>5.5. Ułożenie nowych warstw podbudowy i warstwy wiążącej na poszerzeniu</w:t>
      </w:r>
    </w:p>
    <w:p w:rsidR="00184C5B" w:rsidRPr="00184C5B" w:rsidRDefault="00184C5B" w:rsidP="00184C5B">
      <w:pPr>
        <w:suppressAutoHyphens/>
        <w:overflowPunct w:val="0"/>
        <w:autoSpaceDE w:val="0"/>
        <w:spacing w:after="0" w:line="240" w:lineRule="auto"/>
        <w:jc w:val="both"/>
        <w:textAlignment w:val="baseline"/>
        <w:rPr>
          <w:rFonts w:ascii="Arial" w:eastAsia="Times New Roman" w:hAnsi="Arial" w:cs="Arial"/>
          <w:sz w:val="18"/>
          <w:szCs w:val="18"/>
          <w:lang w:eastAsia="ar-SA"/>
        </w:rPr>
      </w:pPr>
      <w:r w:rsidRPr="00184C5B">
        <w:rPr>
          <w:rFonts w:ascii="Arial" w:eastAsia="Times New Roman" w:hAnsi="Arial" w:cs="Arial"/>
          <w:sz w:val="18"/>
          <w:szCs w:val="18"/>
          <w:lang w:eastAsia="ar-SA"/>
        </w:rPr>
        <w:tab/>
        <w:t>Do przygotowanych stopni na powierzchniach warstw nawierzchni należy doprowadzić nowe warstwy poszerzenia podbudowy i warstwy wiążącej. Stare powierzchnie warstw należy oczyścić, a w przypadku konstrukcji niezwiązanych należy je zagęścić.</w:t>
      </w:r>
    </w:p>
    <w:p w:rsidR="00184C5B" w:rsidRPr="00184C5B" w:rsidRDefault="00184C5B" w:rsidP="00184C5B">
      <w:pPr>
        <w:suppressAutoHyphens/>
        <w:overflowPunct w:val="0"/>
        <w:autoSpaceDE w:val="0"/>
        <w:spacing w:after="0" w:line="240" w:lineRule="auto"/>
        <w:jc w:val="both"/>
        <w:textAlignment w:val="baseline"/>
        <w:rPr>
          <w:rFonts w:ascii="Arial" w:eastAsia="Times New Roman" w:hAnsi="Arial" w:cs="Arial"/>
          <w:sz w:val="18"/>
          <w:szCs w:val="18"/>
          <w:lang w:eastAsia="ar-SA"/>
        </w:rPr>
      </w:pPr>
      <w:r w:rsidRPr="00184C5B">
        <w:rPr>
          <w:rFonts w:ascii="Arial" w:eastAsia="Times New Roman" w:hAnsi="Arial" w:cs="Arial"/>
          <w:sz w:val="18"/>
          <w:szCs w:val="18"/>
          <w:lang w:eastAsia="ar-SA"/>
        </w:rPr>
        <w:t>Wykonanie konstrukcji warstw nawierzchni powinno odpowiadać wymaganiom właściwych specyfikacji technicznych, określonych w dokumentacji projektowej.</w:t>
      </w:r>
    </w:p>
    <w:p w:rsidR="00184C5B" w:rsidRPr="00184C5B" w:rsidRDefault="00184C5B" w:rsidP="00184C5B">
      <w:pPr>
        <w:keepNext/>
        <w:numPr>
          <w:ilvl w:val="1"/>
          <w:numId w:val="0"/>
        </w:numPr>
        <w:tabs>
          <w:tab w:val="left" w:pos="0"/>
        </w:tabs>
        <w:suppressAutoHyphens/>
        <w:overflowPunct w:val="0"/>
        <w:autoSpaceDE w:val="0"/>
        <w:spacing w:before="120" w:after="120" w:line="240" w:lineRule="auto"/>
        <w:jc w:val="both"/>
        <w:textAlignment w:val="baseline"/>
        <w:outlineLvl w:val="1"/>
        <w:rPr>
          <w:rFonts w:ascii="Arial" w:eastAsia="Times New Roman" w:hAnsi="Arial" w:cs="Arial"/>
          <w:b/>
          <w:sz w:val="18"/>
          <w:szCs w:val="18"/>
          <w:lang w:eastAsia="ar-SA"/>
        </w:rPr>
      </w:pPr>
      <w:r w:rsidRPr="00184C5B">
        <w:rPr>
          <w:rFonts w:ascii="Arial" w:eastAsia="Times New Roman" w:hAnsi="Arial" w:cs="Arial"/>
          <w:b/>
          <w:sz w:val="18"/>
          <w:szCs w:val="18"/>
          <w:lang w:eastAsia="ar-SA"/>
        </w:rPr>
        <w:t>5.6. Ułożenie geokompozytu i warstwy ścieralnej</w:t>
      </w:r>
    </w:p>
    <w:p w:rsidR="00184C5B" w:rsidRPr="00184C5B" w:rsidRDefault="00184C5B" w:rsidP="00184C5B">
      <w:pPr>
        <w:suppressAutoHyphens/>
        <w:overflowPunct w:val="0"/>
        <w:autoSpaceDE w:val="0"/>
        <w:spacing w:after="0" w:line="240" w:lineRule="auto"/>
        <w:jc w:val="both"/>
        <w:textAlignment w:val="baseline"/>
        <w:rPr>
          <w:rFonts w:ascii="Arial" w:eastAsia="Times New Roman" w:hAnsi="Arial" w:cs="Arial"/>
          <w:sz w:val="18"/>
          <w:szCs w:val="18"/>
          <w:lang w:eastAsia="ar-SA"/>
        </w:rPr>
      </w:pPr>
      <w:r w:rsidRPr="00184C5B">
        <w:rPr>
          <w:rFonts w:ascii="Arial" w:eastAsia="Times New Roman" w:hAnsi="Arial" w:cs="Arial"/>
          <w:sz w:val="18"/>
          <w:szCs w:val="18"/>
          <w:lang w:eastAsia="ar-SA"/>
        </w:rPr>
        <w:t>Na ułożonej i zagęszczonej warstwie wiążącej (np. z betonu asfaltowego) należy:</w:t>
      </w:r>
    </w:p>
    <w:p w:rsidR="00184C5B" w:rsidRPr="00184C5B" w:rsidRDefault="00184C5B" w:rsidP="00184C5B">
      <w:pPr>
        <w:numPr>
          <w:ilvl w:val="0"/>
          <w:numId w:val="6"/>
        </w:numPr>
        <w:tabs>
          <w:tab w:val="left" w:pos="397"/>
        </w:tabs>
        <w:suppressAutoHyphens/>
        <w:overflowPunct w:val="0"/>
        <w:autoSpaceDE w:val="0"/>
        <w:spacing w:after="0" w:line="240" w:lineRule="auto"/>
        <w:ind w:left="397" w:hanging="397"/>
        <w:jc w:val="both"/>
        <w:textAlignment w:val="baseline"/>
        <w:rPr>
          <w:rFonts w:ascii="Arial" w:eastAsia="Times New Roman" w:hAnsi="Arial" w:cs="Arial"/>
          <w:sz w:val="18"/>
          <w:szCs w:val="18"/>
          <w:lang w:eastAsia="ar-SA"/>
        </w:rPr>
      </w:pPr>
      <w:r w:rsidRPr="00184C5B">
        <w:rPr>
          <w:rFonts w:ascii="Arial" w:eastAsia="Times New Roman" w:hAnsi="Arial" w:cs="Arial"/>
          <w:sz w:val="18"/>
          <w:szCs w:val="18"/>
          <w:lang w:eastAsia="ar-SA"/>
        </w:rPr>
        <w:t>skropić emulsją asfaltową, według pktu 2.2.4, pas szerokości 2,2 ÷ 2,3 m (około 0,2 ÷ 0,3 m większy niż szerokość geokompozytu, który ma być ułożony),</w:t>
      </w:r>
    </w:p>
    <w:p w:rsidR="00184C5B" w:rsidRPr="00184C5B" w:rsidRDefault="00184C5B" w:rsidP="00184C5B">
      <w:pPr>
        <w:numPr>
          <w:ilvl w:val="0"/>
          <w:numId w:val="6"/>
        </w:numPr>
        <w:tabs>
          <w:tab w:val="left" w:pos="397"/>
        </w:tabs>
        <w:suppressAutoHyphens/>
        <w:overflowPunct w:val="0"/>
        <w:autoSpaceDE w:val="0"/>
        <w:spacing w:after="0" w:line="240" w:lineRule="auto"/>
        <w:ind w:left="397" w:hanging="397"/>
        <w:jc w:val="both"/>
        <w:textAlignment w:val="baseline"/>
        <w:rPr>
          <w:rFonts w:ascii="Arial" w:eastAsia="Times New Roman" w:hAnsi="Arial" w:cs="Arial"/>
          <w:sz w:val="18"/>
          <w:szCs w:val="18"/>
          <w:lang w:eastAsia="ar-SA"/>
        </w:rPr>
      </w:pPr>
      <w:r w:rsidRPr="00184C5B">
        <w:rPr>
          <w:rFonts w:ascii="Arial" w:eastAsia="Times New Roman" w:hAnsi="Arial" w:cs="Arial"/>
          <w:sz w:val="18"/>
          <w:szCs w:val="18"/>
          <w:lang w:eastAsia="ar-SA"/>
        </w:rPr>
        <w:t>ułożyć geokompozyt o szerokości co najmniej 1,0 m po każdej stronie połączenia,</w:t>
      </w:r>
    </w:p>
    <w:p w:rsidR="00184C5B" w:rsidRPr="00184C5B" w:rsidRDefault="00184C5B" w:rsidP="00184C5B">
      <w:pPr>
        <w:numPr>
          <w:ilvl w:val="0"/>
          <w:numId w:val="6"/>
        </w:numPr>
        <w:tabs>
          <w:tab w:val="left" w:pos="397"/>
        </w:tabs>
        <w:suppressAutoHyphens/>
        <w:overflowPunct w:val="0"/>
        <w:autoSpaceDE w:val="0"/>
        <w:spacing w:after="0" w:line="240" w:lineRule="auto"/>
        <w:ind w:left="397" w:hanging="397"/>
        <w:jc w:val="both"/>
        <w:textAlignment w:val="baseline"/>
        <w:rPr>
          <w:rFonts w:ascii="Arial" w:eastAsia="Times New Roman" w:hAnsi="Arial" w:cs="Arial"/>
          <w:sz w:val="18"/>
          <w:szCs w:val="18"/>
          <w:lang w:eastAsia="ar-SA"/>
        </w:rPr>
      </w:pPr>
      <w:r w:rsidRPr="00184C5B">
        <w:rPr>
          <w:rFonts w:ascii="Arial" w:eastAsia="Times New Roman" w:hAnsi="Arial" w:cs="Arial"/>
          <w:sz w:val="18"/>
          <w:szCs w:val="18"/>
          <w:lang w:eastAsia="ar-SA"/>
        </w:rPr>
        <w:t>przykryć całość fragmentu nawierzchni nad geokompozytem nową warstwą ścieralną.</w:t>
      </w:r>
    </w:p>
    <w:p w:rsidR="00184C5B" w:rsidRPr="00184C5B" w:rsidRDefault="00184C5B" w:rsidP="00184C5B">
      <w:pPr>
        <w:suppressAutoHyphens/>
        <w:overflowPunct w:val="0"/>
        <w:autoSpaceDE w:val="0"/>
        <w:spacing w:after="0" w:line="240" w:lineRule="auto"/>
        <w:ind w:left="709"/>
        <w:jc w:val="both"/>
        <w:textAlignment w:val="baseline"/>
        <w:rPr>
          <w:rFonts w:ascii="Arial" w:eastAsia="Times New Roman" w:hAnsi="Arial" w:cs="Arial"/>
          <w:sz w:val="18"/>
          <w:szCs w:val="18"/>
          <w:lang w:eastAsia="ar-SA"/>
        </w:rPr>
      </w:pPr>
      <w:r w:rsidRPr="00184C5B">
        <w:rPr>
          <w:rFonts w:ascii="Arial" w:eastAsia="Times New Roman" w:hAnsi="Arial" w:cs="Arial"/>
          <w:sz w:val="18"/>
          <w:szCs w:val="18"/>
          <w:lang w:eastAsia="ar-SA"/>
        </w:rPr>
        <w:t>Przy wyżej wymienionych czynnościach obowiązują następujące zalecenia:</w:t>
      </w:r>
    </w:p>
    <w:p w:rsidR="00184C5B" w:rsidRPr="00184C5B" w:rsidRDefault="00184C5B" w:rsidP="00184C5B">
      <w:pPr>
        <w:numPr>
          <w:ilvl w:val="0"/>
          <w:numId w:val="13"/>
        </w:numPr>
        <w:tabs>
          <w:tab w:val="left" w:pos="397"/>
        </w:tabs>
        <w:suppressAutoHyphens/>
        <w:overflowPunct w:val="0"/>
        <w:autoSpaceDE w:val="0"/>
        <w:spacing w:after="0" w:line="240" w:lineRule="auto"/>
        <w:ind w:left="397" w:hanging="397"/>
        <w:jc w:val="both"/>
        <w:textAlignment w:val="baseline"/>
        <w:rPr>
          <w:rFonts w:ascii="Arial" w:eastAsia="Times New Roman" w:hAnsi="Arial" w:cs="Arial"/>
          <w:sz w:val="18"/>
          <w:szCs w:val="18"/>
          <w:lang w:eastAsia="ar-SA"/>
        </w:rPr>
      </w:pPr>
      <w:r w:rsidRPr="00184C5B">
        <w:rPr>
          <w:rFonts w:ascii="Arial" w:eastAsia="Times New Roman" w:hAnsi="Arial" w:cs="Arial"/>
          <w:sz w:val="18"/>
          <w:szCs w:val="18"/>
          <w:lang w:eastAsia="ar-SA"/>
        </w:rPr>
        <w:t>układanie geokompozytu można prowadzić wyłącznie podczas suchej pogody; geokompozyt nie może być mokry i pozostawiony na noc bez przykrycia warstwą asfaltową; temperatura powietrza powinna wynosić co najmniej +10°C,</w:t>
      </w:r>
    </w:p>
    <w:p w:rsidR="00184C5B" w:rsidRPr="00184C5B" w:rsidRDefault="00184C5B" w:rsidP="00184C5B">
      <w:pPr>
        <w:numPr>
          <w:ilvl w:val="0"/>
          <w:numId w:val="13"/>
        </w:numPr>
        <w:tabs>
          <w:tab w:val="left" w:pos="397"/>
        </w:tabs>
        <w:suppressAutoHyphens/>
        <w:overflowPunct w:val="0"/>
        <w:autoSpaceDE w:val="0"/>
        <w:spacing w:after="0" w:line="240" w:lineRule="auto"/>
        <w:ind w:left="397" w:hanging="397"/>
        <w:jc w:val="both"/>
        <w:textAlignment w:val="baseline"/>
        <w:rPr>
          <w:rFonts w:ascii="Arial" w:eastAsia="Times New Roman" w:hAnsi="Arial" w:cs="Arial"/>
          <w:sz w:val="18"/>
          <w:szCs w:val="18"/>
          <w:lang w:eastAsia="ar-SA"/>
        </w:rPr>
      </w:pPr>
      <w:r w:rsidRPr="00184C5B">
        <w:rPr>
          <w:rFonts w:ascii="Arial" w:eastAsia="Times New Roman" w:hAnsi="Arial" w:cs="Arial"/>
          <w:sz w:val="18"/>
          <w:szCs w:val="18"/>
          <w:lang w:eastAsia="ar-SA"/>
        </w:rPr>
        <w:t>ilość lepiszcza do skropienia (składa się z lepiszcza do nasycenia podłoża: około 100 ÷ 250 g/m</w:t>
      </w:r>
      <w:r w:rsidRPr="00184C5B">
        <w:rPr>
          <w:rFonts w:ascii="Arial" w:eastAsia="Times New Roman" w:hAnsi="Arial" w:cs="Arial"/>
          <w:sz w:val="18"/>
          <w:szCs w:val="18"/>
          <w:vertAlign w:val="superscript"/>
          <w:lang w:eastAsia="ar-SA"/>
        </w:rPr>
        <w:t>2</w:t>
      </w:r>
      <w:r w:rsidRPr="00184C5B">
        <w:rPr>
          <w:rFonts w:ascii="Arial" w:eastAsia="Times New Roman" w:hAnsi="Arial" w:cs="Arial"/>
          <w:sz w:val="18"/>
          <w:szCs w:val="18"/>
          <w:lang w:eastAsia="ar-SA"/>
        </w:rPr>
        <w:t xml:space="preserve"> efektywnego lepiszcza – asfaltu oraz lepiszcza do nasycenia geowłókniny w geokompozycie oznaczanego doświadczalnie wg [9]) może orientacyjnie wynosić 1100 ÷ 1600 g/m</w:t>
      </w:r>
      <w:r w:rsidRPr="00184C5B">
        <w:rPr>
          <w:rFonts w:ascii="Arial" w:eastAsia="Times New Roman" w:hAnsi="Arial" w:cs="Arial"/>
          <w:sz w:val="18"/>
          <w:szCs w:val="18"/>
          <w:vertAlign w:val="superscript"/>
          <w:lang w:eastAsia="ar-SA"/>
        </w:rPr>
        <w:t>2</w:t>
      </w:r>
      <w:r w:rsidRPr="00184C5B">
        <w:rPr>
          <w:rFonts w:ascii="Arial" w:eastAsia="Times New Roman" w:hAnsi="Arial" w:cs="Arial"/>
          <w:sz w:val="18"/>
          <w:szCs w:val="18"/>
          <w:lang w:eastAsia="ar-SA"/>
        </w:rPr>
        <w:t xml:space="preserve"> w zależności od stanu podłoża i masy powierzchniowej geowłókniny; właściwą ilość powinien podać dostawca lub producent wyrobu,</w:t>
      </w:r>
    </w:p>
    <w:p w:rsidR="00184C5B" w:rsidRPr="00184C5B" w:rsidRDefault="00184C5B" w:rsidP="00184C5B">
      <w:pPr>
        <w:numPr>
          <w:ilvl w:val="0"/>
          <w:numId w:val="13"/>
        </w:numPr>
        <w:tabs>
          <w:tab w:val="left" w:pos="397"/>
        </w:tabs>
        <w:suppressAutoHyphens/>
        <w:overflowPunct w:val="0"/>
        <w:autoSpaceDE w:val="0"/>
        <w:spacing w:after="0" w:line="240" w:lineRule="auto"/>
        <w:ind w:left="397" w:hanging="397"/>
        <w:jc w:val="both"/>
        <w:textAlignment w:val="baseline"/>
        <w:rPr>
          <w:rFonts w:ascii="Arial" w:eastAsia="Times New Roman" w:hAnsi="Arial" w:cs="Arial"/>
          <w:sz w:val="18"/>
          <w:szCs w:val="18"/>
          <w:lang w:eastAsia="ar-SA"/>
        </w:rPr>
      </w:pPr>
      <w:r w:rsidRPr="00184C5B">
        <w:rPr>
          <w:rFonts w:ascii="Arial" w:eastAsia="Times New Roman" w:hAnsi="Arial" w:cs="Arial"/>
          <w:sz w:val="18"/>
          <w:szCs w:val="18"/>
          <w:lang w:eastAsia="ar-SA"/>
        </w:rPr>
        <w:t>dobre zespolenie geokompozytu z sąsiednimi warstwami nawierzchni uzyska się, gdy: podłoże będzie czyste, suche (przed skropieniem), równe (tak aby wyrób do niego przylegał),</w:t>
      </w:r>
    </w:p>
    <w:p w:rsidR="00184C5B" w:rsidRPr="00184C5B" w:rsidRDefault="00184C5B" w:rsidP="00184C5B">
      <w:pPr>
        <w:numPr>
          <w:ilvl w:val="0"/>
          <w:numId w:val="13"/>
        </w:numPr>
        <w:tabs>
          <w:tab w:val="left" w:pos="397"/>
        </w:tabs>
        <w:suppressAutoHyphens/>
        <w:overflowPunct w:val="0"/>
        <w:autoSpaceDE w:val="0"/>
        <w:spacing w:after="0" w:line="240" w:lineRule="auto"/>
        <w:ind w:left="397" w:hanging="397"/>
        <w:jc w:val="both"/>
        <w:textAlignment w:val="baseline"/>
        <w:rPr>
          <w:rFonts w:ascii="Arial" w:eastAsia="Times New Roman" w:hAnsi="Arial" w:cs="Arial"/>
          <w:sz w:val="18"/>
          <w:szCs w:val="18"/>
          <w:lang w:eastAsia="ar-SA"/>
        </w:rPr>
      </w:pPr>
      <w:r w:rsidRPr="00184C5B">
        <w:rPr>
          <w:rFonts w:ascii="Arial" w:eastAsia="Times New Roman" w:hAnsi="Arial" w:cs="Arial"/>
          <w:sz w:val="18"/>
          <w:szCs w:val="18"/>
          <w:lang w:eastAsia="ar-SA"/>
        </w:rPr>
        <w:t>geokompozyt powinien być układany stroną z siatką do podłoża, po rozpadzie emulsji asfaltowej i odparowaniu wody; czas oczekiwania na odparowanie powinien być taki, aby pozostały asfalt miał konsystencję lekko klejącą,</w:t>
      </w:r>
    </w:p>
    <w:p w:rsidR="00184C5B" w:rsidRPr="00184C5B" w:rsidRDefault="00184C5B" w:rsidP="00184C5B">
      <w:pPr>
        <w:numPr>
          <w:ilvl w:val="0"/>
          <w:numId w:val="13"/>
        </w:numPr>
        <w:tabs>
          <w:tab w:val="left" w:pos="397"/>
        </w:tabs>
        <w:suppressAutoHyphens/>
        <w:overflowPunct w:val="0"/>
        <w:autoSpaceDE w:val="0"/>
        <w:spacing w:after="0" w:line="240" w:lineRule="auto"/>
        <w:ind w:left="397" w:hanging="397"/>
        <w:jc w:val="both"/>
        <w:textAlignment w:val="baseline"/>
        <w:rPr>
          <w:rFonts w:ascii="Arial" w:eastAsia="Times New Roman" w:hAnsi="Arial" w:cs="Arial"/>
          <w:sz w:val="18"/>
          <w:szCs w:val="18"/>
          <w:lang w:eastAsia="ar-SA"/>
        </w:rPr>
      </w:pPr>
      <w:r w:rsidRPr="00184C5B">
        <w:rPr>
          <w:rFonts w:ascii="Arial" w:eastAsia="Times New Roman" w:hAnsi="Arial" w:cs="Arial"/>
          <w:sz w:val="18"/>
          <w:szCs w:val="18"/>
          <w:lang w:eastAsia="ar-SA"/>
        </w:rPr>
        <w:t>powierzchnia skrapiana emulsją asfaltową powinna być czysta – wszelkie zanieczyszczenia gliną, kruszywem itp. powinny zostać usunięte przed skropieniem,</w:t>
      </w:r>
    </w:p>
    <w:p w:rsidR="00184C5B" w:rsidRPr="00184C5B" w:rsidRDefault="00184C5B" w:rsidP="00184C5B">
      <w:pPr>
        <w:numPr>
          <w:ilvl w:val="0"/>
          <w:numId w:val="13"/>
        </w:numPr>
        <w:tabs>
          <w:tab w:val="left" w:pos="397"/>
        </w:tabs>
        <w:suppressAutoHyphens/>
        <w:overflowPunct w:val="0"/>
        <w:autoSpaceDE w:val="0"/>
        <w:spacing w:after="0" w:line="240" w:lineRule="auto"/>
        <w:ind w:left="397" w:hanging="397"/>
        <w:jc w:val="both"/>
        <w:textAlignment w:val="baseline"/>
        <w:rPr>
          <w:rFonts w:ascii="Arial" w:eastAsia="Times New Roman" w:hAnsi="Arial" w:cs="Arial"/>
          <w:sz w:val="18"/>
          <w:szCs w:val="18"/>
          <w:lang w:eastAsia="ar-SA"/>
        </w:rPr>
      </w:pPr>
      <w:r w:rsidRPr="00184C5B">
        <w:rPr>
          <w:rFonts w:ascii="Arial" w:eastAsia="Times New Roman" w:hAnsi="Arial" w:cs="Arial"/>
          <w:sz w:val="18"/>
          <w:szCs w:val="18"/>
          <w:lang w:eastAsia="ar-SA"/>
        </w:rPr>
        <w:t>części geokompozytu zanieczyszczone smarem i olejem należy wyciąć, a miejsca te należy powtórnie skropić wraz z brzegiem otaczającego wyrobu i wkleić w nie prostokątną łatę geokompozytu o wymiarach zapewniających przykrycie wyciętego otworu z zakładem około 0,10 m,</w:t>
      </w:r>
    </w:p>
    <w:p w:rsidR="00184C5B" w:rsidRPr="00184C5B" w:rsidRDefault="00184C5B" w:rsidP="00184C5B">
      <w:pPr>
        <w:numPr>
          <w:ilvl w:val="0"/>
          <w:numId w:val="13"/>
        </w:numPr>
        <w:tabs>
          <w:tab w:val="left" w:pos="397"/>
        </w:tabs>
        <w:suppressAutoHyphens/>
        <w:overflowPunct w:val="0"/>
        <w:autoSpaceDE w:val="0"/>
        <w:spacing w:after="0" w:line="240" w:lineRule="auto"/>
        <w:ind w:left="397" w:hanging="397"/>
        <w:jc w:val="both"/>
        <w:textAlignment w:val="baseline"/>
        <w:rPr>
          <w:rFonts w:ascii="Arial" w:eastAsia="Times New Roman" w:hAnsi="Arial" w:cs="Arial"/>
          <w:sz w:val="18"/>
          <w:szCs w:val="18"/>
          <w:lang w:eastAsia="ar-SA"/>
        </w:rPr>
      </w:pPr>
      <w:r w:rsidRPr="00184C5B">
        <w:rPr>
          <w:rFonts w:ascii="Arial" w:eastAsia="Times New Roman" w:hAnsi="Arial" w:cs="Arial"/>
          <w:sz w:val="18"/>
          <w:szCs w:val="18"/>
          <w:lang w:eastAsia="ar-SA"/>
        </w:rPr>
        <w:t>w przypadku łączenia pasów geokompozytu szerokość poprzecznego zakładu wynosi 0,10 ÷ 0,15 m, przy czym dolną warstwę zakładu należy skropić dodatkowo lepiszczem w ilości około 0,400 g/m</w:t>
      </w:r>
      <w:r w:rsidRPr="00184C5B">
        <w:rPr>
          <w:rFonts w:ascii="Arial" w:eastAsia="Times New Roman" w:hAnsi="Arial" w:cs="Arial"/>
          <w:sz w:val="18"/>
          <w:szCs w:val="18"/>
          <w:vertAlign w:val="superscript"/>
          <w:lang w:eastAsia="ar-SA"/>
        </w:rPr>
        <w:t>2</w:t>
      </w:r>
      <w:r w:rsidRPr="00184C5B">
        <w:rPr>
          <w:rFonts w:ascii="Arial" w:eastAsia="Times New Roman" w:hAnsi="Arial" w:cs="Arial"/>
          <w:sz w:val="18"/>
          <w:szCs w:val="18"/>
          <w:lang w:eastAsia="ar-SA"/>
        </w:rPr>
        <w:t>,</w:t>
      </w:r>
    </w:p>
    <w:p w:rsidR="00184C5B" w:rsidRPr="00184C5B" w:rsidRDefault="00184C5B" w:rsidP="00184C5B">
      <w:pPr>
        <w:numPr>
          <w:ilvl w:val="0"/>
          <w:numId w:val="13"/>
        </w:numPr>
        <w:tabs>
          <w:tab w:val="left" w:pos="397"/>
        </w:tabs>
        <w:suppressAutoHyphens/>
        <w:overflowPunct w:val="0"/>
        <w:autoSpaceDE w:val="0"/>
        <w:spacing w:after="0" w:line="240" w:lineRule="auto"/>
        <w:ind w:left="397" w:hanging="397"/>
        <w:jc w:val="both"/>
        <w:textAlignment w:val="baseline"/>
        <w:rPr>
          <w:rFonts w:ascii="Arial" w:eastAsia="Times New Roman" w:hAnsi="Arial" w:cs="Arial"/>
          <w:sz w:val="18"/>
          <w:szCs w:val="18"/>
          <w:lang w:eastAsia="ar-SA"/>
        </w:rPr>
      </w:pPr>
      <w:r w:rsidRPr="00184C5B">
        <w:rPr>
          <w:rFonts w:ascii="Arial" w:eastAsia="Times New Roman" w:hAnsi="Arial" w:cs="Arial"/>
          <w:sz w:val="18"/>
          <w:szCs w:val="18"/>
          <w:lang w:eastAsia="ar-SA"/>
        </w:rPr>
        <w:t>przy ręcznym układaniu geokompozytu zaleca się, bezpośrednio po jego ułożeniu, przejazd jednokrotny walcem ogumionym (ew. stalowym) w celu ustabilizowania jego położenia,</w:t>
      </w:r>
    </w:p>
    <w:p w:rsidR="00184C5B" w:rsidRPr="00184C5B" w:rsidRDefault="00184C5B" w:rsidP="00184C5B">
      <w:pPr>
        <w:numPr>
          <w:ilvl w:val="0"/>
          <w:numId w:val="13"/>
        </w:numPr>
        <w:tabs>
          <w:tab w:val="left" w:pos="397"/>
        </w:tabs>
        <w:suppressAutoHyphens/>
        <w:overflowPunct w:val="0"/>
        <w:autoSpaceDE w:val="0"/>
        <w:spacing w:after="0" w:line="240" w:lineRule="auto"/>
        <w:ind w:left="397" w:hanging="397"/>
        <w:jc w:val="both"/>
        <w:textAlignment w:val="baseline"/>
        <w:rPr>
          <w:rFonts w:ascii="Arial" w:eastAsia="Times New Roman" w:hAnsi="Arial" w:cs="Arial"/>
          <w:sz w:val="18"/>
          <w:szCs w:val="18"/>
          <w:lang w:eastAsia="ar-SA"/>
        </w:rPr>
      </w:pPr>
      <w:r w:rsidRPr="00184C5B">
        <w:rPr>
          <w:rFonts w:ascii="Arial" w:eastAsia="Times New Roman" w:hAnsi="Arial" w:cs="Arial"/>
          <w:sz w:val="18"/>
          <w:szCs w:val="18"/>
          <w:lang w:eastAsia="ar-SA"/>
        </w:rPr>
        <w:t>w przypadku powstania fałdy w geokompozycie należy ją przeciąć i założyć w kierunku układania warstwy nawierzchni asfaltowej,</w:t>
      </w:r>
    </w:p>
    <w:p w:rsidR="00184C5B" w:rsidRPr="00184C5B" w:rsidRDefault="00184C5B" w:rsidP="00184C5B">
      <w:pPr>
        <w:numPr>
          <w:ilvl w:val="0"/>
          <w:numId w:val="13"/>
        </w:numPr>
        <w:tabs>
          <w:tab w:val="left" w:pos="397"/>
        </w:tabs>
        <w:suppressAutoHyphens/>
        <w:overflowPunct w:val="0"/>
        <w:autoSpaceDE w:val="0"/>
        <w:spacing w:after="0" w:line="240" w:lineRule="auto"/>
        <w:ind w:left="397" w:hanging="397"/>
        <w:jc w:val="both"/>
        <w:textAlignment w:val="baseline"/>
        <w:rPr>
          <w:rFonts w:ascii="Arial" w:eastAsia="Times New Roman" w:hAnsi="Arial" w:cs="Arial"/>
          <w:sz w:val="18"/>
          <w:szCs w:val="18"/>
          <w:lang w:eastAsia="ar-SA"/>
        </w:rPr>
      </w:pPr>
      <w:r w:rsidRPr="00184C5B">
        <w:rPr>
          <w:rFonts w:ascii="Arial" w:eastAsia="Times New Roman" w:hAnsi="Arial" w:cs="Arial"/>
          <w:sz w:val="18"/>
          <w:szCs w:val="18"/>
          <w:lang w:eastAsia="ar-SA"/>
        </w:rPr>
        <w:lastRenderedPageBreak/>
        <w:t>przed ułożeniem warstwy ścieralnej na geokompozycie należy naprawić miejsca odklejone, fałdy, pęcherze i rozdarcia,</w:t>
      </w:r>
    </w:p>
    <w:p w:rsidR="00184C5B" w:rsidRPr="00184C5B" w:rsidRDefault="00184C5B" w:rsidP="00184C5B">
      <w:pPr>
        <w:numPr>
          <w:ilvl w:val="0"/>
          <w:numId w:val="13"/>
        </w:numPr>
        <w:tabs>
          <w:tab w:val="left" w:pos="397"/>
        </w:tabs>
        <w:suppressAutoHyphens/>
        <w:overflowPunct w:val="0"/>
        <w:autoSpaceDE w:val="0"/>
        <w:spacing w:after="0" w:line="240" w:lineRule="auto"/>
        <w:ind w:left="397" w:hanging="397"/>
        <w:jc w:val="both"/>
        <w:textAlignment w:val="baseline"/>
        <w:rPr>
          <w:rFonts w:ascii="Arial" w:eastAsia="Times New Roman" w:hAnsi="Arial" w:cs="Arial"/>
          <w:sz w:val="18"/>
          <w:szCs w:val="18"/>
          <w:lang w:eastAsia="ar-SA"/>
        </w:rPr>
      </w:pPr>
      <w:r w:rsidRPr="00184C5B">
        <w:rPr>
          <w:rFonts w:ascii="Arial" w:eastAsia="Times New Roman" w:hAnsi="Arial" w:cs="Arial"/>
          <w:sz w:val="18"/>
          <w:szCs w:val="18"/>
          <w:lang w:eastAsia="ar-SA"/>
        </w:rPr>
        <w:t>ruch pojazdów roboczych po rozłożeniu geokompozytu powinien być ograniczony do minimum przy przestrzeganiu zakazu gwałtownego hamowania i skręcania, aby nie fałdować wyrobu.</w:t>
      </w:r>
    </w:p>
    <w:p w:rsidR="00184C5B" w:rsidRPr="00184C5B" w:rsidRDefault="00184C5B" w:rsidP="00184C5B">
      <w:pPr>
        <w:suppressAutoHyphens/>
        <w:overflowPunct w:val="0"/>
        <w:autoSpaceDE w:val="0"/>
        <w:spacing w:after="0" w:line="240" w:lineRule="auto"/>
        <w:ind w:firstLine="709"/>
        <w:jc w:val="both"/>
        <w:textAlignment w:val="baseline"/>
        <w:rPr>
          <w:rFonts w:ascii="Arial" w:eastAsia="Times New Roman" w:hAnsi="Arial" w:cs="Arial"/>
          <w:sz w:val="18"/>
          <w:szCs w:val="18"/>
          <w:lang w:eastAsia="ar-SA"/>
        </w:rPr>
      </w:pPr>
      <w:r w:rsidRPr="00184C5B">
        <w:rPr>
          <w:rFonts w:ascii="Arial" w:eastAsia="Times New Roman" w:hAnsi="Arial" w:cs="Arial"/>
          <w:sz w:val="18"/>
          <w:szCs w:val="18"/>
          <w:lang w:eastAsia="ar-SA"/>
        </w:rPr>
        <w:t>Konieczne jest zapewnienie prawidłowej impregnacji i przyklejenia geokompozytu do podłoża. Jeżeli uzyskanie tego nie jest możliwe z jakiegokolwiek powodu (np. istnieją fale), to należy zrezygnować z zastosowania tej technologii, bowiem niewłaściwe jej wykonanie może być powodem zniszczenia nawierzchni (np. fale mogą zniszczyć połączenie warstw).</w:t>
      </w:r>
    </w:p>
    <w:p w:rsidR="00184C5B" w:rsidRPr="00184C5B" w:rsidRDefault="00184C5B" w:rsidP="00184C5B">
      <w:pPr>
        <w:suppressAutoHyphens/>
        <w:overflowPunct w:val="0"/>
        <w:autoSpaceDE w:val="0"/>
        <w:spacing w:after="0" w:line="240" w:lineRule="auto"/>
        <w:ind w:firstLine="709"/>
        <w:jc w:val="both"/>
        <w:textAlignment w:val="baseline"/>
        <w:rPr>
          <w:rFonts w:ascii="Arial" w:eastAsia="Times New Roman" w:hAnsi="Arial" w:cs="Arial"/>
          <w:sz w:val="18"/>
          <w:szCs w:val="18"/>
          <w:lang w:eastAsia="ar-SA"/>
        </w:rPr>
      </w:pPr>
      <w:r w:rsidRPr="00184C5B">
        <w:rPr>
          <w:rFonts w:ascii="Arial" w:eastAsia="Times New Roman" w:hAnsi="Arial" w:cs="Arial"/>
          <w:sz w:val="18"/>
          <w:szCs w:val="18"/>
          <w:lang w:eastAsia="ar-SA"/>
        </w:rPr>
        <w:t>Przykład połączenia nowej i starej nawierzchni przedstawiono na rysunku 2.</w:t>
      </w:r>
    </w:p>
    <w:p w:rsidR="00184C5B" w:rsidRPr="00184C5B" w:rsidRDefault="00184C5B" w:rsidP="00184C5B">
      <w:pPr>
        <w:keepNext/>
        <w:numPr>
          <w:ilvl w:val="1"/>
          <w:numId w:val="0"/>
        </w:numPr>
        <w:tabs>
          <w:tab w:val="left" w:pos="0"/>
        </w:tabs>
        <w:suppressAutoHyphens/>
        <w:overflowPunct w:val="0"/>
        <w:autoSpaceDE w:val="0"/>
        <w:spacing w:before="120" w:after="120" w:line="240" w:lineRule="auto"/>
        <w:jc w:val="both"/>
        <w:textAlignment w:val="baseline"/>
        <w:outlineLvl w:val="1"/>
        <w:rPr>
          <w:rFonts w:ascii="Arial" w:eastAsia="Times New Roman" w:hAnsi="Arial" w:cs="Arial"/>
          <w:b/>
          <w:sz w:val="18"/>
          <w:szCs w:val="18"/>
          <w:lang w:eastAsia="ar-SA"/>
        </w:rPr>
      </w:pPr>
      <w:r w:rsidRPr="00184C5B">
        <w:rPr>
          <w:rFonts w:ascii="Arial" w:eastAsia="Times New Roman" w:hAnsi="Arial" w:cs="Arial"/>
          <w:b/>
          <w:sz w:val="18"/>
          <w:szCs w:val="18"/>
          <w:lang w:eastAsia="ar-SA"/>
        </w:rPr>
        <w:t>5.7. Roboty wykończeniowe</w:t>
      </w:r>
    </w:p>
    <w:p w:rsidR="00184C5B" w:rsidRPr="00184C5B" w:rsidRDefault="00184C5B" w:rsidP="00184C5B">
      <w:pPr>
        <w:suppressAutoHyphens/>
        <w:overflowPunct w:val="0"/>
        <w:autoSpaceDE w:val="0"/>
        <w:spacing w:after="0" w:line="240" w:lineRule="auto"/>
        <w:jc w:val="both"/>
        <w:textAlignment w:val="baseline"/>
        <w:rPr>
          <w:rFonts w:ascii="Arial" w:eastAsia="Times New Roman" w:hAnsi="Arial" w:cs="Arial"/>
          <w:sz w:val="18"/>
          <w:szCs w:val="18"/>
          <w:lang w:eastAsia="ar-SA"/>
        </w:rPr>
      </w:pPr>
      <w:r w:rsidRPr="00184C5B">
        <w:rPr>
          <w:rFonts w:ascii="Arial" w:eastAsia="Times New Roman" w:hAnsi="Arial" w:cs="Arial"/>
          <w:sz w:val="18"/>
          <w:szCs w:val="18"/>
          <w:lang w:eastAsia="ar-SA"/>
        </w:rPr>
        <w:t>Roboty wykończeniowe powinny być zgodne z dokumentacją projektową i ST. Do robót wykończeniowych należą prace związane z dostosowaniem wykonanych robót do istniejących warunków terenowych, takie jak:</w:t>
      </w:r>
    </w:p>
    <w:p w:rsidR="00184C5B" w:rsidRPr="00184C5B" w:rsidRDefault="00184C5B" w:rsidP="00184C5B">
      <w:pPr>
        <w:numPr>
          <w:ilvl w:val="0"/>
          <w:numId w:val="14"/>
        </w:numPr>
        <w:tabs>
          <w:tab w:val="left" w:pos="283"/>
        </w:tabs>
        <w:suppressAutoHyphens/>
        <w:overflowPunct w:val="0"/>
        <w:autoSpaceDE w:val="0"/>
        <w:spacing w:after="0" w:line="240" w:lineRule="auto"/>
        <w:jc w:val="both"/>
        <w:textAlignment w:val="baseline"/>
        <w:rPr>
          <w:rFonts w:ascii="Arial" w:eastAsia="Times New Roman" w:hAnsi="Arial" w:cs="Arial"/>
          <w:sz w:val="18"/>
          <w:szCs w:val="18"/>
          <w:lang w:eastAsia="ar-SA"/>
        </w:rPr>
      </w:pPr>
      <w:r w:rsidRPr="00184C5B">
        <w:rPr>
          <w:rFonts w:ascii="Arial" w:eastAsia="Times New Roman" w:hAnsi="Arial" w:cs="Arial"/>
          <w:sz w:val="18"/>
          <w:szCs w:val="18"/>
          <w:lang w:eastAsia="ar-SA"/>
        </w:rPr>
        <w:t xml:space="preserve">odtworzenie przeszkód czasowo usuniętych, </w:t>
      </w:r>
    </w:p>
    <w:p w:rsidR="00184C5B" w:rsidRPr="00184C5B" w:rsidRDefault="00184C5B" w:rsidP="00184C5B">
      <w:pPr>
        <w:numPr>
          <w:ilvl w:val="0"/>
          <w:numId w:val="14"/>
        </w:numPr>
        <w:tabs>
          <w:tab w:val="left" w:pos="283"/>
        </w:tabs>
        <w:suppressAutoHyphens/>
        <w:overflowPunct w:val="0"/>
        <w:autoSpaceDE w:val="0"/>
        <w:spacing w:after="0" w:line="240" w:lineRule="auto"/>
        <w:jc w:val="both"/>
        <w:textAlignment w:val="baseline"/>
        <w:rPr>
          <w:rFonts w:ascii="Arial" w:eastAsia="Times New Roman" w:hAnsi="Arial" w:cs="Arial"/>
          <w:sz w:val="18"/>
          <w:szCs w:val="18"/>
          <w:lang w:eastAsia="ar-SA"/>
        </w:rPr>
      </w:pPr>
      <w:r w:rsidRPr="00184C5B">
        <w:rPr>
          <w:rFonts w:ascii="Arial" w:eastAsia="Times New Roman" w:hAnsi="Arial" w:cs="Arial"/>
          <w:sz w:val="18"/>
          <w:szCs w:val="18"/>
          <w:lang w:eastAsia="ar-SA"/>
        </w:rPr>
        <w:t xml:space="preserve">niezbędne uzupełnienia zniszczonej w czasie robót roślinności, np. zatrawienia,  </w:t>
      </w:r>
    </w:p>
    <w:p w:rsidR="00184C5B" w:rsidRPr="00184C5B" w:rsidRDefault="00184C5B" w:rsidP="00184C5B">
      <w:pPr>
        <w:numPr>
          <w:ilvl w:val="0"/>
          <w:numId w:val="14"/>
        </w:numPr>
        <w:tabs>
          <w:tab w:val="left" w:pos="283"/>
        </w:tabs>
        <w:suppressAutoHyphens/>
        <w:overflowPunct w:val="0"/>
        <w:autoSpaceDE w:val="0"/>
        <w:spacing w:after="0" w:line="240" w:lineRule="auto"/>
        <w:jc w:val="both"/>
        <w:textAlignment w:val="baseline"/>
        <w:rPr>
          <w:rFonts w:ascii="Arial" w:eastAsia="Times New Roman" w:hAnsi="Arial" w:cs="Arial"/>
          <w:sz w:val="18"/>
          <w:szCs w:val="18"/>
          <w:lang w:eastAsia="ar-SA"/>
        </w:rPr>
      </w:pPr>
      <w:r w:rsidRPr="00184C5B">
        <w:rPr>
          <w:rFonts w:ascii="Arial" w:eastAsia="Times New Roman" w:hAnsi="Arial" w:cs="Arial"/>
          <w:sz w:val="18"/>
          <w:szCs w:val="18"/>
          <w:lang w:eastAsia="ar-SA"/>
        </w:rPr>
        <w:t>roboty porządkujące otoczenie terenu robót.</w:t>
      </w:r>
    </w:p>
    <w:p w:rsidR="00184C5B" w:rsidRPr="00184C5B" w:rsidRDefault="00184C5B" w:rsidP="00184C5B">
      <w:pPr>
        <w:keepNext/>
        <w:keepLines/>
        <w:tabs>
          <w:tab w:val="left" w:pos="0"/>
        </w:tabs>
        <w:suppressAutoHyphens/>
        <w:overflowPunct w:val="0"/>
        <w:autoSpaceDE w:val="0"/>
        <w:spacing w:before="240" w:after="120" w:line="240" w:lineRule="auto"/>
        <w:jc w:val="both"/>
        <w:textAlignment w:val="baseline"/>
        <w:outlineLvl w:val="0"/>
        <w:rPr>
          <w:rFonts w:ascii="Arial" w:eastAsia="Times New Roman" w:hAnsi="Arial" w:cs="Arial"/>
          <w:b/>
          <w:caps/>
          <w:kern w:val="1"/>
          <w:sz w:val="18"/>
          <w:szCs w:val="18"/>
          <w:lang w:eastAsia="ar-SA"/>
        </w:rPr>
      </w:pPr>
      <w:r w:rsidRPr="00184C5B">
        <w:rPr>
          <w:rFonts w:ascii="Arial" w:eastAsia="Times New Roman" w:hAnsi="Arial" w:cs="Arial"/>
          <w:b/>
          <w:caps/>
          <w:kern w:val="1"/>
          <w:sz w:val="18"/>
          <w:szCs w:val="18"/>
          <w:lang w:eastAsia="ar-SA"/>
        </w:rPr>
        <w:t>6. KONTROLA JAKOŚCI ROBÓT</w:t>
      </w:r>
    </w:p>
    <w:p w:rsidR="00184C5B" w:rsidRPr="00184C5B" w:rsidRDefault="00184C5B" w:rsidP="00184C5B">
      <w:pPr>
        <w:keepNext/>
        <w:numPr>
          <w:ilvl w:val="1"/>
          <w:numId w:val="0"/>
        </w:numPr>
        <w:tabs>
          <w:tab w:val="left" w:pos="0"/>
        </w:tabs>
        <w:suppressAutoHyphens/>
        <w:overflowPunct w:val="0"/>
        <w:autoSpaceDE w:val="0"/>
        <w:spacing w:before="120" w:after="120" w:line="240" w:lineRule="auto"/>
        <w:jc w:val="both"/>
        <w:textAlignment w:val="baseline"/>
        <w:outlineLvl w:val="1"/>
        <w:rPr>
          <w:rFonts w:ascii="Arial" w:eastAsia="Times New Roman" w:hAnsi="Arial" w:cs="Arial"/>
          <w:b/>
          <w:sz w:val="18"/>
          <w:szCs w:val="18"/>
          <w:lang w:eastAsia="ar-SA"/>
        </w:rPr>
      </w:pPr>
      <w:r w:rsidRPr="00184C5B">
        <w:rPr>
          <w:rFonts w:ascii="Arial" w:eastAsia="Times New Roman" w:hAnsi="Arial" w:cs="Arial"/>
          <w:b/>
          <w:sz w:val="18"/>
          <w:szCs w:val="18"/>
          <w:lang w:eastAsia="ar-SA"/>
        </w:rPr>
        <w:t>6.1. Ogólne zasady kontroli jakości robót</w:t>
      </w:r>
    </w:p>
    <w:p w:rsidR="00184C5B" w:rsidRPr="00184C5B" w:rsidRDefault="00184C5B" w:rsidP="00184C5B">
      <w:pPr>
        <w:suppressAutoHyphens/>
        <w:overflowPunct w:val="0"/>
        <w:autoSpaceDE w:val="0"/>
        <w:spacing w:after="0" w:line="240" w:lineRule="auto"/>
        <w:jc w:val="both"/>
        <w:textAlignment w:val="baseline"/>
        <w:rPr>
          <w:rFonts w:ascii="Arial" w:eastAsia="Times New Roman" w:hAnsi="Arial" w:cs="Arial"/>
          <w:sz w:val="18"/>
          <w:szCs w:val="18"/>
          <w:lang w:eastAsia="ar-SA"/>
        </w:rPr>
      </w:pPr>
      <w:r w:rsidRPr="00184C5B">
        <w:rPr>
          <w:rFonts w:ascii="Arial" w:eastAsia="Times New Roman" w:hAnsi="Arial" w:cs="Arial"/>
          <w:sz w:val="18"/>
          <w:szCs w:val="18"/>
          <w:lang w:eastAsia="ar-SA"/>
        </w:rPr>
        <w:t>Ogólne zasady kontroli jakości robót podano w SST D-M-00.00.00 „Wymagania ogólne” [1] pkt 6.</w:t>
      </w:r>
    </w:p>
    <w:p w:rsidR="00184C5B" w:rsidRPr="00184C5B" w:rsidRDefault="00184C5B" w:rsidP="00184C5B">
      <w:pPr>
        <w:keepNext/>
        <w:numPr>
          <w:ilvl w:val="1"/>
          <w:numId w:val="0"/>
        </w:numPr>
        <w:tabs>
          <w:tab w:val="left" w:pos="0"/>
        </w:tabs>
        <w:suppressAutoHyphens/>
        <w:overflowPunct w:val="0"/>
        <w:autoSpaceDE w:val="0"/>
        <w:spacing w:before="120" w:after="120" w:line="240" w:lineRule="auto"/>
        <w:jc w:val="both"/>
        <w:textAlignment w:val="baseline"/>
        <w:outlineLvl w:val="1"/>
        <w:rPr>
          <w:rFonts w:ascii="Arial" w:eastAsia="Times New Roman" w:hAnsi="Arial" w:cs="Arial"/>
          <w:b/>
          <w:sz w:val="18"/>
          <w:szCs w:val="18"/>
          <w:lang w:eastAsia="ar-SA"/>
        </w:rPr>
      </w:pPr>
      <w:r w:rsidRPr="00184C5B">
        <w:rPr>
          <w:rFonts w:ascii="Arial" w:eastAsia="Times New Roman" w:hAnsi="Arial" w:cs="Arial"/>
          <w:b/>
          <w:sz w:val="18"/>
          <w:szCs w:val="18"/>
          <w:lang w:eastAsia="ar-SA"/>
        </w:rPr>
        <w:t>6.2. Badania przed przystąpieniem do robót</w:t>
      </w:r>
    </w:p>
    <w:p w:rsidR="00184C5B" w:rsidRPr="00184C5B" w:rsidRDefault="00184C5B" w:rsidP="00184C5B">
      <w:pPr>
        <w:suppressAutoHyphens/>
        <w:overflowPunct w:val="0"/>
        <w:autoSpaceDE w:val="0"/>
        <w:spacing w:after="0" w:line="240" w:lineRule="auto"/>
        <w:jc w:val="both"/>
        <w:textAlignment w:val="baseline"/>
        <w:rPr>
          <w:rFonts w:ascii="Arial" w:eastAsia="Times New Roman" w:hAnsi="Arial" w:cs="Arial"/>
          <w:sz w:val="18"/>
          <w:szCs w:val="18"/>
          <w:lang w:eastAsia="ar-SA"/>
        </w:rPr>
      </w:pPr>
      <w:r w:rsidRPr="00184C5B">
        <w:rPr>
          <w:rFonts w:ascii="Arial" w:eastAsia="Times New Roman" w:hAnsi="Arial" w:cs="Arial"/>
          <w:sz w:val="18"/>
          <w:szCs w:val="18"/>
          <w:lang w:eastAsia="ar-SA"/>
        </w:rPr>
        <w:t>Przed przystąpieniem do robót Wykonawca powinien:</w:t>
      </w:r>
    </w:p>
    <w:p w:rsidR="00184C5B" w:rsidRPr="00184C5B" w:rsidRDefault="00184C5B" w:rsidP="00184C5B">
      <w:pPr>
        <w:numPr>
          <w:ilvl w:val="0"/>
          <w:numId w:val="14"/>
        </w:numPr>
        <w:tabs>
          <w:tab w:val="left" w:pos="283"/>
        </w:tabs>
        <w:suppressAutoHyphens/>
        <w:overflowPunct w:val="0"/>
        <w:autoSpaceDE w:val="0"/>
        <w:spacing w:after="0" w:line="240" w:lineRule="auto"/>
        <w:jc w:val="both"/>
        <w:textAlignment w:val="baseline"/>
        <w:rPr>
          <w:rFonts w:ascii="Arial" w:eastAsia="Times New Roman" w:hAnsi="Arial" w:cs="Arial"/>
          <w:sz w:val="18"/>
          <w:szCs w:val="18"/>
          <w:lang w:eastAsia="ar-SA"/>
        </w:rPr>
      </w:pPr>
      <w:r w:rsidRPr="00184C5B">
        <w:rPr>
          <w:rFonts w:ascii="Arial" w:eastAsia="Times New Roman" w:hAnsi="Arial" w:cs="Arial"/>
          <w:sz w:val="18"/>
          <w:szCs w:val="18"/>
          <w:lang w:eastAsia="ar-SA"/>
        </w:rPr>
        <w:t>uzyskać wymagane dokumenty, dopuszczające wyroby budowlane do obrotu i powszechnego stosowania (np. stwierdzenie o oznakowaniu materiału znakiem CE lub znakiem budowlanym B, certyfikat zgodności, deklarację zgodności, aprobatę techniczną, ew. badania materiałów wykonane przez dostawców itp.),</w:t>
      </w:r>
    </w:p>
    <w:p w:rsidR="00184C5B" w:rsidRPr="00184C5B" w:rsidRDefault="00184C5B" w:rsidP="00184C5B">
      <w:pPr>
        <w:numPr>
          <w:ilvl w:val="0"/>
          <w:numId w:val="14"/>
        </w:numPr>
        <w:tabs>
          <w:tab w:val="left" w:pos="283"/>
        </w:tabs>
        <w:suppressAutoHyphens/>
        <w:overflowPunct w:val="0"/>
        <w:autoSpaceDE w:val="0"/>
        <w:spacing w:after="0" w:line="240" w:lineRule="auto"/>
        <w:jc w:val="both"/>
        <w:textAlignment w:val="baseline"/>
        <w:rPr>
          <w:rFonts w:ascii="Arial" w:eastAsia="Times New Roman" w:hAnsi="Arial" w:cs="Arial"/>
          <w:sz w:val="18"/>
          <w:szCs w:val="18"/>
          <w:lang w:eastAsia="ar-SA"/>
        </w:rPr>
      </w:pPr>
      <w:r w:rsidRPr="00184C5B">
        <w:rPr>
          <w:rFonts w:ascii="Arial" w:eastAsia="Times New Roman" w:hAnsi="Arial" w:cs="Arial"/>
          <w:sz w:val="18"/>
          <w:szCs w:val="18"/>
          <w:lang w:eastAsia="ar-SA"/>
        </w:rPr>
        <w:t>ew. wykonać własne badania właściwości materiałów przeznaczonych do wykonania robót, określone przez Inżyniera,</w:t>
      </w:r>
    </w:p>
    <w:p w:rsidR="00184C5B" w:rsidRPr="00184C5B" w:rsidRDefault="00184C5B" w:rsidP="00184C5B">
      <w:pPr>
        <w:numPr>
          <w:ilvl w:val="0"/>
          <w:numId w:val="14"/>
        </w:numPr>
        <w:tabs>
          <w:tab w:val="left" w:pos="283"/>
        </w:tabs>
        <w:suppressAutoHyphens/>
        <w:overflowPunct w:val="0"/>
        <w:autoSpaceDE w:val="0"/>
        <w:spacing w:after="0" w:line="240" w:lineRule="auto"/>
        <w:jc w:val="both"/>
        <w:textAlignment w:val="baseline"/>
        <w:rPr>
          <w:rFonts w:ascii="Arial" w:eastAsia="Times New Roman" w:hAnsi="Arial" w:cs="Arial"/>
          <w:sz w:val="18"/>
          <w:szCs w:val="18"/>
          <w:lang w:eastAsia="ar-SA"/>
        </w:rPr>
      </w:pPr>
      <w:r w:rsidRPr="00184C5B">
        <w:rPr>
          <w:rFonts w:ascii="Arial" w:eastAsia="Times New Roman" w:hAnsi="Arial" w:cs="Arial"/>
          <w:sz w:val="18"/>
          <w:szCs w:val="18"/>
          <w:lang w:eastAsia="ar-SA"/>
        </w:rPr>
        <w:t>sprawdzić cechy zewnętrzne gotowych materiałów z tworzyw i prefabrykowanych.</w:t>
      </w:r>
    </w:p>
    <w:p w:rsidR="00184C5B" w:rsidRPr="00184C5B" w:rsidRDefault="00184C5B" w:rsidP="00184C5B">
      <w:pPr>
        <w:suppressAutoHyphens/>
        <w:overflowPunct w:val="0"/>
        <w:autoSpaceDE w:val="0"/>
        <w:spacing w:after="0" w:line="240" w:lineRule="auto"/>
        <w:jc w:val="both"/>
        <w:textAlignment w:val="baseline"/>
        <w:rPr>
          <w:rFonts w:ascii="Arial" w:eastAsia="Times New Roman" w:hAnsi="Arial" w:cs="Arial"/>
          <w:sz w:val="18"/>
          <w:szCs w:val="18"/>
          <w:lang w:eastAsia="ar-SA"/>
        </w:rPr>
      </w:pPr>
      <w:r w:rsidRPr="00184C5B">
        <w:rPr>
          <w:rFonts w:ascii="Arial" w:eastAsia="Times New Roman" w:hAnsi="Arial" w:cs="Arial"/>
          <w:sz w:val="18"/>
          <w:szCs w:val="18"/>
          <w:lang w:eastAsia="ar-SA"/>
        </w:rPr>
        <w:t>Wszystkie dokumenty oraz wyniki badań Wykonawca przedstawia Inżynierowi do akceptacji.</w:t>
      </w:r>
    </w:p>
    <w:p w:rsidR="00184C5B" w:rsidRPr="00184C5B" w:rsidRDefault="00184C5B" w:rsidP="00184C5B">
      <w:pPr>
        <w:suppressAutoHyphens/>
        <w:overflowPunct w:val="0"/>
        <w:autoSpaceDE w:val="0"/>
        <w:spacing w:after="120" w:line="240" w:lineRule="auto"/>
        <w:jc w:val="both"/>
        <w:textAlignment w:val="baseline"/>
        <w:rPr>
          <w:rFonts w:ascii="Arial" w:eastAsia="Times New Roman" w:hAnsi="Arial" w:cs="Arial"/>
          <w:sz w:val="18"/>
          <w:szCs w:val="18"/>
          <w:lang w:eastAsia="ar-SA"/>
        </w:rPr>
      </w:pPr>
    </w:p>
    <w:p w:rsidR="00184C5B" w:rsidRPr="00184C5B" w:rsidRDefault="00184C5B" w:rsidP="00184C5B">
      <w:pPr>
        <w:keepNext/>
        <w:numPr>
          <w:ilvl w:val="1"/>
          <w:numId w:val="0"/>
        </w:numPr>
        <w:tabs>
          <w:tab w:val="left" w:pos="0"/>
        </w:tabs>
        <w:suppressAutoHyphens/>
        <w:overflowPunct w:val="0"/>
        <w:autoSpaceDE w:val="0"/>
        <w:spacing w:before="120" w:after="120" w:line="240" w:lineRule="auto"/>
        <w:jc w:val="both"/>
        <w:textAlignment w:val="baseline"/>
        <w:outlineLvl w:val="1"/>
        <w:rPr>
          <w:rFonts w:ascii="Arial" w:eastAsia="Times New Roman" w:hAnsi="Arial" w:cs="Arial"/>
          <w:b/>
          <w:sz w:val="18"/>
          <w:szCs w:val="18"/>
          <w:lang w:eastAsia="ar-SA"/>
        </w:rPr>
      </w:pPr>
      <w:r w:rsidRPr="00184C5B">
        <w:rPr>
          <w:rFonts w:ascii="Arial" w:eastAsia="Times New Roman" w:hAnsi="Arial" w:cs="Arial"/>
          <w:b/>
          <w:sz w:val="18"/>
          <w:szCs w:val="18"/>
          <w:lang w:eastAsia="ar-SA"/>
        </w:rPr>
        <w:t>6.3. Badania w czasie robót</w:t>
      </w:r>
    </w:p>
    <w:p w:rsidR="00184C5B" w:rsidRPr="00184C5B" w:rsidRDefault="00184C5B" w:rsidP="00184C5B">
      <w:pPr>
        <w:suppressAutoHyphens/>
        <w:overflowPunct w:val="0"/>
        <w:autoSpaceDE w:val="0"/>
        <w:spacing w:after="120" w:line="240" w:lineRule="auto"/>
        <w:ind w:firstLine="709"/>
        <w:jc w:val="both"/>
        <w:textAlignment w:val="baseline"/>
        <w:rPr>
          <w:rFonts w:ascii="Arial" w:eastAsia="Times New Roman" w:hAnsi="Arial" w:cs="Arial"/>
          <w:sz w:val="18"/>
          <w:szCs w:val="18"/>
          <w:lang w:eastAsia="ar-SA"/>
        </w:rPr>
      </w:pPr>
      <w:r w:rsidRPr="00184C5B">
        <w:rPr>
          <w:rFonts w:ascii="Arial" w:eastAsia="Times New Roman" w:hAnsi="Arial" w:cs="Arial"/>
          <w:sz w:val="18"/>
          <w:szCs w:val="18"/>
          <w:lang w:eastAsia="ar-SA"/>
        </w:rPr>
        <w:t>Częstotliwość oraz zakres badań i pomiarów, które należy wykonać w czasie robót podaje tablica 2.</w:t>
      </w:r>
    </w:p>
    <w:p w:rsidR="00184C5B" w:rsidRPr="00184C5B" w:rsidRDefault="00184C5B" w:rsidP="00184C5B">
      <w:pPr>
        <w:suppressAutoHyphens/>
        <w:overflowPunct w:val="0"/>
        <w:autoSpaceDE w:val="0"/>
        <w:spacing w:after="120" w:line="240" w:lineRule="auto"/>
        <w:jc w:val="both"/>
        <w:textAlignment w:val="baseline"/>
        <w:rPr>
          <w:rFonts w:ascii="Arial" w:eastAsia="Times New Roman" w:hAnsi="Arial" w:cs="Arial"/>
          <w:sz w:val="18"/>
          <w:szCs w:val="18"/>
          <w:lang w:eastAsia="ar-SA"/>
        </w:rPr>
      </w:pPr>
      <w:r w:rsidRPr="00184C5B">
        <w:rPr>
          <w:rFonts w:ascii="Arial" w:eastAsia="Times New Roman" w:hAnsi="Arial" w:cs="Arial"/>
          <w:sz w:val="18"/>
          <w:szCs w:val="18"/>
          <w:lang w:eastAsia="ar-SA"/>
        </w:rPr>
        <w:t>Tablica 2. Częstotliwość oraz zakres badań i pomiarów w czasie robót</w:t>
      </w:r>
    </w:p>
    <w:tbl>
      <w:tblPr>
        <w:tblW w:w="0" w:type="auto"/>
        <w:jc w:val="center"/>
        <w:tblLayout w:type="fixed"/>
        <w:tblCellMar>
          <w:left w:w="70" w:type="dxa"/>
          <w:right w:w="70" w:type="dxa"/>
        </w:tblCellMar>
        <w:tblLook w:val="0000" w:firstRow="0" w:lastRow="0" w:firstColumn="0" w:lastColumn="0" w:noHBand="0" w:noVBand="0"/>
      </w:tblPr>
      <w:tblGrid>
        <w:gridCol w:w="496"/>
        <w:gridCol w:w="3260"/>
        <w:gridCol w:w="1417"/>
        <w:gridCol w:w="2283"/>
      </w:tblGrid>
      <w:tr w:rsidR="00184C5B" w:rsidRPr="00184C5B" w:rsidTr="00BF6FBC">
        <w:trPr>
          <w:jc w:val="center"/>
        </w:trPr>
        <w:tc>
          <w:tcPr>
            <w:tcW w:w="496" w:type="dxa"/>
            <w:tcBorders>
              <w:top w:val="single" w:sz="4" w:space="0" w:color="000000"/>
              <w:left w:val="single" w:sz="4" w:space="0" w:color="000000"/>
              <w:bottom w:val="single" w:sz="4" w:space="0" w:color="000000"/>
            </w:tcBorders>
          </w:tcPr>
          <w:p w:rsidR="00184C5B" w:rsidRPr="00184C5B" w:rsidRDefault="00184C5B" w:rsidP="00184C5B">
            <w:pPr>
              <w:suppressAutoHyphens/>
              <w:overflowPunct w:val="0"/>
              <w:autoSpaceDE w:val="0"/>
              <w:snapToGrid w:val="0"/>
              <w:spacing w:before="120" w:after="0" w:line="240" w:lineRule="auto"/>
              <w:jc w:val="center"/>
              <w:textAlignment w:val="baseline"/>
              <w:rPr>
                <w:rFonts w:ascii="Arial" w:eastAsia="Times New Roman" w:hAnsi="Arial" w:cs="Arial"/>
                <w:sz w:val="18"/>
                <w:szCs w:val="18"/>
                <w:lang w:eastAsia="ar-SA"/>
              </w:rPr>
            </w:pPr>
            <w:r w:rsidRPr="00184C5B">
              <w:rPr>
                <w:rFonts w:ascii="Arial" w:eastAsia="Times New Roman" w:hAnsi="Arial" w:cs="Arial"/>
                <w:sz w:val="18"/>
                <w:szCs w:val="18"/>
                <w:lang w:eastAsia="ar-SA"/>
              </w:rPr>
              <w:t>Lp.</w:t>
            </w:r>
          </w:p>
        </w:tc>
        <w:tc>
          <w:tcPr>
            <w:tcW w:w="3260" w:type="dxa"/>
            <w:tcBorders>
              <w:top w:val="single" w:sz="4" w:space="0" w:color="000000"/>
              <w:left w:val="single" w:sz="4" w:space="0" w:color="000000"/>
              <w:bottom w:val="single" w:sz="4" w:space="0" w:color="000000"/>
            </w:tcBorders>
          </w:tcPr>
          <w:p w:rsidR="00184C5B" w:rsidRPr="00184C5B" w:rsidRDefault="00184C5B" w:rsidP="00184C5B">
            <w:pPr>
              <w:suppressAutoHyphens/>
              <w:overflowPunct w:val="0"/>
              <w:autoSpaceDE w:val="0"/>
              <w:snapToGrid w:val="0"/>
              <w:spacing w:before="120" w:after="0" w:line="240" w:lineRule="auto"/>
              <w:jc w:val="center"/>
              <w:textAlignment w:val="baseline"/>
              <w:rPr>
                <w:rFonts w:ascii="Arial" w:eastAsia="Times New Roman" w:hAnsi="Arial" w:cs="Arial"/>
                <w:sz w:val="18"/>
                <w:szCs w:val="18"/>
                <w:lang w:eastAsia="ar-SA"/>
              </w:rPr>
            </w:pPr>
            <w:r w:rsidRPr="00184C5B">
              <w:rPr>
                <w:rFonts w:ascii="Arial" w:eastAsia="Times New Roman" w:hAnsi="Arial" w:cs="Arial"/>
                <w:sz w:val="18"/>
                <w:szCs w:val="18"/>
                <w:lang w:eastAsia="ar-SA"/>
              </w:rPr>
              <w:t>Wyszczególnienie badań i pomiarów</w:t>
            </w:r>
          </w:p>
        </w:tc>
        <w:tc>
          <w:tcPr>
            <w:tcW w:w="1417" w:type="dxa"/>
            <w:tcBorders>
              <w:top w:val="single" w:sz="4" w:space="0" w:color="000000"/>
              <w:left w:val="single" w:sz="4" w:space="0" w:color="000000"/>
              <w:bottom w:val="single" w:sz="4" w:space="0" w:color="000000"/>
            </w:tcBorders>
          </w:tcPr>
          <w:p w:rsidR="00184C5B" w:rsidRPr="00184C5B" w:rsidRDefault="00184C5B" w:rsidP="00184C5B">
            <w:pPr>
              <w:suppressAutoHyphens/>
              <w:overflowPunct w:val="0"/>
              <w:autoSpaceDE w:val="0"/>
              <w:snapToGrid w:val="0"/>
              <w:spacing w:after="0" w:line="240" w:lineRule="auto"/>
              <w:jc w:val="center"/>
              <w:textAlignment w:val="baseline"/>
              <w:rPr>
                <w:rFonts w:ascii="Arial" w:eastAsia="Times New Roman" w:hAnsi="Arial" w:cs="Arial"/>
                <w:sz w:val="18"/>
                <w:szCs w:val="18"/>
                <w:lang w:eastAsia="ar-SA"/>
              </w:rPr>
            </w:pPr>
            <w:r w:rsidRPr="00184C5B">
              <w:rPr>
                <w:rFonts w:ascii="Arial" w:eastAsia="Times New Roman" w:hAnsi="Arial" w:cs="Arial"/>
                <w:sz w:val="18"/>
                <w:szCs w:val="18"/>
                <w:lang w:eastAsia="ar-SA"/>
              </w:rPr>
              <w:t>Częstotliwość badań</w:t>
            </w:r>
          </w:p>
        </w:tc>
        <w:tc>
          <w:tcPr>
            <w:tcW w:w="2283" w:type="dxa"/>
            <w:tcBorders>
              <w:top w:val="single" w:sz="4" w:space="0" w:color="000000"/>
              <w:left w:val="single" w:sz="4" w:space="0" w:color="000000"/>
              <w:bottom w:val="single" w:sz="4" w:space="0" w:color="000000"/>
              <w:right w:val="single" w:sz="4" w:space="0" w:color="000000"/>
            </w:tcBorders>
          </w:tcPr>
          <w:p w:rsidR="00184C5B" w:rsidRPr="00184C5B" w:rsidRDefault="00184C5B" w:rsidP="00184C5B">
            <w:pPr>
              <w:suppressAutoHyphens/>
              <w:overflowPunct w:val="0"/>
              <w:autoSpaceDE w:val="0"/>
              <w:snapToGrid w:val="0"/>
              <w:spacing w:before="120" w:after="0" w:line="240" w:lineRule="auto"/>
              <w:jc w:val="center"/>
              <w:textAlignment w:val="baseline"/>
              <w:rPr>
                <w:rFonts w:ascii="Arial" w:eastAsia="Times New Roman" w:hAnsi="Arial" w:cs="Arial"/>
                <w:sz w:val="18"/>
                <w:szCs w:val="18"/>
                <w:lang w:eastAsia="ar-SA"/>
              </w:rPr>
            </w:pPr>
            <w:r w:rsidRPr="00184C5B">
              <w:rPr>
                <w:rFonts w:ascii="Arial" w:eastAsia="Times New Roman" w:hAnsi="Arial" w:cs="Arial"/>
                <w:sz w:val="18"/>
                <w:szCs w:val="18"/>
                <w:lang w:eastAsia="ar-SA"/>
              </w:rPr>
              <w:t>Wartości dopuszczalne</w:t>
            </w:r>
          </w:p>
        </w:tc>
      </w:tr>
      <w:tr w:rsidR="00184C5B" w:rsidRPr="00184C5B" w:rsidTr="00BF6FBC">
        <w:trPr>
          <w:jc w:val="center"/>
        </w:trPr>
        <w:tc>
          <w:tcPr>
            <w:tcW w:w="496" w:type="dxa"/>
            <w:tcBorders>
              <w:left w:val="single" w:sz="4" w:space="0" w:color="000000"/>
              <w:bottom w:val="single" w:sz="4" w:space="0" w:color="000000"/>
            </w:tcBorders>
          </w:tcPr>
          <w:p w:rsidR="00184C5B" w:rsidRPr="00184C5B" w:rsidRDefault="00184C5B" w:rsidP="00184C5B">
            <w:pPr>
              <w:suppressAutoHyphens/>
              <w:overflowPunct w:val="0"/>
              <w:autoSpaceDE w:val="0"/>
              <w:snapToGrid w:val="0"/>
              <w:spacing w:after="0" w:line="240" w:lineRule="auto"/>
              <w:jc w:val="center"/>
              <w:textAlignment w:val="baseline"/>
              <w:rPr>
                <w:rFonts w:ascii="Arial" w:eastAsia="Times New Roman" w:hAnsi="Arial" w:cs="Arial"/>
                <w:sz w:val="18"/>
                <w:szCs w:val="18"/>
                <w:lang w:eastAsia="ar-SA"/>
              </w:rPr>
            </w:pPr>
            <w:r w:rsidRPr="00184C5B">
              <w:rPr>
                <w:rFonts w:ascii="Arial" w:eastAsia="Times New Roman" w:hAnsi="Arial" w:cs="Arial"/>
                <w:sz w:val="18"/>
                <w:szCs w:val="18"/>
                <w:lang w:eastAsia="ar-SA"/>
              </w:rPr>
              <w:t>1</w:t>
            </w:r>
          </w:p>
        </w:tc>
        <w:tc>
          <w:tcPr>
            <w:tcW w:w="3260" w:type="dxa"/>
            <w:tcBorders>
              <w:left w:val="single" w:sz="4" w:space="0" w:color="000000"/>
              <w:bottom w:val="single" w:sz="4" w:space="0" w:color="000000"/>
            </w:tcBorders>
          </w:tcPr>
          <w:p w:rsidR="00184C5B" w:rsidRPr="00184C5B" w:rsidRDefault="00184C5B" w:rsidP="00184C5B">
            <w:pPr>
              <w:suppressAutoHyphens/>
              <w:overflowPunct w:val="0"/>
              <w:autoSpaceDE w:val="0"/>
              <w:snapToGrid w:val="0"/>
              <w:spacing w:after="0" w:line="240" w:lineRule="auto"/>
              <w:textAlignment w:val="baseline"/>
              <w:rPr>
                <w:rFonts w:ascii="Arial" w:eastAsia="Times New Roman" w:hAnsi="Arial" w:cs="Arial"/>
                <w:sz w:val="18"/>
                <w:szCs w:val="18"/>
                <w:lang w:eastAsia="ar-SA"/>
              </w:rPr>
            </w:pPr>
            <w:r w:rsidRPr="00184C5B">
              <w:rPr>
                <w:rFonts w:ascii="Arial" w:eastAsia="Times New Roman" w:hAnsi="Arial" w:cs="Arial"/>
                <w:sz w:val="18"/>
                <w:szCs w:val="18"/>
                <w:lang w:eastAsia="ar-SA"/>
              </w:rPr>
              <w:t>Lokalizacja i zgodność granic terenu robót z dokumentacją projektową</w:t>
            </w:r>
          </w:p>
        </w:tc>
        <w:tc>
          <w:tcPr>
            <w:tcW w:w="1417" w:type="dxa"/>
            <w:tcBorders>
              <w:left w:val="single" w:sz="4" w:space="0" w:color="000000"/>
              <w:bottom w:val="single" w:sz="4" w:space="0" w:color="000000"/>
            </w:tcBorders>
          </w:tcPr>
          <w:p w:rsidR="00184C5B" w:rsidRPr="00184C5B" w:rsidRDefault="00184C5B" w:rsidP="00184C5B">
            <w:pPr>
              <w:suppressAutoHyphens/>
              <w:overflowPunct w:val="0"/>
              <w:autoSpaceDE w:val="0"/>
              <w:snapToGrid w:val="0"/>
              <w:spacing w:before="120" w:after="0" w:line="240" w:lineRule="auto"/>
              <w:jc w:val="center"/>
              <w:textAlignment w:val="baseline"/>
              <w:rPr>
                <w:rFonts w:ascii="Arial" w:eastAsia="Times New Roman" w:hAnsi="Arial" w:cs="Arial"/>
                <w:sz w:val="18"/>
                <w:szCs w:val="18"/>
                <w:lang w:eastAsia="ar-SA"/>
              </w:rPr>
            </w:pPr>
            <w:r w:rsidRPr="00184C5B">
              <w:rPr>
                <w:rFonts w:ascii="Arial" w:eastAsia="Times New Roman" w:hAnsi="Arial" w:cs="Arial"/>
                <w:sz w:val="18"/>
                <w:szCs w:val="18"/>
                <w:lang w:eastAsia="ar-SA"/>
              </w:rPr>
              <w:t>1 raz</w:t>
            </w:r>
          </w:p>
        </w:tc>
        <w:tc>
          <w:tcPr>
            <w:tcW w:w="2283" w:type="dxa"/>
            <w:tcBorders>
              <w:left w:val="single" w:sz="4" w:space="0" w:color="000000"/>
              <w:bottom w:val="single" w:sz="4" w:space="0" w:color="000000"/>
              <w:right w:val="single" w:sz="4" w:space="0" w:color="000000"/>
            </w:tcBorders>
          </w:tcPr>
          <w:p w:rsidR="00184C5B" w:rsidRPr="00184C5B" w:rsidRDefault="00184C5B" w:rsidP="00184C5B">
            <w:pPr>
              <w:suppressAutoHyphens/>
              <w:overflowPunct w:val="0"/>
              <w:autoSpaceDE w:val="0"/>
              <w:snapToGrid w:val="0"/>
              <w:spacing w:after="0" w:line="240" w:lineRule="auto"/>
              <w:jc w:val="center"/>
              <w:textAlignment w:val="baseline"/>
              <w:rPr>
                <w:rFonts w:ascii="Arial" w:eastAsia="Times New Roman" w:hAnsi="Arial" w:cs="Arial"/>
                <w:sz w:val="18"/>
                <w:szCs w:val="18"/>
                <w:lang w:eastAsia="ar-SA"/>
              </w:rPr>
            </w:pPr>
            <w:r w:rsidRPr="00184C5B">
              <w:rPr>
                <w:rFonts w:ascii="Arial" w:eastAsia="Times New Roman" w:hAnsi="Arial" w:cs="Arial"/>
                <w:sz w:val="18"/>
                <w:szCs w:val="18"/>
                <w:lang w:eastAsia="ar-SA"/>
              </w:rPr>
              <w:t>Wg pktu 5 i dokumentacji projektowej</w:t>
            </w:r>
          </w:p>
        </w:tc>
      </w:tr>
      <w:tr w:rsidR="00184C5B" w:rsidRPr="00184C5B" w:rsidTr="00BF6FBC">
        <w:trPr>
          <w:jc w:val="center"/>
        </w:trPr>
        <w:tc>
          <w:tcPr>
            <w:tcW w:w="496" w:type="dxa"/>
            <w:tcBorders>
              <w:left w:val="single" w:sz="4" w:space="0" w:color="000000"/>
              <w:bottom w:val="single" w:sz="4" w:space="0" w:color="000000"/>
            </w:tcBorders>
          </w:tcPr>
          <w:p w:rsidR="00184C5B" w:rsidRPr="00184C5B" w:rsidRDefault="00184C5B" w:rsidP="00184C5B">
            <w:pPr>
              <w:suppressAutoHyphens/>
              <w:overflowPunct w:val="0"/>
              <w:autoSpaceDE w:val="0"/>
              <w:snapToGrid w:val="0"/>
              <w:spacing w:after="0" w:line="240" w:lineRule="auto"/>
              <w:jc w:val="center"/>
              <w:textAlignment w:val="baseline"/>
              <w:rPr>
                <w:rFonts w:ascii="Arial" w:eastAsia="Times New Roman" w:hAnsi="Arial" w:cs="Arial"/>
                <w:sz w:val="18"/>
                <w:szCs w:val="18"/>
                <w:lang w:eastAsia="ar-SA"/>
              </w:rPr>
            </w:pPr>
            <w:r w:rsidRPr="00184C5B">
              <w:rPr>
                <w:rFonts w:ascii="Arial" w:eastAsia="Times New Roman" w:hAnsi="Arial" w:cs="Arial"/>
                <w:sz w:val="18"/>
                <w:szCs w:val="18"/>
                <w:lang w:eastAsia="ar-SA"/>
              </w:rPr>
              <w:t>2</w:t>
            </w:r>
          </w:p>
        </w:tc>
        <w:tc>
          <w:tcPr>
            <w:tcW w:w="3260" w:type="dxa"/>
            <w:tcBorders>
              <w:left w:val="single" w:sz="4" w:space="0" w:color="000000"/>
              <w:bottom w:val="single" w:sz="4" w:space="0" w:color="000000"/>
            </w:tcBorders>
          </w:tcPr>
          <w:p w:rsidR="00184C5B" w:rsidRPr="00184C5B" w:rsidRDefault="00184C5B" w:rsidP="00184C5B">
            <w:pPr>
              <w:suppressAutoHyphens/>
              <w:overflowPunct w:val="0"/>
              <w:autoSpaceDE w:val="0"/>
              <w:snapToGrid w:val="0"/>
              <w:spacing w:after="0" w:line="240" w:lineRule="auto"/>
              <w:textAlignment w:val="baseline"/>
              <w:rPr>
                <w:rFonts w:ascii="Arial" w:eastAsia="Times New Roman" w:hAnsi="Arial" w:cs="Arial"/>
                <w:sz w:val="18"/>
                <w:szCs w:val="18"/>
                <w:lang w:eastAsia="ar-SA"/>
              </w:rPr>
            </w:pPr>
            <w:r w:rsidRPr="00184C5B">
              <w:rPr>
                <w:rFonts w:ascii="Arial" w:eastAsia="Times New Roman" w:hAnsi="Arial" w:cs="Arial"/>
                <w:sz w:val="18"/>
                <w:szCs w:val="18"/>
                <w:lang w:eastAsia="ar-SA"/>
              </w:rPr>
              <w:t>Wyznaczenie linii styku starej i nowej nawierzchni poszerzenia</w:t>
            </w:r>
          </w:p>
        </w:tc>
        <w:tc>
          <w:tcPr>
            <w:tcW w:w="1417" w:type="dxa"/>
            <w:tcBorders>
              <w:left w:val="single" w:sz="4" w:space="0" w:color="000000"/>
              <w:bottom w:val="single" w:sz="4" w:space="0" w:color="000000"/>
            </w:tcBorders>
          </w:tcPr>
          <w:p w:rsidR="00184C5B" w:rsidRPr="00184C5B" w:rsidRDefault="00184C5B" w:rsidP="00184C5B">
            <w:pPr>
              <w:suppressAutoHyphens/>
              <w:overflowPunct w:val="0"/>
              <w:autoSpaceDE w:val="0"/>
              <w:snapToGrid w:val="0"/>
              <w:spacing w:before="120" w:after="0" w:line="240" w:lineRule="auto"/>
              <w:jc w:val="center"/>
              <w:textAlignment w:val="baseline"/>
              <w:rPr>
                <w:rFonts w:ascii="Arial" w:eastAsia="Times New Roman" w:hAnsi="Arial" w:cs="Arial"/>
                <w:sz w:val="18"/>
                <w:szCs w:val="18"/>
                <w:lang w:eastAsia="ar-SA"/>
              </w:rPr>
            </w:pPr>
            <w:r w:rsidRPr="00184C5B">
              <w:rPr>
                <w:rFonts w:ascii="Arial" w:eastAsia="Times New Roman" w:hAnsi="Arial" w:cs="Arial"/>
                <w:sz w:val="18"/>
                <w:szCs w:val="18"/>
                <w:lang w:eastAsia="ar-SA"/>
              </w:rPr>
              <w:t>1 raz</w:t>
            </w:r>
          </w:p>
        </w:tc>
        <w:tc>
          <w:tcPr>
            <w:tcW w:w="2283" w:type="dxa"/>
            <w:tcBorders>
              <w:left w:val="single" w:sz="4" w:space="0" w:color="000000"/>
              <w:bottom w:val="single" w:sz="4" w:space="0" w:color="000000"/>
              <w:right w:val="single" w:sz="4" w:space="0" w:color="000000"/>
            </w:tcBorders>
          </w:tcPr>
          <w:p w:rsidR="00184C5B" w:rsidRPr="00184C5B" w:rsidRDefault="00184C5B" w:rsidP="00184C5B">
            <w:pPr>
              <w:suppressAutoHyphens/>
              <w:overflowPunct w:val="0"/>
              <w:autoSpaceDE w:val="0"/>
              <w:snapToGrid w:val="0"/>
              <w:spacing w:before="120" w:after="0" w:line="240" w:lineRule="auto"/>
              <w:jc w:val="center"/>
              <w:textAlignment w:val="baseline"/>
              <w:rPr>
                <w:rFonts w:ascii="Arial" w:eastAsia="Times New Roman" w:hAnsi="Arial" w:cs="Arial"/>
                <w:sz w:val="18"/>
                <w:szCs w:val="18"/>
                <w:lang w:eastAsia="ar-SA"/>
              </w:rPr>
            </w:pPr>
            <w:r w:rsidRPr="00184C5B">
              <w:rPr>
                <w:rFonts w:ascii="Arial" w:eastAsia="Times New Roman" w:hAnsi="Arial" w:cs="Arial"/>
                <w:sz w:val="18"/>
                <w:szCs w:val="18"/>
                <w:lang w:eastAsia="ar-SA"/>
              </w:rPr>
              <w:t>Linia prosta</w:t>
            </w:r>
          </w:p>
        </w:tc>
      </w:tr>
      <w:tr w:rsidR="00184C5B" w:rsidRPr="00184C5B" w:rsidTr="00BF6FBC">
        <w:trPr>
          <w:jc w:val="center"/>
        </w:trPr>
        <w:tc>
          <w:tcPr>
            <w:tcW w:w="496" w:type="dxa"/>
            <w:tcBorders>
              <w:left w:val="single" w:sz="4" w:space="0" w:color="000000"/>
              <w:bottom w:val="single" w:sz="4" w:space="0" w:color="000000"/>
            </w:tcBorders>
          </w:tcPr>
          <w:p w:rsidR="00184C5B" w:rsidRPr="00184C5B" w:rsidRDefault="00184C5B" w:rsidP="00184C5B">
            <w:pPr>
              <w:suppressAutoHyphens/>
              <w:overflowPunct w:val="0"/>
              <w:autoSpaceDE w:val="0"/>
              <w:snapToGrid w:val="0"/>
              <w:spacing w:before="60" w:after="60" w:line="240" w:lineRule="auto"/>
              <w:jc w:val="center"/>
              <w:textAlignment w:val="baseline"/>
              <w:rPr>
                <w:rFonts w:ascii="Arial" w:eastAsia="Times New Roman" w:hAnsi="Arial" w:cs="Arial"/>
                <w:sz w:val="18"/>
                <w:szCs w:val="18"/>
                <w:lang w:eastAsia="ar-SA"/>
              </w:rPr>
            </w:pPr>
            <w:r w:rsidRPr="00184C5B">
              <w:rPr>
                <w:rFonts w:ascii="Arial" w:eastAsia="Times New Roman" w:hAnsi="Arial" w:cs="Arial"/>
                <w:sz w:val="18"/>
                <w:szCs w:val="18"/>
                <w:lang w:eastAsia="ar-SA"/>
              </w:rPr>
              <w:t>3</w:t>
            </w:r>
          </w:p>
        </w:tc>
        <w:tc>
          <w:tcPr>
            <w:tcW w:w="3260" w:type="dxa"/>
            <w:tcBorders>
              <w:left w:val="single" w:sz="4" w:space="0" w:color="000000"/>
              <w:bottom w:val="single" w:sz="4" w:space="0" w:color="000000"/>
            </w:tcBorders>
          </w:tcPr>
          <w:p w:rsidR="00184C5B" w:rsidRPr="00184C5B" w:rsidRDefault="00184C5B" w:rsidP="00184C5B">
            <w:pPr>
              <w:suppressAutoHyphens/>
              <w:overflowPunct w:val="0"/>
              <w:autoSpaceDE w:val="0"/>
              <w:snapToGrid w:val="0"/>
              <w:spacing w:before="60" w:after="60" w:line="240" w:lineRule="auto"/>
              <w:textAlignment w:val="baseline"/>
              <w:rPr>
                <w:rFonts w:ascii="Arial" w:eastAsia="Times New Roman" w:hAnsi="Arial" w:cs="Arial"/>
                <w:sz w:val="18"/>
                <w:szCs w:val="18"/>
                <w:lang w:eastAsia="ar-SA"/>
              </w:rPr>
            </w:pPr>
            <w:r w:rsidRPr="00184C5B">
              <w:rPr>
                <w:rFonts w:ascii="Arial" w:eastAsia="Times New Roman" w:hAnsi="Arial" w:cs="Arial"/>
                <w:sz w:val="18"/>
                <w:szCs w:val="18"/>
                <w:lang w:eastAsia="ar-SA"/>
              </w:rPr>
              <w:t>Rozbiórka starej nawierzchni</w:t>
            </w:r>
          </w:p>
        </w:tc>
        <w:tc>
          <w:tcPr>
            <w:tcW w:w="1417" w:type="dxa"/>
            <w:tcBorders>
              <w:left w:val="single" w:sz="4" w:space="0" w:color="000000"/>
              <w:bottom w:val="single" w:sz="4" w:space="0" w:color="000000"/>
            </w:tcBorders>
          </w:tcPr>
          <w:p w:rsidR="00184C5B" w:rsidRPr="00184C5B" w:rsidRDefault="00184C5B" w:rsidP="00184C5B">
            <w:pPr>
              <w:suppressAutoHyphens/>
              <w:overflowPunct w:val="0"/>
              <w:autoSpaceDE w:val="0"/>
              <w:snapToGrid w:val="0"/>
              <w:spacing w:before="60" w:after="60" w:line="240" w:lineRule="auto"/>
              <w:jc w:val="center"/>
              <w:textAlignment w:val="baseline"/>
              <w:rPr>
                <w:rFonts w:ascii="Arial" w:eastAsia="Times New Roman" w:hAnsi="Arial" w:cs="Arial"/>
                <w:sz w:val="18"/>
                <w:szCs w:val="18"/>
                <w:lang w:eastAsia="ar-SA"/>
              </w:rPr>
            </w:pPr>
            <w:r w:rsidRPr="00184C5B">
              <w:rPr>
                <w:rFonts w:ascii="Arial" w:eastAsia="Times New Roman" w:hAnsi="Arial" w:cs="Arial"/>
                <w:sz w:val="18"/>
                <w:szCs w:val="18"/>
                <w:lang w:eastAsia="ar-SA"/>
              </w:rPr>
              <w:t>Ocena ciągła</w:t>
            </w:r>
          </w:p>
        </w:tc>
        <w:tc>
          <w:tcPr>
            <w:tcW w:w="2283" w:type="dxa"/>
            <w:tcBorders>
              <w:left w:val="single" w:sz="4" w:space="0" w:color="000000"/>
              <w:bottom w:val="single" w:sz="4" w:space="0" w:color="000000"/>
              <w:right w:val="single" w:sz="4" w:space="0" w:color="000000"/>
            </w:tcBorders>
          </w:tcPr>
          <w:p w:rsidR="00184C5B" w:rsidRPr="00184C5B" w:rsidRDefault="00184C5B" w:rsidP="00184C5B">
            <w:pPr>
              <w:suppressAutoHyphens/>
              <w:overflowPunct w:val="0"/>
              <w:autoSpaceDE w:val="0"/>
              <w:snapToGrid w:val="0"/>
              <w:spacing w:before="60" w:after="60" w:line="240" w:lineRule="auto"/>
              <w:jc w:val="center"/>
              <w:textAlignment w:val="baseline"/>
              <w:rPr>
                <w:rFonts w:ascii="Arial" w:eastAsia="Times New Roman" w:hAnsi="Arial" w:cs="Arial"/>
                <w:sz w:val="18"/>
                <w:szCs w:val="18"/>
                <w:lang w:eastAsia="ar-SA"/>
              </w:rPr>
            </w:pPr>
            <w:r w:rsidRPr="00184C5B">
              <w:rPr>
                <w:rFonts w:ascii="Arial" w:eastAsia="Times New Roman" w:hAnsi="Arial" w:cs="Arial"/>
                <w:sz w:val="18"/>
                <w:szCs w:val="18"/>
                <w:lang w:eastAsia="ar-SA"/>
              </w:rPr>
              <w:t>Wg pktu 5.4</w:t>
            </w:r>
          </w:p>
        </w:tc>
      </w:tr>
      <w:tr w:rsidR="00184C5B" w:rsidRPr="00184C5B" w:rsidTr="00BF6FBC">
        <w:trPr>
          <w:jc w:val="center"/>
        </w:trPr>
        <w:tc>
          <w:tcPr>
            <w:tcW w:w="496" w:type="dxa"/>
            <w:tcBorders>
              <w:left w:val="single" w:sz="4" w:space="0" w:color="000000"/>
              <w:bottom w:val="single" w:sz="4" w:space="0" w:color="000000"/>
            </w:tcBorders>
          </w:tcPr>
          <w:p w:rsidR="00184C5B" w:rsidRPr="00184C5B" w:rsidRDefault="00184C5B" w:rsidP="00184C5B">
            <w:pPr>
              <w:suppressAutoHyphens/>
              <w:overflowPunct w:val="0"/>
              <w:autoSpaceDE w:val="0"/>
              <w:snapToGrid w:val="0"/>
              <w:spacing w:after="0" w:line="240" w:lineRule="auto"/>
              <w:jc w:val="center"/>
              <w:textAlignment w:val="baseline"/>
              <w:rPr>
                <w:rFonts w:ascii="Arial" w:eastAsia="Times New Roman" w:hAnsi="Arial" w:cs="Arial"/>
                <w:sz w:val="18"/>
                <w:szCs w:val="18"/>
                <w:lang w:eastAsia="ar-SA"/>
              </w:rPr>
            </w:pPr>
            <w:r w:rsidRPr="00184C5B">
              <w:rPr>
                <w:rFonts w:ascii="Arial" w:eastAsia="Times New Roman" w:hAnsi="Arial" w:cs="Arial"/>
                <w:sz w:val="18"/>
                <w:szCs w:val="18"/>
                <w:lang w:eastAsia="ar-SA"/>
              </w:rPr>
              <w:t>4</w:t>
            </w:r>
          </w:p>
        </w:tc>
        <w:tc>
          <w:tcPr>
            <w:tcW w:w="3260" w:type="dxa"/>
            <w:tcBorders>
              <w:left w:val="single" w:sz="4" w:space="0" w:color="000000"/>
              <w:bottom w:val="single" w:sz="4" w:space="0" w:color="000000"/>
            </w:tcBorders>
          </w:tcPr>
          <w:p w:rsidR="00184C5B" w:rsidRPr="00184C5B" w:rsidRDefault="00184C5B" w:rsidP="00184C5B">
            <w:pPr>
              <w:suppressAutoHyphens/>
              <w:overflowPunct w:val="0"/>
              <w:autoSpaceDE w:val="0"/>
              <w:snapToGrid w:val="0"/>
              <w:spacing w:after="0" w:line="240" w:lineRule="auto"/>
              <w:textAlignment w:val="baseline"/>
              <w:rPr>
                <w:rFonts w:ascii="Arial" w:eastAsia="Times New Roman" w:hAnsi="Arial" w:cs="Arial"/>
                <w:sz w:val="18"/>
                <w:szCs w:val="18"/>
                <w:lang w:eastAsia="ar-SA"/>
              </w:rPr>
            </w:pPr>
            <w:r w:rsidRPr="00184C5B">
              <w:rPr>
                <w:rFonts w:ascii="Arial" w:eastAsia="Times New Roman" w:hAnsi="Arial" w:cs="Arial"/>
                <w:sz w:val="18"/>
                <w:szCs w:val="18"/>
                <w:lang w:eastAsia="ar-SA"/>
              </w:rPr>
              <w:t>Ułożenie nowych warstw podbudowy i warstwy wiążącej</w:t>
            </w:r>
          </w:p>
        </w:tc>
        <w:tc>
          <w:tcPr>
            <w:tcW w:w="1417" w:type="dxa"/>
            <w:tcBorders>
              <w:left w:val="single" w:sz="4" w:space="0" w:color="000000"/>
              <w:bottom w:val="single" w:sz="4" w:space="0" w:color="000000"/>
            </w:tcBorders>
          </w:tcPr>
          <w:p w:rsidR="00184C5B" w:rsidRPr="00184C5B" w:rsidRDefault="00184C5B" w:rsidP="00184C5B">
            <w:pPr>
              <w:suppressAutoHyphens/>
              <w:overflowPunct w:val="0"/>
              <w:autoSpaceDE w:val="0"/>
              <w:snapToGrid w:val="0"/>
              <w:spacing w:before="120" w:after="0" w:line="240" w:lineRule="auto"/>
              <w:jc w:val="center"/>
              <w:textAlignment w:val="baseline"/>
              <w:rPr>
                <w:rFonts w:ascii="Arial" w:eastAsia="Times New Roman" w:hAnsi="Arial" w:cs="Arial"/>
                <w:sz w:val="18"/>
                <w:szCs w:val="18"/>
                <w:lang w:eastAsia="ar-SA"/>
              </w:rPr>
            </w:pPr>
            <w:r w:rsidRPr="00184C5B">
              <w:rPr>
                <w:rFonts w:ascii="Arial" w:eastAsia="Times New Roman" w:hAnsi="Arial" w:cs="Arial"/>
                <w:sz w:val="18"/>
                <w:szCs w:val="18"/>
                <w:lang w:eastAsia="ar-SA"/>
              </w:rPr>
              <w:t>Jw.</w:t>
            </w:r>
          </w:p>
        </w:tc>
        <w:tc>
          <w:tcPr>
            <w:tcW w:w="2283" w:type="dxa"/>
            <w:tcBorders>
              <w:left w:val="single" w:sz="4" w:space="0" w:color="000000"/>
              <w:bottom w:val="single" w:sz="4" w:space="0" w:color="000000"/>
              <w:right w:val="single" w:sz="4" w:space="0" w:color="000000"/>
            </w:tcBorders>
          </w:tcPr>
          <w:p w:rsidR="00184C5B" w:rsidRPr="00184C5B" w:rsidRDefault="00184C5B" w:rsidP="00184C5B">
            <w:pPr>
              <w:suppressAutoHyphens/>
              <w:overflowPunct w:val="0"/>
              <w:autoSpaceDE w:val="0"/>
              <w:snapToGrid w:val="0"/>
              <w:spacing w:before="120" w:after="0" w:line="240" w:lineRule="auto"/>
              <w:jc w:val="center"/>
              <w:textAlignment w:val="baseline"/>
              <w:rPr>
                <w:rFonts w:ascii="Arial" w:eastAsia="Times New Roman" w:hAnsi="Arial" w:cs="Arial"/>
                <w:sz w:val="18"/>
                <w:szCs w:val="18"/>
                <w:lang w:eastAsia="ar-SA"/>
              </w:rPr>
            </w:pPr>
            <w:r w:rsidRPr="00184C5B">
              <w:rPr>
                <w:rFonts w:ascii="Arial" w:eastAsia="Times New Roman" w:hAnsi="Arial" w:cs="Arial"/>
                <w:sz w:val="18"/>
                <w:szCs w:val="18"/>
                <w:lang w:eastAsia="ar-SA"/>
              </w:rPr>
              <w:t>Wg pktu 5.5</w:t>
            </w:r>
          </w:p>
        </w:tc>
      </w:tr>
      <w:tr w:rsidR="00184C5B" w:rsidRPr="00184C5B" w:rsidTr="00BF6FBC">
        <w:trPr>
          <w:jc w:val="center"/>
        </w:trPr>
        <w:tc>
          <w:tcPr>
            <w:tcW w:w="496" w:type="dxa"/>
            <w:tcBorders>
              <w:left w:val="single" w:sz="4" w:space="0" w:color="000000"/>
              <w:bottom w:val="single" w:sz="4" w:space="0" w:color="000000"/>
            </w:tcBorders>
          </w:tcPr>
          <w:p w:rsidR="00184C5B" w:rsidRPr="00184C5B" w:rsidRDefault="00184C5B" w:rsidP="00184C5B">
            <w:pPr>
              <w:suppressAutoHyphens/>
              <w:overflowPunct w:val="0"/>
              <w:autoSpaceDE w:val="0"/>
              <w:snapToGrid w:val="0"/>
              <w:spacing w:after="0" w:line="240" w:lineRule="auto"/>
              <w:jc w:val="center"/>
              <w:textAlignment w:val="baseline"/>
              <w:rPr>
                <w:rFonts w:ascii="Arial" w:eastAsia="Times New Roman" w:hAnsi="Arial" w:cs="Arial"/>
                <w:sz w:val="18"/>
                <w:szCs w:val="18"/>
                <w:lang w:eastAsia="ar-SA"/>
              </w:rPr>
            </w:pPr>
            <w:r w:rsidRPr="00184C5B">
              <w:rPr>
                <w:rFonts w:ascii="Arial" w:eastAsia="Times New Roman" w:hAnsi="Arial" w:cs="Arial"/>
                <w:sz w:val="18"/>
                <w:szCs w:val="18"/>
                <w:lang w:eastAsia="ar-SA"/>
              </w:rPr>
              <w:t>5</w:t>
            </w:r>
          </w:p>
        </w:tc>
        <w:tc>
          <w:tcPr>
            <w:tcW w:w="3260" w:type="dxa"/>
            <w:tcBorders>
              <w:left w:val="single" w:sz="4" w:space="0" w:color="000000"/>
              <w:bottom w:val="single" w:sz="4" w:space="0" w:color="000000"/>
            </w:tcBorders>
          </w:tcPr>
          <w:p w:rsidR="00184C5B" w:rsidRPr="00184C5B" w:rsidRDefault="00184C5B" w:rsidP="00184C5B">
            <w:pPr>
              <w:suppressAutoHyphens/>
              <w:overflowPunct w:val="0"/>
              <w:autoSpaceDE w:val="0"/>
              <w:snapToGrid w:val="0"/>
              <w:spacing w:after="0" w:line="240" w:lineRule="auto"/>
              <w:textAlignment w:val="baseline"/>
              <w:rPr>
                <w:rFonts w:ascii="Arial" w:eastAsia="Times New Roman" w:hAnsi="Arial" w:cs="Arial"/>
                <w:sz w:val="18"/>
                <w:szCs w:val="18"/>
                <w:lang w:eastAsia="ar-SA"/>
              </w:rPr>
            </w:pPr>
            <w:r w:rsidRPr="00184C5B">
              <w:rPr>
                <w:rFonts w:ascii="Arial" w:eastAsia="Times New Roman" w:hAnsi="Arial" w:cs="Arial"/>
                <w:sz w:val="18"/>
                <w:szCs w:val="18"/>
                <w:lang w:eastAsia="ar-SA"/>
              </w:rPr>
              <w:t>Skropienie emulsją asfaltową podłoża pod geokompozyt</w:t>
            </w:r>
          </w:p>
        </w:tc>
        <w:tc>
          <w:tcPr>
            <w:tcW w:w="1417" w:type="dxa"/>
            <w:tcBorders>
              <w:left w:val="single" w:sz="4" w:space="0" w:color="000000"/>
              <w:bottom w:val="single" w:sz="4" w:space="0" w:color="000000"/>
            </w:tcBorders>
          </w:tcPr>
          <w:p w:rsidR="00184C5B" w:rsidRPr="00184C5B" w:rsidRDefault="00184C5B" w:rsidP="00184C5B">
            <w:pPr>
              <w:suppressAutoHyphens/>
              <w:overflowPunct w:val="0"/>
              <w:autoSpaceDE w:val="0"/>
              <w:snapToGrid w:val="0"/>
              <w:spacing w:before="120" w:after="0" w:line="240" w:lineRule="auto"/>
              <w:jc w:val="center"/>
              <w:textAlignment w:val="baseline"/>
              <w:rPr>
                <w:rFonts w:ascii="Arial" w:eastAsia="Times New Roman" w:hAnsi="Arial" w:cs="Arial"/>
                <w:sz w:val="18"/>
                <w:szCs w:val="18"/>
                <w:lang w:eastAsia="ar-SA"/>
              </w:rPr>
            </w:pPr>
            <w:r w:rsidRPr="00184C5B">
              <w:rPr>
                <w:rFonts w:ascii="Arial" w:eastAsia="Times New Roman" w:hAnsi="Arial" w:cs="Arial"/>
                <w:sz w:val="18"/>
                <w:szCs w:val="18"/>
                <w:lang w:eastAsia="ar-SA"/>
              </w:rPr>
              <w:t>Jw.</w:t>
            </w:r>
          </w:p>
        </w:tc>
        <w:tc>
          <w:tcPr>
            <w:tcW w:w="2283" w:type="dxa"/>
            <w:tcBorders>
              <w:left w:val="single" w:sz="4" w:space="0" w:color="000000"/>
              <w:bottom w:val="single" w:sz="4" w:space="0" w:color="000000"/>
              <w:right w:val="single" w:sz="4" w:space="0" w:color="000000"/>
            </w:tcBorders>
          </w:tcPr>
          <w:p w:rsidR="00184C5B" w:rsidRPr="00184C5B" w:rsidRDefault="00184C5B" w:rsidP="00184C5B">
            <w:pPr>
              <w:suppressAutoHyphens/>
              <w:overflowPunct w:val="0"/>
              <w:autoSpaceDE w:val="0"/>
              <w:snapToGrid w:val="0"/>
              <w:spacing w:before="120" w:after="0" w:line="240" w:lineRule="auto"/>
              <w:jc w:val="center"/>
              <w:textAlignment w:val="baseline"/>
              <w:rPr>
                <w:rFonts w:ascii="Arial" w:eastAsia="Times New Roman" w:hAnsi="Arial" w:cs="Arial"/>
                <w:sz w:val="18"/>
                <w:szCs w:val="18"/>
                <w:lang w:eastAsia="ar-SA"/>
              </w:rPr>
            </w:pPr>
            <w:r w:rsidRPr="00184C5B">
              <w:rPr>
                <w:rFonts w:ascii="Arial" w:eastAsia="Times New Roman" w:hAnsi="Arial" w:cs="Arial"/>
                <w:sz w:val="18"/>
                <w:szCs w:val="18"/>
                <w:lang w:eastAsia="ar-SA"/>
              </w:rPr>
              <w:t>Wg pktu 5.6</w:t>
            </w:r>
          </w:p>
        </w:tc>
      </w:tr>
      <w:tr w:rsidR="00184C5B" w:rsidRPr="00184C5B" w:rsidTr="00BF6FBC">
        <w:trPr>
          <w:jc w:val="center"/>
        </w:trPr>
        <w:tc>
          <w:tcPr>
            <w:tcW w:w="496" w:type="dxa"/>
            <w:tcBorders>
              <w:left w:val="single" w:sz="4" w:space="0" w:color="000000"/>
              <w:bottom w:val="single" w:sz="4" w:space="0" w:color="000000"/>
            </w:tcBorders>
          </w:tcPr>
          <w:p w:rsidR="00184C5B" w:rsidRPr="00184C5B" w:rsidRDefault="00184C5B" w:rsidP="00184C5B">
            <w:pPr>
              <w:suppressAutoHyphens/>
              <w:overflowPunct w:val="0"/>
              <w:autoSpaceDE w:val="0"/>
              <w:snapToGrid w:val="0"/>
              <w:spacing w:before="60" w:after="60" w:line="240" w:lineRule="auto"/>
              <w:jc w:val="center"/>
              <w:textAlignment w:val="baseline"/>
              <w:rPr>
                <w:rFonts w:ascii="Arial" w:eastAsia="Times New Roman" w:hAnsi="Arial" w:cs="Arial"/>
                <w:sz w:val="18"/>
                <w:szCs w:val="18"/>
                <w:lang w:eastAsia="ar-SA"/>
              </w:rPr>
            </w:pPr>
            <w:r w:rsidRPr="00184C5B">
              <w:rPr>
                <w:rFonts w:ascii="Arial" w:eastAsia="Times New Roman" w:hAnsi="Arial" w:cs="Arial"/>
                <w:sz w:val="18"/>
                <w:szCs w:val="18"/>
                <w:lang w:eastAsia="ar-SA"/>
              </w:rPr>
              <w:t>6</w:t>
            </w:r>
          </w:p>
        </w:tc>
        <w:tc>
          <w:tcPr>
            <w:tcW w:w="3260" w:type="dxa"/>
            <w:tcBorders>
              <w:left w:val="single" w:sz="4" w:space="0" w:color="000000"/>
              <w:bottom w:val="single" w:sz="4" w:space="0" w:color="000000"/>
            </w:tcBorders>
          </w:tcPr>
          <w:p w:rsidR="00184C5B" w:rsidRPr="00184C5B" w:rsidRDefault="00184C5B" w:rsidP="00184C5B">
            <w:pPr>
              <w:suppressAutoHyphens/>
              <w:overflowPunct w:val="0"/>
              <w:autoSpaceDE w:val="0"/>
              <w:snapToGrid w:val="0"/>
              <w:spacing w:before="60" w:after="60" w:line="240" w:lineRule="auto"/>
              <w:textAlignment w:val="baseline"/>
              <w:rPr>
                <w:rFonts w:ascii="Arial" w:eastAsia="Times New Roman" w:hAnsi="Arial" w:cs="Arial"/>
                <w:sz w:val="18"/>
                <w:szCs w:val="18"/>
                <w:lang w:eastAsia="ar-SA"/>
              </w:rPr>
            </w:pPr>
            <w:r w:rsidRPr="00184C5B">
              <w:rPr>
                <w:rFonts w:ascii="Arial" w:eastAsia="Times New Roman" w:hAnsi="Arial" w:cs="Arial"/>
                <w:sz w:val="18"/>
                <w:szCs w:val="18"/>
                <w:lang w:eastAsia="ar-SA"/>
              </w:rPr>
              <w:t>Ułożenie geokompozytu</w:t>
            </w:r>
          </w:p>
        </w:tc>
        <w:tc>
          <w:tcPr>
            <w:tcW w:w="1417" w:type="dxa"/>
            <w:tcBorders>
              <w:left w:val="single" w:sz="4" w:space="0" w:color="000000"/>
              <w:bottom w:val="single" w:sz="4" w:space="0" w:color="000000"/>
            </w:tcBorders>
          </w:tcPr>
          <w:p w:rsidR="00184C5B" w:rsidRPr="00184C5B" w:rsidRDefault="00184C5B" w:rsidP="00184C5B">
            <w:pPr>
              <w:suppressAutoHyphens/>
              <w:overflowPunct w:val="0"/>
              <w:autoSpaceDE w:val="0"/>
              <w:snapToGrid w:val="0"/>
              <w:spacing w:before="60" w:after="60" w:line="240" w:lineRule="auto"/>
              <w:jc w:val="center"/>
              <w:textAlignment w:val="baseline"/>
              <w:rPr>
                <w:rFonts w:ascii="Arial" w:eastAsia="Times New Roman" w:hAnsi="Arial" w:cs="Arial"/>
                <w:sz w:val="18"/>
                <w:szCs w:val="18"/>
                <w:lang w:eastAsia="ar-SA"/>
              </w:rPr>
            </w:pPr>
            <w:r w:rsidRPr="00184C5B">
              <w:rPr>
                <w:rFonts w:ascii="Arial" w:eastAsia="Times New Roman" w:hAnsi="Arial" w:cs="Arial"/>
                <w:sz w:val="18"/>
                <w:szCs w:val="18"/>
                <w:lang w:eastAsia="ar-SA"/>
              </w:rPr>
              <w:t>Jw.</w:t>
            </w:r>
          </w:p>
        </w:tc>
        <w:tc>
          <w:tcPr>
            <w:tcW w:w="2283" w:type="dxa"/>
            <w:tcBorders>
              <w:left w:val="single" w:sz="4" w:space="0" w:color="000000"/>
              <w:bottom w:val="single" w:sz="4" w:space="0" w:color="000000"/>
              <w:right w:val="single" w:sz="4" w:space="0" w:color="000000"/>
            </w:tcBorders>
          </w:tcPr>
          <w:p w:rsidR="00184C5B" w:rsidRPr="00184C5B" w:rsidRDefault="00184C5B" w:rsidP="00184C5B">
            <w:pPr>
              <w:suppressAutoHyphens/>
              <w:overflowPunct w:val="0"/>
              <w:autoSpaceDE w:val="0"/>
              <w:snapToGrid w:val="0"/>
              <w:spacing w:before="60" w:after="60" w:line="240" w:lineRule="auto"/>
              <w:jc w:val="center"/>
              <w:textAlignment w:val="baseline"/>
              <w:rPr>
                <w:rFonts w:ascii="Arial" w:eastAsia="Times New Roman" w:hAnsi="Arial" w:cs="Arial"/>
                <w:sz w:val="18"/>
                <w:szCs w:val="18"/>
                <w:lang w:eastAsia="ar-SA"/>
              </w:rPr>
            </w:pPr>
            <w:r w:rsidRPr="00184C5B">
              <w:rPr>
                <w:rFonts w:ascii="Arial" w:eastAsia="Times New Roman" w:hAnsi="Arial" w:cs="Arial"/>
                <w:sz w:val="18"/>
                <w:szCs w:val="18"/>
                <w:lang w:eastAsia="ar-SA"/>
              </w:rPr>
              <w:t>Wg pktu 5.6</w:t>
            </w:r>
          </w:p>
        </w:tc>
      </w:tr>
      <w:tr w:rsidR="00184C5B" w:rsidRPr="00184C5B" w:rsidTr="00BF6FBC">
        <w:trPr>
          <w:jc w:val="center"/>
        </w:trPr>
        <w:tc>
          <w:tcPr>
            <w:tcW w:w="496" w:type="dxa"/>
            <w:tcBorders>
              <w:left w:val="single" w:sz="4" w:space="0" w:color="000000"/>
              <w:bottom w:val="single" w:sz="4" w:space="0" w:color="000000"/>
            </w:tcBorders>
          </w:tcPr>
          <w:p w:rsidR="00184C5B" w:rsidRPr="00184C5B" w:rsidRDefault="00184C5B" w:rsidP="00184C5B">
            <w:pPr>
              <w:suppressAutoHyphens/>
              <w:overflowPunct w:val="0"/>
              <w:autoSpaceDE w:val="0"/>
              <w:snapToGrid w:val="0"/>
              <w:spacing w:after="0" w:line="240" w:lineRule="auto"/>
              <w:jc w:val="center"/>
              <w:textAlignment w:val="baseline"/>
              <w:rPr>
                <w:rFonts w:ascii="Arial" w:eastAsia="Times New Roman" w:hAnsi="Arial" w:cs="Arial"/>
                <w:sz w:val="18"/>
                <w:szCs w:val="18"/>
                <w:lang w:eastAsia="ar-SA"/>
              </w:rPr>
            </w:pPr>
            <w:r w:rsidRPr="00184C5B">
              <w:rPr>
                <w:rFonts w:ascii="Arial" w:eastAsia="Times New Roman" w:hAnsi="Arial" w:cs="Arial"/>
                <w:sz w:val="18"/>
                <w:szCs w:val="18"/>
                <w:lang w:eastAsia="ar-SA"/>
              </w:rPr>
              <w:t>7</w:t>
            </w:r>
          </w:p>
        </w:tc>
        <w:tc>
          <w:tcPr>
            <w:tcW w:w="3260" w:type="dxa"/>
            <w:tcBorders>
              <w:left w:val="single" w:sz="4" w:space="0" w:color="000000"/>
              <w:bottom w:val="single" w:sz="4" w:space="0" w:color="000000"/>
            </w:tcBorders>
          </w:tcPr>
          <w:p w:rsidR="00184C5B" w:rsidRPr="00184C5B" w:rsidRDefault="00184C5B" w:rsidP="00184C5B">
            <w:pPr>
              <w:suppressAutoHyphens/>
              <w:overflowPunct w:val="0"/>
              <w:autoSpaceDE w:val="0"/>
              <w:snapToGrid w:val="0"/>
              <w:spacing w:after="0" w:line="240" w:lineRule="auto"/>
              <w:textAlignment w:val="baseline"/>
              <w:rPr>
                <w:rFonts w:ascii="Arial" w:eastAsia="Times New Roman" w:hAnsi="Arial" w:cs="Arial"/>
                <w:sz w:val="18"/>
                <w:szCs w:val="18"/>
                <w:lang w:eastAsia="ar-SA"/>
              </w:rPr>
            </w:pPr>
            <w:r w:rsidRPr="00184C5B">
              <w:rPr>
                <w:rFonts w:ascii="Arial" w:eastAsia="Times New Roman" w:hAnsi="Arial" w:cs="Arial"/>
                <w:sz w:val="18"/>
                <w:szCs w:val="18"/>
                <w:lang w:eastAsia="ar-SA"/>
              </w:rPr>
              <w:t>Ułożenie nowej warstwy ścieralnej nawierzchni</w:t>
            </w:r>
          </w:p>
        </w:tc>
        <w:tc>
          <w:tcPr>
            <w:tcW w:w="1417" w:type="dxa"/>
            <w:tcBorders>
              <w:left w:val="single" w:sz="4" w:space="0" w:color="000000"/>
              <w:bottom w:val="single" w:sz="4" w:space="0" w:color="000000"/>
            </w:tcBorders>
          </w:tcPr>
          <w:p w:rsidR="00184C5B" w:rsidRPr="00184C5B" w:rsidRDefault="00184C5B" w:rsidP="00184C5B">
            <w:pPr>
              <w:suppressAutoHyphens/>
              <w:overflowPunct w:val="0"/>
              <w:autoSpaceDE w:val="0"/>
              <w:snapToGrid w:val="0"/>
              <w:spacing w:before="120" w:after="0" w:line="240" w:lineRule="auto"/>
              <w:jc w:val="center"/>
              <w:textAlignment w:val="baseline"/>
              <w:rPr>
                <w:rFonts w:ascii="Arial" w:eastAsia="Times New Roman" w:hAnsi="Arial" w:cs="Arial"/>
                <w:sz w:val="18"/>
                <w:szCs w:val="18"/>
                <w:lang w:eastAsia="ar-SA"/>
              </w:rPr>
            </w:pPr>
            <w:r w:rsidRPr="00184C5B">
              <w:rPr>
                <w:rFonts w:ascii="Arial" w:eastAsia="Times New Roman" w:hAnsi="Arial" w:cs="Arial"/>
                <w:sz w:val="18"/>
                <w:szCs w:val="18"/>
                <w:lang w:eastAsia="ar-SA"/>
              </w:rPr>
              <w:t>Jw.</w:t>
            </w:r>
          </w:p>
        </w:tc>
        <w:tc>
          <w:tcPr>
            <w:tcW w:w="2283" w:type="dxa"/>
            <w:tcBorders>
              <w:left w:val="single" w:sz="4" w:space="0" w:color="000000"/>
              <w:bottom w:val="single" w:sz="4" w:space="0" w:color="000000"/>
              <w:right w:val="single" w:sz="4" w:space="0" w:color="000000"/>
            </w:tcBorders>
          </w:tcPr>
          <w:p w:rsidR="00184C5B" w:rsidRPr="00184C5B" w:rsidRDefault="00184C5B" w:rsidP="00184C5B">
            <w:pPr>
              <w:suppressAutoHyphens/>
              <w:overflowPunct w:val="0"/>
              <w:autoSpaceDE w:val="0"/>
              <w:snapToGrid w:val="0"/>
              <w:spacing w:before="120" w:after="0" w:line="240" w:lineRule="auto"/>
              <w:jc w:val="center"/>
              <w:textAlignment w:val="baseline"/>
              <w:rPr>
                <w:rFonts w:ascii="Arial" w:eastAsia="Times New Roman" w:hAnsi="Arial" w:cs="Arial"/>
                <w:sz w:val="18"/>
                <w:szCs w:val="18"/>
                <w:lang w:eastAsia="ar-SA"/>
              </w:rPr>
            </w:pPr>
            <w:r w:rsidRPr="00184C5B">
              <w:rPr>
                <w:rFonts w:ascii="Arial" w:eastAsia="Times New Roman" w:hAnsi="Arial" w:cs="Arial"/>
                <w:sz w:val="18"/>
                <w:szCs w:val="18"/>
                <w:lang w:eastAsia="ar-SA"/>
              </w:rPr>
              <w:t>Wg pktu 5.6</w:t>
            </w:r>
          </w:p>
        </w:tc>
      </w:tr>
      <w:tr w:rsidR="00184C5B" w:rsidRPr="00184C5B" w:rsidTr="00BF6FBC">
        <w:trPr>
          <w:jc w:val="center"/>
        </w:trPr>
        <w:tc>
          <w:tcPr>
            <w:tcW w:w="496" w:type="dxa"/>
            <w:tcBorders>
              <w:left w:val="single" w:sz="4" w:space="0" w:color="000000"/>
              <w:bottom w:val="single" w:sz="4" w:space="0" w:color="000000"/>
            </w:tcBorders>
          </w:tcPr>
          <w:p w:rsidR="00184C5B" w:rsidRPr="00184C5B" w:rsidRDefault="00184C5B" w:rsidP="00184C5B">
            <w:pPr>
              <w:suppressAutoHyphens/>
              <w:overflowPunct w:val="0"/>
              <w:autoSpaceDE w:val="0"/>
              <w:snapToGrid w:val="0"/>
              <w:spacing w:before="60" w:after="60" w:line="240" w:lineRule="auto"/>
              <w:jc w:val="center"/>
              <w:textAlignment w:val="baseline"/>
              <w:rPr>
                <w:rFonts w:ascii="Arial" w:eastAsia="Times New Roman" w:hAnsi="Arial" w:cs="Arial"/>
                <w:sz w:val="18"/>
                <w:szCs w:val="18"/>
                <w:lang w:eastAsia="ar-SA"/>
              </w:rPr>
            </w:pPr>
            <w:r w:rsidRPr="00184C5B">
              <w:rPr>
                <w:rFonts w:ascii="Arial" w:eastAsia="Times New Roman" w:hAnsi="Arial" w:cs="Arial"/>
                <w:sz w:val="18"/>
                <w:szCs w:val="18"/>
                <w:lang w:eastAsia="ar-SA"/>
              </w:rPr>
              <w:t>8</w:t>
            </w:r>
          </w:p>
        </w:tc>
        <w:tc>
          <w:tcPr>
            <w:tcW w:w="3260" w:type="dxa"/>
            <w:tcBorders>
              <w:left w:val="single" w:sz="4" w:space="0" w:color="000000"/>
              <w:bottom w:val="single" w:sz="4" w:space="0" w:color="000000"/>
            </w:tcBorders>
          </w:tcPr>
          <w:p w:rsidR="00184C5B" w:rsidRPr="00184C5B" w:rsidRDefault="00184C5B" w:rsidP="00184C5B">
            <w:pPr>
              <w:suppressAutoHyphens/>
              <w:overflowPunct w:val="0"/>
              <w:autoSpaceDE w:val="0"/>
              <w:snapToGrid w:val="0"/>
              <w:spacing w:before="60" w:after="60" w:line="240" w:lineRule="auto"/>
              <w:textAlignment w:val="baseline"/>
              <w:rPr>
                <w:rFonts w:ascii="Arial" w:eastAsia="Times New Roman" w:hAnsi="Arial" w:cs="Arial"/>
                <w:sz w:val="18"/>
                <w:szCs w:val="18"/>
                <w:lang w:eastAsia="ar-SA"/>
              </w:rPr>
            </w:pPr>
            <w:r w:rsidRPr="00184C5B">
              <w:rPr>
                <w:rFonts w:ascii="Arial" w:eastAsia="Times New Roman" w:hAnsi="Arial" w:cs="Arial"/>
                <w:sz w:val="18"/>
                <w:szCs w:val="18"/>
                <w:lang w:eastAsia="ar-SA"/>
              </w:rPr>
              <w:t>Wykonanie robót wykończeniowych</w:t>
            </w:r>
          </w:p>
        </w:tc>
        <w:tc>
          <w:tcPr>
            <w:tcW w:w="1417" w:type="dxa"/>
            <w:tcBorders>
              <w:left w:val="single" w:sz="4" w:space="0" w:color="000000"/>
              <w:bottom w:val="single" w:sz="4" w:space="0" w:color="000000"/>
            </w:tcBorders>
          </w:tcPr>
          <w:p w:rsidR="00184C5B" w:rsidRPr="00184C5B" w:rsidRDefault="00184C5B" w:rsidP="00184C5B">
            <w:pPr>
              <w:suppressAutoHyphens/>
              <w:overflowPunct w:val="0"/>
              <w:autoSpaceDE w:val="0"/>
              <w:snapToGrid w:val="0"/>
              <w:spacing w:before="60" w:after="60" w:line="240" w:lineRule="auto"/>
              <w:jc w:val="center"/>
              <w:textAlignment w:val="baseline"/>
              <w:rPr>
                <w:rFonts w:ascii="Arial" w:eastAsia="Times New Roman" w:hAnsi="Arial" w:cs="Arial"/>
                <w:sz w:val="18"/>
                <w:szCs w:val="18"/>
                <w:lang w:eastAsia="ar-SA"/>
              </w:rPr>
            </w:pPr>
            <w:r w:rsidRPr="00184C5B">
              <w:rPr>
                <w:rFonts w:ascii="Arial" w:eastAsia="Times New Roman" w:hAnsi="Arial" w:cs="Arial"/>
                <w:sz w:val="18"/>
                <w:szCs w:val="18"/>
                <w:lang w:eastAsia="ar-SA"/>
              </w:rPr>
              <w:t>Ocena ciągła</w:t>
            </w:r>
          </w:p>
        </w:tc>
        <w:tc>
          <w:tcPr>
            <w:tcW w:w="2283" w:type="dxa"/>
            <w:tcBorders>
              <w:left w:val="single" w:sz="4" w:space="0" w:color="000000"/>
              <w:bottom w:val="single" w:sz="4" w:space="0" w:color="000000"/>
              <w:right w:val="single" w:sz="4" w:space="0" w:color="000000"/>
            </w:tcBorders>
          </w:tcPr>
          <w:p w:rsidR="00184C5B" w:rsidRPr="00184C5B" w:rsidRDefault="00184C5B" w:rsidP="00184C5B">
            <w:pPr>
              <w:suppressAutoHyphens/>
              <w:overflowPunct w:val="0"/>
              <w:autoSpaceDE w:val="0"/>
              <w:snapToGrid w:val="0"/>
              <w:spacing w:before="60" w:after="60" w:line="240" w:lineRule="auto"/>
              <w:jc w:val="center"/>
              <w:textAlignment w:val="baseline"/>
              <w:rPr>
                <w:rFonts w:ascii="Arial" w:eastAsia="Times New Roman" w:hAnsi="Arial" w:cs="Arial"/>
                <w:sz w:val="18"/>
                <w:szCs w:val="18"/>
                <w:lang w:eastAsia="ar-SA"/>
              </w:rPr>
            </w:pPr>
            <w:r w:rsidRPr="00184C5B">
              <w:rPr>
                <w:rFonts w:ascii="Arial" w:eastAsia="Times New Roman" w:hAnsi="Arial" w:cs="Arial"/>
                <w:sz w:val="18"/>
                <w:szCs w:val="18"/>
                <w:lang w:eastAsia="ar-SA"/>
              </w:rPr>
              <w:t>Wg pktu 5.7</w:t>
            </w:r>
          </w:p>
        </w:tc>
      </w:tr>
    </w:tbl>
    <w:p w:rsidR="00184C5B" w:rsidRPr="00184C5B" w:rsidRDefault="00184C5B" w:rsidP="00184C5B">
      <w:pPr>
        <w:suppressAutoHyphens/>
        <w:overflowPunct w:val="0"/>
        <w:autoSpaceDE w:val="0"/>
        <w:spacing w:after="0" w:line="240" w:lineRule="auto"/>
        <w:jc w:val="both"/>
        <w:textAlignment w:val="baseline"/>
        <w:rPr>
          <w:rFonts w:ascii="Arial" w:eastAsia="Times New Roman" w:hAnsi="Arial" w:cs="Arial"/>
          <w:sz w:val="18"/>
          <w:szCs w:val="18"/>
          <w:lang w:eastAsia="ar-SA"/>
        </w:rPr>
      </w:pPr>
    </w:p>
    <w:p w:rsidR="00184C5B" w:rsidRPr="00184C5B" w:rsidRDefault="00184C5B" w:rsidP="00184C5B">
      <w:pPr>
        <w:keepNext/>
        <w:keepLines/>
        <w:tabs>
          <w:tab w:val="left" w:pos="0"/>
        </w:tabs>
        <w:suppressAutoHyphens/>
        <w:overflowPunct w:val="0"/>
        <w:autoSpaceDE w:val="0"/>
        <w:spacing w:before="240" w:after="120" w:line="240" w:lineRule="auto"/>
        <w:jc w:val="both"/>
        <w:textAlignment w:val="baseline"/>
        <w:outlineLvl w:val="0"/>
        <w:rPr>
          <w:rFonts w:ascii="Arial" w:eastAsia="Times New Roman" w:hAnsi="Arial" w:cs="Arial"/>
          <w:b/>
          <w:caps/>
          <w:kern w:val="1"/>
          <w:sz w:val="18"/>
          <w:szCs w:val="18"/>
          <w:lang w:eastAsia="ar-SA"/>
        </w:rPr>
      </w:pPr>
      <w:r w:rsidRPr="00184C5B">
        <w:rPr>
          <w:rFonts w:ascii="Arial" w:eastAsia="Times New Roman" w:hAnsi="Arial" w:cs="Arial"/>
          <w:b/>
          <w:caps/>
          <w:kern w:val="1"/>
          <w:sz w:val="18"/>
          <w:szCs w:val="18"/>
          <w:lang w:eastAsia="ar-SA"/>
        </w:rPr>
        <w:t>7. OBMIAR ROBÓT</w:t>
      </w:r>
    </w:p>
    <w:p w:rsidR="00184C5B" w:rsidRPr="00184C5B" w:rsidRDefault="00184C5B" w:rsidP="00184C5B">
      <w:pPr>
        <w:keepNext/>
        <w:numPr>
          <w:ilvl w:val="1"/>
          <w:numId w:val="0"/>
        </w:numPr>
        <w:tabs>
          <w:tab w:val="left" w:pos="0"/>
        </w:tabs>
        <w:suppressAutoHyphens/>
        <w:overflowPunct w:val="0"/>
        <w:autoSpaceDE w:val="0"/>
        <w:spacing w:before="120" w:after="120" w:line="240" w:lineRule="auto"/>
        <w:jc w:val="both"/>
        <w:textAlignment w:val="baseline"/>
        <w:outlineLvl w:val="1"/>
        <w:rPr>
          <w:rFonts w:ascii="Arial" w:eastAsia="Times New Roman" w:hAnsi="Arial" w:cs="Arial"/>
          <w:b/>
          <w:sz w:val="18"/>
          <w:szCs w:val="18"/>
          <w:lang w:eastAsia="ar-SA"/>
        </w:rPr>
      </w:pPr>
      <w:r w:rsidRPr="00184C5B">
        <w:rPr>
          <w:rFonts w:ascii="Arial" w:eastAsia="Times New Roman" w:hAnsi="Arial" w:cs="Arial"/>
          <w:b/>
          <w:sz w:val="18"/>
          <w:szCs w:val="18"/>
          <w:lang w:eastAsia="ar-SA"/>
        </w:rPr>
        <w:t>7.1. Ogólne zasady obmiaru robót</w:t>
      </w:r>
    </w:p>
    <w:p w:rsidR="00184C5B" w:rsidRPr="00184C5B" w:rsidRDefault="00184C5B" w:rsidP="00184C5B">
      <w:pPr>
        <w:suppressAutoHyphens/>
        <w:overflowPunct w:val="0"/>
        <w:autoSpaceDE w:val="0"/>
        <w:spacing w:after="0" w:line="240" w:lineRule="auto"/>
        <w:jc w:val="both"/>
        <w:textAlignment w:val="baseline"/>
        <w:rPr>
          <w:rFonts w:ascii="Arial" w:eastAsia="Times New Roman" w:hAnsi="Arial" w:cs="Arial"/>
          <w:sz w:val="18"/>
          <w:szCs w:val="18"/>
          <w:lang w:eastAsia="ar-SA"/>
        </w:rPr>
      </w:pPr>
      <w:r w:rsidRPr="00184C5B">
        <w:rPr>
          <w:rFonts w:ascii="Arial" w:eastAsia="Times New Roman" w:hAnsi="Arial" w:cs="Arial"/>
          <w:sz w:val="18"/>
          <w:szCs w:val="18"/>
          <w:lang w:eastAsia="ar-SA"/>
        </w:rPr>
        <w:t>Ogólne zasady obmiaru robót podano w SST D-M-00.00.00 „Wymagania ogólne” [1] pkt 7.</w:t>
      </w:r>
    </w:p>
    <w:p w:rsidR="00184C5B" w:rsidRPr="00184C5B" w:rsidRDefault="00184C5B" w:rsidP="00184C5B">
      <w:pPr>
        <w:keepNext/>
        <w:numPr>
          <w:ilvl w:val="1"/>
          <w:numId w:val="0"/>
        </w:numPr>
        <w:tabs>
          <w:tab w:val="left" w:pos="0"/>
        </w:tabs>
        <w:suppressAutoHyphens/>
        <w:overflowPunct w:val="0"/>
        <w:autoSpaceDE w:val="0"/>
        <w:spacing w:before="120" w:after="120" w:line="240" w:lineRule="auto"/>
        <w:jc w:val="both"/>
        <w:textAlignment w:val="baseline"/>
        <w:outlineLvl w:val="1"/>
        <w:rPr>
          <w:rFonts w:ascii="Arial" w:eastAsia="Times New Roman" w:hAnsi="Arial" w:cs="Arial"/>
          <w:b/>
          <w:sz w:val="18"/>
          <w:szCs w:val="18"/>
          <w:lang w:eastAsia="ar-SA"/>
        </w:rPr>
      </w:pPr>
      <w:r w:rsidRPr="00184C5B">
        <w:rPr>
          <w:rFonts w:ascii="Arial" w:eastAsia="Times New Roman" w:hAnsi="Arial" w:cs="Arial"/>
          <w:b/>
          <w:sz w:val="18"/>
          <w:szCs w:val="18"/>
          <w:lang w:eastAsia="ar-SA"/>
        </w:rPr>
        <w:t>7.2. Jednostka obmiarowa</w:t>
      </w:r>
    </w:p>
    <w:p w:rsidR="00184C5B" w:rsidRPr="00184C5B" w:rsidRDefault="00184C5B" w:rsidP="00184C5B">
      <w:pPr>
        <w:suppressAutoHyphens/>
        <w:overflowPunct w:val="0"/>
        <w:autoSpaceDE w:val="0"/>
        <w:spacing w:after="0" w:line="240" w:lineRule="auto"/>
        <w:jc w:val="both"/>
        <w:textAlignment w:val="baseline"/>
        <w:rPr>
          <w:rFonts w:ascii="Arial" w:eastAsia="Times New Roman" w:hAnsi="Arial" w:cs="Arial"/>
          <w:sz w:val="18"/>
          <w:szCs w:val="18"/>
          <w:lang w:eastAsia="ar-SA"/>
        </w:rPr>
      </w:pPr>
      <w:r w:rsidRPr="00184C5B">
        <w:rPr>
          <w:rFonts w:ascii="Arial" w:eastAsia="Times New Roman" w:hAnsi="Arial" w:cs="Arial"/>
          <w:sz w:val="18"/>
          <w:szCs w:val="18"/>
          <w:lang w:eastAsia="ar-SA"/>
        </w:rPr>
        <w:t>Jednostką obmiarową jest m</w:t>
      </w:r>
      <w:r w:rsidRPr="00184C5B">
        <w:rPr>
          <w:rFonts w:ascii="Arial" w:eastAsia="Times New Roman" w:hAnsi="Arial" w:cs="Arial"/>
          <w:sz w:val="18"/>
          <w:szCs w:val="18"/>
          <w:vertAlign w:val="superscript"/>
          <w:lang w:eastAsia="ar-SA"/>
        </w:rPr>
        <w:t>2</w:t>
      </w:r>
      <w:r w:rsidRPr="00184C5B">
        <w:rPr>
          <w:rFonts w:ascii="Arial" w:eastAsia="Times New Roman" w:hAnsi="Arial" w:cs="Arial"/>
          <w:sz w:val="18"/>
          <w:szCs w:val="18"/>
          <w:lang w:eastAsia="ar-SA"/>
        </w:rPr>
        <w:t xml:space="preserve"> (metr kwadratowy) poszerzenia nawierzchni.</w:t>
      </w:r>
    </w:p>
    <w:p w:rsidR="00184C5B" w:rsidRPr="00184C5B" w:rsidRDefault="00184C5B" w:rsidP="00184C5B">
      <w:pPr>
        <w:keepNext/>
        <w:keepLines/>
        <w:tabs>
          <w:tab w:val="left" w:pos="0"/>
        </w:tabs>
        <w:suppressAutoHyphens/>
        <w:overflowPunct w:val="0"/>
        <w:autoSpaceDE w:val="0"/>
        <w:spacing w:before="240" w:after="120" w:line="240" w:lineRule="auto"/>
        <w:jc w:val="both"/>
        <w:textAlignment w:val="baseline"/>
        <w:outlineLvl w:val="0"/>
        <w:rPr>
          <w:rFonts w:ascii="Arial" w:eastAsia="Times New Roman" w:hAnsi="Arial" w:cs="Arial"/>
          <w:b/>
          <w:caps/>
          <w:kern w:val="1"/>
          <w:sz w:val="18"/>
          <w:szCs w:val="18"/>
          <w:lang w:eastAsia="ar-SA"/>
        </w:rPr>
      </w:pPr>
      <w:r w:rsidRPr="00184C5B">
        <w:rPr>
          <w:rFonts w:ascii="Arial" w:eastAsia="Times New Roman" w:hAnsi="Arial" w:cs="Arial"/>
          <w:b/>
          <w:caps/>
          <w:kern w:val="1"/>
          <w:sz w:val="18"/>
          <w:szCs w:val="18"/>
          <w:lang w:eastAsia="ar-SA"/>
        </w:rPr>
        <w:lastRenderedPageBreak/>
        <w:t>8. ODBIÓR ROBÓT</w:t>
      </w:r>
    </w:p>
    <w:p w:rsidR="00184C5B" w:rsidRPr="00184C5B" w:rsidRDefault="00184C5B" w:rsidP="00184C5B">
      <w:pPr>
        <w:keepNext/>
        <w:numPr>
          <w:ilvl w:val="1"/>
          <w:numId w:val="0"/>
        </w:numPr>
        <w:tabs>
          <w:tab w:val="left" w:pos="0"/>
        </w:tabs>
        <w:suppressAutoHyphens/>
        <w:overflowPunct w:val="0"/>
        <w:autoSpaceDE w:val="0"/>
        <w:spacing w:before="120" w:after="120" w:line="240" w:lineRule="auto"/>
        <w:jc w:val="both"/>
        <w:textAlignment w:val="baseline"/>
        <w:outlineLvl w:val="1"/>
        <w:rPr>
          <w:rFonts w:ascii="Arial" w:eastAsia="Times New Roman" w:hAnsi="Arial" w:cs="Arial"/>
          <w:b/>
          <w:sz w:val="18"/>
          <w:szCs w:val="18"/>
          <w:lang w:eastAsia="ar-SA"/>
        </w:rPr>
      </w:pPr>
      <w:r w:rsidRPr="00184C5B">
        <w:rPr>
          <w:rFonts w:ascii="Arial" w:eastAsia="Times New Roman" w:hAnsi="Arial" w:cs="Arial"/>
          <w:b/>
          <w:sz w:val="18"/>
          <w:szCs w:val="18"/>
          <w:lang w:eastAsia="ar-SA"/>
        </w:rPr>
        <w:t>8.1. Ogólne zasady odbioru robót</w:t>
      </w:r>
      <w:r w:rsidRPr="00184C5B">
        <w:rPr>
          <w:rFonts w:ascii="Arial" w:eastAsia="Times New Roman" w:hAnsi="Arial" w:cs="Arial"/>
          <w:b/>
          <w:sz w:val="18"/>
          <w:szCs w:val="18"/>
          <w:lang w:eastAsia="ar-SA"/>
        </w:rPr>
        <w:tab/>
      </w:r>
    </w:p>
    <w:p w:rsidR="00184C5B" w:rsidRPr="00184C5B" w:rsidRDefault="00184C5B" w:rsidP="00184C5B">
      <w:pPr>
        <w:suppressAutoHyphens/>
        <w:overflowPunct w:val="0"/>
        <w:autoSpaceDE w:val="0"/>
        <w:spacing w:after="0" w:line="240" w:lineRule="auto"/>
        <w:jc w:val="both"/>
        <w:textAlignment w:val="baseline"/>
        <w:rPr>
          <w:rFonts w:ascii="Arial" w:eastAsia="Times New Roman" w:hAnsi="Arial" w:cs="Arial"/>
          <w:sz w:val="18"/>
          <w:szCs w:val="18"/>
          <w:lang w:eastAsia="ar-SA"/>
        </w:rPr>
      </w:pPr>
      <w:r w:rsidRPr="00184C5B">
        <w:rPr>
          <w:rFonts w:ascii="Arial" w:eastAsia="Times New Roman" w:hAnsi="Arial" w:cs="Arial"/>
          <w:sz w:val="18"/>
          <w:szCs w:val="18"/>
          <w:lang w:eastAsia="ar-SA"/>
        </w:rPr>
        <w:t>Ogólne zasady odbioru robót podano w SST D-M-00.00.00 „Wymagania ogólne” [1] pkt 8.</w:t>
      </w:r>
    </w:p>
    <w:p w:rsidR="00184C5B" w:rsidRPr="00184C5B" w:rsidRDefault="00184C5B" w:rsidP="00184C5B">
      <w:pPr>
        <w:suppressAutoHyphens/>
        <w:overflowPunct w:val="0"/>
        <w:autoSpaceDE w:val="0"/>
        <w:spacing w:after="120" w:line="240" w:lineRule="auto"/>
        <w:jc w:val="both"/>
        <w:textAlignment w:val="baseline"/>
        <w:rPr>
          <w:rFonts w:ascii="Arial" w:eastAsia="Times New Roman" w:hAnsi="Arial" w:cs="Arial"/>
          <w:sz w:val="18"/>
          <w:szCs w:val="18"/>
          <w:lang w:eastAsia="ar-SA"/>
        </w:rPr>
      </w:pPr>
      <w:r w:rsidRPr="00184C5B">
        <w:rPr>
          <w:rFonts w:ascii="Arial" w:eastAsia="Times New Roman" w:hAnsi="Arial" w:cs="Arial"/>
          <w:sz w:val="18"/>
          <w:szCs w:val="18"/>
          <w:lang w:eastAsia="ar-SA"/>
        </w:rPr>
        <w:t>Roboty uznaje się za wykonane zgodnie z dokumentacją projektową, ST i wymaganiami Inżyniera, jeżeli wszystkie pomiary i badania z zachowaniem tolerancji według pktu 6 dały wyniki pozytywne.</w:t>
      </w:r>
    </w:p>
    <w:p w:rsidR="00184C5B" w:rsidRPr="00184C5B" w:rsidRDefault="00184C5B" w:rsidP="00184C5B">
      <w:pPr>
        <w:keepNext/>
        <w:numPr>
          <w:ilvl w:val="1"/>
          <w:numId w:val="0"/>
        </w:numPr>
        <w:tabs>
          <w:tab w:val="left" w:pos="0"/>
        </w:tabs>
        <w:suppressAutoHyphens/>
        <w:overflowPunct w:val="0"/>
        <w:autoSpaceDE w:val="0"/>
        <w:spacing w:before="120" w:after="120" w:line="240" w:lineRule="auto"/>
        <w:jc w:val="both"/>
        <w:textAlignment w:val="baseline"/>
        <w:outlineLvl w:val="1"/>
        <w:rPr>
          <w:rFonts w:ascii="Arial" w:eastAsia="Times New Roman" w:hAnsi="Arial" w:cs="Arial"/>
          <w:b/>
          <w:sz w:val="18"/>
          <w:szCs w:val="18"/>
          <w:lang w:eastAsia="ar-SA"/>
        </w:rPr>
      </w:pPr>
      <w:r w:rsidRPr="00184C5B">
        <w:rPr>
          <w:rFonts w:ascii="Arial" w:eastAsia="Times New Roman" w:hAnsi="Arial" w:cs="Arial"/>
          <w:b/>
          <w:sz w:val="18"/>
          <w:szCs w:val="18"/>
          <w:lang w:eastAsia="ar-SA"/>
        </w:rPr>
        <w:t>8.2. Odbiór robót zanikających i ulegających zakryciu</w:t>
      </w:r>
    </w:p>
    <w:p w:rsidR="00184C5B" w:rsidRPr="00184C5B" w:rsidRDefault="00184C5B" w:rsidP="00184C5B">
      <w:pPr>
        <w:suppressAutoHyphens/>
        <w:overflowPunct w:val="0"/>
        <w:autoSpaceDE w:val="0"/>
        <w:spacing w:after="0" w:line="240" w:lineRule="auto"/>
        <w:jc w:val="both"/>
        <w:textAlignment w:val="baseline"/>
        <w:rPr>
          <w:rFonts w:ascii="Arial" w:eastAsia="Times New Roman" w:hAnsi="Arial" w:cs="Arial"/>
          <w:sz w:val="18"/>
          <w:szCs w:val="18"/>
          <w:lang w:eastAsia="ar-SA"/>
        </w:rPr>
      </w:pPr>
      <w:r w:rsidRPr="00184C5B">
        <w:rPr>
          <w:rFonts w:ascii="Arial" w:eastAsia="Times New Roman" w:hAnsi="Arial" w:cs="Arial"/>
          <w:sz w:val="18"/>
          <w:szCs w:val="18"/>
          <w:lang w:eastAsia="ar-SA"/>
        </w:rPr>
        <w:t>Odbiorowi robót zanikających i ulegających zakryciu podlegają:</w:t>
      </w:r>
    </w:p>
    <w:p w:rsidR="00184C5B" w:rsidRPr="00184C5B" w:rsidRDefault="00184C5B" w:rsidP="00184C5B">
      <w:pPr>
        <w:numPr>
          <w:ilvl w:val="0"/>
          <w:numId w:val="8"/>
        </w:numPr>
        <w:tabs>
          <w:tab w:val="left" w:pos="397"/>
        </w:tabs>
        <w:suppressAutoHyphens/>
        <w:overflowPunct w:val="0"/>
        <w:autoSpaceDE w:val="0"/>
        <w:spacing w:after="0" w:line="240" w:lineRule="auto"/>
        <w:ind w:left="397" w:hanging="397"/>
        <w:jc w:val="both"/>
        <w:textAlignment w:val="baseline"/>
        <w:rPr>
          <w:rFonts w:ascii="Arial" w:eastAsia="Times New Roman" w:hAnsi="Arial" w:cs="Arial"/>
          <w:sz w:val="18"/>
          <w:szCs w:val="18"/>
          <w:lang w:eastAsia="ar-SA"/>
        </w:rPr>
      </w:pPr>
      <w:r w:rsidRPr="00184C5B">
        <w:rPr>
          <w:rFonts w:ascii="Arial" w:eastAsia="Times New Roman" w:hAnsi="Arial" w:cs="Arial"/>
          <w:sz w:val="18"/>
          <w:szCs w:val="18"/>
          <w:lang w:eastAsia="ar-SA"/>
        </w:rPr>
        <w:t>oczyszczenie nawierzchni,</w:t>
      </w:r>
    </w:p>
    <w:p w:rsidR="00184C5B" w:rsidRPr="00184C5B" w:rsidRDefault="00184C5B" w:rsidP="00184C5B">
      <w:pPr>
        <w:numPr>
          <w:ilvl w:val="0"/>
          <w:numId w:val="8"/>
        </w:numPr>
        <w:tabs>
          <w:tab w:val="left" w:pos="397"/>
        </w:tabs>
        <w:suppressAutoHyphens/>
        <w:overflowPunct w:val="0"/>
        <w:autoSpaceDE w:val="0"/>
        <w:spacing w:after="0" w:line="240" w:lineRule="auto"/>
        <w:ind w:left="397" w:hanging="397"/>
        <w:jc w:val="both"/>
        <w:textAlignment w:val="baseline"/>
        <w:rPr>
          <w:rFonts w:ascii="Arial" w:eastAsia="Times New Roman" w:hAnsi="Arial" w:cs="Arial"/>
          <w:sz w:val="18"/>
          <w:szCs w:val="18"/>
          <w:lang w:eastAsia="ar-SA"/>
        </w:rPr>
      </w:pPr>
      <w:r w:rsidRPr="00184C5B">
        <w:rPr>
          <w:rFonts w:ascii="Arial" w:eastAsia="Times New Roman" w:hAnsi="Arial" w:cs="Arial"/>
          <w:sz w:val="18"/>
          <w:szCs w:val="18"/>
          <w:lang w:eastAsia="ar-SA"/>
        </w:rPr>
        <w:t>skropienie nawierzchni emulsją asfaltową,</w:t>
      </w:r>
    </w:p>
    <w:p w:rsidR="00184C5B" w:rsidRPr="00184C5B" w:rsidRDefault="00184C5B" w:rsidP="00184C5B">
      <w:pPr>
        <w:numPr>
          <w:ilvl w:val="0"/>
          <w:numId w:val="8"/>
        </w:numPr>
        <w:tabs>
          <w:tab w:val="left" w:pos="397"/>
        </w:tabs>
        <w:suppressAutoHyphens/>
        <w:overflowPunct w:val="0"/>
        <w:autoSpaceDE w:val="0"/>
        <w:spacing w:after="0" w:line="240" w:lineRule="auto"/>
        <w:ind w:left="397" w:hanging="397"/>
        <w:jc w:val="both"/>
        <w:textAlignment w:val="baseline"/>
        <w:rPr>
          <w:rFonts w:ascii="Arial" w:eastAsia="Times New Roman" w:hAnsi="Arial" w:cs="Arial"/>
          <w:sz w:val="18"/>
          <w:szCs w:val="18"/>
          <w:lang w:eastAsia="ar-SA"/>
        </w:rPr>
      </w:pPr>
      <w:r w:rsidRPr="00184C5B">
        <w:rPr>
          <w:rFonts w:ascii="Arial" w:eastAsia="Times New Roman" w:hAnsi="Arial" w:cs="Arial"/>
          <w:sz w:val="18"/>
          <w:szCs w:val="18"/>
          <w:lang w:eastAsia="ar-SA"/>
        </w:rPr>
        <w:t>ułożenie geokompozytu.</w:t>
      </w:r>
    </w:p>
    <w:p w:rsidR="00184C5B" w:rsidRPr="00184C5B" w:rsidRDefault="00184C5B" w:rsidP="00184C5B">
      <w:pPr>
        <w:suppressAutoHyphens/>
        <w:overflowPunct w:val="0"/>
        <w:autoSpaceDE w:val="0"/>
        <w:spacing w:after="0" w:line="240" w:lineRule="auto"/>
        <w:jc w:val="both"/>
        <w:textAlignment w:val="baseline"/>
        <w:rPr>
          <w:rFonts w:ascii="Arial" w:eastAsia="Times New Roman" w:hAnsi="Arial" w:cs="Arial"/>
          <w:sz w:val="18"/>
          <w:szCs w:val="18"/>
          <w:lang w:eastAsia="ar-SA"/>
        </w:rPr>
      </w:pPr>
      <w:r w:rsidRPr="00184C5B">
        <w:rPr>
          <w:rFonts w:ascii="Arial" w:eastAsia="Times New Roman" w:hAnsi="Arial" w:cs="Arial"/>
          <w:sz w:val="18"/>
          <w:szCs w:val="18"/>
          <w:lang w:eastAsia="ar-SA"/>
        </w:rPr>
        <w:t>Odbiór tych robót powinien być zgodny z wymaganiami pktu 8.2 SST D-M-00.00.00 „Wymagania ogólne” [1] oraz niniejszej SST.</w:t>
      </w:r>
    </w:p>
    <w:p w:rsidR="00184C5B" w:rsidRPr="00184C5B" w:rsidRDefault="00184C5B" w:rsidP="00184C5B">
      <w:pPr>
        <w:keepNext/>
        <w:keepLines/>
        <w:tabs>
          <w:tab w:val="left" w:pos="0"/>
        </w:tabs>
        <w:suppressAutoHyphens/>
        <w:overflowPunct w:val="0"/>
        <w:autoSpaceDE w:val="0"/>
        <w:spacing w:before="240" w:after="120" w:line="240" w:lineRule="auto"/>
        <w:jc w:val="both"/>
        <w:textAlignment w:val="baseline"/>
        <w:outlineLvl w:val="0"/>
        <w:rPr>
          <w:rFonts w:ascii="Arial" w:eastAsia="Times New Roman" w:hAnsi="Arial" w:cs="Arial"/>
          <w:b/>
          <w:caps/>
          <w:kern w:val="1"/>
          <w:sz w:val="18"/>
          <w:szCs w:val="18"/>
          <w:lang w:eastAsia="ar-SA"/>
        </w:rPr>
      </w:pPr>
      <w:r w:rsidRPr="00184C5B">
        <w:rPr>
          <w:rFonts w:ascii="Arial" w:eastAsia="Times New Roman" w:hAnsi="Arial" w:cs="Arial"/>
          <w:b/>
          <w:caps/>
          <w:kern w:val="1"/>
          <w:sz w:val="18"/>
          <w:szCs w:val="18"/>
          <w:lang w:eastAsia="ar-SA"/>
        </w:rPr>
        <w:t>9. PODSTAWA PŁATNOŚCI</w:t>
      </w:r>
    </w:p>
    <w:p w:rsidR="00184C5B" w:rsidRPr="00184C5B" w:rsidRDefault="00184C5B" w:rsidP="00184C5B">
      <w:pPr>
        <w:keepNext/>
        <w:numPr>
          <w:ilvl w:val="1"/>
          <w:numId w:val="0"/>
        </w:numPr>
        <w:tabs>
          <w:tab w:val="left" w:pos="0"/>
        </w:tabs>
        <w:suppressAutoHyphens/>
        <w:overflowPunct w:val="0"/>
        <w:autoSpaceDE w:val="0"/>
        <w:spacing w:after="120" w:line="240" w:lineRule="auto"/>
        <w:jc w:val="both"/>
        <w:textAlignment w:val="baseline"/>
        <w:outlineLvl w:val="1"/>
        <w:rPr>
          <w:rFonts w:ascii="Arial" w:eastAsia="Times New Roman" w:hAnsi="Arial" w:cs="Arial"/>
          <w:b/>
          <w:sz w:val="18"/>
          <w:szCs w:val="18"/>
          <w:lang w:eastAsia="ar-SA"/>
        </w:rPr>
      </w:pPr>
      <w:r w:rsidRPr="00184C5B">
        <w:rPr>
          <w:rFonts w:ascii="Arial" w:eastAsia="Times New Roman" w:hAnsi="Arial" w:cs="Arial"/>
          <w:b/>
          <w:sz w:val="18"/>
          <w:szCs w:val="18"/>
          <w:lang w:eastAsia="ar-SA"/>
        </w:rPr>
        <w:t>9.1. Ogólne ustalenia dotyczące podstawy płatności</w:t>
      </w:r>
    </w:p>
    <w:p w:rsidR="00184C5B" w:rsidRPr="00184C5B" w:rsidRDefault="00184C5B" w:rsidP="00184C5B">
      <w:pPr>
        <w:suppressAutoHyphens/>
        <w:overflowPunct w:val="0"/>
        <w:autoSpaceDE w:val="0"/>
        <w:spacing w:after="0" w:line="240" w:lineRule="auto"/>
        <w:jc w:val="both"/>
        <w:textAlignment w:val="baseline"/>
        <w:rPr>
          <w:rFonts w:ascii="Arial" w:eastAsia="Times New Roman" w:hAnsi="Arial" w:cs="Arial"/>
          <w:sz w:val="18"/>
          <w:szCs w:val="18"/>
          <w:lang w:eastAsia="ar-SA"/>
        </w:rPr>
      </w:pPr>
      <w:r w:rsidRPr="00184C5B">
        <w:rPr>
          <w:rFonts w:ascii="Arial" w:eastAsia="Times New Roman" w:hAnsi="Arial" w:cs="Arial"/>
          <w:sz w:val="18"/>
          <w:szCs w:val="18"/>
          <w:lang w:eastAsia="ar-SA"/>
        </w:rPr>
        <w:t>Ogólne ustalenia dotyczące podstawy płatności podano w SST D-M-00.00.00 „Wymagania ogólne” [1] pkt 9.</w:t>
      </w:r>
    </w:p>
    <w:p w:rsidR="00184C5B" w:rsidRPr="00184C5B" w:rsidRDefault="00184C5B" w:rsidP="00184C5B">
      <w:pPr>
        <w:keepNext/>
        <w:numPr>
          <w:ilvl w:val="1"/>
          <w:numId w:val="0"/>
        </w:numPr>
        <w:tabs>
          <w:tab w:val="left" w:pos="0"/>
        </w:tabs>
        <w:suppressAutoHyphens/>
        <w:overflowPunct w:val="0"/>
        <w:autoSpaceDE w:val="0"/>
        <w:spacing w:before="120" w:after="120" w:line="240" w:lineRule="auto"/>
        <w:jc w:val="both"/>
        <w:textAlignment w:val="baseline"/>
        <w:outlineLvl w:val="1"/>
        <w:rPr>
          <w:rFonts w:ascii="Arial" w:eastAsia="Times New Roman" w:hAnsi="Arial" w:cs="Arial"/>
          <w:b/>
          <w:sz w:val="18"/>
          <w:szCs w:val="18"/>
          <w:lang w:eastAsia="ar-SA"/>
        </w:rPr>
      </w:pPr>
    </w:p>
    <w:p w:rsidR="00184C5B" w:rsidRPr="00184C5B" w:rsidRDefault="00184C5B" w:rsidP="00184C5B">
      <w:pPr>
        <w:keepNext/>
        <w:numPr>
          <w:ilvl w:val="1"/>
          <w:numId w:val="0"/>
        </w:numPr>
        <w:tabs>
          <w:tab w:val="left" w:pos="0"/>
        </w:tabs>
        <w:suppressAutoHyphens/>
        <w:overflowPunct w:val="0"/>
        <w:autoSpaceDE w:val="0"/>
        <w:spacing w:before="120" w:after="120" w:line="240" w:lineRule="auto"/>
        <w:jc w:val="both"/>
        <w:textAlignment w:val="baseline"/>
        <w:outlineLvl w:val="1"/>
        <w:rPr>
          <w:rFonts w:ascii="Arial" w:eastAsia="Times New Roman" w:hAnsi="Arial" w:cs="Arial"/>
          <w:b/>
          <w:sz w:val="18"/>
          <w:szCs w:val="18"/>
          <w:lang w:eastAsia="ar-SA"/>
        </w:rPr>
      </w:pPr>
      <w:r w:rsidRPr="00184C5B">
        <w:rPr>
          <w:rFonts w:ascii="Arial" w:eastAsia="Times New Roman" w:hAnsi="Arial" w:cs="Arial"/>
          <w:b/>
          <w:sz w:val="18"/>
          <w:szCs w:val="18"/>
          <w:lang w:eastAsia="ar-SA"/>
        </w:rPr>
        <w:t>9.2. Cena jednostki obmiarowej</w:t>
      </w:r>
    </w:p>
    <w:p w:rsidR="00184C5B" w:rsidRPr="00184C5B" w:rsidRDefault="00184C5B" w:rsidP="00184C5B">
      <w:pPr>
        <w:suppressAutoHyphens/>
        <w:overflowPunct w:val="0"/>
        <w:autoSpaceDE w:val="0"/>
        <w:spacing w:after="0" w:line="240" w:lineRule="auto"/>
        <w:jc w:val="both"/>
        <w:textAlignment w:val="baseline"/>
        <w:rPr>
          <w:rFonts w:ascii="Arial" w:eastAsia="Times New Roman" w:hAnsi="Arial" w:cs="Arial"/>
          <w:sz w:val="18"/>
          <w:szCs w:val="18"/>
          <w:lang w:eastAsia="ar-SA"/>
        </w:rPr>
      </w:pPr>
      <w:r w:rsidRPr="00184C5B">
        <w:rPr>
          <w:rFonts w:ascii="Arial" w:eastAsia="Times New Roman" w:hAnsi="Arial" w:cs="Arial"/>
          <w:sz w:val="18"/>
          <w:szCs w:val="18"/>
          <w:lang w:eastAsia="ar-SA"/>
        </w:rPr>
        <w:t>Cena wykonania 1 m</w:t>
      </w:r>
      <w:r w:rsidRPr="00184C5B">
        <w:rPr>
          <w:rFonts w:ascii="Arial" w:eastAsia="Times New Roman" w:hAnsi="Arial" w:cs="Arial"/>
          <w:sz w:val="18"/>
          <w:szCs w:val="18"/>
          <w:vertAlign w:val="superscript"/>
          <w:lang w:eastAsia="ar-SA"/>
        </w:rPr>
        <w:t>2</w:t>
      </w:r>
      <w:r w:rsidRPr="00184C5B">
        <w:rPr>
          <w:rFonts w:ascii="Arial" w:eastAsia="Times New Roman" w:hAnsi="Arial" w:cs="Arial"/>
          <w:sz w:val="18"/>
          <w:szCs w:val="18"/>
          <w:lang w:eastAsia="ar-SA"/>
        </w:rPr>
        <w:t xml:space="preserve"> ułożenia poszerzenia nawierzchni obejmuje:</w:t>
      </w:r>
    </w:p>
    <w:p w:rsidR="00184C5B" w:rsidRPr="00184C5B" w:rsidRDefault="00184C5B" w:rsidP="00184C5B">
      <w:pPr>
        <w:numPr>
          <w:ilvl w:val="0"/>
          <w:numId w:val="4"/>
        </w:numPr>
        <w:tabs>
          <w:tab w:val="clear" w:pos="283"/>
          <w:tab w:val="left" w:pos="284"/>
        </w:tabs>
        <w:suppressAutoHyphens/>
        <w:overflowPunct w:val="0"/>
        <w:autoSpaceDE w:val="0"/>
        <w:spacing w:after="0" w:line="240" w:lineRule="auto"/>
        <w:ind w:left="284" w:hanging="284"/>
        <w:jc w:val="both"/>
        <w:textAlignment w:val="baseline"/>
        <w:rPr>
          <w:rFonts w:ascii="Arial" w:eastAsia="Times New Roman" w:hAnsi="Arial" w:cs="Arial"/>
          <w:sz w:val="18"/>
          <w:szCs w:val="18"/>
          <w:lang w:eastAsia="ar-SA"/>
        </w:rPr>
      </w:pPr>
      <w:r w:rsidRPr="00184C5B">
        <w:rPr>
          <w:rFonts w:ascii="Arial" w:eastAsia="Times New Roman" w:hAnsi="Arial" w:cs="Arial"/>
          <w:sz w:val="18"/>
          <w:szCs w:val="18"/>
          <w:lang w:eastAsia="ar-SA"/>
        </w:rPr>
        <w:t>prace pomiarowe i roboty przygotowawcze,</w:t>
      </w:r>
    </w:p>
    <w:p w:rsidR="00184C5B" w:rsidRPr="00184C5B" w:rsidRDefault="00184C5B" w:rsidP="00184C5B">
      <w:pPr>
        <w:numPr>
          <w:ilvl w:val="0"/>
          <w:numId w:val="4"/>
        </w:numPr>
        <w:tabs>
          <w:tab w:val="clear" w:pos="283"/>
          <w:tab w:val="left" w:pos="284"/>
        </w:tabs>
        <w:suppressAutoHyphens/>
        <w:overflowPunct w:val="0"/>
        <w:autoSpaceDE w:val="0"/>
        <w:spacing w:after="0" w:line="240" w:lineRule="auto"/>
        <w:ind w:left="284" w:hanging="284"/>
        <w:jc w:val="both"/>
        <w:textAlignment w:val="baseline"/>
        <w:rPr>
          <w:rFonts w:ascii="Arial" w:eastAsia="Times New Roman" w:hAnsi="Arial" w:cs="Arial"/>
          <w:sz w:val="18"/>
          <w:szCs w:val="18"/>
          <w:lang w:eastAsia="ar-SA"/>
        </w:rPr>
      </w:pPr>
      <w:r w:rsidRPr="00184C5B">
        <w:rPr>
          <w:rFonts w:ascii="Arial" w:eastAsia="Times New Roman" w:hAnsi="Arial" w:cs="Arial"/>
          <w:sz w:val="18"/>
          <w:szCs w:val="18"/>
          <w:lang w:eastAsia="ar-SA"/>
        </w:rPr>
        <w:t>oznakowanie robót,</w:t>
      </w:r>
    </w:p>
    <w:p w:rsidR="00184C5B" w:rsidRPr="00184C5B" w:rsidRDefault="00184C5B" w:rsidP="00184C5B">
      <w:pPr>
        <w:numPr>
          <w:ilvl w:val="0"/>
          <w:numId w:val="4"/>
        </w:numPr>
        <w:tabs>
          <w:tab w:val="clear" w:pos="283"/>
          <w:tab w:val="left" w:pos="284"/>
        </w:tabs>
        <w:suppressAutoHyphens/>
        <w:overflowPunct w:val="0"/>
        <w:autoSpaceDE w:val="0"/>
        <w:spacing w:after="0" w:line="240" w:lineRule="auto"/>
        <w:ind w:left="284" w:hanging="284"/>
        <w:jc w:val="both"/>
        <w:textAlignment w:val="baseline"/>
        <w:rPr>
          <w:rFonts w:ascii="Arial" w:eastAsia="Times New Roman" w:hAnsi="Arial" w:cs="Arial"/>
          <w:sz w:val="18"/>
          <w:szCs w:val="18"/>
          <w:lang w:eastAsia="ar-SA"/>
        </w:rPr>
      </w:pPr>
      <w:r w:rsidRPr="00184C5B">
        <w:rPr>
          <w:rFonts w:ascii="Arial" w:eastAsia="Times New Roman" w:hAnsi="Arial" w:cs="Arial"/>
          <w:sz w:val="18"/>
          <w:szCs w:val="18"/>
          <w:lang w:eastAsia="ar-SA"/>
        </w:rPr>
        <w:t>dostarczenie materiałów i sprzętu,</w:t>
      </w:r>
    </w:p>
    <w:p w:rsidR="00184C5B" w:rsidRPr="00184C5B" w:rsidRDefault="00184C5B" w:rsidP="00184C5B">
      <w:pPr>
        <w:numPr>
          <w:ilvl w:val="0"/>
          <w:numId w:val="4"/>
        </w:numPr>
        <w:tabs>
          <w:tab w:val="clear" w:pos="283"/>
          <w:tab w:val="left" w:pos="284"/>
        </w:tabs>
        <w:suppressAutoHyphens/>
        <w:overflowPunct w:val="0"/>
        <w:autoSpaceDE w:val="0"/>
        <w:spacing w:after="0" w:line="240" w:lineRule="auto"/>
        <w:ind w:left="284" w:hanging="284"/>
        <w:jc w:val="both"/>
        <w:textAlignment w:val="baseline"/>
        <w:rPr>
          <w:rFonts w:ascii="Arial" w:eastAsia="Times New Roman" w:hAnsi="Arial" w:cs="Arial"/>
          <w:sz w:val="18"/>
          <w:szCs w:val="18"/>
          <w:lang w:eastAsia="ar-SA"/>
        </w:rPr>
      </w:pPr>
      <w:r w:rsidRPr="00184C5B">
        <w:rPr>
          <w:rFonts w:ascii="Arial" w:eastAsia="Times New Roman" w:hAnsi="Arial" w:cs="Arial"/>
          <w:sz w:val="18"/>
          <w:szCs w:val="18"/>
          <w:lang w:eastAsia="ar-SA"/>
        </w:rPr>
        <w:t>rozebranie istniejącej nawierzchni,</w:t>
      </w:r>
    </w:p>
    <w:p w:rsidR="00184C5B" w:rsidRPr="00184C5B" w:rsidRDefault="00184C5B" w:rsidP="00184C5B">
      <w:pPr>
        <w:numPr>
          <w:ilvl w:val="0"/>
          <w:numId w:val="4"/>
        </w:numPr>
        <w:tabs>
          <w:tab w:val="clear" w:pos="283"/>
          <w:tab w:val="left" w:pos="284"/>
        </w:tabs>
        <w:suppressAutoHyphens/>
        <w:overflowPunct w:val="0"/>
        <w:autoSpaceDE w:val="0"/>
        <w:spacing w:after="0" w:line="240" w:lineRule="auto"/>
        <w:ind w:left="284" w:hanging="284"/>
        <w:jc w:val="both"/>
        <w:textAlignment w:val="baseline"/>
        <w:rPr>
          <w:rFonts w:ascii="Arial" w:eastAsia="Times New Roman" w:hAnsi="Arial" w:cs="Arial"/>
          <w:sz w:val="18"/>
          <w:szCs w:val="18"/>
          <w:lang w:eastAsia="ar-SA"/>
        </w:rPr>
      </w:pPr>
      <w:r w:rsidRPr="00184C5B">
        <w:rPr>
          <w:rFonts w:ascii="Arial" w:eastAsia="Times New Roman" w:hAnsi="Arial" w:cs="Arial"/>
          <w:sz w:val="18"/>
          <w:szCs w:val="18"/>
          <w:lang w:eastAsia="ar-SA"/>
        </w:rPr>
        <w:t>ułożenie nowych warstw podbudowy i warstwy wiążącej,</w:t>
      </w:r>
    </w:p>
    <w:p w:rsidR="00184C5B" w:rsidRPr="00184C5B" w:rsidRDefault="00184C5B" w:rsidP="00184C5B">
      <w:pPr>
        <w:numPr>
          <w:ilvl w:val="0"/>
          <w:numId w:val="4"/>
        </w:numPr>
        <w:tabs>
          <w:tab w:val="clear" w:pos="283"/>
          <w:tab w:val="left" w:pos="284"/>
        </w:tabs>
        <w:suppressAutoHyphens/>
        <w:overflowPunct w:val="0"/>
        <w:autoSpaceDE w:val="0"/>
        <w:spacing w:after="0" w:line="240" w:lineRule="auto"/>
        <w:ind w:left="284" w:hanging="284"/>
        <w:jc w:val="both"/>
        <w:textAlignment w:val="baseline"/>
        <w:rPr>
          <w:rFonts w:ascii="Arial" w:eastAsia="Times New Roman" w:hAnsi="Arial" w:cs="Arial"/>
          <w:sz w:val="18"/>
          <w:szCs w:val="18"/>
          <w:lang w:eastAsia="ar-SA"/>
        </w:rPr>
      </w:pPr>
      <w:r w:rsidRPr="00184C5B">
        <w:rPr>
          <w:rFonts w:ascii="Arial" w:eastAsia="Times New Roman" w:hAnsi="Arial" w:cs="Arial"/>
          <w:sz w:val="18"/>
          <w:szCs w:val="18"/>
          <w:lang w:eastAsia="ar-SA"/>
        </w:rPr>
        <w:t>przygotowanie podłoża do ułożenia geokompozytu,</w:t>
      </w:r>
    </w:p>
    <w:p w:rsidR="00184C5B" w:rsidRPr="00184C5B" w:rsidRDefault="00184C5B" w:rsidP="00184C5B">
      <w:pPr>
        <w:numPr>
          <w:ilvl w:val="0"/>
          <w:numId w:val="4"/>
        </w:numPr>
        <w:tabs>
          <w:tab w:val="clear" w:pos="283"/>
          <w:tab w:val="left" w:pos="284"/>
        </w:tabs>
        <w:suppressAutoHyphens/>
        <w:overflowPunct w:val="0"/>
        <w:autoSpaceDE w:val="0"/>
        <w:spacing w:after="0" w:line="240" w:lineRule="auto"/>
        <w:ind w:left="284" w:hanging="284"/>
        <w:jc w:val="both"/>
        <w:textAlignment w:val="baseline"/>
        <w:rPr>
          <w:rFonts w:ascii="Arial" w:eastAsia="Times New Roman" w:hAnsi="Arial" w:cs="Arial"/>
          <w:sz w:val="18"/>
          <w:szCs w:val="18"/>
          <w:lang w:eastAsia="ar-SA"/>
        </w:rPr>
      </w:pPr>
      <w:r w:rsidRPr="00184C5B">
        <w:rPr>
          <w:rFonts w:ascii="Arial" w:eastAsia="Times New Roman" w:hAnsi="Arial" w:cs="Arial"/>
          <w:sz w:val="18"/>
          <w:szCs w:val="18"/>
          <w:lang w:eastAsia="ar-SA"/>
        </w:rPr>
        <w:t>skropienie podłoża emulsją asfaltową,</w:t>
      </w:r>
    </w:p>
    <w:p w:rsidR="00184C5B" w:rsidRPr="00184C5B" w:rsidRDefault="00184C5B" w:rsidP="00184C5B">
      <w:pPr>
        <w:numPr>
          <w:ilvl w:val="0"/>
          <w:numId w:val="4"/>
        </w:numPr>
        <w:tabs>
          <w:tab w:val="clear" w:pos="283"/>
          <w:tab w:val="left" w:pos="284"/>
        </w:tabs>
        <w:suppressAutoHyphens/>
        <w:overflowPunct w:val="0"/>
        <w:autoSpaceDE w:val="0"/>
        <w:spacing w:after="0" w:line="240" w:lineRule="auto"/>
        <w:ind w:left="284" w:hanging="284"/>
        <w:jc w:val="both"/>
        <w:textAlignment w:val="baseline"/>
        <w:rPr>
          <w:rFonts w:ascii="Arial" w:eastAsia="Times New Roman" w:hAnsi="Arial" w:cs="Arial"/>
          <w:sz w:val="18"/>
          <w:szCs w:val="18"/>
          <w:lang w:eastAsia="ar-SA"/>
        </w:rPr>
      </w:pPr>
      <w:r w:rsidRPr="00184C5B">
        <w:rPr>
          <w:rFonts w:ascii="Arial" w:eastAsia="Times New Roman" w:hAnsi="Arial" w:cs="Arial"/>
          <w:sz w:val="18"/>
          <w:szCs w:val="18"/>
          <w:lang w:eastAsia="ar-SA"/>
        </w:rPr>
        <w:t>ułożenie geokompozytu,</w:t>
      </w:r>
    </w:p>
    <w:p w:rsidR="00184C5B" w:rsidRPr="00184C5B" w:rsidRDefault="00184C5B" w:rsidP="00184C5B">
      <w:pPr>
        <w:numPr>
          <w:ilvl w:val="0"/>
          <w:numId w:val="4"/>
        </w:numPr>
        <w:tabs>
          <w:tab w:val="clear" w:pos="283"/>
          <w:tab w:val="left" w:pos="284"/>
        </w:tabs>
        <w:suppressAutoHyphens/>
        <w:overflowPunct w:val="0"/>
        <w:autoSpaceDE w:val="0"/>
        <w:spacing w:after="0" w:line="240" w:lineRule="auto"/>
        <w:ind w:left="284" w:hanging="284"/>
        <w:jc w:val="both"/>
        <w:textAlignment w:val="baseline"/>
        <w:rPr>
          <w:rFonts w:ascii="Arial" w:eastAsia="Times New Roman" w:hAnsi="Arial" w:cs="Arial"/>
          <w:sz w:val="18"/>
          <w:szCs w:val="18"/>
          <w:lang w:eastAsia="ar-SA"/>
        </w:rPr>
      </w:pPr>
      <w:r w:rsidRPr="00184C5B">
        <w:rPr>
          <w:rFonts w:ascii="Arial" w:eastAsia="Times New Roman" w:hAnsi="Arial" w:cs="Arial"/>
          <w:sz w:val="18"/>
          <w:szCs w:val="18"/>
          <w:lang w:eastAsia="ar-SA"/>
        </w:rPr>
        <w:t>ułożenie nowej warstwy ścieralnej nawierzchni,</w:t>
      </w:r>
    </w:p>
    <w:p w:rsidR="00184C5B" w:rsidRPr="00184C5B" w:rsidRDefault="00184C5B" w:rsidP="00184C5B">
      <w:pPr>
        <w:numPr>
          <w:ilvl w:val="0"/>
          <w:numId w:val="4"/>
        </w:numPr>
        <w:tabs>
          <w:tab w:val="clear" w:pos="283"/>
          <w:tab w:val="left" w:pos="284"/>
        </w:tabs>
        <w:suppressAutoHyphens/>
        <w:overflowPunct w:val="0"/>
        <w:autoSpaceDE w:val="0"/>
        <w:spacing w:after="0" w:line="240" w:lineRule="auto"/>
        <w:ind w:left="284" w:hanging="284"/>
        <w:jc w:val="both"/>
        <w:textAlignment w:val="baseline"/>
        <w:rPr>
          <w:rFonts w:ascii="Arial" w:eastAsia="Times New Roman" w:hAnsi="Arial" w:cs="Arial"/>
          <w:sz w:val="18"/>
          <w:szCs w:val="18"/>
          <w:lang w:eastAsia="ar-SA"/>
        </w:rPr>
      </w:pPr>
      <w:r w:rsidRPr="00184C5B">
        <w:rPr>
          <w:rFonts w:ascii="Arial" w:eastAsia="Times New Roman" w:hAnsi="Arial" w:cs="Arial"/>
          <w:sz w:val="18"/>
          <w:szCs w:val="18"/>
          <w:lang w:eastAsia="ar-SA"/>
        </w:rPr>
        <w:t>wykonanie wszystkich robót według wymagań dokumentacji projektowej, ST i specyfikacji technicznej,</w:t>
      </w:r>
    </w:p>
    <w:p w:rsidR="00184C5B" w:rsidRPr="00184C5B" w:rsidRDefault="00184C5B" w:rsidP="00184C5B">
      <w:pPr>
        <w:numPr>
          <w:ilvl w:val="0"/>
          <w:numId w:val="4"/>
        </w:numPr>
        <w:tabs>
          <w:tab w:val="clear" w:pos="283"/>
          <w:tab w:val="left" w:pos="284"/>
        </w:tabs>
        <w:suppressAutoHyphens/>
        <w:overflowPunct w:val="0"/>
        <w:autoSpaceDE w:val="0"/>
        <w:spacing w:after="0" w:line="240" w:lineRule="auto"/>
        <w:ind w:left="284" w:hanging="284"/>
        <w:jc w:val="both"/>
        <w:textAlignment w:val="baseline"/>
        <w:rPr>
          <w:rFonts w:ascii="Arial" w:eastAsia="Times New Roman" w:hAnsi="Arial" w:cs="Arial"/>
          <w:sz w:val="18"/>
          <w:szCs w:val="18"/>
          <w:lang w:eastAsia="ar-SA"/>
        </w:rPr>
      </w:pPr>
      <w:r w:rsidRPr="00184C5B">
        <w:rPr>
          <w:rFonts w:ascii="Arial" w:eastAsia="Times New Roman" w:hAnsi="Arial" w:cs="Arial"/>
          <w:sz w:val="18"/>
          <w:szCs w:val="18"/>
          <w:lang w:eastAsia="ar-SA"/>
        </w:rPr>
        <w:t>oczyszczenie miejsca robót i uporządkowanie terenu przyległego,</w:t>
      </w:r>
    </w:p>
    <w:p w:rsidR="00184C5B" w:rsidRPr="00184C5B" w:rsidRDefault="00184C5B" w:rsidP="00184C5B">
      <w:pPr>
        <w:numPr>
          <w:ilvl w:val="0"/>
          <w:numId w:val="4"/>
        </w:numPr>
        <w:tabs>
          <w:tab w:val="clear" w:pos="283"/>
          <w:tab w:val="left" w:pos="284"/>
        </w:tabs>
        <w:suppressAutoHyphens/>
        <w:overflowPunct w:val="0"/>
        <w:autoSpaceDE w:val="0"/>
        <w:spacing w:after="0" w:line="240" w:lineRule="auto"/>
        <w:ind w:left="284" w:hanging="284"/>
        <w:jc w:val="both"/>
        <w:textAlignment w:val="baseline"/>
        <w:rPr>
          <w:rFonts w:ascii="Arial" w:eastAsia="Times New Roman" w:hAnsi="Arial" w:cs="Arial"/>
          <w:sz w:val="18"/>
          <w:szCs w:val="18"/>
          <w:lang w:eastAsia="ar-SA"/>
        </w:rPr>
      </w:pPr>
      <w:r w:rsidRPr="00184C5B">
        <w:rPr>
          <w:rFonts w:ascii="Arial" w:eastAsia="Times New Roman" w:hAnsi="Arial" w:cs="Arial"/>
          <w:sz w:val="18"/>
          <w:szCs w:val="18"/>
          <w:lang w:eastAsia="ar-SA"/>
        </w:rPr>
        <w:t>przeprowadzenie pomiarów i badań wymaganych w specyfikacji technicznej,</w:t>
      </w:r>
    </w:p>
    <w:p w:rsidR="00184C5B" w:rsidRPr="00184C5B" w:rsidRDefault="00184C5B" w:rsidP="00184C5B">
      <w:pPr>
        <w:numPr>
          <w:ilvl w:val="0"/>
          <w:numId w:val="4"/>
        </w:numPr>
        <w:tabs>
          <w:tab w:val="clear" w:pos="283"/>
          <w:tab w:val="left" w:pos="284"/>
        </w:tabs>
        <w:suppressAutoHyphens/>
        <w:overflowPunct w:val="0"/>
        <w:autoSpaceDE w:val="0"/>
        <w:spacing w:after="0" w:line="240" w:lineRule="auto"/>
        <w:ind w:left="284" w:hanging="284"/>
        <w:jc w:val="both"/>
        <w:textAlignment w:val="baseline"/>
        <w:rPr>
          <w:rFonts w:ascii="Arial" w:eastAsia="Times New Roman" w:hAnsi="Arial" w:cs="Arial"/>
          <w:sz w:val="18"/>
          <w:szCs w:val="18"/>
          <w:lang w:eastAsia="ar-SA"/>
        </w:rPr>
      </w:pPr>
      <w:r w:rsidRPr="00184C5B">
        <w:rPr>
          <w:rFonts w:ascii="Arial" w:eastAsia="Times New Roman" w:hAnsi="Arial" w:cs="Arial"/>
          <w:sz w:val="18"/>
          <w:szCs w:val="18"/>
          <w:lang w:eastAsia="ar-SA"/>
        </w:rPr>
        <w:t>odwiezienie sprzętu.</w:t>
      </w:r>
    </w:p>
    <w:p w:rsidR="00184C5B" w:rsidRPr="00184C5B" w:rsidRDefault="00184C5B" w:rsidP="00184C5B">
      <w:pPr>
        <w:keepNext/>
        <w:numPr>
          <w:ilvl w:val="1"/>
          <w:numId w:val="0"/>
        </w:numPr>
        <w:tabs>
          <w:tab w:val="left" w:pos="0"/>
        </w:tabs>
        <w:suppressAutoHyphens/>
        <w:overflowPunct w:val="0"/>
        <w:autoSpaceDE w:val="0"/>
        <w:spacing w:before="120" w:after="120" w:line="240" w:lineRule="auto"/>
        <w:jc w:val="both"/>
        <w:textAlignment w:val="baseline"/>
        <w:outlineLvl w:val="1"/>
        <w:rPr>
          <w:rFonts w:ascii="Arial" w:eastAsia="Times New Roman" w:hAnsi="Arial" w:cs="Arial"/>
          <w:b/>
          <w:sz w:val="18"/>
          <w:szCs w:val="18"/>
          <w:lang w:eastAsia="ar-SA"/>
        </w:rPr>
      </w:pPr>
      <w:r w:rsidRPr="00184C5B">
        <w:rPr>
          <w:rFonts w:ascii="Arial" w:eastAsia="Times New Roman" w:hAnsi="Arial" w:cs="Arial"/>
          <w:b/>
          <w:sz w:val="18"/>
          <w:szCs w:val="18"/>
          <w:lang w:eastAsia="ar-SA"/>
        </w:rPr>
        <w:t>9.3. Sposób rozliczenia robót tymczasowych i prac towarzyszących</w:t>
      </w:r>
    </w:p>
    <w:p w:rsidR="00184C5B" w:rsidRPr="00184C5B" w:rsidRDefault="00184C5B" w:rsidP="00184C5B">
      <w:pPr>
        <w:suppressAutoHyphens/>
        <w:overflowPunct w:val="0"/>
        <w:autoSpaceDE w:val="0"/>
        <w:spacing w:after="0" w:line="240" w:lineRule="auto"/>
        <w:jc w:val="both"/>
        <w:textAlignment w:val="baseline"/>
        <w:rPr>
          <w:rFonts w:ascii="Arial" w:eastAsia="Times New Roman" w:hAnsi="Arial" w:cs="Arial"/>
          <w:sz w:val="18"/>
          <w:szCs w:val="18"/>
          <w:lang w:eastAsia="ar-SA"/>
        </w:rPr>
      </w:pPr>
      <w:r w:rsidRPr="00184C5B">
        <w:rPr>
          <w:rFonts w:ascii="Arial" w:eastAsia="Times New Roman" w:hAnsi="Arial" w:cs="Arial"/>
          <w:sz w:val="18"/>
          <w:szCs w:val="18"/>
          <w:lang w:eastAsia="ar-SA"/>
        </w:rPr>
        <w:t>Cena wykonania robót określonych niniejszą SST obejmuje:</w:t>
      </w:r>
    </w:p>
    <w:p w:rsidR="00184C5B" w:rsidRPr="00184C5B" w:rsidRDefault="00184C5B" w:rsidP="00184C5B">
      <w:pPr>
        <w:numPr>
          <w:ilvl w:val="0"/>
          <w:numId w:val="14"/>
        </w:numPr>
        <w:tabs>
          <w:tab w:val="left" w:pos="283"/>
        </w:tabs>
        <w:suppressAutoHyphens/>
        <w:overflowPunct w:val="0"/>
        <w:autoSpaceDE w:val="0"/>
        <w:spacing w:after="0" w:line="240" w:lineRule="auto"/>
        <w:jc w:val="both"/>
        <w:textAlignment w:val="baseline"/>
        <w:rPr>
          <w:rFonts w:ascii="Arial" w:eastAsia="Times New Roman" w:hAnsi="Arial" w:cs="Arial"/>
          <w:sz w:val="18"/>
          <w:szCs w:val="18"/>
          <w:lang w:eastAsia="ar-SA"/>
        </w:rPr>
      </w:pPr>
      <w:r w:rsidRPr="00184C5B">
        <w:rPr>
          <w:rFonts w:ascii="Arial" w:eastAsia="Times New Roman" w:hAnsi="Arial" w:cs="Arial"/>
          <w:sz w:val="18"/>
          <w:szCs w:val="18"/>
          <w:lang w:eastAsia="ar-SA"/>
        </w:rPr>
        <w:t>roboty tymczasowe, które są potrzebne do wykonania robót podstawowych, ale nie są przekazywane Zamawiającemu i są usuwane po wykonaniu robót podstawowych,</w:t>
      </w:r>
    </w:p>
    <w:p w:rsidR="00184C5B" w:rsidRPr="00184C5B" w:rsidRDefault="00184C5B" w:rsidP="00184C5B">
      <w:pPr>
        <w:numPr>
          <w:ilvl w:val="0"/>
          <w:numId w:val="14"/>
        </w:numPr>
        <w:tabs>
          <w:tab w:val="left" w:pos="283"/>
        </w:tabs>
        <w:suppressAutoHyphens/>
        <w:overflowPunct w:val="0"/>
        <w:autoSpaceDE w:val="0"/>
        <w:spacing w:after="0" w:line="240" w:lineRule="auto"/>
        <w:jc w:val="both"/>
        <w:textAlignment w:val="baseline"/>
        <w:rPr>
          <w:rFonts w:ascii="Arial" w:eastAsia="Times New Roman" w:hAnsi="Arial" w:cs="Arial"/>
          <w:sz w:val="18"/>
          <w:szCs w:val="18"/>
          <w:lang w:eastAsia="ar-SA"/>
        </w:rPr>
      </w:pPr>
      <w:r w:rsidRPr="00184C5B">
        <w:rPr>
          <w:rFonts w:ascii="Arial" w:eastAsia="Times New Roman" w:hAnsi="Arial" w:cs="Arial"/>
          <w:sz w:val="18"/>
          <w:szCs w:val="18"/>
          <w:lang w:eastAsia="ar-SA"/>
        </w:rPr>
        <w:t>prace towarzyszące, które są niezbędne do wykonania robót podstawowych, niezaliczane do robót tymczasowych, jak geodezyjne wytyczenie robót itd.</w:t>
      </w:r>
    </w:p>
    <w:p w:rsidR="00184C5B" w:rsidRPr="00184C5B" w:rsidRDefault="00184C5B" w:rsidP="00184C5B">
      <w:pPr>
        <w:keepNext/>
        <w:keepLines/>
        <w:tabs>
          <w:tab w:val="left" w:pos="0"/>
        </w:tabs>
        <w:suppressAutoHyphens/>
        <w:overflowPunct w:val="0"/>
        <w:autoSpaceDE w:val="0"/>
        <w:spacing w:before="240" w:after="120" w:line="240" w:lineRule="auto"/>
        <w:jc w:val="both"/>
        <w:textAlignment w:val="baseline"/>
        <w:outlineLvl w:val="0"/>
        <w:rPr>
          <w:rFonts w:ascii="Arial" w:eastAsia="Times New Roman" w:hAnsi="Arial" w:cs="Arial"/>
          <w:b/>
          <w:caps/>
          <w:kern w:val="1"/>
          <w:sz w:val="18"/>
          <w:szCs w:val="18"/>
          <w:lang w:eastAsia="ar-SA"/>
        </w:rPr>
      </w:pPr>
      <w:r w:rsidRPr="00184C5B">
        <w:rPr>
          <w:rFonts w:ascii="Arial" w:eastAsia="Times New Roman" w:hAnsi="Arial" w:cs="Arial"/>
          <w:b/>
          <w:caps/>
          <w:kern w:val="1"/>
          <w:sz w:val="18"/>
          <w:szCs w:val="18"/>
          <w:lang w:eastAsia="ar-SA"/>
        </w:rPr>
        <w:t>10. PRZEPISY ZWIĄZANE</w:t>
      </w:r>
    </w:p>
    <w:p w:rsidR="00184C5B" w:rsidRPr="00184C5B" w:rsidRDefault="00184C5B" w:rsidP="00184C5B">
      <w:pPr>
        <w:keepNext/>
        <w:numPr>
          <w:ilvl w:val="1"/>
          <w:numId w:val="0"/>
        </w:numPr>
        <w:tabs>
          <w:tab w:val="left" w:pos="0"/>
        </w:tabs>
        <w:suppressAutoHyphens/>
        <w:overflowPunct w:val="0"/>
        <w:autoSpaceDE w:val="0"/>
        <w:spacing w:before="120" w:after="120" w:line="240" w:lineRule="auto"/>
        <w:jc w:val="both"/>
        <w:textAlignment w:val="baseline"/>
        <w:outlineLvl w:val="1"/>
        <w:rPr>
          <w:rFonts w:ascii="Arial" w:eastAsia="Times New Roman" w:hAnsi="Arial" w:cs="Arial"/>
          <w:b/>
          <w:sz w:val="18"/>
          <w:szCs w:val="18"/>
          <w:lang w:eastAsia="ar-SA"/>
        </w:rPr>
      </w:pPr>
      <w:r w:rsidRPr="00184C5B">
        <w:rPr>
          <w:rFonts w:ascii="Arial" w:eastAsia="Times New Roman" w:hAnsi="Arial" w:cs="Arial"/>
          <w:b/>
          <w:sz w:val="18"/>
          <w:szCs w:val="18"/>
          <w:lang w:eastAsia="ar-SA"/>
        </w:rPr>
        <w:t>10.1. Ogólne specyfikacje techniczne (SST)</w:t>
      </w:r>
    </w:p>
    <w:tbl>
      <w:tblPr>
        <w:tblW w:w="0" w:type="auto"/>
        <w:tblLayout w:type="fixed"/>
        <w:tblCellMar>
          <w:left w:w="70" w:type="dxa"/>
          <w:right w:w="70" w:type="dxa"/>
        </w:tblCellMar>
        <w:tblLook w:val="0000" w:firstRow="0" w:lastRow="0" w:firstColumn="0" w:lastColumn="0" w:noHBand="0" w:noVBand="0"/>
      </w:tblPr>
      <w:tblGrid>
        <w:gridCol w:w="496"/>
        <w:gridCol w:w="1559"/>
        <w:gridCol w:w="7654"/>
      </w:tblGrid>
      <w:tr w:rsidR="00184C5B" w:rsidRPr="00184C5B" w:rsidTr="00BF6FBC">
        <w:tc>
          <w:tcPr>
            <w:tcW w:w="496" w:type="dxa"/>
          </w:tcPr>
          <w:p w:rsidR="00184C5B" w:rsidRPr="00184C5B" w:rsidRDefault="00184C5B" w:rsidP="00184C5B">
            <w:pPr>
              <w:suppressAutoHyphens/>
              <w:overflowPunct w:val="0"/>
              <w:autoSpaceDE w:val="0"/>
              <w:snapToGrid w:val="0"/>
              <w:spacing w:after="0" w:line="240" w:lineRule="auto"/>
              <w:jc w:val="center"/>
              <w:textAlignment w:val="baseline"/>
              <w:rPr>
                <w:rFonts w:ascii="Arial" w:eastAsia="Times New Roman" w:hAnsi="Arial" w:cs="Arial"/>
                <w:sz w:val="18"/>
                <w:szCs w:val="18"/>
                <w:lang w:eastAsia="ar-SA"/>
              </w:rPr>
            </w:pPr>
            <w:r w:rsidRPr="00184C5B">
              <w:rPr>
                <w:rFonts w:ascii="Arial" w:eastAsia="Times New Roman" w:hAnsi="Arial" w:cs="Arial"/>
                <w:sz w:val="18"/>
                <w:szCs w:val="18"/>
                <w:lang w:eastAsia="ar-SA"/>
              </w:rPr>
              <w:t>1.</w:t>
            </w:r>
          </w:p>
        </w:tc>
        <w:tc>
          <w:tcPr>
            <w:tcW w:w="1559" w:type="dxa"/>
          </w:tcPr>
          <w:p w:rsidR="00184C5B" w:rsidRPr="00184C5B" w:rsidRDefault="00184C5B" w:rsidP="00184C5B">
            <w:pPr>
              <w:suppressAutoHyphens/>
              <w:overflowPunct w:val="0"/>
              <w:autoSpaceDE w:val="0"/>
              <w:snapToGrid w:val="0"/>
              <w:spacing w:after="0" w:line="240" w:lineRule="auto"/>
              <w:jc w:val="both"/>
              <w:textAlignment w:val="baseline"/>
              <w:rPr>
                <w:rFonts w:ascii="Arial" w:eastAsia="Times New Roman" w:hAnsi="Arial" w:cs="Arial"/>
                <w:sz w:val="18"/>
                <w:szCs w:val="18"/>
                <w:lang w:eastAsia="ar-SA"/>
              </w:rPr>
            </w:pPr>
            <w:r w:rsidRPr="00184C5B">
              <w:rPr>
                <w:rFonts w:ascii="Arial" w:eastAsia="Times New Roman" w:hAnsi="Arial" w:cs="Arial"/>
                <w:sz w:val="18"/>
                <w:szCs w:val="18"/>
                <w:lang w:eastAsia="ar-SA"/>
              </w:rPr>
              <w:t>D-M-00.00.00</w:t>
            </w:r>
          </w:p>
        </w:tc>
        <w:tc>
          <w:tcPr>
            <w:tcW w:w="7654" w:type="dxa"/>
          </w:tcPr>
          <w:p w:rsidR="00184C5B" w:rsidRPr="00184C5B" w:rsidRDefault="00184C5B" w:rsidP="00184C5B">
            <w:pPr>
              <w:suppressAutoHyphens/>
              <w:overflowPunct w:val="0"/>
              <w:autoSpaceDE w:val="0"/>
              <w:snapToGrid w:val="0"/>
              <w:spacing w:after="0" w:line="240" w:lineRule="auto"/>
              <w:jc w:val="both"/>
              <w:textAlignment w:val="baseline"/>
              <w:rPr>
                <w:rFonts w:ascii="Arial" w:eastAsia="Times New Roman" w:hAnsi="Arial" w:cs="Arial"/>
                <w:sz w:val="18"/>
                <w:szCs w:val="18"/>
                <w:lang w:eastAsia="ar-SA"/>
              </w:rPr>
            </w:pPr>
            <w:r w:rsidRPr="00184C5B">
              <w:rPr>
                <w:rFonts w:ascii="Arial" w:eastAsia="Times New Roman" w:hAnsi="Arial" w:cs="Arial"/>
                <w:sz w:val="18"/>
                <w:szCs w:val="18"/>
                <w:lang w:eastAsia="ar-SA"/>
              </w:rPr>
              <w:t>Wymagania ogólne</w:t>
            </w:r>
          </w:p>
        </w:tc>
      </w:tr>
    </w:tbl>
    <w:p w:rsidR="00184C5B" w:rsidRPr="00184C5B" w:rsidRDefault="00184C5B" w:rsidP="00184C5B">
      <w:pPr>
        <w:keepNext/>
        <w:numPr>
          <w:ilvl w:val="1"/>
          <w:numId w:val="0"/>
        </w:numPr>
        <w:tabs>
          <w:tab w:val="left" w:pos="0"/>
        </w:tabs>
        <w:suppressAutoHyphens/>
        <w:overflowPunct w:val="0"/>
        <w:autoSpaceDE w:val="0"/>
        <w:spacing w:before="120" w:after="120" w:line="240" w:lineRule="auto"/>
        <w:jc w:val="both"/>
        <w:textAlignment w:val="baseline"/>
        <w:outlineLvl w:val="1"/>
        <w:rPr>
          <w:rFonts w:ascii="Arial" w:eastAsia="Times New Roman" w:hAnsi="Arial" w:cs="Arial"/>
          <w:b/>
          <w:sz w:val="18"/>
          <w:szCs w:val="18"/>
          <w:lang w:eastAsia="ar-SA"/>
        </w:rPr>
      </w:pPr>
      <w:r w:rsidRPr="00184C5B">
        <w:rPr>
          <w:rFonts w:ascii="Arial" w:eastAsia="Times New Roman" w:hAnsi="Arial" w:cs="Arial"/>
          <w:b/>
          <w:sz w:val="18"/>
          <w:szCs w:val="18"/>
          <w:lang w:eastAsia="ar-SA"/>
        </w:rPr>
        <w:t>10.2. Normy</w:t>
      </w:r>
    </w:p>
    <w:tbl>
      <w:tblPr>
        <w:tblW w:w="0" w:type="auto"/>
        <w:tblLayout w:type="fixed"/>
        <w:tblLook w:val="0000" w:firstRow="0" w:lastRow="0" w:firstColumn="0" w:lastColumn="0" w:noHBand="0" w:noVBand="0"/>
      </w:tblPr>
      <w:tblGrid>
        <w:gridCol w:w="534"/>
        <w:gridCol w:w="1701"/>
        <w:gridCol w:w="7512"/>
      </w:tblGrid>
      <w:tr w:rsidR="00184C5B" w:rsidRPr="00184C5B" w:rsidTr="00BF6FBC">
        <w:tc>
          <w:tcPr>
            <w:tcW w:w="534" w:type="dxa"/>
          </w:tcPr>
          <w:p w:rsidR="00184C5B" w:rsidRPr="00184C5B" w:rsidRDefault="00184C5B" w:rsidP="00184C5B">
            <w:pPr>
              <w:suppressAutoHyphens/>
              <w:overflowPunct w:val="0"/>
              <w:autoSpaceDE w:val="0"/>
              <w:snapToGrid w:val="0"/>
              <w:spacing w:after="0" w:line="240" w:lineRule="auto"/>
              <w:jc w:val="center"/>
              <w:textAlignment w:val="baseline"/>
              <w:rPr>
                <w:rFonts w:ascii="Arial" w:eastAsia="Times New Roman" w:hAnsi="Arial" w:cs="Arial"/>
                <w:sz w:val="18"/>
                <w:szCs w:val="18"/>
                <w:lang w:eastAsia="ar-SA"/>
              </w:rPr>
            </w:pPr>
            <w:r w:rsidRPr="00184C5B">
              <w:rPr>
                <w:rFonts w:ascii="Arial" w:eastAsia="Times New Roman" w:hAnsi="Arial" w:cs="Arial"/>
                <w:sz w:val="18"/>
                <w:szCs w:val="18"/>
                <w:lang w:eastAsia="ar-SA"/>
              </w:rPr>
              <w:t>2.</w:t>
            </w:r>
          </w:p>
        </w:tc>
        <w:tc>
          <w:tcPr>
            <w:tcW w:w="1701" w:type="dxa"/>
          </w:tcPr>
          <w:p w:rsidR="00184C5B" w:rsidRPr="00184C5B" w:rsidRDefault="00184C5B" w:rsidP="00184C5B">
            <w:pPr>
              <w:suppressAutoHyphens/>
              <w:overflowPunct w:val="0"/>
              <w:autoSpaceDE w:val="0"/>
              <w:snapToGrid w:val="0"/>
              <w:spacing w:after="0" w:line="240" w:lineRule="auto"/>
              <w:jc w:val="both"/>
              <w:textAlignment w:val="baseline"/>
              <w:rPr>
                <w:rFonts w:ascii="Arial" w:eastAsia="Times New Roman" w:hAnsi="Arial" w:cs="Arial"/>
                <w:sz w:val="18"/>
                <w:szCs w:val="18"/>
                <w:lang w:eastAsia="ar-SA"/>
              </w:rPr>
            </w:pPr>
            <w:r w:rsidRPr="00184C5B">
              <w:rPr>
                <w:rFonts w:ascii="Arial" w:eastAsia="Times New Roman" w:hAnsi="Arial" w:cs="Arial"/>
                <w:sz w:val="18"/>
                <w:szCs w:val="18"/>
                <w:lang w:eastAsia="ar-SA"/>
              </w:rPr>
              <w:t>PN-EN 1428</w:t>
            </w:r>
          </w:p>
        </w:tc>
        <w:tc>
          <w:tcPr>
            <w:tcW w:w="7512" w:type="dxa"/>
          </w:tcPr>
          <w:p w:rsidR="00184C5B" w:rsidRPr="00184C5B" w:rsidRDefault="00184C5B" w:rsidP="00184C5B">
            <w:pPr>
              <w:suppressAutoHyphens/>
              <w:overflowPunct w:val="0"/>
              <w:autoSpaceDE w:val="0"/>
              <w:snapToGrid w:val="0"/>
              <w:spacing w:after="0" w:line="240" w:lineRule="auto"/>
              <w:jc w:val="both"/>
              <w:textAlignment w:val="baseline"/>
              <w:rPr>
                <w:rFonts w:ascii="Arial" w:eastAsia="Times New Roman" w:hAnsi="Arial" w:cs="Arial"/>
                <w:sz w:val="18"/>
                <w:szCs w:val="18"/>
                <w:lang w:eastAsia="ar-SA"/>
              </w:rPr>
            </w:pPr>
            <w:r w:rsidRPr="00184C5B">
              <w:rPr>
                <w:rFonts w:ascii="Arial" w:eastAsia="Times New Roman" w:hAnsi="Arial" w:cs="Arial"/>
                <w:sz w:val="18"/>
                <w:szCs w:val="18"/>
                <w:lang w:eastAsia="ar-SA"/>
              </w:rPr>
              <w:t>Asfalty i lepiszcza asfaltowe – Oznaczanie zawartości wody w emulsjach asfaltowych – Metoda destylacji azeotropowej</w:t>
            </w:r>
          </w:p>
        </w:tc>
      </w:tr>
      <w:tr w:rsidR="00184C5B" w:rsidRPr="00184C5B" w:rsidTr="00BF6FBC">
        <w:tc>
          <w:tcPr>
            <w:tcW w:w="534" w:type="dxa"/>
          </w:tcPr>
          <w:p w:rsidR="00184C5B" w:rsidRPr="00184C5B" w:rsidRDefault="00184C5B" w:rsidP="00184C5B">
            <w:pPr>
              <w:suppressAutoHyphens/>
              <w:overflowPunct w:val="0"/>
              <w:autoSpaceDE w:val="0"/>
              <w:snapToGrid w:val="0"/>
              <w:spacing w:after="0" w:line="240" w:lineRule="auto"/>
              <w:jc w:val="center"/>
              <w:textAlignment w:val="baseline"/>
              <w:rPr>
                <w:rFonts w:ascii="Arial" w:eastAsia="Times New Roman" w:hAnsi="Arial" w:cs="Arial"/>
                <w:sz w:val="18"/>
                <w:szCs w:val="18"/>
                <w:lang w:eastAsia="ar-SA"/>
              </w:rPr>
            </w:pPr>
            <w:r w:rsidRPr="00184C5B">
              <w:rPr>
                <w:rFonts w:ascii="Arial" w:eastAsia="Times New Roman" w:hAnsi="Arial" w:cs="Arial"/>
                <w:sz w:val="18"/>
                <w:szCs w:val="18"/>
                <w:lang w:eastAsia="ar-SA"/>
              </w:rPr>
              <w:t>3.</w:t>
            </w:r>
          </w:p>
        </w:tc>
        <w:tc>
          <w:tcPr>
            <w:tcW w:w="1701" w:type="dxa"/>
          </w:tcPr>
          <w:p w:rsidR="00184C5B" w:rsidRPr="00184C5B" w:rsidRDefault="00184C5B" w:rsidP="00184C5B">
            <w:pPr>
              <w:suppressAutoHyphens/>
              <w:overflowPunct w:val="0"/>
              <w:autoSpaceDE w:val="0"/>
              <w:snapToGrid w:val="0"/>
              <w:spacing w:after="0" w:line="240" w:lineRule="auto"/>
              <w:jc w:val="both"/>
              <w:textAlignment w:val="baseline"/>
              <w:rPr>
                <w:rFonts w:ascii="Arial" w:eastAsia="Times New Roman" w:hAnsi="Arial" w:cs="Arial"/>
                <w:sz w:val="18"/>
                <w:szCs w:val="18"/>
                <w:lang w:eastAsia="ar-SA"/>
              </w:rPr>
            </w:pPr>
            <w:r w:rsidRPr="00184C5B">
              <w:rPr>
                <w:rFonts w:ascii="Arial" w:eastAsia="Times New Roman" w:hAnsi="Arial" w:cs="Arial"/>
                <w:sz w:val="18"/>
                <w:szCs w:val="18"/>
                <w:lang w:eastAsia="ar-SA"/>
              </w:rPr>
              <w:t>PN-EN 1429</w:t>
            </w:r>
          </w:p>
        </w:tc>
        <w:tc>
          <w:tcPr>
            <w:tcW w:w="7512" w:type="dxa"/>
          </w:tcPr>
          <w:p w:rsidR="00184C5B" w:rsidRPr="00184C5B" w:rsidRDefault="00184C5B" w:rsidP="00184C5B">
            <w:pPr>
              <w:suppressAutoHyphens/>
              <w:overflowPunct w:val="0"/>
              <w:autoSpaceDE w:val="0"/>
              <w:snapToGrid w:val="0"/>
              <w:spacing w:after="0" w:line="240" w:lineRule="auto"/>
              <w:jc w:val="both"/>
              <w:textAlignment w:val="baseline"/>
              <w:rPr>
                <w:rFonts w:ascii="Arial" w:eastAsia="Times New Roman" w:hAnsi="Arial" w:cs="Arial"/>
                <w:sz w:val="18"/>
                <w:szCs w:val="18"/>
                <w:lang w:eastAsia="ar-SA"/>
              </w:rPr>
            </w:pPr>
            <w:r w:rsidRPr="00184C5B">
              <w:rPr>
                <w:rFonts w:ascii="Arial" w:eastAsia="Times New Roman" w:hAnsi="Arial" w:cs="Arial"/>
                <w:sz w:val="18"/>
                <w:szCs w:val="18"/>
                <w:lang w:eastAsia="ar-SA"/>
              </w:rPr>
              <w:t>Asfalty i lepiszcza asfaltowe – Oznaczanie pozostałości na sicie emulsji asfaltowych oraz trwałości podczas magazynowania metodą pozostałości na sicie</w:t>
            </w:r>
          </w:p>
        </w:tc>
      </w:tr>
      <w:tr w:rsidR="00184C5B" w:rsidRPr="00184C5B" w:rsidTr="00BF6FBC">
        <w:tc>
          <w:tcPr>
            <w:tcW w:w="534" w:type="dxa"/>
          </w:tcPr>
          <w:p w:rsidR="00184C5B" w:rsidRPr="00184C5B" w:rsidRDefault="00184C5B" w:rsidP="00184C5B">
            <w:pPr>
              <w:suppressAutoHyphens/>
              <w:overflowPunct w:val="0"/>
              <w:autoSpaceDE w:val="0"/>
              <w:snapToGrid w:val="0"/>
              <w:spacing w:after="0" w:line="240" w:lineRule="auto"/>
              <w:jc w:val="center"/>
              <w:textAlignment w:val="baseline"/>
              <w:rPr>
                <w:rFonts w:ascii="Arial" w:eastAsia="Times New Roman" w:hAnsi="Arial" w:cs="Arial"/>
                <w:sz w:val="18"/>
                <w:szCs w:val="18"/>
                <w:lang w:eastAsia="ar-SA"/>
              </w:rPr>
            </w:pPr>
            <w:r w:rsidRPr="00184C5B">
              <w:rPr>
                <w:rFonts w:ascii="Arial" w:eastAsia="Times New Roman" w:hAnsi="Arial" w:cs="Arial"/>
                <w:sz w:val="18"/>
                <w:szCs w:val="18"/>
                <w:lang w:eastAsia="ar-SA"/>
              </w:rPr>
              <w:t>4.</w:t>
            </w:r>
          </w:p>
        </w:tc>
        <w:tc>
          <w:tcPr>
            <w:tcW w:w="1701" w:type="dxa"/>
          </w:tcPr>
          <w:p w:rsidR="00184C5B" w:rsidRPr="00184C5B" w:rsidRDefault="00184C5B" w:rsidP="00184C5B">
            <w:pPr>
              <w:suppressAutoHyphens/>
              <w:overflowPunct w:val="0"/>
              <w:autoSpaceDE w:val="0"/>
              <w:snapToGrid w:val="0"/>
              <w:spacing w:after="0" w:line="240" w:lineRule="auto"/>
              <w:jc w:val="both"/>
              <w:textAlignment w:val="baseline"/>
              <w:rPr>
                <w:rFonts w:ascii="Arial" w:eastAsia="Times New Roman" w:hAnsi="Arial" w:cs="Arial"/>
                <w:sz w:val="18"/>
                <w:szCs w:val="18"/>
                <w:lang w:eastAsia="ar-SA"/>
              </w:rPr>
            </w:pPr>
            <w:r w:rsidRPr="00184C5B">
              <w:rPr>
                <w:rFonts w:ascii="Arial" w:eastAsia="Times New Roman" w:hAnsi="Arial" w:cs="Arial"/>
                <w:sz w:val="18"/>
                <w:szCs w:val="18"/>
                <w:lang w:eastAsia="ar-SA"/>
              </w:rPr>
              <w:t>PN-EN 12846</w:t>
            </w:r>
          </w:p>
        </w:tc>
        <w:tc>
          <w:tcPr>
            <w:tcW w:w="7512" w:type="dxa"/>
          </w:tcPr>
          <w:p w:rsidR="00184C5B" w:rsidRPr="00184C5B" w:rsidRDefault="00184C5B" w:rsidP="00184C5B">
            <w:pPr>
              <w:suppressAutoHyphens/>
              <w:overflowPunct w:val="0"/>
              <w:autoSpaceDE w:val="0"/>
              <w:snapToGrid w:val="0"/>
              <w:spacing w:after="0" w:line="240" w:lineRule="auto"/>
              <w:jc w:val="both"/>
              <w:textAlignment w:val="baseline"/>
              <w:rPr>
                <w:rFonts w:ascii="Arial" w:eastAsia="Times New Roman" w:hAnsi="Arial" w:cs="Arial"/>
                <w:sz w:val="18"/>
                <w:szCs w:val="18"/>
                <w:lang w:eastAsia="ar-SA"/>
              </w:rPr>
            </w:pPr>
            <w:r w:rsidRPr="00184C5B">
              <w:rPr>
                <w:rFonts w:ascii="Arial" w:eastAsia="Times New Roman" w:hAnsi="Arial" w:cs="Arial"/>
                <w:sz w:val="18"/>
                <w:szCs w:val="18"/>
                <w:lang w:eastAsia="ar-SA"/>
              </w:rPr>
              <w:t>Asfalty i lepiszcza asfaltowe – Oznaczanie czasu wypływu emulsji asfaltowych lepkościomierzem wypływowym</w:t>
            </w:r>
          </w:p>
        </w:tc>
      </w:tr>
      <w:tr w:rsidR="00184C5B" w:rsidRPr="00184C5B" w:rsidTr="00BF6FBC">
        <w:tc>
          <w:tcPr>
            <w:tcW w:w="534" w:type="dxa"/>
          </w:tcPr>
          <w:p w:rsidR="00184C5B" w:rsidRPr="00184C5B" w:rsidRDefault="00184C5B" w:rsidP="00184C5B">
            <w:pPr>
              <w:suppressAutoHyphens/>
              <w:overflowPunct w:val="0"/>
              <w:autoSpaceDE w:val="0"/>
              <w:snapToGrid w:val="0"/>
              <w:spacing w:after="0" w:line="240" w:lineRule="auto"/>
              <w:jc w:val="center"/>
              <w:textAlignment w:val="baseline"/>
              <w:rPr>
                <w:rFonts w:ascii="Arial" w:eastAsia="Times New Roman" w:hAnsi="Arial" w:cs="Arial"/>
                <w:sz w:val="18"/>
                <w:szCs w:val="18"/>
                <w:lang w:eastAsia="ar-SA"/>
              </w:rPr>
            </w:pPr>
            <w:r w:rsidRPr="00184C5B">
              <w:rPr>
                <w:rFonts w:ascii="Arial" w:eastAsia="Times New Roman" w:hAnsi="Arial" w:cs="Arial"/>
                <w:sz w:val="18"/>
                <w:szCs w:val="18"/>
                <w:lang w:eastAsia="ar-SA"/>
              </w:rPr>
              <w:t>5.</w:t>
            </w:r>
          </w:p>
        </w:tc>
        <w:tc>
          <w:tcPr>
            <w:tcW w:w="1701" w:type="dxa"/>
          </w:tcPr>
          <w:p w:rsidR="00184C5B" w:rsidRPr="00184C5B" w:rsidRDefault="00184C5B" w:rsidP="00184C5B">
            <w:pPr>
              <w:suppressAutoHyphens/>
              <w:overflowPunct w:val="0"/>
              <w:autoSpaceDE w:val="0"/>
              <w:snapToGrid w:val="0"/>
              <w:spacing w:after="0" w:line="240" w:lineRule="auto"/>
              <w:jc w:val="both"/>
              <w:textAlignment w:val="baseline"/>
              <w:rPr>
                <w:rFonts w:ascii="Arial" w:eastAsia="Times New Roman" w:hAnsi="Arial" w:cs="Arial"/>
                <w:sz w:val="18"/>
                <w:szCs w:val="18"/>
                <w:lang w:eastAsia="ar-SA"/>
              </w:rPr>
            </w:pPr>
            <w:r w:rsidRPr="00184C5B">
              <w:rPr>
                <w:rFonts w:ascii="Arial" w:eastAsia="Times New Roman" w:hAnsi="Arial" w:cs="Arial"/>
                <w:sz w:val="18"/>
                <w:szCs w:val="18"/>
                <w:lang w:eastAsia="ar-SA"/>
              </w:rPr>
              <w:t>PN-EN 12847</w:t>
            </w:r>
          </w:p>
        </w:tc>
        <w:tc>
          <w:tcPr>
            <w:tcW w:w="7512" w:type="dxa"/>
          </w:tcPr>
          <w:p w:rsidR="00184C5B" w:rsidRPr="00184C5B" w:rsidRDefault="00184C5B" w:rsidP="00184C5B">
            <w:pPr>
              <w:suppressAutoHyphens/>
              <w:overflowPunct w:val="0"/>
              <w:autoSpaceDE w:val="0"/>
              <w:snapToGrid w:val="0"/>
              <w:spacing w:after="0" w:line="240" w:lineRule="auto"/>
              <w:jc w:val="both"/>
              <w:textAlignment w:val="baseline"/>
              <w:rPr>
                <w:rFonts w:ascii="Arial" w:eastAsia="Times New Roman" w:hAnsi="Arial" w:cs="Arial"/>
                <w:sz w:val="18"/>
                <w:szCs w:val="18"/>
                <w:lang w:eastAsia="ar-SA"/>
              </w:rPr>
            </w:pPr>
            <w:r w:rsidRPr="00184C5B">
              <w:rPr>
                <w:rFonts w:ascii="Arial" w:eastAsia="Times New Roman" w:hAnsi="Arial" w:cs="Arial"/>
                <w:sz w:val="18"/>
                <w:szCs w:val="18"/>
                <w:lang w:eastAsia="ar-SA"/>
              </w:rPr>
              <w:t>Asfalty i lepiszcza asfaltowe – Oznaczanie sedymentacji emulsji asfaltowych</w:t>
            </w:r>
          </w:p>
        </w:tc>
      </w:tr>
      <w:tr w:rsidR="00184C5B" w:rsidRPr="00184C5B" w:rsidTr="00BF6FBC">
        <w:tc>
          <w:tcPr>
            <w:tcW w:w="534" w:type="dxa"/>
          </w:tcPr>
          <w:p w:rsidR="00184C5B" w:rsidRPr="00184C5B" w:rsidRDefault="00184C5B" w:rsidP="00184C5B">
            <w:pPr>
              <w:suppressAutoHyphens/>
              <w:overflowPunct w:val="0"/>
              <w:autoSpaceDE w:val="0"/>
              <w:snapToGrid w:val="0"/>
              <w:spacing w:after="0" w:line="240" w:lineRule="auto"/>
              <w:jc w:val="center"/>
              <w:textAlignment w:val="baseline"/>
              <w:rPr>
                <w:rFonts w:ascii="Arial" w:eastAsia="Times New Roman" w:hAnsi="Arial" w:cs="Arial"/>
                <w:sz w:val="18"/>
                <w:szCs w:val="18"/>
                <w:lang w:eastAsia="ar-SA"/>
              </w:rPr>
            </w:pPr>
            <w:r w:rsidRPr="00184C5B">
              <w:rPr>
                <w:rFonts w:ascii="Arial" w:eastAsia="Times New Roman" w:hAnsi="Arial" w:cs="Arial"/>
                <w:sz w:val="18"/>
                <w:szCs w:val="18"/>
                <w:lang w:eastAsia="ar-SA"/>
              </w:rPr>
              <w:t>6.</w:t>
            </w:r>
          </w:p>
        </w:tc>
        <w:tc>
          <w:tcPr>
            <w:tcW w:w="1701" w:type="dxa"/>
          </w:tcPr>
          <w:p w:rsidR="00184C5B" w:rsidRPr="00184C5B" w:rsidRDefault="00184C5B" w:rsidP="00184C5B">
            <w:pPr>
              <w:suppressAutoHyphens/>
              <w:overflowPunct w:val="0"/>
              <w:autoSpaceDE w:val="0"/>
              <w:snapToGrid w:val="0"/>
              <w:spacing w:after="0" w:line="240" w:lineRule="auto"/>
              <w:jc w:val="both"/>
              <w:textAlignment w:val="baseline"/>
              <w:rPr>
                <w:rFonts w:ascii="Arial" w:eastAsia="Times New Roman" w:hAnsi="Arial" w:cs="Arial"/>
                <w:sz w:val="18"/>
                <w:szCs w:val="18"/>
                <w:lang w:eastAsia="ar-SA"/>
              </w:rPr>
            </w:pPr>
            <w:r w:rsidRPr="00184C5B">
              <w:rPr>
                <w:rFonts w:ascii="Arial" w:eastAsia="Times New Roman" w:hAnsi="Arial" w:cs="Arial"/>
                <w:sz w:val="18"/>
                <w:szCs w:val="18"/>
                <w:lang w:eastAsia="ar-SA"/>
              </w:rPr>
              <w:t>PN-EN 13075-1</w:t>
            </w:r>
          </w:p>
        </w:tc>
        <w:tc>
          <w:tcPr>
            <w:tcW w:w="7512" w:type="dxa"/>
          </w:tcPr>
          <w:p w:rsidR="00184C5B" w:rsidRPr="00184C5B" w:rsidRDefault="00184C5B" w:rsidP="00184C5B">
            <w:pPr>
              <w:suppressAutoHyphens/>
              <w:overflowPunct w:val="0"/>
              <w:autoSpaceDE w:val="0"/>
              <w:snapToGrid w:val="0"/>
              <w:spacing w:after="0" w:line="240" w:lineRule="auto"/>
              <w:jc w:val="both"/>
              <w:textAlignment w:val="baseline"/>
              <w:rPr>
                <w:rFonts w:ascii="Arial" w:eastAsia="Times New Roman" w:hAnsi="Arial" w:cs="Arial"/>
                <w:sz w:val="18"/>
                <w:szCs w:val="18"/>
                <w:lang w:eastAsia="ar-SA"/>
              </w:rPr>
            </w:pPr>
            <w:r w:rsidRPr="00184C5B">
              <w:rPr>
                <w:rFonts w:ascii="Arial" w:eastAsia="Times New Roman" w:hAnsi="Arial" w:cs="Arial"/>
                <w:sz w:val="18"/>
                <w:szCs w:val="18"/>
                <w:lang w:eastAsia="ar-SA"/>
              </w:rPr>
              <w:t>Asfalty i lepiszcza asfaltowe – Badanie rozpadu – Część 1: Oznaczanie indeksu rozpadu kationowych emulsji asfaltowych, metodą z wypełniaczem mineralnym</w:t>
            </w:r>
          </w:p>
        </w:tc>
      </w:tr>
    </w:tbl>
    <w:p w:rsidR="00184C5B" w:rsidRPr="00184C5B" w:rsidRDefault="00184C5B" w:rsidP="00184C5B">
      <w:pPr>
        <w:keepNext/>
        <w:numPr>
          <w:ilvl w:val="1"/>
          <w:numId w:val="0"/>
        </w:numPr>
        <w:tabs>
          <w:tab w:val="left" w:pos="0"/>
        </w:tabs>
        <w:suppressAutoHyphens/>
        <w:overflowPunct w:val="0"/>
        <w:autoSpaceDE w:val="0"/>
        <w:spacing w:before="120" w:after="120" w:line="240" w:lineRule="auto"/>
        <w:jc w:val="both"/>
        <w:textAlignment w:val="baseline"/>
        <w:outlineLvl w:val="1"/>
        <w:rPr>
          <w:rFonts w:ascii="Arial" w:eastAsia="Times New Roman" w:hAnsi="Arial" w:cs="Arial"/>
          <w:b/>
          <w:sz w:val="18"/>
          <w:szCs w:val="18"/>
          <w:lang w:eastAsia="ar-SA"/>
        </w:rPr>
      </w:pPr>
      <w:r w:rsidRPr="00184C5B">
        <w:rPr>
          <w:rFonts w:ascii="Arial" w:eastAsia="Times New Roman" w:hAnsi="Arial" w:cs="Arial"/>
          <w:b/>
          <w:sz w:val="18"/>
          <w:szCs w:val="18"/>
          <w:lang w:eastAsia="ar-SA"/>
        </w:rPr>
        <w:t>10.3. Wymagania techniczne (rekomendowane przez Ministra Infrastruktury)</w:t>
      </w:r>
    </w:p>
    <w:p w:rsidR="00184C5B" w:rsidRPr="00184C5B" w:rsidRDefault="00184C5B" w:rsidP="00184C5B">
      <w:pPr>
        <w:numPr>
          <w:ilvl w:val="0"/>
          <w:numId w:val="3"/>
        </w:numPr>
        <w:tabs>
          <w:tab w:val="left" w:pos="425"/>
          <w:tab w:val="left" w:pos="426"/>
        </w:tabs>
        <w:suppressAutoHyphens/>
        <w:overflowPunct w:val="0"/>
        <w:autoSpaceDE w:val="0"/>
        <w:spacing w:after="0" w:line="240" w:lineRule="auto"/>
        <w:ind w:left="425"/>
        <w:jc w:val="both"/>
        <w:textAlignment w:val="baseline"/>
        <w:rPr>
          <w:rFonts w:ascii="Arial" w:eastAsia="Times New Roman" w:hAnsi="Arial" w:cs="Arial"/>
          <w:sz w:val="18"/>
          <w:szCs w:val="18"/>
          <w:lang w:eastAsia="ar-SA"/>
        </w:rPr>
      </w:pPr>
      <w:r w:rsidRPr="00184C5B">
        <w:rPr>
          <w:rFonts w:ascii="Arial" w:eastAsia="Times New Roman" w:hAnsi="Arial" w:cs="Arial"/>
          <w:sz w:val="18"/>
          <w:szCs w:val="18"/>
          <w:lang w:eastAsia="ar-SA"/>
        </w:rPr>
        <w:t>WT-3 Emulsje asfaltowe 2009. Kationowe emulsje asfaltowe na drogach publicznych</w:t>
      </w:r>
    </w:p>
    <w:p w:rsidR="00184C5B" w:rsidRPr="00184C5B" w:rsidRDefault="00184C5B" w:rsidP="00184C5B">
      <w:pPr>
        <w:keepNext/>
        <w:numPr>
          <w:ilvl w:val="1"/>
          <w:numId w:val="0"/>
        </w:numPr>
        <w:tabs>
          <w:tab w:val="left" w:pos="0"/>
        </w:tabs>
        <w:suppressAutoHyphens/>
        <w:overflowPunct w:val="0"/>
        <w:autoSpaceDE w:val="0"/>
        <w:spacing w:before="120" w:after="120" w:line="240" w:lineRule="auto"/>
        <w:jc w:val="both"/>
        <w:textAlignment w:val="baseline"/>
        <w:outlineLvl w:val="1"/>
        <w:rPr>
          <w:rFonts w:ascii="Arial" w:eastAsia="Times New Roman" w:hAnsi="Arial" w:cs="Arial"/>
          <w:b/>
          <w:sz w:val="18"/>
          <w:szCs w:val="18"/>
          <w:lang w:eastAsia="ar-SA"/>
        </w:rPr>
      </w:pPr>
      <w:r w:rsidRPr="00184C5B">
        <w:rPr>
          <w:rFonts w:ascii="Arial" w:eastAsia="Times New Roman" w:hAnsi="Arial" w:cs="Arial"/>
          <w:b/>
          <w:sz w:val="18"/>
          <w:szCs w:val="18"/>
          <w:lang w:eastAsia="ar-SA"/>
        </w:rPr>
        <w:t>10.4. Inne dokumenty</w:t>
      </w:r>
    </w:p>
    <w:p w:rsidR="00184C5B" w:rsidRPr="00184C5B" w:rsidRDefault="00184C5B" w:rsidP="00184C5B">
      <w:pPr>
        <w:numPr>
          <w:ilvl w:val="0"/>
          <w:numId w:val="7"/>
        </w:numPr>
        <w:tabs>
          <w:tab w:val="left" w:pos="502"/>
          <w:tab w:val="num" w:pos="720"/>
        </w:tabs>
        <w:suppressAutoHyphens/>
        <w:overflowPunct w:val="0"/>
        <w:autoSpaceDE w:val="0"/>
        <w:spacing w:after="0" w:line="240" w:lineRule="auto"/>
        <w:ind w:left="502" w:hanging="360"/>
        <w:jc w:val="both"/>
        <w:textAlignment w:val="baseline"/>
        <w:rPr>
          <w:rFonts w:ascii="Arial" w:eastAsia="Times New Roman" w:hAnsi="Arial" w:cs="Arial"/>
          <w:sz w:val="18"/>
          <w:szCs w:val="18"/>
          <w:lang w:eastAsia="ar-SA"/>
        </w:rPr>
      </w:pPr>
      <w:r w:rsidRPr="00184C5B">
        <w:rPr>
          <w:rFonts w:ascii="Arial" w:eastAsia="Times New Roman" w:hAnsi="Arial" w:cs="Arial"/>
          <w:sz w:val="18"/>
          <w:szCs w:val="18"/>
          <w:lang w:eastAsia="ar-SA"/>
        </w:rPr>
        <w:t>Katalog wzmocnień i remontów nawierzchni podatnych i półsztywnych, IBDiM, Warszawa 2001</w:t>
      </w:r>
    </w:p>
    <w:p w:rsidR="00184C5B" w:rsidRPr="00184C5B" w:rsidRDefault="00184C5B" w:rsidP="00184C5B">
      <w:pPr>
        <w:numPr>
          <w:ilvl w:val="0"/>
          <w:numId w:val="7"/>
        </w:numPr>
        <w:tabs>
          <w:tab w:val="left" w:pos="502"/>
          <w:tab w:val="num" w:pos="720"/>
        </w:tabs>
        <w:suppressAutoHyphens/>
        <w:overflowPunct w:val="0"/>
        <w:autoSpaceDE w:val="0"/>
        <w:spacing w:after="0" w:line="240" w:lineRule="auto"/>
        <w:ind w:left="502" w:hanging="360"/>
        <w:jc w:val="both"/>
        <w:textAlignment w:val="baseline"/>
        <w:rPr>
          <w:rFonts w:ascii="Arial" w:eastAsia="Times New Roman" w:hAnsi="Arial" w:cs="Arial"/>
          <w:sz w:val="18"/>
          <w:szCs w:val="18"/>
          <w:lang w:eastAsia="ar-SA"/>
        </w:rPr>
      </w:pPr>
      <w:r w:rsidRPr="00184C5B">
        <w:rPr>
          <w:rFonts w:ascii="Arial" w:eastAsia="Times New Roman" w:hAnsi="Arial" w:cs="Arial"/>
          <w:sz w:val="18"/>
          <w:szCs w:val="18"/>
          <w:lang w:eastAsia="ar-SA"/>
        </w:rPr>
        <w:lastRenderedPageBreak/>
        <w:t>Zalecenia stosowania geowyrobów w warstwach asfaltowych nawierzchni drogowych. Informacje – instrukcje, zeszyt 66. IBDiM, Warszawa 2004</w:t>
      </w:r>
    </w:p>
    <w:p w:rsidR="00184C5B" w:rsidRPr="00184C5B" w:rsidRDefault="00184C5B" w:rsidP="00184C5B">
      <w:pPr>
        <w:numPr>
          <w:ilvl w:val="0"/>
          <w:numId w:val="7"/>
        </w:numPr>
        <w:tabs>
          <w:tab w:val="left" w:pos="502"/>
          <w:tab w:val="num" w:pos="720"/>
        </w:tabs>
        <w:suppressAutoHyphens/>
        <w:overflowPunct w:val="0"/>
        <w:autoSpaceDE w:val="0"/>
        <w:spacing w:after="0" w:line="240" w:lineRule="auto"/>
        <w:ind w:left="502" w:hanging="360"/>
        <w:jc w:val="both"/>
        <w:textAlignment w:val="baseline"/>
        <w:rPr>
          <w:rFonts w:ascii="Arial" w:eastAsia="Times New Roman" w:hAnsi="Arial" w:cs="Arial"/>
          <w:i/>
          <w:iCs/>
          <w:sz w:val="18"/>
          <w:szCs w:val="18"/>
          <w:lang w:eastAsia="ar-SA"/>
        </w:rPr>
      </w:pPr>
      <w:r w:rsidRPr="00184C5B">
        <w:rPr>
          <w:rFonts w:ascii="Arial" w:eastAsia="Times New Roman" w:hAnsi="Arial" w:cs="Arial"/>
          <w:i/>
          <w:iCs/>
          <w:sz w:val="18"/>
          <w:szCs w:val="18"/>
          <w:lang w:eastAsia="ar-SA"/>
        </w:rPr>
        <w:t>Instrukcja stosowania wyrobu opracowana przez producenta</w:t>
      </w:r>
    </w:p>
    <w:p w:rsidR="00184C5B" w:rsidRPr="00184C5B" w:rsidRDefault="00184C5B" w:rsidP="00184C5B">
      <w:pPr>
        <w:tabs>
          <w:tab w:val="left" w:pos="426"/>
        </w:tabs>
        <w:suppressAutoHyphens/>
        <w:overflowPunct w:val="0"/>
        <w:autoSpaceDE w:val="0"/>
        <w:spacing w:after="0" w:line="240" w:lineRule="auto"/>
        <w:ind w:left="142"/>
        <w:jc w:val="both"/>
        <w:textAlignment w:val="baseline"/>
        <w:rPr>
          <w:rFonts w:ascii="Arial" w:eastAsia="Times New Roman" w:hAnsi="Arial" w:cs="Arial"/>
          <w:sz w:val="18"/>
          <w:szCs w:val="18"/>
          <w:lang w:eastAsia="ar-SA"/>
        </w:rPr>
      </w:pPr>
    </w:p>
    <w:p w:rsidR="00184C5B" w:rsidRPr="00184C5B" w:rsidRDefault="00184C5B" w:rsidP="00184C5B">
      <w:pPr>
        <w:suppressAutoHyphens/>
        <w:overflowPunct w:val="0"/>
        <w:autoSpaceDE w:val="0"/>
        <w:spacing w:after="0" w:line="240" w:lineRule="auto"/>
        <w:jc w:val="both"/>
        <w:textAlignment w:val="baseline"/>
        <w:rPr>
          <w:rFonts w:ascii="Arial" w:eastAsia="Times New Roman" w:hAnsi="Arial" w:cs="Arial"/>
          <w:sz w:val="18"/>
          <w:szCs w:val="18"/>
          <w:lang w:eastAsia="ar-SA"/>
        </w:rPr>
      </w:pPr>
    </w:p>
    <w:p w:rsidR="00184C5B" w:rsidRPr="00184C5B" w:rsidRDefault="00184C5B" w:rsidP="00184C5B">
      <w:pPr>
        <w:suppressAutoHyphens/>
        <w:overflowPunct w:val="0"/>
        <w:autoSpaceDE w:val="0"/>
        <w:spacing w:after="0" w:line="240" w:lineRule="auto"/>
        <w:jc w:val="both"/>
        <w:textAlignment w:val="baseline"/>
        <w:rPr>
          <w:rFonts w:ascii="Arial" w:eastAsia="Times New Roman" w:hAnsi="Arial" w:cs="Arial"/>
          <w:sz w:val="18"/>
          <w:szCs w:val="18"/>
          <w:lang w:eastAsia="ar-SA"/>
        </w:rPr>
      </w:pPr>
    </w:p>
    <w:p w:rsidR="00184C5B" w:rsidRPr="00184C5B" w:rsidRDefault="00184C5B" w:rsidP="00184C5B">
      <w:pPr>
        <w:suppressAutoHyphens/>
        <w:overflowPunct w:val="0"/>
        <w:autoSpaceDE w:val="0"/>
        <w:spacing w:after="0" w:line="240" w:lineRule="auto"/>
        <w:jc w:val="both"/>
        <w:textAlignment w:val="baseline"/>
        <w:rPr>
          <w:rFonts w:ascii="Arial" w:eastAsia="Times New Roman" w:hAnsi="Arial" w:cs="Arial"/>
          <w:sz w:val="18"/>
          <w:szCs w:val="18"/>
          <w:lang w:eastAsia="ar-SA"/>
        </w:rPr>
      </w:pPr>
    </w:p>
    <w:p w:rsidR="00184C5B" w:rsidRPr="00184C5B" w:rsidRDefault="00184C5B" w:rsidP="00184C5B">
      <w:pPr>
        <w:suppressAutoHyphens/>
        <w:overflowPunct w:val="0"/>
        <w:autoSpaceDE w:val="0"/>
        <w:spacing w:after="0" w:line="240" w:lineRule="auto"/>
        <w:jc w:val="both"/>
        <w:textAlignment w:val="baseline"/>
        <w:rPr>
          <w:rFonts w:ascii="Arial" w:eastAsia="Times New Roman" w:hAnsi="Arial" w:cs="Arial"/>
          <w:sz w:val="18"/>
          <w:szCs w:val="18"/>
          <w:lang w:eastAsia="ar-SA"/>
        </w:rPr>
      </w:pPr>
    </w:p>
    <w:p w:rsidR="00184C5B" w:rsidRPr="00184C5B" w:rsidRDefault="00184C5B" w:rsidP="00184C5B">
      <w:pPr>
        <w:suppressAutoHyphens/>
        <w:overflowPunct w:val="0"/>
        <w:autoSpaceDE w:val="0"/>
        <w:spacing w:after="0" w:line="240" w:lineRule="auto"/>
        <w:jc w:val="both"/>
        <w:textAlignment w:val="baseline"/>
        <w:rPr>
          <w:rFonts w:ascii="Arial" w:eastAsia="Times New Roman" w:hAnsi="Arial" w:cs="Arial"/>
          <w:sz w:val="18"/>
          <w:szCs w:val="18"/>
          <w:lang w:eastAsia="ar-SA"/>
        </w:rPr>
      </w:pPr>
    </w:p>
    <w:p w:rsidR="00184C5B" w:rsidRPr="00184C5B" w:rsidRDefault="00184C5B" w:rsidP="00184C5B">
      <w:pPr>
        <w:suppressAutoHyphens/>
        <w:overflowPunct w:val="0"/>
        <w:autoSpaceDE w:val="0"/>
        <w:spacing w:after="0" w:line="240" w:lineRule="auto"/>
        <w:jc w:val="both"/>
        <w:textAlignment w:val="baseline"/>
        <w:rPr>
          <w:rFonts w:ascii="Arial" w:eastAsia="Times New Roman" w:hAnsi="Arial" w:cs="Arial"/>
          <w:sz w:val="18"/>
          <w:szCs w:val="18"/>
          <w:lang w:eastAsia="ar-SA"/>
        </w:rPr>
      </w:pPr>
    </w:p>
    <w:p w:rsidR="00184C5B" w:rsidRPr="00184C5B" w:rsidRDefault="00184C5B" w:rsidP="00184C5B">
      <w:pPr>
        <w:suppressAutoHyphens/>
        <w:overflowPunct w:val="0"/>
        <w:autoSpaceDE w:val="0"/>
        <w:spacing w:after="0" w:line="240" w:lineRule="auto"/>
        <w:jc w:val="both"/>
        <w:textAlignment w:val="baseline"/>
        <w:rPr>
          <w:rFonts w:ascii="Arial" w:eastAsia="Times New Roman" w:hAnsi="Arial" w:cs="Arial"/>
          <w:sz w:val="18"/>
          <w:szCs w:val="18"/>
          <w:lang w:eastAsia="ar-SA"/>
        </w:rPr>
      </w:pPr>
    </w:p>
    <w:p w:rsidR="00184C5B" w:rsidRPr="00184C5B" w:rsidRDefault="00184C5B" w:rsidP="00184C5B">
      <w:pPr>
        <w:suppressAutoHyphens/>
        <w:overflowPunct w:val="0"/>
        <w:autoSpaceDE w:val="0"/>
        <w:spacing w:after="0" w:line="240" w:lineRule="auto"/>
        <w:jc w:val="both"/>
        <w:textAlignment w:val="baseline"/>
        <w:rPr>
          <w:rFonts w:ascii="Arial" w:eastAsia="Times New Roman" w:hAnsi="Arial" w:cs="Arial"/>
          <w:sz w:val="18"/>
          <w:szCs w:val="18"/>
          <w:lang w:eastAsia="ar-SA"/>
        </w:rPr>
      </w:pPr>
    </w:p>
    <w:p w:rsidR="00184C5B" w:rsidRPr="00184C5B" w:rsidRDefault="00184C5B" w:rsidP="00184C5B">
      <w:pPr>
        <w:suppressAutoHyphens/>
        <w:overflowPunct w:val="0"/>
        <w:autoSpaceDE w:val="0"/>
        <w:spacing w:after="0" w:line="240" w:lineRule="auto"/>
        <w:jc w:val="both"/>
        <w:textAlignment w:val="baseline"/>
        <w:rPr>
          <w:rFonts w:ascii="Arial" w:eastAsia="Times New Roman" w:hAnsi="Arial" w:cs="Arial"/>
          <w:sz w:val="18"/>
          <w:szCs w:val="18"/>
          <w:lang w:eastAsia="ar-SA"/>
        </w:rPr>
      </w:pPr>
    </w:p>
    <w:p w:rsidR="00184C5B" w:rsidRPr="00184C5B" w:rsidRDefault="00184C5B" w:rsidP="00184C5B">
      <w:pPr>
        <w:suppressAutoHyphens/>
        <w:overflowPunct w:val="0"/>
        <w:autoSpaceDE w:val="0"/>
        <w:spacing w:after="0" w:line="240" w:lineRule="auto"/>
        <w:jc w:val="both"/>
        <w:textAlignment w:val="baseline"/>
        <w:rPr>
          <w:rFonts w:ascii="Arial" w:eastAsia="Times New Roman" w:hAnsi="Arial" w:cs="Arial"/>
          <w:sz w:val="18"/>
          <w:szCs w:val="18"/>
          <w:lang w:eastAsia="ar-SA"/>
        </w:rPr>
      </w:pPr>
    </w:p>
    <w:p w:rsidR="00184C5B" w:rsidRPr="00184C5B" w:rsidRDefault="00184C5B" w:rsidP="00184C5B">
      <w:pPr>
        <w:suppressAutoHyphens/>
        <w:overflowPunct w:val="0"/>
        <w:autoSpaceDE w:val="0"/>
        <w:spacing w:after="0" w:line="240" w:lineRule="auto"/>
        <w:jc w:val="both"/>
        <w:textAlignment w:val="baseline"/>
        <w:rPr>
          <w:rFonts w:ascii="Arial" w:eastAsia="Times New Roman" w:hAnsi="Arial" w:cs="Arial"/>
          <w:sz w:val="18"/>
          <w:szCs w:val="18"/>
          <w:lang w:eastAsia="ar-SA"/>
        </w:rPr>
      </w:pPr>
    </w:p>
    <w:p w:rsidR="00184C5B" w:rsidRPr="00184C5B" w:rsidRDefault="00184C5B" w:rsidP="00184C5B">
      <w:pPr>
        <w:suppressAutoHyphens/>
        <w:overflowPunct w:val="0"/>
        <w:autoSpaceDE w:val="0"/>
        <w:spacing w:after="0" w:line="240" w:lineRule="auto"/>
        <w:jc w:val="both"/>
        <w:textAlignment w:val="baseline"/>
        <w:rPr>
          <w:rFonts w:ascii="Arial" w:eastAsia="Times New Roman" w:hAnsi="Arial" w:cs="Arial"/>
          <w:sz w:val="18"/>
          <w:szCs w:val="18"/>
          <w:lang w:eastAsia="ar-SA"/>
        </w:rPr>
      </w:pPr>
    </w:p>
    <w:p w:rsidR="00184C5B" w:rsidRPr="00184C5B" w:rsidRDefault="00184C5B" w:rsidP="00184C5B">
      <w:pPr>
        <w:keepNext/>
        <w:keepLines/>
        <w:tabs>
          <w:tab w:val="left" w:pos="0"/>
        </w:tabs>
        <w:suppressAutoHyphens/>
        <w:overflowPunct w:val="0"/>
        <w:autoSpaceDE w:val="0"/>
        <w:spacing w:before="240" w:after="120" w:line="240" w:lineRule="auto"/>
        <w:jc w:val="center"/>
        <w:textAlignment w:val="baseline"/>
        <w:outlineLvl w:val="0"/>
        <w:rPr>
          <w:rFonts w:ascii="Arial" w:eastAsia="Times New Roman" w:hAnsi="Arial" w:cs="Arial"/>
          <w:b/>
          <w:caps/>
          <w:kern w:val="1"/>
          <w:sz w:val="18"/>
          <w:szCs w:val="18"/>
          <w:lang w:eastAsia="ar-SA"/>
        </w:rPr>
      </w:pPr>
      <w:r w:rsidRPr="00184C5B">
        <w:rPr>
          <w:rFonts w:ascii="Arial" w:eastAsia="Times New Roman" w:hAnsi="Arial" w:cs="Arial"/>
          <w:b/>
          <w:caps/>
          <w:kern w:val="1"/>
          <w:sz w:val="18"/>
          <w:szCs w:val="18"/>
          <w:lang w:eastAsia="ar-SA"/>
        </w:rPr>
        <w:t>11. ZAŁĄCZNIKI</w:t>
      </w:r>
    </w:p>
    <w:p w:rsidR="00184C5B" w:rsidRPr="00184C5B" w:rsidRDefault="00184C5B" w:rsidP="00184C5B">
      <w:pPr>
        <w:suppressAutoHyphens/>
        <w:overflowPunct w:val="0"/>
        <w:autoSpaceDE w:val="0"/>
        <w:spacing w:after="120" w:line="240" w:lineRule="auto"/>
        <w:jc w:val="right"/>
        <w:textAlignment w:val="baseline"/>
        <w:rPr>
          <w:rFonts w:ascii="Arial" w:eastAsia="Times New Roman" w:hAnsi="Arial" w:cs="Arial"/>
          <w:b/>
          <w:sz w:val="18"/>
          <w:szCs w:val="18"/>
          <w:lang w:eastAsia="ar-SA"/>
        </w:rPr>
      </w:pPr>
      <w:r w:rsidRPr="00184C5B">
        <w:rPr>
          <w:rFonts w:ascii="Arial" w:eastAsia="Times New Roman" w:hAnsi="Arial" w:cs="Arial"/>
          <w:b/>
          <w:sz w:val="18"/>
          <w:szCs w:val="18"/>
          <w:lang w:eastAsia="ar-SA"/>
        </w:rPr>
        <w:t>ZAŁĄCZNIK 1</w:t>
      </w:r>
    </w:p>
    <w:p w:rsidR="00184C5B" w:rsidRPr="00184C5B" w:rsidRDefault="00184C5B" w:rsidP="00184C5B">
      <w:pPr>
        <w:suppressAutoHyphens/>
        <w:overflowPunct w:val="0"/>
        <w:autoSpaceDE w:val="0"/>
        <w:spacing w:after="0" w:line="240" w:lineRule="auto"/>
        <w:jc w:val="center"/>
        <w:textAlignment w:val="baseline"/>
        <w:rPr>
          <w:rFonts w:ascii="Arial" w:eastAsia="Times New Roman" w:hAnsi="Arial" w:cs="Arial"/>
          <w:b/>
          <w:sz w:val="18"/>
          <w:szCs w:val="18"/>
          <w:lang w:eastAsia="ar-SA"/>
        </w:rPr>
      </w:pPr>
      <w:r w:rsidRPr="00184C5B">
        <w:rPr>
          <w:rFonts w:ascii="Arial" w:eastAsia="Times New Roman" w:hAnsi="Arial" w:cs="Arial"/>
          <w:b/>
          <w:sz w:val="18"/>
          <w:szCs w:val="18"/>
          <w:lang w:eastAsia="ar-SA"/>
        </w:rPr>
        <w:t>ZASADY  POŁĄCZENIA  NOWEJ  KONSTRUKCJI POSZERZENIA</w:t>
      </w:r>
    </w:p>
    <w:p w:rsidR="00184C5B" w:rsidRPr="00184C5B" w:rsidRDefault="00184C5B" w:rsidP="00184C5B">
      <w:pPr>
        <w:suppressAutoHyphens/>
        <w:overflowPunct w:val="0"/>
        <w:autoSpaceDE w:val="0"/>
        <w:spacing w:after="0" w:line="240" w:lineRule="auto"/>
        <w:jc w:val="center"/>
        <w:textAlignment w:val="baseline"/>
        <w:rPr>
          <w:rFonts w:ascii="Arial" w:eastAsia="Times New Roman" w:hAnsi="Arial" w:cs="Arial"/>
          <w:b/>
          <w:sz w:val="18"/>
          <w:szCs w:val="18"/>
          <w:lang w:eastAsia="ar-SA"/>
        </w:rPr>
      </w:pPr>
      <w:r w:rsidRPr="00184C5B">
        <w:rPr>
          <w:rFonts w:ascii="Arial" w:eastAsia="Times New Roman" w:hAnsi="Arial" w:cs="Arial"/>
          <w:b/>
          <w:sz w:val="18"/>
          <w:szCs w:val="18"/>
          <w:lang w:eastAsia="ar-SA"/>
        </w:rPr>
        <w:t>Z  NAWIERZCHNIĄ  ISTNIEJĄCĄ (wg [8])</w:t>
      </w:r>
    </w:p>
    <w:p w:rsidR="00184C5B" w:rsidRPr="00184C5B" w:rsidRDefault="00184C5B" w:rsidP="00184C5B">
      <w:pPr>
        <w:suppressAutoHyphens/>
        <w:overflowPunct w:val="0"/>
        <w:autoSpaceDE w:val="0"/>
        <w:spacing w:after="0" w:line="240" w:lineRule="auto"/>
        <w:jc w:val="center"/>
        <w:textAlignment w:val="baseline"/>
        <w:rPr>
          <w:rFonts w:ascii="Arial" w:eastAsia="Times New Roman" w:hAnsi="Arial" w:cs="Arial"/>
          <w:b/>
          <w:sz w:val="18"/>
          <w:szCs w:val="18"/>
          <w:lang w:eastAsia="ar-SA"/>
        </w:rPr>
      </w:pPr>
    </w:p>
    <w:p w:rsidR="00184C5B" w:rsidRPr="00184C5B" w:rsidRDefault="00184C5B" w:rsidP="00184C5B">
      <w:pPr>
        <w:keepNext/>
        <w:numPr>
          <w:ilvl w:val="1"/>
          <w:numId w:val="5"/>
        </w:numPr>
        <w:tabs>
          <w:tab w:val="left" w:pos="360"/>
        </w:tabs>
        <w:suppressAutoHyphens/>
        <w:overflowPunct w:val="0"/>
        <w:autoSpaceDE w:val="0"/>
        <w:spacing w:before="120" w:after="120" w:line="240" w:lineRule="auto"/>
        <w:ind w:left="360" w:hanging="360"/>
        <w:jc w:val="both"/>
        <w:textAlignment w:val="baseline"/>
        <w:outlineLvl w:val="1"/>
        <w:rPr>
          <w:rFonts w:ascii="Arial" w:eastAsia="Times New Roman" w:hAnsi="Arial" w:cs="Arial"/>
          <w:b/>
          <w:sz w:val="18"/>
          <w:szCs w:val="18"/>
          <w:lang w:eastAsia="ar-SA"/>
        </w:rPr>
      </w:pPr>
      <w:r w:rsidRPr="00184C5B">
        <w:rPr>
          <w:rFonts w:ascii="Arial" w:eastAsia="Times New Roman" w:hAnsi="Arial" w:cs="Arial"/>
          <w:b/>
          <w:sz w:val="18"/>
          <w:szCs w:val="18"/>
          <w:lang w:eastAsia="ar-SA"/>
        </w:rPr>
        <w:t>Zasady ogólne</w:t>
      </w:r>
    </w:p>
    <w:p w:rsidR="00184C5B" w:rsidRPr="00184C5B" w:rsidRDefault="00184C5B" w:rsidP="00184C5B">
      <w:pPr>
        <w:suppressAutoHyphens/>
        <w:overflowPunct w:val="0"/>
        <w:autoSpaceDE w:val="0"/>
        <w:spacing w:after="0" w:line="240" w:lineRule="auto"/>
        <w:ind w:firstLine="709"/>
        <w:jc w:val="both"/>
        <w:textAlignment w:val="baseline"/>
        <w:rPr>
          <w:rFonts w:ascii="Arial" w:eastAsia="Times New Roman" w:hAnsi="Arial" w:cs="Arial"/>
          <w:sz w:val="18"/>
          <w:szCs w:val="18"/>
          <w:lang w:eastAsia="ar-SA"/>
        </w:rPr>
      </w:pPr>
      <w:r w:rsidRPr="00184C5B">
        <w:rPr>
          <w:rFonts w:ascii="Arial" w:eastAsia="Times New Roman" w:hAnsi="Arial" w:cs="Arial"/>
          <w:sz w:val="18"/>
          <w:szCs w:val="18"/>
          <w:lang w:eastAsia="ar-SA"/>
        </w:rPr>
        <w:t>Połączenie nowej konstrukcji poszerzenia z nawierzchnią istniejącą powinno gwarantować tę samą nośność (trwałość zmęczeniową) obu połączonych konstrukcji nawierzchniowych. Sposób połączenia powinien zapobiegać lub co najmniej opóźniać wystąpienie na powierzchni jezdni poprzecznego pęknięcia, które może pojawić się jako spękanie odbite od spoiny dolnej warstwy nawierzchni.</w:t>
      </w:r>
    </w:p>
    <w:p w:rsidR="00184C5B" w:rsidRPr="00184C5B" w:rsidRDefault="00184C5B" w:rsidP="00184C5B">
      <w:pPr>
        <w:keepNext/>
        <w:numPr>
          <w:ilvl w:val="1"/>
          <w:numId w:val="5"/>
        </w:numPr>
        <w:tabs>
          <w:tab w:val="left" w:pos="360"/>
        </w:tabs>
        <w:suppressAutoHyphens/>
        <w:overflowPunct w:val="0"/>
        <w:autoSpaceDE w:val="0"/>
        <w:spacing w:before="120" w:after="120" w:line="240" w:lineRule="auto"/>
        <w:ind w:left="360" w:hanging="360"/>
        <w:jc w:val="both"/>
        <w:textAlignment w:val="baseline"/>
        <w:outlineLvl w:val="1"/>
        <w:rPr>
          <w:rFonts w:ascii="Arial" w:eastAsia="Times New Roman" w:hAnsi="Arial" w:cs="Arial"/>
          <w:b/>
          <w:sz w:val="18"/>
          <w:szCs w:val="18"/>
          <w:lang w:eastAsia="ar-SA"/>
        </w:rPr>
      </w:pPr>
      <w:r w:rsidRPr="00184C5B">
        <w:rPr>
          <w:rFonts w:ascii="Arial" w:eastAsia="Times New Roman" w:hAnsi="Arial" w:cs="Arial"/>
          <w:b/>
          <w:sz w:val="18"/>
          <w:szCs w:val="18"/>
          <w:lang w:eastAsia="ar-SA"/>
        </w:rPr>
        <w:t>Sposób połączenia nowego poszerzenia i starej nawierzchni</w:t>
      </w:r>
    </w:p>
    <w:p w:rsidR="00184C5B" w:rsidRPr="00184C5B" w:rsidRDefault="00184C5B" w:rsidP="00184C5B">
      <w:pPr>
        <w:suppressAutoHyphens/>
        <w:overflowPunct w:val="0"/>
        <w:autoSpaceDE w:val="0"/>
        <w:spacing w:after="0" w:line="240" w:lineRule="auto"/>
        <w:ind w:firstLine="709"/>
        <w:jc w:val="both"/>
        <w:textAlignment w:val="baseline"/>
        <w:rPr>
          <w:rFonts w:ascii="Arial" w:eastAsia="Times New Roman" w:hAnsi="Arial" w:cs="Arial"/>
          <w:sz w:val="18"/>
          <w:szCs w:val="18"/>
          <w:lang w:eastAsia="ar-SA"/>
        </w:rPr>
      </w:pPr>
      <w:r w:rsidRPr="00184C5B">
        <w:rPr>
          <w:rFonts w:ascii="Arial" w:eastAsia="Times New Roman" w:hAnsi="Arial" w:cs="Arial"/>
          <w:sz w:val="18"/>
          <w:szCs w:val="18"/>
          <w:lang w:eastAsia="ar-SA"/>
        </w:rPr>
        <w:t>Konstrukcja połączenia nowego poszerzenia i starej nawierzchni powinna być dostosowana do pozostawianej części konstrukcji istniejącej nawierzchni oraz odpowiednio z nią połączona schodkowo.</w:t>
      </w:r>
    </w:p>
    <w:p w:rsidR="00184C5B" w:rsidRPr="00184C5B" w:rsidRDefault="00184C5B" w:rsidP="00184C5B">
      <w:pPr>
        <w:suppressAutoHyphens/>
        <w:overflowPunct w:val="0"/>
        <w:autoSpaceDE w:val="0"/>
        <w:spacing w:after="0" w:line="240" w:lineRule="auto"/>
        <w:ind w:firstLine="709"/>
        <w:jc w:val="both"/>
        <w:textAlignment w:val="baseline"/>
        <w:rPr>
          <w:rFonts w:ascii="Arial" w:eastAsia="Times New Roman" w:hAnsi="Arial" w:cs="Arial"/>
          <w:sz w:val="18"/>
          <w:szCs w:val="18"/>
          <w:lang w:eastAsia="ar-SA"/>
        </w:rPr>
      </w:pPr>
      <w:r w:rsidRPr="00184C5B">
        <w:rPr>
          <w:rFonts w:ascii="Arial" w:eastAsia="Times New Roman" w:hAnsi="Arial" w:cs="Arial"/>
          <w:sz w:val="18"/>
          <w:szCs w:val="18"/>
          <w:lang w:eastAsia="ar-SA"/>
        </w:rPr>
        <w:t>Na jezdni istniejącej należy wyznaczyć linię styku nowej i starej nawierzchni oraz rozebrać starą nawierzchnię z wykonaniem schodków na kolejnych warstwach. Przesunięcie kolejnych warstw nawierzchni (schodków) powinno być nie mniejsze niż 1,5 grubości wyżej położonej warstwy (rys. 1).</w:t>
      </w:r>
    </w:p>
    <w:p w:rsidR="00184C5B" w:rsidRPr="00184C5B" w:rsidRDefault="00184C5B" w:rsidP="00184C5B">
      <w:pPr>
        <w:suppressAutoHyphens/>
        <w:overflowPunct w:val="0"/>
        <w:autoSpaceDE w:val="0"/>
        <w:spacing w:after="0" w:line="240" w:lineRule="auto"/>
        <w:ind w:firstLine="709"/>
        <w:jc w:val="both"/>
        <w:textAlignment w:val="baseline"/>
        <w:rPr>
          <w:rFonts w:ascii="Arial" w:eastAsia="Times New Roman" w:hAnsi="Arial" w:cs="Arial"/>
          <w:sz w:val="18"/>
          <w:szCs w:val="18"/>
          <w:lang w:eastAsia="ar-SA"/>
        </w:rPr>
      </w:pPr>
      <w:r w:rsidRPr="00184C5B">
        <w:rPr>
          <w:rFonts w:ascii="Arial" w:eastAsia="Times New Roman" w:hAnsi="Arial" w:cs="Arial"/>
          <w:sz w:val="18"/>
          <w:szCs w:val="18"/>
          <w:lang w:eastAsia="ar-SA"/>
        </w:rPr>
        <w:t>Schodek pod warstwą ścieralną powinien być odpowiednio szerszy w celu umożliwienia ułożenia na nim geokompozytu, którego celem jest zabezpieczenie przed powstaniem pęknięcia odbitego na jezdni w miejscu połączenia nowej i starej warstwy ścieralnej. Geokompozyt w połączeniu nawierzchni zaleca się stosować we wszystkich wypadkach i na drogach wszystkich kategorii (rys. 2).</w:t>
      </w:r>
    </w:p>
    <w:p w:rsidR="00184C5B" w:rsidRPr="00184C5B" w:rsidRDefault="00184C5B" w:rsidP="00184C5B">
      <w:pPr>
        <w:keepNext/>
        <w:numPr>
          <w:ilvl w:val="1"/>
          <w:numId w:val="5"/>
        </w:numPr>
        <w:tabs>
          <w:tab w:val="left" w:pos="360"/>
        </w:tabs>
        <w:suppressAutoHyphens/>
        <w:overflowPunct w:val="0"/>
        <w:autoSpaceDE w:val="0"/>
        <w:spacing w:before="120" w:after="120" w:line="240" w:lineRule="auto"/>
        <w:ind w:left="360" w:hanging="360"/>
        <w:jc w:val="both"/>
        <w:textAlignment w:val="baseline"/>
        <w:outlineLvl w:val="1"/>
        <w:rPr>
          <w:rFonts w:ascii="Arial" w:eastAsia="Times New Roman" w:hAnsi="Arial" w:cs="Arial"/>
          <w:b/>
          <w:sz w:val="18"/>
          <w:szCs w:val="18"/>
          <w:lang w:eastAsia="ar-SA"/>
        </w:rPr>
      </w:pPr>
      <w:r w:rsidRPr="00184C5B">
        <w:rPr>
          <w:rFonts w:ascii="Arial" w:eastAsia="Times New Roman" w:hAnsi="Arial" w:cs="Arial"/>
          <w:b/>
          <w:sz w:val="18"/>
          <w:szCs w:val="18"/>
          <w:lang w:eastAsia="ar-SA"/>
        </w:rPr>
        <w:t>Uwagi wykonawcze</w:t>
      </w:r>
    </w:p>
    <w:p w:rsidR="00184C5B" w:rsidRPr="00184C5B" w:rsidRDefault="00184C5B" w:rsidP="00184C5B">
      <w:pPr>
        <w:suppressAutoHyphens/>
        <w:overflowPunct w:val="0"/>
        <w:autoSpaceDE w:val="0"/>
        <w:spacing w:after="0" w:line="240" w:lineRule="auto"/>
        <w:ind w:firstLine="709"/>
        <w:jc w:val="both"/>
        <w:textAlignment w:val="baseline"/>
        <w:rPr>
          <w:rFonts w:ascii="Arial" w:eastAsia="Times New Roman" w:hAnsi="Arial" w:cs="Arial"/>
          <w:sz w:val="18"/>
          <w:szCs w:val="18"/>
          <w:lang w:eastAsia="ar-SA"/>
        </w:rPr>
      </w:pPr>
      <w:r w:rsidRPr="00184C5B">
        <w:rPr>
          <w:rFonts w:ascii="Arial" w:eastAsia="Times New Roman" w:hAnsi="Arial" w:cs="Arial"/>
          <w:sz w:val="18"/>
          <w:szCs w:val="18"/>
          <w:lang w:eastAsia="ar-SA"/>
        </w:rPr>
        <w:t>Geosyntetyki stosowane w połączeniu obu nawierzchni powinny być o zwiększonej sztywności i wytrzymałości na rozciąganie oraz o małym wydłużeniu.</w:t>
      </w:r>
    </w:p>
    <w:p w:rsidR="00184C5B" w:rsidRPr="00184C5B" w:rsidRDefault="00184C5B" w:rsidP="00184C5B">
      <w:pPr>
        <w:suppressAutoHyphens/>
        <w:overflowPunct w:val="0"/>
        <w:autoSpaceDE w:val="0"/>
        <w:spacing w:after="0" w:line="240" w:lineRule="auto"/>
        <w:ind w:firstLine="709"/>
        <w:jc w:val="both"/>
        <w:textAlignment w:val="baseline"/>
        <w:rPr>
          <w:rFonts w:ascii="Arial" w:eastAsia="Times New Roman" w:hAnsi="Arial" w:cs="Arial"/>
          <w:strike/>
          <w:sz w:val="18"/>
          <w:szCs w:val="18"/>
          <w:lang w:eastAsia="ar-SA"/>
        </w:rPr>
      </w:pPr>
      <w:r w:rsidRPr="00184C5B">
        <w:rPr>
          <w:rFonts w:ascii="Arial" w:eastAsia="Times New Roman" w:hAnsi="Arial" w:cs="Arial"/>
          <w:strike/>
          <w:sz w:val="18"/>
          <w:szCs w:val="18"/>
          <w:lang w:eastAsia="ar-SA"/>
        </w:rPr>
        <w:t>W nawierzchniach dróg KR4 ÷ KR6 zaleca się stosowanie geokompozytów będących połączeniem siatki i włókniny. W nawierzchniach dróg KR1 ÷ KR3 można też stosować samą geowłókninę o odpowiednich parametrach mechanicznych.</w:t>
      </w:r>
    </w:p>
    <w:p w:rsidR="00184C5B" w:rsidRPr="00184C5B" w:rsidRDefault="00184C5B" w:rsidP="00184C5B">
      <w:pPr>
        <w:suppressAutoHyphens/>
        <w:overflowPunct w:val="0"/>
        <w:autoSpaceDE w:val="0"/>
        <w:spacing w:after="0" w:line="240" w:lineRule="auto"/>
        <w:ind w:firstLine="709"/>
        <w:jc w:val="both"/>
        <w:textAlignment w:val="baseline"/>
        <w:rPr>
          <w:rFonts w:ascii="Arial" w:eastAsia="Times New Roman" w:hAnsi="Arial" w:cs="Arial"/>
          <w:sz w:val="18"/>
          <w:szCs w:val="18"/>
          <w:lang w:eastAsia="ar-SA"/>
        </w:rPr>
      </w:pPr>
      <w:r w:rsidRPr="00184C5B">
        <w:rPr>
          <w:rFonts w:ascii="Arial" w:eastAsia="Times New Roman" w:hAnsi="Arial" w:cs="Arial"/>
          <w:sz w:val="18"/>
          <w:szCs w:val="18"/>
          <w:lang w:eastAsia="ar-SA"/>
        </w:rPr>
        <w:t>Geowłóknina, będąca składnikiem geokompozytu lub stosowana samodzielnie, powinna być odpowiednio nasycona lepiszczem, bez nadmiaru lub niedoboru. Nadmiar lepiszcza zmniejsza wytrzymałość warstwy pośredniej na ścinanie w podwyższonej temperaturze, co może spowodować odkształcenia trwałe nawierzchni, zwłaszcza w strefach hamowania i przyspieszania. Niedobór lepiszcza uniemożliwi pełne nasycenie geowłókniny lepiszczem, co spowoduje niedostateczną szczelność warstwy pośredniej. Nastąpi infiltracja i retencja wody, która zmniejszy adhezję pomiędzy warstwami, a tym samym pogorszy trwałość nawierzchni.</w:t>
      </w:r>
    </w:p>
    <w:p w:rsidR="00184C5B" w:rsidRPr="00184C5B" w:rsidRDefault="00184C5B" w:rsidP="00184C5B">
      <w:pPr>
        <w:suppressAutoHyphens/>
        <w:overflowPunct w:val="0"/>
        <w:autoSpaceDE w:val="0"/>
        <w:spacing w:after="0" w:line="240" w:lineRule="auto"/>
        <w:ind w:firstLine="709"/>
        <w:jc w:val="both"/>
        <w:textAlignment w:val="baseline"/>
        <w:rPr>
          <w:rFonts w:ascii="Arial" w:eastAsia="Times New Roman" w:hAnsi="Arial" w:cs="Arial"/>
          <w:strike/>
          <w:sz w:val="18"/>
          <w:szCs w:val="18"/>
          <w:lang w:eastAsia="ar-SA"/>
        </w:rPr>
      </w:pPr>
      <w:r w:rsidRPr="00184C5B">
        <w:rPr>
          <w:rFonts w:ascii="Arial" w:eastAsia="Times New Roman" w:hAnsi="Arial" w:cs="Arial"/>
          <w:strike/>
          <w:sz w:val="18"/>
          <w:szCs w:val="18"/>
          <w:lang w:eastAsia="ar-SA"/>
        </w:rPr>
        <w:t>W nawierzchniach dróg o wyższej kategorii ruchu (KR4 ÷ KR6) można stosować geokompozyt w dwóch kolejnych połączeniach warstw (między trzema warstwami).</w:t>
      </w:r>
    </w:p>
    <w:p w:rsidR="00184C5B" w:rsidRPr="00184C5B" w:rsidRDefault="00184C5B" w:rsidP="00184C5B">
      <w:pPr>
        <w:suppressAutoHyphens/>
        <w:overflowPunct w:val="0"/>
        <w:autoSpaceDE w:val="0"/>
        <w:spacing w:after="120" w:line="240" w:lineRule="auto"/>
        <w:ind w:firstLine="709"/>
        <w:jc w:val="right"/>
        <w:textAlignment w:val="baseline"/>
        <w:rPr>
          <w:rFonts w:ascii="Arial" w:eastAsia="Times New Roman" w:hAnsi="Arial" w:cs="Arial"/>
          <w:b/>
          <w:sz w:val="18"/>
          <w:szCs w:val="18"/>
          <w:lang w:eastAsia="ar-SA"/>
        </w:rPr>
      </w:pPr>
    </w:p>
    <w:p w:rsidR="00184C5B" w:rsidRPr="00184C5B" w:rsidRDefault="00184C5B" w:rsidP="00184C5B">
      <w:pPr>
        <w:suppressAutoHyphens/>
        <w:overflowPunct w:val="0"/>
        <w:autoSpaceDE w:val="0"/>
        <w:spacing w:after="0" w:line="240" w:lineRule="auto"/>
        <w:ind w:firstLine="709"/>
        <w:jc w:val="right"/>
        <w:textAlignment w:val="baseline"/>
        <w:rPr>
          <w:rFonts w:ascii="Arial" w:eastAsia="Times New Roman" w:hAnsi="Arial" w:cs="Arial"/>
          <w:b/>
          <w:sz w:val="18"/>
          <w:szCs w:val="18"/>
          <w:lang w:eastAsia="ar-SA"/>
        </w:rPr>
      </w:pPr>
      <w:r w:rsidRPr="00184C5B">
        <w:rPr>
          <w:rFonts w:ascii="Arial" w:eastAsia="Times New Roman" w:hAnsi="Arial" w:cs="Arial"/>
          <w:b/>
          <w:sz w:val="18"/>
          <w:szCs w:val="18"/>
          <w:lang w:eastAsia="ar-SA"/>
        </w:rPr>
        <w:t>ZAŁĄCZNIK 2</w:t>
      </w:r>
    </w:p>
    <w:p w:rsidR="00184C5B" w:rsidRPr="00184C5B" w:rsidRDefault="00184C5B" w:rsidP="00184C5B">
      <w:pPr>
        <w:suppressAutoHyphens/>
        <w:overflowPunct w:val="0"/>
        <w:autoSpaceDE w:val="0"/>
        <w:spacing w:after="0" w:line="240" w:lineRule="auto"/>
        <w:ind w:firstLine="709"/>
        <w:jc w:val="center"/>
        <w:textAlignment w:val="baseline"/>
        <w:rPr>
          <w:rFonts w:ascii="Arial" w:eastAsia="Times New Roman" w:hAnsi="Arial" w:cs="Arial"/>
          <w:b/>
          <w:sz w:val="18"/>
          <w:szCs w:val="18"/>
          <w:lang w:eastAsia="ar-SA"/>
        </w:rPr>
      </w:pPr>
    </w:p>
    <w:p w:rsidR="00184C5B" w:rsidRPr="00184C5B" w:rsidRDefault="00184C5B" w:rsidP="00184C5B">
      <w:pPr>
        <w:suppressAutoHyphens/>
        <w:overflowPunct w:val="0"/>
        <w:autoSpaceDE w:val="0"/>
        <w:spacing w:after="0" w:line="240" w:lineRule="auto"/>
        <w:ind w:firstLine="709"/>
        <w:jc w:val="center"/>
        <w:textAlignment w:val="baseline"/>
        <w:rPr>
          <w:rFonts w:ascii="Arial" w:eastAsia="Times New Roman" w:hAnsi="Arial" w:cs="Arial"/>
          <w:b/>
          <w:sz w:val="18"/>
          <w:szCs w:val="18"/>
          <w:lang w:eastAsia="ar-SA"/>
        </w:rPr>
      </w:pPr>
      <w:r w:rsidRPr="00184C5B">
        <w:rPr>
          <w:rFonts w:ascii="Arial" w:eastAsia="Times New Roman" w:hAnsi="Arial" w:cs="Arial"/>
          <w:b/>
          <w:sz w:val="18"/>
          <w:szCs w:val="18"/>
          <w:lang w:eastAsia="ar-SA"/>
        </w:rPr>
        <w:t>PRZYKŁAD  POSZERZENIA  STAREJ  NAWIERZCHNI</w:t>
      </w:r>
    </w:p>
    <w:p w:rsidR="00184C5B" w:rsidRPr="00184C5B" w:rsidRDefault="00184C5B" w:rsidP="00184C5B">
      <w:pPr>
        <w:suppressAutoHyphens/>
        <w:overflowPunct w:val="0"/>
        <w:autoSpaceDE w:val="0"/>
        <w:spacing w:after="0" w:line="240" w:lineRule="auto"/>
        <w:ind w:firstLine="709"/>
        <w:jc w:val="center"/>
        <w:textAlignment w:val="baseline"/>
        <w:rPr>
          <w:rFonts w:ascii="Arial" w:eastAsia="Times New Roman" w:hAnsi="Arial" w:cs="Arial"/>
          <w:b/>
          <w:sz w:val="18"/>
          <w:szCs w:val="18"/>
          <w:lang w:eastAsia="ar-SA"/>
        </w:rPr>
      </w:pPr>
      <w:r w:rsidRPr="00184C5B">
        <w:rPr>
          <w:rFonts w:ascii="Arial" w:eastAsia="Times New Roman" w:hAnsi="Arial" w:cs="Arial"/>
          <w:b/>
          <w:sz w:val="18"/>
          <w:szCs w:val="18"/>
          <w:lang w:eastAsia="ar-SA"/>
        </w:rPr>
        <w:t>Z  ZASTOSOWANIEM  GEOKOMPOZYTU</w:t>
      </w:r>
    </w:p>
    <w:p w:rsidR="00184C5B" w:rsidRPr="00184C5B" w:rsidRDefault="00184C5B" w:rsidP="00184C5B">
      <w:pPr>
        <w:suppressAutoHyphens/>
        <w:overflowPunct w:val="0"/>
        <w:autoSpaceDE w:val="0"/>
        <w:spacing w:after="0" w:line="240" w:lineRule="auto"/>
        <w:ind w:firstLine="709"/>
        <w:jc w:val="center"/>
        <w:textAlignment w:val="baseline"/>
        <w:rPr>
          <w:rFonts w:ascii="Arial" w:eastAsia="Times New Roman" w:hAnsi="Arial" w:cs="Arial"/>
          <w:b/>
          <w:sz w:val="18"/>
          <w:szCs w:val="18"/>
          <w:lang w:eastAsia="ar-SA"/>
        </w:rPr>
      </w:pPr>
    </w:p>
    <w:p w:rsidR="00184C5B" w:rsidRPr="00184C5B" w:rsidRDefault="00184C5B" w:rsidP="00184C5B">
      <w:pPr>
        <w:suppressAutoHyphens/>
        <w:overflowPunct w:val="0"/>
        <w:autoSpaceDE w:val="0"/>
        <w:spacing w:after="0" w:line="240" w:lineRule="auto"/>
        <w:jc w:val="both"/>
        <w:textAlignment w:val="baseline"/>
        <w:rPr>
          <w:rFonts w:ascii="Arial" w:eastAsia="Times New Roman" w:hAnsi="Arial" w:cs="Arial"/>
          <w:sz w:val="18"/>
          <w:szCs w:val="18"/>
          <w:lang w:eastAsia="ar-SA"/>
        </w:rPr>
      </w:pPr>
      <w:r w:rsidRPr="00184C5B">
        <w:rPr>
          <w:rFonts w:ascii="Arial" w:eastAsia="Times New Roman" w:hAnsi="Arial" w:cs="Arial"/>
          <w:sz w:val="18"/>
          <w:szCs w:val="18"/>
          <w:lang w:eastAsia="ar-SA"/>
        </w:rPr>
        <w:t>Rys. 1. Rozebranie istniejącej nawierzchni ze stopniami na powierzchni jej warstw</w:t>
      </w:r>
    </w:p>
    <w:p w:rsidR="00184C5B" w:rsidRPr="00184C5B" w:rsidRDefault="00184C5B" w:rsidP="00184C5B">
      <w:pPr>
        <w:suppressAutoHyphens/>
        <w:overflowPunct w:val="0"/>
        <w:autoSpaceDE w:val="0"/>
        <w:spacing w:after="0" w:line="240" w:lineRule="auto"/>
        <w:jc w:val="both"/>
        <w:textAlignment w:val="baseline"/>
        <w:rPr>
          <w:rFonts w:ascii="Arial" w:eastAsia="Times New Roman" w:hAnsi="Arial" w:cs="Arial"/>
          <w:sz w:val="18"/>
          <w:szCs w:val="18"/>
          <w:lang w:eastAsia="ar-SA"/>
        </w:rPr>
      </w:pPr>
    </w:p>
    <w:p w:rsidR="00184C5B" w:rsidRPr="00184C5B" w:rsidRDefault="00184C5B" w:rsidP="00184C5B">
      <w:pPr>
        <w:suppressAutoHyphens/>
        <w:overflowPunct w:val="0"/>
        <w:autoSpaceDE w:val="0"/>
        <w:spacing w:after="0" w:line="240" w:lineRule="auto"/>
        <w:textAlignment w:val="baseline"/>
        <w:rPr>
          <w:rFonts w:ascii="Arial" w:eastAsia="Times New Roman" w:hAnsi="Arial" w:cs="Arial"/>
          <w:sz w:val="18"/>
          <w:szCs w:val="18"/>
          <w:lang w:eastAsia="ar-SA"/>
        </w:rPr>
      </w:pPr>
      <w:r>
        <w:rPr>
          <w:rFonts w:ascii="Arial" w:eastAsia="Times New Roman" w:hAnsi="Arial" w:cs="Arial"/>
          <w:noProof/>
          <w:sz w:val="18"/>
          <w:szCs w:val="18"/>
          <w:lang w:eastAsia="pl-PL"/>
        </w:rPr>
        <w:lastRenderedPageBreak/>
        <w:drawing>
          <wp:inline distT="0" distB="0" distL="0" distR="0" wp14:anchorId="279404D6" wp14:editId="748A5AB5">
            <wp:extent cx="4333875" cy="1933575"/>
            <wp:effectExtent l="0" t="0" r="9525" b="9525"/>
            <wp:docPr id="14" name="Obraz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27" cstate="print">
                      <a:extLst>
                        <a:ext uri="{28A0092B-C50C-407E-A947-70E740481C1C}">
                          <a14:useLocalDpi xmlns:a14="http://schemas.microsoft.com/office/drawing/2010/main" val="0"/>
                        </a:ext>
                      </a:extLst>
                    </a:blip>
                    <a:srcRect/>
                    <a:stretch>
                      <a:fillRect/>
                    </a:stretch>
                  </pic:blipFill>
                  <pic:spPr bwMode="auto">
                    <a:xfrm>
                      <a:off x="0" y="0"/>
                      <a:ext cx="4333875" cy="1933575"/>
                    </a:xfrm>
                    <a:prstGeom prst="rect">
                      <a:avLst/>
                    </a:prstGeom>
                    <a:solidFill>
                      <a:srgbClr val="FFFFFF"/>
                    </a:solidFill>
                    <a:ln>
                      <a:noFill/>
                    </a:ln>
                  </pic:spPr>
                </pic:pic>
              </a:graphicData>
            </a:graphic>
          </wp:inline>
        </w:drawing>
      </w:r>
    </w:p>
    <w:p w:rsidR="00184C5B" w:rsidRPr="00184C5B" w:rsidRDefault="00184C5B" w:rsidP="00184C5B">
      <w:pPr>
        <w:suppressAutoHyphens/>
        <w:overflowPunct w:val="0"/>
        <w:autoSpaceDE w:val="0"/>
        <w:spacing w:after="0" w:line="240" w:lineRule="auto"/>
        <w:jc w:val="both"/>
        <w:textAlignment w:val="baseline"/>
        <w:rPr>
          <w:rFonts w:ascii="Arial" w:eastAsia="Times New Roman" w:hAnsi="Arial" w:cs="Arial"/>
          <w:sz w:val="18"/>
          <w:szCs w:val="18"/>
          <w:lang w:eastAsia="ar-SA"/>
        </w:rPr>
      </w:pPr>
    </w:p>
    <w:p w:rsidR="00184C5B" w:rsidRPr="00184C5B" w:rsidRDefault="00184C5B" w:rsidP="00184C5B">
      <w:pPr>
        <w:suppressAutoHyphens/>
        <w:overflowPunct w:val="0"/>
        <w:autoSpaceDE w:val="0"/>
        <w:spacing w:after="0" w:line="240" w:lineRule="auto"/>
        <w:jc w:val="both"/>
        <w:textAlignment w:val="baseline"/>
        <w:rPr>
          <w:rFonts w:ascii="Arial" w:eastAsia="Times New Roman" w:hAnsi="Arial" w:cs="Arial"/>
          <w:sz w:val="18"/>
          <w:szCs w:val="18"/>
          <w:lang w:eastAsia="ar-SA"/>
        </w:rPr>
      </w:pPr>
      <w:r w:rsidRPr="00184C5B">
        <w:rPr>
          <w:rFonts w:ascii="Arial" w:eastAsia="Times New Roman" w:hAnsi="Arial" w:cs="Arial"/>
          <w:sz w:val="18"/>
          <w:szCs w:val="18"/>
          <w:lang w:eastAsia="ar-SA"/>
        </w:rPr>
        <w:t>Rys. 2. Sposób połączenia nowej konstrukcji poszerzenia z nawierzchnią istniejącą</w:t>
      </w:r>
    </w:p>
    <w:p w:rsidR="00184C5B" w:rsidRPr="00184C5B" w:rsidRDefault="00184C5B" w:rsidP="00184C5B">
      <w:pPr>
        <w:suppressAutoHyphens/>
        <w:overflowPunct w:val="0"/>
        <w:autoSpaceDE w:val="0"/>
        <w:spacing w:after="0" w:line="240" w:lineRule="auto"/>
        <w:jc w:val="both"/>
        <w:textAlignment w:val="baseline"/>
        <w:rPr>
          <w:rFonts w:ascii="Arial" w:eastAsia="Times New Roman" w:hAnsi="Arial" w:cs="Arial"/>
          <w:sz w:val="18"/>
          <w:szCs w:val="18"/>
          <w:lang w:eastAsia="ar-SA"/>
        </w:rPr>
      </w:pPr>
    </w:p>
    <w:p w:rsidR="00184C5B" w:rsidRPr="00184C5B" w:rsidRDefault="00184C5B" w:rsidP="00184C5B">
      <w:pPr>
        <w:suppressAutoHyphens/>
        <w:overflowPunct w:val="0"/>
        <w:autoSpaceDE w:val="0"/>
        <w:spacing w:after="0" w:line="240" w:lineRule="auto"/>
        <w:textAlignment w:val="baseline"/>
        <w:rPr>
          <w:rFonts w:ascii="Arial" w:eastAsia="Times New Roman" w:hAnsi="Arial" w:cs="Arial"/>
          <w:sz w:val="18"/>
          <w:szCs w:val="18"/>
          <w:lang w:eastAsia="ar-SA"/>
        </w:rPr>
      </w:pPr>
      <w:r>
        <w:rPr>
          <w:rFonts w:ascii="Arial" w:eastAsia="Times New Roman" w:hAnsi="Arial" w:cs="Arial"/>
          <w:noProof/>
          <w:sz w:val="18"/>
          <w:szCs w:val="18"/>
          <w:lang w:eastAsia="pl-PL"/>
        </w:rPr>
        <w:drawing>
          <wp:inline distT="0" distB="0" distL="0" distR="0" wp14:anchorId="7AC6D134" wp14:editId="3854B70B">
            <wp:extent cx="4676775" cy="1876425"/>
            <wp:effectExtent l="0" t="0" r="9525" b="9525"/>
            <wp:docPr id="13" name="Obraz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28" cstate="print">
                      <a:extLst>
                        <a:ext uri="{28A0092B-C50C-407E-A947-70E740481C1C}">
                          <a14:useLocalDpi xmlns:a14="http://schemas.microsoft.com/office/drawing/2010/main" val="0"/>
                        </a:ext>
                      </a:extLst>
                    </a:blip>
                    <a:srcRect/>
                    <a:stretch>
                      <a:fillRect/>
                    </a:stretch>
                  </pic:blipFill>
                  <pic:spPr bwMode="auto">
                    <a:xfrm>
                      <a:off x="0" y="0"/>
                      <a:ext cx="4676775" cy="1876425"/>
                    </a:xfrm>
                    <a:prstGeom prst="rect">
                      <a:avLst/>
                    </a:prstGeom>
                    <a:solidFill>
                      <a:srgbClr val="FFFFFF"/>
                    </a:solidFill>
                    <a:ln>
                      <a:noFill/>
                    </a:ln>
                  </pic:spPr>
                </pic:pic>
              </a:graphicData>
            </a:graphic>
          </wp:inline>
        </w:drawing>
      </w:r>
    </w:p>
    <w:p w:rsidR="00184C5B" w:rsidRPr="00184C5B" w:rsidRDefault="00184C5B" w:rsidP="00184C5B">
      <w:pPr>
        <w:suppressAutoHyphens/>
        <w:overflowPunct w:val="0"/>
        <w:autoSpaceDE w:val="0"/>
        <w:spacing w:after="0" w:line="240" w:lineRule="auto"/>
        <w:jc w:val="both"/>
        <w:textAlignment w:val="baseline"/>
        <w:rPr>
          <w:rFonts w:ascii="Arial" w:eastAsia="Times New Roman" w:hAnsi="Arial" w:cs="Arial"/>
          <w:sz w:val="18"/>
          <w:szCs w:val="18"/>
          <w:lang w:eastAsia="ar-SA"/>
        </w:rPr>
      </w:pPr>
    </w:p>
    <w:p w:rsidR="00184C5B" w:rsidRPr="00184C5B" w:rsidRDefault="00184C5B" w:rsidP="00184C5B">
      <w:pPr>
        <w:suppressAutoHyphens/>
        <w:overflowPunct w:val="0"/>
        <w:autoSpaceDE w:val="0"/>
        <w:spacing w:after="0" w:line="240" w:lineRule="auto"/>
        <w:jc w:val="both"/>
        <w:textAlignment w:val="baseline"/>
        <w:rPr>
          <w:rFonts w:ascii="Arial" w:eastAsia="Times New Roman" w:hAnsi="Arial" w:cs="Arial"/>
          <w:sz w:val="18"/>
          <w:szCs w:val="18"/>
          <w:lang w:eastAsia="ar-SA"/>
        </w:rPr>
      </w:pPr>
    </w:p>
    <w:p w:rsidR="00184C5B" w:rsidRPr="00184C5B" w:rsidRDefault="00184C5B" w:rsidP="00184C5B">
      <w:pPr>
        <w:keepNext/>
        <w:numPr>
          <w:ilvl w:val="3"/>
          <w:numId w:val="0"/>
        </w:numPr>
        <w:tabs>
          <w:tab w:val="left" w:pos="0"/>
        </w:tabs>
        <w:suppressAutoHyphens/>
        <w:overflowPunct w:val="0"/>
        <w:autoSpaceDE w:val="0"/>
        <w:spacing w:after="0" w:line="240" w:lineRule="auto"/>
        <w:jc w:val="right"/>
        <w:textAlignment w:val="baseline"/>
        <w:outlineLvl w:val="3"/>
        <w:rPr>
          <w:rFonts w:ascii="Arial" w:eastAsia="Times New Roman" w:hAnsi="Arial" w:cs="Arial"/>
          <w:b/>
          <w:bCs/>
          <w:sz w:val="28"/>
          <w:szCs w:val="20"/>
          <w:lang w:eastAsia="ar-SA"/>
        </w:rPr>
      </w:pPr>
      <w:r w:rsidRPr="00184C5B">
        <w:rPr>
          <w:rFonts w:ascii="Arial" w:eastAsia="Times New Roman" w:hAnsi="Arial" w:cs="Arial"/>
          <w:b/>
          <w:bCs/>
          <w:sz w:val="28"/>
          <w:szCs w:val="20"/>
          <w:lang w:eastAsia="ar-SA"/>
        </w:rPr>
        <w:t>D.06.01.01</w:t>
      </w:r>
    </w:p>
    <w:p w:rsidR="00184C5B" w:rsidRPr="00184C5B" w:rsidRDefault="00184C5B" w:rsidP="00184C5B">
      <w:pPr>
        <w:suppressAutoHyphens/>
        <w:overflowPunct w:val="0"/>
        <w:autoSpaceDE w:val="0"/>
        <w:spacing w:after="0" w:line="240" w:lineRule="auto"/>
        <w:jc w:val="right"/>
        <w:textAlignment w:val="baseline"/>
        <w:rPr>
          <w:rFonts w:ascii="Arial" w:eastAsia="Times New Roman" w:hAnsi="Arial" w:cs="Times New Roman"/>
          <w:b/>
          <w:sz w:val="28"/>
          <w:szCs w:val="20"/>
          <w:lang w:eastAsia="ar-SA"/>
        </w:rPr>
      </w:pPr>
      <w:r w:rsidRPr="00184C5B">
        <w:rPr>
          <w:rFonts w:ascii="Arial" w:eastAsia="Times New Roman" w:hAnsi="Arial" w:cs="Times New Roman"/>
          <w:b/>
          <w:sz w:val="28"/>
          <w:szCs w:val="20"/>
          <w:lang w:eastAsia="ar-SA"/>
        </w:rPr>
        <w:t>UMOCNIENIE POWIERZCHNIOWE SKARP, ROWÓW I ŚCIEKÓW (HUMUSOWANIE)</w:t>
      </w:r>
    </w:p>
    <w:p w:rsidR="00184C5B" w:rsidRPr="00184C5B" w:rsidRDefault="00184C5B" w:rsidP="00184C5B">
      <w:pPr>
        <w:suppressAutoHyphens/>
        <w:overflowPunct w:val="0"/>
        <w:autoSpaceDE w:val="0"/>
        <w:spacing w:after="0" w:line="240" w:lineRule="auto"/>
        <w:jc w:val="center"/>
        <w:textAlignment w:val="baseline"/>
        <w:rPr>
          <w:rFonts w:ascii="Arial" w:eastAsia="Times New Roman" w:hAnsi="Arial" w:cs="Times New Roman"/>
          <w:b/>
          <w:sz w:val="28"/>
          <w:szCs w:val="20"/>
          <w:lang w:eastAsia="ar-SA"/>
        </w:rPr>
      </w:pPr>
      <w:r>
        <w:rPr>
          <w:rFonts w:ascii="Times New Roman" w:eastAsia="Times New Roman" w:hAnsi="Times New Roman" w:cs="Times New Roman"/>
          <w:noProof/>
          <w:sz w:val="20"/>
          <w:szCs w:val="20"/>
          <w:lang w:eastAsia="pl-PL"/>
        </w:rPr>
        <mc:AlternateContent>
          <mc:Choice Requires="wps">
            <w:drawing>
              <wp:anchor distT="0" distB="0" distL="114300" distR="114300" simplePos="0" relativeHeight="251677696" behindDoc="0" locked="0" layoutInCell="1" allowOverlap="1" wp14:anchorId="24FF0447" wp14:editId="6653E51E">
                <wp:simplePos x="0" y="0"/>
                <wp:positionH relativeFrom="column">
                  <wp:posOffset>-21590</wp:posOffset>
                </wp:positionH>
                <wp:positionV relativeFrom="paragraph">
                  <wp:posOffset>60325</wp:posOffset>
                </wp:positionV>
                <wp:extent cx="6400800" cy="0"/>
                <wp:effectExtent l="13335" t="5715" r="5715" b="13335"/>
                <wp:wrapNone/>
                <wp:docPr id="34" name="Łącznik prostoliniowy 3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400800" cy="0"/>
                        </a:xfrm>
                        <a:prstGeom prst="line">
                          <a:avLst/>
                        </a:prstGeom>
                        <a:noFill/>
                        <a:ln w="9360">
                          <a:solidFill>
                            <a:srgbClr val="000000"/>
                          </a:solidFill>
                          <a:miter lim="800000"/>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id="Łącznik prostoliniowy 34" o:spid="_x0000_s1026" style="position:absolute;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7pt,4.75pt" to="502.3pt,4.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" strokeweight=".26mm">
                <v:stroke joinstyle="miter"/>
              </v:line>
            </w:pict>
          </mc:Fallback>
        </mc:AlternateContent>
      </w:r>
    </w:p>
    <w:p w:rsidR="00184C5B" w:rsidRPr="00184C5B" w:rsidRDefault="00184C5B" w:rsidP="00184C5B">
      <w:pPr>
        <w:keepNext/>
        <w:keepLines/>
        <w:tabs>
          <w:tab w:val="left" w:pos="0"/>
        </w:tabs>
        <w:suppressAutoHyphens/>
        <w:overflowPunct w:val="0"/>
        <w:autoSpaceDE w:val="0"/>
        <w:spacing w:before="240" w:after="120" w:line="240" w:lineRule="auto"/>
        <w:jc w:val="both"/>
        <w:textAlignment w:val="baseline"/>
        <w:outlineLvl w:val="0"/>
        <w:rPr>
          <w:rFonts w:ascii="Arial" w:eastAsia="Times New Roman" w:hAnsi="Arial" w:cs="Arial"/>
          <w:b/>
          <w:caps/>
          <w:kern w:val="1"/>
          <w:sz w:val="18"/>
          <w:szCs w:val="20"/>
          <w:lang w:eastAsia="ar-SA"/>
        </w:rPr>
      </w:pPr>
      <w:r w:rsidRPr="00184C5B">
        <w:rPr>
          <w:rFonts w:ascii="Arial" w:eastAsia="Times New Roman" w:hAnsi="Arial" w:cs="Arial"/>
          <w:b/>
          <w:caps/>
          <w:kern w:val="1"/>
          <w:sz w:val="18"/>
          <w:szCs w:val="20"/>
          <w:lang w:eastAsia="ar-SA"/>
        </w:rPr>
        <w:t>1. WSTĘP</w:t>
      </w:r>
    </w:p>
    <w:p w:rsidR="00184C5B" w:rsidRPr="00184C5B" w:rsidRDefault="00184C5B" w:rsidP="00184C5B">
      <w:pPr>
        <w:keepNext/>
        <w:numPr>
          <w:ilvl w:val="1"/>
          <w:numId w:val="0"/>
        </w:numPr>
        <w:tabs>
          <w:tab w:val="left" w:pos="0"/>
        </w:tabs>
        <w:suppressAutoHyphens/>
        <w:overflowPunct w:val="0"/>
        <w:autoSpaceDE w:val="0"/>
        <w:spacing w:before="120" w:after="120" w:line="240" w:lineRule="auto"/>
        <w:jc w:val="both"/>
        <w:textAlignment w:val="baseline"/>
        <w:outlineLvl w:val="1"/>
        <w:rPr>
          <w:rFonts w:ascii="Arial" w:eastAsia="Times New Roman" w:hAnsi="Arial" w:cs="Arial"/>
          <w:b/>
          <w:sz w:val="18"/>
          <w:szCs w:val="20"/>
          <w:lang w:eastAsia="ar-SA"/>
        </w:rPr>
      </w:pPr>
      <w:r w:rsidRPr="00184C5B">
        <w:rPr>
          <w:rFonts w:ascii="Arial" w:eastAsia="Times New Roman" w:hAnsi="Arial" w:cs="Arial"/>
          <w:b/>
          <w:sz w:val="18"/>
          <w:szCs w:val="20"/>
          <w:lang w:eastAsia="ar-SA"/>
        </w:rPr>
        <w:t>1.1. Przedmiot SST</w:t>
      </w:r>
    </w:p>
    <w:p w:rsidR="00184C5B" w:rsidRPr="00184C5B" w:rsidRDefault="00184C5B" w:rsidP="00184C5B">
      <w:pPr>
        <w:suppressAutoHyphens/>
        <w:overflowPunct w:val="0"/>
        <w:autoSpaceDE w:val="0"/>
        <w:spacing w:after="0" w:line="240" w:lineRule="auto"/>
        <w:ind w:right="357"/>
        <w:jc w:val="both"/>
        <w:textAlignment w:val="baseline"/>
        <w:rPr>
          <w:rFonts w:ascii="Arial" w:eastAsia="Times New Roman" w:hAnsi="Arial" w:cs="Arial"/>
          <w:sz w:val="18"/>
          <w:szCs w:val="20"/>
          <w:lang w:eastAsia="ar-SA"/>
        </w:rPr>
      </w:pPr>
      <w:r w:rsidRPr="00184C5B">
        <w:rPr>
          <w:rFonts w:ascii="Arial" w:eastAsia="Times New Roman" w:hAnsi="Arial" w:cs="Arial"/>
          <w:sz w:val="18"/>
          <w:szCs w:val="20"/>
          <w:lang w:eastAsia="ar-SA"/>
        </w:rPr>
        <w:t>Przedmiotem niniejszej szczegółowej specyfikacji technicznej (SST) są wymagania dotyczące wykonania i odbioru robót związanych z przeciw-erozyjnym umocnieniem powierzchniowym skarp, rowów i ścieków (humusowanie)                           w ramach:</w:t>
      </w:r>
    </w:p>
    <w:tbl>
      <w:tblPr>
        <w:tblW w:w="0" w:type="auto"/>
        <w:tblInd w:w="70" w:type="dxa"/>
        <w:tblLayout w:type="fixed"/>
        <w:tblCellMar>
          <w:left w:w="70" w:type="dxa"/>
          <w:right w:w="70" w:type="dxa"/>
        </w:tblCellMar>
        <w:tblLook w:val="0000" w:firstRow="0" w:lastRow="0" w:firstColumn="0" w:lastColumn="0" w:noHBand="0" w:noVBand="0"/>
      </w:tblPr>
      <w:tblGrid>
        <w:gridCol w:w="9620"/>
      </w:tblGrid>
      <w:tr w:rsidR="00184C5B" w:rsidRPr="00184C5B" w:rsidTr="00BF6FBC">
        <w:tc>
          <w:tcPr>
            <w:tcW w:w="9620" w:type="dxa"/>
            <w:tcBorders>
              <w:top w:val="single" w:sz="4" w:space="0" w:color="000000"/>
              <w:left w:val="single" w:sz="4" w:space="0" w:color="000000"/>
              <w:bottom w:val="single" w:sz="4" w:space="0" w:color="000000"/>
              <w:right w:val="single" w:sz="4" w:space="0" w:color="000000"/>
            </w:tcBorders>
          </w:tcPr>
          <w:p w:rsidR="00184C5B" w:rsidRPr="00184C5B" w:rsidRDefault="00D16D93" w:rsidP="00184C5B">
            <w:pPr>
              <w:tabs>
                <w:tab w:val="left" w:pos="0"/>
              </w:tabs>
              <w:suppressAutoHyphens/>
              <w:overflowPunct w:val="0"/>
              <w:autoSpaceDE w:val="0"/>
              <w:snapToGrid w:val="0"/>
              <w:spacing w:after="0" w:line="240" w:lineRule="auto"/>
              <w:textAlignment w:val="baseline"/>
              <w:rPr>
                <w:rFonts w:ascii="Arial" w:eastAsia="Times New Roman" w:hAnsi="Arial" w:cs="Arial"/>
                <w:b/>
                <w:bCs/>
                <w:sz w:val="18"/>
                <w:szCs w:val="20"/>
                <w:lang w:eastAsia="ar-SA"/>
              </w:rPr>
            </w:pPr>
            <w:r>
              <w:rPr>
                <w:rFonts w:ascii="Arial" w:eastAsia="Times New Roman" w:hAnsi="Arial" w:cs="Arial"/>
                <w:b/>
                <w:bCs/>
                <w:sz w:val="18"/>
                <w:szCs w:val="20"/>
                <w:lang w:eastAsia="ar-SA"/>
              </w:rPr>
              <w:t>Remontu nawierzchni drogi gminnej ul. Słowackiego w m. Ozimek.</w:t>
            </w:r>
          </w:p>
        </w:tc>
      </w:tr>
    </w:tbl>
    <w:p w:rsidR="00184C5B" w:rsidRPr="00184C5B" w:rsidRDefault="00184C5B" w:rsidP="00184C5B">
      <w:pPr>
        <w:suppressAutoHyphens/>
        <w:overflowPunct w:val="0"/>
        <w:autoSpaceDE w:val="0"/>
        <w:spacing w:after="0" w:line="240" w:lineRule="auto"/>
        <w:ind w:right="357"/>
        <w:jc w:val="both"/>
        <w:textAlignment w:val="baseline"/>
        <w:rPr>
          <w:rFonts w:ascii="Arial" w:eastAsia="Times New Roman" w:hAnsi="Arial" w:cs="Arial"/>
          <w:b/>
          <w:kern w:val="1"/>
          <w:sz w:val="18"/>
          <w:szCs w:val="20"/>
          <w:lang w:eastAsia="ar-SA"/>
        </w:rPr>
      </w:pPr>
    </w:p>
    <w:p w:rsidR="00184C5B" w:rsidRPr="00184C5B" w:rsidRDefault="00184C5B" w:rsidP="00184C5B">
      <w:pPr>
        <w:suppressAutoHyphens/>
        <w:overflowPunct w:val="0"/>
        <w:autoSpaceDE w:val="0"/>
        <w:spacing w:after="0" w:line="240" w:lineRule="auto"/>
        <w:jc w:val="both"/>
        <w:textAlignment w:val="baseline"/>
        <w:rPr>
          <w:rFonts w:ascii="Arial" w:eastAsia="Times New Roman" w:hAnsi="Arial" w:cs="Arial"/>
          <w:b/>
          <w:sz w:val="18"/>
          <w:szCs w:val="20"/>
          <w:lang w:eastAsia="ar-SA"/>
        </w:rPr>
      </w:pPr>
      <w:r w:rsidRPr="00184C5B">
        <w:rPr>
          <w:rFonts w:ascii="Arial" w:eastAsia="Times New Roman" w:hAnsi="Arial" w:cs="Arial"/>
          <w:b/>
          <w:sz w:val="18"/>
          <w:szCs w:val="20"/>
          <w:lang w:eastAsia="ar-SA"/>
        </w:rPr>
        <w:t>1.2. Zakres stosowania SST</w:t>
      </w:r>
    </w:p>
    <w:p w:rsidR="00184C5B" w:rsidRPr="00184C5B" w:rsidRDefault="00184C5B" w:rsidP="00184C5B">
      <w:pPr>
        <w:suppressAutoHyphens/>
        <w:overflowPunct w:val="0"/>
        <w:autoSpaceDE w:val="0"/>
        <w:spacing w:after="120" w:line="240" w:lineRule="auto"/>
        <w:jc w:val="both"/>
        <w:textAlignment w:val="baseline"/>
        <w:rPr>
          <w:rFonts w:ascii="Arial" w:eastAsia="Times New Roman" w:hAnsi="Arial" w:cs="Arial"/>
          <w:sz w:val="18"/>
          <w:szCs w:val="20"/>
          <w:lang w:eastAsia="ar-SA"/>
        </w:rPr>
      </w:pPr>
      <w:r w:rsidRPr="00184C5B">
        <w:rPr>
          <w:rFonts w:ascii="Arial" w:eastAsia="Times New Roman" w:hAnsi="Arial" w:cs="Arial"/>
          <w:sz w:val="18"/>
          <w:szCs w:val="20"/>
          <w:lang w:eastAsia="ar-SA"/>
        </w:rPr>
        <w:t>Szczegółowa Specyfikacja Techniczna jest stosowana jako dokument przetargowy i kontraktowy przy zlecaniu                     i realizacji robót wymienionych w punkcie 1.1.</w:t>
      </w:r>
    </w:p>
    <w:p w:rsidR="00184C5B" w:rsidRPr="00184C5B" w:rsidRDefault="00184C5B" w:rsidP="00184C5B">
      <w:pPr>
        <w:keepNext/>
        <w:numPr>
          <w:ilvl w:val="1"/>
          <w:numId w:val="0"/>
        </w:numPr>
        <w:tabs>
          <w:tab w:val="left" w:pos="0"/>
        </w:tabs>
        <w:suppressAutoHyphens/>
        <w:overflowPunct w:val="0"/>
        <w:autoSpaceDE w:val="0"/>
        <w:spacing w:before="120" w:after="120" w:line="240" w:lineRule="auto"/>
        <w:jc w:val="both"/>
        <w:textAlignment w:val="baseline"/>
        <w:outlineLvl w:val="1"/>
        <w:rPr>
          <w:rFonts w:ascii="Arial" w:eastAsia="Times New Roman" w:hAnsi="Arial" w:cs="Arial"/>
          <w:b/>
          <w:sz w:val="18"/>
          <w:szCs w:val="20"/>
          <w:lang w:eastAsia="ar-SA"/>
        </w:rPr>
      </w:pPr>
      <w:r w:rsidRPr="00184C5B">
        <w:rPr>
          <w:rFonts w:ascii="Arial" w:eastAsia="Times New Roman" w:hAnsi="Arial" w:cs="Arial"/>
          <w:b/>
          <w:sz w:val="18"/>
          <w:szCs w:val="20"/>
          <w:lang w:eastAsia="ar-SA"/>
        </w:rPr>
        <w:t>1.3. Zakres robót objętych SST</w:t>
      </w:r>
    </w:p>
    <w:p w:rsidR="00184C5B" w:rsidRPr="00184C5B" w:rsidRDefault="00184C5B" w:rsidP="00184C5B">
      <w:pPr>
        <w:suppressAutoHyphens/>
        <w:overflowPunct w:val="0"/>
        <w:autoSpaceDE w:val="0"/>
        <w:spacing w:after="0" w:line="240" w:lineRule="auto"/>
        <w:jc w:val="both"/>
        <w:textAlignment w:val="baseline"/>
        <w:rPr>
          <w:rFonts w:ascii="Arial" w:eastAsia="Times New Roman" w:hAnsi="Arial" w:cs="Arial"/>
          <w:sz w:val="18"/>
          <w:szCs w:val="20"/>
          <w:lang w:eastAsia="ar-SA"/>
        </w:rPr>
      </w:pPr>
      <w:r w:rsidRPr="00184C5B">
        <w:rPr>
          <w:rFonts w:ascii="Arial" w:eastAsia="Times New Roman" w:hAnsi="Arial" w:cs="Arial"/>
          <w:sz w:val="18"/>
          <w:szCs w:val="20"/>
          <w:lang w:eastAsia="ar-SA"/>
        </w:rPr>
        <w:t>Ustalenia zawarte w niniejszej specyfikacji dotyczą zasad prowadzenia robót związanych z trwałym powierzchniowym umocnieniem skarp, rowów i ścieków następującymi sposobami:</w:t>
      </w:r>
    </w:p>
    <w:p w:rsidR="00184C5B" w:rsidRPr="00184C5B" w:rsidRDefault="00184C5B" w:rsidP="00184C5B">
      <w:pPr>
        <w:numPr>
          <w:ilvl w:val="0"/>
          <w:numId w:val="10"/>
        </w:numPr>
        <w:tabs>
          <w:tab w:val="left" w:pos="283"/>
        </w:tabs>
        <w:suppressAutoHyphens/>
        <w:overflowPunct w:val="0"/>
        <w:autoSpaceDE w:val="0"/>
        <w:spacing w:after="0" w:line="240" w:lineRule="auto"/>
        <w:jc w:val="both"/>
        <w:textAlignment w:val="baseline"/>
        <w:rPr>
          <w:rFonts w:ascii="Arial" w:eastAsia="Times New Roman" w:hAnsi="Arial" w:cs="Arial"/>
          <w:sz w:val="18"/>
          <w:szCs w:val="20"/>
          <w:lang w:eastAsia="ar-SA"/>
        </w:rPr>
      </w:pPr>
      <w:r w:rsidRPr="00184C5B">
        <w:rPr>
          <w:rFonts w:ascii="Arial" w:eastAsia="Times New Roman" w:hAnsi="Arial" w:cs="Arial"/>
          <w:sz w:val="18"/>
          <w:szCs w:val="20"/>
          <w:lang w:eastAsia="ar-SA"/>
        </w:rPr>
        <w:t>humusowaniem, obsianiem, darniowaniem;</w:t>
      </w:r>
    </w:p>
    <w:p w:rsidR="00184C5B" w:rsidRPr="00184C5B" w:rsidRDefault="00184C5B" w:rsidP="00184C5B">
      <w:pPr>
        <w:numPr>
          <w:ilvl w:val="0"/>
          <w:numId w:val="10"/>
        </w:numPr>
        <w:tabs>
          <w:tab w:val="left" w:pos="283"/>
        </w:tabs>
        <w:suppressAutoHyphens/>
        <w:overflowPunct w:val="0"/>
        <w:autoSpaceDE w:val="0"/>
        <w:spacing w:after="0" w:line="240" w:lineRule="auto"/>
        <w:jc w:val="both"/>
        <w:textAlignment w:val="baseline"/>
        <w:rPr>
          <w:rFonts w:ascii="Arial" w:eastAsia="Times New Roman" w:hAnsi="Arial" w:cs="Arial"/>
          <w:sz w:val="18"/>
          <w:szCs w:val="20"/>
          <w:lang w:eastAsia="ar-SA"/>
        </w:rPr>
      </w:pPr>
      <w:r w:rsidRPr="00184C5B">
        <w:rPr>
          <w:rFonts w:ascii="Arial" w:eastAsia="Times New Roman" w:hAnsi="Arial" w:cs="Arial"/>
          <w:sz w:val="18"/>
          <w:szCs w:val="20"/>
          <w:lang w:eastAsia="ar-SA"/>
        </w:rPr>
        <w:t>brukowaniem;</w:t>
      </w:r>
    </w:p>
    <w:p w:rsidR="00184C5B" w:rsidRPr="00184C5B" w:rsidRDefault="00184C5B" w:rsidP="00184C5B">
      <w:pPr>
        <w:numPr>
          <w:ilvl w:val="0"/>
          <w:numId w:val="10"/>
        </w:numPr>
        <w:tabs>
          <w:tab w:val="left" w:pos="283"/>
        </w:tabs>
        <w:suppressAutoHyphens/>
        <w:overflowPunct w:val="0"/>
        <w:autoSpaceDE w:val="0"/>
        <w:spacing w:after="0" w:line="240" w:lineRule="auto"/>
        <w:jc w:val="both"/>
        <w:textAlignment w:val="baseline"/>
        <w:rPr>
          <w:rFonts w:ascii="Arial" w:eastAsia="Times New Roman" w:hAnsi="Arial" w:cs="Arial"/>
          <w:sz w:val="18"/>
          <w:szCs w:val="20"/>
          <w:lang w:eastAsia="ar-SA"/>
        </w:rPr>
      </w:pPr>
      <w:r w:rsidRPr="00184C5B">
        <w:rPr>
          <w:rFonts w:ascii="Arial" w:eastAsia="Times New Roman" w:hAnsi="Arial" w:cs="Arial"/>
          <w:sz w:val="18"/>
          <w:szCs w:val="20"/>
          <w:lang w:eastAsia="ar-SA"/>
        </w:rPr>
        <w:t>zastosowaniem elementów prefabrykowanych;</w:t>
      </w:r>
    </w:p>
    <w:p w:rsidR="00184C5B" w:rsidRPr="00184C5B" w:rsidRDefault="00184C5B" w:rsidP="00184C5B">
      <w:pPr>
        <w:numPr>
          <w:ilvl w:val="0"/>
          <w:numId w:val="10"/>
        </w:numPr>
        <w:tabs>
          <w:tab w:val="left" w:pos="283"/>
        </w:tabs>
        <w:suppressAutoHyphens/>
        <w:overflowPunct w:val="0"/>
        <w:autoSpaceDE w:val="0"/>
        <w:spacing w:after="0" w:line="240" w:lineRule="auto"/>
        <w:jc w:val="both"/>
        <w:textAlignment w:val="baseline"/>
        <w:rPr>
          <w:rFonts w:ascii="Arial" w:eastAsia="Times New Roman" w:hAnsi="Arial" w:cs="Arial"/>
          <w:sz w:val="18"/>
          <w:szCs w:val="20"/>
          <w:lang w:eastAsia="ar-SA"/>
        </w:rPr>
      </w:pPr>
      <w:r w:rsidRPr="00184C5B">
        <w:rPr>
          <w:rFonts w:ascii="Arial" w:eastAsia="Times New Roman" w:hAnsi="Arial" w:cs="Arial"/>
          <w:sz w:val="18"/>
          <w:szCs w:val="20"/>
          <w:lang w:eastAsia="ar-SA"/>
        </w:rPr>
        <w:t>umocnieniem biowłókniną;</w:t>
      </w:r>
    </w:p>
    <w:p w:rsidR="00184C5B" w:rsidRPr="00184C5B" w:rsidRDefault="00184C5B" w:rsidP="00184C5B">
      <w:pPr>
        <w:numPr>
          <w:ilvl w:val="0"/>
          <w:numId w:val="10"/>
        </w:numPr>
        <w:tabs>
          <w:tab w:val="left" w:pos="283"/>
        </w:tabs>
        <w:suppressAutoHyphens/>
        <w:overflowPunct w:val="0"/>
        <w:autoSpaceDE w:val="0"/>
        <w:spacing w:after="0" w:line="240" w:lineRule="auto"/>
        <w:jc w:val="both"/>
        <w:textAlignment w:val="baseline"/>
        <w:rPr>
          <w:rFonts w:ascii="Arial" w:eastAsia="Times New Roman" w:hAnsi="Arial" w:cs="Arial"/>
          <w:sz w:val="18"/>
          <w:szCs w:val="20"/>
          <w:lang w:eastAsia="ar-SA"/>
        </w:rPr>
      </w:pPr>
      <w:r w:rsidRPr="00184C5B">
        <w:rPr>
          <w:rFonts w:ascii="Arial" w:eastAsia="Times New Roman" w:hAnsi="Arial" w:cs="Arial"/>
          <w:sz w:val="18"/>
          <w:szCs w:val="20"/>
          <w:lang w:eastAsia="ar-SA"/>
        </w:rPr>
        <w:t>umocnieniem geosyntetykami;</w:t>
      </w:r>
    </w:p>
    <w:p w:rsidR="00184C5B" w:rsidRPr="00184C5B" w:rsidRDefault="00184C5B" w:rsidP="00184C5B">
      <w:pPr>
        <w:numPr>
          <w:ilvl w:val="0"/>
          <w:numId w:val="10"/>
        </w:numPr>
        <w:tabs>
          <w:tab w:val="left" w:pos="283"/>
        </w:tabs>
        <w:suppressAutoHyphens/>
        <w:overflowPunct w:val="0"/>
        <w:autoSpaceDE w:val="0"/>
        <w:spacing w:after="0" w:line="240" w:lineRule="auto"/>
        <w:jc w:val="both"/>
        <w:textAlignment w:val="baseline"/>
        <w:rPr>
          <w:rFonts w:ascii="Arial" w:eastAsia="Times New Roman" w:hAnsi="Arial" w:cs="Arial"/>
          <w:sz w:val="18"/>
          <w:szCs w:val="20"/>
          <w:lang w:eastAsia="ar-SA"/>
        </w:rPr>
      </w:pPr>
      <w:r w:rsidRPr="00184C5B">
        <w:rPr>
          <w:rFonts w:ascii="Arial" w:eastAsia="Times New Roman" w:hAnsi="Arial" w:cs="Arial"/>
          <w:sz w:val="18"/>
          <w:szCs w:val="20"/>
          <w:lang w:eastAsia="ar-SA"/>
        </w:rPr>
        <w:t>wykonaniem hydroobsiewu.</w:t>
      </w:r>
    </w:p>
    <w:p w:rsidR="00184C5B" w:rsidRPr="00184C5B" w:rsidRDefault="00184C5B" w:rsidP="00184C5B">
      <w:pPr>
        <w:suppressAutoHyphens/>
        <w:overflowPunct w:val="0"/>
        <w:autoSpaceDE w:val="0"/>
        <w:spacing w:after="0" w:line="240" w:lineRule="auto"/>
        <w:jc w:val="both"/>
        <w:textAlignment w:val="baseline"/>
        <w:rPr>
          <w:rFonts w:ascii="Arial" w:eastAsia="Times New Roman" w:hAnsi="Arial" w:cs="Arial"/>
          <w:sz w:val="18"/>
          <w:szCs w:val="20"/>
          <w:lang w:eastAsia="ar-SA"/>
        </w:rPr>
      </w:pPr>
      <w:r w:rsidRPr="00184C5B">
        <w:rPr>
          <w:rFonts w:ascii="Arial" w:eastAsia="Times New Roman" w:hAnsi="Arial" w:cs="Arial"/>
          <w:sz w:val="18"/>
          <w:szCs w:val="20"/>
          <w:lang w:eastAsia="ar-SA"/>
        </w:rPr>
        <w:t>Ustalenia SST nie dotyczą umocnienia zboczy skalnych (z ochroną przed obwałami kamieni), skarp wymagających zbrojenia lub obudowy oraz skarp okresowo lub trwale omywanych wodą.</w:t>
      </w:r>
    </w:p>
    <w:p w:rsidR="00184C5B" w:rsidRPr="00184C5B" w:rsidRDefault="00184C5B" w:rsidP="00184C5B">
      <w:pPr>
        <w:tabs>
          <w:tab w:val="left" w:pos="0"/>
        </w:tabs>
        <w:suppressAutoHyphens/>
        <w:overflowPunct w:val="0"/>
        <w:autoSpaceDE w:val="0"/>
        <w:spacing w:after="0" w:line="240" w:lineRule="auto"/>
        <w:jc w:val="both"/>
        <w:textAlignment w:val="baseline"/>
        <w:rPr>
          <w:rFonts w:ascii="Arial" w:eastAsia="Times New Roman" w:hAnsi="Arial" w:cs="Arial"/>
          <w:sz w:val="18"/>
          <w:szCs w:val="20"/>
          <w:lang w:eastAsia="ar-SA"/>
        </w:rPr>
      </w:pPr>
    </w:p>
    <w:p w:rsidR="00184C5B" w:rsidRPr="00184C5B" w:rsidRDefault="00184C5B" w:rsidP="00184C5B">
      <w:pPr>
        <w:tabs>
          <w:tab w:val="left" w:pos="0"/>
        </w:tabs>
        <w:suppressAutoHyphens/>
        <w:overflowPunct w:val="0"/>
        <w:autoSpaceDE w:val="0"/>
        <w:spacing w:after="0" w:line="240" w:lineRule="auto"/>
        <w:jc w:val="both"/>
        <w:textAlignment w:val="baseline"/>
        <w:rPr>
          <w:rFonts w:ascii="Arial" w:eastAsia="Times New Roman" w:hAnsi="Arial" w:cs="Arial"/>
          <w:sz w:val="18"/>
          <w:szCs w:val="20"/>
          <w:lang w:eastAsia="ar-SA"/>
        </w:rPr>
      </w:pPr>
      <w:r w:rsidRPr="00184C5B">
        <w:rPr>
          <w:rFonts w:ascii="Arial" w:eastAsia="Times New Roman" w:hAnsi="Arial" w:cs="Arial"/>
          <w:sz w:val="18"/>
          <w:szCs w:val="20"/>
          <w:lang w:eastAsia="ar-SA"/>
        </w:rPr>
        <w:t>Szczegółowy zakres robót objętych płatnością obejmuje:</w:t>
      </w:r>
    </w:p>
    <w:tbl>
      <w:tblPr>
        <w:tblW w:w="0" w:type="auto"/>
        <w:tblInd w:w="70" w:type="dxa"/>
        <w:tblLayout w:type="fixed"/>
        <w:tblCellMar>
          <w:left w:w="70" w:type="dxa"/>
          <w:right w:w="70" w:type="dxa"/>
        </w:tblCellMar>
        <w:tblLook w:val="0000" w:firstRow="0" w:lastRow="0" w:firstColumn="0" w:lastColumn="0" w:noHBand="0" w:noVBand="0"/>
      </w:tblPr>
      <w:tblGrid>
        <w:gridCol w:w="8364"/>
        <w:gridCol w:w="1285"/>
      </w:tblGrid>
      <w:tr w:rsidR="00184C5B" w:rsidRPr="00184C5B" w:rsidTr="00BF6FBC">
        <w:tc>
          <w:tcPr>
            <w:tcW w:w="8364" w:type="dxa"/>
            <w:tcBorders>
              <w:top w:val="single" w:sz="4" w:space="0" w:color="000000"/>
              <w:left w:val="single" w:sz="4" w:space="0" w:color="000000"/>
              <w:bottom w:val="single" w:sz="4" w:space="0" w:color="000000"/>
            </w:tcBorders>
          </w:tcPr>
          <w:p w:rsidR="00184C5B" w:rsidRPr="00184C5B" w:rsidRDefault="00184C5B" w:rsidP="00184C5B">
            <w:pPr>
              <w:tabs>
                <w:tab w:val="left" w:pos="0"/>
              </w:tabs>
              <w:suppressAutoHyphens/>
              <w:overflowPunct w:val="0"/>
              <w:autoSpaceDE w:val="0"/>
              <w:snapToGrid w:val="0"/>
              <w:spacing w:after="0" w:line="240" w:lineRule="auto"/>
              <w:jc w:val="both"/>
              <w:textAlignment w:val="baseline"/>
              <w:rPr>
                <w:rFonts w:ascii="Arial" w:eastAsia="Times New Roman" w:hAnsi="Arial" w:cs="Arial"/>
                <w:b/>
                <w:bCs/>
                <w:sz w:val="18"/>
                <w:szCs w:val="20"/>
                <w:lang w:eastAsia="ar-SA"/>
              </w:rPr>
            </w:pPr>
            <w:r w:rsidRPr="00184C5B">
              <w:rPr>
                <w:rFonts w:ascii="Arial" w:eastAsia="Times New Roman" w:hAnsi="Arial" w:cs="Arial"/>
                <w:b/>
                <w:bCs/>
                <w:sz w:val="18"/>
                <w:szCs w:val="20"/>
                <w:lang w:eastAsia="ar-SA"/>
              </w:rPr>
              <w:t>zakres rzeczowo-ilościowy zgodny z przedmiarem robót</w:t>
            </w:r>
          </w:p>
        </w:tc>
        <w:tc>
          <w:tcPr>
            <w:tcW w:w="1285" w:type="dxa"/>
            <w:tcBorders>
              <w:top w:val="single" w:sz="4" w:space="0" w:color="000000"/>
              <w:left w:val="single" w:sz="4" w:space="0" w:color="000000"/>
              <w:bottom w:val="single" w:sz="4" w:space="0" w:color="000000"/>
              <w:right w:val="single" w:sz="4" w:space="0" w:color="000000"/>
            </w:tcBorders>
          </w:tcPr>
          <w:p w:rsidR="00184C5B" w:rsidRPr="00184C5B" w:rsidRDefault="00184C5B" w:rsidP="00184C5B">
            <w:pPr>
              <w:tabs>
                <w:tab w:val="left" w:pos="0"/>
              </w:tabs>
              <w:suppressAutoHyphens/>
              <w:overflowPunct w:val="0"/>
              <w:autoSpaceDE w:val="0"/>
              <w:snapToGrid w:val="0"/>
              <w:spacing w:after="0" w:line="240" w:lineRule="auto"/>
              <w:jc w:val="both"/>
              <w:textAlignment w:val="baseline"/>
              <w:rPr>
                <w:rFonts w:ascii="Arial" w:eastAsia="Times New Roman" w:hAnsi="Arial" w:cs="Arial"/>
                <w:sz w:val="18"/>
                <w:szCs w:val="20"/>
                <w:lang w:eastAsia="ar-SA"/>
              </w:rPr>
            </w:pPr>
          </w:p>
        </w:tc>
      </w:tr>
    </w:tbl>
    <w:p w:rsidR="00184C5B" w:rsidRPr="00184C5B" w:rsidRDefault="00184C5B" w:rsidP="00184C5B">
      <w:pPr>
        <w:keepNext/>
        <w:numPr>
          <w:ilvl w:val="1"/>
          <w:numId w:val="0"/>
        </w:numPr>
        <w:tabs>
          <w:tab w:val="left" w:pos="0"/>
        </w:tabs>
        <w:suppressAutoHyphens/>
        <w:overflowPunct w:val="0"/>
        <w:autoSpaceDE w:val="0"/>
        <w:spacing w:before="120" w:after="120" w:line="240" w:lineRule="auto"/>
        <w:jc w:val="both"/>
        <w:textAlignment w:val="baseline"/>
        <w:outlineLvl w:val="1"/>
        <w:rPr>
          <w:rFonts w:ascii="Arial" w:eastAsia="Times New Roman" w:hAnsi="Arial" w:cs="Arial"/>
          <w:b/>
          <w:sz w:val="18"/>
          <w:szCs w:val="20"/>
          <w:lang w:eastAsia="ar-SA"/>
        </w:rPr>
      </w:pPr>
      <w:r w:rsidRPr="00184C5B">
        <w:rPr>
          <w:rFonts w:ascii="Arial" w:eastAsia="Times New Roman" w:hAnsi="Arial" w:cs="Arial"/>
          <w:b/>
          <w:sz w:val="18"/>
          <w:szCs w:val="20"/>
          <w:lang w:eastAsia="ar-SA"/>
        </w:rPr>
        <w:lastRenderedPageBreak/>
        <w:t>1.4. Określenia podstawowe</w:t>
      </w:r>
    </w:p>
    <w:p w:rsidR="00184C5B" w:rsidRPr="00184C5B" w:rsidRDefault="00184C5B" w:rsidP="00184C5B">
      <w:pPr>
        <w:suppressAutoHyphens/>
        <w:overflowPunct w:val="0"/>
        <w:autoSpaceDE w:val="0"/>
        <w:spacing w:after="0" w:line="240" w:lineRule="auto"/>
        <w:jc w:val="both"/>
        <w:textAlignment w:val="baseline"/>
        <w:rPr>
          <w:rFonts w:ascii="Arial" w:eastAsia="Times New Roman" w:hAnsi="Arial" w:cs="Arial"/>
          <w:sz w:val="18"/>
          <w:szCs w:val="20"/>
          <w:lang w:eastAsia="ar-SA"/>
        </w:rPr>
      </w:pPr>
      <w:r w:rsidRPr="00184C5B">
        <w:rPr>
          <w:rFonts w:ascii="Arial" w:eastAsia="Times New Roman" w:hAnsi="Arial" w:cs="Arial"/>
          <w:b/>
          <w:sz w:val="18"/>
          <w:szCs w:val="20"/>
          <w:lang w:eastAsia="ar-SA"/>
        </w:rPr>
        <w:t xml:space="preserve">1.4.1. </w:t>
      </w:r>
      <w:r w:rsidRPr="00184C5B">
        <w:rPr>
          <w:rFonts w:ascii="Arial" w:eastAsia="Times New Roman" w:hAnsi="Arial" w:cs="Arial"/>
          <w:sz w:val="18"/>
          <w:szCs w:val="20"/>
          <w:lang w:eastAsia="ar-SA"/>
        </w:rPr>
        <w:t>Rów - otwarty wykop, który zbiera i odprowadza wodę.</w:t>
      </w:r>
    </w:p>
    <w:p w:rsidR="00184C5B" w:rsidRPr="00184C5B" w:rsidRDefault="00184C5B" w:rsidP="00184C5B">
      <w:pPr>
        <w:suppressAutoHyphens/>
        <w:overflowPunct w:val="0"/>
        <w:autoSpaceDE w:val="0"/>
        <w:spacing w:before="120" w:after="0" w:line="240" w:lineRule="auto"/>
        <w:jc w:val="both"/>
        <w:textAlignment w:val="baseline"/>
        <w:rPr>
          <w:rFonts w:ascii="Arial" w:eastAsia="Times New Roman" w:hAnsi="Arial" w:cs="Arial"/>
          <w:sz w:val="18"/>
          <w:szCs w:val="20"/>
          <w:lang w:eastAsia="ar-SA"/>
        </w:rPr>
      </w:pPr>
      <w:r w:rsidRPr="00184C5B">
        <w:rPr>
          <w:rFonts w:ascii="Arial" w:eastAsia="Times New Roman" w:hAnsi="Arial" w:cs="Arial"/>
          <w:b/>
          <w:sz w:val="18"/>
          <w:szCs w:val="20"/>
          <w:lang w:eastAsia="ar-SA"/>
        </w:rPr>
        <w:t xml:space="preserve">1.4.2. </w:t>
      </w:r>
      <w:r w:rsidRPr="00184C5B">
        <w:rPr>
          <w:rFonts w:ascii="Arial" w:eastAsia="Times New Roman" w:hAnsi="Arial" w:cs="Arial"/>
          <w:sz w:val="18"/>
          <w:szCs w:val="20"/>
          <w:lang w:eastAsia="ar-SA"/>
        </w:rPr>
        <w:t>Darnina - płat lub pasmo wierzchniej warstwy gleby, przerośniętej i związanej korzeniami roślinności trawiastej.</w:t>
      </w:r>
    </w:p>
    <w:p w:rsidR="00184C5B" w:rsidRPr="00184C5B" w:rsidRDefault="00184C5B" w:rsidP="00184C5B">
      <w:pPr>
        <w:suppressAutoHyphens/>
        <w:overflowPunct w:val="0"/>
        <w:autoSpaceDE w:val="0"/>
        <w:spacing w:before="120" w:after="0" w:line="240" w:lineRule="auto"/>
        <w:jc w:val="both"/>
        <w:textAlignment w:val="baseline"/>
        <w:rPr>
          <w:rFonts w:ascii="Arial" w:eastAsia="Times New Roman" w:hAnsi="Arial" w:cs="Arial"/>
          <w:sz w:val="18"/>
          <w:szCs w:val="20"/>
          <w:lang w:eastAsia="ar-SA"/>
        </w:rPr>
      </w:pPr>
      <w:r w:rsidRPr="00184C5B">
        <w:rPr>
          <w:rFonts w:ascii="Arial" w:eastAsia="Times New Roman" w:hAnsi="Arial" w:cs="Arial"/>
          <w:b/>
          <w:sz w:val="18"/>
          <w:szCs w:val="20"/>
          <w:lang w:eastAsia="ar-SA"/>
        </w:rPr>
        <w:t xml:space="preserve">1.4.3. </w:t>
      </w:r>
      <w:r w:rsidRPr="00184C5B">
        <w:rPr>
          <w:rFonts w:ascii="Arial" w:eastAsia="Times New Roman" w:hAnsi="Arial" w:cs="Arial"/>
          <w:sz w:val="18"/>
          <w:szCs w:val="20"/>
          <w:lang w:eastAsia="ar-SA"/>
        </w:rPr>
        <w:t>Darniowanie - pokrycie darniną powierzchni korpusu drogowego w taki sposób, aby darnina w sposób trwały związała się z podłożem systemem korzeniowym. Darniowanie kożuchowe wykonuje się na płask, pasami poziomymi, układanymi w rzędach równoległych z przewiązaniem szczelin pomiędzy poszczególnymi płatami. Darniowanie w kratę (krzyżowe) wykonuje się w postaci pasów darniny układanych pod kątem 45</w:t>
      </w:r>
      <w:r w:rsidRPr="00184C5B">
        <w:rPr>
          <w:rFonts w:ascii="Arial" w:eastAsia="Times New Roman" w:hAnsi="Arial" w:cs="Arial"/>
          <w:sz w:val="18"/>
          <w:szCs w:val="20"/>
          <w:vertAlign w:val="superscript"/>
          <w:lang w:eastAsia="ar-SA"/>
        </w:rPr>
        <w:t>o</w:t>
      </w:r>
      <w:r w:rsidRPr="00184C5B">
        <w:rPr>
          <w:rFonts w:ascii="Arial" w:eastAsia="Times New Roman" w:hAnsi="Arial" w:cs="Arial"/>
          <w:sz w:val="18"/>
          <w:szCs w:val="20"/>
          <w:lang w:eastAsia="ar-SA"/>
        </w:rPr>
        <w:t>, ograniczających powierzchnie skarpy            o bokach np. 1,0 x 1,0 m, które wypełnia się ziemią roślinną i zasiewa trawą.</w:t>
      </w:r>
    </w:p>
    <w:p w:rsidR="00184C5B" w:rsidRPr="00184C5B" w:rsidRDefault="00184C5B" w:rsidP="00184C5B">
      <w:pPr>
        <w:suppressAutoHyphens/>
        <w:overflowPunct w:val="0"/>
        <w:autoSpaceDE w:val="0"/>
        <w:spacing w:before="120" w:after="0" w:line="240" w:lineRule="auto"/>
        <w:jc w:val="both"/>
        <w:textAlignment w:val="baseline"/>
        <w:rPr>
          <w:rFonts w:ascii="Arial" w:eastAsia="Times New Roman" w:hAnsi="Arial" w:cs="Arial"/>
          <w:sz w:val="18"/>
          <w:szCs w:val="20"/>
          <w:lang w:eastAsia="ar-SA"/>
        </w:rPr>
      </w:pPr>
      <w:r w:rsidRPr="00184C5B">
        <w:rPr>
          <w:rFonts w:ascii="Arial" w:eastAsia="Times New Roman" w:hAnsi="Arial" w:cs="Arial"/>
          <w:b/>
          <w:sz w:val="18"/>
          <w:szCs w:val="20"/>
          <w:lang w:eastAsia="ar-SA"/>
        </w:rPr>
        <w:t xml:space="preserve">1.4.4. </w:t>
      </w:r>
      <w:r w:rsidRPr="00184C5B">
        <w:rPr>
          <w:rFonts w:ascii="Arial" w:eastAsia="Times New Roman" w:hAnsi="Arial" w:cs="Arial"/>
          <w:sz w:val="18"/>
          <w:szCs w:val="20"/>
          <w:lang w:eastAsia="ar-SA"/>
        </w:rPr>
        <w:t>Ziemia urodzajna (humus) - ziemia roślinna zawierająca co najmniej 2% części organicznych.</w:t>
      </w:r>
    </w:p>
    <w:p w:rsidR="00184C5B" w:rsidRPr="00184C5B" w:rsidRDefault="00184C5B" w:rsidP="00184C5B">
      <w:pPr>
        <w:numPr>
          <w:ilvl w:val="0"/>
          <w:numId w:val="2"/>
        </w:numPr>
        <w:tabs>
          <w:tab w:val="left" w:pos="283"/>
        </w:tabs>
        <w:suppressAutoHyphens/>
        <w:overflowPunct w:val="0"/>
        <w:autoSpaceDE w:val="0"/>
        <w:spacing w:before="120" w:after="0" w:line="240" w:lineRule="auto"/>
        <w:jc w:val="both"/>
        <w:textAlignment w:val="baseline"/>
        <w:rPr>
          <w:rFonts w:ascii="Arial" w:eastAsia="Times New Roman" w:hAnsi="Arial" w:cs="Arial"/>
          <w:sz w:val="18"/>
          <w:szCs w:val="20"/>
          <w:lang w:eastAsia="ar-SA"/>
        </w:rPr>
      </w:pPr>
      <w:r w:rsidRPr="00184C5B">
        <w:rPr>
          <w:rFonts w:ascii="Arial" w:eastAsia="Times New Roman" w:hAnsi="Arial" w:cs="Arial"/>
          <w:sz w:val="18"/>
          <w:szCs w:val="20"/>
          <w:lang w:eastAsia="ar-SA"/>
        </w:rPr>
        <w:t>Humusowanie - zespół czynności przygotowujących powierzchnię gruntu do obudowy roślinnej, obejmujący dogęszczenie gruntu, rowkowanie, naniesienie ziemi urodzajnej z jej grabieniem (bronowaniem) i dogęszczeniem.</w:t>
      </w:r>
    </w:p>
    <w:p w:rsidR="00184C5B" w:rsidRPr="00184C5B" w:rsidRDefault="00184C5B" w:rsidP="00184C5B">
      <w:pPr>
        <w:numPr>
          <w:ilvl w:val="0"/>
          <w:numId w:val="2"/>
        </w:numPr>
        <w:tabs>
          <w:tab w:val="left" w:pos="283"/>
        </w:tabs>
        <w:suppressAutoHyphens/>
        <w:overflowPunct w:val="0"/>
        <w:autoSpaceDE w:val="0"/>
        <w:spacing w:before="120" w:after="0" w:line="240" w:lineRule="auto"/>
        <w:jc w:val="both"/>
        <w:textAlignment w:val="baseline"/>
        <w:rPr>
          <w:rFonts w:ascii="Arial" w:eastAsia="Times New Roman" w:hAnsi="Arial" w:cs="Arial"/>
          <w:sz w:val="18"/>
          <w:szCs w:val="20"/>
          <w:lang w:eastAsia="ar-SA"/>
        </w:rPr>
      </w:pPr>
      <w:r w:rsidRPr="00184C5B">
        <w:rPr>
          <w:rFonts w:ascii="Arial" w:eastAsia="Times New Roman" w:hAnsi="Arial" w:cs="Arial"/>
          <w:sz w:val="18"/>
          <w:szCs w:val="20"/>
          <w:lang w:eastAsia="ar-SA"/>
        </w:rPr>
        <w:t>Moletowanie - proces umożliwiający dogęszczenie ziemi urodzajnej i wytworzenie bruzd, przeprowadzany np. za pomocą walca o odpowiednio ukształtowanej powierzchni.</w:t>
      </w:r>
    </w:p>
    <w:p w:rsidR="00184C5B" w:rsidRPr="00184C5B" w:rsidRDefault="00184C5B" w:rsidP="00184C5B">
      <w:pPr>
        <w:numPr>
          <w:ilvl w:val="0"/>
          <w:numId w:val="2"/>
        </w:numPr>
        <w:tabs>
          <w:tab w:val="left" w:pos="283"/>
        </w:tabs>
        <w:suppressAutoHyphens/>
        <w:overflowPunct w:val="0"/>
        <w:autoSpaceDE w:val="0"/>
        <w:spacing w:before="120" w:after="0" w:line="240" w:lineRule="auto"/>
        <w:jc w:val="both"/>
        <w:textAlignment w:val="baseline"/>
        <w:rPr>
          <w:rFonts w:ascii="Arial" w:eastAsia="Times New Roman" w:hAnsi="Arial" w:cs="Arial"/>
          <w:sz w:val="18"/>
          <w:szCs w:val="20"/>
          <w:lang w:eastAsia="ar-SA"/>
        </w:rPr>
      </w:pPr>
      <w:r w:rsidRPr="00184C5B">
        <w:rPr>
          <w:rFonts w:ascii="Arial" w:eastAsia="Times New Roman" w:hAnsi="Arial" w:cs="Arial"/>
          <w:sz w:val="18"/>
          <w:szCs w:val="20"/>
          <w:lang w:eastAsia="ar-SA"/>
        </w:rPr>
        <w:t>Hydroobsiew - proces obejmujący nanoszenie hydromechaniczne mieszanek siewnych, środków użyźniających            i emulsji przeciwerozyjnych w celu umocnienia biologicznego powierzchni gruntu.</w:t>
      </w:r>
    </w:p>
    <w:p w:rsidR="00184C5B" w:rsidRPr="00184C5B" w:rsidRDefault="00184C5B" w:rsidP="00184C5B">
      <w:pPr>
        <w:suppressAutoHyphens/>
        <w:overflowPunct w:val="0"/>
        <w:autoSpaceDE w:val="0"/>
        <w:spacing w:before="120" w:after="0" w:line="240" w:lineRule="auto"/>
        <w:jc w:val="both"/>
        <w:textAlignment w:val="baseline"/>
        <w:rPr>
          <w:rFonts w:ascii="Arial" w:eastAsia="Times New Roman" w:hAnsi="Arial" w:cs="Arial"/>
          <w:sz w:val="18"/>
          <w:szCs w:val="20"/>
          <w:lang w:eastAsia="ar-SA"/>
        </w:rPr>
      </w:pPr>
      <w:r w:rsidRPr="00184C5B">
        <w:rPr>
          <w:rFonts w:ascii="Arial" w:eastAsia="Times New Roman" w:hAnsi="Arial" w:cs="Arial"/>
          <w:b/>
          <w:sz w:val="18"/>
          <w:szCs w:val="20"/>
          <w:lang w:eastAsia="ar-SA"/>
        </w:rPr>
        <w:t xml:space="preserve">1.4.8. </w:t>
      </w:r>
      <w:r w:rsidRPr="00184C5B">
        <w:rPr>
          <w:rFonts w:ascii="Arial" w:eastAsia="Times New Roman" w:hAnsi="Arial" w:cs="Arial"/>
          <w:sz w:val="18"/>
          <w:szCs w:val="20"/>
          <w:lang w:eastAsia="ar-SA"/>
        </w:rPr>
        <w:t>Brukowiec - kamień narzutowy nieobrobiony (otoczak) lub obrobiony w kształcie nieregularnym i zaokrąglonych krawędziach.</w:t>
      </w:r>
    </w:p>
    <w:p w:rsidR="00184C5B" w:rsidRPr="00184C5B" w:rsidRDefault="00184C5B" w:rsidP="00184C5B">
      <w:pPr>
        <w:suppressAutoHyphens/>
        <w:overflowPunct w:val="0"/>
        <w:autoSpaceDE w:val="0"/>
        <w:spacing w:before="120" w:after="0" w:line="240" w:lineRule="auto"/>
        <w:jc w:val="both"/>
        <w:textAlignment w:val="baseline"/>
        <w:rPr>
          <w:rFonts w:ascii="Arial" w:eastAsia="Times New Roman" w:hAnsi="Arial" w:cs="Arial"/>
          <w:sz w:val="18"/>
          <w:szCs w:val="20"/>
          <w:lang w:eastAsia="ar-SA"/>
        </w:rPr>
      </w:pPr>
      <w:r w:rsidRPr="00184C5B">
        <w:rPr>
          <w:rFonts w:ascii="Arial" w:eastAsia="Times New Roman" w:hAnsi="Arial" w:cs="Arial"/>
          <w:b/>
          <w:sz w:val="18"/>
          <w:szCs w:val="20"/>
          <w:lang w:eastAsia="ar-SA"/>
        </w:rPr>
        <w:t xml:space="preserve">1.4.9. </w:t>
      </w:r>
      <w:r w:rsidRPr="00184C5B">
        <w:rPr>
          <w:rFonts w:ascii="Arial" w:eastAsia="Times New Roman" w:hAnsi="Arial" w:cs="Arial"/>
          <w:sz w:val="18"/>
          <w:szCs w:val="20"/>
          <w:lang w:eastAsia="ar-SA"/>
        </w:rPr>
        <w:t>Prefabrykat - element wykonany w zakładzie przemysłowym, który po zmontowaniu na budowie stanowi umocnienie rowu lub ścieku.</w:t>
      </w:r>
    </w:p>
    <w:p w:rsidR="00184C5B" w:rsidRPr="00184C5B" w:rsidRDefault="00184C5B" w:rsidP="00184C5B">
      <w:pPr>
        <w:suppressAutoHyphens/>
        <w:overflowPunct w:val="0"/>
        <w:autoSpaceDE w:val="0"/>
        <w:spacing w:before="120" w:after="0" w:line="240" w:lineRule="auto"/>
        <w:jc w:val="both"/>
        <w:textAlignment w:val="baseline"/>
        <w:rPr>
          <w:rFonts w:ascii="Arial" w:eastAsia="Times New Roman" w:hAnsi="Arial" w:cs="Arial"/>
          <w:sz w:val="18"/>
          <w:szCs w:val="20"/>
          <w:lang w:eastAsia="ar-SA"/>
        </w:rPr>
      </w:pPr>
      <w:r w:rsidRPr="00184C5B">
        <w:rPr>
          <w:rFonts w:ascii="Arial" w:eastAsia="Times New Roman" w:hAnsi="Arial" w:cs="Arial"/>
          <w:b/>
          <w:sz w:val="18"/>
          <w:szCs w:val="20"/>
          <w:lang w:eastAsia="ar-SA"/>
        </w:rPr>
        <w:t>1.4.10.</w:t>
      </w:r>
      <w:r w:rsidRPr="00184C5B">
        <w:rPr>
          <w:rFonts w:ascii="Arial" w:eastAsia="Times New Roman" w:hAnsi="Arial" w:cs="Arial"/>
          <w:sz w:val="18"/>
          <w:szCs w:val="20"/>
          <w:lang w:eastAsia="ar-SA"/>
        </w:rPr>
        <w:t xml:space="preserve"> Biowłóknina - mata z włókna bawełnianego lub bawełnopodobnego, wykonana techniką włókninową                        z równomiernie rozmieszczonymi w czasie produkcji nasionami traw     i roślin motylkowatych, służąca do umacniania           i zadarniania powierzchni.</w:t>
      </w:r>
    </w:p>
    <w:p w:rsidR="00184C5B" w:rsidRPr="00184C5B" w:rsidRDefault="00184C5B" w:rsidP="00184C5B">
      <w:pPr>
        <w:suppressAutoHyphens/>
        <w:overflowPunct w:val="0"/>
        <w:autoSpaceDE w:val="0"/>
        <w:spacing w:before="120" w:after="0" w:line="240" w:lineRule="auto"/>
        <w:jc w:val="both"/>
        <w:textAlignment w:val="baseline"/>
        <w:rPr>
          <w:rFonts w:ascii="Arial" w:eastAsia="Times New Roman" w:hAnsi="Arial" w:cs="Arial"/>
          <w:sz w:val="18"/>
          <w:szCs w:val="20"/>
          <w:lang w:eastAsia="ar-SA"/>
        </w:rPr>
      </w:pPr>
      <w:r w:rsidRPr="00184C5B">
        <w:rPr>
          <w:rFonts w:ascii="Arial" w:eastAsia="Times New Roman" w:hAnsi="Arial" w:cs="Arial"/>
          <w:b/>
          <w:sz w:val="18"/>
          <w:szCs w:val="20"/>
          <w:lang w:eastAsia="ar-SA"/>
        </w:rPr>
        <w:t xml:space="preserve">1.4.11. </w:t>
      </w:r>
      <w:r w:rsidRPr="00184C5B">
        <w:rPr>
          <w:rFonts w:ascii="Arial" w:eastAsia="Times New Roman" w:hAnsi="Arial" w:cs="Arial"/>
          <w:sz w:val="18"/>
          <w:szCs w:val="20"/>
          <w:lang w:eastAsia="ar-SA"/>
        </w:rPr>
        <w:t>Geosyntetyki - geotekstylia (przepuszczalne, polimerowe materiały, wytworzone techniką tkacką, dziewiarską lub włókninową, w tym geotkaniny i geowłókniny) i pokrewne wyroby jak: georuszty (płaskie struktury w postaci regularnej otwartej siatki wewnętrznie połączonych elementów), geomembrany (folie z polimerów syntetycznych), geokompozyty (materiały złożone z różnych wyrobów geotekstylnych), geokontenery (gabiony z tworzywa sztucznego), geosieci (płaskie struktury w postaci siatki z otworami znacznie większymi niż elementy składowe, z oczkami połączonymi węzłami), geomaty z siatki (siatki ze strukturą przestrzenną), geosiatki komórkowe (z taśm tworzących przestrzenną strukturę zbliżoną do plastra miodu).</w:t>
      </w:r>
    </w:p>
    <w:p w:rsidR="00184C5B" w:rsidRPr="00184C5B" w:rsidRDefault="00184C5B" w:rsidP="00184C5B">
      <w:pPr>
        <w:suppressAutoHyphens/>
        <w:overflowPunct w:val="0"/>
        <w:autoSpaceDE w:val="0"/>
        <w:spacing w:before="120" w:after="0" w:line="240" w:lineRule="auto"/>
        <w:jc w:val="both"/>
        <w:textAlignment w:val="baseline"/>
        <w:rPr>
          <w:rFonts w:ascii="Arial" w:eastAsia="Times New Roman" w:hAnsi="Arial" w:cs="Arial"/>
          <w:sz w:val="18"/>
          <w:szCs w:val="20"/>
          <w:lang w:eastAsia="ar-SA"/>
        </w:rPr>
      </w:pPr>
      <w:r w:rsidRPr="00184C5B">
        <w:rPr>
          <w:rFonts w:ascii="Arial" w:eastAsia="Times New Roman" w:hAnsi="Arial" w:cs="Arial"/>
          <w:b/>
          <w:sz w:val="18"/>
          <w:szCs w:val="20"/>
          <w:lang w:eastAsia="ar-SA"/>
        </w:rPr>
        <w:t xml:space="preserve">1.4.12. </w:t>
      </w:r>
      <w:r w:rsidRPr="00184C5B">
        <w:rPr>
          <w:rFonts w:ascii="Arial" w:eastAsia="Times New Roman" w:hAnsi="Arial" w:cs="Arial"/>
          <w:sz w:val="18"/>
          <w:szCs w:val="20"/>
          <w:lang w:eastAsia="ar-SA"/>
        </w:rPr>
        <w:t>Mulczowanie - naniesienie na powierzchnię gruntu ściółki (np. sieczki, stróżyn, trocin, torfu) z lepiszczem w celu ochrony przed wysychaniem i erozją.</w:t>
      </w:r>
    </w:p>
    <w:p w:rsidR="00184C5B" w:rsidRPr="00184C5B" w:rsidRDefault="00184C5B" w:rsidP="00184C5B">
      <w:pPr>
        <w:suppressAutoHyphens/>
        <w:overflowPunct w:val="0"/>
        <w:autoSpaceDE w:val="0"/>
        <w:spacing w:before="120" w:after="0" w:line="240" w:lineRule="auto"/>
        <w:jc w:val="both"/>
        <w:textAlignment w:val="baseline"/>
        <w:rPr>
          <w:rFonts w:ascii="Arial" w:eastAsia="Times New Roman" w:hAnsi="Arial" w:cs="Arial"/>
          <w:sz w:val="18"/>
          <w:szCs w:val="20"/>
          <w:lang w:eastAsia="ar-SA"/>
        </w:rPr>
      </w:pPr>
      <w:r w:rsidRPr="00184C5B">
        <w:rPr>
          <w:rFonts w:ascii="Arial" w:eastAsia="Times New Roman" w:hAnsi="Arial" w:cs="Arial"/>
          <w:b/>
          <w:sz w:val="18"/>
          <w:szCs w:val="20"/>
          <w:lang w:eastAsia="ar-SA"/>
        </w:rPr>
        <w:t xml:space="preserve">1.4.13. </w:t>
      </w:r>
      <w:r w:rsidRPr="00184C5B">
        <w:rPr>
          <w:rFonts w:ascii="Arial" w:eastAsia="Times New Roman" w:hAnsi="Arial" w:cs="Arial"/>
          <w:sz w:val="18"/>
          <w:szCs w:val="20"/>
          <w:lang w:eastAsia="ar-SA"/>
        </w:rPr>
        <w:t>Hydromulczowanie - sposób hydromechanicznego nanoszenia mieszaniny (o podobnych parametrach jak używanych do hydroobsiewu), w składzie której nie ma nasion traw i roślin motylkowatych.</w:t>
      </w:r>
    </w:p>
    <w:p w:rsidR="00184C5B" w:rsidRPr="00184C5B" w:rsidRDefault="00184C5B" w:rsidP="00184C5B">
      <w:pPr>
        <w:suppressAutoHyphens/>
        <w:overflowPunct w:val="0"/>
        <w:autoSpaceDE w:val="0"/>
        <w:spacing w:before="120" w:after="0" w:line="240" w:lineRule="auto"/>
        <w:jc w:val="both"/>
        <w:textAlignment w:val="baseline"/>
        <w:rPr>
          <w:rFonts w:ascii="Arial" w:eastAsia="Times New Roman" w:hAnsi="Arial" w:cs="Arial"/>
          <w:sz w:val="18"/>
          <w:szCs w:val="20"/>
          <w:lang w:eastAsia="ar-SA"/>
        </w:rPr>
      </w:pPr>
      <w:r w:rsidRPr="00184C5B">
        <w:rPr>
          <w:rFonts w:ascii="Arial" w:eastAsia="Times New Roman" w:hAnsi="Arial" w:cs="Arial"/>
          <w:b/>
          <w:sz w:val="18"/>
          <w:szCs w:val="20"/>
          <w:lang w:eastAsia="ar-SA"/>
        </w:rPr>
        <w:t xml:space="preserve">1.4.14. </w:t>
      </w:r>
      <w:r w:rsidRPr="00184C5B">
        <w:rPr>
          <w:rFonts w:ascii="Arial" w:eastAsia="Times New Roman" w:hAnsi="Arial" w:cs="Arial"/>
          <w:sz w:val="18"/>
          <w:szCs w:val="20"/>
          <w:lang w:eastAsia="ar-SA"/>
        </w:rPr>
        <w:t>Tymczasowa warstwa przeciwerozyjna - warstwa na powierzchni skarp, wykonana z płynnych osadów ściekowych, emulsji bitumicznych lub lateksowych, biowłókniny i geosyntetyków, doraźnie zabezpieczająca przed erozją powierzchniową do czasu przejęcia tej funkcji przez okrywę roślinną.</w:t>
      </w:r>
    </w:p>
    <w:p w:rsidR="00184C5B" w:rsidRPr="00184C5B" w:rsidRDefault="00184C5B" w:rsidP="00184C5B">
      <w:pPr>
        <w:suppressAutoHyphens/>
        <w:overflowPunct w:val="0"/>
        <w:autoSpaceDE w:val="0"/>
        <w:spacing w:before="120" w:after="0" w:line="240" w:lineRule="auto"/>
        <w:jc w:val="both"/>
        <w:textAlignment w:val="baseline"/>
        <w:rPr>
          <w:rFonts w:ascii="Arial" w:eastAsia="Times New Roman" w:hAnsi="Arial" w:cs="Arial"/>
          <w:sz w:val="18"/>
          <w:szCs w:val="20"/>
          <w:lang w:eastAsia="ar-SA"/>
        </w:rPr>
      </w:pPr>
      <w:r w:rsidRPr="00184C5B">
        <w:rPr>
          <w:rFonts w:ascii="Arial" w:eastAsia="Times New Roman" w:hAnsi="Arial" w:cs="Arial"/>
          <w:b/>
          <w:sz w:val="18"/>
          <w:szCs w:val="20"/>
          <w:lang w:eastAsia="ar-SA"/>
        </w:rPr>
        <w:t xml:space="preserve">1.4.15. </w:t>
      </w:r>
      <w:r w:rsidRPr="00184C5B">
        <w:rPr>
          <w:rFonts w:ascii="Arial" w:eastAsia="Times New Roman" w:hAnsi="Arial" w:cs="Arial"/>
          <w:sz w:val="18"/>
          <w:szCs w:val="20"/>
          <w:lang w:eastAsia="ar-SA"/>
        </w:rPr>
        <w:t>Ramka Webera - ramka o boku 50 cm, podzielona drutem lub żyłką na 100  kwadratów, każdy o powierzchni 25 cm</w:t>
      </w:r>
      <w:r w:rsidRPr="00184C5B">
        <w:rPr>
          <w:rFonts w:ascii="Arial" w:eastAsia="Times New Roman" w:hAnsi="Arial" w:cs="Arial"/>
          <w:sz w:val="18"/>
          <w:szCs w:val="20"/>
          <w:vertAlign w:val="superscript"/>
          <w:lang w:eastAsia="ar-SA"/>
        </w:rPr>
        <w:t>2</w:t>
      </w:r>
      <w:r w:rsidRPr="00184C5B">
        <w:rPr>
          <w:rFonts w:ascii="Arial" w:eastAsia="Times New Roman" w:hAnsi="Arial" w:cs="Arial"/>
          <w:sz w:val="18"/>
          <w:szCs w:val="20"/>
          <w:lang w:eastAsia="ar-SA"/>
        </w:rPr>
        <w:t>, do określania procentowego udziału gatunków roślin, po obsianiu.</w:t>
      </w:r>
    </w:p>
    <w:p w:rsidR="00184C5B" w:rsidRPr="00184C5B" w:rsidRDefault="00184C5B" w:rsidP="00184C5B">
      <w:pPr>
        <w:suppressAutoHyphens/>
        <w:overflowPunct w:val="0"/>
        <w:autoSpaceDE w:val="0"/>
        <w:spacing w:before="120" w:after="0" w:line="240" w:lineRule="auto"/>
        <w:jc w:val="both"/>
        <w:textAlignment w:val="baseline"/>
        <w:rPr>
          <w:rFonts w:ascii="Arial" w:eastAsia="Times New Roman" w:hAnsi="Arial" w:cs="Arial"/>
          <w:sz w:val="18"/>
          <w:szCs w:val="20"/>
          <w:lang w:eastAsia="ar-SA"/>
        </w:rPr>
      </w:pPr>
      <w:r w:rsidRPr="00184C5B">
        <w:rPr>
          <w:rFonts w:ascii="Arial" w:eastAsia="Times New Roman" w:hAnsi="Arial" w:cs="Arial"/>
          <w:b/>
          <w:sz w:val="18"/>
          <w:szCs w:val="20"/>
          <w:lang w:eastAsia="ar-SA"/>
        </w:rPr>
        <w:t xml:space="preserve">1.4.16. </w:t>
      </w:r>
      <w:r w:rsidRPr="00184C5B">
        <w:rPr>
          <w:rFonts w:ascii="Arial" w:eastAsia="Times New Roman" w:hAnsi="Arial" w:cs="Arial"/>
          <w:sz w:val="18"/>
          <w:szCs w:val="20"/>
          <w:lang w:eastAsia="ar-SA"/>
        </w:rPr>
        <w:t>Pozostałe określenia podstawowe są zgodne z odpowiednimi polskimi normami i z definicjami podanymi w SST D-M-00.00.00 „Wymagania ogólne” pkt 1.4.</w:t>
      </w:r>
    </w:p>
    <w:p w:rsidR="00184C5B" w:rsidRPr="00184C5B" w:rsidRDefault="00184C5B" w:rsidP="00184C5B">
      <w:pPr>
        <w:keepNext/>
        <w:numPr>
          <w:ilvl w:val="1"/>
          <w:numId w:val="0"/>
        </w:numPr>
        <w:tabs>
          <w:tab w:val="left" w:pos="0"/>
        </w:tabs>
        <w:suppressAutoHyphens/>
        <w:overflowPunct w:val="0"/>
        <w:autoSpaceDE w:val="0"/>
        <w:spacing w:before="120" w:after="120" w:line="240" w:lineRule="auto"/>
        <w:jc w:val="both"/>
        <w:textAlignment w:val="baseline"/>
        <w:outlineLvl w:val="1"/>
        <w:rPr>
          <w:rFonts w:ascii="Arial" w:eastAsia="Times New Roman" w:hAnsi="Arial" w:cs="Arial"/>
          <w:b/>
          <w:sz w:val="18"/>
          <w:szCs w:val="20"/>
          <w:lang w:eastAsia="ar-SA"/>
        </w:rPr>
      </w:pPr>
      <w:r w:rsidRPr="00184C5B">
        <w:rPr>
          <w:rFonts w:ascii="Arial" w:eastAsia="Times New Roman" w:hAnsi="Arial" w:cs="Arial"/>
          <w:b/>
          <w:sz w:val="18"/>
          <w:szCs w:val="20"/>
          <w:lang w:eastAsia="ar-SA"/>
        </w:rPr>
        <w:t>1.5. Ogólne wymagania dotyczące robót</w:t>
      </w:r>
    </w:p>
    <w:p w:rsidR="00184C5B" w:rsidRPr="00184C5B" w:rsidRDefault="00184C5B" w:rsidP="00184C5B">
      <w:pPr>
        <w:suppressAutoHyphens/>
        <w:overflowPunct w:val="0"/>
        <w:autoSpaceDE w:val="0"/>
        <w:spacing w:after="0" w:line="240" w:lineRule="auto"/>
        <w:jc w:val="both"/>
        <w:textAlignment w:val="baseline"/>
        <w:rPr>
          <w:rFonts w:ascii="Arial" w:eastAsia="Times New Roman" w:hAnsi="Arial" w:cs="Arial"/>
          <w:sz w:val="18"/>
          <w:szCs w:val="20"/>
          <w:lang w:eastAsia="ar-SA"/>
        </w:rPr>
      </w:pPr>
      <w:r w:rsidRPr="00184C5B">
        <w:rPr>
          <w:rFonts w:ascii="Arial" w:eastAsia="Times New Roman" w:hAnsi="Arial" w:cs="Arial"/>
          <w:sz w:val="18"/>
          <w:szCs w:val="20"/>
          <w:lang w:eastAsia="ar-SA"/>
        </w:rPr>
        <w:t>Ogólne wymagania dotyczące robót podano w SST D-M-00.00.00 „Wymagania ogólne” pkt 1.5.</w:t>
      </w:r>
    </w:p>
    <w:p w:rsidR="00184C5B" w:rsidRPr="00184C5B" w:rsidRDefault="00184C5B" w:rsidP="00184C5B">
      <w:pPr>
        <w:keepNext/>
        <w:keepLines/>
        <w:tabs>
          <w:tab w:val="left" w:pos="0"/>
        </w:tabs>
        <w:suppressAutoHyphens/>
        <w:overflowPunct w:val="0"/>
        <w:autoSpaceDE w:val="0"/>
        <w:spacing w:before="240" w:after="120" w:line="240" w:lineRule="auto"/>
        <w:jc w:val="both"/>
        <w:textAlignment w:val="baseline"/>
        <w:outlineLvl w:val="0"/>
        <w:rPr>
          <w:rFonts w:ascii="Arial" w:eastAsia="Times New Roman" w:hAnsi="Arial" w:cs="Arial"/>
          <w:b/>
          <w:caps/>
          <w:kern w:val="1"/>
          <w:sz w:val="18"/>
          <w:szCs w:val="20"/>
          <w:lang w:eastAsia="ar-SA"/>
        </w:rPr>
      </w:pPr>
      <w:r w:rsidRPr="00184C5B">
        <w:rPr>
          <w:rFonts w:ascii="Arial" w:eastAsia="Times New Roman" w:hAnsi="Arial" w:cs="Arial"/>
          <w:b/>
          <w:caps/>
          <w:kern w:val="1"/>
          <w:sz w:val="18"/>
          <w:szCs w:val="20"/>
          <w:lang w:eastAsia="ar-SA"/>
        </w:rPr>
        <w:t>2. MATERIAŁY</w:t>
      </w:r>
    </w:p>
    <w:p w:rsidR="00184C5B" w:rsidRPr="00184C5B" w:rsidRDefault="00184C5B" w:rsidP="00184C5B">
      <w:pPr>
        <w:keepNext/>
        <w:numPr>
          <w:ilvl w:val="1"/>
          <w:numId w:val="0"/>
        </w:numPr>
        <w:tabs>
          <w:tab w:val="left" w:pos="0"/>
        </w:tabs>
        <w:suppressAutoHyphens/>
        <w:overflowPunct w:val="0"/>
        <w:autoSpaceDE w:val="0"/>
        <w:spacing w:before="120" w:after="120" w:line="240" w:lineRule="auto"/>
        <w:jc w:val="both"/>
        <w:textAlignment w:val="baseline"/>
        <w:outlineLvl w:val="1"/>
        <w:rPr>
          <w:rFonts w:ascii="Arial" w:eastAsia="Times New Roman" w:hAnsi="Arial" w:cs="Arial"/>
          <w:b/>
          <w:sz w:val="18"/>
          <w:szCs w:val="20"/>
          <w:lang w:eastAsia="ar-SA"/>
        </w:rPr>
      </w:pPr>
      <w:r w:rsidRPr="00184C5B">
        <w:rPr>
          <w:rFonts w:ascii="Arial" w:eastAsia="Times New Roman" w:hAnsi="Arial" w:cs="Arial"/>
          <w:b/>
          <w:sz w:val="18"/>
          <w:szCs w:val="20"/>
          <w:lang w:eastAsia="ar-SA"/>
        </w:rPr>
        <w:t>2.1. Ogólne wymagania dotyczące materiałów</w:t>
      </w:r>
    </w:p>
    <w:p w:rsidR="00184C5B" w:rsidRPr="00184C5B" w:rsidRDefault="00184C5B" w:rsidP="00184C5B">
      <w:pPr>
        <w:suppressAutoHyphens/>
        <w:overflowPunct w:val="0"/>
        <w:autoSpaceDE w:val="0"/>
        <w:spacing w:after="0" w:line="240" w:lineRule="auto"/>
        <w:jc w:val="both"/>
        <w:textAlignment w:val="baseline"/>
        <w:rPr>
          <w:rFonts w:ascii="Arial" w:eastAsia="Times New Roman" w:hAnsi="Arial" w:cs="Arial"/>
          <w:sz w:val="18"/>
          <w:szCs w:val="20"/>
          <w:lang w:eastAsia="ar-SA"/>
        </w:rPr>
      </w:pPr>
      <w:r w:rsidRPr="00184C5B">
        <w:rPr>
          <w:rFonts w:ascii="Arial" w:eastAsia="Times New Roman" w:hAnsi="Arial" w:cs="Arial"/>
          <w:sz w:val="18"/>
          <w:szCs w:val="20"/>
          <w:lang w:eastAsia="ar-SA"/>
        </w:rPr>
        <w:t>Ogólne wymagania dotyczące materiałów, ich pozyskiwania i składowania, podano w  SST D-M-00.00.00 „Wymagania ogólne” pkt 2.</w:t>
      </w:r>
    </w:p>
    <w:p w:rsidR="00184C5B" w:rsidRPr="00184C5B" w:rsidRDefault="00184C5B" w:rsidP="00184C5B">
      <w:pPr>
        <w:keepNext/>
        <w:numPr>
          <w:ilvl w:val="1"/>
          <w:numId w:val="0"/>
        </w:numPr>
        <w:tabs>
          <w:tab w:val="left" w:pos="0"/>
        </w:tabs>
        <w:suppressAutoHyphens/>
        <w:overflowPunct w:val="0"/>
        <w:autoSpaceDE w:val="0"/>
        <w:spacing w:before="120" w:after="120" w:line="240" w:lineRule="auto"/>
        <w:jc w:val="both"/>
        <w:textAlignment w:val="baseline"/>
        <w:outlineLvl w:val="1"/>
        <w:rPr>
          <w:rFonts w:ascii="Arial" w:eastAsia="Times New Roman" w:hAnsi="Arial" w:cs="Arial"/>
          <w:b/>
          <w:sz w:val="18"/>
          <w:szCs w:val="20"/>
          <w:lang w:eastAsia="ar-SA"/>
        </w:rPr>
      </w:pPr>
      <w:r w:rsidRPr="00184C5B">
        <w:rPr>
          <w:rFonts w:ascii="Arial" w:eastAsia="Times New Roman" w:hAnsi="Arial" w:cs="Arial"/>
          <w:b/>
          <w:sz w:val="18"/>
          <w:szCs w:val="20"/>
          <w:lang w:eastAsia="ar-SA"/>
        </w:rPr>
        <w:t>2.2. Rodzaje materiałów</w:t>
      </w:r>
    </w:p>
    <w:p w:rsidR="00184C5B" w:rsidRPr="00184C5B" w:rsidRDefault="00184C5B" w:rsidP="00184C5B">
      <w:pPr>
        <w:suppressAutoHyphens/>
        <w:overflowPunct w:val="0"/>
        <w:autoSpaceDE w:val="0"/>
        <w:spacing w:after="0" w:line="240" w:lineRule="auto"/>
        <w:jc w:val="both"/>
        <w:textAlignment w:val="baseline"/>
        <w:rPr>
          <w:rFonts w:ascii="Arial" w:eastAsia="Times New Roman" w:hAnsi="Arial" w:cs="Arial"/>
          <w:sz w:val="18"/>
          <w:szCs w:val="20"/>
          <w:lang w:eastAsia="ar-SA"/>
        </w:rPr>
      </w:pPr>
      <w:r w:rsidRPr="00184C5B">
        <w:rPr>
          <w:rFonts w:ascii="Arial" w:eastAsia="Times New Roman" w:hAnsi="Arial" w:cs="Arial"/>
          <w:sz w:val="18"/>
          <w:szCs w:val="20"/>
          <w:lang w:eastAsia="ar-SA"/>
        </w:rPr>
        <w:t>Materiałami stosowanymi przy umacnianiu skarp, rowów i ścieków objętymi niniejszą SST są:</w:t>
      </w:r>
    </w:p>
    <w:p w:rsidR="00184C5B" w:rsidRPr="00184C5B" w:rsidRDefault="00184C5B" w:rsidP="00184C5B">
      <w:pPr>
        <w:numPr>
          <w:ilvl w:val="0"/>
          <w:numId w:val="10"/>
        </w:numPr>
        <w:tabs>
          <w:tab w:val="left" w:pos="283"/>
        </w:tabs>
        <w:suppressAutoHyphens/>
        <w:overflowPunct w:val="0"/>
        <w:autoSpaceDE w:val="0"/>
        <w:spacing w:after="0" w:line="240" w:lineRule="auto"/>
        <w:jc w:val="both"/>
        <w:textAlignment w:val="baseline"/>
        <w:rPr>
          <w:rFonts w:ascii="Arial" w:eastAsia="Times New Roman" w:hAnsi="Arial" w:cs="Arial"/>
          <w:sz w:val="18"/>
          <w:szCs w:val="20"/>
          <w:lang w:eastAsia="ar-SA"/>
        </w:rPr>
      </w:pPr>
      <w:r w:rsidRPr="00184C5B">
        <w:rPr>
          <w:rFonts w:ascii="Arial" w:eastAsia="Times New Roman" w:hAnsi="Arial" w:cs="Arial"/>
          <w:sz w:val="18"/>
          <w:szCs w:val="20"/>
          <w:lang w:eastAsia="ar-SA"/>
        </w:rPr>
        <w:t>darnina,</w:t>
      </w:r>
    </w:p>
    <w:p w:rsidR="00184C5B" w:rsidRPr="00184C5B" w:rsidRDefault="00184C5B" w:rsidP="00184C5B">
      <w:pPr>
        <w:numPr>
          <w:ilvl w:val="0"/>
          <w:numId w:val="10"/>
        </w:numPr>
        <w:tabs>
          <w:tab w:val="left" w:pos="283"/>
        </w:tabs>
        <w:suppressAutoHyphens/>
        <w:overflowPunct w:val="0"/>
        <w:autoSpaceDE w:val="0"/>
        <w:spacing w:after="0" w:line="240" w:lineRule="auto"/>
        <w:jc w:val="both"/>
        <w:textAlignment w:val="baseline"/>
        <w:rPr>
          <w:rFonts w:ascii="Arial" w:eastAsia="Times New Roman" w:hAnsi="Arial" w:cs="Arial"/>
          <w:sz w:val="18"/>
          <w:szCs w:val="20"/>
          <w:lang w:eastAsia="ar-SA"/>
        </w:rPr>
      </w:pPr>
      <w:r w:rsidRPr="00184C5B">
        <w:rPr>
          <w:rFonts w:ascii="Arial" w:eastAsia="Times New Roman" w:hAnsi="Arial" w:cs="Arial"/>
          <w:sz w:val="18"/>
          <w:szCs w:val="20"/>
          <w:lang w:eastAsia="ar-SA"/>
        </w:rPr>
        <w:t>ziemia urodzajna,</w:t>
      </w:r>
    </w:p>
    <w:p w:rsidR="00184C5B" w:rsidRPr="00184C5B" w:rsidRDefault="00184C5B" w:rsidP="00184C5B">
      <w:pPr>
        <w:numPr>
          <w:ilvl w:val="0"/>
          <w:numId w:val="10"/>
        </w:numPr>
        <w:tabs>
          <w:tab w:val="left" w:pos="283"/>
        </w:tabs>
        <w:suppressAutoHyphens/>
        <w:overflowPunct w:val="0"/>
        <w:autoSpaceDE w:val="0"/>
        <w:spacing w:after="0" w:line="240" w:lineRule="auto"/>
        <w:jc w:val="both"/>
        <w:textAlignment w:val="baseline"/>
        <w:rPr>
          <w:rFonts w:ascii="Arial" w:eastAsia="Times New Roman" w:hAnsi="Arial" w:cs="Arial"/>
          <w:sz w:val="18"/>
          <w:szCs w:val="20"/>
          <w:lang w:eastAsia="ar-SA"/>
        </w:rPr>
      </w:pPr>
      <w:r w:rsidRPr="00184C5B">
        <w:rPr>
          <w:rFonts w:ascii="Arial" w:eastAsia="Times New Roman" w:hAnsi="Arial" w:cs="Arial"/>
          <w:sz w:val="18"/>
          <w:szCs w:val="20"/>
          <w:lang w:eastAsia="ar-SA"/>
        </w:rPr>
        <w:t>nasiona traw oraz roślin motylkowatych,</w:t>
      </w:r>
    </w:p>
    <w:p w:rsidR="00184C5B" w:rsidRPr="00184C5B" w:rsidRDefault="00184C5B" w:rsidP="00184C5B">
      <w:pPr>
        <w:numPr>
          <w:ilvl w:val="0"/>
          <w:numId w:val="10"/>
        </w:numPr>
        <w:tabs>
          <w:tab w:val="left" w:pos="283"/>
        </w:tabs>
        <w:suppressAutoHyphens/>
        <w:overflowPunct w:val="0"/>
        <w:autoSpaceDE w:val="0"/>
        <w:spacing w:after="0" w:line="240" w:lineRule="auto"/>
        <w:jc w:val="both"/>
        <w:textAlignment w:val="baseline"/>
        <w:rPr>
          <w:rFonts w:ascii="Arial" w:eastAsia="Times New Roman" w:hAnsi="Arial" w:cs="Arial"/>
          <w:sz w:val="18"/>
          <w:szCs w:val="20"/>
          <w:lang w:eastAsia="ar-SA"/>
        </w:rPr>
      </w:pPr>
      <w:r w:rsidRPr="00184C5B">
        <w:rPr>
          <w:rFonts w:ascii="Arial" w:eastAsia="Times New Roman" w:hAnsi="Arial" w:cs="Arial"/>
          <w:sz w:val="18"/>
          <w:szCs w:val="20"/>
          <w:lang w:eastAsia="ar-SA"/>
        </w:rPr>
        <w:t>brukowiec,</w:t>
      </w:r>
    </w:p>
    <w:p w:rsidR="00184C5B" w:rsidRPr="00184C5B" w:rsidRDefault="00184C5B" w:rsidP="00184C5B">
      <w:pPr>
        <w:numPr>
          <w:ilvl w:val="0"/>
          <w:numId w:val="10"/>
        </w:numPr>
        <w:tabs>
          <w:tab w:val="left" w:pos="283"/>
        </w:tabs>
        <w:suppressAutoHyphens/>
        <w:overflowPunct w:val="0"/>
        <w:autoSpaceDE w:val="0"/>
        <w:spacing w:after="0" w:line="240" w:lineRule="auto"/>
        <w:jc w:val="both"/>
        <w:textAlignment w:val="baseline"/>
        <w:rPr>
          <w:rFonts w:ascii="Arial" w:eastAsia="Times New Roman" w:hAnsi="Arial" w:cs="Arial"/>
          <w:sz w:val="18"/>
          <w:szCs w:val="20"/>
          <w:lang w:eastAsia="ar-SA"/>
        </w:rPr>
      </w:pPr>
      <w:r w:rsidRPr="00184C5B">
        <w:rPr>
          <w:rFonts w:ascii="Arial" w:eastAsia="Times New Roman" w:hAnsi="Arial" w:cs="Arial"/>
          <w:sz w:val="18"/>
          <w:szCs w:val="20"/>
          <w:lang w:eastAsia="ar-SA"/>
        </w:rPr>
        <w:t>mech, szpilki, paliki i pale,</w:t>
      </w:r>
    </w:p>
    <w:p w:rsidR="00184C5B" w:rsidRPr="00184C5B" w:rsidRDefault="00184C5B" w:rsidP="00184C5B">
      <w:pPr>
        <w:numPr>
          <w:ilvl w:val="0"/>
          <w:numId w:val="10"/>
        </w:numPr>
        <w:tabs>
          <w:tab w:val="left" w:pos="283"/>
        </w:tabs>
        <w:suppressAutoHyphens/>
        <w:overflowPunct w:val="0"/>
        <w:autoSpaceDE w:val="0"/>
        <w:spacing w:after="0" w:line="240" w:lineRule="auto"/>
        <w:jc w:val="both"/>
        <w:textAlignment w:val="baseline"/>
        <w:rPr>
          <w:rFonts w:ascii="Arial" w:eastAsia="Times New Roman" w:hAnsi="Arial" w:cs="Arial"/>
          <w:sz w:val="18"/>
          <w:szCs w:val="20"/>
          <w:lang w:eastAsia="ar-SA"/>
        </w:rPr>
      </w:pPr>
      <w:r w:rsidRPr="00184C5B">
        <w:rPr>
          <w:rFonts w:ascii="Arial" w:eastAsia="Times New Roman" w:hAnsi="Arial" w:cs="Arial"/>
          <w:sz w:val="18"/>
          <w:szCs w:val="20"/>
          <w:lang w:eastAsia="ar-SA"/>
        </w:rPr>
        <w:t>kruszywo,</w:t>
      </w:r>
    </w:p>
    <w:p w:rsidR="00184C5B" w:rsidRPr="00184C5B" w:rsidRDefault="00184C5B" w:rsidP="00184C5B">
      <w:pPr>
        <w:numPr>
          <w:ilvl w:val="0"/>
          <w:numId w:val="10"/>
        </w:numPr>
        <w:tabs>
          <w:tab w:val="left" w:pos="283"/>
        </w:tabs>
        <w:suppressAutoHyphens/>
        <w:overflowPunct w:val="0"/>
        <w:autoSpaceDE w:val="0"/>
        <w:spacing w:after="0" w:line="240" w:lineRule="auto"/>
        <w:jc w:val="both"/>
        <w:textAlignment w:val="baseline"/>
        <w:rPr>
          <w:rFonts w:ascii="Arial" w:eastAsia="Times New Roman" w:hAnsi="Arial" w:cs="Arial"/>
          <w:sz w:val="18"/>
          <w:szCs w:val="20"/>
          <w:lang w:eastAsia="ar-SA"/>
        </w:rPr>
      </w:pPr>
      <w:r w:rsidRPr="00184C5B">
        <w:rPr>
          <w:rFonts w:ascii="Arial" w:eastAsia="Times New Roman" w:hAnsi="Arial" w:cs="Arial"/>
          <w:sz w:val="18"/>
          <w:szCs w:val="20"/>
          <w:lang w:eastAsia="ar-SA"/>
        </w:rPr>
        <w:t>cement,</w:t>
      </w:r>
    </w:p>
    <w:p w:rsidR="00184C5B" w:rsidRPr="00184C5B" w:rsidRDefault="00184C5B" w:rsidP="00184C5B">
      <w:pPr>
        <w:numPr>
          <w:ilvl w:val="0"/>
          <w:numId w:val="10"/>
        </w:numPr>
        <w:tabs>
          <w:tab w:val="left" w:pos="283"/>
        </w:tabs>
        <w:suppressAutoHyphens/>
        <w:overflowPunct w:val="0"/>
        <w:autoSpaceDE w:val="0"/>
        <w:spacing w:after="0" w:line="240" w:lineRule="auto"/>
        <w:jc w:val="both"/>
        <w:textAlignment w:val="baseline"/>
        <w:rPr>
          <w:rFonts w:ascii="Arial" w:eastAsia="Times New Roman" w:hAnsi="Arial" w:cs="Arial"/>
          <w:sz w:val="18"/>
          <w:szCs w:val="20"/>
          <w:lang w:eastAsia="ar-SA"/>
        </w:rPr>
      </w:pPr>
      <w:r w:rsidRPr="00184C5B">
        <w:rPr>
          <w:rFonts w:ascii="Arial" w:eastAsia="Times New Roman" w:hAnsi="Arial" w:cs="Arial"/>
          <w:sz w:val="18"/>
          <w:szCs w:val="20"/>
          <w:lang w:eastAsia="ar-SA"/>
        </w:rPr>
        <w:lastRenderedPageBreak/>
        <w:t>zaprawa cementowa,</w:t>
      </w:r>
    </w:p>
    <w:p w:rsidR="00184C5B" w:rsidRPr="00184C5B" w:rsidRDefault="00184C5B" w:rsidP="00184C5B">
      <w:pPr>
        <w:numPr>
          <w:ilvl w:val="0"/>
          <w:numId w:val="10"/>
        </w:numPr>
        <w:tabs>
          <w:tab w:val="left" w:pos="283"/>
        </w:tabs>
        <w:suppressAutoHyphens/>
        <w:overflowPunct w:val="0"/>
        <w:autoSpaceDE w:val="0"/>
        <w:spacing w:after="0" w:line="240" w:lineRule="auto"/>
        <w:jc w:val="both"/>
        <w:textAlignment w:val="baseline"/>
        <w:rPr>
          <w:rFonts w:ascii="Arial" w:eastAsia="Times New Roman" w:hAnsi="Arial" w:cs="Arial"/>
          <w:sz w:val="18"/>
          <w:szCs w:val="20"/>
          <w:lang w:eastAsia="ar-SA"/>
        </w:rPr>
      </w:pPr>
      <w:r w:rsidRPr="00184C5B">
        <w:rPr>
          <w:rFonts w:ascii="Arial" w:eastAsia="Times New Roman" w:hAnsi="Arial" w:cs="Arial"/>
          <w:sz w:val="18"/>
          <w:szCs w:val="20"/>
          <w:lang w:eastAsia="ar-SA"/>
        </w:rPr>
        <w:t>elementy prefabrykowane,</w:t>
      </w:r>
    </w:p>
    <w:p w:rsidR="00184C5B" w:rsidRPr="00184C5B" w:rsidRDefault="00184C5B" w:rsidP="00184C5B">
      <w:pPr>
        <w:numPr>
          <w:ilvl w:val="0"/>
          <w:numId w:val="10"/>
        </w:numPr>
        <w:tabs>
          <w:tab w:val="left" w:pos="283"/>
        </w:tabs>
        <w:suppressAutoHyphens/>
        <w:overflowPunct w:val="0"/>
        <w:autoSpaceDE w:val="0"/>
        <w:spacing w:after="0" w:line="240" w:lineRule="auto"/>
        <w:jc w:val="both"/>
        <w:textAlignment w:val="baseline"/>
        <w:rPr>
          <w:rFonts w:ascii="Arial" w:eastAsia="Times New Roman" w:hAnsi="Arial" w:cs="Arial"/>
          <w:sz w:val="18"/>
          <w:szCs w:val="20"/>
          <w:lang w:eastAsia="ar-SA"/>
        </w:rPr>
      </w:pPr>
      <w:r w:rsidRPr="00184C5B">
        <w:rPr>
          <w:rFonts w:ascii="Arial" w:eastAsia="Times New Roman" w:hAnsi="Arial" w:cs="Arial"/>
          <w:sz w:val="18"/>
          <w:szCs w:val="20"/>
          <w:lang w:eastAsia="ar-SA"/>
        </w:rPr>
        <w:t>biowłóknina i materiały do jej przytwierdzania,</w:t>
      </w:r>
    </w:p>
    <w:p w:rsidR="00184C5B" w:rsidRPr="00184C5B" w:rsidRDefault="00184C5B" w:rsidP="00184C5B">
      <w:pPr>
        <w:numPr>
          <w:ilvl w:val="0"/>
          <w:numId w:val="10"/>
        </w:numPr>
        <w:tabs>
          <w:tab w:val="left" w:pos="283"/>
        </w:tabs>
        <w:suppressAutoHyphens/>
        <w:overflowPunct w:val="0"/>
        <w:autoSpaceDE w:val="0"/>
        <w:spacing w:after="0" w:line="240" w:lineRule="auto"/>
        <w:jc w:val="both"/>
        <w:textAlignment w:val="baseline"/>
        <w:rPr>
          <w:rFonts w:ascii="Arial" w:eastAsia="Times New Roman" w:hAnsi="Arial" w:cs="Arial"/>
          <w:sz w:val="18"/>
          <w:szCs w:val="20"/>
          <w:lang w:eastAsia="ar-SA"/>
        </w:rPr>
      </w:pPr>
      <w:r w:rsidRPr="00184C5B">
        <w:rPr>
          <w:rFonts w:ascii="Arial" w:eastAsia="Times New Roman" w:hAnsi="Arial" w:cs="Arial"/>
          <w:sz w:val="18"/>
          <w:szCs w:val="20"/>
          <w:lang w:eastAsia="ar-SA"/>
        </w:rPr>
        <w:t>geosyntetyki i materiały do ich przytwierdzania,</w:t>
      </w:r>
    </w:p>
    <w:p w:rsidR="00184C5B" w:rsidRPr="00184C5B" w:rsidRDefault="00184C5B" w:rsidP="00184C5B">
      <w:pPr>
        <w:numPr>
          <w:ilvl w:val="0"/>
          <w:numId w:val="10"/>
        </w:numPr>
        <w:tabs>
          <w:tab w:val="left" w:pos="283"/>
        </w:tabs>
        <w:suppressAutoHyphens/>
        <w:overflowPunct w:val="0"/>
        <w:autoSpaceDE w:val="0"/>
        <w:spacing w:after="0" w:line="240" w:lineRule="auto"/>
        <w:jc w:val="both"/>
        <w:textAlignment w:val="baseline"/>
        <w:rPr>
          <w:rFonts w:ascii="Arial" w:eastAsia="Times New Roman" w:hAnsi="Arial" w:cs="Arial"/>
          <w:sz w:val="18"/>
          <w:szCs w:val="20"/>
          <w:lang w:eastAsia="ar-SA"/>
        </w:rPr>
      </w:pPr>
      <w:r w:rsidRPr="00184C5B">
        <w:rPr>
          <w:rFonts w:ascii="Arial" w:eastAsia="Times New Roman" w:hAnsi="Arial" w:cs="Arial"/>
          <w:sz w:val="18"/>
          <w:szCs w:val="20"/>
          <w:lang w:eastAsia="ar-SA"/>
        </w:rPr>
        <w:t>mieszaniny do mulczowania, hydromulczowania, hydroobsiewu oraz do zabiegów konserwacyjnych,</w:t>
      </w:r>
    </w:p>
    <w:p w:rsidR="00184C5B" w:rsidRPr="00184C5B" w:rsidRDefault="00184C5B" w:rsidP="00184C5B">
      <w:pPr>
        <w:numPr>
          <w:ilvl w:val="0"/>
          <w:numId w:val="10"/>
        </w:numPr>
        <w:tabs>
          <w:tab w:val="left" w:pos="283"/>
        </w:tabs>
        <w:suppressAutoHyphens/>
        <w:overflowPunct w:val="0"/>
        <w:autoSpaceDE w:val="0"/>
        <w:spacing w:after="0" w:line="240" w:lineRule="auto"/>
        <w:jc w:val="both"/>
        <w:textAlignment w:val="baseline"/>
        <w:rPr>
          <w:rFonts w:ascii="Arial" w:eastAsia="Times New Roman" w:hAnsi="Arial" w:cs="Arial"/>
          <w:sz w:val="18"/>
          <w:szCs w:val="20"/>
          <w:lang w:eastAsia="ar-SA"/>
        </w:rPr>
      </w:pPr>
      <w:r w:rsidRPr="00184C5B">
        <w:rPr>
          <w:rFonts w:ascii="Arial" w:eastAsia="Times New Roman" w:hAnsi="Arial" w:cs="Arial"/>
          <w:sz w:val="18"/>
          <w:szCs w:val="20"/>
          <w:lang w:eastAsia="ar-SA"/>
        </w:rPr>
        <w:t>osady ściekowe.</w:t>
      </w:r>
    </w:p>
    <w:p w:rsidR="00184C5B" w:rsidRPr="00184C5B" w:rsidRDefault="00184C5B" w:rsidP="00184C5B">
      <w:pPr>
        <w:keepNext/>
        <w:numPr>
          <w:ilvl w:val="1"/>
          <w:numId w:val="0"/>
        </w:numPr>
        <w:tabs>
          <w:tab w:val="left" w:pos="0"/>
        </w:tabs>
        <w:suppressAutoHyphens/>
        <w:overflowPunct w:val="0"/>
        <w:autoSpaceDE w:val="0"/>
        <w:spacing w:before="120" w:after="120" w:line="240" w:lineRule="auto"/>
        <w:jc w:val="both"/>
        <w:textAlignment w:val="baseline"/>
        <w:outlineLvl w:val="1"/>
        <w:rPr>
          <w:rFonts w:ascii="Arial" w:eastAsia="Times New Roman" w:hAnsi="Arial" w:cs="Arial"/>
          <w:b/>
          <w:sz w:val="18"/>
          <w:szCs w:val="20"/>
          <w:lang w:eastAsia="ar-SA"/>
        </w:rPr>
      </w:pPr>
      <w:r w:rsidRPr="00184C5B">
        <w:rPr>
          <w:rFonts w:ascii="Arial" w:eastAsia="Times New Roman" w:hAnsi="Arial" w:cs="Arial"/>
          <w:b/>
          <w:sz w:val="18"/>
          <w:szCs w:val="20"/>
          <w:lang w:eastAsia="ar-SA"/>
        </w:rPr>
        <w:t>2.3. Darnina</w:t>
      </w:r>
    </w:p>
    <w:p w:rsidR="00184C5B" w:rsidRPr="00184C5B" w:rsidRDefault="00184C5B" w:rsidP="00184C5B">
      <w:pPr>
        <w:suppressAutoHyphens/>
        <w:overflowPunct w:val="0"/>
        <w:autoSpaceDE w:val="0"/>
        <w:spacing w:after="0" w:line="240" w:lineRule="auto"/>
        <w:jc w:val="both"/>
        <w:textAlignment w:val="baseline"/>
        <w:rPr>
          <w:rFonts w:ascii="Arial" w:eastAsia="Times New Roman" w:hAnsi="Arial" w:cs="Arial"/>
          <w:sz w:val="18"/>
          <w:szCs w:val="20"/>
          <w:lang w:eastAsia="ar-SA"/>
        </w:rPr>
      </w:pPr>
      <w:r w:rsidRPr="00184C5B">
        <w:rPr>
          <w:rFonts w:ascii="Arial" w:eastAsia="Times New Roman" w:hAnsi="Arial" w:cs="Arial"/>
          <w:sz w:val="18"/>
          <w:szCs w:val="20"/>
          <w:lang w:eastAsia="ar-SA"/>
        </w:rPr>
        <w:t>Darninę należy wycinać z obszarów położonych najbliżej miejsca wbudowania. Cięcie należy przeprowadzać przy użyciu specjalnych pługów i krojów. Płaty lub pasma wyciętej darniny, w zależności od gruntu na jakim będą układane, powinny mieć szerokość od 25 do 50 cm i grubość od 6 do 10 cm.</w:t>
      </w:r>
    </w:p>
    <w:p w:rsidR="00184C5B" w:rsidRPr="00184C5B" w:rsidRDefault="00184C5B" w:rsidP="00184C5B">
      <w:pPr>
        <w:suppressAutoHyphens/>
        <w:overflowPunct w:val="0"/>
        <w:autoSpaceDE w:val="0"/>
        <w:spacing w:after="0" w:line="240" w:lineRule="auto"/>
        <w:jc w:val="both"/>
        <w:textAlignment w:val="baseline"/>
        <w:rPr>
          <w:rFonts w:ascii="Arial" w:eastAsia="Times New Roman" w:hAnsi="Arial" w:cs="Arial"/>
          <w:sz w:val="18"/>
          <w:szCs w:val="20"/>
          <w:lang w:eastAsia="ar-SA"/>
        </w:rPr>
      </w:pPr>
      <w:r w:rsidRPr="00184C5B">
        <w:rPr>
          <w:rFonts w:ascii="Arial" w:eastAsia="Times New Roman" w:hAnsi="Arial" w:cs="Arial"/>
          <w:sz w:val="18"/>
          <w:szCs w:val="20"/>
          <w:lang w:eastAsia="ar-SA"/>
        </w:rPr>
        <w:t>Wycięta darnina powinna być w krótkim czasie wbudowana. Darninę, jeżeli nie jest od razu wbudowana, należy układać warstwami w stosy, stroną porostu do siebie, na wysokość nie większą niż 1 m. Ułożone stosy winny być utrzymywane w stanie wilgotnym w warunkach zabezpieczających darninę przed zanieczyszczeniem, najwyżej przez 30 dni.</w:t>
      </w:r>
    </w:p>
    <w:p w:rsidR="00184C5B" w:rsidRPr="00184C5B" w:rsidRDefault="00184C5B" w:rsidP="00184C5B">
      <w:pPr>
        <w:keepNext/>
        <w:numPr>
          <w:ilvl w:val="1"/>
          <w:numId w:val="0"/>
        </w:numPr>
        <w:tabs>
          <w:tab w:val="left" w:pos="0"/>
        </w:tabs>
        <w:suppressAutoHyphens/>
        <w:overflowPunct w:val="0"/>
        <w:autoSpaceDE w:val="0"/>
        <w:spacing w:before="120" w:after="120" w:line="240" w:lineRule="auto"/>
        <w:jc w:val="both"/>
        <w:textAlignment w:val="baseline"/>
        <w:outlineLvl w:val="1"/>
        <w:rPr>
          <w:rFonts w:ascii="Arial" w:eastAsia="Times New Roman" w:hAnsi="Arial" w:cs="Arial"/>
          <w:b/>
          <w:sz w:val="18"/>
          <w:szCs w:val="20"/>
          <w:lang w:eastAsia="ar-SA"/>
        </w:rPr>
      </w:pPr>
      <w:r w:rsidRPr="00184C5B">
        <w:rPr>
          <w:rFonts w:ascii="Arial" w:eastAsia="Times New Roman" w:hAnsi="Arial" w:cs="Arial"/>
          <w:b/>
          <w:sz w:val="18"/>
          <w:szCs w:val="20"/>
          <w:lang w:eastAsia="ar-SA"/>
        </w:rPr>
        <w:t>2.4. Ziemia urodzajna (humus)</w:t>
      </w:r>
    </w:p>
    <w:p w:rsidR="00184C5B" w:rsidRPr="00184C5B" w:rsidRDefault="00184C5B" w:rsidP="00184C5B">
      <w:pPr>
        <w:suppressAutoHyphens/>
        <w:overflowPunct w:val="0"/>
        <w:autoSpaceDE w:val="0"/>
        <w:spacing w:after="0" w:line="240" w:lineRule="auto"/>
        <w:jc w:val="both"/>
        <w:textAlignment w:val="baseline"/>
        <w:rPr>
          <w:rFonts w:ascii="Arial" w:eastAsia="Times New Roman" w:hAnsi="Arial" w:cs="Arial"/>
          <w:sz w:val="18"/>
          <w:szCs w:val="20"/>
          <w:lang w:eastAsia="ar-SA"/>
        </w:rPr>
      </w:pPr>
      <w:r w:rsidRPr="00184C5B">
        <w:rPr>
          <w:rFonts w:ascii="Arial" w:eastAsia="Times New Roman" w:hAnsi="Arial" w:cs="Arial"/>
          <w:sz w:val="18"/>
          <w:szCs w:val="20"/>
          <w:lang w:eastAsia="ar-SA"/>
        </w:rPr>
        <w:t>Ziemia urodzajna powinna zawierać co najmniej 2% części organicznych. Ziemia urodzajna powinna być wilgotna                  i pozbawiona kamieni większych od 5 cm oraz wolna od zanieczyszczeń obcych. W przypadkach wątpliwych Inżynier może zlecić wykonanie badań w celu stwierdzenia, że ziemia urodzajna odpowiada następującym kryteriom:</w:t>
      </w:r>
    </w:p>
    <w:p w:rsidR="00184C5B" w:rsidRPr="00184C5B" w:rsidRDefault="00184C5B" w:rsidP="00184C5B">
      <w:pPr>
        <w:numPr>
          <w:ilvl w:val="0"/>
          <w:numId w:val="5"/>
        </w:numPr>
        <w:tabs>
          <w:tab w:val="left" w:pos="283"/>
        </w:tabs>
        <w:suppressAutoHyphens/>
        <w:overflowPunct w:val="0"/>
        <w:autoSpaceDE w:val="0"/>
        <w:spacing w:after="0" w:line="240" w:lineRule="auto"/>
        <w:jc w:val="both"/>
        <w:textAlignment w:val="baseline"/>
        <w:rPr>
          <w:rFonts w:ascii="Arial" w:eastAsia="Times New Roman" w:hAnsi="Arial" w:cs="Arial"/>
          <w:sz w:val="18"/>
          <w:szCs w:val="20"/>
          <w:lang w:eastAsia="ar-SA"/>
        </w:rPr>
      </w:pPr>
      <w:r w:rsidRPr="00184C5B">
        <w:rPr>
          <w:rFonts w:ascii="Arial" w:eastAsia="Times New Roman" w:hAnsi="Arial" w:cs="Arial"/>
          <w:sz w:val="18"/>
          <w:szCs w:val="20"/>
          <w:lang w:eastAsia="ar-SA"/>
        </w:rPr>
        <w:t>optymalny skład granulometryczny:</w:t>
      </w:r>
    </w:p>
    <w:p w:rsidR="00184C5B" w:rsidRPr="00184C5B" w:rsidRDefault="00184C5B" w:rsidP="00184C5B">
      <w:pPr>
        <w:numPr>
          <w:ilvl w:val="0"/>
          <w:numId w:val="11"/>
        </w:numPr>
        <w:tabs>
          <w:tab w:val="clear" w:pos="283"/>
          <w:tab w:val="num" w:pos="0"/>
          <w:tab w:val="left" w:pos="284"/>
        </w:tabs>
        <w:suppressAutoHyphens/>
        <w:overflowPunct w:val="0"/>
        <w:autoSpaceDE w:val="0"/>
        <w:spacing w:after="0" w:line="240" w:lineRule="auto"/>
        <w:ind w:left="284"/>
        <w:jc w:val="both"/>
        <w:textAlignment w:val="baseline"/>
        <w:rPr>
          <w:rFonts w:ascii="Arial" w:eastAsia="Times New Roman" w:hAnsi="Arial" w:cs="Arial"/>
          <w:sz w:val="18"/>
          <w:szCs w:val="20"/>
          <w:lang w:eastAsia="ar-SA"/>
        </w:rPr>
      </w:pPr>
      <w:r w:rsidRPr="00184C5B">
        <w:rPr>
          <w:rFonts w:ascii="Arial" w:eastAsia="Times New Roman" w:hAnsi="Arial" w:cs="Arial"/>
          <w:sz w:val="18"/>
          <w:szCs w:val="20"/>
          <w:lang w:eastAsia="ar-SA"/>
        </w:rPr>
        <w:t xml:space="preserve">frakcja ilasta (d &lt; 0,002 mm) </w:t>
      </w:r>
      <w:r w:rsidRPr="00184C5B">
        <w:rPr>
          <w:rFonts w:ascii="Arial" w:eastAsia="Times New Roman" w:hAnsi="Arial" w:cs="Arial"/>
          <w:sz w:val="18"/>
          <w:szCs w:val="20"/>
          <w:lang w:eastAsia="ar-SA"/>
        </w:rPr>
        <w:tab/>
      </w:r>
      <w:r w:rsidRPr="00184C5B">
        <w:rPr>
          <w:rFonts w:ascii="Arial" w:eastAsia="Times New Roman" w:hAnsi="Arial" w:cs="Arial"/>
          <w:sz w:val="18"/>
          <w:szCs w:val="20"/>
          <w:lang w:eastAsia="ar-SA"/>
        </w:rPr>
        <w:tab/>
        <w:t>12 - 18%,</w:t>
      </w:r>
    </w:p>
    <w:p w:rsidR="00184C5B" w:rsidRPr="00184C5B" w:rsidRDefault="00184C5B" w:rsidP="00184C5B">
      <w:pPr>
        <w:numPr>
          <w:ilvl w:val="0"/>
          <w:numId w:val="11"/>
        </w:numPr>
        <w:tabs>
          <w:tab w:val="clear" w:pos="283"/>
          <w:tab w:val="num" w:pos="0"/>
          <w:tab w:val="left" w:pos="284"/>
        </w:tabs>
        <w:suppressAutoHyphens/>
        <w:overflowPunct w:val="0"/>
        <w:autoSpaceDE w:val="0"/>
        <w:spacing w:after="0" w:line="240" w:lineRule="auto"/>
        <w:ind w:left="284"/>
        <w:jc w:val="both"/>
        <w:textAlignment w:val="baseline"/>
        <w:rPr>
          <w:rFonts w:ascii="Arial" w:eastAsia="Times New Roman" w:hAnsi="Arial" w:cs="Arial"/>
          <w:sz w:val="18"/>
          <w:szCs w:val="20"/>
          <w:lang w:eastAsia="ar-SA"/>
        </w:rPr>
      </w:pPr>
      <w:r w:rsidRPr="00184C5B">
        <w:rPr>
          <w:rFonts w:ascii="Arial" w:eastAsia="Times New Roman" w:hAnsi="Arial" w:cs="Arial"/>
          <w:sz w:val="18"/>
          <w:szCs w:val="20"/>
          <w:lang w:eastAsia="ar-SA"/>
        </w:rPr>
        <w:t>frakcja pylasta (0,002 do 0,05mm)</w:t>
      </w:r>
      <w:r w:rsidRPr="00184C5B">
        <w:rPr>
          <w:rFonts w:ascii="Arial" w:eastAsia="Times New Roman" w:hAnsi="Arial" w:cs="Arial"/>
          <w:sz w:val="18"/>
          <w:szCs w:val="20"/>
          <w:lang w:eastAsia="ar-SA"/>
        </w:rPr>
        <w:tab/>
      </w:r>
      <w:r w:rsidRPr="00184C5B">
        <w:rPr>
          <w:rFonts w:ascii="Arial" w:eastAsia="Times New Roman" w:hAnsi="Arial" w:cs="Arial"/>
          <w:sz w:val="18"/>
          <w:szCs w:val="20"/>
          <w:lang w:eastAsia="ar-SA"/>
        </w:rPr>
        <w:tab/>
        <w:t>20 - 30%,</w:t>
      </w:r>
    </w:p>
    <w:p w:rsidR="00184C5B" w:rsidRPr="00184C5B" w:rsidRDefault="00184C5B" w:rsidP="00184C5B">
      <w:pPr>
        <w:numPr>
          <w:ilvl w:val="0"/>
          <w:numId w:val="11"/>
        </w:numPr>
        <w:tabs>
          <w:tab w:val="clear" w:pos="283"/>
          <w:tab w:val="num" w:pos="0"/>
          <w:tab w:val="left" w:pos="284"/>
        </w:tabs>
        <w:suppressAutoHyphens/>
        <w:overflowPunct w:val="0"/>
        <w:autoSpaceDE w:val="0"/>
        <w:spacing w:after="0" w:line="240" w:lineRule="auto"/>
        <w:ind w:left="284"/>
        <w:jc w:val="both"/>
        <w:textAlignment w:val="baseline"/>
        <w:rPr>
          <w:rFonts w:ascii="Arial" w:eastAsia="Times New Roman" w:hAnsi="Arial" w:cs="Arial"/>
          <w:sz w:val="18"/>
          <w:szCs w:val="20"/>
          <w:lang w:eastAsia="ar-SA"/>
        </w:rPr>
      </w:pPr>
      <w:r w:rsidRPr="00184C5B">
        <w:rPr>
          <w:rFonts w:ascii="Arial" w:eastAsia="Times New Roman" w:hAnsi="Arial" w:cs="Arial"/>
          <w:sz w:val="18"/>
          <w:szCs w:val="20"/>
          <w:lang w:eastAsia="ar-SA"/>
        </w:rPr>
        <w:t>frakcja piaszczysta (0,05 do 2,0 mm)</w:t>
      </w:r>
      <w:r w:rsidRPr="00184C5B">
        <w:rPr>
          <w:rFonts w:ascii="Arial" w:eastAsia="Times New Roman" w:hAnsi="Arial" w:cs="Arial"/>
          <w:sz w:val="18"/>
          <w:szCs w:val="20"/>
          <w:lang w:eastAsia="ar-SA"/>
        </w:rPr>
        <w:tab/>
        <w:t>45 - 70%,</w:t>
      </w:r>
    </w:p>
    <w:p w:rsidR="00184C5B" w:rsidRPr="00184C5B" w:rsidRDefault="00184C5B" w:rsidP="00184C5B">
      <w:pPr>
        <w:numPr>
          <w:ilvl w:val="0"/>
          <w:numId w:val="5"/>
        </w:numPr>
        <w:tabs>
          <w:tab w:val="left" w:pos="283"/>
        </w:tabs>
        <w:suppressAutoHyphens/>
        <w:overflowPunct w:val="0"/>
        <w:autoSpaceDE w:val="0"/>
        <w:spacing w:after="0" w:line="240" w:lineRule="auto"/>
        <w:jc w:val="both"/>
        <w:textAlignment w:val="baseline"/>
        <w:rPr>
          <w:rFonts w:ascii="Arial" w:eastAsia="Times New Roman" w:hAnsi="Arial" w:cs="Arial"/>
          <w:sz w:val="18"/>
          <w:szCs w:val="20"/>
          <w:lang w:eastAsia="ar-SA"/>
        </w:rPr>
      </w:pPr>
      <w:r w:rsidRPr="00184C5B">
        <w:rPr>
          <w:rFonts w:ascii="Arial" w:eastAsia="Times New Roman" w:hAnsi="Arial" w:cs="Arial"/>
          <w:sz w:val="18"/>
          <w:szCs w:val="20"/>
          <w:lang w:eastAsia="ar-SA"/>
        </w:rPr>
        <w:t>zawartość fosforu (P</w:t>
      </w:r>
      <w:r w:rsidRPr="00184C5B">
        <w:rPr>
          <w:rFonts w:ascii="Arial" w:eastAsia="Times New Roman" w:hAnsi="Arial" w:cs="Arial"/>
          <w:sz w:val="18"/>
          <w:szCs w:val="20"/>
          <w:vertAlign w:val="subscript"/>
          <w:lang w:eastAsia="ar-SA"/>
        </w:rPr>
        <w:t>2</w:t>
      </w:r>
      <w:r w:rsidRPr="00184C5B">
        <w:rPr>
          <w:rFonts w:ascii="Arial" w:eastAsia="Times New Roman" w:hAnsi="Arial" w:cs="Arial"/>
          <w:sz w:val="18"/>
          <w:szCs w:val="20"/>
          <w:lang w:eastAsia="ar-SA"/>
        </w:rPr>
        <w:t>O</w:t>
      </w:r>
      <w:r w:rsidRPr="00184C5B">
        <w:rPr>
          <w:rFonts w:ascii="Arial" w:eastAsia="Times New Roman" w:hAnsi="Arial" w:cs="Arial"/>
          <w:sz w:val="18"/>
          <w:szCs w:val="20"/>
          <w:vertAlign w:val="subscript"/>
          <w:lang w:eastAsia="ar-SA"/>
        </w:rPr>
        <w:t>5</w:t>
      </w:r>
      <w:r w:rsidRPr="00184C5B">
        <w:rPr>
          <w:rFonts w:ascii="Arial" w:eastAsia="Times New Roman" w:hAnsi="Arial" w:cs="Arial"/>
          <w:sz w:val="18"/>
          <w:szCs w:val="20"/>
          <w:lang w:eastAsia="ar-SA"/>
        </w:rPr>
        <w:t>)</w:t>
      </w:r>
      <w:r w:rsidRPr="00184C5B">
        <w:rPr>
          <w:rFonts w:ascii="Arial" w:eastAsia="Times New Roman" w:hAnsi="Arial" w:cs="Arial"/>
          <w:sz w:val="18"/>
          <w:szCs w:val="20"/>
          <w:lang w:eastAsia="ar-SA"/>
        </w:rPr>
        <w:tab/>
        <w:t>&gt; 20 mg/m</w:t>
      </w:r>
      <w:r w:rsidRPr="00184C5B">
        <w:rPr>
          <w:rFonts w:ascii="Arial" w:eastAsia="Times New Roman" w:hAnsi="Arial" w:cs="Arial"/>
          <w:sz w:val="18"/>
          <w:szCs w:val="20"/>
          <w:vertAlign w:val="superscript"/>
          <w:lang w:eastAsia="ar-SA"/>
        </w:rPr>
        <w:t>2</w:t>
      </w:r>
      <w:r w:rsidRPr="00184C5B">
        <w:rPr>
          <w:rFonts w:ascii="Arial" w:eastAsia="Times New Roman" w:hAnsi="Arial" w:cs="Arial"/>
          <w:sz w:val="18"/>
          <w:szCs w:val="20"/>
          <w:lang w:eastAsia="ar-SA"/>
        </w:rPr>
        <w:t>,</w:t>
      </w:r>
    </w:p>
    <w:p w:rsidR="00184C5B" w:rsidRPr="00184C5B" w:rsidRDefault="00184C5B" w:rsidP="00184C5B">
      <w:pPr>
        <w:numPr>
          <w:ilvl w:val="0"/>
          <w:numId w:val="5"/>
        </w:numPr>
        <w:tabs>
          <w:tab w:val="left" w:pos="283"/>
        </w:tabs>
        <w:suppressAutoHyphens/>
        <w:overflowPunct w:val="0"/>
        <w:autoSpaceDE w:val="0"/>
        <w:spacing w:after="0" w:line="240" w:lineRule="auto"/>
        <w:jc w:val="both"/>
        <w:textAlignment w:val="baseline"/>
        <w:rPr>
          <w:rFonts w:ascii="Arial" w:eastAsia="Times New Roman" w:hAnsi="Arial" w:cs="Arial"/>
          <w:sz w:val="18"/>
          <w:szCs w:val="20"/>
          <w:lang w:eastAsia="ar-SA"/>
        </w:rPr>
      </w:pPr>
      <w:r w:rsidRPr="00184C5B">
        <w:rPr>
          <w:rFonts w:ascii="Arial" w:eastAsia="Times New Roman" w:hAnsi="Arial" w:cs="Arial"/>
          <w:sz w:val="18"/>
          <w:szCs w:val="20"/>
          <w:lang w:eastAsia="ar-SA"/>
        </w:rPr>
        <w:t>zawartość potasu (K</w:t>
      </w:r>
      <w:r w:rsidRPr="00184C5B">
        <w:rPr>
          <w:rFonts w:ascii="Arial" w:eastAsia="Times New Roman" w:hAnsi="Arial" w:cs="Arial"/>
          <w:sz w:val="18"/>
          <w:szCs w:val="20"/>
          <w:vertAlign w:val="subscript"/>
          <w:lang w:eastAsia="ar-SA"/>
        </w:rPr>
        <w:t>2</w:t>
      </w:r>
      <w:r w:rsidRPr="00184C5B">
        <w:rPr>
          <w:rFonts w:ascii="Arial" w:eastAsia="Times New Roman" w:hAnsi="Arial" w:cs="Arial"/>
          <w:sz w:val="18"/>
          <w:szCs w:val="20"/>
          <w:lang w:eastAsia="ar-SA"/>
        </w:rPr>
        <w:t>O)</w:t>
      </w:r>
      <w:r w:rsidRPr="00184C5B">
        <w:rPr>
          <w:rFonts w:ascii="Arial" w:eastAsia="Times New Roman" w:hAnsi="Arial" w:cs="Arial"/>
          <w:sz w:val="18"/>
          <w:szCs w:val="20"/>
          <w:lang w:eastAsia="ar-SA"/>
        </w:rPr>
        <w:tab/>
        <w:t>&gt; 30 mg/m</w:t>
      </w:r>
      <w:r w:rsidRPr="00184C5B">
        <w:rPr>
          <w:rFonts w:ascii="Arial" w:eastAsia="Times New Roman" w:hAnsi="Arial" w:cs="Arial"/>
          <w:sz w:val="18"/>
          <w:szCs w:val="20"/>
          <w:vertAlign w:val="superscript"/>
          <w:lang w:eastAsia="ar-SA"/>
        </w:rPr>
        <w:t>2</w:t>
      </w:r>
      <w:r w:rsidRPr="00184C5B">
        <w:rPr>
          <w:rFonts w:ascii="Arial" w:eastAsia="Times New Roman" w:hAnsi="Arial" w:cs="Arial"/>
          <w:sz w:val="18"/>
          <w:szCs w:val="20"/>
          <w:lang w:eastAsia="ar-SA"/>
        </w:rPr>
        <w:t>,</w:t>
      </w:r>
    </w:p>
    <w:p w:rsidR="00184C5B" w:rsidRPr="00184C5B" w:rsidRDefault="00184C5B" w:rsidP="00184C5B">
      <w:pPr>
        <w:numPr>
          <w:ilvl w:val="0"/>
          <w:numId w:val="5"/>
        </w:numPr>
        <w:tabs>
          <w:tab w:val="left" w:pos="283"/>
        </w:tabs>
        <w:suppressAutoHyphens/>
        <w:overflowPunct w:val="0"/>
        <w:autoSpaceDE w:val="0"/>
        <w:spacing w:after="0" w:line="240" w:lineRule="auto"/>
        <w:jc w:val="both"/>
        <w:textAlignment w:val="baseline"/>
        <w:rPr>
          <w:rFonts w:ascii="Arial" w:eastAsia="Times New Roman" w:hAnsi="Arial" w:cs="Arial"/>
          <w:sz w:val="18"/>
          <w:szCs w:val="20"/>
          <w:lang w:eastAsia="ar-SA"/>
        </w:rPr>
      </w:pPr>
      <w:r w:rsidRPr="00184C5B">
        <w:rPr>
          <w:rFonts w:ascii="Arial" w:eastAsia="Times New Roman" w:hAnsi="Arial" w:cs="Arial"/>
          <w:sz w:val="18"/>
          <w:szCs w:val="20"/>
          <w:lang w:eastAsia="ar-SA"/>
        </w:rPr>
        <w:t>kwasowość pH</w:t>
      </w:r>
      <w:r w:rsidRPr="00184C5B">
        <w:rPr>
          <w:rFonts w:ascii="Arial" w:eastAsia="Times New Roman" w:hAnsi="Arial" w:cs="Arial"/>
          <w:sz w:val="18"/>
          <w:szCs w:val="20"/>
          <w:lang w:eastAsia="ar-SA"/>
        </w:rPr>
        <w:tab/>
      </w:r>
      <w:r w:rsidRPr="00184C5B">
        <w:rPr>
          <w:rFonts w:ascii="Arial" w:eastAsia="Times New Roman" w:hAnsi="Arial" w:cs="Arial"/>
          <w:sz w:val="18"/>
          <w:szCs w:val="20"/>
          <w:lang w:eastAsia="ar-SA"/>
        </w:rPr>
        <w:tab/>
      </w:r>
      <w:r w:rsidRPr="00184C5B">
        <w:rPr>
          <w:rFonts w:ascii="Symbol" w:eastAsia="Times New Roman" w:hAnsi="Symbol" w:cs="Times New Roman"/>
          <w:sz w:val="18"/>
          <w:szCs w:val="20"/>
          <w:lang w:eastAsia="ar-SA"/>
        </w:rPr>
        <w:t></w:t>
      </w:r>
      <w:r w:rsidRPr="00184C5B">
        <w:rPr>
          <w:rFonts w:ascii="Arial" w:eastAsia="Times New Roman" w:hAnsi="Arial" w:cs="Arial"/>
          <w:sz w:val="18"/>
          <w:szCs w:val="20"/>
          <w:lang w:eastAsia="ar-SA"/>
        </w:rPr>
        <w:t xml:space="preserve"> 5,5.</w:t>
      </w:r>
    </w:p>
    <w:p w:rsidR="00184C5B" w:rsidRPr="00184C5B" w:rsidRDefault="00184C5B" w:rsidP="00184C5B">
      <w:pPr>
        <w:keepNext/>
        <w:numPr>
          <w:ilvl w:val="1"/>
          <w:numId w:val="0"/>
        </w:numPr>
        <w:tabs>
          <w:tab w:val="left" w:pos="0"/>
        </w:tabs>
        <w:suppressAutoHyphens/>
        <w:overflowPunct w:val="0"/>
        <w:autoSpaceDE w:val="0"/>
        <w:spacing w:before="120" w:after="120" w:line="240" w:lineRule="auto"/>
        <w:jc w:val="both"/>
        <w:textAlignment w:val="baseline"/>
        <w:outlineLvl w:val="1"/>
        <w:rPr>
          <w:rFonts w:ascii="Arial" w:eastAsia="Times New Roman" w:hAnsi="Arial" w:cs="Arial"/>
          <w:b/>
          <w:sz w:val="18"/>
          <w:szCs w:val="20"/>
          <w:lang w:eastAsia="ar-SA"/>
        </w:rPr>
      </w:pPr>
      <w:r w:rsidRPr="00184C5B">
        <w:rPr>
          <w:rFonts w:ascii="Arial" w:eastAsia="Times New Roman" w:hAnsi="Arial" w:cs="Arial"/>
          <w:b/>
          <w:sz w:val="18"/>
          <w:szCs w:val="20"/>
          <w:lang w:eastAsia="ar-SA"/>
        </w:rPr>
        <w:t>2.5. Nasiona traw</w:t>
      </w:r>
    </w:p>
    <w:p w:rsidR="00184C5B" w:rsidRPr="00184C5B" w:rsidRDefault="00184C5B" w:rsidP="00184C5B">
      <w:pPr>
        <w:suppressAutoHyphens/>
        <w:overflowPunct w:val="0"/>
        <w:autoSpaceDE w:val="0"/>
        <w:spacing w:after="0" w:line="240" w:lineRule="auto"/>
        <w:jc w:val="both"/>
        <w:textAlignment w:val="baseline"/>
        <w:rPr>
          <w:rFonts w:ascii="Arial" w:eastAsia="Times New Roman" w:hAnsi="Arial" w:cs="Arial"/>
          <w:sz w:val="18"/>
          <w:szCs w:val="20"/>
          <w:lang w:eastAsia="ar-SA"/>
        </w:rPr>
      </w:pPr>
      <w:r w:rsidRPr="00184C5B">
        <w:rPr>
          <w:rFonts w:ascii="Arial" w:eastAsia="Times New Roman" w:hAnsi="Arial" w:cs="Arial"/>
          <w:sz w:val="18"/>
          <w:szCs w:val="20"/>
          <w:lang w:eastAsia="ar-SA"/>
        </w:rPr>
        <w:t>Wybór gatunków traw należy dostosować do rodzaju gleby i stopnia jej zawilgocenia. Zaleca się stosować mieszanki traw o drobnym, gęstym ukorzenieniu, spełniające wymagania PN-R-65023:1999 [9] i PN-B-12074:1998 [4].</w:t>
      </w:r>
    </w:p>
    <w:p w:rsidR="00184C5B" w:rsidRPr="00184C5B" w:rsidRDefault="00184C5B" w:rsidP="00184C5B">
      <w:pPr>
        <w:keepNext/>
        <w:numPr>
          <w:ilvl w:val="1"/>
          <w:numId w:val="0"/>
        </w:numPr>
        <w:tabs>
          <w:tab w:val="left" w:pos="0"/>
        </w:tabs>
        <w:suppressAutoHyphens/>
        <w:overflowPunct w:val="0"/>
        <w:autoSpaceDE w:val="0"/>
        <w:spacing w:before="120" w:after="120" w:line="240" w:lineRule="auto"/>
        <w:jc w:val="both"/>
        <w:textAlignment w:val="baseline"/>
        <w:outlineLvl w:val="1"/>
        <w:rPr>
          <w:rFonts w:ascii="Arial" w:eastAsia="Times New Roman" w:hAnsi="Arial" w:cs="Arial"/>
          <w:b/>
          <w:sz w:val="18"/>
          <w:szCs w:val="20"/>
          <w:lang w:eastAsia="ar-SA"/>
        </w:rPr>
      </w:pPr>
      <w:r w:rsidRPr="00184C5B">
        <w:rPr>
          <w:rFonts w:ascii="Arial" w:eastAsia="Times New Roman" w:hAnsi="Arial" w:cs="Arial"/>
          <w:b/>
          <w:sz w:val="18"/>
          <w:szCs w:val="20"/>
          <w:lang w:eastAsia="ar-SA"/>
        </w:rPr>
        <w:t>2.6. Brukowiec</w:t>
      </w:r>
    </w:p>
    <w:p w:rsidR="00184C5B" w:rsidRPr="00184C5B" w:rsidRDefault="00184C5B" w:rsidP="00184C5B">
      <w:pPr>
        <w:suppressAutoHyphens/>
        <w:overflowPunct w:val="0"/>
        <w:autoSpaceDE w:val="0"/>
        <w:spacing w:after="0" w:line="240" w:lineRule="auto"/>
        <w:jc w:val="both"/>
        <w:textAlignment w:val="baseline"/>
        <w:rPr>
          <w:rFonts w:ascii="Arial" w:eastAsia="Times New Roman" w:hAnsi="Arial" w:cs="Arial"/>
          <w:sz w:val="18"/>
          <w:szCs w:val="20"/>
          <w:lang w:eastAsia="ar-SA"/>
        </w:rPr>
      </w:pPr>
      <w:r w:rsidRPr="00184C5B">
        <w:rPr>
          <w:rFonts w:ascii="Arial" w:eastAsia="Times New Roman" w:hAnsi="Arial" w:cs="Arial"/>
          <w:sz w:val="18"/>
          <w:szCs w:val="20"/>
          <w:lang w:eastAsia="ar-SA"/>
        </w:rPr>
        <w:t>Brukowiec powinien odpowiadać wymaganiom PN-B-11104:1960 [1].</w:t>
      </w:r>
    </w:p>
    <w:p w:rsidR="00184C5B" w:rsidRPr="00184C5B" w:rsidRDefault="00184C5B" w:rsidP="00184C5B">
      <w:pPr>
        <w:keepNext/>
        <w:numPr>
          <w:ilvl w:val="1"/>
          <w:numId w:val="0"/>
        </w:numPr>
        <w:tabs>
          <w:tab w:val="left" w:pos="0"/>
        </w:tabs>
        <w:suppressAutoHyphens/>
        <w:overflowPunct w:val="0"/>
        <w:autoSpaceDE w:val="0"/>
        <w:spacing w:before="120" w:after="120" w:line="240" w:lineRule="auto"/>
        <w:jc w:val="both"/>
        <w:textAlignment w:val="baseline"/>
        <w:outlineLvl w:val="1"/>
        <w:rPr>
          <w:rFonts w:ascii="Arial" w:eastAsia="Times New Roman" w:hAnsi="Arial" w:cs="Arial"/>
          <w:b/>
          <w:sz w:val="18"/>
          <w:szCs w:val="20"/>
          <w:lang w:eastAsia="ar-SA"/>
        </w:rPr>
      </w:pPr>
      <w:r w:rsidRPr="00184C5B">
        <w:rPr>
          <w:rFonts w:ascii="Arial" w:eastAsia="Times New Roman" w:hAnsi="Arial" w:cs="Arial"/>
          <w:b/>
          <w:sz w:val="18"/>
          <w:szCs w:val="20"/>
          <w:lang w:eastAsia="ar-SA"/>
        </w:rPr>
        <w:t>2.7. Mech</w:t>
      </w:r>
    </w:p>
    <w:p w:rsidR="00184C5B" w:rsidRPr="00184C5B" w:rsidRDefault="00184C5B" w:rsidP="00184C5B">
      <w:pPr>
        <w:suppressAutoHyphens/>
        <w:overflowPunct w:val="0"/>
        <w:autoSpaceDE w:val="0"/>
        <w:spacing w:after="0" w:line="240" w:lineRule="auto"/>
        <w:jc w:val="both"/>
        <w:textAlignment w:val="baseline"/>
        <w:rPr>
          <w:rFonts w:ascii="Arial" w:eastAsia="Times New Roman" w:hAnsi="Arial" w:cs="Arial"/>
          <w:sz w:val="18"/>
          <w:szCs w:val="20"/>
          <w:lang w:eastAsia="ar-SA"/>
        </w:rPr>
      </w:pPr>
      <w:r w:rsidRPr="00184C5B">
        <w:rPr>
          <w:rFonts w:ascii="Arial" w:eastAsia="Times New Roman" w:hAnsi="Arial" w:cs="Arial"/>
          <w:sz w:val="18"/>
          <w:szCs w:val="20"/>
          <w:lang w:eastAsia="ar-SA"/>
        </w:rPr>
        <w:t>Mech używany przy brukowaniu powinien być wysuszony, posiadać długie włókna - nie zanieczyszczone trawą, liśćmi                  i ziemią.</w:t>
      </w:r>
    </w:p>
    <w:p w:rsidR="00184C5B" w:rsidRPr="00184C5B" w:rsidRDefault="00184C5B" w:rsidP="00184C5B">
      <w:pPr>
        <w:suppressAutoHyphens/>
        <w:overflowPunct w:val="0"/>
        <w:autoSpaceDE w:val="0"/>
        <w:spacing w:after="0" w:line="240" w:lineRule="auto"/>
        <w:jc w:val="both"/>
        <w:textAlignment w:val="baseline"/>
        <w:rPr>
          <w:rFonts w:ascii="Arial" w:eastAsia="Times New Roman" w:hAnsi="Arial" w:cs="Arial"/>
          <w:sz w:val="18"/>
          <w:szCs w:val="20"/>
          <w:lang w:eastAsia="ar-SA"/>
        </w:rPr>
      </w:pPr>
      <w:r w:rsidRPr="00184C5B">
        <w:rPr>
          <w:rFonts w:ascii="Arial" w:eastAsia="Times New Roman" w:hAnsi="Arial" w:cs="Arial"/>
          <w:sz w:val="18"/>
          <w:szCs w:val="20"/>
          <w:lang w:eastAsia="ar-SA"/>
        </w:rPr>
        <w:t>Składowanie mchu polega na układaniu go w stosy lub pryzmy. Wysokość stosu nie powinna przekraczać 1 m.</w:t>
      </w:r>
    </w:p>
    <w:p w:rsidR="00184C5B" w:rsidRPr="00184C5B" w:rsidRDefault="00184C5B" w:rsidP="00184C5B">
      <w:pPr>
        <w:keepNext/>
        <w:numPr>
          <w:ilvl w:val="1"/>
          <w:numId w:val="0"/>
        </w:numPr>
        <w:tabs>
          <w:tab w:val="left" w:pos="0"/>
        </w:tabs>
        <w:suppressAutoHyphens/>
        <w:overflowPunct w:val="0"/>
        <w:autoSpaceDE w:val="0"/>
        <w:spacing w:before="120" w:after="120" w:line="240" w:lineRule="auto"/>
        <w:jc w:val="both"/>
        <w:textAlignment w:val="baseline"/>
        <w:outlineLvl w:val="1"/>
        <w:rPr>
          <w:rFonts w:ascii="Arial" w:eastAsia="Times New Roman" w:hAnsi="Arial" w:cs="Arial"/>
          <w:b/>
          <w:sz w:val="18"/>
          <w:szCs w:val="20"/>
          <w:lang w:eastAsia="ar-SA"/>
        </w:rPr>
      </w:pPr>
      <w:r w:rsidRPr="00184C5B">
        <w:rPr>
          <w:rFonts w:ascii="Arial" w:eastAsia="Times New Roman" w:hAnsi="Arial" w:cs="Arial"/>
          <w:b/>
          <w:sz w:val="18"/>
          <w:szCs w:val="20"/>
          <w:lang w:eastAsia="ar-SA"/>
        </w:rPr>
        <w:t>2.8. Szpilki do przybijania darniny</w:t>
      </w:r>
    </w:p>
    <w:p w:rsidR="00184C5B" w:rsidRPr="00184C5B" w:rsidRDefault="00184C5B" w:rsidP="00184C5B">
      <w:pPr>
        <w:suppressAutoHyphens/>
        <w:overflowPunct w:val="0"/>
        <w:autoSpaceDE w:val="0"/>
        <w:spacing w:after="0" w:line="240" w:lineRule="auto"/>
        <w:jc w:val="both"/>
        <w:textAlignment w:val="baseline"/>
        <w:rPr>
          <w:rFonts w:ascii="Arial" w:eastAsia="Times New Roman" w:hAnsi="Arial" w:cs="Arial"/>
          <w:sz w:val="18"/>
          <w:szCs w:val="20"/>
          <w:lang w:eastAsia="ar-SA"/>
        </w:rPr>
      </w:pPr>
      <w:r w:rsidRPr="00184C5B">
        <w:rPr>
          <w:rFonts w:ascii="Arial" w:eastAsia="Times New Roman" w:hAnsi="Arial" w:cs="Arial"/>
          <w:sz w:val="18"/>
          <w:szCs w:val="20"/>
          <w:lang w:eastAsia="ar-SA"/>
        </w:rPr>
        <w:t>Szpilki do przybijania darniny powinny być wykonane z gałęzi, żerdzi lub drewna szczapowego. Szpilki powinny być proste, ostro zaciosane. Grubość szpilek powinna wynosić od 1,5 do 2,5 cm, a długość od 20 do 30 cm.</w:t>
      </w:r>
    </w:p>
    <w:p w:rsidR="00184C5B" w:rsidRPr="00184C5B" w:rsidRDefault="00184C5B" w:rsidP="00184C5B">
      <w:pPr>
        <w:keepNext/>
        <w:numPr>
          <w:ilvl w:val="1"/>
          <w:numId w:val="0"/>
        </w:numPr>
        <w:tabs>
          <w:tab w:val="left" w:pos="0"/>
        </w:tabs>
        <w:suppressAutoHyphens/>
        <w:overflowPunct w:val="0"/>
        <w:autoSpaceDE w:val="0"/>
        <w:spacing w:before="120" w:after="120" w:line="240" w:lineRule="auto"/>
        <w:jc w:val="both"/>
        <w:textAlignment w:val="baseline"/>
        <w:outlineLvl w:val="1"/>
        <w:rPr>
          <w:rFonts w:ascii="Arial" w:eastAsia="Times New Roman" w:hAnsi="Arial" w:cs="Arial"/>
          <w:b/>
          <w:sz w:val="18"/>
          <w:szCs w:val="20"/>
          <w:lang w:eastAsia="ar-SA"/>
        </w:rPr>
      </w:pPr>
      <w:r w:rsidRPr="00184C5B">
        <w:rPr>
          <w:rFonts w:ascii="Arial" w:eastAsia="Times New Roman" w:hAnsi="Arial" w:cs="Arial"/>
          <w:b/>
          <w:sz w:val="18"/>
          <w:szCs w:val="20"/>
          <w:lang w:eastAsia="ar-SA"/>
        </w:rPr>
        <w:t>2.9. Kruszywo</w:t>
      </w:r>
    </w:p>
    <w:p w:rsidR="00184C5B" w:rsidRPr="00184C5B" w:rsidRDefault="00184C5B" w:rsidP="00184C5B">
      <w:pPr>
        <w:suppressAutoHyphens/>
        <w:overflowPunct w:val="0"/>
        <w:autoSpaceDE w:val="0"/>
        <w:spacing w:after="0" w:line="240" w:lineRule="auto"/>
        <w:jc w:val="both"/>
        <w:textAlignment w:val="baseline"/>
        <w:rPr>
          <w:rFonts w:ascii="Arial" w:eastAsia="Times New Roman" w:hAnsi="Arial" w:cs="Arial"/>
          <w:sz w:val="18"/>
          <w:szCs w:val="20"/>
          <w:lang w:eastAsia="ar-SA"/>
        </w:rPr>
      </w:pPr>
      <w:r w:rsidRPr="00184C5B">
        <w:rPr>
          <w:rFonts w:ascii="Arial" w:eastAsia="Times New Roman" w:hAnsi="Arial" w:cs="Arial"/>
          <w:sz w:val="18"/>
          <w:szCs w:val="20"/>
          <w:lang w:eastAsia="ar-SA"/>
        </w:rPr>
        <w:t>Żwir i mieszanka powinny odpowiadać wymaganiom PN-B-11111:1996 [2].</w:t>
      </w:r>
    </w:p>
    <w:p w:rsidR="00184C5B" w:rsidRPr="00184C5B" w:rsidRDefault="00184C5B" w:rsidP="00184C5B">
      <w:pPr>
        <w:suppressAutoHyphens/>
        <w:overflowPunct w:val="0"/>
        <w:autoSpaceDE w:val="0"/>
        <w:spacing w:after="0" w:line="240" w:lineRule="auto"/>
        <w:jc w:val="both"/>
        <w:textAlignment w:val="baseline"/>
        <w:rPr>
          <w:rFonts w:ascii="Arial" w:eastAsia="Times New Roman" w:hAnsi="Arial" w:cs="Arial"/>
          <w:sz w:val="18"/>
          <w:szCs w:val="20"/>
          <w:lang w:eastAsia="ar-SA"/>
        </w:rPr>
      </w:pPr>
      <w:r w:rsidRPr="00184C5B">
        <w:rPr>
          <w:rFonts w:ascii="Arial" w:eastAsia="Times New Roman" w:hAnsi="Arial" w:cs="Arial"/>
          <w:sz w:val="18"/>
          <w:szCs w:val="20"/>
          <w:lang w:eastAsia="ar-SA"/>
        </w:rPr>
        <w:t>Piasek powinien odpowiadać wymaganiom PN-B-11113:1996 [3].</w:t>
      </w:r>
    </w:p>
    <w:p w:rsidR="00184C5B" w:rsidRPr="00184C5B" w:rsidRDefault="00184C5B" w:rsidP="00184C5B">
      <w:pPr>
        <w:keepNext/>
        <w:numPr>
          <w:ilvl w:val="1"/>
          <w:numId w:val="0"/>
        </w:numPr>
        <w:tabs>
          <w:tab w:val="left" w:pos="0"/>
        </w:tabs>
        <w:suppressAutoHyphens/>
        <w:overflowPunct w:val="0"/>
        <w:autoSpaceDE w:val="0"/>
        <w:spacing w:before="120" w:after="120" w:line="240" w:lineRule="auto"/>
        <w:jc w:val="both"/>
        <w:textAlignment w:val="baseline"/>
        <w:outlineLvl w:val="1"/>
        <w:rPr>
          <w:rFonts w:ascii="Arial" w:eastAsia="Times New Roman" w:hAnsi="Arial" w:cs="Arial"/>
          <w:b/>
          <w:sz w:val="18"/>
          <w:szCs w:val="20"/>
          <w:lang w:eastAsia="ar-SA"/>
        </w:rPr>
      </w:pPr>
      <w:r w:rsidRPr="00184C5B">
        <w:rPr>
          <w:rFonts w:ascii="Arial" w:eastAsia="Times New Roman" w:hAnsi="Arial" w:cs="Arial"/>
          <w:b/>
          <w:sz w:val="18"/>
          <w:szCs w:val="20"/>
          <w:lang w:eastAsia="ar-SA"/>
        </w:rPr>
        <w:t>2.10. Cement</w:t>
      </w:r>
    </w:p>
    <w:p w:rsidR="00184C5B" w:rsidRPr="00184C5B" w:rsidRDefault="00184C5B" w:rsidP="00184C5B">
      <w:pPr>
        <w:suppressAutoHyphens/>
        <w:overflowPunct w:val="0"/>
        <w:autoSpaceDE w:val="0"/>
        <w:spacing w:after="0" w:line="240" w:lineRule="auto"/>
        <w:jc w:val="both"/>
        <w:textAlignment w:val="baseline"/>
        <w:rPr>
          <w:rFonts w:ascii="Arial" w:eastAsia="Times New Roman" w:hAnsi="Arial" w:cs="Arial"/>
          <w:sz w:val="18"/>
          <w:szCs w:val="20"/>
          <w:lang w:eastAsia="ar-SA"/>
        </w:rPr>
      </w:pPr>
      <w:r w:rsidRPr="00184C5B">
        <w:rPr>
          <w:rFonts w:ascii="Arial" w:eastAsia="Times New Roman" w:hAnsi="Arial" w:cs="Arial"/>
          <w:sz w:val="18"/>
          <w:szCs w:val="20"/>
          <w:lang w:eastAsia="ar-SA"/>
        </w:rPr>
        <w:t>Cement portlandzki powinien odpowiadać wymaganiom PN-B-19701:1997 [7].</w:t>
      </w:r>
    </w:p>
    <w:p w:rsidR="00184C5B" w:rsidRPr="00184C5B" w:rsidRDefault="00184C5B" w:rsidP="00184C5B">
      <w:pPr>
        <w:suppressAutoHyphens/>
        <w:overflowPunct w:val="0"/>
        <w:autoSpaceDE w:val="0"/>
        <w:spacing w:after="0" w:line="240" w:lineRule="auto"/>
        <w:jc w:val="both"/>
        <w:textAlignment w:val="baseline"/>
        <w:rPr>
          <w:rFonts w:ascii="Arial" w:eastAsia="Times New Roman" w:hAnsi="Arial" w:cs="Arial"/>
          <w:sz w:val="18"/>
          <w:szCs w:val="20"/>
          <w:lang w:eastAsia="ar-SA"/>
        </w:rPr>
      </w:pPr>
      <w:r w:rsidRPr="00184C5B">
        <w:rPr>
          <w:rFonts w:ascii="Arial" w:eastAsia="Times New Roman" w:hAnsi="Arial" w:cs="Arial"/>
          <w:sz w:val="18"/>
          <w:szCs w:val="20"/>
          <w:lang w:eastAsia="ar-SA"/>
        </w:rPr>
        <w:t>Cement hutniczy powinien odpowiadać wymaganiom PN-B-19701:1997 [7].</w:t>
      </w:r>
    </w:p>
    <w:p w:rsidR="00184C5B" w:rsidRPr="00184C5B" w:rsidRDefault="00184C5B" w:rsidP="00184C5B">
      <w:pPr>
        <w:suppressAutoHyphens/>
        <w:overflowPunct w:val="0"/>
        <w:autoSpaceDE w:val="0"/>
        <w:spacing w:after="0" w:line="240" w:lineRule="auto"/>
        <w:jc w:val="both"/>
        <w:textAlignment w:val="baseline"/>
        <w:rPr>
          <w:rFonts w:ascii="Arial" w:eastAsia="Times New Roman" w:hAnsi="Arial" w:cs="Arial"/>
          <w:sz w:val="18"/>
          <w:szCs w:val="20"/>
          <w:lang w:eastAsia="ar-SA"/>
        </w:rPr>
      </w:pPr>
      <w:r w:rsidRPr="00184C5B">
        <w:rPr>
          <w:rFonts w:ascii="Arial" w:eastAsia="Times New Roman" w:hAnsi="Arial" w:cs="Arial"/>
          <w:sz w:val="18"/>
          <w:szCs w:val="20"/>
          <w:lang w:eastAsia="ar-SA"/>
        </w:rPr>
        <w:t>Składowanie cementu powinno być zgodne z BN-88/6731-08 [12].</w:t>
      </w:r>
    </w:p>
    <w:p w:rsidR="00184C5B" w:rsidRPr="00184C5B" w:rsidRDefault="00184C5B" w:rsidP="00184C5B">
      <w:pPr>
        <w:keepNext/>
        <w:numPr>
          <w:ilvl w:val="1"/>
          <w:numId w:val="0"/>
        </w:numPr>
        <w:tabs>
          <w:tab w:val="left" w:pos="0"/>
        </w:tabs>
        <w:suppressAutoHyphens/>
        <w:overflowPunct w:val="0"/>
        <w:autoSpaceDE w:val="0"/>
        <w:spacing w:before="120" w:after="120" w:line="240" w:lineRule="auto"/>
        <w:jc w:val="both"/>
        <w:textAlignment w:val="baseline"/>
        <w:outlineLvl w:val="1"/>
        <w:rPr>
          <w:rFonts w:ascii="Arial" w:eastAsia="Times New Roman" w:hAnsi="Arial" w:cs="Arial"/>
          <w:b/>
          <w:sz w:val="18"/>
          <w:szCs w:val="20"/>
          <w:lang w:eastAsia="ar-SA"/>
        </w:rPr>
      </w:pPr>
      <w:r w:rsidRPr="00184C5B">
        <w:rPr>
          <w:rFonts w:ascii="Arial" w:eastAsia="Times New Roman" w:hAnsi="Arial" w:cs="Arial"/>
          <w:b/>
          <w:sz w:val="18"/>
          <w:szCs w:val="20"/>
          <w:lang w:eastAsia="ar-SA"/>
        </w:rPr>
        <w:t>2.11. Zaprawa cementowa</w:t>
      </w:r>
    </w:p>
    <w:p w:rsidR="00184C5B" w:rsidRPr="00184C5B" w:rsidRDefault="00184C5B" w:rsidP="00184C5B">
      <w:pPr>
        <w:suppressAutoHyphens/>
        <w:overflowPunct w:val="0"/>
        <w:autoSpaceDE w:val="0"/>
        <w:spacing w:after="0" w:line="240" w:lineRule="auto"/>
        <w:jc w:val="both"/>
        <w:textAlignment w:val="baseline"/>
        <w:rPr>
          <w:rFonts w:ascii="Arial" w:eastAsia="Times New Roman" w:hAnsi="Arial" w:cs="Arial"/>
          <w:sz w:val="18"/>
          <w:szCs w:val="20"/>
          <w:lang w:eastAsia="ar-SA"/>
        </w:rPr>
      </w:pPr>
      <w:r w:rsidRPr="00184C5B">
        <w:rPr>
          <w:rFonts w:ascii="Arial" w:eastAsia="Times New Roman" w:hAnsi="Arial" w:cs="Arial"/>
          <w:sz w:val="18"/>
          <w:szCs w:val="20"/>
          <w:lang w:eastAsia="ar-SA"/>
        </w:rPr>
        <w:t>Przy wykonywaniu umocnień rowów i ścieków należy stosować zaprawy cementowe zgodne z wymaganiami PN-B-14501:1990 [6].</w:t>
      </w:r>
    </w:p>
    <w:p w:rsidR="00184C5B" w:rsidRPr="00184C5B" w:rsidRDefault="00184C5B" w:rsidP="00184C5B">
      <w:pPr>
        <w:keepNext/>
        <w:numPr>
          <w:ilvl w:val="1"/>
          <w:numId w:val="0"/>
        </w:numPr>
        <w:tabs>
          <w:tab w:val="left" w:pos="0"/>
        </w:tabs>
        <w:suppressAutoHyphens/>
        <w:overflowPunct w:val="0"/>
        <w:autoSpaceDE w:val="0"/>
        <w:spacing w:before="120" w:after="120" w:line="240" w:lineRule="auto"/>
        <w:jc w:val="both"/>
        <w:textAlignment w:val="baseline"/>
        <w:outlineLvl w:val="1"/>
        <w:rPr>
          <w:rFonts w:ascii="Arial" w:eastAsia="Times New Roman" w:hAnsi="Arial" w:cs="Arial"/>
          <w:b/>
          <w:sz w:val="18"/>
          <w:szCs w:val="20"/>
          <w:lang w:eastAsia="ar-SA"/>
        </w:rPr>
      </w:pPr>
      <w:r w:rsidRPr="00184C5B">
        <w:rPr>
          <w:rFonts w:ascii="Arial" w:eastAsia="Times New Roman" w:hAnsi="Arial" w:cs="Arial"/>
          <w:b/>
          <w:sz w:val="18"/>
          <w:szCs w:val="20"/>
          <w:lang w:eastAsia="ar-SA"/>
        </w:rPr>
        <w:t>2.12. Elementy prefabrykowane</w:t>
      </w:r>
    </w:p>
    <w:p w:rsidR="00184C5B" w:rsidRPr="00184C5B" w:rsidRDefault="00184C5B" w:rsidP="00184C5B">
      <w:pPr>
        <w:suppressAutoHyphens/>
        <w:overflowPunct w:val="0"/>
        <w:autoSpaceDE w:val="0"/>
        <w:spacing w:after="0" w:line="240" w:lineRule="auto"/>
        <w:jc w:val="both"/>
        <w:textAlignment w:val="baseline"/>
        <w:rPr>
          <w:rFonts w:ascii="Arial" w:eastAsia="Times New Roman" w:hAnsi="Arial" w:cs="Arial"/>
          <w:sz w:val="18"/>
          <w:szCs w:val="20"/>
          <w:lang w:eastAsia="ar-SA"/>
        </w:rPr>
      </w:pPr>
      <w:r w:rsidRPr="00184C5B">
        <w:rPr>
          <w:rFonts w:ascii="Arial" w:eastAsia="Times New Roman" w:hAnsi="Arial" w:cs="Arial"/>
          <w:sz w:val="18"/>
          <w:szCs w:val="20"/>
          <w:lang w:eastAsia="ar-SA"/>
        </w:rPr>
        <w:t>Wytrzymałość, kształt i wymiary elementów powinny być zgodne z dokumentacją projektową i SST.</w:t>
      </w:r>
    </w:p>
    <w:p w:rsidR="00184C5B" w:rsidRPr="00184C5B" w:rsidRDefault="00184C5B" w:rsidP="00184C5B">
      <w:pPr>
        <w:suppressAutoHyphens/>
        <w:overflowPunct w:val="0"/>
        <w:autoSpaceDE w:val="0"/>
        <w:spacing w:after="0" w:line="240" w:lineRule="auto"/>
        <w:jc w:val="both"/>
        <w:textAlignment w:val="baseline"/>
        <w:rPr>
          <w:rFonts w:ascii="Arial" w:eastAsia="Times New Roman" w:hAnsi="Arial" w:cs="Arial"/>
          <w:sz w:val="18"/>
          <w:szCs w:val="20"/>
          <w:lang w:eastAsia="ar-SA"/>
        </w:rPr>
      </w:pPr>
      <w:r w:rsidRPr="00184C5B">
        <w:rPr>
          <w:rFonts w:ascii="Arial" w:eastAsia="Times New Roman" w:hAnsi="Arial" w:cs="Arial"/>
          <w:sz w:val="18"/>
          <w:szCs w:val="20"/>
          <w:lang w:eastAsia="ar-SA"/>
        </w:rPr>
        <w:t>Krawężniki betonowe powinny odpowiadać wymaganiom BN-80/6775-03/04 [13].</w:t>
      </w:r>
    </w:p>
    <w:p w:rsidR="00184C5B" w:rsidRPr="00184C5B" w:rsidRDefault="00184C5B" w:rsidP="00184C5B">
      <w:pPr>
        <w:keepNext/>
        <w:numPr>
          <w:ilvl w:val="1"/>
          <w:numId w:val="0"/>
        </w:numPr>
        <w:tabs>
          <w:tab w:val="left" w:pos="0"/>
        </w:tabs>
        <w:suppressAutoHyphens/>
        <w:overflowPunct w:val="0"/>
        <w:autoSpaceDE w:val="0"/>
        <w:spacing w:before="120" w:after="120" w:line="240" w:lineRule="auto"/>
        <w:jc w:val="both"/>
        <w:textAlignment w:val="baseline"/>
        <w:outlineLvl w:val="1"/>
        <w:rPr>
          <w:rFonts w:ascii="Arial" w:eastAsia="Times New Roman" w:hAnsi="Arial" w:cs="Arial"/>
          <w:b/>
          <w:sz w:val="18"/>
          <w:szCs w:val="20"/>
          <w:lang w:eastAsia="ar-SA"/>
        </w:rPr>
      </w:pPr>
      <w:r w:rsidRPr="00184C5B">
        <w:rPr>
          <w:rFonts w:ascii="Arial" w:eastAsia="Times New Roman" w:hAnsi="Arial" w:cs="Arial"/>
          <w:b/>
          <w:sz w:val="18"/>
          <w:szCs w:val="20"/>
          <w:lang w:eastAsia="ar-SA"/>
        </w:rPr>
        <w:t>2.13. Biowłóknina</w:t>
      </w:r>
    </w:p>
    <w:p w:rsidR="00184C5B" w:rsidRPr="00184C5B" w:rsidRDefault="00184C5B" w:rsidP="00184C5B">
      <w:pPr>
        <w:suppressAutoHyphens/>
        <w:overflowPunct w:val="0"/>
        <w:autoSpaceDE w:val="0"/>
        <w:spacing w:after="0" w:line="240" w:lineRule="auto"/>
        <w:jc w:val="both"/>
        <w:textAlignment w:val="baseline"/>
        <w:rPr>
          <w:rFonts w:ascii="Arial" w:eastAsia="Times New Roman" w:hAnsi="Arial" w:cs="Arial"/>
          <w:sz w:val="18"/>
          <w:szCs w:val="20"/>
          <w:lang w:eastAsia="ar-SA"/>
        </w:rPr>
      </w:pPr>
      <w:r w:rsidRPr="00184C5B">
        <w:rPr>
          <w:rFonts w:ascii="Arial" w:eastAsia="Times New Roman" w:hAnsi="Arial" w:cs="Arial"/>
          <w:sz w:val="18"/>
          <w:szCs w:val="20"/>
          <w:lang w:eastAsia="ar-SA"/>
        </w:rPr>
        <w:t>Biowłóknina oraz szpilki i kołki do jej przytwierdzania powinny odpowiadać wymaganiom PN-B-12074:1998 [4]. Biowłóknina powinna zawierać mieszankę nasion zaleconą przez PN-B-12074:1998 [4] dla typu siedliska i rodzaju gruntu znajdującego się na umacnianej powierzchni.</w:t>
      </w:r>
    </w:p>
    <w:p w:rsidR="00184C5B" w:rsidRPr="00184C5B" w:rsidRDefault="00184C5B" w:rsidP="00184C5B">
      <w:pPr>
        <w:suppressAutoHyphens/>
        <w:overflowPunct w:val="0"/>
        <w:autoSpaceDE w:val="0"/>
        <w:spacing w:after="0" w:line="240" w:lineRule="auto"/>
        <w:jc w:val="both"/>
        <w:textAlignment w:val="baseline"/>
        <w:rPr>
          <w:rFonts w:ascii="Arial" w:eastAsia="Times New Roman" w:hAnsi="Arial" w:cs="Arial"/>
          <w:sz w:val="18"/>
          <w:szCs w:val="20"/>
          <w:lang w:eastAsia="ar-SA"/>
        </w:rPr>
      </w:pPr>
      <w:r w:rsidRPr="00184C5B">
        <w:rPr>
          <w:rFonts w:ascii="Arial" w:eastAsia="Times New Roman" w:hAnsi="Arial" w:cs="Arial"/>
          <w:sz w:val="18"/>
          <w:szCs w:val="20"/>
          <w:lang w:eastAsia="ar-SA"/>
        </w:rPr>
        <w:t>Biowłóknina powinna być składowana i przechowywana w belach owiniętych folią, w suchym i przewiewnym pomieszczeniu, zgodnie z zaleceniami producenta. Pomieszczenie to powinno być niedostępne dla gryzoni.</w:t>
      </w:r>
    </w:p>
    <w:p w:rsidR="00184C5B" w:rsidRPr="00184C5B" w:rsidRDefault="00184C5B" w:rsidP="00184C5B">
      <w:pPr>
        <w:suppressAutoHyphens/>
        <w:overflowPunct w:val="0"/>
        <w:autoSpaceDE w:val="0"/>
        <w:spacing w:after="0" w:line="240" w:lineRule="auto"/>
        <w:jc w:val="both"/>
        <w:textAlignment w:val="baseline"/>
        <w:rPr>
          <w:rFonts w:ascii="Arial" w:eastAsia="Times New Roman" w:hAnsi="Arial" w:cs="Arial"/>
          <w:sz w:val="18"/>
          <w:szCs w:val="20"/>
          <w:lang w:eastAsia="ar-SA"/>
        </w:rPr>
      </w:pPr>
      <w:r w:rsidRPr="00184C5B">
        <w:rPr>
          <w:rFonts w:ascii="Arial" w:eastAsia="Times New Roman" w:hAnsi="Arial" w:cs="Arial"/>
          <w:sz w:val="18"/>
          <w:szCs w:val="20"/>
          <w:lang w:eastAsia="ar-SA"/>
        </w:rPr>
        <w:lastRenderedPageBreak/>
        <w:t>Szpilki i kołki powinny być wykonane z gałęzi, żerdzi, obrzynków lub drzewa szczapowego. Grubość szpilek powinna wynosić od 1,5 cm do 2,5 cm, a długość od 25 do 35 cm. Grubość kołków powinna wynosić od 4 cm do 6 m, a długość od 50 cm do 60 cm. W górnym końcu kołki powinny mieć nacięcia do nawinięcia sznurka.</w:t>
      </w:r>
    </w:p>
    <w:p w:rsidR="00184C5B" w:rsidRPr="00184C5B" w:rsidRDefault="00184C5B" w:rsidP="00184C5B">
      <w:pPr>
        <w:suppressAutoHyphens/>
        <w:overflowPunct w:val="0"/>
        <w:autoSpaceDE w:val="0"/>
        <w:spacing w:after="0" w:line="240" w:lineRule="auto"/>
        <w:jc w:val="both"/>
        <w:textAlignment w:val="baseline"/>
        <w:rPr>
          <w:rFonts w:ascii="Arial" w:eastAsia="Times New Roman" w:hAnsi="Arial" w:cs="Arial"/>
          <w:sz w:val="18"/>
          <w:szCs w:val="20"/>
          <w:lang w:eastAsia="ar-SA"/>
        </w:rPr>
      </w:pPr>
      <w:r w:rsidRPr="00184C5B">
        <w:rPr>
          <w:rFonts w:ascii="Arial" w:eastAsia="Times New Roman" w:hAnsi="Arial" w:cs="Arial"/>
          <w:sz w:val="18"/>
          <w:szCs w:val="20"/>
          <w:lang w:eastAsia="ar-SA"/>
        </w:rPr>
        <w:t>Sznurek polipropylenowy do przytwierdzania biowłókniny powinien spełniać wymagania PN-P-85012:1992 [8].</w:t>
      </w:r>
    </w:p>
    <w:p w:rsidR="00184C5B" w:rsidRPr="00184C5B" w:rsidRDefault="00184C5B" w:rsidP="00184C5B">
      <w:pPr>
        <w:keepNext/>
        <w:numPr>
          <w:ilvl w:val="1"/>
          <w:numId w:val="0"/>
        </w:numPr>
        <w:tabs>
          <w:tab w:val="left" w:pos="0"/>
        </w:tabs>
        <w:suppressAutoHyphens/>
        <w:overflowPunct w:val="0"/>
        <w:autoSpaceDE w:val="0"/>
        <w:spacing w:before="120" w:after="120" w:line="240" w:lineRule="auto"/>
        <w:jc w:val="both"/>
        <w:textAlignment w:val="baseline"/>
        <w:outlineLvl w:val="1"/>
        <w:rPr>
          <w:rFonts w:ascii="Arial" w:eastAsia="Times New Roman" w:hAnsi="Arial" w:cs="Arial"/>
          <w:b/>
          <w:sz w:val="18"/>
          <w:szCs w:val="20"/>
          <w:lang w:eastAsia="ar-SA"/>
        </w:rPr>
      </w:pPr>
      <w:r w:rsidRPr="00184C5B">
        <w:rPr>
          <w:rFonts w:ascii="Arial" w:eastAsia="Times New Roman" w:hAnsi="Arial" w:cs="Arial"/>
          <w:b/>
          <w:sz w:val="18"/>
          <w:szCs w:val="20"/>
          <w:lang w:eastAsia="ar-SA"/>
        </w:rPr>
        <w:t>2.14. Geosyntetyki</w:t>
      </w:r>
    </w:p>
    <w:p w:rsidR="00184C5B" w:rsidRPr="00184C5B" w:rsidRDefault="00184C5B" w:rsidP="00184C5B">
      <w:pPr>
        <w:suppressAutoHyphens/>
        <w:overflowPunct w:val="0"/>
        <w:autoSpaceDE w:val="0"/>
        <w:spacing w:after="0" w:line="240" w:lineRule="auto"/>
        <w:jc w:val="both"/>
        <w:textAlignment w:val="baseline"/>
        <w:rPr>
          <w:rFonts w:ascii="Arial" w:eastAsia="Times New Roman" w:hAnsi="Arial" w:cs="Arial"/>
          <w:sz w:val="18"/>
          <w:szCs w:val="20"/>
          <w:lang w:eastAsia="ar-SA"/>
        </w:rPr>
      </w:pPr>
      <w:r w:rsidRPr="00184C5B">
        <w:rPr>
          <w:rFonts w:ascii="Arial" w:eastAsia="Times New Roman" w:hAnsi="Arial" w:cs="Arial"/>
          <w:sz w:val="18"/>
          <w:szCs w:val="20"/>
          <w:lang w:eastAsia="ar-SA"/>
        </w:rPr>
        <w:t>Do powierzchniowego umocnienia przeciwerozyjnego skarp należy stosować geosyntetyki określone w dokumentacji projektowej, np.:</w:t>
      </w:r>
    </w:p>
    <w:p w:rsidR="00184C5B" w:rsidRPr="00184C5B" w:rsidRDefault="00184C5B" w:rsidP="00184C5B">
      <w:pPr>
        <w:numPr>
          <w:ilvl w:val="0"/>
          <w:numId w:val="11"/>
        </w:numPr>
        <w:tabs>
          <w:tab w:val="left" w:pos="0"/>
        </w:tabs>
        <w:suppressAutoHyphens/>
        <w:overflowPunct w:val="0"/>
        <w:autoSpaceDE w:val="0"/>
        <w:spacing w:after="0" w:line="240" w:lineRule="auto"/>
        <w:jc w:val="both"/>
        <w:textAlignment w:val="baseline"/>
        <w:rPr>
          <w:rFonts w:ascii="Arial" w:eastAsia="Times New Roman" w:hAnsi="Arial" w:cs="Arial"/>
          <w:sz w:val="18"/>
          <w:szCs w:val="20"/>
          <w:lang w:eastAsia="ar-SA"/>
        </w:rPr>
      </w:pPr>
      <w:r w:rsidRPr="00184C5B">
        <w:rPr>
          <w:rFonts w:ascii="Arial" w:eastAsia="Times New Roman" w:hAnsi="Arial" w:cs="Arial"/>
          <w:sz w:val="18"/>
          <w:szCs w:val="20"/>
          <w:lang w:eastAsia="ar-SA"/>
        </w:rPr>
        <w:t>geotekstylia, w tym geotkaniny (wytwarzane przez przeplatanie przędzy, włókien, filamentów, taśm) i geowłókniny (warstwa runa lub włóknin połączonych siłami tarcia lub kohezji albo adhezji),</w:t>
      </w:r>
    </w:p>
    <w:p w:rsidR="00184C5B" w:rsidRPr="00184C5B" w:rsidRDefault="00184C5B" w:rsidP="00184C5B">
      <w:pPr>
        <w:numPr>
          <w:ilvl w:val="0"/>
          <w:numId w:val="11"/>
        </w:numPr>
        <w:tabs>
          <w:tab w:val="left" w:pos="0"/>
        </w:tabs>
        <w:suppressAutoHyphens/>
        <w:overflowPunct w:val="0"/>
        <w:autoSpaceDE w:val="0"/>
        <w:spacing w:after="0" w:line="240" w:lineRule="auto"/>
        <w:jc w:val="both"/>
        <w:textAlignment w:val="baseline"/>
        <w:rPr>
          <w:rFonts w:ascii="Arial" w:eastAsia="Times New Roman" w:hAnsi="Arial" w:cs="Arial"/>
          <w:sz w:val="18"/>
          <w:szCs w:val="20"/>
          <w:lang w:eastAsia="ar-SA"/>
        </w:rPr>
      </w:pPr>
      <w:r w:rsidRPr="00184C5B">
        <w:rPr>
          <w:rFonts w:ascii="Arial" w:eastAsia="Times New Roman" w:hAnsi="Arial" w:cs="Arial"/>
          <w:sz w:val="18"/>
          <w:szCs w:val="20"/>
          <w:lang w:eastAsia="ar-SA"/>
        </w:rPr>
        <w:t>gęste geosiatki bezwęzełkowe, tj. płaskie struktury w postaci siatki o małym oczku,</w:t>
      </w:r>
    </w:p>
    <w:p w:rsidR="00184C5B" w:rsidRPr="00184C5B" w:rsidRDefault="00184C5B" w:rsidP="00184C5B">
      <w:pPr>
        <w:numPr>
          <w:ilvl w:val="0"/>
          <w:numId w:val="11"/>
        </w:numPr>
        <w:tabs>
          <w:tab w:val="left" w:pos="0"/>
        </w:tabs>
        <w:suppressAutoHyphens/>
        <w:overflowPunct w:val="0"/>
        <w:autoSpaceDE w:val="0"/>
        <w:spacing w:after="0" w:line="240" w:lineRule="auto"/>
        <w:jc w:val="both"/>
        <w:textAlignment w:val="baseline"/>
        <w:rPr>
          <w:rFonts w:ascii="Arial" w:eastAsia="Times New Roman" w:hAnsi="Arial" w:cs="Arial"/>
          <w:sz w:val="18"/>
          <w:szCs w:val="20"/>
          <w:lang w:eastAsia="ar-SA"/>
        </w:rPr>
      </w:pPr>
      <w:r w:rsidRPr="00184C5B">
        <w:rPr>
          <w:rFonts w:ascii="Arial" w:eastAsia="Times New Roman" w:hAnsi="Arial" w:cs="Arial"/>
          <w:sz w:val="18"/>
          <w:szCs w:val="20"/>
          <w:lang w:eastAsia="ar-SA"/>
        </w:rPr>
        <w:t xml:space="preserve">geokompozyty przepuszczalne, tj. materiały złożone z różnych geosyntetyków, </w:t>
      </w:r>
    </w:p>
    <w:p w:rsidR="00184C5B" w:rsidRPr="00184C5B" w:rsidRDefault="00184C5B" w:rsidP="00184C5B">
      <w:pPr>
        <w:numPr>
          <w:ilvl w:val="0"/>
          <w:numId w:val="11"/>
        </w:numPr>
        <w:tabs>
          <w:tab w:val="left" w:pos="0"/>
        </w:tabs>
        <w:suppressAutoHyphens/>
        <w:overflowPunct w:val="0"/>
        <w:autoSpaceDE w:val="0"/>
        <w:spacing w:after="0" w:line="240" w:lineRule="auto"/>
        <w:jc w:val="both"/>
        <w:textAlignment w:val="baseline"/>
        <w:rPr>
          <w:rFonts w:ascii="Arial" w:eastAsia="Times New Roman" w:hAnsi="Arial" w:cs="Arial"/>
          <w:sz w:val="18"/>
          <w:szCs w:val="20"/>
          <w:lang w:eastAsia="ar-SA"/>
        </w:rPr>
      </w:pPr>
      <w:r w:rsidRPr="00184C5B">
        <w:rPr>
          <w:rFonts w:ascii="Arial" w:eastAsia="Times New Roman" w:hAnsi="Arial" w:cs="Arial"/>
          <w:sz w:val="18"/>
          <w:szCs w:val="20"/>
          <w:lang w:eastAsia="ar-SA"/>
        </w:rPr>
        <w:t>geosiatki komórkowe, tj. przestrzenne struktury zbliżone wyglądem do plastra miodu,</w:t>
      </w:r>
    </w:p>
    <w:p w:rsidR="00184C5B" w:rsidRPr="00184C5B" w:rsidRDefault="00184C5B" w:rsidP="00184C5B">
      <w:pPr>
        <w:numPr>
          <w:ilvl w:val="0"/>
          <w:numId w:val="11"/>
        </w:numPr>
        <w:tabs>
          <w:tab w:val="left" w:pos="0"/>
        </w:tabs>
        <w:suppressAutoHyphens/>
        <w:overflowPunct w:val="0"/>
        <w:autoSpaceDE w:val="0"/>
        <w:spacing w:after="0" w:line="240" w:lineRule="auto"/>
        <w:jc w:val="both"/>
        <w:textAlignment w:val="baseline"/>
        <w:rPr>
          <w:rFonts w:ascii="Arial" w:eastAsia="Times New Roman" w:hAnsi="Arial" w:cs="Arial"/>
          <w:sz w:val="18"/>
          <w:szCs w:val="20"/>
          <w:lang w:eastAsia="ar-SA"/>
        </w:rPr>
      </w:pPr>
      <w:r w:rsidRPr="00184C5B">
        <w:rPr>
          <w:rFonts w:ascii="Arial" w:eastAsia="Times New Roman" w:hAnsi="Arial" w:cs="Arial"/>
          <w:sz w:val="18"/>
          <w:szCs w:val="20"/>
          <w:lang w:eastAsia="ar-SA"/>
        </w:rPr>
        <w:t>geomaty z siatki, tj. materiały geosyntetyczne w postaci siatki ze strukturą przestrzenną (odmianą jest geomata darniowa z wcześniej wyhodowaną trawą do natychmiastowego utworzenia roślinnego pokrycia skarpy).</w:t>
      </w:r>
    </w:p>
    <w:p w:rsidR="00184C5B" w:rsidRPr="00184C5B" w:rsidRDefault="00184C5B" w:rsidP="00184C5B">
      <w:pPr>
        <w:suppressAutoHyphens/>
        <w:overflowPunct w:val="0"/>
        <w:autoSpaceDE w:val="0"/>
        <w:spacing w:after="0" w:line="240" w:lineRule="auto"/>
        <w:jc w:val="both"/>
        <w:textAlignment w:val="baseline"/>
        <w:rPr>
          <w:rFonts w:ascii="Arial" w:eastAsia="Times New Roman" w:hAnsi="Arial" w:cs="Arial"/>
          <w:sz w:val="18"/>
          <w:szCs w:val="20"/>
          <w:lang w:eastAsia="ar-SA"/>
        </w:rPr>
      </w:pPr>
      <w:r w:rsidRPr="00184C5B">
        <w:rPr>
          <w:rFonts w:ascii="Arial" w:eastAsia="Times New Roman" w:hAnsi="Arial" w:cs="Arial"/>
          <w:sz w:val="18"/>
          <w:szCs w:val="20"/>
          <w:lang w:eastAsia="ar-SA"/>
        </w:rPr>
        <w:t>Każdy zastosowany geosyntetyk powinien posiadać aprobatę techniczną, wydaną przez uprawnioną jednostkę.</w:t>
      </w:r>
    </w:p>
    <w:p w:rsidR="00184C5B" w:rsidRPr="00184C5B" w:rsidRDefault="00184C5B" w:rsidP="00184C5B">
      <w:pPr>
        <w:suppressAutoHyphens/>
        <w:overflowPunct w:val="0"/>
        <w:autoSpaceDE w:val="0"/>
        <w:spacing w:after="0" w:line="240" w:lineRule="auto"/>
        <w:jc w:val="both"/>
        <w:textAlignment w:val="baseline"/>
        <w:rPr>
          <w:rFonts w:ascii="Arial" w:eastAsia="Times New Roman" w:hAnsi="Arial" w:cs="Arial"/>
          <w:sz w:val="18"/>
          <w:szCs w:val="20"/>
          <w:lang w:eastAsia="ar-SA"/>
        </w:rPr>
      </w:pPr>
      <w:r w:rsidRPr="00184C5B">
        <w:rPr>
          <w:rFonts w:ascii="Arial" w:eastAsia="Times New Roman" w:hAnsi="Arial" w:cs="Arial"/>
          <w:sz w:val="18"/>
          <w:szCs w:val="20"/>
          <w:lang w:eastAsia="ar-SA"/>
        </w:rPr>
        <w:t>Geosyntetyk do umocnienia przeciwerozyjnego skarp powinien mieć charakterystykę zgodną z aprobatą techniczną oraz wymaganiami dokumentacji projektowej i SST. Zaleca się, aby geosyntetyki były odporne na działanie wilgoci, promieniowanie słoneczne, starzenie się, bez rozdarć, dziur i przerw ciągłości, z odpowiednią wytrzymałością na rozciąganie i rozerwanie i odpornością na działanie mikroorganizmów występujących w ziemi.</w:t>
      </w:r>
    </w:p>
    <w:p w:rsidR="00184C5B" w:rsidRPr="00184C5B" w:rsidRDefault="00184C5B" w:rsidP="00184C5B">
      <w:pPr>
        <w:suppressAutoHyphens/>
        <w:overflowPunct w:val="0"/>
        <w:autoSpaceDE w:val="0"/>
        <w:spacing w:after="0" w:line="240" w:lineRule="auto"/>
        <w:jc w:val="both"/>
        <w:textAlignment w:val="baseline"/>
        <w:rPr>
          <w:rFonts w:ascii="Arial" w:eastAsia="Times New Roman" w:hAnsi="Arial" w:cs="Arial"/>
          <w:sz w:val="18"/>
          <w:szCs w:val="20"/>
          <w:lang w:eastAsia="ar-SA"/>
        </w:rPr>
      </w:pPr>
      <w:r w:rsidRPr="00184C5B">
        <w:rPr>
          <w:rFonts w:ascii="Arial" w:eastAsia="Times New Roman" w:hAnsi="Arial" w:cs="Arial"/>
          <w:sz w:val="18"/>
          <w:szCs w:val="20"/>
          <w:lang w:eastAsia="ar-SA"/>
        </w:rPr>
        <w:t>Geosyntetyki, dostarczane w rolkach opakowanych w folie, mogą być składowane bez specjalnego zabezpieczenia. Geosyntetyki nieopakowane należy chronić przed zamoczeniem wodą, zapyleniem i przed działaniem słońca.                 Przy składowaniu geosyntetyków należy przestrzegać zaleceń producentów.</w:t>
      </w:r>
    </w:p>
    <w:p w:rsidR="00184C5B" w:rsidRPr="00184C5B" w:rsidRDefault="00184C5B" w:rsidP="00184C5B">
      <w:pPr>
        <w:suppressAutoHyphens/>
        <w:overflowPunct w:val="0"/>
        <w:autoSpaceDE w:val="0"/>
        <w:spacing w:after="0" w:line="240" w:lineRule="auto"/>
        <w:jc w:val="both"/>
        <w:textAlignment w:val="baseline"/>
        <w:rPr>
          <w:rFonts w:ascii="Arial" w:eastAsia="Times New Roman" w:hAnsi="Arial" w:cs="Arial"/>
          <w:sz w:val="18"/>
          <w:szCs w:val="20"/>
          <w:lang w:eastAsia="ar-SA"/>
        </w:rPr>
      </w:pPr>
      <w:r w:rsidRPr="00184C5B">
        <w:rPr>
          <w:rFonts w:ascii="Arial" w:eastAsia="Times New Roman" w:hAnsi="Arial" w:cs="Arial"/>
          <w:sz w:val="18"/>
          <w:szCs w:val="20"/>
          <w:lang w:eastAsia="ar-SA"/>
        </w:rPr>
        <w:t>Rolki mogą być wyładowane ręcznie lub za pomocą żurawi i ładowarek.</w:t>
      </w:r>
    </w:p>
    <w:p w:rsidR="00184C5B" w:rsidRPr="00184C5B" w:rsidRDefault="00184C5B" w:rsidP="00184C5B">
      <w:pPr>
        <w:keepNext/>
        <w:suppressAutoHyphens/>
        <w:overflowPunct w:val="0"/>
        <w:autoSpaceDE w:val="0"/>
        <w:spacing w:before="120" w:after="120" w:line="240" w:lineRule="auto"/>
        <w:jc w:val="both"/>
        <w:textAlignment w:val="baseline"/>
        <w:outlineLvl w:val="1"/>
        <w:rPr>
          <w:rFonts w:ascii="Arial" w:eastAsia="Times New Roman" w:hAnsi="Arial" w:cs="Arial"/>
          <w:b/>
          <w:sz w:val="18"/>
          <w:szCs w:val="20"/>
          <w:lang w:eastAsia="ar-SA"/>
        </w:rPr>
      </w:pPr>
      <w:r w:rsidRPr="00184C5B">
        <w:rPr>
          <w:rFonts w:ascii="Arial" w:eastAsia="Times New Roman" w:hAnsi="Arial" w:cs="Arial"/>
          <w:b/>
          <w:sz w:val="18"/>
          <w:szCs w:val="20"/>
          <w:lang w:eastAsia="ar-SA"/>
        </w:rPr>
        <w:t>2.15. Mieszanina do hydroobsiewu</w:t>
      </w:r>
    </w:p>
    <w:p w:rsidR="00184C5B" w:rsidRPr="00184C5B" w:rsidRDefault="00184C5B" w:rsidP="00184C5B">
      <w:pPr>
        <w:suppressAutoHyphens/>
        <w:overflowPunct w:val="0"/>
        <w:autoSpaceDE w:val="0"/>
        <w:spacing w:after="0" w:line="240" w:lineRule="auto"/>
        <w:jc w:val="both"/>
        <w:textAlignment w:val="baseline"/>
        <w:rPr>
          <w:rFonts w:ascii="Arial" w:eastAsia="Times New Roman" w:hAnsi="Arial" w:cs="Arial"/>
          <w:sz w:val="18"/>
          <w:szCs w:val="20"/>
          <w:lang w:eastAsia="ar-SA"/>
        </w:rPr>
      </w:pPr>
      <w:r w:rsidRPr="00184C5B">
        <w:rPr>
          <w:rFonts w:ascii="Arial" w:eastAsia="Times New Roman" w:hAnsi="Arial" w:cs="Arial"/>
          <w:sz w:val="18"/>
          <w:szCs w:val="20"/>
          <w:lang w:eastAsia="ar-SA"/>
        </w:rPr>
        <w:t>Mieszanina do hydroobsiewu powinna składać się z:</w:t>
      </w:r>
    </w:p>
    <w:p w:rsidR="00184C5B" w:rsidRPr="00184C5B" w:rsidRDefault="00184C5B" w:rsidP="00184C5B">
      <w:pPr>
        <w:numPr>
          <w:ilvl w:val="0"/>
          <w:numId w:val="11"/>
        </w:numPr>
        <w:tabs>
          <w:tab w:val="left" w:pos="0"/>
        </w:tabs>
        <w:suppressAutoHyphens/>
        <w:overflowPunct w:val="0"/>
        <w:autoSpaceDE w:val="0"/>
        <w:spacing w:after="0" w:line="240" w:lineRule="auto"/>
        <w:jc w:val="both"/>
        <w:textAlignment w:val="baseline"/>
        <w:rPr>
          <w:rFonts w:ascii="Arial" w:eastAsia="Times New Roman" w:hAnsi="Arial" w:cs="Arial"/>
          <w:sz w:val="18"/>
          <w:szCs w:val="20"/>
          <w:lang w:eastAsia="ar-SA"/>
        </w:rPr>
      </w:pPr>
      <w:r w:rsidRPr="00184C5B">
        <w:rPr>
          <w:rFonts w:ascii="Arial" w:eastAsia="Times New Roman" w:hAnsi="Arial" w:cs="Arial"/>
          <w:sz w:val="18"/>
          <w:szCs w:val="20"/>
          <w:lang w:eastAsia="ar-SA"/>
        </w:rPr>
        <w:t>przefermentowanych osadów ściekowych,</w:t>
      </w:r>
    </w:p>
    <w:p w:rsidR="00184C5B" w:rsidRPr="00184C5B" w:rsidRDefault="00184C5B" w:rsidP="00184C5B">
      <w:pPr>
        <w:numPr>
          <w:ilvl w:val="0"/>
          <w:numId w:val="11"/>
        </w:numPr>
        <w:tabs>
          <w:tab w:val="left" w:pos="0"/>
        </w:tabs>
        <w:suppressAutoHyphens/>
        <w:overflowPunct w:val="0"/>
        <w:autoSpaceDE w:val="0"/>
        <w:spacing w:after="0" w:line="240" w:lineRule="auto"/>
        <w:jc w:val="both"/>
        <w:textAlignment w:val="baseline"/>
        <w:rPr>
          <w:rFonts w:ascii="Arial" w:eastAsia="Times New Roman" w:hAnsi="Arial" w:cs="Arial"/>
          <w:sz w:val="18"/>
          <w:szCs w:val="20"/>
          <w:lang w:eastAsia="ar-SA"/>
        </w:rPr>
      </w:pPr>
      <w:r w:rsidRPr="00184C5B">
        <w:rPr>
          <w:rFonts w:ascii="Arial" w:eastAsia="Times New Roman" w:hAnsi="Arial" w:cs="Arial"/>
          <w:sz w:val="18"/>
          <w:szCs w:val="20"/>
          <w:lang w:eastAsia="ar-SA"/>
        </w:rPr>
        <w:t>kompozycji nasion traw i roślin motylkowatych,</w:t>
      </w:r>
    </w:p>
    <w:p w:rsidR="00184C5B" w:rsidRPr="00184C5B" w:rsidRDefault="00184C5B" w:rsidP="00184C5B">
      <w:pPr>
        <w:numPr>
          <w:ilvl w:val="0"/>
          <w:numId w:val="11"/>
        </w:numPr>
        <w:tabs>
          <w:tab w:val="left" w:pos="0"/>
        </w:tabs>
        <w:suppressAutoHyphens/>
        <w:overflowPunct w:val="0"/>
        <w:autoSpaceDE w:val="0"/>
        <w:spacing w:after="0" w:line="240" w:lineRule="auto"/>
        <w:jc w:val="both"/>
        <w:textAlignment w:val="baseline"/>
        <w:rPr>
          <w:rFonts w:ascii="Arial" w:eastAsia="Times New Roman" w:hAnsi="Arial" w:cs="Arial"/>
          <w:sz w:val="18"/>
          <w:szCs w:val="20"/>
          <w:lang w:eastAsia="ar-SA"/>
        </w:rPr>
      </w:pPr>
      <w:r w:rsidRPr="00184C5B">
        <w:rPr>
          <w:rFonts w:ascii="Arial" w:eastAsia="Times New Roman" w:hAnsi="Arial" w:cs="Arial"/>
          <w:sz w:val="18"/>
          <w:szCs w:val="20"/>
          <w:lang w:eastAsia="ar-SA"/>
        </w:rPr>
        <w:t>ściółki, tj. substancji poprawiających strukturę podłoża i osłaniających kiełkujące nasiona oraz siewki (np. sieczki, trocin, strużyn, konfetti),</w:t>
      </w:r>
    </w:p>
    <w:p w:rsidR="00184C5B" w:rsidRPr="00184C5B" w:rsidRDefault="00184C5B" w:rsidP="00184C5B">
      <w:pPr>
        <w:numPr>
          <w:ilvl w:val="0"/>
          <w:numId w:val="11"/>
        </w:numPr>
        <w:tabs>
          <w:tab w:val="left" w:pos="0"/>
        </w:tabs>
        <w:suppressAutoHyphens/>
        <w:overflowPunct w:val="0"/>
        <w:autoSpaceDE w:val="0"/>
        <w:spacing w:after="0" w:line="240" w:lineRule="auto"/>
        <w:jc w:val="both"/>
        <w:textAlignment w:val="baseline"/>
        <w:rPr>
          <w:rFonts w:ascii="Arial" w:eastAsia="Times New Roman" w:hAnsi="Arial" w:cs="Arial"/>
          <w:sz w:val="18"/>
          <w:szCs w:val="20"/>
          <w:lang w:eastAsia="ar-SA"/>
        </w:rPr>
      </w:pPr>
      <w:r w:rsidRPr="00184C5B">
        <w:rPr>
          <w:rFonts w:ascii="Arial" w:eastAsia="Times New Roman" w:hAnsi="Arial" w:cs="Arial"/>
          <w:sz w:val="18"/>
          <w:szCs w:val="20"/>
          <w:lang w:eastAsia="ar-SA"/>
        </w:rPr>
        <w:t>popiołów lotnych, spełniających rolę nawozów o wydłużonym działaniu oraz odkwaszania,</w:t>
      </w:r>
    </w:p>
    <w:p w:rsidR="00184C5B" w:rsidRPr="00184C5B" w:rsidRDefault="00184C5B" w:rsidP="00184C5B">
      <w:pPr>
        <w:numPr>
          <w:ilvl w:val="0"/>
          <w:numId w:val="11"/>
        </w:numPr>
        <w:tabs>
          <w:tab w:val="left" w:pos="0"/>
        </w:tabs>
        <w:suppressAutoHyphens/>
        <w:overflowPunct w:val="0"/>
        <w:autoSpaceDE w:val="0"/>
        <w:spacing w:after="0" w:line="240" w:lineRule="auto"/>
        <w:jc w:val="both"/>
        <w:textAlignment w:val="baseline"/>
        <w:rPr>
          <w:rFonts w:ascii="Arial" w:eastAsia="Times New Roman" w:hAnsi="Arial" w:cs="Arial"/>
          <w:sz w:val="18"/>
          <w:szCs w:val="20"/>
          <w:lang w:eastAsia="ar-SA"/>
        </w:rPr>
      </w:pPr>
      <w:r w:rsidRPr="00184C5B">
        <w:rPr>
          <w:rFonts w:ascii="Arial" w:eastAsia="Times New Roman" w:hAnsi="Arial" w:cs="Arial"/>
          <w:sz w:val="18"/>
          <w:szCs w:val="20"/>
          <w:lang w:eastAsia="ar-SA"/>
        </w:rPr>
        <w:t>nawozów mineralnych, np. gdy osady ściekowe mają małą wartość nawozową.</w:t>
      </w:r>
    </w:p>
    <w:p w:rsidR="00184C5B" w:rsidRPr="00184C5B" w:rsidRDefault="00184C5B" w:rsidP="00184C5B">
      <w:pPr>
        <w:suppressAutoHyphens/>
        <w:overflowPunct w:val="0"/>
        <w:autoSpaceDE w:val="0"/>
        <w:spacing w:after="0" w:line="240" w:lineRule="auto"/>
        <w:jc w:val="both"/>
        <w:textAlignment w:val="baseline"/>
        <w:rPr>
          <w:rFonts w:ascii="Arial" w:eastAsia="Times New Roman" w:hAnsi="Arial" w:cs="Arial"/>
          <w:sz w:val="18"/>
          <w:szCs w:val="20"/>
          <w:lang w:eastAsia="ar-SA"/>
        </w:rPr>
      </w:pPr>
      <w:r w:rsidRPr="00184C5B">
        <w:rPr>
          <w:rFonts w:ascii="Arial" w:eastAsia="Times New Roman" w:hAnsi="Arial" w:cs="Arial"/>
          <w:sz w:val="18"/>
          <w:szCs w:val="20"/>
          <w:lang w:eastAsia="ar-SA"/>
        </w:rPr>
        <w:t>Dopuszcza się, po zaakceptowaniu przez Inżyniera, stosowanie mieszaniny, w której zamiast osadów ściekowych             i popiołów lotnych znajduje się woda i substancje zabezpieczające podłoże przed wysychaniem i erozją (np. emulsja asfaltowa i lateksowa).</w:t>
      </w:r>
    </w:p>
    <w:p w:rsidR="00184C5B" w:rsidRPr="00184C5B" w:rsidRDefault="00184C5B" w:rsidP="00184C5B">
      <w:pPr>
        <w:suppressAutoHyphens/>
        <w:overflowPunct w:val="0"/>
        <w:autoSpaceDE w:val="0"/>
        <w:spacing w:after="0" w:line="240" w:lineRule="auto"/>
        <w:jc w:val="both"/>
        <w:textAlignment w:val="baseline"/>
        <w:rPr>
          <w:rFonts w:ascii="Arial" w:eastAsia="Times New Roman" w:hAnsi="Arial" w:cs="Arial"/>
          <w:sz w:val="18"/>
          <w:szCs w:val="20"/>
          <w:lang w:eastAsia="ar-SA"/>
        </w:rPr>
      </w:pPr>
      <w:r w:rsidRPr="00184C5B">
        <w:rPr>
          <w:rFonts w:ascii="Arial" w:eastAsia="Times New Roman" w:hAnsi="Arial" w:cs="Arial"/>
          <w:sz w:val="18"/>
          <w:szCs w:val="20"/>
          <w:lang w:eastAsia="ar-SA"/>
        </w:rPr>
        <w:t>Osady ściekowe powinny pochodzić z oczyszczalni komunalnych i powinny być przefermentowane lub kompostowane, a zawartość metali ciężkich nie może przekroczyć na 1 kg suchej masy: 1500 mg ołowiu, 50 mg kadmu, 25 mg rtęci, 500 mg niklu oraz 2500 mg chromu. Skład  mieszanek traw, uzależniony od rodzaju gruntu, może być przyjmowany według PN-B-12074:1998 [4]. Nasiona roślin powinny spełniać wymagania PN-R-65023:1999 [9].</w:t>
      </w:r>
    </w:p>
    <w:p w:rsidR="00184C5B" w:rsidRPr="00184C5B" w:rsidRDefault="00184C5B" w:rsidP="00184C5B">
      <w:pPr>
        <w:suppressAutoHyphens/>
        <w:overflowPunct w:val="0"/>
        <w:autoSpaceDE w:val="0"/>
        <w:spacing w:after="0" w:line="240" w:lineRule="auto"/>
        <w:jc w:val="both"/>
        <w:textAlignment w:val="baseline"/>
        <w:rPr>
          <w:rFonts w:ascii="Arial" w:eastAsia="Times New Roman" w:hAnsi="Arial" w:cs="Arial"/>
          <w:sz w:val="18"/>
          <w:szCs w:val="20"/>
          <w:lang w:eastAsia="ar-SA"/>
        </w:rPr>
      </w:pPr>
      <w:r w:rsidRPr="00184C5B">
        <w:rPr>
          <w:rFonts w:ascii="Arial" w:eastAsia="Times New Roman" w:hAnsi="Arial" w:cs="Arial"/>
          <w:sz w:val="18"/>
          <w:szCs w:val="20"/>
          <w:lang w:eastAsia="ar-SA"/>
        </w:rPr>
        <w:t>Emulsja asfaltowa powinna odpowiadać wymaganiom wytycznych technicznych [15], a popioły lotne PN-S-96035:1997 [11].</w:t>
      </w:r>
    </w:p>
    <w:p w:rsidR="00184C5B" w:rsidRPr="00184C5B" w:rsidRDefault="00184C5B" w:rsidP="00184C5B">
      <w:pPr>
        <w:suppressAutoHyphens/>
        <w:overflowPunct w:val="0"/>
        <w:autoSpaceDE w:val="0"/>
        <w:spacing w:after="0" w:line="240" w:lineRule="auto"/>
        <w:jc w:val="both"/>
        <w:textAlignment w:val="baseline"/>
        <w:rPr>
          <w:rFonts w:ascii="Arial" w:eastAsia="Times New Roman" w:hAnsi="Arial" w:cs="Arial"/>
          <w:sz w:val="18"/>
          <w:szCs w:val="20"/>
          <w:lang w:eastAsia="ar-SA"/>
        </w:rPr>
      </w:pPr>
      <w:r w:rsidRPr="00184C5B">
        <w:rPr>
          <w:rFonts w:ascii="Arial" w:eastAsia="Times New Roman" w:hAnsi="Arial" w:cs="Arial"/>
          <w:sz w:val="18"/>
          <w:szCs w:val="20"/>
          <w:lang w:eastAsia="ar-SA"/>
        </w:rPr>
        <w:t>Ramowy skład mieszaniny na 1 m</w:t>
      </w:r>
      <w:r w:rsidRPr="00184C5B">
        <w:rPr>
          <w:rFonts w:ascii="Arial" w:eastAsia="Times New Roman" w:hAnsi="Arial" w:cs="Arial"/>
          <w:sz w:val="18"/>
          <w:szCs w:val="20"/>
          <w:vertAlign w:val="superscript"/>
          <w:lang w:eastAsia="ar-SA"/>
        </w:rPr>
        <w:t>2</w:t>
      </w:r>
      <w:r w:rsidRPr="00184C5B">
        <w:rPr>
          <w:rFonts w:ascii="Arial" w:eastAsia="Times New Roman" w:hAnsi="Arial" w:cs="Arial"/>
          <w:sz w:val="18"/>
          <w:szCs w:val="20"/>
          <w:lang w:eastAsia="ar-SA"/>
        </w:rPr>
        <w:t xml:space="preserve"> hydroobsiewu powinien być następujący:</w:t>
      </w:r>
    </w:p>
    <w:p w:rsidR="00184C5B" w:rsidRPr="00184C5B" w:rsidRDefault="00184C5B" w:rsidP="00184C5B">
      <w:pPr>
        <w:numPr>
          <w:ilvl w:val="0"/>
          <w:numId w:val="11"/>
        </w:numPr>
        <w:tabs>
          <w:tab w:val="left" w:pos="0"/>
        </w:tabs>
        <w:suppressAutoHyphens/>
        <w:overflowPunct w:val="0"/>
        <w:autoSpaceDE w:val="0"/>
        <w:spacing w:after="0" w:line="240" w:lineRule="auto"/>
        <w:jc w:val="both"/>
        <w:textAlignment w:val="baseline"/>
        <w:rPr>
          <w:rFonts w:ascii="Arial" w:eastAsia="Times New Roman" w:hAnsi="Arial" w:cs="Arial"/>
          <w:sz w:val="18"/>
          <w:szCs w:val="20"/>
          <w:lang w:eastAsia="ar-SA"/>
        </w:rPr>
      </w:pPr>
      <w:r w:rsidRPr="00184C5B">
        <w:rPr>
          <w:rFonts w:ascii="Arial" w:eastAsia="Times New Roman" w:hAnsi="Arial" w:cs="Arial"/>
          <w:sz w:val="18"/>
          <w:szCs w:val="20"/>
          <w:lang w:eastAsia="ar-SA"/>
        </w:rPr>
        <w:t xml:space="preserve">przefermentowane osady ściekowe </w:t>
      </w:r>
      <w:r w:rsidRPr="00184C5B">
        <w:rPr>
          <w:rFonts w:ascii="Arial" w:eastAsia="Times New Roman" w:hAnsi="Arial" w:cs="Arial"/>
          <w:sz w:val="18"/>
          <w:szCs w:val="20"/>
          <w:lang w:eastAsia="ar-SA"/>
        </w:rPr>
        <w:tab/>
        <w:t xml:space="preserve">           od 12 do 30 dm</w:t>
      </w:r>
      <w:r w:rsidRPr="00184C5B">
        <w:rPr>
          <w:rFonts w:ascii="Arial" w:eastAsia="Times New Roman" w:hAnsi="Arial" w:cs="Arial"/>
          <w:sz w:val="18"/>
          <w:szCs w:val="20"/>
          <w:vertAlign w:val="superscript"/>
          <w:lang w:eastAsia="ar-SA"/>
        </w:rPr>
        <w:t>3</w:t>
      </w:r>
      <w:r w:rsidRPr="00184C5B">
        <w:rPr>
          <w:rFonts w:ascii="Arial" w:eastAsia="Times New Roman" w:hAnsi="Arial" w:cs="Arial"/>
          <w:sz w:val="18"/>
          <w:szCs w:val="20"/>
          <w:lang w:eastAsia="ar-SA"/>
        </w:rPr>
        <w:t xml:space="preserve"> (o 4-10% suchej masy),</w:t>
      </w:r>
    </w:p>
    <w:p w:rsidR="00184C5B" w:rsidRPr="00184C5B" w:rsidRDefault="00184C5B" w:rsidP="00184C5B">
      <w:pPr>
        <w:numPr>
          <w:ilvl w:val="0"/>
          <w:numId w:val="11"/>
        </w:numPr>
        <w:tabs>
          <w:tab w:val="left" w:pos="0"/>
        </w:tabs>
        <w:suppressAutoHyphens/>
        <w:overflowPunct w:val="0"/>
        <w:autoSpaceDE w:val="0"/>
        <w:spacing w:after="0" w:line="240" w:lineRule="auto"/>
        <w:jc w:val="both"/>
        <w:textAlignment w:val="baseline"/>
        <w:rPr>
          <w:rFonts w:ascii="Arial" w:eastAsia="Times New Roman" w:hAnsi="Arial" w:cs="Arial"/>
          <w:sz w:val="18"/>
          <w:szCs w:val="20"/>
          <w:lang w:eastAsia="ar-SA"/>
        </w:rPr>
      </w:pPr>
      <w:r w:rsidRPr="00184C5B">
        <w:rPr>
          <w:rFonts w:ascii="Arial" w:eastAsia="Times New Roman" w:hAnsi="Arial" w:cs="Arial"/>
          <w:sz w:val="18"/>
          <w:szCs w:val="20"/>
          <w:lang w:eastAsia="ar-SA"/>
        </w:rPr>
        <w:t xml:space="preserve">kompozycje (mieszanki) nasion traw </w:t>
      </w:r>
    </w:p>
    <w:p w:rsidR="00184C5B" w:rsidRPr="00184C5B" w:rsidRDefault="00184C5B" w:rsidP="00184C5B">
      <w:pPr>
        <w:suppressAutoHyphens/>
        <w:overflowPunct w:val="0"/>
        <w:autoSpaceDE w:val="0"/>
        <w:spacing w:after="0" w:line="240" w:lineRule="auto"/>
        <w:ind w:left="283" w:hanging="283"/>
        <w:jc w:val="both"/>
        <w:textAlignment w:val="baseline"/>
        <w:rPr>
          <w:rFonts w:ascii="Arial" w:eastAsia="Times New Roman" w:hAnsi="Arial" w:cs="Arial"/>
          <w:sz w:val="18"/>
          <w:szCs w:val="20"/>
          <w:lang w:eastAsia="ar-SA"/>
        </w:rPr>
      </w:pPr>
      <w:r w:rsidRPr="00184C5B">
        <w:rPr>
          <w:rFonts w:ascii="Arial" w:eastAsia="Times New Roman" w:hAnsi="Arial" w:cs="Arial"/>
          <w:sz w:val="18"/>
          <w:szCs w:val="20"/>
          <w:lang w:eastAsia="ar-SA"/>
        </w:rPr>
        <w:t xml:space="preserve">i roślin motylkowatych </w:t>
      </w:r>
      <w:r w:rsidRPr="00184C5B">
        <w:rPr>
          <w:rFonts w:ascii="Arial" w:eastAsia="Times New Roman" w:hAnsi="Arial" w:cs="Arial"/>
          <w:sz w:val="18"/>
          <w:szCs w:val="20"/>
          <w:lang w:eastAsia="ar-SA"/>
        </w:rPr>
        <w:tab/>
      </w:r>
      <w:r w:rsidRPr="00184C5B">
        <w:rPr>
          <w:rFonts w:ascii="Arial" w:eastAsia="Times New Roman" w:hAnsi="Arial" w:cs="Arial"/>
          <w:sz w:val="18"/>
          <w:szCs w:val="20"/>
          <w:lang w:eastAsia="ar-SA"/>
        </w:rPr>
        <w:tab/>
        <w:t xml:space="preserve">            od 0,018 do 0,03 kg,</w:t>
      </w:r>
    </w:p>
    <w:p w:rsidR="00184C5B" w:rsidRPr="00184C5B" w:rsidRDefault="00184C5B" w:rsidP="00184C5B">
      <w:pPr>
        <w:numPr>
          <w:ilvl w:val="0"/>
          <w:numId w:val="11"/>
        </w:numPr>
        <w:tabs>
          <w:tab w:val="left" w:pos="0"/>
        </w:tabs>
        <w:suppressAutoHyphens/>
        <w:overflowPunct w:val="0"/>
        <w:autoSpaceDE w:val="0"/>
        <w:spacing w:after="0" w:line="240" w:lineRule="auto"/>
        <w:jc w:val="both"/>
        <w:textAlignment w:val="baseline"/>
        <w:rPr>
          <w:rFonts w:ascii="Arial" w:eastAsia="Times New Roman" w:hAnsi="Arial" w:cs="Arial"/>
          <w:sz w:val="18"/>
          <w:szCs w:val="20"/>
          <w:lang w:eastAsia="ar-SA"/>
        </w:rPr>
      </w:pPr>
      <w:r w:rsidRPr="00184C5B">
        <w:rPr>
          <w:rFonts w:ascii="Arial" w:eastAsia="Times New Roman" w:hAnsi="Arial" w:cs="Arial"/>
          <w:sz w:val="18"/>
          <w:szCs w:val="20"/>
          <w:lang w:eastAsia="ar-SA"/>
        </w:rPr>
        <w:t>ściółka (sieczka, strużyny, substrat torfowy)       od 0,06   do 0,10 kg,</w:t>
      </w:r>
    </w:p>
    <w:p w:rsidR="00184C5B" w:rsidRPr="00184C5B" w:rsidRDefault="00184C5B" w:rsidP="00184C5B">
      <w:pPr>
        <w:numPr>
          <w:ilvl w:val="0"/>
          <w:numId w:val="11"/>
        </w:numPr>
        <w:tabs>
          <w:tab w:val="left" w:pos="0"/>
        </w:tabs>
        <w:suppressAutoHyphens/>
        <w:overflowPunct w:val="0"/>
        <w:autoSpaceDE w:val="0"/>
        <w:spacing w:after="0" w:line="240" w:lineRule="auto"/>
        <w:jc w:val="both"/>
        <w:textAlignment w:val="baseline"/>
        <w:rPr>
          <w:rFonts w:ascii="Arial" w:eastAsia="Times New Roman" w:hAnsi="Arial" w:cs="Arial"/>
          <w:sz w:val="18"/>
          <w:szCs w:val="20"/>
          <w:lang w:eastAsia="ar-SA"/>
        </w:rPr>
      </w:pPr>
      <w:r w:rsidRPr="00184C5B">
        <w:rPr>
          <w:rFonts w:ascii="Arial" w:eastAsia="Times New Roman" w:hAnsi="Arial" w:cs="Arial"/>
          <w:sz w:val="18"/>
          <w:szCs w:val="20"/>
          <w:lang w:eastAsia="ar-SA"/>
        </w:rPr>
        <w:t>popioły lotne</w:t>
      </w:r>
      <w:r w:rsidRPr="00184C5B">
        <w:rPr>
          <w:rFonts w:ascii="Arial" w:eastAsia="Times New Roman" w:hAnsi="Arial" w:cs="Arial"/>
          <w:sz w:val="18"/>
          <w:szCs w:val="20"/>
          <w:lang w:eastAsia="ar-SA"/>
        </w:rPr>
        <w:tab/>
      </w:r>
      <w:r w:rsidRPr="00184C5B">
        <w:rPr>
          <w:rFonts w:ascii="Arial" w:eastAsia="Times New Roman" w:hAnsi="Arial" w:cs="Arial"/>
          <w:sz w:val="18"/>
          <w:szCs w:val="20"/>
          <w:lang w:eastAsia="ar-SA"/>
        </w:rPr>
        <w:tab/>
      </w:r>
      <w:r w:rsidRPr="00184C5B">
        <w:rPr>
          <w:rFonts w:ascii="Arial" w:eastAsia="Times New Roman" w:hAnsi="Arial" w:cs="Arial"/>
          <w:sz w:val="18"/>
          <w:szCs w:val="20"/>
          <w:lang w:eastAsia="ar-SA"/>
        </w:rPr>
        <w:tab/>
      </w:r>
      <w:r w:rsidRPr="00184C5B">
        <w:rPr>
          <w:rFonts w:ascii="Arial" w:eastAsia="Times New Roman" w:hAnsi="Arial" w:cs="Arial"/>
          <w:sz w:val="18"/>
          <w:szCs w:val="20"/>
          <w:lang w:eastAsia="ar-SA"/>
        </w:rPr>
        <w:tab/>
        <w:t xml:space="preserve">            od 0,08   do 0,14 kg,</w:t>
      </w:r>
    </w:p>
    <w:p w:rsidR="00184C5B" w:rsidRPr="00184C5B" w:rsidRDefault="00184C5B" w:rsidP="00184C5B">
      <w:pPr>
        <w:numPr>
          <w:ilvl w:val="0"/>
          <w:numId w:val="11"/>
        </w:numPr>
        <w:tabs>
          <w:tab w:val="left" w:pos="0"/>
        </w:tabs>
        <w:suppressAutoHyphens/>
        <w:overflowPunct w:val="0"/>
        <w:autoSpaceDE w:val="0"/>
        <w:spacing w:after="0" w:line="240" w:lineRule="auto"/>
        <w:jc w:val="both"/>
        <w:textAlignment w:val="baseline"/>
        <w:rPr>
          <w:rFonts w:ascii="Arial" w:eastAsia="Times New Roman" w:hAnsi="Arial" w:cs="Arial"/>
          <w:sz w:val="18"/>
          <w:szCs w:val="20"/>
          <w:lang w:eastAsia="ar-SA"/>
        </w:rPr>
      </w:pPr>
      <w:r w:rsidRPr="00184C5B">
        <w:rPr>
          <w:rFonts w:ascii="Arial" w:eastAsia="Times New Roman" w:hAnsi="Arial" w:cs="Arial"/>
          <w:sz w:val="18"/>
          <w:szCs w:val="20"/>
          <w:lang w:eastAsia="ar-SA"/>
        </w:rPr>
        <w:t>nawozy mineralne (NPK)</w:t>
      </w:r>
      <w:r w:rsidRPr="00184C5B">
        <w:rPr>
          <w:rFonts w:ascii="Arial" w:eastAsia="Times New Roman" w:hAnsi="Arial" w:cs="Arial"/>
          <w:sz w:val="18"/>
          <w:szCs w:val="20"/>
          <w:lang w:eastAsia="ar-SA"/>
        </w:rPr>
        <w:tab/>
      </w:r>
      <w:r w:rsidRPr="00184C5B">
        <w:rPr>
          <w:rFonts w:ascii="Arial" w:eastAsia="Times New Roman" w:hAnsi="Arial" w:cs="Arial"/>
          <w:sz w:val="18"/>
          <w:szCs w:val="20"/>
          <w:lang w:eastAsia="ar-SA"/>
        </w:rPr>
        <w:tab/>
        <w:t xml:space="preserve">            od 0,02   do 0,05 kg.</w:t>
      </w:r>
    </w:p>
    <w:p w:rsidR="00184C5B" w:rsidRPr="00184C5B" w:rsidRDefault="00184C5B" w:rsidP="00184C5B">
      <w:pPr>
        <w:suppressAutoHyphens/>
        <w:overflowPunct w:val="0"/>
        <w:autoSpaceDE w:val="0"/>
        <w:spacing w:after="0" w:line="240" w:lineRule="auto"/>
        <w:jc w:val="both"/>
        <w:textAlignment w:val="baseline"/>
        <w:rPr>
          <w:rFonts w:ascii="Arial" w:eastAsia="Times New Roman" w:hAnsi="Arial" w:cs="Arial"/>
          <w:sz w:val="18"/>
          <w:szCs w:val="20"/>
          <w:lang w:eastAsia="ar-SA"/>
        </w:rPr>
      </w:pPr>
      <w:r w:rsidRPr="00184C5B">
        <w:rPr>
          <w:rFonts w:ascii="Arial" w:eastAsia="Times New Roman" w:hAnsi="Arial" w:cs="Arial"/>
          <w:sz w:val="18"/>
          <w:szCs w:val="20"/>
          <w:lang w:eastAsia="ar-SA"/>
        </w:rPr>
        <w:t>Wykonawca przedstawi Inżynierowi do akceptacji szczegółowy skład mieszaniny na podstawie:</w:t>
      </w:r>
    </w:p>
    <w:p w:rsidR="00184C5B" w:rsidRPr="00184C5B" w:rsidRDefault="00184C5B" w:rsidP="00184C5B">
      <w:pPr>
        <w:numPr>
          <w:ilvl w:val="0"/>
          <w:numId w:val="11"/>
        </w:numPr>
        <w:tabs>
          <w:tab w:val="left" w:pos="0"/>
        </w:tabs>
        <w:suppressAutoHyphens/>
        <w:overflowPunct w:val="0"/>
        <w:autoSpaceDE w:val="0"/>
        <w:spacing w:after="0" w:line="240" w:lineRule="auto"/>
        <w:jc w:val="both"/>
        <w:textAlignment w:val="baseline"/>
        <w:rPr>
          <w:rFonts w:ascii="Arial" w:eastAsia="Times New Roman" w:hAnsi="Arial" w:cs="Arial"/>
          <w:sz w:val="18"/>
          <w:szCs w:val="20"/>
          <w:lang w:eastAsia="ar-SA"/>
        </w:rPr>
      </w:pPr>
      <w:r w:rsidRPr="00184C5B">
        <w:rPr>
          <w:rFonts w:ascii="Arial" w:eastAsia="Times New Roman" w:hAnsi="Arial" w:cs="Arial"/>
          <w:sz w:val="18"/>
          <w:szCs w:val="20"/>
          <w:lang w:eastAsia="ar-SA"/>
        </w:rPr>
        <w:t>orzeczenia wydanego po badaniach składników mieszaniny z gruntem w specjalistycznym instytucie naukowo-badawczym, stacji rolniczo-chemicznej lub innej uprawnionej jednostce, względnie,</w:t>
      </w:r>
    </w:p>
    <w:p w:rsidR="00184C5B" w:rsidRPr="00184C5B" w:rsidRDefault="00184C5B" w:rsidP="00184C5B">
      <w:pPr>
        <w:numPr>
          <w:ilvl w:val="0"/>
          <w:numId w:val="11"/>
        </w:numPr>
        <w:tabs>
          <w:tab w:val="left" w:pos="0"/>
        </w:tabs>
        <w:suppressAutoHyphens/>
        <w:overflowPunct w:val="0"/>
        <w:autoSpaceDE w:val="0"/>
        <w:spacing w:after="0" w:line="240" w:lineRule="auto"/>
        <w:jc w:val="both"/>
        <w:textAlignment w:val="baseline"/>
        <w:rPr>
          <w:rFonts w:ascii="Arial" w:eastAsia="Times New Roman" w:hAnsi="Arial" w:cs="Arial"/>
          <w:sz w:val="18"/>
          <w:szCs w:val="20"/>
          <w:lang w:eastAsia="ar-SA"/>
        </w:rPr>
      </w:pPr>
      <w:r w:rsidRPr="00184C5B">
        <w:rPr>
          <w:rFonts w:ascii="Arial" w:eastAsia="Times New Roman" w:hAnsi="Arial" w:cs="Arial"/>
          <w:sz w:val="18"/>
          <w:szCs w:val="20"/>
          <w:lang w:eastAsia="ar-SA"/>
        </w:rPr>
        <w:t>wyników prób dokonanych na odcinku próbnym (poletku doświadczalnym) utworzonym na umacnianej powierzchni.</w:t>
      </w:r>
    </w:p>
    <w:p w:rsidR="00184C5B" w:rsidRPr="00184C5B" w:rsidRDefault="00184C5B" w:rsidP="00184C5B">
      <w:pPr>
        <w:keepNext/>
        <w:keepLines/>
        <w:suppressAutoHyphens/>
        <w:overflowPunct w:val="0"/>
        <w:autoSpaceDE w:val="0"/>
        <w:spacing w:before="240" w:after="120" w:line="240" w:lineRule="auto"/>
        <w:jc w:val="both"/>
        <w:textAlignment w:val="baseline"/>
        <w:outlineLvl w:val="0"/>
        <w:rPr>
          <w:rFonts w:ascii="Arial" w:eastAsia="Times New Roman" w:hAnsi="Arial" w:cs="Arial"/>
          <w:b/>
          <w:caps/>
          <w:kern w:val="1"/>
          <w:sz w:val="18"/>
          <w:szCs w:val="20"/>
          <w:lang w:eastAsia="ar-SA"/>
        </w:rPr>
      </w:pPr>
      <w:r w:rsidRPr="00184C5B">
        <w:rPr>
          <w:rFonts w:ascii="Arial" w:eastAsia="Times New Roman" w:hAnsi="Arial" w:cs="Arial"/>
          <w:b/>
          <w:caps/>
          <w:kern w:val="1"/>
          <w:sz w:val="18"/>
          <w:szCs w:val="20"/>
          <w:lang w:eastAsia="ar-SA"/>
        </w:rPr>
        <w:t>3. SPRZĘT</w:t>
      </w:r>
    </w:p>
    <w:p w:rsidR="00184C5B" w:rsidRPr="00184C5B" w:rsidRDefault="00184C5B" w:rsidP="00184C5B">
      <w:pPr>
        <w:keepNext/>
        <w:suppressAutoHyphens/>
        <w:overflowPunct w:val="0"/>
        <w:autoSpaceDE w:val="0"/>
        <w:spacing w:before="120" w:after="120" w:line="240" w:lineRule="auto"/>
        <w:jc w:val="both"/>
        <w:textAlignment w:val="baseline"/>
        <w:outlineLvl w:val="1"/>
        <w:rPr>
          <w:rFonts w:ascii="Arial" w:eastAsia="Times New Roman" w:hAnsi="Arial" w:cs="Arial"/>
          <w:b/>
          <w:sz w:val="18"/>
          <w:szCs w:val="20"/>
          <w:lang w:eastAsia="ar-SA"/>
        </w:rPr>
      </w:pPr>
      <w:r w:rsidRPr="00184C5B">
        <w:rPr>
          <w:rFonts w:ascii="Arial" w:eastAsia="Times New Roman" w:hAnsi="Arial" w:cs="Arial"/>
          <w:b/>
          <w:sz w:val="18"/>
          <w:szCs w:val="20"/>
          <w:lang w:eastAsia="ar-SA"/>
        </w:rPr>
        <w:t>3.1. Ogólne wymagania dotyczące sprzętu</w:t>
      </w:r>
    </w:p>
    <w:p w:rsidR="00184C5B" w:rsidRPr="00184C5B" w:rsidRDefault="00184C5B" w:rsidP="00184C5B">
      <w:pPr>
        <w:suppressAutoHyphens/>
        <w:overflowPunct w:val="0"/>
        <w:autoSpaceDE w:val="0"/>
        <w:spacing w:after="0" w:line="240" w:lineRule="auto"/>
        <w:jc w:val="both"/>
        <w:textAlignment w:val="baseline"/>
        <w:rPr>
          <w:rFonts w:ascii="Arial" w:eastAsia="Times New Roman" w:hAnsi="Arial" w:cs="Arial"/>
          <w:sz w:val="18"/>
          <w:szCs w:val="20"/>
          <w:lang w:eastAsia="ar-SA"/>
        </w:rPr>
      </w:pPr>
      <w:r w:rsidRPr="00184C5B">
        <w:rPr>
          <w:rFonts w:ascii="Arial" w:eastAsia="Times New Roman" w:hAnsi="Arial" w:cs="Arial"/>
          <w:sz w:val="18"/>
          <w:szCs w:val="20"/>
          <w:lang w:eastAsia="ar-SA"/>
        </w:rPr>
        <w:t>Ogólne wymagania dotyczące sprzętu podano w SST D-M-00.00.00 „Wymagania ogólne” pkt 3.</w:t>
      </w:r>
    </w:p>
    <w:p w:rsidR="00184C5B" w:rsidRPr="00184C5B" w:rsidRDefault="00184C5B" w:rsidP="00184C5B">
      <w:pPr>
        <w:keepNext/>
        <w:suppressAutoHyphens/>
        <w:overflowPunct w:val="0"/>
        <w:autoSpaceDE w:val="0"/>
        <w:spacing w:before="120" w:after="120" w:line="240" w:lineRule="auto"/>
        <w:jc w:val="both"/>
        <w:textAlignment w:val="baseline"/>
        <w:outlineLvl w:val="1"/>
        <w:rPr>
          <w:rFonts w:ascii="Arial" w:eastAsia="Times New Roman" w:hAnsi="Arial" w:cs="Arial"/>
          <w:b/>
          <w:sz w:val="18"/>
          <w:szCs w:val="20"/>
          <w:lang w:eastAsia="ar-SA"/>
        </w:rPr>
      </w:pPr>
      <w:r w:rsidRPr="00184C5B">
        <w:rPr>
          <w:rFonts w:ascii="Arial" w:eastAsia="Times New Roman" w:hAnsi="Arial" w:cs="Arial"/>
          <w:b/>
          <w:sz w:val="18"/>
          <w:szCs w:val="20"/>
          <w:lang w:eastAsia="ar-SA"/>
        </w:rPr>
        <w:t>3.2. Sprzęt do wykonania robót</w:t>
      </w:r>
    </w:p>
    <w:p w:rsidR="00184C5B" w:rsidRPr="00184C5B" w:rsidRDefault="00184C5B" w:rsidP="00184C5B">
      <w:pPr>
        <w:suppressAutoHyphens/>
        <w:overflowPunct w:val="0"/>
        <w:autoSpaceDE w:val="0"/>
        <w:spacing w:after="0" w:line="240" w:lineRule="auto"/>
        <w:jc w:val="both"/>
        <w:textAlignment w:val="baseline"/>
        <w:rPr>
          <w:rFonts w:ascii="Arial" w:eastAsia="Times New Roman" w:hAnsi="Arial" w:cs="Arial"/>
          <w:sz w:val="18"/>
          <w:szCs w:val="20"/>
          <w:lang w:eastAsia="ar-SA"/>
        </w:rPr>
      </w:pPr>
      <w:r w:rsidRPr="00184C5B">
        <w:rPr>
          <w:rFonts w:ascii="Arial" w:eastAsia="Times New Roman" w:hAnsi="Arial" w:cs="Arial"/>
          <w:sz w:val="18"/>
          <w:szCs w:val="20"/>
          <w:lang w:eastAsia="ar-SA"/>
        </w:rPr>
        <w:t>Wykonawca przystępujący do wykonania umocnienia techniczno-biologicznego powinien wykazać się możliwością korzystania z następującego sprzętu:</w:t>
      </w:r>
    </w:p>
    <w:p w:rsidR="00184C5B" w:rsidRPr="00184C5B" w:rsidRDefault="00184C5B" w:rsidP="00184C5B">
      <w:pPr>
        <w:numPr>
          <w:ilvl w:val="0"/>
          <w:numId w:val="10"/>
        </w:numPr>
        <w:tabs>
          <w:tab w:val="left" w:pos="283"/>
        </w:tabs>
        <w:suppressAutoHyphens/>
        <w:overflowPunct w:val="0"/>
        <w:autoSpaceDE w:val="0"/>
        <w:spacing w:after="0" w:line="240" w:lineRule="auto"/>
        <w:jc w:val="both"/>
        <w:textAlignment w:val="baseline"/>
        <w:rPr>
          <w:rFonts w:ascii="Arial" w:eastAsia="Times New Roman" w:hAnsi="Arial" w:cs="Arial"/>
          <w:sz w:val="18"/>
          <w:szCs w:val="20"/>
          <w:lang w:eastAsia="ar-SA"/>
        </w:rPr>
      </w:pPr>
      <w:r w:rsidRPr="00184C5B">
        <w:rPr>
          <w:rFonts w:ascii="Arial" w:eastAsia="Times New Roman" w:hAnsi="Arial" w:cs="Arial"/>
          <w:sz w:val="18"/>
          <w:szCs w:val="20"/>
          <w:lang w:eastAsia="ar-SA"/>
        </w:rPr>
        <w:t>równiarek,</w:t>
      </w:r>
    </w:p>
    <w:p w:rsidR="00184C5B" w:rsidRPr="00184C5B" w:rsidRDefault="00184C5B" w:rsidP="00184C5B">
      <w:pPr>
        <w:numPr>
          <w:ilvl w:val="0"/>
          <w:numId w:val="10"/>
        </w:numPr>
        <w:tabs>
          <w:tab w:val="left" w:pos="283"/>
        </w:tabs>
        <w:suppressAutoHyphens/>
        <w:overflowPunct w:val="0"/>
        <w:autoSpaceDE w:val="0"/>
        <w:spacing w:after="0" w:line="240" w:lineRule="auto"/>
        <w:jc w:val="both"/>
        <w:textAlignment w:val="baseline"/>
        <w:rPr>
          <w:rFonts w:ascii="Arial" w:eastAsia="Times New Roman" w:hAnsi="Arial" w:cs="Arial"/>
          <w:sz w:val="18"/>
          <w:szCs w:val="20"/>
          <w:lang w:eastAsia="ar-SA"/>
        </w:rPr>
      </w:pPr>
      <w:r w:rsidRPr="00184C5B">
        <w:rPr>
          <w:rFonts w:ascii="Arial" w:eastAsia="Times New Roman" w:hAnsi="Arial" w:cs="Arial"/>
          <w:sz w:val="18"/>
          <w:szCs w:val="20"/>
          <w:lang w:eastAsia="ar-SA"/>
        </w:rPr>
        <w:t>ew. walców gładkich, żebrowanych lub ryflowanych,</w:t>
      </w:r>
    </w:p>
    <w:p w:rsidR="00184C5B" w:rsidRPr="00184C5B" w:rsidRDefault="00184C5B" w:rsidP="00184C5B">
      <w:pPr>
        <w:numPr>
          <w:ilvl w:val="0"/>
          <w:numId w:val="10"/>
        </w:numPr>
        <w:tabs>
          <w:tab w:val="left" w:pos="283"/>
        </w:tabs>
        <w:suppressAutoHyphens/>
        <w:overflowPunct w:val="0"/>
        <w:autoSpaceDE w:val="0"/>
        <w:spacing w:after="0" w:line="240" w:lineRule="auto"/>
        <w:jc w:val="both"/>
        <w:textAlignment w:val="baseline"/>
        <w:rPr>
          <w:rFonts w:ascii="Arial" w:eastAsia="Times New Roman" w:hAnsi="Arial" w:cs="Arial"/>
          <w:sz w:val="18"/>
          <w:szCs w:val="20"/>
          <w:lang w:eastAsia="ar-SA"/>
        </w:rPr>
      </w:pPr>
      <w:r w:rsidRPr="00184C5B">
        <w:rPr>
          <w:rFonts w:ascii="Arial" w:eastAsia="Times New Roman" w:hAnsi="Arial" w:cs="Arial"/>
          <w:sz w:val="18"/>
          <w:szCs w:val="20"/>
          <w:lang w:eastAsia="ar-SA"/>
        </w:rPr>
        <w:t>ubijaków o ręcznym prowadzeniu,</w:t>
      </w:r>
    </w:p>
    <w:p w:rsidR="00184C5B" w:rsidRPr="00184C5B" w:rsidRDefault="00184C5B" w:rsidP="00184C5B">
      <w:pPr>
        <w:numPr>
          <w:ilvl w:val="0"/>
          <w:numId w:val="10"/>
        </w:numPr>
        <w:tabs>
          <w:tab w:val="left" w:pos="283"/>
        </w:tabs>
        <w:suppressAutoHyphens/>
        <w:overflowPunct w:val="0"/>
        <w:autoSpaceDE w:val="0"/>
        <w:spacing w:after="0" w:line="240" w:lineRule="auto"/>
        <w:jc w:val="both"/>
        <w:textAlignment w:val="baseline"/>
        <w:rPr>
          <w:rFonts w:ascii="Arial" w:eastAsia="Times New Roman" w:hAnsi="Arial" w:cs="Arial"/>
          <w:sz w:val="18"/>
          <w:szCs w:val="20"/>
          <w:lang w:eastAsia="ar-SA"/>
        </w:rPr>
      </w:pPr>
      <w:r w:rsidRPr="00184C5B">
        <w:rPr>
          <w:rFonts w:ascii="Arial" w:eastAsia="Times New Roman" w:hAnsi="Arial" w:cs="Arial"/>
          <w:sz w:val="18"/>
          <w:szCs w:val="20"/>
          <w:lang w:eastAsia="ar-SA"/>
        </w:rPr>
        <w:t>wibratorów samobieżnych,</w:t>
      </w:r>
    </w:p>
    <w:p w:rsidR="00184C5B" w:rsidRPr="00184C5B" w:rsidRDefault="00184C5B" w:rsidP="00184C5B">
      <w:pPr>
        <w:numPr>
          <w:ilvl w:val="0"/>
          <w:numId w:val="10"/>
        </w:numPr>
        <w:tabs>
          <w:tab w:val="left" w:pos="283"/>
        </w:tabs>
        <w:suppressAutoHyphens/>
        <w:overflowPunct w:val="0"/>
        <w:autoSpaceDE w:val="0"/>
        <w:spacing w:after="0" w:line="240" w:lineRule="auto"/>
        <w:jc w:val="both"/>
        <w:textAlignment w:val="baseline"/>
        <w:rPr>
          <w:rFonts w:ascii="Arial" w:eastAsia="Times New Roman" w:hAnsi="Arial" w:cs="Arial"/>
          <w:sz w:val="18"/>
          <w:szCs w:val="20"/>
          <w:lang w:eastAsia="ar-SA"/>
        </w:rPr>
      </w:pPr>
      <w:r w:rsidRPr="00184C5B">
        <w:rPr>
          <w:rFonts w:ascii="Arial" w:eastAsia="Times New Roman" w:hAnsi="Arial" w:cs="Arial"/>
          <w:sz w:val="18"/>
          <w:szCs w:val="20"/>
          <w:lang w:eastAsia="ar-SA"/>
        </w:rPr>
        <w:t>płyt ubijających,</w:t>
      </w:r>
    </w:p>
    <w:p w:rsidR="00184C5B" w:rsidRPr="00184C5B" w:rsidRDefault="00184C5B" w:rsidP="00184C5B">
      <w:pPr>
        <w:numPr>
          <w:ilvl w:val="0"/>
          <w:numId w:val="10"/>
        </w:numPr>
        <w:tabs>
          <w:tab w:val="left" w:pos="283"/>
        </w:tabs>
        <w:suppressAutoHyphens/>
        <w:overflowPunct w:val="0"/>
        <w:autoSpaceDE w:val="0"/>
        <w:spacing w:after="0" w:line="240" w:lineRule="auto"/>
        <w:jc w:val="both"/>
        <w:textAlignment w:val="baseline"/>
        <w:rPr>
          <w:rFonts w:ascii="Arial" w:eastAsia="Times New Roman" w:hAnsi="Arial" w:cs="Arial"/>
          <w:sz w:val="18"/>
          <w:szCs w:val="20"/>
          <w:lang w:eastAsia="ar-SA"/>
        </w:rPr>
      </w:pPr>
      <w:r w:rsidRPr="00184C5B">
        <w:rPr>
          <w:rFonts w:ascii="Arial" w:eastAsia="Times New Roman" w:hAnsi="Arial" w:cs="Arial"/>
          <w:sz w:val="18"/>
          <w:szCs w:val="20"/>
          <w:lang w:eastAsia="ar-SA"/>
        </w:rPr>
        <w:t>ew. sprzętu do podwieszania i podciągania,</w:t>
      </w:r>
    </w:p>
    <w:p w:rsidR="00184C5B" w:rsidRPr="00184C5B" w:rsidRDefault="00184C5B" w:rsidP="00184C5B">
      <w:pPr>
        <w:numPr>
          <w:ilvl w:val="0"/>
          <w:numId w:val="10"/>
        </w:numPr>
        <w:tabs>
          <w:tab w:val="left" w:pos="283"/>
        </w:tabs>
        <w:suppressAutoHyphens/>
        <w:overflowPunct w:val="0"/>
        <w:autoSpaceDE w:val="0"/>
        <w:spacing w:after="0" w:line="240" w:lineRule="auto"/>
        <w:jc w:val="both"/>
        <w:textAlignment w:val="baseline"/>
        <w:rPr>
          <w:rFonts w:ascii="Arial" w:eastAsia="Times New Roman" w:hAnsi="Arial" w:cs="Arial"/>
          <w:sz w:val="18"/>
          <w:szCs w:val="20"/>
          <w:lang w:eastAsia="ar-SA"/>
        </w:rPr>
      </w:pPr>
      <w:r w:rsidRPr="00184C5B">
        <w:rPr>
          <w:rFonts w:ascii="Arial" w:eastAsia="Times New Roman" w:hAnsi="Arial" w:cs="Arial"/>
          <w:sz w:val="18"/>
          <w:szCs w:val="20"/>
          <w:lang w:eastAsia="ar-SA"/>
        </w:rPr>
        <w:lastRenderedPageBreak/>
        <w:t>hydrosiewnika z ciągnikiem oraz osprzętu do agrouprawy (np. włóki obręczowo-pierścieniowej, brony chwastownika - zgrzebła, wałowłóki),</w:t>
      </w:r>
    </w:p>
    <w:p w:rsidR="00184C5B" w:rsidRPr="00184C5B" w:rsidRDefault="00184C5B" w:rsidP="00184C5B">
      <w:pPr>
        <w:numPr>
          <w:ilvl w:val="0"/>
          <w:numId w:val="10"/>
        </w:numPr>
        <w:tabs>
          <w:tab w:val="left" w:pos="283"/>
        </w:tabs>
        <w:suppressAutoHyphens/>
        <w:overflowPunct w:val="0"/>
        <w:autoSpaceDE w:val="0"/>
        <w:spacing w:after="0" w:line="240" w:lineRule="auto"/>
        <w:jc w:val="both"/>
        <w:textAlignment w:val="baseline"/>
        <w:rPr>
          <w:rFonts w:ascii="Arial" w:eastAsia="Times New Roman" w:hAnsi="Arial" w:cs="Arial"/>
          <w:sz w:val="18"/>
          <w:szCs w:val="20"/>
          <w:lang w:eastAsia="ar-SA"/>
        </w:rPr>
      </w:pPr>
      <w:r w:rsidRPr="00184C5B">
        <w:rPr>
          <w:rFonts w:ascii="Arial" w:eastAsia="Times New Roman" w:hAnsi="Arial" w:cs="Arial"/>
          <w:sz w:val="18"/>
          <w:szCs w:val="20"/>
          <w:lang w:eastAsia="ar-SA"/>
        </w:rPr>
        <w:t>cysterny z wodą pod ciśnieniem (do zraszania) oraz węży do podlewania (miejsc niedostępnych).</w:t>
      </w:r>
    </w:p>
    <w:p w:rsidR="00184C5B" w:rsidRPr="00184C5B" w:rsidRDefault="00184C5B" w:rsidP="00184C5B">
      <w:pPr>
        <w:keepNext/>
        <w:keepLines/>
        <w:tabs>
          <w:tab w:val="left" w:pos="0"/>
        </w:tabs>
        <w:suppressAutoHyphens/>
        <w:overflowPunct w:val="0"/>
        <w:autoSpaceDE w:val="0"/>
        <w:spacing w:before="240" w:after="120" w:line="240" w:lineRule="auto"/>
        <w:jc w:val="both"/>
        <w:textAlignment w:val="baseline"/>
        <w:outlineLvl w:val="0"/>
        <w:rPr>
          <w:rFonts w:ascii="Arial" w:eastAsia="Times New Roman" w:hAnsi="Arial" w:cs="Arial"/>
          <w:b/>
          <w:caps/>
          <w:kern w:val="1"/>
          <w:sz w:val="18"/>
          <w:szCs w:val="20"/>
          <w:lang w:eastAsia="ar-SA"/>
        </w:rPr>
      </w:pPr>
      <w:r w:rsidRPr="00184C5B">
        <w:rPr>
          <w:rFonts w:ascii="Arial" w:eastAsia="Times New Roman" w:hAnsi="Arial" w:cs="Arial"/>
          <w:b/>
          <w:caps/>
          <w:kern w:val="1"/>
          <w:sz w:val="18"/>
          <w:szCs w:val="20"/>
          <w:lang w:eastAsia="ar-SA"/>
        </w:rPr>
        <w:t>4. TRANSPORT</w:t>
      </w:r>
    </w:p>
    <w:p w:rsidR="00184C5B" w:rsidRPr="00184C5B" w:rsidRDefault="00184C5B" w:rsidP="00184C5B">
      <w:pPr>
        <w:keepNext/>
        <w:numPr>
          <w:ilvl w:val="1"/>
          <w:numId w:val="0"/>
        </w:numPr>
        <w:tabs>
          <w:tab w:val="left" w:pos="0"/>
        </w:tabs>
        <w:suppressAutoHyphens/>
        <w:overflowPunct w:val="0"/>
        <w:autoSpaceDE w:val="0"/>
        <w:spacing w:before="120" w:after="120" w:line="240" w:lineRule="auto"/>
        <w:jc w:val="both"/>
        <w:textAlignment w:val="baseline"/>
        <w:outlineLvl w:val="1"/>
        <w:rPr>
          <w:rFonts w:ascii="Arial" w:eastAsia="Times New Roman" w:hAnsi="Arial" w:cs="Arial"/>
          <w:b/>
          <w:sz w:val="18"/>
          <w:szCs w:val="20"/>
          <w:lang w:eastAsia="ar-SA"/>
        </w:rPr>
      </w:pPr>
      <w:r w:rsidRPr="00184C5B">
        <w:rPr>
          <w:rFonts w:ascii="Arial" w:eastAsia="Times New Roman" w:hAnsi="Arial" w:cs="Arial"/>
          <w:b/>
          <w:sz w:val="18"/>
          <w:szCs w:val="20"/>
          <w:lang w:eastAsia="ar-SA"/>
        </w:rPr>
        <w:t>4.1. Ogólne wymagania dotyczące transportu</w:t>
      </w:r>
    </w:p>
    <w:p w:rsidR="00184C5B" w:rsidRPr="00184C5B" w:rsidRDefault="00184C5B" w:rsidP="00184C5B">
      <w:pPr>
        <w:suppressAutoHyphens/>
        <w:overflowPunct w:val="0"/>
        <w:autoSpaceDE w:val="0"/>
        <w:spacing w:after="0" w:line="240" w:lineRule="auto"/>
        <w:jc w:val="both"/>
        <w:textAlignment w:val="baseline"/>
        <w:rPr>
          <w:rFonts w:ascii="Arial" w:eastAsia="Times New Roman" w:hAnsi="Arial" w:cs="Arial"/>
          <w:sz w:val="18"/>
          <w:szCs w:val="20"/>
          <w:lang w:eastAsia="ar-SA"/>
        </w:rPr>
      </w:pPr>
      <w:r w:rsidRPr="00184C5B">
        <w:rPr>
          <w:rFonts w:ascii="Arial" w:eastAsia="Times New Roman" w:hAnsi="Arial" w:cs="Arial"/>
          <w:sz w:val="18"/>
          <w:szCs w:val="20"/>
          <w:lang w:eastAsia="ar-SA"/>
        </w:rPr>
        <w:t>Ogólne wymagania dotyczące transportu podano w SST D-M-00.00.00 „Wymagania ogólne” pkt 4.</w:t>
      </w:r>
    </w:p>
    <w:p w:rsidR="00184C5B" w:rsidRPr="00184C5B" w:rsidRDefault="00184C5B" w:rsidP="00184C5B">
      <w:pPr>
        <w:keepNext/>
        <w:numPr>
          <w:ilvl w:val="1"/>
          <w:numId w:val="0"/>
        </w:numPr>
        <w:tabs>
          <w:tab w:val="left" w:pos="0"/>
        </w:tabs>
        <w:suppressAutoHyphens/>
        <w:overflowPunct w:val="0"/>
        <w:autoSpaceDE w:val="0"/>
        <w:spacing w:before="120" w:after="120" w:line="240" w:lineRule="auto"/>
        <w:jc w:val="both"/>
        <w:textAlignment w:val="baseline"/>
        <w:outlineLvl w:val="1"/>
        <w:rPr>
          <w:rFonts w:ascii="Arial" w:eastAsia="Times New Roman" w:hAnsi="Arial" w:cs="Arial"/>
          <w:b/>
          <w:sz w:val="18"/>
          <w:szCs w:val="20"/>
          <w:lang w:eastAsia="ar-SA"/>
        </w:rPr>
      </w:pPr>
      <w:r w:rsidRPr="00184C5B">
        <w:rPr>
          <w:rFonts w:ascii="Arial" w:eastAsia="Times New Roman" w:hAnsi="Arial" w:cs="Arial"/>
          <w:b/>
          <w:sz w:val="18"/>
          <w:szCs w:val="20"/>
          <w:lang w:eastAsia="ar-SA"/>
        </w:rPr>
        <w:t>4.2. Transport materiałów</w:t>
      </w:r>
    </w:p>
    <w:p w:rsidR="00184C5B" w:rsidRPr="00184C5B" w:rsidRDefault="00184C5B" w:rsidP="00184C5B">
      <w:pPr>
        <w:suppressAutoHyphens/>
        <w:overflowPunct w:val="0"/>
        <w:autoSpaceDE w:val="0"/>
        <w:spacing w:after="0" w:line="240" w:lineRule="auto"/>
        <w:jc w:val="both"/>
        <w:textAlignment w:val="baseline"/>
        <w:rPr>
          <w:rFonts w:ascii="Arial" w:eastAsia="Times New Roman" w:hAnsi="Arial" w:cs="Arial"/>
          <w:sz w:val="18"/>
          <w:szCs w:val="20"/>
          <w:lang w:eastAsia="ar-SA"/>
        </w:rPr>
      </w:pPr>
      <w:r w:rsidRPr="00184C5B">
        <w:rPr>
          <w:rFonts w:ascii="Arial" w:eastAsia="Times New Roman" w:hAnsi="Arial" w:cs="Arial"/>
          <w:b/>
          <w:sz w:val="18"/>
          <w:szCs w:val="20"/>
          <w:lang w:eastAsia="ar-SA"/>
        </w:rPr>
        <w:t xml:space="preserve">4.2.1. </w:t>
      </w:r>
      <w:r w:rsidRPr="00184C5B">
        <w:rPr>
          <w:rFonts w:ascii="Arial" w:eastAsia="Times New Roman" w:hAnsi="Arial" w:cs="Arial"/>
          <w:sz w:val="18"/>
          <w:szCs w:val="20"/>
          <w:lang w:eastAsia="ar-SA"/>
        </w:rPr>
        <w:t>Transport darniny</w:t>
      </w:r>
    </w:p>
    <w:p w:rsidR="00184C5B" w:rsidRPr="00184C5B" w:rsidRDefault="00184C5B" w:rsidP="00184C5B">
      <w:pPr>
        <w:suppressAutoHyphens/>
        <w:overflowPunct w:val="0"/>
        <w:autoSpaceDE w:val="0"/>
        <w:spacing w:before="120" w:after="0" w:line="240" w:lineRule="auto"/>
        <w:jc w:val="both"/>
        <w:textAlignment w:val="baseline"/>
        <w:rPr>
          <w:rFonts w:ascii="Arial" w:eastAsia="Times New Roman" w:hAnsi="Arial" w:cs="Arial"/>
          <w:sz w:val="18"/>
          <w:szCs w:val="20"/>
          <w:lang w:eastAsia="ar-SA"/>
        </w:rPr>
      </w:pPr>
      <w:r w:rsidRPr="00184C5B">
        <w:rPr>
          <w:rFonts w:ascii="Arial" w:eastAsia="Times New Roman" w:hAnsi="Arial" w:cs="Arial"/>
          <w:sz w:val="18"/>
          <w:szCs w:val="20"/>
          <w:lang w:eastAsia="ar-SA"/>
        </w:rPr>
        <w:t>Darninę można przewozić dowolnymi środkami transportu w warunkach zabezpieczających przed obsypaniem się ziemi roślinnej i odkryciem korzonków trawy oraz przed innymi uszkodzeniami.</w:t>
      </w:r>
    </w:p>
    <w:p w:rsidR="00184C5B" w:rsidRPr="00184C5B" w:rsidRDefault="00184C5B" w:rsidP="00184C5B">
      <w:pPr>
        <w:suppressAutoHyphens/>
        <w:overflowPunct w:val="0"/>
        <w:autoSpaceDE w:val="0"/>
        <w:spacing w:before="120" w:after="0" w:line="240" w:lineRule="auto"/>
        <w:jc w:val="both"/>
        <w:textAlignment w:val="baseline"/>
        <w:rPr>
          <w:rFonts w:ascii="Arial" w:eastAsia="Times New Roman" w:hAnsi="Arial" w:cs="Arial"/>
          <w:sz w:val="18"/>
          <w:szCs w:val="20"/>
          <w:lang w:eastAsia="ar-SA"/>
        </w:rPr>
      </w:pPr>
      <w:r w:rsidRPr="00184C5B">
        <w:rPr>
          <w:rFonts w:ascii="Arial" w:eastAsia="Times New Roman" w:hAnsi="Arial" w:cs="Arial"/>
          <w:b/>
          <w:sz w:val="18"/>
          <w:szCs w:val="20"/>
          <w:lang w:eastAsia="ar-SA"/>
        </w:rPr>
        <w:t xml:space="preserve">4.2.2. </w:t>
      </w:r>
      <w:r w:rsidRPr="00184C5B">
        <w:rPr>
          <w:rFonts w:ascii="Arial" w:eastAsia="Times New Roman" w:hAnsi="Arial" w:cs="Arial"/>
          <w:sz w:val="18"/>
          <w:szCs w:val="20"/>
          <w:lang w:eastAsia="ar-SA"/>
        </w:rPr>
        <w:t>Transport nasion traw</w:t>
      </w:r>
    </w:p>
    <w:p w:rsidR="00184C5B" w:rsidRPr="00184C5B" w:rsidRDefault="00184C5B" w:rsidP="00184C5B">
      <w:pPr>
        <w:suppressAutoHyphens/>
        <w:overflowPunct w:val="0"/>
        <w:autoSpaceDE w:val="0"/>
        <w:spacing w:before="120" w:after="0" w:line="240" w:lineRule="auto"/>
        <w:jc w:val="both"/>
        <w:textAlignment w:val="baseline"/>
        <w:rPr>
          <w:rFonts w:ascii="Arial" w:eastAsia="Times New Roman" w:hAnsi="Arial" w:cs="Arial"/>
          <w:sz w:val="18"/>
          <w:szCs w:val="20"/>
          <w:lang w:eastAsia="ar-SA"/>
        </w:rPr>
      </w:pPr>
      <w:r w:rsidRPr="00184C5B">
        <w:rPr>
          <w:rFonts w:ascii="Arial" w:eastAsia="Times New Roman" w:hAnsi="Arial" w:cs="Arial"/>
          <w:sz w:val="18"/>
          <w:szCs w:val="20"/>
          <w:lang w:eastAsia="ar-SA"/>
        </w:rPr>
        <w:t>Nasiona traw można przewozić dowolnymi środkami transportu w warunkach zabezpieczających je przed zawilgoceniem.</w:t>
      </w:r>
    </w:p>
    <w:p w:rsidR="00184C5B" w:rsidRPr="00184C5B" w:rsidRDefault="00184C5B" w:rsidP="00184C5B">
      <w:pPr>
        <w:suppressAutoHyphens/>
        <w:overflowPunct w:val="0"/>
        <w:autoSpaceDE w:val="0"/>
        <w:spacing w:before="120" w:after="0" w:line="240" w:lineRule="auto"/>
        <w:jc w:val="both"/>
        <w:textAlignment w:val="baseline"/>
        <w:rPr>
          <w:rFonts w:ascii="Arial" w:eastAsia="Times New Roman" w:hAnsi="Arial" w:cs="Arial"/>
          <w:sz w:val="18"/>
          <w:szCs w:val="20"/>
          <w:lang w:eastAsia="ar-SA"/>
        </w:rPr>
      </w:pPr>
      <w:r w:rsidRPr="00184C5B">
        <w:rPr>
          <w:rFonts w:ascii="Arial" w:eastAsia="Times New Roman" w:hAnsi="Arial" w:cs="Arial"/>
          <w:b/>
          <w:sz w:val="18"/>
          <w:szCs w:val="20"/>
          <w:lang w:eastAsia="ar-SA"/>
        </w:rPr>
        <w:t xml:space="preserve">4.2.3. </w:t>
      </w:r>
      <w:r w:rsidRPr="00184C5B">
        <w:rPr>
          <w:rFonts w:ascii="Arial" w:eastAsia="Times New Roman" w:hAnsi="Arial" w:cs="Arial"/>
          <w:sz w:val="18"/>
          <w:szCs w:val="20"/>
          <w:lang w:eastAsia="ar-SA"/>
        </w:rPr>
        <w:t>Transport brukowca</w:t>
      </w:r>
    </w:p>
    <w:p w:rsidR="00184C5B" w:rsidRPr="00184C5B" w:rsidRDefault="00184C5B" w:rsidP="00184C5B">
      <w:pPr>
        <w:suppressAutoHyphens/>
        <w:overflowPunct w:val="0"/>
        <w:autoSpaceDE w:val="0"/>
        <w:spacing w:before="120" w:after="0" w:line="240" w:lineRule="auto"/>
        <w:jc w:val="both"/>
        <w:textAlignment w:val="baseline"/>
        <w:rPr>
          <w:rFonts w:ascii="Arial" w:eastAsia="Times New Roman" w:hAnsi="Arial" w:cs="Arial"/>
          <w:sz w:val="18"/>
          <w:szCs w:val="20"/>
          <w:lang w:eastAsia="ar-SA"/>
        </w:rPr>
      </w:pPr>
      <w:r w:rsidRPr="00184C5B">
        <w:rPr>
          <w:rFonts w:ascii="Arial" w:eastAsia="Times New Roman" w:hAnsi="Arial" w:cs="Arial"/>
          <w:sz w:val="18"/>
          <w:szCs w:val="20"/>
          <w:lang w:eastAsia="ar-SA"/>
        </w:rPr>
        <w:t>Brukowiec można przewozić dowolnymi środkami transportu.</w:t>
      </w:r>
    </w:p>
    <w:p w:rsidR="00184C5B" w:rsidRPr="00184C5B" w:rsidRDefault="00184C5B" w:rsidP="00184C5B">
      <w:pPr>
        <w:suppressAutoHyphens/>
        <w:overflowPunct w:val="0"/>
        <w:autoSpaceDE w:val="0"/>
        <w:spacing w:before="120" w:after="0" w:line="240" w:lineRule="auto"/>
        <w:jc w:val="both"/>
        <w:textAlignment w:val="baseline"/>
        <w:rPr>
          <w:rFonts w:ascii="Arial" w:eastAsia="Times New Roman" w:hAnsi="Arial" w:cs="Arial"/>
          <w:sz w:val="18"/>
          <w:szCs w:val="20"/>
          <w:lang w:eastAsia="ar-SA"/>
        </w:rPr>
      </w:pPr>
      <w:r w:rsidRPr="00184C5B">
        <w:rPr>
          <w:rFonts w:ascii="Arial" w:eastAsia="Times New Roman" w:hAnsi="Arial" w:cs="Arial"/>
          <w:b/>
          <w:sz w:val="18"/>
          <w:szCs w:val="20"/>
          <w:lang w:eastAsia="ar-SA"/>
        </w:rPr>
        <w:t xml:space="preserve">4.2.4. </w:t>
      </w:r>
      <w:r w:rsidRPr="00184C5B">
        <w:rPr>
          <w:rFonts w:ascii="Arial" w:eastAsia="Times New Roman" w:hAnsi="Arial" w:cs="Arial"/>
          <w:sz w:val="18"/>
          <w:szCs w:val="20"/>
          <w:lang w:eastAsia="ar-SA"/>
        </w:rPr>
        <w:t>Transport mchu</w:t>
      </w:r>
    </w:p>
    <w:p w:rsidR="00184C5B" w:rsidRPr="00184C5B" w:rsidRDefault="00184C5B" w:rsidP="00184C5B">
      <w:pPr>
        <w:suppressAutoHyphens/>
        <w:overflowPunct w:val="0"/>
        <w:autoSpaceDE w:val="0"/>
        <w:spacing w:before="120" w:after="0" w:line="240" w:lineRule="auto"/>
        <w:jc w:val="both"/>
        <w:textAlignment w:val="baseline"/>
        <w:rPr>
          <w:rFonts w:ascii="Arial" w:eastAsia="Times New Roman" w:hAnsi="Arial" w:cs="Arial"/>
          <w:sz w:val="18"/>
          <w:szCs w:val="20"/>
          <w:lang w:eastAsia="ar-SA"/>
        </w:rPr>
      </w:pPr>
      <w:r w:rsidRPr="00184C5B">
        <w:rPr>
          <w:rFonts w:ascii="Arial" w:eastAsia="Times New Roman" w:hAnsi="Arial" w:cs="Arial"/>
          <w:sz w:val="18"/>
          <w:szCs w:val="20"/>
          <w:lang w:eastAsia="ar-SA"/>
        </w:rPr>
        <w:t>Mech można przewozić dowolnymi środkami transportu w warunkach zabezpieczających go przed zawilgoceniem             i zanieczyszczeniem.</w:t>
      </w:r>
    </w:p>
    <w:p w:rsidR="00184C5B" w:rsidRPr="00184C5B" w:rsidRDefault="00184C5B" w:rsidP="00184C5B">
      <w:pPr>
        <w:suppressAutoHyphens/>
        <w:overflowPunct w:val="0"/>
        <w:autoSpaceDE w:val="0"/>
        <w:spacing w:before="120" w:after="0" w:line="240" w:lineRule="auto"/>
        <w:jc w:val="both"/>
        <w:textAlignment w:val="baseline"/>
        <w:rPr>
          <w:rFonts w:ascii="Arial" w:eastAsia="Times New Roman" w:hAnsi="Arial" w:cs="Arial"/>
          <w:sz w:val="18"/>
          <w:szCs w:val="20"/>
          <w:lang w:eastAsia="ar-SA"/>
        </w:rPr>
      </w:pPr>
      <w:r w:rsidRPr="00184C5B">
        <w:rPr>
          <w:rFonts w:ascii="Arial" w:eastAsia="Times New Roman" w:hAnsi="Arial" w:cs="Arial"/>
          <w:b/>
          <w:sz w:val="18"/>
          <w:szCs w:val="20"/>
          <w:lang w:eastAsia="ar-SA"/>
        </w:rPr>
        <w:t xml:space="preserve">4.2.5. </w:t>
      </w:r>
      <w:r w:rsidRPr="00184C5B">
        <w:rPr>
          <w:rFonts w:ascii="Arial" w:eastAsia="Times New Roman" w:hAnsi="Arial" w:cs="Arial"/>
          <w:sz w:val="18"/>
          <w:szCs w:val="20"/>
          <w:lang w:eastAsia="ar-SA"/>
        </w:rPr>
        <w:t>Transport materiałów z drewna</w:t>
      </w:r>
    </w:p>
    <w:p w:rsidR="00184C5B" w:rsidRPr="00184C5B" w:rsidRDefault="00184C5B" w:rsidP="00184C5B">
      <w:pPr>
        <w:suppressAutoHyphens/>
        <w:overflowPunct w:val="0"/>
        <w:autoSpaceDE w:val="0"/>
        <w:spacing w:before="120" w:after="0" w:line="240" w:lineRule="auto"/>
        <w:jc w:val="both"/>
        <w:textAlignment w:val="baseline"/>
        <w:rPr>
          <w:rFonts w:ascii="Arial" w:eastAsia="Times New Roman" w:hAnsi="Arial" w:cs="Arial"/>
          <w:sz w:val="18"/>
          <w:szCs w:val="20"/>
          <w:lang w:eastAsia="ar-SA"/>
        </w:rPr>
      </w:pPr>
      <w:r w:rsidRPr="00184C5B">
        <w:rPr>
          <w:rFonts w:ascii="Arial" w:eastAsia="Times New Roman" w:hAnsi="Arial" w:cs="Arial"/>
          <w:sz w:val="18"/>
          <w:szCs w:val="20"/>
          <w:lang w:eastAsia="ar-SA"/>
        </w:rPr>
        <w:t>Szpilki, paliki i pale można przewozić dowolnymi środkami transportu w warunkach zabezpieczających je przed uszkodzeniami.</w:t>
      </w:r>
    </w:p>
    <w:p w:rsidR="00184C5B" w:rsidRPr="00184C5B" w:rsidRDefault="00184C5B" w:rsidP="00184C5B">
      <w:pPr>
        <w:suppressAutoHyphens/>
        <w:overflowPunct w:val="0"/>
        <w:autoSpaceDE w:val="0"/>
        <w:spacing w:before="120" w:after="0" w:line="240" w:lineRule="auto"/>
        <w:jc w:val="both"/>
        <w:textAlignment w:val="baseline"/>
        <w:rPr>
          <w:rFonts w:ascii="Arial" w:eastAsia="Times New Roman" w:hAnsi="Arial" w:cs="Arial"/>
          <w:sz w:val="18"/>
          <w:szCs w:val="20"/>
          <w:lang w:eastAsia="ar-SA"/>
        </w:rPr>
      </w:pPr>
      <w:r w:rsidRPr="00184C5B">
        <w:rPr>
          <w:rFonts w:ascii="Arial" w:eastAsia="Times New Roman" w:hAnsi="Arial" w:cs="Arial"/>
          <w:b/>
          <w:sz w:val="18"/>
          <w:szCs w:val="20"/>
          <w:lang w:eastAsia="ar-SA"/>
        </w:rPr>
        <w:t xml:space="preserve">4.2.6. </w:t>
      </w:r>
      <w:r w:rsidRPr="00184C5B">
        <w:rPr>
          <w:rFonts w:ascii="Arial" w:eastAsia="Times New Roman" w:hAnsi="Arial" w:cs="Arial"/>
          <w:sz w:val="18"/>
          <w:szCs w:val="20"/>
          <w:lang w:eastAsia="ar-SA"/>
        </w:rPr>
        <w:t>Transport kruszywa</w:t>
      </w:r>
    </w:p>
    <w:p w:rsidR="00184C5B" w:rsidRPr="00184C5B" w:rsidRDefault="00184C5B" w:rsidP="00184C5B">
      <w:pPr>
        <w:suppressAutoHyphens/>
        <w:overflowPunct w:val="0"/>
        <w:autoSpaceDE w:val="0"/>
        <w:spacing w:before="120" w:after="0" w:line="240" w:lineRule="auto"/>
        <w:jc w:val="both"/>
        <w:textAlignment w:val="baseline"/>
        <w:rPr>
          <w:rFonts w:ascii="Arial" w:eastAsia="Times New Roman" w:hAnsi="Arial" w:cs="Arial"/>
          <w:sz w:val="18"/>
          <w:szCs w:val="20"/>
          <w:lang w:eastAsia="ar-SA"/>
        </w:rPr>
      </w:pPr>
      <w:r w:rsidRPr="00184C5B">
        <w:rPr>
          <w:rFonts w:ascii="Arial" w:eastAsia="Times New Roman" w:hAnsi="Arial" w:cs="Arial"/>
          <w:sz w:val="18"/>
          <w:szCs w:val="20"/>
          <w:lang w:eastAsia="ar-SA"/>
        </w:rPr>
        <w:t>Kruszywo można przewozić dowolnymi środkami transportu w warunkach zabezpieczających je przed zanieczyszczeniem, zmieszaniem z innymi kruszywami  i nadmiernym zawilgoceniem.</w:t>
      </w:r>
    </w:p>
    <w:p w:rsidR="00184C5B" w:rsidRPr="00184C5B" w:rsidRDefault="00184C5B" w:rsidP="00184C5B">
      <w:pPr>
        <w:suppressAutoHyphens/>
        <w:overflowPunct w:val="0"/>
        <w:autoSpaceDE w:val="0"/>
        <w:spacing w:before="120" w:after="0" w:line="240" w:lineRule="auto"/>
        <w:jc w:val="both"/>
        <w:textAlignment w:val="baseline"/>
        <w:rPr>
          <w:rFonts w:ascii="Arial" w:eastAsia="Times New Roman" w:hAnsi="Arial" w:cs="Arial"/>
          <w:sz w:val="18"/>
          <w:szCs w:val="20"/>
          <w:lang w:eastAsia="ar-SA"/>
        </w:rPr>
      </w:pPr>
      <w:r w:rsidRPr="00184C5B">
        <w:rPr>
          <w:rFonts w:ascii="Arial" w:eastAsia="Times New Roman" w:hAnsi="Arial" w:cs="Arial"/>
          <w:b/>
          <w:sz w:val="18"/>
          <w:szCs w:val="20"/>
          <w:lang w:eastAsia="ar-SA"/>
        </w:rPr>
        <w:t xml:space="preserve">4.2.7. </w:t>
      </w:r>
      <w:r w:rsidRPr="00184C5B">
        <w:rPr>
          <w:rFonts w:ascii="Arial" w:eastAsia="Times New Roman" w:hAnsi="Arial" w:cs="Arial"/>
          <w:sz w:val="18"/>
          <w:szCs w:val="20"/>
          <w:lang w:eastAsia="ar-SA"/>
        </w:rPr>
        <w:t>Transport cementu</w:t>
      </w:r>
    </w:p>
    <w:p w:rsidR="00184C5B" w:rsidRPr="00184C5B" w:rsidRDefault="00184C5B" w:rsidP="00184C5B">
      <w:pPr>
        <w:suppressAutoHyphens/>
        <w:overflowPunct w:val="0"/>
        <w:autoSpaceDE w:val="0"/>
        <w:spacing w:before="120" w:after="0" w:line="240" w:lineRule="auto"/>
        <w:jc w:val="both"/>
        <w:textAlignment w:val="baseline"/>
        <w:rPr>
          <w:rFonts w:ascii="Arial" w:eastAsia="Times New Roman" w:hAnsi="Arial" w:cs="Arial"/>
          <w:sz w:val="18"/>
          <w:szCs w:val="20"/>
          <w:lang w:eastAsia="ar-SA"/>
        </w:rPr>
      </w:pPr>
      <w:r w:rsidRPr="00184C5B">
        <w:rPr>
          <w:rFonts w:ascii="Arial" w:eastAsia="Times New Roman" w:hAnsi="Arial" w:cs="Arial"/>
          <w:sz w:val="18"/>
          <w:szCs w:val="20"/>
          <w:lang w:eastAsia="ar-SA"/>
        </w:rPr>
        <w:t>Cement należy przewozić zgodnie z wymaganiami BN-88/6731-08 [12].</w:t>
      </w:r>
    </w:p>
    <w:p w:rsidR="00184C5B" w:rsidRPr="00184C5B" w:rsidRDefault="00184C5B" w:rsidP="00184C5B">
      <w:pPr>
        <w:numPr>
          <w:ilvl w:val="0"/>
          <w:numId w:val="8"/>
        </w:numPr>
        <w:tabs>
          <w:tab w:val="left" w:pos="283"/>
        </w:tabs>
        <w:suppressAutoHyphens/>
        <w:overflowPunct w:val="0"/>
        <w:autoSpaceDE w:val="0"/>
        <w:spacing w:before="120" w:after="0" w:line="240" w:lineRule="auto"/>
        <w:jc w:val="both"/>
        <w:textAlignment w:val="baseline"/>
        <w:rPr>
          <w:rFonts w:ascii="Arial" w:eastAsia="Times New Roman" w:hAnsi="Arial" w:cs="Arial"/>
          <w:sz w:val="18"/>
          <w:szCs w:val="20"/>
          <w:lang w:eastAsia="ar-SA"/>
        </w:rPr>
      </w:pPr>
      <w:r w:rsidRPr="00184C5B">
        <w:rPr>
          <w:rFonts w:ascii="Arial" w:eastAsia="Times New Roman" w:hAnsi="Arial" w:cs="Arial"/>
          <w:sz w:val="18"/>
          <w:szCs w:val="20"/>
          <w:lang w:eastAsia="ar-SA"/>
        </w:rPr>
        <w:t>Transport biowłókniny</w:t>
      </w:r>
    </w:p>
    <w:p w:rsidR="00184C5B" w:rsidRPr="00184C5B" w:rsidRDefault="00184C5B" w:rsidP="00184C5B">
      <w:pPr>
        <w:suppressAutoHyphens/>
        <w:overflowPunct w:val="0"/>
        <w:autoSpaceDE w:val="0"/>
        <w:spacing w:before="120" w:after="0" w:line="240" w:lineRule="auto"/>
        <w:jc w:val="both"/>
        <w:textAlignment w:val="baseline"/>
        <w:rPr>
          <w:rFonts w:ascii="Arial" w:eastAsia="Times New Roman" w:hAnsi="Arial" w:cs="Arial"/>
          <w:sz w:val="18"/>
          <w:szCs w:val="20"/>
          <w:lang w:eastAsia="ar-SA"/>
        </w:rPr>
      </w:pPr>
      <w:r w:rsidRPr="00184C5B">
        <w:rPr>
          <w:rFonts w:ascii="Arial" w:eastAsia="Times New Roman" w:hAnsi="Arial" w:cs="Arial"/>
          <w:sz w:val="18"/>
          <w:szCs w:val="20"/>
          <w:lang w:eastAsia="ar-SA"/>
        </w:rPr>
        <w:t>Biowłókninę można przewozić dowolnymi środkami transportowymi w warunkach zabezpieczających przed zawilgoceniem.</w:t>
      </w:r>
    </w:p>
    <w:p w:rsidR="00184C5B" w:rsidRPr="00184C5B" w:rsidRDefault="00184C5B" w:rsidP="00184C5B">
      <w:pPr>
        <w:numPr>
          <w:ilvl w:val="0"/>
          <w:numId w:val="9"/>
        </w:numPr>
        <w:tabs>
          <w:tab w:val="left" w:pos="283"/>
        </w:tabs>
        <w:suppressAutoHyphens/>
        <w:overflowPunct w:val="0"/>
        <w:autoSpaceDE w:val="0"/>
        <w:spacing w:before="120" w:after="0" w:line="240" w:lineRule="auto"/>
        <w:jc w:val="both"/>
        <w:textAlignment w:val="baseline"/>
        <w:rPr>
          <w:rFonts w:ascii="Arial" w:eastAsia="Times New Roman" w:hAnsi="Arial" w:cs="Arial"/>
          <w:sz w:val="18"/>
          <w:szCs w:val="20"/>
          <w:lang w:eastAsia="ar-SA"/>
        </w:rPr>
      </w:pPr>
      <w:r w:rsidRPr="00184C5B">
        <w:rPr>
          <w:rFonts w:ascii="Arial" w:eastAsia="Times New Roman" w:hAnsi="Arial" w:cs="Arial"/>
          <w:sz w:val="18"/>
          <w:szCs w:val="20"/>
          <w:lang w:eastAsia="ar-SA"/>
        </w:rPr>
        <w:t>Transport geosyntetyków</w:t>
      </w:r>
    </w:p>
    <w:p w:rsidR="00184C5B" w:rsidRPr="00184C5B" w:rsidRDefault="00184C5B" w:rsidP="00184C5B">
      <w:pPr>
        <w:suppressAutoHyphens/>
        <w:overflowPunct w:val="0"/>
        <w:autoSpaceDE w:val="0"/>
        <w:spacing w:before="120" w:after="0" w:line="240" w:lineRule="auto"/>
        <w:jc w:val="both"/>
        <w:textAlignment w:val="baseline"/>
        <w:rPr>
          <w:rFonts w:ascii="Arial" w:eastAsia="Times New Roman" w:hAnsi="Arial" w:cs="Arial"/>
          <w:sz w:val="18"/>
          <w:szCs w:val="20"/>
          <w:lang w:eastAsia="ar-SA"/>
        </w:rPr>
      </w:pPr>
      <w:r w:rsidRPr="00184C5B">
        <w:rPr>
          <w:rFonts w:ascii="Arial" w:eastAsia="Times New Roman" w:hAnsi="Arial" w:cs="Arial"/>
          <w:sz w:val="18"/>
          <w:szCs w:val="20"/>
          <w:lang w:eastAsia="ar-SA"/>
        </w:rPr>
        <w:t>Geosyntetyki można przewozić dowolnymi środkami transportowymi w warunkach zabezpieczających przed nadmiernym zawilgoceniem, ogrzaniem i naświetleniem, uszkodzeniami podczas przemieszczania się w środku transportowym, chemikaliami lub tłuszczami oraz przedmiotami mogącymi przebić, rozciąć lub je zanieczyścić,                      z uwzględnieniem zaleceń producenta.</w:t>
      </w:r>
    </w:p>
    <w:p w:rsidR="00184C5B" w:rsidRPr="00184C5B" w:rsidRDefault="00184C5B" w:rsidP="00184C5B">
      <w:pPr>
        <w:suppressAutoHyphens/>
        <w:overflowPunct w:val="0"/>
        <w:autoSpaceDE w:val="0"/>
        <w:spacing w:before="120" w:after="0" w:line="240" w:lineRule="auto"/>
        <w:jc w:val="both"/>
        <w:textAlignment w:val="baseline"/>
        <w:rPr>
          <w:rFonts w:ascii="Arial" w:eastAsia="Times New Roman" w:hAnsi="Arial" w:cs="Arial"/>
          <w:sz w:val="18"/>
          <w:szCs w:val="20"/>
          <w:lang w:eastAsia="ar-SA"/>
        </w:rPr>
      </w:pPr>
      <w:r w:rsidRPr="00184C5B">
        <w:rPr>
          <w:rFonts w:ascii="Arial" w:eastAsia="Times New Roman" w:hAnsi="Arial" w:cs="Arial"/>
          <w:b/>
          <w:sz w:val="18"/>
          <w:szCs w:val="20"/>
          <w:lang w:eastAsia="ar-SA"/>
        </w:rPr>
        <w:t xml:space="preserve">4.2.10. </w:t>
      </w:r>
      <w:r w:rsidRPr="00184C5B">
        <w:rPr>
          <w:rFonts w:ascii="Arial" w:eastAsia="Times New Roman" w:hAnsi="Arial" w:cs="Arial"/>
          <w:sz w:val="18"/>
          <w:szCs w:val="20"/>
          <w:lang w:eastAsia="ar-SA"/>
        </w:rPr>
        <w:t>Transport elementów prefabrykowanych</w:t>
      </w:r>
    </w:p>
    <w:p w:rsidR="00184C5B" w:rsidRPr="00184C5B" w:rsidRDefault="00184C5B" w:rsidP="00184C5B">
      <w:pPr>
        <w:suppressAutoHyphens/>
        <w:overflowPunct w:val="0"/>
        <w:autoSpaceDE w:val="0"/>
        <w:spacing w:before="120" w:after="0" w:line="240" w:lineRule="auto"/>
        <w:jc w:val="both"/>
        <w:textAlignment w:val="baseline"/>
        <w:rPr>
          <w:rFonts w:ascii="Arial" w:eastAsia="Times New Roman" w:hAnsi="Arial" w:cs="Arial"/>
          <w:sz w:val="18"/>
          <w:szCs w:val="20"/>
          <w:lang w:eastAsia="ar-SA"/>
        </w:rPr>
      </w:pPr>
      <w:r w:rsidRPr="00184C5B">
        <w:rPr>
          <w:rFonts w:ascii="Arial" w:eastAsia="Times New Roman" w:hAnsi="Arial" w:cs="Arial"/>
          <w:sz w:val="18"/>
          <w:szCs w:val="20"/>
          <w:lang w:eastAsia="ar-SA"/>
        </w:rPr>
        <w:t>Elementy prefabrykowane można przewozić dowolnymi środkami transportu w warunkach zabezpieczających je przed uszkodzeniami. Do transportu można przekazać elementy, w których beton osiągnął wytrzymałość co najmniej 0,75 R</w:t>
      </w:r>
      <w:r w:rsidRPr="00184C5B">
        <w:rPr>
          <w:rFonts w:ascii="Arial" w:eastAsia="Times New Roman" w:hAnsi="Arial" w:cs="Arial"/>
          <w:sz w:val="18"/>
          <w:szCs w:val="20"/>
          <w:vertAlign w:val="subscript"/>
          <w:lang w:eastAsia="ar-SA"/>
        </w:rPr>
        <w:t>G</w:t>
      </w:r>
      <w:r w:rsidRPr="00184C5B">
        <w:rPr>
          <w:rFonts w:ascii="Arial" w:eastAsia="Times New Roman" w:hAnsi="Arial" w:cs="Arial"/>
          <w:sz w:val="18"/>
          <w:szCs w:val="20"/>
          <w:lang w:eastAsia="ar-SA"/>
        </w:rPr>
        <w:t>.</w:t>
      </w:r>
    </w:p>
    <w:p w:rsidR="00184C5B" w:rsidRPr="00184C5B" w:rsidRDefault="00184C5B" w:rsidP="00184C5B">
      <w:pPr>
        <w:suppressAutoHyphens/>
        <w:overflowPunct w:val="0"/>
        <w:autoSpaceDE w:val="0"/>
        <w:spacing w:before="120" w:after="120" w:line="240" w:lineRule="auto"/>
        <w:jc w:val="both"/>
        <w:textAlignment w:val="baseline"/>
        <w:rPr>
          <w:rFonts w:ascii="Arial" w:eastAsia="Times New Roman" w:hAnsi="Arial" w:cs="Arial"/>
          <w:sz w:val="18"/>
          <w:szCs w:val="20"/>
          <w:lang w:eastAsia="ar-SA"/>
        </w:rPr>
      </w:pPr>
      <w:r w:rsidRPr="00184C5B">
        <w:rPr>
          <w:rFonts w:ascii="Arial" w:eastAsia="Times New Roman" w:hAnsi="Arial" w:cs="Arial"/>
          <w:b/>
          <w:sz w:val="18"/>
          <w:szCs w:val="20"/>
          <w:lang w:eastAsia="ar-SA"/>
        </w:rPr>
        <w:t xml:space="preserve">4.2.11. </w:t>
      </w:r>
      <w:r w:rsidRPr="00184C5B">
        <w:rPr>
          <w:rFonts w:ascii="Arial" w:eastAsia="Times New Roman" w:hAnsi="Arial" w:cs="Arial"/>
          <w:sz w:val="18"/>
          <w:szCs w:val="20"/>
          <w:lang w:eastAsia="ar-SA"/>
        </w:rPr>
        <w:t xml:space="preserve">Transport mieszanki do hydroobsiewu </w:t>
      </w:r>
    </w:p>
    <w:p w:rsidR="00184C5B" w:rsidRPr="00184C5B" w:rsidRDefault="00184C5B" w:rsidP="00184C5B">
      <w:pPr>
        <w:suppressAutoHyphens/>
        <w:overflowPunct w:val="0"/>
        <w:autoSpaceDE w:val="0"/>
        <w:spacing w:after="0" w:line="240" w:lineRule="auto"/>
        <w:jc w:val="both"/>
        <w:textAlignment w:val="baseline"/>
        <w:rPr>
          <w:rFonts w:ascii="Arial" w:eastAsia="Times New Roman" w:hAnsi="Arial" w:cs="Arial"/>
          <w:sz w:val="18"/>
          <w:szCs w:val="20"/>
          <w:lang w:eastAsia="ar-SA"/>
        </w:rPr>
      </w:pPr>
      <w:r w:rsidRPr="00184C5B">
        <w:rPr>
          <w:rFonts w:ascii="Arial" w:eastAsia="Times New Roman" w:hAnsi="Arial" w:cs="Arial"/>
          <w:sz w:val="18"/>
          <w:szCs w:val="20"/>
          <w:lang w:eastAsia="ar-SA"/>
        </w:rPr>
        <w:t>Osady pobierane z oczyszczalni ścieków można transportować do miejsca obsiewu:</w:t>
      </w:r>
    </w:p>
    <w:p w:rsidR="00184C5B" w:rsidRPr="00184C5B" w:rsidRDefault="00184C5B" w:rsidP="00184C5B">
      <w:pPr>
        <w:numPr>
          <w:ilvl w:val="0"/>
          <w:numId w:val="11"/>
        </w:numPr>
        <w:tabs>
          <w:tab w:val="left" w:pos="0"/>
        </w:tabs>
        <w:suppressAutoHyphens/>
        <w:overflowPunct w:val="0"/>
        <w:autoSpaceDE w:val="0"/>
        <w:spacing w:after="0" w:line="240" w:lineRule="auto"/>
        <w:jc w:val="both"/>
        <w:textAlignment w:val="baseline"/>
        <w:rPr>
          <w:rFonts w:ascii="Arial" w:eastAsia="Times New Roman" w:hAnsi="Arial" w:cs="Arial"/>
          <w:sz w:val="18"/>
          <w:szCs w:val="20"/>
          <w:lang w:eastAsia="ar-SA"/>
        </w:rPr>
      </w:pPr>
      <w:r w:rsidRPr="00184C5B">
        <w:rPr>
          <w:rFonts w:ascii="Arial" w:eastAsia="Times New Roman" w:hAnsi="Arial" w:cs="Arial"/>
          <w:sz w:val="18"/>
          <w:szCs w:val="20"/>
          <w:lang w:eastAsia="ar-SA"/>
        </w:rPr>
        <w:t>komunalnymi wozami asenizacyjnymi, o pojemności do 10,0 m</w:t>
      </w:r>
      <w:r w:rsidRPr="00184C5B">
        <w:rPr>
          <w:rFonts w:ascii="Arial" w:eastAsia="Times New Roman" w:hAnsi="Arial" w:cs="Arial"/>
          <w:sz w:val="18"/>
          <w:szCs w:val="20"/>
          <w:vertAlign w:val="superscript"/>
          <w:lang w:eastAsia="ar-SA"/>
        </w:rPr>
        <w:t>3</w:t>
      </w:r>
      <w:r w:rsidRPr="00184C5B">
        <w:rPr>
          <w:rFonts w:ascii="Arial" w:eastAsia="Times New Roman" w:hAnsi="Arial" w:cs="Arial"/>
          <w:sz w:val="18"/>
          <w:szCs w:val="20"/>
          <w:lang w:eastAsia="ar-SA"/>
        </w:rPr>
        <w:t>,</w:t>
      </w:r>
    </w:p>
    <w:p w:rsidR="00184C5B" w:rsidRPr="00184C5B" w:rsidRDefault="00184C5B" w:rsidP="00184C5B">
      <w:pPr>
        <w:numPr>
          <w:ilvl w:val="0"/>
          <w:numId w:val="11"/>
        </w:numPr>
        <w:tabs>
          <w:tab w:val="left" w:pos="0"/>
        </w:tabs>
        <w:suppressAutoHyphens/>
        <w:overflowPunct w:val="0"/>
        <w:autoSpaceDE w:val="0"/>
        <w:spacing w:after="0" w:line="240" w:lineRule="auto"/>
        <w:jc w:val="both"/>
        <w:textAlignment w:val="baseline"/>
        <w:rPr>
          <w:rFonts w:ascii="Arial" w:eastAsia="Times New Roman" w:hAnsi="Arial" w:cs="Arial"/>
          <w:sz w:val="18"/>
          <w:szCs w:val="20"/>
          <w:lang w:eastAsia="ar-SA"/>
        </w:rPr>
      </w:pPr>
      <w:r w:rsidRPr="00184C5B">
        <w:rPr>
          <w:rFonts w:ascii="Arial" w:eastAsia="Times New Roman" w:hAnsi="Arial" w:cs="Arial"/>
          <w:sz w:val="18"/>
          <w:szCs w:val="20"/>
          <w:lang w:eastAsia="ar-SA"/>
        </w:rPr>
        <w:t>rolniczymi wozami asenizacyjnymi, wyposażonymi w pompy próżniowe (na odległości do około 5 km),</w:t>
      </w:r>
    </w:p>
    <w:p w:rsidR="00184C5B" w:rsidRPr="00184C5B" w:rsidRDefault="00184C5B" w:rsidP="00184C5B">
      <w:pPr>
        <w:numPr>
          <w:ilvl w:val="0"/>
          <w:numId w:val="11"/>
        </w:numPr>
        <w:tabs>
          <w:tab w:val="left" w:pos="0"/>
        </w:tabs>
        <w:suppressAutoHyphens/>
        <w:overflowPunct w:val="0"/>
        <w:autoSpaceDE w:val="0"/>
        <w:spacing w:after="0" w:line="240" w:lineRule="auto"/>
        <w:jc w:val="both"/>
        <w:textAlignment w:val="baseline"/>
        <w:rPr>
          <w:rFonts w:ascii="Arial" w:eastAsia="Times New Roman" w:hAnsi="Arial" w:cs="Arial"/>
          <w:sz w:val="18"/>
          <w:szCs w:val="20"/>
          <w:lang w:eastAsia="ar-SA"/>
        </w:rPr>
      </w:pPr>
      <w:r w:rsidRPr="00184C5B">
        <w:rPr>
          <w:rFonts w:ascii="Arial" w:eastAsia="Times New Roman" w:hAnsi="Arial" w:cs="Arial"/>
          <w:sz w:val="18"/>
          <w:szCs w:val="20"/>
          <w:lang w:eastAsia="ar-SA"/>
        </w:rPr>
        <w:t>w specjalnych zbiornikach.</w:t>
      </w:r>
    </w:p>
    <w:p w:rsidR="00184C5B" w:rsidRPr="00184C5B" w:rsidRDefault="00184C5B" w:rsidP="00184C5B">
      <w:pPr>
        <w:keepNext/>
        <w:keepLines/>
        <w:tabs>
          <w:tab w:val="left" w:pos="0"/>
        </w:tabs>
        <w:suppressAutoHyphens/>
        <w:overflowPunct w:val="0"/>
        <w:autoSpaceDE w:val="0"/>
        <w:spacing w:before="240" w:after="120" w:line="240" w:lineRule="auto"/>
        <w:jc w:val="both"/>
        <w:textAlignment w:val="baseline"/>
        <w:outlineLvl w:val="0"/>
        <w:rPr>
          <w:rFonts w:ascii="Arial" w:eastAsia="Times New Roman" w:hAnsi="Arial" w:cs="Arial"/>
          <w:b/>
          <w:caps/>
          <w:kern w:val="1"/>
          <w:sz w:val="18"/>
          <w:szCs w:val="20"/>
          <w:lang w:eastAsia="ar-SA"/>
        </w:rPr>
      </w:pPr>
      <w:r w:rsidRPr="00184C5B">
        <w:rPr>
          <w:rFonts w:ascii="Arial" w:eastAsia="Times New Roman" w:hAnsi="Arial" w:cs="Arial"/>
          <w:b/>
          <w:caps/>
          <w:kern w:val="1"/>
          <w:sz w:val="18"/>
          <w:szCs w:val="20"/>
          <w:lang w:eastAsia="ar-SA"/>
        </w:rPr>
        <w:t>5. WYKONANIE ROBÓT</w:t>
      </w:r>
    </w:p>
    <w:p w:rsidR="00184C5B" w:rsidRPr="00184C5B" w:rsidRDefault="00184C5B" w:rsidP="00184C5B">
      <w:pPr>
        <w:keepNext/>
        <w:numPr>
          <w:ilvl w:val="1"/>
          <w:numId w:val="0"/>
        </w:numPr>
        <w:tabs>
          <w:tab w:val="left" w:pos="0"/>
        </w:tabs>
        <w:suppressAutoHyphens/>
        <w:overflowPunct w:val="0"/>
        <w:autoSpaceDE w:val="0"/>
        <w:spacing w:before="120" w:after="120" w:line="240" w:lineRule="auto"/>
        <w:jc w:val="both"/>
        <w:textAlignment w:val="baseline"/>
        <w:outlineLvl w:val="1"/>
        <w:rPr>
          <w:rFonts w:ascii="Arial" w:eastAsia="Times New Roman" w:hAnsi="Arial" w:cs="Arial"/>
          <w:b/>
          <w:sz w:val="18"/>
          <w:szCs w:val="20"/>
          <w:lang w:eastAsia="ar-SA"/>
        </w:rPr>
      </w:pPr>
      <w:r w:rsidRPr="00184C5B">
        <w:rPr>
          <w:rFonts w:ascii="Arial" w:eastAsia="Times New Roman" w:hAnsi="Arial" w:cs="Arial"/>
          <w:b/>
          <w:sz w:val="18"/>
          <w:szCs w:val="20"/>
          <w:lang w:eastAsia="ar-SA"/>
        </w:rPr>
        <w:t>5.1. Ogólne zasady wykonania robót</w:t>
      </w:r>
    </w:p>
    <w:p w:rsidR="00184C5B" w:rsidRPr="00184C5B" w:rsidRDefault="00184C5B" w:rsidP="00184C5B">
      <w:pPr>
        <w:suppressAutoHyphens/>
        <w:overflowPunct w:val="0"/>
        <w:autoSpaceDE w:val="0"/>
        <w:spacing w:after="0" w:line="240" w:lineRule="auto"/>
        <w:jc w:val="both"/>
        <w:textAlignment w:val="baseline"/>
        <w:rPr>
          <w:rFonts w:ascii="Arial" w:eastAsia="Times New Roman" w:hAnsi="Arial" w:cs="Arial"/>
          <w:sz w:val="18"/>
          <w:szCs w:val="20"/>
          <w:lang w:eastAsia="ar-SA"/>
        </w:rPr>
      </w:pPr>
      <w:r w:rsidRPr="00184C5B">
        <w:rPr>
          <w:rFonts w:ascii="Arial" w:eastAsia="Times New Roman" w:hAnsi="Arial" w:cs="Arial"/>
          <w:sz w:val="18"/>
          <w:szCs w:val="20"/>
          <w:lang w:eastAsia="ar-SA"/>
        </w:rPr>
        <w:t>Ogólne zasady wykonania robót podano w SST D-M-00.00.00 „Wymagania ogólne” pkt 5.</w:t>
      </w:r>
    </w:p>
    <w:p w:rsidR="00184C5B" w:rsidRPr="00184C5B" w:rsidRDefault="00184C5B" w:rsidP="00184C5B">
      <w:pPr>
        <w:keepNext/>
        <w:numPr>
          <w:ilvl w:val="1"/>
          <w:numId w:val="0"/>
        </w:numPr>
        <w:tabs>
          <w:tab w:val="left" w:pos="0"/>
        </w:tabs>
        <w:suppressAutoHyphens/>
        <w:overflowPunct w:val="0"/>
        <w:autoSpaceDE w:val="0"/>
        <w:spacing w:before="120" w:after="120" w:line="240" w:lineRule="auto"/>
        <w:jc w:val="both"/>
        <w:textAlignment w:val="baseline"/>
        <w:outlineLvl w:val="1"/>
        <w:rPr>
          <w:rFonts w:ascii="Arial" w:eastAsia="Times New Roman" w:hAnsi="Arial" w:cs="Arial"/>
          <w:b/>
          <w:sz w:val="18"/>
          <w:szCs w:val="20"/>
          <w:lang w:eastAsia="ar-SA"/>
        </w:rPr>
      </w:pPr>
      <w:r w:rsidRPr="00184C5B">
        <w:rPr>
          <w:rFonts w:ascii="Arial" w:eastAsia="Times New Roman" w:hAnsi="Arial" w:cs="Arial"/>
          <w:b/>
          <w:sz w:val="18"/>
          <w:szCs w:val="20"/>
          <w:lang w:eastAsia="ar-SA"/>
        </w:rPr>
        <w:t>5.2. Humusowanie</w:t>
      </w:r>
    </w:p>
    <w:p w:rsidR="00184C5B" w:rsidRPr="00184C5B" w:rsidRDefault="00184C5B" w:rsidP="00184C5B">
      <w:pPr>
        <w:suppressAutoHyphens/>
        <w:overflowPunct w:val="0"/>
        <w:autoSpaceDE w:val="0"/>
        <w:spacing w:after="0" w:line="240" w:lineRule="auto"/>
        <w:jc w:val="both"/>
        <w:textAlignment w:val="baseline"/>
        <w:rPr>
          <w:rFonts w:ascii="Arial" w:eastAsia="Times New Roman" w:hAnsi="Arial" w:cs="Arial"/>
          <w:sz w:val="18"/>
          <w:szCs w:val="20"/>
          <w:lang w:eastAsia="ar-SA"/>
        </w:rPr>
      </w:pPr>
      <w:r w:rsidRPr="00184C5B">
        <w:rPr>
          <w:rFonts w:ascii="Arial" w:eastAsia="Times New Roman" w:hAnsi="Arial" w:cs="Arial"/>
          <w:sz w:val="18"/>
          <w:szCs w:val="20"/>
          <w:lang w:eastAsia="ar-SA"/>
        </w:rPr>
        <w:t>Humusowanie powinno być wykonywane od górnej krawędzi skarpy do jej dolnej krawędzi. Warstwa ziemi urodzajnej powinna sięgać poza górną krawędź skarpy i poza podnóże skarpy nasypu od 15 do 25 cm.</w:t>
      </w:r>
    </w:p>
    <w:p w:rsidR="00184C5B" w:rsidRPr="00184C5B" w:rsidRDefault="00184C5B" w:rsidP="00184C5B">
      <w:pPr>
        <w:suppressAutoHyphens/>
        <w:overflowPunct w:val="0"/>
        <w:autoSpaceDE w:val="0"/>
        <w:spacing w:after="0" w:line="240" w:lineRule="auto"/>
        <w:jc w:val="both"/>
        <w:textAlignment w:val="baseline"/>
        <w:rPr>
          <w:rFonts w:ascii="Arial" w:eastAsia="Times New Roman" w:hAnsi="Arial" w:cs="Arial"/>
          <w:sz w:val="18"/>
          <w:szCs w:val="20"/>
          <w:lang w:eastAsia="ar-SA"/>
        </w:rPr>
      </w:pPr>
      <w:r w:rsidRPr="00184C5B">
        <w:rPr>
          <w:rFonts w:ascii="Arial" w:eastAsia="Times New Roman" w:hAnsi="Arial" w:cs="Arial"/>
          <w:sz w:val="18"/>
          <w:szCs w:val="20"/>
          <w:lang w:eastAsia="ar-SA"/>
        </w:rPr>
        <w:t>Grubość pokrycia ziemią urodzajną powinna wynosić od 10 do 15 cm po moletowaniu i zagęszczeniu,  w zależności od gruntu występującego na powierzchni skarpy.</w:t>
      </w:r>
    </w:p>
    <w:p w:rsidR="00184C5B" w:rsidRPr="00184C5B" w:rsidRDefault="00184C5B" w:rsidP="00184C5B">
      <w:pPr>
        <w:suppressAutoHyphens/>
        <w:overflowPunct w:val="0"/>
        <w:autoSpaceDE w:val="0"/>
        <w:spacing w:after="0" w:line="240" w:lineRule="auto"/>
        <w:jc w:val="both"/>
        <w:textAlignment w:val="baseline"/>
        <w:rPr>
          <w:rFonts w:ascii="Arial" w:eastAsia="Times New Roman" w:hAnsi="Arial" w:cs="Arial"/>
          <w:sz w:val="18"/>
          <w:szCs w:val="20"/>
          <w:lang w:eastAsia="ar-SA"/>
        </w:rPr>
      </w:pPr>
      <w:r w:rsidRPr="00184C5B">
        <w:rPr>
          <w:rFonts w:ascii="Arial" w:eastAsia="Times New Roman" w:hAnsi="Arial" w:cs="Arial"/>
          <w:sz w:val="18"/>
          <w:szCs w:val="20"/>
          <w:lang w:eastAsia="ar-SA"/>
        </w:rPr>
        <w:lastRenderedPageBreak/>
        <w:t>W celu lepszego powiązania warstwy ziemi urodzajnej z gruntem, na powierzchni skarpy należy wykonywać rowki poziome lub pod kątem 30</w:t>
      </w:r>
      <w:r w:rsidRPr="00184C5B">
        <w:rPr>
          <w:rFonts w:ascii="Arial" w:eastAsia="Times New Roman" w:hAnsi="Arial" w:cs="Arial"/>
          <w:sz w:val="18"/>
          <w:szCs w:val="20"/>
          <w:vertAlign w:val="superscript"/>
          <w:lang w:eastAsia="ar-SA"/>
        </w:rPr>
        <w:t>o</w:t>
      </w:r>
      <w:r w:rsidRPr="00184C5B">
        <w:rPr>
          <w:rFonts w:ascii="Arial" w:eastAsia="Times New Roman" w:hAnsi="Arial" w:cs="Arial"/>
          <w:sz w:val="18"/>
          <w:szCs w:val="20"/>
          <w:lang w:eastAsia="ar-SA"/>
        </w:rPr>
        <w:t xml:space="preserve"> do 45</w:t>
      </w:r>
      <w:r w:rsidRPr="00184C5B">
        <w:rPr>
          <w:rFonts w:ascii="Arial" w:eastAsia="Times New Roman" w:hAnsi="Arial" w:cs="Arial"/>
          <w:sz w:val="18"/>
          <w:szCs w:val="20"/>
          <w:vertAlign w:val="superscript"/>
          <w:lang w:eastAsia="ar-SA"/>
        </w:rPr>
        <w:t>o</w:t>
      </w:r>
      <w:r w:rsidRPr="00184C5B">
        <w:rPr>
          <w:rFonts w:ascii="Arial" w:eastAsia="Times New Roman" w:hAnsi="Arial" w:cs="Arial"/>
          <w:sz w:val="18"/>
          <w:szCs w:val="20"/>
          <w:lang w:eastAsia="ar-SA"/>
        </w:rPr>
        <w:t xml:space="preserve"> o głębokości od 3 do 5 cm, w odstępach co 0,5</w:t>
      </w:r>
      <w:r w:rsidRPr="00184C5B">
        <w:rPr>
          <w:rFonts w:ascii="Arial" w:eastAsia="Times New Roman" w:hAnsi="Arial" w:cs="Arial"/>
          <w:b/>
          <w:sz w:val="18"/>
          <w:szCs w:val="20"/>
          <w:lang w:eastAsia="ar-SA"/>
        </w:rPr>
        <w:t xml:space="preserve"> </w:t>
      </w:r>
      <w:r w:rsidRPr="00184C5B">
        <w:rPr>
          <w:rFonts w:ascii="Arial" w:eastAsia="Times New Roman" w:hAnsi="Arial" w:cs="Arial"/>
          <w:sz w:val="18"/>
          <w:szCs w:val="20"/>
          <w:lang w:eastAsia="ar-SA"/>
        </w:rPr>
        <w:t>do</w:t>
      </w:r>
      <w:r w:rsidRPr="00184C5B">
        <w:rPr>
          <w:rFonts w:ascii="Arial" w:eastAsia="Times New Roman" w:hAnsi="Arial" w:cs="Arial"/>
          <w:b/>
          <w:sz w:val="18"/>
          <w:szCs w:val="20"/>
          <w:lang w:eastAsia="ar-SA"/>
        </w:rPr>
        <w:t xml:space="preserve"> </w:t>
      </w:r>
      <w:r w:rsidRPr="00184C5B">
        <w:rPr>
          <w:rFonts w:ascii="Arial" w:eastAsia="Times New Roman" w:hAnsi="Arial" w:cs="Arial"/>
          <w:sz w:val="18"/>
          <w:szCs w:val="20"/>
          <w:lang w:eastAsia="ar-SA"/>
        </w:rPr>
        <w:t>1,0 m. Ułożoną warstwę ziemi urodzajnej należy zagrabić (pobronować) i lekko zagęścić przez ubicie ręczne lub mechaniczne.</w:t>
      </w:r>
    </w:p>
    <w:p w:rsidR="00184C5B" w:rsidRPr="00184C5B" w:rsidRDefault="00184C5B" w:rsidP="00184C5B">
      <w:pPr>
        <w:keepNext/>
        <w:numPr>
          <w:ilvl w:val="1"/>
          <w:numId w:val="0"/>
        </w:numPr>
        <w:tabs>
          <w:tab w:val="left" w:pos="0"/>
        </w:tabs>
        <w:suppressAutoHyphens/>
        <w:overflowPunct w:val="0"/>
        <w:autoSpaceDE w:val="0"/>
        <w:spacing w:before="120" w:after="120" w:line="240" w:lineRule="auto"/>
        <w:jc w:val="both"/>
        <w:textAlignment w:val="baseline"/>
        <w:outlineLvl w:val="1"/>
        <w:rPr>
          <w:rFonts w:ascii="Arial" w:eastAsia="Times New Roman" w:hAnsi="Arial" w:cs="Arial"/>
          <w:b/>
          <w:sz w:val="18"/>
          <w:szCs w:val="20"/>
          <w:lang w:eastAsia="ar-SA"/>
        </w:rPr>
      </w:pPr>
      <w:r w:rsidRPr="00184C5B">
        <w:rPr>
          <w:rFonts w:ascii="Arial" w:eastAsia="Times New Roman" w:hAnsi="Arial" w:cs="Arial"/>
          <w:b/>
          <w:sz w:val="18"/>
          <w:szCs w:val="20"/>
          <w:lang w:eastAsia="ar-SA"/>
        </w:rPr>
        <w:t>5.3. Umocnienie skarp przez obsianie trawą i roślinami motylkowatymi</w:t>
      </w:r>
    </w:p>
    <w:p w:rsidR="00184C5B" w:rsidRPr="00184C5B" w:rsidRDefault="00184C5B" w:rsidP="00184C5B">
      <w:pPr>
        <w:suppressAutoHyphens/>
        <w:overflowPunct w:val="0"/>
        <w:autoSpaceDE w:val="0"/>
        <w:spacing w:after="0" w:line="240" w:lineRule="auto"/>
        <w:jc w:val="both"/>
        <w:textAlignment w:val="baseline"/>
        <w:rPr>
          <w:rFonts w:ascii="Arial" w:eastAsia="Times New Roman" w:hAnsi="Arial" w:cs="Arial"/>
          <w:sz w:val="18"/>
          <w:szCs w:val="20"/>
          <w:lang w:eastAsia="ar-SA"/>
        </w:rPr>
      </w:pPr>
      <w:r w:rsidRPr="00184C5B">
        <w:rPr>
          <w:rFonts w:ascii="Arial" w:eastAsia="Times New Roman" w:hAnsi="Arial" w:cs="Arial"/>
          <w:sz w:val="18"/>
          <w:szCs w:val="20"/>
          <w:lang w:eastAsia="ar-SA"/>
        </w:rPr>
        <w:t>Proces umocnienia powierzchni skarp i rowów poprzez obsianie nasionami traw  i roślin motylkowatych polega na:</w:t>
      </w:r>
    </w:p>
    <w:p w:rsidR="00184C5B" w:rsidRPr="00184C5B" w:rsidRDefault="00184C5B" w:rsidP="00184C5B">
      <w:pPr>
        <w:numPr>
          <w:ilvl w:val="0"/>
          <w:numId w:val="6"/>
        </w:numPr>
        <w:tabs>
          <w:tab w:val="left" w:pos="283"/>
        </w:tabs>
        <w:suppressAutoHyphens/>
        <w:overflowPunct w:val="0"/>
        <w:autoSpaceDE w:val="0"/>
        <w:spacing w:after="0" w:line="240" w:lineRule="auto"/>
        <w:jc w:val="both"/>
        <w:textAlignment w:val="baseline"/>
        <w:rPr>
          <w:rFonts w:ascii="Arial" w:eastAsia="Times New Roman" w:hAnsi="Arial" w:cs="Arial"/>
          <w:sz w:val="18"/>
          <w:szCs w:val="20"/>
          <w:lang w:eastAsia="ar-SA"/>
        </w:rPr>
      </w:pPr>
      <w:r w:rsidRPr="00184C5B">
        <w:rPr>
          <w:rFonts w:ascii="Arial" w:eastAsia="Times New Roman" w:hAnsi="Arial" w:cs="Arial"/>
          <w:sz w:val="18"/>
          <w:szCs w:val="20"/>
          <w:lang w:eastAsia="ar-SA"/>
        </w:rPr>
        <w:t>wytworzeniu na skarpie warstwy ziemi urodzajnej przez:</w:t>
      </w:r>
    </w:p>
    <w:p w:rsidR="00184C5B" w:rsidRPr="00184C5B" w:rsidRDefault="00184C5B" w:rsidP="00184C5B">
      <w:pPr>
        <w:numPr>
          <w:ilvl w:val="0"/>
          <w:numId w:val="11"/>
        </w:numPr>
        <w:tabs>
          <w:tab w:val="clear" w:pos="283"/>
          <w:tab w:val="num" w:pos="0"/>
          <w:tab w:val="left" w:pos="284"/>
        </w:tabs>
        <w:suppressAutoHyphens/>
        <w:overflowPunct w:val="0"/>
        <w:autoSpaceDE w:val="0"/>
        <w:spacing w:after="0" w:line="240" w:lineRule="auto"/>
        <w:ind w:left="284"/>
        <w:jc w:val="both"/>
        <w:textAlignment w:val="baseline"/>
        <w:rPr>
          <w:rFonts w:ascii="Arial" w:eastAsia="Times New Roman" w:hAnsi="Arial" w:cs="Arial"/>
          <w:sz w:val="18"/>
          <w:szCs w:val="20"/>
          <w:lang w:eastAsia="ar-SA"/>
        </w:rPr>
      </w:pPr>
      <w:r w:rsidRPr="00184C5B">
        <w:rPr>
          <w:rFonts w:ascii="Arial" w:eastAsia="Times New Roman" w:hAnsi="Arial" w:cs="Arial"/>
          <w:sz w:val="18"/>
          <w:szCs w:val="20"/>
          <w:lang w:eastAsia="ar-SA"/>
        </w:rPr>
        <w:t>humusowanie (patrz pkt 5.2), lub,</w:t>
      </w:r>
    </w:p>
    <w:p w:rsidR="00184C5B" w:rsidRPr="00184C5B" w:rsidRDefault="00184C5B" w:rsidP="00184C5B">
      <w:pPr>
        <w:numPr>
          <w:ilvl w:val="0"/>
          <w:numId w:val="11"/>
        </w:numPr>
        <w:tabs>
          <w:tab w:val="clear" w:pos="283"/>
          <w:tab w:val="num" w:pos="0"/>
          <w:tab w:val="left" w:pos="284"/>
        </w:tabs>
        <w:suppressAutoHyphens/>
        <w:overflowPunct w:val="0"/>
        <w:autoSpaceDE w:val="0"/>
        <w:spacing w:after="0" w:line="240" w:lineRule="auto"/>
        <w:ind w:left="284"/>
        <w:jc w:val="both"/>
        <w:textAlignment w:val="baseline"/>
        <w:rPr>
          <w:rFonts w:ascii="Arial" w:eastAsia="Times New Roman" w:hAnsi="Arial" w:cs="Arial"/>
          <w:sz w:val="18"/>
          <w:szCs w:val="20"/>
          <w:lang w:eastAsia="ar-SA"/>
        </w:rPr>
      </w:pPr>
      <w:r w:rsidRPr="00184C5B">
        <w:rPr>
          <w:rFonts w:ascii="Arial" w:eastAsia="Times New Roman" w:hAnsi="Arial" w:cs="Arial"/>
          <w:sz w:val="18"/>
          <w:szCs w:val="20"/>
          <w:lang w:eastAsia="ar-SA"/>
        </w:rPr>
        <w:t>wymieszanie gruntu skarpy z naniesionymi osadami ściekowymi za pomocą osprzętu agrouprawowego, aby uzyskać zawartość części organicznych warstwy co najmniej 1%,</w:t>
      </w:r>
    </w:p>
    <w:p w:rsidR="00184C5B" w:rsidRPr="00184C5B" w:rsidRDefault="00184C5B" w:rsidP="00184C5B">
      <w:pPr>
        <w:numPr>
          <w:ilvl w:val="0"/>
          <w:numId w:val="6"/>
        </w:numPr>
        <w:tabs>
          <w:tab w:val="left" w:pos="283"/>
        </w:tabs>
        <w:suppressAutoHyphens/>
        <w:overflowPunct w:val="0"/>
        <w:autoSpaceDE w:val="0"/>
        <w:spacing w:after="0" w:line="240" w:lineRule="auto"/>
        <w:jc w:val="both"/>
        <w:textAlignment w:val="baseline"/>
        <w:rPr>
          <w:rFonts w:ascii="Arial" w:eastAsia="Times New Roman" w:hAnsi="Arial" w:cs="Arial"/>
          <w:sz w:val="18"/>
          <w:szCs w:val="20"/>
          <w:lang w:eastAsia="ar-SA"/>
        </w:rPr>
      </w:pPr>
      <w:r w:rsidRPr="00184C5B">
        <w:rPr>
          <w:rFonts w:ascii="Arial" w:eastAsia="Times New Roman" w:hAnsi="Arial" w:cs="Arial"/>
          <w:sz w:val="18"/>
          <w:szCs w:val="20"/>
          <w:lang w:eastAsia="ar-SA"/>
        </w:rPr>
        <w:t>obsianiu warstwy ziemi urodzajnej kompozycjami nasion traw, roślin motylkowatych   i bylin w ilości od 18 g/m</w:t>
      </w:r>
      <w:r w:rsidRPr="00184C5B">
        <w:rPr>
          <w:rFonts w:ascii="Arial" w:eastAsia="Times New Roman" w:hAnsi="Arial" w:cs="Arial"/>
          <w:sz w:val="18"/>
          <w:szCs w:val="20"/>
          <w:vertAlign w:val="superscript"/>
          <w:lang w:eastAsia="ar-SA"/>
        </w:rPr>
        <w:t>2</w:t>
      </w:r>
      <w:r w:rsidRPr="00184C5B">
        <w:rPr>
          <w:rFonts w:ascii="Arial" w:eastAsia="Times New Roman" w:hAnsi="Arial" w:cs="Arial"/>
          <w:sz w:val="18"/>
          <w:szCs w:val="20"/>
          <w:lang w:eastAsia="ar-SA"/>
        </w:rPr>
        <w:t xml:space="preserve"> do 30 g/m</w:t>
      </w:r>
      <w:r w:rsidRPr="00184C5B">
        <w:rPr>
          <w:rFonts w:ascii="Arial" w:eastAsia="Times New Roman" w:hAnsi="Arial" w:cs="Arial"/>
          <w:sz w:val="18"/>
          <w:szCs w:val="20"/>
          <w:vertAlign w:val="superscript"/>
          <w:lang w:eastAsia="ar-SA"/>
        </w:rPr>
        <w:t>2</w:t>
      </w:r>
      <w:r w:rsidRPr="00184C5B">
        <w:rPr>
          <w:rFonts w:ascii="Arial" w:eastAsia="Times New Roman" w:hAnsi="Arial" w:cs="Arial"/>
          <w:sz w:val="18"/>
          <w:szCs w:val="20"/>
          <w:lang w:eastAsia="ar-SA"/>
        </w:rPr>
        <w:t>, dobranych odpowiednio do warunków siedliskowych (rodzaju podłoża, wystawy oraz pochylenia skarp),</w:t>
      </w:r>
    </w:p>
    <w:p w:rsidR="00184C5B" w:rsidRPr="00184C5B" w:rsidRDefault="00184C5B" w:rsidP="00184C5B">
      <w:pPr>
        <w:numPr>
          <w:ilvl w:val="0"/>
          <w:numId w:val="6"/>
        </w:numPr>
        <w:tabs>
          <w:tab w:val="left" w:pos="283"/>
        </w:tabs>
        <w:suppressAutoHyphens/>
        <w:overflowPunct w:val="0"/>
        <w:autoSpaceDE w:val="0"/>
        <w:spacing w:after="0" w:line="240" w:lineRule="auto"/>
        <w:jc w:val="both"/>
        <w:textAlignment w:val="baseline"/>
        <w:rPr>
          <w:rFonts w:ascii="Arial" w:eastAsia="Times New Roman" w:hAnsi="Arial" w:cs="Arial"/>
          <w:sz w:val="18"/>
          <w:szCs w:val="20"/>
          <w:lang w:eastAsia="ar-SA"/>
        </w:rPr>
      </w:pPr>
      <w:r w:rsidRPr="00184C5B">
        <w:rPr>
          <w:rFonts w:ascii="Arial" w:eastAsia="Times New Roman" w:hAnsi="Arial" w:cs="Arial"/>
          <w:sz w:val="18"/>
          <w:szCs w:val="20"/>
          <w:lang w:eastAsia="ar-SA"/>
        </w:rPr>
        <w:t>naniesieniu na obsianą powierzchnię tymczasowej warstwy przeciwerozyjnej (patrz pkt 5.4) metodą mulczowania lub hydromulczowania.</w:t>
      </w:r>
    </w:p>
    <w:p w:rsidR="00184C5B" w:rsidRPr="00184C5B" w:rsidRDefault="00184C5B" w:rsidP="00184C5B">
      <w:pPr>
        <w:suppressAutoHyphens/>
        <w:overflowPunct w:val="0"/>
        <w:autoSpaceDE w:val="0"/>
        <w:spacing w:after="0" w:line="240" w:lineRule="auto"/>
        <w:jc w:val="both"/>
        <w:textAlignment w:val="baseline"/>
        <w:rPr>
          <w:rFonts w:ascii="Arial" w:eastAsia="Times New Roman" w:hAnsi="Arial" w:cs="Arial"/>
          <w:sz w:val="18"/>
          <w:szCs w:val="20"/>
          <w:lang w:eastAsia="ar-SA"/>
        </w:rPr>
      </w:pPr>
      <w:r w:rsidRPr="00184C5B">
        <w:rPr>
          <w:rFonts w:ascii="Arial" w:eastAsia="Times New Roman" w:hAnsi="Arial" w:cs="Arial"/>
          <w:sz w:val="18"/>
          <w:szCs w:val="20"/>
          <w:lang w:eastAsia="ar-SA"/>
        </w:rPr>
        <w:t>W okresach posusznych należy systematycznie zraszać wodą obsiane powierzchnie.</w:t>
      </w:r>
    </w:p>
    <w:p w:rsidR="00184C5B" w:rsidRPr="00184C5B" w:rsidRDefault="00184C5B" w:rsidP="00184C5B">
      <w:pPr>
        <w:keepNext/>
        <w:numPr>
          <w:ilvl w:val="1"/>
          <w:numId w:val="0"/>
        </w:numPr>
        <w:tabs>
          <w:tab w:val="left" w:pos="0"/>
        </w:tabs>
        <w:suppressAutoHyphens/>
        <w:overflowPunct w:val="0"/>
        <w:autoSpaceDE w:val="0"/>
        <w:spacing w:before="120" w:after="120" w:line="240" w:lineRule="auto"/>
        <w:jc w:val="both"/>
        <w:textAlignment w:val="baseline"/>
        <w:outlineLvl w:val="1"/>
        <w:rPr>
          <w:rFonts w:ascii="Arial" w:eastAsia="Times New Roman" w:hAnsi="Arial" w:cs="Arial"/>
          <w:b/>
          <w:sz w:val="18"/>
          <w:szCs w:val="20"/>
          <w:lang w:eastAsia="ar-SA"/>
        </w:rPr>
      </w:pPr>
      <w:r w:rsidRPr="00184C5B">
        <w:rPr>
          <w:rFonts w:ascii="Arial" w:eastAsia="Times New Roman" w:hAnsi="Arial" w:cs="Arial"/>
          <w:b/>
          <w:sz w:val="18"/>
          <w:szCs w:val="20"/>
          <w:lang w:eastAsia="ar-SA"/>
        </w:rPr>
        <w:t>5.4. Tymczasowa warstwa przeciwerozyjna</w:t>
      </w:r>
    </w:p>
    <w:p w:rsidR="00184C5B" w:rsidRPr="00184C5B" w:rsidRDefault="00184C5B" w:rsidP="00184C5B">
      <w:pPr>
        <w:suppressAutoHyphens/>
        <w:overflowPunct w:val="0"/>
        <w:autoSpaceDE w:val="0"/>
        <w:spacing w:after="0" w:line="240" w:lineRule="auto"/>
        <w:jc w:val="both"/>
        <w:textAlignment w:val="baseline"/>
        <w:rPr>
          <w:rFonts w:ascii="Arial" w:eastAsia="Times New Roman" w:hAnsi="Arial" w:cs="Arial"/>
          <w:sz w:val="18"/>
          <w:szCs w:val="20"/>
          <w:lang w:eastAsia="ar-SA"/>
        </w:rPr>
      </w:pPr>
      <w:r w:rsidRPr="00184C5B">
        <w:rPr>
          <w:rFonts w:ascii="Arial" w:eastAsia="Times New Roman" w:hAnsi="Arial" w:cs="Arial"/>
          <w:sz w:val="18"/>
          <w:szCs w:val="20"/>
          <w:lang w:eastAsia="ar-SA"/>
        </w:rPr>
        <w:t>Tymczasowa warstwa przeciwerozyjna doraźnie zabezpiecza przed erozją powierzchniową do czasu przejęcia tej funkcji przez okrywę roślinną.</w:t>
      </w:r>
    </w:p>
    <w:p w:rsidR="00184C5B" w:rsidRPr="00184C5B" w:rsidRDefault="00184C5B" w:rsidP="00184C5B">
      <w:pPr>
        <w:suppressAutoHyphens/>
        <w:overflowPunct w:val="0"/>
        <w:autoSpaceDE w:val="0"/>
        <w:spacing w:after="0" w:line="240" w:lineRule="auto"/>
        <w:jc w:val="both"/>
        <w:textAlignment w:val="baseline"/>
        <w:rPr>
          <w:rFonts w:ascii="Arial" w:eastAsia="Times New Roman" w:hAnsi="Arial" w:cs="Arial"/>
          <w:sz w:val="18"/>
          <w:szCs w:val="20"/>
          <w:lang w:eastAsia="ar-SA"/>
        </w:rPr>
      </w:pPr>
      <w:r w:rsidRPr="00184C5B">
        <w:rPr>
          <w:rFonts w:ascii="Arial" w:eastAsia="Times New Roman" w:hAnsi="Arial" w:cs="Arial"/>
          <w:sz w:val="18"/>
          <w:szCs w:val="20"/>
          <w:lang w:eastAsia="ar-SA"/>
        </w:rPr>
        <w:t>Tymczasowa warstwa przeciwerozyjna może być wykonana z biowłókniny, geosyntetyków,  z płynnych osadów ściekowych, emulsji bitumicznych lub lateksowych np. metodą mulczowania lub hydromulczowania.</w:t>
      </w:r>
    </w:p>
    <w:p w:rsidR="00184C5B" w:rsidRPr="00184C5B" w:rsidRDefault="00184C5B" w:rsidP="00184C5B">
      <w:pPr>
        <w:suppressAutoHyphens/>
        <w:overflowPunct w:val="0"/>
        <w:autoSpaceDE w:val="0"/>
        <w:spacing w:after="0" w:line="240" w:lineRule="auto"/>
        <w:jc w:val="both"/>
        <w:textAlignment w:val="baseline"/>
        <w:rPr>
          <w:rFonts w:ascii="Arial" w:eastAsia="Times New Roman" w:hAnsi="Arial" w:cs="Arial"/>
          <w:sz w:val="18"/>
          <w:szCs w:val="20"/>
          <w:lang w:eastAsia="ar-SA"/>
        </w:rPr>
      </w:pPr>
      <w:r w:rsidRPr="00184C5B">
        <w:rPr>
          <w:rFonts w:ascii="Arial" w:eastAsia="Times New Roman" w:hAnsi="Arial" w:cs="Arial"/>
          <w:sz w:val="18"/>
          <w:szCs w:val="20"/>
          <w:lang w:eastAsia="ar-SA"/>
        </w:rPr>
        <w:t>Mulczowanie polega na naniesieniu na powierzchnię gruntu ściółki (np. sieczki, stróżyn, trocin, substratu torfu)                      z lepiszczem (np. emulsją asfaltową) w celu ochrony przed wysychaniem i erozją, w ilości od 0,03 do 0,05 kg/m</w:t>
      </w:r>
      <w:r w:rsidRPr="00184C5B">
        <w:rPr>
          <w:rFonts w:ascii="Arial" w:eastAsia="Times New Roman" w:hAnsi="Arial" w:cs="Arial"/>
          <w:sz w:val="18"/>
          <w:szCs w:val="20"/>
          <w:vertAlign w:val="superscript"/>
          <w:lang w:eastAsia="ar-SA"/>
        </w:rPr>
        <w:t>2</w:t>
      </w:r>
      <w:r w:rsidRPr="00184C5B">
        <w:rPr>
          <w:rFonts w:ascii="Arial" w:eastAsia="Times New Roman" w:hAnsi="Arial" w:cs="Arial"/>
          <w:sz w:val="18"/>
          <w:szCs w:val="20"/>
          <w:lang w:eastAsia="ar-SA"/>
        </w:rPr>
        <w:t>.</w:t>
      </w:r>
    </w:p>
    <w:p w:rsidR="00184C5B" w:rsidRPr="00184C5B" w:rsidRDefault="00184C5B" w:rsidP="00184C5B">
      <w:pPr>
        <w:suppressAutoHyphens/>
        <w:overflowPunct w:val="0"/>
        <w:autoSpaceDE w:val="0"/>
        <w:spacing w:after="0" w:line="240" w:lineRule="auto"/>
        <w:jc w:val="both"/>
        <w:textAlignment w:val="baseline"/>
        <w:rPr>
          <w:rFonts w:ascii="Arial" w:eastAsia="Times New Roman" w:hAnsi="Arial" w:cs="Arial"/>
          <w:sz w:val="18"/>
          <w:szCs w:val="20"/>
          <w:lang w:eastAsia="ar-SA"/>
        </w:rPr>
      </w:pPr>
      <w:r w:rsidRPr="00184C5B">
        <w:rPr>
          <w:rFonts w:ascii="Arial" w:eastAsia="Times New Roman" w:hAnsi="Arial" w:cs="Arial"/>
          <w:sz w:val="18"/>
          <w:szCs w:val="20"/>
          <w:lang w:eastAsia="ar-SA"/>
        </w:rPr>
        <w:t>Zaleca się wykonanie tymczasowej warstwy przeciwerozyjnej na wyprofilowanych skarpach, które jeszcze w stanie surowym powinny być niezwłocznie zabezpieczone przed erozją. Właściwe umocnienie skarp, przewidziane                         w dokumentacji projektowej, powinno  być wykonywane w optymalnych terminach agrotechnicznych.</w:t>
      </w:r>
    </w:p>
    <w:p w:rsidR="00184C5B" w:rsidRPr="00184C5B" w:rsidRDefault="00184C5B" w:rsidP="00184C5B">
      <w:pPr>
        <w:keepNext/>
        <w:numPr>
          <w:ilvl w:val="1"/>
          <w:numId w:val="0"/>
        </w:numPr>
        <w:tabs>
          <w:tab w:val="left" w:pos="0"/>
        </w:tabs>
        <w:suppressAutoHyphens/>
        <w:overflowPunct w:val="0"/>
        <w:autoSpaceDE w:val="0"/>
        <w:spacing w:before="120" w:after="120" w:line="240" w:lineRule="auto"/>
        <w:jc w:val="both"/>
        <w:textAlignment w:val="baseline"/>
        <w:outlineLvl w:val="1"/>
        <w:rPr>
          <w:rFonts w:ascii="Arial" w:eastAsia="Times New Roman" w:hAnsi="Arial" w:cs="Arial"/>
          <w:b/>
          <w:sz w:val="18"/>
          <w:szCs w:val="20"/>
          <w:lang w:eastAsia="ar-SA"/>
        </w:rPr>
      </w:pPr>
      <w:r w:rsidRPr="00184C5B">
        <w:rPr>
          <w:rFonts w:ascii="Arial" w:eastAsia="Times New Roman" w:hAnsi="Arial" w:cs="Arial"/>
          <w:b/>
          <w:sz w:val="18"/>
          <w:szCs w:val="20"/>
          <w:lang w:eastAsia="ar-SA"/>
        </w:rPr>
        <w:t>5.5. Darniowanie</w:t>
      </w:r>
    </w:p>
    <w:p w:rsidR="00184C5B" w:rsidRPr="00184C5B" w:rsidRDefault="00184C5B" w:rsidP="00184C5B">
      <w:pPr>
        <w:suppressAutoHyphens/>
        <w:overflowPunct w:val="0"/>
        <w:autoSpaceDE w:val="0"/>
        <w:spacing w:after="0" w:line="240" w:lineRule="auto"/>
        <w:jc w:val="both"/>
        <w:textAlignment w:val="baseline"/>
        <w:rPr>
          <w:rFonts w:ascii="Arial" w:eastAsia="Times New Roman" w:hAnsi="Arial" w:cs="Arial"/>
          <w:sz w:val="18"/>
          <w:szCs w:val="20"/>
          <w:lang w:eastAsia="ar-SA"/>
        </w:rPr>
      </w:pPr>
      <w:r w:rsidRPr="00184C5B">
        <w:rPr>
          <w:rFonts w:ascii="Arial" w:eastAsia="Times New Roman" w:hAnsi="Arial" w:cs="Arial"/>
          <w:sz w:val="18"/>
          <w:szCs w:val="20"/>
          <w:lang w:eastAsia="ar-SA"/>
        </w:rPr>
        <w:t>Darniowanie należy wykonywać wczesną wiosną do końca maja oraz we wrześniu, a w razie konieczności                          w październiku.</w:t>
      </w:r>
    </w:p>
    <w:p w:rsidR="00184C5B" w:rsidRPr="00184C5B" w:rsidRDefault="00184C5B" w:rsidP="00184C5B">
      <w:pPr>
        <w:suppressAutoHyphens/>
        <w:overflowPunct w:val="0"/>
        <w:autoSpaceDE w:val="0"/>
        <w:spacing w:after="0" w:line="240" w:lineRule="auto"/>
        <w:jc w:val="both"/>
        <w:textAlignment w:val="baseline"/>
        <w:rPr>
          <w:rFonts w:ascii="Arial" w:eastAsia="Times New Roman" w:hAnsi="Arial" w:cs="Arial"/>
          <w:sz w:val="18"/>
          <w:szCs w:val="20"/>
          <w:lang w:eastAsia="ar-SA"/>
        </w:rPr>
      </w:pPr>
      <w:r w:rsidRPr="00184C5B">
        <w:rPr>
          <w:rFonts w:ascii="Arial" w:eastAsia="Times New Roman" w:hAnsi="Arial" w:cs="Arial"/>
          <w:sz w:val="18"/>
          <w:szCs w:val="20"/>
          <w:lang w:eastAsia="ar-SA"/>
        </w:rPr>
        <w:t>Powierzchnia przeznaczona do darniowania powinna być dokładnie wyrównana, a w uzasadnionych przypadkach pokryta warstwą ziemi urodzajnej.</w:t>
      </w:r>
    </w:p>
    <w:p w:rsidR="00184C5B" w:rsidRPr="00184C5B" w:rsidRDefault="00184C5B" w:rsidP="00184C5B">
      <w:pPr>
        <w:suppressAutoHyphens/>
        <w:overflowPunct w:val="0"/>
        <w:autoSpaceDE w:val="0"/>
        <w:spacing w:after="0" w:line="240" w:lineRule="auto"/>
        <w:jc w:val="both"/>
        <w:textAlignment w:val="baseline"/>
        <w:rPr>
          <w:rFonts w:ascii="Arial" w:eastAsia="Times New Roman" w:hAnsi="Arial" w:cs="Arial"/>
          <w:sz w:val="18"/>
          <w:szCs w:val="20"/>
          <w:lang w:eastAsia="ar-SA"/>
        </w:rPr>
      </w:pPr>
      <w:r w:rsidRPr="00184C5B">
        <w:rPr>
          <w:rFonts w:ascii="Arial" w:eastAsia="Times New Roman" w:hAnsi="Arial" w:cs="Arial"/>
          <w:sz w:val="18"/>
          <w:szCs w:val="20"/>
          <w:lang w:eastAsia="ar-SA"/>
        </w:rPr>
        <w:t>W okresach suchych powierzchnie darniowane należy polewać wodą w godzinach popołudniowych przez okres od 2 do 3 tygodni. Można stosować inne zabiegi chroniące darń przed wysychaniem, zaakceptowane przez Inżyniera.</w:t>
      </w:r>
    </w:p>
    <w:p w:rsidR="00184C5B" w:rsidRPr="00184C5B" w:rsidRDefault="00184C5B" w:rsidP="00184C5B">
      <w:pPr>
        <w:suppressAutoHyphens/>
        <w:overflowPunct w:val="0"/>
        <w:autoSpaceDE w:val="0"/>
        <w:spacing w:before="120" w:after="120" w:line="240" w:lineRule="auto"/>
        <w:jc w:val="both"/>
        <w:textAlignment w:val="baseline"/>
        <w:rPr>
          <w:rFonts w:ascii="Arial" w:eastAsia="Times New Roman" w:hAnsi="Arial" w:cs="Arial"/>
          <w:sz w:val="18"/>
          <w:szCs w:val="20"/>
          <w:lang w:eastAsia="ar-SA"/>
        </w:rPr>
      </w:pPr>
      <w:r w:rsidRPr="00184C5B">
        <w:rPr>
          <w:rFonts w:ascii="Arial" w:eastAsia="Times New Roman" w:hAnsi="Arial" w:cs="Arial"/>
          <w:b/>
          <w:sz w:val="18"/>
          <w:szCs w:val="20"/>
          <w:lang w:eastAsia="ar-SA"/>
        </w:rPr>
        <w:t xml:space="preserve">5.5.1. </w:t>
      </w:r>
      <w:r w:rsidRPr="00184C5B">
        <w:rPr>
          <w:rFonts w:ascii="Arial" w:eastAsia="Times New Roman" w:hAnsi="Arial" w:cs="Arial"/>
          <w:sz w:val="18"/>
          <w:szCs w:val="20"/>
          <w:lang w:eastAsia="ar-SA"/>
        </w:rPr>
        <w:t>Darniowanie kożuchowe</w:t>
      </w:r>
    </w:p>
    <w:p w:rsidR="00184C5B" w:rsidRPr="00184C5B" w:rsidRDefault="00184C5B" w:rsidP="00184C5B">
      <w:pPr>
        <w:suppressAutoHyphens/>
        <w:overflowPunct w:val="0"/>
        <w:autoSpaceDE w:val="0"/>
        <w:spacing w:after="0" w:line="240" w:lineRule="auto"/>
        <w:jc w:val="both"/>
        <w:textAlignment w:val="baseline"/>
        <w:rPr>
          <w:rFonts w:ascii="Arial" w:eastAsia="Times New Roman" w:hAnsi="Arial" w:cs="Arial"/>
          <w:sz w:val="18"/>
          <w:szCs w:val="20"/>
          <w:lang w:eastAsia="ar-SA"/>
        </w:rPr>
      </w:pPr>
      <w:r w:rsidRPr="00184C5B">
        <w:rPr>
          <w:rFonts w:ascii="Arial" w:eastAsia="Times New Roman" w:hAnsi="Arial" w:cs="Arial"/>
          <w:sz w:val="18"/>
          <w:szCs w:val="20"/>
          <w:lang w:eastAsia="ar-SA"/>
        </w:rPr>
        <w:t>Darń układa się pasami poziomymi, rozpoczynając od dołu skarpy. Pas dolny powinien być oparty o element zabezpieczający podstawę skarpy. W przypadku braku zabezpieczenia podstawy skarpy, dolny pas darniny powinien być zagłębiony w dno rowu lub teren na głębokość od 5 do 8 cm. Pasy darniny należy układać tak, aby ściśle przylegały do siebie, ale nie zachodziły na siebie. Powstałe szpary należy wypełnić odpowiednio przyciętymi kawałkami darniny. Ułożoną darninę należy uklepać drewnianym ubijakiem tak, aby darnina od strony korzeni przylegała ściśle do podłoża.</w:t>
      </w:r>
    </w:p>
    <w:p w:rsidR="00184C5B" w:rsidRPr="00184C5B" w:rsidRDefault="00184C5B" w:rsidP="00184C5B">
      <w:pPr>
        <w:suppressAutoHyphens/>
        <w:overflowPunct w:val="0"/>
        <w:autoSpaceDE w:val="0"/>
        <w:spacing w:after="0" w:line="240" w:lineRule="auto"/>
        <w:jc w:val="both"/>
        <w:textAlignment w:val="baseline"/>
        <w:rPr>
          <w:rFonts w:ascii="Arial" w:eastAsia="Times New Roman" w:hAnsi="Arial" w:cs="Arial"/>
          <w:sz w:val="18"/>
          <w:szCs w:val="20"/>
          <w:lang w:eastAsia="ar-SA"/>
        </w:rPr>
      </w:pPr>
      <w:r w:rsidRPr="00184C5B">
        <w:rPr>
          <w:rFonts w:ascii="Arial" w:eastAsia="Times New Roman" w:hAnsi="Arial" w:cs="Arial"/>
          <w:sz w:val="18"/>
          <w:szCs w:val="20"/>
          <w:lang w:eastAsia="ar-SA"/>
        </w:rPr>
        <w:t>Wykonując darniowanie pod koniec okresu wegetacji oraz na skarpach o nachyleniu bardzo stromym, płaty darniny należy przybić szpilkami, w ilości nie mniejszej niż 16 szt./m</w:t>
      </w:r>
      <w:r w:rsidRPr="00184C5B">
        <w:rPr>
          <w:rFonts w:ascii="Arial" w:eastAsia="Times New Roman" w:hAnsi="Arial" w:cs="Arial"/>
          <w:sz w:val="18"/>
          <w:szCs w:val="20"/>
          <w:vertAlign w:val="superscript"/>
          <w:lang w:eastAsia="ar-SA"/>
        </w:rPr>
        <w:t>3</w:t>
      </w:r>
      <w:r w:rsidRPr="00184C5B">
        <w:rPr>
          <w:rFonts w:ascii="Arial" w:eastAsia="Times New Roman" w:hAnsi="Arial" w:cs="Arial"/>
          <w:sz w:val="18"/>
          <w:szCs w:val="20"/>
          <w:lang w:eastAsia="ar-SA"/>
        </w:rPr>
        <w:t xml:space="preserve"> i nie mniej niż 2 szt. na płat.</w:t>
      </w:r>
    </w:p>
    <w:p w:rsidR="00184C5B" w:rsidRPr="00184C5B" w:rsidRDefault="00184C5B" w:rsidP="00184C5B">
      <w:pPr>
        <w:suppressAutoHyphens/>
        <w:overflowPunct w:val="0"/>
        <w:autoSpaceDE w:val="0"/>
        <w:spacing w:before="120" w:after="120" w:line="240" w:lineRule="auto"/>
        <w:jc w:val="both"/>
        <w:textAlignment w:val="baseline"/>
        <w:rPr>
          <w:rFonts w:ascii="Arial" w:eastAsia="Times New Roman" w:hAnsi="Arial" w:cs="Arial"/>
          <w:sz w:val="18"/>
          <w:szCs w:val="20"/>
          <w:lang w:eastAsia="ar-SA"/>
        </w:rPr>
      </w:pPr>
      <w:r w:rsidRPr="00184C5B">
        <w:rPr>
          <w:rFonts w:ascii="Arial" w:eastAsia="Times New Roman" w:hAnsi="Arial" w:cs="Arial"/>
          <w:b/>
          <w:sz w:val="18"/>
          <w:szCs w:val="20"/>
          <w:lang w:eastAsia="ar-SA"/>
        </w:rPr>
        <w:t xml:space="preserve">5.5.2. </w:t>
      </w:r>
      <w:r w:rsidRPr="00184C5B">
        <w:rPr>
          <w:rFonts w:ascii="Arial" w:eastAsia="Times New Roman" w:hAnsi="Arial" w:cs="Arial"/>
          <w:sz w:val="18"/>
          <w:szCs w:val="20"/>
          <w:lang w:eastAsia="ar-SA"/>
        </w:rPr>
        <w:t>Darniowanie w kratę</w:t>
      </w:r>
    </w:p>
    <w:p w:rsidR="00184C5B" w:rsidRPr="00184C5B" w:rsidRDefault="00184C5B" w:rsidP="00184C5B">
      <w:pPr>
        <w:suppressAutoHyphens/>
        <w:overflowPunct w:val="0"/>
        <w:autoSpaceDE w:val="0"/>
        <w:spacing w:after="0" w:line="240" w:lineRule="auto"/>
        <w:jc w:val="both"/>
        <w:textAlignment w:val="baseline"/>
        <w:rPr>
          <w:rFonts w:ascii="Arial" w:eastAsia="Times New Roman" w:hAnsi="Arial" w:cs="Arial"/>
          <w:sz w:val="18"/>
          <w:szCs w:val="20"/>
          <w:lang w:eastAsia="ar-SA"/>
        </w:rPr>
      </w:pPr>
      <w:r w:rsidRPr="00184C5B">
        <w:rPr>
          <w:rFonts w:ascii="Arial" w:eastAsia="Times New Roman" w:hAnsi="Arial" w:cs="Arial"/>
          <w:sz w:val="18"/>
          <w:szCs w:val="20"/>
          <w:lang w:eastAsia="ar-SA"/>
        </w:rPr>
        <w:t>Umocnienie skarp przez darniowanie w kratę wykonuje się na wysokich nasypach (powyżej 3,5 m). Darniowanie w kratę należy wykonywać pasami nachylonymi do podstawy skarpy pod kątem 45</w:t>
      </w:r>
      <w:r w:rsidRPr="00184C5B">
        <w:rPr>
          <w:rFonts w:ascii="Arial" w:eastAsia="Times New Roman" w:hAnsi="Arial" w:cs="Arial"/>
          <w:sz w:val="18"/>
          <w:szCs w:val="20"/>
          <w:vertAlign w:val="superscript"/>
          <w:lang w:eastAsia="ar-SA"/>
        </w:rPr>
        <w:t>o</w:t>
      </w:r>
      <w:r w:rsidRPr="00184C5B">
        <w:rPr>
          <w:rFonts w:ascii="Arial" w:eastAsia="Times New Roman" w:hAnsi="Arial" w:cs="Arial"/>
          <w:sz w:val="18"/>
          <w:szCs w:val="20"/>
          <w:lang w:eastAsia="ar-SA"/>
        </w:rPr>
        <w:t>, krzyżującymi się w taki sposób, aby tworzyły nie pokryte darniną kwadraty (okienka), o wymiarach zgodnych z dokumentacją projektową i SST. Ułożone             w kratę płaty darniny należy uklepać ubijakiem i przybić do podłoża szpilkami.</w:t>
      </w:r>
    </w:p>
    <w:p w:rsidR="00184C5B" w:rsidRPr="00184C5B" w:rsidRDefault="00184C5B" w:rsidP="00184C5B">
      <w:pPr>
        <w:suppressAutoHyphens/>
        <w:overflowPunct w:val="0"/>
        <w:autoSpaceDE w:val="0"/>
        <w:spacing w:after="0" w:line="240" w:lineRule="auto"/>
        <w:jc w:val="both"/>
        <w:textAlignment w:val="baseline"/>
        <w:rPr>
          <w:rFonts w:ascii="Arial" w:eastAsia="Times New Roman" w:hAnsi="Arial" w:cs="Arial"/>
          <w:sz w:val="18"/>
          <w:szCs w:val="20"/>
          <w:lang w:eastAsia="ar-SA"/>
        </w:rPr>
      </w:pPr>
      <w:r w:rsidRPr="00184C5B">
        <w:rPr>
          <w:rFonts w:ascii="Arial" w:eastAsia="Times New Roman" w:hAnsi="Arial" w:cs="Arial"/>
          <w:sz w:val="18"/>
          <w:szCs w:val="20"/>
          <w:lang w:eastAsia="ar-SA"/>
        </w:rPr>
        <w:t>Pola okienek powinny być obsiane mieszanką traw spełniającą wymagania PN-R-65023:1999 [9].</w:t>
      </w:r>
    </w:p>
    <w:p w:rsidR="00184C5B" w:rsidRPr="00184C5B" w:rsidRDefault="00184C5B" w:rsidP="00184C5B">
      <w:pPr>
        <w:keepNext/>
        <w:numPr>
          <w:ilvl w:val="1"/>
          <w:numId w:val="0"/>
        </w:numPr>
        <w:tabs>
          <w:tab w:val="left" w:pos="0"/>
        </w:tabs>
        <w:suppressAutoHyphens/>
        <w:overflowPunct w:val="0"/>
        <w:autoSpaceDE w:val="0"/>
        <w:spacing w:before="120" w:after="120" w:line="240" w:lineRule="auto"/>
        <w:jc w:val="both"/>
        <w:textAlignment w:val="baseline"/>
        <w:outlineLvl w:val="1"/>
        <w:rPr>
          <w:rFonts w:ascii="Arial" w:eastAsia="Times New Roman" w:hAnsi="Arial" w:cs="Arial"/>
          <w:b/>
          <w:sz w:val="18"/>
          <w:szCs w:val="20"/>
          <w:lang w:eastAsia="ar-SA"/>
        </w:rPr>
      </w:pPr>
      <w:r w:rsidRPr="00184C5B">
        <w:rPr>
          <w:rFonts w:ascii="Arial" w:eastAsia="Times New Roman" w:hAnsi="Arial" w:cs="Arial"/>
          <w:b/>
          <w:sz w:val="18"/>
          <w:szCs w:val="20"/>
          <w:lang w:eastAsia="ar-SA"/>
        </w:rPr>
        <w:t>5.6. Brukowanie</w:t>
      </w:r>
    </w:p>
    <w:p w:rsidR="00184C5B" w:rsidRPr="00184C5B" w:rsidRDefault="00184C5B" w:rsidP="00184C5B">
      <w:pPr>
        <w:suppressAutoHyphens/>
        <w:overflowPunct w:val="0"/>
        <w:autoSpaceDE w:val="0"/>
        <w:spacing w:after="0" w:line="240" w:lineRule="auto"/>
        <w:jc w:val="both"/>
        <w:textAlignment w:val="baseline"/>
        <w:rPr>
          <w:rFonts w:ascii="Arial" w:eastAsia="Times New Roman" w:hAnsi="Arial" w:cs="Arial"/>
          <w:sz w:val="18"/>
          <w:szCs w:val="20"/>
          <w:lang w:eastAsia="ar-SA"/>
        </w:rPr>
      </w:pPr>
      <w:r w:rsidRPr="00184C5B">
        <w:rPr>
          <w:rFonts w:ascii="Arial" w:eastAsia="Times New Roman" w:hAnsi="Arial" w:cs="Arial"/>
          <w:sz w:val="18"/>
          <w:szCs w:val="20"/>
          <w:lang w:eastAsia="ar-SA"/>
        </w:rPr>
        <w:t>Umocnienie brukowcem stosuje się przy nachyleniu skarp wyższym od 1:1,5 oraz w celu zabezpieczenia przed silnym działaniem strumieni przepływającej wody.</w:t>
      </w:r>
    </w:p>
    <w:p w:rsidR="00184C5B" w:rsidRPr="00184C5B" w:rsidRDefault="00184C5B" w:rsidP="00184C5B">
      <w:pPr>
        <w:suppressAutoHyphens/>
        <w:overflowPunct w:val="0"/>
        <w:autoSpaceDE w:val="0"/>
        <w:spacing w:before="120" w:after="120" w:line="240" w:lineRule="auto"/>
        <w:jc w:val="both"/>
        <w:textAlignment w:val="baseline"/>
        <w:rPr>
          <w:rFonts w:ascii="Arial" w:eastAsia="Times New Roman" w:hAnsi="Arial" w:cs="Arial"/>
          <w:sz w:val="18"/>
          <w:szCs w:val="20"/>
          <w:lang w:eastAsia="ar-SA"/>
        </w:rPr>
      </w:pPr>
      <w:r w:rsidRPr="00184C5B">
        <w:rPr>
          <w:rFonts w:ascii="Arial" w:eastAsia="Times New Roman" w:hAnsi="Arial" w:cs="Arial"/>
          <w:b/>
          <w:sz w:val="18"/>
          <w:szCs w:val="20"/>
          <w:lang w:eastAsia="ar-SA"/>
        </w:rPr>
        <w:t xml:space="preserve">5.6.1. </w:t>
      </w:r>
      <w:r w:rsidRPr="00184C5B">
        <w:rPr>
          <w:rFonts w:ascii="Arial" w:eastAsia="Times New Roman" w:hAnsi="Arial" w:cs="Arial"/>
          <w:sz w:val="18"/>
          <w:szCs w:val="20"/>
          <w:lang w:eastAsia="ar-SA"/>
        </w:rPr>
        <w:t>Przygotowanie podłoża</w:t>
      </w:r>
    </w:p>
    <w:p w:rsidR="00184C5B" w:rsidRPr="00184C5B" w:rsidRDefault="00184C5B" w:rsidP="00184C5B">
      <w:pPr>
        <w:suppressAutoHyphens/>
        <w:overflowPunct w:val="0"/>
        <w:autoSpaceDE w:val="0"/>
        <w:spacing w:after="0" w:line="240" w:lineRule="auto"/>
        <w:jc w:val="both"/>
        <w:textAlignment w:val="baseline"/>
        <w:rPr>
          <w:rFonts w:ascii="Arial" w:eastAsia="Times New Roman" w:hAnsi="Arial" w:cs="Arial"/>
          <w:sz w:val="18"/>
          <w:szCs w:val="20"/>
          <w:lang w:eastAsia="ar-SA"/>
        </w:rPr>
      </w:pPr>
    </w:p>
    <w:p w:rsidR="00184C5B" w:rsidRPr="00184C5B" w:rsidRDefault="00184C5B" w:rsidP="00184C5B">
      <w:pPr>
        <w:suppressAutoHyphens/>
        <w:overflowPunct w:val="0"/>
        <w:autoSpaceDE w:val="0"/>
        <w:spacing w:after="0" w:line="240" w:lineRule="auto"/>
        <w:jc w:val="both"/>
        <w:textAlignment w:val="baseline"/>
        <w:rPr>
          <w:rFonts w:ascii="Arial" w:eastAsia="Times New Roman" w:hAnsi="Arial" w:cs="Arial"/>
          <w:sz w:val="18"/>
          <w:szCs w:val="20"/>
          <w:lang w:eastAsia="ar-SA"/>
        </w:rPr>
      </w:pPr>
      <w:r w:rsidRPr="00184C5B">
        <w:rPr>
          <w:rFonts w:ascii="Arial" w:eastAsia="Times New Roman" w:hAnsi="Arial" w:cs="Arial"/>
          <w:sz w:val="18"/>
          <w:szCs w:val="20"/>
          <w:lang w:eastAsia="ar-SA"/>
        </w:rPr>
        <w:t>Podłoże pod brukowiec należy przygotować zgodnie z PN-S-02205:1998 [10].</w:t>
      </w:r>
    </w:p>
    <w:p w:rsidR="00184C5B" w:rsidRPr="00184C5B" w:rsidRDefault="00184C5B" w:rsidP="00184C5B">
      <w:pPr>
        <w:suppressAutoHyphens/>
        <w:overflowPunct w:val="0"/>
        <w:autoSpaceDE w:val="0"/>
        <w:spacing w:before="120" w:after="120" w:line="240" w:lineRule="auto"/>
        <w:jc w:val="both"/>
        <w:textAlignment w:val="baseline"/>
        <w:rPr>
          <w:rFonts w:ascii="Arial" w:eastAsia="Times New Roman" w:hAnsi="Arial" w:cs="Arial"/>
          <w:sz w:val="18"/>
          <w:szCs w:val="20"/>
          <w:lang w:eastAsia="ar-SA"/>
        </w:rPr>
      </w:pPr>
      <w:r w:rsidRPr="00184C5B">
        <w:rPr>
          <w:rFonts w:ascii="Arial" w:eastAsia="Times New Roman" w:hAnsi="Arial" w:cs="Arial"/>
          <w:b/>
          <w:sz w:val="18"/>
          <w:szCs w:val="20"/>
          <w:lang w:eastAsia="ar-SA"/>
        </w:rPr>
        <w:t xml:space="preserve">5.6.2. </w:t>
      </w:r>
      <w:r w:rsidRPr="00184C5B">
        <w:rPr>
          <w:rFonts w:ascii="Arial" w:eastAsia="Times New Roman" w:hAnsi="Arial" w:cs="Arial"/>
          <w:sz w:val="18"/>
          <w:szCs w:val="20"/>
          <w:lang w:eastAsia="ar-SA"/>
        </w:rPr>
        <w:t>Podkład</w:t>
      </w:r>
    </w:p>
    <w:p w:rsidR="00184C5B" w:rsidRPr="00184C5B" w:rsidRDefault="00184C5B" w:rsidP="00184C5B">
      <w:pPr>
        <w:suppressAutoHyphens/>
        <w:overflowPunct w:val="0"/>
        <w:autoSpaceDE w:val="0"/>
        <w:spacing w:after="0" w:line="240" w:lineRule="auto"/>
        <w:jc w:val="both"/>
        <w:textAlignment w:val="baseline"/>
        <w:rPr>
          <w:rFonts w:ascii="Arial" w:eastAsia="Times New Roman" w:hAnsi="Arial" w:cs="Arial"/>
          <w:sz w:val="18"/>
          <w:szCs w:val="20"/>
          <w:lang w:eastAsia="ar-SA"/>
        </w:rPr>
      </w:pPr>
      <w:r w:rsidRPr="00184C5B">
        <w:rPr>
          <w:rFonts w:ascii="Arial" w:eastAsia="Times New Roman" w:hAnsi="Arial" w:cs="Arial"/>
          <w:sz w:val="18"/>
          <w:szCs w:val="20"/>
          <w:lang w:eastAsia="ar-SA"/>
        </w:rPr>
        <w:t>Podkład pod brukowiec stanowi warstwa kruszywa o grubości od 10 cm do 15 cm. Podkład z grubszego kruszywa należy układać „pod sznur”, natomiast z drobniejszego kruszywa, dającego się wyrównywać przeciąganiem łaty, „pod łatę”. Po ułożeniu podkładu należy go lekko uklepać, ale nie ubijać.</w:t>
      </w:r>
    </w:p>
    <w:p w:rsidR="00184C5B" w:rsidRPr="00184C5B" w:rsidRDefault="00184C5B" w:rsidP="00184C5B">
      <w:pPr>
        <w:suppressAutoHyphens/>
        <w:overflowPunct w:val="0"/>
        <w:autoSpaceDE w:val="0"/>
        <w:spacing w:after="0" w:line="240" w:lineRule="auto"/>
        <w:jc w:val="both"/>
        <w:textAlignment w:val="baseline"/>
        <w:rPr>
          <w:rFonts w:ascii="Arial" w:eastAsia="Times New Roman" w:hAnsi="Arial" w:cs="Arial"/>
          <w:sz w:val="18"/>
          <w:szCs w:val="20"/>
          <w:lang w:eastAsia="ar-SA"/>
        </w:rPr>
      </w:pPr>
      <w:r w:rsidRPr="00184C5B">
        <w:rPr>
          <w:rFonts w:ascii="Arial" w:eastAsia="Times New Roman" w:hAnsi="Arial" w:cs="Arial"/>
          <w:sz w:val="18"/>
          <w:szCs w:val="20"/>
          <w:lang w:eastAsia="ar-SA"/>
        </w:rPr>
        <w:t>Przy umocnieniu rowów i ścieków na warstwie podkładu z kruszywa można ułożyć warstwę zaprawy cementowo-piaskowej w stosunku 1:4 i grubości od 3 cm do 5 cm.</w:t>
      </w:r>
    </w:p>
    <w:p w:rsidR="00184C5B" w:rsidRPr="00184C5B" w:rsidRDefault="00184C5B" w:rsidP="00184C5B">
      <w:pPr>
        <w:suppressAutoHyphens/>
        <w:overflowPunct w:val="0"/>
        <w:autoSpaceDE w:val="0"/>
        <w:spacing w:before="120" w:after="120" w:line="240" w:lineRule="auto"/>
        <w:jc w:val="both"/>
        <w:textAlignment w:val="baseline"/>
        <w:rPr>
          <w:rFonts w:ascii="Arial" w:eastAsia="Times New Roman" w:hAnsi="Arial" w:cs="Arial"/>
          <w:sz w:val="18"/>
          <w:szCs w:val="20"/>
          <w:lang w:eastAsia="ar-SA"/>
        </w:rPr>
      </w:pPr>
      <w:r w:rsidRPr="00184C5B">
        <w:rPr>
          <w:rFonts w:ascii="Arial" w:eastAsia="Times New Roman" w:hAnsi="Arial" w:cs="Arial"/>
          <w:b/>
          <w:sz w:val="18"/>
          <w:szCs w:val="20"/>
          <w:lang w:eastAsia="ar-SA"/>
        </w:rPr>
        <w:t xml:space="preserve">5.6.3. </w:t>
      </w:r>
      <w:r w:rsidRPr="00184C5B">
        <w:rPr>
          <w:rFonts w:ascii="Arial" w:eastAsia="Times New Roman" w:hAnsi="Arial" w:cs="Arial"/>
          <w:sz w:val="18"/>
          <w:szCs w:val="20"/>
          <w:lang w:eastAsia="ar-SA"/>
        </w:rPr>
        <w:t>Krawężniki betonowe</w:t>
      </w:r>
    </w:p>
    <w:p w:rsidR="00184C5B" w:rsidRPr="00184C5B" w:rsidRDefault="00184C5B" w:rsidP="00184C5B">
      <w:pPr>
        <w:suppressAutoHyphens/>
        <w:overflowPunct w:val="0"/>
        <w:autoSpaceDE w:val="0"/>
        <w:spacing w:after="0" w:line="240" w:lineRule="auto"/>
        <w:jc w:val="both"/>
        <w:textAlignment w:val="baseline"/>
        <w:rPr>
          <w:rFonts w:ascii="Arial" w:eastAsia="Times New Roman" w:hAnsi="Arial" w:cs="Arial"/>
          <w:sz w:val="18"/>
          <w:szCs w:val="20"/>
          <w:lang w:eastAsia="ar-SA"/>
        </w:rPr>
      </w:pPr>
      <w:r w:rsidRPr="00184C5B">
        <w:rPr>
          <w:rFonts w:ascii="Arial" w:eastAsia="Times New Roman" w:hAnsi="Arial" w:cs="Arial"/>
          <w:sz w:val="18"/>
          <w:szCs w:val="20"/>
          <w:lang w:eastAsia="ar-SA"/>
        </w:rPr>
        <w:lastRenderedPageBreak/>
        <w:t>Krawężniki betonowe stosuje się do umocnienia podstawy skarpy. Krawężniki układa się „pod sznur” tak, aby ich górne krawędzie wystawały ponad projektowany poziom dna lub skarpy. Krawężniki układa się bezpośrednio na wyrównanym podłożu lub na podkładzie z kruszywa.</w:t>
      </w:r>
    </w:p>
    <w:p w:rsidR="00184C5B" w:rsidRPr="00184C5B" w:rsidRDefault="00184C5B" w:rsidP="00184C5B">
      <w:pPr>
        <w:suppressAutoHyphens/>
        <w:overflowPunct w:val="0"/>
        <w:autoSpaceDE w:val="0"/>
        <w:spacing w:before="120" w:after="120" w:line="240" w:lineRule="auto"/>
        <w:jc w:val="both"/>
        <w:textAlignment w:val="baseline"/>
        <w:rPr>
          <w:rFonts w:ascii="Arial" w:eastAsia="Times New Roman" w:hAnsi="Arial" w:cs="Arial"/>
          <w:sz w:val="18"/>
          <w:szCs w:val="20"/>
          <w:lang w:eastAsia="ar-SA"/>
        </w:rPr>
      </w:pPr>
      <w:r w:rsidRPr="00184C5B">
        <w:rPr>
          <w:rFonts w:ascii="Arial" w:eastAsia="Times New Roman" w:hAnsi="Arial" w:cs="Arial"/>
          <w:b/>
          <w:sz w:val="18"/>
          <w:szCs w:val="20"/>
          <w:lang w:eastAsia="ar-SA"/>
        </w:rPr>
        <w:t xml:space="preserve">5.6.4. </w:t>
      </w:r>
      <w:r w:rsidRPr="00184C5B">
        <w:rPr>
          <w:rFonts w:ascii="Arial" w:eastAsia="Times New Roman" w:hAnsi="Arial" w:cs="Arial"/>
          <w:sz w:val="18"/>
          <w:szCs w:val="20"/>
          <w:lang w:eastAsia="ar-SA"/>
        </w:rPr>
        <w:t>Palisada</w:t>
      </w:r>
    </w:p>
    <w:p w:rsidR="00184C5B" w:rsidRPr="00184C5B" w:rsidRDefault="00184C5B" w:rsidP="00184C5B">
      <w:pPr>
        <w:suppressAutoHyphens/>
        <w:overflowPunct w:val="0"/>
        <w:autoSpaceDE w:val="0"/>
        <w:spacing w:after="0" w:line="240" w:lineRule="auto"/>
        <w:jc w:val="both"/>
        <w:textAlignment w:val="baseline"/>
        <w:rPr>
          <w:rFonts w:ascii="Arial" w:eastAsia="Times New Roman" w:hAnsi="Arial" w:cs="Arial"/>
          <w:sz w:val="18"/>
          <w:szCs w:val="20"/>
          <w:lang w:eastAsia="ar-SA"/>
        </w:rPr>
      </w:pPr>
      <w:r w:rsidRPr="00184C5B">
        <w:rPr>
          <w:rFonts w:ascii="Arial" w:eastAsia="Times New Roman" w:hAnsi="Arial" w:cs="Arial"/>
          <w:sz w:val="18"/>
          <w:szCs w:val="20"/>
          <w:lang w:eastAsia="ar-SA"/>
        </w:rPr>
        <w:t>Palisadę (obramowanie powierzchni brukowanej) stosuje się na gruntach słabych, plastycznych, ustępujących pod naciskiem skrajnych brukowców lub krawężników.</w:t>
      </w:r>
    </w:p>
    <w:p w:rsidR="00184C5B" w:rsidRPr="00184C5B" w:rsidRDefault="00184C5B" w:rsidP="00184C5B">
      <w:pPr>
        <w:suppressAutoHyphens/>
        <w:overflowPunct w:val="0"/>
        <w:autoSpaceDE w:val="0"/>
        <w:spacing w:after="0" w:line="240" w:lineRule="auto"/>
        <w:jc w:val="both"/>
        <w:textAlignment w:val="baseline"/>
        <w:rPr>
          <w:rFonts w:ascii="Arial" w:eastAsia="Times New Roman" w:hAnsi="Arial" w:cs="Arial"/>
          <w:sz w:val="18"/>
          <w:szCs w:val="20"/>
          <w:lang w:eastAsia="ar-SA"/>
        </w:rPr>
      </w:pPr>
      <w:r w:rsidRPr="00184C5B">
        <w:rPr>
          <w:rFonts w:ascii="Arial" w:eastAsia="Times New Roman" w:hAnsi="Arial" w:cs="Arial"/>
          <w:sz w:val="18"/>
          <w:szCs w:val="20"/>
          <w:lang w:eastAsia="ar-SA"/>
        </w:rPr>
        <w:t>Pale należy wbijać „pod sznur” równo z poziomem górnej warstwy bruku. Szerokość szczelin między palami nie powinna przekraczać 1 cm.</w:t>
      </w:r>
    </w:p>
    <w:p w:rsidR="00184C5B" w:rsidRPr="00184C5B" w:rsidRDefault="00184C5B" w:rsidP="00184C5B">
      <w:pPr>
        <w:suppressAutoHyphens/>
        <w:overflowPunct w:val="0"/>
        <w:autoSpaceDE w:val="0"/>
        <w:spacing w:before="120" w:after="120" w:line="240" w:lineRule="auto"/>
        <w:jc w:val="both"/>
        <w:textAlignment w:val="baseline"/>
        <w:rPr>
          <w:rFonts w:ascii="Arial" w:eastAsia="Times New Roman" w:hAnsi="Arial" w:cs="Arial"/>
          <w:sz w:val="18"/>
          <w:szCs w:val="20"/>
          <w:lang w:eastAsia="ar-SA"/>
        </w:rPr>
      </w:pPr>
      <w:r w:rsidRPr="00184C5B">
        <w:rPr>
          <w:rFonts w:ascii="Arial" w:eastAsia="Times New Roman" w:hAnsi="Arial" w:cs="Arial"/>
          <w:b/>
          <w:sz w:val="18"/>
          <w:szCs w:val="20"/>
          <w:lang w:eastAsia="ar-SA"/>
        </w:rPr>
        <w:t xml:space="preserve">5.6.5. </w:t>
      </w:r>
      <w:r w:rsidRPr="00184C5B">
        <w:rPr>
          <w:rFonts w:ascii="Arial" w:eastAsia="Times New Roman" w:hAnsi="Arial" w:cs="Arial"/>
          <w:sz w:val="18"/>
          <w:szCs w:val="20"/>
          <w:lang w:eastAsia="ar-SA"/>
        </w:rPr>
        <w:t>Układanie brukowca</w:t>
      </w:r>
    </w:p>
    <w:p w:rsidR="00184C5B" w:rsidRPr="00184C5B" w:rsidRDefault="00184C5B" w:rsidP="00184C5B">
      <w:pPr>
        <w:suppressAutoHyphens/>
        <w:overflowPunct w:val="0"/>
        <w:autoSpaceDE w:val="0"/>
        <w:spacing w:after="0" w:line="240" w:lineRule="auto"/>
        <w:jc w:val="both"/>
        <w:textAlignment w:val="baseline"/>
        <w:rPr>
          <w:rFonts w:ascii="Arial" w:eastAsia="Times New Roman" w:hAnsi="Arial" w:cs="Arial"/>
          <w:sz w:val="18"/>
          <w:szCs w:val="20"/>
          <w:lang w:eastAsia="ar-SA"/>
        </w:rPr>
      </w:pPr>
      <w:r w:rsidRPr="00184C5B">
        <w:rPr>
          <w:rFonts w:ascii="Arial" w:eastAsia="Times New Roman" w:hAnsi="Arial" w:cs="Arial"/>
          <w:sz w:val="18"/>
          <w:szCs w:val="20"/>
          <w:lang w:eastAsia="ar-SA"/>
        </w:rPr>
        <w:t>Brukowiec należy układać na przygotowanym podkładzie wg pktu 5.6.2. Brukowiec układa się „pod sznur” naciągnięty na palikach na wysokość od  2 cm do 4 cm nad projektowany poziom powierzchni. Układanie brukowca należy rozpocząć od uprzednio wykonanych oporów-krawężników. W przypadku gdy dokumentacja projektowa takich oporów nie przewiduje, należy w pierwszej kolejności, po linii obwodu umocnienia, ułożyć brukowce największe. Brukowiec należy układać tak, aby szczeliny między sąsiednimi warstwami mijały się i nie przekraczały 3 cm, a największy wymiar brukowca był skierowany w podkład.</w:t>
      </w:r>
    </w:p>
    <w:p w:rsidR="00184C5B" w:rsidRPr="00184C5B" w:rsidRDefault="00184C5B" w:rsidP="00184C5B">
      <w:pPr>
        <w:suppressAutoHyphens/>
        <w:overflowPunct w:val="0"/>
        <w:autoSpaceDE w:val="0"/>
        <w:spacing w:after="0" w:line="240" w:lineRule="auto"/>
        <w:jc w:val="both"/>
        <w:textAlignment w:val="baseline"/>
        <w:rPr>
          <w:rFonts w:ascii="Arial" w:eastAsia="Times New Roman" w:hAnsi="Arial" w:cs="Arial"/>
          <w:sz w:val="18"/>
          <w:szCs w:val="20"/>
          <w:lang w:eastAsia="ar-SA"/>
        </w:rPr>
      </w:pPr>
      <w:r w:rsidRPr="00184C5B">
        <w:rPr>
          <w:rFonts w:ascii="Arial" w:eastAsia="Times New Roman" w:hAnsi="Arial" w:cs="Arial"/>
          <w:sz w:val="18"/>
          <w:szCs w:val="20"/>
          <w:lang w:eastAsia="ar-SA"/>
        </w:rPr>
        <w:t>Po ułożeniu brukowca szczeliny należy wypełnić kruszywem i powierzchnię ubić do osiągnięcia wymaganego poziomu. W przypadku układania brukowca na podkładzie z kruszywa i mchu, szczeliny należy dokładanie wypełnić mchem,                     a następnie kruszywem i powierzchnię ubić do osiągnięcia wymaganego poziomu.</w:t>
      </w:r>
    </w:p>
    <w:p w:rsidR="00184C5B" w:rsidRPr="00184C5B" w:rsidRDefault="00184C5B" w:rsidP="00184C5B">
      <w:pPr>
        <w:suppressAutoHyphens/>
        <w:overflowPunct w:val="0"/>
        <w:autoSpaceDE w:val="0"/>
        <w:spacing w:after="0" w:line="240" w:lineRule="auto"/>
        <w:jc w:val="both"/>
        <w:textAlignment w:val="baseline"/>
        <w:rPr>
          <w:rFonts w:ascii="Arial" w:eastAsia="Times New Roman" w:hAnsi="Arial" w:cs="Arial"/>
          <w:sz w:val="18"/>
          <w:szCs w:val="20"/>
          <w:lang w:eastAsia="ar-SA"/>
        </w:rPr>
      </w:pPr>
      <w:r w:rsidRPr="00184C5B">
        <w:rPr>
          <w:rFonts w:ascii="Arial" w:eastAsia="Times New Roman" w:hAnsi="Arial" w:cs="Arial"/>
          <w:sz w:val="18"/>
          <w:szCs w:val="20"/>
          <w:lang w:eastAsia="ar-SA"/>
        </w:rPr>
        <w:t>W przypadku układania brukowca na zaprawie cementowo-piaskowej rozłożonej na podkładzie z kruszywa, szczeliny należy wypełnić zaprawą cementowo-piaskową o stosunku 1:2. W okresie wiązania zaprawy cementowo-piaskowej powierzchnię bruku należy osłonić matami lub warstwą piasku i utrzymywać w stanie wilgotnym przez co najmniej 7 dni.</w:t>
      </w:r>
    </w:p>
    <w:p w:rsidR="00184C5B" w:rsidRPr="00184C5B" w:rsidRDefault="00184C5B" w:rsidP="00184C5B">
      <w:pPr>
        <w:keepNext/>
        <w:numPr>
          <w:ilvl w:val="1"/>
          <w:numId w:val="0"/>
        </w:numPr>
        <w:tabs>
          <w:tab w:val="left" w:pos="0"/>
        </w:tabs>
        <w:suppressAutoHyphens/>
        <w:overflowPunct w:val="0"/>
        <w:autoSpaceDE w:val="0"/>
        <w:spacing w:before="120" w:after="120" w:line="240" w:lineRule="auto"/>
        <w:jc w:val="both"/>
        <w:textAlignment w:val="baseline"/>
        <w:outlineLvl w:val="1"/>
        <w:rPr>
          <w:rFonts w:ascii="Arial" w:eastAsia="Times New Roman" w:hAnsi="Arial" w:cs="Arial"/>
          <w:b/>
          <w:sz w:val="18"/>
          <w:szCs w:val="20"/>
          <w:lang w:eastAsia="ar-SA"/>
        </w:rPr>
      </w:pPr>
      <w:r w:rsidRPr="00184C5B">
        <w:rPr>
          <w:rFonts w:ascii="Arial" w:eastAsia="Times New Roman" w:hAnsi="Arial" w:cs="Arial"/>
          <w:b/>
          <w:sz w:val="18"/>
          <w:szCs w:val="20"/>
          <w:lang w:eastAsia="ar-SA"/>
        </w:rPr>
        <w:t>5.7. Układanie elementów prefabrykowanych</w:t>
      </w:r>
    </w:p>
    <w:p w:rsidR="00184C5B" w:rsidRPr="00184C5B" w:rsidRDefault="00184C5B" w:rsidP="00184C5B">
      <w:pPr>
        <w:suppressAutoHyphens/>
        <w:overflowPunct w:val="0"/>
        <w:autoSpaceDE w:val="0"/>
        <w:spacing w:after="0" w:line="240" w:lineRule="auto"/>
        <w:jc w:val="both"/>
        <w:textAlignment w:val="baseline"/>
        <w:rPr>
          <w:rFonts w:ascii="Arial" w:eastAsia="Times New Roman" w:hAnsi="Arial" w:cs="Arial"/>
          <w:sz w:val="18"/>
          <w:szCs w:val="20"/>
          <w:lang w:eastAsia="ar-SA"/>
        </w:rPr>
      </w:pPr>
      <w:r w:rsidRPr="00184C5B">
        <w:rPr>
          <w:rFonts w:ascii="Arial" w:eastAsia="Times New Roman" w:hAnsi="Arial" w:cs="Arial"/>
          <w:sz w:val="18"/>
          <w:szCs w:val="20"/>
          <w:lang w:eastAsia="ar-SA"/>
        </w:rPr>
        <w:t>Typowymi elementami prefabrykowanymi stosowanymi dla umocnienia skarp i rowów są:</w:t>
      </w:r>
    </w:p>
    <w:p w:rsidR="00184C5B" w:rsidRPr="00184C5B" w:rsidRDefault="00184C5B" w:rsidP="00184C5B">
      <w:pPr>
        <w:numPr>
          <w:ilvl w:val="0"/>
          <w:numId w:val="10"/>
        </w:numPr>
        <w:tabs>
          <w:tab w:val="left" w:pos="283"/>
        </w:tabs>
        <w:suppressAutoHyphens/>
        <w:overflowPunct w:val="0"/>
        <w:autoSpaceDE w:val="0"/>
        <w:spacing w:after="0" w:line="240" w:lineRule="auto"/>
        <w:jc w:val="both"/>
        <w:textAlignment w:val="baseline"/>
        <w:rPr>
          <w:rFonts w:ascii="Arial" w:eastAsia="Times New Roman" w:hAnsi="Arial" w:cs="Arial"/>
          <w:sz w:val="18"/>
          <w:szCs w:val="20"/>
          <w:lang w:eastAsia="ar-SA"/>
        </w:rPr>
      </w:pPr>
      <w:r w:rsidRPr="00184C5B">
        <w:rPr>
          <w:rFonts w:ascii="Arial" w:eastAsia="Times New Roman" w:hAnsi="Arial" w:cs="Arial"/>
          <w:sz w:val="18"/>
          <w:szCs w:val="20"/>
          <w:lang w:eastAsia="ar-SA"/>
        </w:rPr>
        <w:t>płyty ściekowe betonowe - typ korytkowy wg KPED-01.03 [14],</w:t>
      </w:r>
    </w:p>
    <w:p w:rsidR="00184C5B" w:rsidRPr="00184C5B" w:rsidRDefault="00184C5B" w:rsidP="00184C5B">
      <w:pPr>
        <w:numPr>
          <w:ilvl w:val="0"/>
          <w:numId w:val="10"/>
        </w:numPr>
        <w:tabs>
          <w:tab w:val="left" w:pos="283"/>
        </w:tabs>
        <w:suppressAutoHyphens/>
        <w:overflowPunct w:val="0"/>
        <w:autoSpaceDE w:val="0"/>
        <w:spacing w:after="0" w:line="240" w:lineRule="auto"/>
        <w:jc w:val="both"/>
        <w:textAlignment w:val="baseline"/>
        <w:rPr>
          <w:rFonts w:ascii="Arial" w:eastAsia="Times New Roman" w:hAnsi="Arial" w:cs="Arial"/>
          <w:sz w:val="18"/>
          <w:szCs w:val="20"/>
          <w:lang w:eastAsia="ar-SA"/>
        </w:rPr>
      </w:pPr>
      <w:r w:rsidRPr="00184C5B">
        <w:rPr>
          <w:rFonts w:ascii="Arial" w:eastAsia="Times New Roman" w:hAnsi="Arial" w:cs="Arial"/>
          <w:sz w:val="18"/>
          <w:szCs w:val="20"/>
          <w:lang w:eastAsia="ar-SA"/>
        </w:rPr>
        <w:t>płyty ściekowe betonowe - typ trójkątny wg KPED-01.05 [14],</w:t>
      </w:r>
    </w:p>
    <w:p w:rsidR="00184C5B" w:rsidRPr="00184C5B" w:rsidRDefault="00184C5B" w:rsidP="00184C5B">
      <w:pPr>
        <w:numPr>
          <w:ilvl w:val="0"/>
          <w:numId w:val="10"/>
        </w:numPr>
        <w:tabs>
          <w:tab w:val="left" w:pos="283"/>
        </w:tabs>
        <w:suppressAutoHyphens/>
        <w:overflowPunct w:val="0"/>
        <w:autoSpaceDE w:val="0"/>
        <w:spacing w:after="0" w:line="240" w:lineRule="auto"/>
        <w:jc w:val="both"/>
        <w:textAlignment w:val="baseline"/>
        <w:rPr>
          <w:rFonts w:ascii="Arial" w:eastAsia="Times New Roman" w:hAnsi="Arial" w:cs="Arial"/>
          <w:sz w:val="18"/>
          <w:szCs w:val="20"/>
          <w:lang w:eastAsia="ar-SA"/>
        </w:rPr>
      </w:pPr>
      <w:r w:rsidRPr="00184C5B">
        <w:rPr>
          <w:rFonts w:ascii="Arial" w:eastAsia="Times New Roman" w:hAnsi="Arial" w:cs="Arial"/>
          <w:sz w:val="18"/>
          <w:szCs w:val="20"/>
          <w:lang w:eastAsia="ar-SA"/>
        </w:rPr>
        <w:t>prefabrykaty ścieku skarpowego - typ trapezowy wg KPED-01.25 [14].</w:t>
      </w:r>
    </w:p>
    <w:p w:rsidR="00184C5B" w:rsidRPr="00184C5B" w:rsidRDefault="00184C5B" w:rsidP="00184C5B">
      <w:pPr>
        <w:suppressAutoHyphens/>
        <w:overflowPunct w:val="0"/>
        <w:autoSpaceDE w:val="0"/>
        <w:spacing w:after="0" w:line="240" w:lineRule="auto"/>
        <w:jc w:val="both"/>
        <w:textAlignment w:val="baseline"/>
        <w:rPr>
          <w:rFonts w:ascii="Arial" w:eastAsia="Times New Roman" w:hAnsi="Arial" w:cs="Arial"/>
          <w:sz w:val="18"/>
          <w:szCs w:val="20"/>
          <w:lang w:eastAsia="ar-SA"/>
        </w:rPr>
      </w:pPr>
      <w:r w:rsidRPr="00184C5B">
        <w:rPr>
          <w:rFonts w:ascii="Arial" w:eastAsia="Times New Roman" w:hAnsi="Arial" w:cs="Arial"/>
          <w:sz w:val="18"/>
          <w:szCs w:val="20"/>
          <w:lang w:eastAsia="ar-SA"/>
        </w:rPr>
        <w:t>Podłoże, na którym układane będą elementy prefabrykowane, powinno być zagęszczone do wskaźnika I</w:t>
      </w:r>
      <w:r w:rsidRPr="00184C5B">
        <w:rPr>
          <w:rFonts w:ascii="Arial" w:eastAsia="Times New Roman" w:hAnsi="Arial" w:cs="Arial"/>
          <w:sz w:val="18"/>
          <w:szCs w:val="20"/>
          <w:vertAlign w:val="subscript"/>
          <w:lang w:eastAsia="ar-SA"/>
        </w:rPr>
        <w:t>s</w:t>
      </w:r>
      <w:r w:rsidRPr="00184C5B">
        <w:rPr>
          <w:rFonts w:ascii="Arial" w:eastAsia="Times New Roman" w:hAnsi="Arial" w:cs="Arial"/>
          <w:sz w:val="18"/>
          <w:szCs w:val="20"/>
          <w:lang w:eastAsia="ar-SA"/>
        </w:rPr>
        <w:t xml:space="preserve"> </w:t>
      </w:r>
      <w:r w:rsidRPr="00184C5B">
        <w:rPr>
          <w:rFonts w:ascii="Courier New" w:eastAsia="Times New Roman" w:hAnsi="Courier New" w:cs="Times New Roman"/>
          <w:sz w:val="18"/>
          <w:szCs w:val="20"/>
          <w:lang w:eastAsia="ar-SA"/>
        </w:rPr>
        <w:t>=</w:t>
      </w:r>
      <w:r w:rsidRPr="00184C5B">
        <w:rPr>
          <w:rFonts w:ascii="Arial" w:eastAsia="Times New Roman" w:hAnsi="Arial" w:cs="Arial"/>
          <w:sz w:val="18"/>
          <w:szCs w:val="20"/>
          <w:lang w:eastAsia="ar-SA"/>
        </w:rPr>
        <w:t xml:space="preserve"> 1,0.                Na przygotowanym podłożu należy ułożyć podsypkę cementowo-piaskową o stosunku 1:4 i zagęścić do wskaźnika I</w:t>
      </w:r>
      <w:r w:rsidRPr="00184C5B">
        <w:rPr>
          <w:rFonts w:ascii="Arial" w:eastAsia="Times New Roman" w:hAnsi="Arial" w:cs="Arial"/>
          <w:sz w:val="18"/>
          <w:szCs w:val="20"/>
          <w:vertAlign w:val="subscript"/>
          <w:lang w:eastAsia="ar-SA"/>
        </w:rPr>
        <w:t>s</w:t>
      </w:r>
      <w:r w:rsidRPr="00184C5B">
        <w:rPr>
          <w:rFonts w:ascii="Arial" w:eastAsia="Times New Roman" w:hAnsi="Arial" w:cs="Arial"/>
          <w:sz w:val="18"/>
          <w:szCs w:val="20"/>
          <w:lang w:eastAsia="ar-SA"/>
        </w:rPr>
        <w:t xml:space="preserve"> </w:t>
      </w:r>
      <w:r w:rsidRPr="00184C5B">
        <w:rPr>
          <w:rFonts w:ascii="Courier New" w:eastAsia="Times New Roman" w:hAnsi="Courier New" w:cs="Times New Roman"/>
          <w:sz w:val="18"/>
          <w:szCs w:val="20"/>
          <w:lang w:eastAsia="ar-SA"/>
        </w:rPr>
        <w:t>=</w:t>
      </w:r>
      <w:r w:rsidRPr="00184C5B">
        <w:rPr>
          <w:rFonts w:ascii="Arial" w:eastAsia="Times New Roman" w:hAnsi="Arial" w:cs="Arial"/>
          <w:sz w:val="18"/>
          <w:szCs w:val="20"/>
          <w:lang w:eastAsia="ar-SA"/>
        </w:rPr>
        <w:t xml:space="preserve"> 1,0. Elementy prefabrykowane należy układać z zachowaniem spadku podłużnego i rzędnych ścieku zgodnie                               z dokumentacją projektową lub SST.</w:t>
      </w:r>
    </w:p>
    <w:p w:rsidR="00184C5B" w:rsidRPr="00184C5B" w:rsidRDefault="00184C5B" w:rsidP="00184C5B">
      <w:pPr>
        <w:suppressAutoHyphens/>
        <w:overflowPunct w:val="0"/>
        <w:autoSpaceDE w:val="0"/>
        <w:spacing w:after="0" w:line="240" w:lineRule="auto"/>
        <w:jc w:val="both"/>
        <w:textAlignment w:val="baseline"/>
        <w:rPr>
          <w:rFonts w:ascii="Arial" w:eastAsia="Times New Roman" w:hAnsi="Arial" w:cs="Arial"/>
          <w:sz w:val="18"/>
          <w:szCs w:val="20"/>
          <w:lang w:eastAsia="ar-SA"/>
        </w:rPr>
      </w:pPr>
      <w:r w:rsidRPr="00184C5B">
        <w:rPr>
          <w:rFonts w:ascii="Arial" w:eastAsia="Times New Roman" w:hAnsi="Arial" w:cs="Arial"/>
          <w:sz w:val="18"/>
          <w:szCs w:val="20"/>
          <w:lang w:eastAsia="ar-SA"/>
        </w:rPr>
        <w:t>Spoiny pomiędzy płytami należy wypełnić zaprawą cementowo-piaskową o stosunku 1:2 i utrzymywać w stanie wilgotnym przez co najmniej 7 dni.</w:t>
      </w:r>
    </w:p>
    <w:p w:rsidR="00184C5B" w:rsidRPr="00184C5B" w:rsidRDefault="00184C5B" w:rsidP="00184C5B">
      <w:pPr>
        <w:keepNext/>
        <w:numPr>
          <w:ilvl w:val="1"/>
          <w:numId w:val="0"/>
        </w:numPr>
        <w:tabs>
          <w:tab w:val="left" w:pos="0"/>
        </w:tabs>
        <w:suppressAutoHyphens/>
        <w:overflowPunct w:val="0"/>
        <w:autoSpaceDE w:val="0"/>
        <w:spacing w:before="120" w:after="120" w:line="240" w:lineRule="auto"/>
        <w:jc w:val="both"/>
        <w:textAlignment w:val="baseline"/>
        <w:outlineLvl w:val="1"/>
        <w:rPr>
          <w:rFonts w:ascii="Arial" w:eastAsia="Times New Roman" w:hAnsi="Arial" w:cs="Arial"/>
          <w:b/>
          <w:sz w:val="18"/>
          <w:szCs w:val="20"/>
          <w:lang w:eastAsia="ar-SA"/>
        </w:rPr>
      </w:pPr>
      <w:r w:rsidRPr="00184C5B">
        <w:rPr>
          <w:rFonts w:ascii="Arial" w:eastAsia="Times New Roman" w:hAnsi="Arial" w:cs="Arial"/>
          <w:b/>
          <w:sz w:val="18"/>
          <w:szCs w:val="20"/>
          <w:lang w:eastAsia="ar-SA"/>
        </w:rPr>
        <w:t>5.8. Umacnianie powierzchni biowłókniną</w:t>
      </w:r>
    </w:p>
    <w:p w:rsidR="00184C5B" w:rsidRPr="00184C5B" w:rsidRDefault="00184C5B" w:rsidP="00184C5B">
      <w:pPr>
        <w:suppressAutoHyphens/>
        <w:overflowPunct w:val="0"/>
        <w:autoSpaceDE w:val="0"/>
        <w:spacing w:after="120" w:line="240" w:lineRule="auto"/>
        <w:jc w:val="both"/>
        <w:textAlignment w:val="baseline"/>
        <w:rPr>
          <w:rFonts w:ascii="Arial" w:eastAsia="Times New Roman" w:hAnsi="Arial" w:cs="Arial"/>
          <w:sz w:val="18"/>
          <w:szCs w:val="20"/>
          <w:lang w:eastAsia="ar-SA"/>
        </w:rPr>
      </w:pPr>
      <w:r w:rsidRPr="00184C5B">
        <w:rPr>
          <w:rFonts w:ascii="Arial" w:eastAsia="Times New Roman" w:hAnsi="Arial" w:cs="Arial"/>
          <w:b/>
          <w:sz w:val="18"/>
          <w:szCs w:val="20"/>
          <w:lang w:eastAsia="ar-SA"/>
        </w:rPr>
        <w:t xml:space="preserve">5.8.1. </w:t>
      </w:r>
      <w:r w:rsidRPr="00184C5B">
        <w:rPr>
          <w:rFonts w:ascii="Arial" w:eastAsia="Times New Roman" w:hAnsi="Arial" w:cs="Arial"/>
          <w:sz w:val="18"/>
          <w:szCs w:val="20"/>
          <w:lang w:eastAsia="ar-SA"/>
        </w:rPr>
        <w:t>Zasady ogólne</w:t>
      </w:r>
    </w:p>
    <w:p w:rsidR="00184C5B" w:rsidRPr="00184C5B" w:rsidRDefault="00184C5B" w:rsidP="00184C5B">
      <w:pPr>
        <w:suppressAutoHyphens/>
        <w:overflowPunct w:val="0"/>
        <w:autoSpaceDE w:val="0"/>
        <w:spacing w:after="0" w:line="240" w:lineRule="auto"/>
        <w:jc w:val="both"/>
        <w:textAlignment w:val="baseline"/>
        <w:rPr>
          <w:rFonts w:ascii="Arial" w:eastAsia="Times New Roman" w:hAnsi="Arial" w:cs="Arial"/>
          <w:sz w:val="18"/>
          <w:szCs w:val="20"/>
          <w:lang w:eastAsia="ar-SA"/>
        </w:rPr>
      </w:pPr>
      <w:r w:rsidRPr="00184C5B">
        <w:rPr>
          <w:rFonts w:ascii="Arial" w:eastAsia="Times New Roman" w:hAnsi="Arial" w:cs="Arial"/>
          <w:sz w:val="18"/>
          <w:szCs w:val="20"/>
          <w:lang w:eastAsia="ar-SA"/>
        </w:rPr>
        <w:t>Umacnianie powierzchni biowłókniną powinno odpowiadać wymaganiom PN-B-12074:1998 [4].</w:t>
      </w:r>
    </w:p>
    <w:p w:rsidR="00184C5B" w:rsidRPr="00184C5B" w:rsidRDefault="00184C5B" w:rsidP="00184C5B">
      <w:pPr>
        <w:suppressAutoHyphens/>
        <w:overflowPunct w:val="0"/>
        <w:autoSpaceDE w:val="0"/>
        <w:spacing w:before="120" w:after="120" w:line="240" w:lineRule="auto"/>
        <w:jc w:val="both"/>
        <w:textAlignment w:val="baseline"/>
        <w:rPr>
          <w:rFonts w:ascii="Arial" w:eastAsia="Times New Roman" w:hAnsi="Arial" w:cs="Arial"/>
          <w:sz w:val="18"/>
          <w:szCs w:val="20"/>
          <w:lang w:eastAsia="ar-SA"/>
        </w:rPr>
      </w:pPr>
      <w:r w:rsidRPr="00184C5B">
        <w:rPr>
          <w:rFonts w:ascii="Arial" w:eastAsia="Times New Roman" w:hAnsi="Arial" w:cs="Arial"/>
          <w:b/>
          <w:sz w:val="18"/>
          <w:szCs w:val="20"/>
          <w:lang w:eastAsia="ar-SA"/>
        </w:rPr>
        <w:t xml:space="preserve">5.8.2. </w:t>
      </w:r>
      <w:r w:rsidRPr="00184C5B">
        <w:rPr>
          <w:rFonts w:ascii="Arial" w:eastAsia="Times New Roman" w:hAnsi="Arial" w:cs="Arial"/>
          <w:sz w:val="18"/>
          <w:szCs w:val="20"/>
          <w:lang w:eastAsia="ar-SA"/>
        </w:rPr>
        <w:t>Przygotowanie powierzchni</w:t>
      </w:r>
    </w:p>
    <w:p w:rsidR="00184C5B" w:rsidRPr="00184C5B" w:rsidRDefault="00184C5B" w:rsidP="00184C5B">
      <w:pPr>
        <w:suppressAutoHyphens/>
        <w:overflowPunct w:val="0"/>
        <w:autoSpaceDE w:val="0"/>
        <w:spacing w:after="0" w:line="240" w:lineRule="auto"/>
        <w:jc w:val="both"/>
        <w:textAlignment w:val="baseline"/>
        <w:rPr>
          <w:rFonts w:ascii="Arial" w:eastAsia="Times New Roman" w:hAnsi="Arial" w:cs="Arial"/>
          <w:sz w:val="18"/>
          <w:szCs w:val="20"/>
          <w:lang w:eastAsia="ar-SA"/>
        </w:rPr>
      </w:pPr>
      <w:r w:rsidRPr="00184C5B">
        <w:rPr>
          <w:rFonts w:ascii="Arial" w:eastAsia="Times New Roman" w:hAnsi="Arial" w:cs="Arial"/>
          <w:sz w:val="18"/>
          <w:szCs w:val="20"/>
          <w:lang w:eastAsia="ar-SA"/>
        </w:rPr>
        <w:t>Przygotowana powierzchnia powinna być wyrównana i oczyszczona z kamieni, korzeni, z rozkruszonymi bryłami gruntu; gleby o odczynie kwasowości pH &gt; 5,5 powinny być potraktowane wapnem, a nieurodzajne grunty powinny być przykryte warstwą ziemi urodzajnej 5 cm lub 8 cm w zależności od rodzaju gruntu.</w:t>
      </w:r>
    </w:p>
    <w:p w:rsidR="00184C5B" w:rsidRPr="00184C5B" w:rsidRDefault="00184C5B" w:rsidP="00184C5B">
      <w:pPr>
        <w:suppressAutoHyphens/>
        <w:overflowPunct w:val="0"/>
        <w:autoSpaceDE w:val="0"/>
        <w:spacing w:before="120" w:after="120" w:line="240" w:lineRule="auto"/>
        <w:jc w:val="both"/>
        <w:textAlignment w:val="baseline"/>
        <w:rPr>
          <w:rFonts w:ascii="Arial" w:eastAsia="Times New Roman" w:hAnsi="Arial" w:cs="Arial"/>
          <w:sz w:val="18"/>
          <w:szCs w:val="20"/>
          <w:lang w:eastAsia="ar-SA"/>
        </w:rPr>
      </w:pPr>
      <w:r w:rsidRPr="00184C5B">
        <w:rPr>
          <w:rFonts w:ascii="Arial" w:eastAsia="Times New Roman" w:hAnsi="Arial" w:cs="Arial"/>
          <w:b/>
          <w:sz w:val="18"/>
          <w:szCs w:val="20"/>
          <w:lang w:eastAsia="ar-SA"/>
        </w:rPr>
        <w:t xml:space="preserve">5.8.3. </w:t>
      </w:r>
      <w:r w:rsidRPr="00184C5B">
        <w:rPr>
          <w:rFonts w:ascii="Arial" w:eastAsia="Times New Roman" w:hAnsi="Arial" w:cs="Arial"/>
          <w:sz w:val="18"/>
          <w:szCs w:val="20"/>
          <w:lang w:eastAsia="ar-SA"/>
        </w:rPr>
        <w:t>Układanie biowłókniny na skarpach wykopów</w:t>
      </w:r>
    </w:p>
    <w:p w:rsidR="00184C5B" w:rsidRPr="00184C5B" w:rsidRDefault="00184C5B" w:rsidP="00184C5B">
      <w:pPr>
        <w:suppressAutoHyphens/>
        <w:overflowPunct w:val="0"/>
        <w:autoSpaceDE w:val="0"/>
        <w:spacing w:after="0" w:line="240" w:lineRule="auto"/>
        <w:jc w:val="both"/>
        <w:textAlignment w:val="baseline"/>
        <w:rPr>
          <w:rFonts w:ascii="Arial" w:eastAsia="Times New Roman" w:hAnsi="Arial" w:cs="Arial"/>
          <w:sz w:val="18"/>
          <w:szCs w:val="20"/>
          <w:lang w:eastAsia="ar-SA"/>
        </w:rPr>
      </w:pPr>
      <w:r w:rsidRPr="00184C5B">
        <w:rPr>
          <w:rFonts w:ascii="Arial" w:eastAsia="Times New Roman" w:hAnsi="Arial" w:cs="Arial"/>
          <w:sz w:val="18"/>
          <w:szCs w:val="20"/>
          <w:lang w:eastAsia="ar-SA"/>
        </w:rPr>
        <w:t>Na skarpach wykopów biowłóknina powinna być rozwijana z beli równolegle do dolnej skarpy i przymocowywana do podłoża szpilkami na jej brzegu w zasadzie w odstępach od 0,8 m do 1,0 m, a na skarpach o nachyleniu większym od 1:2 i przy szerokości włókniny większej niż 1,0 m należy przymocowywać szpilkami w odstępach od 1 m do       1,5 m także środek pasa. Brzegi pasów biowłókniny powinny być układane na zakładkę szerokości 0,1 m. Wierzchołki wbitych szpilek nie powinny wystawać ponad biowłókninę więcej niż 2 cm. Biowłókninę należy rozwijać i układać luźno, zostawiając około 5% zapasu długości na kurczenie się po jej zamoczeniu. Przy umacnianiu skarp wykopów  pasem                       o szerokości większej niż 1,0 m, należy formować w biowłókninie poziome fałdy, ułatwiające zatrzymywanie się ziemi po jej przysypaniu. W przypadku szerokości skarpy większej niż 3 m, zaleca się układanie biowłókniny pasami pionowymi (jak na skarpach nasypów).</w:t>
      </w:r>
    </w:p>
    <w:p w:rsidR="00184C5B" w:rsidRPr="00184C5B" w:rsidRDefault="00184C5B" w:rsidP="00184C5B">
      <w:pPr>
        <w:suppressAutoHyphens/>
        <w:overflowPunct w:val="0"/>
        <w:autoSpaceDE w:val="0"/>
        <w:spacing w:before="120" w:after="120" w:line="240" w:lineRule="auto"/>
        <w:jc w:val="both"/>
        <w:textAlignment w:val="baseline"/>
        <w:rPr>
          <w:rFonts w:ascii="Arial" w:eastAsia="Times New Roman" w:hAnsi="Arial" w:cs="Arial"/>
          <w:sz w:val="18"/>
          <w:szCs w:val="20"/>
          <w:lang w:eastAsia="ar-SA"/>
        </w:rPr>
      </w:pPr>
      <w:r w:rsidRPr="00184C5B">
        <w:rPr>
          <w:rFonts w:ascii="Arial" w:eastAsia="Times New Roman" w:hAnsi="Arial" w:cs="Arial"/>
          <w:b/>
          <w:sz w:val="18"/>
          <w:szCs w:val="20"/>
          <w:lang w:eastAsia="ar-SA"/>
        </w:rPr>
        <w:t xml:space="preserve">5.8.4. </w:t>
      </w:r>
      <w:r w:rsidRPr="00184C5B">
        <w:rPr>
          <w:rFonts w:ascii="Arial" w:eastAsia="Times New Roman" w:hAnsi="Arial" w:cs="Arial"/>
          <w:sz w:val="18"/>
          <w:szCs w:val="20"/>
          <w:lang w:eastAsia="ar-SA"/>
        </w:rPr>
        <w:t>Układanie biowłókniny na skarpach nasypów</w:t>
      </w:r>
    </w:p>
    <w:p w:rsidR="00184C5B" w:rsidRPr="00184C5B" w:rsidRDefault="00184C5B" w:rsidP="00184C5B">
      <w:pPr>
        <w:suppressAutoHyphens/>
        <w:overflowPunct w:val="0"/>
        <w:autoSpaceDE w:val="0"/>
        <w:spacing w:after="0" w:line="240" w:lineRule="auto"/>
        <w:jc w:val="both"/>
        <w:textAlignment w:val="baseline"/>
        <w:rPr>
          <w:rFonts w:ascii="Arial" w:eastAsia="Times New Roman" w:hAnsi="Arial" w:cs="Arial"/>
          <w:sz w:val="18"/>
          <w:szCs w:val="20"/>
          <w:lang w:eastAsia="ar-SA"/>
        </w:rPr>
      </w:pPr>
      <w:r w:rsidRPr="00184C5B">
        <w:rPr>
          <w:rFonts w:ascii="Arial" w:eastAsia="Times New Roman" w:hAnsi="Arial" w:cs="Arial"/>
          <w:sz w:val="18"/>
          <w:szCs w:val="20"/>
          <w:lang w:eastAsia="ar-SA"/>
        </w:rPr>
        <w:t xml:space="preserve">Na skarpach nasypów wyrównaną powierzchnię skarpy należy pokryć warstwą ziemi urodzajnej minimum 5 cm. Biowłókninę należy układać prostopadle do górnej krawędzi skarpy, wykonując w  odstępach 1 m poziome fałdy biowłókniny szerokości 3 cm, zabezpieczające przed zsuwaniem się ziemi pokrywającej włókninę i umożliwiające kurczenie się biowłókniny po zamoczeniu. U podstawy oraz na koronie nasypu należy pozostawić zapas biowłókniny długości 0,5 m. Zapas ten należy wykorzystać do zakotwiczenia biowłókniny w rowkach głębokości 0,2 m. W przypadku układania biowłókniny na całej powierzchni nasypu kotwiczenie jej na koronie jest zbędne. Biowłókninę zaleca się układać i mocować na skarpie z drabiny o długości równej szerokości skarpy ułożonej na kołkach, listwach lub żerdziach, co zapobiega naruszeniu wyrównanej powierzchni. Nie dopuszcza się chodzenia po wyrównanej powierzchni skarpy przed ułożeniem biowłókniny, ani po jej ułożeniu. Sąsiednie pasy biowłókniny powinny zachodzić na siebie pasem szerokości 0,1 m. W pas ten należy wbić szpilki mocujące biowłókninę w odstępach od 0,8 m do 1,0 m. Wierzchołki </w:t>
      </w:r>
      <w:r w:rsidRPr="00184C5B">
        <w:rPr>
          <w:rFonts w:ascii="Arial" w:eastAsia="Times New Roman" w:hAnsi="Arial" w:cs="Arial"/>
          <w:sz w:val="18"/>
          <w:szCs w:val="20"/>
          <w:lang w:eastAsia="ar-SA"/>
        </w:rPr>
        <w:lastRenderedPageBreak/>
        <w:t xml:space="preserve">wbitych szpilek nie powinny wystawać ponad biowłókninę więcej niż 2 cm. W przypadku gdy nachylenie skarpy jest większe niż 1:2, a jej szerokość większa niż 3 m, oprócz szpilek zaleca się użyć kołków usytuowanych                  w poziomych rzędach, w środku pasów biowłókniny. Kołki należy częściowo wbić, pozostawiając 0,1 m jego długości. </w:t>
      </w:r>
    </w:p>
    <w:p w:rsidR="00184C5B" w:rsidRPr="00184C5B" w:rsidRDefault="00184C5B" w:rsidP="00184C5B">
      <w:pPr>
        <w:suppressAutoHyphens/>
        <w:overflowPunct w:val="0"/>
        <w:autoSpaceDE w:val="0"/>
        <w:spacing w:after="0" w:line="240" w:lineRule="auto"/>
        <w:jc w:val="both"/>
        <w:textAlignment w:val="baseline"/>
        <w:rPr>
          <w:rFonts w:ascii="Arial" w:eastAsia="Times New Roman" w:hAnsi="Arial" w:cs="Arial"/>
          <w:sz w:val="18"/>
          <w:szCs w:val="20"/>
          <w:lang w:eastAsia="ar-SA"/>
        </w:rPr>
      </w:pPr>
      <w:r w:rsidRPr="00184C5B">
        <w:rPr>
          <w:rFonts w:ascii="Arial" w:eastAsia="Times New Roman" w:hAnsi="Arial" w:cs="Arial"/>
          <w:sz w:val="18"/>
          <w:szCs w:val="20"/>
          <w:lang w:eastAsia="ar-SA"/>
        </w:rPr>
        <w:t>Na zacięcia należy nawinąć sznurek polipropylenowy i wbić kołki równo z terenem, dociskając włókninę do skarpy. Bezpośrednio po ułożeniu i umocowaniu pasa biowłókniny należy przysypać ją, z drabiny, warstwą ziemi urodzajnej              o miąższości od 1 cm do 2 cm.</w:t>
      </w:r>
    </w:p>
    <w:p w:rsidR="00184C5B" w:rsidRPr="00184C5B" w:rsidRDefault="00184C5B" w:rsidP="00184C5B">
      <w:pPr>
        <w:suppressAutoHyphens/>
        <w:overflowPunct w:val="0"/>
        <w:autoSpaceDE w:val="0"/>
        <w:spacing w:before="120" w:after="120" w:line="240" w:lineRule="auto"/>
        <w:jc w:val="both"/>
        <w:textAlignment w:val="baseline"/>
        <w:rPr>
          <w:rFonts w:ascii="Arial" w:eastAsia="Times New Roman" w:hAnsi="Arial" w:cs="Arial"/>
          <w:sz w:val="18"/>
          <w:szCs w:val="20"/>
          <w:lang w:eastAsia="ar-SA"/>
        </w:rPr>
      </w:pPr>
      <w:r w:rsidRPr="00184C5B">
        <w:rPr>
          <w:rFonts w:ascii="Arial" w:eastAsia="Times New Roman" w:hAnsi="Arial" w:cs="Arial"/>
          <w:b/>
          <w:sz w:val="18"/>
          <w:szCs w:val="20"/>
          <w:lang w:eastAsia="ar-SA"/>
        </w:rPr>
        <w:t xml:space="preserve">5.8.5. </w:t>
      </w:r>
      <w:r w:rsidRPr="00184C5B">
        <w:rPr>
          <w:rFonts w:ascii="Arial" w:eastAsia="Times New Roman" w:hAnsi="Arial" w:cs="Arial"/>
          <w:sz w:val="18"/>
          <w:szCs w:val="20"/>
          <w:lang w:eastAsia="ar-SA"/>
        </w:rPr>
        <w:t>Zabiegi pielęgnacyjne</w:t>
      </w:r>
    </w:p>
    <w:p w:rsidR="00184C5B" w:rsidRPr="00184C5B" w:rsidRDefault="00184C5B" w:rsidP="00184C5B">
      <w:pPr>
        <w:suppressAutoHyphens/>
        <w:overflowPunct w:val="0"/>
        <w:autoSpaceDE w:val="0"/>
        <w:spacing w:after="0" w:line="240" w:lineRule="auto"/>
        <w:jc w:val="both"/>
        <w:textAlignment w:val="baseline"/>
        <w:rPr>
          <w:rFonts w:ascii="Arial" w:eastAsia="Times New Roman" w:hAnsi="Arial" w:cs="Arial"/>
          <w:sz w:val="18"/>
          <w:szCs w:val="20"/>
          <w:lang w:eastAsia="ar-SA"/>
        </w:rPr>
      </w:pPr>
      <w:r w:rsidRPr="00184C5B">
        <w:rPr>
          <w:rFonts w:ascii="Arial" w:eastAsia="Times New Roman" w:hAnsi="Arial" w:cs="Arial"/>
          <w:sz w:val="18"/>
          <w:szCs w:val="20"/>
          <w:lang w:eastAsia="ar-SA"/>
        </w:rPr>
        <w:t>Pielęgnacja polega na utrzymaniu w stanie wilgotnym skarp umacnianych biowłókniną przez 30 dni, a przy braku opadów do sześciu tygodni. Zraszanie należy wykonywać zraszaczami deszczownianymi lub ogrodniczymi. Niedopuszczalne jest polewanie z węża bez urządzeń rozpryskujących wodę. Do czasu powstania zwartego zadarnienia, umocnione powierzchnie nie powinny być zalewane dłużej niż 3 dni. W przypadku żółknięcia traw po ich wzejściu, konieczne jest uzupełnienie gleby przez nawożenie powierzchni umocnionej nawozami mineralnymi. W trakcie sezonu wegetacyjnego należy wykonywać koszenie pielęgnacyjne, po wyrośnięciu traw do wysokości 20 cm,                           a skoszoną trawę usuwać z powierzchni umocnionych.</w:t>
      </w:r>
    </w:p>
    <w:p w:rsidR="00184C5B" w:rsidRPr="00184C5B" w:rsidRDefault="00184C5B" w:rsidP="00184C5B">
      <w:pPr>
        <w:keepNext/>
        <w:numPr>
          <w:ilvl w:val="1"/>
          <w:numId w:val="0"/>
        </w:numPr>
        <w:tabs>
          <w:tab w:val="left" w:pos="0"/>
        </w:tabs>
        <w:suppressAutoHyphens/>
        <w:overflowPunct w:val="0"/>
        <w:autoSpaceDE w:val="0"/>
        <w:spacing w:before="120" w:after="120" w:line="240" w:lineRule="auto"/>
        <w:jc w:val="both"/>
        <w:textAlignment w:val="baseline"/>
        <w:outlineLvl w:val="1"/>
        <w:rPr>
          <w:rFonts w:ascii="Arial" w:eastAsia="Times New Roman" w:hAnsi="Arial" w:cs="Arial"/>
          <w:b/>
          <w:sz w:val="18"/>
          <w:szCs w:val="20"/>
          <w:lang w:eastAsia="ar-SA"/>
        </w:rPr>
      </w:pPr>
      <w:r w:rsidRPr="00184C5B">
        <w:rPr>
          <w:rFonts w:ascii="Arial" w:eastAsia="Times New Roman" w:hAnsi="Arial" w:cs="Arial"/>
          <w:b/>
          <w:sz w:val="18"/>
          <w:szCs w:val="20"/>
          <w:lang w:eastAsia="ar-SA"/>
        </w:rPr>
        <w:t>5.9. Umocnienie powierzchni geosyntetykami</w:t>
      </w:r>
    </w:p>
    <w:p w:rsidR="00184C5B" w:rsidRPr="00184C5B" w:rsidRDefault="00184C5B" w:rsidP="00184C5B">
      <w:pPr>
        <w:suppressAutoHyphens/>
        <w:overflowPunct w:val="0"/>
        <w:autoSpaceDE w:val="0"/>
        <w:spacing w:after="0" w:line="240" w:lineRule="auto"/>
        <w:jc w:val="both"/>
        <w:textAlignment w:val="baseline"/>
        <w:rPr>
          <w:rFonts w:ascii="Arial" w:eastAsia="Times New Roman" w:hAnsi="Arial" w:cs="Arial"/>
          <w:sz w:val="18"/>
          <w:szCs w:val="20"/>
          <w:lang w:eastAsia="ar-SA"/>
        </w:rPr>
      </w:pPr>
      <w:r w:rsidRPr="00184C5B">
        <w:rPr>
          <w:rFonts w:ascii="Arial" w:eastAsia="Times New Roman" w:hAnsi="Arial" w:cs="Arial"/>
          <w:sz w:val="18"/>
          <w:szCs w:val="20"/>
          <w:lang w:eastAsia="ar-SA"/>
        </w:rPr>
        <w:t>Umocnienie skarp geosyntetykami powinno odpowiadać ustaleniom dokumentacji projektowej.</w:t>
      </w:r>
    </w:p>
    <w:p w:rsidR="00184C5B" w:rsidRPr="00184C5B" w:rsidRDefault="00184C5B" w:rsidP="00184C5B">
      <w:pPr>
        <w:suppressAutoHyphens/>
        <w:overflowPunct w:val="0"/>
        <w:autoSpaceDE w:val="0"/>
        <w:spacing w:after="0" w:line="240" w:lineRule="auto"/>
        <w:jc w:val="both"/>
        <w:textAlignment w:val="baseline"/>
        <w:rPr>
          <w:rFonts w:ascii="Arial" w:eastAsia="Times New Roman" w:hAnsi="Arial" w:cs="Arial"/>
          <w:sz w:val="18"/>
          <w:szCs w:val="20"/>
          <w:lang w:eastAsia="ar-SA"/>
        </w:rPr>
      </w:pPr>
      <w:r w:rsidRPr="00184C5B">
        <w:rPr>
          <w:rFonts w:ascii="Arial" w:eastAsia="Times New Roman" w:hAnsi="Arial" w:cs="Arial"/>
          <w:sz w:val="18"/>
          <w:szCs w:val="20"/>
          <w:lang w:eastAsia="ar-SA"/>
        </w:rPr>
        <w:t>Ułożenie geosyntetyków na skarpie powinno być zgodne z zaleceniami producenta i aprobaty technicznej,                         a w przypadku ich braku lub niepełnych danych - zgodne ze wskazaniami podanymi w dalszym ciągu.</w:t>
      </w:r>
    </w:p>
    <w:p w:rsidR="00184C5B" w:rsidRPr="00184C5B" w:rsidRDefault="00184C5B" w:rsidP="00184C5B">
      <w:pPr>
        <w:suppressAutoHyphens/>
        <w:overflowPunct w:val="0"/>
        <w:autoSpaceDE w:val="0"/>
        <w:spacing w:after="0" w:line="240" w:lineRule="auto"/>
        <w:jc w:val="both"/>
        <w:textAlignment w:val="baseline"/>
        <w:rPr>
          <w:rFonts w:ascii="Arial" w:eastAsia="Times New Roman" w:hAnsi="Arial" w:cs="Arial"/>
          <w:sz w:val="18"/>
          <w:szCs w:val="20"/>
          <w:lang w:eastAsia="ar-SA"/>
        </w:rPr>
      </w:pPr>
      <w:r w:rsidRPr="00184C5B">
        <w:rPr>
          <w:rFonts w:ascii="Arial" w:eastAsia="Times New Roman" w:hAnsi="Arial" w:cs="Arial"/>
          <w:sz w:val="18"/>
          <w:szCs w:val="20"/>
          <w:lang w:eastAsia="ar-SA"/>
        </w:rPr>
        <w:t>Folię, w którą są zapakowane rolki geosyntetyków, zaleca się zdejmować bezpośrednio przed układaniem. W celu uzyskania mniejszej szerokości rolki można ją przeciąć piłą.</w:t>
      </w:r>
    </w:p>
    <w:p w:rsidR="00184C5B" w:rsidRPr="00184C5B" w:rsidRDefault="00184C5B" w:rsidP="00184C5B">
      <w:pPr>
        <w:suppressAutoHyphens/>
        <w:overflowPunct w:val="0"/>
        <w:autoSpaceDE w:val="0"/>
        <w:spacing w:after="0" w:line="240" w:lineRule="auto"/>
        <w:jc w:val="both"/>
        <w:textAlignment w:val="baseline"/>
        <w:rPr>
          <w:rFonts w:ascii="Arial" w:eastAsia="Times New Roman" w:hAnsi="Arial" w:cs="Arial"/>
          <w:sz w:val="18"/>
          <w:szCs w:val="20"/>
          <w:lang w:eastAsia="ar-SA"/>
        </w:rPr>
      </w:pPr>
      <w:r w:rsidRPr="00184C5B">
        <w:rPr>
          <w:rFonts w:ascii="Arial" w:eastAsia="Times New Roman" w:hAnsi="Arial" w:cs="Arial"/>
          <w:sz w:val="18"/>
          <w:szCs w:val="20"/>
          <w:lang w:eastAsia="ar-SA"/>
        </w:rPr>
        <w:t>Z powierzchni skarpy należy usunąć przedmioty mogące spowodować uszkodzenie geosyntetyków, np. gałęzie, korzenie, gruz, ostre ziarna tłucznia, grudy, bryły gruntu spoistego itp. Powierzchnia skarpy powinna być wyrównana, zwłaszcza należy wypełnić zagłębienia i wyrwy powstałe po rozmyciu przez deszcz.</w:t>
      </w:r>
    </w:p>
    <w:p w:rsidR="00184C5B" w:rsidRPr="00184C5B" w:rsidRDefault="00184C5B" w:rsidP="00184C5B">
      <w:pPr>
        <w:suppressAutoHyphens/>
        <w:overflowPunct w:val="0"/>
        <w:autoSpaceDE w:val="0"/>
        <w:spacing w:after="0" w:line="240" w:lineRule="auto"/>
        <w:jc w:val="both"/>
        <w:textAlignment w:val="baseline"/>
        <w:rPr>
          <w:rFonts w:ascii="Arial" w:eastAsia="Times New Roman" w:hAnsi="Arial" w:cs="Arial"/>
          <w:sz w:val="18"/>
          <w:szCs w:val="20"/>
          <w:lang w:eastAsia="ar-SA"/>
        </w:rPr>
      </w:pPr>
      <w:r w:rsidRPr="00184C5B">
        <w:rPr>
          <w:rFonts w:ascii="Arial" w:eastAsia="Times New Roman" w:hAnsi="Arial" w:cs="Arial"/>
          <w:sz w:val="18"/>
          <w:szCs w:val="20"/>
          <w:lang w:eastAsia="ar-SA"/>
        </w:rPr>
        <w:t>Rozpakowanie rulonów powinno następować pojedynczo, bezpośrednio przed ich układaniem na przygotowanym podłożu gruntowym. Przy większym zakresie robót zaleca się wykonanie projektu (rysunku), ilustrującego sposób układania i łączenia rulonów, ew. szerokości zakładek, mocowania do podłoża itp.</w:t>
      </w:r>
    </w:p>
    <w:p w:rsidR="00184C5B" w:rsidRPr="00184C5B" w:rsidRDefault="00184C5B" w:rsidP="00184C5B">
      <w:pPr>
        <w:suppressAutoHyphens/>
        <w:overflowPunct w:val="0"/>
        <w:autoSpaceDE w:val="0"/>
        <w:spacing w:after="0" w:line="240" w:lineRule="auto"/>
        <w:jc w:val="both"/>
        <w:textAlignment w:val="baseline"/>
        <w:rPr>
          <w:rFonts w:ascii="Arial" w:eastAsia="Times New Roman" w:hAnsi="Arial" w:cs="Arial"/>
          <w:sz w:val="18"/>
          <w:szCs w:val="20"/>
          <w:lang w:eastAsia="ar-SA"/>
        </w:rPr>
      </w:pPr>
      <w:r w:rsidRPr="00184C5B">
        <w:rPr>
          <w:rFonts w:ascii="Arial" w:eastAsia="Times New Roman" w:hAnsi="Arial" w:cs="Arial"/>
          <w:sz w:val="18"/>
          <w:szCs w:val="20"/>
          <w:lang w:eastAsia="ar-SA"/>
        </w:rPr>
        <w:t>Geosyntetyki na skarpach można układać ręcznie, za pomocą żurawia lub przez  rozwijanie ze szpuli. Po ułożeniu, jak również przy silnym wietrze w czasie układania, geosyntetyki należy chronić przed podrywaniem, przytwierdzając je za pomocą kołków mocujących lub obciążając punktowo materiałem, który ma być na nich ułożony lub w inny sposób, np. woreczkami z piaskiem. Gdy potrzebne jest stałe mocowanie geosyntetyków do gruntu, można tego dokonać np. szpilkami (stalowymi, z tworzywa sztucznego), klamrami lub gwoździami wbijanymi przez podkładkę w paliki uprzednio umieszczone w gruncie.</w:t>
      </w:r>
    </w:p>
    <w:p w:rsidR="00184C5B" w:rsidRPr="00184C5B" w:rsidRDefault="00184C5B" w:rsidP="00184C5B">
      <w:pPr>
        <w:suppressAutoHyphens/>
        <w:overflowPunct w:val="0"/>
        <w:autoSpaceDE w:val="0"/>
        <w:spacing w:after="0" w:line="240" w:lineRule="auto"/>
        <w:jc w:val="both"/>
        <w:textAlignment w:val="baseline"/>
        <w:rPr>
          <w:rFonts w:ascii="Arial" w:eastAsia="Times New Roman" w:hAnsi="Arial" w:cs="Arial"/>
          <w:sz w:val="18"/>
          <w:szCs w:val="20"/>
          <w:lang w:eastAsia="ar-SA"/>
        </w:rPr>
      </w:pPr>
      <w:r w:rsidRPr="00184C5B">
        <w:rPr>
          <w:rFonts w:ascii="Arial" w:eastAsia="Times New Roman" w:hAnsi="Arial" w:cs="Arial"/>
          <w:sz w:val="18"/>
          <w:szCs w:val="20"/>
          <w:lang w:eastAsia="ar-SA"/>
        </w:rPr>
        <w:t>Układanie geosyntetyków na skarpie można wykonywać, w zależności od zaleceń producenta:</w:t>
      </w:r>
    </w:p>
    <w:p w:rsidR="00184C5B" w:rsidRPr="00184C5B" w:rsidRDefault="00184C5B" w:rsidP="00184C5B">
      <w:pPr>
        <w:numPr>
          <w:ilvl w:val="0"/>
          <w:numId w:val="3"/>
        </w:numPr>
        <w:tabs>
          <w:tab w:val="left" w:pos="283"/>
        </w:tabs>
        <w:suppressAutoHyphens/>
        <w:overflowPunct w:val="0"/>
        <w:autoSpaceDE w:val="0"/>
        <w:spacing w:after="0" w:line="240" w:lineRule="auto"/>
        <w:jc w:val="both"/>
        <w:textAlignment w:val="baseline"/>
        <w:rPr>
          <w:rFonts w:ascii="Arial" w:eastAsia="Times New Roman" w:hAnsi="Arial" w:cs="Arial"/>
          <w:sz w:val="18"/>
          <w:szCs w:val="20"/>
          <w:lang w:eastAsia="ar-SA"/>
        </w:rPr>
      </w:pPr>
      <w:r w:rsidRPr="00184C5B">
        <w:rPr>
          <w:rFonts w:ascii="Arial" w:eastAsia="Times New Roman" w:hAnsi="Arial" w:cs="Arial"/>
          <w:sz w:val="18"/>
          <w:szCs w:val="20"/>
          <w:lang w:eastAsia="ar-SA"/>
        </w:rPr>
        <w:t>równolegle do krawędzi skarpy, rozpoczynając od dołu skarpy ku górze, zwracając uwagę, aby pasmo leżące wyżej przykrywało pasmo leżące niżej,</w:t>
      </w:r>
    </w:p>
    <w:p w:rsidR="00184C5B" w:rsidRPr="00184C5B" w:rsidRDefault="00184C5B" w:rsidP="00184C5B">
      <w:pPr>
        <w:numPr>
          <w:ilvl w:val="0"/>
          <w:numId w:val="3"/>
        </w:numPr>
        <w:tabs>
          <w:tab w:val="left" w:pos="283"/>
        </w:tabs>
        <w:suppressAutoHyphens/>
        <w:overflowPunct w:val="0"/>
        <w:autoSpaceDE w:val="0"/>
        <w:spacing w:after="0" w:line="240" w:lineRule="auto"/>
        <w:jc w:val="both"/>
        <w:textAlignment w:val="baseline"/>
        <w:rPr>
          <w:rFonts w:ascii="Arial" w:eastAsia="Times New Roman" w:hAnsi="Arial" w:cs="Arial"/>
          <w:sz w:val="18"/>
          <w:szCs w:val="20"/>
          <w:lang w:eastAsia="ar-SA"/>
        </w:rPr>
      </w:pPr>
      <w:r w:rsidRPr="00184C5B">
        <w:rPr>
          <w:rFonts w:ascii="Arial" w:eastAsia="Times New Roman" w:hAnsi="Arial" w:cs="Arial"/>
          <w:sz w:val="18"/>
          <w:szCs w:val="20"/>
          <w:lang w:eastAsia="ar-SA"/>
        </w:rPr>
        <w:t>od góry ku dołowi, rozwijając rulony po linii największego spadku z odpowiednimi zakładkami, zwykle kotwiąc je                u góry i dołu skarpy w rowach kotwiących, wypełnionych zagęszczonym gruntem.</w:t>
      </w:r>
    </w:p>
    <w:p w:rsidR="00184C5B" w:rsidRPr="00184C5B" w:rsidRDefault="00184C5B" w:rsidP="00184C5B">
      <w:pPr>
        <w:suppressAutoHyphens/>
        <w:overflowPunct w:val="0"/>
        <w:autoSpaceDE w:val="0"/>
        <w:spacing w:after="0" w:line="240" w:lineRule="auto"/>
        <w:jc w:val="both"/>
        <w:textAlignment w:val="baseline"/>
        <w:rPr>
          <w:rFonts w:ascii="Arial" w:eastAsia="Times New Roman" w:hAnsi="Arial" w:cs="Arial"/>
          <w:sz w:val="18"/>
          <w:szCs w:val="20"/>
          <w:lang w:eastAsia="ar-SA"/>
        </w:rPr>
      </w:pPr>
      <w:r w:rsidRPr="00184C5B">
        <w:rPr>
          <w:rFonts w:ascii="Arial" w:eastAsia="Times New Roman" w:hAnsi="Arial" w:cs="Arial"/>
          <w:sz w:val="18"/>
          <w:szCs w:val="20"/>
          <w:lang w:eastAsia="ar-SA"/>
        </w:rPr>
        <w:t>Przy układaniu geosyntetyków należy unikać jakichkolwiek przeciągań lub przesunięć rozwiniętej beli, mogących spowodować uszkodzenie materiału.</w:t>
      </w:r>
    </w:p>
    <w:p w:rsidR="00184C5B" w:rsidRPr="00184C5B" w:rsidRDefault="00184C5B" w:rsidP="00184C5B">
      <w:pPr>
        <w:suppressAutoHyphens/>
        <w:overflowPunct w:val="0"/>
        <w:autoSpaceDE w:val="0"/>
        <w:spacing w:after="0" w:line="240" w:lineRule="auto"/>
        <w:jc w:val="both"/>
        <w:textAlignment w:val="baseline"/>
        <w:rPr>
          <w:rFonts w:ascii="Arial" w:eastAsia="Times New Roman" w:hAnsi="Arial" w:cs="Arial"/>
          <w:sz w:val="18"/>
          <w:szCs w:val="20"/>
          <w:lang w:eastAsia="ar-SA"/>
        </w:rPr>
      </w:pPr>
      <w:r w:rsidRPr="00184C5B">
        <w:rPr>
          <w:rFonts w:ascii="Arial" w:eastAsia="Times New Roman" w:hAnsi="Arial" w:cs="Arial"/>
          <w:sz w:val="18"/>
          <w:szCs w:val="20"/>
          <w:lang w:eastAsia="ar-SA"/>
        </w:rPr>
        <w:t>Połączenia rozwiniętych rulonów powinny być wykonane zgodnie z zaleceniami producenta geotekstylii, w postaci: luźnego zakładu o ustalonej jego szerokości lub zszycia, zgrzewania, sklejenia, klamrowania, szpilkowania itp.</w:t>
      </w:r>
    </w:p>
    <w:p w:rsidR="00184C5B" w:rsidRPr="00184C5B" w:rsidRDefault="00184C5B" w:rsidP="00184C5B">
      <w:pPr>
        <w:suppressAutoHyphens/>
        <w:overflowPunct w:val="0"/>
        <w:autoSpaceDE w:val="0"/>
        <w:spacing w:after="0" w:line="240" w:lineRule="auto"/>
        <w:jc w:val="both"/>
        <w:textAlignment w:val="baseline"/>
        <w:rPr>
          <w:rFonts w:ascii="Arial" w:eastAsia="Times New Roman" w:hAnsi="Arial" w:cs="Arial"/>
          <w:sz w:val="18"/>
          <w:szCs w:val="20"/>
          <w:lang w:eastAsia="ar-SA"/>
        </w:rPr>
      </w:pPr>
      <w:r w:rsidRPr="00184C5B">
        <w:rPr>
          <w:rFonts w:ascii="Arial" w:eastAsia="Times New Roman" w:hAnsi="Arial" w:cs="Arial"/>
          <w:sz w:val="18"/>
          <w:szCs w:val="20"/>
          <w:lang w:eastAsia="ar-SA"/>
        </w:rPr>
        <w:t>Zależnie od rodzaju materiału, geosyntetyk układa się, zgodnie z instrukcją producenta, przed lub po naniesieniu humusu i obsiewie wykonanymi według punktów 5.2   i 5.3, lub hydroobsiewie według punktu 5.10.</w:t>
      </w:r>
    </w:p>
    <w:p w:rsidR="00184C5B" w:rsidRPr="00184C5B" w:rsidRDefault="00184C5B" w:rsidP="00184C5B">
      <w:pPr>
        <w:keepNext/>
        <w:numPr>
          <w:ilvl w:val="1"/>
          <w:numId w:val="0"/>
        </w:numPr>
        <w:tabs>
          <w:tab w:val="left" w:pos="0"/>
        </w:tabs>
        <w:suppressAutoHyphens/>
        <w:overflowPunct w:val="0"/>
        <w:autoSpaceDE w:val="0"/>
        <w:spacing w:before="120" w:after="120" w:line="240" w:lineRule="auto"/>
        <w:jc w:val="both"/>
        <w:textAlignment w:val="baseline"/>
        <w:outlineLvl w:val="1"/>
        <w:rPr>
          <w:rFonts w:ascii="Arial" w:eastAsia="Times New Roman" w:hAnsi="Arial" w:cs="Arial"/>
          <w:b/>
          <w:sz w:val="18"/>
          <w:szCs w:val="20"/>
          <w:lang w:eastAsia="ar-SA"/>
        </w:rPr>
      </w:pPr>
      <w:r w:rsidRPr="00184C5B">
        <w:rPr>
          <w:rFonts w:ascii="Arial" w:eastAsia="Times New Roman" w:hAnsi="Arial" w:cs="Arial"/>
          <w:b/>
          <w:sz w:val="18"/>
          <w:szCs w:val="20"/>
          <w:lang w:eastAsia="ar-SA"/>
        </w:rPr>
        <w:t>5.10. Wykonanie hydroobsiewu</w:t>
      </w:r>
    </w:p>
    <w:p w:rsidR="00184C5B" w:rsidRPr="00184C5B" w:rsidRDefault="00184C5B" w:rsidP="00184C5B">
      <w:pPr>
        <w:suppressAutoHyphens/>
        <w:overflowPunct w:val="0"/>
        <w:autoSpaceDE w:val="0"/>
        <w:spacing w:after="0" w:line="240" w:lineRule="auto"/>
        <w:jc w:val="both"/>
        <w:textAlignment w:val="baseline"/>
        <w:rPr>
          <w:rFonts w:ascii="Arial" w:eastAsia="Times New Roman" w:hAnsi="Arial" w:cs="Arial"/>
          <w:sz w:val="18"/>
          <w:szCs w:val="20"/>
          <w:lang w:eastAsia="ar-SA"/>
        </w:rPr>
      </w:pPr>
      <w:r w:rsidRPr="00184C5B">
        <w:rPr>
          <w:rFonts w:ascii="Arial" w:eastAsia="Times New Roman" w:hAnsi="Arial" w:cs="Arial"/>
          <w:sz w:val="18"/>
          <w:szCs w:val="20"/>
          <w:lang w:eastAsia="ar-SA"/>
        </w:rPr>
        <w:t>Hydroobsiew może być wykonywany wyłącznie przez przedsiębiorstwa posiadające doświadczenie w tej technologii umacniania skarp i rowów.</w:t>
      </w:r>
    </w:p>
    <w:p w:rsidR="00184C5B" w:rsidRPr="00184C5B" w:rsidRDefault="00184C5B" w:rsidP="00184C5B">
      <w:pPr>
        <w:suppressAutoHyphens/>
        <w:overflowPunct w:val="0"/>
        <w:autoSpaceDE w:val="0"/>
        <w:spacing w:after="0" w:line="240" w:lineRule="auto"/>
        <w:jc w:val="both"/>
        <w:textAlignment w:val="baseline"/>
        <w:rPr>
          <w:rFonts w:ascii="Arial" w:eastAsia="Times New Roman" w:hAnsi="Arial" w:cs="Arial"/>
          <w:sz w:val="18"/>
          <w:szCs w:val="20"/>
          <w:lang w:eastAsia="ar-SA"/>
        </w:rPr>
      </w:pPr>
      <w:r w:rsidRPr="00184C5B">
        <w:rPr>
          <w:rFonts w:ascii="Arial" w:eastAsia="Times New Roman" w:hAnsi="Arial" w:cs="Arial"/>
          <w:sz w:val="18"/>
          <w:szCs w:val="20"/>
          <w:lang w:eastAsia="ar-SA"/>
        </w:rPr>
        <w:t>Materiały używane do hydroobsiewu powinny odpowiadać wymaganiom pktu 2, a sprzęt - pktu 3.</w:t>
      </w:r>
    </w:p>
    <w:p w:rsidR="00184C5B" w:rsidRPr="00184C5B" w:rsidRDefault="00184C5B" w:rsidP="00184C5B">
      <w:pPr>
        <w:suppressAutoHyphens/>
        <w:overflowPunct w:val="0"/>
        <w:autoSpaceDE w:val="0"/>
        <w:spacing w:after="0" w:line="240" w:lineRule="auto"/>
        <w:jc w:val="both"/>
        <w:textAlignment w:val="baseline"/>
        <w:rPr>
          <w:rFonts w:ascii="Arial" w:eastAsia="Times New Roman" w:hAnsi="Arial" w:cs="Arial"/>
          <w:sz w:val="18"/>
          <w:szCs w:val="20"/>
          <w:lang w:eastAsia="ar-SA"/>
        </w:rPr>
      </w:pPr>
      <w:r w:rsidRPr="00184C5B">
        <w:rPr>
          <w:rFonts w:ascii="Arial" w:eastAsia="Times New Roman" w:hAnsi="Arial" w:cs="Arial"/>
          <w:sz w:val="18"/>
          <w:szCs w:val="20"/>
          <w:lang w:eastAsia="ar-SA"/>
        </w:rPr>
        <w:t>Jeśli zaistnieje potrzeba wykonania odcinka próbnego (poletka doświadczalnego) to co najmniej na 40-60 dni przed rozpoczęciem robót (w zależności od rodzaju gruntu, siedliska, temperatury powietrza, możliwości polewania) Wykonawca wykona taki odcinek w celu stwierdzenia prawidłowości przyjętego składu mieszaniny do hydroobsiewu                             i równomierności pokrycia umacnianej powierzchni trawą. Do próby Wykonawca powinien użyć materiałów i sprzętu takich, jakie będą stosowane w czasie robót umacniających. Odcinek próbny powinien składać się co najmniej z dwóch poletek o powierzchniach min. 100 m</w:t>
      </w:r>
      <w:r w:rsidRPr="00184C5B">
        <w:rPr>
          <w:rFonts w:ascii="Arial" w:eastAsia="Times New Roman" w:hAnsi="Arial" w:cs="Arial"/>
          <w:sz w:val="18"/>
          <w:szCs w:val="20"/>
          <w:vertAlign w:val="superscript"/>
          <w:lang w:eastAsia="ar-SA"/>
        </w:rPr>
        <w:t>2</w:t>
      </w:r>
      <w:r w:rsidRPr="00184C5B">
        <w:rPr>
          <w:rFonts w:ascii="Arial" w:eastAsia="Times New Roman" w:hAnsi="Arial" w:cs="Arial"/>
          <w:sz w:val="18"/>
          <w:szCs w:val="20"/>
          <w:lang w:eastAsia="ar-SA"/>
        </w:rPr>
        <w:t>, zlokalizowanych na zacienionej (np. północnej) i niezacienionej (np. południowej) skarpie.</w:t>
      </w:r>
    </w:p>
    <w:p w:rsidR="00184C5B" w:rsidRPr="00184C5B" w:rsidRDefault="00184C5B" w:rsidP="00184C5B">
      <w:pPr>
        <w:suppressAutoHyphens/>
        <w:overflowPunct w:val="0"/>
        <w:autoSpaceDE w:val="0"/>
        <w:spacing w:after="0" w:line="240" w:lineRule="auto"/>
        <w:jc w:val="both"/>
        <w:textAlignment w:val="baseline"/>
        <w:rPr>
          <w:rFonts w:ascii="Arial" w:eastAsia="Times New Roman" w:hAnsi="Arial" w:cs="Arial"/>
          <w:sz w:val="18"/>
          <w:szCs w:val="20"/>
          <w:lang w:eastAsia="ar-SA"/>
        </w:rPr>
      </w:pPr>
      <w:r w:rsidRPr="00184C5B">
        <w:rPr>
          <w:rFonts w:ascii="Arial" w:eastAsia="Times New Roman" w:hAnsi="Arial" w:cs="Arial"/>
          <w:sz w:val="18"/>
          <w:szCs w:val="20"/>
          <w:lang w:eastAsia="ar-SA"/>
        </w:rPr>
        <w:t>Hydroobsiewu przy użyciu osadów ściekowych nie można wykonywać w strefach ujęć wody oraz w odległości mniejszej niż 20 m od budynków i kąpielisk.</w:t>
      </w:r>
    </w:p>
    <w:p w:rsidR="00184C5B" w:rsidRPr="00184C5B" w:rsidRDefault="00184C5B" w:rsidP="00184C5B">
      <w:pPr>
        <w:suppressAutoHyphens/>
        <w:overflowPunct w:val="0"/>
        <w:autoSpaceDE w:val="0"/>
        <w:spacing w:after="0" w:line="240" w:lineRule="auto"/>
        <w:jc w:val="both"/>
        <w:textAlignment w:val="baseline"/>
        <w:rPr>
          <w:rFonts w:ascii="Arial" w:eastAsia="Times New Roman" w:hAnsi="Arial" w:cs="Arial"/>
          <w:sz w:val="18"/>
          <w:szCs w:val="20"/>
          <w:lang w:eastAsia="ar-SA"/>
        </w:rPr>
      </w:pPr>
      <w:r w:rsidRPr="00184C5B">
        <w:rPr>
          <w:rFonts w:ascii="Arial" w:eastAsia="Times New Roman" w:hAnsi="Arial" w:cs="Arial"/>
          <w:sz w:val="18"/>
          <w:szCs w:val="20"/>
          <w:lang w:eastAsia="ar-SA"/>
        </w:rPr>
        <w:t>Hydroobsiew powinien być wykonany możliwie w najkrótszym czasie po zakończeniu robót ziemnych, w okresie od 1 kwietnia do 15 października oraz, w razie potrzeby,  tuż po pierwszych jesiennych przymrozkach.</w:t>
      </w:r>
    </w:p>
    <w:p w:rsidR="00184C5B" w:rsidRPr="00184C5B" w:rsidRDefault="00184C5B" w:rsidP="00184C5B">
      <w:pPr>
        <w:suppressAutoHyphens/>
        <w:overflowPunct w:val="0"/>
        <w:autoSpaceDE w:val="0"/>
        <w:spacing w:after="0" w:line="240" w:lineRule="auto"/>
        <w:jc w:val="both"/>
        <w:textAlignment w:val="baseline"/>
        <w:rPr>
          <w:rFonts w:ascii="Arial" w:eastAsia="Times New Roman" w:hAnsi="Arial" w:cs="Arial"/>
          <w:sz w:val="18"/>
          <w:szCs w:val="20"/>
          <w:lang w:eastAsia="ar-SA"/>
        </w:rPr>
      </w:pPr>
      <w:r w:rsidRPr="00184C5B">
        <w:rPr>
          <w:rFonts w:ascii="Arial" w:eastAsia="Times New Roman" w:hAnsi="Arial" w:cs="Arial"/>
          <w:sz w:val="18"/>
          <w:szCs w:val="20"/>
          <w:lang w:eastAsia="ar-SA"/>
        </w:rPr>
        <w:t>Hydroobsiew należy wykonywać przy obsiewie:</w:t>
      </w:r>
    </w:p>
    <w:p w:rsidR="00184C5B" w:rsidRPr="00184C5B" w:rsidRDefault="00184C5B" w:rsidP="00184C5B">
      <w:pPr>
        <w:numPr>
          <w:ilvl w:val="0"/>
          <w:numId w:val="7"/>
        </w:numPr>
        <w:tabs>
          <w:tab w:val="left" w:pos="283"/>
        </w:tabs>
        <w:suppressAutoHyphens/>
        <w:overflowPunct w:val="0"/>
        <w:autoSpaceDE w:val="0"/>
        <w:spacing w:after="0" w:line="240" w:lineRule="auto"/>
        <w:jc w:val="both"/>
        <w:textAlignment w:val="baseline"/>
        <w:rPr>
          <w:rFonts w:ascii="Arial" w:eastAsia="Times New Roman" w:hAnsi="Arial" w:cs="Arial"/>
          <w:sz w:val="18"/>
          <w:szCs w:val="20"/>
          <w:lang w:eastAsia="ar-SA"/>
        </w:rPr>
      </w:pPr>
      <w:r w:rsidRPr="00184C5B">
        <w:rPr>
          <w:rFonts w:ascii="Arial" w:eastAsia="Times New Roman" w:hAnsi="Arial" w:cs="Arial"/>
          <w:sz w:val="18"/>
          <w:szCs w:val="20"/>
          <w:lang w:eastAsia="ar-SA"/>
        </w:rPr>
        <w:t>gruntów humusowanych i żyznych - z zastosowaniem uwodnionej dawki osadów ściekowych (min. 12 l/m</w:t>
      </w:r>
      <w:r w:rsidRPr="00184C5B">
        <w:rPr>
          <w:rFonts w:ascii="Arial" w:eastAsia="Times New Roman" w:hAnsi="Arial" w:cs="Arial"/>
          <w:sz w:val="18"/>
          <w:szCs w:val="20"/>
          <w:vertAlign w:val="superscript"/>
          <w:lang w:eastAsia="ar-SA"/>
        </w:rPr>
        <w:t>2</w:t>
      </w:r>
      <w:r w:rsidRPr="00184C5B">
        <w:rPr>
          <w:rFonts w:ascii="Arial" w:eastAsia="Times New Roman" w:hAnsi="Arial" w:cs="Arial"/>
          <w:sz w:val="18"/>
          <w:szCs w:val="20"/>
          <w:lang w:eastAsia="ar-SA"/>
        </w:rPr>
        <w:t>)                    o zawartości  4-6% suchej masy, z dodatkiem ściółki i nasion (min. 0,03 kg/m</w:t>
      </w:r>
      <w:r w:rsidRPr="00184C5B">
        <w:rPr>
          <w:rFonts w:ascii="Arial" w:eastAsia="Times New Roman" w:hAnsi="Arial" w:cs="Arial"/>
          <w:sz w:val="18"/>
          <w:szCs w:val="20"/>
          <w:vertAlign w:val="superscript"/>
          <w:lang w:eastAsia="ar-SA"/>
        </w:rPr>
        <w:t>2</w:t>
      </w:r>
      <w:r w:rsidRPr="00184C5B">
        <w:rPr>
          <w:rFonts w:ascii="Arial" w:eastAsia="Times New Roman" w:hAnsi="Arial" w:cs="Arial"/>
          <w:sz w:val="18"/>
          <w:szCs w:val="20"/>
          <w:lang w:eastAsia="ar-SA"/>
        </w:rPr>
        <w:t xml:space="preserve"> suchej masy),</w:t>
      </w:r>
    </w:p>
    <w:p w:rsidR="00184C5B" w:rsidRPr="00184C5B" w:rsidRDefault="00184C5B" w:rsidP="00184C5B">
      <w:pPr>
        <w:numPr>
          <w:ilvl w:val="0"/>
          <w:numId w:val="7"/>
        </w:numPr>
        <w:tabs>
          <w:tab w:val="left" w:pos="283"/>
        </w:tabs>
        <w:suppressAutoHyphens/>
        <w:overflowPunct w:val="0"/>
        <w:autoSpaceDE w:val="0"/>
        <w:spacing w:after="0" w:line="240" w:lineRule="auto"/>
        <w:jc w:val="both"/>
        <w:textAlignment w:val="baseline"/>
        <w:rPr>
          <w:rFonts w:ascii="Arial" w:eastAsia="Times New Roman" w:hAnsi="Arial" w:cs="Arial"/>
          <w:sz w:val="18"/>
          <w:szCs w:val="20"/>
          <w:lang w:eastAsia="ar-SA"/>
        </w:rPr>
      </w:pPr>
      <w:r w:rsidRPr="00184C5B">
        <w:rPr>
          <w:rFonts w:ascii="Arial" w:eastAsia="Times New Roman" w:hAnsi="Arial" w:cs="Arial"/>
          <w:sz w:val="18"/>
          <w:szCs w:val="20"/>
          <w:lang w:eastAsia="ar-SA"/>
        </w:rPr>
        <w:t>gruntów ubogich i bezglebowych, z dawką odwodnionych osadów ściekowych zwiększoną do 30 l/m</w:t>
      </w:r>
      <w:r w:rsidRPr="00184C5B">
        <w:rPr>
          <w:rFonts w:ascii="Arial" w:eastAsia="Times New Roman" w:hAnsi="Arial" w:cs="Arial"/>
          <w:sz w:val="18"/>
          <w:szCs w:val="20"/>
          <w:vertAlign w:val="superscript"/>
          <w:lang w:eastAsia="ar-SA"/>
        </w:rPr>
        <w:t>2</w:t>
      </w:r>
      <w:r w:rsidRPr="00184C5B">
        <w:rPr>
          <w:rFonts w:ascii="Arial" w:eastAsia="Times New Roman" w:hAnsi="Arial" w:cs="Arial"/>
          <w:sz w:val="18"/>
          <w:szCs w:val="20"/>
          <w:lang w:eastAsia="ar-SA"/>
        </w:rPr>
        <w:t xml:space="preserve"> przy zawartości 5-10% suchej masy.</w:t>
      </w:r>
    </w:p>
    <w:p w:rsidR="00184C5B" w:rsidRPr="00184C5B" w:rsidRDefault="00184C5B" w:rsidP="00184C5B">
      <w:pPr>
        <w:suppressAutoHyphens/>
        <w:overflowPunct w:val="0"/>
        <w:autoSpaceDE w:val="0"/>
        <w:spacing w:after="0" w:line="240" w:lineRule="auto"/>
        <w:jc w:val="both"/>
        <w:textAlignment w:val="baseline"/>
        <w:rPr>
          <w:rFonts w:ascii="Arial" w:eastAsia="Times New Roman" w:hAnsi="Arial" w:cs="Arial"/>
          <w:sz w:val="18"/>
          <w:szCs w:val="20"/>
          <w:lang w:eastAsia="ar-SA"/>
        </w:rPr>
      </w:pPr>
      <w:r w:rsidRPr="00184C5B">
        <w:rPr>
          <w:rFonts w:ascii="Arial" w:eastAsia="Times New Roman" w:hAnsi="Arial" w:cs="Arial"/>
          <w:sz w:val="18"/>
          <w:szCs w:val="20"/>
          <w:lang w:eastAsia="ar-SA"/>
        </w:rPr>
        <w:t xml:space="preserve">Hydroobsiew w zasadzie nie wymaga podlewania w czasie kiełkowania nasion i w okresie początkowego rozwoju roślin. Podlewanie może być potrzebne podczas długotrwałej suszy oraz ewentualnie, gdy wymagany jest szybki efekt porostu </w:t>
      </w:r>
      <w:r w:rsidRPr="00184C5B">
        <w:rPr>
          <w:rFonts w:ascii="Arial" w:eastAsia="Times New Roman" w:hAnsi="Arial" w:cs="Arial"/>
          <w:sz w:val="18"/>
          <w:szCs w:val="20"/>
          <w:lang w:eastAsia="ar-SA"/>
        </w:rPr>
        <w:lastRenderedPageBreak/>
        <w:t>traw. Do zabiegów pielęgnacyjnych (pratotechnicznych) należy: koszenie (po wschodach), użyźnianie (np. nawozami azotowymi do 100 kg/ha) oraz ścinanie nierówności, kęp oraz kretowisk oraz nawadnianie w okresach suszy.</w:t>
      </w:r>
    </w:p>
    <w:p w:rsidR="00184C5B" w:rsidRPr="00184C5B" w:rsidRDefault="00184C5B" w:rsidP="00184C5B">
      <w:pPr>
        <w:keepNext/>
        <w:keepLines/>
        <w:tabs>
          <w:tab w:val="left" w:pos="0"/>
        </w:tabs>
        <w:suppressAutoHyphens/>
        <w:overflowPunct w:val="0"/>
        <w:autoSpaceDE w:val="0"/>
        <w:spacing w:before="240" w:after="120" w:line="240" w:lineRule="auto"/>
        <w:jc w:val="both"/>
        <w:textAlignment w:val="baseline"/>
        <w:outlineLvl w:val="0"/>
        <w:rPr>
          <w:rFonts w:ascii="Arial" w:eastAsia="Times New Roman" w:hAnsi="Arial" w:cs="Arial"/>
          <w:b/>
          <w:caps/>
          <w:kern w:val="1"/>
          <w:sz w:val="18"/>
          <w:szCs w:val="20"/>
          <w:lang w:eastAsia="ar-SA"/>
        </w:rPr>
      </w:pPr>
      <w:r w:rsidRPr="00184C5B">
        <w:rPr>
          <w:rFonts w:ascii="Arial" w:eastAsia="Times New Roman" w:hAnsi="Arial" w:cs="Arial"/>
          <w:b/>
          <w:caps/>
          <w:kern w:val="1"/>
          <w:sz w:val="18"/>
          <w:szCs w:val="20"/>
          <w:lang w:eastAsia="ar-SA"/>
        </w:rPr>
        <w:t>6. KONTROLA JAKOŚCI ROBÓT</w:t>
      </w:r>
    </w:p>
    <w:p w:rsidR="00184C5B" w:rsidRPr="00184C5B" w:rsidRDefault="00184C5B" w:rsidP="00184C5B">
      <w:pPr>
        <w:keepNext/>
        <w:numPr>
          <w:ilvl w:val="1"/>
          <w:numId w:val="0"/>
        </w:numPr>
        <w:tabs>
          <w:tab w:val="left" w:pos="0"/>
        </w:tabs>
        <w:suppressAutoHyphens/>
        <w:overflowPunct w:val="0"/>
        <w:autoSpaceDE w:val="0"/>
        <w:spacing w:before="120" w:after="120" w:line="240" w:lineRule="auto"/>
        <w:jc w:val="both"/>
        <w:textAlignment w:val="baseline"/>
        <w:outlineLvl w:val="1"/>
        <w:rPr>
          <w:rFonts w:ascii="Arial" w:eastAsia="Times New Roman" w:hAnsi="Arial" w:cs="Arial"/>
          <w:b/>
          <w:sz w:val="18"/>
          <w:szCs w:val="20"/>
          <w:lang w:eastAsia="ar-SA"/>
        </w:rPr>
      </w:pPr>
      <w:r w:rsidRPr="00184C5B">
        <w:rPr>
          <w:rFonts w:ascii="Arial" w:eastAsia="Times New Roman" w:hAnsi="Arial" w:cs="Arial"/>
          <w:b/>
          <w:sz w:val="18"/>
          <w:szCs w:val="20"/>
          <w:lang w:eastAsia="ar-SA"/>
        </w:rPr>
        <w:t>6.1. Ogólne zasady kontroli jakości robót</w:t>
      </w:r>
    </w:p>
    <w:p w:rsidR="00184C5B" w:rsidRPr="00184C5B" w:rsidRDefault="00184C5B" w:rsidP="00184C5B">
      <w:pPr>
        <w:suppressAutoHyphens/>
        <w:overflowPunct w:val="0"/>
        <w:autoSpaceDE w:val="0"/>
        <w:spacing w:after="0" w:line="240" w:lineRule="auto"/>
        <w:jc w:val="both"/>
        <w:textAlignment w:val="baseline"/>
        <w:rPr>
          <w:rFonts w:ascii="Arial" w:eastAsia="Times New Roman" w:hAnsi="Arial" w:cs="Arial"/>
          <w:sz w:val="18"/>
          <w:szCs w:val="20"/>
          <w:lang w:eastAsia="ar-SA"/>
        </w:rPr>
      </w:pPr>
      <w:r w:rsidRPr="00184C5B">
        <w:rPr>
          <w:rFonts w:ascii="Arial" w:eastAsia="Times New Roman" w:hAnsi="Arial" w:cs="Arial"/>
          <w:sz w:val="18"/>
          <w:szCs w:val="20"/>
          <w:lang w:eastAsia="ar-SA"/>
        </w:rPr>
        <w:t>Ogólne zasady kontroli jakości robót podano w SST D-M-00.00.00 „Wymagania ogólne” pkt 6.</w:t>
      </w:r>
    </w:p>
    <w:p w:rsidR="00184C5B" w:rsidRPr="00184C5B" w:rsidRDefault="00184C5B" w:rsidP="00184C5B">
      <w:pPr>
        <w:keepNext/>
        <w:numPr>
          <w:ilvl w:val="1"/>
          <w:numId w:val="0"/>
        </w:numPr>
        <w:tabs>
          <w:tab w:val="left" w:pos="0"/>
        </w:tabs>
        <w:suppressAutoHyphens/>
        <w:overflowPunct w:val="0"/>
        <w:autoSpaceDE w:val="0"/>
        <w:spacing w:before="120" w:after="120" w:line="240" w:lineRule="auto"/>
        <w:jc w:val="both"/>
        <w:textAlignment w:val="baseline"/>
        <w:outlineLvl w:val="1"/>
        <w:rPr>
          <w:rFonts w:ascii="Arial" w:eastAsia="Times New Roman" w:hAnsi="Arial" w:cs="Arial"/>
          <w:b/>
          <w:sz w:val="18"/>
          <w:szCs w:val="20"/>
          <w:lang w:eastAsia="ar-SA"/>
        </w:rPr>
      </w:pPr>
      <w:r w:rsidRPr="00184C5B">
        <w:rPr>
          <w:rFonts w:ascii="Arial" w:eastAsia="Times New Roman" w:hAnsi="Arial" w:cs="Arial"/>
          <w:b/>
          <w:sz w:val="18"/>
          <w:szCs w:val="20"/>
          <w:lang w:eastAsia="ar-SA"/>
        </w:rPr>
        <w:t>6.2. Kontrola jakości humusowania i obsiania</w:t>
      </w:r>
    </w:p>
    <w:p w:rsidR="00184C5B" w:rsidRPr="00184C5B" w:rsidRDefault="00184C5B" w:rsidP="00184C5B">
      <w:pPr>
        <w:suppressAutoHyphens/>
        <w:overflowPunct w:val="0"/>
        <w:autoSpaceDE w:val="0"/>
        <w:spacing w:after="0" w:line="240" w:lineRule="auto"/>
        <w:jc w:val="both"/>
        <w:textAlignment w:val="baseline"/>
        <w:rPr>
          <w:rFonts w:ascii="Arial" w:eastAsia="Times New Roman" w:hAnsi="Arial" w:cs="Arial"/>
          <w:sz w:val="18"/>
          <w:szCs w:val="20"/>
          <w:lang w:eastAsia="ar-SA"/>
        </w:rPr>
      </w:pPr>
      <w:r w:rsidRPr="00184C5B">
        <w:rPr>
          <w:rFonts w:ascii="Arial" w:eastAsia="Times New Roman" w:hAnsi="Arial" w:cs="Arial"/>
          <w:sz w:val="18"/>
          <w:szCs w:val="20"/>
          <w:lang w:eastAsia="ar-SA"/>
        </w:rPr>
        <w:t>Kontrola polega na ocenie wizualnej jakości wykonanych robót i ich zgodności z SST, oraz na sprawdzeniu daty ważności świadectwa wartości siewnej wysianej mieszanki nasion traw. Po wzejściu roślin, łączna powierzchnia nie porośniętych miejsc nie powinna być większa niż 2% powierzchni obsianej skarpy, a maksymalny wymiar pojedynczych nie zatrawionych miejsc nie powinien przekraczać 0,2 m</w:t>
      </w:r>
      <w:r w:rsidRPr="00184C5B">
        <w:rPr>
          <w:rFonts w:ascii="Arial" w:eastAsia="Times New Roman" w:hAnsi="Arial" w:cs="Arial"/>
          <w:sz w:val="18"/>
          <w:szCs w:val="20"/>
          <w:vertAlign w:val="superscript"/>
          <w:lang w:eastAsia="ar-SA"/>
        </w:rPr>
        <w:t>2</w:t>
      </w:r>
      <w:r w:rsidRPr="00184C5B">
        <w:rPr>
          <w:rFonts w:ascii="Arial" w:eastAsia="Times New Roman" w:hAnsi="Arial" w:cs="Arial"/>
          <w:sz w:val="18"/>
          <w:szCs w:val="20"/>
          <w:lang w:eastAsia="ar-SA"/>
        </w:rPr>
        <w:t>. Na zarośniętej powierzchni nie mogą występować wyżłobienia erozyjne ani lokalne zsuwy.</w:t>
      </w:r>
    </w:p>
    <w:p w:rsidR="00184C5B" w:rsidRPr="00184C5B" w:rsidRDefault="00184C5B" w:rsidP="00184C5B">
      <w:pPr>
        <w:keepNext/>
        <w:numPr>
          <w:ilvl w:val="1"/>
          <w:numId w:val="0"/>
        </w:numPr>
        <w:tabs>
          <w:tab w:val="left" w:pos="0"/>
        </w:tabs>
        <w:suppressAutoHyphens/>
        <w:overflowPunct w:val="0"/>
        <w:autoSpaceDE w:val="0"/>
        <w:spacing w:before="120" w:after="120" w:line="240" w:lineRule="auto"/>
        <w:jc w:val="both"/>
        <w:textAlignment w:val="baseline"/>
        <w:outlineLvl w:val="1"/>
        <w:rPr>
          <w:rFonts w:ascii="Arial" w:eastAsia="Times New Roman" w:hAnsi="Arial" w:cs="Arial"/>
          <w:b/>
          <w:sz w:val="18"/>
          <w:szCs w:val="20"/>
          <w:lang w:eastAsia="ar-SA"/>
        </w:rPr>
      </w:pPr>
      <w:r w:rsidRPr="00184C5B">
        <w:rPr>
          <w:rFonts w:ascii="Arial" w:eastAsia="Times New Roman" w:hAnsi="Arial" w:cs="Arial"/>
          <w:b/>
          <w:sz w:val="18"/>
          <w:szCs w:val="20"/>
          <w:lang w:eastAsia="ar-SA"/>
        </w:rPr>
        <w:t>6.3. Kontrola jakości darniowania</w:t>
      </w:r>
    </w:p>
    <w:p w:rsidR="00184C5B" w:rsidRPr="00184C5B" w:rsidRDefault="00184C5B" w:rsidP="00184C5B">
      <w:pPr>
        <w:suppressAutoHyphens/>
        <w:overflowPunct w:val="0"/>
        <w:autoSpaceDE w:val="0"/>
        <w:spacing w:after="0" w:line="240" w:lineRule="auto"/>
        <w:jc w:val="both"/>
        <w:textAlignment w:val="baseline"/>
        <w:rPr>
          <w:rFonts w:ascii="Arial" w:eastAsia="Times New Roman" w:hAnsi="Arial" w:cs="Arial"/>
          <w:sz w:val="18"/>
          <w:szCs w:val="20"/>
          <w:lang w:eastAsia="ar-SA"/>
        </w:rPr>
      </w:pPr>
      <w:r w:rsidRPr="00184C5B">
        <w:rPr>
          <w:rFonts w:ascii="Arial" w:eastAsia="Times New Roman" w:hAnsi="Arial" w:cs="Arial"/>
          <w:sz w:val="18"/>
          <w:szCs w:val="20"/>
          <w:lang w:eastAsia="ar-SA"/>
        </w:rPr>
        <w:t>Kontrola polega na sprawdzeniu czy powierzchnia darniowana jest równa i nie ma widocznych szczelin i obsunięć, czy poszczególne płaty darniny nie wyróżniają się barwą charakteryzującą jej nieprzydatność oraz czy szpilki nie wystają ponad powierzchnię. Na powierzchni ok. 1 m</w:t>
      </w:r>
      <w:r w:rsidRPr="00184C5B">
        <w:rPr>
          <w:rFonts w:ascii="Arial" w:eastAsia="Times New Roman" w:hAnsi="Arial" w:cs="Arial"/>
          <w:sz w:val="18"/>
          <w:szCs w:val="20"/>
          <w:vertAlign w:val="superscript"/>
          <w:lang w:eastAsia="ar-SA"/>
        </w:rPr>
        <w:t>2</w:t>
      </w:r>
      <w:r w:rsidRPr="00184C5B">
        <w:rPr>
          <w:rFonts w:ascii="Arial" w:eastAsia="Times New Roman" w:hAnsi="Arial" w:cs="Arial"/>
          <w:sz w:val="18"/>
          <w:szCs w:val="20"/>
          <w:lang w:eastAsia="ar-SA"/>
        </w:rPr>
        <w:t xml:space="preserve">  należy sprawdzić dokładność przylegania poszczególnych płatów darniny do siebie i do powierzchni gruntu.</w:t>
      </w:r>
    </w:p>
    <w:p w:rsidR="00184C5B" w:rsidRPr="00184C5B" w:rsidRDefault="00184C5B" w:rsidP="00184C5B">
      <w:pPr>
        <w:keepNext/>
        <w:numPr>
          <w:ilvl w:val="1"/>
          <w:numId w:val="0"/>
        </w:numPr>
        <w:tabs>
          <w:tab w:val="left" w:pos="0"/>
        </w:tabs>
        <w:suppressAutoHyphens/>
        <w:overflowPunct w:val="0"/>
        <w:autoSpaceDE w:val="0"/>
        <w:spacing w:before="120" w:after="120" w:line="240" w:lineRule="auto"/>
        <w:jc w:val="both"/>
        <w:textAlignment w:val="baseline"/>
        <w:outlineLvl w:val="1"/>
        <w:rPr>
          <w:rFonts w:ascii="Arial" w:eastAsia="Times New Roman" w:hAnsi="Arial" w:cs="Arial"/>
          <w:b/>
          <w:sz w:val="18"/>
          <w:szCs w:val="20"/>
          <w:lang w:eastAsia="ar-SA"/>
        </w:rPr>
      </w:pPr>
      <w:r w:rsidRPr="00184C5B">
        <w:rPr>
          <w:rFonts w:ascii="Arial" w:eastAsia="Times New Roman" w:hAnsi="Arial" w:cs="Arial"/>
          <w:b/>
          <w:sz w:val="18"/>
          <w:szCs w:val="20"/>
          <w:lang w:eastAsia="ar-SA"/>
        </w:rPr>
        <w:t>6.4. Kontrola jakości brukowania</w:t>
      </w:r>
    </w:p>
    <w:p w:rsidR="00184C5B" w:rsidRPr="00184C5B" w:rsidRDefault="00184C5B" w:rsidP="00184C5B">
      <w:pPr>
        <w:suppressAutoHyphens/>
        <w:overflowPunct w:val="0"/>
        <w:autoSpaceDE w:val="0"/>
        <w:spacing w:after="0" w:line="240" w:lineRule="auto"/>
        <w:jc w:val="both"/>
        <w:textAlignment w:val="baseline"/>
        <w:rPr>
          <w:rFonts w:ascii="Arial" w:eastAsia="Times New Roman" w:hAnsi="Arial" w:cs="Arial"/>
          <w:sz w:val="18"/>
          <w:szCs w:val="20"/>
          <w:lang w:eastAsia="ar-SA"/>
        </w:rPr>
      </w:pPr>
      <w:r w:rsidRPr="00184C5B">
        <w:rPr>
          <w:rFonts w:ascii="Arial" w:eastAsia="Times New Roman" w:hAnsi="Arial" w:cs="Arial"/>
          <w:sz w:val="18"/>
          <w:szCs w:val="20"/>
          <w:lang w:eastAsia="ar-SA"/>
        </w:rPr>
        <w:t>Kontrola polega na rozebraniu ok. 1 m</w:t>
      </w:r>
      <w:r w:rsidRPr="00184C5B">
        <w:rPr>
          <w:rFonts w:ascii="Arial" w:eastAsia="Times New Roman" w:hAnsi="Arial" w:cs="Arial"/>
          <w:sz w:val="18"/>
          <w:szCs w:val="20"/>
          <w:vertAlign w:val="superscript"/>
          <w:lang w:eastAsia="ar-SA"/>
        </w:rPr>
        <w:t>2</w:t>
      </w:r>
      <w:r w:rsidRPr="00184C5B">
        <w:rPr>
          <w:rFonts w:ascii="Arial" w:eastAsia="Times New Roman" w:hAnsi="Arial" w:cs="Arial"/>
          <w:sz w:val="18"/>
          <w:szCs w:val="20"/>
          <w:lang w:eastAsia="ar-SA"/>
        </w:rPr>
        <w:t xml:space="preserve"> powierzchni zabrukowanej i ponownym zabrukowaniu tym samym brukowcem. Ścisłość ułożenia uważa się za dostateczną, jeśli przy ponownym zabrukowaniu rozebranej powierzchni zostanie nie więcej niż 4% powierzchni niezabrukowanej.</w:t>
      </w:r>
    </w:p>
    <w:p w:rsidR="00184C5B" w:rsidRPr="00184C5B" w:rsidRDefault="00184C5B" w:rsidP="00184C5B">
      <w:pPr>
        <w:keepNext/>
        <w:numPr>
          <w:ilvl w:val="1"/>
          <w:numId w:val="0"/>
        </w:numPr>
        <w:tabs>
          <w:tab w:val="left" w:pos="0"/>
        </w:tabs>
        <w:suppressAutoHyphens/>
        <w:overflowPunct w:val="0"/>
        <w:autoSpaceDE w:val="0"/>
        <w:spacing w:before="120" w:after="120" w:line="240" w:lineRule="auto"/>
        <w:jc w:val="both"/>
        <w:textAlignment w:val="baseline"/>
        <w:outlineLvl w:val="1"/>
        <w:rPr>
          <w:rFonts w:ascii="Arial" w:eastAsia="Times New Roman" w:hAnsi="Arial" w:cs="Arial"/>
          <w:b/>
          <w:sz w:val="18"/>
          <w:szCs w:val="20"/>
          <w:lang w:eastAsia="ar-SA"/>
        </w:rPr>
      </w:pPr>
      <w:r w:rsidRPr="00184C5B">
        <w:rPr>
          <w:rFonts w:ascii="Arial" w:eastAsia="Times New Roman" w:hAnsi="Arial" w:cs="Arial"/>
          <w:b/>
          <w:sz w:val="18"/>
          <w:szCs w:val="20"/>
          <w:lang w:eastAsia="ar-SA"/>
        </w:rPr>
        <w:t>6.5. Kontrola jakości umocnień elementami prefabrykowanymi</w:t>
      </w:r>
    </w:p>
    <w:p w:rsidR="00184C5B" w:rsidRPr="00184C5B" w:rsidRDefault="00184C5B" w:rsidP="00184C5B">
      <w:pPr>
        <w:suppressAutoHyphens/>
        <w:overflowPunct w:val="0"/>
        <w:autoSpaceDE w:val="0"/>
        <w:spacing w:after="0" w:line="240" w:lineRule="auto"/>
        <w:jc w:val="both"/>
        <w:textAlignment w:val="baseline"/>
        <w:rPr>
          <w:rFonts w:ascii="Arial" w:eastAsia="Times New Roman" w:hAnsi="Arial" w:cs="Arial"/>
          <w:sz w:val="18"/>
          <w:szCs w:val="20"/>
          <w:lang w:eastAsia="ar-SA"/>
        </w:rPr>
      </w:pPr>
      <w:r w:rsidRPr="00184C5B">
        <w:rPr>
          <w:rFonts w:ascii="Arial" w:eastAsia="Times New Roman" w:hAnsi="Arial" w:cs="Arial"/>
          <w:sz w:val="18"/>
          <w:szCs w:val="20"/>
          <w:lang w:eastAsia="ar-SA"/>
        </w:rPr>
        <w:t>Kontrola polega na sprawdzeniu:</w:t>
      </w:r>
    </w:p>
    <w:p w:rsidR="00184C5B" w:rsidRPr="00184C5B" w:rsidRDefault="00184C5B" w:rsidP="00184C5B">
      <w:pPr>
        <w:numPr>
          <w:ilvl w:val="0"/>
          <w:numId w:val="10"/>
        </w:numPr>
        <w:tabs>
          <w:tab w:val="left" w:pos="283"/>
        </w:tabs>
        <w:suppressAutoHyphens/>
        <w:overflowPunct w:val="0"/>
        <w:autoSpaceDE w:val="0"/>
        <w:spacing w:after="0" w:line="240" w:lineRule="auto"/>
        <w:jc w:val="both"/>
        <w:textAlignment w:val="baseline"/>
        <w:rPr>
          <w:rFonts w:ascii="Arial" w:eastAsia="Times New Roman" w:hAnsi="Arial" w:cs="Arial"/>
          <w:sz w:val="18"/>
          <w:szCs w:val="20"/>
          <w:lang w:eastAsia="ar-SA"/>
        </w:rPr>
      </w:pPr>
      <w:r w:rsidRPr="00184C5B">
        <w:rPr>
          <w:rFonts w:ascii="Arial" w:eastAsia="Times New Roman" w:hAnsi="Arial" w:cs="Arial"/>
          <w:sz w:val="18"/>
          <w:szCs w:val="20"/>
          <w:lang w:eastAsia="ar-SA"/>
        </w:rPr>
        <w:t>wskaźnika zagęszczenia gruntu w korycie - zgodnego z pktem 5.7,</w:t>
      </w:r>
    </w:p>
    <w:p w:rsidR="00184C5B" w:rsidRPr="00184C5B" w:rsidRDefault="00184C5B" w:rsidP="00184C5B">
      <w:pPr>
        <w:numPr>
          <w:ilvl w:val="0"/>
          <w:numId w:val="10"/>
        </w:numPr>
        <w:tabs>
          <w:tab w:val="left" w:pos="283"/>
        </w:tabs>
        <w:suppressAutoHyphens/>
        <w:overflowPunct w:val="0"/>
        <w:autoSpaceDE w:val="0"/>
        <w:spacing w:after="0" w:line="240" w:lineRule="auto"/>
        <w:jc w:val="both"/>
        <w:textAlignment w:val="baseline"/>
        <w:rPr>
          <w:rFonts w:ascii="Arial" w:eastAsia="Times New Roman" w:hAnsi="Arial" w:cs="Arial"/>
          <w:sz w:val="18"/>
          <w:szCs w:val="20"/>
          <w:lang w:eastAsia="ar-SA"/>
        </w:rPr>
      </w:pPr>
      <w:r w:rsidRPr="00184C5B">
        <w:rPr>
          <w:rFonts w:ascii="Arial" w:eastAsia="Times New Roman" w:hAnsi="Arial" w:cs="Arial"/>
          <w:sz w:val="18"/>
          <w:szCs w:val="20"/>
          <w:lang w:eastAsia="ar-SA"/>
        </w:rPr>
        <w:t xml:space="preserve">szerokości dna koryta - dopuszczalna odchyłka </w:t>
      </w:r>
      <w:r w:rsidRPr="00184C5B">
        <w:rPr>
          <w:rFonts w:ascii="Symbol" w:eastAsia="Times New Roman" w:hAnsi="Symbol" w:cs="Times New Roman"/>
          <w:sz w:val="18"/>
          <w:szCs w:val="20"/>
          <w:lang w:eastAsia="ar-SA"/>
        </w:rPr>
        <w:t></w:t>
      </w:r>
      <w:r w:rsidRPr="00184C5B">
        <w:rPr>
          <w:rFonts w:ascii="Arial" w:eastAsia="Times New Roman" w:hAnsi="Arial" w:cs="Arial"/>
          <w:sz w:val="18"/>
          <w:szCs w:val="20"/>
          <w:lang w:eastAsia="ar-SA"/>
        </w:rPr>
        <w:t xml:space="preserve"> 2 cm,</w:t>
      </w:r>
    </w:p>
    <w:p w:rsidR="00184C5B" w:rsidRPr="00184C5B" w:rsidRDefault="00184C5B" w:rsidP="00184C5B">
      <w:pPr>
        <w:numPr>
          <w:ilvl w:val="0"/>
          <w:numId w:val="10"/>
        </w:numPr>
        <w:tabs>
          <w:tab w:val="left" w:pos="283"/>
        </w:tabs>
        <w:suppressAutoHyphens/>
        <w:overflowPunct w:val="0"/>
        <w:autoSpaceDE w:val="0"/>
        <w:spacing w:after="0" w:line="240" w:lineRule="auto"/>
        <w:jc w:val="both"/>
        <w:textAlignment w:val="baseline"/>
        <w:rPr>
          <w:rFonts w:ascii="Arial" w:eastAsia="Times New Roman" w:hAnsi="Arial" w:cs="Arial"/>
          <w:sz w:val="18"/>
          <w:szCs w:val="20"/>
          <w:lang w:eastAsia="ar-SA"/>
        </w:rPr>
      </w:pPr>
      <w:r w:rsidRPr="00184C5B">
        <w:rPr>
          <w:rFonts w:ascii="Arial" w:eastAsia="Times New Roman" w:hAnsi="Arial" w:cs="Arial"/>
          <w:sz w:val="18"/>
          <w:szCs w:val="20"/>
          <w:lang w:eastAsia="ar-SA"/>
        </w:rPr>
        <w:t xml:space="preserve">odchylenia linii ścieku w planie od linii projektowanej - na 100 m dopuszczalne </w:t>
      </w:r>
      <w:r w:rsidRPr="00184C5B">
        <w:rPr>
          <w:rFonts w:ascii="Symbol" w:eastAsia="Times New Roman" w:hAnsi="Symbol" w:cs="Times New Roman"/>
          <w:sz w:val="18"/>
          <w:szCs w:val="20"/>
          <w:lang w:eastAsia="ar-SA"/>
        </w:rPr>
        <w:t></w:t>
      </w:r>
      <w:r w:rsidRPr="00184C5B">
        <w:rPr>
          <w:rFonts w:ascii="Arial" w:eastAsia="Times New Roman" w:hAnsi="Arial" w:cs="Arial"/>
          <w:sz w:val="18"/>
          <w:szCs w:val="20"/>
          <w:lang w:eastAsia="ar-SA"/>
        </w:rPr>
        <w:t xml:space="preserve"> 1 cm,</w:t>
      </w:r>
    </w:p>
    <w:p w:rsidR="00184C5B" w:rsidRPr="00184C5B" w:rsidRDefault="00184C5B" w:rsidP="00184C5B">
      <w:pPr>
        <w:numPr>
          <w:ilvl w:val="0"/>
          <w:numId w:val="10"/>
        </w:numPr>
        <w:tabs>
          <w:tab w:val="left" w:pos="283"/>
        </w:tabs>
        <w:suppressAutoHyphens/>
        <w:overflowPunct w:val="0"/>
        <w:autoSpaceDE w:val="0"/>
        <w:spacing w:after="0" w:line="240" w:lineRule="auto"/>
        <w:jc w:val="both"/>
        <w:textAlignment w:val="baseline"/>
        <w:rPr>
          <w:rFonts w:ascii="Arial" w:eastAsia="Times New Roman" w:hAnsi="Arial" w:cs="Arial"/>
          <w:sz w:val="18"/>
          <w:szCs w:val="20"/>
          <w:lang w:eastAsia="ar-SA"/>
        </w:rPr>
      </w:pPr>
      <w:r w:rsidRPr="00184C5B">
        <w:rPr>
          <w:rFonts w:ascii="Arial" w:eastAsia="Times New Roman" w:hAnsi="Arial" w:cs="Arial"/>
          <w:sz w:val="18"/>
          <w:szCs w:val="20"/>
          <w:lang w:eastAsia="ar-SA"/>
        </w:rPr>
        <w:t>równości górnej powierzchni ścieku - na 100 m dopuszczalny prześwit mierzony łatą 2 m - 1 cm,</w:t>
      </w:r>
    </w:p>
    <w:p w:rsidR="00184C5B" w:rsidRPr="00184C5B" w:rsidRDefault="00184C5B" w:rsidP="00184C5B">
      <w:pPr>
        <w:numPr>
          <w:ilvl w:val="0"/>
          <w:numId w:val="10"/>
        </w:numPr>
        <w:tabs>
          <w:tab w:val="left" w:pos="283"/>
        </w:tabs>
        <w:suppressAutoHyphens/>
        <w:overflowPunct w:val="0"/>
        <w:autoSpaceDE w:val="0"/>
        <w:spacing w:after="0" w:line="240" w:lineRule="auto"/>
        <w:jc w:val="both"/>
        <w:textAlignment w:val="baseline"/>
        <w:rPr>
          <w:rFonts w:ascii="Arial" w:eastAsia="Times New Roman" w:hAnsi="Arial" w:cs="Arial"/>
          <w:sz w:val="18"/>
          <w:szCs w:val="20"/>
          <w:lang w:eastAsia="ar-SA"/>
        </w:rPr>
      </w:pPr>
      <w:r w:rsidRPr="00184C5B">
        <w:rPr>
          <w:rFonts w:ascii="Arial" w:eastAsia="Times New Roman" w:hAnsi="Arial" w:cs="Arial"/>
          <w:sz w:val="18"/>
          <w:szCs w:val="20"/>
          <w:lang w:eastAsia="ar-SA"/>
        </w:rPr>
        <w:t>dokładności wypełnienia szczelin między prefabrykatami - pełna głębokość.</w:t>
      </w:r>
    </w:p>
    <w:p w:rsidR="00184C5B" w:rsidRPr="00184C5B" w:rsidRDefault="00184C5B" w:rsidP="00184C5B">
      <w:pPr>
        <w:keepNext/>
        <w:suppressAutoHyphens/>
        <w:overflowPunct w:val="0"/>
        <w:autoSpaceDE w:val="0"/>
        <w:spacing w:before="120" w:after="120" w:line="240" w:lineRule="auto"/>
        <w:jc w:val="both"/>
        <w:textAlignment w:val="baseline"/>
        <w:outlineLvl w:val="1"/>
        <w:rPr>
          <w:rFonts w:ascii="Arial" w:eastAsia="Times New Roman" w:hAnsi="Arial" w:cs="Arial"/>
          <w:b/>
          <w:sz w:val="18"/>
          <w:szCs w:val="20"/>
          <w:lang w:eastAsia="ar-SA"/>
        </w:rPr>
      </w:pPr>
      <w:r w:rsidRPr="00184C5B">
        <w:rPr>
          <w:rFonts w:ascii="Arial" w:eastAsia="Times New Roman" w:hAnsi="Arial" w:cs="Arial"/>
          <w:b/>
          <w:sz w:val="18"/>
          <w:szCs w:val="20"/>
          <w:lang w:eastAsia="ar-SA"/>
        </w:rPr>
        <w:t>6.6. Kontrola jakości umocnienia powierzchni biowłókniną</w:t>
      </w:r>
    </w:p>
    <w:p w:rsidR="00184C5B" w:rsidRPr="00184C5B" w:rsidRDefault="00184C5B" w:rsidP="00184C5B">
      <w:pPr>
        <w:suppressAutoHyphens/>
        <w:overflowPunct w:val="0"/>
        <w:autoSpaceDE w:val="0"/>
        <w:spacing w:after="0" w:line="240" w:lineRule="auto"/>
        <w:jc w:val="both"/>
        <w:textAlignment w:val="baseline"/>
        <w:rPr>
          <w:rFonts w:ascii="Arial" w:eastAsia="Times New Roman" w:hAnsi="Arial" w:cs="Arial"/>
          <w:sz w:val="18"/>
          <w:szCs w:val="20"/>
          <w:lang w:eastAsia="ar-SA"/>
        </w:rPr>
      </w:pPr>
      <w:r w:rsidRPr="00184C5B">
        <w:rPr>
          <w:rFonts w:ascii="Arial" w:eastAsia="Times New Roman" w:hAnsi="Arial" w:cs="Arial"/>
          <w:sz w:val="18"/>
          <w:szCs w:val="20"/>
          <w:lang w:eastAsia="ar-SA"/>
        </w:rPr>
        <w:t>Przed wykonaniem robót Wykonawca powinien przedstawić Inżynierowi atest wyrobu, stwierdzający charakterystykę, skład mieszanki nasion roślin i typ siedliska, dla którego przeznaczona jest biowłóknina.Kontrola umocnionej powierzchni polega na wykonaniu oględzin zewnętrznych i badaniach zgodnych z wymaganiami PN-B-12074:1998 [4].</w:t>
      </w:r>
    </w:p>
    <w:p w:rsidR="00184C5B" w:rsidRPr="00184C5B" w:rsidRDefault="00184C5B" w:rsidP="00184C5B">
      <w:pPr>
        <w:keepNext/>
        <w:suppressAutoHyphens/>
        <w:overflowPunct w:val="0"/>
        <w:autoSpaceDE w:val="0"/>
        <w:spacing w:before="120" w:after="120" w:line="240" w:lineRule="auto"/>
        <w:jc w:val="both"/>
        <w:textAlignment w:val="baseline"/>
        <w:outlineLvl w:val="1"/>
        <w:rPr>
          <w:rFonts w:ascii="Arial" w:eastAsia="Times New Roman" w:hAnsi="Arial" w:cs="Arial"/>
          <w:b/>
          <w:sz w:val="18"/>
          <w:szCs w:val="20"/>
          <w:lang w:eastAsia="ar-SA"/>
        </w:rPr>
      </w:pPr>
      <w:r w:rsidRPr="00184C5B">
        <w:rPr>
          <w:rFonts w:ascii="Arial" w:eastAsia="Times New Roman" w:hAnsi="Arial" w:cs="Arial"/>
          <w:b/>
          <w:sz w:val="18"/>
          <w:szCs w:val="20"/>
          <w:lang w:eastAsia="ar-SA"/>
        </w:rPr>
        <w:t>6.7. Kontrola jakości umocnienia powierzchni geosyntetykami</w:t>
      </w:r>
    </w:p>
    <w:p w:rsidR="00184C5B" w:rsidRPr="00184C5B" w:rsidRDefault="00184C5B" w:rsidP="00184C5B">
      <w:pPr>
        <w:suppressAutoHyphens/>
        <w:overflowPunct w:val="0"/>
        <w:autoSpaceDE w:val="0"/>
        <w:spacing w:after="0" w:line="240" w:lineRule="auto"/>
        <w:jc w:val="both"/>
        <w:textAlignment w:val="baseline"/>
        <w:rPr>
          <w:rFonts w:ascii="Arial" w:eastAsia="Times New Roman" w:hAnsi="Arial" w:cs="Arial"/>
          <w:sz w:val="18"/>
          <w:szCs w:val="20"/>
          <w:lang w:eastAsia="ar-SA"/>
        </w:rPr>
      </w:pPr>
      <w:r w:rsidRPr="00184C5B">
        <w:rPr>
          <w:rFonts w:ascii="Arial" w:eastAsia="Times New Roman" w:hAnsi="Arial" w:cs="Arial"/>
          <w:sz w:val="18"/>
          <w:szCs w:val="20"/>
          <w:lang w:eastAsia="ar-SA"/>
        </w:rPr>
        <w:t>Przed wykonaniem robót Wykonawca powinien przedstawić Inżynierowi dokumenty dopuszczające wyroby budowlane (geosyntetyk) do obrotu i powszechnego stosowania (dotyczy aprobaty technicznej, certyfikatu, deklaracji zgodności).</w:t>
      </w:r>
    </w:p>
    <w:p w:rsidR="00184C5B" w:rsidRPr="00184C5B" w:rsidRDefault="00184C5B" w:rsidP="00184C5B">
      <w:pPr>
        <w:suppressAutoHyphens/>
        <w:overflowPunct w:val="0"/>
        <w:autoSpaceDE w:val="0"/>
        <w:spacing w:after="0" w:line="240" w:lineRule="auto"/>
        <w:jc w:val="both"/>
        <w:textAlignment w:val="baseline"/>
        <w:rPr>
          <w:rFonts w:ascii="Arial" w:eastAsia="Times New Roman" w:hAnsi="Arial" w:cs="Arial"/>
          <w:sz w:val="18"/>
          <w:szCs w:val="20"/>
          <w:lang w:eastAsia="ar-SA"/>
        </w:rPr>
      </w:pPr>
      <w:r w:rsidRPr="00184C5B">
        <w:rPr>
          <w:rFonts w:ascii="Arial" w:eastAsia="Times New Roman" w:hAnsi="Arial" w:cs="Arial"/>
          <w:sz w:val="18"/>
          <w:szCs w:val="20"/>
          <w:lang w:eastAsia="ar-SA"/>
        </w:rPr>
        <w:t>Wszystkie nadesłane materiały geotekstylne należy sprawdzić w zakresie widocznych wad technologicznych                        i uszkodzeń mechanicznych, decydując o ich ewentualnym zastosowaniu po usunięciu wad (np. przez nałożenie lub naszycie łat z zakładem).</w:t>
      </w:r>
    </w:p>
    <w:p w:rsidR="00184C5B" w:rsidRPr="00184C5B" w:rsidRDefault="00184C5B" w:rsidP="00184C5B">
      <w:pPr>
        <w:suppressAutoHyphens/>
        <w:overflowPunct w:val="0"/>
        <w:autoSpaceDE w:val="0"/>
        <w:spacing w:after="0" w:line="240" w:lineRule="auto"/>
        <w:jc w:val="both"/>
        <w:textAlignment w:val="baseline"/>
        <w:rPr>
          <w:rFonts w:ascii="Arial" w:eastAsia="Times New Roman" w:hAnsi="Arial" w:cs="Arial"/>
          <w:sz w:val="18"/>
          <w:szCs w:val="20"/>
          <w:lang w:eastAsia="ar-SA"/>
        </w:rPr>
      </w:pPr>
      <w:r w:rsidRPr="00184C5B">
        <w:rPr>
          <w:rFonts w:ascii="Arial" w:eastAsia="Times New Roman" w:hAnsi="Arial" w:cs="Arial"/>
          <w:sz w:val="18"/>
          <w:szCs w:val="20"/>
          <w:lang w:eastAsia="ar-SA"/>
        </w:rPr>
        <w:t>W czasie wykonywania robót należy sprawdzać:</w:t>
      </w:r>
    </w:p>
    <w:p w:rsidR="00184C5B" w:rsidRPr="00184C5B" w:rsidRDefault="00184C5B" w:rsidP="00184C5B">
      <w:pPr>
        <w:numPr>
          <w:ilvl w:val="0"/>
          <w:numId w:val="12"/>
        </w:numPr>
        <w:tabs>
          <w:tab w:val="left" w:pos="283"/>
        </w:tabs>
        <w:suppressAutoHyphens/>
        <w:overflowPunct w:val="0"/>
        <w:autoSpaceDE w:val="0"/>
        <w:spacing w:after="0" w:line="240" w:lineRule="auto"/>
        <w:jc w:val="both"/>
        <w:textAlignment w:val="baseline"/>
        <w:rPr>
          <w:rFonts w:ascii="Arial" w:eastAsia="Times New Roman" w:hAnsi="Arial" w:cs="Arial"/>
          <w:sz w:val="18"/>
          <w:szCs w:val="20"/>
          <w:lang w:eastAsia="ar-SA"/>
        </w:rPr>
      </w:pPr>
      <w:r w:rsidRPr="00184C5B">
        <w:rPr>
          <w:rFonts w:ascii="Arial" w:eastAsia="Times New Roman" w:hAnsi="Arial" w:cs="Arial"/>
          <w:sz w:val="18"/>
          <w:szCs w:val="20"/>
          <w:lang w:eastAsia="ar-SA"/>
        </w:rPr>
        <w:t>wyrównanie podłoża i usunięcie z niego przedmiotów mogących uszkadzać geosyntetyki,</w:t>
      </w:r>
    </w:p>
    <w:p w:rsidR="00184C5B" w:rsidRPr="00184C5B" w:rsidRDefault="00184C5B" w:rsidP="00184C5B">
      <w:pPr>
        <w:numPr>
          <w:ilvl w:val="0"/>
          <w:numId w:val="12"/>
        </w:numPr>
        <w:tabs>
          <w:tab w:val="left" w:pos="283"/>
        </w:tabs>
        <w:suppressAutoHyphens/>
        <w:overflowPunct w:val="0"/>
        <w:autoSpaceDE w:val="0"/>
        <w:spacing w:after="0" w:line="240" w:lineRule="auto"/>
        <w:jc w:val="both"/>
        <w:textAlignment w:val="baseline"/>
        <w:rPr>
          <w:rFonts w:ascii="Arial" w:eastAsia="Times New Roman" w:hAnsi="Arial" w:cs="Arial"/>
          <w:sz w:val="18"/>
          <w:szCs w:val="20"/>
          <w:lang w:eastAsia="ar-SA"/>
        </w:rPr>
      </w:pPr>
      <w:r w:rsidRPr="00184C5B">
        <w:rPr>
          <w:rFonts w:ascii="Arial" w:eastAsia="Times New Roman" w:hAnsi="Arial" w:cs="Arial"/>
          <w:sz w:val="18"/>
          <w:szCs w:val="20"/>
          <w:lang w:eastAsia="ar-SA"/>
        </w:rPr>
        <w:t>poprawność rozwijania i mocowania rulonów geosyntetyków oraz ich układania i łączenia, zgodnie z ew. projektem (rysunkiem) układania,</w:t>
      </w:r>
    </w:p>
    <w:p w:rsidR="00184C5B" w:rsidRPr="00184C5B" w:rsidRDefault="00184C5B" w:rsidP="00184C5B">
      <w:pPr>
        <w:numPr>
          <w:ilvl w:val="0"/>
          <w:numId w:val="12"/>
        </w:numPr>
        <w:tabs>
          <w:tab w:val="left" w:pos="283"/>
        </w:tabs>
        <w:suppressAutoHyphens/>
        <w:overflowPunct w:val="0"/>
        <w:autoSpaceDE w:val="0"/>
        <w:spacing w:after="0" w:line="240" w:lineRule="auto"/>
        <w:jc w:val="both"/>
        <w:textAlignment w:val="baseline"/>
        <w:rPr>
          <w:rFonts w:ascii="Arial" w:eastAsia="Times New Roman" w:hAnsi="Arial" w:cs="Arial"/>
          <w:sz w:val="18"/>
          <w:szCs w:val="20"/>
          <w:lang w:eastAsia="ar-SA"/>
        </w:rPr>
      </w:pPr>
      <w:r w:rsidRPr="00184C5B">
        <w:rPr>
          <w:rFonts w:ascii="Arial" w:eastAsia="Times New Roman" w:hAnsi="Arial" w:cs="Arial"/>
          <w:sz w:val="18"/>
          <w:szCs w:val="20"/>
          <w:lang w:eastAsia="ar-SA"/>
        </w:rPr>
        <w:t>naniesienie humusu i obsianie trawą lub wykonanie hydroobsiewu,</w:t>
      </w:r>
    </w:p>
    <w:p w:rsidR="00184C5B" w:rsidRPr="00184C5B" w:rsidRDefault="00184C5B" w:rsidP="00184C5B">
      <w:pPr>
        <w:numPr>
          <w:ilvl w:val="0"/>
          <w:numId w:val="12"/>
        </w:numPr>
        <w:tabs>
          <w:tab w:val="left" w:pos="283"/>
        </w:tabs>
        <w:suppressAutoHyphens/>
        <w:overflowPunct w:val="0"/>
        <w:autoSpaceDE w:val="0"/>
        <w:spacing w:after="0" w:line="240" w:lineRule="auto"/>
        <w:jc w:val="both"/>
        <w:textAlignment w:val="baseline"/>
        <w:rPr>
          <w:rFonts w:ascii="Arial" w:eastAsia="Times New Roman" w:hAnsi="Arial" w:cs="Arial"/>
          <w:sz w:val="18"/>
          <w:szCs w:val="20"/>
          <w:lang w:eastAsia="ar-SA"/>
        </w:rPr>
      </w:pPr>
      <w:r w:rsidRPr="00184C5B">
        <w:rPr>
          <w:rFonts w:ascii="Arial" w:eastAsia="Times New Roman" w:hAnsi="Arial" w:cs="Arial"/>
          <w:sz w:val="18"/>
          <w:szCs w:val="20"/>
          <w:lang w:eastAsia="ar-SA"/>
        </w:rPr>
        <w:t>równomierność zadarnienia i równość powierzchni umocnionej.</w:t>
      </w:r>
    </w:p>
    <w:p w:rsidR="00184C5B" w:rsidRPr="00184C5B" w:rsidRDefault="00184C5B" w:rsidP="00184C5B">
      <w:pPr>
        <w:suppressAutoHyphens/>
        <w:overflowPunct w:val="0"/>
        <w:autoSpaceDE w:val="0"/>
        <w:spacing w:after="0" w:line="240" w:lineRule="auto"/>
        <w:jc w:val="both"/>
        <w:textAlignment w:val="baseline"/>
        <w:rPr>
          <w:rFonts w:ascii="Arial" w:eastAsia="Times New Roman" w:hAnsi="Arial" w:cs="Arial"/>
          <w:sz w:val="18"/>
          <w:szCs w:val="20"/>
          <w:lang w:eastAsia="ar-SA"/>
        </w:rPr>
      </w:pPr>
      <w:r w:rsidRPr="00184C5B">
        <w:rPr>
          <w:rFonts w:ascii="Arial" w:eastAsia="Times New Roman" w:hAnsi="Arial" w:cs="Arial"/>
          <w:sz w:val="18"/>
          <w:szCs w:val="20"/>
          <w:lang w:eastAsia="ar-SA"/>
        </w:rPr>
        <w:t>Jakość wykonanego umocnienia powinna odpowiadać wymaganiom punktów 2 i 5 specyfikacji, instrukcji producenta              i aprobaty technicznej.</w:t>
      </w:r>
    </w:p>
    <w:p w:rsidR="00184C5B" w:rsidRPr="00184C5B" w:rsidRDefault="00184C5B" w:rsidP="00184C5B">
      <w:pPr>
        <w:keepNext/>
        <w:suppressAutoHyphens/>
        <w:overflowPunct w:val="0"/>
        <w:autoSpaceDE w:val="0"/>
        <w:spacing w:before="120" w:after="120" w:line="240" w:lineRule="auto"/>
        <w:jc w:val="both"/>
        <w:textAlignment w:val="baseline"/>
        <w:outlineLvl w:val="1"/>
        <w:rPr>
          <w:rFonts w:ascii="Arial" w:eastAsia="Times New Roman" w:hAnsi="Arial" w:cs="Arial"/>
          <w:b/>
          <w:sz w:val="18"/>
          <w:szCs w:val="20"/>
          <w:lang w:eastAsia="ar-SA"/>
        </w:rPr>
      </w:pPr>
      <w:r w:rsidRPr="00184C5B">
        <w:rPr>
          <w:rFonts w:ascii="Arial" w:eastAsia="Times New Roman" w:hAnsi="Arial" w:cs="Arial"/>
          <w:b/>
          <w:sz w:val="18"/>
          <w:szCs w:val="20"/>
          <w:lang w:eastAsia="ar-SA"/>
        </w:rPr>
        <w:t>6.8. Kontrola jakości wykonania hydroobsiewu</w:t>
      </w:r>
    </w:p>
    <w:p w:rsidR="00184C5B" w:rsidRPr="00184C5B" w:rsidRDefault="00184C5B" w:rsidP="00184C5B">
      <w:pPr>
        <w:suppressAutoHyphens/>
        <w:overflowPunct w:val="0"/>
        <w:autoSpaceDE w:val="0"/>
        <w:spacing w:after="0" w:line="240" w:lineRule="auto"/>
        <w:jc w:val="both"/>
        <w:textAlignment w:val="baseline"/>
        <w:rPr>
          <w:rFonts w:ascii="Arial" w:eastAsia="Times New Roman" w:hAnsi="Arial" w:cs="Arial"/>
          <w:sz w:val="18"/>
          <w:szCs w:val="20"/>
          <w:lang w:eastAsia="ar-SA"/>
        </w:rPr>
      </w:pPr>
      <w:r w:rsidRPr="00184C5B">
        <w:rPr>
          <w:rFonts w:ascii="Arial" w:eastAsia="Times New Roman" w:hAnsi="Arial" w:cs="Arial"/>
          <w:sz w:val="18"/>
          <w:szCs w:val="20"/>
          <w:lang w:eastAsia="ar-SA"/>
        </w:rPr>
        <w:t>Przed wykonaniem robót Wykonawca powinien przedstawić Inżynierowi wyniki badań składników mieszaniny do hydroobsiewu z gruntem lub wyniki z wykonanego odcinka próbnego.Kontrola wykonanego hydroobsiewu powinna odpowiadać wymaganiom określonym w PN-B-12099:1997 [5], z tym że ocenę udania się zasiewu należy przeprowadzić, gdy trawy są w fazie co najmniej trzech lub czterech listków. Wówczas zasiana roślinność powinna być rozmieszczona równomiernie na powierzchni gruntu, pokrywając go nie mniej niż 60% na skarpach o pochyleniu 1:2 oraz 80% na skarpach o pochyleniu 1:1,5 i bardziej stromych. W przypadku trudności z określeniem gęstości porostu przez oględziny, należy  przeprowadzać badania z zastosowaniem ramki Webera w dziesięciu losowo wybranych miejscach.</w:t>
      </w:r>
    </w:p>
    <w:p w:rsidR="00184C5B" w:rsidRPr="00184C5B" w:rsidRDefault="00184C5B" w:rsidP="00184C5B">
      <w:pPr>
        <w:keepNext/>
        <w:keepLines/>
        <w:suppressAutoHyphens/>
        <w:overflowPunct w:val="0"/>
        <w:autoSpaceDE w:val="0"/>
        <w:spacing w:before="240" w:after="120" w:line="240" w:lineRule="auto"/>
        <w:jc w:val="both"/>
        <w:textAlignment w:val="baseline"/>
        <w:outlineLvl w:val="0"/>
        <w:rPr>
          <w:rFonts w:ascii="Arial" w:eastAsia="Times New Roman" w:hAnsi="Arial" w:cs="Arial"/>
          <w:b/>
          <w:caps/>
          <w:kern w:val="1"/>
          <w:sz w:val="18"/>
          <w:szCs w:val="20"/>
          <w:lang w:eastAsia="ar-SA"/>
        </w:rPr>
      </w:pPr>
      <w:r w:rsidRPr="00184C5B">
        <w:rPr>
          <w:rFonts w:ascii="Arial" w:eastAsia="Times New Roman" w:hAnsi="Arial" w:cs="Arial"/>
          <w:b/>
          <w:caps/>
          <w:kern w:val="1"/>
          <w:sz w:val="18"/>
          <w:szCs w:val="20"/>
          <w:lang w:eastAsia="ar-SA"/>
        </w:rPr>
        <w:lastRenderedPageBreak/>
        <w:t>7. OBMIAR ROBÓT</w:t>
      </w:r>
    </w:p>
    <w:p w:rsidR="00184C5B" w:rsidRPr="00184C5B" w:rsidRDefault="00184C5B" w:rsidP="00184C5B">
      <w:pPr>
        <w:keepNext/>
        <w:suppressAutoHyphens/>
        <w:overflowPunct w:val="0"/>
        <w:autoSpaceDE w:val="0"/>
        <w:spacing w:before="120" w:after="120" w:line="240" w:lineRule="auto"/>
        <w:jc w:val="both"/>
        <w:textAlignment w:val="baseline"/>
        <w:outlineLvl w:val="1"/>
        <w:rPr>
          <w:rFonts w:ascii="Arial" w:eastAsia="Times New Roman" w:hAnsi="Arial" w:cs="Arial"/>
          <w:b/>
          <w:sz w:val="18"/>
          <w:szCs w:val="20"/>
          <w:lang w:eastAsia="ar-SA"/>
        </w:rPr>
      </w:pPr>
      <w:r w:rsidRPr="00184C5B">
        <w:rPr>
          <w:rFonts w:ascii="Arial" w:eastAsia="Times New Roman" w:hAnsi="Arial" w:cs="Arial"/>
          <w:b/>
          <w:sz w:val="18"/>
          <w:szCs w:val="20"/>
          <w:lang w:eastAsia="ar-SA"/>
        </w:rPr>
        <w:t>7.1. Ogólne zasady obmiaru robót</w:t>
      </w:r>
    </w:p>
    <w:p w:rsidR="00184C5B" w:rsidRPr="00184C5B" w:rsidRDefault="00184C5B" w:rsidP="00184C5B">
      <w:pPr>
        <w:suppressAutoHyphens/>
        <w:overflowPunct w:val="0"/>
        <w:autoSpaceDE w:val="0"/>
        <w:spacing w:after="0" w:line="240" w:lineRule="auto"/>
        <w:jc w:val="both"/>
        <w:textAlignment w:val="baseline"/>
        <w:rPr>
          <w:rFonts w:ascii="Arial" w:eastAsia="Times New Roman" w:hAnsi="Arial" w:cs="Arial"/>
          <w:sz w:val="18"/>
          <w:szCs w:val="20"/>
          <w:lang w:eastAsia="ar-SA"/>
        </w:rPr>
      </w:pPr>
      <w:r w:rsidRPr="00184C5B">
        <w:rPr>
          <w:rFonts w:ascii="Arial" w:eastAsia="Times New Roman" w:hAnsi="Arial" w:cs="Arial"/>
          <w:sz w:val="18"/>
          <w:szCs w:val="20"/>
          <w:lang w:eastAsia="ar-SA"/>
        </w:rPr>
        <w:t>Ogólne zasady obmiaru robót podano w SST D-M-00.00.00 „Wymagania ogólne” pkt 7.</w:t>
      </w:r>
    </w:p>
    <w:p w:rsidR="00184C5B" w:rsidRPr="00184C5B" w:rsidRDefault="00184C5B" w:rsidP="00184C5B">
      <w:pPr>
        <w:keepNext/>
        <w:suppressAutoHyphens/>
        <w:overflowPunct w:val="0"/>
        <w:autoSpaceDE w:val="0"/>
        <w:spacing w:before="120" w:after="120" w:line="240" w:lineRule="auto"/>
        <w:jc w:val="both"/>
        <w:textAlignment w:val="baseline"/>
        <w:outlineLvl w:val="1"/>
        <w:rPr>
          <w:rFonts w:ascii="Arial" w:eastAsia="Times New Roman" w:hAnsi="Arial" w:cs="Arial"/>
          <w:b/>
          <w:sz w:val="18"/>
          <w:szCs w:val="20"/>
          <w:lang w:eastAsia="ar-SA"/>
        </w:rPr>
      </w:pPr>
      <w:r w:rsidRPr="00184C5B">
        <w:rPr>
          <w:rFonts w:ascii="Arial" w:eastAsia="Times New Roman" w:hAnsi="Arial" w:cs="Arial"/>
          <w:b/>
          <w:sz w:val="18"/>
          <w:szCs w:val="20"/>
          <w:lang w:eastAsia="ar-SA"/>
        </w:rPr>
        <w:t>7.2. Jednostka obmiarowa</w:t>
      </w:r>
    </w:p>
    <w:p w:rsidR="00184C5B" w:rsidRPr="00184C5B" w:rsidRDefault="00184C5B" w:rsidP="00184C5B">
      <w:pPr>
        <w:suppressAutoHyphens/>
        <w:overflowPunct w:val="0"/>
        <w:autoSpaceDE w:val="0"/>
        <w:spacing w:after="0" w:line="240" w:lineRule="auto"/>
        <w:jc w:val="both"/>
        <w:textAlignment w:val="baseline"/>
        <w:rPr>
          <w:rFonts w:ascii="Arial" w:eastAsia="Times New Roman" w:hAnsi="Arial" w:cs="Arial"/>
          <w:sz w:val="18"/>
          <w:szCs w:val="20"/>
          <w:lang w:eastAsia="ar-SA"/>
        </w:rPr>
      </w:pPr>
      <w:r w:rsidRPr="00184C5B">
        <w:rPr>
          <w:rFonts w:ascii="Arial" w:eastAsia="Times New Roman" w:hAnsi="Arial" w:cs="Arial"/>
          <w:sz w:val="18"/>
          <w:szCs w:val="20"/>
          <w:lang w:eastAsia="ar-SA"/>
        </w:rPr>
        <w:t>Jednostką obmiarową jest:</w:t>
      </w:r>
    </w:p>
    <w:p w:rsidR="00184C5B" w:rsidRPr="00184C5B" w:rsidRDefault="00184C5B" w:rsidP="00184C5B">
      <w:pPr>
        <w:numPr>
          <w:ilvl w:val="0"/>
          <w:numId w:val="10"/>
        </w:numPr>
        <w:tabs>
          <w:tab w:val="left" w:pos="283"/>
        </w:tabs>
        <w:suppressAutoHyphens/>
        <w:overflowPunct w:val="0"/>
        <w:autoSpaceDE w:val="0"/>
        <w:spacing w:after="0" w:line="240" w:lineRule="auto"/>
        <w:jc w:val="both"/>
        <w:textAlignment w:val="baseline"/>
        <w:rPr>
          <w:rFonts w:ascii="Arial" w:eastAsia="Times New Roman" w:hAnsi="Arial" w:cs="Arial"/>
          <w:sz w:val="18"/>
          <w:szCs w:val="20"/>
          <w:lang w:eastAsia="ar-SA"/>
        </w:rPr>
      </w:pPr>
      <w:r w:rsidRPr="00184C5B">
        <w:rPr>
          <w:rFonts w:ascii="Arial" w:eastAsia="Times New Roman" w:hAnsi="Arial" w:cs="Arial"/>
          <w:sz w:val="18"/>
          <w:szCs w:val="20"/>
          <w:lang w:eastAsia="ar-SA"/>
        </w:rPr>
        <w:t>m</w:t>
      </w:r>
      <w:r w:rsidRPr="00184C5B">
        <w:rPr>
          <w:rFonts w:ascii="Arial" w:eastAsia="Times New Roman" w:hAnsi="Arial" w:cs="Arial"/>
          <w:sz w:val="18"/>
          <w:szCs w:val="20"/>
          <w:vertAlign w:val="superscript"/>
          <w:lang w:eastAsia="ar-SA"/>
        </w:rPr>
        <w:t>2</w:t>
      </w:r>
      <w:r w:rsidRPr="00184C5B">
        <w:rPr>
          <w:rFonts w:ascii="Arial" w:eastAsia="Times New Roman" w:hAnsi="Arial" w:cs="Arial"/>
          <w:sz w:val="18"/>
          <w:szCs w:val="20"/>
          <w:lang w:eastAsia="ar-SA"/>
        </w:rPr>
        <w:t xml:space="preserve"> (metr kwadratowy) powierzchni skarp i rowów umocnionych przez humusowanie, obsianie, darniowanie, brukowanie, hydroobsiew oraz umocnienie biowłókniną   i geosyntetykami,</w:t>
      </w:r>
    </w:p>
    <w:p w:rsidR="00184C5B" w:rsidRPr="00184C5B" w:rsidRDefault="00184C5B" w:rsidP="00184C5B">
      <w:pPr>
        <w:numPr>
          <w:ilvl w:val="0"/>
          <w:numId w:val="10"/>
        </w:numPr>
        <w:tabs>
          <w:tab w:val="left" w:pos="283"/>
        </w:tabs>
        <w:suppressAutoHyphens/>
        <w:overflowPunct w:val="0"/>
        <w:autoSpaceDE w:val="0"/>
        <w:spacing w:after="0" w:line="240" w:lineRule="auto"/>
        <w:jc w:val="both"/>
        <w:textAlignment w:val="baseline"/>
        <w:rPr>
          <w:rFonts w:ascii="Arial" w:eastAsia="Times New Roman" w:hAnsi="Arial" w:cs="Arial"/>
          <w:sz w:val="18"/>
          <w:szCs w:val="20"/>
          <w:lang w:eastAsia="ar-SA"/>
        </w:rPr>
      </w:pPr>
      <w:r w:rsidRPr="00184C5B">
        <w:rPr>
          <w:rFonts w:ascii="Arial" w:eastAsia="Times New Roman" w:hAnsi="Arial" w:cs="Arial"/>
          <w:sz w:val="18"/>
          <w:szCs w:val="20"/>
          <w:lang w:eastAsia="ar-SA"/>
        </w:rPr>
        <w:t>m (metr) ułożonego ścieku z elementów prefabrykowanych.</w:t>
      </w:r>
    </w:p>
    <w:p w:rsidR="00184C5B" w:rsidRPr="00184C5B" w:rsidRDefault="00184C5B" w:rsidP="00184C5B">
      <w:pPr>
        <w:keepNext/>
        <w:keepLines/>
        <w:suppressAutoHyphens/>
        <w:overflowPunct w:val="0"/>
        <w:autoSpaceDE w:val="0"/>
        <w:spacing w:before="240" w:after="120" w:line="240" w:lineRule="auto"/>
        <w:jc w:val="both"/>
        <w:textAlignment w:val="baseline"/>
        <w:outlineLvl w:val="0"/>
        <w:rPr>
          <w:rFonts w:ascii="Arial" w:eastAsia="Times New Roman" w:hAnsi="Arial" w:cs="Arial"/>
          <w:b/>
          <w:caps/>
          <w:kern w:val="1"/>
          <w:sz w:val="18"/>
          <w:szCs w:val="20"/>
          <w:lang w:eastAsia="ar-SA"/>
        </w:rPr>
      </w:pPr>
      <w:r w:rsidRPr="00184C5B">
        <w:rPr>
          <w:rFonts w:ascii="Arial" w:eastAsia="Times New Roman" w:hAnsi="Arial" w:cs="Arial"/>
          <w:b/>
          <w:caps/>
          <w:kern w:val="1"/>
          <w:sz w:val="18"/>
          <w:szCs w:val="20"/>
          <w:lang w:eastAsia="ar-SA"/>
        </w:rPr>
        <w:t>8. ODBIÓR ROBÓT</w:t>
      </w:r>
    </w:p>
    <w:p w:rsidR="00184C5B" w:rsidRPr="00184C5B" w:rsidRDefault="00184C5B" w:rsidP="00184C5B">
      <w:pPr>
        <w:suppressAutoHyphens/>
        <w:overflowPunct w:val="0"/>
        <w:autoSpaceDE w:val="0"/>
        <w:spacing w:after="0" w:line="240" w:lineRule="auto"/>
        <w:jc w:val="both"/>
        <w:textAlignment w:val="baseline"/>
        <w:rPr>
          <w:rFonts w:ascii="Arial" w:eastAsia="Times New Roman" w:hAnsi="Arial" w:cs="Arial"/>
          <w:sz w:val="18"/>
          <w:szCs w:val="20"/>
          <w:lang w:eastAsia="ar-SA"/>
        </w:rPr>
      </w:pPr>
      <w:r w:rsidRPr="00184C5B">
        <w:rPr>
          <w:rFonts w:ascii="Arial" w:eastAsia="Times New Roman" w:hAnsi="Arial" w:cs="Arial"/>
          <w:sz w:val="18"/>
          <w:szCs w:val="20"/>
          <w:lang w:eastAsia="ar-SA"/>
        </w:rPr>
        <w:t>Ogólne zasady odbioru robót podano w SST D-M-00.00.00 „Wymagania ogólne” pkt 8.</w:t>
      </w:r>
    </w:p>
    <w:p w:rsidR="00184C5B" w:rsidRPr="00184C5B" w:rsidRDefault="00184C5B" w:rsidP="00184C5B">
      <w:pPr>
        <w:suppressAutoHyphens/>
        <w:overflowPunct w:val="0"/>
        <w:autoSpaceDE w:val="0"/>
        <w:spacing w:after="0" w:line="240" w:lineRule="auto"/>
        <w:jc w:val="both"/>
        <w:textAlignment w:val="baseline"/>
        <w:rPr>
          <w:rFonts w:ascii="Arial" w:eastAsia="Times New Roman" w:hAnsi="Arial" w:cs="Arial"/>
          <w:sz w:val="18"/>
          <w:szCs w:val="20"/>
          <w:lang w:eastAsia="ar-SA"/>
        </w:rPr>
      </w:pPr>
      <w:r w:rsidRPr="00184C5B">
        <w:rPr>
          <w:rFonts w:ascii="Arial" w:eastAsia="Times New Roman" w:hAnsi="Arial" w:cs="Arial"/>
          <w:sz w:val="18"/>
          <w:szCs w:val="20"/>
          <w:lang w:eastAsia="ar-SA"/>
        </w:rPr>
        <w:t>Roboty uznaje się za wykonane zgodnie z dokumentacją projektową, SST i wymaganiami Inżyniera, jeżeli wszystkie pomiary i badania z zachowaniem tolerancji wg pktu 6 dały wyniki pozytywne.</w:t>
      </w:r>
    </w:p>
    <w:p w:rsidR="00184C5B" w:rsidRPr="00184C5B" w:rsidRDefault="00184C5B" w:rsidP="00184C5B">
      <w:pPr>
        <w:keepNext/>
        <w:keepLines/>
        <w:suppressAutoHyphens/>
        <w:overflowPunct w:val="0"/>
        <w:autoSpaceDE w:val="0"/>
        <w:spacing w:before="240" w:after="120" w:line="240" w:lineRule="auto"/>
        <w:jc w:val="both"/>
        <w:textAlignment w:val="baseline"/>
        <w:outlineLvl w:val="0"/>
        <w:rPr>
          <w:rFonts w:ascii="Arial" w:eastAsia="Times New Roman" w:hAnsi="Arial" w:cs="Arial"/>
          <w:b/>
          <w:caps/>
          <w:kern w:val="1"/>
          <w:sz w:val="18"/>
          <w:szCs w:val="20"/>
          <w:lang w:eastAsia="ar-SA"/>
        </w:rPr>
      </w:pPr>
      <w:r w:rsidRPr="00184C5B">
        <w:rPr>
          <w:rFonts w:ascii="Arial" w:eastAsia="Times New Roman" w:hAnsi="Arial" w:cs="Arial"/>
          <w:b/>
          <w:caps/>
          <w:kern w:val="1"/>
          <w:sz w:val="18"/>
          <w:szCs w:val="20"/>
          <w:lang w:eastAsia="ar-SA"/>
        </w:rPr>
        <w:t>9. PODSTAWA PŁATNOŚCI</w:t>
      </w:r>
    </w:p>
    <w:p w:rsidR="00184C5B" w:rsidRPr="00184C5B" w:rsidRDefault="00184C5B" w:rsidP="00184C5B">
      <w:pPr>
        <w:keepNext/>
        <w:suppressAutoHyphens/>
        <w:overflowPunct w:val="0"/>
        <w:autoSpaceDE w:val="0"/>
        <w:spacing w:before="120" w:after="120" w:line="240" w:lineRule="auto"/>
        <w:jc w:val="both"/>
        <w:textAlignment w:val="baseline"/>
        <w:outlineLvl w:val="1"/>
        <w:rPr>
          <w:rFonts w:ascii="Arial" w:eastAsia="Times New Roman" w:hAnsi="Arial" w:cs="Arial"/>
          <w:b/>
          <w:sz w:val="18"/>
          <w:szCs w:val="20"/>
          <w:lang w:eastAsia="ar-SA"/>
        </w:rPr>
      </w:pPr>
      <w:r w:rsidRPr="00184C5B">
        <w:rPr>
          <w:rFonts w:ascii="Arial" w:eastAsia="Times New Roman" w:hAnsi="Arial" w:cs="Arial"/>
          <w:b/>
          <w:sz w:val="18"/>
          <w:szCs w:val="20"/>
          <w:lang w:eastAsia="ar-SA"/>
        </w:rPr>
        <w:t>9.1. Ogólne ustalenia dotyczące podstawy płatności</w:t>
      </w:r>
    </w:p>
    <w:p w:rsidR="00184C5B" w:rsidRPr="00184C5B" w:rsidRDefault="00184C5B" w:rsidP="00184C5B">
      <w:pPr>
        <w:suppressAutoHyphens/>
        <w:overflowPunct w:val="0"/>
        <w:autoSpaceDE w:val="0"/>
        <w:spacing w:after="0" w:line="240" w:lineRule="auto"/>
        <w:jc w:val="both"/>
        <w:textAlignment w:val="baseline"/>
        <w:rPr>
          <w:rFonts w:ascii="Arial" w:eastAsia="Times New Roman" w:hAnsi="Arial" w:cs="Arial"/>
          <w:sz w:val="18"/>
          <w:szCs w:val="20"/>
          <w:lang w:eastAsia="ar-SA"/>
        </w:rPr>
      </w:pPr>
      <w:r w:rsidRPr="00184C5B">
        <w:rPr>
          <w:rFonts w:ascii="Arial" w:eastAsia="Times New Roman" w:hAnsi="Arial" w:cs="Arial"/>
          <w:sz w:val="18"/>
          <w:szCs w:val="20"/>
          <w:lang w:eastAsia="ar-SA"/>
        </w:rPr>
        <w:t>Ogólne ustalenia dotyczące podstawy płatności podano w SST D-M-00.00.00 „Wymagania ogólne” pkt 9.</w:t>
      </w:r>
    </w:p>
    <w:p w:rsidR="00184C5B" w:rsidRPr="00184C5B" w:rsidRDefault="00184C5B" w:rsidP="00184C5B">
      <w:pPr>
        <w:keepNext/>
        <w:suppressAutoHyphens/>
        <w:overflowPunct w:val="0"/>
        <w:autoSpaceDE w:val="0"/>
        <w:spacing w:before="120" w:after="120" w:line="240" w:lineRule="auto"/>
        <w:jc w:val="both"/>
        <w:textAlignment w:val="baseline"/>
        <w:outlineLvl w:val="1"/>
        <w:rPr>
          <w:rFonts w:ascii="Arial" w:eastAsia="Times New Roman" w:hAnsi="Arial" w:cs="Arial"/>
          <w:b/>
          <w:sz w:val="18"/>
          <w:szCs w:val="20"/>
          <w:lang w:eastAsia="ar-SA"/>
        </w:rPr>
      </w:pPr>
      <w:r w:rsidRPr="00184C5B">
        <w:rPr>
          <w:rFonts w:ascii="Arial" w:eastAsia="Times New Roman" w:hAnsi="Arial" w:cs="Arial"/>
          <w:b/>
          <w:sz w:val="18"/>
          <w:szCs w:val="20"/>
          <w:lang w:eastAsia="ar-SA"/>
        </w:rPr>
        <w:t>9.2. Cena jednostki obmiarowej</w:t>
      </w:r>
    </w:p>
    <w:p w:rsidR="00184C5B" w:rsidRPr="00184C5B" w:rsidRDefault="00184C5B" w:rsidP="00184C5B">
      <w:pPr>
        <w:suppressAutoHyphens/>
        <w:overflowPunct w:val="0"/>
        <w:autoSpaceDE w:val="0"/>
        <w:spacing w:after="0" w:line="240" w:lineRule="auto"/>
        <w:jc w:val="both"/>
        <w:textAlignment w:val="baseline"/>
        <w:rPr>
          <w:rFonts w:ascii="Arial" w:eastAsia="Times New Roman" w:hAnsi="Arial" w:cs="Arial"/>
          <w:sz w:val="18"/>
          <w:szCs w:val="20"/>
          <w:lang w:eastAsia="ar-SA"/>
        </w:rPr>
      </w:pPr>
      <w:r w:rsidRPr="00184C5B">
        <w:rPr>
          <w:rFonts w:ascii="Arial" w:eastAsia="Times New Roman" w:hAnsi="Arial" w:cs="Arial"/>
          <w:sz w:val="18"/>
          <w:szCs w:val="20"/>
          <w:lang w:eastAsia="ar-SA"/>
        </w:rPr>
        <w:t>Cena wykonania 1m</w:t>
      </w:r>
      <w:r w:rsidRPr="00184C5B">
        <w:rPr>
          <w:rFonts w:ascii="Arial" w:eastAsia="Times New Roman" w:hAnsi="Arial" w:cs="Arial"/>
          <w:sz w:val="18"/>
          <w:szCs w:val="20"/>
          <w:vertAlign w:val="superscript"/>
          <w:lang w:eastAsia="ar-SA"/>
        </w:rPr>
        <w:t>2</w:t>
      </w:r>
      <w:r w:rsidRPr="00184C5B">
        <w:rPr>
          <w:rFonts w:ascii="Arial" w:eastAsia="Times New Roman" w:hAnsi="Arial" w:cs="Arial"/>
          <w:sz w:val="18"/>
          <w:szCs w:val="20"/>
          <w:lang w:eastAsia="ar-SA"/>
        </w:rPr>
        <w:t xml:space="preserve"> umocnienia skarp i rowów przez humusowanie, obsianie, brukowanie, hydroobsiew oraz umocnienie biowłókniną i geosyntetykami obejmuje:</w:t>
      </w:r>
    </w:p>
    <w:p w:rsidR="00184C5B" w:rsidRPr="00184C5B" w:rsidRDefault="00184C5B" w:rsidP="00184C5B">
      <w:pPr>
        <w:numPr>
          <w:ilvl w:val="0"/>
          <w:numId w:val="10"/>
        </w:numPr>
        <w:tabs>
          <w:tab w:val="left" w:pos="283"/>
        </w:tabs>
        <w:suppressAutoHyphens/>
        <w:overflowPunct w:val="0"/>
        <w:autoSpaceDE w:val="0"/>
        <w:spacing w:after="0" w:line="240" w:lineRule="auto"/>
        <w:jc w:val="both"/>
        <w:textAlignment w:val="baseline"/>
        <w:rPr>
          <w:rFonts w:ascii="Arial" w:eastAsia="Times New Roman" w:hAnsi="Arial" w:cs="Arial"/>
          <w:sz w:val="18"/>
          <w:szCs w:val="20"/>
          <w:lang w:eastAsia="ar-SA"/>
        </w:rPr>
      </w:pPr>
      <w:r w:rsidRPr="00184C5B">
        <w:rPr>
          <w:rFonts w:ascii="Arial" w:eastAsia="Times New Roman" w:hAnsi="Arial" w:cs="Arial"/>
          <w:sz w:val="18"/>
          <w:szCs w:val="20"/>
          <w:lang w:eastAsia="ar-SA"/>
        </w:rPr>
        <w:t>roboty pomiarowe i przygotowawcze,</w:t>
      </w:r>
    </w:p>
    <w:p w:rsidR="00184C5B" w:rsidRPr="00184C5B" w:rsidRDefault="00184C5B" w:rsidP="00184C5B">
      <w:pPr>
        <w:numPr>
          <w:ilvl w:val="0"/>
          <w:numId w:val="10"/>
        </w:numPr>
        <w:tabs>
          <w:tab w:val="left" w:pos="283"/>
        </w:tabs>
        <w:suppressAutoHyphens/>
        <w:overflowPunct w:val="0"/>
        <w:autoSpaceDE w:val="0"/>
        <w:spacing w:after="0" w:line="240" w:lineRule="auto"/>
        <w:jc w:val="both"/>
        <w:textAlignment w:val="baseline"/>
        <w:rPr>
          <w:rFonts w:ascii="Arial" w:eastAsia="Times New Roman" w:hAnsi="Arial" w:cs="Arial"/>
          <w:sz w:val="18"/>
          <w:szCs w:val="20"/>
          <w:lang w:eastAsia="ar-SA"/>
        </w:rPr>
      </w:pPr>
      <w:r w:rsidRPr="00184C5B">
        <w:rPr>
          <w:rFonts w:ascii="Arial" w:eastAsia="Times New Roman" w:hAnsi="Arial" w:cs="Arial"/>
          <w:sz w:val="18"/>
          <w:szCs w:val="20"/>
          <w:lang w:eastAsia="ar-SA"/>
        </w:rPr>
        <w:t>dostarczenie i wbudowanie materiałów,</w:t>
      </w:r>
    </w:p>
    <w:p w:rsidR="00184C5B" w:rsidRPr="00184C5B" w:rsidRDefault="00184C5B" w:rsidP="00184C5B">
      <w:pPr>
        <w:numPr>
          <w:ilvl w:val="0"/>
          <w:numId w:val="10"/>
        </w:numPr>
        <w:tabs>
          <w:tab w:val="left" w:pos="283"/>
        </w:tabs>
        <w:suppressAutoHyphens/>
        <w:overflowPunct w:val="0"/>
        <w:autoSpaceDE w:val="0"/>
        <w:spacing w:after="0" w:line="240" w:lineRule="auto"/>
        <w:jc w:val="both"/>
        <w:textAlignment w:val="baseline"/>
        <w:rPr>
          <w:rFonts w:ascii="Arial" w:eastAsia="Times New Roman" w:hAnsi="Arial" w:cs="Arial"/>
          <w:sz w:val="18"/>
          <w:szCs w:val="20"/>
          <w:lang w:eastAsia="ar-SA"/>
        </w:rPr>
      </w:pPr>
      <w:r w:rsidRPr="00184C5B">
        <w:rPr>
          <w:rFonts w:ascii="Arial" w:eastAsia="Times New Roman" w:hAnsi="Arial" w:cs="Arial"/>
          <w:sz w:val="18"/>
          <w:szCs w:val="20"/>
          <w:lang w:eastAsia="ar-SA"/>
        </w:rPr>
        <w:t>ew. pielęgnacja spoin,</w:t>
      </w:r>
    </w:p>
    <w:p w:rsidR="00184C5B" w:rsidRPr="00184C5B" w:rsidRDefault="00184C5B" w:rsidP="00184C5B">
      <w:pPr>
        <w:numPr>
          <w:ilvl w:val="0"/>
          <w:numId w:val="10"/>
        </w:numPr>
        <w:tabs>
          <w:tab w:val="left" w:pos="283"/>
        </w:tabs>
        <w:suppressAutoHyphens/>
        <w:overflowPunct w:val="0"/>
        <w:autoSpaceDE w:val="0"/>
        <w:spacing w:after="0" w:line="240" w:lineRule="auto"/>
        <w:jc w:val="both"/>
        <w:textAlignment w:val="baseline"/>
        <w:rPr>
          <w:rFonts w:ascii="Arial" w:eastAsia="Times New Roman" w:hAnsi="Arial" w:cs="Arial"/>
          <w:sz w:val="18"/>
          <w:szCs w:val="20"/>
          <w:lang w:eastAsia="ar-SA"/>
        </w:rPr>
      </w:pPr>
      <w:r w:rsidRPr="00184C5B">
        <w:rPr>
          <w:rFonts w:ascii="Arial" w:eastAsia="Times New Roman" w:hAnsi="Arial" w:cs="Arial"/>
          <w:sz w:val="18"/>
          <w:szCs w:val="20"/>
          <w:lang w:eastAsia="ar-SA"/>
        </w:rPr>
        <w:t>uporządkowanie terenu,</w:t>
      </w:r>
    </w:p>
    <w:p w:rsidR="00184C5B" w:rsidRPr="00184C5B" w:rsidRDefault="00184C5B" w:rsidP="00184C5B">
      <w:pPr>
        <w:numPr>
          <w:ilvl w:val="0"/>
          <w:numId w:val="10"/>
        </w:numPr>
        <w:tabs>
          <w:tab w:val="left" w:pos="283"/>
        </w:tabs>
        <w:suppressAutoHyphens/>
        <w:overflowPunct w:val="0"/>
        <w:autoSpaceDE w:val="0"/>
        <w:spacing w:after="0" w:line="240" w:lineRule="auto"/>
        <w:jc w:val="both"/>
        <w:textAlignment w:val="baseline"/>
        <w:rPr>
          <w:rFonts w:ascii="Arial" w:eastAsia="Times New Roman" w:hAnsi="Arial" w:cs="Arial"/>
          <w:sz w:val="18"/>
          <w:szCs w:val="20"/>
          <w:lang w:eastAsia="ar-SA"/>
        </w:rPr>
      </w:pPr>
      <w:r w:rsidRPr="00184C5B">
        <w:rPr>
          <w:rFonts w:ascii="Arial" w:eastAsia="Times New Roman" w:hAnsi="Arial" w:cs="Arial"/>
          <w:sz w:val="18"/>
          <w:szCs w:val="20"/>
          <w:lang w:eastAsia="ar-SA"/>
        </w:rPr>
        <w:t>przeprowadzenie badań i pomiarów wymaganych w specyfikacji technicznej.</w:t>
      </w:r>
    </w:p>
    <w:p w:rsidR="00184C5B" w:rsidRPr="00184C5B" w:rsidRDefault="00184C5B" w:rsidP="00184C5B">
      <w:pPr>
        <w:suppressAutoHyphens/>
        <w:overflowPunct w:val="0"/>
        <w:autoSpaceDE w:val="0"/>
        <w:spacing w:after="0" w:line="240" w:lineRule="auto"/>
        <w:jc w:val="both"/>
        <w:textAlignment w:val="baseline"/>
        <w:rPr>
          <w:rFonts w:ascii="Arial" w:eastAsia="Times New Roman" w:hAnsi="Arial" w:cs="Arial"/>
          <w:sz w:val="18"/>
          <w:szCs w:val="20"/>
          <w:lang w:eastAsia="ar-SA"/>
        </w:rPr>
      </w:pPr>
      <w:r w:rsidRPr="00184C5B">
        <w:rPr>
          <w:rFonts w:ascii="Arial" w:eastAsia="Times New Roman" w:hAnsi="Arial" w:cs="Arial"/>
          <w:sz w:val="18"/>
          <w:szCs w:val="20"/>
          <w:lang w:eastAsia="ar-SA"/>
        </w:rPr>
        <w:t>Cena 1 m ułożonego ścieku z elementów prefabrykowanych obejmuje:</w:t>
      </w:r>
    </w:p>
    <w:p w:rsidR="00184C5B" w:rsidRPr="00184C5B" w:rsidRDefault="00184C5B" w:rsidP="00184C5B">
      <w:pPr>
        <w:numPr>
          <w:ilvl w:val="0"/>
          <w:numId w:val="10"/>
        </w:numPr>
        <w:tabs>
          <w:tab w:val="left" w:pos="283"/>
        </w:tabs>
        <w:suppressAutoHyphens/>
        <w:overflowPunct w:val="0"/>
        <w:autoSpaceDE w:val="0"/>
        <w:spacing w:after="0" w:line="240" w:lineRule="auto"/>
        <w:jc w:val="both"/>
        <w:textAlignment w:val="baseline"/>
        <w:rPr>
          <w:rFonts w:ascii="Arial" w:eastAsia="Times New Roman" w:hAnsi="Arial" w:cs="Arial"/>
          <w:sz w:val="18"/>
          <w:szCs w:val="20"/>
          <w:lang w:eastAsia="ar-SA"/>
        </w:rPr>
      </w:pPr>
      <w:r w:rsidRPr="00184C5B">
        <w:rPr>
          <w:rFonts w:ascii="Arial" w:eastAsia="Times New Roman" w:hAnsi="Arial" w:cs="Arial"/>
          <w:sz w:val="18"/>
          <w:szCs w:val="20"/>
          <w:lang w:eastAsia="ar-SA"/>
        </w:rPr>
        <w:t>roboty pomiarowe i przygotowawcze,</w:t>
      </w:r>
    </w:p>
    <w:p w:rsidR="00184C5B" w:rsidRPr="00184C5B" w:rsidRDefault="00184C5B" w:rsidP="00184C5B">
      <w:pPr>
        <w:numPr>
          <w:ilvl w:val="0"/>
          <w:numId w:val="10"/>
        </w:numPr>
        <w:tabs>
          <w:tab w:val="left" w:pos="283"/>
        </w:tabs>
        <w:suppressAutoHyphens/>
        <w:overflowPunct w:val="0"/>
        <w:autoSpaceDE w:val="0"/>
        <w:spacing w:after="0" w:line="240" w:lineRule="auto"/>
        <w:jc w:val="both"/>
        <w:textAlignment w:val="baseline"/>
        <w:rPr>
          <w:rFonts w:ascii="Arial" w:eastAsia="Times New Roman" w:hAnsi="Arial" w:cs="Arial"/>
          <w:sz w:val="18"/>
          <w:szCs w:val="20"/>
          <w:lang w:eastAsia="ar-SA"/>
        </w:rPr>
      </w:pPr>
      <w:r w:rsidRPr="00184C5B">
        <w:rPr>
          <w:rFonts w:ascii="Arial" w:eastAsia="Times New Roman" w:hAnsi="Arial" w:cs="Arial"/>
          <w:sz w:val="18"/>
          <w:szCs w:val="20"/>
          <w:lang w:eastAsia="ar-SA"/>
        </w:rPr>
        <w:t>ew. wykonanie koryta,</w:t>
      </w:r>
    </w:p>
    <w:p w:rsidR="00184C5B" w:rsidRPr="00184C5B" w:rsidRDefault="00184C5B" w:rsidP="00184C5B">
      <w:pPr>
        <w:numPr>
          <w:ilvl w:val="0"/>
          <w:numId w:val="10"/>
        </w:numPr>
        <w:tabs>
          <w:tab w:val="left" w:pos="283"/>
        </w:tabs>
        <w:suppressAutoHyphens/>
        <w:overflowPunct w:val="0"/>
        <w:autoSpaceDE w:val="0"/>
        <w:spacing w:after="0" w:line="240" w:lineRule="auto"/>
        <w:jc w:val="both"/>
        <w:textAlignment w:val="baseline"/>
        <w:rPr>
          <w:rFonts w:ascii="Arial" w:eastAsia="Times New Roman" w:hAnsi="Arial" w:cs="Arial"/>
          <w:sz w:val="18"/>
          <w:szCs w:val="20"/>
          <w:lang w:eastAsia="ar-SA"/>
        </w:rPr>
      </w:pPr>
      <w:r w:rsidRPr="00184C5B">
        <w:rPr>
          <w:rFonts w:ascii="Arial" w:eastAsia="Times New Roman" w:hAnsi="Arial" w:cs="Arial"/>
          <w:sz w:val="18"/>
          <w:szCs w:val="20"/>
          <w:lang w:eastAsia="ar-SA"/>
        </w:rPr>
        <w:t>dostarczenie i wbudowanie materiałów,</w:t>
      </w:r>
    </w:p>
    <w:p w:rsidR="00184C5B" w:rsidRPr="00184C5B" w:rsidRDefault="00184C5B" w:rsidP="00184C5B">
      <w:pPr>
        <w:numPr>
          <w:ilvl w:val="0"/>
          <w:numId w:val="10"/>
        </w:numPr>
        <w:tabs>
          <w:tab w:val="left" w:pos="283"/>
        </w:tabs>
        <w:suppressAutoHyphens/>
        <w:overflowPunct w:val="0"/>
        <w:autoSpaceDE w:val="0"/>
        <w:spacing w:after="0" w:line="240" w:lineRule="auto"/>
        <w:jc w:val="both"/>
        <w:textAlignment w:val="baseline"/>
        <w:rPr>
          <w:rFonts w:ascii="Arial" w:eastAsia="Times New Roman" w:hAnsi="Arial" w:cs="Arial"/>
          <w:sz w:val="18"/>
          <w:szCs w:val="20"/>
          <w:lang w:eastAsia="ar-SA"/>
        </w:rPr>
      </w:pPr>
      <w:r w:rsidRPr="00184C5B">
        <w:rPr>
          <w:rFonts w:ascii="Arial" w:eastAsia="Times New Roman" w:hAnsi="Arial" w:cs="Arial"/>
          <w:sz w:val="18"/>
          <w:szCs w:val="20"/>
          <w:lang w:eastAsia="ar-SA"/>
        </w:rPr>
        <w:t>ułożenie prefabrykatów,</w:t>
      </w:r>
    </w:p>
    <w:p w:rsidR="00184C5B" w:rsidRPr="00184C5B" w:rsidRDefault="00184C5B" w:rsidP="00184C5B">
      <w:pPr>
        <w:numPr>
          <w:ilvl w:val="0"/>
          <w:numId w:val="10"/>
        </w:numPr>
        <w:tabs>
          <w:tab w:val="left" w:pos="283"/>
        </w:tabs>
        <w:suppressAutoHyphens/>
        <w:overflowPunct w:val="0"/>
        <w:autoSpaceDE w:val="0"/>
        <w:spacing w:after="0" w:line="240" w:lineRule="auto"/>
        <w:jc w:val="both"/>
        <w:textAlignment w:val="baseline"/>
        <w:rPr>
          <w:rFonts w:ascii="Arial" w:eastAsia="Times New Roman" w:hAnsi="Arial" w:cs="Arial"/>
          <w:sz w:val="18"/>
          <w:szCs w:val="20"/>
          <w:lang w:eastAsia="ar-SA"/>
        </w:rPr>
      </w:pPr>
      <w:r w:rsidRPr="00184C5B">
        <w:rPr>
          <w:rFonts w:ascii="Arial" w:eastAsia="Times New Roman" w:hAnsi="Arial" w:cs="Arial"/>
          <w:sz w:val="18"/>
          <w:szCs w:val="20"/>
          <w:lang w:eastAsia="ar-SA"/>
        </w:rPr>
        <w:t>pielęgnacja spoin,</w:t>
      </w:r>
    </w:p>
    <w:p w:rsidR="00184C5B" w:rsidRPr="00184C5B" w:rsidRDefault="00184C5B" w:rsidP="00184C5B">
      <w:pPr>
        <w:numPr>
          <w:ilvl w:val="0"/>
          <w:numId w:val="10"/>
        </w:numPr>
        <w:tabs>
          <w:tab w:val="left" w:pos="283"/>
        </w:tabs>
        <w:suppressAutoHyphens/>
        <w:overflowPunct w:val="0"/>
        <w:autoSpaceDE w:val="0"/>
        <w:spacing w:after="0" w:line="240" w:lineRule="auto"/>
        <w:jc w:val="both"/>
        <w:textAlignment w:val="baseline"/>
        <w:rPr>
          <w:rFonts w:ascii="Arial" w:eastAsia="Times New Roman" w:hAnsi="Arial" w:cs="Arial"/>
          <w:sz w:val="18"/>
          <w:szCs w:val="20"/>
          <w:lang w:eastAsia="ar-SA"/>
        </w:rPr>
      </w:pPr>
      <w:r w:rsidRPr="00184C5B">
        <w:rPr>
          <w:rFonts w:ascii="Arial" w:eastAsia="Times New Roman" w:hAnsi="Arial" w:cs="Arial"/>
          <w:sz w:val="18"/>
          <w:szCs w:val="20"/>
          <w:lang w:eastAsia="ar-SA"/>
        </w:rPr>
        <w:t>uporządkowanie terenu,</w:t>
      </w:r>
    </w:p>
    <w:p w:rsidR="00184C5B" w:rsidRPr="00184C5B" w:rsidRDefault="00184C5B" w:rsidP="00184C5B">
      <w:pPr>
        <w:numPr>
          <w:ilvl w:val="0"/>
          <w:numId w:val="10"/>
        </w:numPr>
        <w:tabs>
          <w:tab w:val="left" w:pos="283"/>
        </w:tabs>
        <w:suppressAutoHyphens/>
        <w:overflowPunct w:val="0"/>
        <w:autoSpaceDE w:val="0"/>
        <w:spacing w:after="0" w:line="240" w:lineRule="auto"/>
        <w:jc w:val="both"/>
        <w:textAlignment w:val="baseline"/>
        <w:rPr>
          <w:rFonts w:ascii="Arial" w:eastAsia="Times New Roman" w:hAnsi="Arial" w:cs="Arial"/>
          <w:sz w:val="18"/>
          <w:szCs w:val="20"/>
          <w:lang w:eastAsia="ar-SA"/>
        </w:rPr>
      </w:pPr>
      <w:r w:rsidRPr="00184C5B">
        <w:rPr>
          <w:rFonts w:ascii="Arial" w:eastAsia="Times New Roman" w:hAnsi="Arial" w:cs="Arial"/>
          <w:sz w:val="18"/>
          <w:szCs w:val="20"/>
          <w:lang w:eastAsia="ar-SA"/>
        </w:rPr>
        <w:t>przeprowadzenie badań i pomiarów wymaganych w specyfikacji technicznej.</w:t>
      </w:r>
    </w:p>
    <w:p w:rsidR="00184C5B" w:rsidRPr="00184C5B" w:rsidRDefault="00184C5B" w:rsidP="00184C5B">
      <w:pPr>
        <w:keepNext/>
        <w:keepLines/>
        <w:tabs>
          <w:tab w:val="left" w:pos="0"/>
        </w:tabs>
        <w:suppressAutoHyphens/>
        <w:overflowPunct w:val="0"/>
        <w:autoSpaceDE w:val="0"/>
        <w:spacing w:before="240" w:after="120" w:line="240" w:lineRule="auto"/>
        <w:jc w:val="both"/>
        <w:textAlignment w:val="baseline"/>
        <w:outlineLvl w:val="0"/>
        <w:rPr>
          <w:rFonts w:ascii="Arial" w:eastAsia="Times New Roman" w:hAnsi="Arial" w:cs="Arial"/>
          <w:b/>
          <w:caps/>
          <w:kern w:val="1"/>
          <w:sz w:val="18"/>
          <w:szCs w:val="20"/>
          <w:lang w:eastAsia="ar-SA"/>
        </w:rPr>
      </w:pPr>
      <w:r w:rsidRPr="00184C5B">
        <w:rPr>
          <w:rFonts w:ascii="Arial" w:eastAsia="Times New Roman" w:hAnsi="Arial" w:cs="Arial"/>
          <w:b/>
          <w:caps/>
          <w:kern w:val="1"/>
          <w:sz w:val="18"/>
          <w:szCs w:val="20"/>
          <w:lang w:eastAsia="ar-SA"/>
        </w:rPr>
        <w:t>10. PRZEPISY ZWIĄZANE</w:t>
      </w:r>
    </w:p>
    <w:p w:rsidR="00184C5B" w:rsidRPr="00184C5B" w:rsidRDefault="00184C5B" w:rsidP="00184C5B">
      <w:pPr>
        <w:keepNext/>
        <w:numPr>
          <w:ilvl w:val="1"/>
          <w:numId w:val="0"/>
        </w:numPr>
        <w:tabs>
          <w:tab w:val="left" w:pos="0"/>
        </w:tabs>
        <w:suppressAutoHyphens/>
        <w:overflowPunct w:val="0"/>
        <w:autoSpaceDE w:val="0"/>
        <w:spacing w:before="120" w:after="120" w:line="240" w:lineRule="auto"/>
        <w:jc w:val="both"/>
        <w:textAlignment w:val="baseline"/>
        <w:outlineLvl w:val="1"/>
        <w:rPr>
          <w:rFonts w:ascii="Arial" w:eastAsia="Times New Roman" w:hAnsi="Arial" w:cs="Arial"/>
          <w:b/>
          <w:sz w:val="18"/>
          <w:szCs w:val="20"/>
          <w:lang w:eastAsia="ar-SA"/>
        </w:rPr>
      </w:pPr>
      <w:r w:rsidRPr="00184C5B">
        <w:rPr>
          <w:rFonts w:ascii="Arial" w:eastAsia="Times New Roman" w:hAnsi="Arial" w:cs="Arial"/>
          <w:b/>
          <w:sz w:val="18"/>
          <w:szCs w:val="20"/>
          <w:lang w:eastAsia="ar-SA"/>
        </w:rPr>
        <w:t>10.1. Normy</w:t>
      </w:r>
    </w:p>
    <w:tbl>
      <w:tblPr>
        <w:tblW w:w="0" w:type="auto"/>
        <w:tblLayout w:type="fixed"/>
        <w:tblCellMar>
          <w:left w:w="70" w:type="dxa"/>
          <w:right w:w="70" w:type="dxa"/>
        </w:tblCellMar>
        <w:tblLook w:val="0000" w:firstRow="0" w:lastRow="0" w:firstColumn="0" w:lastColumn="0" w:noHBand="0" w:noVBand="0"/>
      </w:tblPr>
      <w:tblGrid>
        <w:gridCol w:w="2197"/>
        <w:gridCol w:w="7229"/>
      </w:tblGrid>
      <w:tr w:rsidR="00184C5B" w:rsidRPr="00184C5B" w:rsidTr="00BF6FBC">
        <w:tc>
          <w:tcPr>
            <w:tcW w:w="2197" w:type="dxa"/>
          </w:tcPr>
          <w:p w:rsidR="00184C5B" w:rsidRPr="00184C5B" w:rsidRDefault="00184C5B" w:rsidP="00184C5B">
            <w:pPr>
              <w:suppressAutoHyphens/>
              <w:overflowPunct w:val="0"/>
              <w:autoSpaceDE w:val="0"/>
              <w:snapToGrid w:val="0"/>
              <w:spacing w:after="0" w:line="240" w:lineRule="auto"/>
              <w:jc w:val="both"/>
              <w:textAlignment w:val="baseline"/>
              <w:rPr>
                <w:rFonts w:ascii="Arial" w:eastAsia="Times New Roman" w:hAnsi="Arial" w:cs="Arial"/>
                <w:sz w:val="18"/>
                <w:szCs w:val="20"/>
                <w:lang w:eastAsia="ar-SA"/>
              </w:rPr>
            </w:pPr>
            <w:r w:rsidRPr="00184C5B">
              <w:rPr>
                <w:rFonts w:ascii="Arial" w:eastAsia="Times New Roman" w:hAnsi="Arial" w:cs="Arial"/>
                <w:sz w:val="18"/>
                <w:szCs w:val="20"/>
                <w:lang w:eastAsia="ar-SA"/>
              </w:rPr>
              <w:t xml:space="preserve">  1.   PN-B-11104:1960</w:t>
            </w:r>
          </w:p>
        </w:tc>
        <w:tc>
          <w:tcPr>
            <w:tcW w:w="7229" w:type="dxa"/>
          </w:tcPr>
          <w:p w:rsidR="00184C5B" w:rsidRPr="00184C5B" w:rsidRDefault="00184C5B" w:rsidP="00184C5B">
            <w:pPr>
              <w:suppressAutoHyphens/>
              <w:overflowPunct w:val="0"/>
              <w:autoSpaceDE w:val="0"/>
              <w:snapToGrid w:val="0"/>
              <w:spacing w:after="0" w:line="240" w:lineRule="auto"/>
              <w:jc w:val="both"/>
              <w:textAlignment w:val="baseline"/>
              <w:rPr>
                <w:rFonts w:ascii="Arial" w:eastAsia="Times New Roman" w:hAnsi="Arial" w:cs="Arial"/>
                <w:sz w:val="18"/>
                <w:szCs w:val="20"/>
                <w:lang w:eastAsia="ar-SA"/>
              </w:rPr>
            </w:pPr>
            <w:r w:rsidRPr="00184C5B">
              <w:rPr>
                <w:rFonts w:ascii="Arial" w:eastAsia="Times New Roman" w:hAnsi="Arial" w:cs="Arial"/>
                <w:sz w:val="18"/>
                <w:szCs w:val="20"/>
                <w:lang w:eastAsia="ar-SA"/>
              </w:rPr>
              <w:t>Materiały kamienne. Brukowiec</w:t>
            </w:r>
          </w:p>
        </w:tc>
      </w:tr>
      <w:tr w:rsidR="00184C5B" w:rsidRPr="00184C5B" w:rsidTr="00BF6FBC">
        <w:tc>
          <w:tcPr>
            <w:tcW w:w="2197" w:type="dxa"/>
          </w:tcPr>
          <w:p w:rsidR="00184C5B" w:rsidRPr="00184C5B" w:rsidRDefault="00184C5B" w:rsidP="00184C5B">
            <w:pPr>
              <w:suppressAutoHyphens/>
              <w:overflowPunct w:val="0"/>
              <w:autoSpaceDE w:val="0"/>
              <w:snapToGrid w:val="0"/>
              <w:spacing w:after="0" w:line="240" w:lineRule="auto"/>
              <w:jc w:val="both"/>
              <w:textAlignment w:val="baseline"/>
              <w:rPr>
                <w:rFonts w:ascii="Arial" w:eastAsia="Times New Roman" w:hAnsi="Arial" w:cs="Arial"/>
                <w:sz w:val="18"/>
                <w:szCs w:val="20"/>
                <w:lang w:eastAsia="ar-SA"/>
              </w:rPr>
            </w:pPr>
            <w:r w:rsidRPr="00184C5B">
              <w:rPr>
                <w:rFonts w:ascii="Arial" w:eastAsia="Times New Roman" w:hAnsi="Arial" w:cs="Arial"/>
                <w:sz w:val="18"/>
                <w:szCs w:val="20"/>
                <w:lang w:eastAsia="ar-SA"/>
              </w:rPr>
              <w:t xml:space="preserve">  2.   PN-B-11111:1996</w:t>
            </w:r>
          </w:p>
        </w:tc>
        <w:tc>
          <w:tcPr>
            <w:tcW w:w="7229" w:type="dxa"/>
          </w:tcPr>
          <w:p w:rsidR="00184C5B" w:rsidRPr="00184C5B" w:rsidRDefault="00184C5B" w:rsidP="00184C5B">
            <w:pPr>
              <w:suppressAutoHyphens/>
              <w:overflowPunct w:val="0"/>
              <w:autoSpaceDE w:val="0"/>
              <w:snapToGrid w:val="0"/>
              <w:spacing w:after="0" w:line="240" w:lineRule="auto"/>
              <w:jc w:val="both"/>
              <w:textAlignment w:val="baseline"/>
              <w:rPr>
                <w:rFonts w:ascii="Arial" w:eastAsia="Times New Roman" w:hAnsi="Arial" w:cs="Arial"/>
                <w:sz w:val="18"/>
                <w:szCs w:val="20"/>
                <w:lang w:eastAsia="ar-SA"/>
              </w:rPr>
            </w:pPr>
            <w:r w:rsidRPr="00184C5B">
              <w:rPr>
                <w:rFonts w:ascii="Arial" w:eastAsia="Times New Roman" w:hAnsi="Arial" w:cs="Arial"/>
                <w:sz w:val="18"/>
                <w:szCs w:val="20"/>
                <w:lang w:eastAsia="ar-SA"/>
              </w:rPr>
              <w:t>Kruszywa mineralne. Kruszywo naturalne do nawierzchni drogowych. Żwir i mieszanka</w:t>
            </w:r>
          </w:p>
        </w:tc>
      </w:tr>
      <w:tr w:rsidR="00184C5B" w:rsidRPr="00184C5B" w:rsidTr="00BF6FBC">
        <w:tc>
          <w:tcPr>
            <w:tcW w:w="2197" w:type="dxa"/>
          </w:tcPr>
          <w:p w:rsidR="00184C5B" w:rsidRPr="00184C5B" w:rsidRDefault="00184C5B" w:rsidP="00184C5B">
            <w:pPr>
              <w:suppressAutoHyphens/>
              <w:overflowPunct w:val="0"/>
              <w:autoSpaceDE w:val="0"/>
              <w:snapToGrid w:val="0"/>
              <w:spacing w:after="0" w:line="240" w:lineRule="auto"/>
              <w:jc w:val="both"/>
              <w:textAlignment w:val="baseline"/>
              <w:rPr>
                <w:rFonts w:ascii="Arial" w:eastAsia="Times New Roman" w:hAnsi="Arial" w:cs="Arial"/>
                <w:sz w:val="18"/>
                <w:szCs w:val="20"/>
                <w:lang w:eastAsia="ar-SA"/>
              </w:rPr>
            </w:pPr>
            <w:r w:rsidRPr="00184C5B">
              <w:rPr>
                <w:rFonts w:ascii="Arial" w:eastAsia="Times New Roman" w:hAnsi="Arial" w:cs="Arial"/>
                <w:sz w:val="18"/>
                <w:szCs w:val="20"/>
                <w:lang w:eastAsia="ar-SA"/>
              </w:rPr>
              <w:t xml:space="preserve">  3.   PN-B-11113:1996</w:t>
            </w:r>
          </w:p>
        </w:tc>
        <w:tc>
          <w:tcPr>
            <w:tcW w:w="7229" w:type="dxa"/>
          </w:tcPr>
          <w:p w:rsidR="00184C5B" w:rsidRPr="00184C5B" w:rsidRDefault="00184C5B" w:rsidP="00184C5B">
            <w:pPr>
              <w:suppressAutoHyphens/>
              <w:overflowPunct w:val="0"/>
              <w:autoSpaceDE w:val="0"/>
              <w:snapToGrid w:val="0"/>
              <w:spacing w:after="0" w:line="240" w:lineRule="auto"/>
              <w:jc w:val="both"/>
              <w:textAlignment w:val="baseline"/>
              <w:rPr>
                <w:rFonts w:ascii="Arial" w:eastAsia="Times New Roman" w:hAnsi="Arial" w:cs="Arial"/>
                <w:sz w:val="18"/>
                <w:szCs w:val="20"/>
                <w:lang w:eastAsia="ar-SA"/>
              </w:rPr>
            </w:pPr>
            <w:r w:rsidRPr="00184C5B">
              <w:rPr>
                <w:rFonts w:ascii="Arial" w:eastAsia="Times New Roman" w:hAnsi="Arial" w:cs="Arial"/>
                <w:sz w:val="18"/>
                <w:szCs w:val="20"/>
                <w:lang w:eastAsia="ar-SA"/>
              </w:rPr>
              <w:t>Kruszywa mineralne. Kruszywa naturalne do nawierzchni drogowych. Piasek</w:t>
            </w:r>
          </w:p>
        </w:tc>
      </w:tr>
      <w:tr w:rsidR="00184C5B" w:rsidRPr="00184C5B" w:rsidTr="00BF6FBC">
        <w:tc>
          <w:tcPr>
            <w:tcW w:w="2197" w:type="dxa"/>
          </w:tcPr>
          <w:p w:rsidR="00184C5B" w:rsidRPr="00184C5B" w:rsidRDefault="00184C5B" w:rsidP="00184C5B">
            <w:pPr>
              <w:suppressAutoHyphens/>
              <w:overflowPunct w:val="0"/>
              <w:autoSpaceDE w:val="0"/>
              <w:snapToGrid w:val="0"/>
              <w:spacing w:after="0" w:line="240" w:lineRule="auto"/>
              <w:jc w:val="both"/>
              <w:textAlignment w:val="baseline"/>
              <w:rPr>
                <w:rFonts w:ascii="Arial" w:eastAsia="Times New Roman" w:hAnsi="Arial" w:cs="Arial"/>
                <w:sz w:val="18"/>
                <w:szCs w:val="20"/>
                <w:lang w:eastAsia="ar-SA"/>
              </w:rPr>
            </w:pPr>
            <w:r w:rsidRPr="00184C5B">
              <w:rPr>
                <w:rFonts w:ascii="Arial" w:eastAsia="Times New Roman" w:hAnsi="Arial" w:cs="Arial"/>
                <w:sz w:val="18"/>
                <w:szCs w:val="20"/>
                <w:lang w:eastAsia="ar-SA"/>
              </w:rPr>
              <w:t xml:space="preserve">  4.   PN-B-12074:1998</w:t>
            </w:r>
          </w:p>
        </w:tc>
        <w:tc>
          <w:tcPr>
            <w:tcW w:w="7229" w:type="dxa"/>
          </w:tcPr>
          <w:p w:rsidR="00184C5B" w:rsidRPr="00184C5B" w:rsidRDefault="00184C5B" w:rsidP="00184C5B">
            <w:pPr>
              <w:suppressAutoHyphens/>
              <w:overflowPunct w:val="0"/>
              <w:autoSpaceDE w:val="0"/>
              <w:snapToGrid w:val="0"/>
              <w:spacing w:after="0" w:line="240" w:lineRule="auto"/>
              <w:jc w:val="both"/>
              <w:textAlignment w:val="baseline"/>
              <w:rPr>
                <w:rFonts w:ascii="Arial" w:eastAsia="Times New Roman" w:hAnsi="Arial" w:cs="Arial"/>
                <w:sz w:val="18"/>
                <w:szCs w:val="20"/>
                <w:lang w:eastAsia="ar-SA"/>
              </w:rPr>
            </w:pPr>
            <w:r w:rsidRPr="00184C5B">
              <w:rPr>
                <w:rFonts w:ascii="Arial" w:eastAsia="Times New Roman" w:hAnsi="Arial" w:cs="Arial"/>
                <w:sz w:val="18"/>
                <w:szCs w:val="20"/>
                <w:lang w:eastAsia="ar-SA"/>
              </w:rPr>
              <w:t>Urządzenia wodno-melioracyjne. Umacnianie i zadarnianie powierzchni biowłókniną. Wymagania i badania przy odbiorze</w:t>
            </w:r>
          </w:p>
        </w:tc>
      </w:tr>
      <w:tr w:rsidR="00184C5B" w:rsidRPr="00184C5B" w:rsidTr="00BF6FBC">
        <w:tc>
          <w:tcPr>
            <w:tcW w:w="2197" w:type="dxa"/>
          </w:tcPr>
          <w:p w:rsidR="00184C5B" w:rsidRPr="00184C5B" w:rsidRDefault="00184C5B" w:rsidP="00184C5B">
            <w:pPr>
              <w:suppressAutoHyphens/>
              <w:overflowPunct w:val="0"/>
              <w:autoSpaceDE w:val="0"/>
              <w:snapToGrid w:val="0"/>
              <w:spacing w:after="0" w:line="240" w:lineRule="auto"/>
              <w:jc w:val="both"/>
              <w:textAlignment w:val="baseline"/>
              <w:rPr>
                <w:rFonts w:ascii="Arial" w:eastAsia="Times New Roman" w:hAnsi="Arial" w:cs="Arial"/>
                <w:sz w:val="18"/>
                <w:szCs w:val="20"/>
                <w:lang w:eastAsia="ar-SA"/>
              </w:rPr>
            </w:pPr>
            <w:r w:rsidRPr="00184C5B">
              <w:rPr>
                <w:rFonts w:ascii="Arial" w:eastAsia="Times New Roman" w:hAnsi="Arial" w:cs="Arial"/>
                <w:sz w:val="18"/>
                <w:szCs w:val="20"/>
                <w:lang w:eastAsia="ar-SA"/>
              </w:rPr>
              <w:t xml:space="preserve">  5.   PN-B-12099:1997</w:t>
            </w:r>
          </w:p>
        </w:tc>
        <w:tc>
          <w:tcPr>
            <w:tcW w:w="7229" w:type="dxa"/>
          </w:tcPr>
          <w:p w:rsidR="00184C5B" w:rsidRPr="00184C5B" w:rsidRDefault="00184C5B" w:rsidP="00184C5B">
            <w:pPr>
              <w:suppressAutoHyphens/>
              <w:overflowPunct w:val="0"/>
              <w:autoSpaceDE w:val="0"/>
              <w:snapToGrid w:val="0"/>
              <w:spacing w:after="0" w:line="240" w:lineRule="auto"/>
              <w:jc w:val="both"/>
              <w:textAlignment w:val="baseline"/>
              <w:rPr>
                <w:rFonts w:ascii="Arial" w:eastAsia="Times New Roman" w:hAnsi="Arial" w:cs="Arial"/>
                <w:sz w:val="18"/>
                <w:szCs w:val="20"/>
                <w:lang w:eastAsia="ar-SA"/>
              </w:rPr>
            </w:pPr>
            <w:r w:rsidRPr="00184C5B">
              <w:rPr>
                <w:rFonts w:ascii="Arial" w:eastAsia="Times New Roman" w:hAnsi="Arial" w:cs="Arial"/>
                <w:sz w:val="18"/>
                <w:szCs w:val="20"/>
                <w:lang w:eastAsia="ar-SA"/>
              </w:rPr>
              <w:t>Zagospodarowanie pomelioracyjne. Wymagania i metody badań</w:t>
            </w:r>
          </w:p>
        </w:tc>
      </w:tr>
      <w:tr w:rsidR="00184C5B" w:rsidRPr="00184C5B" w:rsidTr="00BF6FBC">
        <w:tc>
          <w:tcPr>
            <w:tcW w:w="2197" w:type="dxa"/>
          </w:tcPr>
          <w:p w:rsidR="00184C5B" w:rsidRPr="00184C5B" w:rsidRDefault="00184C5B" w:rsidP="00184C5B">
            <w:pPr>
              <w:suppressAutoHyphens/>
              <w:overflowPunct w:val="0"/>
              <w:autoSpaceDE w:val="0"/>
              <w:snapToGrid w:val="0"/>
              <w:spacing w:after="0" w:line="240" w:lineRule="auto"/>
              <w:jc w:val="both"/>
              <w:textAlignment w:val="baseline"/>
              <w:rPr>
                <w:rFonts w:ascii="Arial" w:eastAsia="Times New Roman" w:hAnsi="Arial" w:cs="Arial"/>
                <w:sz w:val="18"/>
                <w:szCs w:val="20"/>
                <w:lang w:eastAsia="ar-SA"/>
              </w:rPr>
            </w:pPr>
            <w:r w:rsidRPr="00184C5B">
              <w:rPr>
                <w:rFonts w:ascii="Arial" w:eastAsia="Times New Roman" w:hAnsi="Arial" w:cs="Arial"/>
                <w:sz w:val="18"/>
                <w:szCs w:val="20"/>
                <w:lang w:eastAsia="ar-SA"/>
              </w:rPr>
              <w:t xml:space="preserve">  6.   PN-B-14501:1990</w:t>
            </w:r>
          </w:p>
        </w:tc>
        <w:tc>
          <w:tcPr>
            <w:tcW w:w="7229" w:type="dxa"/>
          </w:tcPr>
          <w:p w:rsidR="00184C5B" w:rsidRPr="00184C5B" w:rsidRDefault="00184C5B" w:rsidP="00184C5B">
            <w:pPr>
              <w:suppressAutoHyphens/>
              <w:overflowPunct w:val="0"/>
              <w:autoSpaceDE w:val="0"/>
              <w:snapToGrid w:val="0"/>
              <w:spacing w:after="0" w:line="240" w:lineRule="auto"/>
              <w:jc w:val="both"/>
              <w:textAlignment w:val="baseline"/>
              <w:rPr>
                <w:rFonts w:ascii="Arial" w:eastAsia="Times New Roman" w:hAnsi="Arial" w:cs="Arial"/>
                <w:sz w:val="18"/>
                <w:szCs w:val="20"/>
                <w:lang w:eastAsia="ar-SA"/>
              </w:rPr>
            </w:pPr>
            <w:r w:rsidRPr="00184C5B">
              <w:rPr>
                <w:rFonts w:ascii="Arial" w:eastAsia="Times New Roman" w:hAnsi="Arial" w:cs="Arial"/>
                <w:sz w:val="18"/>
                <w:szCs w:val="20"/>
                <w:lang w:eastAsia="ar-SA"/>
              </w:rPr>
              <w:t>Zaprawy budowlane zwykłe</w:t>
            </w:r>
          </w:p>
        </w:tc>
      </w:tr>
      <w:tr w:rsidR="00184C5B" w:rsidRPr="00184C5B" w:rsidTr="00BF6FBC">
        <w:tc>
          <w:tcPr>
            <w:tcW w:w="2197" w:type="dxa"/>
          </w:tcPr>
          <w:p w:rsidR="00184C5B" w:rsidRPr="00184C5B" w:rsidRDefault="00184C5B" w:rsidP="00184C5B">
            <w:pPr>
              <w:suppressAutoHyphens/>
              <w:overflowPunct w:val="0"/>
              <w:autoSpaceDE w:val="0"/>
              <w:snapToGrid w:val="0"/>
              <w:spacing w:after="0" w:line="240" w:lineRule="auto"/>
              <w:jc w:val="both"/>
              <w:textAlignment w:val="baseline"/>
              <w:rPr>
                <w:rFonts w:ascii="Arial" w:eastAsia="Times New Roman" w:hAnsi="Arial" w:cs="Arial"/>
                <w:sz w:val="18"/>
                <w:szCs w:val="20"/>
                <w:lang w:val="en-US" w:eastAsia="ar-SA"/>
              </w:rPr>
            </w:pPr>
            <w:r w:rsidRPr="00184C5B">
              <w:rPr>
                <w:rFonts w:ascii="Arial" w:eastAsia="Times New Roman" w:hAnsi="Arial" w:cs="Arial"/>
                <w:sz w:val="18"/>
                <w:szCs w:val="20"/>
                <w:lang w:eastAsia="ar-SA"/>
              </w:rPr>
              <w:t xml:space="preserve">  </w:t>
            </w:r>
            <w:r w:rsidRPr="00184C5B">
              <w:rPr>
                <w:rFonts w:ascii="Arial" w:eastAsia="Times New Roman" w:hAnsi="Arial" w:cs="Arial"/>
                <w:sz w:val="18"/>
                <w:szCs w:val="20"/>
                <w:lang w:val="en-US" w:eastAsia="ar-SA"/>
              </w:rPr>
              <w:t>7.   PN-B-19701:1997</w:t>
            </w:r>
          </w:p>
        </w:tc>
        <w:tc>
          <w:tcPr>
            <w:tcW w:w="7229" w:type="dxa"/>
          </w:tcPr>
          <w:p w:rsidR="00184C5B" w:rsidRPr="00184C5B" w:rsidRDefault="00184C5B" w:rsidP="00184C5B">
            <w:pPr>
              <w:suppressAutoHyphens/>
              <w:overflowPunct w:val="0"/>
              <w:autoSpaceDE w:val="0"/>
              <w:snapToGrid w:val="0"/>
              <w:spacing w:after="0" w:line="240" w:lineRule="auto"/>
              <w:jc w:val="both"/>
              <w:textAlignment w:val="baseline"/>
              <w:rPr>
                <w:rFonts w:ascii="Arial" w:eastAsia="Times New Roman" w:hAnsi="Arial" w:cs="Arial"/>
                <w:sz w:val="18"/>
                <w:szCs w:val="20"/>
                <w:lang w:eastAsia="ar-SA"/>
              </w:rPr>
            </w:pPr>
            <w:r w:rsidRPr="00184C5B">
              <w:rPr>
                <w:rFonts w:ascii="Arial" w:eastAsia="Times New Roman" w:hAnsi="Arial" w:cs="Arial"/>
                <w:sz w:val="18"/>
                <w:szCs w:val="20"/>
                <w:lang w:eastAsia="ar-SA"/>
              </w:rPr>
              <w:t>Cement. Cement powszechnego użytku. Skład, wymagania  i ocena zgodności</w:t>
            </w:r>
          </w:p>
        </w:tc>
      </w:tr>
      <w:tr w:rsidR="00184C5B" w:rsidRPr="00184C5B" w:rsidTr="00BF6FBC">
        <w:tc>
          <w:tcPr>
            <w:tcW w:w="2197" w:type="dxa"/>
          </w:tcPr>
          <w:p w:rsidR="00184C5B" w:rsidRPr="00184C5B" w:rsidRDefault="00184C5B" w:rsidP="00184C5B">
            <w:pPr>
              <w:suppressAutoHyphens/>
              <w:overflowPunct w:val="0"/>
              <w:autoSpaceDE w:val="0"/>
              <w:snapToGrid w:val="0"/>
              <w:spacing w:after="0" w:line="240" w:lineRule="auto"/>
              <w:jc w:val="both"/>
              <w:textAlignment w:val="baseline"/>
              <w:rPr>
                <w:rFonts w:ascii="Arial" w:eastAsia="Times New Roman" w:hAnsi="Arial" w:cs="Arial"/>
                <w:sz w:val="18"/>
                <w:szCs w:val="20"/>
                <w:lang w:eastAsia="ar-SA"/>
              </w:rPr>
            </w:pPr>
            <w:r w:rsidRPr="00184C5B">
              <w:rPr>
                <w:rFonts w:ascii="Arial" w:eastAsia="Times New Roman" w:hAnsi="Arial" w:cs="Arial"/>
                <w:sz w:val="18"/>
                <w:szCs w:val="20"/>
                <w:lang w:eastAsia="ar-SA"/>
              </w:rPr>
              <w:t xml:space="preserve">  8.   PN-P-85012:1992</w:t>
            </w:r>
          </w:p>
        </w:tc>
        <w:tc>
          <w:tcPr>
            <w:tcW w:w="7229" w:type="dxa"/>
          </w:tcPr>
          <w:p w:rsidR="00184C5B" w:rsidRPr="00184C5B" w:rsidRDefault="00184C5B" w:rsidP="00184C5B">
            <w:pPr>
              <w:suppressAutoHyphens/>
              <w:overflowPunct w:val="0"/>
              <w:autoSpaceDE w:val="0"/>
              <w:snapToGrid w:val="0"/>
              <w:spacing w:after="0" w:line="240" w:lineRule="auto"/>
              <w:jc w:val="both"/>
              <w:textAlignment w:val="baseline"/>
              <w:rPr>
                <w:rFonts w:ascii="Arial" w:eastAsia="Times New Roman" w:hAnsi="Arial" w:cs="Arial"/>
                <w:sz w:val="18"/>
                <w:szCs w:val="20"/>
                <w:lang w:eastAsia="ar-SA"/>
              </w:rPr>
            </w:pPr>
            <w:r w:rsidRPr="00184C5B">
              <w:rPr>
                <w:rFonts w:ascii="Arial" w:eastAsia="Times New Roman" w:hAnsi="Arial" w:cs="Arial"/>
                <w:sz w:val="18"/>
                <w:szCs w:val="20"/>
                <w:lang w:eastAsia="ar-SA"/>
              </w:rPr>
              <w:t>Wyroby powroźnicze. Sznurek polipropylenowy do maszyn rolniczych</w:t>
            </w:r>
          </w:p>
        </w:tc>
      </w:tr>
      <w:tr w:rsidR="00184C5B" w:rsidRPr="00184C5B" w:rsidTr="00BF6FBC">
        <w:tc>
          <w:tcPr>
            <w:tcW w:w="2197" w:type="dxa"/>
          </w:tcPr>
          <w:p w:rsidR="00184C5B" w:rsidRPr="00184C5B" w:rsidRDefault="00184C5B" w:rsidP="00184C5B">
            <w:pPr>
              <w:suppressAutoHyphens/>
              <w:overflowPunct w:val="0"/>
              <w:autoSpaceDE w:val="0"/>
              <w:snapToGrid w:val="0"/>
              <w:spacing w:after="0" w:line="240" w:lineRule="auto"/>
              <w:jc w:val="both"/>
              <w:textAlignment w:val="baseline"/>
              <w:rPr>
                <w:rFonts w:ascii="Arial" w:eastAsia="Times New Roman" w:hAnsi="Arial" w:cs="Arial"/>
                <w:sz w:val="18"/>
                <w:szCs w:val="20"/>
                <w:lang w:eastAsia="ar-SA"/>
              </w:rPr>
            </w:pPr>
            <w:r w:rsidRPr="00184C5B">
              <w:rPr>
                <w:rFonts w:ascii="Arial" w:eastAsia="Times New Roman" w:hAnsi="Arial" w:cs="Arial"/>
                <w:sz w:val="18"/>
                <w:szCs w:val="20"/>
                <w:lang w:eastAsia="ar-SA"/>
              </w:rPr>
              <w:t xml:space="preserve">  9.   PN-R-65023:1999</w:t>
            </w:r>
          </w:p>
        </w:tc>
        <w:tc>
          <w:tcPr>
            <w:tcW w:w="7229" w:type="dxa"/>
          </w:tcPr>
          <w:p w:rsidR="00184C5B" w:rsidRPr="00184C5B" w:rsidRDefault="00184C5B" w:rsidP="00184C5B">
            <w:pPr>
              <w:suppressAutoHyphens/>
              <w:overflowPunct w:val="0"/>
              <w:autoSpaceDE w:val="0"/>
              <w:snapToGrid w:val="0"/>
              <w:spacing w:after="0" w:line="240" w:lineRule="auto"/>
              <w:jc w:val="both"/>
              <w:textAlignment w:val="baseline"/>
              <w:rPr>
                <w:rFonts w:ascii="Arial" w:eastAsia="Times New Roman" w:hAnsi="Arial" w:cs="Arial"/>
                <w:sz w:val="18"/>
                <w:szCs w:val="20"/>
                <w:lang w:eastAsia="ar-SA"/>
              </w:rPr>
            </w:pPr>
            <w:r w:rsidRPr="00184C5B">
              <w:rPr>
                <w:rFonts w:ascii="Arial" w:eastAsia="Times New Roman" w:hAnsi="Arial" w:cs="Arial"/>
                <w:sz w:val="18"/>
                <w:szCs w:val="20"/>
                <w:lang w:eastAsia="ar-SA"/>
              </w:rPr>
              <w:t>Materiał siewny. Nasiona roślin rolniczych</w:t>
            </w:r>
          </w:p>
        </w:tc>
      </w:tr>
      <w:tr w:rsidR="00184C5B" w:rsidRPr="00184C5B" w:rsidTr="00BF6FBC">
        <w:tc>
          <w:tcPr>
            <w:tcW w:w="2197" w:type="dxa"/>
          </w:tcPr>
          <w:p w:rsidR="00184C5B" w:rsidRPr="00184C5B" w:rsidRDefault="00184C5B" w:rsidP="00184C5B">
            <w:pPr>
              <w:suppressAutoHyphens/>
              <w:overflowPunct w:val="0"/>
              <w:autoSpaceDE w:val="0"/>
              <w:snapToGrid w:val="0"/>
              <w:spacing w:after="0" w:line="240" w:lineRule="auto"/>
              <w:jc w:val="both"/>
              <w:textAlignment w:val="baseline"/>
              <w:rPr>
                <w:rFonts w:ascii="Arial" w:eastAsia="Times New Roman" w:hAnsi="Arial" w:cs="Arial"/>
                <w:sz w:val="18"/>
                <w:szCs w:val="20"/>
                <w:lang w:eastAsia="ar-SA"/>
              </w:rPr>
            </w:pPr>
            <w:r w:rsidRPr="00184C5B">
              <w:rPr>
                <w:rFonts w:ascii="Arial" w:eastAsia="Times New Roman" w:hAnsi="Arial" w:cs="Arial"/>
                <w:sz w:val="18"/>
                <w:szCs w:val="20"/>
                <w:lang w:eastAsia="ar-SA"/>
              </w:rPr>
              <w:t>10.   PN-S-02205:1998</w:t>
            </w:r>
          </w:p>
        </w:tc>
        <w:tc>
          <w:tcPr>
            <w:tcW w:w="7229" w:type="dxa"/>
          </w:tcPr>
          <w:p w:rsidR="00184C5B" w:rsidRPr="00184C5B" w:rsidRDefault="00184C5B" w:rsidP="00184C5B">
            <w:pPr>
              <w:suppressAutoHyphens/>
              <w:overflowPunct w:val="0"/>
              <w:autoSpaceDE w:val="0"/>
              <w:snapToGrid w:val="0"/>
              <w:spacing w:after="0" w:line="240" w:lineRule="auto"/>
              <w:jc w:val="both"/>
              <w:textAlignment w:val="baseline"/>
              <w:rPr>
                <w:rFonts w:ascii="Arial" w:eastAsia="Times New Roman" w:hAnsi="Arial" w:cs="Arial"/>
                <w:sz w:val="18"/>
                <w:szCs w:val="20"/>
                <w:lang w:eastAsia="ar-SA"/>
              </w:rPr>
            </w:pPr>
            <w:r w:rsidRPr="00184C5B">
              <w:rPr>
                <w:rFonts w:ascii="Arial" w:eastAsia="Times New Roman" w:hAnsi="Arial" w:cs="Arial"/>
                <w:sz w:val="18"/>
                <w:szCs w:val="20"/>
                <w:lang w:eastAsia="ar-SA"/>
              </w:rPr>
              <w:t>Drogi samochodowe. Roboty ziemne. Wymagania i badania</w:t>
            </w:r>
          </w:p>
        </w:tc>
      </w:tr>
      <w:tr w:rsidR="00184C5B" w:rsidRPr="00184C5B" w:rsidTr="00BF6FBC">
        <w:tc>
          <w:tcPr>
            <w:tcW w:w="2197" w:type="dxa"/>
          </w:tcPr>
          <w:p w:rsidR="00184C5B" w:rsidRPr="00184C5B" w:rsidRDefault="00184C5B" w:rsidP="00184C5B">
            <w:pPr>
              <w:suppressAutoHyphens/>
              <w:overflowPunct w:val="0"/>
              <w:autoSpaceDE w:val="0"/>
              <w:snapToGrid w:val="0"/>
              <w:spacing w:after="0" w:line="240" w:lineRule="auto"/>
              <w:jc w:val="both"/>
              <w:textAlignment w:val="baseline"/>
              <w:rPr>
                <w:rFonts w:ascii="Arial" w:eastAsia="Times New Roman" w:hAnsi="Arial" w:cs="Arial"/>
                <w:sz w:val="18"/>
                <w:szCs w:val="20"/>
                <w:lang w:eastAsia="ar-SA"/>
              </w:rPr>
            </w:pPr>
            <w:r w:rsidRPr="00184C5B">
              <w:rPr>
                <w:rFonts w:ascii="Arial" w:eastAsia="Times New Roman" w:hAnsi="Arial" w:cs="Arial"/>
                <w:sz w:val="18"/>
                <w:szCs w:val="20"/>
                <w:lang w:eastAsia="ar-SA"/>
              </w:rPr>
              <w:t>11.   PN-S-96035:1997</w:t>
            </w:r>
          </w:p>
        </w:tc>
        <w:tc>
          <w:tcPr>
            <w:tcW w:w="7229" w:type="dxa"/>
          </w:tcPr>
          <w:p w:rsidR="00184C5B" w:rsidRPr="00184C5B" w:rsidRDefault="00184C5B" w:rsidP="00184C5B">
            <w:pPr>
              <w:suppressAutoHyphens/>
              <w:overflowPunct w:val="0"/>
              <w:autoSpaceDE w:val="0"/>
              <w:snapToGrid w:val="0"/>
              <w:spacing w:after="0" w:line="240" w:lineRule="auto"/>
              <w:jc w:val="both"/>
              <w:textAlignment w:val="baseline"/>
              <w:rPr>
                <w:rFonts w:ascii="Arial" w:eastAsia="Times New Roman" w:hAnsi="Arial" w:cs="Arial"/>
                <w:sz w:val="18"/>
                <w:szCs w:val="20"/>
                <w:lang w:eastAsia="ar-SA"/>
              </w:rPr>
            </w:pPr>
            <w:r w:rsidRPr="00184C5B">
              <w:rPr>
                <w:rFonts w:ascii="Arial" w:eastAsia="Times New Roman" w:hAnsi="Arial" w:cs="Arial"/>
                <w:sz w:val="18"/>
                <w:szCs w:val="20"/>
                <w:lang w:eastAsia="ar-SA"/>
              </w:rPr>
              <w:t>Drogi samochodowe. Popioły lotne</w:t>
            </w:r>
          </w:p>
        </w:tc>
      </w:tr>
      <w:tr w:rsidR="00184C5B" w:rsidRPr="00184C5B" w:rsidTr="00BF6FBC">
        <w:tc>
          <w:tcPr>
            <w:tcW w:w="2197" w:type="dxa"/>
          </w:tcPr>
          <w:p w:rsidR="00184C5B" w:rsidRPr="00184C5B" w:rsidRDefault="00184C5B" w:rsidP="00184C5B">
            <w:pPr>
              <w:suppressAutoHyphens/>
              <w:overflowPunct w:val="0"/>
              <w:autoSpaceDE w:val="0"/>
              <w:snapToGrid w:val="0"/>
              <w:spacing w:after="0" w:line="240" w:lineRule="auto"/>
              <w:jc w:val="both"/>
              <w:textAlignment w:val="baseline"/>
              <w:rPr>
                <w:rFonts w:ascii="Arial" w:eastAsia="Times New Roman" w:hAnsi="Arial" w:cs="Arial"/>
                <w:sz w:val="18"/>
                <w:szCs w:val="20"/>
                <w:lang w:eastAsia="ar-SA"/>
              </w:rPr>
            </w:pPr>
            <w:r w:rsidRPr="00184C5B">
              <w:rPr>
                <w:rFonts w:ascii="Arial" w:eastAsia="Times New Roman" w:hAnsi="Arial" w:cs="Arial"/>
                <w:sz w:val="18"/>
                <w:szCs w:val="20"/>
                <w:lang w:eastAsia="ar-SA"/>
              </w:rPr>
              <w:t>12.   BN-88/6731-08</w:t>
            </w:r>
          </w:p>
        </w:tc>
        <w:tc>
          <w:tcPr>
            <w:tcW w:w="7229" w:type="dxa"/>
          </w:tcPr>
          <w:p w:rsidR="00184C5B" w:rsidRPr="00184C5B" w:rsidRDefault="00184C5B" w:rsidP="00184C5B">
            <w:pPr>
              <w:suppressAutoHyphens/>
              <w:overflowPunct w:val="0"/>
              <w:autoSpaceDE w:val="0"/>
              <w:snapToGrid w:val="0"/>
              <w:spacing w:after="0" w:line="240" w:lineRule="auto"/>
              <w:jc w:val="both"/>
              <w:textAlignment w:val="baseline"/>
              <w:rPr>
                <w:rFonts w:ascii="Arial" w:eastAsia="Times New Roman" w:hAnsi="Arial" w:cs="Arial"/>
                <w:sz w:val="18"/>
                <w:szCs w:val="20"/>
                <w:lang w:eastAsia="ar-SA"/>
              </w:rPr>
            </w:pPr>
            <w:r w:rsidRPr="00184C5B">
              <w:rPr>
                <w:rFonts w:ascii="Arial" w:eastAsia="Times New Roman" w:hAnsi="Arial" w:cs="Arial"/>
                <w:sz w:val="18"/>
                <w:szCs w:val="20"/>
                <w:lang w:eastAsia="ar-SA"/>
              </w:rPr>
              <w:t>Cement. Transport i przechowywanie</w:t>
            </w:r>
          </w:p>
        </w:tc>
      </w:tr>
      <w:tr w:rsidR="00184C5B" w:rsidRPr="00184C5B" w:rsidTr="00BF6FBC">
        <w:tc>
          <w:tcPr>
            <w:tcW w:w="2197" w:type="dxa"/>
          </w:tcPr>
          <w:p w:rsidR="00184C5B" w:rsidRPr="00184C5B" w:rsidRDefault="00184C5B" w:rsidP="00184C5B">
            <w:pPr>
              <w:suppressAutoHyphens/>
              <w:overflowPunct w:val="0"/>
              <w:autoSpaceDE w:val="0"/>
              <w:snapToGrid w:val="0"/>
              <w:spacing w:after="0" w:line="240" w:lineRule="auto"/>
              <w:jc w:val="both"/>
              <w:textAlignment w:val="baseline"/>
              <w:rPr>
                <w:rFonts w:ascii="Arial" w:eastAsia="Times New Roman" w:hAnsi="Arial" w:cs="Arial"/>
                <w:sz w:val="18"/>
                <w:szCs w:val="20"/>
                <w:lang w:eastAsia="ar-SA"/>
              </w:rPr>
            </w:pPr>
            <w:r w:rsidRPr="00184C5B">
              <w:rPr>
                <w:rFonts w:ascii="Arial" w:eastAsia="Times New Roman" w:hAnsi="Arial" w:cs="Arial"/>
                <w:sz w:val="18"/>
                <w:szCs w:val="20"/>
                <w:lang w:eastAsia="ar-SA"/>
              </w:rPr>
              <w:t>13.   BN-80/6775-03/04</w:t>
            </w:r>
          </w:p>
        </w:tc>
        <w:tc>
          <w:tcPr>
            <w:tcW w:w="7229" w:type="dxa"/>
          </w:tcPr>
          <w:p w:rsidR="00184C5B" w:rsidRPr="00184C5B" w:rsidRDefault="00184C5B" w:rsidP="00184C5B">
            <w:pPr>
              <w:suppressAutoHyphens/>
              <w:overflowPunct w:val="0"/>
              <w:autoSpaceDE w:val="0"/>
              <w:snapToGrid w:val="0"/>
              <w:spacing w:after="0" w:line="240" w:lineRule="auto"/>
              <w:textAlignment w:val="baseline"/>
              <w:rPr>
                <w:rFonts w:ascii="Arial" w:eastAsia="Times New Roman" w:hAnsi="Arial" w:cs="Arial"/>
                <w:sz w:val="18"/>
                <w:szCs w:val="20"/>
                <w:lang w:eastAsia="ar-SA"/>
              </w:rPr>
            </w:pPr>
            <w:r w:rsidRPr="00184C5B">
              <w:rPr>
                <w:rFonts w:ascii="Arial" w:eastAsia="Times New Roman" w:hAnsi="Arial" w:cs="Arial"/>
                <w:sz w:val="18"/>
                <w:szCs w:val="20"/>
                <w:lang w:eastAsia="ar-SA"/>
              </w:rPr>
              <w:t xml:space="preserve">Prefabrykaty budowlane z betonu. Elementy nawierzchni dróg, ulic, parkingów </w:t>
            </w:r>
          </w:p>
          <w:p w:rsidR="00184C5B" w:rsidRPr="00184C5B" w:rsidRDefault="00184C5B" w:rsidP="00184C5B">
            <w:pPr>
              <w:suppressAutoHyphens/>
              <w:overflowPunct w:val="0"/>
              <w:autoSpaceDE w:val="0"/>
              <w:spacing w:after="0" w:line="240" w:lineRule="auto"/>
              <w:textAlignment w:val="baseline"/>
              <w:rPr>
                <w:rFonts w:ascii="Arial" w:eastAsia="Times New Roman" w:hAnsi="Arial" w:cs="Arial"/>
                <w:sz w:val="18"/>
                <w:szCs w:val="20"/>
                <w:lang w:eastAsia="ar-SA"/>
              </w:rPr>
            </w:pPr>
            <w:r w:rsidRPr="00184C5B">
              <w:rPr>
                <w:rFonts w:ascii="Arial" w:eastAsia="Times New Roman" w:hAnsi="Arial" w:cs="Arial"/>
                <w:sz w:val="18"/>
                <w:szCs w:val="20"/>
                <w:lang w:eastAsia="ar-SA"/>
              </w:rPr>
              <w:t>i torowisk tramwajowych. Krawężniki  i obrzeża chodnikowe</w:t>
            </w:r>
          </w:p>
        </w:tc>
      </w:tr>
    </w:tbl>
    <w:p w:rsidR="00184C5B" w:rsidRPr="00184C5B" w:rsidRDefault="00184C5B" w:rsidP="00184C5B">
      <w:pPr>
        <w:keepNext/>
        <w:numPr>
          <w:ilvl w:val="1"/>
          <w:numId w:val="0"/>
        </w:numPr>
        <w:tabs>
          <w:tab w:val="left" w:pos="0"/>
        </w:tabs>
        <w:suppressAutoHyphens/>
        <w:overflowPunct w:val="0"/>
        <w:autoSpaceDE w:val="0"/>
        <w:spacing w:before="120" w:after="120" w:line="240" w:lineRule="auto"/>
        <w:jc w:val="both"/>
        <w:textAlignment w:val="baseline"/>
        <w:outlineLvl w:val="1"/>
        <w:rPr>
          <w:rFonts w:ascii="Arial" w:eastAsia="Times New Roman" w:hAnsi="Arial" w:cs="Arial"/>
          <w:b/>
          <w:sz w:val="18"/>
          <w:szCs w:val="20"/>
          <w:lang w:eastAsia="ar-SA"/>
        </w:rPr>
      </w:pPr>
      <w:r w:rsidRPr="00184C5B">
        <w:rPr>
          <w:rFonts w:ascii="Arial" w:eastAsia="Times New Roman" w:hAnsi="Arial" w:cs="Arial"/>
          <w:b/>
          <w:sz w:val="18"/>
          <w:szCs w:val="20"/>
          <w:lang w:eastAsia="ar-SA"/>
        </w:rPr>
        <w:t>10.2. Inne materiały</w:t>
      </w:r>
    </w:p>
    <w:p w:rsidR="00184C5B" w:rsidRPr="00184C5B" w:rsidRDefault="00184C5B" w:rsidP="00184C5B">
      <w:pPr>
        <w:numPr>
          <w:ilvl w:val="0"/>
          <w:numId w:val="4"/>
        </w:numPr>
        <w:tabs>
          <w:tab w:val="left" w:pos="283"/>
        </w:tabs>
        <w:suppressAutoHyphens/>
        <w:overflowPunct w:val="0"/>
        <w:autoSpaceDE w:val="0"/>
        <w:spacing w:after="0" w:line="240" w:lineRule="auto"/>
        <w:jc w:val="both"/>
        <w:textAlignment w:val="baseline"/>
        <w:rPr>
          <w:rFonts w:ascii="Arial" w:eastAsia="Times New Roman" w:hAnsi="Arial" w:cs="Arial"/>
          <w:sz w:val="18"/>
          <w:szCs w:val="20"/>
          <w:lang w:eastAsia="ar-SA"/>
        </w:rPr>
      </w:pPr>
      <w:r w:rsidRPr="00184C5B">
        <w:rPr>
          <w:rFonts w:ascii="Arial" w:eastAsia="Times New Roman" w:hAnsi="Arial" w:cs="Arial"/>
          <w:sz w:val="18"/>
          <w:szCs w:val="20"/>
          <w:lang w:eastAsia="ar-SA"/>
        </w:rPr>
        <w:t xml:space="preserve"> Katalog powtarzalnych elementów drogowych (KPED), Transprojekt-Warszawa, 1979.</w:t>
      </w:r>
    </w:p>
    <w:p w:rsidR="00184C5B" w:rsidRPr="00184C5B" w:rsidRDefault="00184C5B" w:rsidP="00184C5B">
      <w:pPr>
        <w:numPr>
          <w:ilvl w:val="0"/>
          <w:numId w:val="4"/>
        </w:numPr>
        <w:tabs>
          <w:tab w:val="left" w:pos="283"/>
        </w:tabs>
        <w:suppressAutoHyphens/>
        <w:overflowPunct w:val="0"/>
        <w:autoSpaceDE w:val="0"/>
        <w:spacing w:after="0" w:line="240" w:lineRule="auto"/>
        <w:jc w:val="both"/>
        <w:textAlignment w:val="baseline"/>
        <w:rPr>
          <w:rFonts w:ascii="Arial" w:eastAsia="Times New Roman" w:hAnsi="Arial" w:cs="Arial"/>
          <w:sz w:val="18"/>
          <w:szCs w:val="20"/>
          <w:lang w:eastAsia="ar-SA"/>
        </w:rPr>
      </w:pPr>
      <w:r w:rsidRPr="00184C5B">
        <w:rPr>
          <w:rFonts w:ascii="Arial" w:eastAsia="Times New Roman" w:hAnsi="Arial" w:cs="Arial"/>
          <w:sz w:val="18"/>
          <w:szCs w:val="20"/>
          <w:lang w:eastAsia="ar-SA"/>
        </w:rPr>
        <w:t>Warunki techniczne. Drogowe kationowe emulsje asfaltowe EmA-99. Informacje, instrukcje - zeszyt 60, IBDiM, Warszawa, 1999.</w:t>
      </w:r>
    </w:p>
    <w:p w:rsidR="00184C5B" w:rsidRPr="00184C5B" w:rsidRDefault="00184C5B" w:rsidP="00184C5B">
      <w:pPr>
        <w:suppressAutoHyphens/>
        <w:overflowPunct w:val="0"/>
        <w:autoSpaceDE w:val="0"/>
        <w:spacing w:after="0" w:line="240" w:lineRule="auto"/>
        <w:jc w:val="both"/>
        <w:textAlignment w:val="baseline"/>
        <w:rPr>
          <w:rFonts w:ascii="Arial" w:eastAsia="Times New Roman" w:hAnsi="Arial" w:cs="Arial"/>
          <w:sz w:val="18"/>
          <w:szCs w:val="20"/>
          <w:lang w:eastAsia="ar-SA"/>
        </w:rPr>
      </w:pPr>
    </w:p>
    <w:p w:rsidR="00184C5B" w:rsidRPr="00184C5B" w:rsidRDefault="00184C5B" w:rsidP="00184C5B">
      <w:pPr>
        <w:keepNext/>
        <w:numPr>
          <w:ilvl w:val="2"/>
          <w:numId w:val="0"/>
        </w:numPr>
        <w:tabs>
          <w:tab w:val="left" w:pos="0"/>
        </w:tabs>
        <w:suppressAutoHyphens/>
        <w:overflowPunct w:val="0"/>
        <w:autoSpaceDE w:val="0"/>
        <w:spacing w:before="60" w:after="60" w:line="240" w:lineRule="auto"/>
        <w:jc w:val="both"/>
        <w:textAlignment w:val="baseline"/>
        <w:outlineLvl w:val="2"/>
        <w:rPr>
          <w:rFonts w:ascii="Times New Roman" w:eastAsia="Times New Roman" w:hAnsi="Times New Roman" w:cs="Times New Roman"/>
          <w:sz w:val="20"/>
          <w:szCs w:val="20"/>
          <w:lang w:eastAsia="ar-SA"/>
        </w:rPr>
      </w:pPr>
    </w:p>
    <w:p w:rsidR="00184C5B" w:rsidRPr="00184C5B" w:rsidRDefault="00184C5B" w:rsidP="00184C5B">
      <w:pPr>
        <w:keepNext/>
        <w:keepLines/>
        <w:numPr>
          <w:ilvl w:val="3"/>
          <w:numId w:val="0"/>
        </w:numPr>
        <w:tabs>
          <w:tab w:val="num" w:pos="0"/>
          <w:tab w:val="left" w:pos="595"/>
          <w:tab w:val="left" w:pos="794"/>
          <w:tab w:val="left" w:pos="1600"/>
          <w:tab w:val="left" w:pos="2053"/>
          <w:tab w:val="left" w:pos="2507"/>
          <w:tab w:val="left" w:pos="2960"/>
          <w:tab w:val="left" w:pos="3414"/>
          <w:tab w:val="left" w:pos="3868"/>
          <w:tab w:val="left" w:pos="4321"/>
          <w:tab w:val="left" w:pos="4775"/>
          <w:tab w:val="left" w:pos="5228"/>
          <w:tab w:val="left" w:pos="5682"/>
          <w:tab w:val="left" w:pos="6136"/>
          <w:tab w:val="left" w:pos="6589"/>
          <w:tab w:val="left" w:pos="7043"/>
          <w:tab w:val="left" w:pos="7496"/>
          <w:tab w:val="left" w:pos="7950"/>
        </w:tabs>
        <w:suppressAutoHyphens/>
        <w:spacing w:after="0" w:line="240" w:lineRule="auto"/>
        <w:jc w:val="right"/>
        <w:outlineLvl w:val="3"/>
        <w:rPr>
          <w:rFonts w:ascii="Arial" w:eastAsia="Times New Roman" w:hAnsi="Arial" w:cs="Arial"/>
          <w:b/>
          <w:bCs/>
          <w:spacing w:val="-3"/>
          <w:kern w:val="1"/>
          <w:sz w:val="28"/>
          <w:szCs w:val="20"/>
          <w:lang w:eastAsia="ar-SA"/>
        </w:rPr>
      </w:pPr>
      <w:r w:rsidRPr="00184C5B">
        <w:rPr>
          <w:rFonts w:ascii="Arial" w:eastAsia="Times New Roman" w:hAnsi="Arial" w:cs="Arial"/>
          <w:b/>
          <w:bCs/>
          <w:spacing w:val="-3"/>
          <w:kern w:val="1"/>
          <w:sz w:val="28"/>
          <w:szCs w:val="20"/>
          <w:lang w:eastAsia="ar-SA"/>
        </w:rPr>
        <w:t>D.07.02.01</w:t>
      </w:r>
    </w:p>
    <w:p w:rsidR="00184C5B" w:rsidRPr="00184C5B" w:rsidRDefault="00184C5B" w:rsidP="00184C5B">
      <w:pPr>
        <w:suppressAutoHyphens/>
        <w:overflowPunct w:val="0"/>
        <w:autoSpaceDE w:val="0"/>
        <w:spacing w:after="0" w:line="240" w:lineRule="auto"/>
        <w:jc w:val="right"/>
        <w:textAlignment w:val="baseline"/>
        <w:rPr>
          <w:rFonts w:ascii="Arial" w:eastAsia="Times New Roman" w:hAnsi="Arial" w:cs="Times New Roman"/>
          <w:b/>
          <w:sz w:val="28"/>
          <w:szCs w:val="20"/>
          <w:lang w:eastAsia="ar-SA"/>
        </w:rPr>
      </w:pPr>
      <w:r w:rsidRPr="00184C5B">
        <w:rPr>
          <w:rFonts w:ascii="Arial" w:eastAsia="Times New Roman" w:hAnsi="Arial" w:cs="Times New Roman"/>
          <w:b/>
          <w:sz w:val="28"/>
          <w:szCs w:val="20"/>
          <w:lang w:eastAsia="ar-SA"/>
        </w:rPr>
        <w:t>OZNAKOWANIE PIONOWE</w:t>
      </w:r>
    </w:p>
    <w:p w:rsidR="00184C5B" w:rsidRPr="00184C5B" w:rsidRDefault="00184C5B" w:rsidP="00184C5B">
      <w:pPr>
        <w:suppressAutoHyphens/>
        <w:overflowPunct w:val="0"/>
        <w:autoSpaceDE w:val="0"/>
        <w:spacing w:after="0" w:line="240" w:lineRule="auto"/>
        <w:jc w:val="center"/>
        <w:textAlignment w:val="baseline"/>
        <w:rPr>
          <w:rFonts w:ascii="Arial" w:eastAsia="Times New Roman" w:hAnsi="Arial" w:cs="Times New Roman"/>
          <w:b/>
          <w:sz w:val="28"/>
          <w:szCs w:val="20"/>
          <w:lang w:eastAsia="ar-SA"/>
        </w:rPr>
      </w:pPr>
      <w:r>
        <w:rPr>
          <w:rFonts w:ascii="Times New Roman" w:eastAsia="Times New Roman" w:hAnsi="Times New Roman" w:cs="Times New Roman"/>
          <w:noProof/>
          <w:sz w:val="20"/>
          <w:szCs w:val="20"/>
          <w:lang w:eastAsia="pl-PL"/>
        </w:rPr>
        <mc:AlternateContent>
          <mc:Choice Requires="wps">
            <w:drawing>
              <wp:anchor distT="0" distB="0" distL="114300" distR="114300" simplePos="0" relativeHeight="251678720" behindDoc="0" locked="0" layoutInCell="1" allowOverlap="1" wp14:anchorId="3B899B1F" wp14:editId="2910CB55">
                <wp:simplePos x="0" y="0"/>
                <wp:positionH relativeFrom="column">
                  <wp:posOffset>-21590</wp:posOffset>
                </wp:positionH>
                <wp:positionV relativeFrom="paragraph">
                  <wp:posOffset>60325</wp:posOffset>
                </wp:positionV>
                <wp:extent cx="6400800" cy="0"/>
                <wp:effectExtent l="13335" t="6350" r="5715" b="12700"/>
                <wp:wrapNone/>
                <wp:docPr id="33" name="Łącznik prostoliniowy 3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400800" cy="0"/>
                        </a:xfrm>
                        <a:prstGeom prst="line">
                          <a:avLst/>
                        </a:prstGeom>
                        <a:noFill/>
                        <a:ln w="9360">
                          <a:solidFill>
                            <a:srgbClr val="000000"/>
                          </a:solidFill>
                          <a:miter lim="800000"/>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id="Łącznik prostoliniowy 33" o:spid="_x0000_s1026" style="position:absolute;z-index:251678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7pt,4.75pt" to="502.3pt,4.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" strokeweight=".26mm">
                <v:stroke joinstyle="miter"/>
              </v:line>
            </w:pict>
          </mc:Fallback>
        </mc:AlternateContent>
      </w:r>
    </w:p>
    <w:p w:rsidR="00184C5B" w:rsidRPr="00184C5B" w:rsidRDefault="00184C5B" w:rsidP="00184C5B">
      <w:pPr>
        <w:keepNext/>
        <w:keepLines/>
        <w:tabs>
          <w:tab w:val="left" w:pos="0"/>
        </w:tabs>
        <w:suppressAutoHyphens/>
        <w:overflowPunct w:val="0"/>
        <w:autoSpaceDE w:val="0"/>
        <w:spacing w:before="240" w:after="120" w:line="240" w:lineRule="auto"/>
        <w:jc w:val="both"/>
        <w:textAlignment w:val="baseline"/>
        <w:outlineLvl w:val="0"/>
        <w:rPr>
          <w:rFonts w:ascii="Arial" w:eastAsia="Times New Roman" w:hAnsi="Arial" w:cs="Arial"/>
          <w:b/>
          <w:caps/>
          <w:kern w:val="1"/>
          <w:sz w:val="18"/>
          <w:szCs w:val="20"/>
          <w:lang w:eastAsia="ar-SA"/>
        </w:rPr>
      </w:pPr>
      <w:r w:rsidRPr="00184C5B">
        <w:rPr>
          <w:rFonts w:ascii="Arial" w:eastAsia="Times New Roman" w:hAnsi="Arial" w:cs="Arial"/>
          <w:b/>
          <w:caps/>
          <w:kern w:val="1"/>
          <w:sz w:val="18"/>
          <w:szCs w:val="20"/>
          <w:lang w:eastAsia="ar-SA"/>
        </w:rPr>
        <w:t>1. WSTĘP</w:t>
      </w:r>
    </w:p>
    <w:p w:rsidR="00184C5B" w:rsidRPr="00184C5B" w:rsidRDefault="00184C5B" w:rsidP="00184C5B">
      <w:pPr>
        <w:keepNext/>
        <w:numPr>
          <w:ilvl w:val="1"/>
          <w:numId w:val="0"/>
        </w:numPr>
        <w:tabs>
          <w:tab w:val="left" w:pos="0"/>
        </w:tabs>
        <w:suppressAutoHyphens/>
        <w:overflowPunct w:val="0"/>
        <w:autoSpaceDE w:val="0"/>
        <w:spacing w:before="120" w:after="120" w:line="240" w:lineRule="auto"/>
        <w:jc w:val="both"/>
        <w:textAlignment w:val="baseline"/>
        <w:outlineLvl w:val="1"/>
        <w:rPr>
          <w:rFonts w:ascii="Arial" w:eastAsia="Times New Roman" w:hAnsi="Arial" w:cs="Arial"/>
          <w:b/>
          <w:sz w:val="18"/>
          <w:szCs w:val="20"/>
          <w:lang w:eastAsia="ar-SA"/>
        </w:rPr>
      </w:pPr>
      <w:r w:rsidRPr="00184C5B">
        <w:rPr>
          <w:rFonts w:ascii="Arial" w:eastAsia="Times New Roman" w:hAnsi="Arial" w:cs="Arial"/>
          <w:b/>
          <w:sz w:val="18"/>
          <w:szCs w:val="20"/>
          <w:lang w:eastAsia="ar-SA"/>
        </w:rPr>
        <w:t>1.1. Przedmiot SST</w:t>
      </w:r>
    </w:p>
    <w:p w:rsidR="00184C5B" w:rsidRPr="00184C5B" w:rsidRDefault="00184C5B" w:rsidP="00184C5B">
      <w:pPr>
        <w:suppressAutoHyphens/>
        <w:overflowPunct w:val="0"/>
        <w:autoSpaceDE w:val="0"/>
        <w:spacing w:after="0" w:line="240" w:lineRule="auto"/>
        <w:jc w:val="both"/>
        <w:textAlignment w:val="baseline"/>
        <w:rPr>
          <w:rFonts w:ascii="Arial" w:eastAsia="Times New Roman" w:hAnsi="Arial" w:cs="Arial"/>
          <w:sz w:val="18"/>
          <w:szCs w:val="20"/>
          <w:lang w:eastAsia="ar-SA"/>
        </w:rPr>
      </w:pPr>
      <w:r w:rsidRPr="00184C5B">
        <w:rPr>
          <w:rFonts w:ascii="Arial" w:eastAsia="Times New Roman" w:hAnsi="Arial" w:cs="Arial"/>
          <w:sz w:val="18"/>
          <w:szCs w:val="20"/>
          <w:lang w:eastAsia="ar-SA"/>
        </w:rPr>
        <w:t>Przedmiotem niniejszej szczegółowej specyfikacji technicznej (SST) są wymagania dotyczące wykonania i odbioru oznakowania pionowego w ramach:</w:t>
      </w:r>
    </w:p>
    <w:tbl>
      <w:tblPr>
        <w:tblW w:w="0" w:type="auto"/>
        <w:tblInd w:w="70" w:type="dxa"/>
        <w:tblLayout w:type="fixed"/>
        <w:tblCellMar>
          <w:left w:w="70" w:type="dxa"/>
          <w:right w:w="70" w:type="dxa"/>
        </w:tblCellMar>
        <w:tblLook w:val="0000" w:firstRow="0" w:lastRow="0" w:firstColumn="0" w:lastColumn="0" w:noHBand="0" w:noVBand="0"/>
      </w:tblPr>
      <w:tblGrid>
        <w:gridCol w:w="9649"/>
      </w:tblGrid>
      <w:tr w:rsidR="00184C5B" w:rsidRPr="00184C5B" w:rsidTr="00BF6FBC">
        <w:tc>
          <w:tcPr>
            <w:tcW w:w="9649" w:type="dxa"/>
            <w:tcBorders>
              <w:top w:val="single" w:sz="4" w:space="0" w:color="000000"/>
              <w:left w:val="single" w:sz="4" w:space="0" w:color="000000"/>
              <w:bottom w:val="single" w:sz="4" w:space="0" w:color="000000"/>
              <w:right w:val="single" w:sz="4" w:space="0" w:color="000000"/>
            </w:tcBorders>
          </w:tcPr>
          <w:p w:rsidR="00184C5B" w:rsidRPr="00184C5B" w:rsidRDefault="00D16D93" w:rsidP="00184C5B">
            <w:pPr>
              <w:tabs>
                <w:tab w:val="left" w:pos="0"/>
              </w:tabs>
              <w:suppressAutoHyphens/>
              <w:overflowPunct w:val="0"/>
              <w:autoSpaceDE w:val="0"/>
              <w:snapToGrid w:val="0"/>
              <w:spacing w:after="0" w:line="240" w:lineRule="auto"/>
              <w:textAlignment w:val="baseline"/>
              <w:rPr>
                <w:rFonts w:ascii="Arial" w:eastAsia="Times New Roman" w:hAnsi="Arial" w:cs="Arial"/>
                <w:b/>
                <w:bCs/>
                <w:sz w:val="18"/>
                <w:szCs w:val="20"/>
                <w:lang w:eastAsia="ar-SA"/>
              </w:rPr>
            </w:pPr>
            <w:r>
              <w:rPr>
                <w:rFonts w:ascii="Arial" w:eastAsia="Times New Roman" w:hAnsi="Arial" w:cs="Arial"/>
                <w:b/>
                <w:bCs/>
                <w:sz w:val="18"/>
                <w:szCs w:val="20"/>
                <w:lang w:eastAsia="ar-SA"/>
              </w:rPr>
              <w:t>Remontu nawierzchni drogi gminnej ul. Słowackiego w m. Ozimek.</w:t>
            </w:r>
          </w:p>
        </w:tc>
      </w:tr>
    </w:tbl>
    <w:p w:rsidR="00184C5B" w:rsidRPr="00184C5B" w:rsidRDefault="00184C5B" w:rsidP="00184C5B">
      <w:pPr>
        <w:keepNext/>
        <w:numPr>
          <w:ilvl w:val="1"/>
          <w:numId w:val="0"/>
        </w:numPr>
        <w:tabs>
          <w:tab w:val="left" w:pos="0"/>
        </w:tabs>
        <w:suppressAutoHyphens/>
        <w:overflowPunct w:val="0"/>
        <w:autoSpaceDE w:val="0"/>
        <w:spacing w:before="120" w:after="120" w:line="240" w:lineRule="auto"/>
        <w:jc w:val="both"/>
        <w:textAlignment w:val="baseline"/>
        <w:outlineLvl w:val="1"/>
        <w:rPr>
          <w:rFonts w:ascii="Arial" w:eastAsia="Times New Roman" w:hAnsi="Arial" w:cs="Arial"/>
          <w:b/>
          <w:sz w:val="18"/>
          <w:szCs w:val="20"/>
          <w:lang w:eastAsia="ar-SA"/>
        </w:rPr>
      </w:pPr>
      <w:r w:rsidRPr="00184C5B">
        <w:rPr>
          <w:rFonts w:ascii="Arial" w:eastAsia="Times New Roman" w:hAnsi="Arial" w:cs="Arial"/>
          <w:b/>
          <w:sz w:val="18"/>
          <w:szCs w:val="20"/>
          <w:lang w:eastAsia="ar-SA"/>
        </w:rPr>
        <w:t>1.2. Zakres stosowania SST</w:t>
      </w:r>
    </w:p>
    <w:p w:rsidR="00184C5B" w:rsidRPr="00184C5B" w:rsidRDefault="00184C5B" w:rsidP="00184C5B">
      <w:pPr>
        <w:suppressAutoHyphens/>
        <w:overflowPunct w:val="0"/>
        <w:autoSpaceDE w:val="0"/>
        <w:spacing w:after="0" w:line="240" w:lineRule="auto"/>
        <w:jc w:val="both"/>
        <w:textAlignment w:val="baseline"/>
        <w:rPr>
          <w:rFonts w:ascii="Arial" w:eastAsia="Times New Roman" w:hAnsi="Arial" w:cs="Arial"/>
          <w:sz w:val="18"/>
          <w:szCs w:val="20"/>
          <w:lang w:eastAsia="ar-SA"/>
        </w:rPr>
      </w:pPr>
      <w:r w:rsidRPr="00184C5B">
        <w:rPr>
          <w:rFonts w:ascii="Arial" w:eastAsia="Times New Roman" w:hAnsi="Arial" w:cs="Arial"/>
          <w:sz w:val="18"/>
          <w:szCs w:val="20"/>
          <w:lang w:eastAsia="ar-SA"/>
        </w:rPr>
        <w:t>Szczegółowa specyfikacja techniczna (SST) stanowi część Dokumentów Przetargowych i Kontraktowych i należy je stosować w zlecaniu i wykonaniu robót opisanych w podpunkcie 1.1.</w:t>
      </w:r>
    </w:p>
    <w:p w:rsidR="00184C5B" w:rsidRPr="00184C5B" w:rsidRDefault="00184C5B" w:rsidP="00184C5B">
      <w:pPr>
        <w:keepNext/>
        <w:numPr>
          <w:ilvl w:val="1"/>
          <w:numId w:val="0"/>
        </w:numPr>
        <w:tabs>
          <w:tab w:val="left" w:pos="0"/>
        </w:tabs>
        <w:suppressAutoHyphens/>
        <w:overflowPunct w:val="0"/>
        <w:autoSpaceDE w:val="0"/>
        <w:spacing w:before="120" w:after="120" w:line="240" w:lineRule="auto"/>
        <w:jc w:val="both"/>
        <w:textAlignment w:val="baseline"/>
        <w:outlineLvl w:val="1"/>
        <w:rPr>
          <w:rFonts w:ascii="Arial" w:eastAsia="Times New Roman" w:hAnsi="Arial" w:cs="Arial"/>
          <w:b/>
          <w:sz w:val="18"/>
          <w:szCs w:val="20"/>
          <w:lang w:eastAsia="ar-SA"/>
        </w:rPr>
      </w:pPr>
      <w:r w:rsidRPr="00184C5B">
        <w:rPr>
          <w:rFonts w:ascii="Arial" w:eastAsia="Times New Roman" w:hAnsi="Arial" w:cs="Arial"/>
          <w:b/>
          <w:sz w:val="18"/>
          <w:szCs w:val="20"/>
          <w:lang w:eastAsia="ar-SA"/>
        </w:rPr>
        <w:t>1.3. Zakres robót objętych SST</w:t>
      </w:r>
    </w:p>
    <w:p w:rsidR="00184C5B" w:rsidRPr="00184C5B" w:rsidRDefault="00184C5B" w:rsidP="00184C5B">
      <w:pPr>
        <w:suppressAutoHyphens/>
        <w:overflowPunct w:val="0"/>
        <w:autoSpaceDE w:val="0"/>
        <w:spacing w:after="0" w:line="240" w:lineRule="auto"/>
        <w:jc w:val="both"/>
        <w:textAlignment w:val="baseline"/>
        <w:rPr>
          <w:rFonts w:ascii="Arial" w:eastAsia="Times New Roman" w:hAnsi="Arial" w:cs="Arial"/>
          <w:sz w:val="18"/>
          <w:szCs w:val="20"/>
          <w:lang w:eastAsia="ar-SA"/>
        </w:rPr>
      </w:pPr>
      <w:r w:rsidRPr="00184C5B">
        <w:rPr>
          <w:rFonts w:ascii="Arial" w:eastAsia="Times New Roman" w:hAnsi="Arial" w:cs="Arial"/>
          <w:sz w:val="18"/>
          <w:szCs w:val="20"/>
          <w:lang w:eastAsia="ar-SA"/>
        </w:rPr>
        <w:t>Ustalenia zawarte w niniejszej specyfikacji dotyczą zasad prowadzenia robót związanych z wykonywaniem i odbiorem oznakowania pionowego stosowanego na drogach, w postaci:</w:t>
      </w:r>
    </w:p>
    <w:p w:rsidR="00184C5B" w:rsidRPr="00184C5B" w:rsidRDefault="00184C5B" w:rsidP="00184C5B">
      <w:pPr>
        <w:numPr>
          <w:ilvl w:val="0"/>
          <w:numId w:val="14"/>
        </w:numPr>
        <w:tabs>
          <w:tab w:val="left" w:pos="283"/>
        </w:tabs>
        <w:suppressAutoHyphens/>
        <w:overflowPunct w:val="0"/>
        <w:autoSpaceDE w:val="0"/>
        <w:spacing w:after="0" w:line="240" w:lineRule="auto"/>
        <w:jc w:val="both"/>
        <w:textAlignment w:val="baseline"/>
        <w:rPr>
          <w:rFonts w:ascii="Arial" w:eastAsia="Times New Roman" w:hAnsi="Arial" w:cs="Arial"/>
          <w:sz w:val="18"/>
          <w:szCs w:val="20"/>
          <w:lang w:eastAsia="ar-SA"/>
        </w:rPr>
      </w:pPr>
      <w:r w:rsidRPr="00184C5B">
        <w:rPr>
          <w:rFonts w:ascii="Arial" w:eastAsia="Times New Roman" w:hAnsi="Arial" w:cs="Arial"/>
          <w:sz w:val="18"/>
          <w:szCs w:val="20"/>
          <w:lang w:eastAsia="ar-SA"/>
        </w:rPr>
        <w:t>znaków ostrzegawczych,</w:t>
      </w:r>
    </w:p>
    <w:p w:rsidR="00184C5B" w:rsidRPr="00184C5B" w:rsidRDefault="00184C5B" w:rsidP="00184C5B">
      <w:pPr>
        <w:numPr>
          <w:ilvl w:val="0"/>
          <w:numId w:val="14"/>
        </w:numPr>
        <w:tabs>
          <w:tab w:val="left" w:pos="283"/>
        </w:tabs>
        <w:suppressAutoHyphens/>
        <w:overflowPunct w:val="0"/>
        <w:autoSpaceDE w:val="0"/>
        <w:spacing w:after="0" w:line="240" w:lineRule="auto"/>
        <w:jc w:val="both"/>
        <w:textAlignment w:val="baseline"/>
        <w:rPr>
          <w:rFonts w:ascii="Arial" w:eastAsia="Times New Roman" w:hAnsi="Arial" w:cs="Arial"/>
          <w:sz w:val="18"/>
          <w:szCs w:val="20"/>
          <w:lang w:eastAsia="ar-SA"/>
        </w:rPr>
      </w:pPr>
      <w:r w:rsidRPr="00184C5B">
        <w:rPr>
          <w:rFonts w:ascii="Arial" w:eastAsia="Times New Roman" w:hAnsi="Arial" w:cs="Arial"/>
          <w:sz w:val="18"/>
          <w:szCs w:val="20"/>
          <w:lang w:eastAsia="ar-SA"/>
        </w:rPr>
        <w:t>znaków zakazu i nakazu,</w:t>
      </w:r>
    </w:p>
    <w:p w:rsidR="00184C5B" w:rsidRPr="00184C5B" w:rsidRDefault="00184C5B" w:rsidP="00184C5B">
      <w:pPr>
        <w:numPr>
          <w:ilvl w:val="0"/>
          <w:numId w:val="14"/>
        </w:numPr>
        <w:tabs>
          <w:tab w:val="left" w:pos="283"/>
        </w:tabs>
        <w:suppressAutoHyphens/>
        <w:overflowPunct w:val="0"/>
        <w:autoSpaceDE w:val="0"/>
        <w:spacing w:after="0" w:line="240" w:lineRule="auto"/>
        <w:jc w:val="both"/>
        <w:textAlignment w:val="baseline"/>
        <w:rPr>
          <w:rFonts w:ascii="Arial" w:eastAsia="Times New Roman" w:hAnsi="Arial" w:cs="Arial"/>
          <w:sz w:val="18"/>
          <w:szCs w:val="20"/>
          <w:lang w:eastAsia="ar-SA"/>
        </w:rPr>
      </w:pPr>
      <w:r w:rsidRPr="00184C5B">
        <w:rPr>
          <w:rFonts w:ascii="Arial" w:eastAsia="Times New Roman" w:hAnsi="Arial" w:cs="Arial"/>
          <w:sz w:val="18"/>
          <w:szCs w:val="20"/>
          <w:lang w:eastAsia="ar-SA"/>
        </w:rPr>
        <w:t>znaków informacyjnych oraz kierunku i miejscowości,</w:t>
      </w:r>
    </w:p>
    <w:p w:rsidR="00184C5B" w:rsidRPr="00184C5B" w:rsidRDefault="00184C5B" w:rsidP="00184C5B">
      <w:pPr>
        <w:numPr>
          <w:ilvl w:val="0"/>
          <w:numId w:val="14"/>
        </w:numPr>
        <w:tabs>
          <w:tab w:val="left" w:pos="283"/>
        </w:tabs>
        <w:suppressAutoHyphens/>
        <w:overflowPunct w:val="0"/>
        <w:autoSpaceDE w:val="0"/>
        <w:spacing w:after="0" w:line="240" w:lineRule="auto"/>
        <w:jc w:val="both"/>
        <w:textAlignment w:val="baseline"/>
        <w:rPr>
          <w:rFonts w:ascii="Arial" w:eastAsia="Times New Roman" w:hAnsi="Arial" w:cs="Arial"/>
          <w:sz w:val="18"/>
          <w:szCs w:val="20"/>
          <w:lang w:eastAsia="ar-SA"/>
        </w:rPr>
      </w:pPr>
      <w:r w:rsidRPr="00184C5B">
        <w:rPr>
          <w:rFonts w:ascii="Arial" w:eastAsia="Times New Roman" w:hAnsi="Arial" w:cs="Arial"/>
          <w:sz w:val="18"/>
          <w:szCs w:val="20"/>
          <w:lang w:eastAsia="ar-SA"/>
        </w:rPr>
        <w:t>znaków uzupełniających i tabliczek do znaków drogowych.</w:t>
      </w:r>
    </w:p>
    <w:p w:rsidR="00184C5B" w:rsidRPr="00184C5B" w:rsidRDefault="00184C5B" w:rsidP="00184C5B">
      <w:pPr>
        <w:tabs>
          <w:tab w:val="left" w:pos="0"/>
        </w:tabs>
        <w:suppressAutoHyphens/>
        <w:overflowPunct w:val="0"/>
        <w:autoSpaceDE w:val="0"/>
        <w:spacing w:after="0" w:line="240" w:lineRule="auto"/>
        <w:jc w:val="both"/>
        <w:textAlignment w:val="baseline"/>
        <w:rPr>
          <w:rFonts w:ascii="Arial" w:eastAsia="Times New Roman" w:hAnsi="Arial" w:cs="Arial"/>
          <w:sz w:val="18"/>
          <w:szCs w:val="20"/>
          <w:lang w:eastAsia="ar-SA"/>
        </w:rPr>
      </w:pPr>
      <w:r w:rsidRPr="00184C5B">
        <w:rPr>
          <w:rFonts w:ascii="Arial" w:eastAsia="Times New Roman" w:hAnsi="Arial" w:cs="Arial"/>
          <w:sz w:val="18"/>
          <w:szCs w:val="20"/>
          <w:lang w:eastAsia="ar-SA"/>
        </w:rPr>
        <w:t>Szczegółowy zakres robót objętych płatnością obejmuje:</w:t>
      </w:r>
    </w:p>
    <w:tbl>
      <w:tblPr>
        <w:tblW w:w="0" w:type="auto"/>
        <w:tblInd w:w="70" w:type="dxa"/>
        <w:tblLayout w:type="fixed"/>
        <w:tblCellMar>
          <w:left w:w="70" w:type="dxa"/>
          <w:right w:w="70" w:type="dxa"/>
        </w:tblCellMar>
        <w:tblLook w:val="0000" w:firstRow="0" w:lastRow="0" w:firstColumn="0" w:lastColumn="0" w:noHBand="0" w:noVBand="0"/>
      </w:tblPr>
      <w:tblGrid>
        <w:gridCol w:w="8364"/>
        <w:gridCol w:w="1285"/>
      </w:tblGrid>
      <w:tr w:rsidR="00184C5B" w:rsidRPr="00184C5B" w:rsidTr="00BF6FBC">
        <w:tc>
          <w:tcPr>
            <w:tcW w:w="8364" w:type="dxa"/>
            <w:tcBorders>
              <w:top w:val="single" w:sz="4" w:space="0" w:color="000000"/>
              <w:left w:val="single" w:sz="4" w:space="0" w:color="000000"/>
              <w:bottom w:val="single" w:sz="4" w:space="0" w:color="000000"/>
            </w:tcBorders>
          </w:tcPr>
          <w:p w:rsidR="00184C5B" w:rsidRPr="00184C5B" w:rsidRDefault="00184C5B" w:rsidP="00184C5B">
            <w:pPr>
              <w:tabs>
                <w:tab w:val="left" w:pos="0"/>
              </w:tabs>
              <w:suppressAutoHyphens/>
              <w:overflowPunct w:val="0"/>
              <w:autoSpaceDE w:val="0"/>
              <w:snapToGrid w:val="0"/>
              <w:spacing w:after="0" w:line="240" w:lineRule="auto"/>
              <w:jc w:val="both"/>
              <w:textAlignment w:val="baseline"/>
              <w:rPr>
                <w:rFonts w:ascii="Arial" w:eastAsia="Times New Roman" w:hAnsi="Arial" w:cs="Arial"/>
                <w:b/>
                <w:bCs/>
                <w:sz w:val="18"/>
                <w:szCs w:val="20"/>
                <w:lang w:eastAsia="ar-SA"/>
              </w:rPr>
            </w:pPr>
            <w:r w:rsidRPr="00184C5B">
              <w:rPr>
                <w:rFonts w:ascii="Arial" w:eastAsia="Times New Roman" w:hAnsi="Arial" w:cs="Arial"/>
                <w:b/>
                <w:bCs/>
                <w:sz w:val="18"/>
                <w:szCs w:val="20"/>
                <w:lang w:eastAsia="ar-SA"/>
              </w:rPr>
              <w:t>zakres rzeczowo-ilościowy zgodny z przedmiarem robót</w:t>
            </w:r>
          </w:p>
        </w:tc>
        <w:tc>
          <w:tcPr>
            <w:tcW w:w="1285" w:type="dxa"/>
            <w:tcBorders>
              <w:top w:val="single" w:sz="4" w:space="0" w:color="000000"/>
              <w:left w:val="single" w:sz="4" w:space="0" w:color="000000"/>
              <w:bottom w:val="single" w:sz="4" w:space="0" w:color="000000"/>
              <w:right w:val="single" w:sz="4" w:space="0" w:color="000000"/>
            </w:tcBorders>
          </w:tcPr>
          <w:p w:rsidR="00184C5B" w:rsidRPr="00184C5B" w:rsidRDefault="00184C5B" w:rsidP="00184C5B">
            <w:pPr>
              <w:tabs>
                <w:tab w:val="left" w:pos="0"/>
              </w:tabs>
              <w:suppressAutoHyphens/>
              <w:overflowPunct w:val="0"/>
              <w:autoSpaceDE w:val="0"/>
              <w:snapToGrid w:val="0"/>
              <w:spacing w:after="0" w:line="240" w:lineRule="auto"/>
              <w:jc w:val="both"/>
              <w:textAlignment w:val="baseline"/>
              <w:rPr>
                <w:rFonts w:ascii="Arial" w:eastAsia="Times New Roman" w:hAnsi="Arial" w:cs="Arial"/>
                <w:sz w:val="18"/>
                <w:szCs w:val="20"/>
                <w:lang w:eastAsia="ar-SA"/>
              </w:rPr>
            </w:pPr>
          </w:p>
        </w:tc>
      </w:tr>
    </w:tbl>
    <w:p w:rsidR="00184C5B" w:rsidRPr="00184C5B" w:rsidRDefault="00184C5B" w:rsidP="00184C5B">
      <w:pPr>
        <w:keepNext/>
        <w:suppressAutoHyphens/>
        <w:overflowPunct w:val="0"/>
        <w:autoSpaceDE w:val="0"/>
        <w:spacing w:before="120" w:after="120" w:line="240" w:lineRule="auto"/>
        <w:jc w:val="both"/>
        <w:textAlignment w:val="baseline"/>
        <w:outlineLvl w:val="1"/>
        <w:rPr>
          <w:rFonts w:ascii="Arial" w:eastAsia="Times New Roman" w:hAnsi="Arial" w:cs="Arial"/>
          <w:b/>
          <w:sz w:val="18"/>
          <w:szCs w:val="20"/>
          <w:lang w:eastAsia="ar-SA"/>
        </w:rPr>
      </w:pPr>
      <w:r w:rsidRPr="00184C5B">
        <w:rPr>
          <w:rFonts w:ascii="Arial" w:eastAsia="Times New Roman" w:hAnsi="Arial" w:cs="Arial"/>
          <w:b/>
          <w:sz w:val="18"/>
          <w:szCs w:val="20"/>
          <w:lang w:eastAsia="ar-SA"/>
        </w:rPr>
        <w:t>1.4. Określenia podstawowe</w:t>
      </w:r>
    </w:p>
    <w:p w:rsidR="00184C5B" w:rsidRPr="00184C5B" w:rsidRDefault="00184C5B" w:rsidP="00184C5B">
      <w:pPr>
        <w:suppressAutoHyphens/>
        <w:overflowPunct w:val="0"/>
        <w:autoSpaceDE w:val="0"/>
        <w:spacing w:after="0" w:line="240" w:lineRule="auto"/>
        <w:jc w:val="both"/>
        <w:textAlignment w:val="baseline"/>
        <w:rPr>
          <w:rFonts w:ascii="Arial" w:eastAsia="Times New Roman" w:hAnsi="Arial" w:cs="Arial"/>
          <w:sz w:val="18"/>
          <w:szCs w:val="20"/>
          <w:lang w:eastAsia="ar-SA"/>
        </w:rPr>
      </w:pPr>
      <w:r w:rsidRPr="00184C5B">
        <w:rPr>
          <w:rFonts w:ascii="Arial" w:eastAsia="Times New Roman" w:hAnsi="Arial" w:cs="Arial"/>
          <w:b/>
          <w:sz w:val="18"/>
          <w:szCs w:val="20"/>
          <w:lang w:eastAsia="ar-SA"/>
        </w:rPr>
        <w:t xml:space="preserve">1.4.1. </w:t>
      </w:r>
      <w:r w:rsidRPr="00184C5B">
        <w:rPr>
          <w:rFonts w:ascii="Arial" w:eastAsia="Times New Roman" w:hAnsi="Arial" w:cs="Arial"/>
          <w:sz w:val="18"/>
          <w:szCs w:val="20"/>
          <w:lang w:eastAsia="ar-SA"/>
        </w:rPr>
        <w:t>Stały znak drogowy pionowy - składa się z lica, tarczy z uchwytem montażowym oraz z konstrukcji wsporczej.</w:t>
      </w:r>
    </w:p>
    <w:p w:rsidR="00184C5B" w:rsidRPr="00184C5B" w:rsidRDefault="00184C5B" w:rsidP="00184C5B">
      <w:pPr>
        <w:suppressAutoHyphens/>
        <w:overflowPunct w:val="0"/>
        <w:autoSpaceDE w:val="0"/>
        <w:spacing w:before="120" w:after="0" w:line="240" w:lineRule="auto"/>
        <w:jc w:val="both"/>
        <w:textAlignment w:val="baseline"/>
        <w:rPr>
          <w:rFonts w:ascii="Arial" w:eastAsia="Times New Roman" w:hAnsi="Arial" w:cs="Arial"/>
          <w:b/>
          <w:sz w:val="18"/>
          <w:szCs w:val="20"/>
          <w:lang w:eastAsia="ar-SA"/>
        </w:rPr>
      </w:pPr>
      <w:r w:rsidRPr="00184C5B">
        <w:rPr>
          <w:rFonts w:ascii="Arial" w:eastAsia="Times New Roman" w:hAnsi="Arial" w:cs="Arial"/>
          <w:b/>
          <w:sz w:val="18"/>
          <w:szCs w:val="20"/>
          <w:lang w:eastAsia="ar-SA"/>
        </w:rPr>
        <w:t xml:space="preserve">1.4.2. </w:t>
      </w:r>
      <w:r w:rsidRPr="00184C5B">
        <w:rPr>
          <w:rFonts w:ascii="Arial" w:eastAsia="Times New Roman" w:hAnsi="Arial" w:cs="Arial"/>
          <w:sz w:val="18"/>
          <w:szCs w:val="20"/>
          <w:lang w:eastAsia="ar-SA"/>
        </w:rPr>
        <w:t>Tarcza znaku -   płaska powierzchnia z usztywnioną krawędzią, na której w sposób trwały umieszczone jest lico znaku. Tarcza może być wykonana z blachy stalowej ocynkowanej ogniowo albo aluminiowej zabezpieczona przed procesami korozji powłokami ochronnymi  zapewniającymi jakość i trwałość wykonanego znaku.</w:t>
      </w:r>
      <w:r w:rsidRPr="00184C5B">
        <w:rPr>
          <w:rFonts w:ascii="Arial" w:eastAsia="Times New Roman" w:hAnsi="Arial" w:cs="Arial"/>
          <w:b/>
          <w:sz w:val="18"/>
          <w:szCs w:val="20"/>
          <w:lang w:eastAsia="ar-SA"/>
        </w:rPr>
        <w:t xml:space="preserve"> </w:t>
      </w:r>
    </w:p>
    <w:p w:rsidR="00184C5B" w:rsidRPr="00184C5B" w:rsidRDefault="00184C5B" w:rsidP="00184C5B">
      <w:pPr>
        <w:suppressAutoHyphens/>
        <w:overflowPunct w:val="0"/>
        <w:autoSpaceDE w:val="0"/>
        <w:spacing w:before="120" w:after="0" w:line="240" w:lineRule="auto"/>
        <w:jc w:val="both"/>
        <w:textAlignment w:val="baseline"/>
        <w:rPr>
          <w:rFonts w:ascii="Arial" w:eastAsia="Times New Roman" w:hAnsi="Arial" w:cs="Arial"/>
          <w:sz w:val="18"/>
          <w:szCs w:val="20"/>
          <w:lang w:eastAsia="ar-SA"/>
        </w:rPr>
      </w:pPr>
      <w:r w:rsidRPr="00184C5B">
        <w:rPr>
          <w:rFonts w:ascii="Arial" w:eastAsia="Times New Roman" w:hAnsi="Arial" w:cs="Arial"/>
          <w:b/>
          <w:sz w:val="18"/>
          <w:szCs w:val="20"/>
          <w:lang w:eastAsia="ar-SA"/>
        </w:rPr>
        <w:t xml:space="preserve">1.4.3. </w:t>
      </w:r>
      <w:r w:rsidRPr="00184C5B">
        <w:rPr>
          <w:rFonts w:ascii="Arial" w:eastAsia="Times New Roman" w:hAnsi="Arial" w:cs="Arial"/>
          <w:sz w:val="18"/>
          <w:szCs w:val="20"/>
          <w:lang w:eastAsia="ar-SA"/>
        </w:rPr>
        <w:t>Lico znaku -   przednia część znaku, wykonana z samoprzylepnej folii odblaskowej wraz z naniesioną treścią, wykonaną techniką druku sitowego, wyklejaną z transparentnych folii ploterowych lub z folii odblaskowych.</w:t>
      </w:r>
    </w:p>
    <w:p w:rsidR="00184C5B" w:rsidRPr="00184C5B" w:rsidRDefault="00184C5B" w:rsidP="00184C5B">
      <w:pPr>
        <w:suppressAutoHyphens/>
        <w:overflowPunct w:val="0"/>
        <w:autoSpaceDE w:val="0"/>
        <w:spacing w:before="120" w:after="0" w:line="240" w:lineRule="auto"/>
        <w:jc w:val="both"/>
        <w:textAlignment w:val="baseline"/>
        <w:rPr>
          <w:rFonts w:ascii="Arial" w:eastAsia="Times New Roman" w:hAnsi="Arial" w:cs="Arial"/>
          <w:sz w:val="18"/>
          <w:szCs w:val="20"/>
          <w:lang w:eastAsia="ar-SA"/>
        </w:rPr>
      </w:pPr>
      <w:r w:rsidRPr="00184C5B">
        <w:rPr>
          <w:rFonts w:ascii="Arial" w:eastAsia="Times New Roman" w:hAnsi="Arial" w:cs="Arial"/>
          <w:b/>
          <w:sz w:val="18"/>
          <w:szCs w:val="20"/>
          <w:lang w:eastAsia="ar-SA"/>
        </w:rPr>
        <w:t xml:space="preserve">1.4.4. </w:t>
      </w:r>
      <w:r w:rsidRPr="00184C5B">
        <w:rPr>
          <w:rFonts w:ascii="Arial" w:eastAsia="Times New Roman" w:hAnsi="Arial" w:cs="Arial"/>
          <w:sz w:val="18"/>
          <w:szCs w:val="20"/>
          <w:lang w:eastAsia="ar-SA"/>
        </w:rPr>
        <w:t>Uchwyt montażowy -   element stalowy lub aluminiowy zabezpieczony przed korozją, służący do zamocowania  w sposób rozłączny tarczy znaku do konstrukcji wsporczej.</w:t>
      </w:r>
    </w:p>
    <w:p w:rsidR="00184C5B" w:rsidRPr="00184C5B" w:rsidRDefault="00184C5B" w:rsidP="00184C5B">
      <w:pPr>
        <w:suppressAutoHyphens/>
        <w:overflowPunct w:val="0"/>
        <w:autoSpaceDE w:val="0"/>
        <w:spacing w:before="120" w:after="0" w:line="240" w:lineRule="auto"/>
        <w:jc w:val="both"/>
        <w:textAlignment w:val="baseline"/>
        <w:rPr>
          <w:rFonts w:ascii="Arial" w:eastAsia="Times New Roman" w:hAnsi="Arial" w:cs="Arial"/>
          <w:sz w:val="18"/>
          <w:szCs w:val="20"/>
          <w:lang w:eastAsia="ar-SA"/>
        </w:rPr>
      </w:pPr>
      <w:r w:rsidRPr="00184C5B">
        <w:rPr>
          <w:rFonts w:ascii="Arial" w:eastAsia="Times New Roman" w:hAnsi="Arial" w:cs="Arial"/>
          <w:b/>
          <w:sz w:val="18"/>
          <w:szCs w:val="20"/>
          <w:lang w:eastAsia="ar-SA"/>
        </w:rPr>
        <w:t xml:space="preserve">1.4.5. </w:t>
      </w:r>
      <w:r w:rsidRPr="00184C5B">
        <w:rPr>
          <w:rFonts w:ascii="Arial" w:eastAsia="Times New Roman" w:hAnsi="Arial" w:cs="Arial"/>
          <w:sz w:val="18"/>
          <w:szCs w:val="20"/>
          <w:lang w:eastAsia="ar-SA"/>
        </w:rPr>
        <w:t>Znak drogowy odblaskowy - znak, którego lico wykazuje właściwości odblaskowe (wykonane jest z materiału            o odbiciu powrotnym - współdrożnym).</w:t>
      </w:r>
    </w:p>
    <w:p w:rsidR="00184C5B" w:rsidRPr="00184C5B" w:rsidRDefault="00184C5B" w:rsidP="00184C5B">
      <w:pPr>
        <w:suppressAutoHyphens/>
        <w:overflowPunct w:val="0"/>
        <w:autoSpaceDE w:val="0"/>
        <w:spacing w:before="120" w:after="0" w:line="240" w:lineRule="auto"/>
        <w:jc w:val="both"/>
        <w:textAlignment w:val="baseline"/>
        <w:rPr>
          <w:rFonts w:ascii="Arial" w:eastAsia="Times New Roman" w:hAnsi="Arial" w:cs="Arial"/>
          <w:sz w:val="18"/>
          <w:szCs w:val="20"/>
          <w:lang w:eastAsia="ar-SA"/>
        </w:rPr>
      </w:pPr>
      <w:r w:rsidRPr="00184C5B">
        <w:rPr>
          <w:rFonts w:ascii="Arial" w:eastAsia="Times New Roman" w:hAnsi="Arial" w:cs="Arial"/>
          <w:b/>
          <w:sz w:val="18"/>
          <w:szCs w:val="20"/>
          <w:lang w:eastAsia="ar-SA"/>
        </w:rPr>
        <w:t xml:space="preserve">1.4.6. </w:t>
      </w:r>
      <w:r w:rsidRPr="00184C5B">
        <w:rPr>
          <w:rFonts w:ascii="Arial" w:eastAsia="Times New Roman" w:hAnsi="Arial" w:cs="Arial"/>
          <w:sz w:val="18"/>
          <w:szCs w:val="20"/>
          <w:lang w:eastAsia="ar-SA"/>
        </w:rPr>
        <w:t>Konstrukcja wsporcza znaku -   każdy rodzaj konstrukcji (słupek, słup, słupy, kratownice, wysięgniki, bramy, wsporniki itp.) gwarantujący przenoszenie obciążeń zmiennych i stałych działających na konstrukcję i zamontowane na niej znaki lub tablice.</w:t>
      </w:r>
    </w:p>
    <w:p w:rsidR="00184C5B" w:rsidRPr="00184C5B" w:rsidRDefault="00184C5B" w:rsidP="00184C5B">
      <w:pPr>
        <w:suppressAutoHyphens/>
        <w:overflowPunct w:val="0"/>
        <w:autoSpaceDE w:val="0"/>
        <w:spacing w:before="120" w:after="0" w:line="240" w:lineRule="auto"/>
        <w:jc w:val="both"/>
        <w:textAlignment w:val="baseline"/>
        <w:rPr>
          <w:rFonts w:ascii="Arial" w:eastAsia="Times New Roman" w:hAnsi="Arial" w:cs="Arial"/>
          <w:sz w:val="18"/>
          <w:szCs w:val="20"/>
          <w:lang w:eastAsia="ar-SA"/>
        </w:rPr>
      </w:pPr>
      <w:r w:rsidRPr="00184C5B">
        <w:rPr>
          <w:rFonts w:ascii="Arial" w:eastAsia="Times New Roman" w:hAnsi="Arial" w:cs="Arial"/>
          <w:b/>
          <w:sz w:val="18"/>
          <w:szCs w:val="20"/>
          <w:lang w:eastAsia="ar-SA"/>
        </w:rPr>
        <w:t xml:space="preserve">1.4.7 </w:t>
      </w:r>
      <w:r w:rsidRPr="00184C5B">
        <w:rPr>
          <w:rFonts w:ascii="Arial" w:eastAsia="Times New Roman" w:hAnsi="Arial" w:cs="Arial"/>
          <w:sz w:val="18"/>
          <w:szCs w:val="20"/>
          <w:lang w:eastAsia="ar-SA"/>
        </w:rPr>
        <w:t>Znak drogowy podświetlany - znak, w którym wewnętrzne źródło światła jest umieszczone pod przejrzystym licem znaku.</w:t>
      </w:r>
    </w:p>
    <w:p w:rsidR="00184C5B" w:rsidRPr="00184C5B" w:rsidRDefault="00184C5B" w:rsidP="00184C5B">
      <w:pPr>
        <w:suppressAutoHyphens/>
        <w:overflowPunct w:val="0"/>
        <w:autoSpaceDE w:val="0"/>
        <w:spacing w:before="120" w:after="0" w:line="240" w:lineRule="auto"/>
        <w:jc w:val="both"/>
        <w:textAlignment w:val="baseline"/>
        <w:rPr>
          <w:rFonts w:ascii="Arial" w:eastAsia="Times New Roman" w:hAnsi="Arial" w:cs="Arial"/>
          <w:sz w:val="18"/>
          <w:szCs w:val="20"/>
          <w:lang w:eastAsia="ar-SA"/>
        </w:rPr>
      </w:pPr>
      <w:r w:rsidRPr="00184C5B">
        <w:rPr>
          <w:rFonts w:ascii="Arial" w:eastAsia="Times New Roman" w:hAnsi="Arial" w:cs="Arial"/>
          <w:b/>
          <w:sz w:val="18"/>
          <w:szCs w:val="20"/>
          <w:lang w:eastAsia="ar-SA"/>
        </w:rPr>
        <w:t xml:space="preserve">1.4.8 </w:t>
      </w:r>
      <w:r w:rsidRPr="00184C5B">
        <w:rPr>
          <w:rFonts w:ascii="Arial" w:eastAsia="Times New Roman" w:hAnsi="Arial" w:cs="Arial"/>
          <w:sz w:val="18"/>
          <w:szCs w:val="20"/>
          <w:lang w:eastAsia="ar-SA"/>
        </w:rPr>
        <w:t>Znak drogowy oświetlany - znak, którego lico jest oświetlane źródłem światła umieszczonym na zewnątrz znaku.</w:t>
      </w:r>
    </w:p>
    <w:p w:rsidR="00184C5B" w:rsidRPr="00184C5B" w:rsidRDefault="00184C5B" w:rsidP="00184C5B">
      <w:pPr>
        <w:suppressAutoHyphens/>
        <w:overflowPunct w:val="0"/>
        <w:autoSpaceDE w:val="0"/>
        <w:spacing w:before="120" w:after="0" w:line="240" w:lineRule="auto"/>
        <w:jc w:val="both"/>
        <w:textAlignment w:val="baseline"/>
        <w:rPr>
          <w:rFonts w:ascii="Arial" w:eastAsia="Times New Roman" w:hAnsi="Arial" w:cs="Arial"/>
          <w:sz w:val="18"/>
          <w:szCs w:val="20"/>
          <w:lang w:eastAsia="ar-SA"/>
        </w:rPr>
      </w:pPr>
      <w:r w:rsidRPr="00184C5B">
        <w:rPr>
          <w:rFonts w:ascii="Arial" w:eastAsia="Times New Roman" w:hAnsi="Arial" w:cs="Arial"/>
          <w:b/>
          <w:sz w:val="18"/>
          <w:szCs w:val="20"/>
          <w:lang w:eastAsia="ar-SA"/>
        </w:rPr>
        <w:t xml:space="preserve">1.4.9 </w:t>
      </w:r>
      <w:r w:rsidRPr="00184C5B">
        <w:rPr>
          <w:rFonts w:ascii="Arial" w:eastAsia="Times New Roman" w:hAnsi="Arial" w:cs="Arial"/>
          <w:sz w:val="18"/>
          <w:szCs w:val="20"/>
          <w:lang w:eastAsia="ar-SA"/>
        </w:rPr>
        <w:t>Znak nowy - znak użytkowany (ustawiony na drodze) lub magazynowany w okresie do 3 miesięcy od daty produkcji.</w:t>
      </w:r>
    </w:p>
    <w:p w:rsidR="00184C5B" w:rsidRPr="00184C5B" w:rsidRDefault="00184C5B" w:rsidP="00184C5B">
      <w:pPr>
        <w:suppressAutoHyphens/>
        <w:overflowPunct w:val="0"/>
        <w:autoSpaceDE w:val="0"/>
        <w:spacing w:before="120" w:after="0" w:line="240" w:lineRule="auto"/>
        <w:jc w:val="both"/>
        <w:textAlignment w:val="baseline"/>
        <w:rPr>
          <w:rFonts w:ascii="Arial" w:eastAsia="Times New Roman" w:hAnsi="Arial" w:cs="Arial"/>
          <w:sz w:val="18"/>
          <w:szCs w:val="20"/>
          <w:lang w:eastAsia="ar-SA"/>
        </w:rPr>
      </w:pPr>
      <w:r w:rsidRPr="00184C5B">
        <w:rPr>
          <w:rFonts w:ascii="Arial" w:eastAsia="Times New Roman" w:hAnsi="Arial" w:cs="Arial"/>
          <w:b/>
          <w:sz w:val="18"/>
          <w:szCs w:val="20"/>
          <w:lang w:eastAsia="ar-SA"/>
        </w:rPr>
        <w:t xml:space="preserve">1.4.10 </w:t>
      </w:r>
      <w:r w:rsidRPr="00184C5B">
        <w:rPr>
          <w:rFonts w:ascii="Arial" w:eastAsia="Times New Roman" w:hAnsi="Arial" w:cs="Arial"/>
          <w:sz w:val="18"/>
          <w:szCs w:val="20"/>
          <w:lang w:eastAsia="ar-SA"/>
        </w:rPr>
        <w:t>Znak użytkowany (eksploatowany) - znak ustawiony na drodze lub magazynowany przez okres dłuższy niż 3 miesiące od daty produkcji.</w:t>
      </w:r>
    </w:p>
    <w:p w:rsidR="00184C5B" w:rsidRPr="00184C5B" w:rsidRDefault="00184C5B" w:rsidP="00184C5B">
      <w:pPr>
        <w:suppressAutoHyphens/>
        <w:overflowPunct w:val="0"/>
        <w:autoSpaceDE w:val="0"/>
        <w:spacing w:before="120" w:after="0" w:line="240" w:lineRule="auto"/>
        <w:jc w:val="both"/>
        <w:textAlignment w:val="baseline"/>
        <w:rPr>
          <w:rFonts w:ascii="Arial" w:eastAsia="Times New Roman" w:hAnsi="Arial" w:cs="Arial"/>
          <w:sz w:val="18"/>
          <w:szCs w:val="20"/>
          <w:lang w:eastAsia="ar-SA"/>
        </w:rPr>
      </w:pPr>
      <w:r w:rsidRPr="00184C5B">
        <w:rPr>
          <w:rFonts w:ascii="Arial" w:eastAsia="Times New Roman" w:hAnsi="Arial" w:cs="Arial"/>
          <w:b/>
          <w:sz w:val="18"/>
          <w:szCs w:val="20"/>
          <w:lang w:eastAsia="ar-SA"/>
        </w:rPr>
        <w:t xml:space="preserve">1.4.11 </w:t>
      </w:r>
      <w:r w:rsidRPr="00184C5B">
        <w:rPr>
          <w:rFonts w:ascii="Arial" w:eastAsia="Times New Roman" w:hAnsi="Arial" w:cs="Arial"/>
          <w:sz w:val="18"/>
          <w:szCs w:val="20"/>
          <w:lang w:eastAsia="ar-SA"/>
        </w:rPr>
        <w:t xml:space="preserve">Pozostałe określenia podstawowe są zgodne z obowiązującymi, odpowiednimi polskimi normami i z definicjami podanymi w SST D-M-00.00.00 „Wymagania ogólne” pkt 1.4. </w:t>
      </w:r>
    </w:p>
    <w:p w:rsidR="00184C5B" w:rsidRPr="00184C5B" w:rsidRDefault="00184C5B" w:rsidP="00184C5B">
      <w:pPr>
        <w:keepNext/>
        <w:suppressAutoHyphens/>
        <w:overflowPunct w:val="0"/>
        <w:autoSpaceDE w:val="0"/>
        <w:spacing w:before="120" w:after="120" w:line="240" w:lineRule="auto"/>
        <w:jc w:val="both"/>
        <w:textAlignment w:val="baseline"/>
        <w:outlineLvl w:val="1"/>
        <w:rPr>
          <w:rFonts w:ascii="Arial" w:eastAsia="Times New Roman" w:hAnsi="Arial" w:cs="Arial"/>
          <w:b/>
          <w:sz w:val="18"/>
          <w:szCs w:val="20"/>
          <w:lang w:eastAsia="ar-SA"/>
        </w:rPr>
      </w:pPr>
      <w:r w:rsidRPr="00184C5B">
        <w:rPr>
          <w:rFonts w:ascii="Arial" w:eastAsia="Times New Roman" w:hAnsi="Arial" w:cs="Arial"/>
          <w:b/>
          <w:sz w:val="18"/>
          <w:szCs w:val="20"/>
          <w:lang w:eastAsia="ar-SA"/>
        </w:rPr>
        <w:t>1.5. Ogólne wymagania dotyczące robót</w:t>
      </w:r>
    </w:p>
    <w:p w:rsidR="00184C5B" w:rsidRPr="00184C5B" w:rsidRDefault="00184C5B" w:rsidP="00184C5B">
      <w:pPr>
        <w:suppressAutoHyphens/>
        <w:overflowPunct w:val="0"/>
        <w:autoSpaceDE w:val="0"/>
        <w:spacing w:after="0" w:line="240" w:lineRule="auto"/>
        <w:jc w:val="both"/>
        <w:textAlignment w:val="baseline"/>
        <w:rPr>
          <w:rFonts w:ascii="Arial" w:eastAsia="Times New Roman" w:hAnsi="Arial" w:cs="Arial"/>
          <w:sz w:val="18"/>
          <w:szCs w:val="20"/>
          <w:lang w:eastAsia="ar-SA"/>
        </w:rPr>
      </w:pPr>
      <w:r w:rsidRPr="00184C5B">
        <w:rPr>
          <w:rFonts w:ascii="Arial" w:eastAsia="Times New Roman" w:hAnsi="Arial" w:cs="Arial"/>
          <w:sz w:val="18"/>
          <w:szCs w:val="20"/>
          <w:lang w:eastAsia="ar-SA"/>
        </w:rPr>
        <w:t xml:space="preserve">Ogólne wymagania dotyczące robót podano w SST D-M-00.00.00 „Wymagania ogólne” pkt 1.5. </w:t>
      </w:r>
    </w:p>
    <w:p w:rsidR="00184C5B" w:rsidRPr="00184C5B" w:rsidRDefault="00184C5B" w:rsidP="00184C5B">
      <w:pPr>
        <w:keepNext/>
        <w:keepLines/>
        <w:suppressAutoHyphens/>
        <w:overflowPunct w:val="0"/>
        <w:autoSpaceDE w:val="0"/>
        <w:spacing w:before="240" w:after="120" w:line="240" w:lineRule="auto"/>
        <w:jc w:val="both"/>
        <w:textAlignment w:val="baseline"/>
        <w:outlineLvl w:val="0"/>
        <w:rPr>
          <w:rFonts w:ascii="Arial" w:eastAsia="Times New Roman" w:hAnsi="Arial" w:cs="Arial"/>
          <w:b/>
          <w:caps/>
          <w:kern w:val="1"/>
          <w:sz w:val="18"/>
          <w:szCs w:val="20"/>
          <w:lang w:eastAsia="ar-SA"/>
        </w:rPr>
      </w:pPr>
      <w:r w:rsidRPr="00184C5B">
        <w:rPr>
          <w:rFonts w:ascii="Arial" w:eastAsia="Times New Roman" w:hAnsi="Arial" w:cs="Arial"/>
          <w:b/>
          <w:caps/>
          <w:kern w:val="1"/>
          <w:sz w:val="18"/>
          <w:szCs w:val="20"/>
          <w:lang w:eastAsia="ar-SA"/>
        </w:rPr>
        <w:t>2. materiały</w:t>
      </w:r>
    </w:p>
    <w:p w:rsidR="00184C5B" w:rsidRPr="00184C5B" w:rsidRDefault="00184C5B" w:rsidP="00184C5B">
      <w:pPr>
        <w:keepNext/>
        <w:suppressAutoHyphens/>
        <w:overflowPunct w:val="0"/>
        <w:autoSpaceDE w:val="0"/>
        <w:spacing w:before="120" w:after="120" w:line="240" w:lineRule="auto"/>
        <w:jc w:val="both"/>
        <w:textAlignment w:val="baseline"/>
        <w:outlineLvl w:val="1"/>
        <w:rPr>
          <w:rFonts w:ascii="Arial" w:eastAsia="Times New Roman" w:hAnsi="Arial" w:cs="Arial"/>
          <w:b/>
          <w:sz w:val="18"/>
          <w:szCs w:val="20"/>
          <w:lang w:eastAsia="ar-SA"/>
        </w:rPr>
      </w:pPr>
      <w:r w:rsidRPr="00184C5B">
        <w:rPr>
          <w:rFonts w:ascii="Arial" w:eastAsia="Times New Roman" w:hAnsi="Arial" w:cs="Arial"/>
          <w:b/>
          <w:sz w:val="18"/>
          <w:szCs w:val="20"/>
          <w:lang w:eastAsia="ar-SA"/>
        </w:rPr>
        <w:t>2.1. Ogólne wymagania dotyczące materiałów</w:t>
      </w:r>
    </w:p>
    <w:p w:rsidR="00184C5B" w:rsidRPr="00184C5B" w:rsidRDefault="00184C5B" w:rsidP="00184C5B">
      <w:pPr>
        <w:suppressAutoHyphens/>
        <w:overflowPunct w:val="0"/>
        <w:autoSpaceDE w:val="0"/>
        <w:spacing w:after="0" w:line="240" w:lineRule="auto"/>
        <w:jc w:val="both"/>
        <w:textAlignment w:val="baseline"/>
        <w:rPr>
          <w:rFonts w:ascii="Arial" w:eastAsia="Times New Roman" w:hAnsi="Arial" w:cs="Arial"/>
          <w:sz w:val="18"/>
          <w:szCs w:val="20"/>
          <w:lang w:eastAsia="ar-SA"/>
        </w:rPr>
      </w:pPr>
      <w:r w:rsidRPr="00184C5B">
        <w:rPr>
          <w:rFonts w:ascii="Arial" w:eastAsia="Times New Roman" w:hAnsi="Arial" w:cs="Arial"/>
          <w:sz w:val="18"/>
          <w:szCs w:val="20"/>
          <w:lang w:eastAsia="ar-SA"/>
        </w:rPr>
        <w:t>Ogólne wymagania dotyczące materiałów, ich pozyskiwania i składowania podano w SST D-M-00.00.00 „Wymagania ogólne” pkt 2.</w:t>
      </w:r>
    </w:p>
    <w:p w:rsidR="00184C5B" w:rsidRPr="00184C5B" w:rsidRDefault="00184C5B" w:rsidP="00184C5B">
      <w:pPr>
        <w:keepNext/>
        <w:suppressAutoHyphens/>
        <w:overflowPunct w:val="0"/>
        <w:autoSpaceDE w:val="0"/>
        <w:spacing w:before="120" w:after="120" w:line="240" w:lineRule="auto"/>
        <w:jc w:val="both"/>
        <w:textAlignment w:val="baseline"/>
        <w:outlineLvl w:val="1"/>
        <w:rPr>
          <w:rFonts w:ascii="Arial" w:eastAsia="Times New Roman" w:hAnsi="Arial" w:cs="Arial"/>
          <w:b/>
          <w:sz w:val="18"/>
          <w:szCs w:val="20"/>
          <w:lang w:eastAsia="ar-SA"/>
        </w:rPr>
      </w:pPr>
      <w:r w:rsidRPr="00184C5B">
        <w:rPr>
          <w:rFonts w:ascii="Arial" w:eastAsia="Times New Roman" w:hAnsi="Arial" w:cs="Arial"/>
          <w:b/>
          <w:sz w:val="18"/>
          <w:szCs w:val="20"/>
          <w:lang w:eastAsia="ar-SA"/>
        </w:rPr>
        <w:lastRenderedPageBreak/>
        <w:t>2.2. Dopuszczenie do stosowania</w:t>
      </w:r>
    </w:p>
    <w:p w:rsidR="00184C5B" w:rsidRPr="00184C5B" w:rsidRDefault="00184C5B" w:rsidP="00184C5B">
      <w:pPr>
        <w:suppressAutoHyphens/>
        <w:overflowPunct w:val="0"/>
        <w:autoSpaceDE w:val="0"/>
        <w:spacing w:after="0" w:line="240" w:lineRule="auto"/>
        <w:jc w:val="both"/>
        <w:textAlignment w:val="baseline"/>
        <w:rPr>
          <w:rFonts w:ascii="Arial" w:eastAsia="Times New Roman" w:hAnsi="Arial" w:cs="Arial"/>
          <w:sz w:val="18"/>
          <w:szCs w:val="20"/>
          <w:lang w:eastAsia="ar-SA"/>
        </w:rPr>
      </w:pPr>
      <w:r w:rsidRPr="00184C5B">
        <w:rPr>
          <w:rFonts w:ascii="Arial" w:eastAsia="Times New Roman" w:hAnsi="Arial" w:cs="Arial"/>
          <w:sz w:val="18"/>
          <w:szCs w:val="20"/>
          <w:lang w:eastAsia="ar-SA"/>
        </w:rPr>
        <w:tab/>
        <w:t xml:space="preserve">Producent znaków drogowych powinien posiadać dla swojego wyrobu aprobatę techniczną, certyfikat zgodności nadany mu przez uprawnioną jednostkę certyfikującą, znak budowlany „B” i wystawioną przez siebie deklarację zgodności, zgodnie z rozporządzeniem Ministra Infrastruktury [26]. Folie odblaskowe stosowane na lica znaków drogowych powinny posiadać aprobatę techniczną wydaną przez uprawnioną jednostkę oraz deklaracje zgodności wystawioną przez producenta. Słupki, blachy i inne elementy konstrukcyjne powinny mieć deklaracje zgodności z odpowiednimi normami. </w:t>
      </w:r>
    </w:p>
    <w:p w:rsidR="00184C5B" w:rsidRPr="00184C5B" w:rsidRDefault="00184C5B" w:rsidP="00184C5B">
      <w:pPr>
        <w:suppressAutoHyphens/>
        <w:overflowPunct w:val="0"/>
        <w:autoSpaceDE w:val="0"/>
        <w:spacing w:after="0" w:line="240" w:lineRule="auto"/>
        <w:jc w:val="both"/>
        <w:textAlignment w:val="baseline"/>
        <w:rPr>
          <w:rFonts w:ascii="Arial" w:eastAsia="Times New Roman" w:hAnsi="Arial" w:cs="Arial"/>
          <w:sz w:val="18"/>
          <w:szCs w:val="20"/>
          <w:lang w:eastAsia="ar-SA"/>
        </w:rPr>
      </w:pPr>
      <w:r w:rsidRPr="00184C5B">
        <w:rPr>
          <w:rFonts w:ascii="Arial" w:eastAsia="Times New Roman" w:hAnsi="Arial" w:cs="Arial"/>
          <w:sz w:val="18"/>
          <w:szCs w:val="20"/>
          <w:lang w:eastAsia="ar-SA"/>
        </w:rPr>
        <w:t>W załączniku nr 1 do rozporządzenia Ministra Infrastruktury z dnia 3 lipca 2003  w sprawie szczegółowych warunków technicznych dla znaków i sygnałów drogowych oraz urządzeń bezpieczeństwa ruchu drogowego i warunków ich umieszczania na drogach [25],  podano szczegółowe informacje odnośnie wymagań dla znaków pionowych.</w:t>
      </w:r>
    </w:p>
    <w:p w:rsidR="00184C5B" w:rsidRPr="00184C5B" w:rsidRDefault="00184C5B" w:rsidP="00184C5B">
      <w:pPr>
        <w:keepNext/>
        <w:suppressAutoHyphens/>
        <w:overflowPunct w:val="0"/>
        <w:autoSpaceDE w:val="0"/>
        <w:spacing w:before="120" w:after="120" w:line="240" w:lineRule="auto"/>
        <w:jc w:val="both"/>
        <w:textAlignment w:val="baseline"/>
        <w:outlineLvl w:val="1"/>
        <w:rPr>
          <w:rFonts w:ascii="Arial" w:eastAsia="Times New Roman" w:hAnsi="Arial" w:cs="Arial"/>
          <w:b/>
          <w:sz w:val="18"/>
          <w:szCs w:val="20"/>
          <w:lang w:eastAsia="ar-SA"/>
        </w:rPr>
      </w:pPr>
      <w:r w:rsidRPr="00184C5B">
        <w:rPr>
          <w:rFonts w:ascii="Arial" w:eastAsia="Times New Roman" w:hAnsi="Arial" w:cs="Arial"/>
          <w:b/>
          <w:sz w:val="18"/>
          <w:szCs w:val="20"/>
          <w:lang w:eastAsia="ar-SA"/>
        </w:rPr>
        <w:t>2.3. Materiały stosowane do fundamentów znaków</w:t>
      </w:r>
    </w:p>
    <w:p w:rsidR="00184C5B" w:rsidRPr="00184C5B" w:rsidRDefault="00184C5B" w:rsidP="00184C5B">
      <w:pPr>
        <w:suppressAutoHyphens/>
        <w:overflowPunct w:val="0"/>
        <w:autoSpaceDE w:val="0"/>
        <w:spacing w:after="0" w:line="240" w:lineRule="auto"/>
        <w:jc w:val="both"/>
        <w:textAlignment w:val="baseline"/>
        <w:rPr>
          <w:rFonts w:ascii="Arial" w:eastAsia="Times New Roman" w:hAnsi="Arial" w:cs="Arial"/>
          <w:sz w:val="18"/>
          <w:szCs w:val="20"/>
          <w:lang w:eastAsia="ar-SA"/>
        </w:rPr>
      </w:pPr>
      <w:r w:rsidRPr="00184C5B">
        <w:rPr>
          <w:rFonts w:ascii="Arial" w:eastAsia="Times New Roman" w:hAnsi="Arial" w:cs="Arial"/>
          <w:sz w:val="18"/>
          <w:szCs w:val="20"/>
          <w:lang w:eastAsia="ar-SA"/>
        </w:rPr>
        <w:t>Fundamenty dla zamocowania konstrukcji wsporczych znaków mogą być wykonywane jako:</w:t>
      </w:r>
    </w:p>
    <w:p w:rsidR="00184C5B" w:rsidRPr="00184C5B" w:rsidRDefault="00184C5B" w:rsidP="00184C5B">
      <w:pPr>
        <w:numPr>
          <w:ilvl w:val="0"/>
          <w:numId w:val="14"/>
        </w:numPr>
        <w:tabs>
          <w:tab w:val="left" w:pos="283"/>
        </w:tabs>
        <w:suppressAutoHyphens/>
        <w:overflowPunct w:val="0"/>
        <w:autoSpaceDE w:val="0"/>
        <w:spacing w:after="0" w:line="240" w:lineRule="auto"/>
        <w:jc w:val="both"/>
        <w:textAlignment w:val="baseline"/>
        <w:rPr>
          <w:rFonts w:ascii="Arial" w:eastAsia="Times New Roman" w:hAnsi="Arial" w:cs="Arial"/>
          <w:sz w:val="18"/>
          <w:szCs w:val="20"/>
          <w:lang w:eastAsia="ar-SA"/>
        </w:rPr>
      </w:pPr>
      <w:r w:rsidRPr="00184C5B">
        <w:rPr>
          <w:rFonts w:ascii="Arial" w:eastAsia="Times New Roman" w:hAnsi="Arial" w:cs="Arial"/>
          <w:sz w:val="18"/>
          <w:szCs w:val="20"/>
          <w:lang w:eastAsia="ar-SA"/>
        </w:rPr>
        <w:t>prefabrykaty betonowe,</w:t>
      </w:r>
    </w:p>
    <w:p w:rsidR="00184C5B" w:rsidRPr="00184C5B" w:rsidRDefault="00184C5B" w:rsidP="00184C5B">
      <w:pPr>
        <w:numPr>
          <w:ilvl w:val="0"/>
          <w:numId w:val="14"/>
        </w:numPr>
        <w:tabs>
          <w:tab w:val="left" w:pos="283"/>
        </w:tabs>
        <w:suppressAutoHyphens/>
        <w:overflowPunct w:val="0"/>
        <w:autoSpaceDE w:val="0"/>
        <w:spacing w:after="0" w:line="240" w:lineRule="auto"/>
        <w:jc w:val="both"/>
        <w:textAlignment w:val="baseline"/>
        <w:rPr>
          <w:rFonts w:ascii="Arial" w:eastAsia="Times New Roman" w:hAnsi="Arial" w:cs="Arial"/>
          <w:sz w:val="18"/>
          <w:szCs w:val="20"/>
          <w:lang w:eastAsia="ar-SA"/>
        </w:rPr>
      </w:pPr>
      <w:r w:rsidRPr="00184C5B">
        <w:rPr>
          <w:rFonts w:ascii="Arial" w:eastAsia="Times New Roman" w:hAnsi="Arial" w:cs="Arial"/>
          <w:sz w:val="18"/>
          <w:szCs w:val="20"/>
          <w:lang w:eastAsia="ar-SA"/>
        </w:rPr>
        <w:t>z betonu wykonywanego „na mokro”,</w:t>
      </w:r>
    </w:p>
    <w:p w:rsidR="00184C5B" w:rsidRPr="00184C5B" w:rsidRDefault="00184C5B" w:rsidP="00184C5B">
      <w:pPr>
        <w:numPr>
          <w:ilvl w:val="0"/>
          <w:numId w:val="14"/>
        </w:numPr>
        <w:tabs>
          <w:tab w:val="left" w:pos="283"/>
        </w:tabs>
        <w:suppressAutoHyphens/>
        <w:overflowPunct w:val="0"/>
        <w:autoSpaceDE w:val="0"/>
        <w:spacing w:after="0" w:line="240" w:lineRule="auto"/>
        <w:jc w:val="both"/>
        <w:textAlignment w:val="baseline"/>
        <w:rPr>
          <w:rFonts w:ascii="Arial" w:eastAsia="Times New Roman" w:hAnsi="Arial" w:cs="Arial"/>
          <w:sz w:val="18"/>
          <w:szCs w:val="20"/>
          <w:lang w:eastAsia="ar-SA"/>
        </w:rPr>
      </w:pPr>
      <w:r w:rsidRPr="00184C5B">
        <w:rPr>
          <w:rFonts w:ascii="Arial" w:eastAsia="Times New Roman" w:hAnsi="Arial" w:cs="Arial"/>
          <w:sz w:val="18"/>
          <w:szCs w:val="20"/>
          <w:lang w:eastAsia="ar-SA"/>
        </w:rPr>
        <w:t>z betonu zbrojonego,</w:t>
      </w:r>
    </w:p>
    <w:p w:rsidR="00184C5B" w:rsidRPr="00184C5B" w:rsidRDefault="00184C5B" w:rsidP="00184C5B">
      <w:pPr>
        <w:numPr>
          <w:ilvl w:val="0"/>
          <w:numId w:val="14"/>
        </w:numPr>
        <w:tabs>
          <w:tab w:val="left" w:pos="283"/>
        </w:tabs>
        <w:suppressAutoHyphens/>
        <w:overflowPunct w:val="0"/>
        <w:autoSpaceDE w:val="0"/>
        <w:spacing w:after="0" w:line="240" w:lineRule="auto"/>
        <w:jc w:val="both"/>
        <w:textAlignment w:val="baseline"/>
        <w:rPr>
          <w:rFonts w:ascii="Arial" w:eastAsia="Times New Roman" w:hAnsi="Arial" w:cs="Arial"/>
          <w:sz w:val="18"/>
          <w:szCs w:val="20"/>
          <w:lang w:eastAsia="ar-SA"/>
        </w:rPr>
      </w:pPr>
      <w:r w:rsidRPr="00184C5B">
        <w:rPr>
          <w:rFonts w:ascii="Arial" w:eastAsia="Times New Roman" w:hAnsi="Arial" w:cs="Arial"/>
          <w:sz w:val="18"/>
          <w:szCs w:val="20"/>
          <w:lang w:eastAsia="ar-SA"/>
        </w:rPr>
        <w:t>inne rozwiązania zaakceptowane przez Inżyniera.</w:t>
      </w:r>
    </w:p>
    <w:p w:rsidR="00184C5B" w:rsidRPr="00184C5B" w:rsidRDefault="00184C5B" w:rsidP="00184C5B">
      <w:pPr>
        <w:widowControl w:val="0"/>
        <w:suppressAutoHyphens/>
        <w:overflowPunct w:val="0"/>
        <w:autoSpaceDE w:val="0"/>
        <w:spacing w:after="0" w:line="240" w:lineRule="auto"/>
        <w:jc w:val="both"/>
        <w:textAlignment w:val="baseline"/>
        <w:rPr>
          <w:rFonts w:ascii="Arial" w:eastAsia="Times New Roman" w:hAnsi="Arial" w:cs="Arial"/>
          <w:sz w:val="18"/>
          <w:szCs w:val="20"/>
          <w:lang w:eastAsia="ar-SA"/>
        </w:rPr>
      </w:pPr>
      <w:r w:rsidRPr="00184C5B">
        <w:rPr>
          <w:rFonts w:ascii="Arial" w:eastAsia="Times New Roman" w:hAnsi="Arial" w:cs="Arial"/>
          <w:sz w:val="18"/>
          <w:szCs w:val="20"/>
          <w:lang w:eastAsia="ar-SA"/>
        </w:rPr>
        <w:t>Dla fundamentów należy opracować dokumentację techniczną zgodną z obowiązującymi przepisami.</w:t>
      </w:r>
    </w:p>
    <w:p w:rsidR="00184C5B" w:rsidRPr="00184C5B" w:rsidRDefault="00184C5B" w:rsidP="00184C5B">
      <w:pPr>
        <w:widowControl w:val="0"/>
        <w:suppressAutoHyphens/>
        <w:overflowPunct w:val="0"/>
        <w:autoSpaceDE w:val="0"/>
        <w:spacing w:after="0" w:line="240" w:lineRule="auto"/>
        <w:jc w:val="both"/>
        <w:textAlignment w:val="baseline"/>
        <w:rPr>
          <w:rFonts w:ascii="Arial" w:eastAsia="Times New Roman" w:hAnsi="Arial" w:cs="Arial"/>
          <w:sz w:val="18"/>
          <w:szCs w:val="20"/>
          <w:lang w:eastAsia="ar-SA"/>
        </w:rPr>
      </w:pPr>
      <w:r w:rsidRPr="00184C5B">
        <w:rPr>
          <w:rFonts w:ascii="Arial" w:eastAsia="Times New Roman" w:hAnsi="Arial" w:cs="Arial"/>
          <w:sz w:val="18"/>
          <w:szCs w:val="20"/>
          <w:lang w:eastAsia="ar-SA"/>
        </w:rPr>
        <w:t>Fundamenty pod konstrukcje wsporcze oznakowania kierunkowego należy wykonać z betonu lub betonu zbrojonego klasy, co najmniej C16/20 wg PN-EN 206-1:2000 [9]. Zbrojenia stalowe należy wykonać  zgodnie z normą PN-B-03264:1984 [7]. Wykonanie i osadzenie kotew fundamentowych należy wykonać  zgodnie z normą PN-B-03215:1998 [6]. Posadowienie fundamentów należy wykonać na głębokość poniżej przemarzania gruntu.</w:t>
      </w:r>
    </w:p>
    <w:p w:rsidR="00184C5B" w:rsidRPr="00184C5B" w:rsidRDefault="00184C5B" w:rsidP="00184C5B">
      <w:pPr>
        <w:keepNext/>
        <w:suppressAutoHyphens/>
        <w:overflowPunct w:val="0"/>
        <w:autoSpaceDE w:val="0"/>
        <w:spacing w:before="120" w:after="120" w:line="240" w:lineRule="auto"/>
        <w:jc w:val="both"/>
        <w:textAlignment w:val="baseline"/>
        <w:outlineLvl w:val="1"/>
        <w:rPr>
          <w:rFonts w:ascii="Arial" w:eastAsia="Times New Roman" w:hAnsi="Arial" w:cs="Arial"/>
          <w:b/>
          <w:sz w:val="18"/>
          <w:szCs w:val="20"/>
          <w:lang w:eastAsia="ar-SA"/>
        </w:rPr>
      </w:pPr>
      <w:r w:rsidRPr="00184C5B">
        <w:rPr>
          <w:rFonts w:ascii="Arial" w:eastAsia="Times New Roman" w:hAnsi="Arial" w:cs="Arial"/>
          <w:b/>
          <w:sz w:val="18"/>
          <w:szCs w:val="20"/>
          <w:lang w:eastAsia="ar-SA"/>
        </w:rPr>
        <w:t>2.4. Konstrukcje wsporcze</w:t>
      </w:r>
    </w:p>
    <w:p w:rsidR="00184C5B" w:rsidRPr="00184C5B" w:rsidRDefault="00184C5B" w:rsidP="00184C5B">
      <w:pPr>
        <w:suppressAutoHyphens/>
        <w:overflowPunct w:val="0"/>
        <w:autoSpaceDE w:val="0"/>
        <w:spacing w:after="0" w:line="240" w:lineRule="auto"/>
        <w:jc w:val="both"/>
        <w:textAlignment w:val="baseline"/>
        <w:rPr>
          <w:rFonts w:ascii="Arial" w:eastAsia="Times New Roman" w:hAnsi="Arial" w:cs="Arial"/>
          <w:sz w:val="18"/>
          <w:szCs w:val="20"/>
          <w:lang w:eastAsia="ar-SA"/>
        </w:rPr>
      </w:pPr>
      <w:r w:rsidRPr="00184C5B">
        <w:rPr>
          <w:rFonts w:ascii="Arial" w:eastAsia="Times New Roman" w:hAnsi="Arial" w:cs="Arial"/>
          <w:b/>
          <w:sz w:val="18"/>
          <w:szCs w:val="20"/>
          <w:lang w:eastAsia="ar-SA"/>
        </w:rPr>
        <w:t xml:space="preserve">2.4.1. </w:t>
      </w:r>
      <w:r w:rsidRPr="00184C5B">
        <w:rPr>
          <w:rFonts w:ascii="Arial" w:eastAsia="Times New Roman" w:hAnsi="Arial" w:cs="Arial"/>
          <w:sz w:val="18"/>
          <w:szCs w:val="20"/>
          <w:lang w:eastAsia="ar-SA"/>
        </w:rPr>
        <w:t>Ogólne charakterystyki konstrukcji</w:t>
      </w:r>
    </w:p>
    <w:p w:rsidR="00184C5B" w:rsidRPr="00184C5B" w:rsidRDefault="00184C5B" w:rsidP="00184C5B">
      <w:pPr>
        <w:suppressAutoHyphens/>
        <w:overflowPunct w:val="0"/>
        <w:autoSpaceDE w:val="0"/>
        <w:spacing w:before="120" w:after="0" w:line="240" w:lineRule="auto"/>
        <w:jc w:val="both"/>
        <w:textAlignment w:val="baseline"/>
        <w:rPr>
          <w:rFonts w:ascii="Arial" w:eastAsia="Times New Roman" w:hAnsi="Arial" w:cs="Arial"/>
          <w:sz w:val="18"/>
          <w:szCs w:val="20"/>
          <w:lang w:eastAsia="ar-SA"/>
        </w:rPr>
      </w:pPr>
      <w:r w:rsidRPr="00184C5B">
        <w:rPr>
          <w:rFonts w:ascii="Arial" w:eastAsia="Times New Roman" w:hAnsi="Arial" w:cs="Arial"/>
          <w:sz w:val="18"/>
          <w:szCs w:val="20"/>
          <w:lang w:eastAsia="ar-SA"/>
        </w:rPr>
        <w:t>Konstrukcje wsporcze znaków pionowych należy wykonać zgodnie z dokumentacją projektową uwzględniającą wymagania postawione w PN-EN 12899-1:2005[16] i SST, a w przypadku braku wystarczających ustaleń, zgodnie            z propozycją Wykonawcy zaakceptowaną przez Inżyniera.</w:t>
      </w:r>
    </w:p>
    <w:p w:rsidR="00184C5B" w:rsidRPr="00184C5B" w:rsidRDefault="00184C5B" w:rsidP="00184C5B">
      <w:pPr>
        <w:suppressAutoHyphens/>
        <w:overflowPunct w:val="0"/>
        <w:autoSpaceDE w:val="0"/>
        <w:spacing w:after="0" w:line="240" w:lineRule="auto"/>
        <w:jc w:val="both"/>
        <w:textAlignment w:val="baseline"/>
        <w:rPr>
          <w:rFonts w:ascii="Arial" w:eastAsia="Times New Roman" w:hAnsi="Arial" w:cs="Arial"/>
          <w:sz w:val="18"/>
          <w:szCs w:val="20"/>
          <w:lang w:eastAsia="ar-SA"/>
        </w:rPr>
      </w:pPr>
      <w:r w:rsidRPr="00184C5B">
        <w:rPr>
          <w:rFonts w:ascii="Arial" w:eastAsia="Times New Roman" w:hAnsi="Arial" w:cs="Arial"/>
          <w:sz w:val="18"/>
          <w:szCs w:val="20"/>
          <w:lang w:eastAsia="ar-SA"/>
        </w:rPr>
        <w:tab/>
        <w:t>Konstrukcje wsporcze do znaków i tablic należy zaprojektować i wykonać w sposób</w:t>
      </w:r>
      <w:r w:rsidRPr="00184C5B">
        <w:rPr>
          <w:rFonts w:ascii="Arial" w:eastAsia="Times New Roman" w:hAnsi="Arial" w:cs="Arial"/>
          <w:b/>
          <w:sz w:val="18"/>
          <w:szCs w:val="20"/>
          <w:lang w:eastAsia="ar-SA"/>
        </w:rPr>
        <w:t xml:space="preserve"> </w:t>
      </w:r>
      <w:r w:rsidRPr="00184C5B">
        <w:rPr>
          <w:rFonts w:ascii="Arial" w:eastAsia="Times New Roman" w:hAnsi="Arial" w:cs="Arial"/>
          <w:sz w:val="18"/>
          <w:szCs w:val="20"/>
          <w:lang w:eastAsia="ar-SA"/>
        </w:rPr>
        <w:t>gwarantujący stabilne</w:t>
      </w:r>
      <w:r w:rsidRPr="00184C5B">
        <w:rPr>
          <w:rFonts w:ascii="Arial" w:eastAsia="Times New Roman" w:hAnsi="Arial" w:cs="Arial"/>
          <w:b/>
          <w:sz w:val="18"/>
          <w:szCs w:val="20"/>
          <w:lang w:eastAsia="ar-SA"/>
        </w:rPr>
        <w:t xml:space="preserve">             </w:t>
      </w:r>
      <w:r w:rsidRPr="00184C5B">
        <w:rPr>
          <w:rFonts w:ascii="Arial" w:eastAsia="Times New Roman" w:hAnsi="Arial" w:cs="Arial"/>
          <w:sz w:val="18"/>
          <w:szCs w:val="20"/>
          <w:lang w:eastAsia="ar-SA"/>
        </w:rPr>
        <w:t>i</w:t>
      </w:r>
      <w:r w:rsidRPr="00184C5B">
        <w:rPr>
          <w:rFonts w:ascii="Arial" w:eastAsia="Times New Roman" w:hAnsi="Arial" w:cs="Arial"/>
          <w:b/>
          <w:sz w:val="18"/>
          <w:szCs w:val="20"/>
          <w:lang w:eastAsia="ar-SA"/>
        </w:rPr>
        <w:t xml:space="preserve"> </w:t>
      </w:r>
      <w:r w:rsidRPr="00184C5B">
        <w:rPr>
          <w:rFonts w:ascii="Arial" w:eastAsia="Times New Roman" w:hAnsi="Arial" w:cs="Arial"/>
          <w:sz w:val="18"/>
          <w:szCs w:val="20"/>
          <w:lang w:eastAsia="ar-SA"/>
        </w:rPr>
        <w:t xml:space="preserve">prawidłowe ustawienie w pasie drogowym. </w:t>
      </w:r>
    </w:p>
    <w:p w:rsidR="00184C5B" w:rsidRPr="00184C5B" w:rsidRDefault="00184C5B" w:rsidP="00184C5B">
      <w:pPr>
        <w:suppressAutoHyphens/>
        <w:overflowPunct w:val="0"/>
        <w:autoSpaceDE w:val="0"/>
        <w:spacing w:after="0" w:line="240" w:lineRule="auto"/>
        <w:jc w:val="both"/>
        <w:textAlignment w:val="baseline"/>
        <w:rPr>
          <w:rFonts w:ascii="Arial" w:eastAsia="Times New Roman" w:hAnsi="Arial" w:cs="Arial"/>
          <w:sz w:val="18"/>
          <w:szCs w:val="20"/>
          <w:lang w:eastAsia="ar-SA"/>
        </w:rPr>
      </w:pPr>
      <w:r w:rsidRPr="00184C5B">
        <w:rPr>
          <w:rFonts w:ascii="Arial" w:eastAsia="Times New Roman" w:hAnsi="Arial" w:cs="Arial"/>
          <w:sz w:val="18"/>
          <w:szCs w:val="20"/>
          <w:lang w:eastAsia="ar-SA"/>
        </w:rPr>
        <w:t xml:space="preserve">Zakres dokumentacji powinien obejmować opis techniczny, obliczenia statyczne uwzględniające strefy obciążenia wiatrem dla określonej kategorii terenu oraz rysunki techniczne wykonawcze konstrukcji wsporczych.  Parametry techniczne konstrukcji  uzależnione są  od powierzchni montowanych znaków i tablic oraz od ilości i sposobu ich usytuowania w terenie. W miejscach wskazanych przez projektanta inżynierii ruchu,  gdzie występuje  szczególne niebezpieczeństwo bezpośredniej kolizji z konstrukcją wsporczą, usytuowanie i jej dobór wymagają oddzielnych rozwiązań projektowych spełniających warunek bezpieczeństwa dla użytkowników dróg. W takich przypadkach należy stosować konstrukcje zabezpieczające bierne bezpieczeństwo kategorii HE, zgodne z PN-EN 12 767:2003 [15].  </w:t>
      </w:r>
    </w:p>
    <w:p w:rsidR="00184C5B" w:rsidRPr="00184C5B" w:rsidRDefault="00184C5B" w:rsidP="00184C5B">
      <w:pPr>
        <w:suppressAutoHyphens/>
        <w:overflowPunct w:val="0"/>
        <w:autoSpaceDE w:val="0"/>
        <w:spacing w:after="0" w:line="240" w:lineRule="auto"/>
        <w:jc w:val="both"/>
        <w:textAlignment w:val="baseline"/>
        <w:rPr>
          <w:rFonts w:ascii="Arial" w:eastAsia="Times New Roman" w:hAnsi="Arial" w:cs="Arial"/>
          <w:color w:val="000000"/>
          <w:sz w:val="18"/>
          <w:szCs w:val="20"/>
          <w:lang w:eastAsia="ar-SA"/>
        </w:rPr>
      </w:pPr>
      <w:r w:rsidRPr="00184C5B">
        <w:rPr>
          <w:rFonts w:ascii="Arial" w:eastAsia="Times New Roman" w:hAnsi="Arial" w:cs="Arial"/>
          <w:sz w:val="18"/>
          <w:szCs w:val="20"/>
          <w:lang w:eastAsia="ar-SA"/>
        </w:rPr>
        <w:t>Wyr</w:t>
      </w:r>
      <w:r w:rsidRPr="00184C5B">
        <w:rPr>
          <w:rFonts w:ascii="Arial" w:eastAsia="Times New Roman" w:hAnsi="Arial" w:cs="Arial"/>
          <w:color w:val="000000"/>
          <w:sz w:val="18"/>
          <w:szCs w:val="20"/>
          <w:lang w:eastAsia="ar-SA"/>
        </w:rPr>
        <w:t>óżnia się trzy kategorie biernego bezpieczeństwa dla konstrukcji wsporczych:</w:t>
      </w:r>
    </w:p>
    <w:p w:rsidR="00184C5B" w:rsidRPr="00184C5B" w:rsidRDefault="00184C5B" w:rsidP="00184C5B">
      <w:pPr>
        <w:numPr>
          <w:ilvl w:val="0"/>
          <w:numId w:val="11"/>
        </w:numPr>
        <w:tabs>
          <w:tab w:val="left" w:pos="360"/>
        </w:tabs>
        <w:suppressAutoHyphens/>
        <w:overflowPunct w:val="0"/>
        <w:autoSpaceDE w:val="0"/>
        <w:spacing w:after="0" w:line="240" w:lineRule="auto"/>
        <w:ind w:left="360" w:hanging="360"/>
        <w:jc w:val="both"/>
        <w:textAlignment w:val="baseline"/>
        <w:rPr>
          <w:rFonts w:ascii="Arial" w:eastAsia="Times New Roman" w:hAnsi="Arial" w:cs="Arial"/>
          <w:color w:val="000000"/>
          <w:sz w:val="18"/>
          <w:szCs w:val="20"/>
          <w:lang w:eastAsia="ar-SA"/>
        </w:rPr>
      </w:pPr>
      <w:r w:rsidRPr="00184C5B">
        <w:rPr>
          <w:rFonts w:ascii="Arial" w:eastAsia="Times New Roman" w:hAnsi="Arial" w:cs="Arial"/>
          <w:color w:val="000000"/>
          <w:sz w:val="18"/>
          <w:szCs w:val="20"/>
          <w:lang w:eastAsia="ar-SA"/>
        </w:rPr>
        <w:t>pochłaniająca energię w wysokim stopniu (HE),</w:t>
      </w:r>
    </w:p>
    <w:p w:rsidR="00184C5B" w:rsidRPr="00184C5B" w:rsidRDefault="00184C5B" w:rsidP="00184C5B">
      <w:pPr>
        <w:numPr>
          <w:ilvl w:val="0"/>
          <w:numId w:val="11"/>
        </w:numPr>
        <w:tabs>
          <w:tab w:val="left" w:pos="360"/>
        </w:tabs>
        <w:suppressAutoHyphens/>
        <w:overflowPunct w:val="0"/>
        <w:autoSpaceDE w:val="0"/>
        <w:spacing w:after="0" w:line="240" w:lineRule="auto"/>
        <w:ind w:left="360" w:hanging="360"/>
        <w:jc w:val="both"/>
        <w:textAlignment w:val="baseline"/>
        <w:rPr>
          <w:rFonts w:ascii="Arial" w:eastAsia="Times New Roman" w:hAnsi="Arial" w:cs="Arial"/>
          <w:color w:val="000000"/>
          <w:sz w:val="18"/>
          <w:szCs w:val="20"/>
          <w:lang w:eastAsia="ar-SA"/>
        </w:rPr>
      </w:pPr>
      <w:r w:rsidRPr="00184C5B">
        <w:rPr>
          <w:rFonts w:ascii="Arial" w:eastAsia="Times New Roman" w:hAnsi="Arial" w:cs="Arial"/>
          <w:color w:val="000000"/>
          <w:sz w:val="18"/>
          <w:szCs w:val="20"/>
          <w:lang w:eastAsia="ar-SA"/>
        </w:rPr>
        <w:t>pochłaniająca energię w niskim stopniu (LE),</w:t>
      </w:r>
    </w:p>
    <w:p w:rsidR="00184C5B" w:rsidRPr="00184C5B" w:rsidRDefault="00184C5B" w:rsidP="00184C5B">
      <w:pPr>
        <w:numPr>
          <w:ilvl w:val="0"/>
          <w:numId w:val="11"/>
        </w:numPr>
        <w:tabs>
          <w:tab w:val="left" w:pos="360"/>
        </w:tabs>
        <w:suppressAutoHyphens/>
        <w:overflowPunct w:val="0"/>
        <w:autoSpaceDE w:val="0"/>
        <w:spacing w:after="0" w:line="240" w:lineRule="auto"/>
        <w:ind w:left="360" w:hanging="360"/>
        <w:jc w:val="both"/>
        <w:textAlignment w:val="baseline"/>
        <w:rPr>
          <w:rFonts w:ascii="Arial" w:eastAsia="Times New Roman" w:hAnsi="Arial" w:cs="Arial"/>
          <w:color w:val="000000"/>
          <w:sz w:val="18"/>
          <w:szCs w:val="20"/>
          <w:lang w:eastAsia="ar-SA"/>
        </w:rPr>
      </w:pPr>
      <w:r w:rsidRPr="00184C5B">
        <w:rPr>
          <w:rFonts w:ascii="Arial" w:eastAsia="Times New Roman" w:hAnsi="Arial" w:cs="Arial"/>
          <w:color w:val="000000"/>
          <w:sz w:val="18"/>
          <w:szCs w:val="20"/>
          <w:lang w:eastAsia="ar-SA"/>
        </w:rPr>
        <w:t>nie pochłaniająca energii (NE).</w:t>
      </w:r>
    </w:p>
    <w:p w:rsidR="00184C5B" w:rsidRPr="00184C5B" w:rsidRDefault="00184C5B" w:rsidP="00184C5B">
      <w:pPr>
        <w:suppressAutoHyphens/>
        <w:overflowPunct w:val="0"/>
        <w:autoSpaceDE w:val="0"/>
        <w:spacing w:before="120" w:after="0" w:line="240" w:lineRule="auto"/>
        <w:jc w:val="both"/>
        <w:textAlignment w:val="baseline"/>
        <w:rPr>
          <w:rFonts w:ascii="Arial" w:eastAsia="Times New Roman" w:hAnsi="Arial" w:cs="Arial"/>
          <w:sz w:val="18"/>
          <w:szCs w:val="20"/>
          <w:lang w:eastAsia="ar-SA"/>
        </w:rPr>
      </w:pPr>
      <w:r w:rsidRPr="00184C5B">
        <w:rPr>
          <w:rFonts w:ascii="Arial" w:eastAsia="Times New Roman" w:hAnsi="Arial" w:cs="Arial"/>
          <w:b/>
          <w:sz w:val="18"/>
          <w:szCs w:val="20"/>
          <w:lang w:eastAsia="ar-SA"/>
        </w:rPr>
        <w:t xml:space="preserve">2.4.2. </w:t>
      </w:r>
      <w:r w:rsidRPr="00184C5B">
        <w:rPr>
          <w:rFonts w:ascii="Arial" w:eastAsia="Times New Roman" w:hAnsi="Arial" w:cs="Arial"/>
          <w:sz w:val="18"/>
          <w:szCs w:val="20"/>
          <w:lang w:eastAsia="ar-SA"/>
        </w:rPr>
        <w:t>Rury</w:t>
      </w:r>
    </w:p>
    <w:p w:rsidR="00184C5B" w:rsidRPr="00184C5B" w:rsidRDefault="00184C5B" w:rsidP="00184C5B">
      <w:pPr>
        <w:suppressAutoHyphens/>
        <w:overflowPunct w:val="0"/>
        <w:autoSpaceDE w:val="0"/>
        <w:spacing w:before="120" w:after="0" w:line="240" w:lineRule="auto"/>
        <w:jc w:val="both"/>
        <w:textAlignment w:val="baseline"/>
        <w:rPr>
          <w:rFonts w:ascii="Arial" w:eastAsia="Times New Roman" w:hAnsi="Arial" w:cs="Arial"/>
          <w:sz w:val="18"/>
          <w:szCs w:val="20"/>
          <w:lang w:eastAsia="ar-SA"/>
        </w:rPr>
      </w:pPr>
      <w:r w:rsidRPr="00184C5B">
        <w:rPr>
          <w:rFonts w:ascii="Arial" w:eastAsia="Times New Roman" w:hAnsi="Arial" w:cs="Arial"/>
          <w:sz w:val="18"/>
          <w:szCs w:val="20"/>
          <w:lang w:eastAsia="ar-SA"/>
        </w:rPr>
        <w:t>Rury powinny odpowiadać wymaganiom PN-H-74200:1998, [22], PN-84/H-74220 [3] lub innej normy zaakceptowanej przez Inżyniera.</w:t>
      </w:r>
    </w:p>
    <w:p w:rsidR="00184C5B" w:rsidRPr="00184C5B" w:rsidRDefault="00184C5B" w:rsidP="00184C5B">
      <w:pPr>
        <w:suppressAutoHyphens/>
        <w:overflowPunct w:val="0"/>
        <w:autoSpaceDE w:val="0"/>
        <w:spacing w:after="0" w:line="240" w:lineRule="auto"/>
        <w:jc w:val="both"/>
        <w:textAlignment w:val="baseline"/>
        <w:rPr>
          <w:rFonts w:ascii="Arial" w:eastAsia="Times New Roman" w:hAnsi="Arial" w:cs="Arial"/>
          <w:sz w:val="18"/>
          <w:szCs w:val="20"/>
          <w:lang w:eastAsia="ar-SA"/>
        </w:rPr>
      </w:pPr>
      <w:r w:rsidRPr="00184C5B">
        <w:rPr>
          <w:rFonts w:ascii="Arial" w:eastAsia="Times New Roman" w:hAnsi="Arial" w:cs="Arial"/>
          <w:sz w:val="18"/>
          <w:szCs w:val="20"/>
          <w:lang w:eastAsia="ar-SA"/>
        </w:rPr>
        <w:t>Powierzchnia zewnętrzna i wewnętrzna rur nie powinna wykazywać wad w postaci łusek, pęknięć, zwalcowań                      i naderwań. Dopuszczalne są nieznaczne nierówności, pojedyncze rysy wynikające z procesu wytwarzania, mieszczące się w granicach dopuszczalnych odchyłek wymiarowych.</w:t>
      </w:r>
    </w:p>
    <w:p w:rsidR="00184C5B" w:rsidRPr="00184C5B" w:rsidRDefault="00184C5B" w:rsidP="00184C5B">
      <w:pPr>
        <w:suppressAutoHyphens/>
        <w:overflowPunct w:val="0"/>
        <w:autoSpaceDE w:val="0"/>
        <w:spacing w:after="0" w:line="240" w:lineRule="auto"/>
        <w:jc w:val="both"/>
        <w:textAlignment w:val="baseline"/>
        <w:rPr>
          <w:rFonts w:ascii="Arial" w:eastAsia="Times New Roman" w:hAnsi="Arial" w:cs="Arial"/>
          <w:sz w:val="18"/>
          <w:szCs w:val="20"/>
          <w:lang w:eastAsia="ar-SA"/>
        </w:rPr>
      </w:pPr>
      <w:r w:rsidRPr="00184C5B">
        <w:rPr>
          <w:rFonts w:ascii="Arial" w:eastAsia="Times New Roman" w:hAnsi="Arial" w:cs="Arial"/>
          <w:sz w:val="18"/>
          <w:szCs w:val="20"/>
          <w:lang w:eastAsia="ar-SA"/>
        </w:rPr>
        <w:t>Końce rur powinny być obcięte równo i prostopadle do osi rury.</w:t>
      </w:r>
    </w:p>
    <w:p w:rsidR="00184C5B" w:rsidRPr="00184C5B" w:rsidRDefault="00184C5B" w:rsidP="00184C5B">
      <w:pPr>
        <w:suppressAutoHyphens/>
        <w:overflowPunct w:val="0"/>
        <w:autoSpaceDE w:val="0"/>
        <w:spacing w:after="0" w:line="240" w:lineRule="auto"/>
        <w:jc w:val="both"/>
        <w:textAlignment w:val="baseline"/>
        <w:rPr>
          <w:rFonts w:ascii="Arial" w:eastAsia="Times New Roman" w:hAnsi="Arial" w:cs="Arial"/>
          <w:sz w:val="18"/>
          <w:szCs w:val="20"/>
          <w:lang w:eastAsia="ar-SA"/>
        </w:rPr>
      </w:pPr>
      <w:r w:rsidRPr="00184C5B">
        <w:rPr>
          <w:rFonts w:ascii="Arial" w:eastAsia="Times New Roman" w:hAnsi="Arial" w:cs="Arial"/>
          <w:sz w:val="18"/>
          <w:szCs w:val="20"/>
          <w:lang w:eastAsia="ar-SA"/>
        </w:rPr>
        <w:t>Pożądane jest, aby rury były dostarczane o długościach:</w:t>
      </w:r>
    </w:p>
    <w:p w:rsidR="00184C5B" w:rsidRPr="00184C5B" w:rsidRDefault="00184C5B" w:rsidP="00184C5B">
      <w:pPr>
        <w:numPr>
          <w:ilvl w:val="0"/>
          <w:numId w:val="15"/>
        </w:numPr>
        <w:tabs>
          <w:tab w:val="left" w:pos="328"/>
        </w:tabs>
        <w:suppressAutoHyphens/>
        <w:overflowPunct w:val="0"/>
        <w:autoSpaceDE w:val="0"/>
        <w:spacing w:after="0" w:line="240" w:lineRule="auto"/>
        <w:ind w:left="328"/>
        <w:jc w:val="both"/>
        <w:textAlignment w:val="baseline"/>
        <w:rPr>
          <w:rFonts w:ascii="Arial" w:eastAsia="Times New Roman" w:hAnsi="Arial" w:cs="Arial"/>
          <w:sz w:val="18"/>
          <w:szCs w:val="20"/>
          <w:lang w:eastAsia="ar-SA"/>
        </w:rPr>
      </w:pPr>
      <w:r w:rsidRPr="00184C5B">
        <w:rPr>
          <w:rFonts w:ascii="Arial" w:eastAsia="Times New Roman" w:hAnsi="Arial" w:cs="Arial"/>
          <w:sz w:val="18"/>
          <w:szCs w:val="20"/>
          <w:lang w:eastAsia="ar-SA"/>
        </w:rPr>
        <w:t xml:space="preserve">dokładnych, zgodnych z zamówieniem; z dopuszczalną odchyłką </w:t>
      </w:r>
      <w:r w:rsidRPr="00184C5B">
        <w:rPr>
          <w:rFonts w:ascii="Symbol" w:eastAsia="Times New Roman" w:hAnsi="Symbol" w:cs="Times New Roman"/>
          <w:sz w:val="18"/>
          <w:szCs w:val="20"/>
          <w:lang w:eastAsia="ar-SA"/>
        </w:rPr>
        <w:t></w:t>
      </w:r>
      <w:r w:rsidRPr="00184C5B">
        <w:rPr>
          <w:rFonts w:ascii="Arial" w:eastAsia="Times New Roman" w:hAnsi="Arial" w:cs="Arial"/>
          <w:sz w:val="18"/>
          <w:szCs w:val="20"/>
          <w:lang w:eastAsia="ar-SA"/>
        </w:rPr>
        <w:t xml:space="preserve"> 10 mm,</w:t>
      </w:r>
    </w:p>
    <w:p w:rsidR="00184C5B" w:rsidRPr="00184C5B" w:rsidRDefault="00184C5B" w:rsidP="00184C5B">
      <w:pPr>
        <w:numPr>
          <w:ilvl w:val="0"/>
          <w:numId w:val="15"/>
        </w:numPr>
        <w:tabs>
          <w:tab w:val="left" w:pos="328"/>
        </w:tabs>
        <w:suppressAutoHyphens/>
        <w:overflowPunct w:val="0"/>
        <w:autoSpaceDE w:val="0"/>
        <w:spacing w:after="0" w:line="240" w:lineRule="auto"/>
        <w:ind w:left="328"/>
        <w:jc w:val="both"/>
        <w:textAlignment w:val="baseline"/>
        <w:rPr>
          <w:rFonts w:ascii="Arial" w:eastAsia="Times New Roman" w:hAnsi="Arial" w:cs="Arial"/>
          <w:sz w:val="18"/>
          <w:szCs w:val="20"/>
          <w:lang w:eastAsia="ar-SA"/>
        </w:rPr>
      </w:pPr>
      <w:r w:rsidRPr="00184C5B">
        <w:rPr>
          <w:rFonts w:ascii="Arial" w:eastAsia="Times New Roman" w:hAnsi="Arial" w:cs="Arial"/>
          <w:sz w:val="18"/>
          <w:szCs w:val="20"/>
          <w:lang w:eastAsia="ar-SA"/>
        </w:rPr>
        <w:t>wielokrotnych w stosunku do zamówionych długości dokładnych poniżej 3 m z naddatkiem 5 mm na każde cięcie                  i z dopuszczalną odchyłką dla całej długości wielokrotnej, jak dla długości dokładnych.</w:t>
      </w:r>
    </w:p>
    <w:p w:rsidR="00184C5B" w:rsidRPr="00184C5B" w:rsidRDefault="00184C5B" w:rsidP="00184C5B">
      <w:pPr>
        <w:suppressAutoHyphens/>
        <w:overflowPunct w:val="0"/>
        <w:autoSpaceDE w:val="0"/>
        <w:spacing w:after="0" w:line="240" w:lineRule="auto"/>
        <w:jc w:val="both"/>
        <w:textAlignment w:val="baseline"/>
        <w:rPr>
          <w:rFonts w:ascii="Arial" w:eastAsia="Times New Roman" w:hAnsi="Arial" w:cs="Arial"/>
          <w:sz w:val="18"/>
          <w:szCs w:val="20"/>
          <w:lang w:eastAsia="ar-SA"/>
        </w:rPr>
      </w:pPr>
      <w:r w:rsidRPr="00184C5B">
        <w:rPr>
          <w:rFonts w:ascii="Arial" w:eastAsia="Times New Roman" w:hAnsi="Arial" w:cs="Arial"/>
          <w:sz w:val="18"/>
          <w:szCs w:val="20"/>
          <w:lang w:eastAsia="ar-SA"/>
        </w:rPr>
        <w:t>Rury powinny być proste. Dopuszczalna miejscowa krzywizna nie powinna przekraczać 1,5 mm na 1 m długości rury.</w:t>
      </w:r>
    </w:p>
    <w:p w:rsidR="00184C5B" w:rsidRPr="00184C5B" w:rsidRDefault="00184C5B" w:rsidP="00184C5B">
      <w:pPr>
        <w:suppressAutoHyphens/>
        <w:overflowPunct w:val="0"/>
        <w:autoSpaceDE w:val="0"/>
        <w:spacing w:after="0" w:line="240" w:lineRule="auto"/>
        <w:jc w:val="both"/>
        <w:textAlignment w:val="baseline"/>
        <w:rPr>
          <w:rFonts w:ascii="Arial" w:eastAsia="Times New Roman" w:hAnsi="Arial" w:cs="Arial"/>
          <w:sz w:val="18"/>
          <w:szCs w:val="20"/>
          <w:lang w:eastAsia="ar-SA"/>
        </w:rPr>
      </w:pPr>
      <w:r w:rsidRPr="00184C5B">
        <w:rPr>
          <w:rFonts w:ascii="Arial" w:eastAsia="Times New Roman" w:hAnsi="Arial" w:cs="Arial"/>
          <w:sz w:val="18"/>
          <w:szCs w:val="20"/>
          <w:lang w:eastAsia="ar-SA"/>
        </w:rPr>
        <w:tab/>
        <w:t xml:space="preserve">Rury powinny być wykonane ze stali w gatunkach dopuszczonych przez PN-H-84023.07 [5], lub inne normy. </w:t>
      </w:r>
    </w:p>
    <w:p w:rsidR="00184C5B" w:rsidRPr="00184C5B" w:rsidRDefault="00184C5B" w:rsidP="00184C5B">
      <w:pPr>
        <w:suppressAutoHyphens/>
        <w:overflowPunct w:val="0"/>
        <w:autoSpaceDE w:val="0"/>
        <w:spacing w:after="0" w:line="240" w:lineRule="auto"/>
        <w:jc w:val="both"/>
        <w:textAlignment w:val="baseline"/>
        <w:rPr>
          <w:rFonts w:ascii="Arial" w:eastAsia="Times New Roman" w:hAnsi="Arial" w:cs="Arial"/>
          <w:sz w:val="18"/>
          <w:szCs w:val="20"/>
          <w:lang w:eastAsia="ar-SA"/>
        </w:rPr>
      </w:pPr>
      <w:r w:rsidRPr="00184C5B">
        <w:rPr>
          <w:rFonts w:ascii="Arial" w:eastAsia="Times New Roman" w:hAnsi="Arial" w:cs="Arial"/>
          <w:sz w:val="18"/>
          <w:szCs w:val="20"/>
          <w:lang w:eastAsia="ar-SA"/>
        </w:rPr>
        <w:t>Rury powinny być dostarczone bez opakowania w wiązkach lub luzem względnie w opakowaniu uzgodnionym                    z Zamawiającym. Rury powinny być cechowane indywidualnie lub na przywieszkach metalowych.</w:t>
      </w:r>
    </w:p>
    <w:p w:rsidR="00184C5B" w:rsidRPr="00184C5B" w:rsidRDefault="00184C5B" w:rsidP="00184C5B">
      <w:pPr>
        <w:suppressAutoHyphens/>
        <w:overflowPunct w:val="0"/>
        <w:autoSpaceDE w:val="0"/>
        <w:spacing w:after="0" w:line="240" w:lineRule="auto"/>
        <w:jc w:val="both"/>
        <w:textAlignment w:val="baseline"/>
        <w:rPr>
          <w:rFonts w:ascii="Arial" w:eastAsia="Times New Roman" w:hAnsi="Arial" w:cs="Arial"/>
          <w:sz w:val="18"/>
          <w:szCs w:val="20"/>
          <w:lang w:eastAsia="ar-SA"/>
        </w:rPr>
      </w:pPr>
    </w:p>
    <w:p w:rsidR="00184C5B" w:rsidRPr="00184C5B" w:rsidRDefault="00184C5B" w:rsidP="00184C5B">
      <w:pPr>
        <w:suppressAutoHyphens/>
        <w:overflowPunct w:val="0"/>
        <w:autoSpaceDE w:val="0"/>
        <w:spacing w:after="0" w:line="240" w:lineRule="auto"/>
        <w:jc w:val="both"/>
        <w:textAlignment w:val="baseline"/>
        <w:rPr>
          <w:rFonts w:ascii="Arial" w:eastAsia="Times New Roman" w:hAnsi="Arial" w:cs="Arial"/>
          <w:sz w:val="18"/>
          <w:szCs w:val="20"/>
          <w:lang w:eastAsia="ar-SA"/>
        </w:rPr>
      </w:pPr>
    </w:p>
    <w:p w:rsidR="00184C5B" w:rsidRPr="00184C5B" w:rsidRDefault="00184C5B" w:rsidP="00184C5B">
      <w:pPr>
        <w:suppressAutoHyphens/>
        <w:overflowPunct w:val="0"/>
        <w:autoSpaceDE w:val="0"/>
        <w:spacing w:before="120" w:after="0" w:line="240" w:lineRule="auto"/>
        <w:jc w:val="both"/>
        <w:textAlignment w:val="baseline"/>
        <w:rPr>
          <w:rFonts w:ascii="Arial" w:eastAsia="Times New Roman" w:hAnsi="Arial" w:cs="Arial"/>
          <w:sz w:val="18"/>
          <w:szCs w:val="20"/>
          <w:lang w:eastAsia="ar-SA"/>
        </w:rPr>
      </w:pPr>
      <w:r w:rsidRPr="00184C5B">
        <w:rPr>
          <w:rFonts w:ascii="Arial" w:eastAsia="Times New Roman" w:hAnsi="Arial" w:cs="Arial"/>
          <w:b/>
          <w:sz w:val="18"/>
          <w:szCs w:val="20"/>
          <w:lang w:eastAsia="ar-SA"/>
        </w:rPr>
        <w:t xml:space="preserve">2.4.3. </w:t>
      </w:r>
      <w:r w:rsidRPr="00184C5B">
        <w:rPr>
          <w:rFonts w:ascii="Arial" w:eastAsia="Times New Roman" w:hAnsi="Arial" w:cs="Arial"/>
          <w:sz w:val="18"/>
          <w:szCs w:val="20"/>
          <w:lang w:eastAsia="ar-SA"/>
        </w:rPr>
        <w:t>Kształtowniki</w:t>
      </w:r>
    </w:p>
    <w:p w:rsidR="00184C5B" w:rsidRPr="00184C5B" w:rsidRDefault="00184C5B" w:rsidP="00184C5B">
      <w:pPr>
        <w:suppressAutoHyphens/>
        <w:overflowPunct w:val="0"/>
        <w:autoSpaceDE w:val="0"/>
        <w:spacing w:before="120" w:after="0" w:line="240" w:lineRule="auto"/>
        <w:jc w:val="both"/>
        <w:textAlignment w:val="baseline"/>
        <w:rPr>
          <w:rFonts w:ascii="Arial" w:eastAsia="Times New Roman" w:hAnsi="Arial" w:cs="Arial"/>
          <w:sz w:val="18"/>
          <w:szCs w:val="20"/>
          <w:lang w:eastAsia="ar-SA"/>
        </w:rPr>
      </w:pPr>
      <w:r w:rsidRPr="00184C5B">
        <w:rPr>
          <w:rFonts w:ascii="Arial" w:eastAsia="Times New Roman" w:hAnsi="Arial" w:cs="Arial"/>
          <w:sz w:val="18"/>
          <w:szCs w:val="20"/>
          <w:lang w:eastAsia="ar-SA"/>
        </w:rPr>
        <w:tab/>
        <w:t>Kształtowniki powinny odpowiadać wymaganiom PN-91/H-93010 [23]. Powierzchnia kształtownika powinna być charakterystyczna dla procesu walcowania i wolna od wad jak widoczne łuski, pęknięcia, zwalcowania                          i naderwania. Dopuszczalne są usunięte wady przez szlifowanie lub dłutowanie z tym, że obrobiona powierzchnia powinna mieć łagodne wycięcia i zaokrąglone brzegi, a grubość kształtownika nie może zmniejszyć się poza dopuszczalną dolną odchyłkę wymiarową dla kształtownika.</w:t>
      </w:r>
    </w:p>
    <w:p w:rsidR="00184C5B" w:rsidRPr="00184C5B" w:rsidRDefault="00184C5B" w:rsidP="00184C5B">
      <w:pPr>
        <w:suppressAutoHyphens/>
        <w:overflowPunct w:val="0"/>
        <w:autoSpaceDE w:val="0"/>
        <w:spacing w:after="0" w:line="240" w:lineRule="auto"/>
        <w:jc w:val="both"/>
        <w:textAlignment w:val="baseline"/>
        <w:rPr>
          <w:rFonts w:ascii="Arial" w:eastAsia="Times New Roman" w:hAnsi="Arial" w:cs="Arial"/>
          <w:sz w:val="18"/>
          <w:szCs w:val="20"/>
          <w:lang w:eastAsia="ar-SA"/>
        </w:rPr>
      </w:pPr>
      <w:r w:rsidRPr="00184C5B">
        <w:rPr>
          <w:rFonts w:ascii="Arial" w:eastAsia="Times New Roman" w:hAnsi="Arial" w:cs="Arial"/>
          <w:sz w:val="18"/>
          <w:szCs w:val="20"/>
          <w:lang w:eastAsia="ar-SA"/>
        </w:rPr>
        <w:lastRenderedPageBreak/>
        <w:t>Kształtowniki powinny być obcięte prostopadle do osi wzdłużnej kształtownika. Powierzchnia końców kształtownika nie powinna wykazywać rzadzizn, rozwarstwień, pęknięć i śladów jamy skurczowej widocznych nie uzbrojonym okiem.</w:t>
      </w:r>
    </w:p>
    <w:p w:rsidR="00184C5B" w:rsidRPr="00184C5B" w:rsidRDefault="00184C5B" w:rsidP="00184C5B">
      <w:pPr>
        <w:suppressAutoHyphens/>
        <w:overflowPunct w:val="0"/>
        <w:autoSpaceDE w:val="0"/>
        <w:spacing w:after="0" w:line="240" w:lineRule="auto"/>
        <w:jc w:val="both"/>
        <w:textAlignment w:val="baseline"/>
        <w:rPr>
          <w:rFonts w:ascii="Arial" w:eastAsia="Times New Roman" w:hAnsi="Arial" w:cs="Arial"/>
          <w:sz w:val="18"/>
          <w:szCs w:val="20"/>
          <w:lang w:eastAsia="ar-SA"/>
        </w:rPr>
      </w:pPr>
      <w:r w:rsidRPr="00184C5B">
        <w:rPr>
          <w:rFonts w:ascii="Arial" w:eastAsia="Times New Roman" w:hAnsi="Arial" w:cs="Arial"/>
          <w:sz w:val="18"/>
          <w:szCs w:val="20"/>
          <w:lang w:eastAsia="ar-SA"/>
        </w:rPr>
        <w:t>Kształtowniki powinny być ze stali St3W lub St4W oraz mieć własności mechaniczne według aktualnej normy uzgodnionej pomiędzy Zamawiającym i wytwórcą.</w:t>
      </w:r>
    </w:p>
    <w:p w:rsidR="00184C5B" w:rsidRPr="00184C5B" w:rsidRDefault="00184C5B" w:rsidP="00184C5B">
      <w:pPr>
        <w:suppressAutoHyphens/>
        <w:overflowPunct w:val="0"/>
        <w:autoSpaceDE w:val="0"/>
        <w:spacing w:before="120" w:after="0" w:line="240" w:lineRule="auto"/>
        <w:jc w:val="both"/>
        <w:textAlignment w:val="baseline"/>
        <w:rPr>
          <w:rFonts w:ascii="Arial" w:eastAsia="Times New Roman" w:hAnsi="Arial" w:cs="Arial"/>
          <w:sz w:val="18"/>
          <w:szCs w:val="20"/>
          <w:lang w:eastAsia="ar-SA"/>
        </w:rPr>
      </w:pPr>
      <w:r w:rsidRPr="00184C5B">
        <w:rPr>
          <w:rFonts w:ascii="Arial" w:eastAsia="Times New Roman" w:hAnsi="Arial" w:cs="Arial"/>
          <w:b/>
          <w:sz w:val="18"/>
          <w:szCs w:val="20"/>
          <w:lang w:eastAsia="ar-SA"/>
        </w:rPr>
        <w:t xml:space="preserve">2.4.4. </w:t>
      </w:r>
      <w:r w:rsidRPr="00184C5B">
        <w:rPr>
          <w:rFonts w:ascii="Arial" w:eastAsia="Times New Roman" w:hAnsi="Arial" w:cs="Arial"/>
          <w:sz w:val="18"/>
          <w:szCs w:val="20"/>
          <w:lang w:eastAsia="ar-SA"/>
        </w:rPr>
        <w:t>Powłoki metalizacyjne cynkowe</w:t>
      </w:r>
    </w:p>
    <w:p w:rsidR="00184C5B" w:rsidRPr="00184C5B" w:rsidRDefault="00184C5B" w:rsidP="00184C5B">
      <w:pPr>
        <w:suppressAutoHyphens/>
        <w:overflowPunct w:val="0"/>
        <w:autoSpaceDE w:val="0"/>
        <w:spacing w:before="120" w:after="0" w:line="240" w:lineRule="auto"/>
        <w:jc w:val="both"/>
        <w:textAlignment w:val="baseline"/>
        <w:rPr>
          <w:rFonts w:ascii="Arial" w:eastAsia="Times New Roman" w:hAnsi="Arial" w:cs="Arial"/>
          <w:sz w:val="18"/>
          <w:szCs w:val="20"/>
          <w:lang w:eastAsia="ar-SA"/>
        </w:rPr>
      </w:pPr>
      <w:r w:rsidRPr="00184C5B">
        <w:rPr>
          <w:rFonts w:ascii="Arial" w:eastAsia="Times New Roman" w:hAnsi="Arial" w:cs="Arial"/>
          <w:sz w:val="18"/>
          <w:szCs w:val="20"/>
          <w:lang w:eastAsia="ar-SA"/>
        </w:rPr>
        <w:t xml:space="preserve">W przypadku zastosowania powłoki metalizacyjnej cynkowej na konstrukcjach stalowych, powinna ona spełniać wymagania PN EN ISO 1461:2000 [12] i PN-EN 10240:2001 [12a]. Minimalna grubość powłoki cynkowej powinna wynosić 60 </w:t>
      </w:r>
      <w:r w:rsidRPr="00184C5B">
        <w:rPr>
          <w:rFonts w:ascii="Symbol" w:eastAsia="Times New Roman" w:hAnsi="Symbol" w:cs="Times New Roman"/>
          <w:sz w:val="18"/>
          <w:szCs w:val="20"/>
          <w:lang w:eastAsia="ar-SA"/>
        </w:rPr>
        <w:t></w:t>
      </w:r>
      <w:r w:rsidRPr="00184C5B">
        <w:rPr>
          <w:rFonts w:ascii="Arial" w:eastAsia="Times New Roman" w:hAnsi="Arial" w:cs="Arial"/>
          <w:sz w:val="18"/>
          <w:szCs w:val="20"/>
          <w:lang w:eastAsia="ar-SA"/>
        </w:rPr>
        <w:t>m.</w:t>
      </w:r>
    </w:p>
    <w:p w:rsidR="00184C5B" w:rsidRPr="00184C5B" w:rsidRDefault="00184C5B" w:rsidP="00184C5B">
      <w:pPr>
        <w:suppressAutoHyphens/>
        <w:overflowPunct w:val="0"/>
        <w:autoSpaceDE w:val="0"/>
        <w:spacing w:after="0" w:line="240" w:lineRule="auto"/>
        <w:jc w:val="both"/>
        <w:textAlignment w:val="baseline"/>
        <w:rPr>
          <w:rFonts w:ascii="Arial" w:eastAsia="Times New Roman" w:hAnsi="Arial" w:cs="Arial"/>
          <w:sz w:val="18"/>
          <w:szCs w:val="20"/>
          <w:lang w:eastAsia="ar-SA"/>
        </w:rPr>
      </w:pPr>
      <w:r w:rsidRPr="00184C5B">
        <w:rPr>
          <w:rFonts w:ascii="Arial" w:eastAsia="Times New Roman" w:hAnsi="Arial" w:cs="Arial"/>
          <w:sz w:val="18"/>
          <w:szCs w:val="20"/>
          <w:lang w:eastAsia="ar-SA"/>
        </w:rPr>
        <w:t>Powierzchnia powłoki powinna być ciągła i jednorodna pod względem ziarnistości. Nie może ona wykazywać widocznych wad jak rysy, pęknięcia, pęcherze lub odstawanie powłoki od podłoża.</w:t>
      </w:r>
    </w:p>
    <w:p w:rsidR="00184C5B" w:rsidRPr="00184C5B" w:rsidRDefault="00184C5B" w:rsidP="00184C5B">
      <w:pPr>
        <w:suppressAutoHyphens/>
        <w:overflowPunct w:val="0"/>
        <w:autoSpaceDE w:val="0"/>
        <w:spacing w:before="120" w:after="0" w:line="240" w:lineRule="auto"/>
        <w:jc w:val="both"/>
        <w:textAlignment w:val="baseline"/>
        <w:rPr>
          <w:rFonts w:ascii="Arial" w:eastAsia="Times New Roman" w:hAnsi="Arial" w:cs="Arial"/>
          <w:sz w:val="18"/>
          <w:szCs w:val="20"/>
          <w:lang w:eastAsia="ar-SA"/>
        </w:rPr>
      </w:pPr>
      <w:r w:rsidRPr="00184C5B">
        <w:rPr>
          <w:rFonts w:ascii="Arial" w:eastAsia="Times New Roman" w:hAnsi="Arial" w:cs="Arial"/>
          <w:b/>
          <w:sz w:val="18"/>
          <w:szCs w:val="20"/>
          <w:lang w:eastAsia="ar-SA"/>
        </w:rPr>
        <w:t xml:space="preserve">2.4.5. </w:t>
      </w:r>
      <w:r w:rsidRPr="00184C5B">
        <w:rPr>
          <w:rFonts w:ascii="Arial" w:eastAsia="Times New Roman" w:hAnsi="Arial" w:cs="Arial"/>
          <w:sz w:val="18"/>
          <w:szCs w:val="20"/>
          <w:lang w:eastAsia="ar-SA"/>
        </w:rPr>
        <w:t>Gwarancja producenta lub dostawcy na konstrukcję wsporczą</w:t>
      </w:r>
    </w:p>
    <w:p w:rsidR="00184C5B" w:rsidRPr="00184C5B" w:rsidRDefault="00184C5B" w:rsidP="00184C5B">
      <w:pPr>
        <w:suppressAutoHyphens/>
        <w:overflowPunct w:val="0"/>
        <w:autoSpaceDE w:val="0"/>
        <w:spacing w:before="120" w:after="0" w:line="240" w:lineRule="auto"/>
        <w:jc w:val="both"/>
        <w:textAlignment w:val="baseline"/>
        <w:rPr>
          <w:rFonts w:ascii="Arial" w:eastAsia="Times New Roman" w:hAnsi="Arial" w:cs="Arial"/>
          <w:sz w:val="18"/>
          <w:szCs w:val="20"/>
          <w:lang w:eastAsia="ar-SA"/>
        </w:rPr>
      </w:pPr>
      <w:r w:rsidRPr="00184C5B">
        <w:rPr>
          <w:rFonts w:ascii="Arial" w:eastAsia="Times New Roman" w:hAnsi="Arial" w:cs="Arial"/>
          <w:sz w:val="18"/>
          <w:szCs w:val="20"/>
          <w:lang w:eastAsia="ar-SA"/>
        </w:rPr>
        <w:tab/>
        <w:t>Producent lub dostawca każdej konstrukcji wsporczej, a w przypadku znaków umieszczanych na innych obiektach lub konstrukcjach (wiadukty nad drogą, kładki dla pieszych, słupy latarń itp.), także elementów służących do zamocowania znaków na tym obiekcie lub konstrukcji, obowiązany jest do wydania gwarancji na okres trwałości znaku uzgodniony z odbiorcą. Przedmiotem gwarancji są właściwości techniczne konstrukcji wsporczej lub elementów mocujących oraz trwałość zabezpieczenia przeciwkorozyjnego.</w:t>
      </w:r>
    </w:p>
    <w:p w:rsidR="00184C5B" w:rsidRPr="00184C5B" w:rsidRDefault="00184C5B" w:rsidP="00184C5B">
      <w:pPr>
        <w:suppressAutoHyphens/>
        <w:overflowPunct w:val="0"/>
        <w:autoSpaceDE w:val="0"/>
        <w:spacing w:after="0" w:line="240" w:lineRule="auto"/>
        <w:jc w:val="both"/>
        <w:textAlignment w:val="baseline"/>
        <w:rPr>
          <w:rFonts w:ascii="Arial" w:eastAsia="Times New Roman" w:hAnsi="Arial" w:cs="Arial"/>
          <w:sz w:val="18"/>
          <w:szCs w:val="20"/>
          <w:lang w:eastAsia="ar-SA"/>
        </w:rPr>
      </w:pPr>
      <w:r w:rsidRPr="00184C5B">
        <w:rPr>
          <w:rFonts w:ascii="Arial" w:eastAsia="Times New Roman" w:hAnsi="Arial" w:cs="Arial"/>
          <w:sz w:val="18"/>
          <w:szCs w:val="20"/>
          <w:lang w:eastAsia="ar-SA"/>
        </w:rPr>
        <w:t>W przypadku słupków znaków pionowych ostrzegawczych, zakazu, nakazu i informacyjnych o standardowych wymiarach oraz w przypadku elementów, służących do zamocowania znaków do innych obiektów lub konstrukcji - gwarancja może być wydana dla partii dostawy. W przypadku konstrukcji wsporczej dla znaków drogowych bramowych i wysięgnikowych gwarancja jest wystawiana indywidualnie dla każdej konstrukcji wsporczej. Minimalny okres trwałości konstrukcji wsporczej powinien wynosić 10 lat.</w:t>
      </w:r>
    </w:p>
    <w:p w:rsidR="00184C5B" w:rsidRPr="00184C5B" w:rsidRDefault="00184C5B" w:rsidP="00184C5B">
      <w:pPr>
        <w:keepNext/>
        <w:numPr>
          <w:ilvl w:val="1"/>
          <w:numId w:val="0"/>
        </w:numPr>
        <w:tabs>
          <w:tab w:val="left" w:pos="0"/>
        </w:tabs>
        <w:suppressAutoHyphens/>
        <w:overflowPunct w:val="0"/>
        <w:autoSpaceDE w:val="0"/>
        <w:spacing w:before="120" w:after="120" w:line="240" w:lineRule="auto"/>
        <w:jc w:val="both"/>
        <w:textAlignment w:val="baseline"/>
        <w:outlineLvl w:val="1"/>
        <w:rPr>
          <w:rFonts w:ascii="Arial" w:eastAsia="Times New Roman" w:hAnsi="Arial" w:cs="Arial"/>
          <w:b/>
          <w:sz w:val="18"/>
          <w:szCs w:val="20"/>
          <w:lang w:eastAsia="ar-SA"/>
        </w:rPr>
      </w:pPr>
      <w:r w:rsidRPr="00184C5B">
        <w:rPr>
          <w:rFonts w:ascii="Arial" w:eastAsia="Times New Roman" w:hAnsi="Arial" w:cs="Arial"/>
          <w:b/>
          <w:sz w:val="18"/>
          <w:szCs w:val="20"/>
          <w:lang w:eastAsia="ar-SA"/>
        </w:rPr>
        <w:t>2.5. Tarcza znaku</w:t>
      </w:r>
    </w:p>
    <w:p w:rsidR="00184C5B" w:rsidRPr="00184C5B" w:rsidRDefault="00184C5B" w:rsidP="00184C5B">
      <w:pPr>
        <w:suppressAutoHyphens/>
        <w:overflowPunct w:val="0"/>
        <w:autoSpaceDE w:val="0"/>
        <w:spacing w:after="0" w:line="240" w:lineRule="auto"/>
        <w:jc w:val="both"/>
        <w:textAlignment w:val="baseline"/>
        <w:rPr>
          <w:rFonts w:ascii="Arial" w:eastAsia="Times New Roman" w:hAnsi="Arial" w:cs="Arial"/>
          <w:sz w:val="18"/>
          <w:szCs w:val="20"/>
          <w:lang w:eastAsia="ar-SA"/>
        </w:rPr>
      </w:pPr>
      <w:r w:rsidRPr="00184C5B">
        <w:rPr>
          <w:rFonts w:ascii="Arial" w:eastAsia="Times New Roman" w:hAnsi="Arial" w:cs="Arial"/>
          <w:b/>
          <w:sz w:val="18"/>
          <w:szCs w:val="20"/>
          <w:lang w:eastAsia="ar-SA"/>
        </w:rPr>
        <w:t xml:space="preserve">2.5.1. </w:t>
      </w:r>
      <w:r w:rsidRPr="00184C5B">
        <w:rPr>
          <w:rFonts w:ascii="Arial" w:eastAsia="Times New Roman" w:hAnsi="Arial" w:cs="Arial"/>
          <w:sz w:val="18"/>
          <w:szCs w:val="20"/>
          <w:lang w:eastAsia="ar-SA"/>
        </w:rPr>
        <w:t xml:space="preserve"> Trwałość materiałów na wpływy zewnętrzne</w:t>
      </w:r>
    </w:p>
    <w:p w:rsidR="00184C5B" w:rsidRPr="00184C5B" w:rsidRDefault="00184C5B" w:rsidP="00184C5B">
      <w:pPr>
        <w:suppressAutoHyphens/>
        <w:overflowPunct w:val="0"/>
        <w:autoSpaceDE w:val="0"/>
        <w:spacing w:before="120" w:after="0" w:line="240" w:lineRule="auto"/>
        <w:jc w:val="both"/>
        <w:textAlignment w:val="baseline"/>
        <w:rPr>
          <w:rFonts w:ascii="Arial" w:eastAsia="Times New Roman" w:hAnsi="Arial" w:cs="Arial"/>
          <w:sz w:val="18"/>
          <w:szCs w:val="20"/>
          <w:lang w:eastAsia="ar-SA"/>
        </w:rPr>
      </w:pPr>
      <w:r w:rsidRPr="00184C5B">
        <w:rPr>
          <w:rFonts w:ascii="Arial" w:eastAsia="Times New Roman" w:hAnsi="Arial" w:cs="Arial"/>
          <w:sz w:val="18"/>
          <w:szCs w:val="20"/>
          <w:lang w:eastAsia="ar-SA"/>
        </w:rPr>
        <w:t xml:space="preserve">Materiały użyte na lico i tarczę znaku oraz połączenie lica znaku z tarczą znaku, a także sposób wykończenia znaku, muszą wykazywać pełną odporność na oddziaływanie światła, zmian temperatury, wpływy atmosferyczne i występujące w normalnych warunkach oddziaływania chemiczne (w tym korozję elektrochemiczną) - przez cały czas trwałości znaku, określony przez wytwórcę lub dostawcę. </w:t>
      </w:r>
    </w:p>
    <w:p w:rsidR="00184C5B" w:rsidRPr="00184C5B" w:rsidRDefault="00184C5B" w:rsidP="00184C5B">
      <w:pPr>
        <w:suppressAutoHyphens/>
        <w:overflowPunct w:val="0"/>
        <w:autoSpaceDE w:val="0"/>
        <w:spacing w:before="120" w:after="0" w:line="240" w:lineRule="auto"/>
        <w:jc w:val="both"/>
        <w:textAlignment w:val="baseline"/>
        <w:rPr>
          <w:rFonts w:ascii="Arial" w:eastAsia="Times New Roman" w:hAnsi="Arial" w:cs="Arial"/>
          <w:sz w:val="18"/>
          <w:szCs w:val="20"/>
          <w:lang w:eastAsia="ar-SA"/>
        </w:rPr>
      </w:pPr>
      <w:r w:rsidRPr="00184C5B">
        <w:rPr>
          <w:rFonts w:ascii="Arial" w:eastAsia="Times New Roman" w:hAnsi="Arial" w:cs="Arial"/>
          <w:b/>
          <w:sz w:val="18"/>
          <w:szCs w:val="20"/>
          <w:lang w:eastAsia="ar-SA"/>
        </w:rPr>
        <w:t xml:space="preserve">2.5.2. </w:t>
      </w:r>
      <w:r w:rsidRPr="00184C5B">
        <w:rPr>
          <w:rFonts w:ascii="Arial" w:eastAsia="Times New Roman" w:hAnsi="Arial" w:cs="Arial"/>
          <w:sz w:val="18"/>
          <w:szCs w:val="20"/>
          <w:lang w:eastAsia="ar-SA"/>
        </w:rPr>
        <w:t>Warunki gwarancyjne producenta lub dostawcy znaku</w:t>
      </w:r>
    </w:p>
    <w:p w:rsidR="00184C5B" w:rsidRPr="00184C5B" w:rsidRDefault="00184C5B" w:rsidP="00184C5B">
      <w:pPr>
        <w:suppressAutoHyphens/>
        <w:overflowPunct w:val="0"/>
        <w:autoSpaceDE w:val="0"/>
        <w:spacing w:before="120" w:after="0" w:line="240" w:lineRule="auto"/>
        <w:jc w:val="both"/>
        <w:textAlignment w:val="baseline"/>
        <w:rPr>
          <w:rFonts w:ascii="Arial" w:eastAsia="Times New Roman" w:hAnsi="Arial" w:cs="Arial"/>
          <w:sz w:val="18"/>
          <w:szCs w:val="20"/>
          <w:lang w:eastAsia="ar-SA"/>
        </w:rPr>
      </w:pPr>
      <w:r w:rsidRPr="00184C5B">
        <w:rPr>
          <w:rFonts w:ascii="Arial" w:eastAsia="Times New Roman" w:hAnsi="Arial" w:cs="Arial"/>
          <w:sz w:val="18"/>
          <w:szCs w:val="20"/>
          <w:lang w:eastAsia="ar-SA"/>
        </w:rPr>
        <w:t>Producent lub dostawca znaku obowiązany jest przy dostawie określić, uzgodnioną z odbiorcą, trwałość znaku oraz warunki gwarancyjne dla znaku, a także udostępnić na życzenie odbiorcy:</w:t>
      </w:r>
    </w:p>
    <w:p w:rsidR="00184C5B" w:rsidRPr="00184C5B" w:rsidRDefault="00184C5B" w:rsidP="00184C5B">
      <w:pPr>
        <w:numPr>
          <w:ilvl w:val="0"/>
          <w:numId w:val="10"/>
        </w:numPr>
        <w:tabs>
          <w:tab w:val="left" w:pos="283"/>
        </w:tabs>
        <w:suppressAutoHyphens/>
        <w:overflowPunct w:val="0"/>
        <w:autoSpaceDE w:val="0"/>
        <w:spacing w:after="0" w:line="240" w:lineRule="auto"/>
        <w:jc w:val="both"/>
        <w:textAlignment w:val="baseline"/>
        <w:rPr>
          <w:rFonts w:ascii="Arial" w:eastAsia="Times New Roman" w:hAnsi="Arial" w:cs="Arial"/>
          <w:sz w:val="18"/>
          <w:szCs w:val="20"/>
          <w:lang w:eastAsia="ar-SA"/>
        </w:rPr>
      </w:pPr>
      <w:r w:rsidRPr="00184C5B">
        <w:rPr>
          <w:rFonts w:ascii="Arial" w:eastAsia="Times New Roman" w:hAnsi="Arial" w:cs="Arial"/>
          <w:sz w:val="18"/>
          <w:szCs w:val="20"/>
          <w:lang w:eastAsia="ar-SA"/>
        </w:rPr>
        <w:t>instrukcję montażu znaku,</w:t>
      </w:r>
    </w:p>
    <w:p w:rsidR="00184C5B" w:rsidRPr="00184C5B" w:rsidRDefault="00184C5B" w:rsidP="00184C5B">
      <w:pPr>
        <w:numPr>
          <w:ilvl w:val="0"/>
          <w:numId w:val="10"/>
        </w:numPr>
        <w:tabs>
          <w:tab w:val="left" w:pos="283"/>
        </w:tabs>
        <w:suppressAutoHyphens/>
        <w:overflowPunct w:val="0"/>
        <w:autoSpaceDE w:val="0"/>
        <w:spacing w:after="0" w:line="240" w:lineRule="auto"/>
        <w:jc w:val="both"/>
        <w:textAlignment w:val="baseline"/>
        <w:rPr>
          <w:rFonts w:ascii="Arial" w:eastAsia="Times New Roman" w:hAnsi="Arial" w:cs="Arial"/>
          <w:sz w:val="18"/>
          <w:szCs w:val="20"/>
          <w:lang w:eastAsia="ar-SA"/>
        </w:rPr>
      </w:pPr>
      <w:r w:rsidRPr="00184C5B">
        <w:rPr>
          <w:rFonts w:ascii="Arial" w:eastAsia="Times New Roman" w:hAnsi="Arial" w:cs="Arial"/>
          <w:sz w:val="18"/>
          <w:szCs w:val="20"/>
          <w:lang w:eastAsia="ar-SA"/>
        </w:rPr>
        <w:t>dane szczegółowe o ewentualnych ograniczeniach w stosowaniu znaku,</w:t>
      </w:r>
    </w:p>
    <w:p w:rsidR="00184C5B" w:rsidRPr="00184C5B" w:rsidRDefault="00184C5B" w:rsidP="00184C5B">
      <w:pPr>
        <w:numPr>
          <w:ilvl w:val="0"/>
          <w:numId w:val="10"/>
        </w:numPr>
        <w:tabs>
          <w:tab w:val="left" w:pos="283"/>
        </w:tabs>
        <w:suppressAutoHyphens/>
        <w:overflowPunct w:val="0"/>
        <w:autoSpaceDE w:val="0"/>
        <w:spacing w:after="0" w:line="240" w:lineRule="auto"/>
        <w:jc w:val="both"/>
        <w:textAlignment w:val="baseline"/>
        <w:rPr>
          <w:rFonts w:ascii="Arial" w:eastAsia="Times New Roman" w:hAnsi="Arial" w:cs="Arial"/>
          <w:sz w:val="18"/>
          <w:szCs w:val="20"/>
          <w:lang w:eastAsia="ar-SA"/>
        </w:rPr>
      </w:pPr>
      <w:r w:rsidRPr="00184C5B">
        <w:rPr>
          <w:rFonts w:ascii="Arial" w:eastAsia="Times New Roman" w:hAnsi="Arial" w:cs="Arial"/>
          <w:sz w:val="18"/>
          <w:szCs w:val="20"/>
          <w:lang w:eastAsia="ar-SA"/>
        </w:rPr>
        <w:t>instrukcję utrzymania znaku.</w:t>
      </w:r>
    </w:p>
    <w:p w:rsidR="00184C5B" w:rsidRPr="00184C5B" w:rsidRDefault="00184C5B" w:rsidP="00184C5B">
      <w:pPr>
        <w:suppressAutoHyphens/>
        <w:overflowPunct w:val="0"/>
        <w:autoSpaceDE w:val="0"/>
        <w:spacing w:after="0" w:line="240" w:lineRule="auto"/>
        <w:jc w:val="both"/>
        <w:textAlignment w:val="baseline"/>
        <w:rPr>
          <w:rFonts w:ascii="Arial" w:eastAsia="Times New Roman" w:hAnsi="Arial" w:cs="Arial"/>
          <w:sz w:val="18"/>
          <w:szCs w:val="20"/>
          <w:lang w:eastAsia="ar-SA"/>
        </w:rPr>
      </w:pPr>
      <w:r w:rsidRPr="00184C5B">
        <w:rPr>
          <w:rFonts w:ascii="Arial" w:eastAsia="Times New Roman" w:hAnsi="Arial" w:cs="Arial"/>
          <w:sz w:val="18"/>
          <w:szCs w:val="20"/>
          <w:lang w:eastAsia="ar-SA"/>
        </w:rPr>
        <w:t>Trwałość znaku powinna być co najmniej równa trwałości zastosowanej folii. Minimalne okresy gwarancyjne powinny wynosić  dla znaków z folią typu 1 – 7 lat, z folią typu 2 – 10 lat, z folią pryzmatyczną – 12 lat.</w:t>
      </w:r>
    </w:p>
    <w:p w:rsidR="00184C5B" w:rsidRPr="00184C5B" w:rsidRDefault="00184C5B" w:rsidP="00184C5B">
      <w:pPr>
        <w:suppressAutoHyphens/>
        <w:overflowPunct w:val="0"/>
        <w:autoSpaceDE w:val="0"/>
        <w:spacing w:after="0" w:line="240" w:lineRule="auto"/>
        <w:jc w:val="both"/>
        <w:textAlignment w:val="baseline"/>
        <w:rPr>
          <w:rFonts w:ascii="Arial" w:eastAsia="Times New Roman" w:hAnsi="Arial" w:cs="Arial"/>
          <w:sz w:val="18"/>
          <w:szCs w:val="20"/>
          <w:lang w:eastAsia="ar-SA"/>
        </w:rPr>
      </w:pPr>
    </w:p>
    <w:p w:rsidR="00184C5B" w:rsidRPr="00184C5B" w:rsidRDefault="00184C5B" w:rsidP="00184C5B">
      <w:pPr>
        <w:keepNext/>
        <w:suppressAutoHyphens/>
        <w:overflowPunct w:val="0"/>
        <w:autoSpaceDE w:val="0"/>
        <w:spacing w:after="0" w:line="240" w:lineRule="auto"/>
        <w:jc w:val="both"/>
        <w:textAlignment w:val="baseline"/>
        <w:rPr>
          <w:rFonts w:ascii="Arial" w:eastAsia="Times New Roman" w:hAnsi="Arial" w:cs="Arial"/>
          <w:sz w:val="18"/>
          <w:szCs w:val="20"/>
          <w:lang w:eastAsia="ar-SA"/>
        </w:rPr>
      </w:pPr>
      <w:r w:rsidRPr="00184C5B">
        <w:rPr>
          <w:rFonts w:ascii="Arial" w:eastAsia="Times New Roman" w:hAnsi="Arial" w:cs="Arial"/>
          <w:b/>
          <w:sz w:val="18"/>
          <w:szCs w:val="20"/>
          <w:lang w:eastAsia="ar-SA"/>
        </w:rPr>
        <w:t xml:space="preserve">2.5.3. </w:t>
      </w:r>
      <w:r w:rsidRPr="00184C5B">
        <w:rPr>
          <w:rFonts w:ascii="Arial" w:eastAsia="Times New Roman" w:hAnsi="Arial" w:cs="Arial"/>
          <w:sz w:val="18"/>
          <w:szCs w:val="20"/>
          <w:lang w:eastAsia="ar-SA"/>
        </w:rPr>
        <w:t>Materiały do wykonania tarczy znaku</w:t>
      </w:r>
    </w:p>
    <w:p w:rsidR="00184C5B" w:rsidRPr="00184C5B" w:rsidRDefault="00184C5B" w:rsidP="00184C5B">
      <w:pPr>
        <w:suppressAutoHyphens/>
        <w:overflowPunct w:val="0"/>
        <w:autoSpaceDE w:val="0"/>
        <w:spacing w:after="0" w:line="240" w:lineRule="auto"/>
        <w:jc w:val="both"/>
        <w:textAlignment w:val="baseline"/>
        <w:rPr>
          <w:rFonts w:ascii="Arial" w:eastAsia="Times New Roman" w:hAnsi="Arial" w:cs="Arial"/>
          <w:sz w:val="18"/>
          <w:szCs w:val="20"/>
          <w:lang w:eastAsia="ar-SA"/>
        </w:rPr>
      </w:pPr>
    </w:p>
    <w:p w:rsidR="00184C5B" w:rsidRPr="00184C5B" w:rsidRDefault="00184C5B" w:rsidP="00184C5B">
      <w:pPr>
        <w:widowControl w:val="0"/>
        <w:tabs>
          <w:tab w:val="left" w:pos="0"/>
        </w:tabs>
        <w:suppressAutoHyphens/>
        <w:overflowPunct w:val="0"/>
        <w:autoSpaceDE w:val="0"/>
        <w:spacing w:after="0" w:line="240" w:lineRule="auto"/>
        <w:textAlignment w:val="baseline"/>
        <w:rPr>
          <w:rFonts w:ascii="Arial" w:eastAsia="Times New Roman" w:hAnsi="Arial" w:cs="Arial"/>
          <w:sz w:val="18"/>
          <w:szCs w:val="20"/>
          <w:lang w:eastAsia="ar-SA"/>
        </w:rPr>
      </w:pPr>
      <w:r w:rsidRPr="00184C5B">
        <w:rPr>
          <w:rFonts w:ascii="Arial" w:eastAsia="Times New Roman" w:hAnsi="Arial" w:cs="Arial"/>
          <w:sz w:val="18"/>
          <w:szCs w:val="20"/>
          <w:lang w:eastAsia="ar-SA"/>
        </w:rPr>
        <w:t>Tarcza znaku powinna być wykonana z :</w:t>
      </w:r>
    </w:p>
    <w:p w:rsidR="00184C5B" w:rsidRPr="00184C5B" w:rsidRDefault="00184C5B" w:rsidP="00184C5B">
      <w:pPr>
        <w:widowControl w:val="0"/>
        <w:numPr>
          <w:ilvl w:val="0"/>
          <w:numId w:val="7"/>
        </w:numPr>
        <w:tabs>
          <w:tab w:val="left" w:pos="283"/>
          <w:tab w:val="left" w:pos="284"/>
        </w:tabs>
        <w:suppressAutoHyphens/>
        <w:overflowPunct w:val="0"/>
        <w:autoSpaceDE w:val="0"/>
        <w:spacing w:after="0" w:line="240" w:lineRule="auto"/>
        <w:jc w:val="both"/>
        <w:textAlignment w:val="baseline"/>
        <w:rPr>
          <w:rFonts w:ascii="Arial" w:eastAsia="Times New Roman" w:hAnsi="Arial" w:cs="Arial"/>
          <w:sz w:val="18"/>
          <w:szCs w:val="20"/>
          <w:lang w:eastAsia="ar-SA"/>
        </w:rPr>
      </w:pPr>
      <w:r w:rsidRPr="00184C5B">
        <w:rPr>
          <w:rFonts w:ascii="Arial" w:eastAsia="Times New Roman" w:hAnsi="Arial" w:cs="Arial"/>
          <w:sz w:val="18"/>
          <w:szCs w:val="20"/>
          <w:lang w:eastAsia="ar-SA"/>
        </w:rPr>
        <w:t xml:space="preserve">blachy ocynkowanej ogniowo o grubości min. 1,25 mm wg PN-EN 10327:2005(U) [14] lub PN-EN 10292:2003/A1:2004/A1:2005(U) [13], </w:t>
      </w:r>
    </w:p>
    <w:p w:rsidR="00184C5B" w:rsidRPr="00184C5B" w:rsidRDefault="00184C5B" w:rsidP="00184C5B">
      <w:pPr>
        <w:widowControl w:val="0"/>
        <w:numPr>
          <w:ilvl w:val="0"/>
          <w:numId w:val="7"/>
        </w:numPr>
        <w:tabs>
          <w:tab w:val="left" w:pos="283"/>
        </w:tabs>
        <w:suppressAutoHyphens/>
        <w:overflowPunct w:val="0"/>
        <w:autoSpaceDE w:val="0"/>
        <w:spacing w:after="0" w:line="240" w:lineRule="auto"/>
        <w:jc w:val="both"/>
        <w:textAlignment w:val="baseline"/>
        <w:rPr>
          <w:rFonts w:ascii="Arial" w:eastAsia="Times New Roman" w:hAnsi="Arial" w:cs="Arial"/>
          <w:sz w:val="18"/>
          <w:szCs w:val="20"/>
          <w:lang w:eastAsia="ar-SA"/>
        </w:rPr>
      </w:pPr>
      <w:r w:rsidRPr="00184C5B">
        <w:rPr>
          <w:rFonts w:ascii="Arial" w:eastAsia="Times New Roman" w:hAnsi="Arial" w:cs="Arial"/>
          <w:sz w:val="18"/>
          <w:szCs w:val="20"/>
          <w:lang w:eastAsia="ar-SA"/>
        </w:rPr>
        <w:t>blachy aluminiowej o grubości min. 1,5 m wg PN-EN 485-4:1997 [10],</w:t>
      </w:r>
    </w:p>
    <w:p w:rsidR="00184C5B" w:rsidRPr="00184C5B" w:rsidRDefault="00184C5B" w:rsidP="00184C5B">
      <w:pPr>
        <w:widowControl w:val="0"/>
        <w:numPr>
          <w:ilvl w:val="0"/>
          <w:numId w:val="7"/>
        </w:numPr>
        <w:tabs>
          <w:tab w:val="left" w:pos="283"/>
          <w:tab w:val="left" w:pos="284"/>
        </w:tabs>
        <w:suppressAutoHyphens/>
        <w:overflowPunct w:val="0"/>
        <w:autoSpaceDE w:val="0"/>
        <w:spacing w:after="0" w:line="240" w:lineRule="auto"/>
        <w:jc w:val="both"/>
        <w:textAlignment w:val="baseline"/>
        <w:rPr>
          <w:rFonts w:ascii="Arial" w:eastAsia="Times New Roman" w:hAnsi="Arial" w:cs="Arial"/>
          <w:sz w:val="18"/>
          <w:szCs w:val="20"/>
          <w:lang w:eastAsia="ar-SA"/>
        </w:rPr>
      </w:pPr>
      <w:r w:rsidRPr="00184C5B">
        <w:rPr>
          <w:rFonts w:ascii="Arial" w:eastAsia="Times New Roman" w:hAnsi="Arial" w:cs="Arial"/>
          <w:sz w:val="18"/>
          <w:szCs w:val="20"/>
          <w:lang w:eastAsia="ar-SA"/>
        </w:rPr>
        <w:t>innych materiałów, np. tworzyw syntetycznych, pod warunkiem uzyskania przez producenta aprobaty technicznej.</w:t>
      </w:r>
    </w:p>
    <w:p w:rsidR="00184C5B" w:rsidRPr="00184C5B" w:rsidRDefault="00184C5B" w:rsidP="00184C5B">
      <w:pPr>
        <w:widowControl w:val="0"/>
        <w:tabs>
          <w:tab w:val="left" w:pos="0"/>
        </w:tabs>
        <w:suppressAutoHyphens/>
        <w:overflowPunct w:val="0"/>
        <w:autoSpaceDE w:val="0"/>
        <w:spacing w:after="0" w:line="240" w:lineRule="auto"/>
        <w:jc w:val="both"/>
        <w:textAlignment w:val="baseline"/>
        <w:rPr>
          <w:rFonts w:ascii="Arial" w:eastAsia="Times New Roman" w:hAnsi="Arial" w:cs="Arial"/>
          <w:sz w:val="18"/>
          <w:szCs w:val="20"/>
          <w:lang w:eastAsia="ar-SA"/>
        </w:rPr>
      </w:pPr>
      <w:r w:rsidRPr="00184C5B">
        <w:rPr>
          <w:rFonts w:ascii="Arial" w:eastAsia="Times New Roman" w:hAnsi="Arial" w:cs="Arial"/>
          <w:sz w:val="18"/>
          <w:szCs w:val="20"/>
          <w:lang w:eastAsia="ar-SA"/>
        </w:rPr>
        <w:t>Tarcza tablicy o powierzchni &gt; 1 m</w:t>
      </w:r>
      <w:r w:rsidRPr="00184C5B">
        <w:rPr>
          <w:rFonts w:ascii="Arial" w:eastAsia="Times New Roman" w:hAnsi="Arial" w:cs="Arial"/>
          <w:sz w:val="18"/>
          <w:szCs w:val="20"/>
          <w:vertAlign w:val="superscript"/>
          <w:lang w:eastAsia="ar-SA"/>
        </w:rPr>
        <w:t>2</w:t>
      </w:r>
      <w:r w:rsidRPr="00184C5B">
        <w:rPr>
          <w:rFonts w:ascii="Arial" w:eastAsia="Times New Roman" w:hAnsi="Arial" w:cs="Arial"/>
          <w:sz w:val="18"/>
          <w:szCs w:val="20"/>
          <w:lang w:eastAsia="ar-SA"/>
        </w:rPr>
        <w:t xml:space="preserve">  powinna być wykonana z :</w:t>
      </w:r>
    </w:p>
    <w:p w:rsidR="00184C5B" w:rsidRPr="00184C5B" w:rsidRDefault="00184C5B" w:rsidP="00184C5B">
      <w:pPr>
        <w:widowControl w:val="0"/>
        <w:numPr>
          <w:ilvl w:val="0"/>
          <w:numId w:val="7"/>
        </w:numPr>
        <w:tabs>
          <w:tab w:val="left" w:pos="283"/>
          <w:tab w:val="left" w:pos="284"/>
          <w:tab w:val="left" w:pos="426"/>
        </w:tabs>
        <w:suppressAutoHyphens/>
        <w:overflowPunct w:val="0"/>
        <w:autoSpaceDE w:val="0"/>
        <w:spacing w:after="0" w:line="240" w:lineRule="auto"/>
        <w:jc w:val="both"/>
        <w:textAlignment w:val="baseline"/>
        <w:rPr>
          <w:rFonts w:ascii="Arial" w:eastAsia="Times New Roman" w:hAnsi="Arial" w:cs="Arial"/>
          <w:sz w:val="18"/>
          <w:szCs w:val="20"/>
          <w:lang w:eastAsia="ar-SA"/>
        </w:rPr>
      </w:pPr>
      <w:r w:rsidRPr="00184C5B">
        <w:rPr>
          <w:rFonts w:ascii="Arial" w:eastAsia="Times New Roman" w:hAnsi="Arial" w:cs="Arial"/>
          <w:sz w:val="18"/>
          <w:szCs w:val="20"/>
          <w:lang w:eastAsia="ar-SA"/>
        </w:rPr>
        <w:t>blachy ocynkowanej ogniowo o grubości min. 1,5 mm wg   PN-EN 10327:2005 (U) [14] lub PN-EN 10292:2003/ A1:2004/A1:2005(U) [13] lub z</w:t>
      </w:r>
    </w:p>
    <w:p w:rsidR="00184C5B" w:rsidRPr="00184C5B" w:rsidRDefault="00184C5B" w:rsidP="00184C5B">
      <w:pPr>
        <w:widowControl w:val="0"/>
        <w:numPr>
          <w:ilvl w:val="0"/>
          <w:numId w:val="7"/>
        </w:numPr>
        <w:tabs>
          <w:tab w:val="left" w:pos="283"/>
          <w:tab w:val="left" w:pos="426"/>
        </w:tabs>
        <w:suppressAutoHyphens/>
        <w:overflowPunct w:val="0"/>
        <w:autoSpaceDE w:val="0"/>
        <w:spacing w:after="0" w:line="240" w:lineRule="auto"/>
        <w:jc w:val="both"/>
        <w:textAlignment w:val="baseline"/>
        <w:rPr>
          <w:rFonts w:ascii="Arial" w:eastAsia="Times New Roman" w:hAnsi="Arial" w:cs="Arial"/>
          <w:sz w:val="18"/>
          <w:szCs w:val="20"/>
          <w:lang w:eastAsia="ar-SA"/>
        </w:rPr>
      </w:pPr>
      <w:r w:rsidRPr="00184C5B">
        <w:rPr>
          <w:rFonts w:ascii="Arial" w:eastAsia="Times New Roman" w:hAnsi="Arial" w:cs="Arial"/>
          <w:sz w:val="18"/>
          <w:szCs w:val="20"/>
          <w:lang w:eastAsia="ar-SA"/>
        </w:rPr>
        <w:t>blachy aluminiowej o grubości min. 2 mm wg PN-EN 485-4:1997 [10].</w:t>
      </w:r>
    </w:p>
    <w:p w:rsidR="00184C5B" w:rsidRPr="00184C5B" w:rsidRDefault="00184C5B" w:rsidP="00184C5B">
      <w:pPr>
        <w:widowControl w:val="0"/>
        <w:tabs>
          <w:tab w:val="left" w:pos="0"/>
        </w:tabs>
        <w:suppressAutoHyphens/>
        <w:overflowPunct w:val="0"/>
        <w:autoSpaceDE w:val="0"/>
        <w:spacing w:after="0" w:line="240" w:lineRule="auto"/>
        <w:textAlignment w:val="baseline"/>
        <w:rPr>
          <w:rFonts w:ascii="Arial" w:eastAsia="Times New Roman" w:hAnsi="Arial" w:cs="Arial"/>
          <w:sz w:val="18"/>
          <w:szCs w:val="20"/>
          <w:lang w:eastAsia="ar-SA"/>
        </w:rPr>
      </w:pPr>
      <w:r w:rsidRPr="00184C5B">
        <w:rPr>
          <w:rFonts w:ascii="Arial" w:eastAsia="Times New Roman" w:hAnsi="Arial" w:cs="Arial"/>
          <w:sz w:val="18"/>
          <w:szCs w:val="20"/>
          <w:lang w:eastAsia="ar-SA"/>
        </w:rPr>
        <w:t xml:space="preserve">Grubość warstwy powłoki cynkowej na blasze stalowej ocynkowanej ogniowo nie może być mniejsza niż 28 </w:t>
      </w:r>
      <w:r w:rsidRPr="00184C5B">
        <w:rPr>
          <w:rFonts w:ascii="Symbol" w:eastAsia="Times New Roman" w:hAnsi="Symbol" w:cs="Times New Roman"/>
          <w:sz w:val="18"/>
          <w:szCs w:val="20"/>
          <w:lang w:eastAsia="ar-SA"/>
        </w:rPr>
        <w:t></w:t>
      </w:r>
      <w:r w:rsidRPr="00184C5B">
        <w:rPr>
          <w:rFonts w:ascii="Arial" w:eastAsia="Times New Roman" w:hAnsi="Arial" w:cs="Arial"/>
          <w:sz w:val="18"/>
          <w:szCs w:val="20"/>
          <w:lang w:eastAsia="ar-SA"/>
        </w:rPr>
        <w:t>m (200 g Zn/m</w:t>
      </w:r>
      <w:r w:rsidRPr="00184C5B">
        <w:rPr>
          <w:rFonts w:ascii="Arial" w:eastAsia="Times New Roman" w:hAnsi="Arial" w:cs="Arial"/>
          <w:sz w:val="18"/>
          <w:szCs w:val="20"/>
          <w:vertAlign w:val="superscript"/>
          <w:lang w:eastAsia="ar-SA"/>
        </w:rPr>
        <w:t>2</w:t>
      </w:r>
      <w:r w:rsidRPr="00184C5B">
        <w:rPr>
          <w:rFonts w:ascii="Arial" w:eastAsia="Times New Roman" w:hAnsi="Arial" w:cs="Arial"/>
          <w:sz w:val="18"/>
          <w:szCs w:val="20"/>
          <w:lang w:eastAsia="ar-SA"/>
        </w:rPr>
        <w:t>).</w:t>
      </w:r>
    </w:p>
    <w:p w:rsidR="00184C5B" w:rsidRPr="00184C5B" w:rsidRDefault="00184C5B" w:rsidP="00184C5B">
      <w:pPr>
        <w:suppressAutoHyphens/>
        <w:overflowPunct w:val="0"/>
        <w:autoSpaceDE w:val="0"/>
        <w:spacing w:before="120" w:after="120" w:line="240" w:lineRule="auto"/>
        <w:jc w:val="both"/>
        <w:textAlignment w:val="baseline"/>
        <w:rPr>
          <w:rFonts w:ascii="Arial" w:eastAsia="Times New Roman" w:hAnsi="Arial" w:cs="Arial"/>
          <w:sz w:val="18"/>
          <w:szCs w:val="20"/>
          <w:lang w:eastAsia="ar-SA"/>
        </w:rPr>
      </w:pPr>
      <w:r w:rsidRPr="00184C5B">
        <w:rPr>
          <w:rFonts w:ascii="Arial" w:eastAsia="Times New Roman" w:hAnsi="Arial" w:cs="Arial"/>
          <w:sz w:val="18"/>
          <w:szCs w:val="20"/>
          <w:lang w:eastAsia="ar-SA"/>
        </w:rPr>
        <w:t>Znaki i tablice powinny spełniać następujące wymagania podane w tablicy 1.Tablica 1.Wymagania dla znaków i tarcz znaków drogowych</w:t>
      </w:r>
    </w:p>
    <w:tbl>
      <w:tblPr>
        <w:tblW w:w="0" w:type="auto"/>
        <w:jc w:val="center"/>
        <w:tblLayout w:type="fixed"/>
        <w:tblCellMar>
          <w:left w:w="70" w:type="dxa"/>
          <w:right w:w="70" w:type="dxa"/>
        </w:tblCellMar>
        <w:tblLook w:val="0000" w:firstRow="0" w:lastRow="0" w:firstColumn="0" w:lastColumn="0" w:noHBand="0" w:noVBand="0"/>
      </w:tblPr>
      <w:tblGrid>
        <w:gridCol w:w="2026"/>
        <w:gridCol w:w="1413"/>
        <w:gridCol w:w="2248"/>
        <w:gridCol w:w="1860"/>
      </w:tblGrid>
      <w:tr w:rsidR="00184C5B" w:rsidRPr="00184C5B" w:rsidTr="00BF6FBC">
        <w:trPr>
          <w:tblHeader/>
          <w:jc w:val="center"/>
        </w:trPr>
        <w:tc>
          <w:tcPr>
            <w:tcW w:w="2026" w:type="dxa"/>
            <w:vAlign w:val="center"/>
          </w:tcPr>
          <w:p w:rsidR="00184C5B" w:rsidRPr="00184C5B" w:rsidRDefault="00184C5B" w:rsidP="00184C5B">
            <w:pPr>
              <w:suppressAutoHyphens/>
              <w:overflowPunct w:val="0"/>
              <w:autoSpaceDE w:val="0"/>
              <w:snapToGrid w:val="0"/>
              <w:spacing w:after="0" w:line="240" w:lineRule="auto"/>
              <w:jc w:val="center"/>
              <w:textAlignment w:val="baseline"/>
              <w:rPr>
                <w:rFonts w:ascii="Arial" w:eastAsia="Times New Roman" w:hAnsi="Arial" w:cs="Arial"/>
                <w:bCs/>
                <w:sz w:val="18"/>
                <w:szCs w:val="20"/>
                <w:lang w:eastAsia="ar-SA"/>
              </w:rPr>
            </w:pPr>
            <w:r w:rsidRPr="00184C5B">
              <w:rPr>
                <w:rFonts w:ascii="Arial" w:eastAsia="Times New Roman" w:hAnsi="Arial" w:cs="Arial"/>
                <w:bCs/>
                <w:sz w:val="18"/>
                <w:szCs w:val="20"/>
                <w:lang w:eastAsia="ar-SA"/>
              </w:rPr>
              <w:t>Parametr</w:t>
            </w:r>
          </w:p>
        </w:tc>
        <w:tc>
          <w:tcPr>
            <w:tcW w:w="1413" w:type="dxa"/>
            <w:vAlign w:val="center"/>
          </w:tcPr>
          <w:p w:rsidR="00184C5B" w:rsidRPr="00184C5B" w:rsidRDefault="00184C5B" w:rsidP="00184C5B">
            <w:pPr>
              <w:suppressAutoHyphens/>
              <w:overflowPunct w:val="0"/>
              <w:autoSpaceDE w:val="0"/>
              <w:snapToGrid w:val="0"/>
              <w:spacing w:after="0" w:line="240" w:lineRule="auto"/>
              <w:jc w:val="center"/>
              <w:textAlignment w:val="baseline"/>
              <w:rPr>
                <w:rFonts w:ascii="Arial" w:eastAsia="Times New Roman" w:hAnsi="Arial" w:cs="Arial"/>
                <w:bCs/>
                <w:sz w:val="18"/>
                <w:szCs w:val="20"/>
                <w:lang w:eastAsia="ar-SA"/>
              </w:rPr>
            </w:pPr>
            <w:r w:rsidRPr="00184C5B">
              <w:rPr>
                <w:rFonts w:ascii="Arial" w:eastAsia="Times New Roman" w:hAnsi="Arial" w:cs="Arial"/>
                <w:bCs/>
                <w:sz w:val="18"/>
                <w:szCs w:val="20"/>
                <w:lang w:eastAsia="ar-SA"/>
              </w:rPr>
              <w:t>Jednostka</w:t>
            </w:r>
          </w:p>
        </w:tc>
        <w:tc>
          <w:tcPr>
            <w:tcW w:w="2248" w:type="dxa"/>
            <w:vAlign w:val="center"/>
          </w:tcPr>
          <w:p w:rsidR="00184C5B" w:rsidRPr="00184C5B" w:rsidRDefault="00184C5B" w:rsidP="00184C5B">
            <w:pPr>
              <w:suppressAutoHyphens/>
              <w:overflowPunct w:val="0"/>
              <w:autoSpaceDE w:val="0"/>
              <w:snapToGrid w:val="0"/>
              <w:spacing w:after="0" w:line="240" w:lineRule="auto"/>
              <w:jc w:val="center"/>
              <w:textAlignment w:val="baseline"/>
              <w:rPr>
                <w:rFonts w:ascii="Arial" w:eastAsia="Times New Roman" w:hAnsi="Arial" w:cs="Arial"/>
                <w:bCs/>
                <w:sz w:val="18"/>
                <w:szCs w:val="20"/>
                <w:lang w:eastAsia="ar-SA"/>
              </w:rPr>
            </w:pPr>
            <w:r w:rsidRPr="00184C5B">
              <w:rPr>
                <w:rFonts w:ascii="Arial" w:eastAsia="Times New Roman" w:hAnsi="Arial" w:cs="Arial"/>
                <w:bCs/>
                <w:sz w:val="18"/>
                <w:szCs w:val="20"/>
                <w:lang w:eastAsia="ar-SA"/>
              </w:rPr>
              <w:t>Wymaganie</w:t>
            </w:r>
          </w:p>
        </w:tc>
        <w:tc>
          <w:tcPr>
            <w:tcW w:w="1860" w:type="dxa"/>
            <w:vAlign w:val="center"/>
          </w:tcPr>
          <w:p w:rsidR="00184C5B" w:rsidRPr="00184C5B" w:rsidRDefault="00184C5B" w:rsidP="00184C5B">
            <w:pPr>
              <w:suppressAutoHyphens/>
              <w:overflowPunct w:val="0"/>
              <w:autoSpaceDE w:val="0"/>
              <w:snapToGrid w:val="0"/>
              <w:spacing w:after="0" w:line="240" w:lineRule="auto"/>
              <w:ind w:left="-385" w:firstLine="385"/>
              <w:jc w:val="center"/>
              <w:textAlignment w:val="baseline"/>
              <w:rPr>
                <w:rFonts w:ascii="Arial" w:eastAsia="Times New Roman" w:hAnsi="Arial" w:cs="Arial"/>
                <w:bCs/>
                <w:sz w:val="18"/>
                <w:szCs w:val="20"/>
                <w:lang w:eastAsia="ar-SA"/>
              </w:rPr>
            </w:pPr>
            <w:r w:rsidRPr="00184C5B">
              <w:rPr>
                <w:rFonts w:ascii="Arial" w:eastAsia="Times New Roman" w:hAnsi="Arial" w:cs="Arial"/>
                <w:bCs/>
                <w:sz w:val="18"/>
                <w:szCs w:val="20"/>
                <w:lang w:eastAsia="ar-SA"/>
              </w:rPr>
              <w:t>Klasa wg</w:t>
            </w:r>
          </w:p>
          <w:p w:rsidR="00184C5B" w:rsidRPr="00184C5B" w:rsidRDefault="00184C5B" w:rsidP="00184C5B">
            <w:pPr>
              <w:suppressAutoHyphens/>
              <w:overflowPunct w:val="0"/>
              <w:autoSpaceDE w:val="0"/>
              <w:spacing w:after="0" w:line="240" w:lineRule="auto"/>
              <w:jc w:val="center"/>
              <w:textAlignment w:val="baseline"/>
              <w:rPr>
                <w:rFonts w:ascii="Arial" w:eastAsia="Times New Roman" w:hAnsi="Arial" w:cs="Arial"/>
                <w:bCs/>
                <w:sz w:val="18"/>
                <w:szCs w:val="20"/>
                <w:lang w:eastAsia="ar-SA"/>
              </w:rPr>
            </w:pPr>
            <w:r w:rsidRPr="00184C5B">
              <w:rPr>
                <w:rFonts w:ascii="Arial" w:eastAsia="Times New Roman" w:hAnsi="Arial" w:cs="Arial"/>
                <w:bCs/>
                <w:sz w:val="18"/>
                <w:szCs w:val="20"/>
                <w:lang w:eastAsia="ar-SA"/>
              </w:rPr>
              <w:t>PN-EN 12899-1: 2005 [16]</w:t>
            </w:r>
          </w:p>
        </w:tc>
      </w:tr>
      <w:tr w:rsidR="00184C5B" w:rsidRPr="00184C5B" w:rsidTr="00BF6FBC">
        <w:trPr>
          <w:jc w:val="center"/>
        </w:trPr>
        <w:tc>
          <w:tcPr>
            <w:tcW w:w="2026" w:type="dxa"/>
            <w:tcBorders>
              <w:left w:val="single" w:sz="4" w:space="0" w:color="000000"/>
              <w:bottom w:val="single" w:sz="4" w:space="0" w:color="000000"/>
            </w:tcBorders>
          </w:tcPr>
          <w:p w:rsidR="00184C5B" w:rsidRPr="00184C5B" w:rsidRDefault="00184C5B" w:rsidP="00184C5B">
            <w:pPr>
              <w:suppressAutoHyphens/>
              <w:overflowPunct w:val="0"/>
              <w:autoSpaceDE w:val="0"/>
              <w:snapToGrid w:val="0"/>
              <w:spacing w:after="0" w:line="240" w:lineRule="auto"/>
              <w:textAlignment w:val="baseline"/>
              <w:rPr>
                <w:rFonts w:ascii="Arial" w:eastAsia="Times New Roman" w:hAnsi="Arial" w:cs="Arial"/>
                <w:sz w:val="18"/>
                <w:szCs w:val="20"/>
                <w:lang w:eastAsia="ar-SA"/>
              </w:rPr>
            </w:pPr>
            <w:r w:rsidRPr="00184C5B">
              <w:rPr>
                <w:rFonts w:ascii="Arial" w:eastAsia="Times New Roman" w:hAnsi="Arial" w:cs="Arial"/>
                <w:sz w:val="18"/>
                <w:szCs w:val="20"/>
                <w:lang w:eastAsia="ar-SA"/>
              </w:rPr>
              <w:t>Wytrzymałość na obciążenie siłą naporu wiatru</w:t>
            </w:r>
          </w:p>
        </w:tc>
        <w:tc>
          <w:tcPr>
            <w:tcW w:w="1413" w:type="dxa"/>
            <w:tcBorders>
              <w:left w:val="single" w:sz="4" w:space="0" w:color="000000"/>
              <w:bottom w:val="single" w:sz="4" w:space="0" w:color="000000"/>
            </w:tcBorders>
          </w:tcPr>
          <w:p w:rsidR="00184C5B" w:rsidRPr="00184C5B" w:rsidRDefault="00184C5B" w:rsidP="00184C5B">
            <w:pPr>
              <w:suppressAutoHyphens/>
              <w:overflowPunct w:val="0"/>
              <w:autoSpaceDE w:val="0"/>
              <w:snapToGrid w:val="0"/>
              <w:spacing w:after="0" w:line="240" w:lineRule="auto"/>
              <w:jc w:val="center"/>
              <w:textAlignment w:val="baseline"/>
              <w:rPr>
                <w:rFonts w:ascii="Arial" w:eastAsia="Times New Roman" w:hAnsi="Arial" w:cs="Arial"/>
                <w:sz w:val="18"/>
                <w:szCs w:val="20"/>
                <w:vertAlign w:val="superscript"/>
                <w:lang w:val="en-US" w:eastAsia="ar-SA"/>
              </w:rPr>
            </w:pPr>
            <w:r w:rsidRPr="00184C5B">
              <w:rPr>
                <w:rFonts w:ascii="Arial" w:eastAsia="Times New Roman" w:hAnsi="Arial" w:cs="Arial"/>
                <w:sz w:val="18"/>
                <w:szCs w:val="20"/>
                <w:lang w:val="en-US" w:eastAsia="ar-SA"/>
              </w:rPr>
              <w:t>kN m</w:t>
            </w:r>
            <w:r w:rsidRPr="00184C5B">
              <w:rPr>
                <w:rFonts w:ascii="Arial" w:eastAsia="Times New Roman" w:hAnsi="Arial" w:cs="Arial"/>
                <w:sz w:val="18"/>
                <w:szCs w:val="20"/>
                <w:vertAlign w:val="superscript"/>
                <w:lang w:val="en-US" w:eastAsia="ar-SA"/>
              </w:rPr>
              <w:t>-2</w:t>
            </w:r>
          </w:p>
        </w:tc>
        <w:tc>
          <w:tcPr>
            <w:tcW w:w="2248" w:type="dxa"/>
            <w:tcBorders>
              <w:left w:val="single" w:sz="4" w:space="0" w:color="000000"/>
              <w:bottom w:val="single" w:sz="4" w:space="0" w:color="000000"/>
            </w:tcBorders>
          </w:tcPr>
          <w:p w:rsidR="00184C5B" w:rsidRPr="00184C5B" w:rsidRDefault="00184C5B" w:rsidP="00184C5B">
            <w:pPr>
              <w:suppressAutoHyphens/>
              <w:overflowPunct w:val="0"/>
              <w:autoSpaceDE w:val="0"/>
              <w:snapToGrid w:val="0"/>
              <w:spacing w:after="0" w:line="240" w:lineRule="auto"/>
              <w:jc w:val="center"/>
              <w:textAlignment w:val="baseline"/>
              <w:rPr>
                <w:rFonts w:ascii="Arial" w:eastAsia="Times New Roman" w:hAnsi="Arial" w:cs="Arial"/>
                <w:sz w:val="18"/>
                <w:szCs w:val="20"/>
                <w:lang w:val="en-US" w:eastAsia="ar-SA"/>
              </w:rPr>
            </w:pPr>
            <w:r w:rsidRPr="00184C5B">
              <w:rPr>
                <w:rFonts w:ascii="Symbol" w:eastAsia="Times New Roman" w:hAnsi="Symbol" w:cs="Times New Roman"/>
                <w:sz w:val="18"/>
                <w:szCs w:val="20"/>
                <w:lang w:val="en-US" w:eastAsia="ar-SA"/>
              </w:rPr>
              <w:t></w:t>
            </w:r>
            <w:r w:rsidRPr="00184C5B">
              <w:rPr>
                <w:rFonts w:ascii="Arial" w:eastAsia="Times New Roman" w:hAnsi="Arial" w:cs="Arial"/>
                <w:sz w:val="18"/>
                <w:szCs w:val="20"/>
                <w:lang w:val="en-US" w:eastAsia="ar-SA"/>
              </w:rPr>
              <w:t xml:space="preserve"> 0,60</w:t>
            </w:r>
          </w:p>
        </w:tc>
        <w:tc>
          <w:tcPr>
            <w:tcW w:w="1860" w:type="dxa"/>
            <w:tcBorders>
              <w:left w:val="single" w:sz="4" w:space="0" w:color="000000"/>
              <w:bottom w:val="single" w:sz="4" w:space="0" w:color="000000"/>
              <w:right w:val="single" w:sz="4" w:space="0" w:color="000000"/>
            </w:tcBorders>
          </w:tcPr>
          <w:p w:rsidR="00184C5B" w:rsidRPr="00184C5B" w:rsidRDefault="00184C5B" w:rsidP="00184C5B">
            <w:pPr>
              <w:suppressAutoHyphens/>
              <w:overflowPunct w:val="0"/>
              <w:autoSpaceDE w:val="0"/>
              <w:snapToGrid w:val="0"/>
              <w:spacing w:after="0" w:line="240" w:lineRule="auto"/>
              <w:jc w:val="center"/>
              <w:textAlignment w:val="baseline"/>
              <w:rPr>
                <w:rFonts w:ascii="Arial" w:eastAsia="Times New Roman" w:hAnsi="Arial" w:cs="Arial"/>
                <w:sz w:val="18"/>
                <w:szCs w:val="20"/>
                <w:lang w:val="en-US" w:eastAsia="ar-SA"/>
              </w:rPr>
            </w:pPr>
            <w:r w:rsidRPr="00184C5B">
              <w:rPr>
                <w:rFonts w:ascii="Arial" w:eastAsia="Times New Roman" w:hAnsi="Arial" w:cs="Arial"/>
                <w:sz w:val="18"/>
                <w:szCs w:val="20"/>
                <w:lang w:val="en-US" w:eastAsia="ar-SA"/>
              </w:rPr>
              <w:t>WL2</w:t>
            </w:r>
          </w:p>
        </w:tc>
      </w:tr>
      <w:tr w:rsidR="00184C5B" w:rsidRPr="00184C5B" w:rsidTr="00BF6FBC">
        <w:trPr>
          <w:jc w:val="center"/>
        </w:trPr>
        <w:tc>
          <w:tcPr>
            <w:tcW w:w="2026" w:type="dxa"/>
            <w:tcBorders>
              <w:left w:val="single" w:sz="4" w:space="0" w:color="000000"/>
              <w:bottom w:val="single" w:sz="4" w:space="0" w:color="000000"/>
            </w:tcBorders>
          </w:tcPr>
          <w:p w:rsidR="00184C5B" w:rsidRPr="00184C5B" w:rsidRDefault="00184C5B" w:rsidP="00184C5B">
            <w:pPr>
              <w:suppressAutoHyphens/>
              <w:overflowPunct w:val="0"/>
              <w:autoSpaceDE w:val="0"/>
              <w:snapToGrid w:val="0"/>
              <w:spacing w:after="0" w:line="240" w:lineRule="auto"/>
              <w:textAlignment w:val="baseline"/>
              <w:rPr>
                <w:rFonts w:ascii="Arial" w:eastAsia="Times New Roman" w:hAnsi="Arial" w:cs="Arial"/>
                <w:sz w:val="18"/>
                <w:szCs w:val="20"/>
                <w:lang w:eastAsia="ar-SA"/>
              </w:rPr>
            </w:pPr>
            <w:r w:rsidRPr="00184C5B">
              <w:rPr>
                <w:rFonts w:ascii="Arial" w:eastAsia="Times New Roman" w:hAnsi="Arial" w:cs="Arial"/>
                <w:sz w:val="18"/>
                <w:szCs w:val="20"/>
                <w:lang w:eastAsia="ar-SA"/>
              </w:rPr>
              <w:t>Wytrzymałość na obciążenie skupione</w:t>
            </w:r>
          </w:p>
        </w:tc>
        <w:tc>
          <w:tcPr>
            <w:tcW w:w="1413" w:type="dxa"/>
            <w:tcBorders>
              <w:left w:val="single" w:sz="4" w:space="0" w:color="000000"/>
              <w:bottom w:val="single" w:sz="4" w:space="0" w:color="000000"/>
            </w:tcBorders>
          </w:tcPr>
          <w:p w:rsidR="00184C5B" w:rsidRPr="00184C5B" w:rsidRDefault="00184C5B" w:rsidP="00184C5B">
            <w:pPr>
              <w:suppressAutoHyphens/>
              <w:overflowPunct w:val="0"/>
              <w:autoSpaceDE w:val="0"/>
              <w:snapToGrid w:val="0"/>
              <w:spacing w:after="0" w:line="240" w:lineRule="auto"/>
              <w:jc w:val="center"/>
              <w:textAlignment w:val="baseline"/>
              <w:rPr>
                <w:rFonts w:ascii="Arial" w:eastAsia="Times New Roman" w:hAnsi="Arial" w:cs="Arial"/>
                <w:sz w:val="18"/>
                <w:szCs w:val="20"/>
                <w:lang w:eastAsia="ar-SA"/>
              </w:rPr>
            </w:pPr>
            <w:r w:rsidRPr="00184C5B">
              <w:rPr>
                <w:rFonts w:ascii="Arial" w:eastAsia="Times New Roman" w:hAnsi="Arial" w:cs="Arial"/>
                <w:sz w:val="18"/>
                <w:szCs w:val="20"/>
                <w:lang w:eastAsia="ar-SA"/>
              </w:rPr>
              <w:t>kN</w:t>
            </w:r>
          </w:p>
        </w:tc>
        <w:tc>
          <w:tcPr>
            <w:tcW w:w="2248" w:type="dxa"/>
            <w:tcBorders>
              <w:left w:val="single" w:sz="4" w:space="0" w:color="000000"/>
              <w:bottom w:val="single" w:sz="4" w:space="0" w:color="000000"/>
            </w:tcBorders>
          </w:tcPr>
          <w:p w:rsidR="00184C5B" w:rsidRPr="00184C5B" w:rsidRDefault="00184C5B" w:rsidP="00184C5B">
            <w:pPr>
              <w:suppressAutoHyphens/>
              <w:overflowPunct w:val="0"/>
              <w:autoSpaceDE w:val="0"/>
              <w:snapToGrid w:val="0"/>
              <w:spacing w:after="0" w:line="240" w:lineRule="auto"/>
              <w:jc w:val="center"/>
              <w:textAlignment w:val="baseline"/>
              <w:rPr>
                <w:rFonts w:ascii="Arial" w:eastAsia="Times New Roman" w:hAnsi="Arial" w:cs="Arial"/>
                <w:sz w:val="18"/>
                <w:szCs w:val="20"/>
                <w:lang w:eastAsia="ar-SA"/>
              </w:rPr>
            </w:pPr>
            <w:r w:rsidRPr="00184C5B">
              <w:rPr>
                <w:rFonts w:ascii="Symbol" w:eastAsia="Times New Roman" w:hAnsi="Symbol" w:cs="Times New Roman"/>
                <w:sz w:val="18"/>
                <w:szCs w:val="20"/>
                <w:lang w:val="en-US" w:eastAsia="ar-SA"/>
              </w:rPr>
              <w:t></w:t>
            </w:r>
            <w:r w:rsidRPr="00184C5B">
              <w:rPr>
                <w:rFonts w:ascii="Arial" w:eastAsia="Times New Roman" w:hAnsi="Arial" w:cs="Arial"/>
                <w:sz w:val="18"/>
                <w:szCs w:val="20"/>
                <w:lang w:eastAsia="ar-SA"/>
              </w:rPr>
              <w:t xml:space="preserve"> 0,50</w:t>
            </w:r>
          </w:p>
        </w:tc>
        <w:tc>
          <w:tcPr>
            <w:tcW w:w="1860" w:type="dxa"/>
            <w:tcBorders>
              <w:left w:val="single" w:sz="4" w:space="0" w:color="000000"/>
              <w:bottom w:val="single" w:sz="4" w:space="0" w:color="000000"/>
              <w:right w:val="single" w:sz="4" w:space="0" w:color="000000"/>
            </w:tcBorders>
          </w:tcPr>
          <w:p w:rsidR="00184C5B" w:rsidRPr="00184C5B" w:rsidRDefault="00184C5B" w:rsidP="00184C5B">
            <w:pPr>
              <w:suppressAutoHyphens/>
              <w:overflowPunct w:val="0"/>
              <w:autoSpaceDE w:val="0"/>
              <w:snapToGrid w:val="0"/>
              <w:spacing w:after="0" w:line="240" w:lineRule="auto"/>
              <w:jc w:val="center"/>
              <w:textAlignment w:val="baseline"/>
              <w:rPr>
                <w:rFonts w:ascii="Arial" w:eastAsia="Times New Roman" w:hAnsi="Arial" w:cs="Arial"/>
                <w:sz w:val="18"/>
                <w:szCs w:val="20"/>
                <w:lang w:eastAsia="ar-SA"/>
              </w:rPr>
            </w:pPr>
            <w:r w:rsidRPr="00184C5B">
              <w:rPr>
                <w:rFonts w:ascii="Arial" w:eastAsia="Times New Roman" w:hAnsi="Arial" w:cs="Arial"/>
                <w:sz w:val="18"/>
                <w:szCs w:val="20"/>
                <w:lang w:eastAsia="ar-SA"/>
              </w:rPr>
              <w:t>PL2</w:t>
            </w:r>
          </w:p>
        </w:tc>
      </w:tr>
      <w:tr w:rsidR="00184C5B" w:rsidRPr="00184C5B" w:rsidTr="00BF6FBC">
        <w:trPr>
          <w:jc w:val="center"/>
        </w:trPr>
        <w:tc>
          <w:tcPr>
            <w:tcW w:w="2026" w:type="dxa"/>
            <w:tcBorders>
              <w:left w:val="single" w:sz="4" w:space="0" w:color="000000"/>
              <w:bottom w:val="single" w:sz="4" w:space="0" w:color="000000"/>
            </w:tcBorders>
          </w:tcPr>
          <w:p w:rsidR="00184C5B" w:rsidRPr="00184C5B" w:rsidRDefault="00184C5B" w:rsidP="00184C5B">
            <w:pPr>
              <w:suppressAutoHyphens/>
              <w:overflowPunct w:val="0"/>
              <w:autoSpaceDE w:val="0"/>
              <w:snapToGrid w:val="0"/>
              <w:spacing w:after="0" w:line="240" w:lineRule="auto"/>
              <w:textAlignment w:val="baseline"/>
              <w:rPr>
                <w:rFonts w:ascii="Arial" w:eastAsia="Times New Roman" w:hAnsi="Arial" w:cs="Arial"/>
                <w:sz w:val="18"/>
                <w:szCs w:val="20"/>
                <w:lang w:eastAsia="ar-SA"/>
              </w:rPr>
            </w:pPr>
            <w:r w:rsidRPr="00184C5B">
              <w:rPr>
                <w:rFonts w:ascii="Arial" w:eastAsia="Times New Roman" w:hAnsi="Arial" w:cs="Arial"/>
                <w:sz w:val="18"/>
                <w:szCs w:val="20"/>
                <w:lang w:eastAsia="ar-SA"/>
              </w:rPr>
              <w:t xml:space="preserve">Chwilowe odkształcenie </w:t>
            </w:r>
            <w:r w:rsidRPr="00184C5B">
              <w:rPr>
                <w:rFonts w:ascii="Arial" w:eastAsia="Times New Roman" w:hAnsi="Arial" w:cs="Arial"/>
                <w:sz w:val="18"/>
                <w:szCs w:val="20"/>
                <w:lang w:eastAsia="ar-SA"/>
              </w:rPr>
              <w:lastRenderedPageBreak/>
              <w:t>zginające</w:t>
            </w:r>
          </w:p>
        </w:tc>
        <w:tc>
          <w:tcPr>
            <w:tcW w:w="1413" w:type="dxa"/>
            <w:tcBorders>
              <w:left w:val="single" w:sz="4" w:space="0" w:color="000000"/>
              <w:bottom w:val="single" w:sz="4" w:space="0" w:color="000000"/>
            </w:tcBorders>
          </w:tcPr>
          <w:p w:rsidR="00184C5B" w:rsidRPr="00184C5B" w:rsidRDefault="00184C5B" w:rsidP="00184C5B">
            <w:pPr>
              <w:suppressAutoHyphens/>
              <w:overflowPunct w:val="0"/>
              <w:autoSpaceDE w:val="0"/>
              <w:snapToGrid w:val="0"/>
              <w:spacing w:after="0" w:line="240" w:lineRule="auto"/>
              <w:jc w:val="center"/>
              <w:textAlignment w:val="baseline"/>
              <w:rPr>
                <w:rFonts w:ascii="Arial" w:eastAsia="Times New Roman" w:hAnsi="Arial" w:cs="Arial"/>
                <w:sz w:val="18"/>
                <w:szCs w:val="20"/>
                <w:lang w:val="en-US" w:eastAsia="ar-SA"/>
              </w:rPr>
            </w:pPr>
            <w:r w:rsidRPr="00184C5B">
              <w:rPr>
                <w:rFonts w:ascii="Arial" w:eastAsia="Times New Roman" w:hAnsi="Arial" w:cs="Arial"/>
                <w:sz w:val="18"/>
                <w:szCs w:val="20"/>
                <w:lang w:val="en-US" w:eastAsia="ar-SA"/>
              </w:rPr>
              <w:lastRenderedPageBreak/>
              <w:t>mm/m</w:t>
            </w:r>
          </w:p>
        </w:tc>
        <w:tc>
          <w:tcPr>
            <w:tcW w:w="2248" w:type="dxa"/>
            <w:tcBorders>
              <w:left w:val="single" w:sz="4" w:space="0" w:color="000000"/>
              <w:bottom w:val="single" w:sz="4" w:space="0" w:color="000000"/>
            </w:tcBorders>
          </w:tcPr>
          <w:p w:rsidR="00184C5B" w:rsidRPr="00184C5B" w:rsidRDefault="00184C5B" w:rsidP="00184C5B">
            <w:pPr>
              <w:suppressAutoHyphens/>
              <w:overflowPunct w:val="0"/>
              <w:autoSpaceDE w:val="0"/>
              <w:snapToGrid w:val="0"/>
              <w:spacing w:after="0" w:line="240" w:lineRule="auto"/>
              <w:jc w:val="center"/>
              <w:textAlignment w:val="baseline"/>
              <w:rPr>
                <w:rFonts w:ascii="Arial" w:eastAsia="Times New Roman" w:hAnsi="Arial" w:cs="Arial"/>
                <w:sz w:val="18"/>
                <w:szCs w:val="20"/>
                <w:lang w:val="en-US" w:eastAsia="ar-SA"/>
              </w:rPr>
            </w:pPr>
            <w:r w:rsidRPr="00184C5B">
              <w:rPr>
                <w:rFonts w:ascii="Symbol" w:eastAsia="Times New Roman" w:hAnsi="Symbol" w:cs="Times New Roman"/>
                <w:sz w:val="18"/>
                <w:szCs w:val="20"/>
                <w:lang w:val="en-US" w:eastAsia="ar-SA"/>
              </w:rPr>
              <w:t></w:t>
            </w:r>
            <w:r w:rsidRPr="00184C5B">
              <w:rPr>
                <w:rFonts w:ascii="Arial" w:eastAsia="Times New Roman" w:hAnsi="Arial" w:cs="Arial"/>
                <w:sz w:val="18"/>
                <w:szCs w:val="20"/>
                <w:lang w:val="en-US" w:eastAsia="ar-SA"/>
              </w:rPr>
              <w:t xml:space="preserve"> 25</w:t>
            </w:r>
          </w:p>
        </w:tc>
        <w:tc>
          <w:tcPr>
            <w:tcW w:w="1860" w:type="dxa"/>
            <w:tcBorders>
              <w:left w:val="single" w:sz="4" w:space="0" w:color="000000"/>
              <w:bottom w:val="single" w:sz="4" w:space="0" w:color="000000"/>
              <w:right w:val="single" w:sz="4" w:space="0" w:color="000000"/>
            </w:tcBorders>
          </w:tcPr>
          <w:p w:rsidR="00184C5B" w:rsidRPr="00184C5B" w:rsidRDefault="00184C5B" w:rsidP="00184C5B">
            <w:pPr>
              <w:suppressAutoHyphens/>
              <w:overflowPunct w:val="0"/>
              <w:autoSpaceDE w:val="0"/>
              <w:snapToGrid w:val="0"/>
              <w:spacing w:after="0" w:line="240" w:lineRule="auto"/>
              <w:jc w:val="center"/>
              <w:textAlignment w:val="baseline"/>
              <w:rPr>
                <w:rFonts w:ascii="Arial" w:eastAsia="Times New Roman" w:hAnsi="Arial" w:cs="Arial"/>
                <w:sz w:val="18"/>
                <w:szCs w:val="20"/>
                <w:lang w:val="en-US" w:eastAsia="ar-SA"/>
              </w:rPr>
            </w:pPr>
            <w:r w:rsidRPr="00184C5B">
              <w:rPr>
                <w:rFonts w:ascii="Arial" w:eastAsia="Times New Roman" w:hAnsi="Arial" w:cs="Arial"/>
                <w:sz w:val="18"/>
                <w:szCs w:val="20"/>
                <w:lang w:val="en-US" w:eastAsia="ar-SA"/>
              </w:rPr>
              <w:t>TDB4</w:t>
            </w:r>
          </w:p>
        </w:tc>
      </w:tr>
      <w:tr w:rsidR="00184C5B" w:rsidRPr="00184C5B" w:rsidTr="00BF6FBC">
        <w:trPr>
          <w:jc w:val="center"/>
        </w:trPr>
        <w:tc>
          <w:tcPr>
            <w:tcW w:w="2026" w:type="dxa"/>
            <w:tcBorders>
              <w:left w:val="single" w:sz="4" w:space="0" w:color="000000"/>
              <w:bottom w:val="single" w:sz="4" w:space="0" w:color="000000"/>
            </w:tcBorders>
          </w:tcPr>
          <w:p w:rsidR="00184C5B" w:rsidRPr="00184C5B" w:rsidRDefault="00184C5B" w:rsidP="00184C5B">
            <w:pPr>
              <w:suppressAutoHyphens/>
              <w:overflowPunct w:val="0"/>
              <w:autoSpaceDE w:val="0"/>
              <w:snapToGrid w:val="0"/>
              <w:spacing w:after="0" w:line="240" w:lineRule="auto"/>
              <w:textAlignment w:val="baseline"/>
              <w:rPr>
                <w:rFonts w:ascii="Arial" w:eastAsia="Times New Roman" w:hAnsi="Arial" w:cs="Arial"/>
                <w:sz w:val="18"/>
                <w:szCs w:val="20"/>
                <w:lang w:eastAsia="ar-SA"/>
              </w:rPr>
            </w:pPr>
            <w:r w:rsidRPr="00184C5B">
              <w:rPr>
                <w:rFonts w:ascii="Arial" w:eastAsia="Times New Roman" w:hAnsi="Arial" w:cs="Arial"/>
                <w:sz w:val="18"/>
                <w:szCs w:val="20"/>
                <w:lang w:eastAsia="ar-SA"/>
              </w:rPr>
              <w:lastRenderedPageBreak/>
              <w:t>Chwilowe odkształcenie skrętne</w:t>
            </w:r>
          </w:p>
        </w:tc>
        <w:tc>
          <w:tcPr>
            <w:tcW w:w="1413" w:type="dxa"/>
            <w:tcBorders>
              <w:left w:val="single" w:sz="4" w:space="0" w:color="000000"/>
              <w:bottom w:val="single" w:sz="4" w:space="0" w:color="000000"/>
            </w:tcBorders>
          </w:tcPr>
          <w:p w:rsidR="00184C5B" w:rsidRPr="00184C5B" w:rsidRDefault="00184C5B" w:rsidP="00184C5B">
            <w:pPr>
              <w:widowControl w:val="0"/>
              <w:suppressAutoHyphens/>
              <w:overflowPunct w:val="0"/>
              <w:autoSpaceDE w:val="0"/>
              <w:snapToGrid w:val="0"/>
              <w:spacing w:after="0" w:line="240" w:lineRule="auto"/>
              <w:jc w:val="center"/>
              <w:textAlignment w:val="baseline"/>
              <w:rPr>
                <w:rFonts w:ascii="Arial" w:eastAsia="Times New Roman" w:hAnsi="Arial" w:cs="Arial"/>
                <w:sz w:val="18"/>
                <w:szCs w:val="20"/>
                <w:lang w:eastAsia="ar-SA"/>
              </w:rPr>
            </w:pPr>
            <w:r w:rsidRPr="00184C5B">
              <w:rPr>
                <w:rFonts w:ascii="Arial" w:eastAsia="Times New Roman" w:hAnsi="Arial" w:cs="Arial"/>
                <w:sz w:val="18"/>
                <w:szCs w:val="20"/>
                <w:lang w:eastAsia="ar-SA"/>
              </w:rPr>
              <w:t xml:space="preserve">stopień </w:t>
            </w:r>
            <w:r w:rsidRPr="00184C5B">
              <w:rPr>
                <w:rFonts w:ascii="Symbol" w:eastAsia="Times New Roman" w:hAnsi="Symbol" w:cs="Times New Roman"/>
                <w:sz w:val="18"/>
                <w:szCs w:val="20"/>
                <w:lang w:eastAsia="ar-SA"/>
              </w:rPr>
              <w:t></w:t>
            </w:r>
            <w:r w:rsidRPr="00184C5B">
              <w:rPr>
                <w:rFonts w:ascii="Arial" w:eastAsia="Times New Roman" w:hAnsi="Arial" w:cs="Arial"/>
                <w:sz w:val="18"/>
                <w:szCs w:val="20"/>
                <w:lang w:eastAsia="ar-SA"/>
              </w:rPr>
              <w:t xml:space="preserve"> m</w:t>
            </w:r>
          </w:p>
        </w:tc>
        <w:tc>
          <w:tcPr>
            <w:tcW w:w="2248" w:type="dxa"/>
            <w:tcBorders>
              <w:left w:val="single" w:sz="4" w:space="0" w:color="000000"/>
              <w:bottom w:val="single" w:sz="4" w:space="0" w:color="000000"/>
            </w:tcBorders>
          </w:tcPr>
          <w:p w:rsidR="00184C5B" w:rsidRPr="00184C5B" w:rsidRDefault="00184C5B" w:rsidP="00184C5B">
            <w:pPr>
              <w:suppressAutoHyphens/>
              <w:overflowPunct w:val="0"/>
              <w:autoSpaceDE w:val="0"/>
              <w:snapToGrid w:val="0"/>
              <w:spacing w:after="0" w:line="240" w:lineRule="auto"/>
              <w:jc w:val="center"/>
              <w:textAlignment w:val="baseline"/>
              <w:rPr>
                <w:rFonts w:ascii="Arial" w:eastAsia="Times New Roman" w:hAnsi="Arial" w:cs="Arial"/>
                <w:sz w:val="18"/>
                <w:szCs w:val="20"/>
                <w:lang w:eastAsia="ar-SA"/>
              </w:rPr>
            </w:pPr>
            <w:r w:rsidRPr="00184C5B">
              <w:rPr>
                <w:rFonts w:ascii="Symbol" w:eastAsia="Times New Roman" w:hAnsi="Symbol" w:cs="Times New Roman"/>
                <w:sz w:val="18"/>
                <w:szCs w:val="20"/>
                <w:lang w:val="en-US" w:eastAsia="ar-SA"/>
              </w:rPr>
              <w:t></w:t>
            </w:r>
            <w:r w:rsidRPr="00184C5B">
              <w:rPr>
                <w:rFonts w:ascii="Arial" w:eastAsia="Times New Roman" w:hAnsi="Arial" w:cs="Arial"/>
                <w:sz w:val="18"/>
                <w:szCs w:val="20"/>
                <w:lang w:eastAsia="ar-SA"/>
              </w:rPr>
              <w:t xml:space="preserve"> 0,02</w:t>
            </w:r>
          </w:p>
          <w:p w:rsidR="00184C5B" w:rsidRPr="00184C5B" w:rsidRDefault="00184C5B" w:rsidP="00184C5B">
            <w:pPr>
              <w:suppressAutoHyphens/>
              <w:overflowPunct w:val="0"/>
              <w:autoSpaceDE w:val="0"/>
              <w:spacing w:after="0" w:line="240" w:lineRule="auto"/>
              <w:jc w:val="center"/>
              <w:textAlignment w:val="baseline"/>
              <w:rPr>
                <w:rFonts w:ascii="Arial" w:eastAsia="Times New Roman" w:hAnsi="Arial" w:cs="Arial"/>
                <w:sz w:val="18"/>
                <w:szCs w:val="20"/>
                <w:lang w:eastAsia="ar-SA"/>
              </w:rPr>
            </w:pPr>
            <w:r w:rsidRPr="00184C5B">
              <w:rPr>
                <w:rFonts w:ascii="Symbol" w:eastAsia="Times New Roman" w:hAnsi="Symbol" w:cs="Times New Roman"/>
                <w:sz w:val="18"/>
                <w:szCs w:val="20"/>
                <w:lang w:val="en-US" w:eastAsia="ar-SA"/>
              </w:rPr>
              <w:t></w:t>
            </w:r>
            <w:r w:rsidRPr="00184C5B">
              <w:rPr>
                <w:rFonts w:ascii="Arial" w:eastAsia="Times New Roman" w:hAnsi="Arial" w:cs="Arial"/>
                <w:sz w:val="18"/>
                <w:szCs w:val="20"/>
                <w:lang w:eastAsia="ar-SA"/>
              </w:rPr>
              <w:t xml:space="preserve"> 0,11</w:t>
            </w:r>
          </w:p>
          <w:p w:rsidR="00184C5B" w:rsidRPr="00184C5B" w:rsidRDefault="00184C5B" w:rsidP="00184C5B">
            <w:pPr>
              <w:suppressAutoHyphens/>
              <w:overflowPunct w:val="0"/>
              <w:autoSpaceDE w:val="0"/>
              <w:spacing w:after="0" w:line="240" w:lineRule="auto"/>
              <w:jc w:val="center"/>
              <w:textAlignment w:val="baseline"/>
              <w:rPr>
                <w:rFonts w:ascii="Arial" w:eastAsia="Times New Roman" w:hAnsi="Arial" w:cs="Arial"/>
                <w:sz w:val="18"/>
                <w:szCs w:val="20"/>
                <w:lang w:eastAsia="ar-SA"/>
              </w:rPr>
            </w:pPr>
            <w:r w:rsidRPr="00184C5B">
              <w:rPr>
                <w:rFonts w:ascii="Symbol" w:eastAsia="Times New Roman" w:hAnsi="Symbol" w:cs="Times New Roman"/>
                <w:sz w:val="18"/>
                <w:szCs w:val="20"/>
                <w:lang w:val="en-US" w:eastAsia="ar-SA"/>
              </w:rPr>
              <w:t></w:t>
            </w:r>
            <w:r w:rsidRPr="00184C5B">
              <w:rPr>
                <w:rFonts w:ascii="Arial" w:eastAsia="Times New Roman" w:hAnsi="Arial" w:cs="Arial"/>
                <w:sz w:val="18"/>
                <w:szCs w:val="20"/>
                <w:lang w:eastAsia="ar-SA"/>
              </w:rPr>
              <w:t xml:space="preserve"> 0,57</w:t>
            </w:r>
          </w:p>
          <w:p w:rsidR="00184C5B" w:rsidRPr="00184C5B" w:rsidRDefault="00184C5B" w:rsidP="00184C5B">
            <w:pPr>
              <w:suppressAutoHyphens/>
              <w:overflowPunct w:val="0"/>
              <w:autoSpaceDE w:val="0"/>
              <w:spacing w:after="0" w:line="240" w:lineRule="auto"/>
              <w:jc w:val="center"/>
              <w:textAlignment w:val="baseline"/>
              <w:rPr>
                <w:rFonts w:ascii="Arial" w:eastAsia="Times New Roman" w:hAnsi="Arial" w:cs="Arial"/>
                <w:sz w:val="18"/>
                <w:szCs w:val="20"/>
                <w:lang w:eastAsia="ar-SA"/>
              </w:rPr>
            </w:pPr>
            <w:r w:rsidRPr="00184C5B">
              <w:rPr>
                <w:rFonts w:ascii="Symbol" w:eastAsia="Times New Roman" w:hAnsi="Symbol" w:cs="Times New Roman"/>
                <w:sz w:val="18"/>
                <w:szCs w:val="20"/>
                <w:lang w:val="en-US" w:eastAsia="ar-SA"/>
              </w:rPr>
              <w:t></w:t>
            </w:r>
            <w:r w:rsidRPr="00184C5B">
              <w:rPr>
                <w:rFonts w:ascii="Arial" w:eastAsia="Times New Roman" w:hAnsi="Arial" w:cs="Arial"/>
                <w:sz w:val="18"/>
                <w:szCs w:val="20"/>
                <w:lang w:eastAsia="ar-SA"/>
              </w:rPr>
              <w:t xml:space="preserve"> 1,15</w:t>
            </w:r>
          </w:p>
        </w:tc>
        <w:tc>
          <w:tcPr>
            <w:tcW w:w="1860" w:type="dxa"/>
            <w:tcBorders>
              <w:left w:val="single" w:sz="4" w:space="0" w:color="000000"/>
              <w:bottom w:val="single" w:sz="4" w:space="0" w:color="000000"/>
              <w:right w:val="single" w:sz="4" w:space="0" w:color="000000"/>
            </w:tcBorders>
          </w:tcPr>
          <w:p w:rsidR="00184C5B" w:rsidRPr="00184C5B" w:rsidRDefault="00184C5B" w:rsidP="00184C5B">
            <w:pPr>
              <w:suppressAutoHyphens/>
              <w:overflowPunct w:val="0"/>
              <w:autoSpaceDE w:val="0"/>
              <w:snapToGrid w:val="0"/>
              <w:spacing w:after="0" w:line="240" w:lineRule="auto"/>
              <w:jc w:val="center"/>
              <w:textAlignment w:val="baseline"/>
              <w:rPr>
                <w:rFonts w:ascii="Arial" w:eastAsia="Times New Roman" w:hAnsi="Arial" w:cs="Arial"/>
                <w:sz w:val="18"/>
                <w:szCs w:val="20"/>
                <w:lang w:eastAsia="ar-SA"/>
              </w:rPr>
            </w:pPr>
            <w:r w:rsidRPr="00184C5B">
              <w:rPr>
                <w:rFonts w:ascii="Arial" w:eastAsia="Times New Roman" w:hAnsi="Arial" w:cs="Arial"/>
                <w:sz w:val="18"/>
                <w:szCs w:val="20"/>
                <w:lang w:eastAsia="ar-SA"/>
              </w:rPr>
              <w:t>TDT1</w:t>
            </w:r>
          </w:p>
          <w:p w:rsidR="00184C5B" w:rsidRPr="00184C5B" w:rsidRDefault="00184C5B" w:rsidP="00184C5B">
            <w:pPr>
              <w:suppressAutoHyphens/>
              <w:overflowPunct w:val="0"/>
              <w:autoSpaceDE w:val="0"/>
              <w:spacing w:after="0" w:line="240" w:lineRule="auto"/>
              <w:jc w:val="center"/>
              <w:textAlignment w:val="baseline"/>
              <w:rPr>
                <w:rFonts w:ascii="Arial" w:eastAsia="Times New Roman" w:hAnsi="Arial" w:cs="Arial"/>
                <w:sz w:val="18"/>
                <w:szCs w:val="20"/>
                <w:lang w:eastAsia="ar-SA"/>
              </w:rPr>
            </w:pPr>
            <w:r w:rsidRPr="00184C5B">
              <w:rPr>
                <w:rFonts w:ascii="Arial" w:eastAsia="Times New Roman" w:hAnsi="Arial" w:cs="Arial"/>
                <w:sz w:val="18"/>
                <w:szCs w:val="20"/>
                <w:lang w:eastAsia="ar-SA"/>
              </w:rPr>
              <w:t>TDT3</w:t>
            </w:r>
          </w:p>
          <w:p w:rsidR="00184C5B" w:rsidRPr="00184C5B" w:rsidRDefault="00184C5B" w:rsidP="00184C5B">
            <w:pPr>
              <w:suppressAutoHyphens/>
              <w:overflowPunct w:val="0"/>
              <w:autoSpaceDE w:val="0"/>
              <w:spacing w:after="0" w:line="240" w:lineRule="auto"/>
              <w:jc w:val="center"/>
              <w:textAlignment w:val="baseline"/>
              <w:rPr>
                <w:rFonts w:ascii="Arial" w:eastAsia="Times New Roman" w:hAnsi="Arial" w:cs="Arial"/>
                <w:sz w:val="18"/>
                <w:szCs w:val="20"/>
                <w:lang w:eastAsia="ar-SA"/>
              </w:rPr>
            </w:pPr>
            <w:r w:rsidRPr="00184C5B">
              <w:rPr>
                <w:rFonts w:ascii="Arial" w:eastAsia="Times New Roman" w:hAnsi="Arial" w:cs="Arial"/>
                <w:sz w:val="18"/>
                <w:szCs w:val="20"/>
                <w:lang w:eastAsia="ar-SA"/>
              </w:rPr>
              <w:t>TDT5</w:t>
            </w:r>
          </w:p>
          <w:p w:rsidR="00184C5B" w:rsidRPr="00184C5B" w:rsidRDefault="00184C5B" w:rsidP="00184C5B">
            <w:pPr>
              <w:suppressAutoHyphens/>
              <w:overflowPunct w:val="0"/>
              <w:autoSpaceDE w:val="0"/>
              <w:spacing w:after="0" w:line="240" w:lineRule="auto"/>
              <w:jc w:val="center"/>
              <w:textAlignment w:val="baseline"/>
              <w:rPr>
                <w:rFonts w:ascii="Arial" w:eastAsia="Times New Roman" w:hAnsi="Arial" w:cs="Arial"/>
                <w:sz w:val="18"/>
                <w:szCs w:val="20"/>
                <w:lang w:eastAsia="ar-SA"/>
              </w:rPr>
            </w:pPr>
            <w:r w:rsidRPr="00184C5B">
              <w:rPr>
                <w:rFonts w:ascii="Arial" w:eastAsia="Times New Roman" w:hAnsi="Arial" w:cs="Arial"/>
                <w:sz w:val="18"/>
                <w:szCs w:val="20"/>
                <w:lang w:eastAsia="ar-SA"/>
              </w:rPr>
              <w:t xml:space="preserve">  TDT6*</w:t>
            </w:r>
          </w:p>
        </w:tc>
      </w:tr>
      <w:tr w:rsidR="00184C5B" w:rsidRPr="00184C5B" w:rsidTr="00BF6FBC">
        <w:trPr>
          <w:jc w:val="center"/>
        </w:trPr>
        <w:tc>
          <w:tcPr>
            <w:tcW w:w="2026" w:type="dxa"/>
            <w:tcBorders>
              <w:left w:val="single" w:sz="4" w:space="0" w:color="000000"/>
              <w:bottom w:val="single" w:sz="4" w:space="0" w:color="000000"/>
            </w:tcBorders>
          </w:tcPr>
          <w:p w:rsidR="00184C5B" w:rsidRPr="00184C5B" w:rsidRDefault="00184C5B" w:rsidP="00184C5B">
            <w:pPr>
              <w:suppressAutoHyphens/>
              <w:overflowPunct w:val="0"/>
              <w:autoSpaceDE w:val="0"/>
              <w:snapToGrid w:val="0"/>
              <w:spacing w:after="0" w:line="240" w:lineRule="auto"/>
              <w:textAlignment w:val="baseline"/>
              <w:rPr>
                <w:rFonts w:ascii="Arial" w:eastAsia="Times New Roman" w:hAnsi="Arial" w:cs="Arial"/>
                <w:sz w:val="18"/>
                <w:szCs w:val="20"/>
                <w:lang w:eastAsia="ar-SA"/>
              </w:rPr>
            </w:pPr>
            <w:r w:rsidRPr="00184C5B">
              <w:rPr>
                <w:rFonts w:ascii="Arial" w:eastAsia="Times New Roman" w:hAnsi="Arial" w:cs="Arial"/>
                <w:sz w:val="18"/>
                <w:szCs w:val="20"/>
                <w:lang w:eastAsia="ar-SA"/>
              </w:rPr>
              <w:t>Odkształcenie trwałe</w:t>
            </w:r>
          </w:p>
        </w:tc>
        <w:tc>
          <w:tcPr>
            <w:tcW w:w="1413" w:type="dxa"/>
            <w:tcBorders>
              <w:left w:val="single" w:sz="4" w:space="0" w:color="000000"/>
              <w:bottom w:val="single" w:sz="4" w:space="0" w:color="000000"/>
            </w:tcBorders>
          </w:tcPr>
          <w:p w:rsidR="00184C5B" w:rsidRPr="00184C5B" w:rsidRDefault="00184C5B" w:rsidP="00184C5B">
            <w:pPr>
              <w:suppressAutoHyphens/>
              <w:overflowPunct w:val="0"/>
              <w:autoSpaceDE w:val="0"/>
              <w:snapToGrid w:val="0"/>
              <w:spacing w:after="0" w:line="240" w:lineRule="auto"/>
              <w:jc w:val="center"/>
              <w:textAlignment w:val="baseline"/>
              <w:rPr>
                <w:rFonts w:ascii="Arial" w:eastAsia="Times New Roman" w:hAnsi="Arial" w:cs="Arial"/>
                <w:sz w:val="18"/>
                <w:szCs w:val="20"/>
                <w:lang w:eastAsia="ar-SA"/>
              </w:rPr>
            </w:pPr>
            <w:r w:rsidRPr="00184C5B">
              <w:rPr>
                <w:rFonts w:ascii="Arial" w:eastAsia="Times New Roman" w:hAnsi="Arial" w:cs="Arial"/>
                <w:sz w:val="18"/>
                <w:szCs w:val="20"/>
                <w:lang w:eastAsia="ar-SA"/>
              </w:rPr>
              <w:t xml:space="preserve">mm/m  lub stopień </w:t>
            </w:r>
            <w:r w:rsidRPr="00184C5B">
              <w:rPr>
                <w:rFonts w:ascii="Symbol" w:eastAsia="Times New Roman" w:hAnsi="Symbol" w:cs="Times New Roman"/>
                <w:sz w:val="18"/>
                <w:szCs w:val="20"/>
                <w:lang w:eastAsia="ar-SA"/>
              </w:rPr>
              <w:t></w:t>
            </w:r>
            <w:r w:rsidRPr="00184C5B">
              <w:rPr>
                <w:rFonts w:ascii="Arial" w:eastAsia="Times New Roman" w:hAnsi="Arial" w:cs="Arial"/>
                <w:sz w:val="18"/>
                <w:szCs w:val="20"/>
                <w:lang w:eastAsia="ar-SA"/>
              </w:rPr>
              <w:t xml:space="preserve"> m</w:t>
            </w:r>
          </w:p>
        </w:tc>
        <w:tc>
          <w:tcPr>
            <w:tcW w:w="2248" w:type="dxa"/>
            <w:tcBorders>
              <w:left w:val="single" w:sz="4" w:space="0" w:color="000000"/>
              <w:bottom w:val="single" w:sz="4" w:space="0" w:color="000000"/>
            </w:tcBorders>
          </w:tcPr>
          <w:p w:rsidR="00184C5B" w:rsidRPr="00184C5B" w:rsidRDefault="00184C5B" w:rsidP="00184C5B">
            <w:pPr>
              <w:suppressAutoHyphens/>
              <w:overflowPunct w:val="0"/>
              <w:autoSpaceDE w:val="0"/>
              <w:snapToGrid w:val="0"/>
              <w:spacing w:after="0" w:line="240" w:lineRule="auto"/>
              <w:textAlignment w:val="baseline"/>
              <w:rPr>
                <w:rFonts w:ascii="Arial" w:eastAsia="Times New Roman" w:hAnsi="Arial" w:cs="Arial"/>
                <w:sz w:val="18"/>
                <w:szCs w:val="20"/>
                <w:lang w:eastAsia="ar-SA"/>
              </w:rPr>
            </w:pPr>
            <w:r w:rsidRPr="00184C5B">
              <w:rPr>
                <w:rFonts w:ascii="Arial" w:eastAsia="Times New Roman" w:hAnsi="Arial" w:cs="Arial"/>
                <w:sz w:val="18"/>
                <w:szCs w:val="20"/>
                <w:lang w:eastAsia="ar-SA"/>
              </w:rPr>
              <w:t>20 % odkształcenia chwilowego</w:t>
            </w:r>
          </w:p>
        </w:tc>
        <w:tc>
          <w:tcPr>
            <w:tcW w:w="1860" w:type="dxa"/>
            <w:tcBorders>
              <w:left w:val="single" w:sz="4" w:space="0" w:color="000000"/>
              <w:bottom w:val="single" w:sz="4" w:space="0" w:color="000000"/>
              <w:right w:val="single" w:sz="4" w:space="0" w:color="000000"/>
            </w:tcBorders>
          </w:tcPr>
          <w:p w:rsidR="00184C5B" w:rsidRPr="00184C5B" w:rsidRDefault="00184C5B" w:rsidP="00184C5B">
            <w:pPr>
              <w:suppressAutoHyphens/>
              <w:overflowPunct w:val="0"/>
              <w:autoSpaceDE w:val="0"/>
              <w:snapToGrid w:val="0"/>
              <w:spacing w:after="0" w:line="240" w:lineRule="auto"/>
              <w:jc w:val="center"/>
              <w:textAlignment w:val="baseline"/>
              <w:rPr>
                <w:rFonts w:ascii="Arial" w:eastAsia="Times New Roman" w:hAnsi="Arial" w:cs="Arial"/>
                <w:sz w:val="18"/>
                <w:szCs w:val="20"/>
                <w:lang w:eastAsia="ar-SA"/>
              </w:rPr>
            </w:pPr>
            <w:r w:rsidRPr="00184C5B">
              <w:rPr>
                <w:rFonts w:ascii="Arial" w:eastAsia="Times New Roman" w:hAnsi="Arial" w:cs="Arial"/>
                <w:sz w:val="18"/>
                <w:szCs w:val="20"/>
                <w:lang w:eastAsia="ar-SA"/>
              </w:rPr>
              <w:t>-</w:t>
            </w:r>
          </w:p>
        </w:tc>
      </w:tr>
      <w:tr w:rsidR="00184C5B" w:rsidRPr="00184C5B" w:rsidTr="00BF6FBC">
        <w:trPr>
          <w:jc w:val="center"/>
        </w:trPr>
        <w:tc>
          <w:tcPr>
            <w:tcW w:w="2026" w:type="dxa"/>
            <w:tcBorders>
              <w:left w:val="single" w:sz="4" w:space="0" w:color="000000"/>
              <w:bottom w:val="single" w:sz="4" w:space="0" w:color="000000"/>
            </w:tcBorders>
          </w:tcPr>
          <w:p w:rsidR="00184C5B" w:rsidRPr="00184C5B" w:rsidRDefault="00184C5B" w:rsidP="00184C5B">
            <w:pPr>
              <w:suppressAutoHyphens/>
              <w:overflowPunct w:val="0"/>
              <w:autoSpaceDE w:val="0"/>
              <w:snapToGrid w:val="0"/>
              <w:spacing w:after="0" w:line="240" w:lineRule="auto"/>
              <w:textAlignment w:val="baseline"/>
              <w:rPr>
                <w:rFonts w:ascii="Arial" w:eastAsia="Times New Roman" w:hAnsi="Arial" w:cs="Arial"/>
                <w:sz w:val="18"/>
                <w:szCs w:val="20"/>
                <w:lang w:eastAsia="ar-SA"/>
              </w:rPr>
            </w:pPr>
            <w:r w:rsidRPr="00184C5B">
              <w:rPr>
                <w:rFonts w:ascii="Arial" w:eastAsia="Times New Roman" w:hAnsi="Arial" w:cs="Arial"/>
                <w:sz w:val="18"/>
                <w:szCs w:val="20"/>
                <w:lang w:eastAsia="ar-SA"/>
              </w:rPr>
              <w:t>Rodzaj krawędzi znaku</w:t>
            </w:r>
          </w:p>
        </w:tc>
        <w:tc>
          <w:tcPr>
            <w:tcW w:w="1413" w:type="dxa"/>
            <w:tcBorders>
              <w:left w:val="single" w:sz="4" w:space="0" w:color="000000"/>
              <w:bottom w:val="single" w:sz="4" w:space="0" w:color="000000"/>
            </w:tcBorders>
          </w:tcPr>
          <w:p w:rsidR="00184C5B" w:rsidRPr="00184C5B" w:rsidRDefault="00184C5B" w:rsidP="00184C5B">
            <w:pPr>
              <w:suppressAutoHyphens/>
              <w:overflowPunct w:val="0"/>
              <w:autoSpaceDE w:val="0"/>
              <w:snapToGrid w:val="0"/>
              <w:spacing w:after="0" w:line="240" w:lineRule="auto"/>
              <w:jc w:val="center"/>
              <w:textAlignment w:val="baseline"/>
              <w:rPr>
                <w:rFonts w:ascii="Arial" w:eastAsia="Times New Roman" w:hAnsi="Arial" w:cs="Arial"/>
                <w:sz w:val="18"/>
                <w:szCs w:val="20"/>
                <w:lang w:eastAsia="ar-SA"/>
              </w:rPr>
            </w:pPr>
            <w:r w:rsidRPr="00184C5B">
              <w:rPr>
                <w:rFonts w:ascii="Arial" w:eastAsia="Times New Roman" w:hAnsi="Arial" w:cs="Arial"/>
                <w:sz w:val="18"/>
                <w:szCs w:val="20"/>
                <w:lang w:eastAsia="ar-SA"/>
              </w:rPr>
              <w:t>-</w:t>
            </w:r>
          </w:p>
        </w:tc>
        <w:tc>
          <w:tcPr>
            <w:tcW w:w="2248" w:type="dxa"/>
            <w:tcBorders>
              <w:left w:val="single" w:sz="4" w:space="0" w:color="000000"/>
              <w:bottom w:val="single" w:sz="4" w:space="0" w:color="000000"/>
            </w:tcBorders>
          </w:tcPr>
          <w:p w:rsidR="00184C5B" w:rsidRPr="00184C5B" w:rsidRDefault="00184C5B" w:rsidP="00184C5B">
            <w:pPr>
              <w:suppressAutoHyphens/>
              <w:overflowPunct w:val="0"/>
              <w:autoSpaceDE w:val="0"/>
              <w:snapToGrid w:val="0"/>
              <w:spacing w:after="0" w:line="240" w:lineRule="auto"/>
              <w:textAlignment w:val="baseline"/>
              <w:rPr>
                <w:rFonts w:ascii="Arial" w:eastAsia="Times New Roman" w:hAnsi="Arial" w:cs="Arial"/>
                <w:sz w:val="18"/>
                <w:szCs w:val="20"/>
                <w:lang w:eastAsia="ar-SA"/>
              </w:rPr>
            </w:pPr>
            <w:r w:rsidRPr="00184C5B">
              <w:rPr>
                <w:rFonts w:ascii="Arial" w:eastAsia="Times New Roman" w:hAnsi="Arial" w:cs="Arial"/>
                <w:sz w:val="18"/>
                <w:szCs w:val="20"/>
                <w:lang w:eastAsia="ar-SA"/>
              </w:rPr>
              <w:t>Zabezpieczona, krawędź tłoczona, zaginana, prasowana lub zabezpieczona profilem krawędziowym</w:t>
            </w:r>
          </w:p>
        </w:tc>
        <w:tc>
          <w:tcPr>
            <w:tcW w:w="1860" w:type="dxa"/>
            <w:tcBorders>
              <w:left w:val="single" w:sz="4" w:space="0" w:color="000000"/>
              <w:bottom w:val="single" w:sz="4" w:space="0" w:color="000000"/>
              <w:right w:val="single" w:sz="4" w:space="0" w:color="000000"/>
            </w:tcBorders>
          </w:tcPr>
          <w:p w:rsidR="00184C5B" w:rsidRPr="00184C5B" w:rsidRDefault="00184C5B" w:rsidP="00184C5B">
            <w:pPr>
              <w:suppressAutoHyphens/>
              <w:overflowPunct w:val="0"/>
              <w:autoSpaceDE w:val="0"/>
              <w:snapToGrid w:val="0"/>
              <w:spacing w:after="0" w:line="240" w:lineRule="auto"/>
              <w:jc w:val="center"/>
              <w:textAlignment w:val="baseline"/>
              <w:rPr>
                <w:rFonts w:ascii="Arial" w:eastAsia="Times New Roman" w:hAnsi="Arial" w:cs="Arial"/>
                <w:sz w:val="18"/>
                <w:szCs w:val="20"/>
                <w:lang w:eastAsia="ar-SA"/>
              </w:rPr>
            </w:pPr>
            <w:r w:rsidRPr="00184C5B">
              <w:rPr>
                <w:rFonts w:ascii="Arial" w:eastAsia="Times New Roman" w:hAnsi="Arial" w:cs="Arial"/>
                <w:sz w:val="18"/>
                <w:szCs w:val="20"/>
                <w:lang w:eastAsia="ar-SA"/>
              </w:rPr>
              <w:t>E2</w:t>
            </w:r>
          </w:p>
        </w:tc>
      </w:tr>
      <w:tr w:rsidR="00184C5B" w:rsidRPr="00184C5B" w:rsidTr="00BF6FBC">
        <w:trPr>
          <w:jc w:val="center"/>
        </w:trPr>
        <w:tc>
          <w:tcPr>
            <w:tcW w:w="2026" w:type="dxa"/>
            <w:tcBorders>
              <w:left w:val="single" w:sz="4" w:space="0" w:color="000000"/>
              <w:bottom w:val="single" w:sz="4" w:space="0" w:color="000000"/>
            </w:tcBorders>
          </w:tcPr>
          <w:p w:rsidR="00184C5B" w:rsidRPr="00184C5B" w:rsidRDefault="00184C5B" w:rsidP="00184C5B">
            <w:pPr>
              <w:suppressAutoHyphens/>
              <w:overflowPunct w:val="0"/>
              <w:autoSpaceDE w:val="0"/>
              <w:snapToGrid w:val="0"/>
              <w:spacing w:after="0" w:line="240" w:lineRule="auto"/>
              <w:textAlignment w:val="baseline"/>
              <w:rPr>
                <w:rFonts w:ascii="Arial" w:eastAsia="Times New Roman" w:hAnsi="Arial" w:cs="Arial"/>
                <w:sz w:val="18"/>
                <w:szCs w:val="20"/>
                <w:lang w:eastAsia="ar-SA"/>
              </w:rPr>
            </w:pPr>
            <w:r w:rsidRPr="00184C5B">
              <w:rPr>
                <w:rFonts w:ascii="Arial" w:eastAsia="Times New Roman" w:hAnsi="Arial" w:cs="Arial"/>
                <w:sz w:val="18"/>
                <w:szCs w:val="20"/>
                <w:lang w:eastAsia="ar-SA"/>
              </w:rPr>
              <w:t>Przewiercanie lica znaku</w:t>
            </w:r>
          </w:p>
        </w:tc>
        <w:tc>
          <w:tcPr>
            <w:tcW w:w="1413" w:type="dxa"/>
            <w:tcBorders>
              <w:left w:val="single" w:sz="4" w:space="0" w:color="000000"/>
              <w:bottom w:val="single" w:sz="4" w:space="0" w:color="000000"/>
            </w:tcBorders>
          </w:tcPr>
          <w:p w:rsidR="00184C5B" w:rsidRPr="00184C5B" w:rsidRDefault="00184C5B" w:rsidP="00184C5B">
            <w:pPr>
              <w:suppressAutoHyphens/>
              <w:overflowPunct w:val="0"/>
              <w:autoSpaceDE w:val="0"/>
              <w:snapToGrid w:val="0"/>
              <w:spacing w:after="0" w:line="240" w:lineRule="auto"/>
              <w:jc w:val="center"/>
              <w:textAlignment w:val="baseline"/>
              <w:rPr>
                <w:rFonts w:ascii="Arial" w:eastAsia="Times New Roman" w:hAnsi="Arial" w:cs="Arial"/>
                <w:sz w:val="18"/>
                <w:szCs w:val="20"/>
                <w:lang w:eastAsia="ar-SA"/>
              </w:rPr>
            </w:pPr>
            <w:r w:rsidRPr="00184C5B">
              <w:rPr>
                <w:rFonts w:ascii="Arial" w:eastAsia="Times New Roman" w:hAnsi="Arial" w:cs="Arial"/>
                <w:sz w:val="18"/>
                <w:szCs w:val="20"/>
                <w:lang w:eastAsia="ar-SA"/>
              </w:rPr>
              <w:t>-</w:t>
            </w:r>
          </w:p>
        </w:tc>
        <w:tc>
          <w:tcPr>
            <w:tcW w:w="2248" w:type="dxa"/>
            <w:tcBorders>
              <w:left w:val="single" w:sz="4" w:space="0" w:color="000000"/>
              <w:bottom w:val="single" w:sz="4" w:space="0" w:color="000000"/>
            </w:tcBorders>
          </w:tcPr>
          <w:p w:rsidR="00184C5B" w:rsidRPr="00184C5B" w:rsidRDefault="00184C5B" w:rsidP="00184C5B">
            <w:pPr>
              <w:suppressAutoHyphens/>
              <w:overflowPunct w:val="0"/>
              <w:autoSpaceDE w:val="0"/>
              <w:snapToGrid w:val="0"/>
              <w:spacing w:after="0" w:line="240" w:lineRule="auto"/>
              <w:textAlignment w:val="baseline"/>
              <w:rPr>
                <w:rFonts w:ascii="Arial" w:eastAsia="Times New Roman" w:hAnsi="Arial" w:cs="Arial"/>
                <w:sz w:val="18"/>
                <w:szCs w:val="20"/>
                <w:lang w:eastAsia="ar-SA"/>
              </w:rPr>
            </w:pPr>
            <w:r w:rsidRPr="00184C5B">
              <w:rPr>
                <w:rFonts w:ascii="Arial" w:eastAsia="Times New Roman" w:hAnsi="Arial" w:cs="Arial"/>
                <w:sz w:val="18"/>
                <w:szCs w:val="20"/>
                <w:lang w:eastAsia="ar-SA"/>
              </w:rPr>
              <w:t>Lico znaku nie może być przewiercone z żadnego powodu</w:t>
            </w:r>
          </w:p>
        </w:tc>
        <w:tc>
          <w:tcPr>
            <w:tcW w:w="1860" w:type="dxa"/>
            <w:tcBorders>
              <w:left w:val="single" w:sz="4" w:space="0" w:color="000000"/>
              <w:bottom w:val="single" w:sz="4" w:space="0" w:color="000000"/>
              <w:right w:val="single" w:sz="4" w:space="0" w:color="000000"/>
            </w:tcBorders>
          </w:tcPr>
          <w:p w:rsidR="00184C5B" w:rsidRPr="00184C5B" w:rsidRDefault="00184C5B" w:rsidP="00184C5B">
            <w:pPr>
              <w:suppressAutoHyphens/>
              <w:overflowPunct w:val="0"/>
              <w:autoSpaceDE w:val="0"/>
              <w:snapToGrid w:val="0"/>
              <w:spacing w:after="0" w:line="240" w:lineRule="auto"/>
              <w:jc w:val="center"/>
              <w:textAlignment w:val="baseline"/>
              <w:rPr>
                <w:rFonts w:ascii="Arial" w:eastAsia="Times New Roman" w:hAnsi="Arial" w:cs="Arial"/>
                <w:sz w:val="18"/>
                <w:szCs w:val="20"/>
                <w:lang w:eastAsia="ar-SA"/>
              </w:rPr>
            </w:pPr>
            <w:r w:rsidRPr="00184C5B">
              <w:rPr>
                <w:rFonts w:ascii="Arial" w:eastAsia="Times New Roman" w:hAnsi="Arial" w:cs="Arial"/>
                <w:sz w:val="18"/>
                <w:szCs w:val="20"/>
                <w:lang w:eastAsia="ar-SA"/>
              </w:rPr>
              <w:t>P3</w:t>
            </w:r>
          </w:p>
        </w:tc>
      </w:tr>
      <w:tr w:rsidR="00184C5B" w:rsidRPr="00184C5B" w:rsidTr="00BF6FBC">
        <w:trPr>
          <w:jc w:val="center"/>
        </w:trPr>
        <w:tc>
          <w:tcPr>
            <w:tcW w:w="7547" w:type="dxa"/>
            <w:gridSpan w:val="4"/>
            <w:tcBorders>
              <w:left w:val="single" w:sz="4" w:space="0" w:color="000000"/>
              <w:bottom w:val="single" w:sz="4" w:space="0" w:color="000000"/>
              <w:right w:val="single" w:sz="4" w:space="0" w:color="000000"/>
            </w:tcBorders>
          </w:tcPr>
          <w:p w:rsidR="00184C5B" w:rsidRPr="00184C5B" w:rsidRDefault="00184C5B" w:rsidP="00184C5B">
            <w:pPr>
              <w:suppressAutoHyphens/>
              <w:overflowPunct w:val="0"/>
              <w:autoSpaceDE w:val="0"/>
              <w:snapToGrid w:val="0"/>
              <w:spacing w:after="0" w:line="240" w:lineRule="auto"/>
              <w:jc w:val="both"/>
              <w:textAlignment w:val="baseline"/>
              <w:rPr>
                <w:rFonts w:ascii="Arial" w:eastAsia="Times New Roman" w:hAnsi="Arial" w:cs="Arial"/>
                <w:sz w:val="18"/>
                <w:szCs w:val="20"/>
                <w:lang w:eastAsia="ar-SA"/>
              </w:rPr>
            </w:pPr>
            <w:r w:rsidRPr="00184C5B">
              <w:rPr>
                <w:rFonts w:ascii="Arial" w:eastAsia="Times New Roman" w:hAnsi="Arial" w:cs="Arial"/>
                <w:sz w:val="18"/>
                <w:szCs w:val="20"/>
                <w:lang w:eastAsia="ar-SA"/>
              </w:rPr>
              <w:t>* klasę TDT3 stosuje się dla tablic na 2 lub więcej podporach, klasę TDT 5 dla tablic na jednej podporze, klasę TDT1 dla tablic na konstrukcjach bramowych, klasę TDT6 dla tablic na konstrukcjach wysięgnikowych</w:t>
            </w:r>
          </w:p>
        </w:tc>
      </w:tr>
    </w:tbl>
    <w:p w:rsidR="00184C5B" w:rsidRPr="00184C5B" w:rsidRDefault="00184C5B" w:rsidP="00184C5B">
      <w:pPr>
        <w:suppressAutoHyphens/>
        <w:overflowPunct w:val="0"/>
        <w:autoSpaceDE w:val="0"/>
        <w:spacing w:after="0" w:line="240" w:lineRule="auto"/>
        <w:jc w:val="both"/>
        <w:textAlignment w:val="baseline"/>
        <w:rPr>
          <w:rFonts w:ascii="Arial" w:eastAsia="Times New Roman" w:hAnsi="Arial" w:cs="Arial"/>
          <w:sz w:val="18"/>
          <w:szCs w:val="20"/>
          <w:lang w:eastAsia="ar-SA"/>
        </w:rPr>
      </w:pPr>
    </w:p>
    <w:p w:rsidR="00184C5B" w:rsidRPr="00184C5B" w:rsidRDefault="00184C5B" w:rsidP="00184C5B">
      <w:pPr>
        <w:suppressAutoHyphens/>
        <w:overflowPunct w:val="0"/>
        <w:autoSpaceDE w:val="0"/>
        <w:spacing w:after="0" w:line="240" w:lineRule="auto"/>
        <w:jc w:val="both"/>
        <w:textAlignment w:val="baseline"/>
        <w:rPr>
          <w:rFonts w:ascii="Arial" w:eastAsia="Times New Roman" w:hAnsi="Arial" w:cs="Arial"/>
          <w:sz w:val="18"/>
          <w:szCs w:val="20"/>
          <w:lang w:eastAsia="ar-SA"/>
        </w:rPr>
      </w:pPr>
      <w:r w:rsidRPr="00184C5B">
        <w:rPr>
          <w:rFonts w:ascii="Arial" w:eastAsia="Times New Roman" w:hAnsi="Arial" w:cs="Arial"/>
          <w:sz w:val="18"/>
          <w:szCs w:val="20"/>
          <w:lang w:eastAsia="ar-SA"/>
        </w:rPr>
        <w:t>Przyjęto zgodnie z tablicą 1, że przy sile naporu wiatru równej 0,6 kN (klasa WL2), chwilowe odkształcenie zginające, zarówno znak, jak i samą tarczę znaku nie może być większe niż 25 mm/m (klasa TDB4).</w:t>
      </w:r>
    </w:p>
    <w:p w:rsidR="00184C5B" w:rsidRPr="00184C5B" w:rsidRDefault="00184C5B" w:rsidP="00184C5B">
      <w:pPr>
        <w:suppressAutoHyphens/>
        <w:overflowPunct w:val="0"/>
        <w:autoSpaceDE w:val="0"/>
        <w:spacing w:before="120" w:after="120" w:line="240" w:lineRule="auto"/>
        <w:jc w:val="both"/>
        <w:textAlignment w:val="baseline"/>
        <w:rPr>
          <w:rFonts w:ascii="Arial" w:eastAsia="Times New Roman" w:hAnsi="Arial" w:cs="Arial"/>
          <w:sz w:val="18"/>
          <w:szCs w:val="20"/>
          <w:lang w:eastAsia="ar-SA"/>
        </w:rPr>
      </w:pPr>
      <w:r w:rsidRPr="00184C5B">
        <w:rPr>
          <w:rFonts w:ascii="Arial" w:eastAsia="Times New Roman" w:hAnsi="Arial" w:cs="Arial"/>
          <w:b/>
          <w:sz w:val="18"/>
          <w:szCs w:val="20"/>
          <w:lang w:eastAsia="ar-SA"/>
        </w:rPr>
        <w:t xml:space="preserve">2.5.4. </w:t>
      </w:r>
      <w:r w:rsidRPr="00184C5B">
        <w:rPr>
          <w:rFonts w:ascii="Arial" w:eastAsia="Times New Roman" w:hAnsi="Arial" w:cs="Arial"/>
          <w:sz w:val="18"/>
          <w:szCs w:val="20"/>
          <w:lang w:eastAsia="ar-SA"/>
        </w:rPr>
        <w:t>Warunki wykonania tarczy znaku</w:t>
      </w:r>
    </w:p>
    <w:p w:rsidR="00184C5B" w:rsidRPr="00184C5B" w:rsidRDefault="00184C5B" w:rsidP="00184C5B">
      <w:pPr>
        <w:suppressAutoHyphens/>
        <w:overflowPunct w:val="0"/>
        <w:autoSpaceDE w:val="0"/>
        <w:spacing w:after="0" w:line="240" w:lineRule="auto"/>
        <w:jc w:val="both"/>
        <w:textAlignment w:val="baseline"/>
        <w:rPr>
          <w:rFonts w:ascii="Arial" w:eastAsia="Times New Roman" w:hAnsi="Arial" w:cs="Arial"/>
          <w:sz w:val="18"/>
          <w:szCs w:val="20"/>
          <w:lang w:eastAsia="ar-SA"/>
        </w:rPr>
      </w:pPr>
      <w:r w:rsidRPr="00184C5B">
        <w:rPr>
          <w:rFonts w:ascii="Arial" w:eastAsia="Times New Roman" w:hAnsi="Arial" w:cs="Arial"/>
          <w:sz w:val="18"/>
          <w:szCs w:val="20"/>
          <w:lang w:eastAsia="ar-SA"/>
        </w:rPr>
        <w:t>Tarcze znaków powinny spełniać także następujące wymagania:</w:t>
      </w:r>
    </w:p>
    <w:p w:rsidR="00184C5B" w:rsidRPr="00184C5B" w:rsidRDefault="00184C5B" w:rsidP="00184C5B">
      <w:pPr>
        <w:numPr>
          <w:ilvl w:val="0"/>
          <w:numId w:val="16"/>
        </w:numPr>
        <w:tabs>
          <w:tab w:val="left" w:pos="284"/>
        </w:tabs>
        <w:suppressAutoHyphens/>
        <w:overflowPunct w:val="0"/>
        <w:autoSpaceDE w:val="0"/>
        <w:spacing w:after="0" w:line="240" w:lineRule="auto"/>
        <w:ind w:left="284" w:hanging="284"/>
        <w:jc w:val="both"/>
        <w:textAlignment w:val="baseline"/>
        <w:rPr>
          <w:rFonts w:ascii="Arial" w:eastAsia="Times New Roman" w:hAnsi="Arial" w:cs="Arial"/>
          <w:sz w:val="18"/>
          <w:szCs w:val="20"/>
          <w:lang w:eastAsia="ar-SA"/>
        </w:rPr>
      </w:pPr>
      <w:r w:rsidRPr="00184C5B">
        <w:rPr>
          <w:rFonts w:ascii="Arial" w:eastAsia="Times New Roman" w:hAnsi="Arial" w:cs="Arial"/>
          <w:sz w:val="18"/>
          <w:szCs w:val="20"/>
          <w:lang w:eastAsia="ar-SA"/>
        </w:rPr>
        <w:t xml:space="preserve">krawędzie tarczy  znaku powinny być usztywnione na całym obwodzie poprzez ich podwójne gięcie o promieniu gięcia nie większym niż 10 mm włącznie z narożnikami lub przez zamocowanie odpowiedniego profilu na całym obwodzie znaku, </w:t>
      </w:r>
    </w:p>
    <w:p w:rsidR="00184C5B" w:rsidRPr="00184C5B" w:rsidRDefault="00184C5B" w:rsidP="00184C5B">
      <w:pPr>
        <w:numPr>
          <w:ilvl w:val="0"/>
          <w:numId w:val="16"/>
        </w:numPr>
        <w:tabs>
          <w:tab w:val="left" w:pos="284"/>
        </w:tabs>
        <w:suppressAutoHyphens/>
        <w:overflowPunct w:val="0"/>
        <w:autoSpaceDE w:val="0"/>
        <w:spacing w:after="0" w:line="240" w:lineRule="auto"/>
        <w:ind w:left="284" w:hanging="284"/>
        <w:jc w:val="both"/>
        <w:textAlignment w:val="baseline"/>
        <w:rPr>
          <w:rFonts w:ascii="Arial" w:eastAsia="Times New Roman" w:hAnsi="Arial" w:cs="Arial"/>
          <w:sz w:val="18"/>
          <w:szCs w:val="20"/>
          <w:lang w:eastAsia="ar-SA"/>
        </w:rPr>
      </w:pPr>
      <w:r w:rsidRPr="00184C5B">
        <w:rPr>
          <w:rFonts w:ascii="Arial" w:eastAsia="Times New Roman" w:hAnsi="Arial" w:cs="Arial"/>
          <w:sz w:val="18"/>
          <w:szCs w:val="20"/>
          <w:lang w:eastAsia="ar-SA"/>
        </w:rPr>
        <w:t>powierzchnia czołowa tarczy znaku powinna być równa – bez wgięć, pofałdowań i otworów montażowych. Dopuszczalna nierówność wynosi 1 mm/m,</w:t>
      </w:r>
    </w:p>
    <w:p w:rsidR="00184C5B" w:rsidRPr="00184C5B" w:rsidRDefault="00184C5B" w:rsidP="00184C5B">
      <w:pPr>
        <w:numPr>
          <w:ilvl w:val="0"/>
          <w:numId w:val="16"/>
        </w:numPr>
        <w:tabs>
          <w:tab w:val="left" w:pos="284"/>
        </w:tabs>
        <w:suppressAutoHyphens/>
        <w:overflowPunct w:val="0"/>
        <w:autoSpaceDE w:val="0"/>
        <w:spacing w:after="0" w:line="240" w:lineRule="auto"/>
        <w:ind w:left="284" w:hanging="284"/>
        <w:jc w:val="both"/>
        <w:textAlignment w:val="baseline"/>
        <w:rPr>
          <w:rFonts w:ascii="Arial" w:eastAsia="Times New Roman" w:hAnsi="Arial" w:cs="Arial"/>
          <w:sz w:val="18"/>
          <w:szCs w:val="20"/>
          <w:lang w:eastAsia="ar-SA"/>
        </w:rPr>
      </w:pPr>
      <w:r w:rsidRPr="00184C5B">
        <w:rPr>
          <w:rFonts w:ascii="Arial" w:eastAsia="Times New Roman" w:hAnsi="Arial" w:cs="Arial"/>
          <w:sz w:val="18"/>
          <w:szCs w:val="20"/>
          <w:lang w:eastAsia="ar-SA"/>
        </w:rPr>
        <w:t>podwójna gięta krawędź  lub przymocowane do tylnej powierzchni  profile montażowe powinny  usztywnić  tarczę znaku  w taki sposób, aby wymagania podane w tablicy 1 były spełnione a zarazem stanowiły element konstrukcyjny do montażu  do konstrukcji wsporczej. Dopuszcza się maksymalne odkształcenie trwałe do 20 % odkształcenia odpowiedniej klasy na zginanie i skręcanie,</w:t>
      </w:r>
    </w:p>
    <w:p w:rsidR="00184C5B" w:rsidRPr="00184C5B" w:rsidRDefault="00184C5B" w:rsidP="00184C5B">
      <w:pPr>
        <w:numPr>
          <w:ilvl w:val="0"/>
          <w:numId w:val="16"/>
        </w:numPr>
        <w:tabs>
          <w:tab w:val="left" w:pos="284"/>
        </w:tabs>
        <w:suppressAutoHyphens/>
        <w:overflowPunct w:val="0"/>
        <w:autoSpaceDE w:val="0"/>
        <w:spacing w:after="0" w:line="240" w:lineRule="auto"/>
        <w:ind w:left="284" w:hanging="284"/>
        <w:jc w:val="both"/>
        <w:textAlignment w:val="baseline"/>
        <w:rPr>
          <w:rFonts w:ascii="Arial" w:eastAsia="Times New Roman" w:hAnsi="Arial" w:cs="Arial"/>
          <w:sz w:val="18"/>
          <w:szCs w:val="20"/>
          <w:lang w:eastAsia="ar-SA"/>
        </w:rPr>
      </w:pPr>
      <w:r w:rsidRPr="00184C5B">
        <w:rPr>
          <w:rFonts w:ascii="Arial" w:eastAsia="Times New Roman" w:hAnsi="Arial" w:cs="Arial"/>
          <w:sz w:val="18"/>
          <w:szCs w:val="20"/>
          <w:lang w:eastAsia="ar-SA"/>
        </w:rPr>
        <w:t xml:space="preserve">tylna powierzchnia tarczy powinna być zabezpieczona przed procesami korozji ochronnymi powłokami chemicznymi oraz powłoką lakierniczą o grubości min. 60 µm z proszkowych farb poliestrowych ciemnoszarych matowych lub półmatowych w kolorze RAL 7037; badania należy wykonywać zgodnie z PN-88/C-81523 [4] oraz PN-76/C-81521 [1] w zakresie odporności na działanie mgły solnej oraz wody.  </w:t>
      </w:r>
    </w:p>
    <w:p w:rsidR="00184C5B" w:rsidRPr="00184C5B" w:rsidRDefault="00184C5B" w:rsidP="00184C5B">
      <w:pPr>
        <w:suppressAutoHyphens/>
        <w:overflowPunct w:val="0"/>
        <w:autoSpaceDE w:val="0"/>
        <w:spacing w:after="0" w:line="240" w:lineRule="auto"/>
        <w:jc w:val="both"/>
        <w:textAlignment w:val="baseline"/>
        <w:rPr>
          <w:rFonts w:ascii="Arial" w:eastAsia="Times New Roman" w:hAnsi="Arial" w:cs="Arial"/>
          <w:sz w:val="18"/>
          <w:szCs w:val="20"/>
          <w:lang w:eastAsia="ar-SA"/>
        </w:rPr>
      </w:pPr>
      <w:r w:rsidRPr="00184C5B">
        <w:rPr>
          <w:rFonts w:ascii="Arial" w:eastAsia="Times New Roman" w:hAnsi="Arial" w:cs="Arial"/>
          <w:sz w:val="18"/>
          <w:szCs w:val="20"/>
          <w:lang w:eastAsia="ar-SA"/>
        </w:rPr>
        <w:t>Tarcze znaków i tablic o powierzchni  &gt; 1 m</w:t>
      </w:r>
      <w:r w:rsidRPr="00184C5B">
        <w:rPr>
          <w:rFonts w:ascii="Arial" w:eastAsia="Times New Roman" w:hAnsi="Arial" w:cs="Arial"/>
          <w:sz w:val="18"/>
          <w:szCs w:val="20"/>
          <w:vertAlign w:val="superscript"/>
          <w:lang w:eastAsia="ar-SA"/>
        </w:rPr>
        <w:t xml:space="preserve">2 </w:t>
      </w:r>
      <w:r w:rsidRPr="00184C5B">
        <w:rPr>
          <w:rFonts w:ascii="Arial" w:eastAsia="Times New Roman" w:hAnsi="Arial" w:cs="Arial"/>
          <w:sz w:val="18"/>
          <w:szCs w:val="20"/>
          <w:lang w:eastAsia="ar-SA"/>
        </w:rPr>
        <w:t>powinny spełniać dodatkowo następujące wymagania:</w:t>
      </w:r>
    </w:p>
    <w:p w:rsidR="00184C5B" w:rsidRPr="00184C5B" w:rsidRDefault="00184C5B" w:rsidP="00184C5B">
      <w:pPr>
        <w:numPr>
          <w:ilvl w:val="0"/>
          <w:numId w:val="16"/>
        </w:numPr>
        <w:tabs>
          <w:tab w:val="left" w:pos="284"/>
        </w:tabs>
        <w:suppressAutoHyphens/>
        <w:overflowPunct w:val="0"/>
        <w:autoSpaceDE w:val="0"/>
        <w:spacing w:after="0" w:line="240" w:lineRule="auto"/>
        <w:ind w:left="284" w:hanging="284"/>
        <w:jc w:val="both"/>
        <w:textAlignment w:val="baseline"/>
        <w:rPr>
          <w:rFonts w:ascii="Arial" w:eastAsia="Times New Roman" w:hAnsi="Arial" w:cs="Arial"/>
          <w:sz w:val="18"/>
          <w:szCs w:val="20"/>
          <w:lang w:eastAsia="ar-SA"/>
        </w:rPr>
      </w:pPr>
      <w:r w:rsidRPr="00184C5B">
        <w:rPr>
          <w:rFonts w:ascii="Arial" w:eastAsia="Times New Roman" w:hAnsi="Arial" w:cs="Arial"/>
          <w:sz w:val="18"/>
          <w:szCs w:val="20"/>
          <w:lang w:eastAsia="ar-SA"/>
        </w:rPr>
        <w:t>narożniki znaku i tablicy powinny być zaokrąglone, o promieniu zgodnym z wymaganiami określonymi w załączniku nr 1 do rozporządzenia Ministra Infrastruktury z dnia 3 lipca 2003 r. [25] nie mniejszym jednak niż 30 mm, gdy wielkości tego promienia nie wskazano,</w:t>
      </w:r>
    </w:p>
    <w:p w:rsidR="00184C5B" w:rsidRPr="00184C5B" w:rsidRDefault="00184C5B" w:rsidP="00184C5B">
      <w:pPr>
        <w:numPr>
          <w:ilvl w:val="0"/>
          <w:numId w:val="16"/>
        </w:numPr>
        <w:tabs>
          <w:tab w:val="left" w:pos="284"/>
        </w:tabs>
        <w:suppressAutoHyphens/>
        <w:overflowPunct w:val="0"/>
        <w:autoSpaceDE w:val="0"/>
        <w:spacing w:after="0" w:line="240" w:lineRule="auto"/>
        <w:ind w:left="284" w:hanging="284"/>
        <w:jc w:val="both"/>
        <w:textAlignment w:val="baseline"/>
        <w:rPr>
          <w:rFonts w:ascii="Arial" w:eastAsia="Times New Roman" w:hAnsi="Arial" w:cs="Arial"/>
          <w:sz w:val="18"/>
          <w:szCs w:val="20"/>
          <w:lang w:eastAsia="ar-SA"/>
        </w:rPr>
      </w:pPr>
      <w:r w:rsidRPr="00184C5B">
        <w:rPr>
          <w:rFonts w:ascii="Arial" w:eastAsia="Times New Roman" w:hAnsi="Arial" w:cs="Arial"/>
          <w:sz w:val="18"/>
          <w:szCs w:val="20"/>
          <w:lang w:eastAsia="ar-SA"/>
        </w:rPr>
        <w:t xml:space="preserve">łączenie poszczególnych segmentów tarczy (dla znaków wielkogabarytowych) wzdłuż poziomej lub pionowej krawędzi  powinno być wykonane w taki sposób, aby nie występowały przesunięcia i prześwity w miejscach ich łączenia. </w:t>
      </w:r>
    </w:p>
    <w:p w:rsidR="00184C5B" w:rsidRPr="00184C5B" w:rsidRDefault="00184C5B" w:rsidP="00184C5B">
      <w:pPr>
        <w:keepNext/>
        <w:numPr>
          <w:ilvl w:val="1"/>
          <w:numId w:val="0"/>
        </w:numPr>
        <w:tabs>
          <w:tab w:val="left" w:pos="0"/>
        </w:tabs>
        <w:suppressAutoHyphens/>
        <w:overflowPunct w:val="0"/>
        <w:autoSpaceDE w:val="0"/>
        <w:spacing w:before="120" w:after="120" w:line="240" w:lineRule="auto"/>
        <w:jc w:val="both"/>
        <w:textAlignment w:val="baseline"/>
        <w:outlineLvl w:val="1"/>
        <w:rPr>
          <w:rFonts w:ascii="Arial" w:eastAsia="Times New Roman" w:hAnsi="Arial" w:cs="Arial"/>
          <w:b/>
          <w:sz w:val="18"/>
          <w:szCs w:val="20"/>
          <w:lang w:eastAsia="ar-SA"/>
        </w:rPr>
      </w:pPr>
      <w:r w:rsidRPr="00184C5B">
        <w:rPr>
          <w:rFonts w:ascii="Arial" w:eastAsia="Times New Roman" w:hAnsi="Arial" w:cs="Arial"/>
          <w:b/>
          <w:sz w:val="18"/>
          <w:szCs w:val="20"/>
          <w:lang w:eastAsia="ar-SA"/>
        </w:rPr>
        <w:t>2.6. Znaki odblaskowe</w:t>
      </w:r>
    </w:p>
    <w:p w:rsidR="00184C5B" w:rsidRPr="00184C5B" w:rsidRDefault="00184C5B" w:rsidP="00184C5B">
      <w:pPr>
        <w:suppressAutoHyphens/>
        <w:overflowPunct w:val="0"/>
        <w:autoSpaceDE w:val="0"/>
        <w:spacing w:after="0" w:line="240" w:lineRule="auto"/>
        <w:jc w:val="both"/>
        <w:textAlignment w:val="baseline"/>
        <w:rPr>
          <w:rFonts w:ascii="Arial" w:eastAsia="Times New Roman" w:hAnsi="Arial" w:cs="Arial"/>
          <w:sz w:val="18"/>
          <w:szCs w:val="20"/>
          <w:lang w:eastAsia="ar-SA"/>
        </w:rPr>
      </w:pPr>
      <w:r w:rsidRPr="00184C5B">
        <w:rPr>
          <w:rFonts w:ascii="Arial" w:eastAsia="Times New Roman" w:hAnsi="Arial" w:cs="Arial"/>
          <w:b/>
          <w:sz w:val="18"/>
          <w:szCs w:val="20"/>
          <w:lang w:eastAsia="ar-SA"/>
        </w:rPr>
        <w:t xml:space="preserve">2.6.1. </w:t>
      </w:r>
      <w:r w:rsidRPr="00184C5B">
        <w:rPr>
          <w:rFonts w:ascii="Arial" w:eastAsia="Times New Roman" w:hAnsi="Arial" w:cs="Arial"/>
          <w:sz w:val="18"/>
          <w:szCs w:val="20"/>
          <w:lang w:eastAsia="ar-SA"/>
        </w:rPr>
        <w:t>Wymagania dotyczące powierzchni odblaskowej</w:t>
      </w:r>
    </w:p>
    <w:p w:rsidR="00184C5B" w:rsidRPr="00184C5B" w:rsidRDefault="00184C5B" w:rsidP="00184C5B">
      <w:pPr>
        <w:suppressAutoHyphens/>
        <w:overflowPunct w:val="0"/>
        <w:autoSpaceDE w:val="0"/>
        <w:spacing w:before="120" w:after="0" w:line="240" w:lineRule="auto"/>
        <w:jc w:val="both"/>
        <w:textAlignment w:val="baseline"/>
        <w:rPr>
          <w:rFonts w:ascii="Arial" w:eastAsia="Times New Roman" w:hAnsi="Arial" w:cs="Arial"/>
          <w:sz w:val="18"/>
          <w:szCs w:val="20"/>
          <w:lang w:eastAsia="ar-SA"/>
        </w:rPr>
      </w:pPr>
      <w:r w:rsidRPr="00184C5B">
        <w:rPr>
          <w:rFonts w:ascii="Arial" w:eastAsia="Times New Roman" w:hAnsi="Arial" w:cs="Arial"/>
          <w:sz w:val="18"/>
          <w:szCs w:val="20"/>
          <w:lang w:eastAsia="ar-SA"/>
        </w:rPr>
        <w:t>Znaki drogowe odblaskowe wykonuje się przez naklejenie na tarczę znaku lica wykonanego z samoprzylepnej, aktywowanej przez docisk, folii odblaskowej. Znaki drogowe klasy A, B, C, D, E, F, G, T i urządzenia bezpieczeństwa ruchu drogowego klasy U nie odblaskowe, nie są dopuszczone do stosowania na drogach publicznych.</w:t>
      </w:r>
    </w:p>
    <w:p w:rsidR="00184C5B" w:rsidRPr="00184C5B" w:rsidRDefault="00184C5B" w:rsidP="00184C5B">
      <w:pPr>
        <w:suppressAutoHyphens/>
        <w:overflowPunct w:val="0"/>
        <w:autoSpaceDE w:val="0"/>
        <w:spacing w:after="0" w:line="240" w:lineRule="auto"/>
        <w:jc w:val="both"/>
        <w:textAlignment w:val="baseline"/>
        <w:rPr>
          <w:rFonts w:ascii="Arial" w:eastAsia="Times New Roman" w:hAnsi="Arial" w:cs="Arial"/>
          <w:sz w:val="18"/>
          <w:szCs w:val="20"/>
          <w:lang w:eastAsia="ar-SA"/>
        </w:rPr>
      </w:pPr>
      <w:r w:rsidRPr="00184C5B">
        <w:rPr>
          <w:rFonts w:ascii="Arial" w:eastAsia="Times New Roman" w:hAnsi="Arial" w:cs="Arial"/>
          <w:sz w:val="18"/>
          <w:szCs w:val="20"/>
          <w:lang w:eastAsia="ar-SA"/>
        </w:rPr>
        <w:t>Folia odblaskowa (odbijająca powrotnie) powinna spełniać wymagania określone w aprobacie technicznej .</w:t>
      </w:r>
    </w:p>
    <w:p w:rsidR="00184C5B" w:rsidRPr="00184C5B" w:rsidRDefault="00184C5B" w:rsidP="00184C5B">
      <w:pPr>
        <w:widowControl w:val="0"/>
        <w:suppressAutoHyphens/>
        <w:overflowPunct w:val="0"/>
        <w:autoSpaceDE w:val="0"/>
        <w:spacing w:after="0" w:line="240" w:lineRule="auto"/>
        <w:jc w:val="both"/>
        <w:textAlignment w:val="baseline"/>
        <w:rPr>
          <w:rFonts w:ascii="Arial" w:eastAsia="Times New Roman" w:hAnsi="Arial" w:cs="Arial"/>
          <w:sz w:val="18"/>
          <w:szCs w:val="20"/>
          <w:lang w:eastAsia="ar-SA"/>
        </w:rPr>
      </w:pPr>
    </w:p>
    <w:p w:rsidR="00184C5B" w:rsidRPr="00184C5B" w:rsidRDefault="00184C5B" w:rsidP="00184C5B">
      <w:pPr>
        <w:widowControl w:val="0"/>
        <w:suppressAutoHyphens/>
        <w:overflowPunct w:val="0"/>
        <w:autoSpaceDE w:val="0"/>
        <w:spacing w:after="0" w:line="240" w:lineRule="auto"/>
        <w:jc w:val="both"/>
        <w:textAlignment w:val="baseline"/>
        <w:rPr>
          <w:rFonts w:ascii="Arial" w:eastAsia="Times New Roman" w:hAnsi="Arial" w:cs="Arial"/>
          <w:sz w:val="18"/>
          <w:szCs w:val="20"/>
          <w:lang w:eastAsia="ar-SA"/>
        </w:rPr>
      </w:pPr>
    </w:p>
    <w:p w:rsidR="00184C5B" w:rsidRPr="00184C5B" w:rsidRDefault="00184C5B" w:rsidP="00184C5B">
      <w:pPr>
        <w:widowControl w:val="0"/>
        <w:suppressAutoHyphens/>
        <w:overflowPunct w:val="0"/>
        <w:autoSpaceDE w:val="0"/>
        <w:spacing w:after="0" w:line="240" w:lineRule="auto"/>
        <w:jc w:val="both"/>
        <w:textAlignment w:val="baseline"/>
        <w:rPr>
          <w:rFonts w:ascii="Arial" w:eastAsia="Times New Roman" w:hAnsi="Arial" w:cs="Arial"/>
          <w:sz w:val="18"/>
          <w:szCs w:val="20"/>
          <w:lang w:eastAsia="ar-SA"/>
        </w:rPr>
      </w:pPr>
      <w:r w:rsidRPr="00184C5B">
        <w:rPr>
          <w:rFonts w:ascii="Arial" w:eastAsia="Times New Roman" w:hAnsi="Arial" w:cs="Arial"/>
          <w:sz w:val="18"/>
          <w:szCs w:val="20"/>
          <w:lang w:eastAsia="ar-SA"/>
        </w:rPr>
        <w:t>Lico znaku powinno być wykonane z:</w:t>
      </w:r>
    </w:p>
    <w:p w:rsidR="00184C5B" w:rsidRPr="00184C5B" w:rsidRDefault="00184C5B" w:rsidP="00184C5B">
      <w:pPr>
        <w:widowControl w:val="0"/>
        <w:numPr>
          <w:ilvl w:val="0"/>
          <w:numId w:val="13"/>
        </w:numPr>
        <w:tabs>
          <w:tab w:val="left" w:pos="283"/>
        </w:tabs>
        <w:suppressAutoHyphens/>
        <w:overflowPunct w:val="0"/>
        <w:autoSpaceDE w:val="0"/>
        <w:spacing w:after="0" w:line="240" w:lineRule="auto"/>
        <w:jc w:val="both"/>
        <w:textAlignment w:val="baseline"/>
        <w:rPr>
          <w:rFonts w:ascii="Arial" w:eastAsia="Times New Roman" w:hAnsi="Arial" w:cs="Arial"/>
          <w:sz w:val="18"/>
          <w:szCs w:val="20"/>
          <w:lang w:eastAsia="ar-SA"/>
        </w:rPr>
      </w:pPr>
      <w:r w:rsidRPr="00184C5B">
        <w:rPr>
          <w:rFonts w:ascii="Arial" w:eastAsia="Times New Roman" w:hAnsi="Arial" w:cs="Arial"/>
          <w:sz w:val="18"/>
          <w:szCs w:val="20"/>
          <w:lang w:eastAsia="ar-SA"/>
        </w:rPr>
        <w:t>samoprzylepnej folii odblaskowej o właściwościach fotometrycznych i kolorymetrycznych typu 1, typu 2 (folia                   z kulkami szklanymi lub pryzmatyczna) lub typu 3 (folia pryzmatyczna) potwierdzonych uzyskanymi aprobatami technicznymi dla poszczególnych typów folii,</w:t>
      </w:r>
    </w:p>
    <w:p w:rsidR="00184C5B" w:rsidRPr="00184C5B" w:rsidRDefault="00184C5B" w:rsidP="00184C5B">
      <w:pPr>
        <w:widowControl w:val="0"/>
        <w:numPr>
          <w:ilvl w:val="0"/>
          <w:numId w:val="13"/>
        </w:numPr>
        <w:tabs>
          <w:tab w:val="left" w:pos="283"/>
        </w:tabs>
        <w:suppressAutoHyphens/>
        <w:overflowPunct w:val="0"/>
        <w:autoSpaceDE w:val="0"/>
        <w:spacing w:after="0" w:line="240" w:lineRule="auto"/>
        <w:jc w:val="both"/>
        <w:textAlignment w:val="baseline"/>
        <w:rPr>
          <w:rFonts w:ascii="Arial" w:eastAsia="Times New Roman" w:hAnsi="Arial" w:cs="Arial"/>
          <w:sz w:val="18"/>
          <w:szCs w:val="20"/>
          <w:lang w:eastAsia="ar-SA"/>
        </w:rPr>
      </w:pPr>
      <w:r w:rsidRPr="00184C5B">
        <w:rPr>
          <w:rFonts w:ascii="Arial" w:eastAsia="Times New Roman" w:hAnsi="Arial" w:cs="Arial"/>
          <w:sz w:val="18"/>
          <w:szCs w:val="20"/>
          <w:lang w:eastAsia="ar-SA"/>
        </w:rPr>
        <w:t>do nanoszenia barw innych niż biała można stosować: farby transparentne do sitodruku, zalecane przez producenta danej folii, transparentne folie ploterowe posiadające aprobaty techniczne oraz w przypadku folii typu 1 wycinane kształty z folii odblaskowych barwnych,</w:t>
      </w:r>
    </w:p>
    <w:p w:rsidR="00184C5B" w:rsidRPr="00184C5B" w:rsidRDefault="00184C5B" w:rsidP="00184C5B">
      <w:pPr>
        <w:widowControl w:val="0"/>
        <w:numPr>
          <w:ilvl w:val="0"/>
          <w:numId w:val="13"/>
        </w:numPr>
        <w:tabs>
          <w:tab w:val="left" w:pos="283"/>
        </w:tabs>
        <w:suppressAutoHyphens/>
        <w:overflowPunct w:val="0"/>
        <w:autoSpaceDE w:val="0"/>
        <w:spacing w:after="0" w:line="240" w:lineRule="auto"/>
        <w:jc w:val="both"/>
        <w:textAlignment w:val="baseline"/>
        <w:rPr>
          <w:rFonts w:ascii="Arial" w:eastAsia="Times New Roman" w:hAnsi="Arial" w:cs="Arial"/>
          <w:sz w:val="18"/>
          <w:szCs w:val="20"/>
          <w:lang w:eastAsia="ar-SA"/>
        </w:rPr>
      </w:pPr>
      <w:r w:rsidRPr="00184C5B">
        <w:rPr>
          <w:rFonts w:ascii="Arial" w:eastAsia="Times New Roman" w:hAnsi="Arial" w:cs="Arial"/>
          <w:sz w:val="18"/>
          <w:szCs w:val="20"/>
          <w:lang w:eastAsia="ar-SA"/>
        </w:rPr>
        <w:t>dopuszcza się wycinanie kształtów z folii 2 i 3 typu pod warunkiem zabezpieczenia ich krawędzi lakierem zalecanym przez producenta folii,</w:t>
      </w:r>
    </w:p>
    <w:p w:rsidR="00184C5B" w:rsidRPr="00184C5B" w:rsidRDefault="00184C5B" w:rsidP="00184C5B">
      <w:pPr>
        <w:numPr>
          <w:ilvl w:val="0"/>
          <w:numId w:val="13"/>
        </w:numPr>
        <w:tabs>
          <w:tab w:val="left" w:pos="283"/>
        </w:tabs>
        <w:suppressAutoHyphens/>
        <w:overflowPunct w:val="0"/>
        <w:autoSpaceDE w:val="0"/>
        <w:spacing w:after="0" w:line="240" w:lineRule="auto"/>
        <w:jc w:val="both"/>
        <w:textAlignment w:val="baseline"/>
        <w:rPr>
          <w:rFonts w:ascii="Arial" w:eastAsia="Times New Roman" w:hAnsi="Arial" w:cs="Arial"/>
          <w:sz w:val="18"/>
          <w:szCs w:val="20"/>
          <w:lang w:eastAsia="ar-SA"/>
        </w:rPr>
      </w:pPr>
      <w:r w:rsidRPr="00184C5B">
        <w:rPr>
          <w:rFonts w:ascii="Arial" w:eastAsia="Times New Roman" w:hAnsi="Arial" w:cs="Arial"/>
          <w:sz w:val="18"/>
          <w:szCs w:val="20"/>
          <w:lang w:eastAsia="ar-SA"/>
        </w:rPr>
        <w:t>nie dopuszcza się stosowania folii o okresie trwałości poniżej 7 lat do znaków stałych,</w:t>
      </w:r>
    </w:p>
    <w:p w:rsidR="00184C5B" w:rsidRPr="00184C5B" w:rsidRDefault="00184C5B" w:rsidP="00184C5B">
      <w:pPr>
        <w:numPr>
          <w:ilvl w:val="0"/>
          <w:numId w:val="13"/>
        </w:numPr>
        <w:tabs>
          <w:tab w:val="left" w:pos="283"/>
        </w:tabs>
        <w:suppressAutoHyphens/>
        <w:overflowPunct w:val="0"/>
        <w:autoSpaceDE w:val="0"/>
        <w:spacing w:after="0" w:line="240" w:lineRule="auto"/>
        <w:jc w:val="both"/>
        <w:textAlignment w:val="baseline"/>
        <w:rPr>
          <w:rFonts w:ascii="Arial" w:eastAsia="Times New Roman" w:hAnsi="Arial" w:cs="Arial"/>
          <w:sz w:val="18"/>
          <w:szCs w:val="20"/>
          <w:lang w:eastAsia="ar-SA"/>
        </w:rPr>
      </w:pPr>
      <w:r w:rsidRPr="00184C5B">
        <w:rPr>
          <w:rFonts w:ascii="Arial" w:eastAsia="Times New Roman" w:hAnsi="Arial" w:cs="Arial"/>
          <w:sz w:val="18"/>
          <w:szCs w:val="20"/>
          <w:lang w:eastAsia="ar-SA"/>
        </w:rPr>
        <w:t xml:space="preserve">folie o 2-letnim i 3-letnim okresie trwałości mogą być wykorzystywane do znaków tymczasowych stosowanych do oznakowania robót drogowych, pod warunkiem posiadania aprobaty technicznej i zachowania zgodności                      </w:t>
      </w:r>
      <w:r w:rsidRPr="00184C5B">
        <w:rPr>
          <w:rFonts w:ascii="Arial" w:eastAsia="Times New Roman" w:hAnsi="Arial" w:cs="Arial"/>
          <w:sz w:val="18"/>
          <w:szCs w:val="20"/>
          <w:lang w:eastAsia="ar-SA"/>
        </w:rPr>
        <w:lastRenderedPageBreak/>
        <w:t>z załącznikiem nr 1 do rozporządzenia Ministra Infrastruktury z dnia 3 lipca 2003 w sprawie szczegółowych warunków technicznych dla znaków i sygnałów drogowych oraz urządzeń bezpieczeństwa ruchu drogowego i warunków ich umieszczania na drogach [25].</w:t>
      </w:r>
    </w:p>
    <w:p w:rsidR="00184C5B" w:rsidRPr="00184C5B" w:rsidRDefault="00184C5B" w:rsidP="00184C5B">
      <w:pPr>
        <w:suppressAutoHyphens/>
        <w:overflowPunct w:val="0"/>
        <w:autoSpaceDE w:val="0"/>
        <w:spacing w:after="0" w:line="240" w:lineRule="auto"/>
        <w:jc w:val="both"/>
        <w:textAlignment w:val="baseline"/>
        <w:rPr>
          <w:rFonts w:ascii="Arial" w:eastAsia="Times New Roman" w:hAnsi="Arial" w:cs="Arial"/>
          <w:sz w:val="18"/>
          <w:szCs w:val="20"/>
          <w:lang w:eastAsia="ar-SA"/>
        </w:rPr>
      </w:pPr>
      <w:r w:rsidRPr="00184C5B">
        <w:rPr>
          <w:rFonts w:ascii="Arial" w:eastAsia="Times New Roman" w:hAnsi="Arial" w:cs="Arial"/>
          <w:sz w:val="18"/>
          <w:szCs w:val="20"/>
          <w:lang w:eastAsia="ar-SA"/>
        </w:rPr>
        <w:t>Minimalna początkowa wartość współczynnika odblasku R’(cd·lx</w:t>
      </w:r>
      <w:r w:rsidRPr="00184C5B">
        <w:rPr>
          <w:rFonts w:ascii="Arial" w:eastAsia="Times New Roman" w:hAnsi="Arial" w:cs="Arial"/>
          <w:sz w:val="18"/>
          <w:szCs w:val="20"/>
          <w:vertAlign w:val="superscript"/>
          <w:lang w:eastAsia="ar-SA"/>
        </w:rPr>
        <w:t>-1</w:t>
      </w:r>
      <w:r w:rsidRPr="00184C5B">
        <w:rPr>
          <w:rFonts w:ascii="Arial" w:eastAsia="Times New Roman" w:hAnsi="Arial" w:cs="Arial"/>
          <w:sz w:val="18"/>
          <w:szCs w:val="20"/>
          <w:lang w:eastAsia="ar-SA"/>
        </w:rPr>
        <w:t>m</w:t>
      </w:r>
      <w:r w:rsidRPr="00184C5B">
        <w:rPr>
          <w:rFonts w:ascii="Arial" w:eastAsia="Times New Roman" w:hAnsi="Arial" w:cs="Arial"/>
          <w:sz w:val="18"/>
          <w:szCs w:val="20"/>
          <w:vertAlign w:val="superscript"/>
          <w:lang w:eastAsia="ar-SA"/>
        </w:rPr>
        <w:t xml:space="preserve">-2 </w:t>
      </w:r>
      <w:r w:rsidRPr="00184C5B">
        <w:rPr>
          <w:rFonts w:ascii="Arial" w:eastAsia="Times New Roman" w:hAnsi="Arial" w:cs="Arial"/>
          <w:sz w:val="18"/>
          <w:szCs w:val="20"/>
          <w:lang w:eastAsia="ar-SA"/>
        </w:rPr>
        <w:t>) znaków odblaskowych, zmierzona zgodnie                z procedurą zawartą w CIE No.54 [29], używając standardowego iluminanta A, powinna spełniać odpowiednio wymagania podane w tablicy 2.</w:t>
      </w:r>
    </w:p>
    <w:p w:rsidR="00184C5B" w:rsidRPr="00184C5B" w:rsidRDefault="00184C5B" w:rsidP="00184C5B">
      <w:pPr>
        <w:suppressAutoHyphens/>
        <w:overflowPunct w:val="0"/>
        <w:autoSpaceDE w:val="0"/>
        <w:spacing w:after="0" w:line="240" w:lineRule="auto"/>
        <w:ind w:firstLine="709"/>
        <w:jc w:val="both"/>
        <w:textAlignment w:val="baseline"/>
        <w:rPr>
          <w:rFonts w:ascii="Arial" w:eastAsia="Times New Roman" w:hAnsi="Arial" w:cs="Arial"/>
          <w:sz w:val="18"/>
          <w:szCs w:val="20"/>
          <w:lang w:eastAsia="ar-SA"/>
        </w:rPr>
      </w:pPr>
      <w:r w:rsidRPr="00184C5B">
        <w:rPr>
          <w:rFonts w:ascii="Arial" w:eastAsia="Times New Roman" w:hAnsi="Arial" w:cs="Arial"/>
          <w:sz w:val="18"/>
          <w:szCs w:val="20"/>
          <w:lang w:eastAsia="ar-SA"/>
        </w:rPr>
        <w:t xml:space="preserve">Współczynnik odblasku R’ dla wszystkich kolorów drukowanych, z wyjątkiem białego, nie powinien być mniejszy niż 70 % wartości podanych w tablicy 2 dla znaków z folią typu 1 lub typu 2,  zgodnie  z publikacją CIE No 39.2 [28]. Folie odblaskowe pryzmatyczne (typ 3) powinny spełniać minimalne wymagania dla folii typu 2 lub zwiększone wymagania postawione w aprobacie technicznej dla danej folii. </w:t>
      </w:r>
    </w:p>
    <w:p w:rsidR="00184C5B" w:rsidRPr="00184C5B" w:rsidRDefault="00184C5B" w:rsidP="00184C5B">
      <w:pPr>
        <w:widowControl w:val="0"/>
        <w:suppressAutoHyphens/>
        <w:spacing w:after="120" w:line="240" w:lineRule="auto"/>
        <w:ind w:firstLine="709"/>
        <w:jc w:val="both"/>
        <w:rPr>
          <w:rFonts w:ascii="Arial" w:eastAsia="Times New Roman" w:hAnsi="Arial" w:cs="Arial"/>
          <w:sz w:val="18"/>
          <w:szCs w:val="20"/>
          <w:lang w:eastAsia="ar-SA"/>
        </w:rPr>
      </w:pPr>
      <w:r w:rsidRPr="00184C5B">
        <w:rPr>
          <w:rFonts w:ascii="Arial" w:eastAsia="Times New Roman" w:hAnsi="Arial" w:cs="Arial"/>
          <w:sz w:val="18"/>
          <w:szCs w:val="20"/>
          <w:lang w:eastAsia="ar-SA"/>
        </w:rPr>
        <w:t xml:space="preserve">W przypadku oświetlenia standardowym iluminantem D 65 i pomiaru w geometrii 45/0 współrzędne chromatyczności i współczynnik luminancji </w:t>
      </w:r>
      <w:r w:rsidRPr="00184C5B">
        <w:rPr>
          <w:rFonts w:ascii="Symbol" w:eastAsia="Times New Roman" w:hAnsi="Symbol" w:cs="Times New Roman"/>
          <w:sz w:val="18"/>
          <w:szCs w:val="20"/>
          <w:lang w:eastAsia="ar-SA"/>
        </w:rPr>
        <w:t></w:t>
      </w:r>
      <w:r w:rsidRPr="00184C5B">
        <w:rPr>
          <w:rFonts w:ascii="Arial" w:eastAsia="Times New Roman" w:hAnsi="Arial" w:cs="Arial"/>
          <w:sz w:val="18"/>
          <w:szCs w:val="20"/>
          <w:lang w:eastAsia="ar-SA"/>
        </w:rPr>
        <w:t xml:space="preserve"> powinny być zgodne z wymaganiami podanymi w tablicach 2 i 3.</w:t>
      </w:r>
    </w:p>
    <w:p w:rsidR="00184C5B" w:rsidRPr="00184C5B" w:rsidRDefault="00184C5B" w:rsidP="00184C5B">
      <w:pPr>
        <w:keepNext/>
        <w:keepLines/>
        <w:tabs>
          <w:tab w:val="left" w:pos="-720"/>
          <w:tab w:val="left" w:pos="993"/>
        </w:tabs>
        <w:suppressAutoHyphens/>
        <w:overflowPunct w:val="0"/>
        <w:autoSpaceDE w:val="0"/>
        <w:spacing w:after="120" w:line="240" w:lineRule="auto"/>
        <w:ind w:left="993" w:hanging="993"/>
        <w:jc w:val="both"/>
        <w:textAlignment w:val="baseline"/>
        <w:rPr>
          <w:rFonts w:ascii="Arial" w:eastAsia="Times New Roman" w:hAnsi="Arial" w:cs="Arial"/>
          <w:sz w:val="18"/>
          <w:szCs w:val="20"/>
          <w:lang w:eastAsia="ar-SA"/>
        </w:rPr>
      </w:pPr>
      <w:r w:rsidRPr="00184C5B">
        <w:rPr>
          <w:rFonts w:ascii="Arial" w:eastAsia="Times New Roman" w:hAnsi="Arial" w:cs="Arial"/>
          <w:bCs/>
          <w:sz w:val="18"/>
          <w:szCs w:val="20"/>
          <w:lang w:eastAsia="ar-SA"/>
        </w:rPr>
        <w:t xml:space="preserve">Tablica 2. </w:t>
      </w:r>
      <w:r w:rsidRPr="00184C5B">
        <w:rPr>
          <w:rFonts w:ascii="Arial" w:eastAsia="Times New Roman" w:hAnsi="Arial" w:cs="Arial"/>
          <w:bCs/>
          <w:sz w:val="18"/>
          <w:szCs w:val="20"/>
          <w:lang w:eastAsia="ar-SA"/>
        </w:rPr>
        <w:tab/>
        <w:t xml:space="preserve">Wymagania dla </w:t>
      </w:r>
      <w:r w:rsidRPr="00184C5B">
        <w:rPr>
          <w:rFonts w:ascii="Arial" w:eastAsia="Times New Roman" w:hAnsi="Arial" w:cs="Arial"/>
          <w:sz w:val="18"/>
          <w:szCs w:val="20"/>
          <w:lang w:eastAsia="ar-SA"/>
        </w:rPr>
        <w:t xml:space="preserve">współczynnika luminancji </w:t>
      </w:r>
      <w:r w:rsidRPr="00184C5B">
        <w:rPr>
          <w:rFonts w:ascii="Symbol" w:eastAsia="Times New Roman" w:hAnsi="Symbol" w:cs="Times New Roman"/>
          <w:sz w:val="18"/>
          <w:szCs w:val="20"/>
          <w:lang w:eastAsia="ar-SA"/>
        </w:rPr>
        <w:t></w:t>
      </w:r>
      <w:r w:rsidRPr="00184C5B">
        <w:rPr>
          <w:rFonts w:ascii="Arial" w:eastAsia="Times New Roman" w:hAnsi="Arial" w:cs="Arial"/>
          <w:sz w:val="18"/>
          <w:szCs w:val="20"/>
          <w:lang w:eastAsia="ar-SA"/>
        </w:rPr>
        <w:t xml:space="preserve"> i współrzędnych chromatyczności x, y oraz współczynnika odblasku R’</w:t>
      </w:r>
    </w:p>
    <w:tbl>
      <w:tblPr>
        <w:tblW w:w="0" w:type="auto"/>
        <w:jc w:val="center"/>
        <w:tblLayout w:type="fixed"/>
        <w:tblCellMar>
          <w:left w:w="70" w:type="dxa"/>
          <w:right w:w="70" w:type="dxa"/>
        </w:tblCellMar>
        <w:tblLook w:val="0000" w:firstRow="0" w:lastRow="0" w:firstColumn="0" w:lastColumn="0" w:noHBand="0" w:noVBand="0"/>
      </w:tblPr>
      <w:tblGrid>
        <w:gridCol w:w="567"/>
        <w:gridCol w:w="2835"/>
        <w:gridCol w:w="993"/>
        <w:gridCol w:w="1557"/>
        <w:gridCol w:w="1590"/>
      </w:tblGrid>
      <w:tr w:rsidR="00184C5B" w:rsidRPr="00184C5B" w:rsidTr="00BF6FBC">
        <w:trPr>
          <w:trHeight w:val="218"/>
          <w:tblHeader/>
          <w:jc w:val="center"/>
        </w:trPr>
        <w:tc>
          <w:tcPr>
            <w:tcW w:w="567" w:type="dxa"/>
          </w:tcPr>
          <w:p w:rsidR="00184C5B" w:rsidRPr="00184C5B" w:rsidRDefault="00184C5B" w:rsidP="00184C5B">
            <w:pPr>
              <w:suppressAutoHyphens/>
              <w:overflowPunct w:val="0"/>
              <w:autoSpaceDE w:val="0"/>
              <w:snapToGrid w:val="0"/>
              <w:spacing w:before="120" w:after="120" w:line="240" w:lineRule="auto"/>
              <w:jc w:val="center"/>
              <w:textAlignment w:val="baseline"/>
              <w:rPr>
                <w:rFonts w:ascii="Arial" w:eastAsia="Times New Roman" w:hAnsi="Arial" w:cs="Arial"/>
                <w:sz w:val="18"/>
                <w:szCs w:val="20"/>
                <w:lang w:eastAsia="ar-SA"/>
              </w:rPr>
            </w:pPr>
            <w:r w:rsidRPr="00184C5B">
              <w:rPr>
                <w:rFonts w:ascii="Arial" w:eastAsia="Times New Roman" w:hAnsi="Arial" w:cs="Arial"/>
                <w:sz w:val="18"/>
                <w:szCs w:val="20"/>
                <w:lang w:eastAsia="ar-SA"/>
              </w:rPr>
              <w:t>Lp.</w:t>
            </w:r>
          </w:p>
        </w:tc>
        <w:tc>
          <w:tcPr>
            <w:tcW w:w="2835" w:type="dxa"/>
          </w:tcPr>
          <w:p w:rsidR="00184C5B" w:rsidRPr="00184C5B" w:rsidRDefault="00184C5B" w:rsidP="00184C5B">
            <w:pPr>
              <w:suppressAutoHyphens/>
              <w:overflowPunct w:val="0"/>
              <w:autoSpaceDE w:val="0"/>
              <w:snapToGrid w:val="0"/>
              <w:spacing w:before="120" w:after="120" w:line="240" w:lineRule="auto"/>
              <w:jc w:val="center"/>
              <w:textAlignment w:val="baseline"/>
              <w:rPr>
                <w:rFonts w:ascii="Arial" w:eastAsia="Times New Roman" w:hAnsi="Arial" w:cs="Arial"/>
                <w:sz w:val="18"/>
                <w:szCs w:val="20"/>
                <w:lang w:eastAsia="ar-SA"/>
              </w:rPr>
            </w:pPr>
            <w:r w:rsidRPr="00184C5B">
              <w:rPr>
                <w:rFonts w:ascii="Arial" w:eastAsia="Times New Roman" w:hAnsi="Arial" w:cs="Arial"/>
                <w:sz w:val="18"/>
                <w:szCs w:val="20"/>
                <w:lang w:eastAsia="ar-SA"/>
              </w:rPr>
              <w:t>Właściwości</w:t>
            </w:r>
          </w:p>
        </w:tc>
        <w:tc>
          <w:tcPr>
            <w:tcW w:w="993" w:type="dxa"/>
          </w:tcPr>
          <w:p w:rsidR="00184C5B" w:rsidRPr="00184C5B" w:rsidRDefault="00184C5B" w:rsidP="00184C5B">
            <w:pPr>
              <w:suppressAutoHyphens/>
              <w:overflowPunct w:val="0"/>
              <w:autoSpaceDE w:val="0"/>
              <w:snapToGrid w:val="0"/>
              <w:spacing w:before="120" w:after="120" w:line="240" w:lineRule="auto"/>
              <w:jc w:val="center"/>
              <w:textAlignment w:val="baseline"/>
              <w:rPr>
                <w:rFonts w:ascii="Arial" w:eastAsia="Times New Roman" w:hAnsi="Arial" w:cs="Arial"/>
                <w:sz w:val="18"/>
                <w:szCs w:val="20"/>
                <w:lang w:eastAsia="ar-SA"/>
              </w:rPr>
            </w:pPr>
            <w:r w:rsidRPr="00184C5B">
              <w:rPr>
                <w:rFonts w:ascii="Arial" w:eastAsia="Times New Roman" w:hAnsi="Arial" w:cs="Arial"/>
                <w:sz w:val="18"/>
                <w:szCs w:val="20"/>
                <w:lang w:eastAsia="ar-SA"/>
              </w:rPr>
              <w:t>Jednostki</w:t>
            </w:r>
          </w:p>
        </w:tc>
        <w:tc>
          <w:tcPr>
            <w:tcW w:w="3147" w:type="dxa"/>
            <w:gridSpan w:val="2"/>
          </w:tcPr>
          <w:p w:rsidR="00184C5B" w:rsidRPr="00184C5B" w:rsidRDefault="00184C5B" w:rsidP="00184C5B">
            <w:pPr>
              <w:suppressAutoHyphens/>
              <w:overflowPunct w:val="0"/>
              <w:autoSpaceDE w:val="0"/>
              <w:snapToGrid w:val="0"/>
              <w:spacing w:before="120" w:after="120" w:line="240" w:lineRule="auto"/>
              <w:jc w:val="center"/>
              <w:textAlignment w:val="baseline"/>
              <w:rPr>
                <w:rFonts w:ascii="Arial" w:eastAsia="Times New Roman" w:hAnsi="Arial" w:cs="Arial"/>
                <w:sz w:val="18"/>
                <w:szCs w:val="20"/>
                <w:lang w:eastAsia="ar-SA"/>
              </w:rPr>
            </w:pPr>
            <w:r w:rsidRPr="00184C5B">
              <w:rPr>
                <w:rFonts w:ascii="Arial" w:eastAsia="Times New Roman" w:hAnsi="Arial" w:cs="Arial"/>
                <w:sz w:val="18"/>
                <w:szCs w:val="20"/>
                <w:lang w:eastAsia="ar-SA"/>
              </w:rPr>
              <w:t>Wymagania</w:t>
            </w:r>
          </w:p>
        </w:tc>
      </w:tr>
      <w:tr w:rsidR="00184C5B" w:rsidRPr="00184C5B" w:rsidTr="00BF6FBC">
        <w:trPr>
          <w:cantSplit/>
          <w:trHeight w:val="2511"/>
          <w:jc w:val="center"/>
        </w:trPr>
        <w:tc>
          <w:tcPr>
            <w:tcW w:w="567" w:type="dxa"/>
            <w:tcBorders>
              <w:top w:val="single" w:sz="4" w:space="0" w:color="000000"/>
              <w:left w:val="single" w:sz="4" w:space="0" w:color="000000"/>
              <w:bottom w:val="single" w:sz="4" w:space="0" w:color="000000"/>
            </w:tcBorders>
          </w:tcPr>
          <w:p w:rsidR="00184C5B" w:rsidRPr="00184C5B" w:rsidRDefault="00184C5B" w:rsidP="00184C5B">
            <w:pPr>
              <w:keepLines/>
              <w:suppressAutoHyphens/>
              <w:snapToGrid w:val="0"/>
              <w:spacing w:after="0" w:line="240" w:lineRule="auto"/>
              <w:jc w:val="center"/>
              <w:rPr>
                <w:rFonts w:ascii="Arial" w:eastAsia="Times New Roman" w:hAnsi="Arial" w:cs="Arial"/>
                <w:bCs/>
                <w:sz w:val="18"/>
                <w:szCs w:val="20"/>
                <w:lang w:val="fr-FR" w:eastAsia="ar-SA"/>
              </w:rPr>
            </w:pPr>
            <w:r w:rsidRPr="00184C5B">
              <w:rPr>
                <w:rFonts w:ascii="Arial" w:eastAsia="Times New Roman" w:hAnsi="Arial" w:cs="Arial"/>
                <w:bCs/>
                <w:sz w:val="18"/>
                <w:szCs w:val="20"/>
                <w:lang w:val="fr-FR" w:eastAsia="ar-SA"/>
              </w:rPr>
              <w:t>1</w:t>
            </w:r>
          </w:p>
          <w:p w:rsidR="00184C5B" w:rsidRPr="00184C5B" w:rsidRDefault="00184C5B" w:rsidP="00184C5B">
            <w:pPr>
              <w:suppressAutoHyphens/>
              <w:overflowPunct w:val="0"/>
              <w:autoSpaceDE w:val="0"/>
              <w:spacing w:after="0" w:line="240" w:lineRule="auto"/>
              <w:jc w:val="both"/>
              <w:textAlignment w:val="baseline"/>
              <w:rPr>
                <w:rFonts w:ascii="Arial" w:eastAsia="Times New Roman" w:hAnsi="Arial" w:cs="Arial"/>
                <w:sz w:val="18"/>
                <w:szCs w:val="20"/>
                <w:lang w:val="fr-FR" w:eastAsia="ar-SA"/>
              </w:rPr>
            </w:pPr>
          </w:p>
          <w:p w:rsidR="00184C5B" w:rsidRPr="00184C5B" w:rsidRDefault="00184C5B" w:rsidP="00184C5B">
            <w:pPr>
              <w:suppressAutoHyphens/>
              <w:overflowPunct w:val="0"/>
              <w:autoSpaceDE w:val="0"/>
              <w:spacing w:after="0" w:line="240" w:lineRule="auto"/>
              <w:jc w:val="both"/>
              <w:textAlignment w:val="baseline"/>
              <w:rPr>
                <w:rFonts w:ascii="Arial" w:eastAsia="Times New Roman" w:hAnsi="Arial" w:cs="Arial"/>
                <w:sz w:val="18"/>
                <w:szCs w:val="20"/>
                <w:lang w:val="fr-FR" w:eastAsia="ar-SA"/>
              </w:rPr>
            </w:pPr>
          </w:p>
          <w:p w:rsidR="00184C5B" w:rsidRPr="00184C5B" w:rsidRDefault="00184C5B" w:rsidP="00184C5B">
            <w:pPr>
              <w:suppressAutoHyphens/>
              <w:overflowPunct w:val="0"/>
              <w:autoSpaceDE w:val="0"/>
              <w:spacing w:after="0" w:line="240" w:lineRule="auto"/>
              <w:jc w:val="both"/>
              <w:textAlignment w:val="baseline"/>
              <w:rPr>
                <w:rFonts w:ascii="Arial" w:eastAsia="Times New Roman" w:hAnsi="Arial" w:cs="Arial"/>
                <w:sz w:val="18"/>
                <w:szCs w:val="20"/>
                <w:lang w:val="fr-FR" w:eastAsia="ar-SA"/>
              </w:rPr>
            </w:pPr>
          </w:p>
          <w:p w:rsidR="00184C5B" w:rsidRPr="00184C5B" w:rsidRDefault="00184C5B" w:rsidP="00184C5B">
            <w:pPr>
              <w:suppressAutoHyphens/>
              <w:overflowPunct w:val="0"/>
              <w:autoSpaceDE w:val="0"/>
              <w:spacing w:after="0" w:line="240" w:lineRule="auto"/>
              <w:jc w:val="both"/>
              <w:textAlignment w:val="baseline"/>
              <w:rPr>
                <w:rFonts w:ascii="Arial" w:eastAsia="Times New Roman" w:hAnsi="Arial" w:cs="Arial"/>
                <w:sz w:val="18"/>
                <w:szCs w:val="20"/>
                <w:lang w:val="fr-FR" w:eastAsia="ar-SA"/>
              </w:rPr>
            </w:pPr>
          </w:p>
        </w:tc>
        <w:tc>
          <w:tcPr>
            <w:tcW w:w="2835" w:type="dxa"/>
            <w:tcBorders>
              <w:top w:val="single" w:sz="4" w:space="0" w:color="000000"/>
              <w:left w:val="single" w:sz="4" w:space="0" w:color="000000"/>
              <w:bottom w:val="single" w:sz="4" w:space="0" w:color="000000"/>
            </w:tcBorders>
          </w:tcPr>
          <w:p w:rsidR="00184C5B" w:rsidRPr="00184C5B" w:rsidRDefault="00184C5B" w:rsidP="00184C5B">
            <w:pPr>
              <w:keepLines/>
              <w:suppressAutoHyphens/>
              <w:snapToGrid w:val="0"/>
              <w:spacing w:after="0" w:line="240" w:lineRule="auto"/>
              <w:jc w:val="both"/>
              <w:rPr>
                <w:rFonts w:ascii="Arial" w:eastAsia="Times New Roman" w:hAnsi="Arial" w:cs="Arial"/>
                <w:bCs/>
                <w:sz w:val="18"/>
                <w:szCs w:val="20"/>
                <w:lang w:val="fr-FR" w:eastAsia="ar-SA"/>
              </w:rPr>
            </w:pPr>
            <w:r w:rsidRPr="00184C5B">
              <w:rPr>
                <w:rFonts w:ascii="Arial" w:eastAsia="Times New Roman" w:hAnsi="Arial" w:cs="Arial"/>
                <w:bCs/>
                <w:sz w:val="18"/>
                <w:szCs w:val="20"/>
                <w:lang w:val="fr-FR" w:eastAsia="ar-SA"/>
              </w:rPr>
              <w:t>Współczynnik odblasku R’ (kąt oświetlenia 5</w:t>
            </w:r>
            <w:r w:rsidRPr="00184C5B">
              <w:rPr>
                <w:rFonts w:ascii="Arial" w:eastAsia="Times New Roman" w:hAnsi="Arial" w:cs="Arial"/>
                <w:bCs/>
                <w:sz w:val="18"/>
                <w:szCs w:val="20"/>
                <w:vertAlign w:val="superscript"/>
                <w:lang w:val="fr-FR" w:eastAsia="ar-SA"/>
              </w:rPr>
              <w:t>o</w:t>
            </w:r>
            <w:r w:rsidRPr="00184C5B">
              <w:rPr>
                <w:rFonts w:ascii="Arial" w:eastAsia="Times New Roman" w:hAnsi="Arial" w:cs="Arial"/>
                <w:bCs/>
                <w:sz w:val="18"/>
                <w:szCs w:val="20"/>
                <w:lang w:val="fr-FR" w:eastAsia="ar-SA"/>
              </w:rPr>
              <w:t>, kąt obserwacji 0,33</w:t>
            </w:r>
            <w:r w:rsidRPr="00184C5B">
              <w:rPr>
                <w:rFonts w:ascii="Arial" w:eastAsia="Times New Roman" w:hAnsi="Arial" w:cs="Arial"/>
                <w:bCs/>
                <w:sz w:val="18"/>
                <w:szCs w:val="20"/>
                <w:vertAlign w:val="superscript"/>
                <w:lang w:val="fr-FR" w:eastAsia="ar-SA"/>
              </w:rPr>
              <w:t>o</w:t>
            </w:r>
            <w:r w:rsidRPr="00184C5B">
              <w:rPr>
                <w:rFonts w:ascii="Arial" w:eastAsia="Times New Roman" w:hAnsi="Arial" w:cs="Arial"/>
                <w:bCs/>
                <w:sz w:val="18"/>
                <w:szCs w:val="20"/>
                <w:lang w:val="fr-FR" w:eastAsia="ar-SA"/>
              </w:rPr>
              <w:t>) dla folii:</w:t>
            </w:r>
          </w:p>
          <w:p w:rsidR="00184C5B" w:rsidRPr="00184C5B" w:rsidRDefault="00184C5B" w:rsidP="00184C5B">
            <w:pPr>
              <w:keepLines/>
              <w:suppressAutoHyphens/>
              <w:spacing w:after="0" w:line="240" w:lineRule="auto"/>
              <w:jc w:val="both"/>
              <w:rPr>
                <w:rFonts w:ascii="Arial" w:eastAsia="Times New Roman" w:hAnsi="Arial" w:cs="Arial"/>
                <w:bCs/>
                <w:sz w:val="18"/>
                <w:szCs w:val="20"/>
                <w:lang w:val="fr-FR" w:eastAsia="ar-SA"/>
              </w:rPr>
            </w:pPr>
            <w:r w:rsidRPr="00184C5B">
              <w:rPr>
                <w:rFonts w:ascii="Arial" w:eastAsia="Times New Roman" w:hAnsi="Arial" w:cs="Arial"/>
                <w:bCs/>
                <w:sz w:val="18"/>
                <w:szCs w:val="20"/>
                <w:lang w:val="fr-FR" w:eastAsia="ar-SA"/>
              </w:rPr>
              <w:t>- białej</w:t>
            </w:r>
          </w:p>
          <w:p w:rsidR="00184C5B" w:rsidRPr="00184C5B" w:rsidRDefault="00184C5B" w:rsidP="00184C5B">
            <w:pPr>
              <w:keepLines/>
              <w:suppressAutoHyphens/>
              <w:spacing w:after="0" w:line="240" w:lineRule="auto"/>
              <w:jc w:val="both"/>
              <w:rPr>
                <w:rFonts w:ascii="Arial" w:eastAsia="Times New Roman" w:hAnsi="Arial" w:cs="Arial"/>
                <w:bCs/>
                <w:sz w:val="18"/>
                <w:szCs w:val="20"/>
                <w:lang w:val="fr-FR" w:eastAsia="ar-SA"/>
              </w:rPr>
            </w:pPr>
            <w:r w:rsidRPr="00184C5B">
              <w:rPr>
                <w:rFonts w:ascii="Arial" w:eastAsia="Times New Roman" w:hAnsi="Arial" w:cs="Arial"/>
                <w:bCs/>
                <w:sz w:val="18"/>
                <w:szCs w:val="20"/>
                <w:lang w:val="fr-FR" w:eastAsia="ar-SA"/>
              </w:rPr>
              <w:t>- żółtej</w:t>
            </w:r>
          </w:p>
          <w:p w:rsidR="00184C5B" w:rsidRPr="00184C5B" w:rsidRDefault="00184C5B" w:rsidP="00184C5B">
            <w:pPr>
              <w:keepLines/>
              <w:suppressAutoHyphens/>
              <w:spacing w:after="0" w:line="240" w:lineRule="auto"/>
              <w:jc w:val="both"/>
              <w:rPr>
                <w:rFonts w:ascii="Arial" w:eastAsia="Times New Roman" w:hAnsi="Arial" w:cs="Arial"/>
                <w:bCs/>
                <w:sz w:val="18"/>
                <w:szCs w:val="20"/>
                <w:lang w:val="fr-FR" w:eastAsia="ar-SA"/>
              </w:rPr>
            </w:pPr>
            <w:r w:rsidRPr="00184C5B">
              <w:rPr>
                <w:rFonts w:ascii="Arial" w:eastAsia="Times New Roman" w:hAnsi="Arial" w:cs="Arial"/>
                <w:bCs/>
                <w:sz w:val="18"/>
                <w:szCs w:val="20"/>
                <w:lang w:val="fr-FR" w:eastAsia="ar-SA"/>
              </w:rPr>
              <w:t>- czerwonej</w:t>
            </w:r>
          </w:p>
          <w:p w:rsidR="00184C5B" w:rsidRPr="00184C5B" w:rsidRDefault="00184C5B" w:rsidP="00184C5B">
            <w:pPr>
              <w:keepLines/>
              <w:suppressAutoHyphens/>
              <w:spacing w:after="0" w:line="240" w:lineRule="auto"/>
              <w:jc w:val="both"/>
              <w:rPr>
                <w:rFonts w:ascii="Arial" w:eastAsia="Times New Roman" w:hAnsi="Arial" w:cs="Arial"/>
                <w:bCs/>
                <w:sz w:val="18"/>
                <w:szCs w:val="20"/>
                <w:lang w:val="fr-FR" w:eastAsia="ar-SA"/>
              </w:rPr>
            </w:pPr>
            <w:r w:rsidRPr="00184C5B">
              <w:rPr>
                <w:rFonts w:ascii="Arial" w:eastAsia="Times New Roman" w:hAnsi="Arial" w:cs="Arial"/>
                <w:bCs/>
                <w:sz w:val="18"/>
                <w:szCs w:val="20"/>
                <w:lang w:val="fr-FR" w:eastAsia="ar-SA"/>
              </w:rPr>
              <w:t xml:space="preserve">- zielonej </w:t>
            </w:r>
          </w:p>
          <w:p w:rsidR="00184C5B" w:rsidRPr="00184C5B" w:rsidRDefault="00184C5B" w:rsidP="00184C5B">
            <w:pPr>
              <w:widowControl w:val="0"/>
              <w:tabs>
                <w:tab w:val="left" w:pos="708"/>
              </w:tabs>
              <w:suppressAutoHyphens/>
              <w:overflowPunct w:val="0"/>
              <w:autoSpaceDE w:val="0"/>
              <w:spacing w:after="0" w:line="240" w:lineRule="auto"/>
              <w:textAlignment w:val="baseline"/>
              <w:rPr>
                <w:rFonts w:ascii="Arial" w:eastAsia="Times New Roman" w:hAnsi="Arial" w:cs="Arial"/>
                <w:bCs/>
                <w:sz w:val="18"/>
                <w:szCs w:val="20"/>
                <w:lang w:eastAsia="ar-SA"/>
              </w:rPr>
            </w:pPr>
            <w:r w:rsidRPr="00184C5B">
              <w:rPr>
                <w:rFonts w:ascii="Arial" w:eastAsia="Times New Roman" w:hAnsi="Arial" w:cs="Arial"/>
                <w:bCs/>
                <w:sz w:val="18"/>
                <w:szCs w:val="20"/>
                <w:lang w:eastAsia="ar-SA"/>
              </w:rPr>
              <w:t>- niebieskiej</w:t>
            </w:r>
          </w:p>
          <w:p w:rsidR="00184C5B" w:rsidRPr="00184C5B" w:rsidRDefault="00184C5B" w:rsidP="00184C5B">
            <w:pPr>
              <w:widowControl w:val="0"/>
              <w:tabs>
                <w:tab w:val="left" w:pos="708"/>
              </w:tabs>
              <w:suppressAutoHyphens/>
              <w:overflowPunct w:val="0"/>
              <w:autoSpaceDE w:val="0"/>
              <w:spacing w:after="0" w:line="240" w:lineRule="auto"/>
              <w:textAlignment w:val="baseline"/>
              <w:rPr>
                <w:rFonts w:ascii="Arial" w:eastAsia="Times New Roman" w:hAnsi="Arial" w:cs="Arial"/>
                <w:bCs/>
                <w:sz w:val="18"/>
                <w:szCs w:val="20"/>
                <w:lang w:eastAsia="ar-SA"/>
              </w:rPr>
            </w:pPr>
            <w:r w:rsidRPr="00184C5B">
              <w:rPr>
                <w:rFonts w:ascii="Arial" w:eastAsia="Times New Roman" w:hAnsi="Arial" w:cs="Arial"/>
                <w:bCs/>
                <w:sz w:val="18"/>
                <w:szCs w:val="20"/>
                <w:lang w:eastAsia="ar-SA"/>
              </w:rPr>
              <w:t>- brązowej</w:t>
            </w:r>
          </w:p>
          <w:p w:rsidR="00184C5B" w:rsidRPr="00184C5B" w:rsidRDefault="00184C5B" w:rsidP="00184C5B">
            <w:pPr>
              <w:widowControl w:val="0"/>
              <w:tabs>
                <w:tab w:val="left" w:pos="708"/>
              </w:tabs>
              <w:suppressAutoHyphens/>
              <w:overflowPunct w:val="0"/>
              <w:autoSpaceDE w:val="0"/>
              <w:spacing w:after="0" w:line="240" w:lineRule="auto"/>
              <w:textAlignment w:val="baseline"/>
              <w:rPr>
                <w:rFonts w:ascii="Arial" w:eastAsia="Times New Roman" w:hAnsi="Arial" w:cs="Arial"/>
                <w:bCs/>
                <w:sz w:val="18"/>
                <w:szCs w:val="20"/>
                <w:lang w:eastAsia="ar-SA"/>
              </w:rPr>
            </w:pPr>
            <w:r w:rsidRPr="00184C5B">
              <w:rPr>
                <w:rFonts w:ascii="Arial" w:eastAsia="Times New Roman" w:hAnsi="Arial" w:cs="Arial"/>
                <w:bCs/>
                <w:sz w:val="18"/>
                <w:szCs w:val="20"/>
                <w:lang w:eastAsia="ar-SA"/>
              </w:rPr>
              <w:t>- pomarańczowej</w:t>
            </w:r>
          </w:p>
          <w:p w:rsidR="00184C5B" w:rsidRPr="00184C5B" w:rsidRDefault="00184C5B" w:rsidP="00184C5B">
            <w:pPr>
              <w:widowControl w:val="0"/>
              <w:tabs>
                <w:tab w:val="left" w:pos="708"/>
              </w:tabs>
              <w:suppressAutoHyphens/>
              <w:overflowPunct w:val="0"/>
              <w:autoSpaceDE w:val="0"/>
              <w:spacing w:after="0" w:line="240" w:lineRule="auto"/>
              <w:textAlignment w:val="baseline"/>
              <w:rPr>
                <w:rFonts w:ascii="Arial" w:eastAsia="Times New Roman" w:hAnsi="Arial" w:cs="Arial"/>
                <w:bCs/>
                <w:sz w:val="18"/>
                <w:szCs w:val="20"/>
                <w:lang w:eastAsia="ar-SA"/>
              </w:rPr>
            </w:pPr>
            <w:r w:rsidRPr="00184C5B">
              <w:rPr>
                <w:rFonts w:ascii="Arial" w:eastAsia="Times New Roman" w:hAnsi="Arial" w:cs="Arial"/>
                <w:bCs/>
                <w:sz w:val="18"/>
                <w:szCs w:val="20"/>
                <w:lang w:eastAsia="ar-SA"/>
              </w:rPr>
              <w:t>- szarej</w:t>
            </w:r>
          </w:p>
        </w:tc>
        <w:tc>
          <w:tcPr>
            <w:tcW w:w="993" w:type="dxa"/>
            <w:tcBorders>
              <w:top w:val="single" w:sz="4" w:space="0" w:color="000000"/>
              <w:left w:val="single" w:sz="4" w:space="0" w:color="000000"/>
              <w:bottom w:val="single" w:sz="4" w:space="0" w:color="000000"/>
            </w:tcBorders>
          </w:tcPr>
          <w:p w:rsidR="00184C5B" w:rsidRPr="00184C5B" w:rsidRDefault="00184C5B" w:rsidP="00184C5B">
            <w:pPr>
              <w:keepLines/>
              <w:suppressAutoHyphens/>
              <w:snapToGrid w:val="0"/>
              <w:spacing w:after="0" w:line="240" w:lineRule="auto"/>
              <w:jc w:val="center"/>
              <w:rPr>
                <w:rFonts w:ascii="Arial" w:eastAsia="Times New Roman" w:hAnsi="Arial" w:cs="Arial"/>
                <w:bCs/>
                <w:sz w:val="18"/>
                <w:szCs w:val="20"/>
                <w:lang w:val="fr-FR" w:eastAsia="ar-SA"/>
              </w:rPr>
            </w:pPr>
            <w:r w:rsidRPr="00184C5B">
              <w:rPr>
                <w:rFonts w:ascii="Arial" w:eastAsia="Times New Roman" w:hAnsi="Arial" w:cs="Arial"/>
                <w:bCs/>
                <w:sz w:val="18"/>
                <w:szCs w:val="20"/>
                <w:lang w:val="fr-FR" w:eastAsia="ar-SA"/>
              </w:rPr>
              <w:t>cd/m</w:t>
            </w:r>
            <w:r w:rsidRPr="00184C5B">
              <w:rPr>
                <w:rFonts w:ascii="Arial" w:eastAsia="Times New Roman" w:hAnsi="Arial" w:cs="Arial"/>
                <w:bCs/>
                <w:sz w:val="18"/>
                <w:szCs w:val="20"/>
                <w:vertAlign w:val="superscript"/>
                <w:lang w:val="fr-FR" w:eastAsia="ar-SA"/>
              </w:rPr>
              <w:t>2</w:t>
            </w:r>
            <w:r w:rsidRPr="00184C5B">
              <w:rPr>
                <w:rFonts w:ascii="Arial" w:eastAsia="Times New Roman" w:hAnsi="Arial" w:cs="Arial"/>
                <w:bCs/>
                <w:sz w:val="18"/>
                <w:szCs w:val="20"/>
                <w:lang w:val="fr-FR" w:eastAsia="ar-SA"/>
              </w:rPr>
              <w:t>lx</w:t>
            </w:r>
          </w:p>
        </w:tc>
        <w:tc>
          <w:tcPr>
            <w:tcW w:w="1557" w:type="dxa"/>
            <w:tcBorders>
              <w:top w:val="single" w:sz="4" w:space="0" w:color="000000"/>
              <w:left w:val="single" w:sz="4" w:space="0" w:color="000000"/>
              <w:bottom w:val="single" w:sz="4" w:space="0" w:color="000000"/>
            </w:tcBorders>
          </w:tcPr>
          <w:p w:rsidR="00184C5B" w:rsidRPr="00184C5B" w:rsidRDefault="00184C5B" w:rsidP="00184C5B">
            <w:pPr>
              <w:keepLines/>
              <w:suppressAutoHyphens/>
              <w:snapToGrid w:val="0"/>
              <w:spacing w:after="0" w:line="240" w:lineRule="auto"/>
              <w:jc w:val="center"/>
              <w:rPr>
                <w:rFonts w:ascii="Arial" w:eastAsia="Times New Roman" w:hAnsi="Arial" w:cs="Arial"/>
                <w:bCs/>
                <w:sz w:val="18"/>
                <w:szCs w:val="20"/>
                <w:lang w:val="fr-FR" w:eastAsia="ar-SA"/>
              </w:rPr>
            </w:pPr>
            <w:r w:rsidRPr="00184C5B">
              <w:rPr>
                <w:rFonts w:ascii="Arial" w:eastAsia="Times New Roman" w:hAnsi="Arial" w:cs="Arial"/>
                <w:bCs/>
                <w:sz w:val="18"/>
                <w:szCs w:val="20"/>
                <w:lang w:val="fr-FR" w:eastAsia="ar-SA"/>
              </w:rPr>
              <w:t>typ 1</w:t>
            </w:r>
          </w:p>
          <w:p w:rsidR="00184C5B" w:rsidRPr="00184C5B" w:rsidRDefault="00184C5B" w:rsidP="00184C5B">
            <w:pPr>
              <w:keepLines/>
              <w:suppressAutoHyphens/>
              <w:spacing w:after="0" w:line="240" w:lineRule="auto"/>
              <w:jc w:val="center"/>
              <w:rPr>
                <w:rFonts w:ascii="Arial" w:eastAsia="Times New Roman" w:hAnsi="Arial" w:cs="Arial"/>
                <w:bCs/>
                <w:sz w:val="18"/>
                <w:szCs w:val="20"/>
                <w:lang w:val="fr-FR" w:eastAsia="ar-SA"/>
              </w:rPr>
            </w:pPr>
          </w:p>
          <w:p w:rsidR="00184C5B" w:rsidRPr="00184C5B" w:rsidRDefault="00184C5B" w:rsidP="00184C5B">
            <w:pPr>
              <w:suppressAutoHyphens/>
              <w:overflowPunct w:val="0"/>
              <w:autoSpaceDE w:val="0"/>
              <w:spacing w:after="0" w:line="240" w:lineRule="auto"/>
              <w:jc w:val="both"/>
              <w:textAlignment w:val="baseline"/>
              <w:rPr>
                <w:rFonts w:ascii="Arial" w:eastAsia="Times New Roman" w:hAnsi="Arial" w:cs="Arial"/>
                <w:sz w:val="18"/>
                <w:szCs w:val="20"/>
                <w:lang w:val="fr-FR" w:eastAsia="ar-SA"/>
              </w:rPr>
            </w:pPr>
          </w:p>
          <w:p w:rsidR="00184C5B" w:rsidRPr="00184C5B" w:rsidRDefault="00184C5B" w:rsidP="00184C5B">
            <w:pPr>
              <w:keepLines/>
              <w:suppressAutoHyphens/>
              <w:spacing w:after="0" w:line="240" w:lineRule="auto"/>
              <w:jc w:val="center"/>
              <w:rPr>
                <w:rFonts w:ascii="Arial" w:eastAsia="Times New Roman" w:hAnsi="Arial" w:cs="Arial"/>
                <w:bCs/>
                <w:sz w:val="18"/>
                <w:szCs w:val="20"/>
                <w:lang w:val="fr-FR" w:eastAsia="ar-SA"/>
              </w:rPr>
            </w:pPr>
            <w:r w:rsidRPr="00184C5B">
              <w:rPr>
                <w:rFonts w:ascii="Symbol" w:eastAsia="Times New Roman" w:hAnsi="Symbol" w:cs="Arial"/>
                <w:bCs/>
                <w:sz w:val="18"/>
                <w:szCs w:val="20"/>
                <w:lang w:val="fr-FR" w:eastAsia="ar-SA"/>
              </w:rPr>
              <w:t></w:t>
            </w:r>
            <w:r w:rsidRPr="00184C5B">
              <w:rPr>
                <w:rFonts w:ascii="Arial" w:eastAsia="Times New Roman" w:hAnsi="Arial" w:cs="Arial"/>
                <w:bCs/>
                <w:sz w:val="18"/>
                <w:szCs w:val="20"/>
                <w:lang w:val="fr-FR" w:eastAsia="ar-SA"/>
              </w:rPr>
              <w:t xml:space="preserve"> 50</w:t>
            </w:r>
          </w:p>
          <w:p w:rsidR="00184C5B" w:rsidRPr="00184C5B" w:rsidRDefault="00184C5B" w:rsidP="00184C5B">
            <w:pPr>
              <w:keepLines/>
              <w:suppressAutoHyphens/>
              <w:spacing w:after="0" w:line="240" w:lineRule="auto"/>
              <w:jc w:val="center"/>
              <w:rPr>
                <w:rFonts w:ascii="Arial" w:eastAsia="Times New Roman" w:hAnsi="Arial" w:cs="Arial"/>
                <w:bCs/>
                <w:sz w:val="18"/>
                <w:szCs w:val="20"/>
                <w:lang w:val="fr-FR" w:eastAsia="ar-SA"/>
              </w:rPr>
            </w:pPr>
            <w:r w:rsidRPr="00184C5B">
              <w:rPr>
                <w:rFonts w:ascii="Symbol" w:eastAsia="Times New Roman" w:hAnsi="Symbol" w:cs="Arial"/>
                <w:bCs/>
                <w:sz w:val="18"/>
                <w:szCs w:val="20"/>
                <w:lang w:val="fr-FR" w:eastAsia="ar-SA"/>
              </w:rPr>
              <w:t></w:t>
            </w:r>
            <w:r w:rsidRPr="00184C5B">
              <w:rPr>
                <w:rFonts w:ascii="Arial" w:eastAsia="Times New Roman" w:hAnsi="Arial" w:cs="Arial"/>
                <w:bCs/>
                <w:sz w:val="18"/>
                <w:szCs w:val="20"/>
                <w:lang w:val="fr-FR" w:eastAsia="ar-SA"/>
              </w:rPr>
              <w:t xml:space="preserve"> 35</w:t>
            </w:r>
          </w:p>
          <w:p w:rsidR="00184C5B" w:rsidRPr="00184C5B" w:rsidRDefault="00184C5B" w:rsidP="00184C5B">
            <w:pPr>
              <w:keepLines/>
              <w:suppressAutoHyphens/>
              <w:spacing w:after="0" w:line="240" w:lineRule="auto"/>
              <w:jc w:val="center"/>
              <w:rPr>
                <w:rFonts w:ascii="Arial" w:eastAsia="Times New Roman" w:hAnsi="Arial" w:cs="Arial"/>
                <w:bCs/>
                <w:sz w:val="18"/>
                <w:szCs w:val="20"/>
                <w:lang w:val="fr-FR" w:eastAsia="ar-SA"/>
              </w:rPr>
            </w:pPr>
            <w:r w:rsidRPr="00184C5B">
              <w:rPr>
                <w:rFonts w:ascii="Symbol" w:eastAsia="Times New Roman" w:hAnsi="Symbol" w:cs="Arial"/>
                <w:bCs/>
                <w:sz w:val="18"/>
                <w:szCs w:val="20"/>
                <w:lang w:val="fr-FR" w:eastAsia="ar-SA"/>
              </w:rPr>
              <w:t></w:t>
            </w:r>
            <w:r w:rsidRPr="00184C5B">
              <w:rPr>
                <w:rFonts w:ascii="Arial" w:eastAsia="Times New Roman" w:hAnsi="Arial" w:cs="Arial"/>
                <w:bCs/>
                <w:sz w:val="18"/>
                <w:szCs w:val="20"/>
                <w:lang w:val="fr-FR" w:eastAsia="ar-SA"/>
              </w:rPr>
              <w:t>10</w:t>
            </w:r>
          </w:p>
          <w:p w:rsidR="00184C5B" w:rsidRPr="00184C5B" w:rsidRDefault="00184C5B" w:rsidP="00184C5B">
            <w:pPr>
              <w:keepLines/>
              <w:suppressAutoHyphens/>
              <w:spacing w:after="0" w:line="240" w:lineRule="auto"/>
              <w:jc w:val="center"/>
              <w:rPr>
                <w:rFonts w:ascii="Arial" w:eastAsia="Times New Roman" w:hAnsi="Arial" w:cs="Arial"/>
                <w:bCs/>
                <w:sz w:val="18"/>
                <w:szCs w:val="20"/>
                <w:lang w:val="fr-FR" w:eastAsia="ar-SA"/>
              </w:rPr>
            </w:pPr>
            <w:r w:rsidRPr="00184C5B">
              <w:rPr>
                <w:rFonts w:ascii="Symbol" w:eastAsia="Times New Roman" w:hAnsi="Symbol" w:cs="Arial"/>
                <w:bCs/>
                <w:sz w:val="18"/>
                <w:szCs w:val="20"/>
                <w:lang w:val="fr-FR" w:eastAsia="ar-SA"/>
              </w:rPr>
              <w:t></w:t>
            </w:r>
            <w:r w:rsidRPr="00184C5B">
              <w:rPr>
                <w:rFonts w:ascii="Arial" w:eastAsia="Times New Roman" w:hAnsi="Arial" w:cs="Arial"/>
                <w:bCs/>
                <w:sz w:val="18"/>
                <w:szCs w:val="20"/>
                <w:lang w:val="fr-FR" w:eastAsia="ar-SA"/>
              </w:rPr>
              <w:t xml:space="preserve"> 7</w:t>
            </w:r>
          </w:p>
          <w:p w:rsidR="00184C5B" w:rsidRPr="00184C5B" w:rsidRDefault="00184C5B" w:rsidP="00184C5B">
            <w:pPr>
              <w:keepLines/>
              <w:suppressAutoHyphens/>
              <w:spacing w:after="0" w:line="240" w:lineRule="auto"/>
              <w:jc w:val="center"/>
              <w:rPr>
                <w:rFonts w:ascii="Arial" w:eastAsia="Times New Roman" w:hAnsi="Arial" w:cs="Arial"/>
                <w:bCs/>
                <w:sz w:val="18"/>
                <w:szCs w:val="20"/>
                <w:lang w:val="fr-FR" w:eastAsia="ar-SA"/>
              </w:rPr>
            </w:pPr>
            <w:r w:rsidRPr="00184C5B">
              <w:rPr>
                <w:rFonts w:ascii="Symbol" w:eastAsia="Times New Roman" w:hAnsi="Symbol" w:cs="Arial"/>
                <w:bCs/>
                <w:sz w:val="18"/>
                <w:szCs w:val="20"/>
                <w:lang w:val="fr-FR" w:eastAsia="ar-SA"/>
              </w:rPr>
              <w:t></w:t>
            </w:r>
            <w:r w:rsidRPr="00184C5B">
              <w:rPr>
                <w:rFonts w:ascii="Arial" w:eastAsia="Times New Roman" w:hAnsi="Arial" w:cs="Arial"/>
                <w:bCs/>
                <w:sz w:val="18"/>
                <w:szCs w:val="20"/>
                <w:lang w:val="fr-FR" w:eastAsia="ar-SA"/>
              </w:rPr>
              <w:t xml:space="preserve"> 2</w:t>
            </w:r>
          </w:p>
          <w:p w:rsidR="00184C5B" w:rsidRPr="00184C5B" w:rsidRDefault="00184C5B" w:rsidP="00184C5B">
            <w:pPr>
              <w:keepLines/>
              <w:suppressAutoHyphens/>
              <w:spacing w:after="0" w:line="240" w:lineRule="auto"/>
              <w:jc w:val="center"/>
              <w:rPr>
                <w:rFonts w:ascii="Arial" w:eastAsia="Times New Roman" w:hAnsi="Arial" w:cs="Arial"/>
                <w:bCs/>
                <w:sz w:val="18"/>
                <w:szCs w:val="20"/>
                <w:lang w:val="fr-FR" w:eastAsia="ar-SA"/>
              </w:rPr>
            </w:pPr>
            <w:r w:rsidRPr="00184C5B">
              <w:rPr>
                <w:rFonts w:ascii="Symbol" w:eastAsia="Times New Roman" w:hAnsi="Symbol" w:cs="Arial"/>
                <w:bCs/>
                <w:sz w:val="18"/>
                <w:szCs w:val="20"/>
                <w:lang w:val="fr-FR" w:eastAsia="ar-SA"/>
              </w:rPr>
              <w:t></w:t>
            </w:r>
            <w:r w:rsidRPr="00184C5B">
              <w:rPr>
                <w:rFonts w:ascii="Arial" w:eastAsia="Times New Roman" w:hAnsi="Arial" w:cs="Arial"/>
                <w:bCs/>
                <w:sz w:val="18"/>
                <w:szCs w:val="20"/>
                <w:lang w:val="fr-FR" w:eastAsia="ar-SA"/>
              </w:rPr>
              <w:t xml:space="preserve"> 0,6</w:t>
            </w:r>
          </w:p>
          <w:p w:rsidR="00184C5B" w:rsidRPr="00184C5B" w:rsidRDefault="00184C5B" w:rsidP="00184C5B">
            <w:pPr>
              <w:keepLines/>
              <w:suppressAutoHyphens/>
              <w:spacing w:after="0" w:line="240" w:lineRule="auto"/>
              <w:jc w:val="center"/>
              <w:rPr>
                <w:rFonts w:ascii="Arial" w:eastAsia="Times New Roman" w:hAnsi="Arial" w:cs="Arial"/>
                <w:bCs/>
                <w:sz w:val="18"/>
                <w:szCs w:val="20"/>
                <w:lang w:val="fr-FR" w:eastAsia="ar-SA"/>
              </w:rPr>
            </w:pPr>
            <w:r w:rsidRPr="00184C5B">
              <w:rPr>
                <w:rFonts w:ascii="Symbol" w:eastAsia="Times New Roman" w:hAnsi="Symbol" w:cs="Arial"/>
                <w:bCs/>
                <w:sz w:val="18"/>
                <w:szCs w:val="20"/>
                <w:lang w:val="fr-FR" w:eastAsia="ar-SA"/>
              </w:rPr>
              <w:t></w:t>
            </w:r>
            <w:r w:rsidRPr="00184C5B">
              <w:rPr>
                <w:rFonts w:ascii="Arial" w:eastAsia="Times New Roman" w:hAnsi="Arial" w:cs="Arial"/>
                <w:bCs/>
                <w:sz w:val="18"/>
                <w:szCs w:val="20"/>
                <w:lang w:val="fr-FR" w:eastAsia="ar-SA"/>
              </w:rPr>
              <w:t xml:space="preserve"> 20</w:t>
            </w:r>
          </w:p>
          <w:p w:rsidR="00184C5B" w:rsidRPr="00184C5B" w:rsidRDefault="00184C5B" w:rsidP="00184C5B">
            <w:pPr>
              <w:keepLines/>
              <w:suppressAutoHyphens/>
              <w:spacing w:after="0" w:line="240" w:lineRule="auto"/>
              <w:jc w:val="center"/>
              <w:rPr>
                <w:rFonts w:ascii="Arial" w:eastAsia="Times New Roman" w:hAnsi="Arial" w:cs="Arial"/>
                <w:bCs/>
                <w:sz w:val="18"/>
                <w:szCs w:val="20"/>
                <w:lang w:val="fr-FR" w:eastAsia="ar-SA"/>
              </w:rPr>
            </w:pPr>
            <w:r w:rsidRPr="00184C5B">
              <w:rPr>
                <w:rFonts w:ascii="Symbol" w:eastAsia="Times New Roman" w:hAnsi="Symbol" w:cs="Arial"/>
                <w:bCs/>
                <w:sz w:val="18"/>
                <w:szCs w:val="20"/>
                <w:lang w:val="fr-FR" w:eastAsia="ar-SA"/>
              </w:rPr>
              <w:t></w:t>
            </w:r>
            <w:r w:rsidRPr="00184C5B">
              <w:rPr>
                <w:rFonts w:ascii="Arial" w:eastAsia="Times New Roman" w:hAnsi="Arial" w:cs="Arial"/>
                <w:bCs/>
                <w:sz w:val="18"/>
                <w:szCs w:val="20"/>
                <w:lang w:val="fr-FR" w:eastAsia="ar-SA"/>
              </w:rPr>
              <w:t xml:space="preserve"> 30</w:t>
            </w:r>
          </w:p>
        </w:tc>
        <w:tc>
          <w:tcPr>
            <w:tcW w:w="1585" w:type="dxa"/>
            <w:tcBorders>
              <w:top w:val="single" w:sz="4" w:space="0" w:color="000000"/>
              <w:left w:val="single" w:sz="4" w:space="0" w:color="000000"/>
              <w:bottom w:val="single" w:sz="4" w:space="0" w:color="000000"/>
              <w:right w:val="single" w:sz="4" w:space="0" w:color="000000"/>
            </w:tcBorders>
          </w:tcPr>
          <w:p w:rsidR="00184C5B" w:rsidRPr="00184C5B" w:rsidRDefault="00184C5B" w:rsidP="00184C5B">
            <w:pPr>
              <w:keepLines/>
              <w:suppressAutoHyphens/>
              <w:snapToGrid w:val="0"/>
              <w:spacing w:after="0" w:line="240" w:lineRule="auto"/>
              <w:jc w:val="center"/>
              <w:rPr>
                <w:rFonts w:ascii="Arial" w:eastAsia="Times New Roman" w:hAnsi="Arial" w:cs="Arial"/>
                <w:bCs/>
                <w:sz w:val="18"/>
                <w:szCs w:val="20"/>
                <w:lang w:val="fr-FR" w:eastAsia="ar-SA"/>
              </w:rPr>
            </w:pPr>
            <w:r w:rsidRPr="00184C5B">
              <w:rPr>
                <w:rFonts w:ascii="Arial" w:eastAsia="Times New Roman" w:hAnsi="Arial" w:cs="Arial"/>
                <w:bCs/>
                <w:sz w:val="18"/>
                <w:szCs w:val="20"/>
                <w:lang w:val="fr-FR" w:eastAsia="ar-SA"/>
              </w:rPr>
              <w:t>typ 2</w:t>
            </w:r>
          </w:p>
          <w:p w:rsidR="00184C5B" w:rsidRPr="00184C5B" w:rsidRDefault="00184C5B" w:rsidP="00184C5B">
            <w:pPr>
              <w:keepLines/>
              <w:suppressAutoHyphens/>
              <w:spacing w:after="0" w:line="240" w:lineRule="auto"/>
              <w:jc w:val="center"/>
              <w:rPr>
                <w:rFonts w:ascii="Arial" w:eastAsia="Times New Roman" w:hAnsi="Arial" w:cs="Arial"/>
                <w:bCs/>
                <w:sz w:val="18"/>
                <w:szCs w:val="20"/>
                <w:shd w:val="clear" w:color="auto" w:fill="FFFF00"/>
                <w:lang w:val="fr-FR" w:eastAsia="ar-SA"/>
              </w:rPr>
            </w:pPr>
          </w:p>
          <w:p w:rsidR="00184C5B" w:rsidRPr="00184C5B" w:rsidRDefault="00184C5B" w:rsidP="00184C5B">
            <w:pPr>
              <w:suppressAutoHyphens/>
              <w:overflowPunct w:val="0"/>
              <w:autoSpaceDE w:val="0"/>
              <w:spacing w:after="0" w:line="240" w:lineRule="auto"/>
              <w:jc w:val="both"/>
              <w:textAlignment w:val="baseline"/>
              <w:rPr>
                <w:rFonts w:ascii="Arial" w:eastAsia="Times New Roman" w:hAnsi="Arial" w:cs="Arial"/>
                <w:sz w:val="18"/>
                <w:szCs w:val="20"/>
                <w:shd w:val="clear" w:color="auto" w:fill="FFFF00"/>
                <w:lang w:val="fr-FR" w:eastAsia="ar-SA"/>
              </w:rPr>
            </w:pPr>
          </w:p>
          <w:p w:rsidR="00184C5B" w:rsidRPr="00184C5B" w:rsidRDefault="00184C5B" w:rsidP="00184C5B">
            <w:pPr>
              <w:keepLines/>
              <w:suppressAutoHyphens/>
              <w:spacing w:after="0" w:line="240" w:lineRule="auto"/>
              <w:jc w:val="center"/>
              <w:rPr>
                <w:rFonts w:ascii="Arial" w:eastAsia="Times New Roman" w:hAnsi="Arial" w:cs="Arial"/>
                <w:bCs/>
                <w:sz w:val="18"/>
                <w:szCs w:val="20"/>
                <w:lang w:val="fr-FR" w:eastAsia="ar-SA"/>
              </w:rPr>
            </w:pPr>
            <w:r w:rsidRPr="00184C5B">
              <w:rPr>
                <w:rFonts w:ascii="Symbol" w:eastAsia="Times New Roman" w:hAnsi="Symbol" w:cs="Arial"/>
                <w:bCs/>
                <w:sz w:val="18"/>
                <w:szCs w:val="20"/>
                <w:lang w:val="fr-FR" w:eastAsia="ar-SA"/>
              </w:rPr>
              <w:t></w:t>
            </w:r>
            <w:r w:rsidRPr="00184C5B">
              <w:rPr>
                <w:rFonts w:ascii="Arial" w:eastAsia="Times New Roman" w:hAnsi="Arial" w:cs="Arial"/>
                <w:bCs/>
                <w:sz w:val="18"/>
                <w:szCs w:val="20"/>
                <w:lang w:val="fr-FR" w:eastAsia="ar-SA"/>
              </w:rPr>
              <w:t xml:space="preserve"> 180</w:t>
            </w:r>
          </w:p>
          <w:p w:rsidR="00184C5B" w:rsidRPr="00184C5B" w:rsidRDefault="00184C5B" w:rsidP="00184C5B">
            <w:pPr>
              <w:keepLines/>
              <w:suppressAutoHyphens/>
              <w:spacing w:after="0" w:line="240" w:lineRule="auto"/>
              <w:jc w:val="center"/>
              <w:rPr>
                <w:rFonts w:ascii="Arial" w:eastAsia="Times New Roman" w:hAnsi="Arial" w:cs="Arial"/>
                <w:bCs/>
                <w:sz w:val="18"/>
                <w:szCs w:val="20"/>
                <w:lang w:val="fr-FR" w:eastAsia="ar-SA"/>
              </w:rPr>
            </w:pPr>
            <w:r w:rsidRPr="00184C5B">
              <w:rPr>
                <w:rFonts w:ascii="Symbol" w:eastAsia="Times New Roman" w:hAnsi="Symbol" w:cs="Arial"/>
                <w:bCs/>
                <w:sz w:val="18"/>
                <w:szCs w:val="20"/>
                <w:lang w:val="fr-FR" w:eastAsia="ar-SA"/>
              </w:rPr>
              <w:t></w:t>
            </w:r>
            <w:r w:rsidRPr="00184C5B">
              <w:rPr>
                <w:rFonts w:ascii="Arial" w:eastAsia="Times New Roman" w:hAnsi="Arial" w:cs="Arial"/>
                <w:bCs/>
                <w:sz w:val="18"/>
                <w:szCs w:val="20"/>
                <w:lang w:val="fr-FR" w:eastAsia="ar-SA"/>
              </w:rPr>
              <w:t xml:space="preserve"> 120</w:t>
            </w:r>
          </w:p>
          <w:p w:rsidR="00184C5B" w:rsidRPr="00184C5B" w:rsidRDefault="00184C5B" w:rsidP="00184C5B">
            <w:pPr>
              <w:keepLines/>
              <w:suppressAutoHyphens/>
              <w:spacing w:after="0" w:line="240" w:lineRule="auto"/>
              <w:jc w:val="center"/>
              <w:rPr>
                <w:rFonts w:ascii="Arial" w:eastAsia="Times New Roman" w:hAnsi="Arial" w:cs="Arial"/>
                <w:bCs/>
                <w:sz w:val="18"/>
                <w:szCs w:val="20"/>
                <w:lang w:val="fr-FR" w:eastAsia="ar-SA"/>
              </w:rPr>
            </w:pPr>
            <w:r w:rsidRPr="00184C5B">
              <w:rPr>
                <w:rFonts w:ascii="Symbol" w:eastAsia="Times New Roman" w:hAnsi="Symbol" w:cs="Arial"/>
                <w:bCs/>
                <w:sz w:val="18"/>
                <w:szCs w:val="20"/>
                <w:lang w:val="fr-FR" w:eastAsia="ar-SA"/>
              </w:rPr>
              <w:t></w:t>
            </w:r>
            <w:r w:rsidRPr="00184C5B">
              <w:rPr>
                <w:rFonts w:ascii="Arial" w:eastAsia="Times New Roman" w:hAnsi="Arial" w:cs="Arial"/>
                <w:bCs/>
                <w:sz w:val="18"/>
                <w:szCs w:val="20"/>
                <w:lang w:val="fr-FR" w:eastAsia="ar-SA"/>
              </w:rPr>
              <w:t xml:space="preserve">  25</w:t>
            </w:r>
          </w:p>
          <w:p w:rsidR="00184C5B" w:rsidRPr="00184C5B" w:rsidRDefault="00184C5B" w:rsidP="00184C5B">
            <w:pPr>
              <w:keepLines/>
              <w:suppressAutoHyphens/>
              <w:spacing w:after="0" w:line="240" w:lineRule="auto"/>
              <w:jc w:val="center"/>
              <w:rPr>
                <w:rFonts w:ascii="Arial" w:eastAsia="Times New Roman" w:hAnsi="Arial" w:cs="Arial"/>
                <w:bCs/>
                <w:sz w:val="18"/>
                <w:szCs w:val="20"/>
                <w:lang w:val="fr-FR" w:eastAsia="ar-SA"/>
              </w:rPr>
            </w:pPr>
            <w:r w:rsidRPr="00184C5B">
              <w:rPr>
                <w:rFonts w:ascii="Symbol" w:eastAsia="Times New Roman" w:hAnsi="Symbol" w:cs="Arial"/>
                <w:bCs/>
                <w:sz w:val="18"/>
                <w:szCs w:val="20"/>
                <w:lang w:val="fr-FR" w:eastAsia="ar-SA"/>
              </w:rPr>
              <w:t></w:t>
            </w:r>
            <w:r w:rsidRPr="00184C5B">
              <w:rPr>
                <w:rFonts w:ascii="Arial" w:eastAsia="Times New Roman" w:hAnsi="Arial" w:cs="Arial"/>
                <w:bCs/>
                <w:sz w:val="18"/>
                <w:szCs w:val="20"/>
                <w:lang w:val="fr-FR" w:eastAsia="ar-SA"/>
              </w:rPr>
              <w:t xml:space="preserve">  21</w:t>
            </w:r>
          </w:p>
          <w:p w:rsidR="00184C5B" w:rsidRPr="00184C5B" w:rsidRDefault="00184C5B" w:rsidP="00184C5B">
            <w:pPr>
              <w:keepLines/>
              <w:suppressAutoHyphens/>
              <w:spacing w:after="0" w:line="240" w:lineRule="auto"/>
              <w:jc w:val="center"/>
              <w:rPr>
                <w:rFonts w:ascii="Arial" w:eastAsia="Times New Roman" w:hAnsi="Arial" w:cs="Arial"/>
                <w:bCs/>
                <w:sz w:val="18"/>
                <w:szCs w:val="20"/>
                <w:lang w:val="fr-FR" w:eastAsia="ar-SA"/>
              </w:rPr>
            </w:pPr>
            <w:r w:rsidRPr="00184C5B">
              <w:rPr>
                <w:rFonts w:ascii="Symbol" w:eastAsia="Times New Roman" w:hAnsi="Symbol" w:cs="Arial"/>
                <w:bCs/>
                <w:sz w:val="18"/>
                <w:szCs w:val="20"/>
                <w:lang w:val="fr-FR" w:eastAsia="ar-SA"/>
              </w:rPr>
              <w:t></w:t>
            </w:r>
            <w:r w:rsidRPr="00184C5B">
              <w:rPr>
                <w:rFonts w:ascii="Arial" w:eastAsia="Times New Roman" w:hAnsi="Arial" w:cs="Arial"/>
                <w:bCs/>
                <w:sz w:val="18"/>
                <w:szCs w:val="20"/>
                <w:lang w:val="fr-FR" w:eastAsia="ar-SA"/>
              </w:rPr>
              <w:t xml:space="preserve">  14</w:t>
            </w:r>
          </w:p>
          <w:p w:rsidR="00184C5B" w:rsidRPr="00184C5B" w:rsidRDefault="00184C5B" w:rsidP="00184C5B">
            <w:pPr>
              <w:keepLines/>
              <w:suppressAutoHyphens/>
              <w:spacing w:after="0" w:line="240" w:lineRule="auto"/>
              <w:jc w:val="center"/>
              <w:rPr>
                <w:rFonts w:ascii="Arial" w:eastAsia="Times New Roman" w:hAnsi="Arial" w:cs="Arial"/>
                <w:bCs/>
                <w:sz w:val="18"/>
                <w:szCs w:val="20"/>
                <w:lang w:val="fr-FR" w:eastAsia="ar-SA"/>
              </w:rPr>
            </w:pPr>
            <w:r w:rsidRPr="00184C5B">
              <w:rPr>
                <w:rFonts w:ascii="Symbol" w:eastAsia="Times New Roman" w:hAnsi="Symbol" w:cs="Arial"/>
                <w:bCs/>
                <w:sz w:val="18"/>
                <w:szCs w:val="20"/>
                <w:lang w:val="fr-FR" w:eastAsia="ar-SA"/>
              </w:rPr>
              <w:t></w:t>
            </w:r>
            <w:r w:rsidRPr="00184C5B">
              <w:rPr>
                <w:rFonts w:ascii="Arial" w:eastAsia="Times New Roman" w:hAnsi="Arial" w:cs="Arial"/>
                <w:bCs/>
                <w:sz w:val="18"/>
                <w:szCs w:val="20"/>
                <w:lang w:val="fr-FR" w:eastAsia="ar-SA"/>
              </w:rPr>
              <w:t xml:space="preserve">   8</w:t>
            </w:r>
          </w:p>
          <w:p w:rsidR="00184C5B" w:rsidRPr="00184C5B" w:rsidRDefault="00184C5B" w:rsidP="00184C5B">
            <w:pPr>
              <w:keepLines/>
              <w:suppressAutoHyphens/>
              <w:spacing w:after="0" w:line="240" w:lineRule="auto"/>
              <w:jc w:val="center"/>
              <w:rPr>
                <w:rFonts w:ascii="Arial" w:eastAsia="Times New Roman" w:hAnsi="Arial" w:cs="Arial"/>
                <w:bCs/>
                <w:sz w:val="18"/>
                <w:szCs w:val="20"/>
                <w:lang w:val="fr-FR" w:eastAsia="ar-SA"/>
              </w:rPr>
            </w:pPr>
            <w:r w:rsidRPr="00184C5B">
              <w:rPr>
                <w:rFonts w:ascii="Symbol" w:eastAsia="Times New Roman" w:hAnsi="Symbol" w:cs="Arial"/>
                <w:bCs/>
                <w:sz w:val="18"/>
                <w:szCs w:val="20"/>
                <w:lang w:val="fr-FR" w:eastAsia="ar-SA"/>
              </w:rPr>
              <w:t></w:t>
            </w:r>
            <w:r w:rsidRPr="00184C5B">
              <w:rPr>
                <w:rFonts w:ascii="Arial" w:eastAsia="Times New Roman" w:hAnsi="Arial" w:cs="Arial"/>
                <w:bCs/>
                <w:sz w:val="18"/>
                <w:szCs w:val="20"/>
                <w:lang w:val="fr-FR" w:eastAsia="ar-SA"/>
              </w:rPr>
              <w:t xml:space="preserve">  65</w:t>
            </w:r>
          </w:p>
          <w:p w:rsidR="00184C5B" w:rsidRPr="00184C5B" w:rsidRDefault="00184C5B" w:rsidP="00184C5B">
            <w:pPr>
              <w:suppressAutoHyphens/>
              <w:overflowPunct w:val="0"/>
              <w:autoSpaceDE w:val="0"/>
              <w:spacing w:after="0" w:line="240" w:lineRule="auto"/>
              <w:jc w:val="center"/>
              <w:textAlignment w:val="baseline"/>
              <w:rPr>
                <w:rFonts w:ascii="Arial" w:eastAsia="Times New Roman" w:hAnsi="Arial" w:cs="Arial"/>
                <w:sz w:val="18"/>
                <w:szCs w:val="20"/>
                <w:lang w:eastAsia="ar-SA"/>
              </w:rPr>
            </w:pPr>
            <w:r w:rsidRPr="00184C5B">
              <w:rPr>
                <w:rFonts w:ascii="Symbol" w:eastAsia="Times New Roman" w:hAnsi="Symbol" w:cs="Times New Roman"/>
                <w:sz w:val="18"/>
                <w:szCs w:val="20"/>
                <w:lang w:eastAsia="ar-SA"/>
              </w:rPr>
              <w:t></w:t>
            </w:r>
            <w:r w:rsidRPr="00184C5B">
              <w:rPr>
                <w:rFonts w:ascii="Arial" w:eastAsia="Times New Roman" w:hAnsi="Arial" w:cs="Arial"/>
                <w:sz w:val="18"/>
                <w:szCs w:val="20"/>
                <w:lang w:eastAsia="ar-SA"/>
              </w:rPr>
              <w:t xml:space="preserve">  90</w:t>
            </w:r>
          </w:p>
        </w:tc>
      </w:tr>
      <w:tr w:rsidR="00184C5B" w:rsidRPr="00184C5B" w:rsidTr="00BF6FBC">
        <w:trPr>
          <w:jc w:val="center"/>
        </w:trPr>
        <w:tc>
          <w:tcPr>
            <w:tcW w:w="567" w:type="dxa"/>
            <w:tcBorders>
              <w:left w:val="single" w:sz="4" w:space="0" w:color="000000"/>
              <w:bottom w:val="single" w:sz="4" w:space="0" w:color="000000"/>
            </w:tcBorders>
          </w:tcPr>
          <w:p w:rsidR="00184C5B" w:rsidRPr="00184C5B" w:rsidRDefault="00184C5B" w:rsidP="00184C5B">
            <w:pPr>
              <w:keepLines/>
              <w:suppressAutoHyphens/>
              <w:snapToGrid w:val="0"/>
              <w:spacing w:after="0" w:line="240" w:lineRule="auto"/>
              <w:jc w:val="center"/>
              <w:rPr>
                <w:rFonts w:ascii="Arial" w:eastAsia="Times New Roman" w:hAnsi="Arial" w:cs="Arial"/>
                <w:bCs/>
                <w:sz w:val="18"/>
                <w:szCs w:val="20"/>
                <w:lang w:val="fr-FR" w:eastAsia="ar-SA"/>
              </w:rPr>
            </w:pPr>
            <w:r w:rsidRPr="00184C5B">
              <w:rPr>
                <w:rFonts w:ascii="Arial" w:eastAsia="Times New Roman" w:hAnsi="Arial" w:cs="Arial"/>
                <w:bCs/>
                <w:sz w:val="18"/>
                <w:szCs w:val="20"/>
                <w:lang w:val="fr-FR" w:eastAsia="ar-SA"/>
              </w:rPr>
              <w:t>2</w:t>
            </w:r>
          </w:p>
        </w:tc>
        <w:tc>
          <w:tcPr>
            <w:tcW w:w="2835" w:type="dxa"/>
            <w:tcBorders>
              <w:left w:val="single" w:sz="4" w:space="0" w:color="000000"/>
              <w:bottom w:val="single" w:sz="4" w:space="0" w:color="000000"/>
            </w:tcBorders>
          </w:tcPr>
          <w:p w:rsidR="00184C5B" w:rsidRPr="00184C5B" w:rsidRDefault="00184C5B" w:rsidP="00184C5B">
            <w:pPr>
              <w:keepLines/>
              <w:suppressAutoHyphens/>
              <w:snapToGrid w:val="0"/>
              <w:spacing w:after="0" w:line="240" w:lineRule="auto"/>
              <w:jc w:val="both"/>
              <w:rPr>
                <w:rFonts w:ascii="Arial" w:eastAsia="Times New Roman" w:hAnsi="Arial" w:cs="Arial"/>
                <w:bCs/>
                <w:sz w:val="18"/>
                <w:szCs w:val="20"/>
                <w:lang w:val="fr-FR" w:eastAsia="ar-SA"/>
              </w:rPr>
            </w:pPr>
            <w:r w:rsidRPr="00184C5B">
              <w:rPr>
                <w:rFonts w:ascii="Arial" w:eastAsia="Times New Roman" w:hAnsi="Arial" w:cs="Arial"/>
                <w:bCs/>
                <w:sz w:val="18"/>
                <w:szCs w:val="20"/>
                <w:lang w:val="fr-FR" w:eastAsia="ar-SA"/>
              </w:rPr>
              <w:t xml:space="preserve">Współczynnik luminancji </w:t>
            </w:r>
            <w:r w:rsidRPr="00184C5B">
              <w:rPr>
                <w:rFonts w:ascii="Symbol" w:eastAsia="Times New Roman" w:hAnsi="Symbol" w:cs="Arial"/>
                <w:bCs/>
                <w:sz w:val="18"/>
                <w:szCs w:val="20"/>
                <w:lang w:val="fr-FR" w:eastAsia="ar-SA"/>
              </w:rPr>
              <w:t></w:t>
            </w:r>
            <w:r w:rsidRPr="00184C5B">
              <w:rPr>
                <w:rFonts w:ascii="Arial" w:eastAsia="Times New Roman" w:hAnsi="Arial" w:cs="Arial"/>
                <w:bCs/>
                <w:sz w:val="18"/>
                <w:szCs w:val="20"/>
                <w:lang w:val="fr-FR" w:eastAsia="ar-SA"/>
              </w:rPr>
              <w:t xml:space="preserve"> i współrzędne chromatyczności x, y *) dla folii:</w:t>
            </w:r>
          </w:p>
          <w:p w:rsidR="00184C5B" w:rsidRPr="00184C5B" w:rsidRDefault="00184C5B" w:rsidP="00184C5B">
            <w:pPr>
              <w:keepLines/>
              <w:suppressAutoHyphens/>
              <w:spacing w:after="0" w:line="240" w:lineRule="auto"/>
              <w:jc w:val="both"/>
              <w:rPr>
                <w:rFonts w:ascii="Arial" w:eastAsia="Times New Roman" w:hAnsi="Arial" w:cs="Arial"/>
                <w:bCs/>
                <w:sz w:val="18"/>
                <w:szCs w:val="20"/>
                <w:lang w:val="fr-FR" w:eastAsia="ar-SA"/>
              </w:rPr>
            </w:pPr>
            <w:r w:rsidRPr="00184C5B">
              <w:rPr>
                <w:rFonts w:ascii="Arial" w:eastAsia="Times New Roman" w:hAnsi="Arial" w:cs="Arial"/>
                <w:bCs/>
                <w:sz w:val="18"/>
                <w:szCs w:val="20"/>
                <w:lang w:val="fr-FR" w:eastAsia="ar-SA"/>
              </w:rPr>
              <w:t>- białej</w:t>
            </w:r>
          </w:p>
          <w:p w:rsidR="00184C5B" w:rsidRPr="00184C5B" w:rsidRDefault="00184C5B" w:rsidP="00184C5B">
            <w:pPr>
              <w:keepLines/>
              <w:suppressAutoHyphens/>
              <w:spacing w:after="0" w:line="240" w:lineRule="auto"/>
              <w:jc w:val="both"/>
              <w:rPr>
                <w:rFonts w:ascii="Arial" w:eastAsia="Times New Roman" w:hAnsi="Arial" w:cs="Arial"/>
                <w:bCs/>
                <w:sz w:val="18"/>
                <w:szCs w:val="20"/>
                <w:lang w:val="fr-FR" w:eastAsia="ar-SA"/>
              </w:rPr>
            </w:pPr>
            <w:r w:rsidRPr="00184C5B">
              <w:rPr>
                <w:rFonts w:ascii="Arial" w:eastAsia="Times New Roman" w:hAnsi="Arial" w:cs="Arial"/>
                <w:bCs/>
                <w:sz w:val="18"/>
                <w:szCs w:val="20"/>
                <w:lang w:val="fr-FR" w:eastAsia="ar-SA"/>
              </w:rPr>
              <w:t>- żółtej</w:t>
            </w:r>
          </w:p>
          <w:p w:rsidR="00184C5B" w:rsidRPr="00184C5B" w:rsidRDefault="00184C5B" w:rsidP="00184C5B">
            <w:pPr>
              <w:keepLines/>
              <w:suppressAutoHyphens/>
              <w:spacing w:after="0" w:line="240" w:lineRule="auto"/>
              <w:jc w:val="both"/>
              <w:rPr>
                <w:rFonts w:ascii="Arial" w:eastAsia="Times New Roman" w:hAnsi="Arial" w:cs="Arial"/>
                <w:bCs/>
                <w:sz w:val="18"/>
                <w:szCs w:val="20"/>
                <w:lang w:val="fr-FR" w:eastAsia="ar-SA"/>
              </w:rPr>
            </w:pPr>
            <w:r w:rsidRPr="00184C5B">
              <w:rPr>
                <w:rFonts w:ascii="Arial" w:eastAsia="Times New Roman" w:hAnsi="Arial" w:cs="Arial"/>
                <w:bCs/>
                <w:sz w:val="18"/>
                <w:szCs w:val="20"/>
                <w:lang w:val="fr-FR" w:eastAsia="ar-SA"/>
              </w:rPr>
              <w:t>- czerwonej</w:t>
            </w:r>
          </w:p>
          <w:p w:rsidR="00184C5B" w:rsidRPr="00184C5B" w:rsidRDefault="00184C5B" w:rsidP="00184C5B">
            <w:pPr>
              <w:keepLines/>
              <w:suppressAutoHyphens/>
              <w:spacing w:after="0" w:line="240" w:lineRule="auto"/>
              <w:jc w:val="both"/>
              <w:rPr>
                <w:rFonts w:ascii="Arial" w:eastAsia="Times New Roman" w:hAnsi="Arial" w:cs="Arial"/>
                <w:bCs/>
                <w:sz w:val="18"/>
                <w:szCs w:val="20"/>
                <w:lang w:val="fr-FR" w:eastAsia="ar-SA"/>
              </w:rPr>
            </w:pPr>
            <w:r w:rsidRPr="00184C5B">
              <w:rPr>
                <w:rFonts w:ascii="Arial" w:eastAsia="Times New Roman" w:hAnsi="Arial" w:cs="Arial"/>
                <w:bCs/>
                <w:sz w:val="18"/>
                <w:szCs w:val="20"/>
                <w:lang w:val="fr-FR" w:eastAsia="ar-SA"/>
              </w:rPr>
              <w:t xml:space="preserve">- zielonej </w:t>
            </w:r>
          </w:p>
          <w:p w:rsidR="00184C5B" w:rsidRPr="00184C5B" w:rsidRDefault="00184C5B" w:rsidP="00184C5B">
            <w:pPr>
              <w:keepLines/>
              <w:suppressAutoHyphens/>
              <w:spacing w:after="0" w:line="240" w:lineRule="auto"/>
              <w:jc w:val="both"/>
              <w:rPr>
                <w:rFonts w:ascii="Arial" w:eastAsia="Times New Roman" w:hAnsi="Arial" w:cs="Arial"/>
                <w:bCs/>
                <w:sz w:val="18"/>
                <w:szCs w:val="20"/>
                <w:lang w:val="fr-FR" w:eastAsia="ar-SA"/>
              </w:rPr>
            </w:pPr>
            <w:r w:rsidRPr="00184C5B">
              <w:rPr>
                <w:rFonts w:ascii="Arial" w:eastAsia="Times New Roman" w:hAnsi="Arial" w:cs="Arial"/>
                <w:bCs/>
                <w:sz w:val="18"/>
                <w:szCs w:val="20"/>
                <w:lang w:val="fr-FR" w:eastAsia="ar-SA"/>
              </w:rPr>
              <w:t>- niebieskiej</w:t>
            </w:r>
          </w:p>
          <w:p w:rsidR="00184C5B" w:rsidRPr="00184C5B" w:rsidRDefault="00184C5B" w:rsidP="00184C5B">
            <w:pPr>
              <w:widowControl w:val="0"/>
              <w:tabs>
                <w:tab w:val="left" w:pos="708"/>
              </w:tabs>
              <w:suppressAutoHyphens/>
              <w:overflowPunct w:val="0"/>
              <w:autoSpaceDE w:val="0"/>
              <w:spacing w:after="0" w:line="240" w:lineRule="auto"/>
              <w:ind w:left="708"/>
              <w:textAlignment w:val="baseline"/>
              <w:rPr>
                <w:rFonts w:ascii="Arial" w:eastAsia="Times New Roman" w:hAnsi="Arial" w:cs="Arial"/>
                <w:sz w:val="18"/>
                <w:szCs w:val="20"/>
                <w:lang w:eastAsia="ar-SA"/>
              </w:rPr>
            </w:pPr>
            <w:r w:rsidRPr="00184C5B">
              <w:rPr>
                <w:rFonts w:ascii="Arial" w:eastAsia="Times New Roman" w:hAnsi="Arial" w:cs="Arial"/>
                <w:sz w:val="18"/>
                <w:szCs w:val="20"/>
                <w:lang w:eastAsia="ar-SA"/>
              </w:rPr>
              <w:t>- brązowej</w:t>
            </w:r>
          </w:p>
          <w:p w:rsidR="00184C5B" w:rsidRPr="00184C5B" w:rsidRDefault="00184C5B" w:rsidP="00184C5B">
            <w:pPr>
              <w:widowControl w:val="0"/>
              <w:tabs>
                <w:tab w:val="left" w:pos="708"/>
              </w:tabs>
              <w:suppressAutoHyphens/>
              <w:overflowPunct w:val="0"/>
              <w:autoSpaceDE w:val="0"/>
              <w:spacing w:after="0" w:line="240" w:lineRule="auto"/>
              <w:ind w:left="708"/>
              <w:textAlignment w:val="baseline"/>
              <w:rPr>
                <w:rFonts w:ascii="Arial" w:eastAsia="Times New Roman" w:hAnsi="Arial" w:cs="Arial"/>
                <w:sz w:val="18"/>
                <w:szCs w:val="20"/>
                <w:lang w:eastAsia="ar-SA"/>
              </w:rPr>
            </w:pPr>
            <w:r w:rsidRPr="00184C5B">
              <w:rPr>
                <w:rFonts w:ascii="Arial" w:eastAsia="Times New Roman" w:hAnsi="Arial" w:cs="Arial"/>
                <w:sz w:val="18"/>
                <w:szCs w:val="20"/>
                <w:lang w:eastAsia="ar-SA"/>
              </w:rPr>
              <w:t>- pomarańczowej</w:t>
            </w:r>
          </w:p>
          <w:p w:rsidR="00184C5B" w:rsidRPr="00184C5B" w:rsidRDefault="00184C5B" w:rsidP="00184C5B">
            <w:pPr>
              <w:widowControl w:val="0"/>
              <w:tabs>
                <w:tab w:val="left" w:pos="708"/>
              </w:tabs>
              <w:suppressAutoHyphens/>
              <w:overflowPunct w:val="0"/>
              <w:autoSpaceDE w:val="0"/>
              <w:spacing w:after="0" w:line="240" w:lineRule="auto"/>
              <w:ind w:left="708"/>
              <w:textAlignment w:val="baseline"/>
              <w:rPr>
                <w:rFonts w:ascii="Arial" w:eastAsia="Times New Roman" w:hAnsi="Arial" w:cs="Arial"/>
                <w:sz w:val="18"/>
                <w:szCs w:val="20"/>
                <w:lang w:eastAsia="ar-SA"/>
              </w:rPr>
            </w:pPr>
            <w:r w:rsidRPr="00184C5B">
              <w:rPr>
                <w:rFonts w:ascii="Arial" w:eastAsia="Times New Roman" w:hAnsi="Arial" w:cs="Arial"/>
                <w:sz w:val="18"/>
                <w:szCs w:val="20"/>
                <w:lang w:eastAsia="ar-SA"/>
              </w:rPr>
              <w:t>- szarej</w:t>
            </w:r>
          </w:p>
        </w:tc>
        <w:tc>
          <w:tcPr>
            <w:tcW w:w="993" w:type="dxa"/>
            <w:tcBorders>
              <w:left w:val="single" w:sz="4" w:space="0" w:color="000000"/>
              <w:bottom w:val="single" w:sz="4" w:space="0" w:color="000000"/>
            </w:tcBorders>
          </w:tcPr>
          <w:p w:rsidR="00184C5B" w:rsidRPr="00184C5B" w:rsidRDefault="00184C5B" w:rsidP="00184C5B">
            <w:pPr>
              <w:keepLines/>
              <w:suppressAutoHyphens/>
              <w:snapToGrid w:val="0"/>
              <w:spacing w:after="0" w:line="240" w:lineRule="auto"/>
              <w:jc w:val="center"/>
              <w:rPr>
                <w:rFonts w:ascii="Arial" w:eastAsia="Times New Roman" w:hAnsi="Arial" w:cs="Arial"/>
                <w:bCs/>
                <w:sz w:val="18"/>
                <w:szCs w:val="20"/>
                <w:lang w:val="fr-FR" w:eastAsia="ar-SA"/>
              </w:rPr>
            </w:pPr>
            <w:r w:rsidRPr="00184C5B">
              <w:rPr>
                <w:rFonts w:ascii="Arial" w:eastAsia="Times New Roman" w:hAnsi="Arial" w:cs="Arial"/>
                <w:bCs/>
                <w:sz w:val="18"/>
                <w:szCs w:val="20"/>
                <w:lang w:val="fr-FR" w:eastAsia="ar-SA"/>
              </w:rPr>
              <w:t>-</w:t>
            </w:r>
          </w:p>
        </w:tc>
        <w:tc>
          <w:tcPr>
            <w:tcW w:w="1557" w:type="dxa"/>
            <w:tcBorders>
              <w:left w:val="single" w:sz="4" w:space="0" w:color="000000"/>
              <w:bottom w:val="single" w:sz="4" w:space="0" w:color="000000"/>
            </w:tcBorders>
          </w:tcPr>
          <w:p w:rsidR="00184C5B" w:rsidRPr="00184C5B" w:rsidRDefault="00184C5B" w:rsidP="00184C5B">
            <w:pPr>
              <w:keepLines/>
              <w:suppressAutoHyphens/>
              <w:snapToGrid w:val="0"/>
              <w:spacing w:after="0" w:line="240" w:lineRule="auto"/>
              <w:jc w:val="center"/>
              <w:rPr>
                <w:rFonts w:ascii="Arial" w:eastAsia="Times New Roman" w:hAnsi="Arial" w:cs="Arial"/>
                <w:bCs/>
                <w:sz w:val="18"/>
                <w:szCs w:val="20"/>
                <w:lang w:val="fr-FR" w:eastAsia="ar-SA"/>
              </w:rPr>
            </w:pPr>
            <w:r w:rsidRPr="00184C5B">
              <w:rPr>
                <w:rFonts w:ascii="Arial" w:eastAsia="Times New Roman" w:hAnsi="Arial" w:cs="Arial"/>
                <w:bCs/>
                <w:sz w:val="18"/>
                <w:szCs w:val="20"/>
                <w:lang w:val="fr-FR" w:eastAsia="ar-SA"/>
              </w:rPr>
              <w:t>typ 1</w:t>
            </w:r>
          </w:p>
          <w:p w:rsidR="00184C5B" w:rsidRPr="00184C5B" w:rsidRDefault="00184C5B" w:rsidP="00184C5B">
            <w:pPr>
              <w:keepLines/>
              <w:suppressAutoHyphens/>
              <w:spacing w:after="0" w:line="240" w:lineRule="auto"/>
              <w:jc w:val="center"/>
              <w:rPr>
                <w:rFonts w:ascii="Arial" w:eastAsia="Times New Roman" w:hAnsi="Arial" w:cs="Arial"/>
                <w:bCs/>
                <w:sz w:val="18"/>
                <w:szCs w:val="20"/>
                <w:lang w:val="fr-FR" w:eastAsia="ar-SA"/>
              </w:rPr>
            </w:pPr>
          </w:p>
          <w:p w:rsidR="00184C5B" w:rsidRPr="00184C5B" w:rsidRDefault="00184C5B" w:rsidP="00184C5B">
            <w:pPr>
              <w:keepLines/>
              <w:suppressAutoHyphens/>
              <w:spacing w:after="0" w:line="240" w:lineRule="auto"/>
              <w:jc w:val="center"/>
              <w:rPr>
                <w:rFonts w:ascii="Arial" w:eastAsia="Times New Roman" w:hAnsi="Arial" w:cs="Arial"/>
                <w:bCs/>
                <w:sz w:val="18"/>
                <w:szCs w:val="20"/>
                <w:lang w:val="fr-FR" w:eastAsia="ar-SA"/>
              </w:rPr>
            </w:pPr>
          </w:p>
          <w:p w:rsidR="00184C5B" w:rsidRPr="00184C5B" w:rsidRDefault="00184C5B" w:rsidP="00184C5B">
            <w:pPr>
              <w:keepLines/>
              <w:suppressAutoHyphens/>
              <w:spacing w:after="0" w:line="240" w:lineRule="auto"/>
              <w:jc w:val="center"/>
              <w:rPr>
                <w:rFonts w:ascii="Arial" w:eastAsia="Times New Roman" w:hAnsi="Arial" w:cs="Arial"/>
                <w:bCs/>
                <w:sz w:val="18"/>
                <w:szCs w:val="20"/>
                <w:lang w:val="fr-FR" w:eastAsia="ar-SA"/>
              </w:rPr>
            </w:pPr>
            <w:r w:rsidRPr="00184C5B">
              <w:rPr>
                <w:rFonts w:ascii="Symbol" w:eastAsia="Times New Roman" w:hAnsi="Symbol" w:cs="Arial"/>
                <w:bCs/>
                <w:sz w:val="18"/>
                <w:szCs w:val="20"/>
                <w:lang w:val="fr-FR" w:eastAsia="ar-SA"/>
              </w:rPr>
              <w:t></w:t>
            </w:r>
            <w:r w:rsidRPr="00184C5B">
              <w:rPr>
                <w:rFonts w:ascii="Arial" w:eastAsia="Times New Roman" w:hAnsi="Arial" w:cs="Arial"/>
                <w:bCs/>
                <w:sz w:val="18"/>
                <w:szCs w:val="20"/>
                <w:lang w:val="fr-FR" w:eastAsia="ar-SA"/>
              </w:rPr>
              <w:t xml:space="preserve"> </w:t>
            </w:r>
            <w:r w:rsidRPr="00184C5B">
              <w:rPr>
                <w:rFonts w:ascii="Symbol" w:eastAsia="Times New Roman" w:hAnsi="Symbol" w:cs="Arial"/>
                <w:bCs/>
                <w:sz w:val="18"/>
                <w:szCs w:val="20"/>
                <w:lang w:val="fr-FR" w:eastAsia="ar-SA"/>
              </w:rPr>
              <w:t></w:t>
            </w:r>
            <w:r w:rsidRPr="00184C5B">
              <w:rPr>
                <w:rFonts w:ascii="Arial" w:eastAsia="Times New Roman" w:hAnsi="Arial" w:cs="Arial"/>
                <w:bCs/>
                <w:sz w:val="18"/>
                <w:szCs w:val="20"/>
                <w:lang w:val="fr-FR" w:eastAsia="ar-SA"/>
              </w:rPr>
              <w:t xml:space="preserve"> 0,35</w:t>
            </w:r>
          </w:p>
          <w:p w:rsidR="00184C5B" w:rsidRPr="00184C5B" w:rsidRDefault="00184C5B" w:rsidP="00184C5B">
            <w:pPr>
              <w:keepLines/>
              <w:suppressAutoHyphens/>
              <w:spacing w:after="0" w:line="240" w:lineRule="auto"/>
              <w:jc w:val="center"/>
              <w:rPr>
                <w:rFonts w:ascii="Arial" w:eastAsia="Times New Roman" w:hAnsi="Arial" w:cs="Arial"/>
                <w:bCs/>
                <w:sz w:val="18"/>
                <w:szCs w:val="20"/>
                <w:lang w:val="fr-FR" w:eastAsia="ar-SA"/>
              </w:rPr>
            </w:pPr>
            <w:r w:rsidRPr="00184C5B">
              <w:rPr>
                <w:rFonts w:ascii="Symbol" w:eastAsia="Times New Roman" w:hAnsi="Symbol" w:cs="Arial"/>
                <w:bCs/>
                <w:sz w:val="18"/>
                <w:szCs w:val="20"/>
                <w:lang w:val="fr-FR" w:eastAsia="ar-SA"/>
              </w:rPr>
              <w:t></w:t>
            </w:r>
            <w:r w:rsidRPr="00184C5B">
              <w:rPr>
                <w:rFonts w:ascii="Arial" w:eastAsia="Times New Roman" w:hAnsi="Arial" w:cs="Arial"/>
                <w:bCs/>
                <w:sz w:val="18"/>
                <w:szCs w:val="20"/>
                <w:lang w:val="fr-FR" w:eastAsia="ar-SA"/>
              </w:rPr>
              <w:t xml:space="preserve"> </w:t>
            </w:r>
            <w:r w:rsidRPr="00184C5B">
              <w:rPr>
                <w:rFonts w:ascii="Symbol" w:eastAsia="Times New Roman" w:hAnsi="Symbol" w:cs="Arial"/>
                <w:bCs/>
                <w:sz w:val="18"/>
                <w:szCs w:val="20"/>
                <w:lang w:val="fr-FR" w:eastAsia="ar-SA"/>
              </w:rPr>
              <w:t></w:t>
            </w:r>
            <w:r w:rsidRPr="00184C5B">
              <w:rPr>
                <w:rFonts w:ascii="Arial" w:eastAsia="Times New Roman" w:hAnsi="Arial" w:cs="Arial"/>
                <w:bCs/>
                <w:sz w:val="18"/>
                <w:szCs w:val="20"/>
                <w:lang w:val="fr-FR" w:eastAsia="ar-SA"/>
              </w:rPr>
              <w:t xml:space="preserve"> 0,27</w:t>
            </w:r>
          </w:p>
          <w:p w:rsidR="00184C5B" w:rsidRPr="00184C5B" w:rsidRDefault="00184C5B" w:rsidP="00184C5B">
            <w:pPr>
              <w:keepLines/>
              <w:suppressAutoHyphens/>
              <w:spacing w:after="0" w:line="240" w:lineRule="auto"/>
              <w:jc w:val="center"/>
              <w:rPr>
                <w:rFonts w:ascii="Arial" w:eastAsia="Times New Roman" w:hAnsi="Arial" w:cs="Arial"/>
                <w:bCs/>
                <w:sz w:val="18"/>
                <w:szCs w:val="20"/>
                <w:lang w:val="fr-FR" w:eastAsia="ar-SA"/>
              </w:rPr>
            </w:pPr>
            <w:r w:rsidRPr="00184C5B">
              <w:rPr>
                <w:rFonts w:ascii="Symbol" w:eastAsia="Times New Roman" w:hAnsi="Symbol" w:cs="Arial"/>
                <w:bCs/>
                <w:sz w:val="18"/>
                <w:szCs w:val="20"/>
                <w:lang w:val="fr-FR" w:eastAsia="ar-SA"/>
              </w:rPr>
              <w:t></w:t>
            </w:r>
            <w:r w:rsidRPr="00184C5B">
              <w:rPr>
                <w:rFonts w:ascii="Arial" w:eastAsia="Times New Roman" w:hAnsi="Arial" w:cs="Arial"/>
                <w:bCs/>
                <w:sz w:val="18"/>
                <w:szCs w:val="20"/>
                <w:lang w:val="fr-FR" w:eastAsia="ar-SA"/>
              </w:rPr>
              <w:t xml:space="preserve"> </w:t>
            </w:r>
            <w:r w:rsidRPr="00184C5B">
              <w:rPr>
                <w:rFonts w:ascii="Symbol" w:eastAsia="Times New Roman" w:hAnsi="Symbol" w:cs="Arial"/>
                <w:bCs/>
                <w:sz w:val="18"/>
                <w:szCs w:val="20"/>
                <w:lang w:val="fr-FR" w:eastAsia="ar-SA"/>
              </w:rPr>
              <w:t></w:t>
            </w:r>
            <w:r w:rsidRPr="00184C5B">
              <w:rPr>
                <w:rFonts w:ascii="Arial" w:eastAsia="Times New Roman" w:hAnsi="Arial" w:cs="Arial"/>
                <w:bCs/>
                <w:sz w:val="18"/>
                <w:szCs w:val="20"/>
                <w:lang w:val="fr-FR" w:eastAsia="ar-SA"/>
              </w:rPr>
              <w:t xml:space="preserve"> 0,05</w:t>
            </w:r>
          </w:p>
          <w:p w:rsidR="00184C5B" w:rsidRPr="00184C5B" w:rsidRDefault="00184C5B" w:rsidP="00184C5B">
            <w:pPr>
              <w:keepLines/>
              <w:suppressAutoHyphens/>
              <w:spacing w:after="0" w:line="240" w:lineRule="auto"/>
              <w:jc w:val="center"/>
              <w:rPr>
                <w:rFonts w:ascii="Arial" w:eastAsia="Times New Roman" w:hAnsi="Arial" w:cs="Arial"/>
                <w:bCs/>
                <w:sz w:val="18"/>
                <w:szCs w:val="20"/>
                <w:lang w:val="fr-FR" w:eastAsia="ar-SA"/>
              </w:rPr>
            </w:pPr>
            <w:r w:rsidRPr="00184C5B">
              <w:rPr>
                <w:rFonts w:ascii="Symbol" w:eastAsia="Times New Roman" w:hAnsi="Symbol" w:cs="Arial"/>
                <w:bCs/>
                <w:sz w:val="18"/>
                <w:szCs w:val="20"/>
                <w:lang w:val="fr-FR" w:eastAsia="ar-SA"/>
              </w:rPr>
              <w:t></w:t>
            </w:r>
            <w:r w:rsidRPr="00184C5B">
              <w:rPr>
                <w:rFonts w:ascii="Arial" w:eastAsia="Times New Roman" w:hAnsi="Arial" w:cs="Arial"/>
                <w:bCs/>
                <w:sz w:val="18"/>
                <w:szCs w:val="20"/>
                <w:lang w:val="fr-FR" w:eastAsia="ar-SA"/>
              </w:rPr>
              <w:t xml:space="preserve"> </w:t>
            </w:r>
            <w:r w:rsidRPr="00184C5B">
              <w:rPr>
                <w:rFonts w:ascii="Symbol" w:eastAsia="Times New Roman" w:hAnsi="Symbol" w:cs="Arial"/>
                <w:bCs/>
                <w:sz w:val="18"/>
                <w:szCs w:val="20"/>
                <w:lang w:val="fr-FR" w:eastAsia="ar-SA"/>
              </w:rPr>
              <w:t></w:t>
            </w:r>
            <w:r w:rsidRPr="00184C5B">
              <w:rPr>
                <w:rFonts w:ascii="Arial" w:eastAsia="Times New Roman" w:hAnsi="Arial" w:cs="Arial"/>
                <w:bCs/>
                <w:sz w:val="18"/>
                <w:szCs w:val="20"/>
                <w:lang w:val="fr-FR" w:eastAsia="ar-SA"/>
              </w:rPr>
              <w:t xml:space="preserve"> 0,04</w:t>
            </w:r>
          </w:p>
          <w:p w:rsidR="00184C5B" w:rsidRPr="00184C5B" w:rsidRDefault="00184C5B" w:rsidP="00184C5B">
            <w:pPr>
              <w:keepLines/>
              <w:suppressAutoHyphens/>
              <w:spacing w:after="0" w:line="240" w:lineRule="auto"/>
              <w:jc w:val="center"/>
              <w:rPr>
                <w:rFonts w:ascii="Arial" w:eastAsia="Times New Roman" w:hAnsi="Arial" w:cs="Arial"/>
                <w:bCs/>
                <w:sz w:val="18"/>
                <w:szCs w:val="20"/>
                <w:lang w:val="fr-FR" w:eastAsia="ar-SA"/>
              </w:rPr>
            </w:pPr>
            <w:r w:rsidRPr="00184C5B">
              <w:rPr>
                <w:rFonts w:ascii="Symbol" w:eastAsia="Times New Roman" w:hAnsi="Symbol" w:cs="Arial"/>
                <w:bCs/>
                <w:sz w:val="18"/>
                <w:szCs w:val="20"/>
                <w:lang w:val="fr-FR" w:eastAsia="ar-SA"/>
              </w:rPr>
              <w:t></w:t>
            </w:r>
            <w:r w:rsidRPr="00184C5B">
              <w:rPr>
                <w:rFonts w:ascii="Arial" w:eastAsia="Times New Roman" w:hAnsi="Arial" w:cs="Arial"/>
                <w:bCs/>
                <w:sz w:val="18"/>
                <w:szCs w:val="20"/>
                <w:lang w:val="fr-FR" w:eastAsia="ar-SA"/>
              </w:rPr>
              <w:t xml:space="preserve"> </w:t>
            </w:r>
            <w:r w:rsidRPr="00184C5B">
              <w:rPr>
                <w:rFonts w:ascii="Symbol" w:eastAsia="Times New Roman" w:hAnsi="Symbol" w:cs="Arial"/>
                <w:bCs/>
                <w:sz w:val="18"/>
                <w:szCs w:val="20"/>
                <w:lang w:val="fr-FR" w:eastAsia="ar-SA"/>
              </w:rPr>
              <w:t></w:t>
            </w:r>
            <w:r w:rsidRPr="00184C5B">
              <w:rPr>
                <w:rFonts w:ascii="Arial" w:eastAsia="Times New Roman" w:hAnsi="Arial" w:cs="Arial"/>
                <w:bCs/>
                <w:sz w:val="18"/>
                <w:szCs w:val="20"/>
                <w:lang w:val="fr-FR" w:eastAsia="ar-SA"/>
              </w:rPr>
              <w:t xml:space="preserve"> 0,01</w:t>
            </w:r>
          </w:p>
          <w:p w:rsidR="00184C5B" w:rsidRPr="00184C5B" w:rsidRDefault="00184C5B" w:rsidP="00184C5B">
            <w:pPr>
              <w:suppressAutoHyphens/>
              <w:overflowPunct w:val="0"/>
              <w:autoSpaceDE w:val="0"/>
              <w:spacing w:after="0" w:line="240" w:lineRule="auto"/>
              <w:jc w:val="center"/>
              <w:textAlignment w:val="baseline"/>
              <w:rPr>
                <w:rFonts w:ascii="Arial" w:eastAsia="Times New Roman" w:hAnsi="Arial" w:cs="Arial"/>
                <w:sz w:val="18"/>
                <w:szCs w:val="20"/>
                <w:lang w:eastAsia="ar-SA"/>
              </w:rPr>
            </w:pPr>
            <w:r w:rsidRPr="00184C5B">
              <w:rPr>
                <w:rFonts w:ascii="Arial" w:eastAsia="Times New Roman" w:hAnsi="Arial" w:cs="Arial"/>
                <w:sz w:val="18"/>
                <w:szCs w:val="20"/>
                <w:lang w:eastAsia="ar-SA"/>
              </w:rPr>
              <w:t xml:space="preserve">0,09 </w:t>
            </w:r>
            <w:r w:rsidRPr="00184C5B">
              <w:rPr>
                <w:rFonts w:ascii="Symbol" w:eastAsia="Times New Roman" w:hAnsi="Symbol" w:cs="Times New Roman"/>
                <w:sz w:val="18"/>
                <w:szCs w:val="20"/>
                <w:lang w:eastAsia="ar-SA"/>
              </w:rPr>
              <w:t></w:t>
            </w:r>
            <w:r w:rsidRPr="00184C5B">
              <w:rPr>
                <w:rFonts w:ascii="Symbol" w:eastAsia="Times New Roman" w:hAnsi="Symbol" w:cs="Times New Roman"/>
                <w:sz w:val="18"/>
                <w:szCs w:val="20"/>
                <w:lang w:eastAsia="ar-SA"/>
              </w:rPr>
              <w:t></w:t>
            </w:r>
            <w:r w:rsidRPr="00184C5B">
              <w:rPr>
                <w:rFonts w:ascii="Arial" w:eastAsia="Times New Roman" w:hAnsi="Arial" w:cs="Arial"/>
                <w:sz w:val="18"/>
                <w:szCs w:val="20"/>
                <w:lang w:eastAsia="ar-SA"/>
              </w:rPr>
              <w:t xml:space="preserve"> </w:t>
            </w:r>
            <w:r w:rsidRPr="00184C5B">
              <w:rPr>
                <w:rFonts w:ascii="Symbol" w:eastAsia="Times New Roman" w:hAnsi="Symbol" w:cs="Times New Roman"/>
                <w:sz w:val="18"/>
                <w:szCs w:val="20"/>
                <w:lang w:eastAsia="ar-SA"/>
              </w:rPr>
              <w:t></w:t>
            </w:r>
            <w:r w:rsidRPr="00184C5B">
              <w:rPr>
                <w:rFonts w:ascii="Arial" w:eastAsia="Times New Roman" w:hAnsi="Arial" w:cs="Arial"/>
                <w:sz w:val="18"/>
                <w:szCs w:val="20"/>
                <w:lang w:eastAsia="ar-SA"/>
              </w:rPr>
              <w:t xml:space="preserve"> 0,03</w:t>
            </w:r>
          </w:p>
          <w:p w:rsidR="00184C5B" w:rsidRPr="00184C5B" w:rsidRDefault="00184C5B" w:rsidP="00184C5B">
            <w:pPr>
              <w:suppressAutoHyphens/>
              <w:overflowPunct w:val="0"/>
              <w:autoSpaceDE w:val="0"/>
              <w:spacing w:after="0" w:line="240" w:lineRule="auto"/>
              <w:jc w:val="center"/>
              <w:textAlignment w:val="baseline"/>
              <w:rPr>
                <w:rFonts w:ascii="Arial" w:eastAsia="Times New Roman" w:hAnsi="Arial" w:cs="Arial"/>
                <w:sz w:val="18"/>
                <w:szCs w:val="20"/>
                <w:lang w:eastAsia="ar-SA"/>
              </w:rPr>
            </w:pPr>
            <w:r w:rsidRPr="00184C5B">
              <w:rPr>
                <w:rFonts w:ascii="Symbol" w:eastAsia="Times New Roman" w:hAnsi="Symbol" w:cs="Times New Roman"/>
                <w:sz w:val="18"/>
                <w:szCs w:val="20"/>
                <w:lang w:eastAsia="ar-SA"/>
              </w:rPr>
              <w:t></w:t>
            </w:r>
            <w:r w:rsidRPr="00184C5B">
              <w:rPr>
                <w:rFonts w:ascii="Arial" w:eastAsia="Times New Roman" w:hAnsi="Arial" w:cs="Arial"/>
                <w:sz w:val="18"/>
                <w:szCs w:val="20"/>
                <w:lang w:eastAsia="ar-SA"/>
              </w:rPr>
              <w:t xml:space="preserve"> </w:t>
            </w:r>
            <w:r w:rsidRPr="00184C5B">
              <w:rPr>
                <w:rFonts w:ascii="Symbol" w:eastAsia="Times New Roman" w:hAnsi="Symbol" w:cs="Times New Roman"/>
                <w:sz w:val="18"/>
                <w:szCs w:val="20"/>
                <w:lang w:eastAsia="ar-SA"/>
              </w:rPr>
              <w:t></w:t>
            </w:r>
            <w:r w:rsidRPr="00184C5B">
              <w:rPr>
                <w:rFonts w:ascii="Arial" w:eastAsia="Times New Roman" w:hAnsi="Arial" w:cs="Arial"/>
                <w:sz w:val="18"/>
                <w:szCs w:val="20"/>
                <w:lang w:eastAsia="ar-SA"/>
              </w:rPr>
              <w:t xml:space="preserve"> 0,17</w:t>
            </w:r>
          </w:p>
          <w:p w:rsidR="00184C5B" w:rsidRPr="00184C5B" w:rsidRDefault="00184C5B" w:rsidP="00184C5B">
            <w:pPr>
              <w:suppressAutoHyphens/>
              <w:overflowPunct w:val="0"/>
              <w:autoSpaceDE w:val="0"/>
              <w:spacing w:after="0" w:line="240" w:lineRule="auto"/>
              <w:jc w:val="center"/>
              <w:textAlignment w:val="baseline"/>
              <w:rPr>
                <w:rFonts w:ascii="Arial" w:eastAsia="Times New Roman" w:hAnsi="Arial" w:cs="Arial"/>
                <w:sz w:val="18"/>
                <w:szCs w:val="20"/>
                <w:lang w:eastAsia="ar-SA"/>
              </w:rPr>
            </w:pPr>
            <w:r w:rsidRPr="00184C5B">
              <w:rPr>
                <w:rFonts w:ascii="Arial" w:eastAsia="Times New Roman" w:hAnsi="Arial" w:cs="Arial"/>
                <w:sz w:val="18"/>
                <w:szCs w:val="20"/>
                <w:lang w:eastAsia="ar-SA"/>
              </w:rPr>
              <w:t xml:space="preserve">0,18 </w:t>
            </w:r>
            <w:r w:rsidRPr="00184C5B">
              <w:rPr>
                <w:rFonts w:ascii="Symbol" w:eastAsia="Times New Roman" w:hAnsi="Symbol" w:cs="Times New Roman"/>
                <w:sz w:val="18"/>
                <w:szCs w:val="20"/>
                <w:lang w:eastAsia="ar-SA"/>
              </w:rPr>
              <w:t></w:t>
            </w:r>
            <w:r w:rsidRPr="00184C5B">
              <w:rPr>
                <w:rFonts w:ascii="Symbol" w:eastAsia="Times New Roman" w:hAnsi="Symbol" w:cs="Times New Roman"/>
                <w:sz w:val="18"/>
                <w:szCs w:val="20"/>
                <w:lang w:eastAsia="ar-SA"/>
              </w:rPr>
              <w:t></w:t>
            </w:r>
            <w:r w:rsidRPr="00184C5B">
              <w:rPr>
                <w:rFonts w:ascii="Arial" w:eastAsia="Times New Roman" w:hAnsi="Arial" w:cs="Arial"/>
                <w:sz w:val="18"/>
                <w:szCs w:val="20"/>
                <w:lang w:eastAsia="ar-SA"/>
              </w:rPr>
              <w:t xml:space="preserve"> </w:t>
            </w:r>
            <w:r w:rsidRPr="00184C5B">
              <w:rPr>
                <w:rFonts w:ascii="Symbol" w:eastAsia="Times New Roman" w:hAnsi="Symbol" w:cs="Times New Roman"/>
                <w:sz w:val="18"/>
                <w:szCs w:val="20"/>
                <w:lang w:eastAsia="ar-SA"/>
              </w:rPr>
              <w:t></w:t>
            </w:r>
            <w:r w:rsidRPr="00184C5B">
              <w:rPr>
                <w:rFonts w:ascii="Arial" w:eastAsia="Times New Roman" w:hAnsi="Arial" w:cs="Arial"/>
                <w:sz w:val="18"/>
                <w:szCs w:val="20"/>
                <w:lang w:eastAsia="ar-SA"/>
              </w:rPr>
              <w:t xml:space="preserve"> 0,12</w:t>
            </w:r>
          </w:p>
        </w:tc>
        <w:tc>
          <w:tcPr>
            <w:tcW w:w="1585" w:type="dxa"/>
            <w:tcBorders>
              <w:left w:val="single" w:sz="4" w:space="0" w:color="000000"/>
              <w:bottom w:val="single" w:sz="4" w:space="0" w:color="000000"/>
              <w:right w:val="single" w:sz="4" w:space="0" w:color="000000"/>
            </w:tcBorders>
          </w:tcPr>
          <w:p w:rsidR="00184C5B" w:rsidRPr="00184C5B" w:rsidRDefault="00184C5B" w:rsidP="00184C5B">
            <w:pPr>
              <w:keepLines/>
              <w:suppressAutoHyphens/>
              <w:snapToGrid w:val="0"/>
              <w:spacing w:after="0" w:line="240" w:lineRule="auto"/>
              <w:jc w:val="center"/>
              <w:rPr>
                <w:rFonts w:ascii="Arial" w:eastAsia="Times New Roman" w:hAnsi="Arial" w:cs="Arial"/>
                <w:bCs/>
                <w:sz w:val="18"/>
                <w:szCs w:val="20"/>
                <w:lang w:val="fr-FR" w:eastAsia="ar-SA"/>
              </w:rPr>
            </w:pPr>
            <w:r w:rsidRPr="00184C5B">
              <w:rPr>
                <w:rFonts w:ascii="Arial" w:eastAsia="Times New Roman" w:hAnsi="Arial" w:cs="Arial"/>
                <w:bCs/>
                <w:sz w:val="18"/>
                <w:szCs w:val="20"/>
                <w:lang w:val="fr-FR" w:eastAsia="ar-SA"/>
              </w:rPr>
              <w:t>typ 2</w:t>
            </w:r>
          </w:p>
          <w:p w:rsidR="00184C5B" w:rsidRPr="00184C5B" w:rsidRDefault="00184C5B" w:rsidP="00184C5B">
            <w:pPr>
              <w:suppressAutoHyphens/>
              <w:overflowPunct w:val="0"/>
              <w:autoSpaceDE w:val="0"/>
              <w:spacing w:after="0" w:line="240" w:lineRule="auto"/>
              <w:jc w:val="both"/>
              <w:textAlignment w:val="baseline"/>
              <w:rPr>
                <w:rFonts w:ascii="Arial" w:eastAsia="Times New Roman" w:hAnsi="Arial" w:cs="Arial"/>
                <w:sz w:val="18"/>
                <w:szCs w:val="20"/>
                <w:lang w:eastAsia="ar-SA"/>
              </w:rPr>
            </w:pPr>
          </w:p>
          <w:p w:rsidR="00184C5B" w:rsidRPr="00184C5B" w:rsidRDefault="00184C5B" w:rsidP="00184C5B">
            <w:pPr>
              <w:suppressAutoHyphens/>
              <w:overflowPunct w:val="0"/>
              <w:autoSpaceDE w:val="0"/>
              <w:spacing w:after="0" w:line="240" w:lineRule="auto"/>
              <w:jc w:val="both"/>
              <w:textAlignment w:val="baseline"/>
              <w:rPr>
                <w:rFonts w:ascii="Arial" w:eastAsia="Times New Roman" w:hAnsi="Arial" w:cs="Arial"/>
                <w:sz w:val="18"/>
                <w:szCs w:val="20"/>
                <w:lang w:eastAsia="ar-SA"/>
              </w:rPr>
            </w:pPr>
          </w:p>
          <w:p w:rsidR="00184C5B" w:rsidRPr="00184C5B" w:rsidRDefault="00184C5B" w:rsidP="00184C5B">
            <w:pPr>
              <w:keepLines/>
              <w:suppressAutoHyphens/>
              <w:spacing w:after="0" w:line="240" w:lineRule="auto"/>
              <w:jc w:val="center"/>
              <w:rPr>
                <w:rFonts w:ascii="Arial" w:eastAsia="Times New Roman" w:hAnsi="Arial" w:cs="Arial"/>
                <w:bCs/>
                <w:sz w:val="18"/>
                <w:szCs w:val="20"/>
                <w:lang w:val="fr-FR" w:eastAsia="ar-SA"/>
              </w:rPr>
            </w:pPr>
            <w:r w:rsidRPr="00184C5B">
              <w:rPr>
                <w:rFonts w:ascii="Symbol" w:eastAsia="Times New Roman" w:hAnsi="Symbol" w:cs="Arial"/>
                <w:bCs/>
                <w:sz w:val="18"/>
                <w:szCs w:val="20"/>
                <w:lang w:val="fr-FR" w:eastAsia="ar-SA"/>
              </w:rPr>
              <w:t></w:t>
            </w:r>
            <w:r w:rsidRPr="00184C5B">
              <w:rPr>
                <w:rFonts w:ascii="Arial" w:eastAsia="Times New Roman" w:hAnsi="Arial" w:cs="Arial"/>
                <w:bCs/>
                <w:sz w:val="18"/>
                <w:szCs w:val="20"/>
                <w:lang w:val="fr-FR" w:eastAsia="ar-SA"/>
              </w:rPr>
              <w:t xml:space="preserve"> </w:t>
            </w:r>
            <w:r w:rsidRPr="00184C5B">
              <w:rPr>
                <w:rFonts w:ascii="Symbol" w:eastAsia="Times New Roman" w:hAnsi="Symbol" w:cs="Arial"/>
                <w:bCs/>
                <w:sz w:val="18"/>
                <w:szCs w:val="20"/>
                <w:lang w:val="fr-FR" w:eastAsia="ar-SA"/>
              </w:rPr>
              <w:t></w:t>
            </w:r>
            <w:r w:rsidRPr="00184C5B">
              <w:rPr>
                <w:rFonts w:ascii="Arial" w:eastAsia="Times New Roman" w:hAnsi="Arial" w:cs="Arial"/>
                <w:bCs/>
                <w:sz w:val="18"/>
                <w:szCs w:val="20"/>
                <w:lang w:val="fr-FR" w:eastAsia="ar-SA"/>
              </w:rPr>
              <w:t xml:space="preserve"> 0,27</w:t>
            </w:r>
          </w:p>
          <w:p w:rsidR="00184C5B" w:rsidRPr="00184C5B" w:rsidRDefault="00184C5B" w:rsidP="00184C5B">
            <w:pPr>
              <w:keepLines/>
              <w:suppressAutoHyphens/>
              <w:spacing w:after="0" w:line="240" w:lineRule="auto"/>
              <w:jc w:val="center"/>
              <w:rPr>
                <w:rFonts w:ascii="Arial" w:eastAsia="Times New Roman" w:hAnsi="Arial" w:cs="Arial"/>
                <w:bCs/>
                <w:sz w:val="18"/>
                <w:szCs w:val="20"/>
                <w:lang w:val="fr-FR" w:eastAsia="ar-SA"/>
              </w:rPr>
            </w:pPr>
            <w:r w:rsidRPr="00184C5B">
              <w:rPr>
                <w:rFonts w:ascii="Symbol" w:eastAsia="Times New Roman" w:hAnsi="Symbol" w:cs="Arial"/>
                <w:bCs/>
                <w:sz w:val="18"/>
                <w:szCs w:val="20"/>
                <w:lang w:val="fr-FR" w:eastAsia="ar-SA"/>
              </w:rPr>
              <w:t></w:t>
            </w:r>
            <w:r w:rsidRPr="00184C5B">
              <w:rPr>
                <w:rFonts w:ascii="Arial" w:eastAsia="Times New Roman" w:hAnsi="Arial" w:cs="Arial"/>
                <w:bCs/>
                <w:sz w:val="18"/>
                <w:szCs w:val="20"/>
                <w:lang w:val="fr-FR" w:eastAsia="ar-SA"/>
              </w:rPr>
              <w:t xml:space="preserve"> </w:t>
            </w:r>
            <w:r w:rsidRPr="00184C5B">
              <w:rPr>
                <w:rFonts w:ascii="Symbol" w:eastAsia="Times New Roman" w:hAnsi="Symbol" w:cs="Arial"/>
                <w:bCs/>
                <w:sz w:val="18"/>
                <w:szCs w:val="20"/>
                <w:lang w:val="fr-FR" w:eastAsia="ar-SA"/>
              </w:rPr>
              <w:t></w:t>
            </w:r>
            <w:r w:rsidRPr="00184C5B">
              <w:rPr>
                <w:rFonts w:ascii="Arial" w:eastAsia="Times New Roman" w:hAnsi="Arial" w:cs="Arial"/>
                <w:bCs/>
                <w:sz w:val="18"/>
                <w:szCs w:val="20"/>
                <w:lang w:val="fr-FR" w:eastAsia="ar-SA"/>
              </w:rPr>
              <w:t xml:space="preserve"> 0,16</w:t>
            </w:r>
          </w:p>
          <w:p w:rsidR="00184C5B" w:rsidRPr="00184C5B" w:rsidRDefault="00184C5B" w:rsidP="00184C5B">
            <w:pPr>
              <w:keepLines/>
              <w:suppressAutoHyphens/>
              <w:spacing w:after="0" w:line="240" w:lineRule="auto"/>
              <w:jc w:val="center"/>
              <w:rPr>
                <w:rFonts w:ascii="Arial" w:eastAsia="Times New Roman" w:hAnsi="Arial" w:cs="Arial"/>
                <w:bCs/>
                <w:sz w:val="18"/>
                <w:szCs w:val="20"/>
                <w:lang w:val="fr-FR" w:eastAsia="ar-SA"/>
              </w:rPr>
            </w:pPr>
            <w:r w:rsidRPr="00184C5B">
              <w:rPr>
                <w:rFonts w:ascii="Symbol" w:eastAsia="Times New Roman" w:hAnsi="Symbol" w:cs="Arial"/>
                <w:bCs/>
                <w:sz w:val="18"/>
                <w:szCs w:val="20"/>
                <w:lang w:val="fr-FR" w:eastAsia="ar-SA"/>
              </w:rPr>
              <w:t></w:t>
            </w:r>
            <w:r w:rsidRPr="00184C5B">
              <w:rPr>
                <w:rFonts w:ascii="Arial" w:eastAsia="Times New Roman" w:hAnsi="Arial" w:cs="Arial"/>
                <w:bCs/>
                <w:sz w:val="18"/>
                <w:szCs w:val="20"/>
                <w:lang w:val="fr-FR" w:eastAsia="ar-SA"/>
              </w:rPr>
              <w:t xml:space="preserve"> </w:t>
            </w:r>
            <w:r w:rsidRPr="00184C5B">
              <w:rPr>
                <w:rFonts w:ascii="Symbol" w:eastAsia="Times New Roman" w:hAnsi="Symbol" w:cs="Arial"/>
                <w:bCs/>
                <w:sz w:val="18"/>
                <w:szCs w:val="20"/>
                <w:lang w:val="fr-FR" w:eastAsia="ar-SA"/>
              </w:rPr>
              <w:t></w:t>
            </w:r>
            <w:r w:rsidRPr="00184C5B">
              <w:rPr>
                <w:rFonts w:ascii="Arial" w:eastAsia="Times New Roman" w:hAnsi="Arial" w:cs="Arial"/>
                <w:bCs/>
                <w:sz w:val="18"/>
                <w:szCs w:val="20"/>
                <w:lang w:val="fr-FR" w:eastAsia="ar-SA"/>
              </w:rPr>
              <w:t xml:space="preserve"> 0,03</w:t>
            </w:r>
          </w:p>
          <w:p w:rsidR="00184C5B" w:rsidRPr="00184C5B" w:rsidRDefault="00184C5B" w:rsidP="00184C5B">
            <w:pPr>
              <w:keepLines/>
              <w:suppressAutoHyphens/>
              <w:spacing w:after="0" w:line="240" w:lineRule="auto"/>
              <w:jc w:val="center"/>
              <w:rPr>
                <w:rFonts w:ascii="Arial" w:eastAsia="Times New Roman" w:hAnsi="Arial" w:cs="Arial"/>
                <w:bCs/>
                <w:sz w:val="18"/>
                <w:szCs w:val="20"/>
                <w:lang w:val="fr-FR" w:eastAsia="ar-SA"/>
              </w:rPr>
            </w:pPr>
            <w:r w:rsidRPr="00184C5B">
              <w:rPr>
                <w:rFonts w:ascii="Symbol" w:eastAsia="Times New Roman" w:hAnsi="Symbol" w:cs="Arial"/>
                <w:bCs/>
                <w:sz w:val="18"/>
                <w:szCs w:val="20"/>
                <w:lang w:val="fr-FR" w:eastAsia="ar-SA"/>
              </w:rPr>
              <w:t></w:t>
            </w:r>
            <w:r w:rsidRPr="00184C5B">
              <w:rPr>
                <w:rFonts w:ascii="Arial" w:eastAsia="Times New Roman" w:hAnsi="Arial" w:cs="Arial"/>
                <w:bCs/>
                <w:sz w:val="18"/>
                <w:szCs w:val="20"/>
                <w:lang w:val="fr-FR" w:eastAsia="ar-SA"/>
              </w:rPr>
              <w:t xml:space="preserve"> </w:t>
            </w:r>
            <w:r w:rsidRPr="00184C5B">
              <w:rPr>
                <w:rFonts w:ascii="Symbol" w:eastAsia="Times New Roman" w:hAnsi="Symbol" w:cs="Arial"/>
                <w:bCs/>
                <w:sz w:val="18"/>
                <w:szCs w:val="20"/>
                <w:lang w:val="fr-FR" w:eastAsia="ar-SA"/>
              </w:rPr>
              <w:t></w:t>
            </w:r>
            <w:r w:rsidRPr="00184C5B">
              <w:rPr>
                <w:rFonts w:ascii="Arial" w:eastAsia="Times New Roman" w:hAnsi="Arial" w:cs="Arial"/>
                <w:bCs/>
                <w:sz w:val="18"/>
                <w:szCs w:val="20"/>
                <w:lang w:val="fr-FR" w:eastAsia="ar-SA"/>
              </w:rPr>
              <w:t xml:space="preserve"> 0,03</w:t>
            </w:r>
          </w:p>
          <w:p w:rsidR="00184C5B" w:rsidRPr="00184C5B" w:rsidRDefault="00184C5B" w:rsidP="00184C5B">
            <w:pPr>
              <w:suppressAutoHyphens/>
              <w:overflowPunct w:val="0"/>
              <w:autoSpaceDE w:val="0"/>
              <w:spacing w:after="0" w:line="240" w:lineRule="auto"/>
              <w:jc w:val="center"/>
              <w:textAlignment w:val="baseline"/>
              <w:rPr>
                <w:rFonts w:ascii="Arial" w:eastAsia="Times New Roman" w:hAnsi="Arial" w:cs="Arial"/>
                <w:sz w:val="18"/>
                <w:szCs w:val="20"/>
                <w:lang w:eastAsia="ar-SA"/>
              </w:rPr>
            </w:pPr>
            <w:r w:rsidRPr="00184C5B">
              <w:rPr>
                <w:rFonts w:ascii="Symbol" w:eastAsia="Times New Roman" w:hAnsi="Symbol" w:cs="Times New Roman"/>
                <w:sz w:val="18"/>
                <w:szCs w:val="20"/>
                <w:lang w:eastAsia="ar-SA"/>
              </w:rPr>
              <w:t></w:t>
            </w:r>
            <w:r w:rsidRPr="00184C5B">
              <w:rPr>
                <w:rFonts w:ascii="Arial" w:eastAsia="Times New Roman" w:hAnsi="Arial" w:cs="Arial"/>
                <w:sz w:val="18"/>
                <w:szCs w:val="20"/>
                <w:lang w:eastAsia="ar-SA"/>
              </w:rPr>
              <w:t xml:space="preserve"> </w:t>
            </w:r>
            <w:r w:rsidRPr="00184C5B">
              <w:rPr>
                <w:rFonts w:ascii="Symbol" w:eastAsia="Times New Roman" w:hAnsi="Symbol" w:cs="Times New Roman"/>
                <w:sz w:val="18"/>
                <w:szCs w:val="20"/>
                <w:lang w:eastAsia="ar-SA"/>
              </w:rPr>
              <w:t></w:t>
            </w:r>
            <w:r w:rsidRPr="00184C5B">
              <w:rPr>
                <w:rFonts w:ascii="Arial" w:eastAsia="Times New Roman" w:hAnsi="Arial" w:cs="Arial"/>
                <w:sz w:val="18"/>
                <w:szCs w:val="20"/>
                <w:lang w:eastAsia="ar-SA"/>
              </w:rPr>
              <w:t xml:space="preserve"> 0,01</w:t>
            </w:r>
          </w:p>
          <w:p w:rsidR="00184C5B" w:rsidRPr="00184C5B" w:rsidRDefault="00184C5B" w:rsidP="00184C5B">
            <w:pPr>
              <w:suppressAutoHyphens/>
              <w:overflowPunct w:val="0"/>
              <w:autoSpaceDE w:val="0"/>
              <w:spacing w:after="0" w:line="240" w:lineRule="auto"/>
              <w:jc w:val="center"/>
              <w:textAlignment w:val="baseline"/>
              <w:rPr>
                <w:rFonts w:ascii="Arial" w:eastAsia="Times New Roman" w:hAnsi="Arial" w:cs="Arial"/>
                <w:sz w:val="18"/>
                <w:szCs w:val="20"/>
                <w:lang w:eastAsia="ar-SA"/>
              </w:rPr>
            </w:pPr>
            <w:r w:rsidRPr="00184C5B">
              <w:rPr>
                <w:rFonts w:ascii="Arial" w:eastAsia="Times New Roman" w:hAnsi="Arial" w:cs="Arial"/>
                <w:sz w:val="18"/>
                <w:szCs w:val="20"/>
                <w:lang w:eastAsia="ar-SA"/>
              </w:rPr>
              <w:t xml:space="preserve">0,09 </w:t>
            </w:r>
            <w:r w:rsidRPr="00184C5B">
              <w:rPr>
                <w:rFonts w:ascii="Symbol" w:eastAsia="Times New Roman" w:hAnsi="Symbol" w:cs="Times New Roman"/>
                <w:sz w:val="18"/>
                <w:szCs w:val="20"/>
                <w:lang w:eastAsia="ar-SA"/>
              </w:rPr>
              <w:t></w:t>
            </w:r>
            <w:r w:rsidRPr="00184C5B">
              <w:rPr>
                <w:rFonts w:ascii="Symbol" w:eastAsia="Times New Roman" w:hAnsi="Symbol" w:cs="Times New Roman"/>
                <w:sz w:val="18"/>
                <w:szCs w:val="20"/>
                <w:lang w:eastAsia="ar-SA"/>
              </w:rPr>
              <w:t></w:t>
            </w:r>
            <w:r w:rsidRPr="00184C5B">
              <w:rPr>
                <w:rFonts w:ascii="Arial" w:eastAsia="Times New Roman" w:hAnsi="Arial" w:cs="Arial"/>
                <w:sz w:val="18"/>
                <w:szCs w:val="20"/>
                <w:lang w:eastAsia="ar-SA"/>
              </w:rPr>
              <w:t xml:space="preserve"> </w:t>
            </w:r>
            <w:r w:rsidRPr="00184C5B">
              <w:rPr>
                <w:rFonts w:ascii="Symbol" w:eastAsia="Times New Roman" w:hAnsi="Symbol" w:cs="Times New Roman"/>
                <w:sz w:val="18"/>
                <w:szCs w:val="20"/>
                <w:lang w:eastAsia="ar-SA"/>
              </w:rPr>
              <w:t></w:t>
            </w:r>
            <w:r w:rsidRPr="00184C5B">
              <w:rPr>
                <w:rFonts w:ascii="Arial" w:eastAsia="Times New Roman" w:hAnsi="Arial" w:cs="Arial"/>
                <w:sz w:val="18"/>
                <w:szCs w:val="20"/>
                <w:lang w:eastAsia="ar-SA"/>
              </w:rPr>
              <w:t xml:space="preserve"> 0,03</w:t>
            </w:r>
          </w:p>
          <w:p w:rsidR="00184C5B" w:rsidRPr="00184C5B" w:rsidRDefault="00184C5B" w:rsidP="00184C5B">
            <w:pPr>
              <w:suppressAutoHyphens/>
              <w:overflowPunct w:val="0"/>
              <w:autoSpaceDE w:val="0"/>
              <w:spacing w:after="0" w:line="240" w:lineRule="auto"/>
              <w:jc w:val="center"/>
              <w:textAlignment w:val="baseline"/>
              <w:rPr>
                <w:rFonts w:ascii="Arial" w:eastAsia="Times New Roman" w:hAnsi="Arial" w:cs="Arial"/>
                <w:sz w:val="18"/>
                <w:szCs w:val="20"/>
                <w:lang w:eastAsia="ar-SA"/>
              </w:rPr>
            </w:pPr>
            <w:r w:rsidRPr="00184C5B">
              <w:rPr>
                <w:rFonts w:ascii="Symbol" w:eastAsia="Times New Roman" w:hAnsi="Symbol" w:cs="Times New Roman"/>
                <w:sz w:val="18"/>
                <w:szCs w:val="20"/>
                <w:lang w:eastAsia="ar-SA"/>
              </w:rPr>
              <w:t></w:t>
            </w:r>
            <w:r w:rsidRPr="00184C5B">
              <w:rPr>
                <w:rFonts w:ascii="Arial" w:eastAsia="Times New Roman" w:hAnsi="Arial" w:cs="Arial"/>
                <w:sz w:val="18"/>
                <w:szCs w:val="20"/>
                <w:lang w:eastAsia="ar-SA"/>
              </w:rPr>
              <w:t xml:space="preserve"> </w:t>
            </w:r>
            <w:r w:rsidRPr="00184C5B">
              <w:rPr>
                <w:rFonts w:ascii="Symbol" w:eastAsia="Times New Roman" w:hAnsi="Symbol" w:cs="Times New Roman"/>
                <w:sz w:val="18"/>
                <w:szCs w:val="20"/>
                <w:lang w:eastAsia="ar-SA"/>
              </w:rPr>
              <w:t></w:t>
            </w:r>
            <w:r w:rsidRPr="00184C5B">
              <w:rPr>
                <w:rFonts w:ascii="Arial" w:eastAsia="Times New Roman" w:hAnsi="Arial" w:cs="Arial"/>
                <w:sz w:val="18"/>
                <w:szCs w:val="20"/>
                <w:lang w:eastAsia="ar-SA"/>
              </w:rPr>
              <w:t xml:space="preserve"> 0,14</w:t>
            </w:r>
          </w:p>
          <w:p w:rsidR="00184C5B" w:rsidRPr="00184C5B" w:rsidRDefault="00184C5B" w:rsidP="00184C5B">
            <w:pPr>
              <w:suppressAutoHyphens/>
              <w:overflowPunct w:val="0"/>
              <w:autoSpaceDE w:val="0"/>
              <w:spacing w:after="0" w:line="240" w:lineRule="auto"/>
              <w:jc w:val="center"/>
              <w:textAlignment w:val="baseline"/>
              <w:rPr>
                <w:rFonts w:ascii="Arial" w:eastAsia="Times New Roman" w:hAnsi="Arial" w:cs="Arial"/>
                <w:sz w:val="18"/>
                <w:szCs w:val="20"/>
                <w:lang w:eastAsia="ar-SA"/>
              </w:rPr>
            </w:pPr>
            <w:r w:rsidRPr="00184C5B">
              <w:rPr>
                <w:rFonts w:ascii="Arial" w:eastAsia="Times New Roman" w:hAnsi="Arial" w:cs="Arial"/>
                <w:sz w:val="18"/>
                <w:szCs w:val="20"/>
                <w:lang w:eastAsia="ar-SA"/>
              </w:rPr>
              <w:t xml:space="preserve">0,18 </w:t>
            </w:r>
            <w:r w:rsidRPr="00184C5B">
              <w:rPr>
                <w:rFonts w:ascii="Symbol" w:eastAsia="Times New Roman" w:hAnsi="Symbol" w:cs="Times New Roman"/>
                <w:sz w:val="18"/>
                <w:szCs w:val="20"/>
                <w:lang w:eastAsia="ar-SA"/>
              </w:rPr>
              <w:t></w:t>
            </w:r>
            <w:r w:rsidRPr="00184C5B">
              <w:rPr>
                <w:rFonts w:ascii="Symbol" w:eastAsia="Times New Roman" w:hAnsi="Symbol" w:cs="Times New Roman"/>
                <w:sz w:val="18"/>
                <w:szCs w:val="20"/>
                <w:lang w:eastAsia="ar-SA"/>
              </w:rPr>
              <w:t></w:t>
            </w:r>
            <w:r w:rsidRPr="00184C5B">
              <w:rPr>
                <w:rFonts w:ascii="Arial" w:eastAsia="Times New Roman" w:hAnsi="Arial" w:cs="Arial"/>
                <w:sz w:val="18"/>
                <w:szCs w:val="20"/>
                <w:lang w:eastAsia="ar-SA"/>
              </w:rPr>
              <w:t xml:space="preserve"> </w:t>
            </w:r>
            <w:r w:rsidRPr="00184C5B">
              <w:rPr>
                <w:rFonts w:ascii="Symbol" w:eastAsia="Times New Roman" w:hAnsi="Symbol" w:cs="Times New Roman"/>
                <w:sz w:val="18"/>
                <w:szCs w:val="20"/>
                <w:lang w:eastAsia="ar-SA"/>
              </w:rPr>
              <w:t></w:t>
            </w:r>
            <w:r w:rsidRPr="00184C5B">
              <w:rPr>
                <w:rFonts w:ascii="Arial" w:eastAsia="Times New Roman" w:hAnsi="Arial" w:cs="Arial"/>
                <w:sz w:val="18"/>
                <w:szCs w:val="20"/>
                <w:lang w:eastAsia="ar-SA"/>
              </w:rPr>
              <w:t xml:space="preserve"> 0,12</w:t>
            </w:r>
          </w:p>
        </w:tc>
      </w:tr>
      <w:tr w:rsidR="00184C5B" w:rsidRPr="00184C5B" w:rsidTr="00BF6FBC">
        <w:trPr>
          <w:jc w:val="center"/>
        </w:trPr>
        <w:tc>
          <w:tcPr>
            <w:tcW w:w="7537" w:type="dxa"/>
            <w:gridSpan w:val="5"/>
            <w:tcBorders>
              <w:left w:val="single" w:sz="4" w:space="0" w:color="000000"/>
              <w:bottom w:val="single" w:sz="4" w:space="0" w:color="000000"/>
              <w:right w:val="single" w:sz="4" w:space="0" w:color="000000"/>
            </w:tcBorders>
          </w:tcPr>
          <w:p w:rsidR="00184C5B" w:rsidRPr="00184C5B" w:rsidRDefault="00184C5B" w:rsidP="00184C5B">
            <w:pPr>
              <w:keepLines/>
              <w:suppressAutoHyphens/>
              <w:snapToGrid w:val="0"/>
              <w:spacing w:after="0" w:line="240" w:lineRule="auto"/>
              <w:rPr>
                <w:rFonts w:ascii="Arial" w:eastAsia="Times New Roman" w:hAnsi="Arial" w:cs="Arial"/>
                <w:sz w:val="18"/>
                <w:szCs w:val="20"/>
                <w:lang w:val="fr-FR" w:eastAsia="ar-SA"/>
              </w:rPr>
            </w:pPr>
            <w:r w:rsidRPr="00184C5B">
              <w:rPr>
                <w:rFonts w:ascii="Arial" w:eastAsia="Times New Roman" w:hAnsi="Arial" w:cs="Arial"/>
                <w:sz w:val="18"/>
                <w:szCs w:val="20"/>
                <w:lang w:val="fr-FR" w:eastAsia="ar-SA"/>
              </w:rPr>
              <w:t>*) współrzędne chromatyczności x, y w polu barw według tablicy 3</w:t>
            </w:r>
          </w:p>
        </w:tc>
      </w:tr>
    </w:tbl>
    <w:p w:rsidR="00184C5B" w:rsidRPr="00184C5B" w:rsidRDefault="00184C5B" w:rsidP="00184C5B">
      <w:pPr>
        <w:keepNext/>
        <w:keepLines/>
        <w:tabs>
          <w:tab w:val="left" w:pos="-720"/>
        </w:tabs>
        <w:suppressAutoHyphens/>
        <w:overflowPunct w:val="0"/>
        <w:autoSpaceDE w:val="0"/>
        <w:spacing w:before="120" w:after="0" w:line="360" w:lineRule="auto"/>
        <w:jc w:val="both"/>
        <w:textAlignment w:val="baseline"/>
        <w:rPr>
          <w:rFonts w:ascii="Arial" w:eastAsia="Times New Roman" w:hAnsi="Arial" w:cs="Arial"/>
          <w:bCs/>
          <w:sz w:val="18"/>
          <w:szCs w:val="20"/>
          <w:lang w:eastAsia="ar-SA"/>
        </w:rPr>
      </w:pPr>
      <w:r w:rsidRPr="00184C5B">
        <w:rPr>
          <w:rFonts w:ascii="Arial" w:eastAsia="Times New Roman" w:hAnsi="Arial" w:cs="Arial"/>
          <w:bCs/>
          <w:sz w:val="18"/>
          <w:szCs w:val="20"/>
          <w:lang w:eastAsia="ar-SA"/>
        </w:rPr>
        <w:t>Tablica 3. Współrzędne punktów narożnych wyznaczających pola barw</w:t>
      </w:r>
    </w:p>
    <w:tbl>
      <w:tblPr>
        <w:tblW w:w="0" w:type="auto"/>
        <w:jc w:val="center"/>
        <w:tblLayout w:type="fixed"/>
        <w:tblCellMar>
          <w:left w:w="70" w:type="dxa"/>
          <w:right w:w="70" w:type="dxa"/>
        </w:tblCellMar>
        <w:tblLook w:val="0000" w:firstRow="0" w:lastRow="0" w:firstColumn="0" w:lastColumn="0" w:noHBand="0" w:noVBand="0"/>
      </w:tblPr>
      <w:tblGrid>
        <w:gridCol w:w="1913"/>
        <w:gridCol w:w="851"/>
        <w:gridCol w:w="1134"/>
        <w:gridCol w:w="1134"/>
        <w:gridCol w:w="1134"/>
        <w:gridCol w:w="1144"/>
      </w:tblGrid>
      <w:tr w:rsidR="00184C5B" w:rsidRPr="00184C5B" w:rsidTr="00BF6FBC">
        <w:trPr>
          <w:cantSplit/>
          <w:trHeight w:hRule="exact" w:val="781"/>
          <w:tblHeader/>
          <w:jc w:val="center"/>
        </w:trPr>
        <w:tc>
          <w:tcPr>
            <w:tcW w:w="2764" w:type="dxa"/>
            <w:gridSpan w:val="2"/>
            <w:vMerge w:val="restart"/>
            <w:tcBorders>
              <w:top w:val="single" w:sz="4" w:space="0" w:color="000000"/>
              <w:left w:val="single" w:sz="4" w:space="0" w:color="000000"/>
              <w:bottom w:val="single" w:sz="4" w:space="0" w:color="000000"/>
            </w:tcBorders>
          </w:tcPr>
          <w:p w:rsidR="00184C5B" w:rsidRPr="00184C5B" w:rsidRDefault="00184C5B" w:rsidP="00184C5B">
            <w:pPr>
              <w:keepLines/>
              <w:suppressAutoHyphens/>
              <w:snapToGrid w:val="0"/>
              <w:spacing w:after="0" w:line="240" w:lineRule="auto"/>
              <w:jc w:val="center"/>
              <w:rPr>
                <w:rFonts w:ascii="Arial" w:eastAsia="Times New Roman" w:hAnsi="Arial" w:cs="Arial"/>
                <w:bCs/>
                <w:sz w:val="18"/>
                <w:szCs w:val="20"/>
                <w:lang w:val="fr-FR" w:eastAsia="ar-SA"/>
              </w:rPr>
            </w:pPr>
          </w:p>
          <w:p w:rsidR="00184C5B" w:rsidRPr="00184C5B" w:rsidRDefault="00184C5B" w:rsidP="00184C5B">
            <w:pPr>
              <w:keepLines/>
              <w:suppressAutoHyphens/>
              <w:spacing w:after="0" w:line="240" w:lineRule="auto"/>
              <w:jc w:val="center"/>
              <w:rPr>
                <w:rFonts w:ascii="Arial" w:eastAsia="Times New Roman" w:hAnsi="Arial" w:cs="Arial"/>
                <w:bCs/>
                <w:sz w:val="18"/>
                <w:szCs w:val="20"/>
                <w:lang w:val="fr-FR" w:eastAsia="ar-SA"/>
              </w:rPr>
            </w:pPr>
            <w:r w:rsidRPr="00184C5B">
              <w:rPr>
                <w:rFonts w:ascii="Arial" w:eastAsia="Times New Roman" w:hAnsi="Arial" w:cs="Arial"/>
                <w:bCs/>
                <w:sz w:val="18"/>
                <w:szCs w:val="20"/>
                <w:lang w:val="fr-FR" w:eastAsia="ar-SA"/>
              </w:rPr>
              <w:t>Barwa folii</w:t>
            </w:r>
          </w:p>
        </w:tc>
        <w:tc>
          <w:tcPr>
            <w:tcW w:w="4546" w:type="dxa"/>
            <w:gridSpan w:val="4"/>
            <w:tcBorders>
              <w:top w:val="single" w:sz="4" w:space="0" w:color="000000"/>
              <w:left w:val="single" w:sz="4" w:space="0" w:color="000000"/>
              <w:bottom w:val="single" w:sz="4" w:space="0" w:color="000000"/>
              <w:right w:val="single" w:sz="4" w:space="0" w:color="000000"/>
            </w:tcBorders>
          </w:tcPr>
          <w:p w:rsidR="00184C5B" w:rsidRPr="00184C5B" w:rsidRDefault="00184C5B" w:rsidP="00184C5B">
            <w:pPr>
              <w:keepLines/>
              <w:suppressAutoHyphens/>
              <w:snapToGrid w:val="0"/>
              <w:spacing w:after="0" w:line="240" w:lineRule="auto"/>
              <w:jc w:val="center"/>
              <w:rPr>
                <w:rFonts w:ascii="Arial" w:eastAsia="Times New Roman" w:hAnsi="Arial" w:cs="Arial"/>
                <w:bCs/>
                <w:sz w:val="18"/>
                <w:szCs w:val="20"/>
                <w:lang w:val="fr-FR" w:eastAsia="ar-SA"/>
              </w:rPr>
            </w:pPr>
            <w:r w:rsidRPr="00184C5B">
              <w:rPr>
                <w:rFonts w:ascii="Arial" w:eastAsia="Times New Roman" w:hAnsi="Arial" w:cs="Arial"/>
                <w:bCs/>
                <w:sz w:val="18"/>
                <w:szCs w:val="20"/>
                <w:lang w:val="fr-FR" w:eastAsia="ar-SA"/>
              </w:rPr>
              <w:t>Współrzędne chromatyczności punktów narożnych wyznaczających pole barwy</w:t>
            </w:r>
          </w:p>
          <w:p w:rsidR="00184C5B" w:rsidRPr="00184C5B" w:rsidRDefault="00184C5B" w:rsidP="00184C5B">
            <w:pPr>
              <w:keepLines/>
              <w:suppressAutoHyphens/>
              <w:spacing w:after="0" w:line="240" w:lineRule="auto"/>
              <w:jc w:val="center"/>
              <w:rPr>
                <w:rFonts w:ascii="Arial" w:eastAsia="Times New Roman" w:hAnsi="Arial" w:cs="Arial"/>
                <w:bCs/>
                <w:sz w:val="18"/>
                <w:szCs w:val="20"/>
                <w:lang w:val="fr-FR" w:eastAsia="ar-SA"/>
              </w:rPr>
            </w:pPr>
            <w:r w:rsidRPr="00184C5B">
              <w:rPr>
                <w:rFonts w:ascii="Arial" w:eastAsia="Times New Roman" w:hAnsi="Arial" w:cs="Arial"/>
                <w:bCs/>
                <w:sz w:val="18"/>
                <w:szCs w:val="20"/>
                <w:lang w:val="fr-FR" w:eastAsia="ar-SA"/>
              </w:rPr>
              <w:t>(źródło światła D</w:t>
            </w:r>
            <w:r w:rsidRPr="00184C5B">
              <w:rPr>
                <w:rFonts w:ascii="Arial" w:eastAsia="Times New Roman" w:hAnsi="Arial" w:cs="Arial"/>
                <w:bCs/>
                <w:sz w:val="18"/>
                <w:szCs w:val="20"/>
                <w:vertAlign w:val="subscript"/>
                <w:lang w:val="fr-FR" w:eastAsia="ar-SA"/>
              </w:rPr>
              <w:t>65</w:t>
            </w:r>
            <w:r w:rsidRPr="00184C5B">
              <w:rPr>
                <w:rFonts w:ascii="Arial" w:eastAsia="Times New Roman" w:hAnsi="Arial" w:cs="Arial"/>
                <w:bCs/>
                <w:sz w:val="18"/>
                <w:szCs w:val="20"/>
                <w:lang w:val="fr-FR" w:eastAsia="ar-SA"/>
              </w:rPr>
              <w:t>, geometria pomiaru 45/0 </w:t>
            </w:r>
            <w:r w:rsidRPr="00184C5B">
              <w:rPr>
                <w:rFonts w:ascii="Arial" w:eastAsia="Times New Roman" w:hAnsi="Arial" w:cs="Arial"/>
                <w:bCs/>
                <w:sz w:val="18"/>
                <w:szCs w:val="20"/>
                <w:vertAlign w:val="superscript"/>
                <w:lang w:val="fr-FR" w:eastAsia="ar-SA"/>
              </w:rPr>
              <w:t>o</w:t>
            </w:r>
            <w:r w:rsidRPr="00184C5B">
              <w:rPr>
                <w:rFonts w:ascii="Arial" w:eastAsia="Times New Roman" w:hAnsi="Arial" w:cs="Arial"/>
                <w:bCs/>
                <w:sz w:val="18"/>
                <w:szCs w:val="20"/>
                <w:lang w:val="fr-FR" w:eastAsia="ar-SA"/>
              </w:rPr>
              <w:t xml:space="preserve">)  </w:t>
            </w:r>
          </w:p>
        </w:tc>
      </w:tr>
      <w:tr w:rsidR="00184C5B" w:rsidRPr="00184C5B" w:rsidTr="00BF6FBC">
        <w:trPr>
          <w:cantSplit/>
          <w:tblHeader/>
          <w:jc w:val="center"/>
        </w:trPr>
        <w:tc>
          <w:tcPr>
            <w:tcW w:w="2764" w:type="dxa"/>
            <w:gridSpan w:val="2"/>
            <w:vMerge/>
            <w:tcBorders>
              <w:top w:val="single" w:sz="4" w:space="0" w:color="000000"/>
              <w:left w:val="single" w:sz="4" w:space="0" w:color="000000"/>
              <w:bottom w:val="single" w:sz="4" w:space="0" w:color="000000"/>
            </w:tcBorders>
          </w:tcPr>
          <w:p w:rsidR="00184C5B" w:rsidRPr="00184C5B" w:rsidRDefault="00184C5B" w:rsidP="00184C5B">
            <w:pPr>
              <w:suppressAutoHyphens/>
              <w:overflowPunct w:val="0"/>
              <w:autoSpaceDE w:val="0"/>
              <w:spacing w:after="0" w:line="240" w:lineRule="auto"/>
              <w:jc w:val="both"/>
              <w:textAlignment w:val="baseline"/>
              <w:rPr>
                <w:rFonts w:ascii="Times New Roman" w:eastAsia="Times New Roman" w:hAnsi="Times New Roman" w:cs="Times New Roman"/>
                <w:sz w:val="20"/>
                <w:szCs w:val="20"/>
                <w:lang w:eastAsia="ar-SA"/>
              </w:rPr>
            </w:pPr>
          </w:p>
        </w:tc>
        <w:tc>
          <w:tcPr>
            <w:tcW w:w="1134" w:type="dxa"/>
            <w:tcBorders>
              <w:left w:val="single" w:sz="4" w:space="0" w:color="000000"/>
              <w:bottom w:val="single" w:sz="4" w:space="0" w:color="000000"/>
            </w:tcBorders>
          </w:tcPr>
          <w:p w:rsidR="00184C5B" w:rsidRPr="00184C5B" w:rsidRDefault="00184C5B" w:rsidP="00184C5B">
            <w:pPr>
              <w:keepLines/>
              <w:suppressAutoHyphens/>
              <w:snapToGrid w:val="0"/>
              <w:spacing w:after="0" w:line="240" w:lineRule="auto"/>
              <w:jc w:val="center"/>
              <w:rPr>
                <w:rFonts w:ascii="Arial" w:eastAsia="Times New Roman" w:hAnsi="Arial" w:cs="Arial"/>
                <w:bCs/>
                <w:sz w:val="18"/>
                <w:szCs w:val="16"/>
                <w:lang w:val="fr-FR" w:eastAsia="ar-SA"/>
              </w:rPr>
            </w:pPr>
            <w:r w:rsidRPr="00184C5B">
              <w:rPr>
                <w:rFonts w:ascii="Arial" w:eastAsia="Times New Roman" w:hAnsi="Arial" w:cs="Arial"/>
                <w:bCs/>
                <w:sz w:val="18"/>
                <w:szCs w:val="16"/>
                <w:lang w:val="fr-FR" w:eastAsia="ar-SA"/>
              </w:rPr>
              <w:t>1</w:t>
            </w:r>
          </w:p>
        </w:tc>
        <w:tc>
          <w:tcPr>
            <w:tcW w:w="1134" w:type="dxa"/>
            <w:tcBorders>
              <w:left w:val="single" w:sz="4" w:space="0" w:color="000000"/>
              <w:bottom w:val="single" w:sz="4" w:space="0" w:color="000000"/>
            </w:tcBorders>
          </w:tcPr>
          <w:p w:rsidR="00184C5B" w:rsidRPr="00184C5B" w:rsidRDefault="00184C5B" w:rsidP="00184C5B">
            <w:pPr>
              <w:keepLines/>
              <w:suppressAutoHyphens/>
              <w:snapToGrid w:val="0"/>
              <w:spacing w:after="0" w:line="240" w:lineRule="auto"/>
              <w:jc w:val="center"/>
              <w:rPr>
                <w:rFonts w:ascii="Arial" w:eastAsia="Times New Roman" w:hAnsi="Arial" w:cs="Arial"/>
                <w:bCs/>
                <w:sz w:val="18"/>
                <w:szCs w:val="16"/>
                <w:lang w:val="fr-FR" w:eastAsia="ar-SA"/>
              </w:rPr>
            </w:pPr>
            <w:r w:rsidRPr="00184C5B">
              <w:rPr>
                <w:rFonts w:ascii="Arial" w:eastAsia="Times New Roman" w:hAnsi="Arial" w:cs="Arial"/>
                <w:bCs/>
                <w:sz w:val="18"/>
                <w:szCs w:val="16"/>
                <w:lang w:val="fr-FR" w:eastAsia="ar-SA"/>
              </w:rPr>
              <w:t>2</w:t>
            </w:r>
          </w:p>
        </w:tc>
        <w:tc>
          <w:tcPr>
            <w:tcW w:w="1134" w:type="dxa"/>
            <w:tcBorders>
              <w:left w:val="single" w:sz="4" w:space="0" w:color="000000"/>
              <w:bottom w:val="single" w:sz="4" w:space="0" w:color="000000"/>
            </w:tcBorders>
          </w:tcPr>
          <w:p w:rsidR="00184C5B" w:rsidRPr="00184C5B" w:rsidRDefault="00184C5B" w:rsidP="00184C5B">
            <w:pPr>
              <w:keepLines/>
              <w:suppressAutoHyphens/>
              <w:snapToGrid w:val="0"/>
              <w:spacing w:after="0" w:line="240" w:lineRule="auto"/>
              <w:jc w:val="center"/>
              <w:rPr>
                <w:rFonts w:ascii="Arial" w:eastAsia="Times New Roman" w:hAnsi="Arial" w:cs="Arial"/>
                <w:bCs/>
                <w:sz w:val="18"/>
                <w:szCs w:val="16"/>
                <w:lang w:val="fr-FR" w:eastAsia="ar-SA"/>
              </w:rPr>
            </w:pPr>
            <w:r w:rsidRPr="00184C5B">
              <w:rPr>
                <w:rFonts w:ascii="Arial" w:eastAsia="Times New Roman" w:hAnsi="Arial" w:cs="Arial"/>
                <w:bCs/>
                <w:sz w:val="18"/>
                <w:szCs w:val="16"/>
                <w:lang w:val="fr-FR" w:eastAsia="ar-SA"/>
              </w:rPr>
              <w:t>3</w:t>
            </w:r>
          </w:p>
        </w:tc>
        <w:tc>
          <w:tcPr>
            <w:tcW w:w="1144" w:type="dxa"/>
            <w:tcBorders>
              <w:left w:val="single" w:sz="4" w:space="0" w:color="000000"/>
              <w:bottom w:val="single" w:sz="4" w:space="0" w:color="000000"/>
              <w:right w:val="single" w:sz="4" w:space="0" w:color="000000"/>
            </w:tcBorders>
          </w:tcPr>
          <w:p w:rsidR="00184C5B" w:rsidRPr="00184C5B" w:rsidRDefault="00184C5B" w:rsidP="00184C5B">
            <w:pPr>
              <w:keepLines/>
              <w:suppressAutoHyphens/>
              <w:snapToGrid w:val="0"/>
              <w:spacing w:after="0" w:line="240" w:lineRule="auto"/>
              <w:jc w:val="center"/>
              <w:rPr>
                <w:rFonts w:ascii="Arial" w:eastAsia="Times New Roman" w:hAnsi="Arial" w:cs="Arial"/>
                <w:bCs/>
                <w:sz w:val="18"/>
                <w:szCs w:val="16"/>
                <w:lang w:val="fr-FR" w:eastAsia="ar-SA"/>
              </w:rPr>
            </w:pPr>
            <w:r w:rsidRPr="00184C5B">
              <w:rPr>
                <w:rFonts w:ascii="Arial" w:eastAsia="Times New Roman" w:hAnsi="Arial" w:cs="Arial"/>
                <w:bCs/>
                <w:sz w:val="18"/>
                <w:szCs w:val="16"/>
                <w:lang w:val="fr-FR" w:eastAsia="ar-SA"/>
              </w:rPr>
              <w:t>4</w:t>
            </w:r>
          </w:p>
        </w:tc>
      </w:tr>
      <w:tr w:rsidR="00184C5B" w:rsidRPr="00184C5B" w:rsidTr="00BF6FBC">
        <w:trPr>
          <w:cantSplit/>
          <w:trHeight w:hRule="exact" w:val="270"/>
          <w:jc w:val="center"/>
        </w:trPr>
        <w:tc>
          <w:tcPr>
            <w:tcW w:w="1913" w:type="dxa"/>
            <w:vMerge w:val="restart"/>
            <w:tcBorders>
              <w:left w:val="single" w:sz="4" w:space="0" w:color="000000"/>
              <w:bottom w:val="single" w:sz="4" w:space="0" w:color="000000"/>
            </w:tcBorders>
          </w:tcPr>
          <w:p w:rsidR="00184C5B" w:rsidRPr="00184C5B" w:rsidRDefault="00184C5B" w:rsidP="00184C5B">
            <w:pPr>
              <w:keepLines/>
              <w:suppressAutoHyphens/>
              <w:snapToGrid w:val="0"/>
              <w:spacing w:before="120" w:after="0" w:line="240" w:lineRule="auto"/>
              <w:rPr>
                <w:rFonts w:ascii="Arial" w:eastAsia="Times New Roman" w:hAnsi="Arial" w:cs="Arial"/>
                <w:bCs/>
                <w:sz w:val="18"/>
                <w:szCs w:val="20"/>
                <w:lang w:val="fr-FR" w:eastAsia="ar-SA"/>
              </w:rPr>
            </w:pPr>
            <w:r w:rsidRPr="00184C5B">
              <w:rPr>
                <w:rFonts w:ascii="Arial" w:eastAsia="Times New Roman" w:hAnsi="Arial" w:cs="Arial"/>
                <w:bCs/>
                <w:sz w:val="18"/>
                <w:szCs w:val="20"/>
                <w:lang w:val="fr-FR" w:eastAsia="ar-SA"/>
              </w:rPr>
              <w:t>Biała</w:t>
            </w:r>
          </w:p>
        </w:tc>
        <w:tc>
          <w:tcPr>
            <w:tcW w:w="851" w:type="dxa"/>
            <w:tcBorders>
              <w:left w:val="single" w:sz="4" w:space="0" w:color="000000"/>
              <w:bottom w:val="single" w:sz="4" w:space="0" w:color="000000"/>
            </w:tcBorders>
          </w:tcPr>
          <w:p w:rsidR="00184C5B" w:rsidRPr="00184C5B" w:rsidRDefault="00184C5B" w:rsidP="00184C5B">
            <w:pPr>
              <w:keepLines/>
              <w:suppressAutoHyphens/>
              <w:snapToGrid w:val="0"/>
              <w:spacing w:after="0" w:line="240" w:lineRule="auto"/>
              <w:jc w:val="center"/>
              <w:rPr>
                <w:rFonts w:ascii="Arial" w:eastAsia="Times New Roman" w:hAnsi="Arial" w:cs="Arial"/>
                <w:bCs/>
                <w:sz w:val="18"/>
                <w:szCs w:val="20"/>
                <w:lang w:val="fr-FR" w:eastAsia="ar-SA"/>
              </w:rPr>
            </w:pPr>
            <w:r w:rsidRPr="00184C5B">
              <w:rPr>
                <w:rFonts w:ascii="Arial" w:eastAsia="Times New Roman" w:hAnsi="Arial" w:cs="Arial"/>
                <w:bCs/>
                <w:sz w:val="18"/>
                <w:szCs w:val="20"/>
                <w:lang w:val="fr-FR" w:eastAsia="ar-SA"/>
              </w:rPr>
              <w:t>x</w:t>
            </w:r>
          </w:p>
        </w:tc>
        <w:tc>
          <w:tcPr>
            <w:tcW w:w="1134" w:type="dxa"/>
            <w:tcBorders>
              <w:left w:val="single" w:sz="4" w:space="0" w:color="000000"/>
              <w:bottom w:val="single" w:sz="4" w:space="0" w:color="000000"/>
            </w:tcBorders>
          </w:tcPr>
          <w:p w:rsidR="00184C5B" w:rsidRPr="00184C5B" w:rsidRDefault="00184C5B" w:rsidP="00184C5B">
            <w:pPr>
              <w:keepLines/>
              <w:suppressAutoHyphens/>
              <w:snapToGrid w:val="0"/>
              <w:spacing w:after="0" w:line="240" w:lineRule="auto"/>
              <w:jc w:val="center"/>
              <w:rPr>
                <w:rFonts w:ascii="Arial" w:eastAsia="Times New Roman" w:hAnsi="Arial" w:cs="Arial"/>
                <w:bCs/>
                <w:sz w:val="18"/>
                <w:szCs w:val="20"/>
                <w:lang w:val="fr-FR" w:eastAsia="ar-SA"/>
              </w:rPr>
            </w:pPr>
            <w:r w:rsidRPr="00184C5B">
              <w:rPr>
                <w:rFonts w:ascii="Arial" w:eastAsia="Times New Roman" w:hAnsi="Arial" w:cs="Arial"/>
                <w:bCs/>
                <w:sz w:val="18"/>
                <w:szCs w:val="20"/>
                <w:lang w:val="fr-FR" w:eastAsia="ar-SA"/>
              </w:rPr>
              <w:t>0,355</w:t>
            </w:r>
          </w:p>
        </w:tc>
        <w:tc>
          <w:tcPr>
            <w:tcW w:w="1134" w:type="dxa"/>
            <w:tcBorders>
              <w:left w:val="single" w:sz="4" w:space="0" w:color="000000"/>
              <w:bottom w:val="single" w:sz="4" w:space="0" w:color="000000"/>
            </w:tcBorders>
          </w:tcPr>
          <w:p w:rsidR="00184C5B" w:rsidRPr="00184C5B" w:rsidRDefault="00184C5B" w:rsidP="00184C5B">
            <w:pPr>
              <w:keepLines/>
              <w:suppressAutoHyphens/>
              <w:snapToGrid w:val="0"/>
              <w:spacing w:after="0" w:line="240" w:lineRule="auto"/>
              <w:jc w:val="center"/>
              <w:rPr>
                <w:rFonts w:ascii="Arial" w:eastAsia="Times New Roman" w:hAnsi="Arial" w:cs="Arial"/>
                <w:bCs/>
                <w:sz w:val="18"/>
                <w:szCs w:val="20"/>
                <w:lang w:val="fr-FR" w:eastAsia="ar-SA"/>
              </w:rPr>
            </w:pPr>
            <w:r w:rsidRPr="00184C5B">
              <w:rPr>
                <w:rFonts w:ascii="Arial" w:eastAsia="Times New Roman" w:hAnsi="Arial" w:cs="Arial"/>
                <w:bCs/>
                <w:sz w:val="18"/>
                <w:szCs w:val="20"/>
                <w:lang w:val="fr-FR" w:eastAsia="ar-SA"/>
              </w:rPr>
              <w:t>0,305</w:t>
            </w:r>
          </w:p>
        </w:tc>
        <w:tc>
          <w:tcPr>
            <w:tcW w:w="1134" w:type="dxa"/>
            <w:tcBorders>
              <w:left w:val="single" w:sz="4" w:space="0" w:color="000000"/>
              <w:bottom w:val="single" w:sz="4" w:space="0" w:color="000000"/>
            </w:tcBorders>
          </w:tcPr>
          <w:p w:rsidR="00184C5B" w:rsidRPr="00184C5B" w:rsidRDefault="00184C5B" w:rsidP="00184C5B">
            <w:pPr>
              <w:keepLines/>
              <w:suppressAutoHyphens/>
              <w:snapToGrid w:val="0"/>
              <w:spacing w:after="0" w:line="240" w:lineRule="auto"/>
              <w:jc w:val="center"/>
              <w:rPr>
                <w:rFonts w:ascii="Arial" w:eastAsia="Times New Roman" w:hAnsi="Arial" w:cs="Arial"/>
                <w:bCs/>
                <w:sz w:val="18"/>
                <w:szCs w:val="20"/>
                <w:lang w:val="fr-FR" w:eastAsia="ar-SA"/>
              </w:rPr>
            </w:pPr>
            <w:r w:rsidRPr="00184C5B">
              <w:rPr>
                <w:rFonts w:ascii="Arial" w:eastAsia="Times New Roman" w:hAnsi="Arial" w:cs="Arial"/>
                <w:bCs/>
                <w:sz w:val="18"/>
                <w:szCs w:val="20"/>
                <w:lang w:val="fr-FR" w:eastAsia="ar-SA"/>
              </w:rPr>
              <w:t>0,285</w:t>
            </w:r>
          </w:p>
        </w:tc>
        <w:tc>
          <w:tcPr>
            <w:tcW w:w="1144" w:type="dxa"/>
            <w:tcBorders>
              <w:left w:val="single" w:sz="4" w:space="0" w:color="000000"/>
              <w:bottom w:val="single" w:sz="4" w:space="0" w:color="000000"/>
              <w:right w:val="single" w:sz="4" w:space="0" w:color="000000"/>
            </w:tcBorders>
          </w:tcPr>
          <w:p w:rsidR="00184C5B" w:rsidRPr="00184C5B" w:rsidRDefault="00184C5B" w:rsidP="00184C5B">
            <w:pPr>
              <w:keepLines/>
              <w:suppressAutoHyphens/>
              <w:snapToGrid w:val="0"/>
              <w:spacing w:after="0" w:line="240" w:lineRule="auto"/>
              <w:jc w:val="center"/>
              <w:rPr>
                <w:rFonts w:ascii="Arial" w:eastAsia="Times New Roman" w:hAnsi="Arial" w:cs="Arial"/>
                <w:bCs/>
                <w:sz w:val="18"/>
                <w:szCs w:val="20"/>
                <w:lang w:val="fr-FR" w:eastAsia="ar-SA"/>
              </w:rPr>
            </w:pPr>
            <w:r w:rsidRPr="00184C5B">
              <w:rPr>
                <w:rFonts w:ascii="Arial" w:eastAsia="Times New Roman" w:hAnsi="Arial" w:cs="Arial"/>
                <w:bCs/>
                <w:sz w:val="18"/>
                <w:szCs w:val="20"/>
                <w:lang w:val="fr-FR" w:eastAsia="ar-SA"/>
              </w:rPr>
              <w:t>0,335</w:t>
            </w:r>
          </w:p>
        </w:tc>
      </w:tr>
      <w:tr w:rsidR="00184C5B" w:rsidRPr="00184C5B" w:rsidTr="00BF6FBC">
        <w:trPr>
          <w:cantSplit/>
          <w:jc w:val="center"/>
        </w:trPr>
        <w:tc>
          <w:tcPr>
            <w:tcW w:w="1913" w:type="dxa"/>
            <w:vMerge/>
            <w:tcBorders>
              <w:left w:val="single" w:sz="4" w:space="0" w:color="000000"/>
              <w:bottom w:val="single" w:sz="4" w:space="0" w:color="000000"/>
            </w:tcBorders>
          </w:tcPr>
          <w:p w:rsidR="00184C5B" w:rsidRPr="00184C5B" w:rsidRDefault="00184C5B" w:rsidP="00184C5B">
            <w:pPr>
              <w:suppressAutoHyphens/>
              <w:overflowPunct w:val="0"/>
              <w:autoSpaceDE w:val="0"/>
              <w:spacing w:after="0" w:line="240" w:lineRule="auto"/>
              <w:jc w:val="both"/>
              <w:textAlignment w:val="baseline"/>
              <w:rPr>
                <w:rFonts w:ascii="Times New Roman" w:eastAsia="Times New Roman" w:hAnsi="Times New Roman" w:cs="Times New Roman"/>
                <w:sz w:val="20"/>
                <w:szCs w:val="20"/>
                <w:lang w:eastAsia="ar-SA"/>
              </w:rPr>
            </w:pPr>
          </w:p>
        </w:tc>
        <w:tc>
          <w:tcPr>
            <w:tcW w:w="851" w:type="dxa"/>
            <w:tcBorders>
              <w:left w:val="single" w:sz="4" w:space="0" w:color="000000"/>
              <w:bottom w:val="single" w:sz="4" w:space="0" w:color="000000"/>
            </w:tcBorders>
          </w:tcPr>
          <w:p w:rsidR="00184C5B" w:rsidRPr="00184C5B" w:rsidRDefault="00184C5B" w:rsidP="00184C5B">
            <w:pPr>
              <w:keepLines/>
              <w:suppressAutoHyphens/>
              <w:snapToGrid w:val="0"/>
              <w:spacing w:after="0" w:line="240" w:lineRule="auto"/>
              <w:jc w:val="center"/>
              <w:rPr>
                <w:rFonts w:ascii="Arial" w:eastAsia="Times New Roman" w:hAnsi="Arial" w:cs="Arial"/>
                <w:bCs/>
                <w:sz w:val="18"/>
                <w:szCs w:val="20"/>
                <w:lang w:val="fr-FR" w:eastAsia="ar-SA"/>
              </w:rPr>
            </w:pPr>
            <w:r w:rsidRPr="00184C5B">
              <w:rPr>
                <w:rFonts w:ascii="Arial" w:eastAsia="Times New Roman" w:hAnsi="Arial" w:cs="Arial"/>
                <w:bCs/>
                <w:sz w:val="18"/>
                <w:szCs w:val="20"/>
                <w:lang w:val="fr-FR" w:eastAsia="ar-SA"/>
              </w:rPr>
              <w:t>y</w:t>
            </w:r>
          </w:p>
        </w:tc>
        <w:tc>
          <w:tcPr>
            <w:tcW w:w="1134" w:type="dxa"/>
            <w:tcBorders>
              <w:left w:val="single" w:sz="4" w:space="0" w:color="000000"/>
              <w:bottom w:val="single" w:sz="4" w:space="0" w:color="000000"/>
            </w:tcBorders>
          </w:tcPr>
          <w:p w:rsidR="00184C5B" w:rsidRPr="00184C5B" w:rsidRDefault="00184C5B" w:rsidP="00184C5B">
            <w:pPr>
              <w:keepLines/>
              <w:suppressAutoHyphens/>
              <w:snapToGrid w:val="0"/>
              <w:spacing w:after="0" w:line="240" w:lineRule="auto"/>
              <w:jc w:val="center"/>
              <w:rPr>
                <w:rFonts w:ascii="Arial" w:eastAsia="Times New Roman" w:hAnsi="Arial" w:cs="Arial"/>
                <w:bCs/>
                <w:sz w:val="18"/>
                <w:szCs w:val="20"/>
                <w:lang w:val="fr-FR" w:eastAsia="ar-SA"/>
              </w:rPr>
            </w:pPr>
            <w:r w:rsidRPr="00184C5B">
              <w:rPr>
                <w:rFonts w:ascii="Arial" w:eastAsia="Times New Roman" w:hAnsi="Arial" w:cs="Arial"/>
                <w:bCs/>
                <w:sz w:val="18"/>
                <w:szCs w:val="20"/>
                <w:lang w:val="fr-FR" w:eastAsia="ar-SA"/>
              </w:rPr>
              <w:t>0,355</w:t>
            </w:r>
          </w:p>
        </w:tc>
        <w:tc>
          <w:tcPr>
            <w:tcW w:w="1134" w:type="dxa"/>
            <w:tcBorders>
              <w:left w:val="single" w:sz="4" w:space="0" w:color="000000"/>
              <w:bottom w:val="single" w:sz="4" w:space="0" w:color="000000"/>
            </w:tcBorders>
          </w:tcPr>
          <w:p w:rsidR="00184C5B" w:rsidRPr="00184C5B" w:rsidRDefault="00184C5B" w:rsidP="00184C5B">
            <w:pPr>
              <w:keepLines/>
              <w:suppressAutoHyphens/>
              <w:snapToGrid w:val="0"/>
              <w:spacing w:after="0" w:line="240" w:lineRule="auto"/>
              <w:jc w:val="center"/>
              <w:rPr>
                <w:rFonts w:ascii="Arial" w:eastAsia="Times New Roman" w:hAnsi="Arial" w:cs="Arial"/>
                <w:bCs/>
                <w:sz w:val="18"/>
                <w:szCs w:val="20"/>
                <w:lang w:val="fr-FR" w:eastAsia="ar-SA"/>
              </w:rPr>
            </w:pPr>
            <w:r w:rsidRPr="00184C5B">
              <w:rPr>
                <w:rFonts w:ascii="Arial" w:eastAsia="Times New Roman" w:hAnsi="Arial" w:cs="Arial"/>
                <w:bCs/>
                <w:sz w:val="18"/>
                <w:szCs w:val="20"/>
                <w:lang w:val="fr-FR" w:eastAsia="ar-SA"/>
              </w:rPr>
              <w:t>0,305</w:t>
            </w:r>
          </w:p>
        </w:tc>
        <w:tc>
          <w:tcPr>
            <w:tcW w:w="1134" w:type="dxa"/>
            <w:tcBorders>
              <w:left w:val="single" w:sz="4" w:space="0" w:color="000000"/>
              <w:bottom w:val="single" w:sz="4" w:space="0" w:color="000000"/>
            </w:tcBorders>
          </w:tcPr>
          <w:p w:rsidR="00184C5B" w:rsidRPr="00184C5B" w:rsidRDefault="00184C5B" w:rsidP="00184C5B">
            <w:pPr>
              <w:keepLines/>
              <w:suppressAutoHyphens/>
              <w:snapToGrid w:val="0"/>
              <w:spacing w:after="0" w:line="240" w:lineRule="auto"/>
              <w:jc w:val="center"/>
              <w:rPr>
                <w:rFonts w:ascii="Arial" w:eastAsia="Times New Roman" w:hAnsi="Arial" w:cs="Arial"/>
                <w:bCs/>
                <w:sz w:val="18"/>
                <w:szCs w:val="20"/>
                <w:lang w:val="fr-FR" w:eastAsia="ar-SA"/>
              </w:rPr>
            </w:pPr>
            <w:r w:rsidRPr="00184C5B">
              <w:rPr>
                <w:rFonts w:ascii="Arial" w:eastAsia="Times New Roman" w:hAnsi="Arial" w:cs="Arial"/>
                <w:bCs/>
                <w:sz w:val="18"/>
                <w:szCs w:val="20"/>
                <w:lang w:val="fr-FR" w:eastAsia="ar-SA"/>
              </w:rPr>
              <w:t>0,325</w:t>
            </w:r>
          </w:p>
        </w:tc>
        <w:tc>
          <w:tcPr>
            <w:tcW w:w="1144" w:type="dxa"/>
            <w:tcBorders>
              <w:left w:val="single" w:sz="4" w:space="0" w:color="000000"/>
              <w:bottom w:val="single" w:sz="4" w:space="0" w:color="000000"/>
              <w:right w:val="single" w:sz="4" w:space="0" w:color="000000"/>
            </w:tcBorders>
          </w:tcPr>
          <w:p w:rsidR="00184C5B" w:rsidRPr="00184C5B" w:rsidRDefault="00184C5B" w:rsidP="00184C5B">
            <w:pPr>
              <w:keepLines/>
              <w:suppressAutoHyphens/>
              <w:snapToGrid w:val="0"/>
              <w:spacing w:after="0" w:line="240" w:lineRule="auto"/>
              <w:jc w:val="center"/>
              <w:rPr>
                <w:rFonts w:ascii="Arial" w:eastAsia="Times New Roman" w:hAnsi="Arial" w:cs="Arial"/>
                <w:bCs/>
                <w:sz w:val="18"/>
                <w:szCs w:val="20"/>
                <w:lang w:val="fr-FR" w:eastAsia="ar-SA"/>
              </w:rPr>
            </w:pPr>
            <w:r w:rsidRPr="00184C5B">
              <w:rPr>
                <w:rFonts w:ascii="Arial" w:eastAsia="Times New Roman" w:hAnsi="Arial" w:cs="Arial"/>
                <w:bCs/>
                <w:sz w:val="18"/>
                <w:szCs w:val="20"/>
                <w:lang w:val="fr-FR" w:eastAsia="ar-SA"/>
              </w:rPr>
              <w:t>0,375</w:t>
            </w:r>
          </w:p>
        </w:tc>
      </w:tr>
      <w:tr w:rsidR="00184C5B" w:rsidRPr="00184C5B" w:rsidTr="00BF6FBC">
        <w:trPr>
          <w:cantSplit/>
          <w:trHeight w:hRule="exact" w:val="267"/>
          <w:jc w:val="center"/>
        </w:trPr>
        <w:tc>
          <w:tcPr>
            <w:tcW w:w="1913" w:type="dxa"/>
            <w:vMerge w:val="restart"/>
            <w:tcBorders>
              <w:left w:val="single" w:sz="4" w:space="0" w:color="000000"/>
              <w:bottom w:val="single" w:sz="4" w:space="0" w:color="000000"/>
            </w:tcBorders>
          </w:tcPr>
          <w:p w:rsidR="00184C5B" w:rsidRPr="00184C5B" w:rsidRDefault="00184C5B" w:rsidP="00184C5B">
            <w:pPr>
              <w:keepLines/>
              <w:suppressAutoHyphens/>
              <w:snapToGrid w:val="0"/>
              <w:spacing w:before="120" w:after="0" w:line="240" w:lineRule="auto"/>
              <w:rPr>
                <w:rFonts w:ascii="Arial" w:eastAsia="Times New Roman" w:hAnsi="Arial" w:cs="Arial"/>
                <w:bCs/>
                <w:sz w:val="18"/>
                <w:szCs w:val="20"/>
                <w:lang w:val="fr-FR" w:eastAsia="ar-SA"/>
              </w:rPr>
            </w:pPr>
            <w:r w:rsidRPr="00184C5B">
              <w:rPr>
                <w:rFonts w:ascii="Arial" w:eastAsia="Times New Roman" w:hAnsi="Arial" w:cs="Arial"/>
                <w:bCs/>
                <w:sz w:val="18"/>
                <w:szCs w:val="20"/>
                <w:lang w:val="fr-FR" w:eastAsia="ar-SA"/>
              </w:rPr>
              <w:t>Żółta typ 1 folii</w:t>
            </w:r>
          </w:p>
        </w:tc>
        <w:tc>
          <w:tcPr>
            <w:tcW w:w="851" w:type="dxa"/>
            <w:tcBorders>
              <w:left w:val="single" w:sz="4" w:space="0" w:color="000000"/>
              <w:bottom w:val="single" w:sz="4" w:space="0" w:color="000000"/>
            </w:tcBorders>
          </w:tcPr>
          <w:p w:rsidR="00184C5B" w:rsidRPr="00184C5B" w:rsidRDefault="00184C5B" w:rsidP="00184C5B">
            <w:pPr>
              <w:keepLines/>
              <w:suppressAutoHyphens/>
              <w:snapToGrid w:val="0"/>
              <w:spacing w:after="0" w:line="240" w:lineRule="auto"/>
              <w:jc w:val="center"/>
              <w:rPr>
                <w:rFonts w:ascii="Arial" w:eastAsia="Times New Roman" w:hAnsi="Arial" w:cs="Arial"/>
                <w:bCs/>
                <w:sz w:val="18"/>
                <w:szCs w:val="20"/>
                <w:lang w:val="fr-FR" w:eastAsia="ar-SA"/>
              </w:rPr>
            </w:pPr>
            <w:r w:rsidRPr="00184C5B">
              <w:rPr>
                <w:rFonts w:ascii="Arial" w:eastAsia="Times New Roman" w:hAnsi="Arial" w:cs="Arial"/>
                <w:bCs/>
                <w:sz w:val="18"/>
                <w:szCs w:val="20"/>
                <w:lang w:val="fr-FR" w:eastAsia="ar-SA"/>
              </w:rPr>
              <w:t>x</w:t>
            </w:r>
          </w:p>
        </w:tc>
        <w:tc>
          <w:tcPr>
            <w:tcW w:w="1134" w:type="dxa"/>
            <w:tcBorders>
              <w:left w:val="single" w:sz="4" w:space="0" w:color="000000"/>
              <w:bottom w:val="single" w:sz="4" w:space="0" w:color="000000"/>
            </w:tcBorders>
          </w:tcPr>
          <w:p w:rsidR="00184C5B" w:rsidRPr="00184C5B" w:rsidRDefault="00184C5B" w:rsidP="00184C5B">
            <w:pPr>
              <w:keepLines/>
              <w:suppressAutoHyphens/>
              <w:snapToGrid w:val="0"/>
              <w:spacing w:after="0" w:line="240" w:lineRule="auto"/>
              <w:jc w:val="center"/>
              <w:rPr>
                <w:rFonts w:ascii="Arial" w:eastAsia="Times New Roman" w:hAnsi="Arial" w:cs="Arial"/>
                <w:bCs/>
                <w:sz w:val="18"/>
                <w:szCs w:val="20"/>
                <w:lang w:val="fr-FR" w:eastAsia="ar-SA"/>
              </w:rPr>
            </w:pPr>
            <w:r w:rsidRPr="00184C5B">
              <w:rPr>
                <w:rFonts w:ascii="Arial" w:eastAsia="Times New Roman" w:hAnsi="Arial" w:cs="Arial"/>
                <w:bCs/>
                <w:sz w:val="18"/>
                <w:szCs w:val="20"/>
                <w:lang w:val="fr-FR" w:eastAsia="ar-SA"/>
              </w:rPr>
              <w:t>0,522</w:t>
            </w:r>
          </w:p>
        </w:tc>
        <w:tc>
          <w:tcPr>
            <w:tcW w:w="1134" w:type="dxa"/>
            <w:tcBorders>
              <w:left w:val="single" w:sz="4" w:space="0" w:color="000000"/>
              <w:bottom w:val="single" w:sz="4" w:space="0" w:color="000000"/>
            </w:tcBorders>
          </w:tcPr>
          <w:p w:rsidR="00184C5B" w:rsidRPr="00184C5B" w:rsidRDefault="00184C5B" w:rsidP="00184C5B">
            <w:pPr>
              <w:keepLines/>
              <w:suppressAutoHyphens/>
              <w:snapToGrid w:val="0"/>
              <w:spacing w:after="0" w:line="240" w:lineRule="auto"/>
              <w:jc w:val="center"/>
              <w:rPr>
                <w:rFonts w:ascii="Arial" w:eastAsia="Times New Roman" w:hAnsi="Arial" w:cs="Arial"/>
                <w:bCs/>
                <w:sz w:val="18"/>
                <w:szCs w:val="20"/>
                <w:lang w:val="fr-FR" w:eastAsia="ar-SA"/>
              </w:rPr>
            </w:pPr>
            <w:r w:rsidRPr="00184C5B">
              <w:rPr>
                <w:rFonts w:ascii="Arial" w:eastAsia="Times New Roman" w:hAnsi="Arial" w:cs="Arial"/>
                <w:bCs/>
                <w:sz w:val="18"/>
                <w:szCs w:val="20"/>
                <w:lang w:val="fr-FR" w:eastAsia="ar-SA"/>
              </w:rPr>
              <w:t>0,470</w:t>
            </w:r>
          </w:p>
        </w:tc>
        <w:tc>
          <w:tcPr>
            <w:tcW w:w="1134" w:type="dxa"/>
            <w:tcBorders>
              <w:left w:val="single" w:sz="4" w:space="0" w:color="000000"/>
              <w:bottom w:val="single" w:sz="4" w:space="0" w:color="000000"/>
            </w:tcBorders>
          </w:tcPr>
          <w:p w:rsidR="00184C5B" w:rsidRPr="00184C5B" w:rsidRDefault="00184C5B" w:rsidP="00184C5B">
            <w:pPr>
              <w:keepLines/>
              <w:suppressAutoHyphens/>
              <w:snapToGrid w:val="0"/>
              <w:spacing w:after="0" w:line="240" w:lineRule="auto"/>
              <w:jc w:val="center"/>
              <w:rPr>
                <w:rFonts w:ascii="Arial" w:eastAsia="Times New Roman" w:hAnsi="Arial" w:cs="Arial"/>
                <w:bCs/>
                <w:sz w:val="18"/>
                <w:szCs w:val="20"/>
                <w:lang w:val="fr-FR" w:eastAsia="ar-SA"/>
              </w:rPr>
            </w:pPr>
            <w:r w:rsidRPr="00184C5B">
              <w:rPr>
                <w:rFonts w:ascii="Arial" w:eastAsia="Times New Roman" w:hAnsi="Arial" w:cs="Arial"/>
                <w:bCs/>
                <w:sz w:val="18"/>
                <w:szCs w:val="20"/>
                <w:lang w:val="fr-FR" w:eastAsia="ar-SA"/>
              </w:rPr>
              <w:t>0,427</w:t>
            </w:r>
          </w:p>
        </w:tc>
        <w:tc>
          <w:tcPr>
            <w:tcW w:w="1144" w:type="dxa"/>
            <w:tcBorders>
              <w:left w:val="single" w:sz="4" w:space="0" w:color="000000"/>
              <w:bottom w:val="single" w:sz="4" w:space="0" w:color="000000"/>
              <w:right w:val="single" w:sz="4" w:space="0" w:color="000000"/>
            </w:tcBorders>
          </w:tcPr>
          <w:p w:rsidR="00184C5B" w:rsidRPr="00184C5B" w:rsidRDefault="00184C5B" w:rsidP="00184C5B">
            <w:pPr>
              <w:keepLines/>
              <w:suppressAutoHyphens/>
              <w:snapToGrid w:val="0"/>
              <w:spacing w:after="0" w:line="240" w:lineRule="auto"/>
              <w:jc w:val="center"/>
              <w:rPr>
                <w:rFonts w:ascii="Arial" w:eastAsia="Times New Roman" w:hAnsi="Arial" w:cs="Arial"/>
                <w:bCs/>
                <w:sz w:val="18"/>
                <w:szCs w:val="20"/>
                <w:lang w:val="fr-FR" w:eastAsia="ar-SA"/>
              </w:rPr>
            </w:pPr>
            <w:r w:rsidRPr="00184C5B">
              <w:rPr>
                <w:rFonts w:ascii="Arial" w:eastAsia="Times New Roman" w:hAnsi="Arial" w:cs="Arial"/>
                <w:bCs/>
                <w:sz w:val="18"/>
                <w:szCs w:val="20"/>
                <w:lang w:val="fr-FR" w:eastAsia="ar-SA"/>
              </w:rPr>
              <w:t>0,465</w:t>
            </w:r>
          </w:p>
        </w:tc>
      </w:tr>
      <w:tr w:rsidR="00184C5B" w:rsidRPr="00184C5B" w:rsidTr="00BF6FBC">
        <w:trPr>
          <w:cantSplit/>
          <w:jc w:val="center"/>
        </w:trPr>
        <w:tc>
          <w:tcPr>
            <w:tcW w:w="1913" w:type="dxa"/>
            <w:vMerge/>
            <w:tcBorders>
              <w:left w:val="single" w:sz="4" w:space="0" w:color="000000"/>
              <w:bottom w:val="single" w:sz="4" w:space="0" w:color="000000"/>
            </w:tcBorders>
          </w:tcPr>
          <w:p w:rsidR="00184C5B" w:rsidRPr="00184C5B" w:rsidRDefault="00184C5B" w:rsidP="00184C5B">
            <w:pPr>
              <w:suppressAutoHyphens/>
              <w:overflowPunct w:val="0"/>
              <w:autoSpaceDE w:val="0"/>
              <w:spacing w:after="0" w:line="240" w:lineRule="auto"/>
              <w:jc w:val="both"/>
              <w:textAlignment w:val="baseline"/>
              <w:rPr>
                <w:rFonts w:ascii="Times New Roman" w:eastAsia="Times New Roman" w:hAnsi="Times New Roman" w:cs="Times New Roman"/>
                <w:sz w:val="20"/>
                <w:szCs w:val="20"/>
                <w:lang w:eastAsia="ar-SA"/>
              </w:rPr>
            </w:pPr>
          </w:p>
        </w:tc>
        <w:tc>
          <w:tcPr>
            <w:tcW w:w="851" w:type="dxa"/>
            <w:tcBorders>
              <w:left w:val="single" w:sz="4" w:space="0" w:color="000000"/>
              <w:bottom w:val="single" w:sz="4" w:space="0" w:color="000000"/>
            </w:tcBorders>
          </w:tcPr>
          <w:p w:rsidR="00184C5B" w:rsidRPr="00184C5B" w:rsidRDefault="00184C5B" w:rsidP="00184C5B">
            <w:pPr>
              <w:keepLines/>
              <w:suppressAutoHyphens/>
              <w:snapToGrid w:val="0"/>
              <w:spacing w:after="0" w:line="240" w:lineRule="auto"/>
              <w:jc w:val="center"/>
              <w:rPr>
                <w:rFonts w:ascii="Arial" w:eastAsia="Times New Roman" w:hAnsi="Arial" w:cs="Arial"/>
                <w:bCs/>
                <w:sz w:val="18"/>
                <w:szCs w:val="20"/>
                <w:lang w:val="fr-FR" w:eastAsia="ar-SA"/>
              </w:rPr>
            </w:pPr>
            <w:r w:rsidRPr="00184C5B">
              <w:rPr>
                <w:rFonts w:ascii="Arial" w:eastAsia="Times New Roman" w:hAnsi="Arial" w:cs="Arial"/>
                <w:bCs/>
                <w:sz w:val="18"/>
                <w:szCs w:val="20"/>
                <w:lang w:val="fr-FR" w:eastAsia="ar-SA"/>
              </w:rPr>
              <w:t>y</w:t>
            </w:r>
          </w:p>
        </w:tc>
        <w:tc>
          <w:tcPr>
            <w:tcW w:w="1134" w:type="dxa"/>
            <w:tcBorders>
              <w:left w:val="single" w:sz="4" w:space="0" w:color="000000"/>
              <w:bottom w:val="single" w:sz="4" w:space="0" w:color="000000"/>
            </w:tcBorders>
          </w:tcPr>
          <w:p w:rsidR="00184C5B" w:rsidRPr="00184C5B" w:rsidRDefault="00184C5B" w:rsidP="00184C5B">
            <w:pPr>
              <w:keepLines/>
              <w:suppressAutoHyphens/>
              <w:snapToGrid w:val="0"/>
              <w:spacing w:after="0" w:line="240" w:lineRule="auto"/>
              <w:jc w:val="center"/>
              <w:rPr>
                <w:rFonts w:ascii="Arial" w:eastAsia="Times New Roman" w:hAnsi="Arial" w:cs="Arial"/>
                <w:bCs/>
                <w:sz w:val="18"/>
                <w:szCs w:val="20"/>
                <w:lang w:val="fr-FR" w:eastAsia="ar-SA"/>
              </w:rPr>
            </w:pPr>
            <w:r w:rsidRPr="00184C5B">
              <w:rPr>
                <w:rFonts w:ascii="Arial" w:eastAsia="Times New Roman" w:hAnsi="Arial" w:cs="Arial"/>
                <w:bCs/>
                <w:sz w:val="18"/>
                <w:szCs w:val="20"/>
                <w:lang w:val="fr-FR" w:eastAsia="ar-SA"/>
              </w:rPr>
              <w:t>0,477</w:t>
            </w:r>
          </w:p>
        </w:tc>
        <w:tc>
          <w:tcPr>
            <w:tcW w:w="1134" w:type="dxa"/>
            <w:tcBorders>
              <w:left w:val="single" w:sz="4" w:space="0" w:color="000000"/>
              <w:bottom w:val="single" w:sz="4" w:space="0" w:color="000000"/>
            </w:tcBorders>
          </w:tcPr>
          <w:p w:rsidR="00184C5B" w:rsidRPr="00184C5B" w:rsidRDefault="00184C5B" w:rsidP="00184C5B">
            <w:pPr>
              <w:keepLines/>
              <w:suppressAutoHyphens/>
              <w:snapToGrid w:val="0"/>
              <w:spacing w:after="0" w:line="240" w:lineRule="auto"/>
              <w:jc w:val="center"/>
              <w:rPr>
                <w:rFonts w:ascii="Arial" w:eastAsia="Times New Roman" w:hAnsi="Arial" w:cs="Arial"/>
                <w:bCs/>
                <w:sz w:val="18"/>
                <w:szCs w:val="20"/>
                <w:lang w:val="fr-FR" w:eastAsia="ar-SA"/>
              </w:rPr>
            </w:pPr>
            <w:r w:rsidRPr="00184C5B">
              <w:rPr>
                <w:rFonts w:ascii="Arial" w:eastAsia="Times New Roman" w:hAnsi="Arial" w:cs="Arial"/>
                <w:bCs/>
                <w:sz w:val="18"/>
                <w:szCs w:val="20"/>
                <w:lang w:val="fr-FR" w:eastAsia="ar-SA"/>
              </w:rPr>
              <w:t>0,440</w:t>
            </w:r>
          </w:p>
        </w:tc>
        <w:tc>
          <w:tcPr>
            <w:tcW w:w="1134" w:type="dxa"/>
            <w:tcBorders>
              <w:left w:val="single" w:sz="4" w:space="0" w:color="000000"/>
              <w:bottom w:val="single" w:sz="4" w:space="0" w:color="000000"/>
            </w:tcBorders>
          </w:tcPr>
          <w:p w:rsidR="00184C5B" w:rsidRPr="00184C5B" w:rsidRDefault="00184C5B" w:rsidP="00184C5B">
            <w:pPr>
              <w:keepLines/>
              <w:suppressAutoHyphens/>
              <w:snapToGrid w:val="0"/>
              <w:spacing w:after="0" w:line="240" w:lineRule="auto"/>
              <w:jc w:val="center"/>
              <w:rPr>
                <w:rFonts w:ascii="Arial" w:eastAsia="Times New Roman" w:hAnsi="Arial" w:cs="Arial"/>
                <w:bCs/>
                <w:sz w:val="18"/>
                <w:szCs w:val="20"/>
                <w:lang w:val="fr-FR" w:eastAsia="ar-SA"/>
              </w:rPr>
            </w:pPr>
            <w:r w:rsidRPr="00184C5B">
              <w:rPr>
                <w:rFonts w:ascii="Arial" w:eastAsia="Times New Roman" w:hAnsi="Arial" w:cs="Arial"/>
                <w:bCs/>
                <w:sz w:val="18"/>
                <w:szCs w:val="20"/>
                <w:lang w:val="fr-FR" w:eastAsia="ar-SA"/>
              </w:rPr>
              <w:t>0,483</w:t>
            </w:r>
          </w:p>
        </w:tc>
        <w:tc>
          <w:tcPr>
            <w:tcW w:w="1144" w:type="dxa"/>
            <w:tcBorders>
              <w:left w:val="single" w:sz="4" w:space="0" w:color="000000"/>
              <w:bottom w:val="single" w:sz="4" w:space="0" w:color="000000"/>
              <w:right w:val="single" w:sz="4" w:space="0" w:color="000000"/>
            </w:tcBorders>
          </w:tcPr>
          <w:p w:rsidR="00184C5B" w:rsidRPr="00184C5B" w:rsidRDefault="00184C5B" w:rsidP="00184C5B">
            <w:pPr>
              <w:keepLines/>
              <w:suppressAutoHyphens/>
              <w:snapToGrid w:val="0"/>
              <w:spacing w:after="0" w:line="240" w:lineRule="auto"/>
              <w:jc w:val="center"/>
              <w:rPr>
                <w:rFonts w:ascii="Arial" w:eastAsia="Times New Roman" w:hAnsi="Arial" w:cs="Arial"/>
                <w:bCs/>
                <w:sz w:val="18"/>
                <w:szCs w:val="20"/>
                <w:lang w:val="fr-FR" w:eastAsia="ar-SA"/>
              </w:rPr>
            </w:pPr>
            <w:r w:rsidRPr="00184C5B">
              <w:rPr>
                <w:rFonts w:ascii="Arial" w:eastAsia="Times New Roman" w:hAnsi="Arial" w:cs="Arial"/>
                <w:bCs/>
                <w:sz w:val="18"/>
                <w:szCs w:val="20"/>
                <w:lang w:val="fr-FR" w:eastAsia="ar-SA"/>
              </w:rPr>
              <w:t>0,534</w:t>
            </w:r>
          </w:p>
        </w:tc>
      </w:tr>
      <w:tr w:rsidR="00184C5B" w:rsidRPr="00184C5B" w:rsidTr="00BF6FBC">
        <w:trPr>
          <w:cantSplit/>
          <w:trHeight w:hRule="exact" w:val="267"/>
          <w:jc w:val="center"/>
        </w:trPr>
        <w:tc>
          <w:tcPr>
            <w:tcW w:w="1913" w:type="dxa"/>
            <w:vMerge w:val="restart"/>
            <w:tcBorders>
              <w:left w:val="single" w:sz="4" w:space="0" w:color="000000"/>
              <w:bottom w:val="single" w:sz="4" w:space="0" w:color="000000"/>
            </w:tcBorders>
          </w:tcPr>
          <w:p w:rsidR="00184C5B" w:rsidRPr="00184C5B" w:rsidRDefault="00184C5B" w:rsidP="00184C5B">
            <w:pPr>
              <w:keepLines/>
              <w:suppressAutoHyphens/>
              <w:snapToGrid w:val="0"/>
              <w:spacing w:before="120" w:after="0" w:line="240" w:lineRule="auto"/>
              <w:rPr>
                <w:rFonts w:ascii="Arial" w:eastAsia="Times New Roman" w:hAnsi="Arial" w:cs="Arial"/>
                <w:bCs/>
                <w:sz w:val="18"/>
                <w:szCs w:val="20"/>
                <w:lang w:val="fr-FR" w:eastAsia="ar-SA"/>
              </w:rPr>
            </w:pPr>
            <w:r w:rsidRPr="00184C5B">
              <w:rPr>
                <w:rFonts w:ascii="Arial" w:eastAsia="Times New Roman" w:hAnsi="Arial" w:cs="Arial"/>
                <w:bCs/>
                <w:sz w:val="18"/>
                <w:szCs w:val="20"/>
                <w:lang w:val="fr-FR" w:eastAsia="ar-SA"/>
              </w:rPr>
              <w:t>Żółta typ 2 folii</w:t>
            </w:r>
          </w:p>
        </w:tc>
        <w:tc>
          <w:tcPr>
            <w:tcW w:w="851" w:type="dxa"/>
            <w:tcBorders>
              <w:left w:val="single" w:sz="4" w:space="0" w:color="000000"/>
              <w:bottom w:val="single" w:sz="4" w:space="0" w:color="000000"/>
            </w:tcBorders>
          </w:tcPr>
          <w:p w:rsidR="00184C5B" w:rsidRPr="00184C5B" w:rsidRDefault="00184C5B" w:rsidP="00184C5B">
            <w:pPr>
              <w:keepLines/>
              <w:suppressAutoHyphens/>
              <w:snapToGrid w:val="0"/>
              <w:spacing w:after="0" w:line="240" w:lineRule="auto"/>
              <w:jc w:val="center"/>
              <w:rPr>
                <w:rFonts w:ascii="Arial" w:eastAsia="Times New Roman" w:hAnsi="Arial" w:cs="Arial"/>
                <w:bCs/>
                <w:sz w:val="18"/>
                <w:szCs w:val="20"/>
                <w:lang w:val="fr-FR" w:eastAsia="ar-SA"/>
              </w:rPr>
            </w:pPr>
            <w:r w:rsidRPr="00184C5B">
              <w:rPr>
                <w:rFonts w:ascii="Arial" w:eastAsia="Times New Roman" w:hAnsi="Arial" w:cs="Arial"/>
                <w:bCs/>
                <w:sz w:val="18"/>
                <w:szCs w:val="20"/>
                <w:lang w:val="fr-FR" w:eastAsia="ar-SA"/>
              </w:rPr>
              <w:t>x</w:t>
            </w:r>
          </w:p>
        </w:tc>
        <w:tc>
          <w:tcPr>
            <w:tcW w:w="1134" w:type="dxa"/>
            <w:tcBorders>
              <w:left w:val="single" w:sz="4" w:space="0" w:color="000000"/>
              <w:bottom w:val="single" w:sz="4" w:space="0" w:color="000000"/>
            </w:tcBorders>
          </w:tcPr>
          <w:p w:rsidR="00184C5B" w:rsidRPr="00184C5B" w:rsidRDefault="00184C5B" w:rsidP="00184C5B">
            <w:pPr>
              <w:keepLines/>
              <w:suppressAutoHyphens/>
              <w:snapToGrid w:val="0"/>
              <w:spacing w:after="0" w:line="240" w:lineRule="auto"/>
              <w:jc w:val="center"/>
              <w:rPr>
                <w:rFonts w:ascii="Arial" w:eastAsia="Times New Roman" w:hAnsi="Arial" w:cs="Arial"/>
                <w:bCs/>
                <w:sz w:val="18"/>
                <w:szCs w:val="20"/>
                <w:lang w:val="fr-FR" w:eastAsia="ar-SA"/>
              </w:rPr>
            </w:pPr>
            <w:r w:rsidRPr="00184C5B">
              <w:rPr>
                <w:rFonts w:ascii="Arial" w:eastAsia="Times New Roman" w:hAnsi="Arial" w:cs="Arial"/>
                <w:bCs/>
                <w:sz w:val="18"/>
                <w:szCs w:val="20"/>
                <w:lang w:val="fr-FR" w:eastAsia="ar-SA"/>
              </w:rPr>
              <w:t>0,545</w:t>
            </w:r>
          </w:p>
        </w:tc>
        <w:tc>
          <w:tcPr>
            <w:tcW w:w="1134" w:type="dxa"/>
            <w:tcBorders>
              <w:left w:val="single" w:sz="4" w:space="0" w:color="000000"/>
              <w:bottom w:val="single" w:sz="4" w:space="0" w:color="000000"/>
            </w:tcBorders>
          </w:tcPr>
          <w:p w:rsidR="00184C5B" w:rsidRPr="00184C5B" w:rsidRDefault="00184C5B" w:rsidP="00184C5B">
            <w:pPr>
              <w:keepLines/>
              <w:suppressAutoHyphens/>
              <w:snapToGrid w:val="0"/>
              <w:spacing w:after="0" w:line="240" w:lineRule="auto"/>
              <w:jc w:val="center"/>
              <w:rPr>
                <w:rFonts w:ascii="Arial" w:eastAsia="Times New Roman" w:hAnsi="Arial" w:cs="Arial"/>
                <w:bCs/>
                <w:sz w:val="18"/>
                <w:szCs w:val="20"/>
                <w:lang w:val="fr-FR" w:eastAsia="ar-SA"/>
              </w:rPr>
            </w:pPr>
            <w:r w:rsidRPr="00184C5B">
              <w:rPr>
                <w:rFonts w:ascii="Arial" w:eastAsia="Times New Roman" w:hAnsi="Arial" w:cs="Arial"/>
                <w:bCs/>
                <w:sz w:val="18"/>
                <w:szCs w:val="20"/>
                <w:lang w:val="fr-FR" w:eastAsia="ar-SA"/>
              </w:rPr>
              <w:t>0,487</w:t>
            </w:r>
          </w:p>
        </w:tc>
        <w:tc>
          <w:tcPr>
            <w:tcW w:w="1134" w:type="dxa"/>
            <w:tcBorders>
              <w:left w:val="single" w:sz="4" w:space="0" w:color="000000"/>
              <w:bottom w:val="single" w:sz="4" w:space="0" w:color="000000"/>
            </w:tcBorders>
          </w:tcPr>
          <w:p w:rsidR="00184C5B" w:rsidRPr="00184C5B" w:rsidRDefault="00184C5B" w:rsidP="00184C5B">
            <w:pPr>
              <w:keepLines/>
              <w:suppressAutoHyphens/>
              <w:snapToGrid w:val="0"/>
              <w:spacing w:after="0" w:line="240" w:lineRule="auto"/>
              <w:jc w:val="center"/>
              <w:rPr>
                <w:rFonts w:ascii="Arial" w:eastAsia="Times New Roman" w:hAnsi="Arial" w:cs="Arial"/>
                <w:bCs/>
                <w:sz w:val="18"/>
                <w:szCs w:val="20"/>
                <w:lang w:val="fr-FR" w:eastAsia="ar-SA"/>
              </w:rPr>
            </w:pPr>
            <w:r w:rsidRPr="00184C5B">
              <w:rPr>
                <w:rFonts w:ascii="Arial" w:eastAsia="Times New Roman" w:hAnsi="Arial" w:cs="Arial"/>
                <w:bCs/>
                <w:sz w:val="18"/>
                <w:szCs w:val="20"/>
                <w:lang w:val="fr-FR" w:eastAsia="ar-SA"/>
              </w:rPr>
              <w:t>0,427</w:t>
            </w:r>
          </w:p>
        </w:tc>
        <w:tc>
          <w:tcPr>
            <w:tcW w:w="1144" w:type="dxa"/>
            <w:tcBorders>
              <w:left w:val="single" w:sz="4" w:space="0" w:color="000000"/>
              <w:bottom w:val="single" w:sz="4" w:space="0" w:color="000000"/>
              <w:right w:val="single" w:sz="4" w:space="0" w:color="000000"/>
            </w:tcBorders>
          </w:tcPr>
          <w:p w:rsidR="00184C5B" w:rsidRPr="00184C5B" w:rsidRDefault="00184C5B" w:rsidP="00184C5B">
            <w:pPr>
              <w:keepLines/>
              <w:suppressAutoHyphens/>
              <w:snapToGrid w:val="0"/>
              <w:spacing w:after="0" w:line="240" w:lineRule="auto"/>
              <w:jc w:val="center"/>
              <w:rPr>
                <w:rFonts w:ascii="Arial" w:eastAsia="Times New Roman" w:hAnsi="Arial" w:cs="Arial"/>
                <w:bCs/>
                <w:sz w:val="18"/>
                <w:szCs w:val="20"/>
                <w:lang w:val="fr-FR" w:eastAsia="ar-SA"/>
              </w:rPr>
            </w:pPr>
            <w:r w:rsidRPr="00184C5B">
              <w:rPr>
                <w:rFonts w:ascii="Arial" w:eastAsia="Times New Roman" w:hAnsi="Arial" w:cs="Arial"/>
                <w:bCs/>
                <w:sz w:val="18"/>
                <w:szCs w:val="20"/>
                <w:lang w:val="fr-FR" w:eastAsia="ar-SA"/>
              </w:rPr>
              <w:t>0,465</w:t>
            </w:r>
          </w:p>
        </w:tc>
      </w:tr>
      <w:tr w:rsidR="00184C5B" w:rsidRPr="00184C5B" w:rsidTr="00BF6FBC">
        <w:trPr>
          <w:cantSplit/>
          <w:jc w:val="center"/>
        </w:trPr>
        <w:tc>
          <w:tcPr>
            <w:tcW w:w="1913" w:type="dxa"/>
            <w:vMerge/>
            <w:tcBorders>
              <w:left w:val="single" w:sz="4" w:space="0" w:color="000000"/>
              <w:bottom w:val="single" w:sz="4" w:space="0" w:color="000000"/>
            </w:tcBorders>
          </w:tcPr>
          <w:p w:rsidR="00184C5B" w:rsidRPr="00184C5B" w:rsidRDefault="00184C5B" w:rsidP="00184C5B">
            <w:pPr>
              <w:suppressAutoHyphens/>
              <w:overflowPunct w:val="0"/>
              <w:autoSpaceDE w:val="0"/>
              <w:spacing w:after="0" w:line="240" w:lineRule="auto"/>
              <w:jc w:val="both"/>
              <w:textAlignment w:val="baseline"/>
              <w:rPr>
                <w:rFonts w:ascii="Times New Roman" w:eastAsia="Times New Roman" w:hAnsi="Times New Roman" w:cs="Times New Roman"/>
                <w:sz w:val="20"/>
                <w:szCs w:val="20"/>
                <w:lang w:eastAsia="ar-SA"/>
              </w:rPr>
            </w:pPr>
          </w:p>
        </w:tc>
        <w:tc>
          <w:tcPr>
            <w:tcW w:w="851" w:type="dxa"/>
            <w:tcBorders>
              <w:left w:val="single" w:sz="4" w:space="0" w:color="000000"/>
              <w:bottom w:val="single" w:sz="4" w:space="0" w:color="000000"/>
            </w:tcBorders>
          </w:tcPr>
          <w:p w:rsidR="00184C5B" w:rsidRPr="00184C5B" w:rsidRDefault="00184C5B" w:rsidP="00184C5B">
            <w:pPr>
              <w:keepLines/>
              <w:suppressAutoHyphens/>
              <w:snapToGrid w:val="0"/>
              <w:spacing w:after="0" w:line="240" w:lineRule="auto"/>
              <w:jc w:val="center"/>
              <w:rPr>
                <w:rFonts w:ascii="Arial" w:eastAsia="Times New Roman" w:hAnsi="Arial" w:cs="Arial"/>
                <w:bCs/>
                <w:sz w:val="18"/>
                <w:szCs w:val="20"/>
                <w:lang w:val="fr-FR" w:eastAsia="ar-SA"/>
              </w:rPr>
            </w:pPr>
            <w:r w:rsidRPr="00184C5B">
              <w:rPr>
                <w:rFonts w:ascii="Arial" w:eastAsia="Times New Roman" w:hAnsi="Arial" w:cs="Arial"/>
                <w:bCs/>
                <w:sz w:val="18"/>
                <w:szCs w:val="20"/>
                <w:lang w:val="fr-FR" w:eastAsia="ar-SA"/>
              </w:rPr>
              <w:t>y</w:t>
            </w:r>
          </w:p>
        </w:tc>
        <w:tc>
          <w:tcPr>
            <w:tcW w:w="1134" w:type="dxa"/>
            <w:tcBorders>
              <w:left w:val="single" w:sz="4" w:space="0" w:color="000000"/>
              <w:bottom w:val="single" w:sz="4" w:space="0" w:color="000000"/>
            </w:tcBorders>
          </w:tcPr>
          <w:p w:rsidR="00184C5B" w:rsidRPr="00184C5B" w:rsidRDefault="00184C5B" w:rsidP="00184C5B">
            <w:pPr>
              <w:keepLines/>
              <w:suppressAutoHyphens/>
              <w:snapToGrid w:val="0"/>
              <w:spacing w:after="0" w:line="240" w:lineRule="auto"/>
              <w:jc w:val="center"/>
              <w:rPr>
                <w:rFonts w:ascii="Arial" w:eastAsia="Times New Roman" w:hAnsi="Arial" w:cs="Arial"/>
                <w:bCs/>
                <w:sz w:val="18"/>
                <w:szCs w:val="20"/>
                <w:lang w:val="fr-FR" w:eastAsia="ar-SA"/>
              </w:rPr>
            </w:pPr>
            <w:r w:rsidRPr="00184C5B">
              <w:rPr>
                <w:rFonts w:ascii="Arial" w:eastAsia="Times New Roman" w:hAnsi="Arial" w:cs="Arial"/>
                <w:bCs/>
                <w:sz w:val="18"/>
                <w:szCs w:val="20"/>
                <w:lang w:val="fr-FR" w:eastAsia="ar-SA"/>
              </w:rPr>
              <w:t>0,454</w:t>
            </w:r>
          </w:p>
        </w:tc>
        <w:tc>
          <w:tcPr>
            <w:tcW w:w="1134" w:type="dxa"/>
            <w:tcBorders>
              <w:left w:val="single" w:sz="4" w:space="0" w:color="000000"/>
              <w:bottom w:val="single" w:sz="4" w:space="0" w:color="000000"/>
            </w:tcBorders>
          </w:tcPr>
          <w:p w:rsidR="00184C5B" w:rsidRPr="00184C5B" w:rsidRDefault="00184C5B" w:rsidP="00184C5B">
            <w:pPr>
              <w:keepLines/>
              <w:suppressAutoHyphens/>
              <w:snapToGrid w:val="0"/>
              <w:spacing w:after="0" w:line="240" w:lineRule="auto"/>
              <w:jc w:val="center"/>
              <w:rPr>
                <w:rFonts w:ascii="Arial" w:eastAsia="Times New Roman" w:hAnsi="Arial" w:cs="Arial"/>
                <w:bCs/>
                <w:sz w:val="18"/>
                <w:szCs w:val="20"/>
                <w:lang w:val="fr-FR" w:eastAsia="ar-SA"/>
              </w:rPr>
            </w:pPr>
            <w:r w:rsidRPr="00184C5B">
              <w:rPr>
                <w:rFonts w:ascii="Arial" w:eastAsia="Times New Roman" w:hAnsi="Arial" w:cs="Arial"/>
                <w:bCs/>
                <w:sz w:val="18"/>
                <w:szCs w:val="20"/>
                <w:lang w:val="fr-FR" w:eastAsia="ar-SA"/>
              </w:rPr>
              <w:t>0,423</w:t>
            </w:r>
          </w:p>
        </w:tc>
        <w:tc>
          <w:tcPr>
            <w:tcW w:w="1134" w:type="dxa"/>
            <w:tcBorders>
              <w:left w:val="single" w:sz="4" w:space="0" w:color="000000"/>
              <w:bottom w:val="single" w:sz="4" w:space="0" w:color="000000"/>
            </w:tcBorders>
          </w:tcPr>
          <w:p w:rsidR="00184C5B" w:rsidRPr="00184C5B" w:rsidRDefault="00184C5B" w:rsidP="00184C5B">
            <w:pPr>
              <w:keepLines/>
              <w:suppressAutoHyphens/>
              <w:snapToGrid w:val="0"/>
              <w:spacing w:after="0" w:line="240" w:lineRule="auto"/>
              <w:jc w:val="center"/>
              <w:rPr>
                <w:rFonts w:ascii="Arial" w:eastAsia="Times New Roman" w:hAnsi="Arial" w:cs="Arial"/>
                <w:bCs/>
                <w:sz w:val="18"/>
                <w:szCs w:val="20"/>
                <w:lang w:val="fr-FR" w:eastAsia="ar-SA"/>
              </w:rPr>
            </w:pPr>
            <w:r w:rsidRPr="00184C5B">
              <w:rPr>
                <w:rFonts w:ascii="Arial" w:eastAsia="Times New Roman" w:hAnsi="Arial" w:cs="Arial"/>
                <w:bCs/>
                <w:sz w:val="18"/>
                <w:szCs w:val="20"/>
                <w:lang w:val="fr-FR" w:eastAsia="ar-SA"/>
              </w:rPr>
              <w:t>0,483</w:t>
            </w:r>
          </w:p>
        </w:tc>
        <w:tc>
          <w:tcPr>
            <w:tcW w:w="1144" w:type="dxa"/>
            <w:tcBorders>
              <w:left w:val="single" w:sz="4" w:space="0" w:color="000000"/>
              <w:bottom w:val="single" w:sz="4" w:space="0" w:color="000000"/>
              <w:right w:val="single" w:sz="4" w:space="0" w:color="000000"/>
            </w:tcBorders>
          </w:tcPr>
          <w:p w:rsidR="00184C5B" w:rsidRPr="00184C5B" w:rsidRDefault="00184C5B" w:rsidP="00184C5B">
            <w:pPr>
              <w:keepLines/>
              <w:suppressAutoHyphens/>
              <w:snapToGrid w:val="0"/>
              <w:spacing w:after="0" w:line="240" w:lineRule="auto"/>
              <w:jc w:val="center"/>
              <w:rPr>
                <w:rFonts w:ascii="Arial" w:eastAsia="Times New Roman" w:hAnsi="Arial" w:cs="Arial"/>
                <w:bCs/>
                <w:sz w:val="18"/>
                <w:szCs w:val="20"/>
                <w:lang w:val="fr-FR" w:eastAsia="ar-SA"/>
              </w:rPr>
            </w:pPr>
            <w:r w:rsidRPr="00184C5B">
              <w:rPr>
                <w:rFonts w:ascii="Arial" w:eastAsia="Times New Roman" w:hAnsi="Arial" w:cs="Arial"/>
                <w:bCs/>
                <w:sz w:val="18"/>
                <w:szCs w:val="20"/>
                <w:lang w:val="fr-FR" w:eastAsia="ar-SA"/>
              </w:rPr>
              <w:t>0,534</w:t>
            </w:r>
          </w:p>
        </w:tc>
      </w:tr>
      <w:tr w:rsidR="00184C5B" w:rsidRPr="00184C5B" w:rsidTr="00BF6FBC">
        <w:trPr>
          <w:cantSplit/>
          <w:trHeight w:hRule="exact" w:val="267"/>
          <w:jc w:val="center"/>
        </w:trPr>
        <w:tc>
          <w:tcPr>
            <w:tcW w:w="1913" w:type="dxa"/>
            <w:vMerge w:val="restart"/>
            <w:tcBorders>
              <w:left w:val="single" w:sz="4" w:space="0" w:color="000000"/>
              <w:bottom w:val="single" w:sz="4" w:space="0" w:color="000000"/>
            </w:tcBorders>
          </w:tcPr>
          <w:p w:rsidR="00184C5B" w:rsidRPr="00184C5B" w:rsidRDefault="00184C5B" w:rsidP="00184C5B">
            <w:pPr>
              <w:keepLines/>
              <w:suppressAutoHyphens/>
              <w:snapToGrid w:val="0"/>
              <w:spacing w:before="120" w:after="0" w:line="240" w:lineRule="auto"/>
              <w:rPr>
                <w:rFonts w:ascii="Arial" w:eastAsia="Times New Roman" w:hAnsi="Arial" w:cs="Arial"/>
                <w:bCs/>
                <w:sz w:val="18"/>
                <w:szCs w:val="20"/>
                <w:lang w:val="fr-FR" w:eastAsia="ar-SA"/>
              </w:rPr>
            </w:pPr>
            <w:r w:rsidRPr="00184C5B">
              <w:rPr>
                <w:rFonts w:ascii="Arial" w:eastAsia="Times New Roman" w:hAnsi="Arial" w:cs="Arial"/>
                <w:bCs/>
                <w:sz w:val="18"/>
                <w:szCs w:val="20"/>
                <w:lang w:val="fr-FR" w:eastAsia="ar-SA"/>
              </w:rPr>
              <w:t>Czerwona</w:t>
            </w:r>
          </w:p>
        </w:tc>
        <w:tc>
          <w:tcPr>
            <w:tcW w:w="851" w:type="dxa"/>
            <w:tcBorders>
              <w:left w:val="single" w:sz="4" w:space="0" w:color="000000"/>
              <w:bottom w:val="single" w:sz="4" w:space="0" w:color="000000"/>
            </w:tcBorders>
          </w:tcPr>
          <w:p w:rsidR="00184C5B" w:rsidRPr="00184C5B" w:rsidRDefault="00184C5B" w:rsidP="00184C5B">
            <w:pPr>
              <w:keepLines/>
              <w:suppressAutoHyphens/>
              <w:snapToGrid w:val="0"/>
              <w:spacing w:after="0" w:line="240" w:lineRule="auto"/>
              <w:jc w:val="center"/>
              <w:rPr>
                <w:rFonts w:ascii="Arial" w:eastAsia="Times New Roman" w:hAnsi="Arial" w:cs="Arial"/>
                <w:bCs/>
                <w:sz w:val="18"/>
                <w:szCs w:val="20"/>
                <w:lang w:val="fr-FR" w:eastAsia="ar-SA"/>
              </w:rPr>
            </w:pPr>
            <w:r w:rsidRPr="00184C5B">
              <w:rPr>
                <w:rFonts w:ascii="Arial" w:eastAsia="Times New Roman" w:hAnsi="Arial" w:cs="Arial"/>
                <w:bCs/>
                <w:sz w:val="18"/>
                <w:szCs w:val="20"/>
                <w:lang w:val="fr-FR" w:eastAsia="ar-SA"/>
              </w:rPr>
              <w:t xml:space="preserve">x </w:t>
            </w:r>
          </w:p>
        </w:tc>
        <w:tc>
          <w:tcPr>
            <w:tcW w:w="1134" w:type="dxa"/>
            <w:tcBorders>
              <w:left w:val="single" w:sz="4" w:space="0" w:color="000000"/>
              <w:bottom w:val="single" w:sz="4" w:space="0" w:color="000000"/>
            </w:tcBorders>
          </w:tcPr>
          <w:p w:rsidR="00184C5B" w:rsidRPr="00184C5B" w:rsidRDefault="00184C5B" w:rsidP="00184C5B">
            <w:pPr>
              <w:keepLines/>
              <w:suppressAutoHyphens/>
              <w:snapToGrid w:val="0"/>
              <w:spacing w:after="0" w:line="240" w:lineRule="auto"/>
              <w:jc w:val="center"/>
              <w:rPr>
                <w:rFonts w:ascii="Arial" w:eastAsia="Times New Roman" w:hAnsi="Arial" w:cs="Arial"/>
                <w:bCs/>
                <w:sz w:val="18"/>
                <w:szCs w:val="20"/>
                <w:lang w:val="fr-FR" w:eastAsia="ar-SA"/>
              </w:rPr>
            </w:pPr>
            <w:r w:rsidRPr="00184C5B">
              <w:rPr>
                <w:rFonts w:ascii="Arial" w:eastAsia="Times New Roman" w:hAnsi="Arial" w:cs="Arial"/>
                <w:bCs/>
                <w:sz w:val="18"/>
                <w:szCs w:val="20"/>
                <w:lang w:val="fr-FR" w:eastAsia="ar-SA"/>
              </w:rPr>
              <w:t>0,735</w:t>
            </w:r>
          </w:p>
        </w:tc>
        <w:tc>
          <w:tcPr>
            <w:tcW w:w="1134" w:type="dxa"/>
            <w:tcBorders>
              <w:left w:val="single" w:sz="4" w:space="0" w:color="000000"/>
              <w:bottom w:val="single" w:sz="4" w:space="0" w:color="000000"/>
            </w:tcBorders>
          </w:tcPr>
          <w:p w:rsidR="00184C5B" w:rsidRPr="00184C5B" w:rsidRDefault="00184C5B" w:rsidP="00184C5B">
            <w:pPr>
              <w:keepLines/>
              <w:suppressAutoHyphens/>
              <w:snapToGrid w:val="0"/>
              <w:spacing w:after="0" w:line="240" w:lineRule="auto"/>
              <w:jc w:val="center"/>
              <w:rPr>
                <w:rFonts w:ascii="Arial" w:eastAsia="Times New Roman" w:hAnsi="Arial" w:cs="Arial"/>
                <w:bCs/>
                <w:sz w:val="18"/>
                <w:szCs w:val="20"/>
                <w:lang w:val="fr-FR" w:eastAsia="ar-SA"/>
              </w:rPr>
            </w:pPr>
            <w:r w:rsidRPr="00184C5B">
              <w:rPr>
                <w:rFonts w:ascii="Arial" w:eastAsia="Times New Roman" w:hAnsi="Arial" w:cs="Arial"/>
                <w:bCs/>
                <w:sz w:val="18"/>
                <w:szCs w:val="20"/>
                <w:lang w:val="fr-FR" w:eastAsia="ar-SA"/>
              </w:rPr>
              <w:t>0,674</w:t>
            </w:r>
          </w:p>
        </w:tc>
        <w:tc>
          <w:tcPr>
            <w:tcW w:w="1134" w:type="dxa"/>
            <w:tcBorders>
              <w:left w:val="single" w:sz="4" w:space="0" w:color="000000"/>
              <w:bottom w:val="single" w:sz="4" w:space="0" w:color="000000"/>
            </w:tcBorders>
          </w:tcPr>
          <w:p w:rsidR="00184C5B" w:rsidRPr="00184C5B" w:rsidRDefault="00184C5B" w:rsidP="00184C5B">
            <w:pPr>
              <w:keepLines/>
              <w:suppressAutoHyphens/>
              <w:snapToGrid w:val="0"/>
              <w:spacing w:after="0" w:line="240" w:lineRule="auto"/>
              <w:jc w:val="center"/>
              <w:rPr>
                <w:rFonts w:ascii="Arial" w:eastAsia="Times New Roman" w:hAnsi="Arial" w:cs="Arial"/>
                <w:bCs/>
                <w:sz w:val="18"/>
                <w:szCs w:val="20"/>
                <w:lang w:val="fr-FR" w:eastAsia="ar-SA"/>
              </w:rPr>
            </w:pPr>
            <w:r w:rsidRPr="00184C5B">
              <w:rPr>
                <w:rFonts w:ascii="Arial" w:eastAsia="Times New Roman" w:hAnsi="Arial" w:cs="Arial"/>
                <w:bCs/>
                <w:sz w:val="18"/>
                <w:szCs w:val="20"/>
                <w:lang w:val="fr-FR" w:eastAsia="ar-SA"/>
              </w:rPr>
              <w:t>0,569</w:t>
            </w:r>
          </w:p>
        </w:tc>
        <w:tc>
          <w:tcPr>
            <w:tcW w:w="1144" w:type="dxa"/>
            <w:tcBorders>
              <w:left w:val="single" w:sz="4" w:space="0" w:color="000000"/>
              <w:bottom w:val="single" w:sz="4" w:space="0" w:color="000000"/>
              <w:right w:val="single" w:sz="4" w:space="0" w:color="000000"/>
            </w:tcBorders>
          </w:tcPr>
          <w:p w:rsidR="00184C5B" w:rsidRPr="00184C5B" w:rsidRDefault="00184C5B" w:rsidP="00184C5B">
            <w:pPr>
              <w:keepLines/>
              <w:suppressAutoHyphens/>
              <w:snapToGrid w:val="0"/>
              <w:spacing w:after="0" w:line="240" w:lineRule="auto"/>
              <w:jc w:val="center"/>
              <w:rPr>
                <w:rFonts w:ascii="Arial" w:eastAsia="Times New Roman" w:hAnsi="Arial" w:cs="Arial"/>
                <w:bCs/>
                <w:sz w:val="18"/>
                <w:szCs w:val="20"/>
                <w:lang w:val="fr-FR" w:eastAsia="ar-SA"/>
              </w:rPr>
            </w:pPr>
            <w:r w:rsidRPr="00184C5B">
              <w:rPr>
                <w:rFonts w:ascii="Arial" w:eastAsia="Times New Roman" w:hAnsi="Arial" w:cs="Arial"/>
                <w:bCs/>
                <w:sz w:val="18"/>
                <w:szCs w:val="20"/>
                <w:lang w:val="fr-FR" w:eastAsia="ar-SA"/>
              </w:rPr>
              <w:t>0,655</w:t>
            </w:r>
          </w:p>
        </w:tc>
      </w:tr>
      <w:tr w:rsidR="00184C5B" w:rsidRPr="00184C5B" w:rsidTr="00BF6FBC">
        <w:trPr>
          <w:cantSplit/>
          <w:jc w:val="center"/>
        </w:trPr>
        <w:tc>
          <w:tcPr>
            <w:tcW w:w="1913" w:type="dxa"/>
            <w:vMerge/>
            <w:tcBorders>
              <w:left w:val="single" w:sz="4" w:space="0" w:color="000000"/>
              <w:bottom w:val="single" w:sz="4" w:space="0" w:color="000000"/>
            </w:tcBorders>
          </w:tcPr>
          <w:p w:rsidR="00184C5B" w:rsidRPr="00184C5B" w:rsidRDefault="00184C5B" w:rsidP="00184C5B">
            <w:pPr>
              <w:suppressAutoHyphens/>
              <w:overflowPunct w:val="0"/>
              <w:autoSpaceDE w:val="0"/>
              <w:spacing w:after="0" w:line="240" w:lineRule="auto"/>
              <w:jc w:val="both"/>
              <w:textAlignment w:val="baseline"/>
              <w:rPr>
                <w:rFonts w:ascii="Times New Roman" w:eastAsia="Times New Roman" w:hAnsi="Times New Roman" w:cs="Times New Roman"/>
                <w:sz w:val="20"/>
                <w:szCs w:val="20"/>
                <w:lang w:eastAsia="ar-SA"/>
              </w:rPr>
            </w:pPr>
          </w:p>
        </w:tc>
        <w:tc>
          <w:tcPr>
            <w:tcW w:w="851" w:type="dxa"/>
            <w:tcBorders>
              <w:left w:val="single" w:sz="4" w:space="0" w:color="000000"/>
              <w:bottom w:val="single" w:sz="4" w:space="0" w:color="000000"/>
            </w:tcBorders>
          </w:tcPr>
          <w:p w:rsidR="00184C5B" w:rsidRPr="00184C5B" w:rsidRDefault="00184C5B" w:rsidP="00184C5B">
            <w:pPr>
              <w:keepLines/>
              <w:suppressAutoHyphens/>
              <w:snapToGrid w:val="0"/>
              <w:spacing w:after="0" w:line="240" w:lineRule="auto"/>
              <w:jc w:val="center"/>
              <w:rPr>
                <w:rFonts w:ascii="Arial" w:eastAsia="Times New Roman" w:hAnsi="Arial" w:cs="Arial"/>
                <w:bCs/>
                <w:sz w:val="18"/>
                <w:szCs w:val="20"/>
                <w:lang w:val="fr-FR" w:eastAsia="ar-SA"/>
              </w:rPr>
            </w:pPr>
            <w:r w:rsidRPr="00184C5B">
              <w:rPr>
                <w:rFonts w:ascii="Arial" w:eastAsia="Times New Roman" w:hAnsi="Arial" w:cs="Arial"/>
                <w:bCs/>
                <w:sz w:val="18"/>
                <w:szCs w:val="20"/>
                <w:lang w:val="fr-FR" w:eastAsia="ar-SA"/>
              </w:rPr>
              <w:t xml:space="preserve">y </w:t>
            </w:r>
          </w:p>
        </w:tc>
        <w:tc>
          <w:tcPr>
            <w:tcW w:w="1134" w:type="dxa"/>
            <w:tcBorders>
              <w:left w:val="single" w:sz="4" w:space="0" w:color="000000"/>
              <w:bottom w:val="single" w:sz="4" w:space="0" w:color="000000"/>
            </w:tcBorders>
          </w:tcPr>
          <w:p w:rsidR="00184C5B" w:rsidRPr="00184C5B" w:rsidRDefault="00184C5B" w:rsidP="00184C5B">
            <w:pPr>
              <w:keepLines/>
              <w:suppressAutoHyphens/>
              <w:snapToGrid w:val="0"/>
              <w:spacing w:after="0" w:line="240" w:lineRule="auto"/>
              <w:jc w:val="center"/>
              <w:rPr>
                <w:rFonts w:ascii="Arial" w:eastAsia="Times New Roman" w:hAnsi="Arial" w:cs="Arial"/>
                <w:bCs/>
                <w:sz w:val="18"/>
                <w:szCs w:val="20"/>
                <w:lang w:val="fr-FR" w:eastAsia="ar-SA"/>
              </w:rPr>
            </w:pPr>
            <w:r w:rsidRPr="00184C5B">
              <w:rPr>
                <w:rFonts w:ascii="Arial" w:eastAsia="Times New Roman" w:hAnsi="Arial" w:cs="Arial"/>
                <w:bCs/>
                <w:sz w:val="18"/>
                <w:szCs w:val="20"/>
                <w:lang w:val="fr-FR" w:eastAsia="ar-SA"/>
              </w:rPr>
              <w:t>0,265</w:t>
            </w:r>
          </w:p>
        </w:tc>
        <w:tc>
          <w:tcPr>
            <w:tcW w:w="1134" w:type="dxa"/>
            <w:tcBorders>
              <w:left w:val="single" w:sz="4" w:space="0" w:color="000000"/>
              <w:bottom w:val="single" w:sz="4" w:space="0" w:color="000000"/>
            </w:tcBorders>
          </w:tcPr>
          <w:p w:rsidR="00184C5B" w:rsidRPr="00184C5B" w:rsidRDefault="00184C5B" w:rsidP="00184C5B">
            <w:pPr>
              <w:keepLines/>
              <w:suppressAutoHyphens/>
              <w:snapToGrid w:val="0"/>
              <w:spacing w:after="0" w:line="240" w:lineRule="auto"/>
              <w:jc w:val="center"/>
              <w:rPr>
                <w:rFonts w:ascii="Arial" w:eastAsia="Times New Roman" w:hAnsi="Arial" w:cs="Arial"/>
                <w:bCs/>
                <w:sz w:val="18"/>
                <w:szCs w:val="20"/>
                <w:lang w:val="fr-FR" w:eastAsia="ar-SA"/>
              </w:rPr>
            </w:pPr>
            <w:r w:rsidRPr="00184C5B">
              <w:rPr>
                <w:rFonts w:ascii="Arial" w:eastAsia="Times New Roman" w:hAnsi="Arial" w:cs="Arial"/>
                <w:bCs/>
                <w:sz w:val="18"/>
                <w:szCs w:val="20"/>
                <w:lang w:val="fr-FR" w:eastAsia="ar-SA"/>
              </w:rPr>
              <w:t>0,236</w:t>
            </w:r>
          </w:p>
        </w:tc>
        <w:tc>
          <w:tcPr>
            <w:tcW w:w="1134" w:type="dxa"/>
            <w:tcBorders>
              <w:left w:val="single" w:sz="4" w:space="0" w:color="000000"/>
              <w:bottom w:val="single" w:sz="4" w:space="0" w:color="000000"/>
            </w:tcBorders>
          </w:tcPr>
          <w:p w:rsidR="00184C5B" w:rsidRPr="00184C5B" w:rsidRDefault="00184C5B" w:rsidP="00184C5B">
            <w:pPr>
              <w:keepLines/>
              <w:suppressAutoHyphens/>
              <w:snapToGrid w:val="0"/>
              <w:spacing w:after="0" w:line="240" w:lineRule="auto"/>
              <w:jc w:val="center"/>
              <w:rPr>
                <w:rFonts w:ascii="Arial" w:eastAsia="Times New Roman" w:hAnsi="Arial" w:cs="Arial"/>
                <w:bCs/>
                <w:sz w:val="18"/>
                <w:szCs w:val="20"/>
                <w:lang w:val="fr-FR" w:eastAsia="ar-SA"/>
              </w:rPr>
            </w:pPr>
            <w:r w:rsidRPr="00184C5B">
              <w:rPr>
                <w:rFonts w:ascii="Arial" w:eastAsia="Times New Roman" w:hAnsi="Arial" w:cs="Arial"/>
                <w:bCs/>
                <w:sz w:val="18"/>
                <w:szCs w:val="20"/>
                <w:lang w:val="fr-FR" w:eastAsia="ar-SA"/>
              </w:rPr>
              <w:t>0,341</w:t>
            </w:r>
          </w:p>
        </w:tc>
        <w:tc>
          <w:tcPr>
            <w:tcW w:w="1144" w:type="dxa"/>
            <w:tcBorders>
              <w:left w:val="single" w:sz="4" w:space="0" w:color="000000"/>
              <w:bottom w:val="single" w:sz="4" w:space="0" w:color="000000"/>
              <w:right w:val="single" w:sz="4" w:space="0" w:color="000000"/>
            </w:tcBorders>
          </w:tcPr>
          <w:p w:rsidR="00184C5B" w:rsidRPr="00184C5B" w:rsidRDefault="00184C5B" w:rsidP="00184C5B">
            <w:pPr>
              <w:keepLines/>
              <w:suppressAutoHyphens/>
              <w:snapToGrid w:val="0"/>
              <w:spacing w:after="0" w:line="240" w:lineRule="auto"/>
              <w:jc w:val="center"/>
              <w:rPr>
                <w:rFonts w:ascii="Arial" w:eastAsia="Times New Roman" w:hAnsi="Arial" w:cs="Arial"/>
                <w:bCs/>
                <w:sz w:val="18"/>
                <w:szCs w:val="20"/>
                <w:lang w:val="fr-FR" w:eastAsia="ar-SA"/>
              </w:rPr>
            </w:pPr>
            <w:r w:rsidRPr="00184C5B">
              <w:rPr>
                <w:rFonts w:ascii="Arial" w:eastAsia="Times New Roman" w:hAnsi="Arial" w:cs="Arial"/>
                <w:bCs/>
                <w:sz w:val="18"/>
                <w:szCs w:val="20"/>
                <w:lang w:val="fr-FR" w:eastAsia="ar-SA"/>
              </w:rPr>
              <w:t>0,345</w:t>
            </w:r>
          </w:p>
        </w:tc>
      </w:tr>
      <w:tr w:rsidR="00184C5B" w:rsidRPr="00184C5B" w:rsidTr="00BF6FBC">
        <w:trPr>
          <w:cantSplit/>
          <w:trHeight w:hRule="exact" w:val="267"/>
          <w:jc w:val="center"/>
        </w:trPr>
        <w:tc>
          <w:tcPr>
            <w:tcW w:w="1913" w:type="dxa"/>
            <w:vMerge w:val="restart"/>
            <w:tcBorders>
              <w:left w:val="single" w:sz="4" w:space="0" w:color="000000"/>
              <w:bottom w:val="single" w:sz="4" w:space="0" w:color="000000"/>
            </w:tcBorders>
          </w:tcPr>
          <w:p w:rsidR="00184C5B" w:rsidRPr="00184C5B" w:rsidRDefault="00184C5B" w:rsidP="00184C5B">
            <w:pPr>
              <w:keepLines/>
              <w:suppressAutoHyphens/>
              <w:snapToGrid w:val="0"/>
              <w:spacing w:before="120" w:after="0" w:line="240" w:lineRule="auto"/>
              <w:rPr>
                <w:rFonts w:ascii="Arial" w:eastAsia="Times New Roman" w:hAnsi="Arial" w:cs="Arial"/>
                <w:bCs/>
                <w:sz w:val="18"/>
                <w:szCs w:val="20"/>
                <w:lang w:val="fr-FR" w:eastAsia="ar-SA"/>
              </w:rPr>
            </w:pPr>
            <w:r w:rsidRPr="00184C5B">
              <w:rPr>
                <w:rFonts w:ascii="Arial" w:eastAsia="Times New Roman" w:hAnsi="Arial" w:cs="Arial"/>
                <w:bCs/>
                <w:sz w:val="18"/>
                <w:szCs w:val="20"/>
                <w:lang w:val="fr-FR" w:eastAsia="ar-SA"/>
              </w:rPr>
              <w:t>Niebieska</w:t>
            </w:r>
          </w:p>
        </w:tc>
        <w:tc>
          <w:tcPr>
            <w:tcW w:w="851" w:type="dxa"/>
            <w:tcBorders>
              <w:left w:val="single" w:sz="4" w:space="0" w:color="000000"/>
              <w:bottom w:val="single" w:sz="4" w:space="0" w:color="000000"/>
            </w:tcBorders>
          </w:tcPr>
          <w:p w:rsidR="00184C5B" w:rsidRPr="00184C5B" w:rsidRDefault="00184C5B" w:rsidP="00184C5B">
            <w:pPr>
              <w:keepLines/>
              <w:suppressAutoHyphens/>
              <w:snapToGrid w:val="0"/>
              <w:spacing w:after="0" w:line="240" w:lineRule="auto"/>
              <w:jc w:val="center"/>
              <w:rPr>
                <w:rFonts w:ascii="Arial" w:eastAsia="Times New Roman" w:hAnsi="Arial" w:cs="Arial"/>
                <w:bCs/>
                <w:sz w:val="18"/>
                <w:szCs w:val="20"/>
                <w:lang w:val="fr-FR" w:eastAsia="ar-SA"/>
              </w:rPr>
            </w:pPr>
            <w:r w:rsidRPr="00184C5B">
              <w:rPr>
                <w:rFonts w:ascii="Arial" w:eastAsia="Times New Roman" w:hAnsi="Arial" w:cs="Arial"/>
                <w:bCs/>
                <w:sz w:val="18"/>
                <w:szCs w:val="20"/>
                <w:lang w:val="fr-FR" w:eastAsia="ar-SA"/>
              </w:rPr>
              <w:t xml:space="preserve">x </w:t>
            </w:r>
          </w:p>
        </w:tc>
        <w:tc>
          <w:tcPr>
            <w:tcW w:w="1134" w:type="dxa"/>
            <w:tcBorders>
              <w:left w:val="single" w:sz="4" w:space="0" w:color="000000"/>
              <w:bottom w:val="single" w:sz="4" w:space="0" w:color="000000"/>
            </w:tcBorders>
          </w:tcPr>
          <w:p w:rsidR="00184C5B" w:rsidRPr="00184C5B" w:rsidRDefault="00184C5B" w:rsidP="00184C5B">
            <w:pPr>
              <w:keepLines/>
              <w:suppressAutoHyphens/>
              <w:snapToGrid w:val="0"/>
              <w:spacing w:after="0" w:line="240" w:lineRule="auto"/>
              <w:jc w:val="center"/>
              <w:rPr>
                <w:rFonts w:ascii="Arial" w:eastAsia="Times New Roman" w:hAnsi="Arial" w:cs="Arial"/>
                <w:bCs/>
                <w:sz w:val="18"/>
                <w:szCs w:val="20"/>
                <w:lang w:val="fr-FR" w:eastAsia="ar-SA"/>
              </w:rPr>
            </w:pPr>
            <w:r w:rsidRPr="00184C5B">
              <w:rPr>
                <w:rFonts w:ascii="Arial" w:eastAsia="Times New Roman" w:hAnsi="Arial" w:cs="Arial"/>
                <w:bCs/>
                <w:sz w:val="18"/>
                <w:szCs w:val="20"/>
                <w:lang w:val="fr-FR" w:eastAsia="ar-SA"/>
              </w:rPr>
              <w:t>0,078</w:t>
            </w:r>
          </w:p>
        </w:tc>
        <w:tc>
          <w:tcPr>
            <w:tcW w:w="1134" w:type="dxa"/>
            <w:tcBorders>
              <w:left w:val="single" w:sz="4" w:space="0" w:color="000000"/>
              <w:bottom w:val="single" w:sz="4" w:space="0" w:color="000000"/>
            </w:tcBorders>
          </w:tcPr>
          <w:p w:rsidR="00184C5B" w:rsidRPr="00184C5B" w:rsidRDefault="00184C5B" w:rsidP="00184C5B">
            <w:pPr>
              <w:keepLines/>
              <w:suppressAutoHyphens/>
              <w:snapToGrid w:val="0"/>
              <w:spacing w:after="0" w:line="240" w:lineRule="auto"/>
              <w:jc w:val="center"/>
              <w:rPr>
                <w:rFonts w:ascii="Arial" w:eastAsia="Times New Roman" w:hAnsi="Arial" w:cs="Arial"/>
                <w:bCs/>
                <w:sz w:val="18"/>
                <w:szCs w:val="20"/>
                <w:lang w:val="fr-FR" w:eastAsia="ar-SA"/>
              </w:rPr>
            </w:pPr>
            <w:r w:rsidRPr="00184C5B">
              <w:rPr>
                <w:rFonts w:ascii="Arial" w:eastAsia="Times New Roman" w:hAnsi="Arial" w:cs="Arial"/>
                <w:bCs/>
                <w:sz w:val="18"/>
                <w:szCs w:val="20"/>
                <w:lang w:val="fr-FR" w:eastAsia="ar-SA"/>
              </w:rPr>
              <w:t>0,150</w:t>
            </w:r>
          </w:p>
        </w:tc>
        <w:tc>
          <w:tcPr>
            <w:tcW w:w="1134" w:type="dxa"/>
            <w:tcBorders>
              <w:left w:val="single" w:sz="4" w:space="0" w:color="000000"/>
              <w:bottom w:val="single" w:sz="4" w:space="0" w:color="000000"/>
            </w:tcBorders>
          </w:tcPr>
          <w:p w:rsidR="00184C5B" w:rsidRPr="00184C5B" w:rsidRDefault="00184C5B" w:rsidP="00184C5B">
            <w:pPr>
              <w:keepLines/>
              <w:suppressAutoHyphens/>
              <w:snapToGrid w:val="0"/>
              <w:spacing w:after="0" w:line="240" w:lineRule="auto"/>
              <w:jc w:val="center"/>
              <w:rPr>
                <w:rFonts w:ascii="Arial" w:eastAsia="Times New Roman" w:hAnsi="Arial" w:cs="Arial"/>
                <w:bCs/>
                <w:sz w:val="18"/>
                <w:szCs w:val="20"/>
                <w:lang w:val="fr-FR" w:eastAsia="ar-SA"/>
              </w:rPr>
            </w:pPr>
            <w:r w:rsidRPr="00184C5B">
              <w:rPr>
                <w:rFonts w:ascii="Arial" w:eastAsia="Times New Roman" w:hAnsi="Arial" w:cs="Arial"/>
                <w:bCs/>
                <w:sz w:val="18"/>
                <w:szCs w:val="20"/>
                <w:lang w:val="fr-FR" w:eastAsia="ar-SA"/>
              </w:rPr>
              <w:t>0,210</w:t>
            </w:r>
          </w:p>
        </w:tc>
        <w:tc>
          <w:tcPr>
            <w:tcW w:w="1144" w:type="dxa"/>
            <w:tcBorders>
              <w:left w:val="single" w:sz="4" w:space="0" w:color="000000"/>
              <w:bottom w:val="single" w:sz="4" w:space="0" w:color="000000"/>
              <w:right w:val="single" w:sz="4" w:space="0" w:color="000000"/>
            </w:tcBorders>
          </w:tcPr>
          <w:p w:rsidR="00184C5B" w:rsidRPr="00184C5B" w:rsidRDefault="00184C5B" w:rsidP="00184C5B">
            <w:pPr>
              <w:keepLines/>
              <w:suppressAutoHyphens/>
              <w:snapToGrid w:val="0"/>
              <w:spacing w:after="0" w:line="240" w:lineRule="auto"/>
              <w:jc w:val="center"/>
              <w:rPr>
                <w:rFonts w:ascii="Arial" w:eastAsia="Times New Roman" w:hAnsi="Arial" w:cs="Arial"/>
                <w:bCs/>
                <w:sz w:val="18"/>
                <w:szCs w:val="20"/>
                <w:lang w:val="fr-FR" w:eastAsia="ar-SA"/>
              </w:rPr>
            </w:pPr>
            <w:r w:rsidRPr="00184C5B">
              <w:rPr>
                <w:rFonts w:ascii="Arial" w:eastAsia="Times New Roman" w:hAnsi="Arial" w:cs="Arial"/>
                <w:bCs/>
                <w:sz w:val="18"/>
                <w:szCs w:val="20"/>
                <w:lang w:val="fr-FR" w:eastAsia="ar-SA"/>
              </w:rPr>
              <w:t>0,137</w:t>
            </w:r>
          </w:p>
        </w:tc>
      </w:tr>
      <w:tr w:rsidR="00184C5B" w:rsidRPr="00184C5B" w:rsidTr="00BF6FBC">
        <w:trPr>
          <w:cantSplit/>
          <w:jc w:val="center"/>
        </w:trPr>
        <w:tc>
          <w:tcPr>
            <w:tcW w:w="1913" w:type="dxa"/>
            <w:vMerge/>
            <w:tcBorders>
              <w:left w:val="single" w:sz="4" w:space="0" w:color="000000"/>
              <w:bottom w:val="single" w:sz="4" w:space="0" w:color="000000"/>
            </w:tcBorders>
          </w:tcPr>
          <w:p w:rsidR="00184C5B" w:rsidRPr="00184C5B" w:rsidRDefault="00184C5B" w:rsidP="00184C5B">
            <w:pPr>
              <w:suppressAutoHyphens/>
              <w:overflowPunct w:val="0"/>
              <w:autoSpaceDE w:val="0"/>
              <w:spacing w:after="0" w:line="240" w:lineRule="auto"/>
              <w:jc w:val="both"/>
              <w:textAlignment w:val="baseline"/>
              <w:rPr>
                <w:rFonts w:ascii="Times New Roman" w:eastAsia="Times New Roman" w:hAnsi="Times New Roman" w:cs="Times New Roman"/>
                <w:sz w:val="20"/>
                <w:szCs w:val="20"/>
                <w:lang w:eastAsia="ar-SA"/>
              </w:rPr>
            </w:pPr>
          </w:p>
        </w:tc>
        <w:tc>
          <w:tcPr>
            <w:tcW w:w="851" w:type="dxa"/>
            <w:tcBorders>
              <w:left w:val="single" w:sz="4" w:space="0" w:color="000000"/>
              <w:bottom w:val="single" w:sz="4" w:space="0" w:color="000000"/>
            </w:tcBorders>
          </w:tcPr>
          <w:p w:rsidR="00184C5B" w:rsidRPr="00184C5B" w:rsidRDefault="00184C5B" w:rsidP="00184C5B">
            <w:pPr>
              <w:keepLines/>
              <w:suppressAutoHyphens/>
              <w:snapToGrid w:val="0"/>
              <w:spacing w:after="0" w:line="240" w:lineRule="auto"/>
              <w:jc w:val="center"/>
              <w:rPr>
                <w:rFonts w:ascii="Arial" w:eastAsia="Times New Roman" w:hAnsi="Arial" w:cs="Arial"/>
                <w:bCs/>
                <w:sz w:val="18"/>
                <w:szCs w:val="20"/>
                <w:lang w:val="fr-FR" w:eastAsia="ar-SA"/>
              </w:rPr>
            </w:pPr>
            <w:r w:rsidRPr="00184C5B">
              <w:rPr>
                <w:rFonts w:ascii="Arial" w:eastAsia="Times New Roman" w:hAnsi="Arial" w:cs="Arial"/>
                <w:bCs/>
                <w:sz w:val="18"/>
                <w:szCs w:val="20"/>
                <w:lang w:val="fr-FR" w:eastAsia="ar-SA"/>
              </w:rPr>
              <w:t xml:space="preserve">y </w:t>
            </w:r>
          </w:p>
        </w:tc>
        <w:tc>
          <w:tcPr>
            <w:tcW w:w="1134" w:type="dxa"/>
            <w:tcBorders>
              <w:left w:val="single" w:sz="4" w:space="0" w:color="000000"/>
              <w:bottom w:val="single" w:sz="4" w:space="0" w:color="000000"/>
            </w:tcBorders>
          </w:tcPr>
          <w:p w:rsidR="00184C5B" w:rsidRPr="00184C5B" w:rsidRDefault="00184C5B" w:rsidP="00184C5B">
            <w:pPr>
              <w:keepLines/>
              <w:suppressAutoHyphens/>
              <w:snapToGrid w:val="0"/>
              <w:spacing w:after="0" w:line="240" w:lineRule="auto"/>
              <w:jc w:val="center"/>
              <w:rPr>
                <w:rFonts w:ascii="Arial" w:eastAsia="Times New Roman" w:hAnsi="Arial" w:cs="Arial"/>
                <w:bCs/>
                <w:sz w:val="18"/>
                <w:szCs w:val="20"/>
                <w:lang w:val="fr-FR" w:eastAsia="ar-SA"/>
              </w:rPr>
            </w:pPr>
            <w:r w:rsidRPr="00184C5B">
              <w:rPr>
                <w:rFonts w:ascii="Arial" w:eastAsia="Times New Roman" w:hAnsi="Arial" w:cs="Arial"/>
                <w:bCs/>
                <w:sz w:val="18"/>
                <w:szCs w:val="20"/>
                <w:lang w:val="fr-FR" w:eastAsia="ar-SA"/>
              </w:rPr>
              <w:t>0,171</w:t>
            </w:r>
          </w:p>
        </w:tc>
        <w:tc>
          <w:tcPr>
            <w:tcW w:w="1134" w:type="dxa"/>
            <w:tcBorders>
              <w:left w:val="single" w:sz="4" w:space="0" w:color="000000"/>
              <w:bottom w:val="single" w:sz="4" w:space="0" w:color="000000"/>
            </w:tcBorders>
          </w:tcPr>
          <w:p w:rsidR="00184C5B" w:rsidRPr="00184C5B" w:rsidRDefault="00184C5B" w:rsidP="00184C5B">
            <w:pPr>
              <w:keepLines/>
              <w:suppressAutoHyphens/>
              <w:snapToGrid w:val="0"/>
              <w:spacing w:after="0" w:line="240" w:lineRule="auto"/>
              <w:jc w:val="center"/>
              <w:rPr>
                <w:rFonts w:ascii="Arial" w:eastAsia="Times New Roman" w:hAnsi="Arial" w:cs="Arial"/>
                <w:bCs/>
                <w:sz w:val="18"/>
                <w:szCs w:val="20"/>
                <w:lang w:val="fr-FR" w:eastAsia="ar-SA"/>
              </w:rPr>
            </w:pPr>
            <w:r w:rsidRPr="00184C5B">
              <w:rPr>
                <w:rFonts w:ascii="Arial" w:eastAsia="Times New Roman" w:hAnsi="Arial" w:cs="Arial"/>
                <w:bCs/>
                <w:sz w:val="18"/>
                <w:szCs w:val="20"/>
                <w:lang w:val="fr-FR" w:eastAsia="ar-SA"/>
              </w:rPr>
              <w:t>0,220</w:t>
            </w:r>
          </w:p>
        </w:tc>
        <w:tc>
          <w:tcPr>
            <w:tcW w:w="1134" w:type="dxa"/>
            <w:tcBorders>
              <w:left w:val="single" w:sz="4" w:space="0" w:color="000000"/>
              <w:bottom w:val="single" w:sz="4" w:space="0" w:color="000000"/>
            </w:tcBorders>
          </w:tcPr>
          <w:p w:rsidR="00184C5B" w:rsidRPr="00184C5B" w:rsidRDefault="00184C5B" w:rsidP="00184C5B">
            <w:pPr>
              <w:keepLines/>
              <w:suppressAutoHyphens/>
              <w:snapToGrid w:val="0"/>
              <w:spacing w:after="0" w:line="240" w:lineRule="auto"/>
              <w:jc w:val="center"/>
              <w:rPr>
                <w:rFonts w:ascii="Arial" w:eastAsia="Times New Roman" w:hAnsi="Arial" w:cs="Arial"/>
                <w:bCs/>
                <w:sz w:val="18"/>
                <w:szCs w:val="20"/>
                <w:lang w:val="fr-FR" w:eastAsia="ar-SA"/>
              </w:rPr>
            </w:pPr>
            <w:r w:rsidRPr="00184C5B">
              <w:rPr>
                <w:rFonts w:ascii="Arial" w:eastAsia="Times New Roman" w:hAnsi="Arial" w:cs="Arial"/>
                <w:bCs/>
                <w:sz w:val="18"/>
                <w:szCs w:val="20"/>
                <w:lang w:val="fr-FR" w:eastAsia="ar-SA"/>
              </w:rPr>
              <w:t>0,160</w:t>
            </w:r>
          </w:p>
        </w:tc>
        <w:tc>
          <w:tcPr>
            <w:tcW w:w="1144" w:type="dxa"/>
            <w:tcBorders>
              <w:left w:val="single" w:sz="4" w:space="0" w:color="000000"/>
              <w:bottom w:val="single" w:sz="4" w:space="0" w:color="000000"/>
              <w:right w:val="single" w:sz="4" w:space="0" w:color="000000"/>
            </w:tcBorders>
          </w:tcPr>
          <w:p w:rsidR="00184C5B" w:rsidRPr="00184C5B" w:rsidRDefault="00184C5B" w:rsidP="00184C5B">
            <w:pPr>
              <w:keepLines/>
              <w:suppressAutoHyphens/>
              <w:snapToGrid w:val="0"/>
              <w:spacing w:after="0" w:line="240" w:lineRule="auto"/>
              <w:jc w:val="center"/>
              <w:rPr>
                <w:rFonts w:ascii="Arial" w:eastAsia="Times New Roman" w:hAnsi="Arial" w:cs="Arial"/>
                <w:bCs/>
                <w:sz w:val="18"/>
                <w:szCs w:val="20"/>
                <w:lang w:val="fr-FR" w:eastAsia="ar-SA"/>
              </w:rPr>
            </w:pPr>
            <w:r w:rsidRPr="00184C5B">
              <w:rPr>
                <w:rFonts w:ascii="Arial" w:eastAsia="Times New Roman" w:hAnsi="Arial" w:cs="Arial"/>
                <w:bCs/>
                <w:sz w:val="18"/>
                <w:szCs w:val="20"/>
                <w:lang w:val="fr-FR" w:eastAsia="ar-SA"/>
              </w:rPr>
              <w:t>0,038</w:t>
            </w:r>
          </w:p>
        </w:tc>
      </w:tr>
      <w:tr w:rsidR="00184C5B" w:rsidRPr="00184C5B" w:rsidTr="00BF6FBC">
        <w:trPr>
          <w:cantSplit/>
          <w:trHeight w:hRule="exact" w:val="267"/>
          <w:jc w:val="center"/>
        </w:trPr>
        <w:tc>
          <w:tcPr>
            <w:tcW w:w="1913" w:type="dxa"/>
            <w:vMerge w:val="restart"/>
            <w:tcBorders>
              <w:left w:val="single" w:sz="4" w:space="0" w:color="000000"/>
              <w:bottom w:val="single" w:sz="4" w:space="0" w:color="000000"/>
            </w:tcBorders>
          </w:tcPr>
          <w:p w:rsidR="00184C5B" w:rsidRPr="00184C5B" w:rsidRDefault="00184C5B" w:rsidP="00184C5B">
            <w:pPr>
              <w:keepLines/>
              <w:suppressAutoHyphens/>
              <w:snapToGrid w:val="0"/>
              <w:spacing w:before="120" w:after="0" w:line="240" w:lineRule="auto"/>
              <w:rPr>
                <w:rFonts w:ascii="Arial" w:eastAsia="Times New Roman" w:hAnsi="Arial" w:cs="Arial"/>
                <w:bCs/>
                <w:sz w:val="18"/>
                <w:szCs w:val="20"/>
                <w:lang w:val="fr-FR" w:eastAsia="ar-SA"/>
              </w:rPr>
            </w:pPr>
            <w:r w:rsidRPr="00184C5B">
              <w:rPr>
                <w:rFonts w:ascii="Arial" w:eastAsia="Times New Roman" w:hAnsi="Arial" w:cs="Arial"/>
                <w:bCs/>
                <w:sz w:val="18"/>
                <w:szCs w:val="20"/>
                <w:lang w:val="fr-FR" w:eastAsia="ar-SA"/>
              </w:rPr>
              <w:t>Zielona</w:t>
            </w:r>
          </w:p>
        </w:tc>
        <w:tc>
          <w:tcPr>
            <w:tcW w:w="851" w:type="dxa"/>
            <w:tcBorders>
              <w:left w:val="single" w:sz="4" w:space="0" w:color="000000"/>
              <w:bottom w:val="single" w:sz="4" w:space="0" w:color="000000"/>
            </w:tcBorders>
          </w:tcPr>
          <w:p w:rsidR="00184C5B" w:rsidRPr="00184C5B" w:rsidRDefault="00184C5B" w:rsidP="00184C5B">
            <w:pPr>
              <w:keepLines/>
              <w:suppressAutoHyphens/>
              <w:snapToGrid w:val="0"/>
              <w:spacing w:after="0" w:line="240" w:lineRule="auto"/>
              <w:jc w:val="center"/>
              <w:rPr>
                <w:rFonts w:ascii="Arial" w:eastAsia="Times New Roman" w:hAnsi="Arial" w:cs="Arial"/>
                <w:bCs/>
                <w:sz w:val="18"/>
                <w:szCs w:val="20"/>
                <w:lang w:val="fr-FR" w:eastAsia="ar-SA"/>
              </w:rPr>
            </w:pPr>
            <w:r w:rsidRPr="00184C5B">
              <w:rPr>
                <w:rFonts w:ascii="Arial" w:eastAsia="Times New Roman" w:hAnsi="Arial" w:cs="Arial"/>
                <w:bCs/>
                <w:sz w:val="18"/>
                <w:szCs w:val="20"/>
                <w:lang w:val="fr-FR" w:eastAsia="ar-SA"/>
              </w:rPr>
              <w:t xml:space="preserve">x </w:t>
            </w:r>
          </w:p>
        </w:tc>
        <w:tc>
          <w:tcPr>
            <w:tcW w:w="1134" w:type="dxa"/>
            <w:tcBorders>
              <w:left w:val="single" w:sz="4" w:space="0" w:color="000000"/>
              <w:bottom w:val="single" w:sz="4" w:space="0" w:color="000000"/>
            </w:tcBorders>
          </w:tcPr>
          <w:p w:rsidR="00184C5B" w:rsidRPr="00184C5B" w:rsidRDefault="00184C5B" w:rsidP="00184C5B">
            <w:pPr>
              <w:keepLines/>
              <w:suppressAutoHyphens/>
              <w:snapToGrid w:val="0"/>
              <w:spacing w:after="0" w:line="240" w:lineRule="auto"/>
              <w:jc w:val="center"/>
              <w:rPr>
                <w:rFonts w:ascii="Arial" w:eastAsia="Times New Roman" w:hAnsi="Arial" w:cs="Arial"/>
                <w:bCs/>
                <w:sz w:val="18"/>
                <w:szCs w:val="20"/>
                <w:lang w:val="fr-FR" w:eastAsia="ar-SA"/>
              </w:rPr>
            </w:pPr>
            <w:r w:rsidRPr="00184C5B">
              <w:rPr>
                <w:rFonts w:ascii="Arial" w:eastAsia="Times New Roman" w:hAnsi="Arial" w:cs="Arial"/>
                <w:bCs/>
                <w:sz w:val="18"/>
                <w:szCs w:val="20"/>
                <w:lang w:val="fr-FR" w:eastAsia="ar-SA"/>
              </w:rPr>
              <w:t>0,007</w:t>
            </w:r>
          </w:p>
        </w:tc>
        <w:tc>
          <w:tcPr>
            <w:tcW w:w="1134" w:type="dxa"/>
            <w:tcBorders>
              <w:left w:val="single" w:sz="4" w:space="0" w:color="000000"/>
              <w:bottom w:val="single" w:sz="4" w:space="0" w:color="000000"/>
            </w:tcBorders>
          </w:tcPr>
          <w:p w:rsidR="00184C5B" w:rsidRPr="00184C5B" w:rsidRDefault="00184C5B" w:rsidP="00184C5B">
            <w:pPr>
              <w:keepLines/>
              <w:suppressAutoHyphens/>
              <w:snapToGrid w:val="0"/>
              <w:spacing w:after="0" w:line="240" w:lineRule="auto"/>
              <w:jc w:val="center"/>
              <w:rPr>
                <w:rFonts w:ascii="Arial" w:eastAsia="Times New Roman" w:hAnsi="Arial" w:cs="Arial"/>
                <w:bCs/>
                <w:sz w:val="18"/>
                <w:szCs w:val="20"/>
                <w:lang w:val="fr-FR" w:eastAsia="ar-SA"/>
              </w:rPr>
            </w:pPr>
            <w:r w:rsidRPr="00184C5B">
              <w:rPr>
                <w:rFonts w:ascii="Arial" w:eastAsia="Times New Roman" w:hAnsi="Arial" w:cs="Arial"/>
                <w:bCs/>
                <w:sz w:val="18"/>
                <w:szCs w:val="20"/>
                <w:lang w:val="fr-FR" w:eastAsia="ar-SA"/>
              </w:rPr>
              <w:t>0,248</w:t>
            </w:r>
          </w:p>
        </w:tc>
        <w:tc>
          <w:tcPr>
            <w:tcW w:w="1134" w:type="dxa"/>
            <w:tcBorders>
              <w:left w:val="single" w:sz="4" w:space="0" w:color="000000"/>
              <w:bottom w:val="single" w:sz="4" w:space="0" w:color="000000"/>
            </w:tcBorders>
          </w:tcPr>
          <w:p w:rsidR="00184C5B" w:rsidRPr="00184C5B" w:rsidRDefault="00184C5B" w:rsidP="00184C5B">
            <w:pPr>
              <w:keepLines/>
              <w:suppressAutoHyphens/>
              <w:snapToGrid w:val="0"/>
              <w:spacing w:after="0" w:line="240" w:lineRule="auto"/>
              <w:jc w:val="center"/>
              <w:rPr>
                <w:rFonts w:ascii="Arial" w:eastAsia="Times New Roman" w:hAnsi="Arial" w:cs="Arial"/>
                <w:bCs/>
                <w:sz w:val="18"/>
                <w:szCs w:val="20"/>
                <w:lang w:val="fr-FR" w:eastAsia="ar-SA"/>
              </w:rPr>
            </w:pPr>
            <w:r w:rsidRPr="00184C5B">
              <w:rPr>
                <w:rFonts w:ascii="Arial" w:eastAsia="Times New Roman" w:hAnsi="Arial" w:cs="Arial"/>
                <w:bCs/>
                <w:sz w:val="18"/>
                <w:szCs w:val="20"/>
                <w:lang w:val="fr-FR" w:eastAsia="ar-SA"/>
              </w:rPr>
              <w:t>0,177</w:t>
            </w:r>
          </w:p>
        </w:tc>
        <w:tc>
          <w:tcPr>
            <w:tcW w:w="1144" w:type="dxa"/>
            <w:tcBorders>
              <w:left w:val="single" w:sz="4" w:space="0" w:color="000000"/>
              <w:bottom w:val="single" w:sz="4" w:space="0" w:color="000000"/>
              <w:right w:val="single" w:sz="4" w:space="0" w:color="000000"/>
            </w:tcBorders>
          </w:tcPr>
          <w:p w:rsidR="00184C5B" w:rsidRPr="00184C5B" w:rsidRDefault="00184C5B" w:rsidP="00184C5B">
            <w:pPr>
              <w:keepLines/>
              <w:suppressAutoHyphens/>
              <w:snapToGrid w:val="0"/>
              <w:spacing w:after="0" w:line="240" w:lineRule="auto"/>
              <w:jc w:val="center"/>
              <w:rPr>
                <w:rFonts w:ascii="Arial" w:eastAsia="Times New Roman" w:hAnsi="Arial" w:cs="Arial"/>
                <w:bCs/>
                <w:sz w:val="18"/>
                <w:szCs w:val="20"/>
                <w:lang w:val="fr-FR" w:eastAsia="ar-SA"/>
              </w:rPr>
            </w:pPr>
            <w:r w:rsidRPr="00184C5B">
              <w:rPr>
                <w:rFonts w:ascii="Arial" w:eastAsia="Times New Roman" w:hAnsi="Arial" w:cs="Arial"/>
                <w:bCs/>
                <w:sz w:val="18"/>
                <w:szCs w:val="20"/>
                <w:lang w:val="fr-FR" w:eastAsia="ar-SA"/>
              </w:rPr>
              <w:t>0,026</w:t>
            </w:r>
          </w:p>
        </w:tc>
      </w:tr>
      <w:tr w:rsidR="00184C5B" w:rsidRPr="00184C5B" w:rsidTr="00BF6FBC">
        <w:trPr>
          <w:cantSplit/>
          <w:jc w:val="center"/>
        </w:trPr>
        <w:tc>
          <w:tcPr>
            <w:tcW w:w="1913" w:type="dxa"/>
            <w:vMerge/>
            <w:tcBorders>
              <w:left w:val="single" w:sz="4" w:space="0" w:color="000000"/>
              <w:bottom w:val="single" w:sz="4" w:space="0" w:color="000000"/>
            </w:tcBorders>
          </w:tcPr>
          <w:p w:rsidR="00184C5B" w:rsidRPr="00184C5B" w:rsidRDefault="00184C5B" w:rsidP="00184C5B">
            <w:pPr>
              <w:suppressAutoHyphens/>
              <w:overflowPunct w:val="0"/>
              <w:autoSpaceDE w:val="0"/>
              <w:spacing w:after="0" w:line="240" w:lineRule="auto"/>
              <w:jc w:val="both"/>
              <w:textAlignment w:val="baseline"/>
              <w:rPr>
                <w:rFonts w:ascii="Times New Roman" w:eastAsia="Times New Roman" w:hAnsi="Times New Roman" w:cs="Times New Roman"/>
                <w:sz w:val="20"/>
                <w:szCs w:val="20"/>
                <w:lang w:eastAsia="ar-SA"/>
              </w:rPr>
            </w:pPr>
          </w:p>
        </w:tc>
        <w:tc>
          <w:tcPr>
            <w:tcW w:w="851" w:type="dxa"/>
            <w:tcBorders>
              <w:left w:val="single" w:sz="4" w:space="0" w:color="000000"/>
              <w:bottom w:val="single" w:sz="4" w:space="0" w:color="000000"/>
            </w:tcBorders>
          </w:tcPr>
          <w:p w:rsidR="00184C5B" w:rsidRPr="00184C5B" w:rsidRDefault="00184C5B" w:rsidP="00184C5B">
            <w:pPr>
              <w:keepLines/>
              <w:suppressAutoHyphens/>
              <w:snapToGrid w:val="0"/>
              <w:spacing w:after="0" w:line="240" w:lineRule="auto"/>
              <w:jc w:val="center"/>
              <w:rPr>
                <w:rFonts w:ascii="Arial" w:eastAsia="Times New Roman" w:hAnsi="Arial" w:cs="Arial"/>
                <w:bCs/>
                <w:sz w:val="18"/>
                <w:szCs w:val="20"/>
                <w:lang w:val="fr-FR" w:eastAsia="ar-SA"/>
              </w:rPr>
            </w:pPr>
            <w:r w:rsidRPr="00184C5B">
              <w:rPr>
                <w:rFonts w:ascii="Arial" w:eastAsia="Times New Roman" w:hAnsi="Arial" w:cs="Arial"/>
                <w:bCs/>
                <w:sz w:val="18"/>
                <w:szCs w:val="20"/>
                <w:lang w:val="fr-FR" w:eastAsia="ar-SA"/>
              </w:rPr>
              <w:t xml:space="preserve">y </w:t>
            </w:r>
          </w:p>
        </w:tc>
        <w:tc>
          <w:tcPr>
            <w:tcW w:w="1134" w:type="dxa"/>
            <w:tcBorders>
              <w:left w:val="single" w:sz="4" w:space="0" w:color="000000"/>
              <w:bottom w:val="single" w:sz="4" w:space="0" w:color="000000"/>
            </w:tcBorders>
          </w:tcPr>
          <w:p w:rsidR="00184C5B" w:rsidRPr="00184C5B" w:rsidRDefault="00184C5B" w:rsidP="00184C5B">
            <w:pPr>
              <w:keepLines/>
              <w:suppressAutoHyphens/>
              <w:snapToGrid w:val="0"/>
              <w:spacing w:after="0" w:line="240" w:lineRule="auto"/>
              <w:jc w:val="center"/>
              <w:rPr>
                <w:rFonts w:ascii="Arial" w:eastAsia="Times New Roman" w:hAnsi="Arial" w:cs="Arial"/>
                <w:bCs/>
                <w:sz w:val="18"/>
                <w:szCs w:val="20"/>
                <w:lang w:val="fr-FR" w:eastAsia="ar-SA"/>
              </w:rPr>
            </w:pPr>
            <w:r w:rsidRPr="00184C5B">
              <w:rPr>
                <w:rFonts w:ascii="Arial" w:eastAsia="Times New Roman" w:hAnsi="Arial" w:cs="Arial"/>
                <w:bCs/>
                <w:sz w:val="18"/>
                <w:szCs w:val="20"/>
                <w:lang w:val="fr-FR" w:eastAsia="ar-SA"/>
              </w:rPr>
              <w:t>0,703</w:t>
            </w:r>
          </w:p>
        </w:tc>
        <w:tc>
          <w:tcPr>
            <w:tcW w:w="1134" w:type="dxa"/>
            <w:tcBorders>
              <w:left w:val="single" w:sz="4" w:space="0" w:color="000000"/>
              <w:bottom w:val="single" w:sz="4" w:space="0" w:color="000000"/>
            </w:tcBorders>
          </w:tcPr>
          <w:p w:rsidR="00184C5B" w:rsidRPr="00184C5B" w:rsidRDefault="00184C5B" w:rsidP="00184C5B">
            <w:pPr>
              <w:keepLines/>
              <w:suppressAutoHyphens/>
              <w:snapToGrid w:val="0"/>
              <w:spacing w:after="0" w:line="240" w:lineRule="auto"/>
              <w:jc w:val="center"/>
              <w:rPr>
                <w:rFonts w:ascii="Arial" w:eastAsia="Times New Roman" w:hAnsi="Arial" w:cs="Arial"/>
                <w:bCs/>
                <w:sz w:val="18"/>
                <w:szCs w:val="20"/>
                <w:lang w:val="fr-FR" w:eastAsia="ar-SA"/>
              </w:rPr>
            </w:pPr>
            <w:r w:rsidRPr="00184C5B">
              <w:rPr>
                <w:rFonts w:ascii="Arial" w:eastAsia="Times New Roman" w:hAnsi="Arial" w:cs="Arial"/>
                <w:bCs/>
                <w:sz w:val="18"/>
                <w:szCs w:val="20"/>
                <w:lang w:val="fr-FR" w:eastAsia="ar-SA"/>
              </w:rPr>
              <w:t>0,409</w:t>
            </w:r>
          </w:p>
        </w:tc>
        <w:tc>
          <w:tcPr>
            <w:tcW w:w="1134" w:type="dxa"/>
            <w:tcBorders>
              <w:left w:val="single" w:sz="4" w:space="0" w:color="000000"/>
              <w:bottom w:val="single" w:sz="4" w:space="0" w:color="000000"/>
            </w:tcBorders>
          </w:tcPr>
          <w:p w:rsidR="00184C5B" w:rsidRPr="00184C5B" w:rsidRDefault="00184C5B" w:rsidP="00184C5B">
            <w:pPr>
              <w:keepLines/>
              <w:suppressAutoHyphens/>
              <w:snapToGrid w:val="0"/>
              <w:spacing w:after="0" w:line="240" w:lineRule="auto"/>
              <w:jc w:val="center"/>
              <w:rPr>
                <w:rFonts w:ascii="Arial" w:eastAsia="Times New Roman" w:hAnsi="Arial" w:cs="Arial"/>
                <w:bCs/>
                <w:sz w:val="18"/>
                <w:szCs w:val="20"/>
                <w:lang w:val="fr-FR" w:eastAsia="ar-SA"/>
              </w:rPr>
            </w:pPr>
            <w:r w:rsidRPr="00184C5B">
              <w:rPr>
                <w:rFonts w:ascii="Arial" w:eastAsia="Times New Roman" w:hAnsi="Arial" w:cs="Arial"/>
                <w:bCs/>
                <w:sz w:val="18"/>
                <w:szCs w:val="20"/>
                <w:lang w:val="fr-FR" w:eastAsia="ar-SA"/>
              </w:rPr>
              <w:t>0,362</w:t>
            </w:r>
          </w:p>
        </w:tc>
        <w:tc>
          <w:tcPr>
            <w:tcW w:w="1144" w:type="dxa"/>
            <w:tcBorders>
              <w:left w:val="single" w:sz="4" w:space="0" w:color="000000"/>
              <w:bottom w:val="single" w:sz="4" w:space="0" w:color="000000"/>
              <w:right w:val="single" w:sz="4" w:space="0" w:color="000000"/>
            </w:tcBorders>
          </w:tcPr>
          <w:p w:rsidR="00184C5B" w:rsidRPr="00184C5B" w:rsidRDefault="00184C5B" w:rsidP="00184C5B">
            <w:pPr>
              <w:keepLines/>
              <w:suppressAutoHyphens/>
              <w:snapToGrid w:val="0"/>
              <w:spacing w:after="0" w:line="240" w:lineRule="auto"/>
              <w:jc w:val="center"/>
              <w:rPr>
                <w:rFonts w:ascii="Arial" w:eastAsia="Times New Roman" w:hAnsi="Arial" w:cs="Arial"/>
                <w:bCs/>
                <w:sz w:val="18"/>
                <w:szCs w:val="20"/>
                <w:lang w:val="fr-FR" w:eastAsia="ar-SA"/>
              </w:rPr>
            </w:pPr>
            <w:r w:rsidRPr="00184C5B">
              <w:rPr>
                <w:rFonts w:ascii="Arial" w:eastAsia="Times New Roman" w:hAnsi="Arial" w:cs="Arial"/>
                <w:bCs/>
                <w:sz w:val="18"/>
                <w:szCs w:val="20"/>
                <w:lang w:val="fr-FR" w:eastAsia="ar-SA"/>
              </w:rPr>
              <w:t>0,399</w:t>
            </w:r>
          </w:p>
        </w:tc>
      </w:tr>
      <w:tr w:rsidR="00184C5B" w:rsidRPr="00184C5B" w:rsidTr="00BF6FBC">
        <w:trPr>
          <w:cantSplit/>
          <w:trHeight w:hRule="exact" w:val="267"/>
          <w:jc w:val="center"/>
        </w:trPr>
        <w:tc>
          <w:tcPr>
            <w:tcW w:w="1913" w:type="dxa"/>
            <w:vMerge w:val="restart"/>
            <w:tcBorders>
              <w:left w:val="single" w:sz="4" w:space="0" w:color="000000"/>
              <w:bottom w:val="single" w:sz="4" w:space="0" w:color="000000"/>
            </w:tcBorders>
          </w:tcPr>
          <w:p w:rsidR="00184C5B" w:rsidRPr="00184C5B" w:rsidRDefault="00184C5B" w:rsidP="00184C5B">
            <w:pPr>
              <w:keepLines/>
              <w:suppressAutoHyphens/>
              <w:snapToGrid w:val="0"/>
              <w:spacing w:before="120" w:after="0" w:line="240" w:lineRule="auto"/>
              <w:rPr>
                <w:rFonts w:ascii="Arial" w:eastAsia="Times New Roman" w:hAnsi="Arial" w:cs="Arial"/>
                <w:bCs/>
                <w:sz w:val="18"/>
                <w:szCs w:val="20"/>
                <w:lang w:val="fr-FR" w:eastAsia="ar-SA"/>
              </w:rPr>
            </w:pPr>
            <w:r w:rsidRPr="00184C5B">
              <w:rPr>
                <w:rFonts w:ascii="Arial" w:eastAsia="Times New Roman" w:hAnsi="Arial" w:cs="Arial"/>
                <w:bCs/>
                <w:sz w:val="18"/>
                <w:szCs w:val="20"/>
                <w:lang w:val="fr-FR" w:eastAsia="ar-SA"/>
              </w:rPr>
              <w:t>Brązowa</w:t>
            </w:r>
          </w:p>
        </w:tc>
        <w:tc>
          <w:tcPr>
            <w:tcW w:w="851" w:type="dxa"/>
            <w:tcBorders>
              <w:left w:val="single" w:sz="4" w:space="0" w:color="000000"/>
              <w:bottom w:val="single" w:sz="4" w:space="0" w:color="000000"/>
            </w:tcBorders>
          </w:tcPr>
          <w:p w:rsidR="00184C5B" w:rsidRPr="00184C5B" w:rsidRDefault="00184C5B" w:rsidP="00184C5B">
            <w:pPr>
              <w:keepLines/>
              <w:suppressAutoHyphens/>
              <w:snapToGrid w:val="0"/>
              <w:spacing w:after="0" w:line="240" w:lineRule="auto"/>
              <w:jc w:val="center"/>
              <w:rPr>
                <w:rFonts w:ascii="Arial" w:eastAsia="Times New Roman" w:hAnsi="Arial" w:cs="Arial"/>
                <w:bCs/>
                <w:sz w:val="18"/>
                <w:szCs w:val="20"/>
                <w:lang w:val="fr-FR" w:eastAsia="ar-SA"/>
              </w:rPr>
            </w:pPr>
            <w:r w:rsidRPr="00184C5B">
              <w:rPr>
                <w:rFonts w:ascii="Arial" w:eastAsia="Times New Roman" w:hAnsi="Arial" w:cs="Arial"/>
                <w:bCs/>
                <w:sz w:val="18"/>
                <w:szCs w:val="20"/>
                <w:lang w:val="fr-FR" w:eastAsia="ar-SA"/>
              </w:rPr>
              <w:t>x</w:t>
            </w:r>
          </w:p>
        </w:tc>
        <w:tc>
          <w:tcPr>
            <w:tcW w:w="1134" w:type="dxa"/>
            <w:tcBorders>
              <w:left w:val="single" w:sz="4" w:space="0" w:color="000000"/>
              <w:bottom w:val="single" w:sz="4" w:space="0" w:color="000000"/>
            </w:tcBorders>
          </w:tcPr>
          <w:p w:rsidR="00184C5B" w:rsidRPr="00184C5B" w:rsidRDefault="00184C5B" w:rsidP="00184C5B">
            <w:pPr>
              <w:keepLines/>
              <w:suppressAutoHyphens/>
              <w:snapToGrid w:val="0"/>
              <w:spacing w:after="0" w:line="240" w:lineRule="auto"/>
              <w:jc w:val="center"/>
              <w:rPr>
                <w:rFonts w:ascii="Arial" w:eastAsia="Times New Roman" w:hAnsi="Arial" w:cs="Arial"/>
                <w:bCs/>
                <w:sz w:val="18"/>
                <w:szCs w:val="20"/>
                <w:lang w:val="fr-FR" w:eastAsia="ar-SA"/>
              </w:rPr>
            </w:pPr>
            <w:r w:rsidRPr="00184C5B">
              <w:rPr>
                <w:rFonts w:ascii="Arial" w:eastAsia="Times New Roman" w:hAnsi="Arial" w:cs="Arial"/>
                <w:bCs/>
                <w:sz w:val="18"/>
                <w:szCs w:val="20"/>
                <w:lang w:val="fr-FR" w:eastAsia="ar-SA"/>
              </w:rPr>
              <w:t>0,455</w:t>
            </w:r>
          </w:p>
        </w:tc>
        <w:tc>
          <w:tcPr>
            <w:tcW w:w="1134" w:type="dxa"/>
            <w:tcBorders>
              <w:left w:val="single" w:sz="4" w:space="0" w:color="000000"/>
              <w:bottom w:val="single" w:sz="4" w:space="0" w:color="000000"/>
            </w:tcBorders>
          </w:tcPr>
          <w:p w:rsidR="00184C5B" w:rsidRPr="00184C5B" w:rsidRDefault="00184C5B" w:rsidP="00184C5B">
            <w:pPr>
              <w:keepLines/>
              <w:suppressAutoHyphens/>
              <w:snapToGrid w:val="0"/>
              <w:spacing w:after="0" w:line="240" w:lineRule="auto"/>
              <w:jc w:val="center"/>
              <w:rPr>
                <w:rFonts w:ascii="Arial" w:eastAsia="Times New Roman" w:hAnsi="Arial" w:cs="Arial"/>
                <w:bCs/>
                <w:sz w:val="18"/>
                <w:szCs w:val="20"/>
                <w:lang w:val="fr-FR" w:eastAsia="ar-SA"/>
              </w:rPr>
            </w:pPr>
            <w:r w:rsidRPr="00184C5B">
              <w:rPr>
                <w:rFonts w:ascii="Arial" w:eastAsia="Times New Roman" w:hAnsi="Arial" w:cs="Arial"/>
                <w:bCs/>
                <w:sz w:val="18"/>
                <w:szCs w:val="20"/>
                <w:lang w:val="fr-FR" w:eastAsia="ar-SA"/>
              </w:rPr>
              <w:t>0,523</w:t>
            </w:r>
          </w:p>
        </w:tc>
        <w:tc>
          <w:tcPr>
            <w:tcW w:w="1134" w:type="dxa"/>
            <w:tcBorders>
              <w:left w:val="single" w:sz="4" w:space="0" w:color="000000"/>
              <w:bottom w:val="single" w:sz="4" w:space="0" w:color="000000"/>
            </w:tcBorders>
          </w:tcPr>
          <w:p w:rsidR="00184C5B" w:rsidRPr="00184C5B" w:rsidRDefault="00184C5B" w:rsidP="00184C5B">
            <w:pPr>
              <w:keepLines/>
              <w:suppressAutoHyphens/>
              <w:snapToGrid w:val="0"/>
              <w:spacing w:after="0" w:line="240" w:lineRule="auto"/>
              <w:jc w:val="center"/>
              <w:rPr>
                <w:rFonts w:ascii="Arial" w:eastAsia="Times New Roman" w:hAnsi="Arial" w:cs="Arial"/>
                <w:bCs/>
                <w:sz w:val="18"/>
                <w:szCs w:val="20"/>
                <w:lang w:val="fr-FR" w:eastAsia="ar-SA"/>
              </w:rPr>
            </w:pPr>
            <w:r w:rsidRPr="00184C5B">
              <w:rPr>
                <w:rFonts w:ascii="Arial" w:eastAsia="Times New Roman" w:hAnsi="Arial" w:cs="Arial"/>
                <w:bCs/>
                <w:sz w:val="18"/>
                <w:szCs w:val="20"/>
                <w:lang w:val="fr-FR" w:eastAsia="ar-SA"/>
              </w:rPr>
              <w:t>0,479</w:t>
            </w:r>
          </w:p>
        </w:tc>
        <w:tc>
          <w:tcPr>
            <w:tcW w:w="1144" w:type="dxa"/>
            <w:tcBorders>
              <w:left w:val="single" w:sz="4" w:space="0" w:color="000000"/>
              <w:bottom w:val="single" w:sz="4" w:space="0" w:color="000000"/>
              <w:right w:val="single" w:sz="4" w:space="0" w:color="000000"/>
            </w:tcBorders>
          </w:tcPr>
          <w:p w:rsidR="00184C5B" w:rsidRPr="00184C5B" w:rsidRDefault="00184C5B" w:rsidP="00184C5B">
            <w:pPr>
              <w:keepLines/>
              <w:suppressAutoHyphens/>
              <w:snapToGrid w:val="0"/>
              <w:spacing w:after="0" w:line="240" w:lineRule="auto"/>
              <w:jc w:val="center"/>
              <w:rPr>
                <w:rFonts w:ascii="Arial" w:eastAsia="Times New Roman" w:hAnsi="Arial" w:cs="Arial"/>
                <w:bCs/>
                <w:sz w:val="18"/>
                <w:szCs w:val="20"/>
                <w:lang w:val="fr-FR" w:eastAsia="ar-SA"/>
              </w:rPr>
            </w:pPr>
            <w:r w:rsidRPr="00184C5B">
              <w:rPr>
                <w:rFonts w:ascii="Arial" w:eastAsia="Times New Roman" w:hAnsi="Arial" w:cs="Arial"/>
                <w:bCs/>
                <w:sz w:val="18"/>
                <w:szCs w:val="20"/>
                <w:lang w:val="fr-FR" w:eastAsia="ar-SA"/>
              </w:rPr>
              <w:t>0,558</w:t>
            </w:r>
          </w:p>
        </w:tc>
      </w:tr>
      <w:tr w:rsidR="00184C5B" w:rsidRPr="00184C5B" w:rsidTr="00BF6FBC">
        <w:trPr>
          <w:cantSplit/>
          <w:jc w:val="center"/>
        </w:trPr>
        <w:tc>
          <w:tcPr>
            <w:tcW w:w="1913" w:type="dxa"/>
            <w:vMerge/>
            <w:tcBorders>
              <w:left w:val="single" w:sz="4" w:space="0" w:color="000000"/>
              <w:bottom w:val="single" w:sz="4" w:space="0" w:color="000000"/>
            </w:tcBorders>
          </w:tcPr>
          <w:p w:rsidR="00184C5B" w:rsidRPr="00184C5B" w:rsidRDefault="00184C5B" w:rsidP="00184C5B">
            <w:pPr>
              <w:suppressAutoHyphens/>
              <w:overflowPunct w:val="0"/>
              <w:autoSpaceDE w:val="0"/>
              <w:spacing w:after="0" w:line="240" w:lineRule="auto"/>
              <w:jc w:val="both"/>
              <w:textAlignment w:val="baseline"/>
              <w:rPr>
                <w:rFonts w:ascii="Times New Roman" w:eastAsia="Times New Roman" w:hAnsi="Times New Roman" w:cs="Times New Roman"/>
                <w:sz w:val="20"/>
                <w:szCs w:val="20"/>
                <w:lang w:eastAsia="ar-SA"/>
              </w:rPr>
            </w:pPr>
          </w:p>
        </w:tc>
        <w:tc>
          <w:tcPr>
            <w:tcW w:w="851" w:type="dxa"/>
            <w:tcBorders>
              <w:left w:val="single" w:sz="4" w:space="0" w:color="000000"/>
              <w:bottom w:val="single" w:sz="4" w:space="0" w:color="000000"/>
            </w:tcBorders>
          </w:tcPr>
          <w:p w:rsidR="00184C5B" w:rsidRPr="00184C5B" w:rsidRDefault="00184C5B" w:rsidP="00184C5B">
            <w:pPr>
              <w:keepLines/>
              <w:suppressAutoHyphens/>
              <w:snapToGrid w:val="0"/>
              <w:spacing w:after="0" w:line="240" w:lineRule="auto"/>
              <w:jc w:val="center"/>
              <w:rPr>
                <w:rFonts w:ascii="Arial" w:eastAsia="Times New Roman" w:hAnsi="Arial" w:cs="Arial"/>
                <w:bCs/>
                <w:sz w:val="18"/>
                <w:szCs w:val="20"/>
                <w:lang w:val="fr-FR" w:eastAsia="ar-SA"/>
              </w:rPr>
            </w:pPr>
            <w:r w:rsidRPr="00184C5B">
              <w:rPr>
                <w:rFonts w:ascii="Arial" w:eastAsia="Times New Roman" w:hAnsi="Arial" w:cs="Arial"/>
                <w:bCs/>
                <w:sz w:val="18"/>
                <w:szCs w:val="20"/>
                <w:lang w:val="fr-FR" w:eastAsia="ar-SA"/>
              </w:rPr>
              <w:t>y</w:t>
            </w:r>
          </w:p>
        </w:tc>
        <w:tc>
          <w:tcPr>
            <w:tcW w:w="1134" w:type="dxa"/>
            <w:tcBorders>
              <w:left w:val="single" w:sz="4" w:space="0" w:color="000000"/>
              <w:bottom w:val="single" w:sz="4" w:space="0" w:color="000000"/>
            </w:tcBorders>
          </w:tcPr>
          <w:p w:rsidR="00184C5B" w:rsidRPr="00184C5B" w:rsidRDefault="00184C5B" w:rsidP="00184C5B">
            <w:pPr>
              <w:keepLines/>
              <w:suppressAutoHyphens/>
              <w:snapToGrid w:val="0"/>
              <w:spacing w:after="0" w:line="240" w:lineRule="auto"/>
              <w:jc w:val="center"/>
              <w:rPr>
                <w:rFonts w:ascii="Arial" w:eastAsia="Times New Roman" w:hAnsi="Arial" w:cs="Arial"/>
                <w:bCs/>
                <w:sz w:val="18"/>
                <w:szCs w:val="20"/>
                <w:lang w:val="fr-FR" w:eastAsia="ar-SA"/>
              </w:rPr>
            </w:pPr>
            <w:r w:rsidRPr="00184C5B">
              <w:rPr>
                <w:rFonts w:ascii="Arial" w:eastAsia="Times New Roman" w:hAnsi="Arial" w:cs="Arial"/>
                <w:bCs/>
                <w:sz w:val="18"/>
                <w:szCs w:val="20"/>
                <w:lang w:val="fr-FR" w:eastAsia="ar-SA"/>
              </w:rPr>
              <w:t>0,397</w:t>
            </w:r>
          </w:p>
        </w:tc>
        <w:tc>
          <w:tcPr>
            <w:tcW w:w="1134" w:type="dxa"/>
            <w:tcBorders>
              <w:left w:val="single" w:sz="4" w:space="0" w:color="000000"/>
              <w:bottom w:val="single" w:sz="4" w:space="0" w:color="000000"/>
            </w:tcBorders>
          </w:tcPr>
          <w:p w:rsidR="00184C5B" w:rsidRPr="00184C5B" w:rsidRDefault="00184C5B" w:rsidP="00184C5B">
            <w:pPr>
              <w:keepLines/>
              <w:suppressAutoHyphens/>
              <w:snapToGrid w:val="0"/>
              <w:spacing w:after="0" w:line="240" w:lineRule="auto"/>
              <w:jc w:val="center"/>
              <w:rPr>
                <w:rFonts w:ascii="Arial" w:eastAsia="Times New Roman" w:hAnsi="Arial" w:cs="Arial"/>
                <w:bCs/>
                <w:sz w:val="18"/>
                <w:szCs w:val="20"/>
                <w:lang w:val="fr-FR" w:eastAsia="ar-SA"/>
              </w:rPr>
            </w:pPr>
            <w:r w:rsidRPr="00184C5B">
              <w:rPr>
                <w:rFonts w:ascii="Arial" w:eastAsia="Times New Roman" w:hAnsi="Arial" w:cs="Arial"/>
                <w:bCs/>
                <w:sz w:val="18"/>
                <w:szCs w:val="20"/>
                <w:lang w:val="fr-FR" w:eastAsia="ar-SA"/>
              </w:rPr>
              <w:t>0,429</w:t>
            </w:r>
          </w:p>
        </w:tc>
        <w:tc>
          <w:tcPr>
            <w:tcW w:w="1134" w:type="dxa"/>
            <w:tcBorders>
              <w:left w:val="single" w:sz="4" w:space="0" w:color="000000"/>
              <w:bottom w:val="single" w:sz="4" w:space="0" w:color="000000"/>
            </w:tcBorders>
          </w:tcPr>
          <w:p w:rsidR="00184C5B" w:rsidRPr="00184C5B" w:rsidRDefault="00184C5B" w:rsidP="00184C5B">
            <w:pPr>
              <w:keepLines/>
              <w:suppressAutoHyphens/>
              <w:snapToGrid w:val="0"/>
              <w:spacing w:after="0" w:line="240" w:lineRule="auto"/>
              <w:jc w:val="center"/>
              <w:rPr>
                <w:rFonts w:ascii="Arial" w:eastAsia="Times New Roman" w:hAnsi="Arial" w:cs="Arial"/>
                <w:bCs/>
                <w:sz w:val="18"/>
                <w:szCs w:val="20"/>
                <w:lang w:val="fr-FR" w:eastAsia="ar-SA"/>
              </w:rPr>
            </w:pPr>
            <w:r w:rsidRPr="00184C5B">
              <w:rPr>
                <w:rFonts w:ascii="Arial" w:eastAsia="Times New Roman" w:hAnsi="Arial" w:cs="Arial"/>
                <w:bCs/>
                <w:sz w:val="18"/>
                <w:szCs w:val="20"/>
                <w:lang w:val="fr-FR" w:eastAsia="ar-SA"/>
              </w:rPr>
              <w:t>0,373</w:t>
            </w:r>
          </w:p>
        </w:tc>
        <w:tc>
          <w:tcPr>
            <w:tcW w:w="1144" w:type="dxa"/>
            <w:tcBorders>
              <w:left w:val="single" w:sz="4" w:space="0" w:color="000000"/>
              <w:bottom w:val="single" w:sz="4" w:space="0" w:color="000000"/>
              <w:right w:val="single" w:sz="4" w:space="0" w:color="000000"/>
            </w:tcBorders>
          </w:tcPr>
          <w:p w:rsidR="00184C5B" w:rsidRPr="00184C5B" w:rsidRDefault="00184C5B" w:rsidP="00184C5B">
            <w:pPr>
              <w:keepLines/>
              <w:suppressAutoHyphens/>
              <w:snapToGrid w:val="0"/>
              <w:spacing w:after="0" w:line="240" w:lineRule="auto"/>
              <w:jc w:val="center"/>
              <w:rPr>
                <w:rFonts w:ascii="Arial" w:eastAsia="Times New Roman" w:hAnsi="Arial" w:cs="Arial"/>
                <w:bCs/>
                <w:sz w:val="18"/>
                <w:szCs w:val="20"/>
                <w:lang w:val="fr-FR" w:eastAsia="ar-SA"/>
              </w:rPr>
            </w:pPr>
            <w:r w:rsidRPr="00184C5B">
              <w:rPr>
                <w:rFonts w:ascii="Arial" w:eastAsia="Times New Roman" w:hAnsi="Arial" w:cs="Arial"/>
                <w:bCs/>
                <w:sz w:val="18"/>
                <w:szCs w:val="20"/>
                <w:lang w:val="fr-FR" w:eastAsia="ar-SA"/>
              </w:rPr>
              <w:t>0,394</w:t>
            </w:r>
          </w:p>
        </w:tc>
      </w:tr>
      <w:tr w:rsidR="00184C5B" w:rsidRPr="00184C5B" w:rsidTr="00BF6FBC">
        <w:trPr>
          <w:cantSplit/>
          <w:trHeight w:hRule="exact" w:val="267"/>
          <w:jc w:val="center"/>
        </w:trPr>
        <w:tc>
          <w:tcPr>
            <w:tcW w:w="1913" w:type="dxa"/>
            <w:vMerge w:val="restart"/>
            <w:tcBorders>
              <w:left w:val="single" w:sz="4" w:space="0" w:color="000000"/>
              <w:bottom w:val="single" w:sz="4" w:space="0" w:color="000000"/>
            </w:tcBorders>
          </w:tcPr>
          <w:p w:rsidR="00184C5B" w:rsidRPr="00184C5B" w:rsidRDefault="00184C5B" w:rsidP="00184C5B">
            <w:pPr>
              <w:keepLines/>
              <w:suppressAutoHyphens/>
              <w:snapToGrid w:val="0"/>
              <w:spacing w:before="120" w:after="0" w:line="240" w:lineRule="auto"/>
              <w:rPr>
                <w:rFonts w:ascii="Arial" w:eastAsia="Times New Roman" w:hAnsi="Arial" w:cs="Arial"/>
                <w:bCs/>
                <w:sz w:val="18"/>
                <w:szCs w:val="20"/>
                <w:lang w:val="fr-FR" w:eastAsia="ar-SA"/>
              </w:rPr>
            </w:pPr>
            <w:r w:rsidRPr="00184C5B">
              <w:rPr>
                <w:rFonts w:ascii="Arial" w:eastAsia="Times New Roman" w:hAnsi="Arial" w:cs="Arial"/>
                <w:bCs/>
                <w:sz w:val="18"/>
                <w:szCs w:val="20"/>
                <w:lang w:val="fr-FR" w:eastAsia="ar-SA"/>
              </w:rPr>
              <w:t>Pomarańczowa</w:t>
            </w:r>
          </w:p>
        </w:tc>
        <w:tc>
          <w:tcPr>
            <w:tcW w:w="851" w:type="dxa"/>
            <w:tcBorders>
              <w:left w:val="single" w:sz="4" w:space="0" w:color="000000"/>
              <w:bottom w:val="single" w:sz="4" w:space="0" w:color="000000"/>
            </w:tcBorders>
          </w:tcPr>
          <w:p w:rsidR="00184C5B" w:rsidRPr="00184C5B" w:rsidRDefault="00184C5B" w:rsidP="00184C5B">
            <w:pPr>
              <w:keepLines/>
              <w:suppressAutoHyphens/>
              <w:snapToGrid w:val="0"/>
              <w:spacing w:after="0" w:line="240" w:lineRule="auto"/>
              <w:jc w:val="center"/>
              <w:rPr>
                <w:rFonts w:ascii="Arial" w:eastAsia="Times New Roman" w:hAnsi="Arial" w:cs="Arial"/>
                <w:bCs/>
                <w:sz w:val="18"/>
                <w:szCs w:val="20"/>
                <w:lang w:val="fr-FR" w:eastAsia="ar-SA"/>
              </w:rPr>
            </w:pPr>
            <w:r w:rsidRPr="00184C5B">
              <w:rPr>
                <w:rFonts w:ascii="Arial" w:eastAsia="Times New Roman" w:hAnsi="Arial" w:cs="Arial"/>
                <w:bCs/>
                <w:sz w:val="18"/>
                <w:szCs w:val="20"/>
                <w:lang w:val="fr-FR" w:eastAsia="ar-SA"/>
              </w:rPr>
              <w:t>x</w:t>
            </w:r>
          </w:p>
        </w:tc>
        <w:tc>
          <w:tcPr>
            <w:tcW w:w="1134" w:type="dxa"/>
            <w:tcBorders>
              <w:left w:val="single" w:sz="4" w:space="0" w:color="000000"/>
              <w:bottom w:val="single" w:sz="4" w:space="0" w:color="000000"/>
            </w:tcBorders>
          </w:tcPr>
          <w:p w:rsidR="00184C5B" w:rsidRPr="00184C5B" w:rsidRDefault="00184C5B" w:rsidP="00184C5B">
            <w:pPr>
              <w:keepLines/>
              <w:suppressAutoHyphens/>
              <w:snapToGrid w:val="0"/>
              <w:spacing w:after="0" w:line="240" w:lineRule="auto"/>
              <w:jc w:val="center"/>
              <w:rPr>
                <w:rFonts w:ascii="Arial" w:eastAsia="Times New Roman" w:hAnsi="Arial" w:cs="Arial"/>
                <w:bCs/>
                <w:sz w:val="18"/>
                <w:szCs w:val="20"/>
                <w:lang w:val="fr-FR" w:eastAsia="ar-SA"/>
              </w:rPr>
            </w:pPr>
            <w:r w:rsidRPr="00184C5B">
              <w:rPr>
                <w:rFonts w:ascii="Arial" w:eastAsia="Times New Roman" w:hAnsi="Arial" w:cs="Arial"/>
                <w:bCs/>
                <w:sz w:val="18"/>
                <w:szCs w:val="20"/>
                <w:lang w:val="fr-FR" w:eastAsia="ar-SA"/>
              </w:rPr>
              <w:t>0,610</w:t>
            </w:r>
          </w:p>
        </w:tc>
        <w:tc>
          <w:tcPr>
            <w:tcW w:w="1134" w:type="dxa"/>
            <w:tcBorders>
              <w:left w:val="single" w:sz="4" w:space="0" w:color="000000"/>
              <w:bottom w:val="single" w:sz="4" w:space="0" w:color="000000"/>
            </w:tcBorders>
          </w:tcPr>
          <w:p w:rsidR="00184C5B" w:rsidRPr="00184C5B" w:rsidRDefault="00184C5B" w:rsidP="00184C5B">
            <w:pPr>
              <w:keepLines/>
              <w:suppressAutoHyphens/>
              <w:snapToGrid w:val="0"/>
              <w:spacing w:after="0" w:line="240" w:lineRule="auto"/>
              <w:jc w:val="center"/>
              <w:rPr>
                <w:rFonts w:ascii="Arial" w:eastAsia="Times New Roman" w:hAnsi="Arial" w:cs="Arial"/>
                <w:bCs/>
                <w:sz w:val="18"/>
                <w:szCs w:val="20"/>
                <w:lang w:val="fr-FR" w:eastAsia="ar-SA"/>
              </w:rPr>
            </w:pPr>
            <w:r w:rsidRPr="00184C5B">
              <w:rPr>
                <w:rFonts w:ascii="Arial" w:eastAsia="Times New Roman" w:hAnsi="Arial" w:cs="Arial"/>
                <w:bCs/>
                <w:sz w:val="18"/>
                <w:szCs w:val="20"/>
                <w:lang w:val="fr-FR" w:eastAsia="ar-SA"/>
              </w:rPr>
              <w:t>0,535</w:t>
            </w:r>
          </w:p>
        </w:tc>
        <w:tc>
          <w:tcPr>
            <w:tcW w:w="1134" w:type="dxa"/>
            <w:tcBorders>
              <w:left w:val="single" w:sz="4" w:space="0" w:color="000000"/>
              <w:bottom w:val="single" w:sz="4" w:space="0" w:color="000000"/>
            </w:tcBorders>
          </w:tcPr>
          <w:p w:rsidR="00184C5B" w:rsidRPr="00184C5B" w:rsidRDefault="00184C5B" w:rsidP="00184C5B">
            <w:pPr>
              <w:keepLines/>
              <w:suppressAutoHyphens/>
              <w:snapToGrid w:val="0"/>
              <w:spacing w:after="0" w:line="240" w:lineRule="auto"/>
              <w:jc w:val="center"/>
              <w:rPr>
                <w:rFonts w:ascii="Arial" w:eastAsia="Times New Roman" w:hAnsi="Arial" w:cs="Arial"/>
                <w:bCs/>
                <w:sz w:val="18"/>
                <w:szCs w:val="20"/>
                <w:lang w:val="fr-FR" w:eastAsia="ar-SA"/>
              </w:rPr>
            </w:pPr>
            <w:r w:rsidRPr="00184C5B">
              <w:rPr>
                <w:rFonts w:ascii="Arial" w:eastAsia="Times New Roman" w:hAnsi="Arial" w:cs="Arial"/>
                <w:bCs/>
                <w:sz w:val="18"/>
                <w:szCs w:val="20"/>
                <w:lang w:val="fr-FR" w:eastAsia="ar-SA"/>
              </w:rPr>
              <w:t>0,506</w:t>
            </w:r>
          </w:p>
        </w:tc>
        <w:tc>
          <w:tcPr>
            <w:tcW w:w="1144" w:type="dxa"/>
            <w:tcBorders>
              <w:left w:val="single" w:sz="4" w:space="0" w:color="000000"/>
              <w:bottom w:val="single" w:sz="4" w:space="0" w:color="000000"/>
              <w:right w:val="single" w:sz="4" w:space="0" w:color="000000"/>
            </w:tcBorders>
          </w:tcPr>
          <w:p w:rsidR="00184C5B" w:rsidRPr="00184C5B" w:rsidRDefault="00184C5B" w:rsidP="00184C5B">
            <w:pPr>
              <w:keepLines/>
              <w:suppressAutoHyphens/>
              <w:snapToGrid w:val="0"/>
              <w:spacing w:after="0" w:line="240" w:lineRule="auto"/>
              <w:jc w:val="center"/>
              <w:rPr>
                <w:rFonts w:ascii="Arial" w:eastAsia="Times New Roman" w:hAnsi="Arial" w:cs="Arial"/>
                <w:bCs/>
                <w:sz w:val="18"/>
                <w:szCs w:val="20"/>
                <w:lang w:val="fr-FR" w:eastAsia="ar-SA"/>
              </w:rPr>
            </w:pPr>
            <w:r w:rsidRPr="00184C5B">
              <w:rPr>
                <w:rFonts w:ascii="Arial" w:eastAsia="Times New Roman" w:hAnsi="Arial" w:cs="Arial"/>
                <w:bCs/>
                <w:sz w:val="18"/>
                <w:szCs w:val="20"/>
                <w:lang w:val="fr-FR" w:eastAsia="ar-SA"/>
              </w:rPr>
              <w:t>0,570</w:t>
            </w:r>
          </w:p>
        </w:tc>
      </w:tr>
      <w:tr w:rsidR="00184C5B" w:rsidRPr="00184C5B" w:rsidTr="00BF6FBC">
        <w:trPr>
          <w:cantSplit/>
          <w:jc w:val="center"/>
        </w:trPr>
        <w:tc>
          <w:tcPr>
            <w:tcW w:w="1913" w:type="dxa"/>
            <w:vMerge/>
            <w:tcBorders>
              <w:left w:val="single" w:sz="4" w:space="0" w:color="000000"/>
              <w:bottom w:val="single" w:sz="4" w:space="0" w:color="000000"/>
            </w:tcBorders>
          </w:tcPr>
          <w:p w:rsidR="00184C5B" w:rsidRPr="00184C5B" w:rsidRDefault="00184C5B" w:rsidP="00184C5B">
            <w:pPr>
              <w:suppressAutoHyphens/>
              <w:overflowPunct w:val="0"/>
              <w:autoSpaceDE w:val="0"/>
              <w:spacing w:after="0" w:line="240" w:lineRule="auto"/>
              <w:jc w:val="both"/>
              <w:textAlignment w:val="baseline"/>
              <w:rPr>
                <w:rFonts w:ascii="Times New Roman" w:eastAsia="Times New Roman" w:hAnsi="Times New Roman" w:cs="Times New Roman"/>
                <w:sz w:val="20"/>
                <w:szCs w:val="20"/>
                <w:lang w:eastAsia="ar-SA"/>
              </w:rPr>
            </w:pPr>
          </w:p>
        </w:tc>
        <w:tc>
          <w:tcPr>
            <w:tcW w:w="851" w:type="dxa"/>
            <w:tcBorders>
              <w:left w:val="single" w:sz="4" w:space="0" w:color="000000"/>
              <w:bottom w:val="single" w:sz="4" w:space="0" w:color="000000"/>
            </w:tcBorders>
          </w:tcPr>
          <w:p w:rsidR="00184C5B" w:rsidRPr="00184C5B" w:rsidRDefault="00184C5B" w:rsidP="00184C5B">
            <w:pPr>
              <w:keepLines/>
              <w:suppressAutoHyphens/>
              <w:snapToGrid w:val="0"/>
              <w:spacing w:after="0" w:line="240" w:lineRule="auto"/>
              <w:jc w:val="center"/>
              <w:rPr>
                <w:rFonts w:ascii="Arial" w:eastAsia="Times New Roman" w:hAnsi="Arial" w:cs="Arial"/>
                <w:bCs/>
                <w:sz w:val="18"/>
                <w:szCs w:val="20"/>
                <w:lang w:val="fr-FR" w:eastAsia="ar-SA"/>
              </w:rPr>
            </w:pPr>
            <w:r w:rsidRPr="00184C5B">
              <w:rPr>
                <w:rFonts w:ascii="Arial" w:eastAsia="Times New Roman" w:hAnsi="Arial" w:cs="Arial"/>
                <w:bCs/>
                <w:sz w:val="18"/>
                <w:szCs w:val="20"/>
                <w:lang w:val="fr-FR" w:eastAsia="ar-SA"/>
              </w:rPr>
              <w:t>y</w:t>
            </w:r>
          </w:p>
        </w:tc>
        <w:tc>
          <w:tcPr>
            <w:tcW w:w="1134" w:type="dxa"/>
            <w:tcBorders>
              <w:left w:val="single" w:sz="4" w:space="0" w:color="000000"/>
              <w:bottom w:val="single" w:sz="4" w:space="0" w:color="000000"/>
            </w:tcBorders>
          </w:tcPr>
          <w:p w:rsidR="00184C5B" w:rsidRPr="00184C5B" w:rsidRDefault="00184C5B" w:rsidP="00184C5B">
            <w:pPr>
              <w:keepLines/>
              <w:suppressAutoHyphens/>
              <w:snapToGrid w:val="0"/>
              <w:spacing w:after="0" w:line="240" w:lineRule="auto"/>
              <w:jc w:val="center"/>
              <w:rPr>
                <w:rFonts w:ascii="Arial" w:eastAsia="Times New Roman" w:hAnsi="Arial" w:cs="Arial"/>
                <w:bCs/>
                <w:sz w:val="18"/>
                <w:szCs w:val="20"/>
                <w:lang w:val="fr-FR" w:eastAsia="ar-SA"/>
              </w:rPr>
            </w:pPr>
            <w:r w:rsidRPr="00184C5B">
              <w:rPr>
                <w:rFonts w:ascii="Arial" w:eastAsia="Times New Roman" w:hAnsi="Arial" w:cs="Arial"/>
                <w:bCs/>
                <w:sz w:val="18"/>
                <w:szCs w:val="20"/>
                <w:lang w:val="fr-FR" w:eastAsia="ar-SA"/>
              </w:rPr>
              <w:t>0,390</w:t>
            </w:r>
          </w:p>
        </w:tc>
        <w:tc>
          <w:tcPr>
            <w:tcW w:w="1134" w:type="dxa"/>
            <w:tcBorders>
              <w:left w:val="single" w:sz="4" w:space="0" w:color="000000"/>
              <w:bottom w:val="single" w:sz="4" w:space="0" w:color="000000"/>
            </w:tcBorders>
          </w:tcPr>
          <w:p w:rsidR="00184C5B" w:rsidRPr="00184C5B" w:rsidRDefault="00184C5B" w:rsidP="00184C5B">
            <w:pPr>
              <w:keepLines/>
              <w:suppressAutoHyphens/>
              <w:snapToGrid w:val="0"/>
              <w:spacing w:after="0" w:line="240" w:lineRule="auto"/>
              <w:jc w:val="center"/>
              <w:rPr>
                <w:rFonts w:ascii="Arial" w:eastAsia="Times New Roman" w:hAnsi="Arial" w:cs="Arial"/>
                <w:bCs/>
                <w:sz w:val="18"/>
                <w:szCs w:val="20"/>
                <w:lang w:val="fr-FR" w:eastAsia="ar-SA"/>
              </w:rPr>
            </w:pPr>
            <w:r w:rsidRPr="00184C5B">
              <w:rPr>
                <w:rFonts w:ascii="Arial" w:eastAsia="Times New Roman" w:hAnsi="Arial" w:cs="Arial"/>
                <w:bCs/>
                <w:sz w:val="18"/>
                <w:szCs w:val="20"/>
                <w:lang w:val="fr-FR" w:eastAsia="ar-SA"/>
              </w:rPr>
              <w:t>0,375</w:t>
            </w:r>
          </w:p>
        </w:tc>
        <w:tc>
          <w:tcPr>
            <w:tcW w:w="1134" w:type="dxa"/>
            <w:tcBorders>
              <w:left w:val="single" w:sz="4" w:space="0" w:color="000000"/>
              <w:bottom w:val="single" w:sz="4" w:space="0" w:color="000000"/>
            </w:tcBorders>
          </w:tcPr>
          <w:p w:rsidR="00184C5B" w:rsidRPr="00184C5B" w:rsidRDefault="00184C5B" w:rsidP="00184C5B">
            <w:pPr>
              <w:keepLines/>
              <w:suppressAutoHyphens/>
              <w:snapToGrid w:val="0"/>
              <w:spacing w:after="0" w:line="240" w:lineRule="auto"/>
              <w:jc w:val="center"/>
              <w:rPr>
                <w:rFonts w:ascii="Arial" w:eastAsia="Times New Roman" w:hAnsi="Arial" w:cs="Arial"/>
                <w:bCs/>
                <w:sz w:val="18"/>
                <w:szCs w:val="20"/>
                <w:lang w:val="fr-FR" w:eastAsia="ar-SA"/>
              </w:rPr>
            </w:pPr>
            <w:r w:rsidRPr="00184C5B">
              <w:rPr>
                <w:rFonts w:ascii="Arial" w:eastAsia="Times New Roman" w:hAnsi="Arial" w:cs="Arial"/>
                <w:bCs/>
                <w:sz w:val="18"/>
                <w:szCs w:val="20"/>
                <w:lang w:val="fr-FR" w:eastAsia="ar-SA"/>
              </w:rPr>
              <w:t>0,404</w:t>
            </w:r>
          </w:p>
        </w:tc>
        <w:tc>
          <w:tcPr>
            <w:tcW w:w="1144" w:type="dxa"/>
            <w:tcBorders>
              <w:left w:val="single" w:sz="4" w:space="0" w:color="000000"/>
              <w:bottom w:val="single" w:sz="4" w:space="0" w:color="000000"/>
              <w:right w:val="single" w:sz="4" w:space="0" w:color="000000"/>
            </w:tcBorders>
          </w:tcPr>
          <w:p w:rsidR="00184C5B" w:rsidRPr="00184C5B" w:rsidRDefault="00184C5B" w:rsidP="00184C5B">
            <w:pPr>
              <w:keepLines/>
              <w:suppressAutoHyphens/>
              <w:snapToGrid w:val="0"/>
              <w:spacing w:after="0" w:line="240" w:lineRule="auto"/>
              <w:jc w:val="center"/>
              <w:rPr>
                <w:rFonts w:ascii="Arial" w:eastAsia="Times New Roman" w:hAnsi="Arial" w:cs="Arial"/>
                <w:bCs/>
                <w:sz w:val="18"/>
                <w:szCs w:val="20"/>
                <w:lang w:val="fr-FR" w:eastAsia="ar-SA"/>
              </w:rPr>
            </w:pPr>
            <w:r w:rsidRPr="00184C5B">
              <w:rPr>
                <w:rFonts w:ascii="Arial" w:eastAsia="Times New Roman" w:hAnsi="Arial" w:cs="Arial"/>
                <w:bCs/>
                <w:sz w:val="18"/>
                <w:szCs w:val="20"/>
                <w:lang w:val="fr-FR" w:eastAsia="ar-SA"/>
              </w:rPr>
              <w:t>0,429</w:t>
            </w:r>
          </w:p>
        </w:tc>
      </w:tr>
      <w:tr w:rsidR="00184C5B" w:rsidRPr="00184C5B" w:rsidTr="00BF6FBC">
        <w:trPr>
          <w:cantSplit/>
          <w:trHeight w:hRule="exact" w:val="267"/>
          <w:jc w:val="center"/>
        </w:trPr>
        <w:tc>
          <w:tcPr>
            <w:tcW w:w="1913" w:type="dxa"/>
            <w:vMerge w:val="restart"/>
            <w:tcBorders>
              <w:left w:val="single" w:sz="4" w:space="0" w:color="000000"/>
              <w:bottom w:val="single" w:sz="4" w:space="0" w:color="000000"/>
            </w:tcBorders>
          </w:tcPr>
          <w:p w:rsidR="00184C5B" w:rsidRPr="00184C5B" w:rsidRDefault="00184C5B" w:rsidP="00184C5B">
            <w:pPr>
              <w:keepLines/>
              <w:suppressAutoHyphens/>
              <w:snapToGrid w:val="0"/>
              <w:spacing w:before="120" w:after="0" w:line="240" w:lineRule="auto"/>
              <w:rPr>
                <w:rFonts w:ascii="Arial" w:eastAsia="Times New Roman" w:hAnsi="Arial" w:cs="Arial"/>
                <w:bCs/>
                <w:sz w:val="18"/>
                <w:szCs w:val="20"/>
                <w:lang w:val="fr-FR" w:eastAsia="ar-SA"/>
              </w:rPr>
            </w:pPr>
            <w:r w:rsidRPr="00184C5B">
              <w:rPr>
                <w:rFonts w:ascii="Arial" w:eastAsia="Times New Roman" w:hAnsi="Arial" w:cs="Arial"/>
                <w:bCs/>
                <w:sz w:val="18"/>
                <w:szCs w:val="20"/>
                <w:lang w:val="fr-FR" w:eastAsia="ar-SA"/>
              </w:rPr>
              <w:t>Szara</w:t>
            </w:r>
          </w:p>
        </w:tc>
        <w:tc>
          <w:tcPr>
            <w:tcW w:w="851" w:type="dxa"/>
            <w:tcBorders>
              <w:left w:val="single" w:sz="4" w:space="0" w:color="000000"/>
              <w:bottom w:val="single" w:sz="4" w:space="0" w:color="000000"/>
            </w:tcBorders>
          </w:tcPr>
          <w:p w:rsidR="00184C5B" w:rsidRPr="00184C5B" w:rsidRDefault="00184C5B" w:rsidP="00184C5B">
            <w:pPr>
              <w:keepLines/>
              <w:suppressAutoHyphens/>
              <w:snapToGrid w:val="0"/>
              <w:spacing w:after="0" w:line="240" w:lineRule="auto"/>
              <w:jc w:val="center"/>
              <w:rPr>
                <w:rFonts w:ascii="Arial" w:eastAsia="Times New Roman" w:hAnsi="Arial" w:cs="Arial"/>
                <w:bCs/>
                <w:sz w:val="18"/>
                <w:szCs w:val="20"/>
                <w:lang w:val="fr-FR" w:eastAsia="ar-SA"/>
              </w:rPr>
            </w:pPr>
            <w:r w:rsidRPr="00184C5B">
              <w:rPr>
                <w:rFonts w:ascii="Arial" w:eastAsia="Times New Roman" w:hAnsi="Arial" w:cs="Arial"/>
                <w:bCs/>
                <w:sz w:val="18"/>
                <w:szCs w:val="20"/>
                <w:lang w:val="fr-FR" w:eastAsia="ar-SA"/>
              </w:rPr>
              <w:t>x</w:t>
            </w:r>
          </w:p>
        </w:tc>
        <w:tc>
          <w:tcPr>
            <w:tcW w:w="1134" w:type="dxa"/>
            <w:tcBorders>
              <w:left w:val="single" w:sz="4" w:space="0" w:color="000000"/>
              <w:bottom w:val="single" w:sz="4" w:space="0" w:color="000000"/>
            </w:tcBorders>
          </w:tcPr>
          <w:p w:rsidR="00184C5B" w:rsidRPr="00184C5B" w:rsidRDefault="00184C5B" w:rsidP="00184C5B">
            <w:pPr>
              <w:keepLines/>
              <w:suppressAutoHyphens/>
              <w:snapToGrid w:val="0"/>
              <w:spacing w:after="0" w:line="240" w:lineRule="auto"/>
              <w:jc w:val="center"/>
              <w:rPr>
                <w:rFonts w:ascii="Arial" w:eastAsia="Times New Roman" w:hAnsi="Arial" w:cs="Arial"/>
                <w:bCs/>
                <w:sz w:val="18"/>
                <w:szCs w:val="20"/>
                <w:lang w:val="fr-FR" w:eastAsia="ar-SA"/>
              </w:rPr>
            </w:pPr>
            <w:r w:rsidRPr="00184C5B">
              <w:rPr>
                <w:rFonts w:ascii="Arial" w:eastAsia="Times New Roman" w:hAnsi="Arial" w:cs="Arial"/>
                <w:bCs/>
                <w:sz w:val="18"/>
                <w:szCs w:val="20"/>
                <w:lang w:val="fr-FR" w:eastAsia="ar-SA"/>
              </w:rPr>
              <w:t>0,350</w:t>
            </w:r>
          </w:p>
        </w:tc>
        <w:tc>
          <w:tcPr>
            <w:tcW w:w="1134" w:type="dxa"/>
            <w:tcBorders>
              <w:left w:val="single" w:sz="4" w:space="0" w:color="000000"/>
              <w:bottom w:val="single" w:sz="4" w:space="0" w:color="000000"/>
            </w:tcBorders>
          </w:tcPr>
          <w:p w:rsidR="00184C5B" w:rsidRPr="00184C5B" w:rsidRDefault="00184C5B" w:rsidP="00184C5B">
            <w:pPr>
              <w:keepLines/>
              <w:suppressAutoHyphens/>
              <w:snapToGrid w:val="0"/>
              <w:spacing w:after="0" w:line="240" w:lineRule="auto"/>
              <w:jc w:val="center"/>
              <w:rPr>
                <w:rFonts w:ascii="Arial" w:eastAsia="Times New Roman" w:hAnsi="Arial" w:cs="Arial"/>
                <w:bCs/>
                <w:sz w:val="18"/>
                <w:szCs w:val="20"/>
                <w:lang w:val="fr-FR" w:eastAsia="ar-SA"/>
              </w:rPr>
            </w:pPr>
            <w:r w:rsidRPr="00184C5B">
              <w:rPr>
                <w:rFonts w:ascii="Arial" w:eastAsia="Times New Roman" w:hAnsi="Arial" w:cs="Arial"/>
                <w:bCs/>
                <w:sz w:val="18"/>
                <w:szCs w:val="20"/>
                <w:lang w:val="fr-FR" w:eastAsia="ar-SA"/>
              </w:rPr>
              <w:t>0,300</w:t>
            </w:r>
          </w:p>
        </w:tc>
        <w:tc>
          <w:tcPr>
            <w:tcW w:w="1134" w:type="dxa"/>
            <w:tcBorders>
              <w:left w:val="single" w:sz="4" w:space="0" w:color="000000"/>
              <w:bottom w:val="single" w:sz="4" w:space="0" w:color="000000"/>
            </w:tcBorders>
          </w:tcPr>
          <w:p w:rsidR="00184C5B" w:rsidRPr="00184C5B" w:rsidRDefault="00184C5B" w:rsidP="00184C5B">
            <w:pPr>
              <w:keepLines/>
              <w:suppressAutoHyphens/>
              <w:snapToGrid w:val="0"/>
              <w:spacing w:after="0" w:line="240" w:lineRule="auto"/>
              <w:jc w:val="center"/>
              <w:rPr>
                <w:rFonts w:ascii="Arial" w:eastAsia="Times New Roman" w:hAnsi="Arial" w:cs="Arial"/>
                <w:bCs/>
                <w:sz w:val="18"/>
                <w:szCs w:val="20"/>
                <w:lang w:val="fr-FR" w:eastAsia="ar-SA"/>
              </w:rPr>
            </w:pPr>
            <w:r w:rsidRPr="00184C5B">
              <w:rPr>
                <w:rFonts w:ascii="Arial" w:eastAsia="Times New Roman" w:hAnsi="Arial" w:cs="Arial"/>
                <w:bCs/>
                <w:sz w:val="18"/>
                <w:szCs w:val="20"/>
                <w:lang w:val="fr-FR" w:eastAsia="ar-SA"/>
              </w:rPr>
              <w:t>0,285</w:t>
            </w:r>
          </w:p>
        </w:tc>
        <w:tc>
          <w:tcPr>
            <w:tcW w:w="1144" w:type="dxa"/>
            <w:tcBorders>
              <w:left w:val="single" w:sz="4" w:space="0" w:color="000000"/>
              <w:bottom w:val="single" w:sz="4" w:space="0" w:color="000000"/>
              <w:right w:val="single" w:sz="4" w:space="0" w:color="000000"/>
            </w:tcBorders>
          </w:tcPr>
          <w:p w:rsidR="00184C5B" w:rsidRPr="00184C5B" w:rsidRDefault="00184C5B" w:rsidP="00184C5B">
            <w:pPr>
              <w:keepLines/>
              <w:suppressAutoHyphens/>
              <w:snapToGrid w:val="0"/>
              <w:spacing w:after="0" w:line="240" w:lineRule="auto"/>
              <w:jc w:val="center"/>
              <w:rPr>
                <w:rFonts w:ascii="Arial" w:eastAsia="Times New Roman" w:hAnsi="Arial" w:cs="Arial"/>
                <w:bCs/>
                <w:sz w:val="18"/>
                <w:szCs w:val="20"/>
                <w:lang w:val="fr-FR" w:eastAsia="ar-SA"/>
              </w:rPr>
            </w:pPr>
            <w:r w:rsidRPr="00184C5B">
              <w:rPr>
                <w:rFonts w:ascii="Arial" w:eastAsia="Times New Roman" w:hAnsi="Arial" w:cs="Arial"/>
                <w:bCs/>
                <w:sz w:val="18"/>
                <w:szCs w:val="20"/>
                <w:lang w:val="fr-FR" w:eastAsia="ar-SA"/>
              </w:rPr>
              <w:t>0,335</w:t>
            </w:r>
          </w:p>
        </w:tc>
      </w:tr>
      <w:tr w:rsidR="00184C5B" w:rsidRPr="00184C5B" w:rsidTr="00BF6FBC">
        <w:trPr>
          <w:cantSplit/>
          <w:jc w:val="center"/>
        </w:trPr>
        <w:tc>
          <w:tcPr>
            <w:tcW w:w="1913" w:type="dxa"/>
            <w:vMerge/>
            <w:tcBorders>
              <w:left w:val="single" w:sz="4" w:space="0" w:color="000000"/>
              <w:bottom w:val="single" w:sz="4" w:space="0" w:color="000000"/>
            </w:tcBorders>
          </w:tcPr>
          <w:p w:rsidR="00184C5B" w:rsidRPr="00184C5B" w:rsidRDefault="00184C5B" w:rsidP="00184C5B">
            <w:pPr>
              <w:suppressAutoHyphens/>
              <w:overflowPunct w:val="0"/>
              <w:autoSpaceDE w:val="0"/>
              <w:spacing w:after="0" w:line="240" w:lineRule="auto"/>
              <w:jc w:val="both"/>
              <w:textAlignment w:val="baseline"/>
              <w:rPr>
                <w:rFonts w:ascii="Times New Roman" w:eastAsia="Times New Roman" w:hAnsi="Times New Roman" w:cs="Times New Roman"/>
                <w:sz w:val="20"/>
                <w:szCs w:val="20"/>
                <w:lang w:eastAsia="ar-SA"/>
              </w:rPr>
            </w:pPr>
          </w:p>
        </w:tc>
        <w:tc>
          <w:tcPr>
            <w:tcW w:w="851" w:type="dxa"/>
            <w:tcBorders>
              <w:left w:val="single" w:sz="4" w:space="0" w:color="000000"/>
              <w:bottom w:val="single" w:sz="4" w:space="0" w:color="000000"/>
            </w:tcBorders>
          </w:tcPr>
          <w:p w:rsidR="00184C5B" w:rsidRPr="00184C5B" w:rsidRDefault="00184C5B" w:rsidP="00184C5B">
            <w:pPr>
              <w:keepLines/>
              <w:suppressAutoHyphens/>
              <w:snapToGrid w:val="0"/>
              <w:spacing w:after="0" w:line="240" w:lineRule="auto"/>
              <w:jc w:val="center"/>
              <w:rPr>
                <w:rFonts w:ascii="Arial" w:eastAsia="Times New Roman" w:hAnsi="Arial" w:cs="Arial"/>
                <w:bCs/>
                <w:sz w:val="18"/>
                <w:szCs w:val="20"/>
                <w:lang w:val="fr-FR" w:eastAsia="ar-SA"/>
              </w:rPr>
            </w:pPr>
            <w:r w:rsidRPr="00184C5B">
              <w:rPr>
                <w:rFonts w:ascii="Arial" w:eastAsia="Times New Roman" w:hAnsi="Arial" w:cs="Arial"/>
                <w:bCs/>
                <w:sz w:val="18"/>
                <w:szCs w:val="20"/>
                <w:lang w:val="fr-FR" w:eastAsia="ar-SA"/>
              </w:rPr>
              <w:t>y</w:t>
            </w:r>
          </w:p>
        </w:tc>
        <w:tc>
          <w:tcPr>
            <w:tcW w:w="1134" w:type="dxa"/>
            <w:tcBorders>
              <w:left w:val="single" w:sz="4" w:space="0" w:color="000000"/>
              <w:bottom w:val="single" w:sz="4" w:space="0" w:color="000000"/>
            </w:tcBorders>
          </w:tcPr>
          <w:p w:rsidR="00184C5B" w:rsidRPr="00184C5B" w:rsidRDefault="00184C5B" w:rsidP="00184C5B">
            <w:pPr>
              <w:keepLines/>
              <w:suppressAutoHyphens/>
              <w:snapToGrid w:val="0"/>
              <w:spacing w:after="0" w:line="240" w:lineRule="auto"/>
              <w:jc w:val="center"/>
              <w:rPr>
                <w:rFonts w:ascii="Arial" w:eastAsia="Times New Roman" w:hAnsi="Arial" w:cs="Arial"/>
                <w:bCs/>
                <w:sz w:val="18"/>
                <w:szCs w:val="20"/>
                <w:lang w:val="fr-FR" w:eastAsia="ar-SA"/>
              </w:rPr>
            </w:pPr>
            <w:r w:rsidRPr="00184C5B">
              <w:rPr>
                <w:rFonts w:ascii="Arial" w:eastAsia="Times New Roman" w:hAnsi="Arial" w:cs="Arial"/>
                <w:bCs/>
                <w:sz w:val="18"/>
                <w:szCs w:val="20"/>
                <w:lang w:val="fr-FR" w:eastAsia="ar-SA"/>
              </w:rPr>
              <w:t>0,360</w:t>
            </w:r>
          </w:p>
        </w:tc>
        <w:tc>
          <w:tcPr>
            <w:tcW w:w="1134" w:type="dxa"/>
            <w:tcBorders>
              <w:left w:val="single" w:sz="4" w:space="0" w:color="000000"/>
              <w:bottom w:val="single" w:sz="4" w:space="0" w:color="000000"/>
            </w:tcBorders>
          </w:tcPr>
          <w:p w:rsidR="00184C5B" w:rsidRPr="00184C5B" w:rsidRDefault="00184C5B" w:rsidP="00184C5B">
            <w:pPr>
              <w:keepLines/>
              <w:suppressAutoHyphens/>
              <w:snapToGrid w:val="0"/>
              <w:spacing w:after="0" w:line="240" w:lineRule="auto"/>
              <w:jc w:val="center"/>
              <w:rPr>
                <w:rFonts w:ascii="Arial" w:eastAsia="Times New Roman" w:hAnsi="Arial" w:cs="Arial"/>
                <w:bCs/>
                <w:sz w:val="18"/>
                <w:szCs w:val="20"/>
                <w:lang w:val="fr-FR" w:eastAsia="ar-SA"/>
              </w:rPr>
            </w:pPr>
            <w:r w:rsidRPr="00184C5B">
              <w:rPr>
                <w:rFonts w:ascii="Arial" w:eastAsia="Times New Roman" w:hAnsi="Arial" w:cs="Arial"/>
                <w:bCs/>
                <w:sz w:val="18"/>
                <w:szCs w:val="20"/>
                <w:lang w:val="fr-FR" w:eastAsia="ar-SA"/>
              </w:rPr>
              <w:t>0,310</w:t>
            </w:r>
          </w:p>
        </w:tc>
        <w:tc>
          <w:tcPr>
            <w:tcW w:w="1134" w:type="dxa"/>
            <w:tcBorders>
              <w:left w:val="single" w:sz="4" w:space="0" w:color="000000"/>
              <w:bottom w:val="single" w:sz="4" w:space="0" w:color="000000"/>
            </w:tcBorders>
          </w:tcPr>
          <w:p w:rsidR="00184C5B" w:rsidRPr="00184C5B" w:rsidRDefault="00184C5B" w:rsidP="00184C5B">
            <w:pPr>
              <w:keepLines/>
              <w:suppressAutoHyphens/>
              <w:snapToGrid w:val="0"/>
              <w:spacing w:after="0" w:line="240" w:lineRule="auto"/>
              <w:jc w:val="center"/>
              <w:rPr>
                <w:rFonts w:ascii="Arial" w:eastAsia="Times New Roman" w:hAnsi="Arial" w:cs="Arial"/>
                <w:bCs/>
                <w:sz w:val="18"/>
                <w:szCs w:val="20"/>
                <w:lang w:val="fr-FR" w:eastAsia="ar-SA"/>
              </w:rPr>
            </w:pPr>
            <w:r w:rsidRPr="00184C5B">
              <w:rPr>
                <w:rFonts w:ascii="Arial" w:eastAsia="Times New Roman" w:hAnsi="Arial" w:cs="Arial"/>
                <w:bCs/>
                <w:sz w:val="18"/>
                <w:szCs w:val="20"/>
                <w:lang w:val="fr-FR" w:eastAsia="ar-SA"/>
              </w:rPr>
              <w:t>0,325</w:t>
            </w:r>
          </w:p>
        </w:tc>
        <w:tc>
          <w:tcPr>
            <w:tcW w:w="1144" w:type="dxa"/>
            <w:tcBorders>
              <w:left w:val="single" w:sz="4" w:space="0" w:color="000000"/>
              <w:bottom w:val="single" w:sz="4" w:space="0" w:color="000000"/>
              <w:right w:val="single" w:sz="4" w:space="0" w:color="000000"/>
            </w:tcBorders>
          </w:tcPr>
          <w:p w:rsidR="00184C5B" w:rsidRPr="00184C5B" w:rsidRDefault="00184C5B" w:rsidP="00184C5B">
            <w:pPr>
              <w:keepLines/>
              <w:suppressAutoHyphens/>
              <w:snapToGrid w:val="0"/>
              <w:spacing w:after="0" w:line="240" w:lineRule="auto"/>
              <w:jc w:val="center"/>
              <w:rPr>
                <w:rFonts w:ascii="Arial" w:eastAsia="Times New Roman" w:hAnsi="Arial" w:cs="Arial"/>
                <w:bCs/>
                <w:sz w:val="18"/>
                <w:szCs w:val="20"/>
                <w:lang w:val="fr-FR" w:eastAsia="ar-SA"/>
              </w:rPr>
            </w:pPr>
            <w:r w:rsidRPr="00184C5B">
              <w:rPr>
                <w:rFonts w:ascii="Arial" w:eastAsia="Times New Roman" w:hAnsi="Arial" w:cs="Arial"/>
                <w:bCs/>
                <w:sz w:val="18"/>
                <w:szCs w:val="20"/>
                <w:lang w:val="fr-FR" w:eastAsia="ar-SA"/>
              </w:rPr>
              <w:t>0,375</w:t>
            </w:r>
          </w:p>
        </w:tc>
      </w:tr>
    </w:tbl>
    <w:p w:rsidR="00184C5B" w:rsidRPr="00184C5B" w:rsidRDefault="00184C5B" w:rsidP="00184C5B">
      <w:pPr>
        <w:suppressAutoHyphens/>
        <w:overflowPunct w:val="0"/>
        <w:autoSpaceDE w:val="0"/>
        <w:spacing w:before="120" w:after="120" w:line="240" w:lineRule="auto"/>
        <w:jc w:val="both"/>
        <w:textAlignment w:val="baseline"/>
        <w:rPr>
          <w:rFonts w:ascii="Arial" w:eastAsia="Times New Roman" w:hAnsi="Arial" w:cs="Arial"/>
          <w:sz w:val="18"/>
          <w:szCs w:val="20"/>
          <w:lang w:eastAsia="ar-SA"/>
        </w:rPr>
      </w:pPr>
      <w:r w:rsidRPr="00184C5B">
        <w:rPr>
          <w:rFonts w:ascii="Arial" w:eastAsia="Times New Roman" w:hAnsi="Arial" w:cs="Arial"/>
          <w:b/>
          <w:sz w:val="18"/>
          <w:szCs w:val="20"/>
          <w:lang w:eastAsia="ar-SA"/>
        </w:rPr>
        <w:t xml:space="preserve">2.6.2. </w:t>
      </w:r>
      <w:r w:rsidRPr="00184C5B">
        <w:rPr>
          <w:rFonts w:ascii="Arial" w:eastAsia="Times New Roman" w:hAnsi="Arial" w:cs="Arial"/>
          <w:sz w:val="18"/>
          <w:szCs w:val="20"/>
          <w:lang w:eastAsia="ar-SA"/>
        </w:rPr>
        <w:t xml:space="preserve">Wymagania jakościowe </w:t>
      </w:r>
    </w:p>
    <w:p w:rsidR="00184C5B" w:rsidRPr="00184C5B" w:rsidRDefault="00184C5B" w:rsidP="00184C5B">
      <w:pPr>
        <w:widowControl w:val="0"/>
        <w:suppressAutoHyphens/>
        <w:spacing w:after="0" w:line="240" w:lineRule="auto"/>
        <w:jc w:val="both"/>
        <w:rPr>
          <w:rFonts w:ascii="Arial" w:eastAsia="Times New Roman" w:hAnsi="Arial" w:cs="Arial"/>
          <w:sz w:val="18"/>
          <w:szCs w:val="20"/>
          <w:lang w:eastAsia="ar-SA"/>
        </w:rPr>
      </w:pPr>
      <w:r w:rsidRPr="00184C5B">
        <w:rPr>
          <w:rFonts w:ascii="Arial" w:eastAsia="Times New Roman" w:hAnsi="Arial" w:cs="Arial"/>
          <w:sz w:val="18"/>
          <w:szCs w:val="20"/>
          <w:lang w:eastAsia="ar-SA"/>
        </w:rPr>
        <w:tab/>
        <w:t>Powierzchnia licowa znaku powinna być równa, gładka, bez rozwarstwień, pęcherzy i  odklejeń na krawędziach. Na powierzchni mogą występować w obrębie jednego pola średnio nie więcej niż 0,7 błędów na powierzchni (kurz, pęcherze) o wielkości najwyżej 1 mm. Rysy nie mają prawa wystąpić.</w:t>
      </w:r>
    </w:p>
    <w:p w:rsidR="00184C5B" w:rsidRPr="00184C5B" w:rsidRDefault="00184C5B" w:rsidP="00184C5B">
      <w:pPr>
        <w:suppressAutoHyphens/>
        <w:overflowPunct w:val="0"/>
        <w:autoSpaceDE w:val="0"/>
        <w:spacing w:after="0" w:line="240" w:lineRule="auto"/>
        <w:jc w:val="both"/>
        <w:textAlignment w:val="baseline"/>
        <w:rPr>
          <w:rFonts w:ascii="Arial" w:eastAsia="Times New Roman" w:hAnsi="Arial" w:cs="Arial"/>
          <w:sz w:val="18"/>
          <w:szCs w:val="20"/>
          <w:lang w:eastAsia="ar-SA"/>
        </w:rPr>
      </w:pPr>
      <w:r w:rsidRPr="00184C5B">
        <w:rPr>
          <w:rFonts w:ascii="Arial" w:eastAsia="Times New Roman" w:hAnsi="Arial" w:cs="Arial"/>
          <w:sz w:val="18"/>
          <w:szCs w:val="20"/>
          <w:lang w:eastAsia="ar-SA"/>
        </w:rPr>
        <w:t>Sposób połączenia folii z powierzchnią tarczy znaku powinien uniemożliwiać jej odłączenie od tarczy bez jej zniszczenia.</w:t>
      </w:r>
    </w:p>
    <w:p w:rsidR="00184C5B" w:rsidRPr="00184C5B" w:rsidRDefault="00184C5B" w:rsidP="00184C5B">
      <w:pPr>
        <w:suppressAutoHyphens/>
        <w:overflowPunct w:val="0"/>
        <w:autoSpaceDE w:val="0"/>
        <w:spacing w:after="0" w:line="240" w:lineRule="auto"/>
        <w:jc w:val="both"/>
        <w:textAlignment w:val="baseline"/>
        <w:rPr>
          <w:rFonts w:ascii="Arial" w:eastAsia="Times New Roman" w:hAnsi="Arial" w:cs="Arial"/>
          <w:sz w:val="18"/>
          <w:szCs w:val="20"/>
          <w:lang w:eastAsia="ar-SA"/>
        </w:rPr>
      </w:pPr>
      <w:r w:rsidRPr="00184C5B">
        <w:rPr>
          <w:rFonts w:ascii="Arial" w:eastAsia="Times New Roman" w:hAnsi="Arial" w:cs="Arial"/>
          <w:sz w:val="18"/>
          <w:szCs w:val="20"/>
          <w:lang w:eastAsia="ar-SA"/>
        </w:rPr>
        <w:t>Dokładność rysunku znaku powinna być taka, aby wady konturów znaku, które mogą powstać przy nanoszeniu farby na odblaskową powierzchnię znaku, nie były większe niż podane w p. 2.6.3.</w:t>
      </w:r>
    </w:p>
    <w:p w:rsidR="00184C5B" w:rsidRPr="00184C5B" w:rsidRDefault="00184C5B" w:rsidP="00184C5B">
      <w:pPr>
        <w:widowControl w:val="0"/>
        <w:suppressAutoHyphens/>
        <w:overflowPunct w:val="0"/>
        <w:autoSpaceDE w:val="0"/>
        <w:spacing w:after="0" w:line="240" w:lineRule="auto"/>
        <w:jc w:val="both"/>
        <w:textAlignment w:val="baseline"/>
        <w:rPr>
          <w:rFonts w:ascii="Arial" w:eastAsia="Times New Roman" w:hAnsi="Arial" w:cs="Arial"/>
          <w:sz w:val="18"/>
          <w:szCs w:val="20"/>
          <w:lang w:eastAsia="ar-SA"/>
        </w:rPr>
      </w:pPr>
      <w:r w:rsidRPr="00184C5B">
        <w:rPr>
          <w:rFonts w:ascii="Arial" w:eastAsia="Times New Roman" w:hAnsi="Arial" w:cs="Arial"/>
          <w:sz w:val="18"/>
          <w:szCs w:val="20"/>
          <w:lang w:eastAsia="ar-SA"/>
        </w:rPr>
        <w:t>Lica znaków wykonane drukiem sitowym powinny być wolne od smug i cieni.</w:t>
      </w:r>
    </w:p>
    <w:p w:rsidR="00184C5B" w:rsidRPr="00184C5B" w:rsidRDefault="00184C5B" w:rsidP="00184C5B">
      <w:pPr>
        <w:tabs>
          <w:tab w:val="left" w:pos="708"/>
          <w:tab w:val="center" w:pos="4536"/>
          <w:tab w:val="right" w:pos="9072"/>
        </w:tabs>
        <w:suppressAutoHyphens/>
        <w:overflowPunct w:val="0"/>
        <w:autoSpaceDE w:val="0"/>
        <w:spacing w:after="0" w:line="240" w:lineRule="auto"/>
        <w:jc w:val="both"/>
        <w:textAlignment w:val="baseline"/>
        <w:rPr>
          <w:rFonts w:ascii="Arial" w:eastAsia="Times New Roman" w:hAnsi="Arial" w:cs="Arial"/>
          <w:sz w:val="18"/>
          <w:szCs w:val="20"/>
          <w:lang w:eastAsia="ar-SA"/>
        </w:rPr>
      </w:pPr>
      <w:r w:rsidRPr="00184C5B">
        <w:rPr>
          <w:rFonts w:ascii="Arial" w:eastAsia="Times New Roman" w:hAnsi="Arial" w:cs="Arial"/>
          <w:sz w:val="18"/>
          <w:szCs w:val="20"/>
          <w:lang w:eastAsia="ar-SA"/>
        </w:rPr>
        <w:t>Krawędzie lica znaku z folii typu 2 i folii pryzmatycznej powinny być odpowiednio zabezpieczone np. przez lakierowanie lub ramą z profilu ceowego.</w:t>
      </w:r>
    </w:p>
    <w:p w:rsidR="00184C5B" w:rsidRPr="00184C5B" w:rsidRDefault="00184C5B" w:rsidP="00184C5B">
      <w:pPr>
        <w:widowControl w:val="0"/>
        <w:suppressAutoHyphens/>
        <w:overflowPunct w:val="0"/>
        <w:autoSpaceDE w:val="0"/>
        <w:spacing w:after="0" w:line="240" w:lineRule="auto"/>
        <w:jc w:val="both"/>
        <w:textAlignment w:val="baseline"/>
        <w:rPr>
          <w:rFonts w:ascii="Arial" w:eastAsia="Times New Roman" w:hAnsi="Arial" w:cs="Arial"/>
          <w:sz w:val="18"/>
          <w:szCs w:val="20"/>
          <w:lang w:eastAsia="ar-SA"/>
        </w:rPr>
      </w:pPr>
      <w:r w:rsidRPr="00184C5B">
        <w:rPr>
          <w:rFonts w:ascii="Arial" w:eastAsia="Times New Roman" w:hAnsi="Arial" w:cs="Arial"/>
          <w:sz w:val="18"/>
          <w:szCs w:val="20"/>
          <w:lang w:eastAsia="ar-SA"/>
        </w:rPr>
        <w:t xml:space="preserve">Powłoka lakiernicza w kolorze RAL 7037 na tylnej stronie znaku powinna być równa, gładka bez smug i zacieków.    </w:t>
      </w:r>
    </w:p>
    <w:p w:rsidR="00184C5B" w:rsidRPr="00184C5B" w:rsidRDefault="00184C5B" w:rsidP="00184C5B">
      <w:pPr>
        <w:widowControl w:val="0"/>
        <w:suppressAutoHyphens/>
        <w:overflowPunct w:val="0"/>
        <w:autoSpaceDE w:val="0"/>
        <w:spacing w:after="0" w:line="240" w:lineRule="auto"/>
        <w:textAlignment w:val="baseline"/>
        <w:rPr>
          <w:rFonts w:ascii="Arial" w:eastAsia="Times New Roman" w:hAnsi="Arial" w:cs="Arial"/>
          <w:sz w:val="18"/>
          <w:szCs w:val="20"/>
          <w:lang w:eastAsia="ar-SA"/>
        </w:rPr>
      </w:pPr>
      <w:r w:rsidRPr="00184C5B">
        <w:rPr>
          <w:rFonts w:ascii="Arial" w:eastAsia="Times New Roman" w:hAnsi="Arial" w:cs="Arial"/>
          <w:sz w:val="18"/>
          <w:szCs w:val="20"/>
          <w:lang w:eastAsia="ar-SA"/>
        </w:rPr>
        <w:t>Sprawdzenie polega na ocenie wizualnej.</w:t>
      </w:r>
    </w:p>
    <w:p w:rsidR="00184C5B" w:rsidRPr="00184C5B" w:rsidRDefault="00184C5B" w:rsidP="00184C5B">
      <w:pPr>
        <w:suppressAutoHyphens/>
        <w:overflowPunct w:val="0"/>
        <w:autoSpaceDE w:val="0"/>
        <w:spacing w:before="120" w:after="0" w:line="240" w:lineRule="auto"/>
        <w:jc w:val="both"/>
        <w:textAlignment w:val="baseline"/>
        <w:rPr>
          <w:rFonts w:ascii="Arial" w:eastAsia="Times New Roman" w:hAnsi="Arial" w:cs="Arial"/>
          <w:b/>
          <w:bCs/>
          <w:sz w:val="18"/>
          <w:szCs w:val="20"/>
          <w:lang w:eastAsia="ar-SA"/>
        </w:rPr>
      </w:pPr>
    </w:p>
    <w:p w:rsidR="00184C5B" w:rsidRPr="00184C5B" w:rsidRDefault="00184C5B" w:rsidP="00184C5B">
      <w:pPr>
        <w:suppressAutoHyphens/>
        <w:overflowPunct w:val="0"/>
        <w:autoSpaceDE w:val="0"/>
        <w:spacing w:before="120" w:after="0" w:line="240" w:lineRule="auto"/>
        <w:jc w:val="both"/>
        <w:textAlignment w:val="baseline"/>
        <w:rPr>
          <w:rFonts w:ascii="Arial" w:eastAsia="Times New Roman" w:hAnsi="Arial" w:cs="Arial"/>
          <w:b/>
          <w:bCs/>
          <w:sz w:val="18"/>
          <w:szCs w:val="20"/>
          <w:lang w:eastAsia="ar-SA"/>
        </w:rPr>
      </w:pPr>
      <w:r w:rsidRPr="00184C5B">
        <w:rPr>
          <w:rFonts w:ascii="Arial" w:eastAsia="Times New Roman" w:hAnsi="Arial" w:cs="Arial"/>
          <w:b/>
          <w:bCs/>
          <w:sz w:val="18"/>
          <w:szCs w:val="20"/>
          <w:lang w:eastAsia="ar-SA"/>
        </w:rPr>
        <w:t>2.6.3  Tolerancje wymiarowe znaków drogowych</w:t>
      </w:r>
    </w:p>
    <w:p w:rsidR="00184C5B" w:rsidRPr="00184C5B" w:rsidRDefault="00184C5B" w:rsidP="00184C5B">
      <w:pPr>
        <w:suppressAutoHyphens/>
        <w:overflowPunct w:val="0"/>
        <w:autoSpaceDE w:val="0"/>
        <w:spacing w:before="120" w:after="120" w:line="240" w:lineRule="auto"/>
        <w:jc w:val="both"/>
        <w:textAlignment w:val="baseline"/>
        <w:rPr>
          <w:rFonts w:ascii="Arial" w:eastAsia="Times New Roman" w:hAnsi="Arial" w:cs="Arial"/>
          <w:b/>
          <w:bCs/>
          <w:sz w:val="18"/>
          <w:szCs w:val="20"/>
          <w:lang w:eastAsia="ar-SA"/>
        </w:rPr>
      </w:pPr>
      <w:r w:rsidRPr="00184C5B">
        <w:rPr>
          <w:rFonts w:ascii="Arial" w:eastAsia="Times New Roman" w:hAnsi="Arial" w:cs="Arial"/>
          <w:b/>
          <w:bCs/>
          <w:sz w:val="18"/>
          <w:szCs w:val="20"/>
          <w:lang w:eastAsia="ar-SA"/>
        </w:rPr>
        <w:t>2.6.3.1  Tolerancje wymiarowe dla grubości blach</w:t>
      </w:r>
    </w:p>
    <w:p w:rsidR="00184C5B" w:rsidRPr="00184C5B" w:rsidRDefault="00184C5B" w:rsidP="00184C5B">
      <w:pPr>
        <w:suppressAutoHyphens/>
        <w:overflowPunct w:val="0"/>
        <w:autoSpaceDE w:val="0"/>
        <w:spacing w:after="0" w:line="240" w:lineRule="auto"/>
        <w:jc w:val="both"/>
        <w:textAlignment w:val="baseline"/>
        <w:rPr>
          <w:rFonts w:ascii="Arial" w:eastAsia="Times New Roman" w:hAnsi="Arial" w:cs="Arial"/>
          <w:bCs/>
          <w:sz w:val="18"/>
          <w:szCs w:val="20"/>
          <w:lang w:eastAsia="ar-SA"/>
        </w:rPr>
      </w:pPr>
      <w:r w:rsidRPr="00184C5B">
        <w:rPr>
          <w:rFonts w:ascii="Arial" w:eastAsia="Times New Roman" w:hAnsi="Arial" w:cs="Arial"/>
          <w:bCs/>
          <w:sz w:val="18"/>
          <w:szCs w:val="20"/>
          <w:lang w:eastAsia="ar-SA"/>
        </w:rPr>
        <w:t>Sprawdzenie śrubą mikrometryczną:</w:t>
      </w:r>
    </w:p>
    <w:p w:rsidR="00184C5B" w:rsidRPr="00184C5B" w:rsidRDefault="00184C5B" w:rsidP="00184C5B">
      <w:pPr>
        <w:numPr>
          <w:ilvl w:val="0"/>
          <w:numId w:val="8"/>
        </w:numPr>
        <w:tabs>
          <w:tab w:val="left" w:pos="142"/>
        </w:tabs>
        <w:suppressAutoHyphens/>
        <w:overflowPunct w:val="0"/>
        <w:autoSpaceDE w:val="0"/>
        <w:spacing w:after="0" w:line="240" w:lineRule="auto"/>
        <w:ind w:left="142" w:hanging="284"/>
        <w:jc w:val="both"/>
        <w:textAlignment w:val="baseline"/>
        <w:rPr>
          <w:rFonts w:ascii="Arial" w:eastAsia="Times New Roman" w:hAnsi="Arial" w:cs="Arial"/>
          <w:sz w:val="18"/>
          <w:szCs w:val="20"/>
          <w:lang w:eastAsia="ar-SA"/>
        </w:rPr>
      </w:pPr>
      <w:r w:rsidRPr="00184C5B">
        <w:rPr>
          <w:rFonts w:ascii="Arial" w:eastAsia="Times New Roman" w:hAnsi="Arial" w:cs="Arial"/>
          <w:sz w:val="18"/>
          <w:szCs w:val="20"/>
          <w:lang w:eastAsia="ar-SA"/>
        </w:rPr>
        <w:t xml:space="preserve">dla blachy stalowej ocynkowanej ogniowo o gr. 1,25 - 1,5 mm wynosi </w:t>
      </w:r>
      <w:r w:rsidRPr="00184C5B">
        <w:rPr>
          <w:rFonts w:ascii="Arial" w:eastAsia="Times New Roman" w:hAnsi="Arial" w:cs="Arial"/>
          <w:sz w:val="18"/>
          <w:szCs w:val="20"/>
          <w:lang w:eastAsia="ar-SA"/>
        </w:rPr>
        <w:tab/>
        <w:t xml:space="preserve"> - 0,14 mm,</w:t>
      </w:r>
    </w:p>
    <w:p w:rsidR="00184C5B" w:rsidRPr="00184C5B" w:rsidRDefault="00184C5B" w:rsidP="00184C5B">
      <w:pPr>
        <w:numPr>
          <w:ilvl w:val="0"/>
          <w:numId w:val="8"/>
        </w:numPr>
        <w:tabs>
          <w:tab w:val="left" w:pos="142"/>
        </w:tabs>
        <w:suppressAutoHyphens/>
        <w:overflowPunct w:val="0"/>
        <w:autoSpaceDE w:val="0"/>
        <w:spacing w:after="0" w:line="240" w:lineRule="auto"/>
        <w:ind w:left="142" w:hanging="284"/>
        <w:jc w:val="both"/>
        <w:textAlignment w:val="baseline"/>
        <w:rPr>
          <w:rFonts w:ascii="Arial" w:eastAsia="Times New Roman" w:hAnsi="Arial" w:cs="Arial"/>
          <w:sz w:val="18"/>
          <w:szCs w:val="20"/>
          <w:lang w:eastAsia="ar-SA"/>
        </w:rPr>
      </w:pPr>
      <w:r w:rsidRPr="00184C5B">
        <w:rPr>
          <w:rFonts w:ascii="Arial" w:eastAsia="Times New Roman" w:hAnsi="Arial" w:cs="Arial"/>
          <w:sz w:val="18"/>
          <w:szCs w:val="20"/>
          <w:lang w:eastAsia="ar-SA"/>
        </w:rPr>
        <w:t xml:space="preserve">dla blach aluminiowych o gr. 1,5 - 2,0 mm wynosi </w:t>
      </w:r>
      <w:r w:rsidRPr="00184C5B">
        <w:rPr>
          <w:rFonts w:ascii="Arial" w:eastAsia="Times New Roman" w:hAnsi="Arial" w:cs="Arial"/>
          <w:sz w:val="18"/>
          <w:szCs w:val="20"/>
          <w:lang w:eastAsia="ar-SA"/>
        </w:rPr>
        <w:tab/>
      </w:r>
      <w:r w:rsidRPr="00184C5B">
        <w:rPr>
          <w:rFonts w:ascii="Arial" w:eastAsia="Times New Roman" w:hAnsi="Arial" w:cs="Arial"/>
          <w:sz w:val="18"/>
          <w:szCs w:val="20"/>
          <w:lang w:eastAsia="ar-SA"/>
        </w:rPr>
        <w:tab/>
      </w:r>
      <w:r w:rsidRPr="00184C5B">
        <w:rPr>
          <w:rFonts w:ascii="Arial" w:eastAsia="Times New Roman" w:hAnsi="Arial" w:cs="Arial"/>
          <w:sz w:val="18"/>
          <w:szCs w:val="20"/>
          <w:lang w:eastAsia="ar-SA"/>
        </w:rPr>
        <w:tab/>
        <w:t xml:space="preserve"> - 0,10 mm.</w:t>
      </w:r>
    </w:p>
    <w:p w:rsidR="00184C5B" w:rsidRPr="00184C5B" w:rsidRDefault="00184C5B" w:rsidP="00184C5B">
      <w:pPr>
        <w:suppressAutoHyphens/>
        <w:overflowPunct w:val="0"/>
        <w:autoSpaceDE w:val="0"/>
        <w:spacing w:before="120" w:after="120" w:line="240" w:lineRule="auto"/>
        <w:jc w:val="both"/>
        <w:textAlignment w:val="baseline"/>
        <w:rPr>
          <w:rFonts w:ascii="Arial" w:eastAsia="Times New Roman" w:hAnsi="Arial" w:cs="Arial"/>
          <w:b/>
          <w:bCs/>
          <w:sz w:val="18"/>
          <w:szCs w:val="20"/>
          <w:lang w:eastAsia="ar-SA"/>
        </w:rPr>
      </w:pPr>
      <w:r w:rsidRPr="00184C5B">
        <w:rPr>
          <w:rFonts w:ascii="Arial" w:eastAsia="Times New Roman" w:hAnsi="Arial" w:cs="Arial"/>
          <w:sz w:val="18"/>
          <w:szCs w:val="20"/>
          <w:lang w:eastAsia="ar-SA"/>
        </w:rPr>
        <w:t xml:space="preserve"> </w:t>
      </w:r>
      <w:r w:rsidRPr="00184C5B">
        <w:rPr>
          <w:rFonts w:ascii="Arial" w:eastAsia="Times New Roman" w:hAnsi="Arial" w:cs="Arial"/>
          <w:b/>
          <w:bCs/>
          <w:sz w:val="18"/>
          <w:szCs w:val="20"/>
          <w:lang w:eastAsia="ar-SA"/>
        </w:rPr>
        <w:t xml:space="preserve">2.6.3.2 Tolerancje wymiarowe dla grubości powłok malarskich </w:t>
      </w:r>
    </w:p>
    <w:p w:rsidR="00184C5B" w:rsidRPr="00184C5B" w:rsidRDefault="00184C5B" w:rsidP="00184C5B">
      <w:pPr>
        <w:suppressAutoHyphens/>
        <w:overflowPunct w:val="0"/>
        <w:autoSpaceDE w:val="0"/>
        <w:spacing w:after="0" w:line="240" w:lineRule="auto"/>
        <w:ind w:firstLine="709"/>
        <w:jc w:val="both"/>
        <w:textAlignment w:val="baseline"/>
        <w:rPr>
          <w:rFonts w:ascii="Arial" w:eastAsia="Times New Roman" w:hAnsi="Arial" w:cs="Arial"/>
          <w:bCs/>
          <w:sz w:val="18"/>
          <w:szCs w:val="20"/>
          <w:lang w:eastAsia="ar-SA"/>
        </w:rPr>
      </w:pPr>
      <w:r w:rsidRPr="00184C5B">
        <w:rPr>
          <w:rFonts w:ascii="Arial" w:eastAsia="Times New Roman" w:hAnsi="Arial" w:cs="Arial"/>
          <w:sz w:val="18"/>
          <w:szCs w:val="20"/>
          <w:lang w:eastAsia="ar-SA"/>
        </w:rPr>
        <w:t xml:space="preserve">Dla powłoki lakierniczej na tylnej powierzchni tarczy znaku o grubości 60 µm wynosi  </w:t>
      </w:r>
      <w:r w:rsidRPr="00184C5B">
        <w:rPr>
          <w:rFonts w:ascii="Symbol" w:eastAsia="Times New Roman" w:hAnsi="Symbol" w:cs="Times New Roman"/>
          <w:sz w:val="18"/>
          <w:szCs w:val="20"/>
          <w:lang w:eastAsia="ar-SA"/>
        </w:rPr>
        <w:t></w:t>
      </w:r>
      <w:r w:rsidRPr="00184C5B">
        <w:rPr>
          <w:rFonts w:ascii="Arial" w:eastAsia="Times New Roman" w:hAnsi="Arial" w:cs="Arial"/>
          <w:sz w:val="18"/>
          <w:szCs w:val="20"/>
          <w:lang w:eastAsia="ar-SA"/>
        </w:rPr>
        <w:t xml:space="preserve">15 nm.  </w:t>
      </w:r>
      <w:r w:rsidRPr="00184C5B">
        <w:rPr>
          <w:rFonts w:ascii="Arial" w:eastAsia="Times New Roman" w:hAnsi="Arial" w:cs="Arial"/>
          <w:bCs/>
          <w:sz w:val="18"/>
          <w:szCs w:val="20"/>
          <w:lang w:eastAsia="ar-SA"/>
        </w:rPr>
        <w:t>Sprawdzenie wg PN-EN ISO 2808:2000 [22].</w:t>
      </w:r>
    </w:p>
    <w:p w:rsidR="00184C5B" w:rsidRPr="00184C5B" w:rsidRDefault="00184C5B" w:rsidP="00184C5B">
      <w:pPr>
        <w:suppressAutoHyphens/>
        <w:overflowPunct w:val="0"/>
        <w:autoSpaceDE w:val="0"/>
        <w:spacing w:before="120" w:after="120" w:line="240" w:lineRule="auto"/>
        <w:jc w:val="both"/>
        <w:textAlignment w:val="baseline"/>
        <w:rPr>
          <w:rFonts w:ascii="Arial" w:eastAsia="Times New Roman" w:hAnsi="Arial" w:cs="Arial"/>
          <w:b/>
          <w:bCs/>
          <w:sz w:val="18"/>
          <w:szCs w:val="20"/>
          <w:lang w:eastAsia="ar-SA"/>
        </w:rPr>
      </w:pPr>
      <w:r w:rsidRPr="00184C5B">
        <w:rPr>
          <w:rFonts w:ascii="Arial" w:eastAsia="Times New Roman" w:hAnsi="Arial" w:cs="Arial"/>
          <w:b/>
          <w:bCs/>
          <w:sz w:val="18"/>
          <w:szCs w:val="20"/>
          <w:lang w:eastAsia="ar-SA"/>
        </w:rPr>
        <w:t>2.6.3.3 Tolerancje wymiarowe dla płaskości powierzchni</w:t>
      </w:r>
    </w:p>
    <w:p w:rsidR="00184C5B" w:rsidRPr="00184C5B" w:rsidRDefault="00184C5B" w:rsidP="00184C5B">
      <w:pPr>
        <w:suppressAutoHyphens/>
        <w:overflowPunct w:val="0"/>
        <w:autoSpaceDE w:val="0"/>
        <w:spacing w:after="0" w:line="240" w:lineRule="auto"/>
        <w:ind w:firstLine="709"/>
        <w:jc w:val="both"/>
        <w:textAlignment w:val="baseline"/>
        <w:rPr>
          <w:rFonts w:ascii="Arial" w:eastAsia="Times New Roman" w:hAnsi="Arial" w:cs="Arial"/>
          <w:sz w:val="18"/>
          <w:szCs w:val="20"/>
          <w:lang w:eastAsia="ar-SA"/>
        </w:rPr>
      </w:pPr>
      <w:r w:rsidRPr="00184C5B">
        <w:rPr>
          <w:rFonts w:ascii="Arial" w:eastAsia="Times New Roman" w:hAnsi="Arial" w:cs="Arial"/>
          <w:sz w:val="18"/>
          <w:szCs w:val="20"/>
          <w:lang w:eastAsia="ar-SA"/>
        </w:rPr>
        <w:t>Odchylenia od poziomu nie mogą wynieść więcej niż 0,2 %, wyjątkowo do 0,5 %. Sprawdzenie szczelinomierzem.</w:t>
      </w:r>
    </w:p>
    <w:p w:rsidR="00184C5B" w:rsidRPr="00184C5B" w:rsidRDefault="00184C5B" w:rsidP="00184C5B">
      <w:pPr>
        <w:suppressAutoHyphens/>
        <w:overflowPunct w:val="0"/>
        <w:autoSpaceDE w:val="0"/>
        <w:spacing w:before="120" w:after="120" w:line="240" w:lineRule="auto"/>
        <w:jc w:val="both"/>
        <w:textAlignment w:val="baseline"/>
        <w:rPr>
          <w:rFonts w:ascii="Arial" w:eastAsia="Times New Roman" w:hAnsi="Arial" w:cs="Arial"/>
          <w:b/>
          <w:bCs/>
          <w:sz w:val="18"/>
          <w:szCs w:val="20"/>
          <w:lang w:eastAsia="ar-SA"/>
        </w:rPr>
      </w:pPr>
      <w:r w:rsidRPr="00184C5B">
        <w:rPr>
          <w:rFonts w:ascii="Arial" w:eastAsia="Times New Roman" w:hAnsi="Arial" w:cs="Arial"/>
          <w:b/>
          <w:bCs/>
          <w:sz w:val="18"/>
          <w:szCs w:val="20"/>
          <w:lang w:eastAsia="ar-SA"/>
        </w:rPr>
        <w:t>2.6.3.4 Tolerancje wymiarowe dla tarcz znaków</w:t>
      </w:r>
    </w:p>
    <w:p w:rsidR="00184C5B" w:rsidRPr="00184C5B" w:rsidRDefault="00184C5B" w:rsidP="00184C5B">
      <w:pPr>
        <w:suppressAutoHyphens/>
        <w:overflowPunct w:val="0"/>
        <w:autoSpaceDE w:val="0"/>
        <w:spacing w:after="0" w:line="240" w:lineRule="auto"/>
        <w:jc w:val="both"/>
        <w:textAlignment w:val="baseline"/>
        <w:rPr>
          <w:rFonts w:ascii="Arial" w:eastAsia="Times New Roman" w:hAnsi="Arial" w:cs="Arial"/>
          <w:bCs/>
          <w:sz w:val="18"/>
          <w:szCs w:val="20"/>
          <w:lang w:eastAsia="ar-SA"/>
        </w:rPr>
      </w:pPr>
      <w:r w:rsidRPr="00184C5B">
        <w:rPr>
          <w:rFonts w:ascii="Arial" w:eastAsia="Times New Roman" w:hAnsi="Arial" w:cs="Arial"/>
          <w:bCs/>
          <w:sz w:val="18"/>
          <w:szCs w:val="20"/>
          <w:lang w:eastAsia="ar-SA"/>
        </w:rPr>
        <w:t>Sprawdzenie przymiarem liniowym:</w:t>
      </w:r>
    </w:p>
    <w:p w:rsidR="00184C5B" w:rsidRPr="00184C5B" w:rsidRDefault="00184C5B" w:rsidP="00184C5B">
      <w:pPr>
        <w:numPr>
          <w:ilvl w:val="0"/>
          <w:numId w:val="9"/>
        </w:numPr>
        <w:tabs>
          <w:tab w:val="left" w:pos="142"/>
        </w:tabs>
        <w:suppressAutoHyphens/>
        <w:overflowPunct w:val="0"/>
        <w:autoSpaceDE w:val="0"/>
        <w:spacing w:after="0" w:line="240" w:lineRule="auto"/>
        <w:ind w:left="142" w:hanging="284"/>
        <w:jc w:val="both"/>
        <w:textAlignment w:val="baseline"/>
        <w:rPr>
          <w:rFonts w:ascii="Arial" w:eastAsia="Times New Roman" w:hAnsi="Arial" w:cs="Arial"/>
          <w:sz w:val="18"/>
          <w:szCs w:val="20"/>
          <w:lang w:eastAsia="ar-SA"/>
        </w:rPr>
      </w:pPr>
      <w:r w:rsidRPr="00184C5B">
        <w:rPr>
          <w:rFonts w:ascii="Arial" w:eastAsia="Times New Roman" w:hAnsi="Arial" w:cs="Arial"/>
          <w:sz w:val="18"/>
          <w:szCs w:val="20"/>
          <w:lang w:eastAsia="ar-SA"/>
        </w:rPr>
        <w:t>wymiary dla tarcz znaków o powierzchni &lt; 1m</w:t>
      </w:r>
      <w:r w:rsidRPr="00184C5B">
        <w:rPr>
          <w:rFonts w:ascii="Arial" w:eastAsia="Times New Roman" w:hAnsi="Arial" w:cs="Arial"/>
          <w:sz w:val="18"/>
          <w:szCs w:val="20"/>
          <w:vertAlign w:val="superscript"/>
          <w:lang w:eastAsia="ar-SA"/>
        </w:rPr>
        <w:t>2</w:t>
      </w:r>
      <w:r w:rsidRPr="00184C5B">
        <w:rPr>
          <w:rFonts w:ascii="Arial" w:eastAsia="Times New Roman" w:hAnsi="Arial" w:cs="Arial"/>
          <w:sz w:val="18"/>
          <w:szCs w:val="20"/>
          <w:lang w:eastAsia="ar-SA"/>
        </w:rPr>
        <w:t xml:space="preserve"> podane w opisach szczegółowych załącznika nr 1 [25] są  należy powiększyć o 10 mm i wykonać w tolerancji wymiarowej </w:t>
      </w:r>
      <w:r w:rsidRPr="00184C5B">
        <w:rPr>
          <w:rFonts w:ascii="Symbol" w:eastAsia="Times New Roman" w:hAnsi="Symbol" w:cs="Times New Roman"/>
          <w:sz w:val="18"/>
          <w:szCs w:val="20"/>
          <w:lang w:eastAsia="ar-SA"/>
        </w:rPr>
        <w:t></w:t>
      </w:r>
      <w:r w:rsidRPr="00184C5B">
        <w:rPr>
          <w:rFonts w:ascii="Arial" w:eastAsia="Times New Roman" w:hAnsi="Arial" w:cs="Arial"/>
          <w:sz w:val="18"/>
          <w:szCs w:val="20"/>
          <w:lang w:eastAsia="ar-SA"/>
        </w:rPr>
        <w:t xml:space="preserve"> 5 mm,</w:t>
      </w:r>
    </w:p>
    <w:p w:rsidR="00184C5B" w:rsidRPr="00184C5B" w:rsidRDefault="00184C5B" w:rsidP="00184C5B">
      <w:pPr>
        <w:numPr>
          <w:ilvl w:val="0"/>
          <w:numId w:val="9"/>
        </w:numPr>
        <w:tabs>
          <w:tab w:val="left" w:pos="142"/>
        </w:tabs>
        <w:suppressAutoHyphens/>
        <w:overflowPunct w:val="0"/>
        <w:autoSpaceDE w:val="0"/>
        <w:spacing w:after="0" w:line="240" w:lineRule="auto"/>
        <w:ind w:left="142" w:hanging="284"/>
        <w:jc w:val="both"/>
        <w:textAlignment w:val="baseline"/>
        <w:rPr>
          <w:rFonts w:ascii="Arial" w:eastAsia="Times New Roman" w:hAnsi="Arial" w:cs="Arial"/>
          <w:sz w:val="18"/>
          <w:szCs w:val="20"/>
          <w:lang w:eastAsia="ar-SA"/>
        </w:rPr>
      </w:pPr>
      <w:r w:rsidRPr="00184C5B">
        <w:rPr>
          <w:rFonts w:ascii="Arial" w:eastAsia="Times New Roman" w:hAnsi="Arial" w:cs="Arial"/>
          <w:sz w:val="18"/>
          <w:szCs w:val="20"/>
          <w:lang w:eastAsia="ar-SA"/>
        </w:rPr>
        <w:t>wymiary dla tarcz znaków i tablic  o powierzchni &gt; 1m</w:t>
      </w:r>
      <w:r w:rsidRPr="00184C5B">
        <w:rPr>
          <w:rFonts w:ascii="Arial" w:eastAsia="Times New Roman" w:hAnsi="Arial" w:cs="Arial"/>
          <w:sz w:val="18"/>
          <w:szCs w:val="20"/>
          <w:vertAlign w:val="superscript"/>
          <w:lang w:eastAsia="ar-SA"/>
        </w:rPr>
        <w:t>2</w:t>
      </w:r>
      <w:r w:rsidRPr="00184C5B">
        <w:rPr>
          <w:rFonts w:ascii="Arial" w:eastAsia="Times New Roman" w:hAnsi="Arial" w:cs="Arial"/>
          <w:sz w:val="18"/>
          <w:szCs w:val="20"/>
          <w:lang w:eastAsia="ar-SA"/>
        </w:rPr>
        <w:t xml:space="preserve"> podane w opisach szczegółowych załącznika nr 1 [25] oraz  wymiary wynikowe dla tablic grupy E należy powiększyć o 15 mm i wykonać w tolerancji wymiarowej  </w:t>
      </w:r>
      <w:r w:rsidRPr="00184C5B">
        <w:rPr>
          <w:rFonts w:ascii="Symbol" w:eastAsia="Times New Roman" w:hAnsi="Symbol" w:cs="Times New Roman"/>
          <w:sz w:val="18"/>
          <w:szCs w:val="20"/>
          <w:lang w:eastAsia="ar-SA"/>
        </w:rPr>
        <w:t></w:t>
      </w:r>
      <w:r w:rsidRPr="00184C5B">
        <w:rPr>
          <w:rFonts w:ascii="Arial" w:eastAsia="Times New Roman" w:hAnsi="Arial" w:cs="Arial"/>
          <w:sz w:val="18"/>
          <w:szCs w:val="20"/>
          <w:lang w:eastAsia="ar-SA"/>
        </w:rPr>
        <w:t xml:space="preserve"> 10 mm.</w:t>
      </w:r>
    </w:p>
    <w:p w:rsidR="00184C5B" w:rsidRPr="00184C5B" w:rsidRDefault="00184C5B" w:rsidP="00184C5B">
      <w:pPr>
        <w:suppressAutoHyphens/>
        <w:overflowPunct w:val="0"/>
        <w:autoSpaceDE w:val="0"/>
        <w:spacing w:before="120" w:after="120" w:line="240" w:lineRule="auto"/>
        <w:jc w:val="both"/>
        <w:textAlignment w:val="baseline"/>
        <w:rPr>
          <w:rFonts w:ascii="Arial" w:eastAsia="Times New Roman" w:hAnsi="Arial" w:cs="Arial"/>
          <w:b/>
          <w:bCs/>
          <w:sz w:val="18"/>
          <w:szCs w:val="20"/>
          <w:lang w:eastAsia="ar-SA"/>
        </w:rPr>
      </w:pPr>
      <w:r w:rsidRPr="00184C5B">
        <w:rPr>
          <w:rFonts w:ascii="Arial" w:eastAsia="Times New Roman" w:hAnsi="Arial" w:cs="Arial"/>
          <w:b/>
          <w:bCs/>
          <w:sz w:val="18"/>
          <w:szCs w:val="20"/>
          <w:lang w:eastAsia="ar-SA"/>
        </w:rPr>
        <w:t xml:space="preserve">2.6.3.5 Tolerancje wymiarowe dla lica znaku </w:t>
      </w:r>
    </w:p>
    <w:p w:rsidR="00184C5B" w:rsidRPr="00184C5B" w:rsidRDefault="00184C5B" w:rsidP="00184C5B">
      <w:pPr>
        <w:suppressAutoHyphens/>
        <w:overflowPunct w:val="0"/>
        <w:autoSpaceDE w:val="0"/>
        <w:spacing w:after="0" w:line="240" w:lineRule="auto"/>
        <w:jc w:val="both"/>
        <w:textAlignment w:val="baseline"/>
        <w:rPr>
          <w:rFonts w:ascii="Arial" w:eastAsia="Times New Roman" w:hAnsi="Arial" w:cs="Arial"/>
          <w:bCs/>
          <w:sz w:val="18"/>
          <w:szCs w:val="20"/>
          <w:lang w:eastAsia="ar-SA"/>
        </w:rPr>
      </w:pPr>
      <w:r w:rsidRPr="00184C5B">
        <w:rPr>
          <w:rFonts w:ascii="Arial" w:eastAsia="Times New Roman" w:hAnsi="Arial" w:cs="Arial"/>
          <w:bCs/>
          <w:sz w:val="18"/>
          <w:szCs w:val="20"/>
          <w:lang w:eastAsia="ar-SA"/>
        </w:rPr>
        <w:t>Sprawdzone przymiarem liniowym:</w:t>
      </w:r>
    </w:p>
    <w:p w:rsidR="00184C5B" w:rsidRPr="00184C5B" w:rsidRDefault="00184C5B" w:rsidP="00184C5B">
      <w:pPr>
        <w:numPr>
          <w:ilvl w:val="0"/>
          <w:numId w:val="3"/>
        </w:numPr>
        <w:tabs>
          <w:tab w:val="left" w:pos="142"/>
        </w:tabs>
        <w:suppressAutoHyphens/>
        <w:overflowPunct w:val="0"/>
        <w:autoSpaceDE w:val="0"/>
        <w:spacing w:after="0" w:line="240" w:lineRule="auto"/>
        <w:ind w:left="142" w:hanging="284"/>
        <w:jc w:val="both"/>
        <w:textAlignment w:val="baseline"/>
        <w:rPr>
          <w:rFonts w:ascii="Arial" w:eastAsia="Times New Roman" w:hAnsi="Arial" w:cs="Arial"/>
          <w:sz w:val="18"/>
          <w:szCs w:val="20"/>
          <w:lang w:eastAsia="ar-SA"/>
        </w:rPr>
      </w:pPr>
      <w:r w:rsidRPr="00184C5B">
        <w:rPr>
          <w:rFonts w:ascii="Arial" w:eastAsia="Times New Roman" w:hAnsi="Arial" w:cs="Arial"/>
          <w:sz w:val="18"/>
          <w:szCs w:val="20"/>
          <w:lang w:eastAsia="ar-SA"/>
        </w:rPr>
        <w:t xml:space="preserve">tolerancje wymiarowe rysunku lica  wykonanego drukiem sitowym wynoszą  </w:t>
      </w:r>
      <w:r w:rsidRPr="00184C5B">
        <w:rPr>
          <w:rFonts w:ascii="Symbol" w:eastAsia="Times New Roman" w:hAnsi="Symbol" w:cs="Times New Roman"/>
          <w:sz w:val="18"/>
          <w:szCs w:val="20"/>
          <w:lang w:eastAsia="ar-SA"/>
        </w:rPr>
        <w:t></w:t>
      </w:r>
      <w:r w:rsidRPr="00184C5B">
        <w:rPr>
          <w:rFonts w:ascii="Arial" w:eastAsia="Times New Roman" w:hAnsi="Arial" w:cs="Arial"/>
          <w:sz w:val="18"/>
          <w:szCs w:val="20"/>
          <w:lang w:eastAsia="ar-SA"/>
        </w:rPr>
        <w:t xml:space="preserve"> 1,5 mm,</w:t>
      </w:r>
    </w:p>
    <w:p w:rsidR="00184C5B" w:rsidRPr="00184C5B" w:rsidRDefault="00184C5B" w:rsidP="00184C5B">
      <w:pPr>
        <w:numPr>
          <w:ilvl w:val="0"/>
          <w:numId w:val="3"/>
        </w:numPr>
        <w:tabs>
          <w:tab w:val="left" w:pos="142"/>
        </w:tabs>
        <w:suppressAutoHyphens/>
        <w:overflowPunct w:val="0"/>
        <w:autoSpaceDE w:val="0"/>
        <w:spacing w:after="0" w:line="240" w:lineRule="auto"/>
        <w:ind w:left="142" w:hanging="284"/>
        <w:jc w:val="both"/>
        <w:textAlignment w:val="baseline"/>
        <w:rPr>
          <w:rFonts w:ascii="Arial" w:eastAsia="Times New Roman" w:hAnsi="Arial" w:cs="Arial"/>
          <w:sz w:val="18"/>
          <w:szCs w:val="20"/>
          <w:lang w:eastAsia="ar-SA"/>
        </w:rPr>
      </w:pPr>
      <w:r w:rsidRPr="00184C5B">
        <w:rPr>
          <w:rFonts w:ascii="Arial" w:eastAsia="Times New Roman" w:hAnsi="Arial" w:cs="Arial"/>
          <w:sz w:val="18"/>
          <w:szCs w:val="20"/>
          <w:lang w:eastAsia="ar-SA"/>
        </w:rPr>
        <w:t xml:space="preserve">tolerancje wymiarowe rysunku lica wykonanego metodą wyklejania wynoszą  </w:t>
      </w:r>
      <w:r w:rsidRPr="00184C5B">
        <w:rPr>
          <w:rFonts w:ascii="Symbol" w:eastAsia="Times New Roman" w:hAnsi="Symbol" w:cs="Times New Roman"/>
          <w:sz w:val="18"/>
          <w:szCs w:val="20"/>
          <w:lang w:eastAsia="ar-SA"/>
        </w:rPr>
        <w:t></w:t>
      </w:r>
      <w:r w:rsidRPr="00184C5B">
        <w:rPr>
          <w:rFonts w:ascii="Arial" w:eastAsia="Times New Roman" w:hAnsi="Arial" w:cs="Arial"/>
          <w:sz w:val="18"/>
          <w:szCs w:val="20"/>
          <w:lang w:eastAsia="ar-SA"/>
        </w:rPr>
        <w:t xml:space="preserve"> 2 mm,</w:t>
      </w:r>
    </w:p>
    <w:p w:rsidR="00184C5B" w:rsidRPr="00184C5B" w:rsidRDefault="00184C5B" w:rsidP="00184C5B">
      <w:pPr>
        <w:numPr>
          <w:ilvl w:val="0"/>
          <w:numId w:val="3"/>
        </w:numPr>
        <w:tabs>
          <w:tab w:val="left" w:pos="142"/>
        </w:tabs>
        <w:suppressAutoHyphens/>
        <w:overflowPunct w:val="0"/>
        <w:autoSpaceDE w:val="0"/>
        <w:spacing w:after="0" w:line="240" w:lineRule="auto"/>
        <w:ind w:left="142" w:hanging="284"/>
        <w:jc w:val="both"/>
        <w:textAlignment w:val="baseline"/>
        <w:rPr>
          <w:rFonts w:ascii="Arial" w:eastAsia="Times New Roman" w:hAnsi="Arial" w:cs="Arial"/>
          <w:sz w:val="18"/>
          <w:szCs w:val="20"/>
          <w:lang w:eastAsia="ar-SA"/>
        </w:rPr>
      </w:pPr>
      <w:r w:rsidRPr="00184C5B">
        <w:rPr>
          <w:rFonts w:ascii="Arial" w:eastAsia="Times New Roman" w:hAnsi="Arial" w:cs="Arial"/>
          <w:sz w:val="18"/>
          <w:szCs w:val="20"/>
          <w:lang w:eastAsia="ar-SA"/>
        </w:rPr>
        <w:t>kontury rysunku znaku (obwódka i symbol) muszą być równe z dokładnością  w każdym  kierunku do 1,0 mm.</w:t>
      </w:r>
    </w:p>
    <w:p w:rsidR="00184C5B" w:rsidRPr="00184C5B" w:rsidRDefault="00184C5B" w:rsidP="00184C5B">
      <w:pPr>
        <w:suppressAutoHyphens/>
        <w:overflowPunct w:val="0"/>
        <w:autoSpaceDE w:val="0"/>
        <w:spacing w:after="0" w:line="240" w:lineRule="auto"/>
        <w:jc w:val="both"/>
        <w:textAlignment w:val="baseline"/>
        <w:rPr>
          <w:rFonts w:ascii="Arial" w:eastAsia="Times New Roman" w:hAnsi="Arial" w:cs="Arial"/>
          <w:sz w:val="18"/>
          <w:szCs w:val="20"/>
          <w:lang w:eastAsia="ar-SA"/>
        </w:rPr>
      </w:pPr>
    </w:p>
    <w:p w:rsidR="00184C5B" w:rsidRPr="00184C5B" w:rsidRDefault="00184C5B" w:rsidP="00184C5B">
      <w:pPr>
        <w:suppressAutoHyphens/>
        <w:overflowPunct w:val="0"/>
        <w:autoSpaceDE w:val="0"/>
        <w:spacing w:after="0" w:line="240" w:lineRule="auto"/>
        <w:jc w:val="both"/>
        <w:textAlignment w:val="baseline"/>
        <w:rPr>
          <w:rFonts w:ascii="Arial" w:eastAsia="Times New Roman" w:hAnsi="Arial" w:cs="Arial"/>
          <w:sz w:val="18"/>
          <w:szCs w:val="20"/>
          <w:lang w:eastAsia="ar-SA"/>
        </w:rPr>
      </w:pPr>
      <w:r w:rsidRPr="00184C5B">
        <w:rPr>
          <w:rFonts w:ascii="Arial" w:eastAsia="Times New Roman" w:hAnsi="Arial" w:cs="Arial"/>
          <w:sz w:val="18"/>
          <w:szCs w:val="20"/>
          <w:lang w:eastAsia="ar-SA"/>
        </w:rPr>
        <w:t>W znakach nowych na każdym z fragmentów powierzchni znaku o wymiarach  4 x 4 cm nie może występować więcej niż 0,7 lokalnych usterek (załamania, pęcherzyki) o wymiarach nie większych niż 1 mm w każdym kierunku. Niedopuszczalne jest występowanie jakichkolwiek zarysowań powierzchni znaku.</w:t>
      </w:r>
    </w:p>
    <w:p w:rsidR="00184C5B" w:rsidRPr="00184C5B" w:rsidRDefault="00184C5B" w:rsidP="00184C5B">
      <w:pPr>
        <w:suppressAutoHyphens/>
        <w:overflowPunct w:val="0"/>
        <w:autoSpaceDE w:val="0"/>
        <w:spacing w:after="0" w:line="240" w:lineRule="auto"/>
        <w:jc w:val="both"/>
        <w:textAlignment w:val="baseline"/>
        <w:rPr>
          <w:rFonts w:ascii="Arial" w:eastAsia="Times New Roman" w:hAnsi="Arial" w:cs="Arial"/>
          <w:sz w:val="18"/>
          <w:szCs w:val="20"/>
          <w:lang w:eastAsia="ar-SA"/>
        </w:rPr>
      </w:pPr>
      <w:r w:rsidRPr="00184C5B">
        <w:rPr>
          <w:rFonts w:ascii="Arial" w:eastAsia="Times New Roman" w:hAnsi="Arial" w:cs="Arial"/>
          <w:sz w:val="18"/>
          <w:szCs w:val="20"/>
          <w:lang w:eastAsia="ar-SA"/>
        </w:rPr>
        <w:tab/>
        <w:t>Na znakach w okresie gwarancji, na każdym z fragmentów powierzchni znaku o wymiarach 4 x 4 cm dopuszcza się do 2 usterek jak wyżej, o wymiarach nie większych niż 1 mm w każdym kierunku. Na powierzchni tej dopuszcza się do 3 zarysowań o szerokości nie większej niż 0,8 mm i całkowitej długości nie większej niż 10 cm.              Na całkowitej długości znaku dopuszcza się nie więcej niż 5 rys szerokości nie większej niż 0,8 mm i długości przekraczającej 10 cm - pod warunkiem, że zarysowania te nie zniekształcają treści znaku.</w:t>
      </w:r>
    </w:p>
    <w:p w:rsidR="00184C5B" w:rsidRPr="00184C5B" w:rsidRDefault="00184C5B" w:rsidP="00184C5B">
      <w:pPr>
        <w:suppressAutoHyphens/>
        <w:overflowPunct w:val="0"/>
        <w:autoSpaceDE w:val="0"/>
        <w:spacing w:after="0" w:line="240" w:lineRule="auto"/>
        <w:jc w:val="both"/>
        <w:textAlignment w:val="baseline"/>
        <w:rPr>
          <w:rFonts w:ascii="Arial" w:eastAsia="Times New Roman" w:hAnsi="Arial" w:cs="Arial"/>
          <w:sz w:val="18"/>
          <w:szCs w:val="20"/>
          <w:lang w:eastAsia="ar-SA"/>
        </w:rPr>
      </w:pPr>
      <w:r w:rsidRPr="00184C5B">
        <w:rPr>
          <w:rFonts w:ascii="Arial" w:eastAsia="Times New Roman" w:hAnsi="Arial" w:cs="Arial"/>
          <w:sz w:val="18"/>
          <w:szCs w:val="20"/>
          <w:lang w:eastAsia="ar-SA"/>
        </w:rPr>
        <w:tab/>
        <w:t>Na znakach w okresie gwarancji dopuszcza się również lokalne uszkodzenie folii o powierzchni nie przekraczającej 6 mm</w:t>
      </w:r>
      <w:r w:rsidRPr="00184C5B">
        <w:rPr>
          <w:rFonts w:ascii="Arial" w:eastAsia="Times New Roman" w:hAnsi="Arial" w:cs="Arial"/>
          <w:sz w:val="18"/>
          <w:szCs w:val="20"/>
          <w:vertAlign w:val="superscript"/>
          <w:lang w:eastAsia="ar-SA"/>
        </w:rPr>
        <w:t>2</w:t>
      </w:r>
      <w:r w:rsidRPr="00184C5B">
        <w:rPr>
          <w:rFonts w:ascii="Arial" w:eastAsia="Times New Roman" w:hAnsi="Arial" w:cs="Arial"/>
          <w:sz w:val="18"/>
          <w:szCs w:val="20"/>
          <w:lang w:eastAsia="ar-SA"/>
        </w:rPr>
        <w:t xml:space="preserve"> każde - w liczbie nie większej niż pięć na powierzchni znaku małego lub średniego, oraz                    o powierzchni nie przekraczającej 8 mm</w:t>
      </w:r>
      <w:r w:rsidRPr="00184C5B">
        <w:rPr>
          <w:rFonts w:ascii="Arial" w:eastAsia="Times New Roman" w:hAnsi="Arial" w:cs="Arial"/>
          <w:sz w:val="18"/>
          <w:szCs w:val="20"/>
          <w:vertAlign w:val="superscript"/>
          <w:lang w:eastAsia="ar-SA"/>
        </w:rPr>
        <w:t>2</w:t>
      </w:r>
      <w:r w:rsidRPr="00184C5B">
        <w:rPr>
          <w:rFonts w:ascii="Arial" w:eastAsia="Times New Roman" w:hAnsi="Arial" w:cs="Arial"/>
          <w:sz w:val="18"/>
          <w:szCs w:val="20"/>
          <w:lang w:eastAsia="ar-SA"/>
        </w:rPr>
        <w:t xml:space="preserve"> każde - w liczbie nie większej niż 8 na każdym z fragmentów powierzchni znaku dużego lub wielkiego (włączając znaki informacyjne) o wymiarach 1200 × 1200 mm.</w:t>
      </w:r>
    </w:p>
    <w:p w:rsidR="00184C5B" w:rsidRPr="00184C5B" w:rsidRDefault="00184C5B" w:rsidP="00184C5B">
      <w:pPr>
        <w:suppressAutoHyphens/>
        <w:overflowPunct w:val="0"/>
        <w:autoSpaceDE w:val="0"/>
        <w:spacing w:after="0" w:line="240" w:lineRule="auto"/>
        <w:jc w:val="both"/>
        <w:textAlignment w:val="baseline"/>
        <w:rPr>
          <w:rFonts w:ascii="Arial" w:eastAsia="Times New Roman" w:hAnsi="Arial" w:cs="Arial"/>
          <w:sz w:val="18"/>
          <w:szCs w:val="20"/>
          <w:lang w:eastAsia="ar-SA"/>
        </w:rPr>
      </w:pPr>
      <w:r w:rsidRPr="00184C5B">
        <w:rPr>
          <w:rFonts w:ascii="Arial" w:eastAsia="Times New Roman" w:hAnsi="Arial" w:cs="Arial"/>
          <w:sz w:val="18"/>
          <w:szCs w:val="20"/>
          <w:lang w:eastAsia="ar-SA"/>
        </w:rPr>
        <w:tab/>
        <w:t>Uszkodzenia folii nie mogą zniekształcać treści znaku - w przypadku występowania takiego zniekształcenia znak musi być bezzwłocznie wymieniony.</w:t>
      </w:r>
    </w:p>
    <w:p w:rsidR="00184C5B" w:rsidRPr="00184C5B" w:rsidRDefault="00184C5B" w:rsidP="00184C5B">
      <w:pPr>
        <w:suppressAutoHyphens/>
        <w:overflowPunct w:val="0"/>
        <w:autoSpaceDE w:val="0"/>
        <w:spacing w:after="0" w:line="240" w:lineRule="auto"/>
        <w:jc w:val="both"/>
        <w:textAlignment w:val="baseline"/>
        <w:rPr>
          <w:rFonts w:ascii="Arial" w:eastAsia="Times New Roman" w:hAnsi="Arial" w:cs="Arial"/>
          <w:sz w:val="18"/>
          <w:szCs w:val="20"/>
          <w:lang w:eastAsia="ar-SA"/>
        </w:rPr>
      </w:pPr>
      <w:r w:rsidRPr="00184C5B">
        <w:rPr>
          <w:rFonts w:ascii="Arial" w:eastAsia="Times New Roman" w:hAnsi="Arial" w:cs="Arial"/>
          <w:sz w:val="18"/>
          <w:szCs w:val="20"/>
          <w:lang w:eastAsia="ar-SA"/>
        </w:rPr>
        <w:tab/>
        <w:t>W znakach nowych niedopuszczalne jest występowanie jakichkolwiek rys, sięgających przez warstwę folii do powierzchni tarczy znaku. W znakach eksploatowanych istnienie takich rys jest dopuszczalne pod warunkiem, że występujące w ich otoczeniu ogniska korozyjne nie przekroczą wielkości określonych poniżej.</w:t>
      </w:r>
    </w:p>
    <w:p w:rsidR="00184C5B" w:rsidRPr="00184C5B" w:rsidRDefault="00184C5B" w:rsidP="00184C5B">
      <w:pPr>
        <w:suppressAutoHyphens/>
        <w:overflowPunct w:val="0"/>
        <w:autoSpaceDE w:val="0"/>
        <w:spacing w:after="0" w:line="240" w:lineRule="auto"/>
        <w:jc w:val="both"/>
        <w:textAlignment w:val="baseline"/>
        <w:rPr>
          <w:rFonts w:ascii="Arial" w:eastAsia="Times New Roman" w:hAnsi="Arial" w:cs="Arial"/>
          <w:sz w:val="18"/>
          <w:szCs w:val="20"/>
          <w:lang w:eastAsia="ar-SA"/>
        </w:rPr>
      </w:pPr>
      <w:r w:rsidRPr="00184C5B">
        <w:rPr>
          <w:rFonts w:ascii="Arial" w:eastAsia="Times New Roman" w:hAnsi="Arial" w:cs="Arial"/>
          <w:sz w:val="18"/>
          <w:szCs w:val="20"/>
          <w:lang w:eastAsia="ar-SA"/>
        </w:rPr>
        <w:lastRenderedPageBreak/>
        <w:t>W znakach eksploatowanych dopuszczalne jest występowanie co najwyżej dwóch lokalnych ognisk korozji                            o wymiarach nie przekraczających 2,0 mm w każdym kierunku na powierzchni każdego z fragmentów znaku                              o wymiarach 4 × 4 cm. W znakach nowych oraz w znakach znajdujących się w okresie wymaganej gwarancji żadna korozja tarczy znaku nie może występować.</w:t>
      </w:r>
    </w:p>
    <w:p w:rsidR="00184C5B" w:rsidRPr="00184C5B" w:rsidRDefault="00184C5B" w:rsidP="00184C5B">
      <w:pPr>
        <w:suppressAutoHyphens/>
        <w:overflowPunct w:val="0"/>
        <w:autoSpaceDE w:val="0"/>
        <w:spacing w:after="0" w:line="240" w:lineRule="auto"/>
        <w:jc w:val="both"/>
        <w:textAlignment w:val="baseline"/>
        <w:rPr>
          <w:rFonts w:ascii="Arial" w:eastAsia="Times New Roman" w:hAnsi="Arial" w:cs="Arial"/>
          <w:sz w:val="18"/>
          <w:szCs w:val="20"/>
          <w:lang w:eastAsia="ar-SA"/>
        </w:rPr>
      </w:pPr>
      <w:r w:rsidRPr="00184C5B">
        <w:rPr>
          <w:rFonts w:ascii="Arial" w:eastAsia="Times New Roman" w:hAnsi="Arial" w:cs="Arial"/>
          <w:sz w:val="18"/>
          <w:szCs w:val="20"/>
          <w:lang w:eastAsia="ar-SA"/>
        </w:rPr>
        <w:tab/>
        <w:t>Wymagana jest taka wytrzymałość połączenia folii odblaskowej z tarczą znaku, by po zgięciu tarczy o 90</w:t>
      </w:r>
      <w:r w:rsidRPr="00184C5B">
        <w:rPr>
          <w:rFonts w:ascii="Arial" w:eastAsia="Times New Roman" w:hAnsi="Arial" w:cs="Arial"/>
          <w:sz w:val="18"/>
          <w:szCs w:val="20"/>
          <w:vertAlign w:val="superscript"/>
          <w:lang w:eastAsia="ar-SA"/>
        </w:rPr>
        <w:t>o</w:t>
      </w:r>
      <w:r w:rsidRPr="00184C5B">
        <w:rPr>
          <w:rFonts w:ascii="Arial" w:eastAsia="Times New Roman" w:hAnsi="Arial" w:cs="Arial"/>
          <w:sz w:val="18"/>
          <w:szCs w:val="20"/>
          <w:lang w:eastAsia="ar-SA"/>
        </w:rPr>
        <w:t xml:space="preserve"> przy promieniu łuku zgięcia do 10 mm w żadnym miejscu nie uległo ono zniszczeniu.</w:t>
      </w:r>
    </w:p>
    <w:p w:rsidR="00184C5B" w:rsidRPr="00184C5B" w:rsidRDefault="00184C5B" w:rsidP="00184C5B">
      <w:pPr>
        <w:suppressAutoHyphens/>
        <w:overflowPunct w:val="0"/>
        <w:autoSpaceDE w:val="0"/>
        <w:spacing w:before="120" w:after="120" w:line="240" w:lineRule="auto"/>
        <w:jc w:val="both"/>
        <w:textAlignment w:val="baseline"/>
        <w:rPr>
          <w:rFonts w:ascii="Arial" w:eastAsia="Times New Roman" w:hAnsi="Arial" w:cs="Arial"/>
          <w:b/>
          <w:sz w:val="18"/>
          <w:szCs w:val="20"/>
          <w:lang w:eastAsia="ar-SA"/>
        </w:rPr>
      </w:pPr>
      <w:r w:rsidRPr="00184C5B">
        <w:rPr>
          <w:rFonts w:ascii="Arial" w:eastAsia="Times New Roman" w:hAnsi="Arial" w:cs="Arial"/>
          <w:b/>
          <w:sz w:val="18"/>
          <w:szCs w:val="20"/>
          <w:lang w:eastAsia="ar-SA"/>
        </w:rPr>
        <w:t>2.6.4   Obowiązujący system oceny zgodności</w:t>
      </w:r>
    </w:p>
    <w:p w:rsidR="00184C5B" w:rsidRPr="00184C5B" w:rsidRDefault="00184C5B" w:rsidP="00184C5B">
      <w:pPr>
        <w:widowControl w:val="0"/>
        <w:suppressAutoHyphens/>
        <w:overflowPunct w:val="0"/>
        <w:autoSpaceDE w:val="0"/>
        <w:spacing w:after="0" w:line="240" w:lineRule="auto"/>
        <w:ind w:firstLine="709"/>
        <w:jc w:val="both"/>
        <w:textAlignment w:val="baseline"/>
        <w:rPr>
          <w:rFonts w:ascii="Arial" w:eastAsia="Times New Roman" w:hAnsi="Arial" w:cs="Arial"/>
          <w:sz w:val="18"/>
          <w:szCs w:val="20"/>
          <w:lang w:eastAsia="ar-SA"/>
        </w:rPr>
      </w:pPr>
      <w:r w:rsidRPr="00184C5B">
        <w:rPr>
          <w:rFonts w:ascii="Arial" w:eastAsia="Times New Roman" w:hAnsi="Arial" w:cs="Arial"/>
          <w:sz w:val="18"/>
          <w:szCs w:val="20"/>
          <w:lang w:eastAsia="ar-SA"/>
        </w:rPr>
        <w:t>Zgodnie z art. 4, art. 5 ust. 1 oraz art. 8, ust. 1 ustawy z dnia 16 kwietnia 2004 r. o wyrobach budowlanych [30] wyrób, który posiada aprobatę techniczną może być wprowadzony do obrotu i stosowania przy wykonywaniu robót budowlanych w zakresie odpowiadającym jego właściwościom użytkowym i przeznaczeniu, jeżeli producent dokonał oceny zgodności, wydał krajową deklarację zgodności z aprobatą techniczną i oznakował wyrób budowlany zgodnie               z obowiązującymi przepisami.</w:t>
      </w:r>
    </w:p>
    <w:p w:rsidR="00184C5B" w:rsidRPr="00184C5B" w:rsidRDefault="00184C5B" w:rsidP="00184C5B">
      <w:pPr>
        <w:suppressAutoHyphens/>
        <w:overflowPunct w:val="0"/>
        <w:autoSpaceDE w:val="0"/>
        <w:spacing w:after="0" w:line="240" w:lineRule="auto"/>
        <w:ind w:firstLine="709"/>
        <w:jc w:val="both"/>
        <w:textAlignment w:val="baseline"/>
        <w:rPr>
          <w:rFonts w:ascii="Arial" w:eastAsia="Times New Roman" w:hAnsi="Arial" w:cs="Arial"/>
          <w:sz w:val="18"/>
          <w:szCs w:val="20"/>
          <w:lang w:eastAsia="ar-SA"/>
        </w:rPr>
      </w:pPr>
      <w:r w:rsidRPr="00184C5B">
        <w:rPr>
          <w:rFonts w:ascii="Arial" w:eastAsia="Times New Roman" w:hAnsi="Arial" w:cs="Arial"/>
          <w:sz w:val="18"/>
          <w:szCs w:val="20"/>
          <w:lang w:eastAsia="ar-SA"/>
        </w:rPr>
        <w:t xml:space="preserve">Zgodnie z rozporządzeniem Ministra Infrastruktury z dnia 11 sierpnia 2004 r. [26] oceny zgodności wyrobu             z aprobatą techniczną dokonuje producent, stosując system 1. </w:t>
      </w:r>
    </w:p>
    <w:p w:rsidR="00184C5B" w:rsidRPr="00184C5B" w:rsidRDefault="00184C5B" w:rsidP="00184C5B">
      <w:pPr>
        <w:keepNext/>
        <w:numPr>
          <w:ilvl w:val="1"/>
          <w:numId w:val="0"/>
        </w:numPr>
        <w:tabs>
          <w:tab w:val="left" w:pos="0"/>
        </w:tabs>
        <w:suppressAutoHyphens/>
        <w:overflowPunct w:val="0"/>
        <w:autoSpaceDE w:val="0"/>
        <w:spacing w:before="120" w:after="120" w:line="240" w:lineRule="auto"/>
        <w:jc w:val="both"/>
        <w:textAlignment w:val="baseline"/>
        <w:outlineLvl w:val="1"/>
        <w:rPr>
          <w:rFonts w:ascii="Arial" w:eastAsia="Times New Roman" w:hAnsi="Arial" w:cs="Arial"/>
          <w:b/>
          <w:sz w:val="18"/>
          <w:szCs w:val="20"/>
          <w:lang w:eastAsia="ar-SA"/>
        </w:rPr>
      </w:pPr>
      <w:r w:rsidRPr="00184C5B">
        <w:rPr>
          <w:rFonts w:ascii="Arial" w:eastAsia="Times New Roman" w:hAnsi="Arial" w:cs="Arial"/>
          <w:b/>
          <w:sz w:val="18"/>
          <w:szCs w:val="20"/>
          <w:lang w:eastAsia="ar-SA"/>
        </w:rPr>
        <w:t>2.7. Znaki podświetlane</w:t>
      </w:r>
    </w:p>
    <w:p w:rsidR="00184C5B" w:rsidRPr="00184C5B" w:rsidRDefault="00184C5B" w:rsidP="00184C5B">
      <w:pPr>
        <w:suppressAutoHyphens/>
        <w:overflowPunct w:val="0"/>
        <w:autoSpaceDE w:val="0"/>
        <w:spacing w:after="0" w:line="240" w:lineRule="auto"/>
        <w:jc w:val="both"/>
        <w:textAlignment w:val="baseline"/>
        <w:rPr>
          <w:rFonts w:ascii="Arial" w:eastAsia="Times New Roman" w:hAnsi="Arial" w:cs="Arial"/>
          <w:sz w:val="18"/>
          <w:szCs w:val="20"/>
          <w:lang w:eastAsia="ar-SA"/>
        </w:rPr>
      </w:pPr>
      <w:r w:rsidRPr="00184C5B">
        <w:rPr>
          <w:rFonts w:ascii="Arial" w:eastAsia="Times New Roman" w:hAnsi="Arial" w:cs="Arial"/>
          <w:b/>
          <w:sz w:val="18"/>
          <w:szCs w:val="20"/>
          <w:lang w:eastAsia="ar-SA"/>
        </w:rPr>
        <w:t xml:space="preserve">2.7.1. </w:t>
      </w:r>
      <w:r w:rsidRPr="00184C5B">
        <w:rPr>
          <w:rFonts w:ascii="Arial" w:eastAsia="Times New Roman" w:hAnsi="Arial" w:cs="Arial"/>
          <w:sz w:val="18"/>
          <w:szCs w:val="20"/>
          <w:lang w:eastAsia="ar-SA"/>
        </w:rPr>
        <w:t>Wymagania ogólne dotyczące znaków podświetlanych</w:t>
      </w:r>
    </w:p>
    <w:p w:rsidR="00184C5B" w:rsidRPr="00184C5B" w:rsidRDefault="00184C5B" w:rsidP="00184C5B">
      <w:pPr>
        <w:suppressAutoHyphens/>
        <w:overflowPunct w:val="0"/>
        <w:autoSpaceDE w:val="0"/>
        <w:spacing w:before="120" w:after="0" w:line="240" w:lineRule="auto"/>
        <w:jc w:val="both"/>
        <w:textAlignment w:val="baseline"/>
        <w:rPr>
          <w:rFonts w:ascii="Arial" w:eastAsia="Times New Roman" w:hAnsi="Arial" w:cs="Arial"/>
          <w:sz w:val="18"/>
          <w:szCs w:val="20"/>
          <w:lang w:eastAsia="ar-SA"/>
        </w:rPr>
      </w:pPr>
      <w:r w:rsidRPr="00184C5B">
        <w:rPr>
          <w:rFonts w:ascii="Arial" w:eastAsia="Times New Roman" w:hAnsi="Arial" w:cs="Arial"/>
          <w:sz w:val="18"/>
          <w:szCs w:val="20"/>
          <w:lang w:eastAsia="ar-SA"/>
        </w:rPr>
        <w:t>Znaki drogowe podświetlane wykonuje się jako urządzenia, których integralnym składnikiem jest oprawa oświetleniowa wbudowana w znak - osłonięta licem znaku z materiału przepuszczającego światło.</w:t>
      </w:r>
    </w:p>
    <w:p w:rsidR="00184C5B" w:rsidRPr="00184C5B" w:rsidRDefault="00184C5B" w:rsidP="00184C5B">
      <w:pPr>
        <w:suppressAutoHyphens/>
        <w:overflowPunct w:val="0"/>
        <w:autoSpaceDE w:val="0"/>
        <w:spacing w:after="0" w:line="240" w:lineRule="auto"/>
        <w:jc w:val="both"/>
        <w:textAlignment w:val="baseline"/>
        <w:rPr>
          <w:rFonts w:ascii="Arial" w:eastAsia="Times New Roman" w:hAnsi="Arial" w:cs="Arial"/>
          <w:sz w:val="18"/>
          <w:szCs w:val="20"/>
          <w:lang w:eastAsia="ar-SA"/>
        </w:rPr>
      </w:pPr>
      <w:r w:rsidRPr="00184C5B">
        <w:rPr>
          <w:rFonts w:ascii="Arial" w:eastAsia="Times New Roman" w:hAnsi="Arial" w:cs="Arial"/>
          <w:sz w:val="18"/>
          <w:szCs w:val="20"/>
          <w:lang w:eastAsia="ar-SA"/>
        </w:rPr>
        <w:t>Oprawy oświetleniowe powinny być zgodne z normą PN-EN 60598-2:2003(U)  [20].</w:t>
      </w:r>
    </w:p>
    <w:p w:rsidR="00184C5B" w:rsidRPr="00184C5B" w:rsidRDefault="00184C5B" w:rsidP="00184C5B">
      <w:pPr>
        <w:suppressAutoHyphens/>
        <w:overflowPunct w:val="0"/>
        <w:autoSpaceDE w:val="0"/>
        <w:spacing w:after="0" w:line="240" w:lineRule="auto"/>
        <w:jc w:val="both"/>
        <w:textAlignment w:val="baseline"/>
        <w:rPr>
          <w:rFonts w:ascii="Arial" w:eastAsia="Times New Roman" w:hAnsi="Arial" w:cs="Arial"/>
          <w:sz w:val="18"/>
          <w:szCs w:val="20"/>
          <w:lang w:eastAsia="ar-SA"/>
        </w:rPr>
      </w:pPr>
      <w:r w:rsidRPr="00184C5B">
        <w:rPr>
          <w:rFonts w:ascii="Arial" w:eastAsia="Times New Roman" w:hAnsi="Arial" w:cs="Arial"/>
          <w:sz w:val="18"/>
          <w:szCs w:val="20"/>
          <w:lang w:eastAsia="ar-SA"/>
        </w:rPr>
        <w:t>Znak drogowy podświetlany musi mieć umieszczone w sposób trwały oznaczenia przewidziane na naklejce według ustalenia punktu 5.12 a ponadto oznaczenie oprawy: a) napięcia znamionowego zasilania, b) rodzaju prądu, c) liczby typu i mocy znamionowej źródeł światła, d) symbolu klasy ochronności elektrycznej oprawy wbudowanej w znak,               e) symbolu IP stopnia ochrony odporności na wnikanie wilgoci i ciał obcych.</w:t>
      </w:r>
    </w:p>
    <w:p w:rsidR="00184C5B" w:rsidRPr="00184C5B" w:rsidRDefault="00184C5B" w:rsidP="00184C5B">
      <w:pPr>
        <w:suppressAutoHyphens/>
        <w:overflowPunct w:val="0"/>
        <w:autoSpaceDE w:val="0"/>
        <w:spacing w:before="120" w:after="0" w:line="240" w:lineRule="auto"/>
        <w:jc w:val="both"/>
        <w:textAlignment w:val="baseline"/>
        <w:rPr>
          <w:rFonts w:ascii="Arial" w:eastAsia="Times New Roman" w:hAnsi="Arial" w:cs="Arial"/>
          <w:sz w:val="18"/>
          <w:szCs w:val="20"/>
          <w:lang w:eastAsia="ar-SA"/>
        </w:rPr>
      </w:pPr>
      <w:r w:rsidRPr="00184C5B">
        <w:rPr>
          <w:rFonts w:ascii="Arial" w:eastAsia="Times New Roman" w:hAnsi="Arial" w:cs="Arial"/>
          <w:b/>
          <w:sz w:val="18"/>
          <w:szCs w:val="20"/>
          <w:lang w:eastAsia="ar-SA"/>
        </w:rPr>
        <w:t xml:space="preserve">2.7.2. </w:t>
      </w:r>
      <w:r w:rsidRPr="00184C5B">
        <w:rPr>
          <w:rFonts w:ascii="Arial" w:eastAsia="Times New Roman" w:hAnsi="Arial" w:cs="Arial"/>
          <w:sz w:val="18"/>
          <w:szCs w:val="20"/>
          <w:lang w:eastAsia="ar-SA"/>
        </w:rPr>
        <w:t>Lico znaku podświetlanego</w:t>
      </w:r>
    </w:p>
    <w:p w:rsidR="00184C5B" w:rsidRPr="00184C5B" w:rsidRDefault="00184C5B" w:rsidP="00184C5B">
      <w:pPr>
        <w:suppressAutoHyphens/>
        <w:overflowPunct w:val="0"/>
        <w:autoSpaceDE w:val="0"/>
        <w:spacing w:before="120" w:after="0" w:line="240" w:lineRule="auto"/>
        <w:jc w:val="both"/>
        <w:textAlignment w:val="baseline"/>
        <w:rPr>
          <w:rFonts w:ascii="Arial" w:eastAsia="Times New Roman" w:hAnsi="Arial" w:cs="Arial"/>
          <w:sz w:val="18"/>
          <w:szCs w:val="20"/>
          <w:lang w:eastAsia="ar-SA"/>
        </w:rPr>
      </w:pPr>
      <w:r w:rsidRPr="00184C5B">
        <w:rPr>
          <w:rFonts w:ascii="Arial" w:eastAsia="Times New Roman" w:hAnsi="Arial" w:cs="Arial"/>
          <w:sz w:val="18"/>
          <w:szCs w:val="20"/>
          <w:lang w:eastAsia="ar-SA"/>
        </w:rPr>
        <w:t>Lico znaku powinno być tak wykonane, aby nie występowały niedokładności w postaci pęcherzy, pęknięć itp. Niedopuszczalne są lokalne nierówności oraz cząstki mechaniczne zatopione w warstwie podświetlanej.</w:t>
      </w:r>
    </w:p>
    <w:p w:rsidR="00184C5B" w:rsidRPr="00184C5B" w:rsidRDefault="00184C5B" w:rsidP="00184C5B">
      <w:pPr>
        <w:keepNext/>
        <w:numPr>
          <w:ilvl w:val="1"/>
          <w:numId w:val="0"/>
        </w:numPr>
        <w:tabs>
          <w:tab w:val="left" w:pos="0"/>
        </w:tabs>
        <w:suppressAutoHyphens/>
        <w:overflowPunct w:val="0"/>
        <w:autoSpaceDE w:val="0"/>
        <w:spacing w:before="120" w:after="120" w:line="240" w:lineRule="auto"/>
        <w:jc w:val="both"/>
        <w:textAlignment w:val="baseline"/>
        <w:outlineLvl w:val="1"/>
        <w:rPr>
          <w:rFonts w:ascii="Arial" w:eastAsia="Times New Roman" w:hAnsi="Arial" w:cs="Arial"/>
          <w:b/>
          <w:sz w:val="18"/>
          <w:szCs w:val="20"/>
          <w:lang w:eastAsia="ar-SA"/>
        </w:rPr>
      </w:pPr>
      <w:r w:rsidRPr="00184C5B">
        <w:rPr>
          <w:rFonts w:ascii="Arial" w:eastAsia="Times New Roman" w:hAnsi="Arial" w:cs="Arial"/>
          <w:b/>
          <w:sz w:val="18"/>
          <w:szCs w:val="20"/>
          <w:lang w:eastAsia="ar-SA"/>
        </w:rPr>
        <w:t>2.8. Znaki oświetlane</w:t>
      </w:r>
    </w:p>
    <w:p w:rsidR="00184C5B" w:rsidRPr="00184C5B" w:rsidRDefault="00184C5B" w:rsidP="00184C5B">
      <w:pPr>
        <w:keepNext/>
        <w:suppressAutoHyphens/>
        <w:overflowPunct w:val="0"/>
        <w:autoSpaceDE w:val="0"/>
        <w:spacing w:after="0" w:line="240" w:lineRule="auto"/>
        <w:jc w:val="both"/>
        <w:textAlignment w:val="baseline"/>
        <w:rPr>
          <w:rFonts w:ascii="Arial" w:eastAsia="Times New Roman" w:hAnsi="Arial" w:cs="Arial"/>
          <w:sz w:val="18"/>
          <w:szCs w:val="20"/>
          <w:lang w:eastAsia="ar-SA"/>
        </w:rPr>
      </w:pPr>
      <w:r w:rsidRPr="00184C5B">
        <w:rPr>
          <w:rFonts w:ascii="Arial" w:eastAsia="Times New Roman" w:hAnsi="Arial" w:cs="Arial"/>
          <w:b/>
          <w:sz w:val="18"/>
          <w:szCs w:val="20"/>
          <w:lang w:eastAsia="ar-SA"/>
        </w:rPr>
        <w:t xml:space="preserve">2.8.1. </w:t>
      </w:r>
      <w:r w:rsidRPr="00184C5B">
        <w:rPr>
          <w:rFonts w:ascii="Arial" w:eastAsia="Times New Roman" w:hAnsi="Arial" w:cs="Arial"/>
          <w:sz w:val="18"/>
          <w:szCs w:val="20"/>
          <w:lang w:eastAsia="ar-SA"/>
        </w:rPr>
        <w:t>Wymagania ogólne dotyczące znaków oświetlanych</w:t>
      </w:r>
    </w:p>
    <w:p w:rsidR="00184C5B" w:rsidRPr="00184C5B" w:rsidRDefault="00184C5B" w:rsidP="00184C5B">
      <w:pPr>
        <w:suppressAutoHyphens/>
        <w:overflowPunct w:val="0"/>
        <w:autoSpaceDE w:val="0"/>
        <w:spacing w:before="120" w:after="0" w:line="240" w:lineRule="auto"/>
        <w:jc w:val="both"/>
        <w:textAlignment w:val="baseline"/>
        <w:rPr>
          <w:rFonts w:ascii="Arial" w:eastAsia="Times New Roman" w:hAnsi="Arial" w:cs="Arial"/>
          <w:sz w:val="18"/>
          <w:szCs w:val="20"/>
          <w:lang w:eastAsia="ar-SA"/>
        </w:rPr>
      </w:pPr>
      <w:r w:rsidRPr="00184C5B">
        <w:rPr>
          <w:rFonts w:ascii="Arial" w:eastAsia="Times New Roman" w:hAnsi="Arial" w:cs="Arial"/>
          <w:sz w:val="18"/>
          <w:szCs w:val="20"/>
          <w:lang w:eastAsia="ar-SA"/>
        </w:rPr>
        <w:t>Znaki drogowe oświetlane wykonuje się jak znaki nieodblaskowe. Ze znakiem sprzężona jest w sposób sztywny oprawa oświetleniowa, oświetlająca w nocy lico znaku. Oprawa umieszczona jest na zewnątrz znaku.</w:t>
      </w:r>
    </w:p>
    <w:p w:rsidR="00184C5B" w:rsidRPr="00184C5B" w:rsidRDefault="00184C5B" w:rsidP="00184C5B">
      <w:pPr>
        <w:suppressAutoHyphens/>
        <w:overflowPunct w:val="0"/>
        <w:autoSpaceDE w:val="0"/>
        <w:spacing w:after="0" w:line="240" w:lineRule="auto"/>
        <w:jc w:val="both"/>
        <w:textAlignment w:val="baseline"/>
        <w:rPr>
          <w:rFonts w:ascii="Arial" w:eastAsia="Times New Roman" w:hAnsi="Arial" w:cs="Arial"/>
          <w:sz w:val="18"/>
          <w:szCs w:val="20"/>
          <w:lang w:eastAsia="ar-SA"/>
        </w:rPr>
      </w:pPr>
      <w:r w:rsidRPr="00184C5B">
        <w:rPr>
          <w:rFonts w:ascii="Arial" w:eastAsia="Times New Roman" w:hAnsi="Arial" w:cs="Arial"/>
          <w:sz w:val="18"/>
          <w:szCs w:val="20"/>
          <w:lang w:eastAsia="ar-SA"/>
        </w:rPr>
        <w:tab/>
        <w:t>Jeśli dokumentacja projektowa lub SST przewiduje wykonanie znaku z materiałów odblaskowych, znak musi spełniać dodatkowo wymagania określone w punkcie 2.6.</w:t>
      </w:r>
    </w:p>
    <w:p w:rsidR="00184C5B" w:rsidRPr="00184C5B" w:rsidRDefault="00184C5B" w:rsidP="00184C5B">
      <w:pPr>
        <w:suppressAutoHyphens/>
        <w:overflowPunct w:val="0"/>
        <w:autoSpaceDE w:val="0"/>
        <w:spacing w:after="0" w:line="240" w:lineRule="auto"/>
        <w:jc w:val="both"/>
        <w:textAlignment w:val="baseline"/>
        <w:rPr>
          <w:rFonts w:ascii="Arial" w:eastAsia="Times New Roman" w:hAnsi="Arial" w:cs="Arial"/>
          <w:sz w:val="18"/>
          <w:szCs w:val="20"/>
          <w:lang w:eastAsia="ar-SA"/>
        </w:rPr>
      </w:pPr>
      <w:r w:rsidRPr="00184C5B">
        <w:rPr>
          <w:rFonts w:ascii="Arial" w:eastAsia="Times New Roman" w:hAnsi="Arial" w:cs="Arial"/>
          <w:sz w:val="18"/>
          <w:szCs w:val="20"/>
          <w:lang w:eastAsia="ar-SA"/>
        </w:rPr>
        <w:t>Oznaczenia na naklejce oprawy muszą spełniać wymagania określone w punkcie 2.7.1.</w:t>
      </w:r>
    </w:p>
    <w:p w:rsidR="00184C5B" w:rsidRPr="00184C5B" w:rsidRDefault="00184C5B" w:rsidP="00184C5B">
      <w:pPr>
        <w:suppressAutoHyphens/>
        <w:overflowPunct w:val="0"/>
        <w:autoSpaceDE w:val="0"/>
        <w:spacing w:before="120" w:after="0" w:line="240" w:lineRule="auto"/>
        <w:jc w:val="both"/>
        <w:textAlignment w:val="baseline"/>
        <w:rPr>
          <w:rFonts w:ascii="Arial" w:eastAsia="Times New Roman" w:hAnsi="Arial" w:cs="Arial"/>
          <w:sz w:val="18"/>
          <w:szCs w:val="20"/>
          <w:lang w:eastAsia="ar-SA"/>
        </w:rPr>
      </w:pPr>
      <w:r w:rsidRPr="00184C5B">
        <w:rPr>
          <w:rFonts w:ascii="Arial" w:eastAsia="Times New Roman" w:hAnsi="Arial" w:cs="Arial"/>
          <w:b/>
          <w:sz w:val="18"/>
          <w:szCs w:val="20"/>
          <w:lang w:eastAsia="ar-SA"/>
        </w:rPr>
        <w:t xml:space="preserve">2.8.2. </w:t>
      </w:r>
      <w:r w:rsidRPr="00184C5B">
        <w:rPr>
          <w:rFonts w:ascii="Arial" w:eastAsia="Times New Roman" w:hAnsi="Arial" w:cs="Arial"/>
          <w:sz w:val="18"/>
          <w:szCs w:val="20"/>
          <w:lang w:eastAsia="ar-SA"/>
        </w:rPr>
        <w:t>Lico znaku oświetlonego</w:t>
      </w:r>
    </w:p>
    <w:p w:rsidR="00184C5B" w:rsidRPr="00184C5B" w:rsidRDefault="00184C5B" w:rsidP="00184C5B">
      <w:pPr>
        <w:suppressAutoHyphens/>
        <w:overflowPunct w:val="0"/>
        <w:autoSpaceDE w:val="0"/>
        <w:spacing w:after="0" w:line="240" w:lineRule="auto"/>
        <w:jc w:val="both"/>
        <w:textAlignment w:val="baseline"/>
        <w:rPr>
          <w:rFonts w:ascii="Arial" w:eastAsia="Times New Roman" w:hAnsi="Arial" w:cs="Arial"/>
          <w:sz w:val="18"/>
          <w:szCs w:val="20"/>
          <w:lang w:eastAsia="ar-SA"/>
        </w:rPr>
      </w:pPr>
      <w:r w:rsidRPr="00184C5B">
        <w:rPr>
          <w:rFonts w:ascii="Arial" w:eastAsia="Times New Roman" w:hAnsi="Arial" w:cs="Arial"/>
          <w:sz w:val="18"/>
          <w:szCs w:val="20"/>
          <w:lang w:eastAsia="ar-SA"/>
        </w:rPr>
        <w:t>Wymagania dotyczące lica znaku oświetlanego ustala się jak dla znaku podświetlanego (pkt 2.7.2).</w:t>
      </w:r>
    </w:p>
    <w:p w:rsidR="00184C5B" w:rsidRPr="00184C5B" w:rsidRDefault="00184C5B" w:rsidP="00184C5B">
      <w:pPr>
        <w:keepNext/>
        <w:numPr>
          <w:ilvl w:val="1"/>
          <w:numId w:val="0"/>
        </w:numPr>
        <w:tabs>
          <w:tab w:val="left" w:pos="0"/>
        </w:tabs>
        <w:suppressAutoHyphens/>
        <w:overflowPunct w:val="0"/>
        <w:autoSpaceDE w:val="0"/>
        <w:spacing w:before="120" w:after="120" w:line="240" w:lineRule="auto"/>
        <w:jc w:val="both"/>
        <w:textAlignment w:val="baseline"/>
        <w:outlineLvl w:val="1"/>
        <w:rPr>
          <w:rFonts w:ascii="Arial" w:eastAsia="Times New Roman" w:hAnsi="Arial" w:cs="Arial"/>
          <w:b/>
          <w:sz w:val="18"/>
          <w:szCs w:val="20"/>
          <w:lang w:eastAsia="ar-SA"/>
        </w:rPr>
      </w:pPr>
      <w:r w:rsidRPr="00184C5B">
        <w:rPr>
          <w:rFonts w:ascii="Arial" w:eastAsia="Times New Roman" w:hAnsi="Arial" w:cs="Arial"/>
          <w:b/>
          <w:sz w:val="18"/>
          <w:szCs w:val="20"/>
          <w:lang w:eastAsia="ar-SA"/>
        </w:rPr>
        <w:t>2.9. Materiały do montażu znaków</w:t>
      </w:r>
    </w:p>
    <w:p w:rsidR="00184C5B" w:rsidRPr="00184C5B" w:rsidRDefault="00184C5B" w:rsidP="00184C5B">
      <w:pPr>
        <w:suppressAutoHyphens/>
        <w:overflowPunct w:val="0"/>
        <w:autoSpaceDE w:val="0"/>
        <w:spacing w:after="0" w:line="240" w:lineRule="auto"/>
        <w:jc w:val="both"/>
        <w:textAlignment w:val="baseline"/>
        <w:rPr>
          <w:rFonts w:ascii="Arial" w:eastAsia="Times New Roman" w:hAnsi="Arial" w:cs="Arial"/>
          <w:sz w:val="18"/>
          <w:szCs w:val="20"/>
          <w:lang w:eastAsia="ar-SA"/>
        </w:rPr>
      </w:pPr>
      <w:r w:rsidRPr="00184C5B">
        <w:rPr>
          <w:rFonts w:ascii="Arial" w:eastAsia="Times New Roman" w:hAnsi="Arial" w:cs="Arial"/>
          <w:sz w:val="18"/>
          <w:szCs w:val="20"/>
          <w:lang w:eastAsia="ar-SA"/>
        </w:rPr>
        <w:t>Wszystkie łączniki metalowe przewidywane do mocowania między sobą elementów konstrukcji wsporczych znaków jak śruby, listwy, wkręty, nakrętki itp. powinny być czyste, gładkie, bez pęknięć, naderwań, rozwarstwień i wypukłych karbów.</w:t>
      </w:r>
    </w:p>
    <w:p w:rsidR="00184C5B" w:rsidRPr="00184C5B" w:rsidRDefault="00184C5B" w:rsidP="00184C5B">
      <w:pPr>
        <w:suppressAutoHyphens/>
        <w:overflowPunct w:val="0"/>
        <w:autoSpaceDE w:val="0"/>
        <w:spacing w:after="0" w:line="240" w:lineRule="auto"/>
        <w:ind w:left="360"/>
        <w:jc w:val="both"/>
        <w:textAlignment w:val="baseline"/>
        <w:rPr>
          <w:rFonts w:ascii="Arial" w:eastAsia="Times New Roman" w:hAnsi="Arial" w:cs="Arial"/>
          <w:sz w:val="18"/>
          <w:szCs w:val="20"/>
          <w:lang w:eastAsia="ar-SA"/>
        </w:rPr>
      </w:pPr>
      <w:r w:rsidRPr="00184C5B">
        <w:rPr>
          <w:rFonts w:ascii="Arial" w:eastAsia="Times New Roman" w:hAnsi="Arial" w:cs="Arial"/>
          <w:sz w:val="18"/>
          <w:szCs w:val="20"/>
          <w:lang w:eastAsia="ar-SA"/>
        </w:rPr>
        <w:t>Łączniki mogą być dostarczane w pudełkach tekturowych, pojemnikach blaszanych lub paletach, w zależności od ich wielkości. Łączniki powinny być ocynkowane ogniowo lub wykonane z materiałów odpornych na korozję w czasie nie krótszym niż tarcza znaku i konstrukcja wsporcza.</w:t>
      </w:r>
    </w:p>
    <w:p w:rsidR="00184C5B" w:rsidRPr="00184C5B" w:rsidRDefault="00184C5B" w:rsidP="00184C5B">
      <w:pPr>
        <w:keepNext/>
        <w:numPr>
          <w:ilvl w:val="1"/>
          <w:numId w:val="0"/>
        </w:numPr>
        <w:tabs>
          <w:tab w:val="left" w:pos="0"/>
        </w:tabs>
        <w:suppressAutoHyphens/>
        <w:overflowPunct w:val="0"/>
        <w:autoSpaceDE w:val="0"/>
        <w:spacing w:before="120" w:after="120" w:line="240" w:lineRule="auto"/>
        <w:jc w:val="both"/>
        <w:textAlignment w:val="baseline"/>
        <w:outlineLvl w:val="1"/>
        <w:rPr>
          <w:rFonts w:ascii="Arial" w:eastAsia="Times New Roman" w:hAnsi="Arial" w:cs="Arial"/>
          <w:b/>
          <w:sz w:val="18"/>
          <w:szCs w:val="20"/>
          <w:lang w:eastAsia="ar-SA"/>
        </w:rPr>
      </w:pPr>
      <w:r w:rsidRPr="00184C5B">
        <w:rPr>
          <w:rFonts w:ascii="Arial" w:eastAsia="Times New Roman" w:hAnsi="Arial" w:cs="Arial"/>
          <w:b/>
          <w:sz w:val="18"/>
          <w:szCs w:val="20"/>
          <w:lang w:eastAsia="ar-SA"/>
        </w:rPr>
        <w:t>2.10. Przechowywanie i składowanie materiałów</w:t>
      </w:r>
    </w:p>
    <w:p w:rsidR="00184C5B" w:rsidRPr="00184C5B" w:rsidRDefault="00184C5B" w:rsidP="00184C5B">
      <w:pPr>
        <w:suppressAutoHyphens/>
        <w:overflowPunct w:val="0"/>
        <w:autoSpaceDE w:val="0"/>
        <w:spacing w:after="0" w:line="240" w:lineRule="auto"/>
        <w:jc w:val="both"/>
        <w:textAlignment w:val="baseline"/>
        <w:rPr>
          <w:rFonts w:ascii="Arial" w:eastAsia="Times New Roman" w:hAnsi="Arial" w:cs="Arial"/>
          <w:sz w:val="18"/>
          <w:szCs w:val="20"/>
          <w:lang w:eastAsia="ar-SA"/>
        </w:rPr>
      </w:pPr>
      <w:r w:rsidRPr="00184C5B">
        <w:rPr>
          <w:rFonts w:ascii="Arial" w:eastAsia="Times New Roman" w:hAnsi="Arial" w:cs="Arial"/>
          <w:sz w:val="18"/>
          <w:szCs w:val="20"/>
          <w:lang w:eastAsia="ar-SA"/>
        </w:rPr>
        <w:tab/>
        <w:t>Prefabrykaty betonowe powinny być składowane na wyrównanym, utwardzonym i odwodnionym podłożu. Prefabrykaty należy układać na podkładach z zachowaniem prześwitu minimum 10 cm między podłożem                             a prefabrykatem.</w:t>
      </w:r>
    </w:p>
    <w:p w:rsidR="00184C5B" w:rsidRPr="00184C5B" w:rsidRDefault="00184C5B" w:rsidP="00184C5B">
      <w:pPr>
        <w:suppressAutoHyphens/>
        <w:overflowPunct w:val="0"/>
        <w:autoSpaceDE w:val="0"/>
        <w:spacing w:after="0" w:line="240" w:lineRule="auto"/>
        <w:jc w:val="both"/>
        <w:textAlignment w:val="baseline"/>
        <w:rPr>
          <w:rFonts w:ascii="Arial" w:eastAsia="Times New Roman" w:hAnsi="Arial" w:cs="Arial"/>
          <w:sz w:val="18"/>
          <w:szCs w:val="20"/>
          <w:lang w:eastAsia="ar-SA"/>
        </w:rPr>
      </w:pPr>
      <w:r w:rsidRPr="00184C5B">
        <w:rPr>
          <w:rFonts w:ascii="Arial" w:eastAsia="Times New Roman" w:hAnsi="Arial" w:cs="Arial"/>
          <w:sz w:val="18"/>
          <w:szCs w:val="20"/>
          <w:lang w:eastAsia="ar-SA"/>
        </w:rPr>
        <w:t>Znaki powinny być przechowywane w pomieszczeniach suchych, z dala od materiałów działających korodująco                    i w warunkach zabezpieczających przed uszkodzeniami.</w:t>
      </w:r>
    </w:p>
    <w:p w:rsidR="00184C5B" w:rsidRPr="00184C5B" w:rsidRDefault="00184C5B" w:rsidP="00184C5B">
      <w:pPr>
        <w:keepNext/>
        <w:keepLines/>
        <w:tabs>
          <w:tab w:val="left" w:pos="0"/>
        </w:tabs>
        <w:suppressAutoHyphens/>
        <w:overflowPunct w:val="0"/>
        <w:autoSpaceDE w:val="0"/>
        <w:spacing w:before="240" w:after="120" w:line="240" w:lineRule="auto"/>
        <w:jc w:val="both"/>
        <w:textAlignment w:val="baseline"/>
        <w:outlineLvl w:val="0"/>
        <w:rPr>
          <w:rFonts w:ascii="Arial" w:eastAsia="Times New Roman" w:hAnsi="Arial" w:cs="Arial"/>
          <w:b/>
          <w:caps/>
          <w:kern w:val="1"/>
          <w:sz w:val="18"/>
          <w:szCs w:val="20"/>
          <w:lang w:eastAsia="ar-SA"/>
        </w:rPr>
      </w:pPr>
      <w:r w:rsidRPr="00184C5B">
        <w:rPr>
          <w:rFonts w:ascii="Arial" w:eastAsia="Times New Roman" w:hAnsi="Arial" w:cs="Arial"/>
          <w:b/>
          <w:caps/>
          <w:kern w:val="1"/>
          <w:sz w:val="18"/>
          <w:szCs w:val="20"/>
          <w:lang w:eastAsia="ar-SA"/>
        </w:rPr>
        <w:t>3. sprzęt</w:t>
      </w:r>
    </w:p>
    <w:p w:rsidR="00184C5B" w:rsidRPr="00184C5B" w:rsidRDefault="00184C5B" w:rsidP="00184C5B">
      <w:pPr>
        <w:keepNext/>
        <w:numPr>
          <w:ilvl w:val="1"/>
          <w:numId w:val="0"/>
        </w:numPr>
        <w:tabs>
          <w:tab w:val="left" w:pos="0"/>
        </w:tabs>
        <w:suppressAutoHyphens/>
        <w:overflowPunct w:val="0"/>
        <w:autoSpaceDE w:val="0"/>
        <w:spacing w:before="120" w:after="120" w:line="240" w:lineRule="auto"/>
        <w:jc w:val="both"/>
        <w:textAlignment w:val="baseline"/>
        <w:outlineLvl w:val="1"/>
        <w:rPr>
          <w:rFonts w:ascii="Arial" w:eastAsia="Times New Roman" w:hAnsi="Arial" w:cs="Arial"/>
          <w:b/>
          <w:sz w:val="18"/>
          <w:szCs w:val="20"/>
          <w:lang w:eastAsia="ar-SA"/>
        </w:rPr>
      </w:pPr>
      <w:r w:rsidRPr="00184C5B">
        <w:rPr>
          <w:rFonts w:ascii="Arial" w:eastAsia="Times New Roman" w:hAnsi="Arial" w:cs="Arial"/>
          <w:b/>
          <w:sz w:val="18"/>
          <w:szCs w:val="20"/>
          <w:lang w:eastAsia="ar-SA"/>
        </w:rPr>
        <w:t>3.1. Ogólne wymagania dotyczące sprzętu</w:t>
      </w:r>
    </w:p>
    <w:p w:rsidR="00184C5B" w:rsidRPr="00184C5B" w:rsidRDefault="00184C5B" w:rsidP="00184C5B">
      <w:pPr>
        <w:suppressAutoHyphens/>
        <w:overflowPunct w:val="0"/>
        <w:autoSpaceDE w:val="0"/>
        <w:spacing w:after="0" w:line="240" w:lineRule="auto"/>
        <w:jc w:val="both"/>
        <w:textAlignment w:val="baseline"/>
        <w:rPr>
          <w:rFonts w:ascii="Arial" w:eastAsia="Times New Roman" w:hAnsi="Arial" w:cs="Arial"/>
          <w:sz w:val="18"/>
          <w:szCs w:val="20"/>
          <w:lang w:eastAsia="ar-SA"/>
        </w:rPr>
      </w:pPr>
      <w:r w:rsidRPr="00184C5B">
        <w:rPr>
          <w:rFonts w:ascii="Arial" w:eastAsia="Times New Roman" w:hAnsi="Arial" w:cs="Arial"/>
          <w:sz w:val="18"/>
          <w:szCs w:val="20"/>
          <w:lang w:eastAsia="ar-SA"/>
        </w:rPr>
        <w:t>Ogólne wymagania dotyczące sprzętu podano w SST D-M-00.00.00 „Wymagania ogólne” pkt 3.</w:t>
      </w:r>
    </w:p>
    <w:p w:rsidR="00184C5B" w:rsidRPr="00184C5B" w:rsidRDefault="00184C5B" w:rsidP="00184C5B">
      <w:pPr>
        <w:keepNext/>
        <w:numPr>
          <w:ilvl w:val="1"/>
          <w:numId w:val="0"/>
        </w:numPr>
        <w:tabs>
          <w:tab w:val="left" w:pos="0"/>
        </w:tabs>
        <w:suppressAutoHyphens/>
        <w:overflowPunct w:val="0"/>
        <w:autoSpaceDE w:val="0"/>
        <w:spacing w:before="120" w:after="120" w:line="240" w:lineRule="auto"/>
        <w:jc w:val="both"/>
        <w:textAlignment w:val="baseline"/>
        <w:outlineLvl w:val="1"/>
        <w:rPr>
          <w:rFonts w:ascii="Arial" w:eastAsia="Times New Roman" w:hAnsi="Arial" w:cs="Arial"/>
          <w:b/>
          <w:sz w:val="18"/>
          <w:szCs w:val="20"/>
          <w:lang w:eastAsia="ar-SA"/>
        </w:rPr>
      </w:pPr>
      <w:r w:rsidRPr="00184C5B">
        <w:rPr>
          <w:rFonts w:ascii="Arial" w:eastAsia="Times New Roman" w:hAnsi="Arial" w:cs="Arial"/>
          <w:b/>
          <w:sz w:val="18"/>
          <w:szCs w:val="20"/>
          <w:lang w:eastAsia="ar-SA"/>
        </w:rPr>
        <w:t>3.2. Sprzęt do wykonania oznakowania pionowego</w:t>
      </w:r>
    </w:p>
    <w:p w:rsidR="00184C5B" w:rsidRPr="00184C5B" w:rsidRDefault="00184C5B" w:rsidP="00184C5B">
      <w:pPr>
        <w:suppressAutoHyphens/>
        <w:overflowPunct w:val="0"/>
        <w:autoSpaceDE w:val="0"/>
        <w:spacing w:after="0" w:line="240" w:lineRule="auto"/>
        <w:jc w:val="both"/>
        <w:textAlignment w:val="baseline"/>
        <w:rPr>
          <w:rFonts w:ascii="Arial" w:eastAsia="Times New Roman" w:hAnsi="Arial" w:cs="Arial"/>
          <w:sz w:val="18"/>
          <w:szCs w:val="20"/>
          <w:lang w:eastAsia="ar-SA"/>
        </w:rPr>
      </w:pPr>
      <w:r w:rsidRPr="00184C5B">
        <w:rPr>
          <w:rFonts w:ascii="Arial" w:eastAsia="Times New Roman" w:hAnsi="Arial" w:cs="Arial"/>
          <w:sz w:val="18"/>
          <w:szCs w:val="20"/>
          <w:lang w:eastAsia="ar-SA"/>
        </w:rPr>
        <w:tab/>
        <w:t>Wykonawca przystępujący do wykonania oznakowania pionowego powinien wykazać się możliwością korzystania z następującego sprzętu:</w:t>
      </w:r>
    </w:p>
    <w:p w:rsidR="00184C5B" w:rsidRPr="00184C5B" w:rsidRDefault="00184C5B" w:rsidP="00184C5B">
      <w:pPr>
        <w:numPr>
          <w:ilvl w:val="0"/>
          <w:numId w:val="15"/>
        </w:numPr>
        <w:tabs>
          <w:tab w:val="left" w:pos="283"/>
          <w:tab w:val="num" w:pos="328"/>
        </w:tabs>
        <w:suppressAutoHyphens/>
        <w:overflowPunct w:val="0"/>
        <w:autoSpaceDE w:val="0"/>
        <w:spacing w:after="0" w:line="240" w:lineRule="auto"/>
        <w:jc w:val="both"/>
        <w:textAlignment w:val="baseline"/>
        <w:rPr>
          <w:rFonts w:ascii="Arial" w:eastAsia="Times New Roman" w:hAnsi="Arial" w:cs="Arial"/>
          <w:sz w:val="18"/>
          <w:szCs w:val="20"/>
          <w:lang w:eastAsia="ar-SA"/>
        </w:rPr>
      </w:pPr>
      <w:r w:rsidRPr="00184C5B">
        <w:rPr>
          <w:rFonts w:ascii="Arial" w:eastAsia="Times New Roman" w:hAnsi="Arial" w:cs="Arial"/>
          <w:sz w:val="18"/>
          <w:szCs w:val="20"/>
          <w:lang w:eastAsia="ar-SA"/>
        </w:rPr>
        <w:t>koparek kołowych, np. 0,15 m</w:t>
      </w:r>
      <w:r w:rsidRPr="00184C5B">
        <w:rPr>
          <w:rFonts w:ascii="Arial" w:eastAsia="Times New Roman" w:hAnsi="Arial" w:cs="Arial"/>
          <w:sz w:val="18"/>
          <w:szCs w:val="20"/>
          <w:vertAlign w:val="superscript"/>
          <w:lang w:eastAsia="ar-SA"/>
        </w:rPr>
        <w:t>3</w:t>
      </w:r>
      <w:r w:rsidRPr="00184C5B">
        <w:rPr>
          <w:rFonts w:ascii="Arial" w:eastAsia="Times New Roman" w:hAnsi="Arial" w:cs="Arial"/>
          <w:sz w:val="18"/>
          <w:szCs w:val="20"/>
          <w:lang w:eastAsia="ar-SA"/>
        </w:rPr>
        <w:t xml:space="preserve"> lub koparek gąsienicowych, np. 0,25 m</w:t>
      </w:r>
      <w:r w:rsidRPr="00184C5B">
        <w:rPr>
          <w:rFonts w:ascii="Arial" w:eastAsia="Times New Roman" w:hAnsi="Arial" w:cs="Arial"/>
          <w:sz w:val="18"/>
          <w:szCs w:val="20"/>
          <w:vertAlign w:val="superscript"/>
          <w:lang w:eastAsia="ar-SA"/>
        </w:rPr>
        <w:t>3</w:t>
      </w:r>
      <w:r w:rsidRPr="00184C5B">
        <w:rPr>
          <w:rFonts w:ascii="Arial" w:eastAsia="Times New Roman" w:hAnsi="Arial" w:cs="Arial"/>
          <w:sz w:val="18"/>
          <w:szCs w:val="20"/>
          <w:lang w:eastAsia="ar-SA"/>
        </w:rPr>
        <w:t>,</w:t>
      </w:r>
    </w:p>
    <w:p w:rsidR="00184C5B" w:rsidRPr="00184C5B" w:rsidRDefault="00184C5B" w:rsidP="00184C5B">
      <w:pPr>
        <w:numPr>
          <w:ilvl w:val="0"/>
          <w:numId w:val="15"/>
        </w:numPr>
        <w:tabs>
          <w:tab w:val="left" w:pos="283"/>
          <w:tab w:val="num" w:pos="328"/>
        </w:tabs>
        <w:suppressAutoHyphens/>
        <w:overflowPunct w:val="0"/>
        <w:autoSpaceDE w:val="0"/>
        <w:spacing w:after="0" w:line="240" w:lineRule="auto"/>
        <w:jc w:val="both"/>
        <w:textAlignment w:val="baseline"/>
        <w:rPr>
          <w:rFonts w:ascii="Arial" w:eastAsia="Times New Roman" w:hAnsi="Arial" w:cs="Arial"/>
          <w:sz w:val="18"/>
          <w:szCs w:val="20"/>
          <w:lang w:eastAsia="ar-SA"/>
        </w:rPr>
      </w:pPr>
      <w:r w:rsidRPr="00184C5B">
        <w:rPr>
          <w:rFonts w:ascii="Arial" w:eastAsia="Times New Roman" w:hAnsi="Arial" w:cs="Arial"/>
          <w:sz w:val="18"/>
          <w:szCs w:val="20"/>
          <w:lang w:eastAsia="ar-SA"/>
        </w:rPr>
        <w:t>żurawi samochodowych o udźwigu do 4 t,</w:t>
      </w:r>
    </w:p>
    <w:p w:rsidR="00184C5B" w:rsidRPr="00184C5B" w:rsidRDefault="00184C5B" w:rsidP="00184C5B">
      <w:pPr>
        <w:numPr>
          <w:ilvl w:val="0"/>
          <w:numId w:val="15"/>
        </w:numPr>
        <w:tabs>
          <w:tab w:val="left" w:pos="283"/>
          <w:tab w:val="num" w:pos="328"/>
        </w:tabs>
        <w:suppressAutoHyphens/>
        <w:overflowPunct w:val="0"/>
        <w:autoSpaceDE w:val="0"/>
        <w:spacing w:after="0" w:line="240" w:lineRule="auto"/>
        <w:jc w:val="both"/>
        <w:textAlignment w:val="baseline"/>
        <w:rPr>
          <w:rFonts w:ascii="Arial" w:eastAsia="Times New Roman" w:hAnsi="Arial" w:cs="Arial"/>
          <w:sz w:val="18"/>
          <w:szCs w:val="20"/>
          <w:lang w:eastAsia="ar-SA"/>
        </w:rPr>
      </w:pPr>
      <w:r w:rsidRPr="00184C5B">
        <w:rPr>
          <w:rFonts w:ascii="Arial" w:eastAsia="Times New Roman" w:hAnsi="Arial" w:cs="Arial"/>
          <w:sz w:val="18"/>
          <w:szCs w:val="20"/>
          <w:lang w:eastAsia="ar-SA"/>
        </w:rPr>
        <w:t>wiertnic do wykonywania dołów pod słupki w gruncie spoistym,</w:t>
      </w:r>
    </w:p>
    <w:p w:rsidR="00184C5B" w:rsidRPr="00184C5B" w:rsidRDefault="00184C5B" w:rsidP="00184C5B">
      <w:pPr>
        <w:numPr>
          <w:ilvl w:val="0"/>
          <w:numId w:val="15"/>
        </w:numPr>
        <w:tabs>
          <w:tab w:val="left" w:pos="283"/>
          <w:tab w:val="num" w:pos="328"/>
        </w:tabs>
        <w:suppressAutoHyphens/>
        <w:overflowPunct w:val="0"/>
        <w:autoSpaceDE w:val="0"/>
        <w:spacing w:after="0" w:line="240" w:lineRule="auto"/>
        <w:jc w:val="both"/>
        <w:textAlignment w:val="baseline"/>
        <w:rPr>
          <w:rFonts w:ascii="Arial" w:eastAsia="Times New Roman" w:hAnsi="Arial" w:cs="Arial"/>
          <w:sz w:val="18"/>
          <w:szCs w:val="20"/>
          <w:lang w:eastAsia="ar-SA"/>
        </w:rPr>
      </w:pPr>
      <w:r w:rsidRPr="00184C5B">
        <w:rPr>
          <w:rFonts w:ascii="Arial" w:eastAsia="Times New Roman" w:hAnsi="Arial" w:cs="Arial"/>
          <w:sz w:val="18"/>
          <w:szCs w:val="20"/>
          <w:lang w:eastAsia="ar-SA"/>
        </w:rPr>
        <w:lastRenderedPageBreak/>
        <w:t>betoniarek przewoźnych do wykonywania fundamentów betonowych „na mokro”,</w:t>
      </w:r>
    </w:p>
    <w:p w:rsidR="00184C5B" w:rsidRPr="00184C5B" w:rsidRDefault="00184C5B" w:rsidP="00184C5B">
      <w:pPr>
        <w:numPr>
          <w:ilvl w:val="0"/>
          <w:numId w:val="15"/>
        </w:numPr>
        <w:tabs>
          <w:tab w:val="left" w:pos="283"/>
          <w:tab w:val="num" w:pos="328"/>
        </w:tabs>
        <w:suppressAutoHyphens/>
        <w:overflowPunct w:val="0"/>
        <w:autoSpaceDE w:val="0"/>
        <w:spacing w:after="0" w:line="240" w:lineRule="auto"/>
        <w:jc w:val="both"/>
        <w:textAlignment w:val="baseline"/>
        <w:rPr>
          <w:rFonts w:ascii="Arial" w:eastAsia="Times New Roman" w:hAnsi="Arial" w:cs="Arial"/>
          <w:sz w:val="18"/>
          <w:szCs w:val="20"/>
          <w:lang w:eastAsia="ar-SA"/>
        </w:rPr>
      </w:pPr>
      <w:r w:rsidRPr="00184C5B">
        <w:rPr>
          <w:rFonts w:ascii="Arial" w:eastAsia="Times New Roman" w:hAnsi="Arial" w:cs="Arial"/>
          <w:sz w:val="18"/>
          <w:szCs w:val="20"/>
          <w:lang w:eastAsia="ar-SA"/>
        </w:rPr>
        <w:t>środków transportowych do przewozu materiałów,</w:t>
      </w:r>
    </w:p>
    <w:p w:rsidR="00184C5B" w:rsidRPr="00184C5B" w:rsidRDefault="00184C5B" w:rsidP="00184C5B">
      <w:pPr>
        <w:numPr>
          <w:ilvl w:val="0"/>
          <w:numId w:val="15"/>
        </w:numPr>
        <w:tabs>
          <w:tab w:val="left" w:pos="283"/>
          <w:tab w:val="num" w:pos="328"/>
        </w:tabs>
        <w:suppressAutoHyphens/>
        <w:overflowPunct w:val="0"/>
        <w:autoSpaceDE w:val="0"/>
        <w:spacing w:after="0" w:line="240" w:lineRule="auto"/>
        <w:jc w:val="both"/>
        <w:textAlignment w:val="baseline"/>
        <w:rPr>
          <w:rFonts w:ascii="Arial" w:eastAsia="Times New Roman" w:hAnsi="Arial" w:cs="Arial"/>
          <w:sz w:val="18"/>
          <w:szCs w:val="20"/>
          <w:lang w:eastAsia="ar-SA"/>
        </w:rPr>
      </w:pPr>
      <w:r w:rsidRPr="00184C5B">
        <w:rPr>
          <w:rFonts w:ascii="Arial" w:eastAsia="Times New Roman" w:hAnsi="Arial" w:cs="Arial"/>
          <w:sz w:val="18"/>
          <w:szCs w:val="20"/>
          <w:lang w:eastAsia="ar-SA"/>
        </w:rPr>
        <w:t>przewoźnych zbiorników na wodę,</w:t>
      </w:r>
    </w:p>
    <w:p w:rsidR="00184C5B" w:rsidRPr="00184C5B" w:rsidRDefault="00184C5B" w:rsidP="00184C5B">
      <w:pPr>
        <w:numPr>
          <w:ilvl w:val="0"/>
          <w:numId w:val="15"/>
        </w:numPr>
        <w:tabs>
          <w:tab w:val="left" w:pos="283"/>
          <w:tab w:val="num" w:pos="328"/>
        </w:tabs>
        <w:suppressAutoHyphens/>
        <w:overflowPunct w:val="0"/>
        <w:autoSpaceDE w:val="0"/>
        <w:spacing w:after="0" w:line="240" w:lineRule="auto"/>
        <w:jc w:val="both"/>
        <w:textAlignment w:val="baseline"/>
        <w:rPr>
          <w:rFonts w:ascii="Arial" w:eastAsia="Times New Roman" w:hAnsi="Arial" w:cs="Arial"/>
          <w:sz w:val="18"/>
          <w:szCs w:val="20"/>
          <w:lang w:eastAsia="ar-SA"/>
        </w:rPr>
      </w:pPr>
      <w:r w:rsidRPr="00184C5B">
        <w:rPr>
          <w:rFonts w:ascii="Arial" w:eastAsia="Times New Roman" w:hAnsi="Arial" w:cs="Arial"/>
          <w:sz w:val="18"/>
          <w:szCs w:val="20"/>
          <w:lang w:eastAsia="ar-SA"/>
        </w:rPr>
        <w:t>sprzętu spawalniczego, itp.</w:t>
      </w:r>
    </w:p>
    <w:p w:rsidR="00184C5B" w:rsidRPr="00184C5B" w:rsidRDefault="00184C5B" w:rsidP="00184C5B">
      <w:pPr>
        <w:suppressAutoHyphens/>
        <w:overflowPunct w:val="0"/>
        <w:autoSpaceDE w:val="0"/>
        <w:spacing w:after="0" w:line="240" w:lineRule="auto"/>
        <w:jc w:val="both"/>
        <w:textAlignment w:val="baseline"/>
        <w:rPr>
          <w:rFonts w:ascii="Arial" w:eastAsia="Times New Roman" w:hAnsi="Arial" w:cs="Arial"/>
          <w:sz w:val="18"/>
          <w:szCs w:val="20"/>
          <w:lang w:eastAsia="ar-SA"/>
        </w:rPr>
      </w:pPr>
      <w:r w:rsidRPr="00184C5B">
        <w:rPr>
          <w:rFonts w:ascii="Arial" w:eastAsia="Times New Roman" w:hAnsi="Arial" w:cs="Arial"/>
          <w:sz w:val="18"/>
          <w:szCs w:val="20"/>
          <w:lang w:eastAsia="ar-SA"/>
        </w:rPr>
        <w:t>Pierwsze dwie pozycje dotyczą wykonawcy znaków bramowych.</w:t>
      </w:r>
    </w:p>
    <w:p w:rsidR="00184C5B" w:rsidRPr="00184C5B" w:rsidRDefault="00184C5B" w:rsidP="00184C5B">
      <w:pPr>
        <w:keepNext/>
        <w:keepLines/>
        <w:suppressAutoHyphens/>
        <w:overflowPunct w:val="0"/>
        <w:autoSpaceDE w:val="0"/>
        <w:spacing w:before="240" w:after="120" w:line="240" w:lineRule="auto"/>
        <w:jc w:val="both"/>
        <w:textAlignment w:val="baseline"/>
        <w:outlineLvl w:val="0"/>
        <w:rPr>
          <w:rFonts w:ascii="Arial" w:eastAsia="Times New Roman" w:hAnsi="Arial" w:cs="Arial"/>
          <w:b/>
          <w:caps/>
          <w:kern w:val="1"/>
          <w:sz w:val="18"/>
          <w:szCs w:val="20"/>
          <w:lang w:eastAsia="ar-SA"/>
        </w:rPr>
      </w:pPr>
      <w:r w:rsidRPr="00184C5B">
        <w:rPr>
          <w:rFonts w:ascii="Arial" w:eastAsia="Times New Roman" w:hAnsi="Arial" w:cs="Arial"/>
          <w:b/>
          <w:caps/>
          <w:kern w:val="1"/>
          <w:sz w:val="18"/>
          <w:szCs w:val="20"/>
          <w:lang w:eastAsia="ar-SA"/>
        </w:rPr>
        <w:t>4. transport</w:t>
      </w:r>
    </w:p>
    <w:p w:rsidR="00184C5B" w:rsidRPr="00184C5B" w:rsidRDefault="00184C5B" w:rsidP="00184C5B">
      <w:pPr>
        <w:keepNext/>
        <w:suppressAutoHyphens/>
        <w:overflowPunct w:val="0"/>
        <w:autoSpaceDE w:val="0"/>
        <w:spacing w:before="120" w:after="120" w:line="240" w:lineRule="auto"/>
        <w:jc w:val="both"/>
        <w:textAlignment w:val="baseline"/>
        <w:outlineLvl w:val="1"/>
        <w:rPr>
          <w:rFonts w:ascii="Arial" w:eastAsia="Times New Roman" w:hAnsi="Arial" w:cs="Arial"/>
          <w:b/>
          <w:sz w:val="18"/>
          <w:szCs w:val="20"/>
          <w:lang w:eastAsia="ar-SA"/>
        </w:rPr>
      </w:pPr>
      <w:r w:rsidRPr="00184C5B">
        <w:rPr>
          <w:rFonts w:ascii="Arial" w:eastAsia="Times New Roman" w:hAnsi="Arial" w:cs="Arial"/>
          <w:b/>
          <w:sz w:val="18"/>
          <w:szCs w:val="20"/>
          <w:lang w:eastAsia="ar-SA"/>
        </w:rPr>
        <w:t>4.1. Ogólne wymagania dotyczące transportu</w:t>
      </w:r>
    </w:p>
    <w:p w:rsidR="00184C5B" w:rsidRPr="00184C5B" w:rsidRDefault="00184C5B" w:rsidP="00184C5B">
      <w:pPr>
        <w:suppressAutoHyphens/>
        <w:overflowPunct w:val="0"/>
        <w:autoSpaceDE w:val="0"/>
        <w:spacing w:after="0" w:line="240" w:lineRule="auto"/>
        <w:jc w:val="both"/>
        <w:textAlignment w:val="baseline"/>
        <w:rPr>
          <w:rFonts w:ascii="Arial" w:eastAsia="Times New Roman" w:hAnsi="Arial" w:cs="Arial"/>
          <w:sz w:val="18"/>
          <w:szCs w:val="20"/>
          <w:lang w:eastAsia="ar-SA"/>
        </w:rPr>
      </w:pPr>
      <w:r w:rsidRPr="00184C5B">
        <w:rPr>
          <w:rFonts w:ascii="Arial" w:eastAsia="Times New Roman" w:hAnsi="Arial" w:cs="Arial"/>
          <w:sz w:val="18"/>
          <w:szCs w:val="20"/>
          <w:lang w:eastAsia="ar-SA"/>
        </w:rPr>
        <w:t>Ogólne wymagania dotyczące transportu podano w SST D-M-00.00.00 „Wymagania ogólne” pkt 4.</w:t>
      </w:r>
    </w:p>
    <w:p w:rsidR="00184C5B" w:rsidRPr="00184C5B" w:rsidRDefault="00184C5B" w:rsidP="00184C5B">
      <w:pPr>
        <w:keepNext/>
        <w:suppressAutoHyphens/>
        <w:overflowPunct w:val="0"/>
        <w:autoSpaceDE w:val="0"/>
        <w:spacing w:before="120" w:after="120" w:line="240" w:lineRule="auto"/>
        <w:jc w:val="both"/>
        <w:textAlignment w:val="baseline"/>
        <w:outlineLvl w:val="1"/>
        <w:rPr>
          <w:rFonts w:ascii="Arial" w:eastAsia="Times New Roman" w:hAnsi="Arial" w:cs="Arial"/>
          <w:b/>
          <w:sz w:val="18"/>
          <w:szCs w:val="20"/>
          <w:lang w:eastAsia="ar-SA"/>
        </w:rPr>
      </w:pPr>
      <w:r w:rsidRPr="00184C5B">
        <w:rPr>
          <w:rFonts w:ascii="Arial" w:eastAsia="Times New Roman" w:hAnsi="Arial" w:cs="Arial"/>
          <w:b/>
          <w:sz w:val="18"/>
          <w:szCs w:val="20"/>
          <w:lang w:eastAsia="ar-SA"/>
        </w:rPr>
        <w:t>4.2. Transport znaków do pionowego oznakowania dróg</w:t>
      </w:r>
    </w:p>
    <w:p w:rsidR="00184C5B" w:rsidRPr="00184C5B" w:rsidRDefault="00184C5B" w:rsidP="00184C5B">
      <w:pPr>
        <w:widowControl w:val="0"/>
        <w:suppressAutoHyphens/>
        <w:spacing w:after="0" w:line="240" w:lineRule="auto"/>
        <w:textAlignment w:val="baseline"/>
        <w:rPr>
          <w:rFonts w:ascii="Arial" w:eastAsia="Times New Roman" w:hAnsi="Arial" w:cs="Arial"/>
          <w:sz w:val="18"/>
          <w:szCs w:val="20"/>
          <w:lang w:eastAsia="ar-SA"/>
        </w:rPr>
      </w:pPr>
      <w:r w:rsidRPr="00184C5B">
        <w:rPr>
          <w:rFonts w:ascii="Arial" w:eastAsia="Times New Roman" w:hAnsi="Arial" w:cs="Arial"/>
          <w:sz w:val="18"/>
          <w:szCs w:val="20"/>
          <w:lang w:eastAsia="ar-SA"/>
        </w:rPr>
        <w:t>Znaki drogowe należy na okres transportu odpowiednio zabezpieczyć, tak aby nie ulegały przemieszczaniu i w sposób nie uszkodzony dotarły do odbiorcy.</w:t>
      </w:r>
    </w:p>
    <w:p w:rsidR="00184C5B" w:rsidRPr="00184C5B" w:rsidRDefault="00184C5B" w:rsidP="00184C5B">
      <w:pPr>
        <w:keepNext/>
        <w:keepLines/>
        <w:suppressAutoHyphens/>
        <w:overflowPunct w:val="0"/>
        <w:autoSpaceDE w:val="0"/>
        <w:spacing w:before="240" w:after="120" w:line="240" w:lineRule="auto"/>
        <w:jc w:val="both"/>
        <w:textAlignment w:val="baseline"/>
        <w:outlineLvl w:val="0"/>
        <w:rPr>
          <w:rFonts w:ascii="Arial" w:eastAsia="Times New Roman" w:hAnsi="Arial" w:cs="Arial"/>
          <w:b/>
          <w:caps/>
          <w:kern w:val="1"/>
          <w:sz w:val="18"/>
          <w:szCs w:val="20"/>
          <w:lang w:eastAsia="ar-SA"/>
        </w:rPr>
      </w:pPr>
      <w:r w:rsidRPr="00184C5B">
        <w:rPr>
          <w:rFonts w:ascii="Arial" w:eastAsia="Times New Roman" w:hAnsi="Arial" w:cs="Arial"/>
          <w:b/>
          <w:caps/>
          <w:kern w:val="1"/>
          <w:sz w:val="18"/>
          <w:szCs w:val="20"/>
          <w:lang w:eastAsia="ar-SA"/>
        </w:rPr>
        <w:t>5. wykonanie robót</w:t>
      </w:r>
    </w:p>
    <w:p w:rsidR="00184C5B" w:rsidRPr="00184C5B" w:rsidRDefault="00184C5B" w:rsidP="00184C5B">
      <w:pPr>
        <w:keepNext/>
        <w:suppressAutoHyphens/>
        <w:overflowPunct w:val="0"/>
        <w:autoSpaceDE w:val="0"/>
        <w:spacing w:before="120" w:after="120" w:line="240" w:lineRule="auto"/>
        <w:jc w:val="both"/>
        <w:textAlignment w:val="baseline"/>
        <w:outlineLvl w:val="1"/>
        <w:rPr>
          <w:rFonts w:ascii="Arial" w:eastAsia="Times New Roman" w:hAnsi="Arial" w:cs="Arial"/>
          <w:b/>
          <w:sz w:val="18"/>
          <w:szCs w:val="20"/>
          <w:lang w:eastAsia="ar-SA"/>
        </w:rPr>
      </w:pPr>
      <w:r w:rsidRPr="00184C5B">
        <w:rPr>
          <w:rFonts w:ascii="Arial" w:eastAsia="Times New Roman" w:hAnsi="Arial" w:cs="Arial"/>
          <w:b/>
          <w:sz w:val="18"/>
          <w:szCs w:val="20"/>
          <w:lang w:eastAsia="ar-SA"/>
        </w:rPr>
        <w:t>5.1. Ogólne zasady wykonywania robót</w:t>
      </w:r>
    </w:p>
    <w:p w:rsidR="00184C5B" w:rsidRPr="00184C5B" w:rsidRDefault="00184C5B" w:rsidP="00184C5B">
      <w:pPr>
        <w:suppressAutoHyphens/>
        <w:overflowPunct w:val="0"/>
        <w:autoSpaceDE w:val="0"/>
        <w:spacing w:after="0" w:line="240" w:lineRule="auto"/>
        <w:jc w:val="both"/>
        <w:textAlignment w:val="baseline"/>
        <w:rPr>
          <w:rFonts w:ascii="Arial" w:eastAsia="Times New Roman" w:hAnsi="Arial" w:cs="Arial"/>
          <w:sz w:val="18"/>
          <w:szCs w:val="20"/>
          <w:lang w:eastAsia="ar-SA"/>
        </w:rPr>
      </w:pPr>
      <w:r w:rsidRPr="00184C5B">
        <w:rPr>
          <w:rFonts w:ascii="Arial" w:eastAsia="Times New Roman" w:hAnsi="Arial" w:cs="Arial"/>
          <w:sz w:val="18"/>
          <w:szCs w:val="20"/>
          <w:lang w:eastAsia="ar-SA"/>
        </w:rPr>
        <w:t>Ogólne zasady wykonywania robót podano w SST D-M-00.00.00 „Wymagania ogólne” pkt 5.</w:t>
      </w:r>
    </w:p>
    <w:p w:rsidR="00184C5B" w:rsidRPr="00184C5B" w:rsidRDefault="00184C5B" w:rsidP="00184C5B">
      <w:pPr>
        <w:keepNext/>
        <w:suppressAutoHyphens/>
        <w:overflowPunct w:val="0"/>
        <w:autoSpaceDE w:val="0"/>
        <w:spacing w:before="120" w:after="120" w:line="240" w:lineRule="auto"/>
        <w:jc w:val="both"/>
        <w:textAlignment w:val="baseline"/>
        <w:outlineLvl w:val="1"/>
        <w:rPr>
          <w:rFonts w:ascii="Arial" w:eastAsia="Times New Roman" w:hAnsi="Arial" w:cs="Arial"/>
          <w:b/>
          <w:sz w:val="18"/>
          <w:szCs w:val="20"/>
          <w:lang w:eastAsia="ar-SA"/>
        </w:rPr>
      </w:pPr>
      <w:r w:rsidRPr="00184C5B">
        <w:rPr>
          <w:rFonts w:ascii="Arial" w:eastAsia="Times New Roman" w:hAnsi="Arial" w:cs="Arial"/>
          <w:b/>
          <w:sz w:val="18"/>
          <w:szCs w:val="20"/>
          <w:lang w:eastAsia="ar-SA"/>
        </w:rPr>
        <w:t>5.2. Roboty przygotowawcze</w:t>
      </w:r>
    </w:p>
    <w:p w:rsidR="00184C5B" w:rsidRPr="00184C5B" w:rsidRDefault="00184C5B" w:rsidP="00184C5B">
      <w:pPr>
        <w:suppressAutoHyphens/>
        <w:overflowPunct w:val="0"/>
        <w:autoSpaceDE w:val="0"/>
        <w:spacing w:after="0" w:line="240" w:lineRule="auto"/>
        <w:jc w:val="both"/>
        <w:textAlignment w:val="baseline"/>
        <w:rPr>
          <w:rFonts w:ascii="Arial" w:eastAsia="Times New Roman" w:hAnsi="Arial" w:cs="Arial"/>
          <w:sz w:val="18"/>
          <w:szCs w:val="20"/>
          <w:lang w:eastAsia="ar-SA"/>
        </w:rPr>
      </w:pPr>
      <w:r w:rsidRPr="00184C5B">
        <w:rPr>
          <w:rFonts w:ascii="Arial" w:eastAsia="Times New Roman" w:hAnsi="Arial" w:cs="Arial"/>
          <w:sz w:val="18"/>
          <w:szCs w:val="20"/>
          <w:lang w:eastAsia="ar-SA"/>
        </w:rPr>
        <w:t>Przed przystąpieniem do robót należy wyznaczyć:</w:t>
      </w:r>
    </w:p>
    <w:p w:rsidR="00184C5B" w:rsidRPr="00184C5B" w:rsidRDefault="00184C5B" w:rsidP="00184C5B">
      <w:pPr>
        <w:numPr>
          <w:ilvl w:val="0"/>
          <w:numId w:val="15"/>
        </w:numPr>
        <w:tabs>
          <w:tab w:val="left" w:pos="283"/>
          <w:tab w:val="num" w:pos="328"/>
        </w:tabs>
        <w:suppressAutoHyphens/>
        <w:overflowPunct w:val="0"/>
        <w:autoSpaceDE w:val="0"/>
        <w:spacing w:after="0" w:line="240" w:lineRule="auto"/>
        <w:jc w:val="both"/>
        <w:textAlignment w:val="baseline"/>
        <w:rPr>
          <w:rFonts w:ascii="Arial" w:eastAsia="Times New Roman" w:hAnsi="Arial" w:cs="Arial"/>
          <w:sz w:val="18"/>
          <w:szCs w:val="20"/>
          <w:lang w:eastAsia="ar-SA"/>
        </w:rPr>
      </w:pPr>
      <w:r w:rsidRPr="00184C5B">
        <w:rPr>
          <w:rFonts w:ascii="Arial" w:eastAsia="Times New Roman" w:hAnsi="Arial" w:cs="Arial"/>
          <w:sz w:val="18"/>
          <w:szCs w:val="20"/>
          <w:lang w:eastAsia="ar-SA"/>
        </w:rPr>
        <w:t>lokalizację znaku, tj. jego pikietaż oraz odległość od krawędzi jezdni, krawędzi pobocza umocnionego lub pasa awaryjnego postoju,</w:t>
      </w:r>
    </w:p>
    <w:p w:rsidR="00184C5B" w:rsidRPr="00184C5B" w:rsidRDefault="00184C5B" w:rsidP="00184C5B">
      <w:pPr>
        <w:numPr>
          <w:ilvl w:val="0"/>
          <w:numId w:val="15"/>
        </w:numPr>
        <w:tabs>
          <w:tab w:val="left" w:pos="283"/>
          <w:tab w:val="num" w:pos="328"/>
        </w:tabs>
        <w:suppressAutoHyphens/>
        <w:overflowPunct w:val="0"/>
        <w:autoSpaceDE w:val="0"/>
        <w:spacing w:after="0" w:line="240" w:lineRule="auto"/>
        <w:jc w:val="both"/>
        <w:textAlignment w:val="baseline"/>
        <w:rPr>
          <w:rFonts w:ascii="Arial" w:eastAsia="Times New Roman" w:hAnsi="Arial" w:cs="Arial"/>
          <w:sz w:val="18"/>
          <w:szCs w:val="20"/>
          <w:lang w:eastAsia="ar-SA"/>
        </w:rPr>
      </w:pPr>
      <w:r w:rsidRPr="00184C5B">
        <w:rPr>
          <w:rFonts w:ascii="Arial" w:eastAsia="Times New Roman" w:hAnsi="Arial" w:cs="Arial"/>
          <w:sz w:val="18"/>
          <w:szCs w:val="20"/>
          <w:lang w:eastAsia="ar-SA"/>
        </w:rPr>
        <w:t>wysokość zamocowania znaku na konstrukcji wsporczej.</w:t>
      </w:r>
    </w:p>
    <w:p w:rsidR="00184C5B" w:rsidRPr="00184C5B" w:rsidRDefault="00184C5B" w:rsidP="00184C5B">
      <w:pPr>
        <w:suppressAutoHyphens/>
        <w:overflowPunct w:val="0"/>
        <w:autoSpaceDE w:val="0"/>
        <w:spacing w:after="0" w:line="240" w:lineRule="auto"/>
        <w:jc w:val="both"/>
        <w:textAlignment w:val="baseline"/>
        <w:rPr>
          <w:rFonts w:ascii="Arial" w:eastAsia="Times New Roman" w:hAnsi="Arial" w:cs="Arial"/>
          <w:sz w:val="18"/>
          <w:szCs w:val="20"/>
          <w:lang w:eastAsia="ar-SA"/>
        </w:rPr>
      </w:pPr>
      <w:r w:rsidRPr="00184C5B">
        <w:rPr>
          <w:rFonts w:ascii="Arial" w:eastAsia="Times New Roman" w:hAnsi="Arial" w:cs="Arial"/>
          <w:sz w:val="18"/>
          <w:szCs w:val="20"/>
          <w:lang w:eastAsia="ar-SA"/>
        </w:rPr>
        <w:t>Punkty stabilizujące miejsca ustawienia znaków należy zabezpieczyć w taki sposób, aby w czasie trwania i odbioru robót istniała możliwość sprawdzenia lokalizacji znaków.</w:t>
      </w:r>
    </w:p>
    <w:p w:rsidR="00184C5B" w:rsidRPr="00184C5B" w:rsidRDefault="00184C5B" w:rsidP="00184C5B">
      <w:pPr>
        <w:suppressAutoHyphens/>
        <w:overflowPunct w:val="0"/>
        <w:autoSpaceDE w:val="0"/>
        <w:spacing w:after="0" w:line="240" w:lineRule="auto"/>
        <w:jc w:val="both"/>
        <w:textAlignment w:val="baseline"/>
        <w:rPr>
          <w:rFonts w:ascii="Arial" w:eastAsia="Times New Roman" w:hAnsi="Arial" w:cs="Arial"/>
          <w:sz w:val="18"/>
          <w:szCs w:val="20"/>
          <w:lang w:eastAsia="ar-SA"/>
        </w:rPr>
      </w:pPr>
      <w:r w:rsidRPr="00184C5B">
        <w:rPr>
          <w:rFonts w:ascii="Arial" w:eastAsia="Times New Roman" w:hAnsi="Arial" w:cs="Arial"/>
          <w:sz w:val="18"/>
          <w:szCs w:val="20"/>
          <w:lang w:eastAsia="ar-SA"/>
        </w:rPr>
        <w:t>Lokalizacja i wysokość zamocowania znaku powinny być zgodne z dokumentacją projektową.</w:t>
      </w:r>
    </w:p>
    <w:p w:rsidR="00184C5B" w:rsidRPr="00184C5B" w:rsidRDefault="00184C5B" w:rsidP="00184C5B">
      <w:pPr>
        <w:suppressAutoHyphens/>
        <w:overflowPunct w:val="0"/>
        <w:autoSpaceDE w:val="0"/>
        <w:spacing w:after="0" w:line="240" w:lineRule="auto"/>
        <w:jc w:val="both"/>
        <w:textAlignment w:val="baseline"/>
        <w:rPr>
          <w:rFonts w:ascii="Arial" w:eastAsia="Times New Roman" w:hAnsi="Arial" w:cs="Arial"/>
          <w:sz w:val="18"/>
          <w:szCs w:val="20"/>
          <w:lang w:eastAsia="ar-SA"/>
        </w:rPr>
      </w:pPr>
      <w:r w:rsidRPr="00184C5B">
        <w:rPr>
          <w:rFonts w:ascii="Arial" w:eastAsia="Times New Roman" w:hAnsi="Arial" w:cs="Arial"/>
          <w:sz w:val="18"/>
          <w:szCs w:val="20"/>
          <w:lang w:eastAsia="ar-SA"/>
        </w:rPr>
        <w:t>Miejsce wykonywania prac należy oznakować, w celu zabezpieczenia pracowników i kierujących pojazdami na drodze.</w:t>
      </w:r>
    </w:p>
    <w:p w:rsidR="00184C5B" w:rsidRPr="00184C5B" w:rsidRDefault="00184C5B" w:rsidP="00184C5B">
      <w:pPr>
        <w:keepNext/>
        <w:suppressAutoHyphens/>
        <w:overflowPunct w:val="0"/>
        <w:autoSpaceDE w:val="0"/>
        <w:spacing w:before="120" w:after="120" w:line="240" w:lineRule="auto"/>
        <w:jc w:val="both"/>
        <w:textAlignment w:val="baseline"/>
        <w:outlineLvl w:val="1"/>
        <w:rPr>
          <w:rFonts w:ascii="Arial" w:eastAsia="Times New Roman" w:hAnsi="Arial" w:cs="Arial"/>
          <w:b/>
          <w:sz w:val="18"/>
          <w:szCs w:val="20"/>
          <w:lang w:eastAsia="ar-SA"/>
        </w:rPr>
      </w:pPr>
      <w:r w:rsidRPr="00184C5B">
        <w:rPr>
          <w:rFonts w:ascii="Arial" w:eastAsia="Times New Roman" w:hAnsi="Arial" w:cs="Arial"/>
          <w:b/>
          <w:sz w:val="18"/>
          <w:szCs w:val="20"/>
          <w:lang w:eastAsia="ar-SA"/>
        </w:rPr>
        <w:t>5.3. Wykonanie wykopów i fundamentów dla konstrukcji wsporczych znaków</w:t>
      </w:r>
    </w:p>
    <w:p w:rsidR="00184C5B" w:rsidRPr="00184C5B" w:rsidRDefault="00184C5B" w:rsidP="00184C5B">
      <w:pPr>
        <w:suppressAutoHyphens/>
        <w:overflowPunct w:val="0"/>
        <w:autoSpaceDE w:val="0"/>
        <w:spacing w:after="0" w:line="240" w:lineRule="auto"/>
        <w:jc w:val="both"/>
        <w:textAlignment w:val="baseline"/>
        <w:rPr>
          <w:rFonts w:ascii="Arial" w:eastAsia="Times New Roman" w:hAnsi="Arial" w:cs="Arial"/>
          <w:sz w:val="18"/>
          <w:szCs w:val="20"/>
          <w:lang w:eastAsia="ar-SA"/>
        </w:rPr>
      </w:pPr>
      <w:r w:rsidRPr="00184C5B">
        <w:rPr>
          <w:rFonts w:ascii="Arial" w:eastAsia="Times New Roman" w:hAnsi="Arial" w:cs="Arial"/>
          <w:sz w:val="18"/>
          <w:szCs w:val="20"/>
          <w:lang w:eastAsia="ar-SA"/>
        </w:rPr>
        <w:tab/>
        <w:t>Sposób wykonania wykopu pod fundament znaku pionowego powinien być dostosowany do głębokości wykopu, rodzaju gruntu i posiadanego sprzętu. Wymiary wykopu powinny być zgodne z dokumentacją projektową lub wskazaniami Inżyniera.</w:t>
      </w:r>
    </w:p>
    <w:p w:rsidR="00184C5B" w:rsidRPr="00184C5B" w:rsidRDefault="00184C5B" w:rsidP="00184C5B">
      <w:pPr>
        <w:suppressAutoHyphens/>
        <w:overflowPunct w:val="0"/>
        <w:autoSpaceDE w:val="0"/>
        <w:spacing w:after="0" w:line="240" w:lineRule="auto"/>
        <w:jc w:val="both"/>
        <w:textAlignment w:val="baseline"/>
        <w:rPr>
          <w:rFonts w:ascii="Arial" w:eastAsia="Times New Roman" w:hAnsi="Arial" w:cs="Arial"/>
          <w:sz w:val="18"/>
          <w:szCs w:val="20"/>
          <w:lang w:eastAsia="ar-SA"/>
        </w:rPr>
      </w:pPr>
      <w:r w:rsidRPr="00184C5B">
        <w:rPr>
          <w:rFonts w:ascii="Arial" w:eastAsia="Times New Roman" w:hAnsi="Arial" w:cs="Arial"/>
          <w:sz w:val="18"/>
          <w:szCs w:val="20"/>
          <w:lang w:eastAsia="ar-SA"/>
        </w:rPr>
        <w:t>Wykopy fundamentowe powinny być wykonane w takim okresie, aby po ich zakończeniu można było przystąpić natychmiast do wykonania w nich robót fundamentowych.</w:t>
      </w:r>
    </w:p>
    <w:p w:rsidR="00184C5B" w:rsidRPr="00184C5B" w:rsidRDefault="00184C5B" w:rsidP="00184C5B">
      <w:pPr>
        <w:suppressAutoHyphens/>
        <w:overflowPunct w:val="0"/>
        <w:autoSpaceDE w:val="0"/>
        <w:spacing w:before="120" w:after="0" w:line="240" w:lineRule="auto"/>
        <w:jc w:val="both"/>
        <w:textAlignment w:val="baseline"/>
        <w:rPr>
          <w:rFonts w:ascii="Arial" w:eastAsia="Times New Roman" w:hAnsi="Arial" w:cs="Arial"/>
          <w:sz w:val="18"/>
          <w:szCs w:val="20"/>
          <w:lang w:eastAsia="ar-SA"/>
        </w:rPr>
      </w:pPr>
      <w:r w:rsidRPr="00184C5B">
        <w:rPr>
          <w:rFonts w:ascii="Arial" w:eastAsia="Times New Roman" w:hAnsi="Arial" w:cs="Arial"/>
          <w:b/>
          <w:sz w:val="18"/>
          <w:szCs w:val="20"/>
          <w:lang w:eastAsia="ar-SA"/>
        </w:rPr>
        <w:t xml:space="preserve">5.3.1. </w:t>
      </w:r>
      <w:r w:rsidRPr="00184C5B">
        <w:rPr>
          <w:rFonts w:ascii="Arial" w:eastAsia="Times New Roman" w:hAnsi="Arial" w:cs="Arial"/>
          <w:sz w:val="18"/>
          <w:szCs w:val="20"/>
          <w:lang w:eastAsia="ar-SA"/>
        </w:rPr>
        <w:t>Prefabrykaty betonowe</w:t>
      </w:r>
    </w:p>
    <w:p w:rsidR="00184C5B" w:rsidRPr="00184C5B" w:rsidRDefault="00184C5B" w:rsidP="00184C5B">
      <w:pPr>
        <w:suppressAutoHyphens/>
        <w:overflowPunct w:val="0"/>
        <w:autoSpaceDE w:val="0"/>
        <w:spacing w:before="120" w:after="0" w:line="240" w:lineRule="auto"/>
        <w:jc w:val="both"/>
        <w:textAlignment w:val="baseline"/>
        <w:rPr>
          <w:rFonts w:ascii="Arial" w:eastAsia="Times New Roman" w:hAnsi="Arial" w:cs="Arial"/>
          <w:sz w:val="18"/>
          <w:szCs w:val="20"/>
          <w:lang w:eastAsia="ar-SA"/>
        </w:rPr>
      </w:pPr>
      <w:r w:rsidRPr="00184C5B">
        <w:rPr>
          <w:rFonts w:ascii="Arial" w:eastAsia="Times New Roman" w:hAnsi="Arial" w:cs="Arial"/>
          <w:sz w:val="18"/>
          <w:szCs w:val="20"/>
          <w:lang w:eastAsia="ar-SA"/>
        </w:rPr>
        <w:tab/>
        <w:t>Dno wykopu przed ułożeniem prefabrykatu należy wyrównać i zagęścić. Wolne przestrzenie między ścianami gruntu i prefabrykatem należy wypełnić materiałem kamiennym, np. klińcem i dokładnie zagęścić ubijakami ręcznymi.</w:t>
      </w:r>
    </w:p>
    <w:p w:rsidR="00184C5B" w:rsidRPr="00184C5B" w:rsidRDefault="00184C5B" w:rsidP="00184C5B">
      <w:pPr>
        <w:suppressAutoHyphens/>
        <w:overflowPunct w:val="0"/>
        <w:autoSpaceDE w:val="0"/>
        <w:spacing w:after="0" w:line="240" w:lineRule="auto"/>
        <w:jc w:val="both"/>
        <w:textAlignment w:val="baseline"/>
        <w:rPr>
          <w:rFonts w:ascii="Arial" w:eastAsia="Times New Roman" w:hAnsi="Arial" w:cs="Arial"/>
          <w:sz w:val="18"/>
          <w:szCs w:val="20"/>
          <w:lang w:eastAsia="ar-SA"/>
        </w:rPr>
      </w:pPr>
      <w:r w:rsidRPr="00184C5B">
        <w:rPr>
          <w:rFonts w:ascii="Arial" w:eastAsia="Times New Roman" w:hAnsi="Arial" w:cs="Arial"/>
          <w:sz w:val="18"/>
          <w:szCs w:val="20"/>
          <w:lang w:eastAsia="ar-SA"/>
        </w:rPr>
        <w:t>Jeżeli znak jest zlokalizowany na poboczu drogi, to górna powierzchnia prefabrykatu powinna być równa                             z powierzchnią pobocza lub być wyniesiona nad tę powierzchnię nie więcej niż 0,03 m.</w:t>
      </w:r>
    </w:p>
    <w:p w:rsidR="00184C5B" w:rsidRPr="00184C5B" w:rsidRDefault="00184C5B" w:rsidP="00184C5B">
      <w:pPr>
        <w:suppressAutoHyphens/>
        <w:overflowPunct w:val="0"/>
        <w:autoSpaceDE w:val="0"/>
        <w:spacing w:after="0" w:line="240" w:lineRule="auto"/>
        <w:jc w:val="both"/>
        <w:textAlignment w:val="baseline"/>
        <w:rPr>
          <w:rFonts w:ascii="Arial" w:eastAsia="Times New Roman" w:hAnsi="Arial" w:cs="Arial"/>
          <w:sz w:val="18"/>
          <w:szCs w:val="20"/>
          <w:lang w:eastAsia="ar-SA"/>
        </w:rPr>
      </w:pPr>
    </w:p>
    <w:p w:rsidR="00184C5B" w:rsidRPr="00184C5B" w:rsidRDefault="00184C5B" w:rsidP="00184C5B">
      <w:pPr>
        <w:suppressAutoHyphens/>
        <w:overflowPunct w:val="0"/>
        <w:autoSpaceDE w:val="0"/>
        <w:spacing w:before="120" w:after="0" w:line="240" w:lineRule="auto"/>
        <w:jc w:val="both"/>
        <w:textAlignment w:val="baseline"/>
        <w:rPr>
          <w:rFonts w:ascii="Arial" w:eastAsia="Times New Roman" w:hAnsi="Arial" w:cs="Arial"/>
          <w:sz w:val="18"/>
          <w:szCs w:val="20"/>
          <w:lang w:eastAsia="ar-SA"/>
        </w:rPr>
      </w:pPr>
      <w:r w:rsidRPr="00184C5B">
        <w:rPr>
          <w:rFonts w:ascii="Arial" w:eastAsia="Times New Roman" w:hAnsi="Arial" w:cs="Arial"/>
          <w:b/>
          <w:sz w:val="18"/>
          <w:szCs w:val="20"/>
          <w:lang w:eastAsia="ar-SA"/>
        </w:rPr>
        <w:t xml:space="preserve">5.3.2. </w:t>
      </w:r>
      <w:r w:rsidRPr="00184C5B">
        <w:rPr>
          <w:rFonts w:ascii="Arial" w:eastAsia="Times New Roman" w:hAnsi="Arial" w:cs="Arial"/>
          <w:sz w:val="18"/>
          <w:szCs w:val="20"/>
          <w:lang w:eastAsia="ar-SA"/>
        </w:rPr>
        <w:t>Fundamenty z betonu i betonu zbrojonego</w:t>
      </w:r>
    </w:p>
    <w:p w:rsidR="00184C5B" w:rsidRPr="00184C5B" w:rsidRDefault="00184C5B" w:rsidP="00184C5B">
      <w:pPr>
        <w:suppressAutoHyphens/>
        <w:overflowPunct w:val="0"/>
        <w:autoSpaceDE w:val="0"/>
        <w:spacing w:before="120" w:after="0" w:line="240" w:lineRule="auto"/>
        <w:jc w:val="both"/>
        <w:textAlignment w:val="baseline"/>
        <w:rPr>
          <w:rFonts w:ascii="Arial" w:eastAsia="Times New Roman" w:hAnsi="Arial" w:cs="Arial"/>
          <w:sz w:val="18"/>
          <w:szCs w:val="20"/>
          <w:lang w:eastAsia="ar-SA"/>
        </w:rPr>
      </w:pPr>
      <w:r w:rsidRPr="00184C5B">
        <w:rPr>
          <w:rFonts w:ascii="Arial" w:eastAsia="Times New Roman" w:hAnsi="Arial" w:cs="Arial"/>
          <w:sz w:val="18"/>
          <w:szCs w:val="20"/>
          <w:lang w:eastAsia="ar-SA"/>
        </w:rPr>
        <w:tab/>
        <w:t>Wykopy pod fundamenty konstrukcji wsporczych dla zamocowania znaków wielkowymiarowych (znak kierunku i miejscowości), wykonywane z betonu „na mokro” lub z betonu zbrojonego należy wykonać zgodnie                   z PN-S-02205:1998 [24].</w:t>
      </w:r>
    </w:p>
    <w:p w:rsidR="00184C5B" w:rsidRPr="00184C5B" w:rsidRDefault="00184C5B" w:rsidP="00184C5B">
      <w:pPr>
        <w:suppressAutoHyphens/>
        <w:overflowPunct w:val="0"/>
        <w:autoSpaceDE w:val="0"/>
        <w:spacing w:after="0" w:line="240" w:lineRule="auto"/>
        <w:jc w:val="both"/>
        <w:textAlignment w:val="baseline"/>
        <w:rPr>
          <w:rFonts w:ascii="Arial" w:eastAsia="Times New Roman" w:hAnsi="Arial" w:cs="Arial"/>
          <w:sz w:val="18"/>
          <w:szCs w:val="20"/>
          <w:lang w:eastAsia="ar-SA"/>
        </w:rPr>
      </w:pPr>
      <w:r w:rsidRPr="00184C5B">
        <w:rPr>
          <w:rFonts w:ascii="Arial" w:eastAsia="Times New Roman" w:hAnsi="Arial" w:cs="Arial"/>
          <w:sz w:val="18"/>
          <w:szCs w:val="20"/>
          <w:lang w:eastAsia="ar-SA"/>
        </w:rPr>
        <w:tab/>
        <w:t xml:space="preserve">Posadowienie fundamentów w wykopach otwartych bądź rozpartych należy wykonywać zgodnie                                z dokumentacją projektową, SST lub wskazaniami Inżyniera. Wykopy należy zabezpieczyć przed napływem wód opadowych przez wyprofilowanie terenu ze spadkiem umożliwiającym łatwy odpływ wody poza teren przylegający do wykopu. Dno wykopu powinno być wyrównane z dokładnością </w:t>
      </w:r>
      <w:r w:rsidRPr="00184C5B">
        <w:rPr>
          <w:rFonts w:ascii="Symbol" w:eastAsia="Times New Roman" w:hAnsi="Symbol" w:cs="Times New Roman"/>
          <w:sz w:val="18"/>
          <w:szCs w:val="20"/>
          <w:lang w:eastAsia="ar-SA"/>
        </w:rPr>
        <w:t></w:t>
      </w:r>
      <w:r w:rsidRPr="00184C5B">
        <w:rPr>
          <w:rFonts w:ascii="Arial" w:eastAsia="Times New Roman" w:hAnsi="Arial" w:cs="Arial"/>
          <w:sz w:val="18"/>
          <w:szCs w:val="20"/>
          <w:lang w:eastAsia="ar-SA"/>
        </w:rPr>
        <w:t xml:space="preserve"> 2 cm.</w:t>
      </w:r>
    </w:p>
    <w:p w:rsidR="00184C5B" w:rsidRPr="00184C5B" w:rsidRDefault="00184C5B" w:rsidP="00184C5B">
      <w:pPr>
        <w:suppressAutoHyphens/>
        <w:overflowPunct w:val="0"/>
        <w:autoSpaceDE w:val="0"/>
        <w:spacing w:after="0" w:line="240" w:lineRule="auto"/>
        <w:jc w:val="both"/>
        <w:textAlignment w:val="baseline"/>
        <w:rPr>
          <w:rFonts w:ascii="Arial" w:eastAsia="Times New Roman" w:hAnsi="Arial" w:cs="Arial"/>
          <w:sz w:val="18"/>
          <w:szCs w:val="20"/>
          <w:lang w:eastAsia="ar-SA"/>
        </w:rPr>
      </w:pPr>
      <w:r w:rsidRPr="00184C5B">
        <w:rPr>
          <w:rFonts w:ascii="Arial" w:eastAsia="Times New Roman" w:hAnsi="Arial" w:cs="Arial"/>
          <w:sz w:val="18"/>
          <w:szCs w:val="20"/>
          <w:lang w:eastAsia="ar-SA"/>
        </w:rPr>
        <w:t>Przy naruszonej strukturze gruntu rodzimego, grunt należy usunąć i miejsce wypełnić do spodu fundamentu betonem. Płaszczyzny boczne fundamentów stykające się z gruntem należy zabezpieczyć izolacją, np. emulsją asfaltową.                Po wykonaniu fundamentu wykop należy zasypać warstwami grubości 20 cm z dokładnym zagęszczeniem gruntu.</w:t>
      </w:r>
    </w:p>
    <w:p w:rsidR="00184C5B" w:rsidRPr="00184C5B" w:rsidRDefault="00184C5B" w:rsidP="00184C5B">
      <w:pPr>
        <w:keepNext/>
        <w:suppressAutoHyphens/>
        <w:overflowPunct w:val="0"/>
        <w:autoSpaceDE w:val="0"/>
        <w:spacing w:before="120" w:after="120" w:line="240" w:lineRule="auto"/>
        <w:jc w:val="both"/>
        <w:textAlignment w:val="baseline"/>
        <w:outlineLvl w:val="1"/>
        <w:rPr>
          <w:rFonts w:ascii="Arial" w:eastAsia="Times New Roman" w:hAnsi="Arial" w:cs="Arial"/>
          <w:b/>
          <w:sz w:val="18"/>
          <w:szCs w:val="20"/>
          <w:lang w:eastAsia="ar-SA"/>
        </w:rPr>
      </w:pPr>
      <w:r w:rsidRPr="00184C5B">
        <w:rPr>
          <w:rFonts w:ascii="Arial" w:eastAsia="Times New Roman" w:hAnsi="Arial" w:cs="Arial"/>
          <w:b/>
          <w:sz w:val="18"/>
          <w:szCs w:val="20"/>
          <w:lang w:eastAsia="ar-SA"/>
        </w:rPr>
        <w:t>5.4. Tolerancje ustawienia znaku pionowego</w:t>
      </w:r>
    </w:p>
    <w:p w:rsidR="00184C5B" w:rsidRPr="00184C5B" w:rsidRDefault="00184C5B" w:rsidP="00184C5B">
      <w:pPr>
        <w:suppressAutoHyphens/>
        <w:overflowPunct w:val="0"/>
        <w:autoSpaceDE w:val="0"/>
        <w:spacing w:after="0" w:line="240" w:lineRule="auto"/>
        <w:jc w:val="both"/>
        <w:textAlignment w:val="baseline"/>
        <w:rPr>
          <w:rFonts w:ascii="Arial" w:eastAsia="Times New Roman" w:hAnsi="Arial" w:cs="Arial"/>
          <w:sz w:val="18"/>
          <w:szCs w:val="20"/>
          <w:lang w:eastAsia="ar-SA"/>
        </w:rPr>
      </w:pPr>
      <w:r w:rsidRPr="00184C5B">
        <w:rPr>
          <w:rFonts w:ascii="Arial" w:eastAsia="Times New Roman" w:hAnsi="Arial" w:cs="Arial"/>
          <w:sz w:val="18"/>
          <w:szCs w:val="20"/>
          <w:lang w:eastAsia="ar-SA"/>
        </w:rPr>
        <w:tab/>
        <w:t>Konstrukcje wsporcze znaków - słupki, słupy, wysięgniki, konstrukcje dla tablic wielkowymiarowych, powinny być wykonane zgodnie z dokumentacją i  SST.</w:t>
      </w:r>
    </w:p>
    <w:p w:rsidR="00184C5B" w:rsidRPr="00184C5B" w:rsidRDefault="00184C5B" w:rsidP="00184C5B">
      <w:pPr>
        <w:suppressAutoHyphens/>
        <w:overflowPunct w:val="0"/>
        <w:autoSpaceDE w:val="0"/>
        <w:spacing w:after="0" w:line="240" w:lineRule="auto"/>
        <w:jc w:val="both"/>
        <w:textAlignment w:val="baseline"/>
        <w:rPr>
          <w:rFonts w:ascii="Arial" w:eastAsia="Times New Roman" w:hAnsi="Arial" w:cs="Arial"/>
          <w:sz w:val="18"/>
          <w:szCs w:val="20"/>
          <w:lang w:eastAsia="ar-SA"/>
        </w:rPr>
      </w:pPr>
      <w:r w:rsidRPr="00184C5B">
        <w:rPr>
          <w:rFonts w:ascii="Arial" w:eastAsia="Times New Roman" w:hAnsi="Arial" w:cs="Arial"/>
          <w:sz w:val="18"/>
          <w:szCs w:val="20"/>
          <w:lang w:eastAsia="ar-SA"/>
        </w:rPr>
        <w:t>Dopuszczalne tolerancje ustawienia znaku:</w:t>
      </w:r>
    </w:p>
    <w:p w:rsidR="00184C5B" w:rsidRPr="00184C5B" w:rsidRDefault="00184C5B" w:rsidP="00184C5B">
      <w:pPr>
        <w:numPr>
          <w:ilvl w:val="0"/>
          <w:numId w:val="15"/>
        </w:numPr>
        <w:tabs>
          <w:tab w:val="left" w:pos="283"/>
          <w:tab w:val="num" w:pos="328"/>
        </w:tabs>
        <w:suppressAutoHyphens/>
        <w:overflowPunct w:val="0"/>
        <w:autoSpaceDE w:val="0"/>
        <w:spacing w:after="0" w:line="240" w:lineRule="auto"/>
        <w:jc w:val="both"/>
        <w:textAlignment w:val="baseline"/>
        <w:rPr>
          <w:rFonts w:ascii="Arial" w:eastAsia="Times New Roman" w:hAnsi="Arial" w:cs="Arial"/>
          <w:sz w:val="18"/>
          <w:szCs w:val="20"/>
          <w:lang w:eastAsia="ar-SA"/>
        </w:rPr>
      </w:pPr>
      <w:r w:rsidRPr="00184C5B">
        <w:rPr>
          <w:rFonts w:ascii="Arial" w:eastAsia="Times New Roman" w:hAnsi="Arial" w:cs="Arial"/>
          <w:sz w:val="18"/>
          <w:szCs w:val="20"/>
          <w:lang w:eastAsia="ar-SA"/>
        </w:rPr>
        <w:t xml:space="preserve">odchyłka od pionu, nie więcej niż </w:t>
      </w:r>
      <w:r w:rsidRPr="00184C5B">
        <w:rPr>
          <w:rFonts w:ascii="Symbol" w:eastAsia="Times New Roman" w:hAnsi="Symbol" w:cs="Times New Roman"/>
          <w:sz w:val="18"/>
          <w:szCs w:val="20"/>
          <w:lang w:eastAsia="ar-SA"/>
        </w:rPr>
        <w:t></w:t>
      </w:r>
      <w:r w:rsidRPr="00184C5B">
        <w:rPr>
          <w:rFonts w:ascii="Arial" w:eastAsia="Times New Roman" w:hAnsi="Arial" w:cs="Arial"/>
          <w:sz w:val="18"/>
          <w:szCs w:val="20"/>
          <w:lang w:eastAsia="ar-SA"/>
        </w:rPr>
        <w:t xml:space="preserve"> 1 %,</w:t>
      </w:r>
    </w:p>
    <w:p w:rsidR="00184C5B" w:rsidRPr="00184C5B" w:rsidRDefault="00184C5B" w:rsidP="00184C5B">
      <w:pPr>
        <w:numPr>
          <w:ilvl w:val="0"/>
          <w:numId w:val="15"/>
        </w:numPr>
        <w:tabs>
          <w:tab w:val="left" w:pos="283"/>
          <w:tab w:val="num" w:pos="328"/>
        </w:tabs>
        <w:suppressAutoHyphens/>
        <w:overflowPunct w:val="0"/>
        <w:autoSpaceDE w:val="0"/>
        <w:spacing w:after="0" w:line="240" w:lineRule="auto"/>
        <w:jc w:val="both"/>
        <w:textAlignment w:val="baseline"/>
        <w:rPr>
          <w:rFonts w:ascii="Arial" w:eastAsia="Times New Roman" w:hAnsi="Arial" w:cs="Arial"/>
          <w:sz w:val="18"/>
          <w:szCs w:val="20"/>
          <w:lang w:eastAsia="ar-SA"/>
        </w:rPr>
      </w:pPr>
      <w:r w:rsidRPr="00184C5B">
        <w:rPr>
          <w:rFonts w:ascii="Arial" w:eastAsia="Times New Roman" w:hAnsi="Arial" w:cs="Arial"/>
          <w:sz w:val="18"/>
          <w:szCs w:val="20"/>
          <w:lang w:eastAsia="ar-SA"/>
        </w:rPr>
        <w:t xml:space="preserve">odchyłka w wysokości umieszczenia znaku, nie więcej niż </w:t>
      </w:r>
      <w:r w:rsidRPr="00184C5B">
        <w:rPr>
          <w:rFonts w:ascii="Symbol" w:eastAsia="Times New Roman" w:hAnsi="Symbol" w:cs="Times New Roman"/>
          <w:sz w:val="18"/>
          <w:szCs w:val="20"/>
          <w:lang w:eastAsia="ar-SA"/>
        </w:rPr>
        <w:t></w:t>
      </w:r>
      <w:r w:rsidRPr="00184C5B">
        <w:rPr>
          <w:rFonts w:ascii="Arial" w:eastAsia="Times New Roman" w:hAnsi="Arial" w:cs="Arial"/>
          <w:sz w:val="18"/>
          <w:szCs w:val="20"/>
          <w:lang w:eastAsia="ar-SA"/>
        </w:rPr>
        <w:t xml:space="preserve"> 2 cm,</w:t>
      </w:r>
    </w:p>
    <w:p w:rsidR="00184C5B" w:rsidRPr="00184C5B" w:rsidRDefault="00184C5B" w:rsidP="00184C5B">
      <w:pPr>
        <w:numPr>
          <w:ilvl w:val="0"/>
          <w:numId w:val="5"/>
        </w:numPr>
        <w:tabs>
          <w:tab w:val="left" w:pos="283"/>
        </w:tabs>
        <w:suppressAutoHyphens/>
        <w:overflowPunct w:val="0"/>
        <w:autoSpaceDE w:val="0"/>
        <w:spacing w:after="0" w:line="240" w:lineRule="auto"/>
        <w:jc w:val="both"/>
        <w:textAlignment w:val="baseline"/>
        <w:rPr>
          <w:rFonts w:ascii="Arial" w:eastAsia="Times New Roman" w:hAnsi="Arial" w:cs="Arial"/>
          <w:sz w:val="18"/>
          <w:szCs w:val="20"/>
          <w:lang w:eastAsia="ar-SA"/>
        </w:rPr>
      </w:pPr>
      <w:r w:rsidRPr="00184C5B">
        <w:rPr>
          <w:rFonts w:ascii="Arial" w:eastAsia="Times New Roman" w:hAnsi="Arial" w:cs="Arial"/>
          <w:sz w:val="18"/>
          <w:szCs w:val="20"/>
          <w:lang w:eastAsia="ar-SA"/>
        </w:rPr>
        <w:t xml:space="preserve">odchyłka w odległości ustawienia znaku od krawędzi jezdni utwardzonego pobocza lub pasa awaryjnego postoju, nie więcej niż </w:t>
      </w:r>
      <w:r w:rsidRPr="00184C5B">
        <w:rPr>
          <w:rFonts w:ascii="Symbol" w:eastAsia="Times New Roman" w:hAnsi="Symbol" w:cs="Times New Roman"/>
          <w:sz w:val="18"/>
          <w:szCs w:val="20"/>
          <w:lang w:eastAsia="ar-SA"/>
        </w:rPr>
        <w:t></w:t>
      </w:r>
      <w:r w:rsidRPr="00184C5B">
        <w:rPr>
          <w:rFonts w:ascii="Arial" w:eastAsia="Times New Roman" w:hAnsi="Arial" w:cs="Arial"/>
          <w:sz w:val="18"/>
          <w:szCs w:val="20"/>
          <w:lang w:eastAsia="ar-SA"/>
        </w:rPr>
        <w:t xml:space="preserve"> 5 cm, przy zachowaniu minimalnej odległości umieszczenia znaku zgodnie z załącznikiem nr 1 do rozporządzenia Ministra Infrastruktury z dnia 3 lipca 2003 r. w sprawie szczegółowych warunków technicznych dla znaków i sygnałów drogowych oraz urządzeń bezpieczeństwa ruchu drogowego i warunków ich umieszczania na drogach  [25].</w:t>
      </w:r>
    </w:p>
    <w:p w:rsidR="00184C5B" w:rsidRPr="00184C5B" w:rsidRDefault="00184C5B" w:rsidP="00184C5B">
      <w:pPr>
        <w:keepNext/>
        <w:suppressAutoHyphens/>
        <w:overflowPunct w:val="0"/>
        <w:autoSpaceDE w:val="0"/>
        <w:spacing w:before="240" w:after="120" w:line="240" w:lineRule="auto"/>
        <w:jc w:val="both"/>
        <w:textAlignment w:val="baseline"/>
        <w:outlineLvl w:val="1"/>
        <w:rPr>
          <w:rFonts w:ascii="Arial" w:eastAsia="Times New Roman" w:hAnsi="Arial" w:cs="Arial"/>
          <w:b/>
          <w:sz w:val="18"/>
          <w:szCs w:val="20"/>
          <w:lang w:eastAsia="ar-SA"/>
        </w:rPr>
      </w:pPr>
      <w:r w:rsidRPr="00184C5B">
        <w:rPr>
          <w:rFonts w:ascii="Arial" w:eastAsia="Times New Roman" w:hAnsi="Arial" w:cs="Arial"/>
          <w:b/>
          <w:sz w:val="18"/>
          <w:szCs w:val="20"/>
          <w:lang w:eastAsia="ar-SA"/>
        </w:rPr>
        <w:lastRenderedPageBreak/>
        <w:t>5.5. Konstrukcje wsporcze</w:t>
      </w:r>
    </w:p>
    <w:p w:rsidR="00184C5B" w:rsidRPr="00184C5B" w:rsidRDefault="00184C5B" w:rsidP="00184C5B">
      <w:pPr>
        <w:keepNext/>
        <w:suppressAutoHyphens/>
        <w:overflowPunct w:val="0"/>
        <w:autoSpaceDE w:val="0"/>
        <w:spacing w:after="0" w:line="240" w:lineRule="auto"/>
        <w:jc w:val="both"/>
        <w:textAlignment w:val="baseline"/>
        <w:rPr>
          <w:rFonts w:ascii="Arial" w:eastAsia="Times New Roman" w:hAnsi="Arial" w:cs="Arial"/>
          <w:sz w:val="18"/>
          <w:szCs w:val="20"/>
          <w:lang w:eastAsia="ar-SA"/>
        </w:rPr>
      </w:pPr>
      <w:r w:rsidRPr="00184C5B">
        <w:rPr>
          <w:rFonts w:ascii="Arial" w:eastAsia="Times New Roman" w:hAnsi="Arial" w:cs="Arial"/>
          <w:b/>
          <w:sz w:val="18"/>
          <w:szCs w:val="20"/>
          <w:lang w:eastAsia="ar-SA"/>
        </w:rPr>
        <w:t xml:space="preserve">5.5.1. </w:t>
      </w:r>
      <w:r w:rsidRPr="00184C5B">
        <w:rPr>
          <w:rFonts w:ascii="Arial" w:eastAsia="Times New Roman" w:hAnsi="Arial" w:cs="Arial"/>
          <w:sz w:val="18"/>
          <w:szCs w:val="20"/>
          <w:lang w:eastAsia="ar-SA"/>
        </w:rPr>
        <w:t>Zabezpieczenie konstrukcji wsporczej przed najechaniem</w:t>
      </w:r>
    </w:p>
    <w:p w:rsidR="00184C5B" w:rsidRPr="00184C5B" w:rsidRDefault="00184C5B" w:rsidP="00184C5B">
      <w:pPr>
        <w:suppressAutoHyphens/>
        <w:overflowPunct w:val="0"/>
        <w:autoSpaceDE w:val="0"/>
        <w:spacing w:before="120" w:after="0" w:line="240" w:lineRule="auto"/>
        <w:jc w:val="both"/>
        <w:textAlignment w:val="baseline"/>
        <w:rPr>
          <w:rFonts w:ascii="Arial" w:eastAsia="Times New Roman" w:hAnsi="Arial" w:cs="Arial"/>
          <w:sz w:val="18"/>
          <w:szCs w:val="20"/>
          <w:lang w:eastAsia="ar-SA"/>
        </w:rPr>
      </w:pPr>
      <w:r w:rsidRPr="00184C5B">
        <w:rPr>
          <w:rFonts w:ascii="Arial" w:eastAsia="Times New Roman" w:hAnsi="Arial" w:cs="Arial"/>
          <w:sz w:val="18"/>
          <w:szCs w:val="20"/>
          <w:lang w:eastAsia="ar-SA"/>
        </w:rPr>
        <w:tab/>
        <w:t>Konstrukcje wsporcze znaków drogowych bramowych lub wysięgnikowych jedno lub dwustronnych, jak również konstrukcje wsporcze znaków tablicowych bocznych o powierzchni większej od 4,5 m</w:t>
      </w:r>
      <w:r w:rsidRPr="00184C5B">
        <w:rPr>
          <w:rFonts w:ascii="Arial" w:eastAsia="Times New Roman" w:hAnsi="Arial" w:cs="Arial"/>
          <w:sz w:val="18"/>
          <w:szCs w:val="20"/>
          <w:vertAlign w:val="superscript"/>
          <w:lang w:eastAsia="ar-SA"/>
        </w:rPr>
        <w:t>2</w:t>
      </w:r>
      <w:r w:rsidRPr="00184C5B">
        <w:rPr>
          <w:rFonts w:ascii="Arial" w:eastAsia="Times New Roman" w:hAnsi="Arial" w:cs="Arial"/>
          <w:sz w:val="18"/>
          <w:szCs w:val="20"/>
          <w:lang w:eastAsia="ar-SA"/>
        </w:rPr>
        <w:t>, gdy występuje możliwość bezpośredniego najechania na nie przez pojazd - muszą być zabezpieczone odpowiednio umieszczonymi barierami ochronnymi lub innego rodzaju urządzeniami ochronnymi lub przeciwdestrukcyjnymi, zgodnie                             z dokumentacją projektową, SST lub wskazaniami Inżyniera. Podobne zabezpieczenie należy stosować w przypadku innych konstrukcji wsporczych, gdy najechanie na nie w większym stopniu zagraża bezpieczeństwu użytkowników pojazdów, niż najechanie pojazdu na barierę, jeśli przewiduje to dokumentacja projektowa, SST lub Inżynier.</w:t>
      </w:r>
    </w:p>
    <w:p w:rsidR="00184C5B" w:rsidRPr="00184C5B" w:rsidRDefault="00184C5B" w:rsidP="00184C5B">
      <w:pPr>
        <w:suppressAutoHyphens/>
        <w:overflowPunct w:val="0"/>
        <w:autoSpaceDE w:val="0"/>
        <w:spacing w:before="120" w:after="0" w:line="240" w:lineRule="auto"/>
        <w:jc w:val="both"/>
        <w:textAlignment w:val="baseline"/>
        <w:rPr>
          <w:rFonts w:ascii="Arial" w:eastAsia="Times New Roman" w:hAnsi="Arial" w:cs="Arial"/>
          <w:sz w:val="18"/>
          <w:szCs w:val="20"/>
          <w:lang w:eastAsia="ar-SA"/>
        </w:rPr>
      </w:pPr>
      <w:r w:rsidRPr="00184C5B">
        <w:rPr>
          <w:rFonts w:ascii="Arial" w:eastAsia="Times New Roman" w:hAnsi="Arial" w:cs="Arial"/>
          <w:b/>
          <w:sz w:val="18"/>
          <w:szCs w:val="20"/>
          <w:lang w:eastAsia="ar-SA"/>
        </w:rPr>
        <w:t xml:space="preserve">5.5.2. </w:t>
      </w:r>
      <w:r w:rsidRPr="00184C5B">
        <w:rPr>
          <w:rFonts w:ascii="Arial" w:eastAsia="Times New Roman" w:hAnsi="Arial" w:cs="Arial"/>
          <w:sz w:val="18"/>
          <w:szCs w:val="20"/>
          <w:lang w:eastAsia="ar-SA"/>
        </w:rPr>
        <w:t>Łatwo zrywalne złącza konstrukcji wsporczej</w:t>
      </w:r>
    </w:p>
    <w:p w:rsidR="00184C5B" w:rsidRPr="00184C5B" w:rsidRDefault="00184C5B" w:rsidP="00184C5B">
      <w:pPr>
        <w:suppressAutoHyphens/>
        <w:overflowPunct w:val="0"/>
        <w:autoSpaceDE w:val="0"/>
        <w:spacing w:before="120" w:after="0" w:line="240" w:lineRule="auto"/>
        <w:jc w:val="both"/>
        <w:textAlignment w:val="baseline"/>
        <w:rPr>
          <w:rFonts w:ascii="Arial" w:eastAsia="Times New Roman" w:hAnsi="Arial" w:cs="Arial"/>
          <w:sz w:val="18"/>
          <w:szCs w:val="20"/>
          <w:lang w:eastAsia="ar-SA"/>
        </w:rPr>
      </w:pPr>
      <w:r w:rsidRPr="00184C5B">
        <w:rPr>
          <w:rFonts w:ascii="Arial" w:eastAsia="Times New Roman" w:hAnsi="Arial" w:cs="Arial"/>
          <w:sz w:val="18"/>
          <w:szCs w:val="20"/>
          <w:lang w:eastAsia="ar-SA"/>
        </w:rPr>
        <w:tab/>
        <w:t>W przypadku konstrukcji wsporczych, nie osłoniętych barierami ochronnymi - zaleca się stosowanie łatwo zrywalnych lub łatwo rozłączalnych przekrojów, złączy lub przegubów o odpowiednio bezpiecznej konstrukcji, umieszczonych na wysokości od 0,15 do 0,20 m nad powierzchnią terenu.</w:t>
      </w:r>
    </w:p>
    <w:p w:rsidR="00184C5B" w:rsidRPr="00184C5B" w:rsidRDefault="00184C5B" w:rsidP="00184C5B">
      <w:pPr>
        <w:suppressAutoHyphens/>
        <w:overflowPunct w:val="0"/>
        <w:autoSpaceDE w:val="0"/>
        <w:spacing w:after="0" w:line="240" w:lineRule="auto"/>
        <w:jc w:val="both"/>
        <w:textAlignment w:val="baseline"/>
        <w:rPr>
          <w:rFonts w:ascii="Arial" w:eastAsia="Times New Roman" w:hAnsi="Arial" w:cs="Arial"/>
          <w:sz w:val="18"/>
          <w:szCs w:val="20"/>
          <w:lang w:eastAsia="ar-SA"/>
        </w:rPr>
      </w:pPr>
      <w:r w:rsidRPr="00184C5B">
        <w:rPr>
          <w:rFonts w:ascii="Arial" w:eastAsia="Times New Roman" w:hAnsi="Arial" w:cs="Arial"/>
          <w:sz w:val="18"/>
          <w:szCs w:val="20"/>
          <w:lang w:eastAsia="ar-SA"/>
        </w:rPr>
        <w:tab/>
        <w:t>W szczególności - zaleca się stosowanie takich przekrojów, złączy lub przegubów w konstrukcjach wsporczych nie osłoniętych barierami ochronnymi, które znajdują się na obszarach zwiększonego zagrożenia kolizyjnego (ostrza rozgałęzień dróg łącznikowych, zewnętrzna strona łuków drogi itp.).</w:t>
      </w:r>
    </w:p>
    <w:p w:rsidR="00184C5B" w:rsidRPr="00184C5B" w:rsidRDefault="00184C5B" w:rsidP="00184C5B">
      <w:pPr>
        <w:suppressAutoHyphens/>
        <w:overflowPunct w:val="0"/>
        <w:autoSpaceDE w:val="0"/>
        <w:spacing w:after="0" w:line="240" w:lineRule="auto"/>
        <w:jc w:val="both"/>
        <w:textAlignment w:val="baseline"/>
        <w:rPr>
          <w:rFonts w:ascii="Arial" w:eastAsia="Times New Roman" w:hAnsi="Arial" w:cs="Arial"/>
          <w:sz w:val="18"/>
          <w:szCs w:val="20"/>
          <w:lang w:eastAsia="ar-SA"/>
        </w:rPr>
      </w:pPr>
      <w:r w:rsidRPr="00184C5B">
        <w:rPr>
          <w:rFonts w:ascii="Arial" w:eastAsia="Times New Roman" w:hAnsi="Arial" w:cs="Arial"/>
          <w:sz w:val="18"/>
          <w:szCs w:val="20"/>
          <w:lang w:eastAsia="ar-SA"/>
        </w:rPr>
        <w:t>Łatwo zrywalne lub łatwo rozłączalne złącza, przekroje lub przeguby powinny być tak skonstruowane i umieszczone,    by znak wraz z konstrukcją wsporczą po zerwaniu nie przewracał się na jezdnię. Wysokość części konstrukcji wsporczej, pozostałej po odłączeniu górnej jej części od fundamentu, nie może być większa od 0,25 m.</w:t>
      </w:r>
    </w:p>
    <w:p w:rsidR="00184C5B" w:rsidRPr="00184C5B" w:rsidRDefault="00184C5B" w:rsidP="00184C5B">
      <w:pPr>
        <w:suppressAutoHyphens/>
        <w:overflowPunct w:val="0"/>
        <w:autoSpaceDE w:val="0"/>
        <w:spacing w:before="120" w:after="0" w:line="240" w:lineRule="auto"/>
        <w:ind w:left="709" w:hanging="709"/>
        <w:jc w:val="both"/>
        <w:textAlignment w:val="baseline"/>
        <w:rPr>
          <w:rFonts w:ascii="Arial" w:eastAsia="Times New Roman" w:hAnsi="Arial" w:cs="Arial"/>
          <w:sz w:val="18"/>
          <w:szCs w:val="20"/>
          <w:lang w:eastAsia="ar-SA"/>
        </w:rPr>
      </w:pPr>
      <w:r w:rsidRPr="00184C5B">
        <w:rPr>
          <w:rFonts w:ascii="Arial" w:eastAsia="Times New Roman" w:hAnsi="Arial" w:cs="Arial"/>
          <w:b/>
          <w:sz w:val="18"/>
          <w:szCs w:val="20"/>
          <w:lang w:eastAsia="ar-SA"/>
        </w:rPr>
        <w:t xml:space="preserve">5.5.3.  </w:t>
      </w:r>
      <w:r w:rsidRPr="00184C5B">
        <w:rPr>
          <w:rFonts w:ascii="Arial" w:eastAsia="Times New Roman" w:hAnsi="Arial" w:cs="Arial"/>
          <w:sz w:val="18"/>
          <w:szCs w:val="20"/>
          <w:lang w:eastAsia="ar-SA"/>
        </w:rPr>
        <w:t>Zapobieganie   zagrożeniu   użytkowników   drogi   i   terenu   przyległego   -   przez konstrukcję wsporczą</w:t>
      </w:r>
    </w:p>
    <w:p w:rsidR="00184C5B" w:rsidRPr="00184C5B" w:rsidRDefault="00184C5B" w:rsidP="00184C5B">
      <w:pPr>
        <w:suppressAutoHyphens/>
        <w:overflowPunct w:val="0"/>
        <w:autoSpaceDE w:val="0"/>
        <w:spacing w:before="120" w:after="0" w:line="240" w:lineRule="auto"/>
        <w:jc w:val="both"/>
        <w:textAlignment w:val="baseline"/>
        <w:rPr>
          <w:rFonts w:ascii="Arial" w:eastAsia="Times New Roman" w:hAnsi="Arial" w:cs="Arial"/>
          <w:sz w:val="18"/>
          <w:szCs w:val="20"/>
          <w:lang w:eastAsia="ar-SA"/>
        </w:rPr>
      </w:pPr>
      <w:r w:rsidRPr="00184C5B">
        <w:rPr>
          <w:rFonts w:ascii="Arial" w:eastAsia="Times New Roman" w:hAnsi="Arial" w:cs="Arial"/>
          <w:sz w:val="18"/>
          <w:szCs w:val="20"/>
          <w:lang w:eastAsia="ar-SA"/>
        </w:rPr>
        <w:tab/>
        <w:t>Konstrukcja wsporcza znaku musi być wykonana w sposób ograniczający zagrożenie użytkowników pojazdów samochodowych oraz innych użytkowników drogi i terenu do niej przyległego przy najechaniu przez pojazd na znak. Konstrukcja wsporcza znaku musi zapewnić możliwość łatwej naprawy po najechaniu przez pojazdy lub innego rodzaju uszkodzenia znaku.</w:t>
      </w:r>
    </w:p>
    <w:p w:rsidR="00184C5B" w:rsidRPr="00184C5B" w:rsidRDefault="00184C5B" w:rsidP="00184C5B">
      <w:pPr>
        <w:suppressAutoHyphens/>
        <w:overflowPunct w:val="0"/>
        <w:autoSpaceDE w:val="0"/>
        <w:spacing w:before="120" w:after="0" w:line="240" w:lineRule="auto"/>
        <w:jc w:val="both"/>
        <w:textAlignment w:val="baseline"/>
        <w:rPr>
          <w:rFonts w:ascii="Arial" w:eastAsia="Times New Roman" w:hAnsi="Arial" w:cs="Arial"/>
          <w:sz w:val="18"/>
          <w:szCs w:val="20"/>
          <w:lang w:eastAsia="ar-SA"/>
        </w:rPr>
      </w:pPr>
      <w:r w:rsidRPr="00184C5B">
        <w:rPr>
          <w:rFonts w:ascii="Arial" w:eastAsia="Times New Roman" w:hAnsi="Arial" w:cs="Arial"/>
          <w:b/>
          <w:sz w:val="18"/>
          <w:szCs w:val="20"/>
          <w:lang w:eastAsia="ar-SA"/>
        </w:rPr>
        <w:t xml:space="preserve">5.5.4. </w:t>
      </w:r>
      <w:r w:rsidRPr="00184C5B">
        <w:rPr>
          <w:rFonts w:ascii="Arial" w:eastAsia="Times New Roman" w:hAnsi="Arial" w:cs="Arial"/>
          <w:sz w:val="18"/>
          <w:szCs w:val="20"/>
          <w:lang w:eastAsia="ar-SA"/>
        </w:rPr>
        <w:t>Tablicowe znaki drogowe na dwóch słupach lub podporach</w:t>
      </w:r>
    </w:p>
    <w:p w:rsidR="00184C5B" w:rsidRPr="00184C5B" w:rsidRDefault="00184C5B" w:rsidP="00184C5B">
      <w:pPr>
        <w:suppressAutoHyphens/>
        <w:overflowPunct w:val="0"/>
        <w:autoSpaceDE w:val="0"/>
        <w:spacing w:before="120" w:after="0" w:line="240" w:lineRule="auto"/>
        <w:jc w:val="both"/>
        <w:textAlignment w:val="baseline"/>
        <w:rPr>
          <w:rFonts w:ascii="Arial" w:eastAsia="Times New Roman" w:hAnsi="Arial" w:cs="Arial"/>
          <w:sz w:val="18"/>
          <w:szCs w:val="20"/>
          <w:lang w:eastAsia="ar-SA"/>
        </w:rPr>
      </w:pPr>
      <w:r w:rsidRPr="00184C5B">
        <w:rPr>
          <w:rFonts w:ascii="Arial" w:eastAsia="Times New Roman" w:hAnsi="Arial" w:cs="Arial"/>
          <w:sz w:val="18"/>
          <w:szCs w:val="20"/>
          <w:lang w:eastAsia="ar-SA"/>
        </w:rPr>
        <w:tab/>
        <w:t>Przy stosowaniu tablicowych znaków drogowych (drogowskazów tablicowych, tablic przeddrogowskazowych, tablic szlaku drogowego, tablic objazdów itp.) umieszczanych na dwóch słupach lub podporach - odległość między tymi słupami lub podporami, mierzona prostopadle do przewidywanego kierunku najechania przez pojazd, nie może być mniejsza od 1,75 m. Przy stosowaniu większej liczby słupów niż dwa - odległość między nimi może być mniejsza.</w:t>
      </w:r>
    </w:p>
    <w:p w:rsidR="00184C5B" w:rsidRPr="00184C5B" w:rsidRDefault="00184C5B" w:rsidP="00184C5B">
      <w:pPr>
        <w:suppressAutoHyphens/>
        <w:overflowPunct w:val="0"/>
        <w:autoSpaceDE w:val="0"/>
        <w:spacing w:before="120" w:after="0" w:line="240" w:lineRule="auto"/>
        <w:jc w:val="both"/>
        <w:textAlignment w:val="baseline"/>
        <w:rPr>
          <w:rFonts w:ascii="Arial" w:eastAsia="Times New Roman" w:hAnsi="Arial" w:cs="Arial"/>
          <w:sz w:val="18"/>
          <w:szCs w:val="20"/>
          <w:lang w:eastAsia="ar-SA"/>
        </w:rPr>
      </w:pPr>
      <w:r w:rsidRPr="00184C5B">
        <w:rPr>
          <w:rFonts w:ascii="Arial" w:eastAsia="Times New Roman" w:hAnsi="Arial" w:cs="Arial"/>
          <w:b/>
          <w:sz w:val="18"/>
          <w:szCs w:val="20"/>
          <w:lang w:eastAsia="ar-SA"/>
        </w:rPr>
        <w:t xml:space="preserve">5.5.5. </w:t>
      </w:r>
      <w:r w:rsidRPr="00184C5B">
        <w:rPr>
          <w:rFonts w:ascii="Arial" w:eastAsia="Times New Roman" w:hAnsi="Arial" w:cs="Arial"/>
          <w:sz w:val="18"/>
          <w:szCs w:val="20"/>
          <w:lang w:eastAsia="ar-SA"/>
        </w:rPr>
        <w:t>Poziom górnej powierzchni fundamentu</w:t>
      </w:r>
    </w:p>
    <w:p w:rsidR="00184C5B" w:rsidRPr="00184C5B" w:rsidRDefault="00184C5B" w:rsidP="00184C5B">
      <w:pPr>
        <w:suppressAutoHyphens/>
        <w:overflowPunct w:val="0"/>
        <w:autoSpaceDE w:val="0"/>
        <w:spacing w:before="120" w:after="0" w:line="240" w:lineRule="auto"/>
        <w:jc w:val="both"/>
        <w:textAlignment w:val="baseline"/>
        <w:rPr>
          <w:rFonts w:ascii="Arial" w:eastAsia="Times New Roman" w:hAnsi="Arial" w:cs="Arial"/>
          <w:sz w:val="18"/>
          <w:szCs w:val="20"/>
          <w:lang w:eastAsia="ar-SA"/>
        </w:rPr>
      </w:pPr>
      <w:r w:rsidRPr="00184C5B">
        <w:rPr>
          <w:rFonts w:ascii="Arial" w:eastAsia="Times New Roman" w:hAnsi="Arial" w:cs="Arial"/>
          <w:sz w:val="18"/>
          <w:szCs w:val="20"/>
          <w:lang w:eastAsia="ar-SA"/>
        </w:rPr>
        <w:tab/>
        <w:t>Przy zamocowaniu konstrukcji wsporczej znaku w fundamencie betonowym lub innym podobnym - pożądane jest, by górna część fundamentu pokrywała się z powierzchnią pobocza, pasa dzielącego itp. lub była nad tę powierzchnię wyniesiona nie więcej niż  0,03 m. W przypadku konstrukcji wsporczych, znajdujących się poza koroną drogi, górna część fundamentu powinna być wyniesiona nad powierzchnię terenu nie więcej niż 0,15 m.</w:t>
      </w:r>
    </w:p>
    <w:p w:rsidR="00184C5B" w:rsidRPr="00184C5B" w:rsidRDefault="00184C5B" w:rsidP="00184C5B">
      <w:pPr>
        <w:suppressAutoHyphens/>
        <w:overflowPunct w:val="0"/>
        <w:autoSpaceDE w:val="0"/>
        <w:spacing w:before="120" w:after="0" w:line="240" w:lineRule="auto"/>
        <w:jc w:val="both"/>
        <w:textAlignment w:val="baseline"/>
        <w:rPr>
          <w:rFonts w:ascii="Arial" w:eastAsia="Times New Roman" w:hAnsi="Arial" w:cs="Arial"/>
          <w:b/>
          <w:sz w:val="18"/>
          <w:szCs w:val="20"/>
          <w:lang w:eastAsia="ar-SA"/>
        </w:rPr>
      </w:pPr>
    </w:p>
    <w:p w:rsidR="00184C5B" w:rsidRPr="00184C5B" w:rsidRDefault="00184C5B" w:rsidP="00184C5B">
      <w:pPr>
        <w:suppressAutoHyphens/>
        <w:overflowPunct w:val="0"/>
        <w:autoSpaceDE w:val="0"/>
        <w:spacing w:before="120" w:after="0" w:line="240" w:lineRule="auto"/>
        <w:jc w:val="both"/>
        <w:textAlignment w:val="baseline"/>
        <w:rPr>
          <w:rFonts w:ascii="Arial" w:eastAsia="Times New Roman" w:hAnsi="Arial" w:cs="Arial"/>
          <w:sz w:val="18"/>
          <w:szCs w:val="20"/>
          <w:lang w:eastAsia="ar-SA"/>
        </w:rPr>
      </w:pPr>
      <w:r w:rsidRPr="00184C5B">
        <w:rPr>
          <w:rFonts w:ascii="Arial" w:eastAsia="Times New Roman" w:hAnsi="Arial" w:cs="Arial"/>
          <w:b/>
          <w:sz w:val="18"/>
          <w:szCs w:val="20"/>
          <w:lang w:eastAsia="ar-SA"/>
        </w:rPr>
        <w:t xml:space="preserve">5.5.6. </w:t>
      </w:r>
      <w:r w:rsidRPr="00184C5B">
        <w:rPr>
          <w:rFonts w:ascii="Arial" w:eastAsia="Times New Roman" w:hAnsi="Arial" w:cs="Arial"/>
          <w:sz w:val="18"/>
          <w:szCs w:val="20"/>
          <w:lang w:eastAsia="ar-SA"/>
        </w:rPr>
        <w:t>Barwa konstrukcji wsporczej</w:t>
      </w:r>
    </w:p>
    <w:p w:rsidR="00184C5B" w:rsidRPr="00184C5B" w:rsidRDefault="00184C5B" w:rsidP="00184C5B">
      <w:pPr>
        <w:suppressAutoHyphens/>
        <w:overflowPunct w:val="0"/>
        <w:autoSpaceDE w:val="0"/>
        <w:spacing w:before="120" w:after="0" w:line="240" w:lineRule="auto"/>
        <w:jc w:val="both"/>
        <w:textAlignment w:val="baseline"/>
        <w:rPr>
          <w:rFonts w:ascii="Arial" w:eastAsia="Times New Roman" w:hAnsi="Arial" w:cs="Arial"/>
          <w:sz w:val="18"/>
          <w:szCs w:val="20"/>
          <w:lang w:eastAsia="ar-SA"/>
        </w:rPr>
      </w:pPr>
      <w:r w:rsidRPr="00184C5B">
        <w:rPr>
          <w:rFonts w:ascii="Arial" w:eastAsia="Times New Roman" w:hAnsi="Arial" w:cs="Arial"/>
          <w:sz w:val="18"/>
          <w:szCs w:val="20"/>
          <w:lang w:eastAsia="ar-SA"/>
        </w:rPr>
        <w:tab/>
        <w:t>Konstrukcje wsporcze znaków drogowych pionowych muszą mieć barwę szarą neutralną z tym, że dopuszcza się barwę naturalną pokryć cynkowanych. Zabrania się stosowania pokryć konstrukcji wsporczych o jaskrawej barwie - z wyjątkiem przypadków, gdy jest to wymagane odrębnymi przepisami, wytycznymi lub warunkami technicznymi.</w:t>
      </w:r>
    </w:p>
    <w:p w:rsidR="00184C5B" w:rsidRPr="00184C5B" w:rsidRDefault="00184C5B" w:rsidP="00184C5B">
      <w:pPr>
        <w:keepNext/>
        <w:suppressAutoHyphens/>
        <w:overflowPunct w:val="0"/>
        <w:autoSpaceDE w:val="0"/>
        <w:spacing w:before="120" w:after="120" w:line="240" w:lineRule="auto"/>
        <w:jc w:val="both"/>
        <w:textAlignment w:val="baseline"/>
        <w:outlineLvl w:val="1"/>
        <w:rPr>
          <w:rFonts w:ascii="Arial" w:eastAsia="Times New Roman" w:hAnsi="Arial" w:cs="Arial"/>
          <w:b/>
          <w:sz w:val="18"/>
          <w:szCs w:val="20"/>
          <w:lang w:eastAsia="ar-SA"/>
        </w:rPr>
      </w:pPr>
      <w:r w:rsidRPr="00184C5B">
        <w:rPr>
          <w:rFonts w:ascii="Arial" w:eastAsia="Times New Roman" w:hAnsi="Arial" w:cs="Arial"/>
          <w:b/>
          <w:sz w:val="18"/>
          <w:szCs w:val="20"/>
          <w:lang w:eastAsia="ar-SA"/>
        </w:rPr>
        <w:t>5.6. Połączenie tarczy znaku z konstrukcją wsporczą</w:t>
      </w:r>
    </w:p>
    <w:p w:rsidR="00184C5B" w:rsidRPr="00184C5B" w:rsidRDefault="00184C5B" w:rsidP="00184C5B">
      <w:pPr>
        <w:suppressAutoHyphens/>
        <w:overflowPunct w:val="0"/>
        <w:autoSpaceDE w:val="0"/>
        <w:spacing w:after="0" w:line="240" w:lineRule="auto"/>
        <w:jc w:val="both"/>
        <w:textAlignment w:val="baseline"/>
        <w:rPr>
          <w:rFonts w:ascii="Arial" w:eastAsia="Times New Roman" w:hAnsi="Arial" w:cs="Arial"/>
          <w:sz w:val="18"/>
          <w:szCs w:val="20"/>
          <w:lang w:eastAsia="ar-SA"/>
        </w:rPr>
      </w:pPr>
      <w:r w:rsidRPr="00184C5B">
        <w:rPr>
          <w:rFonts w:ascii="Arial" w:eastAsia="Times New Roman" w:hAnsi="Arial" w:cs="Arial"/>
          <w:sz w:val="18"/>
          <w:szCs w:val="20"/>
          <w:lang w:eastAsia="ar-SA"/>
        </w:rPr>
        <w:t>Tarcza znaku musi być zamocowana do konstrukcji wsporczej w sposób uniemożliwiający jej przesunięcie lub obrót.</w:t>
      </w:r>
    </w:p>
    <w:p w:rsidR="00184C5B" w:rsidRPr="00184C5B" w:rsidRDefault="00184C5B" w:rsidP="00184C5B">
      <w:pPr>
        <w:suppressAutoHyphens/>
        <w:overflowPunct w:val="0"/>
        <w:autoSpaceDE w:val="0"/>
        <w:spacing w:after="0" w:line="240" w:lineRule="auto"/>
        <w:jc w:val="both"/>
        <w:textAlignment w:val="baseline"/>
        <w:rPr>
          <w:rFonts w:ascii="Arial" w:eastAsia="Times New Roman" w:hAnsi="Arial" w:cs="Arial"/>
          <w:sz w:val="18"/>
          <w:szCs w:val="20"/>
          <w:lang w:eastAsia="ar-SA"/>
        </w:rPr>
      </w:pPr>
      <w:r w:rsidRPr="00184C5B">
        <w:rPr>
          <w:rFonts w:ascii="Arial" w:eastAsia="Times New Roman" w:hAnsi="Arial" w:cs="Arial"/>
          <w:sz w:val="18"/>
          <w:szCs w:val="20"/>
          <w:lang w:eastAsia="ar-SA"/>
        </w:rPr>
        <w:tab/>
        <w:t>Materiał i sposób wykonania połączenia tarczy znaku z konstrukcją wsporczą musi umożliwiać, przy użyciu odpowiednich narzędzi, odłączenie tarczy znaku od tej konstrukcji przez cały okres użytkowania znaku.</w:t>
      </w:r>
    </w:p>
    <w:p w:rsidR="00184C5B" w:rsidRPr="00184C5B" w:rsidRDefault="00184C5B" w:rsidP="00184C5B">
      <w:pPr>
        <w:suppressAutoHyphens/>
        <w:overflowPunct w:val="0"/>
        <w:autoSpaceDE w:val="0"/>
        <w:spacing w:after="0" w:line="240" w:lineRule="auto"/>
        <w:jc w:val="both"/>
        <w:textAlignment w:val="baseline"/>
        <w:rPr>
          <w:rFonts w:ascii="Arial" w:eastAsia="Times New Roman" w:hAnsi="Arial" w:cs="Arial"/>
          <w:sz w:val="18"/>
          <w:szCs w:val="20"/>
          <w:lang w:eastAsia="ar-SA"/>
        </w:rPr>
      </w:pPr>
      <w:r w:rsidRPr="00184C5B">
        <w:rPr>
          <w:rFonts w:ascii="Arial" w:eastAsia="Times New Roman" w:hAnsi="Arial" w:cs="Arial"/>
          <w:sz w:val="18"/>
          <w:szCs w:val="20"/>
          <w:lang w:eastAsia="ar-SA"/>
        </w:rPr>
        <w:t>Na drogach i obszarach, na których występują częste przypadki dewastacji znaków, zaleca się stosowanie elementów złącznych o konstrukcji uniemożliwiającej lub znacznie utrudniającej ich rozłączenie przez osoby niepowołane.</w:t>
      </w:r>
    </w:p>
    <w:p w:rsidR="00184C5B" w:rsidRPr="00184C5B" w:rsidRDefault="00184C5B" w:rsidP="00184C5B">
      <w:pPr>
        <w:suppressAutoHyphens/>
        <w:overflowPunct w:val="0"/>
        <w:autoSpaceDE w:val="0"/>
        <w:spacing w:after="0" w:line="240" w:lineRule="auto"/>
        <w:jc w:val="both"/>
        <w:textAlignment w:val="baseline"/>
        <w:rPr>
          <w:rFonts w:ascii="Arial" w:eastAsia="Times New Roman" w:hAnsi="Arial" w:cs="Arial"/>
          <w:sz w:val="18"/>
          <w:szCs w:val="20"/>
          <w:lang w:eastAsia="ar-SA"/>
        </w:rPr>
      </w:pPr>
      <w:r w:rsidRPr="00184C5B">
        <w:rPr>
          <w:rFonts w:ascii="Arial" w:eastAsia="Times New Roman" w:hAnsi="Arial" w:cs="Arial"/>
          <w:sz w:val="18"/>
          <w:szCs w:val="20"/>
          <w:lang w:eastAsia="ar-SA"/>
        </w:rPr>
        <w:tab/>
        <w:t>Nie dopuszcza się zamocowania znaku do konstrukcji wsporczej w sposób wymagający bezpośredniego przeprowadzenia śrub mocujących przez lico znaku.</w:t>
      </w:r>
    </w:p>
    <w:p w:rsidR="00184C5B" w:rsidRPr="00184C5B" w:rsidRDefault="00184C5B" w:rsidP="00184C5B">
      <w:pPr>
        <w:keepNext/>
        <w:suppressAutoHyphens/>
        <w:overflowPunct w:val="0"/>
        <w:autoSpaceDE w:val="0"/>
        <w:spacing w:before="120" w:after="120" w:line="240" w:lineRule="auto"/>
        <w:jc w:val="both"/>
        <w:textAlignment w:val="baseline"/>
        <w:outlineLvl w:val="1"/>
        <w:rPr>
          <w:rFonts w:ascii="Arial" w:eastAsia="Times New Roman" w:hAnsi="Arial" w:cs="Arial"/>
          <w:b/>
          <w:sz w:val="18"/>
          <w:szCs w:val="20"/>
          <w:lang w:eastAsia="ar-SA"/>
        </w:rPr>
      </w:pPr>
      <w:r w:rsidRPr="00184C5B">
        <w:rPr>
          <w:rFonts w:ascii="Arial" w:eastAsia="Times New Roman" w:hAnsi="Arial" w:cs="Arial"/>
          <w:b/>
          <w:sz w:val="18"/>
          <w:szCs w:val="20"/>
          <w:lang w:eastAsia="ar-SA"/>
        </w:rPr>
        <w:t>5.7. Urządzenia elektryczne na konstrukcji wsporczej</w:t>
      </w:r>
    </w:p>
    <w:p w:rsidR="00184C5B" w:rsidRPr="00184C5B" w:rsidRDefault="00184C5B" w:rsidP="00184C5B">
      <w:pPr>
        <w:suppressAutoHyphens/>
        <w:overflowPunct w:val="0"/>
        <w:autoSpaceDE w:val="0"/>
        <w:spacing w:after="0" w:line="240" w:lineRule="auto"/>
        <w:jc w:val="both"/>
        <w:textAlignment w:val="baseline"/>
        <w:rPr>
          <w:rFonts w:ascii="Arial" w:eastAsia="Times New Roman" w:hAnsi="Arial" w:cs="Arial"/>
          <w:sz w:val="18"/>
          <w:szCs w:val="20"/>
          <w:lang w:eastAsia="ar-SA"/>
        </w:rPr>
      </w:pPr>
      <w:r w:rsidRPr="00184C5B">
        <w:rPr>
          <w:rFonts w:ascii="Arial" w:eastAsia="Times New Roman" w:hAnsi="Arial" w:cs="Arial"/>
          <w:sz w:val="18"/>
          <w:szCs w:val="20"/>
          <w:lang w:eastAsia="ar-SA"/>
        </w:rPr>
        <w:tab/>
        <w:t>Przy umieszczaniu na konstrukcji wsporczej znaku drogowego jakichkolwiek urządzeń elektrycznych - obowiązują zasady oznaczania i zabezpieczania tych urządzeń, określone w odpowiednich przepisach i zaleceniach dotyczących urządzeń elektroenergetycznych.</w:t>
      </w:r>
    </w:p>
    <w:p w:rsidR="00184C5B" w:rsidRPr="00184C5B" w:rsidRDefault="00184C5B" w:rsidP="00184C5B">
      <w:pPr>
        <w:suppressAutoHyphens/>
        <w:spacing w:after="0" w:line="240" w:lineRule="auto"/>
        <w:jc w:val="both"/>
        <w:rPr>
          <w:rFonts w:ascii="Arial" w:eastAsia="Times New Roman" w:hAnsi="Arial" w:cs="Arial"/>
          <w:sz w:val="18"/>
          <w:szCs w:val="20"/>
          <w:lang w:eastAsia="ar-SA"/>
        </w:rPr>
      </w:pPr>
      <w:r w:rsidRPr="00184C5B">
        <w:rPr>
          <w:rFonts w:ascii="Arial" w:eastAsia="Times New Roman" w:hAnsi="Arial" w:cs="Arial"/>
          <w:sz w:val="18"/>
          <w:szCs w:val="20"/>
          <w:lang w:eastAsia="ar-SA"/>
        </w:rPr>
        <w:tab/>
        <w:t>Aparaturę elektryczną należy montować na pojedynczym słupie. Na słupie powinna być zamocowana skrzynka elektryczna zgodnie z PN-EN 40-5:2004 [8]. Każda skrzynka elektryczna powinna być zabezpieczona zamkiem natomiast poziomem zabezpieczenia przed przenikaniem kurzu i wody, określonym w EN 60529:2003 [18], powinien być poziom 2 dla cząstek stałych i poziom 3 dla wody.</w:t>
      </w:r>
    </w:p>
    <w:p w:rsidR="00184C5B" w:rsidRPr="00184C5B" w:rsidRDefault="00184C5B" w:rsidP="00184C5B">
      <w:pPr>
        <w:keepNext/>
        <w:suppressAutoHyphens/>
        <w:overflowPunct w:val="0"/>
        <w:autoSpaceDE w:val="0"/>
        <w:spacing w:before="120" w:after="120" w:line="240" w:lineRule="auto"/>
        <w:jc w:val="both"/>
        <w:textAlignment w:val="baseline"/>
        <w:outlineLvl w:val="1"/>
        <w:rPr>
          <w:rFonts w:ascii="Arial" w:eastAsia="Times New Roman" w:hAnsi="Arial" w:cs="Arial"/>
          <w:b/>
          <w:sz w:val="18"/>
          <w:szCs w:val="20"/>
          <w:lang w:eastAsia="ar-SA"/>
        </w:rPr>
      </w:pPr>
      <w:r w:rsidRPr="00184C5B">
        <w:rPr>
          <w:rFonts w:ascii="Arial" w:eastAsia="Times New Roman" w:hAnsi="Arial" w:cs="Arial"/>
          <w:b/>
          <w:sz w:val="18"/>
          <w:szCs w:val="20"/>
          <w:lang w:eastAsia="ar-SA"/>
        </w:rPr>
        <w:t>5.8. Źródło światła znaku podświetlanego i znaku oświetlanego</w:t>
      </w:r>
    </w:p>
    <w:p w:rsidR="00184C5B" w:rsidRPr="00184C5B" w:rsidRDefault="00184C5B" w:rsidP="00184C5B">
      <w:pPr>
        <w:suppressAutoHyphens/>
        <w:overflowPunct w:val="0"/>
        <w:autoSpaceDE w:val="0"/>
        <w:spacing w:after="0" w:line="240" w:lineRule="auto"/>
        <w:jc w:val="both"/>
        <w:textAlignment w:val="baseline"/>
        <w:rPr>
          <w:rFonts w:ascii="Arial" w:eastAsia="Times New Roman" w:hAnsi="Arial" w:cs="Arial"/>
          <w:sz w:val="18"/>
          <w:szCs w:val="20"/>
          <w:lang w:eastAsia="ar-SA"/>
        </w:rPr>
      </w:pPr>
      <w:r w:rsidRPr="00184C5B">
        <w:rPr>
          <w:rFonts w:ascii="Arial" w:eastAsia="Times New Roman" w:hAnsi="Arial" w:cs="Arial"/>
          <w:sz w:val="18"/>
          <w:szCs w:val="20"/>
          <w:lang w:eastAsia="ar-SA"/>
        </w:rPr>
        <w:tab/>
        <w:t>Źródło światła należy wykonać zgodnie z ustaleniami dokumentacji projektowej, SST lub wskazaniami Inżyniera, jako:</w:t>
      </w:r>
    </w:p>
    <w:p w:rsidR="00184C5B" w:rsidRPr="00184C5B" w:rsidRDefault="00184C5B" w:rsidP="00184C5B">
      <w:pPr>
        <w:numPr>
          <w:ilvl w:val="0"/>
          <w:numId w:val="15"/>
        </w:numPr>
        <w:tabs>
          <w:tab w:val="left" w:pos="283"/>
          <w:tab w:val="num" w:pos="328"/>
        </w:tabs>
        <w:suppressAutoHyphens/>
        <w:overflowPunct w:val="0"/>
        <w:autoSpaceDE w:val="0"/>
        <w:spacing w:after="0" w:line="240" w:lineRule="auto"/>
        <w:jc w:val="both"/>
        <w:textAlignment w:val="baseline"/>
        <w:rPr>
          <w:rFonts w:ascii="Arial" w:eastAsia="Times New Roman" w:hAnsi="Arial" w:cs="Arial"/>
          <w:sz w:val="18"/>
          <w:szCs w:val="20"/>
          <w:lang w:eastAsia="ar-SA"/>
        </w:rPr>
      </w:pPr>
      <w:r w:rsidRPr="00184C5B">
        <w:rPr>
          <w:rFonts w:ascii="Arial" w:eastAsia="Times New Roman" w:hAnsi="Arial" w:cs="Arial"/>
          <w:sz w:val="18"/>
          <w:szCs w:val="20"/>
          <w:lang w:eastAsia="ar-SA"/>
        </w:rPr>
        <w:lastRenderedPageBreak/>
        <w:t>lampy fluorescencyjne barwy dziennej lub chłodno białej,</w:t>
      </w:r>
    </w:p>
    <w:p w:rsidR="00184C5B" w:rsidRPr="00184C5B" w:rsidRDefault="00184C5B" w:rsidP="00184C5B">
      <w:pPr>
        <w:numPr>
          <w:ilvl w:val="0"/>
          <w:numId w:val="15"/>
        </w:numPr>
        <w:tabs>
          <w:tab w:val="left" w:pos="283"/>
          <w:tab w:val="num" w:pos="328"/>
        </w:tabs>
        <w:suppressAutoHyphens/>
        <w:overflowPunct w:val="0"/>
        <w:autoSpaceDE w:val="0"/>
        <w:spacing w:after="0" w:line="240" w:lineRule="auto"/>
        <w:jc w:val="both"/>
        <w:textAlignment w:val="baseline"/>
        <w:rPr>
          <w:rFonts w:ascii="Arial" w:eastAsia="Times New Roman" w:hAnsi="Arial" w:cs="Arial"/>
          <w:sz w:val="18"/>
          <w:szCs w:val="20"/>
          <w:lang w:eastAsia="ar-SA"/>
        </w:rPr>
      </w:pPr>
      <w:r w:rsidRPr="00184C5B">
        <w:rPr>
          <w:rFonts w:ascii="Arial" w:eastAsia="Times New Roman" w:hAnsi="Arial" w:cs="Arial"/>
          <w:sz w:val="18"/>
          <w:szCs w:val="20"/>
          <w:lang w:eastAsia="ar-SA"/>
        </w:rPr>
        <w:t>wysokoprężne lampy rtęciowe o poprawionym współczynniku oddawania barw,</w:t>
      </w:r>
    </w:p>
    <w:p w:rsidR="00184C5B" w:rsidRPr="00184C5B" w:rsidRDefault="00184C5B" w:rsidP="00184C5B">
      <w:pPr>
        <w:numPr>
          <w:ilvl w:val="0"/>
          <w:numId w:val="15"/>
        </w:numPr>
        <w:tabs>
          <w:tab w:val="left" w:pos="283"/>
          <w:tab w:val="num" w:pos="328"/>
        </w:tabs>
        <w:suppressAutoHyphens/>
        <w:overflowPunct w:val="0"/>
        <w:autoSpaceDE w:val="0"/>
        <w:spacing w:after="0" w:line="240" w:lineRule="auto"/>
        <w:jc w:val="both"/>
        <w:textAlignment w:val="baseline"/>
        <w:rPr>
          <w:rFonts w:ascii="Arial" w:eastAsia="Times New Roman" w:hAnsi="Arial" w:cs="Arial"/>
          <w:sz w:val="18"/>
          <w:szCs w:val="20"/>
          <w:lang w:eastAsia="ar-SA"/>
        </w:rPr>
      </w:pPr>
      <w:r w:rsidRPr="00184C5B">
        <w:rPr>
          <w:rFonts w:ascii="Arial" w:eastAsia="Times New Roman" w:hAnsi="Arial" w:cs="Arial"/>
          <w:sz w:val="18"/>
          <w:szCs w:val="20"/>
          <w:lang w:eastAsia="ar-SA"/>
        </w:rPr>
        <w:t>lampy metalo-halogenowe</w:t>
      </w:r>
    </w:p>
    <w:p w:rsidR="00184C5B" w:rsidRPr="00184C5B" w:rsidRDefault="00184C5B" w:rsidP="00184C5B">
      <w:pPr>
        <w:numPr>
          <w:ilvl w:val="0"/>
          <w:numId w:val="15"/>
        </w:numPr>
        <w:tabs>
          <w:tab w:val="left" w:pos="283"/>
          <w:tab w:val="num" w:pos="328"/>
        </w:tabs>
        <w:suppressAutoHyphens/>
        <w:overflowPunct w:val="0"/>
        <w:autoSpaceDE w:val="0"/>
        <w:spacing w:after="0" w:line="240" w:lineRule="auto"/>
        <w:jc w:val="both"/>
        <w:textAlignment w:val="baseline"/>
        <w:rPr>
          <w:rFonts w:ascii="Arial" w:eastAsia="Times New Roman" w:hAnsi="Arial" w:cs="Arial"/>
          <w:sz w:val="18"/>
          <w:szCs w:val="20"/>
          <w:lang w:eastAsia="ar-SA"/>
        </w:rPr>
      </w:pPr>
      <w:r w:rsidRPr="00184C5B">
        <w:rPr>
          <w:rFonts w:ascii="Arial" w:eastAsia="Times New Roman" w:hAnsi="Arial" w:cs="Arial"/>
          <w:sz w:val="18"/>
          <w:szCs w:val="20"/>
          <w:lang w:eastAsia="ar-SA"/>
        </w:rPr>
        <w:t>inne źródła światła spełniające wymagania średniej luminancji (tablica 4) i kontrastu luminancji (tablica 5) dla znaków podświetlanych oraz równomierności luminancji (tablica 6) dla znaków oświetlanych.</w:t>
      </w:r>
    </w:p>
    <w:p w:rsidR="00184C5B" w:rsidRPr="00184C5B" w:rsidRDefault="00184C5B" w:rsidP="00184C5B">
      <w:pPr>
        <w:tabs>
          <w:tab w:val="left" w:pos="993"/>
        </w:tabs>
        <w:suppressAutoHyphens/>
        <w:spacing w:before="120" w:after="120" w:line="240" w:lineRule="auto"/>
        <w:rPr>
          <w:rFonts w:ascii="Arial" w:eastAsia="Times New Roman" w:hAnsi="Arial" w:cs="Arial"/>
          <w:sz w:val="18"/>
          <w:szCs w:val="20"/>
          <w:vertAlign w:val="superscript"/>
          <w:lang w:eastAsia="ar-SA"/>
        </w:rPr>
      </w:pPr>
      <w:r w:rsidRPr="00184C5B">
        <w:rPr>
          <w:rFonts w:ascii="Arial" w:eastAsia="Times New Roman" w:hAnsi="Arial" w:cs="Arial"/>
          <w:bCs/>
          <w:sz w:val="18"/>
          <w:szCs w:val="20"/>
          <w:lang w:eastAsia="ar-SA"/>
        </w:rPr>
        <w:t>Tablica 4 .</w:t>
      </w:r>
      <w:r w:rsidRPr="00184C5B">
        <w:rPr>
          <w:rFonts w:ascii="Arial" w:eastAsia="Times New Roman" w:hAnsi="Arial" w:cs="Arial"/>
          <w:bCs/>
          <w:sz w:val="18"/>
          <w:szCs w:val="20"/>
          <w:lang w:eastAsia="ar-SA"/>
        </w:rPr>
        <w:tab/>
        <w:t xml:space="preserve">Średnia luminancja </w:t>
      </w:r>
      <w:r w:rsidRPr="00184C5B">
        <w:rPr>
          <w:rFonts w:ascii="Arial" w:eastAsia="Times New Roman" w:hAnsi="Arial" w:cs="Arial"/>
          <w:bCs/>
          <w:i/>
          <w:sz w:val="18"/>
          <w:szCs w:val="20"/>
          <w:lang w:eastAsia="ar-SA"/>
        </w:rPr>
        <w:t>L</w:t>
      </w:r>
      <w:r w:rsidRPr="00184C5B">
        <w:rPr>
          <w:rFonts w:ascii="Arial" w:eastAsia="Times New Roman" w:hAnsi="Arial" w:cs="Arial"/>
          <w:bCs/>
          <w:sz w:val="18"/>
          <w:szCs w:val="20"/>
          <w:lang w:eastAsia="ar-SA"/>
        </w:rPr>
        <w:t xml:space="preserve"> znaków podświetlanych, </w:t>
      </w:r>
      <w:r w:rsidRPr="00184C5B">
        <w:rPr>
          <w:rFonts w:ascii="Arial" w:eastAsia="Times New Roman" w:hAnsi="Arial" w:cs="Arial"/>
          <w:sz w:val="18"/>
          <w:szCs w:val="20"/>
          <w:lang w:eastAsia="ar-SA"/>
        </w:rPr>
        <w:t>jednostka: cd</w:t>
      </w:r>
      <w:r w:rsidRPr="00184C5B">
        <w:rPr>
          <w:rFonts w:ascii="Symbol" w:eastAsia="Times New Roman" w:hAnsi="Symbol" w:cs="Times New Roman"/>
          <w:sz w:val="18"/>
          <w:szCs w:val="20"/>
          <w:lang w:eastAsia="ar-SA"/>
        </w:rPr>
        <w:t></w:t>
      </w:r>
      <w:r w:rsidRPr="00184C5B">
        <w:rPr>
          <w:rFonts w:ascii="Arial" w:eastAsia="Times New Roman" w:hAnsi="Arial" w:cs="Arial"/>
          <w:sz w:val="18"/>
          <w:szCs w:val="20"/>
          <w:lang w:eastAsia="ar-SA"/>
        </w:rPr>
        <w:t>m</w:t>
      </w:r>
      <w:r w:rsidRPr="00184C5B">
        <w:rPr>
          <w:rFonts w:ascii="Arial" w:eastAsia="Times New Roman" w:hAnsi="Arial" w:cs="Arial"/>
          <w:sz w:val="18"/>
          <w:szCs w:val="20"/>
          <w:vertAlign w:val="superscript"/>
          <w:lang w:eastAsia="ar-SA"/>
        </w:rPr>
        <w:t>-2</w:t>
      </w:r>
    </w:p>
    <w:p w:rsidR="00184C5B" w:rsidRPr="00184C5B" w:rsidRDefault="00184C5B" w:rsidP="00184C5B">
      <w:pPr>
        <w:suppressAutoHyphens/>
        <w:overflowPunct w:val="0"/>
        <w:autoSpaceDE w:val="0"/>
        <w:spacing w:after="0" w:line="240" w:lineRule="auto"/>
        <w:jc w:val="center"/>
        <w:textAlignment w:val="baseline"/>
        <w:rPr>
          <w:rFonts w:ascii="Arial" w:eastAsia="Times New Roman" w:hAnsi="Arial" w:cs="Arial"/>
          <w:sz w:val="18"/>
          <w:szCs w:val="20"/>
          <w:lang w:eastAsia="ar-SA"/>
        </w:rPr>
      </w:pPr>
    </w:p>
    <w:tbl>
      <w:tblPr>
        <w:tblW w:w="0" w:type="auto"/>
        <w:jc w:val="center"/>
        <w:tblLayout w:type="fixed"/>
        <w:tblCellMar>
          <w:left w:w="70" w:type="dxa"/>
          <w:right w:w="70" w:type="dxa"/>
        </w:tblCellMar>
        <w:tblLook w:val="0000" w:firstRow="0" w:lastRow="0" w:firstColumn="0" w:lastColumn="0" w:noHBand="0" w:noVBand="0"/>
      </w:tblPr>
      <w:tblGrid>
        <w:gridCol w:w="1985"/>
        <w:gridCol w:w="1843"/>
        <w:gridCol w:w="2126"/>
        <w:gridCol w:w="1569"/>
      </w:tblGrid>
      <w:tr w:rsidR="00184C5B" w:rsidRPr="00184C5B" w:rsidTr="00BF6FBC">
        <w:trPr>
          <w:trHeight w:val="386"/>
          <w:jc w:val="center"/>
        </w:trPr>
        <w:tc>
          <w:tcPr>
            <w:tcW w:w="1985" w:type="dxa"/>
          </w:tcPr>
          <w:p w:rsidR="00184C5B" w:rsidRPr="00184C5B" w:rsidRDefault="00184C5B" w:rsidP="00184C5B">
            <w:pPr>
              <w:suppressAutoHyphens/>
              <w:overflowPunct w:val="0"/>
              <w:autoSpaceDE w:val="0"/>
              <w:snapToGrid w:val="0"/>
              <w:spacing w:before="120" w:after="120" w:line="240" w:lineRule="auto"/>
              <w:jc w:val="center"/>
              <w:textAlignment w:val="baseline"/>
              <w:rPr>
                <w:rFonts w:ascii="Arial" w:eastAsia="Times New Roman" w:hAnsi="Arial" w:cs="Arial"/>
                <w:sz w:val="18"/>
                <w:szCs w:val="20"/>
                <w:lang w:eastAsia="ar-SA"/>
              </w:rPr>
            </w:pPr>
            <w:r w:rsidRPr="00184C5B">
              <w:rPr>
                <w:rFonts w:ascii="Arial" w:eastAsia="Times New Roman" w:hAnsi="Arial" w:cs="Arial"/>
                <w:sz w:val="18"/>
                <w:szCs w:val="20"/>
                <w:lang w:eastAsia="ar-SA"/>
              </w:rPr>
              <w:t>Barwa</w:t>
            </w:r>
          </w:p>
        </w:tc>
        <w:tc>
          <w:tcPr>
            <w:tcW w:w="1843" w:type="dxa"/>
          </w:tcPr>
          <w:p w:rsidR="00184C5B" w:rsidRPr="00184C5B" w:rsidRDefault="00184C5B" w:rsidP="00184C5B">
            <w:pPr>
              <w:suppressAutoHyphens/>
              <w:overflowPunct w:val="0"/>
              <w:autoSpaceDE w:val="0"/>
              <w:snapToGrid w:val="0"/>
              <w:spacing w:before="120" w:after="120" w:line="240" w:lineRule="auto"/>
              <w:jc w:val="center"/>
              <w:textAlignment w:val="baseline"/>
              <w:rPr>
                <w:rFonts w:ascii="Arial" w:eastAsia="Times New Roman" w:hAnsi="Arial" w:cs="Arial"/>
                <w:sz w:val="18"/>
                <w:szCs w:val="20"/>
                <w:lang w:eastAsia="ar-SA"/>
              </w:rPr>
            </w:pPr>
            <w:r w:rsidRPr="00184C5B">
              <w:rPr>
                <w:rFonts w:ascii="Arial" w:eastAsia="Times New Roman" w:hAnsi="Arial" w:cs="Arial"/>
                <w:sz w:val="18"/>
                <w:szCs w:val="20"/>
                <w:lang w:eastAsia="ar-SA"/>
              </w:rPr>
              <w:t>Klasa L1</w:t>
            </w:r>
          </w:p>
        </w:tc>
        <w:tc>
          <w:tcPr>
            <w:tcW w:w="2126" w:type="dxa"/>
          </w:tcPr>
          <w:p w:rsidR="00184C5B" w:rsidRPr="00184C5B" w:rsidRDefault="00184C5B" w:rsidP="00184C5B">
            <w:pPr>
              <w:suppressAutoHyphens/>
              <w:overflowPunct w:val="0"/>
              <w:autoSpaceDE w:val="0"/>
              <w:snapToGrid w:val="0"/>
              <w:spacing w:before="120" w:after="120" w:line="240" w:lineRule="auto"/>
              <w:jc w:val="center"/>
              <w:textAlignment w:val="baseline"/>
              <w:rPr>
                <w:rFonts w:ascii="Arial" w:eastAsia="Times New Roman" w:hAnsi="Arial" w:cs="Arial"/>
                <w:sz w:val="18"/>
                <w:szCs w:val="20"/>
                <w:lang w:eastAsia="ar-SA"/>
              </w:rPr>
            </w:pPr>
            <w:r w:rsidRPr="00184C5B">
              <w:rPr>
                <w:rFonts w:ascii="Arial" w:eastAsia="Times New Roman" w:hAnsi="Arial" w:cs="Arial"/>
                <w:sz w:val="18"/>
                <w:szCs w:val="20"/>
                <w:lang w:eastAsia="ar-SA"/>
              </w:rPr>
              <w:t>Klasa L2</w:t>
            </w:r>
          </w:p>
        </w:tc>
        <w:tc>
          <w:tcPr>
            <w:tcW w:w="1569" w:type="dxa"/>
          </w:tcPr>
          <w:p w:rsidR="00184C5B" w:rsidRPr="00184C5B" w:rsidRDefault="00184C5B" w:rsidP="00184C5B">
            <w:pPr>
              <w:suppressAutoHyphens/>
              <w:overflowPunct w:val="0"/>
              <w:autoSpaceDE w:val="0"/>
              <w:snapToGrid w:val="0"/>
              <w:spacing w:before="120" w:after="120" w:line="240" w:lineRule="auto"/>
              <w:jc w:val="center"/>
              <w:textAlignment w:val="baseline"/>
              <w:rPr>
                <w:rFonts w:ascii="Arial" w:eastAsia="Times New Roman" w:hAnsi="Arial" w:cs="Arial"/>
                <w:sz w:val="18"/>
                <w:szCs w:val="20"/>
                <w:lang w:eastAsia="ar-SA"/>
              </w:rPr>
            </w:pPr>
            <w:r w:rsidRPr="00184C5B">
              <w:rPr>
                <w:rFonts w:ascii="Arial" w:eastAsia="Times New Roman" w:hAnsi="Arial" w:cs="Arial"/>
                <w:sz w:val="18"/>
                <w:szCs w:val="20"/>
                <w:lang w:eastAsia="ar-SA"/>
              </w:rPr>
              <w:t>Klasa L3</w:t>
            </w:r>
          </w:p>
        </w:tc>
      </w:tr>
      <w:tr w:rsidR="00184C5B" w:rsidRPr="00184C5B" w:rsidTr="00BF6FBC">
        <w:trPr>
          <w:trHeight w:val="291"/>
          <w:jc w:val="center"/>
        </w:trPr>
        <w:tc>
          <w:tcPr>
            <w:tcW w:w="1985" w:type="dxa"/>
            <w:tcBorders>
              <w:left w:val="single" w:sz="4" w:space="0" w:color="000000"/>
              <w:bottom w:val="single" w:sz="4" w:space="0" w:color="000000"/>
            </w:tcBorders>
          </w:tcPr>
          <w:p w:rsidR="00184C5B" w:rsidRPr="00184C5B" w:rsidRDefault="00184C5B" w:rsidP="00184C5B">
            <w:pPr>
              <w:suppressAutoHyphens/>
              <w:overflowPunct w:val="0"/>
              <w:autoSpaceDE w:val="0"/>
              <w:snapToGrid w:val="0"/>
              <w:spacing w:after="0" w:line="240" w:lineRule="auto"/>
              <w:jc w:val="center"/>
              <w:textAlignment w:val="baseline"/>
              <w:rPr>
                <w:rFonts w:ascii="Arial" w:eastAsia="Times New Roman" w:hAnsi="Arial" w:cs="Arial"/>
                <w:sz w:val="18"/>
                <w:szCs w:val="20"/>
                <w:lang w:eastAsia="ar-SA"/>
              </w:rPr>
            </w:pPr>
            <w:r w:rsidRPr="00184C5B">
              <w:rPr>
                <w:rFonts w:ascii="Arial" w:eastAsia="Times New Roman" w:hAnsi="Arial" w:cs="Arial"/>
                <w:sz w:val="18"/>
                <w:szCs w:val="20"/>
                <w:lang w:eastAsia="ar-SA"/>
              </w:rPr>
              <w:t>Biała</w:t>
            </w:r>
          </w:p>
        </w:tc>
        <w:tc>
          <w:tcPr>
            <w:tcW w:w="1843" w:type="dxa"/>
            <w:tcBorders>
              <w:left w:val="single" w:sz="4" w:space="0" w:color="000000"/>
              <w:bottom w:val="single" w:sz="4" w:space="0" w:color="000000"/>
            </w:tcBorders>
          </w:tcPr>
          <w:p w:rsidR="00184C5B" w:rsidRPr="00184C5B" w:rsidRDefault="00184C5B" w:rsidP="00184C5B">
            <w:pPr>
              <w:suppressAutoHyphens/>
              <w:overflowPunct w:val="0"/>
              <w:autoSpaceDE w:val="0"/>
              <w:snapToGrid w:val="0"/>
              <w:spacing w:after="0" w:line="240" w:lineRule="auto"/>
              <w:jc w:val="center"/>
              <w:textAlignment w:val="baseline"/>
              <w:rPr>
                <w:rFonts w:ascii="Arial" w:eastAsia="Times New Roman" w:hAnsi="Arial" w:cs="Arial"/>
                <w:sz w:val="18"/>
                <w:szCs w:val="20"/>
                <w:lang w:eastAsia="ar-SA"/>
              </w:rPr>
            </w:pPr>
            <w:r w:rsidRPr="00184C5B">
              <w:rPr>
                <w:rFonts w:ascii="Arial" w:eastAsia="Times New Roman" w:hAnsi="Arial" w:cs="Arial"/>
                <w:sz w:val="18"/>
                <w:szCs w:val="20"/>
                <w:lang w:eastAsia="ar-SA"/>
              </w:rPr>
              <w:t xml:space="preserve">40 ≤ </w:t>
            </w:r>
            <w:r w:rsidRPr="00184C5B">
              <w:rPr>
                <w:rFonts w:ascii="Arial" w:eastAsia="Times New Roman" w:hAnsi="Arial" w:cs="Arial"/>
                <w:i/>
                <w:sz w:val="18"/>
                <w:szCs w:val="20"/>
                <w:lang w:eastAsia="ar-SA"/>
              </w:rPr>
              <w:t xml:space="preserve">L </w:t>
            </w:r>
            <w:r w:rsidRPr="00184C5B">
              <w:rPr>
                <w:rFonts w:ascii="Arial" w:eastAsia="Times New Roman" w:hAnsi="Arial" w:cs="Arial"/>
                <w:sz w:val="18"/>
                <w:szCs w:val="20"/>
                <w:lang w:eastAsia="ar-SA"/>
              </w:rPr>
              <w:t>≤150</w:t>
            </w:r>
          </w:p>
        </w:tc>
        <w:tc>
          <w:tcPr>
            <w:tcW w:w="2126" w:type="dxa"/>
            <w:tcBorders>
              <w:left w:val="single" w:sz="4" w:space="0" w:color="000000"/>
              <w:bottom w:val="single" w:sz="4" w:space="0" w:color="000000"/>
            </w:tcBorders>
          </w:tcPr>
          <w:p w:rsidR="00184C5B" w:rsidRPr="00184C5B" w:rsidRDefault="00184C5B" w:rsidP="00184C5B">
            <w:pPr>
              <w:suppressAutoHyphens/>
              <w:overflowPunct w:val="0"/>
              <w:autoSpaceDE w:val="0"/>
              <w:snapToGrid w:val="0"/>
              <w:spacing w:after="0" w:line="240" w:lineRule="auto"/>
              <w:jc w:val="center"/>
              <w:textAlignment w:val="baseline"/>
              <w:rPr>
                <w:rFonts w:ascii="Arial" w:eastAsia="Times New Roman" w:hAnsi="Arial" w:cs="Arial"/>
                <w:sz w:val="18"/>
                <w:szCs w:val="20"/>
                <w:lang w:eastAsia="ar-SA"/>
              </w:rPr>
            </w:pPr>
            <w:r w:rsidRPr="00184C5B">
              <w:rPr>
                <w:rFonts w:ascii="Arial" w:eastAsia="Times New Roman" w:hAnsi="Arial" w:cs="Arial"/>
                <w:sz w:val="18"/>
                <w:szCs w:val="20"/>
                <w:lang w:eastAsia="ar-SA"/>
              </w:rPr>
              <w:t>150 ≤</w:t>
            </w:r>
            <w:r w:rsidRPr="00184C5B">
              <w:rPr>
                <w:rFonts w:ascii="Arial" w:eastAsia="Times New Roman" w:hAnsi="Arial" w:cs="Arial"/>
                <w:i/>
                <w:sz w:val="18"/>
                <w:szCs w:val="20"/>
                <w:lang w:eastAsia="ar-SA"/>
              </w:rPr>
              <w:t xml:space="preserve"> L</w:t>
            </w:r>
            <w:r w:rsidRPr="00184C5B">
              <w:rPr>
                <w:rFonts w:ascii="Arial" w:eastAsia="Times New Roman" w:hAnsi="Arial" w:cs="Arial"/>
                <w:sz w:val="18"/>
                <w:szCs w:val="20"/>
                <w:lang w:eastAsia="ar-SA"/>
              </w:rPr>
              <w:t xml:space="preserve"> ≤ 300</w:t>
            </w:r>
          </w:p>
        </w:tc>
        <w:tc>
          <w:tcPr>
            <w:tcW w:w="1569" w:type="dxa"/>
            <w:tcBorders>
              <w:left w:val="single" w:sz="4" w:space="0" w:color="000000"/>
              <w:bottom w:val="single" w:sz="4" w:space="0" w:color="000000"/>
              <w:right w:val="single" w:sz="4" w:space="0" w:color="000000"/>
            </w:tcBorders>
          </w:tcPr>
          <w:p w:rsidR="00184C5B" w:rsidRPr="00184C5B" w:rsidRDefault="00184C5B" w:rsidP="00184C5B">
            <w:pPr>
              <w:suppressAutoHyphens/>
              <w:overflowPunct w:val="0"/>
              <w:autoSpaceDE w:val="0"/>
              <w:snapToGrid w:val="0"/>
              <w:spacing w:after="0" w:line="240" w:lineRule="auto"/>
              <w:jc w:val="center"/>
              <w:textAlignment w:val="baseline"/>
              <w:rPr>
                <w:rFonts w:ascii="Arial" w:eastAsia="Times New Roman" w:hAnsi="Arial" w:cs="Arial"/>
                <w:sz w:val="18"/>
                <w:szCs w:val="20"/>
                <w:lang w:eastAsia="ar-SA"/>
              </w:rPr>
            </w:pPr>
            <w:r w:rsidRPr="00184C5B">
              <w:rPr>
                <w:rFonts w:ascii="Arial" w:eastAsia="Times New Roman" w:hAnsi="Arial" w:cs="Arial"/>
                <w:sz w:val="18"/>
                <w:szCs w:val="20"/>
                <w:lang w:eastAsia="ar-SA"/>
              </w:rPr>
              <w:t>300 ≤</w:t>
            </w:r>
            <w:r w:rsidRPr="00184C5B">
              <w:rPr>
                <w:rFonts w:ascii="Arial" w:eastAsia="Times New Roman" w:hAnsi="Arial" w:cs="Arial"/>
                <w:i/>
                <w:sz w:val="18"/>
                <w:szCs w:val="20"/>
                <w:lang w:eastAsia="ar-SA"/>
              </w:rPr>
              <w:t xml:space="preserve"> L</w:t>
            </w:r>
            <w:r w:rsidRPr="00184C5B">
              <w:rPr>
                <w:rFonts w:ascii="Arial" w:eastAsia="Times New Roman" w:hAnsi="Arial" w:cs="Arial"/>
                <w:sz w:val="18"/>
                <w:szCs w:val="20"/>
                <w:lang w:eastAsia="ar-SA"/>
              </w:rPr>
              <w:t xml:space="preserve"> ≤ 900</w:t>
            </w:r>
          </w:p>
        </w:tc>
      </w:tr>
      <w:tr w:rsidR="00184C5B" w:rsidRPr="00184C5B" w:rsidTr="00BF6FBC">
        <w:trPr>
          <w:trHeight w:val="291"/>
          <w:jc w:val="center"/>
        </w:trPr>
        <w:tc>
          <w:tcPr>
            <w:tcW w:w="1985" w:type="dxa"/>
            <w:tcBorders>
              <w:left w:val="single" w:sz="4" w:space="0" w:color="000000"/>
              <w:bottom w:val="single" w:sz="4" w:space="0" w:color="000000"/>
            </w:tcBorders>
          </w:tcPr>
          <w:p w:rsidR="00184C5B" w:rsidRPr="00184C5B" w:rsidRDefault="00184C5B" w:rsidP="00184C5B">
            <w:pPr>
              <w:suppressAutoHyphens/>
              <w:overflowPunct w:val="0"/>
              <w:autoSpaceDE w:val="0"/>
              <w:snapToGrid w:val="0"/>
              <w:spacing w:after="0" w:line="240" w:lineRule="auto"/>
              <w:jc w:val="center"/>
              <w:textAlignment w:val="baseline"/>
              <w:rPr>
                <w:rFonts w:ascii="Arial" w:eastAsia="Times New Roman" w:hAnsi="Arial" w:cs="Arial"/>
                <w:sz w:val="18"/>
                <w:szCs w:val="20"/>
                <w:lang w:eastAsia="ar-SA"/>
              </w:rPr>
            </w:pPr>
            <w:r w:rsidRPr="00184C5B">
              <w:rPr>
                <w:rFonts w:ascii="Arial" w:eastAsia="Times New Roman" w:hAnsi="Arial" w:cs="Arial"/>
                <w:sz w:val="18"/>
                <w:szCs w:val="20"/>
                <w:lang w:eastAsia="ar-SA"/>
              </w:rPr>
              <w:t>Żółta</w:t>
            </w:r>
          </w:p>
        </w:tc>
        <w:tc>
          <w:tcPr>
            <w:tcW w:w="1843" w:type="dxa"/>
            <w:tcBorders>
              <w:left w:val="single" w:sz="4" w:space="0" w:color="000000"/>
              <w:bottom w:val="single" w:sz="4" w:space="0" w:color="000000"/>
            </w:tcBorders>
          </w:tcPr>
          <w:p w:rsidR="00184C5B" w:rsidRPr="00184C5B" w:rsidRDefault="00184C5B" w:rsidP="00184C5B">
            <w:pPr>
              <w:suppressAutoHyphens/>
              <w:overflowPunct w:val="0"/>
              <w:autoSpaceDE w:val="0"/>
              <w:snapToGrid w:val="0"/>
              <w:spacing w:after="0" w:line="240" w:lineRule="auto"/>
              <w:jc w:val="center"/>
              <w:textAlignment w:val="baseline"/>
              <w:rPr>
                <w:rFonts w:ascii="Arial" w:eastAsia="Times New Roman" w:hAnsi="Arial" w:cs="Arial"/>
                <w:sz w:val="18"/>
                <w:szCs w:val="20"/>
                <w:lang w:eastAsia="ar-SA"/>
              </w:rPr>
            </w:pPr>
            <w:r w:rsidRPr="00184C5B">
              <w:rPr>
                <w:rFonts w:ascii="Arial" w:eastAsia="Times New Roman" w:hAnsi="Arial" w:cs="Arial"/>
                <w:sz w:val="18"/>
                <w:szCs w:val="20"/>
                <w:lang w:eastAsia="ar-SA"/>
              </w:rPr>
              <w:t>30 ≤</w:t>
            </w:r>
            <w:r w:rsidRPr="00184C5B">
              <w:rPr>
                <w:rFonts w:ascii="Arial" w:eastAsia="Times New Roman" w:hAnsi="Arial" w:cs="Arial"/>
                <w:i/>
                <w:sz w:val="18"/>
                <w:szCs w:val="20"/>
                <w:lang w:eastAsia="ar-SA"/>
              </w:rPr>
              <w:t xml:space="preserve"> L</w:t>
            </w:r>
            <w:r w:rsidRPr="00184C5B">
              <w:rPr>
                <w:rFonts w:ascii="Arial" w:eastAsia="Times New Roman" w:hAnsi="Arial" w:cs="Arial"/>
                <w:sz w:val="18"/>
                <w:szCs w:val="20"/>
                <w:lang w:eastAsia="ar-SA"/>
              </w:rPr>
              <w:t xml:space="preserve"> ≤ 100</w:t>
            </w:r>
          </w:p>
        </w:tc>
        <w:tc>
          <w:tcPr>
            <w:tcW w:w="2126" w:type="dxa"/>
            <w:tcBorders>
              <w:left w:val="single" w:sz="4" w:space="0" w:color="000000"/>
              <w:bottom w:val="single" w:sz="4" w:space="0" w:color="000000"/>
            </w:tcBorders>
          </w:tcPr>
          <w:p w:rsidR="00184C5B" w:rsidRPr="00184C5B" w:rsidRDefault="00184C5B" w:rsidP="00184C5B">
            <w:pPr>
              <w:suppressAutoHyphens/>
              <w:overflowPunct w:val="0"/>
              <w:autoSpaceDE w:val="0"/>
              <w:snapToGrid w:val="0"/>
              <w:spacing w:after="0" w:line="240" w:lineRule="auto"/>
              <w:jc w:val="center"/>
              <w:textAlignment w:val="baseline"/>
              <w:rPr>
                <w:rFonts w:ascii="Arial" w:eastAsia="Times New Roman" w:hAnsi="Arial" w:cs="Arial"/>
                <w:sz w:val="18"/>
                <w:szCs w:val="20"/>
                <w:lang w:eastAsia="ar-SA"/>
              </w:rPr>
            </w:pPr>
            <w:r w:rsidRPr="00184C5B">
              <w:rPr>
                <w:rFonts w:ascii="Arial" w:eastAsia="Times New Roman" w:hAnsi="Arial" w:cs="Arial"/>
                <w:sz w:val="18"/>
                <w:szCs w:val="20"/>
                <w:lang w:eastAsia="ar-SA"/>
              </w:rPr>
              <w:t>100 ≤</w:t>
            </w:r>
            <w:r w:rsidRPr="00184C5B">
              <w:rPr>
                <w:rFonts w:ascii="Arial" w:eastAsia="Times New Roman" w:hAnsi="Arial" w:cs="Arial"/>
                <w:i/>
                <w:sz w:val="18"/>
                <w:szCs w:val="20"/>
                <w:lang w:eastAsia="ar-SA"/>
              </w:rPr>
              <w:t xml:space="preserve"> L</w:t>
            </w:r>
            <w:r w:rsidRPr="00184C5B">
              <w:rPr>
                <w:rFonts w:ascii="Arial" w:eastAsia="Times New Roman" w:hAnsi="Arial" w:cs="Arial"/>
                <w:sz w:val="18"/>
                <w:szCs w:val="20"/>
                <w:lang w:eastAsia="ar-SA"/>
              </w:rPr>
              <w:t xml:space="preserve"> ≤ 300</w:t>
            </w:r>
          </w:p>
        </w:tc>
        <w:tc>
          <w:tcPr>
            <w:tcW w:w="1569" w:type="dxa"/>
            <w:tcBorders>
              <w:left w:val="single" w:sz="4" w:space="0" w:color="000000"/>
              <w:bottom w:val="single" w:sz="4" w:space="0" w:color="000000"/>
              <w:right w:val="single" w:sz="4" w:space="0" w:color="000000"/>
            </w:tcBorders>
          </w:tcPr>
          <w:p w:rsidR="00184C5B" w:rsidRPr="00184C5B" w:rsidRDefault="00184C5B" w:rsidP="00184C5B">
            <w:pPr>
              <w:suppressAutoHyphens/>
              <w:overflowPunct w:val="0"/>
              <w:autoSpaceDE w:val="0"/>
              <w:snapToGrid w:val="0"/>
              <w:spacing w:after="0" w:line="240" w:lineRule="auto"/>
              <w:jc w:val="center"/>
              <w:textAlignment w:val="baseline"/>
              <w:rPr>
                <w:rFonts w:ascii="Arial" w:eastAsia="Times New Roman" w:hAnsi="Arial" w:cs="Arial"/>
                <w:sz w:val="18"/>
                <w:szCs w:val="20"/>
                <w:lang w:eastAsia="ar-SA"/>
              </w:rPr>
            </w:pPr>
            <w:r w:rsidRPr="00184C5B">
              <w:rPr>
                <w:rFonts w:ascii="Arial" w:eastAsia="Times New Roman" w:hAnsi="Arial" w:cs="Arial"/>
                <w:sz w:val="18"/>
                <w:szCs w:val="20"/>
                <w:lang w:eastAsia="ar-SA"/>
              </w:rPr>
              <w:t>300 ≤</w:t>
            </w:r>
            <w:r w:rsidRPr="00184C5B">
              <w:rPr>
                <w:rFonts w:ascii="Arial" w:eastAsia="Times New Roman" w:hAnsi="Arial" w:cs="Arial"/>
                <w:i/>
                <w:sz w:val="18"/>
                <w:szCs w:val="20"/>
                <w:lang w:eastAsia="ar-SA"/>
              </w:rPr>
              <w:t xml:space="preserve"> L</w:t>
            </w:r>
            <w:r w:rsidRPr="00184C5B">
              <w:rPr>
                <w:rFonts w:ascii="Arial" w:eastAsia="Times New Roman" w:hAnsi="Arial" w:cs="Arial"/>
                <w:sz w:val="18"/>
                <w:szCs w:val="20"/>
                <w:lang w:eastAsia="ar-SA"/>
              </w:rPr>
              <w:t xml:space="preserve"> ≤ 900</w:t>
            </w:r>
          </w:p>
        </w:tc>
      </w:tr>
      <w:tr w:rsidR="00184C5B" w:rsidRPr="00184C5B" w:rsidTr="00BF6FBC">
        <w:trPr>
          <w:trHeight w:val="291"/>
          <w:jc w:val="center"/>
        </w:trPr>
        <w:tc>
          <w:tcPr>
            <w:tcW w:w="1985" w:type="dxa"/>
            <w:tcBorders>
              <w:left w:val="single" w:sz="4" w:space="0" w:color="000000"/>
              <w:bottom w:val="single" w:sz="4" w:space="0" w:color="000000"/>
            </w:tcBorders>
          </w:tcPr>
          <w:p w:rsidR="00184C5B" w:rsidRPr="00184C5B" w:rsidRDefault="00184C5B" w:rsidP="00184C5B">
            <w:pPr>
              <w:suppressAutoHyphens/>
              <w:overflowPunct w:val="0"/>
              <w:autoSpaceDE w:val="0"/>
              <w:snapToGrid w:val="0"/>
              <w:spacing w:after="0" w:line="240" w:lineRule="auto"/>
              <w:jc w:val="center"/>
              <w:textAlignment w:val="baseline"/>
              <w:rPr>
                <w:rFonts w:ascii="Arial" w:eastAsia="Times New Roman" w:hAnsi="Arial" w:cs="Arial"/>
                <w:sz w:val="18"/>
                <w:szCs w:val="20"/>
                <w:lang w:eastAsia="ar-SA"/>
              </w:rPr>
            </w:pPr>
            <w:r w:rsidRPr="00184C5B">
              <w:rPr>
                <w:rFonts w:ascii="Arial" w:eastAsia="Times New Roman" w:hAnsi="Arial" w:cs="Arial"/>
                <w:sz w:val="18"/>
                <w:szCs w:val="20"/>
                <w:lang w:eastAsia="ar-SA"/>
              </w:rPr>
              <w:t>Czerwona</w:t>
            </w:r>
          </w:p>
        </w:tc>
        <w:tc>
          <w:tcPr>
            <w:tcW w:w="1843" w:type="dxa"/>
            <w:tcBorders>
              <w:left w:val="single" w:sz="4" w:space="0" w:color="000000"/>
              <w:bottom w:val="single" w:sz="4" w:space="0" w:color="000000"/>
            </w:tcBorders>
          </w:tcPr>
          <w:p w:rsidR="00184C5B" w:rsidRPr="00184C5B" w:rsidRDefault="00184C5B" w:rsidP="00184C5B">
            <w:pPr>
              <w:suppressAutoHyphens/>
              <w:overflowPunct w:val="0"/>
              <w:autoSpaceDE w:val="0"/>
              <w:snapToGrid w:val="0"/>
              <w:spacing w:after="0" w:line="240" w:lineRule="auto"/>
              <w:jc w:val="center"/>
              <w:textAlignment w:val="baseline"/>
              <w:rPr>
                <w:rFonts w:ascii="Arial" w:eastAsia="Times New Roman" w:hAnsi="Arial" w:cs="Arial"/>
                <w:sz w:val="18"/>
                <w:szCs w:val="20"/>
                <w:lang w:eastAsia="ar-SA"/>
              </w:rPr>
            </w:pPr>
            <w:r w:rsidRPr="00184C5B">
              <w:rPr>
                <w:rFonts w:ascii="Arial" w:eastAsia="Times New Roman" w:hAnsi="Arial" w:cs="Arial"/>
                <w:sz w:val="18"/>
                <w:szCs w:val="20"/>
                <w:lang w:eastAsia="ar-SA"/>
              </w:rPr>
              <w:t xml:space="preserve">6 ≤ </w:t>
            </w:r>
            <w:r w:rsidRPr="00184C5B">
              <w:rPr>
                <w:rFonts w:ascii="Arial" w:eastAsia="Times New Roman" w:hAnsi="Arial" w:cs="Arial"/>
                <w:i/>
                <w:sz w:val="18"/>
                <w:szCs w:val="20"/>
                <w:lang w:eastAsia="ar-SA"/>
              </w:rPr>
              <w:t>L</w:t>
            </w:r>
            <w:r w:rsidRPr="00184C5B">
              <w:rPr>
                <w:rFonts w:ascii="Arial" w:eastAsia="Times New Roman" w:hAnsi="Arial" w:cs="Arial"/>
                <w:sz w:val="18"/>
                <w:szCs w:val="20"/>
                <w:lang w:eastAsia="ar-SA"/>
              </w:rPr>
              <w:t xml:space="preserve"> ≤ 20</w:t>
            </w:r>
          </w:p>
        </w:tc>
        <w:tc>
          <w:tcPr>
            <w:tcW w:w="2126" w:type="dxa"/>
            <w:tcBorders>
              <w:left w:val="single" w:sz="4" w:space="0" w:color="000000"/>
              <w:bottom w:val="single" w:sz="4" w:space="0" w:color="000000"/>
            </w:tcBorders>
          </w:tcPr>
          <w:p w:rsidR="00184C5B" w:rsidRPr="00184C5B" w:rsidRDefault="00184C5B" w:rsidP="00184C5B">
            <w:pPr>
              <w:suppressAutoHyphens/>
              <w:overflowPunct w:val="0"/>
              <w:autoSpaceDE w:val="0"/>
              <w:snapToGrid w:val="0"/>
              <w:spacing w:after="0" w:line="240" w:lineRule="auto"/>
              <w:jc w:val="center"/>
              <w:textAlignment w:val="baseline"/>
              <w:rPr>
                <w:rFonts w:ascii="Arial" w:eastAsia="Times New Roman" w:hAnsi="Arial" w:cs="Arial"/>
                <w:sz w:val="18"/>
                <w:szCs w:val="20"/>
                <w:lang w:eastAsia="ar-SA"/>
              </w:rPr>
            </w:pPr>
            <w:r w:rsidRPr="00184C5B">
              <w:rPr>
                <w:rFonts w:ascii="Arial" w:eastAsia="Times New Roman" w:hAnsi="Arial" w:cs="Arial"/>
                <w:sz w:val="18"/>
                <w:szCs w:val="20"/>
                <w:lang w:eastAsia="ar-SA"/>
              </w:rPr>
              <w:t>20 ≤</w:t>
            </w:r>
            <w:r w:rsidRPr="00184C5B">
              <w:rPr>
                <w:rFonts w:ascii="Arial" w:eastAsia="Times New Roman" w:hAnsi="Arial" w:cs="Arial"/>
                <w:i/>
                <w:sz w:val="18"/>
                <w:szCs w:val="20"/>
                <w:lang w:eastAsia="ar-SA"/>
              </w:rPr>
              <w:t xml:space="preserve"> L</w:t>
            </w:r>
            <w:r w:rsidRPr="00184C5B">
              <w:rPr>
                <w:rFonts w:ascii="Arial" w:eastAsia="Times New Roman" w:hAnsi="Arial" w:cs="Arial"/>
                <w:sz w:val="18"/>
                <w:szCs w:val="20"/>
                <w:lang w:eastAsia="ar-SA"/>
              </w:rPr>
              <w:t xml:space="preserve"> ≤ 50</w:t>
            </w:r>
          </w:p>
        </w:tc>
        <w:tc>
          <w:tcPr>
            <w:tcW w:w="1569" w:type="dxa"/>
            <w:tcBorders>
              <w:left w:val="single" w:sz="4" w:space="0" w:color="000000"/>
              <w:bottom w:val="single" w:sz="4" w:space="0" w:color="000000"/>
              <w:right w:val="single" w:sz="4" w:space="0" w:color="000000"/>
            </w:tcBorders>
          </w:tcPr>
          <w:p w:rsidR="00184C5B" w:rsidRPr="00184C5B" w:rsidRDefault="00184C5B" w:rsidP="00184C5B">
            <w:pPr>
              <w:suppressAutoHyphens/>
              <w:overflowPunct w:val="0"/>
              <w:autoSpaceDE w:val="0"/>
              <w:snapToGrid w:val="0"/>
              <w:spacing w:after="0" w:line="240" w:lineRule="auto"/>
              <w:jc w:val="center"/>
              <w:textAlignment w:val="baseline"/>
              <w:rPr>
                <w:rFonts w:ascii="Arial" w:eastAsia="Times New Roman" w:hAnsi="Arial" w:cs="Arial"/>
                <w:sz w:val="18"/>
                <w:szCs w:val="20"/>
                <w:lang w:eastAsia="ar-SA"/>
              </w:rPr>
            </w:pPr>
            <w:r w:rsidRPr="00184C5B">
              <w:rPr>
                <w:rFonts w:ascii="Arial" w:eastAsia="Times New Roman" w:hAnsi="Arial" w:cs="Arial"/>
                <w:sz w:val="18"/>
                <w:szCs w:val="20"/>
                <w:lang w:eastAsia="ar-SA"/>
              </w:rPr>
              <w:t>50 ≤</w:t>
            </w:r>
            <w:r w:rsidRPr="00184C5B">
              <w:rPr>
                <w:rFonts w:ascii="Arial" w:eastAsia="Times New Roman" w:hAnsi="Arial" w:cs="Arial"/>
                <w:i/>
                <w:sz w:val="18"/>
                <w:szCs w:val="20"/>
                <w:lang w:eastAsia="ar-SA"/>
              </w:rPr>
              <w:t xml:space="preserve"> L</w:t>
            </w:r>
            <w:r w:rsidRPr="00184C5B">
              <w:rPr>
                <w:rFonts w:ascii="Arial" w:eastAsia="Times New Roman" w:hAnsi="Arial" w:cs="Arial"/>
                <w:sz w:val="18"/>
                <w:szCs w:val="20"/>
                <w:lang w:eastAsia="ar-SA"/>
              </w:rPr>
              <w:t xml:space="preserve"> ≤ 110</w:t>
            </w:r>
          </w:p>
        </w:tc>
      </w:tr>
      <w:tr w:rsidR="00184C5B" w:rsidRPr="00184C5B" w:rsidTr="00BF6FBC">
        <w:trPr>
          <w:trHeight w:val="291"/>
          <w:jc w:val="center"/>
        </w:trPr>
        <w:tc>
          <w:tcPr>
            <w:tcW w:w="1985" w:type="dxa"/>
            <w:tcBorders>
              <w:left w:val="single" w:sz="4" w:space="0" w:color="000000"/>
              <w:bottom w:val="single" w:sz="4" w:space="0" w:color="000000"/>
            </w:tcBorders>
          </w:tcPr>
          <w:p w:rsidR="00184C5B" w:rsidRPr="00184C5B" w:rsidRDefault="00184C5B" w:rsidP="00184C5B">
            <w:pPr>
              <w:suppressAutoHyphens/>
              <w:overflowPunct w:val="0"/>
              <w:autoSpaceDE w:val="0"/>
              <w:snapToGrid w:val="0"/>
              <w:spacing w:after="0" w:line="240" w:lineRule="auto"/>
              <w:jc w:val="center"/>
              <w:textAlignment w:val="baseline"/>
              <w:rPr>
                <w:rFonts w:ascii="Arial" w:eastAsia="Times New Roman" w:hAnsi="Arial" w:cs="Arial"/>
                <w:sz w:val="18"/>
                <w:szCs w:val="20"/>
                <w:lang w:eastAsia="ar-SA"/>
              </w:rPr>
            </w:pPr>
            <w:r w:rsidRPr="00184C5B">
              <w:rPr>
                <w:rFonts w:ascii="Arial" w:eastAsia="Times New Roman" w:hAnsi="Arial" w:cs="Arial"/>
                <w:sz w:val="18"/>
                <w:szCs w:val="20"/>
                <w:lang w:eastAsia="ar-SA"/>
              </w:rPr>
              <w:t>Niebieska</w:t>
            </w:r>
          </w:p>
        </w:tc>
        <w:tc>
          <w:tcPr>
            <w:tcW w:w="1843" w:type="dxa"/>
            <w:tcBorders>
              <w:left w:val="single" w:sz="4" w:space="0" w:color="000000"/>
              <w:bottom w:val="single" w:sz="4" w:space="0" w:color="000000"/>
            </w:tcBorders>
          </w:tcPr>
          <w:p w:rsidR="00184C5B" w:rsidRPr="00184C5B" w:rsidRDefault="00184C5B" w:rsidP="00184C5B">
            <w:pPr>
              <w:suppressAutoHyphens/>
              <w:overflowPunct w:val="0"/>
              <w:autoSpaceDE w:val="0"/>
              <w:snapToGrid w:val="0"/>
              <w:spacing w:after="0" w:line="240" w:lineRule="auto"/>
              <w:jc w:val="center"/>
              <w:textAlignment w:val="baseline"/>
              <w:rPr>
                <w:rFonts w:ascii="Arial" w:eastAsia="Times New Roman" w:hAnsi="Arial" w:cs="Arial"/>
                <w:sz w:val="18"/>
                <w:szCs w:val="20"/>
                <w:lang w:eastAsia="ar-SA"/>
              </w:rPr>
            </w:pPr>
            <w:r w:rsidRPr="00184C5B">
              <w:rPr>
                <w:rFonts w:ascii="Arial" w:eastAsia="Times New Roman" w:hAnsi="Arial" w:cs="Arial"/>
                <w:sz w:val="18"/>
                <w:szCs w:val="20"/>
                <w:lang w:eastAsia="ar-SA"/>
              </w:rPr>
              <w:t xml:space="preserve">4 ≤ </w:t>
            </w:r>
            <w:r w:rsidRPr="00184C5B">
              <w:rPr>
                <w:rFonts w:ascii="Arial" w:eastAsia="Times New Roman" w:hAnsi="Arial" w:cs="Arial"/>
                <w:i/>
                <w:sz w:val="18"/>
                <w:szCs w:val="20"/>
                <w:lang w:eastAsia="ar-SA"/>
              </w:rPr>
              <w:t>L</w:t>
            </w:r>
            <w:r w:rsidRPr="00184C5B">
              <w:rPr>
                <w:rFonts w:ascii="Arial" w:eastAsia="Times New Roman" w:hAnsi="Arial" w:cs="Arial"/>
                <w:sz w:val="18"/>
                <w:szCs w:val="20"/>
                <w:lang w:eastAsia="ar-SA"/>
              </w:rPr>
              <w:t xml:space="preserve"> ≤ 10</w:t>
            </w:r>
          </w:p>
        </w:tc>
        <w:tc>
          <w:tcPr>
            <w:tcW w:w="2126" w:type="dxa"/>
            <w:tcBorders>
              <w:left w:val="single" w:sz="4" w:space="0" w:color="000000"/>
              <w:bottom w:val="single" w:sz="4" w:space="0" w:color="000000"/>
            </w:tcBorders>
          </w:tcPr>
          <w:p w:rsidR="00184C5B" w:rsidRPr="00184C5B" w:rsidRDefault="00184C5B" w:rsidP="00184C5B">
            <w:pPr>
              <w:suppressAutoHyphens/>
              <w:overflowPunct w:val="0"/>
              <w:autoSpaceDE w:val="0"/>
              <w:snapToGrid w:val="0"/>
              <w:spacing w:after="0" w:line="240" w:lineRule="auto"/>
              <w:jc w:val="center"/>
              <w:textAlignment w:val="baseline"/>
              <w:rPr>
                <w:rFonts w:ascii="Arial" w:eastAsia="Times New Roman" w:hAnsi="Arial" w:cs="Arial"/>
                <w:sz w:val="18"/>
                <w:szCs w:val="20"/>
                <w:lang w:eastAsia="ar-SA"/>
              </w:rPr>
            </w:pPr>
            <w:r w:rsidRPr="00184C5B">
              <w:rPr>
                <w:rFonts w:ascii="Arial" w:eastAsia="Times New Roman" w:hAnsi="Arial" w:cs="Arial"/>
                <w:sz w:val="18"/>
                <w:szCs w:val="20"/>
                <w:lang w:eastAsia="ar-SA"/>
              </w:rPr>
              <w:t>10 ≤</w:t>
            </w:r>
            <w:r w:rsidRPr="00184C5B">
              <w:rPr>
                <w:rFonts w:ascii="Arial" w:eastAsia="Times New Roman" w:hAnsi="Arial" w:cs="Arial"/>
                <w:i/>
                <w:sz w:val="18"/>
                <w:szCs w:val="20"/>
                <w:lang w:eastAsia="ar-SA"/>
              </w:rPr>
              <w:t xml:space="preserve"> L</w:t>
            </w:r>
            <w:r w:rsidRPr="00184C5B">
              <w:rPr>
                <w:rFonts w:ascii="Arial" w:eastAsia="Times New Roman" w:hAnsi="Arial" w:cs="Arial"/>
                <w:sz w:val="18"/>
                <w:szCs w:val="20"/>
                <w:lang w:eastAsia="ar-SA"/>
              </w:rPr>
              <w:t xml:space="preserve"> ≤ 40</w:t>
            </w:r>
          </w:p>
        </w:tc>
        <w:tc>
          <w:tcPr>
            <w:tcW w:w="1569" w:type="dxa"/>
            <w:tcBorders>
              <w:left w:val="single" w:sz="4" w:space="0" w:color="000000"/>
              <w:bottom w:val="single" w:sz="4" w:space="0" w:color="000000"/>
              <w:right w:val="single" w:sz="4" w:space="0" w:color="000000"/>
            </w:tcBorders>
          </w:tcPr>
          <w:p w:rsidR="00184C5B" w:rsidRPr="00184C5B" w:rsidRDefault="00184C5B" w:rsidP="00184C5B">
            <w:pPr>
              <w:suppressAutoHyphens/>
              <w:overflowPunct w:val="0"/>
              <w:autoSpaceDE w:val="0"/>
              <w:snapToGrid w:val="0"/>
              <w:spacing w:after="0" w:line="240" w:lineRule="auto"/>
              <w:jc w:val="center"/>
              <w:textAlignment w:val="baseline"/>
              <w:rPr>
                <w:rFonts w:ascii="Arial" w:eastAsia="Times New Roman" w:hAnsi="Arial" w:cs="Arial"/>
                <w:sz w:val="18"/>
                <w:szCs w:val="20"/>
                <w:lang w:eastAsia="ar-SA"/>
              </w:rPr>
            </w:pPr>
            <w:r w:rsidRPr="00184C5B">
              <w:rPr>
                <w:rFonts w:ascii="Arial" w:eastAsia="Times New Roman" w:hAnsi="Arial" w:cs="Arial"/>
                <w:sz w:val="18"/>
                <w:szCs w:val="20"/>
                <w:lang w:eastAsia="ar-SA"/>
              </w:rPr>
              <w:t>40 ≤</w:t>
            </w:r>
            <w:r w:rsidRPr="00184C5B">
              <w:rPr>
                <w:rFonts w:ascii="Arial" w:eastAsia="Times New Roman" w:hAnsi="Arial" w:cs="Arial"/>
                <w:i/>
                <w:sz w:val="18"/>
                <w:szCs w:val="20"/>
                <w:lang w:eastAsia="ar-SA"/>
              </w:rPr>
              <w:t xml:space="preserve"> L</w:t>
            </w:r>
            <w:r w:rsidRPr="00184C5B">
              <w:rPr>
                <w:rFonts w:ascii="Arial" w:eastAsia="Times New Roman" w:hAnsi="Arial" w:cs="Arial"/>
                <w:sz w:val="18"/>
                <w:szCs w:val="20"/>
                <w:lang w:eastAsia="ar-SA"/>
              </w:rPr>
              <w:t xml:space="preserve"> ≤ 80</w:t>
            </w:r>
          </w:p>
        </w:tc>
      </w:tr>
      <w:tr w:rsidR="00184C5B" w:rsidRPr="00184C5B" w:rsidTr="00BF6FBC">
        <w:trPr>
          <w:trHeight w:val="291"/>
          <w:jc w:val="center"/>
        </w:trPr>
        <w:tc>
          <w:tcPr>
            <w:tcW w:w="1985" w:type="dxa"/>
            <w:tcBorders>
              <w:left w:val="single" w:sz="4" w:space="0" w:color="000000"/>
              <w:bottom w:val="single" w:sz="4" w:space="0" w:color="000000"/>
            </w:tcBorders>
          </w:tcPr>
          <w:p w:rsidR="00184C5B" w:rsidRPr="00184C5B" w:rsidRDefault="00184C5B" w:rsidP="00184C5B">
            <w:pPr>
              <w:suppressAutoHyphens/>
              <w:overflowPunct w:val="0"/>
              <w:autoSpaceDE w:val="0"/>
              <w:snapToGrid w:val="0"/>
              <w:spacing w:after="0" w:line="240" w:lineRule="auto"/>
              <w:jc w:val="center"/>
              <w:textAlignment w:val="baseline"/>
              <w:rPr>
                <w:rFonts w:ascii="Arial" w:eastAsia="Times New Roman" w:hAnsi="Arial" w:cs="Arial"/>
                <w:sz w:val="18"/>
                <w:szCs w:val="20"/>
                <w:lang w:eastAsia="ar-SA"/>
              </w:rPr>
            </w:pPr>
            <w:r w:rsidRPr="00184C5B">
              <w:rPr>
                <w:rFonts w:ascii="Arial" w:eastAsia="Times New Roman" w:hAnsi="Arial" w:cs="Arial"/>
                <w:sz w:val="18"/>
                <w:szCs w:val="20"/>
                <w:lang w:eastAsia="ar-SA"/>
              </w:rPr>
              <w:t>Zielona</w:t>
            </w:r>
          </w:p>
        </w:tc>
        <w:tc>
          <w:tcPr>
            <w:tcW w:w="1843" w:type="dxa"/>
            <w:tcBorders>
              <w:left w:val="single" w:sz="4" w:space="0" w:color="000000"/>
              <w:bottom w:val="single" w:sz="4" w:space="0" w:color="000000"/>
            </w:tcBorders>
          </w:tcPr>
          <w:p w:rsidR="00184C5B" w:rsidRPr="00184C5B" w:rsidRDefault="00184C5B" w:rsidP="00184C5B">
            <w:pPr>
              <w:suppressAutoHyphens/>
              <w:overflowPunct w:val="0"/>
              <w:autoSpaceDE w:val="0"/>
              <w:snapToGrid w:val="0"/>
              <w:spacing w:after="0" w:line="240" w:lineRule="auto"/>
              <w:jc w:val="center"/>
              <w:textAlignment w:val="baseline"/>
              <w:rPr>
                <w:rFonts w:ascii="Arial" w:eastAsia="Times New Roman" w:hAnsi="Arial" w:cs="Arial"/>
                <w:sz w:val="18"/>
                <w:szCs w:val="20"/>
                <w:lang w:eastAsia="ar-SA"/>
              </w:rPr>
            </w:pPr>
            <w:r w:rsidRPr="00184C5B">
              <w:rPr>
                <w:rFonts w:ascii="Arial" w:eastAsia="Times New Roman" w:hAnsi="Arial" w:cs="Arial"/>
                <w:sz w:val="18"/>
                <w:szCs w:val="20"/>
                <w:lang w:eastAsia="ar-SA"/>
              </w:rPr>
              <w:t xml:space="preserve">8 ≤ </w:t>
            </w:r>
            <w:r w:rsidRPr="00184C5B">
              <w:rPr>
                <w:rFonts w:ascii="Arial" w:eastAsia="Times New Roman" w:hAnsi="Arial" w:cs="Arial"/>
                <w:i/>
                <w:sz w:val="18"/>
                <w:szCs w:val="20"/>
                <w:lang w:eastAsia="ar-SA"/>
              </w:rPr>
              <w:t>L</w:t>
            </w:r>
            <w:r w:rsidRPr="00184C5B">
              <w:rPr>
                <w:rFonts w:ascii="Arial" w:eastAsia="Times New Roman" w:hAnsi="Arial" w:cs="Arial"/>
                <w:sz w:val="18"/>
                <w:szCs w:val="20"/>
                <w:lang w:eastAsia="ar-SA"/>
              </w:rPr>
              <w:t xml:space="preserve"> ≤ 20</w:t>
            </w:r>
          </w:p>
        </w:tc>
        <w:tc>
          <w:tcPr>
            <w:tcW w:w="2126" w:type="dxa"/>
            <w:tcBorders>
              <w:left w:val="single" w:sz="4" w:space="0" w:color="000000"/>
              <w:bottom w:val="single" w:sz="4" w:space="0" w:color="000000"/>
            </w:tcBorders>
          </w:tcPr>
          <w:p w:rsidR="00184C5B" w:rsidRPr="00184C5B" w:rsidRDefault="00184C5B" w:rsidP="00184C5B">
            <w:pPr>
              <w:suppressAutoHyphens/>
              <w:overflowPunct w:val="0"/>
              <w:autoSpaceDE w:val="0"/>
              <w:snapToGrid w:val="0"/>
              <w:spacing w:after="0" w:line="240" w:lineRule="auto"/>
              <w:jc w:val="center"/>
              <w:textAlignment w:val="baseline"/>
              <w:rPr>
                <w:rFonts w:ascii="Arial" w:eastAsia="Times New Roman" w:hAnsi="Arial" w:cs="Arial"/>
                <w:sz w:val="18"/>
                <w:szCs w:val="20"/>
                <w:lang w:eastAsia="ar-SA"/>
              </w:rPr>
            </w:pPr>
            <w:r w:rsidRPr="00184C5B">
              <w:rPr>
                <w:rFonts w:ascii="Arial" w:eastAsia="Times New Roman" w:hAnsi="Arial" w:cs="Arial"/>
                <w:sz w:val="18"/>
                <w:szCs w:val="20"/>
                <w:lang w:eastAsia="ar-SA"/>
              </w:rPr>
              <w:t>20 ≤</w:t>
            </w:r>
            <w:r w:rsidRPr="00184C5B">
              <w:rPr>
                <w:rFonts w:ascii="Arial" w:eastAsia="Times New Roman" w:hAnsi="Arial" w:cs="Arial"/>
                <w:i/>
                <w:sz w:val="18"/>
                <w:szCs w:val="20"/>
                <w:lang w:eastAsia="ar-SA"/>
              </w:rPr>
              <w:t xml:space="preserve"> L</w:t>
            </w:r>
            <w:r w:rsidRPr="00184C5B">
              <w:rPr>
                <w:rFonts w:ascii="Arial" w:eastAsia="Times New Roman" w:hAnsi="Arial" w:cs="Arial"/>
                <w:sz w:val="18"/>
                <w:szCs w:val="20"/>
                <w:lang w:eastAsia="ar-SA"/>
              </w:rPr>
              <w:t xml:space="preserve"> ≤ 70</w:t>
            </w:r>
          </w:p>
        </w:tc>
        <w:tc>
          <w:tcPr>
            <w:tcW w:w="1569" w:type="dxa"/>
            <w:tcBorders>
              <w:left w:val="single" w:sz="4" w:space="0" w:color="000000"/>
              <w:bottom w:val="single" w:sz="4" w:space="0" w:color="000000"/>
              <w:right w:val="single" w:sz="4" w:space="0" w:color="000000"/>
            </w:tcBorders>
          </w:tcPr>
          <w:p w:rsidR="00184C5B" w:rsidRPr="00184C5B" w:rsidRDefault="00184C5B" w:rsidP="00184C5B">
            <w:pPr>
              <w:suppressAutoHyphens/>
              <w:overflowPunct w:val="0"/>
              <w:autoSpaceDE w:val="0"/>
              <w:snapToGrid w:val="0"/>
              <w:spacing w:after="0" w:line="240" w:lineRule="auto"/>
              <w:jc w:val="center"/>
              <w:textAlignment w:val="baseline"/>
              <w:rPr>
                <w:rFonts w:ascii="Arial" w:eastAsia="Times New Roman" w:hAnsi="Arial" w:cs="Arial"/>
                <w:sz w:val="18"/>
                <w:szCs w:val="20"/>
                <w:lang w:eastAsia="ar-SA"/>
              </w:rPr>
            </w:pPr>
            <w:r w:rsidRPr="00184C5B">
              <w:rPr>
                <w:rFonts w:ascii="Arial" w:eastAsia="Times New Roman" w:hAnsi="Arial" w:cs="Arial"/>
                <w:sz w:val="18"/>
                <w:szCs w:val="20"/>
                <w:lang w:eastAsia="ar-SA"/>
              </w:rPr>
              <w:t>70 ≤</w:t>
            </w:r>
            <w:r w:rsidRPr="00184C5B">
              <w:rPr>
                <w:rFonts w:ascii="Arial" w:eastAsia="Times New Roman" w:hAnsi="Arial" w:cs="Arial"/>
                <w:i/>
                <w:sz w:val="18"/>
                <w:szCs w:val="20"/>
                <w:lang w:eastAsia="ar-SA"/>
              </w:rPr>
              <w:t xml:space="preserve"> L</w:t>
            </w:r>
            <w:r w:rsidRPr="00184C5B">
              <w:rPr>
                <w:rFonts w:ascii="Arial" w:eastAsia="Times New Roman" w:hAnsi="Arial" w:cs="Arial"/>
                <w:sz w:val="18"/>
                <w:szCs w:val="20"/>
                <w:lang w:eastAsia="ar-SA"/>
              </w:rPr>
              <w:t xml:space="preserve"> ≤ 50</w:t>
            </w:r>
          </w:p>
        </w:tc>
      </w:tr>
      <w:tr w:rsidR="00184C5B" w:rsidRPr="00184C5B" w:rsidTr="00BF6FBC">
        <w:trPr>
          <w:trHeight w:val="291"/>
          <w:jc w:val="center"/>
        </w:trPr>
        <w:tc>
          <w:tcPr>
            <w:tcW w:w="1985" w:type="dxa"/>
            <w:tcBorders>
              <w:left w:val="single" w:sz="4" w:space="0" w:color="000000"/>
              <w:bottom w:val="single" w:sz="4" w:space="0" w:color="000000"/>
            </w:tcBorders>
          </w:tcPr>
          <w:p w:rsidR="00184C5B" w:rsidRPr="00184C5B" w:rsidRDefault="00184C5B" w:rsidP="00184C5B">
            <w:pPr>
              <w:suppressAutoHyphens/>
              <w:overflowPunct w:val="0"/>
              <w:autoSpaceDE w:val="0"/>
              <w:snapToGrid w:val="0"/>
              <w:spacing w:after="0" w:line="240" w:lineRule="auto"/>
              <w:jc w:val="center"/>
              <w:textAlignment w:val="baseline"/>
              <w:rPr>
                <w:rFonts w:ascii="Arial" w:eastAsia="Times New Roman" w:hAnsi="Arial" w:cs="Arial"/>
                <w:sz w:val="18"/>
                <w:szCs w:val="20"/>
                <w:lang w:eastAsia="ar-SA"/>
              </w:rPr>
            </w:pPr>
            <w:r w:rsidRPr="00184C5B">
              <w:rPr>
                <w:rFonts w:ascii="Arial" w:eastAsia="Times New Roman" w:hAnsi="Arial" w:cs="Arial"/>
                <w:sz w:val="18"/>
                <w:szCs w:val="20"/>
                <w:lang w:eastAsia="ar-SA"/>
              </w:rPr>
              <w:t>Ciemnozielona</w:t>
            </w:r>
          </w:p>
        </w:tc>
        <w:tc>
          <w:tcPr>
            <w:tcW w:w="1843" w:type="dxa"/>
            <w:tcBorders>
              <w:left w:val="single" w:sz="4" w:space="0" w:color="000000"/>
              <w:bottom w:val="single" w:sz="4" w:space="0" w:color="000000"/>
            </w:tcBorders>
          </w:tcPr>
          <w:p w:rsidR="00184C5B" w:rsidRPr="00184C5B" w:rsidRDefault="00184C5B" w:rsidP="00184C5B">
            <w:pPr>
              <w:suppressAutoHyphens/>
              <w:overflowPunct w:val="0"/>
              <w:autoSpaceDE w:val="0"/>
              <w:snapToGrid w:val="0"/>
              <w:spacing w:after="0" w:line="240" w:lineRule="auto"/>
              <w:jc w:val="center"/>
              <w:textAlignment w:val="baseline"/>
              <w:rPr>
                <w:rFonts w:ascii="Arial" w:eastAsia="Times New Roman" w:hAnsi="Arial" w:cs="Arial"/>
                <w:sz w:val="18"/>
                <w:szCs w:val="20"/>
                <w:lang w:eastAsia="ar-SA"/>
              </w:rPr>
            </w:pPr>
            <w:r w:rsidRPr="00184C5B">
              <w:rPr>
                <w:rFonts w:ascii="Arial" w:eastAsia="Times New Roman" w:hAnsi="Arial" w:cs="Arial"/>
                <w:sz w:val="18"/>
                <w:szCs w:val="20"/>
                <w:lang w:eastAsia="ar-SA"/>
              </w:rPr>
              <w:t xml:space="preserve">4 ≤ </w:t>
            </w:r>
            <w:r w:rsidRPr="00184C5B">
              <w:rPr>
                <w:rFonts w:ascii="Arial" w:eastAsia="Times New Roman" w:hAnsi="Arial" w:cs="Arial"/>
                <w:i/>
                <w:sz w:val="18"/>
                <w:szCs w:val="20"/>
                <w:lang w:eastAsia="ar-SA"/>
              </w:rPr>
              <w:t>L</w:t>
            </w:r>
            <w:r w:rsidRPr="00184C5B">
              <w:rPr>
                <w:rFonts w:ascii="Arial" w:eastAsia="Times New Roman" w:hAnsi="Arial" w:cs="Arial"/>
                <w:sz w:val="18"/>
                <w:szCs w:val="20"/>
                <w:lang w:eastAsia="ar-SA"/>
              </w:rPr>
              <w:t xml:space="preserve"> ≤ 10</w:t>
            </w:r>
          </w:p>
        </w:tc>
        <w:tc>
          <w:tcPr>
            <w:tcW w:w="2126" w:type="dxa"/>
            <w:tcBorders>
              <w:left w:val="single" w:sz="4" w:space="0" w:color="000000"/>
              <w:bottom w:val="single" w:sz="4" w:space="0" w:color="000000"/>
            </w:tcBorders>
          </w:tcPr>
          <w:p w:rsidR="00184C5B" w:rsidRPr="00184C5B" w:rsidRDefault="00184C5B" w:rsidP="00184C5B">
            <w:pPr>
              <w:suppressAutoHyphens/>
              <w:overflowPunct w:val="0"/>
              <w:autoSpaceDE w:val="0"/>
              <w:snapToGrid w:val="0"/>
              <w:spacing w:after="0" w:line="240" w:lineRule="auto"/>
              <w:jc w:val="center"/>
              <w:textAlignment w:val="baseline"/>
              <w:rPr>
                <w:rFonts w:ascii="Arial" w:eastAsia="Times New Roman" w:hAnsi="Arial" w:cs="Arial"/>
                <w:sz w:val="18"/>
                <w:szCs w:val="20"/>
                <w:lang w:eastAsia="ar-SA"/>
              </w:rPr>
            </w:pPr>
            <w:r w:rsidRPr="00184C5B">
              <w:rPr>
                <w:rFonts w:ascii="Arial" w:eastAsia="Times New Roman" w:hAnsi="Arial" w:cs="Arial"/>
                <w:sz w:val="18"/>
                <w:szCs w:val="20"/>
                <w:lang w:eastAsia="ar-SA"/>
              </w:rPr>
              <w:t>10 ≤</w:t>
            </w:r>
            <w:r w:rsidRPr="00184C5B">
              <w:rPr>
                <w:rFonts w:ascii="Arial" w:eastAsia="Times New Roman" w:hAnsi="Arial" w:cs="Arial"/>
                <w:i/>
                <w:sz w:val="18"/>
                <w:szCs w:val="20"/>
                <w:lang w:eastAsia="ar-SA"/>
              </w:rPr>
              <w:t xml:space="preserve"> L</w:t>
            </w:r>
            <w:r w:rsidRPr="00184C5B">
              <w:rPr>
                <w:rFonts w:ascii="Arial" w:eastAsia="Times New Roman" w:hAnsi="Arial" w:cs="Arial"/>
                <w:sz w:val="18"/>
                <w:szCs w:val="20"/>
                <w:lang w:eastAsia="ar-SA"/>
              </w:rPr>
              <w:t xml:space="preserve"> ≤ 40</w:t>
            </w:r>
          </w:p>
        </w:tc>
        <w:tc>
          <w:tcPr>
            <w:tcW w:w="1569" w:type="dxa"/>
            <w:tcBorders>
              <w:left w:val="single" w:sz="4" w:space="0" w:color="000000"/>
              <w:bottom w:val="single" w:sz="4" w:space="0" w:color="000000"/>
              <w:right w:val="single" w:sz="4" w:space="0" w:color="000000"/>
            </w:tcBorders>
          </w:tcPr>
          <w:p w:rsidR="00184C5B" w:rsidRPr="00184C5B" w:rsidRDefault="00184C5B" w:rsidP="00184C5B">
            <w:pPr>
              <w:suppressAutoHyphens/>
              <w:overflowPunct w:val="0"/>
              <w:autoSpaceDE w:val="0"/>
              <w:snapToGrid w:val="0"/>
              <w:spacing w:after="0" w:line="240" w:lineRule="auto"/>
              <w:jc w:val="center"/>
              <w:textAlignment w:val="baseline"/>
              <w:rPr>
                <w:rFonts w:ascii="Arial" w:eastAsia="Times New Roman" w:hAnsi="Arial" w:cs="Arial"/>
                <w:sz w:val="18"/>
                <w:szCs w:val="20"/>
                <w:lang w:eastAsia="ar-SA"/>
              </w:rPr>
            </w:pPr>
            <w:r w:rsidRPr="00184C5B">
              <w:rPr>
                <w:rFonts w:ascii="Arial" w:eastAsia="Times New Roman" w:hAnsi="Arial" w:cs="Arial"/>
                <w:sz w:val="18"/>
                <w:szCs w:val="20"/>
                <w:lang w:eastAsia="ar-SA"/>
              </w:rPr>
              <w:t>40 ≤</w:t>
            </w:r>
            <w:r w:rsidRPr="00184C5B">
              <w:rPr>
                <w:rFonts w:ascii="Arial" w:eastAsia="Times New Roman" w:hAnsi="Arial" w:cs="Arial"/>
                <w:i/>
                <w:sz w:val="18"/>
                <w:szCs w:val="20"/>
                <w:lang w:eastAsia="ar-SA"/>
              </w:rPr>
              <w:t xml:space="preserve"> L</w:t>
            </w:r>
            <w:r w:rsidRPr="00184C5B">
              <w:rPr>
                <w:rFonts w:ascii="Arial" w:eastAsia="Times New Roman" w:hAnsi="Arial" w:cs="Arial"/>
                <w:sz w:val="18"/>
                <w:szCs w:val="20"/>
                <w:lang w:eastAsia="ar-SA"/>
              </w:rPr>
              <w:t xml:space="preserve"> ≤ 80</w:t>
            </w:r>
          </w:p>
        </w:tc>
      </w:tr>
      <w:tr w:rsidR="00184C5B" w:rsidRPr="00184C5B" w:rsidTr="00BF6FBC">
        <w:trPr>
          <w:trHeight w:val="291"/>
          <w:jc w:val="center"/>
        </w:trPr>
        <w:tc>
          <w:tcPr>
            <w:tcW w:w="1985" w:type="dxa"/>
            <w:tcBorders>
              <w:left w:val="single" w:sz="4" w:space="0" w:color="000000"/>
              <w:bottom w:val="single" w:sz="4" w:space="0" w:color="000000"/>
            </w:tcBorders>
          </w:tcPr>
          <w:p w:rsidR="00184C5B" w:rsidRPr="00184C5B" w:rsidRDefault="00184C5B" w:rsidP="00184C5B">
            <w:pPr>
              <w:suppressAutoHyphens/>
              <w:overflowPunct w:val="0"/>
              <w:autoSpaceDE w:val="0"/>
              <w:snapToGrid w:val="0"/>
              <w:spacing w:after="0" w:line="240" w:lineRule="auto"/>
              <w:jc w:val="center"/>
              <w:textAlignment w:val="baseline"/>
              <w:rPr>
                <w:rFonts w:ascii="Arial" w:eastAsia="Times New Roman" w:hAnsi="Arial" w:cs="Arial"/>
                <w:sz w:val="18"/>
                <w:szCs w:val="20"/>
                <w:lang w:eastAsia="ar-SA"/>
              </w:rPr>
            </w:pPr>
            <w:r w:rsidRPr="00184C5B">
              <w:rPr>
                <w:rFonts w:ascii="Arial" w:eastAsia="Times New Roman" w:hAnsi="Arial" w:cs="Arial"/>
                <w:sz w:val="18"/>
                <w:szCs w:val="20"/>
                <w:lang w:eastAsia="ar-SA"/>
              </w:rPr>
              <w:t>Brązowa</w:t>
            </w:r>
          </w:p>
        </w:tc>
        <w:tc>
          <w:tcPr>
            <w:tcW w:w="1843" w:type="dxa"/>
            <w:tcBorders>
              <w:left w:val="single" w:sz="4" w:space="0" w:color="000000"/>
              <w:bottom w:val="single" w:sz="4" w:space="0" w:color="000000"/>
            </w:tcBorders>
          </w:tcPr>
          <w:p w:rsidR="00184C5B" w:rsidRPr="00184C5B" w:rsidRDefault="00184C5B" w:rsidP="00184C5B">
            <w:pPr>
              <w:suppressAutoHyphens/>
              <w:overflowPunct w:val="0"/>
              <w:autoSpaceDE w:val="0"/>
              <w:snapToGrid w:val="0"/>
              <w:spacing w:after="0" w:line="240" w:lineRule="auto"/>
              <w:jc w:val="center"/>
              <w:textAlignment w:val="baseline"/>
              <w:rPr>
                <w:rFonts w:ascii="Arial" w:eastAsia="Times New Roman" w:hAnsi="Arial" w:cs="Arial"/>
                <w:sz w:val="18"/>
                <w:szCs w:val="20"/>
                <w:lang w:eastAsia="ar-SA"/>
              </w:rPr>
            </w:pPr>
            <w:r w:rsidRPr="00184C5B">
              <w:rPr>
                <w:rFonts w:ascii="Arial" w:eastAsia="Times New Roman" w:hAnsi="Arial" w:cs="Arial"/>
                <w:sz w:val="18"/>
                <w:szCs w:val="20"/>
                <w:lang w:eastAsia="ar-SA"/>
              </w:rPr>
              <w:t>4 ≤</w:t>
            </w:r>
            <w:r w:rsidRPr="00184C5B">
              <w:rPr>
                <w:rFonts w:ascii="Arial" w:eastAsia="Times New Roman" w:hAnsi="Arial" w:cs="Arial"/>
                <w:i/>
                <w:sz w:val="18"/>
                <w:szCs w:val="20"/>
                <w:lang w:eastAsia="ar-SA"/>
              </w:rPr>
              <w:t xml:space="preserve"> L</w:t>
            </w:r>
            <w:r w:rsidRPr="00184C5B">
              <w:rPr>
                <w:rFonts w:ascii="Arial" w:eastAsia="Times New Roman" w:hAnsi="Arial" w:cs="Arial"/>
                <w:sz w:val="18"/>
                <w:szCs w:val="20"/>
                <w:lang w:eastAsia="ar-SA"/>
              </w:rPr>
              <w:t xml:space="preserve"> ≤ 10</w:t>
            </w:r>
          </w:p>
        </w:tc>
        <w:tc>
          <w:tcPr>
            <w:tcW w:w="2126" w:type="dxa"/>
            <w:tcBorders>
              <w:left w:val="single" w:sz="4" w:space="0" w:color="000000"/>
              <w:bottom w:val="single" w:sz="4" w:space="0" w:color="000000"/>
            </w:tcBorders>
          </w:tcPr>
          <w:p w:rsidR="00184C5B" w:rsidRPr="00184C5B" w:rsidRDefault="00184C5B" w:rsidP="00184C5B">
            <w:pPr>
              <w:suppressAutoHyphens/>
              <w:overflowPunct w:val="0"/>
              <w:autoSpaceDE w:val="0"/>
              <w:snapToGrid w:val="0"/>
              <w:spacing w:after="0" w:line="240" w:lineRule="auto"/>
              <w:jc w:val="center"/>
              <w:textAlignment w:val="baseline"/>
              <w:rPr>
                <w:rFonts w:ascii="Arial" w:eastAsia="Times New Roman" w:hAnsi="Arial" w:cs="Arial"/>
                <w:sz w:val="18"/>
                <w:szCs w:val="20"/>
                <w:lang w:eastAsia="ar-SA"/>
              </w:rPr>
            </w:pPr>
            <w:r w:rsidRPr="00184C5B">
              <w:rPr>
                <w:rFonts w:ascii="Arial" w:eastAsia="Times New Roman" w:hAnsi="Arial" w:cs="Arial"/>
                <w:sz w:val="18"/>
                <w:szCs w:val="20"/>
                <w:lang w:eastAsia="ar-SA"/>
              </w:rPr>
              <w:t>10 ≤</w:t>
            </w:r>
            <w:r w:rsidRPr="00184C5B">
              <w:rPr>
                <w:rFonts w:ascii="Arial" w:eastAsia="Times New Roman" w:hAnsi="Arial" w:cs="Arial"/>
                <w:i/>
                <w:sz w:val="18"/>
                <w:szCs w:val="20"/>
                <w:lang w:eastAsia="ar-SA"/>
              </w:rPr>
              <w:t xml:space="preserve"> L</w:t>
            </w:r>
            <w:r w:rsidRPr="00184C5B">
              <w:rPr>
                <w:rFonts w:ascii="Arial" w:eastAsia="Times New Roman" w:hAnsi="Arial" w:cs="Arial"/>
                <w:sz w:val="18"/>
                <w:szCs w:val="20"/>
                <w:lang w:eastAsia="ar-SA"/>
              </w:rPr>
              <w:t xml:space="preserve"> ≤ 40</w:t>
            </w:r>
          </w:p>
        </w:tc>
        <w:tc>
          <w:tcPr>
            <w:tcW w:w="1569" w:type="dxa"/>
            <w:tcBorders>
              <w:left w:val="single" w:sz="4" w:space="0" w:color="000000"/>
              <w:bottom w:val="single" w:sz="4" w:space="0" w:color="000000"/>
              <w:right w:val="single" w:sz="4" w:space="0" w:color="000000"/>
            </w:tcBorders>
          </w:tcPr>
          <w:p w:rsidR="00184C5B" w:rsidRPr="00184C5B" w:rsidRDefault="00184C5B" w:rsidP="00184C5B">
            <w:pPr>
              <w:suppressAutoHyphens/>
              <w:overflowPunct w:val="0"/>
              <w:autoSpaceDE w:val="0"/>
              <w:snapToGrid w:val="0"/>
              <w:spacing w:after="0" w:line="240" w:lineRule="auto"/>
              <w:jc w:val="center"/>
              <w:textAlignment w:val="baseline"/>
              <w:rPr>
                <w:rFonts w:ascii="Arial" w:eastAsia="Times New Roman" w:hAnsi="Arial" w:cs="Arial"/>
                <w:sz w:val="18"/>
                <w:szCs w:val="20"/>
                <w:lang w:eastAsia="ar-SA"/>
              </w:rPr>
            </w:pPr>
            <w:r w:rsidRPr="00184C5B">
              <w:rPr>
                <w:rFonts w:ascii="Arial" w:eastAsia="Times New Roman" w:hAnsi="Arial" w:cs="Arial"/>
                <w:sz w:val="18"/>
                <w:szCs w:val="20"/>
                <w:lang w:eastAsia="ar-SA"/>
              </w:rPr>
              <w:t>40 ≤</w:t>
            </w:r>
            <w:r w:rsidRPr="00184C5B">
              <w:rPr>
                <w:rFonts w:ascii="Arial" w:eastAsia="Times New Roman" w:hAnsi="Arial" w:cs="Arial"/>
                <w:i/>
                <w:sz w:val="18"/>
                <w:szCs w:val="20"/>
                <w:lang w:eastAsia="ar-SA"/>
              </w:rPr>
              <w:t xml:space="preserve"> L</w:t>
            </w:r>
            <w:r w:rsidRPr="00184C5B">
              <w:rPr>
                <w:rFonts w:ascii="Arial" w:eastAsia="Times New Roman" w:hAnsi="Arial" w:cs="Arial"/>
                <w:sz w:val="18"/>
                <w:szCs w:val="20"/>
                <w:lang w:eastAsia="ar-SA"/>
              </w:rPr>
              <w:t xml:space="preserve"> ≤ 80</w:t>
            </w:r>
          </w:p>
        </w:tc>
      </w:tr>
    </w:tbl>
    <w:p w:rsidR="00184C5B" w:rsidRPr="00184C5B" w:rsidRDefault="00184C5B" w:rsidP="00184C5B">
      <w:pPr>
        <w:suppressAutoHyphens/>
        <w:overflowPunct w:val="0"/>
        <w:autoSpaceDE w:val="0"/>
        <w:spacing w:after="0" w:line="240" w:lineRule="auto"/>
        <w:jc w:val="center"/>
        <w:textAlignment w:val="baseline"/>
        <w:rPr>
          <w:rFonts w:ascii="Arial" w:eastAsia="Times New Roman" w:hAnsi="Arial" w:cs="Arial"/>
          <w:sz w:val="18"/>
          <w:szCs w:val="20"/>
          <w:lang w:eastAsia="ar-SA"/>
        </w:rPr>
      </w:pPr>
    </w:p>
    <w:p w:rsidR="00184C5B" w:rsidRPr="00184C5B" w:rsidRDefault="00184C5B" w:rsidP="00184C5B">
      <w:pPr>
        <w:suppressAutoHyphens/>
        <w:spacing w:before="120" w:after="0" w:line="240" w:lineRule="auto"/>
        <w:jc w:val="both"/>
        <w:rPr>
          <w:rFonts w:ascii="Arial" w:eastAsia="Times New Roman" w:hAnsi="Arial" w:cs="Arial"/>
          <w:sz w:val="18"/>
          <w:szCs w:val="20"/>
          <w:lang w:eastAsia="ar-SA"/>
        </w:rPr>
      </w:pPr>
      <w:r w:rsidRPr="00184C5B">
        <w:rPr>
          <w:rFonts w:ascii="Arial" w:eastAsia="Times New Roman" w:hAnsi="Arial" w:cs="Arial"/>
          <w:sz w:val="18"/>
          <w:szCs w:val="20"/>
          <w:lang w:eastAsia="ar-SA"/>
        </w:rPr>
        <w:t xml:space="preserve">Kontrast luminancji znaków podświetlanych, jeśli został wyznaczony jako stosunek luminancji barwy kontrastowej              do luminancji barwy, powinien spełniać wymagania podane w tablicy 5. </w:t>
      </w:r>
    </w:p>
    <w:p w:rsidR="00184C5B" w:rsidRPr="00184C5B" w:rsidRDefault="00184C5B" w:rsidP="00184C5B">
      <w:pPr>
        <w:suppressAutoHyphens/>
        <w:overflowPunct w:val="0"/>
        <w:autoSpaceDE w:val="0"/>
        <w:spacing w:before="120" w:after="120" w:line="240" w:lineRule="auto"/>
        <w:textAlignment w:val="baseline"/>
        <w:rPr>
          <w:rFonts w:ascii="Arial" w:eastAsia="Times New Roman" w:hAnsi="Arial" w:cs="Arial"/>
          <w:sz w:val="18"/>
          <w:szCs w:val="20"/>
          <w:vertAlign w:val="superscript"/>
          <w:lang w:eastAsia="ar-SA"/>
        </w:rPr>
      </w:pPr>
      <w:r w:rsidRPr="00184C5B">
        <w:rPr>
          <w:rFonts w:ascii="Arial" w:eastAsia="Times New Roman" w:hAnsi="Arial" w:cs="Arial"/>
          <w:bCs/>
          <w:sz w:val="18"/>
          <w:szCs w:val="20"/>
          <w:lang w:eastAsia="ar-SA"/>
        </w:rPr>
        <w:t xml:space="preserve">Tablica 5 . Kontrast luminancji </w:t>
      </w:r>
      <w:r w:rsidRPr="00184C5B">
        <w:rPr>
          <w:rFonts w:ascii="Arial" w:eastAsia="Times New Roman" w:hAnsi="Arial" w:cs="Arial"/>
          <w:bCs/>
          <w:i/>
          <w:sz w:val="18"/>
          <w:szCs w:val="20"/>
          <w:lang w:eastAsia="ar-SA"/>
        </w:rPr>
        <w:t>K</w:t>
      </w:r>
      <w:r w:rsidRPr="00184C5B">
        <w:rPr>
          <w:rFonts w:ascii="Arial" w:eastAsia="Times New Roman" w:hAnsi="Arial" w:cs="Arial"/>
          <w:bCs/>
          <w:sz w:val="18"/>
          <w:szCs w:val="20"/>
          <w:lang w:eastAsia="ar-SA"/>
        </w:rPr>
        <w:t xml:space="preserve"> znaków podświetlanych, </w:t>
      </w:r>
      <w:r w:rsidRPr="00184C5B">
        <w:rPr>
          <w:rFonts w:ascii="Arial" w:eastAsia="Times New Roman" w:hAnsi="Arial" w:cs="Arial"/>
          <w:sz w:val="18"/>
          <w:szCs w:val="20"/>
          <w:lang w:eastAsia="ar-SA"/>
        </w:rPr>
        <w:t>jednostka: cd</w:t>
      </w:r>
      <w:r w:rsidRPr="00184C5B">
        <w:rPr>
          <w:rFonts w:ascii="Symbol" w:eastAsia="Times New Roman" w:hAnsi="Symbol" w:cs="Times New Roman"/>
          <w:sz w:val="18"/>
          <w:szCs w:val="20"/>
          <w:lang w:eastAsia="ar-SA"/>
        </w:rPr>
        <w:t></w:t>
      </w:r>
      <w:r w:rsidRPr="00184C5B">
        <w:rPr>
          <w:rFonts w:ascii="Arial" w:eastAsia="Times New Roman" w:hAnsi="Arial" w:cs="Arial"/>
          <w:sz w:val="18"/>
          <w:szCs w:val="20"/>
          <w:lang w:eastAsia="ar-SA"/>
        </w:rPr>
        <w:t>m</w:t>
      </w:r>
      <w:r w:rsidRPr="00184C5B">
        <w:rPr>
          <w:rFonts w:ascii="Arial" w:eastAsia="Times New Roman" w:hAnsi="Arial" w:cs="Arial"/>
          <w:sz w:val="18"/>
          <w:szCs w:val="20"/>
          <w:vertAlign w:val="superscript"/>
          <w:lang w:eastAsia="ar-SA"/>
        </w:rPr>
        <w:t>-2</w:t>
      </w:r>
    </w:p>
    <w:tbl>
      <w:tblPr>
        <w:tblW w:w="0" w:type="auto"/>
        <w:jc w:val="center"/>
        <w:tblLayout w:type="fixed"/>
        <w:tblCellMar>
          <w:left w:w="70" w:type="dxa"/>
          <w:right w:w="70" w:type="dxa"/>
        </w:tblCellMar>
        <w:tblLook w:val="0000" w:firstRow="0" w:lastRow="0" w:firstColumn="0" w:lastColumn="0" w:noHBand="0" w:noVBand="0"/>
      </w:tblPr>
      <w:tblGrid>
        <w:gridCol w:w="1204"/>
        <w:gridCol w:w="1276"/>
        <w:gridCol w:w="1418"/>
        <w:gridCol w:w="1417"/>
        <w:gridCol w:w="1276"/>
        <w:gridCol w:w="860"/>
      </w:tblGrid>
      <w:tr w:rsidR="00184C5B" w:rsidRPr="00184C5B" w:rsidTr="00BF6FBC">
        <w:trPr>
          <w:trHeight w:val="418"/>
          <w:jc w:val="center"/>
        </w:trPr>
        <w:tc>
          <w:tcPr>
            <w:tcW w:w="1204" w:type="dxa"/>
            <w:vAlign w:val="center"/>
          </w:tcPr>
          <w:p w:rsidR="00184C5B" w:rsidRPr="00184C5B" w:rsidRDefault="00184C5B" w:rsidP="00184C5B">
            <w:pPr>
              <w:suppressAutoHyphens/>
              <w:overflowPunct w:val="0"/>
              <w:autoSpaceDE w:val="0"/>
              <w:snapToGrid w:val="0"/>
              <w:spacing w:before="120" w:after="120" w:line="240" w:lineRule="auto"/>
              <w:jc w:val="center"/>
              <w:textAlignment w:val="baseline"/>
              <w:rPr>
                <w:rFonts w:ascii="Arial" w:eastAsia="Times New Roman" w:hAnsi="Arial" w:cs="Arial"/>
                <w:sz w:val="18"/>
                <w:szCs w:val="20"/>
                <w:lang w:eastAsia="ar-SA"/>
              </w:rPr>
            </w:pPr>
            <w:r w:rsidRPr="00184C5B">
              <w:rPr>
                <w:rFonts w:ascii="Arial" w:eastAsia="Times New Roman" w:hAnsi="Arial" w:cs="Arial"/>
                <w:sz w:val="18"/>
                <w:szCs w:val="20"/>
                <w:lang w:eastAsia="ar-SA"/>
              </w:rPr>
              <w:t>Barwa</w:t>
            </w:r>
          </w:p>
        </w:tc>
        <w:tc>
          <w:tcPr>
            <w:tcW w:w="1276" w:type="dxa"/>
            <w:vAlign w:val="center"/>
          </w:tcPr>
          <w:p w:rsidR="00184C5B" w:rsidRPr="00184C5B" w:rsidRDefault="00184C5B" w:rsidP="00184C5B">
            <w:pPr>
              <w:suppressAutoHyphens/>
              <w:overflowPunct w:val="0"/>
              <w:autoSpaceDE w:val="0"/>
              <w:snapToGrid w:val="0"/>
              <w:spacing w:before="120" w:after="120" w:line="240" w:lineRule="auto"/>
              <w:jc w:val="center"/>
              <w:textAlignment w:val="baseline"/>
              <w:rPr>
                <w:rFonts w:ascii="Arial" w:eastAsia="Times New Roman" w:hAnsi="Arial" w:cs="Arial"/>
                <w:sz w:val="18"/>
                <w:szCs w:val="20"/>
                <w:lang w:eastAsia="ar-SA"/>
              </w:rPr>
            </w:pPr>
            <w:r w:rsidRPr="00184C5B">
              <w:rPr>
                <w:rFonts w:ascii="Arial" w:eastAsia="Times New Roman" w:hAnsi="Arial" w:cs="Arial"/>
                <w:sz w:val="18"/>
                <w:szCs w:val="20"/>
                <w:lang w:eastAsia="ar-SA"/>
              </w:rPr>
              <w:t>Niebieska</w:t>
            </w:r>
          </w:p>
        </w:tc>
        <w:tc>
          <w:tcPr>
            <w:tcW w:w="1418" w:type="dxa"/>
            <w:vAlign w:val="center"/>
          </w:tcPr>
          <w:p w:rsidR="00184C5B" w:rsidRPr="00184C5B" w:rsidRDefault="00184C5B" w:rsidP="00184C5B">
            <w:pPr>
              <w:suppressAutoHyphens/>
              <w:overflowPunct w:val="0"/>
              <w:autoSpaceDE w:val="0"/>
              <w:snapToGrid w:val="0"/>
              <w:spacing w:before="120" w:after="120" w:line="240" w:lineRule="auto"/>
              <w:jc w:val="center"/>
              <w:textAlignment w:val="baseline"/>
              <w:rPr>
                <w:rFonts w:ascii="Arial" w:eastAsia="Times New Roman" w:hAnsi="Arial" w:cs="Arial"/>
                <w:sz w:val="18"/>
                <w:szCs w:val="20"/>
                <w:lang w:eastAsia="ar-SA"/>
              </w:rPr>
            </w:pPr>
            <w:r w:rsidRPr="00184C5B">
              <w:rPr>
                <w:rFonts w:ascii="Arial" w:eastAsia="Times New Roman" w:hAnsi="Arial" w:cs="Arial"/>
                <w:sz w:val="18"/>
                <w:szCs w:val="20"/>
                <w:lang w:eastAsia="ar-SA"/>
              </w:rPr>
              <w:t>Czerwona</w:t>
            </w:r>
          </w:p>
        </w:tc>
        <w:tc>
          <w:tcPr>
            <w:tcW w:w="1417" w:type="dxa"/>
            <w:vAlign w:val="center"/>
          </w:tcPr>
          <w:p w:rsidR="00184C5B" w:rsidRPr="00184C5B" w:rsidRDefault="00184C5B" w:rsidP="00184C5B">
            <w:pPr>
              <w:suppressAutoHyphens/>
              <w:overflowPunct w:val="0"/>
              <w:autoSpaceDE w:val="0"/>
              <w:snapToGrid w:val="0"/>
              <w:spacing w:before="120" w:after="120" w:line="240" w:lineRule="auto"/>
              <w:jc w:val="center"/>
              <w:textAlignment w:val="baseline"/>
              <w:rPr>
                <w:rFonts w:ascii="Arial" w:eastAsia="Times New Roman" w:hAnsi="Arial" w:cs="Arial"/>
                <w:sz w:val="18"/>
                <w:szCs w:val="20"/>
                <w:lang w:eastAsia="ar-SA"/>
              </w:rPr>
            </w:pPr>
            <w:r w:rsidRPr="00184C5B">
              <w:rPr>
                <w:rFonts w:ascii="Arial" w:eastAsia="Times New Roman" w:hAnsi="Arial" w:cs="Arial"/>
                <w:sz w:val="18"/>
                <w:szCs w:val="20"/>
                <w:lang w:eastAsia="ar-SA"/>
              </w:rPr>
              <w:t>Zielona</w:t>
            </w:r>
          </w:p>
        </w:tc>
        <w:tc>
          <w:tcPr>
            <w:tcW w:w="1276" w:type="dxa"/>
            <w:vAlign w:val="center"/>
          </w:tcPr>
          <w:p w:rsidR="00184C5B" w:rsidRPr="00184C5B" w:rsidRDefault="00184C5B" w:rsidP="00184C5B">
            <w:pPr>
              <w:keepNext/>
              <w:numPr>
                <w:ilvl w:val="5"/>
                <w:numId w:val="1"/>
              </w:numPr>
              <w:tabs>
                <w:tab w:val="left" w:pos="0"/>
              </w:tabs>
              <w:suppressAutoHyphens/>
              <w:overflowPunct w:val="0"/>
              <w:autoSpaceDE w:val="0"/>
              <w:snapToGrid w:val="0"/>
              <w:spacing w:before="120" w:after="120" w:line="240" w:lineRule="auto"/>
              <w:jc w:val="center"/>
              <w:textAlignment w:val="baseline"/>
              <w:outlineLvl w:val="5"/>
              <w:rPr>
                <w:rFonts w:ascii="Arial" w:eastAsia="Times New Roman" w:hAnsi="Arial" w:cs="Arial"/>
                <w:bCs/>
                <w:sz w:val="18"/>
                <w:szCs w:val="20"/>
                <w:lang w:eastAsia="ar-SA"/>
              </w:rPr>
            </w:pPr>
            <w:r w:rsidRPr="00184C5B">
              <w:rPr>
                <w:rFonts w:ascii="Arial" w:eastAsia="Times New Roman" w:hAnsi="Arial" w:cs="Arial"/>
                <w:bCs/>
                <w:sz w:val="18"/>
                <w:szCs w:val="20"/>
                <w:lang w:eastAsia="ar-SA"/>
              </w:rPr>
              <w:t>Ciemno-zielona</w:t>
            </w:r>
          </w:p>
        </w:tc>
        <w:tc>
          <w:tcPr>
            <w:tcW w:w="860" w:type="dxa"/>
            <w:vAlign w:val="center"/>
          </w:tcPr>
          <w:p w:rsidR="00184C5B" w:rsidRPr="00184C5B" w:rsidRDefault="00184C5B" w:rsidP="00184C5B">
            <w:pPr>
              <w:suppressAutoHyphens/>
              <w:overflowPunct w:val="0"/>
              <w:autoSpaceDE w:val="0"/>
              <w:snapToGrid w:val="0"/>
              <w:spacing w:before="120" w:after="120" w:line="240" w:lineRule="auto"/>
              <w:jc w:val="center"/>
              <w:textAlignment w:val="baseline"/>
              <w:rPr>
                <w:rFonts w:ascii="Arial" w:eastAsia="Times New Roman" w:hAnsi="Arial" w:cs="Arial"/>
                <w:sz w:val="18"/>
                <w:szCs w:val="20"/>
                <w:lang w:eastAsia="ar-SA"/>
              </w:rPr>
            </w:pPr>
            <w:r w:rsidRPr="00184C5B">
              <w:rPr>
                <w:rFonts w:ascii="Arial" w:eastAsia="Times New Roman" w:hAnsi="Arial" w:cs="Arial"/>
                <w:sz w:val="18"/>
                <w:szCs w:val="20"/>
                <w:lang w:eastAsia="ar-SA"/>
              </w:rPr>
              <w:t>Brązowa</w:t>
            </w:r>
          </w:p>
        </w:tc>
      </w:tr>
      <w:tr w:rsidR="00184C5B" w:rsidRPr="00184C5B" w:rsidTr="00BF6FBC">
        <w:trPr>
          <w:trHeight w:val="424"/>
          <w:jc w:val="center"/>
        </w:trPr>
        <w:tc>
          <w:tcPr>
            <w:tcW w:w="1204" w:type="dxa"/>
            <w:tcBorders>
              <w:left w:val="single" w:sz="4" w:space="0" w:color="000000"/>
              <w:bottom w:val="single" w:sz="4" w:space="0" w:color="000000"/>
            </w:tcBorders>
            <w:vAlign w:val="center"/>
          </w:tcPr>
          <w:p w:rsidR="00184C5B" w:rsidRPr="00184C5B" w:rsidRDefault="00184C5B" w:rsidP="00184C5B">
            <w:pPr>
              <w:suppressAutoHyphens/>
              <w:overflowPunct w:val="0"/>
              <w:autoSpaceDE w:val="0"/>
              <w:snapToGrid w:val="0"/>
              <w:spacing w:after="0" w:line="240" w:lineRule="auto"/>
              <w:jc w:val="center"/>
              <w:textAlignment w:val="baseline"/>
              <w:rPr>
                <w:rFonts w:ascii="Arial" w:eastAsia="Times New Roman" w:hAnsi="Arial" w:cs="Arial"/>
                <w:sz w:val="18"/>
                <w:szCs w:val="20"/>
                <w:lang w:eastAsia="ar-SA"/>
              </w:rPr>
            </w:pPr>
            <w:r w:rsidRPr="00184C5B">
              <w:rPr>
                <w:rFonts w:ascii="Arial" w:eastAsia="Times New Roman" w:hAnsi="Arial" w:cs="Arial"/>
                <w:sz w:val="18"/>
                <w:szCs w:val="20"/>
                <w:lang w:eastAsia="ar-SA"/>
              </w:rPr>
              <w:t>Barwa kontrastowa</w:t>
            </w:r>
          </w:p>
        </w:tc>
        <w:tc>
          <w:tcPr>
            <w:tcW w:w="1276" w:type="dxa"/>
            <w:tcBorders>
              <w:left w:val="single" w:sz="4" w:space="0" w:color="000000"/>
              <w:bottom w:val="single" w:sz="4" w:space="0" w:color="000000"/>
            </w:tcBorders>
            <w:vAlign w:val="center"/>
          </w:tcPr>
          <w:p w:rsidR="00184C5B" w:rsidRPr="00184C5B" w:rsidRDefault="00184C5B" w:rsidP="00184C5B">
            <w:pPr>
              <w:suppressAutoHyphens/>
              <w:overflowPunct w:val="0"/>
              <w:autoSpaceDE w:val="0"/>
              <w:snapToGrid w:val="0"/>
              <w:spacing w:after="0" w:line="240" w:lineRule="auto"/>
              <w:jc w:val="center"/>
              <w:textAlignment w:val="baseline"/>
              <w:rPr>
                <w:rFonts w:ascii="Arial" w:eastAsia="Times New Roman" w:hAnsi="Arial" w:cs="Arial"/>
                <w:sz w:val="18"/>
                <w:szCs w:val="20"/>
                <w:lang w:eastAsia="ar-SA"/>
              </w:rPr>
            </w:pPr>
            <w:r w:rsidRPr="00184C5B">
              <w:rPr>
                <w:rFonts w:ascii="Arial" w:eastAsia="Times New Roman" w:hAnsi="Arial" w:cs="Arial"/>
                <w:sz w:val="18"/>
                <w:szCs w:val="20"/>
                <w:lang w:eastAsia="ar-SA"/>
              </w:rPr>
              <w:t>Biała</w:t>
            </w:r>
          </w:p>
        </w:tc>
        <w:tc>
          <w:tcPr>
            <w:tcW w:w="1418" w:type="dxa"/>
            <w:tcBorders>
              <w:left w:val="single" w:sz="4" w:space="0" w:color="000000"/>
              <w:bottom w:val="single" w:sz="4" w:space="0" w:color="000000"/>
            </w:tcBorders>
            <w:vAlign w:val="center"/>
          </w:tcPr>
          <w:p w:rsidR="00184C5B" w:rsidRPr="00184C5B" w:rsidRDefault="00184C5B" w:rsidP="00184C5B">
            <w:pPr>
              <w:suppressAutoHyphens/>
              <w:overflowPunct w:val="0"/>
              <w:autoSpaceDE w:val="0"/>
              <w:snapToGrid w:val="0"/>
              <w:spacing w:after="0" w:line="240" w:lineRule="auto"/>
              <w:jc w:val="center"/>
              <w:textAlignment w:val="baseline"/>
              <w:rPr>
                <w:rFonts w:ascii="Arial" w:eastAsia="Times New Roman" w:hAnsi="Arial" w:cs="Arial"/>
                <w:sz w:val="18"/>
                <w:szCs w:val="20"/>
                <w:lang w:eastAsia="ar-SA"/>
              </w:rPr>
            </w:pPr>
            <w:r w:rsidRPr="00184C5B">
              <w:rPr>
                <w:rFonts w:ascii="Arial" w:eastAsia="Times New Roman" w:hAnsi="Arial" w:cs="Arial"/>
                <w:sz w:val="18"/>
                <w:szCs w:val="20"/>
                <w:lang w:eastAsia="ar-SA"/>
              </w:rPr>
              <w:t>Biała</w:t>
            </w:r>
          </w:p>
        </w:tc>
        <w:tc>
          <w:tcPr>
            <w:tcW w:w="1417" w:type="dxa"/>
            <w:tcBorders>
              <w:left w:val="single" w:sz="4" w:space="0" w:color="000000"/>
              <w:bottom w:val="single" w:sz="4" w:space="0" w:color="000000"/>
            </w:tcBorders>
            <w:vAlign w:val="center"/>
          </w:tcPr>
          <w:p w:rsidR="00184C5B" w:rsidRPr="00184C5B" w:rsidRDefault="00184C5B" w:rsidP="00184C5B">
            <w:pPr>
              <w:suppressAutoHyphens/>
              <w:overflowPunct w:val="0"/>
              <w:autoSpaceDE w:val="0"/>
              <w:snapToGrid w:val="0"/>
              <w:spacing w:after="0" w:line="240" w:lineRule="auto"/>
              <w:jc w:val="center"/>
              <w:textAlignment w:val="baseline"/>
              <w:rPr>
                <w:rFonts w:ascii="Arial" w:eastAsia="Times New Roman" w:hAnsi="Arial" w:cs="Arial"/>
                <w:sz w:val="18"/>
                <w:szCs w:val="20"/>
                <w:lang w:eastAsia="ar-SA"/>
              </w:rPr>
            </w:pPr>
            <w:r w:rsidRPr="00184C5B">
              <w:rPr>
                <w:rFonts w:ascii="Arial" w:eastAsia="Times New Roman" w:hAnsi="Arial" w:cs="Arial"/>
                <w:sz w:val="18"/>
                <w:szCs w:val="20"/>
                <w:lang w:eastAsia="ar-SA"/>
              </w:rPr>
              <w:t>Biała</w:t>
            </w:r>
          </w:p>
        </w:tc>
        <w:tc>
          <w:tcPr>
            <w:tcW w:w="1276" w:type="dxa"/>
            <w:tcBorders>
              <w:left w:val="single" w:sz="4" w:space="0" w:color="000000"/>
              <w:bottom w:val="single" w:sz="4" w:space="0" w:color="000000"/>
            </w:tcBorders>
            <w:vAlign w:val="center"/>
          </w:tcPr>
          <w:p w:rsidR="00184C5B" w:rsidRPr="00184C5B" w:rsidRDefault="00184C5B" w:rsidP="00184C5B">
            <w:pPr>
              <w:suppressAutoHyphens/>
              <w:overflowPunct w:val="0"/>
              <w:autoSpaceDE w:val="0"/>
              <w:snapToGrid w:val="0"/>
              <w:spacing w:after="0" w:line="240" w:lineRule="auto"/>
              <w:jc w:val="center"/>
              <w:textAlignment w:val="baseline"/>
              <w:rPr>
                <w:rFonts w:ascii="Arial" w:eastAsia="Times New Roman" w:hAnsi="Arial" w:cs="Arial"/>
                <w:sz w:val="18"/>
                <w:szCs w:val="20"/>
                <w:lang w:eastAsia="ar-SA"/>
              </w:rPr>
            </w:pPr>
            <w:r w:rsidRPr="00184C5B">
              <w:rPr>
                <w:rFonts w:ascii="Arial" w:eastAsia="Times New Roman" w:hAnsi="Arial" w:cs="Arial"/>
                <w:sz w:val="18"/>
                <w:szCs w:val="20"/>
                <w:lang w:eastAsia="ar-SA"/>
              </w:rPr>
              <w:t>Biała i żółta</w:t>
            </w:r>
          </w:p>
        </w:tc>
        <w:tc>
          <w:tcPr>
            <w:tcW w:w="860" w:type="dxa"/>
            <w:tcBorders>
              <w:left w:val="single" w:sz="4" w:space="0" w:color="000000"/>
              <w:bottom w:val="single" w:sz="4" w:space="0" w:color="000000"/>
              <w:right w:val="single" w:sz="4" w:space="0" w:color="000000"/>
            </w:tcBorders>
            <w:vAlign w:val="center"/>
          </w:tcPr>
          <w:p w:rsidR="00184C5B" w:rsidRPr="00184C5B" w:rsidRDefault="00184C5B" w:rsidP="00184C5B">
            <w:pPr>
              <w:suppressAutoHyphens/>
              <w:overflowPunct w:val="0"/>
              <w:autoSpaceDE w:val="0"/>
              <w:snapToGrid w:val="0"/>
              <w:spacing w:after="0" w:line="240" w:lineRule="auto"/>
              <w:jc w:val="center"/>
              <w:textAlignment w:val="baseline"/>
              <w:rPr>
                <w:rFonts w:ascii="Arial" w:eastAsia="Times New Roman" w:hAnsi="Arial" w:cs="Arial"/>
                <w:sz w:val="18"/>
                <w:szCs w:val="20"/>
                <w:lang w:eastAsia="ar-SA"/>
              </w:rPr>
            </w:pPr>
            <w:r w:rsidRPr="00184C5B">
              <w:rPr>
                <w:rFonts w:ascii="Arial" w:eastAsia="Times New Roman" w:hAnsi="Arial" w:cs="Arial"/>
                <w:sz w:val="18"/>
                <w:szCs w:val="20"/>
                <w:lang w:eastAsia="ar-SA"/>
              </w:rPr>
              <w:t>Biała</w:t>
            </w:r>
          </w:p>
        </w:tc>
      </w:tr>
      <w:tr w:rsidR="00184C5B" w:rsidRPr="00184C5B" w:rsidTr="00BF6FBC">
        <w:trPr>
          <w:trHeight w:val="424"/>
          <w:jc w:val="center"/>
        </w:trPr>
        <w:tc>
          <w:tcPr>
            <w:tcW w:w="1204" w:type="dxa"/>
            <w:tcBorders>
              <w:left w:val="single" w:sz="4" w:space="0" w:color="000000"/>
              <w:bottom w:val="single" w:sz="4" w:space="0" w:color="000000"/>
            </w:tcBorders>
            <w:vAlign w:val="center"/>
          </w:tcPr>
          <w:p w:rsidR="00184C5B" w:rsidRPr="00184C5B" w:rsidRDefault="00184C5B" w:rsidP="00184C5B">
            <w:pPr>
              <w:suppressAutoHyphens/>
              <w:overflowPunct w:val="0"/>
              <w:autoSpaceDE w:val="0"/>
              <w:snapToGrid w:val="0"/>
              <w:spacing w:after="0" w:line="240" w:lineRule="auto"/>
              <w:jc w:val="center"/>
              <w:textAlignment w:val="baseline"/>
              <w:rPr>
                <w:rFonts w:ascii="Arial" w:eastAsia="Times New Roman" w:hAnsi="Arial" w:cs="Arial"/>
                <w:sz w:val="18"/>
                <w:szCs w:val="20"/>
                <w:lang w:eastAsia="ar-SA"/>
              </w:rPr>
            </w:pPr>
            <w:r w:rsidRPr="00184C5B">
              <w:rPr>
                <w:rFonts w:ascii="Arial" w:eastAsia="Times New Roman" w:hAnsi="Arial" w:cs="Arial"/>
                <w:sz w:val="18"/>
                <w:szCs w:val="20"/>
                <w:lang w:eastAsia="ar-SA"/>
              </w:rPr>
              <w:t>Kontrast luminancji</w:t>
            </w:r>
          </w:p>
        </w:tc>
        <w:tc>
          <w:tcPr>
            <w:tcW w:w="1276" w:type="dxa"/>
            <w:tcBorders>
              <w:left w:val="single" w:sz="4" w:space="0" w:color="000000"/>
              <w:bottom w:val="single" w:sz="4" w:space="0" w:color="000000"/>
            </w:tcBorders>
            <w:vAlign w:val="center"/>
          </w:tcPr>
          <w:p w:rsidR="00184C5B" w:rsidRPr="00184C5B" w:rsidRDefault="00184C5B" w:rsidP="00184C5B">
            <w:pPr>
              <w:suppressAutoHyphens/>
              <w:overflowPunct w:val="0"/>
              <w:autoSpaceDE w:val="0"/>
              <w:snapToGrid w:val="0"/>
              <w:spacing w:after="0" w:line="240" w:lineRule="auto"/>
              <w:jc w:val="center"/>
              <w:textAlignment w:val="baseline"/>
              <w:rPr>
                <w:rFonts w:ascii="Arial" w:eastAsia="Times New Roman" w:hAnsi="Arial" w:cs="Arial"/>
                <w:sz w:val="18"/>
                <w:szCs w:val="20"/>
                <w:lang w:eastAsia="ar-SA"/>
              </w:rPr>
            </w:pPr>
            <w:r w:rsidRPr="00184C5B">
              <w:rPr>
                <w:rFonts w:ascii="Arial" w:eastAsia="Times New Roman" w:hAnsi="Arial" w:cs="Arial"/>
                <w:sz w:val="18"/>
                <w:szCs w:val="20"/>
                <w:lang w:eastAsia="ar-SA"/>
              </w:rPr>
              <w:t>5≤</w:t>
            </w:r>
            <w:r w:rsidRPr="00184C5B">
              <w:rPr>
                <w:rFonts w:ascii="Arial" w:eastAsia="Times New Roman" w:hAnsi="Arial" w:cs="Arial"/>
                <w:i/>
                <w:sz w:val="18"/>
                <w:szCs w:val="20"/>
                <w:lang w:eastAsia="ar-SA"/>
              </w:rPr>
              <w:t>K</w:t>
            </w:r>
            <w:r w:rsidRPr="00184C5B">
              <w:rPr>
                <w:rFonts w:ascii="Arial" w:eastAsia="Times New Roman" w:hAnsi="Arial" w:cs="Arial"/>
                <w:sz w:val="18"/>
                <w:szCs w:val="20"/>
                <w:lang w:eastAsia="ar-SA"/>
              </w:rPr>
              <w:t>≤15</w:t>
            </w:r>
          </w:p>
        </w:tc>
        <w:tc>
          <w:tcPr>
            <w:tcW w:w="1418" w:type="dxa"/>
            <w:tcBorders>
              <w:left w:val="single" w:sz="4" w:space="0" w:color="000000"/>
              <w:bottom w:val="single" w:sz="4" w:space="0" w:color="000000"/>
            </w:tcBorders>
            <w:vAlign w:val="center"/>
          </w:tcPr>
          <w:p w:rsidR="00184C5B" w:rsidRPr="00184C5B" w:rsidRDefault="00184C5B" w:rsidP="00184C5B">
            <w:pPr>
              <w:suppressAutoHyphens/>
              <w:overflowPunct w:val="0"/>
              <w:autoSpaceDE w:val="0"/>
              <w:snapToGrid w:val="0"/>
              <w:spacing w:after="0" w:line="240" w:lineRule="auto"/>
              <w:jc w:val="center"/>
              <w:textAlignment w:val="baseline"/>
              <w:rPr>
                <w:rFonts w:ascii="Arial" w:eastAsia="Times New Roman" w:hAnsi="Arial" w:cs="Arial"/>
                <w:sz w:val="18"/>
                <w:szCs w:val="20"/>
                <w:lang w:eastAsia="ar-SA"/>
              </w:rPr>
            </w:pPr>
            <w:r w:rsidRPr="00184C5B">
              <w:rPr>
                <w:rFonts w:ascii="Arial" w:eastAsia="Times New Roman" w:hAnsi="Arial" w:cs="Arial"/>
                <w:sz w:val="18"/>
                <w:szCs w:val="20"/>
                <w:lang w:eastAsia="ar-SA"/>
              </w:rPr>
              <w:t>5≤</w:t>
            </w:r>
            <w:r w:rsidRPr="00184C5B">
              <w:rPr>
                <w:rFonts w:ascii="Arial" w:eastAsia="Times New Roman" w:hAnsi="Arial" w:cs="Arial"/>
                <w:i/>
                <w:sz w:val="18"/>
                <w:szCs w:val="20"/>
                <w:lang w:eastAsia="ar-SA"/>
              </w:rPr>
              <w:t>K</w:t>
            </w:r>
            <w:r w:rsidRPr="00184C5B">
              <w:rPr>
                <w:rFonts w:ascii="Arial" w:eastAsia="Times New Roman" w:hAnsi="Arial" w:cs="Arial"/>
                <w:sz w:val="18"/>
                <w:szCs w:val="20"/>
                <w:lang w:eastAsia="ar-SA"/>
              </w:rPr>
              <w:t>≤15</w:t>
            </w:r>
          </w:p>
        </w:tc>
        <w:tc>
          <w:tcPr>
            <w:tcW w:w="1417" w:type="dxa"/>
            <w:tcBorders>
              <w:left w:val="single" w:sz="4" w:space="0" w:color="000000"/>
              <w:bottom w:val="single" w:sz="4" w:space="0" w:color="000000"/>
            </w:tcBorders>
            <w:vAlign w:val="center"/>
          </w:tcPr>
          <w:p w:rsidR="00184C5B" w:rsidRPr="00184C5B" w:rsidRDefault="00184C5B" w:rsidP="00184C5B">
            <w:pPr>
              <w:suppressAutoHyphens/>
              <w:overflowPunct w:val="0"/>
              <w:autoSpaceDE w:val="0"/>
              <w:snapToGrid w:val="0"/>
              <w:spacing w:after="0" w:line="240" w:lineRule="auto"/>
              <w:jc w:val="center"/>
              <w:textAlignment w:val="baseline"/>
              <w:rPr>
                <w:rFonts w:ascii="Arial" w:eastAsia="Times New Roman" w:hAnsi="Arial" w:cs="Arial"/>
                <w:sz w:val="18"/>
                <w:szCs w:val="20"/>
                <w:lang w:eastAsia="ar-SA"/>
              </w:rPr>
            </w:pPr>
            <w:r w:rsidRPr="00184C5B">
              <w:rPr>
                <w:rFonts w:ascii="Arial" w:eastAsia="Times New Roman" w:hAnsi="Arial" w:cs="Arial"/>
                <w:sz w:val="18"/>
                <w:szCs w:val="20"/>
                <w:lang w:eastAsia="ar-SA"/>
              </w:rPr>
              <w:t>5≤</w:t>
            </w:r>
            <w:r w:rsidRPr="00184C5B">
              <w:rPr>
                <w:rFonts w:ascii="Arial" w:eastAsia="Times New Roman" w:hAnsi="Arial" w:cs="Arial"/>
                <w:i/>
                <w:sz w:val="18"/>
                <w:szCs w:val="20"/>
                <w:lang w:eastAsia="ar-SA"/>
              </w:rPr>
              <w:t>K</w:t>
            </w:r>
            <w:r w:rsidRPr="00184C5B">
              <w:rPr>
                <w:rFonts w:ascii="Arial" w:eastAsia="Times New Roman" w:hAnsi="Arial" w:cs="Arial"/>
                <w:sz w:val="18"/>
                <w:szCs w:val="20"/>
                <w:lang w:eastAsia="ar-SA"/>
              </w:rPr>
              <w:t>≤15</w:t>
            </w:r>
          </w:p>
        </w:tc>
        <w:tc>
          <w:tcPr>
            <w:tcW w:w="1276" w:type="dxa"/>
            <w:tcBorders>
              <w:left w:val="single" w:sz="4" w:space="0" w:color="000000"/>
              <w:bottom w:val="single" w:sz="4" w:space="0" w:color="000000"/>
            </w:tcBorders>
            <w:vAlign w:val="center"/>
          </w:tcPr>
          <w:p w:rsidR="00184C5B" w:rsidRPr="00184C5B" w:rsidRDefault="00184C5B" w:rsidP="00184C5B">
            <w:pPr>
              <w:suppressAutoHyphens/>
              <w:overflowPunct w:val="0"/>
              <w:autoSpaceDE w:val="0"/>
              <w:snapToGrid w:val="0"/>
              <w:spacing w:after="0" w:line="240" w:lineRule="auto"/>
              <w:jc w:val="center"/>
              <w:textAlignment w:val="baseline"/>
              <w:rPr>
                <w:rFonts w:ascii="Arial" w:eastAsia="Times New Roman" w:hAnsi="Arial" w:cs="Arial"/>
                <w:sz w:val="18"/>
                <w:szCs w:val="20"/>
                <w:lang w:eastAsia="ar-SA"/>
              </w:rPr>
            </w:pPr>
            <w:r w:rsidRPr="00184C5B">
              <w:rPr>
                <w:rFonts w:ascii="Arial" w:eastAsia="Times New Roman" w:hAnsi="Arial" w:cs="Arial"/>
                <w:sz w:val="18"/>
                <w:szCs w:val="20"/>
                <w:lang w:eastAsia="ar-SA"/>
              </w:rPr>
              <w:t>5≤</w:t>
            </w:r>
            <w:r w:rsidRPr="00184C5B">
              <w:rPr>
                <w:rFonts w:ascii="Arial" w:eastAsia="Times New Roman" w:hAnsi="Arial" w:cs="Arial"/>
                <w:i/>
                <w:sz w:val="18"/>
                <w:szCs w:val="20"/>
                <w:lang w:eastAsia="ar-SA"/>
              </w:rPr>
              <w:t>K</w:t>
            </w:r>
            <w:r w:rsidRPr="00184C5B">
              <w:rPr>
                <w:rFonts w:ascii="Arial" w:eastAsia="Times New Roman" w:hAnsi="Arial" w:cs="Arial"/>
                <w:sz w:val="18"/>
                <w:szCs w:val="20"/>
                <w:lang w:eastAsia="ar-SA"/>
              </w:rPr>
              <w:t>≤15</w:t>
            </w:r>
          </w:p>
        </w:tc>
        <w:tc>
          <w:tcPr>
            <w:tcW w:w="860" w:type="dxa"/>
            <w:tcBorders>
              <w:left w:val="single" w:sz="4" w:space="0" w:color="000000"/>
              <w:bottom w:val="single" w:sz="4" w:space="0" w:color="000000"/>
              <w:right w:val="single" w:sz="4" w:space="0" w:color="000000"/>
            </w:tcBorders>
            <w:vAlign w:val="center"/>
          </w:tcPr>
          <w:p w:rsidR="00184C5B" w:rsidRPr="00184C5B" w:rsidRDefault="00184C5B" w:rsidP="00184C5B">
            <w:pPr>
              <w:suppressAutoHyphens/>
              <w:overflowPunct w:val="0"/>
              <w:autoSpaceDE w:val="0"/>
              <w:snapToGrid w:val="0"/>
              <w:spacing w:after="0" w:line="240" w:lineRule="auto"/>
              <w:jc w:val="center"/>
              <w:textAlignment w:val="baseline"/>
              <w:rPr>
                <w:rFonts w:ascii="Arial" w:eastAsia="Times New Roman" w:hAnsi="Arial" w:cs="Arial"/>
                <w:sz w:val="18"/>
                <w:szCs w:val="20"/>
                <w:lang w:eastAsia="ar-SA"/>
              </w:rPr>
            </w:pPr>
            <w:r w:rsidRPr="00184C5B">
              <w:rPr>
                <w:rFonts w:ascii="Arial" w:eastAsia="Times New Roman" w:hAnsi="Arial" w:cs="Arial"/>
                <w:sz w:val="18"/>
                <w:szCs w:val="20"/>
                <w:lang w:eastAsia="ar-SA"/>
              </w:rPr>
              <w:t>5≤</w:t>
            </w:r>
            <w:r w:rsidRPr="00184C5B">
              <w:rPr>
                <w:rFonts w:ascii="Arial" w:eastAsia="Times New Roman" w:hAnsi="Arial" w:cs="Arial"/>
                <w:i/>
                <w:sz w:val="18"/>
                <w:szCs w:val="20"/>
                <w:lang w:eastAsia="ar-SA"/>
              </w:rPr>
              <w:t>K</w:t>
            </w:r>
            <w:r w:rsidRPr="00184C5B">
              <w:rPr>
                <w:rFonts w:ascii="Arial" w:eastAsia="Times New Roman" w:hAnsi="Arial" w:cs="Arial"/>
                <w:sz w:val="18"/>
                <w:szCs w:val="20"/>
                <w:lang w:eastAsia="ar-SA"/>
              </w:rPr>
              <w:t>≤15</w:t>
            </w:r>
          </w:p>
        </w:tc>
      </w:tr>
    </w:tbl>
    <w:p w:rsidR="00184C5B" w:rsidRPr="00184C5B" w:rsidRDefault="00184C5B" w:rsidP="00184C5B">
      <w:pPr>
        <w:suppressAutoHyphens/>
        <w:overflowPunct w:val="0"/>
        <w:autoSpaceDE w:val="0"/>
        <w:spacing w:after="0" w:line="240" w:lineRule="auto"/>
        <w:jc w:val="both"/>
        <w:textAlignment w:val="baseline"/>
        <w:rPr>
          <w:rFonts w:ascii="Arial" w:eastAsia="Times New Roman" w:hAnsi="Arial" w:cs="Arial"/>
          <w:sz w:val="18"/>
          <w:szCs w:val="20"/>
          <w:shd w:val="clear" w:color="auto" w:fill="FFFF00"/>
          <w:lang w:eastAsia="ar-SA"/>
        </w:rPr>
      </w:pPr>
    </w:p>
    <w:p w:rsidR="00184C5B" w:rsidRPr="00184C5B" w:rsidRDefault="00184C5B" w:rsidP="00184C5B">
      <w:pPr>
        <w:suppressAutoHyphens/>
        <w:spacing w:after="0" w:line="240" w:lineRule="auto"/>
        <w:ind w:firstLine="709"/>
        <w:jc w:val="both"/>
        <w:rPr>
          <w:rFonts w:ascii="Arial" w:eastAsia="Times New Roman" w:hAnsi="Arial" w:cs="Arial"/>
          <w:sz w:val="18"/>
          <w:szCs w:val="20"/>
          <w:lang w:eastAsia="ar-SA"/>
        </w:rPr>
      </w:pPr>
      <w:r w:rsidRPr="00184C5B">
        <w:rPr>
          <w:rFonts w:ascii="Arial" w:eastAsia="Times New Roman" w:hAnsi="Arial" w:cs="Arial"/>
          <w:sz w:val="18"/>
          <w:szCs w:val="20"/>
          <w:lang w:eastAsia="ar-SA"/>
        </w:rPr>
        <w:t>Równomierność luminancji dla każdej barwy zewnętrznie oświetlonej i dla znaków podświetlanych, oznaczona jako stosunek najniższej do najwyższej wartości zmierzonej w jakiejkolwiek części znaku, powinna spełniać wymagania podane w tablicy 6.</w:t>
      </w:r>
    </w:p>
    <w:p w:rsidR="00184C5B" w:rsidRPr="00184C5B" w:rsidRDefault="00184C5B" w:rsidP="00184C5B">
      <w:pPr>
        <w:keepNext/>
        <w:suppressAutoHyphens/>
        <w:overflowPunct w:val="0"/>
        <w:autoSpaceDE w:val="0"/>
        <w:spacing w:before="120" w:after="120" w:line="240" w:lineRule="auto"/>
        <w:jc w:val="both"/>
        <w:textAlignment w:val="baseline"/>
        <w:rPr>
          <w:rFonts w:ascii="Arial" w:eastAsia="Times New Roman" w:hAnsi="Arial" w:cs="Arial"/>
          <w:sz w:val="18"/>
          <w:szCs w:val="20"/>
          <w:lang w:eastAsia="ar-SA"/>
        </w:rPr>
      </w:pPr>
      <w:r w:rsidRPr="00184C5B">
        <w:rPr>
          <w:rFonts w:ascii="Arial" w:eastAsia="Times New Roman" w:hAnsi="Arial" w:cs="Arial"/>
          <w:sz w:val="18"/>
          <w:szCs w:val="20"/>
          <w:lang w:eastAsia="ar-SA"/>
        </w:rPr>
        <w:t>Tablica 6 . Równomierność luminancji</w:t>
      </w:r>
    </w:p>
    <w:tbl>
      <w:tblPr>
        <w:tblW w:w="0" w:type="auto"/>
        <w:jc w:val="center"/>
        <w:tblLayout w:type="fixed"/>
        <w:tblCellMar>
          <w:left w:w="70" w:type="dxa"/>
          <w:right w:w="70" w:type="dxa"/>
        </w:tblCellMar>
        <w:tblLook w:val="0000" w:firstRow="0" w:lastRow="0" w:firstColumn="0" w:lastColumn="0" w:noHBand="0" w:noVBand="0"/>
      </w:tblPr>
      <w:tblGrid>
        <w:gridCol w:w="2835"/>
        <w:gridCol w:w="3129"/>
      </w:tblGrid>
      <w:tr w:rsidR="00184C5B" w:rsidRPr="00184C5B" w:rsidTr="00BF6FBC">
        <w:trPr>
          <w:trHeight w:val="171"/>
          <w:jc w:val="center"/>
        </w:trPr>
        <w:tc>
          <w:tcPr>
            <w:tcW w:w="2835" w:type="dxa"/>
          </w:tcPr>
          <w:p w:rsidR="00184C5B" w:rsidRPr="00184C5B" w:rsidRDefault="00184C5B" w:rsidP="00184C5B">
            <w:pPr>
              <w:suppressAutoHyphens/>
              <w:overflowPunct w:val="0"/>
              <w:autoSpaceDE w:val="0"/>
              <w:snapToGrid w:val="0"/>
              <w:spacing w:before="40" w:after="40" w:line="240" w:lineRule="auto"/>
              <w:jc w:val="center"/>
              <w:textAlignment w:val="baseline"/>
              <w:rPr>
                <w:rFonts w:ascii="Arial" w:eastAsia="Times New Roman" w:hAnsi="Arial" w:cs="Arial"/>
                <w:sz w:val="18"/>
                <w:szCs w:val="20"/>
                <w:lang w:eastAsia="ar-SA"/>
              </w:rPr>
            </w:pPr>
            <w:r w:rsidRPr="00184C5B">
              <w:rPr>
                <w:rFonts w:ascii="Arial" w:eastAsia="Times New Roman" w:hAnsi="Arial" w:cs="Arial"/>
                <w:sz w:val="18"/>
                <w:szCs w:val="20"/>
                <w:lang w:eastAsia="ar-SA"/>
              </w:rPr>
              <w:t>Klasa</w:t>
            </w:r>
          </w:p>
        </w:tc>
        <w:tc>
          <w:tcPr>
            <w:tcW w:w="3129" w:type="dxa"/>
          </w:tcPr>
          <w:p w:rsidR="00184C5B" w:rsidRPr="00184C5B" w:rsidRDefault="00184C5B" w:rsidP="00184C5B">
            <w:pPr>
              <w:suppressAutoHyphens/>
              <w:overflowPunct w:val="0"/>
              <w:autoSpaceDE w:val="0"/>
              <w:snapToGrid w:val="0"/>
              <w:spacing w:before="40" w:after="40" w:line="240" w:lineRule="auto"/>
              <w:jc w:val="center"/>
              <w:textAlignment w:val="baseline"/>
              <w:rPr>
                <w:rFonts w:ascii="Arial" w:eastAsia="Times New Roman" w:hAnsi="Arial" w:cs="Arial"/>
                <w:sz w:val="18"/>
                <w:szCs w:val="20"/>
                <w:lang w:eastAsia="ar-SA"/>
              </w:rPr>
            </w:pPr>
            <w:r w:rsidRPr="00184C5B">
              <w:rPr>
                <w:rFonts w:ascii="Arial" w:eastAsia="Times New Roman" w:hAnsi="Arial" w:cs="Arial"/>
                <w:sz w:val="18"/>
                <w:szCs w:val="20"/>
                <w:lang w:eastAsia="ar-SA"/>
              </w:rPr>
              <w:t>Stosunek maksymalny</w:t>
            </w:r>
          </w:p>
        </w:tc>
      </w:tr>
      <w:tr w:rsidR="00184C5B" w:rsidRPr="00184C5B" w:rsidTr="00BF6FBC">
        <w:trPr>
          <w:trHeight w:val="283"/>
          <w:jc w:val="center"/>
        </w:trPr>
        <w:tc>
          <w:tcPr>
            <w:tcW w:w="2835" w:type="dxa"/>
            <w:tcBorders>
              <w:left w:val="single" w:sz="4" w:space="0" w:color="000000"/>
              <w:bottom w:val="single" w:sz="4" w:space="0" w:color="000000"/>
            </w:tcBorders>
            <w:vAlign w:val="center"/>
          </w:tcPr>
          <w:p w:rsidR="00184C5B" w:rsidRPr="00184C5B" w:rsidRDefault="00184C5B" w:rsidP="00184C5B">
            <w:pPr>
              <w:suppressAutoHyphens/>
              <w:overflowPunct w:val="0"/>
              <w:autoSpaceDE w:val="0"/>
              <w:snapToGrid w:val="0"/>
              <w:spacing w:before="40" w:after="40" w:line="240" w:lineRule="auto"/>
              <w:jc w:val="center"/>
              <w:textAlignment w:val="baseline"/>
              <w:rPr>
                <w:rFonts w:ascii="Arial" w:eastAsia="Times New Roman" w:hAnsi="Arial" w:cs="Arial"/>
                <w:sz w:val="18"/>
                <w:szCs w:val="20"/>
                <w:lang w:eastAsia="ar-SA"/>
              </w:rPr>
            </w:pPr>
            <w:r w:rsidRPr="00184C5B">
              <w:rPr>
                <w:rFonts w:ascii="Arial" w:eastAsia="Times New Roman" w:hAnsi="Arial" w:cs="Arial"/>
                <w:sz w:val="18"/>
                <w:szCs w:val="20"/>
                <w:lang w:eastAsia="ar-SA"/>
              </w:rPr>
              <w:t>U1</w:t>
            </w:r>
          </w:p>
        </w:tc>
        <w:tc>
          <w:tcPr>
            <w:tcW w:w="3129" w:type="dxa"/>
            <w:tcBorders>
              <w:left w:val="single" w:sz="4" w:space="0" w:color="000000"/>
              <w:bottom w:val="single" w:sz="4" w:space="0" w:color="000000"/>
              <w:right w:val="single" w:sz="4" w:space="0" w:color="000000"/>
            </w:tcBorders>
            <w:vAlign w:val="center"/>
          </w:tcPr>
          <w:p w:rsidR="00184C5B" w:rsidRPr="00184C5B" w:rsidRDefault="00184C5B" w:rsidP="00184C5B">
            <w:pPr>
              <w:suppressAutoHyphens/>
              <w:overflowPunct w:val="0"/>
              <w:autoSpaceDE w:val="0"/>
              <w:snapToGrid w:val="0"/>
              <w:spacing w:before="40" w:after="40" w:line="240" w:lineRule="auto"/>
              <w:jc w:val="center"/>
              <w:textAlignment w:val="baseline"/>
              <w:rPr>
                <w:rFonts w:ascii="Arial" w:eastAsia="Times New Roman" w:hAnsi="Arial" w:cs="Arial"/>
                <w:sz w:val="18"/>
                <w:szCs w:val="20"/>
                <w:lang w:eastAsia="ar-SA"/>
              </w:rPr>
            </w:pPr>
            <w:r w:rsidRPr="00184C5B">
              <w:rPr>
                <w:rFonts w:ascii="Arial" w:eastAsia="Times New Roman" w:hAnsi="Arial" w:cs="Arial"/>
                <w:sz w:val="18"/>
                <w:szCs w:val="20"/>
                <w:lang w:eastAsia="ar-SA"/>
              </w:rPr>
              <w:t>1/10</w:t>
            </w:r>
          </w:p>
        </w:tc>
      </w:tr>
      <w:tr w:rsidR="00184C5B" w:rsidRPr="00184C5B" w:rsidTr="00BF6FBC">
        <w:trPr>
          <w:trHeight w:val="137"/>
          <w:jc w:val="center"/>
        </w:trPr>
        <w:tc>
          <w:tcPr>
            <w:tcW w:w="2835" w:type="dxa"/>
            <w:tcBorders>
              <w:left w:val="single" w:sz="4" w:space="0" w:color="000000"/>
              <w:bottom w:val="single" w:sz="4" w:space="0" w:color="000000"/>
            </w:tcBorders>
            <w:vAlign w:val="center"/>
          </w:tcPr>
          <w:p w:rsidR="00184C5B" w:rsidRPr="00184C5B" w:rsidRDefault="00184C5B" w:rsidP="00184C5B">
            <w:pPr>
              <w:suppressAutoHyphens/>
              <w:overflowPunct w:val="0"/>
              <w:autoSpaceDE w:val="0"/>
              <w:snapToGrid w:val="0"/>
              <w:spacing w:before="40" w:after="40" w:line="240" w:lineRule="auto"/>
              <w:jc w:val="center"/>
              <w:textAlignment w:val="baseline"/>
              <w:rPr>
                <w:rFonts w:ascii="Arial" w:eastAsia="Times New Roman" w:hAnsi="Arial" w:cs="Arial"/>
                <w:sz w:val="18"/>
                <w:szCs w:val="20"/>
                <w:lang w:eastAsia="ar-SA"/>
              </w:rPr>
            </w:pPr>
            <w:r w:rsidRPr="00184C5B">
              <w:rPr>
                <w:rFonts w:ascii="Arial" w:eastAsia="Times New Roman" w:hAnsi="Arial" w:cs="Arial"/>
                <w:sz w:val="18"/>
                <w:szCs w:val="20"/>
                <w:lang w:eastAsia="ar-SA"/>
              </w:rPr>
              <w:t>U2</w:t>
            </w:r>
          </w:p>
        </w:tc>
        <w:tc>
          <w:tcPr>
            <w:tcW w:w="3129" w:type="dxa"/>
            <w:tcBorders>
              <w:left w:val="single" w:sz="4" w:space="0" w:color="000000"/>
              <w:bottom w:val="single" w:sz="4" w:space="0" w:color="000000"/>
              <w:right w:val="single" w:sz="4" w:space="0" w:color="000000"/>
            </w:tcBorders>
            <w:vAlign w:val="center"/>
          </w:tcPr>
          <w:p w:rsidR="00184C5B" w:rsidRPr="00184C5B" w:rsidRDefault="00184C5B" w:rsidP="00184C5B">
            <w:pPr>
              <w:suppressAutoHyphens/>
              <w:overflowPunct w:val="0"/>
              <w:autoSpaceDE w:val="0"/>
              <w:snapToGrid w:val="0"/>
              <w:spacing w:before="40" w:after="40" w:line="240" w:lineRule="auto"/>
              <w:jc w:val="center"/>
              <w:textAlignment w:val="baseline"/>
              <w:rPr>
                <w:rFonts w:ascii="Arial" w:eastAsia="Times New Roman" w:hAnsi="Arial" w:cs="Arial"/>
                <w:sz w:val="18"/>
                <w:szCs w:val="20"/>
                <w:lang w:eastAsia="ar-SA"/>
              </w:rPr>
            </w:pPr>
            <w:r w:rsidRPr="00184C5B">
              <w:rPr>
                <w:rFonts w:ascii="Arial" w:eastAsia="Times New Roman" w:hAnsi="Arial" w:cs="Arial"/>
                <w:sz w:val="18"/>
                <w:szCs w:val="20"/>
                <w:lang w:eastAsia="ar-SA"/>
              </w:rPr>
              <w:t>1/6</w:t>
            </w:r>
          </w:p>
        </w:tc>
      </w:tr>
      <w:tr w:rsidR="00184C5B" w:rsidRPr="00184C5B" w:rsidTr="00BF6FBC">
        <w:trPr>
          <w:trHeight w:val="127"/>
          <w:jc w:val="center"/>
        </w:trPr>
        <w:tc>
          <w:tcPr>
            <w:tcW w:w="2835" w:type="dxa"/>
            <w:tcBorders>
              <w:left w:val="single" w:sz="4" w:space="0" w:color="000000"/>
              <w:bottom w:val="single" w:sz="4" w:space="0" w:color="000000"/>
            </w:tcBorders>
            <w:vAlign w:val="center"/>
          </w:tcPr>
          <w:p w:rsidR="00184C5B" w:rsidRPr="00184C5B" w:rsidRDefault="00184C5B" w:rsidP="00184C5B">
            <w:pPr>
              <w:suppressAutoHyphens/>
              <w:overflowPunct w:val="0"/>
              <w:autoSpaceDE w:val="0"/>
              <w:snapToGrid w:val="0"/>
              <w:spacing w:before="40" w:after="40" w:line="240" w:lineRule="auto"/>
              <w:jc w:val="center"/>
              <w:textAlignment w:val="baseline"/>
              <w:rPr>
                <w:rFonts w:ascii="Arial" w:eastAsia="Times New Roman" w:hAnsi="Arial" w:cs="Arial"/>
                <w:sz w:val="18"/>
                <w:szCs w:val="20"/>
                <w:lang w:eastAsia="ar-SA"/>
              </w:rPr>
            </w:pPr>
            <w:r w:rsidRPr="00184C5B">
              <w:rPr>
                <w:rFonts w:ascii="Arial" w:eastAsia="Times New Roman" w:hAnsi="Arial" w:cs="Arial"/>
                <w:sz w:val="18"/>
                <w:szCs w:val="20"/>
                <w:lang w:eastAsia="ar-SA"/>
              </w:rPr>
              <w:t>U3</w:t>
            </w:r>
          </w:p>
        </w:tc>
        <w:tc>
          <w:tcPr>
            <w:tcW w:w="3129" w:type="dxa"/>
            <w:tcBorders>
              <w:left w:val="single" w:sz="4" w:space="0" w:color="000000"/>
              <w:bottom w:val="single" w:sz="4" w:space="0" w:color="000000"/>
              <w:right w:val="single" w:sz="4" w:space="0" w:color="000000"/>
            </w:tcBorders>
            <w:vAlign w:val="center"/>
          </w:tcPr>
          <w:p w:rsidR="00184C5B" w:rsidRPr="00184C5B" w:rsidRDefault="00184C5B" w:rsidP="00184C5B">
            <w:pPr>
              <w:suppressAutoHyphens/>
              <w:overflowPunct w:val="0"/>
              <w:autoSpaceDE w:val="0"/>
              <w:snapToGrid w:val="0"/>
              <w:spacing w:before="40" w:after="40" w:line="240" w:lineRule="auto"/>
              <w:jc w:val="center"/>
              <w:textAlignment w:val="baseline"/>
              <w:rPr>
                <w:rFonts w:ascii="Arial" w:eastAsia="Times New Roman" w:hAnsi="Arial" w:cs="Arial"/>
                <w:sz w:val="18"/>
                <w:szCs w:val="20"/>
                <w:lang w:eastAsia="ar-SA"/>
              </w:rPr>
            </w:pPr>
            <w:r w:rsidRPr="00184C5B">
              <w:rPr>
                <w:rFonts w:ascii="Arial" w:eastAsia="Times New Roman" w:hAnsi="Arial" w:cs="Arial"/>
                <w:sz w:val="18"/>
                <w:szCs w:val="20"/>
                <w:lang w:eastAsia="ar-SA"/>
              </w:rPr>
              <w:t>1/3</w:t>
            </w:r>
          </w:p>
        </w:tc>
      </w:tr>
    </w:tbl>
    <w:p w:rsidR="00184C5B" w:rsidRPr="00184C5B" w:rsidRDefault="00184C5B" w:rsidP="00184C5B">
      <w:pPr>
        <w:keepNext/>
        <w:suppressAutoHyphens/>
        <w:overflowPunct w:val="0"/>
        <w:autoSpaceDE w:val="0"/>
        <w:spacing w:before="240" w:after="120" w:line="240" w:lineRule="auto"/>
        <w:jc w:val="both"/>
        <w:textAlignment w:val="baseline"/>
        <w:outlineLvl w:val="1"/>
        <w:rPr>
          <w:rFonts w:ascii="Arial" w:eastAsia="Times New Roman" w:hAnsi="Arial" w:cs="Arial"/>
          <w:b/>
          <w:sz w:val="18"/>
          <w:szCs w:val="20"/>
          <w:lang w:eastAsia="ar-SA"/>
        </w:rPr>
      </w:pPr>
      <w:r w:rsidRPr="00184C5B">
        <w:rPr>
          <w:rFonts w:ascii="Arial" w:eastAsia="Times New Roman" w:hAnsi="Arial" w:cs="Arial"/>
          <w:b/>
          <w:sz w:val="18"/>
          <w:szCs w:val="20"/>
          <w:lang w:eastAsia="ar-SA"/>
        </w:rPr>
        <w:t>5.9. Warunki dla oprawy oświetleniowej znaku podświetlanego</w:t>
      </w:r>
    </w:p>
    <w:p w:rsidR="00184C5B" w:rsidRPr="00184C5B" w:rsidRDefault="00184C5B" w:rsidP="00184C5B">
      <w:pPr>
        <w:suppressAutoHyphens/>
        <w:spacing w:after="0" w:line="240" w:lineRule="auto"/>
        <w:jc w:val="both"/>
        <w:rPr>
          <w:rFonts w:ascii="Arial" w:eastAsia="Times New Roman" w:hAnsi="Arial" w:cs="Arial"/>
          <w:sz w:val="18"/>
          <w:szCs w:val="20"/>
          <w:lang w:eastAsia="ar-SA"/>
        </w:rPr>
      </w:pPr>
      <w:r w:rsidRPr="00184C5B">
        <w:rPr>
          <w:rFonts w:ascii="Arial" w:eastAsia="Times New Roman" w:hAnsi="Arial" w:cs="Arial"/>
          <w:sz w:val="18"/>
          <w:szCs w:val="20"/>
          <w:lang w:eastAsia="ar-SA"/>
        </w:rPr>
        <w:tab/>
        <w:t xml:space="preserve">Obudowa znaku podświetlanego  powinna być zaprojektowana z uwzględnieniem niezawodnego przenoszenia wszystkich sił statycznych i dynamicznych na zamocowanie i konstrukcje podtrzymującą. Ściany obudowy powinny być zaprojektowane tak, aby spełnić wymagania statyczne. Naroża powinny być zaokrąglone. Projekt powinien zapewniać, że woda deszczowa nie będzie spływała po obudowie i przez lico znaku. </w:t>
      </w:r>
    </w:p>
    <w:p w:rsidR="00184C5B" w:rsidRPr="00184C5B" w:rsidRDefault="00184C5B" w:rsidP="00184C5B">
      <w:pPr>
        <w:suppressAutoHyphens/>
        <w:overflowPunct w:val="0"/>
        <w:autoSpaceDE w:val="0"/>
        <w:spacing w:after="0" w:line="240" w:lineRule="auto"/>
        <w:jc w:val="both"/>
        <w:textAlignment w:val="baseline"/>
        <w:rPr>
          <w:rFonts w:ascii="Arial" w:eastAsia="Times New Roman" w:hAnsi="Arial" w:cs="Arial"/>
          <w:sz w:val="18"/>
          <w:szCs w:val="20"/>
          <w:lang w:eastAsia="ar-SA"/>
        </w:rPr>
      </w:pPr>
      <w:r w:rsidRPr="00184C5B">
        <w:rPr>
          <w:rFonts w:ascii="Arial" w:eastAsia="Times New Roman" w:hAnsi="Arial" w:cs="Arial"/>
          <w:sz w:val="18"/>
          <w:szCs w:val="20"/>
          <w:lang w:eastAsia="ar-SA"/>
        </w:rPr>
        <w:t>Oprawa wbudowana w znak powinna spełniać  następujące wymagania:</w:t>
      </w:r>
    </w:p>
    <w:p w:rsidR="00184C5B" w:rsidRPr="00184C5B" w:rsidRDefault="00184C5B" w:rsidP="00184C5B">
      <w:pPr>
        <w:numPr>
          <w:ilvl w:val="0"/>
          <w:numId w:val="15"/>
        </w:numPr>
        <w:tabs>
          <w:tab w:val="left" w:pos="283"/>
          <w:tab w:val="num" w:pos="328"/>
        </w:tabs>
        <w:suppressAutoHyphens/>
        <w:overflowPunct w:val="0"/>
        <w:autoSpaceDE w:val="0"/>
        <w:spacing w:after="0" w:line="240" w:lineRule="auto"/>
        <w:jc w:val="both"/>
        <w:textAlignment w:val="baseline"/>
        <w:rPr>
          <w:rFonts w:ascii="Arial" w:eastAsia="Times New Roman" w:hAnsi="Arial" w:cs="Arial"/>
          <w:sz w:val="18"/>
          <w:szCs w:val="20"/>
          <w:lang w:eastAsia="ar-SA"/>
        </w:rPr>
      </w:pPr>
      <w:r w:rsidRPr="00184C5B">
        <w:rPr>
          <w:rFonts w:ascii="Arial" w:eastAsia="Times New Roman" w:hAnsi="Arial" w:cs="Arial"/>
          <w:sz w:val="18"/>
          <w:szCs w:val="20"/>
          <w:lang w:eastAsia="ar-SA"/>
        </w:rPr>
        <w:t>sposób połączeń lica znaku z tarczą znaku w formie komory, w którą wbudowana jest oprawa, powinien zapewnić stopień IP-53 ochrony od wpływu czynników zewnętrznych wg [18],</w:t>
      </w:r>
    </w:p>
    <w:p w:rsidR="00184C5B" w:rsidRPr="00184C5B" w:rsidRDefault="00184C5B" w:rsidP="00184C5B">
      <w:pPr>
        <w:numPr>
          <w:ilvl w:val="0"/>
          <w:numId w:val="15"/>
        </w:numPr>
        <w:tabs>
          <w:tab w:val="left" w:pos="283"/>
          <w:tab w:val="num" w:pos="328"/>
        </w:tabs>
        <w:suppressAutoHyphens/>
        <w:overflowPunct w:val="0"/>
        <w:autoSpaceDE w:val="0"/>
        <w:spacing w:after="0" w:line="240" w:lineRule="auto"/>
        <w:jc w:val="both"/>
        <w:textAlignment w:val="baseline"/>
        <w:rPr>
          <w:rFonts w:ascii="Arial" w:eastAsia="Times New Roman" w:hAnsi="Arial" w:cs="Arial"/>
          <w:sz w:val="18"/>
          <w:szCs w:val="20"/>
          <w:lang w:eastAsia="ar-SA"/>
        </w:rPr>
      </w:pPr>
      <w:r w:rsidRPr="00184C5B">
        <w:rPr>
          <w:rFonts w:ascii="Arial" w:eastAsia="Times New Roman" w:hAnsi="Arial" w:cs="Arial"/>
          <w:sz w:val="18"/>
          <w:szCs w:val="20"/>
          <w:lang w:eastAsia="ar-SA"/>
        </w:rPr>
        <w:t>komora statecznika powinna zapewnić co najmniej stopień ochrony IP-23 wg [18],</w:t>
      </w:r>
    </w:p>
    <w:p w:rsidR="00184C5B" w:rsidRPr="00184C5B" w:rsidRDefault="00184C5B" w:rsidP="00184C5B">
      <w:pPr>
        <w:numPr>
          <w:ilvl w:val="0"/>
          <w:numId w:val="15"/>
        </w:numPr>
        <w:tabs>
          <w:tab w:val="left" w:pos="283"/>
          <w:tab w:val="num" w:pos="328"/>
        </w:tabs>
        <w:suppressAutoHyphens/>
        <w:overflowPunct w:val="0"/>
        <w:autoSpaceDE w:val="0"/>
        <w:spacing w:after="0" w:line="240" w:lineRule="auto"/>
        <w:jc w:val="both"/>
        <w:textAlignment w:val="baseline"/>
        <w:rPr>
          <w:rFonts w:ascii="Arial" w:eastAsia="Times New Roman" w:hAnsi="Arial" w:cs="Arial"/>
          <w:sz w:val="18"/>
          <w:szCs w:val="20"/>
          <w:lang w:eastAsia="ar-SA"/>
        </w:rPr>
      </w:pPr>
      <w:r w:rsidRPr="00184C5B">
        <w:rPr>
          <w:rFonts w:ascii="Arial" w:eastAsia="Times New Roman" w:hAnsi="Arial" w:cs="Arial"/>
          <w:sz w:val="18"/>
          <w:szCs w:val="20"/>
          <w:lang w:eastAsia="ar-SA"/>
        </w:rPr>
        <w:t>w oznaczeniu musi być podany rok produkcji.</w:t>
      </w:r>
    </w:p>
    <w:p w:rsidR="00184C5B" w:rsidRPr="00184C5B" w:rsidRDefault="00184C5B" w:rsidP="00184C5B">
      <w:pPr>
        <w:keepNext/>
        <w:suppressAutoHyphens/>
        <w:overflowPunct w:val="0"/>
        <w:autoSpaceDE w:val="0"/>
        <w:spacing w:before="120" w:after="120" w:line="240" w:lineRule="auto"/>
        <w:jc w:val="both"/>
        <w:textAlignment w:val="baseline"/>
        <w:outlineLvl w:val="1"/>
        <w:rPr>
          <w:rFonts w:ascii="Arial" w:eastAsia="Times New Roman" w:hAnsi="Arial" w:cs="Arial"/>
          <w:b/>
          <w:sz w:val="18"/>
          <w:szCs w:val="20"/>
          <w:lang w:eastAsia="ar-SA"/>
        </w:rPr>
      </w:pPr>
      <w:r w:rsidRPr="00184C5B">
        <w:rPr>
          <w:rFonts w:ascii="Arial" w:eastAsia="Times New Roman" w:hAnsi="Arial" w:cs="Arial"/>
          <w:b/>
          <w:sz w:val="18"/>
          <w:szCs w:val="20"/>
          <w:lang w:eastAsia="ar-SA"/>
        </w:rPr>
        <w:t>5.10. Warunki dla oprawy oświetleniowej znaku oświetlanego</w:t>
      </w:r>
    </w:p>
    <w:p w:rsidR="00184C5B" w:rsidRPr="00184C5B" w:rsidRDefault="00184C5B" w:rsidP="00184C5B">
      <w:pPr>
        <w:suppressAutoHyphens/>
        <w:overflowPunct w:val="0"/>
        <w:autoSpaceDE w:val="0"/>
        <w:spacing w:after="0" w:line="240" w:lineRule="auto"/>
        <w:jc w:val="both"/>
        <w:textAlignment w:val="baseline"/>
        <w:rPr>
          <w:rFonts w:ascii="Arial" w:eastAsia="Times New Roman" w:hAnsi="Arial" w:cs="Arial"/>
          <w:sz w:val="18"/>
          <w:szCs w:val="20"/>
          <w:lang w:eastAsia="ar-SA"/>
        </w:rPr>
      </w:pPr>
      <w:r w:rsidRPr="00184C5B">
        <w:rPr>
          <w:rFonts w:ascii="Arial" w:eastAsia="Times New Roman" w:hAnsi="Arial" w:cs="Arial"/>
          <w:sz w:val="18"/>
          <w:szCs w:val="20"/>
          <w:lang w:eastAsia="ar-SA"/>
        </w:rPr>
        <w:tab/>
        <w:t>Zewnętrzne oprawy oświetleniowe powinny być zgodne z PN-EN 60598-1:1990 [19]. Minimalnym poziomem zabezpieczenia konstrukcji wsporczych znaków, skrzynek elektrycznych zawierających urządzenia elektryczne, obudów znaków podświetlanych, opraw oświetleniowych i ich obudów przed przenikaniem kurzu i wody, określonym w PN-EN 60529:2003 [18], powinien być poziom 2 dla cząstek stałych i poziom 3 dla wody. Podstawą do określenia tych poziomów minimalnych powinien być poziom IP podany w wymaganiach klienta lub nabywcy. Zaleca się, aby oprawa była zbudowana jako zamknięta, o stopniu ochrony IP-53 dla komory lampowej i co najmniej IP-23 dla komory statecznika wg [18].</w:t>
      </w:r>
    </w:p>
    <w:p w:rsidR="00184C5B" w:rsidRPr="00184C5B" w:rsidRDefault="00184C5B" w:rsidP="00184C5B">
      <w:pPr>
        <w:suppressAutoHyphens/>
        <w:overflowPunct w:val="0"/>
        <w:autoSpaceDE w:val="0"/>
        <w:spacing w:after="0" w:line="240" w:lineRule="auto"/>
        <w:jc w:val="both"/>
        <w:textAlignment w:val="baseline"/>
        <w:rPr>
          <w:rFonts w:ascii="Arial" w:eastAsia="Times New Roman" w:hAnsi="Arial" w:cs="Arial"/>
          <w:sz w:val="18"/>
          <w:szCs w:val="20"/>
          <w:lang w:eastAsia="ar-SA"/>
        </w:rPr>
      </w:pPr>
      <w:r w:rsidRPr="00184C5B">
        <w:rPr>
          <w:rFonts w:ascii="Arial" w:eastAsia="Times New Roman" w:hAnsi="Arial" w:cs="Arial"/>
          <w:sz w:val="18"/>
          <w:szCs w:val="20"/>
          <w:lang w:eastAsia="ar-SA"/>
        </w:rPr>
        <w:lastRenderedPageBreak/>
        <w:tab/>
        <w:t>Projekt strukturalny powinien zawierać całą konstrukcję obejmującą obudowę, słupek i zamocowania. Lampy powinny być zabezpieczone obudową osłaniającą od deszczu, wiatru i innych niesprzyjających warunków zewnętrznych. Obudowy lamp i panele oświetleniowe  powinny być zgodne z PN-EN 12899-1:2005 [16].</w:t>
      </w:r>
    </w:p>
    <w:p w:rsidR="00184C5B" w:rsidRPr="00184C5B" w:rsidRDefault="00184C5B" w:rsidP="00184C5B">
      <w:pPr>
        <w:suppressAutoHyphens/>
        <w:overflowPunct w:val="0"/>
        <w:autoSpaceDE w:val="0"/>
        <w:spacing w:after="0" w:line="240" w:lineRule="auto"/>
        <w:jc w:val="both"/>
        <w:textAlignment w:val="baseline"/>
        <w:rPr>
          <w:rFonts w:ascii="Arial" w:eastAsia="Times New Roman" w:hAnsi="Arial" w:cs="Arial"/>
          <w:sz w:val="18"/>
          <w:szCs w:val="20"/>
          <w:lang w:eastAsia="ar-SA"/>
        </w:rPr>
      </w:pPr>
      <w:r w:rsidRPr="00184C5B">
        <w:rPr>
          <w:rFonts w:ascii="Arial" w:eastAsia="Times New Roman" w:hAnsi="Arial" w:cs="Arial"/>
          <w:sz w:val="18"/>
          <w:szCs w:val="20"/>
          <w:lang w:eastAsia="ar-SA"/>
        </w:rPr>
        <w:t>Oprawa oświetleniowa powinna spełniać ponadto następujące wymagania :</w:t>
      </w:r>
    </w:p>
    <w:p w:rsidR="00184C5B" w:rsidRPr="00184C5B" w:rsidRDefault="00184C5B" w:rsidP="00184C5B">
      <w:pPr>
        <w:numPr>
          <w:ilvl w:val="0"/>
          <w:numId w:val="15"/>
        </w:numPr>
        <w:tabs>
          <w:tab w:val="left" w:pos="283"/>
          <w:tab w:val="num" w:pos="328"/>
        </w:tabs>
        <w:suppressAutoHyphens/>
        <w:overflowPunct w:val="0"/>
        <w:autoSpaceDE w:val="0"/>
        <w:spacing w:after="0" w:line="240" w:lineRule="auto"/>
        <w:jc w:val="both"/>
        <w:textAlignment w:val="baseline"/>
        <w:rPr>
          <w:rFonts w:ascii="Arial" w:eastAsia="Times New Roman" w:hAnsi="Arial" w:cs="Arial"/>
          <w:sz w:val="18"/>
          <w:szCs w:val="20"/>
          <w:lang w:eastAsia="ar-SA"/>
        </w:rPr>
      </w:pPr>
      <w:r w:rsidRPr="00184C5B">
        <w:rPr>
          <w:rFonts w:ascii="Arial" w:eastAsia="Times New Roman" w:hAnsi="Arial" w:cs="Arial"/>
          <w:sz w:val="18"/>
          <w:szCs w:val="20"/>
          <w:lang w:eastAsia="ar-SA"/>
        </w:rPr>
        <w:t>dla opraw zawieszanych na wysokości poniżej 2,5 m klosz oprawy powinien być wykonany z materiałów odpornych na uszkodzenia mechaniczne,</w:t>
      </w:r>
    </w:p>
    <w:p w:rsidR="00184C5B" w:rsidRPr="00184C5B" w:rsidRDefault="00184C5B" w:rsidP="00184C5B">
      <w:pPr>
        <w:numPr>
          <w:ilvl w:val="0"/>
          <w:numId w:val="15"/>
        </w:numPr>
        <w:tabs>
          <w:tab w:val="left" w:pos="283"/>
          <w:tab w:val="num" w:pos="328"/>
        </w:tabs>
        <w:suppressAutoHyphens/>
        <w:overflowPunct w:val="0"/>
        <w:autoSpaceDE w:val="0"/>
        <w:spacing w:after="0" w:line="240" w:lineRule="auto"/>
        <w:jc w:val="both"/>
        <w:textAlignment w:val="baseline"/>
        <w:rPr>
          <w:rFonts w:ascii="Arial" w:eastAsia="Times New Roman" w:hAnsi="Arial" w:cs="Arial"/>
          <w:sz w:val="18"/>
          <w:szCs w:val="20"/>
          <w:lang w:eastAsia="ar-SA"/>
        </w:rPr>
      </w:pPr>
      <w:r w:rsidRPr="00184C5B">
        <w:rPr>
          <w:rFonts w:ascii="Arial" w:eastAsia="Times New Roman" w:hAnsi="Arial" w:cs="Arial"/>
          <w:sz w:val="18"/>
          <w:szCs w:val="20"/>
          <w:lang w:eastAsia="ar-SA"/>
        </w:rPr>
        <w:t>w oznaczeniu oprawy musi być podany rok produkcji.</w:t>
      </w:r>
    </w:p>
    <w:p w:rsidR="00184C5B" w:rsidRPr="00184C5B" w:rsidRDefault="00184C5B" w:rsidP="00184C5B">
      <w:pPr>
        <w:suppressAutoHyphens/>
        <w:overflowPunct w:val="0"/>
        <w:autoSpaceDE w:val="0"/>
        <w:spacing w:after="0" w:line="240" w:lineRule="auto"/>
        <w:jc w:val="both"/>
        <w:textAlignment w:val="baseline"/>
        <w:rPr>
          <w:rFonts w:ascii="Arial" w:eastAsia="Times New Roman" w:hAnsi="Arial" w:cs="Arial"/>
          <w:sz w:val="18"/>
          <w:szCs w:val="20"/>
          <w:lang w:eastAsia="ar-SA"/>
        </w:rPr>
      </w:pPr>
      <w:r w:rsidRPr="00184C5B">
        <w:rPr>
          <w:rFonts w:ascii="Arial" w:eastAsia="Times New Roman" w:hAnsi="Arial" w:cs="Arial"/>
          <w:sz w:val="18"/>
          <w:szCs w:val="20"/>
          <w:lang w:eastAsia="ar-SA"/>
        </w:rPr>
        <w:t>Oprawa oświetleniowa stanowiąca integralną część znaku oświetlanego umieszczana jest przed licem znaku i musi być sztywno i trwale związana z tarczą znaku. Zaleca się, aby oprawy były montowane tak, żeby nie zasłaniały kierowcom lica znaku.</w:t>
      </w:r>
    </w:p>
    <w:p w:rsidR="00184C5B" w:rsidRPr="00184C5B" w:rsidRDefault="00184C5B" w:rsidP="00184C5B">
      <w:pPr>
        <w:keepNext/>
        <w:numPr>
          <w:ilvl w:val="1"/>
          <w:numId w:val="0"/>
        </w:numPr>
        <w:tabs>
          <w:tab w:val="left" w:pos="0"/>
        </w:tabs>
        <w:suppressAutoHyphens/>
        <w:overflowPunct w:val="0"/>
        <w:autoSpaceDE w:val="0"/>
        <w:spacing w:before="120" w:after="120" w:line="240" w:lineRule="auto"/>
        <w:jc w:val="both"/>
        <w:textAlignment w:val="baseline"/>
        <w:outlineLvl w:val="1"/>
        <w:rPr>
          <w:rFonts w:ascii="Arial" w:eastAsia="Times New Roman" w:hAnsi="Arial" w:cs="Arial"/>
          <w:b/>
          <w:sz w:val="18"/>
          <w:szCs w:val="20"/>
          <w:lang w:eastAsia="ar-SA"/>
        </w:rPr>
      </w:pPr>
      <w:r w:rsidRPr="00184C5B">
        <w:rPr>
          <w:rFonts w:ascii="Arial" w:eastAsia="Times New Roman" w:hAnsi="Arial" w:cs="Arial"/>
          <w:b/>
          <w:sz w:val="18"/>
          <w:szCs w:val="20"/>
          <w:lang w:eastAsia="ar-SA"/>
        </w:rPr>
        <w:t>5.11. Oznakowanie znaku</w:t>
      </w:r>
    </w:p>
    <w:p w:rsidR="00184C5B" w:rsidRPr="00184C5B" w:rsidRDefault="00184C5B" w:rsidP="00184C5B">
      <w:pPr>
        <w:tabs>
          <w:tab w:val="left" w:pos="708"/>
          <w:tab w:val="center" w:pos="4536"/>
          <w:tab w:val="right" w:pos="9072"/>
        </w:tabs>
        <w:suppressAutoHyphens/>
        <w:overflowPunct w:val="0"/>
        <w:autoSpaceDE w:val="0"/>
        <w:spacing w:after="0" w:line="240" w:lineRule="auto"/>
        <w:jc w:val="both"/>
        <w:textAlignment w:val="baseline"/>
        <w:rPr>
          <w:rFonts w:ascii="Arial" w:eastAsia="Times New Roman" w:hAnsi="Arial" w:cs="Arial"/>
          <w:sz w:val="18"/>
          <w:szCs w:val="20"/>
          <w:lang w:eastAsia="ar-SA"/>
        </w:rPr>
      </w:pPr>
      <w:r w:rsidRPr="00184C5B">
        <w:rPr>
          <w:rFonts w:ascii="Arial" w:eastAsia="Times New Roman" w:hAnsi="Arial" w:cs="Arial"/>
          <w:sz w:val="18"/>
          <w:szCs w:val="20"/>
          <w:lang w:eastAsia="ar-SA"/>
        </w:rPr>
        <w:t>Każdy wykonany znak drogowy musi mieć naklejoną na rewersie naklejkę zawierającą następujące informacje:</w:t>
      </w:r>
    </w:p>
    <w:p w:rsidR="00184C5B" w:rsidRPr="00184C5B" w:rsidRDefault="00184C5B" w:rsidP="00184C5B">
      <w:pPr>
        <w:widowControl w:val="0"/>
        <w:numPr>
          <w:ilvl w:val="0"/>
          <w:numId w:val="6"/>
        </w:numPr>
        <w:tabs>
          <w:tab w:val="left" w:pos="720"/>
        </w:tabs>
        <w:suppressAutoHyphens/>
        <w:overflowPunct w:val="0"/>
        <w:autoSpaceDE w:val="0"/>
        <w:spacing w:after="0" w:line="240" w:lineRule="auto"/>
        <w:ind w:left="720" w:hanging="436"/>
        <w:jc w:val="both"/>
        <w:textAlignment w:val="baseline"/>
        <w:rPr>
          <w:rFonts w:ascii="Arial" w:eastAsia="Times New Roman" w:hAnsi="Arial" w:cs="Arial"/>
          <w:sz w:val="18"/>
          <w:szCs w:val="20"/>
          <w:lang w:eastAsia="ar-SA"/>
        </w:rPr>
      </w:pPr>
      <w:r w:rsidRPr="00184C5B">
        <w:rPr>
          <w:rFonts w:ascii="Arial" w:eastAsia="Times New Roman" w:hAnsi="Arial" w:cs="Arial"/>
          <w:sz w:val="18"/>
          <w:szCs w:val="20"/>
          <w:lang w:eastAsia="ar-SA"/>
        </w:rPr>
        <w:t>numer i datę normy tj. PN-EN 12899-1:2005 [16],</w:t>
      </w:r>
    </w:p>
    <w:p w:rsidR="00184C5B" w:rsidRPr="00184C5B" w:rsidRDefault="00184C5B" w:rsidP="00184C5B">
      <w:pPr>
        <w:widowControl w:val="0"/>
        <w:numPr>
          <w:ilvl w:val="0"/>
          <w:numId w:val="6"/>
        </w:numPr>
        <w:tabs>
          <w:tab w:val="left" w:pos="720"/>
        </w:tabs>
        <w:suppressAutoHyphens/>
        <w:overflowPunct w:val="0"/>
        <w:autoSpaceDE w:val="0"/>
        <w:spacing w:after="0" w:line="240" w:lineRule="auto"/>
        <w:ind w:left="720" w:hanging="436"/>
        <w:jc w:val="both"/>
        <w:textAlignment w:val="baseline"/>
        <w:rPr>
          <w:rFonts w:ascii="Arial" w:eastAsia="Times New Roman" w:hAnsi="Arial" w:cs="Arial"/>
          <w:sz w:val="18"/>
          <w:szCs w:val="20"/>
          <w:lang w:eastAsia="ar-SA"/>
        </w:rPr>
      </w:pPr>
      <w:r w:rsidRPr="00184C5B">
        <w:rPr>
          <w:rFonts w:ascii="Arial" w:eastAsia="Times New Roman" w:hAnsi="Arial" w:cs="Arial"/>
          <w:sz w:val="18"/>
          <w:szCs w:val="20"/>
          <w:lang w:eastAsia="ar-SA"/>
        </w:rPr>
        <w:t>klasy istotnych właściwości wyrobu,</w:t>
      </w:r>
    </w:p>
    <w:p w:rsidR="00184C5B" w:rsidRPr="00184C5B" w:rsidRDefault="00184C5B" w:rsidP="00184C5B">
      <w:pPr>
        <w:widowControl w:val="0"/>
        <w:numPr>
          <w:ilvl w:val="0"/>
          <w:numId w:val="6"/>
        </w:numPr>
        <w:tabs>
          <w:tab w:val="left" w:pos="720"/>
        </w:tabs>
        <w:suppressAutoHyphens/>
        <w:overflowPunct w:val="0"/>
        <w:autoSpaceDE w:val="0"/>
        <w:spacing w:after="0" w:line="240" w:lineRule="auto"/>
        <w:ind w:left="720" w:hanging="436"/>
        <w:jc w:val="both"/>
        <w:textAlignment w:val="baseline"/>
        <w:rPr>
          <w:rFonts w:ascii="Arial" w:eastAsia="Times New Roman" w:hAnsi="Arial" w:cs="Arial"/>
          <w:sz w:val="18"/>
          <w:szCs w:val="20"/>
          <w:lang w:eastAsia="ar-SA"/>
        </w:rPr>
      </w:pPr>
      <w:r w:rsidRPr="00184C5B">
        <w:rPr>
          <w:rFonts w:ascii="Arial" w:eastAsia="Times New Roman" w:hAnsi="Arial" w:cs="Arial"/>
          <w:sz w:val="18"/>
          <w:szCs w:val="20"/>
          <w:lang w:eastAsia="ar-SA"/>
        </w:rPr>
        <w:t>miesiąc i dwie ostatnie cyfry roku produkcji</w:t>
      </w:r>
    </w:p>
    <w:p w:rsidR="00184C5B" w:rsidRPr="00184C5B" w:rsidRDefault="00184C5B" w:rsidP="00184C5B">
      <w:pPr>
        <w:widowControl w:val="0"/>
        <w:numPr>
          <w:ilvl w:val="0"/>
          <w:numId w:val="6"/>
        </w:numPr>
        <w:tabs>
          <w:tab w:val="left" w:pos="720"/>
        </w:tabs>
        <w:suppressAutoHyphens/>
        <w:overflowPunct w:val="0"/>
        <w:autoSpaceDE w:val="0"/>
        <w:spacing w:after="0" w:line="240" w:lineRule="auto"/>
        <w:ind w:left="720" w:hanging="436"/>
        <w:jc w:val="both"/>
        <w:textAlignment w:val="baseline"/>
        <w:rPr>
          <w:rFonts w:ascii="Arial" w:eastAsia="Times New Roman" w:hAnsi="Arial" w:cs="Arial"/>
          <w:sz w:val="18"/>
          <w:szCs w:val="20"/>
          <w:lang w:eastAsia="ar-SA"/>
        </w:rPr>
      </w:pPr>
      <w:r w:rsidRPr="00184C5B">
        <w:rPr>
          <w:rFonts w:ascii="Arial" w:eastAsia="Times New Roman" w:hAnsi="Arial" w:cs="Arial"/>
          <w:sz w:val="18"/>
          <w:szCs w:val="20"/>
          <w:lang w:eastAsia="ar-SA"/>
        </w:rPr>
        <w:t>nazwę, znak handlowy i inne oznaczenia identyfikujące producenta lub dostawcę jeśli nie jest producentem,</w:t>
      </w:r>
    </w:p>
    <w:p w:rsidR="00184C5B" w:rsidRPr="00184C5B" w:rsidRDefault="00184C5B" w:rsidP="00184C5B">
      <w:pPr>
        <w:widowControl w:val="0"/>
        <w:numPr>
          <w:ilvl w:val="0"/>
          <w:numId w:val="6"/>
        </w:numPr>
        <w:tabs>
          <w:tab w:val="left" w:pos="720"/>
        </w:tabs>
        <w:suppressAutoHyphens/>
        <w:overflowPunct w:val="0"/>
        <w:autoSpaceDE w:val="0"/>
        <w:spacing w:after="0" w:line="240" w:lineRule="auto"/>
        <w:ind w:left="720" w:hanging="436"/>
        <w:jc w:val="both"/>
        <w:textAlignment w:val="baseline"/>
        <w:rPr>
          <w:rFonts w:ascii="Arial" w:eastAsia="Times New Roman" w:hAnsi="Arial" w:cs="Arial"/>
          <w:sz w:val="18"/>
          <w:szCs w:val="20"/>
          <w:lang w:eastAsia="ar-SA"/>
        </w:rPr>
      </w:pPr>
      <w:r w:rsidRPr="00184C5B">
        <w:rPr>
          <w:rFonts w:ascii="Arial" w:eastAsia="Times New Roman" w:hAnsi="Arial" w:cs="Arial"/>
          <w:sz w:val="18"/>
          <w:szCs w:val="20"/>
          <w:lang w:eastAsia="ar-SA"/>
        </w:rPr>
        <w:t>znak budowlany „B”,</w:t>
      </w:r>
    </w:p>
    <w:p w:rsidR="00184C5B" w:rsidRPr="00184C5B" w:rsidRDefault="00184C5B" w:rsidP="00184C5B">
      <w:pPr>
        <w:widowControl w:val="0"/>
        <w:numPr>
          <w:ilvl w:val="0"/>
          <w:numId w:val="6"/>
        </w:numPr>
        <w:tabs>
          <w:tab w:val="left" w:pos="720"/>
        </w:tabs>
        <w:suppressAutoHyphens/>
        <w:overflowPunct w:val="0"/>
        <w:autoSpaceDE w:val="0"/>
        <w:spacing w:after="0" w:line="240" w:lineRule="auto"/>
        <w:ind w:left="720" w:hanging="436"/>
        <w:jc w:val="both"/>
        <w:textAlignment w:val="baseline"/>
        <w:rPr>
          <w:rFonts w:ascii="Arial" w:eastAsia="Times New Roman" w:hAnsi="Arial" w:cs="Arial"/>
          <w:sz w:val="18"/>
          <w:szCs w:val="20"/>
          <w:lang w:eastAsia="ar-SA"/>
        </w:rPr>
      </w:pPr>
      <w:r w:rsidRPr="00184C5B">
        <w:rPr>
          <w:rFonts w:ascii="Arial" w:eastAsia="Times New Roman" w:hAnsi="Arial" w:cs="Arial"/>
          <w:sz w:val="18"/>
          <w:szCs w:val="20"/>
          <w:lang w:eastAsia="ar-SA"/>
        </w:rPr>
        <w:t>numer aprobaty technicznej IBDiM,</w:t>
      </w:r>
    </w:p>
    <w:p w:rsidR="00184C5B" w:rsidRPr="00184C5B" w:rsidRDefault="00184C5B" w:rsidP="00184C5B">
      <w:pPr>
        <w:widowControl w:val="0"/>
        <w:numPr>
          <w:ilvl w:val="0"/>
          <w:numId w:val="6"/>
        </w:numPr>
        <w:tabs>
          <w:tab w:val="left" w:pos="720"/>
        </w:tabs>
        <w:suppressAutoHyphens/>
        <w:overflowPunct w:val="0"/>
        <w:autoSpaceDE w:val="0"/>
        <w:spacing w:after="0" w:line="240" w:lineRule="auto"/>
        <w:ind w:left="720" w:hanging="436"/>
        <w:jc w:val="both"/>
        <w:textAlignment w:val="baseline"/>
        <w:rPr>
          <w:rFonts w:ascii="Arial" w:eastAsia="Times New Roman" w:hAnsi="Arial" w:cs="Arial"/>
          <w:sz w:val="18"/>
          <w:szCs w:val="20"/>
          <w:lang w:eastAsia="ar-SA"/>
        </w:rPr>
      </w:pPr>
      <w:r w:rsidRPr="00184C5B">
        <w:rPr>
          <w:rFonts w:ascii="Arial" w:eastAsia="Times New Roman" w:hAnsi="Arial" w:cs="Arial"/>
          <w:sz w:val="18"/>
          <w:szCs w:val="20"/>
          <w:lang w:eastAsia="ar-SA"/>
        </w:rPr>
        <w:t>numer certyfikatu zgodności i numer jednostki certyfikującej.</w:t>
      </w:r>
    </w:p>
    <w:p w:rsidR="00184C5B" w:rsidRPr="00184C5B" w:rsidRDefault="00184C5B" w:rsidP="00184C5B">
      <w:pPr>
        <w:widowControl w:val="0"/>
        <w:suppressAutoHyphens/>
        <w:overflowPunct w:val="0"/>
        <w:autoSpaceDE w:val="0"/>
        <w:spacing w:after="0" w:line="240" w:lineRule="auto"/>
        <w:ind w:firstLine="709"/>
        <w:jc w:val="both"/>
        <w:textAlignment w:val="baseline"/>
        <w:rPr>
          <w:rFonts w:ascii="Arial" w:eastAsia="Times New Roman" w:hAnsi="Arial" w:cs="Arial"/>
          <w:sz w:val="18"/>
          <w:szCs w:val="20"/>
          <w:lang w:eastAsia="ar-SA"/>
        </w:rPr>
      </w:pPr>
      <w:r w:rsidRPr="00184C5B">
        <w:rPr>
          <w:rFonts w:ascii="Arial" w:eastAsia="Times New Roman" w:hAnsi="Arial" w:cs="Arial"/>
          <w:sz w:val="18"/>
          <w:szCs w:val="20"/>
          <w:lang w:eastAsia="ar-SA"/>
        </w:rPr>
        <w:t>Oznakowania powinny być wykonane w sposób trwały i wyraźny, czytelny z normalnej odległości widzenia,             a całkowita powierzchnia naklejki nie była większa niż 30 cm</w:t>
      </w:r>
      <w:r w:rsidRPr="00184C5B">
        <w:rPr>
          <w:rFonts w:ascii="Arial" w:eastAsia="Times New Roman" w:hAnsi="Arial" w:cs="Arial"/>
          <w:sz w:val="18"/>
          <w:szCs w:val="20"/>
          <w:vertAlign w:val="superscript"/>
          <w:lang w:eastAsia="ar-SA"/>
        </w:rPr>
        <w:t>2</w:t>
      </w:r>
      <w:r w:rsidRPr="00184C5B">
        <w:rPr>
          <w:rFonts w:ascii="Arial" w:eastAsia="Times New Roman" w:hAnsi="Arial" w:cs="Arial"/>
          <w:sz w:val="18"/>
          <w:szCs w:val="20"/>
          <w:lang w:eastAsia="ar-SA"/>
        </w:rPr>
        <w:t xml:space="preserve"> . Czytelność i trwałość cechy na tylnej stronie tarczy znaku nie powinna być niższa od wymaganej trwałości znaku. Naklejkę należy wykonać z folii nieodblaskowej.</w:t>
      </w:r>
    </w:p>
    <w:p w:rsidR="00184C5B" w:rsidRPr="00184C5B" w:rsidRDefault="00184C5B" w:rsidP="00184C5B">
      <w:pPr>
        <w:keepNext/>
        <w:keepLines/>
        <w:tabs>
          <w:tab w:val="left" w:pos="0"/>
        </w:tabs>
        <w:suppressAutoHyphens/>
        <w:overflowPunct w:val="0"/>
        <w:autoSpaceDE w:val="0"/>
        <w:spacing w:before="240" w:after="120" w:line="240" w:lineRule="auto"/>
        <w:jc w:val="both"/>
        <w:textAlignment w:val="baseline"/>
        <w:outlineLvl w:val="0"/>
        <w:rPr>
          <w:rFonts w:ascii="Arial" w:eastAsia="Times New Roman" w:hAnsi="Arial" w:cs="Arial"/>
          <w:b/>
          <w:caps/>
          <w:kern w:val="1"/>
          <w:sz w:val="18"/>
          <w:szCs w:val="20"/>
          <w:lang w:eastAsia="ar-SA"/>
        </w:rPr>
      </w:pPr>
      <w:r w:rsidRPr="00184C5B">
        <w:rPr>
          <w:rFonts w:ascii="Arial" w:eastAsia="Times New Roman" w:hAnsi="Arial" w:cs="Arial"/>
          <w:b/>
          <w:caps/>
          <w:kern w:val="1"/>
          <w:sz w:val="18"/>
          <w:szCs w:val="20"/>
          <w:lang w:eastAsia="ar-SA"/>
        </w:rPr>
        <w:t>6. kontrola jakości robót</w:t>
      </w:r>
    </w:p>
    <w:p w:rsidR="00184C5B" w:rsidRPr="00184C5B" w:rsidRDefault="00184C5B" w:rsidP="00184C5B">
      <w:pPr>
        <w:keepNext/>
        <w:numPr>
          <w:ilvl w:val="1"/>
          <w:numId w:val="0"/>
        </w:numPr>
        <w:tabs>
          <w:tab w:val="left" w:pos="0"/>
        </w:tabs>
        <w:suppressAutoHyphens/>
        <w:overflowPunct w:val="0"/>
        <w:autoSpaceDE w:val="0"/>
        <w:spacing w:before="120" w:after="120" w:line="240" w:lineRule="auto"/>
        <w:jc w:val="both"/>
        <w:textAlignment w:val="baseline"/>
        <w:outlineLvl w:val="1"/>
        <w:rPr>
          <w:rFonts w:ascii="Arial" w:eastAsia="Times New Roman" w:hAnsi="Arial" w:cs="Arial"/>
          <w:b/>
          <w:sz w:val="18"/>
          <w:szCs w:val="20"/>
          <w:lang w:eastAsia="ar-SA"/>
        </w:rPr>
      </w:pPr>
      <w:r w:rsidRPr="00184C5B">
        <w:rPr>
          <w:rFonts w:ascii="Arial" w:eastAsia="Times New Roman" w:hAnsi="Arial" w:cs="Arial"/>
          <w:b/>
          <w:sz w:val="18"/>
          <w:szCs w:val="20"/>
          <w:lang w:eastAsia="ar-SA"/>
        </w:rPr>
        <w:t>6.1. Ogólne zasady kontroli jakości robót</w:t>
      </w:r>
    </w:p>
    <w:p w:rsidR="00184C5B" w:rsidRPr="00184C5B" w:rsidRDefault="00184C5B" w:rsidP="00184C5B">
      <w:pPr>
        <w:suppressAutoHyphens/>
        <w:overflowPunct w:val="0"/>
        <w:autoSpaceDE w:val="0"/>
        <w:spacing w:after="0" w:line="240" w:lineRule="auto"/>
        <w:jc w:val="both"/>
        <w:textAlignment w:val="baseline"/>
        <w:rPr>
          <w:rFonts w:ascii="Arial" w:eastAsia="Times New Roman" w:hAnsi="Arial" w:cs="Arial"/>
          <w:sz w:val="18"/>
          <w:szCs w:val="20"/>
          <w:lang w:eastAsia="ar-SA"/>
        </w:rPr>
      </w:pPr>
      <w:r w:rsidRPr="00184C5B">
        <w:rPr>
          <w:rFonts w:ascii="Arial" w:eastAsia="Times New Roman" w:hAnsi="Arial" w:cs="Arial"/>
          <w:sz w:val="18"/>
          <w:szCs w:val="20"/>
          <w:lang w:eastAsia="ar-SA"/>
        </w:rPr>
        <w:t>Ogólne zasady kontroli jakości robót podano w SST D-M-00.00.00 „Wymagania ogólne” pkt 6.</w:t>
      </w:r>
    </w:p>
    <w:p w:rsidR="00184C5B" w:rsidRPr="00184C5B" w:rsidRDefault="00184C5B" w:rsidP="00184C5B">
      <w:pPr>
        <w:keepNext/>
        <w:numPr>
          <w:ilvl w:val="1"/>
          <w:numId w:val="0"/>
        </w:numPr>
        <w:tabs>
          <w:tab w:val="left" w:pos="0"/>
        </w:tabs>
        <w:suppressAutoHyphens/>
        <w:overflowPunct w:val="0"/>
        <w:autoSpaceDE w:val="0"/>
        <w:spacing w:before="120" w:after="120" w:line="240" w:lineRule="auto"/>
        <w:jc w:val="both"/>
        <w:textAlignment w:val="baseline"/>
        <w:outlineLvl w:val="1"/>
        <w:rPr>
          <w:rFonts w:ascii="Arial" w:eastAsia="Times New Roman" w:hAnsi="Arial" w:cs="Arial"/>
          <w:b/>
          <w:sz w:val="18"/>
          <w:szCs w:val="20"/>
          <w:lang w:eastAsia="ar-SA"/>
        </w:rPr>
      </w:pPr>
      <w:r w:rsidRPr="00184C5B">
        <w:rPr>
          <w:rFonts w:ascii="Arial" w:eastAsia="Times New Roman" w:hAnsi="Arial" w:cs="Arial"/>
          <w:b/>
          <w:sz w:val="18"/>
          <w:szCs w:val="20"/>
          <w:lang w:eastAsia="ar-SA"/>
        </w:rPr>
        <w:t>6.2. Badania materiałów do wykonania fundamentów betonowych</w:t>
      </w:r>
    </w:p>
    <w:p w:rsidR="00184C5B" w:rsidRPr="00184C5B" w:rsidRDefault="00184C5B" w:rsidP="00184C5B">
      <w:pPr>
        <w:suppressAutoHyphens/>
        <w:overflowPunct w:val="0"/>
        <w:autoSpaceDE w:val="0"/>
        <w:spacing w:after="0" w:line="240" w:lineRule="auto"/>
        <w:jc w:val="both"/>
        <w:textAlignment w:val="baseline"/>
        <w:rPr>
          <w:rFonts w:ascii="Arial" w:eastAsia="Times New Roman" w:hAnsi="Arial" w:cs="Arial"/>
          <w:sz w:val="18"/>
          <w:szCs w:val="20"/>
          <w:lang w:eastAsia="ar-SA"/>
        </w:rPr>
      </w:pPr>
      <w:r w:rsidRPr="00184C5B">
        <w:rPr>
          <w:rFonts w:ascii="Arial" w:eastAsia="Times New Roman" w:hAnsi="Arial" w:cs="Arial"/>
          <w:sz w:val="18"/>
          <w:szCs w:val="20"/>
          <w:lang w:eastAsia="ar-SA"/>
        </w:rPr>
        <w:t>Wykonawca powinien przeprowadzić badania materiałów do wykonania fundamentów betonowych „na mokro”. Uwzględniając nieskomplikowany charakter robót fundamentowych, na wniosek Wykonawcy, Inżynier może zwolnić go z potrzeby wykonania badań materiałów dla tych robót.</w:t>
      </w:r>
    </w:p>
    <w:p w:rsidR="00184C5B" w:rsidRPr="00184C5B" w:rsidRDefault="00184C5B" w:rsidP="00184C5B">
      <w:pPr>
        <w:suppressAutoHyphens/>
        <w:overflowPunct w:val="0"/>
        <w:autoSpaceDE w:val="0"/>
        <w:spacing w:after="0" w:line="240" w:lineRule="auto"/>
        <w:jc w:val="both"/>
        <w:textAlignment w:val="baseline"/>
        <w:rPr>
          <w:rFonts w:ascii="Arial" w:eastAsia="Times New Roman" w:hAnsi="Arial" w:cs="Arial"/>
          <w:sz w:val="18"/>
          <w:szCs w:val="20"/>
          <w:lang w:eastAsia="ar-SA"/>
        </w:rPr>
      </w:pPr>
    </w:p>
    <w:p w:rsidR="00184C5B" w:rsidRPr="00184C5B" w:rsidRDefault="00184C5B" w:rsidP="00184C5B">
      <w:pPr>
        <w:suppressAutoHyphens/>
        <w:overflowPunct w:val="0"/>
        <w:autoSpaceDE w:val="0"/>
        <w:spacing w:after="0" w:line="240" w:lineRule="auto"/>
        <w:jc w:val="both"/>
        <w:textAlignment w:val="baseline"/>
        <w:rPr>
          <w:rFonts w:ascii="Arial" w:eastAsia="Times New Roman" w:hAnsi="Arial" w:cs="Arial"/>
          <w:sz w:val="18"/>
          <w:szCs w:val="20"/>
          <w:lang w:eastAsia="ar-SA"/>
        </w:rPr>
      </w:pPr>
    </w:p>
    <w:p w:rsidR="00184C5B" w:rsidRPr="00184C5B" w:rsidRDefault="00184C5B" w:rsidP="00184C5B">
      <w:pPr>
        <w:keepNext/>
        <w:numPr>
          <w:ilvl w:val="1"/>
          <w:numId w:val="0"/>
        </w:numPr>
        <w:tabs>
          <w:tab w:val="left" w:pos="0"/>
        </w:tabs>
        <w:suppressAutoHyphens/>
        <w:overflowPunct w:val="0"/>
        <w:autoSpaceDE w:val="0"/>
        <w:spacing w:before="120" w:after="120" w:line="240" w:lineRule="auto"/>
        <w:jc w:val="both"/>
        <w:textAlignment w:val="baseline"/>
        <w:outlineLvl w:val="1"/>
        <w:rPr>
          <w:rFonts w:ascii="Arial" w:eastAsia="Times New Roman" w:hAnsi="Arial" w:cs="Arial"/>
          <w:b/>
          <w:sz w:val="18"/>
          <w:szCs w:val="20"/>
          <w:lang w:eastAsia="ar-SA"/>
        </w:rPr>
      </w:pPr>
      <w:r w:rsidRPr="00184C5B">
        <w:rPr>
          <w:rFonts w:ascii="Arial" w:eastAsia="Times New Roman" w:hAnsi="Arial" w:cs="Arial"/>
          <w:b/>
          <w:sz w:val="18"/>
          <w:szCs w:val="20"/>
          <w:lang w:eastAsia="ar-SA"/>
        </w:rPr>
        <w:t>6.3. Badania w czasie wykonywania robót</w:t>
      </w:r>
    </w:p>
    <w:p w:rsidR="00184C5B" w:rsidRPr="00184C5B" w:rsidRDefault="00184C5B" w:rsidP="00184C5B">
      <w:pPr>
        <w:suppressAutoHyphens/>
        <w:overflowPunct w:val="0"/>
        <w:autoSpaceDE w:val="0"/>
        <w:spacing w:after="0" w:line="240" w:lineRule="auto"/>
        <w:jc w:val="both"/>
        <w:textAlignment w:val="baseline"/>
        <w:rPr>
          <w:rFonts w:ascii="Arial" w:eastAsia="Times New Roman" w:hAnsi="Arial" w:cs="Arial"/>
          <w:sz w:val="18"/>
          <w:szCs w:val="20"/>
          <w:lang w:eastAsia="ar-SA"/>
        </w:rPr>
      </w:pPr>
      <w:r w:rsidRPr="00184C5B">
        <w:rPr>
          <w:rFonts w:ascii="Arial" w:eastAsia="Times New Roman" w:hAnsi="Arial" w:cs="Arial"/>
          <w:b/>
          <w:sz w:val="18"/>
          <w:szCs w:val="20"/>
          <w:lang w:eastAsia="ar-SA"/>
        </w:rPr>
        <w:t xml:space="preserve">6.3.1. </w:t>
      </w:r>
      <w:r w:rsidRPr="00184C5B">
        <w:rPr>
          <w:rFonts w:ascii="Arial" w:eastAsia="Times New Roman" w:hAnsi="Arial" w:cs="Arial"/>
          <w:sz w:val="18"/>
          <w:szCs w:val="20"/>
          <w:lang w:eastAsia="ar-SA"/>
        </w:rPr>
        <w:t>Badania materiałów w czasie wykonywania robót</w:t>
      </w:r>
    </w:p>
    <w:p w:rsidR="00184C5B" w:rsidRPr="00184C5B" w:rsidRDefault="00184C5B" w:rsidP="00184C5B">
      <w:pPr>
        <w:suppressAutoHyphens/>
        <w:overflowPunct w:val="0"/>
        <w:autoSpaceDE w:val="0"/>
        <w:spacing w:before="120" w:after="0" w:line="240" w:lineRule="auto"/>
        <w:jc w:val="both"/>
        <w:textAlignment w:val="baseline"/>
        <w:rPr>
          <w:rFonts w:ascii="Arial" w:eastAsia="Times New Roman" w:hAnsi="Arial" w:cs="Arial"/>
          <w:sz w:val="18"/>
          <w:szCs w:val="20"/>
          <w:lang w:eastAsia="ar-SA"/>
        </w:rPr>
      </w:pPr>
      <w:r w:rsidRPr="00184C5B">
        <w:rPr>
          <w:rFonts w:ascii="Arial" w:eastAsia="Times New Roman" w:hAnsi="Arial" w:cs="Arial"/>
          <w:sz w:val="18"/>
          <w:szCs w:val="20"/>
          <w:lang w:eastAsia="ar-SA"/>
        </w:rPr>
        <w:t>Wszystkie materiały dostarczone na budowę powinny być sprawdzone w zakresie powierzchni wyrobu i jego wymiarów.</w:t>
      </w:r>
    </w:p>
    <w:p w:rsidR="00184C5B" w:rsidRPr="00184C5B" w:rsidRDefault="00184C5B" w:rsidP="00184C5B">
      <w:pPr>
        <w:suppressAutoHyphens/>
        <w:overflowPunct w:val="0"/>
        <w:autoSpaceDE w:val="0"/>
        <w:spacing w:after="0" w:line="240" w:lineRule="auto"/>
        <w:jc w:val="both"/>
        <w:textAlignment w:val="baseline"/>
        <w:rPr>
          <w:rFonts w:ascii="Arial" w:eastAsia="Times New Roman" w:hAnsi="Arial" w:cs="Arial"/>
          <w:sz w:val="18"/>
          <w:szCs w:val="20"/>
          <w:lang w:eastAsia="ar-SA"/>
        </w:rPr>
      </w:pPr>
      <w:r w:rsidRPr="00184C5B">
        <w:rPr>
          <w:rFonts w:ascii="Arial" w:eastAsia="Times New Roman" w:hAnsi="Arial" w:cs="Arial"/>
          <w:sz w:val="18"/>
          <w:szCs w:val="20"/>
          <w:lang w:eastAsia="ar-SA"/>
        </w:rPr>
        <w:t>Częstotliwość badań i ocena ich wyników powinna być zgodna z ustaleniami zawartymi w tablicy 7.</w:t>
      </w:r>
    </w:p>
    <w:p w:rsidR="00184C5B" w:rsidRPr="00184C5B" w:rsidRDefault="00184C5B" w:rsidP="00184C5B">
      <w:pPr>
        <w:keepNext/>
        <w:suppressAutoHyphens/>
        <w:overflowPunct w:val="0"/>
        <w:autoSpaceDE w:val="0"/>
        <w:spacing w:before="120" w:after="120" w:line="240" w:lineRule="auto"/>
        <w:ind w:left="851" w:hanging="851"/>
        <w:textAlignment w:val="baseline"/>
        <w:rPr>
          <w:rFonts w:ascii="Arial" w:eastAsia="Times New Roman" w:hAnsi="Arial" w:cs="Arial"/>
          <w:bCs/>
          <w:sz w:val="18"/>
          <w:szCs w:val="20"/>
          <w:lang w:eastAsia="ar-SA"/>
        </w:rPr>
      </w:pPr>
      <w:r w:rsidRPr="00184C5B">
        <w:rPr>
          <w:rFonts w:ascii="Arial" w:eastAsia="Times New Roman" w:hAnsi="Arial" w:cs="Arial"/>
          <w:bCs/>
          <w:sz w:val="18"/>
          <w:szCs w:val="20"/>
          <w:lang w:eastAsia="ar-SA"/>
        </w:rPr>
        <w:t>Tablica 7. Częstotliwość badań przy sprawdzeniu powierzchni i wymiarów wyrobów dostarczonych przez producentów</w:t>
      </w:r>
    </w:p>
    <w:tbl>
      <w:tblPr>
        <w:tblW w:w="0" w:type="auto"/>
        <w:jc w:val="center"/>
        <w:tblLayout w:type="fixed"/>
        <w:tblCellMar>
          <w:left w:w="70" w:type="dxa"/>
          <w:right w:w="70" w:type="dxa"/>
        </w:tblCellMar>
        <w:tblLook w:val="0000" w:firstRow="0" w:lastRow="0" w:firstColumn="0" w:lastColumn="0" w:noHBand="0" w:noVBand="0"/>
      </w:tblPr>
      <w:tblGrid>
        <w:gridCol w:w="496"/>
        <w:gridCol w:w="1417"/>
        <w:gridCol w:w="1505"/>
        <w:gridCol w:w="2748"/>
        <w:gridCol w:w="1427"/>
      </w:tblGrid>
      <w:tr w:rsidR="00184C5B" w:rsidRPr="00184C5B" w:rsidTr="00BF6FBC">
        <w:trPr>
          <w:jc w:val="center"/>
        </w:trPr>
        <w:tc>
          <w:tcPr>
            <w:tcW w:w="496" w:type="dxa"/>
          </w:tcPr>
          <w:p w:rsidR="00184C5B" w:rsidRPr="00184C5B" w:rsidRDefault="00184C5B" w:rsidP="00184C5B">
            <w:pPr>
              <w:suppressAutoHyphens/>
              <w:overflowPunct w:val="0"/>
              <w:autoSpaceDE w:val="0"/>
              <w:snapToGrid w:val="0"/>
              <w:spacing w:before="120" w:after="0" w:line="240" w:lineRule="auto"/>
              <w:jc w:val="center"/>
              <w:textAlignment w:val="baseline"/>
              <w:rPr>
                <w:rFonts w:ascii="Arial" w:eastAsia="Times New Roman" w:hAnsi="Arial" w:cs="Arial"/>
                <w:bCs/>
                <w:sz w:val="18"/>
                <w:szCs w:val="20"/>
                <w:lang w:eastAsia="ar-SA"/>
              </w:rPr>
            </w:pPr>
            <w:r w:rsidRPr="00184C5B">
              <w:rPr>
                <w:rFonts w:ascii="Arial" w:eastAsia="Times New Roman" w:hAnsi="Arial" w:cs="Arial"/>
                <w:bCs/>
                <w:sz w:val="18"/>
                <w:szCs w:val="20"/>
                <w:lang w:eastAsia="ar-SA"/>
              </w:rPr>
              <w:t>Lp.</w:t>
            </w:r>
          </w:p>
        </w:tc>
        <w:tc>
          <w:tcPr>
            <w:tcW w:w="1417" w:type="dxa"/>
          </w:tcPr>
          <w:p w:rsidR="00184C5B" w:rsidRPr="00184C5B" w:rsidRDefault="00184C5B" w:rsidP="00184C5B">
            <w:pPr>
              <w:suppressAutoHyphens/>
              <w:overflowPunct w:val="0"/>
              <w:autoSpaceDE w:val="0"/>
              <w:snapToGrid w:val="0"/>
              <w:spacing w:before="120" w:after="0" w:line="240" w:lineRule="auto"/>
              <w:jc w:val="center"/>
              <w:textAlignment w:val="baseline"/>
              <w:rPr>
                <w:rFonts w:ascii="Arial" w:eastAsia="Times New Roman" w:hAnsi="Arial" w:cs="Arial"/>
                <w:bCs/>
                <w:sz w:val="18"/>
                <w:szCs w:val="20"/>
                <w:lang w:eastAsia="ar-SA"/>
              </w:rPr>
            </w:pPr>
            <w:r w:rsidRPr="00184C5B">
              <w:rPr>
                <w:rFonts w:ascii="Arial" w:eastAsia="Times New Roman" w:hAnsi="Arial" w:cs="Arial"/>
                <w:bCs/>
                <w:sz w:val="18"/>
                <w:szCs w:val="20"/>
                <w:lang w:eastAsia="ar-SA"/>
              </w:rPr>
              <w:t>Rodzaj badania</w:t>
            </w:r>
          </w:p>
        </w:tc>
        <w:tc>
          <w:tcPr>
            <w:tcW w:w="1505" w:type="dxa"/>
          </w:tcPr>
          <w:p w:rsidR="00184C5B" w:rsidRPr="00184C5B" w:rsidRDefault="00184C5B" w:rsidP="00184C5B">
            <w:pPr>
              <w:suppressAutoHyphens/>
              <w:overflowPunct w:val="0"/>
              <w:autoSpaceDE w:val="0"/>
              <w:snapToGrid w:val="0"/>
              <w:spacing w:before="120" w:after="0" w:line="240" w:lineRule="auto"/>
              <w:jc w:val="center"/>
              <w:textAlignment w:val="baseline"/>
              <w:rPr>
                <w:rFonts w:ascii="Arial" w:eastAsia="Times New Roman" w:hAnsi="Arial" w:cs="Arial"/>
                <w:bCs/>
                <w:sz w:val="18"/>
                <w:szCs w:val="20"/>
                <w:lang w:eastAsia="ar-SA"/>
              </w:rPr>
            </w:pPr>
            <w:r w:rsidRPr="00184C5B">
              <w:rPr>
                <w:rFonts w:ascii="Arial" w:eastAsia="Times New Roman" w:hAnsi="Arial" w:cs="Arial"/>
                <w:bCs/>
                <w:sz w:val="18"/>
                <w:szCs w:val="20"/>
                <w:lang w:eastAsia="ar-SA"/>
              </w:rPr>
              <w:t>Liczba badań</w:t>
            </w:r>
          </w:p>
        </w:tc>
        <w:tc>
          <w:tcPr>
            <w:tcW w:w="2748" w:type="dxa"/>
          </w:tcPr>
          <w:p w:rsidR="00184C5B" w:rsidRPr="00184C5B" w:rsidRDefault="00184C5B" w:rsidP="00184C5B">
            <w:pPr>
              <w:suppressAutoHyphens/>
              <w:overflowPunct w:val="0"/>
              <w:autoSpaceDE w:val="0"/>
              <w:snapToGrid w:val="0"/>
              <w:spacing w:before="120" w:after="0" w:line="240" w:lineRule="auto"/>
              <w:jc w:val="center"/>
              <w:textAlignment w:val="baseline"/>
              <w:rPr>
                <w:rFonts w:ascii="Arial" w:eastAsia="Times New Roman" w:hAnsi="Arial" w:cs="Arial"/>
                <w:bCs/>
                <w:sz w:val="18"/>
                <w:szCs w:val="20"/>
                <w:lang w:eastAsia="ar-SA"/>
              </w:rPr>
            </w:pPr>
            <w:r w:rsidRPr="00184C5B">
              <w:rPr>
                <w:rFonts w:ascii="Arial" w:eastAsia="Times New Roman" w:hAnsi="Arial" w:cs="Arial"/>
                <w:bCs/>
                <w:sz w:val="18"/>
                <w:szCs w:val="20"/>
                <w:lang w:eastAsia="ar-SA"/>
              </w:rPr>
              <w:t>Opis badań</w:t>
            </w:r>
          </w:p>
        </w:tc>
        <w:tc>
          <w:tcPr>
            <w:tcW w:w="1427" w:type="dxa"/>
          </w:tcPr>
          <w:p w:rsidR="00184C5B" w:rsidRPr="00184C5B" w:rsidRDefault="00184C5B" w:rsidP="00184C5B">
            <w:pPr>
              <w:suppressAutoHyphens/>
              <w:overflowPunct w:val="0"/>
              <w:autoSpaceDE w:val="0"/>
              <w:snapToGrid w:val="0"/>
              <w:spacing w:after="0" w:line="240" w:lineRule="auto"/>
              <w:jc w:val="center"/>
              <w:textAlignment w:val="baseline"/>
              <w:rPr>
                <w:rFonts w:ascii="Arial" w:eastAsia="Times New Roman" w:hAnsi="Arial" w:cs="Arial"/>
                <w:bCs/>
                <w:sz w:val="18"/>
                <w:szCs w:val="20"/>
                <w:lang w:eastAsia="ar-SA"/>
              </w:rPr>
            </w:pPr>
            <w:r w:rsidRPr="00184C5B">
              <w:rPr>
                <w:rFonts w:ascii="Arial" w:eastAsia="Times New Roman" w:hAnsi="Arial" w:cs="Arial"/>
                <w:bCs/>
                <w:sz w:val="18"/>
                <w:szCs w:val="20"/>
                <w:lang w:eastAsia="ar-SA"/>
              </w:rPr>
              <w:t>Ocena wyników badań</w:t>
            </w:r>
          </w:p>
        </w:tc>
      </w:tr>
      <w:tr w:rsidR="00184C5B" w:rsidRPr="00184C5B" w:rsidTr="00BF6FBC">
        <w:trPr>
          <w:cantSplit/>
          <w:trHeight w:hRule="exact" w:val="596"/>
          <w:jc w:val="center"/>
        </w:trPr>
        <w:tc>
          <w:tcPr>
            <w:tcW w:w="496" w:type="dxa"/>
            <w:tcBorders>
              <w:left w:val="single" w:sz="4" w:space="0" w:color="000000"/>
              <w:bottom w:val="single" w:sz="4" w:space="0" w:color="000000"/>
            </w:tcBorders>
          </w:tcPr>
          <w:p w:rsidR="00184C5B" w:rsidRPr="00184C5B" w:rsidRDefault="00184C5B" w:rsidP="00184C5B">
            <w:pPr>
              <w:suppressAutoHyphens/>
              <w:overflowPunct w:val="0"/>
              <w:autoSpaceDE w:val="0"/>
              <w:snapToGrid w:val="0"/>
              <w:spacing w:before="60" w:after="0" w:line="240" w:lineRule="auto"/>
              <w:jc w:val="center"/>
              <w:textAlignment w:val="baseline"/>
              <w:rPr>
                <w:rFonts w:ascii="Arial" w:eastAsia="Times New Roman" w:hAnsi="Arial" w:cs="Arial"/>
                <w:sz w:val="18"/>
                <w:szCs w:val="20"/>
                <w:lang w:eastAsia="ar-SA"/>
              </w:rPr>
            </w:pPr>
            <w:r w:rsidRPr="00184C5B">
              <w:rPr>
                <w:rFonts w:ascii="Arial" w:eastAsia="Times New Roman" w:hAnsi="Arial" w:cs="Arial"/>
                <w:sz w:val="18"/>
                <w:szCs w:val="20"/>
                <w:lang w:eastAsia="ar-SA"/>
              </w:rPr>
              <w:t>1</w:t>
            </w:r>
          </w:p>
        </w:tc>
        <w:tc>
          <w:tcPr>
            <w:tcW w:w="1417" w:type="dxa"/>
            <w:tcBorders>
              <w:left w:val="single" w:sz="4" w:space="0" w:color="000000"/>
              <w:bottom w:val="single" w:sz="4" w:space="0" w:color="000000"/>
            </w:tcBorders>
          </w:tcPr>
          <w:p w:rsidR="00184C5B" w:rsidRPr="00184C5B" w:rsidRDefault="00184C5B" w:rsidP="00184C5B">
            <w:pPr>
              <w:suppressAutoHyphens/>
              <w:overflowPunct w:val="0"/>
              <w:autoSpaceDE w:val="0"/>
              <w:snapToGrid w:val="0"/>
              <w:spacing w:before="60" w:after="0" w:line="240" w:lineRule="auto"/>
              <w:jc w:val="both"/>
              <w:textAlignment w:val="baseline"/>
              <w:rPr>
                <w:rFonts w:ascii="Arial" w:eastAsia="Times New Roman" w:hAnsi="Arial" w:cs="Arial"/>
                <w:sz w:val="18"/>
                <w:szCs w:val="20"/>
                <w:lang w:eastAsia="ar-SA"/>
              </w:rPr>
            </w:pPr>
            <w:r w:rsidRPr="00184C5B">
              <w:rPr>
                <w:rFonts w:ascii="Arial" w:eastAsia="Times New Roman" w:hAnsi="Arial" w:cs="Arial"/>
                <w:sz w:val="18"/>
                <w:szCs w:val="20"/>
                <w:lang w:eastAsia="ar-SA"/>
              </w:rPr>
              <w:t>Sprawdzenie powierzchni</w:t>
            </w:r>
          </w:p>
        </w:tc>
        <w:tc>
          <w:tcPr>
            <w:tcW w:w="1505" w:type="dxa"/>
            <w:vMerge w:val="restart"/>
            <w:tcBorders>
              <w:left w:val="single" w:sz="4" w:space="0" w:color="000000"/>
              <w:bottom w:val="single" w:sz="4" w:space="0" w:color="000000"/>
            </w:tcBorders>
          </w:tcPr>
          <w:p w:rsidR="00184C5B" w:rsidRPr="00184C5B" w:rsidRDefault="00184C5B" w:rsidP="00184C5B">
            <w:pPr>
              <w:suppressAutoHyphens/>
              <w:overflowPunct w:val="0"/>
              <w:autoSpaceDE w:val="0"/>
              <w:snapToGrid w:val="0"/>
              <w:spacing w:before="120" w:after="120" w:line="240" w:lineRule="auto"/>
              <w:textAlignment w:val="baseline"/>
              <w:rPr>
                <w:rFonts w:ascii="Arial" w:eastAsia="Times New Roman" w:hAnsi="Arial" w:cs="Arial"/>
                <w:sz w:val="18"/>
                <w:szCs w:val="20"/>
                <w:lang w:eastAsia="ar-SA"/>
              </w:rPr>
            </w:pPr>
            <w:r w:rsidRPr="00184C5B">
              <w:rPr>
                <w:rFonts w:ascii="Arial" w:eastAsia="Times New Roman" w:hAnsi="Arial" w:cs="Arial"/>
                <w:sz w:val="18"/>
                <w:szCs w:val="20"/>
                <w:lang w:eastAsia="ar-SA"/>
              </w:rPr>
              <w:t>od 5 do 10 badań z wybra-  nych losowo elementów w każdej dostar-  czonej partii wyrobów liczą-cej do 1000 elementów</w:t>
            </w:r>
          </w:p>
        </w:tc>
        <w:tc>
          <w:tcPr>
            <w:tcW w:w="2748" w:type="dxa"/>
            <w:vMerge w:val="restart"/>
            <w:tcBorders>
              <w:left w:val="single" w:sz="4" w:space="0" w:color="000000"/>
              <w:bottom w:val="single" w:sz="4" w:space="0" w:color="000000"/>
            </w:tcBorders>
          </w:tcPr>
          <w:p w:rsidR="00184C5B" w:rsidRPr="00184C5B" w:rsidRDefault="00184C5B" w:rsidP="00184C5B">
            <w:pPr>
              <w:suppressAutoHyphens/>
              <w:overflowPunct w:val="0"/>
              <w:autoSpaceDE w:val="0"/>
              <w:snapToGrid w:val="0"/>
              <w:spacing w:before="60" w:after="0" w:line="240" w:lineRule="auto"/>
              <w:textAlignment w:val="baseline"/>
              <w:rPr>
                <w:rFonts w:ascii="Arial" w:eastAsia="Times New Roman" w:hAnsi="Arial" w:cs="Arial"/>
                <w:sz w:val="18"/>
                <w:szCs w:val="20"/>
                <w:lang w:eastAsia="ar-SA"/>
              </w:rPr>
            </w:pPr>
            <w:r w:rsidRPr="00184C5B">
              <w:rPr>
                <w:rFonts w:ascii="Arial" w:eastAsia="Times New Roman" w:hAnsi="Arial" w:cs="Arial"/>
                <w:sz w:val="18"/>
                <w:szCs w:val="20"/>
                <w:lang w:eastAsia="ar-SA"/>
              </w:rPr>
              <w:t>Powierzchnię zbadać nieuzbrojonym okiem. Do ew. sprawdzenia głębokości wad użyć dostępnych narzędzi (np. liniałów z czujnikiem, suwmiarek, mikrometrów itp.</w:t>
            </w:r>
          </w:p>
        </w:tc>
        <w:tc>
          <w:tcPr>
            <w:tcW w:w="1427" w:type="dxa"/>
            <w:vMerge w:val="restart"/>
            <w:tcBorders>
              <w:left w:val="single" w:sz="4" w:space="0" w:color="000000"/>
              <w:bottom w:val="single" w:sz="4" w:space="0" w:color="000000"/>
              <w:right w:val="single" w:sz="4" w:space="0" w:color="000000"/>
            </w:tcBorders>
          </w:tcPr>
          <w:p w:rsidR="00184C5B" w:rsidRPr="00184C5B" w:rsidRDefault="00184C5B" w:rsidP="00184C5B">
            <w:pPr>
              <w:suppressAutoHyphens/>
              <w:overflowPunct w:val="0"/>
              <w:autoSpaceDE w:val="0"/>
              <w:snapToGrid w:val="0"/>
              <w:spacing w:after="0" w:line="240" w:lineRule="auto"/>
              <w:jc w:val="both"/>
              <w:textAlignment w:val="baseline"/>
              <w:rPr>
                <w:rFonts w:ascii="Arial" w:eastAsia="Times New Roman" w:hAnsi="Arial" w:cs="Arial"/>
                <w:sz w:val="18"/>
                <w:szCs w:val="20"/>
                <w:lang w:eastAsia="ar-SA"/>
              </w:rPr>
            </w:pPr>
          </w:p>
          <w:p w:rsidR="00184C5B" w:rsidRPr="00184C5B" w:rsidRDefault="00184C5B" w:rsidP="00184C5B">
            <w:pPr>
              <w:suppressAutoHyphens/>
              <w:overflowPunct w:val="0"/>
              <w:autoSpaceDE w:val="0"/>
              <w:spacing w:after="0" w:line="240" w:lineRule="auto"/>
              <w:jc w:val="both"/>
              <w:textAlignment w:val="baseline"/>
              <w:rPr>
                <w:rFonts w:ascii="Arial" w:eastAsia="Times New Roman" w:hAnsi="Arial" w:cs="Arial"/>
                <w:sz w:val="18"/>
                <w:szCs w:val="20"/>
                <w:lang w:eastAsia="ar-SA"/>
              </w:rPr>
            </w:pPr>
          </w:p>
          <w:p w:rsidR="00184C5B" w:rsidRPr="00184C5B" w:rsidRDefault="00184C5B" w:rsidP="00184C5B">
            <w:pPr>
              <w:suppressAutoHyphens/>
              <w:overflowPunct w:val="0"/>
              <w:autoSpaceDE w:val="0"/>
              <w:spacing w:before="120" w:after="120" w:line="240" w:lineRule="auto"/>
              <w:textAlignment w:val="baseline"/>
              <w:rPr>
                <w:rFonts w:ascii="Arial" w:eastAsia="Times New Roman" w:hAnsi="Arial" w:cs="Arial"/>
                <w:sz w:val="18"/>
                <w:szCs w:val="20"/>
                <w:lang w:eastAsia="ar-SA"/>
              </w:rPr>
            </w:pPr>
            <w:r w:rsidRPr="00184C5B">
              <w:rPr>
                <w:rFonts w:ascii="Arial" w:eastAsia="Times New Roman" w:hAnsi="Arial" w:cs="Arial"/>
                <w:sz w:val="18"/>
                <w:szCs w:val="20"/>
                <w:lang w:eastAsia="ar-SA"/>
              </w:rPr>
              <w:t>Wyniki badań powinny być zgodne z wymaganiami punktu 2</w:t>
            </w:r>
          </w:p>
        </w:tc>
      </w:tr>
      <w:tr w:rsidR="00184C5B" w:rsidRPr="00184C5B" w:rsidTr="00BF6FBC">
        <w:trPr>
          <w:cantSplit/>
          <w:trHeight w:hRule="exact" w:val="1028"/>
          <w:jc w:val="center"/>
        </w:trPr>
        <w:tc>
          <w:tcPr>
            <w:tcW w:w="496" w:type="dxa"/>
            <w:vMerge w:val="restart"/>
            <w:tcBorders>
              <w:left w:val="single" w:sz="4" w:space="0" w:color="000000"/>
              <w:bottom w:val="single" w:sz="4" w:space="0" w:color="000000"/>
            </w:tcBorders>
          </w:tcPr>
          <w:p w:rsidR="00184C5B" w:rsidRPr="00184C5B" w:rsidRDefault="00184C5B" w:rsidP="00184C5B">
            <w:pPr>
              <w:suppressAutoHyphens/>
              <w:overflowPunct w:val="0"/>
              <w:autoSpaceDE w:val="0"/>
              <w:snapToGrid w:val="0"/>
              <w:spacing w:after="0" w:line="240" w:lineRule="auto"/>
              <w:jc w:val="center"/>
              <w:textAlignment w:val="baseline"/>
              <w:rPr>
                <w:rFonts w:ascii="Arial" w:eastAsia="Times New Roman" w:hAnsi="Arial" w:cs="Arial"/>
                <w:sz w:val="18"/>
                <w:szCs w:val="20"/>
                <w:lang w:eastAsia="ar-SA"/>
              </w:rPr>
            </w:pPr>
          </w:p>
          <w:p w:rsidR="00184C5B" w:rsidRPr="00184C5B" w:rsidRDefault="00184C5B" w:rsidP="00184C5B">
            <w:pPr>
              <w:suppressAutoHyphens/>
              <w:overflowPunct w:val="0"/>
              <w:autoSpaceDE w:val="0"/>
              <w:spacing w:after="0" w:line="240" w:lineRule="auto"/>
              <w:jc w:val="center"/>
              <w:textAlignment w:val="baseline"/>
              <w:rPr>
                <w:rFonts w:ascii="Arial" w:eastAsia="Times New Roman" w:hAnsi="Arial" w:cs="Arial"/>
                <w:sz w:val="18"/>
                <w:szCs w:val="20"/>
                <w:lang w:eastAsia="ar-SA"/>
              </w:rPr>
            </w:pPr>
            <w:r w:rsidRPr="00184C5B">
              <w:rPr>
                <w:rFonts w:ascii="Arial" w:eastAsia="Times New Roman" w:hAnsi="Arial" w:cs="Arial"/>
                <w:sz w:val="18"/>
                <w:szCs w:val="20"/>
                <w:lang w:eastAsia="ar-SA"/>
              </w:rPr>
              <w:t>2</w:t>
            </w:r>
          </w:p>
        </w:tc>
        <w:tc>
          <w:tcPr>
            <w:tcW w:w="1417" w:type="dxa"/>
            <w:vMerge w:val="restart"/>
            <w:tcBorders>
              <w:left w:val="single" w:sz="4" w:space="0" w:color="000000"/>
              <w:bottom w:val="single" w:sz="4" w:space="0" w:color="000000"/>
            </w:tcBorders>
          </w:tcPr>
          <w:p w:rsidR="00184C5B" w:rsidRPr="00184C5B" w:rsidRDefault="00184C5B" w:rsidP="00184C5B">
            <w:pPr>
              <w:suppressAutoHyphens/>
              <w:overflowPunct w:val="0"/>
              <w:autoSpaceDE w:val="0"/>
              <w:snapToGrid w:val="0"/>
              <w:spacing w:after="0" w:line="240" w:lineRule="auto"/>
              <w:jc w:val="both"/>
              <w:textAlignment w:val="baseline"/>
              <w:rPr>
                <w:rFonts w:ascii="Arial" w:eastAsia="Times New Roman" w:hAnsi="Arial" w:cs="Arial"/>
                <w:sz w:val="18"/>
                <w:szCs w:val="20"/>
                <w:lang w:eastAsia="ar-SA"/>
              </w:rPr>
            </w:pPr>
          </w:p>
          <w:p w:rsidR="00184C5B" w:rsidRPr="00184C5B" w:rsidRDefault="00184C5B" w:rsidP="00184C5B">
            <w:pPr>
              <w:suppressAutoHyphens/>
              <w:overflowPunct w:val="0"/>
              <w:autoSpaceDE w:val="0"/>
              <w:spacing w:after="0" w:line="240" w:lineRule="auto"/>
              <w:jc w:val="both"/>
              <w:textAlignment w:val="baseline"/>
              <w:rPr>
                <w:rFonts w:ascii="Arial" w:eastAsia="Times New Roman" w:hAnsi="Arial" w:cs="Arial"/>
                <w:sz w:val="18"/>
                <w:szCs w:val="20"/>
                <w:lang w:eastAsia="ar-SA"/>
              </w:rPr>
            </w:pPr>
            <w:r w:rsidRPr="00184C5B">
              <w:rPr>
                <w:rFonts w:ascii="Arial" w:eastAsia="Times New Roman" w:hAnsi="Arial" w:cs="Arial"/>
                <w:sz w:val="18"/>
                <w:szCs w:val="20"/>
                <w:lang w:eastAsia="ar-SA"/>
              </w:rPr>
              <w:t>Sprawdzenie wymiarów</w:t>
            </w:r>
          </w:p>
        </w:tc>
        <w:tc>
          <w:tcPr>
            <w:tcW w:w="1505" w:type="dxa"/>
            <w:vMerge/>
            <w:tcBorders>
              <w:left w:val="single" w:sz="4" w:space="0" w:color="000000"/>
              <w:bottom w:val="single" w:sz="4" w:space="0" w:color="000000"/>
            </w:tcBorders>
          </w:tcPr>
          <w:p w:rsidR="00184C5B" w:rsidRPr="00184C5B" w:rsidRDefault="00184C5B" w:rsidP="00184C5B">
            <w:pPr>
              <w:suppressAutoHyphens/>
              <w:overflowPunct w:val="0"/>
              <w:autoSpaceDE w:val="0"/>
              <w:spacing w:after="0" w:line="240" w:lineRule="auto"/>
              <w:jc w:val="both"/>
              <w:textAlignment w:val="baseline"/>
              <w:rPr>
                <w:rFonts w:ascii="Times New Roman" w:eastAsia="Times New Roman" w:hAnsi="Times New Roman" w:cs="Times New Roman"/>
                <w:sz w:val="20"/>
                <w:szCs w:val="20"/>
                <w:lang w:eastAsia="ar-SA"/>
              </w:rPr>
            </w:pPr>
          </w:p>
        </w:tc>
        <w:tc>
          <w:tcPr>
            <w:tcW w:w="2748" w:type="dxa"/>
            <w:vMerge/>
            <w:tcBorders>
              <w:left w:val="single" w:sz="4" w:space="0" w:color="000000"/>
              <w:bottom w:val="single" w:sz="4" w:space="0" w:color="000000"/>
            </w:tcBorders>
          </w:tcPr>
          <w:p w:rsidR="00184C5B" w:rsidRPr="00184C5B" w:rsidRDefault="00184C5B" w:rsidP="00184C5B">
            <w:pPr>
              <w:suppressAutoHyphens/>
              <w:overflowPunct w:val="0"/>
              <w:autoSpaceDE w:val="0"/>
              <w:spacing w:after="0" w:line="240" w:lineRule="auto"/>
              <w:jc w:val="both"/>
              <w:textAlignment w:val="baseline"/>
              <w:rPr>
                <w:rFonts w:ascii="Times New Roman" w:eastAsia="Times New Roman" w:hAnsi="Times New Roman" w:cs="Times New Roman"/>
                <w:sz w:val="20"/>
                <w:szCs w:val="20"/>
                <w:lang w:eastAsia="ar-SA"/>
              </w:rPr>
            </w:pPr>
          </w:p>
        </w:tc>
        <w:tc>
          <w:tcPr>
            <w:tcW w:w="1427" w:type="dxa"/>
            <w:vMerge/>
            <w:tcBorders>
              <w:left w:val="single" w:sz="4" w:space="0" w:color="000000"/>
              <w:bottom w:val="single" w:sz="4" w:space="0" w:color="000000"/>
              <w:right w:val="single" w:sz="4" w:space="0" w:color="000000"/>
            </w:tcBorders>
          </w:tcPr>
          <w:p w:rsidR="00184C5B" w:rsidRPr="00184C5B" w:rsidRDefault="00184C5B" w:rsidP="00184C5B">
            <w:pPr>
              <w:suppressAutoHyphens/>
              <w:overflowPunct w:val="0"/>
              <w:autoSpaceDE w:val="0"/>
              <w:spacing w:after="0" w:line="240" w:lineRule="auto"/>
              <w:jc w:val="both"/>
              <w:textAlignment w:val="baseline"/>
              <w:rPr>
                <w:rFonts w:ascii="Times New Roman" w:eastAsia="Times New Roman" w:hAnsi="Times New Roman" w:cs="Times New Roman"/>
                <w:sz w:val="20"/>
                <w:szCs w:val="20"/>
                <w:lang w:eastAsia="ar-SA"/>
              </w:rPr>
            </w:pPr>
          </w:p>
        </w:tc>
      </w:tr>
      <w:tr w:rsidR="00184C5B" w:rsidRPr="00184C5B" w:rsidTr="00BF6FBC">
        <w:trPr>
          <w:cantSplit/>
          <w:trHeight w:hRule="exact" w:val="1098"/>
          <w:jc w:val="center"/>
        </w:trPr>
        <w:tc>
          <w:tcPr>
            <w:tcW w:w="496" w:type="dxa"/>
            <w:vMerge/>
            <w:tcBorders>
              <w:left w:val="single" w:sz="4" w:space="0" w:color="000000"/>
              <w:bottom w:val="single" w:sz="4" w:space="0" w:color="000000"/>
            </w:tcBorders>
          </w:tcPr>
          <w:p w:rsidR="00184C5B" w:rsidRPr="00184C5B" w:rsidRDefault="00184C5B" w:rsidP="00184C5B">
            <w:pPr>
              <w:suppressAutoHyphens/>
              <w:overflowPunct w:val="0"/>
              <w:autoSpaceDE w:val="0"/>
              <w:spacing w:after="0" w:line="240" w:lineRule="auto"/>
              <w:jc w:val="both"/>
              <w:textAlignment w:val="baseline"/>
              <w:rPr>
                <w:rFonts w:ascii="Times New Roman" w:eastAsia="Times New Roman" w:hAnsi="Times New Roman" w:cs="Times New Roman"/>
                <w:sz w:val="20"/>
                <w:szCs w:val="20"/>
                <w:lang w:eastAsia="ar-SA"/>
              </w:rPr>
            </w:pPr>
          </w:p>
        </w:tc>
        <w:tc>
          <w:tcPr>
            <w:tcW w:w="1417" w:type="dxa"/>
            <w:vMerge/>
            <w:tcBorders>
              <w:left w:val="single" w:sz="4" w:space="0" w:color="000000"/>
              <w:bottom w:val="single" w:sz="4" w:space="0" w:color="000000"/>
            </w:tcBorders>
          </w:tcPr>
          <w:p w:rsidR="00184C5B" w:rsidRPr="00184C5B" w:rsidRDefault="00184C5B" w:rsidP="00184C5B">
            <w:pPr>
              <w:suppressAutoHyphens/>
              <w:overflowPunct w:val="0"/>
              <w:autoSpaceDE w:val="0"/>
              <w:spacing w:after="0" w:line="240" w:lineRule="auto"/>
              <w:jc w:val="both"/>
              <w:textAlignment w:val="baseline"/>
              <w:rPr>
                <w:rFonts w:ascii="Times New Roman" w:eastAsia="Times New Roman" w:hAnsi="Times New Roman" w:cs="Times New Roman"/>
                <w:sz w:val="20"/>
                <w:szCs w:val="20"/>
                <w:lang w:eastAsia="ar-SA"/>
              </w:rPr>
            </w:pPr>
          </w:p>
        </w:tc>
        <w:tc>
          <w:tcPr>
            <w:tcW w:w="1505" w:type="dxa"/>
            <w:vMerge/>
            <w:tcBorders>
              <w:left w:val="single" w:sz="4" w:space="0" w:color="000000"/>
              <w:bottom w:val="single" w:sz="4" w:space="0" w:color="000000"/>
            </w:tcBorders>
          </w:tcPr>
          <w:p w:rsidR="00184C5B" w:rsidRPr="00184C5B" w:rsidRDefault="00184C5B" w:rsidP="00184C5B">
            <w:pPr>
              <w:suppressAutoHyphens/>
              <w:overflowPunct w:val="0"/>
              <w:autoSpaceDE w:val="0"/>
              <w:spacing w:after="0" w:line="240" w:lineRule="auto"/>
              <w:jc w:val="both"/>
              <w:textAlignment w:val="baseline"/>
              <w:rPr>
                <w:rFonts w:ascii="Times New Roman" w:eastAsia="Times New Roman" w:hAnsi="Times New Roman" w:cs="Times New Roman"/>
                <w:sz w:val="20"/>
                <w:szCs w:val="20"/>
                <w:lang w:eastAsia="ar-SA"/>
              </w:rPr>
            </w:pPr>
          </w:p>
        </w:tc>
        <w:tc>
          <w:tcPr>
            <w:tcW w:w="2748" w:type="dxa"/>
            <w:tcBorders>
              <w:left w:val="single" w:sz="4" w:space="0" w:color="000000"/>
              <w:bottom w:val="single" w:sz="4" w:space="0" w:color="000000"/>
            </w:tcBorders>
          </w:tcPr>
          <w:p w:rsidR="00184C5B" w:rsidRPr="00184C5B" w:rsidRDefault="00184C5B" w:rsidP="00184C5B">
            <w:pPr>
              <w:suppressAutoHyphens/>
              <w:overflowPunct w:val="0"/>
              <w:autoSpaceDE w:val="0"/>
              <w:snapToGrid w:val="0"/>
              <w:spacing w:after="60" w:line="240" w:lineRule="auto"/>
              <w:jc w:val="both"/>
              <w:textAlignment w:val="baseline"/>
              <w:rPr>
                <w:rFonts w:ascii="Arial" w:eastAsia="Times New Roman" w:hAnsi="Arial" w:cs="Arial"/>
                <w:sz w:val="18"/>
                <w:szCs w:val="20"/>
                <w:lang w:eastAsia="ar-SA"/>
              </w:rPr>
            </w:pPr>
            <w:r w:rsidRPr="00184C5B">
              <w:rPr>
                <w:rFonts w:ascii="Arial" w:eastAsia="Times New Roman" w:hAnsi="Arial" w:cs="Arial"/>
                <w:sz w:val="18"/>
                <w:szCs w:val="20"/>
                <w:lang w:eastAsia="ar-SA"/>
              </w:rPr>
              <w:t>Przeprowadzić uniwersalnymi przyrządami pomiarowymi lub sprawdzianami (np. liniałami, przymiarami itp.)</w:t>
            </w:r>
          </w:p>
        </w:tc>
        <w:tc>
          <w:tcPr>
            <w:tcW w:w="1427" w:type="dxa"/>
            <w:vMerge/>
            <w:tcBorders>
              <w:left w:val="single" w:sz="4" w:space="0" w:color="000000"/>
              <w:bottom w:val="single" w:sz="4" w:space="0" w:color="000000"/>
              <w:right w:val="single" w:sz="4" w:space="0" w:color="000000"/>
            </w:tcBorders>
          </w:tcPr>
          <w:p w:rsidR="00184C5B" w:rsidRPr="00184C5B" w:rsidRDefault="00184C5B" w:rsidP="00184C5B">
            <w:pPr>
              <w:suppressAutoHyphens/>
              <w:overflowPunct w:val="0"/>
              <w:autoSpaceDE w:val="0"/>
              <w:spacing w:after="0" w:line="240" w:lineRule="auto"/>
              <w:jc w:val="both"/>
              <w:textAlignment w:val="baseline"/>
              <w:rPr>
                <w:rFonts w:ascii="Times New Roman" w:eastAsia="Times New Roman" w:hAnsi="Times New Roman" w:cs="Times New Roman"/>
                <w:sz w:val="20"/>
                <w:szCs w:val="20"/>
                <w:lang w:eastAsia="ar-SA"/>
              </w:rPr>
            </w:pPr>
          </w:p>
        </w:tc>
      </w:tr>
    </w:tbl>
    <w:p w:rsidR="00184C5B" w:rsidRPr="00184C5B" w:rsidRDefault="00184C5B" w:rsidP="00184C5B">
      <w:pPr>
        <w:suppressAutoHyphens/>
        <w:overflowPunct w:val="0"/>
        <w:autoSpaceDE w:val="0"/>
        <w:spacing w:after="0" w:line="240" w:lineRule="auto"/>
        <w:ind w:firstLine="709"/>
        <w:jc w:val="both"/>
        <w:textAlignment w:val="baseline"/>
        <w:rPr>
          <w:rFonts w:ascii="Arial" w:eastAsia="Times New Roman" w:hAnsi="Arial" w:cs="Arial"/>
          <w:sz w:val="18"/>
          <w:szCs w:val="20"/>
          <w:lang w:eastAsia="ar-SA"/>
        </w:rPr>
      </w:pPr>
    </w:p>
    <w:p w:rsidR="00184C5B" w:rsidRPr="00184C5B" w:rsidRDefault="00184C5B" w:rsidP="00184C5B">
      <w:pPr>
        <w:suppressAutoHyphens/>
        <w:overflowPunct w:val="0"/>
        <w:autoSpaceDE w:val="0"/>
        <w:spacing w:after="0" w:line="240" w:lineRule="auto"/>
        <w:jc w:val="both"/>
        <w:textAlignment w:val="baseline"/>
        <w:rPr>
          <w:rFonts w:ascii="Arial" w:eastAsia="Times New Roman" w:hAnsi="Arial" w:cs="Arial"/>
          <w:sz w:val="18"/>
          <w:szCs w:val="20"/>
          <w:lang w:eastAsia="ar-SA"/>
        </w:rPr>
      </w:pPr>
      <w:r w:rsidRPr="00184C5B">
        <w:rPr>
          <w:rFonts w:ascii="Arial" w:eastAsia="Times New Roman" w:hAnsi="Arial" w:cs="Arial"/>
          <w:sz w:val="18"/>
          <w:szCs w:val="20"/>
          <w:lang w:eastAsia="ar-SA"/>
        </w:rPr>
        <w:t xml:space="preserve">W przypadkach budzących wątpliwości można zlecić uprawnionej jednostce zbadanie właściwości dostarczonych wyrobów i materiałów w zakresie wymagań podanych w punkcie 2.  </w:t>
      </w:r>
    </w:p>
    <w:p w:rsidR="00184C5B" w:rsidRPr="00184C5B" w:rsidRDefault="00184C5B" w:rsidP="00184C5B">
      <w:pPr>
        <w:suppressAutoHyphens/>
        <w:overflowPunct w:val="0"/>
        <w:autoSpaceDE w:val="0"/>
        <w:spacing w:before="120" w:after="120" w:line="240" w:lineRule="auto"/>
        <w:jc w:val="both"/>
        <w:textAlignment w:val="baseline"/>
        <w:rPr>
          <w:rFonts w:ascii="Arial" w:eastAsia="Times New Roman" w:hAnsi="Arial" w:cs="Arial"/>
          <w:sz w:val="18"/>
          <w:szCs w:val="20"/>
          <w:lang w:eastAsia="ar-SA"/>
        </w:rPr>
      </w:pPr>
      <w:r w:rsidRPr="00184C5B">
        <w:rPr>
          <w:rFonts w:ascii="Arial" w:eastAsia="Times New Roman" w:hAnsi="Arial" w:cs="Arial"/>
          <w:b/>
          <w:sz w:val="18"/>
          <w:szCs w:val="20"/>
          <w:lang w:eastAsia="ar-SA"/>
        </w:rPr>
        <w:t xml:space="preserve">6.3.2. </w:t>
      </w:r>
      <w:r w:rsidRPr="00184C5B">
        <w:rPr>
          <w:rFonts w:ascii="Arial" w:eastAsia="Times New Roman" w:hAnsi="Arial" w:cs="Arial"/>
          <w:sz w:val="18"/>
          <w:szCs w:val="20"/>
          <w:lang w:eastAsia="ar-SA"/>
        </w:rPr>
        <w:t>Kontrola w czasie wykonywania robót</w:t>
      </w:r>
    </w:p>
    <w:p w:rsidR="00184C5B" w:rsidRPr="00184C5B" w:rsidRDefault="00184C5B" w:rsidP="00184C5B">
      <w:pPr>
        <w:suppressAutoHyphens/>
        <w:overflowPunct w:val="0"/>
        <w:autoSpaceDE w:val="0"/>
        <w:spacing w:after="0" w:line="240" w:lineRule="auto"/>
        <w:jc w:val="both"/>
        <w:textAlignment w:val="baseline"/>
        <w:rPr>
          <w:rFonts w:ascii="Arial" w:eastAsia="Times New Roman" w:hAnsi="Arial" w:cs="Arial"/>
          <w:sz w:val="18"/>
          <w:szCs w:val="20"/>
          <w:lang w:eastAsia="ar-SA"/>
        </w:rPr>
      </w:pPr>
      <w:r w:rsidRPr="00184C5B">
        <w:rPr>
          <w:rFonts w:ascii="Arial" w:eastAsia="Times New Roman" w:hAnsi="Arial" w:cs="Arial"/>
          <w:sz w:val="18"/>
          <w:szCs w:val="20"/>
          <w:lang w:eastAsia="ar-SA"/>
        </w:rPr>
        <w:t>W czasie wykonywania robót należy sprawdzać:</w:t>
      </w:r>
    </w:p>
    <w:p w:rsidR="00184C5B" w:rsidRPr="00184C5B" w:rsidRDefault="00184C5B" w:rsidP="00184C5B">
      <w:pPr>
        <w:numPr>
          <w:ilvl w:val="0"/>
          <w:numId w:val="15"/>
        </w:numPr>
        <w:tabs>
          <w:tab w:val="left" w:pos="283"/>
          <w:tab w:val="num" w:pos="328"/>
        </w:tabs>
        <w:suppressAutoHyphens/>
        <w:overflowPunct w:val="0"/>
        <w:autoSpaceDE w:val="0"/>
        <w:spacing w:after="0" w:line="240" w:lineRule="auto"/>
        <w:jc w:val="both"/>
        <w:textAlignment w:val="baseline"/>
        <w:rPr>
          <w:rFonts w:ascii="Arial" w:eastAsia="Times New Roman" w:hAnsi="Arial" w:cs="Arial"/>
          <w:sz w:val="18"/>
          <w:szCs w:val="20"/>
          <w:lang w:eastAsia="ar-SA"/>
        </w:rPr>
      </w:pPr>
      <w:r w:rsidRPr="00184C5B">
        <w:rPr>
          <w:rFonts w:ascii="Arial" w:eastAsia="Times New Roman" w:hAnsi="Arial" w:cs="Arial"/>
          <w:sz w:val="18"/>
          <w:szCs w:val="20"/>
          <w:lang w:eastAsia="ar-SA"/>
        </w:rPr>
        <w:t>zgodność wykonania znaków pionowych z dokumentacją projektową (lokalizacja, wymiary znaków, wysokość zamocowania znaków),</w:t>
      </w:r>
    </w:p>
    <w:p w:rsidR="00184C5B" w:rsidRPr="00184C5B" w:rsidRDefault="00184C5B" w:rsidP="00184C5B">
      <w:pPr>
        <w:numPr>
          <w:ilvl w:val="0"/>
          <w:numId w:val="15"/>
        </w:numPr>
        <w:tabs>
          <w:tab w:val="left" w:pos="283"/>
          <w:tab w:val="num" w:pos="328"/>
        </w:tabs>
        <w:suppressAutoHyphens/>
        <w:overflowPunct w:val="0"/>
        <w:autoSpaceDE w:val="0"/>
        <w:spacing w:after="0" w:line="240" w:lineRule="auto"/>
        <w:jc w:val="both"/>
        <w:textAlignment w:val="baseline"/>
        <w:rPr>
          <w:rFonts w:ascii="Arial" w:eastAsia="Times New Roman" w:hAnsi="Arial" w:cs="Arial"/>
          <w:sz w:val="18"/>
          <w:szCs w:val="20"/>
          <w:lang w:eastAsia="ar-SA"/>
        </w:rPr>
      </w:pPr>
      <w:r w:rsidRPr="00184C5B">
        <w:rPr>
          <w:rFonts w:ascii="Arial" w:eastAsia="Times New Roman" w:hAnsi="Arial" w:cs="Arial"/>
          <w:sz w:val="18"/>
          <w:szCs w:val="20"/>
          <w:lang w:eastAsia="ar-SA"/>
        </w:rPr>
        <w:t>zachowanie dopuszczalnych odchyłek wymiarów, zgodnie z punktem 2 i 5,</w:t>
      </w:r>
    </w:p>
    <w:p w:rsidR="00184C5B" w:rsidRPr="00184C5B" w:rsidRDefault="00184C5B" w:rsidP="00184C5B">
      <w:pPr>
        <w:numPr>
          <w:ilvl w:val="0"/>
          <w:numId w:val="15"/>
        </w:numPr>
        <w:tabs>
          <w:tab w:val="left" w:pos="283"/>
          <w:tab w:val="num" w:pos="328"/>
        </w:tabs>
        <w:suppressAutoHyphens/>
        <w:overflowPunct w:val="0"/>
        <w:autoSpaceDE w:val="0"/>
        <w:spacing w:after="0" w:line="240" w:lineRule="auto"/>
        <w:jc w:val="both"/>
        <w:textAlignment w:val="baseline"/>
        <w:rPr>
          <w:rFonts w:ascii="Arial" w:eastAsia="Times New Roman" w:hAnsi="Arial" w:cs="Arial"/>
          <w:sz w:val="18"/>
          <w:szCs w:val="20"/>
          <w:lang w:eastAsia="ar-SA"/>
        </w:rPr>
      </w:pPr>
      <w:r w:rsidRPr="00184C5B">
        <w:rPr>
          <w:rFonts w:ascii="Arial" w:eastAsia="Times New Roman" w:hAnsi="Arial" w:cs="Arial"/>
          <w:sz w:val="18"/>
          <w:szCs w:val="20"/>
          <w:lang w:eastAsia="ar-SA"/>
        </w:rPr>
        <w:lastRenderedPageBreak/>
        <w:t>prawidłowość wykonania wykopów pod konstrukcje wsporcze, zgodnie z punktem 5.3,</w:t>
      </w:r>
    </w:p>
    <w:p w:rsidR="00184C5B" w:rsidRPr="00184C5B" w:rsidRDefault="00184C5B" w:rsidP="00184C5B">
      <w:pPr>
        <w:numPr>
          <w:ilvl w:val="0"/>
          <w:numId w:val="15"/>
        </w:numPr>
        <w:tabs>
          <w:tab w:val="left" w:pos="283"/>
          <w:tab w:val="num" w:pos="328"/>
        </w:tabs>
        <w:suppressAutoHyphens/>
        <w:overflowPunct w:val="0"/>
        <w:autoSpaceDE w:val="0"/>
        <w:spacing w:after="0" w:line="240" w:lineRule="auto"/>
        <w:jc w:val="both"/>
        <w:textAlignment w:val="baseline"/>
        <w:rPr>
          <w:rFonts w:ascii="Arial" w:eastAsia="Times New Roman" w:hAnsi="Arial" w:cs="Arial"/>
          <w:sz w:val="18"/>
          <w:szCs w:val="20"/>
          <w:lang w:eastAsia="ar-SA"/>
        </w:rPr>
      </w:pPr>
      <w:r w:rsidRPr="00184C5B">
        <w:rPr>
          <w:rFonts w:ascii="Arial" w:eastAsia="Times New Roman" w:hAnsi="Arial" w:cs="Arial"/>
          <w:sz w:val="18"/>
          <w:szCs w:val="20"/>
          <w:lang w:eastAsia="ar-SA"/>
        </w:rPr>
        <w:t>poprawność wykonania fundamentów pod słupki zgodnie z punktem 5.3,</w:t>
      </w:r>
    </w:p>
    <w:p w:rsidR="00184C5B" w:rsidRPr="00184C5B" w:rsidRDefault="00184C5B" w:rsidP="00184C5B">
      <w:pPr>
        <w:numPr>
          <w:ilvl w:val="0"/>
          <w:numId w:val="15"/>
        </w:numPr>
        <w:tabs>
          <w:tab w:val="left" w:pos="283"/>
          <w:tab w:val="num" w:pos="328"/>
        </w:tabs>
        <w:suppressAutoHyphens/>
        <w:overflowPunct w:val="0"/>
        <w:autoSpaceDE w:val="0"/>
        <w:spacing w:after="0" w:line="240" w:lineRule="auto"/>
        <w:jc w:val="both"/>
        <w:textAlignment w:val="baseline"/>
        <w:rPr>
          <w:rFonts w:ascii="Arial" w:eastAsia="Times New Roman" w:hAnsi="Arial" w:cs="Arial"/>
          <w:sz w:val="18"/>
          <w:szCs w:val="20"/>
          <w:lang w:eastAsia="ar-SA"/>
        </w:rPr>
      </w:pPr>
      <w:r w:rsidRPr="00184C5B">
        <w:rPr>
          <w:rFonts w:ascii="Arial" w:eastAsia="Times New Roman" w:hAnsi="Arial" w:cs="Arial"/>
          <w:sz w:val="18"/>
          <w:szCs w:val="20"/>
          <w:lang w:eastAsia="ar-SA"/>
        </w:rPr>
        <w:t>poprawność ustawienia słupków i konstrukcji wsporczych, zgodnie z punktem 5.4 i 5.5,</w:t>
      </w:r>
    </w:p>
    <w:p w:rsidR="00184C5B" w:rsidRPr="00184C5B" w:rsidRDefault="00184C5B" w:rsidP="00184C5B">
      <w:pPr>
        <w:numPr>
          <w:ilvl w:val="0"/>
          <w:numId w:val="15"/>
        </w:numPr>
        <w:tabs>
          <w:tab w:val="left" w:pos="283"/>
          <w:tab w:val="num" w:pos="328"/>
        </w:tabs>
        <w:suppressAutoHyphens/>
        <w:overflowPunct w:val="0"/>
        <w:autoSpaceDE w:val="0"/>
        <w:spacing w:after="0" w:line="240" w:lineRule="auto"/>
        <w:jc w:val="both"/>
        <w:textAlignment w:val="baseline"/>
        <w:rPr>
          <w:rFonts w:ascii="Arial" w:eastAsia="Times New Roman" w:hAnsi="Arial" w:cs="Arial"/>
          <w:sz w:val="18"/>
          <w:szCs w:val="20"/>
          <w:lang w:eastAsia="ar-SA"/>
        </w:rPr>
      </w:pPr>
      <w:r w:rsidRPr="00184C5B">
        <w:rPr>
          <w:rFonts w:ascii="Arial" w:eastAsia="Times New Roman" w:hAnsi="Arial" w:cs="Arial"/>
          <w:sz w:val="18"/>
          <w:szCs w:val="20"/>
          <w:lang w:eastAsia="ar-SA"/>
        </w:rPr>
        <w:t>zgodność rodzaju i grubości blachy ze specyfikacją.</w:t>
      </w:r>
    </w:p>
    <w:p w:rsidR="00184C5B" w:rsidRPr="00184C5B" w:rsidRDefault="00184C5B" w:rsidP="00184C5B">
      <w:pPr>
        <w:keepNext/>
        <w:keepLines/>
        <w:tabs>
          <w:tab w:val="left" w:pos="0"/>
        </w:tabs>
        <w:suppressAutoHyphens/>
        <w:overflowPunct w:val="0"/>
        <w:autoSpaceDE w:val="0"/>
        <w:spacing w:before="240" w:after="120" w:line="240" w:lineRule="auto"/>
        <w:jc w:val="both"/>
        <w:textAlignment w:val="baseline"/>
        <w:outlineLvl w:val="0"/>
        <w:rPr>
          <w:rFonts w:ascii="Arial" w:eastAsia="Times New Roman" w:hAnsi="Arial" w:cs="Arial"/>
          <w:b/>
          <w:caps/>
          <w:kern w:val="1"/>
          <w:sz w:val="18"/>
          <w:szCs w:val="20"/>
          <w:lang w:eastAsia="ar-SA"/>
        </w:rPr>
      </w:pPr>
      <w:r w:rsidRPr="00184C5B">
        <w:rPr>
          <w:rFonts w:ascii="Arial" w:eastAsia="Times New Roman" w:hAnsi="Arial" w:cs="Arial"/>
          <w:b/>
          <w:caps/>
          <w:kern w:val="1"/>
          <w:sz w:val="18"/>
          <w:szCs w:val="20"/>
          <w:lang w:eastAsia="ar-SA"/>
        </w:rPr>
        <w:t>7. OBMIAR ROBÓT</w:t>
      </w:r>
    </w:p>
    <w:p w:rsidR="00184C5B" w:rsidRPr="00184C5B" w:rsidRDefault="00184C5B" w:rsidP="00184C5B">
      <w:pPr>
        <w:keepNext/>
        <w:numPr>
          <w:ilvl w:val="1"/>
          <w:numId w:val="0"/>
        </w:numPr>
        <w:tabs>
          <w:tab w:val="left" w:pos="0"/>
        </w:tabs>
        <w:suppressAutoHyphens/>
        <w:overflowPunct w:val="0"/>
        <w:autoSpaceDE w:val="0"/>
        <w:spacing w:before="120" w:after="120" w:line="240" w:lineRule="auto"/>
        <w:jc w:val="both"/>
        <w:textAlignment w:val="baseline"/>
        <w:outlineLvl w:val="1"/>
        <w:rPr>
          <w:rFonts w:ascii="Arial" w:eastAsia="Times New Roman" w:hAnsi="Arial" w:cs="Arial"/>
          <w:b/>
          <w:sz w:val="18"/>
          <w:szCs w:val="20"/>
          <w:lang w:eastAsia="ar-SA"/>
        </w:rPr>
      </w:pPr>
      <w:r w:rsidRPr="00184C5B">
        <w:rPr>
          <w:rFonts w:ascii="Arial" w:eastAsia="Times New Roman" w:hAnsi="Arial" w:cs="Arial"/>
          <w:b/>
          <w:sz w:val="18"/>
          <w:szCs w:val="20"/>
          <w:lang w:eastAsia="ar-SA"/>
        </w:rPr>
        <w:t>7.1. Ogólne zasady obmiaru robót</w:t>
      </w:r>
    </w:p>
    <w:p w:rsidR="00184C5B" w:rsidRPr="00184C5B" w:rsidRDefault="00184C5B" w:rsidP="00184C5B">
      <w:pPr>
        <w:suppressAutoHyphens/>
        <w:overflowPunct w:val="0"/>
        <w:autoSpaceDE w:val="0"/>
        <w:spacing w:after="0" w:line="240" w:lineRule="auto"/>
        <w:jc w:val="both"/>
        <w:textAlignment w:val="baseline"/>
        <w:rPr>
          <w:rFonts w:ascii="Arial" w:eastAsia="Times New Roman" w:hAnsi="Arial" w:cs="Arial"/>
          <w:sz w:val="18"/>
          <w:szCs w:val="20"/>
          <w:lang w:eastAsia="ar-SA"/>
        </w:rPr>
      </w:pPr>
      <w:r w:rsidRPr="00184C5B">
        <w:rPr>
          <w:rFonts w:ascii="Arial" w:eastAsia="Times New Roman" w:hAnsi="Arial" w:cs="Arial"/>
          <w:sz w:val="18"/>
          <w:szCs w:val="20"/>
          <w:lang w:eastAsia="ar-SA"/>
        </w:rPr>
        <w:t>Ogólne zasady obmiaru robót podano w SST D-M-00.00.00 „Wymagania ogólne” pkt 7.</w:t>
      </w:r>
    </w:p>
    <w:p w:rsidR="00184C5B" w:rsidRPr="00184C5B" w:rsidRDefault="00184C5B" w:rsidP="00184C5B">
      <w:pPr>
        <w:keepNext/>
        <w:numPr>
          <w:ilvl w:val="1"/>
          <w:numId w:val="0"/>
        </w:numPr>
        <w:tabs>
          <w:tab w:val="left" w:pos="0"/>
        </w:tabs>
        <w:suppressAutoHyphens/>
        <w:overflowPunct w:val="0"/>
        <w:autoSpaceDE w:val="0"/>
        <w:spacing w:before="120" w:after="120" w:line="240" w:lineRule="auto"/>
        <w:jc w:val="both"/>
        <w:textAlignment w:val="baseline"/>
        <w:outlineLvl w:val="1"/>
        <w:rPr>
          <w:rFonts w:ascii="Arial" w:eastAsia="Times New Roman" w:hAnsi="Arial" w:cs="Arial"/>
          <w:b/>
          <w:sz w:val="18"/>
          <w:szCs w:val="20"/>
          <w:lang w:eastAsia="ar-SA"/>
        </w:rPr>
      </w:pPr>
      <w:r w:rsidRPr="00184C5B">
        <w:rPr>
          <w:rFonts w:ascii="Arial" w:eastAsia="Times New Roman" w:hAnsi="Arial" w:cs="Arial"/>
          <w:b/>
          <w:sz w:val="18"/>
          <w:szCs w:val="20"/>
          <w:lang w:eastAsia="ar-SA"/>
        </w:rPr>
        <w:t>7.2. Jednostka obmiarowa</w:t>
      </w:r>
    </w:p>
    <w:p w:rsidR="00184C5B" w:rsidRPr="00184C5B" w:rsidRDefault="00184C5B" w:rsidP="00184C5B">
      <w:pPr>
        <w:suppressAutoHyphens/>
        <w:overflowPunct w:val="0"/>
        <w:autoSpaceDE w:val="0"/>
        <w:spacing w:after="0" w:line="240" w:lineRule="auto"/>
        <w:jc w:val="both"/>
        <w:textAlignment w:val="baseline"/>
        <w:rPr>
          <w:rFonts w:ascii="Arial" w:eastAsia="Times New Roman" w:hAnsi="Arial" w:cs="Arial"/>
          <w:sz w:val="18"/>
          <w:szCs w:val="20"/>
          <w:lang w:eastAsia="ar-SA"/>
        </w:rPr>
      </w:pPr>
      <w:r w:rsidRPr="00184C5B">
        <w:rPr>
          <w:rFonts w:ascii="Arial" w:eastAsia="Times New Roman" w:hAnsi="Arial" w:cs="Arial"/>
          <w:sz w:val="18"/>
          <w:szCs w:val="20"/>
          <w:lang w:eastAsia="ar-SA"/>
        </w:rPr>
        <w:t>Jednostkami obmiarowymi są:</w:t>
      </w:r>
    </w:p>
    <w:p w:rsidR="00184C5B" w:rsidRPr="00184C5B" w:rsidRDefault="00184C5B" w:rsidP="00184C5B">
      <w:pPr>
        <w:numPr>
          <w:ilvl w:val="0"/>
          <w:numId w:val="12"/>
        </w:numPr>
        <w:tabs>
          <w:tab w:val="left" w:pos="283"/>
        </w:tabs>
        <w:suppressAutoHyphens/>
        <w:overflowPunct w:val="0"/>
        <w:autoSpaceDE w:val="0"/>
        <w:spacing w:after="0" w:line="240" w:lineRule="auto"/>
        <w:jc w:val="both"/>
        <w:textAlignment w:val="baseline"/>
        <w:rPr>
          <w:rFonts w:ascii="Arial" w:eastAsia="Times New Roman" w:hAnsi="Arial" w:cs="Arial"/>
          <w:sz w:val="18"/>
          <w:szCs w:val="20"/>
          <w:lang w:eastAsia="ar-SA"/>
        </w:rPr>
      </w:pPr>
      <w:r w:rsidRPr="00184C5B">
        <w:rPr>
          <w:rFonts w:ascii="Arial" w:eastAsia="Times New Roman" w:hAnsi="Arial" w:cs="Arial"/>
          <w:sz w:val="18"/>
          <w:szCs w:val="20"/>
          <w:lang w:eastAsia="ar-SA"/>
        </w:rPr>
        <w:t>szt. (sztuka), dla znaków drogowych konwencjonalnych oraz konstrukcji wsporczych,</w:t>
      </w:r>
    </w:p>
    <w:p w:rsidR="00184C5B" w:rsidRPr="00184C5B" w:rsidRDefault="00184C5B" w:rsidP="00184C5B">
      <w:pPr>
        <w:numPr>
          <w:ilvl w:val="0"/>
          <w:numId w:val="12"/>
        </w:numPr>
        <w:tabs>
          <w:tab w:val="left" w:pos="283"/>
        </w:tabs>
        <w:suppressAutoHyphens/>
        <w:overflowPunct w:val="0"/>
        <w:autoSpaceDE w:val="0"/>
        <w:spacing w:after="0" w:line="240" w:lineRule="auto"/>
        <w:jc w:val="both"/>
        <w:textAlignment w:val="baseline"/>
        <w:rPr>
          <w:rFonts w:ascii="Arial" w:eastAsia="Times New Roman" w:hAnsi="Arial" w:cs="Arial"/>
          <w:sz w:val="18"/>
          <w:szCs w:val="20"/>
          <w:lang w:eastAsia="ar-SA"/>
        </w:rPr>
      </w:pPr>
      <w:r w:rsidRPr="00184C5B">
        <w:rPr>
          <w:rFonts w:ascii="Arial" w:eastAsia="Times New Roman" w:hAnsi="Arial" w:cs="Arial"/>
          <w:sz w:val="18"/>
          <w:szCs w:val="20"/>
          <w:lang w:eastAsia="ar-SA"/>
        </w:rPr>
        <w:t>m</w:t>
      </w:r>
      <w:r w:rsidRPr="00184C5B">
        <w:rPr>
          <w:rFonts w:ascii="Arial" w:eastAsia="Times New Roman" w:hAnsi="Arial" w:cs="Arial"/>
          <w:sz w:val="18"/>
          <w:szCs w:val="20"/>
          <w:vertAlign w:val="superscript"/>
          <w:lang w:eastAsia="ar-SA"/>
        </w:rPr>
        <w:t>2</w:t>
      </w:r>
      <w:r w:rsidRPr="00184C5B">
        <w:rPr>
          <w:rFonts w:ascii="Arial" w:eastAsia="Times New Roman" w:hAnsi="Arial" w:cs="Arial"/>
          <w:sz w:val="18"/>
          <w:szCs w:val="20"/>
          <w:lang w:eastAsia="ar-SA"/>
        </w:rPr>
        <w:t xml:space="preserve"> (metr kwadratowy) powierzchni tablic dla znaków pozostałych.</w:t>
      </w:r>
    </w:p>
    <w:p w:rsidR="00184C5B" w:rsidRPr="00184C5B" w:rsidRDefault="00184C5B" w:rsidP="00184C5B">
      <w:pPr>
        <w:keepNext/>
        <w:keepLines/>
        <w:tabs>
          <w:tab w:val="left" w:pos="0"/>
        </w:tabs>
        <w:suppressAutoHyphens/>
        <w:overflowPunct w:val="0"/>
        <w:autoSpaceDE w:val="0"/>
        <w:spacing w:before="240" w:after="120" w:line="240" w:lineRule="auto"/>
        <w:jc w:val="both"/>
        <w:textAlignment w:val="baseline"/>
        <w:outlineLvl w:val="0"/>
        <w:rPr>
          <w:rFonts w:ascii="Arial" w:eastAsia="Times New Roman" w:hAnsi="Arial" w:cs="Arial"/>
          <w:b/>
          <w:caps/>
          <w:kern w:val="1"/>
          <w:sz w:val="18"/>
          <w:szCs w:val="20"/>
          <w:lang w:eastAsia="ar-SA"/>
        </w:rPr>
      </w:pPr>
      <w:r w:rsidRPr="00184C5B">
        <w:rPr>
          <w:rFonts w:ascii="Arial" w:eastAsia="Times New Roman" w:hAnsi="Arial" w:cs="Arial"/>
          <w:b/>
          <w:caps/>
          <w:kern w:val="1"/>
          <w:sz w:val="18"/>
          <w:szCs w:val="20"/>
          <w:lang w:eastAsia="ar-SA"/>
        </w:rPr>
        <w:t>8. ODBIÓR ROBÓT</w:t>
      </w:r>
    </w:p>
    <w:p w:rsidR="00184C5B" w:rsidRPr="00184C5B" w:rsidRDefault="00184C5B" w:rsidP="00184C5B">
      <w:pPr>
        <w:keepNext/>
        <w:numPr>
          <w:ilvl w:val="1"/>
          <w:numId w:val="0"/>
        </w:numPr>
        <w:tabs>
          <w:tab w:val="left" w:pos="0"/>
        </w:tabs>
        <w:suppressAutoHyphens/>
        <w:overflowPunct w:val="0"/>
        <w:autoSpaceDE w:val="0"/>
        <w:spacing w:before="120" w:after="120" w:line="240" w:lineRule="auto"/>
        <w:jc w:val="both"/>
        <w:textAlignment w:val="baseline"/>
        <w:outlineLvl w:val="1"/>
        <w:rPr>
          <w:rFonts w:ascii="Arial" w:eastAsia="Times New Roman" w:hAnsi="Arial" w:cs="Arial"/>
          <w:b/>
          <w:sz w:val="18"/>
          <w:szCs w:val="20"/>
          <w:lang w:eastAsia="ar-SA"/>
        </w:rPr>
      </w:pPr>
      <w:r w:rsidRPr="00184C5B">
        <w:rPr>
          <w:rFonts w:ascii="Arial" w:eastAsia="Times New Roman" w:hAnsi="Arial" w:cs="Arial"/>
          <w:b/>
          <w:sz w:val="18"/>
          <w:szCs w:val="20"/>
          <w:lang w:eastAsia="ar-SA"/>
        </w:rPr>
        <w:t>8.1. Ogólne zasady odbioru robót</w:t>
      </w:r>
    </w:p>
    <w:p w:rsidR="00184C5B" w:rsidRPr="00184C5B" w:rsidRDefault="00184C5B" w:rsidP="00184C5B">
      <w:pPr>
        <w:suppressAutoHyphens/>
        <w:overflowPunct w:val="0"/>
        <w:autoSpaceDE w:val="0"/>
        <w:spacing w:after="0" w:line="240" w:lineRule="auto"/>
        <w:jc w:val="both"/>
        <w:textAlignment w:val="baseline"/>
        <w:rPr>
          <w:rFonts w:ascii="Arial" w:eastAsia="Times New Roman" w:hAnsi="Arial" w:cs="Arial"/>
          <w:sz w:val="18"/>
          <w:szCs w:val="20"/>
          <w:lang w:eastAsia="ar-SA"/>
        </w:rPr>
      </w:pPr>
      <w:r w:rsidRPr="00184C5B">
        <w:rPr>
          <w:rFonts w:ascii="Arial" w:eastAsia="Times New Roman" w:hAnsi="Arial" w:cs="Arial"/>
          <w:sz w:val="18"/>
          <w:szCs w:val="20"/>
          <w:lang w:eastAsia="ar-SA"/>
        </w:rPr>
        <w:t>Ogólne zasady odbioru robót podano w SST D-M-00.00.00 „Wymagania ogólne” pkt 8.</w:t>
      </w:r>
    </w:p>
    <w:p w:rsidR="00184C5B" w:rsidRPr="00184C5B" w:rsidRDefault="00184C5B" w:rsidP="00184C5B">
      <w:pPr>
        <w:suppressAutoHyphens/>
        <w:overflowPunct w:val="0"/>
        <w:autoSpaceDE w:val="0"/>
        <w:spacing w:after="0" w:line="240" w:lineRule="auto"/>
        <w:jc w:val="both"/>
        <w:textAlignment w:val="baseline"/>
        <w:rPr>
          <w:rFonts w:ascii="Arial" w:eastAsia="Times New Roman" w:hAnsi="Arial" w:cs="Arial"/>
          <w:sz w:val="18"/>
          <w:szCs w:val="20"/>
          <w:lang w:eastAsia="ar-SA"/>
        </w:rPr>
      </w:pPr>
      <w:r w:rsidRPr="00184C5B">
        <w:rPr>
          <w:rFonts w:ascii="Arial" w:eastAsia="Times New Roman" w:hAnsi="Arial" w:cs="Arial"/>
          <w:sz w:val="18"/>
          <w:szCs w:val="20"/>
          <w:lang w:eastAsia="ar-SA"/>
        </w:rPr>
        <w:t>Roboty uznaje się za wykonane zgodnie z dokumentacją projektową, SST i wymaganiami Inżyniera, jeżeli wszystkie pomiary i badania z zachowaniem tolerancji wg pkt 6, dały wyniki pozytywne.</w:t>
      </w:r>
    </w:p>
    <w:p w:rsidR="00184C5B" w:rsidRPr="00184C5B" w:rsidRDefault="00184C5B" w:rsidP="00184C5B">
      <w:pPr>
        <w:keepNext/>
        <w:numPr>
          <w:ilvl w:val="1"/>
          <w:numId w:val="0"/>
        </w:numPr>
        <w:tabs>
          <w:tab w:val="left" w:pos="0"/>
        </w:tabs>
        <w:suppressAutoHyphens/>
        <w:overflowPunct w:val="0"/>
        <w:autoSpaceDE w:val="0"/>
        <w:spacing w:before="120" w:after="120" w:line="240" w:lineRule="auto"/>
        <w:jc w:val="both"/>
        <w:textAlignment w:val="baseline"/>
        <w:outlineLvl w:val="1"/>
        <w:rPr>
          <w:rFonts w:ascii="Arial" w:eastAsia="Times New Roman" w:hAnsi="Arial" w:cs="Arial"/>
          <w:b/>
          <w:sz w:val="18"/>
          <w:szCs w:val="20"/>
          <w:lang w:eastAsia="ar-SA"/>
        </w:rPr>
      </w:pPr>
      <w:r w:rsidRPr="00184C5B">
        <w:rPr>
          <w:rFonts w:ascii="Arial" w:eastAsia="Times New Roman" w:hAnsi="Arial" w:cs="Arial"/>
          <w:b/>
          <w:sz w:val="18"/>
          <w:szCs w:val="20"/>
          <w:lang w:eastAsia="ar-SA"/>
        </w:rPr>
        <w:t>8.2. Odbiór ostateczny</w:t>
      </w:r>
    </w:p>
    <w:p w:rsidR="00184C5B" w:rsidRPr="00184C5B" w:rsidRDefault="00184C5B" w:rsidP="00184C5B">
      <w:pPr>
        <w:suppressAutoHyphens/>
        <w:overflowPunct w:val="0"/>
        <w:autoSpaceDE w:val="0"/>
        <w:spacing w:after="0" w:line="240" w:lineRule="auto"/>
        <w:jc w:val="both"/>
        <w:textAlignment w:val="baseline"/>
        <w:rPr>
          <w:rFonts w:ascii="Arial" w:eastAsia="Times New Roman" w:hAnsi="Arial" w:cs="Arial"/>
          <w:sz w:val="18"/>
          <w:szCs w:val="20"/>
          <w:lang w:eastAsia="ar-SA"/>
        </w:rPr>
      </w:pPr>
      <w:r w:rsidRPr="00184C5B">
        <w:rPr>
          <w:rFonts w:ascii="Arial" w:eastAsia="Times New Roman" w:hAnsi="Arial" w:cs="Arial"/>
          <w:sz w:val="18"/>
          <w:szCs w:val="20"/>
          <w:lang w:eastAsia="ar-SA"/>
        </w:rPr>
        <w:t>Odbiór robót oznakowania pionowego dokonywany jest na zasadzie odbioru ostatecznego.</w:t>
      </w:r>
    </w:p>
    <w:p w:rsidR="00184C5B" w:rsidRPr="00184C5B" w:rsidRDefault="00184C5B" w:rsidP="00184C5B">
      <w:pPr>
        <w:suppressAutoHyphens/>
        <w:overflowPunct w:val="0"/>
        <w:autoSpaceDE w:val="0"/>
        <w:spacing w:after="0" w:line="240" w:lineRule="auto"/>
        <w:jc w:val="both"/>
        <w:textAlignment w:val="baseline"/>
        <w:rPr>
          <w:rFonts w:ascii="Arial" w:eastAsia="Times New Roman" w:hAnsi="Arial" w:cs="Arial"/>
          <w:sz w:val="18"/>
          <w:szCs w:val="20"/>
          <w:lang w:eastAsia="ar-SA"/>
        </w:rPr>
      </w:pPr>
      <w:r w:rsidRPr="00184C5B">
        <w:rPr>
          <w:rFonts w:ascii="Arial" w:eastAsia="Times New Roman" w:hAnsi="Arial" w:cs="Arial"/>
          <w:sz w:val="18"/>
          <w:szCs w:val="20"/>
          <w:lang w:eastAsia="ar-SA"/>
        </w:rPr>
        <w:t>Odbiór ostateczny powinien być dokonany po całkowitym zakończeniu robót, na podstawie wyników pomiarów i badań jakościowych określonych w punktach 2 i 5.</w:t>
      </w:r>
    </w:p>
    <w:p w:rsidR="00184C5B" w:rsidRPr="00184C5B" w:rsidRDefault="00184C5B" w:rsidP="00184C5B">
      <w:pPr>
        <w:keepNext/>
        <w:numPr>
          <w:ilvl w:val="1"/>
          <w:numId w:val="0"/>
        </w:numPr>
        <w:tabs>
          <w:tab w:val="left" w:pos="0"/>
        </w:tabs>
        <w:suppressAutoHyphens/>
        <w:overflowPunct w:val="0"/>
        <w:autoSpaceDE w:val="0"/>
        <w:spacing w:before="120" w:after="120" w:line="240" w:lineRule="auto"/>
        <w:jc w:val="both"/>
        <w:textAlignment w:val="baseline"/>
        <w:outlineLvl w:val="1"/>
        <w:rPr>
          <w:rFonts w:ascii="Arial" w:eastAsia="Times New Roman" w:hAnsi="Arial" w:cs="Arial"/>
          <w:b/>
          <w:sz w:val="18"/>
          <w:szCs w:val="20"/>
          <w:lang w:eastAsia="ar-SA"/>
        </w:rPr>
      </w:pPr>
      <w:r w:rsidRPr="00184C5B">
        <w:rPr>
          <w:rFonts w:ascii="Arial" w:eastAsia="Times New Roman" w:hAnsi="Arial" w:cs="Arial"/>
          <w:b/>
          <w:sz w:val="18"/>
          <w:szCs w:val="20"/>
          <w:lang w:eastAsia="ar-SA"/>
        </w:rPr>
        <w:t>8.3. Odbiór pogwarancyjny</w:t>
      </w:r>
    </w:p>
    <w:p w:rsidR="00184C5B" w:rsidRPr="00184C5B" w:rsidRDefault="00184C5B" w:rsidP="00184C5B">
      <w:pPr>
        <w:suppressAutoHyphens/>
        <w:overflowPunct w:val="0"/>
        <w:autoSpaceDE w:val="0"/>
        <w:spacing w:after="0" w:line="240" w:lineRule="auto"/>
        <w:jc w:val="both"/>
        <w:textAlignment w:val="baseline"/>
        <w:rPr>
          <w:rFonts w:ascii="Arial" w:eastAsia="Times New Roman" w:hAnsi="Arial" w:cs="Arial"/>
          <w:sz w:val="18"/>
          <w:szCs w:val="20"/>
          <w:lang w:eastAsia="ar-SA"/>
        </w:rPr>
      </w:pPr>
      <w:r w:rsidRPr="00184C5B">
        <w:rPr>
          <w:rFonts w:ascii="Arial" w:eastAsia="Times New Roman" w:hAnsi="Arial" w:cs="Arial"/>
          <w:sz w:val="18"/>
          <w:szCs w:val="20"/>
          <w:lang w:eastAsia="ar-SA"/>
        </w:rPr>
        <w:t>Przed upływem okresu gwarancyjnego należy wykonać przegląd znaków i wybraną grupę poddać badaniom fotometrycznym lica. Pozytywne wyniki przeglądu i badań mogą być podstawą odbioru pogwarancyjnego.</w:t>
      </w:r>
    </w:p>
    <w:p w:rsidR="00184C5B" w:rsidRPr="00184C5B" w:rsidRDefault="00184C5B" w:rsidP="00184C5B">
      <w:pPr>
        <w:suppressAutoHyphens/>
        <w:overflowPunct w:val="0"/>
        <w:autoSpaceDE w:val="0"/>
        <w:spacing w:after="0" w:line="240" w:lineRule="auto"/>
        <w:jc w:val="both"/>
        <w:textAlignment w:val="baseline"/>
        <w:rPr>
          <w:rFonts w:ascii="Arial" w:eastAsia="Times New Roman" w:hAnsi="Arial" w:cs="Arial"/>
          <w:sz w:val="18"/>
          <w:szCs w:val="20"/>
          <w:lang w:eastAsia="ar-SA"/>
        </w:rPr>
      </w:pPr>
      <w:r w:rsidRPr="00184C5B">
        <w:rPr>
          <w:rFonts w:ascii="Arial" w:eastAsia="Times New Roman" w:hAnsi="Arial" w:cs="Arial"/>
          <w:sz w:val="18"/>
          <w:szCs w:val="20"/>
          <w:lang w:eastAsia="ar-SA"/>
        </w:rPr>
        <w:t>Odbiór pogwarancyjny należy przeprowadzić w ciągu 1 miesiąca po upływie okresu gwarancyjnego, ustalonego w SST.</w:t>
      </w:r>
    </w:p>
    <w:p w:rsidR="00184C5B" w:rsidRPr="00184C5B" w:rsidRDefault="00184C5B" w:rsidP="00184C5B">
      <w:pPr>
        <w:keepNext/>
        <w:keepLines/>
        <w:tabs>
          <w:tab w:val="left" w:pos="0"/>
        </w:tabs>
        <w:suppressAutoHyphens/>
        <w:overflowPunct w:val="0"/>
        <w:autoSpaceDE w:val="0"/>
        <w:spacing w:before="240" w:after="120" w:line="240" w:lineRule="auto"/>
        <w:jc w:val="both"/>
        <w:textAlignment w:val="baseline"/>
        <w:outlineLvl w:val="0"/>
        <w:rPr>
          <w:rFonts w:ascii="Arial" w:eastAsia="Times New Roman" w:hAnsi="Arial" w:cs="Arial"/>
          <w:b/>
          <w:caps/>
          <w:kern w:val="1"/>
          <w:sz w:val="18"/>
          <w:szCs w:val="20"/>
          <w:lang w:eastAsia="ar-SA"/>
        </w:rPr>
      </w:pPr>
      <w:r w:rsidRPr="00184C5B">
        <w:rPr>
          <w:rFonts w:ascii="Arial" w:eastAsia="Times New Roman" w:hAnsi="Arial" w:cs="Arial"/>
          <w:b/>
          <w:caps/>
          <w:kern w:val="1"/>
          <w:sz w:val="18"/>
          <w:szCs w:val="20"/>
          <w:lang w:eastAsia="ar-SA"/>
        </w:rPr>
        <w:t>9. podstawa płatności</w:t>
      </w:r>
    </w:p>
    <w:p w:rsidR="00184C5B" w:rsidRPr="00184C5B" w:rsidRDefault="00184C5B" w:rsidP="00184C5B">
      <w:pPr>
        <w:keepNext/>
        <w:numPr>
          <w:ilvl w:val="1"/>
          <w:numId w:val="0"/>
        </w:numPr>
        <w:tabs>
          <w:tab w:val="left" w:pos="0"/>
        </w:tabs>
        <w:suppressAutoHyphens/>
        <w:overflowPunct w:val="0"/>
        <w:autoSpaceDE w:val="0"/>
        <w:spacing w:before="120" w:after="120" w:line="240" w:lineRule="auto"/>
        <w:jc w:val="both"/>
        <w:textAlignment w:val="baseline"/>
        <w:outlineLvl w:val="1"/>
        <w:rPr>
          <w:rFonts w:ascii="Arial" w:eastAsia="Times New Roman" w:hAnsi="Arial" w:cs="Arial"/>
          <w:b/>
          <w:sz w:val="18"/>
          <w:szCs w:val="20"/>
          <w:lang w:eastAsia="ar-SA"/>
        </w:rPr>
      </w:pPr>
      <w:r w:rsidRPr="00184C5B">
        <w:rPr>
          <w:rFonts w:ascii="Arial" w:eastAsia="Times New Roman" w:hAnsi="Arial" w:cs="Arial"/>
          <w:b/>
          <w:sz w:val="18"/>
          <w:szCs w:val="20"/>
          <w:lang w:eastAsia="ar-SA"/>
        </w:rPr>
        <w:t>9.1. Ogólne ustalenia dotyczące podstawy płatności</w:t>
      </w:r>
    </w:p>
    <w:p w:rsidR="00184C5B" w:rsidRPr="00184C5B" w:rsidRDefault="00184C5B" w:rsidP="00184C5B">
      <w:pPr>
        <w:suppressAutoHyphens/>
        <w:overflowPunct w:val="0"/>
        <w:autoSpaceDE w:val="0"/>
        <w:spacing w:after="0" w:line="240" w:lineRule="auto"/>
        <w:jc w:val="both"/>
        <w:textAlignment w:val="baseline"/>
        <w:rPr>
          <w:rFonts w:ascii="Arial" w:eastAsia="Times New Roman" w:hAnsi="Arial" w:cs="Arial"/>
          <w:sz w:val="18"/>
          <w:szCs w:val="20"/>
          <w:lang w:eastAsia="ar-SA"/>
        </w:rPr>
      </w:pPr>
      <w:r w:rsidRPr="00184C5B">
        <w:rPr>
          <w:rFonts w:ascii="Arial" w:eastAsia="Times New Roman" w:hAnsi="Arial" w:cs="Arial"/>
          <w:sz w:val="18"/>
          <w:szCs w:val="20"/>
          <w:lang w:eastAsia="ar-SA"/>
        </w:rPr>
        <w:t>Ogólne ustalenia dotyczące podstawy płatności podano w SST D-M-00.00.00 „Wymagania ogólne” pkt 9.</w:t>
      </w:r>
    </w:p>
    <w:p w:rsidR="00184C5B" w:rsidRPr="00184C5B" w:rsidRDefault="00184C5B" w:rsidP="00184C5B">
      <w:pPr>
        <w:keepNext/>
        <w:numPr>
          <w:ilvl w:val="1"/>
          <w:numId w:val="0"/>
        </w:numPr>
        <w:tabs>
          <w:tab w:val="left" w:pos="0"/>
        </w:tabs>
        <w:suppressAutoHyphens/>
        <w:overflowPunct w:val="0"/>
        <w:autoSpaceDE w:val="0"/>
        <w:spacing w:before="120" w:after="120" w:line="240" w:lineRule="auto"/>
        <w:jc w:val="both"/>
        <w:textAlignment w:val="baseline"/>
        <w:outlineLvl w:val="1"/>
        <w:rPr>
          <w:rFonts w:ascii="Arial" w:eastAsia="Times New Roman" w:hAnsi="Arial" w:cs="Arial"/>
          <w:b/>
          <w:sz w:val="18"/>
          <w:szCs w:val="20"/>
          <w:lang w:eastAsia="ar-SA"/>
        </w:rPr>
      </w:pPr>
      <w:r w:rsidRPr="00184C5B">
        <w:rPr>
          <w:rFonts w:ascii="Arial" w:eastAsia="Times New Roman" w:hAnsi="Arial" w:cs="Arial"/>
          <w:b/>
          <w:sz w:val="18"/>
          <w:szCs w:val="20"/>
          <w:lang w:eastAsia="ar-SA"/>
        </w:rPr>
        <w:t>9.2. Cena jednostki obmiarowej</w:t>
      </w:r>
    </w:p>
    <w:p w:rsidR="00184C5B" w:rsidRPr="00184C5B" w:rsidRDefault="00184C5B" w:rsidP="00184C5B">
      <w:pPr>
        <w:suppressAutoHyphens/>
        <w:overflowPunct w:val="0"/>
        <w:autoSpaceDE w:val="0"/>
        <w:spacing w:after="0" w:line="240" w:lineRule="auto"/>
        <w:jc w:val="both"/>
        <w:textAlignment w:val="baseline"/>
        <w:rPr>
          <w:rFonts w:ascii="Arial" w:eastAsia="Times New Roman" w:hAnsi="Arial" w:cs="Arial"/>
          <w:sz w:val="18"/>
          <w:szCs w:val="20"/>
          <w:lang w:eastAsia="ar-SA"/>
        </w:rPr>
      </w:pPr>
      <w:r w:rsidRPr="00184C5B">
        <w:rPr>
          <w:rFonts w:ascii="Arial" w:eastAsia="Times New Roman" w:hAnsi="Arial" w:cs="Arial"/>
          <w:sz w:val="18"/>
          <w:szCs w:val="20"/>
          <w:lang w:eastAsia="ar-SA"/>
        </w:rPr>
        <w:t>Cena wykonania jednostki obmiarowej oznakowania pionowego obejmuje:</w:t>
      </w:r>
    </w:p>
    <w:p w:rsidR="00184C5B" w:rsidRPr="00184C5B" w:rsidRDefault="00184C5B" w:rsidP="00184C5B">
      <w:pPr>
        <w:numPr>
          <w:ilvl w:val="0"/>
          <w:numId w:val="15"/>
        </w:numPr>
        <w:tabs>
          <w:tab w:val="left" w:pos="283"/>
          <w:tab w:val="num" w:pos="328"/>
        </w:tabs>
        <w:suppressAutoHyphens/>
        <w:overflowPunct w:val="0"/>
        <w:autoSpaceDE w:val="0"/>
        <w:spacing w:after="0" w:line="240" w:lineRule="auto"/>
        <w:jc w:val="both"/>
        <w:textAlignment w:val="baseline"/>
        <w:rPr>
          <w:rFonts w:ascii="Arial" w:eastAsia="Times New Roman" w:hAnsi="Arial" w:cs="Arial"/>
          <w:sz w:val="18"/>
          <w:szCs w:val="20"/>
          <w:lang w:eastAsia="ar-SA"/>
        </w:rPr>
      </w:pPr>
      <w:r w:rsidRPr="00184C5B">
        <w:rPr>
          <w:rFonts w:ascii="Arial" w:eastAsia="Times New Roman" w:hAnsi="Arial" w:cs="Arial"/>
          <w:sz w:val="18"/>
          <w:szCs w:val="20"/>
          <w:lang w:eastAsia="ar-SA"/>
        </w:rPr>
        <w:t>prace pomiarowe i roboty przygotowawcze,</w:t>
      </w:r>
    </w:p>
    <w:p w:rsidR="00184C5B" w:rsidRPr="00184C5B" w:rsidRDefault="00184C5B" w:rsidP="00184C5B">
      <w:pPr>
        <w:numPr>
          <w:ilvl w:val="0"/>
          <w:numId w:val="15"/>
        </w:numPr>
        <w:tabs>
          <w:tab w:val="left" w:pos="283"/>
          <w:tab w:val="num" w:pos="328"/>
        </w:tabs>
        <w:suppressAutoHyphens/>
        <w:overflowPunct w:val="0"/>
        <w:autoSpaceDE w:val="0"/>
        <w:spacing w:after="0" w:line="240" w:lineRule="auto"/>
        <w:jc w:val="both"/>
        <w:textAlignment w:val="baseline"/>
        <w:rPr>
          <w:rFonts w:ascii="Arial" w:eastAsia="Times New Roman" w:hAnsi="Arial" w:cs="Arial"/>
          <w:sz w:val="18"/>
          <w:szCs w:val="20"/>
          <w:lang w:eastAsia="ar-SA"/>
        </w:rPr>
      </w:pPr>
      <w:r w:rsidRPr="00184C5B">
        <w:rPr>
          <w:rFonts w:ascii="Arial" w:eastAsia="Times New Roman" w:hAnsi="Arial" w:cs="Arial"/>
          <w:sz w:val="18"/>
          <w:szCs w:val="20"/>
          <w:lang w:eastAsia="ar-SA"/>
        </w:rPr>
        <w:t>wykonanie fundamentów,</w:t>
      </w:r>
    </w:p>
    <w:p w:rsidR="00184C5B" w:rsidRPr="00184C5B" w:rsidRDefault="00184C5B" w:rsidP="00184C5B">
      <w:pPr>
        <w:numPr>
          <w:ilvl w:val="0"/>
          <w:numId w:val="15"/>
        </w:numPr>
        <w:tabs>
          <w:tab w:val="left" w:pos="283"/>
          <w:tab w:val="num" w:pos="328"/>
        </w:tabs>
        <w:suppressAutoHyphens/>
        <w:overflowPunct w:val="0"/>
        <w:autoSpaceDE w:val="0"/>
        <w:spacing w:after="0" w:line="240" w:lineRule="auto"/>
        <w:jc w:val="both"/>
        <w:textAlignment w:val="baseline"/>
        <w:rPr>
          <w:rFonts w:ascii="Arial" w:eastAsia="Times New Roman" w:hAnsi="Arial" w:cs="Arial"/>
          <w:sz w:val="18"/>
          <w:szCs w:val="20"/>
          <w:lang w:eastAsia="ar-SA"/>
        </w:rPr>
      </w:pPr>
      <w:r w:rsidRPr="00184C5B">
        <w:rPr>
          <w:rFonts w:ascii="Arial" w:eastAsia="Times New Roman" w:hAnsi="Arial" w:cs="Arial"/>
          <w:sz w:val="18"/>
          <w:szCs w:val="20"/>
          <w:lang w:eastAsia="ar-SA"/>
        </w:rPr>
        <w:t>dostarczenie i ustawienie konstrukcji wsporczych,</w:t>
      </w:r>
    </w:p>
    <w:p w:rsidR="00184C5B" w:rsidRPr="00184C5B" w:rsidRDefault="00184C5B" w:rsidP="00184C5B">
      <w:pPr>
        <w:numPr>
          <w:ilvl w:val="0"/>
          <w:numId w:val="15"/>
        </w:numPr>
        <w:tabs>
          <w:tab w:val="left" w:pos="283"/>
          <w:tab w:val="num" w:pos="328"/>
        </w:tabs>
        <w:suppressAutoHyphens/>
        <w:overflowPunct w:val="0"/>
        <w:autoSpaceDE w:val="0"/>
        <w:spacing w:after="0" w:line="240" w:lineRule="auto"/>
        <w:jc w:val="both"/>
        <w:textAlignment w:val="baseline"/>
        <w:rPr>
          <w:rFonts w:ascii="Arial" w:eastAsia="Times New Roman" w:hAnsi="Arial" w:cs="Arial"/>
          <w:sz w:val="18"/>
          <w:szCs w:val="20"/>
          <w:lang w:eastAsia="ar-SA"/>
        </w:rPr>
      </w:pPr>
      <w:r w:rsidRPr="00184C5B">
        <w:rPr>
          <w:rFonts w:ascii="Arial" w:eastAsia="Times New Roman" w:hAnsi="Arial" w:cs="Arial"/>
          <w:sz w:val="18"/>
          <w:szCs w:val="20"/>
          <w:lang w:eastAsia="ar-SA"/>
        </w:rPr>
        <w:t>zamocowanie tarcz znaków drogowych,</w:t>
      </w:r>
    </w:p>
    <w:p w:rsidR="00184C5B" w:rsidRPr="00184C5B" w:rsidRDefault="00184C5B" w:rsidP="00184C5B">
      <w:pPr>
        <w:numPr>
          <w:ilvl w:val="0"/>
          <w:numId w:val="15"/>
        </w:numPr>
        <w:tabs>
          <w:tab w:val="left" w:pos="283"/>
          <w:tab w:val="num" w:pos="328"/>
        </w:tabs>
        <w:suppressAutoHyphens/>
        <w:overflowPunct w:val="0"/>
        <w:autoSpaceDE w:val="0"/>
        <w:spacing w:after="0" w:line="240" w:lineRule="auto"/>
        <w:jc w:val="both"/>
        <w:textAlignment w:val="baseline"/>
        <w:rPr>
          <w:rFonts w:ascii="Arial" w:eastAsia="Times New Roman" w:hAnsi="Arial" w:cs="Arial"/>
          <w:sz w:val="18"/>
          <w:szCs w:val="20"/>
          <w:lang w:eastAsia="ar-SA"/>
        </w:rPr>
      </w:pPr>
      <w:r w:rsidRPr="00184C5B">
        <w:rPr>
          <w:rFonts w:ascii="Arial" w:eastAsia="Times New Roman" w:hAnsi="Arial" w:cs="Arial"/>
          <w:sz w:val="18"/>
          <w:szCs w:val="20"/>
          <w:lang w:eastAsia="ar-SA"/>
        </w:rPr>
        <w:t>przeprowadzenie pomiarów i badań wymaganych w SST.</w:t>
      </w:r>
    </w:p>
    <w:p w:rsidR="00184C5B" w:rsidRPr="00184C5B" w:rsidRDefault="00184C5B" w:rsidP="00184C5B">
      <w:pPr>
        <w:keepNext/>
        <w:keepLines/>
        <w:tabs>
          <w:tab w:val="left" w:pos="0"/>
        </w:tabs>
        <w:suppressAutoHyphens/>
        <w:overflowPunct w:val="0"/>
        <w:autoSpaceDE w:val="0"/>
        <w:spacing w:before="240" w:after="120" w:line="240" w:lineRule="auto"/>
        <w:jc w:val="both"/>
        <w:textAlignment w:val="baseline"/>
        <w:outlineLvl w:val="0"/>
        <w:rPr>
          <w:rFonts w:ascii="Arial" w:eastAsia="Times New Roman" w:hAnsi="Arial" w:cs="Arial"/>
          <w:b/>
          <w:caps/>
          <w:kern w:val="1"/>
          <w:sz w:val="18"/>
          <w:szCs w:val="20"/>
          <w:lang w:eastAsia="ar-SA"/>
        </w:rPr>
      </w:pPr>
      <w:r w:rsidRPr="00184C5B">
        <w:rPr>
          <w:rFonts w:ascii="Arial" w:eastAsia="Times New Roman" w:hAnsi="Arial" w:cs="Arial"/>
          <w:b/>
          <w:caps/>
          <w:kern w:val="1"/>
          <w:sz w:val="18"/>
          <w:szCs w:val="20"/>
          <w:lang w:eastAsia="ar-SA"/>
        </w:rPr>
        <w:t>10. NORMY I przepisy związane</w:t>
      </w:r>
    </w:p>
    <w:p w:rsidR="00184C5B" w:rsidRPr="00184C5B" w:rsidRDefault="00184C5B" w:rsidP="00184C5B">
      <w:pPr>
        <w:keepNext/>
        <w:numPr>
          <w:ilvl w:val="1"/>
          <w:numId w:val="0"/>
        </w:numPr>
        <w:tabs>
          <w:tab w:val="left" w:pos="0"/>
        </w:tabs>
        <w:suppressAutoHyphens/>
        <w:overflowPunct w:val="0"/>
        <w:autoSpaceDE w:val="0"/>
        <w:spacing w:before="120" w:after="120" w:line="240" w:lineRule="auto"/>
        <w:jc w:val="both"/>
        <w:textAlignment w:val="baseline"/>
        <w:outlineLvl w:val="1"/>
        <w:rPr>
          <w:rFonts w:ascii="Arial" w:eastAsia="Times New Roman" w:hAnsi="Arial" w:cs="Arial"/>
          <w:b/>
          <w:sz w:val="18"/>
          <w:szCs w:val="20"/>
          <w:lang w:eastAsia="ar-SA"/>
        </w:rPr>
      </w:pPr>
      <w:r w:rsidRPr="00184C5B">
        <w:rPr>
          <w:rFonts w:ascii="Arial" w:eastAsia="Times New Roman" w:hAnsi="Arial" w:cs="Arial"/>
          <w:b/>
          <w:sz w:val="18"/>
          <w:szCs w:val="20"/>
          <w:lang w:eastAsia="ar-SA"/>
        </w:rPr>
        <w:t>10.1. Normy</w:t>
      </w:r>
    </w:p>
    <w:tbl>
      <w:tblPr>
        <w:tblW w:w="0" w:type="auto"/>
        <w:tblLayout w:type="fixed"/>
        <w:tblCellMar>
          <w:left w:w="70" w:type="dxa"/>
          <w:right w:w="70" w:type="dxa"/>
        </w:tblCellMar>
        <w:tblLook w:val="0000" w:firstRow="0" w:lastRow="0" w:firstColumn="0" w:lastColumn="0" w:noHBand="0" w:noVBand="0"/>
      </w:tblPr>
      <w:tblGrid>
        <w:gridCol w:w="496"/>
        <w:gridCol w:w="2268"/>
        <w:gridCol w:w="6945"/>
        <w:gridCol w:w="160"/>
      </w:tblGrid>
      <w:tr w:rsidR="00184C5B" w:rsidRPr="00184C5B" w:rsidTr="00BF6FBC">
        <w:tc>
          <w:tcPr>
            <w:tcW w:w="496" w:type="dxa"/>
          </w:tcPr>
          <w:p w:rsidR="00184C5B" w:rsidRPr="00184C5B" w:rsidRDefault="00184C5B" w:rsidP="00184C5B">
            <w:pPr>
              <w:suppressAutoHyphens/>
              <w:overflowPunct w:val="0"/>
              <w:autoSpaceDE w:val="0"/>
              <w:snapToGrid w:val="0"/>
              <w:spacing w:after="0" w:line="240" w:lineRule="auto"/>
              <w:jc w:val="both"/>
              <w:textAlignment w:val="baseline"/>
              <w:rPr>
                <w:rFonts w:ascii="Arial" w:eastAsia="Times New Roman" w:hAnsi="Arial" w:cs="Arial"/>
                <w:sz w:val="18"/>
                <w:szCs w:val="20"/>
                <w:lang w:eastAsia="ar-SA"/>
              </w:rPr>
            </w:pPr>
            <w:r w:rsidRPr="00184C5B">
              <w:rPr>
                <w:rFonts w:ascii="Arial" w:eastAsia="Times New Roman" w:hAnsi="Arial" w:cs="Arial"/>
                <w:sz w:val="18"/>
                <w:szCs w:val="20"/>
                <w:lang w:eastAsia="ar-SA"/>
              </w:rPr>
              <w:t xml:space="preserve">  1.</w:t>
            </w:r>
          </w:p>
        </w:tc>
        <w:tc>
          <w:tcPr>
            <w:tcW w:w="2268" w:type="dxa"/>
          </w:tcPr>
          <w:p w:rsidR="00184C5B" w:rsidRPr="00184C5B" w:rsidRDefault="00184C5B" w:rsidP="00184C5B">
            <w:pPr>
              <w:suppressAutoHyphens/>
              <w:overflowPunct w:val="0"/>
              <w:autoSpaceDE w:val="0"/>
              <w:snapToGrid w:val="0"/>
              <w:spacing w:after="0" w:line="240" w:lineRule="auto"/>
              <w:jc w:val="both"/>
              <w:textAlignment w:val="baseline"/>
              <w:rPr>
                <w:rFonts w:ascii="Arial" w:eastAsia="Times New Roman" w:hAnsi="Arial" w:cs="Arial"/>
                <w:sz w:val="18"/>
                <w:szCs w:val="20"/>
                <w:lang w:eastAsia="ar-SA"/>
              </w:rPr>
            </w:pPr>
            <w:r w:rsidRPr="00184C5B">
              <w:rPr>
                <w:rFonts w:ascii="Arial" w:eastAsia="Times New Roman" w:hAnsi="Arial" w:cs="Arial"/>
                <w:sz w:val="18"/>
                <w:szCs w:val="20"/>
                <w:lang w:eastAsia="ar-SA"/>
              </w:rPr>
              <w:t>PN-76/C-81521</w:t>
            </w:r>
          </w:p>
        </w:tc>
        <w:tc>
          <w:tcPr>
            <w:tcW w:w="6945" w:type="dxa"/>
          </w:tcPr>
          <w:p w:rsidR="00184C5B" w:rsidRPr="00184C5B" w:rsidRDefault="00184C5B" w:rsidP="00184C5B">
            <w:pPr>
              <w:suppressAutoHyphens/>
              <w:overflowPunct w:val="0"/>
              <w:autoSpaceDE w:val="0"/>
              <w:snapToGrid w:val="0"/>
              <w:spacing w:after="0" w:line="240" w:lineRule="auto"/>
              <w:jc w:val="both"/>
              <w:rPr>
                <w:rFonts w:ascii="Arial" w:eastAsia="Times New Roman" w:hAnsi="Arial" w:cs="Arial"/>
                <w:sz w:val="18"/>
                <w:szCs w:val="20"/>
                <w:lang w:eastAsia="ar-SA"/>
              </w:rPr>
            </w:pPr>
            <w:r w:rsidRPr="00184C5B">
              <w:rPr>
                <w:rFonts w:ascii="Arial" w:eastAsia="Times New Roman" w:hAnsi="Arial" w:cs="Arial"/>
                <w:sz w:val="18"/>
                <w:szCs w:val="20"/>
                <w:lang w:eastAsia="ar-SA"/>
              </w:rPr>
              <w:t xml:space="preserve">Wyroby lakierowane - badanie odporności powłoki lakierowanej na działanie wody oraz oznaczanie nasiąkliwości </w:t>
            </w:r>
          </w:p>
        </w:tc>
        <w:tc>
          <w:tcPr>
            <w:tcW w:w="70" w:type="dxa"/>
          </w:tcPr>
          <w:p w:rsidR="00184C5B" w:rsidRPr="00184C5B" w:rsidRDefault="00184C5B" w:rsidP="00184C5B">
            <w:pPr>
              <w:suppressAutoHyphens/>
              <w:overflowPunct w:val="0"/>
              <w:autoSpaceDE w:val="0"/>
              <w:snapToGrid w:val="0"/>
              <w:spacing w:after="0" w:line="240" w:lineRule="auto"/>
              <w:jc w:val="both"/>
              <w:textAlignment w:val="baseline"/>
              <w:rPr>
                <w:rFonts w:ascii="Arial" w:eastAsia="Times New Roman" w:hAnsi="Arial" w:cs="Arial"/>
                <w:sz w:val="18"/>
                <w:szCs w:val="20"/>
                <w:lang w:eastAsia="ar-SA"/>
              </w:rPr>
            </w:pPr>
          </w:p>
        </w:tc>
      </w:tr>
      <w:tr w:rsidR="00184C5B" w:rsidRPr="00184C5B" w:rsidTr="00BF6FBC">
        <w:tc>
          <w:tcPr>
            <w:tcW w:w="496" w:type="dxa"/>
          </w:tcPr>
          <w:p w:rsidR="00184C5B" w:rsidRPr="00184C5B" w:rsidRDefault="00184C5B" w:rsidP="00184C5B">
            <w:pPr>
              <w:suppressAutoHyphens/>
              <w:overflowPunct w:val="0"/>
              <w:autoSpaceDE w:val="0"/>
              <w:snapToGrid w:val="0"/>
              <w:spacing w:after="0" w:line="240" w:lineRule="auto"/>
              <w:jc w:val="both"/>
              <w:textAlignment w:val="baseline"/>
              <w:rPr>
                <w:rFonts w:ascii="Arial" w:eastAsia="Times New Roman" w:hAnsi="Arial" w:cs="Arial"/>
                <w:sz w:val="18"/>
                <w:szCs w:val="20"/>
                <w:lang w:eastAsia="ar-SA"/>
              </w:rPr>
            </w:pPr>
            <w:r w:rsidRPr="00184C5B">
              <w:rPr>
                <w:rFonts w:ascii="Arial" w:eastAsia="Times New Roman" w:hAnsi="Arial" w:cs="Arial"/>
                <w:sz w:val="18"/>
                <w:szCs w:val="20"/>
                <w:lang w:eastAsia="ar-SA"/>
              </w:rPr>
              <w:t xml:space="preserve">  2.</w:t>
            </w:r>
          </w:p>
        </w:tc>
        <w:tc>
          <w:tcPr>
            <w:tcW w:w="2268" w:type="dxa"/>
          </w:tcPr>
          <w:p w:rsidR="00184C5B" w:rsidRPr="00184C5B" w:rsidRDefault="00184C5B" w:rsidP="00184C5B">
            <w:pPr>
              <w:suppressAutoHyphens/>
              <w:overflowPunct w:val="0"/>
              <w:autoSpaceDE w:val="0"/>
              <w:snapToGrid w:val="0"/>
              <w:spacing w:after="0" w:line="240" w:lineRule="auto"/>
              <w:jc w:val="both"/>
              <w:textAlignment w:val="baseline"/>
              <w:rPr>
                <w:rFonts w:ascii="Arial" w:eastAsia="Times New Roman" w:hAnsi="Arial" w:cs="Arial"/>
                <w:sz w:val="18"/>
                <w:szCs w:val="20"/>
                <w:lang w:eastAsia="ar-SA"/>
              </w:rPr>
            </w:pPr>
            <w:r w:rsidRPr="00184C5B">
              <w:rPr>
                <w:rFonts w:ascii="Arial" w:eastAsia="Times New Roman" w:hAnsi="Arial" w:cs="Arial"/>
                <w:sz w:val="18"/>
                <w:szCs w:val="20"/>
                <w:lang w:eastAsia="ar-SA"/>
              </w:rPr>
              <w:t>PN-83/B-03010</w:t>
            </w:r>
          </w:p>
        </w:tc>
        <w:tc>
          <w:tcPr>
            <w:tcW w:w="6945" w:type="dxa"/>
          </w:tcPr>
          <w:p w:rsidR="00184C5B" w:rsidRPr="00184C5B" w:rsidRDefault="00184C5B" w:rsidP="00184C5B">
            <w:pPr>
              <w:suppressAutoHyphens/>
              <w:overflowPunct w:val="0"/>
              <w:autoSpaceDE w:val="0"/>
              <w:snapToGrid w:val="0"/>
              <w:spacing w:after="0" w:line="240" w:lineRule="auto"/>
              <w:jc w:val="both"/>
              <w:textAlignment w:val="baseline"/>
              <w:rPr>
                <w:rFonts w:ascii="Arial" w:eastAsia="Times New Roman" w:hAnsi="Arial" w:cs="Arial"/>
                <w:sz w:val="18"/>
                <w:szCs w:val="20"/>
                <w:lang w:eastAsia="ar-SA"/>
              </w:rPr>
            </w:pPr>
            <w:r w:rsidRPr="00184C5B">
              <w:rPr>
                <w:rFonts w:ascii="Arial" w:eastAsia="Times New Roman" w:hAnsi="Arial" w:cs="Arial"/>
                <w:sz w:val="18"/>
                <w:szCs w:val="20"/>
                <w:lang w:eastAsia="ar-SA"/>
              </w:rPr>
              <w:t>Ściany oporowe - Obliczenia statyczne i projektowanie</w:t>
            </w:r>
          </w:p>
        </w:tc>
        <w:tc>
          <w:tcPr>
            <w:tcW w:w="70" w:type="dxa"/>
          </w:tcPr>
          <w:p w:rsidR="00184C5B" w:rsidRPr="00184C5B" w:rsidRDefault="00184C5B" w:rsidP="00184C5B">
            <w:pPr>
              <w:suppressAutoHyphens/>
              <w:overflowPunct w:val="0"/>
              <w:autoSpaceDE w:val="0"/>
              <w:snapToGrid w:val="0"/>
              <w:spacing w:after="0" w:line="240" w:lineRule="auto"/>
              <w:jc w:val="both"/>
              <w:textAlignment w:val="baseline"/>
              <w:rPr>
                <w:rFonts w:ascii="Arial" w:eastAsia="Times New Roman" w:hAnsi="Arial" w:cs="Arial"/>
                <w:sz w:val="18"/>
                <w:szCs w:val="20"/>
                <w:lang w:eastAsia="ar-SA"/>
              </w:rPr>
            </w:pPr>
          </w:p>
        </w:tc>
      </w:tr>
      <w:tr w:rsidR="00184C5B" w:rsidRPr="00184C5B" w:rsidTr="00BF6FBC">
        <w:tc>
          <w:tcPr>
            <w:tcW w:w="496" w:type="dxa"/>
          </w:tcPr>
          <w:p w:rsidR="00184C5B" w:rsidRPr="00184C5B" w:rsidRDefault="00184C5B" w:rsidP="00184C5B">
            <w:pPr>
              <w:suppressAutoHyphens/>
              <w:overflowPunct w:val="0"/>
              <w:autoSpaceDE w:val="0"/>
              <w:snapToGrid w:val="0"/>
              <w:spacing w:after="0" w:line="240" w:lineRule="auto"/>
              <w:jc w:val="both"/>
              <w:textAlignment w:val="baseline"/>
              <w:rPr>
                <w:rFonts w:ascii="Arial" w:eastAsia="Times New Roman" w:hAnsi="Arial" w:cs="Arial"/>
                <w:sz w:val="18"/>
                <w:szCs w:val="20"/>
                <w:lang w:eastAsia="ar-SA"/>
              </w:rPr>
            </w:pPr>
            <w:r w:rsidRPr="00184C5B">
              <w:rPr>
                <w:rFonts w:ascii="Arial" w:eastAsia="Times New Roman" w:hAnsi="Arial" w:cs="Arial"/>
                <w:sz w:val="18"/>
                <w:szCs w:val="20"/>
                <w:lang w:eastAsia="ar-SA"/>
              </w:rPr>
              <w:t xml:space="preserve">  3.</w:t>
            </w:r>
          </w:p>
        </w:tc>
        <w:tc>
          <w:tcPr>
            <w:tcW w:w="2268" w:type="dxa"/>
          </w:tcPr>
          <w:p w:rsidR="00184C5B" w:rsidRPr="00184C5B" w:rsidRDefault="00184C5B" w:rsidP="00184C5B">
            <w:pPr>
              <w:suppressAutoHyphens/>
              <w:overflowPunct w:val="0"/>
              <w:autoSpaceDE w:val="0"/>
              <w:snapToGrid w:val="0"/>
              <w:spacing w:after="0" w:line="240" w:lineRule="auto"/>
              <w:jc w:val="both"/>
              <w:textAlignment w:val="baseline"/>
              <w:rPr>
                <w:rFonts w:ascii="Arial" w:eastAsia="Times New Roman" w:hAnsi="Arial" w:cs="Arial"/>
                <w:sz w:val="18"/>
                <w:szCs w:val="20"/>
                <w:lang w:eastAsia="ar-SA"/>
              </w:rPr>
            </w:pPr>
            <w:r w:rsidRPr="00184C5B">
              <w:rPr>
                <w:rFonts w:ascii="Arial" w:eastAsia="Times New Roman" w:hAnsi="Arial" w:cs="Arial"/>
                <w:sz w:val="18"/>
                <w:szCs w:val="20"/>
                <w:lang w:eastAsia="ar-SA"/>
              </w:rPr>
              <w:t>PN-84/H-74220</w:t>
            </w:r>
          </w:p>
        </w:tc>
        <w:tc>
          <w:tcPr>
            <w:tcW w:w="6945" w:type="dxa"/>
          </w:tcPr>
          <w:p w:rsidR="00184C5B" w:rsidRPr="00184C5B" w:rsidRDefault="00184C5B" w:rsidP="00184C5B">
            <w:pPr>
              <w:suppressAutoHyphens/>
              <w:overflowPunct w:val="0"/>
              <w:autoSpaceDE w:val="0"/>
              <w:snapToGrid w:val="0"/>
              <w:spacing w:after="0" w:line="240" w:lineRule="auto"/>
              <w:jc w:val="both"/>
              <w:textAlignment w:val="baseline"/>
              <w:rPr>
                <w:rFonts w:ascii="Arial" w:eastAsia="Times New Roman" w:hAnsi="Arial" w:cs="Arial"/>
                <w:sz w:val="18"/>
                <w:szCs w:val="20"/>
                <w:lang w:eastAsia="ar-SA"/>
              </w:rPr>
            </w:pPr>
            <w:r w:rsidRPr="00184C5B">
              <w:rPr>
                <w:rFonts w:ascii="Arial" w:eastAsia="Times New Roman" w:hAnsi="Arial" w:cs="Arial"/>
                <w:sz w:val="18"/>
                <w:szCs w:val="20"/>
                <w:lang w:eastAsia="ar-SA"/>
              </w:rPr>
              <w:t>Rury stalowe bez szwu ciągnione i walcowane na zimno ogólnego zastosowania</w:t>
            </w:r>
          </w:p>
        </w:tc>
        <w:tc>
          <w:tcPr>
            <w:tcW w:w="70" w:type="dxa"/>
          </w:tcPr>
          <w:p w:rsidR="00184C5B" w:rsidRPr="00184C5B" w:rsidRDefault="00184C5B" w:rsidP="00184C5B">
            <w:pPr>
              <w:suppressAutoHyphens/>
              <w:overflowPunct w:val="0"/>
              <w:autoSpaceDE w:val="0"/>
              <w:snapToGrid w:val="0"/>
              <w:spacing w:after="0" w:line="240" w:lineRule="auto"/>
              <w:jc w:val="both"/>
              <w:textAlignment w:val="baseline"/>
              <w:rPr>
                <w:rFonts w:ascii="Arial" w:eastAsia="Times New Roman" w:hAnsi="Arial" w:cs="Arial"/>
                <w:sz w:val="18"/>
                <w:szCs w:val="20"/>
                <w:lang w:eastAsia="ar-SA"/>
              </w:rPr>
            </w:pPr>
          </w:p>
        </w:tc>
      </w:tr>
      <w:tr w:rsidR="00184C5B" w:rsidRPr="00184C5B" w:rsidTr="00BF6FBC">
        <w:tc>
          <w:tcPr>
            <w:tcW w:w="496" w:type="dxa"/>
          </w:tcPr>
          <w:p w:rsidR="00184C5B" w:rsidRPr="00184C5B" w:rsidRDefault="00184C5B" w:rsidP="00184C5B">
            <w:pPr>
              <w:suppressAutoHyphens/>
              <w:overflowPunct w:val="0"/>
              <w:autoSpaceDE w:val="0"/>
              <w:snapToGrid w:val="0"/>
              <w:spacing w:after="0" w:line="240" w:lineRule="auto"/>
              <w:jc w:val="both"/>
              <w:textAlignment w:val="baseline"/>
              <w:rPr>
                <w:rFonts w:ascii="Arial" w:eastAsia="Times New Roman" w:hAnsi="Arial" w:cs="Arial"/>
                <w:sz w:val="18"/>
                <w:szCs w:val="20"/>
                <w:lang w:eastAsia="ar-SA"/>
              </w:rPr>
            </w:pPr>
            <w:r w:rsidRPr="00184C5B">
              <w:rPr>
                <w:rFonts w:ascii="Arial" w:eastAsia="Times New Roman" w:hAnsi="Arial" w:cs="Arial"/>
                <w:sz w:val="18"/>
                <w:szCs w:val="20"/>
                <w:lang w:eastAsia="ar-SA"/>
              </w:rPr>
              <w:t xml:space="preserve">  4.</w:t>
            </w:r>
          </w:p>
        </w:tc>
        <w:tc>
          <w:tcPr>
            <w:tcW w:w="2268" w:type="dxa"/>
          </w:tcPr>
          <w:p w:rsidR="00184C5B" w:rsidRPr="00184C5B" w:rsidRDefault="00184C5B" w:rsidP="00184C5B">
            <w:pPr>
              <w:suppressAutoHyphens/>
              <w:overflowPunct w:val="0"/>
              <w:autoSpaceDE w:val="0"/>
              <w:snapToGrid w:val="0"/>
              <w:spacing w:after="0" w:line="240" w:lineRule="auto"/>
              <w:jc w:val="both"/>
              <w:textAlignment w:val="baseline"/>
              <w:rPr>
                <w:rFonts w:ascii="Arial" w:eastAsia="Times New Roman" w:hAnsi="Arial" w:cs="Arial"/>
                <w:sz w:val="18"/>
                <w:szCs w:val="20"/>
                <w:lang w:eastAsia="ar-SA"/>
              </w:rPr>
            </w:pPr>
            <w:r w:rsidRPr="00184C5B">
              <w:rPr>
                <w:rFonts w:ascii="Arial" w:eastAsia="Times New Roman" w:hAnsi="Arial" w:cs="Arial"/>
                <w:sz w:val="18"/>
                <w:szCs w:val="20"/>
                <w:lang w:eastAsia="ar-SA"/>
              </w:rPr>
              <w:t>PN-88/C-81523</w:t>
            </w:r>
          </w:p>
        </w:tc>
        <w:tc>
          <w:tcPr>
            <w:tcW w:w="6945" w:type="dxa"/>
          </w:tcPr>
          <w:p w:rsidR="00184C5B" w:rsidRPr="00184C5B" w:rsidRDefault="00184C5B" w:rsidP="00184C5B">
            <w:pPr>
              <w:suppressAutoHyphens/>
              <w:overflowPunct w:val="0"/>
              <w:autoSpaceDE w:val="0"/>
              <w:snapToGrid w:val="0"/>
              <w:spacing w:after="0" w:line="240" w:lineRule="auto"/>
              <w:jc w:val="both"/>
              <w:textAlignment w:val="baseline"/>
              <w:rPr>
                <w:rFonts w:ascii="Arial" w:eastAsia="Times New Roman" w:hAnsi="Arial" w:cs="Arial"/>
                <w:sz w:val="18"/>
                <w:szCs w:val="20"/>
                <w:lang w:eastAsia="ar-SA"/>
              </w:rPr>
            </w:pPr>
            <w:r w:rsidRPr="00184C5B">
              <w:rPr>
                <w:rFonts w:ascii="Arial" w:eastAsia="Times New Roman" w:hAnsi="Arial" w:cs="Arial"/>
                <w:sz w:val="18"/>
                <w:szCs w:val="20"/>
                <w:lang w:eastAsia="ar-SA"/>
              </w:rPr>
              <w:t>Wyroby lakierowane  - Oznaczanie odporności powłoki na działanie mgły solnej</w:t>
            </w:r>
          </w:p>
        </w:tc>
        <w:tc>
          <w:tcPr>
            <w:tcW w:w="70" w:type="dxa"/>
          </w:tcPr>
          <w:p w:rsidR="00184C5B" w:rsidRPr="00184C5B" w:rsidRDefault="00184C5B" w:rsidP="00184C5B">
            <w:pPr>
              <w:suppressAutoHyphens/>
              <w:overflowPunct w:val="0"/>
              <w:autoSpaceDE w:val="0"/>
              <w:snapToGrid w:val="0"/>
              <w:spacing w:after="0" w:line="240" w:lineRule="auto"/>
              <w:jc w:val="both"/>
              <w:textAlignment w:val="baseline"/>
              <w:rPr>
                <w:rFonts w:ascii="Arial" w:eastAsia="Times New Roman" w:hAnsi="Arial" w:cs="Arial"/>
                <w:sz w:val="18"/>
                <w:szCs w:val="20"/>
                <w:lang w:eastAsia="ar-SA"/>
              </w:rPr>
            </w:pPr>
          </w:p>
        </w:tc>
      </w:tr>
      <w:tr w:rsidR="00184C5B" w:rsidRPr="00184C5B" w:rsidTr="00BF6FBC">
        <w:tc>
          <w:tcPr>
            <w:tcW w:w="496" w:type="dxa"/>
          </w:tcPr>
          <w:p w:rsidR="00184C5B" w:rsidRPr="00184C5B" w:rsidRDefault="00184C5B" w:rsidP="00184C5B">
            <w:pPr>
              <w:suppressAutoHyphens/>
              <w:overflowPunct w:val="0"/>
              <w:autoSpaceDE w:val="0"/>
              <w:snapToGrid w:val="0"/>
              <w:spacing w:after="0" w:line="240" w:lineRule="auto"/>
              <w:jc w:val="both"/>
              <w:textAlignment w:val="baseline"/>
              <w:rPr>
                <w:rFonts w:ascii="Arial" w:eastAsia="Times New Roman" w:hAnsi="Arial" w:cs="Arial"/>
                <w:sz w:val="18"/>
                <w:szCs w:val="20"/>
                <w:lang w:eastAsia="ar-SA"/>
              </w:rPr>
            </w:pPr>
            <w:r w:rsidRPr="00184C5B">
              <w:rPr>
                <w:rFonts w:ascii="Arial" w:eastAsia="Times New Roman" w:hAnsi="Arial" w:cs="Arial"/>
                <w:sz w:val="18"/>
                <w:szCs w:val="20"/>
                <w:lang w:eastAsia="ar-SA"/>
              </w:rPr>
              <w:t xml:space="preserve">  5.</w:t>
            </w:r>
          </w:p>
        </w:tc>
        <w:tc>
          <w:tcPr>
            <w:tcW w:w="2268" w:type="dxa"/>
          </w:tcPr>
          <w:p w:rsidR="00184C5B" w:rsidRPr="00184C5B" w:rsidRDefault="00184C5B" w:rsidP="00184C5B">
            <w:pPr>
              <w:suppressAutoHyphens/>
              <w:overflowPunct w:val="0"/>
              <w:autoSpaceDE w:val="0"/>
              <w:snapToGrid w:val="0"/>
              <w:spacing w:after="0" w:line="240" w:lineRule="auto"/>
              <w:jc w:val="both"/>
              <w:textAlignment w:val="baseline"/>
              <w:rPr>
                <w:rFonts w:ascii="Arial" w:eastAsia="Times New Roman" w:hAnsi="Arial" w:cs="Arial"/>
                <w:sz w:val="18"/>
                <w:szCs w:val="20"/>
                <w:lang w:eastAsia="ar-SA"/>
              </w:rPr>
            </w:pPr>
            <w:r w:rsidRPr="00184C5B">
              <w:rPr>
                <w:rFonts w:ascii="Arial" w:eastAsia="Times New Roman" w:hAnsi="Arial" w:cs="Arial"/>
                <w:sz w:val="18"/>
                <w:szCs w:val="20"/>
                <w:lang w:eastAsia="ar-SA"/>
              </w:rPr>
              <w:t>PN-89/H-84023.07</w:t>
            </w:r>
          </w:p>
        </w:tc>
        <w:tc>
          <w:tcPr>
            <w:tcW w:w="6945" w:type="dxa"/>
          </w:tcPr>
          <w:p w:rsidR="00184C5B" w:rsidRPr="00184C5B" w:rsidRDefault="00184C5B" w:rsidP="00184C5B">
            <w:pPr>
              <w:suppressAutoHyphens/>
              <w:overflowPunct w:val="0"/>
              <w:autoSpaceDE w:val="0"/>
              <w:snapToGrid w:val="0"/>
              <w:spacing w:after="0" w:line="240" w:lineRule="auto"/>
              <w:jc w:val="both"/>
              <w:textAlignment w:val="baseline"/>
              <w:rPr>
                <w:rFonts w:ascii="Arial" w:eastAsia="Times New Roman" w:hAnsi="Arial" w:cs="Arial"/>
                <w:sz w:val="18"/>
                <w:szCs w:val="20"/>
                <w:lang w:eastAsia="ar-SA"/>
              </w:rPr>
            </w:pPr>
            <w:r w:rsidRPr="00184C5B">
              <w:rPr>
                <w:rFonts w:ascii="Arial" w:eastAsia="Times New Roman" w:hAnsi="Arial" w:cs="Arial"/>
                <w:sz w:val="18"/>
                <w:szCs w:val="20"/>
                <w:lang w:eastAsia="ar-SA"/>
              </w:rPr>
              <w:t>Stal określonego zastosowania. Stal na rury. Gatunki</w:t>
            </w:r>
          </w:p>
        </w:tc>
        <w:tc>
          <w:tcPr>
            <w:tcW w:w="70" w:type="dxa"/>
          </w:tcPr>
          <w:p w:rsidR="00184C5B" w:rsidRPr="00184C5B" w:rsidRDefault="00184C5B" w:rsidP="00184C5B">
            <w:pPr>
              <w:suppressAutoHyphens/>
              <w:overflowPunct w:val="0"/>
              <w:autoSpaceDE w:val="0"/>
              <w:snapToGrid w:val="0"/>
              <w:spacing w:after="0" w:line="240" w:lineRule="auto"/>
              <w:jc w:val="both"/>
              <w:textAlignment w:val="baseline"/>
              <w:rPr>
                <w:rFonts w:ascii="Arial" w:eastAsia="Times New Roman" w:hAnsi="Arial" w:cs="Arial"/>
                <w:sz w:val="18"/>
                <w:szCs w:val="20"/>
                <w:lang w:eastAsia="ar-SA"/>
              </w:rPr>
            </w:pPr>
          </w:p>
        </w:tc>
      </w:tr>
      <w:tr w:rsidR="00184C5B" w:rsidRPr="00184C5B" w:rsidTr="00BF6FBC">
        <w:tc>
          <w:tcPr>
            <w:tcW w:w="496" w:type="dxa"/>
          </w:tcPr>
          <w:p w:rsidR="00184C5B" w:rsidRPr="00184C5B" w:rsidRDefault="00184C5B" w:rsidP="00184C5B">
            <w:pPr>
              <w:suppressAutoHyphens/>
              <w:overflowPunct w:val="0"/>
              <w:autoSpaceDE w:val="0"/>
              <w:snapToGrid w:val="0"/>
              <w:spacing w:after="0" w:line="240" w:lineRule="auto"/>
              <w:jc w:val="both"/>
              <w:textAlignment w:val="baseline"/>
              <w:rPr>
                <w:rFonts w:ascii="Arial" w:eastAsia="Times New Roman" w:hAnsi="Arial" w:cs="Arial"/>
                <w:sz w:val="18"/>
                <w:szCs w:val="20"/>
                <w:lang w:eastAsia="ar-SA"/>
              </w:rPr>
            </w:pPr>
            <w:r w:rsidRPr="00184C5B">
              <w:rPr>
                <w:rFonts w:ascii="Arial" w:eastAsia="Times New Roman" w:hAnsi="Arial" w:cs="Arial"/>
                <w:sz w:val="18"/>
                <w:szCs w:val="20"/>
                <w:lang w:eastAsia="ar-SA"/>
              </w:rPr>
              <w:t xml:space="preserve">  6.</w:t>
            </w:r>
          </w:p>
        </w:tc>
        <w:tc>
          <w:tcPr>
            <w:tcW w:w="2268" w:type="dxa"/>
          </w:tcPr>
          <w:p w:rsidR="00184C5B" w:rsidRPr="00184C5B" w:rsidRDefault="00184C5B" w:rsidP="00184C5B">
            <w:pPr>
              <w:suppressAutoHyphens/>
              <w:overflowPunct w:val="0"/>
              <w:autoSpaceDE w:val="0"/>
              <w:snapToGrid w:val="0"/>
              <w:spacing w:after="0" w:line="240" w:lineRule="auto"/>
              <w:jc w:val="both"/>
              <w:textAlignment w:val="baseline"/>
              <w:rPr>
                <w:rFonts w:ascii="Arial" w:eastAsia="Times New Roman" w:hAnsi="Arial" w:cs="Arial"/>
                <w:sz w:val="18"/>
                <w:szCs w:val="20"/>
                <w:lang w:eastAsia="ar-SA"/>
              </w:rPr>
            </w:pPr>
            <w:r w:rsidRPr="00184C5B">
              <w:rPr>
                <w:rFonts w:ascii="Arial" w:eastAsia="Times New Roman" w:hAnsi="Arial" w:cs="Arial"/>
                <w:sz w:val="18"/>
                <w:szCs w:val="20"/>
                <w:lang w:eastAsia="ar-SA"/>
              </w:rPr>
              <w:t>PN-B-03215:1998</w:t>
            </w:r>
          </w:p>
        </w:tc>
        <w:tc>
          <w:tcPr>
            <w:tcW w:w="6945" w:type="dxa"/>
          </w:tcPr>
          <w:p w:rsidR="00184C5B" w:rsidRPr="00184C5B" w:rsidRDefault="00184C5B" w:rsidP="00184C5B">
            <w:pPr>
              <w:suppressAutoHyphens/>
              <w:overflowPunct w:val="0"/>
              <w:autoSpaceDE w:val="0"/>
              <w:snapToGrid w:val="0"/>
              <w:spacing w:after="0" w:line="240" w:lineRule="auto"/>
              <w:jc w:val="both"/>
              <w:textAlignment w:val="baseline"/>
              <w:rPr>
                <w:rFonts w:ascii="Arial" w:eastAsia="Times New Roman" w:hAnsi="Arial" w:cs="Arial"/>
                <w:sz w:val="18"/>
                <w:szCs w:val="20"/>
                <w:lang w:eastAsia="ar-SA"/>
              </w:rPr>
            </w:pPr>
            <w:r w:rsidRPr="00184C5B">
              <w:rPr>
                <w:rFonts w:ascii="Arial" w:eastAsia="Times New Roman" w:hAnsi="Arial" w:cs="Arial"/>
                <w:sz w:val="18"/>
                <w:szCs w:val="20"/>
                <w:lang w:eastAsia="ar-SA"/>
              </w:rPr>
              <w:t>Konstrukcje stalowe - Połączenia z fundamentami - Projektowanie i wykonanie</w:t>
            </w:r>
          </w:p>
        </w:tc>
        <w:tc>
          <w:tcPr>
            <w:tcW w:w="70" w:type="dxa"/>
          </w:tcPr>
          <w:p w:rsidR="00184C5B" w:rsidRPr="00184C5B" w:rsidRDefault="00184C5B" w:rsidP="00184C5B">
            <w:pPr>
              <w:suppressAutoHyphens/>
              <w:overflowPunct w:val="0"/>
              <w:autoSpaceDE w:val="0"/>
              <w:snapToGrid w:val="0"/>
              <w:spacing w:after="0" w:line="240" w:lineRule="auto"/>
              <w:jc w:val="both"/>
              <w:textAlignment w:val="baseline"/>
              <w:rPr>
                <w:rFonts w:ascii="Arial" w:eastAsia="Times New Roman" w:hAnsi="Arial" w:cs="Arial"/>
                <w:sz w:val="18"/>
                <w:szCs w:val="20"/>
                <w:lang w:eastAsia="ar-SA"/>
              </w:rPr>
            </w:pPr>
          </w:p>
        </w:tc>
      </w:tr>
      <w:tr w:rsidR="00184C5B" w:rsidRPr="00184C5B" w:rsidTr="00BF6FBC">
        <w:tc>
          <w:tcPr>
            <w:tcW w:w="496" w:type="dxa"/>
          </w:tcPr>
          <w:p w:rsidR="00184C5B" w:rsidRPr="00184C5B" w:rsidRDefault="00184C5B" w:rsidP="00184C5B">
            <w:pPr>
              <w:suppressAutoHyphens/>
              <w:overflowPunct w:val="0"/>
              <w:autoSpaceDE w:val="0"/>
              <w:snapToGrid w:val="0"/>
              <w:spacing w:after="0" w:line="240" w:lineRule="auto"/>
              <w:jc w:val="both"/>
              <w:textAlignment w:val="baseline"/>
              <w:rPr>
                <w:rFonts w:ascii="Arial" w:eastAsia="Times New Roman" w:hAnsi="Arial" w:cs="Arial"/>
                <w:sz w:val="18"/>
                <w:szCs w:val="20"/>
                <w:lang w:eastAsia="ar-SA"/>
              </w:rPr>
            </w:pPr>
            <w:r w:rsidRPr="00184C5B">
              <w:rPr>
                <w:rFonts w:ascii="Arial" w:eastAsia="Times New Roman" w:hAnsi="Arial" w:cs="Arial"/>
                <w:sz w:val="18"/>
                <w:szCs w:val="20"/>
                <w:lang w:eastAsia="ar-SA"/>
              </w:rPr>
              <w:t xml:space="preserve">  7.</w:t>
            </w:r>
          </w:p>
        </w:tc>
        <w:tc>
          <w:tcPr>
            <w:tcW w:w="2268" w:type="dxa"/>
          </w:tcPr>
          <w:p w:rsidR="00184C5B" w:rsidRPr="00184C5B" w:rsidRDefault="00184C5B" w:rsidP="00184C5B">
            <w:pPr>
              <w:suppressAutoHyphens/>
              <w:overflowPunct w:val="0"/>
              <w:autoSpaceDE w:val="0"/>
              <w:snapToGrid w:val="0"/>
              <w:spacing w:after="0" w:line="240" w:lineRule="auto"/>
              <w:jc w:val="both"/>
              <w:textAlignment w:val="baseline"/>
              <w:rPr>
                <w:rFonts w:ascii="Arial" w:eastAsia="Times New Roman" w:hAnsi="Arial" w:cs="Arial"/>
                <w:sz w:val="18"/>
                <w:szCs w:val="20"/>
                <w:lang w:eastAsia="ar-SA"/>
              </w:rPr>
            </w:pPr>
            <w:r w:rsidRPr="00184C5B">
              <w:rPr>
                <w:rFonts w:ascii="Arial" w:eastAsia="Times New Roman" w:hAnsi="Arial" w:cs="Arial"/>
                <w:sz w:val="18"/>
                <w:szCs w:val="20"/>
                <w:lang w:eastAsia="ar-SA"/>
              </w:rPr>
              <w:t>PN-B-03264:2002</w:t>
            </w:r>
          </w:p>
        </w:tc>
        <w:tc>
          <w:tcPr>
            <w:tcW w:w="6945" w:type="dxa"/>
          </w:tcPr>
          <w:p w:rsidR="00184C5B" w:rsidRPr="00184C5B" w:rsidRDefault="00184C5B" w:rsidP="00184C5B">
            <w:pPr>
              <w:suppressAutoHyphens/>
              <w:overflowPunct w:val="0"/>
              <w:autoSpaceDE w:val="0"/>
              <w:snapToGrid w:val="0"/>
              <w:spacing w:after="0" w:line="240" w:lineRule="auto"/>
              <w:jc w:val="both"/>
              <w:textAlignment w:val="baseline"/>
              <w:rPr>
                <w:rFonts w:ascii="Arial" w:eastAsia="Times New Roman" w:hAnsi="Arial" w:cs="Arial"/>
                <w:sz w:val="18"/>
                <w:szCs w:val="20"/>
                <w:lang w:eastAsia="ar-SA"/>
              </w:rPr>
            </w:pPr>
            <w:r w:rsidRPr="00184C5B">
              <w:rPr>
                <w:rFonts w:ascii="Arial" w:eastAsia="Times New Roman" w:hAnsi="Arial" w:cs="Arial"/>
                <w:sz w:val="18"/>
                <w:szCs w:val="20"/>
                <w:lang w:eastAsia="ar-SA"/>
              </w:rPr>
              <w:t>Konstrukcje betonowe, żelbetowe i sprężone - Obliczenia statyczne i projektowanie</w:t>
            </w:r>
          </w:p>
        </w:tc>
        <w:tc>
          <w:tcPr>
            <w:tcW w:w="70" w:type="dxa"/>
          </w:tcPr>
          <w:p w:rsidR="00184C5B" w:rsidRPr="00184C5B" w:rsidRDefault="00184C5B" w:rsidP="00184C5B">
            <w:pPr>
              <w:suppressAutoHyphens/>
              <w:overflowPunct w:val="0"/>
              <w:autoSpaceDE w:val="0"/>
              <w:snapToGrid w:val="0"/>
              <w:spacing w:after="0" w:line="240" w:lineRule="auto"/>
              <w:jc w:val="both"/>
              <w:textAlignment w:val="baseline"/>
              <w:rPr>
                <w:rFonts w:ascii="Arial" w:eastAsia="Times New Roman" w:hAnsi="Arial" w:cs="Arial"/>
                <w:sz w:val="18"/>
                <w:szCs w:val="20"/>
                <w:lang w:eastAsia="ar-SA"/>
              </w:rPr>
            </w:pPr>
          </w:p>
        </w:tc>
      </w:tr>
      <w:tr w:rsidR="00184C5B" w:rsidRPr="00184C5B" w:rsidTr="00BF6FBC">
        <w:tc>
          <w:tcPr>
            <w:tcW w:w="496" w:type="dxa"/>
          </w:tcPr>
          <w:p w:rsidR="00184C5B" w:rsidRPr="00184C5B" w:rsidRDefault="00184C5B" w:rsidP="00184C5B">
            <w:pPr>
              <w:suppressAutoHyphens/>
              <w:overflowPunct w:val="0"/>
              <w:autoSpaceDE w:val="0"/>
              <w:snapToGrid w:val="0"/>
              <w:spacing w:after="0" w:line="240" w:lineRule="auto"/>
              <w:jc w:val="both"/>
              <w:textAlignment w:val="baseline"/>
              <w:rPr>
                <w:rFonts w:ascii="Arial" w:eastAsia="Times New Roman" w:hAnsi="Arial" w:cs="Arial"/>
                <w:sz w:val="18"/>
                <w:szCs w:val="20"/>
                <w:lang w:eastAsia="ar-SA"/>
              </w:rPr>
            </w:pPr>
            <w:r w:rsidRPr="00184C5B">
              <w:rPr>
                <w:rFonts w:ascii="Arial" w:eastAsia="Times New Roman" w:hAnsi="Arial" w:cs="Arial"/>
                <w:sz w:val="18"/>
                <w:szCs w:val="20"/>
                <w:lang w:eastAsia="ar-SA"/>
              </w:rPr>
              <w:t xml:space="preserve">  8.</w:t>
            </w:r>
          </w:p>
        </w:tc>
        <w:tc>
          <w:tcPr>
            <w:tcW w:w="2268" w:type="dxa"/>
          </w:tcPr>
          <w:p w:rsidR="00184C5B" w:rsidRPr="00184C5B" w:rsidRDefault="00184C5B" w:rsidP="00184C5B">
            <w:pPr>
              <w:suppressAutoHyphens/>
              <w:overflowPunct w:val="0"/>
              <w:autoSpaceDE w:val="0"/>
              <w:snapToGrid w:val="0"/>
              <w:spacing w:after="0" w:line="240" w:lineRule="auto"/>
              <w:jc w:val="both"/>
              <w:textAlignment w:val="baseline"/>
              <w:rPr>
                <w:rFonts w:ascii="Arial" w:eastAsia="Times New Roman" w:hAnsi="Arial" w:cs="Arial"/>
                <w:sz w:val="18"/>
                <w:szCs w:val="20"/>
                <w:lang w:eastAsia="ar-SA"/>
              </w:rPr>
            </w:pPr>
            <w:r w:rsidRPr="00184C5B">
              <w:rPr>
                <w:rFonts w:ascii="Arial" w:eastAsia="Times New Roman" w:hAnsi="Arial" w:cs="Arial"/>
                <w:sz w:val="18"/>
                <w:szCs w:val="20"/>
                <w:lang w:eastAsia="ar-SA"/>
              </w:rPr>
              <w:t>PN-EN 40-5:2004</w:t>
            </w:r>
          </w:p>
        </w:tc>
        <w:tc>
          <w:tcPr>
            <w:tcW w:w="6945" w:type="dxa"/>
          </w:tcPr>
          <w:p w:rsidR="00184C5B" w:rsidRPr="00184C5B" w:rsidRDefault="00184C5B" w:rsidP="00184C5B">
            <w:pPr>
              <w:suppressAutoHyphens/>
              <w:overflowPunct w:val="0"/>
              <w:autoSpaceDE w:val="0"/>
              <w:snapToGrid w:val="0"/>
              <w:spacing w:after="0" w:line="240" w:lineRule="auto"/>
              <w:jc w:val="both"/>
              <w:textAlignment w:val="baseline"/>
              <w:rPr>
                <w:rFonts w:ascii="Arial" w:eastAsia="Times New Roman" w:hAnsi="Arial" w:cs="Arial"/>
                <w:sz w:val="18"/>
                <w:szCs w:val="20"/>
                <w:lang w:eastAsia="ar-SA"/>
              </w:rPr>
            </w:pPr>
            <w:r w:rsidRPr="00184C5B">
              <w:rPr>
                <w:rFonts w:ascii="Arial" w:eastAsia="Times New Roman" w:hAnsi="Arial" w:cs="Arial"/>
                <w:sz w:val="18"/>
                <w:szCs w:val="20"/>
                <w:lang w:eastAsia="ar-SA"/>
              </w:rPr>
              <w:t>Słupy oświetleniowe. Część 5. Słupy oświetleniowe stalowe. Wymagania.</w:t>
            </w:r>
          </w:p>
        </w:tc>
        <w:tc>
          <w:tcPr>
            <w:tcW w:w="70" w:type="dxa"/>
          </w:tcPr>
          <w:p w:rsidR="00184C5B" w:rsidRPr="00184C5B" w:rsidRDefault="00184C5B" w:rsidP="00184C5B">
            <w:pPr>
              <w:suppressAutoHyphens/>
              <w:overflowPunct w:val="0"/>
              <w:autoSpaceDE w:val="0"/>
              <w:snapToGrid w:val="0"/>
              <w:spacing w:after="0" w:line="240" w:lineRule="auto"/>
              <w:jc w:val="both"/>
              <w:textAlignment w:val="baseline"/>
              <w:rPr>
                <w:rFonts w:ascii="Arial" w:eastAsia="Times New Roman" w:hAnsi="Arial" w:cs="Arial"/>
                <w:sz w:val="18"/>
                <w:szCs w:val="20"/>
                <w:lang w:eastAsia="ar-SA"/>
              </w:rPr>
            </w:pPr>
          </w:p>
        </w:tc>
      </w:tr>
      <w:tr w:rsidR="00184C5B" w:rsidRPr="00184C5B" w:rsidTr="00BF6FBC">
        <w:tc>
          <w:tcPr>
            <w:tcW w:w="496" w:type="dxa"/>
          </w:tcPr>
          <w:p w:rsidR="00184C5B" w:rsidRPr="00184C5B" w:rsidRDefault="00184C5B" w:rsidP="00184C5B">
            <w:pPr>
              <w:suppressAutoHyphens/>
              <w:overflowPunct w:val="0"/>
              <w:autoSpaceDE w:val="0"/>
              <w:snapToGrid w:val="0"/>
              <w:spacing w:after="0" w:line="240" w:lineRule="auto"/>
              <w:jc w:val="both"/>
              <w:textAlignment w:val="baseline"/>
              <w:rPr>
                <w:rFonts w:ascii="Arial" w:eastAsia="Times New Roman" w:hAnsi="Arial" w:cs="Arial"/>
                <w:sz w:val="18"/>
                <w:szCs w:val="20"/>
                <w:lang w:eastAsia="ar-SA"/>
              </w:rPr>
            </w:pPr>
            <w:r w:rsidRPr="00184C5B">
              <w:rPr>
                <w:rFonts w:ascii="Arial" w:eastAsia="Times New Roman" w:hAnsi="Arial" w:cs="Arial"/>
                <w:sz w:val="18"/>
                <w:szCs w:val="20"/>
                <w:lang w:eastAsia="ar-SA"/>
              </w:rPr>
              <w:t xml:space="preserve">  9. </w:t>
            </w:r>
          </w:p>
        </w:tc>
        <w:tc>
          <w:tcPr>
            <w:tcW w:w="2268" w:type="dxa"/>
          </w:tcPr>
          <w:p w:rsidR="00184C5B" w:rsidRPr="00184C5B" w:rsidRDefault="00184C5B" w:rsidP="00184C5B">
            <w:pPr>
              <w:suppressAutoHyphens/>
              <w:overflowPunct w:val="0"/>
              <w:autoSpaceDE w:val="0"/>
              <w:snapToGrid w:val="0"/>
              <w:spacing w:after="0" w:line="240" w:lineRule="auto"/>
              <w:jc w:val="both"/>
              <w:textAlignment w:val="baseline"/>
              <w:rPr>
                <w:rFonts w:ascii="Arial" w:eastAsia="Times New Roman" w:hAnsi="Arial" w:cs="Arial"/>
                <w:sz w:val="18"/>
                <w:szCs w:val="20"/>
                <w:lang w:eastAsia="ar-SA"/>
              </w:rPr>
            </w:pPr>
            <w:r w:rsidRPr="00184C5B">
              <w:rPr>
                <w:rFonts w:ascii="Arial" w:eastAsia="Times New Roman" w:hAnsi="Arial" w:cs="Arial"/>
                <w:sz w:val="18"/>
                <w:szCs w:val="20"/>
                <w:lang w:eastAsia="ar-SA"/>
              </w:rPr>
              <w:t>PN-EN 206-1:2003</w:t>
            </w:r>
          </w:p>
        </w:tc>
        <w:tc>
          <w:tcPr>
            <w:tcW w:w="6945" w:type="dxa"/>
          </w:tcPr>
          <w:p w:rsidR="00184C5B" w:rsidRPr="00184C5B" w:rsidRDefault="00184C5B" w:rsidP="00184C5B">
            <w:pPr>
              <w:suppressAutoHyphens/>
              <w:overflowPunct w:val="0"/>
              <w:autoSpaceDE w:val="0"/>
              <w:snapToGrid w:val="0"/>
              <w:spacing w:after="0" w:line="240" w:lineRule="auto"/>
              <w:jc w:val="both"/>
              <w:textAlignment w:val="baseline"/>
              <w:rPr>
                <w:rFonts w:ascii="Arial" w:eastAsia="Times New Roman" w:hAnsi="Arial" w:cs="Arial"/>
                <w:sz w:val="18"/>
                <w:szCs w:val="20"/>
                <w:lang w:eastAsia="ar-SA"/>
              </w:rPr>
            </w:pPr>
            <w:r w:rsidRPr="00184C5B">
              <w:rPr>
                <w:rFonts w:ascii="Arial" w:eastAsia="Times New Roman" w:hAnsi="Arial" w:cs="Arial"/>
                <w:sz w:val="18"/>
                <w:szCs w:val="20"/>
                <w:lang w:eastAsia="ar-SA"/>
              </w:rPr>
              <w:t>Beton Część 1: Wymagania, właściwości, produkcja i zgodność</w:t>
            </w:r>
          </w:p>
        </w:tc>
        <w:tc>
          <w:tcPr>
            <w:tcW w:w="70" w:type="dxa"/>
          </w:tcPr>
          <w:p w:rsidR="00184C5B" w:rsidRPr="00184C5B" w:rsidRDefault="00184C5B" w:rsidP="00184C5B">
            <w:pPr>
              <w:suppressAutoHyphens/>
              <w:overflowPunct w:val="0"/>
              <w:autoSpaceDE w:val="0"/>
              <w:snapToGrid w:val="0"/>
              <w:spacing w:after="0" w:line="240" w:lineRule="auto"/>
              <w:jc w:val="both"/>
              <w:textAlignment w:val="baseline"/>
              <w:rPr>
                <w:rFonts w:ascii="Arial" w:eastAsia="Times New Roman" w:hAnsi="Arial" w:cs="Arial"/>
                <w:sz w:val="18"/>
                <w:szCs w:val="20"/>
                <w:lang w:eastAsia="ar-SA"/>
              </w:rPr>
            </w:pPr>
          </w:p>
        </w:tc>
      </w:tr>
      <w:tr w:rsidR="00184C5B" w:rsidRPr="00184C5B" w:rsidTr="00BF6FBC">
        <w:tc>
          <w:tcPr>
            <w:tcW w:w="496" w:type="dxa"/>
          </w:tcPr>
          <w:p w:rsidR="00184C5B" w:rsidRPr="00184C5B" w:rsidRDefault="00184C5B" w:rsidP="00184C5B">
            <w:pPr>
              <w:suppressAutoHyphens/>
              <w:overflowPunct w:val="0"/>
              <w:autoSpaceDE w:val="0"/>
              <w:snapToGrid w:val="0"/>
              <w:spacing w:after="0" w:line="240" w:lineRule="auto"/>
              <w:jc w:val="both"/>
              <w:textAlignment w:val="baseline"/>
              <w:rPr>
                <w:rFonts w:ascii="Arial" w:eastAsia="Times New Roman" w:hAnsi="Arial" w:cs="Arial"/>
                <w:sz w:val="18"/>
                <w:szCs w:val="20"/>
                <w:lang w:eastAsia="ar-SA"/>
              </w:rPr>
            </w:pPr>
            <w:r w:rsidRPr="00184C5B">
              <w:rPr>
                <w:rFonts w:ascii="Arial" w:eastAsia="Times New Roman" w:hAnsi="Arial" w:cs="Arial"/>
                <w:sz w:val="18"/>
                <w:szCs w:val="20"/>
                <w:lang w:eastAsia="ar-SA"/>
              </w:rPr>
              <w:t>10.</w:t>
            </w:r>
          </w:p>
        </w:tc>
        <w:tc>
          <w:tcPr>
            <w:tcW w:w="2268" w:type="dxa"/>
          </w:tcPr>
          <w:p w:rsidR="00184C5B" w:rsidRPr="00184C5B" w:rsidRDefault="00184C5B" w:rsidP="00184C5B">
            <w:pPr>
              <w:suppressAutoHyphens/>
              <w:overflowPunct w:val="0"/>
              <w:autoSpaceDE w:val="0"/>
              <w:snapToGrid w:val="0"/>
              <w:spacing w:after="0" w:line="240" w:lineRule="auto"/>
              <w:jc w:val="both"/>
              <w:textAlignment w:val="baseline"/>
              <w:rPr>
                <w:rFonts w:ascii="Arial" w:eastAsia="Times New Roman" w:hAnsi="Arial" w:cs="Arial"/>
                <w:sz w:val="18"/>
                <w:szCs w:val="20"/>
                <w:lang w:eastAsia="ar-SA"/>
              </w:rPr>
            </w:pPr>
            <w:r w:rsidRPr="00184C5B">
              <w:rPr>
                <w:rFonts w:ascii="Arial" w:eastAsia="Times New Roman" w:hAnsi="Arial" w:cs="Arial"/>
                <w:sz w:val="18"/>
                <w:szCs w:val="20"/>
                <w:lang w:eastAsia="ar-SA"/>
              </w:rPr>
              <w:t>PN-EN 485-4:1997</w:t>
            </w:r>
          </w:p>
        </w:tc>
        <w:tc>
          <w:tcPr>
            <w:tcW w:w="7015" w:type="dxa"/>
            <w:gridSpan w:val="2"/>
          </w:tcPr>
          <w:p w:rsidR="00184C5B" w:rsidRPr="00184C5B" w:rsidRDefault="00184C5B" w:rsidP="00184C5B">
            <w:pPr>
              <w:suppressAutoHyphens/>
              <w:overflowPunct w:val="0"/>
              <w:autoSpaceDE w:val="0"/>
              <w:snapToGrid w:val="0"/>
              <w:spacing w:after="0" w:line="240" w:lineRule="auto"/>
              <w:jc w:val="both"/>
              <w:textAlignment w:val="baseline"/>
              <w:rPr>
                <w:rFonts w:ascii="Arial" w:eastAsia="Times New Roman" w:hAnsi="Arial" w:cs="Arial"/>
                <w:sz w:val="18"/>
                <w:szCs w:val="20"/>
                <w:lang w:eastAsia="ar-SA"/>
              </w:rPr>
            </w:pPr>
            <w:r w:rsidRPr="00184C5B">
              <w:rPr>
                <w:rFonts w:ascii="Arial" w:eastAsia="Times New Roman" w:hAnsi="Arial" w:cs="Arial"/>
                <w:sz w:val="18"/>
                <w:szCs w:val="20"/>
                <w:lang w:eastAsia="ar-SA"/>
              </w:rPr>
              <w:t>Aluminium i stopy aluminium - Blachy, taśmy i płyty - Tolerancje kształtu i wymiarów wyrobów walcowanych na zimno</w:t>
            </w:r>
          </w:p>
        </w:tc>
      </w:tr>
      <w:tr w:rsidR="00184C5B" w:rsidRPr="00184C5B" w:rsidTr="00BF6FBC">
        <w:tc>
          <w:tcPr>
            <w:tcW w:w="496" w:type="dxa"/>
          </w:tcPr>
          <w:p w:rsidR="00184C5B" w:rsidRPr="00184C5B" w:rsidRDefault="00184C5B" w:rsidP="00184C5B">
            <w:pPr>
              <w:suppressAutoHyphens/>
              <w:overflowPunct w:val="0"/>
              <w:autoSpaceDE w:val="0"/>
              <w:snapToGrid w:val="0"/>
              <w:spacing w:after="0" w:line="240" w:lineRule="auto"/>
              <w:jc w:val="both"/>
              <w:textAlignment w:val="baseline"/>
              <w:rPr>
                <w:rFonts w:ascii="Arial" w:eastAsia="Times New Roman" w:hAnsi="Arial" w:cs="Arial"/>
                <w:sz w:val="18"/>
                <w:szCs w:val="20"/>
                <w:lang w:eastAsia="ar-SA"/>
              </w:rPr>
            </w:pPr>
            <w:r w:rsidRPr="00184C5B">
              <w:rPr>
                <w:rFonts w:ascii="Arial" w:eastAsia="Times New Roman" w:hAnsi="Arial" w:cs="Arial"/>
                <w:sz w:val="18"/>
                <w:szCs w:val="20"/>
                <w:lang w:eastAsia="ar-SA"/>
              </w:rPr>
              <w:t>11.</w:t>
            </w:r>
          </w:p>
        </w:tc>
        <w:tc>
          <w:tcPr>
            <w:tcW w:w="2268" w:type="dxa"/>
          </w:tcPr>
          <w:p w:rsidR="00184C5B" w:rsidRPr="00184C5B" w:rsidRDefault="00184C5B" w:rsidP="00184C5B">
            <w:pPr>
              <w:suppressAutoHyphens/>
              <w:overflowPunct w:val="0"/>
              <w:autoSpaceDE w:val="0"/>
              <w:snapToGrid w:val="0"/>
              <w:spacing w:after="0" w:line="240" w:lineRule="auto"/>
              <w:jc w:val="both"/>
              <w:textAlignment w:val="baseline"/>
              <w:rPr>
                <w:rFonts w:ascii="Arial" w:eastAsia="Times New Roman" w:hAnsi="Arial" w:cs="Arial"/>
                <w:sz w:val="18"/>
                <w:szCs w:val="20"/>
                <w:lang w:val="de-DE" w:eastAsia="ar-SA"/>
              </w:rPr>
            </w:pPr>
            <w:r w:rsidRPr="00184C5B">
              <w:rPr>
                <w:rFonts w:ascii="Arial" w:eastAsia="Times New Roman" w:hAnsi="Arial" w:cs="Arial"/>
                <w:sz w:val="18"/>
                <w:szCs w:val="20"/>
                <w:lang w:val="de-DE" w:eastAsia="ar-SA"/>
              </w:rPr>
              <w:t>PN-EN ISO 1461:2000</w:t>
            </w:r>
          </w:p>
        </w:tc>
        <w:tc>
          <w:tcPr>
            <w:tcW w:w="7015" w:type="dxa"/>
            <w:gridSpan w:val="2"/>
          </w:tcPr>
          <w:p w:rsidR="00184C5B" w:rsidRPr="00184C5B" w:rsidRDefault="00184C5B" w:rsidP="00184C5B">
            <w:pPr>
              <w:suppressAutoHyphens/>
              <w:overflowPunct w:val="0"/>
              <w:autoSpaceDE w:val="0"/>
              <w:snapToGrid w:val="0"/>
              <w:spacing w:after="0" w:line="240" w:lineRule="auto"/>
              <w:jc w:val="both"/>
              <w:textAlignment w:val="baseline"/>
              <w:rPr>
                <w:rFonts w:ascii="Arial" w:eastAsia="Times New Roman" w:hAnsi="Arial" w:cs="Arial"/>
                <w:sz w:val="18"/>
                <w:szCs w:val="20"/>
                <w:lang w:eastAsia="ar-SA"/>
              </w:rPr>
            </w:pPr>
            <w:r w:rsidRPr="00184C5B">
              <w:rPr>
                <w:rFonts w:ascii="Arial" w:eastAsia="Times New Roman" w:hAnsi="Arial" w:cs="Arial"/>
                <w:sz w:val="18"/>
                <w:szCs w:val="20"/>
                <w:lang w:eastAsia="ar-SA"/>
              </w:rPr>
              <w:t xml:space="preserve">Powłoki cynkowe nanoszone na stal metodą zanurzeniową (cynkowanie jednostkowe) – Wymaganie i badanie </w:t>
            </w:r>
          </w:p>
        </w:tc>
      </w:tr>
      <w:tr w:rsidR="00184C5B" w:rsidRPr="00184C5B" w:rsidTr="00BF6FBC">
        <w:tc>
          <w:tcPr>
            <w:tcW w:w="496" w:type="dxa"/>
          </w:tcPr>
          <w:p w:rsidR="00184C5B" w:rsidRPr="00184C5B" w:rsidRDefault="00184C5B" w:rsidP="00184C5B">
            <w:pPr>
              <w:suppressAutoHyphens/>
              <w:overflowPunct w:val="0"/>
              <w:autoSpaceDE w:val="0"/>
              <w:snapToGrid w:val="0"/>
              <w:spacing w:after="0" w:line="240" w:lineRule="auto"/>
              <w:jc w:val="both"/>
              <w:textAlignment w:val="baseline"/>
              <w:rPr>
                <w:rFonts w:ascii="Arial" w:eastAsia="Times New Roman" w:hAnsi="Arial" w:cs="Arial"/>
                <w:sz w:val="18"/>
                <w:szCs w:val="20"/>
                <w:lang w:eastAsia="ar-SA"/>
              </w:rPr>
            </w:pPr>
            <w:r w:rsidRPr="00184C5B">
              <w:rPr>
                <w:rFonts w:ascii="Arial" w:eastAsia="Times New Roman" w:hAnsi="Arial" w:cs="Arial"/>
                <w:sz w:val="18"/>
                <w:szCs w:val="20"/>
                <w:lang w:eastAsia="ar-SA"/>
              </w:rPr>
              <w:t>12.</w:t>
            </w:r>
          </w:p>
        </w:tc>
        <w:tc>
          <w:tcPr>
            <w:tcW w:w="2268" w:type="dxa"/>
          </w:tcPr>
          <w:p w:rsidR="00184C5B" w:rsidRPr="00184C5B" w:rsidRDefault="00184C5B" w:rsidP="00184C5B">
            <w:pPr>
              <w:suppressAutoHyphens/>
              <w:overflowPunct w:val="0"/>
              <w:autoSpaceDE w:val="0"/>
              <w:snapToGrid w:val="0"/>
              <w:spacing w:after="0" w:line="240" w:lineRule="auto"/>
              <w:jc w:val="both"/>
              <w:textAlignment w:val="baseline"/>
              <w:rPr>
                <w:rFonts w:ascii="Arial" w:eastAsia="Times New Roman" w:hAnsi="Arial" w:cs="Arial"/>
                <w:sz w:val="18"/>
                <w:szCs w:val="20"/>
                <w:lang w:eastAsia="ar-SA"/>
              </w:rPr>
            </w:pPr>
            <w:r w:rsidRPr="00184C5B">
              <w:rPr>
                <w:rFonts w:ascii="Arial" w:eastAsia="Times New Roman" w:hAnsi="Arial" w:cs="Arial"/>
                <w:sz w:val="18"/>
                <w:szCs w:val="20"/>
                <w:lang w:eastAsia="ar-SA"/>
              </w:rPr>
              <w:t>PN-EN 10240:2001</w:t>
            </w:r>
          </w:p>
        </w:tc>
        <w:tc>
          <w:tcPr>
            <w:tcW w:w="7015" w:type="dxa"/>
            <w:gridSpan w:val="2"/>
          </w:tcPr>
          <w:p w:rsidR="00184C5B" w:rsidRPr="00184C5B" w:rsidRDefault="00184C5B" w:rsidP="00184C5B">
            <w:pPr>
              <w:suppressAutoHyphens/>
              <w:overflowPunct w:val="0"/>
              <w:autoSpaceDE w:val="0"/>
              <w:snapToGrid w:val="0"/>
              <w:spacing w:after="0" w:line="240" w:lineRule="auto"/>
              <w:jc w:val="both"/>
              <w:textAlignment w:val="baseline"/>
              <w:rPr>
                <w:rFonts w:ascii="Arial" w:eastAsia="Times New Roman" w:hAnsi="Arial" w:cs="Arial"/>
                <w:sz w:val="18"/>
                <w:szCs w:val="20"/>
                <w:lang w:eastAsia="ar-SA"/>
              </w:rPr>
            </w:pPr>
            <w:r w:rsidRPr="00184C5B">
              <w:rPr>
                <w:rFonts w:ascii="Arial" w:eastAsia="Times New Roman" w:hAnsi="Arial" w:cs="Arial"/>
                <w:sz w:val="18"/>
                <w:szCs w:val="20"/>
                <w:lang w:eastAsia="ar-SA"/>
              </w:rPr>
              <w:t>Wewnętrzne i/lub zewnętrzne powłoki ochronne rur stalowych. Wymagania dotyczące powłok wykonanych przez cynkowanie ogniowe w ocynkowniach zautomatyzowanych</w:t>
            </w:r>
          </w:p>
        </w:tc>
      </w:tr>
      <w:tr w:rsidR="00184C5B" w:rsidRPr="00184C5B" w:rsidTr="00BF6FBC">
        <w:tc>
          <w:tcPr>
            <w:tcW w:w="496" w:type="dxa"/>
          </w:tcPr>
          <w:p w:rsidR="00184C5B" w:rsidRPr="00184C5B" w:rsidRDefault="00184C5B" w:rsidP="00184C5B">
            <w:pPr>
              <w:suppressAutoHyphens/>
              <w:overflowPunct w:val="0"/>
              <w:autoSpaceDE w:val="0"/>
              <w:snapToGrid w:val="0"/>
              <w:spacing w:after="0" w:line="240" w:lineRule="auto"/>
              <w:jc w:val="both"/>
              <w:textAlignment w:val="baseline"/>
              <w:rPr>
                <w:rFonts w:ascii="Arial" w:eastAsia="Times New Roman" w:hAnsi="Arial" w:cs="Arial"/>
                <w:sz w:val="18"/>
                <w:szCs w:val="20"/>
                <w:lang w:eastAsia="ar-SA"/>
              </w:rPr>
            </w:pPr>
            <w:r w:rsidRPr="00184C5B">
              <w:rPr>
                <w:rFonts w:ascii="Arial" w:eastAsia="Times New Roman" w:hAnsi="Arial" w:cs="Arial"/>
                <w:sz w:val="18"/>
                <w:szCs w:val="20"/>
                <w:lang w:eastAsia="ar-SA"/>
              </w:rPr>
              <w:t>13.</w:t>
            </w:r>
          </w:p>
        </w:tc>
        <w:tc>
          <w:tcPr>
            <w:tcW w:w="2268" w:type="dxa"/>
          </w:tcPr>
          <w:p w:rsidR="00184C5B" w:rsidRPr="00184C5B" w:rsidRDefault="00184C5B" w:rsidP="00184C5B">
            <w:pPr>
              <w:suppressAutoHyphens/>
              <w:overflowPunct w:val="0"/>
              <w:autoSpaceDE w:val="0"/>
              <w:snapToGrid w:val="0"/>
              <w:spacing w:after="0" w:line="240" w:lineRule="auto"/>
              <w:textAlignment w:val="baseline"/>
              <w:rPr>
                <w:rFonts w:ascii="Arial" w:eastAsia="Times New Roman" w:hAnsi="Arial" w:cs="Arial"/>
                <w:sz w:val="18"/>
                <w:szCs w:val="20"/>
                <w:lang w:eastAsia="ar-SA"/>
              </w:rPr>
            </w:pPr>
            <w:r w:rsidRPr="00184C5B">
              <w:rPr>
                <w:rFonts w:ascii="Arial" w:eastAsia="Times New Roman" w:hAnsi="Arial" w:cs="Arial"/>
                <w:sz w:val="18"/>
                <w:szCs w:val="20"/>
                <w:lang w:eastAsia="ar-SA"/>
              </w:rPr>
              <w:t>PN-EN 10292:2003/ A1:2004/A1:2005(U)</w:t>
            </w:r>
          </w:p>
        </w:tc>
        <w:tc>
          <w:tcPr>
            <w:tcW w:w="7015" w:type="dxa"/>
            <w:gridSpan w:val="2"/>
          </w:tcPr>
          <w:p w:rsidR="00184C5B" w:rsidRPr="00184C5B" w:rsidRDefault="00184C5B" w:rsidP="00184C5B">
            <w:pPr>
              <w:suppressAutoHyphens/>
              <w:overflowPunct w:val="0"/>
              <w:autoSpaceDE w:val="0"/>
              <w:snapToGrid w:val="0"/>
              <w:spacing w:after="0" w:line="240" w:lineRule="auto"/>
              <w:jc w:val="both"/>
              <w:textAlignment w:val="baseline"/>
              <w:rPr>
                <w:rFonts w:ascii="Arial" w:eastAsia="Times New Roman" w:hAnsi="Arial" w:cs="Arial"/>
                <w:sz w:val="18"/>
                <w:szCs w:val="20"/>
                <w:lang w:eastAsia="ar-SA"/>
              </w:rPr>
            </w:pPr>
            <w:r w:rsidRPr="00184C5B">
              <w:rPr>
                <w:rFonts w:ascii="Arial" w:eastAsia="Times New Roman" w:hAnsi="Arial" w:cs="Arial"/>
                <w:sz w:val="18"/>
                <w:szCs w:val="20"/>
                <w:lang w:eastAsia="ar-SA"/>
              </w:rPr>
              <w:t>Taśmy i blachy ze stali o podwyższonej granicy plastyczności powlekane ogniowo             w sposób ciągły do obróbki plastycznej na zimno. Warunki techniczne dostawy</w:t>
            </w:r>
          </w:p>
        </w:tc>
      </w:tr>
      <w:tr w:rsidR="00184C5B" w:rsidRPr="00184C5B" w:rsidTr="00BF6FBC">
        <w:tc>
          <w:tcPr>
            <w:tcW w:w="496" w:type="dxa"/>
          </w:tcPr>
          <w:p w:rsidR="00184C5B" w:rsidRPr="00184C5B" w:rsidRDefault="00184C5B" w:rsidP="00184C5B">
            <w:pPr>
              <w:suppressAutoHyphens/>
              <w:overflowPunct w:val="0"/>
              <w:autoSpaceDE w:val="0"/>
              <w:snapToGrid w:val="0"/>
              <w:spacing w:after="0" w:line="240" w:lineRule="auto"/>
              <w:jc w:val="both"/>
              <w:textAlignment w:val="baseline"/>
              <w:rPr>
                <w:rFonts w:ascii="Arial" w:eastAsia="Times New Roman" w:hAnsi="Arial" w:cs="Arial"/>
                <w:sz w:val="18"/>
                <w:szCs w:val="20"/>
                <w:lang w:eastAsia="ar-SA"/>
              </w:rPr>
            </w:pPr>
            <w:r w:rsidRPr="00184C5B">
              <w:rPr>
                <w:rFonts w:ascii="Arial" w:eastAsia="Times New Roman" w:hAnsi="Arial" w:cs="Arial"/>
                <w:sz w:val="18"/>
                <w:szCs w:val="20"/>
                <w:lang w:eastAsia="ar-SA"/>
              </w:rPr>
              <w:lastRenderedPageBreak/>
              <w:t>14.</w:t>
            </w:r>
          </w:p>
        </w:tc>
        <w:tc>
          <w:tcPr>
            <w:tcW w:w="2268" w:type="dxa"/>
          </w:tcPr>
          <w:p w:rsidR="00184C5B" w:rsidRPr="00184C5B" w:rsidRDefault="00184C5B" w:rsidP="00184C5B">
            <w:pPr>
              <w:suppressAutoHyphens/>
              <w:overflowPunct w:val="0"/>
              <w:autoSpaceDE w:val="0"/>
              <w:snapToGrid w:val="0"/>
              <w:spacing w:after="0" w:line="240" w:lineRule="auto"/>
              <w:jc w:val="both"/>
              <w:textAlignment w:val="baseline"/>
              <w:rPr>
                <w:rFonts w:ascii="Arial" w:eastAsia="Times New Roman" w:hAnsi="Arial" w:cs="Arial"/>
                <w:sz w:val="18"/>
                <w:szCs w:val="20"/>
                <w:lang w:val="de-DE" w:eastAsia="ar-SA"/>
              </w:rPr>
            </w:pPr>
            <w:r w:rsidRPr="00184C5B">
              <w:rPr>
                <w:rFonts w:ascii="Arial" w:eastAsia="Times New Roman" w:hAnsi="Arial" w:cs="Arial"/>
                <w:sz w:val="18"/>
                <w:szCs w:val="20"/>
                <w:lang w:val="de-DE" w:eastAsia="ar-SA"/>
              </w:rPr>
              <w:t>PN-EN 10327:2005(U)</w:t>
            </w:r>
          </w:p>
        </w:tc>
        <w:tc>
          <w:tcPr>
            <w:tcW w:w="7015" w:type="dxa"/>
            <w:gridSpan w:val="2"/>
          </w:tcPr>
          <w:p w:rsidR="00184C5B" w:rsidRPr="00184C5B" w:rsidRDefault="00184C5B" w:rsidP="00184C5B">
            <w:pPr>
              <w:suppressAutoHyphens/>
              <w:overflowPunct w:val="0"/>
              <w:autoSpaceDE w:val="0"/>
              <w:snapToGrid w:val="0"/>
              <w:spacing w:after="0" w:line="240" w:lineRule="auto"/>
              <w:jc w:val="both"/>
              <w:textAlignment w:val="baseline"/>
              <w:rPr>
                <w:rFonts w:ascii="Arial" w:eastAsia="Times New Roman" w:hAnsi="Arial" w:cs="Arial"/>
                <w:sz w:val="18"/>
                <w:szCs w:val="20"/>
                <w:lang w:eastAsia="ar-SA"/>
              </w:rPr>
            </w:pPr>
            <w:r w:rsidRPr="00184C5B">
              <w:rPr>
                <w:rFonts w:ascii="Arial" w:eastAsia="Times New Roman" w:hAnsi="Arial" w:cs="Arial"/>
                <w:sz w:val="18"/>
                <w:szCs w:val="20"/>
                <w:lang w:eastAsia="ar-SA"/>
              </w:rPr>
              <w:t>Taśmy i blachy ze stali niskowęglowych powlekane ogniowo w sposób ciągły                 do obróbki plastycznej na zimno. Warunki techniczne dostawy</w:t>
            </w:r>
          </w:p>
        </w:tc>
      </w:tr>
      <w:tr w:rsidR="00184C5B" w:rsidRPr="00184C5B" w:rsidTr="00BF6FBC">
        <w:tc>
          <w:tcPr>
            <w:tcW w:w="496" w:type="dxa"/>
          </w:tcPr>
          <w:p w:rsidR="00184C5B" w:rsidRPr="00184C5B" w:rsidRDefault="00184C5B" w:rsidP="00184C5B">
            <w:pPr>
              <w:suppressAutoHyphens/>
              <w:overflowPunct w:val="0"/>
              <w:autoSpaceDE w:val="0"/>
              <w:snapToGrid w:val="0"/>
              <w:spacing w:after="0" w:line="240" w:lineRule="auto"/>
              <w:jc w:val="both"/>
              <w:textAlignment w:val="baseline"/>
              <w:rPr>
                <w:rFonts w:ascii="Arial" w:eastAsia="Times New Roman" w:hAnsi="Arial" w:cs="Arial"/>
                <w:sz w:val="18"/>
                <w:szCs w:val="20"/>
                <w:lang w:eastAsia="ar-SA"/>
              </w:rPr>
            </w:pPr>
            <w:r w:rsidRPr="00184C5B">
              <w:rPr>
                <w:rFonts w:ascii="Arial" w:eastAsia="Times New Roman" w:hAnsi="Arial" w:cs="Arial"/>
                <w:sz w:val="18"/>
                <w:szCs w:val="20"/>
                <w:lang w:eastAsia="ar-SA"/>
              </w:rPr>
              <w:t>15.</w:t>
            </w:r>
          </w:p>
        </w:tc>
        <w:tc>
          <w:tcPr>
            <w:tcW w:w="2268" w:type="dxa"/>
          </w:tcPr>
          <w:p w:rsidR="00184C5B" w:rsidRPr="00184C5B" w:rsidRDefault="00184C5B" w:rsidP="00184C5B">
            <w:pPr>
              <w:suppressAutoHyphens/>
              <w:overflowPunct w:val="0"/>
              <w:autoSpaceDE w:val="0"/>
              <w:snapToGrid w:val="0"/>
              <w:spacing w:after="0" w:line="240" w:lineRule="auto"/>
              <w:jc w:val="both"/>
              <w:textAlignment w:val="baseline"/>
              <w:rPr>
                <w:rFonts w:ascii="Arial" w:eastAsia="Times New Roman" w:hAnsi="Arial" w:cs="Arial"/>
                <w:sz w:val="18"/>
                <w:szCs w:val="20"/>
                <w:lang w:eastAsia="ar-SA"/>
              </w:rPr>
            </w:pPr>
            <w:r w:rsidRPr="00184C5B">
              <w:rPr>
                <w:rFonts w:ascii="Arial" w:eastAsia="Times New Roman" w:hAnsi="Arial" w:cs="Arial"/>
                <w:sz w:val="18"/>
                <w:szCs w:val="20"/>
                <w:lang w:eastAsia="ar-SA"/>
              </w:rPr>
              <w:t>PN-EN 12767:2003</w:t>
            </w:r>
          </w:p>
        </w:tc>
        <w:tc>
          <w:tcPr>
            <w:tcW w:w="7015" w:type="dxa"/>
            <w:gridSpan w:val="2"/>
          </w:tcPr>
          <w:p w:rsidR="00184C5B" w:rsidRPr="00184C5B" w:rsidRDefault="00184C5B" w:rsidP="00184C5B">
            <w:pPr>
              <w:suppressAutoHyphens/>
              <w:snapToGrid w:val="0"/>
              <w:spacing w:after="0" w:line="240" w:lineRule="auto"/>
              <w:jc w:val="both"/>
              <w:rPr>
                <w:rFonts w:ascii="Arial" w:eastAsia="Times New Roman" w:hAnsi="Arial" w:cs="Arial"/>
                <w:sz w:val="18"/>
                <w:szCs w:val="20"/>
                <w:lang w:eastAsia="ar-SA"/>
              </w:rPr>
            </w:pPr>
            <w:r w:rsidRPr="00184C5B">
              <w:rPr>
                <w:rFonts w:ascii="Arial" w:eastAsia="Times New Roman" w:hAnsi="Arial" w:cs="Arial"/>
                <w:sz w:val="18"/>
                <w:szCs w:val="20"/>
                <w:lang w:eastAsia="ar-SA"/>
              </w:rPr>
              <w:t>Bierne bezpieczeństwo konstrukcji wsporczych dla urządzeń drogowych.  Wymagania i metody badań</w:t>
            </w:r>
          </w:p>
        </w:tc>
      </w:tr>
      <w:tr w:rsidR="00184C5B" w:rsidRPr="00184C5B" w:rsidTr="00BF6FBC">
        <w:tc>
          <w:tcPr>
            <w:tcW w:w="496" w:type="dxa"/>
          </w:tcPr>
          <w:p w:rsidR="00184C5B" w:rsidRPr="00184C5B" w:rsidRDefault="00184C5B" w:rsidP="00184C5B">
            <w:pPr>
              <w:suppressAutoHyphens/>
              <w:overflowPunct w:val="0"/>
              <w:autoSpaceDE w:val="0"/>
              <w:snapToGrid w:val="0"/>
              <w:spacing w:after="0" w:line="240" w:lineRule="auto"/>
              <w:jc w:val="both"/>
              <w:textAlignment w:val="baseline"/>
              <w:rPr>
                <w:rFonts w:ascii="Arial" w:eastAsia="Times New Roman" w:hAnsi="Arial" w:cs="Arial"/>
                <w:sz w:val="18"/>
                <w:szCs w:val="20"/>
                <w:lang w:eastAsia="ar-SA"/>
              </w:rPr>
            </w:pPr>
            <w:r w:rsidRPr="00184C5B">
              <w:rPr>
                <w:rFonts w:ascii="Arial" w:eastAsia="Times New Roman" w:hAnsi="Arial" w:cs="Arial"/>
                <w:sz w:val="18"/>
                <w:szCs w:val="20"/>
                <w:lang w:eastAsia="ar-SA"/>
              </w:rPr>
              <w:t>16.</w:t>
            </w:r>
          </w:p>
        </w:tc>
        <w:tc>
          <w:tcPr>
            <w:tcW w:w="2268" w:type="dxa"/>
          </w:tcPr>
          <w:p w:rsidR="00184C5B" w:rsidRPr="00184C5B" w:rsidRDefault="00184C5B" w:rsidP="00184C5B">
            <w:pPr>
              <w:suppressAutoHyphens/>
              <w:overflowPunct w:val="0"/>
              <w:autoSpaceDE w:val="0"/>
              <w:snapToGrid w:val="0"/>
              <w:spacing w:after="0" w:line="240" w:lineRule="auto"/>
              <w:jc w:val="both"/>
              <w:textAlignment w:val="baseline"/>
              <w:rPr>
                <w:rFonts w:ascii="Arial" w:eastAsia="Times New Roman" w:hAnsi="Arial" w:cs="Arial"/>
                <w:sz w:val="18"/>
                <w:szCs w:val="20"/>
                <w:lang w:eastAsia="ar-SA"/>
              </w:rPr>
            </w:pPr>
            <w:r w:rsidRPr="00184C5B">
              <w:rPr>
                <w:rFonts w:ascii="Arial" w:eastAsia="Times New Roman" w:hAnsi="Arial" w:cs="Arial"/>
                <w:sz w:val="18"/>
                <w:szCs w:val="20"/>
                <w:lang w:eastAsia="ar-SA"/>
              </w:rPr>
              <w:t>PN-EN 12899-1:2005</w:t>
            </w:r>
          </w:p>
        </w:tc>
        <w:tc>
          <w:tcPr>
            <w:tcW w:w="7015" w:type="dxa"/>
            <w:gridSpan w:val="2"/>
          </w:tcPr>
          <w:p w:rsidR="00184C5B" w:rsidRPr="00184C5B" w:rsidRDefault="00184C5B" w:rsidP="00184C5B">
            <w:pPr>
              <w:suppressAutoHyphens/>
              <w:overflowPunct w:val="0"/>
              <w:autoSpaceDE w:val="0"/>
              <w:snapToGrid w:val="0"/>
              <w:spacing w:after="0" w:line="240" w:lineRule="auto"/>
              <w:jc w:val="both"/>
              <w:textAlignment w:val="baseline"/>
              <w:rPr>
                <w:rFonts w:ascii="Arial" w:eastAsia="Times New Roman" w:hAnsi="Arial" w:cs="Arial"/>
                <w:sz w:val="18"/>
                <w:szCs w:val="20"/>
                <w:lang w:eastAsia="ar-SA"/>
              </w:rPr>
            </w:pPr>
            <w:r w:rsidRPr="00184C5B">
              <w:rPr>
                <w:rFonts w:ascii="Arial" w:eastAsia="Times New Roman" w:hAnsi="Arial" w:cs="Arial"/>
                <w:sz w:val="18"/>
                <w:szCs w:val="20"/>
                <w:lang w:eastAsia="ar-SA"/>
              </w:rPr>
              <w:t xml:space="preserve">Stałe, pionowe znaki drogowe - Część 1: Znaki stałe </w:t>
            </w:r>
          </w:p>
        </w:tc>
      </w:tr>
      <w:tr w:rsidR="00184C5B" w:rsidRPr="00184C5B" w:rsidTr="00BF6FBC">
        <w:tc>
          <w:tcPr>
            <w:tcW w:w="496" w:type="dxa"/>
          </w:tcPr>
          <w:p w:rsidR="00184C5B" w:rsidRPr="00184C5B" w:rsidRDefault="00184C5B" w:rsidP="00184C5B">
            <w:pPr>
              <w:suppressAutoHyphens/>
              <w:overflowPunct w:val="0"/>
              <w:autoSpaceDE w:val="0"/>
              <w:snapToGrid w:val="0"/>
              <w:spacing w:after="0" w:line="240" w:lineRule="auto"/>
              <w:jc w:val="both"/>
              <w:textAlignment w:val="baseline"/>
              <w:rPr>
                <w:rFonts w:ascii="Arial" w:eastAsia="Times New Roman" w:hAnsi="Arial" w:cs="Arial"/>
                <w:sz w:val="18"/>
                <w:szCs w:val="20"/>
                <w:lang w:eastAsia="ar-SA"/>
              </w:rPr>
            </w:pPr>
            <w:r w:rsidRPr="00184C5B">
              <w:rPr>
                <w:rFonts w:ascii="Arial" w:eastAsia="Times New Roman" w:hAnsi="Arial" w:cs="Arial"/>
                <w:sz w:val="18"/>
                <w:szCs w:val="20"/>
                <w:lang w:eastAsia="ar-SA"/>
              </w:rPr>
              <w:t>17.</w:t>
            </w:r>
          </w:p>
        </w:tc>
        <w:tc>
          <w:tcPr>
            <w:tcW w:w="2268" w:type="dxa"/>
          </w:tcPr>
          <w:p w:rsidR="00184C5B" w:rsidRPr="00184C5B" w:rsidRDefault="00184C5B" w:rsidP="00184C5B">
            <w:pPr>
              <w:suppressAutoHyphens/>
              <w:overflowPunct w:val="0"/>
              <w:autoSpaceDE w:val="0"/>
              <w:snapToGrid w:val="0"/>
              <w:spacing w:after="0" w:line="240" w:lineRule="auto"/>
              <w:jc w:val="both"/>
              <w:textAlignment w:val="baseline"/>
              <w:rPr>
                <w:rFonts w:ascii="Arial" w:eastAsia="Times New Roman" w:hAnsi="Arial" w:cs="Arial"/>
                <w:sz w:val="18"/>
                <w:szCs w:val="20"/>
                <w:lang w:eastAsia="ar-SA"/>
              </w:rPr>
            </w:pPr>
            <w:r w:rsidRPr="00184C5B">
              <w:rPr>
                <w:rFonts w:ascii="Arial" w:eastAsia="Times New Roman" w:hAnsi="Arial" w:cs="Arial"/>
                <w:sz w:val="18"/>
                <w:szCs w:val="20"/>
                <w:lang w:eastAsia="ar-SA"/>
              </w:rPr>
              <w:t>prEN 12899-5</w:t>
            </w:r>
          </w:p>
        </w:tc>
        <w:tc>
          <w:tcPr>
            <w:tcW w:w="7015" w:type="dxa"/>
            <w:gridSpan w:val="2"/>
          </w:tcPr>
          <w:p w:rsidR="00184C5B" w:rsidRPr="00184C5B" w:rsidRDefault="00184C5B" w:rsidP="00184C5B">
            <w:pPr>
              <w:suppressAutoHyphens/>
              <w:snapToGrid w:val="0"/>
              <w:spacing w:after="0" w:line="240" w:lineRule="auto"/>
              <w:jc w:val="both"/>
              <w:rPr>
                <w:rFonts w:ascii="Arial" w:eastAsia="Times New Roman" w:hAnsi="Arial" w:cs="Arial"/>
                <w:sz w:val="18"/>
                <w:szCs w:val="20"/>
                <w:lang w:eastAsia="ar-SA"/>
              </w:rPr>
            </w:pPr>
            <w:r w:rsidRPr="00184C5B">
              <w:rPr>
                <w:rFonts w:ascii="Arial" w:eastAsia="Times New Roman" w:hAnsi="Arial" w:cs="Arial"/>
                <w:sz w:val="18"/>
                <w:szCs w:val="20"/>
                <w:lang w:eastAsia="ar-SA"/>
              </w:rPr>
              <w:t>Stałe, pionowe znaki drogowe - Część 5 Badanie wstępne typu</w:t>
            </w:r>
          </w:p>
        </w:tc>
      </w:tr>
      <w:tr w:rsidR="00184C5B" w:rsidRPr="00184C5B" w:rsidTr="00BF6FBC">
        <w:tc>
          <w:tcPr>
            <w:tcW w:w="496" w:type="dxa"/>
          </w:tcPr>
          <w:p w:rsidR="00184C5B" w:rsidRPr="00184C5B" w:rsidRDefault="00184C5B" w:rsidP="00184C5B">
            <w:pPr>
              <w:suppressAutoHyphens/>
              <w:overflowPunct w:val="0"/>
              <w:autoSpaceDE w:val="0"/>
              <w:snapToGrid w:val="0"/>
              <w:spacing w:after="0" w:line="240" w:lineRule="auto"/>
              <w:jc w:val="both"/>
              <w:textAlignment w:val="baseline"/>
              <w:rPr>
                <w:rFonts w:ascii="Arial" w:eastAsia="Times New Roman" w:hAnsi="Arial" w:cs="Arial"/>
                <w:sz w:val="18"/>
                <w:szCs w:val="20"/>
                <w:lang w:eastAsia="ar-SA"/>
              </w:rPr>
            </w:pPr>
            <w:r w:rsidRPr="00184C5B">
              <w:rPr>
                <w:rFonts w:ascii="Arial" w:eastAsia="Times New Roman" w:hAnsi="Arial" w:cs="Arial"/>
                <w:sz w:val="18"/>
                <w:szCs w:val="20"/>
                <w:lang w:eastAsia="ar-SA"/>
              </w:rPr>
              <w:t>18.</w:t>
            </w:r>
          </w:p>
        </w:tc>
        <w:tc>
          <w:tcPr>
            <w:tcW w:w="2268" w:type="dxa"/>
          </w:tcPr>
          <w:p w:rsidR="00184C5B" w:rsidRPr="00184C5B" w:rsidRDefault="00184C5B" w:rsidP="00184C5B">
            <w:pPr>
              <w:suppressAutoHyphens/>
              <w:overflowPunct w:val="0"/>
              <w:autoSpaceDE w:val="0"/>
              <w:snapToGrid w:val="0"/>
              <w:spacing w:after="0" w:line="240" w:lineRule="auto"/>
              <w:jc w:val="both"/>
              <w:textAlignment w:val="baseline"/>
              <w:rPr>
                <w:rFonts w:ascii="Arial" w:eastAsia="Times New Roman" w:hAnsi="Arial" w:cs="Arial"/>
                <w:sz w:val="18"/>
                <w:szCs w:val="20"/>
                <w:lang w:eastAsia="ar-SA"/>
              </w:rPr>
            </w:pPr>
            <w:r w:rsidRPr="00184C5B">
              <w:rPr>
                <w:rFonts w:ascii="Arial" w:eastAsia="Times New Roman" w:hAnsi="Arial" w:cs="Arial"/>
                <w:sz w:val="18"/>
                <w:szCs w:val="20"/>
                <w:lang w:eastAsia="ar-SA"/>
              </w:rPr>
              <w:t>PN-EN 60529:2003</w:t>
            </w:r>
          </w:p>
        </w:tc>
        <w:tc>
          <w:tcPr>
            <w:tcW w:w="7015" w:type="dxa"/>
            <w:gridSpan w:val="2"/>
          </w:tcPr>
          <w:p w:rsidR="00184C5B" w:rsidRPr="00184C5B" w:rsidRDefault="00184C5B" w:rsidP="00184C5B">
            <w:pPr>
              <w:suppressAutoHyphens/>
              <w:snapToGrid w:val="0"/>
              <w:spacing w:after="0" w:line="240" w:lineRule="auto"/>
              <w:jc w:val="both"/>
              <w:rPr>
                <w:rFonts w:ascii="Arial" w:eastAsia="Times New Roman" w:hAnsi="Arial" w:cs="Arial"/>
                <w:sz w:val="18"/>
                <w:szCs w:val="20"/>
                <w:lang w:eastAsia="ar-SA"/>
              </w:rPr>
            </w:pPr>
            <w:r w:rsidRPr="00184C5B">
              <w:rPr>
                <w:rFonts w:ascii="Arial" w:eastAsia="Times New Roman" w:hAnsi="Arial" w:cs="Arial"/>
                <w:sz w:val="18"/>
                <w:szCs w:val="20"/>
                <w:lang w:eastAsia="ar-SA"/>
              </w:rPr>
              <w:t>Stopnie ochrony zapewnianej przez obudowy (Kod IP)</w:t>
            </w:r>
          </w:p>
        </w:tc>
      </w:tr>
      <w:tr w:rsidR="00184C5B" w:rsidRPr="00184C5B" w:rsidTr="00BF6FBC">
        <w:tc>
          <w:tcPr>
            <w:tcW w:w="496" w:type="dxa"/>
          </w:tcPr>
          <w:p w:rsidR="00184C5B" w:rsidRPr="00184C5B" w:rsidRDefault="00184C5B" w:rsidP="00184C5B">
            <w:pPr>
              <w:suppressAutoHyphens/>
              <w:overflowPunct w:val="0"/>
              <w:autoSpaceDE w:val="0"/>
              <w:snapToGrid w:val="0"/>
              <w:spacing w:after="0" w:line="240" w:lineRule="auto"/>
              <w:jc w:val="both"/>
              <w:textAlignment w:val="baseline"/>
              <w:rPr>
                <w:rFonts w:ascii="Arial" w:eastAsia="Times New Roman" w:hAnsi="Arial" w:cs="Arial"/>
                <w:sz w:val="18"/>
                <w:szCs w:val="20"/>
                <w:lang w:eastAsia="ar-SA"/>
              </w:rPr>
            </w:pPr>
            <w:r w:rsidRPr="00184C5B">
              <w:rPr>
                <w:rFonts w:ascii="Arial" w:eastAsia="Times New Roman" w:hAnsi="Arial" w:cs="Arial"/>
                <w:sz w:val="18"/>
                <w:szCs w:val="20"/>
                <w:lang w:eastAsia="ar-SA"/>
              </w:rPr>
              <w:t>19.</w:t>
            </w:r>
          </w:p>
        </w:tc>
        <w:tc>
          <w:tcPr>
            <w:tcW w:w="2268" w:type="dxa"/>
          </w:tcPr>
          <w:p w:rsidR="00184C5B" w:rsidRPr="00184C5B" w:rsidRDefault="00184C5B" w:rsidP="00184C5B">
            <w:pPr>
              <w:suppressAutoHyphens/>
              <w:overflowPunct w:val="0"/>
              <w:autoSpaceDE w:val="0"/>
              <w:snapToGrid w:val="0"/>
              <w:spacing w:after="0" w:line="240" w:lineRule="auto"/>
              <w:jc w:val="both"/>
              <w:textAlignment w:val="baseline"/>
              <w:rPr>
                <w:rFonts w:ascii="Arial" w:eastAsia="Times New Roman" w:hAnsi="Arial" w:cs="Arial"/>
                <w:sz w:val="18"/>
                <w:szCs w:val="20"/>
                <w:lang w:eastAsia="ar-SA"/>
              </w:rPr>
            </w:pPr>
            <w:r w:rsidRPr="00184C5B">
              <w:rPr>
                <w:rFonts w:ascii="Arial" w:eastAsia="Times New Roman" w:hAnsi="Arial" w:cs="Arial"/>
                <w:sz w:val="18"/>
                <w:szCs w:val="20"/>
                <w:lang w:eastAsia="ar-SA"/>
              </w:rPr>
              <w:t>PN-EN 60598-1: 1990</w:t>
            </w:r>
          </w:p>
        </w:tc>
        <w:tc>
          <w:tcPr>
            <w:tcW w:w="7015" w:type="dxa"/>
            <w:gridSpan w:val="2"/>
          </w:tcPr>
          <w:p w:rsidR="00184C5B" w:rsidRPr="00184C5B" w:rsidRDefault="00184C5B" w:rsidP="00184C5B">
            <w:pPr>
              <w:suppressAutoHyphens/>
              <w:snapToGrid w:val="0"/>
              <w:spacing w:after="0" w:line="240" w:lineRule="auto"/>
              <w:jc w:val="both"/>
              <w:rPr>
                <w:rFonts w:ascii="Arial" w:eastAsia="Times New Roman" w:hAnsi="Arial" w:cs="Arial"/>
                <w:sz w:val="18"/>
                <w:szCs w:val="20"/>
                <w:lang w:eastAsia="ar-SA"/>
              </w:rPr>
            </w:pPr>
            <w:r w:rsidRPr="00184C5B">
              <w:rPr>
                <w:rFonts w:ascii="Arial" w:eastAsia="Times New Roman" w:hAnsi="Arial" w:cs="Arial"/>
                <w:sz w:val="18"/>
                <w:szCs w:val="20"/>
                <w:lang w:eastAsia="ar-SA"/>
              </w:rPr>
              <w:t>Oprawy oświetleniowe. Wymagania ogólne i badania</w:t>
            </w:r>
          </w:p>
        </w:tc>
      </w:tr>
      <w:tr w:rsidR="00184C5B" w:rsidRPr="00184C5B" w:rsidTr="00BF6FBC">
        <w:tc>
          <w:tcPr>
            <w:tcW w:w="496" w:type="dxa"/>
          </w:tcPr>
          <w:p w:rsidR="00184C5B" w:rsidRPr="00184C5B" w:rsidRDefault="00184C5B" w:rsidP="00184C5B">
            <w:pPr>
              <w:suppressAutoHyphens/>
              <w:overflowPunct w:val="0"/>
              <w:autoSpaceDE w:val="0"/>
              <w:snapToGrid w:val="0"/>
              <w:spacing w:after="0" w:line="240" w:lineRule="auto"/>
              <w:jc w:val="both"/>
              <w:textAlignment w:val="baseline"/>
              <w:rPr>
                <w:rFonts w:ascii="Arial" w:eastAsia="Times New Roman" w:hAnsi="Arial" w:cs="Arial"/>
                <w:sz w:val="18"/>
                <w:szCs w:val="20"/>
                <w:lang w:eastAsia="ar-SA"/>
              </w:rPr>
            </w:pPr>
            <w:r w:rsidRPr="00184C5B">
              <w:rPr>
                <w:rFonts w:ascii="Arial" w:eastAsia="Times New Roman" w:hAnsi="Arial" w:cs="Arial"/>
                <w:sz w:val="18"/>
                <w:szCs w:val="20"/>
                <w:lang w:eastAsia="ar-SA"/>
              </w:rPr>
              <w:t>20.</w:t>
            </w:r>
          </w:p>
        </w:tc>
        <w:tc>
          <w:tcPr>
            <w:tcW w:w="2268" w:type="dxa"/>
          </w:tcPr>
          <w:p w:rsidR="00184C5B" w:rsidRPr="00184C5B" w:rsidRDefault="00184C5B" w:rsidP="00184C5B">
            <w:pPr>
              <w:suppressAutoHyphens/>
              <w:overflowPunct w:val="0"/>
              <w:autoSpaceDE w:val="0"/>
              <w:snapToGrid w:val="0"/>
              <w:spacing w:after="0" w:line="240" w:lineRule="auto"/>
              <w:jc w:val="both"/>
              <w:textAlignment w:val="baseline"/>
              <w:rPr>
                <w:rFonts w:ascii="Arial" w:eastAsia="Times New Roman" w:hAnsi="Arial" w:cs="Arial"/>
                <w:sz w:val="18"/>
                <w:szCs w:val="20"/>
                <w:lang w:val="de-DE" w:eastAsia="ar-SA"/>
              </w:rPr>
            </w:pPr>
            <w:r w:rsidRPr="00184C5B">
              <w:rPr>
                <w:rFonts w:ascii="Arial" w:eastAsia="Times New Roman" w:hAnsi="Arial" w:cs="Arial"/>
                <w:sz w:val="18"/>
                <w:szCs w:val="20"/>
                <w:lang w:val="de-DE" w:eastAsia="ar-SA"/>
              </w:rPr>
              <w:t>PN-EN 60598-2:2003(U)</w:t>
            </w:r>
          </w:p>
        </w:tc>
        <w:tc>
          <w:tcPr>
            <w:tcW w:w="7015" w:type="dxa"/>
            <w:gridSpan w:val="2"/>
          </w:tcPr>
          <w:p w:rsidR="00184C5B" w:rsidRPr="00184C5B" w:rsidRDefault="00184C5B" w:rsidP="00184C5B">
            <w:pPr>
              <w:suppressAutoHyphens/>
              <w:overflowPunct w:val="0"/>
              <w:autoSpaceDE w:val="0"/>
              <w:snapToGrid w:val="0"/>
              <w:spacing w:after="0" w:line="240" w:lineRule="auto"/>
              <w:jc w:val="both"/>
              <w:textAlignment w:val="baseline"/>
              <w:rPr>
                <w:rFonts w:ascii="Arial" w:eastAsia="Times New Roman" w:hAnsi="Arial" w:cs="Arial"/>
                <w:sz w:val="18"/>
                <w:szCs w:val="20"/>
                <w:lang w:eastAsia="ar-SA"/>
              </w:rPr>
            </w:pPr>
            <w:r w:rsidRPr="00184C5B">
              <w:rPr>
                <w:rFonts w:ascii="Arial" w:eastAsia="Times New Roman" w:hAnsi="Arial" w:cs="Arial"/>
                <w:sz w:val="18"/>
                <w:szCs w:val="20"/>
                <w:lang w:eastAsia="ar-SA"/>
              </w:rPr>
              <w:t>Oprawy oświetleniowe - Wymagania szczegółowe - Oprawy oświetleniowe drogowe</w:t>
            </w:r>
          </w:p>
        </w:tc>
      </w:tr>
      <w:tr w:rsidR="00184C5B" w:rsidRPr="00184C5B" w:rsidTr="00BF6FBC">
        <w:tc>
          <w:tcPr>
            <w:tcW w:w="496" w:type="dxa"/>
          </w:tcPr>
          <w:p w:rsidR="00184C5B" w:rsidRPr="00184C5B" w:rsidRDefault="00184C5B" w:rsidP="00184C5B">
            <w:pPr>
              <w:suppressAutoHyphens/>
              <w:overflowPunct w:val="0"/>
              <w:autoSpaceDE w:val="0"/>
              <w:snapToGrid w:val="0"/>
              <w:spacing w:after="0" w:line="240" w:lineRule="auto"/>
              <w:jc w:val="both"/>
              <w:textAlignment w:val="baseline"/>
              <w:rPr>
                <w:rFonts w:ascii="Arial" w:eastAsia="Times New Roman" w:hAnsi="Arial" w:cs="Arial"/>
                <w:sz w:val="18"/>
                <w:szCs w:val="20"/>
                <w:lang w:eastAsia="ar-SA"/>
              </w:rPr>
            </w:pPr>
            <w:r w:rsidRPr="00184C5B">
              <w:rPr>
                <w:rFonts w:ascii="Arial" w:eastAsia="Times New Roman" w:hAnsi="Arial" w:cs="Arial"/>
                <w:sz w:val="18"/>
                <w:szCs w:val="20"/>
                <w:lang w:eastAsia="ar-SA"/>
              </w:rPr>
              <w:t>21.</w:t>
            </w:r>
          </w:p>
        </w:tc>
        <w:tc>
          <w:tcPr>
            <w:tcW w:w="2268" w:type="dxa"/>
          </w:tcPr>
          <w:p w:rsidR="00184C5B" w:rsidRPr="00184C5B" w:rsidRDefault="00184C5B" w:rsidP="00184C5B">
            <w:pPr>
              <w:suppressAutoHyphens/>
              <w:overflowPunct w:val="0"/>
              <w:autoSpaceDE w:val="0"/>
              <w:snapToGrid w:val="0"/>
              <w:spacing w:after="0" w:line="240" w:lineRule="auto"/>
              <w:jc w:val="both"/>
              <w:textAlignment w:val="baseline"/>
              <w:rPr>
                <w:rFonts w:ascii="Arial" w:eastAsia="Times New Roman" w:hAnsi="Arial" w:cs="Arial"/>
                <w:sz w:val="18"/>
                <w:szCs w:val="20"/>
                <w:lang w:val="de-DE" w:eastAsia="ar-SA"/>
              </w:rPr>
            </w:pPr>
            <w:r w:rsidRPr="00184C5B">
              <w:rPr>
                <w:rFonts w:ascii="Arial" w:eastAsia="Times New Roman" w:hAnsi="Arial" w:cs="Arial"/>
                <w:sz w:val="18"/>
                <w:szCs w:val="20"/>
                <w:lang w:val="de-DE" w:eastAsia="ar-SA"/>
              </w:rPr>
              <w:t>PN-H-74200:1998</w:t>
            </w:r>
          </w:p>
        </w:tc>
        <w:tc>
          <w:tcPr>
            <w:tcW w:w="7015" w:type="dxa"/>
            <w:gridSpan w:val="2"/>
          </w:tcPr>
          <w:p w:rsidR="00184C5B" w:rsidRPr="00184C5B" w:rsidRDefault="00184C5B" w:rsidP="00184C5B">
            <w:pPr>
              <w:suppressAutoHyphens/>
              <w:overflowPunct w:val="0"/>
              <w:autoSpaceDE w:val="0"/>
              <w:snapToGrid w:val="0"/>
              <w:spacing w:after="0" w:line="240" w:lineRule="auto"/>
              <w:jc w:val="both"/>
              <w:textAlignment w:val="baseline"/>
              <w:rPr>
                <w:rFonts w:ascii="Arial" w:eastAsia="Times New Roman" w:hAnsi="Arial" w:cs="Arial"/>
                <w:sz w:val="18"/>
                <w:szCs w:val="20"/>
                <w:lang w:eastAsia="ar-SA"/>
              </w:rPr>
            </w:pPr>
            <w:r w:rsidRPr="00184C5B">
              <w:rPr>
                <w:rFonts w:ascii="Arial" w:eastAsia="Times New Roman" w:hAnsi="Arial" w:cs="Arial"/>
                <w:sz w:val="18"/>
                <w:szCs w:val="20"/>
                <w:lang w:eastAsia="ar-SA"/>
              </w:rPr>
              <w:t xml:space="preserve">Rury stalowe ze szwem, gwintowane </w:t>
            </w:r>
          </w:p>
        </w:tc>
      </w:tr>
      <w:tr w:rsidR="00184C5B" w:rsidRPr="00184C5B" w:rsidTr="00BF6FBC">
        <w:tc>
          <w:tcPr>
            <w:tcW w:w="496" w:type="dxa"/>
          </w:tcPr>
          <w:p w:rsidR="00184C5B" w:rsidRPr="00184C5B" w:rsidRDefault="00184C5B" w:rsidP="00184C5B">
            <w:pPr>
              <w:suppressAutoHyphens/>
              <w:overflowPunct w:val="0"/>
              <w:autoSpaceDE w:val="0"/>
              <w:snapToGrid w:val="0"/>
              <w:spacing w:after="0" w:line="240" w:lineRule="auto"/>
              <w:jc w:val="both"/>
              <w:textAlignment w:val="baseline"/>
              <w:rPr>
                <w:rFonts w:ascii="Arial" w:eastAsia="Times New Roman" w:hAnsi="Arial" w:cs="Arial"/>
                <w:sz w:val="18"/>
                <w:szCs w:val="20"/>
                <w:lang w:eastAsia="ar-SA"/>
              </w:rPr>
            </w:pPr>
            <w:r w:rsidRPr="00184C5B">
              <w:rPr>
                <w:rFonts w:ascii="Arial" w:eastAsia="Times New Roman" w:hAnsi="Arial" w:cs="Arial"/>
                <w:sz w:val="18"/>
                <w:szCs w:val="20"/>
                <w:lang w:eastAsia="ar-SA"/>
              </w:rPr>
              <w:t>22.</w:t>
            </w:r>
          </w:p>
        </w:tc>
        <w:tc>
          <w:tcPr>
            <w:tcW w:w="2268" w:type="dxa"/>
          </w:tcPr>
          <w:p w:rsidR="00184C5B" w:rsidRPr="00184C5B" w:rsidRDefault="00184C5B" w:rsidP="00184C5B">
            <w:pPr>
              <w:suppressAutoHyphens/>
              <w:overflowPunct w:val="0"/>
              <w:autoSpaceDE w:val="0"/>
              <w:snapToGrid w:val="0"/>
              <w:spacing w:after="0" w:line="240" w:lineRule="auto"/>
              <w:jc w:val="both"/>
              <w:textAlignment w:val="baseline"/>
              <w:rPr>
                <w:rFonts w:ascii="Arial" w:eastAsia="Times New Roman" w:hAnsi="Arial" w:cs="Arial"/>
                <w:sz w:val="18"/>
                <w:szCs w:val="20"/>
                <w:lang w:val="de-DE" w:eastAsia="ar-SA"/>
              </w:rPr>
            </w:pPr>
            <w:r w:rsidRPr="00184C5B">
              <w:rPr>
                <w:rFonts w:ascii="Arial" w:eastAsia="Times New Roman" w:hAnsi="Arial" w:cs="Arial"/>
                <w:sz w:val="18"/>
                <w:szCs w:val="20"/>
                <w:lang w:val="de-DE" w:eastAsia="ar-SA"/>
              </w:rPr>
              <w:t>PN-EN ISO 2808:2000</w:t>
            </w:r>
          </w:p>
        </w:tc>
        <w:tc>
          <w:tcPr>
            <w:tcW w:w="7015" w:type="dxa"/>
            <w:gridSpan w:val="2"/>
          </w:tcPr>
          <w:p w:rsidR="00184C5B" w:rsidRPr="00184C5B" w:rsidRDefault="00184C5B" w:rsidP="00184C5B">
            <w:pPr>
              <w:suppressAutoHyphens/>
              <w:overflowPunct w:val="0"/>
              <w:autoSpaceDE w:val="0"/>
              <w:snapToGrid w:val="0"/>
              <w:spacing w:after="0" w:line="240" w:lineRule="auto"/>
              <w:jc w:val="both"/>
              <w:textAlignment w:val="baseline"/>
              <w:rPr>
                <w:rFonts w:ascii="Arial" w:eastAsia="Times New Roman" w:hAnsi="Arial" w:cs="Arial"/>
                <w:sz w:val="18"/>
                <w:szCs w:val="20"/>
                <w:lang w:eastAsia="ar-SA"/>
              </w:rPr>
            </w:pPr>
            <w:r w:rsidRPr="00184C5B">
              <w:rPr>
                <w:rFonts w:ascii="Arial" w:eastAsia="Times New Roman" w:hAnsi="Arial" w:cs="Arial"/>
                <w:sz w:val="18"/>
                <w:szCs w:val="20"/>
                <w:lang w:eastAsia="ar-SA"/>
              </w:rPr>
              <w:t>Farby i lakiery - oznaczanie grubości powłoki</w:t>
            </w:r>
          </w:p>
        </w:tc>
      </w:tr>
      <w:tr w:rsidR="00184C5B" w:rsidRPr="00184C5B" w:rsidTr="00BF6FBC">
        <w:tc>
          <w:tcPr>
            <w:tcW w:w="496" w:type="dxa"/>
          </w:tcPr>
          <w:p w:rsidR="00184C5B" w:rsidRPr="00184C5B" w:rsidRDefault="00184C5B" w:rsidP="00184C5B">
            <w:pPr>
              <w:suppressAutoHyphens/>
              <w:overflowPunct w:val="0"/>
              <w:autoSpaceDE w:val="0"/>
              <w:snapToGrid w:val="0"/>
              <w:spacing w:after="0" w:line="240" w:lineRule="auto"/>
              <w:jc w:val="both"/>
              <w:textAlignment w:val="baseline"/>
              <w:rPr>
                <w:rFonts w:ascii="Arial" w:eastAsia="Times New Roman" w:hAnsi="Arial" w:cs="Arial"/>
                <w:sz w:val="18"/>
                <w:szCs w:val="20"/>
                <w:lang w:eastAsia="ar-SA"/>
              </w:rPr>
            </w:pPr>
            <w:r w:rsidRPr="00184C5B">
              <w:rPr>
                <w:rFonts w:ascii="Arial" w:eastAsia="Times New Roman" w:hAnsi="Arial" w:cs="Arial"/>
                <w:sz w:val="18"/>
                <w:szCs w:val="20"/>
                <w:lang w:eastAsia="ar-SA"/>
              </w:rPr>
              <w:t>23.</w:t>
            </w:r>
          </w:p>
        </w:tc>
        <w:tc>
          <w:tcPr>
            <w:tcW w:w="2268" w:type="dxa"/>
          </w:tcPr>
          <w:p w:rsidR="00184C5B" w:rsidRPr="00184C5B" w:rsidRDefault="00184C5B" w:rsidP="00184C5B">
            <w:pPr>
              <w:suppressAutoHyphens/>
              <w:overflowPunct w:val="0"/>
              <w:autoSpaceDE w:val="0"/>
              <w:snapToGrid w:val="0"/>
              <w:spacing w:after="0" w:line="240" w:lineRule="auto"/>
              <w:jc w:val="both"/>
              <w:textAlignment w:val="baseline"/>
              <w:rPr>
                <w:rFonts w:ascii="Arial" w:eastAsia="Times New Roman" w:hAnsi="Arial" w:cs="Arial"/>
                <w:sz w:val="18"/>
                <w:szCs w:val="20"/>
                <w:lang w:eastAsia="ar-SA"/>
              </w:rPr>
            </w:pPr>
            <w:r w:rsidRPr="00184C5B">
              <w:rPr>
                <w:rFonts w:ascii="Arial" w:eastAsia="Times New Roman" w:hAnsi="Arial" w:cs="Arial"/>
                <w:sz w:val="18"/>
                <w:szCs w:val="20"/>
                <w:lang w:eastAsia="ar-SA"/>
              </w:rPr>
              <w:t>PN-91/H-93010</w:t>
            </w:r>
          </w:p>
        </w:tc>
        <w:tc>
          <w:tcPr>
            <w:tcW w:w="7015" w:type="dxa"/>
            <w:gridSpan w:val="2"/>
          </w:tcPr>
          <w:p w:rsidR="00184C5B" w:rsidRPr="00184C5B" w:rsidRDefault="00184C5B" w:rsidP="00184C5B">
            <w:pPr>
              <w:suppressAutoHyphens/>
              <w:overflowPunct w:val="0"/>
              <w:autoSpaceDE w:val="0"/>
              <w:snapToGrid w:val="0"/>
              <w:spacing w:after="0" w:line="240" w:lineRule="auto"/>
              <w:jc w:val="both"/>
              <w:textAlignment w:val="baseline"/>
              <w:rPr>
                <w:rFonts w:ascii="Arial" w:eastAsia="Times New Roman" w:hAnsi="Arial" w:cs="Arial"/>
                <w:sz w:val="18"/>
                <w:szCs w:val="20"/>
                <w:lang w:eastAsia="ar-SA"/>
              </w:rPr>
            </w:pPr>
            <w:r w:rsidRPr="00184C5B">
              <w:rPr>
                <w:rFonts w:ascii="Arial" w:eastAsia="Times New Roman" w:hAnsi="Arial" w:cs="Arial"/>
                <w:sz w:val="18"/>
                <w:szCs w:val="20"/>
                <w:lang w:eastAsia="ar-SA"/>
              </w:rPr>
              <w:t>Stal. Kształtowniki walcowane na gorąco</w:t>
            </w:r>
          </w:p>
        </w:tc>
      </w:tr>
      <w:tr w:rsidR="00184C5B" w:rsidRPr="00184C5B" w:rsidTr="00BF6FBC">
        <w:tc>
          <w:tcPr>
            <w:tcW w:w="496" w:type="dxa"/>
          </w:tcPr>
          <w:p w:rsidR="00184C5B" w:rsidRPr="00184C5B" w:rsidRDefault="00184C5B" w:rsidP="00184C5B">
            <w:pPr>
              <w:suppressAutoHyphens/>
              <w:overflowPunct w:val="0"/>
              <w:autoSpaceDE w:val="0"/>
              <w:snapToGrid w:val="0"/>
              <w:spacing w:after="0" w:line="240" w:lineRule="auto"/>
              <w:textAlignment w:val="baseline"/>
              <w:rPr>
                <w:rFonts w:ascii="Arial" w:eastAsia="Times New Roman" w:hAnsi="Arial" w:cs="Arial"/>
                <w:sz w:val="18"/>
                <w:szCs w:val="20"/>
                <w:lang w:eastAsia="ar-SA"/>
              </w:rPr>
            </w:pPr>
            <w:r w:rsidRPr="00184C5B">
              <w:rPr>
                <w:rFonts w:ascii="Arial" w:eastAsia="Times New Roman" w:hAnsi="Arial" w:cs="Arial"/>
                <w:sz w:val="18"/>
                <w:szCs w:val="20"/>
                <w:lang w:eastAsia="ar-SA"/>
              </w:rPr>
              <w:t>24.</w:t>
            </w:r>
          </w:p>
        </w:tc>
        <w:tc>
          <w:tcPr>
            <w:tcW w:w="2268" w:type="dxa"/>
          </w:tcPr>
          <w:p w:rsidR="00184C5B" w:rsidRPr="00184C5B" w:rsidRDefault="00184C5B" w:rsidP="00184C5B">
            <w:pPr>
              <w:suppressAutoHyphens/>
              <w:overflowPunct w:val="0"/>
              <w:autoSpaceDE w:val="0"/>
              <w:snapToGrid w:val="0"/>
              <w:spacing w:after="0" w:line="240" w:lineRule="auto"/>
              <w:jc w:val="both"/>
              <w:textAlignment w:val="baseline"/>
              <w:rPr>
                <w:rFonts w:ascii="Arial" w:eastAsia="Times New Roman" w:hAnsi="Arial" w:cs="Arial"/>
                <w:sz w:val="18"/>
                <w:szCs w:val="20"/>
                <w:lang w:eastAsia="ar-SA"/>
              </w:rPr>
            </w:pPr>
            <w:r w:rsidRPr="00184C5B">
              <w:rPr>
                <w:rFonts w:ascii="Arial" w:eastAsia="Times New Roman" w:hAnsi="Arial" w:cs="Arial"/>
                <w:sz w:val="18"/>
                <w:szCs w:val="20"/>
                <w:lang w:eastAsia="ar-SA"/>
              </w:rPr>
              <w:t>PN-S-02205:1998</w:t>
            </w:r>
          </w:p>
        </w:tc>
        <w:tc>
          <w:tcPr>
            <w:tcW w:w="7015" w:type="dxa"/>
            <w:gridSpan w:val="2"/>
          </w:tcPr>
          <w:p w:rsidR="00184C5B" w:rsidRPr="00184C5B" w:rsidRDefault="00184C5B" w:rsidP="00184C5B">
            <w:pPr>
              <w:suppressAutoHyphens/>
              <w:overflowPunct w:val="0"/>
              <w:autoSpaceDE w:val="0"/>
              <w:snapToGrid w:val="0"/>
              <w:spacing w:after="0" w:line="240" w:lineRule="auto"/>
              <w:jc w:val="both"/>
              <w:textAlignment w:val="baseline"/>
              <w:rPr>
                <w:rFonts w:ascii="Arial" w:eastAsia="Times New Roman" w:hAnsi="Arial" w:cs="Arial"/>
                <w:sz w:val="18"/>
                <w:szCs w:val="20"/>
                <w:lang w:eastAsia="ar-SA"/>
              </w:rPr>
            </w:pPr>
            <w:r w:rsidRPr="00184C5B">
              <w:rPr>
                <w:rFonts w:ascii="Arial" w:eastAsia="Times New Roman" w:hAnsi="Arial" w:cs="Arial"/>
                <w:sz w:val="18"/>
                <w:szCs w:val="20"/>
                <w:lang w:eastAsia="ar-SA"/>
              </w:rPr>
              <w:t>Drogi samochodowe. Roboty ziemne. Wymagania i badania</w:t>
            </w:r>
          </w:p>
        </w:tc>
      </w:tr>
    </w:tbl>
    <w:p w:rsidR="00184C5B" w:rsidRPr="00184C5B" w:rsidRDefault="00184C5B" w:rsidP="00184C5B">
      <w:pPr>
        <w:suppressAutoHyphens/>
        <w:overflowPunct w:val="0"/>
        <w:autoSpaceDE w:val="0"/>
        <w:spacing w:after="0" w:line="240" w:lineRule="auto"/>
        <w:jc w:val="both"/>
        <w:textAlignment w:val="baseline"/>
        <w:rPr>
          <w:rFonts w:ascii="Arial" w:eastAsia="Times New Roman" w:hAnsi="Arial" w:cs="Arial"/>
          <w:b/>
          <w:bCs/>
          <w:sz w:val="18"/>
          <w:szCs w:val="20"/>
          <w:lang w:eastAsia="ar-SA"/>
        </w:rPr>
      </w:pPr>
      <w:r w:rsidRPr="00184C5B">
        <w:rPr>
          <w:rFonts w:ascii="Arial" w:eastAsia="Times New Roman" w:hAnsi="Arial" w:cs="Arial"/>
          <w:b/>
          <w:bCs/>
          <w:sz w:val="18"/>
          <w:szCs w:val="20"/>
          <w:lang w:eastAsia="ar-SA"/>
        </w:rPr>
        <w:t>10.2  Przepisy związane</w:t>
      </w:r>
    </w:p>
    <w:p w:rsidR="00184C5B" w:rsidRPr="00184C5B" w:rsidRDefault="00184C5B" w:rsidP="00184C5B">
      <w:pPr>
        <w:suppressAutoHyphens/>
        <w:overflowPunct w:val="0"/>
        <w:autoSpaceDE w:val="0"/>
        <w:spacing w:after="0" w:line="240" w:lineRule="auto"/>
        <w:jc w:val="both"/>
        <w:textAlignment w:val="baseline"/>
        <w:rPr>
          <w:rFonts w:ascii="Arial" w:eastAsia="Times New Roman" w:hAnsi="Arial" w:cs="Arial"/>
          <w:sz w:val="18"/>
          <w:szCs w:val="20"/>
          <w:lang w:eastAsia="ar-SA"/>
        </w:rPr>
      </w:pPr>
    </w:p>
    <w:p w:rsidR="00184C5B" w:rsidRPr="00184C5B" w:rsidRDefault="00184C5B" w:rsidP="00184C5B">
      <w:pPr>
        <w:numPr>
          <w:ilvl w:val="0"/>
          <w:numId w:val="4"/>
        </w:numPr>
        <w:tabs>
          <w:tab w:val="left" w:pos="720"/>
        </w:tabs>
        <w:suppressAutoHyphens/>
        <w:overflowPunct w:val="0"/>
        <w:autoSpaceDE w:val="0"/>
        <w:spacing w:after="0" w:line="240" w:lineRule="auto"/>
        <w:ind w:left="720" w:hanging="720"/>
        <w:jc w:val="both"/>
        <w:textAlignment w:val="baseline"/>
        <w:rPr>
          <w:rFonts w:ascii="Arial" w:eastAsia="Times New Roman" w:hAnsi="Arial" w:cs="Arial"/>
          <w:sz w:val="18"/>
          <w:szCs w:val="20"/>
          <w:lang w:eastAsia="ar-SA"/>
        </w:rPr>
      </w:pPr>
      <w:r w:rsidRPr="00184C5B">
        <w:rPr>
          <w:rFonts w:ascii="Arial" w:eastAsia="Times New Roman" w:hAnsi="Arial" w:cs="Arial"/>
          <w:sz w:val="18"/>
          <w:szCs w:val="20"/>
          <w:lang w:eastAsia="ar-SA"/>
        </w:rPr>
        <w:t>Załączniki nr 1 i 4 do rozporządzenia Ministra Infrastruktury z dnia 3 lipca 2003 w sprawie szczegółowych warunków technicznych dla znaków i sygnałów drogowych oraz urządzeń bezpieczeństwa ruchu drogowego               i warunków ich umieszczania na drogach (Dz. U. nr 220, poz. 2181)</w:t>
      </w:r>
    </w:p>
    <w:p w:rsidR="00184C5B" w:rsidRPr="00184C5B" w:rsidRDefault="00184C5B" w:rsidP="00184C5B">
      <w:pPr>
        <w:numPr>
          <w:ilvl w:val="0"/>
          <w:numId w:val="4"/>
        </w:numPr>
        <w:tabs>
          <w:tab w:val="left" w:pos="720"/>
        </w:tabs>
        <w:suppressAutoHyphens/>
        <w:overflowPunct w:val="0"/>
        <w:autoSpaceDE w:val="0"/>
        <w:spacing w:after="0" w:line="240" w:lineRule="auto"/>
        <w:ind w:left="720" w:hanging="720"/>
        <w:jc w:val="both"/>
        <w:textAlignment w:val="baseline"/>
        <w:rPr>
          <w:rFonts w:ascii="Arial" w:eastAsia="Times New Roman" w:hAnsi="Arial" w:cs="Arial"/>
          <w:sz w:val="18"/>
          <w:szCs w:val="20"/>
          <w:lang w:eastAsia="ar-SA"/>
        </w:rPr>
      </w:pPr>
      <w:r w:rsidRPr="00184C5B">
        <w:rPr>
          <w:rFonts w:ascii="Arial" w:eastAsia="Times New Roman" w:hAnsi="Arial" w:cs="Arial"/>
          <w:sz w:val="18"/>
          <w:szCs w:val="20"/>
          <w:lang w:eastAsia="ar-SA"/>
        </w:rPr>
        <w:t>Rozporządzenie Ministra Infrastruktury z dn. 11 sierpnia 2004 r. w sprawie sposobów deklarowania zgodności wyrobów budowlanych oraz sposobu znakowania ich znakiem budowlanym (Dz. U. nr 198, poz. 2041)</w:t>
      </w:r>
    </w:p>
    <w:p w:rsidR="00184C5B" w:rsidRPr="00184C5B" w:rsidRDefault="00184C5B" w:rsidP="00184C5B">
      <w:pPr>
        <w:numPr>
          <w:ilvl w:val="0"/>
          <w:numId w:val="4"/>
        </w:numPr>
        <w:tabs>
          <w:tab w:val="left" w:pos="720"/>
        </w:tabs>
        <w:suppressAutoHyphens/>
        <w:overflowPunct w:val="0"/>
        <w:autoSpaceDE w:val="0"/>
        <w:spacing w:after="0" w:line="240" w:lineRule="auto"/>
        <w:ind w:left="720" w:hanging="720"/>
        <w:jc w:val="both"/>
        <w:textAlignment w:val="baseline"/>
        <w:rPr>
          <w:rFonts w:ascii="Arial" w:eastAsia="Times New Roman" w:hAnsi="Arial" w:cs="Arial"/>
          <w:sz w:val="18"/>
          <w:szCs w:val="20"/>
          <w:lang w:eastAsia="ar-SA"/>
        </w:rPr>
      </w:pPr>
      <w:r w:rsidRPr="00184C5B">
        <w:rPr>
          <w:rFonts w:ascii="Arial" w:eastAsia="Times New Roman" w:hAnsi="Arial" w:cs="Arial"/>
          <w:sz w:val="18"/>
          <w:szCs w:val="20"/>
          <w:lang w:eastAsia="ar-SA"/>
        </w:rPr>
        <w:t>Rozporządzenie Ministra Infrastruktury z dn. 08 listopada 2004 r. w sprawie aprobat technicznych oraz jednostek organizacyjnych upoważnionych do ich wydawania (Dz. U. nr 249, poz. 2497)</w:t>
      </w:r>
    </w:p>
    <w:p w:rsidR="00184C5B" w:rsidRPr="00184C5B" w:rsidRDefault="00184C5B" w:rsidP="00184C5B">
      <w:pPr>
        <w:numPr>
          <w:ilvl w:val="0"/>
          <w:numId w:val="4"/>
        </w:numPr>
        <w:tabs>
          <w:tab w:val="left" w:pos="720"/>
        </w:tabs>
        <w:suppressAutoHyphens/>
        <w:overflowPunct w:val="0"/>
        <w:autoSpaceDE w:val="0"/>
        <w:spacing w:after="0" w:line="240" w:lineRule="auto"/>
        <w:ind w:left="720" w:hanging="720"/>
        <w:jc w:val="both"/>
        <w:textAlignment w:val="baseline"/>
        <w:rPr>
          <w:rFonts w:ascii="Arial" w:eastAsia="Times New Roman" w:hAnsi="Arial" w:cs="Arial"/>
          <w:sz w:val="18"/>
          <w:szCs w:val="20"/>
          <w:lang w:eastAsia="ar-SA"/>
        </w:rPr>
      </w:pPr>
      <w:r w:rsidRPr="00184C5B">
        <w:rPr>
          <w:rFonts w:ascii="Arial" w:eastAsia="Times New Roman" w:hAnsi="Arial" w:cs="Arial"/>
          <w:sz w:val="18"/>
          <w:szCs w:val="20"/>
          <w:lang w:eastAsia="ar-SA"/>
        </w:rPr>
        <w:t>CIE No. 39.2 1983 Recommendations for surface colours for visual signalling (Zalecenia dla barw powierzchniowych sygnalizacji wizualnej)</w:t>
      </w:r>
    </w:p>
    <w:p w:rsidR="00184C5B" w:rsidRPr="00184C5B" w:rsidRDefault="00184C5B" w:rsidP="00184C5B">
      <w:pPr>
        <w:numPr>
          <w:ilvl w:val="0"/>
          <w:numId w:val="4"/>
        </w:numPr>
        <w:tabs>
          <w:tab w:val="left" w:pos="720"/>
        </w:tabs>
        <w:suppressAutoHyphens/>
        <w:overflowPunct w:val="0"/>
        <w:autoSpaceDE w:val="0"/>
        <w:spacing w:after="0" w:line="240" w:lineRule="auto"/>
        <w:ind w:left="720" w:hanging="720"/>
        <w:jc w:val="both"/>
        <w:textAlignment w:val="baseline"/>
        <w:rPr>
          <w:rFonts w:ascii="Arial" w:eastAsia="Times New Roman" w:hAnsi="Arial" w:cs="Arial"/>
          <w:sz w:val="18"/>
          <w:szCs w:val="20"/>
          <w:lang w:eastAsia="ar-SA"/>
        </w:rPr>
      </w:pPr>
      <w:r w:rsidRPr="00184C5B">
        <w:rPr>
          <w:rFonts w:ascii="Arial" w:eastAsia="Times New Roman" w:hAnsi="Arial" w:cs="Arial"/>
          <w:sz w:val="18"/>
          <w:szCs w:val="20"/>
          <w:lang w:eastAsia="ar-SA"/>
        </w:rPr>
        <w:t>CIE No. 54 Retroreflection definition and measurement (Powierzchniowy współczynnik odblasku definicja                     i pomiary)</w:t>
      </w:r>
    </w:p>
    <w:p w:rsidR="00184C5B" w:rsidRPr="00184C5B" w:rsidRDefault="00184C5B" w:rsidP="00184C5B">
      <w:pPr>
        <w:numPr>
          <w:ilvl w:val="0"/>
          <w:numId w:val="4"/>
        </w:numPr>
        <w:tabs>
          <w:tab w:val="left" w:pos="720"/>
        </w:tabs>
        <w:suppressAutoHyphens/>
        <w:overflowPunct w:val="0"/>
        <w:autoSpaceDE w:val="0"/>
        <w:spacing w:after="0" w:line="240" w:lineRule="auto"/>
        <w:ind w:left="720" w:hanging="720"/>
        <w:jc w:val="both"/>
        <w:textAlignment w:val="baseline"/>
        <w:rPr>
          <w:rFonts w:ascii="Arial" w:eastAsia="Times New Roman" w:hAnsi="Arial" w:cs="Arial"/>
          <w:sz w:val="18"/>
          <w:szCs w:val="20"/>
          <w:lang w:eastAsia="ar-SA"/>
        </w:rPr>
      </w:pPr>
      <w:r w:rsidRPr="00184C5B">
        <w:rPr>
          <w:rFonts w:ascii="Arial" w:eastAsia="Times New Roman" w:hAnsi="Arial" w:cs="Arial"/>
          <w:sz w:val="18"/>
          <w:szCs w:val="20"/>
          <w:lang w:eastAsia="ar-SA"/>
        </w:rPr>
        <w:t>Ustawa z dnia 16 kwietnia 2004 r. o wyrobach budowlanych ( Dz. U. nr 92, poz. 881)</w:t>
      </w:r>
    </w:p>
    <w:p w:rsidR="00184C5B" w:rsidRPr="00184C5B" w:rsidRDefault="00184C5B" w:rsidP="00184C5B">
      <w:pPr>
        <w:numPr>
          <w:ilvl w:val="0"/>
          <w:numId w:val="4"/>
        </w:numPr>
        <w:tabs>
          <w:tab w:val="left" w:pos="720"/>
        </w:tabs>
        <w:suppressAutoHyphens/>
        <w:overflowPunct w:val="0"/>
        <w:autoSpaceDE w:val="0"/>
        <w:spacing w:after="0" w:line="240" w:lineRule="auto"/>
        <w:ind w:left="720" w:hanging="720"/>
        <w:jc w:val="both"/>
        <w:textAlignment w:val="baseline"/>
        <w:rPr>
          <w:rFonts w:ascii="Arial" w:eastAsia="Times New Roman" w:hAnsi="Arial" w:cs="Arial"/>
          <w:sz w:val="18"/>
          <w:szCs w:val="20"/>
          <w:lang w:eastAsia="ar-SA"/>
        </w:rPr>
      </w:pPr>
      <w:r w:rsidRPr="00184C5B">
        <w:rPr>
          <w:rFonts w:ascii="Arial" w:eastAsia="Times New Roman" w:hAnsi="Arial" w:cs="Arial"/>
          <w:sz w:val="18"/>
          <w:szCs w:val="20"/>
          <w:lang w:eastAsia="ar-SA"/>
        </w:rPr>
        <w:t>Stałe odblaskowe znaki drogowe i urządzenia bezpieczeństwa ruchu drogowego. Zalecenia IBDiM do udzielania aprobat technicznych nr Z/2005-03-009</w:t>
      </w:r>
    </w:p>
    <w:p w:rsidR="00184C5B" w:rsidRPr="00184C5B" w:rsidRDefault="00184C5B" w:rsidP="00184C5B">
      <w:pPr>
        <w:suppressAutoHyphens/>
        <w:overflowPunct w:val="0"/>
        <w:autoSpaceDE w:val="0"/>
        <w:spacing w:after="0" w:line="240" w:lineRule="auto"/>
        <w:jc w:val="both"/>
        <w:textAlignment w:val="baseline"/>
        <w:rPr>
          <w:rFonts w:ascii="Arial" w:eastAsia="Times New Roman" w:hAnsi="Arial" w:cs="Arial"/>
          <w:sz w:val="18"/>
          <w:szCs w:val="20"/>
          <w:lang w:eastAsia="ar-SA"/>
        </w:rPr>
      </w:pPr>
    </w:p>
    <w:p w:rsidR="00184C5B" w:rsidRPr="00184C5B" w:rsidRDefault="00184C5B" w:rsidP="00184C5B">
      <w:pPr>
        <w:keepNext/>
        <w:numPr>
          <w:ilvl w:val="0"/>
          <w:numId w:val="20"/>
        </w:numPr>
        <w:tabs>
          <w:tab w:val="left" w:pos="0"/>
        </w:tabs>
        <w:suppressAutoHyphens/>
        <w:overflowPunct w:val="0"/>
        <w:autoSpaceDE w:val="0"/>
        <w:autoSpaceDN w:val="0"/>
        <w:adjustRightInd w:val="0"/>
        <w:spacing w:after="0" w:line="240" w:lineRule="auto"/>
        <w:jc w:val="right"/>
        <w:textAlignment w:val="baseline"/>
        <w:outlineLvl w:val="3"/>
        <w:rPr>
          <w:rFonts w:ascii="Arial" w:eastAsia="Times New Roman" w:hAnsi="Arial" w:cs="Times New Roman"/>
          <w:b/>
          <w:bCs/>
          <w:sz w:val="28"/>
          <w:szCs w:val="28"/>
          <w:lang w:eastAsia="ar-SA"/>
        </w:rPr>
      </w:pPr>
      <w:r w:rsidRPr="00184C5B">
        <w:rPr>
          <w:rFonts w:ascii="Arial" w:eastAsia="Times New Roman" w:hAnsi="Arial" w:cs="Times New Roman"/>
          <w:b/>
          <w:bCs/>
          <w:sz w:val="28"/>
          <w:szCs w:val="28"/>
          <w:lang w:eastAsia="ar-SA"/>
        </w:rPr>
        <w:t>D.07.06.01_zm</w:t>
      </w:r>
    </w:p>
    <w:p w:rsidR="00184C5B" w:rsidRPr="00184C5B" w:rsidRDefault="00184C5B" w:rsidP="00184C5B">
      <w:pPr>
        <w:suppressAutoHyphens/>
        <w:overflowPunct w:val="0"/>
        <w:autoSpaceDE w:val="0"/>
        <w:spacing w:after="0" w:line="240" w:lineRule="auto"/>
        <w:jc w:val="right"/>
        <w:textAlignment w:val="baseline"/>
        <w:rPr>
          <w:rFonts w:ascii="Arial" w:eastAsia="Times New Roman" w:hAnsi="Arial" w:cs="Times New Roman"/>
          <w:b/>
          <w:sz w:val="28"/>
          <w:szCs w:val="20"/>
          <w:lang w:eastAsia="ar-SA"/>
        </w:rPr>
      </w:pPr>
      <w:r w:rsidRPr="00184C5B">
        <w:rPr>
          <w:rFonts w:ascii="Arial" w:eastAsia="Times New Roman" w:hAnsi="Arial" w:cs="Times New Roman"/>
          <w:b/>
          <w:sz w:val="28"/>
          <w:szCs w:val="20"/>
          <w:lang w:eastAsia="ar-SA"/>
        </w:rPr>
        <w:t>OGRODZENIA DRÓG</w:t>
      </w:r>
    </w:p>
    <w:p w:rsidR="00184C5B" w:rsidRPr="00184C5B" w:rsidRDefault="00184C5B" w:rsidP="00184C5B">
      <w:pPr>
        <w:suppressAutoHyphens/>
        <w:overflowPunct w:val="0"/>
        <w:autoSpaceDE w:val="0"/>
        <w:spacing w:after="0" w:line="240" w:lineRule="auto"/>
        <w:jc w:val="center"/>
        <w:textAlignment w:val="baseline"/>
        <w:rPr>
          <w:rFonts w:ascii="Arial" w:eastAsia="Times New Roman" w:hAnsi="Arial" w:cs="Times New Roman"/>
          <w:b/>
          <w:noProof/>
          <w:sz w:val="28"/>
          <w:szCs w:val="20"/>
          <w:lang w:eastAsia="ar-SA"/>
        </w:rPr>
      </w:pPr>
    </w:p>
    <w:p w:rsidR="00184C5B" w:rsidRPr="00184C5B" w:rsidRDefault="00184C5B" w:rsidP="00184C5B">
      <w:pPr>
        <w:keepNext/>
        <w:keepLines/>
        <w:numPr>
          <w:ilvl w:val="0"/>
          <w:numId w:val="20"/>
        </w:numPr>
        <w:tabs>
          <w:tab w:val="left" w:pos="0"/>
        </w:tabs>
        <w:suppressAutoHyphens/>
        <w:overflowPunct w:val="0"/>
        <w:autoSpaceDE w:val="0"/>
        <w:autoSpaceDN w:val="0"/>
        <w:adjustRightInd w:val="0"/>
        <w:spacing w:before="120" w:after="120" w:line="240" w:lineRule="auto"/>
        <w:jc w:val="both"/>
        <w:textAlignment w:val="baseline"/>
        <w:outlineLvl w:val="0"/>
        <w:rPr>
          <w:rFonts w:ascii="Arial" w:eastAsia="Times New Roman" w:hAnsi="Arial" w:cs="Times New Roman"/>
          <w:b/>
          <w:caps/>
          <w:kern w:val="1"/>
          <w:sz w:val="18"/>
          <w:szCs w:val="20"/>
          <w:lang w:eastAsia="ar-SA"/>
        </w:rPr>
      </w:pPr>
      <w:r w:rsidRPr="00184C5B">
        <w:rPr>
          <w:rFonts w:ascii="Arial" w:eastAsia="Times New Roman" w:hAnsi="Arial" w:cs="Times New Roman"/>
          <w:b/>
          <w:caps/>
          <w:kern w:val="1"/>
          <w:sz w:val="18"/>
          <w:szCs w:val="20"/>
          <w:lang w:eastAsia="ar-SA"/>
        </w:rPr>
        <w:t>1. WSTęP</w:t>
      </w:r>
    </w:p>
    <w:p w:rsidR="00184C5B" w:rsidRPr="00184C5B" w:rsidRDefault="00184C5B" w:rsidP="00184C5B">
      <w:pPr>
        <w:keepNext/>
        <w:numPr>
          <w:ilvl w:val="0"/>
          <w:numId w:val="22"/>
        </w:numPr>
        <w:tabs>
          <w:tab w:val="left" w:pos="0"/>
        </w:tabs>
        <w:suppressAutoHyphens/>
        <w:overflowPunct w:val="0"/>
        <w:autoSpaceDE w:val="0"/>
        <w:autoSpaceDN w:val="0"/>
        <w:adjustRightInd w:val="0"/>
        <w:spacing w:before="120" w:after="120" w:line="240" w:lineRule="auto"/>
        <w:jc w:val="both"/>
        <w:textAlignment w:val="baseline"/>
        <w:outlineLvl w:val="1"/>
        <w:rPr>
          <w:rFonts w:ascii="Arial" w:eastAsia="Times New Roman" w:hAnsi="Arial" w:cs="Times New Roman"/>
          <w:b/>
          <w:sz w:val="18"/>
          <w:szCs w:val="20"/>
          <w:lang w:eastAsia="ar-SA"/>
        </w:rPr>
      </w:pPr>
      <w:r w:rsidRPr="00184C5B">
        <w:rPr>
          <w:rFonts w:ascii="Arial" w:eastAsia="Times New Roman" w:hAnsi="Arial" w:cs="Times New Roman"/>
          <w:b/>
          <w:sz w:val="18"/>
          <w:szCs w:val="20"/>
          <w:lang w:eastAsia="ar-SA"/>
        </w:rPr>
        <w:t>1.1. Przedmiot SST</w:t>
      </w:r>
    </w:p>
    <w:p w:rsidR="00184C5B" w:rsidRPr="00184C5B" w:rsidRDefault="00184C5B" w:rsidP="00184C5B">
      <w:pPr>
        <w:suppressAutoHyphens/>
        <w:overflowPunct w:val="0"/>
        <w:autoSpaceDE w:val="0"/>
        <w:spacing w:after="0" w:line="240" w:lineRule="auto"/>
        <w:jc w:val="both"/>
        <w:textAlignment w:val="baseline"/>
        <w:rPr>
          <w:rFonts w:ascii="Arial" w:eastAsia="Times New Roman" w:hAnsi="Arial" w:cs="Times New Roman"/>
          <w:sz w:val="18"/>
          <w:szCs w:val="20"/>
          <w:lang w:eastAsia="ar-SA"/>
        </w:rPr>
      </w:pPr>
      <w:r w:rsidRPr="00184C5B">
        <w:rPr>
          <w:rFonts w:ascii="Arial" w:eastAsia="Times New Roman" w:hAnsi="Arial" w:cs="Times New Roman"/>
          <w:sz w:val="18"/>
          <w:szCs w:val="20"/>
          <w:lang w:eastAsia="ar-SA"/>
        </w:rPr>
        <w:t>Przedmiotem niniejszej szczegółowej specyfikacji technicznej (SST) są wymagania dotyczące wykonania i odbioru robót związanych z wykonywaniem ogrodzeń dróg w ramach:</w:t>
      </w:r>
    </w:p>
    <w:tbl>
      <w:tblPr>
        <w:tblW w:w="0" w:type="auto"/>
        <w:tblInd w:w="8" w:type="dxa"/>
        <w:tblLayout w:type="fixed"/>
        <w:tblCellMar>
          <w:left w:w="0" w:type="dxa"/>
          <w:right w:w="0" w:type="dxa"/>
        </w:tblCellMar>
        <w:tblLook w:val="0000" w:firstRow="0" w:lastRow="0" w:firstColumn="0" w:lastColumn="0" w:noHBand="0" w:noVBand="0"/>
      </w:tblPr>
      <w:tblGrid>
        <w:gridCol w:w="9654"/>
      </w:tblGrid>
      <w:tr w:rsidR="00184C5B" w:rsidRPr="00184C5B" w:rsidTr="00BF6FBC">
        <w:tc>
          <w:tcPr>
            <w:tcW w:w="9654" w:type="dxa"/>
            <w:tcBorders>
              <w:top w:val="single" w:sz="6" w:space="0" w:color="000000"/>
              <w:left w:val="single" w:sz="6" w:space="0" w:color="000000"/>
              <w:bottom w:val="single" w:sz="6" w:space="0" w:color="000000"/>
              <w:right w:val="single" w:sz="6" w:space="0" w:color="000000"/>
            </w:tcBorders>
          </w:tcPr>
          <w:p w:rsidR="00184C5B" w:rsidRPr="00184C5B" w:rsidRDefault="00D16D93" w:rsidP="00184C5B">
            <w:pPr>
              <w:tabs>
                <w:tab w:val="left" w:pos="0"/>
              </w:tabs>
              <w:suppressAutoHyphens/>
              <w:overflowPunct w:val="0"/>
              <w:autoSpaceDE w:val="0"/>
              <w:spacing w:after="0" w:line="240" w:lineRule="auto"/>
              <w:textAlignment w:val="baseline"/>
              <w:rPr>
                <w:rFonts w:ascii="Arial" w:eastAsia="Times New Roman" w:hAnsi="Arial" w:cs="Times New Roman"/>
                <w:b/>
                <w:sz w:val="18"/>
                <w:szCs w:val="20"/>
                <w:lang w:eastAsia="ar-SA"/>
              </w:rPr>
            </w:pPr>
            <w:r>
              <w:rPr>
                <w:rFonts w:ascii="Arial" w:eastAsia="Times New Roman" w:hAnsi="Arial" w:cs="Arial"/>
                <w:b/>
                <w:bCs/>
                <w:sz w:val="18"/>
                <w:szCs w:val="20"/>
                <w:lang w:eastAsia="ar-SA"/>
              </w:rPr>
              <w:t>Remontu nawierzchni drogi gminnej ul. Słowackiego w m. Ozimek.</w:t>
            </w:r>
          </w:p>
        </w:tc>
      </w:tr>
    </w:tbl>
    <w:p w:rsidR="00184C5B" w:rsidRPr="00184C5B" w:rsidRDefault="00184C5B" w:rsidP="00184C5B">
      <w:pPr>
        <w:suppressAutoHyphens/>
        <w:overflowPunct w:val="0"/>
        <w:autoSpaceDE w:val="0"/>
        <w:spacing w:after="0" w:line="240" w:lineRule="auto"/>
        <w:jc w:val="both"/>
        <w:textAlignment w:val="baseline"/>
        <w:rPr>
          <w:rFonts w:ascii="Arial" w:eastAsia="Times New Roman" w:hAnsi="Arial" w:cs="Times New Roman"/>
          <w:b/>
          <w:sz w:val="18"/>
          <w:szCs w:val="20"/>
          <w:lang w:eastAsia="ar-SA"/>
        </w:rPr>
      </w:pPr>
    </w:p>
    <w:p w:rsidR="00184C5B" w:rsidRPr="00184C5B" w:rsidRDefault="00184C5B" w:rsidP="00184C5B">
      <w:pPr>
        <w:suppressAutoHyphens/>
        <w:overflowPunct w:val="0"/>
        <w:autoSpaceDE w:val="0"/>
        <w:spacing w:after="0" w:line="240" w:lineRule="auto"/>
        <w:jc w:val="both"/>
        <w:textAlignment w:val="baseline"/>
        <w:rPr>
          <w:rFonts w:ascii="Arial" w:eastAsia="Times New Roman" w:hAnsi="Arial" w:cs="Times New Roman"/>
          <w:b/>
          <w:sz w:val="18"/>
          <w:szCs w:val="20"/>
          <w:lang w:eastAsia="ar-SA"/>
        </w:rPr>
      </w:pPr>
      <w:r w:rsidRPr="00184C5B">
        <w:rPr>
          <w:rFonts w:ascii="Arial" w:eastAsia="Times New Roman" w:hAnsi="Arial" w:cs="Times New Roman"/>
          <w:b/>
          <w:sz w:val="18"/>
          <w:szCs w:val="20"/>
          <w:lang w:eastAsia="ar-SA"/>
        </w:rPr>
        <w:t>1.2. Zakres stosowania SST</w:t>
      </w:r>
    </w:p>
    <w:p w:rsidR="00184C5B" w:rsidRPr="00184C5B" w:rsidRDefault="00184C5B" w:rsidP="00184C5B">
      <w:pPr>
        <w:suppressAutoHyphens/>
        <w:overflowPunct w:val="0"/>
        <w:autoSpaceDE w:val="0"/>
        <w:spacing w:after="120" w:line="240" w:lineRule="auto"/>
        <w:jc w:val="both"/>
        <w:textAlignment w:val="baseline"/>
        <w:rPr>
          <w:rFonts w:ascii="Arial" w:eastAsia="Times New Roman" w:hAnsi="Arial" w:cs="Times New Roman"/>
          <w:sz w:val="18"/>
          <w:szCs w:val="20"/>
          <w:lang w:eastAsia="ar-SA"/>
        </w:rPr>
      </w:pPr>
      <w:r w:rsidRPr="00184C5B">
        <w:rPr>
          <w:rFonts w:ascii="Arial" w:eastAsia="Times New Roman" w:hAnsi="Arial" w:cs="Times New Roman"/>
          <w:sz w:val="18"/>
          <w:szCs w:val="20"/>
          <w:lang w:eastAsia="ar-SA"/>
        </w:rPr>
        <w:t>Szczegółowa Specyfikacja Techniczna jest stosowana jako dokument przetargowy i kontraktowy przy zlecaniu                   i realizacji robót wymienionych w punkcie 1.1.</w:t>
      </w:r>
    </w:p>
    <w:p w:rsidR="00184C5B" w:rsidRPr="00184C5B" w:rsidRDefault="00184C5B" w:rsidP="00184C5B">
      <w:pPr>
        <w:keepNext/>
        <w:numPr>
          <w:ilvl w:val="0"/>
          <w:numId w:val="22"/>
        </w:numPr>
        <w:tabs>
          <w:tab w:val="left" w:pos="0"/>
        </w:tabs>
        <w:suppressAutoHyphens/>
        <w:overflowPunct w:val="0"/>
        <w:autoSpaceDE w:val="0"/>
        <w:autoSpaceDN w:val="0"/>
        <w:adjustRightInd w:val="0"/>
        <w:spacing w:before="120" w:after="120" w:line="240" w:lineRule="auto"/>
        <w:jc w:val="both"/>
        <w:textAlignment w:val="baseline"/>
        <w:outlineLvl w:val="1"/>
        <w:rPr>
          <w:rFonts w:ascii="Arial" w:eastAsia="Times New Roman" w:hAnsi="Arial" w:cs="Times New Roman"/>
          <w:b/>
          <w:sz w:val="18"/>
          <w:szCs w:val="20"/>
          <w:lang w:eastAsia="ar-SA"/>
        </w:rPr>
      </w:pPr>
      <w:r w:rsidRPr="00184C5B">
        <w:rPr>
          <w:rFonts w:ascii="Arial" w:eastAsia="Times New Roman" w:hAnsi="Arial" w:cs="Times New Roman"/>
          <w:b/>
          <w:sz w:val="18"/>
          <w:szCs w:val="20"/>
          <w:lang w:eastAsia="ar-SA"/>
        </w:rPr>
        <w:t>1.3. Zakres robót objętych SST</w:t>
      </w:r>
    </w:p>
    <w:p w:rsidR="00184C5B" w:rsidRPr="00184C5B" w:rsidRDefault="00184C5B" w:rsidP="00184C5B">
      <w:pPr>
        <w:suppressAutoHyphens/>
        <w:overflowPunct w:val="0"/>
        <w:autoSpaceDE w:val="0"/>
        <w:spacing w:after="0" w:line="240" w:lineRule="auto"/>
        <w:jc w:val="both"/>
        <w:textAlignment w:val="baseline"/>
        <w:rPr>
          <w:rFonts w:ascii="Arial" w:eastAsia="Times New Roman" w:hAnsi="Arial" w:cs="Times New Roman"/>
          <w:sz w:val="18"/>
          <w:szCs w:val="20"/>
          <w:lang w:eastAsia="ar-SA"/>
        </w:rPr>
      </w:pPr>
      <w:r w:rsidRPr="00184C5B">
        <w:rPr>
          <w:rFonts w:ascii="Arial" w:eastAsia="Times New Roman" w:hAnsi="Arial" w:cs="Times New Roman"/>
          <w:b/>
          <w:sz w:val="18"/>
          <w:szCs w:val="20"/>
          <w:lang w:eastAsia="ar-SA"/>
        </w:rPr>
        <w:t xml:space="preserve">1.3.1. </w:t>
      </w:r>
      <w:r w:rsidRPr="00184C5B">
        <w:rPr>
          <w:rFonts w:ascii="Arial" w:eastAsia="Times New Roman" w:hAnsi="Arial" w:cs="Times New Roman"/>
          <w:sz w:val="18"/>
          <w:szCs w:val="20"/>
          <w:lang w:eastAsia="ar-SA"/>
        </w:rPr>
        <w:t>Zakres stosowania ogrodzeń dróg</w:t>
      </w:r>
    </w:p>
    <w:p w:rsidR="00184C5B" w:rsidRPr="00184C5B" w:rsidRDefault="00184C5B" w:rsidP="00184C5B">
      <w:pPr>
        <w:suppressAutoHyphens/>
        <w:overflowPunct w:val="0"/>
        <w:autoSpaceDE w:val="0"/>
        <w:spacing w:before="120" w:after="0" w:line="240" w:lineRule="auto"/>
        <w:jc w:val="both"/>
        <w:textAlignment w:val="baseline"/>
        <w:rPr>
          <w:rFonts w:ascii="Arial" w:eastAsia="Times New Roman" w:hAnsi="Arial" w:cs="Times New Roman"/>
          <w:sz w:val="18"/>
          <w:szCs w:val="20"/>
          <w:lang w:eastAsia="ar-SA"/>
        </w:rPr>
      </w:pPr>
      <w:r w:rsidRPr="00184C5B">
        <w:rPr>
          <w:rFonts w:ascii="Arial" w:eastAsia="Times New Roman" w:hAnsi="Arial" w:cs="Times New Roman"/>
          <w:sz w:val="18"/>
          <w:szCs w:val="20"/>
          <w:lang w:eastAsia="ar-SA"/>
        </w:rPr>
        <w:t>Ogrodzenie dróg jest środkiem zabezpieczającym drogę przed zakłóceniami ruchu, które mogą powstać na skutek wtargnięcia z bezpośredniego jej otoczenia - ludzi, zwierząt lub pojazdów. Im droga jest wyższej klasy technicznej, tym wymaga większej kontroli dostępu do niej w celu zapewnienia pełnego zabezpieczenia przed  wszelkimi formami zaburzenia ruchu.</w:t>
      </w:r>
    </w:p>
    <w:p w:rsidR="00184C5B" w:rsidRPr="00184C5B" w:rsidRDefault="00184C5B" w:rsidP="00184C5B">
      <w:pPr>
        <w:suppressAutoHyphens/>
        <w:overflowPunct w:val="0"/>
        <w:autoSpaceDE w:val="0"/>
        <w:spacing w:before="120" w:after="0" w:line="240" w:lineRule="auto"/>
        <w:jc w:val="both"/>
        <w:textAlignment w:val="baseline"/>
        <w:rPr>
          <w:rFonts w:ascii="Arial" w:eastAsia="Times New Roman" w:hAnsi="Arial" w:cs="Times New Roman"/>
          <w:sz w:val="18"/>
          <w:szCs w:val="20"/>
          <w:lang w:eastAsia="ar-SA"/>
        </w:rPr>
      </w:pPr>
      <w:r w:rsidRPr="00184C5B">
        <w:rPr>
          <w:rFonts w:ascii="Arial" w:eastAsia="Times New Roman" w:hAnsi="Arial" w:cs="Times New Roman"/>
          <w:b/>
          <w:sz w:val="18"/>
          <w:szCs w:val="20"/>
          <w:lang w:eastAsia="ar-SA"/>
        </w:rPr>
        <w:t xml:space="preserve">1.3.2. </w:t>
      </w:r>
      <w:r w:rsidRPr="00184C5B">
        <w:rPr>
          <w:rFonts w:ascii="Arial" w:eastAsia="Times New Roman" w:hAnsi="Arial" w:cs="Times New Roman"/>
          <w:sz w:val="18"/>
          <w:szCs w:val="20"/>
          <w:lang w:eastAsia="ar-SA"/>
        </w:rPr>
        <w:t>Rodzaje ogrodzeń dróg</w:t>
      </w:r>
    </w:p>
    <w:p w:rsidR="00184C5B" w:rsidRPr="00184C5B" w:rsidRDefault="00184C5B" w:rsidP="00184C5B">
      <w:pPr>
        <w:suppressAutoHyphens/>
        <w:overflowPunct w:val="0"/>
        <w:autoSpaceDE w:val="0"/>
        <w:autoSpaceDN w:val="0"/>
        <w:adjustRightInd w:val="0"/>
        <w:spacing w:after="0" w:line="240" w:lineRule="auto"/>
        <w:jc w:val="both"/>
        <w:textAlignment w:val="baseline"/>
        <w:rPr>
          <w:rFonts w:ascii="Arial" w:eastAsia="Times New Roman" w:hAnsi="Arial" w:cs="Times New Roman"/>
          <w:i/>
          <w:sz w:val="18"/>
          <w:szCs w:val="20"/>
          <w:lang w:eastAsia="pl-PL"/>
        </w:rPr>
      </w:pPr>
      <w:r w:rsidRPr="00184C5B">
        <w:rPr>
          <w:rFonts w:ascii="Arial" w:eastAsia="Times New Roman" w:hAnsi="Arial" w:cs="Times New Roman"/>
          <w:i/>
          <w:sz w:val="18"/>
          <w:szCs w:val="20"/>
          <w:lang w:eastAsia="pl-PL"/>
        </w:rPr>
        <w:t xml:space="preserve">Niniejsza SST dotyczy wykonania ogrodzenia, jego elementów (brama, furtka) oraz bramy wjazdowej przesuwnej przewidzianych do zastosowania przy realizacji niniejszej inwestycji.  </w:t>
      </w:r>
    </w:p>
    <w:p w:rsidR="00184C5B" w:rsidRPr="00184C5B" w:rsidRDefault="00184C5B" w:rsidP="00184C5B">
      <w:pPr>
        <w:suppressAutoHyphens/>
        <w:overflowPunct w:val="0"/>
        <w:autoSpaceDE w:val="0"/>
        <w:spacing w:after="0" w:line="240" w:lineRule="auto"/>
        <w:jc w:val="both"/>
        <w:textAlignment w:val="baseline"/>
        <w:rPr>
          <w:rFonts w:ascii="Arial" w:eastAsia="Times New Roman" w:hAnsi="Arial" w:cs="Times New Roman"/>
          <w:sz w:val="18"/>
          <w:szCs w:val="20"/>
          <w:lang w:eastAsia="ar-SA"/>
        </w:rPr>
      </w:pPr>
    </w:p>
    <w:p w:rsidR="00184C5B" w:rsidRPr="00184C5B" w:rsidRDefault="00184C5B" w:rsidP="00184C5B">
      <w:pPr>
        <w:tabs>
          <w:tab w:val="left" w:pos="0"/>
        </w:tabs>
        <w:suppressAutoHyphens/>
        <w:overflowPunct w:val="0"/>
        <w:autoSpaceDE w:val="0"/>
        <w:spacing w:after="0" w:line="240" w:lineRule="auto"/>
        <w:jc w:val="both"/>
        <w:textAlignment w:val="baseline"/>
        <w:rPr>
          <w:rFonts w:ascii="Arial" w:eastAsia="Times New Roman" w:hAnsi="Arial" w:cs="Times New Roman"/>
          <w:sz w:val="18"/>
          <w:szCs w:val="20"/>
          <w:lang w:eastAsia="ar-SA"/>
        </w:rPr>
      </w:pPr>
      <w:r w:rsidRPr="00184C5B">
        <w:rPr>
          <w:rFonts w:ascii="Arial" w:eastAsia="Times New Roman" w:hAnsi="Arial" w:cs="Times New Roman"/>
          <w:sz w:val="18"/>
          <w:szCs w:val="20"/>
          <w:lang w:eastAsia="ar-SA"/>
        </w:rPr>
        <w:t>Szczegółowy zakres robót objętych płatnością obejmuje:</w:t>
      </w:r>
    </w:p>
    <w:tbl>
      <w:tblPr>
        <w:tblW w:w="0" w:type="auto"/>
        <w:tblInd w:w="8" w:type="dxa"/>
        <w:tblLayout w:type="fixed"/>
        <w:tblCellMar>
          <w:left w:w="0" w:type="dxa"/>
          <w:right w:w="0" w:type="dxa"/>
        </w:tblCellMar>
        <w:tblLook w:val="0000" w:firstRow="0" w:lastRow="0" w:firstColumn="0" w:lastColumn="0" w:noHBand="0" w:noVBand="0"/>
      </w:tblPr>
      <w:tblGrid>
        <w:gridCol w:w="8364"/>
        <w:gridCol w:w="1290"/>
      </w:tblGrid>
      <w:tr w:rsidR="00184C5B" w:rsidRPr="00184C5B" w:rsidTr="00BF6FBC">
        <w:tc>
          <w:tcPr>
            <w:tcW w:w="8364" w:type="dxa"/>
            <w:tcBorders>
              <w:top w:val="single" w:sz="6" w:space="0" w:color="000000"/>
              <w:left w:val="single" w:sz="6" w:space="0" w:color="000000"/>
              <w:bottom w:val="single" w:sz="6" w:space="0" w:color="000000"/>
            </w:tcBorders>
          </w:tcPr>
          <w:p w:rsidR="00184C5B" w:rsidRPr="00184C5B" w:rsidRDefault="00184C5B" w:rsidP="00184C5B">
            <w:pPr>
              <w:tabs>
                <w:tab w:val="left" w:pos="0"/>
              </w:tabs>
              <w:suppressAutoHyphens/>
              <w:overflowPunct w:val="0"/>
              <w:autoSpaceDE w:val="0"/>
              <w:spacing w:after="0" w:line="240" w:lineRule="auto"/>
              <w:jc w:val="both"/>
              <w:textAlignment w:val="baseline"/>
              <w:rPr>
                <w:rFonts w:ascii="Arial" w:eastAsia="Times New Roman" w:hAnsi="Arial" w:cs="Times New Roman"/>
                <w:b/>
                <w:sz w:val="18"/>
                <w:szCs w:val="20"/>
                <w:lang w:eastAsia="ar-SA"/>
              </w:rPr>
            </w:pPr>
            <w:r w:rsidRPr="00184C5B">
              <w:rPr>
                <w:rFonts w:ascii="Arial" w:eastAsia="Times New Roman" w:hAnsi="Arial" w:cs="Times New Roman"/>
                <w:b/>
                <w:sz w:val="18"/>
                <w:szCs w:val="20"/>
                <w:lang w:eastAsia="ar-SA"/>
              </w:rPr>
              <w:t>zakres rzeczowo-ilościowy zgodny z przedmiarem robót</w:t>
            </w:r>
          </w:p>
        </w:tc>
        <w:tc>
          <w:tcPr>
            <w:tcW w:w="1290" w:type="dxa"/>
            <w:tcBorders>
              <w:top w:val="single" w:sz="6" w:space="0" w:color="000000"/>
              <w:left w:val="single" w:sz="6" w:space="0" w:color="000000"/>
              <w:bottom w:val="single" w:sz="6" w:space="0" w:color="000000"/>
              <w:right w:val="single" w:sz="6" w:space="0" w:color="000000"/>
            </w:tcBorders>
          </w:tcPr>
          <w:p w:rsidR="00184C5B" w:rsidRPr="00184C5B" w:rsidRDefault="00184C5B" w:rsidP="00184C5B">
            <w:pPr>
              <w:tabs>
                <w:tab w:val="left" w:pos="0"/>
              </w:tabs>
              <w:suppressAutoHyphens/>
              <w:overflowPunct w:val="0"/>
              <w:autoSpaceDE w:val="0"/>
              <w:spacing w:after="0" w:line="240" w:lineRule="auto"/>
              <w:jc w:val="both"/>
              <w:textAlignment w:val="baseline"/>
              <w:rPr>
                <w:rFonts w:ascii="Arial" w:eastAsia="Times New Roman" w:hAnsi="Arial" w:cs="Times New Roman"/>
                <w:sz w:val="18"/>
                <w:szCs w:val="20"/>
                <w:lang w:eastAsia="ar-SA"/>
              </w:rPr>
            </w:pPr>
          </w:p>
        </w:tc>
      </w:tr>
    </w:tbl>
    <w:p w:rsidR="00184C5B" w:rsidRPr="00184C5B" w:rsidRDefault="00184C5B" w:rsidP="00184C5B">
      <w:pPr>
        <w:suppressAutoHyphens/>
        <w:overflowPunct w:val="0"/>
        <w:autoSpaceDE w:val="0"/>
        <w:spacing w:after="0" w:line="240" w:lineRule="auto"/>
        <w:jc w:val="both"/>
        <w:textAlignment w:val="baseline"/>
        <w:rPr>
          <w:rFonts w:ascii="Arial" w:eastAsia="Times New Roman" w:hAnsi="Arial" w:cs="Times New Roman"/>
          <w:sz w:val="18"/>
          <w:szCs w:val="20"/>
          <w:lang w:eastAsia="ar-SA"/>
        </w:rPr>
      </w:pPr>
    </w:p>
    <w:p w:rsidR="00184C5B" w:rsidRPr="00184C5B" w:rsidRDefault="00184C5B" w:rsidP="00184C5B">
      <w:pPr>
        <w:keepNext/>
        <w:numPr>
          <w:ilvl w:val="0"/>
          <w:numId w:val="22"/>
        </w:numPr>
        <w:tabs>
          <w:tab w:val="left" w:pos="0"/>
        </w:tabs>
        <w:suppressAutoHyphens/>
        <w:overflowPunct w:val="0"/>
        <w:autoSpaceDE w:val="0"/>
        <w:autoSpaceDN w:val="0"/>
        <w:adjustRightInd w:val="0"/>
        <w:spacing w:before="120" w:after="120" w:line="240" w:lineRule="auto"/>
        <w:jc w:val="both"/>
        <w:textAlignment w:val="baseline"/>
        <w:outlineLvl w:val="1"/>
        <w:rPr>
          <w:rFonts w:ascii="Arial" w:eastAsia="Times New Roman" w:hAnsi="Arial" w:cs="Times New Roman"/>
          <w:b/>
          <w:sz w:val="18"/>
          <w:szCs w:val="20"/>
          <w:lang w:eastAsia="ar-SA"/>
        </w:rPr>
      </w:pPr>
      <w:r w:rsidRPr="00184C5B">
        <w:rPr>
          <w:rFonts w:ascii="Arial" w:eastAsia="Times New Roman" w:hAnsi="Arial" w:cs="Times New Roman"/>
          <w:b/>
          <w:sz w:val="18"/>
          <w:szCs w:val="20"/>
          <w:lang w:eastAsia="ar-SA"/>
        </w:rPr>
        <w:t>1.4. Określenia podstawowe</w:t>
      </w:r>
    </w:p>
    <w:p w:rsidR="00184C5B" w:rsidRPr="00184C5B" w:rsidRDefault="00184C5B" w:rsidP="00184C5B">
      <w:pPr>
        <w:suppressAutoHyphens/>
        <w:overflowPunct w:val="0"/>
        <w:autoSpaceDE w:val="0"/>
        <w:spacing w:before="120" w:after="0" w:line="240" w:lineRule="auto"/>
        <w:jc w:val="both"/>
        <w:textAlignment w:val="baseline"/>
        <w:rPr>
          <w:rFonts w:ascii="Arial" w:eastAsia="Times New Roman" w:hAnsi="Arial" w:cs="Times New Roman"/>
          <w:sz w:val="18"/>
          <w:szCs w:val="20"/>
          <w:lang w:eastAsia="ar-SA"/>
        </w:rPr>
      </w:pPr>
      <w:r w:rsidRPr="00184C5B">
        <w:rPr>
          <w:rFonts w:ascii="Arial" w:eastAsia="Times New Roman" w:hAnsi="Arial" w:cs="Times New Roman"/>
          <w:b/>
          <w:sz w:val="18"/>
          <w:szCs w:val="20"/>
          <w:lang w:eastAsia="ar-SA"/>
        </w:rPr>
        <w:t xml:space="preserve">1.4.1. </w:t>
      </w:r>
      <w:r w:rsidRPr="00184C5B">
        <w:rPr>
          <w:rFonts w:ascii="Arial" w:eastAsia="Times New Roman" w:hAnsi="Arial" w:cs="Times New Roman"/>
          <w:sz w:val="18"/>
          <w:szCs w:val="20"/>
          <w:lang w:eastAsia="ar-SA"/>
        </w:rPr>
        <w:t>Droga technologiczna - pas terenu, położony  między krawędzią nasypu lub wykopu a ogrodzeniem drogi, pozwalający na mechaniczną obsługę skarp i urządzeń drogowych. Szerokość drogi technologicznej zwykle wynosi 3 m, a jej geometria pozioma i pionowa powinna zapewnić poruszanie się sprzętu utrzymaniowego z prędkością 10 km/h, przy największym pochyleniu stoku do 15</w:t>
      </w:r>
      <w:r w:rsidRPr="00184C5B">
        <w:rPr>
          <w:rFonts w:ascii="Arial" w:eastAsia="Times New Roman" w:hAnsi="Arial" w:cs="Times New Roman"/>
          <w:sz w:val="18"/>
          <w:szCs w:val="20"/>
          <w:vertAlign w:val="superscript"/>
          <w:lang w:eastAsia="ar-SA"/>
        </w:rPr>
        <w:t>o</w:t>
      </w:r>
      <w:r w:rsidRPr="00184C5B">
        <w:rPr>
          <w:rFonts w:ascii="Arial" w:eastAsia="Times New Roman" w:hAnsi="Arial" w:cs="Times New Roman"/>
          <w:sz w:val="18"/>
          <w:szCs w:val="20"/>
          <w:lang w:eastAsia="ar-SA"/>
        </w:rPr>
        <w:t>.</w:t>
      </w:r>
    </w:p>
    <w:p w:rsidR="00184C5B" w:rsidRPr="00184C5B" w:rsidRDefault="00184C5B" w:rsidP="00184C5B">
      <w:pPr>
        <w:suppressAutoHyphens/>
        <w:overflowPunct w:val="0"/>
        <w:autoSpaceDE w:val="0"/>
        <w:spacing w:before="120" w:after="0" w:line="240" w:lineRule="auto"/>
        <w:jc w:val="both"/>
        <w:textAlignment w:val="baseline"/>
        <w:rPr>
          <w:rFonts w:ascii="Arial" w:eastAsia="Times New Roman" w:hAnsi="Arial" w:cs="Times New Roman"/>
          <w:sz w:val="18"/>
          <w:szCs w:val="20"/>
          <w:lang w:eastAsia="ar-SA"/>
        </w:rPr>
      </w:pPr>
      <w:r w:rsidRPr="00184C5B">
        <w:rPr>
          <w:rFonts w:ascii="Arial" w:eastAsia="Times New Roman" w:hAnsi="Arial" w:cs="Times New Roman"/>
          <w:b/>
          <w:sz w:val="18"/>
          <w:szCs w:val="20"/>
          <w:lang w:eastAsia="ar-SA"/>
        </w:rPr>
        <w:lastRenderedPageBreak/>
        <w:t xml:space="preserve">1.4.2. </w:t>
      </w:r>
      <w:r w:rsidRPr="00184C5B">
        <w:rPr>
          <w:rFonts w:ascii="Arial" w:eastAsia="Times New Roman" w:hAnsi="Arial" w:cs="Times New Roman"/>
          <w:sz w:val="18"/>
          <w:szCs w:val="20"/>
          <w:lang w:eastAsia="ar-SA"/>
        </w:rPr>
        <w:t>Wysokość ogrodzenia - odległość między poziomem terenu a najwyższym punktem ogrodzenia. W przypadku lokalizacji ogrodzenia na stoku, wysokość tę określa się w odległości 0,5 m od osi ogrodzenia, w kierunku od drogi (jak na szkicu: h</w:t>
      </w:r>
      <w:r w:rsidRPr="00184C5B">
        <w:rPr>
          <w:rFonts w:ascii="Arial" w:eastAsia="Times New Roman" w:hAnsi="Arial" w:cs="Times New Roman"/>
          <w:sz w:val="18"/>
          <w:szCs w:val="20"/>
          <w:vertAlign w:val="subscript"/>
          <w:lang w:eastAsia="ar-SA"/>
        </w:rPr>
        <w:t>min</w:t>
      </w:r>
      <w:r w:rsidRPr="00184C5B">
        <w:rPr>
          <w:rFonts w:ascii="Arial" w:eastAsia="Times New Roman" w:hAnsi="Arial" w:cs="Times New Roman"/>
          <w:sz w:val="18"/>
          <w:szCs w:val="20"/>
          <w:lang w:eastAsia="ar-SA"/>
        </w:rPr>
        <w:t>).</w:t>
      </w:r>
    </w:p>
    <w:p w:rsidR="00184C5B" w:rsidRPr="00184C5B" w:rsidRDefault="00184C5B" w:rsidP="00184C5B">
      <w:pPr>
        <w:suppressAutoHyphens/>
        <w:overflowPunct w:val="0"/>
        <w:autoSpaceDE w:val="0"/>
        <w:spacing w:before="120" w:after="0" w:line="240" w:lineRule="auto"/>
        <w:jc w:val="both"/>
        <w:textAlignment w:val="baseline"/>
        <w:rPr>
          <w:rFonts w:ascii="Arial" w:eastAsia="Times New Roman" w:hAnsi="Arial" w:cs="Times New Roman"/>
          <w:sz w:val="18"/>
          <w:szCs w:val="20"/>
          <w:lang w:eastAsia="ar-SA"/>
        </w:rPr>
      </w:pPr>
    </w:p>
    <w:p w:rsidR="00184C5B" w:rsidRPr="00184C5B" w:rsidRDefault="00184C5B" w:rsidP="00184C5B">
      <w:pPr>
        <w:framePr w:hSpace="141" w:wrap="around" w:vAnchor="text" w:hAnchor="text" w:x="3119" w:y="-11"/>
        <w:suppressAutoHyphens/>
        <w:overflowPunct w:val="0"/>
        <w:autoSpaceDE w:val="0"/>
        <w:spacing w:after="0" w:line="240" w:lineRule="auto"/>
        <w:jc w:val="both"/>
        <w:textAlignment w:val="baseline"/>
        <w:rPr>
          <w:rFonts w:ascii="Arial" w:eastAsia="Times New Roman" w:hAnsi="Arial" w:cs="Times New Roman"/>
          <w:sz w:val="18"/>
          <w:szCs w:val="20"/>
          <w:lang w:eastAsia="ar-SA"/>
        </w:rPr>
      </w:pPr>
      <w:r>
        <w:rPr>
          <w:rFonts w:ascii="Times New Roman" w:eastAsia="Times New Roman" w:hAnsi="Times New Roman" w:cs="Times New Roman"/>
          <w:noProof/>
          <w:sz w:val="20"/>
          <w:szCs w:val="20"/>
          <w:lang w:eastAsia="pl-PL"/>
        </w:rPr>
        <w:drawing>
          <wp:inline distT="0" distB="0" distL="0" distR="0" wp14:anchorId="045531E8" wp14:editId="53684355">
            <wp:extent cx="3714750" cy="2600325"/>
            <wp:effectExtent l="0" t="0" r="0" b="9525"/>
            <wp:docPr id="12" name="Obraz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29" cstate="print">
                      <a:extLst>
                        <a:ext uri="{28A0092B-C50C-407E-A947-70E740481C1C}">
                          <a14:useLocalDpi xmlns:a14="http://schemas.microsoft.com/office/drawing/2010/main" val="0"/>
                        </a:ext>
                      </a:extLst>
                    </a:blip>
                    <a:srcRect/>
                    <a:stretch>
                      <a:fillRect/>
                    </a:stretch>
                  </pic:blipFill>
                  <pic:spPr bwMode="auto">
                    <a:xfrm>
                      <a:off x="0" y="0"/>
                      <a:ext cx="3714750" cy="2600325"/>
                    </a:xfrm>
                    <a:prstGeom prst="rect">
                      <a:avLst/>
                    </a:prstGeom>
                    <a:noFill/>
                    <a:ln>
                      <a:noFill/>
                    </a:ln>
                  </pic:spPr>
                </pic:pic>
              </a:graphicData>
            </a:graphic>
          </wp:inline>
        </w:drawing>
      </w:r>
    </w:p>
    <w:p w:rsidR="00184C5B" w:rsidRPr="00184C5B" w:rsidRDefault="00184C5B" w:rsidP="00184C5B">
      <w:pPr>
        <w:suppressAutoHyphens/>
        <w:overflowPunct w:val="0"/>
        <w:autoSpaceDE w:val="0"/>
        <w:spacing w:before="120" w:after="0" w:line="240" w:lineRule="auto"/>
        <w:jc w:val="both"/>
        <w:textAlignment w:val="baseline"/>
        <w:rPr>
          <w:rFonts w:ascii="Arial" w:eastAsia="Times New Roman" w:hAnsi="Arial" w:cs="Times New Roman"/>
          <w:sz w:val="18"/>
          <w:szCs w:val="20"/>
          <w:lang w:eastAsia="ar-SA"/>
        </w:rPr>
      </w:pPr>
    </w:p>
    <w:p w:rsidR="00184C5B" w:rsidRPr="00184C5B" w:rsidRDefault="00184C5B" w:rsidP="00184C5B">
      <w:pPr>
        <w:suppressAutoHyphens/>
        <w:overflowPunct w:val="0"/>
        <w:autoSpaceDE w:val="0"/>
        <w:spacing w:after="0" w:line="240" w:lineRule="auto"/>
        <w:jc w:val="both"/>
        <w:textAlignment w:val="baseline"/>
        <w:rPr>
          <w:rFonts w:ascii="Arial" w:eastAsia="Times New Roman" w:hAnsi="Arial" w:cs="Times New Roman"/>
          <w:b/>
          <w:sz w:val="18"/>
          <w:szCs w:val="20"/>
          <w:lang w:eastAsia="ar-SA"/>
        </w:rPr>
      </w:pPr>
    </w:p>
    <w:p w:rsidR="00184C5B" w:rsidRPr="00184C5B" w:rsidRDefault="00184C5B" w:rsidP="00184C5B">
      <w:pPr>
        <w:suppressAutoHyphens/>
        <w:overflowPunct w:val="0"/>
        <w:autoSpaceDE w:val="0"/>
        <w:spacing w:after="0" w:line="240" w:lineRule="auto"/>
        <w:jc w:val="both"/>
        <w:textAlignment w:val="baseline"/>
        <w:rPr>
          <w:rFonts w:ascii="Arial" w:eastAsia="Times New Roman" w:hAnsi="Arial" w:cs="Times New Roman"/>
          <w:b/>
          <w:sz w:val="18"/>
          <w:szCs w:val="20"/>
          <w:lang w:eastAsia="ar-SA"/>
        </w:rPr>
      </w:pPr>
    </w:p>
    <w:p w:rsidR="00184C5B" w:rsidRPr="00184C5B" w:rsidRDefault="00184C5B" w:rsidP="00184C5B">
      <w:pPr>
        <w:suppressAutoHyphens/>
        <w:overflowPunct w:val="0"/>
        <w:autoSpaceDE w:val="0"/>
        <w:spacing w:after="0" w:line="240" w:lineRule="auto"/>
        <w:jc w:val="both"/>
        <w:textAlignment w:val="baseline"/>
        <w:rPr>
          <w:rFonts w:ascii="Arial" w:eastAsia="Times New Roman" w:hAnsi="Arial" w:cs="Times New Roman"/>
          <w:b/>
          <w:sz w:val="18"/>
          <w:szCs w:val="20"/>
          <w:lang w:eastAsia="ar-SA"/>
        </w:rPr>
      </w:pPr>
    </w:p>
    <w:p w:rsidR="00184C5B" w:rsidRPr="00184C5B" w:rsidRDefault="00184C5B" w:rsidP="00184C5B">
      <w:pPr>
        <w:suppressAutoHyphens/>
        <w:overflowPunct w:val="0"/>
        <w:autoSpaceDE w:val="0"/>
        <w:spacing w:after="0" w:line="240" w:lineRule="auto"/>
        <w:jc w:val="both"/>
        <w:textAlignment w:val="baseline"/>
        <w:rPr>
          <w:rFonts w:ascii="Arial" w:eastAsia="Times New Roman" w:hAnsi="Arial" w:cs="Times New Roman"/>
          <w:b/>
          <w:sz w:val="18"/>
          <w:szCs w:val="20"/>
          <w:lang w:eastAsia="ar-SA"/>
        </w:rPr>
      </w:pPr>
    </w:p>
    <w:p w:rsidR="00184C5B" w:rsidRPr="00184C5B" w:rsidRDefault="00184C5B" w:rsidP="00184C5B">
      <w:pPr>
        <w:suppressAutoHyphens/>
        <w:overflowPunct w:val="0"/>
        <w:autoSpaceDE w:val="0"/>
        <w:spacing w:after="0" w:line="240" w:lineRule="auto"/>
        <w:jc w:val="both"/>
        <w:textAlignment w:val="baseline"/>
        <w:rPr>
          <w:rFonts w:ascii="Arial" w:eastAsia="Times New Roman" w:hAnsi="Arial" w:cs="Times New Roman"/>
          <w:b/>
          <w:sz w:val="18"/>
          <w:szCs w:val="20"/>
          <w:lang w:eastAsia="ar-SA"/>
        </w:rPr>
      </w:pPr>
    </w:p>
    <w:p w:rsidR="00184C5B" w:rsidRPr="00184C5B" w:rsidRDefault="00184C5B" w:rsidP="00184C5B">
      <w:pPr>
        <w:suppressAutoHyphens/>
        <w:overflowPunct w:val="0"/>
        <w:autoSpaceDE w:val="0"/>
        <w:spacing w:after="0" w:line="240" w:lineRule="auto"/>
        <w:jc w:val="both"/>
        <w:textAlignment w:val="baseline"/>
        <w:rPr>
          <w:rFonts w:ascii="Arial" w:eastAsia="Times New Roman" w:hAnsi="Arial" w:cs="Times New Roman"/>
          <w:b/>
          <w:sz w:val="18"/>
          <w:szCs w:val="20"/>
          <w:lang w:eastAsia="ar-SA"/>
        </w:rPr>
      </w:pPr>
    </w:p>
    <w:p w:rsidR="00184C5B" w:rsidRPr="00184C5B" w:rsidRDefault="00184C5B" w:rsidP="00184C5B">
      <w:pPr>
        <w:suppressAutoHyphens/>
        <w:overflowPunct w:val="0"/>
        <w:autoSpaceDE w:val="0"/>
        <w:spacing w:after="0" w:line="240" w:lineRule="auto"/>
        <w:jc w:val="both"/>
        <w:textAlignment w:val="baseline"/>
        <w:rPr>
          <w:rFonts w:ascii="Arial" w:eastAsia="Times New Roman" w:hAnsi="Arial" w:cs="Times New Roman"/>
          <w:b/>
          <w:sz w:val="18"/>
          <w:szCs w:val="20"/>
          <w:lang w:eastAsia="ar-SA"/>
        </w:rPr>
      </w:pPr>
    </w:p>
    <w:p w:rsidR="00184C5B" w:rsidRPr="00184C5B" w:rsidRDefault="00184C5B" w:rsidP="00184C5B">
      <w:pPr>
        <w:suppressAutoHyphens/>
        <w:overflowPunct w:val="0"/>
        <w:autoSpaceDE w:val="0"/>
        <w:spacing w:after="0" w:line="240" w:lineRule="auto"/>
        <w:jc w:val="both"/>
        <w:textAlignment w:val="baseline"/>
        <w:rPr>
          <w:rFonts w:ascii="Arial" w:eastAsia="Times New Roman" w:hAnsi="Arial" w:cs="Times New Roman"/>
          <w:b/>
          <w:sz w:val="18"/>
          <w:szCs w:val="20"/>
          <w:lang w:eastAsia="ar-SA"/>
        </w:rPr>
      </w:pPr>
    </w:p>
    <w:p w:rsidR="00184C5B" w:rsidRPr="00184C5B" w:rsidRDefault="00184C5B" w:rsidP="00184C5B">
      <w:pPr>
        <w:suppressAutoHyphens/>
        <w:overflowPunct w:val="0"/>
        <w:autoSpaceDE w:val="0"/>
        <w:spacing w:after="0" w:line="240" w:lineRule="auto"/>
        <w:jc w:val="both"/>
        <w:textAlignment w:val="baseline"/>
        <w:rPr>
          <w:rFonts w:ascii="Arial" w:eastAsia="Times New Roman" w:hAnsi="Arial" w:cs="Times New Roman"/>
          <w:b/>
          <w:sz w:val="18"/>
          <w:szCs w:val="20"/>
          <w:lang w:eastAsia="ar-SA"/>
        </w:rPr>
      </w:pPr>
    </w:p>
    <w:p w:rsidR="00184C5B" w:rsidRPr="00184C5B" w:rsidRDefault="00184C5B" w:rsidP="00184C5B">
      <w:pPr>
        <w:suppressAutoHyphens/>
        <w:overflowPunct w:val="0"/>
        <w:autoSpaceDE w:val="0"/>
        <w:spacing w:after="0" w:line="240" w:lineRule="auto"/>
        <w:jc w:val="both"/>
        <w:textAlignment w:val="baseline"/>
        <w:rPr>
          <w:rFonts w:ascii="Arial" w:eastAsia="Times New Roman" w:hAnsi="Arial" w:cs="Times New Roman"/>
          <w:b/>
          <w:sz w:val="18"/>
          <w:szCs w:val="20"/>
          <w:lang w:eastAsia="ar-SA"/>
        </w:rPr>
      </w:pPr>
    </w:p>
    <w:p w:rsidR="00184C5B" w:rsidRPr="00184C5B" w:rsidRDefault="00184C5B" w:rsidP="00184C5B">
      <w:pPr>
        <w:suppressAutoHyphens/>
        <w:overflowPunct w:val="0"/>
        <w:autoSpaceDE w:val="0"/>
        <w:spacing w:after="0" w:line="240" w:lineRule="auto"/>
        <w:jc w:val="both"/>
        <w:textAlignment w:val="baseline"/>
        <w:rPr>
          <w:rFonts w:ascii="Arial" w:eastAsia="Times New Roman" w:hAnsi="Arial" w:cs="Times New Roman"/>
          <w:b/>
          <w:sz w:val="18"/>
          <w:szCs w:val="20"/>
          <w:lang w:eastAsia="ar-SA"/>
        </w:rPr>
      </w:pPr>
    </w:p>
    <w:p w:rsidR="00184C5B" w:rsidRPr="00184C5B" w:rsidRDefault="00184C5B" w:rsidP="00184C5B">
      <w:pPr>
        <w:suppressAutoHyphens/>
        <w:overflowPunct w:val="0"/>
        <w:autoSpaceDE w:val="0"/>
        <w:spacing w:after="0" w:line="240" w:lineRule="auto"/>
        <w:jc w:val="both"/>
        <w:textAlignment w:val="baseline"/>
        <w:rPr>
          <w:rFonts w:ascii="Arial" w:eastAsia="Times New Roman" w:hAnsi="Arial" w:cs="Times New Roman"/>
          <w:b/>
          <w:sz w:val="18"/>
          <w:szCs w:val="20"/>
          <w:lang w:eastAsia="ar-SA"/>
        </w:rPr>
      </w:pPr>
    </w:p>
    <w:p w:rsidR="00184C5B" w:rsidRPr="00184C5B" w:rsidRDefault="00184C5B" w:rsidP="00184C5B">
      <w:pPr>
        <w:suppressAutoHyphens/>
        <w:overflowPunct w:val="0"/>
        <w:autoSpaceDE w:val="0"/>
        <w:spacing w:after="0" w:line="240" w:lineRule="auto"/>
        <w:jc w:val="both"/>
        <w:textAlignment w:val="baseline"/>
        <w:rPr>
          <w:rFonts w:ascii="Arial" w:eastAsia="Times New Roman" w:hAnsi="Arial" w:cs="Times New Roman"/>
          <w:b/>
          <w:sz w:val="18"/>
          <w:szCs w:val="20"/>
          <w:lang w:eastAsia="ar-SA"/>
        </w:rPr>
      </w:pPr>
    </w:p>
    <w:p w:rsidR="00184C5B" w:rsidRPr="00184C5B" w:rsidRDefault="00184C5B" w:rsidP="00184C5B">
      <w:pPr>
        <w:suppressAutoHyphens/>
        <w:overflowPunct w:val="0"/>
        <w:autoSpaceDE w:val="0"/>
        <w:spacing w:after="0" w:line="240" w:lineRule="auto"/>
        <w:jc w:val="both"/>
        <w:textAlignment w:val="baseline"/>
        <w:rPr>
          <w:rFonts w:ascii="Arial" w:eastAsia="Times New Roman" w:hAnsi="Arial" w:cs="Times New Roman"/>
          <w:b/>
          <w:sz w:val="18"/>
          <w:szCs w:val="20"/>
          <w:lang w:eastAsia="ar-SA"/>
        </w:rPr>
      </w:pPr>
    </w:p>
    <w:p w:rsidR="00184C5B" w:rsidRPr="00184C5B" w:rsidRDefault="00184C5B" w:rsidP="00184C5B">
      <w:pPr>
        <w:suppressAutoHyphens/>
        <w:overflowPunct w:val="0"/>
        <w:autoSpaceDE w:val="0"/>
        <w:spacing w:after="0" w:line="240" w:lineRule="auto"/>
        <w:jc w:val="both"/>
        <w:textAlignment w:val="baseline"/>
        <w:rPr>
          <w:rFonts w:ascii="Arial" w:eastAsia="Times New Roman" w:hAnsi="Arial" w:cs="Times New Roman"/>
          <w:b/>
          <w:sz w:val="18"/>
          <w:szCs w:val="20"/>
          <w:lang w:eastAsia="ar-SA"/>
        </w:rPr>
      </w:pPr>
    </w:p>
    <w:p w:rsidR="00184C5B" w:rsidRPr="00184C5B" w:rsidRDefault="00184C5B" w:rsidP="00184C5B">
      <w:pPr>
        <w:suppressAutoHyphens/>
        <w:overflowPunct w:val="0"/>
        <w:autoSpaceDE w:val="0"/>
        <w:spacing w:after="0" w:line="240" w:lineRule="auto"/>
        <w:jc w:val="both"/>
        <w:textAlignment w:val="baseline"/>
        <w:rPr>
          <w:rFonts w:ascii="Arial" w:eastAsia="Times New Roman" w:hAnsi="Arial" w:cs="Times New Roman"/>
          <w:b/>
          <w:sz w:val="18"/>
          <w:szCs w:val="20"/>
          <w:lang w:eastAsia="ar-SA"/>
        </w:rPr>
      </w:pPr>
    </w:p>
    <w:p w:rsidR="00184C5B" w:rsidRPr="00184C5B" w:rsidRDefault="00184C5B" w:rsidP="00184C5B">
      <w:pPr>
        <w:suppressAutoHyphens/>
        <w:overflowPunct w:val="0"/>
        <w:autoSpaceDE w:val="0"/>
        <w:spacing w:after="0" w:line="240" w:lineRule="auto"/>
        <w:jc w:val="both"/>
        <w:textAlignment w:val="baseline"/>
        <w:rPr>
          <w:rFonts w:ascii="Arial" w:eastAsia="Times New Roman" w:hAnsi="Arial" w:cs="Times New Roman"/>
          <w:b/>
          <w:sz w:val="18"/>
          <w:szCs w:val="20"/>
          <w:lang w:eastAsia="ar-SA"/>
        </w:rPr>
      </w:pPr>
    </w:p>
    <w:p w:rsidR="00184C5B" w:rsidRPr="00184C5B" w:rsidRDefault="00184C5B" w:rsidP="00184C5B">
      <w:pPr>
        <w:suppressAutoHyphens/>
        <w:overflowPunct w:val="0"/>
        <w:autoSpaceDE w:val="0"/>
        <w:spacing w:after="0" w:line="240" w:lineRule="auto"/>
        <w:jc w:val="both"/>
        <w:textAlignment w:val="baseline"/>
        <w:rPr>
          <w:rFonts w:ascii="Arial" w:eastAsia="Times New Roman" w:hAnsi="Arial" w:cs="Times New Roman"/>
          <w:b/>
          <w:sz w:val="18"/>
          <w:szCs w:val="20"/>
          <w:lang w:eastAsia="ar-SA"/>
        </w:rPr>
      </w:pPr>
    </w:p>
    <w:p w:rsidR="00184C5B" w:rsidRPr="00184C5B" w:rsidRDefault="00184C5B" w:rsidP="00184C5B">
      <w:pPr>
        <w:suppressAutoHyphens/>
        <w:overflowPunct w:val="0"/>
        <w:autoSpaceDE w:val="0"/>
        <w:spacing w:after="0" w:line="240" w:lineRule="auto"/>
        <w:jc w:val="both"/>
        <w:textAlignment w:val="baseline"/>
        <w:rPr>
          <w:rFonts w:ascii="Arial" w:eastAsia="Times New Roman" w:hAnsi="Arial" w:cs="Times New Roman"/>
          <w:sz w:val="18"/>
          <w:szCs w:val="20"/>
          <w:lang w:eastAsia="ar-SA"/>
        </w:rPr>
      </w:pPr>
      <w:r w:rsidRPr="00184C5B">
        <w:rPr>
          <w:rFonts w:ascii="Arial" w:eastAsia="Times New Roman" w:hAnsi="Arial" w:cs="Times New Roman"/>
          <w:b/>
          <w:sz w:val="18"/>
          <w:szCs w:val="20"/>
          <w:lang w:eastAsia="ar-SA"/>
        </w:rPr>
        <w:t xml:space="preserve">1.4.3. </w:t>
      </w:r>
      <w:r w:rsidRPr="00184C5B">
        <w:rPr>
          <w:rFonts w:ascii="Arial" w:eastAsia="Times New Roman" w:hAnsi="Arial" w:cs="Times New Roman"/>
          <w:sz w:val="18"/>
          <w:szCs w:val="20"/>
          <w:lang w:eastAsia="ar-SA"/>
        </w:rPr>
        <w:t xml:space="preserve">Pozostałe określenia podstawowe są zgodne z obowiązującymi, odpowiednimi polskimi normami i z definicjami podanymi w SST D-M-00.00.00 „Wymagania ogólne” pkt 1.4. </w:t>
      </w:r>
    </w:p>
    <w:p w:rsidR="00184C5B" w:rsidRPr="00184C5B" w:rsidRDefault="00184C5B" w:rsidP="00184C5B">
      <w:pPr>
        <w:keepNext/>
        <w:numPr>
          <w:ilvl w:val="0"/>
          <w:numId w:val="22"/>
        </w:numPr>
        <w:tabs>
          <w:tab w:val="left" w:pos="0"/>
        </w:tabs>
        <w:suppressAutoHyphens/>
        <w:overflowPunct w:val="0"/>
        <w:autoSpaceDE w:val="0"/>
        <w:autoSpaceDN w:val="0"/>
        <w:adjustRightInd w:val="0"/>
        <w:spacing w:before="120" w:after="120" w:line="240" w:lineRule="auto"/>
        <w:jc w:val="both"/>
        <w:textAlignment w:val="baseline"/>
        <w:outlineLvl w:val="1"/>
        <w:rPr>
          <w:rFonts w:ascii="Arial" w:eastAsia="Times New Roman" w:hAnsi="Arial" w:cs="Times New Roman"/>
          <w:b/>
          <w:sz w:val="18"/>
          <w:szCs w:val="20"/>
          <w:lang w:eastAsia="ar-SA"/>
        </w:rPr>
      </w:pPr>
      <w:r w:rsidRPr="00184C5B">
        <w:rPr>
          <w:rFonts w:ascii="Arial" w:eastAsia="Times New Roman" w:hAnsi="Arial" w:cs="Times New Roman"/>
          <w:b/>
          <w:sz w:val="18"/>
          <w:szCs w:val="20"/>
          <w:lang w:eastAsia="ar-SA"/>
        </w:rPr>
        <w:t>1.5. Ogólne wymagania dotyczące robót</w:t>
      </w:r>
    </w:p>
    <w:p w:rsidR="00184C5B" w:rsidRPr="00184C5B" w:rsidRDefault="00184C5B" w:rsidP="00184C5B">
      <w:pPr>
        <w:suppressAutoHyphens/>
        <w:overflowPunct w:val="0"/>
        <w:autoSpaceDE w:val="0"/>
        <w:spacing w:after="0" w:line="240" w:lineRule="auto"/>
        <w:jc w:val="both"/>
        <w:textAlignment w:val="baseline"/>
        <w:rPr>
          <w:rFonts w:ascii="Arial" w:eastAsia="Times New Roman" w:hAnsi="Arial" w:cs="Times New Roman"/>
          <w:sz w:val="18"/>
          <w:szCs w:val="20"/>
          <w:lang w:eastAsia="ar-SA"/>
        </w:rPr>
      </w:pPr>
      <w:r w:rsidRPr="00184C5B">
        <w:rPr>
          <w:rFonts w:ascii="Arial" w:eastAsia="Times New Roman" w:hAnsi="Arial" w:cs="Times New Roman"/>
          <w:b/>
          <w:sz w:val="18"/>
          <w:szCs w:val="20"/>
          <w:lang w:eastAsia="ar-SA"/>
        </w:rPr>
        <w:t xml:space="preserve">1.5.1. </w:t>
      </w:r>
      <w:r w:rsidRPr="00184C5B">
        <w:rPr>
          <w:rFonts w:ascii="Arial" w:eastAsia="Times New Roman" w:hAnsi="Arial" w:cs="Times New Roman"/>
          <w:sz w:val="18"/>
          <w:szCs w:val="20"/>
          <w:lang w:eastAsia="ar-SA"/>
        </w:rPr>
        <w:t>Przepisy ogólne</w:t>
      </w:r>
    </w:p>
    <w:p w:rsidR="00184C5B" w:rsidRPr="00184C5B" w:rsidRDefault="00184C5B" w:rsidP="00184C5B">
      <w:pPr>
        <w:suppressAutoHyphens/>
        <w:overflowPunct w:val="0"/>
        <w:autoSpaceDE w:val="0"/>
        <w:spacing w:before="120" w:after="0" w:line="240" w:lineRule="auto"/>
        <w:jc w:val="both"/>
        <w:textAlignment w:val="baseline"/>
        <w:rPr>
          <w:rFonts w:ascii="Arial" w:eastAsia="Times New Roman" w:hAnsi="Arial" w:cs="Times New Roman"/>
          <w:sz w:val="18"/>
          <w:szCs w:val="20"/>
          <w:lang w:eastAsia="ar-SA"/>
        </w:rPr>
      </w:pPr>
      <w:r w:rsidRPr="00184C5B">
        <w:rPr>
          <w:rFonts w:ascii="Arial" w:eastAsia="Times New Roman" w:hAnsi="Arial" w:cs="Times New Roman"/>
          <w:sz w:val="18"/>
          <w:szCs w:val="20"/>
          <w:lang w:eastAsia="ar-SA"/>
        </w:rPr>
        <w:t>Ogólne wymagania dotyczące robót podano w SST D-M-00.00.00 „Wymagania ogólne” pkt 1.5.</w:t>
      </w:r>
    </w:p>
    <w:p w:rsidR="00184C5B" w:rsidRPr="00184C5B" w:rsidRDefault="00184C5B" w:rsidP="00184C5B">
      <w:pPr>
        <w:suppressAutoHyphens/>
        <w:overflowPunct w:val="0"/>
        <w:autoSpaceDE w:val="0"/>
        <w:spacing w:before="120" w:after="0" w:line="240" w:lineRule="auto"/>
        <w:jc w:val="both"/>
        <w:textAlignment w:val="baseline"/>
        <w:rPr>
          <w:rFonts w:ascii="Arial" w:eastAsia="Times New Roman" w:hAnsi="Arial" w:cs="Times New Roman"/>
          <w:sz w:val="18"/>
          <w:szCs w:val="20"/>
          <w:lang w:eastAsia="ar-SA"/>
        </w:rPr>
      </w:pPr>
      <w:r w:rsidRPr="00184C5B">
        <w:rPr>
          <w:rFonts w:ascii="Arial" w:eastAsia="Times New Roman" w:hAnsi="Arial" w:cs="Times New Roman"/>
          <w:b/>
          <w:sz w:val="18"/>
          <w:szCs w:val="20"/>
          <w:lang w:eastAsia="ar-SA"/>
        </w:rPr>
        <w:t xml:space="preserve">1.5.2. </w:t>
      </w:r>
      <w:r w:rsidRPr="00184C5B">
        <w:rPr>
          <w:rFonts w:ascii="Arial" w:eastAsia="Times New Roman" w:hAnsi="Arial" w:cs="Times New Roman"/>
          <w:sz w:val="18"/>
          <w:szCs w:val="20"/>
          <w:lang w:eastAsia="ar-SA"/>
        </w:rPr>
        <w:t>Ogólne zasady wykonywania ogrodzeń</w:t>
      </w:r>
    </w:p>
    <w:p w:rsidR="00184C5B" w:rsidRPr="00184C5B" w:rsidRDefault="00184C5B" w:rsidP="00184C5B">
      <w:pPr>
        <w:suppressAutoHyphens/>
        <w:overflowPunct w:val="0"/>
        <w:autoSpaceDE w:val="0"/>
        <w:spacing w:before="120" w:after="0" w:line="240" w:lineRule="auto"/>
        <w:jc w:val="both"/>
        <w:textAlignment w:val="baseline"/>
        <w:rPr>
          <w:rFonts w:ascii="Arial" w:eastAsia="Times New Roman" w:hAnsi="Arial" w:cs="Times New Roman"/>
          <w:sz w:val="18"/>
          <w:szCs w:val="20"/>
          <w:lang w:eastAsia="ar-SA"/>
        </w:rPr>
      </w:pPr>
      <w:r w:rsidRPr="00184C5B">
        <w:rPr>
          <w:rFonts w:ascii="Arial" w:eastAsia="Times New Roman" w:hAnsi="Arial" w:cs="Times New Roman"/>
          <w:sz w:val="18"/>
          <w:szCs w:val="20"/>
          <w:lang w:eastAsia="ar-SA"/>
        </w:rPr>
        <w:t>Ogrodzenia drogi należy wykonać zgodnie z dokumentacją projektową lub SST.</w:t>
      </w:r>
    </w:p>
    <w:p w:rsidR="00184C5B" w:rsidRPr="00184C5B" w:rsidRDefault="00184C5B" w:rsidP="00184C5B">
      <w:pPr>
        <w:suppressAutoHyphens/>
        <w:overflowPunct w:val="0"/>
        <w:autoSpaceDE w:val="0"/>
        <w:spacing w:after="0" w:line="240" w:lineRule="auto"/>
        <w:jc w:val="both"/>
        <w:textAlignment w:val="baseline"/>
        <w:rPr>
          <w:rFonts w:ascii="Arial" w:eastAsia="Times New Roman" w:hAnsi="Arial" w:cs="Times New Roman"/>
          <w:sz w:val="18"/>
          <w:szCs w:val="20"/>
          <w:lang w:eastAsia="ar-SA"/>
        </w:rPr>
      </w:pPr>
      <w:r w:rsidRPr="00184C5B">
        <w:rPr>
          <w:rFonts w:ascii="Arial" w:eastAsia="Times New Roman" w:hAnsi="Arial" w:cs="Times New Roman"/>
          <w:sz w:val="18"/>
          <w:szCs w:val="20"/>
          <w:lang w:eastAsia="ar-SA"/>
        </w:rPr>
        <w:t>Jeśli w dokumentacji projektowej nie podano ustaleń dotyczących wykonania ogrodzenia lub pewnych jego elementów, to ogrodzenie powinno spełniać następujące warunki:</w:t>
      </w:r>
    </w:p>
    <w:p w:rsidR="00184C5B" w:rsidRPr="00184C5B" w:rsidRDefault="00184C5B" w:rsidP="00184C5B">
      <w:pPr>
        <w:suppressAutoHyphens/>
        <w:overflowPunct w:val="0"/>
        <w:autoSpaceDE w:val="0"/>
        <w:spacing w:after="0" w:line="240" w:lineRule="auto"/>
        <w:jc w:val="both"/>
        <w:textAlignment w:val="baseline"/>
        <w:rPr>
          <w:rFonts w:ascii="Arial" w:eastAsia="Times New Roman" w:hAnsi="Arial" w:cs="Times New Roman"/>
          <w:sz w:val="18"/>
          <w:szCs w:val="20"/>
          <w:lang w:eastAsia="ar-SA"/>
        </w:rPr>
      </w:pPr>
      <w:r w:rsidRPr="00184C5B">
        <w:rPr>
          <w:rFonts w:ascii="Arial" w:eastAsia="Times New Roman" w:hAnsi="Arial" w:cs="Times New Roman"/>
          <w:sz w:val="18"/>
          <w:szCs w:val="20"/>
          <w:lang w:eastAsia="ar-SA"/>
        </w:rPr>
        <w:t>a) w zakresie lokalizacji ogrodzenia</w:t>
      </w:r>
    </w:p>
    <w:p w:rsidR="00184C5B" w:rsidRPr="00184C5B" w:rsidRDefault="00184C5B" w:rsidP="00184C5B">
      <w:pPr>
        <w:numPr>
          <w:ilvl w:val="0"/>
          <w:numId w:val="111"/>
        </w:numPr>
        <w:tabs>
          <w:tab w:val="left" w:pos="566"/>
        </w:tabs>
        <w:suppressAutoHyphens/>
        <w:overflowPunct w:val="0"/>
        <w:autoSpaceDE w:val="0"/>
        <w:autoSpaceDN w:val="0"/>
        <w:adjustRightInd w:val="0"/>
        <w:spacing w:after="0" w:line="240" w:lineRule="auto"/>
        <w:jc w:val="both"/>
        <w:textAlignment w:val="baseline"/>
        <w:rPr>
          <w:rFonts w:ascii="Arial" w:eastAsia="Times New Roman" w:hAnsi="Arial" w:cs="Times New Roman"/>
          <w:sz w:val="18"/>
          <w:szCs w:val="20"/>
          <w:lang w:eastAsia="ar-SA"/>
        </w:rPr>
      </w:pPr>
      <w:r w:rsidRPr="00184C5B">
        <w:rPr>
          <w:rFonts w:ascii="Arial" w:eastAsia="Times New Roman" w:hAnsi="Arial" w:cs="Times New Roman"/>
          <w:sz w:val="18"/>
          <w:szCs w:val="20"/>
          <w:lang w:eastAsia="ar-SA"/>
        </w:rPr>
        <w:t>Ogrodzenie należy zlokalizować w pasie szerokości 0,75 m, licząc od granicy pasa drogowego do wewnątrz tego pasa. Jeśli w granicach pasa drogowego znajdują się ogólnodostępne drogi zbiorcze, ogrodzenie powinno być zlokalizowane pomiędzy drogą główną a drogą zbiorczą. Ogrodzenie może tworzyć linię prostą w stosunku do granicy pasa drogowego.</w:t>
      </w:r>
    </w:p>
    <w:p w:rsidR="00184C5B" w:rsidRPr="00184C5B" w:rsidRDefault="00184C5B" w:rsidP="00184C5B">
      <w:pPr>
        <w:numPr>
          <w:ilvl w:val="0"/>
          <w:numId w:val="111"/>
        </w:numPr>
        <w:tabs>
          <w:tab w:val="left" w:pos="566"/>
        </w:tabs>
        <w:suppressAutoHyphens/>
        <w:overflowPunct w:val="0"/>
        <w:autoSpaceDE w:val="0"/>
        <w:autoSpaceDN w:val="0"/>
        <w:adjustRightInd w:val="0"/>
        <w:spacing w:after="0" w:line="240" w:lineRule="auto"/>
        <w:jc w:val="both"/>
        <w:textAlignment w:val="baseline"/>
        <w:rPr>
          <w:rFonts w:ascii="Arial" w:eastAsia="Times New Roman" w:hAnsi="Arial" w:cs="Times New Roman"/>
          <w:sz w:val="18"/>
          <w:szCs w:val="20"/>
          <w:lang w:eastAsia="ar-SA"/>
        </w:rPr>
      </w:pPr>
      <w:r w:rsidRPr="00184C5B">
        <w:rPr>
          <w:rFonts w:ascii="Arial" w:eastAsia="Times New Roman" w:hAnsi="Arial" w:cs="Times New Roman"/>
          <w:sz w:val="18"/>
          <w:szCs w:val="20"/>
          <w:lang w:eastAsia="ar-SA"/>
        </w:rPr>
        <w:t>Ogrodzenie powinno stanowić szczelną barierę na całej długości drogi, z tym, że musi znajdować się zawsze poza wymaganym polem widoczności z drogi.</w:t>
      </w:r>
    </w:p>
    <w:p w:rsidR="00184C5B" w:rsidRPr="00184C5B" w:rsidRDefault="00184C5B" w:rsidP="00184C5B">
      <w:pPr>
        <w:numPr>
          <w:ilvl w:val="0"/>
          <w:numId w:val="111"/>
        </w:numPr>
        <w:tabs>
          <w:tab w:val="left" w:pos="566"/>
        </w:tabs>
        <w:suppressAutoHyphens/>
        <w:overflowPunct w:val="0"/>
        <w:autoSpaceDE w:val="0"/>
        <w:autoSpaceDN w:val="0"/>
        <w:adjustRightInd w:val="0"/>
        <w:spacing w:after="0" w:line="240" w:lineRule="auto"/>
        <w:jc w:val="both"/>
        <w:textAlignment w:val="baseline"/>
        <w:rPr>
          <w:rFonts w:ascii="Arial" w:eastAsia="Times New Roman" w:hAnsi="Arial" w:cs="Times New Roman"/>
          <w:sz w:val="18"/>
          <w:szCs w:val="20"/>
          <w:lang w:eastAsia="ar-SA"/>
        </w:rPr>
      </w:pPr>
      <w:r w:rsidRPr="00184C5B">
        <w:rPr>
          <w:rFonts w:ascii="Arial" w:eastAsia="Times New Roman" w:hAnsi="Arial" w:cs="Times New Roman"/>
          <w:sz w:val="18"/>
          <w:szCs w:val="20"/>
          <w:lang w:eastAsia="ar-SA"/>
        </w:rPr>
        <w:t>Lokalizacja ogrodzenia powinna uwzględniać obowiązujące przepisy budowlane oraz potrzeby służby utrzymaniowej drogi, umożliwiając m.in. mechaniczną obsługę skarp i urządzeń drogowych (dotyczy ew. pozostawienia pasa terenu na drogę technologiczną).</w:t>
      </w:r>
    </w:p>
    <w:p w:rsidR="00184C5B" w:rsidRPr="00184C5B" w:rsidRDefault="00184C5B" w:rsidP="00184C5B">
      <w:pPr>
        <w:numPr>
          <w:ilvl w:val="0"/>
          <w:numId w:val="111"/>
        </w:numPr>
        <w:tabs>
          <w:tab w:val="left" w:pos="566"/>
        </w:tabs>
        <w:suppressAutoHyphens/>
        <w:overflowPunct w:val="0"/>
        <w:autoSpaceDE w:val="0"/>
        <w:autoSpaceDN w:val="0"/>
        <w:adjustRightInd w:val="0"/>
        <w:spacing w:after="0" w:line="240" w:lineRule="auto"/>
        <w:jc w:val="both"/>
        <w:textAlignment w:val="baseline"/>
        <w:rPr>
          <w:rFonts w:ascii="Arial" w:eastAsia="Times New Roman" w:hAnsi="Arial" w:cs="Times New Roman"/>
          <w:sz w:val="18"/>
          <w:szCs w:val="20"/>
          <w:lang w:eastAsia="ar-SA"/>
        </w:rPr>
      </w:pPr>
      <w:r w:rsidRPr="00184C5B">
        <w:rPr>
          <w:rFonts w:ascii="Arial" w:eastAsia="Times New Roman" w:hAnsi="Arial" w:cs="Times New Roman"/>
          <w:sz w:val="18"/>
          <w:szCs w:val="20"/>
          <w:lang w:eastAsia="ar-SA"/>
        </w:rPr>
        <w:t>Najmniejsza odległość ogrodzenia od krawędzi nasypu, przeciwskarpy rowu lub wykopu i innych urządzeń towarzyszących drodze, powinna wynosić co najmniej 0,75 m. Spełnienie tego warunku może wymagać odpowiedniego poszerzenia pasa drogowego.</w:t>
      </w:r>
    </w:p>
    <w:p w:rsidR="00184C5B" w:rsidRPr="00184C5B" w:rsidRDefault="00184C5B" w:rsidP="00184C5B">
      <w:pPr>
        <w:numPr>
          <w:ilvl w:val="0"/>
          <w:numId w:val="111"/>
        </w:numPr>
        <w:tabs>
          <w:tab w:val="left" w:pos="283"/>
        </w:tabs>
        <w:suppressAutoHyphens/>
        <w:overflowPunct w:val="0"/>
        <w:autoSpaceDE w:val="0"/>
        <w:autoSpaceDN w:val="0"/>
        <w:adjustRightInd w:val="0"/>
        <w:spacing w:after="0" w:line="240" w:lineRule="auto"/>
        <w:ind w:left="283"/>
        <w:jc w:val="both"/>
        <w:textAlignment w:val="baseline"/>
        <w:rPr>
          <w:rFonts w:ascii="Arial" w:eastAsia="Times New Roman" w:hAnsi="Arial" w:cs="Times New Roman"/>
          <w:sz w:val="18"/>
          <w:szCs w:val="20"/>
          <w:lang w:eastAsia="ar-SA"/>
        </w:rPr>
      </w:pPr>
      <w:r w:rsidRPr="00184C5B">
        <w:rPr>
          <w:rFonts w:ascii="Arial" w:eastAsia="Times New Roman" w:hAnsi="Arial" w:cs="Times New Roman"/>
          <w:sz w:val="18"/>
          <w:szCs w:val="20"/>
          <w:lang w:eastAsia="ar-SA"/>
        </w:rPr>
        <w:t>Jeśli ogrodzenie stosuje się tylko na części drogi, tj. na odcinkach, na które mogą przedostawać się ludzie i zwierzęta, to należy je przedłużyć poza tereny stanowiące bezpośrednie zagrożenie o 500 m dla terenów leśnych i o 200 m dla terenów rolnych i zabudowań.</w:t>
      </w:r>
    </w:p>
    <w:p w:rsidR="00184C5B" w:rsidRPr="00184C5B" w:rsidRDefault="00184C5B" w:rsidP="00184C5B">
      <w:pPr>
        <w:suppressAutoHyphens/>
        <w:overflowPunct w:val="0"/>
        <w:autoSpaceDE w:val="0"/>
        <w:spacing w:after="0" w:line="240" w:lineRule="auto"/>
        <w:jc w:val="both"/>
        <w:textAlignment w:val="baseline"/>
        <w:rPr>
          <w:rFonts w:ascii="Arial" w:eastAsia="Times New Roman" w:hAnsi="Arial" w:cs="Times New Roman"/>
          <w:sz w:val="18"/>
          <w:szCs w:val="20"/>
          <w:lang w:eastAsia="ar-SA"/>
        </w:rPr>
      </w:pPr>
      <w:r w:rsidRPr="00184C5B">
        <w:rPr>
          <w:rFonts w:ascii="Arial" w:eastAsia="Times New Roman" w:hAnsi="Arial" w:cs="Times New Roman"/>
          <w:sz w:val="18"/>
          <w:szCs w:val="20"/>
          <w:lang w:eastAsia="ar-SA"/>
        </w:rPr>
        <w:t>b) w zakresie wysokości ogrodzenia</w:t>
      </w:r>
    </w:p>
    <w:p w:rsidR="00184C5B" w:rsidRPr="00184C5B" w:rsidRDefault="00184C5B" w:rsidP="00184C5B">
      <w:pPr>
        <w:numPr>
          <w:ilvl w:val="0"/>
          <w:numId w:val="112"/>
        </w:numPr>
        <w:tabs>
          <w:tab w:val="left" w:pos="566"/>
        </w:tabs>
        <w:suppressAutoHyphens/>
        <w:overflowPunct w:val="0"/>
        <w:autoSpaceDE w:val="0"/>
        <w:autoSpaceDN w:val="0"/>
        <w:adjustRightInd w:val="0"/>
        <w:spacing w:after="0" w:line="240" w:lineRule="auto"/>
        <w:jc w:val="both"/>
        <w:textAlignment w:val="baseline"/>
        <w:rPr>
          <w:rFonts w:ascii="Arial" w:eastAsia="Times New Roman" w:hAnsi="Arial" w:cs="Times New Roman"/>
          <w:sz w:val="18"/>
          <w:szCs w:val="20"/>
          <w:lang w:eastAsia="ar-SA"/>
        </w:rPr>
      </w:pPr>
      <w:r w:rsidRPr="00184C5B">
        <w:rPr>
          <w:rFonts w:ascii="Arial" w:eastAsia="Times New Roman" w:hAnsi="Arial" w:cs="Times New Roman"/>
          <w:sz w:val="18"/>
          <w:szCs w:val="20"/>
          <w:lang w:eastAsia="ar-SA"/>
        </w:rPr>
        <w:t>Podstawowa wysokość ogrodzenia wynosi 1,50 m. Wysokość tę przyjmuje się także na terenach występowania drobnej zwierzyny oraz zwierząt domowych i saren.</w:t>
      </w:r>
    </w:p>
    <w:p w:rsidR="00184C5B" w:rsidRPr="00184C5B" w:rsidRDefault="00184C5B" w:rsidP="00184C5B">
      <w:pPr>
        <w:numPr>
          <w:ilvl w:val="0"/>
          <w:numId w:val="112"/>
        </w:numPr>
        <w:tabs>
          <w:tab w:val="left" w:pos="566"/>
        </w:tabs>
        <w:suppressAutoHyphens/>
        <w:overflowPunct w:val="0"/>
        <w:autoSpaceDE w:val="0"/>
        <w:autoSpaceDN w:val="0"/>
        <w:adjustRightInd w:val="0"/>
        <w:spacing w:after="0" w:line="240" w:lineRule="auto"/>
        <w:jc w:val="both"/>
        <w:textAlignment w:val="baseline"/>
        <w:rPr>
          <w:rFonts w:ascii="Arial" w:eastAsia="Times New Roman" w:hAnsi="Arial" w:cs="Times New Roman"/>
          <w:sz w:val="18"/>
          <w:szCs w:val="20"/>
          <w:lang w:eastAsia="ar-SA"/>
        </w:rPr>
      </w:pPr>
      <w:r w:rsidRPr="00184C5B">
        <w:rPr>
          <w:rFonts w:ascii="Arial" w:eastAsia="Times New Roman" w:hAnsi="Arial" w:cs="Times New Roman"/>
          <w:sz w:val="18"/>
          <w:szCs w:val="20"/>
          <w:lang w:eastAsia="ar-SA"/>
        </w:rPr>
        <w:t>Na terenach występowania jeleni i danieli wysokość ogrodzenia przyjmuje się 2,25 m.</w:t>
      </w:r>
    </w:p>
    <w:p w:rsidR="00184C5B" w:rsidRPr="00184C5B" w:rsidRDefault="00184C5B" w:rsidP="00184C5B">
      <w:pPr>
        <w:numPr>
          <w:ilvl w:val="0"/>
          <w:numId w:val="112"/>
        </w:numPr>
        <w:tabs>
          <w:tab w:val="left" w:pos="283"/>
        </w:tabs>
        <w:suppressAutoHyphens/>
        <w:overflowPunct w:val="0"/>
        <w:autoSpaceDE w:val="0"/>
        <w:autoSpaceDN w:val="0"/>
        <w:adjustRightInd w:val="0"/>
        <w:spacing w:after="0" w:line="240" w:lineRule="auto"/>
        <w:ind w:left="283"/>
        <w:jc w:val="both"/>
        <w:textAlignment w:val="baseline"/>
        <w:rPr>
          <w:rFonts w:ascii="Arial" w:eastAsia="Times New Roman" w:hAnsi="Arial" w:cs="Times New Roman"/>
          <w:sz w:val="18"/>
          <w:szCs w:val="20"/>
          <w:lang w:eastAsia="ar-SA"/>
        </w:rPr>
      </w:pPr>
      <w:r w:rsidRPr="00184C5B">
        <w:rPr>
          <w:rFonts w:ascii="Arial" w:eastAsia="Times New Roman" w:hAnsi="Arial" w:cs="Times New Roman"/>
          <w:sz w:val="18"/>
          <w:szCs w:val="20"/>
          <w:lang w:eastAsia="ar-SA"/>
        </w:rPr>
        <w:t>Na obszarach sezonowej migracji zwierząt dzikich o znacznej skoczności wysokość ogrodzenia przyjmuje się 2,75 m, z tym, że górny odcinek ogrodzenia długości 0,50 m jest zagięty w stronę obszaru, na którym przebywają zwierzęta (przykład podano w załączniku 11.1, pkt 11.1.6.b).</w:t>
      </w:r>
    </w:p>
    <w:p w:rsidR="00184C5B" w:rsidRPr="00184C5B" w:rsidRDefault="00184C5B" w:rsidP="00184C5B">
      <w:pPr>
        <w:suppressAutoHyphens/>
        <w:overflowPunct w:val="0"/>
        <w:autoSpaceDE w:val="0"/>
        <w:spacing w:after="0" w:line="240" w:lineRule="auto"/>
        <w:jc w:val="both"/>
        <w:textAlignment w:val="baseline"/>
        <w:rPr>
          <w:rFonts w:ascii="Arial" w:eastAsia="Times New Roman" w:hAnsi="Arial" w:cs="Times New Roman"/>
          <w:sz w:val="18"/>
          <w:szCs w:val="20"/>
          <w:lang w:eastAsia="ar-SA"/>
        </w:rPr>
      </w:pPr>
      <w:r w:rsidRPr="00184C5B">
        <w:rPr>
          <w:rFonts w:ascii="Arial" w:eastAsia="Times New Roman" w:hAnsi="Arial" w:cs="Times New Roman"/>
          <w:sz w:val="18"/>
          <w:szCs w:val="20"/>
          <w:lang w:eastAsia="ar-SA"/>
        </w:rPr>
        <w:t>c) w zakresie szczelności ogrodzenia</w:t>
      </w:r>
    </w:p>
    <w:p w:rsidR="00184C5B" w:rsidRPr="00184C5B" w:rsidRDefault="00184C5B" w:rsidP="00184C5B">
      <w:pPr>
        <w:numPr>
          <w:ilvl w:val="0"/>
          <w:numId w:val="113"/>
        </w:numPr>
        <w:tabs>
          <w:tab w:val="left" w:pos="566"/>
        </w:tabs>
        <w:suppressAutoHyphens/>
        <w:overflowPunct w:val="0"/>
        <w:autoSpaceDE w:val="0"/>
        <w:autoSpaceDN w:val="0"/>
        <w:adjustRightInd w:val="0"/>
        <w:spacing w:after="0" w:line="240" w:lineRule="auto"/>
        <w:jc w:val="both"/>
        <w:textAlignment w:val="baseline"/>
        <w:rPr>
          <w:rFonts w:ascii="Arial" w:eastAsia="Times New Roman" w:hAnsi="Arial" w:cs="Times New Roman"/>
          <w:sz w:val="18"/>
          <w:szCs w:val="20"/>
          <w:lang w:eastAsia="ar-SA"/>
        </w:rPr>
      </w:pPr>
      <w:r w:rsidRPr="00184C5B">
        <w:rPr>
          <w:rFonts w:ascii="Arial" w:eastAsia="Times New Roman" w:hAnsi="Arial" w:cs="Times New Roman"/>
          <w:sz w:val="18"/>
          <w:szCs w:val="20"/>
          <w:lang w:eastAsia="ar-SA"/>
        </w:rPr>
        <w:t>Ogrodzenie powinno stanowić szczelną przeszkodę dla wszystkich gatunków zwierząt występujących w danym rejonie. W tym celu wielkość oczek ogrodzenia powinna być taka, aby uniemożliwiała przedostawanie się zwierząt na drogę (np. min. 5 cm - według przykładów na rysunkach).</w:t>
      </w:r>
    </w:p>
    <w:p w:rsidR="00184C5B" w:rsidRPr="00184C5B" w:rsidRDefault="00184C5B" w:rsidP="00184C5B">
      <w:pPr>
        <w:numPr>
          <w:ilvl w:val="0"/>
          <w:numId w:val="113"/>
        </w:numPr>
        <w:tabs>
          <w:tab w:val="left" w:pos="566"/>
        </w:tabs>
        <w:suppressAutoHyphens/>
        <w:overflowPunct w:val="0"/>
        <w:autoSpaceDE w:val="0"/>
        <w:autoSpaceDN w:val="0"/>
        <w:adjustRightInd w:val="0"/>
        <w:spacing w:after="0" w:line="240" w:lineRule="auto"/>
        <w:jc w:val="both"/>
        <w:textAlignment w:val="baseline"/>
        <w:rPr>
          <w:rFonts w:ascii="Arial" w:eastAsia="Times New Roman" w:hAnsi="Arial" w:cs="Times New Roman"/>
          <w:sz w:val="18"/>
          <w:szCs w:val="20"/>
          <w:lang w:eastAsia="ar-SA"/>
        </w:rPr>
      </w:pPr>
      <w:r w:rsidRPr="00184C5B">
        <w:rPr>
          <w:rFonts w:ascii="Arial" w:eastAsia="Times New Roman" w:hAnsi="Arial" w:cs="Times New Roman"/>
          <w:sz w:val="18"/>
          <w:szCs w:val="20"/>
          <w:lang w:eastAsia="ar-SA"/>
        </w:rPr>
        <w:t>Ogrodzenie powinno dokładnie przylegać do terenu. Spód ogrodzenia nie powinien  być położony wyżej niż 5 cm nad terenem.</w:t>
      </w:r>
    </w:p>
    <w:p w:rsidR="00184C5B" w:rsidRPr="00184C5B" w:rsidRDefault="00184C5B" w:rsidP="00184C5B">
      <w:pPr>
        <w:numPr>
          <w:ilvl w:val="0"/>
          <w:numId w:val="113"/>
        </w:numPr>
        <w:tabs>
          <w:tab w:val="left" w:pos="566"/>
        </w:tabs>
        <w:suppressAutoHyphens/>
        <w:overflowPunct w:val="0"/>
        <w:autoSpaceDE w:val="0"/>
        <w:autoSpaceDN w:val="0"/>
        <w:adjustRightInd w:val="0"/>
        <w:spacing w:after="0" w:line="240" w:lineRule="auto"/>
        <w:jc w:val="both"/>
        <w:textAlignment w:val="baseline"/>
        <w:rPr>
          <w:rFonts w:ascii="Arial" w:eastAsia="Times New Roman" w:hAnsi="Arial" w:cs="Times New Roman"/>
          <w:sz w:val="18"/>
          <w:szCs w:val="20"/>
          <w:lang w:eastAsia="ar-SA"/>
        </w:rPr>
      </w:pPr>
      <w:r w:rsidRPr="00184C5B">
        <w:rPr>
          <w:rFonts w:ascii="Arial" w:eastAsia="Times New Roman" w:hAnsi="Arial" w:cs="Times New Roman"/>
          <w:sz w:val="18"/>
          <w:szCs w:val="20"/>
          <w:lang w:eastAsia="ar-SA"/>
        </w:rPr>
        <w:t>Ogrodzenie przechodzące nad rowem powinno być tak rozwiązane, żeby pod nim nie mogły przedostawać się dzieci lub zwierzęta (można to wykonać np. zakładając kilka drutów kolczastych lub uchylną klapę z siatki, względnie przedłużając przepust poza ogrodzenie. Przykłady podano w załączniku 11.1, pkt 11.1.7).</w:t>
      </w:r>
    </w:p>
    <w:p w:rsidR="00184C5B" w:rsidRPr="00184C5B" w:rsidRDefault="00184C5B" w:rsidP="00184C5B">
      <w:pPr>
        <w:numPr>
          <w:ilvl w:val="0"/>
          <w:numId w:val="113"/>
        </w:numPr>
        <w:tabs>
          <w:tab w:val="left" w:pos="283"/>
        </w:tabs>
        <w:suppressAutoHyphens/>
        <w:overflowPunct w:val="0"/>
        <w:autoSpaceDE w:val="0"/>
        <w:autoSpaceDN w:val="0"/>
        <w:adjustRightInd w:val="0"/>
        <w:spacing w:after="0" w:line="240" w:lineRule="auto"/>
        <w:ind w:left="283"/>
        <w:jc w:val="both"/>
        <w:textAlignment w:val="baseline"/>
        <w:rPr>
          <w:rFonts w:ascii="Arial" w:eastAsia="Times New Roman" w:hAnsi="Arial" w:cs="Times New Roman"/>
          <w:sz w:val="18"/>
          <w:szCs w:val="20"/>
          <w:lang w:eastAsia="ar-SA"/>
        </w:rPr>
      </w:pPr>
      <w:r w:rsidRPr="00184C5B">
        <w:rPr>
          <w:rFonts w:ascii="Arial" w:eastAsia="Times New Roman" w:hAnsi="Arial" w:cs="Times New Roman"/>
          <w:sz w:val="18"/>
          <w:szCs w:val="20"/>
          <w:lang w:eastAsia="ar-SA"/>
        </w:rPr>
        <w:lastRenderedPageBreak/>
        <w:t>W przypadkach wyjątkowych, gdy nie ma możliwości zlokalizowania ogrodzenia według zasady podanej w punkcie 1.5.2 a) 4 (tj. w odległości 0,75 m od krawędzi nasypu lub wykopu) i ogrodzenie musi być zlokalizowane na stoku, to należy wykonać rów skarpowy, od strony dopływu wody, który zapobiega powstawaniu erozji gruntu pod ogrodzeniem. Należy zapewnić odprowadzenie wody z rowu stokowego w sposób zgodny z zasadami hydrologii.</w:t>
      </w:r>
    </w:p>
    <w:p w:rsidR="00184C5B" w:rsidRPr="00184C5B" w:rsidRDefault="00184C5B" w:rsidP="00184C5B">
      <w:pPr>
        <w:suppressAutoHyphens/>
        <w:overflowPunct w:val="0"/>
        <w:autoSpaceDE w:val="0"/>
        <w:spacing w:after="0" w:line="240" w:lineRule="auto"/>
        <w:jc w:val="both"/>
        <w:textAlignment w:val="baseline"/>
        <w:rPr>
          <w:rFonts w:ascii="Arial" w:eastAsia="Times New Roman" w:hAnsi="Arial" w:cs="Times New Roman"/>
          <w:sz w:val="18"/>
          <w:szCs w:val="20"/>
          <w:lang w:eastAsia="ar-SA"/>
        </w:rPr>
      </w:pPr>
      <w:r w:rsidRPr="00184C5B">
        <w:rPr>
          <w:rFonts w:ascii="Arial" w:eastAsia="Times New Roman" w:hAnsi="Arial" w:cs="Times New Roman"/>
          <w:sz w:val="18"/>
          <w:szCs w:val="20"/>
          <w:lang w:eastAsia="ar-SA"/>
        </w:rPr>
        <w:t>d) w zakresie dostępności do drogi przez bramy i furtki</w:t>
      </w:r>
    </w:p>
    <w:p w:rsidR="00184C5B" w:rsidRPr="00184C5B" w:rsidRDefault="00184C5B" w:rsidP="00184C5B">
      <w:pPr>
        <w:numPr>
          <w:ilvl w:val="0"/>
          <w:numId w:val="114"/>
        </w:numPr>
        <w:tabs>
          <w:tab w:val="left" w:pos="283"/>
        </w:tabs>
        <w:suppressAutoHyphens/>
        <w:overflowPunct w:val="0"/>
        <w:autoSpaceDE w:val="0"/>
        <w:autoSpaceDN w:val="0"/>
        <w:adjustRightInd w:val="0"/>
        <w:spacing w:after="0" w:line="240" w:lineRule="auto"/>
        <w:jc w:val="both"/>
        <w:textAlignment w:val="baseline"/>
        <w:rPr>
          <w:rFonts w:ascii="Arial" w:eastAsia="Times New Roman" w:hAnsi="Arial" w:cs="Times New Roman"/>
          <w:sz w:val="18"/>
          <w:szCs w:val="20"/>
          <w:lang w:eastAsia="ar-SA"/>
        </w:rPr>
      </w:pPr>
      <w:r w:rsidRPr="00184C5B">
        <w:rPr>
          <w:rFonts w:ascii="Arial" w:eastAsia="Times New Roman" w:hAnsi="Arial" w:cs="Times New Roman"/>
          <w:sz w:val="18"/>
          <w:szCs w:val="20"/>
          <w:lang w:eastAsia="ar-SA"/>
        </w:rPr>
        <w:t>Bramy i furtki w ogrodzeniu należy wykonywać w miejscach potrzebnych do korzystania przez:</w:t>
      </w:r>
    </w:p>
    <w:p w:rsidR="00184C5B" w:rsidRPr="00184C5B" w:rsidRDefault="00184C5B" w:rsidP="00184C5B">
      <w:pPr>
        <w:numPr>
          <w:ilvl w:val="0"/>
          <w:numId w:val="25"/>
        </w:numPr>
        <w:tabs>
          <w:tab w:val="left" w:pos="566"/>
        </w:tabs>
        <w:suppressAutoHyphens/>
        <w:overflowPunct w:val="0"/>
        <w:autoSpaceDE w:val="0"/>
        <w:autoSpaceDN w:val="0"/>
        <w:adjustRightInd w:val="0"/>
        <w:spacing w:after="0" w:line="240" w:lineRule="auto"/>
        <w:jc w:val="both"/>
        <w:textAlignment w:val="baseline"/>
        <w:rPr>
          <w:rFonts w:ascii="Arial" w:eastAsia="Times New Roman" w:hAnsi="Arial" w:cs="Times New Roman"/>
          <w:sz w:val="18"/>
          <w:szCs w:val="20"/>
          <w:lang w:eastAsia="ar-SA"/>
        </w:rPr>
      </w:pPr>
      <w:r w:rsidRPr="00184C5B">
        <w:rPr>
          <w:rFonts w:ascii="Arial" w:eastAsia="Times New Roman" w:hAnsi="Arial" w:cs="Times New Roman"/>
          <w:sz w:val="18"/>
          <w:szCs w:val="20"/>
          <w:lang w:eastAsia="ar-SA"/>
        </w:rPr>
        <w:t>służbę utrzymania drogi,</w:t>
      </w:r>
    </w:p>
    <w:p w:rsidR="00184C5B" w:rsidRPr="00184C5B" w:rsidRDefault="00184C5B" w:rsidP="00184C5B">
      <w:pPr>
        <w:numPr>
          <w:ilvl w:val="0"/>
          <w:numId w:val="25"/>
        </w:numPr>
        <w:tabs>
          <w:tab w:val="left" w:pos="566"/>
        </w:tabs>
        <w:suppressAutoHyphens/>
        <w:overflowPunct w:val="0"/>
        <w:autoSpaceDE w:val="0"/>
        <w:autoSpaceDN w:val="0"/>
        <w:adjustRightInd w:val="0"/>
        <w:spacing w:after="0" w:line="240" w:lineRule="auto"/>
        <w:jc w:val="both"/>
        <w:textAlignment w:val="baseline"/>
        <w:rPr>
          <w:rFonts w:ascii="Arial" w:eastAsia="Times New Roman" w:hAnsi="Arial" w:cs="Times New Roman"/>
          <w:sz w:val="18"/>
          <w:szCs w:val="20"/>
          <w:lang w:eastAsia="ar-SA"/>
        </w:rPr>
      </w:pPr>
      <w:r w:rsidRPr="00184C5B">
        <w:rPr>
          <w:rFonts w:ascii="Arial" w:eastAsia="Times New Roman" w:hAnsi="Arial" w:cs="Times New Roman"/>
          <w:sz w:val="18"/>
          <w:szCs w:val="20"/>
          <w:lang w:eastAsia="ar-SA"/>
        </w:rPr>
        <w:t>personel obsługi linii telekomunikacyjnych, energetycznych, rurowych itp. przecinających drogę, których elementy, jak słupy lub studzienki, znajdują się na pasie drogowym,</w:t>
      </w:r>
    </w:p>
    <w:p w:rsidR="00184C5B" w:rsidRPr="00184C5B" w:rsidRDefault="00184C5B" w:rsidP="00184C5B">
      <w:pPr>
        <w:numPr>
          <w:ilvl w:val="0"/>
          <w:numId w:val="25"/>
        </w:numPr>
        <w:tabs>
          <w:tab w:val="left" w:pos="566"/>
        </w:tabs>
        <w:suppressAutoHyphens/>
        <w:overflowPunct w:val="0"/>
        <w:autoSpaceDE w:val="0"/>
        <w:autoSpaceDN w:val="0"/>
        <w:adjustRightInd w:val="0"/>
        <w:spacing w:after="0" w:line="240" w:lineRule="auto"/>
        <w:jc w:val="both"/>
        <w:textAlignment w:val="baseline"/>
        <w:rPr>
          <w:rFonts w:ascii="Arial" w:eastAsia="Times New Roman" w:hAnsi="Arial" w:cs="Times New Roman"/>
          <w:sz w:val="18"/>
          <w:szCs w:val="20"/>
          <w:lang w:eastAsia="ar-SA"/>
        </w:rPr>
      </w:pPr>
      <w:r w:rsidRPr="00184C5B">
        <w:rPr>
          <w:rFonts w:ascii="Arial" w:eastAsia="Times New Roman" w:hAnsi="Arial" w:cs="Times New Roman"/>
          <w:sz w:val="18"/>
          <w:szCs w:val="20"/>
          <w:lang w:eastAsia="ar-SA"/>
        </w:rPr>
        <w:t>inne uprawnione osoby, np. personel zatrudniony w miejscach obsługi podróżnych,</w:t>
      </w:r>
    </w:p>
    <w:p w:rsidR="00184C5B" w:rsidRPr="00184C5B" w:rsidRDefault="00184C5B" w:rsidP="00184C5B">
      <w:pPr>
        <w:numPr>
          <w:ilvl w:val="0"/>
          <w:numId w:val="70"/>
        </w:numPr>
        <w:tabs>
          <w:tab w:val="left" w:pos="283"/>
        </w:tabs>
        <w:suppressAutoHyphens/>
        <w:overflowPunct w:val="0"/>
        <w:autoSpaceDE w:val="0"/>
        <w:autoSpaceDN w:val="0"/>
        <w:adjustRightInd w:val="0"/>
        <w:spacing w:after="0" w:line="240" w:lineRule="auto"/>
        <w:jc w:val="both"/>
        <w:textAlignment w:val="baseline"/>
        <w:rPr>
          <w:rFonts w:ascii="Arial" w:eastAsia="Times New Roman" w:hAnsi="Arial" w:cs="Times New Roman"/>
          <w:sz w:val="18"/>
          <w:szCs w:val="20"/>
          <w:lang w:eastAsia="ar-SA"/>
        </w:rPr>
      </w:pPr>
      <w:r w:rsidRPr="00184C5B">
        <w:rPr>
          <w:rFonts w:ascii="Arial" w:eastAsia="Times New Roman" w:hAnsi="Arial" w:cs="Times New Roman"/>
          <w:sz w:val="18"/>
          <w:szCs w:val="20"/>
          <w:lang w:eastAsia="ar-SA"/>
        </w:rPr>
        <w:t>użytkowników drogi (wyjścia awaryjne).</w:t>
      </w:r>
    </w:p>
    <w:p w:rsidR="00184C5B" w:rsidRPr="00184C5B" w:rsidRDefault="00184C5B" w:rsidP="00184C5B">
      <w:pPr>
        <w:numPr>
          <w:ilvl w:val="0"/>
          <w:numId w:val="114"/>
        </w:numPr>
        <w:tabs>
          <w:tab w:val="left" w:pos="566"/>
        </w:tabs>
        <w:suppressAutoHyphens/>
        <w:overflowPunct w:val="0"/>
        <w:autoSpaceDE w:val="0"/>
        <w:autoSpaceDN w:val="0"/>
        <w:adjustRightInd w:val="0"/>
        <w:spacing w:after="0" w:line="240" w:lineRule="auto"/>
        <w:ind w:left="566"/>
        <w:jc w:val="both"/>
        <w:textAlignment w:val="baseline"/>
        <w:rPr>
          <w:rFonts w:ascii="Arial" w:eastAsia="Times New Roman" w:hAnsi="Arial" w:cs="Times New Roman"/>
          <w:sz w:val="18"/>
          <w:szCs w:val="20"/>
          <w:lang w:eastAsia="ar-SA"/>
        </w:rPr>
      </w:pPr>
      <w:r w:rsidRPr="00184C5B">
        <w:rPr>
          <w:rFonts w:ascii="Arial" w:eastAsia="Times New Roman" w:hAnsi="Arial" w:cs="Times New Roman"/>
          <w:sz w:val="18"/>
          <w:szCs w:val="20"/>
          <w:lang w:eastAsia="ar-SA"/>
        </w:rPr>
        <w:t>Bramy i furtki powinny odpowiadać typem i konstrukcją rodzajowi ogrodzenia zastosowanego wzdłuż drogi (przykład bramy i furtki z siatki podano w załączniku 11.1, pkt 11.1.5).</w:t>
      </w:r>
    </w:p>
    <w:p w:rsidR="00184C5B" w:rsidRPr="00184C5B" w:rsidRDefault="00184C5B" w:rsidP="00184C5B">
      <w:pPr>
        <w:numPr>
          <w:ilvl w:val="0"/>
          <w:numId w:val="114"/>
        </w:numPr>
        <w:tabs>
          <w:tab w:val="left" w:pos="283"/>
        </w:tabs>
        <w:suppressAutoHyphens/>
        <w:overflowPunct w:val="0"/>
        <w:autoSpaceDE w:val="0"/>
        <w:autoSpaceDN w:val="0"/>
        <w:adjustRightInd w:val="0"/>
        <w:spacing w:after="0" w:line="240" w:lineRule="auto"/>
        <w:jc w:val="both"/>
        <w:textAlignment w:val="baseline"/>
        <w:rPr>
          <w:rFonts w:ascii="Arial" w:eastAsia="Times New Roman" w:hAnsi="Arial" w:cs="Times New Roman"/>
          <w:sz w:val="18"/>
          <w:szCs w:val="20"/>
          <w:lang w:eastAsia="ar-SA"/>
        </w:rPr>
      </w:pPr>
      <w:r w:rsidRPr="00184C5B">
        <w:rPr>
          <w:rFonts w:ascii="Arial" w:eastAsia="Times New Roman" w:hAnsi="Arial" w:cs="Times New Roman"/>
          <w:sz w:val="18"/>
          <w:szCs w:val="20"/>
          <w:lang w:eastAsia="ar-SA"/>
        </w:rPr>
        <w:t>Materiały na bramy i furtki powinny spełniać wymagania przewidziane dla elementów ogrodzenia.</w:t>
      </w:r>
    </w:p>
    <w:p w:rsidR="00184C5B" w:rsidRPr="00184C5B" w:rsidRDefault="00184C5B" w:rsidP="00184C5B">
      <w:pPr>
        <w:suppressAutoHyphens/>
        <w:overflowPunct w:val="0"/>
        <w:autoSpaceDE w:val="0"/>
        <w:spacing w:after="0" w:line="240" w:lineRule="auto"/>
        <w:jc w:val="both"/>
        <w:textAlignment w:val="baseline"/>
        <w:rPr>
          <w:rFonts w:ascii="Arial" w:eastAsia="Times New Roman" w:hAnsi="Arial" w:cs="Times New Roman"/>
          <w:sz w:val="18"/>
          <w:szCs w:val="20"/>
          <w:lang w:eastAsia="ar-SA"/>
        </w:rPr>
      </w:pPr>
      <w:r w:rsidRPr="00184C5B">
        <w:rPr>
          <w:rFonts w:ascii="Arial" w:eastAsia="Times New Roman" w:hAnsi="Arial" w:cs="Times New Roman"/>
          <w:sz w:val="18"/>
          <w:szCs w:val="20"/>
          <w:lang w:eastAsia="ar-SA"/>
        </w:rPr>
        <w:t>e) w zakresie trwałości ogrodzenia</w:t>
      </w:r>
    </w:p>
    <w:p w:rsidR="00184C5B" w:rsidRPr="00184C5B" w:rsidRDefault="00184C5B" w:rsidP="00184C5B">
      <w:pPr>
        <w:numPr>
          <w:ilvl w:val="0"/>
          <w:numId w:val="115"/>
        </w:numPr>
        <w:tabs>
          <w:tab w:val="left" w:pos="566"/>
        </w:tabs>
        <w:suppressAutoHyphens/>
        <w:overflowPunct w:val="0"/>
        <w:autoSpaceDE w:val="0"/>
        <w:autoSpaceDN w:val="0"/>
        <w:adjustRightInd w:val="0"/>
        <w:spacing w:after="0" w:line="240" w:lineRule="auto"/>
        <w:jc w:val="both"/>
        <w:textAlignment w:val="baseline"/>
        <w:rPr>
          <w:rFonts w:ascii="Arial" w:eastAsia="Times New Roman" w:hAnsi="Arial" w:cs="Times New Roman"/>
          <w:sz w:val="18"/>
          <w:szCs w:val="20"/>
          <w:lang w:eastAsia="ar-SA"/>
        </w:rPr>
      </w:pPr>
      <w:r w:rsidRPr="00184C5B">
        <w:rPr>
          <w:rFonts w:ascii="Arial" w:eastAsia="Times New Roman" w:hAnsi="Arial" w:cs="Times New Roman"/>
          <w:sz w:val="18"/>
          <w:szCs w:val="20"/>
          <w:lang w:eastAsia="ar-SA"/>
        </w:rPr>
        <w:t>Ogrodzenia powinny zachowywać trwałość co najmniej przez 15 lat. W związku z tym metalowe elementy ogrodzenia powinny być zabezpieczone antykorozyjnie przez powłoki cynkowe lub inne powłoki zaakceptowane przez Inżyniera.</w:t>
      </w:r>
    </w:p>
    <w:p w:rsidR="00184C5B" w:rsidRPr="00184C5B" w:rsidRDefault="00184C5B" w:rsidP="00184C5B">
      <w:pPr>
        <w:numPr>
          <w:ilvl w:val="0"/>
          <w:numId w:val="115"/>
        </w:numPr>
        <w:tabs>
          <w:tab w:val="left" w:pos="566"/>
        </w:tabs>
        <w:suppressAutoHyphens/>
        <w:overflowPunct w:val="0"/>
        <w:autoSpaceDE w:val="0"/>
        <w:autoSpaceDN w:val="0"/>
        <w:adjustRightInd w:val="0"/>
        <w:spacing w:after="0" w:line="240" w:lineRule="auto"/>
        <w:jc w:val="both"/>
        <w:textAlignment w:val="baseline"/>
        <w:rPr>
          <w:rFonts w:ascii="Arial" w:eastAsia="Times New Roman" w:hAnsi="Arial" w:cs="Times New Roman"/>
          <w:sz w:val="18"/>
          <w:szCs w:val="20"/>
          <w:lang w:eastAsia="ar-SA"/>
        </w:rPr>
      </w:pPr>
      <w:r w:rsidRPr="00184C5B">
        <w:rPr>
          <w:rFonts w:ascii="Arial" w:eastAsia="Times New Roman" w:hAnsi="Arial" w:cs="Times New Roman"/>
          <w:sz w:val="18"/>
          <w:szCs w:val="20"/>
          <w:lang w:eastAsia="ar-SA"/>
        </w:rPr>
        <w:t>Samodzielnie pracujące sekcje ogrodzenia powinny stanowić odcinki nie dłuższe jak 150 m, z tym, że na terenach występowania zwierzyny zaleca się, aby długość sekcji wynosiła około 50 m. Granicę sekcji powinny stanowić słupki wzmocnione skośnymi podporami w płaszczyźnie pracy ogrodzenia.</w:t>
      </w:r>
    </w:p>
    <w:p w:rsidR="00184C5B" w:rsidRPr="00184C5B" w:rsidRDefault="00184C5B" w:rsidP="00184C5B">
      <w:pPr>
        <w:numPr>
          <w:ilvl w:val="0"/>
          <w:numId w:val="115"/>
        </w:numPr>
        <w:tabs>
          <w:tab w:val="left" w:pos="566"/>
        </w:tabs>
        <w:suppressAutoHyphens/>
        <w:overflowPunct w:val="0"/>
        <w:autoSpaceDE w:val="0"/>
        <w:autoSpaceDN w:val="0"/>
        <w:adjustRightInd w:val="0"/>
        <w:spacing w:after="0" w:line="240" w:lineRule="auto"/>
        <w:jc w:val="both"/>
        <w:textAlignment w:val="baseline"/>
        <w:rPr>
          <w:rFonts w:ascii="Arial" w:eastAsia="Times New Roman" w:hAnsi="Arial" w:cs="Times New Roman"/>
          <w:sz w:val="18"/>
          <w:szCs w:val="20"/>
          <w:lang w:eastAsia="ar-SA"/>
        </w:rPr>
      </w:pPr>
      <w:r w:rsidRPr="00184C5B">
        <w:rPr>
          <w:rFonts w:ascii="Arial" w:eastAsia="Times New Roman" w:hAnsi="Arial" w:cs="Times New Roman"/>
          <w:sz w:val="18"/>
          <w:szCs w:val="20"/>
          <w:lang w:eastAsia="ar-SA"/>
        </w:rPr>
        <w:t>Należy zapewnić rozwiązania utrudniające osłabienie konstrukcji ogrodzenia. Na przykład na terenach hodowlanych i wypasu zwierząt domowych zaleca się wykonywanie na ogrodzeniu linek z drutu kolczastego, zapobiegających ocieraniu się zwierząt  o ogrodzenie (przykład podano w załączniku 11.1, pkt 11.1.6.a).</w:t>
      </w:r>
    </w:p>
    <w:p w:rsidR="00184C5B" w:rsidRPr="00184C5B" w:rsidRDefault="00184C5B" w:rsidP="00184C5B">
      <w:pPr>
        <w:numPr>
          <w:ilvl w:val="0"/>
          <w:numId w:val="115"/>
        </w:numPr>
        <w:tabs>
          <w:tab w:val="left" w:pos="283"/>
        </w:tabs>
        <w:suppressAutoHyphens/>
        <w:overflowPunct w:val="0"/>
        <w:autoSpaceDE w:val="0"/>
        <w:autoSpaceDN w:val="0"/>
        <w:adjustRightInd w:val="0"/>
        <w:spacing w:after="120" w:line="240" w:lineRule="auto"/>
        <w:ind w:left="283"/>
        <w:jc w:val="both"/>
        <w:textAlignment w:val="baseline"/>
        <w:rPr>
          <w:rFonts w:ascii="Arial" w:eastAsia="Times New Roman" w:hAnsi="Arial" w:cs="Times New Roman"/>
          <w:sz w:val="18"/>
          <w:szCs w:val="20"/>
          <w:lang w:eastAsia="ar-SA"/>
        </w:rPr>
      </w:pPr>
      <w:r w:rsidRPr="00184C5B">
        <w:rPr>
          <w:rFonts w:ascii="Arial" w:eastAsia="Times New Roman" w:hAnsi="Arial" w:cs="Times New Roman"/>
          <w:sz w:val="18"/>
          <w:szCs w:val="20"/>
          <w:lang w:eastAsia="ar-SA"/>
        </w:rPr>
        <w:t>Ogrodzenie powinno być łatwo wymienialne w celu ułatwienia naprawy uszkodzeń lub potrzeby demontażu na przewidywanych przejazdach awaryjnych.</w:t>
      </w:r>
    </w:p>
    <w:p w:rsidR="00184C5B" w:rsidRPr="00184C5B" w:rsidRDefault="00184C5B" w:rsidP="00184C5B">
      <w:pPr>
        <w:keepNext/>
        <w:keepLines/>
        <w:numPr>
          <w:ilvl w:val="0"/>
          <w:numId w:val="20"/>
        </w:numPr>
        <w:tabs>
          <w:tab w:val="left" w:pos="0"/>
        </w:tabs>
        <w:suppressAutoHyphens/>
        <w:overflowPunct w:val="0"/>
        <w:autoSpaceDE w:val="0"/>
        <w:autoSpaceDN w:val="0"/>
        <w:adjustRightInd w:val="0"/>
        <w:spacing w:before="120" w:after="120" w:line="240" w:lineRule="auto"/>
        <w:jc w:val="both"/>
        <w:textAlignment w:val="baseline"/>
        <w:outlineLvl w:val="0"/>
        <w:rPr>
          <w:rFonts w:ascii="Arial" w:eastAsia="Times New Roman" w:hAnsi="Arial" w:cs="Times New Roman"/>
          <w:b/>
          <w:caps/>
          <w:kern w:val="1"/>
          <w:sz w:val="18"/>
          <w:szCs w:val="20"/>
          <w:lang w:eastAsia="ar-SA"/>
        </w:rPr>
      </w:pPr>
      <w:r w:rsidRPr="00184C5B">
        <w:rPr>
          <w:rFonts w:ascii="Arial" w:eastAsia="Times New Roman" w:hAnsi="Arial" w:cs="Times New Roman"/>
          <w:b/>
          <w:caps/>
          <w:kern w:val="1"/>
          <w:sz w:val="18"/>
          <w:szCs w:val="20"/>
          <w:lang w:eastAsia="ar-SA"/>
        </w:rPr>
        <w:t>2. materiały</w:t>
      </w:r>
    </w:p>
    <w:p w:rsidR="00184C5B" w:rsidRPr="00184C5B" w:rsidRDefault="00184C5B" w:rsidP="00184C5B">
      <w:pPr>
        <w:keepNext/>
        <w:numPr>
          <w:ilvl w:val="0"/>
          <w:numId w:val="22"/>
        </w:numPr>
        <w:tabs>
          <w:tab w:val="left" w:pos="0"/>
        </w:tabs>
        <w:suppressAutoHyphens/>
        <w:overflowPunct w:val="0"/>
        <w:autoSpaceDE w:val="0"/>
        <w:autoSpaceDN w:val="0"/>
        <w:adjustRightInd w:val="0"/>
        <w:spacing w:before="120" w:after="120" w:line="240" w:lineRule="auto"/>
        <w:jc w:val="both"/>
        <w:textAlignment w:val="baseline"/>
        <w:outlineLvl w:val="1"/>
        <w:rPr>
          <w:rFonts w:ascii="Arial" w:eastAsia="Times New Roman" w:hAnsi="Arial" w:cs="Times New Roman"/>
          <w:b/>
          <w:sz w:val="18"/>
          <w:szCs w:val="20"/>
          <w:lang w:eastAsia="ar-SA"/>
        </w:rPr>
      </w:pPr>
      <w:r w:rsidRPr="00184C5B">
        <w:rPr>
          <w:rFonts w:ascii="Arial" w:eastAsia="Times New Roman" w:hAnsi="Arial" w:cs="Times New Roman"/>
          <w:b/>
          <w:sz w:val="18"/>
          <w:szCs w:val="20"/>
          <w:lang w:eastAsia="ar-SA"/>
        </w:rPr>
        <w:t>2.1. Ogólne wymagania dotyczące materiałów</w:t>
      </w:r>
    </w:p>
    <w:p w:rsidR="00184C5B" w:rsidRPr="00184C5B" w:rsidRDefault="00184C5B" w:rsidP="00184C5B">
      <w:pPr>
        <w:suppressAutoHyphens/>
        <w:overflowPunct w:val="0"/>
        <w:autoSpaceDE w:val="0"/>
        <w:spacing w:after="0" w:line="240" w:lineRule="auto"/>
        <w:jc w:val="both"/>
        <w:textAlignment w:val="baseline"/>
        <w:rPr>
          <w:rFonts w:ascii="Arial" w:eastAsia="Times New Roman" w:hAnsi="Arial" w:cs="Times New Roman"/>
          <w:sz w:val="18"/>
          <w:szCs w:val="20"/>
          <w:lang w:eastAsia="ar-SA"/>
        </w:rPr>
      </w:pPr>
      <w:r w:rsidRPr="00184C5B">
        <w:rPr>
          <w:rFonts w:ascii="Arial" w:eastAsia="Times New Roman" w:hAnsi="Arial" w:cs="Times New Roman"/>
          <w:sz w:val="18"/>
          <w:szCs w:val="20"/>
          <w:lang w:eastAsia="ar-SA"/>
        </w:rPr>
        <w:t>Ogólne wymagania dotyczące materiałów, ich pozyskiwania i składowania, podano w SST D-M-00.00.00 „Wymagania ogólne” pkt 2.</w:t>
      </w:r>
    </w:p>
    <w:p w:rsidR="00184C5B" w:rsidRPr="00184C5B" w:rsidRDefault="00184C5B" w:rsidP="00184C5B">
      <w:pPr>
        <w:keepNext/>
        <w:numPr>
          <w:ilvl w:val="0"/>
          <w:numId w:val="22"/>
        </w:numPr>
        <w:tabs>
          <w:tab w:val="left" w:pos="0"/>
        </w:tabs>
        <w:suppressAutoHyphens/>
        <w:overflowPunct w:val="0"/>
        <w:autoSpaceDE w:val="0"/>
        <w:autoSpaceDN w:val="0"/>
        <w:adjustRightInd w:val="0"/>
        <w:spacing w:before="120" w:after="120" w:line="240" w:lineRule="auto"/>
        <w:jc w:val="both"/>
        <w:textAlignment w:val="baseline"/>
        <w:outlineLvl w:val="1"/>
        <w:rPr>
          <w:rFonts w:ascii="Arial" w:eastAsia="Times New Roman" w:hAnsi="Arial" w:cs="Times New Roman"/>
          <w:b/>
          <w:sz w:val="18"/>
          <w:szCs w:val="20"/>
          <w:lang w:eastAsia="ar-SA"/>
        </w:rPr>
      </w:pPr>
      <w:r w:rsidRPr="00184C5B">
        <w:rPr>
          <w:rFonts w:ascii="Arial" w:eastAsia="Times New Roman" w:hAnsi="Arial" w:cs="Times New Roman"/>
          <w:b/>
          <w:sz w:val="18"/>
          <w:szCs w:val="20"/>
          <w:lang w:eastAsia="ar-SA"/>
        </w:rPr>
        <w:t>2.2. Rodzaje materiałów</w:t>
      </w:r>
    </w:p>
    <w:p w:rsidR="00184C5B" w:rsidRPr="00184C5B" w:rsidRDefault="00184C5B" w:rsidP="00184C5B">
      <w:pPr>
        <w:suppressAutoHyphens/>
        <w:overflowPunct w:val="0"/>
        <w:autoSpaceDE w:val="0"/>
        <w:spacing w:after="0" w:line="240" w:lineRule="auto"/>
        <w:jc w:val="both"/>
        <w:textAlignment w:val="baseline"/>
        <w:rPr>
          <w:rFonts w:ascii="Arial" w:eastAsia="Times New Roman" w:hAnsi="Arial" w:cs="Times New Roman"/>
          <w:sz w:val="18"/>
          <w:szCs w:val="20"/>
          <w:lang w:eastAsia="ar-SA"/>
        </w:rPr>
      </w:pPr>
      <w:r w:rsidRPr="00184C5B">
        <w:rPr>
          <w:rFonts w:ascii="Arial" w:eastAsia="Times New Roman" w:hAnsi="Arial" w:cs="Times New Roman"/>
          <w:sz w:val="18"/>
          <w:szCs w:val="20"/>
          <w:lang w:eastAsia="ar-SA"/>
        </w:rPr>
        <w:t>Materiałami stosowanymi przy wykonaniu ogrodzeń, objętych niniejszą SST, są:</w:t>
      </w:r>
    </w:p>
    <w:p w:rsidR="00184C5B" w:rsidRPr="00184C5B" w:rsidRDefault="00184C5B" w:rsidP="00184C5B">
      <w:pPr>
        <w:numPr>
          <w:ilvl w:val="0"/>
          <w:numId w:val="25"/>
        </w:numPr>
        <w:tabs>
          <w:tab w:val="left" w:pos="566"/>
        </w:tabs>
        <w:suppressAutoHyphens/>
        <w:overflowPunct w:val="0"/>
        <w:autoSpaceDE w:val="0"/>
        <w:autoSpaceDN w:val="0"/>
        <w:adjustRightInd w:val="0"/>
        <w:spacing w:after="0" w:line="240" w:lineRule="auto"/>
        <w:jc w:val="both"/>
        <w:textAlignment w:val="baseline"/>
        <w:rPr>
          <w:rFonts w:ascii="Arial" w:eastAsia="Times New Roman" w:hAnsi="Arial" w:cs="Times New Roman"/>
          <w:i/>
          <w:sz w:val="18"/>
          <w:szCs w:val="20"/>
          <w:lang w:eastAsia="ar-SA"/>
        </w:rPr>
      </w:pPr>
      <w:r w:rsidRPr="00184C5B">
        <w:rPr>
          <w:rFonts w:ascii="Arial" w:eastAsia="Times New Roman" w:hAnsi="Arial" w:cs="Times New Roman"/>
          <w:i/>
          <w:sz w:val="18"/>
          <w:szCs w:val="20"/>
          <w:lang w:eastAsia="ar-SA"/>
        </w:rPr>
        <w:t>kształtowniki stalowe o profilu zamkniętym,</w:t>
      </w:r>
    </w:p>
    <w:p w:rsidR="00184C5B" w:rsidRPr="00184C5B" w:rsidRDefault="00184C5B" w:rsidP="00184C5B">
      <w:pPr>
        <w:numPr>
          <w:ilvl w:val="0"/>
          <w:numId w:val="25"/>
        </w:numPr>
        <w:tabs>
          <w:tab w:val="left" w:pos="566"/>
        </w:tabs>
        <w:suppressAutoHyphens/>
        <w:overflowPunct w:val="0"/>
        <w:autoSpaceDE w:val="0"/>
        <w:autoSpaceDN w:val="0"/>
        <w:adjustRightInd w:val="0"/>
        <w:spacing w:after="0" w:line="240" w:lineRule="auto"/>
        <w:jc w:val="both"/>
        <w:textAlignment w:val="baseline"/>
        <w:rPr>
          <w:rFonts w:ascii="Arial" w:eastAsia="Times New Roman" w:hAnsi="Arial" w:cs="Times New Roman"/>
          <w:i/>
          <w:sz w:val="18"/>
          <w:szCs w:val="20"/>
          <w:lang w:eastAsia="ar-SA"/>
        </w:rPr>
      </w:pPr>
      <w:r w:rsidRPr="00184C5B">
        <w:rPr>
          <w:rFonts w:ascii="Arial" w:eastAsia="Times New Roman" w:hAnsi="Arial" w:cs="Times New Roman"/>
          <w:i/>
          <w:sz w:val="18"/>
          <w:szCs w:val="20"/>
          <w:lang w:eastAsia="ar-SA"/>
        </w:rPr>
        <w:t>deski impregnowane o nieregularnym  kształcie jako element wypełnienia pól ogrodzenia,</w:t>
      </w:r>
    </w:p>
    <w:p w:rsidR="00184C5B" w:rsidRPr="00184C5B" w:rsidRDefault="00184C5B" w:rsidP="00184C5B">
      <w:pPr>
        <w:numPr>
          <w:ilvl w:val="0"/>
          <w:numId w:val="25"/>
        </w:numPr>
        <w:tabs>
          <w:tab w:val="left" w:pos="566"/>
        </w:tabs>
        <w:suppressAutoHyphens/>
        <w:overflowPunct w:val="0"/>
        <w:autoSpaceDE w:val="0"/>
        <w:autoSpaceDN w:val="0"/>
        <w:adjustRightInd w:val="0"/>
        <w:spacing w:after="0" w:line="240" w:lineRule="auto"/>
        <w:jc w:val="both"/>
        <w:textAlignment w:val="baseline"/>
        <w:rPr>
          <w:rFonts w:ascii="Arial" w:eastAsia="Times New Roman" w:hAnsi="Arial" w:cs="Times New Roman"/>
          <w:i/>
          <w:sz w:val="18"/>
          <w:szCs w:val="20"/>
          <w:lang w:eastAsia="ar-SA"/>
        </w:rPr>
      </w:pPr>
      <w:r w:rsidRPr="00184C5B">
        <w:rPr>
          <w:rFonts w:ascii="Arial" w:eastAsia="Times New Roman" w:hAnsi="Arial" w:cs="Times New Roman"/>
          <w:i/>
          <w:sz w:val="18"/>
          <w:szCs w:val="20"/>
          <w:lang w:eastAsia="ar-SA"/>
        </w:rPr>
        <w:t>słupki metalowe i elementy metalowe połączeniowe,</w:t>
      </w:r>
    </w:p>
    <w:p w:rsidR="00184C5B" w:rsidRPr="00184C5B" w:rsidRDefault="00184C5B" w:rsidP="00184C5B">
      <w:pPr>
        <w:numPr>
          <w:ilvl w:val="0"/>
          <w:numId w:val="25"/>
        </w:numPr>
        <w:tabs>
          <w:tab w:val="left" w:pos="566"/>
        </w:tabs>
        <w:suppressAutoHyphens/>
        <w:overflowPunct w:val="0"/>
        <w:autoSpaceDE w:val="0"/>
        <w:autoSpaceDN w:val="0"/>
        <w:adjustRightInd w:val="0"/>
        <w:spacing w:after="0" w:line="240" w:lineRule="auto"/>
        <w:jc w:val="both"/>
        <w:textAlignment w:val="baseline"/>
        <w:rPr>
          <w:rFonts w:ascii="Arial" w:eastAsia="Times New Roman" w:hAnsi="Arial" w:cs="Times New Roman"/>
          <w:i/>
          <w:sz w:val="18"/>
          <w:szCs w:val="20"/>
          <w:lang w:eastAsia="ar-SA"/>
        </w:rPr>
      </w:pPr>
      <w:r w:rsidRPr="00184C5B">
        <w:rPr>
          <w:rFonts w:ascii="Arial" w:eastAsia="Times New Roman" w:hAnsi="Arial" w:cs="Times New Roman"/>
          <w:i/>
          <w:sz w:val="18"/>
          <w:szCs w:val="20"/>
          <w:lang w:eastAsia="ar-SA"/>
        </w:rPr>
        <w:t>słupki drewniane ogrodzenia,</w:t>
      </w:r>
    </w:p>
    <w:p w:rsidR="00184C5B" w:rsidRPr="00184C5B" w:rsidRDefault="00184C5B" w:rsidP="00184C5B">
      <w:pPr>
        <w:numPr>
          <w:ilvl w:val="0"/>
          <w:numId w:val="25"/>
        </w:numPr>
        <w:tabs>
          <w:tab w:val="left" w:pos="566"/>
        </w:tabs>
        <w:suppressAutoHyphens/>
        <w:overflowPunct w:val="0"/>
        <w:autoSpaceDE w:val="0"/>
        <w:autoSpaceDN w:val="0"/>
        <w:adjustRightInd w:val="0"/>
        <w:spacing w:after="0" w:line="240" w:lineRule="auto"/>
        <w:jc w:val="both"/>
        <w:textAlignment w:val="baseline"/>
        <w:rPr>
          <w:rFonts w:ascii="Arial" w:eastAsia="Times New Roman" w:hAnsi="Arial" w:cs="Times New Roman"/>
          <w:i/>
          <w:sz w:val="18"/>
          <w:szCs w:val="20"/>
          <w:lang w:eastAsia="ar-SA"/>
        </w:rPr>
      </w:pPr>
      <w:r w:rsidRPr="00184C5B">
        <w:rPr>
          <w:rFonts w:ascii="Arial" w:eastAsia="Times New Roman" w:hAnsi="Arial" w:cs="Times New Roman"/>
          <w:i/>
          <w:sz w:val="18"/>
          <w:szCs w:val="20"/>
          <w:lang w:eastAsia="ar-SA"/>
        </w:rPr>
        <w:t>systemowe elementy bramowe,</w:t>
      </w:r>
    </w:p>
    <w:p w:rsidR="00184C5B" w:rsidRPr="00184C5B" w:rsidRDefault="00184C5B" w:rsidP="00184C5B">
      <w:pPr>
        <w:numPr>
          <w:ilvl w:val="0"/>
          <w:numId w:val="25"/>
        </w:numPr>
        <w:tabs>
          <w:tab w:val="left" w:pos="566"/>
        </w:tabs>
        <w:suppressAutoHyphens/>
        <w:overflowPunct w:val="0"/>
        <w:autoSpaceDE w:val="0"/>
        <w:autoSpaceDN w:val="0"/>
        <w:adjustRightInd w:val="0"/>
        <w:spacing w:after="0" w:line="240" w:lineRule="auto"/>
        <w:jc w:val="both"/>
        <w:textAlignment w:val="baseline"/>
        <w:rPr>
          <w:rFonts w:ascii="Arial" w:eastAsia="Times New Roman" w:hAnsi="Arial" w:cs="Times New Roman"/>
          <w:sz w:val="18"/>
          <w:szCs w:val="20"/>
          <w:lang w:eastAsia="ar-SA"/>
        </w:rPr>
      </w:pPr>
      <w:r w:rsidRPr="00184C5B">
        <w:rPr>
          <w:rFonts w:ascii="Arial" w:eastAsia="Times New Roman" w:hAnsi="Arial" w:cs="Times New Roman"/>
          <w:sz w:val="18"/>
          <w:szCs w:val="20"/>
          <w:lang w:eastAsia="ar-SA"/>
        </w:rPr>
        <w:t>fundamenty prefabrykowane pod słupki,</w:t>
      </w:r>
    </w:p>
    <w:p w:rsidR="00184C5B" w:rsidRPr="00184C5B" w:rsidRDefault="00184C5B" w:rsidP="00184C5B">
      <w:pPr>
        <w:numPr>
          <w:ilvl w:val="0"/>
          <w:numId w:val="25"/>
        </w:numPr>
        <w:tabs>
          <w:tab w:val="left" w:pos="566"/>
        </w:tabs>
        <w:suppressAutoHyphens/>
        <w:overflowPunct w:val="0"/>
        <w:autoSpaceDE w:val="0"/>
        <w:autoSpaceDN w:val="0"/>
        <w:adjustRightInd w:val="0"/>
        <w:spacing w:after="0" w:line="240" w:lineRule="auto"/>
        <w:jc w:val="both"/>
        <w:textAlignment w:val="baseline"/>
        <w:rPr>
          <w:rFonts w:ascii="Arial" w:eastAsia="Times New Roman" w:hAnsi="Arial" w:cs="Times New Roman"/>
          <w:sz w:val="18"/>
          <w:szCs w:val="20"/>
          <w:lang w:eastAsia="ar-SA"/>
        </w:rPr>
      </w:pPr>
      <w:r w:rsidRPr="00184C5B">
        <w:rPr>
          <w:rFonts w:ascii="Arial" w:eastAsia="Times New Roman" w:hAnsi="Arial" w:cs="Times New Roman"/>
          <w:sz w:val="18"/>
          <w:szCs w:val="20"/>
          <w:lang w:eastAsia="ar-SA"/>
        </w:rPr>
        <w:t>materiały do wykonania fundamentów betonowych „na mokro”.</w:t>
      </w:r>
    </w:p>
    <w:p w:rsidR="00184C5B" w:rsidRPr="00184C5B" w:rsidRDefault="00184C5B" w:rsidP="00184C5B">
      <w:pPr>
        <w:keepNext/>
        <w:numPr>
          <w:ilvl w:val="0"/>
          <w:numId w:val="25"/>
        </w:numPr>
        <w:suppressAutoHyphens/>
        <w:overflowPunct w:val="0"/>
        <w:autoSpaceDE w:val="0"/>
        <w:autoSpaceDN w:val="0"/>
        <w:adjustRightInd w:val="0"/>
        <w:spacing w:before="120" w:after="120" w:line="240" w:lineRule="auto"/>
        <w:ind w:left="283"/>
        <w:jc w:val="both"/>
        <w:textAlignment w:val="baseline"/>
        <w:outlineLvl w:val="1"/>
        <w:rPr>
          <w:rFonts w:ascii="Arial" w:eastAsia="Times New Roman" w:hAnsi="Arial" w:cs="Times New Roman"/>
          <w:b/>
          <w:sz w:val="18"/>
          <w:szCs w:val="20"/>
          <w:lang w:eastAsia="ar-SA"/>
        </w:rPr>
      </w:pPr>
      <w:r w:rsidRPr="00184C5B">
        <w:rPr>
          <w:rFonts w:ascii="Arial" w:eastAsia="Times New Roman" w:hAnsi="Arial" w:cs="Times New Roman"/>
          <w:b/>
          <w:sz w:val="18"/>
          <w:szCs w:val="20"/>
          <w:lang w:eastAsia="ar-SA"/>
        </w:rPr>
        <w:t>2.3. Wymagania dla materiałów</w:t>
      </w:r>
    </w:p>
    <w:p w:rsidR="00184C5B" w:rsidRPr="00184C5B" w:rsidRDefault="00184C5B" w:rsidP="00184C5B">
      <w:pPr>
        <w:numPr>
          <w:ilvl w:val="0"/>
          <w:numId w:val="25"/>
        </w:numPr>
        <w:suppressAutoHyphens/>
        <w:overflowPunct w:val="0"/>
        <w:autoSpaceDE w:val="0"/>
        <w:autoSpaceDN w:val="0"/>
        <w:adjustRightInd w:val="0"/>
        <w:spacing w:before="120" w:after="0" w:line="240" w:lineRule="auto"/>
        <w:ind w:left="283"/>
        <w:jc w:val="both"/>
        <w:textAlignment w:val="baseline"/>
        <w:rPr>
          <w:rFonts w:ascii="Arial" w:eastAsia="Times New Roman" w:hAnsi="Arial" w:cs="Times New Roman"/>
          <w:i/>
          <w:sz w:val="18"/>
          <w:szCs w:val="20"/>
          <w:lang w:eastAsia="ar-SA"/>
        </w:rPr>
      </w:pPr>
      <w:r w:rsidRPr="00184C5B">
        <w:rPr>
          <w:rFonts w:ascii="Arial" w:eastAsia="Times New Roman" w:hAnsi="Arial" w:cs="Times New Roman"/>
          <w:b/>
          <w:i/>
          <w:sz w:val="18"/>
          <w:szCs w:val="20"/>
          <w:lang w:eastAsia="ar-SA"/>
        </w:rPr>
        <w:t xml:space="preserve">2.3.1. </w:t>
      </w:r>
      <w:r w:rsidRPr="00184C5B">
        <w:rPr>
          <w:rFonts w:ascii="Arial" w:eastAsia="Times New Roman" w:hAnsi="Arial" w:cs="Times New Roman"/>
          <w:i/>
          <w:sz w:val="18"/>
          <w:szCs w:val="20"/>
          <w:lang w:eastAsia="ar-SA"/>
        </w:rPr>
        <w:t>Ogrodzenie</w:t>
      </w:r>
    </w:p>
    <w:p w:rsidR="00184C5B" w:rsidRPr="00184C5B" w:rsidRDefault="00184C5B" w:rsidP="00184C5B">
      <w:pPr>
        <w:numPr>
          <w:ilvl w:val="0"/>
          <w:numId w:val="25"/>
        </w:numPr>
        <w:suppressAutoHyphens/>
        <w:overflowPunct w:val="0"/>
        <w:autoSpaceDE w:val="0"/>
        <w:autoSpaceDN w:val="0"/>
        <w:adjustRightInd w:val="0"/>
        <w:spacing w:before="120" w:after="0" w:line="240" w:lineRule="auto"/>
        <w:ind w:left="283"/>
        <w:jc w:val="both"/>
        <w:textAlignment w:val="baseline"/>
        <w:rPr>
          <w:rFonts w:ascii="Arial" w:eastAsia="Times New Roman" w:hAnsi="Arial" w:cs="Times New Roman"/>
          <w:i/>
          <w:sz w:val="18"/>
          <w:szCs w:val="20"/>
          <w:lang w:eastAsia="ar-SA"/>
        </w:rPr>
      </w:pPr>
      <w:r w:rsidRPr="00184C5B">
        <w:rPr>
          <w:rFonts w:ascii="Arial" w:eastAsia="Times New Roman" w:hAnsi="Arial" w:cs="Times New Roman"/>
          <w:i/>
          <w:sz w:val="18"/>
          <w:szCs w:val="20"/>
          <w:lang w:eastAsia="ar-SA"/>
        </w:rPr>
        <w:t>Przewidziano wykonanie ogrodzenia oraz wypełnienia ram bramy i furtki z desek sosnowych struganych                               o nieregularnym kształcie grub.32mm i szer. 20-30cm.  Rozstaw słupków drewnianych 10x10cm ogrodzenia, co 2,0m.</w:t>
      </w:r>
    </w:p>
    <w:p w:rsidR="00184C5B" w:rsidRPr="00184C5B" w:rsidRDefault="00184C5B" w:rsidP="00184C5B">
      <w:pPr>
        <w:numPr>
          <w:ilvl w:val="0"/>
          <w:numId w:val="25"/>
        </w:numPr>
        <w:suppressAutoHyphens/>
        <w:overflowPunct w:val="0"/>
        <w:autoSpaceDE w:val="0"/>
        <w:autoSpaceDN w:val="0"/>
        <w:adjustRightInd w:val="0"/>
        <w:spacing w:before="120" w:after="0" w:line="240" w:lineRule="auto"/>
        <w:ind w:left="283"/>
        <w:jc w:val="both"/>
        <w:textAlignment w:val="baseline"/>
        <w:rPr>
          <w:rFonts w:ascii="Arial" w:eastAsia="Times New Roman" w:hAnsi="Arial" w:cs="Times New Roman"/>
          <w:i/>
          <w:sz w:val="18"/>
          <w:szCs w:val="20"/>
          <w:lang w:eastAsia="pl-PL"/>
        </w:rPr>
      </w:pPr>
      <w:r w:rsidRPr="00184C5B">
        <w:rPr>
          <w:rFonts w:ascii="Arial" w:eastAsia="Times New Roman" w:hAnsi="Arial" w:cs="Times New Roman"/>
          <w:i/>
          <w:sz w:val="18"/>
          <w:szCs w:val="20"/>
          <w:lang w:eastAsia="pl-PL"/>
        </w:rPr>
        <w:t>Wysokość ogrodzenia 1,20. Słupki ogrodzenia osadzone na gotowych elementach kotwiących ocynkowanych ogniowo z blach grub.2mm. Elementy kotwiące osadzone w punktowych fundamentach betonowych z betonu C16/20 o wym.30x30x75cm. Elementy drewniane powinny być zaimpregnowane ciśnieniowo i pomalowane dwukrotnie lazurobejcą  Do montażu desek ogrodzenia używać wkręty hartowane do drewna z powłoką ocynkowaną (ocynk żółty) i łbem stożkowym o wymiarach 4x70mm.</w:t>
      </w:r>
    </w:p>
    <w:p w:rsidR="00184C5B" w:rsidRPr="00184C5B" w:rsidRDefault="00184C5B" w:rsidP="00184C5B">
      <w:pPr>
        <w:numPr>
          <w:ilvl w:val="0"/>
          <w:numId w:val="25"/>
        </w:numPr>
        <w:suppressAutoHyphens/>
        <w:overflowPunct w:val="0"/>
        <w:autoSpaceDE w:val="0"/>
        <w:autoSpaceDN w:val="0"/>
        <w:adjustRightInd w:val="0"/>
        <w:spacing w:before="120" w:after="0" w:line="240" w:lineRule="auto"/>
        <w:ind w:left="283"/>
        <w:jc w:val="both"/>
        <w:textAlignment w:val="baseline"/>
        <w:rPr>
          <w:rFonts w:ascii="Arial" w:eastAsia="Times New Roman" w:hAnsi="Arial" w:cs="Times New Roman"/>
          <w:i/>
          <w:sz w:val="18"/>
          <w:szCs w:val="20"/>
          <w:lang w:eastAsia="ar-SA"/>
        </w:rPr>
      </w:pPr>
      <w:r w:rsidRPr="00184C5B">
        <w:rPr>
          <w:rFonts w:ascii="Arial" w:eastAsia="Times New Roman" w:hAnsi="Arial" w:cs="Times New Roman"/>
          <w:i/>
          <w:sz w:val="18"/>
          <w:szCs w:val="20"/>
          <w:lang w:eastAsia="ar-SA"/>
        </w:rPr>
        <w:t xml:space="preserve"> </w:t>
      </w:r>
      <w:r w:rsidRPr="00184C5B">
        <w:rPr>
          <w:rFonts w:ascii="Arial" w:eastAsia="Times New Roman" w:hAnsi="Arial" w:cs="Times New Roman"/>
          <w:b/>
          <w:i/>
          <w:sz w:val="18"/>
          <w:szCs w:val="20"/>
          <w:lang w:eastAsia="ar-SA"/>
        </w:rPr>
        <w:t xml:space="preserve">2.3.2. </w:t>
      </w:r>
      <w:r w:rsidRPr="00184C5B">
        <w:rPr>
          <w:rFonts w:ascii="Arial" w:eastAsia="Times New Roman" w:hAnsi="Arial" w:cs="Times New Roman"/>
          <w:i/>
          <w:sz w:val="18"/>
          <w:szCs w:val="20"/>
          <w:lang w:eastAsia="ar-SA"/>
        </w:rPr>
        <w:t xml:space="preserve">Brama dwuskrzydłowa </w:t>
      </w:r>
    </w:p>
    <w:p w:rsidR="00184C5B" w:rsidRPr="00184C5B" w:rsidRDefault="00184C5B" w:rsidP="00184C5B">
      <w:pPr>
        <w:numPr>
          <w:ilvl w:val="0"/>
          <w:numId w:val="25"/>
        </w:numPr>
        <w:suppressAutoHyphens/>
        <w:overflowPunct w:val="0"/>
        <w:autoSpaceDE w:val="0"/>
        <w:autoSpaceDN w:val="0"/>
        <w:adjustRightInd w:val="0"/>
        <w:spacing w:before="120" w:after="0" w:line="240" w:lineRule="auto"/>
        <w:ind w:left="283"/>
        <w:jc w:val="both"/>
        <w:textAlignment w:val="baseline"/>
        <w:rPr>
          <w:rFonts w:ascii="Arial" w:eastAsia="Times New Roman" w:hAnsi="Arial" w:cs="Times New Roman"/>
          <w:i/>
          <w:sz w:val="18"/>
          <w:szCs w:val="20"/>
          <w:lang w:eastAsia="pl-PL"/>
        </w:rPr>
      </w:pPr>
      <w:r w:rsidRPr="00184C5B">
        <w:rPr>
          <w:rFonts w:ascii="Arial" w:eastAsia="Times New Roman" w:hAnsi="Arial" w:cs="Times New Roman"/>
          <w:i/>
          <w:sz w:val="18"/>
          <w:szCs w:val="20"/>
          <w:lang w:eastAsia="pl-PL"/>
        </w:rPr>
        <w:t>Przewidziano wymianę istniejącej bramy drewnianej –sztachetowej na nową dwuskrzydłową osadzoną na ramie z profili stalowych zamkniętych 60x60x3mm. Szerokość bramy w świetle 5,0m. Wysokość 1,70m. Wypełnienie skrzydeł bramy z desek sosnowych struganych o nieregularnym kształcie grub.32mm i szer. 20-30cm. Brama powinna być wyposażona w zamek patentowy z klamką lub zasuwę z kłódką. Elementy stalowe musza być ocynkowane ogniowo i pomalowane proszkowo. Do montażu bramy użyć śrub nierdzewnych z łbem sześciokątnym z gwintem M10 długości 100mm oraz nakrętkami M10.</w:t>
      </w:r>
    </w:p>
    <w:p w:rsidR="00184C5B" w:rsidRPr="00184C5B" w:rsidRDefault="00184C5B" w:rsidP="00184C5B">
      <w:pPr>
        <w:numPr>
          <w:ilvl w:val="0"/>
          <w:numId w:val="25"/>
        </w:numPr>
        <w:suppressAutoHyphens/>
        <w:overflowPunct w:val="0"/>
        <w:autoSpaceDE w:val="0"/>
        <w:autoSpaceDN w:val="0"/>
        <w:adjustRightInd w:val="0"/>
        <w:spacing w:before="120" w:after="0" w:line="240" w:lineRule="auto"/>
        <w:ind w:left="283"/>
        <w:jc w:val="both"/>
        <w:textAlignment w:val="baseline"/>
        <w:rPr>
          <w:rFonts w:ascii="Arial" w:eastAsia="Times New Roman" w:hAnsi="Arial" w:cs="Times New Roman"/>
          <w:i/>
          <w:sz w:val="18"/>
          <w:szCs w:val="20"/>
          <w:lang w:eastAsia="ar-SA"/>
        </w:rPr>
      </w:pPr>
      <w:r w:rsidRPr="00184C5B">
        <w:rPr>
          <w:rFonts w:ascii="Arial" w:eastAsia="Times New Roman" w:hAnsi="Arial" w:cs="Times New Roman"/>
          <w:b/>
          <w:i/>
          <w:sz w:val="18"/>
          <w:szCs w:val="20"/>
          <w:lang w:eastAsia="ar-SA"/>
        </w:rPr>
        <w:t xml:space="preserve">2.3.3. </w:t>
      </w:r>
      <w:r w:rsidRPr="00184C5B">
        <w:rPr>
          <w:rFonts w:ascii="Arial" w:eastAsia="Times New Roman" w:hAnsi="Arial" w:cs="Times New Roman"/>
          <w:i/>
          <w:sz w:val="18"/>
          <w:szCs w:val="20"/>
          <w:lang w:eastAsia="ar-SA"/>
        </w:rPr>
        <w:t xml:space="preserve">Furtka </w:t>
      </w:r>
    </w:p>
    <w:p w:rsidR="00184C5B" w:rsidRPr="00184C5B" w:rsidRDefault="00184C5B" w:rsidP="00184C5B">
      <w:pPr>
        <w:numPr>
          <w:ilvl w:val="0"/>
          <w:numId w:val="25"/>
        </w:numPr>
        <w:suppressAutoHyphens/>
        <w:overflowPunct w:val="0"/>
        <w:autoSpaceDE w:val="0"/>
        <w:autoSpaceDN w:val="0"/>
        <w:adjustRightInd w:val="0"/>
        <w:spacing w:before="120" w:after="0" w:line="240" w:lineRule="auto"/>
        <w:ind w:left="283"/>
        <w:jc w:val="both"/>
        <w:textAlignment w:val="baseline"/>
        <w:rPr>
          <w:rFonts w:ascii="Arial" w:eastAsia="Times New Roman" w:hAnsi="Arial" w:cs="Times New Roman"/>
          <w:i/>
          <w:sz w:val="18"/>
          <w:szCs w:val="20"/>
          <w:lang w:eastAsia="ar-SA"/>
        </w:rPr>
      </w:pPr>
      <w:r w:rsidRPr="00184C5B">
        <w:rPr>
          <w:rFonts w:ascii="Arial" w:eastAsia="Times New Roman" w:hAnsi="Arial" w:cs="Times New Roman"/>
          <w:i/>
          <w:sz w:val="18"/>
          <w:szCs w:val="20"/>
          <w:lang w:eastAsia="ar-SA"/>
        </w:rPr>
        <w:t xml:space="preserve">Przewidziano montaż furtki wykonanej z profili stalowych zamkniętych 60x60x3mm. Szerokość furtki w świetle 1,5m. Wysokość 1,20m. Wypełnienie furtki z desek sosnowych struganych o nieregularnym kształcie grub.32mm i szer. 20-30cm. Furtka powinna być wyposażona w zamek patentowy z klamką. Elementy stalowe musza być ocynkowane ogniowo i pomalowane proszkowo. Do montażu furtki użyć śrub nierdzewnych z łbem sześciokątnym z gwintem M10 </w:t>
      </w:r>
      <w:r w:rsidRPr="00184C5B">
        <w:rPr>
          <w:rFonts w:ascii="Arial" w:eastAsia="Times New Roman" w:hAnsi="Arial" w:cs="Times New Roman"/>
          <w:i/>
          <w:sz w:val="18"/>
          <w:szCs w:val="20"/>
          <w:lang w:eastAsia="ar-SA"/>
        </w:rPr>
        <w:lastRenderedPageBreak/>
        <w:t>długości 100mm oraz nakrętkami M10. Furtka osadzona zostanie na 2 słupkach stalowych 100x100mm osadzonych            w fundamentach betonowym z betonu C16/20 o wym.30x30x75cm.</w:t>
      </w:r>
    </w:p>
    <w:p w:rsidR="00184C5B" w:rsidRPr="00184C5B" w:rsidRDefault="00184C5B" w:rsidP="00184C5B">
      <w:pPr>
        <w:numPr>
          <w:ilvl w:val="0"/>
          <w:numId w:val="25"/>
        </w:numPr>
        <w:suppressAutoHyphens/>
        <w:overflowPunct w:val="0"/>
        <w:autoSpaceDE w:val="0"/>
        <w:autoSpaceDN w:val="0"/>
        <w:adjustRightInd w:val="0"/>
        <w:spacing w:before="120" w:after="0" w:line="240" w:lineRule="auto"/>
        <w:ind w:left="283"/>
        <w:jc w:val="both"/>
        <w:textAlignment w:val="baseline"/>
        <w:rPr>
          <w:rFonts w:ascii="Arial" w:eastAsia="Times New Roman" w:hAnsi="Arial" w:cs="Times New Roman"/>
          <w:i/>
          <w:sz w:val="18"/>
          <w:szCs w:val="20"/>
          <w:lang w:eastAsia="ar-SA"/>
        </w:rPr>
      </w:pPr>
      <w:r w:rsidRPr="00184C5B">
        <w:rPr>
          <w:rFonts w:ascii="Arial" w:eastAsia="Times New Roman" w:hAnsi="Arial" w:cs="Times New Roman"/>
          <w:b/>
          <w:i/>
          <w:sz w:val="18"/>
          <w:szCs w:val="20"/>
          <w:lang w:eastAsia="ar-SA"/>
        </w:rPr>
        <w:t xml:space="preserve">2.3.4. </w:t>
      </w:r>
      <w:r w:rsidRPr="00184C5B">
        <w:rPr>
          <w:rFonts w:ascii="Arial" w:eastAsia="Times New Roman" w:hAnsi="Arial" w:cs="Times New Roman"/>
          <w:i/>
          <w:sz w:val="18"/>
          <w:szCs w:val="20"/>
          <w:lang w:eastAsia="ar-SA"/>
        </w:rPr>
        <w:t xml:space="preserve">Brama wjazdowa przesuwna - systemowa </w:t>
      </w:r>
    </w:p>
    <w:p w:rsidR="00184C5B" w:rsidRPr="00184C5B" w:rsidRDefault="00184C5B" w:rsidP="00184C5B">
      <w:pPr>
        <w:numPr>
          <w:ilvl w:val="0"/>
          <w:numId w:val="25"/>
        </w:numPr>
        <w:suppressAutoHyphens/>
        <w:overflowPunct w:val="0"/>
        <w:autoSpaceDE w:val="0"/>
        <w:autoSpaceDN w:val="0"/>
        <w:adjustRightInd w:val="0"/>
        <w:spacing w:before="120" w:after="0" w:line="240" w:lineRule="auto"/>
        <w:ind w:left="283"/>
        <w:jc w:val="both"/>
        <w:textAlignment w:val="baseline"/>
        <w:rPr>
          <w:rFonts w:ascii="Arial" w:eastAsia="Times New Roman" w:hAnsi="Arial" w:cs="Times New Roman"/>
          <w:i/>
          <w:sz w:val="18"/>
          <w:szCs w:val="20"/>
          <w:lang w:eastAsia="pl-PL"/>
        </w:rPr>
      </w:pPr>
      <w:r w:rsidRPr="00184C5B">
        <w:rPr>
          <w:rFonts w:ascii="Arial" w:eastAsia="Times New Roman" w:hAnsi="Arial" w:cs="Times New Roman"/>
          <w:i/>
          <w:sz w:val="18"/>
          <w:szCs w:val="20"/>
          <w:lang w:eastAsia="pl-PL"/>
        </w:rPr>
        <w:t>Przewidziano wymianę istniejącej bramy drewnianej –sztachetowej dwuskrzydłowej wraz z częściowym demontażem             i odtworzeniem ogrodzenia z siatki stalowej na bramę przesuwną, samonośną zawieszoną wysięgnikowo nad wjazdem         z napędem elektrycznym. Szerokość bramy w świetle 6,0m, wysokość samej bramy 1,50m. Szczegółowe dane dotyczące elementów wyposażenia bramy oraz zakresu robót związanych z wykonaniem jej zasilania elektrycznego opisano w dokumentacji projektowej oraz SST D.01.03.02_zm Przebudowa kablowych linii energetycznych przy przebudowie i budowie dróg.</w:t>
      </w:r>
    </w:p>
    <w:p w:rsidR="00184C5B" w:rsidRPr="00184C5B" w:rsidRDefault="00184C5B" w:rsidP="00184C5B">
      <w:pPr>
        <w:numPr>
          <w:ilvl w:val="0"/>
          <w:numId w:val="25"/>
        </w:numPr>
        <w:suppressAutoHyphens/>
        <w:overflowPunct w:val="0"/>
        <w:autoSpaceDE w:val="0"/>
        <w:autoSpaceDN w:val="0"/>
        <w:adjustRightInd w:val="0"/>
        <w:spacing w:after="0" w:line="240" w:lineRule="auto"/>
        <w:ind w:left="283"/>
        <w:jc w:val="both"/>
        <w:textAlignment w:val="baseline"/>
        <w:rPr>
          <w:rFonts w:ascii="Arial" w:eastAsia="Times New Roman" w:hAnsi="Arial" w:cs="Times New Roman"/>
          <w:sz w:val="18"/>
          <w:szCs w:val="20"/>
          <w:lang w:eastAsia="ar-SA"/>
        </w:rPr>
      </w:pPr>
    </w:p>
    <w:p w:rsidR="00184C5B" w:rsidRPr="00184C5B" w:rsidRDefault="00184C5B" w:rsidP="00184C5B">
      <w:pPr>
        <w:numPr>
          <w:ilvl w:val="0"/>
          <w:numId w:val="25"/>
        </w:numPr>
        <w:suppressAutoHyphens/>
        <w:overflowPunct w:val="0"/>
        <w:autoSpaceDE w:val="0"/>
        <w:autoSpaceDN w:val="0"/>
        <w:adjustRightInd w:val="0"/>
        <w:spacing w:after="0" w:line="240" w:lineRule="auto"/>
        <w:ind w:left="283"/>
        <w:jc w:val="both"/>
        <w:textAlignment w:val="baseline"/>
        <w:rPr>
          <w:rFonts w:ascii="Arial" w:eastAsia="Times New Roman" w:hAnsi="Arial" w:cs="Times New Roman"/>
          <w:i/>
          <w:sz w:val="18"/>
          <w:szCs w:val="20"/>
          <w:lang w:eastAsia="ar-SA"/>
        </w:rPr>
      </w:pPr>
      <w:r w:rsidRPr="00184C5B">
        <w:rPr>
          <w:rFonts w:ascii="Arial" w:eastAsia="Times New Roman" w:hAnsi="Arial" w:cs="Times New Roman"/>
          <w:i/>
          <w:sz w:val="18"/>
          <w:szCs w:val="20"/>
          <w:lang w:eastAsia="ar-SA"/>
        </w:rPr>
        <w:t>2.3.5.1. Wymagania dla rur</w:t>
      </w:r>
    </w:p>
    <w:p w:rsidR="00184C5B" w:rsidRPr="00184C5B" w:rsidRDefault="00184C5B" w:rsidP="00184C5B">
      <w:pPr>
        <w:numPr>
          <w:ilvl w:val="0"/>
          <w:numId w:val="25"/>
        </w:numPr>
        <w:suppressAutoHyphens/>
        <w:overflowPunct w:val="0"/>
        <w:autoSpaceDE w:val="0"/>
        <w:autoSpaceDN w:val="0"/>
        <w:adjustRightInd w:val="0"/>
        <w:spacing w:before="120" w:after="0" w:line="240" w:lineRule="auto"/>
        <w:ind w:left="283"/>
        <w:jc w:val="both"/>
        <w:textAlignment w:val="baseline"/>
        <w:rPr>
          <w:rFonts w:ascii="Arial" w:eastAsia="Times New Roman" w:hAnsi="Arial" w:cs="Times New Roman"/>
          <w:sz w:val="18"/>
          <w:szCs w:val="20"/>
          <w:lang w:eastAsia="ar-SA"/>
        </w:rPr>
      </w:pPr>
      <w:r w:rsidRPr="00184C5B">
        <w:rPr>
          <w:rFonts w:ascii="Arial" w:eastAsia="Times New Roman" w:hAnsi="Arial" w:cs="Times New Roman"/>
          <w:sz w:val="18"/>
          <w:szCs w:val="20"/>
          <w:lang w:eastAsia="ar-SA"/>
        </w:rPr>
        <w:t>Rury powinny odpowiadać wymaganiom PN-H-74219 [10], PN-H-74220 [11] lub innej zaakceptowanej przez Inżyniera.</w:t>
      </w:r>
    </w:p>
    <w:p w:rsidR="00184C5B" w:rsidRPr="00184C5B" w:rsidRDefault="00184C5B" w:rsidP="00184C5B">
      <w:pPr>
        <w:numPr>
          <w:ilvl w:val="0"/>
          <w:numId w:val="25"/>
        </w:numPr>
        <w:suppressAutoHyphens/>
        <w:overflowPunct w:val="0"/>
        <w:autoSpaceDE w:val="0"/>
        <w:autoSpaceDN w:val="0"/>
        <w:adjustRightInd w:val="0"/>
        <w:spacing w:after="0" w:line="240" w:lineRule="auto"/>
        <w:ind w:left="283"/>
        <w:jc w:val="both"/>
        <w:textAlignment w:val="baseline"/>
        <w:rPr>
          <w:rFonts w:ascii="Arial" w:eastAsia="Times New Roman" w:hAnsi="Arial" w:cs="Times New Roman"/>
          <w:sz w:val="18"/>
          <w:szCs w:val="20"/>
          <w:lang w:eastAsia="ar-SA"/>
        </w:rPr>
      </w:pPr>
      <w:r w:rsidRPr="00184C5B">
        <w:rPr>
          <w:rFonts w:ascii="Arial" w:eastAsia="Times New Roman" w:hAnsi="Arial" w:cs="Times New Roman"/>
          <w:sz w:val="18"/>
          <w:szCs w:val="20"/>
          <w:lang w:eastAsia="ar-SA"/>
        </w:rPr>
        <w:t>Powierzchnia zewnętrzna i wewnętrzna rur nie powinna wykazywać wad w postaci łusek, pęknięć, zawalcowań                      i naderwań. Dopuszczalne są nieznaczne nierówności, pojedyncze rysy wynikające z procesu wytwarzania, mieszczące się w granicach dopuszczalnych odchyłek wymiarowych.</w:t>
      </w:r>
    </w:p>
    <w:p w:rsidR="00184C5B" w:rsidRPr="00184C5B" w:rsidRDefault="00184C5B" w:rsidP="00184C5B">
      <w:pPr>
        <w:numPr>
          <w:ilvl w:val="0"/>
          <w:numId w:val="25"/>
        </w:numPr>
        <w:suppressAutoHyphens/>
        <w:overflowPunct w:val="0"/>
        <w:autoSpaceDE w:val="0"/>
        <w:autoSpaceDN w:val="0"/>
        <w:adjustRightInd w:val="0"/>
        <w:spacing w:after="0" w:line="240" w:lineRule="auto"/>
        <w:ind w:left="283"/>
        <w:jc w:val="both"/>
        <w:textAlignment w:val="baseline"/>
        <w:rPr>
          <w:rFonts w:ascii="Arial" w:eastAsia="Times New Roman" w:hAnsi="Arial" w:cs="Times New Roman"/>
          <w:sz w:val="18"/>
          <w:szCs w:val="20"/>
          <w:lang w:eastAsia="ar-SA"/>
        </w:rPr>
      </w:pPr>
      <w:r w:rsidRPr="00184C5B">
        <w:rPr>
          <w:rFonts w:ascii="Arial" w:eastAsia="Times New Roman" w:hAnsi="Arial" w:cs="Times New Roman"/>
          <w:sz w:val="18"/>
          <w:szCs w:val="20"/>
          <w:lang w:eastAsia="ar-SA"/>
        </w:rPr>
        <w:t>Końce rur powinny być obcięte równo i prostopadle do osi rury.</w:t>
      </w:r>
    </w:p>
    <w:p w:rsidR="00184C5B" w:rsidRPr="00184C5B" w:rsidRDefault="00184C5B" w:rsidP="00184C5B">
      <w:pPr>
        <w:numPr>
          <w:ilvl w:val="0"/>
          <w:numId w:val="25"/>
        </w:numPr>
        <w:suppressAutoHyphens/>
        <w:overflowPunct w:val="0"/>
        <w:autoSpaceDE w:val="0"/>
        <w:autoSpaceDN w:val="0"/>
        <w:adjustRightInd w:val="0"/>
        <w:spacing w:after="0" w:line="240" w:lineRule="auto"/>
        <w:ind w:left="283"/>
        <w:jc w:val="both"/>
        <w:textAlignment w:val="baseline"/>
        <w:rPr>
          <w:rFonts w:ascii="Arial" w:eastAsia="Times New Roman" w:hAnsi="Arial" w:cs="Times New Roman"/>
          <w:sz w:val="18"/>
          <w:szCs w:val="20"/>
          <w:lang w:eastAsia="ar-SA"/>
        </w:rPr>
      </w:pPr>
      <w:r w:rsidRPr="00184C5B">
        <w:rPr>
          <w:rFonts w:ascii="Arial" w:eastAsia="Times New Roman" w:hAnsi="Arial" w:cs="Times New Roman"/>
          <w:sz w:val="18"/>
          <w:szCs w:val="20"/>
          <w:lang w:eastAsia="ar-SA"/>
        </w:rPr>
        <w:t>Pożądane jest, aby rury były dostarczane o:</w:t>
      </w:r>
    </w:p>
    <w:p w:rsidR="00184C5B" w:rsidRPr="00184C5B" w:rsidRDefault="00184C5B" w:rsidP="00184C5B">
      <w:pPr>
        <w:numPr>
          <w:ilvl w:val="0"/>
          <w:numId w:val="25"/>
        </w:numPr>
        <w:tabs>
          <w:tab w:val="left" w:pos="566"/>
        </w:tabs>
        <w:suppressAutoHyphens/>
        <w:overflowPunct w:val="0"/>
        <w:autoSpaceDE w:val="0"/>
        <w:autoSpaceDN w:val="0"/>
        <w:adjustRightInd w:val="0"/>
        <w:spacing w:after="0" w:line="240" w:lineRule="auto"/>
        <w:jc w:val="both"/>
        <w:textAlignment w:val="baseline"/>
        <w:rPr>
          <w:rFonts w:ascii="Arial" w:eastAsia="Times New Roman" w:hAnsi="Arial" w:cs="Times New Roman"/>
          <w:sz w:val="18"/>
          <w:szCs w:val="20"/>
          <w:lang w:eastAsia="ar-SA"/>
        </w:rPr>
      </w:pPr>
      <w:r w:rsidRPr="00184C5B">
        <w:rPr>
          <w:rFonts w:ascii="Arial" w:eastAsia="Times New Roman" w:hAnsi="Arial" w:cs="Times New Roman"/>
          <w:sz w:val="18"/>
          <w:szCs w:val="20"/>
          <w:lang w:eastAsia="ar-SA"/>
        </w:rPr>
        <w:t>długościach dokładnych, zgodnych z zamówieniem; z dopuszczalną odchyłką + 10 mm,</w:t>
      </w:r>
    </w:p>
    <w:p w:rsidR="00184C5B" w:rsidRPr="00184C5B" w:rsidRDefault="00184C5B" w:rsidP="00184C5B">
      <w:pPr>
        <w:numPr>
          <w:ilvl w:val="0"/>
          <w:numId w:val="70"/>
        </w:numPr>
        <w:tabs>
          <w:tab w:val="left" w:pos="283"/>
        </w:tabs>
        <w:suppressAutoHyphens/>
        <w:overflowPunct w:val="0"/>
        <w:autoSpaceDE w:val="0"/>
        <w:autoSpaceDN w:val="0"/>
        <w:adjustRightInd w:val="0"/>
        <w:spacing w:after="0" w:line="240" w:lineRule="auto"/>
        <w:jc w:val="both"/>
        <w:textAlignment w:val="baseline"/>
        <w:rPr>
          <w:rFonts w:ascii="Arial" w:eastAsia="Times New Roman" w:hAnsi="Arial" w:cs="Times New Roman"/>
          <w:sz w:val="18"/>
          <w:szCs w:val="20"/>
          <w:lang w:eastAsia="ar-SA"/>
        </w:rPr>
      </w:pPr>
      <w:r w:rsidRPr="00184C5B">
        <w:rPr>
          <w:rFonts w:ascii="Arial" w:eastAsia="Times New Roman" w:hAnsi="Arial" w:cs="Times New Roman"/>
          <w:sz w:val="18"/>
          <w:szCs w:val="20"/>
          <w:lang w:eastAsia="ar-SA"/>
        </w:rPr>
        <w:t>długościach wielokrotnych w stosunku do zamówionych długości dokładnych poniżej 3 m z naddatkiem 5 mm na każde cięcie i z dopuszczalną odchyłką dla całej długości wielokrotnej, jak dla długości dokładnych.</w:t>
      </w:r>
    </w:p>
    <w:p w:rsidR="00184C5B" w:rsidRPr="00184C5B" w:rsidRDefault="00184C5B" w:rsidP="00184C5B">
      <w:pPr>
        <w:suppressAutoHyphens/>
        <w:overflowPunct w:val="0"/>
        <w:autoSpaceDE w:val="0"/>
        <w:spacing w:after="0" w:line="240" w:lineRule="auto"/>
        <w:jc w:val="both"/>
        <w:textAlignment w:val="baseline"/>
        <w:rPr>
          <w:rFonts w:ascii="Arial" w:eastAsia="Times New Roman" w:hAnsi="Arial" w:cs="Times New Roman"/>
          <w:sz w:val="18"/>
          <w:szCs w:val="20"/>
          <w:lang w:eastAsia="ar-SA"/>
        </w:rPr>
      </w:pPr>
      <w:r w:rsidRPr="00184C5B">
        <w:rPr>
          <w:rFonts w:ascii="Arial" w:eastAsia="Times New Roman" w:hAnsi="Arial" w:cs="Times New Roman"/>
          <w:sz w:val="18"/>
          <w:szCs w:val="20"/>
          <w:lang w:eastAsia="ar-SA"/>
        </w:rPr>
        <w:t>Rury powinny być proste. Dopuszczalne miejscowe odchylenia od prostej nie powinny przekraczać 1,5 mm na 1 m długości rury.</w:t>
      </w:r>
    </w:p>
    <w:p w:rsidR="00184C5B" w:rsidRPr="00184C5B" w:rsidRDefault="00184C5B" w:rsidP="00184C5B">
      <w:pPr>
        <w:suppressAutoHyphens/>
        <w:overflowPunct w:val="0"/>
        <w:autoSpaceDE w:val="0"/>
        <w:spacing w:after="0" w:line="240" w:lineRule="auto"/>
        <w:jc w:val="both"/>
        <w:textAlignment w:val="baseline"/>
        <w:rPr>
          <w:rFonts w:ascii="Arial" w:eastAsia="Times New Roman" w:hAnsi="Arial" w:cs="Times New Roman"/>
          <w:sz w:val="18"/>
          <w:szCs w:val="20"/>
          <w:lang w:eastAsia="ar-SA"/>
        </w:rPr>
      </w:pPr>
      <w:r w:rsidRPr="00184C5B">
        <w:rPr>
          <w:rFonts w:ascii="Arial" w:eastAsia="Times New Roman" w:hAnsi="Arial" w:cs="Times New Roman"/>
          <w:sz w:val="18"/>
          <w:szCs w:val="20"/>
          <w:lang w:eastAsia="ar-SA"/>
        </w:rPr>
        <w:t>Rury powinny być wykonane ze stali w gatunkach dopuszczonych przez normy (np. R55, R65, 18G2A): PN-H-84023-07 [16], PN-H-84018 [13], PN-H-84019 [14], PN-H-84030-02 [17] lub inne normy.</w:t>
      </w:r>
    </w:p>
    <w:p w:rsidR="00184C5B" w:rsidRPr="00184C5B" w:rsidRDefault="00184C5B" w:rsidP="00184C5B">
      <w:pPr>
        <w:suppressAutoHyphens/>
        <w:overflowPunct w:val="0"/>
        <w:autoSpaceDE w:val="0"/>
        <w:spacing w:after="0" w:line="240" w:lineRule="auto"/>
        <w:jc w:val="both"/>
        <w:textAlignment w:val="baseline"/>
        <w:rPr>
          <w:rFonts w:ascii="Arial" w:eastAsia="Times New Roman" w:hAnsi="Arial" w:cs="Times New Roman"/>
          <w:sz w:val="18"/>
          <w:szCs w:val="20"/>
          <w:lang w:eastAsia="ar-SA"/>
        </w:rPr>
      </w:pPr>
      <w:r w:rsidRPr="00184C5B">
        <w:rPr>
          <w:rFonts w:ascii="Arial" w:eastAsia="Times New Roman" w:hAnsi="Arial" w:cs="Times New Roman"/>
          <w:sz w:val="18"/>
          <w:szCs w:val="20"/>
          <w:lang w:eastAsia="ar-SA"/>
        </w:rPr>
        <w:t>Do ocynkowania rur stosuje się gatunek cynku Raf według PN-H-82200 [12].</w:t>
      </w:r>
    </w:p>
    <w:p w:rsidR="00184C5B" w:rsidRPr="00184C5B" w:rsidRDefault="00184C5B" w:rsidP="00184C5B">
      <w:pPr>
        <w:suppressAutoHyphens/>
        <w:overflowPunct w:val="0"/>
        <w:autoSpaceDE w:val="0"/>
        <w:spacing w:after="0" w:line="240" w:lineRule="auto"/>
        <w:jc w:val="both"/>
        <w:textAlignment w:val="baseline"/>
        <w:rPr>
          <w:rFonts w:ascii="Arial" w:eastAsia="Times New Roman" w:hAnsi="Arial" w:cs="Times New Roman"/>
          <w:sz w:val="18"/>
          <w:szCs w:val="20"/>
          <w:lang w:eastAsia="ar-SA"/>
        </w:rPr>
      </w:pPr>
      <w:r w:rsidRPr="00184C5B">
        <w:rPr>
          <w:rFonts w:ascii="Arial" w:eastAsia="Times New Roman" w:hAnsi="Arial" w:cs="Times New Roman"/>
          <w:sz w:val="18"/>
          <w:szCs w:val="20"/>
          <w:lang w:eastAsia="ar-SA"/>
        </w:rPr>
        <w:t>Rury powinny być dostarczone bez opakowania w wiązkach lub luzem względnie w opakowaniu uzgodnionym ze składającym zamówienie. Rury powinny być cechowane indywidualnie (dotyczy średnic 31,8 mm i większych i grubości ścianek 3,2 mm i większych) lub na przywieszkach metalowych (dotyczy średnic i grubości mniejszych). Cechowanie na rurze lub przywieszce powinno co najmniej obejmować: znak wytwórcy, znak stali i numer wytopu.</w:t>
      </w:r>
    </w:p>
    <w:p w:rsidR="00184C5B" w:rsidRPr="00184C5B" w:rsidRDefault="00184C5B" w:rsidP="00184C5B">
      <w:pPr>
        <w:suppressAutoHyphens/>
        <w:overflowPunct w:val="0"/>
        <w:autoSpaceDE w:val="0"/>
        <w:spacing w:before="120" w:after="0" w:line="240" w:lineRule="auto"/>
        <w:jc w:val="both"/>
        <w:textAlignment w:val="baseline"/>
        <w:rPr>
          <w:rFonts w:ascii="Arial" w:eastAsia="Times New Roman" w:hAnsi="Arial" w:cs="Times New Roman"/>
          <w:i/>
          <w:sz w:val="18"/>
          <w:szCs w:val="20"/>
          <w:lang w:eastAsia="ar-SA"/>
        </w:rPr>
      </w:pPr>
      <w:r w:rsidRPr="00184C5B">
        <w:rPr>
          <w:rFonts w:ascii="Arial" w:eastAsia="Times New Roman" w:hAnsi="Arial" w:cs="Times New Roman"/>
          <w:i/>
          <w:sz w:val="18"/>
          <w:szCs w:val="20"/>
          <w:lang w:eastAsia="ar-SA"/>
        </w:rPr>
        <w:t>2.3.5.2. Wymagania dla kształtowników</w:t>
      </w:r>
    </w:p>
    <w:p w:rsidR="00184C5B" w:rsidRPr="00184C5B" w:rsidRDefault="00184C5B" w:rsidP="00184C5B">
      <w:pPr>
        <w:suppressAutoHyphens/>
        <w:overflowPunct w:val="0"/>
        <w:autoSpaceDE w:val="0"/>
        <w:spacing w:before="120" w:after="0" w:line="240" w:lineRule="auto"/>
        <w:jc w:val="both"/>
        <w:textAlignment w:val="baseline"/>
        <w:rPr>
          <w:rFonts w:ascii="Arial" w:eastAsia="Times New Roman" w:hAnsi="Arial" w:cs="Times New Roman"/>
          <w:sz w:val="18"/>
          <w:szCs w:val="20"/>
          <w:lang w:eastAsia="ar-SA"/>
        </w:rPr>
      </w:pPr>
      <w:r w:rsidRPr="00184C5B">
        <w:rPr>
          <w:rFonts w:ascii="Arial" w:eastAsia="Times New Roman" w:hAnsi="Arial" w:cs="Times New Roman"/>
          <w:sz w:val="18"/>
          <w:szCs w:val="20"/>
          <w:lang w:eastAsia="ar-SA"/>
        </w:rPr>
        <w:t>Kształtowniki powinny odpowiadać wymaganiom PN-H-93010 [18]. Powierzchnia kształtownika powinna być charakterystyczna dla procesu walcowania i wolna od wad, jak widoczne łuski, pęknięcia, zawalcowania i naderwania. Dopuszczalne są usunięte wady przez szlifowanie lub dłutowanie, z tym, że obrobiona powierzchnia powinna  mieć łagodne wycięcia i zaokrąglone brzegi, a grubość kształtownika nie może zmniejszyć się poza dopuszczalną dolną odchyłkę wymiarową dla kształtownika.</w:t>
      </w:r>
    </w:p>
    <w:p w:rsidR="00184C5B" w:rsidRPr="00184C5B" w:rsidRDefault="00184C5B" w:rsidP="00184C5B">
      <w:pPr>
        <w:suppressAutoHyphens/>
        <w:overflowPunct w:val="0"/>
        <w:autoSpaceDE w:val="0"/>
        <w:spacing w:after="0" w:line="240" w:lineRule="auto"/>
        <w:jc w:val="both"/>
        <w:textAlignment w:val="baseline"/>
        <w:rPr>
          <w:rFonts w:ascii="Arial" w:eastAsia="Times New Roman" w:hAnsi="Arial" w:cs="Times New Roman"/>
          <w:sz w:val="18"/>
          <w:szCs w:val="20"/>
          <w:lang w:eastAsia="ar-SA"/>
        </w:rPr>
      </w:pPr>
      <w:r w:rsidRPr="00184C5B">
        <w:rPr>
          <w:rFonts w:ascii="Arial" w:eastAsia="Times New Roman" w:hAnsi="Arial" w:cs="Times New Roman"/>
          <w:sz w:val="18"/>
          <w:szCs w:val="20"/>
          <w:lang w:eastAsia="ar-SA"/>
        </w:rPr>
        <w:t>Kształtowniki powinny być obcięte prostopadle do osi wzdłużnej kształtownika. Powierzchnia końców kształtownika nie powinna wykazywać rzadzizn, rozwarstwień, pęknięć i śladów jamy skurczowej widocznych nie uzbrojonym okiem.</w:t>
      </w:r>
    </w:p>
    <w:p w:rsidR="00184C5B" w:rsidRPr="00184C5B" w:rsidRDefault="00184C5B" w:rsidP="00184C5B">
      <w:pPr>
        <w:suppressAutoHyphens/>
        <w:overflowPunct w:val="0"/>
        <w:autoSpaceDE w:val="0"/>
        <w:spacing w:after="0" w:line="240" w:lineRule="auto"/>
        <w:jc w:val="both"/>
        <w:textAlignment w:val="baseline"/>
        <w:rPr>
          <w:rFonts w:ascii="Arial" w:eastAsia="Times New Roman" w:hAnsi="Arial" w:cs="Times New Roman"/>
          <w:sz w:val="18"/>
          <w:szCs w:val="20"/>
          <w:lang w:eastAsia="ar-SA"/>
        </w:rPr>
      </w:pPr>
      <w:r w:rsidRPr="00184C5B">
        <w:rPr>
          <w:rFonts w:ascii="Arial" w:eastAsia="Times New Roman" w:hAnsi="Arial" w:cs="Times New Roman"/>
          <w:sz w:val="18"/>
          <w:szCs w:val="20"/>
          <w:lang w:eastAsia="ar-SA"/>
        </w:rPr>
        <w:t>Kształtowniki powinny być ze stali St3W lub St4W oraz mieć własności mechaniczne według PN-H-84020 [15] - tablica 14 lub innej uzgodnionej stali i normy pomiędzy składającym zamówienie a dostawcą.</w:t>
      </w:r>
    </w:p>
    <w:p w:rsidR="00184C5B" w:rsidRPr="00184C5B" w:rsidRDefault="00184C5B" w:rsidP="00184C5B">
      <w:pPr>
        <w:suppressAutoHyphens/>
        <w:overflowPunct w:val="0"/>
        <w:autoSpaceDE w:val="0"/>
        <w:spacing w:before="120" w:after="120" w:line="240" w:lineRule="auto"/>
        <w:jc w:val="both"/>
        <w:textAlignment w:val="baseline"/>
        <w:rPr>
          <w:rFonts w:ascii="Arial" w:eastAsia="Times New Roman" w:hAnsi="Arial" w:cs="Times New Roman"/>
          <w:sz w:val="18"/>
          <w:szCs w:val="20"/>
          <w:lang w:eastAsia="ar-SA"/>
        </w:rPr>
      </w:pPr>
      <w:r w:rsidRPr="00184C5B">
        <w:rPr>
          <w:rFonts w:ascii="Arial" w:eastAsia="Times New Roman" w:hAnsi="Arial" w:cs="Times New Roman"/>
          <w:sz w:val="18"/>
          <w:szCs w:val="20"/>
          <w:lang w:eastAsia="ar-SA"/>
        </w:rPr>
        <w:t>Tablica 14. Podstawowe własności kształtowników, wg PN-H-84020 [15]</w:t>
      </w:r>
    </w:p>
    <w:tbl>
      <w:tblPr>
        <w:tblW w:w="0" w:type="auto"/>
        <w:tblInd w:w="985" w:type="dxa"/>
        <w:tblLayout w:type="fixed"/>
        <w:tblCellMar>
          <w:left w:w="0" w:type="dxa"/>
          <w:right w:w="0" w:type="dxa"/>
        </w:tblCellMar>
        <w:tblLook w:val="0000" w:firstRow="0" w:lastRow="0" w:firstColumn="0" w:lastColumn="0" w:noHBand="0" w:noVBand="0"/>
      </w:tblPr>
      <w:tblGrid>
        <w:gridCol w:w="779"/>
        <w:gridCol w:w="841"/>
        <w:gridCol w:w="841"/>
        <w:gridCol w:w="841"/>
        <w:gridCol w:w="841"/>
        <w:gridCol w:w="841"/>
        <w:gridCol w:w="756"/>
        <w:gridCol w:w="884"/>
        <w:gridCol w:w="900"/>
      </w:tblGrid>
      <w:tr w:rsidR="00184C5B" w:rsidRPr="00184C5B" w:rsidTr="00BF6FBC">
        <w:tc>
          <w:tcPr>
            <w:tcW w:w="779" w:type="dxa"/>
            <w:tcBorders>
              <w:top w:val="single" w:sz="6" w:space="0" w:color="000000"/>
              <w:left w:val="single" w:sz="6" w:space="0" w:color="000000"/>
            </w:tcBorders>
          </w:tcPr>
          <w:p w:rsidR="00184C5B" w:rsidRPr="00184C5B" w:rsidRDefault="00184C5B" w:rsidP="00184C5B">
            <w:pPr>
              <w:suppressAutoHyphens/>
              <w:overflowPunct w:val="0"/>
              <w:autoSpaceDE w:val="0"/>
              <w:spacing w:after="0" w:line="240" w:lineRule="auto"/>
              <w:jc w:val="center"/>
              <w:textAlignment w:val="baseline"/>
              <w:rPr>
                <w:rFonts w:ascii="Arial" w:eastAsia="Times New Roman" w:hAnsi="Arial" w:cs="Times New Roman"/>
                <w:sz w:val="18"/>
                <w:szCs w:val="20"/>
                <w:lang w:eastAsia="ar-SA"/>
              </w:rPr>
            </w:pPr>
          </w:p>
          <w:p w:rsidR="00184C5B" w:rsidRPr="00184C5B" w:rsidRDefault="00184C5B" w:rsidP="00184C5B">
            <w:pPr>
              <w:suppressAutoHyphens/>
              <w:overflowPunct w:val="0"/>
              <w:autoSpaceDE w:val="0"/>
              <w:spacing w:before="120" w:after="0" w:line="240" w:lineRule="auto"/>
              <w:jc w:val="center"/>
              <w:textAlignment w:val="baseline"/>
              <w:rPr>
                <w:rFonts w:ascii="Arial" w:eastAsia="Times New Roman" w:hAnsi="Arial" w:cs="Times New Roman"/>
                <w:sz w:val="18"/>
                <w:szCs w:val="20"/>
                <w:lang w:eastAsia="ar-SA"/>
              </w:rPr>
            </w:pPr>
            <w:r w:rsidRPr="00184C5B">
              <w:rPr>
                <w:rFonts w:ascii="Arial" w:eastAsia="Times New Roman" w:hAnsi="Arial" w:cs="Times New Roman"/>
                <w:sz w:val="18"/>
                <w:szCs w:val="20"/>
                <w:lang w:eastAsia="ar-SA"/>
              </w:rPr>
              <w:t>Stal</w:t>
            </w:r>
          </w:p>
        </w:tc>
        <w:tc>
          <w:tcPr>
            <w:tcW w:w="4961" w:type="dxa"/>
            <w:gridSpan w:val="6"/>
            <w:tcBorders>
              <w:top w:val="single" w:sz="6" w:space="0" w:color="000000"/>
              <w:left w:val="single" w:sz="6" w:space="0" w:color="000000"/>
              <w:bottom w:val="single" w:sz="6" w:space="0" w:color="000000"/>
            </w:tcBorders>
          </w:tcPr>
          <w:p w:rsidR="00184C5B" w:rsidRPr="00184C5B" w:rsidRDefault="00184C5B" w:rsidP="00184C5B">
            <w:pPr>
              <w:suppressAutoHyphens/>
              <w:overflowPunct w:val="0"/>
              <w:autoSpaceDE w:val="0"/>
              <w:spacing w:before="120" w:after="0" w:line="240" w:lineRule="auto"/>
              <w:jc w:val="center"/>
              <w:textAlignment w:val="baseline"/>
              <w:rPr>
                <w:rFonts w:ascii="Arial" w:eastAsia="Times New Roman" w:hAnsi="Arial" w:cs="Times New Roman"/>
                <w:sz w:val="18"/>
                <w:szCs w:val="20"/>
                <w:lang w:eastAsia="ar-SA"/>
              </w:rPr>
            </w:pPr>
            <w:r w:rsidRPr="00184C5B">
              <w:rPr>
                <w:rFonts w:ascii="Arial" w:eastAsia="Times New Roman" w:hAnsi="Arial" w:cs="Times New Roman"/>
                <w:sz w:val="18"/>
                <w:szCs w:val="20"/>
                <w:lang w:eastAsia="ar-SA"/>
              </w:rPr>
              <w:t>Granica plastyczności, MPa,</w:t>
            </w:r>
          </w:p>
          <w:p w:rsidR="00184C5B" w:rsidRPr="00184C5B" w:rsidRDefault="00184C5B" w:rsidP="00184C5B">
            <w:pPr>
              <w:suppressAutoHyphens/>
              <w:overflowPunct w:val="0"/>
              <w:autoSpaceDE w:val="0"/>
              <w:spacing w:after="0" w:line="240" w:lineRule="auto"/>
              <w:jc w:val="center"/>
              <w:textAlignment w:val="baseline"/>
              <w:rPr>
                <w:rFonts w:ascii="Arial" w:eastAsia="Times New Roman" w:hAnsi="Arial" w:cs="Times New Roman"/>
                <w:sz w:val="18"/>
                <w:szCs w:val="20"/>
                <w:lang w:eastAsia="ar-SA"/>
              </w:rPr>
            </w:pPr>
            <w:r w:rsidRPr="00184C5B">
              <w:rPr>
                <w:rFonts w:ascii="Arial" w:eastAsia="Times New Roman" w:hAnsi="Arial" w:cs="Times New Roman"/>
                <w:sz w:val="18"/>
                <w:szCs w:val="20"/>
                <w:lang w:eastAsia="ar-SA"/>
              </w:rPr>
              <w:t>Minimum dla wyrobów o grubości lub średnicy,   mm</w:t>
            </w:r>
          </w:p>
        </w:tc>
        <w:tc>
          <w:tcPr>
            <w:tcW w:w="1784" w:type="dxa"/>
            <w:gridSpan w:val="2"/>
            <w:tcBorders>
              <w:top w:val="single" w:sz="6" w:space="0" w:color="000000"/>
              <w:left w:val="single" w:sz="6" w:space="0" w:color="000000"/>
              <w:bottom w:val="single" w:sz="6" w:space="0" w:color="000000"/>
              <w:right w:val="single" w:sz="6" w:space="0" w:color="000000"/>
            </w:tcBorders>
          </w:tcPr>
          <w:p w:rsidR="00184C5B" w:rsidRPr="00184C5B" w:rsidRDefault="00184C5B" w:rsidP="00184C5B">
            <w:pPr>
              <w:suppressAutoHyphens/>
              <w:overflowPunct w:val="0"/>
              <w:autoSpaceDE w:val="0"/>
              <w:spacing w:after="0" w:line="240" w:lineRule="auto"/>
              <w:jc w:val="center"/>
              <w:textAlignment w:val="baseline"/>
              <w:rPr>
                <w:rFonts w:ascii="Arial" w:eastAsia="Times New Roman" w:hAnsi="Arial" w:cs="Times New Roman"/>
                <w:sz w:val="18"/>
                <w:szCs w:val="20"/>
                <w:lang w:eastAsia="ar-SA"/>
              </w:rPr>
            </w:pPr>
            <w:r w:rsidRPr="00184C5B">
              <w:rPr>
                <w:rFonts w:ascii="Arial" w:eastAsia="Times New Roman" w:hAnsi="Arial" w:cs="Times New Roman"/>
                <w:sz w:val="18"/>
                <w:szCs w:val="20"/>
                <w:lang w:eastAsia="ar-SA"/>
              </w:rPr>
              <w:t>Wytrzymałość na rozciąganie MPa, dla wyrobów o grubości lub średnicy,   mm</w:t>
            </w:r>
          </w:p>
        </w:tc>
      </w:tr>
      <w:tr w:rsidR="00184C5B" w:rsidRPr="00184C5B" w:rsidTr="00BF6FBC">
        <w:tc>
          <w:tcPr>
            <w:tcW w:w="779" w:type="dxa"/>
            <w:tcBorders>
              <w:left w:val="single" w:sz="6" w:space="0" w:color="000000"/>
              <w:bottom w:val="double" w:sz="6" w:space="0" w:color="000000"/>
            </w:tcBorders>
          </w:tcPr>
          <w:p w:rsidR="00184C5B" w:rsidRPr="00184C5B" w:rsidRDefault="00184C5B" w:rsidP="00184C5B">
            <w:pPr>
              <w:suppressAutoHyphens/>
              <w:overflowPunct w:val="0"/>
              <w:autoSpaceDE w:val="0"/>
              <w:spacing w:after="0" w:line="240" w:lineRule="auto"/>
              <w:jc w:val="center"/>
              <w:textAlignment w:val="baseline"/>
              <w:rPr>
                <w:rFonts w:ascii="Arial" w:eastAsia="Times New Roman" w:hAnsi="Arial" w:cs="Times New Roman"/>
                <w:sz w:val="18"/>
                <w:szCs w:val="20"/>
                <w:lang w:eastAsia="ar-SA"/>
              </w:rPr>
            </w:pPr>
          </w:p>
        </w:tc>
        <w:tc>
          <w:tcPr>
            <w:tcW w:w="841" w:type="dxa"/>
            <w:tcBorders>
              <w:left w:val="single" w:sz="6" w:space="0" w:color="000000"/>
              <w:bottom w:val="double" w:sz="6" w:space="0" w:color="000000"/>
            </w:tcBorders>
          </w:tcPr>
          <w:p w:rsidR="00184C5B" w:rsidRPr="00184C5B" w:rsidRDefault="00184C5B" w:rsidP="00184C5B">
            <w:pPr>
              <w:suppressAutoHyphens/>
              <w:overflowPunct w:val="0"/>
              <w:autoSpaceDE w:val="0"/>
              <w:spacing w:before="120" w:after="0" w:line="240" w:lineRule="auto"/>
              <w:jc w:val="center"/>
              <w:textAlignment w:val="baseline"/>
              <w:rPr>
                <w:rFonts w:ascii="Arial" w:eastAsia="Times New Roman" w:hAnsi="Arial" w:cs="Times New Roman"/>
                <w:sz w:val="18"/>
                <w:szCs w:val="20"/>
                <w:lang w:eastAsia="ar-SA"/>
              </w:rPr>
            </w:pPr>
            <w:r w:rsidRPr="00184C5B">
              <w:rPr>
                <w:rFonts w:ascii="Arial" w:eastAsia="Times New Roman" w:hAnsi="Arial" w:cs="Times New Roman"/>
                <w:sz w:val="18"/>
                <w:szCs w:val="20"/>
                <w:lang w:eastAsia="ar-SA"/>
              </w:rPr>
              <w:t>do 40</w:t>
            </w:r>
          </w:p>
        </w:tc>
        <w:tc>
          <w:tcPr>
            <w:tcW w:w="841" w:type="dxa"/>
            <w:tcBorders>
              <w:left w:val="single" w:sz="6" w:space="0" w:color="000000"/>
              <w:bottom w:val="double" w:sz="6" w:space="0" w:color="000000"/>
            </w:tcBorders>
          </w:tcPr>
          <w:p w:rsidR="00184C5B" w:rsidRPr="00184C5B" w:rsidRDefault="00184C5B" w:rsidP="00184C5B">
            <w:pPr>
              <w:suppressAutoHyphens/>
              <w:overflowPunct w:val="0"/>
              <w:autoSpaceDE w:val="0"/>
              <w:spacing w:after="0" w:line="240" w:lineRule="auto"/>
              <w:jc w:val="center"/>
              <w:textAlignment w:val="baseline"/>
              <w:rPr>
                <w:rFonts w:ascii="Arial" w:eastAsia="Times New Roman" w:hAnsi="Arial" w:cs="Times New Roman"/>
                <w:sz w:val="18"/>
                <w:szCs w:val="20"/>
                <w:lang w:eastAsia="ar-SA"/>
              </w:rPr>
            </w:pPr>
            <w:r w:rsidRPr="00184C5B">
              <w:rPr>
                <w:rFonts w:ascii="Arial" w:eastAsia="Times New Roman" w:hAnsi="Arial" w:cs="Times New Roman"/>
                <w:sz w:val="18"/>
                <w:szCs w:val="20"/>
                <w:lang w:eastAsia="ar-SA"/>
              </w:rPr>
              <w:t>od 41 do 63</w:t>
            </w:r>
          </w:p>
        </w:tc>
        <w:tc>
          <w:tcPr>
            <w:tcW w:w="841" w:type="dxa"/>
            <w:tcBorders>
              <w:left w:val="single" w:sz="6" w:space="0" w:color="000000"/>
              <w:bottom w:val="double" w:sz="6" w:space="0" w:color="000000"/>
            </w:tcBorders>
          </w:tcPr>
          <w:p w:rsidR="00184C5B" w:rsidRPr="00184C5B" w:rsidRDefault="00184C5B" w:rsidP="00184C5B">
            <w:pPr>
              <w:suppressAutoHyphens/>
              <w:overflowPunct w:val="0"/>
              <w:autoSpaceDE w:val="0"/>
              <w:spacing w:after="0" w:line="240" w:lineRule="auto"/>
              <w:jc w:val="center"/>
              <w:textAlignment w:val="baseline"/>
              <w:rPr>
                <w:rFonts w:ascii="Arial" w:eastAsia="Times New Roman" w:hAnsi="Arial" w:cs="Times New Roman"/>
                <w:sz w:val="18"/>
                <w:szCs w:val="20"/>
                <w:lang w:eastAsia="ar-SA"/>
              </w:rPr>
            </w:pPr>
            <w:r w:rsidRPr="00184C5B">
              <w:rPr>
                <w:rFonts w:ascii="Arial" w:eastAsia="Times New Roman" w:hAnsi="Arial" w:cs="Times New Roman"/>
                <w:sz w:val="18"/>
                <w:szCs w:val="20"/>
                <w:lang w:eastAsia="ar-SA"/>
              </w:rPr>
              <w:t>od 64 do 80</w:t>
            </w:r>
          </w:p>
        </w:tc>
        <w:tc>
          <w:tcPr>
            <w:tcW w:w="841" w:type="dxa"/>
            <w:tcBorders>
              <w:left w:val="single" w:sz="6" w:space="0" w:color="000000"/>
              <w:bottom w:val="double" w:sz="6" w:space="0" w:color="000000"/>
            </w:tcBorders>
          </w:tcPr>
          <w:p w:rsidR="00184C5B" w:rsidRPr="00184C5B" w:rsidRDefault="00184C5B" w:rsidP="00184C5B">
            <w:pPr>
              <w:suppressAutoHyphens/>
              <w:overflowPunct w:val="0"/>
              <w:autoSpaceDE w:val="0"/>
              <w:spacing w:after="0" w:line="240" w:lineRule="auto"/>
              <w:jc w:val="center"/>
              <w:textAlignment w:val="baseline"/>
              <w:rPr>
                <w:rFonts w:ascii="Arial" w:eastAsia="Times New Roman" w:hAnsi="Arial" w:cs="Times New Roman"/>
                <w:sz w:val="18"/>
                <w:szCs w:val="20"/>
                <w:lang w:eastAsia="ar-SA"/>
              </w:rPr>
            </w:pPr>
            <w:r w:rsidRPr="00184C5B">
              <w:rPr>
                <w:rFonts w:ascii="Arial" w:eastAsia="Times New Roman" w:hAnsi="Arial" w:cs="Times New Roman"/>
                <w:sz w:val="18"/>
                <w:szCs w:val="20"/>
                <w:lang w:eastAsia="ar-SA"/>
              </w:rPr>
              <w:t>od 81 do 100</w:t>
            </w:r>
          </w:p>
        </w:tc>
        <w:tc>
          <w:tcPr>
            <w:tcW w:w="841" w:type="dxa"/>
            <w:tcBorders>
              <w:left w:val="single" w:sz="6" w:space="0" w:color="000000"/>
              <w:bottom w:val="double" w:sz="6" w:space="0" w:color="000000"/>
            </w:tcBorders>
          </w:tcPr>
          <w:p w:rsidR="00184C5B" w:rsidRPr="00184C5B" w:rsidRDefault="00184C5B" w:rsidP="00184C5B">
            <w:pPr>
              <w:suppressAutoHyphens/>
              <w:overflowPunct w:val="0"/>
              <w:autoSpaceDE w:val="0"/>
              <w:spacing w:after="0" w:line="240" w:lineRule="auto"/>
              <w:jc w:val="center"/>
              <w:textAlignment w:val="baseline"/>
              <w:rPr>
                <w:rFonts w:ascii="Arial" w:eastAsia="Times New Roman" w:hAnsi="Arial" w:cs="Times New Roman"/>
                <w:sz w:val="18"/>
                <w:szCs w:val="20"/>
                <w:lang w:eastAsia="ar-SA"/>
              </w:rPr>
            </w:pPr>
            <w:r w:rsidRPr="00184C5B">
              <w:rPr>
                <w:rFonts w:ascii="Arial" w:eastAsia="Times New Roman" w:hAnsi="Arial" w:cs="Times New Roman"/>
                <w:sz w:val="18"/>
                <w:szCs w:val="20"/>
                <w:lang w:eastAsia="ar-SA"/>
              </w:rPr>
              <w:t>od 101 do 150</w:t>
            </w:r>
          </w:p>
        </w:tc>
        <w:tc>
          <w:tcPr>
            <w:tcW w:w="756" w:type="dxa"/>
            <w:tcBorders>
              <w:left w:val="single" w:sz="6" w:space="0" w:color="000000"/>
              <w:bottom w:val="double" w:sz="6" w:space="0" w:color="000000"/>
            </w:tcBorders>
          </w:tcPr>
          <w:p w:rsidR="00184C5B" w:rsidRPr="00184C5B" w:rsidRDefault="00184C5B" w:rsidP="00184C5B">
            <w:pPr>
              <w:suppressAutoHyphens/>
              <w:overflowPunct w:val="0"/>
              <w:autoSpaceDE w:val="0"/>
              <w:spacing w:after="0" w:line="240" w:lineRule="auto"/>
              <w:jc w:val="center"/>
              <w:textAlignment w:val="baseline"/>
              <w:rPr>
                <w:rFonts w:ascii="Arial" w:eastAsia="Times New Roman" w:hAnsi="Arial" w:cs="Times New Roman"/>
                <w:sz w:val="18"/>
                <w:szCs w:val="20"/>
                <w:lang w:eastAsia="ar-SA"/>
              </w:rPr>
            </w:pPr>
            <w:r w:rsidRPr="00184C5B">
              <w:rPr>
                <w:rFonts w:ascii="Arial" w:eastAsia="Times New Roman" w:hAnsi="Arial" w:cs="Times New Roman"/>
                <w:sz w:val="18"/>
                <w:szCs w:val="20"/>
                <w:lang w:eastAsia="ar-SA"/>
              </w:rPr>
              <w:t>od 151 do 200</w:t>
            </w:r>
          </w:p>
        </w:tc>
        <w:tc>
          <w:tcPr>
            <w:tcW w:w="884" w:type="dxa"/>
            <w:tcBorders>
              <w:left w:val="single" w:sz="6" w:space="0" w:color="000000"/>
              <w:bottom w:val="double" w:sz="6" w:space="0" w:color="000000"/>
            </w:tcBorders>
          </w:tcPr>
          <w:p w:rsidR="00184C5B" w:rsidRPr="00184C5B" w:rsidRDefault="00184C5B" w:rsidP="00184C5B">
            <w:pPr>
              <w:suppressAutoHyphens/>
              <w:overflowPunct w:val="0"/>
              <w:autoSpaceDE w:val="0"/>
              <w:spacing w:before="120" w:after="0" w:line="240" w:lineRule="auto"/>
              <w:jc w:val="center"/>
              <w:textAlignment w:val="baseline"/>
              <w:rPr>
                <w:rFonts w:ascii="Arial" w:eastAsia="Times New Roman" w:hAnsi="Arial" w:cs="Times New Roman"/>
                <w:sz w:val="18"/>
                <w:szCs w:val="20"/>
                <w:lang w:eastAsia="ar-SA"/>
              </w:rPr>
            </w:pPr>
            <w:r w:rsidRPr="00184C5B">
              <w:rPr>
                <w:rFonts w:ascii="Arial" w:eastAsia="Times New Roman" w:hAnsi="Arial" w:cs="Times New Roman"/>
                <w:sz w:val="18"/>
                <w:szCs w:val="20"/>
                <w:lang w:eastAsia="ar-SA"/>
              </w:rPr>
              <w:t>do 100</w:t>
            </w:r>
          </w:p>
        </w:tc>
        <w:tc>
          <w:tcPr>
            <w:tcW w:w="900" w:type="dxa"/>
            <w:tcBorders>
              <w:left w:val="single" w:sz="6" w:space="0" w:color="000000"/>
              <w:bottom w:val="double" w:sz="6" w:space="0" w:color="000000"/>
              <w:right w:val="single" w:sz="6" w:space="0" w:color="000000"/>
            </w:tcBorders>
          </w:tcPr>
          <w:p w:rsidR="00184C5B" w:rsidRPr="00184C5B" w:rsidRDefault="00184C5B" w:rsidP="00184C5B">
            <w:pPr>
              <w:suppressAutoHyphens/>
              <w:overflowPunct w:val="0"/>
              <w:autoSpaceDE w:val="0"/>
              <w:spacing w:after="0" w:line="240" w:lineRule="auto"/>
              <w:jc w:val="center"/>
              <w:textAlignment w:val="baseline"/>
              <w:rPr>
                <w:rFonts w:ascii="Arial" w:eastAsia="Times New Roman" w:hAnsi="Arial" w:cs="Times New Roman"/>
                <w:sz w:val="18"/>
                <w:szCs w:val="20"/>
                <w:lang w:eastAsia="ar-SA"/>
              </w:rPr>
            </w:pPr>
            <w:r w:rsidRPr="00184C5B">
              <w:rPr>
                <w:rFonts w:ascii="Arial" w:eastAsia="Times New Roman" w:hAnsi="Arial" w:cs="Times New Roman"/>
                <w:sz w:val="18"/>
                <w:szCs w:val="20"/>
                <w:lang w:eastAsia="ar-SA"/>
              </w:rPr>
              <w:t>od 101 do 200</w:t>
            </w:r>
          </w:p>
        </w:tc>
      </w:tr>
      <w:tr w:rsidR="00184C5B" w:rsidRPr="00184C5B" w:rsidTr="00BF6FBC">
        <w:tc>
          <w:tcPr>
            <w:tcW w:w="779" w:type="dxa"/>
            <w:tcBorders>
              <w:left w:val="single" w:sz="6" w:space="0" w:color="000000"/>
              <w:bottom w:val="single" w:sz="6" w:space="0" w:color="000000"/>
            </w:tcBorders>
          </w:tcPr>
          <w:p w:rsidR="00184C5B" w:rsidRPr="00184C5B" w:rsidRDefault="00184C5B" w:rsidP="00184C5B">
            <w:pPr>
              <w:suppressAutoHyphens/>
              <w:overflowPunct w:val="0"/>
              <w:autoSpaceDE w:val="0"/>
              <w:spacing w:before="120" w:after="0" w:line="240" w:lineRule="auto"/>
              <w:jc w:val="center"/>
              <w:textAlignment w:val="baseline"/>
              <w:rPr>
                <w:rFonts w:ascii="Arial" w:eastAsia="Times New Roman" w:hAnsi="Arial" w:cs="Times New Roman"/>
                <w:sz w:val="18"/>
                <w:szCs w:val="20"/>
                <w:lang w:eastAsia="ar-SA"/>
              </w:rPr>
            </w:pPr>
            <w:r w:rsidRPr="00184C5B">
              <w:rPr>
                <w:rFonts w:ascii="Arial" w:eastAsia="Times New Roman" w:hAnsi="Arial" w:cs="Times New Roman"/>
                <w:sz w:val="18"/>
                <w:szCs w:val="20"/>
                <w:lang w:eastAsia="ar-SA"/>
              </w:rPr>
              <w:t>St3W</w:t>
            </w:r>
          </w:p>
          <w:p w:rsidR="00184C5B" w:rsidRPr="00184C5B" w:rsidRDefault="00184C5B" w:rsidP="00184C5B">
            <w:pPr>
              <w:suppressAutoHyphens/>
              <w:overflowPunct w:val="0"/>
              <w:autoSpaceDE w:val="0"/>
              <w:spacing w:after="0" w:line="240" w:lineRule="auto"/>
              <w:jc w:val="center"/>
              <w:textAlignment w:val="baseline"/>
              <w:rPr>
                <w:rFonts w:ascii="Arial" w:eastAsia="Times New Roman" w:hAnsi="Arial" w:cs="Times New Roman"/>
                <w:sz w:val="18"/>
                <w:szCs w:val="20"/>
                <w:lang w:eastAsia="ar-SA"/>
              </w:rPr>
            </w:pPr>
          </w:p>
          <w:p w:rsidR="00184C5B" w:rsidRPr="00184C5B" w:rsidRDefault="00184C5B" w:rsidP="00184C5B">
            <w:pPr>
              <w:suppressAutoHyphens/>
              <w:overflowPunct w:val="0"/>
              <w:autoSpaceDE w:val="0"/>
              <w:spacing w:after="0" w:line="240" w:lineRule="auto"/>
              <w:jc w:val="center"/>
              <w:textAlignment w:val="baseline"/>
              <w:rPr>
                <w:rFonts w:ascii="Arial" w:eastAsia="Times New Roman" w:hAnsi="Arial" w:cs="Times New Roman"/>
                <w:sz w:val="18"/>
                <w:szCs w:val="20"/>
                <w:lang w:eastAsia="ar-SA"/>
              </w:rPr>
            </w:pPr>
            <w:r w:rsidRPr="00184C5B">
              <w:rPr>
                <w:rFonts w:ascii="Arial" w:eastAsia="Times New Roman" w:hAnsi="Arial" w:cs="Times New Roman"/>
                <w:sz w:val="18"/>
                <w:szCs w:val="20"/>
                <w:lang w:eastAsia="ar-SA"/>
              </w:rPr>
              <w:t>St4W</w:t>
            </w:r>
          </w:p>
        </w:tc>
        <w:tc>
          <w:tcPr>
            <w:tcW w:w="841" w:type="dxa"/>
            <w:tcBorders>
              <w:left w:val="single" w:sz="6" w:space="0" w:color="000000"/>
              <w:bottom w:val="single" w:sz="6" w:space="0" w:color="000000"/>
            </w:tcBorders>
          </w:tcPr>
          <w:p w:rsidR="00184C5B" w:rsidRPr="00184C5B" w:rsidRDefault="00184C5B" w:rsidP="00184C5B">
            <w:pPr>
              <w:suppressAutoHyphens/>
              <w:overflowPunct w:val="0"/>
              <w:autoSpaceDE w:val="0"/>
              <w:spacing w:before="120" w:after="0" w:line="240" w:lineRule="auto"/>
              <w:jc w:val="center"/>
              <w:textAlignment w:val="baseline"/>
              <w:rPr>
                <w:rFonts w:ascii="Arial" w:eastAsia="Times New Roman" w:hAnsi="Arial" w:cs="Times New Roman"/>
                <w:sz w:val="18"/>
                <w:szCs w:val="20"/>
                <w:lang w:eastAsia="ar-SA"/>
              </w:rPr>
            </w:pPr>
            <w:r w:rsidRPr="00184C5B">
              <w:rPr>
                <w:rFonts w:ascii="Arial" w:eastAsia="Times New Roman" w:hAnsi="Arial" w:cs="Times New Roman"/>
                <w:sz w:val="18"/>
                <w:szCs w:val="20"/>
                <w:lang w:eastAsia="ar-SA"/>
              </w:rPr>
              <w:t>225</w:t>
            </w:r>
          </w:p>
          <w:p w:rsidR="00184C5B" w:rsidRPr="00184C5B" w:rsidRDefault="00184C5B" w:rsidP="00184C5B">
            <w:pPr>
              <w:suppressAutoHyphens/>
              <w:overflowPunct w:val="0"/>
              <w:autoSpaceDE w:val="0"/>
              <w:spacing w:after="0" w:line="240" w:lineRule="auto"/>
              <w:jc w:val="center"/>
              <w:textAlignment w:val="baseline"/>
              <w:rPr>
                <w:rFonts w:ascii="Arial" w:eastAsia="Times New Roman" w:hAnsi="Arial" w:cs="Times New Roman"/>
                <w:sz w:val="18"/>
                <w:szCs w:val="20"/>
                <w:lang w:eastAsia="ar-SA"/>
              </w:rPr>
            </w:pPr>
          </w:p>
          <w:p w:rsidR="00184C5B" w:rsidRPr="00184C5B" w:rsidRDefault="00184C5B" w:rsidP="00184C5B">
            <w:pPr>
              <w:suppressAutoHyphens/>
              <w:overflowPunct w:val="0"/>
              <w:autoSpaceDE w:val="0"/>
              <w:spacing w:after="0" w:line="240" w:lineRule="auto"/>
              <w:jc w:val="center"/>
              <w:textAlignment w:val="baseline"/>
              <w:rPr>
                <w:rFonts w:ascii="Arial" w:eastAsia="Times New Roman" w:hAnsi="Arial" w:cs="Times New Roman"/>
                <w:sz w:val="18"/>
                <w:szCs w:val="20"/>
                <w:lang w:eastAsia="ar-SA"/>
              </w:rPr>
            </w:pPr>
            <w:r w:rsidRPr="00184C5B">
              <w:rPr>
                <w:rFonts w:ascii="Arial" w:eastAsia="Times New Roman" w:hAnsi="Arial" w:cs="Times New Roman"/>
                <w:sz w:val="18"/>
                <w:szCs w:val="20"/>
                <w:lang w:eastAsia="ar-SA"/>
              </w:rPr>
              <w:t>265</w:t>
            </w:r>
          </w:p>
        </w:tc>
        <w:tc>
          <w:tcPr>
            <w:tcW w:w="841" w:type="dxa"/>
            <w:tcBorders>
              <w:left w:val="single" w:sz="6" w:space="0" w:color="000000"/>
              <w:bottom w:val="single" w:sz="6" w:space="0" w:color="000000"/>
            </w:tcBorders>
          </w:tcPr>
          <w:p w:rsidR="00184C5B" w:rsidRPr="00184C5B" w:rsidRDefault="00184C5B" w:rsidP="00184C5B">
            <w:pPr>
              <w:suppressAutoHyphens/>
              <w:overflowPunct w:val="0"/>
              <w:autoSpaceDE w:val="0"/>
              <w:spacing w:before="120" w:after="0" w:line="240" w:lineRule="auto"/>
              <w:jc w:val="center"/>
              <w:textAlignment w:val="baseline"/>
              <w:rPr>
                <w:rFonts w:ascii="Arial" w:eastAsia="Times New Roman" w:hAnsi="Arial" w:cs="Times New Roman"/>
                <w:sz w:val="18"/>
                <w:szCs w:val="20"/>
                <w:lang w:eastAsia="ar-SA"/>
              </w:rPr>
            </w:pPr>
            <w:r w:rsidRPr="00184C5B">
              <w:rPr>
                <w:rFonts w:ascii="Arial" w:eastAsia="Times New Roman" w:hAnsi="Arial" w:cs="Times New Roman"/>
                <w:sz w:val="18"/>
                <w:szCs w:val="20"/>
                <w:lang w:eastAsia="ar-SA"/>
              </w:rPr>
              <w:t>215</w:t>
            </w:r>
          </w:p>
          <w:p w:rsidR="00184C5B" w:rsidRPr="00184C5B" w:rsidRDefault="00184C5B" w:rsidP="00184C5B">
            <w:pPr>
              <w:suppressAutoHyphens/>
              <w:overflowPunct w:val="0"/>
              <w:autoSpaceDE w:val="0"/>
              <w:spacing w:after="0" w:line="240" w:lineRule="auto"/>
              <w:jc w:val="center"/>
              <w:textAlignment w:val="baseline"/>
              <w:rPr>
                <w:rFonts w:ascii="Arial" w:eastAsia="Times New Roman" w:hAnsi="Arial" w:cs="Times New Roman"/>
                <w:sz w:val="18"/>
                <w:szCs w:val="20"/>
                <w:lang w:eastAsia="ar-SA"/>
              </w:rPr>
            </w:pPr>
          </w:p>
          <w:p w:rsidR="00184C5B" w:rsidRPr="00184C5B" w:rsidRDefault="00184C5B" w:rsidP="00184C5B">
            <w:pPr>
              <w:suppressAutoHyphens/>
              <w:overflowPunct w:val="0"/>
              <w:autoSpaceDE w:val="0"/>
              <w:spacing w:after="0" w:line="240" w:lineRule="auto"/>
              <w:jc w:val="center"/>
              <w:textAlignment w:val="baseline"/>
              <w:rPr>
                <w:rFonts w:ascii="Arial" w:eastAsia="Times New Roman" w:hAnsi="Arial" w:cs="Times New Roman"/>
                <w:sz w:val="18"/>
                <w:szCs w:val="20"/>
                <w:lang w:eastAsia="ar-SA"/>
              </w:rPr>
            </w:pPr>
            <w:r w:rsidRPr="00184C5B">
              <w:rPr>
                <w:rFonts w:ascii="Arial" w:eastAsia="Times New Roman" w:hAnsi="Arial" w:cs="Times New Roman"/>
                <w:sz w:val="18"/>
                <w:szCs w:val="20"/>
                <w:lang w:eastAsia="ar-SA"/>
              </w:rPr>
              <w:t>255</w:t>
            </w:r>
          </w:p>
        </w:tc>
        <w:tc>
          <w:tcPr>
            <w:tcW w:w="841" w:type="dxa"/>
            <w:tcBorders>
              <w:left w:val="single" w:sz="6" w:space="0" w:color="000000"/>
              <w:bottom w:val="single" w:sz="6" w:space="0" w:color="000000"/>
            </w:tcBorders>
          </w:tcPr>
          <w:p w:rsidR="00184C5B" w:rsidRPr="00184C5B" w:rsidRDefault="00184C5B" w:rsidP="00184C5B">
            <w:pPr>
              <w:suppressAutoHyphens/>
              <w:overflowPunct w:val="0"/>
              <w:autoSpaceDE w:val="0"/>
              <w:spacing w:before="120" w:after="0" w:line="240" w:lineRule="auto"/>
              <w:jc w:val="center"/>
              <w:textAlignment w:val="baseline"/>
              <w:rPr>
                <w:rFonts w:ascii="Arial" w:eastAsia="Times New Roman" w:hAnsi="Arial" w:cs="Times New Roman"/>
                <w:sz w:val="18"/>
                <w:szCs w:val="20"/>
                <w:lang w:eastAsia="ar-SA"/>
              </w:rPr>
            </w:pPr>
            <w:r w:rsidRPr="00184C5B">
              <w:rPr>
                <w:rFonts w:ascii="Arial" w:eastAsia="Times New Roman" w:hAnsi="Arial" w:cs="Times New Roman"/>
                <w:sz w:val="18"/>
                <w:szCs w:val="20"/>
                <w:lang w:eastAsia="ar-SA"/>
              </w:rPr>
              <w:t>205</w:t>
            </w:r>
          </w:p>
          <w:p w:rsidR="00184C5B" w:rsidRPr="00184C5B" w:rsidRDefault="00184C5B" w:rsidP="00184C5B">
            <w:pPr>
              <w:suppressAutoHyphens/>
              <w:overflowPunct w:val="0"/>
              <w:autoSpaceDE w:val="0"/>
              <w:spacing w:after="0" w:line="240" w:lineRule="auto"/>
              <w:jc w:val="center"/>
              <w:textAlignment w:val="baseline"/>
              <w:rPr>
                <w:rFonts w:ascii="Arial" w:eastAsia="Times New Roman" w:hAnsi="Arial" w:cs="Times New Roman"/>
                <w:sz w:val="18"/>
                <w:szCs w:val="20"/>
                <w:lang w:eastAsia="ar-SA"/>
              </w:rPr>
            </w:pPr>
          </w:p>
          <w:p w:rsidR="00184C5B" w:rsidRPr="00184C5B" w:rsidRDefault="00184C5B" w:rsidP="00184C5B">
            <w:pPr>
              <w:suppressAutoHyphens/>
              <w:overflowPunct w:val="0"/>
              <w:autoSpaceDE w:val="0"/>
              <w:spacing w:after="0" w:line="240" w:lineRule="auto"/>
              <w:jc w:val="center"/>
              <w:textAlignment w:val="baseline"/>
              <w:rPr>
                <w:rFonts w:ascii="Arial" w:eastAsia="Times New Roman" w:hAnsi="Arial" w:cs="Times New Roman"/>
                <w:sz w:val="18"/>
                <w:szCs w:val="20"/>
                <w:lang w:eastAsia="ar-SA"/>
              </w:rPr>
            </w:pPr>
            <w:r w:rsidRPr="00184C5B">
              <w:rPr>
                <w:rFonts w:ascii="Arial" w:eastAsia="Times New Roman" w:hAnsi="Arial" w:cs="Times New Roman"/>
                <w:sz w:val="18"/>
                <w:szCs w:val="20"/>
                <w:lang w:eastAsia="ar-SA"/>
              </w:rPr>
              <w:t>245</w:t>
            </w:r>
          </w:p>
        </w:tc>
        <w:tc>
          <w:tcPr>
            <w:tcW w:w="841" w:type="dxa"/>
            <w:tcBorders>
              <w:left w:val="single" w:sz="6" w:space="0" w:color="000000"/>
              <w:bottom w:val="single" w:sz="6" w:space="0" w:color="000000"/>
            </w:tcBorders>
          </w:tcPr>
          <w:p w:rsidR="00184C5B" w:rsidRPr="00184C5B" w:rsidRDefault="00184C5B" w:rsidP="00184C5B">
            <w:pPr>
              <w:suppressAutoHyphens/>
              <w:overflowPunct w:val="0"/>
              <w:autoSpaceDE w:val="0"/>
              <w:spacing w:before="120" w:after="0" w:line="240" w:lineRule="auto"/>
              <w:jc w:val="center"/>
              <w:textAlignment w:val="baseline"/>
              <w:rPr>
                <w:rFonts w:ascii="Arial" w:eastAsia="Times New Roman" w:hAnsi="Arial" w:cs="Times New Roman"/>
                <w:sz w:val="18"/>
                <w:szCs w:val="20"/>
                <w:lang w:eastAsia="ar-SA"/>
              </w:rPr>
            </w:pPr>
            <w:r w:rsidRPr="00184C5B">
              <w:rPr>
                <w:rFonts w:ascii="Arial" w:eastAsia="Times New Roman" w:hAnsi="Arial" w:cs="Times New Roman"/>
                <w:sz w:val="18"/>
                <w:szCs w:val="20"/>
                <w:lang w:eastAsia="ar-SA"/>
              </w:rPr>
              <w:t>205</w:t>
            </w:r>
          </w:p>
          <w:p w:rsidR="00184C5B" w:rsidRPr="00184C5B" w:rsidRDefault="00184C5B" w:rsidP="00184C5B">
            <w:pPr>
              <w:suppressAutoHyphens/>
              <w:overflowPunct w:val="0"/>
              <w:autoSpaceDE w:val="0"/>
              <w:spacing w:after="0" w:line="240" w:lineRule="auto"/>
              <w:jc w:val="center"/>
              <w:textAlignment w:val="baseline"/>
              <w:rPr>
                <w:rFonts w:ascii="Arial" w:eastAsia="Times New Roman" w:hAnsi="Arial" w:cs="Times New Roman"/>
                <w:sz w:val="18"/>
                <w:szCs w:val="20"/>
                <w:lang w:eastAsia="ar-SA"/>
              </w:rPr>
            </w:pPr>
          </w:p>
          <w:p w:rsidR="00184C5B" w:rsidRPr="00184C5B" w:rsidRDefault="00184C5B" w:rsidP="00184C5B">
            <w:pPr>
              <w:suppressAutoHyphens/>
              <w:overflowPunct w:val="0"/>
              <w:autoSpaceDE w:val="0"/>
              <w:spacing w:after="0" w:line="240" w:lineRule="auto"/>
              <w:jc w:val="center"/>
              <w:textAlignment w:val="baseline"/>
              <w:rPr>
                <w:rFonts w:ascii="Arial" w:eastAsia="Times New Roman" w:hAnsi="Arial" w:cs="Times New Roman"/>
                <w:sz w:val="18"/>
                <w:szCs w:val="20"/>
                <w:lang w:eastAsia="ar-SA"/>
              </w:rPr>
            </w:pPr>
            <w:r w:rsidRPr="00184C5B">
              <w:rPr>
                <w:rFonts w:ascii="Arial" w:eastAsia="Times New Roman" w:hAnsi="Arial" w:cs="Times New Roman"/>
                <w:sz w:val="18"/>
                <w:szCs w:val="20"/>
                <w:lang w:eastAsia="ar-SA"/>
              </w:rPr>
              <w:t>235</w:t>
            </w:r>
          </w:p>
        </w:tc>
        <w:tc>
          <w:tcPr>
            <w:tcW w:w="841" w:type="dxa"/>
            <w:tcBorders>
              <w:left w:val="single" w:sz="6" w:space="0" w:color="000000"/>
              <w:bottom w:val="single" w:sz="6" w:space="0" w:color="000000"/>
            </w:tcBorders>
          </w:tcPr>
          <w:p w:rsidR="00184C5B" w:rsidRPr="00184C5B" w:rsidRDefault="00184C5B" w:rsidP="00184C5B">
            <w:pPr>
              <w:suppressAutoHyphens/>
              <w:overflowPunct w:val="0"/>
              <w:autoSpaceDE w:val="0"/>
              <w:spacing w:before="120" w:after="0" w:line="240" w:lineRule="auto"/>
              <w:jc w:val="center"/>
              <w:textAlignment w:val="baseline"/>
              <w:rPr>
                <w:rFonts w:ascii="Arial" w:eastAsia="Times New Roman" w:hAnsi="Arial" w:cs="Times New Roman"/>
                <w:sz w:val="18"/>
                <w:szCs w:val="20"/>
                <w:lang w:eastAsia="ar-SA"/>
              </w:rPr>
            </w:pPr>
            <w:r w:rsidRPr="00184C5B">
              <w:rPr>
                <w:rFonts w:ascii="Arial" w:eastAsia="Times New Roman" w:hAnsi="Arial" w:cs="Times New Roman"/>
                <w:sz w:val="18"/>
                <w:szCs w:val="20"/>
                <w:lang w:eastAsia="ar-SA"/>
              </w:rPr>
              <w:t>195</w:t>
            </w:r>
          </w:p>
          <w:p w:rsidR="00184C5B" w:rsidRPr="00184C5B" w:rsidRDefault="00184C5B" w:rsidP="00184C5B">
            <w:pPr>
              <w:suppressAutoHyphens/>
              <w:overflowPunct w:val="0"/>
              <w:autoSpaceDE w:val="0"/>
              <w:spacing w:after="0" w:line="240" w:lineRule="auto"/>
              <w:jc w:val="center"/>
              <w:textAlignment w:val="baseline"/>
              <w:rPr>
                <w:rFonts w:ascii="Arial" w:eastAsia="Times New Roman" w:hAnsi="Arial" w:cs="Times New Roman"/>
                <w:sz w:val="18"/>
                <w:szCs w:val="20"/>
                <w:lang w:eastAsia="ar-SA"/>
              </w:rPr>
            </w:pPr>
          </w:p>
          <w:p w:rsidR="00184C5B" w:rsidRPr="00184C5B" w:rsidRDefault="00184C5B" w:rsidP="00184C5B">
            <w:pPr>
              <w:suppressAutoHyphens/>
              <w:overflowPunct w:val="0"/>
              <w:autoSpaceDE w:val="0"/>
              <w:spacing w:after="0" w:line="240" w:lineRule="auto"/>
              <w:jc w:val="center"/>
              <w:textAlignment w:val="baseline"/>
              <w:rPr>
                <w:rFonts w:ascii="Arial" w:eastAsia="Times New Roman" w:hAnsi="Arial" w:cs="Times New Roman"/>
                <w:sz w:val="18"/>
                <w:szCs w:val="20"/>
                <w:lang w:eastAsia="ar-SA"/>
              </w:rPr>
            </w:pPr>
            <w:r w:rsidRPr="00184C5B">
              <w:rPr>
                <w:rFonts w:ascii="Arial" w:eastAsia="Times New Roman" w:hAnsi="Arial" w:cs="Times New Roman"/>
                <w:sz w:val="18"/>
                <w:szCs w:val="20"/>
                <w:lang w:eastAsia="ar-SA"/>
              </w:rPr>
              <w:t>225</w:t>
            </w:r>
          </w:p>
        </w:tc>
        <w:tc>
          <w:tcPr>
            <w:tcW w:w="756" w:type="dxa"/>
            <w:tcBorders>
              <w:left w:val="single" w:sz="6" w:space="0" w:color="000000"/>
              <w:bottom w:val="single" w:sz="6" w:space="0" w:color="000000"/>
            </w:tcBorders>
          </w:tcPr>
          <w:p w:rsidR="00184C5B" w:rsidRPr="00184C5B" w:rsidRDefault="00184C5B" w:rsidP="00184C5B">
            <w:pPr>
              <w:suppressAutoHyphens/>
              <w:overflowPunct w:val="0"/>
              <w:autoSpaceDE w:val="0"/>
              <w:spacing w:before="120" w:after="0" w:line="240" w:lineRule="auto"/>
              <w:jc w:val="center"/>
              <w:textAlignment w:val="baseline"/>
              <w:rPr>
                <w:rFonts w:ascii="Arial" w:eastAsia="Times New Roman" w:hAnsi="Arial" w:cs="Times New Roman"/>
                <w:sz w:val="18"/>
                <w:szCs w:val="20"/>
                <w:lang w:eastAsia="ar-SA"/>
              </w:rPr>
            </w:pPr>
            <w:r w:rsidRPr="00184C5B">
              <w:rPr>
                <w:rFonts w:ascii="Arial" w:eastAsia="Times New Roman" w:hAnsi="Arial" w:cs="Times New Roman"/>
                <w:sz w:val="18"/>
                <w:szCs w:val="20"/>
                <w:lang w:eastAsia="ar-SA"/>
              </w:rPr>
              <w:t>185</w:t>
            </w:r>
          </w:p>
          <w:p w:rsidR="00184C5B" w:rsidRPr="00184C5B" w:rsidRDefault="00184C5B" w:rsidP="00184C5B">
            <w:pPr>
              <w:suppressAutoHyphens/>
              <w:overflowPunct w:val="0"/>
              <w:autoSpaceDE w:val="0"/>
              <w:spacing w:after="0" w:line="240" w:lineRule="auto"/>
              <w:jc w:val="center"/>
              <w:textAlignment w:val="baseline"/>
              <w:rPr>
                <w:rFonts w:ascii="Arial" w:eastAsia="Times New Roman" w:hAnsi="Arial" w:cs="Times New Roman"/>
                <w:sz w:val="18"/>
                <w:szCs w:val="20"/>
                <w:lang w:eastAsia="ar-SA"/>
              </w:rPr>
            </w:pPr>
          </w:p>
          <w:p w:rsidR="00184C5B" w:rsidRPr="00184C5B" w:rsidRDefault="00184C5B" w:rsidP="00184C5B">
            <w:pPr>
              <w:suppressAutoHyphens/>
              <w:overflowPunct w:val="0"/>
              <w:autoSpaceDE w:val="0"/>
              <w:spacing w:after="0" w:line="240" w:lineRule="auto"/>
              <w:jc w:val="center"/>
              <w:textAlignment w:val="baseline"/>
              <w:rPr>
                <w:rFonts w:ascii="Arial" w:eastAsia="Times New Roman" w:hAnsi="Arial" w:cs="Times New Roman"/>
                <w:sz w:val="18"/>
                <w:szCs w:val="20"/>
                <w:lang w:eastAsia="ar-SA"/>
              </w:rPr>
            </w:pPr>
            <w:r w:rsidRPr="00184C5B">
              <w:rPr>
                <w:rFonts w:ascii="Arial" w:eastAsia="Times New Roman" w:hAnsi="Arial" w:cs="Times New Roman"/>
                <w:sz w:val="18"/>
                <w:szCs w:val="20"/>
                <w:lang w:eastAsia="ar-SA"/>
              </w:rPr>
              <w:t>215</w:t>
            </w:r>
          </w:p>
        </w:tc>
        <w:tc>
          <w:tcPr>
            <w:tcW w:w="884" w:type="dxa"/>
            <w:tcBorders>
              <w:left w:val="single" w:sz="6" w:space="0" w:color="000000"/>
              <w:bottom w:val="single" w:sz="6" w:space="0" w:color="000000"/>
            </w:tcBorders>
          </w:tcPr>
          <w:p w:rsidR="00184C5B" w:rsidRPr="00184C5B" w:rsidRDefault="00184C5B" w:rsidP="00184C5B">
            <w:pPr>
              <w:suppressAutoHyphens/>
              <w:overflowPunct w:val="0"/>
              <w:autoSpaceDE w:val="0"/>
              <w:spacing w:after="0" w:line="240" w:lineRule="auto"/>
              <w:jc w:val="center"/>
              <w:textAlignment w:val="baseline"/>
              <w:rPr>
                <w:rFonts w:ascii="Arial" w:eastAsia="Times New Roman" w:hAnsi="Arial" w:cs="Times New Roman"/>
                <w:sz w:val="18"/>
                <w:szCs w:val="20"/>
                <w:lang w:eastAsia="ar-SA"/>
              </w:rPr>
            </w:pPr>
            <w:r w:rsidRPr="00184C5B">
              <w:rPr>
                <w:rFonts w:ascii="Arial" w:eastAsia="Times New Roman" w:hAnsi="Arial" w:cs="Times New Roman"/>
                <w:sz w:val="18"/>
                <w:szCs w:val="20"/>
                <w:lang w:eastAsia="ar-SA"/>
              </w:rPr>
              <w:t>od 360 do 490</w:t>
            </w:r>
          </w:p>
          <w:p w:rsidR="00184C5B" w:rsidRPr="00184C5B" w:rsidRDefault="00184C5B" w:rsidP="00184C5B">
            <w:pPr>
              <w:suppressAutoHyphens/>
              <w:overflowPunct w:val="0"/>
              <w:autoSpaceDE w:val="0"/>
              <w:spacing w:after="0" w:line="240" w:lineRule="auto"/>
              <w:jc w:val="center"/>
              <w:textAlignment w:val="baseline"/>
              <w:rPr>
                <w:rFonts w:ascii="Arial" w:eastAsia="Times New Roman" w:hAnsi="Arial" w:cs="Times New Roman"/>
                <w:sz w:val="18"/>
                <w:szCs w:val="20"/>
                <w:lang w:eastAsia="ar-SA"/>
              </w:rPr>
            </w:pPr>
            <w:r w:rsidRPr="00184C5B">
              <w:rPr>
                <w:rFonts w:ascii="Arial" w:eastAsia="Times New Roman" w:hAnsi="Arial" w:cs="Times New Roman"/>
                <w:sz w:val="18"/>
                <w:szCs w:val="20"/>
                <w:lang w:eastAsia="ar-SA"/>
              </w:rPr>
              <w:t>od 420 do 550</w:t>
            </w:r>
          </w:p>
        </w:tc>
        <w:tc>
          <w:tcPr>
            <w:tcW w:w="900" w:type="dxa"/>
            <w:tcBorders>
              <w:left w:val="single" w:sz="6" w:space="0" w:color="000000"/>
              <w:bottom w:val="single" w:sz="6" w:space="0" w:color="000000"/>
              <w:right w:val="single" w:sz="6" w:space="0" w:color="000000"/>
            </w:tcBorders>
          </w:tcPr>
          <w:p w:rsidR="00184C5B" w:rsidRPr="00184C5B" w:rsidRDefault="00184C5B" w:rsidP="00184C5B">
            <w:pPr>
              <w:suppressAutoHyphens/>
              <w:overflowPunct w:val="0"/>
              <w:autoSpaceDE w:val="0"/>
              <w:spacing w:after="0" w:line="240" w:lineRule="auto"/>
              <w:jc w:val="center"/>
              <w:textAlignment w:val="baseline"/>
              <w:rPr>
                <w:rFonts w:ascii="Arial" w:eastAsia="Times New Roman" w:hAnsi="Arial" w:cs="Times New Roman"/>
                <w:sz w:val="18"/>
                <w:szCs w:val="20"/>
                <w:lang w:eastAsia="ar-SA"/>
              </w:rPr>
            </w:pPr>
            <w:r w:rsidRPr="00184C5B">
              <w:rPr>
                <w:rFonts w:ascii="Arial" w:eastAsia="Times New Roman" w:hAnsi="Arial" w:cs="Times New Roman"/>
                <w:sz w:val="18"/>
                <w:szCs w:val="20"/>
                <w:lang w:eastAsia="ar-SA"/>
              </w:rPr>
              <w:t>od 340 do 490</w:t>
            </w:r>
          </w:p>
          <w:p w:rsidR="00184C5B" w:rsidRPr="00184C5B" w:rsidRDefault="00184C5B" w:rsidP="00184C5B">
            <w:pPr>
              <w:suppressAutoHyphens/>
              <w:overflowPunct w:val="0"/>
              <w:autoSpaceDE w:val="0"/>
              <w:spacing w:after="0" w:line="240" w:lineRule="auto"/>
              <w:jc w:val="center"/>
              <w:textAlignment w:val="baseline"/>
              <w:rPr>
                <w:rFonts w:ascii="Arial" w:eastAsia="Times New Roman" w:hAnsi="Arial" w:cs="Times New Roman"/>
                <w:sz w:val="18"/>
                <w:szCs w:val="20"/>
                <w:lang w:eastAsia="ar-SA"/>
              </w:rPr>
            </w:pPr>
            <w:r w:rsidRPr="00184C5B">
              <w:rPr>
                <w:rFonts w:ascii="Arial" w:eastAsia="Times New Roman" w:hAnsi="Arial" w:cs="Times New Roman"/>
                <w:sz w:val="18"/>
                <w:szCs w:val="20"/>
                <w:lang w:eastAsia="ar-SA"/>
              </w:rPr>
              <w:t>od 400 do 550</w:t>
            </w:r>
          </w:p>
        </w:tc>
      </w:tr>
    </w:tbl>
    <w:p w:rsidR="00184C5B" w:rsidRPr="00184C5B" w:rsidRDefault="00184C5B" w:rsidP="00184C5B">
      <w:pPr>
        <w:suppressAutoHyphens/>
        <w:overflowPunct w:val="0"/>
        <w:autoSpaceDE w:val="0"/>
        <w:spacing w:after="0" w:line="240" w:lineRule="auto"/>
        <w:jc w:val="both"/>
        <w:textAlignment w:val="baseline"/>
        <w:rPr>
          <w:rFonts w:ascii="Arial" w:eastAsia="Times New Roman" w:hAnsi="Arial" w:cs="Times New Roman"/>
          <w:sz w:val="18"/>
          <w:szCs w:val="20"/>
          <w:lang w:eastAsia="ar-SA"/>
        </w:rPr>
      </w:pPr>
    </w:p>
    <w:p w:rsidR="00184C5B" w:rsidRPr="00184C5B" w:rsidRDefault="00184C5B" w:rsidP="00184C5B">
      <w:pPr>
        <w:suppressAutoHyphens/>
        <w:overflowPunct w:val="0"/>
        <w:autoSpaceDE w:val="0"/>
        <w:spacing w:after="0" w:line="240" w:lineRule="auto"/>
        <w:jc w:val="both"/>
        <w:textAlignment w:val="baseline"/>
        <w:rPr>
          <w:rFonts w:ascii="Arial" w:eastAsia="Times New Roman" w:hAnsi="Arial" w:cs="Times New Roman"/>
          <w:sz w:val="18"/>
          <w:szCs w:val="20"/>
          <w:lang w:eastAsia="ar-SA"/>
        </w:rPr>
      </w:pPr>
      <w:r w:rsidRPr="00184C5B">
        <w:rPr>
          <w:rFonts w:ascii="Arial" w:eastAsia="Times New Roman" w:hAnsi="Arial" w:cs="Times New Roman"/>
          <w:sz w:val="18"/>
          <w:szCs w:val="20"/>
          <w:lang w:eastAsia="ar-SA"/>
        </w:rPr>
        <w:t>Kształtowniki mogą być dostarczone luzem lub w wiązkach, z tym, że kształtowniki o masie do 25 kg/m dostarcza się tylko w wiązkach.</w:t>
      </w:r>
    </w:p>
    <w:p w:rsidR="00184C5B" w:rsidRPr="00184C5B" w:rsidRDefault="00184C5B" w:rsidP="00184C5B">
      <w:pPr>
        <w:suppressAutoHyphens/>
        <w:overflowPunct w:val="0"/>
        <w:autoSpaceDE w:val="0"/>
        <w:spacing w:before="120" w:after="0" w:line="240" w:lineRule="auto"/>
        <w:jc w:val="both"/>
        <w:textAlignment w:val="baseline"/>
        <w:rPr>
          <w:rFonts w:ascii="Arial" w:eastAsia="Times New Roman" w:hAnsi="Arial" w:cs="Times New Roman"/>
          <w:i/>
          <w:sz w:val="18"/>
          <w:szCs w:val="20"/>
          <w:lang w:eastAsia="ar-SA"/>
        </w:rPr>
      </w:pPr>
      <w:r w:rsidRPr="00184C5B">
        <w:rPr>
          <w:rFonts w:ascii="Arial" w:eastAsia="Times New Roman" w:hAnsi="Arial" w:cs="Times New Roman"/>
          <w:i/>
          <w:sz w:val="18"/>
          <w:szCs w:val="20"/>
          <w:lang w:eastAsia="ar-SA"/>
        </w:rPr>
        <w:t>2.3.5.3. Wymagania dla łączników metalowych do mocowania elementów ogrodzenia</w:t>
      </w:r>
    </w:p>
    <w:p w:rsidR="00184C5B" w:rsidRPr="00184C5B" w:rsidRDefault="00184C5B" w:rsidP="00184C5B">
      <w:pPr>
        <w:suppressAutoHyphens/>
        <w:overflowPunct w:val="0"/>
        <w:autoSpaceDE w:val="0"/>
        <w:spacing w:before="120" w:after="0" w:line="240" w:lineRule="auto"/>
        <w:jc w:val="both"/>
        <w:textAlignment w:val="baseline"/>
        <w:rPr>
          <w:rFonts w:ascii="Arial" w:eastAsia="Times New Roman" w:hAnsi="Arial" w:cs="Times New Roman"/>
          <w:sz w:val="18"/>
          <w:szCs w:val="20"/>
          <w:lang w:eastAsia="ar-SA"/>
        </w:rPr>
      </w:pPr>
      <w:r w:rsidRPr="00184C5B">
        <w:rPr>
          <w:rFonts w:ascii="Arial" w:eastAsia="Times New Roman" w:hAnsi="Arial" w:cs="Times New Roman"/>
          <w:sz w:val="18"/>
          <w:szCs w:val="20"/>
          <w:lang w:eastAsia="ar-SA"/>
        </w:rPr>
        <w:t>Wszystkie drobne ocynkowane łączniki metalowe przewidziane do mocowania między sobą elementów ogrodzenia jak śruby, wkręty, nakrętki itp. powinny być czyste, gładkie, bez pęknięć naderwań, rozwarstwień i wypukłych karbów.</w:t>
      </w:r>
    </w:p>
    <w:p w:rsidR="00184C5B" w:rsidRPr="00184C5B" w:rsidRDefault="00184C5B" w:rsidP="00184C5B">
      <w:pPr>
        <w:suppressAutoHyphens/>
        <w:overflowPunct w:val="0"/>
        <w:autoSpaceDE w:val="0"/>
        <w:spacing w:after="0" w:line="240" w:lineRule="auto"/>
        <w:jc w:val="both"/>
        <w:textAlignment w:val="baseline"/>
        <w:rPr>
          <w:rFonts w:ascii="Arial" w:eastAsia="Times New Roman" w:hAnsi="Arial" w:cs="Times New Roman"/>
          <w:sz w:val="18"/>
          <w:szCs w:val="20"/>
          <w:lang w:eastAsia="ar-SA"/>
        </w:rPr>
      </w:pPr>
      <w:r w:rsidRPr="00184C5B">
        <w:rPr>
          <w:rFonts w:ascii="Arial" w:eastAsia="Times New Roman" w:hAnsi="Arial" w:cs="Times New Roman"/>
          <w:sz w:val="18"/>
          <w:szCs w:val="20"/>
          <w:lang w:eastAsia="ar-SA"/>
        </w:rPr>
        <w:t>Własności mechaniczne łączników powinny odpowiadać wymaganiom PN-M-82054 [34], PN-M-82054-03 [35] lub innej uzgodnionej.</w:t>
      </w:r>
    </w:p>
    <w:p w:rsidR="00184C5B" w:rsidRPr="00184C5B" w:rsidRDefault="00184C5B" w:rsidP="00184C5B">
      <w:pPr>
        <w:suppressAutoHyphens/>
        <w:overflowPunct w:val="0"/>
        <w:autoSpaceDE w:val="0"/>
        <w:spacing w:after="0" w:line="240" w:lineRule="auto"/>
        <w:jc w:val="both"/>
        <w:textAlignment w:val="baseline"/>
        <w:rPr>
          <w:rFonts w:ascii="Arial" w:eastAsia="Times New Roman" w:hAnsi="Arial" w:cs="Times New Roman"/>
          <w:sz w:val="18"/>
          <w:szCs w:val="20"/>
          <w:lang w:eastAsia="ar-SA"/>
        </w:rPr>
      </w:pPr>
      <w:r w:rsidRPr="00184C5B">
        <w:rPr>
          <w:rFonts w:ascii="Arial" w:eastAsia="Times New Roman" w:hAnsi="Arial" w:cs="Times New Roman"/>
          <w:sz w:val="18"/>
          <w:szCs w:val="20"/>
          <w:lang w:eastAsia="ar-SA"/>
        </w:rPr>
        <w:t>Do każdej partii dostawy, na żądanie składającego zamówienie, powinno być wystawione przez wytwórcę zaświadczenie zawierające co najmniej: datę wystawienia zaświadczenia, nazwę i adres wytwórni, oznaczenie wyrobu, liczbę dostarczonych sztuk, ew. masę partii, wyniki badań oraz podpis i pieczęć wytwórni.</w:t>
      </w:r>
    </w:p>
    <w:p w:rsidR="00184C5B" w:rsidRPr="00184C5B" w:rsidRDefault="00184C5B" w:rsidP="00184C5B">
      <w:pPr>
        <w:suppressAutoHyphens/>
        <w:overflowPunct w:val="0"/>
        <w:autoSpaceDE w:val="0"/>
        <w:spacing w:after="0" w:line="240" w:lineRule="auto"/>
        <w:jc w:val="both"/>
        <w:textAlignment w:val="baseline"/>
        <w:rPr>
          <w:rFonts w:ascii="Arial" w:eastAsia="Times New Roman" w:hAnsi="Arial" w:cs="Times New Roman"/>
          <w:sz w:val="18"/>
          <w:szCs w:val="20"/>
          <w:lang w:eastAsia="ar-SA"/>
        </w:rPr>
      </w:pPr>
      <w:r w:rsidRPr="00184C5B">
        <w:rPr>
          <w:rFonts w:ascii="Arial" w:eastAsia="Times New Roman" w:hAnsi="Arial" w:cs="Times New Roman"/>
          <w:sz w:val="18"/>
          <w:szCs w:val="20"/>
          <w:lang w:eastAsia="ar-SA"/>
        </w:rPr>
        <w:lastRenderedPageBreak/>
        <w:t>Dostawa może być dostarczona w pudełkach tekturowych, pojemnikach blaszanych lub paletach, w zależności od wielkości i masy wyrobów.</w:t>
      </w:r>
    </w:p>
    <w:p w:rsidR="00184C5B" w:rsidRPr="00184C5B" w:rsidRDefault="00184C5B" w:rsidP="00184C5B">
      <w:pPr>
        <w:suppressAutoHyphens/>
        <w:overflowPunct w:val="0"/>
        <w:autoSpaceDE w:val="0"/>
        <w:spacing w:after="0" w:line="240" w:lineRule="auto"/>
        <w:jc w:val="both"/>
        <w:textAlignment w:val="baseline"/>
        <w:rPr>
          <w:rFonts w:ascii="Arial" w:eastAsia="Times New Roman" w:hAnsi="Arial" w:cs="Times New Roman"/>
          <w:sz w:val="18"/>
          <w:szCs w:val="20"/>
          <w:lang w:eastAsia="ar-SA"/>
        </w:rPr>
      </w:pPr>
      <w:r w:rsidRPr="00184C5B">
        <w:rPr>
          <w:rFonts w:ascii="Arial" w:eastAsia="Times New Roman" w:hAnsi="Arial" w:cs="Times New Roman"/>
          <w:sz w:val="18"/>
          <w:szCs w:val="20"/>
          <w:lang w:eastAsia="ar-SA"/>
        </w:rPr>
        <w:t>śruby, wkręty, nakrętki itp. powinny być przechowywane w pomieszczeniach suchych, z dala od materiałów działających korodująco i w warunkach zabezpieczających przez uszkodzeniem.</w:t>
      </w:r>
    </w:p>
    <w:p w:rsidR="00184C5B" w:rsidRPr="00184C5B" w:rsidRDefault="00184C5B" w:rsidP="00184C5B">
      <w:pPr>
        <w:suppressAutoHyphens/>
        <w:overflowPunct w:val="0"/>
        <w:autoSpaceDE w:val="0"/>
        <w:spacing w:after="0" w:line="240" w:lineRule="auto"/>
        <w:jc w:val="both"/>
        <w:textAlignment w:val="baseline"/>
        <w:rPr>
          <w:rFonts w:ascii="Arial" w:eastAsia="Times New Roman" w:hAnsi="Arial" w:cs="Times New Roman"/>
          <w:sz w:val="18"/>
          <w:szCs w:val="20"/>
          <w:lang w:eastAsia="ar-SA"/>
        </w:rPr>
      </w:pPr>
      <w:r w:rsidRPr="00184C5B">
        <w:rPr>
          <w:rFonts w:ascii="Arial" w:eastAsia="Times New Roman" w:hAnsi="Arial" w:cs="Times New Roman"/>
          <w:sz w:val="18"/>
          <w:szCs w:val="20"/>
          <w:lang w:eastAsia="ar-SA"/>
        </w:rPr>
        <w:t xml:space="preserve">Minimalna grubość powłoki cynkowej powinna wynosić w warunkach użytkowania: a) umiarkowanych 8 </w:t>
      </w:r>
      <w:r w:rsidRPr="00184C5B">
        <w:rPr>
          <w:rFonts w:ascii="Symbol" w:eastAsia="Times New Roman" w:hAnsi="Symbol" w:cs="Times New Roman"/>
          <w:sz w:val="18"/>
          <w:szCs w:val="20"/>
          <w:lang w:eastAsia="ar-SA"/>
        </w:rPr>
        <w:t></w:t>
      </w:r>
      <w:r w:rsidRPr="00184C5B">
        <w:rPr>
          <w:rFonts w:ascii="Arial" w:eastAsia="Times New Roman" w:hAnsi="Arial" w:cs="Times New Roman"/>
          <w:sz w:val="18"/>
          <w:szCs w:val="20"/>
          <w:lang w:eastAsia="ar-SA"/>
        </w:rPr>
        <w:t>m, b) ciężkich - 12</w:t>
      </w:r>
      <w:r w:rsidRPr="00184C5B">
        <w:rPr>
          <w:rFonts w:ascii="Symbol" w:eastAsia="Times New Roman" w:hAnsi="Symbol" w:cs="Times New Roman"/>
          <w:sz w:val="18"/>
          <w:szCs w:val="20"/>
          <w:lang w:eastAsia="ar-SA"/>
        </w:rPr>
        <w:t></w:t>
      </w:r>
      <w:r w:rsidRPr="00184C5B">
        <w:rPr>
          <w:rFonts w:ascii="Arial" w:eastAsia="Times New Roman" w:hAnsi="Arial" w:cs="Times New Roman"/>
          <w:sz w:val="18"/>
          <w:szCs w:val="20"/>
          <w:lang w:eastAsia="ar-SA"/>
        </w:rPr>
        <w:t>m, zgodnie z określeniem agresywności korozyjnej środowisk według PN-H-04651 [9].</w:t>
      </w:r>
    </w:p>
    <w:p w:rsidR="00184C5B" w:rsidRPr="00184C5B" w:rsidRDefault="00184C5B" w:rsidP="00184C5B">
      <w:pPr>
        <w:suppressAutoHyphens/>
        <w:overflowPunct w:val="0"/>
        <w:autoSpaceDE w:val="0"/>
        <w:spacing w:before="120" w:after="0" w:line="240" w:lineRule="auto"/>
        <w:jc w:val="both"/>
        <w:textAlignment w:val="baseline"/>
        <w:rPr>
          <w:rFonts w:ascii="Arial" w:eastAsia="Times New Roman" w:hAnsi="Arial" w:cs="Times New Roman"/>
          <w:i/>
          <w:sz w:val="18"/>
          <w:szCs w:val="20"/>
          <w:lang w:eastAsia="ar-SA"/>
        </w:rPr>
      </w:pPr>
      <w:r w:rsidRPr="00184C5B">
        <w:rPr>
          <w:rFonts w:ascii="Arial" w:eastAsia="Times New Roman" w:hAnsi="Arial" w:cs="Times New Roman"/>
          <w:i/>
          <w:sz w:val="18"/>
          <w:szCs w:val="20"/>
          <w:lang w:eastAsia="ar-SA"/>
        </w:rPr>
        <w:t>2.3.5.4. Wymagania dla powłok metalizacyjnych cynkowych</w:t>
      </w:r>
    </w:p>
    <w:p w:rsidR="00184C5B" w:rsidRPr="00184C5B" w:rsidRDefault="00184C5B" w:rsidP="00184C5B">
      <w:pPr>
        <w:suppressAutoHyphens/>
        <w:overflowPunct w:val="0"/>
        <w:autoSpaceDE w:val="0"/>
        <w:spacing w:before="120" w:after="0" w:line="240" w:lineRule="auto"/>
        <w:jc w:val="both"/>
        <w:textAlignment w:val="baseline"/>
        <w:rPr>
          <w:rFonts w:ascii="Arial" w:eastAsia="Times New Roman" w:hAnsi="Arial" w:cs="Times New Roman"/>
          <w:sz w:val="18"/>
          <w:szCs w:val="20"/>
          <w:lang w:eastAsia="ar-SA"/>
        </w:rPr>
      </w:pPr>
      <w:r w:rsidRPr="00184C5B">
        <w:rPr>
          <w:rFonts w:ascii="Arial" w:eastAsia="Times New Roman" w:hAnsi="Arial" w:cs="Times New Roman"/>
          <w:sz w:val="18"/>
          <w:szCs w:val="20"/>
          <w:lang w:eastAsia="ar-SA"/>
        </w:rPr>
        <w:t>W przypadku zastosowania powłoki metalizacyjnej cynkowej na konstrukcjach stalowych, powinna ona być z cynku                 o czystości nie mniejszej niż 99,5% i odpowiadać wymaganiom BN-89/1076-02 [38]. Minimalna grubość powłoki cynkowej powinna być zgodna z wymaganiami tablicy 15, a pomiar tej grubości powinien odpowiadać zaleceniom PN-H-04623 [8].</w:t>
      </w:r>
    </w:p>
    <w:p w:rsidR="00184C5B" w:rsidRPr="00184C5B" w:rsidRDefault="00184C5B" w:rsidP="00184C5B">
      <w:pPr>
        <w:suppressAutoHyphens/>
        <w:overflowPunct w:val="0"/>
        <w:autoSpaceDE w:val="0"/>
        <w:spacing w:after="0" w:line="240" w:lineRule="auto"/>
        <w:jc w:val="both"/>
        <w:textAlignment w:val="baseline"/>
        <w:rPr>
          <w:rFonts w:ascii="Arial" w:eastAsia="Times New Roman" w:hAnsi="Arial" w:cs="Times New Roman"/>
          <w:sz w:val="18"/>
          <w:szCs w:val="20"/>
          <w:lang w:eastAsia="ar-SA"/>
        </w:rPr>
      </w:pPr>
    </w:p>
    <w:p w:rsidR="00184C5B" w:rsidRPr="00184C5B" w:rsidRDefault="00184C5B" w:rsidP="00184C5B">
      <w:pPr>
        <w:suppressAutoHyphens/>
        <w:overflowPunct w:val="0"/>
        <w:autoSpaceDE w:val="0"/>
        <w:spacing w:after="0" w:line="240" w:lineRule="auto"/>
        <w:jc w:val="both"/>
        <w:textAlignment w:val="baseline"/>
        <w:rPr>
          <w:rFonts w:ascii="Arial" w:eastAsia="Times New Roman" w:hAnsi="Arial" w:cs="Times New Roman"/>
          <w:sz w:val="18"/>
          <w:szCs w:val="20"/>
          <w:lang w:eastAsia="ar-SA"/>
        </w:rPr>
      </w:pPr>
      <w:r w:rsidRPr="00184C5B">
        <w:rPr>
          <w:rFonts w:ascii="Arial" w:eastAsia="Times New Roman" w:hAnsi="Arial" w:cs="Times New Roman"/>
          <w:sz w:val="18"/>
          <w:szCs w:val="20"/>
          <w:lang w:eastAsia="ar-SA"/>
        </w:rPr>
        <w:t>Tablica 15. Minimalna grubość powłoki metalizacyjnej cynkowej narażonej na działanie</w:t>
      </w:r>
    </w:p>
    <w:p w:rsidR="00184C5B" w:rsidRPr="00184C5B" w:rsidRDefault="00184C5B" w:rsidP="00184C5B">
      <w:pPr>
        <w:suppressAutoHyphens/>
        <w:overflowPunct w:val="0"/>
        <w:autoSpaceDE w:val="0"/>
        <w:spacing w:after="0" w:line="240" w:lineRule="auto"/>
        <w:jc w:val="both"/>
        <w:textAlignment w:val="baseline"/>
        <w:rPr>
          <w:rFonts w:ascii="Arial" w:eastAsia="Times New Roman" w:hAnsi="Arial" w:cs="Times New Roman"/>
          <w:sz w:val="18"/>
          <w:szCs w:val="20"/>
          <w:lang w:eastAsia="ar-SA"/>
        </w:rPr>
      </w:pPr>
      <w:r w:rsidRPr="00184C5B">
        <w:rPr>
          <w:rFonts w:ascii="Arial" w:eastAsia="Times New Roman" w:hAnsi="Arial" w:cs="Times New Roman"/>
          <w:sz w:val="18"/>
          <w:szCs w:val="20"/>
          <w:lang w:eastAsia="ar-SA"/>
        </w:rPr>
        <w:tab/>
        <w:t xml:space="preserve">     korozji atmosferycznej, wg BN-89/1076-02 [38]</w:t>
      </w:r>
    </w:p>
    <w:tbl>
      <w:tblPr>
        <w:tblW w:w="0" w:type="auto"/>
        <w:tblInd w:w="985" w:type="dxa"/>
        <w:tblLayout w:type="fixed"/>
        <w:tblCellMar>
          <w:left w:w="0" w:type="dxa"/>
          <w:right w:w="0" w:type="dxa"/>
        </w:tblCellMar>
        <w:tblLook w:val="0000" w:firstRow="0" w:lastRow="0" w:firstColumn="0" w:lastColumn="0" w:noHBand="0" w:noVBand="0"/>
      </w:tblPr>
      <w:tblGrid>
        <w:gridCol w:w="2764"/>
        <w:gridCol w:w="2373"/>
        <w:gridCol w:w="2389"/>
      </w:tblGrid>
      <w:tr w:rsidR="00184C5B" w:rsidRPr="00184C5B" w:rsidTr="00BF6FBC">
        <w:tc>
          <w:tcPr>
            <w:tcW w:w="2764" w:type="dxa"/>
            <w:tcBorders>
              <w:top w:val="single" w:sz="6" w:space="0" w:color="000000"/>
              <w:left w:val="single" w:sz="6" w:space="0" w:color="000000"/>
            </w:tcBorders>
          </w:tcPr>
          <w:p w:rsidR="00184C5B" w:rsidRPr="00184C5B" w:rsidRDefault="00184C5B" w:rsidP="00184C5B">
            <w:pPr>
              <w:suppressAutoHyphens/>
              <w:overflowPunct w:val="0"/>
              <w:autoSpaceDE w:val="0"/>
              <w:spacing w:after="0" w:line="240" w:lineRule="auto"/>
              <w:jc w:val="center"/>
              <w:textAlignment w:val="baseline"/>
              <w:rPr>
                <w:rFonts w:ascii="Arial" w:eastAsia="Times New Roman" w:hAnsi="Arial" w:cs="Times New Roman"/>
                <w:sz w:val="18"/>
                <w:szCs w:val="20"/>
                <w:lang w:eastAsia="ar-SA"/>
              </w:rPr>
            </w:pPr>
            <w:r w:rsidRPr="00184C5B">
              <w:rPr>
                <w:rFonts w:ascii="Arial" w:eastAsia="Times New Roman" w:hAnsi="Arial" w:cs="Times New Roman"/>
                <w:sz w:val="18"/>
                <w:szCs w:val="20"/>
                <w:lang w:eastAsia="ar-SA"/>
              </w:rPr>
              <w:t>Agresywność korozyjna atmosfery</w:t>
            </w:r>
          </w:p>
        </w:tc>
        <w:tc>
          <w:tcPr>
            <w:tcW w:w="4762" w:type="dxa"/>
            <w:gridSpan w:val="2"/>
            <w:tcBorders>
              <w:top w:val="single" w:sz="6" w:space="0" w:color="000000"/>
              <w:left w:val="single" w:sz="6" w:space="0" w:color="000000"/>
              <w:bottom w:val="single" w:sz="6" w:space="0" w:color="000000"/>
              <w:right w:val="single" w:sz="6" w:space="0" w:color="000000"/>
            </w:tcBorders>
          </w:tcPr>
          <w:p w:rsidR="00184C5B" w:rsidRPr="00184C5B" w:rsidRDefault="00184C5B" w:rsidP="00184C5B">
            <w:pPr>
              <w:suppressAutoHyphens/>
              <w:overflowPunct w:val="0"/>
              <w:autoSpaceDE w:val="0"/>
              <w:spacing w:after="0" w:line="240" w:lineRule="auto"/>
              <w:jc w:val="center"/>
              <w:textAlignment w:val="baseline"/>
              <w:rPr>
                <w:rFonts w:ascii="Arial" w:eastAsia="Times New Roman" w:hAnsi="Arial" w:cs="Times New Roman"/>
                <w:sz w:val="18"/>
                <w:szCs w:val="20"/>
                <w:lang w:eastAsia="ar-SA"/>
              </w:rPr>
            </w:pPr>
            <w:r w:rsidRPr="00184C5B">
              <w:rPr>
                <w:rFonts w:ascii="Arial" w:eastAsia="Times New Roman" w:hAnsi="Arial" w:cs="Times New Roman"/>
                <w:sz w:val="18"/>
                <w:szCs w:val="20"/>
                <w:lang w:eastAsia="ar-SA"/>
              </w:rPr>
              <w:t xml:space="preserve">Minimalna grubość powłoki, </w:t>
            </w:r>
            <w:r w:rsidRPr="00184C5B">
              <w:rPr>
                <w:rFonts w:ascii="Symbol" w:eastAsia="Times New Roman" w:hAnsi="Symbol" w:cs="Times New Roman"/>
                <w:sz w:val="18"/>
                <w:szCs w:val="20"/>
                <w:lang w:eastAsia="ar-SA"/>
              </w:rPr>
              <w:t></w:t>
            </w:r>
            <w:r w:rsidRPr="00184C5B">
              <w:rPr>
                <w:rFonts w:ascii="Arial" w:eastAsia="Times New Roman" w:hAnsi="Arial" w:cs="Times New Roman"/>
                <w:sz w:val="18"/>
                <w:szCs w:val="20"/>
                <w:lang w:eastAsia="ar-SA"/>
              </w:rPr>
              <w:t xml:space="preserve">m,  </w:t>
            </w:r>
          </w:p>
          <w:p w:rsidR="00184C5B" w:rsidRPr="00184C5B" w:rsidRDefault="00184C5B" w:rsidP="00184C5B">
            <w:pPr>
              <w:suppressAutoHyphens/>
              <w:overflowPunct w:val="0"/>
              <w:autoSpaceDE w:val="0"/>
              <w:spacing w:after="0" w:line="240" w:lineRule="auto"/>
              <w:jc w:val="center"/>
              <w:textAlignment w:val="baseline"/>
              <w:rPr>
                <w:rFonts w:ascii="Arial" w:eastAsia="Times New Roman" w:hAnsi="Arial" w:cs="Times New Roman"/>
                <w:sz w:val="18"/>
                <w:szCs w:val="20"/>
                <w:lang w:eastAsia="ar-SA"/>
              </w:rPr>
            </w:pPr>
            <w:r w:rsidRPr="00184C5B">
              <w:rPr>
                <w:rFonts w:ascii="Arial" w:eastAsia="Times New Roman" w:hAnsi="Arial" w:cs="Times New Roman"/>
                <w:sz w:val="18"/>
                <w:szCs w:val="20"/>
                <w:lang w:eastAsia="ar-SA"/>
              </w:rPr>
              <w:t>przy wymaganej trwałości w latach</w:t>
            </w:r>
          </w:p>
        </w:tc>
      </w:tr>
      <w:tr w:rsidR="00184C5B" w:rsidRPr="00184C5B" w:rsidTr="00BF6FBC">
        <w:tc>
          <w:tcPr>
            <w:tcW w:w="2764" w:type="dxa"/>
            <w:tcBorders>
              <w:left w:val="single" w:sz="6" w:space="0" w:color="000000"/>
              <w:bottom w:val="double" w:sz="6" w:space="0" w:color="000000"/>
            </w:tcBorders>
          </w:tcPr>
          <w:p w:rsidR="00184C5B" w:rsidRPr="00184C5B" w:rsidRDefault="00184C5B" w:rsidP="00184C5B">
            <w:pPr>
              <w:suppressAutoHyphens/>
              <w:overflowPunct w:val="0"/>
              <w:autoSpaceDE w:val="0"/>
              <w:spacing w:after="60" w:line="240" w:lineRule="auto"/>
              <w:jc w:val="center"/>
              <w:textAlignment w:val="baseline"/>
              <w:rPr>
                <w:rFonts w:ascii="Arial" w:eastAsia="Times New Roman" w:hAnsi="Arial" w:cs="Times New Roman"/>
                <w:sz w:val="18"/>
                <w:szCs w:val="20"/>
                <w:lang w:eastAsia="ar-SA"/>
              </w:rPr>
            </w:pPr>
            <w:r w:rsidRPr="00184C5B">
              <w:rPr>
                <w:rFonts w:ascii="Arial" w:eastAsia="Times New Roman" w:hAnsi="Arial" w:cs="Times New Roman"/>
                <w:sz w:val="18"/>
                <w:szCs w:val="20"/>
                <w:lang w:eastAsia="ar-SA"/>
              </w:rPr>
              <w:t>wg PN-H-04651 [9]</w:t>
            </w:r>
          </w:p>
        </w:tc>
        <w:tc>
          <w:tcPr>
            <w:tcW w:w="2373" w:type="dxa"/>
            <w:tcBorders>
              <w:left w:val="single" w:sz="6" w:space="0" w:color="000000"/>
              <w:bottom w:val="double" w:sz="6" w:space="0" w:color="000000"/>
            </w:tcBorders>
          </w:tcPr>
          <w:p w:rsidR="00184C5B" w:rsidRPr="00184C5B" w:rsidRDefault="00184C5B" w:rsidP="00184C5B">
            <w:pPr>
              <w:suppressAutoHyphens/>
              <w:overflowPunct w:val="0"/>
              <w:autoSpaceDE w:val="0"/>
              <w:spacing w:after="60" w:line="240" w:lineRule="auto"/>
              <w:jc w:val="center"/>
              <w:textAlignment w:val="baseline"/>
              <w:rPr>
                <w:rFonts w:ascii="Arial" w:eastAsia="Times New Roman" w:hAnsi="Arial" w:cs="Times New Roman"/>
                <w:sz w:val="18"/>
                <w:szCs w:val="20"/>
                <w:lang w:eastAsia="ar-SA"/>
              </w:rPr>
            </w:pPr>
            <w:r w:rsidRPr="00184C5B">
              <w:rPr>
                <w:rFonts w:ascii="Arial" w:eastAsia="Times New Roman" w:hAnsi="Arial" w:cs="Times New Roman"/>
                <w:sz w:val="18"/>
                <w:szCs w:val="20"/>
                <w:lang w:eastAsia="ar-SA"/>
              </w:rPr>
              <w:t>10</w:t>
            </w:r>
          </w:p>
        </w:tc>
        <w:tc>
          <w:tcPr>
            <w:tcW w:w="2389" w:type="dxa"/>
            <w:tcBorders>
              <w:left w:val="single" w:sz="6" w:space="0" w:color="000000"/>
              <w:bottom w:val="double" w:sz="6" w:space="0" w:color="000000"/>
              <w:right w:val="single" w:sz="6" w:space="0" w:color="000000"/>
            </w:tcBorders>
          </w:tcPr>
          <w:p w:rsidR="00184C5B" w:rsidRPr="00184C5B" w:rsidRDefault="00184C5B" w:rsidP="00184C5B">
            <w:pPr>
              <w:suppressAutoHyphens/>
              <w:overflowPunct w:val="0"/>
              <w:autoSpaceDE w:val="0"/>
              <w:spacing w:after="60" w:line="240" w:lineRule="auto"/>
              <w:jc w:val="center"/>
              <w:textAlignment w:val="baseline"/>
              <w:rPr>
                <w:rFonts w:ascii="Arial" w:eastAsia="Times New Roman" w:hAnsi="Arial" w:cs="Times New Roman"/>
                <w:sz w:val="18"/>
                <w:szCs w:val="20"/>
                <w:lang w:eastAsia="ar-SA"/>
              </w:rPr>
            </w:pPr>
            <w:r w:rsidRPr="00184C5B">
              <w:rPr>
                <w:rFonts w:ascii="Arial" w:eastAsia="Times New Roman" w:hAnsi="Arial" w:cs="Times New Roman"/>
                <w:sz w:val="18"/>
                <w:szCs w:val="20"/>
                <w:lang w:eastAsia="ar-SA"/>
              </w:rPr>
              <w:t>20</w:t>
            </w:r>
          </w:p>
        </w:tc>
      </w:tr>
      <w:tr w:rsidR="00184C5B" w:rsidRPr="00184C5B" w:rsidTr="00BF6FBC">
        <w:tc>
          <w:tcPr>
            <w:tcW w:w="2764" w:type="dxa"/>
            <w:tcBorders>
              <w:left w:val="single" w:sz="6" w:space="0" w:color="000000"/>
              <w:bottom w:val="single" w:sz="6" w:space="0" w:color="000000"/>
            </w:tcBorders>
          </w:tcPr>
          <w:p w:rsidR="00184C5B" w:rsidRPr="00184C5B" w:rsidRDefault="00184C5B" w:rsidP="00184C5B">
            <w:pPr>
              <w:suppressAutoHyphens/>
              <w:overflowPunct w:val="0"/>
              <w:autoSpaceDE w:val="0"/>
              <w:spacing w:before="60" w:after="0" w:line="240" w:lineRule="auto"/>
              <w:jc w:val="both"/>
              <w:textAlignment w:val="baseline"/>
              <w:rPr>
                <w:rFonts w:ascii="Arial" w:eastAsia="Times New Roman" w:hAnsi="Arial" w:cs="Times New Roman"/>
                <w:sz w:val="18"/>
                <w:szCs w:val="20"/>
                <w:lang w:eastAsia="ar-SA"/>
              </w:rPr>
            </w:pPr>
            <w:r w:rsidRPr="00184C5B">
              <w:rPr>
                <w:rFonts w:ascii="Arial" w:eastAsia="Times New Roman" w:hAnsi="Arial" w:cs="Times New Roman"/>
                <w:sz w:val="18"/>
                <w:szCs w:val="20"/>
                <w:lang w:eastAsia="ar-SA"/>
              </w:rPr>
              <w:t>Umiarkowana</w:t>
            </w:r>
          </w:p>
          <w:p w:rsidR="00184C5B" w:rsidRPr="00184C5B" w:rsidRDefault="00184C5B" w:rsidP="00184C5B">
            <w:pPr>
              <w:suppressAutoHyphens/>
              <w:overflowPunct w:val="0"/>
              <w:autoSpaceDE w:val="0"/>
              <w:spacing w:after="0" w:line="240" w:lineRule="auto"/>
              <w:jc w:val="both"/>
              <w:textAlignment w:val="baseline"/>
              <w:rPr>
                <w:rFonts w:ascii="Arial" w:eastAsia="Times New Roman" w:hAnsi="Arial" w:cs="Times New Roman"/>
                <w:sz w:val="18"/>
                <w:szCs w:val="20"/>
                <w:lang w:eastAsia="ar-SA"/>
              </w:rPr>
            </w:pPr>
            <w:r w:rsidRPr="00184C5B">
              <w:rPr>
                <w:rFonts w:ascii="Arial" w:eastAsia="Times New Roman" w:hAnsi="Arial" w:cs="Times New Roman"/>
                <w:sz w:val="18"/>
                <w:szCs w:val="20"/>
                <w:lang w:eastAsia="ar-SA"/>
              </w:rPr>
              <w:t>Ciężka</w:t>
            </w:r>
          </w:p>
        </w:tc>
        <w:tc>
          <w:tcPr>
            <w:tcW w:w="2373" w:type="dxa"/>
            <w:tcBorders>
              <w:left w:val="single" w:sz="6" w:space="0" w:color="000000"/>
              <w:bottom w:val="single" w:sz="6" w:space="0" w:color="000000"/>
            </w:tcBorders>
          </w:tcPr>
          <w:p w:rsidR="00184C5B" w:rsidRPr="00184C5B" w:rsidRDefault="00184C5B" w:rsidP="00184C5B">
            <w:pPr>
              <w:suppressAutoHyphens/>
              <w:overflowPunct w:val="0"/>
              <w:autoSpaceDE w:val="0"/>
              <w:spacing w:before="60" w:after="0" w:line="240" w:lineRule="auto"/>
              <w:jc w:val="center"/>
              <w:textAlignment w:val="baseline"/>
              <w:rPr>
                <w:rFonts w:ascii="Arial" w:eastAsia="Times New Roman" w:hAnsi="Arial" w:cs="Times New Roman"/>
                <w:sz w:val="18"/>
                <w:szCs w:val="20"/>
                <w:lang w:eastAsia="ar-SA"/>
              </w:rPr>
            </w:pPr>
            <w:r w:rsidRPr="00184C5B">
              <w:rPr>
                <w:rFonts w:ascii="Arial" w:eastAsia="Times New Roman" w:hAnsi="Arial" w:cs="Times New Roman"/>
                <w:sz w:val="18"/>
                <w:szCs w:val="20"/>
                <w:lang w:eastAsia="ar-SA"/>
              </w:rPr>
              <w:t>120</w:t>
            </w:r>
          </w:p>
          <w:p w:rsidR="00184C5B" w:rsidRPr="00184C5B" w:rsidRDefault="00184C5B" w:rsidP="00184C5B">
            <w:pPr>
              <w:suppressAutoHyphens/>
              <w:overflowPunct w:val="0"/>
              <w:autoSpaceDE w:val="0"/>
              <w:spacing w:after="0" w:line="240" w:lineRule="auto"/>
              <w:jc w:val="center"/>
              <w:textAlignment w:val="baseline"/>
              <w:rPr>
                <w:rFonts w:ascii="Arial" w:eastAsia="Times New Roman" w:hAnsi="Arial" w:cs="Times New Roman"/>
                <w:sz w:val="18"/>
                <w:szCs w:val="20"/>
                <w:lang w:eastAsia="ar-SA"/>
              </w:rPr>
            </w:pPr>
            <w:r w:rsidRPr="00184C5B">
              <w:rPr>
                <w:rFonts w:ascii="Arial" w:eastAsia="Times New Roman" w:hAnsi="Arial" w:cs="Times New Roman"/>
                <w:sz w:val="18"/>
                <w:szCs w:val="20"/>
                <w:lang w:eastAsia="ar-SA"/>
              </w:rPr>
              <w:t>160 M</w:t>
            </w:r>
          </w:p>
        </w:tc>
        <w:tc>
          <w:tcPr>
            <w:tcW w:w="2389" w:type="dxa"/>
            <w:tcBorders>
              <w:left w:val="single" w:sz="6" w:space="0" w:color="000000"/>
              <w:bottom w:val="single" w:sz="6" w:space="0" w:color="000000"/>
              <w:right w:val="single" w:sz="6" w:space="0" w:color="000000"/>
            </w:tcBorders>
          </w:tcPr>
          <w:p w:rsidR="00184C5B" w:rsidRPr="00184C5B" w:rsidRDefault="00184C5B" w:rsidP="00184C5B">
            <w:pPr>
              <w:suppressAutoHyphens/>
              <w:overflowPunct w:val="0"/>
              <w:autoSpaceDE w:val="0"/>
              <w:spacing w:before="60" w:after="0" w:line="240" w:lineRule="auto"/>
              <w:jc w:val="center"/>
              <w:textAlignment w:val="baseline"/>
              <w:rPr>
                <w:rFonts w:ascii="Arial" w:eastAsia="Times New Roman" w:hAnsi="Arial" w:cs="Times New Roman"/>
                <w:sz w:val="18"/>
                <w:szCs w:val="20"/>
                <w:lang w:eastAsia="ar-SA"/>
              </w:rPr>
            </w:pPr>
            <w:r w:rsidRPr="00184C5B">
              <w:rPr>
                <w:rFonts w:ascii="Arial" w:eastAsia="Times New Roman" w:hAnsi="Arial" w:cs="Times New Roman"/>
                <w:sz w:val="18"/>
                <w:szCs w:val="20"/>
                <w:lang w:eastAsia="ar-SA"/>
              </w:rPr>
              <w:t>160</w:t>
            </w:r>
          </w:p>
          <w:p w:rsidR="00184C5B" w:rsidRPr="00184C5B" w:rsidRDefault="00184C5B" w:rsidP="00184C5B">
            <w:pPr>
              <w:suppressAutoHyphens/>
              <w:overflowPunct w:val="0"/>
              <w:autoSpaceDE w:val="0"/>
              <w:spacing w:after="60" w:line="240" w:lineRule="auto"/>
              <w:jc w:val="center"/>
              <w:textAlignment w:val="baseline"/>
              <w:rPr>
                <w:rFonts w:ascii="Arial" w:eastAsia="Times New Roman" w:hAnsi="Arial" w:cs="Times New Roman"/>
                <w:sz w:val="18"/>
                <w:szCs w:val="20"/>
                <w:lang w:eastAsia="ar-SA"/>
              </w:rPr>
            </w:pPr>
            <w:r w:rsidRPr="00184C5B">
              <w:rPr>
                <w:rFonts w:ascii="Arial" w:eastAsia="Times New Roman" w:hAnsi="Arial" w:cs="Times New Roman"/>
                <w:sz w:val="18"/>
                <w:szCs w:val="20"/>
                <w:lang w:eastAsia="ar-SA"/>
              </w:rPr>
              <w:t>200 M</w:t>
            </w:r>
          </w:p>
        </w:tc>
      </w:tr>
      <w:tr w:rsidR="00184C5B" w:rsidRPr="00184C5B" w:rsidTr="00BF6FBC">
        <w:tc>
          <w:tcPr>
            <w:tcW w:w="7526" w:type="dxa"/>
            <w:gridSpan w:val="3"/>
            <w:tcBorders>
              <w:left w:val="single" w:sz="6" w:space="0" w:color="000000"/>
              <w:bottom w:val="single" w:sz="6" w:space="0" w:color="000000"/>
              <w:right w:val="single" w:sz="6" w:space="0" w:color="000000"/>
            </w:tcBorders>
          </w:tcPr>
          <w:p w:rsidR="00184C5B" w:rsidRPr="00184C5B" w:rsidRDefault="00184C5B" w:rsidP="00184C5B">
            <w:pPr>
              <w:suppressAutoHyphens/>
              <w:overflowPunct w:val="0"/>
              <w:autoSpaceDE w:val="0"/>
              <w:spacing w:before="60" w:after="60" w:line="240" w:lineRule="auto"/>
              <w:jc w:val="both"/>
              <w:textAlignment w:val="baseline"/>
              <w:rPr>
                <w:rFonts w:ascii="Arial" w:eastAsia="Times New Roman" w:hAnsi="Arial" w:cs="Times New Roman"/>
                <w:sz w:val="18"/>
                <w:szCs w:val="20"/>
                <w:lang w:eastAsia="ar-SA"/>
              </w:rPr>
            </w:pPr>
            <w:r w:rsidRPr="00184C5B">
              <w:rPr>
                <w:rFonts w:ascii="Arial" w:eastAsia="Times New Roman" w:hAnsi="Arial" w:cs="Times New Roman"/>
                <w:sz w:val="18"/>
                <w:szCs w:val="20"/>
                <w:lang w:eastAsia="ar-SA"/>
              </w:rPr>
              <w:t>M - powłoka pokryta dwoma lub większą liczbą warstw powłoki malarskiej</w:t>
            </w:r>
          </w:p>
        </w:tc>
      </w:tr>
    </w:tbl>
    <w:p w:rsidR="00184C5B" w:rsidRPr="00184C5B" w:rsidRDefault="00184C5B" w:rsidP="00184C5B">
      <w:pPr>
        <w:suppressAutoHyphens/>
        <w:overflowPunct w:val="0"/>
        <w:autoSpaceDE w:val="0"/>
        <w:spacing w:before="120" w:after="0" w:line="240" w:lineRule="auto"/>
        <w:jc w:val="both"/>
        <w:textAlignment w:val="baseline"/>
        <w:rPr>
          <w:rFonts w:ascii="Arial" w:eastAsia="Times New Roman" w:hAnsi="Arial" w:cs="Times New Roman"/>
          <w:sz w:val="18"/>
          <w:szCs w:val="20"/>
          <w:lang w:eastAsia="ar-SA"/>
        </w:rPr>
      </w:pPr>
      <w:r w:rsidRPr="00184C5B">
        <w:rPr>
          <w:rFonts w:ascii="Arial" w:eastAsia="Times New Roman" w:hAnsi="Arial" w:cs="Times New Roman"/>
          <w:sz w:val="18"/>
          <w:szCs w:val="20"/>
          <w:lang w:eastAsia="ar-SA"/>
        </w:rPr>
        <w:t>Powierzchnia powłoki powinna być jednorodna pod względem ziarnistości. Nie może ona wykazywać widocznych wad, jak rysy, pęknięcia, pęcherze lub odstawanie powłoki od podłoża.</w:t>
      </w:r>
    </w:p>
    <w:p w:rsidR="00184C5B" w:rsidRPr="00184C5B" w:rsidRDefault="00184C5B" w:rsidP="00184C5B">
      <w:pPr>
        <w:suppressAutoHyphens/>
        <w:overflowPunct w:val="0"/>
        <w:autoSpaceDE w:val="0"/>
        <w:spacing w:before="120" w:after="0" w:line="240" w:lineRule="auto"/>
        <w:jc w:val="both"/>
        <w:textAlignment w:val="baseline"/>
        <w:rPr>
          <w:rFonts w:ascii="Arial" w:eastAsia="Times New Roman" w:hAnsi="Arial" w:cs="Times New Roman"/>
          <w:b/>
          <w:sz w:val="18"/>
          <w:szCs w:val="20"/>
          <w:lang w:eastAsia="ar-SA"/>
        </w:rPr>
      </w:pPr>
    </w:p>
    <w:p w:rsidR="00184C5B" w:rsidRPr="00184C5B" w:rsidRDefault="00184C5B" w:rsidP="00184C5B">
      <w:pPr>
        <w:suppressAutoHyphens/>
        <w:overflowPunct w:val="0"/>
        <w:autoSpaceDE w:val="0"/>
        <w:spacing w:before="120" w:after="0" w:line="240" w:lineRule="auto"/>
        <w:jc w:val="both"/>
        <w:textAlignment w:val="baseline"/>
        <w:rPr>
          <w:rFonts w:ascii="Arial" w:eastAsia="Times New Roman" w:hAnsi="Arial" w:cs="Times New Roman"/>
          <w:i/>
          <w:sz w:val="18"/>
          <w:szCs w:val="20"/>
          <w:lang w:eastAsia="ar-SA"/>
        </w:rPr>
      </w:pPr>
      <w:r w:rsidRPr="00184C5B">
        <w:rPr>
          <w:rFonts w:ascii="Arial" w:eastAsia="Times New Roman" w:hAnsi="Arial" w:cs="Times New Roman"/>
          <w:b/>
          <w:i/>
          <w:sz w:val="18"/>
          <w:szCs w:val="20"/>
          <w:lang w:eastAsia="ar-SA"/>
        </w:rPr>
        <w:t xml:space="preserve">2.3.5.5. </w:t>
      </w:r>
      <w:r w:rsidRPr="00184C5B">
        <w:rPr>
          <w:rFonts w:ascii="Arial" w:eastAsia="Times New Roman" w:hAnsi="Arial" w:cs="Times New Roman"/>
          <w:i/>
          <w:sz w:val="18"/>
          <w:szCs w:val="20"/>
          <w:lang w:eastAsia="ar-SA"/>
        </w:rPr>
        <w:t>Materiały do wykonania fundamentów betonowanych „na mokro”</w:t>
      </w:r>
    </w:p>
    <w:p w:rsidR="00184C5B" w:rsidRPr="00184C5B" w:rsidRDefault="00184C5B" w:rsidP="00184C5B">
      <w:pPr>
        <w:suppressAutoHyphens/>
        <w:overflowPunct w:val="0"/>
        <w:autoSpaceDE w:val="0"/>
        <w:spacing w:before="120" w:after="0" w:line="240" w:lineRule="auto"/>
        <w:jc w:val="both"/>
        <w:textAlignment w:val="baseline"/>
        <w:rPr>
          <w:rFonts w:ascii="Arial" w:eastAsia="Times New Roman" w:hAnsi="Arial" w:cs="Times New Roman"/>
          <w:sz w:val="18"/>
          <w:szCs w:val="20"/>
          <w:lang w:eastAsia="ar-SA"/>
        </w:rPr>
      </w:pPr>
      <w:r w:rsidRPr="00184C5B">
        <w:rPr>
          <w:rFonts w:ascii="Arial" w:eastAsia="Times New Roman" w:hAnsi="Arial" w:cs="Times New Roman"/>
          <w:sz w:val="18"/>
          <w:szCs w:val="20"/>
          <w:lang w:eastAsia="ar-SA"/>
        </w:rPr>
        <w:t>Deskowanie powinno zapewnić sztywność i niezmienność układu oraz bezpieczeństwo konstrukcji. Deskowanie powinno być skonstruowane w sposób umożliwiający łatwy jego montaż i demontaż. Przed wypełnieniem mieszanką betonową, deskowanie powinno być sprawdzone, aby wykluczało wyciek zaprawy z mieszanki betonowej.</w:t>
      </w:r>
    </w:p>
    <w:p w:rsidR="00184C5B" w:rsidRPr="00184C5B" w:rsidRDefault="00184C5B" w:rsidP="00184C5B">
      <w:pPr>
        <w:suppressAutoHyphens/>
        <w:overflowPunct w:val="0"/>
        <w:autoSpaceDE w:val="0"/>
        <w:spacing w:after="0" w:line="240" w:lineRule="auto"/>
        <w:jc w:val="both"/>
        <w:textAlignment w:val="baseline"/>
        <w:rPr>
          <w:rFonts w:ascii="Arial" w:eastAsia="Times New Roman" w:hAnsi="Arial" w:cs="Times New Roman"/>
          <w:sz w:val="18"/>
          <w:szCs w:val="20"/>
          <w:lang w:eastAsia="ar-SA"/>
        </w:rPr>
      </w:pPr>
      <w:r w:rsidRPr="00184C5B">
        <w:rPr>
          <w:rFonts w:ascii="Arial" w:eastAsia="Times New Roman" w:hAnsi="Arial" w:cs="Times New Roman"/>
          <w:sz w:val="18"/>
          <w:szCs w:val="20"/>
          <w:lang w:eastAsia="ar-SA"/>
        </w:rPr>
        <w:t>Klasa betonu, jeśli w dokumentacji projektowej lub SST nie określono inaczej, powinna być B 15 lub B 20 lub zgodna ze wskazaniami Inżyniera. Beton powinien odpowiadać wymaganiom PN-B-06250 [2]. Składnikami betonu są: cement, kruszywo, woda i domieszki.</w:t>
      </w:r>
    </w:p>
    <w:p w:rsidR="00184C5B" w:rsidRPr="00184C5B" w:rsidRDefault="00184C5B" w:rsidP="00184C5B">
      <w:pPr>
        <w:suppressAutoHyphens/>
        <w:overflowPunct w:val="0"/>
        <w:autoSpaceDE w:val="0"/>
        <w:spacing w:after="0" w:line="240" w:lineRule="auto"/>
        <w:jc w:val="both"/>
        <w:textAlignment w:val="baseline"/>
        <w:rPr>
          <w:rFonts w:ascii="Arial" w:eastAsia="Times New Roman" w:hAnsi="Arial" w:cs="Times New Roman"/>
          <w:sz w:val="18"/>
          <w:szCs w:val="20"/>
          <w:lang w:eastAsia="ar-SA"/>
        </w:rPr>
      </w:pPr>
      <w:r w:rsidRPr="00184C5B">
        <w:rPr>
          <w:rFonts w:ascii="Arial" w:eastAsia="Times New Roman" w:hAnsi="Arial" w:cs="Times New Roman"/>
          <w:sz w:val="18"/>
          <w:szCs w:val="20"/>
          <w:lang w:eastAsia="ar-SA"/>
        </w:rPr>
        <w:t>Cement stosowany do betonu powinien być cementem portlandzkim klasy 32,5 i spełniać wymagania PN-B-19701 [6]. Transport i przechowywanie cementu powinny być zgodne z ustaleniami podanymi w BN-88/6731-08 [42].</w:t>
      </w:r>
    </w:p>
    <w:p w:rsidR="00184C5B" w:rsidRPr="00184C5B" w:rsidRDefault="00184C5B" w:rsidP="00184C5B">
      <w:pPr>
        <w:suppressAutoHyphens/>
        <w:overflowPunct w:val="0"/>
        <w:autoSpaceDE w:val="0"/>
        <w:spacing w:after="0" w:line="240" w:lineRule="auto"/>
        <w:jc w:val="both"/>
        <w:textAlignment w:val="baseline"/>
        <w:rPr>
          <w:rFonts w:ascii="Arial" w:eastAsia="Times New Roman" w:hAnsi="Arial" w:cs="Times New Roman"/>
          <w:sz w:val="18"/>
          <w:szCs w:val="20"/>
          <w:lang w:eastAsia="ar-SA"/>
        </w:rPr>
      </w:pPr>
      <w:r w:rsidRPr="00184C5B">
        <w:rPr>
          <w:rFonts w:ascii="Arial" w:eastAsia="Times New Roman" w:hAnsi="Arial" w:cs="Times New Roman"/>
          <w:sz w:val="18"/>
          <w:szCs w:val="20"/>
          <w:lang w:eastAsia="ar-SA"/>
        </w:rPr>
        <w:t>Kruszywo do betonu (piasek, żwir, grys, mieszanka z kruszywa naturalnego sortowanego, kruszywo łamane) powinno spełniać wymagania PN-B-06712 [4].</w:t>
      </w:r>
    </w:p>
    <w:p w:rsidR="00184C5B" w:rsidRPr="00184C5B" w:rsidRDefault="00184C5B" w:rsidP="00184C5B">
      <w:pPr>
        <w:suppressAutoHyphens/>
        <w:overflowPunct w:val="0"/>
        <w:autoSpaceDE w:val="0"/>
        <w:spacing w:after="0" w:line="240" w:lineRule="auto"/>
        <w:jc w:val="both"/>
        <w:textAlignment w:val="baseline"/>
        <w:rPr>
          <w:rFonts w:ascii="Arial" w:eastAsia="Times New Roman" w:hAnsi="Arial" w:cs="Times New Roman"/>
          <w:sz w:val="18"/>
          <w:szCs w:val="20"/>
          <w:lang w:eastAsia="ar-SA"/>
        </w:rPr>
      </w:pPr>
      <w:r w:rsidRPr="00184C5B">
        <w:rPr>
          <w:rFonts w:ascii="Arial" w:eastAsia="Times New Roman" w:hAnsi="Arial" w:cs="Times New Roman"/>
          <w:sz w:val="18"/>
          <w:szCs w:val="20"/>
          <w:lang w:eastAsia="ar-SA"/>
        </w:rPr>
        <w:t>Woda powinna być „odmiany 1” i spełniać wymagania PN-B-32250 [7]. Bez badań laboratoryjnych można stosować wodę pitną.</w:t>
      </w:r>
    </w:p>
    <w:p w:rsidR="00184C5B" w:rsidRPr="00184C5B" w:rsidRDefault="00184C5B" w:rsidP="00184C5B">
      <w:pPr>
        <w:suppressAutoHyphens/>
        <w:overflowPunct w:val="0"/>
        <w:autoSpaceDE w:val="0"/>
        <w:spacing w:after="0" w:line="240" w:lineRule="auto"/>
        <w:jc w:val="both"/>
        <w:textAlignment w:val="baseline"/>
        <w:rPr>
          <w:rFonts w:ascii="Arial" w:eastAsia="Times New Roman" w:hAnsi="Arial" w:cs="Times New Roman"/>
          <w:sz w:val="18"/>
          <w:szCs w:val="20"/>
          <w:lang w:eastAsia="ar-SA"/>
        </w:rPr>
      </w:pPr>
      <w:r w:rsidRPr="00184C5B">
        <w:rPr>
          <w:rFonts w:ascii="Arial" w:eastAsia="Times New Roman" w:hAnsi="Arial" w:cs="Times New Roman"/>
          <w:sz w:val="18"/>
          <w:szCs w:val="20"/>
          <w:lang w:eastAsia="ar-SA"/>
        </w:rPr>
        <w:t>Domieszki chemiczne do betonu powinny być stosowane jeśli przewidują to dokumentacja projektowa, SST lub wskazania Inżyniera, przy czym w przypadku braku danych dotyczących rodzaju domieszek, ich dobór powinien być dokonany zgodnie z zaleceniami PN-B-06250 [2]. Domieszki powinny spełniać wymagania PN-B-23010 [5].</w:t>
      </w:r>
    </w:p>
    <w:p w:rsidR="00184C5B" w:rsidRPr="00184C5B" w:rsidRDefault="00184C5B" w:rsidP="00184C5B">
      <w:pPr>
        <w:suppressAutoHyphens/>
        <w:overflowPunct w:val="0"/>
        <w:autoSpaceDE w:val="0"/>
        <w:spacing w:after="120" w:line="240" w:lineRule="auto"/>
        <w:jc w:val="both"/>
        <w:textAlignment w:val="baseline"/>
        <w:rPr>
          <w:rFonts w:ascii="Arial" w:eastAsia="Times New Roman" w:hAnsi="Arial" w:cs="Times New Roman"/>
          <w:sz w:val="18"/>
          <w:szCs w:val="20"/>
          <w:lang w:eastAsia="ar-SA"/>
        </w:rPr>
      </w:pPr>
      <w:r w:rsidRPr="00184C5B">
        <w:rPr>
          <w:rFonts w:ascii="Arial" w:eastAsia="Times New Roman" w:hAnsi="Arial" w:cs="Times New Roman"/>
          <w:sz w:val="18"/>
          <w:szCs w:val="20"/>
          <w:lang w:eastAsia="ar-SA"/>
        </w:rPr>
        <w:t>Pręty zbrojenia mogą być stosowane jeśli przewiduje to dokumentacja projektowa, SST lub wskazania Inżyniera. Pręty zbrojenia powinny odpowiadać PN-B-06251 [3]. Stal dostarczona na budowę powinna być zaopatrzona w zaświadczenie (atest) stwierdzające jej gatunek. Właściwości mechaniczne stali używanej do zbrojenia betonu powinny odpowiadać postanowieniom PN-B-03264 [1].</w:t>
      </w:r>
    </w:p>
    <w:p w:rsidR="00184C5B" w:rsidRPr="00184C5B" w:rsidRDefault="00184C5B" w:rsidP="00184C5B">
      <w:pPr>
        <w:keepNext/>
        <w:keepLines/>
        <w:numPr>
          <w:ilvl w:val="0"/>
          <w:numId w:val="20"/>
        </w:numPr>
        <w:tabs>
          <w:tab w:val="left" w:pos="0"/>
        </w:tabs>
        <w:suppressAutoHyphens/>
        <w:overflowPunct w:val="0"/>
        <w:autoSpaceDE w:val="0"/>
        <w:autoSpaceDN w:val="0"/>
        <w:adjustRightInd w:val="0"/>
        <w:spacing w:before="120" w:after="120" w:line="240" w:lineRule="auto"/>
        <w:jc w:val="both"/>
        <w:textAlignment w:val="baseline"/>
        <w:outlineLvl w:val="0"/>
        <w:rPr>
          <w:rFonts w:ascii="Arial" w:eastAsia="Times New Roman" w:hAnsi="Arial" w:cs="Times New Roman"/>
          <w:b/>
          <w:caps/>
          <w:kern w:val="1"/>
          <w:sz w:val="18"/>
          <w:szCs w:val="20"/>
          <w:lang w:eastAsia="ar-SA"/>
        </w:rPr>
      </w:pPr>
      <w:r w:rsidRPr="00184C5B">
        <w:rPr>
          <w:rFonts w:ascii="Arial" w:eastAsia="Times New Roman" w:hAnsi="Arial" w:cs="Times New Roman"/>
          <w:b/>
          <w:caps/>
          <w:kern w:val="1"/>
          <w:sz w:val="18"/>
          <w:szCs w:val="20"/>
          <w:lang w:eastAsia="ar-SA"/>
        </w:rPr>
        <w:t>3. sprzęt</w:t>
      </w:r>
    </w:p>
    <w:p w:rsidR="00184C5B" w:rsidRPr="00184C5B" w:rsidRDefault="00184C5B" w:rsidP="00184C5B">
      <w:pPr>
        <w:keepNext/>
        <w:numPr>
          <w:ilvl w:val="0"/>
          <w:numId w:val="22"/>
        </w:numPr>
        <w:tabs>
          <w:tab w:val="left" w:pos="0"/>
        </w:tabs>
        <w:suppressAutoHyphens/>
        <w:overflowPunct w:val="0"/>
        <w:autoSpaceDE w:val="0"/>
        <w:autoSpaceDN w:val="0"/>
        <w:adjustRightInd w:val="0"/>
        <w:spacing w:before="120" w:after="120" w:line="240" w:lineRule="auto"/>
        <w:jc w:val="both"/>
        <w:textAlignment w:val="baseline"/>
        <w:outlineLvl w:val="1"/>
        <w:rPr>
          <w:rFonts w:ascii="Arial" w:eastAsia="Times New Roman" w:hAnsi="Arial" w:cs="Times New Roman"/>
          <w:b/>
          <w:sz w:val="18"/>
          <w:szCs w:val="20"/>
          <w:lang w:eastAsia="ar-SA"/>
        </w:rPr>
      </w:pPr>
      <w:r w:rsidRPr="00184C5B">
        <w:rPr>
          <w:rFonts w:ascii="Arial" w:eastAsia="Times New Roman" w:hAnsi="Arial" w:cs="Times New Roman"/>
          <w:b/>
          <w:sz w:val="18"/>
          <w:szCs w:val="20"/>
          <w:lang w:eastAsia="ar-SA"/>
        </w:rPr>
        <w:t>3.1. Ogólne wymagania dotyczące sprzętu</w:t>
      </w:r>
    </w:p>
    <w:p w:rsidR="00184C5B" w:rsidRPr="00184C5B" w:rsidRDefault="00184C5B" w:rsidP="00184C5B">
      <w:pPr>
        <w:suppressAutoHyphens/>
        <w:overflowPunct w:val="0"/>
        <w:autoSpaceDE w:val="0"/>
        <w:spacing w:after="0" w:line="240" w:lineRule="auto"/>
        <w:jc w:val="both"/>
        <w:textAlignment w:val="baseline"/>
        <w:rPr>
          <w:rFonts w:ascii="Arial" w:eastAsia="Times New Roman" w:hAnsi="Arial" w:cs="Times New Roman"/>
          <w:sz w:val="18"/>
          <w:szCs w:val="20"/>
          <w:lang w:eastAsia="ar-SA"/>
        </w:rPr>
      </w:pPr>
      <w:r w:rsidRPr="00184C5B">
        <w:rPr>
          <w:rFonts w:ascii="Arial" w:eastAsia="Times New Roman" w:hAnsi="Arial" w:cs="Times New Roman"/>
          <w:sz w:val="18"/>
          <w:szCs w:val="20"/>
          <w:lang w:eastAsia="ar-SA"/>
        </w:rPr>
        <w:t>Ogólne wymagania dotyczące sprzętu podano w SST D-M-00.00.00 „Wymagania ogólne” pkt 3.</w:t>
      </w:r>
    </w:p>
    <w:p w:rsidR="00184C5B" w:rsidRPr="00184C5B" w:rsidRDefault="00184C5B" w:rsidP="00184C5B">
      <w:pPr>
        <w:keepNext/>
        <w:numPr>
          <w:ilvl w:val="0"/>
          <w:numId w:val="22"/>
        </w:numPr>
        <w:tabs>
          <w:tab w:val="left" w:pos="0"/>
        </w:tabs>
        <w:suppressAutoHyphens/>
        <w:overflowPunct w:val="0"/>
        <w:autoSpaceDE w:val="0"/>
        <w:autoSpaceDN w:val="0"/>
        <w:adjustRightInd w:val="0"/>
        <w:spacing w:before="120" w:after="120" w:line="240" w:lineRule="auto"/>
        <w:jc w:val="both"/>
        <w:textAlignment w:val="baseline"/>
        <w:outlineLvl w:val="1"/>
        <w:rPr>
          <w:rFonts w:ascii="Arial" w:eastAsia="Times New Roman" w:hAnsi="Arial" w:cs="Times New Roman"/>
          <w:b/>
          <w:sz w:val="18"/>
          <w:szCs w:val="20"/>
          <w:lang w:eastAsia="ar-SA"/>
        </w:rPr>
      </w:pPr>
      <w:r w:rsidRPr="00184C5B">
        <w:rPr>
          <w:rFonts w:ascii="Arial" w:eastAsia="Times New Roman" w:hAnsi="Arial" w:cs="Times New Roman"/>
          <w:b/>
          <w:sz w:val="18"/>
          <w:szCs w:val="20"/>
          <w:lang w:eastAsia="ar-SA"/>
        </w:rPr>
        <w:t>3.2. Sprzęt do wykonania ogrodzenia</w:t>
      </w:r>
    </w:p>
    <w:p w:rsidR="00184C5B" w:rsidRPr="00184C5B" w:rsidRDefault="00184C5B" w:rsidP="00184C5B">
      <w:pPr>
        <w:suppressAutoHyphens/>
        <w:overflowPunct w:val="0"/>
        <w:autoSpaceDE w:val="0"/>
        <w:spacing w:after="0" w:line="240" w:lineRule="auto"/>
        <w:jc w:val="both"/>
        <w:textAlignment w:val="baseline"/>
        <w:rPr>
          <w:rFonts w:ascii="Arial" w:eastAsia="Times New Roman" w:hAnsi="Arial" w:cs="Times New Roman"/>
          <w:sz w:val="18"/>
          <w:szCs w:val="20"/>
          <w:lang w:eastAsia="ar-SA"/>
        </w:rPr>
      </w:pPr>
      <w:r w:rsidRPr="00184C5B">
        <w:rPr>
          <w:rFonts w:ascii="Arial" w:eastAsia="Times New Roman" w:hAnsi="Arial" w:cs="Times New Roman"/>
          <w:sz w:val="18"/>
          <w:szCs w:val="20"/>
          <w:lang w:eastAsia="ar-SA"/>
        </w:rPr>
        <w:t>Ustawienie ogrodzenia wykonuje się w zasadzie ręcznie, przy użyciu drobnego sprzętu pomocniczego, jak: szpadle, drągi stalowe, młotki, obcęgi, wyciągarki do napinania linek i siatki, itp.</w:t>
      </w:r>
    </w:p>
    <w:p w:rsidR="00184C5B" w:rsidRPr="00184C5B" w:rsidRDefault="00184C5B" w:rsidP="00184C5B">
      <w:pPr>
        <w:suppressAutoHyphens/>
        <w:overflowPunct w:val="0"/>
        <w:autoSpaceDE w:val="0"/>
        <w:spacing w:after="120" w:line="240" w:lineRule="auto"/>
        <w:jc w:val="both"/>
        <w:textAlignment w:val="baseline"/>
        <w:rPr>
          <w:rFonts w:ascii="Arial" w:eastAsia="Times New Roman" w:hAnsi="Arial" w:cs="Times New Roman"/>
          <w:sz w:val="18"/>
          <w:szCs w:val="20"/>
          <w:lang w:eastAsia="ar-SA"/>
        </w:rPr>
      </w:pPr>
      <w:r w:rsidRPr="00184C5B">
        <w:rPr>
          <w:rFonts w:ascii="Arial" w:eastAsia="Times New Roman" w:hAnsi="Arial" w:cs="Times New Roman"/>
          <w:sz w:val="18"/>
          <w:szCs w:val="20"/>
          <w:lang w:eastAsia="ar-SA"/>
        </w:rPr>
        <w:t>Przy przewozie, załadunku, wyładunku i wykonywaniu ogrodzenia można stosować: środki transportu, żurawie samochodowe, ew. wiertnice do wykonywania dołów pod słupki, małe betoniarki przewoźne do wykonywania fundamentów betonowych „na mokro”, przewoźne zbiorniki do wody, sprzęt spawalniczy, itp., pod warunkiem zaakceptowania przez Inżyniera.</w:t>
      </w:r>
    </w:p>
    <w:p w:rsidR="00184C5B" w:rsidRPr="00184C5B" w:rsidRDefault="00184C5B" w:rsidP="00184C5B">
      <w:pPr>
        <w:keepNext/>
        <w:keepLines/>
        <w:numPr>
          <w:ilvl w:val="0"/>
          <w:numId w:val="20"/>
        </w:numPr>
        <w:tabs>
          <w:tab w:val="left" w:pos="0"/>
        </w:tabs>
        <w:suppressAutoHyphens/>
        <w:overflowPunct w:val="0"/>
        <w:autoSpaceDE w:val="0"/>
        <w:autoSpaceDN w:val="0"/>
        <w:adjustRightInd w:val="0"/>
        <w:spacing w:before="120" w:after="120" w:line="240" w:lineRule="auto"/>
        <w:jc w:val="both"/>
        <w:textAlignment w:val="baseline"/>
        <w:outlineLvl w:val="0"/>
        <w:rPr>
          <w:rFonts w:ascii="Arial" w:eastAsia="Times New Roman" w:hAnsi="Arial" w:cs="Times New Roman"/>
          <w:b/>
          <w:caps/>
          <w:kern w:val="1"/>
          <w:sz w:val="18"/>
          <w:szCs w:val="20"/>
          <w:lang w:eastAsia="ar-SA"/>
        </w:rPr>
      </w:pPr>
      <w:r w:rsidRPr="00184C5B">
        <w:rPr>
          <w:rFonts w:ascii="Arial" w:eastAsia="Times New Roman" w:hAnsi="Arial" w:cs="Times New Roman"/>
          <w:b/>
          <w:caps/>
          <w:kern w:val="1"/>
          <w:sz w:val="18"/>
          <w:szCs w:val="20"/>
          <w:lang w:eastAsia="ar-SA"/>
        </w:rPr>
        <w:t>4. transport</w:t>
      </w:r>
    </w:p>
    <w:p w:rsidR="00184C5B" w:rsidRPr="00184C5B" w:rsidRDefault="00184C5B" w:rsidP="00184C5B">
      <w:pPr>
        <w:keepNext/>
        <w:numPr>
          <w:ilvl w:val="0"/>
          <w:numId w:val="22"/>
        </w:numPr>
        <w:tabs>
          <w:tab w:val="left" w:pos="0"/>
        </w:tabs>
        <w:suppressAutoHyphens/>
        <w:overflowPunct w:val="0"/>
        <w:autoSpaceDE w:val="0"/>
        <w:autoSpaceDN w:val="0"/>
        <w:adjustRightInd w:val="0"/>
        <w:spacing w:before="120" w:after="120" w:line="240" w:lineRule="auto"/>
        <w:jc w:val="both"/>
        <w:textAlignment w:val="baseline"/>
        <w:outlineLvl w:val="1"/>
        <w:rPr>
          <w:rFonts w:ascii="Arial" w:eastAsia="Times New Roman" w:hAnsi="Arial" w:cs="Times New Roman"/>
          <w:b/>
          <w:sz w:val="18"/>
          <w:szCs w:val="20"/>
          <w:lang w:eastAsia="ar-SA"/>
        </w:rPr>
      </w:pPr>
      <w:r w:rsidRPr="00184C5B">
        <w:rPr>
          <w:rFonts w:ascii="Arial" w:eastAsia="Times New Roman" w:hAnsi="Arial" w:cs="Times New Roman"/>
          <w:b/>
          <w:sz w:val="18"/>
          <w:szCs w:val="20"/>
          <w:lang w:eastAsia="ar-SA"/>
        </w:rPr>
        <w:t>4.1. Ogólne wymagania dotyczące transportu</w:t>
      </w:r>
    </w:p>
    <w:p w:rsidR="00184C5B" w:rsidRPr="00184C5B" w:rsidRDefault="00184C5B" w:rsidP="00184C5B">
      <w:pPr>
        <w:suppressAutoHyphens/>
        <w:overflowPunct w:val="0"/>
        <w:autoSpaceDE w:val="0"/>
        <w:spacing w:after="0" w:line="240" w:lineRule="auto"/>
        <w:jc w:val="both"/>
        <w:textAlignment w:val="baseline"/>
        <w:rPr>
          <w:rFonts w:ascii="Arial" w:eastAsia="Times New Roman" w:hAnsi="Arial" w:cs="Times New Roman"/>
          <w:sz w:val="18"/>
          <w:szCs w:val="20"/>
          <w:lang w:eastAsia="ar-SA"/>
        </w:rPr>
      </w:pPr>
      <w:r w:rsidRPr="00184C5B">
        <w:rPr>
          <w:rFonts w:ascii="Arial" w:eastAsia="Times New Roman" w:hAnsi="Arial" w:cs="Times New Roman"/>
          <w:sz w:val="18"/>
          <w:szCs w:val="20"/>
          <w:lang w:eastAsia="ar-SA"/>
        </w:rPr>
        <w:t>Ogólne wymagania dotyczące transportu podano w SST D-M-00.00.00 „Wymagania ogólne” pkt 4.</w:t>
      </w:r>
    </w:p>
    <w:p w:rsidR="00184C5B" w:rsidRPr="00184C5B" w:rsidRDefault="00184C5B" w:rsidP="00184C5B">
      <w:pPr>
        <w:keepNext/>
        <w:numPr>
          <w:ilvl w:val="0"/>
          <w:numId w:val="22"/>
        </w:numPr>
        <w:tabs>
          <w:tab w:val="left" w:pos="0"/>
        </w:tabs>
        <w:suppressAutoHyphens/>
        <w:overflowPunct w:val="0"/>
        <w:autoSpaceDE w:val="0"/>
        <w:autoSpaceDN w:val="0"/>
        <w:adjustRightInd w:val="0"/>
        <w:spacing w:before="120" w:after="120" w:line="240" w:lineRule="auto"/>
        <w:jc w:val="both"/>
        <w:textAlignment w:val="baseline"/>
        <w:outlineLvl w:val="1"/>
        <w:rPr>
          <w:rFonts w:ascii="Arial" w:eastAsia="Times New Roman" w:hAnsi="Arial" w:cs="Times New Roman"/>
          <w:b/>
          <w:sz w:val="18"/>
          <w:szCs w:val="20"/>
          <w:lang w:eastAsia="ar-SA"/>
        </w:rPr>
      </w:pPr>
      <w:r w:rsidRPr="00184C5B">
        <w:rPr>
          <w:rFonts w:ascii="Arial" w:eastAsia="Times New Roman" w:hAnsi="Arial" w:cs="Times New Roman"/>
          <w:b/>
          <w:sz w:val="18"/>
          <w:szCs w:val="20"/>
          <w:lang w:eastAsia="ar-SA"/>
        </w:rPr>
        <w:lastRenderedPageBreak/>
        <w:t>4.2. Transport materiałów</w:t>
      </w:r>
    </w:p>
    <w:p w:rsidR="00184C5B" w:rsidRPr="00184C5B" w:rsidRDefault="00184C5B" w:rsidP="00184C5B">
      <w:pPr>
        <w:suppressAutoHyphens/>
        <w:overflowPunct w:val="0"/>
        <w:autoSpaceDE w:val="0"/>
        <w:spacing w:after="0" w:line="240" w:lineRule="auto"/>
        <w:jc w:val="both"/>
        <w:textAlignment w:val="baseline"/>
        <w:rPr>
          <w:rFonts w:ascii="Arial" w:eastAsia="Times New Roman" w:hAnsi="Arial" w:cs="Times New Roman"/>
          <w:sz w:val="18"/>
          <w:szCs w:val="20"/>
          <w:lang w:eastAsia="ar-SA"/>
        </w:rPr>
      </w:pPr>
      <w:r w:rsidRPr="00184C5B">
        <w:rPr>
          <w:rFonts w:ascii="Arial" w:eastAsia="Times New Roman" w:hAnsi="Arial" w:cs="Times New Roman"/>
          <w:sz w:val="18"/>
          <w:szCs w:val="20"/>
          <w:lang w:eastAsia="ar-SA"/>
        </w:rPr>
        <w:t>Siatkę metalową należy przewozić środkami transportu, w warunkach zabezpieczających ją przed uszkodzeniami mechanicznymi i wpływami atmosferycznymi.</w:t>
      </w:r>
    </w:p>
    <w:p w:rsidR="00184C5B" w:rsidRPr="00184C5B" w:rsidRDefault="00184C5B" w:rsidP="00184C5B">
      <w:pPr>
        <w:suppressAutoHyphens/>
        <w:overflowPunct w:val="0"/>
        <w:autoSpaceDE w:val="0"/>
        <w:spacing w:after="0" w:line="240" w:lineRule="auto"/>
        <w:jc w:val="both"/>
        <w:textAlignment w:val="baseline"/>
        <w:rPr>
          <w:rFonts w:ascii="Arial" w:eastAsia="Times New Roman" w:hAnsi="Arial" w:cs="Times New Roman"/>
          <w:sz w:val="18"/>
          <w:szCs w:val="20"/>
          <w:lang w:eastAsia="ar-SA"/>
        </w:rPr>
      </w:pPr>
      <w:r w:rsidRPr="00184C5B">
        <w:rPr>
          <w:rFonts w:ascii="Arial" w:eastAsia="Times New Roman" w:hAnsi="Arial" w:cs="Times New Roman"/>
          <w:sz w:val="18"/>
          <w:szCs w:val="20"/>
          <w:lang w:eastAsia="ar-SA"/>
        </w:rPr>
        <w:t>Siatkę bezwęzełkową ciężką z tworzyw sztucznych należy przewozić powszechnie stosowanymi środkami transportu, w warunkach zabezpieczających ją przed uszkodzeniami mechanicznymi.</w:t>
      </w:r>
    </w:p>
    <w:p w:rsidR="00184C5B" w:rsidRPr="00184C5B" w:rsidRDefault="00184C5B" w:rsidP="00184C5B">
      <w:pPr>
        <w:suppressAutoHyphens/>
        <w:overflowPunct w:val="0"/>
        <w:autoSpaceDE w:val="0"/>
        <w:spacing w:after="0" w:line="240" w:lineRule="auto"/>
        <w:jc w:val="both"/>
        <w:textAlignment w:val="baseline"/>
        <w:rPr>
          <w:rFonts w:ascii="Arial" w:eastAsia="Times New Roman" w:hAnsi="Arial" w:cs="Times New Roman"/>
          <w:sz w:val="18"/>
          <w:szCs w:val="20"/>
          <w:lang w:eastAsia="ar-SA"/>
        </w:rPr>
      </w:pPr>
      <w:r w:rsidRPr="00184C5B">
        <w:rPr>
          <w:rFonts w:ascii="Arial" w:eastAsia="Times New Roman" w:hAnsi="Arial" w:cs="Times New Roman"/>
          <w:sz w:val="18"/>
          <w:szCs w:val="20"/>
          <w:lang w:eastAsia="ar-SA"/>
        </w:rPr>
        <w:t>Liny stalowe o masie do 400 kg mogą być dostarczane na bębnach drewnianych, metalowych lub w kręgach. Liny należy przewozić w warunkach nie wpływających na zmianę własności lin.</w:t>
      </w:r>
    </w:p>
    <w:p w:rsidR="00184C5B" w:rsidRPr="00184C5B" w:rsidRDefault="00184C5B" w:rsidP="00184C5B">
      <w:pPr>
        <w:suppressAutoHyphens/>
        <w:overflowPunct w:val="0"/>
        <w:autoSpaceDE w:val="0"/>
        <w:spacing w:after="0" w:line="240" w:lineRule="auto"/>
        <w:jc w:val="both"/>
        <w:textAlignment w:val="baseline"/>
        <w:rPr>
          <w:rFonts w:ascii="Arial" w:eastAsia="Times New Roman" w:hAnsi="Arial" w:cs="Times New Roman"/>
          <w:sz w:val="18"/>
          <w:szCs w:val="20"/>
          <w:lang w:eastAsia="ar-SA"/>
        </w:rPr>
      </w:pPr>
      <w:r w:rsidRPr="00184C5B">
        <w:rPr>
          <w:rFonts w:ascii="Arial" w:eastAsia="Times New Roman" w:hAnsi="Arial" w:cs="Times New Roman"/>
          <w:sz w:val="18"/>
          <w:szCs w:val="20"/>
          <w:lang w:eastAsia="ar-SA"/>
        </w:rPr>
        <w:t>Rury stalowe na słupki przewozić można dowolnymi środkami transportu. W przypadku załadowania na środek transportu więcej niż jednej partii rur należy je zabezpieczyć przed pomieszaniem.</w:t>
      </w:r>
    </w:p>
    <w:p w:rsidR="00184C5B" w:rsidRPr="00184C5B" w:rsidRDefault="00184C5B" w:rsidP="00184C5B">
      <w:pPr>
        <w:suppressAutoHyphens/>
        <w:overflowPunct w:val="0"/>
        <w:autoSpaceDE w:val="0"/>
        <w:spacing w:after="0" w:line="240" w:lineRule="auto"/>
        <w:jc w:val="both"/>
        <w:textAlignment w:val="baseline"/>
        <w:rPr>
          <w:rFonts w:ascii="Arial" w:eastAsia="Times New Roman" w:hAnsi="Arial" w:cs="Times New Roman"/>
          <w:sz w:val="18"/>
          <w:szCs w:val="20"/>
          <w:lang w:eastAsia="ar-SA"/>
        </w:rPr>
      </w:pPr>
      <w:r w:rsidRPr="00184C5B">
        <w:rPr>
          <w:rFonts w:ascii="Arial" w:eastAsia="Times New Roman" w:hAnsi="Arial" w:cs="Times New Roman"/>
          <w:sz w:val="18"/>
          <w:szCs w:val="20"/>
          <w:lang w:eastAsia="ar-SA"/>
        </w:rPr>
        <w:t>Kształtowniki można przewozić dowolnymi środkami transportu luzem lub w wiązkach. Wiązki wiąże się drutem stalowym lub taśmą stalową w dwóch miejscach, w odległości około 500 mm od końców. Drut i taśma użyta do wiązania wiązek powinna być o takiej wytrzymałości na rozciąganie, która gwarantuje, że w czasie załadunku, transportu i wyładunku nie nastąpi zerwanie wiązania. Wiązania nie należy używać jako zaczepy dla zawiesi, w przypadku przemieszczenia wyrobu. W przypadku ładowania na środek transportu więcej niż jednej partii wyrobów, należy je zabezpieczyć przed pomieszaniem. Przy transporcie przedmiotów pometalizowanych zalecana jest ostrożność, ze względu na podatność powłok na uszkodzenia mechaniczne występujące przy uderzeniach.</w:t>
      </w:r>
    </w:p>
    <w:p w:rsidR="00184C5B" w:rsidRPr="00184C5B" w:rsidRDefault="00184C5B" w:rsidP="00184C5B">
      <w:pPr>
        <w:suppressAutoHyphens/>
        <w:overflowPunct w:val="0"/>
        <w:autoSpaceDE w:val="0"/>
        <w:spacing w:after="0" w:line="240" w:lineRule="auto"/>
        <w:jc w:val="both"/>
        <w:textAlignment w:val="baseline"/>
        <w:rPr>
          <w:rFonts w:ascii="Arial" w:eastAsia="Times New Roman" w:hAnsi="Arial" w:cs="Times New Roman"/>
          <w:sz w:val="18"/>
          <w:szCs w:val="20"/>
          <w:lang w:eastAsia="ar-SA"/>
        </w:rPr>
      </w:pPr>
      <w:r w:rsidRPr="00184C5B">
        <w:rPr>
          <w:rFonts w:ascii="Arial" w:eastAsia="Times New Roman" w:hAnsi="Arial" w:cs="Times New Roman"/>
          <w:sz w:val="18"/>
          <w:szCs w:val="20"/>
          <w:lang w:eastAsia="ar-SA"/>
        </w:rPr>
        <w:t>śruby, wkręty, nakrętki itp. powinno się przewozić w warunkach zabezpieczających wyroby przed korozją i uszkodzeniami mechanicznymi. W przypadku stosowania do transportu palet, opakowania powinny być zabezpieczone przed przemieszczaniem się, np. za pomocą taśmy stalowej lub folii termokurczliwej.</w:t>
      </w:r>
    </w:p>
    <w:p w:rsidR="00184C5B" w:rsidRPr="00184C5B" w:rsidRDefault="00184C5B" w:rsidP="00184C5B">
      <w:pPr>
        <w:suppressAutoHyphens/>
        <w:overflowPunct w:val="0"/>
        <w:autoSpaceDE w:val="0"/>
        <w:spacing w:after="0" w:line="240" w:lineRule="auto"/>
        <w:jc w:val="both"/>
        <w:textAlignment w:val="baseline"/>
        <w:rPr>
          <w:rFonts w:ascii="Arial" w:eastAsia="Times New Roman" w:hAnsi="Arial" w:cs="Times New Roman"/>
          <w:sz w:val="18"/>
          <w:szCs w:val="20"/>
          <w:lang w:eastAsia="ar-SA"/>
        </w:rPr>
      </w:pPr>
      <w:r w:rsidRPr="00184C5B">
        <w:rPr>
          <w:rFonts w:ascii="Arial" w:eastAsia="Times New Roman" w:hAnsi="Arial" w:cs="Times New Roman"/>
          <w:sz w:val="18"/>
          <w:szCs w:val="20"/>
          <w:lang w:eastAsia="ar-SA"/>
        </w:rPr>
        <w:t>Druty i pręty spawalnicze należy przewozić w warunkach zabezpieczających przed korozją, zanieczyszczeniem i uszkodzeniem.</w:t>
      </w:r>
    </w:p>
    <w:p w:rsidR="00184C5B" w:rsidRPr="00184C5B" w:rsidRDefault="00184C5B" w:rsidP="00184C5B">
      <w:pPr>
        <w:suppressAutoHyphens/>
        <w:overflowPunct w:val="0"/>
        <w:autoSpaceDE w:val="0"/>
        <w:spacing w:after="0" w:line="240" w:lineRule="auto"/>
        <w:jc w:val="both"/>
        <w:textAlignment w:val="baseline"/>
        <w:rPr>
          <w:rFonts w:ascii="Arial" w:eastAsia="Times New Roman" w:hAnsi="Arial" w:cs="Times New Roman"/>
          <w:sz w:val="18"/>
          <w:szCs w:val="20"/>
          <w:lang w:eastAsia="ar-SA"/>
        </w:rPr>
      </w:pPr>
      <w:r w:rsidRPr="00184C5B">
        <w:rPr>
          <w:rFonts w:ascii="Arial" w:eastAsia="Times New Roman" w:hAnsi="Arial" w:cs="Times New Roman"/>
          <w:sz w:val="18"/>
          <w:szCs w:val="20"/>
          <w:lang w:eastAsia="ar-SA"/>
        </w:rPr>
        <w:t>Prefabrykowane deski żelbetowe należy układać na środkach transportowych rębem, ściśle jedna przy drugiej, długością w kierunku jazdy, warstwami na przekładkach drewnianych. Wysokość ładunku desek ogrodzeniowych nie może przekroczyć wysokości ścian środka transportowego więcej niż o 1/3 wysokości ostatniej warstwy desek.</w:t>
      </w:r>
    </w:p>
    <w:p w:rsidR="00184C5B" w:rsidRPr="00184C5B" w:rsidRDefault="00184C5B" w:rsidP="00184C5B">
      <w:pPr>
        <w:suppressAutoHyphens/>
        <w:overflowPunct w:val="0"/>
        <w:autoSpaceDE w:val="0"/>
        <w:spacing w:after="120" w:line="240" w:lineRule="auto"/>
        <w:jc w:val="both"/>
        <w:textAlignment w:val="baseline"/>
        <w:rPr>
          <w:rFonts w:ascii="Arial" w:eastAsia="Times New Roman" w:hAnsi="Arial" w:cs="Times New Roman"/>
          <w:sz w:val="18"/>
          <w:szCs w:val="20"/>
          <w:lang w:eastAsia="ar-SA"/>
        </w:rPr>
      </w:pPr>
      <w:r w:rsidRPr="00184C5B">
        <w:rPr>
          <w:rFonts w:ascii="Arial" w:eastAsia="Times New Roman" w:hAnsi="Arial" w:cs="Times New Roman"/>
          <w:sz w:val="18"/>
          <w:szCs w:val="20"/>
          <w:lang w:eastAsia="ar-SA"/>
        </w:rPr>
        <w:t>Prefabrykowane słupy żelbetowe należy układać na środkach transportu ściśle obok siebie, długością w kierunku jazdy. Wysokość ładunku słupów nie powinna przekraczać wysokości ścian środka transportowego.</w:t>
      </w:r>
    </w:p>
    <w:p w:rsidR="00184C5B" w:rsidRPr="00184C5B" w:rsidRDefault="00184C5B" w:rsidP="00184C5B">
      <w:pPr>
        <w:keepNext/>
        <w:keepLines/>
        <w:numPr>
          <w:ilvl w:val="0"/>
          <w:numId w:val="20"/>
        </w:numPr>
        <w:tabs>
          <w:tab w:val="left" w:pos="0"/>
        </w:tabs>
        <w:suppressAutoHyphens/>
        <w:overflowPunct w:val="0"/>
        <w:autoSpaceDE w:val="0"/>
        <w:autoSpaceDN w:val="0"/>
        <w:adjustRightInd w:val="0"/>
        <w:spacing w:before="120" w:after="120" w:line="240" w:lineRule="auto"/>
        <w:jc w:val="both"/>
        <w:textAlignment w:val="baseline"/>
        <w:outlineLvl w:val="0"/>
        <w:rPr>
          <w:rFonts w:ascii="Arial" w:eastAsia="Times New Roman" w:hAnsi="Arial" w:cs="Times New Roman"/>
          <w:b/>
          <w:caps/>
          <w:kern w:val="1"/>
          <w:sz w:val="18"/>
          <w:szCs w:val="20"/>
          <w:lang w:eastAsia="ar-SA"/>
        </w:rPr>
      </w:pPr>
      <w:r w:rsidRPr="00184C5B">
        <w:rPr>
          <w:rFonts w:ascii="Arial" w:eastAsia="Times New Roman" w:hAnsi="Arial" w:cs="Times New Roman"/>
          <w:b/>
          <w:caps/>
          <w:kern w:val="1"/>
          <w:sz w:val="18"/>
          <w:szCs w:val="20"/>
          <w:lang w:eastAsia="ar-SA"/>
        </w:rPr>
        <w:t>5. wykonanie robót</w:t>
      </w:r>
    </w:p>
    <w:p w:rsidR="00184C5B" w:rsidRPr="00184C5B" w:rsidRDefault="00184C5B" w:rsidP="00184C5B">
      <w:pPr>
        <w:keepNext/>
        <w:numPr>
          <w:ilvl w:val="0"/>
          <w:numId w:val="22"/>
        </w:numPr>
        <w:tabs>
          <w:tab w:val="left" w:pos="0"/>
        </w:tabs>
        <w:suppressAutoHyphens/>
        <w:overflowPunct w:val="0"/>
        <w:autoSpaceDE w:val="0"/>
        <w:autoSpaceDN w:val="0"/>
        <w:adjustRightInd w:val="0"/>
        <w:spacing w:before="120" w:after="120" w:line="240" w:lineRule="auto"/>
        <w:jc w:val="both"/>
        <w:textAlignment w:val="baseline"/>
        <w:outlineLvl w:val="1"/>
        <w:rPr>
          <w:rFonts w:ascii="Arial" w:eastAsia="Times New Roman" w:hAnsi="Arial" w:cs="Times New Roman"/>
          <w:b/>
          <w:sz w:val="18"/>
          <w:szCs w:val="20"/>
          <w:lang w:eastAsia="ar-SA"/>
        </w:rPr>
      </w:pPr>
      <w:r w:rsidRPr="00184C5B">
        <w:rPr>
          <w:rFonts w:ascii="Arial" w:eastAsia="Times New Roman" w:hAnsi="Arial" w:cs="Times New Roman"/>
          <w:b/>
          <w:sz w:val="18"/>
          <w:szCs w:val="20"/>
          <w:lang w:eastAsia="ar-SA"/>
        </w:rPr>
        <w:t>5.1. Ogólne zasady wykonania robót</w:t>
      </w:r>
    </w:p>
    <w:p w:rsidR="00184C5B" w:rsidRPr="00184C5B" w:rsidRDefault="00184C5B" w:rsidP="00184C5B">
      <w:pPr>
        <w:suppressAutoHyphens/>
        <w:overflowPunct w:val="0"/>
        <w:autoSpaceDE w:val="0"/>
        <w:spacing w:after="0" w:line="240" w:lineRule="auto"/>
        <w:jc w:val="both"/>
        <w:textAlignment w:val="baseline"/>
        <w:rPr>
          <w:rFonts w:ascii="Arial" w:eastAsia="Times New Roman" w:hAnsi="Arial" w:cs="Times New Roman"/>
          <w:sz w:val="18"/>
          <w:szCs w:val="20"/>
          <w:lang w:eastAsia="ar-SA"/>
        </w:rPr>
      </w:pPr>
      <w:r w:rsidRPr="00184C5B">
        <w:rPr>
          <w:rFonts w:ascii="Arial" w:eastAsia="Times New Roman" w:hAnsi="Arial" w:cs="Times New Roman"/>
          <w:sz w:val="18"/>
          <w:szCs w:val="20"/>
          <w:lang w:eastAsia="ar-SA"/>
        </w:rPr>
        <w:t>Ogólne zasady wykonania robót podano w SST D-M-00.00.00 „Wymagania ogólne” pkt 5.</w:t>
      </w:r>
    </w:p>
    <w:p w:rsidR="00184C5B" w:rsidRPr="00184C5B" w:rsidRDefault="00184C5B" w:rsidP="00184C5B">
      <w:pPr>
        <w:keepNext/>
        <w:numPr>
          <w:ilvl w:val="0"/>
          <w:numId w:val="22"/>
        </w:numPr>
        <w:tabs>
          <w:tab w:val="left" w:pos="0"/>
        </w:tabs>
        <w:suppressAutoHyphens/>
        <w:overflowPunct w:val="0"/>
        <w:autoSpaceDE w:val="0"/>
        <w:autoSpaceDN w:val="0"/>
        <w:adjustRightInd w:val="0"/>
        <w:spacing w:before="120" w:after="120" w:line="240" w:lineRule="auto"/>
        <w:jc w:val="both"/>
        <w:textAlignment w:val="baseline"/>
        <w:outlineLvl w:val="1"/>
        <w:rPr>
          <w:rFonts w:ascii="Arial" w:eastAsia="Times New Roman" w:hAnsi="Arial" w:cs="Times New Roman"/>
          <w:b/>
          <w:sz w:val="18"/>
          <w:szCs w:val="20"/>
          <w:lang w:eastAsia="ar-SA"/>
        </w:rPr>
      </w:pPr>
      <w:r w:rsidRPr="00184C5B">
        <w:rPr>
          <w:rFonts w:ascii="Arial" w:eastAsia="Times New Roman" w:hAnsi="Arial" w:cs="Times New Roman"/>
          <w:b/>
          <w:sz w:val="18"/>
          <w:szCs w:val="20"/>
          <w:lang w:eastAsia="ar-SA"/>
        </w:rPr>
        <w:t>5.2. Zasady wykonania ogrodzeń</w:t>
      </w:r>
    </w:p>
    <w:p w:rsidR="00184C5B" w:rsidRPr="00184C5B" w:rsidRDefault="00184C5B" w:rsidP="00184C5B">
      <w:pPr>
        <w:suppressAutoHyphens/>
        <w:overflowPunct w:val="0"/>
        <w:autoSpaceDE w:val="0"/>
        <w:spacing w:after="0" w:line="240" w:lineRule="auto"/>
        <w:jc w:val="both"/>
        <w:textAlignment w:val="baseline"/>
        <w:rPr>
          <w:rFonts w:ascii="Arial" w:eastAsia="Times New Roman" w:hAnsi="Arial" w:cs="Times New Roman"/>
          <w:sz w:val="18"/>
          <w:szCs w:val="20"/>
          <w:lang w:eastAsia="ar-SA"/>
        </w:rPr>
      </w:pPr>
      <w:r w:rsidRPr="00184C5B">
        <w:rPr>
          <w:rFonts w:ascii="Arial" w:eastAsia="Times New Roman" w:hAnsi="Arial" w:cs="Times New Roman"/>
          <w:sz w:val="18"/>
          <w:szCs w:val="20"/>
          <w:lang w:eastAsia="ar-SA"/>
        </w:rPr>
        <w:t>W zależności od wielkości robót, Wykonawca przedstawi do akceptacji Inżyniera zakres robót ogrodzeniowych wykonywanych bezpośrednio na placu  budowy i na zapleczu.</w:t>
      </w:r>
    </w:p>
    <w:p w:rsidR="00184C5B" w:rsidRPr="00184C5B" w:rsidRDefault="00184C5B" w:rsidP="00184C5B">
      <w:pPr>
        <w:suppressAutoHyphens/>
        <w:overflowPunct w:val="0"/>
        <w:autoSpaceDE w:val="0"/>
        <w:spacing w:after="0" w:line="240" w:lineRule="auto"/>
        <w:jc w:val="both"/>
        <w:textAlignment w:val="baseline"/>
        <w:rPr>
          <w:rFonts w:ascii="Arial" w:eastAsia="Times New Roman" w:hAnsi="Arial" w:cs="Times New Roman"/>
          <w:sz w:val="18"/>
          <w:szCs w:val="20"/>
          <w:lang w:eastAsia="ar-SA"/>
        </w:rPr>
      </w:pPr>
      <w:r w:rsidRPr="00184C5B">
        <w:rPr>
          <w:rFonts w:ascii="Arial" w:eastAsia="Times New Roman" w:hAnsi="Arial" w:cs="Times New Roman"/>
          <w:sz w:val="18"/>
          <w:szCs w:val="20"/>
          <w:lang w:eastAsia="ar-SA"/>
        </w:rPr>
        <w:t>Przed wykonaniem właściwych robót ogrodzeniowych należy wytyczyć trasę ogrodzenia w terenie na podstawie dokumentacji projektowej, SST lub wskazań Inżyniera.</w:t>
      </w:r>
    </w:p>
    <w:p w:rsidR="00184C5B" w:rsidRPr="00184C5B" w:rsidRDefault="00184C5B" w:rsidP="00184C5B">
      <w:pPr>
        <w:suppressAutoHyphens/>
        <w:overflowPunct w:val="0"/>
        <w:autoSpaceDE w:val="0"/>
        <w:spacing w:after="0" w:line="240" w:lineRule="auto"/>
        <w:jc w:val="both"/>
        <w:textAlignment w:val="baseline"/>
        <w:rPr>
          <w:rFonts w:ascii="Arial" w:eastAsia="Times New Roman" w:hAnsi="Arial" w:cs="Times New Roman"/>
          <w:sz w:val="18"/>
          <w:szCs w:val="20"/>
          <w:lang w:eastAsia="ar-SA"/>
        </w:rPr>
      </w:pPr>
      <w:r w:rsidRPr="00184C5B">
        <w:rPr>
          <w:rFonts w:ascii="Arial" w:eastAsia="Times New Roman" w:hAnsi="Arial" w:cs="Times New Roman"/>
          <w:sz w:val="18"/>
          <w:szCs w:val="20"/>
          <w:lang w:eastAsia="ar-SA"/>
        </w:rPr>
        <w:t>Do podstawowych czynności, objętych niniejszą SST, przy wznoszeniu ogrodzeń należą:</w:t>
      </w:r>
    </w:p>
    <w:p w:rsidR="00184C5B" w:rsidRPr="00184C5B" w:rsidRDefault="00184C5B" w:rsidP="00184C5B">
      <w:pPr>
        <w:numPr>
          <w:ilvl w:val="0"/>
          <w:numId w:val="25"/>
        </w:numPr>
        <w:tabs>
          <w:tab w:val="left" w:pos="566"/>
        </w:tabs>
        <w:suppressAutoHyphens/>
        <w:overflowPunct w:val="0"/>
        <w:autoSpaceDE w:val="0"/>
        <w:autoSpaceDN w:val="0"/>
        <w:adjustRightInd w:val="0"/>
        <w:spacing w:after="0" w:line="240" w:lineRule="auto"/>
        <w:jc w:val="both"/>
        <w:textAlignment w:val="baseline"/>
        <w:rPr>
          <w:rFonts w:ascii="Arial" w:eastAsia="Times New Roman" w:hAnsi="Arial" w:cs="Times New Roman"/>
          <w:sz w:val="18"/>
          <w:szCs w:val="20"/>
          <w:lang w:eastAsia="ar-SA"/>
        </w:rPr>
      </w:pPr>
      <w:r w:rsidRPr="00184C5B">
        <w:rPr>
          <w:rFonts w:ascii="Arial" w:eastAsia="Times New Roman" w:hAnsi="Arial" w:cs="Times New Roman"/>
          <w:sz w:val="18"/>
          <w:szCs w:val="20"/>
          <w:lang w:eastAsia="ar-SA"/>
        </w:rPr>
        <w:t>wykonanie dołów pod słupki,</w:t>
      </w:r>
    </w:p>
    <w:p w:rsidR="00184C5B" w:rsidRPr="00184C5B" w:rsidRDefault="00184C5B" w:rsidP="00184C5B">
      <w:pPr>
        <w:numPr>
          <w:ilvl w:val="0"/>
          <w:numId w:val="25"/>
        </w:numPr>
        <w:tabs>
          <w:tab w:val="left" w:pos="566"/>
        </w:tabs>
        <w:suppressAutoHyphens/>
        <w:overflowPunct w:val="0"/>
        <w:autoSpaceDE w:val="0"/>
        <w:autoSpaceDN w:val="0"/>
        <w:adjustRightInd w:val="0"/>
        <w:spacing w:after="0" w:line="240" w:lineRule="auto"/>
        <w:jc w:val="both"/>
        <w:textAlignment w:val="baseline"/>
        <w:rPr>
          <w:rFonts w:ascii="Arial" w:eastAsia="Times New Roman" w:hAnsi="Arial" w:cs="Times New Roman"/>
          <w:sz w:val="18"/>
          <w:szCs w:val="20"/>
          <w:lang w:eastAsia="ar-SA"/>
        </w:rPr>
      </w:pPr>
      <w:r w:rsidRPr="00184C5B">
        <w:rPr>
          <w:rFonts w:ascii="Arial" w:eastAsia="Times New Roman" w:hAnsi="Arial" w:cs="Times New Roman"/>
          <w:sz w:val="18"/>
          <w:szCs w:val="20"/>
          <w:lang w:eastAsia="ar-SA"/>
        </w:rPr>
        <w:t>wykonanie fundamentów betonowych pod słupki,</w:t>
      </w:r>
    </w:p>
    <w:p w:rsidR="00184C5B" w:rsidRPr="00184C5B" w:rsidRDefault="00184C5B" w:rsidP="00184C5B">
      <w:pPr>
        <w:numPr>
          <w:ilvl w:val="0"/>
          <w:numId w:val="25"/>
        </w:numPr>
        <w:tabs>
          <w:tab w:val="left" w:pos="566"/>
        </w:tabs>
        <w:suppressAutoHyphens/>
        <w:overflowPunct w:val="0"/>
        <w:autoSpaceDE w:val="0"/>
        <w:autoSpaceDN w:val="0"/>
        <w:adjustRightInd w:val="0"/>
        <w:spacing w:after="0" w:line="240" w:lineRule="auto"/>
        <w:jc w:val="both"/>
        <w:textAlignment w:val="baseline"/>
        <w:rPr>
          <w:rFonts w:ascii="Arial" w:eastAsia="Times New Roman" w:hAnsi="Arial" w:cs="Times New Roman"/>
          <w:sz w:val="18"/>
          <w:szCs w:val="20"/>
          <w:lang w:eastAsia="ar-SA"/>
        </w:rPr>
      </w:pPr>
      <w:r w:rsidRPr="00184C5B">
        <w:rPr>
          <w:rFonts w:ascii="Arial" w:eastAsia="Times New Roman" w:hAnsi="Arial" w:cs="Times New Roman"/>
          <w:sz w:val="18"/>
          <w:szCs w:val="20"/>
          <w:lang w:eastAsia="ar-SA"/>
        </w:rPr>
        <w:t>ustawienie słupków (metalowych, żelbetowych),</w:t>
      </w:r>
    </w:p>
    <w:p w:rsidR="00184C5B" w:rsidRPr="00184C5B" w:rsidRDefault="00184C5B" w:rsidP="00184C5B">
      <w:pPr>
        <w:numPr>
          <w:ilvl w:val="0"/>
          <w:numId w:val="25"/>
        </w:numPr>
        <w:tabs>
          <w:tab w:val="left" w:pos="566"/>
        </w:tabs>
        <w:suppressAutoHyphens/>
        <w:overflowPunct w:val="0"/>
        <w:autoSpaceDE w:val="0"/>
        <w:autoSpaceDN w:val="0"/>
        <w:adjustRightInd w:val="0"/>
        <w:spacing w:after="0" w:line="240" w:lineRule="auto"/>
        <w:jc w:val="both"/>
        <w:textAlignment w:val="baseline"/>
        <w:rPr>
          <w:rFonts w:ascii="Arial" w:eastAsia="Times New Roman" w:hAnsi="Arial" w:cs="Times New Roman"/>
          <w:sz w:val="18"/>
          <w:szCs w:val="20"/>
          <w:lang w:eastAsia="ar-SA"/>
        </w:rPr>
      </w:pPr>
      <w:r w:rsidRPr="00184C5B">
        <w:rPr>
          <w:rFonts w:ascii="Arial" w:eastAsia="Times New Roman" w:hAnsi="Arial" w:cs="Times New Roman"/>
          <w:sz w:val="18"/>
          <w:szCs w:val="20"/>
          <w:lang w:eastAsia="ar-SA"/>
        </w:rPr>
        <w:t>wykonanie właściwego ogrodzenia (rozpięcie siatki metalowej lub z tworzywa sztucznego, względnie ustawienie desek żelbetowych),</w:t>
      </w:r>
    </w:p>
    <w:p w:rsidR="00184C5B" w:rsidRPr="00184C5B" w:rsidRDefault="00184C5B" w:rsidP="00184C5B">
      <w:pPr>
        <w:numPr>
          <w:ilvl w:val="0"/>
          <w:numId w:val="70"/>
        </w:numPr>
        <w:tabs>
          <w:tab w:val="left" w:pos="283"/>
        </w:tabs>
        <w:suppressAutoHyphens/>
        <w:overflowPunct w:val="0"/>
        <w:autoSpaceDE w:val="0"/>
        <w:autoSpaceDN w:val="0"/>
        <w:adjustRightInd w:val="0"/>
        <w:spacing w:after="0" w:line="240" w:lineRule="auto"/>
        <w:jc w:val="both"/>
        <w:textAlignment w:val="baseline"/>
        <w:rPr>
          <w:rFonts w:ascii="Arial" w:eastAsia="Times New Roman" w:hAnsi="Arial" w:cs="Times New Roman"/>
          <w:sz w:val="18"/>
          <w:szCs w:val="20"/>
          <w:lang w:eastAsia="ar-SA"/>
        </w:rPr>
      </w:pPr>
      <w:r w:rsidRPr="00184C5B">
        <w:rPr>
          <w:rFonts w:ascii="Arial" w:eastAsia="Times New Roman" w:hAnsi="Arial" w:cs="Times New Roman"/>
          <w:sz w:val="18"/>
          <w:szCs w:val="20"/>
          <w:lang w:eastAsia="ar-SA"/>
        </w:rPr>
        <w:t>wykonanie bram i furtek.</w:t>
      </w:r>
    </w:p>
    <w:p w:rsidR="00184C5B" w:rsidRPr="00184C5B" w:rsidRDefault="00184C5B" w:rsidP="00184C5B">
      <w:pPr>
        <w:keepNext/>
        <w:numPr>
          <w:ilvl w:val="0"/>
          <w:numId w:val="22"/>
        </w:numPr>
        <w:tabs>
          <w:tab w:val="left" w:pos="0"/>
        </w:tabs>
        <w:suppressAutoHyphens/>
        <w:overflowPunct w:val="0"/>
        <w:autoSpaceDE w:val="0"/>
        <w:autoSpaceDN w:val="0"/>
        <w:adjustRightInd w:val="0"/>
        <w:spacing w:before="120" w:after="120" w:line="240" w:lineRule="auto"/>
        <w:jc w:val="both"/>
        <w:textAlignment w:val="baseline"/>
        <w:outlineLvl w:val="1"/>
        <w:rPr>
          <w:rFonts w:ascii="Arial" w:eastAsia="Times New Roman" w:hAnsi="Arial" w:cs="Times New Roman"/>
          <w:b/>
          <w:sz w:val="18"/>
          <w:szCs w:val="20"/>
          <w:lang w:eastAsia="ar-SA"/>
        </w:rPr>
      </w:pPr>
      <w:r w:rsidRPr="00184C5B">
        <w:rPr>
          <w:rFonts w:ascii="Arial" w:eastAsia="Times New Roman" w:hAnsi="Arial" w:cs="Times New Roman"/>
          <w:b/>
          <w:sz w:val="18"/>
          <w:szCs w:val="20"/>
          <w:lang w:eastAsia="ar-SA"/>
        </w:rPr>
        <w:t>5.3. Wykonanie dołów pod słupki</w:t>
      </w:r>
    </w:p>
    <w:p w:rsidR="00184C5B" w:rsidRPr="00184C5B" w:rsidRDefault="00184C5B" w:rsidP="00184C5B">
      <w:pPr>
        <w:suppressAutoHyphens/>
        <w:overflowPunct w:val="0"/>
        <w:autoSpaceDE w:val="0"/>
        <w:spacing w:after="0" w:line="240" w:lineRule="auto"/>
        <w:jc w:val="both"/>
        <w:textAlignment w:val="baseline"/>
        <w:rPr>
          <w:rFonts w:ascii="Arial" w:eastAsia="Times New Roman" w:hAnsi="Arial" w:cs="Times New Roman"/>
          <w:sz w:val="18"/>
          <w:szCs w:val="20"/>
          <w:lang w:eastAsia="ar-SA"/>
        </w:rPr>
      </w:pPr>
      <w:r w:rsidRPr="00184C5B">
        <w:rPr>
          <w:rFonts w:ascii="Arial" w:eastAsia="Times New Roman" w:hAnsi="Arial" w:cs="Times New Roman"/>
          <w:sz w:val="18"/>
          <w:szCs w:val="20"/>
          <w:lang w:eastAsia="ar-SA"/>
        </w:rPr>
        <w:t>Jeśli dokumentacja projektowa, SST lub Inżynier nie podaje inaczej, to doły pod słupki powinny mieć wymiary w planie co najmniej o 20 cm większe od wymiarów słupka, a głębokość od 0,8 do 1,2 m.</w:t>
      </w:r>
    </w:p>
    <w:p w:rsidR="00184C5B" w:rsidRPr="00184C5B" w:rsidRDefault="00184C5B" w:rsidP="00184C5B">
      <w:pPr>
        <w:suppressAutoHyphens/>
        <w:overflowPunct w:val="0"/>
        <w:autoSpaceDE w:val="0"/>
        <w:spacing w:after="0" w:line="240" w:lineRule="auto"/>
        <w:jc w:val="both"/>
        <w:textAlignment w:val="baseline"/>
        <w:rPr>
          <w:rFonts w:ascii="Arial" w:eastAsia="Times New Roman" w:hAnsi="Arial" w:cs="Times New Roman"/>
          <w:sz w:val="18"/>
          <w:szCs w:val="20"/>
          <w:lang w:eastAsia="ar-SA"/>
        </w:rPr>
      </w:pPr>
      <w:r w:rsidRPr="00184C5B">
        <w:rPr>
          <w:rFonts w:ascii="Arial" w:eastAsia="Times New Roman" w:hAnsi="Arial" w:cs="Times New Roman"/>
          <w:sz w:val="18"/>
          <w:szCs w:val="20"/>
          <w:lang w:eastAsia="ar-SA"/>
        </w:rPr>
        <w:t>Jeśli dokumentacja projektowa lub SST nie podaje inaczej, to najpierw należy wykonać doły pod słupki narożne, bramowe i na załamaniach ogrodzenia, a następnie dokonać podziału odcinków prostych na mniejsze odległości:</w:t>
      </w:r>
    </w:p>
    <w:p w:rsidR="00184C5B" w:rsidRPr="00184C5B" w:rsidRDefault="00184C5B" w:rsidP="00184C5B">
      <w:pPr>
        <w:numPr>
          <w:ilvl w:val="0"/>
          <w:numId w:val="116"/>
        </w:numPr>
        <w:tabs>
          <w:tab w:val="left" w:pos="566"/>
        </w:tabs>
        <w:suppressAutoHyphens/>
        <w:overflowPunct w:val="0"/>
        <w:autoSpaceDE w:val="0"/>
        <w:autoSpaceDN w:val="0"/>
        <w:adjustRightInd w:val="0"/>
        <w:spacing w:after="0" w:line="240" w:lineRule="auto"/>
        <w:jc w:val="both"/>
        <w:textAlignment w:val="baseline"/>
        <w:rPr>
          <w:rFonts w:ascii="Arial" w:eastAsia="Times New Roman" w:hAnsi="Arial" w:cs="Times New Roman"/>
          <w:sz w:val="18"/>
          <w:szCs w:val="20"/>
          <w:lang w:eastAsia="ar-SA"/>
        </w:rPr>
      </w:pPr>
      <w:r w:rsidRPr="00184C5B">
        <w:rPr>
          <w:rFonts w:ascii="Arial" w:eastAsia="Times New Roman" w:hAnsi="Arial" w:cs="Times New Roman"/>
          <w:sz w:val="18"/>
          <w:szCs w:val="20"/>
          <w:lang w:eastAsia="ar-SA"/>
        </w:rPr>
        <w:t>dla siatki po od 3 do 6 m, z tym, że przy wysokości siatki przekraczającej 2,2 m - po ok. 2 m,</w:t>
      </w:r>
    </w:p>
    <w:p w:rsidR="00184C5B" w:rsidRPr="00184C5B" w:rsidRDefault="00184C5B" w:rsidP="00184C5B">
      <w:pPr>
        <w:numPr>
          <w:ilvl w:val="0"/>
          <w:numId w:val="116"/>
        </w:numPr>
        <w:tabs>
          <w:tab w:val="left" w:pos="283"/>
        </w:tabs>
        <w:suppressAutoHyphens/>
        <w:overflowPunct w:val="0"/>
        <w:autoSpaceDE w:val="0"/>
        <w:autoSpaceDN w:val="0"/>
        <w:adjustRightInd w:val="0"/>
        <w:spacing w:after="0" w:line="240" w:lineRule="auto"/>
        <w:ind w:left="283"/>
        <w:jc w:val="both"/>
        <w:textAlignment w:val="baseline"/>
        <w:rPr>
          <w:rFonts w:ascii="Arial" w:eastAsia="Times New Roman" w:hAnsi="Arial" w:cs="Times New Roman"/>
          <w:sz w:val="18"/>
          <w:szCs w:val="20"/>
          <w:lang w:eastAsia="ar-SA"/>
        </w:rPr>
      </w:pPr>
      <w:r w:rsidRPr="00184C5B">
        <w:rPr>
          <w:rFonts w:ascii="Arial" w:eastAsia="Times New Roman" w:hAnsi="Arial" w:cs="Times New Roman"/>
          <w:sz w:val="18"/>
          <w:szCs w:val="20"/>
          <w:lang w:eastAsia="ar-SA"/>
        </w:rPr>
        <w:t>dla ogrodzenia żelbetowego - równe długościom desek prefabrykowanych,</w:t>
      </w:r>
    </w:p>
    <w:p w:rsidR="00184C5B" w:rsidRPr="00184C5B" w:rsidRDefault="00184C5B" w:rsidP="00184C5B">
      <w:pPr>
        <w:suppressAutoHyphens/>
        <w:overflowPunct w:val="0"/>
        <w:autoSpaceDE w:val="0"/>
        <w:spacing w:after="0" w:line="240" w:lineRule="auto"/>
        <w:jc w:val="both"/>
        <w:textAlignment w:val="baseline"/>
        <w:rPr>
          <w:rFonts w:ascii="Arial" w:eastAsia="Times New Roman" w:hAnsi="Arial" w:cs="Times New Roman"/>
          <w:sz w:val="18"/>
          <w:szCs w:val="20"/>
          <w:lang w:eastAsia="ar-SA"/>
        </w:rPr>
      </w:pPr>
      <w:r w:rsidRPr="00184C5B">
        <w:rPr>
          <w:rFonts w:ascii="Arial" w:eastAsia="Times New Roman" w:hAnsi="Arial" w:cs="Times New Roman"/>
          <w:sz w:val="18"/>
          <w:szCs w:val="20"/>
          <w:lang w:eastAsia="ar-SA"/>
        </w:rPr>
        <w:t>i w takich odległościach wykonać doły pod słupki pośrednie.</w:t>
      </w:r>
    </w:p>
    <w:p w:rsidR="00184C5B" w:rsidRPr="00184C5B" w:rsidRDefault="00184C5B" w:rsidP="00184C5B">
      <w:pPr>
        <w:suppressAutoHyphens/>
        <w:overflowPunct w:val="0"/>
        <w:autoSpaceDE w:val="0"/>
        <w:spacing w:after="0" w:line="240" w:lineRule="auto"/>
        <w:jc w:val="both"/>
        <w:textAlignment w:val="baseline"/>
        <w:rPr>
          <w:rFonts w:ascii="Arial" w:eastAsia="Times New Roman" w:hAnsi="Arial" w:cs="Times New Roman"/>
          <w:sz w:val="18"/>
          <w:szCs w:val="20"/>
          <w:lang w:eastAsia="ar-SA"/>
        </w:rPr>
      </w:pPr>
      <w:r w:rsidRPr="00184C5B">
        <w:rPr>
          <w:rFonts w:ascii="Arial" w:eastAsia="Times New Roman" w:hAnsi="Arial" w:cs="Times New Roman"/>
          <w:sz w:val="18"/>
          <w:szCs w:val="20"/>
          <w:lang w:eastAsia="ar-SA"/>
        </w:rPr>
        <w:t>Należy dążyć, aby odległości między słupkami pośrednimi były jednakowe we wszystkich odcinkach ogrodzenia.</w:t>
      </w:r>
    </w:p>
    <w:p w:rsidR="00184C5B" w:rsidRPr="00184C5B" w:rsidRDefault="00184C5B" w:rsidP="00184C5B">
      <w:pPr>
        <w:keepNext/>
        <w:numPr>
          <w:ilvl w:val="0"/>
          <w:numId w:val="22"/>
        </w:numPr>
        <w:tabs>
          <w:tab w:val="left" w:pos="0"/>
        </w:tabs>
        <w:suppressAutoHyphens/>
        <w:overflowPunct w:val="0"/>
        <w:autoSpaceDE w:val="0"/>
        <w:autoSpaceDN w:val="0"/>
        <w:adjustRightInd w:val="0"/>
        <w:spacing w:before="120" w:after="120" w:line="240" w:lineRule="auto"/>
        <w:jc w:val="both"/>
        <w:textAlignment w:val="baseline"/>
        <w:outlineLvl w:val="1"/>
        <w:rPr>
          <w:rFonts w:ascii="Arial" w:eastAsia="Times New Roman" w:hAnsi="Arial" w:cs="Times New Roman"/>
          <w:b/>
          <w:sz w:val="18"/>
          <w:szCs w:val="20"/>
          <w:lang w:eastAsia="ar-SA"/>
        </w:rPr>
      </w:pPr>
      <w:r w:rsidRPr="00184C5B">
        <w:rPr>
          <w:rFonts w:ascii="Arial" w:eastAsia="Times New Roman" w:hAnsi="Arial" w:cs="Times New Roman"/>
          <w:b/>
          <w:sz w:val="18"/>
          <w:szCs w:val="20"/>
          <w:lang w:eastAsia="ar-SA"/>
        </w:rPr>
        <w:t>5.4. Wykonanie fundamentów betonowych pod słupki</w:t>
      </w:r>
    </w:p>
    <w:p w:rsidR="00184C5B" w:rsidRPr="00184C5B" w:rsidRDefault="00184C5B" w:rsidP="00184C5B">
      <w:pPr>
        <w:suppressAutoHyphens/>
        <w:overflowPunct w:val="0"/>
        <w:autoSpaceDE w:val="0"/>
        <w:spacing w:after="0" w:line="240" w:lineRule="auto"/>
        <w:jc w:val="both"/>
        <w:textAlignment w:val="baseline"/>
        <w:rPr>
          <w:rFonts w:ascii="Arial" w:eastAsia="Times New Roman" w:hAnsi="Arial" w:cs="Times New Roman"/>
          <w:sz w:val="18"/>
          <w:szCs w:val="20"/>
          <w:lang w:eastAsia="ar-SA"/>
        </w:rPr>
      </w:pPr>
      <w:r w:rsidRPr="00184C5B">
        <w:rPr>
          <w:rFonts w:ascii="Arial" w:eastAsia="Times New Roman" w:hAnsi="Arial" w:cs="Times New Roman"/>
          <w:sz w:val="18"/>
          <w:szCs w:val="20"/>
          <w:lang w:eastAsia="ar-SA"/>
        </w:rPr>
        <w:t>Jeśli dokumentacja projektowa lub SST nie podaje inaczej, to słupki mogą być osadzone w betonie ułożonym w dołku albo oprawione w bloczki betonowe formowane na terenie budowy i dostarczane do miejsca budowy ogrodzenia. Po uzyskaniu akceptacji Inżyniera, słupki betonowe mogą być obłożone kamieniami lub gruzem i przysypane ziemią.</w:t>
      </w:r>
    </w:p>
    <w:p w:rsidR="00184C5B" w:rsidRPr="00184C5B" w:rsidRDefault="00184C5B" w:rsidP="00184C5B">
      <w:pPr>
        <w:suppressAutoHyphens/>
        <w:overflowPunct w:val="0"/>
        <w:autoSpaceDE w:val="0"/>
        <w:spacing w:after="0" w:line="240" w:lineRule="auto"/>
        <w:jc w:val="both"/>
        <w:textAlignment w:val="baseline"/>
        <w:rPr>
          <w:rFonts w:ascii="Arial" w:eastAsia="Times New Roman" w:hAnsi="Arial" w:cs="Times New Roman"/>
          <w:sz w:val="18"/>
          <w:szCs w:val="20"/>
          <w:lang w:eastAsia="ar-SA"/>
        </w:rPr>
      </w:pPr>
      <w:r w:rsidRPr="00184C5B">
        <w:rPr>
          <w:rFonts w:ascii="Arial" w:eastAsia="Times New Roman" w:hAnsi="Arial" w:cs="Times New Roman"/>
          <w:sz w:val="18"/>
          <w:szCs w:val="20"/>
          <w:lang w:eastAsia="ar-SA"/>
        </w:rPr>
        <w:t>Słupek należy wstawić w gotowy wykop i napełnić otwór mieszanką betonową odpowiadającą wymaganiom punktu 2.3.6. Do czasu stwardnienia betonu słupek należy podeprzeć.</w:t>
      </w:r>
    </w:p>
    <w:p w:rsidR="00184C5B" w:rsidRPr="00184C5B" w:rsidRDefault="00184C5B" w:rsidP="00184C5B">
      <w:pPr>
        <w:suppressAutoHyphens/>
        <w:overflowPunct w:val="0"/>
        <w:autoSpaceDE w:val="0"/>
        <w:spacing w:after="0" w:line="240" w:lineRule="auto"/>
        <w:jc w:val="both"/>
        <w:textAlignment w:val="baseline"/>
        <w:rPr>
          <w:rFonts w:ascii="Arial" w:eastAsia="Times New Roman" w:hAnsi="Arial" w:cs="Times New Roman"/>
          <w:sz w:val="18"/>
          <w:szCs w:val="20"/>
          <w:lang w:eastAsia="ar-SA"/>
        </w:rPr>
      </w:pPr>
      <w:r w:rsidRPr="00184C5B">
        <w:rPr>
          <w:rFonts w:ascii="Arial" w:eastAsia="Times New Roman" w:hAnsi="Arial" w:cs="Times New Roman"/>
          <w:sz w:val="18"/>
          <w:szCs w:val="20"/>
          <w:lang w:eastAsia="ar-SA"/>
        </w:rPr>
        <w:t>Fundament betonowy wykonywany „na mokro”, w którym osadzono słupek, można wykorzystywać do dalszych prac (np. napinania siatki) co najmniej po 7 dniach od ustawienia słupka w betonie, a jeśli temperatura w czasie wykonywania fundamentu jest niższa od 10</w:t>
      </w:r>
      <w:r w:rsidRPr="00184C5B">
        <w:rPr>
          <w:rFonts w:ascii="Arial" w:eastAsia="Times New Roman" w:hAnsi="Arial" w:cs="Times New Roman"/>
          <w:sz w:val="18"/>
          <w:szCs w:val="20"/>
          <w:vertAlign w:val="superscript"/>
          <w:lang w:eastAsia="ar-SA"/>
        </w:rPr>
        <w:t>o</w:t>
      </w:r>
      <w:r w:rsidRPr="00184C5B">
        <w:rPr>
          <w:rFonts w:ascii="Arial" w:eastAsia="Times New Roman" w:hAnsi="Arial" w:cs="Times New Roman"/>
          <w:sz w:val="18"/>
          <w:szCs w:val="20"/>
          <w:lang w:eastAsia="ar-SA"/>
        </w:rPr>
        <w:t>C - po 14 dniach.</w:t>
      </w:r>
    </w:p>
    <w:p w:rsidR="00184C5B" w:rsidRPr="00184C5B" w:rsidRDefault="00184C5B" w:rsidP="00184C5B">
      <w:pPr>
        <w:keepNext/>
        <w:numPr>
          <w:ilvl w:val="0"/>
          <w:numId w:val="22"/>
        </w:numPr>
        <w:tabs>
          <w:tab w:val="left" w:pos="0"/>
        </w:tabs>
        <w:suppressAutoHyphens/>
        <w:overflowPunct w:val="0"/>
        <w:autoSpaceDE w:val="0"/>
        <w:autoSpaceDN w:val="0"/>
        <w:adjustRightInd w:val="0"/>
        <w:spacing w:before="120" w:after="120" w:line="240" w:lineRule="auto"/>
        <w:jc w:val="both"/>
        <w:textAlignment w:val="baseline"/>
        <w:outlineLvl w:val="1"/>
        <w:rPr>
          <w:rFonts w:ascii="Arial" w:eastAsia="Times New Roman" w:hAnsi="Arial" w:cs="Times New Roman"/>
          <w:b/>
          <w:sz w:val="18"/>
          <w:szCs w:val="20"/>
          <w:lang w:eastAsia="ar-SA"/>
        </w:rPr>
      </w:pPr>
      <w:r w:rsidRPr="00184C5B">
        <w:rPr>
          <w:rFonts w:ascii="Arial" w:eastAsia="Times New Roman" w:hAnsi="Arial" w:cs="Times New Roman"/>
          <w:b/>
          <w:sz w:val="18"/>
          <w:szCs w:val="20"/>
          <w:lang w:eastAsia="ar-SA"/>
        </w:rPr>
        <w:t>5.5. Ustawienie słupków</w:t>
      </w:r>
    </w:p>
    <w:p w:rsidR="00184C5B" w:rsidRPr="00184C5B" w:rsidRDefault="00184C5B" w:rsidP="00184C5B">
      <w:pPr>
        <w:suppressAutoHyphens/>
        <w:overflowPunct w:val="0"/>
        <w:autoSpaceDE w:val="0"/>
        <w:spacing w:after="0" w:line="240" w:lineRule="auto"/>
        <w:jc w:val="both"/>
        <w:textAlignment w:val="baseline"/>
        <w:rPr>
          <w:rFonts w:ascii="Arial" w:eastAsia="Times New Roman" w:hAnsi="Arial" w:cs="Times New Roman"/>
          <w:sz w:val="18"/>
          <w:szCs w:val="20"/>
          <w:lang w:eastAsia="ar-SA"/>
        </w:rPr>
      </w:pPr>
      <w:r w:rsidRPr="00184C5B">
        <w:rPr>
          <w:rFonts w:ascii="Arial" w:eastAsia="Times New Roman" w:hAnsi="Arial" w:cs="Times New Roman"/>
          <w:sz w:val="18"/>
          <w:szCs w:val="20"/>
          <w:lang w:eastAsia="ar-SA"/>
        </w:rPr>
        <w:t>Słupki, bez względu na rodzaj i sposób osadzenia w gruncie, powinny stać pionowo w linii ogrodzenia, a ich wierzchołki powinny znajdować się na jednakowej wysokości. Słupki z rur powinny mieć zaspawany górny otwór rury.</w:t>
      </w:r>
    </w:p>
    <w:p w:rsidR="00184C5B" w:rsidRPr="00184C5B" w:rsidRDefault="00184C5B" w:rsidP="00184C5B">
      <w:pPr>
        <w:suppressAutoHyphens/>
        <w:overflowPunct w:val="0"/>
        <w:autoSpaceDE w:val="0"/>
        <w:spacing w:after="0" w:line="240" w:lineRule="auto"/>
        <w:jc w:val="both"/>
        <w:textAlignment w:val="baseline"/>
        <w:rPr>
          <w:rFonts w:ascii="Arial" w:eastAsia="Times New Roman" w:hAnsi="Arial" w:cs="Times New Roman"/>
          <w:sz w:val="18"/>
          <w:szCs w:val="20"/>
          <w:lang w:eastAsia="ar-SA"/>
        </w:rPr>
      </w:pPr>
      <w:r w:rsidRPr="00184C5B">
        <w:rPr>
          <w:rFonts w:ascii="Arial" w:eastAsia="Times New Roman" w:hAnsi="Arial" w:cs="Times New Roman"/>
          <w:sz w:val="18"/>
          <w:szCs w:val="20"/>
          <w:lang w:eastAsia="ar-SA"/>
        </w:rPr>
        <w:lastRenderedPageBreak/>
        <w:t>Słupki końcowe, narożne, bramowe oraz stojące na załamaniach ogrodzenia o kącie większym od 15</w:t>
      </w:r>
      <w:r w:rsidRPr="00184C5B">
        <w:rPr>
          <w:rFonts w:ascii="Arial" w:eastAsia="Times New Roman" w:hAnsi="Arial" w:cs="Times New Roman"/>
          <w:sz w:val="18"/>
          <w:szCs w:val="20"/>
          <w:vertAlign w:val="superscript"/>
          <w:lang w:eastAsia="ar-SA"/>
        </w:rPr>
        <w:t>o</w:t>
      </w:r>
      <w:r w:rsidRPr="00184C5B">
        <w:rPr>
          <w:rFonts w:ascii="Arial" w:eastAsia="Times New Roman" w:hAnsi="Arial" w:cs="Times New Roman"/>
          <w:sz w:val="18"/>
          <w:szCs w:val="20"/>
          <w:lang w:eastAsia="ar-SA"/>
        </w:rPr>
        <w:t xml:space="preserve"> należy zabezpieczyć przed wychylaniem się ukośnymi słupkami wspierającymi, ustawiając je wzdłuż biegu ogrodzenia pod kątem około od 30 do 45</w:t>
      </w:r>
      <w:r w:rsidRPr="00184C5B">
        <w:rPr>
          <w:rFonts w:ascii="Arial" w:eastAsia="Times New Roman" w:hAnsi="Arial" w:cs="Times New Roman"/>
          <w:sz w:val="18"/>
          <w:szCs w:val="20"/>
          <w:vertAlign w:val="superscript"/>
          <w:lang w:eastAsia="ar-SA"/>
        </w:rPr>
        <w:t>o</w:t>
      </w:r>
      <w:r w:rsidRPr="00184C5B">
        <w:rPr>
          <w:rFonts w:ascii="Arial" w:eastAsia="Times New Roman" w:hAnsi="Arial" w:cs="Times New Roman"/>
          <w:sz w:val="18"/>
          <w:szCs w:val="20"/>
          <w:lang w:eastAsia="ar-SA"/>
        </w:rPr>
        <w:t>. Zamiast ukośnych słupków wspierających, można przy ogrodzeniowych słupkach żelbetowych zastosować, za zgodą Inżyniera, bloczki oporowe (betonowe lub kamienne) osadzone w czasie ustawiania słupka w dole (przykłady w zał. 11.3).</w:t>
      </w:r>
    </w:p>
    <w:p w:rsidR="00184C5B" w:rsidRPr="00184C5B" w:rsidRDefault="00184C5B" w:rsidP="00184C5B">
      <w:pPr>
        <w:suppressAutoHyphens/>
        <w:overflowPunct w:val="0"/>
        <w:autoSpaceDE w:val="0"/>
        <w:spacing w:after="0" w:line="240" w:lineRule="auto"/>
        <w:jc w:val="both"/>
        <w:textAlignment w:val="baseline"/>
        <w:rPr>
          <w:rFonts w:ascii="Arial" w:eastAsia="Times New Roman" w:hAnsi="Arial" w:cs="Times New Roman"/>
          <w:sz w:val="18"/>
          <w:szCs w:val="20"/>
          <w:lang w:eastAsia="ar-SA"/>
        </w:rPr>
      </w:pPr>
      <w:r w:rsidRPr="00184C5B">
        <w:rPr>
          <w:rFonts w:ascii="Arial" w:eastAsia="Times New Roman" w:hAnsi="Arial" w:cs="Times New Roman"/>
          <w:sz w:val="18"/>
          <w:szCs w:val="20"/>
          <w:lang w:eastAsia="ar-SA"/>
        </w:rPr>
        <w:t>Słupki do siatki ogrodzeniowej powinny być przystosowane do umocowania na nich linek usztywniających przez posiadanie odpowiednich uszek lub otworów do zaczepów i haków metalowych. Słupki końcowe, narożne i bramowe powinny być dodatkowo przystosowane do umocowania do nich siatki.</w:t>
      </w:r>
    </w:p>
    <w:p w:rsidR="00184C5B" w:rsidRPr="00184C5B" w:rsidRDefault="00184C5B" w:rsidP="00184C5B">
      <w:pPr>
        <w:keepNext/>
        <w:numPr>
          <w:ilvl w:val="0"/>
          <w:numId w:val="22"/>
        </w:numPr>
        <w:tabs>
          <w:tab w:val="left" w:pos="0"/>
        </w:tabs>
        <w:suppressAutoHyphens/>
        <w:overflowPunct w:val="0"/>
        <w:autoSpaceDE w:val="0"/>
        <w:autoSpaceDN w:val="0"/>
        <w:adjustRightInd w:val="0"/>
        <w:spacing w:before="120" w:after="120" w:line="240" w:lineRule="auto"/>
        <w:jc w:val="both"/>
        <w:textAlignment w:val="baseline"/>
        <w:outlineLvl w:val="1"/>
        <w:rPr>
          <w:rFonts w:ascii="Arial" w:eastAsia="Times New Roman" w:hAnsi="Arial" w:cs="Times New Roman"/>
          <w:b/>
          <w:sz w:val="18"/>
          <w:szCs w:val="20"/>
          <w:lang w:eastAsia="ar-SA"/>
        </w:rPr>
      </w:pPr>
      <w:r w:rsidRPr="00184C5B">
        <w:rPr>
          <w:rFonts w:ascii="Arial" w:eastAsia="Times New Roman" w:hAnsi="Arial" w:cs="Times New Roman"/>
          <w:b/>
          <w:sz w:val="18"/>
          <w:szCs w:val="20"/>
          <w:lang w:eastAsia="ar-SA"/>
        </w:rPr>
        <w:t>5.6. Słupki wbijane lub wwibrowywane bezpośrednio w grunt</w:t>
      </w:r>
    </w:p>
    <w:p w:rsidR="00184C5B" w:rsidRPr="00184C5B" w:rsidRDefault="00184C5B" w:rsidP="00184C5B">
      <w:pPr>
        <w:suppressAutoHyphens/>
        <w:overflowPunct w:val="0"/>
        <w:autoSpaceDE w:val="0"/>
        <w:spacing w:after="0" w:line="240" w:lineRule="auto"/>
        <w:jc w:val="both"/>
        <w:textAlignment w:val="baseline"/>
        <w:rPr>
          <w:rFonts w:ascii="Arial" w:eastAsia="Times New Roman" w:hAnsi="Arial" w:cs="Times New Roman"/>
          <w:sz w:val="18"/>
          <w:szCs w:val="20"/>
          <w:lang w:eastAsia="ar-SA"/>
        </w:rPr>
      </w:pPr>
      <w:r w:rsidRPr="00184C5B">
        <w:rPr>
          <w:rFonts w:ascii="Arial" w:eastAsia="Times New Roman" w:hAnsi="Arial" w:cs="Times New Roman"/>
          <w:sz w:val="18"/>
          <w:szCs w:val="20"/>
          <w:lang w:eastAsia="ar-SA"/>
        </w:rPr>
        <w:t>Jeśli dokumentacja projektowa, SST lub Inżynier na wniosek Wykonawcy ustali bezpośrednie wbijanie lub wwibrowywanie słupków ogrodzenia w grunt, to Wykonawca przedstawi do akceptacji Inżyniera:</w:t>
      </w:r>
    </w:p>
    <w:p w:rsidR="00184C5B" w:rsidRPr="00184C5B" w:rsidRDefault="00184C5B" w:rsidP="00184C5B">
      <w:pPr>
        <w:numPr>
          <w:ilvl w:val="0"/>
          <w:numId w:val="25"/>
        </w:numPr>
        <w:tabs>
          <w:tab w:val="left" w:pos="566"/>
        </w:tabs>
        <w:suppressAutoHyphens/>
        <w:overflowPunct w:val="0"/>
        <w:autoSpaceDE w:val="0"/>
        <w:autoSpaceDN w:val="0"/>
        <w:adjustRightInd w:val="0"/>
        <w:spacing w:after="0" w:line="240" w:lineRule="auto"/>
        <w:jc w:val="both"/>
        <w:textAlignment w:val="baseline"/>
        <w:rPr>
          <w:rFonts w:ascii="Arial" w:eastAsia="Times New Roman" w:hAnsi="Arial" w:cs="Times New Roman"/>
          <w:sz w:val="18"/>
          <w:szCs w:val="20"/>
          <w:lang w:eastAsia="ar-SA"/>
        </w:rPr>
      </w:pPr>
      <w:r w:rsidRPr="00184C5B">
        <w:rPr>
          <w:rFonts w:ascii="Arial" w:eastAsia="Times New Roman" w:hAnsi="Arial" w:cs="Times New Roman"/>
          <w:sz w:val="18"/>
          <w:szCs w:val="20"/>
          <w:lang w:eastAsia="ar-SA"/>
        </w:rPr>
        <w:t>sposób wykonania, zapewniający zachowanie osi słupka w pionie i nie powodujący odkształceń lub uszkodzeń słupka,</w:t>
      </w:r>
    </w:p>
    <w:p w:rsidR="00184C5B" w:rsidRPr="00184C5B" w:rsidRDefault="00184C5B" w:rsidP="00184C5B">
      <w:pPr>
        <w:numPr>
          <w:ilvl w:val="0"/>
          <w:numId w:val="25"/>
        </w:numPr>
        <w:tabs>
          <w:tab w:val="left" w:pos="566"/>
        </w:tabs>
        <w:suppressAutoHyphens/>
        <w:overflowPunct w:val="0"/>
        <w:autoSpaceDE w:val="0"/>
        <w:autoSpaceDN w:val="0"/>
        <w:adjustRightInd w:val="0"/>
        <w:spacing w:after="0" w:line="240" w:lineRule="auto"/>
        <w:jc w:val="both"/>
        <w:textAlignment w:val="baseline"/>
        <w:rPr>
          <w:rFonts w:ascii="Arial" w:eastAsia="Times New Roman" w:hAnsi="Arial" w:cs="Times New Roman"/>
          <w:sz w:val="18"/>
          <w:szCs w:val="20"/>
          <w:lang w:eastAsia="ar-SA"/>
        </w:rPr>
      </w:pPr>
      <w:r w:rsidRPr="00184C5B">
        <w:rPr>
          <w:rFonts w:ascii="Arial" w:eastAsia="Times New Roman" w:hAnsi="Arial" w:cs="Times New Roman"/>
          <w:sz w:val="18"/>
          <w:szCs w:val="20"/>
          <w:lang w:eastAsia="ar-SA"/>
        </w:rPr>
        <w:t>rodzaj sprzętu (i jego charakterystykę techniczną), dotyczący np. młotów (bab) ręcznych podnoszonych bezpośrednio (lub przy użyciu urządzeń pomocniczych) przez robotników, młotów (kafarów) mechanicznych z wciągarką ręczną lub napędem spalinowym, wibromłotów pogrążających słupki w gruncie poprzez wibrację i działanie udarowe, przy zachowaniu wymagań ustawienia słupków podanych w p. 5.5, z anulowaniem postanowień dotyczących wykonania dołów i fundamentów podanych w punktach 5.3 i 5.4.</w:t>
      </w:r>
    </w:p>
    <w:p w:rsidR="00184C5B" w:rsidRPr="00184C5B" w:rsidRDefault="00184C5B" w:rsidP="00184C5B">
      <w:pPr>
        <w:keepNext/>
        <w:keepLines/>
        <w:numPr>
          <w:ilvl w:val="0"/>
          <w:numId w:val="25"/>
        </w:numPr>
        <w:suppressAutoHyphens/>
        <w:overflowPunct w:val="0"/>
        <w:autoSpaceDE w:val="0"/>
        <w:autoSpaceDN w:val="0"/>
        <w:adjustRightInd w:val="0"/>
        <w:spacing w:before="120" w:after="120" w:line="240" w:lineRule="auto"/>
        <w:ind w:left="283"/>
        <w:jc w:val="both"/>
        <w:textAlignment w:val="baseline"/>
        <w:outlineLvl w:val="0"/>
        <w:rPr>
          <w:rFonts w:ascii="Arial" w:eastAsia="Times New Roman" w:hAnsi="Arial" w:cs="Times New Roman"/>
          <w:b/>
          <w:caps/>
          <w:kern w:val="1"/>
          <w:sz w:val="18"/>
          <w:szCs w:val="20"/>
          <w:lang w:eastAsia="ar-SA"/>
        </w:rPr>
      </w:pPr>
    </w:p>
    <w:p w:rsidR="00184C5B" w:rsidRPr="00184C5B" w:rsidRDefault="00184C5B" w:rsidP="00184C5B">
      <w:pPr>
        <w:keepNext/>
        <w:keepLines/>
        <w:numPr>
          <w:ilvl w:val="0"/>
          <w:numId w:val="25"/>
        </w:numPr>
        <w:suppressAutoHyphens/>
        <w:overflowPunct w:val="0"/>
        <w:autoSpaceDE w:val="0"/>
        <w:autoSpaceDN w:val="0"/>
        <w:adjustRightInd w:val="0"/>
        <w:spacing w:before="120" w:after="120" w:line="240" w:lineRule="auto"/>
        <w:ind w:left="283"/>
        <w:jc w:val="both"/>
        <w:textAlignment w:val="baseline"/>
        <w:outlineLvl w:val="0"/>
        <w:rPr>
          <w:rFonts w:ascii="Arial" w:eastAsia="Times New Roman" w:hAnsi="Arial" w:cs="Times New Roman"/>
          <w:b/>
          <w:caps/>
          <w:kern w:val="1"/>
          <w:sz w:val="18"/>
          <w:szCs w:val="20"/>
          <w:lang w:eastAsia="ar-SA"/>
        </w:rPr>
      </w:pPr>
      <w:r w:rsidRPr="00184C5B">
        <w:rPr>
          <w:rFonts w:ascii="Arial" w:eastAsia="Times New Roman" w:hAnsi="Arial" w:cs="Times New Roman"/>
          <w:b/>
          <w:caps/>
          <w:kern w:val="1"/>
          <w:sz w:val="18"/>
          <w:szCs w:val="20"/>
          <w:lang w:eastAsia="ar-SA"/>
        </w:rPr>
        <w:t>6. KONTROLA JAKOśCI ROBÓT</w:t>
      </w:r>
    </w:p>
    <w:p w:rsidR="00184C5B" w:rsidRPr="00184C5B" w:rsidRDefault="00184C5B" w:rsidP="00184C5B">
      <w:pPr>
        <w:keepNext/>
        <w:numPr>
          <w:ilvl w:val="0"/>
          <w:numId w:val="25"/>
        </w:numPr>
        <w:suppressAutoHyphens/>
        <w:overflowPunct w:val="0"/>
        <w:autoSpaceDE w:val="0"/>
        <w:autoSpaceDN w:val="0"/>
        <w:adjustRightInd w:val="0"/>
        <w:spacing w:before="120" w:after="120" w:line="240" w:lineRule="auto"/>
        <w:ind w:left="283"/>
        <w:jc w:val="both"/>
        <w:textAlignment w:val="baseline"/>
        <w:outlineLvl w:val="1"/>
        <w:rPr>
          <w:rFonts w:ascii="Arial" w:eastAsia="Times New Roman" w:hAnsi="Arial" w:cs="Times New Roman"/>
          <w:b/>
          <w:sz w:val="18"/>
          <w:szCs w:val="20"/>
          <w:lang w:eastAsia="ar-SA"/>
        </w:rPr>
      </w:pPr>
      <w:r w:rsidRPr="00184C5B">
        <w:rPr>
          <w:rFonts w:ascii="Arial" w:eastAsia="Times New Roman" w:hAnsi="Arial" w:cs="Times New Roman"/>
          <w:b/>
          <w:sz w:val="18"/>
          <w:szCs w:val="20"/>
          <w:lang w:eastAsia="ar-SA"/>
        </w:rPr>
        <w:t>6.1. Ogólne zasady kontroli jakości robót</w:t>
      </w:r>
    </w:p>
    <w:p w:rsidR="00184C5B" w:rsidRPr="00184C5B" w:rsidRDefault="00184C5B" w:rsidP="00184C5B">
      <w:pPr>
        <w:numPr>
          <w:ilvl w:val="0"/>
          <w:numId w:val="25"/>
        </w:numPr>
        <w:suppressAutoHyphens/>
        <w:overflowPunct w:val="0"/>
        <w:autoSpaceDE w:val="0"/>
        <w:autoSpaceDN w:val="0"/>
        <w:adjustRightInd w:val="0"/>
        <w:spacing w:after="0" w:line="240" w:lineRule="auto"/>
        <w:ind w:left="283"/>
        <w:jc w:val="both"/>
        <w:textAlignment w:val="baseline"/>
        <w:rPr>
          <w:rFonts w:ascii="Arial" w:eastAsia="Times New Roman" w:hAnsi="Arial" w:cs="Times New Roman"/>
          <w:sz w:val="18"/>
          <w:szCs w:val="20"/>
          <w:lang w:eastAsia="ar-SA"/>
        </w:rPr>
      </w:pPr>
      <w:r w:rsidRPr="00184C5B">
        <w:rPr>
          <w:rFonts w:ascii="Arial" w:eastAsia="Times New Roman" w:hAnsi="Arial" w:cs="Times New Roman"/>
          <w:sz w:val="18"/>
          <w:szCs w:val="20"/>
          <w:lang w:eastAsia="ar-SA"/>
        </w:rPr>
        <w:t>Ogólne zasady kontroli jakości robót podano w SST D-M-00.00.00  „Wymagania ogólne” pkt 6.</w:t>
      </w:r>
    </w:p>
    <w:p w:rsidR="00184C5B" w:rsidRPr="00184C5B" w:rsidRDefault="00184C5B" w:rsidP="00184C5B">
      <w:pPr>
        <w:keepNext/>
        <w:numPr>
          <w:ilvl w:val="0"/>
          <w:numId w:val="25"/>
        </w:numPr>
        <w:suppressAutoHyphens/>
        <w:overflowPunct w:val="0"/>
        <w:autoSpaceDE w:val="0"/>
        <w:autoSpaceDN w:val="0"/>
        <w:adjustRightInd w:val="0"/>
        <w:spacing w:before="120" w:after="120" w:line="240" w:lineRule="auto"/>
        <w:ind w:left="283"/>
        <w:jc w:val="both"/>
        <w:textAlignment w:val="baseline"/>
        <w:outlineLvl w:val="1"/>
        <w:rPr>
          <w:rFonts w:ascii="Arial" w:eastAsia="Times New Roman" w:hAnsi="Arial" w:cs="Times New Roman"/>
          <w:b/>
          <w:sz w:val="18"/>
          <w:szCs w:val="20"/>
          <w:lang w:eastAsia="ar-SA"/>
        </w:rPr>
      </w:pPr>
      <w:r w:rsidRPr="00184C5B">
        <w:rPr>
          <w:rFonts w:ascii="Arial" w:eastAsia="Times New Roman" w:hAnsi="Arial" w:cs="Times New Roman"/>
          <w:b/>
          <w:sz w:val="18"/>
          <w:szCs w:val="20"/>
          <w:lang w:eastAsia="ar-SA"/>
        </w:rPr>
        <w:t>6.2. Badania przed przystąpieniem do robót</w:t>
      </w:r>
    </w:p>
    <w:p w:rsidR="00184C5B" w:rsidRPr="00184C5B" w:rsidRDefault="00184C5B" w:rsidP="00184C5B">
      <w:pPr>
        <w:numPr>
          <w:ilvl w:val="0"/>
          <w:numId w:val="25"/>
        </w:numPr>
        <w:suppressAutoHyphens/>
        <w:overflowPunct w:val="0"/>
        <w:autoSpaceDE w:val="0"/>
        <w:autoSpaceDN w:val="0"/>
        <w:adjustRightInd w:val="0"/>
        <w:spacing w:after="0" w:line="240" w:lineRule="auto"/>
        <w:ind w:left="283"/>
        <w:jc w:val="both"/>
        <w:textAlignment w:val="baseline"/>
        <w:rPr>
          <w:rFonts w:ascii="Arial" w:eastAsia="Times New Roman" w:hAnsi="Arial" w:cs="Times New Roman"/>
          <w:sz w:val="18"/>
          <w:szCs w:val="20"/>
          <w:lang w:eastAsia="ar-SA"/>
        </w:rPr>
      </w:pPr>
      <w:r w:rsidRPr="00184C5B">
        <w:rPr>
          <w:rFonts w:ascii="Arial" w:eastAsia="Times New Roman" w:hAnsi="Arial" w:cs="Times New Roman"/>
          <w:sz w:val="18"/>
          <w:szCs w:val="20"/>
          <w:lang w:eastAsia="ar-SA"/>
        </w:rPr>
        <w:t>Przed przystąpieniem do robót Wykonawca powinien uzyskać od producentów zaświadczenie o jakości (atesty) oraz wykonać badania materiałów przeznaczonych do wykonania robót i przedstawić ich wyniki Inżynierowi w celu akceptacji materiałów, zgodnie z wymaganiami określonymi w punkcie 2.3.</w:t>
      </w:r>
    </w:p>
    <w:p w:rsidR="00184C5B" w:rsidRPr="00184C5B" w:rsidRDefault="00184C5B" w:rsidP="00184C5B">
      <w:pPr>
        <w:numPr>
          <w:ilvl w:val="0"/>
          <w:numId w:val="25"/>
        </w:numPr>
        <w:suppressAutoHyphens/>
        <w:overflowPunct w:val="0"/>
        <w:autoSpaceDE w:val="0"/>
        <w:autoSpaceDN w:val="0"/>
        <w:adjustRightInd w:val="0"/>
        <w:spacing w:after="0" w:line="240" w:lineRule="auto"/>
        <w:ind w:left="283"/>
        <w:jc w:val="both"/>
        <w:textAlignment w:val="baseline"/>
        <w:rPr>
          <w:rFonts w:ascii="Arial" w:eastAsia="Times New Roman" w:hAnsi="Arial" w:cs="Times New Roman"/>
          <w:sz w:val="18"/>
          <w:szCs w:val="20"/>
          <w:lang w:eastAsia="ar-SA"/>
        </w:rPr>
      </w:pPr>
      <w:r w:rsidRPr="00184C5B">
        <w:rPr>
          <w:rFonts w:ascii="Arial" w:eastAsia="Times New Roman" w:hAnsi="Arial" w:cs="Times New Roman"/>
          <w:sz w:val="18"/>
          <w:szCs w:val="20"/>
          <w:lang w:eastAsia="ar-SA"/>
        </w:rPr>
        <w:t>Do materiałów, których producenci są zobowiązani (przez właściwe normy PN i BN) dostarczyć zaświadczenie o jakości (atesty) należą:</w:t>
      </w:r>
    </w:p>
    <w:p w:rsidR="00184C5B" w:rsidRPr="00184C5B" w:rsidRDefault="00184C5B" w:rsidP="00184C5B">
      <w:pPr>
        <w:numPr>
          <w:ilvl w:val="0"/>
          <w:numId w:val="25"/>
        </w:numPr>
        <w:tabs>
          <w:tab w:val="left" w:pos="566"/>
        </w:tabs>
        <w:suppressAutoHyphens/>
        <w:overflowPunct w:val="0"/>
        <w:autoSpaceDE w:val="0"/>
        <w:autoSpaceDN w:val="0"/>
        <w:adjustRightInd w:val="0"/>
        <w:spacing w:after="0" w:line="240" w:lineRule="auto"/>
        <w:jc w:val="both"/>
        <w:textAlignment w:val="baseline"/>
        <w:rPr>
          <w:rFonts w:ascii="Arial" w:eastAsia="Times New Roman" w:hAnsi="Arial" w:cs="Times New Roman"/>
          <w:i/>
          <w:sz w:val="18"/>
          <w:szCs w:val="20"/>
          <w:lang w:eastAsia="ar-SA"/>
        </w:rPr>
      </w:pPr>
      <w:r w:rsidRPr="00184C5B">
        <w:rPr>
          <w:rFonts w:ascii="Arial" w:eastAsia="Times New Roman" w:hAnsi="Arial" w:cs="Times New Roman"/>
          <w:i/>
          <w:sz w:val="18"/>
          <w:szCs w:val="20"/>
          <w:lang w:eastAsia="ar-SA"/>
        </w:rPr>
        <w:t>zamknięte profile stalowe,</w:t>
      </w:r>
    </w:p>
    <w:p w:rsidR="00184C5B" w:rsidRPr="00184C5B" w:rsidRDefault="00184C5B" w:rsidP="00184C5B">
      <w:pPr>
        <w:numPr>
          <w:ilvl w:val="0"/>
          <w:numId w:val="25"/>
        </w:numPr>
        <w:tabs>
          <w:tab w:val="left" w:pos="566"/>
        </w:tabs>
        <w:suppressAutoHyphens/>
        <w:overflowPunct w:val="0"/>
        <w:autoSpaceDE w:val="0"/>
        <w:autoSpaceDN w:val="0"/>
        <w:adjustRightInd w:val="0"/>
        <w:spacing w:after="0" w:line="240" w:lineRule="auto"/>
        <w:jc w:val="both"/>
        <w:textAlignment w:val="baseline"/>
        <w:rPr>
          <w:rFonts w:ascii="Arial" w:eastAsia="Times New Roman" w:hAnsi="Arial" w:cs="Times New Roman"/>
          <w:i/>
          <w:sz w:val="18"/>
          <w:szCs w:val="20"/>
          <w:lang w:eastAsia="ar-SA"/>
        </w:rPr>
      </w:pPr>
      <w:r w:rsidRPr="00184C5B">
        <w:rPr>
          <w:rFonts w:ascii="Arial" w:eastAsia="Times New Roman" w:hAnsi="Arial" w:cs="Times New Roman"/>
          <w:i/>
          <w:sz w:val="18"/>
          <w:szCs w:val="20"/>
          <w:lang w:eastAsia="ar-SA"/>
        </w:rPr>
        <w:t>bramy systemowe,</w:t>
      </w:r>
    </w:p>
    <w:p w:rsidR="00184C5B" w:rsidRPr="00184C5B" w:rsidRDefault="00184C5B" w:rsidP="00184C5B">
      <w:pPr>
        <w:numPr>
          <w:ilvl w:val="0"/>
          <w:numId w:val="25"/>
        </w:numPr>
        <w:tabs>
          <w:tab w:val="left" w:pos="566"/>
        </w:tabs>
        <w:suppressAutoHyphens/>
        <w:overflowPunct w:val="0"/>
        <w:autoSpaceDE w:val="0"/>
        <w:autoSpaceDN w:val="0"/>
        <w:adjustRightInd w:val="0"/>
        <w:spacing w:after="0" w:line="240" w:lineRule="auto"/>
        <w:jc w:val="both"/>
        <w:textAlignment w:val="baseline"/>
        <w:rPr>
          <w:rFonts w:ascii="Arial" w:eastAsia="Times New Roman" w:hAnsi="Arial" w:cs="Times New Roman"/>
          <w:i/>
          <w:sz w:val="18"/>
          <w:szCs w:val="20"/>
          <w:lang w:eastAsia="ar-SA"/>
        </w:rPr>
      </w:pPr>
      <w:r w:rsidRPr="00184C5B">
        <w:rPr>
          <w:rFonts w:ascii="Arial" w:eastAsia="Times New Roman" w:hAnsi="Arial" w:cs="Times New Roman"/>
          <w:i/>
          <w:sz w:val="18"/>
          <w:szCs w:val="20"/>
          <w:lang w:eastAsia="ar-SA"/>
        </w:rPr>
        <w:t>rury i kształtowniki na słupki,</w:t>
      </w:r>
    </w:p>
    <w:p w:rsidR="00184C5B" w:rsidRPr="00184C5B" w:rsidRDefault="00184C5B" w:rsidP="00184C5B">
      <w:pPr>
        <w:numPr>
          <w:ilvl w:val="0"/>
          <w:numId w:val="25"/>
        </w:numPr>
        <w:tabs>
          <w:tab w:val="left" w:pos="566"/>
        </w:tabs>
        <w:suppressAutoHyphens/>
        <w:overflowPunct w:val="0"/>
        <w:autoSpaceDE w:val="0"/>
        <w:autoSpaceDN w:val="0"/>
        <w:adjustRightInd w:val="0"/>
        <w:spacing w:after="0" w:line="240" w:lineRule="auto"/>
        <w:jc w:val="both"/>
        <w:textAlignment w:val="baseline"/>
        <w:rPr>
          <w:rFonts w:ascii="Arial" w:eastAsia="Times New Roman" w:hAnsi="Arial" w:cs="Times New Roman"/>
          <w:i/>
          <w:sz w:val="18"/>
          <w:szCs w:val="20"/>
          <w:lang w:eastAsia="ar-SA"/>
        </w:rPr>
      </w:pPr>
      <w:r w:rsidRPr="00184C5B">
        <w:rPr>
          <w:rFonts w:ascii="Arial" w:eastAsia="Times New Roman" w:hAnsi="Arial" w:cs="Times New Roman"/>
          <w:i/>
          <w:sz w:val="18"/>
          <w:szCs w:val="20"/>
          <w:lang w:eastAsia="ar-SA"/>
        </w:rPr>
        <w:t>drut spawalniczy,</w:t>
      </w:r>
    </w:p>
    <w:p w:rsidR="00184C5B" w:rsidRPr="00184C5B" w:rsidRDefault="00184C5B" w:rsidP="00184C5B">
      <w:pPr>
        <w:numPr>
          <w:ilvl w:val="0"/>
          <w:numId w:val="70"/>
        </w:numPr>
        <w:tabs>
          <w:tab w:val="left" w:pos="283"/>
        </w:tabs>
        <w:suppressAutoHyphens/>
        <w:overflowPunct w:val="0"/>
        <w:autoSpaceDE w:val="0"/>
        <w:autoSpaceDN w:val="0"/>
        <w:adjustRightInd w:val="0"/>
        <w:spacing w:after="0" w:line="240" w:lineRule="auto"/>
        <w:jc w:val="both"/>
        <w:textAlignment w:val="baseline"/>
        <w:rPr>
          <w:rFonts w:ascii="Arial" w:eastAsia="Times New Roman" w:hAnsi="Arial" w:cs="Times New Roman"/>
          <w:i/>
          <w:sz w:val="18"/>
          <w:szCs w:val="20"/>
          <w:lang w:eastAsia="ar-SA"/>
        </w:rPr>
      </w:pPr>
      <w:r w:rsidRPr="00184C5B">
        <w:rPr>
          <w:rFonts w:ascii="Arial" w:eastAsia="Times New Roman" w:hAnsi="Arial" w:cs="Times New Roman"/>
          <w:i/>
          <w:sz w:val="18"/>
          <w:szCs w:val="20"/>
          <w:lang w:eastAsia="ar-SA"/>
        </w:rPr>
        <w:t>pręty zbrojeniowe,</w:t>
      </w:r>
    </w:p>
    <w:p w:rsidR="00184C5B" w:rsidRPr="00184C5B" w:rsidRDefault="00184C5B" w:rsidP="00184C5B">
      <w:pPr>
        <w:suppressAutoHyphens/>
        <w:overflowPunct w:val="0"/>
        <w:autoSpaceDE w:val="0"/>
        <w:spacing w:after="0" w:line="240" w:lineRule="auto"/>
        <w:jc w:val="both"/>
        <w:textAlignment w:val="baseline"/>
        <w:rPr>
          <w:rFonts w:ascii="Arial" w:eastAsia="Times New Roman" w:hAnsi="Arial" w:cs="Times New Roman"/>
          <w:sz w:val="18"/>
          <w:szCs w:val="20"/>
          <w:lang w:eastAsia="ar-SA"/>
        </w:rPr>
      </w:pPr>
      <w:r w:rsidRPr="00184C5B">
        <w:rPr>
          <w:rFonts w:ascii="Arial" w:eastAsia="Times New Roman" w:hAnsi="Arial" w:cs="Times New Roman"/>
          <w:sz w:val="18"/>
          <w:szCs w:val="20"/>
          <w:lang w:eastAsia="ar-SA"/>
        </w:rPr>
        <w:t>Do materiałów, których badania powinien przeprowadzić Wykonawca należą materiały do wykonania fundamentów betonowych „na mokro”. Uwzględniając nieskomplikowany charakter robót fundamentowych, na wniosek Wykonawcy, Inżynier może zwolnić go z potrzeby wykonania badań materiałów dla tych robót.</w:t>
      </w:r>
    </w:p>
    <w:p w:rsidR="00184C5B" w:rsidRPr="00184C5B" w:rsidRDefault="00184C5B" w:rsidP="00184C5B">
      <w:pPr>
        <w:keepNext/>
        <w:numPr>
          <w:ilvl w:val="0"/>
          <w:numId w:val="22"/>
        </w:numPr>
        <w:tabs>
          <w:tab w:val="left" w:pos="0"/>
        </w:tabs>
        <w:suppressAutoHyphens/>
        <w:overflowPunct w:val="0"/>
        <w:autoSpaceDE w:val="0"/>
        <w:autoSpaceDN w:val="0"/>
        <w:adjustRightInd w:val="0"/>
        <w:spacing w:before="120" w:after="120" w:line="240" w:lineRule="auto"/>
        <w:jc w:val="both"/>
        <w:textAlignment w:val="baseline"/>
        <w:outlineLvl w:val="1"/>
        <w:rPr>
          <w:rFonts w:ascii="Arial" w:eastAsia="Times New Roman" w:hAnsi="Arial" w:cs="Times New Roman"/>
          <w:b/>
          <w:sz w:val="18"/>
          <w:szCs w:val="20"/>
          <w:lang w:eastAsia="ar-SA"/>
        </w:rPr>
      </w:pPr>
      <w:r w:rsidRPr="00184C5B">
        <w:rPr>
          <w:rFonts w:ascii="Arial" w:eastAsia="Times New Roman" w:hAnsi="Arial" w:cs="Times New Roman"/>
          <w:b/>
          <w:sz w:val="18"/>
          <w:szCs w:val="20"/>
          <w:lang w:eastAsia="ar-SA"/>
        </w:rPr>
        <w:t>6.3. Badania w czasie wykonywania robót</w:t>
      </w:r>
    </w:p>
    <w:p w:rsidR="00184C5B" w:rsidRPr="00184C5B" w:rsidRDefault="00184C5B" w:rsidP="00184C5B">
      <w:pPr>
        <w:suppressAutoHyphens/>
        <w:overflowPunct w:val="0"/>
        <w:autoSpaceDE w:val="0"/>
        <w:spacing w:after="0" w:line="240" w:lineRule="auto"/>
        <w:jc w:val="both"/>
        <w:textAlignment w:val="baseline"/>
        <w:rPr>
          <w:rFonts w:ascii="Arial" w:eastAsia="Times New Roman" w:hAnsi="Arial" w:cs="Times New Roman"/>
          <w:sz w:val="18"/>
          <w:szCs w:val="20"/>
          <w:lang w:eastAsia="ar-SA"/>
        </w:rPr>
      </w:pPr>
      <w:r w:rsidRPr="00184C5B">
        <w:rPr>
          <w:rFonts w:ascii="Arial" w:eastAsia="Times New Roman" w:hAnsi="Arial" w:cs="Times New Roman"/>
          <w:b/>
          <w:sz w:val="18"/>
          <w:szCs w:val="20"/>
          <w:lang w:eastAsia="ar-SA"/>
        </w:rPr>
        <w:t xml:space="preserve">6.3.1. </w:t>
      </w:r>
      <w:r w:rsidRPr="00184C5B">
        <w:rPr>
          <w:rFonts w:ascii="Arial" w:eastAsia="Times New Roman" w:hAnsi="Arial" w:cs="Times New Roman"/>
          <w:sz w:val="18"/>
          <w:szCs w:val="20"/>
          <w:lang w:eastAsia="ar-SA"/>
        </w:rPr>
        <w:t>Badania materiałów w czasie wykonywania robót</w:t>
      </w:r>
    </w:p>
    <w:p w:rsidR="00184C5B" w:rsidRPr="00184C5B" w:rsidRDefault="00184C5B" w:rsidP="00184C5B">
      <w:pPr>
        <w:suppressAutoHyphens/>
        <w:overflowPunct w:val="0"/>
        <w:autoSpaceDE w:val="0"/>
        <w:spacing w:before="120" w:after="0" w:line="240" w:lineRule="auto"/>
        <w:jc w:val="both"/>
        <w:textAlignment w:val="baseline"/>
        <w:rPr>
          <w:rFonts w:ascii="Arial" w:eastAsia="Times New Roman" w:hAnsi="Arial" w:cs="Times New Roman"/>
          <w:sz w:val="18"/>
          <w:szCs w:val="20"/>
          <w:lang w:eastAsia="ar-SA"/>
        </w:rPr>
      </w:pPr>
      <w:r w:rsidRPr="00184C5B">
        <w:rPr>
          <w:rFonts w:ascii="Arial" w:eastAsia="Times New Roman" w:hAnsi="Arial" w:cs="Times New Roman"/>
          <w:sz w:val="18"/>
          <w:szCs w:val="20"/>
          <w:lang w:eastAsia="ar-SA"/>
        </w:rPr>
        <w:t>Wszystkie materiały dostarczone na budowę z zaświadczeniem o jakości (atestem) producenta powinny być sprawdzone w zakresie powierzchni wyrobu i jego wymiarów.</w:t>
      </w:r>
    </w:p>
    <w:p w:rsidR="00184C5B" w:rsidRPr="00184C5B" w:rsidRDefault="00184C5B" w:rsidP="00184C5B">
      <w:pPr>
        <w:suppressAutoHyphens/>
        <w:overflowPunct w:val="0"/>
        <w:autoSpaceDE w:val="0"/>
        <w:spacing w:after="0" w:line="240" w:lineRule="auto"/>
        <w:jc w:val="both"/>
        <w:textAlignment w:val="baseline"/>
        <w:rPr>
          <w:rFonts w:ascii="Arial" w:eastAsia="Times New Roman" w:hAnsi="Arial" w:cs="Times New Roman"/>
          <w:sz w:val="18"/>
          <w:szCs w:val="20"/>
          <w:lang w:eastAsia="ar-SA"/>
        </w:rPr>
      </w:pPr>
      <w:r w:rsidRPr="00184C5B">
        <w:rPr>
          <w:rFonts w:ascii="Arial" w:eastAsia="Times New Roman" w:hAnsi="Arial" w:cs="Times New Roman"/>
          <w:sz w:val="18"/>
          <w:szCs w:val="20"/>
          <w:lang w:eastAsia="ar-SA"/>
        </w:rPr>
        <w:t>Częstotliwość badań i ocena ich wyników powinna być zgodna z zaleceniami tablicy 17.</w:t>
      </w:r>
    </w:p>
    <w:p w:rsidR="00184C5B" w:rsidRPr="00184C5B" w:rsidRDefault="00184C5B" w:rsidP="00184C5B">
      <w:pPr>
        <w:suppressAutoHyphens/>
        <w:overflowPunct w:val="0"/>
        <w:autoSpaceDE w:val="0"/>
        <w:spacing w:after="0" w:line="240" w:lineRule="auto"/>
        <w:jc w:val="both"/>
        <w:textAlignment w:val="baseline"/>
        <w:rPr>
          <w:rFonts w:ascii="Arial" w:eastAsia="Times New Roman" w:hAnsi="Arial" w:cs="Times New Roman"/>
          <w:sz w:val="18"/>
          <w:szCs w:val="20"/>
          <w:lang w:eastAsia="ar-SA"/>
        </w:rPr>
      </w:pPr>
      <w:r w:rsidRPr="00184C5B">
        <w:rPr>
          <w:rFonts w:ascii="Arial" w:eastAsia="Times New Roman" w:hAnsi="Arial" w:cs="Times New Roman"/>
          <w:sz w:val="18"/>
          <w:szCs w:val="20"/>
          <w:lang w:eastAsia="ar-SA"/>
        </w:rPr>
        <w:t>Tablica 17. Częstotliwość badań przy sprawdzeniu powierzchni i wymiarów wyrobów</w:t>
      </w:r>
    </w:p>
    <w:p w:rsidR="00184C5B" w:rsidRPr="00184C5B" w:rsidRDefault="00184C5B" w:rsidP="00184C5B">
      <w:pPr>
        <w:suppressAutoHyphens/>
        <w:overflowPunct w:val="0"/>
        <w:autoSpaceDE w:val="0"/>
        <w:spacing w:after="120" w:line="240" w:lineRule="auto"/>
        <w:jc w:val="both"/>
        <w:textAlignment w:val="baseline"/>
        <w:rPr>
          <w:rFonts w:ascii="Arial" w:eastAsia="Times New Roman" w:hAnsi="Arial" w:cs="Times New Roman"/>
          <w:sz w:val="18"/>
          <w:szCs w:val="20"/>
          <w:lang w:eastAsia="ar-SA"/>
        </w:rPr>
      </w:pPr>
      <w:r w:rsidRPr="00184C5B">
        <w:rPr>
          <w:rFonts w:ascii="Arial" w:eastAsia="Times New Roman" w:hAnsi="Arial" w:cs="Times New Roman"/>
          <w:sz w:val="18"/>
          <w:szCs w:val="20"/>
          <w:lang w:eastAsia="ar-SA"/>
        </w:rPr>
        <w:tab/>
        <w:t xml:space="preserve">     dostarczonych przez producenta</w:t>
      </w:r>
    </w:p>
    <w:tbl>
      <w:tblPr>
        <w:tblW w:w="0" w:type="auto"/>
        <w:tblInd w:w="985" w:type="dxa"/>
        <w:tblLayout w:type="fixed"/>
        <w:tblCellMar>
          <w:left w:w="0" w:type="dxa"/>
          <w:right w:w="0" w:type="dxa"/>
        </w:tblCellMar>
        <w:tblLook w:val="0000" w:firstRow="0" w:lastRow="0" w:firstColumn="0" w:lastColumn="0" w:noHBand="0" w:noVBand="0"/>
      </w:tblPr>
      <w:tblGrid>
        <w:gridCol w:w="496"/>
        <w:gridCol w:w="1417"/>
        <w:gridCol w:w="1559"/>
        <w:gridCol w:w="2410"/>
        <w:gridCol w:w="1645"/>
      </w:tblGrid>
      <w:tr w:rsidR="00184C5B" w:rsidRPr="00184C5B" w:rsidTr="00BF6FBC">
        <w:tc>
          <w:tcPr>
            <w:tcW w:w="496" w:type="dxa"/>
            <w:tcBorders>
              <w:top w:val="single" w:sz="6" w:space="0" w:color="000000"/>
              <w:left w:val="single" w:sz="6" w:space="0" w:color="000000"/>
              <w:bottom w:val="double" w:sz="6" w:space="0" w:color="000000"/>
            </w:tcBorders>
          </w:tcPr>
          <w:p w:rsidR="00184C5B" w:rsidRPr="00184C5B" w:rsidRDefault="00184C5B" w:rsidP="00184C5B">
            <w:pPr>
              <w:suppressAutoHyphens/>
              <w:overflowPunct w:val="0"/>
              <w:autoSpaceDE w:val="0"/>
              <w:spacing w:before="120" w:after="0" w:line="240" w:lineRule="auto"/>
              <w:jc w:val="center"/>
              <w:textAlignment w:val="baseline"/>
              <w:rPr>
                <w:rFonts w:ascii="Arial" w:eastAsia="Times New Roman" w:hAnsi="Arial" w:cs="Times New Roman"/>
                <w:sz w:val="18"/>
                <w:szCs w:val="20"/>
                <w:lang w:eastAsia="ar-SA"/>
              </w:rPr>
            </w:pPr>
            <w:r w:rsidRPr="00184C5B">
              <w:rPr>
                <w:rFonts w:ascii="Arial" w:eastAsia="Times New Roman" w:hAnsi="Arial" w:cs="Times New Roman"/>
                <w:sz w:val="18"/>
                <w:szCs w:val="20"/>
                <w:lang w:eastAsia="ar-SA"/>
              </w:rPr>
              <w:t>Lp.</w:t>
            </w:r>
          </w:p>
        </w:tc>
        <w:tc>
          <w:tcPr>
            <w:tcW w:w="1417" w:type="dxa"/>
            <w:tcBorders>
              <w:top w:val="single" w:sz="6" w:space="0" w:color="000000"/>
              <w:left w:val="single" w:sz="6" w:space="0" w:color="000000"/>
            </w:tcBorders>
          </w:tcPr>
          <w:p w:rsidR="00184C5B" w:rsidRPr="00184C5B" w:rsidRDefault="00184C5B" w:rsidP="00184C5B">
            <w:pPr>
              <w:suppressAutoHyphens/>
              <w:overflowPunct w:val="0"/>
              <w:autoSpaceDE w:val="0"/>
              <w:spacing w:before="120" w:after="0" w:line="240" w:lineRule="auto"/>
              <w:jc w:val="center"/>
              <w:textAlignment w:val="baseline"/>
              <w:rPr>
                <w:rFonts w:ascii="Arial" w:eastAsia="Times New Roman" w:hAnsi="Arial" w:cs="Times New Roman"/>
                <w:sz w:val="18"/>
                <w:szCs w:val="20"/>
                <w:lang w:eastAsia="ar-SA"/>
              </w:rPr>
            </w:pPr>
            <w:r w:rsidRPr="00184C5B">
              <w:rPr>
                <w:rFonts w:ascii="Arial" w:eastAsia="Times New Roman" w:hAnsi="Arial" w:cs="Times New Roman"/>
                <w:sz w:val="18"/>
                <w:szCs w:val="20"/>
                <w:lang w:eastAsia="ar-SA"/>
              </w:rPr>
              <w:t>Rodzaj badania</w:t>
            </w:r>
          </w:p>
        </w:tc>
        <w:tc>
          <w:tcPr>
            <w:tcW w:w="1559" w:type="dxa"/>
            <w:tcBorders>
              <w:top w:val="single" w:sz="6" w:space="0" w:color="000000"/>
              <w:left w:val="single" w:sz="6" w:space="0" w:color="000000"/>
            </w:tcBorders>
          </w:tcPr>
          <w:p w:rsidR="00184C5B" w:rsidRPr="00184C5B" w:rsidRDefault="00184C5B" w:rsidP="00184C5B">
            <w:pPr>
              <w:suppressAutoHyphens/>
              <w:overflowPunct w:val="0"/>
              <w:autoSpaceDE w:val="0"/>
              <w:spacing w:before="120" w:after="0" w:line="240" w:lineRule="auto"/>
              <w:jc w:val="center"/>
              <w:textAlignment w:val="baseline"/>
              <w:rPr>
                <w:rFonts w:ascii="Arial" w:eastAsia="Times New Roman" w:hAnsi="Arial" w:cs="Times New Roman"/>
                <w:sz w:val="18"/>
                <w:szCs w:val="20"/>
                <w:lang w:eastAsia="ar-SA"/>
              </w:rPr>
            </w:pPr>
            <w:r w:rsidRPr="00184C5B">
              <w:rPr>
                <w:rFonts w:ascii="Arial" w:eastAsia="Times New Roman" w:hAnsi="Arial" w:cs="Times New Roman"/>
                <w:sz w:val="18"/>
                <w:szCs w:val="20"/>
                <w:lang w:eastAsia="ar-SA"/>
              </w:rPr>
              <w:t>Liczba badań</w:t>
            </w:r>
          </w:p>
        </w:tc>
        <w:tc>
          <w:tcPr>
            <w:tcW w:w="2410" w:type="dxa"/>
            <w:tcBorders>
              <w:top w:val="single" w:sz="6" w:space="0" w:color="000000"/>
              <w:left w:val="single" w:sz="6" w:space="0" w:color="000000"/>
            </w:tcBorders>
          </w:tcPr>
          <w:p w:rsidR="00184C5B" w:rsidRPr="00184C5B" w:rsidRDefault="00184C5B" w:rsidP="00184C5B">
            <w:pPr>
              <w:suppressAutoHyphens/>
              <w:overflowPunct w:val="0"/>
              <w:autoSpaceDE w:val="0"/>
              <w:spacing w:before="120" w:after="0" w:line="240" w:lineRule="auto"/>
              <w:jc w:val="center"/>
              <w:textAlignment w:val="baseline"/>
              <w:rPr>
                <w:rFonts w:ascii="Arial" w:eastAsia="Times New Roman" w:hAnsi="Arial" w:cs="Times New Roman"/>
                <w:sz w:val="18"/>
                <w:szCs w:val="20"/>
                <w:lang w:eastAsia="ar-SA"/>
              </w:rPr>
            </w:pPr>
            <w:r w:rsidRPr="00184C5B">
              <w:rPr>
                <w:rFonts w:ascii="Arial" w:eastAsia="Times New Roman" w:hAnsi="Arial" w:cs="Times New Roman"/>
                <w:sz w:val="18"/>
                <w:szCs w:val="20"/>
                <w:lang w:eastAsia="ar-SA"/>
              </w:rPr>
              <w:t>Opis badań</w:t>
            </w:r>
          </w:p>
        </w:tc>
        <w:tc>
          <w:tcPr>
            <w:tcW w:w="1645" w:type="dxa"/>
            <w:tcBorders>
              <w:top w:val="single" w:sz="6" w:space="0" w:color="000000"/>
              <w:left w:val="single" w:sz="6" w:space="0" w:color="000000"/>
              <w:right w:val="single" w:sz="6" w:space="0" w:color="000000"/>
            </w:tcBorders>
          </w:tcPr>
          <w:p w:rsidR="00184C5B" w:rsidRPr="00184C5B" w:rsidRDefault="00184C5B" w:rsidP="00184C5B">
            <w:pPr>
              <w:suppressAutoHyphens/>
              <w:overflowPunct w:val="0"/>
              <w:autoSpaceDE w:val="0"/>
              <w:spacing w:after="0" w:line="240" w:lineRule="auto"/>
              <w:jc w:val="center"/>
              <w:textAlignment w:val="baseline"/>
              <w:rPr>
                <w:rFonts w:ascii="Arial" w:eastAsia="Times New Roman" w:hAnsi="Arial" w:cs="Times New Roman"/>
                <w:sz w:val="18"/>
                <w:szCs w:val="20"/>
                <w:lang w:eastAsia="ar-SA"/>
              </w:rPr>
            </w:pPr>
            <w:r w:rsidRPr="00184C5B">
              <w:rPr>
                <w:rFonts w:ascii="Arial" w:eastAsia="Times New Roman" w:hAnsi="Arial" w:cs="Times New Roman"/>
                <w:sz w:val="18"/>
                <w:szCs w:val="20"/>
                <w:lang w:eastAsia="ar-SA"/>
              </w:rPr>
              <w:t>Ocena wyników badań</w:t>
            </w:r>
          </w:p>
        </w:tc>
      </w:tr>
      <w:tr w:rsidR="00184C5B" w:rsidRPr="00184C5B" w:rsidTr="00BF6FBC">
        <w:tc>
          <w:tcPr>
            <w:tcW w:w="496" w:type="dxa"/>
            <w:tcBorders>
              <w:left w:val="single" w:sz="6" w:space="0" w:color="000000"/>
            </w:tcBorders>
          </w:tcPr>
          <w:p w:rsidR="00184C5B" w:rsidRPr="00184C5B" w:rsidRDefault="00184C5B" w:rsidP="00184C5B">
            <w:pPr>
              <w:suppressAutoHyphens/>
              <w:overflowPunct w:val="0"/>
              <w:autoSpaceDE w:val="0"/>
              <w:spacing w:after="0" w:line="240" w:lineRule="auto"/>
              <w:jc w:val="center"/>
              <w:textAlignment w:val="baseline"/>
              <w:rPr>
                <w:rFonts w:ascii="Arial" w:eastAsia="Times New Roman" w:hAnsi="Arial" w:cs="Times New Roman"/>
                <w:sz w:val="18"/>
                <w:szCs w:val="20"/>
                <w:lang w:eastAsia="ar-SA"/>
              </w:rPr>
            </w:pPr>
            <w:r w:rsidRPr="00184C5B">
              <w:rPr>
                <w:rFonts w:ascii="Arial" w:eastAsia="Times New Roman" w:hAnsi="Arial" w:cs="Times New Roman"/>
                <w:sz w:val="18"/>
                <w:szCs w:val="20"/>
                <w:lang w:eastAsia="ar-SA"/>
              </w:rPr>
              <w:t>1</w:t>
            </w:r>
          </w:p>
        </w:tc>
        <w:tc>
          <w:tcPr>
            <w:tcW w:w="1417" w:type="dxa"/>
            <w:tcBorders>
              <w:top w:val="double" w:sz="6" w:space="0" w:color="000000"/>
              <w:left w:val="single" w:sz="6" w:space="0" w:color="000000"/>
              <w:bottom w:val="single" w:sz="6" w:space="0" w:color="000000"/>
            </w:tcBorders>
          </w:tcPr>
          <w:p w:rsidR="00184C5B" w:rsidRPr="00184C5B" w:rsidRDefault="00184C5B" w:rsidP="00184C5B">
            <w:pPr>
              <w:suppressAutoHyphens/>
              <w:overflowPunct w:val="0"/>
              <w:autoSpaceDE w:val="0"/>
              <w:spacing w:after="0" w:line="240" w:lineRule="auto"/>
              <w:jc w:val="both"/>
              <w:textAlignment w:val="baseline"/>
              <w:rPr>
                <w:rFonts w:ascii="Arial" w:eastAsia="Times New Roman" w:hAnsi="Arial" w:cs="Times New Roman"/>
                <w:sz w:val="18"/>
                <w:szCs w:val="20"/>
                <w:lang w:eastAsia="ar-SA"/>
              </w:rPr>
            </w:pPr>
            <w:r w:rsidRPr="00184C5B">
              <w:rPr>
                <w:rFonts w:ascii="Arial" w:eastAsia="Times New Roman" w:hAnsi="Arial" w:cs="Times New Roman"/>
                <w:sz w:val="18"/>
                <w:szCs w:val="20"/>
                <w:lang w:eastAsia="ar-SA"/>
              </w:rPr>
              <w:t>Sprawdzenie powierzchni</w:t>
            </w:r>
          </w:p>
        </w:tc>
        <w:tc>
          <w:tcPr>
            <w:tcW w:w="1559" w:type="dxa"/>
            <w:tcBorders>
              <w:top w:val="double" w:sz="6" w:space="0" w:color="000000"/>
              <w:left w:val="single" w:sz="6" w:space="0" w:color="000000"/>
            </w:tcBorders>
          </w:tcPr>
          <w:p w:rsidR="00184C5B" w:rsidRPr="00184C5B" w:rsidRDefault="00184C5B" w:rsidP="00184C5B">
            <w:pPr>
              <w:suppressAutoHyphens/>
              <w:overflowPunct w:val="0"/>
              <w:autoSpaceDE w:val="0"/>
              <w:spacing w:after="0" w:line="240" w:lineRule="auto"/>
              <w:textAlignment w:val="baseline"/>
              <w:rPr>
                <w:rFonts w:ascii="Arial" w:eastAsia="Times New Roman" w:hAnsi="Arial" w:cs="Times New Roman"/>
                <w:sz w:val="18"/>
                <w:szCs w:val="20"/>
                <w:lang w:eastAsia="ar-SA"/>
              </w:rPr>
            </w:pPr>
            <w:r w:rsidRPr="00184C5B">
              <w:rPr>
                <w:rFonts w:ascii="Arial" w:eastAsia="Times New Roman" w:hAnsi="Arial" w:cs="Times New Roman"/>
                <w:sz w:val="18"/>
                <w:szCs w:val="20"/>
                <w:lang w:eastAsia="ar-SA"/>
              </w:rPr>
              <w:t xml:space="preserve">od 5 do 10 badań z wybranych losowo elemen-   tów w każdej dostarczanej partii wyrobów liczącej do 1000 </w:t>
            </w:r>
          </w:p>
        </w:tc>
        <w:tc>
          <w:tcPr>
            <w:tcW w:w="2410" w:type="dxa"/>
            <w:tcBorders>
              <w:top w:val="double" w:sz="6" w:space="0" w:color="000000"/>
              <w:left w:val="single" w:sz="6" w:space="0" w:color="000000"/>
              <w:bottom w:val="single" w:sz="6" w:space="0" w:color="000000"/>
            </w:tcBorders>
          </w:tcPr>
          <w:p w:rsidR="00184C5B" w:rsidRPr="00184C5B" w:rsidRDefault="00184C5B" w:rsidP="00184C5B">
            <w:pPr>
              <w:suppressAutoHyphens/>
              <w:overflowPunct w:val="0"/>
              <w:autoSpaceDE w:val="0"/>
              <w:spacing w:after="0" w:line="240" w:lineRule="auto"/>
              <w:textAlignment w:val="baseline"/>
              <w:rPr>
                <w:rFonts w:ascii="Arial" w:eastAsia="Times New Roman" w:hAnsi="Arial" w:cs="Times New Roman"/>
                <w:sz w:val="18"/>
                <w:szCs w:val="20"/>
                <w:lang w:eastAsia="ar-SA"/>
              </w:rPr>
            </w:pPr>
            <w:r w:rsidRPr="00184C5B">
              <w:rPr>
                <w:rFonts w:ascii="Arial" w:eastAsia="Times New Roman" w:hAnsi="Arial" w:cs="Times New Roman"/>
                <w:sz w:val="18"/>
                <w:szCs w:val="20"/>
                <w:lang w:eastAsia="ar-SA"/>
              </w:rPr>
              <w:t>Powierzchnię zbadać nie uzbrojonym okiem. Do ew. sprawdzenia głębokości</w:t>
            </w:r>
          </w:p>
          <w:p w:rsidR="00184C5B" w:rsidRPr="00184C5B" w:rsidRDefault="00184C5B" w:rsidP="00184C5B">
            <w:pPr>
              <w:suppressAutoHyphens/>
              <w:overflowPunct w:val="0"/>
              <w:autoSpaceDE w:val="0"/>
              <w:spacing w:after="0" w:line="240" w:lineRule="auto"/>
              <w:textAlignment w:val="baseline"/>
              <w:rPr>
                <w:rFonts w:ascii="Arial" w:eastAsia="Times New Roman" w:hAnsi="Arial" w:cs="Times New Roman"/>
                <w:sz w:val="18"/>
                <w:szCs w:val="20"/>
                <w:lang w:eastAsia="ar-SA"/>
              </w:rPr>
            </w:pPr>
            <w:r w:rsidRPr="00184C5B">
              <w:rPr>
                <w:rFonts w:ascii="Arial" w:eastAsia="Times New Roman" w:hAnsi="Arial" w:cs="Times New Roman"/>
                <w:sz w:val="18"/>
                <w:szCs w:val="20"/>
                <w:lang w:eastAsia="ar-SA"/>
              </w:rPr>
              <w:t>wad użyć dostępnych narzędzi (np. liniałów z czujnikiem, suwmiarek, mikrometrów, itp.)</w:t>
            </w:r>
          </w:p>
        </w:tc>
        <w:tc>
          <w:tcPr>
            <w:tcW w:w="1645" w:type="dxa"/>
            <w:tcBorders>
              <w:top w:val="double" w:sz="6" w:space="0" w:color="000000"/>
              <w:left w:val="single" w:sz="6" w:space="0" w:color="000000"/>
              <w:right w:val="single" w:sz="6" w:space="0" w:color="000000"/>
            </w:tcBorders>
          </w:tcPr>
          <w:p w:rsidR="00184C5B" w:rsidRPr="00184C5B" w:rsidRDefault="00184C5B" w:rsidP="00184C5B">
            <w:pPr>
              <w:suppressAutoHyphens/>
              <w:overflowPunct w:val="0"/>
              <w:autoSpaceDE w:val="0"/>
              <w:spacing w:after="0" w:line="240" w:lineRule="auto"/>
              <w:jc w:val="both"/>
              <w:textAlignment w:val="baseline"/>
              <w:rPr>
                <w:rFonts w:ascii="Arial" w:eastAsia="Times New Roman" w:hAnsi="Arial" w:cs="Times New Roman"/>
                <w:sz w:val="18"/>
                <w:szCs w:val="20"/>
                <w:lang w:eastAsia="ar-SA"/>
              </w:rPr>
            </w:pPr>
            <w:r w:rsidRPr="00184C5B">
              <w:rPr>
                <w:rFonts w:ascii="Arial" w:eastAsia="Times New Roman" w:hAnsi="Arial" w:cs="Times New Roman"/>
                <w:sz w:val="18"/>
                <w:szCs w:val="20"/>
                <w:lang w:eastAsia="ar-SA"/>
              </w:rPr>
              <w:t>Wyniki powinny być zgodne                z wymaganiami punktu 2.3.</w:t>
            </w:r>
          </w:p>
        </w:tc>
      </w:tr>
      <w:tr w:rsidR="00184C5B" w:rsidRPr="00184C5B" w:rsidTr="00BF6FBC">
        <w:tc>
          <w:tcPr>
            <w:tcW w:w="496" w:type="dxa"/>
            <w:tcBorders>
              <w:top w:val="single" w:sz="6" w:space="0" w:color="000000"/>
              <w:left w:val="single" w:sz="6" w:space="0" w:color="000000"/>
              <w:bottom w:val="single" w:sz="6" w:space="0" w:color="000000"/>
            </w:tcBorders>
          </w:tcPr>
          <w:p w:rsidR="00184C5B" w:rsidRPr="00184C5B" w:rsidRDefault="00184C5B" w:rsidP="00184C5B">
            <w:pPr>
              <w:suppressAutoHyphens/>
              <w:overflowPunct w:val="0"/>
              <w:autoSpaceDE w:val="0"/>
              <w:spacing w:after="0" w:line="240" w:lineRule="auto"/>
              <w:jc w:val="center"/>
              <w:textAlignment w:val="baseline"/>
              <w:rPr>
                <w:rFonts w:ascii="Arial" w:eastAsia="Times New Roman" w:hAnsi="Arial" w:cs="Times New Roman"/>
                <w:sz w:val="18"/>
                <w:szCs w:val="20"/>
                <w:lang w:eastAsia="ar-SA"/>
              </w:rPr>
            </w:pPr>
            <w:r w:rsidRPr="00184C5B">
              <w:rPr>
                <w:rFonts w:ascii="Arial" w:eastAsia="Times New Roman" w:hAnsi="Arial" w:cs="Times New Roman"/>
                <w:sz w:val="18"/>
                <w:szCs w:val="20"/>
                <w:lang w:eastAsia="ar-SA"/>
              </w:rPr>
              <w:t>2</w:t>
            </w:r>
          </w:p>
        </w:tc>
        <w:tc>
          <w:tcPr>
            <w:tcW w:w="1417" w:type="dxa"/>
            <w:tcBorders>
              <w:left w:val="single" w:sz="6" w:space="0" w:color="000000"/>
              <w:bottom w:val="single" w:sz="6" w:space="0" w:color="000000"/>
            </w:tcBorders>
          </w:tcPr>
          <w:p w:rsidR="00184C5B" w:rsidRPr="00184C5B" w:rsidRDefault="00184C5B" w:rsidP="00184C5B">
            <w:pPr>
              <w:suppressAutoHyphens/>
              <w:overflowPunct w:val="0"/>
              <w:autoSpaceDE w:val="0"/>
              <w:spacing w:after="0" w:line="240" w:lineRule="auto"/>
              <w:jc w:val="both"/>
              <w:textAlignment w:val="baseline"/>
              <w:rPr>
                <w:rFonts w:ascii="Arial" w:eastAsia="Times New Roman" w:hAnsi="Arial" w:cs="Times New Roman"/>
                <w:sz w:val="18"/>
                <w:szCs w:val="20"/>
                <w:lang w:eastAsia="ar-SA"/>
              </w:rPr>
            </w:pPr>
            <w:r w:rsidRPr="00184C5B">
              <w:rPr>
                <w:rFonts w:ascii="Arial" w:eastAsia="Times New Roman" w:hAnsi="Arial" w:cs="Times New Roman"/>
                <w:sz w:val="18"/>
                <w:szCs w:val="20"/>
                <w:lang w:eastAsia="ar-SA"/>
              </w:rPr>
              <w:t>Sprawdzenie wymiarów</w:t>
            </w:r>
          </w:p>
        </w:tc>
        <w:tc>
          <w:tcPr>
            <w:tcW w:w="1559" w:type="dxa"/>
            <w:tcBorders>
              <w:left w:val="single" w:sz="6" w:space="0" w:color="000000"/>
              <w:bottom w:val="single" w:sz="6" w:space="0" w:color="000000"/>
            </w:tcBorders>
          </w:tcPr>
          <w:p w:rsidR="00184C5B" w:rsidRPr="00184C5B" w:rsidRDefault="00184C5B" w:rsidP="00184C5B">
            <w:pPr>
              <w:suppressAutoHyphens/>
              <w:overflowPunct w:val="0"/>
              <w:autoSpaceDE w:val="0"/>
              <w:spacing w:after="0" w:line="240" w:lineRule="auto"/>
              <w:jc w:val="both"/>
              <w:textAlignment w:val="baseline"/>
              <w:rPr>
                <w:rFonts w:ascii="Arial" w:eastAsia="Times New Roman" w:hAnsi="Arial" w:cs="Times New Roman"/>
                <w:sz w:val="18"/>
                <w:szCs w:val="20"/>
                <w:lang w:eastAsia="ar-SA"/>
              </w:rPr>
            </w:pPr>
            <w:r w:rsidRPr="00184C5B">
              <w:rPr>
                <w:rFonts w:ascii="Arial" w:eastAsia="Times New Roman" w:hAnsi="Arial" w:cs="Times New Roman"/>
                <w:sz w:val="18"/>
                <w:szCs w:val="20"/>
                <w:lang w:eastAsia="ar-SA"/>
              </w:rPr>
              <w:t>elementów</w:t>
            </w:r>
          </w:p>
        </w:tc>
        <w:tc>
          <w:tcPr>
            <w:tcW w:w="2410" w:type="dxa"/>
            <w:tcBorders>
              <w:left w:val="single" w:sz="6" w:space="0" w:color="000000"/>
              <w:bottom w:val="single" w:sz="6" w:space="0" w:color="000000"/>
            </w:tcBorders>
          </w:tcPr>
          <w:p w:rsidR="00184C5B" w:rsidRPr="00184C5B" w:rsidRDefault="00184C5B" w:rsidP="00184C5B">
            <w:pPr>
              <w:suppressAutoHyphens/>
              <w:overflowPunct w:val="0"/>
              <w:autoSpaceDE w:val="0"/>
              <w:spacing w:after="0" w:line="240" w:lineRule="auto"/>
              <w:textAlignment w:val="baseline"/>
              <w:rPr>
                <w:rFonts w:ascii="Arial" w:eastAsia="Times New Roman" w:hAnsi="Arial" w:cs="Times New Roman"/>
                <w:sz w:val="18"/>
                <w:szCs w:val="20"/>
                <w:lang w:eastAsia="ar-SA"/>
              </w:rPr>
            </w:pPr>
            <w:r w:rsidRPr="00184C5B">
              <w:rPr>
                <w:rFonts w:ascii="Arial" w:eastAsia="Times New Roman" w:hAnsi="Arial" w:cs="Times New Roman"/>
                <w:sz w:val="18"/>
                <w:szCs w:val="20"/>
                <w:lang w:eastAsia="ar-SA"/>
              </w:rPr>
              <w:t>Przeprowadzić uniwer-  salnymi przyrządami pomiarowymi lub spra-wdzianami</w:t>
            </w:r>
          </w:p>
        </w:tc>
        <w:tc>
          <w:tcPr>
            <w:tcW w:w="1645" w:type="dxa"/>
            <w:tcBorders>
              <w:left w:val="single" w:sz="6" w:space="0" w:color="000000"/>
              <w:bottom w:val="single" w:sz="6" w:space="0" w:color="000000"/>
              <w:right w:val="single" w:sz="6" w:space="0" w:color="000000"/>
            </w:tcBorders>
          </w:tcPr>
          <w:p w:rsidR="00184C5B" w:rsidRPr="00184C5B" w:rsidRDefault="00184C5B" w:rsidP="00184C5B">
            <w:pPr>
              <w:suppressAutoHyphens/>
              <w:overflowPunct w:val="0"/>
              <w:autoSpaceDE w:val="0"/>
              <w:spacing w:after="0" w:line="240" w:lineRule="auto"/>
              <w:jc w:val="both"/>
              <w:textAlignment w:val="baseline"/>
              <w:rPr>
                <w:rFonts w:ascii="Arial" w:eastAsia="Times New Roman" w:hAnsi="Arial" w:cs="Times New Roman"/>
                <w:sz w:val="18"/>
                <w:szCs w:val="20"/>
                <w:lang w:eastAsia="ar-SA"/>
              </w:rPr>
            </w:pPr>
          </w:p>
        </w:tc>
      </w:tr>
    </w:tbl>
    <w:p w:rsidR="00184C5B" w:rsidRPr="00184C5B" w:rsidRDefault="00184C5B" w:rsidP="00184C5B">
      <w:pPr>
        <w:suppressAutoHyphens/>
        <w:overflowPunct w:val="0"/>
        <w:autoSpaceDE w:val="0"/>
        <w:spacing w:after="0" w:line="240" w:lineRule="auto"/>
        <w:jc w:val="both"/>
        <w:textAlignment w:val="baseline"/>
        <w:rPr>
          <w:rFonts w:ascii="Arial" w:eastAsia="Times New Roman" w:hAnsi="Arial" w:cs="Times New Roman"/>
          <w:sz w:val="18"/>
          <w:szCs w:val="20"/>
          <w:lang w:eastAsia="ar-SA"/>
        </w:rPr>
      </w:pPr>
      <w:r w:rsidRPr="00184C5B">
        <w:rPr>
          <w:rFonts w:ascii="Arial" w:eastAsia="Times New Roman" w:hAnsi="Arial" w:cs="Times New Roman"/>
          <w:sz w:val="18"/>
          <w:szCs w:val="20"/>
          <w:lang w:eastAsia="ar-SA"/>
        </w:rPr>
        <w:t>W przypadkach budzących wątpliwości można zlecić uprawnionej jednostce zbadanie właściwości dostarczonych wyrobów i materiałów w zakresie wymagań podanych w punkcie 2.3.</w:t>
      </w:r>
    </w:p>
    <w:p w:rsidR="00184C5B" w:rsidRPr="00184C5B" w:rsidRDefault="00184C5B" w:rsidP="00184C5B">
      <w:pPr>
        <w:suppressAutoHyphens/>
        <w:overflowPunct w:val="0"/>
        <w:autoSpaceDE w:val="0"/>
        <w:spacing w:before="120" w:after="0" w:line="240" w:lineRule="auto"/>
        <w:jc w:val="both"/>
        <w:textAlignment w:val="baseline"/>
        <w:rPr>
          <w:rFonts w:ascii="Arial" w:eastAsia="Times New Roman" w:hAnsi="Arial" w:cs="Times New Roman"/>
          <w:sz w:val="18"/>
          <w:szCs w:val="20"/>
          <w:lang w:eastAsia="ar-SA"/>
        </w:rPr>
      </w:pPr>
      <w:r w:rsidRPr="00184C5B">
        <w:rPr>
          <w:rFonts w:ascii="Arial" w:eastAsia="Times New Roman" w:hAnsi="Arial" w:cs="Times New Roman"/>
          <w:b/>
          <w:sz w:val="18"/>
          <w:szCs w:val="20"/>
          <w:lang w:eastAsia="ar-SA"/>
        </w:rPr>
        <w:t xml:space="preserve">6.3.2. </w:t>
      </w:r>
      <w:r w:rsidRPr="00184C5B">
        <w:rPr>
          <w:rFonts w:ascii="Arial" w:eastAsia="Times New Roman" w:hAnsi="Arial" w:cs="Times New Roman"/>
          <w:sz w:val="18"/>
          <w:szCs w:val="20"/>
          <w:lang w:eastAsia="ar-SA"/>
        </w:rPr>
        <w:t>Kontrola w czasie wykonywania ogrodzenia</w:t>
      </w:r>
    </w:p>
    <w:p w:rsidR="00184C5B" w:rsidRPr="00184C5B" w:rsidRDefault="00184C5B" w:rsidP="00184C5B">
      <w:pPr>
        <w:suppressAutoHyphens/>
        <w:overflowPunct w:val="0"/>
        <w:autoSpaceDE w:val="0"/>
        <w:spacing w:before="120" w:after="0" w:line="240" w:lineRule="auto"/>
        <w:jc w:val="both"/>
        <w:textAlignment w:val="baseline"/>
        <w:rPr>
          <w:rFonts w:ascii="Arial" w:eastAsia="Times New Roman" w:hAnsi="Arial" w:cs="Times New Roman"/>
          <w:sz w:val="18"/>
          <w:szCs w:val="20"/>
          <w:lang w:eastAsia="ar-SA"/>
        </w:rPr>
      </w:pPr>
      <w:r w:rsidRPr="00184C5B">
        <w:rPr>
          <w:rFonts w:ascii="Arial" w:eastAsia="Times New Roman" w:hAnsi="Arial" w:cs="Times New Roman"/>
          <w:sz w:val="18"/>
          <w:szCs w:val="20"/>
          <w:lang w:eastAsia="ar-SA"/>
        </w:rPr>
        <w:t>W czasie wykonywania ogrodzenia należy zbadać:</w:t>
      </w:r>
    </w:p>
    <w:p w:rsidR="00184C5B" w:rsidRPr="00184C5B" w:rsidRDefault="00184C5B" w:rsidP="00184C5B">
      <w:pPr>
        <w:numPr>
          <w:ilvl w:val="0"/>
          <w:numId w:val="117"/>
        </w:numPr>
        <w:tabs>
          <w:tab w:val="left" w:pos="566"/>
        </w:tabs>
        <w:suppressAutoHyphens/>
        <w:overflowPunct w:val="0"/>
        <w:autoSpaceDE w:val="0"/>
        <w:autoSpaceDN w:val="0"/>
        <w:adjustRightInd w:val="0"/>
        <w:spacing w:after="0" w:line="240" w:lineRule="auto"/>
        <w:jc w:val="both"/>
        <w:textAlignment w:val="baseline"/>
        <w:rPr>
          <w:rFonts w:ascii="Arial" w:eastAsia="Times New Roman" w:hAnsi="Arial" w:cs="Times New Roman"/>
          <w:sz w:val="18"/>
          <w:szCs w:val="20"/>
          <w:lang w:eastAsia="ar-SA"/>
        </w:rPr>
      </w:pPr>
      <w:r w:rsidRPr="00184C5B">
        <w:rPr>
          <w:rFonts w:ascii="Arial" w:eastAsia="Times New Roman" w:hAnsi="Arial" w:cs="Times New Roman"/>
          <w:sz w:val="18"/>
          <w:szCs w:val="20"/>
          <w:lang w:eastAsia="ar-SA"/>
        </w:rPr>
        <w:lastRenderedPageBreak/>
        <w:t>zgodność wykonania ogrodzenia z dokumentacją projektową (lokalizacja, wymiary),</w:t>
      </w:r>
    </w:p>
    <w:p w:rsidR="00184C5B" w:rsidRPr="00184C5B" w:rsidRDefault="00184C5B" w:rsidP="00184C5B">
      <w:pPr>
        <w:numPr>
          <w:ilvl w:val="0"/>
          <w:numId w:val="117"/>
        </w:numPr>
        <w:tabs>
          <w:tab w:val="left" w:pos="566"/>
        </w:tabs>
        <w:suppressAutoHyphens/>
        <w:overflowPunct w:val="0"/>
        <w:autoSpaceDE w:val="0"/>
        <w:autoSpaceDN w:val="0"/>
        <w:adjustRightInd w:val="0"/>
        <w:spacing w:after="0" w:line="240" w:lineRule="auto"/>
        <w:jc w:val="both"/>
        <w:textAlignment w:val="baseline"/>
        <w:rPr>
          <w:rFonts w:ascii="Arial" w:eastAsia="Times New Roman" w:hAnsi="Arial" w:cs="Times New Roman"/>
          <w:sz w:val="18"/>
          <w:szCs w:val="20"/>
          <w:lang w:eastAsia="ar-SA"/>
        </w:rPr>
      </w:pPr>
      <w:r w:rsidRPr="00184C5B">
        <w:rPr>
          <w:rFonts w:ascii="Arial" w:eastAsia="Times New Roman" w:hAnsi="Arial" w:cs="Times New Roman"/>
          <w:sz w:val="18"/>
          <w:szCs w:val="20"/>
          <w:lang w:eastAsia="ar-SA"/>
        </w:rPr>
        <w:t>zachowanie dopuszczalnych odchyłek wymiarów, zgodnie z punktem 2.3,</w:t>
      </w:r>
    </w:p>
    <w:p w:rsidR="00184C5B" w:rsidRPr="00184C5B" w:rsidRDefault="00184C5B" w:rsidP="00184C5B">
      <w:pPr>
        <w:numPr>
          <w:ilvl w:val="0"/>
          <w:numId w:val="117"/>
        </w:numPr>
        <w:tabs>
          <w:tab w:val="left" w:pos="566"/>
        </w:tabs>
        <w:suppressAutoHyphens/>
        <w:overflowPunct w:val="0"/>
        <w:autoSpaceDE w:val="0"/>
        <w:autoSpaceDN w:val="0"/>
        <w:adjustRightInd w:val="0"/>
        <w:spacing w:after="0" w:line="240" w:lineRule="auto"/>
        <w:jc w:val="both"/>
        <w:textAlignment w:val="baseline"/>
        <w:rPr>
          <w:rFonts w:ascii="Arial" w:eastAsia="Times New Roman" w:hAnsi="Arial" w:cs="Times New Roman"/>
          <w:sz w:val="18"/>
          <w:szCs w:val="20"/>
          <w:lang w:eastAsia="ar-SA"/>
        </w:rPr>
      </w:pPr>
      <w:r w:rsidRPr="00184C5B">
        <w:rPr>
          <w:rFonts w:ascii="Arial" w:eastAsia="Times New Roman" w:hAnsi="Arial" w:cs="Times New Roman"/>
          <w:sz w:val="18"/>
          <w:szCs w:val="20"/>
          <w:lang w:eastAsia="ar-SA"/>
        </w:rPr>
        <w:t>prawidłowość wykonania dołów pod słupki, zgodnie z punktem 5.3,</w:t>
      </w:r>
    </w:p>
    <w:p w:rsidR="00184C5B" w:rsidRPr="00184C5B" w:rsidRDefault="00184C5B" w:rsidP="00184C5B">
      <w:pPr>
        <w:numPr>
          <w:ilvl w:val="0"/>
          <w:numId w:val="117"/>
        </w:numPr>
        <w:tabs>
          <w:tab w:val="left" w:pos="566"/>
        </w:tabs>
        <w:suppressAutoHyphens/>
        <w:overflowPunct w:val="0"/>
        <w:autoSpaceDE w:val="0"/>
        <w:autoSpaceDN w:val="0"/>
        <w:adjustRightInd w:val="0"/>
        <w:spacing w:after="0" w:line="240" w:lineRule="auto"/>
        <w:jc w:val="both"/>
        <w:textAlignment w:val="baseline"/>
        <w:rPr>
          <w:rFonts w:ascii="Arial" w:eastAsia="Times New Roman" w:hAnsi="Arial" w:cs="Times New Roman"/>
          <w:sz w:val="18"/>
          <w:szCs w:val="20"/>
          <w:lang w:eastAsia="ar-SA"/>
        </w:rPr>
      </w:pPr>
      <w:r w:rsidRPr="00184C5B">
        <w:rPr>
          <w:rFonts w:ascii="Arial" w:eastAsia="Times New Roman" w:hAnsi="Arial" w:cs="Times New Roman"/>
          <w:sz w:val="18"/>
          <w:szCs w:val="20"/>
          <w:lang w:eastAsia="ar-SA"/>
        </w:rPr>
        <w:t>poprawność wykonania fundamentów pod słupki, zgodnie z punktem 5.4,</w:t>
      </w:r>
    </w:p>
    <w:p w:rsidR="00184C5B" w:rsidRPr="00184C5B" w:rsidRDefault="00184C5B" w:rsidP="00184C5B">
      <w:pPr>
        <w:numPr>
          <w:ilvl w:val="0"/>
          <w:numId w:val="117"/>
        </w:numPr>
        <w:tabs>
          <w:tab w:val="left" w:pos="566"/>
        </w:tabs>
        <w:suppressAutoHyphens/>
        <w:overflowPunct w:val="0"/>
        <w:autoSpaceDE w:val="0"/>
        <w:autoSpaceDN w:val="0"/>
        <w:adjustRightInd w:val="0"/>
        <w:spacing w:after="0" w:line="240" w:lineRule="auto"/>
        <w:jc w:val="both"/>
        <w:textAlignment w:val="baseline"/>
        <w:rPr>
          <w:rFonts w:ascii="Arial" w:eastAsia="Times New Roman" w:hAnsi="Arial" w:cs="Times New Roman"/>
          <w:sz w:val="18"/>
          <w:szCs w:val="20"/>
          <w:lang w:eastAsia="ar-SA"/>
        </w:rPr>
      </w:pPr>
      <w:r w:rsidRPr="00184C5B">
        <w:rPr>
          <w:rFonts w:ascii="Arial" w:eastAsia="Times New Roman" w:hAnsi="Arial" w:cs="Times New Roman"/>
          <w:sz w:val="18"/>
          <w:szCs w:val="20"/>
          <w:lang w:eastAsia="ar-SA"/>
        </w:rPr>
        <w:t>poprawność ustawienia słupków, zgodnie z punktem 5.5 i 5.6,</w:t>
      </w:r>
    </w:p>
    <w:p w:rsidR="00184C5B" w:rsidRPr="00184C5B" w:rsidRDefault="00184C5B" w:rsidP="00184C5B">
      <w:pPr>
        <w:numPr>
          <w:ilvl w:val="0"/>
          <w:numId w:val="117"/>
        </w:numPr>
        <w:tabs>
          <w:tab w:val="left" w:pos="566"/>
        </w:tabs>
        <w:suppressAutoHyphens/>
        <w:overflowPunct w:val="0"/>
        <w:autoSpaceDE w:val="0"/>
        <w:autoSpaceDN w:val="0"/>
        <w:adjustRightInd w:val="0"/>
        <w:spacing w:after="0" w:line="240" w:lineRule="auto"/>
        <w:jc w:val="both"/>
        <w:textAlignment w:val="baseline"/>
        <w:rPr>
          <w:rFonts w:ascii="Arial" w:eastAsia="Times New Roman" w:hAnsi="Arial" w:cs="Times New Roman"/>
          <w:sz w:val="18"/>
          <w:szCs w:val="20"/>
          <w:lang w:eastAsia="ar-SA"/>
        </w:rPr>
      </w:pPr>
      <w:r w:rsidRPr="00184C5B">
        <w:rPr>
          <w:rFonts w:ascii="Arial" w:eastAsia="Times New Roman" w:hAnsi="Arial" w:cs="Times New Roman"/>
          <w:sz w:val="18"/>
          <w:szCs w:val="20"/>
          <w:lang w:eastAsia="ar-SA"/>
        </w:rPr>
        <w:t>prawidłowość wykonania siatki ogrodzeniowej, zgodnie z punktem 5.7 lub 5.8, względnie wykonania ogrodzenia              z prefabrykatów żelbetowych, zgodnie z punktem 5.10,</w:t>
      </w:r>
    </w:p>
    <w:p w:rsidR="00184C5B" w:rsidRPr="00184C5B" w:rsidRDefault="00184C5B" w:rsidP="00184C5B">
      <w:pPr>
        <w:numPr>
          <w:ilvl w:val="0"/>
          <w:numId w:val="117"/>
        </w:numPr>
        <w:tabs>
          <w:tab w:val="left" w:pos="283"/>
        </w:tabs>
        <w:suppressAutoHyphens/>
        <w:overflowPunct w:val="0"/>
        <w:autoSpaceDE w:val="0"/>
        <w:autoSpaceDN w:val="0"/>
        <w:adjustRightInd w:val="0"/>
        <w:spacing w:after="0" w:line="240" w:lineRule="auto"/>
        <w:ind w:left="283"/>
        <w:jc w:val="both"/>
        <w:textAlignment w:val="baseline"/>
        <w:rPr>
          <w:rFonts w:ascii="Arial" w:eastAsia="Times New Roman" w:hAnsi="Arial" w:cs="Times New Roman"/>
          <w:sz w:val="18"/>
          <w:szCs w:val="20"/>
          <w:lang w:eastAsia="ar-SA"/>
        </w:rPr>
      </w:pPr>
      <w:r w:rsidRPr="00184C5B">
        <w:rPr>
          <w:rFonts w:ascii="Arial" w:eastAsia="Times New Roman" w:hAnsi="Arial" w:cs="Times New Roman"/>
          <w:sz w:val="18"/>
          <w:szCs w:val="20"/>
          <w:lang w:eastAsia="ar-SA"/>
        </w:rPr>
        <w:t>poprawność wykonania bram i furtek, zgodnie z punktem 5.11.</w:t>
      </w:r>
    </w:p>
    <w:p w:rsidR="00184C5B" w:rsidRPr="00184C5B" w:rsidRDefault="00184C5B" w:rsidP="00184C5B">
      <w:pPr>
        <w:suppressAutoHyphens/>
        <w:overflowPunct w:val="0"/>
        <w:autoSpaceDE w:val="0"/>
        <w:spacing w:after="0" w:line="240" w:lineRule="auto"/>
        <w:jc w:val="both"/>
        <w:textAlignment w:val="baseline"/>
        <w:rPr>
          <w:rFonts w:ascii="Arial" w:eastAsia="Times New Roman" w:hAnsi="Arial" w:cs="Times New Roman"/>
          <w:sz w:val="18"/>
          <w:szCs w:val="20"/>
          <w:lang w:eastAsia="ar-SA"/>
        </w:rPr>
      </w:pPr>
      <w:r w:rsidRPr="00184C5B">
        <w:rPr>
          <w:rFonts w:ascii="Arial" w:eastAsia="Times New Roman" w:hAnsi="Arial" w:cs="Times New Roman"/>
          <w:sz w:val="18"/>
          <w:szCs w:val="20"/>
          <w:lang w:eastAsia="ar-SA"/>
        </w:rPr>
        <w:t>W przypadku wykonania spawanych złącz elementów ogrodzenia:</w:t>
      </w:r>
    </w:p>
    <w:p w:rsidR="00184C5B" w:rsidRPr="00184C5B" w:rsidRDefault="00184C5B" w:rsidP="00184C5B">
      <w:pPr>
        <w:numPr>
          <w:ilvl w:val="0"/>
          <w:numId w:val="118"/>
        </w:numPr>
        <w:tabs>
          <w:tab w:val="left" w:pos="566"/>
        </w:tabs>
        <w:suppressAutoHyphens/>
        <w:overflowPunct w:val="0"/>
        <w:autoSpaceDE w:val="0"/>
        <w:autoSpaceDN w:val="0"/>
        <w:adjustRightInd w:val="0"/>
        <w:spacing w:after="0" w:line="240" w:lineRule="auto"/>
        <w:jc w:val="both"/>
        <w:textAlignment w:val="baseline"/>
        <w:rPr>
          <w:rFonts w:ascii="Arial" w:eastAsia="Times New Roman" w:hAnsi="Arial" w:cs="Times New Roman"/>
          <w:sz w:val="18"/>
          <w:szCs w:val="20"/>
          <w:lang w:eastAsia="ar-SA"/>
        </w:rPr>
      </w:pPr>
      <w:r w:rsidRPr="00184C5B">
        <w:rPr>
          <w:rFonts w:ascii="Arial" w:eastAsia="Times New Roman" w:hAnsi="Arial" w:cs="Times New Roman"/>
          <w:sz w:val="18"/>
          <w:szCs w:val="20"/>
          <w:lang w:eastAsia="ar-SA"/>
        </w:rPr>
        <w:t>przed oględzinami, spoinę i przylegające do niej elementy łączone (od 10 do 20 mm z każdej strony) należy dokładnie oczyścić z żużla, zgorzeliny, odprysków, rdzy, farb i innych zanieczyszczeń utrudniających prowadzenie obserwacji i pomiarów,</w:t>
      </w:r>
    </w:p>
    <w:p w:rsidR="00184C5B" w:rsidRPr="00184C5B" w:rsidRDefault="00184C5B" w:rsidP="00184C5B">
      <w:pPr>
        <w:numPr>
          <w:ilvl w:val="0"/>
          <w:numId w:val="118"/>
        </w:numPr>
        <w:tabs>
          <w:tab w:val="left" w:pos="566"/>
        </w:tabs>
        <w:suppressAutoHyphens/>
        <w:overflowPunct w:val="0"/>
        <w:autoSpaceDE w:val="0"/>
        <w:autoSpaceDN w:val="0"/>
        <w:adjustRightInd w:val="0"/>
        <w:spacing w:after="0" w:line="240" w:lineRule="auto"/>
        <w:jc w:val="both"/>
        <w:textAlignment w:val="baseline"/>
        <w:rPr>
          <w:rFonts w:ascii="Arial" w:eastAsia="Times New Roman" w:hAnsi="Arial" w:cs="Times New Roman"/>
          <w:sz w:val="18"/>
          <w:szCs w:val="20"/>
          <w:lang w:eastAsia="ar-SA"/>
        </w:rPr>
      </w:pPr>
      <w:r w:rsidRPr="00184C5B">
        <w:rPr>
          <w:rFonts w:ascii="Arial" w:eastAsia="Times New Roman" w:hAnsi="Arial" w:cs="Times New Roman"/>
          <w:sz w:val="18"/>
          <w:szCs w:val="20"/>
          <w:lang w:eastAsia="ar-SA"/>
        </w:rPr>
        <w:t>oględziny złączy należy przeprowadzić wizualnie z ewentualnym użyciem lupy o powiększeniu od 2 do 4 razy; do pomiarów spoin powinny być stosowane wzorniki, przymiary oraz uniwersalne spoinomierze,</w:t>
      </w:r>
    </w:p>
    <w:p w:rsidR="00184C5B" w:rsidRPr="00184C5B" w:rsidRDefault="00184C5B" w:rsidP="00184C5B">
      <w:pPr>
        <w:numPr>
          <w:ilvl w:val="0"/>
          <w:numId w:val="118"/>
        </w:numPr>
        <w:tabs>
          <w:tab w:val="left" w:pos="566"/>
        </w:tabs>
        <w:suppressAutoHyphens/>
        <w:overflowPunct w:val="0"/>
        <w:autoSpaceDE w:val="0"/>
        <w:autoSpaceDN w:val="0"/>
        <w:adjustRightInd w:val="0"/>
        <w:spacing w:after="0" w:line="240" w:lineRule="auto"/>
        <w:jc w:val="both"/>
        <w:textAlignment w:val="baseline"/>
        <w:rPr>
          <w:rFonts w:ascii="Arial" w:eastAsia="Times New Roman" w:hAnsi="Arial" w:cs="Times New Roman"/>
          <w:sz w:val="18"/>
          <w:szCs w:val="20"/>
          <w:lang w:eastAsia="ar-SA"/>
        </w:rPr>
      </w:pPr>
      <w:r w:rsidRPr="00184C5B">
        <w:rPr>
          <w:rFonts w:ascii="Arial" w:eastAsia="Times New Roman" w:hAnsi="Arial" w:cs="Times New Roman"/>
          <w:sz w:val="18"/>
          <w:szCs w:val="20"/>
          <w:lang w:eastAsia="ar-SA"/>
        </w:rPr>
        <w:t>w przypadkach wątpliwych można zlecić uprawnionej jednostce zbadanie wytrzymałości zmęczeniowej spoin, zgodnie z PN-M-06515 [26],</w:t>
      </w:r>
    </w:p>
    <w:p w:rsidR="00184C5B" w:rsidRPr="00184C5B" w:rsidRDefault="00184C5B" w:rsidP="00184C5B">
      <w:pPr>
        <w:numPr>
          <w:ilvl w:val="0"/>
          <w:numId w:val="118"/>
        </w:numPr>
        <w:tabs>
          <w:tab w:val="left" w:pos="283"/>
        </w:tabs>
        <w:suppressAutoHyphens/>
        <w:overflowPunct w:val="0"/>
        <w:autoSpaceDE w:val="0"/>
        <w:autoSpaceDN w:val="0"/>
        <w:adjustRightInd w:val="0"/>
        <w:spacing w:after="0" w:line="240" w:lineRule="auto"/>
        <w:ind w:left="283"/>
        <w:jc w:val="both"/>
        <w:textAlignment w:val="baseline"/>
        <w:rPr>
          <w:rFonts w:ascii="Arial" w:eastAsia="Times New Roman" w:hAnsi="Arial" w:cs="Times New Roman"/>
          <w:sz w:val="18"/>
          <w:szCs w:val="20"/>
          <w:lang w:eastAsia="ar-SA"/>
        </w:rPr>
      </w:pPr>
      <w:r w:rsidRPr="00184C5B">
        <w:rPr>
          <w:rFonts w:ascii="Arial" w:eastAsia="Times New Roman" w:hAnsi="Arial" w:cs="Times New Roman"/>
          <w:sz w:val="18"/>
          <w:szCs w:val="20"/>
          <w:lang w:eastAsia="ar-SA"/>
        </w:rPr>
        <w:t>złącza o wadach większych niż dopuszczalne powinny być naprawione powtórnym spawaniem.</w:t>
      </w:r>
    </w:p>
    <w:p w:rsidR="00184C5B" w:rsidRPr="00184C5B" w:rsidRDefault="00184C5B" w:rsidP="00184C5B">
      <w:pPr>
        <w:keepNext/>
        <w:numPr>
          <w:ilvl w:val="0"/>
          <w:numId w:val="22"/>
        </w:numPr>
        <w:tabs>
          <w:tab w:val="left" w:pos="0"/>
        </w:tabs>
        <w:suppressAutoHyphens/>
        <w:overflowPunct w:val="0"/>
        <w:autoSpaceDE w:val="0"/>
        <w:autoSpaceDN w:val="0"/>
        <w:adjustRightInd w:val="0"/>
        <w:spacing w:before="120" w:after="120" w:line="240" w:lineRule="auto"/>
        <w:jc w:val="both"/>
        <w:textAlignment w:val="baseline"/>
        <w:outlineLvl w:val="1"/>
        <w:rPr>
          <w:rFonts w:ascii="Arial" w:eastAsia="Times New Roman" w:hAnsi="Arial" w:cs="Times New Roman"/>
          <w:b/>
          <w:sz w:val="18"/>
          <w:szCs w:val="20"/>
          <w:lang w:eastAsia="ar-SA"/>
        </w:rPr>
      </w:pPr>
      <w:r w:rsidRPr="00184C5B">
        <w:rPr>
          <w:rFonts w:ascii="Arial" w:eastAsia="Times New Roman" w:hAnsi="Arial" w:cs="Times New Roman"/>
          <w:b/>
          <w:sz w:val="18"/>
          <w:szCs w:val="20"/>
          <w:lang w:eastAsia="ar-SA"/>
        </w:rPr>
        <w:t>6.4. Zasady postępowania z wadliwie wykonanymi elementami robót</w:t>
      </w:r>
    </w:p>
    <w:p w:rsidR="00184C5B" w:rsidRPr="00184C5B" w:rsidRDefault="00184C5B" w:rsidP="00184C5B">
      <w:pPr>
        <w:suppressAutoHyphens/>
        <w:overflowPunct w:val="0"/>
        <w:autoSpaceDE w:val="0"/>
        <w:spacing w:after="0" w:line="240" w:lineRule="auto"/>
        <w:jc w:val="both"/>
        <w:textAlignment w:val="baseline"/>
        <w:rPr>
          <w:rFonts w:ascii="Arial" w:eastAsia="Times New Roman" w:hAnsi="Arial" w:cs="Times New Roman"/>
          <w:sz w:val="18"/>
          <w:szCs w:val="20"/>
          <w:lang w:eastAsia="ar-SA"/>
        </w:rPr>
      </w:pPr>
      <w:r w:rsidRPr="00184C5B">
        <w:rPr>
          <w:rFonts w:ascii="Arial" w:eastAsia="Times New Roman" w:hAnsi="Arial" w:cs="Times New Roman"/>
          <w:sz w:val="18"/>
          <w:szCs w:val="20"/>
          <w:lang w:eastAsia="ar-SA"/>
        </w:rPr>
        <w:t>Wszystkie materiały nie spełniające wymagań ustalonych w odpowiednich punktach SST zostaną przez Inżyniera odrzucone.</w:t>
      </w:r>
    </w:p>
    <w:p w:rsidR="00184C5B" w:rsidRPr="00184C5B" w:rsidRDefault="00184C5B" w:rsidP="00184C5B">
      <w:pPr>
        <w:suppressAutoHyphens/>
        <w:overflowPunct w:val="0"/>
        <w:autoSpaceDE w:val="0"/>
        <w:spacing w:after="120" w:line="240" w:lineRule="auto"/>
        <w:jc w:val="both"/>
        <w:textAlignment w:val="baseline"/>
        <w:rPr>
          <w:rFonts w:ascii="Arial" w:eastAsia="Times New Roman" w:hAnsi="Arial" w:cs="Times New Roman"/>
          <w:sz w:val="18"/>
          <w:szCs w:val="20"/>
          <w:lang w:eastAsia="ar-SA"/>
        </w:rPr>
      </w:pPr>
      <w:r w:rsidRPr="00184C5B">
        <w:rPr>
          <w:rFonts w:ascii="Arial" w:eastAsia="Times New Roman" w:hAnsi="Arial" w:cs="Times New Roman"/>
          <w:sz w:val="18"/>
          <w:szCs w:val="20"/>
          <w:lang w:eastAsia="ar-SA"/>
        </w:rPr>
        <w:t>Wszystkie elementy lub odcinki ogrodzenia, które wykazują odstępstwa od postanowień SST zostaną rozebrane                        i ponownie wykonane na koszt Wykonawcy.</w:t>
      </w:r>
    </w:p>
    <w:p w:rsidR="00184C5B" w:rsidRPr="00184C5B" w:rsidRDefault="00184C5B" w:rsidP="00184C5B">
      <w:pPr>
        <w:keepNext/>
        <w:keepLines/>
        <w:numPr>
          <w:ilvl w:val="0"/>
          <w:numId w:val="20"/>
        </w:numPr>
        <w:tabs>
          <w:tab w:val="left" w:pos="0"/>
        </w:tabs>
        <w:suppressAutoHyphens/>
        <w:overflowPunct w:val="0"/>
        <w:autoSpaceDE w:val="0"/>
        <w:autoSpaceDN w:val="0"/>
        <w:adjustRightInd w:val="0"/>
        <w:spacing w:before="120" w:after="120" w:line="240" w:lineRule="auto"/>
        <w:jc w:val="both"/>
        <w:textAlignment w:val="baseline"/>
        <w:outlineLvl w:val="0"/>
        <w:rPr>
          <w:rFonts w:ascii="Arial" w:eastAsia="Times New Roman" w:hAnsi="Arial" w:cs="Times New Roman"/>
          <w:b/>
          <w:caps/>
          <w:kern w:val="1"/>
          <w:sz w:val="18"/>
          <w:szCs w:val="20"/>
          <w:lang w:eastAsia="ar-SA"/>
        </w:rPr>
      </w:pPr>
      <w:r w:rsidRPr="00184C5B">
        <w:rPr>
          <w:rFonts w:ascii="Arial" w:eastAsia="Times New Roman" w:hAnsi="Arial" w:cs="Times New Roman"/>
          <w:b/>
          <w:caps/>
          <w:kern w:val="1"/>
          <w:sz w:val="18"/>
          <w:szCs w:val="20"/>
          <w:lang w:eastAsia="ar-SA"/>
        </w:rPr>
        <w:t>7. obmiar robót</w:t>
      </w:r>
    </w:p>
    <w:p w:rsidR="00184C5B" w:rsidRPr="00184C5B" w:rsidRDefault="00184C5B" w:rsidP="00184C5B">
      <w:pPr>
        <w:keepNext/>
        <w:numPr>
          <w:ilvl w:val="0"/>
          <w:numId w:val="22"/>
        </w:numPr>
        <w:tabs>
          <w:tab w:val="left" w:pos="0"/>
        </w:tabs>
        <w:suppressAutoHyphens/>
        <w:overflowPunct w:val="0"/>
        <w:autoSpaceDE w:val="0"/>
        <w:autoSpaceDN w:val="0"/>
        <w:adjustRightInd w:val="0"/>
        <w:spacing w:before="120" w:after="120" w:line="240" w:lineRule="auto"/>
        <w:jc w:val="both"/>
        <w:textAlignment w:val="baseline"/>
        <w:outlineLvl w:val="1"/>
        <w:rPr>
          <w:rFonts w:ascii="Arial" w:eastAsia="Times New Roman" w:hAnsi="Arial" w:cs="Times New Roman"/>
          <w:b/>
          <w:sz w:val="18"/>
          <w:szCs w:val="20"/>
          <w:lang w:eastAsia="ar-SA"/>
        </w:rPr>
      </w:pPr>
      <w:r w:rsidRPr="00184C5B">
        <w:rPr>
          <w:rFonts w:ascii="Arial" w:eastAsia="Times New Roman" w:hAnsi="Arial" w:cs="Times New Roman"/>
          <w:b/>
          <w:sz w:val="18"/>
          <w:szCs w:val="20"/>
          <w:lang w:eastAsia="ar-SA"/>
        </w:rPr>
        <w:t>7.1. Ogólne zasady obmiaru robót</w:t>
      </w:r>
    </w:p>
    <w:p w:rsidR="00184C5B" w:rsidRPr="00184C5B" w:rsidRDefault="00184C5B" w:rsidP="00184C5B">
      <w:pPr>
        <w:suppressAutoHyphens/>
        <w:overflowPunct w:val="0"/>
        <w:autoSpaceDE w:val="0"/>
        <w:spacing w:after="0" w:line="240" w:lineRule="auto"/>
        <w:jc w:val="both"/>
        <w:textAlignment w:val="baseline"/>
        <w:rPr>
          <w:rFonts w:ascii="Arial" w:eastAsia="Times New Roman" w:hAnsi="Arial" w:cs="Times New Roman"/>
          <w:sz w:val="18"/>
          <w:szCs w:val="20"/>
          <w:lang w:eastAsia="ar-SA"/>
        </w:rPr>
      </w:pPr>
      <w:r w:rsidRPr="00184C5B">
        <w:rPr>
          <w:rFonts w:ascii="Arial" w:eastAsia="Times New Roman" w:hAnsi="Arial" w:cs="Times New Roman"/>
          <w:sz w:val="18"/>
          <w:szCs w:val="20"/>
          <w:lang w:eastAsia="ar-SA"/>
        </w:rPr>
        <w:t>Ogólne zasady obmiaru robót podano w SST D-M-00.00.00 „Wymagania ogólne” pkt 7.</w:t>
      </w:r>
    </w:p>
    <w:p w:rsidR="00184C5B" w:rsidRPr="00184C5B" w:rsidRDefault="00184C5B" w:rsidP="00184C5B">
      <w:pPr>
        <w:keepNext/>
        <w:numPr>
          <w:ilvl w:val="0"/>
          <w:numId w:val="22"/>
        </w:numPr>
        <w:tabs>
          <w:tab w:val="left" w:pos="0"/>
        </w:tabs>
        <w:suppressAutoHyphens/>
        <w:overflowPunct w:val="0"/>
        <w:autoSpaceDE w:val="0"/>
        <w:autoSpaceDN w:val="0"/>
        <w:adjustRightInd w:val="0"/>
        <w:spacing w:before="120" w:after="120" w:line="240" w:lineRule="auto"/>
        <w:jc w:val="both"/>
        <w:textAlignment w:val="baseline"/>
        <w:outlineLvl w:val="1"/>
        <w:rPr>
          <w:rFonts w:ascii="Arial" w:eastAsia="Times New Roman" w:hAnsi="Arial" w:cs="Times New Roman"/>
          <w:b/>
          <w:sz w:val="18"/>
          <w:szCs w:val="20"/>
          <w:lang w:eastAsia="ar-SA"/>
        </w:rPr>
      </w:pPr>
      <w:r w:rsidRPr="00184C5B">
        <w:rPr>
          <w:rFonts w:ascii="Arial" w:eastAsia="Times New Roman" w:hAnsi="Arial" w:cs="Times New Roman"/>
          <w:b/>
          <w:sz w:val="18"/>
          <w:szCs w:val="20"/>
          <w:lang w:eastAsia="ar-SA"/>
        </w:rPr>
        <w:t>7.2. Jednostka obmiarowa</w:t>
      </w:r>
    </w:p>
    <w:p w:rsidR="00184C5B" w:rsidRPr="00184C5B" w:rsidRDefault="00184C5B" w:rsidP="00184C5B">
      <w:pPr>
        <w:suppressAutoHyphens/>
        <w:overflowPunct w:val="0"/>
        <w:autoSpaceDE w:val="0"/>
        <w:spacing w:after="0" w:line="240" w:lineRule="auto"/>
        <w:jc w:val="both"/>
        <w:textAlignment w:val="baseline"/>
        <w:rPr>
          <w:rFonts w:ascii="Arial" w:eastAsia="Times New Roman" w:hAnsi="Arial" w:cs="Times New Roman"/>
          <w:i/>
          <w:sz w:val="18"/>
          <w:szCs w:val="20"/>
          <w:lang w:eastAsia="ar-SA"/>
        </w:rPr>
      </w:pPr>
      <w:r w:rsidRPr="00184C5B">
        <w:rPr>
          <w:rFonts w:ascii="Arial" w:eastAsia="Times New Roman" w:hAnsi="Arial" w:cs="Times New Roman"/>
          <w:sz w:val="18"/>
          <w:szCs w:val="20"/>
          <w:lang w:eastAsia="ar-SA"/>
        </w:rPr>
        <w:t xml:space="preserve">Jednostką obmiarową </w:t>
      </w:r>
      <w:r w:rsidRPr="00184C5B">
        <w:rPr>
          <w:rFonts w:ascii="Arial" w:eastAsia="Times New Roman" w:hAnsi="Arial" w:cs="Times New Roman"/>
          <w:i/>
          <w:sz w:val="18"/>
          <w:szCs w:val="20"/>
          <w:lang w:eastAsia="ar-SA"/>
        </w:rPr>
        <w:t>jest:</w:t>
      </w:r>
    </w:p>
    <w:p w:rsidR="00184C5B" w:rsidRPr="00184C5B" w:rsidRDefault="00184C5B" w:rsidP="00184C5B">
      <w:pPr>
        <w:suppressAutoHyphens/>
        <w:overflowPunct w:val="0"/>
        <w:autoSpaceDE w:val="0"/>
        <w:spacing w:after="0" w:line="240" w:lineRule="auto"/>
        <w:jc w:val="both"/>
        <w:textAlignment w:val="baseline"/>
        <w:rPr>
          <w:rFonts w:ascii="Arial" w:eastAsia="Times New Roman" w:hAnsi="Arial" w:cs="Times New Roman"/>
          <w:i/>
          <w:sz w:val="18"/>
          <w:szCs w:val="20"/>
          <w:lang w:eastAsia="ar-SA"/>
        </w:rPr>
      </w:pPr>
      <w:r w:rsidRPr="00184C5B">
        <w:rPr>
          <w:rFonts w:ascii="Arial" w:eastAsia="Times New Roman" w:hAnsi="Arial" w:cs="Times New Roman"/>
          <w:i/>
          <w:sz w:val="18"/>
          <w:szCs w:val="20"/>
          <w:lang w:eastAsia="ar-SA"/>
        </w:rPr>
        <w:t>-ogrodzenia jest m (metr),</w:t>
      </w:r>
    </w:p>
    <w:p w:rsidR="00184C5B" w:rsidRPr="00184C5B" w:rsidRDefault="00184C5B" w:rsidP="00184C5B">
      <w:pPr>
        <w:suppressAutoHyphens/>
        <w:overflowPunct w:val="0"/>
        <w:autoSpaceDE w:val="0"/>
        <w:spacing w:after="0" w:line="240" w:lineRule="auto"/>
        <w:jc w:val="both"/>
        <w:textAlignment w:val="baseline"/>
        <w:rPr>
          <w:rFonts w:ascii="Arial" w:eastAsia="Times New Roman" w:hAnsi="Arial" w:cs="Times New Roman"/>
          <w:i/>
          <w:sz w:val="18"/>
          <w:szCs w:val="20"/>
          <w:lang w:eastAsia="ar-SA"/>
        </w:rPr>
      </w:pPr>
      <w:r w:rsidRPr="00184C5B">
        <w:rPr>
          <w:rFonts w:ascii="Arial" w:eastAsia="Times New Roman" w:hAnsi="Arial" w:cs="Times New Roman"/>
          <w:i/>
          <w:sz w:val="18"/>
          <w:szCs w:val="20"/>
          <w:lang w:eastAsia="ar-SA"/>
        </w:rPr>
        <w:t>-furtki jest szt (sztuka),</w:t>
      </w:r>
    </w:p>
    <w:p w:rsidR="00184C5B" w:rsidRPr="00184C5B" w:rsidRDefault="00184C5B" w:rsidP="00184C5B">
      <w:pPr>
        <w:suppressAutoHyphens/>
        <w:overflowPunct w:val="0"/>
        <w:autoSpaceDE w:val="0"/>
        <w:spacing w:after="0" w:line="240" w:lineRule="auto"/>
        <w:jc w:val="both"/>
        <w:textAlignment w:val="baseline"/>
        <w:rPr>
          <w:rFonts w:ascii="Arial" w:eastAsia="Times New Roman" w:hAnsi="Arial" w:cs="Times New Roman"/>
          <w:i/>
          <w:sz w:val="18"/>
          <w:szCs w:val="20"/>
          <w:lang w:eastAsia="ar-SA"/>
        </w:rPr>
      </w:pPr>
      <w:r w:rsidRPr="00184C5B">
        <w:rPr>
          <w:rFonts w:ascii="Arial" w:eastAsia="Times New Roman" w:hAnsi="Arial" w:cs="Times New Roman"/>
          <w:i/>
          <w:sz w:val="18"/>
          <w:szCs w:val="20"/>
          <w:lang w:eastAsia="ar-SA"/>
        </w:rPr>
        <w:t>-bramy ogrodzeniowej jest szt (sztuka),</w:t>
      </w:r>
    </w:p>
    <w:p w:rsidR="00184C5B" w:rsidRPr="00184C5B" w:rsidRDefault="00184C5B" w:rsidP="00184C5B">
      <w:pPr>
        <w:suppressAutoHyphens/>
        <w:overflowPunct w:val="0"/>
        <w:autoSpaceDE w:val="0"/>
        <w:spacing w:after="0" w:line="240" w:lineRule="auto"/>
        <w:jc w:val="both"/>
        <w:textAlignment w:val="baseline"/>
        <w:rPr>
          <w:rFonts w:ascii="Arial" w:eastAsia="Times New Roman" w:hAnsi="Arial" w:cs="Times New Roman"/>
          <w:i/>
          <w:sz w:val="18"/>
          <w:szCs w:val="20"/>
          <w:lang w:eastAsia="ar-SA"/>
        </w:rPr>
      </w:pPr>
      <w:r w:rsidRPr="00184C5B">
        <w:rPr>
          <w:rFonts w:ascii="Arial" w:eastAsia="Times New Roman" w:hAnsi="Arial" w:cs="Times New Roman"/>
          <w:i/>
          <w:sz w:val="18"/>
          <w:szCs w:val="20"/>
          <w:lang w:eastAsia="ar-SA"/>
        </w:rPr>
        <w:t>-bramy ogrodzeniowej wjazdowej przesuwnej jest kpl (komplet)</w:t>
      </w:r>
    </w:p>
    <w:p w:rsidR="00184C5B" w:rsidRPr="00184C5B" w:rsidRDefault="00184C5B" w:rsidP="00184C5B">
      <w:pPr>
        <w:suppressAutoHyphens/>
        <w:overflowPunct w:val="0"/>
        <w:autoSpaceDE w:val="0"/>
        <w:spacing w:after="120" w:line="240" w:lineRule="auto"/>
        <w:jc w:val="both"/>
        <w:textAlignment w:val="baseline"/>
        <w:rPr>
          <w:rFonts w:ascii="Arial" w:eastAsia="Times New Roman" w:hAnsi="Arial" w:cs="Times New Roman"/>
          <w:sz w:val="18"/>
          <w:szCs w:val="20"/>
          <w:lang w:eastAsia="ar-SA"/>
        </w:rPr>
      </w:pPr>
    </w:p>
    <w:p w:rsidR="00184C5B" w:rsidRPr="00184C5B" w:rsidRDefault="00184C5B" w:rsidP="00184C5B">
      <w:pPr>
        <w:suppressAutoHyphens/>
        <w:overflowPunct w:val="0"/>
        <w:autoSpaceDE w:val="0"/>
        <w:spacing w:after="120" w:line="240" w:lineRule="auto"/>
        <w:jc w:val="both"/>
        <w:textAlignment w:val="baseline"/>
        <w:rPr>
          <w:rFonts w:ascii="Arial" w:eastAsia="Times New Roman" w:hAnsi="Arial" w:cs="Times New Roman"/>
          <w:sz w:val="18"/>
          <w:szCs w:val="20"/>
          <w:lang w:eastAsia="ar-SA"/>
        </w:rPr>
      </w:pPr>
      <w:r w:rsidRPr="00184C5B">
        <w:rPr>
          <w:rFonts w:ascii="Arial" w:eastAsia="Times New Roman" w:hAnsi="Arial" w:cs="Times New Roman"/>
          <w:sz w:val="18"/>
          <w:szCs w:val="20"/>
          <w:lang w:eastAsia="ar-SA"/>
        </w:rPr>
        <w:t xml:space="preserve">Obmiar polega na określeniu rzeczywistej długości ogrodzenia, </w:t>
      </w:r>
      <w:r w:rsidRPr="00184C5B">
        <w:rPr>
          <w:rFonts w:ascii="Arial" w:eastAsia="Times New Roman" w:hAnsi="Arial" w:cs="Times New Roman"/>
          <w:strike/>
          <w:sz w:val="18"/>
          <w:szCs w:val="20"/>
          <w:lang w:eastAsia="ar-SA"/>
        </w:rPr>
        <w:t>łącznie z bramami i furtkami</w:t>
      </w:r>
      <w:r w:rsidRPr="00184C5B">
        <w:rPr>
          <w:rFonts w:ascii="Arial" w:eastAsia="Times New Roman" w:hAnsi="Arial" w:cs="Times New Roman"/>
          <w:sz w:val="18"/>
          <w:szCs w:val="20"/>
          <w:lang w:eastAsia="ar-SA"/>
        </w:rPr>
        <w:t>.</w:t>
      </w:r>
    </w:p>
    <w:p w:rsidR="00184C5B" w:rsidRPr="00184C5B" w:rsidRDefault="00184C5B" w:rsidP="00184C5B">
      <w:pPr>
        <w:keepNext/>
        <w:keepLines/>
        <w:numPr>
          <w:ilvl w:val="0"/>
          <w:numId w:val="20"/>
        </w:numPr>
        <w:tabs>
          <w:tab w:val="left" w:pos="0"/>
        </w:tabs>
        <w:suppressAutoHyphens/>
        <w:overflowPunct w:val="0"/>
        <w:autoSpaceDE w:val="0"/>
        <w:autoSpaceDN w:val="0"/>
        <w:adjustRightInd w:val="0"/>
        <w:spacing w:after="120" w:line="240" w:lineRule="auto"/>
        <w:jc w:val="both"/>
        <w:textAlignment w:val="baseline"/>
        <w:outlineLvl w:val="0"/>
        <w:rPr>
          <w:rFonts w:ascii="Arial" w:eastAsia="Times New Roman" w:hAnsi="Arial" w:cs="Times New Roman"/>
          <w:b/>
          <w:caps/>
          <w:kern w:val="1"/>
          <w:sz w:val="18"/>
          <w:szCs w:val="20"/>
          <w:lang w:eastAsia="ar-SA"/>
        </w:rPr>
      </w:pPr>
      <w:r w:rsidRPr="00184C5B">
        <w:rPr>
          <w:rFonts w:ascii="Arial" w:eastAsia="Times New Roman" w:hAnsi="Arial" w:cs="Times New Roman"/>
          <w:b/>
          <w:caps/>
          <w:kern w:val="1"/>
          <w:sz w:val="18"/>
          <w:szCs w:val="20"/>
          <w:lang w:eastAsia="ar-SA"/>
        </w:rPr>
        <w:t>8. odbiór robót</w:t>
      </w:r>
    </w:p>
    <w:p w:rsidR="00184C5B" w:rsidRPr="00184C5B" w:rsidRDefault="00184C5B" w:rsidP="00184C5B">
      <w:pPr>
        <w:suppressAutoHyphens/>
        <w:overflowPunct w:val="0"/>
        <w:autoSpaceDE w:val="0"/>
        <w:spacing w:after="0" w:line="240" w:lineRule="auto"/>
        <w:jc w:val="both"/>
        <w:textAlignment w:val="baseline"/>
        <w:rPr>
          <w:rFonts w:ascii="Arial" w:eastAsia="Times New Roman" w:hAnsi="Arial" w:cs="Times New Roman"/>
          <w:sz w:val="18"/>
          <w:szCs w:val="20"/>
          <w:lang w:eastAsia="ar-SA"/>
        </w:rPr>
      </w:pPr>
      <w:r w:rsidRPr="00184C5B">
        <w:rPr>
          <w:rFonts w:ascii="Arial" w:eastAsia="Times New Roman" w:hAnsi="Arial" w:cs="Times New Roman"/>
          <w:sz w:val="18"/>
          <w:szCs w:val="20"/>
          <w:lang w:eastAsia="ar-SA"/>
        </w:rPr>
        <w:t>Ogólne zasady odbioru robót podano w SST D-M-00.00.00 „Wymagania ogólne” pkt 8.</w:t>
      </w:r>
    </w:p>
    <w:p w:rsidR="00184C5B" w:rsidRPr="00184C5B" w:rsidRDefault="00184C5B" w:rsidP="00184C5B">
      <w:pPr>
        <w:widowControl w:val="0"/>
        <w:suppressAutoHyphens/>
        <w:overflowPunct w:val="0"/>
        <w:autoSpaceDE w:val="0"/>
        <w:spacing w:after="0" w:line="240" w:lineRule="auto"/>
        <w:jc w:val="both"/>
        <w:textAlignment w:val="baseline"/>
        <w:rPr>
          <w:rFonts w:ascii="Arial" w:eastAsia="Times New Roman" w:hAnsi="Arial" w:cs="Times New Roman"/>
          <w:sz w:val="24"/>
          <w:szCs w:val="20"/>
          <w:lang w:eastAsia="ar-SA"/>
        </w:rPr>
      </w:pPr>
      <w:r w:rsidRPr="00184C5B">
        <w:rPr>
          <w:rFonts w:ascii="Arial" w:eastAsia="Times New Roman" w:hAnsi="Arial" w:cs="Times New Roman"/>
          <w:sz w:val="24"/>
          <w:szCs w:val="20"/>
          <w:lang w:eastAsia="ar-SA"/>
        </w:rPr>
        <w:t>Roboty uznaje się za wykonane zgodnie z dokumentacją projektową, SST i wymaganiami Inżyniera, jeżeli wszystkie pomiary i badania z zachowaniem tolerancji według pkt 6 dały wyniki pozytywne.</w:t>
      </w:r>
    </w:p>
    <w:p w:rsidR="00184C5B" w:rsidRPr="00184C5B" w:rsidRDefault="00184C5B" w:rsidP="00184C5B">
      <w:pPr>
        <w:keepNext/>
        <w:keepLines/>
        <w:numPr>
          <w:ilvl w:val="0"/>
          <w:numId w:val="20"/>
        </w:numPr>
        <w:tabs>
          <w:tab w:val="left" w:pos="0"/>
        </w:tabs>
        <w:suppressAutoHyphens/>
        <w:overflowPunct w:val="0"/>
        <w:autoSpaceDE w:val="0"/>
        <w:autoSpaceDN w:val="0"/>
        <w:adjustRightInd w:val="0"/>
        <w:spacing w:before="120" w:after="120" w:line="240" w:lineRule="auto"/>
        <w:jc w:val="both"/>
        <w:textAlignment w:val="baseline"/>
        <w:outlineLvl w:val="0"/>
        <w:rPr>
          <w:rFonts w:ascii="Arial" w:eastAsia="Times New Roman" w:hAnsi="Arial" w:cs="Times New Roman"/>
          <w:b/>
          <w:caps/>
          <w:kern w:val="1"/>
          <w:sz w:val="18"/>
          <w:szCs w:val="20"/>
          <w:lang w:eastAsia="ar-SA"/>
        </w:rPr>
      </w:pPr>
      <w:r w:rsidRPr="00184C5B">
        <w:rPr>
          <w:rFonts w:ascii="Arial" w:eastAsia="Times New Roman" w:hAnsi="Arial" w:cs="Times New Roman"/>
          <w:b/>
          <w:caps/>
          <w:kern w:val="1"/>
          <w:sz w:val="18"/>
          <w:szCs w:val="20"/>
          <w:lang w:eastAsia="ar-SA"/>
        </w:rPr>
        <w:t>9. podstawa płatności</w:t>
      </w:r>
    </w:p>
    <w:p w:rsidR="00184C5B" w:rsidRPr="00184C5B" w:rsidRDefault="00184C5B" w:rsidP="00184C5B">
      <w:pPr>
        <w:keepNext/>
        <w:numPr>
          <w:ilvl w:val="0"/>
          <w:numId w:val="22"/>
        </w:numPr>
        <w:tabs>
          <w:tab w:val="left" w:pos="0"/>
        </w:tabs>
        <w:suppressAutoHyphens/>
        <w:overflowPunct w:val="0"/>
        <w:autoSpaceDE w:val="0"/>
        <w:autoSpaceDN w:val="0"/>
        <w:adjustRightInd w:val="0"/>
        <w:spacing w:after="120" w:line="240" w:lineRule="auto"/>
        <w:jc w:val="both"/>
        <w:textAlignment w:val="baseline"/>
        <w:outlineLvl w:val="1"/>
        <w:rPr>
          <w:rFonts w:ascii="Arial" w:eastAsia="Times New Roman" w:hAnsi="Arial" w:cs="Times New Roman"/>
          <w:b/>
          <w:sz w:val="18"/>
          <w:szCs w:val="20"/>
          <w:lang w:eastAsia="ar-SA"/>
        </w:rPr>
      </w:pPr>
      <w:r w:rsidRPr="00184C5B">
        <w:rPr>
          <w:rFonts w:ascii="Arial" w:eastAsia="Times New Roman" w:hAnsi="Arial" w:cs="Times New Roman"/>
          <w:b/>
          <w:sz w:val="18"/>
          <w:szCs w:val="20"/>
          <w:lang w:eastAsia="ar-SA"/>
        </w:rPr>
        <w:t>9.1. Ogólne ustalenia dotyczące podstawy płatności</w:t>
      </w:r>
    </w:p>
    <w:p w:rsidR="00184C5B" w:rsidRPr="00184C5B" w:rsidRDefault="00184C5B" w:rsidP="00184C5B">
      <w:pPr>
        <w:suppressAutoHyphens/>
        <w:overflowPunct w:val="0"/>
        <w:autoSpaceDE w:val="0"/>
        <w:spacing w:after="0" w:line="240" w:lineRule="auto"/>
        <w:jc w:val="both"/>
        <w:textAlignment w:val="baseline"/>
        <w:rPr>
          <w:rFonts w:ascii="Arial" w:eastAsia="Times New Roman" w:hAnsi="Arial" w:cs="Times New Roman"/>
          <w:sz w:val="18"/>
          <w:szCs w:val="20"/>
          <w:lang w:eastAsia="ar-SA"/>
        </w:rPr>
      </w:pPr>
      <w:r w:rsidRPr="00184C5B">
        <w:rPr>
          <w:rFonts w:ascii="Arial" w:eastAsia="Times New Roman" w:hAnsi="Arial" w:cs="Times New Roman"/>
          <w:sz w:val="18"/>
          <w:szCs w:val="20"/>
          <w:lang w:eastAsia="ar-SA"/>
        </w:rPr>
        <w:t>Ogólne ustalenia dotyczące podstawy płatności podano w SST D-M-00.00.00 „Wymagania ogólne” pkt 9.</w:t>
      </w:r>
    </w:p>
    <w:p w:rsidR="00184C5B" w:rsidRPr="00184C5B" w:rsidRDefault="00184C5B" w:rsidP="00184C5B">
      <w:pPr>
        <w:keepNext/>
        <w:numPr>
          <w:ilvl w:val="0"/>
          <w:numId w:val="22"/>
        </w:numPr>
        <w:tabs>
          <w:tab w:val="left" w:pos="0"/>
        </w:tabs>
        <w:suppressAutoHyphens/>
        <w:overflowPunct w:val="0"/>
        <w:autoSpaceDE w:val="0"/>
        <w:autoSpaceDN w:val="0"/>
        <w:adjustRightInd w:val="0"/>
        <w:spacing w:before="120" w:after="120" w:line="240" w:lineRule="auto"/>
        <w:jc w:val="both"/>
        <w:textAlignment w:val="baseline"/>
        <w:outlineLvl w:val="1"/>
        <w:rPr>
          <w:rFonts w:ascii="Arial" w:eastAsia="Times New Roman" w:hAnsi="Arial" w:cs="Times New Roman"/>
          <w:b/>
          <w:sz w:val="18"/>
          <w:szCs w:val="20"/>
          <w:lang w:eastAsia="ar-SA"/>
        </w:rPr>
      </w:pPr>
      <w:r w:rsidRPr="00184C5B">
        <w:rPr>
          <w:rFonts w:ascii="Arial" w:eastAsia="Times New Roman" w:hAnsi="Arial" w:cs="Times New Roman"/>
          <w:b/>
          <w:sz w:val="18"/>
          <w:szCs w:val="20"/>
          <w:lang w:eastAsia="ar-SA"/>
        </w:rPr>
        <w:t>9.2. Cena jednostki obmiarowej</w:t>
      </w:r>
    </w:p>
    <w:p w:rsidR="00184C5B" w:rsidRPr="00184C5B" w:rsidRDefault="00184C5B" w:rsidP="00184C5B">
      <w:pPr>
        <w:suppressAutoHyphens/>
        <w:overflowPunct w:val="0"/>
        <w:autoSpaceDE w:val="0"/>
        <w:spacing w:after="0" w:line="240" w:lineRule="auto"/>
        <w:jc w:val="both"/>
        <w:textAlignment w:val="baseline"/>
        <w:rPr>
          <w:rFonts w:ascii="Arial" w:eastAsia="Times New Roman" w:hAnsi="Arial" w:cs="Times New Roman"/>
          <w:sz w:val="18"/>
          <w:szCs w:val="20"/>
          <w:lang w:eastAsia="ar-SA"/>
        </w:rPr>
      </w:pPr>
      <w:r w:rsidRPr="00184C5B">
        <w:rPr>
          <w:rFonts w:ascii="Arial" w:eastAsia="Times New Roman" w:hAnsi="Arial" w:cs="Times New Roman"/>
          <w:sz w:val="18"/>
          <w:szCs w:val="20"/>
          <w:lang w:eastAsia="ar-SA"/>
        </w:rPr>
        <w:t xml:space="preserve">Cena 1 m ogrodzenia, </w:t>
      </w:r>
      <w:r w:rsidRPr="00184C5B">
        <w:rPr>
          <w:rFonts w:ascii="Arial" w:eastAsia="Times New Roman" w:hAnsi="Arial" w:cs="Times New Roman"/>
          <w:i/>
          <w:sz w:val="18"/>
          <w:szCs w:val="20"/>
          <w:lang w:eastAsia="ar-SA"/>
        </w:rPr>
        <w:t>1szt furtki, 1 szt bramy ogrodzeniowej, 1 kpl bramy przesuwnej</w:t>
      </w:r>
      <w:r w:rsidRPr="00184C5B">
        <w:rPr>
          <w:rFonts w:ascii="Arial" w:eastAsia="Times New Roman" w:hAnsi="Arial" w:cs="Times New Roman"/>
          <w:sz w:val="18"/>
          <w:szCs w:val="20"/>
          <w:lang w:eastAsia="ar-SA"/>
        </w:rPr>
        <w:t xml:space="preserve"> obejmuje:</w:t>
      </w:r>
    </w:p>
    <w:p w:rsidR="00184C5B" w:rsidRPr="00184C5B" w:rsidRDefault="00184C5B" w:rsidP="00184C5B">
      <w:pPr>
        <w:numPr>
          <w:ilvl w:val="0"/>
          <w:numId w:val="25"/>
        </w:numPr>
        <w:tabs>
          <w:tab w:val="left" w:pos="566"/>
        </w:tabs>
        <w:suppressAutoHyphens/>
        <w:overflowPunct w:val="0"/>
        <w:autoSpaceDE w:val="0"/>
        <w:autoSpaceDN w:val="0"/>
        <w:adjustRightInd w:val="0"/>
        <w:spacing w:after="0" w:line="240" w:lineRule="auto"/>
        <w:jc w:val="both"/>
        <w:textAlignment w:val="baseline"/>
        <w:rPr>
          <w:rFonts w:ascii="Arial" w:eastAsia="Times New Roman" w:hAnsi="Arial" w:cs="Times New Roman"/>
          <w:sz w:val="18"/>
          <w:szCs w:val="20"/>
          <w:lang w:eastAsia="ar-SA"/>
        </w:rPr>
      </w:pPr>
      <w:r w:rsidRPr="00184C5B">
        <w:rPr>
          <w:rFonts w:ascii="Arial" w:eastAsia="Times New Roman" w:hAnsi="Arial" w:cs="Times New Roman"/>
          <w:sz w:val="18"/>
          <w:szCs w:val="20"/>
          <w:lang w:eastAsia="ar-SA"/>
        </w:rPr>
        <w:t>prace pomiarowe i roboty przygotowawcze,</w:t>
      </w:r>
    </w:p>
    <w:p w:rsidR="00184C5B" w:rsidRPr="00184C5B" w:rsidRDefault="00184C5B" w:rsidP="00184C5B">
      <w:pPr>
        <w:numPr>
          <w:ilvl w:val="0"/>
          <w:numId w:val="25"/>
        </w:numPr>
        <w:tabs>
          <w:tab w:val="left" w:pos="566"/>
        </w:tabs>
        <w:suppressAutoHyphens/>
        <w:overflowPunct w:val="0"/>
        <w:autoSpaceDE w:val="0"/>
        <w:autoSpaceDN w:val="0"/>
        <w:adjustRightInd w:val="0"/>
        <w:spacing w:after="0" w:line="240" w:lineRule="auto"/>
        <w:jc w:val="both"/>
        <w:textAlignment w:val="baseline"/>
        <w:rPr>
          <w:rFonts w:ascii="Arial" w:eastAsia="Times New Roman" w:hAnsi="Arial" w:cs="Times New Roman"/>
          <w:sz w:val="18"/>
          <w:szCs w:val="20"/>
          <w:lang w:eastAsia="ar-SA"/>
        </w:rPr>
      </w:pPr>
      <w:r w:rsidRPr="00184C5B">
        <w:rPr>
          <w:rFonts w:ascii="Arial" w:eastAsia="Times New Roman" w:hAnsi="Arial" w:cs="Times New Roman"/>
          <w:sz w:val="18"/>
          <w:szCs w:val="20"/>
          <w:lang w:eastAsia="ar-SA"/>
        </w:rPr>
        <w:t xml:space="preserve">dostarczenie na miejsce wbudowania elementów konstrukcji ogrodzenia, </w:t>
      </w:r>
      <w:r w:rsidRPr="00184C5B">
        <w:rPr>
          <w:rFonts w:ascii="Arial" w:eastAsia="Times New Roman" w:hAnsi="Arial" w:cs="Times New Roman"/>
          <w:i/>
          <w:sz w:val="18"/>
          <w:szCs w:val="20"/>
          <w:lang w:eastAsia="ar-SA"/>
        </w:rPr>
        <w:t>furtki, bramy orgrodzeniowej, bramy przesuwnej wraz z elementami zasilania elektrycznego</w:t>
      </w:r>
      <w:r w:rsidRPr="00184C5B">
        <w:rPr>
          <w:rFonts w:ascii="Arial" w:eastAsia="Times New Roman" w:hAnsi="Arial" w:cs="Times New Roman"/>
          <w:sz w:val="18"/>
          <w:szCs w:val="20"/>
          <w:lang w:eastAsia="ar-SA"/>
        </w:rPr>
        <w:t xml:space="preserve"> oraz materiałów pomocniczych,</w:t>
      </w:r>
    </w:p>
    <w:p w:rsidR="00184C5B" w:rsidRPr="00184C5B" w:rsidRDefault="00184C5B" w:rsidP="00184C5B">
      <w:pPr>
        <w:numPr>
          <w:ilvl w:val="0"/>
          <w:numId w:val="25"/>
        </w:numPr>
        <w:tabs>
          <w:tab w:val="left" w:pos="566"/>
        </w:tabs>
        <w:suppressAutoHyphens/>
        <w:overflowPunct w:val="0"/>
        <w:autoSpaceDE w:val="0"/>
        <w:autoSpaceDN w:val="0"/>
        <w:adjustRightInd w:val="0"/>
        <w:spacing w:after="0" w:line="240" w:lineRule="auto"/>
        <w:jc w:val="both"/>
        <w:textAlignment w:val="baseline"/>
        <w:rPr>
          <w:rFonts w:ascii="Arial" w:eastAsia="Times New Roman" w:hAnsi="Arial" w:cs="Times New Roman"/>
          <w:sz w:val="18"/>
          <w:szCs w:val="20"/>
          <w:lang w:eastAsia="ar-SA"/>
        </w:rPr>
      </w:pPr>
      <w:r w:rsidRPr="00184C5B">
        <w:rPr>
          <w:rFonts w:ascii="Arial" w:eastAsia="Times New Roman" w:hAnsi="Arial" w:cs="Times New Roman"/>
          <w:sz w:val="18"/>
          <w:szCs w:val="20"/>
          <w:lang w:eastAsia="ar-SA"/>
        </w:rPr>
        <w:t>ustawienie ogrodzenia w sposób zapewniający stabilność,</w:t>
      </w:r>
    </w:p>
    <w:p w:rsidR="00184C5B" w:rsidRPr="00184C5B" w:rsidRDefault="00184C5B" w:rsidP="00184C5B">
      <w:pPr>
        <w:numPr>
          <w:ilvl w:val="0"/>
          <w:numId w:val="25"/>
        </w:numPr>
        <w:tabs>
          <w:tab w:val="left" w:pos="566"/>
        </w:tabs>
        <w:suppressAutoHyphens/>
        <w:overflowPunct w:val="0"/>
        <w:autoSpaceDE w:val="0"/>
        <w:autoSpaceDN w:val="0"/>
        <w:adjustRightInd w:val="0"/>
        <w:spacing w:after="0" w:line="240" w:lineRule="auto"/>
        <w:jc w:val="both"/>
        <w:textAlignment w:val="baseline"/>
        <w:rPr>
          <w:rFonts w:ascii="Arial" w:eastAsia="Times New Roman" w:hAnsi="Arial" w:cs="Times New Roman"/>
          <w:sz w:val="18"/>
          <w:szCs w:val="20"/>
          <w:lang w:eastAsia="ar-SA"/>
        </w:rPr>
      </w:pPr>
      <w:r w:rsidRPr="00184C5B">
        <w:rPr>
          <w:rFonts w:ascii="Arial" w:eastAsia="Times New Roman" w:hAnsi="Arial" w:cs="Times New Roman"/>
          <w:sz w:val="18"/>
          <w:szCs w:val="20"/>
          <w:lang w:eastAsia="ar-SA"/>
        </w:rPr>
        <w:t>uporządkowanie terenu,</w:t>
      </w:r>
    </w:p>
    <w:p w:rsidR="00184C5B" w:rsidRPr="00184C5B" w:rsidRDefault="00184C5B" w:rsidP="00184C5B">
      <w:pPr>
        <w:numPr>
          <w:ilvl w:val="0"/>
          <w:numId w:val="70"/>
        </w:numPr>
        <w:tabs>
          <w:tab w:val="left" w:pos="283"/>
        </w:tabs>
        <w:suppressAutoHyphens/>
        <w:overflowPunct w:val="0"/>
        <w:autoSpaceDE w:val="0"/>
        <w:autoSpaceDN w:val="0"/>
        <w:adjustRightInd w:val="0"/>
        <w:spacing w:after="0" w:line="240" w:lineRule="auto"/>
        <w:jc w:val="both"/>
        <w:textAlignment w:val="baseline"/>
        <w:rPr>
          <w:rFonts w:ascii="Arial" w:eastAsia="Times New Roman" w:hAnsi="Arial" w:cs="Times New Roman"/>
          <w:sz w:val="18"/>
          <w:szCs w:val="20"/>
          <w:lang w:eastAsia="ar-SA"/>
        </w:rPr>
      </w:pPr>
      <w:r w:rsidRPr="00184C5B">
        <w:rPr>
          <w:rFonts w:ascii="Arial" w:eastAsia="Times New Roman" w:hAnsi="Arial" w:cs="Times New Roman"/>
          <w:sz w:val="18"/>
          <w:szCs w:val="20"/>
          <w:lang w:eastAsia="ar-SA"/>
        </w:rPr>
        <w:t>przeprowadzenie badań i pomiarów kontrolnych.</w:t>
      </w:r>
    </w:p>
    <w:p w:rsidR="00184C5B" w:rsidRPr="00184C5B" w:rsidRDefault="00184C5B" w:rsidP="00184C5B">
      <w:pPr>
        <w:suppressAutoHyphens/>
        <w:overflowPunct w:val="0"/>
        <w:autoSpaceDE w:val="0"/>
        <w:spacing w:after="0" w:line="240" w:lineRule="auto"/>
        <w:jc w:val="both"/>
        <w:textAlignment w:val="baseline"/>
        <w:rPr>
          <w:rFonts w:ascii="Arial" w:eastAsia="Times New Roman" w:hAnsi="Arial" w:cs="Times New Roman"/>
          <w:sz w:val="18"/>
          <w:szCs w:val="20"/>
          <w:lang w:eastAsia="ar-SA"/>
        </w:rPr>
      </w:pPr>
    </w:p>
    <w:p w:rsidR="00184C5B" w:rsidRPr="00184C5B" w:rsidRDefault="00184C5B" w:rsidP="00184C5B">
      <w:pPr>
        <w:keepNext/>
        <w:keepLines/>
        <w:numPr>
          <w:ilvl w:val="0"/>
          <w:numId w:val="20"/>
        </w:numPr>
        <w:tabs>
          <w:tab w:val="left" w:pos="0"/>
        </w:tabs>
        <w:suppressAutoHyphens/>
        <w:overflowPunct w:val="0"/>
        <w:autoSpaceDE w:val="0"/>
        <w:autoSpaceDN w:val="0"/>
        <w:adjustRightInd w:val="0"/>
        <w:spacing w:after="120" w:line="240" w:lineRule="auto"/>
        <w:jc w:val="both"/>
        <w:textAlignment w:val="baseline"/>
        <w:outlineLvl w:val="0"/>
        <w:rPr>
          <w:rFonts w:ascii="Arial" w:eastAsia="Times New Roman" w:hAnsi="Arial" w:cs="Times New Roman"/>
          <w:b/>
          <w:caps/>
          <w:kern w:val="1"/>
          <w:sz w:val="18"/>
          <w:szCs w:val="20"/>
          <w:lang w:eastAsia="ar-SA"/>
        </w:rPr>
      </w:pPr>
      <w:r w:rsidRPr="00184C5B">
        <w:rPr>
          <w:rFonts w:ascii="Arial" w:eastAsia="Times New Roman" w:hAnsi="Arial" w:cs="Times New Roman"/>
          <w:b/>
          <w:caps/>
          <w:kern w:val="1"/>
          <w:sz w:val="18"/>
          <w:szCs w:val="20"/>
          <w:lang w:eastAsia="ar-SA"/>
        </w:rPr>
        <w:t>10. przepisy związane</w:t>
      </w:r>
    </w:p>
    <w:p w:rsidR="00184C5B" w:rsidRPr="00184C5B" w:rsidRDefault="00184C5B" w:rsidP="00184C5B">
      <w:pPr>
        <w:keepNext/>
        <w:numPr>
          <w:ilvl w:val="0"/>
          <w:numId w:val="22"/>
        </w:numPr>
        <w:tabs>
          <w:tab w:val="left" w:pos="0"/>
        </w:tabs>
        <w:suppressAutoHyphens/>
        <w:overflowPunct w:val="0"/>
        <w:autoSpaceDE w:val="0"/>
        <w:autoSpaceDN w:val="0"/>
        <w:adjustRightInd w:val="0"/>
        <w:spacing w:after="120" w:line="240" w:lineRule="auto"/>
        <w:jc w:val="both"/>
        <w:textAlignment w:val="baseline"/>
        <w:outlineLvl w:val="1"/>
        <w:rPr>
          <w:rFonts w:ascii="Arial" w:eastAsia="Times New Roman" w:hAnsi="Arial" w:cs="Times New Roman"/>
          <w:b/>
          <w:sz w:val="18"/>
          <w:szCs w:val="20"/>
          <w:lang w:eastAsia="ar-SA"/>
        </w:rPr>
      </w:pPr>
      <w:r w:rsidRPr="00184C5B">
        <w:rPr>
          <w:rFonts w:ascii="Arial" w:eastAsia="Times New Roman" w:hAnsi="Arial" w:cs="Times New Roman"/>
          <w:b/>
          <w:sz w:val="18"/>
          <w:szCs w:val="20"/>
          <w:lang w:eastAsia="ar-SA"/>
        </w:rPr>
        <w:t>10.1. Normy</w:t>
      </w:r>
    </w:p>
    <w:tbl>
      <w:tblPr>
        <w:tblW w:w="0" w:type="auto"/>
        <w:tblInd w:w="-70" w:type="dxa"/>
        <w:tblLayout w:type="fixed"/>
        <w:tblCellMar>
          <w:left w:w="0" w:type="dxa"/>
          <w:right w:w="0" w:type="dxa"/>
        </w:tblCellMar>
        <w:tblLook w:val="0000" w:firstRow="0" w:lastRow="0" w:firstColumn="0" w:lastColumn="0" w:noHBand="0" w:noVBand="0"/>
      </w:tblPr>
      <w:tblGrid>
        <w:gridCol w:w="496"/>
        <w:gridCol w:w="1984"/>
        <w:gridCol w:w="7088"/>
      </w:tblGrid>
      <w:tr w:rsidR="00184C5B" w:rsidRPr="00184C5B" w:rsidTr="00BF6FBC">
        <w:tc>
          <w:tcPr>
            <w:tcW w:w="496" w:type="dxa"/>
          </w:tcPr>
          <w:p w:rsidR="00184C5B" w:rsidRPr="00184C5B" w:rsidRDefault="00184C5B" w:rsidP="00184C5B">
            <w:pPr>
              <w:suppressAutoHyphens/>
              <w:overflowPunct w:val="0"/>
              <w:autoSpaceDE w:val="0"/>
              <w:spacing w:after="0" w:line="240" w:lineRule="auto"/>
              <w:jc w:val="center"/>
              <w:textAlignment w:val="baseline"/>
              <w:rPr>
                <w:rFonts w:ascii="Arial" w:eastAsia="Times New Roman" w:hAnsi="Arial" w:cs="Times New Roman"/>
                <w:sz w:val="18"/>
                <w:szCs w:val="20"/>
                <w:lang w:eastAsia="ar-SA"/>
              </w:rPr>
            </w:pPr>
            <w:r w:rsidRPr="00184C5B">
              <w:rPr>
                <w:rFonts w:ascii="Arial" w:eastAsia="Times New Roman" w:hAnsi="Arial" w:cs="Times New Roman"/>
                <w:sz w:val="18"/>
                <w:szCs w:val="20"/>
                <w:lang w:eastAsia="ar-SA"/>
              </w:rPr>
              <w:t xml:space="preserve">  1.</w:t>
            </w:r>
          </w:p>
        </w:tc>
        <w:tc>
          <w:tcPr>
            <w:tcW w:w="1984" w:type="dxa"/>
          </w:tcPr>
          <w:p w:rsidR="00184C5B" w:rsidRPr="00184C5B" w:rsidRDefault="00184C5B" w:rsidP="00184C5B">
            <w:pPr>
              <w:suppressAutoHyphens/>
              <w:overflowPunct w:val="0"/>
              <w:autoSpaceDE w:val="0"/>
              <w:spacing w:after="0" w:line="240" w:lineRule="auto"/>
              <w:jc w:val="both"/>
              <w:textAlignment w:val="baseline"/>
              <w:rPr>
                <w:rFonts w:ascii="Arial" w:eastAsia="Times New Roman" w:hAnsi="Arial" w:cs="Times New Roman"/>
                <w:sz w:val="18"/>
                <w:szCs w:val="20"/>
                <w:lang w:eastAsia="ar-SA"/>
              </w:rPr>
            </w:pPr>
            <w:r w:rsidRPr="00184C5B">
              <w:rPr>
                <w:rFonts w:ascii="Arial" w:eastAsia="Times New Roman" w:hAnsi="Arial" w:cs="Times New Roman"/>
                <w:sz w:val="18"/>
                <w:szCs w:val="20"/>
                <w:lang w:eastAsia="ar-SA"/>
              </w:rPr>
              <w:t>PN-B-03264</w:t>
            </w:r>
          </w:p>
        </w:tc>
        <w:tc>
          <w:tcPr>
            <w:tcW w:w="7088" w:type="dxa"/>
          </w:tcPr>
          <w:p w:rsidR="00184C5B" w:rsidRPr="00184C5B" w:rsidRDefault="00184C5B" w:rsidP="00184C5B">
            <w:pPr>
              <w:suppressAutoHyphens/>
              <w:overflowPunct w:val="0"/>
              <w:autoSpaceDE w:val="0"/>
              <w:spacing w:after="0" w:line="240" w:lineRule="auto"/>
              <w:jc w:val="both"/>
              <w:textAlignment w:val="baseline"/>
              <w:rPr>
                <w:rFonts w:ascii="Arial" w:eastAsia="Times New Roman" w:hAnsi="Arial" w:cs="Times New Roman"/>
                <w:sz w:val="18"/>
                <w:szCs w:val="20"/>
                <w:lang w:eastAsia="ar-SA"/>
              </w:rPr>
            </w:pPr>
            <w:r w:rsidRPr="00184C5B">
              <w:rPr>
                <w:rFonts w:ascii="Arial" w:eastAsia="Times New Roman" w:hAnsi="Arial" w:cs="Times New Roman"/>
                <w:sz w:val="18"/>
                <w:szCs w:val="20"/>
                <w:lang w:eastAsia="ar-SA"/>
              </w:rPr>
              <w:t>Konstrukcje betonowe żelbetowe i sprężone. Obliczenia statyczne i projektowanie</w:t>
            </w:r>
          </w:p>
        </w:tc>
      </w:tr>
      <w:tr w:rsidR="00184C5B" w:rsidRPr="00184C5B" w:rsidTr="00BF6FBC">
        <w:tc>
          <w:tcPr>
            <w:tcW w:w="496" w:type="dxa"/>
          </w:tcPr>
          <w:p w:rsidR="00184C5B" w:rsidRPr="00184C5B" w:rsidRDefault="00184C5B" w:rsidP="00184C5B">
            <w:pPr>
              <w:suppressAutoHyphens/>
              <w:overflowPunct w:val="0"/>
              <w:autoSpaceDE w:val="0"/>
              <w:spacing w:after="0" w:line="240" w:lineRule="auto"/>
              <w:jc w:val="center"/>
              <w:textAlignment w:val="baseline"/>
              <w:rPr>
                <w:rFonts w:ascii="Arial" w:eastAsia="Times New Roman" w:hAnsi="Arial" w:cs="Times New Roman"/>
                <w:sz w:val="18"/>
                <w:szCs w:val="20"/>
                <w:lang w:eastAsia="ar-SA"/>
              </w:rPr>
            </w:pPr>
            <w:r w:rsidRPr="00184C5B">
              <w:rPr>
                <w:rFonts w:ascii="Arial" w:eastAsia="Times New Roman" w:hAnsi="Arial" w:cs="Times New Roman"/>
                <w:sz w:val="18"/>
                <w:szCs w:val="20"/>
                <w:lang w:eastAsia="ar-SA"/>
              </w:rPr>
              <w:t xml:space="preserve">  2.</w:t>
            </w:r>
          </w:p>
        </w:tc>
        <w:tc>
          <w:tcPr>
            <w:tcW w:w="1984" w:type="dxa"/>
          </w:tcPr>
          <w:p w:rsidR="00184C5B" w:rsidRPr="00184C5B" w:rsidRDefault="00184C5B" w:rsidP="00184C5B">
            <w:pPr>
              <w:suppressAutoHyphens/>
              <w:overflowPunct w:val="0"/>
              <w:autoSpaceDE w:val="0"/>
              <w:spacing w:after="0" w:line="240" w:lineRule="auto"/>
              <w:jc w:val="both"/>
              <w:textAlignment w:val="baseline"/>
              <w:rPr>
                <w:rFonts w:ascii="Arial" w:eastAsia="Times New Roman" w:hAnsi="Arial" w:cs="Times New Roman"/>
                <w:sz w:val="18"/>
                <w:szCs w:val="20"/>
                <w:lang w:eastAsia="ar-SA"/>
              </w:rPr>
            </w:pPr>
            <w:r w:rsidRPr="00184C5B">
              <w:rPr>
                <w:rFonts w:ascii="Arial" w:eastAsia="Times New Roman" w:hAnsi="Arial" w:cs="Times New Roman"/>
                <w:sz w:val="18"/>
                <w:szCs w:val="20"/>
                <w:lang w:eastAsia="ar-SA"/>
              </w:rPr>
              <w:t>PN-B-06250</w:t>
            </w:r>
          </w:p>
        </w:tc>
        <w:tc>
          <w:tcPr>
            <w:tcW w:w="7088" w:type="dxa"/>
          </w:tcPr>
          <w:p w:rsidR="00184C5B" w:rsidRPr="00184C5B" w:rsidRDefault="00184C5B" w:rsidP="00184C5B">
            <w:pPr>
              <w:suppressAutoHyphens/>
              <w:overflowPunct w:val="0"/>
              <w:autoSpaceDE w:val="0"/>
              <w:spacing w:after="0" w:line="240" w:lineRule="auto"/>
              <w:jc w:val="both"/>
              <w:textAlignment w:val="baseline"/>
              <w:rPr>
                <w:rFonts w:ascii="Arial" w:eastAsia="Times New Roman" w:hAnsi="Arial" w:cs="Times New Roman"/>
                <w:sz w:val="18"/>
                <w:szCs w:val="20"/>
                <w:lang w:eastAsia="ar-SA"/>
              </w:rPr>
            </w:pPr>
            <w:r w:rsidRPr="00184C5B">
              <w:rPr>
                <w:rFonts w:ascii="Arial" w:eastAsia="Times New Roman" w:hAnsi="Arial" w:cs="Times New Roman"/>
                <w:sz w:val="18"/>
                <w:szCs w:val="20"/>
                <w:lang w:eastAsia="ar-SA"/>
              </w:rPr>
              <w:t>Beton zwykły</w:t>
            </w:r>
          </w:p>
        </w:tc>
      </w:tr>
      <w:tr w:rsidR="00184C5B" w:rsidRPr="00184C5B" w:rsidTr="00BF6FBC">
        <w:tc>
          <w:tcPr>
            <w:tcW w:w="496" w:type="dxa"/>
          </w:tcPr>
          <w:p w:rsidR="00184C5B" w:rsidRPr="00184C5B" w:rsidRDefault="00184C5B" w:rsidP="00184C5B">
            <w:pPr>
              <w:suppressAutoHyphens/>
              <w:overflowPunct w:val="0"/>
              <w:autoSpaceDE w:val="0"/>
              <w:spacing w:after="0" w:line="240" w:lineRule="auto"/>
              <w:jc w:val="center"/>
              <w:textAlignment w:val="baseline"/>
              <w:rPr>
                <w:rFonts w:ascii="Arial" w:eastAsia="Times New Roman" w:hAnsi="Arial" w:cs="Times New Roman"/>
                <w:sz w:val="18"/>
                <w:szCs w:val="20"/>
                <w:lang w:eastAsia="ar-SA"/>
              </w:rPr>
            </w:pPr>
            <w:r w:rsidRPr="00184C5B">
              <w:rPr>
                <w:rFonts w:ascii="Arial" w:eastAsia="Times New Roman" w:hAnsi="Arial" w:cs="Times New Roman"/>
                <w:sz w:val="18"/>
                <w:szCs w:val="20"/>
                <w:lang w:eastAsia="ar-SA"/>
              </w:rPr>
              <w:t xml:space="preserve">  3.</w:t>
            </w:r>
          </w:p>
        </w:tc>
        <w:tc>
          <w:tcPr>
            <w:tcW w:w="1984" w:type="dxa"/>
          </w:tcPr>
          <w:p w:rsidR="00184C5B" w:rsidRPr="00184C5B" w:rsidRDefault="00184C5B" w:rsidP="00184C5B">
            <w:pPr>
              <w:suppressAutoHyphens/>
              <w:overflowPunct w:val="0"/>
              <w:autoSpaceDE w:val="0"/>
              <w:spacing w:after="0" w:line="240" w:lineRule="auto"/>
              <w:jc w:val="both"/>
              <w:textAlignment w:val="baseline"/>
              <w:rPr>
                <w:rFonts w:ascii="Arial" w:eastAsia="Times New Roman" w:hAnsi="Arial" w:cs="Times New Roman"/>
                <w:sz w:val="18"/>
                <w:szCs w:val="20"/>
                <w:lang w:eastAsia="ar-SA"/>
              </w:rPr>
            </w:pPr>
            <w:r w:rsidRPr="00184C5B">
              <w:rPr>
                <w:rFonts w:ascii="Arial" w:eastAsia="Times New Roman" w:hAnsi="Arial" w:cs="Times New Roman"/>
                <w:sz w:val="18"/>
                <w:szCs w:val="20"/>
                <w:lang w:eastAsia="ar-SA"/>
              </w:rPr>
              <w:t>PN-B-06251</w:t>
            </w:r>
          </w:p>
        </w:tc>
        <w:tc>
          <w:tcPr>
            <w:tcW w:w="7088" w:type="dxa"/>
          </w:tcPr>
          <w:p w:rsidR="00184C5B" w:rsidRPr="00184C5B" w:rsidRDefault="00184C5B" w:rsidP="00184C5B">
            <w:pPr>
              <w:suppressAutoHyphens/>
              <w:overflowPunct w:val="0"/>
              <w:autoSpaceDE w:val="0"/>
              <w:spacing w:after="0" w:line="240" w:lineRule="auto"/>
              <w:jc w:val="both"/>
              <w:textAlignment w:val="baseline"/>
              <w:rPr>
                <w:rFonts w:ascii="Arial" w:eastAsia="Times New Roman" w:hAnsi="Arial" w:cs="Times New Roman"/>
                <w:sz w:val="18"/>
                <w:szCs w:val="20"/>
                <w:lang w:eastAsia="ar-SA"/>
              </w:rPr>
            </w:pPr>
            <w:r w:rsidRPr="00184C5B">
              <w:rPr>
                <w:rFonts w:ascii="Arial" w:eastAsia="Times New Roman" w:hAnsi="Arial" w:cs="Times New Roman"/>
                <w:sz w:val="18"/>
                <w:szCs w:val="20"/>
                <w:lang w:eastAsia="ar-SA"/>
              </w:rPr>
              <w:t>Roboty betonowe i żelbetowe. Wymagania techniczne</w:t>
            </w:r>
          </w:p>
        </w:tc>
      </w:tr>
      <w:tr w:rsidR="00184C5B" w:rsidRPr="00184C5B" w:rsidTr="00BF6FBC">
        <w:tc>
          <w:tcPr>
            <w:tcW w:w="496" w:type="dxa"/>
          </w:tcPr>
          <w:p w:rsidR="00184C5B" w:rsidRPr="00184C5B" w:rsidRDefault="00184C5B" w:rsidP="00184C5B">
            <w:pPr>
              <w:suppressAutoHyphens/>
              <w:overflowPunct w:val="0"/>
              <w:autoSpaceDE w:val="0"/>
              <w:spacing w:after="0" w:line="240" w:lineRule="auto"/>
              <w:jc w:val="center"/>
              <w:textAlignment w:val="baseline"/>
              <w:rPr>
                <w:rFonts w:ascii="Arial" w:eastAsia="Times New Roman" w:hAnsi="Arial" w:cs="Times New Roman"/>
                <w:sz w:val="18"/>
                <w:szCs w:val="20"/>
                <w:lang w:eastAsia="ar-SA"/>
              </w:rPr>
            </w:pPr>
            <w:r w:rsidRPr="00184C5B">
              <w:rPr>
                <w:rFonts w:ascii="Arial" w:eastAsia="Times New Roman" w:hAnsi="Arial" w:cs="Times New Roman"/>
                <w:sz w:val="18"/>
                <w:szCs w:val="20"/>
                <w:lang w:eastAsia="ar-SA"/>
              </w:rPr>
              <w:t xml:space="preserve">  4.</w:t>
            </w:r>
          </w:p>
        </w:tc>
        <w:tc>
          <w:tcPr>
            <w:tcW w:w="1984" w:type="dxa"/>
          </w:tcPr>
          <w:p w:rsidR="00184C5B" w:rsidRPr="00184C5B" w:rsidRDefault="00184C5B" w:rsidP="00184C5B">
            <w:pPr>
              <w:suppressAutoHyphens/>
              <w:overflowPunct w:val="0"/>
              <w:autoSpaceDE w:val="0"/>
              <w:spacing w:after="0" w:line="240" w:lineRule="auto"/>
              <w:jc w:val="both"/>
              <w:textAlignment w:val="baseline"/>
              <w:rPr>
                <w:rFonts w:ascii="Arial" w:eastAsia="Times New Roman" w:hAnsi="Arial" w:cs="Times New Roman"/>
                <w:sz w:val="18"/>
                <w:szCs w:val="20"/>
                <w:lang w:eastAsia="ar-SA"/>
              </w:rPr>
            </w:pPr>
            <w:r w:rsidRPr="00184C5B">
              <w:rPr>
                <w:rFonts w:ascii="Arial" w:eastAsia="Times New Roman" w:hAnsi="Arial" w:cs="Times New Roman"/>
                <w:sz w:val="18"/>
                <w:szCs w:val="20"/>
                <w:lang w:eastAsia="ar-SA"/>
              </w:rPr>
              <w:t>PN-B-06712</w:t>
            </w:r>
          </w:p>
        </w:tc>
        <w:tc>
          <w:tcPr>
            <w:tcW w:w="7088" w:type="dxa"/>
          </w:tcPr>
          <w:p w:rsidR="00184C5B" w:rsidRPr="00184C5B" w:rsidRDefault="00184C5B" w:rsidP="00184C5B">
            <w:pPr>
              <w:suppressAutoHyphens/>
              <w:overflowPunct w:val="0"/>
              <w:autoSpaceDE w:val="0"/>
              <w:spacing w:after="0" w:line="240" w:lineRule="auto"/>
              <w:jc w:val="both"/>
              <w:textAlignment w:val="baseline"/>
              <w:rPr>
                <w:rFonts w:ascii="Arial" w:eastAsia="Times New Roman" w:hAnsi="Arial" w:cs="Times New Roman"/>
                <w:sz w:val="18"/>
                <w:szCs w:val="20"/>
                <w:lang w:eastAsia="ar-SA"/>
              </w:rPr>
            </w:pPr>
            <w:r w:rsidRPr="00184C5B">
              <w:rPr>
                <w:rFonts w:ascii="Arial" w:eastAsia="Times New Roman" w:hAnsi="Arial" w:cs="Times New Roman"/>
                <w:sz w:val="18"/>
                <w:szCs w:val="20"/>
                <w:lang w:eastAsia="ar-SA"/>
              </w:rPr>
              <w:t>Kruszywa mineralne do betonu</w:t>
            </w:r>
          </w:p>
        </w:tc>
      </w:tr>
      <w:tr w:rsidR="00184C5B" w:rsidRPr="00184C5B" w:rsidTr="00BF6FBC">
        <w:tc>
          <w:tcPr>
            <w:tcW w:w="496" w:type="dxa"/>
          </w:tcPr>
          <w:p w:rsidR="00184C5B" w:rsidRPr="00184C5B" w:rsidRDefault="00184C5B" w:rsidP="00184C5B">
            <w:pPr>
              <w:suppressAutoHyphens/>
              <w:overflowPunct w:val="0"/>
              <w:autoSpaceDE w:val="0"/>
              <w:spacing w:after="0" w:line="240" w:lineRule="auto"/>
              <w:jc w:val="center"/>
              <w:textAlignment w:val="baseline"/>
              <w:rPr>
                <w:rFonts w:ascii="Arial" w:eastAsia="Times New Roman" w:hAnsi="Arial" w:cs="Times New Roman"/>
                <w:sz w:val="18"/>
                <w:szCs w:val="20"/>
                <w:lang w:eastAsia="ar-SA"/>
              </w:rPr>
            </w:pPr>
            <w:r w:rsidRPr="00184C5B">
              <w:rPr>
                <w:rFonts w:ascii="Arial" w:eastAsia="Times New Roman" w:hAnsi="Arial" w:cs="Times New Roman"/>
                <w:sz w:val="18"/>
                <w:szCs w:val="20"/>
                <w:lang w:eastAsia="ar-SA"/>
              </w:rPr>
              <w:t xml:space="preserve">  5.</w:t>
            </w:r>
          </w:p>
        </w:tc>
        <w:tc>
          <w:tcPr>
            <w:tcW w:w="1984" w:type="dxa"/>
          </w:tcPr>
          <w:p w:rsidR="00184C5B" w:rsidRPr="00184C5B" w:rsidRDefault="00184C5B" w:rsidP="00184C5B">
            <w:pPr>
              <w:suppressAutoHyphens/>
              <w:overflowPunct w:val="0"/>
              <w:autoSpaceDE w:val="0"/>
              <w:spacing w:after="0" w:line="240" w:lineRule="auto"/>
              <w:jc w:val="both"/>
              <w:textAlignment w:val="baseline"/>
              <w:rPr>
                <w:rFonts w:ascii="Arial" w:eastAsia="Times New Roman" w:hAnsi="Arial" w:cs="Times New Roman"/>
                <w:sz w:val="18"/>
                <w:szCs w:val="20"/>
                <w:lang w:eastAsia="ar-SA"/>
              </w:rPr>
            </w:pPr>
            <w:r w:rsidRPr="00184C5B">
              <w:rPr>
                <w:rFonts w:ascii="Arial" w:eastAsia="Times New Roman" w:hAnsi="Arial" w:cs="Times New Roman"/>
                <w:sz w:val="18"/>
                <w:szCs w:val="20"/>
                <w:lang w:eastAsia="ar-SA"/>
              </w:rPr>
              <w:t>PN-B-23010</w:t>
            </w:r>
          </w:p>
        </w:tc>
        <w:tc>
          <w:tcPr>
            <w:tcW w:w="7088" w:type="dxa"/>
          </w:tcPr>
          <w:p w:rsidR="00184C5B" w:rsidRPr="00184C5B" w:rsidRDefault="00184C5B" w:rsidP="00184C5B">
            <w:pPr>
              <w:suppressAutoHyphens/>
              <w:overflowPunct w:val="0"/>
              <w:autoSpaceDE w:val="0"/>
              <w:spacing w:after="0" w:line="240" w:lineRule="auto"/>
              <w:jc w:val="both"/>
              <w:textAlignment w:val="baseline"/>
              <w:rPr>
                <w:rFonts w:ascii="Arial" w:eastAsia="Times New Roman" w:hAnsi="Arial" w:cs="Times New Roman"/>
                <w:sz w:val="18"/>
                <w:szCs w:val="20"/>
                <w:lang w:eastAsia="ar-SA"/>
              </w:rPr>
            </w:pPr>
            <w:r w:rsidRPr="00184C5B">
              <w:rPr>
                <w:rFonts w:ascii="Arial" w:eastAsia="Times New Roman" w:hAnsi="Arial" w:cs="Times New Roman"/>
                <w:sz w:val="18"/>
                <w:szCs w:val="20"/>
                <w:lang w:eastAsia="ar-SA"/>
              </w:rPr>
              <w:t>Domieszki do betonu. Klasyfikacja i określenia</w:t>
            </w:r>
          </w:p>
        </w:tc>
      </w:tr>
      <w:tr w:rsidR="00184C5B" w:rsidRPr="00184C5B" w:rsidTr="00BF6FBC">
        <w:tc>
          <w:tcPr>
            <w:tcW w:w="496" w:type="dxa"/>
          </w:tcPr>
          <w:p w:rsidR="00184C5B" w:rsidRPr="00184C5B" w:rsidRDefault="00184C5B" w:rsidP="00184C5B">
            <w:pPr>
              <w:suppressAutoHyphens/>
              <w:overflowPunct w:val="0"/>
              <w:autoSpaceDE w:val="0"/>
              <w:spacing w:after="0" w:line="240" w:lineRule="auto"/>
              <w:jc w:val="center"/>
              <w:textAlignment w:val="baseline"/>
              <w:rPr>
                <w:rFonts w:ascii="Arial" w:eastAsia="Times New Roman" w:hAnsi="Arial" w:cs="Times New Roman"/>
                <w:sz w:val="18"/>
                <w:szCs w:val="20"/>
                <w:lang w:val="en-US" w:eastAsia="ar-SA"/>
              </w:rPr>
            </w:pPr>
            <w:r w:rsidRPr="00184C5B">
              <w:rPr>
                <w:rFonts w:ascii="Arial" w:eastAsia="Times New Roman" w:hAnsi="Arial" w:cs="Times New Roman"/>
                <w:sz w:val="18"/>
                <w:szCs w:val="20"/>
                <w:lang w:eastAsia="ar-SA"/>
              </w:rPr>
              <w:t xml:space="preserve">  </w:t>
            </w:r>
            <w:r w:rsidRPr="00184C5B">
              <w:rPr>
                <w:rFonts w:ascii="Arial" w:eastAsia="Times New Roman" w:hAnsi="Arial" w:cs="Times New Roman"/>
                <w:sz w:val="18"/>
                <w:szCs w:val="20"/>
                <w:lang w:val="en-US" w:eastAsia="ar-SA"/>
              </w:rPr>
              <w:t>6.</w:t>
            </w:r>
          </w:p>
        </w:tc>
        <w:tc>
          <w:tcPr>
            <w:tcW w:w="1984" w:type="dxa"/>
          </w:tcPr>
          <w:p w:rsidR="00184C5B" w:rsidRPr="00184C5B" w:rsidRDefault="00184C5B" w:rsidP="00184C5B">
            <w:pPr>
              <w:suppressAutoHyphens/>
              <w:overflowPunct w:val="0"/>
              <w:autoSpaceDE w:val="0"/>
              <w:spacing w:after="0" w:line="240" w:lineRule="auto"/>
              <w:jc w:val="both"/>
              <w:textAlignment w:val="baseline"/>
              <w:rPr>
                <w:rFonts w:ascii="Arial" w:eastAsia="Times New Roman" w:hAnsi="Arial" w:cs="Times New Roman"/>
                <w:sz w:val="18"/>
                <w:szCs w:val="20"/>
                <w:lang w:val="en-US" w:eastAsia="ar-SA"/>
              </w:rPr>
            </w:pPr>
            <w:r w:rsidRPr="00184C5B">
              <w:rPr>
                <w:rFonts w:ascii="Arial" w:eastAsia="Times New Roman" w:hAnsi="Arial" w:cs="Times New Roman"/>
                <w:sz w:val="18"/>
                <w:szCs w:val="20"/>
                <w:lang w:val="en-US" w:eastAsia="ar-SA"/>
              </w:rPr>
              <w:t>PN-B-19701</w:t>
            </w:r>
          </w:p>
        </w:tc>
        <w:tc>
          <w:tcPr>
            <w:tcW w:w="7088" w:type="dxa"/>
          </w:tcPr>
          <w:p w:rsidR="00184C5B" w:rsidRPr="00184C5B" w:rsidRDefault="00184C5B" w:rsidP="00184C5B">
            <w:pPr>
              <w:suppressAutoHyphens/>
              <w:overflowPunct w:val="0"/>
              <w:autoSpaceDE w:val="0"/>
              <w:spacing w:after="0" w:line="240" w:lineRule="auto"/>
              <w:jc w:val="both"/>
              <w:textAlignment w:val="baseline"/>
              <w:rPr>
                <w:rFonts w:ascii="Arial" w:eastAsia="Times New Roman" w:hAnsi="Arial" w:cs="Times New Roman"/>
                <w:sz w:val="18"/>
                <w:szCs w:val="20"/>
                <w:lang w:eastAsia="ar-SA"/>
              </w:rPr>
            </w:pPr>
            <w:r w:rsidRPr="00184C5B">
              <w:rPr>
                <w:rFonts w:ascii="Arial" w:eastAsia="Times New Roman" w:hAnsi="Arial" w:cs="Times New Roman"/>
                <w:sz w:val="18"/>
                <w:szCs w:val="20"/>
                <w:lang w:eastAsia="ar-SA"/>
              </w:rPr>
              <w:t>Cement. Cement powszechnego użytku. Skład, wymagania i ocena zgodności</w:t>
            </w:r>
          </w:p>
        </w:tc>
      </w:tr>
      <w:tr w:rsidR="00184C5B" w:rsidRPr="00184C5B" w:rsidTr="00BF6FBC">
        <w:tc>
          <w:tcPr>
            <w:tcW w:w="496" w:type="dxa"/>
          </w:tcPr>
          <w:p w:rsidR="00184C5B" w:rsidRPr="00184C5B" w:rsidRDefault="00184C5B" w:rsidP="00184C5B">
            <w:pPr>
              <w:suppressAutoHyphens/>
              <w:overflowPunct w:val="0"/>
              <w:autoSpaceDE w:val="0"/>
              <w:spacing w:after="0" w:line="240" w:lineRule="auto"/>
              <w:jc w:val="center"/>
              <w:textAlignment w:val="baseline"/>
              <w:rPr>
                <w:rFonts w:ascii="Arial" w:eastAsia="Times New Roman" w:hAnsi="Arial" w:cs="Times New Roman"/>
                <w:sz w:val="18"/>
                <w:szCs w:val="20"/>
                <w:lang w:eastAsia="ar-SA"/>
              </w:rPr>
            </w:pPr>
            <w:r w:rsidRPr="00184C5B">
              <w:rPr>
                <w:rFonts w:ascii="Arial" w:eastAsia="Times New Roman" w:hAnsi="Arial" w:cs="Times New Roman"/>
                <w:sz w:val="18"/>
                <w:szCs w:val="20"/>
                <w:lang w:eastAsia="ar-SA"/>
              </w:rPr>
              <w:lastRenderedPageBreak/>
              <w:t xml:space="preserve">  7.</w:t>
            </w:r>
          </w:p>
        </w:tc>
        <w:tc>
          <w:tcPr>
            <w:tcW w:w="1984" w:type="dxa"/>
          </w:tcPr>
          <w:p w:rsidR="00184C5B" w:rsidRPr="00184C5B" w:rsidRDefault="00184C5B" w:rsidP="00184C5B">
            <w:pPr>
              <w:suppressAutoHyphens/>
              <w:overflowPunct w:val="0"/>
              <w:autoSpaceDE w:val="0"/>
              <w:spacing w:after="0" w:line="240" w:lineRule="auto"/>
              <w:jc w:val="both"/>
              <w:textAlignment w:val="baseline"/>
              <w:rPr>
                <w:rFonts w:ascii="Arial" w:eastAsia="Times New Roman" w:hAnsi="Arial" w:cs="Times New Roman"/>
                <w:sz w:val="18"/>
                <w:szCs w:val="20"/>
                <w:lang w:eastAsia="ar-SA"/>
              </w:rPr>
            </w:pPr>
            <w:r w:rsidRPr="00184C5B">
              <w:rPr>
                <w:rFonts w:ascii="Arial" w:eastAsia="Times New Roman" w:hAnsi="Arial" w:cs="Times New Roman"/>
                <w:sz w:val="18"/>
                <w:szCs w:val="20"/>
                <w:lang w:eastAsia="ar-SA"/>
              </w:rPr>
              <w:t>PN-B-32250</w:t>
            </w:r>
          </w:p>
        </w:tc>
        <w:tc>
          <w:tcPr>
            <w:tcW w:w="7088" w:type="dxa"/>
          </w:tcPr>
          <w:p w:rsidR="00184C5B" w:rsidRPr="00184C5B" w:rsidRDefault="00184C5B" w:rsidP="00184C5B">
            <w:pPr>
              <w:suppressAutoHyphens/>
              <w:overflowPunct w:val="0"/>
              <w:autoSpaceDE w:val="0"/>
              <w:spacing w:after="0" w:line="240" w:lineRule="auto"/>
              <w:jc w:val="both"/>
              <w:textAlignment w:val="baseline"/>
              <w:rPr>
                <w:rFonts w:ascii="Arial" w:eastAsia="Times New Roman" w:hAnsi="Arial" w:cs="Times New Roman"/>
                <w:sz w:val="18"/>
                <w:szCs w:val="20"/>
                <w:lang w:eastAsia="ar-SA"/>
              </w:rPr>
            </w:pPr>
            <w:r w:rsidRPr="00184C5B">
              <w:rPr>
                <w:rFonts w:ascii="Arial" w:eastAsia="Times New Roman" w:hAnsi="Arial" w:cs="Times New Roman"/>
                <w:sz w:val="18"/>
                <w:szCs w:val="20"/>
                <w:lang w:eastAsia="ar-SA"/>
              </w:rPr>
              <w:t>Materiały budowlane. Woda do betonów i zapraw</w:t>
            </w:r>
          </w:p>
        </w:tc>
      </w:tr>
      <w:tr w:rsidR="00184C5B" w:rsidRPr="00184C5B" w:rsidTr="00BF6FBC">
        <w:tc>
          <w:tcPr>
            <w:tcW w:w="496" w:type="dxa"/>
          </w:tcPr>
          <w:p w:rsidR="00184C5B" w:rsidRPr="00184C5B" w:rsidRDefault="00184C5B" w:rsidP="00184C5B">
            <w:pPr>
              <w:suppressAutoHyphens/>
              <w:overflowPunct w:val="0"/>
              <w:autoSpaceDE w:val="0"/>
              <w:spacing w:after="0" w:line="240" w:lineRule="auto"/>
              <w:jc w:val="center"/>
              <w:textAlignment w:val="baseline"/>
              <w:rPr>
                <w:rFonts w:ascii="Arial" w:eastAsia="Times New Roman" w:hAnsi="Arial" w:cs="Times New Roman"/>
                <w:sz w:val="18"/>
                <w:szCs w:val="20"/>
                <w:lang w:eastAsia="ar-SA"/>
              </w:rPr>
            </w:pPr>
            <w:r w:rsidRPr="00184C5B">
              <w:rPr>
                <w:rFonts w:ascii="Arial" w:eastAsia="Times New Roman" w:hAnsi="Arial" w:cs="Times New Roman"/>
                <w:sz w:val="18"/>
                <w:szCs w:val="20"/>
                <w:lang w:eastAsia="ar-SA"/>
              </w:rPr>
              <w:t xml:space="preserve">  8.</w:t>
            </w:r>
          </w:p>
        </w:tc>
        <w:tc>
          <w:tcPr>
            <w:tcW w:w="1984" w:type="dxa"/>
          </w:tcPr>
          <w:p w:rsidR="00184C5B" w:rsidRPr="00184C5B" w:rsidRDefault="00184C5B" w:rsidP="00184C5B">
            <w:pPr>
              <w:suppressAutoHyphens/>
              <w:overflowPunct w:val="0"/>
              <w:autoSpaceDE w:val="0"/>
              <w:spacing w:after="0" w:line="240" w:lineRule="auto"/>
              <w:jc w:val="both"/>
              <w:textAlignment w:val="baseline"/>
              <w:rPr>
                <w:rFonts w:ascii="Arial" w:eastAsia="Times New Roman" w:hAnsi="Arial" w:cs="Times New Roman"/>
                <w:sz w:val="18"/>
                <w:szCs w:val="20"/>
                <w:lang w:eastAsia="ar-SA"/>
              </w:rPr>
            </w:pPr>
            <w:r w:rsidRPr="00184C5B">
              <w:rPr>
                <w:rFonts w:ascii="Arial" w:eastAsia="Times New Roman" w:hAnsi="Arial" w:cs="Times New Roman"/>
                <w:sz w:val="18"/>
                <w:szCs w:val="20"/>
                <w:lang w:eastAsia="ar-SA"/>
              </w:rPr>
              <w:t>PN-H-04623</w:t>
            </w:r>
          </w:p>
        </w:tc>
        <w:tc>
          <w:tcPr>
            <w:tcW w:w="7088" w:type="dxa"/>
          </w:tcPr>
          <w:p w:rsidR="00184C5B" w:rsidRPr="00184C5B" w:rsidRDefault="00184C5B" w:rsidP="00184C5B">
            <w:pPr>
              <w:suppressAutoHyphens/>
              <w:overflowPunct w:val="0"/>
              <w:autoSpaceDE w:val="0"/>
              <w:spacing w:after="0" w:line="240" w:lineRule="auto"/>
              <w:jc w:val="both"/>
              <w:textAlignment w:val="baseline"/>
              <w:rPr>
                <w:rFonts w:ascii="Arial" w:eastAsia="Times New Roman" w:hAnsi="Arial" w:cs="Times New Roman"/>
                <w:sz w:val="18"/>
                <w:szCs w:val="20"/>
                <w:lang w:eastAsia="ar-SA"/>
              </w:rPr>
            </w:pPr>
            <w:r w:rsidRPr="00184C5B">
              <w:rPr>
                <w:rFonts w:ascii="Arial" w:eastAsia="Times New Roman" w:hAnsi="Arial" w:cs="Times New Roman"/>
                <w:sz w:val="18"/>
                <w:szCs w:val="20"/>
                <w:lang w:eastAsia="ar-SA"/>
              </w:rPr>
              <w:t>Ochrona przed korozją. Pomiar grubości powłok metalowych metodami nieniszczącymi</w:t>
            </w:r>
          </w:p>
        </w:tc>
      </w:tr>
      <w:tr w:rsidR="00184C5B" w:rsidRPr="00184C5B" w:rsidTr="00BF6FBC">
        <w:tc>
          <w:tcPr>
            <w:tcW w:w="496" w:type="dxa"/>
          </w:tcPr>
          <w:p w:rsidR="00184C5B" w:rsidRPr="00184C5B" w:rsidRDefault="00184C5B" w:rsidP="00184C5B">
            <w:pPr>
              <w:suppressAutoHyphens/>
              <w:overflowPunct w:val="0"/>
              <w:autoSpaceDE w:val="0"/>
              <w:spacing w:after="0" w:line="240" w:lineRule="auto"/>
              <w:jc w:val="center"/>
              <w:textAlignment w:val="baseline"/>
              <w:rPr>
                <w:rFonts w:ascii="Arial" w:eastAsia="Times New Roman" w:hAnsi="Arial" w:cs="Times New Roman"/>
                <w:sz w:val="18"/>
                <w:szCs w:val="20"/>
                <w:lang w:eastAsia="ar-SA"/>
              </w:rPr>
            </w:pPr>
            <w:r w:rsidRPr="00184C5B">
              <w:rPr>
                <w:rFonts w:ascii="Arial" w:eastAsia="Times New Roman" w:hAnsi="Arial" w:cs="Times New Roman"/>
                <w:sz w:val="18"/>
                <w:szCs w:val="20"/>
                <w:lang w:eastAsia="ar-SA"/>
              </w:rPr>
              <w:t xml:space="preserve">  9.</w:t>
            </w:r>
          </w:p>
        </w:tc>
        <w:tc>
          <w:tcPr>
            <w:tcW w:w="1984" w:type="dxa"/>
          </w:tcPr>
          <w:p w:rsidR="00184C5B" w:rsidRPr="00184C5B" w:rsidRDefault="00184C5B" w:rsidP="00184C5B">
            <w:pPr>
              <w:suppressAutoHyphens/>
              <w:overflowPunct w:val="0"/>
              <w:autoSpaceDE w:val="0"/>
              <w:spacing w:after="0" w:line="240" w:lineRule="auto"/>
              <w:jc w:val="both"/>
              <w:textAlignment w:val="baseline"/>
              <w:rPr>
                <w:rFonts w:ascii="Arial" w:eastAsia="Times New Roman" w:hAnsi="Arial" w:cs="Times New Roman"/>
                <w:sz w:val="18"/>
                <w:szCs w:val="20"/>
                <w:lang w:eastAsia="ar-SA"/>
              </w:rPr>
            </w:pPr>
            <w:r w:rsidRPr="00184C5B">
              <w:rPr>
                <w:rFonts w:ascii="Arial" w:eastAsia="Times New Roman" w:hAnsi="Arial" w:cs="Times New Roman"/>
                <w:sz w:val="18"/>
                <w:szCs w:val="20"/>
                <w:lang w:eastAsia="ar-SA"/>
              </w:rPr>
              <w:t>PN-H-04651</w:t>
            </w:r>
          </w:p>
        </w:tc>
        <w:tc>
          <w:tcPr>
            <w:tcW w:w="7088" w:type="dxa"/>
          </w:tcPr>
          <w:p w:rsidR="00184C5B" w:rsidRPr="00184C5B" w:rsidRDefault="00184C5B" w:rsidP="00184C5B">
            <w:pPr>
              <w:suppressAutoHyphens/>
              <w:overflowPunct w:val="0"/>
              <w:autoSpaceDE w:val="0"/>
              <w:spacing w:after="0" w:line="240" w:lineRule="auto"/>
              <w:jc w:val="both"/>
              <w:textAlignment w:val="baseline"/>
              <w:rPr>
                <w:rFonts w:ascii="Arial" w:eastAsia="Times New Roman" w:hAnsi="Arial" w:cs="Times New Roman"/>
                <w:sz w:val="18"/>
                <w:szCs w:val="20"/>
                <w:lang w:eastAsia="ar-SA"/>
              </w:rPr>
            </w:pPr>
            <w:r w:rsidRPr="00184C5B">
              <w:rPr>
                <w:rFonts w:ascii="Arial" w:eastAsia="Times New Roman" w:hAnsi="Arial" w:cs="Times New Roman"/>
                <w:sz w:val="18"/>
                <w:szCs w:val="20"/>
                <w:lang w:eastAsia="ar-SA"/>
              </w:rPr>
              <w:t>Ochrona przed korozją. Klasyfikacja i określenie agresywności korozyjnej środowisk</w:t>
            </w:r>
          </w:p>
        </w:tc>
      </w:tr>
      <w:tr w:rsidR="00184C5B" w:rsidRPr="00184C5B" w:rsidTr="00BF6FBC">
        <w:tc>
          <w:tcPr>
            <w:tcW w:w="496" w:type="dxa"/>
          </w:tcPr>
          <w:p w:rsidR="00184C5B" w:rsidRPr="00184C5B" w:rsidRDefault="00184C5B" w:rsidP="00184C5B">
            <w:pPr>
              <w:suppressAutoHyphens/>
              <w:overflowPunct w:val="0"/>
              <w:autoSpaceDE w:val="0"/>
              <w:spacing w:after="0" w:line="240" w:lineRule="auto"/>
              <w:jc w:val="center"/>
              <w:textAlignment w:val="baseline"/>
              <w:rPr>
                <w:rFonts w:ascii="Arial" w:eastAsia="Times New Roman" w:hAnsi="Arial" w:cs="Times New Roman"/>
                <w:sz w:val="18"/>
                <w:szCs w:val="20"/>
                <w:lang w:eastAsia="ar-SA"/>
              </w:rPr>
            </w:pPr>
            <w:r w:rsidRPr="00184C5B">
              <w:rPr>
                <w:rFonts w:ascii="Arial" w:eastAsia="Times New Roman" w:hAnsi="Arial" w:cs="Times New Roman"/>
                <w:sz w:val="18"/>
                <w:szCs w:val="20"/>
                <w:lang w:eastAsia="ar-SA"/>
              </w:rPr>
              <w:t>10.</w:t>
            </w:r>
          </w:p>
        </w:tc>
        <w:tc>
          <w:tcPr>
            <w:tcW w:w="1984" w:type="dxa"/>
          </w:tcPr>
          <w:p w:rsidR="00184C5B" w:rsidRPr="00184C5B" w:rsidRDefault="00184C5B" w:rsidP="00184C5B">
            <w:pPr>
              <w:suppressAutoHyphens/>
              <w:overflowPunct w:val="0"/>
              <w:autoSpaceDE w:val="0"/>
              <w:spacing w:after="0" w:line="240" w:lineRule="auto"/>
              <w:jc w:val="both"/>
              <w:textAlignment w:val="baseline"/>
              <w:rPr>
                <w:rFonts w:ascii="Arial" w:eastAsia="Times New Roman" w:hAnsi="Arial" w:cs="Times New Roman"/>
                <w:sz w:val="18"/>
                <w:szCs w:val="20"/>
                <w:lang w:eastAsia="ar-SA"/>
              </w:rPr>
            </w:pPr>
            <w:r w:rsidRPr="00184C5B">
              <w:rPr>
                <w:rFonts w:ascii="Arial" w:eastAsia="Times New Roman" w:hAnsi="Arial" w:cs="Times New Roman"/>
                <w:sz w:val="18"/>
                <w:szCs w:val="20"/>
                <w:lang w:eastAsia="ar-SA"/>
              </w:rPr>
              <w:t>PN-H-74219</w:t>
            </w:r>
          </w:p>
        </w:tc>
        <w:tc>
          <w:tcPr>
            <w:tcW w:w="7088" w:type="dxa"/>
          </w:tcPr>
          <w:p w:rsidR="00184C5B" w:rsidRPr="00184C5B" w:rsidRDefault="00184C5B" w:rsidP="00184C5B">
            <w:pPr>
              <w:suppressAutoHyphens/>
              <w:overflowPunct w:val="0"/>
              <w:autoSpaceDE w:val="0"/>
              <w:spacing w:after="0" w:line="240" w:lineRule="auto"/>
              <w:jc w:val="both"/>
              <w:textAlignment w:val="baseline"/>
              <w:rPr>
                <w:rFonts w:ascii="Arial" w:eastAsia="Times New Roman" w:hAnsi="Arial" w:cs="Times New Roman"/>
                <w:sz w:val="18"/>
                <w:szCs w:val="20"/>
                <w:lang w:eastAsia="ar-SA"/>
              </w:rPr>
            </w:pPr>
            <w:r w:rsidRPr="00184C5B">
              <w:rPr>
                <w:rFonts w:ascii="Arial" w:eastAsia="Times New Roman" w:hAnsi="Arial" w:cs="Times New Roman"/>
                <w:sz w:val="18"/>
                <w:szCs w:val="20"/>
                <w:lang w:eastAsia="ar-SA"/>
              </w:rPr>
              <w:t>Rury stalowe bez szwu walcowane na gorąco ogólnego zastosowania</w:t>
            </w:r>
          </w:p>
        </w:tc>
      </w:tr>
      <w:tr w:rsidR="00184C5B" w:rsidRPr="00184C5B" w:rsidTr="00BF6FBC">
        <w:tc>
          <w:tcPr>
            <w:tcW w:w="496" w:type="dxa"/>
          </w:tcPr>
          <w:p w:rsidR="00184C5B" w:rsidRPr="00184C5B" w:rsidRDefault="00184C5B" w:rsidP="00184C5B">
            <w:pPr>
              <w:suppressAutoHyphens/>
              <w:overflowPunct w:val="0"/>
              <w:autoSpaceDE w:val="0"/>
              <w:spacing w:after="0" w:line="240" w:lineRule="auto"/>
              <w:jc w:val="center"/>
              <w:textAlignment w:val="baseline"/>
              <w:rPr>
                <w:rFonts w:ascii="Arial" w:eastAsia="Times New Roman" w:hAnsi="Arial" w:cs="Times New Roman"/>
                <w:sz w:val="18"/>
                <w:szCs w:val="20"/>
                <w:lang w:eastAsia="ar-SA"/>
              </w:rPr>
            </w:pPr>
            <w:r w:rsidRPr="00184C5B">
              <w:rPr>
                <w:rFonts w:ascii="Arial" w:eastAsia="Times New Roman" w:hAnsi="Arial" w:cs="Times New Roman"/>
                <w:sz w:val="18"/>
                <w:szCs w:val="20"/>
                <w:lang w:eastAsia="ar-SA"/>
              </w:rPr>
              <w:t>11.</w:t>
            </w:r>
          </w:p>
        </w:tc>
        <w:tc>
          <w:tcPr>
            <w:tcW w:w="1984" w:type="dxa"/>
          </w:tcPr>
          <w:p w:rsidR="00184C5B" w:rsidRPr="00184C5B" w:rsidRDefault="00184C5B" w:rsidP="00184C5B">
            <w:pPr>
              <w:suppressAutoHyphens/>
              <w:overflowPunct w:val="0"/>
              <w:autoSpaceDE w:val="0"/>
              <w:spacing w:after="0" w:line="240" w:lineRule="auto"/>
              <w:jc w:val="both"/>
              <w:textAlignment w:val="baseline"/>
              <w:rPr>
                <w:rFonts w:ascii="Arial" w:eastAsia="Times New Roman" w:hAnsi="Arial" w:cs="Times New Roman"/>
                <w:sz w:val="18"/>
                <w:szCs w:val="20"/>
                <w:lang w:eastAsia="ar-SA"/>
              </w:rPr>
            </w:pPr>
            <w:r w:rsidRPr="00184C5B">
              <w:rPr>
                <w:rFonts w:ascii="Arial" w:eastAsia="Times New Roman" w:hAnsi="Arial" w:cs="Times New Roman"/>
                <w:sz w:val="18"/>
                <w:szCs w:val="20"/>
                <w:lang w:eastAsia="ar-SA"/>
              </w:rPr>
              <w:t>PN-H-74220</w:t>
            </w:r>
          </w:p>
        </w:tc>
        <w:tc>
          <w:tcPr>
            <w:tcW w:w="7088" w:type="dxa"/>
          </w:tcPr>
          <w:p w:rsidR="00184C5B" w:rsidRPr="00184C5B" w:rsidRDefault="00184C5B" w:rsidP="00184C5B">
            <w:pPr>
              <w:suppressAutoHyphens/>
              <w:overflowPunct w:val="0"/>
              <w:autoSpaceDE w:val="0"/>
              <w:spacing w:after="0" w:line="240" w:lineRule="auto"/>
              <w:jc w:val="both"/>
              <w:textAlignment w:val="baseline"/>
              <w:rPr>
                <w:rFonts w:ascii="Arial" w:eastAsia="Times New Roman" w:hAnsi="Arial" w:cs="Times New Roman"/>
                <w:sz w:val="18"/>
                <w:szCs w:val="20"/>
                <w:lang w:eastAsia="ar-SA"/>
              </w:rPr>
            </w:pPr>
            <w:r w:rsidRPr="00184C5B">
              <w:rPr>
                <w:rFonts w:ascii="Arial" w:eastAsia="Times New Roman" w:hAnsi="Arial" w:cs="Times New Roman"/>
                <w:sz w:val="18"/>
                <w:szCs w:val="20"/>
                <w:lang w:eastAsia="ar-SA"/>
              </w:rPr>
              <w:t>Rury stalowe bez szwu ciągnione i walcowane na zimno ogólnego przeznaczenia</w:t>
            </w:r>
          </w:p>
        </w:tc>
      </w:tr>
      <w:tr w:rsidR="00184C5B" w:rsidRPr="00184C5B" w:rsidTr="00BF6FBC">
        <w:tc>
          <w:tcPr>
            <w:tcW w:w="496" w:type="dxa"/>
          </w:tcPr>
          <w:p w:rsidR="00184C5B" w:rsidRPr="00184C5B" w:rsidRDefault="00184C5B" w:rsidP="00184C5B">
            <w:pPr>
              <w:suppressAutoHyphens/>
              <w:overflowPunct w:val="0"/>
              <w:autoSpaceDE w:val="0"/>
              <w:spacing w:after="0" w:line="240" w:lineRule="auto"/>
              <w:jc w:val="center"/>
              <w:textAlignment w:val="baseline"/>
              <w:rPr>
                <w:rFonts w:ascii="Arial" w:eastAsia="Times New Roman" w:hAnsi="Arial" w:cs="Times New Roman"/>
                <w:sz w:val="18"/>
                <w:szCs w:val="20"/>
                <w:lang w:eastAsia="ar-SA"/>
              </w:rPr>
            </w:pPr>
            <w:r w:rsidRPr="00184C5B">
              <w:rPr>
                <w:rFonts w:ascii="Arial" w:eastAsia="Times New Roman" w:hAnsi="Arial" w:cs="Times New Roman"/>
                <w:sz w:val="18"/>
                <w:szCs w:val="20"/>
                <w:lang w:eastAsia="ar-SA"/>
              </w:rPr>
              <w:t>12.</w:t>
            </w:r>
          </w:p>
        </w:tc>
        <w:tc>
          <w:tcPr>
            <w:tcW w:w="1984" w:type="dxa"/>
          </w:tcPr>
          <w:p w:rsidR="00184C5B" w:rsidRPr="00184C5B" w:rsidRDefault="00184C5B" w:rsidP="00184C5B">
            <w:pPr>
              <w:suppressAutoHyphens/>
              <w:overflowPunct w:val="0"/>
              <w:autoSpaceDE w:val="0"/>
              <w:spacing w:after="0" w:line="240" w:lineRule="auto"/>
              <w:jc w:val="both"/>
              <w:textAlignment w:val="baseline"/>
              <w:rPr>
                <w:rFonts w:ascii="Arial" w:eastAsia="Times New Roman" w:hAnsi="Arial" w:cs="Times New Roman"/>
                <w:sz w:val="18"/>
                <w:szCs w:val="20"/>
                <w:lang w:eastAsia="ar-SA"/>
              </w:rPr>
            </w:pPr>
            <w:r w:rsidRPr="00184C5B">
              <w:rPr>
                <w:rFonts w:ascii="Arial" w:eastAsia="Times New Roman" w:hAnsi="Arial" w:cs="Times New Roman"/>
                <w:sz w:val="18"/>
                <w:szCs w:val="20"/>
                <w:lang w:eastAsia="ar-SA"/>
              </w:rPr>
              <w:t>PN-H-82200</w:t>
            </w:r>
          </w:p>
        </w:tc>
        <w:tc>
          <w:tcPr>
            <w:tcW w:w="7088" w:type="dxa"/>
          </w:tcPr>
          <w:p w:rsidR="00184C5B" w:rsidRPr="00184C5B" w:rsidRDefault="00184C5B" w:rsidP="00184C5B">
            <w:pPr>
              <w:suppressAutoHyphens/>
              <w:overflowPunct w:val="0"/>
              <w:autoSpaceDE w:val="0"/>
              <w:spacing w:after="0" w:line="240" w:lineRule="auto"/>
              <w:jc w:val="both"/>
              <w:textAlignment w:val="baseline"/>
              <w:rPr>
                <w:rFonts w:ascii="Arial" w:eastAsia="Times New Roman" w:hAnsi="Arial" w:cs="Times New Roman"/>
                <w:sz w:val="18"/>
                <w:szCs w:val="20"/>
                <w:lang w:eastAsia="ar-SA"/>
              </w:rPr>
            </w:pPr>
            <w:r w:rsidRPr="00184C5B">
              <w:rPr>
                <w:rFonts w:ascii="Arial" w:eastAsia="Times New Roman" w:hAnsi="Arial" w:cs="Times New Roman"/>
                <w:sz w:val="18"/>
                <w:szCs w:val="20"/>
                <w:lang w:eastAsia="ar-SA"/>
              </w:rPr>
              <w:t>Cynk</w:t>
            </w:r>
          </w:p>
        </w:tc>
      </w:tr>
      <w:tr w:rsidR="00184C5B" w:rsidRPr="00184C5B" w:rsidTr="00BF6FBC">
        <w:tc>
          <w:tcPr>
            <w:tcW w:w="496" w:type="dxa"/>
          </w:tcPr>
          <w:p w:rsidR="00184C5B" w:rsidRPr="00184C5B" w:rsidRDefault="00184C5B" w:rsidP="00184C5B">
            <w:pPr>
              <w:suppressAutoHyphens/>
              <w:overflowPunct w:val="0"/>
              <w:autoSpaceDE w:val="0"/>
              <w:spacing w:after="0" w:line="240" w:lineRule="auto"/>
              <w:jc w:val="center"/>
              <w:textAlignment w:val="baseline"/>
              <w:rPr>
                <w:rFonts w:ascii="Arial" w:eastAsia="Times New Roman" w:hAnsi="Arial" w:cs="Times New Roman"/>
                <w:sz w:val="18"/>
                <w:szCs w:val="20"/>
                <w:lang w:eastAsia="ar-SA"/>
              </w:rPr>
            </w:pPr>
            <w:r w:rsidRPr="00184C5B">
              <w:rPr>
                <w:rFonts w:ascii="Arial" w:eastAsia="Times New Roman" w:hAnsi="Arial" w:cs="Times New Roman"/>
                <w:sz w:val="18"/>
                <w:szCs w:val="20"/>
                <w:lang w:eastAsia="ar-SA"/>
              </w:rPr>
              <w:t>13.</w:t>
            </w:r>
          </w:p>
        </w:tc>
        <w:tc>
          <w:tcPr>
            <w:tcW w:w="1984" w:type="dxa"/>
          </w:tcPr>
          <w:p w:rsidR="00184C5B" w:rsidRPr="00184C5B" w:rsidRDefault="00184C5B" w:rsidP="00184C5B">
            <w:pPr>
              <w:suppressAutoHyphens/>
              <w:overflowPunct w:val="0"/>
              <w:autoSpaceDE w:val="0"/>
              <w:spacing w:after="0" w:line="240" w:lineRule="auto"/>
              <w:jc w:val="both"/>
              <w:textAlignment w:val="baseline"/>
              <w:rPr>
                <w:rFonts w:ascii="Arial" w:eastAsia="Times New Roman" w:hAnsi="Arial" w:cs="Times New Roman"/>
                <w:sz w:val="18"/>
                <w:szCs w:val="20"/>
                <w:lang w:eastAsia="ar-SA"/>
              </w:rPr>
            </w:pPr>
            <w:r w:rsidRPr="00184C5B">
              <w:rPr>
                <w:rFonts w:ascii="Arial" w:eastAsia="Times New Roman" w:hAnsi="Arial" w:cs="Times New Roman"/>
                <w:sz w:val="18"/>
                <w:szCs w:val="20"/>
                <w:lang w:eastAsia="ar-SA"/>
              </w:rPr>
              <w:t>PN-H-84018</w:t>
            </w:r>
          </w:p>
        </w:tc>
        <w:tc>
          <w:tcPr>
            <w:tcW w:w="7088" w:type="dxa"/>
          </w:tcPr>
          <w:p w:rsidR="00184C5B" w:rsidRPr="00184C5B" w:rsidRDefault="00184C5B" w:rsidP="00184C5B">
            <w:pPr>
              <w:suppressAutoHyphens/>
              <w:overflowPunct w:val="0"/>
              <w:autoSpaceDE w:val="0"/>
              <w:spacing w:after="0" w:line="240" w:lineRule="auto"/>
              <w:jc w:val="both"/>
              <w:textAlignment w:val="baseline"/>
              <w:rPr>
                <w:rFonts w:ascii="Arial" w:eastAsia="Times New Roman" w:hAnsi="Arial" w:cs="Times New Roman"/>
                <w:sz w:val="18"/>
                <w:szCs w:val="20"/>
                <w:lang w:eastAsia="ar-SA"/>
              </w:rPr>
            </w:pPr>
            <w:r w:rsidRPr="00184C5B">
              <w:rPr>
                <w:rFonts w:ascii="Arial" w:eastAsia="Times New Roman" w:hAnsi="Arial" w:cs="Times New Roman"/>
                <w:sz w:val="18"/>
                <w:szCs w:val="20"/>
                <w:lang w:eastAsia="ar-SA"/>
              </w:rPr>
              <w:t>Stal niskostopowa o podwyższonej wytrzymałości. Gatunki</w:t>
            </w:r>
          </w:p>
        </w:tc>
      </w:tr>
      <w:tr w:rsidR="00184C5B" w:rsidRPr="00184C5B" w:rsidTr="00BF6FBC">
        <w:tc>
          <w:tcPr>
            <w:tcW w:w="496" w:type="dxa"/>
          </w:tcPr>
          <w:p w:rsidR="00184C5B" w:rsidRPr="00184C5B" w:rsidRDefault="00184C5B" w:rsidP="00184C5B">
            <w:pPr>
              <w:suppressAutoHyphens/>
              <w:overflowPunct w:val="0"/>
              <w:autoSpaceDE w:val="0"/>
              <w:spacing w:after="0" w:line="240" w:lineRule="auto"/>
              <w:jc w:val="center"/>
              <w:textAlignment w:val="baseline"/>
              <w:rPr>
                <w:rFonts w:ascii="Arial" w:eastAsia="Times New Roman" w:hAnsi="Arial" w:cs="Times New Roman"/>
                <w:sz w:val="18"/>
                <w:szCs w:val="20"/>
                <w:lang w:eastAsia="ar-SA"/>
              </w:rPr>
            </w:pPr>
            <w:r w:rsidRPr="00184C5B">
              <w:rPr>
                <w:rFonts w:ascii="Arial" w:eastAsia="Times New Roman" w:hAnsi="Arial" w:cs="Times New Roman"/>
                <w:sz w:val="18"/>
                <w:szCs w:val="20"/>
                <w:lang w:eastAsia="ar-SA"/>
              </w:rPr>
              <w:t>14.</w:t>
            </w:r>
          </w:p>
        </w:tc>
        <w:tc>
          <w:tcPr>
            <w:tcW w:w="1984" w:type="dxa"/>
          </w:tcPr>
          <w:p w:rsidR="00184C5B" w:rsidRPr="00184C5B" w:rsidRDefault="00184C5B" w:rsidP="00184C5B">
            <w:pPr>
              <w:suppressAutoHyphens/>
              <w:overflowPunct w:val="0"/>
              <w:autoSpaceDE w:val="0"/>
              <w:spacing w:after="0" w:line="240" w:lineRule="auto"/>
              <w:jc w:val="both"/>
              <w:textAlignment w:val="baseline"/>
              <w:rPr>
                <w:rFonts w:ascii="Arial" w:eastAsia="Times New Roman" w:hAnsi="Arial" w:cs="Times New Roman"/>
                <w:sz w:val="18"/>
                <w:szCs w:val="20"/>
                <w:lang w:eastAsia="ar-SA"/>
              </w:rPr>
            </w:pPr>
            <w:r w:rsidRPr="00184C5B">
              <w:rPr>
                <w:rFonts w:ascii="Arial" w:eastAsia="Times New Roman" w:hAnsi="Arial" w:cs="Times New Roman"/>
                <w:sz w:val="18"/>
                <w:szCs w:val="20"/>
                <w:lang w:eastAsia="ar-SA"/>
              </w:rPr>
              <w:t>PN-H-84019</w:t>
            </w:r>
          </w:p>
        </w:tc>
        <w:tc>
          <w:tcPr>
            <w:tcW w:w="7088" w:type="dxa"/>
          </w:tcPr>
          <w:p w:rsidR="00184C5B" w:rsidRPr="00184C5B" w:rsidRDefault="00184C5B" w:rsidP="00184C5B">
            <w:pPr>
              <w:suppressAutoHyphens/>
              <w:overflowPunct w:val="0"/>
              <w:autoSpaceDE w:val="0"/>
              <w:spacing w:after="0" w:line="240" w:lineRule="auto"/>
              <w:jc w:val="both"/>
              <w:textAlignment w:val="baseline"/>
              <w:rPr>
                <w:rFonts w:ascii="Arial" w:eastAsia="Times New Roman" w:hAnsi="Arial" w:cs="Times New Roman"/>
                <w:sz w:val="18"/>
                <w:szCs w:val="20"/>
                <w:lang w:eastAsia="ar-SA"/>
              </w:rPr>
            </w:pPr>
            <w:r w:rsidRPr="00184C5B">
              <w:rPr>
                <w:rFonts w:ascii="Arial" w:eastAsia="Times New Roman" w:hAnsi="Arial" w:cs="Times New Roman"/>
                <w:sz w:val="18"/>
                <w:szCs w:val="20"/>
                <w:lang w:eastAsia="ar-SA"/>
              </w:rPr>
              <w:t>Stal niestopowa do utwardzania powierzchniowego i ulepszania cieplnego. Gatunki</w:t>
            </w:r>
          </w:p>
        </w:tc>
      </w:tr>
      <w:tr w:rsidR="00184C5B" w:rsidRPr="00184C5B" w:rsidTr="00BF6FBC">
        <w:tc>
          <w:tcPr>
            <w:tcW w:w="496" w:type="dxa"/>
          </w:tcPr>
          <w:p w:rsidR="00184C5B" w:rsidRPr="00184C5B" w:rsidRDefault="00184C5B" w:rsidP="00184C5B">
            <w:pPr>
              <w:suppressAutoHyphens/>
              <w:overflowPunct w:val="0"/>
              <w:autoSpaceDE w:val="0"/>
              <w:spacing w:after="0" w:line="240" w:lineRule="auto"/>
              <w:jc w:val="center"/>
              <w:textAlignment w:val="baseline"/>
              <w:rPr>
                <w:rFonts w:ascii="Arial" w:eastAsia="Times New Roman" w:hAnsi="Arial" w:cs="Times New Roman"/>
                <w:sz w:val="18"/>
                <w:szCs w:val="20"/>
                <w:lang w:eastAsia="ar-SA"/>
              </w:rPr>
            </w:pPr>
            <w:r w:rsidRPr="00184C5B">
              <w:rPr>
                <w:rFonts w:ascii="Arial" w:eastAsia="Times New Roman" w:hAnsi="Arial" w:cs="Times New Roman"/>
                <w:sz w:val="18"/>
                <w:szCs w:val="20"/>
                <w:lang w:eastAsia="ar-SA"/>
              </w:rPr>
              <w:t>15.</w:t>
            </w:r>
          </w:p>
        </w:tc>
        <w:tc>
          <w:tcPr>
            <w:tcW w:w="1984" w:type="dxa"/>
          </w:tcPr>
          <w:p w:rsidR="00184C5B" w:rsidRPr="00184C5B" w:rsidRDefault="00184C5B" w:rsidP="00184C5B">
            <w:pPr>
              <w:suppressAutoHyphens/>
              <w:overflowPunct w:val="0"/>
              <w:autoSpaceDE w:val="0"/>
              <w:spacing w:after="0" w:line="240" w:lineRule="auto"/>
              <w:jc w:val="both"/>
              <w:textAlignment w:val="baseline"/>
              <w:rPr>
                <w:rFonts w:ascii="Arial" w:eastAsia="Times New Roman" w:hAnsi="Arial" w:cs="Times New Roman"/>
                <w:sz w:val="18"/>
                <w:szCs w:val="20"/>
                <w:lang w:eastAsia="ar-SA"/>
              </w:rPr>
            </w:pPr>
            <w:r w:rsidRPr="00184C5B">
              <w:rPr>
                <w:rFonts w:ascii="Arial" w:eastAsia="Times New Roman" w:hAnsi="Arial" w:cs="Times New Roman"/>
                <w:sz w:val="18"/>
                <w:szCs w:val="20"/>
                <w:lang w:eastAsia="ar-SA"/>
              </w:rPr>
              <w:t>PN-H-84020</w:t>
            </w:r>
          </w:p>
        </w:tc>
        <w:tc>
          <w:tcPr>
            <w:tcW w:w="7088" w:type="dxa"/>
          </w:tcPr>
          <w:p w:rsidR="00184C5B" w:rsidRPr="00184C5B" w:rsidRDefault="00184C5B" w:rsidP="00184C5B">
            <w:pPr>
              <w:suppressAutoHyphens/>
              <w:overflowPunct w:val="0"/>
              <w:autoSpaceDE w:val="0"/>
              <w:spacing w:after="0" w:line="240" w:lineRule="auto"/>
              <w:jc w:val="both"/>
              <w:textAlignment w:val="baseline"/>
              <w:rPr>
                <w:rFonts w:ascii="Arial" w:eastAsia="Times New Roman" w:hAnsi="Arial" w:cs="Times New Roman"/>
                <w:sz w:val="18"/>
                <w:szCs w:val="20"/>
                <w:lang w:eastAsia="ar-SA"/>
              </w:rPr>
            </w:pPr>
            <w:r w:rsidRPr="00184C5B">
              <w:rPr>
                <w:rFonts w:ascii="Arial" w:eastAsia="Times New Roman" w:hAnsi="Arial" w:cs="Times New Roman"/>
                <w:sz w:val="18"/>
                <w:szCs w:val="20"/>
                <w:lang w:eastAsia="ar-SA"/>
              </w:rPr>
              <w:t>Stal niestopowa konstrukcyjna ogólnego przeznaczenia. Gatunki</w:t>
            </w:r>
          </w:p>
        </w:tc>
      </w:tr>
      <w:tr w:rsidR="00184C5B" w:rsidRPr="00184C5B" w:rsidTr="00BF6FBC">
        <w:tc>
          <w:tcPr>
            <w:tcW w:w="496" w:type="dxa"/>
          </w:tcPr>
          <w:p w:rsidR="00184C5B" w:rsidRPr="00184C5B" w:rsidRDefault="00184C5B" w:rsidP="00184C5B">
            <w:pPr>
              <w:suppressAutoHyphens/>
              <w:overflowPunct w:val="0"/>
              <w:autoSpaceDE w:val="0"/>
              <w:spacing w:after="0" w:line="240" w:lineRule="auto"/>
              <w:jc w:val="center"/>
              <w:textAlignment w:val="baseline"/>
              <w:rPr>
                <w:rFonts w:ascii="Arial" w:eastAsia="Times New Roman" w:hAnsi="Arial" w:cs="Times New Roman"/>
                <w:sz w:val="18"/>
                <w:szCs w:val="20"/>
                <w:lang w:eastAsia="ar-SA"/>
              </w:rPr>
            </w:pPr>
            <w:r w:rsidRPr="00184C5B">
              <w:rPr>
                <w:rFonts w:ascii="Arial" w:eastAsia="Times New Roman" w:hAnsi="Arial" w:cs="Times New Roman"/>
                <w:sz w:val="18"/>
                <w:szCs w:val="20"/>
                <w:lang w:eastAsia="ar-SA"/>
              </w:rPr>
              <w:t>16.</w:t>
            </w:r>
          </w:p>
        </w:tc>
        <w:tc>
          <w:tcPr>
            <w:tcW w:w="1984" w:type="dxa"/>
          </w:tcPr>
          <w:p w:rsidR="00184C5B" w:rsidRPr="00184C5B" w:rsidRDefault="00184C5B" w:rsidP="00184C5B">
            <w:pPr>
              <w:suppressAutoHyphens/>
              <w:overflowPunct w:val="0"/>
              <w:autoSpaceDE w:val="0"/>
              <w:spacing w:after="0" w:line="240" w:lineRule="auto"/>
              <w:jc w:val="both"/>
              <w:textAlignment w:val="baseline"/>
              <w:rPr>
                <w:rFonts w:ascii="Arial" w:eastAsia="Times New Roman" w:hAnsi="Arial" w:cs="Times New Roman"/>
                <w:sz w:val="18"/>
                <w:szCs w:val="20"/>
                <w:lang w:eastAsia="ar-SA"/>
              </w:rPr>
            </w:pPr>
            <w:r w:rsidRPr="00184C5B">
              <w:rPr>
                <w:rFonts w:ascii="Arial" w:eastAsia="Times New Roman" w:hAnsi="Arial" w:cs="Times New Roman"/>
                <w:sz w:val="18"/>
                <w:szCs w:val="20"/>
                <w:lang w:eastAsia="ar-SA"/>
              </w:rPr>
              <w:t>PN-H-84023-07</w:t>
            </w:r>
          </w:p>
        </w:tc>
        <w:tc>
          <w:tcPr>
            <w:tcW w:w="7088" w:type="dxa"/>
          </w:tcPr>
          <w:p w:rsidR="00184C5B" w:rsidRPr="00184C5B" w:rsidRDefault="00184C5B" w:rsidP="00184C5B">
            <w:pPr>
              <w:suppressAutoHyphens/>
              <w:overflowPunct w:val="0"/>
              <w:autoSpaceDE w:val="0"/>
              <w:spacing w:after="0" w:line="240" w:lineRule="auto"/>
              <w:jc w:val="both"/>
              <w:textAlignment w:val="baseline"/>
              <w:rPr>
                <w:rFonts w:ascii="Arial" w:eastAsia="Times New Roman" w:hAnsi="Arial" w:cs="Times New Roman"/>
                <w:sz w:val="18"/>
                <w:szCs w:val="20"/>
                <w:lang w:eastAsia="ar-SA"/>
              </w:rPr>
            </w:pPr>
            <w:r w:rsidRPr="00184C5B">
              <w:rPr>
                <w:rFonts w:ascii="Arial" w:eastAsia="Times New Roman" w:hAnsi="Arial" w:cs="Times New Roman"/>
                <w:sz w:val="18"/>
                <w:szCs w:val="20"/>
                <w:lang w:eastAsia="ar-SA"/>
              </w:rPr>
              <w:t>Stal określonego zastosowania. Stal na rury. Gatunki</w:t>
            </w:r>
          </w:p>
        </w:tc>
      </w:tr>
      <w:tr w:rsidR="00184C5B" w:rsidRPr="00184C5B" w:rsidTr="00BF6FBC">
        <w:tc>
          <w:tcPr>
            <w:tcW w:w="496" w:type="dxa"/>
          </w:tcPr>
          <w:p w:rsidR="00184C5B" w:rsidRPr="00184C5B" w:rsidRDefault="00184C5B" w:rsidP="00184C5B">
            <w:pPr>
              <w:suppressAutoHyphens/>
              <w:overflowPunct w:val="0"/>
              <w:autoSpaceDE w:val="0"/>
              <w:spacing w:after="0" w:line="240" w:lineRule="auto"/>
              <w:jc w:val="center"/>
              <w:textAlignment w:val="baseline"/>
              <w:rPr>
                <w:rFonts w:ascii="Arial" w:eastAsia="Times New Roman" w:hAnsi="Arial" w:cs="Times New Roman"/>
                <w:sz w:val="18"/>
                <w:szCs w:val="20"/>
                <w:lang w:eastAsia="ar-SA"/>
              </w:rPr>
            </w:pPr>
            <w:r w:rsidRPr="00184C5B">
              <w:rPr>
                <w:rFonts w:ascii="Arial" w:eastAsia="Times New Roman" w:hAnsi="Arial" w:cs="Times New Roman"/>
                <w:sz w:val="18"/>
                <w:szCs w:val="20"/>
                <w:lang w:eastAsia="ar-SA"/>
              </w:rPr>
              <w:t>17.</w:t>
            </w:r>
          </w:p>
        </w:tc>
        <w:tc>
          <w:tcPr>
            <w:tcW w:w="1984" w:type="dxa"/>
          </w:tcPr>
          <w:p w:rsidR="00184C5B" w:rsidRPr="00184C5B" w:rsidRDefault="00184C5B" w:rsidP="00184C5B">
            <w:pPr>
              <w:suppressAutoHyphens/>
              <w:overflowPunct w:val="0"/>
              <w:autoSpaceDE w:val="0"/>
              <w:spacing w:after="0" w:line="240" w:lineRule="auto"/>
              <w:jc w:val="both"/>
              <w:textAlignment w:val="baseline"/>
              <w:rPr>
                <w:rFonts w:ascii="Arial" w:eastAsia="Times New Roman" w:hAnsi="Arial" w:cs="Times New Roman"/>
                <w:sz w:val="18"/>
                <w:szCs w:val="20"/>
                <w:lang w:eastAsia="ar-SA"/>
              </w:rPr>
            </w:pPr>
            <w:r w:rsidRPr="00184C5B">
              <w:rPr>
                <w:rFonts w:ascii="Arial" w:eastAsia="Times New Roman" w:hAnsi="Arial" w:cs="Times New Roman"/>
                <w:sz w:val="18"/>
                <w:szCs w:val="20"/>
                <w:lang w:eastAsia="ar-SA"/>
              </w:rPr>
              <w:t>PN-H-84030-02</w:t>
            </w:r>
          </w:p>
        </w:tc>
        <w:tc>
          <w:tcPr>
            <w:tcW w:w="7088" w:type="dxa"/>
          </w:tcPr>
          <w:p w:rsidR="00184C5B" w:rsidRPr="00184C5B" w:rsidRDefault="00184C5B" w:rsidP="00184C5B">
            <w:pPr>
              <w:suppressAutoHyphens/>
              <w:overflowPunct w:val="0"/>
              <w:autoSpaceDE w:val="0"/>
              <w:spacing w:after="0" w:line="240" w:lineRule="auto"/>
              <w:jc w:val="both"/>
              <w:textAlignment w:val="baseline"/>
              <w:rPr>
                <w:rFonts w:ascii="Arial" w:eastAsia="Times New Roman" w:hAnsi="Arial" w:cs="Times New Roman"/>
                <w:sz w:val="18"/>
                <w:szCs w:val="20"/>
                <w:lang w:eastAsia="ar-SA"/>
              </w:rPr>
            </w:pPr>
            <w:r w:rsidRPr="00184C5B">
              <w:rPr>
                <w:rFonts w:ascii="Arial" w:eastAsia="Times New Roman" w:hAnsi="Arial" w:cs="Times New Roman"/>
                <w:sz w:val="18"/>
                <w:szCs w:val="20"/>
                <w:lang w:eastAsia="ar-SA"/>
              </w:rPr>
              <w:t>Stal stopowa konstrukcyjna. Stal do nawęglania. Gatunki</w:t>
            </w:r>
          </w:p>
        </w:tc>
      </w:tr>
      <w:tr w:rsidR="00184C5B" w:rsidRPr="00184C5B" w:rsidTr="00BF6FBC">
        <w:tc>
          <w:tcPr>
            <w:tcW w:w="496" w:type="dxa"/>
          </w:tcPr>
          <w:p w:rsidR="00184C5B" w:rsidRPr="00184C5B" w:rsidRDefault="00184C5B" w:rsidP="00184C5B">
            <w:pPr>
              <w:suppressAutoHyphens/>
              <w:overflowPunct w:val="0"/>
              <w:autoSpaceDE w:val="0"/>
              <w:spacing w:after="0" w:line="240" w:lineRule="auto"/>
              <w:jc w:val="center"/>
              <w:textAlignment w:val="baseline"/>
              <w:rPr>
                <w:rFonts w:ascii="Arial" w:eastAsia="Times New Roman" w:hAnsi="Arial" w:cs="Times New Roman"/>
                <w:sz w:val="18"/>
                <w:szCs w:val="20"/>
                <w:lang w:eastAsia="ar-SA"/>
              </w:rPr>
            </w:pPr>
            <w:r w:rsidRPr="00184C5B">
              <w:rPr>
                <w:rFonts w:ascii="Arial" w:eastAsia="Times New Roman" w:hAnsi="Arial" w:cs="Times New Roman"/>
                <w:sz w:val="18"/>
                <w:szCs w:val="20"/>
                <w:lang w:eastAsia="ar-SA"/>
              </w:rPr>
              <w:t>18.</w:t>
            </w:r>
          </w:p>
        </w:tc>
        <w:tc>
          <w:tcPr>
            <w:tcW w:w="1984" w:type="dxa"/>
          </w:tcPr>
          <w:p w:rsidR="00184C5B" w:rsidRPr="00184C5B" w:rsidRDefault="00184C5B" w:rsidP="00184C5B">
            <w:pPr>
              <w:suppressAutoHyphens/>
              <w:overflowPunct w:val="0"/>
              <w:autoSpaceDE w:val="0"/>
              <w:spacing w:after="0" w:line="240" w:lineRule="auto"/>
              <w:jc w:val="both"/>
              <w:textAlignment w:val="baseline"/>
              <w:rPr>
                <w:rFonts w:ascii="Arial" w:eastAsia="Times New Roman" w:hAnsi="Arial" w:cs="Times New Roman"/>
                <w:sz w:val="18"/>
                <w:szCs w:val="20"/>
                <w:lang w:eastAsia="ar-SA"/>
              </w:rPr>
            </w:pPr>
            <w:r w:rsidRPr="00184C5B">
              <w:rPr>
                <w:rFonts w:ascii="Arial" w:eastAsia="Times New Roman" w:hAnsi="Arial" w:cs="Times New Roman"/>
                <w:sz w:val="18"/>
                <w:szCs w:val="20"/>
                <w:lang w:eastAsia="ar-SA"/>
              </w:rPr>
              <w:t>PN-H-93010</w:t>
            </w:r>
          </w:p>
        </w:tc>
        <w:tc>
          <w:tcPr>
            <w:tcW w:w="7088" w:type="dxa"/>
          </w:tcPr>
          <w:p w:rsidR="00184C5B" w:rsidRPr="00184C5B" w:rsidRDefault="00184C5B" w:rsidP="00184C5B">
            <w:pPr>
              <w:suppressAutoHyphens/>
              <w:overflowPunct w:val="0"/>
              <w:autoSpaceDE w:val="0"/>
              <w:spacing w:after="0" w:line="240" w:lineRule="auto"/>
              <w:jc w:val="both"/>
              <w:textAlignment w:val="baseline"/>
              <w:rPr>
                <w:rFonts w:ascii="Arial" w:eastAsia="Times New Roman" w:hAnsi="Arial" w:cs="Times New Roman"/>
                <w:sz w:val="18"/>
                <w:szCs w:val="20"/>
                <w:lang w:eastAsia="ar-SA"/>
              </w:rPr>
            </w:pPr>
            <w:r w:rsidRPr="00184C5B">
              <w:rPr>
                <w:rFonts w:ascii="Arial" w:eastAsia="Times New Roman" w:hAnsi="Arial" w:cs="Times New Roman"/>
                <w:sz w:val="18"/>
                <w:szCs w:val="20"/>
                <w:lang w:eastAsia="ar-SA"/>
              </w:rPr>
              <w:t>Stal. Kształtowniki walcowane na gorąco</w:t>
            </w:r>
          </w:p>
        </w:tc>
      </w:tr>
      <w:tr w:rsidR="00184C5B" w:rsidRPr="00184C5B" w:rsidTr="00BF6FBC">
        <w:tc>
          <w:tcPr>
            <w:tcW w:w="496" w:type="dxa"/>
          </w:tcPr>
          <w:p w:rsidR="00184C5B" w:rsidRPr="00184C5B" w:rsidRDefault="00184C5B" w:rsidP="00184C5B">
            <w:pPr>
              <w:suppressAutoHyphens/>
              <w:overflowPunct w:val="0"/>
              <w:autoSpaceDE w:val="0"/>
              <w:spacing w:after="0" w:line="240" w:lineRule="auto"/>
              <w:jc w:val="center"/>
              <w:textAlignment w:val="baseline"/>
              <w:rPr>
                <w:rFonts w:ascii="Arial" w:eastAsia="Times New Roman" w:hAnsi="Arial" w:cs="Times New Roman"/>
                <w:sz w:val="18"/>
                <w:szCs w:val="20"/>
                <w:lang w:eastAsia="ar-SA"/>
              </w:rPr>
            </w:pPr>
            <w:r w:rsidRPr="00184C5B">
              <w:rPr>
                <w:rFonts w:ascii="Arial" w:eastAsia="Times New Roman" w:hAnsi="Arial" w:cs="Times New Roman"/>
                <w:sz w:val="18"/>
                <w:szCs w:val="20"/>
                <w:lang w:eastAsia="ar-SA"/>
              </w:rPr>
              <w:t>19.</w:t>
            </w:r>
          </w:p>
        </w:tc>
        <w:tc>
          <w:tcPr>
            <w:tcW w:w="1984" w:type="dxa"/>
          </w:tcPr>
          <w:p w:rsidR="00184C5B" w:rsidRPr="00184C5B" w:rsidRDefault="00184C5B" w:rsidP="00184C5B">
            <w:pPr>
              <w:suppressAutoHyphens/>
              <w:overflowPunct w:val="0"/>
              <w:autoSpaceDE w:val="0"/>
              <w:spacing w:after="0" w:line="240" w:lineRule="auto"/>
              <w:jc w:val="both"/>
              <w:textAlignment w:val="baseline"/>
              <w:rPr>
                <w:rFonts w:ascii="Arial" w:eastAsia="Times New Roman" w:hAnsi="Arial" w:cs="Times New Roman"/>
                <w:sz w:val="18"/>
                <w:szCs w:val="20"/>
                <w:lang w:eastAsia="ar-SA"/>
              </w:rPr>
            </w:pPr>
            <w:r w:rsidRPr="00184C5B">
              <w:rPr>
                <w:rFonts w:ascii="Arial" w:eastAsia="Times New Roman" w:hAnsi="Arial" w:cs="Times New Roman"/>
                <w:sz w:val="18"/>
                <w:szCs w:val="20"/>
                <w:lang w:eastAsia="ar-SA"/>
              </w:rPr>
              <w:t>PN-H-93401</w:t>
            </w:r>
          </w:p>
        </w:tc>
        <w:tc>
          <w:tcPr>
            <w:tcW w:w="7088" w:type="dxa"/>
          </w:tcPr>
          <w:p w:rsidR="00184C5B" w:rsidRPr="00184C5B" w:rsidRDefault="00184C5B" w:rsidP="00184C5B">
            <w:pPr>
              <w:suppressAutoHyphens/>
              <w:overflowPunct w:val="0"/>
              <w:autoSpaceDE w:val="0"/>
              <w:spacing w:after="0" w:line="240" w:lineRule="auto"/>
              <w:jc w:val="both"/>
              <w:textAlignment w:val="baseline"/>
              <w:rPr>
                <w:rFonts w:ascii="Arial" w:eastAsia="Times New Roman" w:hAnsi="Arial" w:cs="Times New Roman"/>
                <w:sz w:val="18"/>
                <w:szCs w:val="20"/>
                <w:lang w:eastAsia="ar-SA"/>
              </w:rPr>
            </w:pPr>
            <w:r w:rsidRPr="00184C5B">
              <w:rPr>
                <w:rFonts w:ascii="Arial" w:eastAsia="Times New Roman" w:hAnsi="Arial" w:cs="Times New Roman"/>
                <w:sz w:val="18"/>
                <w:szCs w:val="20"/>
                <w:lang w:eastAsia="ar-SA"/>
              </w:rPr>
              <w:t>Stal walcowana. Kątowniki równoramienne</w:t>
            </w:r>
          </w:p>
        </w:tc>
      </w:tr>
      <w:tr w:rsidR="00184C5B" w:rsidRPr="00184C5B" w:rsidTr="00BF6FBC">
        <w:tc>
          <w:tcPr>
            <w:tcW w:w="496" w:type="dxa"/>
          </w:tcPr>
          <w:p w:rsidR="00184C5B" w:rsidRPr="00184C5B" w:rsidRDefault="00184C5B" w:rsidP="00184C5B">
            <w:pPr>
              <w:suppressAutoHyphens/>
              <w:overflowPunct w:val="0"/>
              <w:autoSpaceDE w:val="0"/>
              <w:spacing w:after="0" w:line="240" w:lineRule="auto"/>
              <w:jc w:val="center"/>
              <w:textAlignment w:val="baseline"/>
              <w:rPr>
                <w:rFonts w:ascii="Arial" w:eastAsia="Times New Roman" w:hAnsi="Arial" w:cs="Times New Roman"/>
                <w:sz w:val="18"/>
                <w:szCs w:val="20"/>
                <w:lang w:eastAsia="ar-SA"/>
              </w:rPr>
            </w:pPr>
            <w:r w:rsidRPr="00184C5B">
              <w:rPr>
                <w:rFonts w:ascii="Arial" w:eastAsia="Times New Roman" w:hAnsi="Arial" w:cs="Times New Roman"/>
                <w:sz w:val="18"/>
                <w:szCs w:val="20"/>
                <w:lang w:eastAsia="ar-SA"/>
              </w:rPr>
              <w:t>20.</w:t>
            </w:r>
          </w:p>
        </w:tc>
        <w:tc>
          <w:tcPr>
            <w:tcW w:w="1984" w:type="dxa"/>
          </w:tcPr>
          <w:p w:rsidR="00184C5B" w:rsidRPr="00184C5B" w:rsidRDefault="00184C5B" w:rsidP="00184C5B">
            <w:pPr>
              <w:suppressAutoHyphens/>
              <w:overflowPunct w:val="0"/>
              <w:autoSpaceDE w:val="0"/>
              <w:spacing w:after="0" w:line="240" w:lineRule="auto"/>
              <w:jc w:val="both"/>
              <w:textAlignment w:val="baseline"/>
              <w:rPr>
                <w:rFonts w:ascii="Arial" w:eastAsia="Times New Roman" w:hAnsi="Arial" w:cs="Times New Roman"/>
                <w:sz w:val="18"/>
                <w:szCs w:val="20"/>
                <w:lang w:eastAsia="ar-SA"/>
              </w:rPr>
            </w:pPr>
            <w:r w:rsidRPr="00184C5B">
              <w:rPr>
                <w:rFonts w:ascii="Arial" w:eastAsia="Times New Roman" w:hAnsi="Arial" w:cs="Times New Roman"/>
                <w:sz w:val="18"/>
                <w:szCs w:val="20"/>
                <w:lang w:eastAsia="ar-SA"/>
              </w:rPr>
              <w:t>PN-H-93402</w:t>
            </w:r>
          </w:p>
        </w:tc>
        <w:tc>
          <w:tcPr>
            <w:tcW w:w="7088" w:type="dxa"/>
          </w:tcPr>
          <w:p w:rsidR="00184C5B" w:rsidRPr="00184C5B" w:rsidRDefault="00184C5B" w:rsidP="00184C5B">
            <w:pPr>
              <w:suppressAutoHyphens/>
              <w:overflowPunct w:val="0"/>
              <w:autoSpaceDE w:val="0"/>
              <w:spacing w:after="0" w:line="240" w:lineRule="auto"/>
              <w:jc w:val="both"/>
              <w:textAlignment w:val="baseline"/>
              <w:rPr>
                <w:rFonts w:ascii="Arial" w:eastAsia="Times New Roman" w:hAnsi="Arial" w:cs="Times New Roman"/>
                <w:sz w:val="18"/>
                <w:szCs w:val="20"/>
                <w:lang w:eastAsia="ar-SA"/>
              </w:rPr>
            </w:pPr>
            <w:r w:rsidRPr="00184C5B">
              <w:rPr>
                <w:rFonts w:ascii="Arial" w:eastAsia="Times New Roman" w:hAnsi="Arial" w:cs="Times New Roman"/>
                <w:sz w:val="18"/>
                <w:szCs w:val="20"/>
                <w:lang w:eastAsia="ar-SA"/>
              </w:rPr>
              <w:t>Kątowniki nierównoramienne stalowe walcowane na gorąco</w:t>
            </w:r>
          </w:p>
        </w:tc>
      </w:tr>
      <w:tr w:rsidR="00184C5B" w:rsidRPr="00184C5B" w:rsidTr="00BF6FBC">
        <w:tc>
          <w:tcPr>
            <w:tcW w:w="496" w:type="dxa"/>
          </w:tcPr>
          <w:p w:rsidR="00184C5B" w:rsidRPr="00184C5B" w:rsidRDefault="00184C5B" w:rsidP="00184C5B">
            <w:pPr>
              <w:suppressAutoHyphens/>
              <w:overflowPunct w:val="0"/>
              <w:autoSpaceDE w:val="0"/>
              <w:spacing w:after="0" w:line="240" w:lineRule="auto"/>
              <w:jc w:val="center"/>
              <w:textAlignment w:val="baseline"/>
              <w:rPr>
                <w:rFonts w:ascii="Arial" w:eastAsia="Times New Roman" w:hAnsi="Arial" w:cs="Times New Roman"/>
                <w:sz w:val="18"/>
                <w:szCs w:val="20"/>
                <w:lang w:eastAsia="ar-SA"/>
              </w:rPr>
            </w:pPr>
            <w:r w:rsidRPr="00184C5B">
              <w:rPr>
                <w:rFonts w:ascii="Arial" w:eastAsia="Times New Roman" w:hAnsi="Arial" w:cs="Times New Roman"/>
                <w:sz w:val="18"/>
                <w:szCs w:val="20"/>
                <w:lang w:eastAsia="ar-SA"/>
              </w:rPr>
              <w:t>21.</w:t>
            </w:r>
          </w:p>
        </w:tc>
        <w:tc>
          <w:tcPr>
            <w:tcW w:w="1984" w:type="dxa"/>
          </w:tcPr>
          <w:p w:rsidR="00184C5B" w:rsidRPr="00184C5B" w:rsidRDefault="00184C5B" w:rsidP="00184C5B">
            <w:pPr>
              <w:suppressAutoHyphens/>
              <w:overflowPunct w:val="0"/>
              <w:autoSpaceDE w:val="0"/>
              <w:spacing w:after="0" w:line="240" w:lineRule="auto"/>
              <w:jc w:val="both"/>
              <w:textAlignment w:val="baseline"/>
              <w:rPr>
                <w:rFonts w:ascii="Arial" w:eastAsia="Times New Roman" w:hAnsi="Arial" w:cs="Times New Roman"/>
                <w:sz w:val="18"/>
                <w:szCs w:val="20"/>
                <w:lang w:eastAsia="ar-SA"/>
              </w:rPr>
            </w:pPr>
            <w:r w:rsidRPr="00184C5B">
              <w:rPr>
                <w:rFonts w:ascii="Arial" w:eastAsia="Times New Roman" w:hAnsi="Arial" w:cs="Times New Roman"/>
                <w:sz w:val="18"/>
                <w:szCs w:val="20"/>
                <w:lang w:eastAsia="ar-SA"/>
              </w:rPr>
              <w:t>PN-H-93403</w:t>
            </w:r>
          </w:p>
        </w:tc>
        <w:tc>
          <w:tcPr>
            <w:tcW w:w="7088" w:type="dxa"/>
          </w:tcPr>
          <w:p w:rsidR="00184C5B" w:rsidRPr="00184C5B" w:rsidRDefault="00184C5B" w:rsidP="00184C5B">
            <w:pPr>
              <w:suppressAutoHyphens/>
              <w:overflowPunct w:val="0"/>
              <w:autoSpaceDE w:val="0"/>
              <w:spacing w:after="0" w:line="240" w:lineRule="auto"/>
              <w:jc w:val="both"/>
              <w:textAlignment w:val="baseline"/>
              <w:rPr>
                <w:rFonts w:ascii="Arial" w:eastAsia="Times New Roman" w:hAnsi="Arial" w:cs="Times New Roman"/>
                <w:sz w:val="18"/>
                <w:szCs w:val="20"/>
                <w:lang w:eastAsia="ar-SA"/>
              </w:rPr>
            </w:pPr>
            <w:r w:rsidRPr="00184C5B">
              <w:rPr>
                <w:rFonts w:ascii="Arial" w:eastAsia="Times New Roman" w:hAnsi="Arial" w:cs="Times New Roman"/>
                <w:sz w:val="18"/>
                <w:szCs w:val="20"/>
                <w:lang w:eastAsia="ar-SA"/>
              </w:rPr>
              <w:t>Stal. Ceowniki walcowane. Wymiary</w:t>
            </w:r>
          </w:p>
        </w:tc>
      </w:tr>
      <w:tr w:rsidR="00184C5B" w:rsidRPr="00184C5B" w:rsidTr="00BF6FBC">
        <w:tc>
          <w:tcPr>
            <w:tcW w:w="496" w:type="dxa"/>
          </w:tcPr>
          <w:p w:rsidR="00184C5B" w:rsidRPr="00184C5B" w:rsidRDefault="00184C5B" w:rsidP="00184C5B">
            <w:pPr>
              <w:suppressAutoHyphens/>
              <w:overflowPunct w:val="0"/>
              <w:autoSpaceDE w:val="0"/>
              <w:spacing w:after="0" w:line="240" w:lineRule="auto"/>
              <w:jc w:val="center"/>
              <w:textAlignment w:val="baseline"/>
              <w:rPr>
                <w:rFonts w:ascii="Arial" w:eastAsia="Times New Roman" w:hAnsi="Arial" w:cs="Times New Roman"/>
                <w:sz w:val="18"/>
                <w:szCs w:val="20"/>
                <w:lang w:eastAsia="ar-SA"/>
              </w:rPr>
            </w:pPr>
            <w:r w:rsidRPr="00184C5B">
              <w:rPr>
                <w:rFonts w:ascii="Arial" w:eastAsia="Times New Roman" w:hAnsi="Arial" w:cs="Times New Roman"/>
                <w:sz w:val="18"/>
                <w:szCs w:val="20"/>
                <w:lang w:eastAsia="ar-SA"/>
              </w:rPr>
              <w:t>22.</w:t>
            </w:r>
          </w:p>
        </w:tc>
        <w:tc>
          <w:tcPr>
            <w:tcW w:w="1984" w:type="dxa"/>
          </w:tcPr>
          <w:p w:rsidR="00184C5B" w:rsidRPr="00184C5B" w:rsidRDefault="00184C5B" w:rsidP="00184C5B">
            <w:pPr>
              <w:suppressAutoHyphens/>
              <w:overflowPunct w:val="0"/>
              <w:autoSpaceDE w:val="0"/>
              <w:spacing w:after="0" w:line="240" w:lineRule="auto"/>
              <w:jc w:val="both"/>
              <w:textAlignment w:val="baseline"/>
              <w:rPr>
                <w:rFonts w:ascii="Arial" w:eastAsia="Times New Roman" w:hAnsi="Arial" w:cs="Times New Roman"/>
                <w:sz w:val="18"/>
                <w:szCs w:val="20"/>
                <w:lang w:eastAsia="ar-SA"/>
              </w:rPr>
            </w:pPr>
            <w:r w:rsidRPr="00184C5B">
              <w:rPr>
                <w:rFonts w:ascii="Arial" w:eastAsia="Times New Roman" w:hAnsi="Arial" w:cs="Times New Roman"/>
                <w:sz w:val="18"/>
                <w:szCs w:val="20"/>
                <w:lang w:eastAsia="ar-SA"/>
              </w:rPr>
              <w:t>PN-H-93406</w:t>
            </w:r>
          </w:p>
        </w:tc>
        <w:tc>
          <w:tcPr>
            <w:tcW w:w="7088" w:type="dxa"/>
          </w:tcPr>
          <w:p w:rsidR="00184C5B" w:rsidRPr="00184C5B" w:rsidRDefault="00184C5B" w:rsidP="00184C5B">
            <w:pPr>
              <w:suppressAutoHyphens/>
              <w:overflowPunct w:val="0"/>
              <w:autoSpaceDE w:val="0"/>
              <w:spacing w:after="0" w:line="240" w:lineRule="auto"/>
              <w:jc w:val="both"/>
              <w:textAlignment w:val="baseline"/>
              <w:rPr>
                <w:rFonts w:ascii="Arial" w:eastAsia="Times New Roman" w:hAnsi="Arial" w:cs="Times New Roman"/>
                <w:sz w:val="18"/>
                <w:szCs w:val="20"/>
                <w:lang w:eastAsia="ar-SA"/>
              </w:rPr>
            </w:pPr>
            <w:r w:rsidRPr="00184C5B">
              <w:rPr>
                <w:rFonts w:ascii="Arial" w:eastAsia="Times New Roman" w:hAnsi="Arial" w:cs="Times New Roman"/>
                <w:sz w:val="18"/>
                <w:szCs w:val="20"/>
                <w:lang w:eastAsia="ar-SA"/>
              </w:rPr>
              <w:t>Stal. Teowniki walcowane na gorąco</w:t>
            </w:r>
          </w:p>
        </w:tc>
      </w:tr>
      <w:tr w:rsidR="00184C5B" w:rsidRPr="00184C5B" w:rsidTr="00BF6FBC">
        <w:tc>
          <w:tcPr>
            <w:tcW w:w="496" w:type="dxa"/>
          </w:tcPr>
          <w:p w:rsidR="00184C5B" w:rsidRPr="00184C5B" w:rsidRDefault="00184C5B" w:rsidP="00184C5B">
            <w:pPr>
              <w:suppressAutoHyphens/>
              <w:overflowPunct w:val="0"/>
              <w:autoSpaceDE w:val="0"/>
              <w:spacing w:after="0" w:line="240" w:lineRule="auto"/>
              <w:jc w:val="center"/>
              <w:textAlignment w:val="baseline"/>
              <w:rPr>
                <w:rFonts w:ascii="Arial" w:eastAsia="Times New Roman" w:hAnsi="Arial" w:cs="Times New Roman"/>
                <w:sz w:val="18"/>
                <w:szCs w:val="20"/>
                <w:lang w:eastAsia="ar-SA"/>
              </w:rPr>
            </w:pPr>
            <w:r w:rsidRPr="00184C5B">
              <w:rPr>
                <w:rFonts w:ascii="Arial" w:eastAsia="Times New Roman" w:hAnsi="Arial" w:cs="Times New Roman"/>
                <w:sz w:val="18"/>
                <w:szCs w:val="20"/>
                <w:lang w:eastAsia="ar-SA"/>
              </w:rPr>
              <w:t>23.</w:t>
            </w:r>
          </w:p>
        </w:tc>
        <w:tc>
          <w:tcPr>
            <w:tcW w:w="1984" w:type="dxa"/>
          </w:tcPr>
          <w:p w:rsidR="00184C5B" w:rsidRPr="00184C5B" w:rsidRDefault="00184C5B" w:rsidP="00184C5B">
            <w:pPr>
              <w:suppressAutoHyphens/>
              <w:overflowPunct w:val="0"/>
              <w:autoSpaceDE w:val="0"/>
              <w:spacing w:after="0" w:line="240" w:lineRule="auto"/>
              <w:jc w:val="both"/>
              <w:textAlignment w:val="baseline"/>
              <w:rPr>
                <w:rFonts w:ascii="Arial" w:eastAsia="Times New Roman" w:hAnsi="Arial" w:cs="Times New Roman"/>
                <w:sz w:val="18"/>
                <w:szCs w:val="20"/>
                <w:lang w:eastAsia="ar-SA"/>
              </w:rPr>
            </w:pPr>
            <w:r w:rsidRPr="00184C5B">
              <w:rPr>
                <w:rFonts w:ascii="Arial" w:eastAsia="Times New Roman" w:hAnsi="Arial" w:cs="Times New Roman"/>
                <w:sz w:val="18"/>
                <w:szCs w:val="20"/>
                <w:lang w:eastAsia="ar-SA"/>
              </w:rPr>
              <w:t>PN-H-93407</w:t>
            </w:r>
          </w:p>
        </w:tc>
        <w:tc>
          <w:tcPr>
            <w:tcW w:w="7088" w:type="dxa"/>
          </w:tcPr>
          <w:p w:rsidR="00184C5B" w:rsidRPr="00184C5B" w:rsidRDefault="00184C5B" w:rsidP="00184C5B">
            <w:pPr>
              <w:suppressAutoHyphens/>
              <w:overflowPunct w:val="0"/>
              <w:autoSpaceDE w:val="0"/>
              <w:spacing w:after="0" w:line="240" w:lineRule="auto"/>
              <w:jc w:val="both"/>
              <w:textAlignment w:val="baseline"/>
              <w:rPr>
                <w:rFonts w:ascii="Arial" w:eastAsia="Times New Roman" w:hAnsi="Arial" w:cs="Times New Roman"/>
                <w:sz w:val="18"/>
                <w:szCs w:val="20"/>
                <w:lang w:eastAsia="ar-SA"/>
              </w:rPr>
            </w:pPr>
            <w:r w:rsidRPr="00184C5B">
              <w:rPr>
                <w:rFonts w:ascii="Arial" w:eastAsia="Times New Roman" w:hAnsi="Arial" w:cs="Times New Roman"/>
                <w:sz w:val="18"/>
                <w:szCs w:val="20"/>
                <w:lang w:eastAsia="ar-SA"/>
              </w:rPr>
              <w:t>Stal. Dwuteowniki walcowane na gorąco</w:t>
            </w:r>
          </w:p>
        </w:tc>
      </w:tr>
    </w:tbl>
    <w:p w:rsidR="00184C5B" w:rsidRPr="00184C5B" w:rsidRDefault="00184C5B" w:rsidP="00184C5B">
      <w:pPr>
        <w:suppressAutoHyphens/>
        <w:overflowPunct w:val="0"/>
        <w:autoSpaceDE w:val="0"/>
        <w:spacing w:after="0" w:line="240" w:lineRule="auto"/>
        <w:jc w:val="both"/>
        <w:textAlignment w:val="baseline"/>
        <w:rPr>
          <w:rFonts w:ascii="Arial" w:eastAsia="Times New Roman" w:hAnsi="Arial" w:cs="Times New Roman"/>
          <w:sz w:val="18"/>
          <w:szCs w:val="20"/>
          <w:lang w:eastAsia="ar-SA"/>
        </w:rPr>
      </w:pPr>
    </w:p>
    <w:tbl>
      <w:tblPr>
        <w:tblW w:w="0" w:type="auto"/>
        <w:tblInd w:w="-70" w:type="dxa"/>
        <w:tblLayout w:type="fixed"/>
        <w:tblCellMar>
          <w:left w:w="0" w:type="dxa"/>
          <w:right w:w="0" w:type="dxa"/>
        </w:tblCellMar>
        <w:tblLook w:val="0000" w:firstRow="0" w:lastRow="0" w:firstColumn="0" w:lastColumn="0" w:noHBand="0" w:noVBand="0"/>
      </w:tblPr>
      <w:tblGrid>
        <w:gridCol w:w="496"/>
        <w:gridCol w:w="1984"/>
        <w:gridCol w:w="7088"/>
      </w:tblGrid>
      <w:tr w:rsidR="00184C5B" w:rsidRPr="00184C5B" w:rsidTr="00BF6FBC">
        <w:tc>
          <w:tcPr>
            <w:tcW w:w="496" w:type="dxa"/>
          </w:tcPr>
          <w:p w:rsidR="00184C5B" w:rsidRPr="00184C5B" w:rsidRDefault="00184C5B" w:rsidP="00184C5B">
            <w:pPr>
              <w:suppressAutoHyphens/>
              <w:overflowPunct w:val="0"/>
              <w:autoSpaceDE w:val="0"/>
              <w:spacing w:after="0" w:line="240" w:lineRule="auto"/>
              <w:jc w:val="center"/>
              <w:textAlignment w:val="baseline"/>
              <w:rPr>
                <w:rFonts w:ascii="Arial" w:eastAsia="Times New Roman" w:hAnsi="Arial" w:cs="Times New Roman"/>
                <w:sz w:val="18"/>
                <w:szCs w:val="20"/>
                <w:lang w:eastAsia="ar-SA"/>
              </w:rPr>
            </w:pPr>
            <w:r w:rsidRPr="00184C5B">
              <w:rPr>
                <w:rFonts w:ascii="Arial" w:eastAsia="Times New Roman" w:hAnsi="Arial" w:cs="Times New Roman"/>
                <w:sz w:val="18"/>
                <w:szCs w:val="20"/>
                <w:lang w:eastAsia="ar-SA"/>
              </w:rPr>
              <w:t>24.</w:t>
            </w:r>
          </w:p>
        </w:tc>
        <w:tc>
          <w:tcPr>
            <w:tcW w:w="1984" w:type="dxa"/>
          </w:tcPr>
          <w:p w:rsidR="00184C5B" w:rsidRPr="00184C5B" w:rsidRDefault="00184C5B" w:rsidP="00184C5B">
            <w:pPr>
              <w:suppressAutoHyphens/>
              <w:overflowPunct w:val="0"/>
              <w:autoSpaceDE w:val="0"/>
              <w:spacing w:after="0" w:line="240" w:lineRule="auto"/>
              <w:jc w:val="both"/>
              <w:textAlignment w:val="baseline"/>
              <w:rPr>
                <w:rFonts w:ascii="Arial" w:eastAsia="Times New Roman" w:hAnsi="Arial" w:cs="Times New Roman"/>
                <w:sz w:val="18"/>
                <w:szCs w:val="20"/>
                <w:lang w:eastAsia="ar-SA"/>
              </w:rPr>
            </w:pPr>
            <w:r w:rsidRPr="00184C5B">
              <w:rPr>
                <w:rFonts w:ascii="Arial" w:eastAsia="Times New Roman" w:hAnsi="Arial" w:cs="Times New Roman"/>
                <w:sz w:val="18"/>
                <w:szCs w:val="20"/>
                <w:lang w:eastAsia="ar-SA"/>
              </w:rPr>
              <w:t>PN-H-97051</w:t>
            </w:r>
          </w:p>
        </w:tc>
        <w:tc>
          <w:tcPr>
            <w:tcW w:w="7088" w:type="dxa"/>
          </w:tcPr>
          <w:p w:rsidR="00184C5B" w:rsidRPr="00184C5B" w:rsidRDefault="00184C5B" w:rsidP="00184C5B">
            <w:pPr>
              <w:suppressAutoHyphens/>
              <w:overflowPunct w:val="0"/>
              <w:autoSpaceDE w:val="0"/>
              <w:spacing w:after="0" w:line="240" w:lineRule="auto"/>
              <w:jc w:val="both"/>
              <w:textAlignment w:val="baseline"/>
              <w:rPr>
                <w:rFonts w:ascii="Arial" w:eastAsia="Times New Roman" w:hAnsi="Arial" w:cs="Times New Roman"/>
                <w:sz w:val="18"/>
                <w:szCs w:val="20"/>
                <w:lang w:eastAsia="ar-SA"/>
              </w:rPr>
            </w:pPr>
            <w:r w:rsidRPr="00184C5B">
              <w:rPr>
                <w:rFonts w:ascii="Arial" w:eastAsia="Times New Roman" w:hAnsi="Arial" w:cs="Times New Roman"/>
                <w:sz w:val="18"/>
                <w:szCs w:val="20"/>
                <w:lang w:eastAsia="ar-SA"/>
              </w:rPr>
              <w:t>Ochrona przed korozją. Przygotowanie powierzchni stali, staliwa i żeliwa do malowania. Ogólne wytyczne</w:t>
            </w:r>
          </w:p>
        </w:tc>
      </w:tr>
      <w:tr w:rsidR="00184C5B" w:rsidRPr="00184C5B" w:rsidTr="00BF6FBC">
        <w:tc>
          <w:tcPr>
            <w:tcW w:w="496" w:type="dxa"/>
          </w:tcPr>
          <w:p w:rsidR="00184C5B" w:rsidRPr="00184C5B" w:rsidRDefault="00184C5B" w:rsidP="00184C5B">
            <w:pPr>
              <w:suppressAutoHyphens/>
              <w:overflowPunct w:val="0"/>
              <w:autoSpaceDE w:val="0"/>
              <w:spacing w:after="0" w:line="240" w:lineRule="auto"/>
              <w:jc w:val="center"/>
              <w:textAlignment w:val="baseline"/>
              <w:rPr>
                <w:rFonts w:ascii="Arial" w:eastAsia="Times New Roman" w:hAnsi="Arial" w:cs="Times New Roman"/>
                <w:sz w:val="18"/>
                <w:szCs w:val="20"/>
                <w:lang w:eastAsia="ar-SA"/>
              </w:rPr>
            </w:pPr>
            <w:r w:rsidRPr="00184C5B">
              <w:rPr>
                <w:rFonts w:ascii="Arial" w:eastAsia="Times New Roman" w:hAnsi="Arial" w:cs="Times New Roman"/>
                <w:sz w:val="18"/>
                <w:szCs w:val="20"/>
                <w:lang w:eastAsia="ar-SA"/>
              </w:rPr>
              <w:t>25.</w:t>
            </w:r>
          </w:p>
        </w:tc>
        <w:tc>
          <w:tcPr>
            <w:tcW w:w="1984" w:type="dxa"/>
          </w:tcPr>
          <w:p w:rsidR="00184C5B" w:rsidRPr="00184C5B" w:rsidRDefault="00184C5B" w:rsidP="00184C5B">
            <w:pPr>
              <w:suppressAutoHyphens/>
              <w:overflowPunct w:val="0"/>
              <w:autoSpaceDE w:val="0"/>
              <w:spacing w:after="0" w:line="240" w:lineRule="auto"/>
              <w:jc w:val="both"/>
              <w:textAlignment w:val="baseline"/>
              <w:rPr>
                <w:rFonts w:ascii="Arial" w:eastAsia="Times New Roman" w:hAnsi="Arial" w:cs="Times New Roman"/>
                <w:sz w:val="18"/>
                <w:szCs w:val="20"/>
                <w:lang w:eastAsia="ar-SA"/>
              </w:rPr>
            </w:pPr>
            <w:r w:rsidRPr="00184C5B">
              <w:rPr>
                <w:rFonts w:ascii="Arial" w:eastAsia="Times New Roman" w:hAnsi="Arial" w:cs="Times New Roman"/>
                <w:sz w:val="18"/>
                <w:szCs w:val="20"/>
                <w:lang w:eastAsia="ar-SA"/>
              </w:rPr>
              <w:t>PN-H-97053</w:t>
            </w:r>
          </w:p>
        </w:tc>
        <w:tc>
          <w:tcPr>
            <w:tcW w:w="7088" w:type="dxa"/>
          </w:tcPr>
          <w:p w:rsidR="00184C5B" w:rsidRPr="00184C5B" w:rsidRDefault="00184C5B" w:rsidP="00184C5B">
            <w:pPr>
              <w:suppressAutoHyphens/>
              <w:overflowPunct w:val="0"/>
              <w:autoSpaceDE w:val="0"/>
              <w:spacing w:after="0" w:line="240" w:lineRule="auto"/>
              <w:jc w:val="both"/>
              <w:textAlignment w:val="baseline"/>
              <w:rPr>
                <w:rFonts w:ascii="Arial" w:eastAsia="Times New Roman" w:hAnsi="Arial" w:cs="Times New Roman"/>
                <w:sz w:val="18"/>
                <w:szCs w:val="20"/>
                <w:lang w:eastAsia="ar-SA"/>
              </w:rPr>
            </w:pPr>
            <w:r w:rsidRPr="00184C5B">
              <w:rPr>
                <w:rFonts w:ascii="Arial" w:eastAsia="Times New Roman" w:hAnsi="Arial" w:cs="Times New Roman"/>
                <w:sz w:val="18"/>
                <w:szCs w:val="20"/>
                <w:lang w:eastAsia="ar-SA"/>
              </w:rPr>
              <w:t>Ochrona przed korozją. Malowanie konstrukcji stalowych. Ogólne wytyczne</w:t>
            </w:r>
          </w:p>
        </w:tc>
      </w:tr>
      <w:tr w:rsidR="00184C5B" w:rsidRPr="00184C5B" w:rsidTr="00BF6FBC">
        <w:tc>
          <w:tcPr>
            <w:tcW w:w="496" w:type="dxa"/>
          </w:tcPr>
          <w:p w:rsidR="00184C5B" w:rsidRPr="00184C5B" w:rsidRDefault="00184C5B" w:rsidP="00184C5B">
            <w:pPr>
              <w:suppressAutoHyphens/>
              <w:overflowPunct w:val="0"/>
              <w:autoSpaceDE w:val="0"/>
              <w:spacing w:after="0" w:line="240" w:lineRule="auto"/>
              <w:jc w:val="center"/>
              <w:textAlignment w:val="baseline"/>
              <w:rPr>
                <w:rFonts w:ascii="Arial" w:eastAsia="Times New Roman" w:hAnsi="Arial" w:cs="Times New Roman"/>
                <w:sz w:val="18"/>
                <w:szCs w:val="20"/>
                <w:lang w:eastAsia="ar-SA"/>
              </w:rPr>
            </w:pPr>
            <w:r w:rsidRPr="00184C5B">
              <w:rPr>
                <w:rFonts w:ascii="Arial" w:eastAsia="Times New Roman" w:hAnsi="Arial" w:cs="Times New Roman"/>
                <w:sz w:val="18"/>
                <w:szCs w:val="20"/>
                <w:lang w:eastAsia="ar-SA"/>
              </w:rPr>
              <w:t>26.</w:t>
            </w:r>
          </w:p>
        </w:tc>
        <w:tc>
          <w:tcPr>
            <w:tcW w:w="1984" w:type="dxa"/>
          </w:tcPr>
          <w:p w:rsidR="00184C5B" w:rsidRPr="00184C5B" w:rsidRDefault="00184C5B" w:rsidP="00184C5B">
            <w:pPr>
              <w:suppressAutoHyphens/>
              <w:overflowPunct w:val="0"/>
              <w:autoSpaceDE w:val="0"/>
              <w:spacing w:after="0" w:line="240" w:lineRule="auto"/>
              <w:jc w:val="both"/>
              <w:textAlignment w:val="baseline"/>
              <w:rPr>
                <w:rFonts w:ascii="Arial" w:eastAsia="Times New Roman" w:hAnsi="Arial" w:cs="Times New Roman"/>
                <w:sz w:val="18"/>
                <w:szCs w:val="20"/>
                <w:lang w:eastAsia="ar-SA"/>
              </w:rPr>
            </w:pPr>
            <w:r w:rsidRPr="00184C5B">
              <w:rPr>
                <w:rFonts w:ascii="Arial" w:eastAsia="Times New Roman" w:hAnsi="Arial" w:cs="Times New Roman"/>
                <w:sz w:val="18"/>
                <w:szCs w:val="20"/>
                <w:lang w:eastAsia="ar-SA"/>
              </w:rPr>
              <w:t>PN-M-06515</w:t>
            </w:r>
          </w:p>
        </w:tc>
        <w:tc>
          <w:tcPr>
            <w:tcW w:w="7088" w:type="dxa"/>
          </w:tcPr>
          <w:p w:rsidR="00184C5B" w:rsidRPr="00184C5B" w:rsidRDefault="00184C5B" w:rsidP="00184C5B">
            <w:pPr>
              <w:suppressAutoHyphens/>
              <w:overflowPunct w:val="0"/>
              <w:autoSpaceDE w:val="0"/>
              <w:spacing w:after="0" w:line="240" w:lineRule="auto"/>
              <w:jc w:val="both"/>
              <w:textAlignment w:val="baseline"/>
              <w:rPr>
                <w:rFonts w:ascii="Arial" w:eastAsia="Times New Roman" w:hAnsi="Arial" w:cs="Times New Roman"/>
                <w:sz w:val="18"/>
                <w:szCs w:val="20"/>
                <w:lang w:eastAsia="ar-SA"/>
              </w:rPr>
            </w:pPr>
            <w:r w:rsidRPr="00184C5B">
              <w:rPr>
                <w:rFonts w:ascii="Arial" w:eastAsia="Times New Roman" w:hAnsi="Arial" w:cs="Times New Roman"/>
                <w:sz w:val="18"/>
                <w:szCs w:val="20"/>
                <w:lang w:eastAsia="ar-SA"/>
              </w:rPr>
              <w:t>Dźwignice. Ogólne zasady projektowania stalowych ustrojów nośnych</w:t>
            </w:r>
          </w:p>
        </w:tc>
      </w:tr>
      <w:tr w:rsidR="00184C5B" w:rsidRPr="00184C5B" w:rsidTr="00BF6FBC">
        <w:tc>
          <w:tcPr>
            <w:tcW w:w="496" w:type="dxa"/>
          </w:tcPr>
          <w:p w:rsidR="00184C5B" w:rsidRPr="00184C5B" w:rsidRDefault="00184C5B" w:rsidP="00184C5B">
            <w:pPr>
              <w:suppressAutoHyphens/>
              <w:overflowPunct w:val="0"/>
              <w:autoSpaceDE w:val="0"/>
              <w:spacing w:after="0" w:line="240" w:lineRule="auto"/>
              <w:jc w:val="center"/>
              <w:textAlignment w:val="baseline"/>
              <w:rPr>
                <w:rFonts w:ascii="Arial" w:eastAsia="Times New Roman" w:hAnsi="Arial" w:cs="Times New Roman"/>
                <w:sz w:val="18"/>
                <w:szCs w:val="20"/>
                <w:lang w:eastAsia="ar-SA"/>
              </w:rPr>
            </w:pPr>
            <w:r w:rsidRPr="00184C5B">
              <w:rPr>
                <w:rFonts w:ascii="Arial" w:eastAsia="Times New Roman" w:hAnsi="Arial" w:cs="Times New Roman"/>
                <w:sz w:val="18"/>
                <w:szCs w:val="20"/>
                <w:lang w:eastAsia="ar-SA"/>
              </w:rPr>
              <w:t>27.</w:t>
            </w:r>
          </w:p>
        </w:tc>
        <w:tc>
          <w:tcPr>
            <w:tcW w:w="1984" w:type="dxa"/>
          </w:tcPr>
          <w:p w:rsidR="00184C5B" w:rsidRPr="00184C5B" w:rsidRDefault="00184C5B" w:rsidP="00184C5B">
            <w:pPr>
              <w:suppressAutoHyphens/>
              <w:overflowPunct w:val="0"/>
              <w:autoSpaceDE w:val="0"/>
              <w:spacing w:after="0" w:line="240" w:lineRule="auto"/>
              <w:jc w:val="both"/>
              <w:textAlignment w:val="baseline"/>
              <w:rPr>
                <w:rFonts w:ascii="Arial" w:eastAsia="Times New Roman" w:hAnsi="Arial" w:cs="Times New Roman"/>
                <w:sz w:val="18"/>
                <w:szCs w:val="20"/>
                <w:lang w:eastAsia="ar-SA"/>
              </w:rPr>
            </w:pPr>
            <w:r w:rsidRPr="00184C5B">
              <w:rPr>
                <w:rFonts w:ascii="Arial" w:eastAsia="Times New Roman" w:hAnsi="Arial" w:cs="Times New Roman"/>
                <w:sz w:val="18"/>
                <w:szCs w:val="20"/>
                <w:lang w:eastAsia="ar-SA"/>
              </w:rPr>
              <w:t>PN-M-69011</w:t>
            </w:r>
          </w:p>
        </w:tc>
        <w:tc>
          <w:tcPr>
            <w:tcW w:w="7088" w:type="dxa"/>
          </w:tcPr>
          <w:p w:rsidR="00184C5B" w:rsidRPr="00184C5B" w:rsidRDefault="00184C5B" w:rsidP="00184C5B">
            <w:pPr>
              <w:suppressAutoHyphens/>
              <w:overflowPunct w:val="0"/>
              <w:autoSpaceDE w:val="0"/>
              <w:spacing w:after="0" w:line="240" w:lineRule="auto"/>
              <w:jc w:val="both"/>
              <w:textAlignment w:val="baseline"/>
              <w:rPr>
                <w:rFonts w:ascii="Arial" w:eastAsia="Times New Roman" w:hAnsi="Arial" w:cs="Times New Roman"/>
                <w:sz w:val="18"/>
                <w:szCs w:val="20"/>
                <w:lang w:eastAsia="ar-SA"/>
              </w:rPr>
            </w:pPr>
            <w:r w:rsidRPr="00184C5B">
              <w:rPr>
                <w:rFonts w:ascii="Arial" w:eastAsia="Times New Roman" w:hAnsi="Arial" w:cs="Times New Roman"/>
                <w:sz w:val="18"/>
                <w:szCs w:val="20"/>
                <w:lang w:eastAsia="ar-SA"/>
              </w:rPr>
              <w:t>Spawalnictwo. Złącza spawane w konstrukcjach spawanych. Podział i wymagania</w:t>
            </w:r>
          </w:p>
        </w:tc>
      </w:tr>
      <w:tr w:rsidR="00184C5B" w:rsidRPr="00184C5B" w:rsidTr="00BF6FBC">
        <w:tc>
          <w:tcPr>
            <w:tcW w:w="496" w:type="dxa"/>
          </w:tcPr>
          <w:p w:rsidR="00184C5B" w:rsidRPr="00184C5B" w:rsidRDefault="00184C5B" w:rsidP="00184C5B">
            <w:pPr>
              <w:suppressAutoHyphens/>
              <w:overflowPunct w:val="0"/>
              <w:autoSpaceDE w:val="0"/>
              <w:spacing w:after="0" w:line="240" w:lineRule="auto"/>
              <w:jc w:val="center"/>
              <w:textAlignment w:val="baseline"/>
              <w:rPr>
                <w:rFonts w:ascii="Arial" w:eastAsia="Times New Roman" w:hAnsi="Arial" w:cs="Times New Roman"/>
                <w:sz w:val="18"/>
                <w:szCs w:val="20"/>
                <w:lang w:eastAsia="ar-SA"/>
              </w:rPr>
            </w:pPr>
            <w:r w:rsidRPr="00184C5B">
              <w:rPr>
                <w:rFonts w:ascii="Arial" w:eastAsia="Times New Roman" w:hAnsi="Arial" w:cs="Times New Roman"/>
                <w:sz w:val="18"/>
                <w:szCs w:val="20"/>
                <w:lang w:eastAsia="ar-SA"/>
              </w:rPr>
              <w:t>28.</w:t>
            </w:r>
          </w:p>
        </w:tc>
        <w:tc>
          <w:tcPr>
            <w:tcW w:w="1984" w:type="dxa"/>
          </w:tcPr>
          <w:p w:rsidR="00184C5B" w:rsidRPr="00184C5B" w:rsidRDefault="00184C5B" w:rsidP="00184C5B">
            <w:pPr>
              <w:suppressAutoHyphens/>
              <w:overflowPunct w:val="0"/>
              <w:autoSpaceDE w:val="0"/>
              <w:spacing w:after="0" w:line="240" w:lineRule="auto"/>
              <w:jc w:val="both"/>
              <w:textAlignment w:val="baseline"/>
              <w:rPr>
                <w:rFonts w:ascii="Arial" w:eastAsia="Times New Roman" w:hAnsi="Arial" w:cs="Times New Roman"/>
                <w:sz w:val="18"/>
                <w:szCs w:val="20"/>
                <w:lang w:eastAsia="ar-SA"/>
              </w:rPr>
            </w:pPr>
            <w:r w:rsidRPr="00184C5B">
              <w:rPr>
                <w:rFonts w:ascii="Arial" w:eastAsia="Times New Roman" w:hAnsi="Arial" w:cs="Times New Roman"/>
                <w:sz w:val="18"/>
                <w:szCs w:val="20"/>
                <w:lang w:eastAsia="ar-SA"/>
              </w:rPr>
              <w:t>PN-M-69420</w:t>
            </w:r>
          </w:p>
        </w:tc>
        <w:tc>
          <w:tcPr>
            <w:tcW w:w="7088" w:type="dxa"/>
          </w:tcPr>
          <w:p w:rsidR="00184C5B" w:rsidRPr="00184C5B" w:rsidRDefault="00184C5B" w:rsidP="00184C5B">
            <w:pPr>
              <w:suppressAutoHyphens/>
              <w:overflowPunct w:val="0"/>
              <w:autoSpaceDE w:val="0"/>
              <w:spacing w:after="0" w:line="240" w:lineRule="auto"/>
              <w:jc w:val="both"/>
              <w:textAlignment w:val="baseline"/>
              <w:rPr>
                <w:rFonts w:ascii="Arial" w:eastAsia="Times New Roman" w:hAnsi="Arial" w:cs="Times New Roman"/>
                <w:sz w:val="18"/>
                <w:szCs w:val="20"/>
                <w:lang w:eastAsia="ar-SA"/>
              </w:rPr>
            </w:pPr>
            <w:r w:rsidRPr="00184C5B">
              <w:rPr>
                <w:rFonts w:ascii="Arial" w:eastAsia="Times New Roman" w:hAnsi="Arial" w:cs="Times New Roman"/>
                <w:sz w:val="18"/>
                <w:szCs w:val="20"/>
                <w:lang w:eastAsia="ar-SA"/>
              </w:rPr>
              <w:t>Spawalnictwo. Druty lite do spawania i napawania stali</w:t>
            </w:r>
          </w:p>
        </w:tc>
      </w:tr>
      <w:tr w:rsidR="00184C5B" w:rsidRPr="00184C5B" w:rsidTr="00BF6FBC">
        <w:tc>
          <w:tcPr>
            <w:tcW w:w="496" w:type="dxa"/>
          </w:tcPr>
          <w:p w:rsidR="00184C5B" w:rsidRPr="00184C5B" w:rsidRDefault="00184C5B" w:rsidP="00184C5B">
            <w:pPr>
              <w:suppressAutoHyphens/>
              <w:overflowPunct w:val="0"/>
              <w:autoSpaceDE w:val="0"/>
              <w:spacing w:after="0" w:line="240" w:lineRule="auto"/>
              <w:jc w:val="center"/>
              <w:textAlignment w:val="baseline"/>
              <w:rPr>
                <w:rFonts w:ascii="Arial" w:eastAsia="Times New Roman" w:hAnsi="Arial" w:cs="Times New Roman"/>
                <w:sz w:val="18"/>
                <w:szCs w:val="20"/>
                <w:lang w:eastAsia="ar-SA"/>
              </w:rPr>
            </w:pPr>
            <w:r w:rsidRPr="00184C5B">
              <w:rPr>
                <w:rFonts w:ascii="Arial" w:eastAsia="Times New Roman" w:hAnsi="Arial" w:cs="Times New Roman"/>
                <w:sz w:val="18"/>
                <w:szCs w:val="20"/>
                <w:lang w:eastAsia="ar-SA"/>
              </w:rPr>
              <w:t>29.</w:t>
            </w:r>
          </w:p>
        </w:tc>
        <w:tc>
          <w:tcPr>
            <w:tcW w:w="1984" w:type="dxa"/>
          </w:tcPr>
          <w:p w:rsidR="00184C5B" w:rsidRPr="00184C5B" w:rsidRDefault="00184C5B" w:rsidP="00184C5B">
            <w:pPr>
              <w:suppressAutoHyphens/>
              <w:overflowPunct w:val="0"/>
              <w:autoSpaceDE w:val="0"/>
              <w:spacing w:after="0" w:line="240" w:lineRule="auto"/>
              <w:jc w:val="both"/>
              <w:textAlignment w:val="baseline"/>
              <w:rPr>
                <w:rFonts w:ascii="Arial" w:eastAsia="Times New Roman" w:hAnsi="Arial" w:cs="Times New Roman"/>
                <w:sz w:val="18"/>
                <w:szCs w:val="20"/>
                <w:lang w:eastAsia="ar-SA"/>
              </w:rPr>
            </w:pPr>
            <w:r w:rsidRPr="00184C5B">
              <w:rPr>
                <w:rFonts w:ascii="Arial" w:eastAsia="Times New Roman" w:hAnsi="Arial" w:cs="Times New Roman"/>
                <w:sz w:val="18"/>
                <w:szCs w:val="20"/>
                <w:lang w:eastAsia="ar-SA"/>
              </w:rPr>
              <w:t>PN-M-69775</w:t>
            </w:r>
          </w:p>
        </w:tc>
        <w:tc>
          <w:tcPr>
            <w:tcW w:w="7088" w:type="dxa"/>
          </w:tcPr>
          <w:p w:rsidR="00184C5B" w:rsidRPr="00184C5B" w:rsidRDefault="00184C5B" w:rsidP="00184C5B">
            <w:pPr>
              <w:suppressAutoHyphens/>
              <w:overflowPunct w:val="0"/>
              <w:autoSpaceDE w:val="0"/>
              <w:spacing w:after="0" w:line="240" w:lineRule="auto"/>
              <w:jc w:val="both"/>
              <w:textAlignment w:val="baseline"/>
              <w:rPr>
                <w:rFonts w:ascii="Arial" w:eastAsia="Times New Roman" w:hAnsi="Arial" w:cs="Times New Roman"/>
                <w:sz w:val="18"/>
                <w:szCs w:val="20"/>
                <w:lang w:eastAsia="ar-SA"/>
              </w:rPr>
            </w:pPr>
            <w:r w:rsidRPr="00184C5B">
              <w:rPr>
                <w:rFonts w:ascii="Arial" w:eastAsia="Times New Roman" w:hAnsi="Arial" w:cs="Times New Roman"/>
                <w:sz w:val="18"/>
                <w:szCs w:val="20"/>
                <w:lang w:eastAsia="ar-SA"/>
              </w:rPr>
              <w:t>Spawalnictwo. Wadliwość złączy spawanych. Oznaczanie klasy wadliwości na podstawie oględzin zewnętrznych</w:t>
            </w:r>
          </w:p>
        </w:tc>
      </w:tr>
      <w:tr w:rsidR="00184C5B" w:rsidRPr="00184C5B" w:rsidTr="00BF6FBC">
        <w:tc>
          <w:tcPr>
            <w:tcW w:w="496" w:type="dxa"/>
          </w:tcPr>
          <w:p w:rsidR="00184C5B" w:rsidRPr="00184C5B" w:rsidRDefault="00184C5B" w:rsidP="00184C5B">
            <w:pPr>
              <w:suppressAutoHyphens/>
              <w:overflowPunct w:val="0"/>
              <w:autoSpaceDE w:val="0"/>
              <w:spacing w:after="0" w:line="240" w:lineRule="auto"/>
              <w:jc w:val="center"/>
              <w:textAlignment w:val="baseline"/>
              <w:rPr>
                <w:rFonts w:ascii="Arial" w:eastAsia="Times New Roman" w:hAnsi="Arial" w:cs="Times New Roman"/>
                <w:sz w:val="18"/>
                <w:szCs w:val="20"/>
                <w:lang w:eastAsia="ar-SA"/>
              </w:rPr>
            </w:pPr>
            <w:r w:rsidRPr="00184C5B">
              <w:rPr>
                <w:rFonts w:ascii="Arial" w:eastAsia="Times New Roman" w:hAnsi="Arial" w:cs="Times New Roman"/>
                <w:sz w:val="18"/>
                <w:szCs w:val="20"/>
                <w:lang w:eastAsia="ar-SA"/>
              </w:rPr>
              <w:t>30.</w:t>
            </w:r>
          </w:p>
        </w:tc>
        <w:tc>
          <w:tcPr>
            <w:tcW w:w="1984" w:type="dxa"/>
          </w:tcPr>
          <w:p w:rsidR="00184C5B" w:rsidRPr="00184C5B" w:rsidRDefault="00184C5B" w:rsidP="00184C5B">
            <w:pPr>
              <w:suppressAutoHyphens/>
              <w:overflowPunct w:val="0"/>
              <w:autoSpaceDE w:val="0"/>
              <w:spacing w:after="0" w:line="240" w:lineRule="auto"/>
              <w:jc w:val="both"/>
              <w:textAlignment w:val="baseline"/>
              <w:rPr>
                <w:rFonts w:ascii="Arial" w:eastAsia="Times New Roman" w:hAnsi="Arial" w:cs="Times New Roman"/>
                <w:sz w:val="18"/>
                <w:szCs w:val="20"/>
                <w:lang w:eastAsia="ar-SA"/>
              </w:rPr>
            </w:pPr>
            <w:r w:rsidRPr="00184C5B">
              <w:rPr>
                <w:rFonts w:ascii="Arial" w:eastAsia="Times New Roman" w:hAnsi="Arial" w:cs="Times New Roman"/>
                <w:sz w:val="18"/>
                <w:szCs w:val="20"/>
                <w:lang w:eastAsia="ar-SA"/>
              </w:rPr>
              <w:t>PN-M-80006</w:t>
            </w:r>
          </w:p>
        </w:tc>
        <w:tc>
          <w:tcPr>
            <w:tcW w:w="7088" w:type="dxa"/>
          </w:tcPr>
          <w:p w:rsidR="00184C5B" w:rsidRPr="00184C5B" w:rsidRDefault="00184C5B" w:rsidP="00184C5B">
            <w:pPr>
              <w:suppressAutoHyphens/>
              <w:overflowPunct w:val="0"/>
              <w:autoSpaceDE w:val="0"/>
              <w:spacing w:after="0" w:line="240" w:lineRule="auto"/>
              <w:jc w:val="both"/>
              <w:textAlignment w:val="baseline"/>
              <w:rPr>
                <w:rFonts w:ascii="Arial" w:eastAsia="Times New Roman" w:hAnsi="Arial" w:cs="Times New Roman"/>
                <w:sz w:val="18"/>
                <w:szCs w:val="20"/>
                <w:lang w:eastAsia="ar-SA"/>
              </w:rPr>
            </w:pPr>
            <w:r w:rsidRPr="00184C5B">
              <w:rPr>
                <w:rFonts w:ascii="Arial" w:eastAsia="Times New Roman" w:hAnsi="Arial" w:cs="Times New Roman"/>
                <w:sz w:val="18"/>
                <w:szCs w:val="20"/>
                <w:lang w:eastAsia="ar-SA"/>
              </w:rPr>
              <w:t>Zanurzeniowe powłoki cynkowe na drutach stalowych. Badania</w:t>
            </w:r>
          </w:p>
        </w:tc>
      </w:tr>
      <w:tr w:rsidR="00184C5B" w:rsidRPr="00184C5B" w:rsidTr="00BF6FBC">
        <w:tc>
          <w:tcPr>
            <w:tcW w:w="496" w:type="dxa"/>
          </w:tcPr>
          <w:p w:rsidR="00184C5B" w:rsidRPr="00184C5B" w:rsidRDefault="00184C5B" w:rsidP="00184C5B">
            <w:pPr>
              <w:suppressAutoHyphens/>
              <w:overflowPunct w:val="0"/>
              <w:autoSpaceDE w:val="0"/>
              <w:spacing w:after="0" w:line="240" w:lineRule="auto"/>
              <w:jc w:val="center"/>
              <w:textAlignment w:val="baseline"/>
              <w:rPr>
                <w:rFonts w:ascii="Arial" w:eastAsia="Times New Roman" w:hAnsi="Arial" w:cs="Times New Roman"/>
                <w:sz w:val="18"/>
                <w:szCs w:val="20"/>
                <w:lang w:eastAsia="ar-SA"/>
              </w:rPr>
            </w:pPr>
            <w:r w:rsidRPr="00184C5B">
              <w:rPr>
                <w:rFonts w:ascii="Arial" w:eastAsia="Times New Roman" w:hAnsi="Arial" w:cs="Times New Roman"/>
                <w:sz w:val="18"/>
                <w:szCs w:val="20"/>
                <w:lang w:eastAsia="ar-SA"/>
              </w:rPr>
              <w:t>31.</w:t>
            </w:r>
          </w:p>
        </w:tc>
        <w:tc>
          <w:tcPr>
            <w:tcW w:w="1984" w:type="dxa"/>
          </w:tcPr>
          <w:p w:rsidR="00184C5B" w:rsidRPr="00184C5B" w:rsidRDefault="00184C5B" w:rsidP="00184C5B">
            <w:pPr>
              <w:suppressAutoHyphens/>
              <w:overflowPunct w:val="0"/>
              <w:autoSpaceDE w:val="0"/>
              <w:spacing w:after="0" w:line="240" w:lineRule="auto"/>
              <w:jc w:val="both"/>
              <w:textAlignment w:val="baseline"/>
              <w:rPr>
                <w:rFonts w:ascii="Arial" w:eastAsia="Times New Roman" w:hAnsi="Arial" w:cs="Times New Roman"/>
                <w:sz w:val="18"/>
                <w:szCs w:val="20"/>
                <w:lang w:eastAsia="ar-SA"/>
              </w:rPr>
            </w:pPr>
            <w:r w:rsidRPr="00184C5B">
              <w:rPr>
                <w:rFonts w:ascii="Arial" w:eastAsia="Times New Roman" w:hAnsi="Arial" w:cs="Times New Roman"/>
                <w:sz w:val="18"/>
                <w:szCs w:val="20"/>
                <w:lang w:eastAsia="ar-SA"/>
              </w:rPr>
              <w:t>PN-M-80026</w:t>
            </w:r>
          </w:p>
        </w:tc>
        <w:tc>
          <w:tcPr>
            <w:tcW w:w="7088" w:type="dxa"/>
          </w:tcPr>
          <w:p w:rsidR="00184C5B" w:rsidRPr="00184C5B" w:rsidRDefault="00184C5B" w:rsidP="00184C5B">
            <w:pPr>
              <w:suppressAutoHyphens/>
              <w:overflowPunct w:val="0"/>
              <w:autoSpaceDE w:val="0"/>
              <w:spacing w:after="0" w:line="240" w:lineRule="auto"/>
              <w:jc w:val="both"/>
              <w:textAlignment w:val="baseline"/>
              <w:rPr>
                <w:rFonts w:ascii="Arial" w:eastAsia="Times New Roman" w:hAnsi="Arial" w:cs="Times New Roman"/>
                <w:sz w:val="18"/>
                <w:szCs w:val="20"/>
                <w:lang w:eastAsia="ar-SA"/>
              </w:rPr>
            </w:pPr>
            <w:r w:rsidRPr="00184C5B">
              <w:rPr>
                <w:rFonts w:ascii="Arial" w:eastAsia="Times New Roman" w:hAnsi="Arial" w:cs="Times New Roman"/>
                <w:sz w:val="18"/>
                <w:szCs w:val="20"/>
                <w:lang w:eastAsia="ar-SA"/>
              </w:rPr>
              <w:t>Druty okrągłe ze stali niskowęglowej ogólnego przeznaczenia</w:t>
            </w:r>
          </w:p>
        </w:tc>
      </w:tr>
      <w:tr w:rsidR="00184C5B" w:rsidRPr="00184C5B" w:rsidTr="00BF6FBC">
        <w:tc>
          <w:tcPr>
            <w:tcW w:w="496" w:type="dxa"/>
          </w:tcPr>
          <w:p w:rsidR="00184C5B" w:rsidRPr="00184C5B" w:rsidRDefault="00184C5B" w:rsidP="00184C5B">
            <w:pPr>
              <w:suppressAutoHyphens/>
              <w:overflowPunct w:val="0"/>
              <w:autoSpaceDE w:val="0"/>
              <w:spacing w:after="0" w:line="240" w:lineRule="auto"/>
              <w:jc w:val="center"/>
              <w:textAlignment w:val="baseline"/>
              <w:rPr>
                <w:rFonts w:ascii="Arial" w:eastAsia="Times New Roman" w:hAnsi="Arial" w:cs="Times New Roman"/>
                <w:sz w:val="18"/>
                <w:szCs w:val="20"/>
                <w:lang w:eastAsia="ar-SA"/>
              </w:rPr>
            </w:pPr>
            <w:r w:rsidRPr="00184C5B">
              <w:rPr>
                <w:rFonts w:ascii="Arial" w:eastAsia="Times New Roman" w:hAnsi="Arial" w:cs="Times New Roman"/>
                <w:sz w:val="18"/>
                <w:szCs w:val="20"/>
                <w:lang w:eastAsia="ar-SA"/>
              </w:rPr>
              <w:t>32.</w:t>
            </w:r>
          </w:p>
        </w:tc>
        <w:tc>
          <w:tcPr>
            <w:tcW w:w="1984" w:type="dxa"/>
          </w:tcPr>
          <w:p w:rsidR="00184C5B" w:rsidRPr="00184C5B" w:rsidRDefault="00184C5B" w:rsidP="00184C5B">
            <w:pPr>
              <w:suppressAutoHyphens/>
              <w:overflowPunct w:val="0"/>
              <w:autoSpaceDE w:val="0"/>
              <w:spacing w:after="0" w:line="240" w:lineRule="auto"/>
              <w:jc w:val="both"/>
              <w:textAlignment w:val="baseline"/>
              <w:rPr>
                <w:rFonts w:ascii="Arial" w:eastAsia="Times New Roman" w:hAnsi="Arial" w:cs="Times New Roman"/>
                <w:sz w:val="18"/>
                <w:szCs w:val="20"/>
                <w:lang w:eastAsia="ar-SA"/>
              </w:rPr>
            </w:pPr>
            <w:r w:rsidRPr="00184C5B">
              <w:rPr>
                <w:rFonts w:ascii="Arial" w:eastAsia="Times New Roman" w:hAnsi="Arial" w:cs="Times New Roman"/>
                <w:sz w:val="18"/>
                <w:szCs w:val="20"/>
                <w:lang w:eastAsia="ar-SA"/>
              </w:rPr>
              <w:t>PN-M-80201</w:t>
            </w:r>
          </w:p>
        </w:tc>
        <w:tc>
          <w:tcPr>
            <w:tcW w:w="7088" w:type="dxa"/>
          </w:tcPr>
          <w:p w:rsidR="00184C5B" w:rsidRPr="00184C5B" w:rsidRDefault="00184C5B" w:rsidP="00184C5B">
            <w:pPr>
              <w:suppressAutoHyphens/>
              <w:overflowPunct w:val="0"/>
              <w:autoSpaceDE w:val="0"/>
              <w:spacing w:after="0" w:line="240" w:lineRule="auto"/>
              <w:jc w:val="both"/>
              <w:textAlignment w:val="baseline"/>
              <w:rPr>
                <w:rFonts w:ascii="Arial" w:eastAsia="Times New Roman" w:hAnsi="Arial" w:cs="Times New Roman"/>
                <w:sz w:val="18"/>
                <w:szCs w:val="20"/>
                <w:lang w:eastAsia="ar-SA"/>
              </w:rPr>
            </w:pPr>
            <w:r w:rsidRPr="00184C5B">
              <w:rPr>
                <w:rFonts w:ascii="Arial" w:eastAsia="Times New Roman" w:hAnsi="Arial" w:cs="Times New Roman"/>
                <w:sz w:val="18"/>
                <w:szCs w:val="20"/>
                <w:lang w:eastAsia="ar-SA"/>
              </w:rPr>
              <w:t>Liny stalowe z drutu okrągłego. Wymagania i badania</w:t>
            </w:r>
          </w:p>
        </w:tc>
      </w:tr>
      <w:tr w:rsidR="00184C5B" w:rsidRPr="00184C5B" w:rsidTr="00BF6FBC">
        <w:tc>
          <w:tcPr>
            <w:tcW w:w="496" w:type="dxa"/>
          </w:tcPr>
          <w:p w:rsidR="00184C5B" w:rsidRPr="00184C5B" w:rsidRDefault="00184C5B" w:rsidP="00184C5B">
            <w:pPr>
              <w:suppressAutoHyphens/>
              <w:overflowPunct w:val="0"/>
              <w:autoSpaceDE w:val="0"/>
              <w:spacing w:after="0" w:line="240" w:lineRule="auto"/>
              <w:jc w:val="center"/>
              <w:textAlignment w:val="baseline"/>
              <w:rPr>
                <w:rFonts w:ascii="Arial" w:eastAsia="Times New Roman" w:hAnsi="Arial" w:cs="Times New Roman"/>
                <w:sz w:val="18"/>
                <w:szCs w:val="20"/>
                <w:lang w:eastAsia="ar-SA"/>
              </w:rPr>
            </w:pPr>
            <w:r w:rsidRPr="00184C5B">
              <w:rPr>
                <w:rFonts w:ascii="Arial" w:eastAsia="Times New Roman" w:hAnsi="Arial" w:cs="Times New Roman"/>
                <w:sz w:val="18"/>
                <w:szCs w:val="20"/>
                <w:lang w:eastAsia="ar-SA"/>
              </w:rPr>
              <w:t>33.</w:t>
            </w:r>
          </w:p>
        </w:tc>
        <w:tc>
          <w:tcPr>
            <w:tcW w:w="1984" w:type="dxa"/>
          </w:tcPr>
          <w:p w:rsidR="00184C5B" w:rsidRPr="00184C5B" w:rsidRDefault="00184C5B" w:rsidP="00184C5B">
            <w:pPr>
              <w:suppressAutoHyphens/>
              <w:overflowPunct w:val="0"/>
              <w:autoSpaceDE w:val="0"/>
              <w:spacing w:after="0" w:line="240" w:lineRule="auto"/>
              <w:jc w:val="both"/>
              <w:textAlignment w:val="baseline"/>
              <w:rPr>
                <w:rFonts w:ascii="Arial" w:eastAsia="Times New Roman" w:hAnsi="Arial" w:cs="Times New Roman"/>
                <w:sz w:val="18"/>
                <w:szCs w:val="20"/>
                <w:lang w:eastAsia="ar-SA"/>
              </w:rPr>
            </w:pPr>
            <w:r w:rsidRPr="00184C5B">
              <w:rPr>
                <w:rFonts w:ascii="Arial" w:eastAsia="Times New Roman" w:hAnsi="Arial" w:cs="Times New Roman"/>
                <w:sz w:val="18"/>
                <w:szCs w:val="20"/>
                <w:lang w:eastAsia="ar-SA"/>
              </w:rPr>
              <w:t>PN-M-80202</w:t>
            </w:r>
          </w:p>
        </w:tc>
        <w:tc>
          <w:tcPr>
            <w:tcW w:w="7088" w:type="dxa"/>
          </w:tcPr>
          <w:p w:rsidR="00184C5B" w:rsidRPr="00184C5B" w:rsidRDefault="00184C5B" w:rsidP="00184C5B">
            <w:pPr>
              <w:suppressAutoHyphens/>
              <w:overflowPunct w:val="0"/>
              <w:autoSpaceDE w:val="0"/>
              <w:spacing w:after="0" w:line="240" w:lineRule="auto"/>
              <w:jc w:val="both"/>
              <w:textAlignment w:val="baseline"/>
              <w:rPr>
                <w:rFonts w:ascii="Arial" w:eastAsia="Times New Roman" w:hAnsi="Arial" w:cs="Times New Roman"/>
                <w:sz w:val="18"/>
                <w:szCs w:val="20"/>
                <w:lang w:eastAsia="ar-SA"/>
              </w:rPr>
            </w:pPr>
            <w:r w:rsidRPr="00184C5B">
              <w:rPr>
                <w:rFonts w:ascii="Arial" w:eastAsia="Times New Roman" w:hAnsi="Arial" w:cs="Times New Roman"/>
                <w:sz w:val="18"/>
                <w:szCs w:val="20"/>
                <w:lang w:eastAsia="ar-SA"/>
              </w:rPr>
              <w:t>Liny stalowe 1 x 7</w:t>
            </w:r>
          </w:p>
        </w:tc>
      </w:tr>
      <w:tr w:rsidR="00184C5B" w:rsidRPr="00184C5B" w:rsidTr="00BF6FBC">
        <w:tc>
          <w:tcPr>
            <w:tcW w:w="496" w:type="dxa"/>
          </w:tcPr>
          <w:p w:rsidR="00184C5B" w:rsidRPr="00184C5B" w:rsidRDefault="00184C5B" w:rsidP="00184C5B">
            <w:pPr>
              <w:suppressAutoHyphens/>
              <w:overflowPunct w:val="0"/>
              <w:autoSpaceDE w:val="0"/>
              <w:spacing w:after="0" w:line="240" w:lineRule="auto"/>
              <w:jc w:val="center"/>
              <w:textAlignment w:val="baseline"/>
              <w:rPr>
                <w:rFonts w:ascii="Arial" w:eastAsia="Times New Roman" w:hAnsi="Arial" w:cs="Times New Roman"/>
                <w:sz w:val="18"/>
                <w:szCs w:val="20"/>
                <w:lang w:eastAsia="ar-SA"/>
              </w:rPr>
            </w:pPr>
            <w:r w:rsidRPr="00184C5B">
              <w:rPr>
                <w:rFonts w:ascii="Arial" w:eastAsia="Times New Roman" w:hAnsi="Arial" w:cs="Times New Roman"/>
                <w:sz w:val="18"/>
                <w:szCs w:val="20"/>
                <w:lang w:eastAsia="ar-SA"/>
              </w:rPr>
              <w:t>34.</w:t>
            </w:r>
          </w:p>
        </w:tc>
        <w:tc>
          <w:tcPr>
            <w:tcW w:w="1984" w:type="dxa"/>
          </w:tcPr>
          <w:p w:rsidR="00184C5B" w:rsidRPr="00184C5B" w:rsidRDefault="00184C5B" w:rsidP="00184C5B">
            <w:pPr>
              <w:suppressAutoHyphens/>
              <w:overflowPunct w:val="0"/>
              <w:autoSpaceDE w:val="0"/>
              <w:spacing w:after="0" w:line="240" w:lineRule="auto"/>
              <w:jc w:val="both"/>
              <w:textAlignment w:val="baseline"/>
              <w:rPr>
                <w:rFonts w:ascii="Arial" w:eastAsia="Times New Roman" w:hAnsi="Arial" w:cs="Times New Roman"/>
                <w:sz w:val="18"/>
                <w:szCs w:val="20"/>
                <w:lang w:eastAsia="ar-SA"/>
              </w:rPr>
            </w:pPr>
            <w:r w:rsidRPr="00184C5B">
              <w:rPr>
                <w:rFonts w:ascii="Arial" w:eastAsia="Times New Roman" w:hAnsi="Arial" w:cs="Times New Roman"/>
                <w:sz w:val="18"/>
                <w:szCs w:val="20"/>
                <w:lang w:eastAsia="ar-SA"/>
              </w:rPr>
              <w:t>PN-M-82054</w:t>
            </w:r>
          </w:p>
        </w:tc>
        <w:tc>
          <w:tcPr>
            <w:tcW w:w="7088" w:type="dxa"/>
          </w:tcPr>
          <w:p w:rsidR="00184C5B" w:rsidRPr="00184C5B" w:rsidRDefault="00184C5B" w:rsidP="00184C5B">
            <w:pPr>
              <w:suppressAutoHyphens/>
              <w:overflowPunct w:val="0"/>
              <w:autoSpaceDE w:val="0"/>
              <w:spacing w:after="0" w:line="240" w:lineRule="auto"/>
              <w:jc w:val="both"/>
              <w:textAlignment w:val="baseline"/>
              <w:rPr>
                <w:rFonts w:ascii="Arial" w:eastAsia="Times New Roman" w:hAnsi="Arial" w:cs="Times New Roman"/>
                <w:sz w:val="18"/>
                <w:szCs w:val="20"/>
                <w:lang w:eastAsia="ar-SA"/>
              </w:rPr>
            </w:pPr>
            <w:r w:rsidRPr="00184C5B">
              <w:rPr>
                <w:rFonts w:ascii="Arial" w:eastAsia="Times New Roman" w:hAnsi="Arial" w:cs="Times New Roman"/>
                <w:sz w:val="18"/>
                <w:szCs w:val="20"/>
                <w:lang w:eastAsia="ar-SA"/>
              </w:rPr>
              <w:t>śruby, wkręty i nakrętki stalowe ogólnego przeznaczenia. Ogólne wymagania i badania</w:t>
            </w:r>
          </w:p>
        </w:tc>
      </w:tr>
      <w:tr w:rsidR="00184C5B" w:rsidRPr="00184C5B" w:rsidTr="00BF6FBC">
        <w:tc>
          <w:tcPr>
            <w:tcW w:w="496" w:type="dxa"/>
          </w:tcPr>
          <w:p w:rsidR="00184C5B" w:rsidRPr="00184C5B" w:rsidRDefault="00184C5B" w:rsidP="00184C5B">
            <w:pPr>
              <w:suppressAutoHyphens/>
              <w:overflowPunct w:val="0"/>
              <w:autoSpaceDE w:val="0"/>
              <w:spacing w:after="0" w:line="240" w:lineRule="auto"/>
              <w:jc w:val="center"/>
              <w:textAlignment w:val="baseline"/>
              <w:rPr>
                <w:rFonts w:ascii="Arial" w:eastAsia="Times New Roman" w:hAnsi="Arial" w:cs="Times New Roman"/>
                <w:sz w:val="18"/>
                <w:szCs w:val="20"/>
                <w:lang w:eastAsia="ar-SA"/>
              </w:rPr>
            </w:pPr>
            <w:r w:rsidRPr="00184C5B">
              <w:rPr>
                <w:rFonts w:ascii="Arial" w:eastAsia="Times New Roman" w:hAnsi="Arial" w:cs="Times New Roman"/>
                <w:sz w:val="18"/>
                <w:szCs w:val="20"/>
                <w:lang w:eastAsia="ar-SA"/>
              </w:rPr>
              <w:t>35.</w:t>
            </w:r>
          </w:p>
        </w:tc>
        <w:tc>
          <w:tcPr>
            <w:tcW w:w="1984" w:type="dxa"/>
          </w:tcPr>
          <w:p w:rsidR="00184C5B" w:rsidRPr="00184C5B" w:rsidRDefault="00184C5B" w:rsidP="00184C5B">
            <w:pPr>
              <w:suppressAutoHyphens/>
              <w:overflowPunct w:val="0"/>
              <w:autoSpaceDE w:val="0"/>
              <w:spacing w:after="0" w:line="240" w:lineRule="auto"/>
              <w:jc w:val="both"/>
              <w:textAlignment w:val="baseline"/>
              <w:rPr>
                <w:rFonts w:ascii="Arial" w:eastAsia="Times New Roman" w:hAnsi="Arial" w:cs="Times New Roman"/>
                <w:sz w:val="18"/>
                <w:szCs w:val="20"/>
                <w:lang w:eastAsia="ar-SA"/>
              </w:rPr>
            </w:pPr>
            <w:r w:rsidRPr="00184C5B">
              <w:rPr>
                <w:rFonts w:ascii="Arial" w:eastAsia="Times New Roman" w:hAnsi="Arial" w:cs="Times New Roman"/>
                <w:sz w:val="18"/>
                <w:szCs w:val="20"/>
                <w:lang w:eastAsia="ar-SA"/>
              </w:rPr>
              <w:t>PN-M-82054-03</w:t>
            </w:r>
          </w:p>
        </w:tc>
        <w:tc>
          <w:tcPr>
            <w:tcW w:w="7088" w:type="dxa"/>
          </w:tcPr>
          <w:p w:rsidR="00184C5B" w:rsidRPr="00184C5B" w:rsidRDefault="00184C5B" w:rsidP="00184C5B">
            <w:pPr>
              <w:suppressAutoHyphens/>
              <w:overflowPunct w:val="0"/>
              <w:autoSpaceDE w:val="0"/>
              <w:spacing w:after="0" w:line="240" w:lineRule="auto"/>
              <w:jc w:val="both"/>
              <w:textAlignment w:val="baseline"/>
              <w:rPr>
                <w:rFonts w:ascii="Arial" w:eastAsia="Times New Roman" w:hAnsi="Arial" w:cs="Times New Roman"/>
                <w:sz w:val="18"/>
                <w:szCs w:val="20"/>
                <w:lang w:eastAsia="ar-SA"/>
              </w:rPr>
            </w:pPr>
            <w:r w:rsidRPr="00184C5B">
              <w:rPr>
                <w:rFonts w:ascii="Arial" w:eastAsia="Times New Roman" w:hAnsi="Arial" w:cs="Times New Roman"/>
                <w:sz w:val="18"/>
                <w:szCs w:val="20"/>
                <w:lang w:eastAsia="ar-SA"/>
              </w:rPr>
              <w:t>śruby, wkręty i nakrętki. Własności mechaniczne śrub i wkrętów</w:t>
            </w:r>
          </w:p>
        </w:tc>
      </w:tr>
      <w:tr w:rsidR="00184C5B" w:rsidRPr="00184C5B" w:rsidTr="00BF6FBC">
        <w:tc>
          <w:tcPr>
            <w:tcW w:w="496" w:type="dxa"/>
          </w:tcPr>
          <w:p w:rsidR="00184C5B" w:rsidRPr="00184C5B" w:rsidRDefault="00184C5B" w:rsidP="00184C5B">
            <w:pPr>
              <w:suppressAutoHyphens/>
              <w:overflowPunct w:val="0"/>
              <w:autoSpaceDE w:val="0"/>
              <w:spacing w:after="0" w:line="240" w:lineRule="auto"/>
              <w:jc w:val="center"/>
              <w:textAlignment w:val="baseline"/>
              <w:rPr>
                <w:rFonts w:ascii="Arial" w:eastAsia="Times New Roman" w:hAnsi="Arial" w:cs="Times New Roman"/>
                <w:sz w:val="18"/>
                <w:szCs w:val="20"/>
                <w:lang w:eastAsia="ar-SA"/>
              </w:rPr>
            </w:pPr>
            <w:r w:rsidRPr="00184C5B">
              <w:rPr>
                <w:rFonts w:ascii="Arial" w:eastAsia="Times New Roman" w:hAnsi="Arial" w:cs="Times New Roman"/>
                <w:sz w:val="18"/>
                <w:szCs w:val="20"/>
                <w:lang w:eastAsia="ar-SA"/>
              </w:rPr>
              <w:t>36.</w:t>
            </w:r>
          </w:p>
        </w:tc>
        <w:tc>
          <w:tcPr>
            <w:tcW w:w="1984" w:type="dxa"/>
          </w:tcPr>
          <w:p w:rsidR="00184C5B" w:rsidRPr="00184C5B" w:rsidRDefault="00184C5B" w:rsidP="00184C5B">
            <w:pPr>
              <w:suppressAutoHyphens/>
              <w:overflowPunct w:val="0"/>
              <w:autoSpaceDE w:val="0"/>
              <w:spacing w:after="0" w:line="240" w:lineRule="auto"/>
              <w:jc w:val="both"/>
              <w:textAlignment w:val="baseline"/>
              <w:rPr>
                <w:rFonts w:ascii="Arial" w:eastAsia="Times New Roman" w:hAnsi="Arial" w:cs="Times New Roman"/>
                <w:sz w:val="18"/>
                <w:szCs w:val="20"/>
                <w:lang w:eastAsia="ar-SA"/>
              </w:rPr>
            </w:pPr>
            <w:r w:rsidRPr="00184C5B">
              <w:rPr>
                <w:rFonts w:ascii="Arial" w:eastAsia="Times New Roman" w:hAnsi="Arial" w:cs="Times New Roman"/>
                <w:sz w:val="18"/>
                <w:szCs w:val="20"/>
                <w:lang w:eastAsia="ar-SA"/>
              </w:rPr>
              <w:t>PN-ISO-8501-1</w:t>
            </w:r>
          </w:p>
        </w:tc>
        <w:tc>
          <w:tcPr>
            <w:tcW w:w="7088" w:type="dxa"/>
          </w:tcPr>
          <w:p w:rsidR="00184C5B" w:rsidRPr="00184C5B" w:rsidRDefault="00184C5B" w:rsidP="00184C5B">
            <w:pPr>
              <w:suppressAutoHyphens/>
              <w:overflowPunct w:val="0"/>
              <w:autoSpaceDE w:val="0"/>
              <w:spacing w:after="0" w:line="240" w:lineRule="auto"/>
              <w:jc w:val="both"/>
              <w:textAlignment w:val="baseline"/>
              <w:rPr>
                <w:rFonts w:ascii="Arial" w:eastAsia="Times New Roman" w:hAnsi="Arial" w:cs="Times New Roman"/>
                <w:sz w:val="18"/>
                <w:szCs w:val="20"/>
                <w:lang w:eastAsia="ar-SA"/>
              </w:rPr>
            </w:pPr>
            <w:r w:rsidRPr="00184C5B">
              <w:rPr>
                <w:rFonts w:ascii="Arial" w:eastAsia="Times New Roman" w:hAnsi="Arial" w:cs="Times New Roman"/>
                <w:sz w:val="18"/>
                <w:szCs w:val="20"/>
                <w:lang w:eastAsia="ar-SA"/>
              </w:rPr>
              <w:t>Przygotowanie podłoży stalowych przed nakładaniem farb i podobnych produktów. Stopnie skorodowania i stopnie przygotowania nie zabezpieczonych podłoży stalowych oraz podłoży stalowych po całkowitym usunięciu wcześniej nałożonych powłok</w:t>
            </w:r>
          </w:p>
        </w:tc>
      </w:tr>
      <w:tr w:rsidR="00184C5B" w:rsidRPr="00184C5B" w:rsidTr="00BF6FBC">
        <w:tc>
          <w:tcPr>
            <w:tcW w:w="496" w:type="dxa"/>
          </w:tcPr>
          <w:p w:rsidR="00184C5B" w:rsidRPr="00184C5B" w:rsidRDefault="00184C5B" w:rsidP="00184C5B">
            <w:pPr>
              <w:suppressAutoHyphens/>
              <w:overflowPunct w:val="0"/>
              <w:autoSpaceDE w:val="0"/>
              <w:spacing w:after="0" w:line="240" w:lineRule="auto"/>
              <w:jc w:val="center"/>
              <w:textAlignment w:val="baseline"/>
              <w:rPr>
                <w:rFonts w:ascii="Arial" w:eastAsia="Times New Roman" w:hAnsi="Arial" w:cs="Times New Roman"/>
                <w:sz w:val="18"/>
                <w:szCs w:val="20"/>
                <w:lang w:eastAsia="ar-SA"/>
              </w:rPr>
            </w:pPr>
            <w:r w:rsidRPr="00184C5B">
              <w:rPr>
                <w:rFonts w:ascii="Arial" w:eastAsia="Times New Roman" w:hAnsi="Arial" w:cs="Times New Roman"/>
                <w:sz w:val="18"/>
                <w:szCs w:val="20"/>
                <w:lang w:eastAsia="ar-SA"/>
              </w:rPr>
              <w:t>37.</w:t>
            </w:r>
          </w:p>
        </w:tc>
        <w:tc>
          <w:tcPr>
            <w:tcW w:w="1984" w:type="dxa"/>
          </w:tcPr>
          <w:p w:rsidR="00184C5B" w:rsidRPr="00184C5B" w:rsidRDefault="00184C5B" w:rsidP="00184C5B">
            <w:pPr>
              <w:suppressAutoHyphens/>
              <w:overflowPunct w:val="0"/>
              <w:autoSpaceDE w:val="0"/>
              <w:spacing w:after="0" w:line="240" w:lineRule="auto"/>
              <w:jc w:val="both"/>
              <w:textAlignment w:val="baseline"/>
              <w:rPr>
                <w:rFonts w:ascii="Arial" w:eastAsia="Times New Roman" w:hAnsi="Arial" w:cs="Times New Roman"/>
                <w:sz w:val="18"/>
                <w:szCs w:val="20"/>
                <w:lang w:eastAsia="ar-SA"/>
              </w:rPr>
            </w:pPr>
            <w:r w:rsidRPr="00184C5B">
              <w:rPr>
                <w:rFonts w:ascii="Arial" w:eastAsia="Times New Roman" w:hAnsi="Arial" w:cs="Times New Roman"/>
                <w:sz w:val="18"/>
                <w:szCs w:val="20"/>
                <w:lang w:eastAsia="ar-SA"/>
              </w:rPr>
              <w:t>BN-73/0658-01</w:t>
            </w:r>
          </w:p>
        </w:tc>
        <w:tc>
          <w:tcPr>
            <w:tcW w:w="7088" w:type="dxa"/>
          </w:tcPr>
          <w:p w:rsidR="00184C5B" w:rsidRPr="00184C5B" w:rsidRDefault="00184C5B" w:rsidP="00184C5B">
            <w:pPr>
              <w:suppressAutoHyphens/>
              <w:overflowPunct w:val="0"/>
              <w:autoSpaceDE w:val="0"/>
              <w:spacing w:after="0" w:line="240" w:lineRule="auto"/>
              <w:jc w:val="both"/>
              <w:textAlignment w:val="baseline"/>
              <w:rPr>
                <w:rFonts w:ascii="Arial" w:eastAsia="Times New Roman" w:hAnsi="Arial" w:cs="Times New Roman"/>
                <w:sz w:val="18"/>
                <w:szCs w:val="20"/>
                <w:lang w:eastAsia="ar-SA"/>
              </w:rPr>
            </w:pPr>
            <w:r w:rsidRPr="00184C5B">
              <w:rPr>
                <w:rFonts w:ascii="Arial" w:eastAsia="Times New Roman" w:hAnsi="Arial" w:cs="Times New Roman"/>
                <w:sz w:val="18"/>
                <w:szCs w:val="20"/>
                <w:lang w:eastAsia="ar-SA"/>
              </w:rPr>
              <w:t>Rury stalowe profilowe ciągnione na zimno. Wymiary</w:t>
            </w:r>
          </w:p>
        </w:tc>
      </w:tr>
      <w:tr w:rsidR="00184C5B" w:rsidRPr="00184C5B" w:rsidTr="00BF6FBC">
        <w:tc>
          <w:tcPr>
            <w:tcW w:w="496" w:type="dxa"/>
          </w:tcPr>
          <w:p w:rsidR="00184C5B" w:rsidRPr="00184C5B" w:rsidRDefault="00184C5B" w:rsidP="00184C5B">
            <w:pPr>
              <w:suppressAutoHyphens/>
              <w:overflowPunct w:val="0"/>
              <w:autoSpaceDE w:val="0"/>
              <w:spacing w:after="0" w:line="240" w:lineRule="auto"/>
              <w:jc w:val="center"/>
              <w:textAlignment w:val="baseline"/>
              <w:rPr>
                <w:rFonts w:ascii="Arial" w:eastAsia="Times New Roman" w:hAnsi="Arial" w:cs="Times New Roman"/>
                <w:sz w:val="18"/>
                <w:szCs w:val="20"/>
                <w:lang w:eastAsia="ar-SA"/>
              </w:rPr>
            </w:pPr>
            <w:r w:rsidRPr="00184C5B">
              <w:rPr>
                <w:rFonts w:ascii="Arial" w:eastAsia="Times New Roman" w:hAnsi="Arial" w:cs="Times New Roman"/>
                <w:sz w:val="18"/>
                <w:szCs w:val="20"/>
                <w:lang w:eastAsia="ar-SA"/>
              </w:rPr>
              <w:t>38.</w:t>
            </w:r>
          </w:p>
        </w:tc>
        <w:tc>
          <w:tcPr>
            <w:tcW w:w="1984" w:type="dxa"/>
          </w:tcPr>
          <w:p w:rsidR="00184C5B" w:rsidRPr="00184C5B" w:rsidRDefault="00184C5B" w:rsidP="00184C5B">
            <w:pPr>
              <w:suppressAutoHyphens/>
              <w:overflowPunct w:val="0"/>
              <w:autoSpaceDE w:val="0"/>
              <w:spacing w:after="0" w:line="240" w:lineRule="auto"/>
              <w:jc w:val="both"/>
              <w:textAlignment w:val="baseline"/>
              <w:rPr>
                <w:rFonts w:ascii="Arial" w:eastAsia="Times New Roman" w:hAnsi="Arial" w:cs="Times New Roman"/>
                <w:sz w:val="18"/>
                <w:szCs w:val="20"/>
                <w:lang w:eastAsia="ar-SA"/>
              </w:rPr>
            </w:pPr>
            <w:r w:rsidRPr="00184C5B">
              <w:rPr>
                <w:rFonts w:ascii="Arial" w:eastAsia="Times New Roman" w:hAnsi="Arial" w:cs="Times New Roman"/>
                <w:sz w:val="18"/>
                <w:szCs w:val="20"/>
                <w:lang w:eastAsia="ar-SA"/>
              </w:rPr>
              <w:t>BN-89/1076-02</w:t>
            </w:r>
          </w:p>
        </w:tc>
        <w:tc>
          <w:tcPr>
            <w:tcW w:w="7088" w:type="dxa"/>
          </w:tcPr>
          <w:p w:rsidR="00184C5B" w:rsidRPr="00184C5B" w:rsidRDefault="00184C5B" w:rsidP="00184C5B">
            <w:pPr>
              <w:suppressAutoHyphens/>
              <w:overflowPunct w:val="0"/>
              <w:autoSpaceDE w:val="0"/>
              <w:spacing w:after="0" w:line="240" w:lineRule="auto"/>
              <w:jc w:val="both"/>
              <w:textAlignment w:val="baseline"/>
              <w:rPr>
                <w:rFonts w:ascii="Arial" w:eastAsia="Times New Roman" w:hAnsi="Arial" w:cs="Times New Roman"/>
                <w:sz w:val="18"/>
                <w:szCs w:val="20"/>
                <w:lang w:eastAsia="ar-SA"/>
              </w:rPr>
            </w:pPr>
            <w:r w:rsidRPr="00184C5B">
              <w:rPr>
                <w:rFonts w:ascii="Arial" w:eastAsia="Times New Roman" w:hAnsi="Arial" w:cs="Times New Roman"/>
                <w:sz w:val="18"/>
                <w:szCs w:val="20"/>
                <w:lang w:eastAsia="ar-SA"/>
              </w:rPr>
              <w:t>Ochrona przez korozją. Powłoki metalizacyjne cynkowe i aluminiowe na konstrukcjach stalowych, staliwnych i żeliwnych. Wymagania i badania</w:t>
            </w:r>
          </w:p>
        </w:tc>
      </w:tr>
      <w:tr w:rsidR="00184C5B" w:rsidRPr="00184C5B" w:rsidTr="00BF6FBC">
        <w:tc>
          <w:tcPr>
            <w:tcW w:w="496" w:type="dxa"/>
          </w:tcPr>
          <w:p w:rsidR="00184C5B" w:rsidRPr="00184C5B" w:rsidRDefault="00184C5B" w:rsidP="00184C5B">
            <w:pPr>
              <w:suppressAutoHyphens/>
              <w:overflowPunct w:val="0"/>
              <w:autoSpaceDE w:val="0"/>
              <w:spacing w:after="0" w:line="240" w:lineRule="auto"/>
              <w:jc w:val="center"/>
              <w:textAlignment w:val="baseline"/>
              <w:rPr>
                <w:rFonts w:ascii="Arial" w:eastAsia="Times New Roman" w:hAnsi="Arial" w:cs="Times New Roman"/>
                <w:sz w:val="18"/>
                <w:szCs w:val="20"/>
                <w:lang w:eastAsia="ar-SA"/>
              </w:rPr>
            </w:pPr>
            <w:r w:rsidRPr="00184C5B">
              <w:rPr>
                <w:rFonts w:ascii="Arial" w:eastAsia="Times New Roman" w:hAnsi="Arial" w:cs="Times New Roman"/>
                <w:sz w:val="18"/>
                <w:szCs w:val="20"/>
                <w:lang w:eastAsia="ar-SA"/>
              </w:rPr>
              <w:t>39.</w:t>
            </w:r>
          </w:p>
        </w:tc>
        <w:tc>
          <w:tcPr>
            <w:tcW w:w="1984" w:type="dxa"/>
          </w:tcPr>
          <w:p w:rsidR="00184C5B" w:rsidRPr="00184C5B" w:rsidRDefault="00184C5B" w:rsidP="00184C5B">
            <w:pPr>
              <w:suppressAutoHyphens/>
              <w:overflowPunct w:val="0"/>
              <w:autoSpaceDE w:val="0"/>
              <w:spacing w:after="0" w:line="240" w:lineRule="auto"/>
              <w:jc w:val="both"/>
              <w:textAlignment w:val="baseline"/>
              <w:rPr>
                <w:rFonts w:ascii="Arial" w:eastAsia="Times New Roman" w:hAnsi="Arial" w:cs="Times New Roman"/>
                <w:sz w:val="18"/>
                <w:szCs w:val="20"/>
                <w:lang w:eastAsia="ar-SA"/>
              </w:rPr>
            </w:pPr>
            <w:r w:rsidRPr="00184C5B">
              <w:rPr>
                <w:rFonts w:ascii="Arial" w:eastAsia="Times New Roman" w:hAnsi="Arial" w:cs="Times New Roman"/>
                <w:sz w:val="18"/>
                <w:szCs w:val="20"/>
                <w:lang w:eastAsia="ar-SA"/>
              </w:rPr>
              <w:t>BN-69/5018-01</w:t>
            </w:r>
          </w:p>
        </w:tc>
        <w:tc>
          <w:tcPr>
            <w:tcW w:w="7088" w:type="dxa"/>
          </w:tcPr>
          <w:p w:rsidR="00184C5B" w:rsidRPr="00184C5B" w:rsidRDefault="00184C5B" w:rsidP="00184C5B">
            <w:pPr>
              <w:suppressAutoHyphens/>
              <w:overflowPunct w:val="0"/>
              <w:autoSpaceDE w:val="0"/>
              <w:spacing w:after="0" w:line="240" w:lineRule="auto"/>
              <w:jc w:val="both"/>
              <w:textAlignment w:val="baseline"/>
              <w:rPr>
                <w:rFonts w:ascii="Arial" w:eastAsia="Times New Roman" w:hAnsi="Arial" w:cs="Times New Roman"/>
                <w:sz w:val="18"/>
                <w:szCs w:val="20"/>
                <w:lang w:eastAsia="ar-SA"/>
              </w:rPr>
            </w:pPr>
            <w:r w:rsidRPr="00184C5B">
              <w:rPr>
                <w:rFonts w:ascii="Arial" w:eastAsia="Times New Roman" w:hAnsi="Arial" w:cs="Times New Roman"/>
                <w:sz w:val="18"/>
                <w:szCs w:val="20"/>
                <w:lang w:eastAsia="ar-SA"/>
              </w:rPr>
              <w:t>Drut kolczasty</w:t>
            </w:r>
          </w:p>
        </w:tc>
      </w:tr>
      <w:tr w:rsidR="00184C5B" w:rsidRPr="00184C5B" w:rsidTr="00BF6FBC">
        <w:tc>
          <w:tcPr>
            <w:tcW w:w="496" w:type="dxa"/>
          </w:tcPr>
          <w:p w:rsidR="00184C5B" w:rsidRPr="00184C5B" w:rsidRDefault="00184C5B" w:rsidP="00184C5B">
            <w:pPr>
              <w:suppressAutoHyphens/>
              <w:overflowPunct w:val="0"/>
              <w:autoSpaceDE w:val="0"/>
              <w:spacing w:after="0" w:line="240" w:lineRule="auto"/>
              <w:jc w:val="center"/>
              <w:textAlignment w:val="baseline"/>
              <w:rPr>
                <w:rFonts w:ascii="Arial" w:eastAsia="Times New Roman" w:hAnsi="Arial" w:cs="Times New Roman"/>
                <w:sz w:val="18"/>
                <w:szCs w:val="20"/>
                <w:lang w:eastAsia="ar-SA"/>
              </w:rPr>
            </w:pPr>
            <w:r w:rsidRPr="00184C5B">
              <w:rPr>
                <w:rFonts w:ascii="Arial" w:eastAsia="Times New Roman" w:hAnsi="Arial" w:cs="Times New Roman"/>
                <w:sz w:val="18"/>
                <w:szCs w:val="20"/>
                <w:lang w:eastAsia="ar-SA"/>
              </w:rPr>
              <w:t>40.</w:t>
            </w:r>
          </w:p>
        </w:tc>
        <w:tc>
          <w:tcPr>
            <w:tcW w:w="1984" w:type="dxa"/>
          </w:tcPr>
          <w:p w:rsidR="00184C5B" w:rsidRPr="00184C5B" w:rsidRDefault="00184C5B" w:rsidP="00184C5B">
            <w:pPr>
              <w:suppressAutoHyphens/>
              <w:overflowPunct w:val="0"/>
              <w:autoSpaceDE w:val="0"/>
              <w:spacing w:after="0" w:line="240" w:lineRule="auto"/>
              <w:jc w:val="both"/>
              <w:textAlignment w:val="baseline"/>
              <w:rPr>
                <w:rFonts w:ascii="Arial" w:eastAsia="Times New Roman" w:hAnsi="Arial" w:cs="Times New Roman"/>
                <w:sz w:val="18"/>
                <w:szCs w:val="20"/>
                <w:lang w:eastAsia="ar-SA"/>
              </w:rPr>
            </w:pPr>
            <w:r w:rsidRPr="00184C5B">
              <w:rPr>
                <w:rFonts w:ascii="Arial" w:eastAsia="Times New Roman" w:hAnsi="Arial" w:cs="Times New Roman"/>
                <w:sz w:val="18"/>
                <w:szCs w:val="20"/>
                <w:lang w:eastAsia="ar-SA"/>
              </w:rPr>
              <w:t>BN-83/5032-02</w:t>
            </w:r>
          </w:p>
        </w:tc>
        <w:tc>
          <w:tcPr>
            <w:tcW w:w="7088" w:type="dxa"/>
          </w:tcPr>
          <w:p w:rsidR="00184C5B" w:rsidRPr="00184C5B" w:rsidRDefault="00184C5B" w:rsidP="00184C5B">
            <w:pPr>
              <w:suppressAutoHyphens/>
              <w:overflowPunct w:val="0"/>
              <w:autoSpaceDE w:val="0"/>
              <w:spacing w:after="0" w:line="240" w:lineRule="auto"/>
              <w:jc w:val="both"/>
              <w:textAlignment w:val="baseline"/>
              <w:rPr>
                <w:rFonts w:ascii="Arial" w:eastAsia="Times New Roman" w:hAnsi="Arial" w:cs="Times New Roman"/>
                <w:sz w:val="18"/>
                <w:szCs w:val="20"/>
                <w:lang w:eastAsia="ar-SA"/>
              </w:rPr>
            </w:pPr>
            <w:r w:rsidRPr="00184C5B">
              <w:rPr>
                <w:rFonts w:ascii="Arial" w:eastAsia="Times New Roman" w:hAnsi="Arial" w:cs="Times New Roman"/>
                <w:sz w:val="18"/>
                <w:szCs w:val="20"/>
                <w:lang w:eastAsia="ar-SA"/>
              </w:rPr>
              <w:t>Siatki metalowe. Siatki plecione ślimakowe</w:t>
            </w:r>
          </w:p>
        </w:tc>
      </w:tr>
      <w:tr w:rsidR="00184C5B" w:rsidRPr="00184C5B" w:rsidTr="00BF6FBC">
        <w:tc>
          <w:tcPr>
            <w:tcW w:w="496" w:type="dxa"/>
          </w:tcPr>
          <w:p w:rsidR="00184C5B" w:rsidRPr="00184C5B" w:rsidRDefault="00184C5B" w:rsidP="00184C5B">
            <w:pPr>
              <w:suppressAutoHyphens/>
              <w:overflowPunct w:val="0"/>
              <w:autoSpaceDE w:val="0"/>
              <w:spacing w:after="0" w:line="240" w:lineRule="auto"/>
              <w:jc w:val="center"/>
              <w:textAlignment w:val="baseline"/>
              <w:rPr>
                <w:rFonts w:ascii="Arial" w:eastAsia="Times New Roman" w:hAnsi="Arial" w:cs="Times New Roman"/>
                <w:sz w:val="18"/>
                <w:szCs w:val="20"/>
                <w:lang w:eastAsia="ar-SA"/>
              </w:rPr>
            </w:pPr>
            <w:r w:rsidRPr="00184C5B">
              <w:rPr>
                <w:rFonts w:ascii="Arial" w:eastAsia="Times New Roman" w:hAnsi="Arial" w:cs="Times New Roman"/>
                <w:sz w:val="18"/>
                <w:szCs w:val="20"/>
                <w:lang w:eastAsia="ar-SA"/>
              </w:rPr>
              <w:t>41.</w:t>
            </w:r>
          </w:p>
        </w:tc>
        <w:tc>
          <w:tcPr>
            <w:tcW w:w="1984" w:type="dxa"/>
          </w:tcPr>
          <w:p w:rsidR="00184C5B" w:rsidRPr="00184C5B" w:rsidRDefault="00184C5B" w:rsidP="00184C5B">
            <w:pPr>
              <w:suppressAutoHyphens/>
              <w:overflowPunct w:val="0"/>
              <w:autoSpaceDE w:val="0"/>
              <w:spacing w:after="0" w:line="240" w:lineRule="auto"/>
              <w:jc w:val="both"/>
              <w:textAlignment w:val="baseline"/>
              <w:rPr>
                <w:rFonts w:ascii="Arial" w:eastAsia="Times New Roman" w:hAnsi="Arial" w:cs="Times New Roman"/>
                <w:sz w:val="18"/>
                <w:szCs w:val="20"/>
                <w:lang w:eastAsia="ar-SA"/>
              </w:rPr>
            </w:pPr>
            <w:r w:rsidRPr="00184C5B">
              <w:rPr>
                <w:rFonts w:ascii="Arial" w:eastAsia="Times New Roman" w:hAnsi="Arial" w:cs="Times New Roman"/>
                <w:sz w:val="18"/>
                <w:szCs w:val="20"/>
                <w:lang w:eastAsia="ar-SA"/>
              </w:rPr>
              <w:t>BN-80/6366-02</w:t>
            </w:r>
          </w:p>
        </w:tc>
        <w:tc>
          <w:tcPr>
            <w:tcW w:w="7088" w:type="dxa"/>
          </w:tcPr>
          <w:p w:rsidR="00184C5B" w:rsidRPr="00184C5B" w:rsidRDefault="00184C5B" w:rsidP="00184C5B">
            <w:pPr>
              <w:suppressAutoHyphens/>
              <w:overflowPunct w:val="0"/>
              <w:autoSpaceDE w:val="0"/>
              <w:spacing w:after="0" w:line="240" w:lineRule="auto"/>
              <w:jc w:val="both"/>
              <w:textAlignment w:val="baseline"/>
              <w:rPr>
                <w:rFonts w:ascii="Arial" w:eastAsia="Times New Roman" w:hAnsi="Arial" w:cs="Times New Roman"/>
                <w:sz w:val="18"/>
                <w:szCs w:val="20"/>
                <w:lang w:eastAsia="ar-SA"/>
              </w:rPr>
            </w:pPr>
            <w:r w:rsidRPr="00184C5B">
              <w:rPr>
                <w:rFonts w:ascii="Arial" w:eastAsia="Times New Roman" w:hAnsi="Arial" w:cs="Times New Roman"/>
                <w:sz w:val="18"/>
                <w:szCs w:val="20"/>
                <w:lang w:eastAsia="ar-SA"/>
              </w:rPr>
              <w:t>Siatki bezwęzełkowe ciężkie z polietylenu</w:t>
            </w:r>
          </w:p>
        </w:tc>
      </w:tr>
      <w:tr w:rsidR="00184C5B" w:rsidRPr="00184C5B" w:rsidTr="00BF6FBC">
        <w:tc>
          <w:tcPr>
            <w:tcW w:w="496" w:type="dxa"/>
          </w:tcPr>
          <w:p w:rsidR="00184C5B" w:rsidRPr="00184C5B" w:rsidRDefault="00184C5B" w:rsidP="00184C5B">
            <w:pPr>
              <w:suppressAutoHyphens/>
              <w:overflowPunct w:val="0"/>
              <w:autoSpaceDE w:val="0"/>
              <w:spacing w:after="0" w:line="240" w:lineRule="auto"/>
              <w:jc w:val="center"/>
              <w:textAlignment w:val="baseline"/>
              <w:rPr>
                <w:rFonts w:ascii="Arial" w:eastAsia="Times New Roman" w:hAnsi="Arial" w:cs="Times New Roman"/>
                <w:sz w:val="18"/>
                <w:szCs w:val="20"/>
                <w:lang w:eastAsia="ar-SA"/>
              </w:rPr>
            </w:pPr>
            <w:r w:rsidRPr="00184C5B">
              <w:rPr>
                <w:rFonts w:ascii="Arial" w:eastAsia="Times New Roman" w:hAnsi="Arial" w:cs="Times New Roman"/>
                <w:sz w:val="18"/>
                <w:szCs w:val="20"/>
                <w:lang w:eastAsia="ar-SA"/>
              </w:rPr>
              <w:t>42.</w:t>
            </w:r>
          </w:p>
        </w:tc>
        <w:tc>
          <w:tcPr>
            <w:tcW w:w="1984" w:type="dxa"/>
          </w:tcPr>
          <w:p w:rsidR="00184C5B" w:rsidRPr="00184C5B" w:rsidRDefault="00184C5B" w:rsidP="00184C5B">
            <w:pPr>
              <w:suppressAutoHyphens/>
              <w:overflowPunct w:val="0"/>
              <w:autoSpaceDE w:val="0"/>
              <w:spacing w:after="0" w:line="240" w:lineRule="auto"/>
              <w:jc w:val="both"/>
              <w:textAlignment w:val="baseline"/>
              <w:rPr>
                <w:rFonts w:ascii="Arial" w:eastAsia="Times New Roman" w:hAnsi="Arial" w:cs="Times New Roman"/>
                <w:sz w:val="18"/>
                <w:szCs w:val="20"/>
                <w:lang w:eastAsia="ar-SA"/>
              </w:rPr>
            </w:pPr>
            <w:r w:rsidRPr="00184C5B">
              <w:rPr>
                <w:rFonts w:ascii="Arial" w:eastAsia="Times New Roman" w:hAnsi="Arial" w:cs="Times New Roman"/>
                <w:sz w:val="18"/>
                <w:szCs w:val="20"/>
                <w:lang w:eastAsia="ar-SA"/>
              </w:rPr>
              <w:t>BN-88/6731-08</w:t>
            </w:r>
          </w:p>
        </w:tc>
        <w:tc>
          <w:tcPr>
            <w:tcW w:w="7088" w:type="dxa"/>
          </w:tcPr>
          <w:p w:rsidR="00184C5B" w:rsidRPr="00184C5B" w:rsidRDefault="00184C5B" w:rsidP="00184C5B">
            <w:pPr>
              <w:suppressAutoHyphens/>
              <w:overflowPunct w:val="0"/>
              <w:autoSpaceDE w:val="0"/>
              <w:spacing w:after="0" w:line="240" w:lineRule="auto"/>
              <w:jc w:val="both"/>
              <w:textAlignment w:val="baseline"/>
              <w:rPr>
                <w:rFonts w:ascii="Arial" w:eastAsia="Times New Roman" w:hAnsi="Arial" w:cs="Times New Roman"/>
                <w:sz w:val="18"/>
                <w:szCs w:val="20"/>
                <w:lang w:eastAsia="ar-SA"/>
              </w:rPr>
            </w:pPr>
            <w:r w:rsidRPr="00184C5B">
              <w:rPr>
                <w:rFonts w:ascii="Arial" w:eastAsia="Times New Roman" w:hAnsi="Arial" w:cs="Times New Roman"/>
                <w:sz w:val="18"/>
                <w:szCs w:val="20"/>
                <w:lang w:eastAsia="ar-SA"/>
              </w:rPr>
              <w:t>Cement. Transport i przechowywanie</w:t>
            </w:r>
          </w:p>
        </w:tc>
      </w:tr>
      <w:tr w:rsidR="00184C5B" w:rsidRPr="00184C5B" w:rsidTr="00BF6FBC">
        <w:tc>
          <w:tcPr>
            <w:tcW w:w="496" w:type="dxa"/>
          </w:tcPr>
          <w:p w:rsidR="00184C5B" w:rsidRPr="00184C5B" w:rsidRDefault="00184C5B" w:rsidP="00184C5B">
            <w:pPr>
              <w:suppressAutoHyphens/>
              <w:overflowPunct w:val="0"/>
              <w:autoSpaceDE w:val="0"/>
              <w:spacing w:after="0" w:line="240" w:lineRule="auto"/>
              <w:jc w:val="center"/>
              <w:textAlignment w:val="baseline"/>
              <w:rPr>
                <w:rFonts w:ascii="Arial" w:eastAsia="Times New Roman" w:hAnsi="Arial" w:cs="Times New Roman"/>
                <w:sz w:val="18"/>
                <w:szCs w:val="20"/>
                <w:lang w:eastAsia="ar-SA"/>
              </w:rPr>
            </w:pPr>
            <w:r w:rsidRPr="00184C5B">
              <w:rPr>
                <w:rFonts w:ascii="Arial" w:eastAsia="Times New Roman" w:hAnsi="Arial" w:cs="Times New Roman"/>
                <w:sz w:val="18"/>
                <w:szCs w:val="20"/>
                <w:lang w:eastAsia="ar-SA"/>
              </w:rPr>
              <w:t>43.</w:t>
            </w:r>
          </w:p>
        </w:tc>
        <w:tc>
          <w:tcPr>
            <w:tcW w:w="1984" w:type="dxa"/>
          </w:tcPr>
          <w:p w:rsidR="00184C5B" w:rsidRPr="00184C5B" w:rsidRDefault="00184C5B" w:rsidP="00184C5B">
            <w:pPr>
              <w:suppressAutoHyphens/>
              <w:overflowPunct w:val="0"/>
              <w:autoSpaceDE w:val="0"/>
              <w:spacing w:after="0" w:line="240" w:lineRule="auto"/>
              <w:jc w:val="both"/>
              <w:textAlignment w:val="baseline"/>
              <w:rPr>
                <w:rFonts w:ascii="Arial" w:eastAsia="Times New Roman" w:hAnsi="Arial" w:cs="Times New Roman"/>
                <w:sz w:val="18"/>
                <w:szCs w:val="20"/>
                <w:lang w:eastAsia="ar-SA"/>
              </w:rPr>
            </w:pPr>
            <w:r w:rsidRPr="00184C5B">
              <w:rPr>
                <w:rFonts w:ascii="Arial" w:eastAsia="Times New Roman" w:hAnsi="Arial" w:cs="Times New Roman"/>
                <w:sz w:val="18"/>
                <w:szCs w:val="20"/>
                <w:lang w:eastAsia="ar-SA"/>
              </w:rPr>
              <w:t>BN-70/6744-03</w:t>
            </w:r>
          </w:p>
        </w:tc>
        <w:tc>
          <w:tcPr>
            <w:tcW w:w="7088" w:type="dxa"/>
          </w:tcPr>
          <w:p w:rsidR="00184C5B" w:rsidRPr="00184C5B" w:rsidRDefault="00184C5B" w:rsidP="00184C5B">
            <w:pPr>
              <w:suppressAutoHyphens/>
              <w:overflowPunct w:val="0"/>
              <w:autoSpaceDE w:val="0"/>
              <w:spacing w:after="0" w:line="240" w:lineRule="auto"/>
              <w:jc w:val="both"/>
              <w:textAlignment w:val="baseline"/>
              <w:rPr>
                <w:rFonts w:ascii="Arial" w:eastAsia="Times New Roman" w:hAnsi="Arial" w:cs="Times New Roman"/>
                <w:sz w:val="18"/>
                <w:szCs w:val="20"/>
                <w:lang w:eastAsia="ar-SA"/>
              </w:rPr>
            </w:pPr>
            <w:r w:rsidRPr="00184C5B">
              <w:rPr>
                <w:rFonts w:ascii="Arial" w:eastAsia="Times New Roman" w:hAnsi="Arial" w:cs="Times New Roman"/>
                <w:sz w:val="18"/>
                <w:szCs w:val="20"/>
                <w:lang w:eastAsia="ar-SA"/>
              </w:rPr>
              <w:t>Prefabrykowane elementy ogrodzeń żelbetowych.</w:t>
            </w:r>
          </w:p>
        </w:tc>
      </w:tr>
    </w:tbl>
    <w:p w:rsidR="00184C5B" w:rsidRPr="00184C5B" w:rsidRDefault="00184C5B" w:rsidP="00184C5B">
      <w:pPr>
        <w:keepNext/>
        <w:numPr>
          <w:ilvl w:val="0"/>
          <w:numId w:val="22"/>
        </w:numPr>
        <w:tabs>
          <w:tab w:val="left" w:pos="0"/>
        </w:tabs>
        <w:suppressAutoHyphens/>
        <w:overflowPunct w:val="0"/>
        <w:autoSpaceDE w:val="0"/>
        <w:autoSpaceDN w:val="0"/>
        <w:adjustRightInd w:val="0"/>
        <w:spacing w:before="120" w:after="120" w:line="240" w:lineRule="auto"/>
        <w:jc w:val="both"/>
        <w:textAlignment w:val="baseline"/>
        <w:outlineLvl w:val="1"/>
        <w:rPr>
          <w:rFonts w:ascii="Arial" w:eastAsia="Times New Roman" w:hAnsi="Arial" w:cs="Times New Roman"/>
          <w:b/>
          <w:sz w:val="18"/>
          <w:szCs w:val="20"/>
          <w:lang w:eastAsia="ar-SA"/>
        </w:rPr>
      </w:pPr>
      <w:r w:rsidRPr="00184C5B">
        <w:rPr>
          <w:rFonts w:ascii="Arial" w:eastAsia="Times New Roman" w:hAnsi="Arial" w:cs="Times New Roman"/>
          <w:b/>
          <w:sz w:val="18"/>
          <w:szCs w:val="20"/>
          <w:lang w:eastAsia="ar-SA"/>
        </w:rPr>
        <w:t>10.2. Inne dokumenty</w:t>
      </w:r>
    </w:p>
    <w:p w:rsidR="00184C5B" w:rsidRPr="00184C5B" w:rsidRDefault="00184C5B" w:rsidP="00184C5B">
      <w:pPr>
        <w:numPr>
          <w:ilvl w:val="0"/>
          <w:numId w:val="119"/>
        </w:numPr>
        <w:tabs>
          <w:tab w:val="left" w:pos="566"/>
        </w:tabs>
        <w:suppressAutoHyphens/>
        <w:overflowPunct w:val="0"/>
        <w:autoSpaceDE w:val="0"/>
        <w:autoSpaceDN w:val="0"/>
        <w:adjustRightInd w:val="0"/>
        <w:spacing w:after="0" w:line="240" w:lineRule="auto"/>
        <w:jc w:val="both"/>
        <w:textAlignment w:val="baseline"/>
        <w:rPr>
          <w:rFonts w:ascii="Arial" w:eastAsia="Times New Roman" w:hAnsi="Arial" w:cs="Times New Roman"/>
          <w:sz w:val="18"/>
          <w:szCs w:val="20"/>
          <w:lang w:eastAsia="ar-SA"/>
        </w:rPr>
      </w:pPr>
      <w:r w:rsidRPr="00184C5B">
        <w:rPr>
          <w:rFonts w:ascii="Arial" w:eastAsia="Times New Roman" w:hAnsi="Arial" w:cs="Times New Roman"/>
          <w:sz w:val="18"/>
          <w:szCs w:val="20"/>
          <w:lang w:eastAsia="ar-SA"/>
        </w:rPr>
        <w:t>Katalog powtarzalnych elementów drogowych, CBPBDiM „Transprojekt” Warszawa 1979-1982</w:t>
      </w:r>
    </w:p>
    <w:p w:rsidR="00184C5B" w:rsidRPr="00184C5B" w:rsidRDefault="00184C5B" w:rsidP="00184C5B">
      <w:pPr>
        <w:numPr>
          <w:ilvl w:val="0"/>
          <w:numId w:val="119"/>
        </w:numPr>
        <w:tabs>
          <w:tab w:val="left" w:pos="283"/>
        </w:tabs>
        <w:suppressAutoHyphens/>
        <w:overflowPunct w:val="0"/>
        <w:autoSpaceDE w:val="0"/>
        <w:autoSpaceDN w:val="0"/>
        <w:adjustRightInd w:val="0"/>
        <w:spacing w:after="0" w:line="240" w:lineRule="auto"/>
        <w:ind w:left="283"/>
        <w:jc w:val="both"/>
        <w:textAlignment w:val="baseline"/>
        <w:rPr>
          <w:rFonts w:ascii="Arial" w:eastAsia="Times New Roman" w:hAnsi="Arial" w:cs="Times New Roman"/>
          <w:sz w:val="18"/>
          <w:szCs w:val="20"/>
          <w:lang w:eastAsia="ar-SA"/>
        </w:rPr>
      </w:pPr>
      <w:r w:rsidRPr="00184C5B">
        <w:rPr>
          <w:rFonts w:ascii="Arial" w:eastAsia="Times New Roman" w:hAnsi="Arial" w:cs="Times New Roman"/>
          <w:sz w:val="18"/>
          <w:szCs w:val="20"/>
          <w:lang w:eastAsia="ar-SA"/>
        </w:rPr>
        <w:t>Wytyczne stosowania ogrodzeń drogowych (projekt). CBPBDiM „Transprojekt” Warszawa 1990.</w:t>
      </w:r>
    </w:p>
    <w:p w:rsidR="00184C5B" w:rsidRPr="00184C5B" w:rsidRDefault="00184C5B" w:rsidP="00184C5B">
      <w:pPr>
        <w:suppressAutoHyphens/>
        <w:overflowPunct w:val="0"/>
        <w:autoSpaceDE w:val="0"/>
        <w:autoSpaceDN w:val="0"/>
        <w:adjustRightInd w:val="0"/>
        <w:spacing w:before="120" w:after="0" w:line="240" w:lineRule="auto"/>
        <w:jc w:val="both"/>
        <w:textAlignment w:val="baseline"/>
        <w:rPr>
          <w:rFonts w:ascii="Arial" w:eastAsia="Times New Roman" w:hAnsi="Arial" w:cs="Times New Roman"/>
          <w:i/>
          <w:sz w:val="18"/>
          <w:szCs w:val="20"/>
          <w:lang w:eastAsia="pl-PL"/>
        </w:rPr>
      </w:pPr>
      <w:r w:rsidRPr="00184C5B">
        <w:rPr>
          <w:rFonts w:ascii="Arial" w:eastAsia="Times New Roman" w:hAnsi="Arial" w:cs="Times New Roman"/>
          <w:i/>
          <w:sz w:val="18"/>
          <w:szCs w:val="20"/>
          <w:lang w:eastAsia="pl-PL"/>
        </w:rPr>
        <w:t>46. SST D.01.03.02_zm Przebudowa kablowych linii energetycznych przy przebudowie i budowie dróg.</w:t>
      </w:r>
    </w:p>
    <w:p w:rsidR="00184C5B" w:rsidRPr="00184C5B" w:rsidRDefault="00184C5B" w:rsidP="00184C5B">
      <w:pPr>
        <w:keepNext/>
        <w:numPr>
          <w:ilvl w:val="3"/>
          <w:numId w:val="0"/>
        </w:numPr>
        <w:tabs>
          <w:tab w:val="left" w:pos="0"/>
        </w:tabs>
        <w:suppressAutoHyphens/>
        <w:overflowPunct w:val="0"/>
        <w:autoSpaceDE w:val="0"/>
        <w:spacing w:after="0" w:line="240" w:lineRule="auto"/>
        <w:jc w:val="right"/>
        <w:textAlignment w:val="baseline"/>
        <w:outlineLvl w:val="3"/>
        <w:rPr>
          <w:rFonts w:ascii="Arial" w:eastAsia="Times New Roman" w:hAnsi="Arial" w:cs="Arial"/>
          <w:b/>
          <w:bCs/>
          <w:sz w:val="28"/>
          <w:szCs w:val="20"/>
          <w:lang w:eastAsia="ar-SA"/>
        </w:rPr>
      </w:pPr>
      <w:r w:rsidRPr="00184C5B">
        <w:rPr>
          <w:rFonts w:ascii="Arial" w:eastAsia="Times New Roman" w:hAnsi="Arial" w:cs="Arial"/>
          <w:b/>
          <w:bCs/>
          <w:sz w:val="28"/>
          <w:szCs w:val="20"/>
          <w:lang w:eastAsia="ar-SA"/>
        </w:rPr>
        <w:t>D.08.01.01</w:t>
      </w:r>
    </w:p>
    <w:p w:rsidR="00184C5B" w:rsidRPr="00184C5B" w:rsidRDefault="00184C5B" w:rsidP="00184C5B">
      <w:pPr>
        <w:suppressAutoHyphens/>
        <w:overflowPunct w:val="0"/>
        <w:autoSpaceDE w:val="0"/>
        <w:spacing w:after="0" w:line="240" w:lineRule="auto"/>
        <w:jc w:val="right"/>
        <w:textAlignment w:val="baseline"/>
        <w:rPr>
          <w:rFonts w:ascii="Arial" w:eastAsia="Times New Roman" w:hAnsi="Arial" w:cs="Times New Roman"/>
          <w:b/>
          <w:sz w:val="28"/>
          <w:szCs w:val="20"/>
          <w:lang w:eastAsia="ar-SA"/>
        </w:rPr>
      </w:pPr>
      <w:r w:rsidRPr="00184C5B">
        <w:rPr>
          <w:rFonts w:ascii="Arial" w:eastAsia="Times New Roman" w:hAnsi="Arial" w:cs="Times New Roman"/>
          <w:b/>
          <w:sz w:val="28"/>
          <w:szCs w:val="20"/>
          <w:lang w:eastAsia="ar-SA"/>
        </w:rPr>
        <w:t>KRAWĘŻNIKI BETONOWE</w:t>
      </w:r>
    </w:p>
    <w:p w:rsidR="00184C5B" w:rsidRPr="00184C5B" w:rsidRDefault="00184C5B" w:rsidP="00184C5B">
      <w:pPr>
        <w:suppressAutoHyphens/>
        <w:overflowPunct w:val="0"/>
        <w:autoSpaceDE w:val="0"/>
        <w:spacing w:after="0" w:line="240" w:lineRule="auto"/>
        <w:jc w:val="center"/>
        <w:textAlignment w:val="baseline"/>
        <w:rPr>
          <w:rFonts w:ascii="Arial" w:eastAsia="Times New Roman" w:hAnsi="Arial" w:cs="Times New Roman"/>
          <w:b/>
          <w:sz w:val="28"/>
          <w:szCs w:val="20"/>
          <w:lang w:eastAsia="ar-SA"/>
        </w:rPr>
      </w:pPr>
      <w:r>
        <w:rPr>
          <w:rFonts w:ascii="Times New Roman" w:eastAsia="Times New Roman" w:hAnsi="Times New Roman" w:cs="Times New Roman"/>
          <w:noProof/>
          <w:sz w:val="20"/>
          <w:szCs w:val="20"/>
          <w:lang w:eastAsia="pl-PL"/>
        </w:rPr>
        <mc:AlternateContent>
          <mc:Choice Requires="wps">
            <w:drawing>
              <wp:anchor distT="0" distB="0" distL="114300" distR="114300" simplePos="0" relativeHeight="251682816" behindDoc="0" locked="0" layoutInCell="1" allowOverlap="1" wp14:anchorId="3682CDA1" wp14:editId="5317720E">
                <wp:simplePos x="0" y="0"/>
                <wp:positionH relativeFrom="column">
                  <wp:posOffset>-21590</wp:posOffset>
                </wp:positionH>
                <wp:positionV relativeFrom="paragraph">
                  <wp:posOffset>60325</wp:posOffset>
                </wp:positionV>
                <wp:extent cx="6400800" cy="0"/>
                <wp:effectExtent l="13335" t="5080" r="5715" b="13970"/>
                <wp:wrapNone/>
                <wp:docPr id="32" name="Łącznik prostoliniowy 3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400800" cy="0"/>
                        </a:xfrm>
                        <a:prstGeom prst="line">
                          <a:avLst/>
                        </a:prstGeom>
                        <a:noFill/>
                        <a:ln w="9360">
                          <a:solidFill>
                            <a:srgbClr val="000000"/>
                          </a:solidFill>
                          <a:miter lim="800000"/>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id="Łącznik prostoliniowy 32" o:spid="_x0000_s1026" style="position:absolute;z-index:251682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7pt,4.75pt" to="502.3pt,4.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" strokeweight=".26mm">
                <v:stroke joinstyle="miter"/>
              </v:line>
            </w:pict>
          </mc:Fallback>
        </mc:AlternateContent>
      </w:r>
    </w:p>
    <w:p w:rsidR="00184C5B" w:rsidRPr="00184C5B" w:rsidRDefault="00184C5B" w:rsidP="00184C5B">
      <w:pPr>
        <w:keepNext/>
        <w:keepLines/>
        <w:tabs>
          <w:tab w:val="left" w:pos="0"/>
        </w:tabs>
        <w:suppressAutoHyphens/>
        <w:overflowPunct w:val="0"/>
        <w:autoSpaceDE w:val="0"/>
        <w:spacing w:before="240" w:after="120" w:line="240" w:lineRule="auto"/>
        <w:jc w:val="both"/>
        <w:textAlignment w:val="baseline"/>
        <w:outlineLvl w:val="0"/>
        <w:rPr>
          <w:rFonts w:ascii="Arial" w:eastAsia="Times New Roman" w:hAnsi="Arial" w:cs="Arial"/>
          <w:b/>
          <w:caps/>
          <w:kern w:val="1"/>
          <w:sz w:val="18"/>
          <w:szCs w:val="20"/>
          <w:lang w:eastAsia="ar-SA"/>
        </w:rPr>
      </w:pPr>
      <w:r w:rsidRPr="00184C5B">
        <w:rPr>
          <w:rFonts w:ascii="Arial" w:eastAsia="Times New Roman" w:hAnsi="Arial" w:cs="Arial"/>
          <w:b/>
          <w:caps/>
          <w:kern w:val="1"/>
          <w:sz w:val="18"/>
          <w:szCs w:val="20"/>
          <w:lang w:eastAsia="ar-SA"/>
        </w:rPr>
        <w:t>1. WSTĘP</w:t>
      </w:r>
    </w:p>
    <w:p w:rsidR="00184C5B" w:rsidRPr="00184C5B" w:rsidRDefault="00184C5B" w:rsidP="00184C5B">
      <w:pPr>
        <w:keepNext/>
        <w:numPr>
          <w:ilvl w:val="1"/>
          <w:numId w:val="0"/>
        </w:numPr>
        <w:tabs>
          <w:tab w:val="left" w:pos="0"/>
        </w:tabs>
        <w:suppressAutoHyphens/>
        <w:overflowPunct w:val="0"/>
        <w:autoSpaceDE w:val="0"/>
        <w:spacing w:before="120" w:after="120" w:line="240" w:lineRule="auto"/>
        <w:jc w:val="both"/>
        <w:textAlignment w:val="baseline"/>
        <w:outlineLvl w:val="1"/>
        <w:rPr>
          <w:rFonts w:ascii="Arial" w:eastAsia="Times New Roman" w:hAnsi="Arial" w:cs="Arial"/>
          <w:b/>
          <w:sz w:val="18"/>
          <w:szCs w:val="20"/>
          <w:lang w:eastAsia="ar-SA"/>
        </w:rPr>
      </w:pPr>
      <w:r w:rsidRPr="00184C5B">
        <w:rPr>
          <w:rFonts w:ascii="Arial" w:eastAsia="Times New Roman" w:hAnsi="Arial" w:cs="Arial"/>
          <w:b/>
          <w:sz w:val="18"/>
          <w:szCs w:val="20"/>
          <w:lang w:eastAsia="ar-SA"/>
        </w:rPr>
        <w:t>1.1. Przedmiot SST</w:t>
      </w:r>
    </w:p>
    <w:p w:rsidR="00184C5B" w:rsidRPr="00184C5B" w:rsidRDefault="00184C5B" w:rsidP="00184C5B">
      <w:pPr>
        <w:suppressAutoHyphens/>
        <w:overflowPunct w:val="0"/>
        <w:autoSpaceDE w:val="0"/>
        <w:spacing w:after="0" w:line="240" w:lineRule="auto"/>
        <w:jc w:val="both"/>
        <w:textAlignment w:val="baseline"/>
        <w:rPr>
          <w:rFonts w:ascii="Arial" w:eastAsia="Times New Roman" w:hAnsi="Arial" w:cs="Arial"/>
          <w:sz w:val="18"/>
          <w:szCs w:val="20"/>
          <w:lang w:eastAsia="ar-SA"/>
        </w:rPr>
      </w:pPr>
      <w:r w:rsidRPr="00184C5B">
        <w:rPr>
          <w:rFonts w:ascii="Arial" w:eastAsia="Times New Roman" w:hAnsi="Arial" w:cs="Arial"/>
          <w:sz w:val="18"/>
          <w:szCs w:val="20"/>
          <w:lang w:eastAsia="ar-SA"/>
        </w:rPr>
        <w:t>Przedmiotem niniejszej szczegółowej specyfikacji technicznej (SST) są wymagania dotyczące wykonania i odbioru robót związanych z ustawieniem krawężników betonowych w ramach:</w:t>
      </w:r>
    </w:p>
    <w:tbl>
      <w:tblPr>
        <w:tblW w:w="0" w:type="auto"/>
        <w:tblInd w:w="70" w:type="dxa"/>
        <w:tblLayout w:type="fixed"/>
        <w:tblCellMar>
          <w:left w:w="70" w:type="dxa"/>
          <w:right w:w="70" w:type="dxa"/>
        </w:tblCellMar>
        <w:tblLook w:val="0000" w:firstRow="0" w:lastRow="0" w:firstColumn="0" w:lastColumn="0" w:noHBand="0" w:noVBand="0"/>
      </w:tblPr>
      <w:tblGrid>
        <w:gridCol w:w="9620"/>
      </w:tblGrid>
      <w:tr w:rsidR="00184C5B" w:rsidRPr="00184C5B" w:rsidTr="00BF6FBC">
        <w:tc>
          <w:tcPr>
            <w:tcW w:w="9620" w:type="dxa"/>
            <w:tcBorders>
              <w:top w:val="single" w:sz="4" w:space="0" w:color="000000"/>
              <w:left w:val="single" w:sz="4" w:space="0" w:color="000000"/>
              <w:bottom w:val="single" w:sz="4" w:space="0" w:color="000000"/>
              <w:right w:val="single" w:sz="4" w:space="0" w:color="000000"/>
            </w:tcBorders>
          </w:tcPr>
          <w:p w:rsidR="00184C5B" w:rsidRPr="00184C5B" w:rsidRDefault="00D16D93" w:rsidP="00184C5B">
            <w:pPr>
              <w:tabs>
                <w:tab w:val="left" w:pos="0"/>
              </w:tabs>
              <w:suppressAutoHyphens/>
              <w:overflowPunct w:val="0"/>
              <w:autoSpaceDE w:val="0"/>
              <w:snapToGrid w:val="0"/>
              <w:spacing w:after="0" w:line="240" w:lineRule="auto"/>
              <w:textAlignment w:val="baseline"/>
              <w:rPr>
                <w:rFonts w:ascii="Arial" w:eastAsia="Times New Roman" w:hAnsi="Arial" w:cs="Arial"/>
                <w:b/>
                <w:bCs/>
                <w:sz w:val="18"/>
                <w:szCs w:val="20"/>
                <w:lang w:eastAsia="ar-SA"/>
              </w:rPr>
            </w:pPr>
            <w:r>
              <w:rPr>
                <w:rFonts w:ascii="Arial" w:eastAsia="Times New Roman" w:hAnsi="Arial" w:cs="Arial"/>
                <w:b/>
                <w:bCs/>
                <w:sz w:val="18"/>
                <w:szCs w:val="20"/>
                <w:lang w:eastAsia="ar-SA"/>
              </w:rPr>
              <w:t>Remontu nawierzchni drogi gminnej ul. Słowackiego w m. Ozimek.</w:t>
            </w:r>
          </w:p>
        </w:tc>
      </w:tr>
    </w:tbl>
    <w:p w:rsidR="00184C5B" w:rsidRPr="00184C5B" w:rsidRDefault="00184C5B" w:rsidP="00184C5B">
      <w:pPr>
        <w:suppressAutoHyphens/>
        <w:overflowPunct w:val="0"/>
        <w:autoSpaceDE w:val="0"/>
        <w:spacing w:after="0" w:line="240" w:lineRule="auto"/>
        <w:jc w:val="both"/>
        <w:textAlignment w:val="baseline"/>
        <w:rPr>
          <w:rFonts w:ascii="Times New Roman" w:eastAsia="Times New Roman" w:hAnsi="Times New Roman" w:cs="Times New Roman"/>
          <w:sz w:val="20"/>
          <w:szCs w:val="20"/>
          <w:lang w:eastAsia="ar-SA"/>
        </w:rPr>
      </w:pPr>
    </w:p>
    <w:p w:rsidR="00184C5B" w:rsidRPr="00184C5B" w:rsidRDefault="00184C5B" w:rsidP="00184C5B">
      <w:pPr>
        <w:suppressAutoHyphens/>
        <w:overflowPunct w:val="0"/>
        <w:autoSpaceDE w:val="0"/>
        <w:spacing w:after="0" w:line="240" w:lineRule="auto"/>
        <w:jc w:val="both"/>
        <w:textAlignment w:val="baseline"/>
        <w:rPr>
          <w:rFonts w:ascii="Arial" w:eastAsia="Times New Roman" w:hAnsi="Arial" w:cs="Arial"/>
          <w:b/>
          <w:sz w:val="18"/>
          <w:szCs w:val="20"/>
          <w:lang w:eastAsia="ar-SA"/>
        </w:rPr>
      </w:pPr>
      <w:r w:rsidRPr="00184C5B">
        <w:rPr>
          <w:rFonts w:ascii="Arial" w:eastAsia="Times New Roman" w:hAnsi="Arial" w:cs="Arial"/>
          <w:b/>
          <w:sz w:val="18"/>
          <w:szCs w:val="20"/>
          <w:lang w:eastAsia="ar-SA"/>
        </w:rPr>
        <w:t>1.2. Zakres stosowania SST</w:t>
      </w:r>
    </w:p>
    <w:p w:rsidR="00184C5B" w:rsidRPr="00184C5B" w:rsidRDefault="00184C5B" w:rsidP="00184C5B">
      <w:pPr>
        <w:suppressAutoHyphens/>
        <w:overflowPunct w:val="0"/>
        <w:autoSpaceDE w:val="0"/>
        <w:spacing w:after="120" w:line="240" w:lineRule="auto"/>
        <w:jc w:val="both"/>
        <w:textAlignment w:val="baseline"/>
        <w:rPr>
          <w:rFonts w:ascii="Arial" w:eastAsia="Times New Roman" w:hAnsi="Arial" w:cs="Arial"/>
          <w:sz w:val="18"/>
          <w:szCs w:val="20"/>
          <w:lang w:eastAsia="ar-SA"/>
        </w:rPr>
      </w:pPr>
      <w:r w:rsidRPr="00184C5B">
        <w:rPr>
          <w:rFonts w:ascii="Arial" w:eastAsia="Times New Roman" w:hAnsi="Arial" w:cs="Arial"/>
          <w:sz w:val="18"/>
          <w:szCs w:val="20"/>
          <w:lang w:eastAsia="ar-SA"/>
        </w:rPr>
        <w:t>Szczegółowa Specyfikacja Techniczna jest stosowana jako dokument przetargowy i kontraktowy przy zlecaniu                i realizacji robót wymienionych w punkcie 1.1.</w:t>
      </w:r>
    </w:p>
    <w:p w:rsidR="00184C5B" w:rsidRPr="00184C5B" w:rsidRDefault="00184C5B" w:rsidP="00184C5B">
      <w:pPr>
        <w:keepNext/>
        <w:numPr>
          <w:ilvl w:val="1"/>
          <w:numId w:val="0"/>
        </w:numPr>
        <w:tabs>
          <w:tab w:val="left" w:pos="0"/>
        </w:tabs>
        <w:suppressAutoHyphens/>
        <w:overflowPunct w:val="0"/>
        <w:autoSpaceDE w:val="0"/>
        <w:spacing w:before="120" w:after="120" w:line="240" w:lineRule="auto"/>
        <w:jc w:val="both"/>
        <w:textAlignment w:val="baseline"/>
        <w:outlineLvl w:val="1"/>
        <w:rPr>
          <w:rFonts w:ascii="Arial" w:eastAsia="Times New Roman" w:hAnsi="Arial" w:cs="Arial"/>
          <w:b/>
          <w:sz w:val="18"/>
          <w:szCs w:val="20"/>
          <w:lang w:eastAsia="ar-SA"/>
        </w:rPr>
      </w:pPr>
      <w:r w:rsidRPr="00184C5B">
        <w:rPr>
          <w:rFonts w:ascii="Arial" w:eastAsia="Times New Roman" w:hAnsi="Arial" w:cs="Arial"/>
          <w:b/>
          <w:sz w:val="18"/>
          <w:szCs w:val="20"/>
          <w:lang w:eastAsia="ar-SA"/>
        </w:rPr>
        <w:t>1.3. Zakres robót objętych SST</w:t>
      </w:r>
    </w:p>
    <w:p w:rsidR="00184C5B" w:rsidRPr="00184C5B" w:rsidRDefault="00184C5B" w:rsidP="00184C5B">
      <w:pPr>
        <w:suppressAutoHyphens/>
        <w:overflowPunct w:val="0"/>
        <w:autoSpaceDE w:val="0"/>
        <w:spacing w:after="0" w:line="240" w:lineRule="auto"/>
        <w:jc w:val="both"/>
        <w:textAlignment w:val="baseline"/>
        <w:rPr>
          <w:rFonts w:ascii="Arial" w:eastAsia="Times New Roman" w:hAnsi="Arial" w:cs="Arial"/>
          <w:sz w:val="18"/>
          <w:szCs w:val="20"/>
          <w:lang w:eastAsia="ar-SA"/>
        </w:rPr>
      </w:pPr>
      <w:r w:rsidRPr="00184C5B">
        <w:rPr>
          <w:rFonts w:ascii="Arial" w:eastAsia="Times New Roman" w:hAnsi="Arial" w:cs="Arial"/>
          <w:sz w:val="18"/>
          <w:szCs w:val="20"/>
          <w:lang w:eastAsia="ar-SA"/>
        </w:rPr>
        <w:t>Ustalenia zawarte w niniejszej specyfikacji dotyczą zasad prowadzenia robót związanych z ustawieniem krawężników:</w:t>
      </w:r>
    </w:p>
    <w:p w:rsidR="00184C5B" w:rsidRPr="00184C5B" w:rsidRDefault="00184C5B" w:rsidP="00184C5B">
      <w:pPr>
        <w:numPr>
          <w:ilvl w:val="0"/>
          <w:numId w:val="6"/>
        </w:numPr>
        <w:tabs>
          <w:tab w:val="left" w:pos="283"/>
        </w:tabs>
        <w:suppressAutoHyphens/>
        <w:overflowPunct w:val="0"/>
        <w:autoSpaceDE w:val="0"/>
        <w:spacing w:after="0" w:line="240" w:lineRule="auto"/>
        <w:jc w:val="both"/>
        <w:textAlignment w:val="baseline"/>
        <w:rPr>
          <w:rFonts w:ascii="Arial" w:eastAsia="Times New Roman" w:hAnsi="Arial" w:cs="Arial"/>
          <w:sz w:val="18"/>
          <w:szCs w:val="20"/>
          <w:lang w:eastAsia="ar-SA"/>
        </w:rPr>
      </w:pPr>
      <w:r w:rsidRPr="00184C5B">
        <w:rPr>
          <w:rFonts w:ascii="Arial" w:eastAsia="Times New Roman" w:hAnsi="Arial" w:cs="Arial"/>
          <w:sz w:val="18"/>
          <w:szCs w:val="20"/>
          <w:lang w:eastAsia="ar-SA"/>
        </w:rPr>
        <w:t>betonowych na ławie betonowej z oporem lub zwykłej,</w:t>
      </w:r>
    </w:p>
    <w:p w:rsidR="00184C5B" w:rsidRPr="00184C5B" w:rsidRDefault="00184C5B" w:rsidP="00184C5B">
      <w:pPr>
        <w:numPr>
          <w:ilvl w:val="0"/>
          <w:numId w:val="6"/>
        </w:numPr>
        <w:tabs>
          <w:tab w:val="left" w:pos="283"/>
        </w:tabs>
        <w:suppressAutoHyphens/>
        <w:overflowPunct w:val="0"/>
        <w:autoSpaceDE w:val="0"/>
        <w:spacing w:after="0" w:line="240" w:lineRule="auto"/>
        <w:jc w:val="both"/>
        <w:textAlignment w:val="baseline"/>
        <w:rPr>
          <w:rFonts w:ascii="Arial" w:eastAsia="Times New Roman" w:hAnsi="Arial" w:cs="Arial"/>
          <w:sz w:val="18"/>
          <w:szCs w:val="20"/>
          <w:lang w:eastAsia="ar-SA"/>
        </w:rPr>
      </w:pPr>
      <w:r w:rsidRPr="00184C5B">
        <w:rPr>
          <w:rFonts w:ascii="Arial" w:eastAsia="Times New Roman" w:hAnsi="Arial" w:cs="Arial"/>
          <w:sz w:val="18"/>
          <w:szCs w:val="20"/>
          <w:lang w:eastAsia="ar-SA"/>
        </w:rPr>
        <w:lastRenderedPageBreak/>
        <w:t>betonowych na ławie tłuczniowej lub żwirowej,</w:t>
      </w:r>
    </w:p>
    <w:p w:rsidR="00184C5B" w:rsidRPr="00184C5B" w:rsidRDefault="00184C5B" w:rsidP="00184C5B">
      <w:pPr>
        <w:numPr>
          <w:ilvl w:val="0"/>
          <w:numId w:val="6"/>
        </w:numPr>
        <w:tabs>
          <w:tab w:val="left" w:pos="283"/>
        </w:tabs>
        <w:suppressAutoHyphens/>
        <w:overflowPunct w:val="0"/>
        <w:autoSpaceDE w:val="0"/>
        <w:spacing w:after="0" w:line="240" w:lineRule="auto"/>
        <w:jc w:val="both"/>
        <w:textAlignment w:val="baseline"/>
        <w:rPr>
          <w:rFonts w:ascii="Arial" w:eastAsia="Times New Roman" w:hAnsi="Arial" w:cs="Arial"/>
          <w:sz w:val="18"/>
          <w:szCs w:val="20"/>
          <w:lang w:eastAsia="ar-SA"/>
        </w:rPr>
      </w:pPr>
      <w:r w:rsidRPr="00184C5B">
        <w:rPr>
          <w:rFonts w:ascii="Arial" w:eastAsia="Times New Roman" w:hAnsi="Arial" w:cs="Arial"/>
          <w:sz w:val="18"/>
          <w:szCs w:val="20"/>
          <w:lang w:eastAsia="ar-SA"/>
        </w:rPr>
        <w:t>betonowych wtopionych na ławie betonowej, żwirowej lub tłuczniowej,</w:t>
      </w:r>
    </w:p>
    <w:p w:rsidR="00184C5B" w:rsidRPr="00184C5B" w:rsidRDefault="00184C5B" w:rsidP="00184C5B">
      <w:pPr>
        <w:numPr>
          <w:ilvl w:val="0"/>
          <w:numId w:val="6"/>
        </w:numPr>
        <w:tabs>
          <w:tab w:val="left" w:pos="283"/>
        </w:tabs>
        <w:suppressAutoHyphens/>
        <w:overflowPunct w:val="0"/>
        <w:autoSpaceDE w:val="0"/>
        <w:spacing w:after="0" w:line="240" w:lineRule="auto"/>
        <w:jc w:val="both"/>
        <w:textAlignment w:val="baseline"/>
        <w:rPr>
          <w:rFonts w:ascii="Arial" w:eastAsia="Times New Roman" w:hAnsi="Arial" w:cs="Arial"/>
          <w:sz w:val="18"/>
          <w:szCs w:val="20"/>
          <w:lang w:eastAsia="ar-SA"/>
        </w:rPr>
      </w:pPr>
      <w:r w:rsidRPr="00184C5B">
        <w:rPr>
          <w:rFonts w:ascii="Arial" w:eastAsia="Times New Roman" w:hAnsi="Arial" w:cs="Arial"/>
          <w:sz w:val="18"/>
          <w:szCs w:val="20"/>
          <w:lang w:eastAsia="ar-SA"/>
        </w:rPr>
        <w:t>betonowych wtopionych bez ławy, na podsypce piaskowej lub cementowo-piaskowej.</w:t>
      </w:r>
    </w:p>
    <w:p w:rsidR="00184C5B" w:rsidRPr="00184C5B" w:rsidRDefault="00184C5B" w:rsidP="00184C5B">
      <w:pPr>
        <w:tabs>
          <w:tab w:val="left" w:pos="0"/>
        </w:tabs>
        <w:suppressAutoHyphens/>
        <w:overflowPunct w:val="0"/>
        <w:autoSpaceDE w:val="0"/>
        <w:spacing w:after="0" w:line="240" w:lineRule="auto"/>
        <w:jc w:val="both"/>
        <w:textAlignment w:val="baseline"/>
        <w:rPr>
          <w:rFonts w:ascii="Arial" w:eastAsia="Times New Roman" w:hAnsi="Arial" w:cs="Arial"/>
          <w:sz w:val="18"/>
          <w:szCs w:val="20"/>
          <w:lang w:eastAsia="ar-SA"/>
        </w:rPr>
      </w:pPr>
    </w:p>
    <w:p w:rsidR="00184C5B" w:rsidRPr="00184C5B" w:rsidRDefault="00184C5B" w:rsidP="00184C5B">
      <w:pPr>
        <w:tabs>
          <w:tab w:val="left" w:pos="0"/>
        </w:tabs>
        <w:suppressAutoHyphens/>
        <w:overflowPunct w:val="0"/>
        <w:autoSpaceDE w:val="0"/>
        <w:spacing w:after="0" w:line="240" w:lineRule="auto"/>
        <w:jc w:val="both"/>
        <w:textAlignment w:val="baseline"/>
        <w:rPr>
          <w:rFonts w:ascii="Arial" w:eastAsia="Times New Roman" w:hAnsi="Arial" w:cs="Arial"/>
          <w:sz w:val="18"/>
          <w:szCs w:val="20"/>
          <w:lang w:eastAsia="ar-SA"/>
        </w:rPr>
      </w:pPr>
      <w:r w:rsidRPr="00184C5B">
        <w:rPr>
          <w:rFonts w:ascii="Arial" w:eastAsia="Times New Roman" w:hAnsi="Arial" w:cs="Arial"/>
          <w:sz w:val="18"/>
          <w:szCs w:val="20"/>
          <w:lang w:eastAsia="ar-SA"/>
        </w:rPr>
        <w:t>Szczegółowy zakres robót objętych płatnością obejmuje:</w:t>
      </w:r>
    </w:p>
    <w:tbl>
      <w:tblPr>
        <w:tblW w:w="0" w:type="auto"/>
        <w:tblInd w:w="70" w:type="dxa"/>
        <w:tblLayout w:type="fixed"/>
        <w:tblCellMar>
          <w:left w:w="70" w:type="dxa"/>
          <w:right w:w="70" w:type="dxa"/>
        </w:tblCellMar>
        <w:tblLook w:val="0000" w:firstRow="0" w:lastRow="0" w:firstColumn="0" w:lastColumn="0" w:noHBand="0" w:noVBand="0"/>
      </w:tblPr>
      <w:tblGrid>
        <w:gridCol w:w="8364"/>
        <w:gridCol w:w="1285"/>
      </w:tblGrid>
      <w:tr w:rsidR="00184C5B" w:rsidRPr="00184C5B" w:rsidTr="00BF6FBC">
        <w:tc>
          <w:tcPr>
            <w:tcW w:w="8364" w:type="dxa"/>
            <w:tcBorders>
              <w:top w:val="single" w:sz="4" w:space="0" w:color="000000"/>
              <w:left w:val="single" w:sz="4" w:space="0" w:color="000000"/>
              <w:bottom w:val="single" w:sz="4" w:space="0" w:color="000000"/>
            </w:tcBorders>
          </w:tcPr>
          <w:p w:rsidR="00184C5B" w:rsidRPr="00184C5B" w:rsidRDefault="00184C5B" w:rsidP="00184C5B">
            <w:pPr>
              <w:tabs>
                <w:tab w:val="left" w:pos="0"/>
              </w:tabs>
              <w:suppressAutoHyphens/>
              <w:overflowPunct w:val="0"/>
              <w:autoSpaceDE w:val="0"/>
              <w:snapToGrid w:val="0"/>
              <w:spacing w:after="0" w:line="240" w:lineRule="auto"/>
              <w:jc w:val="both"/>
              <w:textAlignment w:val="baseline"/>
              <w:rPr>
                <w:rFonts w:ascii="Arial" w:eastAsia="Times New Roman" w:hAnsi="Arial" w:cs="Arial"/>
                <w:b/>
                <w:bCs/>
                <w:sz w:val="18"/>
                <w:szCs w:val="20"/>
                <w:lang w:eastAsia="ar-SA"/>
              </w:rPr>
            </w:pPr>
            <w:r w:rsidRPr="00184C5B">
              <w:rPr>
                <w:rFonts w:ascii="Arial" w:eastAsia="Times New Roman" w:hAnsi="Arial" w:cs="Arial"/>
                <w:b/>
                <w:bCs/>
                <w:sz w:val="18"/>
                <w:szCs w:val="20"/>
                <w:lang w:eastAsia="ar-SA"/>
              </w:rPr>
              <w:t>zakres rzeczowo-ilościowy zgodny z przedmiarem robót</w:t>
            </w:r>
          </w:p>
        </w:tc>
        <w:tc>
          <w:tcPr>
            <w:tcW w:w="1285" w:type="dxa"/>
            <w:tcBorders>
              <w:top w:val="single" w:sz="4" w:space="0" w:color="000000"/>
              <w:left w:val="single" w:sz="4" w:space="0" w:color="000000"/>
              <w:bottom w:val="single" w:sz="4" w:space="0" w:color="000000"/>
              <w:right w:val="single" w:sz="4" w:space="0" w:color="000000"/>
            </w:tcBorders>
          </w:tcPr>
          <w:p w:rsidR="00184C5B" w:rsidRPr="00184C5B" w:rsidRDefault="00184C5B" w:rsidP="00184C5B">
            <w:pPr>
              <w:tabs>
                <w:tab w:val="left" w:pos="0"/>
              </w:tabs>
              <w:suppressAutoHyphens/>
              <w:overflowPunct w:val="0"/>
              <w:autoSpaceDE w:val="0"/>
              <w:snapToGrid w:val="0"/>
              <w:spacing w:after="0" w:line="240" w:lineRule="auto"/>
              <w:jc w:val="both"/>
              <w:textAlignment w:val="baseline"/>
              <w:rPr>
                <w:rFonts w:ascii="Arial" w:eastAsia="Times New Roman" w:hAnsi="Arial" w:cs="Arial"/>
                <w:sz w:val="18"/>
                <w:szCs w:val="20"/>
                <w:lang w:eastAsia="ar-SA"/>
              </w:rPr>
            </w:pPr>
          </w:p>
        </w:tc>
      </w:tr>
    </w:tbl>
    <w:p w:rsidR="00184C5B" w:rsidRPr="00184C5B" w:rsidRDefault="00184C5B" w:rsidP="00184C5B">
      <w:pPr>
        <w:keepNext/>
        <w:suppressAutoHyphens/>
        <w:overflowPunct w:val="0"/>
        <w:autoSpaceDE w:val="0"/>
        <w:spacing w:before="120" w:after="120" w:line="240" w:lineRule="auto"/>
        <w:jc w:val="both"/>
        <w:textAlignment w:val="baseline"/>
        <w:outlineLvl w:val="1"/>
        <w:rPr>
          <w:rFonts w:ascii="Arial" w:eastAsia="Times New Roman" w:hAnsi="Arial" w:cs="Arial"/>
          <w:b/>
          <w:sz w:val="18"/>
          <w:szCs w:val="20"/>
          <w:lang w:eastAsia="ar-SA"/>
        </w:rPr>
      </w:pPr>
      <w:r w:rsidRPr="00184C5B">
        <w:rPr>
          <w:rFonts w:ascii="Arial" w:eastAsia="Times New Roman" w:hAnsi="Arial" w:cs="Arial"/>
          <w:b/>
          <w:sz w:val="18"/>
          <w:szCs w:val="20"/>
          <w:lang w:eastAsia="ar-SA"/>
        </w:rPr>
        <w:t>1.4. Określenia podstawowe</w:t>
      </w:r>
    </w:p>
    <w:p w:rsidR="00184C5B" w:rsidRPr="00184C5B" w:rsidRDefault="00184C5B" w:rsidP="00184C5B">
      <w:pPr>
        <w:suppressAutoHyphens/>
        <w:overflowPunct w:val="0"/>
        <w:autoSpaceDE w:val="0"/>
        <w:spacing w:after="0" w:line="240" w:lineRule="auto"/>
        <w:jc w:val="both"/>
        <w:textAlignment w:val="baseline"/>
        <w:rPr>
          <w:rFonts w:ascii="Arial" w:eastAsia="Times New Roman" w:hAnsi="Arial" w:cs="Arial"/>
          <w:sz w:val="18"/>
          <w:szCs w:val="20"/>
          <w:lang w:eastAsia="ar-SA"/>
        </w:rPr>
      </w:pPr>
      <w:r w:rsidRPr="00184C5B">
        <w:rPr>
          <w:rFonts w:ascii="Arial" w:eastAsia="Times New Roman" w:hAnsi="Arial" w:cs="Arial"/>
          <w:b/>
          <w:sz w:val="18"/>
          <w:szCs w:val="20"/>
          <w:lang w:eastAsia="ar-SA"/>
        </w:rPr>
        <w:t xml:space="preserve">1.4.1. </w:t>
      </w:r>
      <w:r w:rsidRPr="00184C5B">
        <w:rPr>
          <w:rFonts w:ascii="Arial" w:eastAsia="Times New Roman" w:hAnsi="Arial" w:cs="Arial"/>
          <w:sz w:val="18"/>
          <w:szCs w:val="20"/>
          <w:lang w:eastAsia="ar-SA"/>
        </w:rPr>
        <w:t>Krawężniki betonowe - prefabrykowane belki betonowe ograniczające chodniki dla pieszych, pasy dzielące, wyspy kierujące oraz nawierzchnie drogowe.</w:t>
      </w:r>
    </w:p>
    <w:p w:rsidR="00184C5B" w:rsidRPr="00184C5B" w:rsidRDefault="00184C5B" w:rsidP="00184C5B">
      <w:pPr>
        <w:suppressAutoHyphens/>
        <w:overflowPunct w:val="0"/>
        <w:autoSpaceDE w:val="0"/>
        <w:spacing w:before="120" w:after="0" w:line="240" w:lineRule="auto"/>
        <w:jc w:val="both"/>
        <w:textAlignment w:val="baseline"/>
        <w:rPr>
          <w:rFonts w:ascii="Arial" w:eastAsia="Times New Roman" w:hAnsi="Arial" w:cs="Arial"/>
          <w:sz w:val="18"/>
          <w:szCs w:val="20"/>
          <w:lang w:eastAsia="ar-SA"/>
        </w:rPr>
      </w:pPr>
      <w:r w:rsidRPr="00184C5B">
        <w:rPr>
          <w:rFonts w:ascii="Arial" w:eastAsia="Times New Roman" w:hAnsi="Arial" w:cs="Arial"/>
          <w:b/>
          <w:sz w:val="18"/>
          <w:szCs w:val="20"/>
          <w:lang w:eastAsia="ar-SA"/>
        </w:rPr>
        <w:t xml:space="preserve">1.4.2. </w:t>
      </w:r>
      <w:r w:rsidRPr="00184C5B">
        <w:rPr>
          <w:rFonts w:ascii="Arial" w:eastAsia="Times New Roman" w:hAnsi="Arial" w:cs="Arial"/>
          <w:sz w:val="18"/>
          <w:szCs w:val="20"/>
          <w:lang w:eastAsia="ar-SA"/>
        </w:rPr>
        <w:t>Pozostałe określenia podstawowe są zgodne z obowiązującymi, odpowiednimi polskimi normami i z definicjami podanymi w SST D-M-00.00.00 „Wymagania ogólne” pkt 1.4.</w:t>
      </w:r>
    </w:p>
    <w:p w:rsidR="00184C5B" w:rsidRPr="00184C5B" w:rsidRDefault="00184C5B" w:rsidP="00184C5B">
      <w:pPr>
        <w:keepNext/>
        <w:suppressAutoHyphens/>
        <w:overflowPunct w:val="0"/>
        <w:autoSpaceDE w:val="0"/>
        <w:spacing w:before="120" w:after="120" w:line="240" w:lineRule="auto"/>
        <w:jc w:val="both"/>
        <w:textAlignment w:val="baseline"/>
        <w:outlineLvl w:val="1"/>
        <w:rPr>
          <w:rFonts w:ascii="Arial" w:eastAsia="Times New Roman" w:hAnsi="Arial" w:cs="Arial"/>
          <w:b/>
          <w:sz w:val="18"/>
          <w:szCs w:val="20"/>
          <w:lang w:eastAsia="ar-SA"/>
        </w:rPr>
      </w:pPr>
      <w:r w:rsidRPr="00184C5B">
        <w:rPr>
          <w:rFonts w:ascii="Arial" w:eastAsia="Times New Roman" w:hAnsi="Arial" w:cs="Arial"/>
          <w:b/>
          <w:sz w:val="18"/>
          <w:szCs w:val="20"/>
          <w:lang w:eastAsia="ar-SA"/>
        </w:rPr>
        <w:t>1.5. Ogólne wymagania dotyczące robót</w:t>
      </w:r>
    </w:p>
    <w:p w:rsidR="00184C5B" w:rsidRPr="00184C5B" w:rsidRDefault="00184C5B" w:rsidP="00184C5B">
      <w:pPr>
        <w:suppressAutoHyphens/>
        <w:overflowPunct w:val="0"/>
        <w:autoSpaceDE w:val="0"/>
        <w:spacing w:after="0" w:line="240" w:lineRule="auto"/>
        <w:jc w:val="both"/>
        <w:textAlignment w:val="baseline"/>
        <w:rPr>
          <w:rFonts w:ascii="Arial" w:eastAsia="Times New Roman" w:hAnsi="Arial" w:cs="Arial"/>
          <w:sz w:val="18"/>
          <w:szCs w:val="20"/>
          <w:lang w:eastAsia="ar-SA"/>
        </w:rPr>
      </w:pPr>
      <w:r w:rsidRPr="00184C5B">
        <w:rPr>
          <w:rFonts w:ascii="Arial" w:eastAsia="Times New Roman" w:hAnsi="Arial" w:cs="Arial"/>
          <w:sz w:val="18"/>
          <w:szCs w:val="20"/>
          <w:lang w:eastAsia="ar-SA"/>
        </w:rPr>
        <w:t>Ogólne wymagania dotyczące robót podano w SST D-M-00.00.00 „Wymagania ogólne” pkt 1.5.</w:t>
      </w:r>
    </w:p>
    <w:p w:rsidR="00184C5B" w:rsidRPr="00184C5B" w:rsidRDefault="00184C5B" w:rsidP="00184C5B">
      <w:pPr>
        <w:keepNext/>
        <w:keepLines/>
        <w:suppressAutoHyphens/>
        <w:overflowPunct w:val="0"/>
        <w:autoSpaceDE w:val="0"/>
        <w:spacing w:before="240" w:after="120" w:line="240" w:lineRule="auto"/>
        <w:jc w:val="both"/>
        <w:textAlignment w:val="baseline"/>
        <w:outlineLvl w:val="0"/>
        <w:rPr>
          <w:rFonts w:ascii="Arial" w:eastAsia="Times New Roman" w:hAnsi="Arial" w:cs="Arial"/>
          <w:b/>
          <w:caps/>
          <w:kern w:val="1"/>
          <w:sz w:val="18"/>
          <w:szCs w:val="20"/>
          <w:lang w:eastAsia="ar-SA"/>
        </w:rPr>
      </w:pPr>
      <w:r w:rsidRPr="00184C5B">
        <w:rPr>
          <w:rFonts w:ascii="Arial" w:eastAsia="Times New Roman" w:hAnsi="Arial" w:cs="Arial"/>
          <w:b/>
          <w:caps/>
          <w:kern w:val="1"/>
          <w:sz w:val="18"/>
          <w:szCs w:val="20"/>
          <w:lang w:eastAsia="ar-SA"/>
        </w:rPr>
        <w:t>2. MATERIAŁY</w:t>
      </w:r>
    </w:p>
    <w:p w:rsidR="00184C5B" w:rsidRPr="00184C5B" w:rsidRDefault="00184C5B" w:rsidP="00184C5B">
      <w:pPr>
        <w:keepNext/>
        <w:suppressAutoHyphens/>
        <w:overflowPunct w:val="0"/>
        <w:autoSpaceDE w:val="0"/>
        <w:spacing w:before="120" w:after="120" w:line="240" w:lineRule="auto"/>
        <w:jc w:val="both"/>
        <w:textAlignment w:val="baseline"/>
        <w:outlineLvl w:val="1"/>
        <w:rPr>
          <w:rFonts w:ascii="Arial" w:eastAsia="Times New Roman" w:hAnsi="Arial" w:cs="Arial"/>
          <w:b/>
          <w:sz w:val="18"/>
          <w:szCs w:val="20"/>
          <w:lang w:eastAsia="ar-SA"/>
        </w:rPr>
      </w:pPr>
      <w:r w:rsidRPr="00184C5B">
        <w:rPr>
          <w:rFonts w:ascii="Arial" w:eastAsia="Times New Roman" w:hAnsi="Arial" w:cs="Arial"/>
          <w:b/>
          <w:sz w:val="18"/>
          <w:szCs w:val="20"/>
          <w:lang w:eastAsia="ar-SA"/>
        </w:rPr>
        <w:t>2.1. Ogólne wymagania dotyczące materiałów</w:t>
      </w:r>
    </w:p>
    <w:p w:rsidR="00184C5B" w:rsidRPr="00184C5B" w:rsidRDefault="00184C5B" w:rsidP="00184C5B">
      <w:pPr>
        <w:suppressAutoHyphens/>
        <w:overflowPunct w:val="0"/>
        <w:autoSpaceDE w:val="0"/>
        <w:spacing w:after="0" w:line="240" w:lineRule="auto"/>
        <w:jc w:val="both"/>
        <w:textAlignment w:val="baseline"/>
        <w:rPr>
          <w:rFonts w:ascii="Arial" w:eastAsia="Times New Roman" w:hAnsi="Arial" w:cs="Arial"/>
          <w:sz w:val="18"/>
          <w:szCs w:val="20"/>
          <w:lang w:eastAsia="ar-SA"/>
        </w:rPr>
      </w:pPr>
      <w:r w:rsidRPr="00184C5B">
        <w:rPr>
          <w:rFonts w:ascii="Arial" w:eastAsia="Times New Roman" w:hAnsi="Arial" w:cs="Arial"/>
          <w:sz w:val="18"/>
          <w:szCs w:val="20"/>
          <w:lang w:eastAsia="ar-SA"/>
        </w:rPr>
        <w:t>Ogólne wymagania dotyczące materiałów, ich pozyskiwania i składowania, podano w  SST D-M-00.00.00 „Wymagania ogólne” pkt 2.</w:t>
      </w:r>
    </w:p>
    <w:p w:rsidR="00184C5B" w:rsidRPr="00184C5B" w:rsidRDefault="00184C5B" w:rsidP="00184C5B">
      <w:pPr>
        <w:keepNext/>
        <w:suppressAutoHyphens/>
        <w:overflowPunct w:val="0"/>
        <w:autoSpaceDE w:val="0"/>
        <w:spacing w:before="120" w:after="120" w:line="240" w:lineRule="auto"/>
        <w:jc w:val="both"/>
        <w:textAlignment w:val="baseline"/>
        <w:outlineLvl w:val="1"/>
        <w:rPr>
          <w:rFonts w:ascii="Arial" w:eastAsia="Times New Roman" w:hAnsi="Arial" w:cs="Arial"/>
          <w:b/>
          <w:sz w:val="18"/>
          <w:szCs w:val="20"/>
          <w:lang w:eastAsia="ar-SA"/>
        </w:rPr>
      </w:pPr>
      <w:r w:rsidRPr="00184C5B">
        <w:rPr>
          <w:rFonts w:ascii="Arial" w:eastAsia="Times New Roman" w:hAnsi="Arial" w:cs="Arial"/>
          <w:b/>
          <w:sz w:val="18"/>
          <w:szCs w:val="20"/>
          <w:lang w:eastAsia="ar-SA"/>
        </w:rPr>
        <w:t>2.2. Stosowane materiały</w:t>
      </w:r>
    </w:p>
    <w:p w:rsidR="00184C5B" w:rsidRPr="00184C5B" w:rsidRDefault="00184C5B" w:rsidP="00184C5B">
      <w:pPr>
        <w:suppressAutoHyphens/>
        <w:overflowPunct w:val="0"/>
        <w:autoSpaceDE w:val="0"/>
        <w:spacing w:after="0" w:line="240" w:lineRule="auto"/>
        <w:jc w:val="both"/>
        <w:textAlignment w:val="baseline"/>
        <w:rPr>
          <w:rFonts w:ascii="Arial" w:eastAsia="Times New Roman" w:hAnsi="Arial" w:cs="Arial"/>
          <w:sz w:val="18"/>
          <w:szCs w:val="20"/>
          <w:lang w:eastAsia="ar-SA"/>
        </w:rPr>
      </w:pPr>
      <w:r w:rsidRPr="00184C5B">
        <w:rPr>
          <w:rFonts w:ascii="Arial" w:eastAsia="Times New Roman" w:hAnsi="Arial" w:cs="Arial"/>
          <w:sz w:val="18"/>
          <w:szCs w:val="20"/>
          <w:lang w:eastAsia="ar-SA"/>
        </w:rPr>
        <w:t>Materiałami stosowanymi są:</w:t>
      </w:r>
    </w:p>
    <w:p w:rsidR="00184C5B" w:rsidRPr="00184C5B" w:rsidRDefault="00184C5B" w:rsidP="00184C5B">
      <w:pPr>
        <w:numPr>
          <w:ilvl w:val="0"/>
          <w:numId w:val="7"/>
        </w:numPr>
        <w:tabs>
          <w:tab w:val="left" w:pos="283"/>
        </w:tabs>
        <w:suppressAutoHyphens/>
        <w:overflowPunct w:val="0"/>
        <w:autoSpaceDE w:val="0"/>
        <w:spacing w:after="0" w:line="240" w:lineRule="auto"/>
        <w:jc w:val="both"/>
        <w:textAlignment w:val="baseline"/>
        <w:rPr>
          <w:rFonts w:ascii="Arial" w:eastAsia="Times New Roman" w:hAnsi="Arial" w:cs="Arial"/>
          <w:sz w:val="18"/>
          <w:szCs w:val="20"/>
          <w:lang w:eastAsia="ar-SA"/>
        </w:rPr>
      </w:pPr>
      <w:r w:rsidRPr="00184C5B">
        <w:rPr>
          <w:rFonts w:ascii="Arial" w:eastAsia="Times New Roman" w:hAnsi="Arial" w:cs="Arial"/>
          <w:sz w:val="18"/>
          <w:szCs w:val="20"/>
          <w:lang w:eastAsia="ar-SA"/>
        </w:rPr>
        <w:t>krawężniki betonowe,</w:t>
      </w:r>
    </w:p>
    <w:p w:rsidR="00184C5B" w:rsidRPr="00184C5B" w:rsidRDefault="00184C5B" w:rsidP="00184C5B">
      <w:pPr>
        <w:numPr>
          <w:ilvl w:val="0"/>
          <w:numId w:val="7"/>
        </w:numPr>
        <w:tabs>
          <w:tab w:val="left" w:pos="283"/>
        </w:tabs>
        <w:suppressAutoHyphens/>
        <w:overflowPunct w:val="0"/>
        <w:autoSpaceDE w:val="0"/>
        <w:spacing w:after="0" w:line="240" w:lineRule="auto"/>
        <w:jc w:val="both"/>
        <w:textAlignment w:val="baseline"/>
        <w:rPr>
          <w:rFonts w:ascii="Arial" w:eastAsia="Times New Roman" w:hAnsi="Arial" w:cs="Arial"/>
          <w:sz w:val="18"/>
          <w:szCs w:val="20"/>
          <w:lang w:eastAsia="ar-SA"/>
        </w:rPr>
      </w:pPr>
      <w:r w:rsidRPr="00184C5B">
        <w:rPr>
          <w:rFonts w:ascii="Arial" w:eastAsia="Times New Roman" w:hAnsi="Arial" w:cs="Arial"/>
          <w:sz w:val="18"/>
          <w:szCs w:val="20"/>
          <w:lang w:eastAsia="ar-SA"/>
        </w:rPr>
        <w:t>piasek na podsypkę i do zapraw,</w:t>
      </w:r>
    </w:p>
    <w:p w:rsidR="00184C5B" w:rsidRPr="00184C5B" w:rsidRDefault="00184C5B" w:rsidP="00184C5B">
      <w:pPr>
        <w:numPr>
          <w:ilvl w:val="0"/>
          <w:numId w:val="7"/>
        </w:numPr>
        <w:tabs>
          <w:tab w:val="left" w:pos="283"/>
        </w:tabs>
        <w:suppressAutoHyphens/>
        <w:overflowPunct w:val="0"/>
        <w:autoSpaceDE w:val="0"/>
        <w:spacing w:after="0" w:line="240" w:lineRule="auto"/>
        <w:jc w:val="both"/>
        <w:textAlignment w:val="baseline"/>
        <w:rPr>
          <w:rFonts w:ascii="Arial" w:eastAsia="Times New Roman" w:hAnsi="Arial" w:cs="Arial"/>
          <w:sz w:val="18"/>
          <w:szCs w:val="20"/>
          <w:lang w:eastAsia="ar-SA"/>
        </w:rPr>
      </w:pPr>
      <w:r w:rsidRPr="00184C5B">
        <w:rPr>
          <w:rFonts w:ascii="Arial" w:eastAsia="Times New Roman" w:hAnsi="Arial" w:cs="Arial"/>
          <w:sz w:val="18"/>
          <w:szCs w:val="20"/>
          <w:lang w:eastAsia="ar-SA"/>
        </w:rPr>
        <w:t>cement do podsypki i zapraw,</w:t>
      </w:r>
    </w:p>
    <w:p w:rsidR="00184C5B" w:rsidRPr="00184C5B" w:rsidRDefault="00184C5B" w:rsidP="00184C5B">
      <w:pPr>
        <w:numPr>
          <w:ilvl w:val="0"/>
          <w:numId w:val="7"/>
        </w:numPr>
        <w:tabs>
          <w:tab w:val="left" w:pos="283"/>
        </w:tabs>
        <w:suppressAutoHyphens/>
        <w:overflowPunct w:val="0"/>
        <w:autoSpaceDE w:val="0"/>
        <w:spacing w:after="0" w:line="240" w:lineRule="auto"/>
        <w:jc w:val="both"/>
        <w:textAlignment w:val="baseline"/>
        <w:rPr>
          <w:rFonts w:ascii="Arial" w:eastAsia="Times New Roman" w:hAnsi="Arial" w:cs="Arial"/>
          <w:sz w:val="18"/>
          <w:szCs w:val="20"/>
          <w:lang w:eastAsia="ar-SA"/>
        </w:rPr>
      </w:pPr>
      <w:r w:rsidRPr="00184C5B">
        <w:rPr>
          <w:rFonts w:ascii="Arial" w:eastAsia="Times New Roman" w:hAnsi="Arial" w:cs="Arial"/>
          <w:sz w:val="18"/>
          <w:szCs w:val="20"/>
          <w:lang w:eastAsia="ar-SA"/>
        </w:rPr>
        <w:t>woda,</w:t>
      </w:r>
    </w:p>
    <w:p w:rsidR="00184C5B" w:rsidRPr="00184C5B" w:rsidRDefault="00184C5B" w:rsidP="00184C5B">
      <w:pPr>
        <w:numPr>
          <w:ilvl w:val="0"/>
          <w:numId w:val="7"/>
        </w:numPr>
        <w:tabs>
          <w:tab w:val="left" w:pos="283"/>
        </w:tabs>
        <w:suppressAutoHyphens/>
        <w:overflowPunct w:val="0"/>
        <w:autoSpaceDE w:val="0"/>
        <w:spacing w:after="0" w:line="240" w:lineRule="auto"/>
        <w:jc w:val="both"/>
        <w:textAlignment w:val="baseline"/>
        <w:rPr>
          <w:rFonts w:ascii="Arial" w:eastAsia="Times New Roman" w:hAnsi="Arial" w:cs="Arial"/>
          <w:sz w:val="18"/>
          <w:szCs w:val="20"/>
          <w:lang w:eastAsia="ar-SA"/>
        </w:rPr>
      </w:pPr>
      <w:r w:rsidRPr="00184C5B">
        <w:rPr>
          <w:rFonts w:ascii="Arial" w:eastAsia="Times New Roman" w:hAnsi="Arial" w:cs="Arial"/>
          <w:sz w:val="18"/>
          <w:szCs w:val="20"/>
          <w:lang w:eastAsia="ar-SA"/>
        </w:rPr>
        <w:t>materiały do wykonania ławy pod krawężniki.</w:t>
      </w:r>
    </w:p>
    <w:p w:rsidR="00184C5B" w:rsidRPr="00184C5B" w:rsidRDefault="00184C5B" w:rsidP="00184C5B">
      <w:pPr>
        <w:keepNext/>
        <w:suppressAutoHyphens/>
        <w:overflowPunct w:val="0"/>
        <w:autoSpaceDE w:val="0"/>
        <w:spacing w:before="120" w:after="120" w:line="240" w:lineRule="auto"/>
        <w:jc w:val="both"/>
        <w:textAlignment w:val="baseline"/>
        <w:outlineLvl w:val="1"/>
        <w:rPr>
          <w:rFonts w:ascii="Arial" w:eastAsia="Times New Roman" w:hAnsi="Arial" w:cs="Arial"/>
          <w:b/>
          <w:sz w:val="18"/>
          <w:szCs w:val="20"/>
          <w:lang w:eastAsia="ar-SA"/>
        </w:rPr>
      </w:pPr>
      <w:r w:rsidRPr="00184C5B">
        <w:rPr>
          <w:rFonts w:ascii="Arial" w:eastAsia="Times New Roman" w:hAnsi="Arial" w:cs="Arial"/>
          <w:b/>
          <w:sz w:val="18"/>
          <w:szCs w:val="20"/>
          <w:lang w:eastAsia="ar-SA"/>
        </w:rPr>
        <w:t>2.3. Krawężniki betonowe - klasyfikacja</w:t>
      </w:r>
    </w:p>
    <w:p w:rsidR="00184C5B" w:rsidRPr="00184C5B" w:rsidRDefault="00184C5B" w:rsidP="00184C5B">
      <w:pPr>
        <w:suppressAutoHyphens/>
        <w:overflowPunct w:val="0"/>
        <w:autoSpaceDE w:val="0"/>
        <w:spacing w:after="0" w:line="240" w:lineRule="auto"/>
        <w:jc w:val="both"/>
        <w:textAlignment w:val="baseline"/>
        <w:rPr>
          <w:rFonts w:ascii="Arial" w:eastAsia="Times New Roman" w:hAnsi="Arial" w:cs="Arial"/>
          <w:sz w:val="18"/>
          <w:szCs w:val="20"/>
          <w:lang w:eastAsia="ar-SA"/>
        </w:rPr>
      </w:pPr>
      <w:r w:rsidRPr="00184C5B">
        <w:rPr>
          <w:rFonts w:ascii="Arial" w:eastAsia="Times New Roman" w:hAnsi="Arial" w:cs="Arial"/>
          <w:sz w:val="18"/>
          <w:szCs w:val="20"/>
          <w:lang w:eastAsia="ar-SA"/>
        </w:rPr>
        <w:t>Klasyfikacja jest zgodna z BN-80/6775-03/01 [14].</w:t>
      </w:r>
    </w:p>
    <w:p w:rsidR="00184C5B" w:rsidRPr="00184C5B" w:rsidRDefault="00184C5B" w:rsidP="00184C5B">
      <w:pPr>
        <w:suppressAutoHyphens/>
        <w:overflowPunct w:val="0"/>
        <w:autoSpaceDE w:val="0"/>
        <w:spacing w:before="120" w:after="0" w:line="240" w:lineRule="auto"/>
        <w:jc w:val="both"/>
        <w:textAlignment w:val="baseline"/>
        <w:rPr>
          <w:rFonts w:ascii="Arial" w:eastAsia="Times New Roman" w:hAnsi="Arial" w:cs="Arial"/>
          <w:sz w:val="18"/>
          <w:szCs w:val="20"/>
          <w:lang w:eastAsia="ar-SA"/>
        </w:rPr>
      </w:pPr>
      <w:r w:rsidRPr="00184C5B">
        <w:rPr>
          <w:rFonts w:ascii="Arial" w:eastAsia="Times New Roman" w:hAnsi="Arial" w:cs="Arial"/>
          <w:b/>
          <w:sz w:val="18"/>
          <w:szCs w:val="20"/>
          <w:lang w:eastAsia="ar-SA"/>
        </w:rPr>
        <w:t xml:space="preserve">2.3.1. </w:t>
      </w:r>
      <w:r w:rsidRPr="00184C5B">
        <w:rPr>
          <w:rFonts w:ascii="Arial" w:eastAsia="Times New Roman" w:hAnsi="Arial" w:cs="Arial"/>
          <w:sz w:val="18"/>
          <w:szCs w:val="20"/>
          <w:lang w:eastAsia="ar-SA"/>
        </w:rPr>
        <w:t>Typy</w:t>
      </w:r>
    </w:p>
    <w:p w:rsidR="00184C5B" w:rsidRPr="00184C5B" w:rsidRDefault="00184C5B" w:rsidP="00184C5B">
      <w:pPr>
        <w:suppressAutoHyphens/>
        <w:overflowPunct w:val="0"/>
        <w:autoSpaceDE w:val="0"/>
        <w:spacing w:before="120" w:after="0" w:line="240" w:lineRule="auto"/>
        <w:jc w:val="both"/>
        <w:textAlignment w:val="baseline"/>
        <w:rPr>
          <w:rFonts w:ascii="Arial" w:eastAsia="Times New Roman" w:hAnsi="Arial" w:cs="Arial"/>
          <w:sz w:val="18"/>
          <w:szCs w:val="20"/>
          <w:lang w:eastAsia="ar-SA"/>
        </w:rPr>
      </w:pPr>
      <w:r w:rsidRPr="00184C5B">
        <w:rPr>
          <w:rFonts w:ascii="Arial" w:eastAsia="Times New Roman" w:hAnsi="Arial" w:cs="Arial"/>
          <w:sz w:val="18"/>
          <w:szCs w:val="20"/>
          <w:lang w:eastAsia="ar-SA"/>
        </w:rPr>
        <w:t>W zależności od przeznaczenia rozróżnia się następujące typy krawężników betonowych:</w:t>
      </w:r>
    </w:p>
    <w:p w:rsidR="00184C5B" w:rsidRPr="00184C5B" w:rsidRDefault="00184C5B" w:rsidP="00184C5B">
      <w:pPr>
        <w:suppressAutoHyphens/>
        <w:overflowPunct w:val="0"/>
        <w:autoSpaceDE w:val="0"/>
        <w:spacing w:after="0" w:line="240" w:lineRule="auto"/>
        <w:jc w:val="both"/>
        <w:textAlignment w:val="baseline"/>
        <w:rPr>
          <w:rFonts w:ascii="Arial" w:eastAsia="Times New Roman" w:hAnsi="Arial" w:cs="Arial"/>
          <w:sz w:val="18"/>
          <w:szCs w:val="20"/>
          <w:lang w:eastAsia="ar-SA"/>
        </w:rPr>
      </w:pPr>
      <w:r w:rsidRPr="00184C5B">
        <w:rPr>
          <w:rFonts w:ascii="Arial" w:eastAsia="Times New Roman" w:hAnsi="Arial" w:cs="Arial"/>
          <w:sz w:val="18"/>
          <w:szCs w:val="20"/>
          <w:lang w:eastAsia="ar-SA"/>
        </w:rPr>
        <w:t>U   -   uliczne,</w:t>
      </w:r>
    </w:p>
    <w:p w:rsidR="00184C5B" w:rsidRPr="00184C5B" w:rsidRDefault="00184C5B" w:rsidP="00184C5B">
      <w:pPr>
        <w:suppressAutoHyphens/>
        <w:overflowPunct w:val="0"/>
        <w:autoSpaceDE w:val="0"/>
        <w:spacing w:after="0" w:line="240" w:lineRule="auto"/>
        <w:jc w:val="both"/>
        <w:textAlignment w:val="baseline"/>
        <w:rPr>
          <w:rFonts w:ascii="Arial" w:eastAsia="Times New Roman" w:hAnsi="Arial" w:cs="Arial"/>
          <w:sz w:val="18"/>
          <w:szCs w:val="20"/>
          <w:lang w:eastAsia="ar-SA"/>
        </w:rPr>
      </w:pPr>
      <w:r w:rsidRPr="00184C5B">
        <w:rPr>
          <w:rFonts w:ascii="Arial" w:eastAsia="Times New Roman" w:hAnsi="Arial" w:cs="Arial"/>
          <w:sz w:val="18"/>
          <w:szCs w:val="20"/>
          <w:lang w:eastAsia="ar-SA"/>
        </w:rPr>
        <w:t>D   -   drogowe.</w:t>
      </w:r>
    </w:p>
    <w:p w:rsidR="00184C5B" w:rsidRPr="00184C5B" w:rsidRDefault="00184C5B" w:rsidP="00184C5B">
      <w:pPr>
        <w:suppressAutoHyphens/>
        <w:overflowPunct w:val="0"/>
        <w:autoSpaceDE w:val="0"/>
        <w:spacing w:before="120" w:after="0" w:line="240" w:lineRule="auto"/>
        <w:jc w:val="both"/>
        <w:textAlignment w:val="baseline"/>
        <w:rPr>
          <w:rFonts w:ascii="Arial" w:eastAsia="Times New Roman" w:hAnsi="Arial" w:cs="Arial"/>
          <w:b/>
          <w:sz w:val="18"/>
          <w:szCs w:val="20"/>
          <w:lang w:eastAsia="ar-SA"/>
        </w:rPr>
      </w:pPr>
    </w:p>
    <w:p w:rsidR="00184C5B" w:rsidRPr="00184C5B" w:rsidRDefault="00184C5B" w:rsidP="00184C5B">
      <w:pPr>
        <w:suppressAutoHyphens/>
        <w:overflowPunct w:val="0"/>
        <w:autoSpaceDE w:val="0"/>
        <w:spacing w:before="120" w:after="0" w:line="240" w:lineRule="auto"/>
        <w:jc w:val="both"/>
        <w:textAlignment w:val="baseline"/>
        <w:rPr>
          <w:rFonts w:ascii="Arial" w:eastAsia="Times New Roman" w:hAnsi="Arial" w:cs="Arial"/>
          <w:b/>
          <w:sz w:val="18"/>
          <w:szCs w:val="20"/>
          <w:lang w:eastAsia="ar-SA"/>
        </w:rPr>
      </w:pPr>
    </w:p>
    <w:p w:rsidR="00184C5B" w:rsidRPr="00184C5B" w:rsidRDefault="00184C5B" w:rsidP="00184C5B">
      <w:pPr>
        <w:suppressAutoHyphens/>
        <w:overflowPunct w:val="0"/>
        <w:autoSpaceDE w:val="0"/>
        <w:spacing w:before="120" w:after="0" w:line="240" w:lineRule="auto"/>
        <w:jc w:val="both"/>
        <w:textAlignment w:val="baseline"/>
        <w:rPr>
          <w:rFonts w:ascii="Arial" w:eastAsia="Times New Roman" w:hAnsi="Arial" w:cs="Arial"/>
          <w:b/>
          <w:sz w:val="18"/>
          <w:szCs w:val="20"/>
          <w:lang w:eastAsia="ar-SA"/>
        </w:rPr>
      </w:pPr>
    </w:p>
    <w:p w:rsidR="00184C5B" w:rsidRPr="00184C5B" w:rsidRDefault="00184C5B" w:rsidP="00184C5B">
      <w:pPr>
        <w:suppressAutoHyphens/>
        <w:overflowPunct w:val="0"/>
        <w:autoSpaceDE w:val="0"/>
        <w:spacing w:before="120" w:after="0" w:line="240" w:lineRule="auto"/>
        <w:jc w:val="both"/>
        <w:textAlignment w:val="baseline"/>
        <w:rPr>
          <w:rFonts w:ascii="Arial" w:eastAsia="Times New Roman" w:hAnsi="Arial" w:cs="Arial"/>
          <w:sz w:val="18"/>
          <w:szCs w:val="20"/>
          <w:lang w:eastAsia="ar-SA"/>
        </w:rPr>
      </w:pPr>
      <w:r w:rsidRPr="00184C5B">
        <w:rPr>
          <w:rFonts w:ascii="Arial" w:eastAsia="Times New Roman" w:hAnsi="Arial" w:cs="Arial"/>
          <w:b/>
          <w:sz w:val="18"/>
          <w:szCs w:val="20"/>
          <w:lang w:eastAsia="ar-SA"/>
        </w:rPr>
        <w:t xml:space="preserve">2.3.2. </w:t>
      </w:r>
      <w:r w:rsidRPr="00184C5B">
        <w:rPr>
          <w:rFonts w:ascii="Arial" w:eastAsia="Times New Roman" w:hAnsi="Arial" w:cs="Arial"/>
          <w:sz w:val="18"/>
          <w:szCs w:val="20"/>
          <w:lang w:eastAsia="ar-SA"/>
        </w:rPr>
        <w:t>Rodzaje</w:t>
      </w:r>
    </w:p>
    <w:p w:rsidR="00184C5B" w:rsidRPr="00184C5B" w:rsidRDefault="00184C5B" w:rsidP="00184C5B">
      <w:pPr>
        <w:suppressAutoHyphens/>
        <w:overflowPunct w:val="0"/>
        <w:autoSpaceDE w:val="0"/>
        <w:spacing w:before="120" w:after="0" w:line="240" w:lineRule="auto"/>
        <w:jc w:val="both"/>
        <w:textAlignment w:val="baseline"/>
        <w:rPr>
          <w:rFonts w:ascii="Arial" w:eastAsia="Times New Roman" w:hAnsi="Arial" w:cs="Arial"/>
          <w:sz w:val="18"/>
          <w:szCs w:val="20"/>
          <w:lang w:eastAsia="ar-SA"/>
        </w:rPr>
      </w:pPr>
      <w:r w:rsidRPr="00184C5B">
        <w:rPr>
          <w:rFonts w:ascii="Arial" w:eastAsia="Times New Roman" w:hAnsi="Arial" w:cs="Arial"/>
          <w:sz w:val="18"/>
          <w:szCs w:val="20"/>
          <w:lang w:eastAsia="ar-SA"/>
        </w:rPr>
        <w:t>W zależności od kształtu przekroju poprzecznego rozróżnia się następujące rodzaje krawężników betonowych:</w:t>
      </w:r>
    </w:p>
    <w:p w:rsidR="00184C5B" w:rsidRPr="00184C5B" w:rsidRDefault="00184C5B" w:rsidP="00184C5B">
      <w:pPr>
        <w:numPr>
          <w:ilvl w:val="0"/>
          <w:numId w:val="7"/>
        </w:numPr>
        <w:tabs>
          <w:tab w:val="left" w:pos="283"/>
        </w:tabs>
        <w:suppressAutoHyphens/>
        <w:overflowPunct w:val="0"/>
        <w:autoSpaceDE w:val="0"/>
        <w:spacing w:after="0" w:line="240" w:lineRule="auto"/>
        <w:jc w:val="both"/>
        <w:textAlignment w:val="baseline"/>
        <w:rPr>
          <w:rFonts w:ascii="Arial" w:eastAsia="Times New Roman" w:hAnsi="Arial" w:cs="Arial"/>
          <w:sz w:val="18"/>
          <w:szCs w:val="20"/>
          <w:lang w:eastAsia="ar-SA"/>
        </w:rPr>
      </w:pPr>
      <w:r w:rsidRPr="00184C5B">
        <w:rPr>
          <w:rFonts w:ascii="Arial" w:eastAsia="Times New Roman" w:hAnsi="Arial" w:cs="Arial"/>
          <w:sz w:val="18"/>
          <w:szCs w:val="20"/>
          <w:lang w:eastAsia="ar-SA"/>
        </w:rPr>
        <w:t>prostokątne ścięte  - rodzaj „a”,</w:t>
      </w:r>
    </w:p>
    <w:p w:rsidR="00184C5B" w:rsidRPr="00184C5B" w:rsidRDefault="00184C5B" w:rsidP="00184C5B">
      <w:pPr>
        <w:numPr>
          <w:ilvl w:val="0"/>
          <w:numId w:val="7"/>
        </w:numPr>
        <w:tabs>
          <w:tab w:val="left" w:pos="283"/>
        </w:tabs>
        <w:suppressAutoHyphens/>
        <w:overflowPunct w:val="0"/>
        <w:autoSpaceDE w:val="0"/>
        <w:spacing w:after="0" w:line="240" w:lineRule="auto"/>
        <w:jc w:val="both"/>
        <w:textAlignment w:val="baseline"/>
        <w:rPr>
          <w:rFonts w:ascii="Arial" w:eastAsia="Times New Roman" w:hAnsi="Arial" w:cs="Arial"/>
          <w:sz w:val="18"/>
          <w:szCs w:val="20"/>
          <w:lang w:eastAsia="ar-SA"/>
        </w:rPr>
      </w:pPr>
      <w:r w:rsidRPr="00184C5B">
        <w:rPr>
          <w:rFonts w:ascii="Arial" w:eastAsia="Times New Roman" w:hAnsi="Arial" w:cs="Arial"/>
          <w:sz w:val="18"/>
          <w:szCs w:val="20"/>
          <w:lang w:eastAsia="ar-SA"/>
        </w:rPr>
        <w:t>prostokątne</w:t>
      </w:r>
      <w:r w:rsidRPr="00184C5B">
        <w:rPr>
          <w:rFonts w:ascii="Arial" w:eastAsia="Times New Roman" w:hAnsi="Arial" w:cs="Arial"/>
          <w:sz w:val="18"/>
          <w:szCs w:val="20"/>
          <w:lang w:eastAsia="ar-SA"/>
        </w:rPr>
        <w:tab/>
        <w:t xml:space="preserve">        - rodzaj „b”.</w:t>
      </w:r>
    </w:p>
    <w:p w:rsidR="00184C5B" w:rsidRPr="00184C5B" w:rsidRDefault="00184C5B" w:rsidP="00184C5B">
      <w:pPr>
        <w:suppressAutoHyphens/>
        <w:overflowPunct w:val="0"/>
        <w:autoSpaceDE w:val="0"/>
        <w:spacing w:before="120" w:after="0" w:line="240" w:lineRule="auto"/>
        <w:jc w:val="both"/>
        <w:textAlignment w:val="baseline"/>
        <w:rPr>
          <w:rFonts w:ascii="Arial" w:eastAsia="Times New Roman" w:hAnsi="Arial" w:cs="Arial"/>
          <w:sz w:val="18"/>
          <w:szCs w:val="20"/>
          <w:lang w:eastAsia="ar-SA"/>
        </w:rPr>
      </w:pPr>
      <w:r w:rsidRPr="00184C5B">
        <w:rPr>
          <w:rFonts w:ascii="Arial" w:eastAsia="Times New Roman" w:hAnsi="Arial" w:cs="Arial"/>
          <w:b/>
          <w:sz w:val="18"/>
          <w:szCs w:val="20"/>
          <w:lang w:eastAsia="ar-SA"/>
        </w:rPr>
        <w:t xml:space="preserve">2.3.3. </w:t>
      </w:r>
      <w:r w:rsidRPr="00184C5B">
        <w:rPr>
          <w:rFonts w:ascii="Arial" w:eastAsia="Times New Roman" w:hAnsi="Arial" w:cs="Arial"/>
          <w:sz w:val="18"/>
          <w:szCs w:val="20"/>
          <w:lang w:eastAsia="ar-SA"/>
        </w:rPr>
        <w:t>Odmiany</w:t>
      </w:r>
    </w:p>
    <w:p w:rsidR="00184C5B" w:rsidRPr="00184C5B" w:rsidRDefault="00184C5B" w:rsidP="00184C5B">
      <w:pPr>
        <w:suppressAutoHyphens/>
        <w:overflowPunct w:val="0"/>
        <w:autoSpaceDE w:val="0"/>
        <w:spacing w:before="120" w:after="0" w:line="240" w:lineRule="auto"/>
        <w:jc w:val="both"/>
        <w:textAlignment w:val="baseline"/>
        <w:rPr>
          <w:rFonts w:ascii="Arial" w:eastAsia="Times New Roman" w:hAnsi="Arial" w:cs="Arial"/>
          <w:sz w:val="18"/>
          <w:szCs w:val="20"/>
          <w:lang w:eastAsia="ar-SA"/>
        </w:rPr>
      </w:pPr>
      <w:r w:rsidRPr="00184C5B">
        <w:rPr>
          <w:rFonts w:ascii="Arial" w:eastAsia="Times New Roman" w:hAnsi="Arial" w:cs="Arial"/>
          <w:sz w:val="18"/>
          <w:szCs w:val="20"/>
          <w:lang w:eastAsia="ar-SA"/>
        </w:rPr>
        <w:t>W zależności od technologii i produkcji krawężników betonowych, rozróżnia się odmiany:</w:t>
      </w:r>
    </w:p>
    <w:p w:rsidR="00184C5B" w:rsidRPr="00184C5B" w:rsidRDefault="00184C5B" w:rsidP="00184C5B">
      <w:pPr>
        <w:suppressAutoHyphens/>
        <w:overflowPunct w:val="0"/>
        <w:autoSpaceDE w:val="0"/>
        <w:spacing w:after="0" w:line="240" w:lineRule="auto"/>
        <w:jc w:val="both"/>
        <w:textAlignment w:val="baseline"/>
        <w:rPr>
          <w:rFonts w:ascii="Arial" w:eastAsia="Times New Roman" w:hAnsi="Arial" w:cs="Arial"/>
          <w:sz w:val="18"/>
          <w:szCs w:val="20"/>
          <w:lang w:eastAsia="ar-SA"/>
        </w:rPr>
      </w:pPr>
      <w:r w:rsidRPr="00184C5B">
        <w:rPr>
          <w:rFonts w:ascii="Arial" w:eastAsia="Times New Roman" w:hAnsi="Arial" w:cs="Arial"/>
          <w:sz w:val="18"/>
          <w:szCs w:val="20"/>
          <w:lang w:eastAsia="ar-SA"/>
        </w:rPr>
        <w:t>1 - krawężnik betonowy jednowarstwowy,</w:t>
      </w:r>
    </w:p>
    <w:p w:rsidR="00184C5B" w:rsidRPr="00184C5B" w:rsidRDefault="00184C5B" w:rsidP="00184C5B">
      <w:pPr>
        <w:suppressAutoHyphens/>
        <w:overflowPunct w:val="0"/>
        <w:autoSpaceDE w:val="0"/>
        <w:spacing w:after="0" w:line="240" w:lineRule="auto"/>
        <w:jc w:val="both"/>
        <w:textAlignment w:val="baseline"/>
        <w:rPr>
          <w:rFonts w:ascii="Arial" w:eastAsia="Times New Roman" w:hAnsi="Arial" w:cs="Arial"/>
          <w:sz w:val="18"/>
          <w:szCs w:val="20"/>
          <w:lang w:eastAsia="ar-SA"/>
        </w:rPr>
      </w:pPr>
      <w:r w:rsidRPr="00184C5B">
        <w:rPr>
          <w:rFonts w:ascii="Arial" w:eastAsia="Times New Roman" w:hAnsi="Arial" w:cs="Arial"/>
          <w:sz w:val="18"/>
          <w:szCs w:val="20"/>
          <w:lang w:eastAsia="ar-SA"/>
        </w:rPr>
        <w:t>2 - krawężnik betonowy dwuwarstwowy.</w:t>
      </w:r>
    </w:p>
    <w:p w:rsidR="00184C5B" w:rsidRPr="00184C5B" w:rsidRDefault="00184C5B" w:rsidP="00184C5B">
      <w:pPr>
        <w:suppressAutoHyphens/>
        <w:overflowPunct w:val="0"/>
        <w:autoSpaceDE w:val="0"/>
        <w:spacing w:before="120" w:after="0" w:line="240" w:lineRule="auto"/>
        <w:jc w:val="both"/>
        <w:textAlignment w:val="baseline"/>
        <w:rPr>
          <w:rFonts w:ascii="Arial" w:eastAsia="Times New Roman" w:hAnsi="Arial" w:cs="Arial"/>
          <w:sz w:val="18"/>
          <w:szCs w:val="20"/>
          <w:lang w:eastAsia="ar-SA"/>
        </w:rPr>
      </w:pPr>
      <w:r w:rsidRPr="00184C5B">
        <w:rPr>
          <w:rFonts w:ascii="Arial" w:eastAsia="Times New Roman" w:hAnsi="Arial" w:cs="Arial"/>
          <w:b/>
          <w:sz w:val="18"/>
          <w:szCs w:val="20"/>
          <w:lang w:eastAsia="ar-SA"/>
        </w:rPr>
        <w:t xml:space="preserve">2.3.4. </w:t>
      </w:r>
      <w:r w:rsidRPr="00184C5B">
        <w:rPr>
          <w:rFonts w:ascii="Arial" w:eastAsia="Times New Roman" w:hAnsi="Arial" w:cs="Arial"/>
          <w:sz w:val="18"/>
          <w:szCs w:val="20"/>
          <w:lang w:eastAsia="ar-SA"/>
        </w:rPr>
        <w:t>Gatunki</w:t>
      </w:r>
    </w:p>
    <w:p w:rsidR="00184C5B" w:rsidRPr="00184C5B" w:rsidRDefault="00184C5B" w:rsidP="00184C5B">
      <w:pPr>
        <w:suppressAutoHyphens/>
        <w:overflowPunct w:val="0"/>
        <w:autoSpaceDE w:val="0"/>
        <w:spacing w:before="120" w:after="0" w:line="240" w:lineRule="auto"/>
        <w:jc w:val="both"/>
        <w:textAlignment w:val="baseline"/>
        <w:rPr>
          <w:rFonts w:ascii="Arial" w:eastAsia="Times New Roman" w:hAnsi="Arial" w:cs="Arial"/>
          <w:sz w:val="18"/>
          <w:szCs w:val="20"/>
          <w:lang w:eastAsia="ar-SA"/>
        </w:rPr>
      </w:pPr>
      <w:r w:rsidRPr="00184C5B">
        <w:rPr>
          <w:rFonts w:ascii="Arial" w:eastAsia="Times New Roman" w:hAnsi="Arial" w:cs="Arial"/>
          <w:sz w:val="18"/>
          <w:szCs w:val="20"/>
          <w:lang w:eastAsia="ar-SA"/>
        </w:rPr>
        <w:t>W zależności od dopuszczalnych wad, uszkodzeń krawężniki betonowe dzieli się na:</w:t>
      </w:r>
    </w:p>
    <w:p w:rsidR="00184C5B" w:rsidRPr="00184C5B" w:rsidRDefault="00184C5B" w:rsidP="00184C5B">
      <w:pPr>
        <w:numPr>
          <w:ilvl w:val="0"/>
          <w:numId w:val="7"/>
        </w:numPr>
        <w:tabs>
          <w:tab w:val="left" w:pos="283"/>
        </w:tabs>
        <w:suppressAutoHyphens/>
        <w:overflowPunct w:val="0"/>
        <w:autoSpaceDE w:val="0"/>
        <w:spacing w:after="0" w:line="240" w:lineRule="auto"/>
        <w:jc w:val="both"/>
        <w:textAlignment w:val="baseline"/>
        <w:rPr>
          <w:rFonts w:ascii="Arial" w:eastAsia="Times New Roman" w:hAnsi="Arial" w:cs="Arial"/>
          <w:sz w:val="18"/>
          <w:szCs w:val="20"/>
          <w:lang w:eastAsia="ar-SA"/>
        </w:rPr>
      </w:pPr>
      <w:r w:rsidRPr="00184C5B">
        <w:rPr>
          <w:rFonts w:ascii="Arial" w:eastAsia="Times New Roman" w:hAnsi="Arial" w:cs="Arial"/>
          <w:sz w:val="18"/>
          <w:szCs w:val="20"/>
          <w:lang w:eastAsia="ar-SA"/>
        </w:rPr>
        <w:t>gatunek 1 - G1,</w:t>
      </w:r>
    </w:p>
    <w:p w:rsidR="00184C5B" w:rsidRPr="00184C5B" w:rsidRDefault="00184C5B" w:rsidP="00184C5B">
      <w:pPr>
        <w:numPr>
          <w:ilvl w:val="0"/>
          <w:numId w:val="7"/>
        </w:numPr>
        <w:tabs>
          <w:tab w:val="left" w:pos="283"/>
        </w:tabs>
        <w:suppressAutoHyphens/>
        <w:overflowPunct w:val="0"/>
        <w:autoSpaceDE w:val="0"/>
        <w:spacing w:after="0" w:line="240" w:lineRule="auto"/>
        <w:jc w:val="both"/>
        <w:textAlignment w:val="baseline"/>
        <w:rPr>
          <w:rFonts w:ascii="Arial" w:eastAsia="Times New Roman" w:hAnsi="Arial" w:cs="Arial"/>
          <w:sz w:val="18"/>
          <w:szCs w:val="20"/>
          <w:lang w:eastAsia="ar-SA"/>
        </w:rPr>
      </w:pPr>
      <w:r w:rsidRPr="00184C5B">
        <w:rPr>
          <w:rFonts w:ascii="Arial" w:eastAsia="Times New Roman" w:hAnsi="Arial" w:cs="Arial"/>
          <w:sz w:val="18"/>
          <w:szCs w:val="20"/>
          <w:lang w:eastAsia="ar-SA"/>
        </w:rPr>
        <w:t>gatunek 2 - G2.</w:t>
      </w:r>
    </w:p>
    <w:p w:rsidR="00184C5B" w:rsidRPr="00184C5B" w:rsidRDefault="00184C5B" w:rsidP="00184C5B">
      <w:pPr>
        <w:suppressAutoHyphens/>
        <w:overflowPunct w:val="0"/>
        <w:autoSpaceDE w:val="0"/>
        <w:spacing w:after="0" w:line="240" w:lineRule="auto"/>
        <w:jc w:val="both"/>
        <w:textAlignment w:val="baseline"/>
        <w:rPr>
          <w:rFonts w:ascii="Arial" w:eastAsia="Times New Roman" w:hAnsi="Arial" w:cs="Arial"/>
          <w:sz w:val="18"/>
          <w:szCs w:val="20"/>
          <w:lang w:eastAsia="ar-SA"/>
        </w:rPr>
      </w:pPr>
      <w:r w:rsidRPr="00184C5B">
        <w:rPr>
          <w:rFonts w:ascii="Arial" w:eastAsia="Times New Roman" w:hAnsi="Arial" w:cs="Arial"/>
          <w:sz w:val="18"/>
          <w:szCs w:val="20"/>
          <w:lang w:eastAsia="ar-SA"/>
        </w:rPr>
        <w:t>Przykład oznaczenia krawężnika betonowego ulicznego (U), prostokątnego (b), jednowarstwowego (1) o wymiarach 12 x 15 x 100 cm, gat. 1: Ub-1/12/15/100 BN-80/6775-03/04 [15].</w:t>
      </w:r>
    </w:p>
    <w:p w:rsidR="00184C5B" w:rsidRPr="00184C5B" w:rsidRDefault="00184C5B" w:rsidP="00184C5B">
      <w:pPr>
        <w:keepNext/>
        <w:suppressAutoHyphens/>
        <w:overflowPunct w:val="0"/>
        <w:autoSpaceDE w:val="0"/>
        <w:spacing w:before="120" w:after="120" w:line="240" w:lineRule="auto"/>
        <w:jc w:val="both"/>
        <w:textAlignment w:val="baseline"/>
        <w:outlineLvl w:val="1"/>
        <w:rPr>
          <w:rFonts w:ascii="Arial" w:eastAsia="Times New Roman" w:hAnsi="Arial" w:cs="Arial"/>
          <w:b/>
          <w:sz w:val="18"/>
          <w:szCs w:val="20"/>
          <w:lang w:eastAsia="ar-SA"/>
        </w:rPr>
      </w:pPr>
      <w:r w:rsidRPr="00184C5B">
        <w:rPr>
          <w:rFonts w:ascii="Arial" w:eastAsia="Times New Roman" w:hAnsi="Arial" w:cs="Arial"/>
          <w:b/>
          <w:sz w:val="18"/>
          <w:szCs w:val="20"/>
          <w:lang w:eastAsia="ar-SA"/>
        </w:rPr>
        <w:t>2.4. Krawężniki betonowe - wymagania techniczne</w:t>
      </w:r>
    </w:p>
    <w:p w:rsidR="00184C5B" w:rsidRPr="00184C5B" w:rsidRDefault="00184C5B" w:rsidP="00184C5B">
      <w:pPr>
        <w:suppressAutoHyphens/>
        <w:overflowPunct w:val="0"/>
        <w:autoSpaceDE w:val="0"/>
        <w:spacing w:after="0" w:line="240" w:lineRule="auto"/>
        <w:jc w:val="both"/>
        <w:textAlignment w:val="baseline"/>
        <w:rPr>
          <w:rFonts w:ascii="Arial" w:eastAsia="Times New Roman" w:hAnsi="Arial" w:cs="Arial"/>
          <w:sz w:val="18"/>
          <w:szCs w:val="20"/>
          <w:lang w:eastAsia="ar-SA"/>
        </w:rPr>
      </w:pPr>
      <w:r w:rsidRPr="00184C5B">
        <w:rPr>
          <w:rFonts w:ascii="Arial" w:eastAsia="Times New Roman" w:hAnsi="Arial" w:cs="Arial"/>
          <w:b/>
          <w:sz w:val="18"/>
          <w:szCs w:val="20"/>
          <w:lang w:eastAsia="ar-SA"/>
        </w:rPr>
        <w:t xml:space="preserve">2.4.1. </w:t>
      </w:r>
      <w:r w:rsidRPr="00184C5B">
        <w:rPr>
          <w:rFonts w:ascii="Arial" w:eastAsia="Times New Roman" w:hAnsi="Arial" w:cs="Arial"/>
          <w:sz w:val="18"/>
          <w:szCs w:val="20"/>
          <w:lang w:eastAsia="ar-SA"/>
        </w:rPr>
        <w:t>Kształt i wymiary</w:t>
      </w:r>
    </w:p>
    <w:p w:rsidR="00184C5B" w:rsidRPr="00184C5B" w:rsidRDefault="00184C5B" w:rsidP="00184C5B">
      <w:pPr>
        <w:suppressAutoHyphens/>
        <w:overflowPunct w:val="0"/>
        <w:autoSpaceDE w:val="0"/>
        <w:spacing w:before="120" w:after="0" w:line="240" w:lineRule="auto"/>
        <w:jc w:val="both"/>
        <w:textAlignment w:val="baseline"/>
        <w:rPr>
          <w:rFonts w:ascii="Arial" w:eastAsia="Times New Roman" w:hAnsi="Arial" w:cs="Arial"/>
          <w:sz w:val="18"/>
          <w:szCs w:val="20"/>
          <w:lang w:eastAsia="ar-SA"/>
        </w:rPr>
      </w:pPr>
      <w:r w:rsidRPr="00184C5B">
        <w:rPr>
          <w:rFonts w:ascii="Arial" w:eastAsia="Times New Roman" w:hAnsi="Arial" w:cs="Arial"/>
          <w:sz w:val="18"/>
          <w:szCs w:val="20"/>
          <w:lang w:eastAsia="ar-SA"/>
        </w:rPr>
        <w:tab/>
        <w:t>Kształt krawężników betonowych przedstawiono na rysunku 1, a wymiary podano w tablicy 1.</w:t>
      </w:r>
    </w:p>
    <w:p w:rsidR="00184C5B" w:rsidRPr="00184C5B" w:rsidRDefault="00184C5B" w:rsidP="00184C5B">
      <w:pPr>
        <w:suppressAutoHyphens/>
        <w:overflowPunct w:val="0"/>
        <w:autoSpaceDE w:val="0"/>
        <w:spacing w:after="0" w:line="240" w:lineRule="auto"/>
        <w:ind w:firstLine="709"/>
        <w:jc w:val="both"/>
        <w:textAlignment w:val="baseline"/>
        <w:rPr>
          <w:rFonts w:ascii="Arial" w:eastAsia="Times New Roman" w:hAnsi="Arial" w:cs="Arial"/>
          <w:sz w:val="18"/>
          <w:szCs w:val="20"/>
          <w:lang w:eastAsia="ar-SA"/>
        </w:rPr>
      </w:pPr>
      <w:r w:rsidRPr="00184C5B">
        <w:rPr>
          <w:rFonts w:ascii="Arial" w:eastAsia="Times New Roman" w:hAnsi="Arial" w:cs="Arial"/>
          <w:sz w:val="18"/>
          <w:szCs w:val="20"/>
          <w:lang w:eastAsia="ar-SA"/>
        </w:rPr>
        <w:t>Wymiary krawężników betonowych podano w tablicy 1.</w:t>
      </w:r>
    </w:p>
    <w:p w:rsidR="00184C5B" w:rsidRPr="00184C5B" w:rsidRDefault="00184C5B" w:rsidP="00184C5B">
      <w:pPr>
        <w:suppressAutoHyphens/>
        <w:overflowPunct w:val="0"/>
        <w:autoSpaceDE w:val="0"/>
        <w:spacing w:after="0" w:line="240" w:lineRule="auto"/>
        <w:ind w:firstLine="709"/>
        <w:jc w:val="both"/>
        <w:textAlignment w:val="baseline"/>
        <w:rPr>
          <w:rFonts w:ascii="Arial" w:eastAsia="Times New Roman" w:hAnsi="Arial" w:cs="Arial"/>
          <w:sz w:val="18"/>
          <w:szCs w:val="20"/>
          <w:lang w:eastAsia="ar-SA"/>
        </w:rPr>
      </w:pPr>
      <w:r w:rsidRPr="00184C5B">
        <w:rPr>
          <w:rFonts w:ascii="Arial" w:eastAsia="Times New Roman" w:hAnsi="Arial" w:cs="Arial"/>
          <w:sz w:val="18"/>
          <w:szCs w:val="20"/>
          <w:lang w:eastAsia="ar-SA"/>
        </w:rPr>
        <w:t>Dopuszczalne odchyłki wymiarów krawężników betonowych podano w tablicy 2.</w:t>
      </w:r>
    </w:p>
    <w:p w:rsidR="00184C5B" w:rsidRPr="00184C5B" w:rsidRDefault="00184C5B" w:rsidP="00184C5B">
      <w:pPr>
        <w:suppressAutoHyphens/>
        <w:overflowPunct w:val="0"/>
        <w:autoSpaceDE w:val="0"/>
        <w:spacing w:before="120" w:after="0" w:line="240" w:lineRule="auto"/>
        <w:jc w:val="both"/>
        <w:textAlignment w:val="baseline"/>
        <w:rPr>
          <w:rFonts w:ascii="Arial" w:eastAsia="Times New Roman" w:hAnsi="Arial" w:cs="Arial"/>
          <w:sz w:val="18"/>
          <w:szCs w:val="20"/>
          <w:lang w:eastAsia="ar-SA"/>
        </w:rPr>
      </w:pPr>
    </w:p>
    <w:p w:rsidR="00184C5B" w:rsidRPr="00184C5B" w:rsidRDefault="00184C5B" w:rsidP="00184C5B">
      <w:pPr>
        <w:suppressAutoHyphens/>
        <w:overflowPunct w:val="0"/>
        <w:autoSpaceDE w:val="0"/>
        <w:spacing w:before="120" w:after="0" w:line="240" w:lineRule="auto"/>
        <w:jc w:val="both"/>
        <w:textAlignment w:val="baseline"/>
        <w:rPr>
          <w:rFonts w:ascii="Arial" w:eastAsia="Times New Roman" w:hAnsi="Arial" w:cs="Arial"/>
          <w:sz w:val="18"/>
          <w:szCs w:val="20"/>
          <w:lang w:eastAsia="ar-SA"/>
        </w:rPr>
      </w:pPr>
      <w:r w:rsidRPr="00184C5B">
        <w:rPr>
          <w:rFonts w:ascii="Arial" w:eastAsia="Times New Roman" w:hAnsi="Arial" w:cs="Arial"/>
          <w:sz w:val="18"/>
          <w:szCs w:val="20"/>
          <w:lang w:eastAsia="ar-SA"/>
        </w:rPr>
        <w:t>a) krawężnik rodzaju „a”</w:t>
      </w:r>
    </w:p>
    <w:p w:rsidR="00184C5B" w:rsidRPr="00184C5B" w:rsidRDefault="00184C5B" w:rsidP="00184C5B">
      <w:pPr>
        <w:suppressAutoHyphens/>
        <w:overflowPunct w:val="0"/>
        <w:autoSpaceDE w:val="0"/>
        <w:spacing w:after="0" w:line="240" w:lineRule="auto"/>
        <w:jc w:val="both"/>
        <w:textAlignment w:val="baseline"/>
        <w:rPr>
          <w:rFonts w:ascii="Arial" w:eastAsia="Times New Roman" w:hAnsi="Arial" w:cs="Arial"/>
          <w:sz w:val="18"/>
          <w:szCs w:val="20"/>
          <w:lang w:eastAsia="ar-SA"/>
        </w:rPr>
      </w:pPr>
      <w:r>
        <w:rPr>
          <w:rFonts w:ascii="Times New Roman" w:eastAsia="Times New Roman" w:hAnsi="Times New Roman" w:cs="Times New Roman"/>
          <w:noProof/>
          <w:sz w:val="20"/>
          <w:szCs w:val="20"/>
          <w:lang w:eastAsia="pl-PL"/>
        </w:rPr>
        <mc:AlternateContent>
          <mc:Choice Requires="wps">
            <w:drawing>
              <wp:anchor distT="0" distB="0" distL="89535" distR="89535" simplePos="0" relativeHeight="251679744" behindDoc="0" locked="0" layoutInCell="1" allowOverlap="1" wp14:anchorId="194ECDDD" wp14:editId="7F3C5459">
                <wp:simplePos x="0" y="0"/>
                <wp:positionH relativeFrom="page">
                  <wp:posOffset>1642745</wp:posOffset>
                </wp:positionH>
                <wp:positionV relativeFrom="paragraph">
                  <wp:posOffset>127635</wp:posOffset>
                </wp:positionV>
                <wp:extent cx="2555240" cy="1118235"/>
                <wp:effectExtent l="4445" t="2540" r="2540" b="3175"/>
                <wp:wrapSquare wrapText="largest"/>
                <wp:docPr id="31" name="Pole tekstowe 3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55240" cy="1118235"/>
                        </a:xfrm>
                        <a:prstGeom prst="rect">
                          <a:avLst/>
                        </a:prstGeom>
                        <a:solidFill>
                          <a:srgbClr val="FFFFFF">
                            <a:alpha val="0"/>
                          </a:srgbClr>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BF6FBC" w:rsidRDefault="00BF6FBC" w:rsidP="00184C5B">
                            <w:r>
                              <w:rPr>
                                <w:rFonts w:ascii="Arial" w:hAnsi="Arial" w:cs="Arial"/>
                                <w:noProof/>
                                <w:sz w:val="18"/>
                                <w:lang w:eastAsia="pl-PL"/>
                              </w:rPr>
                              <w:drawing>
                                <wp:inline distT="0" distB="0" distL="0" distR="0" wp14:anchorId="1E594E20" wp14:editId="6316EE6D">
                                  <wp:extent cx="2552700" cy="1123950"/>
                                  <wp:effectExtent l="0" t="0" r="0" b="0"/>
                                  <wp:docPr id="30" name="Obraz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2552700" cy="1123950"/>
                                          </a:xfrm>
                                          <a:prstGeom prst="rect">
                                            <a:avLst/>
                                          </a:prstGeom>
                                          <a:solidFill>
                                            <a:srgbClr val="FFFFFF">
                                              <a:alpha val="0"/>
                                            </a:srgbClr>
                                          </a:solidFill>
                                          <a:ln>
                                            <a:noFill/>
                                          </a:ln>
                                        </pic:spPr>
                                      </pic:pic>
                                    </a:graphicData>
                                  </a:graphic>
                                </wp:inline>
                              </w:drawing>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Pole tekstowe 31" o:spid="_x0000_s1027" type="#_x0000_t202" style="position:absolute;left:0;text-align:left;margin-left:129.35pt;margin-top:10.05pt;width:201.2pt;height:88.05pt;z-index:251679744;visibility:visible;mso-wrap-style:square;mso-width-percent:0;mso-height-percent:0;mso-wrap-distance-left:7.05pt;mso-wrap-distance-top:0;mso-wrap-distance-right:7.05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" stroked="f">
                <v:fill opacity="0"/>
                <v:textbox inset="0,0,0,0">
                  <w:txbxContent>
                    <w:p w:rsidR="00BF6FBC" w:rsidRDefault="00BF6FBC" w:rsidP="00184C5B">
                      <w:r>
                        <w:rPr>
                          <w:rFonts w:ascii="Arial" w:hAnsi="Arial" w:cs="Arial"/>
                          <w:noProof/>
                          <w:sz w:val="18"/>
                          <w:lang w:eastAsia="pl-PL"/>
                        </w:rPr>
                        <w:drawing>
                          <wp:inline distT="0" distB="0" distL="0" distR="0" wp14:anchorId="1E594E20" wp14:editId="6316EE6D">
                            <wp:extent cx="2552700" cy="1123950"/>
                            <wp:effectExtent l="0" t="0" r="0" b="0"/>
                            <wp:docPr id="30" name="Obraz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2552700" cy="1123950"/>
                                    </a:xfrm>
                                    <a:prstGeom prst="rect">
                                      <a:avLst/>
                                    </a:prstGeom>
                                    <a:solidFill>
                                      <a:srgbClr val="FFFFFF">
                                        <a:alpha val="0"/>
                                      </a:srgbClr>
                                    </a:solidFill>
                                    <a:ln>
                                      <a:noFill/>
                                    </a:ln>
                                  </pic:spPr>
                                </pic:pic>
                              </a:graphicData>
                            </a:graphic>
                          </wp:inline>
                        </w:drawing>
                      </w:r>
                    </w:p>
                  </w:txbxContent>
                </v:textbox>
                <w10:wrap type="square" side="largest" anchorx="page"/>
              </v:shape>
            </w:pict>
          </mc:Fallback>
        </mc:AlternateContent>
      </w:r>
    </w:p>
    <w:p w:rsidR="00184C5B" w:rsidRPr="00184C5B" w:rsidRDefault="00184C5B" w:rsidP="00184C5B">
      <w:pPr>
        <w:suppressAutoHyphens/>
        <w:overflowPunct w:val="0"/>
        <w:autoSpaceDE w:val="0"/>
        <w:spacing w:after="0" w:line="240" w:lineRule="auto"/>
        <w:jc w:val="both"/>
        <w:textAlignment w:val="baseline"/>
        <w:rPr>
          <w:rFonts w:ascii="Arial" w:eastAsia="Times New Roman" w:hAnsi="Arial" w:cs="Arial"/>
          <w:sz w:val="18"/>
          <w:szCs w:val="20"/>
          <w:lang w:eastAsia="ar-SA"/>
        </w:rPr>
      </w:pPr>
    </w:p>
    <w:p w:rsidR="00184C5B" w:rsidRPr="00184C5B" w:rsidRDefault="00184C5B" w:rsidP="00184C5B">
      <w:pPr>
        <w:suppressAutoHyphens/>
        <w:overflowPunct w:val="0"/>
        <w:autoSpaceDE w:val="0"/>
        <w:spacing w:after="0" w:line="240" w:lineRule="auto"/>
        <w:jc w:val="both"/>
        <w:textAlignment w:val="baseline"/>
        <w:rPr>
          <w:rFonts w:ascii="Arial" w:eastAsia="Times New Roman" w:hAnsi="Arial" w:cs="Arial"/>
          <w:sz w:val="18"/>
          <w:szCs w:val="20"/>
          <w:lang w:eastAsia="ar-SA"/>
        </w:rPr>
      </w:pPr>
    </w:p>
    <w:p w:rsidR="00184C5B" w:rsidRPr="00184C5B" w:rsidRDefault="00184C5B" w:rsidP="00184C5B">
      <w:pPr>
        <w:suppressAutoHyphens/>
        <w:overflowPunct w:val="0"/>
        <w:autoSpaceDE w:val="0"/>
        <w:spacing w:after="0" w:line="240" w:lineRule="auto"/>
        <w:jc w:val="both"/>
        <w:textAlignment w:val="baseline"/>
        <w:rPr>
          <w:rFonts w:ascii="Arial" w:eastAsia="Times New Roman" w:hAnsi="Arial" w:cs="Arial"/>
          <w:sz w:val="18"/>
          <w:szCs w:val="20"/>
          <w:lang w:eastAsia="ar-SA"/>
        </w:rPr>
      </w:pPr>
    </w:p>
    <w:p w:rsidR="00184C5B" w:rsidRPr="00184C5B" w:rsidRDefault="00184C5B" w:rsidP="00184C5B">
      <w:pPr>
        <w:suppressAutoHyphens/>
        <w:overflowPunct w:val="0"/>
        <w:autoSpaceDE w:val="0"/>
        <w:spacing w:after="0" w:line="240" w:lineRule="auto"/>
        <w:jc w:val="both"/>
        <w:textAlignment w:val="baseline"/>
        <w:rPr>
          <w:rFonts w:ascii="Arial" w:eastAsia="Times New Roman" w:hAnsi="Arial" w:cs="Arial"/>
          <w:sz w:val="18"/>
          <w:szCs w:val="20"/>
          <w:lang w:eastAsia="ar-SA"/>
        </w:rPr>
      </w:pPr>
    </w:p>
    <w:p w:rsidR="00184C5B" w:rsidRPr="00184C5B" w:rsidRDefault="00184C5B" w:rsidP="00184C5B">
      <w:pPr>
        <w:suppressAutoHyphens/>
        <w:overflowPunct w:val="0"/>
        <w:autoSpaceDE w:val="0"/>
        <w:spacing w:after="0" w:line="240" w:lineRule="auto"/>
        <w:jc w:val="both"/>
        <w:textAlignment w:val="baseline"/>
        <w:rPr>
          <w:rFonts w:ascii="Arial" w:eastAsia="Times New Roman" w:hAnsi="Arial" w:cs="Arial"/>
          <w:sz w:val="18"/>
          <w:szCs w:val="20"/>
          <w:lang w:eastAsia="ar-SA"/>
        </w:rPr>
      </w:pPr>
    </w:p>
    <w:p w:rsidR="00184C5B" w:rsidRPr="00184C5B" w:rsidRDefault="00184C5B" w:rsidP="00184C5B">
      <w:pPr>
        <w:suppressAutoHyphens/>
        <w:overflowPunct w:val="0"/>
        <w:autoSpaceDE w:val="0"/>
        <w:spacing w:after="0" w:line="240" w:lineRule="auto"/>
        <w:jc w:val="both"/>
        <w:textAlignment w:val="baseline"/>
        <w:rPr>
          <w:rFonts w:ascii="Arial" w:eastAsia="Times New Roman" w:hAnsi="Arial" w:cs="Arial"/>
          <w:sz w:val="18"/>
          <w:szCs w:val="20"/>
          <w:lang w:eastAsia="ar-SA"/>
        </w:rPr>
      </w:pPr>
    </w:p>
    <w:p w:rsidR="00184C5B" w:rsidRPr="00184C5B" w:rsidRDefault="00184C5B" w:rsidP="00184C5B">
      <w:pPr>
        <w:suppressAutoHyphens/>
        <w:overflowPunct w:val="0"/>
        <w:autoSpaceDE w:val="0"/>
        <w:spacing w:after="0" w:line="240" w:lineRule="auto"/>
        <w:jc w:val="both"/>
        <w:textAlignment w:val="baseline"/>
        <w:rPr>
          <w:rFonts w:ascii="Arial" w:eastAsia="Times New Roman" w:hAnsi="Arial" w:cs="Arial"/>
          <w:sz w:val="18"/>
          <w:szCs w:val="20"/>
          <w:lang w:eastAsia="ar-SA"/>
        </w:rPr>
      </w:pPr>
    </w:p>
    <w:p w:rsidR="00184C5B" w:rsidRPr="00184C5B" w:rsidRDefault="00184C5B" w:rsidP="00184C5B">
      <w:pPr>
        <w:suppressAutoHyphens/>
        <w:overflowPunct w:val="0"/>
        <w:autoSpaceDE w:val="0"/>
        <w:spacing w:after="0" w:line="240" w:lineRule="auto"/>
        <w:jc w:val="both"/>
        <w:textAlignment w:val="baseline"/>
        <w:rPr>
          <w:rFonts w:ascii="Arial" w:eastAsia="Times New Roman" w:hAnsi="Arial" w:cs="Arial"/>
          <w:sz w:val="18"/>
          <w:szCs w:val="20"/>
          <w:lang w:eastAsia="ar-SA"/>
        </w:rPr>
      </w:pPr>
    </w:p>
    <w:p w:rsidR="00184C5B" w:rsidRPr="00184C5B" w:rsidRDefault="00184C5B" w:rsidP="00184C5B">
      <w:pPr>
        <w:suppressAutoHyphens/>
        <w:overflowPunct w:val="0"/>
        <w:autoSpaceDE w:val="0"/>
        <w:spacing w:after="0" w:line="240" w:lineRule="auto"/>
        <w:jc w:val="both"/>
        <w:textAlignment w:val="baseline"/>
        <w:rPr>
          <w:rFonts w:ascii="Arial" w:eastAsia="Times New Roman" w:hAnsi="Arial" w:cs="Arial"/>
          <w:sz w:val="18"/>
          <w:szCs w:val="20"/>
          <w:lang w:eastAsia="ar-SA"/>
        </w:rPr>
      </w:pPr>
    </w:p>
    <w:p w:rsidR="00184C5B" w:rsidRPr="00184C5B" w:rsidRDefault="00184C5B" w:rsidP="00184C5B">
      <w:pPr>
        <w:suppressAutoHyphens/>
        <w:overflowPunct w:val="0"/>
        <w:autoSpaceDE w:val="0"/>
        <w:spacing w:after="0" w:line="240" w:lineRule="auto"/>
        <w:jc w:val="both"/>
        <w:textAlignment w:val="baseline"/>
        <w:rPr>
          <w:rFonts w:ascii="Arial" w:eastAsia="Times New Roman" w:hAnsi="Arial" w:cs="Arial"/>
          <w:sz w:val="18"/>
          <w:szCs w:val="20"/>
          <w:lang w:eastAsia="ar-SA"/>
        </w:rPr>
      </w:pPr>
      <w:r w:rsidRPr="00184C5B">
        <w:rPr>
          <w:rFonts w:ascii="Arial" w:eastAsia="Times New Roman" w:hAnsi="Arial" w:cs="Arial"/>
          <w:sz w:val="18"/>
          <w:szCs w:val="20"/>
          <w:lang w:eastAsia="ar-SA"/>
        </w:rPr>
        <w:t>b) krawężnik rodzaju „b”</w:t>
      </w:r>
    </w:p>
    <w:p w:rsidR="00184C5B" w:rsidRPr="00184C5B" w:rsidRDefault="00184C5B" w:rsidP="00184C5B">
      <w:pPr>
        <w:suppressAutoHyphens/>
        <w:overflowPunct w:val="0"/>
        <w:autoSpaceDE w:val="0"/>
        <w:spacing w:after="0" w:line="240" w:lineRule="auto"/>
        <w:jc w:val="both"/>
        <w:textAlignment w:val="baseline"/>
        <w:rPr>
          <w:rFonts w:ascii="Arial" w:eastAsia="Times New Roman" w:hAnsi="Arial" w:cs="Arial"/>
          <w:sz w:val="18"/>
          <w:szCs w:val="20"/>
          <w:lang w:eastAsia="ar-SA"/>
        </w:rPr>
      </w:pPr>
      <w:r>
        <w:rPr>
          <w:rFonts w:ascii="Times New Roman" w:eastAsia="Times New Roman" w:hAnsi="Times New Roman" w:cs="Times New Roman"/>
          <w:noProof/>
          <w:sz w:val="20"/>
          <w:szCs w:val="20"/>
          <w:lang w:eastAsia="pl-PL"/>
        </w:rPr>
        <mc:AlternateContent>
          <mc:Choice Requires="wps">
            <w:drawing>
              <wp:anchor distT="0" distB="0" distL="89535" distR="89535" simplePos="0" relativeHeight="251680768" behindDoc="0" locked="0" layoutInCell="1" allowOverlap="1" wp14:anchorId="487CDBF5" wp14:editId="790F2922">
                <wp:simplePos x="0" y="0"/>
                <wp:positionH relativeFrom="page">
                  <wp:posOffset>1871345</wp:posOffset>
                </wp:positionH>
                <wp:positionV relativeFrom="paragraph">
                  <wp:posOffset>62865</wp:posOffset>
                </wp:positionV>
                <wp:extent cx="2363470" cy="1120140"/>
                <wp:effectExtent l="4445" t="635" r="3810" b="3175"/>
                <wp:wrapSquare wrapText="largest"/>
                <wp:docPr id="29" name="Pole tekstowe 2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63470" cy="1120140"/>
                        </a:xfrm>
                        <a:prstGeom prst="rect">
                          <a:avLst/>
                        </a:prstGeom>
                        <a:solidFill>
                          <a:srgbClr val="FFFFFF">
                            <a:alpha val="0"/>
                          </a:srgbClr>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BF6FBC" w:rsidRDefault="00BF6FBC" w:rsidP="00184C5B">
                            <w:r>
                              <w:rPr>
                                <w:rFonts w:ascii="Arial" w:hAnsi="Arial" w:cs="Arial"/>
                                <w:noProof/>
                                <w:sz w:val="18"/>
                                <w:lang w:eastAsia="pl-PL"/>
                              </w:rPr>
                              <w:drawing>
                                <wp:inline distT="0" distB="0" distL="0" distR="0" wp14:anchorId="534B99A5" wp14:editId="165230A7">
                                  <wp:extent cx="2362200" cy="1123950"/>
                                  <wp:effectExtent l="0" t="0" r="0" b="0"/>
                                  <wp:docPr id="28" name="Obraz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2362200" cy="1123950"/>
                                          </a:xfrm>
                                          <a:prstGeom prst="rect">
                                            <a:avLst/>
                                          </a:prstGeom>
                                          <a:solidFill>
                                            <a:srgbClr val="FFFFFF">
                                              <a:alpha val="0"/>
                                            </a:srgbClr>
                                          </a:solidFill>
                                          <a:ln>
                                            <a:noFill/>
                                          </a:ln>
                                        </pic:spPr>
                                      </pic:pic>
                                    </a:graphicData>
                                  </a:graphic>
                                </wp:inline>
                              </w:drawing>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Pole tekstowe 29" o:spid="_x0000_s1028" type="#_x0000_t202" style="position:absolute;left:0;text-align:left;margin-left:147.35pt;margin-top:4.95pt;width:186.1pt;height:88.2pt;z-index:251680768;visibility:visible;mso-wrap-style:square;mso-width-percent:0;mso-height-percent:0;mso-wrap-distance-left:7.05pt;mso-wrap-distance-top:0;mso-wrap-distance-right:7.05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" stroked="f">
                <v:fill opacity="0"/>
                <v:textbox inset="0,0,0,0">
                  <w:txbxContent>
                    <w:p w:rsidR="00BF6FBC" w:rsidRDefault="00BF6FBC" w:rsidP="00184C5B">
                      <w:r>
                        <w:rPr>
                          <w:rFonts w:ascii="Arial" w:hAnsi="Arial" w:cs="Arial"/>
                          <w:noProof/>
                          <w:sz w:val="18"/>
                          <w:lang w:eastAsia="pl-PL"/>
                        </w:rPr>
                        <w:drawing>
                          <wp:inline distT="0" distB="0" distL="0" distR="0" wp14:anchorId="534B99A5" wp14:editId="165230A7">
                            <wp:extent cx="2362200" cy="1123950"/>
                            <wp:effectExtent l="0" t="0" r="0" b="0"/>
                            <wp:docPr id="28" name="Obraz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2362200" cy="1123950"/>
                                    </a:xfrm>
                                    <a:prstGeom prst="rect">
                                      <a:avLst/>
                                    </a:prstGeom>
                                    <a:solidFill>
                                      <a:srgbClr val="FFFFFF">
                                        <a:alpha val="0"/>
                                      </a:srgbClr>
                                    </a:solidFill>
                                    <a:ln>
                                      <a:noFill/>
                                    </a:ln>
                                  </pic:spPr>
                                </pic:pic>
                              </a:graphicData>
                            </a:graphic>
                          </wp:inline>
                        </w:drawing>
                      </w:r>
                    </w:p>
                  </w:txbxContent>
                </v:textbox>
                <w10:wrap type="square" side="largest" anchorx="page"/>
              </v:shape>
            </w:pict>
          </mc:Fallback>
        </mc:AlternateContent>
      </w:r>
    </w:p>
    <w:p w:rsidR="00184C5B" w:rsidRPr="00184C5B" w:rsidRDefault="00184C5B" w:rsidP="00184C5B">
      <w:pPr>
        <w:suppressAutoHyphens/>
        <w:overflowPunct w:val="0"/>
        <w:autoSpaceDE w:val="0"/>
        <w:spacing w:after="0" w:line="240" w:lineRule="auto"/>
        <w:jc w:val="both"/>
        <w:textAlignment w:val="baseline"/>
        <w:rPr>
          <w:rFonts w:ascii="Arial" w:eastAsia="Times New Roman" w:hAnsi="Arial" w:cs="Arial"/>
          <w:sz w:val="18"/>
          <w:szCs w:val="20"/>
          <w:lang w:eastAsia="ar-SA"/>
        </w:rPr>
      </w:pPr>
    </w:p>
    <w:p w:rsidR="00184C5B" w:rsidRPr="00184C5B" w:rsidRDefault="00184C5B" w:rsidP="00184C5B">
      <w:pPr>
        <w:suppressAutoHyphens/>
        <w:overflowPunct w:val="0"/>
        <w:autoSpaceDE w:val="0"/>
        <w:spacing w:after="0" w:line="240" w:lineRule="auto"/>
        <w:jc w:val="both"/>
        <w:textAlignment w:val="baseline"/>
        <w:rPr>
          <w:rFonts w:ascii="Arial" w:eastAsia="Times New Roman" w:hAnsi="Arial" w:cs="Arial"/>
          <w:sz w:val="18"/>
          <w:szCs w:val="20"/>
          <w:lang w:eastAsia="ar-SA"/>
        </w:rPr>
      </w:pPr>
    </w:p>
    <w:p w:rsidR="00184C5B" w:rsidRPr="00184C5B" w:rsidRDefault="00184C5B" w:rsidP="00184C5B">
      <w:pPr>
        <w:suppressAutoHyphens/>
        <w:overflowPunct w:val="0"/>
        <w:autoSpaceDE w:val="0"/>
        <w:spacing w:after="0" w:line="240" w:lineRule="auto"/>
        <w:jc w:val="both"/>
        <w:textAlignment w:val="baseline"/>
        <w:rPr>
          <w:rFonts w:ascii="Arial" w:eastAsia="Times New Roman" w:hAnsi="Arial" w:cs="Arial"/>
          <w:sz w:val="18"/>
          <w:szCs w:val="20"/>
          <w:lang w:eastAsia="ar-SA"/>
        </w:rPr>
      </w:pPr>
    </w:p>
    <w:p w:rsidR="00184C5B" w:rsidRPr="00184C5B" w:rsidRDefault="00184C5B" w:rsidP="00184C5B">
      <w:pPr>
        <w:suppressAutoHyphens/>
        <w:overflowPunct w:val="0"/>
        <w:autoSpaceDE w:val="0"/>
        <w:spacing w:after="0" w:line="240" w:lineRule="auto"/>
        <w:jc w:val="both"/>
        <w:textAlignment w:val="baseline"/>
        <w:rPr>
          <w:rFonts w:ascii="Arial" w:eastAsia="Times New Roman" w:hAnsi="Arial" w:cs="Arial"/>
          <w:sz w:val="18"/>
          <w:szCs w:val="20"/>
          <w:lang w:eastAsia="ar-SA"/>
        </w:rPr>
      </w:pPr>
    </w:p>
    <w:p w:rsidR="00184C5B" w:rsidRPr="00184C5B" w:rsidRDefault="00184C5B" w:rsidP="00184C5B">
      <w:pPr>
        <w:suppressAutoHyphens/>
        <w:overflowPunct w:val="0"/>
        <w:autoSpaceDE w:val="0"/>
        <w:spacing w:after="0" w:line="240" w:lineRule="auto"/>
        <w:jc w:val="both"/>
        <w:textAlignment w:val="baseline"/>
        <w:rPr>
          <w:rFonts w:ascii="Arial" w:eastAsia="Times New Roman" w:hAnsi="Arial" w:cs="Arial"/>
          <w:sz w:val="18"/>
          <w:szCs w:val="20"/>
          <w:lang w:eastAsia="ar-SA"/>
        </w:rPr>
      </w:pPr>
    </w:p>
    <w:p w:rsidR="00184C5B" w:rsidRPr="00184C5B" w:rsidRDefault="00184C5B" w:rsidP="00184C5B">
      <w:pPr>
        <w:suppressAutoHyphens/>
        <w:overflowPunct w:val="0"/>
        <w:autoSpaceDE w:val="0"/>
        <w:spacing w:after="0" w:line="240" w:lineRule="auto"/>
        <w:jc w:val="both"/>
        <w:textAlignment w:val="baseline"/>
        <w:rPr>
          <w:rFonts w:ascii="Arial" w:eastAsia="Times New Roman" w:hAnsi="Arial" w:cs="Arial"/>
          <w:sz w:val="18"/>
          <w:szCs w:val="20"/>
          <w:lang w:eastAsia="ar-SA"/>
        </w:rPr>
      </w:pPr>
    </w:p>
    <w:p w:rsidR="00184C5B" w:rsidRPr="00184C5B" w:rsidRDefault="00184C5B" w:rsidP="00184C5B">
      <w:pPr>
        <w:suppressAutoHyphens/>
        <w:overflowPunct w:val="0"/>
        <w:autoSpaceDE w:val="0"/>
        <w:spacing w:after="0" w:line="240" w:lineRule="auto"/>
        <w:jc w:val="both"/>
        <w:textAlignment w:val="baseline"/>
        <w:rPr>
          <w:rFonts w:ascii="Arial" w:eastAsia="Times New Roman" w:hAnsi="Arial" w:cs="Arial"/>
          <w:sz w:val="18"/>
          <w:szCs w:val="20"/>
          <w:lang w:eastAsia="ar-SA"/>
        </w:rPr>
      </w:pPr>
    </w:p>
    <w:p w:rsidR="00184C5B" w:rsidRPr="00184C5B" w:rsidRDefault="00184C5B" w:rsidP="00184C5B">
      <w:pPr>
        <w:suppressAutoHyphens/>
        <w:overflowPunct w:val="0"/>
        <w:autoSpaceDE w:val="0"/>
        <w:spacing w:after="0" w:line="240" w:lineRule="auto"/>
        <w:jc w:val="both"/>
        <w:textAlignment w:val="baseline"/>
        <w:rPr>
          <w:rFonts w:ascii="Arial" w:eastAsia="Times New Roman" w:hAnsi="Arial" w:cs="Arial"/>
          <w:sz w:val="18"/>
          <w:szCs w:val="20"/>
          <w:lang w:eastAsia="ar-SA"/>
        </w:rPr>
      </w:pPr>
    </w:p>
    <w:p w:rsidR="00184C5B" w:rsidRPr="00184C5B" w:rsidRDefault="00184C5B" w:rsidP="00184C5B">
      <w:pPr>
        <w:suppressAutoHyphens/>
        <w:overflowPunct w:val="0"/>
        <w:autoSpaceDE w:val="0"/>
        <w:spacing w:after="0" w:line="240" w:lineRule="auto"/>
        <w:jc w:val="both"/>
        <w:textAlignment w:val="baseline"/>
        <w:rPr>
          <w:rFonts w:ascii="Arial" w:eastAsia="Times New Roman" w:hAnsi="Arial" w:cs="Arial"/>
          <w:sz w:val="18"/>
          <w:szCs w:val="20"/>
          <w:lang w:eastAsia="ar-SA"/>
        </w:rPr>
      </w:pPr>
    </w:p>
    <w:p w:rsidR="00184C5B" w:rsidRPr="00184C5B" w:rsidRDefault="00184C5B" w:rsidP="00184C5B">
      <w:pPr>
        <w:suppressAutoHyphens/>
        <w:overflowPunct w:val="0"/>
        <w:autoSpaceDE w:val="0"/>
        <w:spacing w:after="0" w:line="240" w:lineRule="auto"/>
        <w:jc w:val="both"/>
        <w:textAlignment w:val="baseline"/>
        <w:rPr>
          <w:rFonts w:ascii="Arial" w:eastAsia="Times New Roman" w:hAnsi="Arial" w:cs="Arial"/>
          <w:sz w:val="18"/>
          <w:szCs w:val="20"/>
          <w:lang w:eastAsia="ar-SA"/>
        </w:rPr>
      </w:pPr>
      <w:r w:rsidRPr="00184C5B">
        <w:rPr>
          <w:rFonts w:ascii="Arial" w:eastAsia="Times New Roman" w:hAnsi="Arial" w:cs="Arial"/>
          <w:sz w:val="18"/>
          <w:szCs w:val="20"/>
          <w:lang w:eastAsia="ar-SA"/>
        </w:rPr>
        <w:t>c) wpusty na powierzchniach stykowych krawężników</w:t>
      </w:r>
    </w:p>
    <w:p w:rsidR="00184C5B" w:rsidRPr="00184C5B" w:rsidRDefault="00184C5B" w:rsidP="00184C5B">
      <w:pPr>
        <w:suppressAutoHyphens/>
        <w:overflowPunct w:val="0"/>
        <w:autoSpaceDE w:val="0"/>
        <w:spacing w:after="0" w:line="240" w:lineRule="auto"/>
        <w:jc w:val="both"/>
        <w:textAlignment w:val="baseline"/>
        <w:rPr>
          <w:rFonts w:ascii="Arial" w:eastAsia="Times New Roman" w:hAnsi="Arial" w:cs="Arial"/>
          <w:sz w:val="18"/>
          <w:szCs w:val="20"/>
          <w:lang w:eastAsia="ar-SA"/>
        </w:rPr>
      </w:pPr>
      <w:r>
        <w:rPr>
          <w:rFonts w:ascii="Times New Roman" w:eastAsia="Times New Roman" w:hAnsi="Times New Roman" w:cs="Times New Roman"/>
          <w:noProof/>
          <w:sz w:val="20"/>
          <w:szCs w:val="20"/>
          <w:lang w:eastAsia="pl-PL"/>
        </w:rPr>
        <mc:AlternateContent>
          <mc:Choice Requires="wps">
            <w:drawing>
              <wp:anchor distT="0" distB="0" distL="89535" distR="89535" simplePos="0" relativeHeight="251681792" behindDoc="0" locked="0" layoutInCell="1" allowOverlap="1" wp14:anchorId="55A9E31A" wp14:editId="717A500F">
                <wp:simplePos x="0" y="0"/>
                <wp:positionH relativeFrom="page">
                  <wp:posOffset>1833245</wp:posOffset>
                </wp:positionH>
                <wp:positionV relativeFrom="paragraph">
                  <wp:posOffset>77470</wp:posOffset>
                </wp:positionV>
                <wp:extent cx="2056765" cy="914400"/>
                <wp:effectExtent l="4445" t="1905" r="5715" b="7620"/>
                <wp:wrapSquare wrapText="largest"/>
                <wp:docPr id="27" name="Pole tekstowe 2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56765" cy="914400"/>
                        </a:xfrm>
                        <a:prstGeom prst="rect">
                          <a:avLst/>
                        </a:prstGeom>
                        <a:solidFill>
                          <a:srgbClr val="FFFFFF">
                            <a:alpha val="0"/>
                          </a:srgbClr>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BF6FBC" w:rsidRDefault="00BF6FBC" w:rsidP="00184C5B">
                            <w:r>
                              <w:rPr>
                                <w:rFonts w:ascii="Arial" w:hAnsi="Arial" w:cs="Arial"/>
                                <w:noProof/>
                                <w:sz w:val="18"/>
                                <w:lang w:eastAsia="pl-PL"/>
                              </w:rPr>
                              <w:drawing>
                                <wp:inline distT="0" distB="0" distL="0" distR="0" wp14:anchorId="4CC92CCC" wp14:editId="5CC867B9">
                                  <wp:extent cx="2057400" cy="914400"/>
                                  <wp:effectExtent l="0" t="0" r="0" b="0"/>
                                  <wp:docPr id="26" name="Obraz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2057400" cy="914400"/>
                                          </a:xfrm>
                                          <a:prstGeom prst="rect">
                                            <a:avLst/>
                                          </a:prstGeom>
                                          <a:solidFill>
                                            <a:srgbClr val="FFFFFF">
                                              <a:alpha val="0"/>
                                            </a:srgbClr>
                                          </a:solidFill>
                                          <a:ln>
                                            <a:noFill/>
                                          </a:ln>
                                        </pic:spPr>
                                      </pic:pic>
                                    </a:graphicData>
                                  </a:graphic>
                                </wp:inline>
                              </w:drawing>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Pole tekstowe 27" o:spid="_x0000_s1029" type="#_x0000_t202" style="position:absolute;left:0;text-align:left;margin-left:144.35pt;margin-top:6.1pt;width:161.95pt;height:1in;z-index:251681792;visibility:visible;mso-wrap-style:square;mso-width-percent:0;mso-height-percent:0;mso-wrap-distance-left:7.05pt;mso-wrap-distance-top:0;mso-wrap-distance-right:7.05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" stroked="f">
                <v:fill opacity="0"/>
                <v:textbox inset="0,0,0,0">
                  <w:txbxContent>
                    <w:p w:rsidR="00BF6FBC" w:rsidRDefault="00BF6FBC" w:rsidP="00184C5B">
                      <w:r>
                        <w:rPr>
                          <w:rFonts w:ascii="Arial" w:hAnsi="Arial" w:cs="Arial"/>
                          <w:noProof/>
                          <w:sz w:val="18"/>
                          <w:lang w:eastAsia="pl-PL"/>
                        </w:rPr>
                        <w:drawing>
                          <wp:inline distT="0" distB="0" distL="0" distR="0" wp14:anchorId="4CC92CCC" wp14:editId="5CC867B9">
                            <wp:extent cx="2057400" cy="914400"/>
                            <wp:effectExtent l="0" t="0" r="0" b="0"/>
                            <wp:docPr id="26" name="Obraz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2057400" cy="914400"/>
                                    </a:xfrm>
                                    <a:prstGeom prst="rect">
                                      <a:avLst/>
                                    </a:prstGeom>
                                    <a:solidFill>
                                      <a:srgbClr val="FFFFFF">
                                        <a:alpha val="0"/>
                                      </a:srgbClr>
                                    </a:solidFill>
                                    <a:ln>
                                      <a:noFill/>
                                    </a:ln>
                                  </pic:spPr>
                                </pic:pic>
                              </a:graphicData>
                            </a:graphic>
                          </wp:inline>
                        </w:drawing>
                      </w:r>
                    </w:p>
                  </w:txbxContent>
                </v:textbox>
                <w10:wrap type="square" side="largest" anchorx="page"/>
              </v:shape>
            </w:pict>
          </mc:Fallback>
        </mc:AlternateContent>
      </w:r>
    </w:p>
    <w:p w:rsidR="00184C5B" w:rsidRPr="00184C5B" w:rsidRDefault="00184C5B" w:rsidP="00184C5B">
      <w:pPr>
        <w:suppressAutoHyphens/>
        <w:overflowPunct w:val="0"/>
        <w:autoSpaceDE w:val="0"/>
        <w:spacing w:after="0" w:line="240" w:lineRule="auto"/>
        <w:jc w:val="both"/>
        <w:textAlignment w:val="baseline"/>
        <w:rPr>
          <w:rFonts w:ascii="Arial" w:eastAsia="Times New Roman" w:hAnsi="Arial" w:cs="Arial"/>
          <w:sz w:val="18"/>
          <w:szCs w:val="20"/>
          <w:lang w:eastAsia="ar-SA"/>
        </w:rPr>
      </w:pPr>
    </w:p>
    <w:p w:rsidR="00184C5B" w:rsidRPr="00184C5B" w:rsidRDefault="00184C5B" w:rsidP="00184C5B">
      <w:pPr>
        <w:suppressAutoHyphens/>
        <w:overflowPunct w:val="0"/>
        <w:autoSpaceDE w:val="0"/>
        <w:spacing w:after="0" w:line="240" w:lineRule="auto"/>
        <w:jc w:val="both"/>
        <w:textAlignment w:val="baseline"/>
        <w:rPr>
          <w:rFonts w:ascii="Arial" w:eastAsia="Times New Roman" w:hAnsi="Arial" w:cs="Arial"/>
          <w:sz w:val="18"/>
          <w:szCs w:val="20"/>
          <w:lang w:eastAsia="ar-SA"/>
        </w:rPr>
      </w:pPr>
    </w:p>
    <w:p w:rsidR="00184C5B" w:rsidRPr="00184C5B" w:rsidRDefault="00184C5B" w:rsidP="00184C5B">
      <w:pPr>
        <w:suppressAutoHyphens/>
        <w:overflowPunct w:val="0"/>
        <w:autoSpaceDE w:val="0"/>
        <w:spacing w:after="0" w:line="240" w:lineRule="auto"/>
        <w:jc w:val="both"/>
        <w:textAlignment w:val="baseline"/>
        <w:rPr>
          <w:rFonts w:ascii="Arial" w:eastAsia="Times New Roman" w:hAnsi="Arial" w:cs="Arial"/>
          <w:sz w:val="18"/>
          <w:szCs w:val="20"/>
          <w:lang w:eastAsia="ar-SA"/>
        </w:rPr>
      </w:pPr>
    </w:p>
    <w:p w:rsidR="00184C5B" w:rsidRPr="00184C5B" w:rsidRDefault="00184C5B" w:rsidP="00184C5B">
      <w:pPr>
        <w:suppressAutoHyphens/>
        <w:overflowPunct w:val="0"/>
        <w:autoSpaceDE w:val="0"/>
        <w:spacing w:after="0" w:line="240" w:lineRule="auto"/>
        <w:jc w:val="both"/>
        <w:textAlignment w:val="baseline"/>
        <w:rPr>
          <w:rFonts w:ascii="Arial" w:eastAsia="Times New Roman" w:hAnsi="Arial" w:cs="Arial"/>
          <w:sz w:val="18"/>
          <w:szCs w:val="20"/>
          <w:lang w:eastAsia="ar-SA"/>
        </w:rPr>
      </w:pPr>
    </w:p>
    <w:p w:rsidR="00184C5B" w:rsidRPr="00184C5B" w:rsidRDefault="00184C5B" w:rsidP="00184C5B">
      <w:pPr>
        <w:suppressAutoHyphens/>
        <w:overflowPunct w:val="0"/>
        <w:autoSpaceDE w:val="0"/>
        <w:spacing w:after="0" w:line="240" w:lineRule="auto"/>
        <w:jc w:val="both"/>
        <w:textAlignment w:val="baseline"/>
        <w:rPr>
          <w:rFonts w:ascii="Arial" w:eastAsia="Times New Roman" w:hAnsi="Arial" w:cs="Arial"/>
          <w:sz w:val="18"/>
          <w:szCs w:val="20"/>
          <w:lang w:eastAsia="ar-SA"/>
        </w:rPr>
      </w:pPr>
    </w:p>
    <w:p w:rsidR="00184C5B" w:rsidRPr="00184C5B" w:rsidRDefault="00184C5B" w:rsidP="00184C5B">
      <w:pPr>
        <w:suppressAutoHyphens/>
        <w:overflowPunct w:val="0"/>
        <w:autoSpaceDE w:val="0"/>
        <w:spacing w:after="0" w:line="240" w:lineRule="auto"/>
        <w:jc w:val="both"/>
        <w:textAlignment w:val="baseline"/>
        <w:rPr>
          <w:rFonts w:ascii="Arial" w:eastAsia="Times New Roman" w:hAnsi="Arial" w:cs="Arial"/>
          <w:sz w:val="18"/>
          <w:szCs w:val="20"/>
          <w:lang w:eastAsia="ar-SA"/>
        </w:rPr>
      </w:pPr>
    </w:p>
    <w:p w:rsidR="00184C5B" w:rsidRPr="00184C5B" w:rsidRDefault="00184C5B" w:rsidP="00184C5B">
      <w:pPr>
        <w:suppressAutoHyphens/>
        <w:overflowPunct w:val="0"/>
        <w:autoSpaceDE w:val="0"/>
        <w:spacing w:after="0" w:line="240" w:lineRule="auto"/>
        <w:jc w:val="both"/>
        <w:textAlignment w:val="baseline"/>
        <w:rPr>
          <w:rFonts w:ascii="Arial" w:eastAsia="Times New Roman" w:hAnsi="Arial" w:cs="Arial"/>
          <w:sz w:val="18"/>
          <w:szCs w:val="20"/>
          <w:lang w:eastAsia="ar-SA"/>
        </w:rPr>
      </w:pPr>
    </w:p>
    <w:p w:rsidR="00184C5B" w:rsidRPr="00184C5B" w:rsidRDefault="00184C5B" w:rsidP="00184C5B">
      <w:pPr>
        <w:suppressAutoHyphens/>
        <w:overflowPunct w:val="0"/>
        <w:autoSpaceDE w:val="0"/>
        <w:spacing w:after="0" w:line="240" w:lineRule="auto"/>
        <w:jc w:val="both"/>
        <w:textAlignment w:val="baseline"/>
        <w:rPr>
          <w:rFonts w:ascii="Arial" w:eastAsia="Times New Roman" w:hAnsi="Arial" w:cs="Arial"/>
          <w:sz w:val="18"/>
          <w:szCs w:val="20"/>
          <w:lang w:eastAsia="ar-SA"/>
        </w:rPr>
      </w:pPr>
      <w:r w:rsidRPr="00184C5B">
        <w:rPr>
          <w:rFonts w:ascii="Arial" w:eastAsia="Times New Roman" w:hAnsi="Arial" w:cs="Arial"/>
          <w:sz w:val="18"/>
          <w:szCs w:val="20"/>
          <w:lang w:eastAsia="ar-SA"/>
        </w:rPr>
        <w:t>Rys. 1. Wymiarowanie krawężników</w:t>
      </w:r>
    </w:p>
    <w:p w:rsidR="00184C5B" w:rsidRPr="00184C5B" w:rsidRDefault="00184C5B" w:rsidP="00184C5B">
      <w:pPr>
        <w:suppressAutoHyphens/>
        <w:overflowPunct w:val="0"/>
        <w:autoSpaceDE w:val="0"/>
        <w:spacing w:after="0" w:line="240" w:lineRule="auto"/>
        <w:jc w:val="both"/>
        <w:textAlignment w:val="baseline"/>
        <w:rPr>
          <w:rFonts w:ascii="Arial" w:eastAsia="Times New Roman" w:hAnsi="Arial" w:cs="Arial"/>
          <w:sz w:val="18"/>
          <w:szCs w:val="20"/>
          <w:lang w:eastAsia="ar-SA"/>
        </w:rPr>
      </w:pPr>
    </w:p>
    <w:p w:rsidR="00184C5B" w:rsidRPr="00184C5B" w:rsidRDefault="00184C5B" w:rsidP="00184C5B">
      <w:pPr>
        <w:suppressAutoHyphens/>
        <w:overflowPunct w:val="0"/>
        <w:autoSpaceDE w:val="0"/>
        <w:spacing w:before="120" w:after="120" w:line="240" w:lineRule="auto"/>
        <w:jc w:val="both"/>
        <w:textAlignment w:val="baseline"/>
        <w:rPr>
          <w:rFonts w:ascii="Arial" w:eastAsia="Times New Roman" w:hAnsi="Arial" w:cs="Arial"/>
          <w:sz w:val="18"/>
          <w:szCs w:val="20"/>
          <w:lang w:eastAsia="ar-SA"/>
        </w:rPr>
      </w:pPr>
    </w:p>
    <w:p w:rsidR="00184C5B" w:rsidRPr="00184C5B" w:rsidRDefault="00184C5B" w:rsidP="00184C5B">
      <w:pPr>
        <w:suppressAutoHyphens/>
        <w:overflowPunct w:val="0"/>
        <w:autoSpaceDE w:val="0"/>
        <w:spacing w:before="120" w:after="120" w:line="240" w:lineRule="auto"/>
        <w:jc w:val="both"/>
        <w:textAlignment w:val="baseline"/>
        <w:rPr>
          <w:rFonts w:ascii="Arial" w:eastAsia="Times New Roman" w:hAnsi="Arial" w:cs="Arial"/>
          <w:sz w:val="18"/>
          <w:szCs w:val="20"/>
          <w:lang w:eastAsia="ar-SA"/>
        </w:rPr>
      </w:pPr>
    </w:p>
    <w:p w:rsidR="00184C5B" w:rsidRPr="00184C5B" w:rsidRDefault="00184C5B" w:rsidP="00184C5B">
      <w:pPr>
        <w:suppressAutoHyphens/>
        <w:overflowPunct w:val="0"/>
        <w:autoSpaceDE w:val="0"/>
        <w:spacing w:before="120" w:after="120" w:line="240" w:lineRule="auto"/>
        <w:jc w:val="both"/>
        <w:textAlignment w:val="baseline"/>
        <w:rPr>
          <w:rFonts w:ascii="Arial" w:eastAsia="Times New Roman" w:hAnsi="Arial" w:cs="Arial"/>
          <w:sz w:val="18"/>
          <w:szCs w:val="20"/>
          <w:lang w:eastAsia="ar-SA"/>
        </w:rPr>
      </w:pPr>
    </w:p>
    <w:p w:rsidR="00184C5B" w:rsidRPr="00184C5B" w:rsidRDefault="00184C5B" w:rsidP="00184C5B">
      <w:pPr>
        <w:suppressAutoHyphens/>
        <w:overflowPunct w:val="0"/>
        <w:autoSpaceDE w:val="0"/>
        <w:spacing w:before="120" w:after="120" w:line="240" w:lineRule="auto"/>
        <w:jc w:val="both"/>
        <w:textAlignment w:val="baseline"/>
        <w:rPr>
          <w:rFonts w:ascii="Arial" w:eastAsia="Times New Roman" w:hAnsi="Arial" w:cs="Arial"/>
          <w:sz w:val="18"/>
          <w:szCs w:val="20"/>
          <w:lang w:eastAsia="ar-SA"/>
        </w:rPr>
      </w:pPr>
    </w:p>
    <w:p w:rsidR="00184C5B" w:rsidRPr="00184C5B" w:rsidRDefault="00184C5B" w:rsidP="00184C5B">
      <w:pPr>
        <w:suppressAutoHyphens/>
        <w:overflowPunct w:val="0"/>
        <w:autoSpaceDE w:val="0"/>
        <w:spacing w:before="120" w:after="120" w:line="240" w:lineRule="auto"/>
        <w:jc w:val="both"/>
        <w:textAlignment w:val="baseline"/>
        <w:rPr>
          <w:rFonts w:ascii="Arial" w:eastAsia="Times New Roman" w:hAnsi="Arial" w:cs="Arial"/>
          <w:sz w:val="18"/>
          <w:szCs w:val="20"/>
          <w:lang w:eastAsia="ar-SA"/>
        </w:rPr>
      </w:pPr>
    </w:p>
    <w:p w:rsidR="00184C5B" w:rsidRPr="00184C5B" w:rsidRDefault="00184C5B" w:rsidP="00184C5B">
      <w:pPr>
        <w:suppressAutoHyphens/>
        <w:overflowPunct w:val="0"/>
        <w:autoSpaceDE w:val="0"/>
        <w:spacing w:before="120" w:after="120" w:line="240" w:lineRule="auto"/>
        <w:jc w:val="both"/>
        <w:textAlignment w:val="baseline"/>
        <w:rPr>
          <w:rFonts w:ascii="Arial" w:eastAsia="Times New Roman" w:hAnsi="Arial" w:cs="Arial"/>
          <w:sz w:val="18"/>
          <w:szCs w:val="20"/>
          <w:lang w:eastAsia="ar-SA"/>
        </w:rPr>
      </w:pPr>
      <w:r w:rsidRPr="00184C5B">
        <w:rPr>
          <w:rFonts w:ascii="Arial" w:eastAsia="Times New Roman" w:hAnsi="Arial" w:cs="Arial"/>
          <w:sz w:val="18"/>
          <w:szCs w:val="20"/>
          <w:lang w:eastAsia="ar-SA"/>
        </w:rPr>
        <w:t>Tablica 1. Wymiary krawężników betonowych</w:t>
      </w:r>
    </w:p>
    <w:tbl>
      <w:tblPr>
        <w:tblW w:w="0" w:type="auto"/>
        <w:tblInd w:w="1047" w:type="dxa"/>
        <w:tblLayout w:type="fixed"/>
        <w:tblCellMar>
          <w:left w:w="70" w:type="dxa"/>
          <w:right w:w="70" w:type="dxa"/>
        </w:tblCellMar>
        <w:tblLook w:val="0000" w:firstRow="0" w:lastRow="0" w:firstColumn="0" w:lastColumn="0" w:noHBand="0" w:noVBand="0"/>
      </w:tblPr>
      <w:tblGrid>
        <w:gridCol w:w="1063"/>
        <w:gridCol w:w="1134"/>
        <w:gridCol w:w="704"/>
        <w:gridCol w:w="669"/>
        <w:gridCol w:w="668"/>
        <w:gridCol w:w="1088"/>
        <w:gridCol w:w="1088"/>
        <w:gridCol w:w="1103"/>
        <w:gridCol w:w="7"/>
      </w:tblGrid>
      <w:tr w:rsidR="00184C5B" w:rsidRPr="00184C5B" w:rsidTr="00BF6FBC">
        <w:tc>
          <w:tcPr>
            <w:tcW w:w="1063" w:type="dxa"/>
            <w:tcBorders>
              <w:top w:val="single" w:sz="4" w:space="0" w:color="000000"/>
              <w:left w:val="single" w:sz="4" w:space="0" w:color="000000"/>
            </w:tcBorders>
          </w:tcPr>
          <w:p w:rsidR="00184C5B" w:rsidRPr="00184C5B" w:rsidRDefault="00184C5B" w:rsidP="00184C5B">
            <w:pPr>
              <w:suppressAutoHyphens/>
              <w:overflowPunct w:val="0"/>
              <w:autoSpaceDE w:val="0"/>
              <w:snapToGrid w:val="0"/>
              <w:spacing w:before="120" w:after="0" w:line="240" w:lineRule="auto"/>
              <w:jc w:val="center"/>
              <w:textAlignment w:val="baseline"/>
              <w:rPr>
                <w:rFonts w:ascii="Arial" w:eastAsia="Times New Roman" w:hAnsi="Arial" w:cs="Arial"/>
                <w:sz w:val="18"/>
                <w:szCs w:val="20"/>
                <w:lang w:eastAsia="ar-SA"/>
              </w:rPr>
            </w:pPr>
            <w:r w:rsidRPr="00184C5B">
              <w:rPr>
                <w:rFonts w:ascii="Arial" w:eastAsia="Times New Roman" w:hAnsi="Arial" w:cs="Arial"/>
                <w:sz w:val="18"/>
                <w:szCs w:val="20"/>
                <w:lang w:eastAsia="ar-SA"/>
              </w:rPr>
              <w:t>Typ</w:t>
            </w:r>
          </w:p>
        </w:tc>
        <w:tc>
          <w:tcPr>
            <w:tcW w:w="1134" w:type="dxa"/>
            <w:tcBorders>
              <w:top w:val="single" w:sz="4" w:space="0" w:color="000000"/>
              <w:left w:val="single" w:sz="4" w:space="0" w:color="000000"/>
            </w:tcBorders>
          </w:tcPr>
          <w:p w:rsidR="00184C5B" w:rsidRPr="00184C5B" w:rsidRDefault="00184C5B" w:rsidP="00184C5B">
            <w:pPr>
              <w:suppressAutoHyphens/>
              <w:overflowPunct w:val="0"/>
              <w:autoSpaceDE w:val="0"/>
              <w:snapToGrid w:val="0"/>
              <w:spacing w:before="120" w:after="0" w:line="240" w:lineRule="auto"/>
              <w:jc w:val="center"/>
              <w:textAlignment w:val="baseline"/>
              <w:rPr>
                <w:rFonts w:ascii="Arial" w:eastAsia="Times New Roman" w:hAnsi="Arial" w:cs="Arial"/>
                <w:sz w:val="18"/>
                <w:szCs w:val="20"/>
                <w:lang w:eastAsia="ar-SA"/>
              </w:rPr>
            </w:pPr>
            <w:r w:rsidRPr="00184C5B">
              <w:rPr>
                <w:rFonts w:ascii="Arial" w:eastAsia="Times New Roman" w:hAnsi="Arial" w:cs="Arial"/>
                <w:sz w:val="18"/>
                <w:szCs w:val="20"/>
                <w:lang w:eastAsia="ar-SA"/>
              </w:rPr>
              <w:t>Rodzaj</w:t>
            </w:r>
          </w:p>
        </w:tc>
        <w:tc>
          <w:tcPr>
            <w:tcW w:w="5327" w:type="dxa"/>
            <w:gridSpan w:val="7"/>
            <w:tcBorders>
              <w:top w:val="single" w:sz="4" w:space="0" w:color="000000"/>
              <w:left w:val="single" w:sz="4" w:space="0" w:color="000000"/>
              <w:bottom w:val="single" w:sz="4" w:space="0" w:color="000000"/>
              <w:right w:val="single" w:sz="4" w:space="0" w:color="000000"/>
            </w:tcBorders>
          </w:tcPr>
          <w:p w:rsidR="00184C5B" w:rsidRPr="00184C5B" w:rsidRDefault="00184C5B" w:rsidP="00184C5B">
            <w:pPr>
              <w:suppressAutoHyphens/>
              <w:overflowPunct w:val="0"/>
              <w:autoSpaceDE w:val="0"/>
              <w:snapToGrid w:val="0"/>
              <w:spacing w:before="60" w:after="60" w:line="240" w:lineRule="auto"/>
              <w:jc w:val="center"/>
              <w:textAlignment w:val="baseline"/>
              <w:rPr>
                <w:rFonts w:ascii="Arial" w:eastAsia="Times New Roman" w:hAnsi="Arial" w:cs="Arial"/>
                <w:sz w:val="18"/>
                <w:szCs w:val="20"/>
                <w:lang w:eastAsia="ar-SA"/>
              </w:rPr>
            </w:pPr>
            <w:r w:rsidRPr="00184C5B">
              <w:rPr>
                <w:rFonts w:ascii="Arial" w:eastAsia="Times New Roman" w:hAnsi="Arial" w:cs="Arial"/>
                <w:sz w:val="18"/>
                <w:szCs w:val="20"/>
                <w:lang w:eastAsia="ar-SA"/>
              </w:rPr>
              <w:t>Wymiary krawężników,   cm</w:t>
            </w:r>
          </w:p>
        </w:tc>
      </w:tr>
      <w:tr w:rsidR="00184C5B" w:rsidRPr="00184C5B" w:rsidTr="00BF6FBC">
        <w:trPr>
          <w:gridAfter w:val="1"/>
          <w:wAfter w:w="7" w:type="dxa"/>
        </w:trPr>
        <w:tc>
          <w:tcPr>
            <w:tcW w:w="1063" w:type="dxa"/>
          </w:tcPr>
          <w:p w:rsidR="00184C5B" w:rsidRPr="00184C5B" w:rsidRDefault="00184C5B" w:rsidP="00184C5B">
            <w:pPr>
              <w:suppressAutoHyphens/>
              <w:overflowPunct w:val="0"/>
              <w:autoSpaceDE w:val="0"/>
              <w:snapToGrid w:val="0"/>
              <w:spacing w:after="0" w:line="240" w:lineRule="auto"/>
              <w:jc w:val="center"/>
              <w:textAlignment w:val="baseline"/>
              <w:rPr>
                <w:rFonts w:ascii="Arial" w:eastAsia="Times New Roman" w:hAnsi="Arial" w:cs="Arial"/>
                <w:sz w:val="18"/>
                <w:szCs w:val="20"/>
                <w:lang w:eastAsia="ar-SA"/>
              </w:rPr>
            </w:pPr>
            <w:r w:rsidRPr="00184C5B">
              <w:rPr>
                <w:rFonts w:ascii="Arial" w:eastAsia="Times New Roman" w:hAnsi="Arial" w:cs="Arial"/>
                <w:sz w:val="18"/>
                <w:szCs w:val="20"/>
                <w:lang w:eastAsia="ar-SA"/>
              </w:rPr>
              <w:t>krawężnika</w:t>
            </w:r>
          </w:p>
        </w:tc>
        <w:tc>
          <w:tcPr>
            <w:tcW w:w="1134" w:type="dxa"/>
          </w:tcPr>
          <w:p w:rsidR="00184C5B" w:rsidRPr="00184C5B" w:rsidRDefault="00184C5B" w:rsidP="00184C5B">
            <w:pPr>
              <w:suppressAutoHyphens/>
              <w:overflowPunct w:val="0"/>
              <w:autoSpaceDE w:val="0"/>
              <w:snapToGrid w:val="0"/>
              <w:spacing w:after="0" w:line="240" w:lineRule="auto"/>
              <w:jc w:val="center"/>
              <w:textAlignment w:val="baseline"/>
              <w:rPr>
                <w:rFonts w:ascii="Arial" w:eastAsia="Times New Roman" w:hAnsi="Arial" w:cs="Arial"/>
                <w:sz w:val="18"/>
                <w:szCs w:val="20"/>
                <w:lang w:eastAsia="ar-SA"/>
              </w:rPr>
            </w:pPr>
            <w:r w:rsidRPr="00184C5B">
              <w:rPr>
                <w:rFonts w:ascii="Arial" w:eastAsia="Times New Roman" w:hAnsi="Arial" w:cs="Arial"/>
                <w:sz w:val="18"/>
                <w:szCs w:val="20"/>
                <w:lang w:eastAsia="ar-SA"/>
              </w:rPr>
              <w:t>krawężnika</w:t>
            </w:r>
          </w:p>
        </w:tc>
        <w:tc>
          <w:tcPr>
            <w:tcW w:w="704" w:type="dxa"/>
          </w:tcPr>
          <w:p w:rsidR="00184C5B" w:rsidRPr="00184C5B" w:rsidRDefault="00184C5B" w:rsidP="00184C5B">
            <w:pPr>
              <w:suppressAutoHyphens/>
              <w:overflowPunct w:val="0"/>
              <w:autoSpaceDE w:val="0"/>
              <w:snapToGrid w:val="0"/>
              <w:spacing w:before="60" w:after="60" w:line="240" w:lineRule="auto"/>
              <w:jc w:val="center"/>
              <w:textAlignment w:val="baseline"/>
              <w:rPr>
                <w:rFonts w:ascii="Arial" w:eastAsia="Times New Roman" w:hAnsi="Arial" w:cs="Arial"/>
                <w:sz w:val="18"/>
                <w:szCs w:val="20"/>
                <w:lang w:eastAsia="ar-SA"/>
              </w:rPr>
            </w:pPr>
            <w:r w:rsidRPr="00184C5B">
              <w:rPr>
                <w:rFonts w:ascii="Arial" w:eastAsia="Times New Roman" w:hAnsi="Arial" w:cs="Arial"/>
                <w:sz w:val="18"/>
                <w:szCs w:val="20"/>
                <w:lang w:eastAsia="ar-SA"/>
              </w:rPr>
              <w:t>l</w:t>
            </w:r>
          </w:p>
        </w:tc>
        <w:tc>
          <w:tcPr>
            <w:tcW w:w="669" w:type="dxa"/>
          </w:tcPr>
          <w:p w:rsidR="00184C5B" w:rsidRPr="00184C5B" w:rsidRDefault="00184C5B" w:rsidP="00184C5B">
            <w:pPr>
              <w:suppressAutoHyphens/>
              <w:overflowPunct w:val="0"/>
              <w:autoSpaceDE w:val="0"/>
              <w:snapToGrid w:val="0"/>
              <w:spacing w:before="60" w:after="60" w:line="240" w:lineRule="auto"/>
              <w:jc w:val="center"/>
              <w:textAlignment w:val="baseline"/>
              <w:rPr>
                <w:rFonts w:ascii="Arial" w:eastAsia="Times New Roman" w:hAnsi="Arial" w:cs="Arial"/>
                <w:sz w:val="18"/>
                <w:szCs w:val="20"/>
                <w:lang w:eastAsia="ar-SA"/>
              </w:rPr>
            </w:pPr>
            <w:r w:rsidRPr="00184C5B">
              <w:rPr>
                <w:rFonts w:ascii="Arial" w:eastAsia="Times New Roman" w:hAnsi="Arial" w:cs="Arial"/>
                <w:sz w:val="18"/>
                <w:szCs w:val="20"/>
                <w:lang w:eastAsia="ar-SA"/>
              </w:rPr>
              <w:t>b</w:t>
            </w:r>
          </w:p>
        </w:tc>
        <w:tc>
          <w:tcPr>
            <w:tcW w:w="668" w:type="dxa"/>
          </w:tcPr>
          <w:p w:rsidR="00184C5B" w:rsidRPr="00184C5B" w:rsidRDefault="00184C5B" w:rsidP="00184C5B">
            <w:pPr>
              <w:suppressAutoHyphens/>
              <w:overflowPunct w:val="0"/>
              <w:autoSpaceDE w:val="0"/>
              <w:snapToGrid w:val="0"/>
              <w:spacing w:before="60" w:after="60" w:line="240" w:lineRule="auto"/>
              <w:jc w:val="center"/>
              <w:textAlignment w:val="baseline"/>
              <w:rPr>
                <w:rFonts w:ascii="Arial" w:eastAsia="Times New Roman" w:hAnsi="Arial" w:cs="Arial"/>
                <w:sz w:val="18"/>
                <w:szCs w:val="20"/>
                <w:lang w:eastAsia="ar-SA"/>
              </w:rPr>
            </w:pPr>
            <w:r w:rsidRPr="00184C5B">
              <w:rPr>
                <w:rFonts w:ascii="Arial" w:eastAsia="Times New Roman" w:hAnsi="Arial" w:cs="Arial"/>
                <w:sz w:val="18"/>
                <w:szCs w:val="20"/>
                <w:lang w:eastAsia="ar-SA"/>
              </w:rPr>
              <w:t>h</w:t>
            </w:r>
          </w:p>
        </w:tc>
        <w:tc>
          <w:tcPr>
            <w:tcW w:w="1088" w:type="dxa"/>
          </w:tcPr>
          <w:p w:rsidR="00184C5B" w:rsidRPr="00184C5B" w:rsidRDefault="00184C5B" w:rsidP="00184C5B">
            <w:pPr>
              <w:suppressAutoHyphens/>
              <w:overflowPunct w:val="0"/>
              <w:autoSpaceDE w:val="0"/>
              <w:snapToGrid w:val="0"/>
              <w:spacing w:before="60" w:after="60" w:line="240" w:lineRule="auto"/>
              <w:jc w:val="center"/>
              <w:textAlignment w:val="baseline"/>
              <w:rPr>
                <w:rFonts w:ascii="Arial" w:eastAsia="Times New Roman" w:hAnsi="Arial" w:cs="Arial"/>
                <w:sz w:val="18"/>
                <w:szCs w:val="20"/>
                <w:lang w:eastAsia="ar-SA"/>
              </w:rPr>
            </w:pPr>
            <w:r w:rsidRPr="00184C5B">
              <w:rPr>
                <w:rFonts w:ascii="Arial" w:eastAsia="Times New Roman" w:hAnsi="Arial" w:cs="Arial"/>
                <w:sz w:val="18"/>
                <w:szCs w:val="20"/>
                <w:lang w:eastAsia="ar-SA"/>
              </w:rPr>
              <w:t>c</w:t>
            </w:r>
          </w:p>
        </w:tc>
        <w:tc>
          <w:tcPr>
            <w:tcW w:w="1088" w:type="dxa"/>
          </w:tcPr>
          <w:p w:rsidR="00184C5B" w:rsidRPr="00184C5B" w:rsidRDefault="00184C5B" w:rsidP="00184C5B">
            <w:pPr>
              <w:suppressAutoHyphens/>
              <w:overflowPunct w:val="0"/>
              <w:autoSpaceDE w:val="0"/>
              <w:snapToGrid w:val="0"/>
              <w:spacing w:before="60" w:after="60" w:line="240" w:lineRule="auto"/>
              <w:jc w:val="center"/>
              <w:textAlignment w:val="baseline"/>
              <w:rPr>
                <w:rFonts w:ascii="Arial" w:eastAsia="Times New Roman" w:hAnsi="Arial" w:cs="Arial"/>
                <w:sz w:val="18"/>
                <w:szCs w:val="20"/>
                <w:lang w:eastAsia="ar-SA"/>
              </w:rPr>
            </w:pPr>
            <w:r w:rsidRPr="00184C5B">
              <w:rPr>
                <w:rFonts w:ascii="Arial" w:eastAsia="Times New Roman" w:hAnsi="Arial" w:cs="Arial"/>
                <w:sz w:val="18"/>
                <w:szCs w:val="20"/>
                <w:lang w:eastAsia="ar-SA"/>
              </w:rPr>
              <w:t>d</w:t>
            </w:r>
          </w:p>
        </w:tc>
        <w:tc>
          <w:tcPr>
            <w:tcW w:w="1103" w:type="dxa"/>
          </w:tcPr>
          <w:p w:rsidR="00184C5B" w:rsidRPr="00184C5B" w:rsidRDefault="00184C5B" w:rsidP="00184C5B">
            <w:pPr>
              <w:suppressAutoHyphens/>
              <w:overflowPunct w:val="0"/>
              <w:autoSpaceDE w:val="0"/>
              <w:snapToGrid w:val="0"/>
              <w:spacing w:before="60" w:after="60" w:line="240" w:lineRule="auto"/>
              <w:jc w:val="center"/>
              <w:textAlignment w:val="baseline"/>
              <w:rPr>
                <w:rFonts w:ascii="Arial" w:eastAsia="Times New Roman" w:hAnsi="Arial" w:cs="Arial"/>
                <w:sz w:val="18"/>
                <w:szCs w:val="20"/>
                <w:lang w:eastAsia="ar-SA"/>
              </w:rPr>
            </w:pPr>
            <w:r w:rsidRPr="00184C5B">
              <w:rPr>
                <w:rFonts w:ascii="Arial" w:eastAsia="Times New Roman" w:hAnsi="Arial" w:cs="Arial"/>
                <w:sz w:val="18"/>
                <w:szCs w:val="20"/>
                <w:lang w:eastAsia="ar-SA"/>
              </w:rPr>
              <w:t>r</w:t>
            </w:r>
          </w:p>
        </w:tc>
      </w:tr>
      <w:tr w:rsidR="00184C5B" w:rsidRPr="00184C5B" w:rsidTr="00BF6FBC">
        <w:trPr>
          <w:gridAfter w:val="1"/>
          <w:wAfter w:w="7" w:type="dxa"/>
        </w:trPr>
        <w:tc>
          <w:tcPr>
            <w:tcW w:w="1063" w:type="dxa"/>
            <w:tcBorders>
              <w:left w:val="single" w:sz="4" w:space="0" w:color="000000"/>
              <w:bottom w:val="single" w:sz="4" w:space="0" w:color="000000"/>
            </w:tcBorders>
          </w:tcPr>
          <w:p w:rsidR="00184C5B" w:rsidRPr="00184C5B" w:rsidRDefault="00184C5B" w:rsidP="00184C5B">
            <w:pPr>
              <w:suppressAutoHyphens/>
              <w:overflowPunct w:val="0"/>
              <w:autoSpaceDE w:val="0"/>
              <w:snapToGrid w:val="0"/>
              <w:spacing w:before="180" w:after="0" w:line="240" w:lineRule="auto"/>
              <w:jc w:val="center"/>
              <w:textAlignment w:val="baseline"/>
              <w:rPr>
                <w:rFonts w:ascii="Arial" w:eastAsia="Times New Roman" w:hAnsi="Arial" w:cs="Arial"/>
                <w:sz w:val="18"/>
                <w:szCs w:val="20"/>
                <w:lang w:eastAsia="ar-SA"/>
              </w:rPr>
            </w:pPr>
            <w:r w:rsidRPr="00184C5B">
              <w:rPr>
                <w:rFonts w:ascii="Arial" w:eastAsia="Times New Roman" w:hAnsi="Arial" w:cs="Arial"/>
                <w:sz w:val="18"/>
                <w:szCs w:val="20"/>
                <w:lang w:eastAsia="ar-SA"/>
              </w:rPr>
              <w:t>U</w:t>
            </w:r>
          </w:p>
        </w:tc>
        <w:tc>
          <w:tcPr>
            <w:tcW w:w="1134" w:type="dxa"/>
            <w:tcBorders>
              <w:left w:val="single" w:sz="4" w:space="0" w:color="000000"/>
              <w:bottom w:val="single" w:sz="4" w:space="0" w:color="000000"/>
            </w:tcBorders>
          </w:tcPr>
          <w:p w:rsidR="00184C5B" w:rsidRPr="00184C5B" w:rsidRDefault="00184C5B" w:rsidP="00184C5B">
            <w:pPr>
              <w:suppressAutoHyphens/>
              <w:overflowPunct w:val="0"/>
              <w:autoSpaceDE w:val="0"/>
              <w:snapToGrid w:val="0"/>
              <w:spacing w:before="180" w:after="0" w:line="240" w:lineRule="auto"/>
              <w:jc w:val="center"/>
              <w:textAlignment w:val="baseline"/>
              <w:rPr>
                <w:rFonts w:ascii="Arial" w:eastAsia="Times New Roman" w:hAnsi="Arial" w:cs="Arial"/>
                <w:sz w:val="18"/>
                <w:szCs w:val="20"/>
                <w:lang w:eastAsia="ar-SA"/>
              </w:rPr>
            </w:pPr>
            <w:r w:rsidRPr="00184C5B">
              <w:rPr>
                <w:rFonts w:ascii="Arial" w:eastAsia="Times New Roman" w:hAnsi="Arial" w:cs="Arial"/>
                <w:sz w:val="18"/>
                <w:szCs w:val="20"/>
                <w:lang w:eastAsia="ar-SA"/>
              </w:rPr>
              <w:t>a</w:t>
            </w:r>
          </w:p>
        </w:tc>
        <w:tc>
          <w:tcPr>
            <w:tcW w:w="704" w:type="dxa"/>
            <w:tcBorders>
              <w:left w:val="single" w:sz="4" w:space="0" w:color="000000"/>
              <w:bottom w:val="single" w:sz="4" w:space="0" w:color="000000"/>
            </w:tcBorders>
          </w:tcPr>
          <w:p w:rsidR="00184C5B" w:rsidRPr="00184C5B" w:rsidRDefault="00184C5B" w:rsidP="00184C5B">
            <w:pPr>
              <w:suppressAutoHyphens/>
              <w:overflowPunct w:val="0"/>
              <w:autoSpaceDE w:val="0"/>
              <w:snapToGrid w:val="0"/>
              <w:spacing w:before="180" w:after="0" w:line="240" w:lineRule="auto"/>
              <w:jc w:val="center"/>
              <w:textAlignment w:val="baseline"/>
              <w:rPr>
                <w:rFonts w:ascii="Arial" w:eastAsia="Times New Roman" w:hAnsi="Arial" w:cs="Arial"/>
                <w:sz w:val="18"/>
                <w:szCs w:val="20"/>
                <w:lang w:eastAsia="ar-SA"/>
              </w:rPr>
            </w:pPr>
            <w:r w:rsidRPr="00184C5B">
              <w:rPr>
                <w:rFonts w:ascii="Arial" w:eastAsia="Times New Roman" w:hAnsi="Arial" w:cs="Arial"/>
                <w:sz w:val="18"/>
                <w:szCs w:val="20"/>
                <w:lang w:eastAsia="ar-SA"/>
              </w:rPr>
              <w:t>100</w:t>
            </w:r>
          </w:p>
        </w:tc>
        <w:tc>
          <w:tcPr>
            <w:tcW w:w="669" w:type="dxa"/>
            <w:tcBorders>
              <w:left w:val="single" w:sz="4" w:space="0" w:color="000000"/>
              <w:bottom w:val="single" w:sz="4" w:space="0" w:color="000000"/>
            </w:tcBorders>
          </w:tcPr>
          <w:p w:rsidR="00184C5B" w:rsidRPr="00184C5B" w:rsidRDefault="00184C5B" w:rsidP="00184C5B">
            <w:pPr>
              <w:suppressAutoHyphens/>
              <w:overflowPunct w:val="0"/>
              <w:autoSpaceDE w:val="0"/>
              <w:snapToGrid w:val="0"/>
              <w:spacing w:before="60" w:after="0" w:line="240" w:lineRule="auto"/>
              <w:jc w:val="center"/>
              <w:textAlignment w:val="baseline"/>
              <w:rPr>
                <w:rFonts w:ascii="Arial" w:eastAsia="Times New Roman" w:hAnsi="Arial" w:cs="Arial"/>
                <w:sz w:val="18"/>
                <w:szCs w:val="20"/>
                <w:lang w:eastAsia="ar-SA"/>
              </w:rPr>
            </w:pPr>
            <w:r w:rsidRPr="00184C5B">
              <w:rPr>
                <w:rFonts w:ascii="Arial" w:eastAsia="Times New Roman" w:hAnsi="Arial" w:cs="Arial"/>
                <w:sz w:val="18"/>
                <w:szCs w:val="20"/>
                <w:lang w:eastAsia="ar-SA"/>
              </w:rPr>
              <w:t>20</w:t>
            </w:r>
          </w:p>
          <w:p w:rsidR="00184C5B" w:rsidRPr="00184C5B" w:rsidRDefault="00184C5B" w:rsidP="00184C5B">
            <w:pPr>
              <w:suppressAutoHyphens/>
              <w:overflowPunct w:val="0"/>
              <w:autoSpaceDE w:val="0"/>
              <w:spacing w:after="60" w:line="240" w:lineRule="auto"/>
              <w:jc w:val="center"/>
              <w:textAlignment w:val="baseline"/>
              <w:rPr>
                <w:rFonts w:ascii="Arial" w:eastAsia="Times New Roman" w:hAnsi="Arial" w:cs="Arial"/>
                <w:sz w:val="18"/>
                <w:szCs w:val="20"/>
                <w:lang w:eastAsia="ar-SA"/>
              </w:rPr>
            </w:pPr>
            <w:r w:rsidRPr="00184C5B">
              <w:rPr>
                <w:rFonts w:ascii="Arial" w:eastAsia="Times New Roman" w:hAnsi="Arial" w:cs="Arial"/>
                <w:sz w:val="18"/>
                <w:szCs w:val="20"/>
                <w:lang w:eastAsia="ar-SA"/>
              </w:rPr>
              <w:t>15</w:t>
            </w:r>
          </w:p>
        </w:tc>
        <w:tc>
          <w:tcPr>
            <w:tcW w:w="668" w:type="dxa"/>
            <w:tcBorders>
              <w:left w:val="single" w:sz="4" w:space="0" w:color="000000"/>
              <w:bottom w:val="single" w:sz="4" w:space="0" w:color="000000"/>
            </w:tcBorders>
          </w:tcPr>
          <w:p w:rsidR="00184C5B" w:rsidRPr="00184C5B" w:rsidRDefault="00184C5B" w:rsidP="00184C5B">
            <w:pPr>
              <w:suppressAutoHyphens/>
              <w:overflowPunct w:val="0"/>
              <w:autoSpaceDE w:val="0"/>
              <w:snapToGrid w:val="0"/>
              <w:spacing w:before="60" w:after="0" w:line="240" w:lineRule="auto"/>
              <w:jc w:val="center"/>
              <w:textAlignment w:val="baseline"/>
              <w:rPr>
                <w:rFonts w:ascii="Arial" w:eastAsia="Times New Roman" w:hAnsi="Arial" w:cs="Arial"/>
                <w:sz w:val="18"/>
                <w:szCs w:val="20"/>
                <w:lang w:eastAsia="ar-SA"/>
              </w:rPr>
            </w:pPr>
            <w:r w:rsidRPr="00184C5B">
              <w:rPr>
                <w:rFonts w:ascii="Arial" w:eastAsia="Times New Roman" w:hAnsi="Arial" w:cs="Arial"/>
                <w:sz w:val="18"/>
                <w:szCs w:val="20"/>
                <w:lang w:eastAsia="ar-SA"/>
              </w:rPr>
              <w:t>30</w:t>
            </w:r>
          </w:p>
        </w:tc>
        <w:tc>
          <w:tcPr>
            <w:tcW w:w="1088" w:type="dxa"/>
            <w:tcBorders>
              <w:left w:val="single" w:sz="4" w:space="0" w:color="000000"/>
              <w:bottom w:val="single" w:sz="4" w:space="0" w:color="000000"/>
            </w:tcBorders>
          </w:tcPr>
          <w:p w:rsidR="00184C5B" w:rsidRPr="00184C5B" w:rsidRDefault="00184C5B" w:rsidP="00184C5B">
            <w:pPr>
              <w:suppressAutoHyphens/>
              <w:overflowPunct w:val="0"/>
              <w:autoSpaceDE w:val="0"/>
              <w:snapToGrid w:val="0"/>
              <w:spacing w:before="60" w:after="0" w:line="240" w:lineRule="auto"/>
              <w:jc w:val="center"/>
              <w:textAlignment w:val="baseline"/>
              <w:rPr>
                <w:rFonts w:ascii="Arial" w:eastAsia="Times New Roman" w:hAnsi="Arial" w:cs="Arial"/>
                <w:sz w:val="18"/>
                <w:szCs w:val="20"/>
                <w:lang w:eastAsia="ar-SA"/>
              </w:rPr>
            </w:pPr>
            <w:r w:rsidRPr="00184C5B">
              <w:rPr>
                <w:rFonts w:ascii="Arial" w:eastAsia="Times New Roman" w:hAnsi="Arial" w:cs="Arial"/>
                <w:sz w:val="18"/>
                <w:szCs w:val="20"/>
                <w:lang w:eastAsia="ar-SA"/>
              </w:rPr>
              <w:t>min. 3</w:t>
            </w:r>
          </w:p>
          <w:p w:rsidR="00184C5B" w:rsidRPr="00184C5B" w:rsidRDefault="00184C5B" w:rsidP="00184C5B">
            <w:pPr>
              <w:suppressAutoHyphens/>
              <w:overflowPunct w:val="0"/>
              <w:autoSpaceDE w:val="0"/>
              <w:spacing w:after="0" w:line="240" w:lineRule="auto"/>
              <w:jc w:val="center"/>
              <w:textAlignment w:val="baseline"/>
              <w:rPr>
                <w:rFonts w:ascii="Arial" w:eastAsia="Times New Roman" w:hAnsi="Arial" w:cs="Arial"/>
                <w:sz w:val="18"/>
                <w:szCs w:val="20"/>
                <w:lang w:eastAsia="ar-SA"/>
              </w:rPr>
            </w:pPr>
            <w:r w:rsidRPr="00184C5B">
              <w:rPr>
                <w:rFonts w:ascii="Arial" w:eastAsia="Times New Roman" w:hAnsi="Arial" w:cs="Arial"/>
                <w:sz w:val="18"/>
                <w:szCs w:val="20"/>
                <w:lang w:eastAsia="ar-SA"/>
              </w:rPr>
              <w:t>max. 7</w:t>
            </w:r>
          </w:p>
        </w:tc>
        <w:tc>
          <w:tcPr>
            <w:tcW w:w="1088" w:type="dxa"/>
            <w:tcBorders>
              <w:left w:val="single" w:sz="4" w:space="0" w:color="000000"/>
              <w:bottom w:val="single" w:sz="4" w:space="0" w:color="000000"/>
            </w:tcBorders>
          </w:tcPr>
          <w:p w:rsidR="00184C5B" w:rsidRPr="00184C5B" w:rsidRDefault="00184C5B" w:rsidP="00184C5B">
            <w:pPr>
              <w:suppressAutoHyphens/>
              <w:overflowPunct w:val="0"/>
              <w:autoSpaceDE w:val="0"/>
              <w:snapToGrid w:val="0"/>
              <w:spacing w:before="60" w:after="0" w:line="240" w:lineRule="auto"/>
              <w:jc w:val="center"/>
              <w:textAlignment w:val="baseline"/>
              <w:rPr>
                <w:rFonts w:ascii="Arial" w:eastAsia="Times New Roman" w:hAnsi="Arial" w:cs="Arial"/>
                <w:sz w:val="18"/>
                <w:szCs w:val="20"/>
                <w:lang w:eastAsia="ar-SA"/>
              </w:rPr>
            </w:pPr>
            <w:r w:rsidRPr="00184C5B">
              <w:rPr>
                <w:rFonts w:ascii="Arial" w:eastAsia="Times New Roman" w:hAnsi="Arial" w:cs="Arial"/>
                <w:sz w:val="18"/>
                <w:szCs w:val="20"/>
                <w:lang w:eastAsia="ar-SA"/>
              </w:rPr>
              <w:t>min. 12</w:t>
            </w:r>
          </w:p>
          <w:p w:rsidR="00184C5B" w:rsidRPr="00184C5B" w:rsidRDefault="00184C5B" w:rsidP="00184C5B">
            <w:pPr>
              <w:suppressAutoHyphens/>
              <w:overflowPunct w:val="0"/>
              <w:autoSpaceDE w:val="0"/>
              <w:spacing w:after="0" w:line="240" w:lineRule="auto"/>
              <w:jc w:val="center"/>
              <w:textAlignment w:val="baseline"/>
              <w:rPr>
                <w:rFonts w:ascii="Arial" w:eastAsia="Times New Roman" w:hAnsi="Arial" w:cs="Arial"/>
                <w:sz w:val="18"/>
                <w:szCs w:val="20"/>
                <w:lang w:eastAsia="ar-SA"/>
              </w:rPr>
            </w:pPr>
            <w:r w:rsidRPr="00184C5B">
              <w:rPr>
                <w:rFonts w:ascii="Arial" w:eastAsia="Times New Roman" w:hAnsi="Arial" w:cs="Arial"/>
                <w:sz w:val="18"/>
                <w:szCs w:val="20"/>
                <w:lang w:eastAsia="ar-SA"/>
              </w:rPr>
              <w:t>max. 15</w:t>
            </w:r>
          </w:p>
        </w:tc>
        <w:tc>
          <w:tcPr>
            <w:tcW w:w="1103" w:type="dxa"/>
            <w:tcBorders>
              <w:left w:val="single" w:sz="4" w:space="0" w:color="000000"/>
              <w:bottom w:val="single" w:sz="4" w:space="0" w:color="000000"/>
              <w:right w:val="single" w:sz="4" w:space="0" w:color="000000"/>
            </w:tcBorders>
          </w:tcPr>
          <w:p w:rsidR="00184C5B" w:rsidRPr="00184C5B" w:rsidRDefault="00184C5B" w:rsidP="00184C5B">
            <w:pPr>
              <w:suppressAutoHyphens/>
              <w:overflowPunct w:val="0"/>
              <w:autoSpaceDE w:val="0"/>
              <w:snapToGrid w:val="0"/>
              <w:spacing w:before="180" w:after="0" w:line="240" w:lineRule="auto"/>
              <w:jc w:val="center"/>
              <w:textAlignment w:val="baseline"/>
              <w:rPr>
                <w:rFonts w:ascii="Arial" w:eastAsia="Times New Roman" w:hAnsi="Arial" w:cs="Arial"/>
                <w:sz w:val="18"/>
                <w:szCs w:val="20"/>
                <w:lang w:eastAsia="ar-SA"/>
              </w:rPr>
            </w:pPr>
            <w:r w:rsidRPr="00184C5B">
              <w:rPr>
                <w:rFonts w:ascii="Arial" w:eastAsia="Times New Roman" w:hAnsi="Arial" w:cs="Arial"/>
                <w:sz w:val="18"/>
                <w:szCs w:val="20"/>
                <w:lang w:eastAsia="ar-SA"/>
              </w:rPr>
              <w:t>1,0</w:t>
            </w:r>
          </w:p>
        </w:tc>
      </w:tr>
      <w:tr w:rsidR="00184C5B" w:rsidRPr="00184C5B" w:rsidTr="00BF6FBC">
        <w:trPr>
          <w:gridAfter w:val="1"/>
          <w:wAfter w:w="7" w:type="dxa"/>
        </w:trPr>
        <w:tc>
          <w:tcPr>
            <w:tcW w:w="1063" w:type="dxa"/>
            <w:tcBorders>
              <w:left w:val="single" w:sz="4" w:space="0" w:color="000000"/>
              <w:bottom w:val="single" w:sz="4" w:space="0" w:color="000000"/>
            </w:tcBorders>
          </w:tcPr>
          <w:p w:rsidR="00184C5B" w:rsidRPr="00184C5B" w:rsidRDefault="00184C5B" w:rsidP="00184C5B">
            <w:pPr>
              <w:suppressAutoHyphens/>
              <w:overflowPunct w:val="0"/>
              <w:autoSpaceDE w:val="0"/>
              <w:snapToGrid w:val="0"/>
              <w:spacing w:after="0" w:line="240" w:lineRule="auto"/>
              <w:jc w:val="center"/>
              <w:textAlignment w:val="baseline"/>
              <w:rPr>
                <w:rFonts w:ascii="Arial" w:eastAsia="Times New Roman" w:hAnsi="Arial" w:cs="Arial"/>
                <w:sz w:val="18"/>
                <w:szCs w:val="20"/>
                <w:lang w:eastAsia="ar-SA"/>
              </w:rPr>
            </w:pPr>
          </w:p>
          <w:p w:rsidR="00184C5B" w:rsidRPr="00184C5B" w:rsidRDefault="00184C5B" w:rsidP="00184C5B">
            <w:pPr>
              <w:suppressAutoHyphens/>
              <w:overflowPunct w:val="0"/>
              <w:autoSpaceDE w:val="0"/>
              <w:spacing w:before="60" w:after="0" w:line="240" w:lineRule="auto"/>
              <w:jc w:val="center"/>
              <w:textAlignment w:val="baseline"/>
              <w:rPr>
                <w:rFonts w:ascii="Arial" w:eastAsia="Times New Roman" w:hAnsi="Arial" w:cs="Arial"/>
                <w:sz w:val="18"/>
                <w:szCs w:val="20"/>
                <w:lang w:eastAsia="ar-SA"/>
              </w:rPr>
            </w:pPr>
            <w:r w:rsidRPr="00184C5B">
              <w:rPr>
                <w:rFonts w:ascii="Arial" w:eastAsia="Times New Roman" w:hAnsi="Arial" w:cs="Arial"/>
                <w:sz w:val="18"/>
                <w:szCs w:val="20"/>
                <w:lang w:eastAsia="ar-SA"/>
              </w:rPr>
              <w:t>D</w:t>
            </w:r>
          </w:p>
        </w:tc>
        <w:tc>
          <w:tcPr>
            <w:tcW w:w="1134" w:type="dxa"/>
            <w:tcBorders>
              <w:left w:val="single" w:sz="4" w:space="0" w:color="000000"/>
              <w:bottom w:val="single" w:sz="4" w:space="0" w:color="000000"/>
            </w:tcBorders>
          </w:tcPr>
          <w:p w:rsidR="00184C5B" w:rsidRPr="00184C5B" w:rsidRDefault="00184C5B" w:rsidP="00184C5B">
            <w:pPr>
              <w:suppressAutoHyphens/>
              <w:overflowPunct w:val="0"/>
              <w:autoSpaceDE w:val="0"/>
              <w:snapToGrid w:val="0"/>
              <w:spacing w:after="0" w:line="240" w:lineRule="auto"/>
              <w:jc w:val="center"/>
              <w:textAlignment w:val="baseline"/>
              <w:rPr>
                <w:rFonts w:ascii="Arial" w:eastAsia="Times New Roman" w:hAnsi="Arial" w:cs="Arial"/>
                <w:sz w:val="18"/>
                <w:szCs w:val="20"/>
                <w:lang w:eastAsia="ar-SA"/>
              </w:rPr>
            </w:pPr>
          </w:p>
          <w:p w:rsidR="00184C5B" w:rsidRPr="00184C5B" w:rsidRDefault="00184C5B" w:rsidP="00184C5B">
            <w:pPr>
              <w:suppressAutoHyphens/>
              <w:overflowPunct w:val="0"/>
              <w:autoSpaceDE w:val="0"/>
              <w:spacing w:before="60" w:after="0" w:line="240" w:lineRule="auto"/>
              <w:jc w:val="center"/>
              <w:textAlignment w:val="baseline"/>
              <w:rPr>
                <w:rFonts w:ascii="Arial" w:eastAsia="Times New Roman" w:hAnsi="Arial" w:cs="Arial"/>
                <w:sz w:val="18"/>
                <w:szCs w:val="20"/>
                <w:lang w:eastAsia="ar-SA"/>
              </w:rPr>
            </w:pPr>
            <w:r w:rsidRPr="00184C5B">
              <w:rPr>
                <w:rFonts w:ascii="Arial" w:eastAsia="Times New Roman" w:hAnsi="Arial" w:cs="Arial"/>
                <w:sz w:val="18"/>
                <w:szCs w:val="20"/>
                <w:lang w:eastAsia="ar-SA"/>
              </w:rPr>
              <w:t>b</w:t>
            </w:r>
          </w:p>
        </w:tc>
        <w:tc>
          <w:tcPr>
            <w:tcW w:w="704" w:type="dxa"/>
            <w:tcBorders>
              <w:left w:val="single" w:sz="4" w:space="0" w:color="000000"/>
              <w:bottom w:val="single" w:sz="4" w:space="0" w:color="000000"/>
            </w:tcBorders>
          </w:tcPr>
          <w:p w:rsidR="00184C5B" w:rsidRPr="00184C5B" w:rsidRDefault="00184C5B" w:rsidP="00184C5B">
            <w:pPr>
              <w:suppressAutoHyphens/>
              <w:overflowPunct w:val="0"/>
              <w:autoSpaceDE w:val="0"/>
              <w:snapToGrid w:val="0"/>
              <w:spacing w:after="0" w:line="240" w:lineRule="auto"/>
              <w:jc w:val="center"/>
              <w:textAlignment w:val="baseline"/>
              <w:rPr>
                <w:rFonts w:ascii="Arial" w:eastAsia="Times New Roman" w:hAnsi="Arial" w:cs="Arial"/>
                <w:sz w:val="18"/>
                <w:szCs w:val="20"/>
                <w:lang w:eastAsia="ar-SA"/>
              </w:rPr>
            </w:pPr>
          </w:p>
          <w:p w:rsidR="00184C5B" w:rsidRPr="00184C5B" w:rsidRDefault="00184C5B" w:rsidP="00184C5B">
            <w:pPr>
              <w:suppressAutoHyphens/>
              <w:overflowPunct w:val="0"/>
              <w:autoSpaceDE w:val="0"/>
              <w:spacing w:before="60" w:after="0" w:line="240" w:lineRule="auto"/>
              <w:jc w:val="center"/>
              <w:textAlignment w:val="baseline"/>
              <w:rPr>
                <w:rFonts w:ascii="Arial" w:eastAsia="Times New Roman" w:hAnsi="Arial" w:cs="Arial"/>
                <w:sz w:val="18"/>
                <w:szCs w:val="20"/>
                <w:lang w:eastAsia="ar-SA"/>
              </w:rPr>
            </w:pPr>
            <w:r w:rsidRPr="00184C5B">
              <w:rPr>
                <w:rFonts w:ascii="Arial" w:eastAsia="Times New Roman" w:hAnsi="Arial" w:cs="Arial"/>
                <w:sz w:val="18"/>
                <w:szCs w:val="20"/>
                <w:lang w:eastAsia="ar-SA"/>
              </w:rPr>
              <w:t>100</w:t>
            </w:r>
          </w:p>
        </w:tc>
        <w:tc>
          <w:tcPr>
            <w:tcW w:w="669" w:type="dxa"/>
            <w:tcBorders>
              <w:left w:val="single" w:sz="4" w:space="0" w:color="000000"/>
              <w:bottom w:val="single" w:sz="4" w:space="0" w:color="000000"/>
            </w:tcBorders>
          </w:tcPr>
          <w:p w:rsidR="00184C5B" w:rsidRPr="00184C5B" w:rsidRDefault="00184C5B" w:rsidP="00184C5B">
            <w:pPr>
              <w:suppressAutoHyphens/>
              <w:overflowPunct w:val="0"/>
              <w:autoSpaceDE w:val="0"/>
              <w:snapToGrid w:val="0"/>
              <w:spacing w:before="60" w:after="0" w:line="240" w:lineRule="auto"/>
              <w:jc w:val="center"/>
              <w:textAlignment w:val="baseline"/>
              <w:rPr>
                <w:rFonts w:ascii="Arial" w:eastAsia="Times New Roman" w:hAnsi="Arial" w:cs="Arial"/>
                <w:sz w:val="18"/>
                <w:szCs w:val="20"/>
                <w:lang w:eastAsia="ar-SA"/>
              </w:rPr>
            </w:pPr>
            <w:r w:rsidRPr="00184C5B">
              <w:rPr>
                <w:rFonts w:ascii="Arial" w:eastAsia="Times New Roman" w:hAnsi="Arial" w:cs="Arial"/>
                <w:sz w:val="18"/>
                <w:szCs w:val="20"/>
                <w:lang w:eastAsia="ar-SA"/>
              </w:rPr>
              <w:t>15</w:t>
            </w:r>
          </w:p>
          <w:p w:rsidR="00184C5B" w:rsidRPr="00184C5B" w:rsidRDefault="00184C5B" w:rsidP="00184C5B">
            <w:pPr>
              <w:suppressAutoHyphens/>
              <w:overflowPunct w:val="0"/>
              <w:autoSpaceDE w:val="0"/>
              <w:spacing w:after="0" w:line="240" w:lineRule="auto"/>
              <w:jc w:val="center"/>
              <w:textAlignment w:val="baseline"/>
              <w:rPr>
                <w:rFonts w:ascii="Arial" w:eastAsia="Times New Roman" w:hAnsi="Arial" w:cs="Arial"/>
                <w:sz w:val="18"/>
                <w:szCs w:val="20"/>
                <w:lang w:eastAsia="ar-SA"/>
              </w:rPr>
            </w:pPr>
            <w:r w:rsidRPr="00184C5B">
              <w:rPr>
                <w:rFonts w:ascii="Arial" w:eastAsia="Times New Roman" w:hAnsi="Arial" w:cs="Arial"/>
                <w:sz w:val="18"/>
                <w:szCs w:val="20"/>
                <w:lang w:eastAsia="ar-SA"/>
              </w:rPr>
              <w:t>12</w:t>
            </w:r>
          </w:p>
          <w:p w:rsidR="00184C5B" w:rsidRPr="00184C5B" w:rsidRDefault="00184C5B" w:rsidP="00184C5B">
            <w:pPr>
              <w:suppressAutoHyphens/>
              <w:overflowPunct w:val="0"/>
              <w:autoSpaceDE w:val="0"/>
              <w:spacing w:after="0" w:line="240" w:lineRule="auto"/>
              <w:jc w:val="center"/>
              <w:textAlignment w:val="baseline"/>
              <w:rPr>
                <w:rFonts w:ascii="Arial" w:eastAsia="Times New Roman" w:hAnsi="Arial" w:cs="Arial"/>
                <w:sz w:val="18"/>
                <w:szCs w:val="20"/>
                <w:lang w:eastAsia="ar-SA"/>
              </w:rPr>
            </w:pPr>
            <w:r w:rsidRPr="00184C5B">
              <w:rPr>
                <w:rFonts w:ascii="Arial" w:eastAsia="Times New Roman" w:hAnsi="Arial" w:cs="Arial"/>
                <w:sz w:val="18"/>
                <w:szCs w:val="20"/>
                <w:lang w:eastAsia="ar-SA"/>
              </w:rPr>
              <w:t>10</w:t>
            </w:r>
          </w:p>
        </w:tc>
        <w:tc>
          <w:tcPr>
            <w:tcW w:w="668" w:type="dxa"/>
            <w:tcBorders>
              <w:left w:val="single" w:sz="4" w:space="0" w:color="000000"/>
              <w:bottom w:val="single" w:sz="4" w:space="0" w:color="000000"/>
            </w:tcBorders>
          </w:tcPr>
          <w:p w:rsidR="00184C5B" w:rsidRPr="00184C5B" w:rsidRDefault="00184C5B" w:rsidP="00184C5B">
            <w:pPr>
              <w:suppressAutoHyphens/>
              <w:overflowPunct w:val="0"/>
              <w:autoSpaceDE w:val="0"/>
              <w:snapToGrid w:val="0"/>
              <w:spacing w:before="60" w:after="0" w:line="240" w:lineRule="auto"/>
              <w:jc w:val="center"/>
              <w:textAlignment w:val="baseline"/>
              <w:rPr>
                <w:rFonts w:ascii="Arial" w:eastAsia="Times New Roman" w:hAnsi="Arial" w:cs="Arial"/>
                <w:sz w:val="18"/>
                <w:szCs w:val="20"/>
                <w:lang w:eastAsia="ar-SA"/>
              </w:rPr>
            </w:pPr>
            <w:r w:rsidRPr="00184C5B">
              <w:rPr>
                <w:rFonts w:ascii="Arial" w:eastAsia="Times New Roman" w:hAnsi="Arial" w:cs="Arial"/>
                <w:sz w:val="18"/>
                <w:szCs w:val="20"/>
                <w:lang w:eastAsia="ar-SA"/>
              </w:rPr>
              <w:t>20</w:t>
            </w:r>
          </w:p>
          <w:p w:rsidR="00184C5B" w:rsidRPr="00184C5B" w:rsidRDefault="00184C5B" w:rsidP="00184C5B">
            <w:pPr>
              <w:suppressAutoHyphens/>
              <w:overflowPunct w:val="0"/>
              <w:autoSpaceDE w:val="0"/>
              <w:spacing w:after="0" w:line="240" w:lineRule="auto"/>
              <w:jc w:val="center"/>
              <w:textAlignment w:val="baseline"/>
              <w:rPr>
                <w:rFonts w:ascii="Arial" w:eastAsia="Times New Roman" w:hAnsi="Arial" w:cs="Arial"/>
                <w:sz w:val="18"/>
                <w:szCs w:val="20"/>
                <w:lang w:eastAsia="ar-SA"/>
              </w:rPr>
            </w:pPr>
            <w:r w:rsidRPr="00184C5B">
              <w:rPr>
                <w:rFonts w:ascii="Arial" w:eastAsia="Times New Roman" w:hAnsi="Arial" w:cs="Arial"/>
                <w:sz w:val="18"/>
                <w:szCs w:val="20"/>
                <w:lang w:eastAsia="ar-SA"/>
              </w:rPr>
              <w:t>25</w:t>
            </w:r>
          </w:p>
          <w:p w:rsidR="00184C5B" w:rsidRPr="00184C5B" w:rsidRDefault="00184C5B" w:rsidP="00184C5B">
            <w:pPr>
              <w:suppressAutoHyphens/>
              <w:overflowPunct w:val="0"/>
              <w:autoSpaceDE w:val="0"/>
              <w:spacing w:after="60" w:line="240" w:lineRule="auto"/>
              <w:jc w:val="center"/>
              <w:textAlignment w:val="baseline"/>
              <w:rPr>
                <w:rFonts w:ascii="Arial" w:eastAsia="Times New Roman" w:hAnsi="Arial" w:cs="Arial"/>
                <w:sz w:val="18"/>
                <w:szCs w:val="20"/>
                <w:lang w:eastAsia="ar-SA"/>
              </w:rPr>
            </w:pPr>
            <w:r w:rsidRPr="00184C5B">
              <w:rPr>
                <w:rFonts w:ascii="Arial" w:eastAsia="Times New Roman" w:hAnsi="Arial" w:cs="Arial"/>
                <w:sz w:val="18"/>
                <w:szCs w:val="20"/>
                <w:lang w:eastAsia="ar-SA"/>
              </w:rPr>
              <w:t>25</w:t>
            </w:r>
          </w:p>
        </w:tc>
        <w:tc>
          <w:tcPr>
            <w:tcW w:w="1088" w:type="dxa"/>
            <w:tcBorders>
              <w:left w:val="single" w:sz="4" w:space="0" w:color="000000"/>
              <w:bottom w:val="single" w:sz="4" w:space="0" w:color="000000"/>
            </w:tcBorders>
          </w:tcPr>
          <w:p w:rsidR="00184C5B" w:rsidRPr="00184C5B" w:rsidRDefault="00184C5B" w:rsidP="00184C5B">
            <w:pPr>
              <w:suppressAutoHyphens/>
              <w:overflowPunct w:val="0"/>
              <w:autoSpaceDE w:val="0"/>
              <w:snapToGrid w:val="0"/>
              <w:spacing w:after="0" w:line="240" w:lineRule="auto"/>
              <w:jc w:val="center"/>
              <w:textAlignment w:val="baseline"/>
              <w:rPr>
                <w:rFonts w:ascii="Arial" w:eastAsia="Times New Roman" w:hAnsi="Arial" w:cs="Arial"/>
                <w:sz w:val="18"/>
                <w:szCs w:val="20"/>
                <w:lang w:eastAsia="ar-SA"/>
              </w:rPr>
            </w:pPr>
          </w:p>
          <w:p w:rsidR="00184C5B" w:rsidRPr="00184C5B" w:rsidRDefault="00184C5B" w:rsidP="00184C5B">
            <w:pPr>
              <w:suppressAutoHyphens/>
              <w:overflowPunct w:val="0"/>
              <w:autoSpaceDE w:val="0"/>
              <w:spacing w:before="60" w:after="0" w:line="240" w:lineRule="auto"/>
              <w:jc w:val="center"/>
              <w:textAlignment w:val="baseline"/>
              <w:rPr>
                <w:rFonts w:ascii="Arial" w:eastAsia="Times New Roman" w:hAnsi="Arial" w:cs="Arial"/>
                <w:sz w:val="18"/>
                <w:szCs w:val="20"/>
                <w:lang w:eastAsia="ar-SA"/>
              </w:rPr>
            </w:pPr>
            <w:r w:rsidRPr="00184C5B">
              <w:rPr>
                <w:rFonts w:ascii="Arial" w:eastAsia="Times New Roman" w:hAnsi="Arial" w:cs="Arial"/>
                <w:sz w:val="18"/>
                <w:szCs w:val="20"/>
                <w:lang w:eastAsia="ar-SA"/>
              </w:rPr>
              <w:t>-</w:t>
            </w:r>
          </w:p>
        </w:tc>
        <w:tc>
          <w:tcPr>
            <w:tcW w:w="1088" w:type="dxa"/>
            <w:tcBorders>
              <w:left w:val="single" w:sz="4" w:space="0" w:color="000000"/>
              <w:bottom w:val="single" w:sz="4" w:space="0" w:color="000000"/>
            </w:tcBorders>
          </w:tcPr>
          <w:p w:rsidR="00184C5B" w:rsidRPr="00184C5B" w:rsidRDefault="00184C5B" w:rsidP="00184C5B">
            <w:pPr>
              <w:suppressAutoHyphens/>
              <w:overflowPunct w:val="0"/>
              <w:autoSpaceDE w:val="0"/>
              <w:snapToGrid w:val="0"/>
              <w:spacing w:after="0" w:line="240" w:lineRule="auto"/>
              <w:jc w:val="center"/>
              <w:textAlignment w:val="baseline"/>
              <w:rPr>
                <w:rFonts w:ascii="Arial" w:eastAsia="Times New Roman" w:hAnsi="Arial" w:cs="Arial"/>
                <w:sz w:val="18"/>
                <w:szCs w:val="20"/>
                <w:lang w:eastAsia="ar-SA"/>
              </w:rPr>
            </w:pPr>
          </w:p>
          <w:p w:rsidR="00184C5B" w:rsidRPr="00184C5B" w:rsidRDefault="00184C5B" w:rsidP="00184C5B">
            <w:pPr>
              <w:suppressAutoHyphens/>
              <w:overflowPunct w:val="0"/>
              <w:autoSpaceDE w:val="0"/>
              <w:spacing w:before="60" w:after="0" w:line="240" w:lineRule="auto"/>
              <w:jc w:val="center"/>
              <w:textAlignment w:val="baseline"/>
              <w:rPr>
                <w:rFonts w:ascii="Arial" w:eastAsia="Times New Roman" w:hAnsi="Arial" w:cs="Arial"/>
                <w:sz w:val="18"/>
                <w:szCs w:val="20"/>
                <w:lang w:eastAsia="ar-SA"/>
              </w:rPr>
            </w:pPr>
            <w:r w:rsidRPr="00184C5B">
              <w:rPr>
                <w:rFonts w:ascii="Arial" w:eastAsia="Times New Roman" w:hAnsi="Arial" w:cs="Arial"/>
                <w:sz w:val="18"/>
                <w:szCs w:val="20"/>
                <w:lang w:eastAsia="ar-SA"/>
              </w:rPr>
              <w:t>-</w:t>
            </w:r>
          </w:p>
        </w:tc>
        <w:tc>
          <w:tcPr>
            <w:tcW w:w="1103" w:type="dxa"/>
            <w:tcBorders>
              <w:left w:val="single" w:sz="4" w:space="0" w:color="000000"/>
              <w:bottom w:val="single" w:sz="4" w:space="0" w:color="000000"/>
              <w:right w:val="single" w:sz="4" w:space="0" w:color="000000"/>
            </w:tcBorders>
          </w:tcPr>
          <w:p w:rsidR="00184C5B" w:rsidRPr="00184C5B" w:rsidRDefault="00184C5B" w:rsidP="00184C5B">
            <w:pPr>
              <w:suppressAutoHyphens/>
              <w:overflowPunct w:val="0"/>
              <w:autoSpaceDE w:val="0"/>
              <w:snapToGrid w:val="0"/>
              <w:spacing w:after="0" w:line="240" w:lineRule="auto"/>
              <w:jc w:val="center"/>
              <w:textAlignment w:val="baseline"/>
              <w:rPr>
                <w:rFonts w:ascii="Arial" w:eastAsia="Times New Roman" w:hAnsi="Arial" w:cs="Arial"/>
                <w:sz w:val="18"/>
                <w:szCs w:val="20"/>
                <w:lang w:eastAsia="ar-SA"/>
              </w:rPr>
            </w:pPr>
          </w:p>
          <w:p w:rsidR="00184C5B" w:rsidRPr="00184C5B" w:rsidRDefault="00184C5B" w:rsidP="00184C5B">
            <w:pPr>
              <w:suppressAutoHyphens/>
              <w:overflowPunct w:val="0"/>
              <w:autoSpaceDE w:val="0"/>
              <w:spacing w:before="60" w:after="0" w:line="240" w:lineRule="auto"/>
              <w:jc w:val="center"/>
              <w:textAlignment w:val="baseline"/>
              <w:rPr>
                <w:rFonts w:ascii="Arial" w:eastAsia="Times New Roman" w:hAnsi="Arial" w:cs="Arial"/>
                <w:sz w:val="18"/>
                <w:szCs w:val="20"/>
                <w:lang w:eastAsia="ar-SA"/>
              </w:rPr>
            </w:pPr>
            <w:r w:rsidRPr="00184C5B">
              <w:rPr>
                <w:rFonts w:ascii="Arial" w:eastAsia="Times New Roman" w:hAnsi="Arial" w:cs="Arial"/>
                <w:sz w:val="18"/>
                <w:szCs w:val="20"/>
                <w:lang w:eastAsia="ar-SA"/>
              </w:rPr>
              <w:t>1,0</w:t>
            </w:r>
          </w:p>
        </w:tc>
      </w:tr>
    </w:tbl>
    <w:p w:rsidR="00184C5B" w:rsidRPr="00184C5B" w:rsidRDefault="00184C5B" w:rsidP="00184C5B">
      <w:pPr>
        <w:suppressAutoHyphens/>
        <w:overflowPunct w:val="0"/>
        <w:autoSpaceDE w:val="0"/>
        <w:spacing w:after="0" w:line="240" w:lineRule="auto"/>
        <w:jc w:val="both"/>
        <w:textAlignment w:val="baseline"/>
        <w:rPr>
          <w:rFonts w:ascii="Arial" w:eastAsia="Times New Roman" w:hAnsi="Arial" w:cs="Arial"/>
          <w:sz w:val="18"/>
          <w:szCs w:val="20"/>
          <w:lang w:eastAsia="ar-SA"/>
        </w:rPr>
      </w:pPr>
    </w:p>
    <w:p w:rsidR="00184C5B" w:rsidRPr="00184C5B" w:rsidRDefault="00184C5B" w:rsidP="00184C5B">
      <w:pPr>
        <w:suppressAutoHyphens/>
        <w:overflowPunct w:val="0"/>
        <w:autoSpaceDE w:val="0"/>
        <w:spacing w:before="120" w:after="120" w:line="240" w:lineRule="auto"/>
        <w:jc w:val="both"/>
        <w:textAlignment w:val="baseline"/>
        <w:rPr>
          <w:rFonts w:ascii="Arial" w:eastAsia="Times New Roman" w:hAnsi="Arial" w:cs="Arial"/>
          <w:sz w:val="18"/>
          <w:szCs w:val="20"/>
          <w:lang w:eastAsia="ar-SA"/>
        </w:rPr>
      </w:pPr>
      <w:r w:rsidRPr="00184C5B">
        <w:rPr>
          <w:rFonts w:ascii="Arial" w:eastAsia="Times New Roman" w:hAnsi="Arial" w:cs="Arial"/>
          <w:sz w:val="18"/>
          <w:szCs w:val="20"/>
          <w:lang w:eastAsia="ar-SA"/>
        </w:rPr>
        <w:t>Tablica 2. Dopuszczalne odchyłki wymiarów krawężników betonowych</w:t>
      </w:r>
    </w:p>
    <w:tbl>
      <w:tblPr>
        <w:tblW w:w="0" w:type="auto"/>
        <w:tblInd w:w="1894" w:type="dxa"/>
        <w:tblLayout w:type="fixed"/>
        <w:tblCellMar>
          <w:left w:w="70" w:type="dxa"/>
          <w:right w:w="70" w:type="dxa"/>
        </w:tblCellMar>
        <w:tblLook w:val="0000" w:firstRow="0" w:lastRow="0" w:firstColumn="0" w:lastColumn="0" w:noHBand="0" w:noVBand="0"/>
      </w:tblPr>
      <w:tblGrid>
        <w:gridCol w:w="1701"/>
        <w:gridCol w:w="2190"/>
        <w:gridCol w:w="1936"/>
      </w:tblGrid>
      <w:tr w:rsidR="00184C5B" w:rsidRPr="00184C5B" w:rsidTr="00BF6FBC">
        <w:tc>
          <w:tcPr>
            <w:tcW w:w="1701" w:type="dxa"/>
            <w:tcBorders>
              <w:top w:val="single" w:sz="4" w:space="0" w:color="000000"/>
              <w:left w:val="single" w:sz="4" w:space="0" w:color="000000"/>
            </w:tcBorders>
          </w:tcPr>
          <w:p w:rsidR="00184C5B" w:rsidRPr="00184C5B" w:rsidRDefault="00184C5B" w:rsidP="00184C5B">
            <w:pPr>
              <w:suppressAutoHyphens/>
              <w:overflowPunct w:val="0"/>
              <w:autoSpaceDE w:val="0"/>
              <w:snapToGrid w:val="0"/>
              <w:spacing w:before="60" w:after="0" w:line="240" w:lineRule="auto"/>
              <w:jc w:val="center"/>
              <w:textAlignment w:val="baseline"/>
              <w:rPr>
                <w:rFonts w:ascii="Arial" w:eastAsia="Times New Roman" w:hAnsi="Arial" w:cs="Arial"/>
                <w:sz w:val="18"/>
                <w:szCs w:val="20"/>
                <w:lang w:eastAsia="ar-SA"/>
              </w:rPr>
            </w:pPr>
            <w:r w:rsidRPr="00184C5B">
              <w:rPr>
                <w:rFonts w:ascii="Arial" w:eastAsia="Times New Roman" w:hAnsi="Arial" w:cs="Arial"/>
                <w:sz w:val="18"/>
                <w:szCs w:val="20"/>
                <w:lang w:eastAsia="ar-SA"/>
              </w:rPr>
              <w:t>Rodzaj</w:t>
            </w:r>
          </w:p>
        </w:tc>
        <w:tc>
          <w:tcPr>
            <w:tcW w:w="4126" w:type="dxa"/>
            <w:gridSpan w:val="2"/>
            <w:tcBorders>
              <w:top w:val="single" w:sz="4" w:space="0" w:color="000000"/>
              <w:left w:val="single" w:sz="4" w:space="0" w:color="000000"/>
              <w:bottom w:val="single" w:sz="4" w:space="0" w:color="000000"/>
              <w:right w:val="single" w:sz="4" w:space="0" w:color="000000"/>
            </w:tcBorders>
          </w:tcPr>
          <w:p w:rsidR="00184C5B" w:rsidRPr="00184C5B" w:rsidRDefault="00184C5B" w:rsidP="00184C5B">
            <w:pPr>
              <w:suppressAutoHyphens/>
              <w:overflowPunct w:val="0"/>
              <w:autoSpaceDE w:val="0"/>
              <w:snapToGrid w:val="0"/>
              <w:spacing w:before="60" w:after="0" w:line="240" w:lineRule="auto"/>
              <w:jc w:val="center"/>
              <w:textAlignment w:val="baseline"/>
              <w:rPr>
                <w:rFonts w:ascii="Arial" w:eastAsia="Times New Roman" w:hAnsi="Arial" w:cs="Arial"/>
                <w:sz w:val="18"/>
                <w:szCs w:val="20"/>
                <w:lang w:eastAsia="ar-SA"/>
              </w:rPr>
            </w:pPr>
            <w:r w:rsidRPr="00184C5B">
              <w:rPr>
                <w:rFonts w:ascii="Arial" w:eastAsia="Times New Roman" w:hAnsi="Arial" w:cs="Arial"/>
                <w:sz w:val="18"/>
                <w:szCs w:val="20"/>
                <w:lang w:eastAsia="ar-SA"/>
              </w:rPr>
              <w:t>Dopuszczalna odchyłka, mm</w:t>
            </w:r>
          </w:p>
        </w:tc>
      </w:tr>
      <w:tr w:rsidR="00184C5B" w:rsidRPr="00184C5B" w:rsidTr="00BF6FBC">
        <w:tc>
          <w:tcPr>
            <w:tcW w:w="1701" w:type="dxa"/>
          </w:tcPr>
          <w:p w:rsidR="00184C5B" w:rsidRPr="00184C5B" w:rsidRDefault="00184C5B" w:rsidP="00184C5B">
            <w:pPr>
              <w:suppressAutoHyphens/>
              <w:overflowPunct w:val="0"/>
              <w:autoSpaceDE w:val="0"/>
              <w:snapToGrid w:val="0"/>
              <w:spacing w:after="60" w:line="240" w:lineRule="auto"/>
              <w:jc w:val="center"/>
              <w:textAlignment w:val="baseline"/>
              <w:rPr>
                <w:rFonts w:ascii="Arial" w:eastAsia="Times New Roman" w:hAnsi="Arial" w:cs="Arial"/>
                <w:sz w:val="18"/>
                <w:szCs w:val="20"/>
                <w:lang w:eastAsia="ar-SA"/>
              </w:rPr>
            </w:pPr>
            <w:r w:rsidRPr="00184C5B">
              <w:rPr>
                <w:rFonts w:ascii="Arial" w:eastAsia="Times New Roman" w:hAnsi="Arial" w:cs="Arial"/>
                <w:sz w:val="18"/>
                <w:szCs w:val="20"/>
                <w:lang w:eastAsia="ar-SA"/>
              </w:rPr>
              <w:t>wymiaru</w:t>
            </w:r>
          </w:p>
        </w:tc>
        <w:tc>
          <w:tcPr>
            <w:tcW w:w="2190" w:type="dxa"/>
          </w:tcPr>
          <w:p w:rsidR="00184C5B" w:rsidRPr="00184C5B" w:rsidRDefault="00184C5B" w:rsidP="00184C5B">
            <w:pPr>
              <w:suppressAutoHyphens/>
              <w:overflowPunct w:val="0"/>
              <w:autoSpaceDE w:val="0"/>
              <w:snapToGrid w:val="0"/>
              <w:spacing w:after="60" w:line="240" w:lineRule="auto"/>
              <w:jc w:val="center"/>
              <w:textAlignment w:val="baseline"/>
              <w:rPr>
                <w:rFonts w:ascii="Arial" w:eastAsia="Times New Roman" w:hAnsi="Arial" w:cs="Arial"/>
                <w:sz w:val="18"/>
                <w:szCs w:val="20"/>
                <w:lang w:eastAsia="ar-SA"/>
              </w:rPr>
            </w:pPr>
            <w:r w:rsidRPr="00184C5B">
              <w:rPr>
                <w:rFonts w:ascii="Arial" w:eastAsia="Times New Roman" w:hAnsi="Arial" w:cs="Arial"/>
                <w:sz w:val="18"/>
                <w:szCs w:val="20"/>
                <w:lang w:eastAsia="ar-SA"/>
              </w:rPr>
              <w:t>Gatunek 1</w:t>
            </w:r>
          </w:p>
        </w:tc>
        <w:tc>
          <w:tcPr>
            <w:tcW w:w="1936" w:type="dxa"/>
          </w:tcPr>
          <w:p w:rsidR="00184C5B" w:rsidRPr="00184C5B" w:rsidRDefault="00184C5B" w:rsidP="00184C5B">
            <w:pPr>
              <w:suppressAutoHyphens/>
              <w:overflowPunct w:val="0"/>
              <w:autoSpaceDE w:val="0"/>
              <w:snapToGrid w:val="0"/>
              <w:spacing w:after="60" w:line="240" w:lineRule="auto"/>
              <w:jc w:val="center"/>
              <w:textAlignment w:val="baseline"/>
              <w:rPr>
                <w:rFonts w:ascii="Arial" w:eastAsia="Times New Roman" w:hAnsi="Arial" w:cs="Arial"/>
                <w:sz w:val="18"/>
                <w:szCs w:val="20"/>
                <w:lang w:eastAsia="ar-SA"/>
              </w:rPr>
            </w:pPr>
            <w:r w:rsidRPr="00184C5B">
              <w:rPr>
                <w:rFonts w:ascii="Arial" w:eastAsia="Times New Roman" w:hAnsi="Arial" w:cs="Arial"/>
                <w:sz w:val="18"/>
                <w:szCs w:val="20"/>
                <w:lang w:eastAsia="ar-SA"/>
              </w:rPr>
              <w:t>Gatunek 2</w:t>
            </w:r>
          </w:p>
        </w:tc>
      </w:tr>
      <w:tr w:rsidR="00184C5B" w:rsidRPr="00184C5B" w:rsidTr="00BF6FBC">
        <w:tc>
          <w:tcPr>
            <w:tcW w:w="1701" w:type="dxa"/>
            <w:tcBorders>
              <w:left w:val="single" w:sz="4" w:space="0" w:color="000000"/>
              <w:bottom w:val="single" w:sz="4" w:space="0" w:color="000000"/>
            </w:tcBorders>
          </w:tcPr>
          <w:p w:rsidR="00184C5B" w:rsidRPr="00184C5B" w:rsidRDefault="00184C5B" w:rsidP="00184C5B">
            <w:pPr>
              <w:suppressAutoHyphens/>
              <w:overflowPunct w:val="0"/>
              <w:autoSpaceDE w:val="0"/>
              <w:snapToGrid w:val="0"/>
              <w:spacing w:before="60" w:after="60" w:line="240" w:lineRule="auto"/>
              <w:jc w:val="center"/>
              <w:textAlignment w:val="baseline"/>
              <w:rPr>
                <w:rFonts w:ascii="Arial" w:eastAsia="Times New Roman" w:hAnsi="Arial" w:cs="Arial"/>
                <w:sz w:val="18"/>
                <w:szCs w:val="20"/>
                <w:lang w:eastAsia="ar-SA"/>
              </w:rPr>
            </w:pPr>
            <w:r w:rsidRPr="00184C5B">
              <w:rPr>
                <w:rFonts w:ascii="Arial" w:eastAsia="Times New Roman" w:hAnsi="Arial" w:cs="Arial"/>
                <w:sz w:val="18"/>
                <w:szCs w:val="20"/>
                <w:lang w:eastAsia="ar-SA"/>
              </w:rPr>
              <w:t>l</w:t>
            </w:r>
          </w:p>
        </w:tc>
        <w:tc>
          <w:tcPr>
            <w:tcW w:w="2190" w:type="dxa"/>
            <w:tcBorders>
              <w:left w:val="single" w:sz="4" w:space="0" w:color="000000"/>
              <w:bottom w:val="single" w:sz="4" w:space="0" w:color="000000"/>
            </w:tcBorders>
          </w:tcPr>
          <w:p w:rsidR="00184C5B" w:rsidRPr="00184C5B" w:rsidRDefault="00184C5B" w:rsidP="00184C5B">
            <w:pPr>
              <w:suppressAutoHyphens/>
              <w:overflowPunct w:val="0"/>
              <w:autoSpaceDE w:val="0"/>
              <w:snapToGrid w:val="0"/>
              <w:spacing w:before="60" w:after="60" w:line="240" w:lineRule="auto"/>
              <w:jc w:val="center"/>
              <w:textAlignment w:val="baseline"/>
              <w:rPr>
                <w:rFonts w:ascii="Arial" w:eastAsia="Times New Roman" w:hAnsi="Arial" w:cs="Arial"/>
                <w:sz w:val="18"/>
                <w:szCs w:val="20"/>
                <w:lang w:eastAsia="ar-SA"/>
              </w:rPr>
            </w:pPr>
            <w:r w:rsidRPr="00184C5B">
              <w:rPr>
                <w:rFonts w:ascii="Symbol" w:eastAsia="Times New Roman" w:hAnsi="Symbol" w:cs="Times New Roman"/>
                <w:sz w:val="18"/>
                <w:szCs w:val="20"/>
                <w:lang w:eastAsia="ar-SA"/>
              </w:rPr>
              <w:t></w:t>
            </w:r>
            <w:r w:rsidRPr="00184C5B">
              <w:rPr>
                <w:rFonts w:ascii="Arial" w:eastAsia="Times New Roman" w:hAnsi="Arial" w:cs="Arial"/>
                <w:sz w:val="18"/>
                <w:szCs w:val="20"/>
                <w:lang w:eastAsia="ar-SA"/>
              </w:rPr>
              <w:t xml:space="preserve"> 8</w:t>
            </w:r>
          </w:p>
        </w:tc>
        <w:tc>
          <w:tcPr>
            <w:tcW w:w="1936" w:type="dxa"/>
            <w:tcBorders>
              <w:left w:val="single" w:sz="4" w:space="0" w:color="000000"/>
              <w:bottom w:val="single" w:sz="4" w:space="0" w:color="000000"/>
              <w:right w:val="single" w:sz="4" w:space="0" w:color="000000"/>
            </w:tcBorders>
          </w:tcPr>
          <w:p w:rsidR="00184C5B" w:rsidRPr="00184C5B" w:rsidRDefault="00184C5B" w:rsidP="00184C5B">
            <w:pPr>
              <w:suppressAutoHyphens/>
              <w:overflowPunct w:val="0"/>
              <w:autoSpaceDE w:val="0"/>
              <w:snapToGrid w:val="0"/>
              <w:spacing w:before="60" w:after="60" w:line="240" w:lineRule="auto"/>
              <w:jc w:val="center"/>
              <w:textAlignment w:val="baseline"/>
              <w:rPr>
                <w:rFonts w:ascii="Arial" w:eastAsia="Times New Roman" w:hAnsi="Arial" w:cs="Arial"/>
                <w:sz w:val="18"/>
                <w:szCs w:val="20"/>
                <w:lang w:eastAsia="ar-SA"/>
              </w:rPr>
            </w:pPr>
            <w:r w:rsidRPr="00184C5B">
              <w:rPr>
                <w:rFonts w:ascii="Symbol" w:eastAsia="Times New Roman" w:hAnsi="Symbol" w:cs="Times New Roman"/>
                <w:sz w:val="18"/>
                <w:szCs w:val="20"/>
                <w:lang w:eastAsia="ar-SA"/>
              </w:rPr>
              <w:t></w:t>
            </w:r>
            <w:r w:rsidRPr="00184C5B">
              <w:rPr>
                <w:rFonts w:ascii="Arial" w:eastAsia="Times New Roman" w:hAnsi="Arial" w:cs="Arial"/>
                <w:sz w:val="18"/>
                <w:szCs w:val="20"/>
                <w:lang w:eastAsia="ar-SA"/>
              </w:rPr>
              <w:t xml:space="preserve"> 12</w:t>
            </w:r>
          </w:p>
        </w:tc>
      </w:tr>
      <w:tr w:rsidR="00184C5B" w:rsidRPr="00184C5B" w:rsidTr="00BF6FBC">
        <w:tc>
          <w:tcPr>
            <w:tcW w:w="1701" w:type="dxa"/>
            <w:tcBorders>
              <w:left w:val="single" w:sz="4" w:space="0" w:color="000000"/>
              <w:bottom w:val="single" w:sz="4" w:space="0" w:color="000000"/>
            </w:tcBorders>
          </w:tcPr>
          <w:p w:rsidR="00184C5B" w:rsidRPr="00184C5B" w:rsidRDefault="00184C5B" w:rsidP="00184C5B">
            <w:pPr>
              <w:suppressAutoHyphens/>
              <w:overflowPunct w:val="0"/>
              <w:autoSpaceDE w:val="0"/>
              <w:snapToGrid w:val="0"/>
              <w:spacing w:before="60" w:after="60" w:line="240" w:lineRule="auto"/>
              <w:jc w:val="center"/>
              <w:textAlignment w:val="baseline"/>
              <w:rPr>
                <w:rFonts w:ascii="Arial" w:eastAsia="Times New Roman" w:hAnsi="Arial" w:cs="Arial"/>
                <w:sz w:val="18"/>
                <w:szCs w:val="20"/>
                <w:lang w:eastAsia="ar-SA"/>
              </w:rPr>
            </w:pPr>
            <w:r w:rsidRPr="00184C5B">
              <w:rPr>
                <w:rFonts w:ascii="Arial" w:eastAsia="Times New Roman" w:hAnsi="Arial" w:cs="Arial"/>
                <w:sz w:val="18"/>
                <w:szCs w:val="20"/>
                <w:lang w:eastAsia="ar-SA"/>
              </w:rPr>
              <w:t>b,   h</w:t>
            </w:r>
          </w:p>
        </w:tc>
        <w:tc>
          <w:tcPr>
            <w:tcW w:w="2190" w:type="dxa"/>
            <w:tcBorders>
              <w:left w:val="single" w:sz="4" w:space="0" w:color="000000"/>
              <w:bottom w:val="single" w:sz="4" w:space="0" w:color="000000"/>
            </w:tcBorders>
          </w:tcPr>
          <w:p w:rsidR="00184C5B" w:rsidRPr="00184C5B" w:rsidRDefault="00184C5B" w:rsidP="00184C5B">
            <w:pPr>
              <w:suppressAutoHyphens/>
              <w:overflowPunct w:val="0"/>
              <w:autoSpaceDE w:val="0"/>
              <w:snapToGrid w:val="0"/>
              <w:spacing w:before="60" w:after="60" w:line="240" w:lineRule="auto"/>
              <w:jc w:val="center"/>
              <w:textAlignment w:val="baseline"/>
              <w:rPr>
                <w:rFonts w:ascii="Arial" w:eastAsia="Times New Roman" w:hAnsi="Arial" w:cs="Arial"/>
                <w:sz w:val="18"/>
                <w:szCs w:val="20"/>
                <w:lang w:eastAsia="ar-SA"/>
              </w:rPr>
            </w:pPr>
            <w:r w:rsidRPr="00184C5B">
              <w:rPr>
                <w:rFonts w:ascii="Symbol" w:eastAsia="Times New Roman" w:hAnsi="Symbol" w:cs="Times New Roman"/>
                <w:sz w:val="18"/>
                <w:szCs w:val="20"/>
                <w:lang w:eastAsia="ar-SA"/>
              </w:rPr>
              <w:t></w:t>
            </w:r>
            <w:r w:rsidRPr="00184C5B">
              <w:rPr>
                <w:rFonts w:ascii="Arial" w:eastAsia="Times New Roman" w:hAnsi="Arial" w:cs="Arial"/>
                <w:sz w:val="18"/>
                <w:szCs w:val="20"/>
                <w:lang w:eastAsia="ar-SA"/>
              </w:rPr>
              <w:t xml:space="preserve"> 3</w:t>
            </w:r>
          </w:p>
        </w:tc>
        <w:tc>
          <w:tcPr>
            <w:tcW w:w="1936" w:type="dxa"/>
            <w:tcBorders>
              <w:left w:val="single" w:sz="4" w:space="0" w:color="000000"/>
              <w:bottom w:val="single" w:sz="4" w:space="0" w:color="000000"/>
              <w:right w:val="single" w:sz="4" w:space="0" w:color="000000"/>
            </w:tcBorders>
          </w:tcPr>
          <w:p w:rsidR="00184C5B" w:rsidRPr="00184C5B" w:rsidRDefault="00184C5B" w:rsidP="00184C5B">
            <w:pPr>
              <w:suppressAutoHyphens/>
              <w:overflowPunct w:val="0"/>
              <w:autoSpaceDE w:val="0"/>
              <w:snapToGrid w:val="0"/>
              <w:spacing w:before="60" w:after="60" w:line="240" w:lineRule="auto"/>
              <w:jc w:val="center"/>
              <w:textAlignment w:val="baseline"/>
              <w:rPr>
                <w:rFonts w:ascii="Arial" w:eastAsia="Times New Roman" w:hAnsi="Arial" w:cs="Arial"/>
                <w:sz w:val="18"/>
                <w:szCs w:val="20"/>
                <w:lang w:eastAsia="ar-SA"/>
              </w:rPr>
            </w:pPr>
            <w:r w:rsidRPr="00184C5B">
              <w:rPr>
                <w:rFonts w:ascii="Symbol" w:eastAsia="Times New Roman" w:hAnsi="Symbol" w:cs="Times New Roman"/>
                <w:sz w:val="18"/>
                <w:szCs w:val="20"/>
                <w:lang w:eastAsia="ar-SA"/>
              </w:rPr>
              <w:t></w:t>
            </w:r>
            <w:r w:rsidRPr="00184C5B">
              <w:rPr>
                <w:rFonts w:ascii="Arial" w:eastAsia="Times New Roman" w:hAnsi="Arial" w:cs="Arial"/>
                <w:sz w:val="18"/>
                <w:szCs w:val="20"/>
                <w:lang w:eastAsia="ar-SA"/>
              </w:rPr>
              <w:t xml:space="preserve"> 3</w:t>
            </w:r>
          </w:p>
        </w:tc>
      </w:tr>
    </w:tbl>
    <w:p w:rsidR="00184C5B" w:rsidRPr="00184C5B" w:rsidRDefault="00184C5B" w:rsidP="00184C5B">
      <w:pPr>
        <w:suppressAutoHyphens/>
        <w:overflowPunct w:val="0"/>
        <w:autoSpaceDE w:val="0"/>
        <w:spacing w:after="0" w:line="240" w:lineRule="auto"/>
        <w:jc w:val="both"/>
        <w:textAlignment w:val="baseline"/>
        <w:rPr>
          <w:rFonts w:ascii="Arial" w:eastAsia="Times New Roman" w:hAnsi="Arial" w:cs="Arial"/>
          <w:b/>
          <w:sz w:val="18"/>
          <w:szCs w:val="20"/>
          <w:lang w:eastAsia="ar-SA"/>
        </w:rPr>
      </w:pPr>
    </w:p>
    <w:p w:rsidR="00184C5B" w:rsidRPr="00184C5B" w:rsidRDefault="00184C5B" w:rsidP="00184C5B">
      <w:pPr>
        <w:suppressAutoHyphens/>
        <w:overflowPunct w:val="0"/>
        <w:autoSpaceDE w:val="0"/>
        <w:spacing w:before="120" w:after="0" w:line="240" w:lineRule="auto"/>
        <w:jc w:val="both"/>
        <w:textAlignment w:val="baseline"/>
        <w:rPr>
          <w:rFonts w:ascii="Arial" w:eastAsia="Times New Roman" w:hAnsi="Arial" w:cs="Arial"/>
          <w:sz w:val="18"/>
          <w:szCs w:val="20"/>
          <w:lang w:eastAsia="ar-SA"/>
        </w:rPr>
      </w:pPr>
      <w:r w:rsidRPr="00184C5B">
        <w:rPr>
          <w:rFonts w:ascii="Arial" w:eastAsia="Times New Roman" w:hAnsi="Arial" w:cs="Arial"/>
          <w:b/>
          <w:sz w:val="18"/>
          <w:szCs w:val="20"/>
          <w:lang w:eastAsia="ar-SA"/>
        </w:rPr>
        <w:t xml:space="preserve">2.4.2. </w:t>
      </w:r>
      <w:r w:rsidRPr="00184C5B">
        <w:rPr>
          <w:rFonts w:ascii="Arial" w:eastAsia="Times New Roman" w:hAnsi="Arial" w:cs="Arial"/>
          <w:sz w:val="18"/>
          <w:szCs w:val="20"/>
          <w:lang w:eastAsia="ar-SA"/>
        </w:rPr>
        <w:t>Dopuszczalne wady i uszkodzenia</w:t>
      </w:r>
    </w:p>
    <w:p w:rsidR="00184C5B" w:rsidRPr="00184C5B" w:rsidRDefault="00184C5B" w:rsidP="00184C5B">
      <w:pPr>
        <w:suppressAutoHyphens/>
        <w:overflowPunct w:val="0"/>
        <w:autoSpaceDE w:val="0"/>
        <w:spacing w:before="120" w:after="0" w:line="240" w:lineRule="auto"/>
        <w:jc w:val="both"/>
        <w:textAlignment w:val="baseline"/>
        <w:rPr>
          <w:rFonts w:ascii="Arial" w:eastAsia="Times New Roman" w:hAnsi="Arial" w:cs="Arial"/>
          <w:sz w:val="18"/>
          <w:szCs w:val="20"/>
          <w:lang w:eastAsia="ar-SA"/>
        </w:rPr>
      </w:pPr>
      <w:r w:rsidRPr="00184C5B">
        <w:rPr>
          <w:rFonts w:ascii="Arial" w:eastAsia="Times New Roman" w:hAnsi="Arial" w:cs="Arial"/>
          <w:sz w:val="18"/>
          <w:szCs w:val="20"/>
          <w:lang w:eastAsia="ar-SA"/>
        </w:rPr>
        <w:t>Powierzchnie krawężników betonowych powinny być bez rys, pęknięć i ubytków betonu, o fakturze z formy lub zatartej. Krawędzie elementów powinny być równe i proste.</w:t>
      </w:r>
    </w:p>
    <w:p w:rsidR="00184C5B" w:rsidRPr="00184C5B" w:rsidRDefault="00184C5B" w:rsidP="00184C5B">
      <w:pPr>
        <w:suppressAutoHyphens/>
        <w:overflowPunct w:val="0"/>
        <w:autoSpaceDE w:val="0"/>
        <w:spacing w:after="0" w:line="240" w:lineRule="auto"/>
        <w:jc w:val="both"/>
        <w:textAlignment w:val="baseline"/>
        <w:rPr>
          <w:rFonts w:ascii="Arial" w:eastAsia="Times New Roman" w:hAnsi="Arial" w:cs="Arial"/>
          <w:sz w:val="18"/>
          <w:szCs w:val="20"/>
          <w:lang w:eastAsia="ar-SA"/>
        </w:rPr>
      </w:pPr>
      <w:r w:rsidRPr="00184C5B">
        <w:rPr>
          <w:rFonts w:ascii="Arial" w:eastAsia="Times New Roman" w:hAnsi="Arial" w:cs="Arial"/>
          <w:sz w:val="18"/>
          <w:szCs w:val="20"/>
          <w:lang w:eastAsia="ar-SA"/>
        </w:rPr>
        <w:lastRenderedPageBreak/>
        <w:t>Dopuszczalne wady oraz uszkodzenia powierzchni i krawędzi elementów, zgodnie z BN-80/6775-03/01 [14], nie powinny przekraczać wartości podanych w tablicy 3.</w:t>
      </w:r>
    </w:p>
    <w:p w:rsidR="00184C5B" w:rsidRPr="00184C5B" w:rsidRDefault="00184C5B" w:rsidP="00184C5B">
      <w:pPr>
        <w:suppressAutoHyphens/>
        <w:overflowPunct w:val="0"/>
        <w:autoSpaceDE w:val="0"/>
        <w:spacing w:before="120" w:after="120" w:line="240" w:lineRule="auto"/>
        <w:jc w:val="both"/>
        <w:textAlignment w:val="baseline"/>
        <w:rPr>
          <w:rFonts w:ascii="Arial" w:eastAsia="Times New Roman" w:hAnsi="Arial" w:cs="Arial"/>
          <w:sz w:val="18"/>
          <w:szCs w:val="20"/>
          <w:lang w:eastAsia="ar-SA"/>
        </w:rPr>
      </w:pPr>
      <w:r w:rsidRPr="00184C5B">
        <w:rPr>
          <w:rFonts w:ascii="Arial" w:eastAsia="Times New Roman" w:hAnsi="Arial" w:cs="Arial"/>
          <w:sz w:val="18"/>
          <w:szCs w:val="20"/>
          <w:lang w:eastAsia="ar-SA"/>
        </w:rPr>
        <w:t>Tablica 3. Dopuszczalne wady i uszkodzenia krawężników betonowych</w:t>
      </w:r>
    </w:p>
    <w:tbl>
      <w:tblPr>
        <w:tblW w:w="0" w:type="auto"/>
        <w:tblInd w:w="1047" w:type="dxa"/>
        <w:tblLayout w:type="fixed"/>
        <w:tblCellMar>
          <w:left w:w="70" w:type="dxa"/>
          <w:right w:w="70" w:type="dxa"/>
        </w:tblCellMar>
        <w:tblLook w:val="0000" w:firstRow="0" w:lastRow="0" w:firstColumn="0" w:lastColumn="0" w:noHBand="0" w:noVBand="0"/>
      </w:tblPr>
      <w:tblGrid>
        <w:gridCol w:w="2055"/>
        <w:gridCol w:w="3260"/>
        <w:gridCol w:w="1098"/>
        <w:gridCol w:w="1113"/>
      </w:tblGrid>
      <w:tr w:rsidR="00184C5B" w:rsidRPr="00184C5B" w:rsidTr="00BF6FBC">
        <w:tc>
          <w:tcPr>
            <w:tcW w:w="5315" w:type="dxa"/>
            <w:gridSpan w:val="2"/>
            <w:tcBorders>
              <w:top w:val="single" w:sz="4" w:space="0" w:color="000000"/>
              <w:left w:val="single" w:sz="4" w:space="0" w:color="000000"/>
            </w:tcBorders>
          </w:tcPr>
          <w:p w:rsidR="00184C5B" w:rsidRPr="00184C5B" w:rsidRDefault="00184C5B" w:rsidP="00184C5B">
            <w:pPr>
              <w:suppressAutoHyphens/>
              <w:overflowPunct w:val="0"/>
              <w:autoSpaceDE w:val="0"/>
              <w:snapToGrid w:val="0"/>
              <w:spacing w:after="0" w:line="240" w:lineRule="auto"/>
              <w:jc w:val="both"/>
              <w:textAlignment w:val="baseline"/>
              <w:rPr>
                <w:rFonts w:ascii="Arial" w:eastAsia="Times New Roman" w:hAnsi="Arial" w:cs="Arial"/>
                <w:sz w:val="18"/>
                <w:szCs w:val="20"/>
                <w:lang w:eastAsia="ar-SA"/>
              </w:rPr>
            </w:pPr>
          </w:p>
          <w:p w:rsidR="00184C5B" w:rsidRPr="00184C5B" w:rsidRDefault="00184C5B" w:rsidP="00184C5B">
            <w:pPr>
              <w:suppressAutoHyphens/>
              <w:overflowPunct w:val="0"/>
              <w:autoSpaceDE w:val="0"/>
              <w:spacing w:before="60" w:after="0" w:line="240" w:lineRule="auto"/>
              <w:jc w:val="center"/>
              <w:textAlignment w:val="baseline"/>
              <w:rPr>
                <w:rFonts w:ascii="Arial" w:eastAsia="Times New Roman" w:hAnsi="Arial" w:cs="Arial"/>
                <w:sz w:val="18"/>
                <w:szCs w:val="20"/>
                <w:lang w:eastAsia="ar-SA"/>
              </w:rPr>
            </w:pPr>
            <w:r w:rsidRPr="00184C5B">
              <w:rPr>
                <w:rFonts w:ascii="Arial" w:eastAsia="Times New Roman" w:hAnsi="Arial" w:cs="Arial"/>
                <w:sz w:val="18"/>
                <w:szCs w:val="20"/>
                <w:lang w:eastAsia="ar-SA"/>
              </w:rPr>
              <w:t>Rodzaj wad i uszkodzeń</w:t>
            </w:r>
          </w:p>
        </w:tc>
        <w:tc>
          <w:tcPr>
            <w:tcW w:w="2211" w:type="dxa"/>
            <w:gridSpan w:val="2"/>
            <w:tcBorders>
              <w:top w:val="single" w:sz="4" w:space="0" w:color="000000"/>
              <w:left w:val="single" w:sz="4" w:space="0" w:color="000000"/>
              <w:bottom w:val="single" w:sz="4" w:space="0" w:color="000000"/>
              <w:right w:val="single" w:sz="4" w:space="0" w:color="000000"/>
            </w:tcBorders>
          </w:tcPr>
          <w:p w:rsidR="00184C5B" w:rsidRPr="00184C5B" w:rsidRDefault="00184C5B" w:rsidP="00184C5B">
            <w:pPr>
              <w:suppressAutoHyphens/>
              <w:overflowPunct w:val="0"/>
              <w:autoSpaceDE w:val="0"/>
              <w:snapToGrid w:val="0"/>
              <w:spacing w:before="60" w:after="0" w:line="240" w:lineRule="auto"/>
              <w:jc w:val="center"/>
              <w:textAlignment w:val="baseline"/>
              <w:rPr>
                <w:rFonts w:ascii="Arial" w:eastAsia="Times New Roman" w:hAnsi="Arial" w:cs="Arial"/>
                <w:sz w:val="18"/>
                <w:szCs w:val="20"/>
                <w:lang w:eastAsia="ar-SA"/>
              </w:rPr>
            </w:pPr>
            <w:r w:rsidRPr="00184C5B">
              <w:rPr>
                <w:rFonts w:ascii="Arial" w:eastAsia="Times New Roman" w:hAnsi="Arial" w:cs="Arial"/>
                <w:sz w:val="18"/>
                <w:szCs w:val="20"/>
                <w:lang w:eastAsia="ar-SA"/>
              </w:rPr>
              <w:t>Dopuszczalna wielkość wad i uszkodzeń</w:t>
            </w:r>
          </w:p>
        </w:tc>
      </w:tr>
      <w:tr w:rsidR="00184C5B" w:rsidRPr="00184C5B" w:rsidTr="00BF6FBC">
        <w:tc>
          <w:tcPr>
            <w:tcW w:w="5315" w:type="dxa"/>
            <w:gridSpan w:val="2"/>
          </w:tcPr>
          <w:p w:rsidR="00184C5B" w:rsidRPr="00184C5B" w:rsidRDefault="00184C5B" w:rsidP="00184C5B">
            <w:pPr>
              <w:suppressAutoHyphens/>
              <w:overflowPunct w:val="0"/>
              <w:autoSpaceDE w:val="0"/>
              <w:snapToGrid w:val="0"/>
              <w:spacing w:after="0" w:line="240" w:lineRule="auto"/>
              <w:jc w:val="both"/>
              <w:textAlignment w:val="baseline"/>
              <w:rPr>
                <w:rFonts w:ascii="Arial" w:eastAsia="Times New Roman" w:hAnsi="Arial" w:cs="Arial"/>
                <w:sz w:val="18"/>
                <w:szCs w:val="20"/>
                <w:lang w:eastAsia="ar-SA"/>
              </w:rPr>
            </w:pPr>
          </w:p>
        </w:tc>
        <w:tc>
          <w:tcPr>
            <w:tcW w:w="1098" w:type="dxa"/>
          </w:tcPr>
          <w:p w:rsidR="00184C5B" w:rsidRPr="00184C5B" w:rsidRDefault="00184C5B" w:rsidP="00184C5B">
            <w:pPr>
              <w:suppressAutoHyphens/>
              <w:overflowPunct w:val="0"/>
              <w:autoSpaceDE w:val="0"/>
              <w:snapToGrid w:val="0"/>
              <w:spacing w:after="60" w:line="240" w:lineRule="auto"/>
              <w:jc w:val="center"/>
              <w:textAlignment w:val="baseline"/>
              <w:rPr>
                <w:rFonts w:ascii="Arial" w:eastAsia="Times New Roman" w:hAnsi="Arial" w:cs="Arial"/>
                <w:sz w:val="18"/>
                <w:szCs w:val="20"/>
                <w:lang w:eastAsia="ar-SA"/>
              </w:rPr>
            </w:pPr>
            <w:r w:rsidRPr="00184C5B">
              <w:rPr>
                <w:rFonts w:ascii="Arial" w:eastAsia="Times New Roman" w:hAnsi="Arial" w:cs="Arial"/>
                <w:sz w:val="18"/>
                <w:szCs w:val="20"/>
                <w:lang w:eastAsia="ar-SA"/>
              </w:rPr>
              <w:t>Gatunek 1</w:t>
            </w:r>
          </w:p>
        </w:tc>
        <w:tc>
          <w:tcPr>
            <w:tcW w:w="1113" w:type="dxa"/>
          </w:tcPr>
          <w:p w:rsidR="00184C5B" w:rsidRPr="00184C5B" w:rsidRDefault="00184C5B" w:rsidP="00184C5B">
            <w:pPr>
              <w:suppressAutoHyphens/>
              <w:overflowPunct w:val="0"/>
              <w:autoSpaceDE w:val="0"/>
              <w:snapToGrid w:val="0"/>
              <w:spacing w:after="60" w:line="240" w:lineRule="auto"/>
              <w:jc w:val="center"/>
              <w:textAlignment w:val="baseline"/>
              <w:rPr>
                <w:rFonts w:ascii="Arial" w:eastAsia="Times New Roman" w:hAnsi="Arial" w:cs="Arial"/>
                <w:sz w:val="18"/>
                <w:szCs w:val="20"/>
                <w:lang w:eastAsia="ar-SA"/>
              </w:rPr>
            </w:pPr>
            <w:r w:rsidRPr="00184C5B">
              <w:rPr>
                <w:rFonts w:ascii="Arial" w:eastAsia="Times New Roman" w:hAnsi="Arial" w:cs="Arial"/>
                <w:sz w:val="18"/>
                <w:szCs w:val="20"/>
                <w:lang w:eastAsia="ar-SA"/>
              </w:rPr>
              <w:t>Gatunek 2</w:t>
            </w:r>
          </w:p>
        </w:tc>
      </w:tr>
      <w:tr w:rsidR="00184C5B" w:rsidRPr="00184C5B" w:rsidTr="00BF6FBC">
        <w:tc>
          <w:tcPr>
            <w:tcW w:w="5315" w:type="dxa"/>
            <w:gridSpan w:val="2"/>
            <w:tcBorders>
              <w:left w:val="single" w:sz="4" w:space="0" w:color="000000"/>
            </w:tcBorders>
          </w:tcPr>
          <w:p w:rsidR="00184C5B" w:rsidRPr="00184C5B" w:rsidRDefault="00184C5B" w:rsidP="00184C5B">
            <w:pPr>
              <w:suppressAutoHyphens/>
              <w:overflowPunct w:val="0"/>
              <w:autoSpaceDE w:val="0"/>
              <w:snapToGrid w:val="0"/>
              <w:spacing w:before="60" w:after="60" w:line="240" w:lineRule="auto"/>
              <w:jc w:val="both"/>
              <w:textAlignment w:val="baseline"/>
              <w:rPr>
                <w:rFonts w:ascii="Arial" w:eastAsia="Times New Roman" w:hAnsi="Arial" w:cs="Arial"/>
                <w:sz w:val="18"/>
                <w:szCs w:val="20"/>
                <w:lang w:eastAsia="ar-SA"/>
              </w:rPr>
            </w:pPr>
            <w:r w:rsidRPr="00184C5B">
              <w:rPr>
                <w:rFonts w:ascii="Arial" w:eastAsia="Times New Roman" w:hAnsi="Arial" w:cs="Arial"/>
                <w:sz w:val="18"/>
                <w:szCs w:val="20"/>
                <w:lang w:eastAsia="ar-SA"/>
              </w:rPr>
              <w:t>Wklęsłość lub wypukłość powierzchni krawężników w mm</w:t>
            </w:r>
          </w:p>
        </w:tc>
        <w:tc>
          <w:tcPr>
            <w:tcW w:w="1098" w:type="dxa"/>
            <w:tcBorders>
              <w:left w:val="single" w:sz="4" w:space="0" w:color="000000"/>
              <w:bottom w:val="single" w:sz="4" w:space="0" w:color="000000"/>
            </w:tcBorders>
          </w:tcPr>
          <w:p w:rsidR="00184C5B" w:rsidRPr="00184C5B" w:rsidRDefault="00184C5B" w:rsidP="00184C5B">
            <w:pPr>
              <w:suppressAutoHyphens/>
              <w:overflowPunct w:val="0"/>
              <w:autoSpaceDE w:val="0"/>
              <w:snapToGrid w:val="0"/>
              <w:spacing w:before="60" w:after="60" w:line="240" w:lineRule="auto"/>
              <w:jc w:val="center"/>
              <w:textAlignment w:val="baseline"/>
              <w:rPr>
                <w:rFonts w:ascii="Arial" w:eastAsia="Times New Roman" w:hAnsi="Arial" w:cs="Arial"/>
                <w:sz w:val="18"/>
                <w:szCs w:val="20"/>
                <w:lang w:eastAsia="ar-SA"/>
              </w:rPr>
            </w:pPr>
            <w:r w:rsidRPr="00184C5B">
              <w:rPr>
                <w:rFonts w:ascii="Arial" w:eastAsia="Times New Roman" w:hAnsi="Arial" w:cs="Arial"/>
                <w:sz w:val="18"/>
                <w:szCs w:val="20"/>
                <w:lang w:eastAsia="ar-SA"/>
              </w:rPr>
              <w:t>2</w:t>
            </w:r>
          </w:p>
        </w:tc>
        <w:tc>
          <w:tcPr>
            <w:tcW w:w="1113" w:type="dxa"/>
            <w:tcBorders>
              <w:left w:val="single" w:sz="4" w:space="0" w:color="000000"/>
              <w:bottom w:val="single" w:sz="4" w:space="0" w:color="000000"/>
              <w:right w:val="single" w:sz="4" w:space="0" w:color="000000"/>
            </w:tcBorders>
          </w:tcPr>
          <w:p w:rsidR="00184C5B" w:rsidRPr="00184C5B" w:rsidRDefault="00184C5B" w:rsidP="00184C5B">
            <w:pPr>
              <w:suppressAutoHyphens/>
              <w:overflowPunct w:val="0"/>
              <w:autoSpaceDE w:val="0"/>
              <w:snapToGrid w:val="0"/>
              <w:spacing w:before="60" w:after="60" w:line="240" w:lineRule="auto"/>
              <w:jc w:val="center"/>
              <w:textAlignment w:val="baseline"/>
              <w:rPr>
                <w:rFonts w:ascii="Arial" w:eastAsia="Times New Roman" w:hAnsi="Arial" w:cs="Arial"/>
                <w:sz w:val="18"/>
                <w:szCs w:val="20"/>
                <w:lang w:eastAsia="ar-SA"/>
              </w:rPr>
            </w:pPr>
            <w:r w:rsidRPr="00184C5B">
              <w:rPr>
                <w:rFonts w:ascii="Arial" w:eastAsia="Times New Roman" w:hAnsi="Arial" w:cs="Arial"/>
                <w:sz w:val="18"/>
                <w:szCs w:val="20"/>
                <w:lang w:eastAsia="ar-SA"/>
              </w:rPr>
              <w:t>3</w:t>
            </w:r>
          </w:p>
        </w:tc>
      </w:tr>
      <w:tr w:rsidR="00184C5B" w:rsidRPr="00184C5B" w:rsidTr="00BF6FBC">
        <w:tc>
          <w:tcPr>
            <w:tcW w:w="2055" w:type="dxa"/>
            <w:tcBorders>
              <w:top w:val="single" w:sz="4" w:space="0" w:color="000000"/>
              <w:left w:val="single" w:sz="4" w:space="0" w:color="000000"/>
            </w:tcBorders>
          </w:tcPr>
          <w:p w:rsidR="00184C5B" w:rsidRPr="00184C5B" w:rsidRDefault="00184C5B" w:rsidP="00184C5B">
            <w:pPr>
              <w:suppressAutoHyphens/>
              <w:overflowPunct w:val="0"/>
              <w:autoSpaceDE w:val="0"/>
              <w:snapToGrid w:val="0"/>
              <w:spacing w:before="60" w:after="0" w:line="240" w:lineRule="auto"/>
              <w:jc w:val="both"/>
              <w:textAlignment w:val="baseline"/>
              <w:rPr>
                <w:rFonts w:ascii="Arial" w:eastAsia="Times New Roman" w:hAnsi="Arial" w:cs="Arial"/>
                <w:sz w:val="18"/>
                <w:szCs w:val="20"/>
                <w:lang w:eastAsia="ar-SA"/>
              </w:rPr>
            </w:pPr>
            <w:r w:rsidRPr="00184C5B">
              <w:rPr>
                <w:rFonts w:ascii="Arial" w:eastAsia="Times New Roman" w:hAnsi="Arial" w:cs="Arial"/>
                <w:sz w:val="18"/>
                <w:szCs w:val="20"/>
                <w:lang w:eastAsia="ar-SA"/>
              </w:rPr>
              <w:t>Szczerby i uszkodzenia</w:t>
            </w:r>
          </w:p>
          <w:p w:rsidR="00184C5B" w:rsidRPr="00184C5B" w:rsidRDefault="00184C5B" w:rsidP="00184C5B">
            <w:pPr>
              <w:suppressAutoHyphens/>
              <w:overflowPunct w:val="0"/>
              <w:autoSpaceDE w:val="0"/>
              <w:spacing w:after="60" w:line="240" w:lineRule="auto"/>
              <w:jc w:val="both"/>
              <w:textAlignment w:val="baseline"/>
              <w:rPr>
                <w:rFonts w:ascii="Arial" w:eastAsia="Times New Roman" w:hAnsi="Arial" w:cs="Arial"/>
                <w:sz w:val="18"/>
                <w:szCs w:val="20"/>
                <w:lang w:eastAsia="ar-SA"/>
              </w:rPr>
            </w:pPr>
            <w:r w:rsidRPr="00184C5B">
              <w:rPr>
                <w:rFonts w:ascii="Arial" w:eastAsia="Times New Roman" w:hAnsi="Arial" w:cs="Arial"/>
                <w:sz w:val="18"/>
                <w:szCs w:val="20"/>
                <w:lang w:eastAsia="ar-SA"/>
              </w:rPr>
              <w:t>krawędzi i naroży</w:t>
            </w:r>
          </w:p>
        </w:tc>
        <w:tc>
          <w:tcPr>
            <w:tcW w:w="3260" w:type="dxa"/>
            <w:tcBorders>
              <w:top w:val="single" w:sz="4" w:space="0" w:color="000000"/>
              <w:left w:val="single" w:sz="4" w:space="0" w:color="000000"/>
              <w:bottom w:val="single" w:sz="4" w:space="0" w:color="000000"/>
            </w:tcBorders>
          </w:tcPr>
          <w:p w:rsidR="00184C5B" w:rsidRPr="00184C5B" w:rsidRDefault="00184C5B" w:rsidP="00184C5B">
            <w:pPr>
              <w:suppressAutoHyphens/>
              <w:overflowPunct w:val="0"/>
              <w:autoSpaceDE w:val="0"/>
              <w:snapToGrid w:val="0"/>
              <w:spacing w:before="60" w:after="60" w:line="240" w:lineRule="auto"/>
              <w:jc w:val="both"/>
              <w:textAlignment w:val="baseline"/>
              <w:rPr>
                <w:rFonts w:ascii="Arial" w:eastAsia="Times New Roman" w:hAnsi="Arial" w:cs="Arial"/>
                <w:sz w:val="18"/>
                <w:szCs w:val="20"/>
                <w:lang w:eastAsia="ar-SA"/>
              </w:rPr>
            </w:pPr>
            <w:r w:rsidRPr="00184C5B">
              <w:rPr>
                <w:rFonts w:ascii="Arial" w:eastAsia="Times New Roman" w:hAnsi="Arial" w:cs="Arial"/>
                <w:sz w:val="18"/>
                <w:szCs w:val="20"/>
                <w:lang w:eastAsia="ar-SA"/>
              </w:rPr>
              <w:t>ograniczających powierzchnie górne (ścieralne),   mm</w:t>
            </w:r>
          </w:p>
        </w:tc>
        <w:tc>
          <w:tcPr>
            <w:tcW w:w="2211" w:type="dxa"/>
            <w:gridSpan w:val="2"/>
            <w:tcBorders>
              <w:left w:val="single" w:sz="4" w:space="0" w:color="000000"/>
              <w:bottom w:val="single" w:sz="4" w:space="0" w:color="000000"/>
              <w:right w:val="single" w:sz="4" w:space="0" w:color="000000"/>
            </w:tcBorders>
          </w:tcPr>
          <w:p w:rsidR="00184C5B" w:rsidRPr="00184C5B" w:rsidRDefault="00184C5B" w:rsidP="00184C5B">
            <w:pPr>
              <w:suppressAutoHyphens/>
              <w:overflowPunct w:val="0"/>
              <w:autoSpaceDE w:val="0"/>
              <w:snapToGrid w:val="0"/>
              <w:spacing w:before="180" w:after="0" w:line="240" w:lineRule="auto"/>
              <w:jc w:val="center"/>
              <w:textAlignment w:val="baseline"/>
              <w:rPr>
                <w:rFonts w:ascii="Arial" w:eastAsia="Times New Roman" w:hAnsi="Arial" w:cs="Arial"/>
                <w:sz w:val="18"/>
                <w:szCs w:val="20"/>
                <w:lang w:eastAsia="ar-SA"/>
              </w:rPr>
            </w:pPr>
            <w:r w:rsidRPr="00184C5B">
              <w:rPr>
                <w:rFonts w:ascii="Arial" w:eastAsia="Times New Roman" w:hAnsi="Arial" w:cs="Arial"/>
                <w:sz w:val="18"/>
                <w:szCs w:val="20"/>
                <w:lang w:eastAsia="ar-SA"/>
              </w:rPr>
              <w:t>niedopuszczalne</w:t>
            </w:r>
          </w:p>
        </w:tc>
      </w:tr>
      <w:tr w:rsidR="00184C5B" w:rsidRPr="00184C5B" w:rsidTr="00BF6FBC">
        <w:tc>
          <w:tcPr>
            <w:tcW w:w="2055" w:type="dxa"/>
            <w:tcBorders>
              <w:left w:val="single" w:sz="4" w:space="0" w:color="000000"/>
            </w:tcBorders>
          </w:tcPr>
          <w:p w:rsidR="00184C5B" w:rsidRPr="00184C5B" w:rsidRDefault="00184C5B" w:rsidP="00184C5B">
            <w:pPr>
              <w:suppressAutoHyphens/>
              <w:overflowPunct w:val="0"/>
              <w:autoSpaceDE w:val="0"/>
              <w:snapToGrid w:val="0"/>
              <w:spacing w:after="0" w:line="240" w:lineRule="auto"/>
              <w:jc w:val="both"/>
              <w:textAlignment w:val="baseline"/>
              <w:rPr>
                <w:rFonts w:ascii="Arial" w:eastAsia="Times New Roman" w:hAnsi="Arial" w:cs="Arial"/>
                <w:sz w:val="18"/>
                <w:szCs w:val="20"/>
                <w:lang w:eastAsia="ar-SA"/>
              </w:rPr>
            </w:pPr>
          </w:p>
        </w:tc>
        <w:tc>
          <w:tcPr>
            <w:tcW w:w="3260" w:type="dxa"/>
            <w:tcBorders>
              <w:left w:val="single" w:sz="4" w:space="0" w:color="000000"/>
            </w:tcBorders>
          </w:tcPr>
          <w:p w:rsidR="00184C5B" w:rsidRPr="00184C5B" w:rsidRDefault="00184C5B" w:rsidP="00184C5B">
            <w:pPr>
              <w:suppressAutoHyphens/>
              <w:overflowPunct w:val="0"/>
              <w:autoSpaceDE w:val="0"/>
              <w:snapToGrid w:val="0"/>
              <w:spacing w:before="60" w:after="0" w:line="240" w:lineRule="auto"/>
              <w:jc w:val="both"/>
              <w:textAlignment w:val="baseline"/>
              <w:rPr>
                <w:rFonts w:ascii="Arial" w:eastAsia="Times New Roman" w:hAnsi="Arial" w:cs="Arial"/>
                <w:sz w:val="18"/>
                <w:szCs w:val="20"/>
                <w:lang w:eastAsia="ar-SA"/>
              </w:rPr>
            </w:pPr>
            <w:r w:rsidRPr="00184C5B">
              <w:rPr>
                <w:rFonts w:ascii="Arial" w:eastAsia="Times New Roman" w:hAnsi="Arial" w:cs="Arial"/>
                <w:sz w:val="18"/>
                <w:szCs w:val="20"/>
                <w:lang w:eastAsia="ar-SA"/>
              </w:rPr>
              <w:t xml:space="preserve">ograniczających pozostałe </w:t>
            </w:r>
          </w:p>
          <w:p w:rsidR="00184C5B" w:rsidRPr="00184C5B" w:rsidRDefault="00184C5B" w:rsidP="00184C5B">
            <w:pPr>
              <w:suppressAutoHyphens/>
              <w:overflowPunct w:val="0"/>
              <w:autoSpaceDE w:val="0"/>
              <w:spacing w:after="60" w:line="240" w:lineRule="auto"/>
              <w:jc w:val="both"/>
              <w:textAlignment w:val="baseline"/>
              <w:rPr>
                <w:rFonts w:ascii="Arial" w:eastAsia="Times New Roman" w:hAnsi="Arial" w:cs="Arial"/>
                <w:sz w:val="18"/>
                <w:szCs w:val="20"/>
                <w:lang w:eastAsia="ar-SA"/>
              </w:rPr>
            </w:pPr>
            <w:r w:rsidRPr="00184C5B">
              <w:rPr>
                <w:rFonts w:ascii="Arial" w:eastAsia="Times New Roman" w:hAnsi="Arial" w:cs="Arial"/>
                <w:sz w:val="18"/>
                <w:szCs w:val="20"/>
                <w:lang w:eastAsia="ar-SA"/>
              </w:rPr>
              <w:t>powierzchnie:</w:t>
            </w:r>
          </w:p>
        </w:tc>
        <w:tc>
          <w:tcPr>
            <w:tcW w:w="1098" w:type="dxa"/>
            <w:tcBorders>
              <w:left w:val="single" w:sz="4" w:space="0" w:color="000000"/>
            </w:tcBorders>
          </w:tcPr>
          <w:p w:rsidR="00184C5B" w:rsidRPr="00184C5B" w:rsidRDefault="00184C5B" w:rsidP="00184C5B">
            <w:pPr>
              <w:suppressAutoHyphens/>
              <w:overflowPunct w:val="0"/>
              <w:autoSpaceDE w:val="0"/>
              <w:snapToGrid w:val="0"/>
              <w:spacing w:after="0" w:line="240" w:lineRule="auto"/>
              <w:jc w:val="center"/>
              <w:textAlignment w:val="baseline"/>
              <w:rPr>
                <w:rFonts w:ascii="Arial" w:eastAsia="Times New Roman" w:hAnsi="Arial" w:cs="Arial"/>
                <w:sz w:val="18"/>
                <w:szCs w:val="20"/>
                <w:lang w:eastAsia="ar-SA"/>
              </w:rPr>
            </w:pPr>
          </w:p>
        </w:tc>
        <w:tc>
          <w:tcPr>
            <w:tcW w:w="1113" w:type="dxa"/>
            <w:tcBorders>
              <w:left w:val="single" w:sz="4" w:space="0" w:color="000000"/>
              <w:right w:val="single" w:sz="4" w:space="0" w:color="000000"/>
            </w:tcBorders>
          </w:tcPr>
          <w:p w:rsidR="00184C5B" w:rsidRPr="00184C5B" w:rsidRDefault="00184C5B" w:rsidP="00184C5B">
            <w:pPr>
              <w:suppressAutoHyphens/>
              <w:overflowPunct w:val="0"/>
              <w:autoSpaceDE w:val="0"/>
              <w:snapToGrid w:val="0"/>
              <w:spacing w:after="0" w:line="240" w:lineRule="auto"/>
              <w:jc w:val="center"/>
              <w:textAlignment w:val="baseline"/>
              <w:rPr>
                <w:rFonts w:ascii="Arial" w:eastAsia="Times New Roman" w:hAnsi="Arial" w:cs="Arial"/>
                <w:sz w:val="18"/>
                <w:szCs w:val="20"/>
                <w:lang w:eastAsia="ar-SA"/>
              </w:rPr>
            </w:pPr>
          </w:p>
        </w:tc>
      </w:tr>
      <w:tr w:rsidR="00184C5B" w:rsidRPr="00184C5B" w:rsidTr="00BF6FBC">
        <w:tc>
          <w:tcPr>
            <w:tcW w:w="2055" w:type="dxa"/>
            <w:tcBorders>
              <w:left w:val="single" w:sz="4" w:space="0" w:color="000000"/>
            </w:tcBorders>
          </w:tcPr>
          <w:p w:rsidR="00184C5B" w:rsidRPr="00184C5B" w:rsidRDefault="00184C5B" w:rsidP="00184C5B">
            <w:pPr>
              <w:suppressAutoHyphens/>
              <w:overflowPunct w:val="0"/>
              <w:autoSpaceDE w:val="0"/>
              <w:snapToGrid w:val="0"/>
              <w:spacing w:before="60" w:after="60" w:line="240" w:lineRule="auto"/>
              <w:jc w:val="both"/>
              <w:textAlignment w:val="baseline"/>
              <w:rPr>
                <w:rFonts w:ascii="Arial" w:eastAsia="Times New Roman" w:hAnsi="Arial" w:cs="Arial"/>
                <w:sz w:val="18"/>
                <w:szCs w:val="20"/>
                <w:lang w:eastAsia="ar-SA"/>
              </w:rPr>
            </w:pPr>
          </w:p>
        </w:tc>
        <w:tc>
          <w:tcPr>
            <w:tcW w:w="3260" w:type="dxa"/>
            <w:tcBorders>
              <w:left w:val="single" w:sz="4" w:space="0" w:color="000000"/>
              <w:bottom w:val="single" w:sz="4" w:space="0" w:color="000000"/>
            </w:tcBorders>
          </w:tcPr>
          <w:p w:rsidR="00184C5B" w:rsidRPr="00184C5B" w:rsidRDefault="00184C5B" w:rsidP="00184C5B">
            <w:pPr>
              <w:suppressAutoHyphens/>
              <w:overflowPunct w:val="0"/>
              <w:autoSpaceDE w:val="0"/>
              <w:snapToGrid w:val="0"/>
              <w:spacing w:before="60" w:after="60" w:line="240" w:lineRule="auto"/>
              <w:jc w:val="both"/>
              <w:textAlignment w:val="baseline"/>
              <w:rPr>
                <w:rFonts w:ascii="Arial" w:eastAsia="Times New Roman" w:hAnsi="Arial" w:cs="Arial"/>
                <w:sz w:val="18"/>
                <w:szCs w:val="20"/>
                <w:lang w:eastAsia="ar-SA"/>
              </w:rPr>
            </w:pPr>
            <w:r w:rsidRPr="00184C5B">
              <w:rPr>
                <w:rFonts w:ascii="Arial" w:eastAsia="Times New Roman" w:hAnsi="Arial" w:cs="Arial"/>
                <w:sz w:val="18"/>
                <w:szCs w:val="20"/>
                <w:lang w:eastAsia="ar-SA"/>
              </w:rPr>
              <w:t>- liczba max</w:t>
            </w:r>
          </w:p>
        </w:tc>
        <w:tc>
          <w:tcPr>
            <w:tcW w:w="1098" w:type="dxa"/>
            <w:tcBorders>
              <w:left w:val="single" w:sz="4" w:space="0" w:color="000000"/>
              <w:bottom w:val="single" w:sz="4" w:space="0" w:color="000000"/>
            </w:tcBorders>
          </w:tcPr>
          <w:p w:rsidR="00184C5B" w:rsidRPr="00184C5B" w:rsidRDefault="00184C5B" w:rsidP="00184C5B">
            <w:pPr>
              <w:suppressAutoHyphens/>
              <w:overflowPunct w:val="0"/>
              <w:autoSpaceDE w:val="0"/>
              <w:snapToGrid w:val="0"/>
              <w:spacing w:before="60" w:after="60" w:line="240" w:lineRule="auto"/>
              <w:jc w:val="center"/>
              <w:textAlignment w:val="baseline"/>
              <w:rPr>
                <w:rFonts w:ascii="Arial" w:eastAsia="Times New Roman" w:hAnsi="Arial" w:cs="Arial"/>
                <w:sz w:val="18"/>
                <w:szCs w:val="20"/>
                <w:lang w:eastAsia="ar-SA"/>
              </w:rPr>
            </w:pPr>
            <w:r w:rsidRPr="00184C5B">
              <w:rPr>
                <w:rFonts w:ascii="Arial" w:eastAsia="Times New Roman" w:hAnsi="Arial" w:cs="Arial"/>
                <w:sz w:val="18"/>
                <w:szCs w:val="20"/>
                <w:lang w:eastAsia="ar-SA"/>
              </w:rPr>
              <w:t>2</w:t>
            </w:r>
          </w:p>
        </w:tc>
        <w:tc>
          <w:tcPr>
            <w:tcW w:w="1113" w:type="dxa"/>
            <w:tcBorders>
              <w:left w:val="single" w:sz="4" w:space="0" w:color="000000"/>
              <w:bottom w:val="single" w:sz="4" w:space="0" w:color="000000"/>
              <w:right w:val="single" w:sz="4" w:space="0" w:color="000000"/>
            </w:tcBorders>
          </w:tcPr>
          <w:p w:rsidR="00184C5B" w:rsidRPr="00184C5B" w:rsidRDefault="00184C5B" w:rsidP="00184C5B">
            <w:pPr>
              <w:suppressAutoHyphens/>
              <w:overflowPunct w:val="0"/>
              <w:autoSpaceDE w:val="0"/>
              <w:snapToGrid w:val="0"/>
              <w:spacing w:before="60" w:after="60" w:line="240" w:lineRule="auto"/>
              <w:jc w:val="center"/>
              <w:textAlignment w:val="baseline"/>
              <w:rPr>
                <w:rFonts w:ascii="Arial" w:eastAsia="Times New Roman" w:hAnsi="Arial" w:cs="Arial"/>
                <w:sz w:val="18"/>
                <w:szCs w:val="20"/>
                <w:lang w:eastAsia="ar-SA"/>
              </w:rPr>
            </w:pPr>
            <w:r w:rsidRPr="00184C5B">
              <w:rPr>
                <w:rFonts w:ascii="Arial" w:eastAsia="Times New Roman" w:hAnsi="Arial" w:cs="Arial"/>
                <w:sz w:val="18"/>
                <w:szCs w:val="20"/>
                <w:lang w:eastAsia="ar-SA"/>
              </w:rPr>
              <w:t>2</w:t>
            </w:r>
          </w:p>
        </w:tc>
      </w:tr>
      <w:tr w:rsidR="00184C5B" w:rsidRPr="00184C5B" w:rsidTr="00BF6FBC">
        <w:tc>
          <w:tcPr>
            <w:tcW w:w="2055" w:type="dxa"/>
            <w:tcBorders>
              <w:left w:val="single" w:sz="4" w:space="0" w:color="000000"/>
            </w:tcBorders>
          </w:tcPr>
          <w:p w:rsidR="00184C5B" w:rsidRPr="00184C5B" w:rsidRDefault="00184C5B" w:rsidP="00184C5B">
            <w:pPr>
              <w:suppressAutoHyphens/>
              <w:overflowPunct w:val="0"/>
              <w:autoSpaceDE w:val="0"/>
              <w:snapToGrid w:val="0"/>
              <w:spacing w:before="60" w:after="60" w:line="240" w:lineRule="auto"/>
              <w:jc w:val="both"/>
              <w:textAlignment w:val="baseline"/>
              <w:rPr>
                <w:rFonts w:ascii="Arial" w:eastAsia="Times New Roman" w:hAnsi="Arial" w:cs="Arial"/>
                <w:sz w:val="18"/>
                <w:szCs w:val="20"/>
                <w:lang w:eastAsia="ar-SA"/>
              </w:rPr>
            </w:pPr>
          </w:p>
        </w:tc>
        <w:tc>
          <w:tcPr>
            <w:tcW w:w="3260" w:type="dxa"/>
            <w:tcBorders>
              <w:left w:val="single" w:sz="4" w:space="0" w:color="000000"/>
              <w:bottom w:val="single" w:sz="4" w:space="0" w:color="000000"/>
            </w:tcBorders>
          </w:tcPr>
          <w:p w:rsidR="00184C5B" w:rsidRPr="00184C5B" w:rsidRDefault="00184C5B" w:rsidP="00184C5B">
            <w:pPr>
              <w:suppressAutoHyphens/>
              <w:overflowPunct w:val="0"/>
              <w:autoSpaceDE w:val="0"/>
              <w:snapToGrid w:val="0"/>
              <w:spacing w:before="60" w:after="60" w:line="240" w:lineRule="auto"/>
              <w:jc w:val="both"/>
              <w:textAlignment w:val="baseline"/>
              <w:rPr>
                <w:rFonts w:ascii="Arial" w:eastAsia="Times New Roman" w:hAnsi="Arial" w:cs="Arial"/>
                <w:sz w:val="18"/>
                <w:szCs w:val="20"/>
                <w:lang w:eastAsia="ar-SA"/>
              </w:rPr>
            </w:pPr>
            <w:r w:rsidRPr="00184C5B">
              <w:rPr>
                <w:rFonts w:ascii="Arial" w:eastAsia="Times New Roman" w:hAnsi="Arial" w:cs="Arial"/>
                <w:sz w:val="18"/>
                <w:szCs w:val="20"/>
                <w:lang w:eastAsia="ar-SA"/>
              </w:rPr>
              <w:t>- długość, mm, max</w:t>
            </w:r>
          </w:p>
        </w:tc>
        <w:tc>
          <w:tcPr>
            <w:tcW w:w="1098" w:type="dxa"/>
            <w:tcBorders>
              <w:left w:val="single" w:sz="4" w:space="0" w:color="000000"/>
              <w:bottom w:val="single" w:sz="4" w:space="0" w:color="000000"/>
            </w:tcBorders>
          </w:tcPr>
          <w:p w:rsidR="00184C5B" w:rsidRPr="00184C5B" w:rsidRDefault="00184C5B" w:rsidP="00184C5B">
            <w:pPr>
              <w:suppressAutoHyphens/>
              <w:overflowPunct w:val="0"/>
              <w:autoSpaceDE w:val="0"/>
              <w:snapToGrid w:val="0"/>
              <w:spacing w:before="60" w:after="60" w:line="240" w:lineRule="auto"/>
              <w:jc w:val="center"/>
              <w:textAlignment w:val="baseline"/>
              <w:rPr>
                <w:rFonts w:ascii="Arial" w:eastAsia="Times New Roman" w:hAnsi="Arial" w:cs="Arial"/>
                <w:sz w:val="18"/>
                <w:szCs w:val="20"/>
                <w:lang w:eastAsia="ar-SA"/>
              </w:rPr>
            </w:pPr>
            <w:r w:rsidRPr="00184C5B">
              <w:rPr>
                <w:rFonts w:ascii="Arial" w:eastAsia="Times New Roman" w:hAnsi="Arial" w:cs="Arial"/>
                <w:sz w:val="18"/>
                <w:szCs w:val="20"/>
                <w:lang w:eastAsia="ar-SA"/>
              </w:rPr>
              <w:t>20</w:t>
            </w:r>
          </w:p>
        </w:tc>
        <w:tc>
          <w:tcPr>
            <w:tcW w:w="1113" w:type="dxa"/>
            <w:tcBorders>
              <w:left w:val="single" w:sz="4" w:space="0" w:color="000000"/>
              <w:bottom w:val="single" w:sz="4" w:space="0" w:color="000000"/>
              <w:right w:val="single" w:sz="4" w:space="0" w:color="000000"/>
            </w:tcBorders>
          </w:tcPr>
          <w:p w:rsidR="00184C5B" w:rsidRPr="00184C5B" w:rsidRDefault="00184C5B" w:rsidP="00184C5B">
            <w:pPr>
              <w:suppressAutoHyphens/>
              <w:overflowPunct w:val="0"/>
              <w:autoSpaceDE w:val="0"/>
              <w:snapToGrid w:val="0"/>
              <w:spacing w:before="60" w:after="60" w:line="240" w:lineRule="auto"/>
              <w:jc w:val="center"/>
              <w:textAlignment w:val="baseline"/>
              <w:rPr>
                <w:rFonts w:ascii="Arial" w:eastAsia="Times New Roman" w:hAnsi="Arial" w:cs="Arial"/>
                <w:sz w:val="18"/>
                <w:szCs w:val="20"/>
                <w:lang w:eastAsia="ar-SA"/>
              </w:rPr>
            </w:pPr>
            <w:r w:rsidRPr="00184C5B">
              <w:rPr>
                <w:rFonts w:ascii="Arial" w:eastAsia="Times New Roman" w:hAnsi="Arial" w:cs="Arial"/>
                <w:sz w:val="18"/>
                <w:szCs w:val="20"/>
                <w:lang w:eastAsia="ar-SA"/>
              </w:rPr>
              <w:t>40</w:t>
            </w:r>
          </w:p>
        </w:tc>
      </w:tr>
      <w:tr w:rsidR="00184C5B" w:rsidRPr="00184C5B" w:rsidTr="00BF6FBC">
        <w:tc>
          <w:tcPr>
            <w:tcW w:w="2055" w:type="dxa"/>
            <w:tcBorders>
              <w:left w:val="single" w:sz="4" w:space="0" w:color="000000"/>
              <w:bottom w:val="single" w:sz="4" w:space="0" w:color="000000"/>
            </w:tcBorders>
          </w:tcPr>
          <w:p w:rsidR="00184C5B" w:rsidRPr="00184C5B" w:rsidRDefault="00184C5B" w:rsidP="00184C5B">
            <w:pPr>
              <w:suppressAutoHyphens/>
              <w:overflowPunct w:val="0"/>
              <w:autoSpaceDE w:val="0"/>
              <w:snapToGrid w:val="0"/>
              <w:spacing w:before="60" w:after="60" w:line="240" w:lineRule="auto"/>
              <w:jc w:val="both"/>
              <w:textAlignment w:val="baseline"/>
              <w:rPr>
                <w:rFonts w:ascii="Arial" w:eastAsia="Times New Roman" w:hAnsi="Arial" w:cs="Arial"/>
                <w:sz w:val="18"/>
                <w:szCs w:val="20"/>
                <w:lang w:eastAsia="ar-SA"/>
              </w:rPr>
            </w:pPr>
          </w:p>
        </w:tc>
        <w:tc>
          <w:tcPr>
            <w:tcW w:w="3260" w:type="dxa"/>
            <w:tcBorders>
              <w:left w:val="single" w:sz="4" w:space="0" w:color="000000"/>
              <w:bottom w:val="single" w:sz="4" w:space="0" w:color="000000"/>
            </w:tcBorders>
          </w:tcPr>
          <w:p w:rsidR="00184C5B" w:rsidRPr="00184C5B" w:rsidRDefault="00184C5B" w:rsidP="00184C5B">
            <w:pPr>
              <w:suppressAutoHyphens/>
              <w:overflowPunct w:val="0"/>
              <w:autoSpaceDE w:val="0"/>
              <w:snapToGrid w:val="0"/>
              <w:spacing w:before="60" w:after="60" w:line="240" w:lineRule="auto"/>
              <w:jc w:val="both"/>
              <w:textAlignment w:val="baseline"/>
              <w:rPr>
                <w:rFonts w:ascii="Arial" w:eastAsia="Times New Roman" w:hAnsi="Arial" w:cs="Arial"/>
                <w:sz w:val="18"/>
                <w:szCs w:val="20"/>
                <w:lang w:eastAsia="ar-SA"/>
              </w:rPr>
            </w:pPr>
            <w:r w:rsidRPr="00184C5B">
              <w:rPr>
                <w:rFonts w:ascii="Arial" w:eastAsia="Times New Roman" w:hAnsi="Arial" w:cs="Arial"/>
                <w:sz w:val="18"/>
                <w:szCs w:val="20"/>
                <w:lang w:eastAsia="ar-SA"/>
              </w:rPr>
              <w:t>- głębokość, mm, max</w:t>
            </w:r>
          </w:p>
        </w:tc>
        <w:tc>
          <w:tcPr>
            <w:tcW w:w="1098" w:type="dxa"/>
            <w:tcBorders>
              <w:left w:val="single" w:sz="4" w:space="0" w:color="000000"/>
              <w:bottom w:val="single" w:sz="4" w:space="0" w:color="000000"/>
            </w:tcBorders>
          </w:tcPr>
          <w:p w:rsidR="00184C5B" w:rsidRPr="00184C5B" w:rsidRDefault="00184C5B" w:rsidP="00184C5B">
            <w:pPr>
              <w:suppressAutoHyphens/>
              <w:overflowPunct w:val="0"/>
              <w:autoSpaceDE w:val="0"/>
              <w:snapToGrid w:val="0"/>
              <w:spacing w:before="60" w:after="60" w:line="240" w:lineRule="auto"/>
              <w:jc w:val="center"/>
              <w:textAlignment w:val="baseline"/>
              <w:rPr>
                <w:rFonts w:ascii="Arial" w:eastAsia="Times New Roman" w:hAnsi="Arial" w:cs="Arial"/>
                <w:sz w:val="18"/>
                <w:szCs w:val="20"/>
                <w:lang w:eastAsia="ar-SA"/>
              </w:rPr>
            </w:pPr>
            <w:r w:rsidRPr="00184C5B">
              <w:rPr>
                <w:rFonts w:ascii="Arial" w:eastAsia="Times New Roman" w:hAnsi="Arial" w:cs="Arial"/>
                <w:sz w:val="18"/>
                <w:szCs w:val="20"/>
                <w:lang w:eastAsia="ar-SA"/>
              </w:rPr>
              <w:t>6</w:t>
            </w:r>
          </w:p>
        </w:tc>
        <w:tc>
          <w:tcPr>
            <w:tcW w:w="1113" w:type="dxa"/>
            <w:tcBorders>
              <w:left w:val="single" w:sz="4" w:space="0" w:color="000000"/>
              <w:bottom w:val="single" w:sz="4" w:space="0" w:color="000000"/>
              <w:right w:val="single" w:sz="4" w:space="0" w:color="000000"/>
            </w:tcBorders>
          </w:tcPr>
          <w:p w:rsidR="00184C5B" w:rsidRPr="00184C5B" w:rsidRDefault="00184C5B" w:rsidP="00184C5B">
            <w:pPr>
              <w:suppressAutoHyphens/>
              <w:overflowPunct w:val="0"/>
              <w:autoSpaceDE w:val="0"/>
              <w:snapToGrid w:val="0"/>
              <w:spacing w:before="60" w:after="60" w:line="240" w:lineRule="auto"/>
              <w:jc w:val="center"/>
              <w:textAlignment w:val="baseline"/>
              <w:rPr>
                <w:rFonts w:ascii="Arial" w:eastAsia="Times New Roman" w:hAnsi="Arial" w:cs="Arial"/>
                <w:sz w:val="18"/>
                <w:szCs w:val="20"/>
                <w:lang w:eastAsia="ar-SA"/>
              </w:rPr>
            </w:pPr>
            <w:r w:rsidRPr="00184C5B">
              <w:rPr>
                <w:rFonts w:ascii="Arial" w:eastAsia="Times New Roman" w:hAnsi="Arial" w:cs="Arial"/>
                <w:sz w:val="18"/>
                <w:szCs w:val="20"/>
                <w:lang w:eastAsia="ar-SA"/>
              </w:rPr>
              <w:t>10</w:t>
            </w:r>
          </w:p>
        </w:tc>
      </w:tr>
    </w:tbl>
    <w:p w:rsidR="00184C5B" w:rsidRPr="00184C5B" w:rsidRDefault="00184C5B" w:rsidP="00184C5B">
      <w:pPr>
        <w:suppressAutoHyphens/>
        <w:overflowPunct w:val="0"/>
        <w:autoSpaceDE w:val="0"/>
        <w:spacing w:before="120" w:after="0" w:line="240" w:lineRule="auto"/>
        <w:jc w:val="both"/>
        <w:textAlignment w:val="baseline"/>
        <w:rPr>
          <w:rFonts w:ascii="Arial" w:eastAsia="Times New Roman" w:hAnsi="Arial" w:cs="Arial"/>
          <w:sz w:val="18"/>
          <w:szCs w:val="20"/>
          <w:lang w:eastAsia="ar-SA"/>
        </w:rPr>
      </w:pPr>
      <w:r w:rsidRPr="00184C5B">
        <w:rPr>
          <w:rFonts w:ascii="Arial" w:eastAsia="Times New Roman" w:hAnsi="Arial" w:cs="Arial"/>
          <w:b/>
          <w:sz w:val="18"/>
          <w:szCs w:val="20"/>
          <w:lang w:eastAsia="ar-SA"/>
        </w:rPr>
        <w:t xml:space="preserve">2.4.3. </w:t>
      </w:r>
      <w:r w:rsidRPr="00184C5B">
        <w:rPr>
          <w:rFonts w:ascii="Arial" w:eastAsia="Times New Roman" w:hAnsi="Arial" w:cs="Arial"/>
          <w:sz w:val="18"/>
          <w:szCs w:val="20"/>
          <w:lang w:eastAsia="ar-SA"/>
        </w:rPr>
        <w:t>Składowanie</w:t>
      </w:r>
    </w:p>
    <w:p w:rsidR="00184C5B" w:rsidRPr="00184C5B" w:rsidRDefault="00184C5B" w:rsidP="00184C5B">
      <w:pPr>
        <w:suppressAutoHyphens/>
        <w:overflowPunct w:val="0"/>
        <w:autoSpaceDE w:val="0"/>
        <w:spacing w:before="120" w:after="0" w:line="240" w:lineRule="auto"/>
        <w:jc w:val="both"/>
        <w:textAlignment w:val="baseline"/>
        <w:rPr>
          <w:rFonts w:ascii="Arial" w:eastAsia="Times New Roman" w:hAnsi="Arial" w:cs="Arial"/>
          <w:sz w:val="18"/>
          <w:szCs w:val="20"/>
          <w:lang w:eastAsia="ar-SA"/>
        </w:rPr>
      </w:pPr>
      <w:r w:rsidRPr="00184C5B">
        <w:rPr>
          <w:rFonts w:ascii="Arial" w:eastAsia="Times New Roman" w:hAnsi="Arial" w:cs="Arial"/>
          <w:sz w:val="18"/>
          <w:szCs w:val="20"/>
          <w:lang w:eastAsia="ar-SA"/>
        </w:rPr>
        <w:t>Krawężniki betonowe mogą być przechowywane na składowiskach otwartych, posegregowane według typów, rodzajów, odmian, gatunków i wielkości.</w:t>
      </w:r>
    </w:p>
    <w:p w:rsidR="00184C5B" w:rsidRPr="00184C5B" w:rsidRDefault="00184C5B" w:rsidP="00184C5B">
      <w:pPr>
        <w:suppressAutoHyphens/>
        <w:overflowPunct w:val="0"/>
        <w:autoSpaceDE w:val="0"/>
        <w:spacing w:after="0" w:line="240" w:lineRule="auto"/>
        <w:jc w:val="both"/>
        <w:textAlignment w:val="baseline"/>
        <w:rPr>
          <w:rFonts w:ascii="Arial" w:eastAsia="Times New Roman" w:hAnsi="Arial" w:cs="Arial"/>
          <w:sz w:val="18"/>
          <w:szCs w:val="20"/>
          <w:lang w:eastAsia="ar-SA"/>
        </w:rPr>
      </w:pPr>
      <w:r w:rsidRPr="00184C5B">
        <w:rPr>
          <w:rFonts w:ascii="Arial" w:eastAsia="Times New Roman" w:hAnsi="Arial" w:cs="Arial"/>
          <w:sz w:val="18"/>
          <w:szCs w:val="20"/>
          <w:lang w:eastAsia="ar-SA"/>
        </w:rPr>
        <w:t>Krawężniki betonowe należy układać z zastosowaniem podkładek i przekładek drewnianych o wymiarach: grubość 2,5 cm, szerokość 5 cm, długość min. 5 cm większa niż szerokość krawężnika.</w:t>
      </w:r>
    </w:p>
    <w:p w:rsidR="00184C5B" w:rsidRPr="00184C5B" w:rsidRDefault="00184C5B" w:rsidP="00184C5B">
      <w:pPr>
        <w:keepNext/>
        <w:suppressAutoHyphens/>
        <w:overflowPunct w:val="0"/>
        <w:autoSpaceDE w:val="0"/>
        <w:spacing w:before="120" w:after="0" w:line="240" w:lineRule="auto"/>
        <w:jc w:val="both"/>
        <w:textAlignment w:val="baseline"/>
        <w:rPr>
          <w:rFonts w:ascii="Arial" w:eastAsia="Times New Roman" w:hAnsi="Arial" w:cs="Arial"/>
          <w:sz w:val="18"/>
          <w:szCs w:val="20"/>
          <w:lang w:eastAsia="ar-SA"/>
        </w:rPr>
      </w:pPr>
      <w:r w:rsidRPr="00184C5B">
        <w:rPr>
          <w:rFonts w:ascii="Arial" w:eastAsia="Times New Roman" w:hAnsi="Arial" w:cs="Arial"/>
          <w:b/>
          <w:sz w:val="18"/>
          <w:szCs w:val="20"/>
          <w:lang w:eastAsia="ar-SA"/>
        </w:rPr>
        <w:t xml:space="preserve">2.4.4. </w:t>
      </w:r>
      <w:r w:rsidRPr="00184C5B">
        <w:rPr>
          <w:rFonts w:ascii="Arial" w:eastAsia="Times New Roman" w:hAnsi="Arial" w:cs="Arial"/>
          <w:sz w:val="18"/>
          <w:szCs w:val="20"/>
          <w:lang w:eastAsia="ar-SA"/>
        </w:rPr>
        <w:t>Beton i jego składniki</w:t>
      </w:r>
    </w:p>
    <w:p w:rsidR="00184C5B" w:rsidRPr="00184C5B" w:rsidRDefault="00184C5B" w:rsidP="00184C5B">
      <w:pPr>
        <w:keepNext/>
        <w:suppressAutoHyphens/>
        <w:overflowPunct w:val="0"/>
        <w:autoSpaceDE w:val="0"/>
        <w:spacing w:before="120" w:after="0" w:line="240" w:lineRule="auto"/>
        <w:jc w:val="both"/>
        <w:textAlignment w:val="baseline"/>
        <w:rPr>
          <w:rFonts w:ascii="Arial" w:eastAsia="Times New Roman" w:hAnsi="Arial" w:cs="Arial"/>
          <w:sz w:val="18"/>
          <w:szCs w:val="20"/>
          <w:lang w:eastAsia="ar-SA"/>
        </w:rPr>
      </w:pPr>
      <w:r w:rsidRPr="00184C5B">
        <w:rPr>
          <w:rFonts w:ascii="Arial" w:eastAsia="Times New Roman" w:hAnsi="Arial" w:cs="Arial"/>
          <w:b/>
          <w:sz w:val="18"/>
          <w:szCs w:val="20"/>
          <w:lang w:eastAsia="ar-SA"/>
        </w:rPr>
        <w:t xml:space="preserve">2.4.4.1. </w:t>
      </w:r>
      <w:r w:rsidRPr="00184C5B">
        <w:rPr>
          <w:rFonts w:ascii="Arial" w:eastAsia="Times New Roman" w:hAnsi="Arial" w:cs="Arial"/>
          <w:sz w:val="18"/>
          <w:szCs w:val="20"/>
          <w:lang w:eastAsia="ar-SA"/>
        </w:rPr>
        <w:t>Beton do produkcji krawężników</w:t>
      </w:r>
    </w:p>
    <w:p w:rsidR="00184C5B" w:rsidRPr="00184C5B" w:rsidRDefault="00184C5B" w:rsidP="00184C5B">
      <w:pPr>
        <w:suppressAutoHyphens/>
        <w:overflowPunct w:val="0"/>
        <w:autoSpaceDE w:val="0"/>
        <w:spacing w:before="120" w:after="0" w:line="240" w:lineRule="auto"/>
        <w:jc w:val="both"/>
        <w:textAlignment w:val="baseline"/>
        <w:rPr>
          <w:rFonts w:ascii="Arial" w:eastAsia="Times New Roman" w:hAnsi="Arial" w:cs="Arial"/>
          <w:sz w:val="18"/>
          <w:szCs w:val="20"/>
          <w:lang w:eastAsia="ar-SA"/>
        </w:rPr>
      </w:pPr>
      <w:r w:rsidRPr="00184C5B">
        <w:rPr>
          <w:rFonts w:ascii="Arial" w:eastAsia="Times New Roman" w:hAnsi="Arial" w:cs="Arial"/>
          <w:sz w:val="18"/>
          <w:szCs w:val="20"/>
          <w:lang w:eastAsia="ar-SA"/>
        </w:rPr>
        <w:t>Do produkcji krawężników należy stosować beton wg PN-B-06250 [2], klasy B 25 i B 30. W przypadku wykonywania krawężników dwuwarstwowych, górna (licowa) warstwa krawężników powinna być wykonana z betonu klasy B 30.</w:t>
      </w:r>
    </w:p>
    <w:p w:rsidR="00184C5B" w:rsidRPr="00184C5B" w:rsidRDefault="00184C5B" w:rsidP="00184C5B">
      <w:pPr>
        <w:suppressAutoHyphens/>
        <w:overflowPunct w:val="0"/>
        <w:autoSpaceDE w:val="0"/>
        <w:spacing w:after="0" w:line="240" w:lineRule="auto"/>
        <w:jc w:val="both"/>
        <w:textAlignment w:val="baseline"/>
        <w:rPr>
          <w:rFonts w:ascii="Arial" w:eastAsia="Times New Roman" w:hAnsi="Arial" w:cs="Arial"/>
          <w:sz w:val="18"/>
          <w:szCs w:val="20"/>
          <w:lang w:eastAsia="ar-SA"/>
        </w:rPr>
      </w:pPr>
      <w:r w:rsidRPr="00184C5B">
        <w:rPr>
          <w:rFonts w:ascii="Arial" w:eastAsia="Times New Roman" w:hAnsi="Arial" w:cs="Arial"/>
          <w:sz w:val="18"/>
          <w:szCs w:val="20"/>
          <w:lang w:eastAsia="ar-SA"/>
        </w:rPr>
        <w:t>Beton użyty do produkcji krawężników powinien charakteryzować się:</w:t>
      </w:r>
    </w:p>
    <w:p w:rsidR="00184C5B" w:rsidRPr="00184C5B" w:rsidRDefault="00184C5B" w:rsidP="00184C5B">
      <w:pPr>
        <w:numPr>
          <w:ilvl w:val="0"/>
          <w:numId w:val="7"/>
        </w:numPr>
        <w:tabs>
          <w:tab w:val="left" w:pos="283"/>
        </w:tabs>
        <w:suppressAutoHyphens/>
        <w:overflowPunct w:val="0"/>
        <w:autoSpaceDE w:val="0"/>
        <w:spacing w:after="0" w:line="240" w:lineRule="auto"/>
        <w:jc w:val="both"/>
        <w:textAlignment w:val="baseline"/>
        <w:rPr>
          <w:rFonts w:ascii="Arial" w:eastAsia="Times New Roman" w:hAnsi="Arial" w:cs="Arial"/>
          <w:sz w:val="18"/>
          <w:szCs w:val="20"/>
          <w:lang w:eastAsia="ar-SA"/>
        </w:rPr>
      </w:pPr>
      <w:r w:rsidRPr="00184C5B">
        <w:rPr>
          <w:rFonts w:ascii="Arial" w:eastAsia="Times New Roman" w:hAnsi="Arial" w:cs="Arial"/>
          <w:sz w:val="18"/>
          <w:szCs w:val="20"/>
          <w:lang w:eastAsia="ar-SA"/>
        </w:rPr>
        <w:t>nasiąkliwością, poniżej 4%,</w:t>
      </w:r>
    </w:p>
    <w:p w:rsidR="00184C5B" w:rsidRPr="00184C5B" w:rsidRDefault="00184C5B" w:rsidP="00184C5B">
      <w:pPr>
        <w:numPr>
          <w:ilvl w:val="0"/>
          <w:numId w:val="7"/>
        </w:numPr>
        <w:tabs>
          <w:tab w:val="left" w:pos="283"/>
        </w:tabs>
        <w:suppressAutoHyphens/>
        <w:overflowPunct w:val="0"/>
        <w:autoSpaceDE w:val="0"/>
        <w:spacing w:after="0" w:line="240" w:lineRule="auto"/>
        <w:jc w:val="both"/>
        <w:textAlignment w:val="baseline"/>
        <w:rPr>
          <w:rFonts w:ascii="Arial" w:eastAsia="Times New Roman" w:hAnsi="Arial" w:cs="Arial"/>
          <w:sz w:val="18"/>
          <w:szCs w:val="20"/>
          <w:lang w:eastAsia="ar-SA"/>
        </w:rPr>
      </w:pPr>
      <w:r w:rsidRPr="00184C5B">
        <w:rPr>
          <w:rFonts w:ascii="Arial" w:eastAsia="Times New Roman" w:hAnsi="Arial" w:cs="Arial"/>
          <w:sz w:val="18"/>
          <w:szCs w:val="20"/>
          <w:lang w:eastAsia="ar-SA"/>
        </w:rPr>
        <w:t>ścieralnością na tarczy Boehmego, dla gatunku 1: 3 mm, dla gatunku 2: 4 mm,</w:t>
      </w:r>
    </w:p>
    <w:p w:rsidR="00184C5B" w:rsidRPr="00184C5B" w:rsidRDefault="00184C5B" w:rsidP="00184C5B">
      <w:pPr>
        <w:numPr>
          <w:ilvl w:val="0"/>
          <w:numId w:val="7"/>
        </w:numPr>
        <w:tabs>
          <w:tab w:val="left" w:pos="283"/>
        </w:tabs>
        <w:suppressAutoHyphens/>
        <w:overflowPunct w:val="0"/>
        <w:autoSpaceDE w:val="0"/>
        <w:spacing w:after="0" w:line="240" w:lineRule="auto"/>
        <w:jc w:val="both"/>
        <w:textAlignment w:val="baseline"/>
        <w:rPr>
          <w:rFonts w:ascii="Arial" w:eastAsia="Times New Roman" w:hAnsi="Arial" w:cs="Arial"/>
          <w:sz w:val="18"/>
          <w:szCs w:val="20"/>
          <w:lang w:eastAsia="ar-SA"/>
        </w:rPr>
      </w:pPr>
      <w:r w:rsidRPr="00184C5B">
        <w:rPr>
          <w:rFonts w:ascii="Arial" w:eastAsia="Times New Roman" w:hAnsi="Arial" w:cs="Arial"/>
          <w:sz w:val="18"/>
          <w:szCs w:val="20"/>
          <w:lang w:eastAsia="ar-SA"/>
        </w:rPr>
        <w:t>mrozoodpornością i wodoszczelnością, zgodnie z normą PN-B-06250 [2].</w:t>
      </w:r>
    </w:p>
    <w:p w:rsidR="00184C5B" w:rsidRPr="00184C5B" w:rsidRDefault="00184C5B" w:rsidP="00184C5B">
      <w:pPr>
        <w:suppressAutoHyphens/>
        <w:overflowPunct w:val="0"/>
        <w:autoSpaceDE w:val="0"/>
        <w:spacing w:before="120" w:after="0" w:line="240" w:lineRule="auto"/>
        <w:jc w:val="both"/>
        <w:textAlignment w:val="baseline"/>
        <w:rPr>
          <w:rFonts w:ascii="Arial" w:eastAsia="Times New Roman" w:hAnsi="Arial" w:cs="Arial"/>
          <w:sz w:val="18"/>
          <w:szCs w:val="20"/>
          <w:lang w:eastAsia="ar-SA"/>
        </w:rPr>
      </w:pPr>
      <w:r w:rsidRPr="00184C5B">
        <w:rPr>
          <w:rFonts w:ascii="Arial" w:eastAsia="Times New Roman" w:hAnsi="Arial" w:cs="Arial"/>
          <w:b/>
          <w:sz w:val="18"/>
          <w:szCs w:val="20"/>
          <w:lang w:eastAsia="ar-SA"/>
        </w:rPr>
        <w:t xml:space="preserve">2.4.4.2. </w:t>
      </w:r>
      <w:r w:rsidRPr="00184C5B">
        <w:rPr>
          <w:rFonts w:ascii="Arial" w:eastAsia="Times New Roman" w:hAnsi="Arial" w:cs="Arial"/>
          <w:sz w:val="18"/>
          <w:szCs w:val="20"/>
          <w:lang w:eastAsia="ar-SA"/>
        </w:rPr>
        <w:t xml:space="preserve"> Cement</w:t>
      </w:r>
    </w:p>
    <w:p w:rsidR="00184C5B" w:rsidRPr="00184C5B" w:rsidRDefault="00184C5B" w:rsidP="00184C5B">
      <w:pPr>
        <w:suppressAutoHyphens/>
        <w:overflowPunct w:val="0"/>
        <w:autoSpaceDE w:val="0"/>
        <w:spacing w:before="120" w:after="0" w:line="240" w:lineRule="auto"/>
        <w:jc w:val="both"/>
        <w:textAlignment w:val="baseline"/>
        <w:rPr>
          <w:rFonts w:ascii="Arial" w:eastAsia="Times New Roman" w:hAnsi="Arial" w:cs="Arial"/>
          <w:sz w:val="18"/>
          <w:szCs w:val="20"/>
          <w:lang w:eastAsia="ar-SA"/>
        </w:rPr>
      </w:pPr>
      <w:r w:rsidRPr="00184C5B">
        <w:rPr>
          <w:rFonts w:ascii="Arial" w:eastAsia="Times New Roman" w:hAnsi="Arial" w:cs="Arial"/>
          <w:sz w:val="18"/>
          <w:szCs w:val="20"/>
          <w:lang w:eastAsia="ar-SA"/>
        </w:rPr>
        <w:t>Cement stosowany do betonu powinien być cementem portlandzkim klasy nie niższej niż „32,5” wg PN-B-19701 [10].</w:t>
      </w:r>
    </w:p>
    <w:p w:rsidR="00184C5B" w:rsidRPr="00184C5B" w:rsidRDefault="00184C5B" w:rsidP="00184C5B">
      <w:pPr>
        <w:suppressAutoHyphens/>
        <w:overflowPunct w:val="0"/>
        <w:autoSpaceDE w:val="0"/>
        <w:spacing w:before="120" w:after="0" w:line="240" w:lineRule="auto"/>
        <w:jc w:val="both"/>
        <w:textAlignment w:val="baseline"/>
        <w:rPr>
          <w:rFonts w:ascii="Arial" w:eastAsia="Times New Roman" w:hAnsi="Arial" w:cs="Arial"/>
          <w:sz w:val="18"/>
          <w:szCs w:val="20"/>
          <w:lang w:eastAsia="ar-SA"/>
        </w:rPr>
      </w:pPr>
      <w:r w:rsidRPr="00184C5B">
        <w:rPr>
          <w:rFonts w:ascii="Arial" w:eastAsia="Times New Roman" w:hAnsi="Arial" w:cs="Arial"/>
          <w:sz w:val="18"/>
          <w:szCs w:val="20"/>
          <w:lang w:eastAsia="ar-SA"/>
        </w:rPr>
        <w:t>Przechowywanie cementu powinno być zgodne z BN-88/6731-08 [12].</w:t>
      </w:r>
    </w:p>
    <w:p w:rsidR="00184C5B" w:rsidRPr="00184C5B" w:rsidRDefault="00184C5B" w:rsidP="00184C5B">
      <w:pPr>
        <w:suppressAutoHyphens/>
        <w:overflowPunct w:val="0"/>
        <w:autoSpaceDE w:val="0"/>
        <w:spacing w:before="120" w:after="0" w:line="240" w:lineRule="auto"/>
        <w:jc w:val="both"/>
        <w:textAlignment w:val="baseline"/>
        <w:rPr>
          <w:rFonts w:ascii="Arial" w:eastAsia="Times New Roman" w:hAnsi="Arial" w:cs="Arial"/>
          <w:b/>
          <w:sz w:val="18"/>
          <w:szCs w:val="20"/>
          <w:lang w:eastAsia="ar-SA"/>
        </w:rPr>
      </w:pPr>
    </w:p>
    <w:p w:rsidR="00184C5B" w:rsidRPr="00184C5B" w:rsidRDefault="00184C5B" w:rsidP="00184C5B">
      <w:pPr>
        <w:suppressAutoHyphens/>
        <w:overflowPunct w:val="0"/>
        <w:autoSpaceDE w:val="0"/>
        <w:spacing w:before="120" w:after="0" w:line="240" w:lineRule="auto"/>
        <w:jc w:val="both"/>
        <w:textAlignment w:val="baseline"/>
        <w:rPr>
          <w:rFonts w:ascii="Arial" w:eastAsia="Times New Roman" w:hAnsi="Arial" w:cs="Arial"/>
          <w:sz w:val="18"/>
          <w:szCs w:val="20"/>
          <w:lang w:eastAsia="ar-SA"/>
        </w:rPr>
      </w:pPr>
      <w:r w:rsidRPr="00184C5B">
        <w:rPr>
          <w:rFonts w:ascii="Arial" w:eastAsia="Times New Roman" w:hAnsi="Arial" w:cs="Arial"/>
          <w:b/>
          <w:sz w:val="18"/>
          <w:szCs w:val="20"/>
          <w:lang w:eastAsia="ar-SA"/>
        </w:rPr>
        <w:t xml:space="preserve">2.4.4.3. </w:t>
      </w:r>
      <w:r w:rsidRPr="00184C5B">
        <w:rPr>
          <w:rFonts w:ascii="Arial" w:eastAsia="Times New Roman" w:hAnsi="Arial" w:cs="Arial"/>
          <w:sz w:val="18"/>
          <w:szCs w:val="20"/>
          <w:lang w:eastAsia="ar-SA"/>
        </w:rPr>
        <w:t>Kruszywo</w:t>
      </w:r>
    </w:p>
    <w:p w:rsidR="00184C5B" w:rsidRPr="00184C5B" w:rsidRDefault="00184C5B" w:rsidP="00184C5B">
      <w:pPr>
        <w:suppressAutoHyphens/>
        <w:overflowPunct w:val="0"/>
        <w:autoSpaceDE w:val="0"/>
        <w:spacing w:before="120" w:after="0" w:line="240" w:lineRule="auto"/>
        <w:jc w:val="both"/>
        <w:textAlignment w:val="baseline"/>
        <w:rPr>
          <w:rFonts w:ascii="Arial" w:eastAsia="Times New Roman" w:hAnsi="Arial" w:cs="Arial"/>
          <w:sz w:val="18"/>
          <w:szCs w:val="20"/>
          <w:lang w:eastAsia="ar-SA"/>
        </w:rPr>
      </w:pPr>
      <w:r w:rsidRPr="00184C5B">
        <w:rPr>
          <w:rFonts w:ascii="Arial" w:eastAsia="Times New Roman" w:hAnsi="Arial" w:cs="Arial"/>
          <w:sz w:val="18"/>
          <w:szCs w:val="20"/>
          <w:lang w:eastAsia="ar-SA"/>
        </w:rPr>
        <w:t>Kruszywo powinno odpowiadać wymaganiom PN-B-06712 [5].</w:t>
      </w:r>
    </w:p>
    <w:p w:rsidR="00184C5B" w:rsidRPr="00184C5B" w:rsidRDefault="00184C5B" w:rsidP="00184C5B">
      <w:pPr>
        <w:suppressAutoHyphens/>
        <w:overflowPunct w:val="0"/>
        <w:autoSpaceDE w:val="0"/>
        <w:spacing w:after="0" w:line="240" w:lineRule="auto"/>
        <w:jc w:val="both"/>
        <w:textAlignment w:val="baseline"/>
        <w:rPr>
          <w:rFonts w:ascii="Arial" w:eastAsia="Times New Roman" w:hAnsi="Arial" w:cs="Arial"/>
          <w:sz w:val="18"/>
          <w:szCs w:val="20"/>
          <w:lang w:eastAsia="ar-SA"/>
        </w:rPr>
      </w:pPr>
      <w:r w:rsidRPr="00184C5B">
        <w:rPr>
          <w:rFonts w:ascii="Arial" w:eastAsia="Times New Roman" w:hAnsi="Arial" w:cs="Arial"/>
          <w:sz w:val="18"/>
          <w:szCs w:val="20"/>
          <w:lang w:eastAsia="ar-SA"/>
        </w:rPr>
        <w:t>Kruszywo należy przechowywać w warunkach zabezpieczających je przed zanieczyszczeniem, zmieszaniem                     z kruszywami innych asortymentów, gatunków i marek.</w:t>
      </w:r>
    </w:p>
    <w:p w:rsidR="00184C5B" w:rsidRPr="00184C5B" w:rsidRDefault="00184C5B" w:rsidP="00184C5B">
      <w:pPr>
        <w:suppressAutoHyphens/>
        <w:overflowPunct w:val="0"/>
        <w:autoSpaceDE w:val="0"/>
        <w:spacing w:before="120" w:after="0" w:line="240" w:lineRule="auto"/>
        <w:jc w:val="both"/>
        <w:textAlignment w:val="baseline"/>
        <w:rPr>
          <w:rFonts w:ascii="Arial" w:eastAsia="Times New Roman" w:hAnsi="Arial" w:cs="Arial"/>
          <w:sz w:val="18"/>
          <w:szCs w:val="20"/>
          <w:lang w:eastAsia="ar-SA"/>
        </w:rPr>
      </w:pPr>
      <w:r w:rsidRPr="00184C5B">
        <w:rPr>
          <w:rFonts w:ascii="Arial" w:eastAsia="Times New Roman" w:hAnsi="Arial" w:cs="Arial"/>
          <w:b/>
          <w:sz w:val="18"/>
          <w:szCs w:val="20"/>
          <w:lang w:eastAsia="ar-SA"/>
        </w:rPr>
        <w:t xml:space="preserve">2.4.4.4. </w:t>
      </w:r>
      <w:r w:rsidRPr="00184C5B">
        <w:rPr>
          <w:rFonts w:ascii="Arial" w:eastAsia="Times New Roman" w:hAnsi="Arial" w:cs="Arial"/>
          <w:sz w:val="18"/>
          <w:szCs w:val="20"/>
          <w:lang w:eastAsia="ar-SA"/>
        </w:rPr>
        <w:t>Woda</w:t>
      </w:r>
    </w:p>
    <w:p w:rsidR="00184C5B" w:rsidRPr="00184C5B" w:rsidRDefault="00184C5B" w:rsidP="00184C5B">
      <w:pPr>
        <w:suppressAutoHyphens/>
        <w:overflowPunct w:val="0"/>
        <w:autoSpaceDE w:val="0"/>
        <w:spacing w:before="120" w:after="0" w:line="240" w:lineRule="auto"/>
        <w:jc w:val="both"/>
        <w:textAlignment w:val="baseline"/>
        <w:rPr>
          <w:rFonts w:ascii="Arial" w:eastAsia="Times New Roman" w:hAnsi="Arial" w:cs="Arial"/>
          <w:sz w:val="18"/>
          <w:szCs w:val="20"/>
          <w:lang w:eastAsia="ar-SA"/>
        </w:rPr>
      </w:pPr>
      <w:r w:rsidRPr="00184C5B">
        <w:rPr>
          <w:rFonts w:ascii="Arial" w:eastAsia="Times New Roman" w:hAnsi="Arial" w:cs="Arial"/>
          <w:sz w:val="18"/>
          <w:szCs w:val="20"/>
          <w:lang w:eastAsia="ar-SA"/>
        </w:rPr>
        <w:t>Woda powinna być odmiany „1” i odpowiadać wymaganiom PN-B-32250 [11].</w:t>
      </w:r>
    </w:p>
    <w:p w:rsidR="00184C5B" w:rsidRPr="00184C5B" w:rsidRDefault="00184C5B" w:rsidP="00184C5B">
      <w:pPr>
        <w:keepNext/>
        <w:numPr>
          <w:ilvl w:val="1"/>
          <w:numId w:val="0"/>
        </w:numPr>
        <w:tabs>
          <w:tab w:val="left" w:pos="0"/>
        </w:tabs>
        <w:suppressAutoHyphens/>
        <w:overflowPunct w:val="0"/>
        <w:autoSpaceDE w:val="0"/>
        <w:spacing w:before="120" w:after="120" w:line="240" w:lineRule="auto"/>
        <w:jc w:val="both"/>
        <w:textAlignment w:val="baseline"/>
        <w:outlineLvl w:val="1"/>
        <w:rPr>
          <w:rFonts w:ascii="Arial" w:eastAsia="Times New Roman" w:hAnsi="Arial" w:cs="Arial"/>
          <w:b/>
          <w:sz w:val="18"/>
          <w:szCs w:val="20"/>
          <w:lang w:eastAsia="ar-SA"/>
        </w:rPr>
      </w:pPr>
      <w:r w:rsidRPr="00184C5B">
        <w:rPr>
          <w:rFonts w:ascii="Arial" w:eastAsia="Times New Roman" w:hAnsi="Arial" w:cs="Arial"/>
          <w:b/>
          <w:sz w:val="18"/>
          <w:szCs w:val="20"/>
          <w:lang w:eastAsia="ar-SA"/>
        </w:rPr>
        <w:t>2.5. Materiały na podsypkę i do zapraw</w:t>
      </w:r>
    </w:p>
    <w:p w:rsidR="00184C5B" w:rsidRPr="00184C5B" w:rsidRDefault="00184C5B" w:rsidP="00184C5B">
      <w:pPr>
        <w:suppressAutoHyphens/>
        <w:overflowPunct w:val="0"/>
        <w:autoSpaceDE w:val="0"/>
        <w:spacing w:after="0" w:line="240" w:lineRule="auto"/>
        <w:jc w:val="both"/>
        <w:textAlignment w:val="baseline"/>
        <w:rPr>
          <w:rFonts w:ascii="Arial" w:eastAsia="Times New Roman" w:hAnsi="Arial" w:cs="Arial"/>
          <w:sz w:val="18"/>
          <w:szCs w:val="20"/>
          <w:lang w:eastAsia="ar-SA"/>
        </w:rPr>
      </w:pPr>
      <w:r w:rsidRPr="00184C5B">
        <w:rPr>
          <w:rFonts w:ascii="Arial" w:eastAsia="Times New Roman" w:hAnsi="Arial" w:cs="Arial"/>
          <w:sz w:val="18"/>
          <w:szCs w:val="20"/>
          <w:lang w:eastAsia="ar-SA"/>
        </w:rPr>
        <w:t>Piasek na podsypkę cementowo-piaskową powinien odpowiadać wymaganiom PN-B-06712 [5], a do zaprawy cementowo-piaskowej PN-B-06711 [4].</w:t>
      </w:r>
    </w:p>
    <w:p w:rsidR="00184C5B" w:rsidRPr="00184C5B" w:rsidRDefault="00184C5B" w:rsidP="00184C5B">
      <w:pPr>
        <w:suppressAutoHyphens/>
        <w:overflowPunct w:val="0"/>
        <w:autoSpaceDE w:val="0"/>
        <w:spacing w:after="0" w:line="240" w:lineRule="auto"/>
        <w:jc w:val="both"/>
        <w:textAlignment w:val="baseline"/>
        <w:rPr>
          <w:rFonts w:ascii="Arial" w:eastAsia="Times New Roman" w:hAnsi="Arial" w:cs="Arial"/>
          <w:sz w:val="18"/>
          <w:szCs w:val="20"/>
          <w:lang w:eastAsia="ar-SA"/>
        </w:rPr>
      </w:pPr>
      <w:r w:rsidRPr="00184C5B">
        <w:rPr>
          <w:rFonts w:ascii="Arial" w:eastAsia="Times New Roman" w:hAnsi="Arial" w:cs="Arial"/>
          <w:sz w:val="18"/>
          <w:szCs w:val="20"/>
          <w:lang w:eastAsia="ar-SA"/>
        </w:rPr>
        <w:t>Cement na podsypkę i do zaprawy cementowo-piaskowej powinien być cementem portlandzkim klasy nie mniejszej niż „32,5”, odpowiadający wymaganiom PN-B-19701 [10].</w:t>
      </w:r>
    </w:p>
    <w:p w:rsidR="00184C5B" w:rsidRPr="00184C5B" w:rsidRDefault="00184C5B" w:rsidP="00184C5B">
      <w:pPr>
        <w:suppressAutoHyphens/>
        <w:overflowPunct w:val="0"/>
        <w:autoSpaceDE w:val="0"/>
        <w:spacing w:after="0" w:line="240" w:lineRule="auto"/>
        <w:jc w:val="both"/>
        <w:textAlignment w:val="baseline"/>
        <w:rPr>
          <w:rFonts w:ascii="Arial" w:eastAsia="Times New Roman" w:hAnsi="Arial" w:cs="Arial"/>
          <w:sz w:val="18"/>
          <w:szCs w:val="20"/>
          <w:lang w:eastAsia="ar-SA"/>
        </w:rPr>
      </w:pPr>
      <w:r w:rsidRPr="00184C5B">
        <w:rPr>
          <w:rFonts w:ascii="Arial" w:eastAsia="Times New Roman" w:hAnsi="Arial" w:cs="Arial"/>
          <w:sz w:val="18"/>
          <w:szCs w:val="20"/>
          <w:lang w:eastAsia="ar-SA"/>
        </w:rPr>
        <w:t>Woda powinna być odmiany „1” i odpowiadać wymaganiom PN-B-32250 [11].</w:t>
      </w:r>
    </w:p>
    <w:p w:rsidR="00184C5B" w:rsidRPr="00184C5B" w:rsidRDefault="00184C5B" w:rsidP="00184C5B">
      <w:pPr>
        <w:keepNext/>
        <w:numPr>
          <w:ilvl w:val="1"/>
          <w:numId w:val="0"/>
        </w:numPr>
        <w:tabs>
          <w:tab w:val="left" w:pos="0"/>
        </w:tabs>
        <w:suppressAutoHyphens/>
        <w:overflowPunct w:val="0"/>
        <w:autoSpaceDE w:val="0"/>
        <w:spacing w:before="120" w:after="120" w:line="240" w:lineRule="auto"/>
        <w:jc w:val="both"/>
        <w:textAlignment w:val="baseline"/>
        <w:outlineLvl w:val="1"/>
        <w:rPr>
          <w:rFonts w:ascii="Arial" w:eastAsia="Times New Roman" w:hAnsi="Arial" w:cs="Arial"/>
          <w:b/>
          <w:sz w:val="18"/>
          <w:szCs w:val="20"/>
          <w:lang w:eastAsia="ar-SA"/>
        </w:rPr>
      </w:pPr>
      <w:r w:rsidRPr="00184C5B">
        <w:rPr>
          <w:rFonts w:ascii="Arial" w:eastAsia="Times New Roman" w:hAnsi="Arial" w:cs="Arial"/>
          <w:b/>
          <w:sz w:val="18"/>
          <w:szCs w:val="20"/>
          <w:lang w:eastAsia="ar-SA"/>
        </w:rPr>
        <w:t>2.6. Materiały na ławy</w:t>
      </w:r>
    </w:p>
    <w:p w:rsidR="00184C5B" w:rsidRPr="00184C5B" w:rsidRDefault="00184C5B" w:rsidP="00184C5B">
      <w:pPr>
        <w:suppressAutoHyphens/>
        <w:overflowPunct w:val="0"/>
        <w:autoSpaceDE w:val="0"/>
        <w:spacing w:after="0" w:line="240" w:lineRule="auto"/>
        <w:jc w:val="both"/>
        <w:textAlignment w:val="baseline"/>
        <w:rPr>
          <w:rFonts w:ascii="Arial" w:eastAsia="Times New Roman" w:hAnsi="Arial" w:cs="Arial"/>
          <w:sz w:val="18"/>
          <w:szCs w:val="20"/>
          <w:lang w:eastAsia="ar-SA"/>
        </w:rPr>
      </w:pPr>
      <w:r w:rsidRPr="00184C5B">
        <w:rPr>
          <w:rFonts w:ascii="Arial" w:eastAsia="Times New Roman" w:hAnsi="Arial" w:cs="Arial"/>
          <w:sz w:val="18"/>
          <w:szCs w:val="20"/>
          <w:lang w:eastAsia="ar-SA"/>
        </w:rPr>
        <w:t>Do wykonania ław pod krawężniki należy stosować, dla:</w:t>
      </w:r>
    </w:p>
    <w:p w:rsidR="00184C5B" w:rsidRPr="00184C5B" w:rsidRDefault="00184C5B" w:rsidP="00184C5B">
      <w:pPr>
        <w:numPr>
          <w:ilvl w:val="0"/>
          <w:numId w:val="2"/>
        </w:numPr>
        <w:tabs>
          <w:tab w:val="left" w:pos="283"/>
        </w:tabs>
        <w:suppressAutoHyphens/>
        <w:overflowPunct w:val="0"/>
        <w:autoSpaceDE w:val="0"/>
        <w:spacing w:after="0" w:line="240" w:lineRule="auto"/>
        <w:jc w:val="both"/>
        <w:textAlignment w:val="baseline"/>
        <w:rPr>
          <w:rFonts w:ascii="Arial" w:eastAsia="Times New Roman" w:hAnsi="Arial" w:cs="Arial"/>
          <w:sz w:val="18"/>
          <w:szCs w:val="20"/>
          <w:lang w:eastAsia="ar-SA"/>
        </w:rPr>
      </w:pPr>
      <w:r w:rsidRPr="00184C5B">
        <w:rPr>
          <w:rFonts w:ascii="Arial" w:eastAsia="Times New Roman" w:hAnsi="Arial" w:cs="Arial"/>
          <w:sz w:val="18"/>
          <w:szCs w:val="20"/>
          <w:lang w:eastAsia="ar-SA"/>
        </w:rPr>
        <w:t>ławy betonowej - beton klasy B 15 lub B 10, wg PN-B-06250 [2], którego składniki powinny odpowiadać wymaganiom punktu 2.4.4,</w:t>
      </w:r>
    </w:p>
    <w:p w:rsidR="00184C5B" w:rsidRPr="00184C5B" w:rsidRDefault="00184C5B" w:rsidP="00184C5B">
      <w:pPr>
        <w:numPr>
          <w:ilvl w:val="0"/>
          <w:numId w:val="2"/>
        </w:numPr>
        <w:tabs>
          <w:tab w:val="left" w:pos="283"/>
        </w:tabs>
        <w:suppressAutoHyphens/>
        <w:overflowPunct w:val="0"/>
        <w:autoSpaceDE w:val="0"/>
        <w:spacing w:after="0" w:line="240" w:lineRule="auto"/>
        <w:jc w:val="both"/>
        <w:textAlignment w:val="baseline"/>
        <w:rPr>
          <w:rFonts w:ascii="Arial" w:eastAsia="Times New Roman" w:hAnsi="Arial" w:cs="Arial"/>
          <w:sz w:val="18"/>
          <w:szCs w:val="20"/>
          <w:lang w:eastAsia="ar-SA"/>
        </w:rPr>
      </w:pPr>
      <w:r w:rsidRPr="00184C5B">
        <w:rPr>
          <w:rFonts w:ascii="Arial" w:eastAsia="Times New Roman" w:hAnsi="Arial" w:cs="Arial"/>
          <w:sz w:val="18"/>
          <w:szCs w:val="20"/>
          <w:lang w:eastAsia="ar-SA"/>
        </w:rPr>
        <w:t>ławy żwirowej - żwir odpowiadający wymaganiom PN-B-11111 [7],</w:t>
      </w:r>
    </w:p>
    <w:p w:rsidR="00184C5B" w:rsidRPr="00184C5B" w:rsidRDefault="00184C5B" w:rsidP="00184C5B">
      <w:pPr>
        <w:numPr>
          <w:ilvl w:val="0"/>
          <w:numId w:val="2"/>
        </w:numPr>
        <w:tabs>
          <w:tab w:val="left" w:pos="283"/>
        </w:tabs>
        <w:suppressAutoHyphens/>
        <w:overflowPunct w:val="0"/>
        <w:autoSpaceDE w:val="0"/>
        <w:spacing w:after="0" w:line="240" w:lineRule="auto"/>
        <w:jc w:val="both"/>
        <w:textAlignment w:val="baseline"/>
        <w:rPr>
          <w:rFonts w:ascii="Arial" w:eastAsia="Times New Roman" w:hAnsi="Arial" w:cs="Arial"/>
          <w:sz w:val="18"/>
          <w:szCs w:val="20"/>
          <w:lang w:eastAsia="ar-SA"/>
        </w:rPr>
      </w:pPr>
      <w:r w:rsidRPr="00184C5B">
        <w:rPr>
          <w:rFonts w:ascii="Arial" w:eastAsia="Times New Roman" w:hAnsi="Arial" w:cs="Arial"/>
          <w:sz w:val="18"/>
          <w:szCs w:val="20"/>
          <w:lang w:eastAsia="ar-SA"/>
        </w:rPr>
        <w:t>ławy tłuczniowej - tłuczeń odpowiadający wymaganiom PN-B-11112 [8].</w:t>
      </w:r>
    </w:p>
    <w:p w:rsidR="00184C5B" w:rsidRPr="00184C5B" w:rsidRDefault="00184C5B" w:rsidP="00184C5B">
      <w:pPr>
        <w:keepNext/>
        <w:numPr>
          <w:ilvl w:val="1"/>
          <w:numId w:val="0"/>
        </w:numPr>
        <w:tabs>
          <w:tab w:val="left" w:pos="0"/>
        </w:tabs>
        <w:suppressAutoHyphens/>
        <w:overflowPunct w:val="0"/>
        <w:autoSpaceDE w:val="0"/>
        <w:spacing w:before="120" w:after="120" w:line="240" w:lineRule="auto"/>
        <w:jc w:val="both"/>
        <w:textAlignment w:val="baseline"/>
        <w:outlineLvl w:val="1"/>
        <w:rPr>
          <w:rFonts w:ascii="Arial" w:eastAsia="Times New Roman" w:hAnsi="Arial" w:cs="Arial"/>
          <w:b/>
          <w:sz w:val="18"/>
          <w:szCs w:val="20"/>
          <w:lang w:eastAsia="ar-SA"/>
        </w:rPr>
      </w:pPr>
      <w:r w:rsidRPr="00184C5B">
        <w:rPr>
          <w:rFonts w:ascii="Arial" w:eastAsia="Times New Roman" w:hAnsi="Arial" w:cs="Arial"/>
          <w:b/>
          <w:sz w:val="18"/>
          <w:szCs w:val="20"/>
          <w:lang w:eastAsia="ar-SA"/>
        </w:rPr>
        <w:t>2.7. Masa zalewowa</w:t>
      </w:r>
    </w:p>
    <w:p w:rsidR="00184C5B" w:rsidRPr="00184C5B" w:rsidRDefault="00184C5B" w:rsidP="00184C5B">
      <w:pPr>
        <w:suppressAutoHyphens/>
        <w:overflowPunct w:val="0"/>
        <w:autoSpaceDE w:val="0"/>
        <w:spacing w:after="0" w:line="240" w:lineRule="auto"/>
        <w:jc w:val="both"/>
        <w:textAlignment w:val="baseline"/>
        <w:rPr>
          <w:rFonts w:ascii="Arial" w:eastAsia="Times New Roman" w:hAnsi="Arial" w:cs="Arial"/>
          <w:sz w:val="18"/>
          <w:szCs w:val="20"/>
          <w:lang w:eastAsia="ar-SA"/>
        </w:rPr>
      </w:pPr>
      <w:r w:rsidRPr="00184C5B">
        <w:rPr>
          <w:rFonts w:ascii="Arial" w:eastAsia="Times New Roman" w:hAnsi="Arial" w:cs="Arial"/>
          <w:sz w:val="18"/>
          <w:szCs w:val="20"/>
          <w:lang w:eastAsia="ar-SA"/>
        </w:rPr>
        <w:t>Masa zalewowa, do wypełnienia szczelin dylatacyjnych na gorąco, powinna odpowiadać wymaganiom BN-74/6771-04 [13] lub aprobaty technicznej.</w:t>
      </w:r>
    </w:p>
    <w:p w:rsidR="00184C5B" w:rsidRPr="00184C5B" w:rsidRDefault="00184C5B" w:rsidP="00184C5B">
      <w:pPr>
        <w:keepNext/>
        <w:keepLines/>
        <w:tabs>
          <w:tab w:val="left" w:pos="0"/>
        </w:tabs>
        <w:suppressAutoHyphens/>
        <w:overflowPunct w:val="0"/>
        <w:autoSpaceDE w:val="0"/>
        <w:spacing w:before="240" w:after="120" w:line="240" w:lineRule="auto"/>
        <w:jc w:val="both"/>
        <w:textAlignment w:val="baseline"/>
        <w:outlineLvl w:val="0"/>
        <w:rPr>
          <w:rFonts w:ascii="Arial" w:eastAsia="Times New Roman" w:hAnsi="Arial" w:cs="Arial"/>
          <w:b/>
          <w:caps/>
          <w:kern w:val="1"/>
          <w:sz w:val="18"/>
          <w:szCs w:val="20"/>
          <w:lang w:eastAsia="ar-SA"/>
        </w:rPr>
      </w:pPr>
      <w:r w:rsidRPr="00184C5B">
        <w:rPr>
          <w:rFonts w:ascii="Arial" w:eastAsia="Times New Roman" w:hAnsi="Arial" w:cs="Arial"/>
          <w:b/>
          <w:caps/>
          <w:kern w:val="1"/>
          <w:sz w:val="18"/>
          <w:szCs w:val="20"/>
          <w:lang w:eastAsia="ar-SA"/>
        </w:rPr>
        <w:lastRenderedPageBreak/>
        <w:t>3. SPRZĘT</w:t>
      </w:r>
    </w:p>
    <w:p w:rsidR="00184C5B" w:rsidRPr="00184C5B" w:rsidRDefault="00184C5B" w:rsidP="00184C5B">
      <w:pPr>
        <w:keepNext/>
        <w:numPr>
          <w:ilvl w:val="1"/>
          <w:numId w:val="0"/>
        </w:numPr>
        <w:tabs>
          <w:tab w:val="left" w:pos="0"/>
        </w:tabs>
        <w:suppressAutoHyphens/>
        <w:overflowPunct w:val="0"/>
        <w:autoSpaceDE w:val="0"/>
        <w:spacing w:before="120" w:after="120" w:line="240" w:lineRule="auto"/>
        <w:jc w:val="both"/>
        <w:textAlignment w:val="baseline"/>
        <w:outlineLvl w:val="1"/>
        <w:rPr>
          <w:rFonts w:ascii="Arial" w:eastAsia="Times New Roman" w:hAnsi="Arial" w:cs="Arial"/>
          <w:b/>
          <w:sz w:val="18"/>
          <w:szCs w:val="20"/>
          <w:lang w:eastAsia="ar-SA"/>
        </w:rPr>
      </w:pPr>
      <w:r w:rsidRPr="00184C5B">
        <w:rPr>
          <w:rFonts w:ascii="Arial" w:eastAsia="Times New Roman" w:hAnsi="Arial" w:cs="Arial"/>
          <w:b/>
          <w:sz w:val="18"/>
          <w:szCs w:val="20"/>
          <w:lang w:eastAsia="ar-SA"/>
        </w:rPr>
        <w:t>3.1. Ogólne wymagania dotyczące sprzętu</w:t>
      </w:r>
    </w:p>
    <w:p w:rsidR="00184C5B" w:rsidRPr="00184C5B" w:rsidRDefault="00184C5B" w:rsidP="00184C5B">
      <w:pPr>
        <w:tabs>
          <w:tab w:val="right" w:leader="dot" w:pos="-1985"/>
          <w:tab w:val="left" w:pos="284"/>
        </w:tabs>
        <w:suppressAutoHyphens/>
        <w:overflowPunct w:val="0"/>
        <w:autoSpaceDE w:val="0"/>
        <w:spacing w:after="0" w:line="240" w:lineRule="auto"/>
        <w:jc w:val="both"/>
        <w:textAlignment w:val="baseline"/>
        <w:rPr>
          <w:rFonts w:ascii="Arial" w:eastAsia="Times New Roman" w:hAnsi="Arial" w:cs="Arial"/>
          <w:sz w:val="18"/>
          <w:szCs w:val="20"/>
          <w:lang w:eastAsia="ar-SA"/>
        </w:rPr>
      </w:pPr>
      <w:r w:rsidRPr="00184C5B">
        <w:rPr>
          <w:rFonts w:ascii="Arial" w:eastAsia="Times New Roman" w:hAnsi="Arial" w:cs="Arial"/>
          <w:sz w:val="18"/>
          <w:szCs w:val="20"/>
          <w:lang w:eastAsia="ar-SA"/>
        </w:rPr>
        <w:t>Ogólne wymagania dotyczące sprzętu podano w SST D-M-00.00.00 „Wymagania ogólne” pkt 3.</w:t>
      </w:r>
    </w:p>
    <w:p w:rsidR="00184C5B" w:rsidRPr="00184C5B" w:rsidRDefault="00184C5B" w:rsidP="00184C5B">
      <w:pPr>
        <w:keepNext/>
        <w:numPr>
          <w:ilvl w:val="1"/>
          <w:numId w:val="0"/>
        </w:numPr>
        <w:tabs>
          <w:tab w:val="left" w:pos="0"/>
        </w:tabs>
        <w:suppressAutoHyphens/>
        <w:overflowPunct w:val="0"/>
        <w:autoSpaceDE w:val="0"/>
        <w:spacing w:before="120" w:after="120" w:line="240" w:lineRule="auto"/>
        <w:jc w:val="both"/>
        <w:textAlignment w:val="baseline"/>
        <w:outlineLvl w:val="1"/>
        <w:rPr>
          <w:rFonts w:ascii="Arial" w:eastAsia="Times New Roman" w:hAnsi="Arial" w:cs="Arial"/>
          <w:b/>
          <w:sz w:val="18"/>
          <w:szCs w:val="20"/>
          <w:lang w:eastAsia="ar-SA"/>
        </w:rPr>
      </w:pPr>
      <w:r w:rsidRPr="00184C5B">
        <w:rPr>
          <w:rFonts w:ascii="Arial" w:eastAsia="Times New Roman" w:hAnsi="Arial" w:cs="Arial"/>
          <w:b/>
          <w:sz w:val="18"/>
          <w:szCs w:val="20"/>
          <w:lang w:eastAsia="ar-SA"/>
        </w:rPr>
        <w:t xml:space="preserve">3.2. Sprzęt </w:t>
      </w:r>
    </w:p>
    <w:p w:rsidR="00184C5B" w:rsidRPr="00184C5B" w:rsidRDefault="00184C5B" w:rsidP="00184C5B">
      <w:pPr>
        <w:tabs>
          <w:tab w:val="right" w:leader="dot" w:pos="-1985"/>
          <w:tab w:val="left" w:pos="284"/>
        </w:tabs>
        <w:suppressAutoHyphens/>
        <w:overflowPunct w:val="0"/>
        <w:autoSpaceDE w:val="0"/>
        <w:spacing w:after="0" w:line="240" w:lineRule="auto"/>
        <w:jc w:val="both"/>
        <w:textAlignment w:val="baseline"/>
        <w:rPr>
          <w:rFonts w:ascii="Arial" w:eastAsia="Times New Roman" w:hAnsi="Arial" w:cs="Arial"/>
          <w:sz w:val="18"/>
          <w:szCs w:val="20"/>
          <w:lang w:eastAsia="ar-SA"/>
        </w:rPr>
      </w:pPr>
      <w:r w:rsidRPr="00184C5B">
        <w:rPr>
          <w:rFonts w:ascii="Arial" w:eastAsia="Times New Roman" w:hAnsi="Arial" w:cs="Arial"/>
          <w:sz w:val="18"/>
          <w:szCs w:val="20"/>
          <w:lang w:eastAsia="ar-SA"/>
        </w:rPr>
        <w:t>Roboty wykonuje się ręcznie przy zastosowaniu:</w:t>
      </w:r>
    </w:p>
    <w:p w:rsidR="00184C5B" w:rsidRPr="00184C5B" w:rsidRDefault="00184C5B" w:rsidP="00184C5B">
      <w:pPr>
        <w:numPr>
          <w:ilvl w:val="0"/>
          <w:numId w:val="7"/>
        </w:numPr>
        <w:tabs>
          <w:tab w:val="left" w:pos="283"/>
          <w:tab w:val="left" w:pos="284"/>
        </w:tabs>
        <w:suppressAutoHyphens/>
        <w:overflowPunct w:val="0"/>
        <w:autoSpaceDE w:val="0"/>
        <w:spacing w:after="0" w:line="240" w:lineRule="auto"/>
        <w:jc w:val="both"/>
        <w:textAlignment w:val="baseline"/>
        <w:rPr>
          <w:rFonts w:ascii="Arial" w:eastAsia="Times New Roman" w:hAnsi="Arial" w:cs="Arial"/>
          <w:sz w:val="18"/>
          <w:szCs w:val="20"/>
          <w:lang w:eastAsia="ar-SA"/>
        </w:rPr>
      </w:pPr>
      <w:r w:rsidRPr="00184C5B">
        <w:rPr>
          <w:rFonts w:ascii="Arial" w:eastAsia="Times New Roman" w:hAnsi="Arial" w:cs="Arial"/>
          <w:sz w:val="18"/>
          <w:szCs w:val="20"/>
          <w:lang w:eastAsia="ar-SA"/>
        </w:rPr>
        <w:t>betoniarek do wytwarzania betonu i zapraw oraz przygotowania podsypki cementowo-piaskowej,</w:t>
      </w:r>
    </w:p>
    <w:p w:rsidR="00184C5B" w:rsidRPr="00184C5B" w:rsidRDefault="00184C5B" w:rsidP="00184C5B">
      <w:pPr>
        <w:numPr>
          <w:ilvl w:val="0"/>
          <w:numId w:val="7"/>
        </w:numPr>
        <w:tabs>
          <w:tab w:val="left" w:pos="283"/>
          <w:tab w:val="left" w:pos="284"/>
        </w:tabs>
        <w:suppressAutoHyphens/>
        <w:overflowPunct w:val="0"/>
        <w:autoSpaceDE w:val="0"/>
        <w:spacing w:after="0" w:line="240" w:lineRule="auto"/>
        <w:jc w:val="both"/>
        <w:textAlignment w:val="baseline"/>
        <w:rPr>
          <w:rFonts w:ascii="Arial" w:eastAsia="Times New Roman" w:hAnsi="Arial" w:cs="Arial"/>
          <w:sz w:val="18"/>
          <w:szCs w:val="20"/>
          <w:lang w:eastAsia="ar-SA"/>
        </w:rPr>
      </w:pPr>
      <w:r w:rsidRPr="00184C5B">
        <w:rPr>
          <w:rFonts w:ascii="Arial" w:eastAsia="Times New Roman" w:hAnsi="Arial" w:cs="Arial"/>
          <w:sz w:val="18"/>
          <w:szCs w:val="20"/>
          <w:lang w:eastAsia="ar-SA"/>
        </w:rPr>
        <w:t>wibratorów płytowych, ubijaków ręcznych lub mechanicznych.</w:t>
      </w:r>
    </w:p>
    <w:p w:rsidR="00184C5B" w:rsidRPr="00184C5B" w:rsidRDefault="00184C5B" w:rsidP="00184C5B">
      <w:pPr>
        <w:keepNext/>
        <w:keepLines/>
        <w:tabs>
          <w:tab w:val="left" w:pos="0"/>
        </w:tabs>
        <w:suppressAutoHyphens/>
        <w:overflowPunct w:val="0"/>
        <w:autoSpaceDE w:val="0"/>
        <w:spacing w:before="240" w:after="120" w:line="240" w:lineRule="auto"/>
        <w:jc w:val="both"/>
        <w:textAlignment w:val="baseline"/>
        <w:outlineLvl w:val="0"/>
        <w:rPr>
          <w:rFonts w:ascii="Arial" w:eastAsia="Times New Roman" w:hAnsi="Arial" w:cs="Arial"/>
          <w:b/>
          <w:caps/>
          <w:kern w:val="1"/>
          <w:sz w:val="18"/>
          <w:szCs w:val="20"/>
          <w:lang w:eastAsia="ar-SA"/>
        </w:rPr>
      </w:pPr>
      <w:r w:rsidRPr="00184C5B">
        <w:rPr>
          <w:rFonts w:ascii="Arial" w:eastAsia="Times New Roman" w:hAnsi="Arial" w:cs="Arial"/>
          <w:b/>
          <w:caps/>
          <w:kern w:val="1"/>
          <w:sz w:val="18"/>
          <w:szCs w:val="20"/>
          <w:lang w:eastAsia="ar-SA"/>
        </w:rPr>
        <w:t>4. TRANSPORT</w:t>
      </w:r>
    </w:p>
    <w:p w:rsidR="00184C5B" w:rsidRPr="00184C5B" w:rsidRDefault="00184C5B" w:rsidP="00184C5B">
      <w:pPr>
        <w:keepNext/>
        <w:numPr>
          <w:ilvl w:val="1"/>
          <w:numId w:val="0"/>
        </w:numPr>
        <w:tabs>
          <w:tab w:val="left" w:pos="0"/>
        </w:tabs>
        <w:suppressAutoHyphens/>
        <w:overflowPunct w:val="0"/>
        <w:autoSpaceDE w:val="0"/>
        <w:spacing w:before="120" w:after="120" w:line="240" w:lineRule="auto"/>
        <w:jc w:val="both"/>
        <w:textAlignment w:val="baseline"/>
        <w:outlineLvl w:val="1"/>
        <w:rPr>
          <w:rFonts w:ascii="Arial" w:eastAsia="Times New Roman" w:hAnsi="Arial" w:cs="Arial"/>
          <w:b/>
          <w:sz w:val="18"/>
          <w:szCs w:val="20"/>
          <w:lang w:eastAsia="ar-SA"/>
        </w:rPr>
      </w:pPr>
      <w:r w:rsidRPr="00184C5B">
        <w:rPr>
          <w:rFonts w:ascii="Arial" w:eastAsia="Times New Roman" w:hAnsi="Arial" w:cs="Arial"/>
          <w:b/>
          <w:sz w:val="18"/>
          <w:szCs w:val="20"/>
          <w:lang w:eastAsia="ar-SA"/>
        </w:rPr>
        <w:t>4.1. Ogólne wymagania dotyczące transportu</w:t>
      </w:r>
    </w:p>
    <w:p w:rsidR="00184C5B" w:rsidRPr="00184C5B" w:rsidRDefault="00184C5B" w:rsidP="00184C5B">
      <w:pPr>
        <w:tabs>
          <w:tab w:val="right" w:leader="dot" w:pos="-1985"/>
          <w:tab w:val="left" w:pos="284"/>
        </w:tabs>
        <w:suppressAutoHyphens/>
        <w:overflowPunct w:val="0"/>
        <w:autoSpaceDE w:val="0"/>
        <w:spacing w:after="0" w:line="240" w:lineRule="auto"/>
        <w:jc w:val="both"/>
        <w:textAlignment w:val="baseline"/>
        <w:rPr>
          <w:rFonts w:ascii="Arial" w:eastAsia="Times New Roman" w:hAnsi="Arial" w:cs="Arial"/>
          <w:sz w:val="18"/>
          <w:szCs w:val="20"/>
          <w:lang w:eastAsia="ar-SA"/>
        </w:rPr>
      </w:pPr>
      <w:r w:rsidRPr="00184C5B">
        <w:rPr>
          <w:rFonts w:ascii="Arial" w:eastAsia="Times New Roman" w:hAnsi="Arial" w:cs="Arial"/>
          <w:sz w:val="18"/>
          <w:szCs w:val="20"/>
          <w:lang w:eastAsia="ar-SA"/>
        </w:rPr>
        <w:t>Ogólne wymagania dotyczące transportu podano w SST D-M-00.00.00 „Wymagania ogólne” pkt 4.</w:t>
      </w:r>
    </w:p>
    <w:p w:rsidR="00184C5B" w:rsidRPr="00184C5B" w:rsidRDefault="00184C5B" w:rsidP="00184C5B">
      <w:pPr>
        <w:keepNext/>
        <w:numPr>
          <w:ilvl w:val="1"/>
          <w:numId w:val="0"/>
        </w:numPr>
        <w:tabs>
          <w:tab w:val="left" w:pos="0"/>
        </w:tabs>
        <w:suppressAutoHyphens/>
        <w:overflowPunct w:val="0"/>
        <w:autoSpaceDE w:val="0"/>
        <w:spacing w:before="120" w:after="120" w:line="240" w:lineRule="auto"/>
        <w:jc w:val="both"/>
        <w:textAlignment w:val="baseline"/>
        <w:outlineLvl w:val="1"/>
        <w:rPr>
          <w:rFonts w:ascii="Arial" w:eastAsia="Times New Roman" w:hAnsi="Arial" w:cs="Arial"/>
          <w:b/>
          <w:sz w:val="18"/>
          <w:szCs w:val="20"/>
          <w:lang w:eastAsia="ar-SA"/>
        </w:rPr>
      </w:pPr>
      <w:r w:rsidRPr="00184C5B">
        <w:rPr>
          <w:rFonts w:ascii="Arial" w:eastAsia="Times New Roman" w:hAnsi="Arial" w:cs="Arial"/>
          <w:b/>
          <w:sz w:val="18"/>
          <w:szCs w:val="20"/>
          <w:lang w:eastAsia="ar-SA"/>
        </w:rPr>
        <w:t>4.2. Transport krawężników</w:t>
      </w:r>
    </w:p>
    <w:p w:rsidR="00184C5B" w:rsidRPr="00184C5B" w:rsidRDefault="00184C5B" w:rsidP="00184C5B">
      <w:pPr>
        <w:tabs>
          <w:tab w:val="right" w:leader="dot" w:pos="-1985"/>
          <w:tab w:val="left" w:pos="284"/>
        </w:tabs>
        <w:suppressAutoHyphens/>
        <w:overflowPunct w:val="0"/>
        <w:autoSpaceDE w:val="0"/>
        <w:spacing w:after="0" w:line="240" w:lineRule="auto"/>
        <w:jc w:val="both"/>
        <w:textAlignment w:val="baseline"/>
        <w:rPr>
          <w:rFonts w:ascii="Arial" w:eastAsia="Times New Roman" w:hAnsi="Arial" w:cs="Arial"/>
          <w:sz w:val="18"/>
          <w:szCs w:val="20"/>
          <w:lang w:eastAsia="ar-SA"/>
        </w:rPr>
      </w:pPr>
      <w:r w:rsidRPr="00184C5B">
        <w:rPr>
          <w:rFonts w:ascii="Arial" w:eastAsia="Times New Roman" w:hAnsi="Arial" w:cs="Arial"/>
          <w:sz w:val="18"/>
          <w:szCs w:val="20"/>
          <w:lang w:eastAsia="ar-SA"/>
        </w:rPr>
        <w:t>Krawężniki betonowe mogą być przewożone dowolnymi środkami transportowymi.</w:t>
      </w:r>
    </w:p>
    <w:p w:rsidR="00184C5B" w:rsidRPr="00184C5B" w:rsidRDefault="00184C5B" w:rsidP="00184C5B">
      <w:pPr>
        <w:tabs>
          <w:tab w:val="right" w:leader="dot" w:pos="-1985"/>
          <w:tab w:val="left" w:pos="284"/>
        </w:tabs>
        <w:suppressAutoHyphens/>
        <w:overflowPunct w:val="0"/>
        <w:autoSpaceDE w:val="0"/>
        <w:spacing w:after="0" w:line="240" w:lineRule="auto"/>
        <w:jc w:val="both"/>
        <w:textAlignment w:val="baseline"/>
        <w:rPr>
          <w:rFonts w:ascii="Arial" w:eastAsia="Times New Roman" w:hAnsi="Arial" w:cs="Arial"/>
          <w:sz w:val="18"/>
          <w:szCs w:val="20"/>
          <w:lang w:eastAsia="ar-SA"/>
        </w:rPr>
      </w:pPr>
      <w:r w:rsidRPr="00184C5B">
        <w:rPr>
          <w:rFonts w:ascii="Arial" w:eastAsia="Times New Roman" w:hAnsi="Arial" w:cs="Arial"/>
          <w:sz w:val="18"/>
          <w:szCs w:val="20"/>
          <w:lang w:eastAsia="ar-SA"/>
        </w:rPr>
        <w:t>Krawężniki betonowe układać należy na środkach transportowych w pozycji pionowej z nachyleniem w kierunku jazdy.</w:t>
      </w:r>
    </w:p>
    <w:p w:rsidR="00184C5B" w:rsidRPr="00184C5B" w:rsidRDefault="00184C5B" w:rsidP="00184C5B">
      <w:pPr>
        <w:tabs>
          <w:tab w:val="right" w:leader="dot" w:pos="-1985"/>
          <w:tab w:val="left" w:pos="284"/>
        </w:tabs>
        <w:suppressAutoHyphens/>
        <w:overflowPunct w:val="0"/>
        <w:autoSpaceDE w:val="0"/>
        <w:spacing w:after="0" w:line="240" w:lineRule="auto"/>
        <w:jc w:val="both"/>
        <w:textAlignment w:val="baseline"/>
        <w:rPr>
          <w:rFonts w:ascii="Arial" w:eastAsia="Times New Roman" w:hAnsi="Arial" w:cs="Arial"/>
          <w:sz w:val="18"/>
          <w:szCs w:val="20"/>
          <w:lang w:eastAsia="ar-SA"/>
        </w:rPr>
      </w:pPr>
      <w:r w:rsidRPr="00184C5B">
        <w:rPr>
          <w:rFonts w:ascii="Arial" w:eastAsia="Times New Roman" w:hAnsi="Arial" w:cs="Arial"/>
          <w:sz w:val="18"/>
          <w:szCs w:val="20"/>
          <w:lang w:eastAsia="ar-SA"/>
        </w:rPr>
        <w:t>Krawężniki powinny być zabezpieczone przed przemieszczeniem się i uszkodzeniami w czasie transportu, a górna warstwa nie powinna wystawać poza ściany środka transportowego więcej niż 1/3 wysokości tej warstwy.</w:t>
      </w:r>
    </w:p>
    <w:p w:rsidR="00184C5B" w:rsidRPr="00184C5B" w:rsidRDefault="00184C5B" w:rsidP="00184C5B">
      <w:pPr>
        <w:keepNext/>
        <w:numPr>
          <w:ilvl w:val="1"/>
          <w:numId w:val="0"/>
        </w:numPr>
        <w:tabs>
          <w:tab w:val="left" w:pos="0"/>
        </w:tabs>
        <w:suppressAutoHyphens/>
        <w:overflowPunct w:val="0"/>
        <w:autoSpaceDE w:val="0"/>
        <w:spacing w:before="120" w:after="120" w:line="240" w:lineRule="auto"/>
        <w:jc w:val="both"/>
        <w:textAlignment w:val="baseline"/>
        <w:outlineLvl w:val="1"/>
        <w:rPr>
          <w:rFonts w:ascii="Arial" w:eastAsia="Times New Roman" w:hAnsi="Arial" w:cs="Arial"/>
          <w:b/>
          <w:sz w:val="18"/>
          <w:szCs w:val="20"/>
          <w:lang w:eastAsia="ar-SA"/>
        </w:rPr>
      </w:pPr>
      <w:r w:rsidRPr="00184C5B">
        <w:rPr>
          <w:rFonts w:ascii="Arial" w:eastAsia="Times New Roman" w:hAnsi="Arial" w:cs="Arial"/>
          <w:b/>
          <w:sz w:val="18"/>
          <w:szCs w:val="20"/>
          <w:lang w:eastAsia="ar-SA"/>
        </w:rPr>
        <w:t>4.3. Transport pozostałych materiałów</w:t>
      </w:r>
    </w:p>
    <w:p w:rsidR="00184C5B" w:rsidRPr="00184C5B" w:rsidRDefault="00184C5B" w:rsidP="00184C5B">
      <w:pPr>
        <w:suppressAutoHyphens/>
        <w:overflowPunct w:val="0"/>
        <w:autoSpaceDE w:val="0"/>
        <w:spacing w:after="0" w:line="240" w:lineRule="auto"/>
        <w:jc w:val="both"/>
        <w:textAlignment w:val="baseline"/>
        <w:rPr>
          <w:rFonts w:ascii="Arial" w:eastAsia="Times New Roman" w:hAnsi="Arial" w:cs="Arial"/>
          <w:sz w:val="18"/>
          <w:szCs w:val="20"/>
          <w:lang w:eastAsia="ar-SA"/>
        </w:rPr>
      </w:pPr>
      <w:r w:rsidRPr="00184C5B">
        <w:rPr>
          <w:rFonts w:ascii="Arial" w:eastAsia="Times New Roman" w:hAnsi="Arial" w:cs="Arial"/>
          <w:sz w:val="18"/>
          <w:szCs w:val="20"/>
          <w:lang w:eastAsia="ar-SA"/>
        </w:rPr>
        <w:t>Transport cementu powinien się odbywać w warunkach zgodnych z BN-88/6731-08 [12].</w:t>
      </w:r>
    </w:p>
    <w:p w:rsidR="00184C5B" w:rsidRPr="00184C5B" w:rsidRDefault="00184C5B" w:rsidP="00184C5B">
      <w:pPr>
        <w:suppressAutoHyphens/>
        <w:overflowPunct w:val="0"/>
        <w:autoSpaceDE w:val="0"/>
        <w:spacing w:after="0" w:line="240" w:lineRule="auto"/>
        <w:jc w:val="both"/>
        <w:textAlignment w:val="baseline"/>
        <w:rPr>
          <w:rFonts w:ascii="Arial" w:eastAsia="Times New Roman" w:hAnsi="Arial" w:cs="Arial"/>
          <w:sz w:val="18"/>
          <w:szCs w:val="20"/>
          <w:lang w:eastAsia="ar-SA"/>
        </w:rPr>
      </w:pPr>
      <w:r w:rsidRPr="00184C5B">
        <w:rPr>
          <w:rFonts w:ascii="Arial" w:eastAsia="Times New Roman" w:hAnsi="Arial" w:cs="Arial"/>
          <w:sz w:val="18"/>
          <w:szCs w:val="20"/>
          <w:lang w:eastAsia="ar-SA"/>
        </w:rPr>
        <w:t>Kruszywa można przewozić dowolnym środkiem transportu, w warunkach zabezpieczających je przed zanieczyszczeniem i zmieszaniem z innymi materiałami. Podczas transportu kruszywa powinny być zabezpieczone przed wysypaniem, a kruszywo drobne - przed rozpyleniem.</w:t>
      </w:r>
    </w:p>
    <w:p w:rsidR="00184C5B" w:rsidRPr="00184C5B" w:rsidRDefault="00184C5B" w:rsidP="00184C5B">
      <w:pPr>
        <w:suppressAutoHyphens/>
        <w:overflowPunct w:val="0"/>
        <w:autoSpaceDE w:val="0"/>
        <w:spacing w:after="0" w:line="240" w:lineRule="auto"/>
        <w:jc w:val="both"/>
        <w:textAlignment w:val="baseline"/>
        <w:rPr>
          <w:rFonts w:ascii="Arial" w:eastAsia="Times New Roman" w:hAnsi="Arial" w:cs="Arial"/>
          <w:sz w:val="18"/>
          <w:szCs w:val="20"/>
          <w:lang w:eastAsia="ar-SA"/>
        </w:rPr>
      </w:pPr>
      <w:r w:rsidRPr="00184C5B">
        <w:rPr>
          <w:rFonts w:ascii="Arial" w:eastAsia="Times New Roman" w:hAnsi="Arial" w:cs="Arial"/>
          <w:sz w:val="18"/>
          <w:szCs w:val="20"/>
          <w:lang w:eastAsia="ar-SA"/>
        </w:rPr>
        <w:t>Masę zalewową należy pakować w bębny blaszane lub beczki drewniane. Transport powinien odbywać się                       w warunkach zabezpieczających przed uszkodzeniem bębnów i beczek.</w:t>
      </w:r>
    </w:p>
    <w:p w:rsidR="00184C5B" w:rsidRPr="00184C5B" w:rsidRDefault="00184C5B" w:rsidP="00184C5B">
      <w:pPr>
        <w:keepNext/>
        <w:keepLines/>
        <w:tabs>
          <w:tab w:val="left" w:pos="0"/>
        </w:tabs>
        <w:suppressAutoHyphens/>
        <w:overflowPunct w:val="0"/>
        <w:autoSpaceDE w:val="0"/>
        <w:spacing w:before="240" w:after="120" w:line="240" w:lineRule="auto"/>
        <w:jc w:val="both"/>
        <w:textAlignment w:val="baseline"/>
        <w:outlineLvl w:val="0"/>
        <w:rPr>
          <w:rFonts w:ascii="Arial" w:eastAsia="Times New Roman" w:hAnsi="Arial" w:cs="Arial"/>
          <w:b/>
          <w:caps/>
          <w:kern w:val="1"/>
          <w:sz w:val="18"/>
          <w:szCs w:val="20"/>
          <w:lang w:eastAsia="ar-SA"/>
        </w:rPr>
      </w:pPr>
      <w:r w:rsidRPr="00184C5B">
        <w:rPr>
          <w:rFonts w:ascii="Arial" w:eastAsia="Times New Roman" w:hAnsi="Arial" w:cs="Arial"/>
          <w:b/>
          <w:caps/>
          <w:kern w:val="1"/>
          <w:sz w:val="18"/>
          <w:szCs w:val="20"/>
          <w:lang w:eastAsia="ar-SA"/>
        </w:rPr>
        <w:t>5. WYKONANIE ROBÓT</w:t>
      </w:r>
    </w:p>
    <w:p w:rsidR="00184C5B" w:rsidRPr="00184C5B" w:rsidRDefault="00184C5B" w:rsidP="00184C5B">
      <w:pPr>
        <w:keepNext/>
        <w:numPr>
          <w:ilvl w:val="1"/>
          <w:numId w:val="0"/>
        </w:numPr>
        <w:tabs>
          <w:tab w:val="left" w:pos="0"/>
        </w:tabs>
        <w:suppressAutoHyphens/>
        <w:overflowPunct w:val="0"/>
        <w:autoSpaceDE w:val="0"/>
        <w:spacing w:before="120" w:after="120" w:line="240" w:lineRule="auto"/>
        <w:jc w:val="both"/>
        <w:textAlignment w:val="baseline"/>
        <w:outlineLvl w:val="1"/>
        <w:rPr>
          <w:rFonts w:ascii="Arial" w:eastAsia="Times New Roman" w:hAnsi="Arial" w:cs="Arial"/>
          <w:b/>
          <w:sz w:val="18"/>
          <w:szCs w:val="20"/>
          <w:lang w:eastAsia="ar-SA"/>
        </w:rPr>
      </w:pPr>
      <w:r w:rsidRPr="00184C5B">
        <w:rPr>
          <w:rFonts w:ascii="Arial" w:eastAsia="Times New Roman" w:hAnsi="Arial" w:cs="Arial"/>
          <w:b/>
          <w:sz w:val="18"/>
          <w:szCs w:val="20"/>
          <w:lang w:eastAsia="ar-SA"/>
        </w:rPr>
        <w:t>5.1. Ogólne zasady wykonania robót</w:t>
      </w:r>
    </w:p>
    <w:p w:rsidR="00184C5B" w:rsidRPr="00184C5B" w:rsidRDefault="00184C5B" w:rsidP="00184C5B">
      <w:pPr>
        <w:suppressAutoHyphens/>
        <w:overflowPunct w:val="0"/>
        <w:autoSpaceDE w:val="0"/>
        <w:spacing w:after="0" w:line="240" w:lineRule="auto"/>
        <w:jc w:val="both"/>
        <w:textAlignment w:val="baseline"/>
        <w:rPr>
          <w:rFonts w:ascii="Arial" w:eastAsia="Times New Roman" w:hAnsi="Arial" w:cs="Arial"/>
          <w:sz w:val="18"/>
          <w:szCs w:val="20"/>
          <w:lang w:eastAsia="ar-SA"/>
        </w:rPr>
      </w:pPr>
      <w:r w:rsidRPr="00184C5B">
        <w:rPr>
          <w:rFonts w:ascii="Arial" w:eastAsia="Times New Roman" w:hAnsi="Arial" w:cs="Arial"/>
          <w:sz w:val="18"/>
          <w:szCs w:val="20"/>
          <w:lang w:eastAsia="ar-SA"/>
        </w:rPr>
        <w:t>Ogólne zasady wykonania robót podano w SST D-M-00.00.00 „Wymagania ogólne” pkt 5.</w:t>
      </w:r>
    </w:p>
    <w:p w:rsidR="00184C5B" w:rsidRPr="00184C5B" w:rsidRDefault="00184C5B" w:rsidP="00184C5B">
      <w:pPr>
        <w:keepNext/>
        <w:numPr>
          <w:ilvl w:val="1"/>
          <w:numId w:val="0"/>
        </w:numPr>
        <w:tabs>
          <w:tab w:val="left" w:pos="0"/>
        </w:tabs>
        <w:suppressAutoHyphens/>
        <w:overflowPunct w:val="0"/>
        <w:autoSpaceDE w:val="0"/>
        <w:spacing w:before="120" w:after="120" w:line="240" w:lineRule="auto"/>
        <w:jc w:val="both"/>
        <w:textAlignment w:val="baseline"/>
        <w:outlineLvl w:val="1"/>
        <w:rPr>
          <w:rFonts w:ascii="Arial" w:eastAsia="Times New Roman" w:hAnsi="Arial" w:cs="Arial"/>
          <w:b/>
          <w:sz w:val="18"/>
          <w:szCs w:val="20"/>
          <w:lang w:eastAsia="ar-SA"/>
        </w:rPr>
      </w:pPr>
      <w:r w:rsidRPr="00184C5B">
        <w:rPr>
          <w:rFonts w:ascii="Arial" w:eastAsia="Times New Roman" w:hAnsi="Arial" w:cs="Arial"/>
          <w:b/>
          <w:sz w:val="18"/>
          <w:szCs w:val="20"/>
          <w:lang w:eastAsia="ar-SA"/>
        </w:rPr>
        <w:t>5.2. Wykonanie koryta pod ławy</w:t>
      </w:r>
    </w:p>
    <w:p w:rsidR="00184C5B" w:rsidRPr="00184C5B" w:rsidRDefault="00184C5B" w:rsidP="00184C5B">
      <w:pPr>
        <w:suppressAutoHyphens/>
        <w:overflowPunct w:val="0"/>
        <w:autoSpaceDE w:val="0"/>
        <w:spacing w:after="0" w:line="240" w:lineRule="auto"/>
        <w:jc w:val="both"/>
        <w:textAlignment w:val="baseline"/>
        <w:rPr>
          <w:rFonts w:ascii="Arial" w:eastAsia="Times New Roman" w:hAnsi="Arial" w:cs="Arial"/>
          <w:sz w:val="18"/>
          <w:szCs w:val="20"/>
          <w:lang w:eastAsia="ar-SA"/>
        </w:rPr>
      </w:pPr>
      <w:r w:rsidRPr="00184C5B">
        <w:rPr>
          <w:rFonts w:ascii="Arial" w:eastAsia="Times New Roman" w:hAnsi="Arial" w:cs="Arial"/>
          <w:sz w:val="18"/>
          <w:szCs w:val="20"/>
          <w:lang w:eastAsia="ar-SA"/>
        </w:rPr>
        <w:t>Koryto pod ławy należy wykonywać zgodnie z PN-B-06050 [1].</w:t>
      </w:r>
    </w:p>
    <w:p w:rsidR="00184C5B" w:rsidRPr="00184C5B" w:rsidRDefault="00184C5B" w:rsidP="00184C5B">
      <w:pPr>
        <w:suppressAutoHyphens/>
        <w:overflowPunct w:val="0"/>
        <w:autoSpaceDE w:val="0"/>
        <w:spacing w:after="0" w:line="240" w:lineRule="auto"/>
        <w:jc w:val="both"/>
        <w:textAlignment w:val="baseline"/>
        <w:rPr>
          <w:rFonts w:ascii="Arial" w:eastAsia="Times New Roman" w:hAnsi="Arial" w:cs="Arial"/>
          <w:sz w:val="18"/>
          <w:szCs w:val="20"/>
          <w:lang w:eastAsia="ar-SA"/>
        </w:rPr>
      </w:pPr>
      <w:r w:rsidRPr="00184C5B">
        <w:rPr>
          <w:rFonts w:ascii="Arial" w:eastAsia="Times New Roman" w:hAnsi="Arial" w:cs="Arial"/>
          <w:sz w:val="18"/>
          <w:szCs w:val="20"/>
          <w:lang w:eastAsia="ar-SA"/>
        </w:rPr>
        <w:t>Wymiary wykopu powinny odpowiadać wymiarom ławy w planie z uwzględnieniem w szerokości dna wykopu ew. konstrukcji szalunku.</w:t>
      </w:r>
    </w:p>
    <w:p w:rsidR="00184C5B" w:rsidRPr="00184C5B" w:rsidRDefault="00184C5B" w:rsidP="00184C5B">
      <w:pPr>
        <w:suppressAutoHyphens/>
        <w:overflowPunct w:val="0"/>
        <w:autoSpaceDE w:val="0"/>
        <w:spacing w:after="0" w:line="240" w:lineRule="auto"/>
        <w:jc w:val="both"/>
        <w:textAlignment w:val="baseline"/>
        <w:rPr>
          <w:rFonts w:ascii="Arial" w:eastAsia="Times New Roman" w:hAnsi="Arial" w:cs="Arial"/>
          <w:sz w:val="18"/>
          <w:szCs w:val="20"/>
          <w:lang w:eastAsia="ar-SA"/>
        </w:rPr>
      </w:pPr>
      <w:r w:rsidRPr="00184C5B">
        <w:rPr>
          <w:rFonts w:ascii="Arial" w:eastAsia="Times New Roman" w:hAnsi="Arial" w:cs="Arial"/>
          <w:sz w:val="18"/>
          <w:szCs w:val="20"/>
          <w:lang w:eastAsia="ar-SA"/>
        </w:rPr>
        <w:t>Wskaźnik zagęszczenia dna wykonanego koryta pod ławę powinien wynosić co najmniej 0,97 według normalnej metody Proctora.</w:t>
      </w:r>
    </w:p>
    <w:p w:rsidR="00184C5B" w:rsidRPr="00184C5B" w:rsidRDefault="00184C5B" w:rsidP="00184C5B">
      <w:pPr>
        <w:keepNext/>
        <w:numPr>
          <w:ilvl w:val="1"/>
          <w:numId w:val="0"/>
        </w:numPr>
        <w:tabs>
          <w:tab w:val="left" w:pos="0"/>
        </w:tabs>
        <w:suppressAutoHyphens/>
        <w:overflowPunct w:val="0"/>
        <w:autoSpaceDE w:val="0"/>
        <w:spacing w:before="120" w:after="120" w:line="240" w:lineRule="auto"/>
        <w:jc w:val="both"/>
        <w:textAlignment w:val="baseline"/>
        <w:outlineLvl w:val="1"/>
        <w:rPr>
          <w:rFonts w:ascii="Arial" w:eastAsia="Times New Roman" w:hAnsi="Arial" w:cs="Arial"/>
          <w:b/>
          <w:sz w:val="18"/>
          <w:szCs w:val="20"/>
          <w:lang w:eastAsia="ar-SA"/>
        </w:rPr>
      </w:pPr>
      <w:r w:rsidRPr="00184C5B">
        <w:rPr>
          <w:rFonts w:ascii="Arial" w:eastAsia="Times New Roman" w:hAnsi="Arial" w:cs="Arial"/>
          <w:b/>
          <w:sz w:val="18"/>
          <w:szCs w:val="20"/>
          <w:lang w:eastAsia="ar-SA"/>
        </w:rPr>
        <w:t>5.3. Wykonanie ław</w:t>
      </w:r>
    </w:p>
    <w:p w:rsidR="00184C5B" w:rsidRPr="00184C5B" w:rsidRDefault="00184C5B" w:rsidP="00184C5B">
      <w:pPr>
        <w:suppressAutoHyphens/>
        <w:overflowPunct w:val="0"/>
        <w:autoSpaceDE w:val="0"/>
        <w:spacing w:after="0" w:line="240" w:lineRule="auto"/>
        <w:jc w:val="both"/>
        <w:textAlignment w:val="baseline"/>
        <w:rPr>
          <w:rFonts w:ascii="Arial" w:eastAsia="Times New Roman" w:hAnsi="Arial" w:cs="Arial"/>
          <w:sz w:val="18"/>
          <w:szCs w:val="20"/>
          <w:lang w:eastAsia="ar-SA"/>
        </w:rPr>
      </w:pPr>
      <w:r w:rsidRPr="00184C5B">
        <w:rPr>
          <w:rFonts w:ascii="Arial" w:eastAsia="Times New Roman" w:hAnsi="Arial" w:cs="Arial"/>
          <w:sz w:val="18"/>
          <w:szCs w:val="20"/>
          <w:lang w:eastAsia="ar-SA"/>
        </w:rPr>
        <w:t>Wykonanie ław powinno być zgodne z BN-64/8845-02 [16].</w:t>
      </w:r>
    </w:p>
    <w:p w:rsidR="00184C5B" w:rsidRPr="00184C5B" w:rsidRDefault="00184C5B" w:rsidP="00184C5B">
      <w:pPr>
        <w:suppressAutoHyphens/>
        <w:overflowPunct w:val="0"/>
        <w:autoSpaceDE w:val="0"/>
        <w:spacing w:before="120" w:after="0" w:line="240" w:lineRule="auto"/>
        <w:jc w:val="both"/>
        <w:textAlignment w:val="baseline"/>
        <w:rPr>
          <w:rFonts w:ascii="Arial" w:eastAsia="Times New Roman" w:hAnsi="Arial" w:cs="Arial"/>
          <w:sz w:val="18"/>
          <w:szCs w:val="20"/>
          <w:lang w:eastAsia="ar-SA"/>
        </w:rPr>
      </w:pPr>
      <w:r w:rsidRPr="00184C5B">
        <w:rPr>
          <w:rFonts w:ascii="Arial" w:eastAsia="Times New Roman" w:hAnsi="Arial" w:cs="Arial"/>
          <w:b/>
          <w:sz w:val="18"/>
          <w:szCs w:val="20"/>
          <w:lang w:eastAsia="ar-SA"/>
        </w:rPr>
        <w:t xml:space="preserve">5.3.1. </w:t>
      </w:r>
      <w:r w:rsidRPr="00184C5B">
        <w:rPr>
          <w:rFonts w:ascii="Arial" w:eastAsia="Times New Roman" w:hAnsi="Arial" w:cs="Arial"/>
          <w:sz w:val="18"/>
          <w:szCs w:val="20"/>
          <w:lang w:eastAsia="ar-SA"/>
        </w:rPr>
        <w:t>Ława żwirowa</w:t>
      </w:r>
    </w:p>
    <w:p w:rsidR="00184C5B" w:rsidRPr="00184C5B" w:rsidRDefault="00184C5B" w:rsidP="00184C5B">
      <w:pPr>
        <w:suppressAutoHyphens/>
        <w:overflowPunct w:val="0"/>
        <w:autoSpaceDE w:val="0"/>
        <w:spacing w:before="120" w:after="0" w:line="240" w:lineRule="auto"/>
        <w:jc w:val="both"/>
        <w:textAlignment w:val="baseline"/>
        <w:rPr>
          <w:rFonts w:ascii="Arial" w:eastAsia="Times New Roman" w:hAnsi="Arial" w:cs="Arial"/>
          <w:sz w:val="18"/>
          <w:szCs w:val="20"/>
          <w:lang w:eastAsia="ar-SA"/>
        </w:rPr>
      </w:pPr>
      <w:r w:rsidRPr="00184C5B">
        <w:rPr>
          <w:rFonts w:ascii="Arial" w:eastAsia="Times New Roman" w:hAnsi="Arial" w:cs="Arial"/>
          <w:sz w:val="18"/>
          <w:szCs w:val="20"/>
          <w:lang w:eastAsia="ar-SA"/>
        </w:rPr>
        <w:t>Ławy żwirowe o wysokości do 10 cm wykonuje się jednowarstwowo przez zasypanie koryta żwirem i zagęszczenie go polewając wodą.</w:t>
      </w:r>
    </w:p>
    <w:p w:rsidR="00184C5B" w:rsidRPr="00184C5B" w:rsidRDefault="00184C5B" w:rsidP="00184C5B">
      <w:pPr>
        <w:suppressAutoHyphens/>
        <w:overflowPunct w:val="0"/>
        <w:autoSpaceDE w:val="0"/>
        <w:spacing w:after="0" w:line="240" w:lineRule="auto"/>
        <w:jc w:val="both"/>
        <w:textAlignment w:val="baseline"/>
        <w:rPr>
          <w:rFonts w:ascii="Arial" w:eastAsia="Times New Roman" w:hAnsi="Arial" w:cs="Arial"/>
          <w:sz w:val="18"/>
          <w:szCs w:val="20"/>
          <w:lang w:eastAsia="ar-SA"/>
        </w:rPr>
      </w:pPr>
      <w:r w:rsidRPr="00184C5B">
        <w:rPr>
          <w:rFonts w:ascii="Arial" w:eastAsia="Times New Roman" w:hAnsi="Arial" w:cs="Arial"/>
          <w:sz w:val="18"/>
          <w:szCs w:val="20"/>
          <w:lang w:eastAsia="ar-SA"/>
        </w:rPr>
        <w:t>Ławy o wysokości powyżej 10 cm należy wykonywać dwuwarstwowo, starannie zagęszczając poszczególne warstwy.</w:t>
      </w:r>
    </w:p>
    <w:p w:rsidR="00184C5B" w:rsidRPr="00184C5B" w:rsidRDefault="00184C5B" w:rsidP="00184C5B">
      <w:pPr>
        <w:suppressAutoHyphens/>
        <w:overflowPunct w:val="0"/>
        <w:autoSpaceDE w:val="0"/>
        <w:spacing w:before="120" w:after="0" w:line="240" w:lineRule="auto"/>
        <w:jc w:val="both"/>
        <w:textAlignment w:val="baseline"/>
        <w:rPr>
          <w:rFonts w:ascii="Arial" w:eastAsia="Times New Roman" w:hAnsi="Arial" w:cs="Arial"/>
          <w:sz w:val="18"/>
          <w:szCs w:val="20"/>
          <w:lang w:eastAsia="ar-SA"/>
        </w:rPr>
      </w:pPr>
      <w:r w:rsidRPr="00184C5B">
        <w:rPr>
          <w:rFonts w:ascii="Arial" w:eastAsia="Times New Roman" w:hAnsi="Arial" w:cs="Arial"/>
          <w:b/>
          <w:sz w:val="18"/>
          <w:szCs w:val="20"/>
          <w:lang w:eastAsia="ar-SA"/>
        </w:rPr>
        <w:t xml:space="preserve">5.3.2. </w:t>
      </w:r>
      <w:r w:rsidRPr="00184C5B">
        <w:rPr>
          <w:rFonts w:ascii="Arial" w:eastAsia="Times New Roman" w:hAnsi="Arial" w:cs="Arial"/>
          <w:sz w:val="18"/>
          <w:szCs w:val="20"/>
          <w:lang w:eastAsia="ar-SA"/>
        </w:rPr>
        <w:t>Ława tłuczniowa</w:t>
      </w:r>
    </w:p>
    <w:p w:rsidR="00184C5B" w:rsidRPr="00184C5B" w:rsidRDefault="00184C5B" w:rsidP="00184C5B">
      <w:pPr>
        <w:suppressAutoHyphens/>
        <w:overflowPunct w:val="0"/>
        <w:autoSpaceDE w:val="0"/>
        <w:spacing w:before="120" w:after="0" w:line="240" w:lineRule="auto"/>
        <w:jc w:val="both"/>
        <w:textAlignment w:val="baseline"/>
        <w:rPr>
          <w:rFonts w:ascii="Arial" w:eastAsia="Times New Roman" w:hAnsi="Arial" w:cs="Arial"/>
          <w:sz w:val="18"/>
          <w:szCs w:val="20"/>
          <w:lang w:eastAsia="ar-SA"/>
        </w:rPr>
      </w:pPr>
      <w:r w:rsidRPr="00184C5B">
        <w:rPr>
          <w:rFonts w:ascii="Arial" w:eastAsia="Times New Roman" w:hAnsi="Arial" w:cs="Arial"/>
          <w:sz w:val="18"/>
          <w:szCs w:val="20"/>
          <w:lang w:eastAsia="ar-SA"/>
        </w:rPr>
        <w:t>Ławy należy wykonywać przez zasypanie wykopu koryta tłuczniem.</w:t>
      </w:r>
    </w:p>
    <w:p w:rsidR="00184C5B" w:rsidRPr="00184C5B" w:rsidRDefault="00184C5B" w:rsidP="00184C5B">
      <w:pPr>
        <w:suppressAutoHyphens/>
        <w:overflowPunct w:val="0"/>
        <w:autoSpaceDE w:val="0"/>
        <w:spacing w:after="0" w:line="240" w:lineRule="auto"/>
        <w:jc w:val="both"/>
        <w:textAlignment w:val="baseline"/>
        <w:rPr>
          <w:rFonts w:ascii="Arial" w:eastAsia="Times New Roman" w:hAnsi="Arial" w:cs="Arial"/>
          <w:sz w:val="18"/>
          <w:szCs w:val="20"/>
          <w:lang w:eastAsia="ar-SA"/>
        </w:rPr>
      </w:pPr>
      <w:r w:rsidRPr="00184C5B">
        <w:rPr>
          <w:rFonts w:ascii="Arial" w:eastAsia="Times New Roman" w:hAnsi="Arial" w:cs="Arial"/>
          <w:sz w:val="18"/>
          <w:szCs w:val="20"/>
          <w:lang w:eastAsia="ar-SA"/>
        </w:rPr>
        <w:t>Tłuczeń należy starannie ubić polewając wodą. Górną powierzchnię ławy tłuczniowej należy wyrównać klińcem                     i ostatecznie zagęścić.</w:t>
      </w:r>
    </w:p>
    <w:p w:rsidR="00184C5B" w:rsidRPr="00184C5B" w:rsidRDefault="00184C5B" w:rsidP="00184C5B">
      <w:pPr>
        <w:suppressAutoHyphens/>
        <w:overflowPunct w:val="0"/>
        <w:autoSpaceDE w:val="0"/>
        <w:spacing w:after="0" w:line="240" w:lineRule="auto"/>
        <w:jc w:val="both"/>
        <w:textAlignment w:val="baseline"/>
        <w:rPr>
          <w:rFonts w:ascii="Arial" w:eastAsia="Times New Roman" w:hAnsi="Arial" w:cs="Arial"/>
          <w:sz w:val="18"/>
          <w:szCs w:val="20"/>
          <w:lang w:eastAsia="ar-SA"/>
        </w:rPr>
      </w:pPr>
      <w:r w:rsidRPr="00184C5B">
        <w:rPr>
          <w:rFonts w:ascii="Arial" w:eastAsia="Times New Roman" w:hAnsi="Arial" w:cs="Arial"/>
          <w:sz w:val="18"/>
          <w:szCs w:val="20"/>
          <w:lang w:eastAsia="ar-SA"/>
        </w:rPr>
        <w:t>Przy grubości warstwy tłucznia w ławie wynoszącej powyżej 10 cm należy ławę wykonać dwuwarstwowo, starannie zagęszczając poszczególne warstwy.</w:t>
      </w:r>
    </w:p>
    <w:p w:rsidR="00184C5B" w:rsidRPr="00184C5B" w:rsidRDefault="00184C5B" w:rsidP="00184C5B">
      <w:pPr>
        <w:suppressAutoHyphens/>
        <w:overflowPunct w:val="0"/>
        <w:autoSpaceDE w:val="0"/>
        <w:spacing w:before="120" w:after="0" w:line="240" w:lineRule="auto"/>
        <w:jc w:val="both"/>
        <w:textAlignment w:val="baseline"/>
        <w:rPr>
          <w:rFonts w:ascii="Arial" w:eastAsia="Times New Roman" w:hAnsi="Arial" w:cs="Arial"/>
          <w:sz w:val="18"/>
          <w:szCs w:val="20"/>
          <w:lang w:eastAsia="ar-SA"/>
        </w:rPr>
      </w:pPr>
      <w:r w:rsidRPr="00184C5B">
        <w:rPr>
          <w:rFonts w:ascii="Arial" w:eastAsia="Times New Roman" w:hAnsi="Arial" w:cs="Arial"/>
          <w:b/>
          <w:sz w:val="18"/>
          <w:szCs w:val="20"/>
          <w:lang w:eastAsia="ar-SA"/>
        </w:rPr>
        <w:t xml:space="preserve">5.3.3. </w:t>
      </w:r>
      <w:r w:rsidRPr="00184C5B">
        <w:rPr>
          <w:rFonts w:ascii="Arial" w:eastAsia="Times New Roman" w:hAnsi="Arial" w:cs="Arial"/>
          <w:sz w:val="18"/>
          <w:szCs w:val="20"/>
          <w:lang w:eastAsia="ar-SA"/>
        </w:rPr>
        <w:t>Ława betonowa</w:t>
      </w:r>
    </w:p>
    <w:p w:rsidR="00184C5B" w:rsidRPr="00184C5B" w:rsidRDefault="00184C5B" w:rsidP="00184C5B">
      <w:pPr>
        <w:suppressAutoHyphens/>
        <w:overflowPunct w:val="0"/>
        <w:autoSpaceDE w:val="0"/>
        <w:spacing w:before="120" w:after="0" w:line="240" w:lineRule="auto"/>
        <w:jc w:val="both"/>
        <w:textAlignment w:val="baseline"/>
        <w:rPr>
          <w:rFonts w:ascii="Arial" w:eastAsia="Times New Roman" w:hAnsi="Arial" w:cs="Arial"/>
          <w:sz w:val="18"/>
          <w:szCs w:val="20"/>
          <w:lang w:eastAsia="ar-SA"/>
        </w:rPr>
      </w:pPr>
      <w:r w:rsidRPr="00184C5B">
        <w:rPr>
          <w:rFonts w:ascii="Arial" w:eastAsia="Times New Roman" w:hAnsi="Arial" w:cs="Arial"/>
          <w:sz w:val="18"/>
          <w:szCs w:val="20"/>
          <w:lang w:eastAsia="ar-SA"/>
        </w:rPr>
        <w:t>Ławy betonowe zwykłe w gruntach spoistych wykonuje się bez szalowania, przy gruntach sypkich należy stosować szalowanie.</w:t>
      </w:r>
    </w:p>
    <w:p w:rsidR="00184C5B" w:rsidRPr="00184C5B" w:rsidRDefault="00184C5B" w:rsidP="00184C5B">
      <w:pPr>
        <w:suppressAutoHyphens/>
        <w:overflowPunct w:val="0"/>
        <w:autoSpaceDE w:val="0"/>
        <w:spacing w:after="0" w:line="240" w:lineRule="auto"/>
        <w:jc w:val="both"/>
        <w:textAlignment w:val="baseline"/>
        <w:rPr>
          <w:rFonts w:ascii="Arial" w:eastAsia="Times New Roman" w:hAnsi="Arial" w:cs="Arial"/>
          <w:sz w:val="18"/>
          <w:szCs w:val="20"/>
          <w:lang w:eastAsia="ar-SA"/>
        </w:rPr>
      </w:pPr>
      <w:r w:rsidRPr="00184C5B">
        <w:rPr>
          <w:rFonts w:ascii="Arial" w:eastAsia="Times New Roman" w:hAnsi="Arial" w:cs="Arial"/>
          <w:sz w:val="18"/>
          <w:szCs w:val="20"/>
          <w:lang w:eastAsia="ar-SA"/>
        </w:rPr>
        <w:t>Ławy betonowe z oporem wykonuje się w szalowaniu. Beton rozścielony w szalowaniu lub bezpośrednio w korycie powinien być wyrównywany warstwami. Betonowanie ław należy wykonywać zgodnie z wymaganiami PN-B-06251 [3], przy czym należy stosować co 50 m szczeliny dylatacyjne wypełnione bitumiczną masą zalewową.</w:t>
      </w:r>
    </w:p>
    <w:p w:rsidR="00184C5B" w:rsidRPr="00184C5B" w:rsidRDefault="00184C5B" w:rsidP="00184C5B">
      <w:pPr>
        <w:keepNext/>
        <w:numPr>
          <w:ilvl w:val="1"/>
          <w:numId w:val="0"/>
        </w:numPr>
        <w:tabs>
          <w:tab w:val="left" w:pos="0"/>
        </w:tabs>
        <w:suppressAutoHyphens/>
        <w:overflowPunct w:val="0"/>
        <w:autoSpaceDE w:val="0"/>
        <w:spacing w:before="120" w:after="120" w:line="240" w:lineRule="auto"/>
        <w:jc w:val="both"/>
        <w:textAlignment w:val="baseline"/>
        <w:outlineLvl w:val="1"/>
        <w:rPr>
          <w:rFonts w:ascii="Arial" w:eastAsia="Times New Roman" w:hAnsi="Arial" w:cs="Arial"/>
          <w:b/>
          <w:sz w:val="18"/>
          <w:szCs w:val="20"/>
          <w:lang w:eastAsia="ar-SA"/>
        </w:rPr>
      </w:pPr>
      <w:r w:rsidRPr="00184C5B">
        <w:rPr>
          <w:rFonts w:ascii="Arial" w:eastAsia="Times New Roman" w:hAnsi="Arial" w:cs="Arial"/>
          <w:b/>
          <w:sz w:val="18"/>
          <w:szCs w:val="20"/>
          <w:lang w:eastAsia="ar-SA"/>
        </w:rPr>
        <w:t>5.4. Ustawienie krawężników betonowych</w:t>
      </w:r>
    </w:p>
    <w:p w:rsidR="00184C5B" w:rsidRPr="00184C5B" w:rsidRDefault="00184C5B" w:rsidP="00184C5B">
      <w:pPr>
        <w:suppressAutoHyphens/>
        <w:overflowPunct w:val="0"/>
        <w:autoSpaceDE w:val="0"/>
        <w:spacing w:after="0" w:line="240" w:lineRule="auto"/>
        <w:jc w:val="both"/>
        <w:textAlignment w:val="baseline"/>
        <w:rPr>
          <w:rFonts w:ascii="Arial" w:eastAsia="Times New Roman" w:hAnsi="Arial" w:cs="Arial"/>
          <w:sz w:val="18"/>
          <w:szCs w:val="20"/>
          <w:lang w:eastAsia="ar-SA"/>
        </w:rPr>
      </w:pPr>
      <w:r w:rsidRPr="00184C5B">
        <w:rPr>
          <w:rFonts w:ascii="Arial" w:eastAsia="Times New Roman" w:hAnsi="Arial" w:cs="Arial"/>
          <w:b/>
          <w:sz w:val="18"/>
          <w:szCs w:val="20"/>
          <w:lang w:eastAsia="ar-SA"/>
        </w:rPr>
        <w:t xml:space="preserve">5.4.1. </w:t>
      </w:r>
      <w:r w:rsidRPr="00184C5B">
        <w:rPr>
          <w:rFonts w:ascii="Arial" w:eastAsia="Times New Roman" w:hAnsi="Arial" w:cs="Arial"/>
          <w:sz w:val="18"/>
          <w:szCs w:val="20"/>
          <w:lang w:eastAsia="ar-SA"/>
        </w:rPr>
        <w:t>Zasady ustawiania krawężników</w:t>
      </w:r>
    </w:p>
    <w:p w:rsidR="00184C5B" w:rsidRPr="00184C5B" w:rsidRDefault="00184C5B" w:rsidP="00184C5B">
      <w:pPr>
        <w:suppressAutoHyphens/>
        <w:overflowPunct w:val="0"/>
        <w:autoSpaceDE w:val="0"/>
        <w:spacing w:before="120" w:after="0" w:line="240" w:lineRule="auto"/>
        <w:jc w:val="both"/>
        <w:textAlignment w:val="baseline"/>
        <w:rPr>
          <w:rFonts w:ascii="Arial" w:eastAsia="Times New Roman" w:hAnsi="Arial" w:cs="Arial"/>
          <w:sz w:val="18"/>
          <w:szCs w:val="20"/>
          <w:lang w:eastAsia="ar-SA"/>
        </w:rPr>
      </w:pPr>
      <w:r w:rsidRPr="00184C5B">
        <w:rPr>
          <w:rFonts w:ascii="Arial" w:eastAsia="Times New Roman" w:hAnsi="Arial" w:cs="Arial"/>
          <w:sz w:val="18"/>
          <w:szCs w:val="20"/>
          <w:lang w:eastAsia="ar-SA"/>
        </w:rPr>
        <w:lastRenderedPageBreak/>
        <w:t>Światło (odległość górnej powierzchni krawężnika od jezdni) powinno być zgodne z ustaleniami dokumentacji projektowej, a w przypadku braku takich ustaleń powinno wynosić od 10 do 12 cm, a w przypadkach wyjątkowych (np. ze względu na „wyrobienie” ścieku)  może być zmniejszone do 6 cm lub zwiększone do 16 cm.</w:t>
      </w:r>
    </w:p>
    <w:p w:rsidR="00184C5B" w:rsidRPr="00184C5B" w:rsidRDefault="00184C5B" w:rsidP="00184C5B">
      <w:pPr>
        <w:suppressAutoHyphens/>
        <w:overflowPunct w:val="0"/>
        <w:autoSpaceDE w:val="0"/>
        <w:spacing w:after="0" w:line="240" w:lineRule="auto"/>
        <w:jc w:val="both"/>
        <w:textAlignment w:val="baseline"/>
        <w:rPr>
          <w:rFonts w:ascii="Arial" w:eastAsia="Times New Roman" w:hAnsi="Arial" w:cs="Arial"/>
          <w:sz w:val="18"/>
          <w:szCs w:val="20"/>
          <w:lang w:eastAsia="ar-SA"/>
        </w:rPr>
      </w:pPr>
      <w:r w:rsidRPr="00184C5B">
        <w:rPr>
          <w:rFonts w:ascii="Arial" w:eastAsia="Times New Roman" w:hAnsi="Arial" w:cs="Arial"/>
          <w:sz w:val="18"/>
          <w:szCs w:val="20"/>
          <w:lang w:eastAsia="ar-SA"/>
        </w:rPr>
        <w:t>Zewnętrzna ściana krawężnika od strony chodnika powinna być po ustawieniu krawężnika obsypana piaskiem, żwirem, tłuczniem lub miejscowym gruntem przepuszczalnym, starannie ubitym.</w:t>
      </w:r>
    </w:p>
    <w:p w:rsidR="00184C5B" w:rsidRPr="00184C5B" w:rsidRDefault="00184C5B" w:rsidP="00184C5B">
      <w:pPr>
        <w:suppressAutoHyphens/>
        <w:overflowPunct w:val="0"/>
        <w:autoSpaceDE w:val="0"/>
        <w:spacing w:after="0" w:line="240" w:lineRule="auto"/>
        <w:jc w:val="both"/>
        <w:textAlignment w:val="baseline"/>
        <w:rPr>
          <w:rFonts w:ascii="Arial" w:eastAsia="Times New Roman" w:hAnsi="Arial" w:cs="Arial"/>
          <w:sz w:val="18"/>
          <w:szCs w:val="20"/>
          <w:lang w:eastAsia="ar-SA"/>
        </w:rPr>
      </w:pPr>
      <w:r w:rsidRPr="00184C5B">
        <w:rPr>
          <w:rFonts w:ascii="Arial" w:eastAsia="Times New Roman" w:hAnsi="Arial" w:cs="Arial"/>
          <w:sz w:val="18"/>
          <w:szCs w:val="20"/>
          <w:lang w:eastAsia="ar-SA"/>
        </w:rPr>
        <w:t>Ustawienie krawężników powinno być zgodne z BN-64/8845-02 [16].</w:t>
      </w:r>
    </w:p>
    <w:p w:rsidR="00184C5B" w:rsidRPr="00184C5B" w:rsidRDefault="00184C5B" w:rsidP="00184C5B">
      <w:pPr>
        <w:keepNext/>
        <w:suppressAutoHyphens/>
        <w:overflowPunct w:val="0"/>
        <w:autoSpaceDE w:val="0"/>
        <w:spacing w:before="120" w:after="0" w:line="240" w:lineRule="auto"/>
        <w:jc w:val="both"/>
        <w:textAlignment w:val="baseline"/>
        <w:rPr>
          <w:rFonts w:ascii="Arial" w:eastAsia="Times New Roman" w:hAnsi="Arial" w:cs="Arial"/>
          <w:sz w:val="18"/>
          <w:szCs w:val="20"/>
          <w:lang w:eastAsia="ar-SA"/>
        </w:rPr>
      </w:pPr>
      <w:r w:rsidRPr="00184C5B">
        <w:rPr>
          <w:rFonts w:ascii="Arial" w:eastAsia="Times New Roman" w:hAnsi="Arial" w:cs="Arial"/>
          <w:b/>
          <w:sz w:val="18"/>
          <w:szCs w:val="20"/>
          <w:lang w:eastAsia="ar-SA"/>
        </w:rPr>
        <w:t xml:space="preserve">5.4.2. </w:t>
      </w:r>
      <w:r w:rsidRPr="00184C5B">
        <w:rPr>
          <w:rFonts w:ascii="Arial" w:eastAsia="Times New Roman" w:hAnsi="Arial" w:cs="Arial"/>
          <w:sz w:val="18"/>
          <w:szCs w:val="20"/>
          <w:lang w:eastAsia="ar-SA"/>
        </w:rPr>
        <w:t>Ustawienie krawężników na ławie żwirowej lub tłuczniowej</w:t>
      </w:r>
    </w:p>
    <w:p w:rsidR="00184C5B" w:rsidRPr="00184C5B" w:rsidRDefault="00184C5B" w:rsidP="00184C5B">
      <w:pPr>
        <w:suppressAutoHyphens/>
        <w:overflowPunct w:val="0"/>
        <w:autoSpaceDE w:val="0"/>
        <w:spacing w:before="120" w:after="0" w:line="240" w:lineRule="auto"/>
        <w:jc w:val="both"/>
        <w:textAlignment w:val="baseline"/>
        <w:rPr>
          <w:rFonts w:ascii="Arial" w:eastAsia="Times New Roman" w:hAnsi="Arial" w:cs="Arial"/>
          <w:sz w:val="18"/>
          <w:szCs w:val="20"/>
          <w:lang w:eastAsia="ar-SA"/>
        </w:rPr>
      </w:pPr>
      <w:r w:rsidRPr="00184C5B">
        <w:rPr>
          <w:rFonts w:ascii="Arial" w:eastAsia="Times New Roman" w:hAnsi="Arial" w:cs="Arial"/>
          <w:sz w:val="18"/>
          <w:szCs w:val="20"/>
          <w:lang w:eastAsia="ar-SA"/>
        </w:rPr>
        <w:t>Ustawianie krawężników na ławie żwirowej i tłuczniowej powinno być wykonywane na podsypce z piasku o grubości warstwy od 3 do 5 cm po zagęszczeniu.</w:t>
      </w:r>
    </w:p>
    <w:p w:rsidR="00184C5B" w:rsidRPr="00184C5B" w:rsidRDefault="00184C5B" w:rsidP="00184C5B">
      <w:pPr>
        <w:suppressAutoHyphens/>
        <w:overflowPunct w:val="0"/>
        <w:autoSpaceDE w:val="0"/>
        <w:spacing w:before="120" w:after="0" w:line="240" w:lineRule="auto"/>
        <w:jc w:val="both"/>
        <w:textAlignment w:val="baseline"/>
        <w:rPr>
          <w:rFonts w:ascii="Arial" w:eastAsia="Times New Roman" w:hAnsi="Arial" w:cs="Arial"/>
          <w:sz w:val="18"/>
          <w:szCs w:val="20"/>
          <w:lang w:eastAsia="ar-SA"/>
        </w:rPr>
      </w:pPr>
      <w:r w:rsidRPr="00184C5B">
        <w:rPr>
          <w:rFonts w:ascii="Arial" w:eastAsia="Times New Roman" w:hAnsi="Arial" w:cs="Arial"/>
          <w:b/>
          <w:sz w:val="18"/>
          <w:szCs w:val="20"/>
          <w:lang w:eastAsia="ar-SA"/>
        </w:rPr>
        <w:t xml:space="preserve">5.4.3. </w:t>
      </w:r>
      <w:r w:rsidRPr="00184C5B">
        <w:rPr>
          <w:rFonts w:ascii="Arial" w:eastAsia="Times New Roman" w:hAnsi="Arial" w:cs="Arial"/>
          <w:sz w:val="18"/>
          <w:szCs w:val="20"/>
          <w:lang w:eastAsia="ar-SA"/>
        </w:rPr>
        <w:t>Ustawienie krawężników na ławie betonowej</w:t>
      </w:r>
    </w:p>
    <w:p w:rsidR="00184C5B" w:rsidRPr="00184C5B" w:rsidRDefault="00184C5B" w:rsidP="00184C5B">
      <w:pPr>
        <w:suppressAutoHyphens/>
        <w:overflowPunct w:val="0"/>
        <w:autoSpaceDE w:val="0"/>
        <w:spacing w:before="120" w:after="0" w:line="240" w:lineRule="auto"/>
        <w:jc w:val="both"/>
        <w:textAlignment w:val="baseline"/>
        <w:rPr>
          <w:rFonts w:ascii="Arial" w:eastAsia="Times New Roman" w:hAnsi="Arial" w:cs="Arial"/>
          <w:sz w:val="18"/>
          <w:szCs w:val="20"/>
          <w:lang w:eastAsia="ar-SA"/>
        </w:rPr>
      </w:pPr>
      <w:r w:rsidRPr="00184C5B">
        <w:rPr>
          <w:rFonts w:ascii="Arial" w:eastAsia="Times New Roman" w:hAnsi="Arial" w:cs="Arial"/>
          <w:sz w:val="18"/>
          <w:szCs w:val="20"/>
          <w:lang w:eastAsia="ar-SA"/>
        </w:rPr>
        <w:t>Ustawianie krawężników na ławie betonowej wykonuje się  na podsypce z piasku lub na podsypce cementowo-piaskowej o grubości 3 do 5 cm po zagęszczeniu.</w:t>
      </w:r>
    </w:p>
    <w:p w:rsidR="00184C5B" w:rsidRPr="00184C5B" w:rsidRDefault="00184C5B" w:rsidP="00184C5B">
      <w:pPr>
        <w:suppressAutoHyphens/>
        <w:overflowPunct w:val="0"/>
        <w:autoSpaceDE w:val="0"/>
        <w:spacing w:before="120" w:after="0" w:line="240" w:lineRule="auto"/>
        <w:jc w:val="both"/>
        <w:textAlignment w:val="baseline"/>
        <w:rPr>
          <w:rFonts w:ascii="Arial" w:eastAsia="Times New Roman" w:hAnsi="Arial" w:cs="Arial"/>
          <w:sz w:val="18"/>
          <w:szCs w:val="20"/>
          <w:lang w:eastAsia="ar-SA"/>
        </w:rPr>
      </w:pPr>
      <w:r w:rsidRPr="00184C5B">
        <w:rPr>
          <w:rFonts w:ascii="Arial" w:eastAsia="Times New Roman" w:hAnsi="Arial" w:cs="Arial"/>
          <w:b/>
          <w:sz w:val="18"/>
          <w:szCs w:val="20"/>
          <w:lang w:eastAsia="ar-SA"/>
        </w:rPr>
        <w:t xml:space="preserve">5.4.4. </w:t>
      </w:r>
      <w:r w:rsidRPr="00184C5B">
        <w:rPr>
          <w:rFonts w:ascii="Arial" w:eastAsia="Times New Roman" w:hAnsi="Arial" w:cs="Arial"/>
          <w:sz w:val="18"/>
          <w:szCs w:val="20"/>
          <w:lang w:eastAsia="ar-SA"/>
        </w:rPr>
        <w:t>Wypełnianie spoin</w:t>
      </w:r>
    </w:p>
    <w:p w:rsidR="00184C5B" w:rsidRPr="00184C5B" w:rsidRDefault="00184C5B" w:rsidP="00184C5B">
      <w:pPr>
        <w:suppressAutoHyphens/>
        <w:overflowPunct w:val="0"/>
        <w:autoSpaceDE w:val="0"/>
        <w:spacing w:before="120" w:after="0" w:line="240" w:lineRule="auto"/>
        <w:jc w:val="both"/>
        <w:textAlignment w:val="baseline"/>
        <w:rPr>
          <w:rFonts w:ascii="Arial" w:eastAsia="Times New Roman" w:hAnsi="Arial" w:cs="Arial"/>
          <w:sz w:val="18"/>
          <w:szCs w:val="20"/>
          <w:lang w:eastAsia="ar-SA"/>
        </w:rPr>
      </w:pPr>
      <w:r w:rsidRPr="00184C5B">
        <w:rPr>
          <w:rFonts w:ascii="Arial" w:eastAsia="Times New Roman" w:hAnsi="Arial" w:cs="Arial"/>
          <w:sz w:val="18"/>
          <w:szCs w:val="20"/>
          <w:lang w:eastAsia="ar-SA"/>
        </w:rPr>
        <w:t>Spoiny krawężników nie powinny przekraczać szerokości 1 cm. Spoiny należy wypełnić żwirem, piaskiem lub zaprawą cementowo-piaskową, przygotowaną w stosunku 1:2. Zalewanie spoin krawężników zaprawą cementowo-piaskową stosuje się wyłącznie do krawężników ustawionych na ławie betonowej.</w:t>
      </w:r>
    </w:p>
    <w:p w:rsidR="00184C5B" w:rsidRPr="00184C5B" w:rsidRDefault="00184C5B" w:rsidP="00184C5B">
      <w:pPr>
        <w:suppressAutoHyphens/>
        <w:overflowPunct w:val="0"/>
        <w:autoSpaceDE w:val="0"/>
        <w:spacing w:after="0" w:line="240" w:lineRule="auto"/>
        <w:jc w:val="both"/>
        <w:textAlignment w:val="baseline"/>
        <w:rPr>
          <w:rFonts w:ascii="Arial" w:eastAsia="Times New Roman" w:hAnsi="Arial" w:cs="Arial"/>
          <w:sz w:val="18"/>
          <w:szCs w:val="20"/>
          <w:lang w:eastAsia="ar-SA"/>
        </w:rPr>
      </w:pPr>
      <w:r w:rsidRPr="00184C5B">
        <w:rPr>
          <w:rFonts w:ascii="Arial" w:eastAsia="Times New Roman" w:hAnsi="Arial" w:cs="Arial"/>
          <w:sz w:val="18"/>
          <w:szCs w:val="20"/>
          <w:lang w:eastAsia="ar-SA"/>
        </w:rPr>
        <w:t>Spoiny krawężników przed zalaniem zaprawą należy oczyścić i zmyć wodą. Dla zabezpieczenia przed wpływami temperatury krawężniki ustawione na podsypce cementowo-piaskowej i o spoinach zalanych zaprawą należy zalewać co 50 m bitumiczną masą zalewową nad szczeliną dylatacyjną ławy.</w:t>
      </w:r>
    </w:p>
    <w:p w:rsidR="00184C5B" w:rsidRPr="00184C5B" w:rsidRDefault="00184C5B" w:rsidP="00184C5B">
      <w:pPr>
        <w:keepNext/>
        <w:keepLines/>
        <w:tabs>
          <w:tab w:val="left" w:pos="0"/>
        </w:tabs>
        <w:suppressAutoHyphens/>
        <w:overflowPunct w:val="0"/>
        <w:autoSpaceDE w:val="0"/>
        <w:spacing w:before="240" w:after="120" w:line="240" w:lineRule="auto"/>
        <w:jc w:val="both"/>
        <w:textAlignment w:val="baseline"/>
        <w:outlineLvl w:val="0"/>
        <w:rPr>
          <w:rFonts w:ascii="Arial" w:eastAsia="Times New Roman" w:hAnsi="Arial" w:cs="Arial"/>
          <w:b/>
          <w:caps/>
          <w:kern w:val="1"/>
          <w:sz w:val="18"/>
          <w:szCs w:val="20"/>
          <w:lang w:eastAsia="ar-SA"/>
        </w:rPr>
      </w:pPr>
      <w:r w:rsidRPr="00184C5B">
        <w:rPr>
          <w:rFonts w:ascii="Arial" w:eastAsia="Times New Roman" w:hAnsi="Arial" w:cs="Arial"/>
          <w:b/>
          <w:caps/>
          <w:kern w:val="1"/>
          <w:sz w:val="18"/>
          <w:szCs w:val="20"/>
          <w:lang w:eastAsia="ar-SA"/>
        </w:rPr>
        <w:t>6. kontrola jakości robót</w:t>
      </w:r>
    </w:p>
    <w:p w:rsidR="00184C5B" w:rsidRPr="00184C5B" w:rsidRDefault="00184C5B" w:rsidP="00184C5B">
      <w:pPr>
        <w:keepNext/>
        <w:numPr>
          <w:ilvl w:val="1"/>
          <w:numId w:val="0"/>
        </w:numPr>
        <w:tabs>
          <w:tab w:val="left" w:pos="0"/>
        </w:tabs>
        <w:suppressAutoHyphens/>
        <w:overflowPunct w:val="0"/>
        <w:autoSpaceDE w:val="0"/>
        <w:spacing w:before="120" w:after="120" w:line="240" w:lineRule="auto"/>
        <w:jc w:val="both"/>
        <w:textAlignment w:val="baseline"/>
        <w:outlineLvl w:val="1"/>
        <w:rPr>
          <w:rFonts w:ascii="Arial" w:eastAsia="Times New Roman" w:hAnsi="Arial" w:cs="Arial"/>
          <w:b/>
          <w:sz w:val="18"/>
          <w:szCs w:val="20"/>
          <w:lang w:eastAsia="ar-SA"/>
        </w:rPr>
      </w:pPr>
      <w:r w:rsidRPr="00184C5B">
        <w:rPr>
          <w:rFonts w:ascii="Arial" w:eastAsia="Times New Roman" w:hAnsi="Arial" w:cs="Arial"/>
          <w:b/>
          <w:sz w:val="18"/>
          <w:szCs w:val="20"/>
          <w:lang w:eastAsia="ar-SA"/>
        </w:rPr>
        <w:t>6.1. Ogólne zasady kontroli jakości robót</w:t>
      </w:r>
    </w:p>
    <w:p w:rsidR="00184C5B" w:rsidRPr="00184C5B" w:rsidRDefault="00184C5B" w:rsidP="00184C5B">
      <w:pPr>
        <w:suppressAutoHyphens/>
        <w:overflowPunct w:val="0"/>
        <w:autoSpaceDE w:val="0"/>
        <w:spacing w:after="0" w:line="240" w:lineRule="auto"/>
        <w:jc w:val="both"/>
        <w:textAlignment w:val="baseline"/>
        <w:rPr>
          <w:rFonts w:ascii="Arial" w:eastAsia="Times New Roman" w:hAnsi="Arial" w:cs="Arial"/>
          <w:sz w:val="18"/>
          <w:szCs w:val="20"/>
          <w:lang w:eastAsia="ar-SA"/>
        </w:rPr>
      </w:pPr>
      <w:r w:rsidRPr="00184C5B">
        <w:rPr>
          <w:rFonts w:ascii="Arial" w:eastAsia="Times New Roman" w:hAnsi="Arial" w:cs="Arial"/>
          <w:sz w:val="18"/>
          <w:szCs w:val="20"/>
          <w:lang w:eastAsia="ar-SA"/>
        </w:rPr>
        <w:t>Ogólne zasady kontroli jakości robót podano w SST D-M-00.00.00 „Wymagania ogólne” pkt 6.</w:t>
      </w:r>
    </w:p>
    <w:p w:rsidR="00184C5B" w:rsidRPr="00184C5B" w:rsidRDefault="00184C5B" w:rsidP="00184C5B">
      <w:pPr>
        <w:keepNext/>
        <w:numPr>
          <w:ilvl w:val="1"/>
          <w:numId w:val="0"/>
        </w:numPr>
        <w:tabs>
          <w:tab w:val="left" w:pos="0"/>
        </w:tabs>
        <w:suppressAutoHyphens/>
        <w:overflowPunct w:val="0"/>
        <w:autoSpaceDE w:val="0"/>
        <w:spacing w:before="120" w:after="120" w:line="240" w:lineRule="auto"/>
        <w:jc w:val="both"/>
        <w:textAlignment w:val="baseline"/>
        <w:outlineLvl w:val="1"/>
        <w:rPr>
          <w:rFonts w:ascii="Arial" w:eastAsia="Times New Roman" w:hAnsi="Arial" w:cs="Arial"/>
          <w:b/>
          <w:sz w:val="18"/>
          <w:szCs w:val="20"/>
          <w:lang w:eastAsia="ar-SA"/>
        </w:rPr>
      </w:pPr>
      <w:r w:rsidRPr="00184C5B">
        <w:rPr>
          <w:rFonts w:ascii="Arial" w:eastAsia="Times New Roman" w:hAnsi="Arial" w:cs="Arial"/>
          <w:b/>
          <w:sz w:val="18"/>
          <w:szCs w:val="20"/>
          <w:lang w:eastAsia="ar-SA"/>
        </w:rPr>
        <w:t>6.2. Badania przed przystąpieniem do robót</w:t>
      </w:r>
    </w:p>
    <w:p w:rsidR="00184C5B" w:rsidRPr="00184C5B" w:rsidRDefault="00184C5B" w:rsidP="00184C5B">
      <w:pPr>
        <w:suppressAutoHyphens/>
        <w:overflowPunct w:val="0"/>
        <w:autoSpaceDE w:val="0"/>
        <w:spacing w:after="120" w:line="240" w:lineRule="auto"/>
        <w:jc w:val="both"/>
        <w:textAlignment w:val="baseline"/>
        <w:rPr>
          <w:rFonts w:ascii="Arial" w:eastAsia="Times New Roman" w:hAnsi="Arial" w:cs="Arial"/>
          <w:sz w:val="18"/>
          <w:szCs w:val="20"/>
          <w:lang w:eastAsia="ar-SA"/>
        </w:rPr>
      </w:pPr>
      <w:r w:rsidRPr="00184C5B">
        <w:rPr>
          <w:rFonts w:ascii="Arial" w:eastAsia="Times New Roman" w:hAnsi="Arial" w:cs="Arial"/>
          <w:b/>
          <w:sz w:val="18"/>
          <w:szCs w:val="20"/>
          <w:lang w:eastAsia="ar-SA"/>
        </w:rPr>
        <w:t xml:space="preserve">6.2.1. </w:t>
      </w:r>
      <w:r w:rsidRPr="00184C5B">
        <w:rPr>
          <w:rFonts w:ascii="Arial" w:eastAsia="Times New Roman" w:hAnsi="Arial" w:cs="Arial"/>
          <w:sz w:val="18"/>
          <w:szCs w:val="20"/>
          <w:lang w:eastAsia="ar-SA"/>
        </w:rPr>
        <w:t>Badania krawężników</w:t>
      </w:r>
    </w:p>
    <w:p w:rsidR="00184C5B" w:rsidRPr="00184C5B" w:rsidRDefault="00184C5B" w:rsidP="00184C5B">
      <w:pPr>
        <w:suppressAutoHyphens/>
        <w:overflowPunct w:val="0"/>
        <w:autoSpaceDE w:val="0"/>
        <w:spacing w:after="0" w:line="240" w:lineRule="auto"/>
        <w:jc w:val="both"/>
        <w:textAlignment w:val="baseline"/>
        <w:rPr>
          <w:rFonts w:ascii="Arial" w:eastAsia="Times New Roman" w:hAnsi="Arial" w:cs="Arial"/>
          <w:sz w:val="18"/>
          <w:szCs w:val="20"/>
          <w:lang w:eastAsia="ar-SA"/>
        </w:rPr>
      </w:pPr>
      <w:r w:rsidRPr="00184C5B">
        <w:rPr>
          <w:rFonts w:ascii="Arial" w:eastAsia="Times New Roman" w:hAnsi="Arial" w:cs="Arial"/>
          <w:sz w:val="18"/>
          <w:szCs w:val="20"/>
          <w:lang w:eastAsia="ar-SA"/>
        </w:rPr>
        <w:t>Przed przystąpieniem do robót Wykonawca powinien wykonać badania materiałów przeznaczonych do ustawienia krawężników betonowych i przedstawić wyniki tych badań Inżynierowi  do akceptacji.</w:t>
      </w:r>
    </w:p>
    <w:p w:rsidR="00184C5B" w:rsidRPr="00184C5B" w:rsidRDefault="00184C5B" w:rsidP="00184C5B">
      <w:pPr>
        <w:suppressAutoHyphens/>
        <w:overflowPunct w:val="0"/>
        <w:autoSpaceDE w:val="0"/>
        <w:spacing w:after="0" w:line="240" w:lineRule="auto"/>
        <w:jc w:val="both"/>
        <w:textAlignment w:val="baseline"/>
        <w:rPr>
          <w:rFonts w:ascii="Arial" w:eastAsia="Times New Roman" w:hAnsi="Arial" w:cs="Arial"/>
          <w:sz w:val="18"/>
          <w:szCs w:val="20"/>
          <w:lang w:eastAsia="ar-SA"/>
        </w:rPr>
      </w:pPr>
      <w:r w:rsidRPr="00184C5B">
        <w:rPr>
          <w:rFonts w:ascii="Arial" w:eastAsia="Times New Roman" w:hAnsi="Arial" w:cs="Arial"/>
          <w:sz w:val="18"/>
          <w:szCs w:val="20"/>
          <w:lang w:eastAsia="ar-SA"/>
        </w:rPr>
        <w:t>Sprawdzenie wyglądu zewnętrznego należy przeprowadzić na podstawie oględzin elementu przez pomiar i policzenie uszkodzeń występujących na powierzchniach i krawędziach elementu zgodnie z wymaganiami tablicy 3. Pomiary długości i głębokości uszkodzeń należy wykonać za pomocą przymiaru stalowego lub suwmiarki z dokładnością do 1 mm, zgodnie z ustaleniami PN-B-10021 [6].</w:t>
      </w:r>
    </w:p>
    <w:p w:rsidR="00184C5B" w:rsidRPr="00184C5B" w:rsidRDefault="00184C5B" w:rsidP="00184C5B">
      <w:pPr>
        <w:suppressAutoHyphens/>
        <w:overflowPunct w:val="0"/>
        <w:autoSpaceDE w:val="0"/>
        <w:spacing w:after="0" w:line="240" w:lineRule="auto"/>
        <w:jc w:val="both"/>
        <w:textAlignment w:val="baseline"/>
        <w:rPr>
          <w:rFonts w:ascii="Arial" w:eastAsia="Times New Roman" w:hAnsi="Arial" w:cs="Arial"/>
          <w:sz w:val="18"/>
          <w:szCs w:val="20"/>
          <w:lang w:eastAsia="ar-SA"/>
        </w:rPr>
      </w:pPr>
      <w:r w:rsidRPr="00184C5B">
        <w:rPr>
          <w:rFonts w:ascii="Arial" w:eastAsia="Times New Roman" w:hAnsi="Arial" w:cs="Arial"/>
          <w:sz w:val="18"/>
          <w:szCs w:val="20"/>
          <w:lang w:eastAsia="ar-SA"/>
        </w:rPr>
        <w:t>Sprawdzenie kształtu i wymiarów elementów należy przeprowadzić z dokładnością do 1 mm przy użyciu suwmiarki oraz przymiaru stalowego lub taśmy zgodnie z wymaganiami tablicy 1 i 2. Sprawdzenie kątów prostych w narożach elementów wykonuje się przez przyłożenie kątownika do badanego naroża i zmierzenia odchyłek z dokładnością do 1 mm.</w:t>
      </w:r>
    </w:p>
    <w:p w:rsidR="00184C5B" w:rsidRPr="00184C5B" w:rsidRDefault="00184C5B" w:rsidP="00184C5B">
      <w:pPr>
        <w:keepNext/>
        <w:suppressAutoHyphens/>
        <w:overflowPunct w:val="0"/>
        <w:autoSpaceDE w:val="0"/>
        <w:spacing w:before="120" w:after="0" w:line="240" w:lineRule="auto"/>
        <w:jc w:val="both"/>
        <w:textAlignment w:val="baseline"/>
        <w:rPr>
          <w:rFonts w:ascii="Arial" w:eastAsia="Times New Roman" w:hAnsi="Arial" w:cs="Arial"/>
          <w:sz w:val="18"/>
          <w:szCs w:val="20"/>
          <w:lang w:eastAsia="ar-SA"/>
        </w:rPr>
      </w:pPr>
      <w:r w:rsidRPr="00184C5B">
        <w:rPr>
          <w:rFonts w:ascii="Arial" w:eastAsia="Times New Roman" w:hAnsi="Arial" w:cs="Arial"/>
          <w:b/>
          <w:sz w:val="18"/>
          <w:szCs w:val="20"/>
          <w:lang w:eastAsia="ar-SA"/>
        </w:rPr>
        <w:t xml:space="preserve">6.2.2. </w:t>
      </w:r>
      <w:r w:rsidRPr="00184C5B">
        <w:rPr>
          <w:rFonts w:ascii="Arial" w:eastAsia="Times New Roman" w:hAnsi="Arial" w:cs="Arial"/>
          <w:sz w:val="18"/>
          <w:szCs w:val="20"/>
          <w:lang w:eastAsia="ar-SA"/>
        </w:rPr>
        <w:t>Badania pozostałych materiałów</w:t>
      </w:r>
    </w:p>
    <w:p w:rsidR="00184C5B" w:rsidRPr="00184C5B" w:rsidRDefault="00184C5B" w:rsidP="00184C5B">
      <w:pPr>
        <w:suppressAutoHyphens/>
        <w:overflowPunct w:val="0"/>
        <w:autoSpaceDE w:val="0"/>
        <w:spacing w:before="120" w:after="0" w:line="240" w:lineRule="auto"/>
        <w:jc w:val="both"/>
        <w:textAlignment w:val="baseline"/>
        <w:rPr>
          <w:rFonts w:ascii="Arial" w:eastAsia="Times New Roman" w:hAnsi="Arial" w:cs="Arial"/>
          <w:sz w:val="18"/>
          <w:szCs w:val="20"/>
          <w:lang w:eastAsia="ar-SA"/>
        </w:rPr>
      </w:pPr>
      <w:r w:rsidRPr="00184C5B">
        <w:rPr>
          <w:rFonts w:ascii="Arial" w:eastAsia="Times New Roman" w:hAnsi="Arial" w:cs="Arial"/>
          <w:sz w:val="18"/>
          <w:szCs w:val="20"/>
          <w:lang w:eastAsia="ar-SA"/>
        </w:rPr>
        <w:t>Badania pozostałych materiałów stosowanych przy ustawianiu krawężników betonowych powinny obejmować wszystkie właściwości, określone w normach podanych dla odpowiednich materiałów w pkt 2.</w:t>
      </w:r>
    </w:p>
    <w:p w:rsidR="00184C5B" w:rsidRPr="00184C5B" w:rsidRDefault="00184C5B" w:rsidP="00184C5B">
      <w:pPr>
        <w:suppressAutoHyphens/>
        <w:overflowPunct w:val="0"/>
        <w:autoSpaceDE w:val="0"/>
        <w:spacing w:before="120" w:after="0" w:line="240" w:lineRule="auto"/>
        <w:jc w:val="both"/>
        <w:textAlignment w:val="baseline"/>
        <w:rPr>
          <w:rFonts w:ascii="Arial" w:eastAsia="Times New Roman" w:hAnsi="Arial" w:cs="Arial"/>
          <w:b/>
          <w:sz w:val="18"/>
          <w:szCs w:val="20"/>
          <w:lang w:eastAsia="ar-SA"/>
        </w:rPr>
      </w:pPr>
      <w:r w:rsidRPr="00184C5B">
        <w:rPr>
          <w:rFonts w:ascii="Arial" w:eastAsia="Times New Roman" w:hAnsi="Arial" w:cs="Arial"/>
          <w:b/>
          <w:sz w:val="18"/>
          <w:szCs w:val="20"/>
          <w:lang w:eastAsia="ar-SA"/>
        </w:rPr>
        <w:t>6.3. Badania w czasie robót</w:t>
      </w:r>
    </w:p>
    <w:p w:rsidR="00184C5B" w:rsidRPr="00184C5B" w:rsidRDefault="00184C5B" w:rsidP="00184C5B">
      <w:pPr>
        <w:suppressAutoHyphens/>
        <w:overflowPunct w:val="0"/>
        <w:autoSpaceDE w:val="0"/>
        <w:spacing w:before="120" w:after="0" w:line="240" w:lineRule="auto"/>
        <w:jc w:val="both"/>
        <w:textAlignment w:val="baseline"/>
        <w:rPr>
          <w:rFonts w:ascii="Arial" w:eastAsia="Times New Roman" w:hAnsi="Arial" w:cs="Arial"/>
          <w:sz w:val="18"/>
          <w:szCs w:val="20"/>
          <w:lang w:eastAsia="ar-SA"/>
        </w:rPr>
      </w:pPr>
      <w:r w:rsidRPr="00184C5B">
        <w:rPr>
          <w:rFonts w:ascii="Arial" w:eastAsia="Times New Roman" w:hAnsi="Arial" w:cs="Arial"/>
          <w:b/>
          <w:sz w:val="18"/>
          <w:szCs w:val="20"/>
          <w:lang w:eastAsia="ar-SA"/>
        </w:rPr>
        <w:t xml:space="preserve">6.3.1. </w:t>
      </w:r>
      <w:r w:rsidRPr="00184C5B">
        <w:rPr>
          <w:rFonts w:ascii="Arial" w:eastAsia="Times New Roman" w:hAnsi="Arial" w:cs="Arial"/>
          <w:sz w:val="18"/>
          <w:szCs w:val="20"/>
          <w:lang w:eastAsia="ar-SA"/>
        </w:rPr>
        <w:t>Sprawdzenie koryta pod ławę</w:t>
      </w:r>
    </w:p>
    <w:p w:rsidR="00184C5B" w:rsidRPr="00184C5B" w:rsidRDefault="00184C5B" w:rsidP="00184C5B">
      <w:pPr>
        <w:suppressAutoHyphens/>
        <w:overflowPunct w:val="0"/>
        <w:autoSpaceDE w:val="0"/>
        <w:spacing w:before="120" w:after="0" w:line="240" w:lineRule="auto"/>
        <w:jc w:val="both"/>
        <w:textAlignment w:val="baseline"/>
        <w:rPr>
          <w:rFonts w:ascii="Arial" w:eastAsia="Times New Roman" w:hAnsi="Arial" w:cs="Arial"/>
          <w:sz w:val="18"/>
          <w:szCs w:val="20"/>
          <w:lang w:eastAsia="ar-SA"/>
        </w:rPr>
      </w:pPr>
      <w:r w:rsidRPr="00184C5B">
        <w:rPr>
          <w:rFonts w:ascii="Arial" w:eastAsia="Times New Roman" w:hAnsi="Arial" w:cs="Arial"/>
          <w:sz w:val="18"/>
          <w:szCs w:val="20"/>
          <w:lang w:eastAsia="ar-SA"/>
        </w:rPr>
        <w:t>Należy sprawdzać wymiary koryta oraz zagęszczenie podłoża na dnie wykopu.</w:t>
      </w:r>
    </w:p>
    <w:p w:rsidR="00184C5B" w:rsidRPr="00184C5B" w:rsidRDefault="00184C5B" w:rsidP="00184C5B">
      <w:pPr>
        <w:suppressAutoHyphens/>
        <w:overflowPunct w:val="0"/>
        <w:autoSpaceDE w:val="0"/>
        <w:spacing w:after="0" w:line="240" w:lineRule="auto"/>
        <w:jc w:val="both"/>
        <w:textAlignment w:val="baseline"/>
        <w:rPr>
          <w:rFonts w:ascii="Arial" w:eastAsia="Times New Roman" w:hAnsi="Arial" w:cs="Arial"/>
          <w:sz w:val="18"/>
          <w:szCs w:val="20"/>
          <w:lang w:eastAsia="ar-SA"/>
        </w:rPr>
      </w:pPr>
      <w:r w:rsidRPr="00184C5B">
        <w:rPr>
          <w:rFonts w:ascii="Arial" w:eastAsia="Times New Roman" w:hAnsi="Arial" w:cs="Arial"/>
          <w:sz w:val="18"/>
          <w:szCs w:val="20"/>
          <w:lang w:eastAsia="ar-SA"/>
        </w:rPr>
        <w:t xml:space="preserve">Tolerancja dla szerokości wykopu wynosi </w:t>
      </w:r>
      <w:r w:rsidRPr="00184C5B">
        <w:rPr>
          <w:rFonts w:ascii="Symbol" w:eastAsia="Times New Roman" w:hAnsi="Symbol" w:cs="Times New Roman"/>
          <w:sz w:val="18"/>
          <w:szCs w:val="20"/>
          <w:lang w:eastAsia="ar-SA"/>
        </w:rPr>
        <w:t></w:t>
      </w:r>
      <w:r w:rsidRPr="00184C5B">
        <w:rPr>
          <w:rFonts w:ascii="Arial" w:eastAsia="Times New Roman" w:hAnsi="Arial" w:cs="Arial"/>
          <w:sz w:val="18"/>
          <w:szCs w:val="20"/>
          <w:lang w:eastAsia="ar-SA"/>
        </w:rPr>
        <w:t xml:space="preserve"> 2 cm. Zagęszczenie podłoża powinno być zgodne z pkt 5.2.</w:t>
      </w:r>
    </w:p>
    <w:p w:rsidR="00184C5B" w:rsidRPr="00184C5B" w:rsidRDefault="00184C5B" w:rsidP="00184C5B">
      <w:pPr>
        <w:suppressAutoHyphens/>
        <w:overflowPunct w:val="0"/>
        <w:autoSpaceDE w:val="0"/>
        <w:spacing w:before="120" w:after="0" w:line="240" w:lineRule="auto"/>
        <w:jc w:val="both"/>
        <w:textAlignment w:val="baseline"/>
        <w:rPr>
          <w:rFonts w:ascii="Arial" w:eastAsia="Times New Roman" w:hAnsi="Arial" w:cs="Arial"/>
          <w:sz w:val="18"/>
          <w:szCs w:val="20"/>
          <w:lang w:eastAsia="ar-SA"/>
        </w:rPr>
      </w:pPr>
      <w:r w:rsidRPr="00184C5B">
        <w:rPr>
          <w:rFonts w:ascii="Arial" w:eastAsia="Times New Roman" w:hAnsi="Arial" w:cs="Arial"/>
          <w:b/>
          <w:sz w:val="18"/>
          <w:szCs w:val="20"/>
          <w:lang w:eastAsia="ar-SA"/>
        </w:rPr>
        <w:t xml:space="preserve">6.3.2. </w:t>
      </w:r>
      <w:r w:rsidRPr="00184C5B">
        <w:rPr>
          <w:rFonts w:ascii="Arial" w:eastAsia="Times New Roman" w:hAnsi="Arial" w:cs="Arial"/>
          <w:sz w:val="18"/>
          <w:szCs w:val="20"/>
          <w:lang w:eastAsia="ar-SA"/>
        </w:rPr>
        <w:t>Sprawdzenie ław</w:t>
      </w:r>
    </w:p>
    <w:p w:rsidR="00184C5B" w:rsidRPr="00184C5B" w:rsidRDefault="00184C5B" w:rsidP="00184C5B">
      <w:pPr>
        <w:suppressAutoHyphens/>
        <w:overflowPunct w:val="0"/>
        <w:autoSpaceDE w:val="0"/>
        <w:spacing w:before="120" w:after="0" w:line="240" w:lineRule="auto"/>
        <w:jc w:val="both"/>
        <w:textAlignment w:val="baseline"/>
        <w:rPr>
          <w:rFonts w:ascii="Arial" w:eastAsia="Times New Roman" w:hAnsi="Arial" w:cs="Arial"/>
          <w:sz w:val="18"/>
          <w:szCs w:val="20"/>
          <w:lang w:eastAsia="ar-SA"/>
        </w:rPr>
      </w:pPr>
      <w:r w:rsidRPr="00184C5B">
        <w:rPr>
          <w:rFonts w:ascii="Arial" w:eastAsia="Times New Roman" w:hAnsi="Arial" w:cs="Arial"/>
          <w:sz w:val="18"/>
          <w:szCs w:val="20"/>
          <w:lang w:eastAsia="ar-SA"/>
        </w:rPr>
        <w:t>Przy wykonywaniu ław badaniu podlegają:</w:t>
      </w:r>
    </w:p>
    <w:p w:rsidR="00184C5B" w:rsidRPr="00184C5B" w:rsidRDefault="00184C5B" w:rsidP="00184C5B">
      <w:pPr>
        <w:numPr>
          <w:ilvl w:val="0"/>
          <w:numId w:val="4"/>
        </w:numPr>
        <w:tabs>
          <w:tab w:val="left" w:pos="283"/>
        </w:tabs>
        <w:suppressAutoHyphens/>
        <w:overflowPunct w:val="0"/>
        <w:autoSpaceDE w:val="0"/>
        <w:spacing w:after="0" w:line="240" w:lineRule="auto"/>
        <w:jc w:val="both"/>
        <w:textAlignment w:val="baseline"/>
        <w:rPr>
          <w:rFonts w:ascii="Arial" w:eastAsia="Times New Roman" w:hAnsi="Arial" w:cs="Arial"/>
          <w:sz w:val="18"/>
          <w:szCs w:val="20"/>
          <w:lang w:eastAsia="ar-SA"/>
        </w:rPr>
      </w:pPr>
      <w:r w:rsidRPr="00184C5B">
        <w:rPr>
          <w:rFonts w:ascii="Arial" w:eastAsia="Times New Roman" w:hAnsi="Arial" w:cs="Arial"/>
          <w:sz w:val="18"/>
          <w:szCs w:val="20"/>
          <w:lang w:eastAsia="ar-SA"/>
        </w:rPr>
        <w:t>Zgodność profilu podłużnego górnej powierzchni ław z dokumentacją projektową.</w:t>
      </w:r>
    </w:p>
    <w:p w:rsidR="00184C5B" w:rsidRPr="00184C5B" w:rsidRDefault="00184C5B" w:rsidP="00184C5B">
      <w:pPr>
        <w:suppressAutoHyphens/>
        <w:overflowPunct w:val="0"/>
        <w:autoSpaceDE w:val="0"/>
        <w:spacing w:after="0" w:line="240" w:lineRule="auto"/>
        <w:ind w:left="284" w:hanging="284"/>
        <w:jc w:val="both"/>
        <w:textAlignment w:val="baseline"/>
        <w:rPr>
          <w:rFonts w:ascii="Arial" w:eastAsia="Times New Roman" w:hAnsi="Arial" w:cs="Arial"/>
          <w:sz w:val="18"/>
          <w:szCs w:val="20"/>
          <w:lang w:eastAsia="ar-SA"/>
        </w:rPr>
      </w:pPr>
      <w:r w:rsidRPr="00184C5B">
        <w:rPr>
          <w:rFonts w:ascii="Arial" w:eastAsia="Times New Roman" w:hAnsi="Arial" w:cs="Arial"/>
          <w:sz w:val="18"/>
          <w:szCs w:val="20"/>
          <w:lang w:eastAsia="ar-SA"/>
        </w:rPr>
        <w:tab/>
        <w:t xml:space="preserve">Profil podłużny górnej powierzchni ławy powinien być zgodny z projektowaną niweletą. Dopuszczalne odchylenia mogą wynosić </w:t>
      </w:r>
      <w:r w:rsidRPr="00184C5B">
        <w:rPr>
          <w:rFonts w:ascii="Symbol" w:eastAsia="Times New Roman" w:hAnsi="Symbol" w:cs="Times New Roman"/>
          <w:sz w:val="18"/>
          <w:szCs w:val="20"/>
          <w:lang w:eastAsia="ar-SA"/>
        </w:rPr>
        <w:t></w:t>
      </w:r>
      <w:r w:rsidRPr="00184C5B">
        <w:rPr>
          <w:rFonts w:ascii="Arial" w:eastAsia="Times New Roman" w:hAnsi="Arial" w:cs="Arial"/>
          <w:sz w:val="18"/>
          <w:szCs w:val="20"/>
          <w:lang w:eastAsia="ar-SA"/>
        </w:rPr>
        <w:t xml:space="preserve"> 1 cm na każde 100 m ławy.</w:t>
      </w:r>
    </w:p>
    <w:p w:rsidR="00184C5B" w:rsidRPr="00184C5B" w:rsidRDefault="00184C5B" w:rsidP="00184C5B">
      <w:pPr>
        <w:suppressAutoHyphens/>
        <w:overflowPunct w:val="0"/>
        <w:autoSpaceDE w:val="0"/>
        <w:spacing w:after="0" w:line="240" w:lineRule="auto"/>
        <w:ind w:left="284" w:hanging="284"/>
        <w:jc w:val="both"/>
        <w:textAlignment w:val="baseline"/>
        <w:rPr>
          <w:rFonts w:ascii="Arial" w:eastAsia="Times New Roman" w:hAnsi="Arial" w:cs="Arial"/>
          <w:sz w:val="18"/>
          <w:szCs w:val="20"/>
          <w:lang w:eastAsia="ar-SA"/>
        </w:rPr>
      </w:pPr>
      <w:r w:rsidRPr="00184C5B">
        <w:rPr>
          <w:rFonts w:ascii="Arial" w:eastAsia="Times New Roman" w:hAnsi="Arial" w:cs="Arial"/>
          <w:sz w:val="18"/>
          <w:szCs w:val="20"/>
          <w:lang w:eastAsia="ar-SA"/>
        </w:rPr>
        <w:t>b)</w:t>
      </w:r>
      <w:r w:rsidRPr="00184C5B">
        <w:rPr>
          <w:rFonts w:ascii="Arial" w:eastAsia="Times New Roman" w:hAnsi="Arial" w:cs="Arial"/>
          <w:sz w:val="18"/>
          <w:szCs w:val="20"/>
          <w:lang w:eastAsia="ar-SA"/>
        </w:rPr>
        <w:tab/>
        <w:t>Wymiary ław.</w:t>
      </w:r>
    </w:p>
    <w:p w:rsidR="00184C5B" w:rsidRPr="00184C5B" w:rsidRDefault="00184C5B" w:rsidP="00184C5B">
      <w:pPr>
        <w:suppressAutoHyphens/>
        <w:overflowPunct w:val="0"/>
        <w:autoSpaceDE w:val="0"/>
        <w:spacing w:after="0" w:line="240" w:lineRule="auto"/>
        <w:ind w:left="284" w:hanging="284"/>
        <w:jc w:val="both"/>
        <w:textAlignment w:val="baseline"/>
        <w:rPr>
          <w:rFonts w:ascii="Arial" w:eastAsia="Times New Roman" w:hAnsi="Arial" w:cs="Arial"/>
          <w:sz w:val="18"/>
          <w:szCs w:val="20"/>
          <w:lang w:eastAsia="ar-SA"/>
        </w:rPr>
      </w:pPr>
      <w:r w:rsidRPr="00184C5B">
        <w:rPr>
          <w:rFonts w:ascii="Arial" w:eastAsia="Times New Roman" w:hAnsi="Arial" w:cs="Arial"/>
          <w:sz w:val="18"/>
          <w:szCs w:val="20"/>
          <w:lang w:eastAsia="ar-SA"/>
        </w:rPr>
        <w:tab/>
        <w:t>Wymiary ław należy sprawdzić w dwóch dowolnie wybranych punktach na każde 100 m ławy. Tolerancje wymiarów wynoszą:</w:t>
      </w:r>
    </w:p>
    <w:p w:rsidR="00184C5B" w:rsidRPr="00184C5B" w:rsidRDefault="00184C5B" w:rsidP="00184C5B">
      <w:pPr>
        <w:suppressAutoHyphens/>
        <w:overflowPunct w:val="0"/>
        <w:autoSpaceDE w:val="0"/>
        <w:spacing w:after="0" w:line="240" w:lineRule="auto"/>
        <w:ind w:left="284" w:hanging="284"/>
        <w:jc w:val="both"/>
        <w:textAlignment w:val="baseline"/>
        <w:rPr>
          <w:rFonts w:ascii="Arial" w:eastAsia="Times New Roman" w:hAnsi="Arial" w:cs="Arial"/>
          <w:sz w:val="18"/>
          <w:szCs w:val="20"/>
          <w:lang w:eastAsia="ar-SA"/>
        </w:rPr>
      </w:pPr>
      <w:r w:rsidRPr="00184C5B">
        <w:rPr>
          <w:rFonts w:ascii="Arial" w:eastAsia="Times New Roman" w:hAnsi="Arial" w:cs="Arial"/>
          <w:sz w:val="18"/>
          <w:szCs w:val="20"/>
          <w:lang w:eastAsia="ar-SA"/>
        </w:rPr>
        <w:tab/>
        <w:t xml:space="preserve">- dla wysokości  </w:t>
      </w:r>
      <w:r w:rsidRPr="00184C5B">
        <w:rPr>
          <w:rFonts w:ascii="Symbol" w:eastAsia="Times New Roman" w:hAnsi="Symbol" w:cs="Times New Roman"/>
          <w:sz w:val="18"/>
          <w:szCs w:val="20"/>
          <w:lang w:eastAsia="ar-SA"/>
        </w:rPr>
        <w:t></w:t>
      </w:r>
      <w:r w:rsidRPr="00184C5B">
        <w:rPr>
          <w:rFonts w:ascii="Arial" w:eastAsia="Times New Roman" w:hAnsi="Arial" w:cs="Arial"/>
          <w:sz w:val="18"/>
          <w:szCs w:val="20"/>
          <w:lang w:eastAsia="ar-SA"/>
        </w:rPr>
        <w:t xml:space="preserve"> 10% wysokości projektowanej,</w:t>
      </w:r>
    </w:p>
    <w:p w:rsidR="00184C5B" w:rsidRPr="00184C5B" w:rsidRDefault="00184C5B" w:rsidP="00184C5B">
      <w:pPr>
        <w:suppressAutoHyphens/>
        <w:overflowPunct w:val="0"/>
        <w:autoSpaceDE w:val="0"/>
        <w:spacing w:after="0" w:line="240" w:lineRule="auto"/>
        <w:ind w:left="284" w:hanging="284"/>
        <w:jc w:val="both"/>
        <w:textAlignment w:val="baseline"/>
        <w:rPr>
          <w:rFonts w:ascii="Arial" w:eastAsia="Times New Roman" w:hAnsi="Arial" w:cs="Arial"/>
          <w:sz w:val="18"/>
          <w:szCs w:val="20"/>
          <w:lang w:eastAsia="ar-SA"/>
        </w:rPr>
      </w:pPr>
      <w:r w:rsidRPr="00184C5B">
        <w:rPr>
          <w:rFonts w:ascii="Arial" w:eastAsia="Times New Roman" w:hAnsi="Arial" w:cs="Arial"/>
          <w:sz w:val="18"/>
          <w:szCs w:val="20"/>
          <w:lang w:eastAsia="ar-SA"/>
        </w:rPr>
        <w:tab/>
        <w:t xml:space="preserve">- dla szerokości  </w:t>
      </w:r>
      <w:r w:rsidRPr="00184C5B">
        <w:rPr>
          <w:rFonts w:ascii="Symbol" w:eastAsia="Times New Roman" w:hAnsi="Symbol" w:cs="Times New Roman"/>
          <w:sz w:val="18"/>
          <w:szCs w:val="20"/>
          <w:lang w:eastAsia="ar-SA"/>
        </w:rPr>
        <w:t></w:t>
      </w:r>
      <w:r w:rsidRPr="00184C5B">
        <w:rPr>
          <w:rFonts w:ascii="Arial" w:eastAsia="Times New Roman" w:hAnsi="Arial" w:cs="Arial"/>
          <w:sz w:val="18"/>
          <w:szCs w:val="20"/>
          <w:lang w:eastAsia="ar-SA"/>
        </w:rPr>
        <w:t xml:space="preserve"> 10% szerokości projektowanej.</w:t>
      </w:r>
    </w:p>
    <w:p w:rsidR="00184C5B" w:rsidRPr="00184C5B" w:rsidRDefault="00184C5B" w:rsidP="00184C5B">
      <w:pPr>
        <w:suppressAutoHyphens/>
        <w:overflowPunct w:val="0"/>
        <w:autoSpaceDE w:val="0"/>
        <w:spacing w:after="0" w:line="240" w:lineRule="auto"/>
        <w:ind w:left="284" w:hanging="284"/>
        <w:jc w:val="both"/>
        <w:textAlignment w:val="baseline"/>
        <w:rPr>
          <w:rFonts w:ascii="Arial" w:eastAsia="Times New Roman" w:hAnsi="Arial" w:cs="Arial"/>
          <w:sz w:val="18"/>
          <w:szCs w:val="20"/>
          <w:lang w:eastAsia="ar-SA"/>
        </w:rPr>
      </w:pPr>
      <w:r w:rsidRPr="00184C5B">
        <w:rPr>
          <w:rFonts w:ascii="Arial" w:eastAsia="Times New Roman" w:hAnsi="Arial" w:cs="Arial"/>
          <w:sz w:val="18"/>
          <w:szCs w:val="20"/>
          <w:lang w:eastAsia="ar-SA"/>
        </w:rPr>
        <w:t>c)</w:t>
      </w:r>
      <w:r w:rsidRPr="00184C5B">
        <w:rPr>
          <w:rFonts w:ascii="Arial" w:eastAsia="Times New Roman" w:hAnsi="Arial" w:cs="Arial"/>
          <w:sz w:val="18"/>
          <w:szCs w:val="20"/>
          <w:lang w:eastAsia="ar-SA"/>
        </w:rPr>
        <w:tab/>
        <w:t>Równość górnej powierzchni ław.</w:t>
      </w:r>
    </w:p>
    <w:p w:rsidR="00184C5B" w:rsidRPr="00184C5B" w:rsidRDefault="00184C5B" w:rsidP="00184C5B">
      <w:pPr>
        <w:suppressAutoHyphens/>
        <w:overflowPunct w:val="0"/>
        <w:autoSpaceDE w:val="0"/>
        <w:spacing w:after="0" w:line="240" w:lineRule="auto"/>
        <w:ind w:left="284" w:hanging="284"/>
        <w:jc w:val="both"/>
        <w:textAlignment w:val="baseline"/>
        <w:rPr>
          <w:rFonts w:ascii="Arial" w:eastAsia="Times New Roman" w:hAnsi="Arial" w:cs="Arial"/>
          <w:sz w:val="18"/>
          <w:szCs w:val="20"/>
          <w:lang w:eastAsia="ar-SA"/>
        </w:rPr>
      </w:pPr>
      <w:r w:rsidRPr="00184C5B">
        <w:rPr>
          <w:rFonts w:ascii="Arial" w:eastAsia="Times New Roman" w:hAnsi="Arial" w:cs="Arial"/>
          <w:sz w:val="18"/>
          <w:szCs w:val="20"/>
          <w:lang w:eastAsia="ar-SA"/>
        </w:rPr>
        <w:tab/>
        <w:t>Równość górnej powierzchni ławy sprawdza się przez przyłożenie w dwóch punktach, na każde 100 m ławy, trzymetrowej łaty.</w:t>
      </w:r>
    </w:p>
    <w:p w:rsidR="00184C5B" w:rsidRPr="00184C5B" w:rsidRDefault="00184C5B" w:rsidP="00184C5B">
      <w:pPr>
        <w:suppressAutoHyphens/>
        <w:overflowPunct w:val="0"/>
        <w:autoSpaceDE w:val="0"/>
        <w:spacing w:after="0" w:line="240" w:lineRule="auto"/>
        <w:ind w:left="284" w:hanging="284"/>
        <w:jc w:val="both"/>
        <w:textAlignment w:val="baseline"/>
        <w:rPr>
          <w:rFonts w:ascii="Arial" w:eastAsia="Times New Roman" w:hAnsi="Arial" w:cs="Arial"/>
          <w:sz w:val="18"/>
          <w:szCs w:val="20"/>
          <w:lang w:eastAsia="ar-SA"/>
        </w:rPr>
      </w:pPr>
      <w:r w:rsidRPr="00184C5B">
        <w:rPr>
          <w:rFonts w:ascii="Arial" w:eastAsia="Times New Roman" w:hAnsi="Arial" w:cs="Arial"/>
          <w:sz w:val="18"/>
          <w:szCs w:val="20"/>
          <w:lang w:eastAsia="ar-SA"/>
        </w:rPr>
        <w:tab/>
        <w:t>Prześwit pomiędzy górną powierzchnią ławy i przyłożoną łatą nie może przekraczać  1 cm.</w:t>
      </w:r>
    </w:p>
    <w:p w:rsidR="00184C5B" w:rsidRPr="00184C5B" w:rsidRDefault="00184C5B" w:rsidP="00184C5B">
      <w:pPr>
        <w:suppressAutoHyphens/>
        <w:overflowPunct w:val="0"/>
        <w:autoSpaceDE w:val="0"/>
        <w:spacing w:after="0" w:line="240" w:lineRule="auto"/>
        <w:ind w:left="284" w:hanging="284"/>
        <w:jc w:val="both"/>
        <w:textAlignment w:val="baseline"/>
        <w:rPr>
          <w:rFonts w:ascii="Arial" w:eastAsia="Times New Roman" w:hAnsi="Arial" w:cs="Arial"/>
          <w:sz w:val="18"/>
          <w:szCs w:val="20"/>
          <w:lang w:eastAsia="ar-SA"/>
        </w:rPr>
      </w:pPr>
      <w:r w:rsidRPr="00184C5B">
        <w:rPr>
          <w:rFonts w:ascii="Arial" w:eastAsia="Times New Roman" w:hAnsi="Arial" w:cs="Arial"/>
          <w:sz w:val="18"/>
          <w:szCs w:val="20"/>
          <w:lang w:eastAsia="ar-SA"/>
        </w:rPr>
        <w:t>d)</w:t>
      </w:r>
      <w:r w:rsidRPr="00184C5B">
        <w:rPr>
          <w:rFonts w:ascii="Arial" w:eastAsia="Times New Roman" w:hAnsi="Arial" w:cs="Arial"/>
          <w:sz w:val="18"/>
          <w:szCs w:val="20"/>
          <w:lang w:eastAsia="ar-SA"/>
        </w:rPr>
        <w:tab/>
        <w:t>Zagęszczenie ław.</w:t>
      </w:r>
    </w:p>
    <w:p w:rsidR="00184C5B" w:rsidRPr="00184C5B" w:rsidRDefault="00184C5B" w:rsidP="00184C5B">
      <w:pPr>
        <w:suppressAutoHyphens/>
        <w:overflowPunct w:val="0"/>
        <w:autoSpaceDE w:val="0"/>
        <w:spacing w:after="0" w:line="240" w:lineRule="auto"/>
        <w:ind w:left="284" w:hanging="284"/>
        <w:jc w:val="both"/>
        <w:textAlignment w:val="baseline"/>
        <w:rPr>
          <w:rFonts w:ascii="Arial" w:eastAsia="Times New Roman" w:hAnsi="Arial" w:cs="Arial"/>
          <w:sz w:val="18"/>
          <w:szCs w:val="20"/>
          <w:lang w:eastAsia="ar-SA"/>
        </w:rPr>
      </w:pPr>
      <w:r w:rsidRPr="00184C5B">
        <w:rPr>
          <w:rFonts w:ascii="Arial" w:eastAsia="Times New Roman" w:hAnsi="Arial" w:cs="Arial"/>
          <w:sz w:val="18"/>
          <w:szCs w:val="20"/>
          <w:lang w:eastAsia="ar-SA"/>
        </w:rPr>
        <w:lastRenderedPageBreak/>
        <w:tab/>
        <w:t>Zagęszczenie ław bada się w dwóch przekrojach na każde 100 m. Ławy ze żwiru lub piasku nie mogą wykazywać śladu urządzenia zagęszczającego.</w:t>
      </w:r>
    </w:p>
    <w:p w:rsidR="00184C5B" w:rsidRPr="00184C5B" w:rsidRDefault="00184C5B" w:rsidP="00184C5B">
      <w:pPr>
        <w:suppressAutoHyphens/>
        <w:overflowPunct w:val="0"/>
        <w:autoSpaceDE w:val="0"/>
        <w:spacing w:after="0" w:line="240" w:lineRule="auto"/>
        <w:ind w:left="284" w:hanging="284"/>
        <w:jc w:val="both"/>
        <w:textAlignment w:val="baseline"/>
        <w:rPr>
          <w:rFonts w:ascii="Arial" w:eastAsia="Times New Roman" w:hAnsi="Arial" w:cs="Arial"/>
          <w:sz w:val="18"/>
          <w:szCs w:val="20"/>
          <w:lang w:eastAsia="ar-SA"/>
        </w:rPr>
      </w:pPr>
      <w:r w:rsidRPr="00184C5B">
        <w:rPr>
          <w:rFonts w:ascii="Arial" w:eastAsia="Times New Roman" w:hAnsi="Arial" w:cs="Arial"/>
          <w:sz w:val="18"/>
          <w:szCs w:val="20"/>
          <w:lang w:eastAsia="ar-SA"/>
        </w:rPr>
        <w:tab/>
        <w:t>Ławy z tłucznia, badane próbą wyjęcia poszczególnych ziarn tłucznia, nie powinny pozwalać na wyjęcie ziarna              z ławy.</w:t>
      </w:r>
    </w:p>
    <w:p w:rsidR="00184C5B" w:rsidRPr="00184C5B" w:rsidRDefault="00184C5B" w:rsidP="00184C5B">
      <w:pPr>
        <w:suppressAutoHyphens/>
        <w:overflowPunct w:val="0"/>
        <w:autoSpaceDE w:val="0"/>
        <w:spacing w:after="0" w:line="240" w:lineRule="auto"/>
        <w:ind w:left="284" w:hanging="284"/>
        <w:jc w:val="both"/>
        <w:textAlignment w:val="baseline"/>
        <w:rPr>
          <w:rFonts w:ascii="Arial" w:eastAsia="Times New Roman" w:hAnsi="Arial" w:cs="Arial"/>
          <w:sz w:val="18"/>
          <w:szCs w:val="20"/>
          <w:lang w:eastAsia="ar-SA"/>
        </w:rPr>
      </w:pPr>
      <w:r w:rsidRPr="00184C5B">
        <w:rPr>
          <w:rFonts w:ascii="Arial" w:eastAsia="Times New Roman" w:hAnsi="Arial" w:cs="Arial"/>
          <w:sz w:val="18"/>
          <w:szCs w:val="20"/>
          <w:lang w:eastAsia="ar-SA"/>
        </w:rPr>
        <w:t>e)</w:t>
      </w:r>
      <w:r w:rsidRPr="00184C5B">
        <w:rPr>
          <w:rFonts w:ascii="Arial" w:eastAsia="Times New Roman" w:hAnsi="Arial" w:cs="Arial"/>
          <w:sz w:val="18"/>
          <w:szCs w:val="20"/>
          <w:lang w:eastAsia="ar-SA"/>
        </w:rPr>
        <w:tab/>
        <w:t>Odchylenie linii ław od projektowanego kierunku.</w:t>
      </w:r>
    </w:p>
    <w:p w:rsidR="00184C5B" w:rsidRPr="00184C5B" w:rsidRDefault="00184C5B" w:rsidP="00184C5B">
      <w:pPr>
        <w:suppressAutoHyphens/>
        <w:overflowPunct w:val="0"/>
        <w:autoSpaceDE w:val="0"/>
        <w:spacing w:after="0" w:line="240" w:lineRule="auto"/>
        <w:ind w:left="284" w:hanging="284"/>
        <w:jc w:val="both"/>
        <w:textAlignment w:val="baseline"/>
        <w:rPr>
          <w:rFonts w:ascii="Arial" w:eastAsia="Times New Roman" w:hAnsi="Arial" w:cs="Arial"/>
          <w:sz w:val="18"/>
          <w:szCs w:val="20"/>
          <w:lang w:eastAsia="ar-SA"/>
        </w:rPr>
      </w:pPr>
      <w:r w:rsidRPr="00184C5B">
        <w:rPr>
          <w:rFonts w:ascii="Arial" w:eastAsia="Times New Roman" w:hAnsi="Arial" w:cs="Arial"/>
          <w:sz w:val="18"/>
          <w:szCs w:val="20"/>
          <w:lang w:eastAsia="ar-SA"/>
        </w:rPr>
        <w:tab/>
        <w:t xml:space="preserve">Dopuszczalne odchylenie linii ław od projektowanego kierunku nie może przekraczać </w:t>
      </w:r>
      <w:r w:rsidRPr="00184C5B">
        <w:rPr>
          <w:rFonts w:ascii="Symbol" w:eastAsia="Times New Roman" w:hAnsi="Symbol" w:cs="Times New Roman"/>
          <w:sz w:val="18"/>
          <w:szCs w:val="20"/>
          <w:lang w:eastAsia="ar-SA"/>
        </w:rPr>
        <w:t></w:t>
      </w:r>
      <w:r w:rsidRPr="00184C5B">
        <w:rPr>
          <w:rFonts w:ascii="Arial" w:eastAsia="Times New Roman" w:hAnsi="Arial" w:cs="Arial"/>
          <w:sz w:val="18"/>
          <w:szCs w:val="20"/>
          <w:lang w:eastAsia="ar-SA"/>
        </w:rPr>
        <w:t xml:space="preserve"> 2 cm na każde 100 m wykonanej ławy.</w:t>
      </w:r>
    </w:p>
    <w:p w:rsidR="00184C5B" w:rsidRPr="00184C5B" w:rsidRDefault="00184C5B" w:rsidP="00184C5B">
      <w:pPr>
        <w:suppressAutoHyphens/>
        <w:overflowPunct w:val="0"/>
        <w:autoSpaceDE w:val="0"/>
        <w:spacing w:before="120" w:after="0" w:line="240" w:lineRule="auto"/>
        <w:ind w:left="284" w:hanging="284"/>
        <w:jc w:val="both"/>
        <w:textAlignment w:val="baseline"/>
        <w:rPr>
          <w:rFonts w:ascii="Arial" w:eastAsia="Times New Roman" w:hAnsi="Arial" w:cs="Arial"/>
          <w:sz w:val="18"/>
          <w:szCs w:val="20"/>
          <w:lang w:eastAsia="ar-SA"/>
        </w:rPr>
      </w:pPr>
      <w:r w:rsidRPr="00184C5B">
        <w:rPr>
          <w:rFonts w:ascii="Arial" w:eastAsia="Times New Roman" w:hAnsi="Arial" w:cs="Arial"/>
          <w:b/>
          <w:sz w:val="18"/>
          <w:szCs w:val="20"/>
          <w:lang w:eastAsia="ar-SA"/>
        </w:rPr>
        <w:t xml:space="preserve">6.3.3. </w:t>
      </w:r>
      <w:r w:rsidRPr="00184C5B">
        <w:rPr>
          <w:rFonts w:ascii="Arial" w:eastAsia="Times New Roman" w:hAnsi="Arial" w:cs="Arial"/>
          <w:sz w:val="18"/>
          <w:szCs w:val="20"/>
          <w:lang w:eastAsia="ar-SA"/>
        </w:rPr>
        <w:t>Sprawdzenie ustawienia krawężników</w:t>
      </w:r>
    </w:p>
    <w:p w:rsidR="00184C5B" w:rsidRPr="00184C5B" w:rsidRDefault="00184C5B" w:rsidP="00184C5B">
      <w:pPr>
        <w:suppressAutoHyphens/>
        <w:overflowPunct w:val="0"/>
        <w:autoSpaceDE w:val="0"/>
        <w:spacing w:before="120" w:after="0" w:line="240" w:lineRule="auto"/>
        <w:ind w:left="284" w:hanging="284"/>
        <w:jc w:val="both"/>
        <w:textAlignment w:val="baseline"/>
        <w:rPr>
          <w:rFonts w:ascii="Arial" w:eastAsia="Times New Roman" w:hAnsi="Arial" w:cs="Arial"/>
          <w:sz w:val="18"/>
          <w:szCs w:val="20"/>
          <w:lang w:eastAsia="ar-SA"/>
        </w:rPr>
      </w:pPr>
      <w:r w:rsidRPr="00184C5B">
        <w:rPr>
          <w:rFonts w:ascii="Arial" w:eastAsia="Times New Roman" w:hAnsi="Arial" w:cs="Arial"/>
          <w:sz w:val="18"/>
          <w:szCs w:val="20"/>
          <w:lang w:eastAsia="ar-SA"/>
        </w:rPr>
        <w:t>Przy ustawianiu krawężników należy sprawdzać:</w:t>
      </w:r>
    </w:p>
    <w:p w:rsidR="00184C5B" w:rsidRPr="00184C5B" w:rsidRDefault="00184C5B" w:rsidP="00184C5B">
      <w:pPr>
        <w:numPr>
          <w:ilvl w:val="0"/>
          <w:numId w:val="3"/>
        </w:numPr>
        <w:tabs>
          <w:tab w:val="clear" w:pos="283"/>
          <w:tab w:val="left" w:pos="284"/>
        </w:tabs>
        <w:suppressAutoHyphens/>
        <w:overflowPunct w:val="0"/>
        <w:autoSpaceDE w:val="0"/>
        <w:spacing w:after="0" w:line="240" w:lineRule="auto"/>
        <w:ind w:left="284" w:hanging="284"/>
        <w:jc w:val="both"/>
        <w:textAlignment w:val="baseline"/>
        <w:rPr>
          <w:rFonts w:ascii="Arial" w:eastAsia="Times New Roman" w:hAnsi="Arial" w:cs="Arial"/>
          <w:sz w:val="18"/>
          <w:szCs w:val="20"/>
          <w:lang w:eastAsia="ar-SA"/>
        </w:rPr>
      </w:pPr>
      <w:r w:rsidRPr="00184C5B">
        <w:rPr>
          <w:rFonts w:ascii="Arial" w:eastAsia="Times New Roman" w:hAnsi="Arial" w:cs="Arial"/>
          <w:sz w:val="18"/>
          <w:szCs w:val="20"/>
          <w:lang w:eastAsia="ar-SA"/>
        </w:rPr>
        <w:t xml:space="preserve">dopuszczalne odchylenia linii krawężników w poziomie od linii projektowanej, które wynosi </w:t>
      </w:r>
      <w:r w:rsidRPr="00184C5B">
        <w:rPr>
          <w:rFonts w:ascii="Symbol" w:eastAsia="Times New Roman" w:hAnsi="Symbol" w:cs="Times New Roman"/>
          <w:sz w:val="18"/>
          <w:szCs w:val="20"/>
          <w:lang w:eastAsia="ar-SA"/>
        </w:rPr>
        <w:t></w:t>
      </w:r>
      <w:r w:rsidRPr="00184C5B">
        <w:rPr>
          <w:rFonts w:ascii="Arial" w:eastAsia="Times New Roman" w:hAnsi="Arial" w:cs="Arial"/>
          <w:sz w:val="18"/>
          <w:szCs w:val="20"/>
          <w:lang w:eastAsia="ar-SA"/>
        </w:rPr>
        <w:t xml:space="preserve"> 1 cm na każde 100 m ustawionego krawężnika,</w:t>
      </w:r>
    </w:p>
    <w:p w:rsidR="00184C5B" w:rsidRPr="00184C5B" w:rsidRDefault="00184C5B" w:rsidP="00184C5B">
      <w:pPr>
        <w:numPr>
          <w:ilvl w:val="0"/>
          <w:numId w:val="3"/>
        </w:numPr>
        <w:tabs>
          <w:tab w:val="clear" w:pos="283"/>
          <w:tab w:val="left" w:pos="284"/>
        </w:tabs>
        <w:suppressAutoHyphens/>
        <w:overflowPunct w:val="0"/>
        <w:autoSpaceDE w:val="0"/>
        <w:spacing w:after="0" w:line="240" w:lineRule="auto"/>
        <w:ind w:left="284" w:hanging="284"/>
        <w:jc w:val="both"/>
        <w:textAlignment w:val="baseline"/>
        <w:rPr>
          <w:rFonts w:ascii="Arial" w:eastAsia="Times New Roman" w:hAnsi="Arial" w:cs="Arial"/>
          <w:sz w:val="18"/>
          <w:szCs w:val="20"/>
          <w:lang w:eastAsia="ar-SA"/>
        </w:rPr>
      </w:pPr>
      <w:r w:rsidRPr="00184C5B">
        <w:rPr>
          <w:rFonts w:ascii="Arial" w:eastAsia="Times New Roman" w:hAnsi="Arial" w:cs="Arial"/>
          <w:sz w:val="18"/>
          <w:szCs w:val="20"/>
          <w:lang w:eastAsia="ar-SA"/>
        </w:rPr>
        <w:t xml:space="preserve">dopuszczalne odchylenie niwelety górnej płaszczyzny krawężnika od niwelety projektowanej, które wynosi </w:t>
      </w:r>
      <w:r w:rsidRPr="00184C5B">
        <w:rPr>
          <w:rFonts w:ascii="Symbol" w:eastAsia="Times New Roman" w:hAnsi="Symbol" w:cs="Times New Roman"/>
          <w:sz w:val="18"/>
          <w:szCs w:val="20"/>
          <w:lang w:eastAsia="ar-SA"/>
        </w:rPr>
        <w:t></w:t>
      </w:r>
      <w:r w:rsidRPr="00184C5B">
        <w:rPr>
          <w:rFonts w:ascii="Arial" w:eastAsia="Times New Roman" w:hAnsi="Arial" w:cs="Arial"/>
          <w:sz w:val="18"/>
          <w:szCs w:val="20"/>
          <w:lang w:eastAsia="ar-SA"/>
        </w:rPr>
        <w:t xml:space="preserve"> 1 cm na każde 100 m ustawionego krawężnika,</w:t>
      </w:r>
    </w:p>
    <w:p w:rsidR="00184C5B" w:rsidRPr="00184C5B" w:rsidRDefault="00184C5B" w:rsidP="00184C5B">
      <w:pPr>
        <w:numPr>
          <w:ilvl w:val="0"/>
          <w:numId w:val="3"/>
        </w:numPr>
        <w:tabs>
          <w:tab w:val="clear" w:pos="283"/>
          <w:tab w:val="left" w:pos="284"/>
        </w:tabs>
        <w:suppressAutoHyphens/>
        <w:overflowPunct w:val="0"/>
        <w:autoSpaceDE w:val="0"/>
        <w:spacing w:after="0" w:line="240" w:lineRule="auto"/>
        <w:ind w:left="284" w:hanging="284"/>
        <w:jc w:val="both"/>
        <w:textAlignment w:val="baseline"/>
        <w:rPr>
          <w:rFonts w:ascii="Arial" w:eastAsia="Times New Roman" w:hAnsi="Arial" w:cs="Arial"/>
          <w:sz w:val="18"/>
          <w:szCs w:val="20"/>
          <w:lang w:eastAsia="ar-SA"/>
        </w:rPr>
      </w:pPr>
      <w:r w:rsidRPr="00184C5B">
        <w:rPr>
          <w:rFonts w:ascii="Arial" w:eastAsia="Times New Roman" w:hAnsi="Arial" w:cs="Arial"/>
          <w:sz w:val="18"/>
          <w:szCs w:val="20"/>
          <w:lang w:eastAsia="ar-SA"/>
        </w:rPr>
        <w:t>równość górnej powierzchni krawężników, sprawdzane przez przyłożenie w dwóch punktach na każde 100 m krawężnika, trzymetrowej łaty, przy czym prześwit pomiędzy górną powierzchnią krawężnika i przyłożoną łatą nie może przekraczać 1 cm,</w:t>
      </w:r>
    </w:p>
    <w:p w:rsidR="00184C5B" w:rsidRPr="00184C5B" w:rsidRDefault="00184C5B" w:rsidP="00184C5B">
      <w:pPr>
        <w:numPr>
          <w:ilvl w:val="0"/>
          <w:numId w:val="3"/>
        </w:numPr>
        <w:tabs>
          <w:tab w:val="clear" w:pos="283"/>
          <w:tab w:val="left" w:pos="284"/>
        </w:tabs>
        <w:suppressAutoHyphens/>
        <w:overflowPunct w:val="0"/>
        <w:autoSpaceDE w:val="0"/>
        <w:spacing w:after="0" w:line="240" w:lineRule="auto"/>
        <w:ind w:left="284" w:hanging="284"/>
        <w:jc w:val="both"/>
        <w:textAlignment w:val="baseline"/>
        <w:rPr>
          <w:rFonts w:ascii="Arial" w:eastAsia="Times New Roman" w:hAnsi="Arial" w:cs="Arial"/>
          <w:sz w:val="18"/>
          <w:szCs w:val="20"/>
          <w:lang w:eastAsia="ar-SA"/>
        </w:rPr>
      </w:pPr>
      <w:r w:rsidRPr="00184C5B">
        <w:rPr>
          <w:rFonts w:ascii="Arial" w:eastAsia="Times New Roman" w:hAnsi="Arial" w:cs="Arial"/>
          <w:sz w:val="18"/>
          <w:szCs w:val="20"/>
          <w:lang w:eastAsia="ar-SA"/>
        </w:rPr>
        <w:t>dokładność wypełnienia spoin bada się co 10 metrów. Spoiny muszą być wypełnione całkowicie na pełną głębokość.</w:t>
      </w:r>
    </w:p>
    <w:p w:rsidR="00184C5B" w:rsidRPr="00184C5B" w:rsidRDefault="00184C5B" w:rsidP="00184C5B">
      <w:pPr>
        <w:keepNext/>
        <w:keepLines/>
        <w:tabs>
          <w:tab w:val="left" w:pos="0"/>
        </w:tabs>
        <w:suppressAutoHyphens/>
        <w:overflowPunct w:val="0"/>
        <w:autoSpaceDE w:val="0"/>
        <w:spacing w:before="240" w:after="120" w:line="240" w:lineRule="auto"/>
        <w:jc w:val="both"/>
        <w:textAlignment w:val="baseline"/>
        <w:outlineLvl w:val="0"/>
        <w:rPr>
          <w:rFonts w:ascii="Arial" w:eastAsia="Times New Roman" w:hAnsi="Arial" w:cs="Arial"/>
          <w:b/>
          <w:caps/>
          <w:kern w:val="1"/>
          <w:sz w:val="18"/>
          <w:szCs w:val="20"/>
          <w:lang w:eastAsia="ar-SA"/>
        </w:rPr>
      </w:pPr>
      <w:r w:rsidRPr="00184C5B">
        <w:rPr>
          <w:rFonts w:ascii="Arial" w:eastAsia="Times New Roman" w:hAnsi="Arial" w:cs="Arial"/>
          <w:b/>
          <w:caps/>
          <w:kern w:val="1"/>
          <w:sz w:val="18"/>
          <w:szCs w:val="20"/>
          <w:lang w:eastAsia="ar-SA"/>
        </w:rPr>
        <w:t>7. OBMIAR ROBÓT</w:t>
      </w:r>
    </w:p>
    <w:p w:rsidR="00184C5B" w:rsidRPr="00184C5B" w:rsidRDefault="00184C5B" w:rsidP="00184C5B">
      <w:pPr>
        <w:keepNext/>
        <w:numPr>
          <w:ilvl w:val="1"/>
          <w:numId w:val="0"/>
        </w:numPr>
        <w:tabs>
          <w:tab w:val="left" w:pos="0"/>
        </w:tabs>
        <w:suppressAutoHyphens/>
        <w:overflowPunct w:val="0"/>
        <w:autoSpaceDE w:val="0"/>
        <w:spacing w:before="120" w:after="120" w:line="240" w:lineRule="auto"/>
        <w:jc w:val="both"/>
        <w:textAlignment w:val="baseline"/>
        <w:outlineLvl w:val="1"/>
        <w:rPr>
          <w:rFonts w:ascii="Arial" w:eastAsia="Times New Roman" w:hAnsi="Arial" w:cs="Arial"/>
          <w:b/>
          <w:sz w:val="18"/>
          <w:szCs w:val="20"/>
          <w:lang w:eastAsia="ar-SA"/>
        </w:rPr>
      </w:pPr>
      <w:r w:rsidRPr="00184C5B">
        <w:rPr>
          <w:rFonts w:ascii="Arial" w:eastAsia="Times New Roman" w:hAnsi="Arial" w:cs="Arial"/>
          <w:b/>
          <w:sz w:val="18"/>
          <w:szCs w:val="20"/>
          <w:lang w:eastAsia="ar-SA"/>
        </w:rPr>
        <w:t>7.1. Ogólne zasady obmiaru robót</w:t>
      </w:r>
    </w:p>
    <w:p w:rsidR="00184C5B" w:rsidRPr="00184C5B" w:rsidRDefault="00184C5B" w:rsidP="00184C5B">
      <w:pPr>
        <w:suppressAutoHyphens/>
        <w:overflowPunct w:val="0"/>
        <w:autoSpaceDE w:val="0"/>
        <w:spacing w:after="0" w:line="240" w:lineRule="auto"/>
        <w:jc w:val="both"/>
        <w:textAlignment w:val="baseline"/>
        <w:rPr>
          <w:rFonts w:ascii="Arial" w:eastAsia="Times New Roman" w:hAnsi="Arial" w:cs="Arial"/>
          <w:sz w:val="18"/>
          <w:szCs w:val="20"/>
          <w:lang w:eastAsia="ar-SA"/>
        </w:rPr>
      </w:pPr>
      <w:r w:rsidRPr="00184C5B">
        <w:rPr>
          <w:rFonts w:ascii="Arial" w:eastAsia="Times New Roman" w:hAnsi="Arial" w:cs="Arial"/>
          <w:sz w:val="18"/>
          <w:szCs w:val="20"/>
          <w:lang w:eastAsia="ar-SA"/>
        </w:rPr>
        <w:t>Ogólne zasady obmiaru robót podano w SST D-M-00.00.00 „Wymagania ogólne” pkt 7.</w:t>
      </w:r>
    </w:p>
    <w:p w:rsidR="00184C5B" w:rsidRPr="00184C5B" w:rsidRDefault="00184C5B" w:rsidP="00184C5B">
      <w:pPr>
        <w:keepNext/>
        <w:numPr>
          <w:ilvl w:val="1"/>
          <w:numId w:val="0"/>
        </w:numPr>
        <w:tabs>
          <w:tab w:val="left" w:pos="0"/>
        </w:tabs>
        <w:suppressAutoHyphens/>
        <w:overflowPunct w:val="0"/>
        <w:autoSpaceDE w:val="0"/>
        <w:spacing w:before="120" w:after="120" w:line="240" w:lineRule="auto"/>
        <w:jc w:val="both"/>
        <w:textAlignment w:val="baseline"/>
        <w:outlineLvl w:val="1"/>
        <w:rPr>
          <w:rFonts w:ascii="Arial" w:eastAsia="Times New Roman" w:hAnsi="Arial" w:cs="Arial"/>
          <w:b/>
          <w:sz w:val="18"/>
          <w:szCs w:val="20"/>
          <w:lang w:eastAsia="ar-SA"/>
        </w:rPr>
      </w:pPr>
      <w:r w:rsidRPr="00184C5B">
        <w:rPr>
          <w:rFonts w:ascii="Arial" w:eastAsia="Times New Roman" w:hAnsi="Arial" w:cs="Arial"/>
          <w:b/>
          <w:sz w:val="18"/>
          <w:szCs w:val="20"/>
          <w:lang w:eastAsia="ar-SA"/>
        </w:rPr>
        <w:t>7.2. Jednostka obmiarowa</w:t>
      </w:r>
    </w:p>
    <w:p w:rsidR="00184C5B" w:rsidRPr="00184C5B" w:rsidRDefault="00184C5B" w:rsidP="00184C5B">
      <w:pPr>
        <w:suppressAutoHyphens/>
        <w:overflowPunct w:val="0"/>
        <w:autoSpaceDE w:val="0"/>
        <w:spacing w:after="0" w:line="240" w:lineRule="auto"/>
        <w:jc w:val="both"/>
        <w:textAlignment w:val="baseline"/>
        <w:rPr>
          <w:rFonts w:ascii="Arial" w:eastAsia="Times New Roman" w:hAnsi="Arial" w:cs="Arial"/>
          <w:sz w:val="18"/>
          <w:szCs w:val="20"/>
          <w:lang w:eastAsia="ar-SA"/>
        </w:rPr>
      </w:pPr>
      <w:r w:rsidRPr="00184C5B">
        <w:rPr>
          <w:rFonts w:ascii="Arial" w:eastAsia="Times New Roman" w:hAnsi="Arial" w:cs="Arial"/>
          <w:sz w:val="18"/>
          <w:szCs w:val="20"/>
          <w:lang w:eastAsia="ar-SA"/>
        </w:rPr>
        <w:t>Jednostką obmiarową jest m (metr) ustawionego krawężnika betonowego.</w:t>
      </w:r>
    </w:p>
    <w:p w:rsidR="00184C5B" w:rsidRPr="00184C5B" w:rsidRDefault="00184C5B" w:rsidP="00184C5B">
      <w:pPr>
        <w:keepNext/>
        <w:keepLines/>
        <w:tabs>
          <w:tab w:val="left" w:pos="0"/>
        </w:tabs>
        <w:suppressAutoHyphens/>
        <w:overflowPunct w:val="0"/>
        <w:autoSpaceDE w:val="0"/>
        <w:spacing w:before="240" w:after="120" w:line="240" w:lineRule="auto"/>
        <w:jc w:val="both"/>
        <w:textAlignment w:val="baseline"/>
        <w:outlineLvl w:val="0"/>
        <w:rPr>
          <w:rFonts w:ascii="Arial" w:eastAsia="Times New Roman" w:hAnsi="Arial" w:cs="Arial"/>
          <w:b/>
          <w:caps/>
          <w:kern w:val="1"/>
          <w:sz w:val="18"/>
          <w:szCs w:val="20"/>
          <w:lang w:eastAsia="ar-SA"/>
        </w:rPr>
      </w:pPr>
      <w:r w:rsidRPr="00184C5B">
        <w:rPr>
          <w:rFonts w:ascii="Arial" w:eastAsia="Times New Roman" w:hAnsi="Arial" w:cs="Arial"/>
          <w:b/>
          <w:caps/>
          <w:kern w:val="1"/>
          <w:sz w:val="18"/>
          <w:szCs w:val="20"/>
          <w:lang w:eastAsia="ar-SA"/>
        </w:rPr>
        <w:t>8. ODBIÓR ROBÓT</w:t>
      </w:r>
    </w:p>
    <w:p w:rsidR="00184C5B" w:rsidRPr="00184C5B" w:rsidRDefault="00184C5B" w:rsidP="00184C5B">
      <w:pPr>
        <w:keepNext/>
        <w:numPr>
          <w:ilvl w:val="1"/>
          <w:numId w:val="0"/>
        </w:numPr>
        <w:tabs>
          <w:tab w:val="left" w:pos="0"/>
        </w:tabs>
        <w:suppressAutoHyphens/>
        <w:overflowPunct w:val="0"/>
        <w:autoSpaceDE w:val="0"/>
        <w:spacing w:before="120" w:after="120" w:line="240" w:lineRule="auto"/>
        <w:jc w:val="both"/>
        <w:textAlignment w:val="baseline"/>
        <w:outlineLvl w:val="1"/>
        <w:rPr>
          <w:rFonts w:ascii="Arial" w:eastAsia="Times New Roman" w:hAnsi="Arial" w:cs="Arial"/>
          <w:b/>
          <w:sz w:val="18"/>
          <w:szCs w:val="20"/>
          <w:lang w:eastAsia="ar-SA"/>
        </w:rPr>
      </w:pPr>
      <w:r w:rsidRPr="00184C5B">
        <w:rPr>
          <w:rFonts w:ascii="Arial" w:eastAsia="Times New Roman" w:hAnsi="Arial" w:cs="Arial"/>
          <w:b/>
          <w:sz w:val="18"/>
          <w:szCs w:val="20"/>
          <w:lang w:eastAsia="ar-SA"/>
        </w:rPr>
        <w:t>8.1. Ogólne zasady odbioru robót</w:t>
      </w:r>
    </w:p>
    <w:p w:rsidR="00184C5B" w:rsidRPr="00184C5B" w:rsidRDefault="00184C5B" w:rsidP="00184C5B">
      <w:pPr>
        <w:suppressAutoHyphens/>
        <w:overflowPunct w:val="0"/>
        <w:autoSpaceDE w:val="0"/>
        <w:spacing w:after="0" w:line="240" w:lineRule="auto"/>
        <w:jc w:val="both"/>
        <w:textAlignment w:val="baseline"/>
        <w:rPr>
          <w:rFonts w:ascii="Arial" w:eastAsia="Times New Roman" w:hAnsi="Arial" w:cs="Arial"/>
          <w:sz w:val="18"/>
          <w:szCs w:val="20"/>
          <w:lang w:eastAsia="ar-SA"/>
        </w:rPr>
      </w:pPr>
      <w:r w:rsidRPr="00184C5B">
        <w:rPr>
          <w:rFonts w:ascii="Arial" w:eastAsia="Times New Roman" w:hAnsi="Arial" w:cs="Arial"/>
          <w:sz w:val="18"/>
          <w:szCs w:val="20"/>
          <w:lang w:eastAsia="ar-SA"/>
        </w:rPr>
        <w:t>Ogólne zasady odbioru robót podano w SST D-M-00.00.00 „Wymagania ogólne” pkt 8.</w:t>
      </w:r>
    </w:p>
    <w:p w:rsidR="00184C5B" w:rsidRPr="00184C5B" w:rsidRDefault="00184C5B" w:rsidP="00184C5B">
      <w:pPr>
        <w:suppressAutoHyphens/>
        <w:overflowPunct w:val="0"/>
        <w:autoSpaceDE w:val="0"/>
        <w:spacing w:after="0" w:line="240" w:lineRule="auto"/>
        <w:jc w:val="both"/>
        <w:textAlignment w:val="baseline"/>
        <w:rPr>
          <w:rFonts w:ascii="Arial" w:eastAsia="Times New Roman" w:hAnsi="Arial" w:cs="Arial"/>
          <w:sz w:val="18"/>
          <w:szCs w:val="20"/>
          <w:lang w:eastAsia="ar-SA"/>
        </w:rPr>
      </w:pPr>
      <w:r w:rsidRPr="00184C5B">
        <w:rPr>
          <w:rFonts w:ascii="Arial" w:eastAsia="Times New Roman" w:hAnsi="Arial" w:cs="Arial"/>
          <w:sz w:val="18"/>
          <w:szCs w:val="20"/>
          <w:lang w:eastAsia="ar-SA"/>
        </w:rPr>
        <w:t>Roboty uznaje się za wykonane zgodnie z dokumentacją projektową, SST i wymaganiami Inżyniera, jeżeli wszystkie pomiary i badania z zachowaniem tolerancji wg pkt 6 dały wyniki pozytywne.</w:t>
      </w:r>
    </w:p>
    <w:p w:rsidR="00184C5B" w:rsidRPr="00184C5B" w:rsidRDefault="00184C5B" w:rsidP="00184C5B">
      <w:pPr>
        <w:keepNext/>
        <w:numPr>
          <w:ilvl w:val="1"/>
          <w:numId w:val="0"/>
        </w:numPr>
        <w:tabs>
          <w:tab w:val="left" w:pos="0"/>
        </w:tabs>
        <w:suppressAutoHyphens/>
        <w:overflowPunct w:val="0"/>
        <w:autoSpaceDE w:val="0"/>
        <w:spacing w:before="120" w:after="120" w:line="240" w:lineRule="auto"/>
        <w:jc w:val="both"/>
        <w:textAlignment w:val="baseline"/>
        <w:outlineLvl w:val="1"/>
        <w:rPr>
          <w:rFonts w:ascii="Arial" w:eastAsia="Times New Roman" w:hAnsi="Arial" w:cs="Arial"/>
          <w:b/>
          <w:sz w:val="18"/>
          <w:szCs w:val="20"/>
          <w:lang w:eastAsia="ar-SA"/>
        </w:rPr>
      </w:pPr>
      <w:r w:rsidRPr="00184C5B">
        <w:rPr>
          <w:rFonts w:ascii="Arial" w:eastAsia="Times New Roman" w:hAnsi="Arial" w:cs="Arial"/>
          <w:b/>
          <w:sz w:val="18"/>
          <w:szCs w:val="20"/>
          <w:lang w:eastAsia="ar-SA"/>
        </w:rPr>
        <w:t>8.2. Odbiór robót zanikających i ulegających zakryciu</w:t>
      </w:r>
    </w:p>
    <w:p w:rsidR="00184C5B" w:rsidRPr="00184C5B" w:rsidRDefault="00184C5B" w:rsidP="00184C5B">
      <w:pPr>
        <w:suppressAutoHyphens/>
        <w:overflowPunct w:val="0"/>
        <w:autoSpaceDE w:val="0"/>
        <w:spacing w:after="0" w:line="240" w:lineRule="auto"/>
        <w:jc w:val="both"/>
        <w:textAlignment w:val="baseline"/>
        <w:rPr>
          <w:rFonts w:ascii="Arial" w:eastAsia="Times New Roman" w:hAnsi="Arial" w:cs="Arial"/>
          <w:sz w:val="18"/>
          <w:szCs w:val="20"/>
          <w:lang w:eastAsia="ar-SA"/>
        </w:rPr>
      </w:pPr>
      <w:r w:rsidRPr="00184C5B">
        <w:rPr>
          <w:rFonts w:ascii="Arial" w:eastAsia="Times New Roman" w:hAnsi="Arial" w:cs="Arial"/>
          <w:sz w:val="18"/>
          <w:szCs w:val="20"/>
          <w:lang w:eastAsia="ar-SA"/>
        </w:rPr>
        <w:t>Odbiorowi robót zanikających i ulegających zakryciu podlegają:</w:t>
      </w:r>
    </w:p>
    <w:p w:rsidR="00184C5B" w:rsidRPr="00184C5B" w:rsidRDefault="00184C5B" w:rsidP="00184C5B">
      <w:pPr>
        <w:numPr>
          <w:ilvl w:val="0"/>
          <w:numId w:val="7"/>
        </w:numPr>
        <w:tabs>
          <w:tab w:val="left" w:pos="283"/>
        </w:tabs>
        <w:suppressAutoHyphens/>
        <w:overflowPunct w:val="0"/>
        <w:autoSpaceDE w:val="0"/>
        <w:spacing w:after="0" w:line="240" w:lineRule="auto"/>
        <w:jc w:val="both"/>
        <w:textAlignment w:val="baseline"/>
        <w:rPr>
          <w:rFonts w:ascii="Arial" w:eastAsia="Times New Roman" w:hAnsi="Arial" w:cs="Arial"/>
          <w:sz w:val="18"/>
          <w:szCs w:val="20"/>
          <w:lang w:eastAsia="ar-SA"/>
        </w:rPr>
      </w:pPr>
      <w:r w:rsidRPr="00184C5B">
        <w:rPr>
          <w:rFonts w:ascii="Arial" w:eastAsia="Times New Roman" w:hAnsi="Arial" w:cs="Arial"/>
          <w:sz w:val="18"/>
          <w:szCs w:val="20"/>
          <w:lang w:eastAsia="ar-SA"/>
        </w:rPr>
        <w:t>wykonanie koryta pod ławę,</w:t>
      </w:r>
    </w:p>
    <w:p w:rsidR="00184C5B" w:rsidRPr="00184C5B" w:rsidRDefault="00184C5B" w:rsidP="00184C5B">
      <w:pPr>
        <w:numPr>
          <w:ilvl w:val="0"/>
          <w:numId w:val="7"/>
        </w:numPr>
        <w:tabs>
          <w:tab w:val="left" w:pos="283"/>
        </w:tabs>
        <w:suppressAutoHyphens/>
        <w:overflowPunct w:val="0"/>
        <w:autoSpaceDE w:val="0"/>
        <w:spacing w:after="0" w:line="240" w:lineRule="auto"/>
        <w:jc w:val="both"/>
        <w:textAlignment w:val="baseline"/>
        <w:rPr>
          <w:rFonts w:ascii="Arial" w:eastAsia="Times New Roman" w:hAnsi="Arial" w:cs="Arial"/>
          <w:sz w:val="18"/>
          <w:szCs w:val="20"/>
          <w:lang w:eastAsia="ar-SA"/>
        </w:rPr>
      </w:pPr>
      <w:r w:rsidRPr="00184C5B">
        <w:rPr>
          <w:rFonts w:ascii="Arial" w:eastAsia="Times New Roman" w:hAnsi="Arial" w:cs="Arial"/>
          <w:sz w:val="18"/>
          <w:szCs w:val="20"/>
          <w:lang w:eastAsia="ar-SA"/>
        </w:rPr>
        <w:t>wykonanie ławy,</w:t>
      </w:r>
    </w:p>
    <w:p w:rsidR="00184C5B" w:rsidRPr="00184C5B" w:rsidRDefault="00184C5B" w:rsidP="00184C5B">
      <w:pPr>
        <w:numPr>
          <w:ilvl w:val="0"/>
          <w:numId w:val="7"/>
        </w:numPr>
        <w:tabs>
          <w:tab w:val="left" w:pos="283"/>
        </w:tabs>
        <w:suppressAutoHyphens/>
        <w:overflowPunct w:val="0"/>
        <w:autoSpaceDE w:val="0"/>
        <w:spacing w:after="0" w:line="240" w:lineRule="auto"/>
        <w:jc w:val="both"/>
        <w:textAlignment w:val="baseline"/>
        <w:rPr>
          <w:rFonts w:ascii="Arial" w:eastAsia="Times New Roman" w:hAnsi="Arial" w:cs="Arial"/>
          <w:sz w:val="18"/>
          <w:szCs w:val="20"/>
          <w:lang w:eastAsia="ar-SA"/>
        </w:rPr>
      </w:pPr>
      <w:r w:rsidRPr="00184C5B">
        <w:rPr>
          <w:rFonts w:ascii="Arial" w:eastAsia="Times New Roman" w:hAnsi="Arial" w:cs="Arial"/>
          <w:sz w:val="18"/>
          <w:szCs w:val="20"/>
          <w:lang w:eastAsia="ar-SA"/>
        </w:rPr>
        <w:t>wykonanie podsypki.</w:t>
      </w:r>
    </w:p>
    <w:p w:rsidR="00184C5B" w:rsidRPr="00184C5B" w:rsidRDefault="00184C5B" w:rsidP="00184C5B">
      <w:pPr>
        <w:keepNext/>
        <w:keepLines/>
        <w:suppressAutoHyphens/>
        <w:overflowPunct w:val="0"/>
        <w:autoSpaceDE w:val="0"/>
        <w:spacing w:before="240" w:after="120" w:line="240" w:lineRule="auto"/>
        <w:jc w:val="both"/>
        <w:textAlignment w:val="baseline"/>
        <w:outlineLvl w:val="0"/>
        <w:rPr>
          <w:rFonts w:ascii="Arial" w:eastAsia="Times New Roman" w:hAnsi="Arial" w:cs="Arial"/>
          <w:b/>
          <w:caps/>
          <w:kern w:val="1"/>
          <w:sz w:val="18"/>
          <w:szCs w:val="20"/>
          <w:lang w:eastAsia="ar-SA"/>
        </w:rPr>
      </w:pPr>
      <w:r w:rsidRPr="00184C5B">
        <w:rPr>
          <w:rFonts w:ascii="Arial" w:eastAsia="Times New Roman" w:hAnsi="Arial" w:cs="Arial"/>
          <w:b/>
          <w:caps/>
          <w:kern w:val="1"/>
          <w:sz w:val="18"/>
          <w:szCs w:val="20"/>
          <w:lang w:eastAsia="ar-SA"/>
        </w:rPr>
        <w:t>9. PODSTAWA PŁATNOŚCI</w:t>
      </w:r>
    </w:p>
    <w:p w:rsidR="00184C5B" w:rsidRPr="00184C5B" w:rsidRDefault="00184C5B" w:rsidP="00184C5B">
      <w:pPr>
        <w:keepNext/>
        <w:suppressAutoHyphens/>
        <w:overflowPunct w:val="0"/>
        <w:autoSpaceDE w:val="0"/>
        <w:spacing w:before="120" w:after="120" w:line="240" w:lineRule="auto"/>
        <w:jc w:val="both"/>
        <w:textAlignment w:val="baseline"/>
        <w:outlineLvl w:val="1"/>
        <w:rPr>
          <w:rFonts w:ascii="Arial" w:eastAsia="Times New Roman" w:hAnsi="Arial" w:cs="Arial"/>
          <w:b/>
          <w:sz w:val="18"/>
          <w:szCs w:val="20"/>
          <w:lang w:eastAsia="ar-SA"/>
        </w:rPr>
      </w:pPr>
      <w:r w:rsidRPr="00184C5B">
        <w:rPr>
          <w:rFonts w:ascii="Arial" w:eastAsia="Times New Roman" w:hAnsi="Arial" w:cs="Arial"/>
          <w:b/>
          <w:sz w:val="18"/>
          <w:szCs w:val="20"/>
          <w:lang w:eastAsia="ar-SA"/>
        </w:rPr>
        <w:t>9.1. Ogólne ustalenia dotyczące podstawy płatności</w:t>
      </w:r>
    </w:p>
    <w:p w:rsidR="00184C5B" w:rsidRPr="00184C5B" w:rsidRDefault="00184C5B" w:rsidP="00184C5B">
      <w:pPr>
        <w:suppressAutoHyphens/>
        <w:overflowPunct w:val="0"/>
        <w:autoSpaceDE w:val="0"/>
        <w:spacing w:after="0" w:line="240" w:lineRule="auto"/>
        <w:jc w:val="both"/>
        <w:textAlignment w:val="baseline"/>
        <w:rPr>
          <w:rFonts w:ascii="Arial" w:eastAsia="Times New Roman" w:hAnsi="Arial" w:cs="Arial"/>
          <w:sz w:val="18"/>
          <w:szCs w:val="20"/>
          <w:lang w:eastAsia="ar-SA"/>
        </w:rPr>
      </w:pPr>
      <w:r w:rsidRPr="00184C5B">
        <w:rPr>
          <w:rFonts w:ascii="Arial" w:eastAsia="Times New Roman" w:hAnsi="Arial" w:cs="Arial"/>
          <w:sz w:val="18"/>
          <w:szCs w:val="20"/>
          <w:lang w:eastAsia="ar-SA"/>
        </w:rPr>
        <w:t>Ogólne ustalenia dotyczące podstawy płatności podano w SST D-M-00.00.00 „Wymagania ogólne” pkt 9.</w:t>
      </w:r>
    </w:p>
    <w:p w:rsidR="00184C5B" w:rsidRPr="00184C5B" w:rsidRDefault="00184C5B" w:rsidP="00184C5B">
      <w:pPr>
        <w:keepNext/>
        <w:suppressAutoHyphens/>
        <w:overflowPunct w:val="0"/>
        <w:autoSpaceDE w:val="0"/>
        <w:spacing w:before="120" w:after="120" w:line="240" w:lineRule="auto"/>
        <w:jc w:val="both"/>
        <w:textAlignment w:val="baseline"/>
        <w:outlineLvl w:val="1"/>
        <w:rPr>
          <w:rFonts w:ascii="Arial" w:eastAsia="Times New Roman" w:hAnsi="Arial" w:cs="Arial"/>
          <w:b/>
          <w:sz w:val="18"/>
          <w:szCs w:val="20"/>
          <w:lang w:eastAsia="ar-SA"/>
        </w:rPr>
      </w:pPr>
      <w:r w:rsidRPr="00184C5B">
        <w:rPr>
          <w:rFonts w:ascii="Arial" w:eastAsia="Times New Roman" w:hAnsi="Arial" w:cs="Arial"/>
          <w:b/>
          <w:sz w:val="18"/>
          <w:szCs w:val="20"/>
          <w:lang w:eastAsia="ar-SA"/>
        </w:rPr>
        <w:t>9.2. Cena jednostki obmiarowej</w:t>
      </w:r>
    </w:p>
    <w:p w:rsidR="00184C5B" w:rsidRPr="00184C5B" w:rsidRDefault="00184C5B" w:rsidP="00184C5B">
      <w:pPr>
        <w:suppressAutoHyphens/>
        <w:overflowPunct w:val="0"/>
        <w:autoSpaceDE w:val="0"/>
        <w:spacing w:after="0" w:line="240" w:lineRule="auto"/>
        <w:jc w:val="both"/>
        <w:textAlignment w:val="baseline"/>
        <w:rPr>
          <w:rFonts w:ascii="Arial" w:eastAsia="Times New Roman" w:hAnsi="Arial" w:cs="Arial"/>
          <w:sz w:val="18"/>
          <w:szCs w:val="20"/>
          <w:lang w:eastAsia="ar-SA"/>
        </w:rPr>
      </w:pPr>
      <w:r w:rsidRPr="00184C5B">
        <w:rPr>
          <w:rFonts w:ascii="Arial" w:eastAsia="Times New Roman" w:hAnsi="Arial" w:cs="Arial"/>
          <w:sz w:val="18"/>
          <w:szCs w:val="20"/>
          <w:lang w:eastAsia="ar-SA"/>
        </w:rPr>
        <w:t>Cena wykonania 1 m krawężnika betonowego obejmuje:</w:t>
      </w:r>
    </w:p>
    <w:p w:rsidR="00184C5B" w:rsidRPr="00184C5B" w:rsidRDefault="00184C5B" w:rsidP="00184C5B">
      <w:pPr>
        <w:numPr>
          <w:ilvl w:val="0"/>
          <w:numId w:val="7"/>
        </w:numPr>
        <w:tabs>
          <w:tab w:val="left" w:pos="283"/>
        </w:tabs>
        <w:suppressAutoHyphens/>
        <w:overflowPunct w:val="0"/>
        <w:autoSpaceDE w:val="0"/>
        <w:spacing w:after="0" w:line="240" w:lineRule="auto"/>
        <w:jc w:val="both"/>
        <w:textAlignment w:val="baseline"/>
        <w:rPr>
          <w:rFonts w:ascii="Arial" w:eastAsia="Times New Roman" w:hAnsi="Arial" w:cs="Arial"/>
          <w:sz w:val="18"/>
          <w:szCs w:val="20"/>
          <w:lang w:eastAsia="ar-SA"/>
        </w:rPr>
      </w:pPr>
      <w:r w:rsidRPr="00184C5B">
        <w:rPr>
          <w:rFonts w:ascii="Arial" w:eastAsia="Times New Roman" w:hAnsi="Arial" w:cs="Arial"/>
          <w:sz w:val="18"/>
          <w:szCs w:val="20"/>
          <w:lang w:eastAsia="ar-SA"/>
        </w:rPr>
        <w:t>prace pomiarowe i roboty przygotowawcze,</w:t>
      </w:r>
    </w:p>
    <w:p w:rsidR="00184C5B" w:rsidRPr="00184C5B" w:rsidRDefault="00184C5B" w:rsidP="00184C5B">
      <w:pPr>
        <w:numPr>
          <w:ilvl w:val="0"/>
          <w:numId w:val="7"/>
        </w:numPr>
        <w:tabs>
          <w:tab w:val="left" w:pos="283"/>
        </w:tabs>
        <w:suppressAutoHyphens/>
        <w:overflowPunct w:val="0"/>
        <w:autoSpaceDE w:val="0"/>
        <w:spacing w:after="0" w:line="240" w:lineRule="auto"/>
        <w:jc w:val="both"/>
        <w:textAlignment w:val="baseline"/>
        <w:rPr>
          <w:rFonts w:ascii="Arial" w:eastAsia="Times New Roman" w:hAnsi="Arial" w:cs="Arial"/>
          <w:sz w:val="18"/>
          <w:szCs w:val="20"/>
          <w:lang w:eastAsia="ar-SA"/>
        </w:rPr>
      </w:pPr>
      <w:r w:rsidRPr="00184C5B">
        <w:rPr>
          <w:rFonts w:ascii="Arial" w:eastAsia="Times New Roman" w:hAnsi="Arial" w:cs="Arial"/>
          <w:sz w:val="18"/>
          <w:szCs w:val="20"/>
          <w:lang w:eastAsia="ar-SA"/>
        </w:rPr>
        <w:t>dostarczenie materiałów na miejsce wbudowania,</w:t>
      </w:r>
    </w:p>
    <w:p w:rsidR="00184C5B" w:rsidRPr="00184C5B" w:rsidRDefault="00184C5B" w:rsidP="00184C5B">
      <w:pPr>
        <w:numPr>
          <w:ilvl w:val="0"/>
          <w:numId w:val="7"/>
        </w:numPr>
        <w:tabs>
          <w:tab w:val="left" w:pos="283"/>
        </w:tabs>
        <w:suppressAutoHyphens/>
        <w:overflowPunct w:val="0"/>
        <w:autoSpaceDE w:val="0"/>
        <w:spacing w:after="0" w:line="240" w:lineRule="auto"/>
        <w:jc w:val="both"/>
        <w:textAlignment w:val="baseline"/>
        <w:rPr>
          <w:rFonts w:ascii="Arial" w:eastAsia="Times New Roman" w:hAnsi="Arial" w:cs="Arial"/>
          <w:sz w:val="18"/>
          <w:szCs w:val="20"/>
          <w:lang w:eastAsia="ar-SA"/>
        </w:rPr>
      </w:pPr>
      <w:r w:rsidRPr="00184C5B">
        <w:rPr>
          <w:rFonts w:ascii="Arial" w:eastAsia="Times New Roman" w:hAnsi="Arial" w:cs="Arial"/>
          <w:sz w:val="18"/>
          <w:szCs w:val="20"/>
          <w:lang w:eastAsia="ar-SA"/>
        </w:rPr>
        <w:t>wykonanie koryta pod ławę,</w:t>
      </w:r>
    </w:p>
    <w:p w:rsidR="00184C5B" w:rsidRPr="00184C5B" w:rsidRDefault="00184C5B" w:rsidP="00184C5B">
      <w:pPr>
        <w:numPr>
          <w:ilvl w:val="0"/>
          <w:numId w:val="7"/>
        </w:numPr>
        <w:tabs>
          <w:tab w:val="left" w:pos="283"/>
        </w:tabs>
        <w:suppressAutoHyphens/>
        <w:overflowPunct w:val="0"/>
        <w:autoSpaceDE w:val="0"/>
        <w:spacing w:after="0" w:line="240" w:lineRule="auto"/>
        <w:jc w:val="both"/>
        <w:textAlignment w:val="baseline"/>
        <w:rPr>
          <w:rFonts w:ascii="Arial" w:eastAsia="Times New Roman" w:hAnsi="Arial" w:cs="Arial"/>
          <w:sz w:val="18"/>
          <w:szCs w:val="20"/>
          <w:lang w:eastAsia="ar-SA"/>
        </w:rPr>
      </w:pPr>
      <w:r w:rsidRPr="00184C5B">
        <w:rPr>
          <w:rFonts w:ascii="Arial" w:eastAsia="Times New Roman" w:hAnsi="Arial" w:cs="Arial"/>
          <w:sz w:val="18"/>
          <w:szCs w:val="20"/>
          <w:lang w:eastAsia="ar-SA"/>
        </w:rPr>
        <w:t>ew. wykonanie szalunku,</w:t>
      </w:r>
    </w:p>
    <w:p w:rsidR="00184C5B" w:rsidRPr="00184C5B" w:rsidRDefault="00184C5B" w:rsidP="00184C5B">
      <w:pPr>
        <w:numPr>
          <w:ilvl w:val="0"/>
          <w:numId w:val="7"/>
        </w:numPr>
        <w:tabs>
          <w:tab w:val="left" w:pos="283"/>
        </w:tabs>
        <w:suppressAutoHyphens/>
        <w:overflowPunct w:val="0"/>
        <w:autoSpaceDE w:val="0"/>
        <w:spacing w:after="0" w:line="240" w:lineRule="auto"/>
        <w:jc w:val="both"/>
        <w:textAlignment w:val="baseline"/>
        <w:rPr>
          <w:rFonts w:ascii="Arial" w:eastAsia="Times New Roman" w:hAnsi="Arial" w:cs="Arial"/>
          <w:sz w:val="18"/>
          <w:szCs w:val="20"/>
          <w:lang w:eastAsia="ar-SA"/>
        </w:rPr>
      </w:pPr>
      <w:r w:rsidRPr="00184C5B">
        <w:rPr>
          <w:rFonts w:ascii="Arial" w:eastAsia="Times New Roman" w:hAnsi="Arial" w:cs="Arial"/>
          <w:sz w:val="18"/>
          <w:szCs w:val="20"/>
          <w:lang w:eastAsia="ar-SA"/>
        </w:rPr>
        <w:t>wykonanie ławy,</w:t>
      </w:r>
    </w:p>
    <w:p w:rsidR="00184C5B" w:rsidRPr="00184C5B" w:rsidRDefault="00184C5B" w:rsidP="00184C5B">
      <w:pPr>
        <w:numPr>
          <w:ilvl w:val="0"/>
          <w:numId w:val="7"/>
        </w:numPr>
        <w:tabs>
          <w:tab w:val="left" w:pos="283"/>
        </w:tabs>
        <w:suppressAutoHyphens/>
        <w:overflowPunct w:val="0"/>
        <w:autoSpaceDE w:val="0"/>
        <w:spacing w:after="0" w:line="240" w:lineRule="auto"/>
        <w:jc w:val="both"/>
        <w:textAlignment w:val="baseline"/>
        <w:rPr>
          <w:rFonts w:ascii="Arial" w:eastAsia="Times New Roman" w:hAnsi="Arial" w:cs="Arial"/>
          <w:sz w:val="18"/>
          <w:szCs w:val="20"/>
          <w:lang w:eastAsia="ar-SA"/>
        </w:rPr>
      </w:pPr>
      <w:r w:rsidRPr="00184C5B">
        <w:rPr>
          <w:rFonts w:ascii="Arial" w:eastAsia="Times New Roman" w:hAnsi="Arial" w:cs="Arial"/>
          <w:sz w:val="18"/>
          <w:szCs w:val="20"/>
          <w:lang w:eastAsia="ar-SA"/>
        </w:rPr>
        <w:t>wykonanie podsypki,</w:t>
      </w:r>
    </w:p>
    <w:p w:rsidR="00184C5B" w:rsidRPr="00184C5B" w:rsidRDefault="00184C5B" w:rsidP="00184C5B">
      <w:pPr>
        <w:numPr>
          <w:ilvl w:val="0"/>
          <w:numId w:val="7"/>
        </w:numPr>
        <w:tabs>
          <w:tab w:val="left" w:pos="283"/>
        </w:tabs>
        <w:suppressAutoHyphens/>
        <w:overflowPunct w:val="0"/>
        <w:autoSpaceDE w:val="0"/>
        <w:spacing w:after="0" w:line="240" w:lineRule="auto"/>
        <w:jc w:val="both"/>
        <w:textAlignment w:val="baseline"/>
        <w:rPr>
          <w:rFonts w:ascii="Arial" w:eastAsia="Times New Roman" w:hAnsi="Arial" w:cs="Arial"/>
          <w:sz w:val="18"/>
          <w:szCs w:val="20"/>
          <w:lang w:eastAsia="ar-SA"/>
        </w:rPr>
      </w:pPr>
      <w:r w:rsidRPr="00184C5B">
        <w:rPr>
          <w:rFonts w:ascii="Arial" w:eastAsia="Times New Roman" w:hAnsi="Arial" w:cs="Arial"/>
          <w:sz w:val="18"/>
          <w:szCs w:val="20"/>
          <w:lang w:eastAsia="ar-SA"/>
        </w:rPr>
        <w:t>ustawienie krawężników na podsypce (piaskowej lub cementowo-piaskowej),</w:t>
      </w:r>
    </w:p>
    <w:p w:rsidR="00184C5B" w:rsidRPr="00184C5B" w:rsidRDefault="00184C5B" w:rsidP="00184C5B">
      <w:pPr>
        <w:numPr>
          <w:ilvl w:val="0"/>
          <w:numId w:val="7"/>
        </w:numPr>
        <w:tabs>
          <w:tab w:val="left" w:pos="283"/>
        </w:tabs>
        <w:suppressAutoHyphens/>
        <w:overflowPunct w:val="0"/>
        <w:autoSpaceDE w:val="0"/>
        <w:spacing w:after="0" w:line="240" w:lineRule="auto"/>
        <w:jc w:val="both"/>
        <w:textAlignment w:val="baseline"/>
        <w:rPr>
          <w:rFonts w:ascii="Arial" w:eastAsia="Times New Roman" w:hAnsi="Arial" w:cs="Arial"/>
          <w:sz w:val="18"/>
          <w:szCs w:val="20"/>
          <w:lang w:eastAsia="ar-SA"/>
        </w:rPr>
      </w:pPr>
      <w:r w:rsidRPr="00184C5B">
        <w:rPr>
          <w:rFonts w:ascii="Arial" w:eastAsia="Times New Roman" w:hAnsi="Arial" w:cs="Arial"/>
          <w:sz w:val="18"/>
          <w:szCs w:val="20"/>
          <w:lang w:eastAsia="ar-SA"/>
        </w:rPr>
        <w:t>wypełnienie spoin krawężników zaprawą,</w:t>
      </w:r>
    </w:p>
    <w:p w:rsidR="00184C5B" w:rsidRPr="00184C5B" w:rsidRDefault="00184C5B" w:rsidP="00184C5B">
      <w:pPr>
        <w:numPr>
          <w:ilvl w:val="0"/>
          <w:numId w:val="7"/>
        </w:numPr>
        <w:tabs>
          <w:tab w:val="left" w:pos="283"/>
        </w:tabs>
        <w:suppressAutoHyphens/>
        <w:overflowPunct w:val="0"/>
        <w:autoSpaceDE w:val="0"/>
        <w:spacing w:after="0" w:line="240" w:lineRule="auto"/>
        <w:jc w:val="both"/>
        <w:textAlignment w:val="baseline"/>
        <w:rPr>
          <w:rFonts w:ascii="Arial" w:eastAsia="Times New Roman" w:hAnsi="Arial" w:cs="Arial"/>
          <w:sz w:val="18"/>
          <w:szCs w:val="20"/>
          <w:lang w:eastAsia="ar-SA"/>
        </w:rPr>
      </w:pPr>
      <w:r w:rsidRPr="00184C5B">
        <w:rPr>
          <w:rFonts w:ascii="Arial" w:eastAsia="Times New Roman" w:hAnsi="Arial" w:cs="Arial"/>
          <w:sz w:val="18"/>
          <w:szCs w:val="20"/>
          <w:lang w:eastAsia="ar-SA"/>
        </w:rPr>
        <w:t>ew. zalanie spoin masą zalewową,</w:t>
      </w:r>
    </w:p>
    <w:p w:rsidR="00184C5B" w:rsidRPr="00184C5B" w:rsidRDefault="00184C5B" w:rsidP="00184C5B">
      <w:pPr>
        <w:numPr>
          <w:ilvl w:val="0"/>
          <w:numId w:val="7"/>
        </w:numPr>
        <w:tabs>
          <w:tab w:val="left" w:pos="283"/>
        </w:tabs>
        <w:suppressAutoHyphens/>
        <w:overflowPunct w:val="0"/>
        <w:autoSpaceDE w:val="0"/>
        <w:spacing w:after="0" w:line="240" w:lineRule="auto"/>
        <w:jc w:val="both"/>
        <w:textAlignment w:val="baseline"/>
        <w:rPr>
          <w:rFonts w:ascii="Arial" w:eastAsia="Times New Roman" w:hAnsi="Arial" w:cs="Arial"/>
          <w:sz w:val="18"/>
          <w:szCs w:val="20"/>
          <w:lang w:eastAsia="ar-SA"/>
        </w:rPr>
      </w:pPr>
      <w:r w:rsidRPr="00184C5B">
        <w:rPr>
          <w:rFonts w:ascii="Arial" w:eastAsia="Times New Roman" w:hAnsi="Arial" w:cs="Arial"/>
          <w:sz w:val="18"/>
          <w:szCs w:val="20"/>
          <w:lang w:eastAsia="ar-SA"/>
        </w:rPr>
        <w:t>zasypanie zewnętrznej ściany krawężnika gruntem i ubicie,</w:t>
      </w:r>
    </w:p>
    <w:p w:rsidR="00184C5B" w:rsidRPr="00184C5B" w:rsidRDefault="00184C5B" w:rsidP="00184C5B">
      <w:pPr>
        <w:numPr>
          <w:ilvl w:val="0"/>
          <w:numId w:val="7"/>
        </w:numPr>
        <w:tabs>
          <w:tab w:val="left" w:pos="283"/>
        </w:tabs>
        <w:suppressAutoHyphens/>
        <w:overflowPunct w:val="0"/>
        <w:autoSpaceDE w:val="0"/>
        <w:spacing w:after="0" w:line="240" w:lineRule="auto"/>
        <w:jc w:val="both"/>
        <w:textAlignment w:val="baseline"/>
        <w:rPr>
          <w:rFonts w:ascii="Arial" w:eastAsia="Times New Roman" w:hAnsi="Arial" w:cs="Arial"/>
          <w:sz w:val="18"/>
          <w:szCs w:val="20"/>
          <w:lang w:eastAsia="ar-SA"/>
        </w:rPr>
      </w:pPr>
      <w:r w:rsidRPr="00184C5B">
        <w:rPr>
          <w:rFonts w:ascii="Arial" w:eastAsia="Times New Roman" w:hAnsi="Arial" w:cs="Arial"/>
          <w:sz w:val="18"/>
          <w:szCs w:val="20"/>
          <w:lang w:eastAsia="ar-SA"/>
        </w:rPr>
        <w:t>przeprowadzenie badań i pomiarów wymaganych w specyfikacji technicznej.</w:t>
      </w:r>
    </w:p>
    <w:p w:rsidR="00184C5B" w:rsidRPr="00184C5B" w:rsidRDefault="00184C5B" w:rsidP="00184C5B">
      <w:pPr>
        <w:suppressAutoHyphens/>
        <w:overflowPunct w:val="0"/>
        <w:autoSpaceDE w:val="0"/>
        <w:spacing w:after="0" w:line="240" w:lineRule="auto"/>
        <w:jc w:val="both"/>
        <w:textAlignment w:val="baseline"/>
        <w:rPr>
          <w:rFonts w:ascii="Arial" w:eastAsia="Times New Roman" w:hAnsi="Arial" w:cs="Arial"/>
          <w:b/>
          <w:sz w:val="18"/>
          <w:szCs w:val="20"/>
          <w:lang w:eastAsia="ar-SA"/>
        </w:rPr>
      </w:pPr>
    </w:p>
    <w:p w:rsidR="00184C5B" w:rsidRPr="00184C5B" w:rsidRDefault="00184C5B" w:rsidP="00184C5B">
      <w:pPr>
        <w:keepNext/>
        <w:keepLines/>
        <w:tabs>
          <w:tab w:val="left" w:pos="0"/>
        </w:tabs>
        <w:suppressAutoHyphens/>
        <w:overflowPunct w:val="0"/>
        <w:autoSpaceDE w:val="0"/>
        <w:spacing w:before="240" w:after="120" w:line="240" w:lineRule="auto"/>
        <w:jc w:val="both"/>
        <w:textAlignment w:val="baseline"/>
        <w:outlineLvl w:val="0"/>
        <w:rPr>
          <w:rFonts w:ascii="Arial" w:eastAsia="Times New Roman" w:hAnsi="Arial" w:cs="Arial"/>
          <w:b/>
          <w:caps/>
          <w:kern w:val="1"/>
          <w:sz w:val="18"/>
          <w:szCs w:val="20"/>
          <w:lang w:eastAsia="ar-SA"/>
        </w:rPr>
      </w:pPr>
      <w:r w:rsidRPr="00184C5B">
        <w:rPr>
          <w:rFonts w:ascii="Arial" w:eastAsia="Times New Roman" w:hAnsi="Arial" w:cs="Arial"/>
          <w:b/>
          <w:caps/>
          <w:kern w:val="1"/>
          <w:sz w:val="18"/>
          <w:szCs w:val="20"/>
          <w:lang w:eastAsia="ar-SA"/>
        </w:rPr>
        <w:t>10. przepisy związane</w:t>
      </w:r>
    </w:p>
    <w:p w:rsidR="00184C5B" w:rsidRPr="00184C5B" w:rsidRDefault="00184C5B" w:rsidP="00184C5B">
      <w:pPr>
        <w:keepNext/>
        <w:numPr>
          <w:ilvl w:val="1"/>
          <w:numId w:val="0"/>
        </w:numPr>
        <w:tabs>
          <w:tab w:val="left" w:pos="0"/>
        </w:tabs>
        <w:suppressAutoHyphens/>
        <w:overflowPunct w:val="0"/>
        <w:autoSpaceDE w:val="0"/>
        <w:spacing w:before="120" w:after="120" w:line="240" w:lineRule="auto"/>
        <w:jc w:val="both"/>
        <w:textAlignment w:val="baseline"/>
        <w:outlineLvl w:val="1"/>
        <w:rPr>
          <w:rFonts w:ascii="Arial" w:eastAsia="Times New Roman" w:hAnsi="Arial" w:cs="Arial"/>
          <w:b/>
          <w:sz w:val="18"/>
          <w:szCs w:val="20"/>
          <w:lang w:eastAsia="ar-SA"/>
        </w:rPr>
      </w:pPr>
      <w:r w:rsidRPr="00184C5B">
        <w:rPr>
          <w:rFonts w:ascii="Arial" w:eastAsia="Times New Roman" w:hAnsi="Arial" w:cs="Arial"/>
          <w:b/>
          <w:sz w:val="18"/>
          <w:szCs w:val="20"/>
          <w:lang w:eastAsia="ar-SA"/>
        </w:rPr>
        <w:t>10.1. Normy</w:t>
      </w:r>
    </w:p>
    <w:tbl>
      <w:tblPr>
        <w:tblW w:w="0" w:type="auto"/>
        <w:tblLayout w:type="fixed"/>
        <w:tblCellMar>
          <w:left w:w="70" w:type="dxa"/>
          <w:right w:w="70" w:type="dxa"/>
        </w:tblCellMar>
        <w:tblLook w:val="0000" w:firstRow="0" w:lastRow="0" w:firstColumn="0" w:lastColumn="0" w:noHBand="0" w:noVBand="0"/>
      </w:tblPr>
      <w:tblGrid>
        <w:gridCol w:w="637"/>
        <w:gridCol w:w="1701"/>
        <w:gridCol w:w="6946"/>
      </w:tblGrid>
      <w:tr w:rsidR="00184C5B" w:rsidRPr="00184C5B" w:rsidTr="00BF6FBC">
        <w:tc>
          <w:tcPr>
            <w:tcW w:w="637" w:type="dxa"/>
          </w:tcPr>
          <w:p w:rsidR="00184C5B" w:rsidRPr="00184C5B" w:rsidRDefault="00184C5B" w:rsidP="00184C5B">
            <w:pPr>
              <w:suppressAutoHyphens/>
              <w:overflowPunct w:val="0"/>
              <w:autoSpaceDE w:val="0"/>
              <w:snapToGrid w:val="0"/>
              <w:spacing w:after="0" w:line="240" w:lineRule="auto"/>
              <w:jc w:val="center"/>
              <w:textAlignment w:val="baseline"/>
              <w:rPr>
                <w:rFonts w:ascii="Arial" w:eastAsia="Times New Roman" w:hAnsi="Arial" w:cs="Arial"/>
                <w:sz w:val="18"/>
                <w:szCs w:val="20"/>
                <w:lang w:eastAsia="ar-SA"/>
              </w:rPr>
            </w:pPr>
            <w:r w:rsidRPr="00184C5B">
              <w:rPr>
                <w:rFonts w:ascii="Arial" w:eastAsia="Times New Roman" w:hAnsi="Arial" w:cs="Arial"/>
                <w:sz w:val="18"/>
                <w:szCs w:val="20"/>
                <w:lang w:eastAsia="ar-SA"/>
              </w:rPr>
              <w:t xml:space="preserve">  1.</w:t>
            </w:r>
          </w:p>
        </w:tc>
        <w:tc>
          <w:tcPr>
            <w:tcW w:w="1701" w:type="dxa"/>
          </w:tcPr>
          <w:p w:rsidR="00184C5B" w:rsidRPr="00184C5B" w:rsidRDefault="00184C5B" w:rsidP="00184C5B">
            <w:pPr>
              <w:suppressAutoHyphens/>
              <w:overflowPunct w:val="0"/>
              <w:autoSpaceDE w:val="0"/>
              <w:snapToGrid w:val="0"/>
              <w:spacing w:after="0" w:line="240" w:lineRule="auto"/>
              <w:jc w:val="both"/>
              <w:textAlignment w:val="baseline"/>
              <w:rPr>
                <w:rFonts w:ascii="Arial" w:eastAsia="Times New Roman" w:hAnsi="Arial" w:cs="Arial"/>
                <w:sz w:val="18"/>
                <w:szCs w:val="20"/>
                <w:lang w:eastAsia="ar-SA"/>
              </w:rPr>
            </w:pPr>
            <w:r w:rsidRPr="00184C5B">
              <w:rPr>
                <w:rFonts w:ascii="Arial" w:eastAsia="Times New Roman" w:hAnsi="Arial" w:cs="Arial"/>
                <w:sz w:val="18"/>
                <w:szCs w:val="20"/>
                <w:lang w:eastAsia="ar-SA"/>
              </w:rPr>
              <w:t>PN-B-06050</w:t>
            </w:r>
          </w:p>
        </w:tc>
        <w:tc>
          <w:tcPr>
            <w:tcW w:w="6946" w:type="dxa"/>
          </w:tcPr>
          <w:p w:rsidR="00184C5B" w:rsidRPr="00184C5B" w:rsidRDefault="00184C5B" w:rsidP="00184C5B">
            <w:pPr>
              <w:suppressAutoHyphens/>
              <w:overflowPunct w:val="0"/>
              <w:autoSpaceDE w:val="0"/>
              <w:snapToGrid w:val="0"/>
              <w:spacing w:after="0" w:line="240" w:lineRule="auto"/>
              <w:jc w:val="both"/>
              <w:textAlignment w:val="baseline"/>
              <w:rPr>
                <w:rFonts w:ascii="Arial" w:eastAsia="Times New Roman" w:hAnsi="Arial" w:cs="Arial"/>
                <w:sz w:val="18"/>
                <w:szCs w:val="20"/>
                <w:lang w:eastAsia="ar-SA"/>
              </w:rPr>
            </w:pPr>
            <w:r w:rsidRPr="00184C5B">
              <w:rPr>
                <w:rFonts w:ascii="Arial" w:eastAsia="Times New Roman" w:hAnsi="Arial" w:cs="Arial"/>
                <w:sz w:val="18"/>
                <w:szCs w:val="20"/>
                <w:lang w:eastAsia="ar-SA"/>
              </w:rPr>
              <w:t>Roboty ziemne budowlane</w:t>
            </w:r>
          </w:p>
        </w:tc>
      </w:tr>
      <w:tr w:rsidR="00184C5B" w:rsidRPr="00184C5B" w:rsidTr="00BF6FBC">
        <w:tc>
          <w:tcPr>
            <w:tcW w:w="637" w:type="dxa"/>
          </w:tcPr>
          <w:p w:rsidR="00184C5B" w:rsidRPr="00184C5B" w:rsidRDefault="00184C5B" w:rsidP="00184C5B">
            <w:pPr>
              <w:suppressAutoHyphens/>
              <w:overflowPunct w:val="0"/>
              <w:autoSpaceDE w:val="0"/>
              <w:snapToGrid w:val="0"/>
              <w:spacing w:after="0" w:line="240" w:lineRule="auto"/>
              <w:jc w:val="center"/>
              <w:textAlignment w:val="baseline"/>
              <w:rPr>
                <w:rFonts w:ascii="Arial" w:eastAsia="Times New Roman" w:hAnsi="Arial" w:cs="Arial"/>
                <w:sz w:val="18"/>
                <w:szCs w:val="20"/>
                <w:lang w:eastAsia="ar-SA"/>
              </w:rPr>
            </w:pPr>
            <w:r w:rsidRPr="00184C5B">
              <w:rPr>
                <w:rFonts w:ascii="Arial" w:eastAsia="Times New Roman" w:hAnsi="Arial" w:cs="Arial"/>
                <w:sz w:val="18"/>
                <w:szCs w:val="20"/>
                <w:lang w:eastAsia="ar-SA"/>
              </w:rPr>
              <w:t xml:space="preserve">  2.</w:t>
            </w:r>
          </w:p>
        </w:tc>
        <w:tc>
          <w:tcPr>
            <w:tcW w:w="1701" w:type="dxa"/>
          </w:tcPr>
          <w:p w:rsidR="00184C5B" w:rsidRPr="00184C5B" w:rsidRDefault="00184C5B" w:rsidP="00184C5B">
            <w:pPr>
              <w:suppressAutoHyphens/>
              <w:overflowPunct w:val="0"/>
              <w:autoSpaceDE w:val="0"/>
              <w:snapToGrid w:val="0"/>
              <w:spacing w:after="0" w:line="240" w:lineRule="auto"/>
              <w:jc w:val="both"/>
              <w:textAlignment w:val="baseline"/>
              <w:rPr>
                <w:rFonts w:ascii="Arial" w:eastAsia="Times New Roman" w:hAnsi="Arial" w:cs="Arial"/>
                <w:sz w:val="18"/>
                <w:szCs w:val="20"/>
                <w:lang w:eastAsia="ar-SA"/>
              </w:rPr>
            </w:pPr>
            <w:r w:rsidRPr="00184C5B">
              <w:rPr>
                <w:rFonts w:ascii="Arial" w:eastAsia="Times New Roman" w:hAnsi="Arial" w:cs="Arial"/>
                <w:sz w:val="18"/>
                <w:szCs w:val="20"/>
                <w:lang w:eastAsia="ar-SA"/>
              </w:rPr>
              <w:t>PN-B-06250</w:t>
            </w:r>
          </w:p>
        </w:tc>
        <w:tc>
          <w:tcPr>
            <w:tcW w:w="6946" w:type="dxa"/>
          </w:tcPr>
          <w:p w:rsidR="00184C5B" w:rsidRPr="00184C5B" w:rsidRDefault="00184C5B" w:rsidP="00184C5B">
            <w:pPr>
              <w:suppressAutoHyphens/>
              <w:overflowPunct w:val="0"/>
              <w:autoSpaceDE w:val="0"/>
              <w:snapToGrid w:val="0"/>
              <w:spacing w:after="0" w:line="240" w:lineRule="auto"/>
              <w:jc w:val="both"/>
              <w:textAlignment w:val="baseline"/>
              <w:rPr>
                <w:rFonts w:ascii="Arial" w:eastAsia="Times New Roman" w:hAnsi="Arial" w:cs="Arial"/>
                <w:sz w:val="18"/>
                <w:szCs w:val="20"/>
                <w:lang w:eastAsia="ar-SA"/>
              </w:rPr>
            </w:pPr>
            <w:r w:rsidRPr="00184C5B">
              <w:rPr>
                <w:rFonts w:ascii="Arial" w:eastAsia="Times New Roman" w:hAnsi="Arial" w:cs="Arial"/>
                <w:sz w:val="18"/>
                <w:szCs w:val="20"/>
                <w:lang w:eastAsia="ar-SA"/>
              </w:rPr>
              <w:t>Beton zwykły</w:t>
            </w:r>
          </w:p>
        </w:tc>
      </w:tr>
      <w:tr w:rsidR="00184C5B" w:rsidRPr="00184C5B" w:rsidTr="00BF6FBC">
        <w:tc>
          <w:tcPr>
            <w:tcW w:w="637" w:type="dxa"/>
          </w:tcPr>
          <w:p w:rsidR="00184C5B" w:rsidRPr="00184C5B" w:rsidRDefault="00184C5B" w:rsidP="00184C5B">
            <w:pPr>
              <w:suppressAutoHyphens/>
              <w:overflowPunct w:val="0"/>
              <w:autoSpaceDE w:val="0"/>
              <w:snapToGrid w:val="0"/>
              <w:spacing w:after="0" w:line="240" w:lineRule="auto"/>
              <w:jc w:val="center"/>
              <w:textAlignment w:val="baseline"/>
              <w:rPr>
                <w:rFonts w:ascii="Arial" w:eastAsia="Times New Roman" w:hAnsi="Arial" w:cs="Arial"/>
                <w:sz w:val="18"/>
                <w:szCs w:val="20"/>
                <w:lang w:eastAsia="ar-SA"/>
              </w:rPr>
            </w:pPr>
            <w:r w:rsidRPr="00184C5B">
              <w:rPr>
                <w:rFonts w:ascii="Arial" w:eastAsia="Times New Roman" w:hAnsi="Arial" w:cs="Arial"/>
                <w:sz w:val="18"/>
                <w:szCs w:val="20"/>
                <w:lang w:eastAsia="ar-SA"/>
              </w:rPr>
              <w:lastRenderedPageBreak/>
              <w:t xml:space="preserve">  3.</w:t>
            </w:r>
          </w:p>
        </w:tc>
        <w:tc>
          <w:tcPr>
            <w:tcW w:w="1701" w:type="dxa"/>
          </w:tcPr>
          <w:p w:rsidR="00184C5B" w:rsidRPr="00184C5B" w:rsidRDefault="00184C5B" w:rsidP="00184C5B">
            <w:pPr>
              <w:suppressAutoHyphens/>
              <w:overflowPunct w:val="0"/>
              <w:autoSpaceDE w:val="0"/>
              <w:snapToGrid w:val="0"/>
              <w:spacing w:after="0" w:line="240" w:lineRule="auto"/>
              <w:jc w:val="both"/>
              <w:textAlignment w:val="baseline"/>
              <w:rPr>
                <w:rFonts w:ascii="Arial" w:eastAsia="Times New Roman" w:hAnsi="Arial" w:cs="Arial"/>
                <w:sz w:val="18"/>
                <w:szCs w:val="20"/>
                <w:lang w:eastAsia="ar-SA"/>
              </w:rPr>
            </w:pPr>
            <w:r w:rsidRPr="00184C5B">
              <w:rPr>
                <w:rFonts w:ascii="Arial" w:eastAsia="Times New Roman" w:hAnsi="Arial" w:cs="Arial"/>
                <w:sz w:val="18"/>
                <w:szCs w:val="20"/>
                <w:lang w:eastAsia="ar-SA"/>
              </w:rPr>
              <w:t>PN-B-06251</w:t>
            </w:r>
          </w:p>
        </w:tc>
        <w:tc>
          <w:tcPr>
            <w:tcW w:w="6946" w:type="dxa"/>
          </w:tcPr>
          <w:p w:rsidR="00184C5B" w:rsidRPr="00184C5B" w:rsidRDefault="00184C5B" w:rsidP="00184C5B">
            <w:pPr>
              <w:suppressAutoHyphens/>
              <w:overflowPunct w:val="0"/>
              <w:autoSpaceDE w:val="0"/>
              <w:snapToGrid w:val="0"/>
              <w:spacing w:after="0" w:line="240" w:lineRule="auto"/>
              <w:jc w:val="both"/>
              <w:textAlignment w:val="baseline"/>
              <w:rPr>
                <w:rFonts w:ascii="Arial" w:eastAsia="Times New Roman" w:hAnsi="Arial" w:cs="Arial"/>
                <w:sz w:val="18"/>
                <w:szCs w:val="20"/>
                <w:lang w:eastAsia="ar-SA"/>
              </w:rPr>
            </w:pPr>
            <w:r w:rsidRPr="00184C5B">
              <w:rPr>
                <w:rFonts w:ascii="Arial" w:eastAsia="Times New Roman" w:hAnsi="Arial" w:cs="Arial"/>
                <w:sz w:val="18"/>
                <w:szCs w:val="20"/>
                <w:lang w:eastAsia="ar-SA"/>
              </w:rPr>
              <w:t>Roboty betonowe i żelbetowe</w:t>
            </w:r>
          </w:p>
        </w:tc>
      </w:tr>
      <w:tr w:rsidR="00184C5B" w:rsidRPr="00184C5B" w:rsidTr="00BF6FBC">
        <w:tc>
          <w:tcPr>
            <w:tcW w:w="637" w:type="dxa"/>
          </w:tcPr>
          <w:p w:rsidR="00184C5B" w:rsidRPr="00184C5B" w:rsidRDefault="00184C5B" w:rsidP="00184C5B">
            <w:pPr>
              <w:suppressAutoHyphens/>
              <w:overflowPunct w:val="0"/>
              <w:autoSpaceDE w:val="0"/>
              <w:snapToGrid w:val="0"/>
              <w:spacing w:after="0" w:line="240" w:lineRule="auto"/>
              <w:jc w:val="center"/>
              <w:textAlignment w:val="baseline"/>
              <w:rPr>
                <w:rFonts w:ascii="Arial" w:eastAsia="Times New Roman" w:hAnsi="Arial" w:cs="Arial"/>
                <w:sz w:val="18"/>
                <w:szCs w:val="20"/>
                <w:lang w:eastAsia="ar-SA"/>
              </w:rPr>
            </w:pPr>
            <w:r w:rsidRPr="00184C5B">
              <w:rPr>
                <w:rFonts w:ascii="Arial" w:eastAsia="Times New Roman" w:hAnsi="Arial" w:cs="Arial"/>
                <w:sz w:val="18"/>
                <w:szCs w:val="20"/>
                <w:lang w:eastAsia="ar-SA"/>
              </w:rPr>
              <w:t xml:space="preserve">  4.</w:t>
            </w:r>
          </w:p>
        </w:tc>
        <w:tc>
          <w:tcPr>
            <w:tcW w:w="1701" w:type="dxa"/>
          </w:tcPr>
          <w:p w:rsidR="00184C5B" w:rsidRPr="00184C5B" w:rsidRDefault="00184C5B" w:rsidP="00184C5B">
            <w:pPr>
              <w:suppressAutoHyphens/>
              <w:overflowPunct w:val="0"/>
              <w:autoSpaceDE w:val="0"/>
              <w:snapToGrid w:val="0"/>
              <w:spacing w:after="0" w:line="240" w:lineRule="auto"/>
              <w:jc w:val="both"/>
              <w:textAlignment w:val="baseline"/>
              <w:rPr>
                <w:rFonts w:ascii="Arial" w:eastAsia="Times New Roman" w:hAnsi="Arial" w:cs="Arial"/>
                <w:sz w:val="18"/>
                <w:szCs w:val="20"/>
                <w:lang w:eastAsia="ar-SA"/>
              </w:rPr>
            </w:pPr>
            <w:r w:rsidRPr="00184C5B">
              <w:rPr>
                <w:rFonts w:ascii="Arial" w:eastAsia="Times New Roman" w:hAnsi="Arial" w:cs="Arial"/>
                <w:sz w:val="18"/>
                <w:szCs w:val="20"/>
                <w:lang w:eastAsia="ar-SA"/>
              </w:rPr>
              <w:t>PN-B-06711</w:t>
            </w:r>
          </w:p>
        </w:tc>
        <w:tc>
          <w:tcPr>
            <w:tcW w:w="6946" w:type="dxa"/>
          </w:tcPr>
          <w:p w:rsidR="00184C5B" w:rsidRPr="00184C5B" w:rsidRDefault="00184C5B" w:rsidP="00184C5B">
            <w:pPr>
              <w:suppressAutoHyphens/>
              <w:overflowPunct w:val="0"/>
              <w:autoSpaceDE w:val="0"/>
              <w:snapToGrid w:val="0"/>
              <w:spacing w:after="0" w:line="240" w:lineRule="auto"/>
              <w:jc w:val="both"/>
              <w:textAlignment w:val="baseline"/>
              <w:rPr>
                <w:rFonts w:ascii="Arial" w:eastAsia="Times New Roman" w:hAnsi="Arial" w:cs="Arial"/>
                <w:sz w:val="18"/>
                <w:szCs w:val="20"/>
                <w:lang w:eastAsia="ar-SA"/>
              </w:rPr>
            </w:pPr>
            <w:r w:rsidRPr="00184C5B">
              <w:rPr>
                <w:rFonts w:ascii="Arial" w:eastAsia="Times New Roman" w:hAnsi="Arial" w:cs="Arial"/>
                <w:sz w:val="18"/>
                <w:szCs w:val="20"/>
                <w:lang w:eastAsia="ar-SA"/>
              </w:rPr>
              <w:t>Kruszywo mineralne. Piasek do betonów i zapraw</w:t>
            </w:r>
          </w:p>
        </w:tc>
      </w:tr>
      <w:tr w:rsidR="00184C5B" w:rsidRPr="00184C5B" w:rsidTr="00BF6FBC">
        <w:tc>
          <w:tcPr>
            <w:tcW w:w="637" w:type="dxa"/>
          </w:tcPr>
          <w:p w:rsidR="00184C5B" w:rsidRPr="00184C5B" w:rsidRDefault="00184C5B" w:rsidP="00184C5B">
            <w:pPr>
              <w:suppressAutoHyphens/>
              <w:overflowPunct w:val="0"/>
              <w:autoSpaceDE w:val="0"/>
              <w:snapToGrid w:val="0"/>
              <w:spacing w:after="0" w:line="240" w:lineRule="auto"/>
              <w:jc w:val="center"/>
              <w:textAlignment w:val="baseline"/>
              <w:rPr>
                <w:rFonts w:ascii="Arial" w:eastAsia="Times New Roman" w:hAnsi="Arial" w:cs="Arial"/>
                <w:sz w:val="18"/>
                <w:szCs w:val="20"/>
                <w:lang w:eastAsia="ar-SA"/>
              </w:rPr>
            </w:pPr>
            <w:r w:rsidRPr="00184C5B">
              <w:rPr>
                <w:rFonts w:ascii="Arial" w:eastAsia="Times New Roman" w:hAnsi="Arial" w:cs="Arial"/>
                <w:sz w:val="18"/>
                <w:szCs w:val="20"/>
                <w:lang w:eastAsia="ar-SA"/>
              </w:rPr>
              <w:t xml:space="preserve">  5.</w:t>
            </w:r>
          </w:p>
        </w:tc>
        <w:tc>
          <w:tcPr>
            <w:tcW w:w="1701" w:type="dxa"/>
          </w:tcPr>
          <w:p w:rsidR="00184C5B" w:rsidRPr="00184C5B" w:rsidRDefault="00184C5B" w:rsidP="00184C5B">
            <w:pPr>
              <w:suppressAutoHyphens/>
              <w:overflowPunct w:val="0"/>
              <w:autoSpaceDE w:val="0"/>
              <w:snapToGrid w:val="0"/>
              <w:spacing w:after="0" w:line="240" w:lineRule="auto"/>
              <w:jc w:val="both"/>
              <w:textAlignment w:val="baseline"/>
              <w:rPr>
                <w:rFonts w:ascii="Arial" w:eastAsia="Times New Roman" w:hAnsi="Arial" w:cs="Arial"/>
                <w:sz w:val="18"/>
                <w:szCs w:val="20"/>
                <w:lang w:eastAsia="ar-SA"/>
              </w:rPr>
            </w:pPr>
            <w:r w:rsidRPr="00184C5B">
              <w:rPr>
                <w:rFonts w:ascii="Arial" w:eastAsia="Times New Roman" w:hAnsi="Arial" w:cs="Arial"/>
                <w:sz w:val="18"/>
                <w:szCs w:val="20"/>
                <w:lang w:eastAsia="ar-SA"/>
              </w:rPr>
              <w:t>PN-B-06712</w:t>
            </w:r>
          </w:p>
        </w:tc>
        <w:tc>
          <w:tcPr>
            <w:tcW w:w="6946" w:type="dxa"/>
          </w:tcPr>
          <w:p w:rsidR="00184C5B" w:rsidRPr="00184C5B" w:rsidRDefault="00184C5B" w:rsidP="00184C5B">
            <w:pPr>
              <w:suppressAutoHyphens/>
              <w:overflowPunct w:val="0"/>
              <w:autoSpaceDE w:val="0"/>
              <w:snapToGrid w:val="0"/>
              <w:spacing w:after="0" w:line="240" w:lineRule="auto"/>
              <w:jc w:val="both"/>
              <w:textAlignment w:val="baseline"/>
              <w:rPr>
                <w:rFonts w:ascii="Arial" w:eastAsia="Times New Roman" w:hAnsi="Arial" w:cs="Arial"/>
                <w:sz w:val="18"/>
                <w:szCs w:val="20"/>
                <w:lang w:eastAsia="ar-SA"/>
              </w:rPr>
            </w:pPr>
            <w:r w:rsidRPr="00184C5B">
              <w:rPr>
                <w:rFonts w:ascii="Arial" w:eastAsia="Times New Roman" w:hAnsi="Arial" w:cs="Arial"/>
                <w:sz w:val="18"/>
                <w:szCs w:val="20"/>
                <w:lang w:eastAsia="ar-SA"/>
              </w:rPr>
              <w:t>Kruszywa mineralne do betonu zwykłego</w:t>
            </w:r>
          </w:p>
        </w:tc>
      </w:tr>
      <w:tr w:rsidR="00184C5B" w:rsidRPr="00184C5B" w:rsidTr="00BF6FBC">
        <w:tc>
          <w:tcPr>
            <w:tcW w:w="637" w:type="dxa"/>
          </w:tcPr>
          <w:p w:rsidR="00184C5B" w:rsidRPr="00184C5B" w:rsidRDefault="00184C5B" w:rsidP="00184C5B">
            <w:pPr>
              <w:suppressAutoHyphens/>
              <w:overflowPunct w:val="0"/>
              <w:autoSpaceDE w:val="0"/>
              <w:snapToGrid w:val="0"/>
              <w:spacing w:after="0" w:line="240" w:lineRule="auto"/>
              <w:jc w:val="center"/>
              <w:textAlignment w:val="baseline"/>
              <w:rPr>
                <w:rFonts w:ascii="Arial" w:eastAsia="Times New Roman" w:hAnsi="Arial" w:cs="Arial"/>
                <w:sz w:val="18"/>
                <w:szCs w:val="20"/>
                <w:lang w:eastAsia="ar-SA"/>
              </w:rPr>
            </w:pPr>
            <w:r w:rsidRPr="00184C5B">
              <w:rPr>
                <w:rFonts w:ascii="Arial" w:eastAsia="Times New Roman" w:hAnsi="Arial" w:cs="Arial"/>
                <w:sz w:val="18"/>
                <w:szCs w:val="20"/>
                <w:lang w:eastAsia="ar-SA"/>
              </w:rPr>
              <w:t xml:space="preserve">  6.</w:t>
            </w:r>
          </w:p>
        </w:tc>
        <w:tc>
          <w:tcPr>
            <w:tcW w:w="1701" w:type="dxa"/>
          </w:tcPr>
          <w:p w:rsidR="00184C5B" w:rsidRPr="00184C5B" w:rsidRDefault="00184C5B" w:rsidP="00184C5B">
            <w:pPr>
              <w:suppressAutoHyphens/>
              <w:overflowPunct w:val="0"/>
              <w:autoSpaceDE w:val="0"/>
              <w:snapToGrid w:val="0"/>
              <w:spacing w:after="0" w:line="240" w:lineRule="auto"/>
              <w:jc w:val="both"/>
              <w:textAlignment w:val="baseline"/>
              <w:rPr>
                <w:rFonts w:ascii="Arial" w:eastAsia="Times New Roman" w:hAnsi="Arial" w:cs="Arial"/>
                <w:sz w:val="18"/>
                <w:szCs w:val="20"/>
                <w:lang w:eastAsia="ar-SA"/>
              </w:rPr>
            </w:pPr>
            <w:r w:rsidRPr="00184C5B">
              <w:rPr>
                <w:rFonts w:ascii="Arial" w:eastAsia="Times New Roman" w:hAnsi="Arial" w:cs="Arial"/>
                <w:sz w:val="18"/>
                <w:szCs w:val="20"/>
                <w:lang w:eastAsia="ar-SA"/>
              </w:rPr>
              <w:t>PN-B-10021</w:t>
            </w:r>
          </w:p>
        </w:tc>
        <w:tc>
          <w:tcPr>
            <w:tcW w:w="6946" w:type="dxa"/>
          </w:tcPr>
          <w:p w:rsidR="00184C5B" w:rsidRPr="00184C5B" w:rsidRDefault="00184C5B" w:rsidP="00184C5B">
            <w:pPr>
              <w:suppressAutoHyphens/>
              <w:overflowPunct w:val="0"/>
              <w:autoSpaceDE w:val="0"/>
              <w:snapToGrid w:val="0"/>
              <w:spacing w:after="0" w:line="240" w:lineRule="auto"/>
              <w:jc w:val="both"/>
              <w:textAlignment w:val="baseline"/>
              <w:rPr>
                <w:rFonts w:ascii="Arial" w:eastAsia="Times New Roman" w:hAnsi="Arial" w:cs="Arial"/>
                <w:sz w:val="18"/>
                <w:szCs w:val="20"/>
                <w:lang w:eastAsia="ar-SA"/>
              </w:rPr>
            </w:pPr>
            <w:r w:rsidRPr="00184C5B">
              <w:rPr>
                <w:rFonts w:ascii="Arial" w:eastAsia="Times New Roman" w:hAnsi="Arial" w:cs="Arial"/>
                <w:sz w:val="18"/>
                <w:szCs w:val="20"/>
                <w:lang w:eastAsia="ar-SA"/>
              </w:rPr>
              <w:t>Prefabrykaty budowlane z betonu. Metody pomiaru cech geometrycznych</w:t>
            </w:r>
          </w:p>
        </w:tc>
      </w:tr>
      <w:tr w:rsidR="00184C5B" w:rsidRPr="00184C5B" w:rsidTr="00BF6FBC">
        <w:tc>
          <w:tcPr>
            <w:tcW w:w="637" w:type="dxa"/>
          </w:tcPr>
          <w:p w:rsidR="00184C5B" w:rsidRPr="00184C5B" w:rsidRDefault="00184C5B" w:rsidP="00184C5B">
            <w:pPr>
              <w:suppressAutoHyphens/>
              <w:overflowPunct w:val="0"/>
              <w:autoSpaceDE w:val="0"/>
              <w:snapToGrid w:val="0"/>
              <w:spacing w:after="0" w:line="240" w:lineRule="auto"/>
              <w:jc w:val="center"/>
              <w:textAlignment w:val="baseline"/>
              <w:rPr>
                <w:rFonts w:ascii="Arial" w:eastAsia="Times New Roman" w:hAnsi="Arial" w:cs="Arial"/>
                <w:sz w:val="18"/>
                <w:szCs w:val="20"/>
                <w:lang w:eastAsia="ar-SA"/>
              </w:rPr>
            </w:pPr>
            <w:r w:rsidRPr="00184C5B">
              <w:rPr>
                <w:rFonts w:ascii="Arial" w:eastAsia="Times New Roman" w:hAnsi="Arial" w:cs="Arial"/>
                <w:sz w:val="18"/>
                <w:szCs w:val="20"/>
                <w:lang w:eastAsia="ar-SA"/>
              </w:rPr>
              <w:t xml:space="preserve">  7.</w:t>
            </w:r>
          </w:p>
        </w:tc>
        <w:tc>
          <w:tcPr>
            <w:tcW w:w="1701" w:type="dxa"/>
          </w:tcPr>
          <w:p w:rsidR="00184C5B" w:rsidRPr="00184C5B" w:rsidRDefault="00184C5B" w:rsidP="00184C5B">
            <w:pPr>
              <w:suppressAutoHyphens/>
              <w:overflowPunct w:val="0"/>
              <w:autoSpaceDE w:val="0"/>
              <w:snapToGrid w:val="0"/>
              <w:spacing w:after="0" w:line="240" w:lineRule="auto"/>
              <w:jc w:val="both"/>
              <w:textAlignment w:val="baseline"/>
              <w:rPr>
                <w:rFonts w:ascii="Arial" w:eastAsia="Times New Roman" w:hAnsi="Arial" w:cs="Arial"/>
                <w:sz w:val="18"/>
                <w:szCs w:val="20"/>
                <w:lang w:eastAsia="ar-SA"/>
              </w:rPr>
            </w:pPr>
            <w:r w:rsidRPr="00184C5B">
              <w:rPr>
                <w:rFonts w:ascii="Arial" w:eastAsia="Times New Roman" w:hAnsi="Arial" w:cs="Arial"/>
                <w:sz w:val="18"/>
                <w:szCs w:val="20"/>
                <w:lang w:eastAsia="ar-SA"/>
              </w:rPr>
              <w:t>PN-B-11111</w:t>
            </w:r>
          </w:p>
        </w:tc>
        <w:tc>
          <w:tcPr>
            <w:tcW w:w="6946" w:type="dxa"/>
          </w:tcPr>
          <w:p w:rsidR="00184C5B" w:rsidRPr="00184C5B" w:rsidRDefault="00184C5B" w:rsidP="00184C5B">
            <w:pPr>
              <w:suppressAutoHyphens/>
              <w:overflowPunct w:val="0"/>
              <w:autoSpaceDE w:val="0"/>
              <w:snapToGrid w:val="0"/>
              <w:spacing w:after="0" w:line="240" w:lineRule="auto"/>
              <w:textAlignment w:val="baseline"/>
              <w:rPr>
                <w:rFonts w:ascii="Arial" w:eastAsia="Times New Roman" w:hAnsi="Arial" w:cs="Arial"/>
                <w:sz w:val="18"/>
                <w:szCs w:val="20"/>
                <w:lang w:eastAsia="ar-SA"/>
              </w:rPr>
            </w:pPr>
            <w:r w:rsidRPr="00184C5B">
              <w:rPr>
                <w:rFonts w:ascii="Arial" w:eastAsia="Times New Roman" w:hAnsi="Arial" w:cs="Arial"/>
                <w:sz w:val="18"/>
                <w:szCs w:val="20"/>
                <w:lang w:eastAsia="ar-SA"/>
              </w:rPr>
              <w:t xml:space="preserve">Kruszywa mineralne. Kruszywa naturalne do nawierzchni drogowych. </w:t>
            </w:r>
          </w:p>
          <w:p w:rsidR="00184C5B" w:rsidRPr="00184C5B" w:rsidRDefault="00184C5B" w:rsidP="00184C5B">
            <w:pPr>
              <w:suppressAutoHyphens/>
              <w:overflowPunct w:val="0"/>
              <w:autoSpaceDE w:val="0"/>
              <w:spacing w:after="0" w:line="240" w:lineRule="auto"/>
              <w:textAlignment w:val="baseline"/>
              <w:rPr>
                <w:rFonts w:ascii="Arial" w:eastAsia="Times New Roman" w:hAnsi="Arial" w:cs="Arial"/>
                <w:sz w:val="18"/>
                <w:szCs w:val="20"/>
                <w:lang w:eastAsia="ar-SA"/>
              </w:rPr>
            </w:pPr>
            <w:r w:rsidRPr="00184C5B">
              <w:rPr>
                <w:rFonts w:ascii="Arial" w:eastAsia="Times New Roman" w:hAnsi="Arial" w:cs="Arial"/>
                <w:sz w:val="18"/>
                <w:szCs w:val="20"/>
                <w:lang w:eastAsia="ar-SA"/>
              </w:rPr>
              <w:t>Żwir i mieszanka</w:t>
            </w:r>
          </w:p>
        </w:tc>
      </w:tr>
      <w:tr w:rsidR="00184C5B" w:rsidRPr="00184C5B" w:rsidTr="00BF6FBC">
        <w:tc>
          <w:tcPr>
            <w:tcW w:w="637" w:type="dxa"/>
          </w:tcPr>
          <w:p w:rsidR="00184C5B" w:rsidRPr="00184C5B" w:rsidRDefault="00184C5B" w:rsidP="00184C5B">
            <w:pPr>
              <w:suppressAutoHyphens/>
              <w:overflowPunct w:val="0"/>
              <w:autoSpaceDE w:val="0"/>
              <w:snapToGrid w:val="0"/>
              <w:spacing w:after="0" w:line="240" w:lineRule="auto"/>
              <w:jc w:val="center"/>
              <w:textAlignment w:val="baseline"/>
              <w:rPr>
                <w:rFonts w:ascii="Arial" w:eastAsia="Times New Roman" w:hAnsi="Arial" w:cs="Arial"/>
                <w:sz w:val="18"/>
                <w:szCs w:val="20"/>
                <w:lang w:eastAsia="ar-SA"/>
              </w:rPr>
            </w:pPr>
            <w:r w:rsidRPr="00184C5B">
              <w:rPr>
                <w:rFonts w:ascii="Arial" w:eastAsia="Times New Roman" w:hAnsi="Arial" w:cs="Arial"/>
                <w:sz w:val="18"/>
                <w:szCs w:val="20"/>
                <w:lang w:eastAsia="ar-SA"/>
              </w:rPr>
              <w:t xml:space="preserve">  8.</w:t>
            </w:r>
          </w:p>
        </w:tc>
        <w:tc>
          <w:tcPr>
            <w:tcW w:w="1701" w:type="dxa"/>
          </w:tcPr>
          <w:p w:rsidR="00184C5B" w:rsidRPr="00184C5B" w:rsidRDefault="00184C5B" w:rsidP="00184C5B">
            <w:pPr>
              <w:suppressAutoHyphens/>
              <w:overflowPunct w:val="0"/>
              <w:autoSpaceDE w:val="0"/>
              <w:snapToGrid w:val="0"/>
              <w:spacing w:after="0" w:line="240" w:lineRule="auto"/>
              <w:jc w:val="both"/>
              <w:textAlignment w:val="baseline"/>
              <w:rPr>
                <w:rFonts w:ascii="Arial" w:eastAsia="Times New Roman" w:hAnsi="Arial" w:cs="Arial"/>
                <w:sz w:val="18"/>
                <w:szCs w:val="20"/>
                <w:lang w:eastAsia="ar-SA"/>
              </w:rPr>
            </w:pPr>
            <w:r w:rsidRPr="00184C5B">
              <w:rPr>
                <w:rFonts w:ascii="Arial" w:eastAsia="Times New Roman" w:hAnsi="Arial" w:cs="Arial"/>
                <w:sz w:val="18"/>
                <w:szCs w:val="20"/>
                <w:lang w:eastAsia="ar-SA"/>
              </w:rPr>
              <w:t>PN-B-11112</w:t>
            </w:r>
          </w:p>
        </w:tc>
        <w:tc>
          <w:tcPr>
            <w:tcW w:w="6946" w:type="dxa"/>
          </w:tcPr>
          <w:p w:rsidR="00184C5B" w:rsidRPr="00184C5B" w:rsidRDefault="00184C5B" w:rsidP="00184C5B">
            <w:pPr>
              <w:suppressAutoHyphens/>
              <w:overflowPunct w:val="0"/>
              <w:autoSpaceDE w:val="0"/>
              <w:snapToGrid w:val="0"/>
              <w:spacing w:after="0" w:line="240" w:lineRule="auto"/>
              <w:jc w:val="both"/>
              <w:textAlignment w:val="baseline"/>
              <w:rPr>
                <w:rFonts w:ascii="Arial" w:eastAsia="Times New Roman" w:hAnsi="Arial" w:cs="Arial"/>
                <w:sz w:val="18"/>
                <w:szCs w:val="20"/>
                <w:lang w:eastAsia="ar-SA"/>
              </w:rPr>
            </w:pPr>
            <w:r w:rsidRPr="00184C5B">
              <w:rPr>
                <w:rFonts w:ascii="Arial" w:eastAsia="Times New Roman" w:hAnsi="Arial" w:cs="Arial"/>
                <w:sz w:val="18"/>
                <w:szCs w:val="20"/>
                <w:lang w:eastAsia="ar-SA"/>
              </w:rPr>
              <w:t>Kruszywa mineralne. Kruszywo łamane do nawierzchni drogowych</w:t>
            </w:r>
          </w:p>
        </w:tc>
      </w:tr>
      <w:tr w:rsidR="00184C5B" w:rsidRPr="00184C5B" w:rsidTr="00BF6FBC">
        <w:tc>
          <w:tcPr>
            <w:tcW w:w="637" w:type="dxa"/>
          </w:tcPr>
          <w:p w:rsidR="00184C5B" w:rsidRPr="00184C5B" w:rsidRDefault="00184C5B" w:rsidP="00184C5B">
            <w:pPr>
              <w:suppressAutoHyphens/>
              <w:overflowPunct w:val="0"/>
              <w:autoSpaceDE w:val="0"/>
              <w:snapToGrid w:val="0"/>
              <w:spacing w:after="0" w:line="240" w:lineRule="auto"/>
              <w:jc w:val="center"/>
              <w:textAlignment w:val="baseline"/>
              <w:rPr>
                <w:rFonts w:ascii="Arial" w:eastAsia="Times New Roman" w:hAnsi="Arial" w:cs="Arial"/>
                <w:sz w:val="18"/>
                <w:szCs w:val="20"/>
                <w:lang w:eastAsia="ar-SA"/>
              </w:rPr>
            </w:pPr>
            <w:r w:rsidRPr="00184C5B">
              <w:rPr>
                <w:rFonts w:ascii="Arial" w:eastAsia="Times New Roman" w:hAnsi="Arial" w:cs="Arial"/>
                <w:sz w:val="18"/>
                <w:szCs w:val="20"/>
                <w:lang w:eastAsia="ar-SA"/>
              </w:rPr>
              <w:t xml:space="preserve">  9.</w:t>
            </w:r>
          </w:p>
        </w:tc>
        <w:tc>
          <w:tcPr>
            <w:tcW w:w="1701" w:type="dxa"/>
          </w:tcPr>
          <w:p w:rsidR="00184C5B" w:rsidRPr="00184C5B" w:rsidRDefault="00184C5B" w:rsidP="00184C5B">
            <w:pPr>
              <w:suppressAutoHyphens/>
              <w:overflowPunct w:val="0"/>
              <w:autoSpaceDE w:val="0"/>
              <w:snapToGrid w:val="0"/>
              <w:spacing w:after="0" w:line="240" w:lineRule="auto"/>
              <w:jc w:val="both"/>
              <w:textAlignment w:val="baseline"/>
              <w:rPr>
                <w:rFonts w:ascii="Arial" w:eastAsia="Times New Roman" w:hAnsi="Arial" w:cs="Arial"/>
                <w:sz w:val="18"/>
                <w:szCs w:val="20"/>
                <w:lang w:eastAsia="ar-SA"/>
              </w:rPr>
            </w:pPr>
            <w:r w:rsidRPr="00184C5B">
              <w:rPr>
                <w:rFonts w:ascii="Arial" w:eastAsia="Times New Roman" w:hAnsi="Arial" w:cs="Arial"/>
                <w:sz w:val="18"/>
                <w:szCs w:val="20"/>
                <w:lang w:eastAsia="ar-SA"/>
              </w:rPr>
              <w:t>PN-B-11113</w:t>
            </w:r>
          </w:p>
        </w:tc>
        <w:tc>
          <w:tcPr>
            <w:tcW w:w="6946" w:type="dxa"/>
          </w:tcPr>
          <w:p w:rsidR="00184C5B" w:rsidRPr="00184C5B" w:rsidRDefault="00184C5B" w:rsidP="00184C5B">
            <w:pPr>
              <w:suppressAutoHyphens/>
              <w:overflowPunct w:val="0"/>
              <w:autoSpaceDE w:val="0"/>
              <w:snapToGrid w:val="0"/>
              <w:spacing w:after="0" w:line="240" w:lineRule="auto"/>
              <w:jc w:val="both"/>
              <w:textAlignment w:val="baseline"/>
              <w:rPr>
                <w:rFonts w:ascii="Arial" w:eastAsia="Times New Roman" w:hAnsi="Arial" w:cs="Arial"/>
                <w:sz w:val="18"/>
                <w:szCs w:val="20"/>
                <w:lang w:eastAsia="ar-SA"/>
              </w:rPr>
            </w:pPr>
            <w:r w:rsidRPr="00184C5B">
              <w:rPr>
                <w:rFonts w:ascii="Arial" w:eastAsia="Times New Roman" w:hAnsi="Arial" w:cs="Arial"/>
                <w:sz w:val="18"/>
                <w:szCs w:val="20"/>
                <w:lang w:eastAsia="ar-SA"/>
              </w:rPr>
              <w:t>Kruszywa mineralne. Kruszywa naturalne do nawierzchni drogowych. Piasek</w:t>
            </w:r>
          </w:p>
        </w:tc>
      </w:tr>
      <w:tr w:rsidR="00184C5B" w:rsidRPr="00184C5B" w:rsidTr="00BF6FBC">
        <w:tc>
          <w:tcPr>
            <w:tcW w:w="637" w:type="dxa"/>
          </w:tcPr>
          <w:p w:rsidR="00184C5B" w:rsidRPr="00184C5B" w:rsidRDefault="00184C5B" w:rsidP="00184C5B">
            <w:pPr>
              <w:suppressAutoHyphens/>
              <w:overflowPunct w:val="0"/>
              <w:autoSpaceDE w:val="0"/>
              <w:snapToGrid w:val="0"/>
              <w:spacing w:after="0" w:line="240" w:lineRule="auto"/>
              <w:jc w:val="center"/>
              <w:textAlignment w:val="baseline"/>
              <w:rPr>
                <w:rFonts w:ascii="Arial" w:eastAsia="Times New Roman" w:hAnsi="Arial" w:cs="Arial"/>
                <w:sz w:val="18"/>
                <w:szCs w:val="20"/>
                <w:lang w:eastAsia="ar-SA"/>
              </w:rPr>
            </w:pPr>
            <w:r w:rsidRPr="00184C5B">
              <w:rPr>
                <w:rFonts w:ascii="Arial" w:eastAsia="Times New Roman" w:hAnsi="Arial" w:cs="Arial"/>
                <w:sz w:val="18"/>
                <w:szCs w:val="20"/>
                <w:lang w:eastAsia="ar-SA"/>
              </w:rPr>
              <w:t>10.</w:t>
            </w:r>
          </w:p>
        </w:tc>
        <w:tc>
          <w:tcPr>
            <w:tcW w:w="1701" w:type="dxa"/>
          </w:tcPr>
          <w:p w:rsidR="00184C5B" w:rsidRPr="00184C5B" w:rsidRDefault="00184C5B" w:rsidP="00184C5B">
            <w:pPr>
              <w:suppressAutoHyphens/>
              <w:overflowPunct w:val="0"/>
              <w:autoSpaceDE w:val="0"/>
              <w:snapToGrid w:val="0"/>
              <w:spacing w:after="0" w:line="240" w:lineRule="auto"/>
              <w:jc w:val="both"/>
              <w:textAlignment w:val="baseline"/>
              <w:rPr>
                <w:rFonts w:ascii="Arial" w:eastAsia="Times New Roman" w:hAnsi="Arial" w:cs="Arial"/>
                <w:sz w:val="18"/>
                <w:szCs w:val="20"/>
                <w:lang w:eastAsia="ar-SA"/>
              </w:rPr>
            </w:pPr>
            <w:r w:rsidRPr="00184C5B">
              <w:rPr>
                <w:rFonts w:ascii="Arial" w:eastAsia="Times New Roman" w:hAnsi="Arial" w:cs="Arial"/>
                <w:sz w:val="18"/>
                <w:szCs w:val="20"/>
                <w:lang w:eastAsia="ar-SA"/>
              </w:rPr>
              <w:t>PN-B-19701</w:t>
            </w:r>
          </w:p>
        </w:tc>
        <w:tc>
          <w:tcPr>
            <w:tcW w:w="6946" w:type="dxa"/>
          </w:tcPr>
          <w:p w:rsidR="00184C5B" w:rsidRPr="00184C5B" w:rsidRDefault="00184C5B" w:rsidP="00184C5B">
            <w:pPr>
              <w:suppressAutoHyphens/>
              <w:overflowPunct w:val="0"/>
              <w:autoSpaceDE w:val="0"/>
              <w:snapToGrid w:val="0"/>
              <w:spacing w:after="0" w:line="240" w:lineRule="auto"/>
              <w:jc w:val="both"/>
              <w:textAlignment w:val="baseline"/>
              <w:rPr>
                <w:rFonts w:ascii="Arial" w:eastAsia="Times New Roman" w:hAnsi="Arial" w:cs="Arial"/>
                <w:sz w:val="18"/>
                <w:szCs w:val="20"/>
                <w:lang w:eastAsia="ar-SA"/>
              </w:rPr>
            </w:pPr>
            <w:r w:rsidRPr="00184C5B">
              <w:rPr>
                <w:rFonts w:ascii="Arial" w:eastAsia="Times New Roman" w:hAnsi="Arial" w:cs="Arial"/>
                <w:sz w:val="18"/>
                <w:szCs w:val="20"/>
                <w:lang w:eastAsia="ar-SA"/>
              </w:rPr>
              <w:t>Cement. Cement powszechnego użytku. Skład, wymagania i ocena zgodności</w:t>
            </w:r>
          </w:p>
        </w:tc>
      </w:tr>
      <w:tr w:rsidR="00184C5B" w:rsidRPr="00184C5B" w:rsidTr="00BF6FBC">
        <w:tc>
          <w:tcPr>
            <w:tcW w:w="637" w:type="dxa"/>
          </w:tcPr>
          <w:p w:rsidR="00184C5B" w:rsidRPr="00184C5B" w:rsidRDefault="00184C5B" w:rsidP="00184C5B">
            <w:pPr>
              <w:suppressAutoHyphens/>
              <w:overflowPunct w:val="0"/>
              <w:autoSpaceDE w:val="0"/>
              <w:snapToGrid w:val="0"/>
              <w:spacing w:after="0" w:line="240" w:lineRule="auto"/>
              <w:jc w:val="center"/>
              <w:textAlignment w:val="baseline"/>
              <w:rPr>
                <w:rFonts w:ascii="Arial" w:eastAsia="Times New Roman" w:hAnsi="Arial" w:cs="Arial"/>
                <w:sz w:val="18"/>
                <w:szCs w:val="20"/>
                <w:lang w:eastAsia="ar-SA"/>
              </w:rPr>
            </w:pPr>
            <w:r w:rsidRPr="00184C5B">
              <w:rPr>
                <w:rFonts w:ascii="Arial" w:eastAsia="Times New Roman" w:hAnsi="Arial" w:cs="Arial"/>
                <w:sz w:val="18"/>
                <w:szCs w:val="20"/>
                <w:lang w:eastAsia="ar-SA"/>
              </w:rPr>
              <w:t>11.</w:t>
            </w:r>
          </w:p>
        </w:tc>
        <w:tc>
          <w:tcPr>
            <w:tcW w:w="1701" w:type="dxa"/>
          </w:tcPr>
          <w:p w:rsidR="00184C5B" w:rsidRPr="00184C5B" w:rsidRDefault="00184C5B" w:rsidP="00184C5B">
            <w:pPr>
              <w:suppressAutoHyphens/>
              <w:overflowPunct w:val="0"/>
              <w:autoSpaceDE w:val="0"/>
              <w:snapToGrid w:val="0"/>
              <w:spacing w:after="0" w:line="240" w:lineRule="auto"/>
              <w:jc w:val="both"/>
              <w:textAlignment w:val="baseline"/>
              <w:rPr>
                <w:rFonts w:ascii="Arial" w:eastAsia="Times New Roman" w:hAnsi="Arial" w:cs="Arial"/>
                <w:sz w:val="18"/>
                <w:szCs w:val="20"/>
                <w:lang w:eastAsia="ar-SA"/>
              </w:rPr>
            </w:pPr>
            <w:r w:rsidRPr="00184C5B">
              <w:rPr>
                <w:rFonts w:ascii="Arial" w:eastAsia="Times New Roman" w:hAnsi="Arial" w:cs="Arial"/>
                <w:sz w:val="18"/>
                <w:szCs w:val="20"/>
                <w:lang w:eastAsia="ar-SA"/>
              </w:rPr>
              <w:t>PN-B32250</w:t>
            </w:r>
          </w:p>
        </w:tc>
        <w:tc>
          <w:tcPr>
            <w:tcW w:w="6946" w:type="dxa"/>
          </w:tcPr>
          <w:p w:rsidR="00184C5B" w:rsidRPr="00184C5B" w:rsidRDefault="00184C5B" w:rsidP="00184C5B">
            <w:pPr>
              <w:suppressAutoHyphens/>
              <w:overflowPunct w:val="0"/>
              <w:autoSpaceDE w:val="0"/>
              <w:snapToGrid w:val="0"/>
              <w:spacing w:after="0" w:line="240" w:lineRule="auto"/>
              <w:jc w:val="both"/>
              <w:textAlignment w:val="baseline"/>
              <w:rPr>
                <w:rFonts w:ascii="Arial" w:eastAsia="Times New Roman" w:hAnsi="Arial" w:cs="Arial"/>
                <w:sz w:val="18"/>
                <w:szCs w:val="20"/>
                <w:lang w:eastAsia="ar-SA"/>
              </w:rPr>
            </w:pPr>
            <w:r w:rsidRPr="00184C5B">
              <w:rPr>
                <w:rFonts w:ascii="Arial" w:eastAsia="Times New Roman" w:hAnsi="Arial" w:cs="Arial"/>
                <w:sz w:val="18"/>
                <w:szCs w:val="20"/>
                <w:lang w:eastAsia="ar-SA"/>
              </w:rPr>
              <w:t>Materiały budowlane. Woda do betonów i zapraw</w:t>
            </w:r>
          </w:p>
        </w:tc>
      </w:tr>
      <w:tr w:rsidR="00184C5B" w:rsidRPr="00184C5B" w:rsidTr="00BF6FBC">
        <w:tc>
          <w:tcPr>
            <w:tcW w:w="637" w:type="dxa"/>
          </w:tcPr>
          <w:p w:rsidR="00184C5B" w:rsidRPr="00184C5B" w:rsidRDefault="00184C5B" w:rsidP="00184C5B">
            <w:pPr>
              <w:suppressAutoHyphens/>
              <w:overflowPunct w:val="0"/>
              <w:autoSpaceDE w:val="0"/>
              <w:snapToGrid w:val="0"/>
              <w:spacing w:after="0" w:line="240" w:lineRule="auto"/>
              <w:jc w:val="center"/>
              <w:textAlignment w:val="baseline"/>
              <w:rPr>
                <w:rFonts w:ascii="Arial" w:eastAsia="Times New Roman" w:hAnsi="Arial" w:cs="Arial"/>
                <w:sz w:val="18"/>
                <w:szCs w:val="20"/>
                <w:lang w:eastAsia="ar-SA"/>
              </w:rPr>
            </w:pPr>
            <w:r w:rsidRPr="00184C5B">
              <w:rPr>
                <w:rFonts w:ascii="Arial" w:eastAsia="Times New Roman" w:hAnsi="Arial" w:cs="Arial"/>
                <w:sz w:val="18"/>
                <w:szCs w:val="20"/>
                <w:lang w:eastAsia="ar-SA"/>
              </w:rPr>
              <w:t>12.</w:t>
            </w:r>
          </w:p>
        </w:tc>
        <w:tc>
          <w:tcPr>
            <w:tcW w:w="1701" w:type="dxa"/>
          </w:tcPr>
          <w:p w:rsidR="00184C5B" w:rsidRPr="00184C5B" w:rsidRDefault="00184C5B" w:rsidP="00184C5B">
            <w:pPr>
              <w:suppressAutoHyphens/>
              <w:overflowPunct w:val="0"/>
              <w:autoSpaceDE w:val="0"/>
              <w:snapToGrid w:val="0"/>
              <w:spacing w:after="0" w:line="240" w:lineRule="auto"/>
              <w:jc w:val="both"/>
              <w:textAlignment w:val="baseline"/>
              <w:rPr>
                <w:rFonts w:ascii="Arial" w:eastAsia="Times New Roman" w:hAnsi="Arial" w:cs="Arial"/>
                <w:sz w:val="18"/>
                <w:szCs w:val="20"/>
                <w:lang w:eastAsia="ar-SA"/>
              </w:rPr>
            </w:pPr>
            <w:r w:rsidRPr="00184C5B">
              <w:rPr>
                <w:rFonts w:ascii="Arial" w:eastAsia="Times New Roman" w:hAnsi="Arial" w:cs="Arial"/>
                <w:sz w:val="18"/>
                <w:szCs w:val="20"/>
                <w:lang w:eastAsia="ar-SA"/>
              </w:rPr>
              <w:t>BN-88/6731-08</w:t>
            </w:r>
          </w:p>
        </w:tc>
        <w:tc>
          <w:tcPr>
            <w:tcW w:w="6946" w:type="dxa"/>
          </w:tcPr>
          <w:p w:rsidR="00184C5B" w:rsidRPr="00184C5B" w:rsidRDefault="00184C5B" w:rsidP="00184C5B">
            <w:pPr>
              <w:suppressAutoHyphens/>
              <w:overflowPunct w:val="0"/>
              <w:autoSpaceDE w:val="0"/>
              <w:snapToGrid w:val="0"/>
              <w:spacing w:after="0" w:line="240" w:lineRule="auto"/>
              <w:jc w:val="both"/>
              <w:textAlignment w:val="baseline"/>
              <w:rPr>
                <w:rFonts w:ascii="Arial" w:eastAsia="Times New Roman" w:hAnsi="Arial" w:cs="Arial"/>
                <w:sz w:val="18"/>
                <w:szCs w:val="20"/>
                <w:lang w:eastAsia="ar-SA"/>
              </w:rPr>
            </w:pPr>
            <w:r w:rsidRPr="00184C5B">
              <w:rPr>
                <w:rFonts w:ascii="Arial" w:eastAsia="Times New Roman" w:hAnsi="Arial" w:cs="Arial"/>
                <w:sz w:val="18"/>
                <w:szCs w:val="20"/>
                <w:lang w:eastAsia="ar-SA"/>
              </w:rPr>
              <w:t>Cement. Transport i przechowywanie</w:t>
            </w:r>
          </w:p>
        </w:tc>
      </w:tr>
      <w:tr w:rsidR="00184C5B" w:rsidRPr="00184C5B" w:rsidTr="00BF6FBC">
        <w:tc>
          <w:tcPr>
            <w:tcW w:w="637" w:type="dxa"/>
          </w:tcPr>
          <w:p w:rsidR="00184C5B" w:rsidRPr="00184C5B" w:rsidRDefault="00184C5B" w:rsidP="00184C5B">
            <w:pPr>
              <w:suppressAutoHyphens/>
              <w:overflowPunct w:val="0"/>
              <w:autoSpaceDE w:val="0"/>
              <w:snapToGrid w:val="0"/>
              <w:spacing w:after="0" w:line="240" w:lineRule="auto"/>
              <w:jc w:val="center"/>
              <w:textAlignment w:val="baseline"/>
              <w:rPr>
                <w:rFonts w:ascii="Arial" w:eastAsia="Times New Roman" w:hAnsi="Arial" w:cs="Arial"/>
                <w:sz w:val="18"/>
                <w:szCs w:val="20"/>
                <w:lang w:eastAsia="ar-SA"/>
              </w:rPr>
            </w:pPr>
            <w:r w:rsidRPr="00184C5B">
              <w:rPr>
                <w:rFonts w:ascii="Arial" w:eastAsia="Times New Roman" w:hAnsi="Arial" w:cs="Arial"/>
                <w:sz w:val="18"/>
                <w:szCs w:val="20"/>
                <w:lang w:eastAsia="ar-SA"/>
              </w:rPr>
              <w:t>13.</w:t>
            </w:r>
          </w:p>
        </w:tc>
        <w:tc>
          <w:tcPr>
            <w:tcW w:w="1701" w:type="dxa"/>
          </w:tcPr>
          <w:p w:rsidR="00184C5B" w:rsidRPr="00184C5B" w:rsidRDefault="00184C5B" w:rsidP="00184C5B">
            <w:pPr>
              <w:suppressAutoHyphens/>
              <w:overflowPunct w:val="0"/>
              <w:autoSpaceDE w:val="0"/>
              <w:snapToGrid w:val="0"/>
              <w:spacing w:after="0" w:line="240" w:lineRule="auto"/>
              <w:jc w:val="both"/>
              <w:textAlignment w:val="baseline"/>
              <w:rPr>
                <w:rFonts w:ascii="Arial" w:eastAsia="Times New Roman" w:hAnsi="Arial" w:cs="Arial"/>
                <w:sz w:val="18"/>
                <w:szCs w:val="20"/>
                <w:lang w:eastAsia="ar-SA"/>
              </w:rPr>
            </w:pPr>
            <w:r w:rsidRPr="00184C5B">
              <w:rPr>
                <w:rFonts w:ascii="Arial" w:eastAsia="Times New Roman" w:hAnsi="Arial" w:cs="Arial"/>
                <w:sz w:val="18"/>
                <w:szCs w:val="20"/>
                <w:lang w:eastAsia="ar-SA"/>
              </w:rPr>
              <w:t>BN-74/6771-04</w:t>
            </w:r>
          </w:p>
        </w:tc>
        <w:tc>
          <w:tcPr>
            <w:tcW w:w="6946" w:type="dxa"/>
          </w:tcPr>
          <w:p w:rsidR="00184C5B" w:rsidRPr="00184C5B" w:rsidRDefault="00184C5B" w:rsidP="00184C5B">
            <w:pPr>
              <w:suppressAutoHyphens/>
              <w:overflowPunct w:val="0"/>
              <w:autoSpaceDE w:val="0"/>
              <w:snapToGrid w:val="0"/>
              <w:spacing w:after="0" w:line="240" w:lineRule="auto"/>
              <w:jc w:val="both"/>
              <w:textAlignment w:val="baseline"/>
              <w:rPr>
                <w:rFonts w:ascii="Arial" w:eastAsia="Times New Roman" w:hAnsi="Arial" w:cs="Arial"/>
                <w:sz w:val="18"/>
                <w:szCs w:val="20"/>
                <w:lang w:eastAsia="ar-SA"/>
              </w:rPr>
            </w:pPr>
            <w:r w:rsidRPr="00184C5B">
              <w:rPr>
                <w:rFonts w:ascii="Arial" w:eastAsia="Times New Roman" w:hAnsi="Arial" w:cs="Arial"/>
                <w:sz w:val="18"/>
                <w:szCs w:val="20"/>
                <w:lang w:eastAsia="ar-SA"/>
              </w:rPr>
              <w:t>Drogi samochodowe. Masa zalewowa</w:t>
            </w:r>
          </w:p>
        </w:tc>
      </w:tr>
      <w:tr w:rsidR="00184C5B" w:rsidRPr="00184C5B" w:rsidTr="00BF6FBC">
        <w:tc>
          <w:tcPr>
            <w:tcW w:w="637" w:type="dxa"/>
          </w:tcPr>
          <w:p w:rsidR="00184C5B" w:rsidRPr="00184C5B" w:rsidRDefault="00184C5B" w:rsidP="00184C5B">
            <w:pPr>
              <w:suppressAutoHyphens/>
              <w:overflowPunct w:val="0"/>
              <w:autoSpaceDE w:val="0"/>
              <w:snapToGrid w:val="0"/>
              <w:spacing w:after="0" w:line="240" w:lineRule="auto"/>
              <w:jc w:val="center"/>
              <w:textAlignment w:val="baseline"/>
              <w:rPr>
                <w:rFonts w:ascii="Arial" w:eastAsia="Times New Roman" w:hAnsi="Arial" w:cs="Arial"/>
                <w:sz w:val="18"/>
                <w:szCs w:val="20"/>
                <w:lang w:eastAsia="ar-SA"/>
              </w:rPr>
            </w:pPr>
            <w:r w:rsidRPr="00184C5B">
              <w:rPr>
                <w:rFonts w:ascii="Arial" w:eastAsia="Times New Roman" w:hAnsi="Arial" w:cs="Arial"/>
                <w:sz w:val="18"/>
                <w:szCs w:val="20"/>
                <w:lang w:eastAsia="ar-SA"/>
              </w:rPr>
              <w:t>14.</w:t>
            </w:r>
          </w:p>
        </w:tc>
        <w:tc>
          <w:tcPr>
            <w:tcW w:w="1701" w:type="dxa"/>
          </w:tcPr>
          <w:p w:rsidR="00184C5B" w:rsidRPr="00184C5B" w:rsidRDefault="00184C5B" w:rsidP="00184C5B">
            <w:pPr>
              <w:suppressAutoHyphens/>
              <w:overflowPunct w:val="0"/>
              <w:autoSpaceDE w:val="0"/>
              <w:snapToGrid w:val="0"/>
              <w:spacing w:after="0" w:line="240" w:lineRule="auto"/>
              <w:jc w:val="both"/>
              <w:textAlignment w:val="baseline"/>
              <w:rPr>
                <w:rFonts w:ascii="Arial" w:eastAsia="Times New Roman" w:hAnsi="Arial" w:cs="Arial"/>
                <w:sz w:val="18"/>
                <w:szCs w:val="20"/>
                <w:lang w:eastAsia="ar-SA"/>
              </w:rPr>
            </w:pPr>
            <w:r w:rsidRPr="00184C5B">
              <w:rPr>
                <w:rFonts w:ascii="Arial" w:eastAsia="Times New Roman" w:hAnsi="Arial" w:cs="Arial"/>
                <w:sz w:val="18"/>
                <w:szCs w:val="20"/>
                <w:lang w:eastAsia="ar-SA"/>
              </w:rPr>
              <w:t>BN-80/6775-03/01</w:t>
            </w:r>
          </w:p>
        </w:tc>
        <w:tc>
          <w:tcPr>
            <w:tcW w:w="6946" w:type="dxa"/>
          </w:tcPr>
          <w:p w:rsidR="00184C5B" w:rsidRPr="00184C5B" w:rsidRDefault="00184C5B" w:rsidP="00184C5B">
            <w:pPr>
              <w:suppressAutoHyphens/>
              <w:overflowPunct w:val="0"/>
              <w:autoSpaceDE w:val="0"/>
              <w:snapToGrid w:val="0"/>
              <w:spacing w:after="0" w:line="240" w:lineRule="auto"/>
              <w:textAlignment w:val="baseline"/>
              <w:rPr>
                <w:rFonts w:ascii="Arial" w:eastAsia="Times New Roman" w:hAnsi="Arial" w:cs="Arial"/>
                <w:sz w:val="18"/>
                <w:szCs w:val="20"/>
                <w:lang w:eastAsia="ar-SA"/>
              </w:rPr>
            </w:pPr>
            <w:r w:rsidRPr="00184C5B">
              <w:rPr>
                <w:rFonts w:ascii="Arial" w:eastAsia="Times New Roman" w:hAnsi="Arial" w:cs="Arial"/>
                <w:sz w:val="18"/>
                <w:szCs w:val="20"/>
                <w:lang w:eastAsia="ar-SA"/>
              </w:rPr>
              <w:t xml:space="preserve">Prefabrykaty budowlane z betonu. Elementy nawierzchni dróg, ulic, parkingów </w:t>
            </w:r>
          </w:p>
          <w:p w:rsidR="00184C5B" w:rsidRPr="00184C5B" w:rsidRDefault="00184C5B" w:rsidP="00184C5B">
            <w:pPr>
              <w:suppressAutoHyphens/>
              <w:overflowPunct w:val="0"/>
              <w:autoSpaceDE w:val="0"/>
              <w:spacing w:after="0" w:line="240" w:lineRule="auto"/>
              <w:textAlignment w:val="baseline"/>
              <w:rPr>
                <w:rFonts w:ascii="Arial" w:eastAsia="Times New Roman" w:hAnsi="Arial" w:cs="Arial"/>
                <w:sz w:val="18"/>
                <w:szCs w:val="20"/>
                <w:lang w:eastAsia="ar-SA"/>
              </w:rPr>
            </w:pPr>
            <w:r w:rsidRPr="00184C5B">
              <w:rPr>
                <w:rFonts w:ascii="Arial" w:eastAsia="Times New Roman" w:hAnsi="Arial" w:cs="Arial"/>
                <w:sz w:val="18"/>
                <w:szCs w:val="20"/>
                <w:lang w:eastAsia="ar-SA"/>
              </w:rPr>
              <w:t>i torowisk tramwajowych. Wspólne wymagania i badania</w:t>
            </w:r>
          </w:p>
        </w:tc>
      </w:tr>
      <w:tr w:rsidR="00184C5B" w:rsidRPr="00184C5B" w:rsidTr="00BF6FBC">
        <w:tc>
          <w:tcPr>
            <w:tcW w:w="637" w:type="dxa"/>
          </w:tcPr>
          <w:p w:rsidR="00184C5B" w:rsidRPr="00184C5B" w:rsidRDefault="00184C5B" w:rsidP="00184C5B">
            <w:pPr>
              <w:suppressAutoHyphens/>
              <w:overflowPunct w:val="0"/>
              <w:autoSpaceDE w:val="0"/>
              <w:snapToGrid w:val="0"/>
              <w:spacing w:after="0" w:line="240" w:lineRule="auto"/>
              <w:jc w:val="center"/>
              <w:textAlignment w:val="baseline"/>
              <w:rPr>
                <w:rFonts w:ascii="Arial" w:eastAsia="Times New Roman" w:hAnsi="Arial" w:cs="Arial"/>
                <w:sz w:val="18"/>
                <w:szCs w:val="20"/>
                <w:lang w:eastAsia="ar-SA"/>
              </w:rPr>
            </w:pPr>
            <w:r w:rsidRPr="00184C5B">
              <w:rPr>
                <w:rFonts w:ascii="Arial" w:eastAsia="Times New Roman" w:hAnsi="Arial" w:cs="Arial"/>
                <w:sz w:val="18"/>
                <w:szCs w:val="20"/>
                <w:lang w:eastAsia="ar-SA"/>
              </w:rPr>
              <w:t>15.</w:t>
            </w:r>
          </w:p>
        </w:tc>
        <w:tc>
          <w:tcPr>
            <w:tcW w:w="1701" w:type="dxa"/>
          </w:tcPr>
          <w:p w:rsidR="00184C5B" w:rsidRPr="00184C5B" w:rsidRDefault="00184C5B" w:rsidP="00184C5B">
            <w:pPr>
              <w:suppressAutoHyphens/>
              <w:overflowPunct w:val="0"/>
              <w:autoSpaceDE w:val="0"/>
              <w:snapToGrid w:val="0"/>
              <w:spacing w:after="0" w:line="240" w:lineRule="auto"/>
              <w:jc w:val="both"/>
              <w:textAlignment w:val="baseline"/>
              <w:rPr>
                <w:rFonts w:ascii="Arial" w:eastAsia="Times New Roman" w:hAnsi="Arial" w:cs="Arial"/>
                <w:sz w:val="18"/>
                <w:szCs w:val="20"/>
                <w:lang w:eastAsia="ar-SA"/>
              </w:rPr>
            </w:pPr>
            <w:r w:rsidRPr="00184C5B">
              <w:rPr>
                <w:rFonts w:ascii="Arial" w:eastAsia="Times New Roman" w:hAnsi="Arial" w:cs="Arial"/>
                <w:sz w:val="18"/>
                <w:szCs w:val="20"/>
                <w:lang w:eastAsia="ar-SA"/>
              </w:rPr>
              <w:t>BN-80/6775-03/04</w:t>
            </w:r>
          </w:p>
        </w:tc>
        <w:tc>
          <w:tcPr>
            <w:tcW w:w="6946" w:type="dxa"/>
          </w:tcPr>
          <w:p w:rsidR="00184C5B" w:rsidRPr="00184C5B" w:rsidRDefault="00184C5B" w:rsidP="00184C5B">
            <w:pPr>
              <w:suppressAutoHyphens/>
              <w:overflowPunct w:val="0"/>
              <w:autoSpaceDE w:val="0"/>
              <w:snapToGrid w:val="0"/>
              <w:spacing w:after="0" w:line="240" w:lineRule="auto"/>
              <w:textAlignment w:val="baseline"/>
              <w:rPr>
                <w:rFonts w:ascii="Arial" w:eastAsia="Times New Roman" w:hAnsi="Arial" w:cs="Arial"/>
                <w:sz w:val="18"/>
                <w:szCs w:val="20"/>
                <w:lang w:eastAsia="ar-SA"/>
              </w:rPr>
            </w:pPr>
            <w:r w:rsidRPr="00184C5B">
              <w:rPr>
                <w:rFonts w:ascii="Arial" w:eastAsia="Times New Roman" w:hAnsi="Arial" w:cs="Arial"/>
                <w:sz w:val="18"/>
                <w:szCs w:val="20"/>
                <w:lang w:eastAsia="ar-SA"/>
              </w:rPr>
              <w:t>Prefabrykaty budowlane z betonu. Elementy nawierzchni dróg, ulic, parkingów</w:t>
            </w:r>
          </w:p>
          <w:p w:rsidR="00184C5B" w:rsidRPr="00184C5B" w:rsidRDefault="00184C5B" w:rsidP="00184C5B">
            <w:pPr>
              <w:suppressAutoHyphens/>
              <w:overflowPunct w:val="0"/>
              <w:autoSpaceDE w:val="0"/>
              <w:spacing w:after="0" w:line="240" w:lineRule="auto"/>
              <w:textAlignment w:val="baseline"/>
              <w:rPr>
                <w:rFonts w:ascii="Arial" w:eastAsia="Times New Roman" w:hAnsi="Arial" w:cs="Arial"/>
                <w:sz w:val="18"/>
                <w:szCs w:val="20"/>
                <w:lang w:eastAsia="ar-SA"/>
              </w:rPr>
            </w:pPr>
            <w:r w:rsidRPr="00184C5B">
              <w:rPr>
                <w:rFonts w:ascii="Arial" w:eastAsia="Times New Roman" w:hAnsi="Arial" w:cs="Arial"/>
                <w:sz w:val="18"/>
                <w:szCs w:val="20"/>
                <w:lang w:eastAsia="ar-SA"/>
              </w:rPr>
              <w:t>i torowisk tramwajowych. Krawężniki i obrzeża chodnikowe</w:t>
            </w:r>
          </w:p>
        </w:tc>
      </w:tr>
      <w:tr w:rsidR="00184C5B" w:rsidRPr="00184C5B" w:rsidTr="00BF6FBC">
        <w:tc>
          <w:tcPr>
            <w:tcW w:w="637" w:type="dxa"/>
          </w:tcPr>
          <w:p w:rsidR="00184C5B" w:rsidRPr="00184C5B" w:rsidRDefault="00184C5B" w:rsidP="00184C5B">
            <w:pPr>
              <w:suppressAutoHyphens/>
              <w:overflowPunct w:val="0"/>
              <w:autoSpaceDE w:val="0"/>
              <w:snapToGrid w:val="0"/>
              <w:spacing w:after="0" w:line="240" w:lineRule="auto"/>
              <w:jc w:val="center"/>
              <w:textAlignment w:val="baseline"/>
              <w:rPr>
                <w:rFonts w:ascii="Arial" w:eastAsia="Times New Roman" w:hAnsi="Arial" w:cs="Arial"/>
                <w:sz w:val="18"/>
                <w:szCs w:val="20"/>
                <w:lang w:eastAsia="ar-SA"/>
              </w:rPr>
            </w:pPr>
            <w:r w:rsidRPr="00184C5B">
              <w:rPr>
                <w:rFonts w:ascii="Arial" w:eastAsia="Times New Roman" w:hAnsi="Arial" w:cs="Arial"/>
                <w:sz w:val="18"/>
                <w:szCs w:val="20"/>
                <w:lang w:eastAsia="ar-SA"/>
              </w:rPr>
              <w:t>16.</w:t>
            </w:r>
          </w:p>
        </w:tc>
        <w:tc>
          <w:tcPr>
            <w:tcW w:w="1701" w:type="dxa"/>
          </w:tcPr>
          <w:p w:rsidR="00184C5B" w:rsidRPr="00184C5B" w:rsidRDefault="00184C5B" w:rsidP="00184C5B">
            <w:pPr>
              <w:suppressAutoHyphens/>
              <w:overflowPunct w:val="0"/>
              <w:autoSpaceDE w:val="0"/>
              <w:snapToGrid w:val="0"/>
              <w:spacing w:after="0" w:line="240" w:lineRule="auto"/>
              <w:jc w:val="both"/>
              <w:textAlignment w:val="baseline"/>
              <w:rPr>
                <w:rFonts w:ascii="Arial" w:eastAsia="Times New Roman" w:hAnsi="Arial" w:cs="Arial"/>
                <w:sz w:val="18"/>
                <w:szCs w:val="20"/>
                <w:lang w:eastAsia="ar-SA"/>
              </w:rPr>
            </w:pPr>
            <w:r w:rsidRPr="00184C5B">
              <w:rPr>
                <w:rFonts w:ascii="Arial" w:eastAsia="Times New Roman" w:hAnsi="Arial" w:cs="Arial"/>
                <w:sz w:val="18"/>
                <w:szCs w:val="20"/>
                <w:lang w:eastAsia="ar-SA"/>
              </w:rPr>
              <w:t>BN-64/8845-02</w:t>
            </w:r>
          </w:p>
        </w:tc>
        <w:tc>
          <w:tcPr>
            <w:tcW w:w="6946" w:type="dxa"/>
          </w:tcPr>
          <w:p w:rsidR="00184C5B" w:rsidRPr="00184C5B" w:rsidRDefault="00184C5B" w:rsidP="00184C5B">
            <w:pPr>
              <w:suppressAutoHyphens/>
              <w:overflowPunct w:val="0"/>
              <w:autoSpaceDE w:val="0"/>
              <w:snapToGrid w:val="0"/>
              <w:spacing w:after="0" w:line="240" w:lineRule="auto"/>
              <w:jc w:val="both"/>
              <w:textAlignment w:val="baseline"/>
              <w:rPr>
                <w:rFonts w:ascii="Arial" w:eastAsia="Times New Roman" w:hAnsi="Arial" w:cs="Arial"/>
                <w:sz w:val="18"/>
                <w:szCs w:val="20"/>
                <w:lang w:eastAsia="ar-SA"/>
              </w:rPr>
            </w:pPr>
            <w:r w:rsidRPr="00184C5B">
              <w:rPr>
                <w:rFonts w:ascii="Arial" w:eastAsia="Times New Roman" w:hAnsi="Arial" w:cs="Arial"/>
                <w:sz w:val="18"/>
                <w:szCs w:val="20"/>
                <w:lang w:eastAsia="ar-SA"/>
              </w:rPr>
              <w:t>Krawężniki uliczne. Warunki techniczne ustawiania i odbioru.</w:t>
            </w:r>
          </w:p>
        </w:tc>
      </w:tr>
    </w:tbl>
    <w:p w:rsidR="00184C5B" w:rsidRPr="00184C5B" w:rsidRDefault="00184C5B" w:rsidP="00184C5B">
      <w:pPr>
        <w:keepNext/>
        <w:numPr>
          <w:ilvl w:val="1"/>
          <w:numId w:val="0"/>
        </w:numPr>
        <w:tabs>
          <w:tab w:val="left" w:pos="0"/>
        </w:tabs>
        <w:suppressAutoHyphens/>
        <w:overflowPunct w:val="0"/>
        <w:autoSpaceDE w:val="0"/>
        <w:spacing w:before="120" w:after="120" w:line="240" w:lineRule="auto"/>
        <w:jc w:val="both"/>
        <w:textAlignment w:val="baseline"/>
        <w:outlineLvl w:val="1"/>
        <w:rPr>
          <w:rFonts w:ascii="Arial" w:eastAsia="Times New Roman" w:hAnsi="Arial" w:cs="Arial"/>
          <w:b/>
          <w:sz w:val="18"/>
          <w:szCs w:val="20"/>
          <w:lang w:eastAsia="ar-SA"/>
        </w:rPr>
      </w:pPr>
      <w:r w:rsidRPr="00184C5B">
        <w:rPr>
          <w:rFonts w:ascii="Arial" w:eastAsia="Times New Roman" w:hAnsi="Arial" w:cs="Arial"/>
          <w:b/>
          <w:sz w:val="18"/>
          <w:szCs w:val="20"/>
          <w:lang w:eastAsia="ar-SA"/>
        </w:rPr>
        <w:t>10.2. Inne dokumenty</w:t>
      </w:r>
    </w:p>
    <w:p w:rsidR="00184C5B" w:rsidRPr="00184C5B" w:rsidRDefault="00184C5B" w:rsidP="00184C5B">
      <w:pPr>
        <w:numPr>
          <w:ilvl w:val="0"/>
          <w:numId w:val="5"/>
        </w:numPr>
        <w:tabs>
          <w:tab w:val="left" w:pos="425"/>
        </w:tabs>
        <w:suppressAutoHyphens/>
        <w:overflowPunct w:val="0"/>
        <w:autoSpaceDE w:val="0"/>
        <w:spacing w:after="0" w:line="240" w:lineRule="auto"/>
        <w:ind w:left="425"/>
        <w:jc w:val="both"/>
        <w:textAlignment w:val="baseline"/>
        <w:rPr>
          <w:rFonts w:ascii="Arial" w:eastAsia="Times New Roman" w:hAnsi="Arial" w:cs="Arial"/>
          <w:sz w:val="18"/>
          <w:szCs w:val="20"/>
          <w:lang w:eastAsia="ar-SA"/>
        </w:rPr>
      </w:pPr>
      <w:r w:rsidRPr="00184C5B">
        <w:rPr>
          <w:rFonts w:ascii="Arial" w:eastAsia="Times New Roman" w:hAnsi="Arial" w:cs="Arial"/>
          <w:sz w:val="18"/>
          <w:szCs w:val="20"/>
          <w:lang w:eastAsia="ar-SA"/>
        </w:rPr>
        <w:t>Katalog powtarzalnych elementów drogowych (KPED), Transprojekt - Warszawa, 1979 i 1982 r.</w:t>
      </w:r>
    </w:p>
    <w:p w:rsidR="00184C5B" w:rsidRPr="00184C5B" w:rsidRDefault="00184C5B" w:rsidP="00184C5B">
      <w:pPr>
        <w:suppressAutoHyphens/>
        <w:overflowPunct w:val="0"/>
        <w:autoSpaceDE w:val="0"/>
        <w:spacing w:after="0" w:line="240" w:lineRule="auto"/>
        <w:ind w:left="284" w:hanging="284"/>
        <w:jc w:val="both"/>
        <w:textAlignment w:val="baseline"/>
        <w:rPr>
          <w:rFonts w:ascii="Arial" w:eastAsia="Times New Roman" w:hAnsi="Arial" w:cs="Arial"/>
          <w:sz w:val="18"/>
          <w:szCs w:val="20"/>
          <w:lang w:eastAsia="ar-SA"/>
        </w:rPr>
      </w:pPr>
      <w:r w:rsidRPr="00184C5B">
        <w:rPr>
          <w:rFonts w:ascii="Arial" w:eastAsia="Times New Roman" w:hAnsi="Arial" w:cs="Arial"/>
          <w:sz w:val="18"/>
          <w:szCs w:val="20"/>
          <w:lang w:eastAsia="ar-SA"/>
        </w:rPr>
        <w:t xml:space="preserve"> </w:t>
      </w:r>
    </w:p>
    <w:p w:rsidR="00184C5B" w:rsidRPr="00184C5B" w:rsidRDefault="00184C5B" w:rsidP="00184C5B">
      <w:pPr>
        <w:suppressAutoHyphens/>
        <w:overflowPunct w:val="0"/>
        <w:autoSpaceDE w:val="0"/>
        <w:spacing w:after="0" w:line="240" w:lineRule="auto"/>
        <w:jc w:val="both"/>
        <w:textAlignment w:val="baseline"/>
        <w:rPr>
          <w:rFonts w:ascii="Arial" w:eastAsia="Times New Roman" w:hAnsi="Arial" w:cs="Arial"/>
          <w:sz w:val="18"/>
          <w:szCs w:val="20"/>
          <w:lang w:eastAsia="ar-SA"/>
        </w:rPr>
      </w:pPr>
      <w:r w:rsidRPr="00184C5B">
        <w:rPr>
          <w:rFonts w:ascii="Arial" w:eastAsia="Times New Roman" w:hAnsi="Arial" w:cs="Arial"/>
          <w:sz w:val="18"/>
          <w:szCs w:val="20"/>
          <w:lang w:eastAsia="ar-SA"/>
        </w:rPr>
        <w:tab/>
      </w:r>
    </w:p>
    <w:p w:rsidR="00184C5B" w:rsidRPr="00184C5B" w:rsidRDefault="00184C5B" w:rsidP="00184C5B">
      <w:pPr>
        <w:keepNext/>
        <w:numPr>
          <w:ilvl w:val="3"/>
          <w:numId w:val="0"/>
        </w:numPr>
        <w:tabs>
          <w:tab w:val="left" w:pos="0"/>
        </w:tabs>
        <w:suppressAutoHyphens/>
        <w:overflowPunct w:val="0"/>
        <w:autoSpaceDE w:val="0"/>
        <w:spacing w:after="0" w:line="240" w:lineRule="auto"/>
        <w:jc w:val="right"/>
        <w:outlineLvl w:val="3"/>
        <w:rPr>
          <w:rFonts w:ascii="Times New Roman" w:eastAsia="Times New Roman" w:hAnsi="Times New Roman" w:cs="Times New Roman"/>
          <w:b/>
          <w:bCs/>
          <w:sz w:val="28"/>
          <w:szCs w:val="20"/>
          <w:lang w:eastAsia="ar-SA"/>
        </w:rPr>
      </w:pPr>
      <w:r w:rsidRPr="00184C5B">
        <w:rPr>
          <w:rFonts w:ascii="Times New Roman" w:eastAsia="Times New Roman" w:hAnsi="Times New Roman" w:cs="Times New Roman"/>
          <w:b/>
          <w:bCs/>
          <w:sz w:val="28"/>
          <w:szCs w:val="20"/>
          <w:lang w:eastAsia="ar-SA"/>
        </w:rPr>
        <w:t>D.08.03.01</w:t>
      </w:r>
    </w:p>
    <w:p w:rsidR="00184C5B" w:rsidRPr="00184C5B" w:rsidRDefault="00184C5B" w:rsidP="00184C5B">
      <w:pPr>
        <w:suppressAutoHyphens/>
        <w:overflowPunct w:val="0"/>
        <w:autoSpaceDE w:val="0"/>
        <w:spacing w:after="0" w:line="240" w:lineRule="auto"/>
        <w:jc w:val="right"/>
        <w:textAlignment w:val="baseline"/>
        <w:rPr>
          <w:rFonts w:ascii="Arial" w:eastAsia="Times New Roman" w:hAnsi="Arial" w:cs="Times New Roman"/>
          <w:b/>
          <w:sz w:val="28"/>
          <w:szCs w:val="20"/>
          <w:lang w:eastAsia="ar-SA"/>
        </w:rPr>
      </w:pPr>
      <w:r w:rsidRPr="00184C5B">
        <w:rPr>
          <w:rFonts w:ascii="Arial" w:eastAsia="Times New Roman" w:hAnsi="Arial" w:cs="Times New Roman"/>
          <w:b/>
          <w:sz w:val="28"/>
          <w:szCs w:val="20"/>
          <w:lang w:eastAsia="ar-SA"/>
        </w:rPr>
        <w:t>BETONOWE OBRZEŻA CHODNIKOWE</w:t>
      </w:r>
    </w:p>
    <w:p w:rsidR="00184C5B" w:rsidRPr="00184C5B" w:rsidRDefault="00184C5B" w:rsidP="00184C5B">
      <w:pPr>
        <w:suppressAutoHyphens/>
        <w:overflowPunct w:val="0"/>
        <w:autoSpaceDE w:val="0"/>
        <w:spacing w:after="0" w:line="240" w:lineRule="auto"/>
        <w:jc w:val="center"/>
        <w:textAlignment w:val="baseline"/>
        <w:rPr>
          <w:rFonts w:ascii="Arial" w:eastAsia="Times New Roman" w:hAnsi="Arial" w:cs="Times New Roman"/>
          <w:b/>
          <w:sz w:val="28"/>
          <w:szCs w:val="20"/>
          <w:lang w:eastAsia="ar-SA"/>
        </w:rPr>
      </w:pPr>
      <w:r>
        <w:rPr>
          <w:rFonts w:ascii="Times New Roman" w:eastAsia="Times New Roman" w:hAnsi="Times New Roman" w:cs="Times New Roman"/>
          <w:noProof/>
          <w:sz w:val="20"/>
          <w:szCs w:val="20"/>
          <w:lang w:eastAsia="pl-PL"/>
        </w:rPr>
        <mc:AlternateContent>
          <mc:Choice Requires="wps">
            <w:drawing>
              <wp:anchor distT="0" distB="0" distL="114300" distR="114300" simplePos="0" relativeHeight="251684864" behindDoc="0" locked="0" layoutInCell="1" allowOverlap="1" wp14:anchorId="363065B4" wp14:editId="79BA6E6C">
                <wp:simplePos x="0" y="0"/>
                <wp:positionH relativeFrom="page">
                  <wp:posOffset>-21590</wp:posOffset>
                </wp:positionH>
                <wp:positionV relativeFrom="paragraph">
                  <wp:posOffset>60325</wp:posOffset>
                </wp:positionV>
                <wp:extent cx="6400800" cy="0"/>
                <wp:effectExtent l="6985" t="10795" r="12065" b="8255"/>
                <wp:wrapNone/>
                <wp:docPr id="25" name="Łącznik prostoliniowy 2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400800" cy="0"/>
                        </a:xfrm>
                        <a:prstGeom prst="line">
                          <a:avLst/>
                        </a:prstGeom>
                        <a:noFill/>
                        <a:ln w="9360">
                          <a:solidFill>
                            <a:srgbClr val="000000"/>
                          </a:solidFill>
                          <a:miter lim="800000"/>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id="Łącznik prostoliniowy 25" o:spid="_x0000_s1026" style="position:absolute;z-index:25168486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 from="-1.7pt,4.75pt" to="502.3pt,4.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" strokeweight=".26mm">
                <v:stroke joinstyle="miter"/>
                <w10:wrap anchorx="page"/>
              </v:line>
            </w:pict>
          </mc:Fallback>
        </mc:AlternateContent>
      </w:r>
    </w:p>
    <w:p w:rsidR="00184C5B" w:rsidRPr="00184C5B" w:rsidRDefault="00184C5B" w:rsidP="00184C5B">
      <w:pPr>
        <w:keepNext/>
        <w:keepLines/>
        <w:tabs>
          <w:tab w:val="left" w:pos="0"/>
        </w:tabs>
        <w:suppressAutoHyphens/>
        <w:overflowPunct w:val="0"/>
        <w:autoSpaceDE w:val="0"/>
        <w:spacing w:before="240" w:after="120" w:line="240" w:lineRule="auto"/>
        <w:jc w:val="both"/>
        <w:textAlignment w:val="baseline"/>
        <w:outlineLvl w:val="0"/>
        <w:rPr>
          <w:rFonts w:ascii="Arial" w:eastAsia="Times New Roman" w:hAnsi="Arial" w:cs="Arial"/>
          <w:b/>
          <w:caps/>
          <w:kern w:val="1"/>
          <w:sz w:val="18"/>
          <w:szCs w:val="20"/>
          <w:lang w:eastAsia="ar-SA"/>
        </w:rPr>
      </w:pPr>
      <w:r w:rsidRPr="00184C5B">
        <w:rPr>
          <w:rFonts w:ascii="Arial" w:eastAsia="Times New Roman" w:hAnsi="Arial" w:cs="Arial"/>
          <w:b/>
          <w:caps/>
          <w:kern w:val="1"/>
          <w:sz w:val="18"/>
          <w:szCs w:val="20"/>
          <w:lang w:eastAsia="ar-SA"/>
        </w:rPr>
        <w:t>1. WSTĘP</w:t>
      </w:r>
    </w:p>
    <w:p w:rsidR="00184C5B" w:rsidRPr="00184C5B" w:rsidRDefault="00184C5B" w:rsidP="00184C5B">
      <w:pPr>
        <w:keepNext/>
        <w:numPr>
          <w:ilvl w:val="1"/>
          <w:numId w:val="0"/>
        </w:numPr>
        <w:tabs>
          <w:tab w:val="left" w:pos="0"/>
        </w:tabs>
        <w:suppressAutoHyphens/>
        <w:overflowPunct w:val="0"/>
        <w:autoSpaceDE w:val="0"/>
        <w:spacing w:before="120" w:after="120" w:line="240" w:lineRule="auto"/>
        <w:jc w:val="both"/>
        <w:textAlignment w:val="baseline"/>
        <w:outlineLvl w:val="1"/>
        <w:rPr>
          <w:rFonts w:ascii="Arial" w:eastAsia="Times New Roman" w:hAnsi="Arial" w:cs="Arial"/>
          <w:b/>
          <w:sz w:val="18"/>
          <w:szCs w:val="20"/>
          <w:lang w:eastAsia="ar-SA"/>
        </w:rPr>
      </w:pPr>
      <w:r w:rsidRPr="00184C5B">
        <w:rPr>
          <w:rFonts w:ascii="Arial" w:eastAsia="Times New Roman" w:hAnsi="Arial" w:cs="Arial"/>
          <w:b/>
          <w:sz w:val="18"/>
          <w:szCs w:val="20"/>
          <w:lang w:eastAsia="ar-SA"/>
        </w:rPr>
        <w:t>1.1. Przedmiot SST</w:t>
      </w:r>
    </w:p>
    <w:p w:rsidR="00184C5B" w:rsidRPr="00184C5B" w:rsidRDefault="00184C5B" w:rsidP="00184C5B">
      <w:pPr>
        <w:tabs>
          <w:tab w:val="left" w:pos="630"/>
        </w:tabs>
        <w:suppressAutoHyphens/>
        <w:overflowPunct w:val="0"/>
        <w:autoSpaceDE w:val="0"/>
        <w:spacing w:after="0" w:line="240" w:lineRule="auto"/>
        <w:jc w:val="both"/>
        <w:textAlignment w:val="baseline"/>
        <w:rPr>
          <w:rFonts w:ascii="Arial" w:eastAsia="Times New Roman" w:hAnsi="Arial" w:cs="Arial"/>
          <w:sz w:val="18"/>
          <w:szCs w:val="20"/>
          <w:lang w:eastAsia="ar-SA"/>
        </w:rPr>
      </w:pPr>
      <w:r w:rsidRPr="00184C5B">
        <w:rPr>
          <w:rFonts w:ascii="Arial" w:eastAsia="Times New Roman" w:hAnsi="Arial" w:cs="Arial"/>
          <w:b/>
          <w:sz w:val="18"/>
          <w:szCs w:val="20"/>
          <w:lang w:eastAsia="ar-SA"/>
        </w:rPr>
        <w:tab/>
      </w:r>
      <w:r w:rsidRPr="00184C5B">
        <w:rPr>
          <w:rFonts w:ascii="Arial" w:eastAsia="Times New Roman" w:hAnsi="Arial" w:cs="Arial"/>
          <w:sz w:val="18"/>
          <w:szCs w:val="20"/>
          <w:lang w:eastAsia="ar-SA"/>
        </w:rPr>
        <w:t>Przedmiotem niniejszej szczegółowej specyfikacji technicznej (SST) są wymagania dotyczące wykonania                i odbioru robót związanych z ustawieniem betonowego obrzeża chodnikowego w ramach:</w:t>
      </w:r>
    </w:p>
    <w:tbl>
      <w:tblPr>
        <w:tblW w:w="0" w:type="auto"/>
        <w:tblInd w:w="70" w:type="dxa"/>
        <w:tblLayout w:type="fixed"/>
        <w:tblCellMar>
          <w:left w:w="70" w:type="dxa"/>
          <w:right w:w="70" w:type="dxa"/>
        </w:tblCellMar>
        <w:tblLook w:val="0000" w:firstRow="0" w:lastRow="0" w:firstColumn="0" w:lastColumn="0" w:noHBand="0" w:noVBand="0"/>
      </w:tblPr>
      <w:tblGrid>
        <w:gridCol w:w="9649"/>
      </w:tblGrid>
      <w:tr w:rsidR="00184C5B" w:rsidRPr="00184C5B" w:rsidTr="00BF6FBC">
        <w:tc>
          <w:tcPr>
            <w:tcW w:w="9649" w:type="dxa"/>
            <w:tcBorders>
              <w:top w:val="single" w:sz="4" w:space="0" w:color="000000"/>
              <w:left w:val="single" w:sz="4" w:space="0" w:color="000000"/>
              <w:bottom w:val="single" w:sz="4" w:space="0" w:color="000000"/>
              <w:right w:val="single" w:sz="4" w:space="0" w:color="000000"/>
            </w:tcBorders>
          </w:tcPr>
          <w:p w:rsidR="00184C5B" w:rsidRPr="00184C5B" w:rsidRDefault="00D16D93" w:rsidP="00184C5B">
            <w:pPr>
              <w:tabs>
                <w:tab w:val="left" w:pos="0"/>
              </w:tabs>
              <w:suppressAutoHyphens/>
              <w:overflowPunct w:val="0"/>
              <w:autoSpaceDE w:val="0"/>
              <w:snapToGrid w:val="0"/>
              <w:spacing w:after="0" w:line="240" w:lineRule="auto"/>
              <w:textAlignment w:val="baseline"/>
              <w:rPr>
                <w:rFonts w:ascii="Arial" w:eastAsia="Times New Roman" w:hAnsi="Arial" w:cs="Arial"/>
                <w:b/>
                <w:bCs/>
                <w:sz w:val="18"/>
                <w:szCs w:val="20"/>
                <w:lang w:eastAsia="ar-SA"/>
              </w:rPr>
            </w:pPr>
            <w:r>
              <w:rPr>
                <w:rFonts w:ascii="Arial" w:eastAsia="Times New Roman" w:hAnsi="Arial" w:cs="Arial"/>
                <w:b/>
                <w:bCs/>
                <w:sz w:val="18"/>
                <w:szCs w:val="20"/>
                <w:lang w:eastAsia="ar-SA"/>
              </w:rPr>
              <w:t>Remontu nawierzchni drogi gminnej ul. Słowackiego w m. Ozimek.</w:t>
            </w:r>
          </w:p>
        </w:tc>
      </w:tr>
    </w:tbl>
    <w:p w:rsidR="00184C5B" w:rsidRPr="00184C5B" w:rsidRDefault="00184C5B" w:rsidP="00184C5B">
      <w:pPr>
        <w:tabs>
          <w:tab w:val="left" w:pos="630"/>
        </w:tabs>
        <w:suppressAutoHyphens/>
        <w:overflowPunct w:val="0"/>
        <w:autoSpaceDE w:val="0"/>
        <w:spacing w:after="0" w:line="240" w:lineRule="auto"/>
        <w:jc w:val="both"/>
        <w:textAlignment w:val="baseline"/>
        <w:rPr>
          <w:rFonts w:ascii="Arial" w:eastAsia="Times New Roman" w:hAnsi="Arial" w:cs="Arial"/>
          <w:sz w:val="18"/>
          <w:szCs w:val="20"/>
          <w:lang w:eastAsia="ar-SA"/>
        </w:rPr>
      </w:pPr>
    </w:p>
    <w:p w:rsidR="00184C5B" w:rsidRPr="00184C5B" w:rsidRDefault="00184C5B" w:rsidP="00184C5B">
      <w:pPr>
        <w:keepNext/>
        <w:numPr>
          <w:ilvl w:val="1"/>
          <w:numId w:val="0"/>
        </w:numPr>
        <w:tabs>
          <w:tab w:val="left" w:pos="0"/>
        </w:tabs>
        <w:suppressAutoHyphens/>
        <w:overflowPunct w:val="0"/>
        <w:autoSpaceDE w:val="0"/>
        <w:spacing w:before="120" w:after="120" w:line="240" w:lineRule="auto"/>
        <w:jc w:val="both"/>
        <w:textAlignment w:val="baseline"/>
        <w:outlineLvl w:val="1"/>
        <w:rPr>
          <w:rFonts w:ascii="Arial" w:eastAsia="Times New Roman" w:hAnsi="Arial" w:cs="Arial"/>
          <w:b/>
          <w:sz w:val="18"/>
          <w:szCs w:val="20"/>
          <w:lang w:eastAsia="ar-SA"/>
        </w:rPr>
      </w:pPr>
      <w:r w:rsidRPr="00184C5B">
        <w:rPr>
          <w:rFonts w:ascii="Arial" w:eastAsia="Times New Roman" w:hAnsi="Arial" w:cs="Arial"/>
          <w:b/>
          <w:sz w:val="18"/>
          <w:szCs w:val="20"/>
          <w:lang w:eastAsia="ar-SA"/>
        </w:rPr>
        <w:t>1.2. Zakres stosowania SST</w:t>
      </w:r>
    </w:p>
    <w:p w:rsidR="00184C5B" w:rsidRPr="00184C5B" w:rsidRDefault="00184C5B" w:rsidP="00184C5B">
      <w:pPr>
        <w:suppressAutoHyphens/>
        <w:overflowPunct w:val="0"/>
        <w:autoSpaceDE w:val="0"/>
        <w:spacing w:after="0" w:line="240" w:lineRule="auto"/>
        <w:jc w:val="both"/>
        <w:textAlignment w:val="baseline"/>
        <w:rPr>
          <w:rFonts w:ascii="Arial" w:eastAsia="Times New Roman" w:hAnsi="Arial" w:cs="Arial"/>
          <w:sz w:val="18"/>
          <w:szCs w:val="20"/>
          <w:lang w:eastAsia="ar-SA"/>
        </w:rPr>
      </w:pPr>
      <w:r w:rsidRPr="00184C5B">
        <w:rPr>
          <w:rFonts w:ascii="Arial" w:eastAsia="Times New Roman" w:hAnsi="Arial" w:cs="Arial"/>
          <w:sz w:val="18"/>
          <w:szCs w:val="20"/>
          <w:lang w:eastAsia="ar-SA"/>
        </w:rPr>
        <w:t>Szczegółowa specyfikacja techniczna (SST) stanowi część Dokumentów Przetargowych i Kontraktowych i należy je stosować w zlecaniu i wykonaniu robót opisanych w podpunkcie 1.1.</w:t>
      </w:r>
    </w:p>
    <w:p w:rsidR="00184C5B" w:rsidRPr="00184C5B" w:rsidRDefault="00184C5B" w:rsidP="00184C5B">
      <w:pPr>
        <w:keepNext/>
        <w:numPr>
          <w:ilvl w:val="1"/>
          <w:numId w:val="0"/>
        </w:numPr>
        <w:tabs>
          <w:tab w:val="left" w:pos="0"/>
        </w:tabs>
        <w:suppressAutoHyphens/>
        <w:overflowPunct w:val="0"/>
        <w:autoSpaceDE w:val="0"/>
        <w:spacing w:before="120" w:after="120" w:line="240" w:lineRule="auto"/>
        <w:jc w:val="both"/>
        <w:textAlignment w:val="baseline"/>
        <w:outlineLvl w:val="1"/>
        <w:rPr>
          <w:rFonts w:ascii="Arial" w:eastAsia="Times New Roman" w:hAnsi="Arial" w:cs="Arial"/>
          <w:b/>
          <w:sz w:val="18"/>
          <w:szCs w:val="20"/>
          <w:lang w:eastAsia="ar-SA"/>
        </w:rPr>
      </w:pPr>
      <w:r w:rsidRPr="00184C5B">
        <w:rPr>
          <w:rFonts w:ascii="Arial" w:eastAsia="Times New Roman" w:hAnsi="Arial" w:cs="Arial"/>
          <w:b/>
          <w:sz w:val="18"/>
          <w:szCs w:val="20"/>
          <w:lang w:eastAsia="ar-SA"/>
        </w:rPr>
        <w:t>1.3. Zakres robót objętych SST</w:t>
      </w:r>
    </w:p>
    <w:p w:rsidR="00184C5B" w:rsidRPr="00184C5B" w:rsidRDefault="00184C5B" w:rsidP="00184C5B">
      <w:pPr>
        <w:tabs>
          <w:tab w:val="left" w:pos="630"/>
        </w:tabs>
        <w:suppressAutoHyphens/>
        <w:overflowPunct w:val="0"/>
        <w:autoSpaceDE w:val="0"/>
        <w:spacing w:after="0" w:line="240" w:lineRule="auto"/>
        <w:jc w:val="both"/>
        <w:textAlignment w:val="baseline"/>
        <w:rPr>
          <w:rFonts w:ascii="Arial" w:eastAsia="Times New Roman" w:hAnsi="Arial" w:cs="Arial"/>
          <w:sz w:val="18"/>
          <w:szCs w:val="20"/>
          <w:lang w:eastAsia="ar-SA"/>
        </w:rPr>
      </w:pPr>
      <w:r w:rsidRPr="00184C5B">
        <w:rPr>
          <w:rFonts w:ascii="Arial" w:eastAsia="Times New Roman" w:hAnsi="Arial" w:cs="Arial"/>
          <w:b/>
          <w:sz w:val="18"/>
          <w:szCs w:val="20"/>
          <w:lang w:eastAsia="ar-SA"/>
        </w:rPr>
        <w:tab/>
      </w:r>
      <w:r w:rsidRPr="00184C5B">
        <w:rPr>
          <w:rFonts w:ascii="Arial" w:eastAsia="Times New Roman" w:hAnsi="Arial" w:cs="Arial"/>
          <w:sz w:val="18"/>
          <w:szCs w:val="20"/>
          <w:lang w:eastAsia="ar-SA"/>
        </w:rPr>
        <w:t>Ustalenia zawarte w niniejszej specyfikacji dotyczą zasad prowadzenia robót związanych z ustawieniem betonowego obrzeża chodnikowego.</w:t>
      </w:r>
    </w:p>
    <w:p w:rsidR="00184C5B" w:rsidRPr="00184C5B" w:rsidRDefault="00184C5B" w:rsidP="00184C5B">
      <w:pPr>
        <w:tabs>
          <w:tab w:val="left" w:pos="630"/>
        </w:tabs>
        <w:suppressAutoHyphens/>
        <w:overflowPunct w:val="0"/>
        <w:autoSpaceDE w:val="0"/>
        <w:spacing w:after="0" w:line="240" w:lineRule="auto"/>
        <w:jc w:val="both"/>
        <w:textAlignment w:val="baseline"/>
        <w:rPr>
          <w:rFonts w:ascii="Arial" w:eastAsia="Times New Roman" w:hAnsi="Arial" w:cs="Arial"/>
          <w:sz w:val="18"/>
          <w:szCs w:val="20"/>
          <w:lang w:eastAsia="ar-SA"/>
        </w:rPr>
      </w:pPr>
    </w:p>
    <w:p w:rsidR="00184C5B" w:rsidRPr="00184C5B" w:rsidRDefault="00184C5B" w:rsidP="00184C5B">
      <w:pPr>
        <w:tabs>
          <w:tab w:val="left" w:pos="0"/>
        </w:tabs>
        <w:suppressAutoHyphens/>
        <w:overflowPunct w:val="0"/>
        <w:autoSpaceDE w:val="0"/>
        <w:spacing w:after="0" w:line="240" w:lineRule="auto"/>
        <w:jc w:val="both"/>
        <w:textAlignment w:val="baseline"/>
        <w:rPr>
          <w:rFonts w:ascii="Arial" w:eastAsia="Times New Roman" w:hAnsi="Arial" w:cs="Arial"/>
          <w:sz w:val="18"/>
          <w:szCs w:val="20"/>
          <w:lang w:eastAsia="ar-SA"/>
        </w:rPr>
      </w:pPr>
      <w:r w:rsidRPr="00184C5B">
        <w:rPr>
          <w:rFonts w:ascii="Arial" w:eastAsia="Times New Roman" w:hAnsi="Arial" w:cs="Arial"/>
          <w:sz w:val="18"/>
          <w:szCs w:val="20"/>
          <w:lang w:eastAsia="ar-SA"/>
        </w:rPr>
        <w:t>Szczegółowy zakres robót objętych płatnością obejmuje:</w:t>
      </w:r>
    </w:p>
    <w:tbl>
      <w:tblPr>
        <w:tblW w:w="0" w:type="auto"/>
        <w:tblInd w:w="70" w:type="dxa"/>
        <w:tblLayout w:type="fixed"/>
        <w:tblCellMar>
          <w:left w:w="70" w:type="dxa"/>
          <w:right w:w="70" w:type="dxa"/>
        </w:tblCellMar>
        <w:tblLook w:val="0000" w:firstRow="0" w:lastRow="0" w:firstColumn="0" w:lastColumn="0" w:noHBand="0" w:noVBand="0"/>
      </w:tblPr>
      <w:tblGrid>
        <w:gridCol w:w="8364"/>
        <w:gridCol w:w="1285"/>
      </w:tblGrid>
      <w:tr w:rsidR="00184C5B" w:rsidRPr="00184C5B" w:rsidTr="00BF6FBC">
        <w:tc>
          <w:tcPr>
            <w:tcW w:w="8364" w:type="dxa"/>
            <w:tcBorders>
              <w:top w:val="single" w:sz="4" w:space="0" w:color="000000"/>
              <w:left w:val="single" w:sz="4" w:space="0" w:color="000000"/>
              <w:bottom w:val="single" w:sz="4" w:space="0" w:color="000000"/>
            </w:tcBorders>
          </w:tcPr>
          <w:p w:rsidR="00184C5B" w:rsidRPr="00184C5B" w:rsidRDefault="00184C5B" w:rsidP="00184C5B">
            <w:pPr>
              <w:tabs>
                <w:tab w:val="left" w:pos="0"/>
              </w:tabs>
              <w:suppressAutoHyphens/>
              <w:overflowPunct w:val="0"/>
              <w:autoSpaceDE w:val="0"/>
              <w:snapToGrid w:val="0"/>
              <w:spacing w:after="0" w:line="240" w:lineRule="auto"/>
              <w:jc w:val="both"/>
              <w:textAlignment w:val="baseline"/>
              <w:rPr>
                <w:rFonts w:ascii="Arial" w:eastAsia="Times New Roman" w:hAnsi="Arial" w:cs="Arial"/>
                <w:b/>
                <w:bCs/>
                <w:sz w:val="18"/>
                <w:szCs w:val="20"/>
                <w:lang w:eastAsia="ar-SA"/>
              </w:rPr>
            </w:pPr>
            <w:r w:rsidRPr="00184C5B">
              <w:rPr>
                <w:rFonts w:ascii="Arial" w:eastAsia="Times New Roman" w:hAnsi="Arial" w:cs="Arial"/>
                <w:b/>
                <w:bCs/>
                <w:sz w:val="18"/>
                <w:szCs w:val="20"/>
                <w:lang w:eastAsia="ar-SA"/>
              </w:rPr>
              <w:t>zakres rzeczowo-ilościowy zgodny z przedmiarem robót</w:t>
            </w:r>
          </w:p>
        </w:tc>
        <w:tc>
          <w:tcPr>
            <w:tcW w:w="1285" w:type="dxa"/>
            <w:tcBorders>
              <w:top w:val="single" w:sz="4" w:space="0" w:color="000000"/>
              <w:left w:val="single" w:sz="4" w:space="0" w:color="000000"/>
              <w:bottom w:val="single" w:sz="4" w:space="0" w:color="000000"/>
              <w:right w:val="single" w:sz="4" w:space="0" w:color="000000"/>
            </w:tcBorders>
          </w:tcPr>
          <w:p w:rsidR="00184C5B" w:rsidRPr="00184C5B" w:rsidRDefault="00184C5B" w:rsidP="00184C5B">
            <w:pPr>
              <w:tabs>
                <w:tab w:val="left" w:pos="0"/>
              </w:tabs>
              <w:suppressAutoHyphens/>
              <w:overflowPunct w:val="0"/>
              <w:autoSpaceDE w:val="0"/>
              <w:snapToGrid w:val="0"/>
              <w:spacing w:after="0" w:line="240" w:lineRule="auto"/>
              <w:jc w:val="both"/>
              <w:textAlignment w:val="baseline"/>
              <w:rPr>
                <w:rFonts w:ascii="Arial" w:eastAsia="Times New Roman" w:hAnsi="Arial" w:cs="Arial"/>
                <w:sz w:val="18"/>
                <w:szCs w:val="20"/>
                <w:lang w:eastAsia="ar-SA"/>
              </w:rPr>
            </w:pPr>
          </w:p>
        </w:tc>
      </w:tr>
    </w:tbl>
    <w:p w:rsidR="00184C5B" w:rsidRPr="00184C5B" w:rsidRDefault="00184C5B" w:rsidP="00184C5B">
      <w:pPr>
        <w:tabs>
          <w:tab w:val="left" w:pos="630"/>
        </w:tabs>
        <w:suppressAutoHyphens/>
        <w:overflowPunct w:val="0"/>
        <w:autoSpaceDE w:val="0"/>
        <w:spacing w:after="0" w:line="240" w:lineRule="auto"/>
        <w:jc w:val="both"/>
        <w:textAlignment w:val="baseline"/>
        <w:rPr>
          <w:rFonts w:ascii="Arial" w:eastAsia="Times New Roman" w:hAnsi="Arial" w:cs="Arial"/>
          <w:sz w:val="18"/>
          <w:szCs w:val="20"/>
          <w:lang w:eastAsia="ar-SA"/>
        </w:rPr>
      </w:pPr>
    </w:p>
    <w:p w:rsidR="00184C5B" w:rsidRPr="00184C5B" w:rsidRDefault="00184C5B" w:rsidP="00184C5B">
      <w:pPr>
        <w:keepNext/>
        <w:numPr>
          <w:ilvl w:val="1"/>
          <w:numId w:val="0"/>
        </w:numPr>
        <w:tabs>
          <w:tab w:val="left" w:pos="0"/>
        </w:tabs>
        <w:suppressAutoHyphens/>
        <w:overflowPunct w:val="0"/>
        <w:autoSpaceDE w:val="0"/>
        <w:spacing w:before="120" w:after="120" w:line="240" w:lineRule="auto"/>
        <w:jc w:val="both"/>
        <w:textAlignment w:val="baseline"/>
        <w:outlineLvl w:val="1"/>
        <w:rPr>
          <w:rFonts w:ascii="Arial" w:eastAsia="Times New Roman" w:hAnsi="Arial" w:cs="Arial"/>
          <w:b/>
          <w:sz w:val="18"/>
          <w:szCs w:val="20"/>
          <w:lang w:eastAsia="ar-SA"/>
        </w:rPr>
      </w:pPr>
      <w:r w:rsidRPr="00184C5B">
        <w:rPr>
          <w:rFonts w:ascii="Arial" w:eastAsia="Times New Roman" w:hAnsi="Arial" w:cs="Arial"/>
          <w:b/>
          <w:sz w:val="18"/>
          <w:szCs w:val="20"/>
          <w:lang w:eastAsia="ar-SA"/>
        </w:rPr>
        <w:t>1.4. Określenia podstawowe</w:t>
      </w:r>
    </w:p>
    <w:p w:rsidR="00184C5B" w:rsidRPr="00184C5B" w:rsidRDefault="00184C5B" w:rsidP="00184C5B">
      <w:pPr>
        <w:tabs>
          <w:tab w:val="left" w:pos="567"/>
        </w:tabs>
        <w:suppressAutoHyphens/>
        <w:overflowPunct w:val="0"/>
        <w:autoSpaceDE w:val="0"/>
        <w:spacing w:after="0" w:line="240" w:lineRule="auto"/>
        <w:jc w:val="both"/>
        <w:textAlignment w:val="baseline"/>
        <w:rPr>
          <w:rFonts w:ascii="Arial" w:eastAsia="Times New Roman" w:hAnsi="Arial" w:cs="Arial"/>
          <w:sz w:val="18"/>
          <w:szCs w:val="20"/>
          <w:lang w:eastAsia="ar-SA"/>
        </w:rPr>
      </w:pPr>
      <w:r w:rsidRPr="00184C5B">
        <w:rPr>
          <w:rFonts w:ascii="Arial" w:eastAsia="Times New Roman" w:hAnsi="Arial" w:cs="Arial"/>
          <w:b/>
          <w:sz w:val="18"/>
          <w:szCs w:val="20"/>
          <w:lang w:eastAsia="ar-SA"/>
        </w:rPr>
        <w:t xml:space="preserve">1.4.1. </w:t>
      </w:r>
      <w:r w:rsidRPr="00184C5B">
        <w:rPr>
          <w:rFonts w:ascii="Arial" w:eastAsia="Times New Roman" w:hAnsi="Arial" w:cs="Arial"/>
          <w:sz w:val="18"/>
          <w:szCs w:val="20"/>
          <w:lang w:eastAsia="ar-SA"/>
        </w:rPr>
        <w:t>Obrzeża chodnikowe - prefabrykowane belki betonowe rozgraniczające jednostronnie lub dwustronnie ciągi komunikacyjne od terenów nie przeznaczonych do komunikacji.</w:t>
      </w:r>
    </w:p>
    <w:p w:rsidR="00184C5B" w:rsidRPr="00184C5B" w:rsidRDefault="00184C5B" w:rsidP="00184C5B">
      <w:pPr>
        <w:tabs>
          <w:tab w:val="left" w:pos="567"/>
        </w:tabs>
        <w:suppressAutoHyphens/>
        <w:overflowPunct w:val="0"/>
        <w:autoSpaceDE w:val="0"/>
        <w:spacing w:before="120" w:after="0" w:line="240" w:lineRule="auto"/>
        <w:jc w:val="both"/>
        <w:textAlignment w:val="baseline"/>
        <w:rPr>
          <w:rFonts w:ascii="Arial" w:eastAsia="Times New Roman" w:hAnsi="Arial" w:cs="Arial"/>
          <w:sz w:val="18"/>
          <w:szCs w:val="20"/>
          <w:lang w:eastAsia="ar-SA"/>
        </w:rPr>
      </w:pPr>
      <w:r w:rsidRPr="00184C5B">
        <w:rPr>
          <w:rFonts w:ascii="Arial" w:eastAsia="Times New Roman" w:hAnsi="Arial" w:cs="Arial"/>
          <w:b/>
          <w:sz w:val="18"/>
          <w:szCs w:val="20"/>
          <w:lang w:eastAsia="ar-SA"/>
        </w:rPr>
        <w:t xml:space="preserve">1.4.2. </w:t>
      </w:r>
      <w:r w:rsidRPr="00184C5B">
        <w:rPr>
          <w:rFonts w:ascii="Arial" w:eastAsia="Times New Roman" w:hAnsi="Arial" w:cs="Arial"/>
          <w:sz w:val="18"/>
          <w:szCs w:val="20"/>
          <w:lang w:eastAsia="ar-SA"/>
        </w:rPr>
        <w:t>Pozostałe określenia podstawowe są zgodne z obowiązującymi, odpowiednimi polskimi normami  i definicjami podanymi w SST D-M-00.00.00 „Wymagania ogólne”  pkt 1.4.</w:t>
      </w:r>
    </w:p>
    <w:p w:rsidR="00184C5B" w:rsidRPr="00184C5B" w:rsidRDefault="00184C5B" w:rsidP="00184C5B">
      <w:pPr>
        <w:keepNext/>
        <w:numPr>
          <w:ilvl w:val="1"/>
          <w:numId w:val="0"/>
        </w:numPr>
        <w:tabs>
          <w:tab w:val="left" w:pos="0"/>
        </w:tabs>
        <w:suppressAutoHyphens/>
        <w:overflowPunct w:val="0"/>
        <w:autoSpaceDE w:val="0"/>
        <w:spacing w:before="120" w:after="120" w:line="240" w:lineRule="auto"/>
        <w:jc w:val="both"/>
        <w:textAlignment w:val="baseline"/>
        <w:outlineLvl w:val="1"/>
        <w:rPr>
          <w:rFonts w:ascii="Arial" w:eastAsia="Times New Roman" w:hAnsi="Arial" w:cs="Arial"/>
          <w:b/>
          <w:sz w:val="18"/>
          <w:szCs w:val="20"/>
          <w:lang w:eastAsia="ar-SA"/>
        </w:rPr>
      </w:pPr>
      <w:r w:rsidRPr="00184C5B">
        <w:rPr>
          <w:rFonts w:ascii="Arial" w:eastAsia="Times New Roman" w:hAnsi="Arial" w:cs="Arial"/>
          <w:b/>
          <w:sz w:val="18"/>
          <w:szCs w:val="20"/>
          <w:lang w:eastAsia="ar-SA"/>
        </w:rPr>
        <w:t>1.5. Ogólne wymagania dotyczące robót</w:t>
      </w:r>
    </w:p>
    <w:p w:rsidR="00184C5B" w:rsidRPr="00184C5B" w:rsidRDefault="00184C5B" w:rsidP="00184C5B">
      <w:pPr>
        <w:tabs>
          <w:tab w:val="left" w:pos="630"/>
        </w:tabs>
        <w:suppressAutoHyphens/>
        <w:overflowPunct w:val="0"/>
        <w:autoSpaceDE w:val="0"/>
        <w:spacing w:after="0" w:line="240" w:lineRule="auto"/>
        <w:jc w:val="both"/>
        <w:textAlignment w:val="baseline"/>
        <w:rPr>
          <w:rFonts w:ascii="Arial" w:eastAsia="Times New Roman" w:hAnsi="Arial" w:cs="Arial"/>
          <w:sz w:val="18"/>
          <w:szCs w:val="20"/>
          <w:lang w:eastAsia="ar-SA"/>
        </w:rPr>
      </w:pPr>
      <w:r w:rsidRPr="00184C5B">
        <w:rPr>
          <w:rFonts w:ascii="Arial" w:eastAsia="Times New Roman" w:hAnsi="Arial" w:cs="Arial"/>
          <w:sz w:val="18"/>
          <w:szCs w:val="20"/>
          <w:lang w:eastAsia="ar-SA"/>
        </w:rPr>
        <w:t>Ogólne wymagania dotyczące robót podano w SST D-M-00.00.00 „Wymagania ogólne” pkt 1.5.</w:t>
      </w:r>
    </w:p>
    <w:p w:rsidR="00184C5B" w:rsidRPr="00184C5B" w:rsidRDefault="00184C5B" w:rsidP="00184C5B">
      <w:pPr>
        <w:keepNext/>
        <w:keepLines/>
        <w:tabs>
          <w:tab w:val="left" w:pos="0"/>
        </w:tabs>
        <w:suppressAutoHyphens/>
        <w:overflowPunct w:val="0"/>
        <w:autoSpaceDE w:val="0"/>
        <w:spacing w:before="240" w:after="120" w:line="240" w:lineRule="auto"/>
        <w:jc w:val="both"/>
        <w:textAlignment w:val="baseline"/>
        <w:outlineLvl w:val="0"/>
        <w:rPr>
          <w:rFonts w:ascii="Arial" w:eastAsia="Times New Roman" w:hAnsi="Arial" w:cs="Arial"/>
          <w:b/>
          <w:caps/>
          <w:kern w:val="1"/>
          <w:sz w:val="18"/>
          <w:szCs w:val="20"/>
          <w:lang w:eastAsia="ar-SA"/>
        </w:rPr>
      </w:pPr>
      <w:r w:rsidRPr="00184C5B">
        <w:rPr>
          <w:rFonts w:ascii="Arial" w:eastAsia="Times New Roman" w:hAnsi="Arial" w:cs="Arial"/>
          <w:b/>
          <w:caps/>
          <w:kern w:val="1"/>
          <w:sz w:val="18"/>
          <w:szCs w:val="20"/>
          <w:lang w:eastAsia="ar-SA"/>
        </w:rPr>
        <w:t>2. MATERIAŁY</w:t>
      </w:r>
    </w:p>
    <w:p w:rsidR="00184C5B" w:rsidRPr="00184C5B" w:rsidRDefault="00184C5B" w:rsidP="00184C5B">
      <w:pPr>
        <w:keepNext/>
        <w:numPr>
          <w:ilvl w:val="1"/>
          <w:numId w:val="0"/>
        </w:numPr>
        <w:tabs>
          <w:tab w:val="left" w:pos="0"/>
        </w:tabs>
        <w:suppressAutoHyphens/>
        <w:overflowPunct w:val="0"/>
        <w:autoSpaceDE w:val="0"/>
        <w:spacing w:before="120" w:after="120" w:line="240" w:lineRule="auto"/>
        <w:jc w:val="both"/>
        <w:textAlignment w:val="baseline"/>
        <w:outlineLvl w:val="1"/>
        <w:rPr>
          <w:rFonts w:ascii="Arial" w:eastAsia="Times New Roman" w:hAnsi="Arial" w:cs="Arial"/>
          <w:b/>
          <w:sz w:val="18"/>
          <w:szCs w:val="20"/>
          <w:lang w:eastAsia="ar-SA"/>
        </w:rPr>
      </w:pPr>
      <w:r w:rsidRPr="00184C5B">
        <w:rPr>
          <w:rFonts w:ascii="Arial" w:eastAsia="Times New Roman" w:hAnsi="Arial" w:cs="Arial"/>
          <w:b/>
          <w:sz w:val="18"/>
          <w:szCs w:val="20"/>
          <w:lang w:eastAsia="ar-SA"/>
        </w:rPr>
        <w:t>2.1. Ogólne wymagania dotyczące materiałów</w:t>
      </w:r>
    </w:p>
    <w:p w:rsidR="00184C5B" w:rsidRPr="00184C5B" w:rsidRDefault="00184C5B" w:rsidP="00184C5B">
      <w:pPr>
        <w:suppressAutoHyphens/>
        <w:overflowPunct w:val="0"/>
        <w:autoSpaceDE w:val="0"/>
        <w:spacing w:after="0" w:line="240" w:lineRule="auto"/>
        <w:jc w:val="both"/>
        <w:textAlignment w:val="baseline"/>
        <w:rPr>
          <w:rFonts w:ascii="Arial" w:eastAsia="Times New Roman" w:hAnsi="Arial" w:cs="Arial"/>
          <w:sz w:val="18"/>
          <w:szCs w:val="20"/>
          <w:lang w:eastAsia="ar-SA"/>
        </w:rPr>
      </w:pPr>
      <w:r w:rsidRPr="00184C5B">
        <w:rPr>
          <w:rFonts w:ascii="Arial" w:eastAsia="Times New Roman" w:hAnsi="Arial" w:cs="Arial"/>
          <w:sz w:val="18"/>
          <w:szCs w:val="20"/>
          <w:lang w:eastAsia="ar-SA"/>
        </w:rPr>
        <w:t>Ogólne wymagania dotyczące materiałów, ich pozyskiwania i składowania podano w SST D-M-00.00.00 „Wymagania ogólne” pkt 2.</w:t>
      </w:r>
    </w:p>
    <w:p w:rsidR="00184C5B" w:rsidRPr="00184C5B" w:rsidRDefault="00184C5B" w:rsidP="00184C5B">
      <w:pPr>
        <w:keepNext/>
        <w:numPr>
          <w:ilvl w:val="1"/>
          <w:numId w:val="0"/>
        </w:numPr>
        <w:tabs>
          <w:tab w:val="left" w:pos="0"/>
        </w:tabs>
        <w:suppressAutoHyphens/>
        <w:overflowPunct w:val="0"/>
        <w:autoSpaceDE w:val="0"/>
        <w:spacing w:before="120" w:after="120" w:line="240" w:lineRule="auto"/>
        <w:jc w:val="both"/>
        <w:textAlignment w:val="baseline"/>
        <w:outlineLvl w:val="1"/>
        <w:rPr>
          <w:rFonts w:ascii="Arial" w:eastAsia="Times New Roman" w:hAnsi="Arial" w:cs="Arial"/>
          <w:b/>
          <w:sz w:val="18"/>
          <w:szCs w:val="20"/>
          <w:lang w:eastAsia="ar-SA"/>
        </w:rPr>
      </w:pPr>
      <w:r w:rsidRPr="00184C5B">
        <w:rPr>
          <w:rFonts w:ascii="Arial" w:eastAsia="Times New Roman" w:hAnsi="Arial" w:cs="Arial"/>
          <w:b/>
          <w:sz w:val="18"/>
          <w:szCs w:val="20"/>
          <w:lang w:eastAsia="ar-SA"/>
        </w:rPr>
        <w:t>2.2. Stosowane materiały</w:t>
      </w:r>
    </w:p>
    <w:p w:rsidR="00184C5B" w:rsidRPr="00184C5B" w:rsidRDefault="00184C5B" w:rsidP="00184C5B">
      <w:pPr>
        <w:suppressAutoHyphens/>
        <w:overflowPunct w:val="0"/>
        <w:autoSpaceDE w:val="0"/>
        <w:spacing w:after="0" w:line="240" w:lineRule="auto"/>
        <w:jc w:val="both"/>
        <w:textAlignment w:val="baseline"/>
        <w:rPr>
          <w:rFonts w:ascii="Arial" w:eastAsia="Times New Roman" w:hAnsi="Arial" w:cs="Arial"/>
          <w:sz w:val="18"/>
          <w:szCs w:val="20"/>
          <w:lang w:eastAsia="ar-SA"/>
        </w:rPr>
      </w:pPr>
      <w:r w:rsidRPr="00184C5B">
        <w:rPr>
          <w:rFonts w:ascii="Arial" w:eastAsia="Times New Roman" w:hAnsi="Arial" w:cs="Arial"/>
          <w:sz w:val="18"/>
          <w:szCs w:val="20"/>
          <w:lang w:eastAsia="ar-SA"/>
        </w:rPr>
        <w:t>Materiałami stosowanymi są:</w:t>
      </w:r>
    </w:p>
    <w:p w:rsidR="00184C5B" w:rsidRPr="00184C5B" w:rsidRDefault="00184C5B" w:rsidP="00184C5B">
      <w:pPr>
        <w:numPr>
          <w:ilvl w:val="0"/>
          <w:numId w:val="3"/>
        </w:numPr>
        <w:tabs>
          <w:tab w:val="left" w:pos="283"/>
        </w:tabs>
        <w:suppressAutoHyphens/>
        <w:overflowPunct w:val="0"/>
        <w:autoSpaceDE w:val="0"/>
        <w:spacing w:after="0" w:line="240" w:lineRule="auto"/>
        <w:jc w:val="both"/>
        <w:textAlignment w:val="baseline"/>
        <w:rPr>
          <w:rFonts w:ascii="Arial" w:eastAsia="Times New Roman" w:hAnsi="Arial" w:cs="Arial"/>
          <w:sz w:val="18"/>
          <w:szCs w:val="20"/>
          <w:lang w:eastAsia="ar-SA"/>
        </w:rPr>
      </w:pPr>
      <w:r w:rsidRPr="00184C5B">
        <w:rPr>
          <w:rFonts w:ascii="Arial" w:eastAsia="Times New Roman" w:hAnsi="Arial" w:cs="Arial"/>
          <w:sz w:val="18"/>
          <w:szCs w:val="20"/>
          <w:lang w:eastAsia="ar-SA"/>
        </w:rPr>
        <w:t>obrzeża odpowiadające wymaganiom BN-80/6775-04/04 [9] i BN-80/6775-03/01 [8],</w:t>
      </w:r>
    </w:p>
    <w:p w:rsidR="00184C5B" w:rsidRPr="00184C5B" w:rsidRDefault="00184C5B" w:rsidP="00184C5B">
      <w:pPr>
        <w:numPr>
          <w:ilvl w:val="0"/>
          <w:numId w:val="3"/>
        </w:numPr>
        <w:tabs>
          <w:tab w:val="left" w:pos="283"/>
        </w:tabs>
        <w:suppressAutoHyphens/>
        <w:overflowPunct w:val="0"/>
        <w:autoSpaceDE w:val="0"/>
        <w:spacing w:after="0" w:line="240" w:lineRule="auto"/>
        <w:jc w:val="both"/>
        <w:textAlignment w:val="baseline"/>
        <w:rPr>
          <w:rFonts w:ascii="Arial" w:eastAsia="Times New Roman" w:hAnsi="Arial" w:cs="Arial"/>
          <w:sz w:val="18"/>
          <w:szCs w:val="20"/>
          <w:lang w:eastAsia="ar-SA"/>
        </w:rPr>
      </w:pPr>
      <w:r w:rsidRPr="00184C5B">
        <w:rPr>
          <w:rFonts w:ascii="Arial" w:eastAsia="Times New Roman" w:hAnsi="Arial" w:cs="Arial"/>
          <w:sz w:val="18"/>
          <w:szCs w:val="20"/>
          <w:lang w:eastAsia="ar-SA"/>
        </w:rPr>
        <w:t>żwir lub piasek do wykonania ław,</w:t>
      </w:r>
    </w:p>
    <w:p w:rsidR="00184C5B" w:rsidRPr="00184C5B" w:rsidRDefault="00184C5B" w:rsidP="00184C5B">
      <w:pPr>
        <w:numPr>
          <w:ilvl w:val="0"/>
          <w:numId w:val="3"/>
        </w:numPr>
        <w:tabs>
          <w:tab w:val="left" w:pos="283"/>
        </w:tabs>
        <w:suppressAutoHyphens/>
        <w:overflowPunct w:val="0"/>
        <w:autoSpaceDE w:val="0"/>
        <w:spacing w:after="0" w:line="240" w:lineRule="auto"/>
        <w:jc w:val="both"/>
        <w:textAlignment w:val="baseline"/>
        <w:rPr>
          <w:rFonts w:ascii="Arial" w:eastAsia="Times New Roman" w:hAnsi="Arial" w:cs="Arial"/>
          <w:sz w:val="18"/>
          <w:szCs w:val="20"/>
          <w:lang w:eastAsia="ar-SA"/>
        </w:rPr>
      </w:pPr>
      <w:r w:rsidRPr="00184C5B">
        <w:rPr>
          <w:rFonts w:ascii="Arial" w:eastAsia="Times New Roman" w:hAnsi="Arial" w:cs="Arial"/>
          <w:sz w:val="18"/>
          <w:szCs w:val="20"/>
          <w:lang w:eastAsia="ar-SA"/>
        </w:rPr>
        <w:lastRenderedPageBreak/>
        <w:t>cement wg PN-B-19701 [7],</w:t>
      </w:r>
    </w:p>
    <w:p w:rsidR="00184C5B" w:rsidRPr="00184C5B" w:rsidRDefault="00184C5B" w:rsidP="00184C5B">
      <w:pPr>
        <w:numPr>
          <w:ilvl w:val="0"/>
          <w:numId w:val="3"/>
        </w:numPr>
        <w:tabs>
          <w:tab w:val="left" w:pos="283"/>
        </w:tabs>
        <w:suppressAutoHyphens/>
        <w:overflowPunct w:val="0"/>
        <w:autoSpaceDE w:val="0"/>
        <w:spacing w:after="0" w:line="240" w:lineRule="auto"/>
        <w:jc w:val="both"/>
        <w:textAlignment w:val="baseline"/>
        <w:rPr>
          <w:rFonts w:ascii="Arial" w:eastAsia="Times New Roman" w:hAnsi="Arial" w:cs="Arial"/>
          <w:sz w:val="18"/>
          <w:szCs w:val="20"/>
          <w:lang w:eastAsia="ar-SA"/>
        </w:rPr>
      </w:pPr>
      <w:r w:rsidRPr="00184C5B">
        <w:rPr>
          <w:rFonts w:ascii="Arial" w:eastAsia="Times New Roman" w:hAnsi="Arial" w:cs="Arial"/>
          <w:sz w:val="18"/>
          <w:szCs w:val="20"/>
          <w:lang w:eastAsia="ar-SA"/>
        </w:rPr>
        <w:t>piasek do zapraw wg PN-B-06711 [3].</w:t>
      </w:r>
    </w:p>
    <w:p w:rsidR="00184C5B" w:rsidRPr="00184C5B" w:rsidRDefault="00184C5B" w:rsidP="00184C5B">
      <w:pPr>
        <w:keepNext/>
        <w:numPr>
          <w:ilvl w:val="1"/>
          <w:numId w:val="0"/>
        </w:numPr>
        <w:tabs>
          <w:tab w:val="left" w:pos="0"/>
        </w:tabs>
        <w:suppressAutoHyphens/>
        <w:overflowPunct w:val="0"/>
        <w:autoSpaceDE w:val="0"/>
        <w:spacing w:before="120" w:after="120" w:line="240" w:lineRule="auto"/>
        <w:jc w:val="both"/>
        <w:textAlignment w:val="baseline"/>
        <w:outlineLvl w:val="1"/>
        <w:rPr>
          <w:rFonts w:ascii="Arial" w:eastAsia="Times New Roman" w:hAnsi="Arial" w:cs="Arial"/>
          <w:b/>
          <w:sz w:val="18"/>
          <w:szCs w:val="20"/>
          <w:lang w:eastAsia="ar-SA"/>
        </w:rPr>
      </w:pPr>
      <w:r w:rsidRPr="00184C5B">
        <w:rPr>
          <w:rFonts w:ascii="Arial" w:eastAsia="Times New Roman" w:hAnsi="Arial" w:cs="Arial"/>
          <w:b/>
          <w:sz w:val="18"/>
          <w:szCs w:val="20"/>
          <w:lang w:eastAsia="ar-SA"/>
        </w:rPr>
        <w:t>2.3. Betonowe obrzeża chodnikowe - klasyfikacja</w:t>
      </w:r>
    </w:p>
    <w:p w:rsidR="00184C5B" w:rsidRPr="00184C5B" w:rsidRDefault="00184C5B" w:rsidP="00184C5B">
      <w:pPr>
        <w:suppressAutoHyphens/>
        <w:overflowPunct w:val="0"/>
        <w:autoSpaceDE w:val="0"/>
        <w:spacing w:after="0" w:line="240" w:lineRule="auto"/>
        <w:jc w:val="both"/>
        <w:textAlignment w:val="baseline"/>
        <w:rPr>
          <w:rFonts w:ascii="Arial" w:eastAsia="Times New Roman" w:hAnsi="Arial" w:cs="Arial"/>
          <w:sz w:val="18"/>
          <w:szCs w:val="20"/>
          <w:lang w:eastAsia="ar-SA"/>
        </w:rPr>
      </w:pPr>
      <w:r w:rsidRPr="00184C5B">
        <w:rPr>
          <w:rFonts w:ascii="Arial" w:eastAsia="Times New Roman" w:hAnsi="Arial" w:cs="Arial"/>
          <w:sz w:val="18"/>
          <w:szCs w:val="20"/>
          <w:lang w:eastAsia="ar-SA"/>
        </w:rPr>
        <w:t>W zależności od przekroju poprzecznego rozróżnia się dwa rodzaje obrzeży:</w:t>
      </w:r>
    </w:p>
    <w:p w:rsidR="00184C5B" w:rsidRPr="00184C5B" w:rsidRDefault="00184C5B" w:rsidP="00184C5B">
      <w:pPr>
        <w:numPr>
          <w:ilvl w:val="0"/>
          <w:numId w:val="3"/>
        </w:numPr>
        <w:tabs>
          <w:tab w:val="left" w:pos="283"/>
        </w:tabs>
        <w:suppressAutoHyphens/>
        <w:overflowPunct w:val="0"/>
        <w:autoSpaceDE w:val="0"/>
        <w:spacing w:after="0" w:line="240" w:lineRule="auto"/>
        <w:jc w:val="both"/>
        <w:textAlignment w:val="baseline"/>
        <w:rPr>
          <w:rFonts w:ascii="Arial" w:eastAsia="Times New Roman" w:hAnsi="Arial" w:cs="Arial"/>
          <w:sz w:val="18"/>
          <w:szCs w:val="20"/>
          <w:lang w:eastAsia="ar-SA"/>
        </w:rPr>
      </w:pPr>
      <w:r w:rsidRPr="00184C5B">
        <w:rPr>
          <w:rFonts w:ascii="Arial" w:eastAsia="Times New Roman" w:hAnsi="Arial" w:cs="Arial"/>
          <w:sz w:val="18"/>
          <w:szCs w:val="20"/>
          <w:lang w:eastAsia="ar-SA"/>
        </w:rPr>
        <w:t>obrzeże niskie</w:t>
      </w:r>
      <w:r w:rsidRPr="00184C5B">
        <w:rPr>
          <w:rFonts w:ascii="Arial" w:eastAsia="Times New Roman" w:hAnsi="Arial" w:cs="Arial"/>
          <w:sz w:val="18"/>
          <w:szCs w:val="20"/>
          <w:lang w:eastAsia="ar-SA"/>
        </w:rPr>
        <w:tab/>
        <w:t>- On,</w:t>
      </w:r>
    </w:p>
    <w:p w:rsidR="00184C5B" w:rsidRPr="00184C5B" w:rsidRDefault="00184C5B" w:rsidP="00184C5B">
      <w:pPr>
        <w:numPr>
          <w:ilvl w:val="0"/>
          <w:numId w:val="3"/>
        </w:numPr>
        <w:tabs>
          <w:tab w:val="left" w:pos="283"/>
        </w:tabs>
        <w:suppressAutoHyphens/>
        <w:overflowPunct w:val="0"/>
        <w:autoSpaceDE w:val="0"/>
        <w:spacing w:after="0" w:line="240" w:lineRule="auto"/>
        <w:jc w:val="both"/>
        <w:textAlignment w:val="baseline"/>
        <w:rPr>
          <w:rFonts w:ascii="Arial" w:eastAsia="Times New Roman" w:hAnsi="Arial" w:cs="Arial"/>
          <w:sz w:val="18"/>
          <w:szCs w:val="20"/>
          <w:lang w:eastAsia="ar-SA"/>
        </w:rPr>
      </w:pPr>
      <w:r w:rsidRPr="00184C5B">
        <w:rPr>
          <w:rFonts w:ascii="Arial" w:eastAsia="Times New Roman" w:hAnsi="Arial" w:cs="Arial"/>
          <w:sz w:val="18"/>
          <w:szCs w:val="20"/>
          <w:lang w:eastAsia="ar-SA"/>
        </w:rPr>
        <w:t>obrzeże wysokie</w:t>
      </w:r>
      <w:r w:rsidRPr="00184C5B">
        <w:rPr>
          <w:rFonts w:ascii="Arial" w:eastAsia="Times New Roman" w:hAnsi="Arial" w:cs="Arial"/>
          <w:sz w:val="18"/>
          <w:szCs w:val="20"/>
          <w:lang w:eastAsia="ar-SA"/>
        </w:rPr>
        <w:tab/>
        <w:t>- Ow.</w:t>
      </w:r>
    </w:p>
    <w:p w:rsidR="00184C5B" w:rsidRPr="00184C5B" w:rsidRDefault="00184C5B" w:rsidP="00184C5B">
      <w:pPr>
        <w:suppressAutoHyphens/>
        <w:overflowPunct w:val="0"/>
        <w:autoSpaceDE w:val="0"/>
        <w:spacing w:after="0" w:line="240" w:lineRule="auto"/>
        <w:jc w:val="both"/>
        <w:textAlignment w:val="baseline"/>
        <w:rPr>
          <w:rFonts w:ascii="Arial" w:eastAsia="Times New Roman" w:hAnsi="Arial" w:cs="Arial"/>
          <w:sz w:val="18"/>
          <w:szCs w:val="20"/>
          <w:lang w:eastAsia="ar-SA"/>
        </w:rPr>
      </w:pPr>
      <w:r w:rsidRPr="00184C5B">
        <w:rPr>
          <w:rFonts w:ascii="Arial" w:eastAsia="Times New Roman" w:hAnsi="Arial" w:cs="Arial"/>
          <w:sz w:val="18"/>
          <w:szCs w:val="20"/>
          <w:lang w:eastAsia="ar-SA"/>
        </w:rPr>
        <w:t>W zależności od dopuszczalnych wielkości i liczby uszkodzeń oraz odchyłek wymiarowych obrzeża dzieli się na:</w:t>
      </w:r>
    </w:p>
    <w:p w:rsidR="00184C5B" w:rsidRPr="00184C5B" w:rsidRDefault="00184C5B" w:rsidP="00184C5B">
      <w:pPr>
        <w:numPr>
          <w:ilvl w:val="0"/>
          <w:numId w:val="3"/>
        </w:numPr>
        <w:tabs>
          <w:tab w:val="left" w:pos="283"/>
        </w:tabs>
        <w:suppressAutoHyphens/>
        <w:overflowPunct w:val="0"/>
        <w:autoSpaceDE w:val="0"/>
        <w:spacing w:after="0" w:line="240" w:lineRule="auto"/>
        <w:jc w:val="both"/>
        <w:textAlignment w:val="baseline"/>
        <w:rPr>
          <w:rFonts w:ascii="Arial" w:eastAsia="Times New Roman" w:hAnsi="Arial" w:cs="Arial"/>
          <w:sz w:val="18"/>
          <w:szCs w:val="20"/>
          <w:lang w:eastAsia="ar-SA"/>
        </w:rPr>
      </w:pPr>
      <w:r w:rsidRPr="00184C5B">
        <w:rPr>
          <w:rFonts w:ascii="Arial" w:eastAsia="Times New Roman" w:hAnsi="Arial" w:cs="Arial"/>
          <w:sz w:val="18"/>
          <w:szCs w:val="20"/>
          <w:lang w:eastAsia="ar-SA"/>
        </w:rPr>
        <w:t xml:space="preserve">gatunek 1 </w:t>
      </w:r>
      <w:r w:rsidRPr="00184C5B">
        <w:rPr>
          <w:rFonts w:ascii="Arial" w:eastAsia="Times New Roman" w:hAnsi="Arial" w:cs="Arial"/>
          <w:sz w:val="18"/>
          <w:szCs w:val="20"/>
          <w:lang w:eastAsia="ar-SA"/>
        </w:rPr>
        <w:tab/>
        <w:t>- G1,</w:t>
      </w:r>
    </w:p>
    <w:p w:rsidR="00184C5B" w:rsidRPr="00184C5B" w:rsidRDefault="00184C5B" w:rsidP="00184C5B">
      <w:pPr>
        <w:numPr>
          <w:ilvl w:val="0"/>
          <w:numId w:val="3"/>
        </w:numPr>
        <w:tabs>
          <w:tab w:val="left" w:pos="283"/>
        </w:tabs>
        <w:suppressAutoHyphens/>
        <w:overflowPunct w:val="0"/>
        <w:autoSpaceDE w:val="0"/>
        <w:spacing w:after="0" w:line="240" w:lineRule="auto"/>
        <w:jc w:val="both"/>
        <w:textAlignment w:val="baseline"/>
        <w:rPr>
          <w:rFonts w:ascii="Arial" w:eastAsia="Times New Roman" w:hAnsi="Arial" w:cs="Arial"/>
          <w:sz w:val="18"/>
          <w:szCs w:val="20"/>
          <w:lang w:eastAsia="ar-SA"/>
        </w:rPr>
      </w:pPr>
      <w:r w:rsidRPr="00184C5B">
        <w:rPr>
          <w:rFonts w:ascii="Arial" w:eastAsia="Times New Roman" w:hAnsi="Arial" w:cs="Arial"/>
          <w:sz w:val="18"/>
          <w:szCs w:val="20"/>
          <w:lang w:eastAsia="ar-SA"/>
        </w:rPr>
        <w:t>gatunek 2</w:t>
      </w:r>
      <w:r w:rsidRPr="00184C5B">
        <w:rPr>
          <w:rFonts w:ascii="Arial" w:eastAsia="Times New Roman" w:hAnsi="Arial" w:cs="Arial"/>
          <w:sz w:val="18"/>
          <w:szCs w:val="20"/>
          <w:lang w:eastAsia="ar-SA"/>
        </w:rPr>
        <w:tab/>
        <w:t>- G2.</w:t>
      </w:r>
    </w:p>
    <w:p w:rsidR="00184C5B" w:rsidRPr="00184C5B" w:rsidRDefault="00184C5B" w:rsidP="00184C5B">
      <w:pPr>
        <w:suppressAutoHyphens/>
        <w:overflowPunct w:val="0"/>
        <w:autoSpaceDE w:val="0"/>
        <w:spacing w:after="0" w:line="240" w:lineRule="auto"/>
        <w:jc w:val="both"/>
        <w:textAlignment w:val="baseline"/>
        <w:rPr>
          <w:rFonts w:ascii="Arial" w:eastAsia="Times New Roman" w:hAnsi="Arial" w:cs="Arial"/>
          <w:sz w:val="18"/>
          <w:szCs w:val="20"/>
          <w:lang w:eastAsia="ar-SA"/>
        </w:rPr>
      </w:pPr>
      <w:r w:rsidRPr="00184C5B">
        <w:rPr>
          <w:rFonts w:ascii="Arial" w:eastAsia="Times New Roman" w:hAnsi="Arial" w:cs="Arial"/>
          <w:sz w:val="18"/>
          <w:szCs w:val="20"/>
          <w:lang w:eastAsia="ar-SA"/>
        </w:rPr>
        <w:t>Przykład oznaczenia betonowego obrzeża chodnikowego niskiego (On) o wymiarach 6 x 20 x 75 cm gat. 1:</w:t>
      </w:r>
    </w:p>
    <w:p w:rsidR="00184C5B" w:rsidRPr="00184C5B" w:rsidRDefault="00184C5B" w:rsidP="00184C5B">
      <w:pPr>
        <w:suppressAutoHyphens/>
        <w:overflowPunct w:val="0"/>
        <w:autoSpaceDE w:val="0"/>
        <w:spacing w:after="0" w:line="240" w:lineRule="auto"/>
        <w:jc w:val="both"/>
        <w:textAlignment w:val="baseline"/>
        <w:rPr>
          <w:rFonts w:ascii="Arial" w:eastAsia="Times New Roman" w:hAnsi="Arial" w:cs="Arial"/>
          <w:sz w:val="18"/>
          <w:szCs w:val="20"/>
          <w:lang w:eastAsia="ar-SA"/>
        </w:rPr>
      </w:pPr>
      <w:r w:rsidRPr="00184C5B">
        <w:rPr>
          <w:rFonts w:ascii="Arial" w:eastAsia="Times New Roman" w:hAnsi="Arial" w:cs="Arial"/>
          <w:sz w:val="18"/>
          <w:szCs w:val="20"/>
          <w:lang w:eastAsia="ar-SA"/>
        </w:rPr>
        <w:t>obrzeże On - I/6/20/75 BN-80/6775-03/04 [9].</w:t>
      </w:r>
    </w:p>
    <w:p w:rsidR="00184C5B" w:rsidRPr="00184C5B" w:rsidRDefault="00184C5B" w:rsidP="00184C5B">
      <w:pPr>
        <w:keepNext/>
        <w:numPr>
          <w:ilvl w:val="1"/>
          <w:numId w:val="0"/>
        </w:numPr>
        <w:tabs>
          <w:tab w:val="left" w:pos="0"/>
        </w:tabs>
        <w:suppressAutoHyphens/>
        <w:overflowPunct w:val="0"/>
        <w:autoSpaceDE w:val="0"/>
        <w:spacing w:before="120" w:after="120" w:line="240" w:lineRule="auto"/>
        <w:jc w:val="both"/>
        <w:textAlignment w:val="baseline"/>
        <w:outlineLvl w:val="1"/>
        <w:rPr>
          <w:rFonts w:ascii="Arial" w:eastAsia="Times New Roman" w:hAnsi="Arial" w:cs="Arial"/>
          <w:b/>
          <w:sz w:val="18"/>
          <w:szCs w:val="20"/>
          <w:lang w:eastAsia="ar-SA"/>
        </w:rPr>
      </w:pPr>
      <w:r w:rsidRPr="00184C5B">
        <w:rPr>
          <w:rFonts w:ascii="Arial" w:eastAsia="Times New Roman" w:hAnsi="Arial" w:cs="Arial"/>
          <w:b/>
          <w:sz w:val="18"/>
          <w:szCs w:val="20"/>
          <w:lang w:eastAsia="ar-SA"/>
        </w:rPr>
        <w:t>2.4. Betonowe obrzeża chodnikowe - wymagania techniczne</w:t>
      </w:r>
    </w:p>
    <w:p w:rsidR="00184C5B" w:rsidRPr="00184C5B" w:rsidRDefault="00184C5B" w:rsidP="00184C5B">
      <w:pPr>
        <w:suppressAutoHyphens/>
        <w:overflowPunct w:val="0"/>
        <w:autoSpaceDE w:val="0"/>
        <w:spacing w:after="0" w:line="240" w:lineRule="auto"/>
        <w:jc w:val="both"/>
        <w:textAlignment w:val="baseline"/>
        <w:rPr>
          <w:rFonts w:ascii="Arial" w:eastAsia="Times New Roman" w:hAnsi="Arial" w:cs="Arial"/>
          <w:sz w:val="18"/>
          <w:szCs w:val="20"/>
          <w:lang w:eastAsia="ar-SA"/>
        </w:rPr>
      </w:pPr>
      <w:r w:rsidRPr="00184C5B">
        <w:rPr>
          <w:rFonts w:ascii="Arial" w:eastAsia="Times New Roman" w:hAnsi="Arial" w:cs="Arial"/>
          <w:b/>
          <w:sz w:val="18"/>
          <w:szCs w:val="20"/>
          <w:lang w:eastAsia="ar-SA"/>
        </w:rPr>
        <w:t xml:space="preserve">2.4.1. </w:t>
      </w:r>
      <w:r w:rsidRPr="00184C5B">
        <w:rPr>
          <w:rFonts w:ascii="Arial" w:eastAsia="Times New Roman" w:hAnsi="Arial" w:cs="Arial"/>
          <w:sz w:val="18"/>
          <w:szCs w:val="20"/>
          <w:lang w:eastAsia="ar-SA"/>
        </w:rPr>
        <w:t>Wymiary betonowych obrzeży chodnikowych</w:t>
      </w:r>
    </w:p>
    <w:p w:rsidR="00184C5B" w:rsidRPr="00184C5B" w:rsidRDefault="00184C5B" w:rsidP="00184C5B">
      <w:pPr>
        <w:suppressAutoHyphens/>
        <w:overflowPunct w:val="0"/>
        <w:autoSpaceDE w:val="0"/>
        <w:spacing w:before="120" w:after="0" w:line="240" w:lineRule="auto"/>
        <w:jc w:val="both"/>
        <w:textAlignment w:val="baseline"/>
        <w:rPr>
          <w:rFonts w:ascii="Arial" w:eastAsia="Times New Roman" w:hAnsi="Arial" w:cs="Arial"/>
          <w:sz w:val="18"/>
          <w:szCs w:val="20"/>
          <w:lang w:eastAsia="ar-SA"/>
        </w:rPr>
      </w:pPr>
      <w:r w:rsidRPr="00184C5B">
        <w:rPr>
          <w:rFonts w:ascii="Arial" w:eastAsia="Times New Roman" w:hAnsi="Arial" w:cs="Arial"/>
          <w:sz w:val="18"/>
          <w:szCs w:val="20"/>
          <w:lang w:eastAsia="ar-SA"/>
        </w:rPr>
        <w:t>Kształt obrzeży betonowych przedstawiono na rysunku 1, a wymiary podano w tablicy 1.</w:t>
      </w:r>
    </w:p>
    <w:p w:rsidR="00184C5B" w:rsidRPr="00184C5B" w:rsidRDefault="00184C5B" w:rsidP="00184C5B">
      <w:pPr>
        <w:suppressAutoHyphens/>
        <w:overflowPunct w:val="0"/>
        <w:autoSpaceDE w:val="0"/>
        <w:spacing w:before="120" w:after="0" w:line="240" w:lineRule="auto"/>
        <w:jc w:val="both"/>
        <w:textAlignment w:val="baseline"/>
        <w:rPr>
          <w:rFonts w:ascii="Arial" w:eastAsia="Times New Roman" w:hAnsi="Arial" w:cs="Arial"/>
          <w:sz w:val="18"/>
          <w:szCs w:val="20"/>
          <w:lang w:eastAsia="ar-SA"/>
        </w:rPr>
      </w:pPr>
    </w:p>
    <w:p w:rsidR="00184C5B" w:rsidRPr="00184C5B" w:rsidRDefault="00184C5B" w:rsidP="00184C5B">
      <w:pPr>
        <w:suppressAutoHyphens/>
        <w:overflowPunct w:val="0"/>
        <w:autoSpaceDE w:val="0"/>
        <w:spacing w:before="120" w:after="0" w:line="240" w:lineRule="auto"/>
        <w:jc w:val="center"/>
        <w:textAlignment w:val="baseline"/>
        <w:rPr>
          <w:rFonts w:ascii="Arial" w:eastAsia="Times New Roman" w:hAnsi="Arial" w:cs="Arial"/>
          <w:sz w:val="18"/>
          <w:szCs w:val="20"/>
          <w:lang w:eastAsia="ar-SA"/>
        </w:rPr>
      </w:pPr>
      <w:r>
        <w:rPr>
          <w:rFonts w:ascii="Times New Roman" w:eastAsia="Times New Roman" w:hAnsi="Times New Roman" w:cs="Times New Roman"/>
          <w:noProof/>
          <w:sz w:val="20"/>
          <w:szCs w:val="20"/>
          <w:lang w:eastAsia="pl-PL"/>
        </w:rPr>
        <mc:AlternateContent>
          <mc:Choice Requires="wps">
            <w:drawing>
              <wp:anchor distT="0" distB="0" distL="89535" distR="89535" simplePos="0" relativeHeight="251683840" behindDoc="0" locked="0" layoutInCell="1" allowOverlap="1" wp14:anchorId="3E6299F4" wp14:editId="67B8F104">
                <wp:simplePos x="0" y="0"/>
                <wp:positionH relativeFrom="page">
                  <wp:posOffset>2611755</wp:posOffset>
                </wp:positionH>
                <wp:positionV relativeFrom="paragraph">
                  <wp:posOffset>1270</wp:posOffset>
                </wp:positionV>
                <wp:extent cx="2346325" cy="1075055"/>
                <wp:effectExtent l="1905" t="3810" r="4445" b="6985"/>
                <wp:wrapSquare wrapText="largest"/>
                <wp:docPr id="24" name="Pole tekstowe 2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46325" cy="1075055"/>
                        </a:xfrm>
                        <a:prstGeom prst="rect">
                          <a:avLst/>
                        </a:prstGeom>
                        <a:solidFill>
                          <a:srgbClr val="FFFFFF">
                            <a:alpha val="0"/>
                          </a:srgbClr>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BF6FBC" w:rsidRDefault="00BF6FBC" w:rsidP="00184C5B">
                            <w:r>
                              <w:rPr>
                                <w:rFonts w:ascii="Arial" w:hAnsi="Arial" w:cs="Arial"/>
                                <w:noProof/>
                                <w:sz w:val="18"/>
                                <w:lang w:eastAsia="pl-PL"/>
                              </w:rPr>
                              <w:drawing>
                                <wp:inline distT="0" distB="0" distL="0" distR="0" wp14:anchorId="6C440E11" wp14:editId="09DCA3A8">
                                  <wp:extent cx="2343150" cy="1076325"/>
                                  <wp:effectExtent l="0" t="0" r="0" b="9525"/>
                                  <wp:docPr id="23" name="Obraz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2343150" cy="1076325"/>
                                          </a:xfrm>
                                          <a:prstGeom prst="rect">
                                            <a:avLst/>
                                          </a:prstGeom>
                                          <a:solidFill>
                                            <a:srgbClr val="FFFFFF">
                                              <a:alpha val="0"/>
                                            </a:srgbClr>
                                          </a:solidFill>
                                          <a:ln>
                                            <a:noFill/>
                                          </a:ln>
                                        </pic:spPr>
                                      </pic:pic>
                                    </a:graphicData>
                                  </a:graphic>
                                </wp:inline>
                              </w:drawing>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Pole tekstowe 24" o:spid="_x0000_s1030" type="#_x0000_t202" style="position:absolute;left:0;text-align:left;margin-left:205.65pt;margin-top:.1pt;width:184.75pt;height:84.65pt;z-index:251683840;visibility:visible;mso-wrap-style:square;mso-width-percent:0;mso-height-percent:0;mso-wrap-distance-left:7.05pt;mso-wrap-distance-top:0;mso-wrap-distance-right:7.05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" stroked="f">
                <v:fill opacity="0"/>
                <v:textbox inset="0,0,0,0">
                  <w:txbxContent>
                    <w:p w:rsidR="00BF6FBC" w:rsidRDefault="00BF6FBC" w:rsidP="00184C5B">
                      <w:r>
                        <w:rPr>
                          <w:rFonts w:ascii="Arial" w:hAnsi="Arial" w:cs="Arial"/>
                          <w:noProof/>
                          <w:sz w:val="18"/>
                          <w:lang w:eastAsia="pl-PL"/>
                        </w:rPr>
                        <w:drawing>
                          <wp:inline distT="0" distB="0" distL="0" distR="0" wp14:anchorId="6C440E11" wp14:editId="09DCA3A8">
                            <wp:extent cx="2343150" cy="1076325"/>
                            <wp:effectExtent l="0" t="0" r="0" b="9525"/>
                            <wp:docPr id="23" name="Obraz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2343150" cy="1076325"/>
                                    </a:xfrm>
                                    <a:prstGeom prst="rect">
                                      <a:avLst/>
                                    </a:prstGeom>
                                    <a:solidFill>
                                      <a:srgbClr val="FFFFFF">
                                        <a:alpha val="0"/>
                                      </a:srgbClr>
                                    </a:solidFill>
                                    <a:ln>
                                      <a:noFill/>
                                    </a:ln>
                                  </pic:spPr>
                                </pic:pic>
                              </a:graphicData>
                            </a:graphic>
                          </wp:inline>
                        </w:drawing>
                      </w:r>
                    </w:p>
                  </w:txbxContent>
                </v:textbox>
                <w10:wrap type="square" side="largest" anchorx="page"/>
              </v:shape>
            </w:pict>
          </mc:Fallback>
        </mc:AlternateContent>
      </w:r>
    </w:p>
    <w:p w:rsidR="00184C5B" w:rsidRPr="00184C5B" w:rsidRDefault="00184C5B" w:rsidP="00184C5B">
      <w:pPr>
        <w:suppressAutoHyphens/>
        <w:overflowPunct w:val="0"/>
        <w:autoSpaceDE w:val="0"/>
        <w:spacing w:before="120" w:after="0" w:line="240" w:lineRule="auto"/>
        <w:jc w:val="center"/>
        <w:textAlignment w:val="baseline"/>
        <w:rPr>
          <w:rFonts w:ascii="Arial" w:eastAsia="Times New Roman" w:hAnsi="Arial" w:cs="Arial"/>
          <w:sz w:val="18"/>
          <w:szCs w:val="20"/>
          <w:lang w:eastAsia="ar-SA"/>
        </w:rPr>
      </w:pPr>
    </w:p>
    <w:p w:rsidR="00184C5B" w:rsidRPr="00184C5B" w:rsidRDefault="00184C5B" w:rsidP="00184C5B">
      <w:pPr>
        <w:suppressAutoHyphens/>
        <w:overflowPunct w:val="0"/>
        <w:autoSpaceDE w:val="0"/>
        <w:spacing w:before="120" w:after="0" w:line="240" w:lineRule="auto"/>
        <w:jc w:val="center"/>
        <w:textAlignment w:val="baseline"/>
        <w:rPr>
          <w:rFonts w:ascii="Arial" w:eastAsia="Times New Roman" w:hAnsi="Arial" w:cs="Arial"/>
          <w:sz w:val="18"/>
          <w:szCs w:val="20"/>
          <w:lang w:eastAsia="ar-SA"/>
        </w:rPr>
      </w:pPr>
    </w:p>
    <w:p w:rsidR="00184C5B" w:rsidRPr="00184C5B" w:rsidRDefault="00184C5B" w:rsidP="00184C5B">
      <w:pPr>
        <w:suppressAutoHyphens/>
        <w:overflowPunct w:val="0"/>
        <w:autoSpaceDE w:val="0"/>
        <w:spacing w:before="120" w:after="0" w:line="240" w:lineRule="auto"/>
        <w:jc w:val="center"/>
        <w:textAlignment w:val="baseline"/>
        <w:rPr>
          <w:rFonts w:ascii="Arial" w:eastAsia="Times New Roman" w:hAnsi="Arial" w:cs="Arial"/>
          <w:sz w:val="18"/>
          <w:szCs w:val="20"/>
          <w:lang w:eastAsia="ar-SA"/>
        </w:rPr>
      </w:pPr>
    </w:p>
    <w:p w:rsidR="00184C5B" w:rsidRPr="00184C5B" w:rsidRDefault="00184C5B" w:rsidP="00184C5B">
      <w:pPr>
        <w:suppressAutoHyphens/>
        <w:overflowPunct w:val="0"/>
        <w:autoSpaceDE w:val="0"/>
        <w:spacing w:before="120" w:after="0" w:line="240" w:lineRule="auto"/>
        <w:jc w:val="center"/>
        <w:textAlignment w:val="baseline"/>
        <w:rPr>
          <w:rFonts w:ascii="Arial" w:eastAsia="Times New Roman" w:hAnsi="Arial" w:cs="Arial"/>
          <w:sz w:val="18"/>
          <w:szCs w:val="20"/>
          <w:lang w:eastAsia="ar-SA"/>
        </w:rPr>
      </w:pPr>
    </w:p>
    <w:p w:rsidR="00184C5B" w:rsidRPr="00184C5B" w:rsidRDefault="00184C5B" w:rsidP="00184C5B">
      <w:pPr>
        <w:suppressAutoHyphens/>
        <w:overflowPunct w:val="0"/>
        <w:autoSpaceDE w:val="0"/>
        <w:spacing w:before="120" w:after="0" w:line="240" w:lineRule="auto"/>
        <w:jc w:val="center"/>
        <w:textAlignment w:val="baseline"/>
        <w:rPr>
          <w:rFonts w:ascii="Arial" w:eastAsia="Times New Roman" w:hAnsi="Arial" w:cs="Arial"/>
          <w:sz w:val="18"/>
          <w:szCs w:val="20"/>
          <w:lang w:eastAsia="ar-SA"/>
        </w:rPr>
      </w:pPr>
    </w:p>
    <w:p w:rsidR="00184C5B" w:rsidRPr="00184C5B" w:rsidRDefault="00184C5B" w:rsidP="00184C5B">
      <w:pPr>
        <w:suppressAutoHyphens/>
        <w:overflowPunct w:val="0"/>
        <w:autoSpaceDE w:val="0"/>
        <w:spacing w:before="120" w:after="0" w:line="240" w:lineRule="auto"/>
        <w:jc w:val="center"/>
        <w:textAlignment w:val="baseline"/>
        <w:rPr>
          <w:rFonts w:ascii="Arial" w:eastAsia="Times New Roman" w:hAnsi="Arial" w:cs="Arial"/>
          <w:sz w:val="18"/>
          <w:szCs w:val="20"/>
          <w:lang w:eastAsia="ar-SA"/>
        </w:rPr>
      </w:pPr>
      <w:r w:rsidRPr="00184C5B">
        <w:rPr>
          <w:rFonts w:ascii="Arial" w:eastAsia="Times New Roman" w:hAnsi="Arial" w:cs="Arial"/>
          <w:sz w:val="18"/>
          <w:szCs w:val="20"/>
          <w:lang w:eastAsia="ar-SA"/>
        </w:rPr>
        <w:t>Rysunek 1. Kształt betonowego obrzeża chodnikowego</w:t>
      </w:r>
    </w:p>
    <w:p w:rsidR="00184C5B" w:rsidRPr="00184C5B" w:rsidRDefault="00184C5B" w:rsidP="00184C5B">
      <w:pPr>
        <w:suppressAutoHyphens/>
        <w:overflowPunct w:val="0"/>
        <w:autoSpaceDE w:val="0"/>
        <w:spacing w:before="240" w:after="120" w:line="240" w:lineRule="auto"/>
        <w:jc w:val="both"/>
        <w:textAlignment w:val="baseline"/>
        <w:rPr>
          <w:rFonts w:ascii="Arial" w:eastAsia="Times New Roman" w:hAnsi="Arial" w:cs="Arial"/>
          <w:sz w:val="18"/>
          <w:szCs w:val="20"/>
          <w:lang w:eastAsia="ar-SA"/>
        </w:rPr>
      </w:pPr>
      <w:r w:rsidRPr="00184C5B">
        <w:rPr>
          <w:rFonts w:ascii="Arial" w:eastAsia="Times New Roman" w:hAnsi="Arial" w:cs="Arial"/>
          <w:sz w:val="18"/>
          <w:szCs w:val="20"/>
          <w:lang w:eastAsia="ar-SA"/>
        </w:rPr>
        <w:t>Tablica 1. Wymiary obrzeży</w:t>
      </w:r>
    </w:p>
    <w:tbl>
      <w:tblPr>
        <w:tblW w:w="0" w:type="auto"/>
        <w:jc w:val="center"/>
        <w:tblLayout w:type="fixed"/>
        <w:tblCellMar>
          <w:left w:w="70" w:type="dxa"/>
          <w:right w:w="70" w:type="dxa"/>
        </w:tblCellMar>
        <w:tblLook w:val="0000" w:firstRow="0" w:lastRow="0" w:firstColumn="0" w:lastColumn="0" w:noHBand="0" w:noVBand="0"/>
      </w:tblPr>
      <w:tblGrid>
        <w:gridCol w:w="1346"/>
        <w:gridCol w:w="1232"/>
        <w:gridCol w:w="1232"/>
        <w:gridCol w:w="1232"/>
        <w:gridCol w:w="1280"/>
      </w:tblGrid>
      <w:tr w:rsidR="00184C5B" w:rsidRPr="00184C5B" w:rsidTr="00BF6FBC">
        <w:trPr>
          <w:jc w:val="center"/>
        </w:trPr>
        <w:tc>
          <w:tcPr>
            <w:tcW w:w="1346" w:type="dxa"/>
            <w:tcBorders>
              <w:top w:val="single" w:sz="4" w:space="0" w:color="000000"/>
              <w:left w:val="single" w:sz="4" w:space="0" w:color="000000"/>
            </w:tcBorders>
          </w:tcPr>
          <w:p w:rsidR="00184C5B" w:rsidRPr="00184C5B" w:rsidRDefault="00184C5B" w:rsidP="00184C5B">
            <w:pPr>
              <w:suppressAutoHyphens/>
              <w:overflowPunct w:val="0"/>
              <w:autoSpaceDE w:val="0"/>
              <w:snapToGrid w:val="0"/>
              <w:spacing w:after="0" w:line="240" w:lineRule="auto"/>
              <w:jc w:val="center"/>
              <w:textAlignment w:val="baseline"/>
              <w:rPr>
                <w:rFonts w:ascii="Arial" w:eastAsia="Times New Roman" w:hAnsi="Arial" w:cs="Arial"/>
                <w:sz w:val="18"/>
                <w:szCs w:val="20"/>
                <w:lang w:eastAsia="ar-SA"/>
              </w:rPr>
            </w:pPr>
            <w:r w:rsidRPr="00184C5B">
              <w:rPr>
                <w:rFonts w:ascii="Arial" w:eastAsia="Times New Roman" w:hAnsi="Arial" w:cs="Arial"/>
                <w:sz w:val="18"/>
                <w:szCs w:val="20"/>
                <w:lang w:eastAsia="ar-SA"/>
              </w:rPr>
              <w:t>Rodzaj</w:t>
            </w:r>
          </w:p>
        </w:tc>
        <w:tc>
          <w:tcPr>
            <w:tcW w:w="4976" w:type="dxa"/>
            <w:gridSpan w:val="4"/>
            <w:tcBorders>
              <w:top w:val="single" w:sz="4" w:space="0" w:color="000000"/>
              <w:left w:val="single" w:sz="4" w:space="0" w:color="000000"/>
              <w:bottom w:val="single" w:sz="4" w:space="0" w:color="000000"/>
              <w:right w:val="single" w:sz="4" w:space="0" w:color="000000"/>
            </w:tcBorders>
          </w:tcPr>
          <w:p w:rsidR="00184C5B" w:rsidRPr="00184C5B" w:rsidRDefault="00184C5B" w:rsidP="00184C5B">
            <w:pPr>
              <w:suppressAutoHyphens/>
              <w:overflowPunct w:val="0"/>
              <w:autoSpaceDE w:val="0"/>
              <w:snapToGrid w:val="0"/>
              <w:spacing w:after="0" w:line="240" w:lineRule="auto"/>
              <w:jc w:val="center"/>
              <w:textAlignment w:val="baseline"/>
              <w:rPr>
                <w:rFonts w:ascii="Arial" w:eastAsia="Times New Roman" w:hAnsi="Arial" w:cs="Arial"/>
                <w:sz w:val="18"/>
                <w:szCs w:val="20"/>
                <w:lang w:eastAsia="ar-SA"/>
              </w:rPr>
            </w:pPr>
            <w:r w:rsidRPr="00184C5B">
              <w:rPr>
                <w:rFonts w:ascii="Arial" w:eastAsia="Times New Roman" w:hAnsi="Arial" w:cs="Arial"/>
                <w:sz w:val="18"/>
                <w:szCs w:val="20"/>
                <w:lang w:eastAsia="ar-SA"/>
              </w:rPr>
              <w:t>Wymiary obrzeży,   cm</w:t>
            </w:r>
          </w:p>
        </w:tc>
      </w:tr>
      <w:tr w:rsidR="00184C5B" w:rsidRPr="00184C5B" w:rsidTr="00BF6FBC">
        <w:trPr>
          <w:jc w:val="center"/>
        </w:trPr>
        <w:tc>
          <w:tcPr>
            <w:tcW w:w="1346" w:type="dxa"/>
          </w:tcPr>
          <w:p w:rsidR="00184C5B" w:rsidRPr="00184C5B" w:rsidRDefault="00184C5B" w:rsidP="00184C5B">
            <w:pPr>
              <w:suppressAutoHyphens/>
              <w:overflowPunct w:val="0"/>
              <w:autoSpaceDE w:val="0"/>
              <w:snapToGrid w:val="0"/>
              <w:spacing w:after="0" w:line="240" w:lineRule="auto"/>
              <w:jc w:val="center"/>
              <w:textAlignment w:val="baseline"/>
              <w:rPr>
                <w:rFonts w:ascii="Arial" w:eastAsia="Times New Roman" w:hAnsi="Arial" w:cs="Arial"/>
                <w:sz w:val="18"/>
                <w:szCs w:val="20"/>
                <w:lang w:eastAsia="ar-SA"/>
              </w:rPr>
            </w:pPr>
            <w:r w:rsidRPr="00184C5B">
              <w:rPr>
                <w:rFonts w:ascii="Arial" w:eastAsia="Times New Roman" w:hAnsi="Arial" w:cs="Arial"/>
                <w:sz w:val="18"/>
                <w:szCs w:val="20"/>
                <w:lang w:eastAsia="ar-SA"/>
              </w:rPr>
              <w:t>obrzeża</w:t>
            </w:r>
          </w:p>
        </w:tc>
        <w:tc>
          <w:tcPr>
            <w:tcW w:w="1232" w:type="dxa"/>
          </w:tcPr>
          <w:p w:rsidR="00184C5B" w:rsidRPr="00184C5B" w:rsidRDefault="00184C5B" w:rsidP="00184C5B">
            <w:pPr>
              <w:suppressAutoHyphens/>
              <w:overflowPunct w:val="0"/>
              <w:autoSpaceDE w:val="0"/>
              <w:snapToGrid w:val="0"/>
              <w:spacing w:after="0" w:line="240" w:lineRule="auto"/>
              <w:jc w:val="center"/>
              <w:textAlignment w:val="baseline"/>
              <w:rPr>
                <w:rFonts w:ascii="Arial" w:eastAsia="Times New Roman" w:hAnsi="Arial" w:cs="Arial"/>
                <w:sz w:val="18"/>
                <w:szCs w:val="20"/>
                <w:lang w:eastAsia="ar-SA"/>
              </w:rPr>
            </w:pPr>
            <w:r w:rsidRPr="00184C5B">
              <w:rPr>
                <w:rFonts w:ascii="Arial" w:eastAsia="Times New Roman" w:hAnsi="Arial" w:cs="Arial"/>
                <w:sz w:val="18"/>
                <w:szCs w:val="20"/>
                <w:lang w:eastAsia="ar-SA"/>
              </w:rPr>
              <w:t>1</w:t>
            </w:r>
          </w:p>
        </w:tc>
        <w:tc>
          <w:tcPr>
            <w:tcW w:w="1232" w:type="dxa"/>
          </w:tcPr>
          <w:p w:rsidR="00184C5B" w:rsidRPr="00184C5B" w:rsidRDefault="00184C5B" w:rsidP="00184C5B">
            <w:pPr>
              <w:suppressAutoHyphens/>
              <w:overflowPunct w:val="0"/>
              <w:autoSpaceDE w:val="0"/>
              <w:snapToGrid w:val="0"/>
              <w:spacing w:after="0" w:line="240" w:lineRule="auto"/>
              <w:jc w:val="center"/>
              <w:textAlignment w:val="baseline"/>
              <w:rPr>
                <w:rFonts w:ascii="Arial" w:eastAsia="Times New Roman" w:hAnsi="Arial" w:cs="Arial"/>
                <w:sz w:val="18"/>
                <w:szCs w:val="20"/>
                <w:lang w:eastAsia="ar-SA"/>
              </w:rPr>
            </w:pPr>
            <w:r w:rsidRPr="00184C5B">
              <w:rPr>
                <w:rFonts w:ascii="Arial" w:eastAsia="Times New Roman" w:hAnsi="Arial" w:cs="Arial"/>
                <w:sz w:val="18"/>
                <w:szCs w:val="20"/>
                <w:lang w:eastAsia="ar-SA"/>
              </w:rPr>
              <w:t>b</w:t>
            </w:r>
          </w:p>
        </w:tc>
        <w:tc>
          <w:tcPr>
            <w:tcW w:w="1232" w:type="dxa"/>
          </w:tcPr>
          <w:p w:rsidR="00184C5B" w:rsidRPr="00184C5B" w:rsidRDefault="00184C5B" w:rsidP="00184C5B">
            <w:pPr>
              <w:suppressAutoHyphens/>
              <w:overflowPunct w:val="0"/>
              <w:autoSpaceDE w:val="0"/>
              <w:snapToGrid w:val="0"/>
              <w:spacing w:after="0" w:line="240" w:lineRule="auto"/>
              <w:jc w:val="center"/>
              <w:textAlignment w:val="baseline"/>
              <w:rPr>
                <w:rFonts w:ascii="Arial" w:eastAsia="Times New Roman" w:hAnsi="Arial" w:cs="Arial"/>
                <w:sz w:val="18"/>
                <w:szCs w:val="20"/>
                <w:lang w:eastAsia="ar-SA"/>
              </w:rPr>
            </w:pPr>
            <w:r w:rsidRPr="00184C5B">
              <w:rPr>
                <w:rFonts w:ascii="Arial" w:eastAsia="Times New Roman" w:hAnsi="Arial" w:cs="Arial"/>
                <w:sz w:val="18"/>
                <w:szCs w:val="20"/>
                <w:lang w:eastAsia="ar-SA"/>
              </w:rPr>
              <w:t>h</w:t>
            </w:r>
          </w:p>
        </w:tc>
        <w:tc>
          <w:tcPr>
            <w:tcW w:w="1280" w:type="dxa"/>
          </w:tcPr>
          <w:p w:rsidR="00184C5B" w:rsidRPr="00184C5B" w:rsidRDefault="00184C5B" w:rsidP="00184C5B">
            <w:pPr>
              <w:suppressAutoHyphens/>
              <w:overflowPunct w:val="0"/>
              <w:autoSpaceDE w:val="0"/>
              <w:snapToGrid w:val="0"/>
              <w:spacing w:after="0" w:line="240" w:lineRule="auto"/>
              <w:jc w:val="center"/>
              <w:textAlignment w:val="baseline"/>
              <w:rPr>
                <w:rFonts w:ascii="Arial" w:eastAsia="Times New Roman" w:hAnsi="Arial" w:cs="Arial"/>
                <w:sz w:val="18"/>
                <w:szCs w:val="20"/>
                <w:lang w:eastAsia="ar-SA"/>
              </w:rPr>
            </w:pPr>
            <w:r w:rsidRPr="00184C5B">
              <w:rPr>
                <w:rFonts w:ascii="Arial" w:eastAsia="Times New Roman" w:hAnsi="Arial" w:cs="Arial"/>
                <w:sz w:val="18"/>
                <w:szCs w:val="20"/>
                <w:lang w:eastAsia="ar-SA"/>
              </w:rPr>
              <w:t>r</w:t>
            </w:r>
          </w:p>
        </w:tc>
      </w:tr>
      <w:tr w:rsidR="00184C5B" w:rsidRPr="00184C5B" w:rsidTr="00BF6FBC">
        <w:trPr>
          <w:jc w:val="center"/>
        </w:trPr>
        <w:tc>
          <w:tcPr>
            <w:tcW w:w="1346" w:type="dxa"/>
            <w:tcBorders>
              <w:left w:val="single" w:sz="4" w:space="0" w:color="000000"/>
              <w:bottom w:val="single" w:sz="4" w:space="0" w:color="000000"/>
            </w:tcBorders>
          </w:tcPr>
          <w:p w:rsidR="00184C5B" w:rsidRPr="00184C5B" w:rsidRDefault="00184C5B" w:rsidP="00184C5B">
            <w:pPr>
              <w:suppressAutoHyphens/>
              <w:overflowPunct w:val="0"/>
              <w:autoSpaceDE w:val="0"/>
              <w:snapToGrid w:val="0"/>
              <w:spacing w:before="180" w:after="0" w:line="240" w:lineRule="auto"/>
              <w:jc w:val="center"/>
              <w:textAlignment w:val="baseline"/>
              <w:rPr>
                <w:rFonts w:ascii="Arial" w:eastAsia="Times New Roman" w:hAnsi="Arial" w:cs="Arial"/>
                <w:sz w:val="18"/>
                <w:szCs w:val="20"/>
                <w:lang w:eastAsia="ar-SA"/>
              </w:rPr>
            </w:pPr>
            <w:r w:rsidRPr="00184C5B">
              <w:rPr>
                <w:rFonts w:ascii="Arial" w:eastAsia="Times New Roman" w:hAnsi="Arial" w:cs="Arial"/>
                <w:sz w:val="18"/>
                <w:szCs w:val="20"/>
                <w:lang w:eastAsia="ar-SA"/>
              </w:rPr>
              <w:t>On</w:t>
            </w:r>
          </w:p>
        </w:tc>
        <w:tc>
          <w:tcPr>
            <w:tcW w:w="1232" w:type="dxa"/>
            <w:tcBorders>
              <w:left w:val="single" w:sz="4" w:space="0" w:color="000000"/>
              <w:bottom w:val="single" w:sz="4" w:space="0" w:color="000000"/>
            </w:tcBorders>
          </w:tcPr>
          <w:p w:rsidR="00184C5B" w:rsidRPr="00184C5B" w:rsidRDefault="00184C5B" w:rsidP="00184C5B">
            <w:pPr>
              <w:suppressAutoHyphens/>
              <w:overflowPunct w:val="0"/>
              <w:autoSpaceDE w:val="0"/>
              <w:snapToGrid w:val="0"/>
              <w:spacing w:before="60" w:after="0" w:line="240" w:lineRule="auto"/>
              <w:jc w:val="center"/>
              <w:textAlignment w:val="baseline"/>
              <w:rPr>
                <w:rFonts w:ascii="Arial" w:eastAsia="Times New Roman" w:hAnsi="Arial" w:cs="Arial"/>
                <w:sz w:val="18"/>
                <w:szCs w:val="20"/>
                <w:lang w:eastAsia="ar-SA"/>
              </w:rPr>
            </w:pPr>
            <w:r w:rsidRPr="00184C5B">
              <w:rPr>
                <w:rFonts w:ascii="Arial" w:eastAsia="Times New Roman" w:hAnsi="Arial" w:cs="Arial"/>
                <w:sz w:val="18"/>
                <w:szCs w:val="20"/>
                <w:lang w:eastAsia="ar-SA"/>
              </w:rPr>
              <w:t>75</w:t>
            </w:r>
          </w:p>
          <w:p w:rsidR="00184C5B" w:rsidRPr="00184C5B" w:rsidRDefault="00184C5B" w:rsidP="00184C5B">
            <w:pPr>
              <w:suppressAutoHyphens/>
              <w:overflowPunct w:val="0"/>
              <w:autoSpaceDE w:val="0"/>
              <w:spacing w:after="60" w:line="240" w:lineRule="auto"/>
              <w:jc w:val="center"/>
              <w:textAlignment w:val="baseline"/>
              <w:rPr>
                <w:rFonts w:ascii="Arial" w:eastAsia="Times New Roman" w:hAnsi="Arial" w:cs="Arial"/>
                <w:sz w:val="18"/>
                <w:szCs w:val="20"/>
                <w:lang w:eastAsia="ar-SA"/>
              </w:rPr>
            </w:pPr>
            <w:r w:rsidRPr="00184C5B">
              <w:rPr>
                <w:rFonts w:ascii="Arial" w:eastAsia="Times New Roman" w:hAnsi="Arial" w:cs="Arial"/>
                <w:sz w:val="18"/>
                <w:szCs w:val="20"/>
                <w:lang w:eastAsia="ar-SA"/>
              </w:rPr>
              <w:t>100</w:t>
            </w:r>
          </w:p>
        </w:tc>
        <w:tc>
          <w:tcPr>
            <w:tcW w:w="1232" w:type="dxa"/>
            <w:tcBorders>
              <w:left w:val="single" w:sz="4" w:space="0" w:color="000000"/>
              <w:bottom w:val="single" w:sz="4" w:space="0" w:color="000000"/>
            </w:tcBorders>
          </w:tcPr>
          <w:p w:rsidR="00184C5B" w:rsidRPr="00184C5B" w:rsidRDefault="00184C5B" w:rsidP="00184C5B">
            <w:pPr>
              <w:suppressAutoHyphens/>
              <w:overflowPunct w:val="0"/>
              <w:autoSpaceDE w:val="0"/>
              <w:snapToGrid w:val="0"/>
              <w:spacing w:before="60" w:after="0" w:line="240" w:lineRule="auto"/>
              <w:jc w:val="center"/>
              <w:textAlignment w:val="baseline"/>
              <w:rPr>
                <w:rFonts w:ascii="Arial" w:eastAsia="Times New Roman" w:hAnsi="Arial" w:cs="Arial"/>
                <w:sz w:val="18"/>
                <w:szCs w:val="20"/>
                <w:lang w:eastAsia="ar-SA"/>
              </w:rPr>
            </w:pPr>
            <w:r w:rsidRPr="00184C5B">
              <w:rPr>
                <w:rFonts w:ascii="Arial" w:eastAsia="Times New Roman" w:hAnsi="Arial" w:cs="Arial"/>
                <w:sz w:val="18"/>
                <w:szCs w:val="20"/>
                <w:lang w:eastAsia="ar-SA"/>
              </w:rPr>
              <w:t>6</w:t>
            </w:r>
          </w:p>
          <w:p w:rsidR="00184C5B" w:rsidRPr="00184C5B" w:rsidRDefault="00184C5B" w:rsidP="00184C5B">
            <w:pPr>
              <w:suppressAutoHyphens/>
              <w:overflowPunct w:val="0"/>
              <w:autoSpaceDE w:val="0"/>
              <w:spacing w:after="0" w:line="240" w:lineRule="auto"/>
              <w:jc w:val="center"/>
              <w:textAlignment w:val="baseline"/>
              <w:rPr>
                <w:rFonts w:ascii="Arial" w:eastAsia="Times New Roman" w:hAnsi="Arial" w:cs="Arial"/>
                <w:sz w:val="18"/>
                <w:szCs w:val="20"/>
                <w:lang w:eastAsia="ar-SA"/>
              </w:rPr>
            </w:pPr>
            <w:r w:rsidRPr="00184C5B">
              <w:rPr>
                <w:rFonts w:ascii="Arial" w:eastAsia="Times New Roman" w:hAnsi="Arial" w:cs="Arial"/>
                <w:sz w:val="18"/>
                <w:szCs w:val="20"/>
                <w:lang w:eastAsia="ar-SA"/>
              </w:rPr>
              <w:t>6</w:t>
            </w:r>
          </w:p>
        </w:tc>
        <w:tc>
          <w:tcPr>
            <w:tcW w:w="1232" w:type="dxa"/>
            <w:tcBorders>
              <w:left w:val="single" w:sz="4" w:space="0" w:color="000000"/>
              <w:bottom w:val="single" w:sz="4" w:space="0" w:color="000000"/>
            </w:tcBorders>
          </w:tcPr>
          <w:p w:rsidR="00184C5B" w:rsidRPr="00184C5B" w:rsidRDefault="00184C5B" w:rsidP="00184C5B">
            <w:pPr>
              <w:suppressAutoHyphens/>
              <w:overflowPunct w:val="0"/>
              <w:autoSpaceDE w:val="0"/>
              <w:snapToGrid w:val="0"/>
              <w:spacing w:before="60" w:after="0" w:line="240" w:lineRule="auto"/>
              <w:jc w:val="center"/>
              <w:textAlignment w:val="baseline"/>
              <w:rPr>
                <w:rFonts w:ascii="Arial" w:eastAsia="Times New Roman" w:hAnsi="Arial" w:cs="Arial"/>
                <w:sz w:val="18"/>
                <w:szCs w:val="20"/>
                <w:lang w:eastAsia="ar-SA"/>
              </w:rPr>
            </w:pPr>
            <w:r w:rsidRPr="00184C5B">
              <w:rPr>
                <w:rFonts w:ascii="Arial" w:eastAsia="Times New Roman" w:hAnsi="Arial" w:cs="Arial"/>
                <w:sz w:val="18"/>
                <w:szCs w:val="20"/>
                <w:lang w:eastAsia="ar-SA"/>
              </w:rPr>
              <w:t>20</w:t>
            </w:r>
          </w:p>
          <w:p w:rsidR="00184C5B" w:rsidRPr="00184C5B" w:rsidRDefault="00184C5B" w:rsidP="00184C5B">
            <w:pPr>
              <w:suppressAutoHyphens/>
              <w:overflowPunct w:val="0"/>
              <w:autoSpaceDE w:val="0"/>
              <w:spacing w:after="0" w:line="240" w:lineRule="auto"/>
              <w:jc w:val="center"/>
              <w:textAlignment w:val="baseline"/>
              <w:rPr>
                <w:rFonts w:ascii="Arial" w:eastAsia="Times New Roman" w:hAnsi="Arial" w:cs="Arial"/>
                <w:sz w:val="18"/>
                <w:szCs w:val="20"/>
                <w:lang w:eastAsia="ar-SA"/>
              </w:rPr>
            </w:pPr>
            <w:r w:rsidRPr="00184C5B">
              <w:rPr>
                <w:rFonts w:ascii="Arial" w:eastAsia="Times New Roman" w:hAnsi="Arial" w:cs="Arial"/>
                <w:sz w:val="18"/>
                <w:szCs w:val="20"/>
                <w:lang w:eastAsia="ar-SA"/>
              </w:rPr>
              <w:t>20</w:t>
            </w:r>
          </w:p>
        </w:tc>
        <w:tc>
          <w:tcPr>
            <w:tcW w:w="1280" w:type="dxa"/>
            <w:tcBorders>
              <w:left w:val="single" w:sz="4" w:space="0" w:color="000000"/>
              <w:bottom w:val="single" w:sz="4" w:space="0" w:color="000000"/>
              <w:right w:val="single" w:sz="4" w:space="0" w:color="000000"/>
            </w:tcBorders>
          </w:tcPr>
          <w:p w:rsidR="00184C5B" w:rsidRPr="00184C5B" w:rsidRDefault="00184C5B" w:rsidP="00184C5B">
            <w:pPr>
              <w:suppressAutoHyphens/>
              <w:overflowPunct w:val="0"/>
              <w:autoSpaceDE w:val="0"/>
              <w:snapToGrid w:val="0"/>
              <w:spacing w:before="60" w:after="0" w:line="240" w:lineRule="auto"/>
              <w:jc w:val="center"/>
              <w:textAlignment w:val="baseline"/>
              <w:rPr>
                <w:rFonts w:ascii="Arial" w:eastAsia="Times New Roman" w:hAnsi="Arial" w:cs="Arial"/>
                <w:sz w:val="18"/>
                <w:szCs w:val="20"/>
                <w:lang w:eastAsia="ar-SA"/>
              </w:rPr>
            </w:pPr>
            <w:r w:rsidRPr="00184C5B">
              <w:rPr>
                <w:rFonts w:ascii="Arial" w:eastAsia="Times New Roman" w:hAnsi="Arial" w:cs="Arial"/>
                <w:sz w:val="18"/>
                <w:szCs w:val="20"/>
                <w:lang w:eastAsia="ar-SA"/>
              </w:rPr>
              <w:t>3</w:t>
            </w:r>
          </w:p>
          <w:p w:rsidR="00184C5B" w:rsidRPr="00184C5B" w:rsidRDefault="00184C5B" w:rsidP="00184C5B">
            <w:pPr>
              <w:suppressAutoHyphens/>
              <w:overflowPunct w:val="0"/>
              <w:autoSpaceDE w:val="0"/>
              <w:spacing w:after="0" w:line="240" w:lineRule="auto"/>
              <w:jc w:val="center"/>
              <w:textAlignment w:val="baseline"/>
              <w:rPr>
                <w:rFonts w:ascii="Arial" w:eastAsia="Times New Roman" w:hAnsi="Arial" w:cs="Arial"/>
                <w:sz w:val="18"/>
                <w:szCs w:val="20"/>
                <w:lang w:eastAsia="ar-SA"/>
              </w:rPr>
            </w:pPr>
            <w:r w:rsidRPr="00184C5B">
              <w:rPr>
                <w:rFonts w:ascii="Arial" w:eastAsia="Times New Roman" w:hAnsi="Arial" w:cs="Arial"/>
                <w:sz w:val="18"/>
                <w:szCs w:val="20"/>
                <w:lang w:eastAsia="ar-SA"/>
              </w:rPr>
              <w:t>3</w:t>
            </w:r>
          </w:p>
        </w:tc>
      </w:tr>
      <w:tr w:rsidR="00184C5B" w:rsidRPr="00184C5B" w:rsidTr="00BF6FBC">
        <w:trPr>
          <w:jc w:val="center"/>
        </w:trPr>
        <w:tc>
          <w:tcPr>
            <w:tcW w:w="1346" w:type="dxa"/>
            <w:tcBorders>
              <w:left w:val="single" w:sz="4" w:space="0" w:color="000000"/>
              <w:bottom w:val="single" w:sz="4" w:space="0" w:color="000000"/>
            </w:tcBorders>
          </w:tcPr>
          <w:p w:rsidR="00184C5B" w:rsidRPr="00184C5B" w:rsidRDefault="00184C5B" w:rsidP="00184C5B">
            <w:pPr>
              <w:suppressAutoHyphens/>
              <w:overflowPunct w:val="0"/>
              <w:autoSpaceDE w:val="0"/>
              <w:snapToGrid w:val="0"/>
              <w:spacing w:after="0" w:line="240" w:lineRule="auto"/>
              <w:jc w:val="center"/>
              <w:textAlignment w:val="baseline"/>
              <w:rPr>
                <w:rFonts w:ascii="Arial" w:eastAsia="Times New Roman" w:hAnsi="Arial" w:cs="Arial"/>
                <w:sz w:val="18"/>
                <w:szCs w:val="20"/>
                <w:lang w:eastAsia="ar-SA"/>
              </w:rPr>
            </w:pPr>
          </w:p>
          <w:p w:rsidR="00184C5B" w:rsidRPr="00184C5B" w:rsidRDefault="00184C5B" w:rsidP="00184C5B">
            <w:pPr>
              <w:suppressAutoHyphens/>
              <w:overflowPunct w:val="0"/>
              <w:autoSpaceDE w:val="0"/>
              <w:spacing w:after="0" w:line="240" w:lineRule="auto"/>
              <w:jc w:val="center"/>
              <w:textAlignment w:val="baseline"/>
              <w:rPr>
                <w:rFonts w:ascii="Arial" w:eastAsia="Times New Roman" w:hAnsi="Arial" w:cs="Arial"/>
                <w:sz w:val="18"/>
                <w:szCs w:val="20"/>
                <w:lang w:eastAsia="ar-SA"/>
              </w:rPr>
            </w:pPr>
            <w:r w:rsidRPr="00184C5B">
              <w:rPr>
                <w:rFonts w:ascii="Arial" w:eastAsia="Times New Roman" w:hAnsi="Arial" w:cs="Arial"/>
                <w:sz w:val="18"/>
                <w:szCs w:val="20"/>
                <w:lang w:eastAsia="ar-SA"/>
              </w:rPr>
              <w:t>Ow</w:t>
            </w:r>
          </w:p>
        </w:tc>
        <w:tc>
          <w:tcPr>
            <w:tcW w:w="1232" w:type="dxa"/>
            <w:tcBorders>
              <w:left w:val="single" w:sz="4" w:space="0" w:color="000000"/>
              <w:bottom w:val="single" w:sz="4" w:space="0" w:color="000000"/>
            </w:tcBorders>
          </w:tcPr>
          <w:p w:rsidR="00184C5B" w:rsidRPr="00184C5B" w:rsidRDefault="00184C5B" w:rsidP="00184C5B">
            <w:pPr>
              <w:suppressAutoHyphens/>
              <w:overflowPunct w:val="0"/>
              <w:autoSpaceDE w:val="0"/>
              <w:snapToGrid w:val="0"/>
              <w:spacing w:before="60" w:after="0" w:line="240" w:lineRule="auto"/>
              <w:jc w:val="center"/>
              <w:textAlignment w:val="baseline"/>
              <w:rPr>
                <w:rFonts w:ascii="Arial" w:eastAsia="Times New Roman" w:hAnsi="Arial" w:cs="Arial"/>
                <w:sz w:val="18"/>
                <w:szCs w:val="20"/>
                <w:lang w:eastAsia="ar-SA"/>
              </w:rPr>
            </w:pPr>
            <w:r w:rsidRPr="00184C5B">
              <w:rPr>
                <w:rFonts w:ascii="Arial" w:eastAsia="Times New Roman" w:hAnsi="Arial" w:cs="Arial"/>
                <w:sz w:val="18"/>
                <w:szCs w:val="20"/>
                <w:lang w:eastAsia="ar-SA"/>
              </w:rPr>
              <w:t>75</w:t>
            </w:r>
          </w:p>
          <w:p w:rsidR="00184C5B" w:rsidRPr="00184C5B" w:rsidRDefault="00184C5B" w:rsidP="00184C5B">
            <w:pPr>
              <w:suppressAutoHyphens/>
              <w:overflowPunct w:val="0"/>
              <w:autoSpaceDE w:val="0"/>
              <w:spacing w:after="0" w:line="240" w:lineRule="auto"/>
              <w:jc w:val="center"/>
              <w:textAlignment w:val="baseline"/>
              <w:rPr>
                <w:rFonts w:ascii="Arial" w:eastAsia="Times New Roman" w:hAnsi="Arial" w:cs="Arial"/>
                <w:sz w:val="18"/>
                <w:szCs w:val="20"/>
                <w:lang w:eastAsia="ar-SA"/>
              </w:rPr>
            </w:pPr>
            <w:r w:rsidRPr="00184C5B">
              <w:rPr>
                <w:rFonts w:ascii="Arial" w:eastAsia="Times New Roman" w:hAnsi="Arial" w:cs="Arial"/>
                <w:sz w:val="18"/>
                <w:szCs w:val="20"/>
                <w:lang w:eastAsia="ar-SA"/>
              </w:rPr>
              <w:t>90</w:t>
            </w:r>
          </w:p>
          <w:p w:rsidR="00184C5B" w:rsidRPr="00184C5B" w:rsidRDefault="00184C5B" w:rsidP="00184C5B">
            <w:pPr>
              <w:suppressAutoHyphens/>
              <w:overflowPunct w:val="0"/>
              <w:autoSpaceDE w:val="0"/>
              <w:spacing w:after="60" w:line="240" w:lineRule="auto"/>
              <w:jc w:val="center"/>
              <w:textAlignment w:val="baseline"/>
              <w:rPr>
                <w:rFonts w:ascii="Arial" w:eastAsia="Times New Roman" w:hAnsi="Arial" w:cs="Arial"/>
                <w:sz w:val="18"/>
                <w:szCs w:val="20"/>
                <w:lang w:eastAsia="ar-SA"/>
              </w:rPr>
            </w:pPr>
            <w:r w:rsidRPr="00184C5B">
              <w:rPr>
                <w:rFonts w:ascii="Arial" w:eastAsia="Times New Roman" w:hAnsi="Arial" w:cs="Arial"/>
                <w:sz w:val="18"/>
                <w:szCs w:val="20"/>
                <w:lang w:eastAsia="ar-SA"/>
              </w:rPr>
              <w:t>100</w:t>
            </w:r>
          </w:p>
        </w:tc>
        <w:tc>
          <w:tcPr>
            <w:tcW w:w="1232" w:type="dxa"/>
            <w:tcBorders>
              <w:left w:val="single" w:sz="4" w:space="0" w:color="000000"/>
              <w:bottom w:val="single" w:sz="4" w:space="0" w:color="000000"/>
            </w:tcBorders>
          </w:tcPr>
          <w:p w:rsidR="00184C5B" w:rsidRPr="00184C5B" w:rsidRDefault="00184C5B" w:rsidP="00184C5B">
            <w:pPr>
              <w:suppressAutoHyphens/>
              <w:overflowPunct w:val="0"/>
              <w:autoSpaceDE w:val="0"/>
              <w:snapToGrid w:val="0"/>
              <w:spacing w:before="60" w:after="0" w:line="240" w:lineRule="auto"/>
              <w:jc w:val="center"/>
              <w:textAlignment w:val="baseline"/>
              <w:rPr>
                <w:rFonts w:ascii="Arial" w:eastAsia="Times New Roman" w:hAnsi="Arial" w:cs="Arial"/>
                <w:sz w:val="18"/>
                <w:szCs w:val="20"/>
                <w:lang w:eastAsia="ar-SA"/>
              </w:rPr>
            </w:pPr>
            <w:r w:rsidRPr="00184C5B">
              <w:rPr>
                <w:rFonts w:ascii="Arial" w:eastAsia="Times New Roman" w:hAnsi="Arial" w:cs="Arial"/>
                <w:sz w:val="18"/>
                <w:szCs w:val="20"/>
                <w:lang w:eastAsia="ar-SA"/>
              </w:rPr>
              <w:t>8</w:t>
            </w:r>
          </w:p>
          <w:p w:rsidR="00184C5B" w:rsidRPr="00184C5B" w:rsidRDefault="00184C5B" w:rsidP="00184C5B">
            <w:pPr>
              <w:suppressAutoHyphens/>
              <w:overflowPunct w:val="0"/>
              <w:autoSpaceDE w:val="0"/>
              <w:spacing w:after="0" w:line="240" w:lineRule="auto"/>
              <w:jc w:val="center"/>
              <w:textAlignment w:val="baseline"/>
              <w:rPr>
                <w:rFonts w:ascii="Arial" w:eastAsia="Times New Roman" w:hAnsi="Arial" w:cs="Arial"/>
                <w:sz w:val="18"/>
                <w:szCs w:val="20"/>
                <w:lang w:eastAsia="ar-SA"/>
              </w:rPr>
            </w:pPr>
            <w:r w:rsidRPr="00184C5B">
              <w:rPr>
                <w:rFonts w:ascii="Arial" w:eastAsia="Times New Roman" w:hAnsi="Arial" w:cs="Arial"/>
                <w:sz w:val="18"/>
                <w:szCs w:val="20"/>
                <w:lang w:eastAsia="ar-SA"/>
              </w:rPr>
              <w:t>8</w:t>
            </w:r>
          </w:p>
          <w:p w:rsidR="00184C5B" w:rsidRPr="00184C5B" w:rsidRDefault="00184C5B" w:rsidP="00184C5B">
            <w:pPr>
              <w:suppressAutoHyphens/>
              <w:overflowPunct w:val="0"/>
              <w:autoSpaceDE w:val="0"/>
              <w:spacing w:after="0" w:line="240" w:lineRule="auto"/>
              <w:jc w:val="center"/>
              <w:textAlignment w:val="baseline"/>
              <w:rPr>
                <w:rFonts w:ascii="Arial" w:eastAsia="Times New Roman" w:hAnsi="Arial" w:cs="Arial"/>
                <w:sz w:val="18"/>
                <w:szCs w:val="20"/>
                <w:lang w:eastAsia="ar-SA"/>
              </w:rPr>
            </w:pPr>
            <w:r w:rsidRPr="00184C5B">
              <w:rPr>
                <w:rFonts w:ascii="Arial" w:eastAsia="Times New Roman" w:hAnsi="Arial" w:cs="Arial"/>
                <w:sz w:val="18"/>
                <w:szCs w:val="20"/>
                <w:lang w:eastAsia="ar-SA"/>
              </w:rPr>
              <w:t>8</w:t>
            </w:r>
          </w:p>
        </w:tc>
        <w:tc>
          <w:tcPr>
            <w:tcW w:w="1232" w:type="dxa"/>
            <w:tcBorders>
              <w:left w:val="single" w:sz="4" w:space="0" w:color="000000"/>
              <w:bottom w:val="single" w:sz="4" w:space="0" w:color="000000"/>
            </w:tcBorders>
          </w:tcPr>
          <w:p w:rsidR="00184C5B" w:rsidRPr="00184C5B" w:rsidRDefault="00184C5B" w:rsidP="00184C5B">
            <w:pPr>
              <w:suppressAutoHyphens/>
              <w:overflowPunct w:val="0"/>
              <w:autoSpaceDE w:val="0"/>
              <w:snapToGrid w:val="0"/>
              <w:spacing w:before="60" w:after="0" w:line="240" w:lineRule="auto"/>
              <w:jc w:val="center"/>
              <w:textAlignment w:val="baseline"/>
              <w:rPr>
                <w:rFonts w:ascii="Arial" w:eastAsia="Times New Roman" w:hAnsi="Arial" w:cs="Arial"/>
                <w:sz w:val="18"/>
                <w:szCs w:val="20"/>
                <w:lang w:eastAsia="ar-SA"/>
              </w:rPr>
            </w:pPr>
            <w:r w:rsidRPr="00184C5B">
              <w:rPr>
                <w:rFonts w:ascii="Arial" w:eastAsia="Times New Roman" w:hAnsi="Arial" w:cs="Arial"/>
                <w:sz w:val="18"/>
                <w:szCs w:val="20"/>
                <w:lang w:eastAsia="ar-SA"/>
              </w:rPr>
              <w:t>30</w:t>
            </w:r>
          </w:p>
          <w:p w:rsidR="00184C5B" w:rsidRPr="00184C5B" w:rsidRDefault="00184C5B" w:rsidP="00184C5B">
            <w:pPr>
              <w:suppressAutoHyphens/>
              <w:overflowPunct w:val="0"/>
              <w:autoSpaceDE w:val="0"/>
              <w:spacing w:after="0" w:line="240" w:lineRule="auto"/>
              <w:jc w:val="center"/>
              <w:textAlignment w:val="baseline"/>
              <w:rPr>
                <w:rFonts w:ascii="Arial" w:eastAsia="Times New Roman" w:hAnsi="Arial" w:cs="Arial"/>
                <w:sz w:val="18"/>
                <w:szCs w:val="20"/>
                <w:lang w:eastAsia="ar-SA"/>
              </w:rPr>
            </w:pPr>
            <w:r w:rsidRPr="00184C5B">
              <w:rPr>
                <w:rFonts w:ascii="Arial" w:eastAsia="Times New Roman" w:hAnsi="Arial" w:cs="Arial"/>
                <w:sz w:val="18"/>
                <w:szCs w:val="20"/>
                <w:lang w:eastAsia="ar-SA"/>
              </w:rPr>
              <w:t>24</w:t>
            </w:r>
          </w:p>
          <w:p w:rsidR="00184C5B" w:rsidRPr="00184C5B" w:rsidRDefault="00184C5B" w:rsidP="00184C5B">
            <w:pPr>
              <w:suppressAutoHyphens/>
              <w:overflowPunct w:val="0"/>
              <w:autoSpaceDE w:val="0"/>
              <w:spacing w:after="0" w:line="240" w:lineRule="auto"/>
              <w:jc w:val="center"/>
              <w:textAlignment w:val="baseline"/>
              <w:rPr>
                <w:rFonts w:ascii="Arial" w:eastAsia="Times New Roman" w:hAnsi="Arial" w:cs="Arial"/>
                <w:sz w:val="18"/>
                <w:szCs w:val="20"/>
                <w:lang w:eastAsia="ar-SA"/>
              </w:rPr>
            </w:pPr>
            <w:r w:rsidRPr="00184C5B">
              <w:rPr>
                <w:rFonts w:ascii="Arial" w:eastAsia="Times New Roman" w:hAnsi="Arial" w:cs="Arial"/>
                <w:sz w:val="18"/>
                <w:szCs w:val="20"/>
                <w:lang w:eastAsia="ar-SA"/>
              </w:rPr>
              <w:t>30</w:t>
            </w:r>
          </w:p>
        </w:tc>
        <w:tc>
          <w:tcPr>
            <w:tcW w:w="1280" w:type="dxa"/>
            <w:tcBorders>
              <w:left w:val="single" w:sz="4" w:space="0" w:color="000000"/>
              <w:bottom w:val="single" w:sz="4" w:space="0" w:color="000000"/>
              <w:right w:val="single" w:sz="4" w:space="0" w:color="000000"/>
            </w:tcBorders>
          </w:tcPr>
          <w:p w:rsidR="00184C5B" w:rsidRPr="00184C5B" w:rsidRDefault="00184C5B" w:rsidP="00184C5B">
            <w:pPr>
              <w:suppressAutoHyphens/>
              <w:overflowPunct w:val="0"/>
              <w:autoSpaceDE w:val="0"/>
              <w:snapToGrid w:val="0"/>
              <w:spacing w:before="60" w:after="0" w:line="240" w:lineRule="auto"/>
              <w:jc w:val="center"/>
              <w:textAlignment w:val="baseline"/>
              <w:rPr>
                <w:rFonts w:ascii="Arial" w:eastAsia="Times New Roman" w:hAnsi="Arial" w:cs="Arial"/>
                <w:sz w:val="18"/>
                <w:szCs w:val="20"/>
                <w:lang w:eastAsia="ar-SA"/>
              </w:rPr>
            </w:pPr>
            <w:r w:rsidRPr="00184C5B">
              <w:rPr>
                <w:rFonts w:ascii="Arial" w:eastAsia="Times New Roman" w:hAnsi="Arial" w:cs="Arial"/>
                <w:sz w:val="18"/>
                <w:szCs w:val="20"/>
                <w:lang w:eastAsia="ar-SA"/>
              </w:rPr>
              <w:t>3</w:t>
            </w:r>
          </w:p>
          <w:p w:rsidR="00184C5B" w:rsidRPr="00184C5B" w:rsidRDefault="00184C5B" w:rsidP="00184C5B">
            <w:pPr>
              <w:suppressAutoHyphens/>
              <w:overflowPunct w:val="0"/>
              <w:autoSpaceDE w:val="0"/>
              <w:spacing w:after="0" w:line="240" w:lineRule="auto"/>
              <w:jc w:val="center"/>
              <w:textAlignment w:val="baseline"/>
              <w:rPr>
                <w:rFonts w:ascii="Arial" w:eastAsia="Times New Roman" w:hAnsi="Arial" w:cs="Arial"/>
                <w:sz w:val="18"/>
                <w:szCs w:val="20"/>
                <w:lang w:eastAsia="ar-SA"/>
              </w:rPr>
            </w:pPr>
            <w:r w:rsidRPr="00184C5B">
              <w:rPr>
                <w:rFonts w:ascii="Arial" w:eastAsia="Times New Roman" w:hAnsi="Arial" w:cs="Arial"/>
                <w:sz w:val="18"/>
                <w:szCs w:val="20"/>
                <w:lang w:eastAsia="ar-SA"/>
              </w:rPr>
              <w:t>3</w:t>
            </w:r>
          </w:p>
          <w:p w:rsidR="00184C5B" w:rsidRPr="00184C5B" w:rsidRDefault="00184C5B" w:rsidP="00184C5B">
            <w:pPr>
              <w:suppressAutoHyphens/>
              <w:overflowPunct w:val="0"/>
              <w:autoSpaceDE w:val="0"/>
              <w:spacing w:after="0" w:line="240" w:lineRule="auto"/>
              <w:jc w:val="center"/>
              <w:textAlignment w:val="baseline"/>
              <w:rPr>
                <w:rFonts w:ascii="Arial" w:eastAsia="Times New Roman" w:hAnsi="Arial" w:cs="Arial"/>
                <w:sz w:val="18"/>
                <w:szCs w:val="20"/>
                <w:lang w:eastAsia="ar-SA"/>
              </w:rPr>
            </w:pPr>
            <w:r w:rsidRPr="00184C5B">
              <w:rPr>
                <w:rFonts w:ascii="Arial" w:eastAsia="Times New Roman" w:hAnsi="Arial" w:cs="Arial"/>
                <w:sz w:val="18"/>
                <w:szCs w:val="20"/>
                <w:lang w:eastAsia="ar-SA"/>
              </w:rPr>
              <w:t>3</w:t>
            </w:r>
          </w:p>
        </w:tc>
      </w:tr>
    </w:tbl>
    <w:p w:rsidR="00184C5B" w:rsidRPr="00184C5B" w:rsidRDefault="00184C5B" w:rsidP="00184C5B">
      <w:pPr>
        <w:suppressAutoHyphens/>
        <w:overflowPunct w:val="0"/>
        <w:autoSpaceDE w:val="0"/>
        <w:spacing w:after="0" w:line="240" w:lineRule="auto"/>
        <w:jc w:val="both"/>
        <w:textAlignment w:val="baseline"/>
        <w:rPr>
          <w:rFonts w:ascii="Times New Roman" w:eastAsia="Times New Roman" w:hAnsi="Times New Roman" w:cs="Times New Roman"/>
          <w:sz w:val="20"/>
          <w:szCs w:val="20"/>
          <w:lang w:eastAsia="ar-SA"/>
        </w:rPr>
      </w:pPr>
    </w:p>
    <w:p w:rsidR="00184C5B" w:rsidRPr="00184C5B" w:rsidRDefault="00184C5B" w:rsidP="00184C5B">
      <w:pPr>
        <w:suppressAutoHyphens/>
        <w:overflowPunct w:val="0"/>
        <w:autoSpaceDE w:val="0"/>
        <w:spacing w:before="120" w:after="0" w:line="240" w:lineRule="auto"/>
        <w:jc w:val="both"/>
        <w:textAlignment w:val="baseline"/>
        <w:rPr>
          <w:rFonts w:ascii="Arial" w:eastAsia="Times New Roman" w:hAnsi="Arial" w:cs="Arial"/>
          <w:sz w:val="18"/>
          <w:szCs w:val="20"/>
          <w:lang w:eastAsia="ar-SA"/>
        </w:rPr>
      </w:pPr>
      <w:r w:rsidRPr="00184C5B">
        <w:rPr>
          <w:rFonts w:ascii="Arial" w:eastAsia="Times New Roman" w:hAnsi="Arial" w:cs="Arial"/>
          <w:b/>
          <w:sz w:val="18"/>
          <w:szCs w:val="20"/>
          <w:lang w:eastAsia="ar-SA"/>
        </w:rPr>
        <w:t xml:space="preserve">2.4.2. </w:t>
      </w:r>
      <w:r w:rsidRPr="00184C5B">
        <w:rPr>
          <w:rFonts w:ascii="Arial" w:eastAsia="Times New Roman" w:hAnsi="Arial" w:cs="Arial"/>
          <w:sz w:val="18"/>
          <w:szCs w:val="20"/>
          <w:lang w:eastAsia="ar-SA"/>
        </w:rPr>
        <w:t>Dopuszczalne odchyłki wymiarów obrzeży</w:t>
      </w:r>
    </w:p>
    <w:p w:rsidR="00184C5B" w:rsidRPr="00184C5B" w:rsidRDefault="00184C5B" w:rsidP="00184C5B">
      <w:pPr>
        <w:suppressAutoHyphens/>
        <w:overflowPunct w:val="0"/>
        <w:autoSpaceDE w:val="0"/>
        <w:spacing w:before="120" w:after="0" w:line="240" w:lineRule="auto"/>
        <w:jc w:val="both"/>
        <w:textAlignment w:val="baseline"/>
        <w:rPr>
          <w:rFonts w:ascii="Arial" w:eastAsia="Times New Roman" w:hAnsi="Arial" w:cs="Arial"/>
          <w:sz w:val="18"/>
          <w:szCs w:val="20"/>
          <w:lang w:eastAsia="ar-SA"/>
        </w:rPr>
      </w:pPr>
      <w:r w:rsidRPr="00184C5B">
        <w:rPr>
          <w:rFonts w:ascii="Arial" w:eastAsia="Times New Roman" w:hAnsi="Arial" w:cs="Arial"/>
          <w:sz w:val="18"/>
          <w:szCs w:val="20"/>
          <w:lang w:eastAsia="ar-SA"/>
        </w:rPr>
        <w:t>Dopuszczalne odchyłki wymiarów obrzeży podano w tablicy 2.</w:t>
      </w:r>
    </w:p>
    <w:p w:rsidR="00184C5B" w:rsidRPr="00184C5B" w:rsidRDefault="00184C5B" w:rsidP="00184C5B">
      <w:pPr>
        <w:suppressAutoHyphens/>
        <w:overflowPunct w:val="0"/>
        <w:autoSpaceDE w:val="0"/>
        <w:spacing w:before="120" w:after="0" w:line="240" w:lineRule="auto"/>
        <w:jc w:val="both"/>
        <w:textAlignment w:val="baseline"/>
        <w:rPr>
          <w:rFonts w:ascii="Arial" w:eastAsia="Times New Roman" w:hAnsi="Arial" w:cs="Arial"/>
          <w:sz w:val="18"/>
          <w:szCs w:val="20"/>
          <w:lang w:eastAsia="ar-SA"/>
        </w:rPr>
      </w:pPr>
    </w:p>
    <w:p w:rsidR="00184C5B" w:rsidRPr="00184C5B" w:rsidRDefault="00184C5B" w:rsidP="00184C5B">
      <w:pPr>
        <w:suppressAutoHyphens/>
        <w:overflowPunct w:val="0"/>
        <w:autoSpaceDE w:val="0"/>
        <w:spacing w:after="120" w:line="240" w:lineRule="auto"/>
        <w:jc w:val="both"/>
        <w:textAlignment w:val="baseline"/>
        <w:rPr>
          <w:rFonts w:ascii="Arial" w:eastAsia="Times New Roman" w:hAnsi="Arial" w:cs="Arial"/>
          <w:sz w:val="18"/>
          <w:szCs w:val="20"/>
          <w:lang w:eastAsia="ar-SA"/>
        </w:rPr>
      </w:pPr>
      <w:r w:rsidRPr="00184C5B">
        <w:rPr>
          <w:rFonts w:ascii="Arial" w:eastAsia="Times New Roman" w:hAnsi="Arial" w:cs="Arial"/>
          <w:sz w:val="18"/>
          <w:szCs w:val="20"/>
          <w:lang w:eastAsia="ar-SA"/>
        </w:rPr>
        <w:t>Tablica 2. Dopuszczalne odchyłki wymiarów obrzeży</w:t>
      </w:r>
    </w:p>
    <w:tbl>
      <w:tblPr>
        <w:tblW w:w="0" w:type="auto"/>
        <w:jc w:val="center"/>
        <w:tblLayout w:type="fixed"/>
        <w:tblCellMar>
          <w:left w:w="70" w:type="dxa"/>
          <w:right w:w="70" w:type="dxa"/>
        </w:tblCellMar>
        <w:tblLook w:val="0000" w:firstRow="0" w:lastRow="0" w:firstColumn="0" w:lastColumn="0" w:noHBand="0" w:noVBand="0"/>
      </w:tblPr>
      <w:tblGrid>
        <w:gridCol w:w="2338"/>
        <w:gridCol w:w="2586"/>
        <w:gridCol w:w="2601"/>
      </w:tblGrid>
      <w:tr w:rsidR="00184C5B" w:rsidRPr="00184C5B" w:rsidTr="00BF6FBC">
        <w:trPr>
          <w:jc w:val="center"/>
        </w:trPr>
        <w:tc>
          <w:tcPr>
            <w:tcW w:w="2338" w:type="dxa"/>
            <w:tcBorders>
              <w:top w:val="single" w:sz="4" w:space="0" w:color="000000"/>
              <w:left w:val="single" w:sz="4" w:space="0" w:color="000000"/>
            </w:tcBorders>
          </w:tcPr>
          <w:p w:rsidR="00184C5B" w:rsidRPr="00184C5B" w:rsidRDefault="00184C5B" w:rsidP="00184C5B">
            <w:pPr>
              <w:suppressAutoHyphens/>
              <w:overflowPunct w:val="0"/>
              <w:autoSpaceDE w:val="0"/>
              <w:snapToGrid w:val="0"/>
              <w:spacing w:before="120" w:after="0" w:line="240" w:lineRule="auto"/>
              <w:jc w:val="center"/>
              <w:textAlignment w:val="baseline"/>
              <w:rPr>
                <w:rFonts w:ascii="Arial" w:eastAsia="Times New Roman" w:hAnsi="Arial" w:cs="Arial"/>
                <w:sz w:val="18"/>
                <w:szCs w:val="20"/>
                <w:lang w:eastAsia="ar-SA"/>
              </w:rPr>
            </w:pPr>
            <w:r w:rsidRPr="00184C5B">
              <w:rPr>
                <w:rFonts w:ascii="Arial" w:eastAsia="Times New Roman" w:hAnsi="Arial" w:cs="Arial"/>
                <w:sz w:val="18"/>
                <w:szCs w:val="20"/>
                <w:lang w:eastAsia="ar-SA"/>
              </w:rPr>
              <w:t>Rodzaj</w:t>
            </w:r>
          </w:p>
        </w:tc>
        <w:tc>
          <w:tcPr>
            <w:tcW w:w="5187" w:type="dxa"/>
            <w:gridSpan w:val="2"/>
            <w:tcBorders>
              <w:top w:val="single" w:sz="4" w:space="0" w:color="000000"/>
              <w:left w:val="single" w:sz="4" w:space="0" w:color="000000"/>
              <w:bottom w:val="single" w:sz="4" w:space="0" w:color="000000"/>
              <w:right w:val="single" w:sz="4" w:space="0" w:color="000000"/>
            </w:tcBorders>
          </w:tcPr>
          <w:p w:rsidR="00184C5B" w:rsidRPr="00184C5B" w:rsidRDefault="00184C5B" w:rsidP="00184C5B">
            <w:pPr>
              <w:suppressAutoHyphens/>
              <w:overflowPunct w:val="0"/>
              <w:autoSpaceDE w:val="0"/>
              <w:snapToGrid w:val="0"/>
              <w:spacing w:before="60" w:after="60" w:line="240" w:lineRule="auto"/>
              <w:jc w:val="center"/>
              <w:textAlignment w:val="baseline"/>
              <w:rPr>
                <w:rFonts w:ascii="Arial" w:eastAsia="Times New Roman" w:hAnsi="Arial" w:cs="Arial"/>
                <w:sz w:val="18"/>
                <w:szCs w:val="20"/>
                <w:lang w:eastAsia="ar-SA"/>
              </w:rPr>
            </w:pPr>
            <w:r w:rsidRPr="00184C5B">
              <w:rPr>
                <w:rFonts w:ascii="Arial" w:eastAsia="Times New Roman" w:hAnsi="Arial" w:cs="Arial"/>
                <w:sz w:val="18"/>
                <w:szCs w:val="20"/>
                <w:lang w:eastAsia="ar-SA"/>
              </w:rPr>
              <w:t>Dopuszczalna odchyłka,   m</w:t>
            </w:r>
          </w:p>
        </w:tc>
      </w:tr>
      <w:tr w:rsidR="00184C5B" w:rsidRPr="00184C5B" w:rsidTr="00BF6FBC">
        <w:trPr>
          <w:jc w:val="center"/>
        </w:trPr>
        <w:tc>
          <w:tcPr>
            <w:tcW w:w="2338" w:type="dxa"/>
          </w:tcPr>
          <w:p w:rsidR="00184C5B" w:rsidRPr="00184C5B" w:rsidRDefault="00184C5B" w:rsidP="00184C5B">
            <w:pPr>
              <w:suppressAutoHyphens/>
              <w:overflowPunct w:val="0"/>
              <w:autoSpaceDE w:val="0"/>
              <w:snapToGrid w:val="0"/>
              <w:spacing w:after="0" w:line="240" w:lineRule="auto"/>
              <w:jc w:val="center"/>
              <w:textAlignment w:val="baseline"/>
              <w:rPr>
                <w:rFonts w:ascii="Arial" w:eastAsia="Times New Roman" w:hAnsi="Arial" w:cs="Arial"/>
                <w:sz w:val="18"/>
                <w:szCs w:val="20"/>
                <w:lang w:eastAsia="ar-SA"/>
              </w:rPr>
            </w:pPr>
            <w:r w:rsidRPr="00184C5B">
              <w:rPr>
                <w:rFonts w:ascii="Arial" w:eastAsia="Times New Roman" w:hAnsi="Arial" w:cs="Arial"/>
                <w:sz w:val="18"/>
                <w:szCs w:val="20"/>
                <w:lang w:eastAsia="ar-SA"/>
              </w:rPr>
              <w:t>wymiaru</w:t>
            </w:r>
          </w:p>
        </w:tc>
        <w:tc>
          <w:tcPr>
            <w:tcW w:w="2586" w:type="dxa"/>
          </w:tcPr>
          <w:p w:rsidR="00184C5B" w:rsidRPr="00184C5B" w:rsidRDefault="00184C5B" w:rsidP="00184C5B">
            <w:pPr>
              <w:suppressAutoHyphens/>
              <w:overflowPunct w:val="0"/>
              <w:autoSpaceDE w:val="0"/>
              <w:snapToGrid w:val="0"/>
              <w:spacing w:before="60" w:after="60" w:line="240" w:lineRule="auto"/>
              <w:jc w:val="center"/>
              <w:textAlignment w:val="baseline"/>
              <w:rPr>
                <w:rFonts w:ascii="Arial" w:eastAsia="Times New Roman" w:hAnsi="Arial" w:cs="Arial"/>
                <w:sz w:val="18"/>
                <w:szCs w:val="20"/>
                <w:lang w:eastAsia="ar-SA"/>
              </w:rPr>
            </w:pPr>
            <w:r w:rsidRPr="00184C5B">
              <w:rPr>
                <w:rFonts w:ascii="Arial" w:eastAsia="Times New Roman" w:hAnsi="Arial" w:cs="Arial"/>
                <w:sz w:val="18"/>
                <w:szCs w:val="20"/>
                <w:lang w:eastAsia="ar-SA"/>
              </w:rPr>
              <w:t>Gatunek 1</w:t>
            </w:r>
          </w:p>
        </w:tc>
        <w:tc>
          <w:tcPr>
            <w:tcW w:w="2601" w:type="dxa"/>
          </w:tcPr>
          <w:p w:rsidR="00184C5B" w:rsidRPr="00184C5B" w:rsidRDefault="00184C5B" w:rsidP="00184C5B">
            <w:pPr>
              <w:suppressAutoHyphens/>
              <w:overflowPunct w:val="0"/>
              <w:autoSpaceDE w:val="0"/>
              <w:snapToGrid w:val="0"/>
              <w:spacing w:before="60" w:after="60" w:line="240" w:lineRule="auto"/>
              <w:jc w:val="center"/>
              <w:textAlignment w:val="baseline"/>
              <w:rPr>
                <w:rFonts w:ascii="Arial" w:eastAsia="Times New Roman" w:hAnsi="Arial" w:cs="Arial"/>
                <w:sz w:val="18"/>
                <w:szCs w:val="20"/>
                <w:lang w:eastAsia="ar-SA"/>
              </w:rPr>
            </w:pPr>
            <w:r w:rsidRPr="00184C5B">
              <w:rPr>
                <w:rFonts w:ascii="Arial" w:eastAsia="Times New Roman" w:hAnsi="Arial" w:cs="Arial"/>
                <w:sz w:val="18"/>
                <w:szCs w:val="20"/>
                <w:lang w:eastAsia="ar-SA"/>
              </w:rPr>
              <w:t>Gatunek 2</w:t>
            </w:r>
          </w:p>
        </w:tc>
      </w:tr>
      <w:tr w:rsidR="00184C5B" w:rsidRPr="00184C5B" w:rsidTr="00BF6FBC">
        <w:trPr>
          <w:jc w:val="center"/>
        </w:trPr>
        <w:tc>
          <w:tcPr>
            <w:tcW w:w="2338" w:type="dxa"/>
            <w:tcBorders>
              <w:left w:val="single" w:sz="4" w:space="0" w:color="000000"/>
              <w:bottom w:val="single" w:sz="4" w:space="0" w:color="000000"/>
            </w:tcBorders>
          </w:tcPr>
          <w:p w:rsidR="00184C5B" w:rsidRPr="00184C5B" w:rsidRDefault="00184C5B" w:rsidP="00184C5B">
            <w:pPr>
              <w:suppressAutoHyphens/>
              <w:overflowPunct w:val="0"/>
              <w:autoSpaceDE w:val="0"/>
              <w:snapToGrid w:val="0"/>
              <w:spacing w:before="60" w:after="60" w:line="240" w:lineRule="auto"/>
              <w:jc w:val="center"/>
              <w:textAlignment w:val="baseline"/>
              <w:rPr>
                <w:rFonts w:ascii="Arial" w:eastAsia="Times New Roman" w:hAnsi="Arial" w:cs="Arial"/>
                <w:sz w:val="18"/>
                <w:szCs w:val="20"/>
                <w:lang w:eastAsia="ar-SA"/>
              </w:rPr>
            </w:pPr>
            <w:r w:rsidRPr="00184C5B">
              <w:rPr>
                <w:rFonts w:ascii="Arial" w:eastAsia="Times New Roman" w:hAnsi="Arial" w:cs="Arial"/>
                <w:sz w:val="18"/>
                <w:szCs w:val="20"/>
                <w:lang w:eastAsia="ar-SA"/>
              </w:rPr>
              <w:t>l</w:t>
            </w:r>
          </w:p>
        </w:tc>
        <w:tc>
          <w:tcPr>
            <w:tcW w:w="2586" w:type="dxa"/>
            <w:tcBorders>
              <w:left w:val="single" w:sz="4" w:space="0" w:color="000000"/>
              <w:bottom w:val="single" w:sz="4" w:space="0" w:color="000000"/>
            </w:tcBorders>
          </w:tcPr>
          <w:p w:rsidR="00184C5B" w:rsidRPr="00184C5B" w:rsidRDefault="00184C5B" w:rsidP="00184C5B">
            <w:pPr>
              <w:suppressAutoHyphens/>
              <w:overflowPunct w:val="0"/>
              <w:autoSpaceDE w:val="0"/>
              <w:snapToGrid w:val="0"/>
              <w:spacing w:before="60" w:after="60" w:line="240" w:lineRule="auto"/>
              <w:jc w:val="center"/>
              <w:textAlignment w:val="baseline"/>
              <w:rPr>
                <w:rFonts w:ascii="Arial" w:eastAsia="Times New Roman" w:hAnsi="Arial" w:cs="Arial"/>
                <w:sz w:val="18"/>
                <w:szCs w:val="20"/>
                <w:lang w:eastAsia="ar-SA"/>
              </w:rPr>
            </w:pPr>
            <w:r w:rsidRPr="00184C5B">
              <w:rPr>
                <w:rFonts w:ascii="Symbol" w:eastAsia="Times New Roman" w:hAnsi="Symbol" w:cs="Times New Roman"/>
                <w:sz w:val="18"/>
                <w:szCs w:val="20"/>
                <w:lang w:eastAsia="ar-SA"/>
              </w:rPr>
              <w:t></w:t>
            </w:r>
            <w:r w:rsidRPr="00184C5B">
              <w:rPr>
                <w:rFonts w:ascii="Arial" w:eastAsia="Times New Roman" w:hAnsi="Arial" w:cs="Arial"/>
                <w:sz w:val="18"/>
                <w:szCs w:val="20"/>
                <w:lang w:eastAsia="ar-SA"/>
              </w:rPr>
              <w:t xml:space="preserve"> 8</w:t>
            </w:r>
          </w:p>
        </w:tc>
        <w:tc>
          <w:tcPr>
            <w:tcW w:w="2601" w:type="dxa"/>
            <w:tcBorders>
              <w:left w:val="single" w:sz="4" w:space="0" w:color="000000"/>
              <w:bottom w:val="single" w:sz="4" w:space="0" w:color="000000"/>
              <w:right w:val="single" w:sz="4" w:space="0" w:color="000000"/>
            </w:tcBorders>
          </w:tcPr>
          <w:p w:rsidR="00184C5B" w:rsidRPr="00184C5B" w:rsidRDefault="00184C5B" w:rsidP="00184C5B">
            <w:pPr>
              <w:suppressAutoHyphens/>
              <w:overflowPunct w:val="0"/>
              <w:autoSpaceDE w:val="0"/>
              <w:snapToGrid w:val="0"/>
              <w:spacing w:before="60" w:after="60" w:line="240" w:lineRule="auto"/>
              <w:jc w:val="center"/>
              <w:textAlignment w:val="baseline"/>
              <w:rPr>
                <w:rFonts w:ascii="Arial" w:eastAsia="Times New Roman" w:hAnsi="Arial" w:cs="Arial"/>
                <w:sz w:val="18"/>
                <w:szCs w:val="20"/>
                <w:lang w:eastAsia="ar-SA"/>
              </w:rPr>
            </w:pPr>
            <w:r w:rsidRPr="00184C5B">
              <w:rPr>
                <w:rFonts w:ascii="Symbol" w:eastAsia="Times New Roman" w:hAnsi="Symbol" w:cs="Times New Roman"/>
                <w:sz w:val="18"/>
                <w:szCs w:val="20"/>
                <w:lang w:eastAsia="ar-SA"/>
              </w:rPr>
              <w:t></w:t>
            </w:r>
            <w:r w:rsidRPr="00184C5B">
              <w:rPr>
                <w:rFonts w:ascii="Arial" w:eastAsia="Times New Roman" w:hAnsi="Arial" w:cs="Arial"/>
                <w:sz w:val="18"/>
                <w:szCs w:val="20"/>
                <w:lang w:eastAsia="ar-SA"/>
              </w:rPr>
              <w:t xml:space="preserve"> 12</w:t>
            </w:r>
          </w:p>
        </w:tc>
      </w:tr>
      <w:tr w:rsidR="00184C5B" w:rsidRPr="00184C5B" w:rsidTr="00BF6FBC">
        <w:trPr>
          <w:jc w:val="center"/>
        </w:trPr>
        <w:tc>
          <w:tcPr>
            <w:tcW w:w="2338" w:type="dxa"/>
            <w:tcBorders>
              <w:left w:val="single" w:sz="4" w:space="0" w:color="000000"/>
              <w:bottom w:val="single" w:sz="4" w:space="0" w:color="000000"/>
            </w:tcBorders>
          </w:tcPr>
          <w:p w:rsidR="00184C5B" w:rsidRPr="00184C5B" w:rsidRDefault="00184C5B" w:rsidP="00184C5B">
            <w:pPr>
              <w:suppressAutoHyphens/>
              <w:overflowPunct w:val="0"/>
              <w:autoSpaceDE w:val="0"/>
              <w:snapToGrid w:val="0"/>
              <w:spacing w:before="60" w:after="60" w:line="240" w:lineRule="auto"/>
              <w:jc w:val="center"/>
              <w:textAlignment w:val="baseline"/>
              <w:rPr>
                <w:rFonts w:ascii="Arial" w:eastAsia="Times New Roman" w:hAnsi="Arial" w:cs="Arial"/>
                <w:sz w:val="18"/>
                <w:szCs w:val="20"/>
                <w:lang w:eastAsia="ar-SA"/>
              </w:rPr>
            </w:pPr>
            <w:r w:rsidRPr="00184C5B">
              <w:rPr>
                <w:rFonts w:ascii="Arial" w:eastAsia="Times New Roman" w:hAnsi="Arial" w:cs="Arial"/>
                <w:sz w:val="18"/>
                <w:szCs w:val="20"/>
                <w:lang w:eastAsia="ar-SA"/>
              </w:rPr>
              <w:t>b,   h</w:t>
            </w:r>
          </w:p>
        </w:tc>
        <w:tc>
          <w:tcPr>
            <w:tcW w:w="2586" w:type="dxa"/>
            <w:tcBorders>
              <w:left w:val="single" w:sz="4" w:space="0" w:color="000000"/>
              <w:bottom w:val="single" w:sz="4" w:space="0" w:color="000000"/>
            </w:tcBorders>
          </w:tcPr>
          <w:p w:rsidR="00184C5B" w:rsidRPr="00184C5B" w:rsidRDefault="00184C5B" w:rsidP="00184C5B">
            <w:pPr>
              <w:suppressAutoHyphens/>
              <w:overflowPunct w:val="0"/>
              <w:autoSpaceDE w:val="0"/>
              <w:snapToGrid w:val="0"/>
              <w:spacing w:before="60" w:after="60" w:line="240" w:lineRule="auto"/>
              <w:jc w:val="center"/>
              <w:textAlignment w:val="baseline"/>
              <w:rPr>
                <w:rFonts w:ascii="Arial" w:eastAsia="Times New Roman" w:hAnsi="Arial" w:cs="Arial"/>
                <w:sz w:val="18"/>
                <w:szCs w:val="20"/>
                <w:lang w:eastAsia="ar-SA"/>
              </w:rPr>
            </w:pPr>
            <w:r w:rsidRPr="00184C5B">
              <w:rPr>
                <w:rFonts w:ascii="Symbol" w:eastAsia="Times New Roman" w:hAnsi="Symbol" w:cs="Times New Roman"/>
                <w:sz w:val="18"/>
                <w:szCs w:val="20"/>
                <w:lang w:eastAsia="ar-SA"/>
              </w:rPr>
              <w:t></w:t>
            </w:r>
            <w:r w:rsidRPr="00184C5B">
              <w:rPr>
                <w:rFonts w:ascii="Arial" w:eastAsia="Times New Roman" w:hAnsi="Arial" w:cs="Arial"/>
                <w:sz w:val="18"/>
                <w:szCs w:val="20"/>
                <w:lang w:eastAsia="ar-SA"/>
              </w:rPr>
              <w:t xml:space="preserve"> 3</w:t>
            </w:r>
          </w:p>
        </w:tc>
        <w:tc>
          <w:tcPr>
            <w:tcW w:w="2601" w:type="dxa"/>
            <w:tcBorders>
              <w:left w:val="single" w:sz="4" w:space="0" w:color="000000"/>
              <w:bottom w:val="single" w:sz="4" w:space="0" w:color="000000"/>
              <w:right w:val="single" w:sz="4" w:space="0" w:color="000000"/>
            </w:tcBorders>
          </w:tcPr>
          <w:p w:rsidR="00184C5B" w:rsidRPr="00184C5B" w:rsidRDefault="00184C5B" w:rsidP="00184C5B">
            <w:pPr>
              <w:suppressAutoHyphens/>
              <w:overflowPunct w:val="0"/>
              <w:autoSpaceDE w:val="0"/>
              <w:snapToGrid w:val="0"/>
              <w:spacing w:before="60" w:after="60" w:line="240" w:lineRule="auto"/>
              <w:jc w:val="center"/>
              <w:textAlignment w:val="baseline"/>
              <w:rPr>
                <w:rFonts w:ascii="Arial" w:eastAsia="Times New Roman" w:hAnsi="Arial" w:cs="Arial"/>
                <w:sz w:val="18"/>
                <w:szCs w:val="20"/>
                <w:lang w:eastAsia="ar-SA"/>
              </w:rPr>
            </w:pPr>
            <w:r w:rsidRPr="00184C5B">
              <w:rPr>
                <w:rFonts w:ascii="Symbol" w:eastAsia="Times New Roman" w:hAnsi="Symbol" w:cs="Times New Roman"/>
                <w:sz w:val="18"/>
                <w:szCs w:val="20"/>
                <w:lang w:eastAsia="ar-SA"/>
              </w:rPr>
              <w:t></w:t>
            </w:r>
            <w:r w:rsidRPr="00184C5B">
              <w:rPr>
                <w:rFonts w:ascii="Arial" w:eastAsia="Times New Roman" w:hAnsi="Arial" w:cs="Arial"/>
                <w:sz w:val="18"/>
                <w:szCs w:val="20"/>
                <w:lang w:eastAsia="ar-SA"/>
              </w:rPr>
              <w:t xml:space="preserve"> 3</w:t>
            </w:r>
          </w:p>
        </w:tc>
      </w:tr>
    </w:tbl>
    <w:p w:rsidR="00184C5B" w:rsidRPr="00184C5B" w:rsidRDefault="00184C5B" w:rsidP="00184C5B">
      <w:pPr>
        <w:suppressAutoHyphens/>
        <w:overflowPunct w:val="0"/>
        <w:autoSpaceDE w:val="0"/>
        <w:spacing w:after="0" w:line="240" w:lineRule="auto"/>
        <w:jc w:val="both"/>
        <w:textAlignment w:val="baseline"/>
        <w:rPr>
          <w:rFonts w:ascii="Times New Roman" w:eastAsia="Times New Roman" w:hAnsi="Times New Roman" w:cs="Times New Roman"/>
          <w:sz w:val="20"/>
          <w:szCs w:val="20"/>
          <w:lang w:eastAsia="ar-SA"/>
        </w:rPr>
      </w:pPr>
    </w:p>
    <w:p w:rsidR="00184C5B" w:rsidRPr="00184C5B" w:rsidRDefault="00184C5B" w:rsidP="00184C5B">
      <w:pPr>
        <w:suppressAutoHyphens/>
        <w:overflowPunct w:val="0"/>
        <w:autoSpaceDE w:val="0"/>
        <w:spacing w:before="120" w:after="0" w:line="240" w:lineRule="auto"/>
        <w:jc w:val="both"/>
        <w:textAlignment w:val="baseline"/>
        <w:rPr>
          <w:rFonts w:ascii="Arial" w:eastAsia="Times New Roman" w:hAnsi="Arial" w:cs="Arial"/>
          <w:sz w:val="18"/>
          <w:szCs w:val="20"/>
          <w:lang w:eastAsia="ar-SA"/>
        </w:rPr>
      </w:pPr>
      <w:r w:rsidRPr="00184C5B">
        <w:rPr>
          <w:rFonts w:ascii="Arial" w:eastAsia="Times New Roman" w:hAnsi="Arial" w:cs="Arial"/>
          <w:b/>
          <w:sz w:val="18"/>
          <w:szCs w:val="20"/>
          <w:lang w:eastAsia="ar-SA"/>
        </w:rPr>
        <w:t xml:space="preserve">2.4.3. </w:t>
      </w:r>
      <w:r w:rsidRPr="00184C5B">
        <w:rPr>
          <w:rFonts w:ascii="Arial" w:eastAsia="Times New Roman" w:hAnsi="Arial" w:cs="Arial"/>
          <w:sz w:val="18"/>
          <w:szCs w:val="20"/>
          <w:lang w:eastAsia="ar-SA"/>
        </w:rPr>
        <w:t>Dopuszczalne wady i uszkodzenia obrzeży</w:t>
      </w:r>
    </w:p>
    <w:p w:rsidR="00184C5B" w:rsidRPr="00184C5B" w:rsidRDefault="00184C5B" w:rsidP="00184C5B">
      <w:pPr>
        <w:suppressAutoHyphens/>
        <w:overflowPunct w:val="0"/>
        <w:autoSpaceDE w:val="0"/>
        <w:spacing w:before="120" w:after="0" w:line="240" w:lineRule="auto"/>
        <w:jc w:val="both"/>
        <w:textAlignment w:val="baseline"/>
        <w:rPr>
          <w:rFonts w:ascii="Arial" w:eastAsia="Times New Roman" w:hAnsi="Arial" w:cs="Arial"/>
          <w:sz w:val="18"/>
          <w:szCs w:val="20"/>
          <w:lang w:eastAsia="ar-SA"/>
        </w:rPr>
      </w:pPr>
      <w:r w:rsidRPr="00184C5B">
        <w:rPr>
          <w:rFonts w:ascii="Arial" w:eastAsia="Times New Roman" w:hAnsi="Arial" w:cs="Arial"/>
          <w:sz w:val="18"/>
          <w:szCs w:val="20"/>
          <w:lang w:eastAsia="ar-SA"/>
        </w:rPr>
        <w:t>Powierzchnie obrzeży powinny być bez rys, pęknięć i ubytków betonu, o fakturze z formy lub zatartej.                   Krawędzie elementów powinny być równe i proste.</w:t>
      </w:r>
    </w:p>
    <w:p w:rsidR="00184C5B" w:rsidRPr="00184C5B" w:rsidRDefault="00184C5B" w:rsidP="00184C5B">
      <w:pPr>
        <w:suppressAutoHyphens/>
        <w:overflowPunct w:val="0"/>
        <w:autoSpaceDE w:val="0"/>
        <w:spacing w:after="0" w:line="240" w:lineRule="auto"/>
        <w:jc w:val="both"/>
        <w:textAlignment w:val="baseline"/>
        <w:rPr>
          <w:rFonts w:ascii="Arial" w:eastAsia="Times New Roman" w:hAnsi="Arial" w:cs="Arial"/>
          <w:sz w:val="18"/>
          <w:szCs w:val="20"/>
          <w:lang w:eastAsia="ar-SA"/>
        </w:rPr>
      </w:pPr>
      <w:r w:rsidRPr="00184C5B">
        <w:rPr>
          <w:rFonts w:ascii="Arial" w:eastAsia="Times New Roman" w:hAnsi="Arial" w:cs="Arial"/>
          <w:sz w:val="18"/>
          <w:szCs w:val="20"/>
          <w:lang w:eastAsia="ar-SA"/>
        </w:rPr>
        <w:t>Dopuszczalne wady oraz uszkodzenia powierzchni i krawędzi elementów nie powinny przekraczać wartości podanych      w tablicy 3.</w:t>
      </w:r>
    </w:p>
    <w:p w:rsidR="00184C5B" w:rsidRPr="00184C5B" w:rsidRDefault="00184C5B" w:rsidP="00184C5B">
      <w:pPr>
        <w:suppressAutoHyphens/>
        <w:overflowPunct w:val="0"/>
        <w:autoSpaceDE w:val="0"/>
        <w:spacing w:before="120" w:after="120" w:line="240" w:lineRule="auto"/>
        <w:jc w:val="both"/>
        <w:textAlignment w:val="baseline"/>
        <w:rPr>
          <w:rFonts w:ascii="Arial" w:eastAsia="Times New Roman" w:hAnsi="Arial" w:cs="Arial"/>
          <w:sz w:val="18"/>
          <w:szCs w:val="20"/>
          <w:lang w:eastAsia="ar-SA"/>
        </w:rPr>
      </w:pPr>
      <w:r w:rsidRPr="00184C5B">
        <w:rPr>
          <w:rFonts w:ascii="Arial" w:eastAsia="Times New Roman" w:hAnsi="Arial" w:cs="Arial"/>
          <w:sz w:val="18"/>
          <w:szCs w:val="20"/>
          <w:lang w:eastAsia="ar-SA"/>
        </w:rPr>
        <w:t>Tablica 3. Dopuszczalne wady i uszkodzenia obrzeży</w:t>
      </w:r>
    </w:p>
    <w:tbl>
      <w:tblPr>
        <w:tblW w:w="0" w:type="auto"/>
        <w:jc w:val="center"/>
        <w:tblLayout w:type="fixed"/>
        <w:tblCellMar>
          <w:left w:w="70" w:type="dxa"/>
          <w:right w:w="70" w:type="dxa"/>
        </w:tblCellMar>
        <w:tblLook w:val="0000" w:firstRow="0" w:lastRow="0" w:firstColumn="0" w:lastColumn="0" w:noHBand="0" w:noVBand="0"/>
      </w:tblPr>
      <w:tblGrid>
        <w:gridCol w:w="1913"/>
        <w:gridCol w:w="3119"/>
        <w:gridCol w:w="1239"/>
        <w:gridCol w:w="1254"/>
      </w:tblGrid>
      <w:tr w:rsidR="00184C5B" w:rsidRPr="00184C5B" w:rsidTr="00BF6FBC">
        <w:trPr>
          <w:jc w:val="center"/>
        </w:trPr>
        <w:tc>
          <w:tcPr>
            <w:tcW w:w="5032" w:type="dxa"/>
            <w:gridSpan w:val="2"/>
            <w:tcBorders>
              <w:top w:val="single" w:sz="4" w:space="0" w:color="000000"/>
              <w:left w:val="single" w:sz="4" w:space="0" w:color="000000"/>
            </w:tcBorders>
          </w:tcPr>
          <w:p w:rsidR="00184C5B" w:rsidRPr="00184C5B" w:rsidRDefault="00184C5B" w:rsidP="00184C5B">
            <w:pPr>
              <w:suppressAutoHyphens/>
              <w:overflowPunct w:val="0"/>
              <w:autoSpaceDE w:val="0"/>
              <w:snapToGrid w:val="0"/>
              <w:spacing w:after="0" w:line="240" w:lineRule="auto"/>
              <w:jc w:val="center"/>
              <w:textAlignment w:val="baseline"/>
              <w:rPr>
                <w:rFonts w:ascii="Arial" w:eastAsia="Times New Roman" w:hAnsi="Arial" w:cs="Arial"/>
                <w:sz w:val="18"/>
                <w:szCs w:val="20"/>
                <w:lang w:eastAsia="ar-SA"/>
              </w:rPr>
            </w:pPr>
          </w:p>
          <w:p w:rsidR="00184C5B" w:rsidRPr="00184C5B" w:rsidRDefault="00184C5B" w:rsidP="00184C5B">
            <w:pPr>
              <w:suppressAutoHyphens/>
              <w:overflowPunct w:val="0"/>
              <w:autoSpaceDE w:val="0"/>
              <w:spacing w:after="0" w:line="240" w:lineRule="auto"/>
              <w:jc w:val="center"/>
              <w:textAlignment w:val="baseline"/>
              <w:rPr>
                <w:rFonts w:ascii="Arial" w:eastAsia="Times New Roman" w:hAnsi="Arial" w:cs="Arial"/>
                <w:sz w:val="18"/>
                <w:szCs w:val="20"/>
                <w:lang w:eastAsia="ar-SA"/>
              </w:rPr>
            </w:pPr>
            <w:r w:rsidRPr="00184C5B">
              <w:rPr>
                <w:rFonts w:ascii="Arial" w:eastAsia="Times New Roman" w:hAnsi="Arial" w:cs="Arial"/>
                <w:sz w:val="18"/>
                <w:szCs w:val="20"/>
                <w:lang w:eastAsia="ar-SA"/>
              </w:rPr>
              <w:t>Rodzaj wad i uszkodzeń</w:t>
            </w:r>
          </w:p>
        </w:tc>
        <w:tc>
          <w:tcPr>
            <w:tcW w:w="2493" w:type="dxa"/>
            <w:gridSpan w:val="2"/>
            <w:tcBorders>
              <w:top w:val="single" w:sz="4" w:space="0" w:color="000000"/>
              <w:left w:val="single" w:sz="4" w:space="0" w:color="000000"/>
              <w:bottom w:val="single" w:sz="4" w:space="0" w:color="000000"/>
              <w:right w:val="single" w:sz="4" w:space="0" w:color="000000"/>
            </w:tcBorders>
          </w:tcPr>
          <w:p w:rsidR="00184C5B" w:rsidRPr="00184C5B" w:rsidRDefault="00184C5B" w:rsidP="00184C5B">
            <w:pPr>
              <w:suppressAutoHyphens/>
              <w:overflowPunct w:val="0"/>
              <w:autoSpaceDE w:val="0"/>
              <w:snapToGrid w:val="0"/>
              <w:spacing w:after="0" w:line="240" w:lineRule="auto"/>
              <w:jc w:val="center"/>
              <w:textAlignment w:val="baseline"/>
              <w:rPr>
                <w:rFonts w:ascii="Arial" w:eastAsia="Times New Roman" w:hAnsi="Arial" w:cs="Arial"/>
                <w:sz w:val="18"/>
                <w:szCs w:val="20"/>
                <w:lang w:eastAsia="ar-SA"/>
              </w:rPr>
            </w:pPr>
            <w:r w:rsidRPr="00184C5B">
              <w:rPr>
                <w:rFonts w:ascii="Arial" w:eastAsia="Times New Roman" w:hAnsi="Arial" w:cs="Arial"/>
                <w:sz w:val="18"/>
                <w:szCs w:val="20"/>
                <w:lang w:eastAsia="ar-SA"/>
              </w:rPr>
              <w:t xml:space="preserve">Dopuszczalna wielkość </w:t>
            </w:r>
          </w:p>
          <w:p w:rsidR="00184C5B" w:rsidRPr="00184C5B" w:rsidRDefault="00184C5B" w:rsidP="00184C5B">
            <w:pPr>
              <w:suppressAutoHyphens/>
              <w:overflowPunct w:val="0"/>
              <w:autoSpaceDE w:val="0"/>
              <w:spacing w:after="0" w:line="240" w:lineRule="auto"/>
              <w:jc w:val="center"/>
              <w:textAlignment w:val="baseline"/>
              <w:rPr>
                <w:rFonts w:ascii="Arial" w:eastAsia="Times New Roman" w:hAnsi="Arial" w:cs="Arial"/>
                <w:sz w:val="18"/>
                <w:szCs w:val="20"/>
                <w:lang w:eastAsia="ar-SA"/>
              </w:rPr>
            </w:pPr>
            <w:r w:rsidRPr="00184C5B">
              <w:rPr>
                <w:rFonts w:ascii="Arial" w:eastAsia="Times New Roman" w:hAnsi="Arial" w:cs="Arial"/>
                <w:sz w:val="18"/>
                <w:szCs w:val="20"/>
                <w:lang w:eastAsia="ar-SA"/>
              </w:rPr>
              <w:t>wad i uszkodzeń</w:t>
            </w:r>
          </w:p>
        </w:tc>
      </w:tr>
      <w:tr w:rsidR="00184C5B" w:rsidRPr="00184C5B" w:rsidTr="00BF6FBC">
        <w:trPr>
          <w:jc w:val="center"/>
        </w:trPr>
        <w:tc>
          <w:tcPr>
            <w:tcW w:w="5032" w:type="dxa"/>
            <w:gridSpan w:val="2"/>
          </w:tcPr>
          <w:p w:rsidR="00184C5B" w:rsidRPr="00184C5B" w:rsidRDefault="00184C5B" w:rsidP="00184C5B">
            <w:pPr>
              <w:suppressAutoHyphens/>
              <w:overflowPunct w:val="0"/>
              <w:autoSpaceDE w:val="0"/>
              <w:snapToGrid w:val="0"/>
              <w:spacing w:after="0" w:line="240" w:lineRule="auto"/>
              <w:jc w:val="both"/>
              <w:textAlignment w:val="baseline"/>
              <w:rPr>
                <w:rFonts w:ascii="Arial" w:eastAsia="Times New Roman" w:hAnsi="Arial" w:cs="Arial"/>
                <w:sz w:val="18"/>
                <w:szCs w:val="20"/>
                <w:lang w:eastAsia="ar-SA"/>
              </w:rPr>
            </w:pPr>
          </w:p>
        </w:tc>
        <w:tc>
          <w:tcPr>
            <w:tcW w:w="1239" w:type="dxa"/>
          </w:tcPr>
          <w:p w:rsidR="00184C5B" w:rsidRPr="00184C5B" w:rsidRDefault="00184C5B" w:rsidP="00184C5B">
            <w:pPr>
              <w:suppressAutoHyphens/>
              <w:overflowPunct w:val="0"/>
              <w:autoSpaceDE w:val="0"/>
              <w:snapToGrid w:val="0"/>
              <w:spacing w:after="0" w:line="240" w:lineRule="auto"/>
              <w:jc w:val="center"/>
              <w:textAlignment w:val="baseline"/>
              <w:rPr>
                <w:rFonts w:ascii="Arial" w:eastAsia="Times New Roman" w:hAnsi="Arial" w:cs="Arial"/>
                <w:sz w:val="18"/>
                <w:szCs w:val="20"/>
                <w:lang w:eastAsia="ar-SA"/>
              </w:rPr>
            </w:pPr>
            <w:r w:rsidRPr="00184C5B">
              <w:rPr>
                <w:rFonts w:ascii="Arial" w:eastAsia="Times New Roman" w:hAnsi="Arial" w:cs="Arial"/>
                <w:sz w:val="18"/>
                <w:szCs w:val="20"/>
                <w:lang w:eastAsia="ar-SA"/>
              </w:rPr>
              <w:t>Gatunek 1</w:t>
            </w:r>
          </w:p>
        </w:tc>
        <w:tc>
          <w:tcPr>
            <w:tcW w:w="1254" w:type="dxa"/>
          </w:tcPr>
          <w:p w:rsidR="00184C5B" w:rsidRPr="00184C5B" w:rsidRDefault="00184C5B" w:rsidP="00184C5B">
            <w:pPr>
              <w:suppressAutoHyphens/>
              <w:overflowPunct w:val="0"/>
              <w:autoSpaceDE w:val="0"/>
              <w:snapToGrid w:val="0"/>
              <w:spacing w:after="0" w:line="240" w:lineRule="auto"/>
              <w:jc w:val="center"/>
              <w:textAlignment w:val="baseline"/>
              <w:rPr>
                <w:rFonts w:ascii="Arial" w:eastAsia="Times New Roman" w:hAnsi="Arial" w:cs="Arial"/>
                <w:sz w:val="18"/>
                <w:szCs w:val="20"/>
                <w:lang w:eastAsia="ar-SA"/>
              </w:rPr>
            </w:pPr>
            <w:r w:rsidRPr="00184C5B">
              <w:rPr>
                <w:rFonts w:ascii="Arial" w:eastAsia="Times New Roman" w:hAnsi="Arial" w:cs="Arial"/>
                <w:sz w:val="18"/>
                <w:szCs w:val="20"/>
                <w:lang w:eastAsia="ar-SA"/>
              </w:rPr>
              <w:t>Gatunek 2</w:t>
            </w:r>
          </w:p>
        </w:tc>
      </w:tr>
      <w:tr w:rsidR="00184C5B" w:rsidRPr="00184C5B" w:rsidTr="00BF6FBC">
        <w:trPr>
          <w:jc w:val="center"/>
        </w:trPr>
        <w:tc>
          <w:tcPr>
            <w:tcW w:w="5032" w:type="dxa"/>
            <w:gridSpan w:val="2"/>
            <w:tcBorders>
              <w:left w:val="single" w:sz="4" w:space="0" w:color="000000"/>
            </w:tcBorders>
          </w:tcPr>
          <w:p w:rsidR="00184C5B" w:rsidRPr="00184C5B" w:rsidRDefault="00184C5B" w:rsidP="00184C5B">
            <w:pPr>
              <w:suppressAutoHyphens/>
              <w:overflowPunct w:val="0"/>
              <w:autoSpaceDE w:val="0"/>
              <w:snapToGrid w:val="0"/>
              <w:spacing w:before="60" w:after="60" w:line="240" w:lineRule="auto"/>
              <w:jc w:val="both"/>
              <w:textAlignment w:val="baseline"/>
              <w:rPr>
                <w:rFonts w:ascii="Arial" w:eastAsia="Times New Roman" w:hAnsi="Arial" w:cs="Arial"/>
                <w:sz w:val="18"/>
                <w:szCs w:val="20"/>
                <w:lang w:eastAsia="ar-SA"/>
              </w:rPr>
            </w:pPr>
            <w:r w:rsidRPr="00184C5B">
              <w:rPr>
                <w:rFonts w:ascii="Arial" w:eastAsia="Times New Roman" w:hAnsi="Arial" w:cs="Arial"/>
                <w:sz w:val="18"/>
                <w:szCs w:val="20"/>
                <w:lang w:eastAsia="ar-SA"/>
              </w:rPr>
              <w:t>Wklęsłość lub wypukłość powierzchni i krawędzi w mm</w:t>
            </w:r>
          </w:p>
        </w:tc>
        <w:tc>
          <w:tcPr>
            <w:tcW w:w="1239" w:type="dxa"/>
            <w:tcBorders>
              <w:left w:val="single" w:sz="4" w:space="0" w:color="000000"/>
              <w:bottom w:val="single" w:sz="4" w:space="0" w:color="000000"/>
            </w:tcBorders>
          </w:tcPr>
          <w:p w:rsidR="00184C5B" w:rsidRPr="00184C5B" w:rsidRDefault="00184C5B" w:rsidP="00184C5B">
            <w:pPr>
              <w:suppressAutoHyphens/>
              <w:overflowPunct w:val="0"/>
              <w:autoSpaceDE w:val="0"/>
              <w:snapToGrid w:val="0"/>
              <w:spacing w:before="60" w:after="60" w:line="240" w:lineRule="auto"/>
              <w:jc w:val="center"/>
              <w:textAlignment w:val="baseline"/>
              <w:rPr>
                <w:rFonts w:ascii="Arial" w:eastAsia="Times New Roman" w:hAnsi="Arial" w:cs="Arial"/>
                <w:sz w:val="18"/>
                <w:szCs w:val="20"/>
                <w:lang w:eastAsia="ar-SA"/>
              </w:rPr>
            </w:pPr>
            <w:r w:rsidRPr="00184C5B">
              <w:rPr>
                <w:rFonts w:ascii="Arial" w:eastAsia="Times New Roman" w:hAnsi="Arial" w:cs="Arial"/>
                <w:sz w:val="18"/>
                <w:szCs w:val="20"/>
                <w:lang w:eastAsia="ar-SA"/>
              </w:rPr>
              <w:t>2</w:t>
            </w:r>
          </w:p>
        </w:tc>
        <w:tc>
          <w:tcPr>
            <w:tcW w:w="1254" w:type="dxa"/>
            <w:tcBorders>
              <w:left w:val="single" w:sz="4" w:space="0" w:color="000000"/>
              <w:bottom w:val="single" w:sz="4" w:space="0" w:color="000000"/>
              <w:right w:val="single" w:sz="4" w:space="0" w:color="000000"/>
            </w:tcBorders>
          </w:tcPr>
          <w:p w:rsidR="00184C5B" w:rsidRPr="00184C5B" w:rsidRDefault="00184C5B" w:rsidP="00184C5B">
            <w:pPr>
              <w:suppressAutoHyphens/>
              <w:overflowPunct w:val="0"/>
              <w:autoSpaceDE w:val="0"/>
              <w:snapToGrid w:val="0"/>
              <w:spacing w:before="60" w:after="60" w:line="240" w:lineRule="auto"/>
              <w:jc w:val="center"/>
              <w:textAlignment w:val="baseline"/>
              <w:rPr>
                <w:rFonts w:ascii="Arial" w:eastAsia="Times New Roman" w:hAnsi="Arial" w:cs="Arial"/>
                <w:sz w:val="18"/>
                <w:szCs w:val="20"/>
                <w:lang w:eastAsia="ar-SA"/>
              </w:rPr>
            </w:pPr>
            <w:r w:rsidRPr="00184C5B">
              <w:rPr>
                <w:rFonts w:ascii="Arial" w:eastAsia="Times New Roman" w:hAnsi="Arial" w:cs="Arial"/>
                <w:sz w:val="18"/>
                <w:szCs w:val="20"/>
                <w:lang w:eastAsia="ar-SA"/>
              </w:rPr>
              <w:t>3</w:t>
            </w:r>
          </w:p>
        </w:tc>
      </w:tr>
      <w:tr w:rsidR="00184C5B" w:rsidRPr="00184C5B" w:rsidTr="00BF6FBC">
        <w:trPr>
          <w:jc w:val="center"/>
        </w:trPr>
        <w:tc>
          <w:tcPr>
            <w:tcW w:w="1913" w:type="dxa"/>
            <w:tcBorders>
              <w:top w:val="single" w:sz="4" w:space="0" w:color="000000"/>
              <w:left w:val="single" w:sz="4" w:space="0" w:color="000000"/>
            </w:tcBorders>
          </w:tcPr>
          <w:p w:rsidR="00184C5B" w:rsidRPr="00184C5B" w:rsidRDefault="00184C5B" w:rsidP="00184C5B">
            <w:pPr>
              <w:suppressAutoHyphens/>
              <w:overflowPunct w:val="0"/>
              <w:autoSpaceDE w:val="0"/>
              <w:snapToGrid w:val="0"/>
              <w:spacing w:after="0" w:line="240" w:lineRule="auto"/>
              <w:jc w:val="both"/>
              <w:textAlignment w:val="baseline"/>
              <w:rPr>
                <w:rFonts w:ascii="Arial" w:eastAsia="Times New Roman" w:hAnsi="Arial" w:cs="Arial"/>
                <w:sz w:val="18"/>
                <w:szCs w:val="20"/>
                <w:lang w:eastAsia="ar-SA"/>
              </w:rPr>
            </w:pPr>
            <w:r w:rsidRPr="00184C5B">
              <w:rPr>
                <w:rFonts w:ascii="Arial" w:eastAsia="Times New Roman" w:hAnsi="Arial" w:cs="Arial"/>
                <w:sz w:val="18"/>
                <w:szCs w:val="20"/>
                <w:lang w:eastAsia="ar-SA"/>
              </w:rPr>
              <w:lastRenderedPageBreak/>
              <w:t>Szczerby</w:t>
            </w:r>
          </w:p>
          <w:p w:rsidR="00184C5B" w:rsidRPr="00184C5B" w:rsidRDefault="00184C5B" w:rsidP="00184C5B">
            <w:pPr>
              <w:suppressAutoHyphens/>
              <w:overflowPunct w:val="0"/>
              <w:autoSpaceDE w:val="0"/>
              <w:spacing w:after="0" w:line="240" w:lineRule="auto"/>
              <w:jc w:val="both"/>
              <w:textAlignment w:val="baseline"/>
              <w:rPr>
                <w:rFonts w:ascii="Arial" w:eastAsia="Times New Roman" w:hAnsi="Arial" w:cs="Arial"/>
                <w:sz w:val="18"/>
                <w:szCs w:val="20"/>
                <w:lang w:eastAsia="ar-SA"/>
              </w:rPr>
            </w:pPr>
            <w:r w:rsidRPr="00184C5B">
              <w:rPr>
                <w:rFonts w:ascii="Arial" w:eastAsia="Times New Roman" w:hAnsi="Arial" w:cs="Arial"/>
                <w:sz w:val="18"/>
                <w:szCs w:val="20"/>
                <w:lang w:eastAsia="ar-SA"/>
              </w:rPr>
              <w:t>i uszkodzenia</w:t>
            </w:r>
          </w:p>
        </w:tc>
        <w:tc>
          <w:tcPr>
            <w:tcW w:w="3119" w:type="dxa"/>
            <w:tcBorders>
              <w:top w:val="single" w:sz="4" w:space="0" w:color="000000"/>
              <w:left w:val="single" w:sz="4" w:space="0" w:color="000000"/>
              <w:bottom w:val="single" w:sz="4" w:space="0" w:color="000000"/>
            </w:tcBorders>
          </w:tcPr>
          <w:p w:rsidR="00184C5B" w:rsidRPr="00184C5B" w:rsidRDefault="00184C5B" w:rsidP="00184C5B">
            <w:pPr>
              <w:suppressAutoHyphens/>
              <w:overflowPunct w:val="0"/>
              <w:autoSpaceDE w:val="0"/>
              <w:snapToGrid w:val="0"/>
              <w:spacing w:after="0" w:line="240" w:lineRule="auto"/>
              <w:jc w:val="both"/>
              <w:textAlignment w:val="baseline"/>
              <w:rPr>
                <w:rFonts w:ascii="Arial" w:eastAsia="Times New Roman" w:hAnsi="Arial" w:cs="Arial"/>
                <w:sz w:val="18"/>
                <w:szCs w:val="20"/>
                <w:lang w:eastAsia="ar-SA"/>
              </w:rPr>
            </w:pPr>
            <w:r w:rsidRPr="00184C5B">
              <w:rPr>
                <w:rFonts w:ascii="Arial" w:eastAsia="Times New Roman" w:hAnsi="Arial" w:cs="Arial"/>
                <w:sz w:val="18"/>
                <w:szCs w:val="20"/>
                <w:lang w:eastAsia="ar-SA"/>
              </w:rPr>
              <w:t>ograniczających powierzchnie górne (ścieralne)</w:t>
            </w:r>
          </w:p>
        </w:tc>
        <w:tc>
          <w:tcPr>
            <w:tcW w:w="2493" w:type="dxa"/>
            <w:gridSpan w:val="2"/>
            <w:tcBorders>
              <w:left w:val="single" w:sz="4" w:space="0" w:color="000000"/>
              <w:bottom w:val="single" w:sz="4" w:space="0" w:color="000000"/>
              <w:right w:val="single" w:sz="4" w:space="0" w:color="000000"/>
            </w:tcBorders>
          </w:tcPr>
          <w:p w:rsidR="00184C5B" w:rsidRPr="00184C5B" w:rsidRDefault="00184C5B" w:rsidP="00184C5B">
            <w:pPr>
              <w:suppressAutoHyphens/>
              <w:overflowPunct w:val="0"/>
              <w:autoSpaceDE w:val="0"/>
              <w:snapToGrid w:val="0"/>
              <w:spacing w:before="120" w:after="0" w:line="240" w:lineRule="auto"/>
              <w:jc w:val="center"/>
              <w:textAlignment w:val="baseline"/>
              <w:rPr>
                <w:rFonts w:ascii="Arial" w:eastAsia="Times New Roman" w:hAnsi="Arial" w:cs="Arial"/>
                <w:sz w:val="18"/>
                <w:szCs w:val="20"/>
                <w:lang w:eastAsia="ar-SA"/>
              </w:rPr>
            </w:pPr>
            <w:r w:rsidRPr="00184C5B">
              <w:rPr>
                <w:rFonts w:ascii="Arial" w:eastAsia="Times New Roman" w:hAnsi="Arial" w:cs="Arial"/>
                <w:sz w:val="18"/>
                <w:szCs w:val="20"/>
                <w:lang w:eastAsia="ar-SA"/>
              </w:rPr>
              <w:t>niedopuszczalne</w:t>
            </w:r>
          </w:p>
        </w:tc>
      </w:tr>
      <w:tr w:rsidR="00184C5B" w:rsidRPr="00184C5B" w:rsidTr="00BF6FBC">
        <w:trPr>
          <w:jc w:val="center"/>
        </w:trPr>
        <w:tc>
          <w:tcPr>
            <w:tcW w:w="1913" w:type="dxa"/>
            <w:tcBorders>
              <w:left w:val="single" w:sz="4" w:space="0" w:color="000000"/>
            </w:tcBorders>
          </w:tcPr>
          <w:p w:rsidR="00184C5B" w:rsidRPr="00184C5B" w:rsidRDefault="00184C5B" w:rsidP="00184C5B">
            <w:pPr>
              <w:suppressAutoHyphens/>
              <w:overflowPunct w:val="0"/>
              <w:autoSpaceDE w:val="0"/>
              <w:snapToGrid w:val="0"/>
              <w:spacing w:after="0" w:line="240" w:lineRule="auto"/>
              <w:jc w:val="both"/>
              <w:textAlignment w:val="baseline"/>
              <w:rPr>
                <w:rFonts w:ascii="Arial" w:eastAsia="Times New Roman" w:hAnsi="Arial" w:cs="Arial"/>
                <w:sz w:val="18"/>
                <w:szCs w:val="20"/>
                <w:lang w:eastAsia="ar-SA"/>
              </w:rPr>
            </w:pPr>
            <w:r w:rsidRPr="00184C5B">
              <w:rPr>
                <w:rFonts w:ascii="Arial" w:eastAsia="Times New Roman" w:hAnsi="Arial" w:cs="Arial"/>
                <w:sz w:val="18"/>
                <w:szCs w:val="20"/>
                <w:lang w:eastAsia="ar-SA"/>
              </w:rPr>
              <w:t>krawędzi i naroży</w:t>
            </w:r>
          </w:p>
        </w:tc>
        <w:tc>
          <w:tcPr>
            <w:tcW w:w="3119" w:type="dxa"/>
            <w:tcBorders>
              <w:left w:val="single" w:sz="4" w:space="0" w:color="000000"/>
            </w:tcBorders>
          </w:tcPr>
          <w:p w:rsidR="00184C5B" w:rsidRPr="00184C5B" w:rsidRDefault="00184C5B" w:rsidP="00184C5B">
            <w:pPr>
              <w:suppressAutoHyphens/>
              <w:overflowPunct w:val="0"/>
              <w:autoSpaceDE w:val="0"/>
              <w:snapToGrid w:val="0"/>
              <w:spacing w:after="0" w:line="240" w:lineRule="auto"/>
              <w:textAlignment w:val="baseline"/>
              <w:rPr>
                <w:rFonts w:ascii="Arial" w:eastAsia="Times New Roman" w:hAnsi="Arial" w:cs="Arial"/>
                <w:sz w:val="18"/>
                <w:szCs w:val="20"/>
                <w:lang w:eastAsia="ar-SA"/>
              </w:rPr>
            </w:pPr>
            <w:r w:rsidRPr="00184C5B">
              <w:rPr>
                <w:rFonts w:ascii="Arial" w:eastAsia="Times New Roman" w:hAnsi="Arial" w:cs="Arial"/>
                <w:sz w:val="18"/>
                <w:szCs w:val="20"/>
                <w:lang w:eastAsia="ar-SA"/>
              </w:rPr>
              <w:t>ograniczających   pozostałe powierzchnie:</w:t>
            </w:r>
          </w:p>
        </w:tc>
        <w:tc>
          <w:tcPr>
            <w:tcW w:w="1239" w:type="dxa"/>
            <w:tcBorders>
              <w:left w:val="single" w:sz="4" w:space="0" w:color="000000"/>
            </w:tcBorders>
          </w:tcPr>
          <w:p w:rsidR="00184C5B" w:rsidRPr="00184C5B" w:rsidRDefault="00184C5B" w:rsidP="00184C5B">
            <w:pPr>
              <w:suppressAutoHyphens/>
              <w:overflowPunct w:val="0"/>
              <w:autoSpaceDE w:val="0"/>
              <w:snapToGrid w:val="0"/>
              <w:spacing w:after="0" w:line="240" w:lineRule="auto"/>
              <w:jc w:val="center"/>
              <w:textAlignment w:val="baseline"/>
              <w:rPr>
                <w:rFonts w:ascii="Arial" w:eastAsia="Times New Roman" w:hAnsi="Arial" w:cs="Arial"/>
                <w:sz w:val="18"/>
                <w:szCs w:val="20"/>
                <w:lang w:eastAsia="ar-SA"/>
              </w:rPr>
            </w:pPr>
          </w:p>
        </w:tc>
        <w:tc>
          <w:tcPr>
            <w:tcW w:w="1254" w:type="dxa"/>
            <w:tcBorders>
              <w:left w:val="single" w:sz="4" w:space="0" w:color="000000"/>
              <w:right w:val="single" w:sz="4" w:space="0" w:color="000000"/>
            </w:tcBorders>
          </w:tcPr>
          <w:p w:rsidR="00184C5B" w:rsidRPr="00184C5B" w:rsidRDefault="00184C5B" w:rsidP="00184C5B">
            <w:pPr>
              <w:suppressAutoHyphens/>
              <w:overflowPunct w:val="0"/>
              <w:autoSpaceDE w:val="0"/>
              <w:snapToGrid w:val="0"/>
              <w:spacing w:after="0" w:line="240" w:lineRule="auto"/>
              <w:jc w:val="center"/>
              <w:textAlignment w:val="baseline"/>
              <w:rPr>
                <w:rFonts w:ascii="Arial" w:eastAsia="Times New Roman" w:hAnsi="Arial" w:cs="Arial"/>
                <w:sz w:val="18"/>
                <w:szCs w:val="20"/>
                <w:lang w:eastAsia="ar-SA"/>
              </w:rPr>
            </w:pPr>
          </w:p>
        </w:tc>
      </w:tr>
      <w:tr w:rsidR="00184C5B" w:rsidRPr="00184C5B" w:rsidTr="00BF6FBC">
        <w:trPr>
          <w:jc w:val="center"/>
        </w:trPr>
        <w:tc>
          <w:tcPr>
            <w:tcW w:w="1913" w:type="dxa"/>
            <w:tcBorders>
              <w:left w:val="single" w:sz="4" w:space="0" w:color="000000"/>
            </w:tcBorders>
          </w:tcPr>
          <w:p w:rsidR="00184C5B" w:rsidRPr="00184C5B" w:rsidRDefault="00184C5B" w:rsidP="00184C5B">
            <w:pPr>
              <w:suppressAutoHyphens/>
              <w:overflowPunct w:val="0"/>
              <w:autoSpaceDE w:val="0"/>
              <w:snapToGrid w:val="0"/>
              <w:spacing w:after="0" w:line="240" w:lineRule="auto"/>
              <w:jc w:val="both"/>
              <w:textAlignment w:val="baseline"/>
              <w:rPr>
                <w:rFonts w:ascii="Arial" w:eastAsia="Times New Roman" w:hAnsi="Arial" w:cs="Arial"/>
                <w:sz w:val="18"/>
                <w:szCs w:val="20"/>
                <w:lang w:eastAsia="ar-SA"/>
              </w:rPr>
            </w:pPr>
          </w:p>
        </w:tc>
        <w:tc>
          <w:tcPr>
            <w:tcW w:w="3119" w:type="dxa"/>
            <w:tcBorders>
              <w:left w:val="single" w:sz="4" w:space="0" w:color="000000"/>
            </w:tcBorders>
          </w:tcPr>
          <w:p w:rsidR="00184C5B" w:rsidRPr="00184C5B" w:rsidRDefault="00184C5B" w:rsidP="00184C5B">
            <w:pPr>
              <w:suppressAutoHyphens/>
              <w:overflowPunct w:val="0"/>
              <w:autoSpaceDE w:val="0"/>
              <w:snapToGrid w:val="0"/>
              <w:spacing w:before="60" w:after="60" w:line="240" w:lineRule="auto"/>
              <w:jc w:val="both"/>
              <w:textAlignment w:val="baseline"/>
              <w:rPr>
                <w:rFonts w:ascii="Arial" w:eastAsia="Times New Roman" w:hAnsi="Arial" w:cs="Arial"/>
                <w:sz w:val="18"/>
                <w:szCs w:val="20"/>
                <w:lang w:eastAsia="ar-SA"/>
              </w:rPr>
            </w:pPr>
            <w:r w:rsidRPr="00184C5B">
              <w:rPr>
                <w:rFonts w:ascii="Arial" w:eastAsia="Times New Roman" w:hAnsi="Arial" w:cs="Arial"/>
                <w:sz w:val="18"/>
                <w:szCs w:val="20"/>
                <w:lang w:eastAsia="ar-SA"/>
              </w:rPr>
              <w:t>liczba, max</w:t>
            </w:r>
          </w:p>
        </w:tc>
        <w:tc>
          <w:tcPr>
            <w:tcW w:w="1239" w:type="dxa"/>
            <w:tcBorders>
              <w:left w:val="single" w:sz="4" w:space="0" w:color="000000"/>
            </w:tcBorders>
          </w:tcPr>
          <w:p w:rsidR="00184C5B" w:rsidRPr="00184C5B" w:rsidRDefault="00184C5B" w:rsidP="00184C5B">
            <w:pPr>
              <w:suppressAutoHyphens/>
              <w:overflowPunct w:val="0"/>
              <w:autoSpaceDE w:val="0"/>
              <w:snapToGrid w:val="0"/>
              <w:spacing w:before="60" w:after="60" w:line="240" w:lineRule="auto"/>
              <w:jc w:val="center"/>
              <w:textAlignment w:val="baseline"/>
              <w:rPr>
                <w:rFonts w:ascii="Arial" w:eastAsia="Times New Roman" w:hAnsi="Arial" w:cs="Arial"/>
                <w:sz w:val="18"/>
                <w:szCs w:val="20"/>
                <w:lang w:eastAsia="ar-SA"/>
              </w:rPr>
            </w:pPr>
            <w:r w:rsidRPr="00184C5B">
              <w:rPr>
                <w:rFonts w:ascii="Arial" w:eastAsia="Times New Roman" w:hAnsi="Arial" w:cs="Arial"/>
                <w:sz w:val="18"/>
                <w:szCs w:val="20"/>
                <w:lang w:eastAsia="ar-SA"/>
              </w:rPr>
              <w:t>2</w:t>
            </w:r>
          </w:p>
        </w:tc>
        <w:tc>
          <w:tcPr>
            <w:tcW w:w="1254" w:type="dxa"/>
            <w:tcBorders>
              <w:left w:val="single" w:sz="4" w:space="0" w:color="000000"/>
              <w:right w:val="single" w:sz="4" w:space="0" w:color="000000"/>
            </w:tcBorders>
          </w:tcPr>
          <w:p w:rsidR="00184C5B" w:rsidRPr="00184C5B" w:rsidRDefault="00184C5B" w:rsidP="00184C5B">
            <w:pPr>
              <w:suppressAutoHyphens/>
              <w:overflowPunct w:val="0"/>
              <w:autoSpaceDE w:val="0"/>
              <w:snapToGrid w:val="0"/>
              <w:spacing w:before="60" w:after="60" w:line="240" w:lineRule="auto"/>
              <w:jc w:val="center"/>
              <w:textAlignment w:val="baseline"/>
              <w:rPr>
                <w:rFonts w:ascii="Arial" w:eastAsia="Times New Roman" w:hAnsi="Arial" w:cs="Arial"/>
                <w:sz w:val="18"/>
                <w:szCs w:val="20"/>
                <w:lang w:eastAsia="ar-SA"/>
              </w:rPr>
            </w:pPr>
            <w:r w:rsidRPr="00184C5B">
              <w:rPr>
                <w:rFonts w:ascii="Arial" w:eastAsia="Times New Roman" w:hAnsi="Arial" w:cs="Arial"/>
                <w:sz w:val="18"/>
                <w:szCs w:val="20"/>
                <w:lang w:eastAsia="ar-SA"/>
              </w:rPr>
              <w:t>2</w:t>
            </w:r>
          </w:p>
        </w:tc>
      </w:tr>
      <w:tr w:rsidR="00184C5B" w:rsidRPr="00184C5B" w:rsidTr="00BF6FBC">
        <w:trPr>
          <w:jc w:val="center"/>
        </w:trPr>
        <w:tc>
          <w:tcPr>
            <w:tcW w:w="1913" w:type="dxa"/>
            <w:tcBorders>
              <w:left w:val="single" w:sz="4" w:space="0" w:color="000000"/>
            </w:tcBorders>
          </w:tcPr>
          <w:p w:rsidR="00184C5B" w:rsidRPr="00184C5B" w:rsidRDefault="00184C5B" w:rsidP="00184C5B">
            <w:pPr>
              <w:suppressAutoHyphens/>
              <w:overflowPunct w:val="0"/>
              <w:autoSpaceDE w:val="0"/>
              <w:snapToGrid w:val="0"/>
              <w:spacing w:after="0" w:line="240" w:lineRule="auto"/>
              <w:jc w:val="both"/>
              <w:textAlignment w:val="baseline"/>
              <w:rPr>
                <w:rFonts w:ascii="Arial" w:eastAsia="Times New Roman" w:hAnsi="Arial" w:cs="Arial"/>
                <w:sz w:val="18"/>
                <w:szCs w:val="20"/>
                <w:lang w:eastAsia="ar-SA"/>
              </w:rPr>
            </w:pPr>
          </w:p>
        </w:tc>
        <w:tc>
          <w:tcPr>
            <w:tcW w:w="3119" w:type="dxa"/>
            <w:tcBorders>
              <w:left w:val="single" w:sz="4" w:space="0" w:color="000000"/>
            </w:tcBorders>
          </w:tcPr>
          <w:p w:rsidR="00184C5B" w:rsidRPr="00184C5B" w:rsidRDefault="00184C5B" w:rsidP="00184C5B">
            <w:pPr>
              <w:suppressAutoHyphens/>
              <w:overflowPunct w:val="0"/>
              <w:autoSpaceDE w:val="0"/>
              <w:snapToGrid w:val="0"/>
              <w:spacing w:before="60" w:after="60" w:line="240" w:lineRule="auto"/>
              <w:jc w:val="both"/>
              <w:textAlignment w:val="baseline"/>
              <w:rPr>
                <w:rFonts w:ascii="Arial" w:eastAsia="Times New Roman" w:hAnsi="Arial" w:cs="Arial"/>
                <w:sz w:val="18"/>
                <w:szCs w:val="20"/>
                <w:lang w:eastAsia="ar-SA"/>
              </w:rPr>
            </w:pPr>
            <w:r w:rsidRPr="00184C5B">
              <w:rPr>
                <w:rFonts w:ascii="Arial" w:eastAsia="Times New Roman" w:hAnsi="Arial" w:cs="Arial"/>
                <w:sz w:val="18"/>
                <w:szCs w:val="20"/>
                <w:lang w:eastAsia="ar-SA"/>
              </w:rPr>
              <w:t>długość, mm, max</w:t>
            </w:r>
          </w:p>
        </w:tc>
        <w:tc>
          <w:tcPr>
            <w:tcW w:w="1239" w:type="dxa"/>
            <w:tcBorders>
              <w:left w:val="single" w:sz="4" w:space="0" w:color="000000"/>
            </w:tcBorders>
          </w:tcPr>
          <w:p w:rsidR="00184C5B" w:rsidRPr="00184C5B" w:rsidRDefault="00184C5B" w:rsidP="00184C5B">
            <w:pPr>
              <w:suppressAutoHyphens/>
              <w:overflowPunct w:val="0"/>
              <w:autoSpaceDE w:val="0"/>
              <w:snapToGrid w:val="0"/>
              <w:spacing w:before="60" w:after="60" w:line="240" w:lineRule="auto"/>
              <w:jc w:val="center"/>
              <w:textAlignment w:val="baseline"/>
              <w:rPr>
                <w:rFonts w:ascii="Arial" w:eastAsia="Times New Roman" w:hAnsi="Arial" w:cs="Arial"/>
                <w:sz w:val="18"/>
                <w:szCs w:val="20"/>
                <w:lang w:eastAsia="ar-SA"/>
              </w:rPr>
            </w:pPr>
            <w:r w:rsidRPr="00184C5B">
              <w:rPr>
                <w:rFonts w:ascii="Arial" w:eastAsia="Times New Roman" w:hAnsi="Arial" w:cs="Arial"/>
                <w:sz w:val="18"/>
                <w:szCs w:val="20"/>
                <w:lang w:eastAsia="ar-SA"/>
              </w:rPr>
              <w:t>20</w:t>
            </w:r>
          </w:p>
        </w:tc>
        <w:tc>
          <w:tcPr>
            <w:tcW w:w="1254" w:type="dxa"/>
            <w:tcBorders>
              <w:left w:val="single" w:sz="4" w:space="0" w:color="000000"/>
              <w:right w:val="single" w:sz="4" w:space="0" w:color="000000"/>
            </w:tcBorders>
          </w:tcPr>
          <w:p w:rsidR="00184C5B" w:rsidRPr="00184C5B" w:rsidRDefault="00184C5B" w:rsidP="00184C5B">
            <w:pPr>
              <w:suppressAutoHyphens/>
              <w:overflowPunct w:val="0"/>
              <w:autoSpaceDE w:val="0"/>
              <w:snapToGrid w:val="0"/>
              <w:spacing w:before="60" w:after="60" w:line="240" w:lineRule="auto"/>
              <w:jc w:val="center"/>
              <w:textAlignment w:val="baseline"/>
              <w:rPr>
                <w:rFonts w:ascii="Arial" w:eastAsia="Times New Roman" w:hAnsi="Arial" w:cs="Arial"/>
                <w:sz w:val="18"/>
                <w:szCs w:val="20"/>
                <w:lang w:eastAsia="ar-SA"/>
              </w:rPr>
            </w:pPr>
            <w:r w:rsidRPr="00184C5B">
              <w:rPr>
                <w:rFonts w:ascii="Arial" w:eastAsia="Times New Roman" w:hAnsi="Arial" w:cs="Arial"/>
                <w:sz w:val="18"/>
                <w:szCs w:val="20"/>
                <w:lang w:eastAsia="ar-SA"/>
              </w:rPr>
              <w:t>40</w:t>
            </w:r>
          </w:p>
        </w:tc>
      </w:tr>
      <w:tr w:rsidR="00184C5B" w:rsidRPr="00184C5B" w:rsidTr="00BF6FBC">
        <w:trPr>
          <w:jc w:val="center"/>
        </w:trPr>
        <w:tc>
          <w:tcPr>
            <w:tcW w:w="1913" w:type="dxa"/>
            <w:tcBorders>
              <w:left w:val="single" w:sz="4" w:space="0" w:color="000000"/>
              <w:bottom w:val="single" w:sz="4" w:space="0" w:color="000000"/>
            </w:tcBorders>
          </w:tcPr>
          <w:p w:rsidR="00184C5B" w:rsidRPr="00184C5B" w:rsidRDefault="00184C5B" w:rsidP="00184C5B">
            <w:pPr>
              <w:suppressAutoHyphens/>
              <w:overflowPunct w:val="0"/>
              <w:autoSpaceDE w:val="0"/>
              <w:snapToGrid w:val="0"/>
              <w:spacing w:after="0" w:line="240" w:lineRule="auto"/>
              <w:jc w:val="both"/>
              <w:textAlignment w:val="baseline"/>
              <w:rPr>
                <w:rFonts w:ascii="Arial" w:eastAsia="Times New Roman" w:hAnsi="Arial" w:cs="Arial"/>
                <w:sz w:val="18"/>
                <w:szCs w:val="20"/>
                <w:lang w:eastAsia="ar-SA"/>
              </w:rPr>
            </w:pPr>
          </w:p>
        </w:tc>
        <w:tc>
          <w:tcPr>
            <w:tcW w:w="3119" w:type="dxa"/>
            <w:tcBorders>
              <w:left w:val="single" w:sz="4" w:space="0" w:color="000000"/>
              <w:bottom w:val="single" w:sz="4" w:space="0" w:color="000000"/>
            </w:tcBorders>
          </w:tcPr>
          <w:p w:rsidR="00184C5B" w:rsidRPr="00184C5B" w:rsidRDefault="00184C5B" w:rsidP="00184C5B">
            <w:pPr>
              <w:suppressAutoHyphens/>
              <w:overflowPunct w:val="0"/>
              <w:autoSpaceDE w:val="0"/>
              <w:snapToGrid w:val="0"/>
              <w:spacing w:before="60" w:after="60" w:line="240" w:lineRule="auto"/>
              <w:jc w:val="both"/>
              <w:textAlignment w:val="baseline"/>
              <w:rPr>
                <w:rFonts w:ascii="Arial" w:eastAsia="Times New Roman" w:hAnsi="Arial" w:cs="Arial"/>
                <w:sz w:val="18"/>
                <w:szCs w:val="20"/>
                <w:lang w:eastAsia="ar-SA"/>
              </w:rPr>
            </w:pPr>
            <w:r w:rsidRPr="00184C5B">
              <w:rPr>
                <w:rFonts w:ascii="Arial" w:eastAsia="Times New Roman" w:hAnsi="Arial" w:cs="Arial"/>
                <w:sz w:val="18"/>
                <w:szCs w:val="20"/>
                <w:lang w:eastAsia="ar-SA"/>
              </w:rPr>
              <w:t>głębokość, mm, max</w:t>
            </w:r>
          </w:p>
        </w:tc>
        <w:tc>
          <w:tcPr>
            <w:tcW w:w="1239" w:type="dxa"/>
            <w:tcBorders>
              <w:left w:val="single" w:sz="4" w:space="0" w:color="000000"/>
              <w:bottom w:val="single" w:sz="4" w:space="0" w:color="000000"/>
            </w:tcBorders>
          </w:tcPr>
          <w:p w:rsidR="00184C5B" w:rsidRPr="00184C5B" w:rsidRDefault="00184C5B" w:rsidP="00184C5B">
            <w:pPr>
              <w:suppressAutoHyphens/>
              <w:overflowPunct w:val="0"/>
              <w:autoSpaceDE w:val="0"/>
              <w:snapToGrid w:val="0"/>
              <w:spacing w:before="60" w:after="60" w:line="240" w:lineRule="auto"/>
              <w:jc w:val="center"/>
              <w:textAlignment w:val="baseline"/>
              <w:rPr>
                <w:rFonts w:ascii="Arial" w:eastAsia="Times New Roman" w:hAnsi="Arial" w:cs="Arial"/>
                <w:sz w:val="18"/>
                <w:szCs w:val="20"/>
                <w:lang w:eastAsia="ar-SA"/>
              </w:rPr>
            </w:pPr>
            <w:r w:rsidRPr="00184C5B">
              <w:rPr>
                <w:rFonts w:ascii="Arial" w:eastAsia="Times New Roman" w:hAnsi="Arial" w:cs="Arial"/>
                <w:sz w:val="18"/>
                <w:szCs w:val="20"/>
                <w:lang w:eastAsia="ar-SA"/>
              </w:rPr>
              <w:t>6</w:t>
            </w:r>
          </w:p>
        </w:tc>
        <w:tc>
          <w:tcPr>
            <w:tcW w:w="1254" w:type="dxa"/>
            <w:tcBorders>
              <w:left w:val="single" w:sz="4" w:space="0" w:color="000000"/>
              <w:bottom w:val="single" w:sz="4" w:space="0" w:color="000000"/>
              <w:right w:val="single" w:sz="4" w:space="0" w:color="000000"/>
            </w:tcBorders>
          </w:tcPr>
          <w:p w:rsidR="00184C5B" w:rsidRPr="00184C5B" w:rsidRDefault="00184C5B" w:rsidP="00184C5B">
            <w:pPr>
              <w:suppressAutoHyphens/>
              <w:overflowPunct w:val="0"/>
              <w:autoSpaceDE w:val="0"/>
              <w:snapToGrid w:val="0"/>
              <w:spacing w:before="60" w:after="60" w:line="240" w:lineRule="auto"/>
              <w:jc w:val="center"/>
              <w:textAlignment w:val="baseline"/>
              <w:rPr>
                <w:rFonts w:ascii="Arial" w:eastAsia="Times New Roman" w:hAnsi="Arial" w:cs="Arial"/>
                <w:sz w:val="18"/>
                <w:szCs w:val="20"/>
                <w:lang w:eastAsia="ar-SA"/>
              </w:rPr>
            </w:pPr>
            <w:r w:rsidRPr="00184C5B">
              <w:rPr>
                <w:rFonts w:ascii="Arial" w:eastAsia="Times New Roman" w:hAnsi="Arial" w:cs="Arial"/>
                <w:sz w:val="18"/>
                <w:szCs w:val="20"/>
                <w:lang w:eastAsia="ar-SA"/>
              </w:rPr>
              <w:t>10</w:t>
            </w:r>
          </w:p>
        </w:tc>
      </w:tr>
    </w:tbl>
    <w:p w:rsidR="00184C5B" w:rsidRPr="00184C5B" w:rsidRDefault="00184C5B" w:rsidP="00184C5B">
      <w:pPr>
        <w:suppressAutoHyphens/>
        <w:overflowPunct w:val="0"/>
        <w:autoSpaceDE w:val="0"/>
        <w:spacing w:before="120" w:after="0" w:line="240" w:lineRule="auto"/>
        <w:jc w:val="both"/>
        <w:textAlignment w:val="baseline"/>
        <w:rPr>
          <w:rFonts w:ascii="Arial" w:eastAsia="Times New Roman" w:hAnsi="Arial" w:cs="Arial"/>
          <w:sz w:val="18"/>
          <w:szCs w:val="20"/>
          <w:lang w:eastAsia="ar-SA"/>
        </w:rPr>
      </w:pPr>
      <w:r w:rsidRPr="00184C5B">
        <w:rPr>
          <w:rFonts w:ascii="Arial" w:eastAsia="Times New Roman" w:hAnsi="Arial" w:cs="Arial"/>
          <w:b/>
          <w:sz w:val="18"/>
          <w:szCs w:val="20"/>
          <w:lang w:eastAsia="ar-SA"/>
        </w:rPr>
        <w:t xml:space="preserve">2.4.4. </w:t>
      </w:r>
      <w:r w:rsidRPr="00184C5B">
        <w:rPr>
          <w:rFonts w:ascii="Arial" w:eastAsia="Times New Roman" w:hAnsi="Arial" w:cs="Arial"/>
          <w:sz w:val="18"/>
          <w:szCs w:val="20"/>
          <w:lang w:eastAsia="ar-SA"/>
        </w:rPr>
        <w:t>Składowanie</w:t>
      </w:r>
    </w:p>
    <w:p w:rsidR="00184C5B" w:rsidRPr="00184C5B" w:rsidRDefault="00184C5B" w:rsidP="00184C5B">
      <w:pPr>
        <w:suppressAutoHyphens/>
        <w:overflowPunct w:val="0"/>
        <w:autoSpaceDE w:val="0"/>
        <w:spacing w:before="120" w:after="0" w:line="240" w:lineRule="auto"/>
        <w:jc w:val="both"/>
        <w:textAlignment w:val="baseline"/>
        <w:rPr>
          <w:rFonts w:ascii="Arial" w:eastAsia="Times New Roman" w:hAnsi="Arial" w:cs="Arial"/>
          <w:sz w:val="18"/>
          <w:szCs w:val="20"/>
          <w:lang w:eastAsia="ar-SA"/>
        </w:rPr>
      </w:pPr>
      <w:r w:rsidRPr="00184C5B">
        <w:rPr>
          <w:rFonts w:ascii="Arial" w:eastAsia="Times New Roman" w:hAnsi="Arial" w:cs="Arial"/>
          <w:sz w:val="18"/>
          <w:szCs w:val="20"/>
          <w:lang w:eastAsia="ar-SA"/>
        </w:rPr>
        <w:t>Betonowe obrzeża chodnikowe mogą być przechowywane na składowiskach otwartych, posegregowane według rodzajów i gatunków.</w:t>
      </w:r>
    </w:p>
    <w:p w:rsidR="00184C5B" w:rsidRPr="00184C5B" w:rsidRDefault="00184C5B" w:rsidP="00184C5B">
      <w:pPr>
        <w:suppressAutoHyphens/>
        <w:overflowPunct w:val="0"/>
        <w:autoSpaceDE w:val="0"/>
        <w:spacing w:after="0" w:line="240" w:lineRule="auto"/>
        <w:jc w:val="both"/>
        <w:textAlignment w:val="baseline"/>
        <w:rPr>
          <w:rFonts w:ascii="Arial" w:eastAsia="Times New Roman" w:hAnsi="Arial" w:cs="Arial"/>
          <w:sz w:val="18"/>
          <w:szCs w:val="20"/>
          <w:lang w:eastAsia="ar-SA"/>
        </w:rPr>
      </w:pPr>
      <w:r w:rsidRPr="00184C5B">
        <w:rPr>
          <w:rFonts w:ascii="Arial" w:eastAsia="Times New Roman" w:hAnsi="Arial" w:cs="Arial"/>
          <w:sz w:val="18"/>
          <w:szCs w:val="20"/>
          <w:lang w:eastAsia="ar-SA"/>
        </w:rPr>
        <w:t>Betonowe obrzeża chodnikowe należy układać z zastosowaniem podkładek i przekładek drewnianych o wymiarach            co najmniej: grubość 2,5 cm, szerokość 5 cm, długość minimum 5 cm większa niż szerokość obrzeża.</w:t>
      </w:r>
    </w:p>
    <w:p w:rsidR="00184C5B" w:rsidRPr="00184C5B" w:rsidRDefault="00184C5B" w:rsidP="00184C5B">
      <w:pPr>
        <w:suppressAutoHyphens/>
        <w:overflowPunct w:val="0"/>
        <w:autoSpaceDE w:val="0"/>
        <w:spacing w:before="120" w:after="0" w:line="240" w:lineRule="auto"/>
        <w:jc w:val="both"/>
        <w:textAlignment w:val="baseline"/>
        <w:rPr>
          <w:rFonts w:ascii="Arial" w:eastAsia="Times New Roman" w:hAnsi="Arial" w:cs="Arial"/>
          <w:sz w:val="18"/>
          <w:szCs w:val="20"/>
          <w:lang w:eastAsia="ar-SA"/>
        </w:rPr>
      </w:pPr>
      <w:r w:rsidRPr="00184C5B">
        <w:rPr>
          <w:rFonts w:ascii="Arial" w:eastAsia="Times New Roman" w:hAnsi="Arial" w:cs="Arial"/>
          <w:b/>
          <w:sz w:val="18"/>
          <w:szCs w:val="20"/>
          <w:lang w:eastAsia="ar-SA"/>
        </w:rPr>
        <w:t xml:space="preserve">2.4.5. </w:t>
      </w:r>
      <w:r w:rsidRPr="00184C5B">
        <w:rPr>
          <w:rFonts w:ascii="Arial" w:eastAsia="Times New Roman" w:hAnsi="Arial" w:cs="Arial"/>
          <w:sz w:val="18"/>
          <w:szCs w:val="20"/>
          <w:lang w:eastAsia="ar-SA"/>
        </w:rPr>
        <w:t>Beton i jego składniki</w:t>
      </w:r>
    </w:p>
    <w:p w:rsidR="00184C5B" w:rsidRPr="00184C5B" w:rsidRDefault="00184C5B" w:rsidP="00184C5B">
      <w:pPr>
        <w:suppressAutoHyphens/>
        <w:overflowPunct w:val="0"/>
        <w:autoSpaceDE w:val="0"/>
        <w:spacing w:before="120" w:after="0" w:line="240" w:lineRule="auto"/>
        <w:jc w:val="both"/>
        <w:textAlignment w:val="baseline"/>
        <w:rPr>
          <w:rFonts w:ascii="Arial" w:eastAsia="Times New Roman" w:hAnsi="Arial" w:cs="Arial"/>
          <w:sz w:val="18"/>
          <w:szCs w:val="20"/>
          <w:lang w:eastAsia="ar-SA"/>
        </w:rPr>
      </w:pPr>
      <w:r w:rsidRPr="00184C5B">
        <w:rPr>
          <w:rFonts w:ascii="Arial" w:eastAsia="Times New Roman" w:hAnsi="Arial" w:cs="Arial"/>
          <w:sz w:val="18"/>
          <w:szCs w:val="20"/>
          <w:lang w:eastAsia="ar-SA"/>
        </w:rPr>
        <w:t>Do produkcji obrzeży należy stosować beton według PN-B-06250 [2], klasy B 25     i B 30.</w:t>
      </w:r>
    </w:p>
    <w:p w:rsidR="00184C5B" w:rsidRPr="00184C5B" w:rsidRDefault="00184C5B" w:rsidP="00184C5B">
      <w:pPr>
        <w:keepNext/>
        <w:numPr>
          <w:ilvl w:val="1"/>
          <w:numId w:val="0"/>
        </w:numPr>
        <w:tabs>
          <w:tab w:val="left" w:pos="0"/>
        </w:tabs>
        <w:suppressAutoHyphens/>
        <w:overflowPunct w:val="0"/>
        <w:autoSpaceDE w:val="0"/>
        <w:spacing w:before="120" w:after="120" w:line="240" w:lineRule="auto"/>
        <w:jc w:val="both"/>
        <w:textAlignment w:val="baseline"/>
        <w:outlineLvl w:val="1"/>
        <w:rPr>
          <w:rFonts w:ascii="Arial" w:eastAsia="Times New Roman" w:hAnsi="Arial" w:cs="Arial"/>
          <w:b/>
          <w:sz w:val="18"/>
          <w:szCs w:val="20"/>
          <w:lang w:eastAsia="ar-SA"/>
        </w:rPr>
      </w:pPr>
      <w:r w:rsidRPr="00184C5B">
        <w:rPr>
          <w:rFonts w:ascii="Arial" w:eastAsia="Times New Roman" w:hAnsi="Arial" w:cs="Arial"/>
          <w:b/>
          <w:sz w:val="18"/>
          <w:szCs w:val="20"/>
          <w:lang w:eastAsia="ar-SA"/>
        </w:rPr>
        <w:t>2.5. Materiały na ławę i do zaprawy</w:t>
      </w:r>
    </w:p>
    <w:p w:rsidR="00184C5B" w:rsidRPr="00184C5B" w:rsidRDefault="00184C5B" w:rsidP="00184C5B">
      <w:pPr>
        <w:suppressAutoHyphens/>
        <w:overflowPunct w:val="0"/>
        <w:autoSpaceDE w:val="0"/>
        <w:spacing w:after="0" w:line="240" w:lineRule="auto"/>
        <w:jc w:val="both"/>
        <w:textAlignment w:val="baseline"/>
        <w:rPr>
          <w:rFonts w:ascii="Arial" w:eastAsia="Times New Roman" w:hAnsi="Arial" w:cs="Arial"/>
          <w:sz w:val="18"/>
          <w:szCs w:val="20"/>
          <w:lang w:eastAsia="ar-SA"/>
        </w:rPr>
      </w:pPr>
      <w:r w:rsidRPr="00184C5B">
        <w:rPr>
          <w:rFonts w:ascii="Arial" w:eastAsia="Times New Roman" w:hAnsi="Arial" w:cs="Arial"/>
          <w:sz w:val="18"/>
          <w:szCs w:val="20"/>
          <w:lang w:eastAsia="ar-SA"/>
        </w:rPr>
        <w:t>Żwir do wykonania ławy powinien odpowiadać wymaganiom PN-B-11111 [5],  a piasek - wymaganiom PN-B-11113 [6].</w:t>
      </w:r>
    </w:p>
    <w:p w:rsidR="00184C5B" w:rsidRPr="00184C5B" w:rsidRDefault="00184C5B" w:rsidP="00184C5B">
      <w:pPr>
        <w:suppressAutoHyphens/>
        <w:overflowPunct w:val="0"/>
        <w:autoSpaceDE w:val="0"/>
        <w:spacing w:after="0" w:line="240" w:lineRule="auto"/>
        <w:jc w:val="both"/>
        <w:textAlignment w:val="baseline"/>
        <w:rPr>
          <w:rFonts w:ascii="Arial" w:eastAsia="Times New Roman" w:hAnsi="Arial" w:cs="Arial"/>
          <w:sz w:val="18"/>
          <w:szCs w:val="20"/>
          <w:lang w:eastAsia="ar-SA"/>
        </w:rPr>
      </w:pPr>
      <w:r w:rsidRPr="00184C5B">
        <w:rPr>
          <w:rFonts w:ascii="Arial" w:eastAsia="Times New Roman" w:hAnsi="Arial" w:cs="Arial"/>
          <w:sz w:val="18"/>
          <w:szCs w:val="20"/>
          <w:lang w:eastAsia="ar-SA"/>
        </w:rPr>
        <w:t>Materiały do zaprawy cementowo-piaskowej powinny odpowiadać wymaganiom podanym w SST D-08.01.01 „Krawężniki betonowe” pkt 2.</w:t>
      </w:r>
    </w:p>
    <w:p w:rsidR="00184C5B" w:rsidRPr="00184C5B" w:rsidRDefault="00184C5B" w:rsidP="00184C5B">
      <w:pPr>
        <w:keepNext/>
        <w:keepLines/>
        <w:tabs>
          <w:tab w:val="left" w:pos="0"/>
        </w:tabs>
        <w:suppressAutoHyphens/>
        <w:overflowPunct w:val="0"/>
        <w:autoSpaceDE w:val="0"/>
        <w:spacing w:before="240" w:after="120" w:line="240" w:lineRule="auto"/>
        <w:jc w:val="both"/>
        <w:textAlignment w:val="baseline"/>
        <w:outlineLvl w:val="0"/>
        <w:rPr>
          <w:rFonts w:ascii="Arial" w:eastAsia="Times New Roman" w:hAnsi="Arial" w:cs="Arial"/>
          <w:b/>
          <w:caps/>
          <w:kern w:val="1"/>
          <w:sz w:val="18"/>
          <w:szCs w:val="20"/>
          <w:lang w:eastAsia="ar-SA"/>
        </w:rPr>
      </w:pPr>
      <w:r w:rsidRPr="00184C5B">
        <w:rPr>
          <w:rFonts w:ascii="Arial" w:eastAsia="Times New Roman" w:hAnsi="Arial" w:cs="Arial"/>
          <w:b/>
          <w:caps/>
          <w:kern w:val="1"/>
          <w:sz w:val="18"/>
          <w:szCs w:val="20"/>
          <w:lang w:eastAsia="ar-SA"/>
        </w:rPr>
        <w:t>3. sprzęt</w:t>
      </w:r>
    </w:p>
    <w:p w:rsidR="00184C5B" w:rsidRPr="00184C5B" w:rsidRDefault="00184C5B" w:rsidP="00184C5B">
      <w:pPr>
        <w:keepNext/>
        <w:numPr>
          <w:ilvl w:val="1"/>
          <w:numId w:val="0"/>
        </w:numPr>
        <w:tabs>
          <w:tab w:val="left" w:pos="0"/>
        </w:tabs>
        <w:suppressAutoHyphens/>
        <w:overflowPunct w:val="0"/>
        <w:autoSpaceDE w:val="0"/>
        <w:spacing w:before="120" w:after="120" w:line="240" w:lineRule="auto"/>
        <w:jc w:val="both"/>
        <w:textAlignment w:val="baseline"/>
        <w:outlineLvl w:val="1"/>
        <w:rPr>
          <w:rFonts w:ascii="Arial" w:eastAsia="Times New Roman" w:hAnsi="Arial" w:cs="Arial"/>
          <w:b/>
          <w:sz w:val="18"/>
          <w:szCs w:val="20"/>
          <w:lang w:eastAsia="ar-SA"/>
        </w:rPr>
      </w:pPr>
      <w:r w:rsidRPr="00184C5B">
        <w:rPr>
          <w:rFonts w:ascii="Arial" w:eastAsia="Times New Roman" w:hAnsi="Arial" w:cs="Arial"/>
          <w:b/>
          <w:sz w:val="18"/>
          <w:szCs w:val="20"/>
          <w:lang w:eastAsia="ar-SA"/>
        </w:rPr>
        <w:t>3.1. Ogólne wymagania dotyczące sprzętu</w:t>
      </w:r>
    </w:p>
    <w:p w:rsidR="00184C5B" w:rsidRPr="00184C5B" w:rsidRDefault="00184C5B" w:rsidP="00184C5B">
      <w:pPr>
        <w:suppressAutoHyphens/>
        <w:overflowPunct w:val="0"/>
        <w:autoSpaceDE w:val="0"/>
        <w:spacing w:after="0" w:line="240" w:lineRule="auto"/>
        <w:jc w:val="both"/>
        <w:textAlignment w:val="baseline"/>
        <w:rPr>
          <w:rFonts w:ascii="Arial" w:eastAsia="Times New Roman" w:hAnsi="Arial" w:cs="Arial"/>
          <w:sz w:val="18"/>
          <w:szCs w:val="20"/>
          <w:lang w:eastAsia="ar-SA"/>
        </w:rPr>
      </w:pPr>
      <w:r w:rsidRPr="00184C5B">
        <w:rPr>
          <w:rFonts w:ascii="Arial" w:eastAsia="Times New Roman" w:hAnsi="Arial" w:cs="Arial"/>
          <w:sz w:val="18"/>
          <w:szCs w:val="20"/>
          <w:lang w:eastAsia="ar-SA"/>
        </w:rPr>
        <w:t>Ogólne wymagania dotyczące sprzętu podano w SST D-M-00.00.00 „Wymagania ogólne” pkt 3.</w:t>
      </w:r>
    </w:p>
    <w:p w:rsidR="00184C5B" w:rsidRPr="00184C5B" w:rsidRDefault="00184C5B" w:rsidP="00184C5B">
      <w:pPr>
        <w:keepNext/>
        <w:numPr>
          <w:ilvl w:val="1"/>
          <w:numId w:val="0"/>
        </w:numPr>
        <w:tabs>
          <w:tab w:val="left" w:pos="0"/>
        </w:tabs>
        <w:suppressAutoHyphens/>
        <w:overflowPunct w:val="0"/>
        <w:autoSpaceDE w:val="0"/>
        <w:spacing w:before="120" w:after="120" w:line="240" w:lineRule="auto"/>
        <w:jc w:val="both"/>
        <w:textAlignment w:val="baseline"/>
        <w:outlineLvl w:val="1"/>
        <w:rPr>
          <w:rFonts w:ascii="Arial" w:eastAsia="Times New Roman" w:hAnsi="Arial" w:cs="Arial"/>
          <w:b/>
          <w:sz w:val="18"/>
          <w:szCs w:val="20"/>
          <w:lang w:eastAsia="ar-SA"/>
        </w:rPr>
      </w:pPr>
      <w:r w:rsidRPr="00184C5B">
        <w:rPr>
          <w:rFonts w:ascii="Arial" w:eastAsia="Times New Roman" w:hAnsi="Arial" w:cs="Arial"/>
          <w:b/>
          <w:sz w:val="18"/>
          <w:szCs w:val="20"/>
          <w:lang w:eastAsia="ar-SA"/>
        </w:rPr>
        <w:t>3.2. Sprzęt do ustawiania obrzeży</w:t>
      </w:r>
    </w:p>
    <w:p w:rsidR="00184C5B" w:rsidRPr="00184C5B" w:rsidRDefault="00184C5B" w:rsidP="00184C5B">
      <w:pPr>
        <w:suppressAutoHyphens/>
        <w:overflowPunct w:val="0"/>
        <w:autoSpaceDE w:val="0"/>
        <w:spacing w:after="0" w:line="240" w:lineRule="auto"/>
        <w:jc w:val="both"/>
        <w:textAlignment w:val="baseline"/>
        <w:rPr>
          <w:rFonts w:ascii="Arial" w:eastAsia="Times New Roman" w:hAnsi="Arial" w:cs="Arial"/>
          <w:sz w:val="18"/>
          <w:szCs w:val="20"/>
          <w:lang w:eastAsia="ar-SA"/>
        </w:rPr>
      </w:pPr>
      <w:r w:rsidRPr="00184C5B">
        <w:rPr>
          <w:rFonts w:ascii="Arial" w:eastAsia="Times New Roman" w:hAnsi="Arial" w:cs="Arial"/>
          <w:sz w:val="18"/>
          <w:szCs w:val="20"/>
          <w:lang w:eastAsia="ar-SA"/>
        </w:rPr>
        <w:t>Roboty wykonuje się ręcznie przy zastosowaniu drobnego sprzętu pomocniczego.</w:t>
      </w:r>
    </w:p>
    <w:p w:rsidR="00184C5B" w:rsidRPr="00184C5B" w:rsidRDefault="00184C5B" w:rsidP="00184C5B">
      <w:pPr>
        <w:keepNext/>
        <w:keepLines/>
        <w:tabs>
          <w:tab w:val="left" w:pos="0"/>
        </w:tabs>
        <w:suppressAutoHyphens/>
        <w:overflowPunct w:val="0"/>
        <w:autoSpaceDE w:val="0"/>
        <w:spacing w:before="240" w:after="120" w:line="240" w:lineRule="auto"/>
        <w:jc w:val="both"/>
        <w:textAlignment w:val="baseline"/>
        <w:outlineLvl w:val="0"/>
        <w:rPr>
          <w:rFonts w:ascii="Arial" w:eastAsia="Times New Roman" w:hAnsi="Arial" w:cs="Arial"/>
          <w:b/>
          <w:caps/>
          <w:kern w:val="1"/>
          <w:sz w:val="18"/>
          <w:szCs w:val="20"/>
          <w:lang w:eastAsia="ar-SA"/>
        </w:rPr>
      </w:pPr>
      <w:r w:rsidRPr="00184C5B">
        <w:rPr>
          <w:rFonts w:ascii="Arial" w:eastAsia="Times New Roman" w:hAnsi="Arial" w:cs="Arial"/>
          <w:b/>
          <w:caps/>
          <w:kern w:val="1"/>
          <w:sz w:val="18"/>
          <w:szCs w:val="20"/>
          <w:lang w:eastAsia="ar-SA"/>
        </w:rPr>
        <w:t>4. transport</w:t>
      </w:r>
    </w:p>
    <w:p w:rsidR="00184C5B" w:rsidRPr="00184C5B" w:rsidRDefault="00184C5B" w:rsidP="00184C5B">
      <w:pPr>
        <w:keepNext/>
        <w:numPr>
          <w:ilvl w:val="1"/>
          <w:numId w:val="0"/>
        </w:numPr>
        <w:tabs>
          <w:tab w:val="left" w:pos="0"/>
        </w:tabs>
        <w:suppressAutoHyphens/>
        <w:overflowPunct w:val="0"/>
        <w:autoSpaceDE w:val="0"/>
        <w:spacing w:before="120" w:after="120" w:line="240" w:lineRule="auto"/>
        <w:jc w:val="both"/>
        <w:textAlignment w:val="baseline"/>
        <w:outlineLvl w:val="1"/>
        <w:rPr>
          <w:rFonts w:ascii="Arial" w:eastAsia="Times New Roman" w:hAnsi="Arial" w:cs="Arial"/>
          <w:b/>
          <w:sz w:val="18"/>
          <w:szCs w:val="20"/>
          <w:lang w:eastAsia="ar-SA"/>
        </w:rPr>
      </w:pPr>
      <w:r w:rsidRPr="00184C5B">
        <w:rPr>
          <w:rFonts w:ascii="Arial" w:eastAsia="Times New Roman" w:hAnsi="Arial" w:cs="Arial"/>
          <w:b/>
          <w:sz w:val="18"/>
          <w:szCs w:val="20"/>
          <w:lang w:eastAsia="ar-SA"/>
        </w:rPr>
        <w:t>4.1. Ogólne wymagania dotyczące transportu</w:t>
      </w:r>
    </w:p>
    <w:p w:rsidR="00184C5B" w:rsidRPr="00184C5B" w:rsidRDefault="00184C5B" w:rsidP="00184C5B">
      <w:pPr>
        <w:suppressAutoHyphens/>
        <w:overflowPunct w:val="0"/>
        <w:autoSpaceDE w:val="0"/>
        <w:spacing w:after="0" w:line="240" w:lineRule="auto"/>
        <w:jc w:val="both"/>
        <w:textAlignment w:val="baseline"/>
        <w:rPr>
          <w:rFonts w:ascii="Arial" w:eastAsia="Times New Roman" w:hAnsi="Arial" w:cs="Arial"/>
          <w:sz w:val="18"/>
          <w:szCs w:val="20"/>
          <w:lang w:eastAsia="ar-SA"/>
        </w:rPr>
      </w:pPr>
      <w:r w:rsidRPr="00184C5B">
        <w:rPr>
          <w:rFonts w:ascii="Arial" w:eastAsia="Times New Roman" w:hAnsi="Arial" w:cs="Arial"/>
          <w:sz w:val="18"/>
          <w:szCs w:val="20"/>
          <w:lang w:eastAsia="ar-SA"/>
        </w:rPr>
        <w:t>Ogólne wymagania dotyczące transportu podano w SST D-M-00.00.00 „Wymagania ogólne” pkt 4.</w:t>
      </w:r>
    </w:p>
    <w:p w:rsidR="00184C5B" w:rsidRPr="00184C5B" w:rsidRDefault="00184C5B" w:rsidP="00184C5B">
      <w:pPr>
        <w:keepNext/>
        <w:numPr>
          <w:ilvl w:val="1"/>
          <w:numId w:val="0"/>
        </w:numPr>
        <w:tabs>
          <w:tab w:val="left" w:pos="0"/>
        </w:tabs>
        <w:suppressAutoHyphens/>
        <w:overflowPunct w:val="0"/>
        <w:autoSpaceDE w:val="0"/>
        <w:spacing w:before="120" w:after="120" w:line="240" w:lineRule="auto"/>
        <w:jc w:val="both"/>
        <w:textAlignment w:val="baseline"/>
        <w:outlineLvl w:val="1"/>
        <w:rPr>
          <w:rFonts w:ascii="Arial" w:eastAsia="Times New Roman" w:hAnsi="Arial" w:cs="Arial"/>
          <w:b/>
          <w:sz w:val="18"/>
          <w:szCs w:val="20"/>
          <w:lang w:eastAsia="ar-SA"/>
        </w:rPr>
      </w:pPr>
      <w:r w:rsidRPr="00184C5B">
        <w:rPr>
          <w:rFonts w:ascii="Arial" w:eastAsia="Times New Roman" w:hAnsi="Arial" w:cs="Arial"/>
          <w:b/>
          <w:sz w:val="18"/>
          <w:szCs w:val="20"/>
          <w:lang w:eastAsia="ar-SA"/>
        </w:rPr>
        <w:t>4.2. Transport obrzeży betonowych</w:t>
      </w:r>
    </w:p>
    <w:p w:rsidR="00184C5B" w:rsidRPr="00184C5B" w:rsidRDefault="00184C5B" w:rsidP="00184C5B">
      <w:pPr>
        <w:suppressAutoHyphens/>
        <w:overflowPunct w:val="0"/>
        <w:autoSpaceDE w:val="0"/>
        <w:spacing w:after="0" w:line="240" w:lineRule="auto"/>
        <w:jc w:val="both"/>
        <w:textAlignment w:val="baseline"/>
        <w:rPr>
          <w:rFonts w:ascii="Arial" w:eastAsia="Times New Roman" w:hAnsi="Arial" w:cs="Arial"/>
          <w:sz w:val="18"/>
          <w:szCs w:val="20"/>
          <w:lang w:eastAsia="ar-SA"/>
        </w:rPr>
      </w:pPr>
      <w:r w:rsidRPr="00184C5B">
        <w:rPr>
          <w:rFonts w:ascii="Arial" w:eastAsia="Times New Roman" w:hAnsi="Arial" w:cs="Arial"/>
          <w:sz w:val="18"/>
          <w:szCs w:val="20"/>
          <w:lang w:eastAsia="ar-SA"/>
        </w:rPr>
        <w:t>Betonowe obrzeża chodnikowe mogą być przewożone dowolnymi środkami transportu po osiągnięciu przez beton wytrzymałości minimum 0,7 wytrzymałości projektowanej.</w:t>
      </w:r>
    </w:p>
    <w:p w:rsidR="00184C5B" w:rsidRPr="00184C5B" w:rsidRDefault="00184C5B" w:rsidP="00184C5B">
      <w:pPr>
        <w:suppressAutoHyphens/>
        <w:overflowPunct w:val="0"/>
        <w:autoSpaceDE w:val="0"/>
        <w:spacing w:after="0" w:line="240" w:lineRule="auto"/>
        <w:jc w:val="both"/>
        <w:textAlignment w:val="baseline"/>
        <w:rPr>
          <w:rFonts w:ascii="Arial" w:eastAsia="Times New Roman" w:hAnsi="Arial" w:cs="Arial"/>
          <w:sz w:val="18"/>
          <w:szCs w:val="20"/>
          <w:lang w:eastAsia="ar-SA"/>
        </w:rPr>
      </w:pPr>
      <w:r w:rsidRPr="00184C5B">
        <w:rPr>
          <w:rFonts w:ascii="Arial" w:eastAsia="Times New Roman" w:hAnsi="Arial" w:cs="Arial"/>
          <w:sz w:val="18"/>
          <w:szCs w:val="20"/>
          <w:lang w:eastAsia="ar-SA"/>
        </w:rPr>
        <w:t>Obrzeża powinny być zabezpieczone przed przemieszczeniem się i uszkodzeniami w czasie transportu.</w:t>
      </w:r>
    </w:p>
    <w:p w:rsidR="00184C5B" w:rsidRPr="00184C5B" w:rsidRDefault="00184C5B" w:rsidP="00184C5B">
      <w:pPr>
        <w:keepNext/>
        <w:numPr>
          <w:ilvl w:val="1"/>
          <w:numId w:val="0"/>
        </w:numPr>
        <w:tabs>
          <w:tab w:val="left" w:pos="0"/>
        </w:tabs>
        <w:suppressAutoHyphens/>
        <w:overflowPunct w:val="0"/>
        <w:autoSpaceDE w:val="0"/>
        <w:spacing w:before="120" w:after="120" w:line="240" w:lineRule="auto"/>
        <w:jc w:val="both"/>
        <w:textAlignment w:val="baseline"/>
        <w:outlineLvl w:val="1"/>
        <w:rPr>
          <w:rFonts w:ascii="Arial" w:eastAsia="Times New Roman" w:hAnsi="Arial" w:cs="Arial"/>
          <w:b/>
          <w:sz w:val="18"/>
          <w:szCs w:val="20"/>
          <w:lang w:eastAsia="ar-SA"/>
        </w:rPr>
      </w:pPr>
      <w:r w:rsidRPr="00184C5B">
        <w:rPr>
          <w:rFonts w:ascii="Arial" w:eastAsia="Times New Roman" w:hAnsi="Arial" w:cs="Arial"/>
          <w:b/>
          <w:sz w:val="18"/>
          <w:szCs w:val="20"/>
          <w:lang w:eastAsia="ar-SA"/>
        </w:rPr>
        <w:t>4.3. Transport pozostałych materiałów</w:t>
      </w:r>
    </w:p>
    <w:p w:rsidR="00184C5B" w:rsidRPr="00184C5B" w:rsidRDefault="00184C5B" w:rsidP="00184C5B">
      <w:pPr>
        <w:suppressAutoHyphens/>
        <w:overflowPunct w:val="0"/>
        <w:autoSpaceDE w:val="0"/>
        <w:spacing w:after="0" w:line="240" w:lineRule="auto"/>
        <w:jc w:val="both"/>
        <w:textAlignment w:val="baseline"/>
        <w:rPr>
          <w:rFonts w:ascii="Arial" w:eastAsia="Times New Roman" w:hAnsi="Arial" w:cs="Arial"/>
          <w:sz w:val="18"/>
          <w:szCs w:val="20"/>
          <w:lang w:eastAsia="ar-SA"/>
        </w:rPr>
      </w:pPr>
      <w:r w:rsidRPr="00184C5B">
        <w:rPr>
          <w:rFonts w:ascii="Arial" w:eastAsia="Times New Roman" w:hAnsi="Arial" w:cs="Arial"/>
          <w:sz w:val="18"/>
          <w:szCs w:val="20"/>
          <w:lang w:eastAsia="ar-SA"/>
        </w:rPr>
        <w:t>Transport pozostałych materiałów podano w SST D-08.01.01 „Krawężniki betonowe”.</w:t>
      </w:r>
    </w:p>
    <w:p w:rsidR="00184C5B" w:rsidRPr="00184C5B" w:rsidRDefault="00184C5B" w:rsidP="00184C5B">
      <w:pPr>
        <w:keepNext/>
        <w:keepLines/>
        <w:tabs>
          <w:tab w:val="left" w:pos="0"/>
        </w:tabs>
        <w:suppressAutoHyphens/>
        <w:overflowPunct w:val="0"/>
        <w:autoSpaceDE w:val="0"/>
        <w:spacing w:before="240" w:after="120" w:line="240" w:lineRule="auto"/>
        <w:jc w:val="both"/>
        <w:textAlignment w:val="baseline"/>
        <w:outlineLvl w:val="0"/>
        <w:rPr>
          <w:rFonts w:ascii="Arial" w:eastAsia="Times New Roman" w:hAnsi="Arial" w:cs="Arial"/>
          <w:b/>
          <w:caps/>
          <w:kern w:val="1"/>
          <w:sz w:val="18"/>
          <w:szCs w:val="20"/>
          <w:lang w:eastAsia="ar-SA"/>
        </w:rPr>
      </w:pPr>
      <w:r w:rsidRPr="00184C5B">
        <w:rPr>
          <w:rFonts w:ascii="Arial" w:eastAsia="Times New Roman" w:hAnsi="Arial" w:cs="Arial"/>
          <w:b/>
          <w:caps/>
          <w:kern w:val="1"/>
          <w:sz w:val="18"/>
          <w:szCs w:val="20"/>
          <w:lang w:eastAsia="ar-SA"/>
        </w:rPr>
        <w:t>5. wykonanie robót</w:t>
      </w:r>
    </w:p>
    <w:p w:rsidR="00184C5B" w:rsidRPr="00184C5B" w:rsidRDefault="00184C5B" w:rsidP="00184C5B">
      <w:pPr>
        <w:keepNext/>
        <w:numPr>
          <w:ilvl w:val="1"/>
          <w:numId w:val="0"/>
        </w:numPr>
        <w:tabs>
          <w:tab w:val="left" w:pos="0"/>
        </w:tabs>
        <w:suppressAutoHyphens/>
        <w:overflowPunct w:val="0"/>
        <w:autoSpaceDE w:val="0"/>
        <w:spacing w:before="120" w:after="120" w:line="240" w:lineRule="auto"/>
        <w:jc w:val="both"/>
        <w:textAlignment w:val="baseline"/>
        <w:outlineLvl w:val="1"/>
        <w:rPr>
          <w:rFonts w:ascii="Arial" w:eastAsia="Times New Roman" w:hAnsi="Arial" w:cs="Arial"/>
          <w:b/>
          <w:sz w:val="18"/>
          <w:szCs w:val="20"/>
          <w:lang w:eastAsia="ar-SA"/>
        </w:rPr>
      </w:pPr>
      <w:r w:rsidRPr="00184C5B">
        <w:rPr>
          <w:rFonts w:ascii="Arial" w:eastAsia="Times New Roman" w:hAnsi="Arial" w:cs="Arial"/>
          <w:b/>
          <w:sz w:val="18"/>
          <w:szCs w:val="20"/>
          <w:lang w:eastAsia="ar-SA"/>
        </w:rPr>
        <w:t>5.1. Ogólne zasady wykonania robót</w:t>
      </w:r>
    </w:p>
    <w:p w:rsidR="00184C5B" w:rsidRPr="00184C5B" w:rsidRDefault="00184C5B" w:rsidP="00184C5B">
      <w:pPr>
        <w:suppressAutoHyphens/>
        <w:overflowPunct w:val="0"/>
        <w:autoSpaceDE w:val="0"/>
        <w:spacing w:after="0" w:line="240" w:lineRule="auto"/>
        <w:jc w:val="both"/>
        <w:textAlignment w:val="baseline"/>
        <w:rPr>
          <w:rFonts w:ascii="Arial" w:eastAsia="Times New Roman" w:hAnsi="Arial" w:cs="Arial"/>
          <w:sz w:val="18"/>
          <w:szCs w:val="20"/>
          <w:lang w:eastAsia="ar-SA"/>
        </w:rPr>
      </w:pPr>
      <w:r w:rsidRPr="00184C5B">
        <w:rPr>
          <w:rFonts w:ascii="Arial" w:eastAsia="Times New Roman" w:hAnsi="Arial" w:cs="Arial"/>
          <w:sz w:val="18"/>
          <w:szCs w:val="20"/>
          <w:lang w:eastAsia="ar-SA"/>
        </w:rPr>
        <w:t>Ogólne zasady wykonania robót podano w SST D-M-00.00.00 „Wymagania ogólne” pkt 5.</w:t>
      </w:r>
    </w:p>
    <w:p w:rsidR="00184C5B" w:rsidRPr="00184C5B" w:rsidRDefault="00184C5B" w:rsidP="00184C5B">
      <w:pPr>
        <w:keepNext/>
        <w:numPr>
          <w:ilvl w:val="1"/>
          <w:numId w:val="0"/>
        </w:numPr>
        <w:tabs>
          <w:tab w:val="left" w:pos="0"/>
        </w:tabs>
        <w:suppressAutoHyphens/>
        <w:overflowPunct w:val="0"/>
        <w:autoSpaceDE w:val="0"/>
        <w:spacing w:before="120" w:after="120" w:line="240" w:lineRule="auto"/>
        <w:jc w:val="both"/>
        <w:textAlignment w:val="baseline"/>
        <w:outlineLvl w:val="1"/>
        <w:rPr>
          <w:rFonts w:ascii="Arial" w:eastAsia="Times New Roman" w:hAnsi="Arial" w:cs="Arial"/>
          <w:b/>
          <w:sz w:val="18"/>
          <w:szCs w:val="20"/>
          <w:lang w:eastAsia="ar-SA"/>
        </w:rPr>
      </w:pPr>
      <w:r w:rsidRPr="00184C5B">
        <w:rPr>
          <w:rFonts w:ascii="Arial" w:eastAsia="Times New Roman" w:hAnsi="Arial" w:cs="Arial"/>
          <w:b/>
          <w:sz w:val="18"/>
          <w:szCs w:val="20"/>
          <w:lang w:eastAsia="ar-SA"/>
        </w:rPr>
        <w:t>5.2. Wykonanie koryta</w:t>
      </w:r>
    </w:p>
    <w:p w:rsidR="00184C5B" w:rsidRPr="00184C5B" w:rsidRDefault="00184C5B" w:rsidP="00184C5B">
      <w:pPr>
        <w:suppressAutoHyphens/>
        <w:overflowPunct w:val="0"/>
        <w:autoSpaceDE w:val="0"/>
        <w:spacing w:after="0" w:line="240" w:lineRule="auto"/>
        <w:jc w:val="both"/>
        <w:textAlignment w:val="baseline"/>
        <w:rPr>
          <w:rFonts w:ascii="Arial" w:eastAsia="Times New Roman" w:hAnsi="Arial" w:cs="Arial"/>
          <w:sz w:val="18"/>
          <w:szCs w:val="20"/>
          <w:lang w:eastAsia="ar-SA"/>
        </w:rPr>
      </w:pPr>
      <w:r w:rsidRPr="00184C5B">
        <w:rPr>
          <w:rFonts w:ascii="Arial" w:eastAsia="Times New Roman" w:hAnsi="Arial" w:cs="Arial"/>
          <w:sz w:val="18"/>
          <w:szCs w:val="20"/>
          <w:lang w:eastAsia="ar-SA"/>
        </w:rPr>
        <w:t>Koryto pod podsypkę (ławę) należy wykonywać zgodnie z PN-B-06050 [1].</w:t>
      </w:r>
    </w:p>
    <w:p w:rsidR="00184C5B" w:rsidRPr="00184C5B" w:rsidRDefault="00184C5B" w:rsidP="00184C5B">
      <w:pPr>
        <w:suppressAutoHyphens/>
        <w:overflowPunct w:val="0"/>
        <w:autoSpaceDE w:val="0"/>
        <w:spacing w:after="0" w:line="240" w:lineRule="auto"/>
        <w:jc w:val="both"/>
        <w:textAlignment w:val="baseline"/>
        <w:rPr>
          <w:rFonts w:ascii="Arial" w:eastAsia="Times New Roman" w:hAnsi="Arial" w:cs="Arial"/>
          <w:sz w:val="18"/>
          <w:szCs w:val="20"/>
          <w:lang w:eastAsia="ar-SA"/>
        </w:rPr>
      </w:pPr>
      <w:r w:rsidRPr="00184C5B">
        <w:rPr>
          <w:rFonts w:ascii="Arial" w:eastAsia="Times New Roman" w:hAnsi="Arial" w:cs="Arial"/>
          <w:sz w:val="18"/>
          <w:szCs w:val="20"/>
          <w:lang w:eastAsia="ar-SA"/>
        </w:rPr>
        <w:t>Wymiary wykopu powinny odpowiadać wymiarom ławy w planie z uwzględnieniem w szerokości dna wykopu ew. konstrukcji szalunku.</w:t>
      </w:r>
    </w:p>
    <w:p w:rsidR="00184C5B" w:rsidRPr="00184C5B" w:rsidRDefault="00184C5B" w:rsidP="00184C5B">
      <w:pPr>
        <w:keepNext/>
        <w:numPr>
          <w:ilvl w:val="1"/>
          <w:numId w:val="0"/>
        </w:numPr>
        <w:tabs>
          <w:tab w:val="left" w:pos="0"/>
        </w:tabs>
        <w:suppressAutoHyphens/>
        <w:overflowPunct w:val="0"/>
        <w:autoSpaceDE w:val="0"/>
        <w:spacing w:before="120" w:after="120" w:line="240" w:lineRule="auto"/>
        <w:jc w:val="both"/>
        <w:textAlignment w:val="baseline"/>
        <w:outlineLvl w:val="1"/>
        <w:rPr>
          <w:rFonts w:ascii="Arial" w:eastAsia="Times New Roman" w:hAnsi="Arial" w:cs="Arial"/>
          <w:b/>
          <w:sz w:val="18"/>
          <w:szCs w:val="20"/>
          <w:lang w:eastAsia="ar-SA"/>
        </w:rPr>
      </w:pPr>
      <w:r w:rsidRPr="00184C5B">
        <w:rPr>
          <w:rFonts w:ascii="Arial" w:eastAsia="Times New Roman" w:hAnsi="Arial" w:cs="Arial"/>
          <w:b/>
          <w:sz w:val="18"/>
          <w:szCs w:val="20"/>
          <w:lang w:eastAsia="ar-SA"/>
        </w:rPr>
        <w:t>5.3. Podłoże lub podsypka (ława)</w:t>
      </w:r>
    </w:p>
    <w:p w:rsidR="00184C5B" w:rsidRPr="00184C5B" w:rsidRDefault="00184C5B" w:rsidP="00184C5B">
      <w:pPr>
        <w:suppressAutoHyphens/>
        <w:overflowPunct w:val="0"/>
        <w:autoSpaceDE w:val="0"/>
        <w:spacing w:after="0" w:line="240" w:lineRule="auto"/>
        <w:jc w:val="both"/>
        <w:textAlignment w:val="baseline"/>
        <w:rPr>
          <w:rFonts w:ascii="Arial" w:eastAsia="Times New Roman" w:hAnsi="Arial" w:cs="Arial"/>
          <w:sz w:val="18"/>
          <w:szCs w:val="20"/>
          <w:lang w:eastAsia="ar-SA"/>
        </w:rPr>
      </w:pPr>
      <w:r w:rsidRPr="00184C5B">
        <w:rPr>
          <w:rFonts w:ascii="Arial" w:eastAsia="Times New Roman" w:hAnsi="Arial" w:cs="Arial"/>
          <w:sz w:val="18"/>
          <w:szCs w:val="20"/>
          <w:lang w:eastAsia="ar-SA"/>
        </w:rPr>
        <w:t>Podłoże pod ustawienie obrzeża może stanowić rodzimy grunt piaszczysty lub podsypka (ława) ze żwiru lub piasku,          o grubości warstwy od 3 do 5 cm po zagęszczeniu. Podsypkę (ławę) wykonuje się przez zasypanie koryta żwirem lub piaskiem i zagęszczenie z polewaniem wodą.</w:t>
      </w:r>
    </w:p>
    <w:p w:rsidR="00184C5B" w:rsidRPr="00184C5B" w:rsidRDefault="00184C5B" w:rsidP="00184C5B">
      <w:pPr>
        <w:keepNext/>
        <w:numPr>
          <w:ilvl w:val="1"/>
          <w:numId w:val="0"/>
        </w:numPr>
        <w:tabs>
          <w:tab w:val="left" w:pos="0"/>
        </w:tabs>
        <w:suppressAutoHyphens/>
        <w:overflowPunct w:val="0"/>
        <w:autoSpaceDE w:val="0"/>
        <w:spacing w:before="120" w:after="120" w:line="240" w:lineRule="auto"/>
        <w:jc w:val="both"/>
        <w:textAlignment w:val="baseline"/>
        <w:outlineLvl w:val="1"/>
        <w:rPr>
          <w:rFonts w:ascii="Arial" w:eastAsia="Times New Roman" w:hAnsi="Arial" w:cs="Arial"/>
          <w:b/>
          <w:sz w:val="18"/>
          <w:szCs w:val="20"/>
          <w:lang w:eastAsia="ar-SA"/>
        </w:rPr>
      </w:pPr>
      <w:r w:rsidRPr="00184C5B">
        <w:rPr>
          <w:rFonts w:ascii="Arial" w:eastAsia="Times New Roman" w:hAnsi="Arial" w:cs="Arial"/>
          <w:b/>
          <w:sz w:val="18"/>
          <w:szCs w:val="20"/>
          <w:lang w:eastAsia="ar-SA"/>
        </w:rPr>
        <w:t>5.4. Ustawienie betonowych obrzeży chodnikowych</w:t>
      </w:r>
    </w:p>
    <w:p w:rsidR="00184C5B" w:rsidRPr="00184C5B" w:rsidRDefault="00184C5B" w:rsidP="00184C5B">
      <w:pPr>
        <w:suppressAutoHyphens/>
        <w:overflowPunct w:val="0"/>
        <w:autoSpaceDE w:val="0"/>
        <w:spacing w:after="0" w:line="240" w:lineRule="auto"/>
        <w:jc w:val="both"/>
        <w:textAlignment w:val="baseline"/>
        <w:rPr>
          <w:rFonts w:ascii="Arial" w:eastAsia="Times New Roman" w:hAnsi="Arial" w:cs="Arial"/>
          <w:sz w:val="18"/>
          <w:szCs w:val="20"/>
          <w:lang w:eastAsia="ar-SA"/>
        </w:rPr>
      </w:pPr>
      <w:r w:rsidRPr="00184C5B">
        <w:rPr>
          <w:rFonts w:ascii="Arial" w:eastAsia="Times New Roman" w:hAnsi="Arial" w:cs="Arial"/>
          <w:sz w:val="18"/>
          <w:szCs w:val="20"/>
          <w:lang w:eastAsia="ar-SA"/>
        </w:rPr>
        <w:t>Betonowe obrzeża chodnikowe należy ustawiać na wykonanym podłożu w miejscu i ze światłem (odległością górnej powierzchni obrzeża od ciągu komunikacyjnego) zgodnym z ustaleniami dokumentacji projektowej.</w:t>
      </w:r>
    </w:p>
    <w:p w:rsidR="00184C5B" w:rsidRPr="00184C5B" w:rsidRDefault="00184C5B" w:rsidP="00184C5B">
      <w:pPr>
        <w:suppressAutoHyphens/>
        <w:overflowPunct w:val="0"/>
        <w:autoSpaceDE w:val="0"/>
        <w:spacing w:after="0" w:line="240" w:lineRule="auto"/>
        <w:jc w:val="both"/>
        <w:textAlignment w:val="baseline"/>
        <w:rPr>
          <w:rFonts w:ascii="Arial" w:eastAsia="Times New Roman" w:hAnsi="Arial" w:cs="Arial"/>
          <w:sz w:val="18"/>
          <w:szCs w:val="20"/>
          <w:lang w:eastAsia="ar-SA"/>
        </w:rPr>
      </w:pPr>
      <w:r w:rsidRPr="00184C5B">
        <w:rPr>
          <w:rFonts w:ascii="Arial" w:eastAsia="Times New Roman" w:hAnsi="Arial" w:cs="Arial"/>
          <w:sz w:val="18"/>
          <w:szCs w:val="20"/>
          <w:lang w:eastAsia="ar-SA"/>
        </w:rPr>
        <w:t>Zewnętrzna ściana obrzeża powinna być obsypana piaskiem, żwirem lub miejscowym gruntem przepuszczalnym, starannie ubitym.</w:t>
      </w:r>
    </w:p>
    <w:p w:rsidR="00184C5B" w:rsidRPr="00184C5B" w:rsidRDefault="00184C5B" w:rsidP="00184C5B">
      <w:pPr>
        <w:suppressAutoHyphens/>
        <w:overflowPunct w:val="0"/>
        <w:autoSpaceDE w:val="0"/>
        <w:spacing w:after="0" w:line="240" w:lineRule="auto"/>
        <w:jc w:val="both"/>
        <w:textAlignment w:val="baseline"/>
        <w:rPr>
          <w:rFonts w:ascii="Arial" w:eastAsia="Times New Roman" w:hAnsi="Arial" w:cs="Arial"/>
          <w:sz w:val="18"/>
          <w:szCs w:val="20"/>
          <w:lang w:eastAsia="ar-SA"/>
        </w:rPr>
      </w:pPr>
      <w:r w:rsidRPr="00184C5B">
        <w:rPr>
          <w:rFonts w:ascii="Arial" w:eastAsia="Times New Roman" w:hAnsi="Arial" w:cs="Arial"/>
          <w:sz w:val="18"/>
          <w:szCs w:val="20"/>
          <w:lang w:eastAsia="ar-SA"/>
        </w:rPr>
        <w:lastRenderedPageBreak/>
        <w:t>Spoiny nie powinny przekraczać szerokości 1 cm. Należy wypełnić je piaskiem lub zaprawą cementowo-piaskową             w stosunku 1:2. Spoiny przed zalaniem należy oczyścić i zmyć wodą. Spoiny muszą być wypełnione całkowicie na pełną głębokość.</w:t>
      </w:r>
    </w:p>
    <w:p w:rsidR="00184C5B" w:rsidRPr="00184C5B" w:rsidRDefault="00184C5B" w:rsidP="00184C5B">
      <w:pPr>
        <w:keepNext/>
        <w:keepLines/>
        <w:tabs>
          <w:tab w:val="left" w:pos="0"/>
        </w:tabs>
        <w:suppressAutoHyphens/>
        <w:overflowPunct w:val="0"/>
        <w:autoSpaceDE w:val="0"/>
        <w:spacing w:before="240" w:after="120" w:line="240" w:lineRule="auto"/>
        <w:jc w:val="both"/>
        <w:textAlignment w:val="baseline"/>
        <w:outlineLvl w:val="0"/>
        <w:rPr>
          <w:rFonts w:ascii="Arial" w:eastAsia="Times New Roman" w:hAnsi="Arial" w:cs="Arial"/>
          <w:b/>
          <w:caps/>
          <w:kern w:val="1"/>
          <w:sz w:val="18"/>
          <w:szCs w:val="20"/>
          <w:lang w:eastAsia="ar-SA"/>
        </w:rPr>
      </w:pPr>
      <w:r w:rsidRPr="00184C5B">
        <w:rPr>
          <w:rFonts w:ascii="Arial" w:eastAsia="Times New Roman" w:hAnsi="Arial" w:cs="Arial"/>
          <w:b/>
          <w:caps/>
          <w:kern w:val="1"/>
          <w:sz w:val="18"/>
          <w:szCs w:val="20"/>
          <w:lang w:eastAsia="ar-SA"/>
        </w:rPr>
        <w:t>6. kontrola jakości robót</w:t>
      </w:r>
    </w:p>
    <w:p w:rsidR="00184C5B" w:rsidRPr="00184C5B" w:rsidRDefault="00184C5B" w:rsidP="00184C5B">
      <w:pPr>
        <w:keepNext/>
        <w:numPr>
          <w:ilvl w:val="1"/>
          <w:numId w:val="0"/>
        </w:numPr>
        <w:tabs>
          <w:tab w:val="left" w:pos="0"/>
        </w:tabs>
        <w:suppressAutoHyphens/>
        <w:overflowPunct w:val="0"/>
        <w:autoSpaceDE w:val="0"/>
        <w:spacing w:before="120" w:after="120" w:line="240" w:lineRule="auto"/>
        <w:jc w:val="both"/>
        <w:textAlignment w:val="baseline"/>
        <w:outlineLvl w:val="1"/>
        <w:rPr>
          <w:rFonts w:ascii="Arial" w:eastAsia="Times New Roman" w:hAnsi="Arial" w:cs="Arial"/>
          <w:b/>
          <w:sz w:val="18"/>
          <w:szCs w:val="20"/>
          <w:lang w:eastAsia="ar-SA"/>
        </w:rPr>
      </w:pPr>
      <w:r w:rsidRPr="00184C5B">
        <w:rPr>
          <w:rFonts w:ascii="Arial" w:eastAsia="Times New Roman" w:hAnsi="Arial" w:cs="Arial"/>
          <w:b/>
          <w:sz w:val="18"/>
          <w:szCs w:val="20"/>
          <w:lang w:eastAsia="ar-SA"/>
        </w:rPr>
        <w:t>6.1. Ogólne zasady kontroli jakości robót</w:t>
      </w:r>
    </w:p>
    <w:p w:rsidR="00184C5B" w:rsidRPr="00184C5B" w:rsidRDefault="00184C5B" w:rsidP="00184C5B">
      <w:pPr>
        <w:suppressAutoHyphens/>
        <w:overflowPunct w:val="0"/>
        <w:autoSpaceDE w:val="0"/>
        <w:spacing w:after="0" w:line="240" w:lineRule="auto"/>
        <w:jc w:val="both"/>
        <w:textAlignment w:val="baseline"/>
        <w:rPr>
          <w:rFonts w:ascii="Arial" w:eastAsia="Times New Roman" w:hAnsi="Arial" w:cs="Arial"/>
          <w:sz w:val="18"/>
          <w:szCs w:val="20"/>
          <w:lang w:eastAsia="ar-SA"/>
        </w:rPr>
      </w:pPr>
      <w:r w:rsidRPr="00184C5B">
        <w:rPr>
          <w:rFonts w:ascii="Arial" w:eastAsia="Times New Roman" w:hAnsi="Arial" w:cs="Arial"/>
          <w:sz w:val="18"/>
          <w:szCs w:val="20"/>
          <w:lang w:eastAsia="ar-SA"/>
        </w:rPr>
        <w:t>Ogólne zasady kontroli jakości robót podano w SST D-M-00.00.00 „Wymagania ogólne” pkt 6.</w:t>
      </w:r>
    </w:p>
    <w:p w:rsidR="00184C5B" w:rsidRPr="00184C5B" w:rsidRDefault="00184C5B" w:rsidP="00184C5B">
      <w:pPr>
        <w:keepNext/>
        <w:numPr>
          <w:ilvl w:val="1"/>
          <w:numId w:val="0"/>
        </w:numPr>
        <w:tabs>
          <w:tab w:val="left" w:pos="0"/>
        </w:tabs>
        <w:suppressAutoHyphens/>
        <w:overflowPunct w:val="0"/>
        <w:autoSpaceDE w:val="0"/>
        <w:spacing w:before="120" w:after="120" w:line="240" w:lineRule="auto"/>
        <w:jc w:val="both"/>
        <w:textAlignment w:val="baseline"/>
        <w:outlineLvl w:val="1"/>
        <w:rPr>
          <w:rFonts w:ascii="Arial" w:eastAsia="Times New Roman" w:hAnsi="Arial" w:cs="Arial"/>
          <w:b/>
          <w:sz w:val="18"/>
          <w:szCs w:val="20"/>
          <w:lang w:eastAsia="ar-SA"/>
        </w:rPr>
      </w:pPr>
      <w:r w:rsidRPr="00184C5B">
        <w:rPr>
          <w:rFonts w:ascii="Arial" w:eastAsia="Times New Roman" w:hAnsi="Arial" w:cs="Arial"/>
          <w:b/>
          <w:sz w:val="18"/>
          <w:szCs w:val="20"/>
          <w:lang w:eastAsia="ar-SA"/>
        </w:rPr>
        <w:t>6.2. Badania przed przystąpieniem do robót</w:t>
      </w:r>
    </w:p>
    <w:p w:rsidR="00184C5B" w:rsidRPr="00184C5B" w:rsidRDefault="00184C5B" w:rsidP="00184C5B">
      <w:pPr>
        <w:suppressAutoHyphens/>
        <w:overflowPunct w:val="0"/>
        <w:autoSpaceDE w:val="0"/>
        <w:spacing w:after="0" w:line="240" w:lineRule="auto"/>
        <w:jc w:val="both"/>
        <w:textAlignment w:val="baseline"/>
        <w:rPr>
          <w:rFonts w:ascii="Arial" w:eastAsia="Times New Roman" w:hAnsi="Arial" w:cs="Arial"/>
          <w:sz w:val="18"/>
          <w:szCs w:val="20"/>
          <w:lang w:eastAsia="ar-SA"/>
        </w:rPr>
      </w:pPr>
      <w:r w:rsidRPr="00184C5B">
        <w:rPr>
          <w:rFonts w:ascii="Arial" w:eastAsia="Times New Roman" w:hAnsi="Arial" w:cs="Arial"/>
          <w:sz w:val="18"/>
          <w:szCs w:val="20"/>
          <w:lang w:eastAsia="ar-SA"/>
        </w:rPr>
        <w:t>Przed przystąpieniem do robót Wykonawca powinien wykonać badania materiałów przeznaczonych do ustawienia betonowych obrzeży chodnikowych i przedstawić wyniki tych badań Inżynierowi do akceptacji.</w:t>
      </w:r>
    </w:p>
    <w:p w:rsidR="00184C5B" w:rsidRPr="00184C5B" w:rsidRDefault="00184C5B" w:rsidP="00184C5B">
      <w:pPr>
        <w:suppressAutoHyphens/>
        <w:overflowPunct w:val="0"/>
        <w:autoSpaceDE w:val="0"/>
        <w:spacing w:after="0" w:line="240" w:lineRule="auto"/>
        <w:jc w:val="both"/>
        <w:textAlignment w:val="baseline"/>
        <w:rPr>
          <w:rFonts w:ascii="Arial" w:eastAsia="Times New Roman" w:hAnsi="Arial" w:cs="Arial"/>
          <w:sz w:val="18"/>
          <w:szCs w:val="20"/>
          <w:lang w:eastAsia="ar-SA"/>
        </w:rPr>
      </w:pPr>
      <w:r w:rsidRPr="00184C5B">
        <w:rPr>
          <w:rFonts w:ascii="Arial" w:eastAsia="Times New Roman" w:hAnsi="Arial" w:cs="Arial"/>
          <w:sz w:val="18"/>
          <w:szCs w:val="20"/>
          <w:lang w:eastAsia="ar-SA"/>
        </w:rPr>
        <w:t>Sprawdzenie wyglądu zewnętrznego należy przeprowadzić na podstawie oględzin elementu przez pomiar i policzenie uszkodzeń występujących na powierzchniach i krawędziach elementu, zgodnie z wymaganiami tablicy 3. Pomiary długości i głębokości uszkodzeń należy wykonać za pomocą przymiaru stalowego lub suwmiarki z dokładnością do 1 mm, zgodnie z ustaleniami PN-B-10021 [4].</w:t>
      </w:r>
    </w:p>
    <w:p w:rsidR="00184C5B" w:rsidRPr="00184C5B" w:rsidRDefault="00184C5B" w:rsidP="00184C5B">
      <w:pPr>
        <w:suppressAutoHyphens/>
        <w:overflowPunct w:val="0"/>
        <w:autoSpaceDE w:val="0"/>
        <w:spacing w:after="0" w:line="240" w:lineRule="auto"/>
        <w:jc w:val="both"/>
        <w:textAlignment w:val="baseline"/>
        <w:rPr>
          <w:rFonts w:ascii="Arial" w:eastAsia="Times New Roman" w:hAnsi="Arial" w:cs="Arial"/>
          <w:sz w:val="18"/>
          <w:szCs w:val="20"/>
          <w:lang w:eastAsia="ar-SA"/>
        </w:rPr>
      </w:pPr>
      <w:r w:rsidRPr="00184C5B">
        <w:rPr>
          <w:rFonts w:ascii="Arial" w:eastAsia="Times New Roman" w:hAnsi="Arial" w:cs="Arial"/>
          <w:sz w:val="18"/>
          <w:szCs w:val="20"/>
          <w:lang w:eastAsia="ar-SA"/>
        </w:rPr>
        <w:t>Sprawdzenie kształtu i wymiarów elementów należy przeprowadzić z dokładnością do 1 mm przy użyciu suwmiarki oraz przymiaru stalowego lub taśmy, zgodnie z wymaganiami tablicy 1 i 2. Sprawdzenie kątów prostych w narożach elementów wykonuje się przez przyłożenie kątownika do badanego naroża i zmierzenia odchyłek z dokładnością do 1 mm.</w:t>
      </w:r>
    </w:p>
    <w:p w:rsidR="00184C5B" w:rsidRPr="00184C5B" w:rsidRDefault="00184C5B" w:rsidP="00184C5B">
      <w:pPr>
        <w:suppressAutoHyphens/>
        <w:overflowPunct w:val="0"/>
        <w:autoSpaceDE w:val="0"/>
        <w:spacing w:after="0" w:line="240" w:lineRule="auto"/>
        <w:jc w:val="both"/>
        <w:textAlignment w:val="baseline"/>
        <w:rPr>
          <w:rFonts w:ascii="Arial" w:eastAsia="Times New Roman" w:hAnsi="Arial" w:cs="Arial"/>
          <w:sz w:val="18"/>
          <w:szCs w:val="20"/>
          <w:lang w:eastAsia="ar-SA"/>
        </w:rPr>
      </w:pPr>
      <w:r w:rsidRPr="00184C5B">
        <w:rPr>
          <w:rFonts w:ascii="Arial" w:eastAsia="Times New Roman" w:hAnsi="Arial" w:cs="Arial"/>
          <w:sz w:val="18"/>
          <w:szCs w:val="20"/>
          <w:lang w:eastAsia="ar-SA"/>
        </w:rPr>
        <w:t>Badania pozostałych materiałów powinny obejmować wszystkie właściwości określone w normach podanych dla odpowiednich materiałów wymienionych w pkt 2.</w:t>
      </w:r>
    </w:p>
    <w:p w:rsidR="00184C5B" w:rsidRPr="00184C5B" w:rsidRDefault="00184C5B" w:rsidP="00184C5B">
      <w:pPr>
        <w:keepNext/>
        <w:numPr>
          <w:ilvl w:val="1"/>
          <w:numId w:val="0"/>
        </w:numPr>
        <w:tabs>
          <w:tab w:val="left" w:pos="0"/>
        </w:tabs>
        <w:suppressAutoHyphens/>
        <w:overflowPunct w:val="0"/>
        <w:autoSpaceDE w:val="0"/>
        <w:spacing w:before="120" w:after="120" w:line="240" w:lineRule="auto"/>
        <w:jc w:val="both"/>
        <w:textAlignment w:val="baseline"/>
        <w:outlineLvl w:val="1"/>
        <w:rPr>
          <w:rFonts w:ascii="Arial" w:eastAsia="Times New Roman" w:hAnsi="Arial" w:cs="Arial"/>
          <w:b/>
          <w:sz w:val="18"/>
          <w:szCs w:val="20"/>
          <w:lang w:eastAsia="ar-SA"/>
        </w:rPr>
      </w:pPr>
      <w:r w:rsidRPr="00184C5B">
        <w:rPr>
          <w:rFonts w:ascii="Arial" w:eastAsia="Times New Roman" w:hAnsi="Arial" w:cs="Arial"/>
          <w:b/>
          <w:sz w:val="18"/>
          <w:szCs w:val="20"/>
          <w:lang w:eastAsia="ar-SA"/>
        </w:rPr>
        <w:t>6.3. Badania w czasie robót</w:t>
      </w:r>
    </w:p>
    <w:p w:rsidR="00184C5B" w:rsidRPr="00184C5B" w:rsidRDefault="00184C5B" w:rsidP="00184C5B">
      <w:pPr>
        <w:suppressAutoHyphens/>
        <w:overflowPunct w:val="0"/>
        <w:autoSpaceDE w:val="0"/>
        <w:spacing w:after="0" w:line="240" w:lineRule="auto"/>
        <w:jc w:val="both"/>
        <w:textAlignment w:val="baseline"/>
        <w:rPr>
          <w:rFonts w:ascii="Arial" w:eastAsia="Times New Roman" w:hAnsi="Arial" w:cs="Arial"/>
          <w:sz w:val="18"/>
          <w:szCs w:val="20"/>
          <w:lang w:eastAsia="ar-SA"/>
        </w:rPr>
      </w:pPr>
      <w:r w:rsidRPr="00184C5B">
        <w:rPr>
          <w:rFonts w:ascii="Arial" w:eastAsia="Times New Roman" w:hAnsi="Arial" w:cs="Arial"/>
          <w:sz w:val="18"/>
          <w:szCs w:val="20"/>
          <w:lang w:eastAsia="ar-SA"/>
        </w:rPr>
        <w:t>W czasie robót należy sprawdzać wykonanie:</w:t>
      </w:r>
    </w:p>
    <w:p w:rsidR="00184C5B" w:rsidRPr="00184C5B" w:rsidRDefault="00184C5B" w:rsidP="00184C5B">
      <w:pPr>
        <w:numPr>
          <w:ilvl w:val="0"/>
          <w:numId w:val="2"/>
        </w:numPr>
        <w:tabs>
          <w:tab w:val="left" w:pos="283"/>
        </w:tabs>
        <w:suppressAutoHyphens/>
        <w:overflowPunct w:val="0"/>
        <w:autoSpaceDE w:val="0"/>
        <w:spacing w:after="0" w:line="240" w:lineRule="auto"/>
        <w:jc w:val="both"/>
        <w:textAlignment w:val="baseline"/>
        <w:rPr>
          <w:rFonts w:ascii="Arial" w:eastAsia="Times New Roman" w:hAnsi="Arial" w:cs="Arial"/>
          <w:sz w:val="18"/>
          <w:szCs w:val="20"/>
          <w:lang w:eastAsia="ar-SA"/>
        </w:rPr>
      </w:pPr>
      <w:r w:rsidRPr="00184C5B">
        <w:rPr>
          <w:rFonts w:ascii="Arial" w:eastAsia="Times New Roman" w:hAnsi="Arial" w:cs="Arial"/>
          <w:sz w:val="18"/>
          <w:szCs w:val="20"/>
          <w:lang w:eastAsia="ar-SA"/>
        </w:rPr>
        <w:t>koryta pod podsypkę (ławę) - zgodnie z wymaganiami pkt 5.2,</w:t>
      </w:r>
    </w:p>
    <w:p w:rsidR="00184C5B" w:rsidRPr="00184C5B" w:rsidRDefault="00184C5B" w:rsidP="00184C5B">
      <w:pPr>
        <w:numPr>
          <w:ilvl w:val="0"/>
          <w:numId w:val="2"/>
        </w:numPr>
        <w:tabs>
          <w:tab w:val="left" w:pos="283"/>
        </w:tabs>
        <w:suppressAutoHyphens/>
        <w:overflowPunct w:val="0"/>
        <w:autoSpaceDE w:val="0"/>
        <w:spacing w:after="0" w:line="240" w:lineRule="auto"/>
        <w:jc w:val="both"/>
        <w:textAlignment w:val="baseline"/>
        <w:rPr>
          <w:rFonts w:ascii="Arial" w:eastAsia="Times New Roman" w:hAnsi="Arial" w:cs="Arial"/>
          <w:sz w:val="18"/>
          <w:szCs w:val="20"/>
          <w:lang w:eastAsia="ar-SA"/>
        </w:rPr>
      </w:pPr>
      <w:r w:rsidRPr="00184C5B">
        <w:rPr>
          <w:rFonts w:ascii="Arial" w:eastAsia="Times New Roman" w:hAnsi="Arial" w:cs="Arial"/>
          <w:sz w:val="18"/>
          <w:szCs w:val="20"/>
          <w:lang w:eastAsia="ar-SA"/>
        </w:rPr>
        <w:t>podłoża z rodzimego gruntu piaszczystego lub podsypki (ławy) ze żwiru lub piasku - zgodnie z wymaganiami pkt 5.3,</w:t>
      </w:r>
    </w:p>
    <w:p w:rsidR="00184C5B" w:rsidRPr="00184C5B" w:rsidRDefault="00184C5B" w:rsidP="00184C5B">
      <w:pPr>
        <w:numPr>
          <w:ilvl w:val="0"/>
          <w:numId w:val="2"/>
        </w:numPr>
        <w:tabs>
          <w:tab w:val="left" w:pos="283"/>
        </w:tabs>
        <w:suppressAutoHyphens/>
        <w:overflowPunct w:val="0"/>
        <w:autoSpaceDE w:val="0"/>
        <w:spacing w:after="0" w:line="240" w:lineRule="auto"/>
        <w:jc w:val="both"/>
        <w:textAlignment w:val="baseline"/>
        <w:rPr>
          <w:rFonts w:ascii="Arial" w:eastAsia="Times New Roman" w:hAnsi="Arial" w:cs="Arial"/>
          <w:sz w:val="18"/>
          <w:szCs w:val="20"/>
          <w:lang w:eastAsia="ar-SA"/>
        </w:rPr>
      </w:pPr>
      <w:r w:rsidRPr="00184C5B">
        <w:rPr>
          <w:rFonts w:ascii="Arial" w:eastAsia="Times New Roman" w:hAnsi="Arial" w:cs="Arial"/>
          <w:sz w:val="18"/>
          <w:szCs w:val="20"/>
          <w:lang w:eastAsia="ar-SA"/>
        </w:rPr>
        <w:t>ustawienia betonowego obrzeża chodnikowego - zgodnie z wymaganiami pkt 5.4, przy dopuszczalnych odchyleniach:</w:t>
      </w:r>
    </w:p>
    <w:p w:rsidR="00184C5B" w:rsidRPr="00184C5B" w:rsidRDefault="00184C5B" w:rsidP="00184C5B">
      <w:pPr>
        <w:numPr>
          <w:ilvl w:val="0"/>
          <w:numId w:val="4"/>
        </w:numPr>
        <w:tabs>
          <w:tab w:val="left" w:pos="283"/>
        </w:tabs>
        <w:suppressAutoHyphens/>
        <w:overflowPunct w:val="0"/>
        <w:autoSpaceDE w:val="0"/>
        <w:spacing w:after="0" w:line="240" w:lineRule="auto"/>
        <w:jc w:val="both"/>
        <w:textAlignment w:val="baseline"/>
        <w:rPr>
          <w:rFonts w:ascii="Arial" w:eastAsia="Times New Roman" w:hAnsi="Arial" w:cs="Arial"/>
          <w:sz w:val="18"/>
          <w:szCs w:val="20"/>
          <w:lang w:eastAsia="ar-SA"/>
        </w:rPr>
      </w:pPr>
      <w:r w:rsidRPr="00184C5B">
        <w:rPr>
          <w:rFonts w:ascii="Arial" w:eastAsia="Times New Roman" w:hAnsi="Arial" w:cs="Arial"/>
          <w:sz w:val="18"/>
          <w:szCs w:val="20"/>
          <w:lang w:eastAsia="ar-SA"/>
        </w:rPr>
        <w:t xml:space="preserve">linii obrzeża w planie, które może wynosić </w:t>
      </w:r>
      <w:r w:rsidRPr="00184C5B">
        <w:rPr>
          <w:rFonts w:ascii="Symbol" w:eastAsia="Times New Roman" w:hAnsi="Symbol" w:cs="Times New Roman"/>
          <w:sz w:val="18"/>
          <w:szCs w:val="20"/>
          <w:lang w:eastAsia="ar-SA"/>
        </w:rPr>
        <w:t></w:t>
      </w:r>
      <w:r w:rsidRPr="00184C5B">
        <w:rPr>
          <w:rFonts w:ascii="Arial" w:eastAsia="Times New Roman" w:hAnsi="Arial" w:cs="Arial"/>
          <w:sz w:val="18"/>
          <w:szCs w:val="20"/>
          <w:lang w:eastAsia="ar-SA"/>
        </w:rPr>
        <w:t xml:space="preserve"> 2 cm na każde 100 m długości obrzeża,</w:t>
      </w:r>
    </w:p>
    <w:p w:rsidR="00184C5B" w:rsidRPr="00184C5B" w:rsidRDefault="00184C5B" w:rsidP="00184C5B">
      <w:pPr>
        <w:numPr>
          <w:ilvl w:val="0"/>
          <w:numId w:val="4"/>
        </w:numPr>
        <w:tabs>
          <w:tab w:val="left" w:pos="283"/>
        </w:tabs>
        <w:suppressAutoHyphens/>
        <w:overflowPunct w:val="0"/>
        <w:autoSpaceDE w:val="0"/>
        <w:spacing w:after="0" w:line="240" w:lineRule="auto"/>
        <w:jc w:val="both"/>
        <w:textAlignment w:val="baseline"/>
        <w:rPr>
          <w:rFonts w:ascii="Arial" w:eastAsia="Times New Roman" w:hAnsi="Arial" w:cs="Arial"/>
          <w:sz w:val="18"/>
          <w:szCs w:val="20"/>
          <w:lang w:eastAsia="ar-SA"/>
        </w:rPr>
      </w:pPr>
      <w:r w:rsidRPr="00184C5B">
        <w:rPr>
          <w:rFonts w:ascii="Arial" w:eastAsia="Times New Roman" w:hAnsi="Arial" w:cs="Arial"/>
          <w:sz w:val="18"/>
          <w:szCs w:val="20"/>
          <w:lang w:eastAsia="ar-SA"/>
        </w:rPr>
        <w:t xml:space="preserve">niwelety górnej płaszczyzny obrzeża , które może wynosić </w:t>
      </w:r>
      <w:r w:rsidRPr="00184C5B">
        <w:rPr>
          <w:rFonts w:ascii="Symbol" w:eastAsia="Times New Roman" w:hAnsi="Symbol" w:cs="Times New Roman"/>
          <w:sz w:val="18"/>
          <w:szCs w:val="20"/>
          <w:lang w:eastAsia="ar-SA"/>
        </w:rPr>
        <w:t></w:t>
      </w:r>
      <w:r w:rsidRPr="00184C5B">
        <w:rPr>
          <w:rFonts w:ascii="Arial" w:eastAsia="Times New Roman" w:hAnsi="Arial" w:cs="Arial"/>
          <w:sz w:val="18"/>
          <w:szCs w:val="20"/>
          <w:lang w:eastAsia="ar-SA"/>
        </w:rPr>
        <w:t>1 cm na każde 100 m długości obrzeża,</w:t>
      </w:r>
    </w:p>
    <w:p w:rsidR="00184C5B" w:rsidRPr="00184C5B" w:rsidRDefault="00184C5B" w:rsidP="00184C5B">
      <w:pPr>
        <w:numPr>
          <w:ilvl w:val="0"/>
          <w:numId w:val="4"/>
        </w:numPr>
        <w:tabs>
          <w:tab w:val="left" w:pos="283"/>
        </w:tabs>
        <w:suppressAutoHyphens/>
        <w:overflowPunct w:val="0"/>
        <w:autoSpaceDE w:val="0"/>
        <w:spacing w:after="0" w:line="240" w:lineRule="auto"/>
        <w:jc w:val="both"/>
        <w:textAlignment w:val="baseline"/>
        <w:rPr>
          <w:rFonts w:ascii="Arial" w:eastAsia="Times New Roman" w:hAnsi="Arial" w:cs="Arial"/>
          <w:sz w:val="18"/>
          <w:szCs w:val="20"/>
          <w:lang w:eastAsia="ar-SA"/>
        </w:rPr>
      </w:pPr>
      <w:r w:rsidRPr="00184C5B">
        <w:rPr>
          <w:rFonts w:ascii="Arial" w:eastAsia="Times New Roman" w:hAnsi="Arial" w:cs="Arial"/>
          <w:sz w:val="18"/>
          <w:szCs w:val="20"/>
          <w:lang w:eastAsia="ar-SA"/>
        </w:rPr>
        <w:t>wypełnienia spoin, sprawdzane co 10 metrów, które powinno wykazywać całkowite wypełnienie badanej spoiny na pełną głębokość.</w:t>
      </w:r>
    </w:p>
    <w:p w:rsidR="00184C5B" w:rsidRPr="00184C5B" w:rsidRDefault="00184C5B" w:rsidP="00184C5B">
      <w:pPr>
        <w:keepNext/>
        <w:keepLines/>
        <w:tabs>
          <w:tab w:val="left" w:pos="0"/>
        </w:tabs>
        <w:suppressAutoHyphens/>
        <w:overflowPunct w:val="0"/>
        <w:autoSpaceDE w:val="0"/>
        <w:spacing w:before="240" w:after="120" w:line="240" w:lineRule="auto"/>
        <w:jc w:val="both"/>
        <w:textAlignment w:val="baseline"/>
        <w:outlineLvl w:val="0"/>
        <w:rPr>
          <w:rFonts w:ascii="Arial" w:eastAsia="Times New Roman" w:hAnsi="Arial" w:cs="Arial"/>
          <w:b/>
          <w:caps/>
          <w:kern w:val="1"/>
          <w:sz w:val="18"/>
          <w:szCs w:val="20"/>
          <w:lang w:eastAsia="ar-SA"/>
        </w:rPr>
      </w:pPr>
      <w:r w:rsidRPr="00184C5B">
        <w:rPr>
          <w:rFonts w:ascii="Arial" w:eastAsia="Times New Roman" w:hAnsi="Arial" w:cs="Arial"/>
          <w:b/>
          <w:caps/>
          <w:kern w:val="1"/>
          <w:sz w:val="18"/>
          <w:szCs w:val="20"/>
          <w:lang w:eastAsia="ar-SA"/>
        </w:rPr>
        <w:t>7. obmiar robót</w:t>
      </w:r>
    </w:p>
    <w:p w:rsidR="00184C5B" w:rsidRPr="00184C5B" w:rsidRDefault="00184C5B" w:rsidP="00184C5B">
      <w:pPr>
        <w:keepNext/>
        <w:numPr>
          <w:ilvl w:val="1"/>
          <w:numId w:val="0"/>
        </w:numPr>
        <w:tabs>
          <w:tab w:val="left" w:pos="0"/>
        </w:tabs>
        <w:suppressAutoHyphens/>
        <w:overflowPunct w:val="0"/>
        <w:autoSpaceDE w:val="0"/>
        <w:spacing w:before="120" w:after="120" w:line="240" w:lineRule="auto"/>
        <w:jc w:val="both"/>
        <w:textAlignment w:val="baseline"/>
        <w:outlineLvl w:val="1"/>
        <w:rPr>
          <w:rFonts w:ascii="Arial" w:eastAsia="Times New Roman" w:hAnsi="Arial" w:cs="Arial"/>
          <w:b/>
          <w:sz w:val="18"/>
          <w:szCs w:val="20"/>
          <w:lang w:eastAsia="ar-SA"/>
        </w:rPr>
      </w:pPr>
      <w:r w:rsidRPr="00184C5B">
        <w:rPr>
          <w:rFonts w:ascii="Arial" w:eastAsia="Times New Roman" w:hAnsi="Arial" w:cs="Arial"/>
          <w:b/>
          <w:sz w:val="18"/>
          <w:szCs w:val="20"/>
          <w:lang w:eastAsia="ar-SA"/>
        </w:rPr>
        <w:t>7.1. Ogólne zasady obmiaru robót</w:t>
      </w:r>
    </w:p>
    <w:p w:rsidR="00184C5B" w:rsidRPr="00184C5B" w:rsidRDefault="00184C5B" w:rsidP="00184C5B">
      <w:pPr>
        <w:suppressAutoHyphens/>
        <w:overflowPunct w:val="0"/>
        <w:autoSpaceDE w:val="0"/>
        <w:spacing w:after="0" w:line="240" w:lineRule="auto"/>
        <w:jc w:val="both"/>
        <w:textAlignment w:val="baseline"/>
        <w:rPr>
          <w:rFonts w:ascii="Arial" w:eastAsia="Times New Roman" w:hAnsi="Arial" w:cs="Arial"/>
          <w:sz w:val="18"/>
          <w:szCs w:val="20"/>
          <w:lang w:eastAsia="ar-SA"/>
        </w:rPr>
      </w:pPr>
      <w:r w:rsidRPr="00184C5B">
        <w:rPr>
          <w:rFonts w:ascii="Arial" w:eastAsia="Times New Roman" w:hAnsi="Arial" w:cs="Arial"/>
          <w:sz w:val="18"/>
          <w:szCs w:val="20"/>
          <w:lang w:eastAsia="ar-SA"/>
        </w:rPr>
        <w:t>Ogólne zasady obmiaru robót podano w SST D-M-00.00.00 „Wymagania ogólne” pkt 7.</w:t>
      </w:r>
    </w:p>
    <w:p w:rsidR="00184C5B" w:rsidRPr="00184C5B" w:rsidRDefault="00184C5B" w:rsidP="00184C5B">
      <w:pPr>
        <w:keepNext/>
        <w:numPr>
          <w:ilvl w:val="1"/>
          <w:numId w:val="0"/>
        </w:numPr>
        <w:tabs>
          <w:tab w:val="left" w:pos="0"/>
        </w:tabs>
        <w:suppressAutoHyphens/>
        <w:overflowPunct w:val="0"/>
        <w:autoSpaceDE w:val="0"/>
        <w:spacing w:before="120" w:after="120" w:line="240" w:lineRule="auto"/>
        <w:jc w:val="both"/>
        <w:textAlignment w:val="baseline"/>
        <w:outlineLvl w:val="1"/>
        <w:rPr>
          <w:rFonts w:ascii="Arial" w:eastAsia="Times New Roman" w:hAnsi="Arial" w:cs="Arial"/>
          <w:b/>
          <w:sz w:val="18"/>
          <w:szCs w:val="20"/>
          <w:lang w:eastAsia="ar-SA"/>
        </w:rPr>
      </w:pPr>
      <w:r w:rsidRPr="00184C5B">
        <w:rPr>
          <w:rFonts w:ascii="Arial" w:eastAsia="Times New Roman" w:hAnsi="Arial" w:cs="Arial"/>
          <w:b/>
          <w:sz w:val="18"/>
          <w:szCs w:val="20"/>
          <w:lang w:eastAsia="ar-SA"/>
        </w:rPr>
        <w:t>7.2. Jednostka obmiarowa</w:t>
      </w:r>
    </w:p>
    <w:p w:rsidR="00184C5B" w:rsidRPr="00184C5B" w:rsidRDefault="00184C5B" w:rsidP="00184C5B">
      <w:pPr>
        <w:suppressAutoHyphens/>
        <w:overflowPunct w:val="0"/>
        <w:autoSpaceDE w:val="0"/>
        <w:spacing w:after="0" w:line="240" w:lineRule="auto"/>
        <w:jc w:val="both"/>
        <w:textAlignment w:val="baseline"/>
        <w:rPr>
          <w:rFonts w:ascii="Arial" w:eastAsia="Times New Roman" w:hAnsi="Arial" w:cs="Arial"/>
          <w:sz w:val="18"/>
          <w:szCs w:val="20"/>
          <w:lang w:eastAsia="ar-SA"/>
        </w:rPr>
      </w:pPr>
      <w:r w:rsidRPr="00184C5B">
        <w:rPr>
          <w:rFonts w:ascii="Arial" w:eastAsia="Times New Roman" w:hAnsi="Arial" w:cs="Arial"/>
          <w:sz w:val="18"/>
          <w:szCs w:val="20"/>
          <w:lang w:eastAsia="ar-SA"/>
        </w:rPr>
        <w:t>Jednostką obmiarową jest m (metr) ustawionego betonowego obrzeża chodnikowego.</w:t>
      </w:r>
    </w:p>
    <w:p w:rsidR="00184C5B" w:rsidRPr="00184C5B" w:rsidRDefault="00184C5B" w:rsidP="00184C5B">
      <w:pPr>
        <w:keepNext/>
        <w:keepLines/>
        <w:tabs>
          <w:tab w:val="left" w:pos="0"/>
        </w:tabs>
        <w:suppressAutoHyphens/>
        <w:overflowPunct w:val="0"/>
        <w:autoSpaceDE w:val="0"/>
        <w:spacing w:before="240" w:after="120" w:line="240" w:lineRule="auto"/>
        <w:jc w:val="both"/>
        <w:textAlignment w:val="baseline"/>
        <w:outlineLvl w:val="0"/>
        <w:rPr>
          <w:rFonts w:ascii="Arial" w:eastAsia="Times New Roman" w:hAnsi="Arial" w:cs="Arial"/>
          <w:b/>
          <w:caps/>
          <w:kern w:val="1"/>
          <w:sz w:val="18"/>
          <w:szCs w:val="20"/>
          <w:lang w:eastAsia="ar-SA"/>
        </w:rPr>
      </w:pPr>
      <w:r w:rsidRPr="00184C5B">
        <w:rPr>
          <w:rFonts w:ascii="Arial" w:eastAsia="Times New Roman" w:hAnsi="Arial" w:cs="Arial"/>
          <w:b/>
          <w:caps/>
          <w:kern w:val="1"/>
          <w:sz w:val="18"/>
          <w:szCs w:val="20"/>
          <w:lang w:eastAsia="ar-SA"/>
        </w:rPr>
        <w:t>8. ODBIÓR ROBÓT</w:t>
      </w:r>
    </w:p>
    <w:p w:rsidR="00184C5B" w:rsidRPr="00184C5B" w:rsidRDefault="00184C5B" w:rsidP="00184C5B">
      <w:pPr>
        <w:keepNext/>
        <w:numPr>
          <w:ilvl w:val="1"/>
          <w:numId w:val="0"/>
        </w:numPr>
        <w:tabs>
          <w:tab w:val="left" w:pos="0"/>
        </w:tabs>
        <w:suppressAutoHyphens/>
        <w:overflowPunct w:val="0"/>
        <w:autoSpaceDE w:val="0"/>
        <w:spacing w:before="120" w:after="120" w:line="240" w:lineRule="auto"/>
        <w:jc w:val="both"/>
        <w:textAlignment w:val="baseline"/>
        <w:outlineLvl w:val="1"/>
        <w:rPr>
          <w:rFonts w:ascii="Arial" w:eastAsia="Times New Roman" w:hAnsi="Arial" w:cs="Arial"/>
          <w:b/>
          <w:sz w:val="18"/>
          <w:szCs w:val="20"/>
          <w:lang w:eastAsia="ar-SA"/>
        </w:rPr>
      </w:pPr>
      <w:r w:rsidRPr="00184C5B">
        <w:rPr>
          <w:rFonts w:ascii="Arial" w:eastAsia="Times New Roman" w:hAnsi="Arial" w:cs="Arial"/>
          <w:b/>
          <w:sz w:val="18"/>
          <w:szCs w:val="20"/>
          <w:lang w:eastAsia="ar-SA"/>
        </w:rPr>
        <w:t>8.1. Ogólne zasady odbioru robót</w:t>
      </w:r>
    </w:p>
    <w:p w:rsidR="00184C5B" w:rsidRPr="00184C5B" w:rsidRDefault="00184C5B" w:rsidP="00184C5B">
      <w:pPr>
        <w:suppressAutoHyphens/>
        <w:overflowPunct w:val="0"/>
        <w:autoSpaceDE w:val="0"/>
        <w:spacing w:after="0" w:line="240" w:lineRule="auto"/>
        <w:jc w:val="both"/>
        <w:textAlignment w:val="baseline"/>
        <w:rPr>
          <w:rFonts w:ascii="Arial" w:eastAsia="Times New Roman" w:hAnsi="Arial" w:cs="Arial"/>
          <w:sz w:val="18"/>
          <w:szCs w:val="20"/>
          <w:lang w:eastAsia="ar-SA"/>
        </w:rPr>
      </w:pPr>
      <w:r w:rsidRPr="00184C5B">
        <w:rPr>
          <w:rFonts w:ascii="Arial" w:eastAsia="Times New Roman" w:hAnsi="Arial" w:cs="Arial"/>
          <w:sz w:val="18"/>
          <w:szCs w:val="20"/>
          <w:lang w:eastAsia="ar-SA"/>
        </w:rPr>
        <w:t>Ogólne zasady odbioru robót podano w SST D-M-00.00.00 „Wymagania ogólne” pkt 8.</w:t>
      </w:r>
    </w:p>
    <w:p w:rsidR="00184C5B" w:rsidRPr="00184C5B" w:rsidRDefault="00184C5B" w:rsidP="00184C5B">
      <w:pPr>
        <w:suppressAutoHyphens/>
        <w:overflowPunct w:val="0"/>
        <w:autoSpaceDE w:val="0"/>
        <w:spacing w:after="0" w:line="240" w:lineRule="auto"/>
        <w:jc w:val="both"/>
        <w:textAlignment w:val="baseline"/>
        <w:rPr>
          <w:rFonts w:ascii="Arial" w:eastAsia="Times New Roman" w:hAnsi="Arial" w:cs="Arial"/>
          <w:sz w:val="18"/>
          <w:szCs w:val="20"/>
          <w:lang w:eastAsia="ar-SA"/>
        </w:rPr>
      </w:pPr>
      <w:r w:rsidRPr="00184C5B">
        <w:rPr>
          <w:rFonts w:ascii="Arial" w:eastAsia="Times New Roman" w:hAnsi="Arial" w:cs="Arial"/>
          <w:sz w:val="18"/>
          <w:szCs w:val="20"/>
          <w:lang w:eastAsia="ar-SA"/>
        </w:rPr>
        <w:t>Roboty uznaje się za wykonane zgodnie z dokumentacją projektową, SST i wymaganiami Inżyniera, jeżeli wszystkie pomiary i badania z zachowaniem tolerancji wg pkt 6 dały wyniki pozytywne.</w:t>
      </w:r>
    </w:p>
    <w:p w:rsidR="00184C5B" w:rsidRPr="00184C5B" w:rsidRDefault="00184C5B" w:rsidP="00184C5B">
      <w:pPr>
        <w:keepNext/>
        <w:numPr>
          <w:ilvl w:val="1"/>
          <w:numId w:val="0"/>
        </w:numPr>
        <w:tabs>
          <w:tab w:val="left" w:pos="0"/>
        </w:tabs>
        <w:suppressAutoHyphens/>
        <w:overflowPunct w:val="0"/>
        <w:autoSpaceDE w:val="0"/>
        <w:spacing w:before="120" w:after="120" w:line="240" w:lineRule="auto"/>
        <w:jc w:val="both"/>
        <w:textAlignment w:val="baseline"/>
        <w:outlineLvl w:val="1"/>
        <w:rPr>
          <w:rFonts w:ascii="Arial" w:eastAsia="Times New Roman" w:hAnsi="Arial" w:cs="Arial"/>
          <w:b/>
          <w:sz w:val="18"/>
          <w:szCs w:val="20"/>
          <w:lang w:eastAsia="ar-SA"/>
        </w:rPr>
      </w:pPr>
      <w:r w:rsidRPr="00184C5B">
        <w:rPr>
          <w:rFonts w:ascii="Arial" w:eastAsia="Times New Roman" w:hAnsi="Arial" w:cs="Arial"/>
          <w:b/>
          <w:sz w:val="18"/>
          <w:szCs w:val="20"/>
          <w:lang w:eastAsia="ar-SA"/>
        </w:rPr>
        <w:t>8.2. Odbiór robót zanikających i ulegających zakryciu</w:t>
      </w:r>
    </w:p>
    <w:p w:rsidR="00184C5B" w:rsidRPr="00184C5B" w:rsidRDefault="00184C5B" w:rsidP="00184C5B">
      <w:pPr>
        <w:suppressAutoHyphens/>
        <w:overflowPunct w:val="0"/>
        <w:autoSpaceDE w:val="0"/>
        <w:spacing w:after="0" w:line="240" w:lineRule="auto"/>
        <w:jc w:val="both"/>
        <w:textAlignment w:val="baseline"/>
        <w:rPr>
          <w:rFonts w:ascii="Arial" w:eastAsia="Times New Roman" w:hAnsi="Arial" w:cs="Arial"/>
          <w:sz w:val="18"/>
          <w:szCs w:val="20"/>
          <w:lang w:eastAsia="ar-SA"/>
        </w:rPr>
      </w:pPr>
      <w:r w:rsidRPr="00184C5B">
        <w:rPr>
          <w:rFonts w:ascii="Arial" w:eastAsia="Times New Roman" w:hAnsi="Arial" w:cs="Arial"/>
          <w:sz w:val="18"/>
          <w:szCs w:val="20"/>
          <w:lang w:eastAsia="ar-SA"/>
        </w:rPr>
        <w:t>Odbiorowi robót zanikających i ulegających zakryciu podlegają:</w:t>
      </w:r>
    </w:p>
    <w:p w:rsidR="00184C5B" w:rsidRPr="00184C5B" w:rsidRDefault="00184C5B" w:rsidP="00184C5B">
      <w:pPr>
        <w:numPr>
          <w:ilvl w:val="0"/>
          <w:numId w:val="4"/>
        </w:numPr>
        <w:tabs>
          <w:tab w:val="left" w:pos="283"/>
        </w:tabs>
        <w:suppressAutoHyphens/>
        <w:overflowPunct w:val="0"/>
        <w:autoSpaceDE w:val="0"/>
        <w:spacing w:after="0" w:line="240" w:lineRule="auto"/>
        <w:jc w:val="both"/>
        <w:textAlignment w:val="baseline"/>
        <w:rPr>
          <w:rFonts w:ascii="Arial" w:eastAsia="Times New Roman" w:hAnsi="Arial" w:cs="Arial"/>
          <w:sz w:val="18"/>
          <w:szCs w:val="20"/>
          <w:lang w:eastAsia="ar-SA"/>
        </w:rPr>
      </w:pPr>
      <w:r w:rsidRPr="00184C5B">
        <w:rPr>
          <w:rFonts w:ascii="Arial" w:eastAsia="Times New Roman" w:hAnsi="Arial" w:cs="Arial"/>
          <w:sz w:val="18"/>
          <w:szCs w:val="20"/>
          <w:lang w:eastAsia="ar-SA"/>
        </w:rPr>
        <w:t>wykonane koryto,</w:t>
      </w:r>
    </w:p>
    <w:p w:rsidR="00184C5B" w:rsidRPr="00184C5B" w:rsidRDefault="00184C5B" w:rsidP="00184C5B">
      <w:pPr>
        <w:numPr>
          <w:ilvl w:val="0"/>
          <w:numId w:val="4"/>
        </w:numPr>
        <w:tabs>
          <w:tab w:val="left" w:pos="283"/>
        </w:tabs>
        <w:suppressAutoHyphens/>
        <w:overflowPunct w:val="0"/>
        <w:autoSpaceDE w:val="0"/>
        <w:spacing w:after="0" w:line="240" w:lineRule="auto"/>
        <w:jc w:val="both"/>
        <w:textAlignment w:val="baseline"/>
        <w:rPr>
          <w:rFonts w:ascii="Arial" w:eastAsia="Times New Roman" w:hAnsi="Arial" w:cs="Arial"/>
          <w:sz w:val="18"/>
          <w:szCs w:val="20"/>
          <w:lang w:eastAsia="ar-SA"/>
        </w:rPr>
      </w:pPr>
      <w:r w:rsidRPr="00184C5B">
        <w:rPr>
          <w:rFonts w:ascii="Arial" w:eastAsia="Times New Roman" w:hAnsi="Arial" w:cs="Arial"/>
          <w:sz w:val="18"/>
          <w:szCs w:val="20"/>
          <w:lang w:eastAsia="ar-SA"/>
        </w:rPr>
        <w:t>wykonana podsypka.</w:t>
      </w:r>
    </w:p>
    <w:p w:rsidR="00184C5B" w:rsidRPr="00184C5B" w:rsidRDefault="00184C5B" w:rsidP="00184C5B">
      <w:pPr>
        <w:keepNext/>
        <w:keepLines/>
        <w:tabs>
          <w:tab w:val="left" w:pos="0"/>
        </w:tabs>
        <w:suppressAutoHyphens/>
        <w:overflowPunct w:val="0"/>
        <w:autoSpaceDE w:val="0"/>
        <w:spacing w:before="240" w:after="120" w:line="240" w:lineRule="auto"/>
        <w:jc w:val="both"/>
        <w:textAlignment w:val="baseline"/>
        <w:outlineLvl w:val="0"/>
        <w:rPr>
          <w:rFonts w:ascii="Arial" w:eastAsia="Times New Roman" w:hAnsi="Arial" w:cs="Arial"/>
          <w:b/>
          <w:caps/>
          <w:kern w:val="1"/>
          <w:sz w:val="18"/>
          <w:szCs w:val="20"/>
          <w:lang w:eastAsia="ar-SA"/>
        </w:rPr>
      </w:pPr>
      <w:r w:rsidRPr="00184C5B">
        <w:rPr>
          <w:rFonts w:ascii="Arial" w:eastAsia="Times New Roman" w:hAnsi="Arial" w:cs="Arial"/>
          <w:b/>
          <w:caps/>
          <w:kern w:val="1"/>
          <w:sz w:val="18"/>
          <w:szCs w:val="20"/>
          <w:lang w:eastAsia="ar-SA"/>
        </w:rPr>
        <w:t>9. PODSTAWA PŁATNOŚCI</w:t>
      </w:r>
    </w:p>
    <w:p w:rsidR="00184C5B" w:rsidRPr="00184C5B" w:rsidRDefault="00184C5B" w:rsidP="00184C5B">
      <w:pPr>
        <w:keepNext/>
        <w:numPr>
          <w:ilvl w:val="1"/>
          <w:numId w:val="0"/>
        </w:numPr>
        <w:tabs>
          <w:tab w:val="left" w:pos="0"/>
        </w:tabs>
        <w:suppressAutoHyphens/>
        <w:overflowPunct w:val="0"/>
        <w:autoSpaceDE w:val="0"/>
        <w:spacing w:before="120" w:after="120" w:line="240" w:lineRule="auto"/>
        <w:jc w:val="both"/>
        <w:textAlignment w:val="baseline"/>
        <w:outlineLvl w:val="1"/>
        <w:rPr>
          <w:rFonts w:ascii="Arial" w:eastAsia="Times New Roman" w:hAnsi="Arial" w:cs="Arial"/>
          <w:b/>
          <w:sz w:val="18"/>
          <w:szCs w:val="20"/>
          <w:lang w:eastAsia="ar-SA"/>
        </w:rPr>
      </w:pPr>
      <w:r w:rsidRPr="00184C5B">
        <w:rPr>
          <w:rFonts w:ascii="Arial" w:eastAsia="Times New Roman" w:hAnsi="Arial" w:cs="Arial"/>
          <w:b/>
          <w:sz w:val="18"/>
          <w:szCs w:val="20"/>
          <w:lang w:eastAsia="ar-SA"/>
        </w:rPr>
        <w:t>9.1. Ogólne ustalenia dotyczące podstawy płatności</w:t>
      </w:r>
    </w:p>
    <w:p w:rsidR="00184C5B" w:rsidRPr="00184C5B" w:rsidRDefault="00184C5B" w:rsidP="00184C5B">
      <w:pPr>
        <w:suppressAutoHyphens/>
        <w:overflowPunct w:val="0"/>
        <w:autoSpaceDE w:val="0"/>
        <w:spacing w:after="0" w:line="240" w:lineRule="auto"/>
        <w:jc w:val="both"/>
        <w:textAlignment w:val="baseline"/>
        <w:rPr>
          <w:rFonts w:ascii="Arial" w:eastAsia="Times New Roman" w:hAnsi="Arial" w:cs="Arial"/>
          <w:sz w:val="18"/>
          <w:szCs w:val="20"/>
          <w:lang w:eastAsia="ar-SA"/>
        </w:rPr>
      </w:pPr>
      <w:r w:rsidRPr="00184C5B">
        <w:rPr>
          <w:rFonts w:ascii="Arial" w:eastAsia="Times New Roman" w:hAnsi="Arial" w:cs="Arial"/>
          <w:sz w:val="18"/>
          <w:szCs w:val="20"/>
          <w:lang w:eastAsia="ar-SA"/>
        </w:rPr>
        <w:t>Ogólne ustalenia dotyczące podstawy płatności podano w SST D-M-00.00.00 „Wymagania ogólne” pkt 9.</w:t>
      </w:r>
    </w:p>
    <w:p w:rsidR="00184C5B" w:rsidRPr="00184C5B" w:rsidRDefault="00184C5B" w:rsidP="00184C5B">
      <w:pPr>
        <w:keepNext/>
        <w:numPr>
          <w:ilvl w:val="1"/>
          <w:numId w:val="0"/>
        </w:numPr>
        <w:tabs>
          <w:tab w:val="left" w:pos="0"/>
        </w:tabs>
        <w:suppressAutoHyphens/>
        <w:overflowPunct w:val="0"/>
        <w:autoSpaceDE w:val="0"/>
        <w:spacing w:before="120" w:after="120" w:line="240" w:lineRule="auto"/>
        <w:jc w:val="both"/>
        <w:textAlignment w:val="baseline"/>
        <w:outlineLvl w:val="1"/>
        <w:rPr>
          <w:rFonts w:ascii="Arial" w:eastAsia="Times New Roman" w:hAnsi="Arial" w:cs="Arial"/>
          <w:b/>
          <w:sz w:val="18"/>
          <w:szCs w:val="20"/>
          <w:lang w:eastAsia="ar-SA"/>
        </w:rPr>
      </w:pPr>
      <w:r w:rsidRPr="00184C5B">
        <w:rPr>
          <w:rFonts w:ascii="Arial" w:eastAsia="Times New Roman" w:hAnsi="Arial" w:cs="Arial"/>
          <w:b/>
          <w:sz w:val="18"/>
          <w:szCs w:val="20"/>
          <w:lang w:eastAsia="ar-SA"/>
        </w:rPr>
        <w:t>9.2. Cena jednostki obmiarowej</w:t>
      </w:r>
    </w:p>
    <w:p w:rsidR="00184C5B" w:rsidRPr="00184C5B" w:rsidRDefault="00184C5B" w:rsidP="00184C5B">
      <w:pPr>
        <w:suppressAutoHyphens/>
        <w:overflowPunct w:val="0"/>
        <w:autoSpaceDE w:val="0"/>
        <w:spacing w:after="0" w:line="240" w:lineRule="auto"/>
        <w:jc w:val="both"/>
        <w:textAlignment w:val="baseline"/>
        <w:rPr>
          <w:rFonts w:ascii="Arial" w:eastAsia="Times New Roman" w:hAnsi="Arial" w:cs="Arial"/>
          <w:sz w:val="18"/>
          <w:szCs w:val="20"/>
          <w:lang w:eastAsia="ar-SA"/>
        </w:rPr>
      </w:pPr>
      <w:r w:rsidRPr="00184C5B">
        <w:rPr>
          <w:rFonts w:ascii="Arial" w:eastAsia="Times New Roman" w:hAnsi="Arial" w:cs="Arial"/>
          <w:sz w:val="18"/>
          <w:szCs w:val="20"/>
          <w:lang w:eastAsia="ar-SA"/>
        </w:rPr>
        <w:t>Cena wykonania 1 m betonowego obrzeża chodnikowego obejmuje:</w:t>
      </w:r>
    </w:p>
    <w:p w:rsidR="00184C5B" w:rsidRPr="00184C5B" w:rsidRDefault="00184C5B" w:rsidP="00184C5B">
      <w:pPr>
        <w:numPr>
          <w:ilvl w:val="0"/>
          <w:numId w:val="4"/>
        </w:numPr>
        <w:tabs>
          <w:tab w:val="left" w:pos="283"/>
        </w:tabs>
        <w:suppressAutoHyphens/>
        <w:overflowPunct w:val="0"/>
        <w:autoSpaceDE w:val="0"/>
        <w:spacing w:after="0" w:line="240" w:lineRule="auto"/>
        <w:jc w:val="both"/>
        <w:textAlignment w:val="baseline"/>
        <w:rPr>
          <w:rFonts w:ascii="Arial" w:eastAsia="Times New Roman" w:hAnsi="Arial" w:cs="Arial"/>
          <w:sz w:val="18"/>
          <w:szCs w:val="20"/>
          <w:lang w:eastAsia="ar-SA"/>
        </w:rPr>
      </w:pPr>
      <w:r w:rsidRPr="00184C5B">
        <w:rPr>
          <w:rFonts w:ascii="Arial" w:eastAsia="Times New Roman" w:hAnsi="Arial" w:cs="Arial"/>
          <w:sz w:val="18"/>
          <w:szCs w:val="20"/>
          <w:lang w:eastAsia="ar-SA"/>
        </w:rPr>
        <w:t>prace pomiarowe i roboty przygotowawcze,</w:t>
      </w:r>
    </w:p>
    <w:p w:rsidR="00184C5B" w:rsidRPr="00184C5B" w:rsidRDefault="00184C5B" w:rsidP="00184C5B">
      <w:pPr>
        <w:numPr>
          <w:ilvl w:val="0"/>
          <w:numId w:val="4"/>
        </w:numPr>
        <w:tabs>
          <w:tab w:val="left" w:pos="283"/>
        </w:tabs>
        <w:suppressAutoHyphens/>
        <w:overflowPunct w:val="0"/>
        <w:autoSpaceDE w:val="0"/>
        <w:spacing w:after="0" w:line="240" w:lineRule="auto"/>
        <w:jc w:val="both"/>
        <w:textAlignment w:val="baseline"/>
        <w:rPr>
          <w:rFonts w:ascii="Arial" w:eastAsia="Times New Roman" w:hAnsi="Arial" w:cs="Arial"/>
          <w:sz w:val="18"/>
          <w:szCs w:val="20"/>
          <w:lang w:eastAsia="ar-SA"/>
        </w:rPr>
      </w:pPr>
      <w:r w:rsidRPr="00184C5B">
        <w:rPr>
          <w:rFonts w:ascii="Arial" w:eastAsia="Times New Roman" w:hAnsi="Arial" w:cs="Arial"/>
          <w:sz w:val="18"/>
          <w:szCs w:val="20"/>
          <w:lang w:eastAsia="ar-SA"/>
        </w:rPr>
        <w:t>dostarczenie materiałów,</w:t>
      </w:r>
    </w:p>
    <w:p w:rsidR="00184C5B" w:rsidRPr="00184C5B" w:rsidRDefault="00184C5B" w:rsidP="00184C5B">
      <w:pPr>
        <w:numPr>
          <w:ilvl w:val="0"/>
          <w:numId w:val="4"/>
        </w:numPr>
        <w:tabs>
          <w:tab w:val="left" w:pos="283"/>
        </w:tabs>
        <w:suppressAutoHyphens/>
        <w:overflowPunct w:val="0"/>
        <w:autoSpaceDE w:val="0"/>
        <w:spacing w:after="0" w:line="240" w:lineRule="auto"/>
        <w:jc w:val="both"/>
        <w:textAlignment w:val="baseline"/>
        <w:rPr>
          <w:rFonts w:ascii="Arial" w:eastAsia="Times New Roman" w:hAnsi="Arial" w:cs="Arial"/>
          <w:sz w:val="18"/>
          <w:szCs w:val="20"/>
          <w:lang w:eastAsia="ar-SA"/>
        </w:rPr>
      </w:pPr>
      <w:r w:rsidRPr="00184C5B">
        <w:rPr>
          <w:rFonts w:ascii="Arial" w:eastAsia="Times New Roman" w:hAnsi="Arial" w:cs="Arial"/>
          <w:sz w:val="18"/>
          <w:szCs w:val="20"/>
          <w:lang w:eastAsia="ar-SA"/>
        </w:rPr>
        <w:t>wykonanie koryta,</w:t>
      </w:r>
    </w:p>
    <w:p w:rsidR="00184C5B" w:rsidRPr="00184C5B" w:rsidRDefault="00184C5B" w:rsidP="00184C5B">
      <w:pPr>
        <w:numPr>
          <w:ilvl w:val="0"/>
          <w:numId w:val="4"/>
        </w:numPr>
        <w:tabs>
          <w:tab w:val="left" w:pos="283"/>
        </w:tabs>
        <w:suppressAutoHyphens/>
        <w:overflowPunct w:val="0"/>
        <w:autoSpaceDE w:val="0"/>
        <w:spacing w:after="0" w:line="240" w:lineRule="auto"/>
        <w:jc w:val="both"/>
        <w:textAlignment w:val="baseline"/>
        <w:rPr>
          <w:rFonts w:ascii="Arial" w:eastAsia="Times New Roman" w:hAnsi="Arial" w:cs="Arial"/>
          <w:sz w:val="18"/>
          <w:szCs w:val="20"/>
          <w:lang w:eastAsia="ar-SA"/>
        </w:rPr>
      </w:pPr>
      <w:r w:rsidRPr="00184C5B">
        <w:rPr>
          <w:rFonts w:ascii="Arial" w:eastAsia="Times New Roman" w:hAnsi="Arial" w:cs="Arial"/>
          <w:sz w:val="18"/>
          <w:szCs w:val="20"/>
          <w:lang w:eastAsia="ar-SA"/>
        </w:rPr>
        <w:t>rozścielenie i ubicie podsypki,</w:t>
      </w:r>
    </w:p>
    <w:p w:rsidR="00184C5B" w:rsidRPr="00184C5B" w:rsidRDefault="00184C5B" w:rsidP="00184C5B">
      <w:pPr>
        <w:numPr>
          <w:ilvl w:val="0"/>
          <w:numId w:val="4"/>
        </w:numPr>
        <w:tabs>
          <w:tab w:val="left" w:pos="283"/>
        </w:tabs>
        <w:suppressAutoHyphens/>
        <w:overflowPunct w:val="0"/>
        <w:autoSpaceDE w:val="0"/>
        <w:spacing w:after="0" w:line="240" w:lineRule="auto"/>
        <w:jc w:val="both"/>
        <w:textAlignment w:val="baseline"/>
        <w:rPr>
          <w:rFonts w:ascii="Arial" w:eastAsia="Times New Roman" w:hAnsi="Arial" w:cs="Arial"/>
          <w:sz w:val="18"/>
          <w:szCs w:val="20"/>
          <w:lang w:eastAsia="ar-SA"/>
        </w:rPr>
      </w:pPr>
      <w:r w:rsidRPr="00184C5B">
        <w:rPr>
          <w:rFonts w:ascii="Arial" w:eastAsia="Times New Roman" w:hAnsi="Arial" w:cs="Arial"/>
          <w:sz w:val="18"/>
          <w:szCs w:val="20"/>
          <w:lang w:eastAsia="ar-SA"/>
        </w:rPr>
        <w:t>ustawienie obrzeża,</w:t>
      </w:r>
    </w:p>
    <w:p w:rsidR="00184C5B" w:rsidRPr="00184C5B" w:rsidRDefault="00184C5B" w:rsidP="00184C5B">
      <w:pPr>
        <w:numPr>
          <w:ilvl w:val="0"/>
          <w:numId w:val="4"/>
        </w:numPr>
        <w:tabs>
          <w:tab w:val="left" w:pos="283"/>
        </w:tabs>
        <w:suppressAutoHyphens/>
        <w:overflowPunct w:val="0"/>
        <w:autoSpaceDE w:val="0"/>
        <w:spacing w:after="0" w:line="240" w:lineRule="auto"/>
        <w:jc w:val="both"/>
        <w:textAlignment w:val="baseline"/>
        <w:rPr>
          <w:rFonts w:ascii="Arial" w:eastAsia="Times New Roman" w:hAnsi="Arial" w:cs="Arial"/>
          <w:sz w:val="18"/>
          <w:szCs w:val="20"/>
          <w:lang w:eastAsia="ar-SA"/>
        </w:rPr>
      </w:pPr>
      <w:r w:rsidRPr="00184C5B">
        <w:rPr>
          <w:rFonts w:ascii="Arial" w:eastAsia="Times New Roman" w:hAnsi="Arial" w:cs="Arial"/>
          <w:sz w:val="18"/>
          <w:szCs w:val="20"/>
          <w:lang w:eastAsia="ar-SA"/>
        </w:rPr>
        <w:lastRenderedPageBreak/>
        <w:t>wypełnienie spoin,</w:t>
      </w:r>
    </w:p>
    <w:p w:rsidR="00184C5B" w:rsidRPr="00184C5B" w:rsidRDefault="00184C5B" w:rsidP="00184C5B">
      <w:pPr>
        <w:numPr>
          <w:ilvl w:val="0"/>
          <w:numId w:val="4"/>
        </w:numPr>
        <w:tabs>
          <w:tab w:val="left" w:pos="283"/>
        </w:tabs>
        <w:suppressAutoHyphens/>
        <w:overflowPunct w:val="0"/>
        <w:autoSpaceDE w:val="0"/>
        <w:spacing w:after="0" w:line="240" w:lineRule="auto"/>
        <w:jc w:val="both"/>
        <w:textAlignment w:val="baseline"/>
        <w:rPr>
          <w:rFonts w:ascii="Arial" w:eastAsia="Times New Roman" w:hAnsi="Arial" w:cs="Arial"/>
          <w:sz w:val="18"/>
          <w:szCs w:val="20"/>
          <w:lang w:eastAsia="ar-SA"/>
        </w:rPr>
      </w:pPr>
      <w:r w:rsidRPr="00184C5B">
        <w:rPr>
          <w:rFonts w:ascii="Arial" w:eastAsia="Times New Roman" w:hAnsi="Arial" w:cs="Arial"/>
          <w:sz w:val="18"/>
          <w:szCs w:val="20"/>
          <w:lang w:eastAsia="ar-SA"/>
        </w:rPr>
        <w:t>obsypanie zewnętrznej ściany obrzeża,</w:t>
      </w:r>
    </w:p>
    <w:p w:rsidR="00184C5B" w:rsidRPr="00184C5B" w:rsidRDefault="00184C5B" w:rsidP="00184C5B">
      <w:pPr>
        <w:numPr>
          <w:ilvl w:val="0"/>
          <w:numId w:val="4"/>
        </w:numPr>
        <w:tabs>
          <w:tab w:val="left" w:pos="283"/>
        </w:tabs>
        <w:suppressAutoHyphens/>
        <w:overflowPunct w:val="0"/>
        <w:autoSpaceDE w:val="0"/>
        <w:spacing w:after="0" w:line="240" w:lineRule="auto"/>
        <w:jc w:val="both"/>
        <w:textAlignment w:val="baseline"/>
        <w:rPr>
          <w:rFonts w:ascii="Arial" w:eastAsia="Times New Roman" w:hAnsi="Arial" w:cs="Arial"/>
          <w:sz w:val="18"/>
          <w:szCs w:val="20"/>
          <w:lang w:eastAsia="ar-SA"/>
        </w:rPr>
      </w:pPr>
      <w:r w:rsidRPr="00184C5B">
        <w:rPr>
          <w:rFonts w:ascii="Arial" w:eastAsia="Times New Roman" w:hAnsi="Arial" w:cs="Arial"/>
          <w:sz w:val="18"/>
          <w:szCs w:val="20"/>
          <w:lang w:eastAsia="ar-SA"/>
        </w:rPr>
        <w:t>wykonanie badań i pomiarów wymaganych w specyfikacji technicznej.</w:t>
      </w:r>
    </w:p>
    <w:p w:rsidR="00184C5B" w:rsidRPr="00184C5B" w:rsidRDefault="00184C5B" w:rsidP="00184C5B">
      <w:pPr>
        <w:keepNext/>
        <w:keepLines/>
        <w:tabs>
          <w:tab w:val="left" w:pos="0"/>
        </w:tabs>
        <w:suppressAutoHyphens/>
        <w:overflowPunct w:val="0"/>
        <w:autoSpaceDE w:val="0"/>
        <w:spacing w:before="240" w:after="120" w:line="240" w:lineRule="auto"/>
        <w:jc w:val="both"/>
        <w:textAlignment w:val="baseline"/>
        <w:outlineLvl w:val="0"/>
        <w:rPr>
          <w:rFonts w:ascii="Arial" w:eastAsia="Times New Roman" w:hAnsi="Arial" w:cs="Arial"/>
          <w:b/>
          <w:caps/>
          <w:kern w:val="1"/>
          <w:sz w:val="18"/>
          <w:szCs w:val="20"/>
          <w:lang w:eastAsia="ar-SA"/>
        </w:rPr>
      </w:pPr>
      <w:r w:rsidRPr="00184C5B">
        <w:rPr>
          <w:rFonts w:ascii="Arial" w:eastAsia="Times New Roman" w:hAnsi="Arial" w:cs="Arial"/>
          <w:b/>
          <w:caps/>
          <w:kern w:val="1"/>
          <w:sz w:val="18"/>
          <w:szCs w:val="20"/>
          <w:lang w:eastAsia="ar-SA"/>
        </w:rPr>
        <w:t>10. przepisy związane</w:t>
      </w:r>
    </w:p>
    <w:p w:rsidR="00184C5B" w:rsidRPr="00184C5B" w:rsidRDefault="00184C5B" w:rsidP="00184C5B">
      <w:pPr>
        <w:keepNext/>
        <w:numPr>
          <w:ilvl w:val="1"/>
          <w:numId w:val="0"/>
        </w:numPr>
        <w:tabs>
          <w:tab w:val="left" w:pos="0"/>
        </w:tabs>
        <w:suppressAutoHyphens/>
        <w:overflowPunct w:val="0"/>
        <w:autoSpaceDE w:val="0"/>
        <w:spacing w:before="120" w:after="120" w:line="240" w:lineRule="auto"/>
        <w:jc w:val="both"/>
        <w:textAlignment w:val="baseline"/>
        <w:outlineLvl w:val="1"/>
        <w:rPr>
          <w:rFonts w:ascii="Arial" w:eastAsia="Times New Roman" w:hAnsi="Arial" w:cs="Arial"/>
          <w:b/>
          <w:sz w:val="18"/>
          <w:szCs w:val="20"/>
          <w:lang w:eastAsia="ar-SA"/>
        </w:rPr>
      </w:pPr>
      <w:r w:rsidRPr="00184C5B">
        <w:rPr>
          <w:rFonts w:ascii="Arial" w:eastAsia="Times New Roman" w:hAnsi="Arial" w:cs="Arial"/>
          <w:b/>
          <w:sz w:val="18"/>
          <w:szCs w:val="20"/>
          <w:lang w:eastAsia="ar-SA"/>
        </w:rPr>
        <w:t>Normy</w:t>
      </w:r>
    </w:p>
    <w:tbl>
      <w:tblPr>
        <w:tblW w:w="0" w:type="auto"/>
        <w:tblLayout w:type="fixed"/>
        <w:tblCellMar>
          <w:left w:w="70" w:type="dxa"/>
          <w:right w:w="70" w:type="dxa"/>
        </w:tblCellMar>
        <w:tblLook w:val="0000" w:firstRow="0" w:lastRow="0" w:firstColumn="0" w:lastColumn="0" w:noHBand="0" w:noVBand="0"/>
      </w:tblPr>
      <w:tblGrid>
        <w:gridCol w:w="637"/>
        <w:gridCol w:w="1701"/>
        <w:gridCol w:w="7371"/>
      </w:tblGrid>
      <w:tr w:rsidR="00184C5B" w:rsidRPr="00184C5B" w:rsidTr="00BF6FBC">
        <w:tc>
          <w:tcPr>
            <w:tcW w:w="637" w:type="dxa"/>
          </w:tcPr>
          <w:p w:rsidR="00184C5B" w:rsidRPr="00184C5B" w:rsidRDefault="00184C5B" w:rsidP="00184C5B">
            <w:pPr>
              <w:suppressAutoHyphens/>
              <w:overflowPunct w:val="0"/>
              <w:autoSpaceDE w:val="0"/>
              <w:snapToGrid w:val="0"/>
              <w:spacing w:after="0" w:line="240" w:lineRule="auto"/>
              <w:jc w:val="center"/>
              <w:textAlignment w:val="baseline"/>
              <w:rPr>
                <w:rFonts w:ascii="Arial" w:eastAsia="Times New Roman" w:hAnsi="Arial" w:cs="Arial"/>
                <w:sz w:val="18"/>
                <w:szCs w:val="20"/>
                <w:lang w:eastAsia="ar-SA"/>
              </w:rPr>
            </w:pPr>
            <w:r w:rsidRPr="00184C5B">
              <w:rPr>
                <w:rFonts w:ascii="Arial" w:eastAsia="Times New Roman" w:hAnsi="Arial" w:cs="Arial"/>
                <w:sz w:val="18"/>
                <w:szCs w:val="20"/>
                <w:lang w:eastAsia="ar-SA"/>
              </w:rPr>
              <w:t>1.</w:t>
            </w:r>
          </w:p>
        </w:tc>
        <w:tc>
          <w:tcPr>
            <w:tcW w:w="1701" w:type="dxa"/>
          </w:tcPr>
          <w:p w:rsidR="00184C5B" w:rsidRPr="00184C5B" w:rsidRDefault="00184C5B" w:rsidP="00184C5B">
            <w:pPr>
              <w:suppressAutoHyphens/>
              <w:overflowPunct w:val="0"/>
              <w:autoSpaceDE w:val="0"/>
              <w:snapToGrid w:val="0"/>
              <w:spacing w:after="0" w:line="240" w:lineRule="auto"/>
              <w:jc w:val="both"/>
              <w:textAlignment w:val="baseline"/>
              <w:rPr>
                <w:rFonts w:ascii="Arial" w:eastAsia="Times New Roman" w:hAnsi="Arial" w:cs="Arial"/>
                <w:sz w:val="18"/>
                <w:szCs w:val="20"/>
                <w:lang w:eastAsia="ar-SA"/>
              </w:rPr>
            </w:pPr>
            <w:r w:rsidRPr="00184C5B">
              <w:rPr>
                <w:rFonts w:ascii="Arial" w:eastAsia="Times New Roman" w:hAnsi="Arial" w:cs="Arial"/>
                <w:sz w:val="18"/>
                <w:szCs w:val="20"/>
                <w:lang w:eastAsia="ar-SA"/>
              </w:rPr>
              <w:t>PN-B-06050</w:t>
            </w:r>
          </w:p>
        </w:tc>
        <w:tc>
          <w:tcPr>
            <w:tcW w:w="7371" w:type="dxa"/>
          </w:tcPr>
          <w:p w:rsidR="00184C5B" w:rsidRPr="00184C5B" w:rsidRDefault="00184C5B" w:rsidP="00184C5B">
            <w:pPr>
              <w:suppressAutoHyphens/>
              <w:overflowPunct w:val="0"/>
              <w:autoSpaceDE w:val="0"/>
              <w:snapToGrid w:val="0"/>
              <w:spacing w:after="0" w:line="240" w:lineRule="auto"/>
              <w:jc w:val="both"/>
              <w:textAlignment w:val="baseline"/>
              <w:rPr>
                <w:rFonts w:ascii="Arial" w:eastAsia="Times New Roman" w:hAnsi="Arial" w:cs="Arial"/>
                <w:sz w:val="18"/>
                <w:szCs w:val="20"/>
                <w:lang w:eastAsia="ar-SA"/>
              </w:rPr>
            </w:pPr>
            <w:r w:rsidRPr="00184C5B">
              <w:rPr>
                <w:rFonts w:ascii="Arial" w:eastAsia="Times New Roman" w:hAnsi="Arial" w:cs="Arial"/>
                <w:sz w:val="18"/>
                <w:szCs w:val="20"/>
                <w:lang w:eastAsia="ar-SA"/>
              </w:rPr>
              <w:t>Roboty ziemne budowlane</w:t>
            </w:r>
          </w:p>
        </w:tc>
      </w:tr>
      <w:tr w:rsidR="00184C5B" w:rsidRPr="00184C5B" w:rsidTr="00BF6FBC">
        <w:tc>
          <w:tcPr>
            <w:tcW w:w="637" w:type="dxa"/>
          </w:tcPr>
          <w:p w:rsidR="00184C5B" w:rsidRPr="00184C5B" w:rsidRDefault="00184C5B" w:rsidP="00184C5B">
            <w:pPr>
              <w:suppressAutoHyphens/>
              <w:overflowPunct w:val="0"/>
              <w:autoSpaceDE w:val="0"/>
              <w:snapToGrid w:val="0"/>
              <w:spacing w:after="0" w:line="240" w:lineRule="auto"/>
              <w:jc w:val="center"/>
              <w:textAlignment w:val="baseline"/>
              <w:rPr>
                <w:rFonts w:ascii="Arial" w:eastAsia="Times New Roman" w:hAnsi="Arial" w:cs="Arial"/>
                <w:sz w:val="18"/>
                <w:szCs w:val="20"/>
                <w:lang w:eastAsia="ar-SA"/>
              </w:rPr>
            </w:pPr>
            <w:r w:rsidRPr="00184C5B">
              <w:rPr>
                <w:rFonts w:ascii="Arial" w:eastAsia="Times New Roman" w:hAnsi="Arial" w:cs="Arial"/>
                <w:sz w:val="18"/>
                <w:szCs w:val="20"/>
                <w:lang w:eastAsia="ar-SA"/>
              </w:rPr>
              <w:t>2.</w:t>
            </w:r>
          </w:p>
        </w:tc>
        <w:tc>
          <w:tcPr>
            <w:tcW w:w="1701" w:type="dxa"/>
          </w:tcPr>
          <w:p w:rsidR="00184C5B" w:rsidRPr="00184C5B" w:rsidRDefault="00184C5B" w:rsidP="00184C5B">
            <w:pPr>
              <w:suppressAutoHyphens/>
              <w:overflowPunct w:val="0"/>
              <w:autoSpaceDE w:val="0"/>
              <w:snapToGrid w:val="0"/>
              <w:spacing w:after="0" w:line="240" w:lineRule="auto"/>
              <w:jc w:val="both"/>
              <w:textAlignment w:val="baseline"/>
              <w:rPr>
                <w:rFonts w:ascii="Arial" w:eastAsia="Times New Roman" w:hAnsi="Arial" w:cs="Arial"/>
                <w:sz w:val="18"/>
                <w:szCs w:val="20"/>
                <w:lang w:eastAsia="ar-SA"/>
              </w:rPr>
            </w:pPr>
            <w:r w:rsidRPr="00184C5B">
              <w:rPr>
                <w:rFonts w:ascii="Arial" w:eastAsia="Times New Roman" w:hAnsi="Arial" w:cs="Arial"/>
                <w:sz w:val="18"/>
                <w:szCs w:val="20"/>
                <w:lang w:eastAsia="ar-SA"/>
              </w:rPr>
              <w:t>PN-B-06250</w:t>
            </w:r>
          </w:p>
        </w:tc>
        <w:tc>
          <w:tcPr>
            <w:tcW w:w="7371" w:type="dxa"/>
          </w:tcPr>
          <w:p w:rsidR="00184C5B" w:rsidRPr="00184C5B" w:rsidRDefault="00184C5B" w:rsidP="00184C5B">
            <w:pPr>
              <w:suppressAutoHyphens/>
              <w:overflowPunct w:val="0"/>
              <w:autoSpaceDE w:val="0"/>
              <w:snapToGrid w:val="0"/>
              <w:spacing w:after="0" w:line="240" w:lineRule="auto"/>
              <w:jc w:val="both"/>
              <w:textAlignment w:val="baseline"/>
              <w:rPr>
                <w:rFonts w:ascii="Arial" w:eastAsia="Times New Roman" w:hAnsi="Arial" w:cs="Arial"/>
                <w:sz w:val="18"/>
                <w:szCs w:val="20"/>
                <w:lang w:eastAsia="ar-SA"/>
              </w:rPr>
            </w:pPr>
            <w:r w:rsidRPr="00184C5B">
              <w:rPr>
                <w:rFonts w:ascii="Arial" w:eastAsia="Times New Roman" w:hAnsi="Arial" w:cs="Arial"/>
                <w:sz w:val="18"/>
                <w:szCs w:val="20"/>
                <w:lang w:eastAsia="ar-SA"/>
              </w:rPr>
              <w:t>Beton zwykły</w:t>
            </w:r>
          </w:p>
        </w:tc>
      </w:tr>
      <w:tr w:rsidR="00184C5B" w:rsidRPr="00184C5B" w:rsidTr="00BF6FBC">
        <w:tc>
          <w:tcPr>
            <w:tcW w:w="637" w:type="dxa"/>
          </w:tcPr>
          <w:p w:rsidR="00184C5B" w:rsidRPr="00184C5B" w:rsidRDefault="00184C5B" w:rsidP="00184C5B">
            <w:pPr>
              <w:suppressAutoHyphens/>
              <w:overflowPunct w:val="0"/>
              <w:autoSpaceDE w:val="0"/>
              <w:snapToGrid w:val="0"/>
              <w:spacing w:after="0" w:line="240" w:lineRule="auto"/>
              <w:jc w:val="center"/>
              <w:textAlignment w:val="baseline"/>
              <w:rPr>
                <w:rFonts w:ascii="Arial" w:eastAsia="Times New Roman" w:hAnsi="Arial" w:cs="Arial"/>
                <w:sz w:val="18"/>
                <w:szCs w:val="20"/>
                <w:lang w:eastAsia="ar-SA"/>
              </w:rPr>
            </w:pPr>
            <w:r w:rsidRPr="00184C5B">
              <w:rPr>
                <w:rFonts w:ascii="Arial" w:eastAsia="Times New Roman" w:hAnsi="Arial" w:cs="Arial"/>
                <w:sz w:val="18"/>
                <w:szCs w:val="20"/>
                <w:lang w:eastAsia="ar-SA"/>
              </w:rPr>
              <w:t>3.</w:t>
            </w:r>
          </w:p>
        </w:tc>
        <w:tc>
          <w:tcPr>
            <w:tcW w:w="1701" w:type="dxa"/>
          </w:tcPr>
          <w:p w:rsidR="00184C5B" w:rsidRPr="00184C5B" w:rsidRDefault="00184C5B" w:rsidP="00184C5B">
            <w:pPr>
              <w:suppressAutoHyphens/>
              <w:overflowPunct w:val="0"/>
              <w:autoSpaceDE w:val="0"/>
              <w:snapToGrid w:val="0"/>
              <w:spacing w:after="0" w:line="240" w:lineRule="auto"/>
              <w:jc w:val="both"/>
              <w:textAlignment w:val="baseline"/>
              <w:rPr>
                <w:rFonts w:ascii="Arial" w:eastAsia="Times New Roman" w:hAnsi="Arial" w:cs="Arial"/>
                <w:sz w:val="18"/>
                <w:szCs w:val="20"/>
                <w:lang w:eastAsia="ar-SA"/>
              </w:rPr>
            </w:pPr>
            <w:r w:rsidRPr="00184C5B">
              <w:rPr>
                <w:rFonts w:ascii="Arial" w:eastAsia="Times New Roman" w:hAnsi="Arial" w:cs="Arial"/>
                <w:sz w:val="18"/>
                <w:szCs w:val="20"/>
                <w:lang w:eastAsia="ar-SA"/>
              </w:rPr>
              <w:t>PN-B-06711</w:t>
            </w:r>
          </w:p>
        </w:tc>
        <w:tc>
          <w:tcPr>
            <w:tcW w:w="7371" w:type="dxa"/>
          </w:tcPr>
          <w:p w:rsidR="00184C5B" w:rsidRPr="00184C5B" w:rsidRDefault="00184C5B" w:rsidP="00184C5B">
            <w:pPr>
              <w:suppressAutoHyphens/>
              <w:overflowPunct w:val="0"/>
              <w:autoSpaceDE w:val="0"/>
              <w:snapToGrid w:val="0"/>
              <w:spacing w:after="0" w:line="240" w:lineRule="auto"/>
              <w:jc w:val="both"/>
              <w:textAlignment w:val="baseline"/>
              <w:rPr>
                <w:rFonts w:ascii="Arial" w:eastAsia="Times New Roman" w:hAnsi="Arial" w:cs="Arial"/>
                <w:sz w:val="18"/>
                <w:szCs w:val="20"/>
                <w:lang w:eastAsia="ar-SA"/>
              </w:rPr>
            </w:pPr>
            <w:r w:rsidRPr="00184C5B">
              <w:rPr>
                <w:rFonts w:ascii="Arial" w:eastAsia="Times New Roman" w:hAnsi="Arial" w:cs="Arial"/>
                <w:sz w:val="18"/>
                <w:szCs w:val="20"/>
                <w:lang w:eastAsia="ar-SA"/>
              </w:rPr>
              <w:t>Kruszywo mineralne. Piasek do betonów i zapraw</w:t>
            </w:r>
          </w:p>
        </w:tc>
      </w:tr>
      <w:tr w:rsidR="00184C5B" w:rsidRPr="00184C5B" w:rsidTr="00BF6FBC">
        <w:tc>
          <w:tcPr>
            <w:tcW w:w="637" w:type="dxa"/>
          </w:tcPr>
          <w:p w:rsidR="00184C5B" w:rsidRPr="00184C5B" w:rsidRDefault="00184C5B" w:rsidP="00184C5B">
            <w:pPr>
              <w:suppressAutoHyphens/>
              <w:overflowPunct w:val="0"/>
              <w:autoSpaceDE w:val="0"/>
              <w:snapToGrid w:val="0"/>
              <w:spacing w:after="0" w:line="240" w:lineRule="auto"/>
              <w:jc w:val="center"/>
              <w:textAlignment w:val="baseline"/>
              <w:rPr>
                <w:rFonts w:ascii="Arial" w:eastAsia="Times New Roman" w:hAnsi="Arial" w:cs="Arial"/>
                <w:sz w:val="18"/>
                <w:szCs w:val="20"/>
                <w:lang w:eastAsia="ar-SA"/>
              </w:rPr>
            </w:pPr>
            <w:r w:rsidRPr="00184C5B">
              <w:rPr>
                <w:rFonts w:ascii="Arial" w:eastAsia="Times New Roman" w:hAnsi="Arial" w:cs="Arial"/>
                <w:sz w:val="18"/>
                <w:szCs w:val="20"/>
                <w:lang w:eastAsia="ar-SA"/>
              </w:rPr>
              <w:t>4.</w:t>
            </w:r>
          </w:p>
        </w:tc>
        <w:tc>
          <w:tcPr>
            <w:tcW w:w="1701" w:type="dxa"/>
          </w:tcPr>
          <w:p w:rsidR="00184C5B" w:rsidRPr="00184C5B" w:rsidRDefault="00184C5B" w:rsidP="00184C5B">
            <w:pPr>
              <w:suppressAutoHyphens/>
              <w:overflowPunct w:val="0"/>
              <w:autoSpaceDE w:val="0"/>
              <w:snapToGrid w:val="0"/>
              <w:spacing w:after="0" w:line="240" w:lineRule="auto"/>
              <w:jc w:val="both"/>
              <w:textAlignment w:val="baseline"/>
              <w:rPr>
                <w:rFonts w:ascii="Arial" w:eastAsia="Times New Roman" w:hAnsi="Arial" w:cs="Arial"/>
                <w:sz w:val="18"/>
                <w:szCs w:val="20"/>
                <w:lang w:eastAsia="ar-SA"/>
              </w:rPr>
            </w:pPr>
            <w:r w:rsidRPr="00184C5B">
              <w:rPr>
                <w:rFonts w:ascii="Arial" w:eastAsia="Times New Roman" w:hAnsi="Arial" w:cs="Arial"/>
                <w:sz w:val="18"/>
                <w:szCs w:val="20"/>
                <w:lang w:eastAsia="ar-SA"/>
              </w:rPr>
              <w:t>PN-B-10021</w:t>
            </w:r>
          </w:p>
        </w:tc>
        <w:tc>
          <w:tcPr>
            <w:tcW w:w="7371" w:type="dxa"/>
          </w:tcPr>
          <w:p w:rsidR="00184C5B" w:rsidRPr="00184C5B" w:rsidRDefault="00184C5B" w:rsidP="00184C5B">
            <w:pPr>
              <w:suppressAutoHyphens/>
              <w:overflowPunct w:val="0"/>
              <w:autoSpaceDE w:val="0"/>
              <w:snapToGrid w:val="0"/>
              <w:spacing w:after="0" w:line="240" w:lineRule="auto"/>
              <w:jc w:val="both"/>
              <w:textAlignment w:val="baseline"/>
              <w:rPr>
                <w:rFonts w:ascii="Arial" w:eastAsia="Times New Roman" w:hAnsi="Arial" w:cs="Arial"/>
                <w:sz w:val="18"/>
                <w:szCs w:val="20"/>
                <w:lang w:eastAsia="ar-SA"/>
              </w:rPr>
            </w:pPr>
            <w:r w:rsidRPr="00184C5B">
              <w:rPr>
                <w:rFonts w:ascii="Arial" w:eastAsia="Times New Roman" w:hAnsi="Arial" w:cs="Arial"/>
                <w:sz w:val="18"/>
                <w:szCs w:val="20"/>
                <w:lang w:eastAsia="ar-SA"/>
              </w:rPr>
              <w:t>Prefabrykaty budowlane z betonu. Metody pomiaru cech geometrycznych</w:t>
            </w:r>
          </w:p>
        </w:tc>
      </w:tr>
      <w:tr w:rsidR="00184C5B" w:rsidRPr="00184C5B" w:rsidTr="00BF6FBC">
        <w:tc>
          <w:tcPr>
            <w:tcW w:w="637" w:type="dxa"/>
          </w:tcPr>
          <w:p w:rsidR="00184C5B" w:rsidRPr="00184C5B" w:rsidRDefault="00184C5B" w:rsidP="00184C5B">
            <w:pPr>
              <w:suppressAutoHyphens/>
              <w:overflowPunct w:val="0"/>
              <w:autoSpaceDE w:val="0"/>
              <w:snapToGrid w:val="0"/>
              <w:spacing w:after="0" w:line="240" w:lineRule="auto"/>
              <w:jc w:val="center"/>
              <w:textAlignment w:val="baseline"/>
              <w:rPr>
                <w:rFonts w:ascii="Arial" w:eastAsia="Times New Roman" w:hAnsi="Arial" w:cs="Arial"/>
                <w:sz w:val="18"/>
                <w:szCs w:val="20"/>
                <w:lang w:eastAsia="ar-SA"/>
              </w:rPr>
            </w:pPr>
            <w:r w:rsidRPr="00184C5B">
              <w:rPr>
                <w:rFonts w:ascii="Arial" w:eastAsia="Times New Roman" w:hAnsi="Arial" w:cs="Arial"/>
                <w:sz w:val="18"/>
                <w:szCs w:val="20"/>
                <w:lang w:eastAsia="ar-SA"/>
              </w:rPr>
              <w:t>5.</w:t>
            </w:r>
          </w:p>
        </w:tc>
        <w:tc>
          <w:tcPr>
            <w:tcW w:w="1701" w:type="dxa"/>
          </w:tcPr>
          <w:p w:rsidR="00184C5B" w:rsidRPr="00184C5B" w:rsidRDefault="00184C5B" w:rsidP="00184C5B">
            <w:pPr>
              <w:suppressAutoHyphens/>
              <w:overflowPunct w:val="0"/>
              <w:autoSpaceDE w:val="0"/>
              <w:snapToGrid w:val="0"/>
              <w:spacing w:after="0" w:line="240" w:lineRule="auto"/>
              <w:jc w:val="both"/>
              <w:textAlignment w:val="baseline"/>
              <w:rPr>
                <w:rFonts w:ascii="Arial" w:eastAsia="Times New Roman" w:hAnsi="Arial" w:cs="Arial"/>
                <w:sz w:val="18"/>
                <w:szCs w:val="20"/>
                <w:lang w:eastAsia="ar-SA"/>
              </w:rPr>
            </w:pPr>
            <w:r w:rsidRPr="00184C5B">
              <w:rPr>
                <w:rFonts w:ascii="Arial" w:eastAsia="Times New Roman" w:hAnsi="Arial" w:cs="Arial"/>
                <w:sz w:val="18"/>
                <w:szCs w:val="20"/>
                <w:lang w:eastAsia="ar-SA"/>
              </w:rPr>
              <w:t>PN-B-11111</w:t>
            </w:r>
          </w:p>
        </w:tc>
        <w:tc>
          <w:tcPr>
            <w:tcW w:w="7371" w:type="dxa"/>
          </w:tcPr>
          <w:p w:rsidR="00184C5B" w:rsidRPr="00184C5B" w:rsidRDefault="00184C5B" w:rsidP="00184C5B">
            <w:pPr>
              <w:suppressAutoHyphens/>
              <w:overflowPunct w:val="0"/>
              <w:autoSpaceDE w:val="0"/>
              <w:snapToGrid w:val="0"/>
              <w:spacing w:after="0" w:line="240" w:lineRule="auto"/>
              <w:jc w:val="both"/>
              <w:textAlignment w:val="baseline"/>
              <w:rPr>
                <w:rFonts w:ascii="Arial" w:eastAsia="Times New Roman" w:hAnsi="Arial" w:cs="Arial"/>
                <w:sz w:val="18"/>
                <w:szCs w:val="20"/>
                <w:lang w:eastAsia="ar-SA"/>
              </w:rPr>
            </w:pPr>
            <w:r w:rsidRPr="00184C5B">
              <w:rPr>
                <w:rFonts w:ascii="Arial" w:eastAsia="Times New Roman" w:hAnsi="Arial" w:cs="Arial"/>
                <w:sz w:val="18"/>
                <w:szCs w:val="20"/>
                <w:lang w:eastAsia="ar-SA"/>
              </w:rPr>
              <w:t>Kruszywo mineralne. Kruszywa naturalne do nawierzchni drogowych. Żwir i mieszanka</w:t>
            </w:r>
          </w:p>
        </w:tc>
      </w:tr>
      <w:tr w:rsidR="00184C5B" w:rsidRPr="00184C5B" w:rsidTr="00BF6FBC">
        <w:tc>
          <w:tcPr>
            <w:tcW w:w="637" w:type="dxa"/>
          </w:tcPr>
          <w:p w:rsidR="00184C5B" w:rsidRPr="00184C5B" w:rsidRDefault="00184C5B" w:rsidP="00184C5B">
            <w:pPr>
              <w:suppressAutoHyphens/>
              <w:overflowPunct w:val="0"/>
              <w:autoSpaceDE w:val="0"/>
              <w:snapToGrid w:val="0"/>
              <w:spacing w:after="0" w:line="240" w:lineRule="auto"/>
              <w:jc w:val="center"/>
              <w:textAlignment w:val="baseline"/>
              <w:rPr>
                <w:rFonts w:ascii="Arial" w:eastAsia="Times New Roman" w:hAnsi="Arial" w:cs="Arial"/>
                <w:sz w:val="18"/>
                <w:szCs w:val="20"/>
                <w:lang w:eastAsia="ar-SA"/>
              </w:rPr>
            </w:pPr>
            <w:r w:rsidRPr="00184C5B">
              <w:rPr>
                <w:rFonts w:ascii="Arial" w:eastAsia="Times New Roman" w:hAnsi="Arial" w:cs="Arial"/>
                <w:sz w:val="18"/>
                <w:szCs w:val="20"/>
                <w:lang w:eastAsia="ar-SA"/>
              </w:rPr>
              <w:t>6.</w:t>
            </w:r>
          </w:p>
        </w:tc>
        <w:tc>
          <w:tcPr>
            <w:tcW w:w="1701" w:type="dxa"/>
          </w:tcPr>
          <w:p w:rsidR="00184C5B" w:rsidRPr="00184C5B" w:rsidRDefault="00184C5B" w:rsidP="00184C5B">
            <w:pPr>
              <w:suppressAutoHyphens/>
              <w:overflowPunct w:val="0"/>
              <w:autoSpaceDE w:val="0"/>
              <w:snapToGrid w:val="0"/>
              <w:spacing w:after="0" w:line="240" w:lineRule="auto"/>
              <w:jc w:val="both"/>
              <w:textAlignment w:val="baseline"/>
              <w:rPr>
                <w:rFonts w:ascii="Arial" w:eastAsia="Times New Roman" w:hAnsi="Arial" w:cs="Arial"/>
                <w:sz w:val="18"/>
                <w:szCs w:val="20"/>
                <w:lang w:eastAsia="ar-SA"/>
              </w:rPr>
            </w:pPr>
            <w:r w:rsidRPr="00184C5B">
              <w:rPr>
                <w:rFonts w:ascii="Arial" w:eastAsia="Times New Roman" w:hAnsi="Arial" w:cs="Arial"/>
                <w:sz w:val="18"/>
                <w:szCs w:val="20"/>
                <w:lang w:eastAsia="ar-SA"/>
              </w:rPr>
              <w:t>PN-B-11113</w:t>
            </w:r>
          </w:p>
        </w:tc>
        <w:tc>
          <w:tcPr>
            <w:tcW w:w="7371" w:type="dxa"/>
          </w:tcPr>
          <w:p w:rsidR="00184C5B" w:rsidRPr="00184C5B" w:rsidRDefault="00184C5B" w:rsidP="00184C5B">
            <w:pPr>
              <w:suppressAutoHyphens/>
              <w:overflowPunct w:val="0"/>
              <w:autoSpaceDE w:val="0"/>
              <w:snapToGrid w:val="0"/>
              <w:spacing w:after="0" w:line="240" w:lineRule="auto"/>
              <w:jc w:val="both"/>
              <w:textAlignment w:val="baseline"/>
              <w:rPr>
                <w:rFonts w:ascii="Arial" w:eastAsia="Times New Roman" w:hAnsi="Arial" w:cs="Arial"/>
                <w:sz w:val="18"/>
                <w:szCs w:val="20"/>
                <w:lang w:eastAsia="ar-SA"/>
              </w:rPr>
            </w:pPr>
            <w:r w:rsidRPr="00184C5B">
              <w:rPr>
                <w:rFonts w:ascii="Arial" w:eastAsia="Times New Roman" w:hAnsi="Arial" w:cs="Arial"/>
                <w:sz w:val="18"/>
                <w:szCs w:val="20"/>
                <w:lang w:eastAsia="ar-SA"/>
              </w:rPr>
              <w:t>Kruszywo mineralne. Kruszywa naturalne do nawierzchni drogowych. Piasek</w:t>
            </w:r>
          </w:p>
        </w:tc>
      </w:tr>
      <w:tr w:rsidR="00184C5B" w:rsidRPr="00184C5B" w:rsidTr="00BF6FBC">
        <w:tc>
          <w:tcPr>
            <w:tcW w:w="637" w:type="dxa"/>
          </w:tcPr>
          <w:p w:rsidR="00184C5B" w:rsidRPr="00184C5B" w:rsidRDefault="00184C5B" w:rsidP="00184C5B">
            <w:pPr>
              <w:suppressAutoHyphens/>
              <w:overflowPunct w:val="0"/>
              <w:autoSpaceDE w:val="0"/>
              <w:snapToGrid w:val="0"/>
              <w:spacing w:after="0" w:line="240" w:lineRule="auto"/>
              <w:jc w:val="center"/>
              <w:textAlignment w:val="baseline"/>
              <w:rPr>
                <w:rFonts w:ascii="Arial" w:eastAsia="Times New Roman" w:hAnsi="Arial" w:cs="Arial"/>
                <w:sz w:val="18"/>
                <w:szCs w:val="20"/>
                <w:lang w:eastAsia="ar-SA"/>
              </w:rPr>
            </w:pPr>
            <w:r w:rsidRPr="00184C5B">
              <w:rPr>
                <w:rFonts w:ascii="Arial" w:eastAsia="Times New Roman" w:hAnsi="Arial" w:cs="Arial"/>
                <w:sz w:val="18"/>
                <w:szCs w:val="20"/>
                <w:lang w:eastAsia="ar-SA"/>
              </w:rPr>
              <w:t>7.</w:t>
            </w:r>
          </w:p>
        </w:tc>
        <w:tc>
          <w:tcPr>
            <w:tcW w:w="1701" w:type="dxa"/>
          </w:tcPr>
          <w:p w:rsidR="00184C5B" w:rsidRPr="00184C5B" w:rsidRDefault="00184C5B" w:rsidP="00184C5B">
            <w:pPr>
              <w:suppressAutoHyphens/>
              <w:overflowPunct w:val="0"/>
              <w:autoSpaceDE w:val="0"/>
              <w:snapToGrid w:val="0"/>
              <w:spacing w:after="0" w:line="240" w:lineRule="auto"/>
              <w:jc w:val="both"/>
              <w:textAlignment w:val="baseline"/>
              <w:rPr>
                <w:rFonts w:ascii="Arial" w:eastAsia="Times New Roman" w:hAnsi="Arial" w:cs="Arial"/>
                <w:sz w:val="18"/>
                <w:szCs w:val="20"/>
                <w:lang w:eastAsia="ar-SA"/>
              </w:rPr>
            </w:pPr>
            <w:r w:rsidRPr="00184C5B">
              <w:rPr>
                <w:rFonts w:ascii="Arial" w:eastAsia="Times New Roman" w:hAnsi="Arial" w:cs="Arial"/>
                <w:sz w:val="18"/>
                <w:szCs w:val="20"/>
                <w:lang w:eastAsia="ar-SA"/>
              </w:rPr>
              <w:t>PN-B-19701</w:t>
            </w:r>
          </w:p>
        </w:tc>
        <w:tc>
          <w:tcPr>
            <w:tcW w:w="7371" w:type="dxa"/>
          </w:tcPr>
          <w:p w:rsidR="00184C5B" w:rsidRPr="00184C5B" w:rsidRDefault="00184C5B" w:rsidP="00184C5B">
            <w:pPr>
              <w:suppressAutoHyphens/>
              <w:overflowPunct w:val="0"/>
              <w:autoSpaceDE w:val="0"/>
              <w:snapToGrid w:val="0"/>
              <w:spacing w:after="0" w:line="240" w:lineRule="auto"/>
              <w:jc w:val="both"/>
              <w:textAlignment w:val="baseline"/>
              <w:rPr>
                <w:rFonts w:ascii="Arial" w:eastAsia="Times New Roman" w:hAnsi="Arial" w:cs="Arial"/>
                <w:sz w:val="18"/>
                <w:szCs w:val="20"/>
                <w:lang w:eastAsia="ar-SA"/>
              </w:rPr>
            </w:pPr>
            <w:r w:rsidRPr="00184C5B">
              <w:rPr>
                <w:rFonts w:ascii="Arial" w:eastAsia="Times New Roman" w:hAnsi="Arial" w:cs="Arial"/>
                <w:sz w:val="18"/>
                <w:szCs w:val="20"/>
                <w:lang w:eastAsia="ar-SA"/>
              </w:rPr>
              <w:t>Cement. Cement powszechnego użytku. Skład, wymagania i ocena zgodności</w:t>
            </w:r>
          </w:p>
        </w:tc>
      </w:tr>
      <w:tr w:rsidR="00184C5B" w:rsidRPr="00184C5B" w:rsidTr="00BF6FBC">
        <w:tc>
          <w:tcPr>
            <w:tcW w:w="637" w:type="dxa"/>
          </w:tcPr>
          <w:p w:rsidR="00184C5B" w:rsidRPr="00184C5B" w:rsidRDefault="00184C5B" w:rsidP="00184C5B">
            <w:pPr>
              <w:suppressAutoHyphens/>
              <w:overflowPunct w:val="0"/>
              <w:autoSpaceDE w:val="0"/>
              <w:snapToGrid w:val="0"/>
              <w:spacing w:after="0" w:line="240" w:lineRule="auto"/>
              <w:jc w:val="center"/>
              <w:textAlignment w:val="baseline"/>
              <w:rPr>
                <w:rFonts w:ascii="Arial" w:eastAsia="Times New Roman" w:hAnsi="Arial" w:cs="Arial"/>
                <w:sz w:val="18"/>
                <w:szCs w:val="20"/>
                <w:lang w:eastAsia="ar-SA"/>
              </w:rPr>
            </w:pPr>
            <w:r w:rsidRPr="00184C5B">
              <w:rPr>
                <w:rFonts w:ascii="Arial" w:eastAsia="Times New Roman" w:hAnsi="Arial" w:cs="Arial"/>
                <w:sz w:val="18"/>
                <w:szCs w:val="20"/>
                <w:lang w:eastAsia="ar-SA"/>
              </w:rPr>
              <w:t>8.</w:t>
            </w:r>
          </w:p>
        </w:tc>
        <w:tc>
          <w:tcPr>
            <w:tcW w:w="1701" w:type="dxa"/>
          </w:tcPr>
          <w:p w:rsidR="00184C5B" w:rsidRPr="00184C5B" w:rsidRDefault="00184C5B" w:rsidP="00184C5B">
            <w:pPr>
              <w:suppressAutoHyphens/>
              <w:overflowPunct w:val="0"/>
              <w:autoSpaceDE w:val="0"/>
              <w:snapToGrid w:val="0"/>
              <w:spacing w:after="0" w:line="240" w:lineRule="auto"/>
              <w:jc w:val="both"/>
              <w:textAlignment w:val="baseline"/>
              <w:rPr>
                <w:rFonts w:ascii="Arial" w:eastAsia="Times New Roman" w:hAnsi="Arial" w:cs="Arial"/>
                <w:sz w:val="18"/>
                <w:szCs w:val="20"/>
                <w:lang w:eastAsia="ar-SA"/>
              </w:rPr>
            </w:pPr>
            <w:r w:rsidRPr="00184C5B">
              <w:rPr>
                <w:rFonts w:ascii="Arial" w:eastAsia="Times New Roman" w:hAnsi="Arial" w:cs="Arial"/>
                <w:sz w:val="18"/>
                <w:szCs w:val="20"/>
                <w:lang w:eastAsia="ar-SA"/>
              </w:rPr>
              <w:t>BN-80/6775-03/01</w:t>
            </w:r>
          </w:p>
        </w:tc>
        <w:tc>
          <w:tcPr>
            <w:tcW w:w="7371" w:type="dxa"/>
          </w:tcPr>
          <w:p w:rsidR="00184C5B" w:rsidRPr="00184C5B" w:rsidRDefault="00184C5B" w:rsidP="00184C5B">
            <w:pPr>
              <w:suppressAutoHyphens/>
              <w:overflowPunct w:val="0"/>
              <w:autoSpaceDE w:val="0"/>
              <w:snapToGrid w:val="0"/>
              <w:spacing w:after="0" w:line="240" w:lineRule="auto"/>
              <w:jc w:val="both"/>
              <w:textAlignment w:val="baseline"/>
              <w:rPr>
                <w:rFonts w:ascii="Arial" w:eastAsia="Times New Roman" w:hAnsi="Arial" w:cs="Arial"/>
                <w:sz w:val="18"/>
                <w:szCs w:val="20"/>
                <w:lang w:eastAsia="ar-SA"/>
              </w:rPr>
            </w:pPr>
            <w:r w:rsidRPr="00184C5B">
              <w:rPr>
                <w:rFonts w:ascii="Arial" w:eastAsia="Times New Roman" w:hAnsi="Arial" w:cs="Arial"/>
                <w:sz w:val="18"/>
                <w:szCs w:val="20"/>
                <w:lang w:eastAsia="ar-SA"/>
              </w:rPr>
              <w:t>Prefabrykaty budowlane z betonu. Elementy nawierzchni dróg, ulic, parkingów i torowisk tramwajowych. Wspólne wymagania i badania</w:t>
            </w:r>
          </w:p>
        </w:tc>
      </w:tr>
      <w:tr w:rsidR="00184C5B" w:rsidRPr="00184C5B" w:rsidTr="00BF6FBC">
        <w:tc>
          <w:tcPr>
            <w:tcW w:w="637" w:type="dxa"/>
          </w:tcPr>
          <w:p w:rsidR="00184C5B" w:rsidRPr="00184C5B" w:rsidRDefault="00184C5B" w:rsidP="00184C5B">
            <w:pPr>
              <w:suppressAutoHyphens/>
              <w:overflowPunct w:val="0"/>
              <w:autoSpaceDE w:val="0"/>
              <w:snapToGrid w:val="0"/>
              <w:spacing w:after="0" w:line="240" w:lineRule="auto"/>
              <w:jc w:val="center"/>
              <w:textAlignment w:val="baseline"/>
              <w:rPr>
                <w:rFonts w:ascii="Arial" w:eastAsia="Times New Roman" w:hAnsi="Arial" w:cs="Arial"/>
                <w:sz w:val="18"/>
                <w:szCs w:val="20"/>
                <w:lang w:eastAsia="ar-SA"/>
              </w:rPr>
            </w:pPr>
            <w:r w:rsidRPr="00184C5B">
              <w:rPr>
                <w:rFonts w:ascii="Arial" w:eastAsia="Times New Roman" w:hAnsi="Arial" w:cs="Arial"/>
                <w:sz w:val="18"/>
                <w:szCs w:val="20"/>
                <w:lang w:eastAsia="ar-SA"/>
              </w:rPr>
              <w:t>9.</w:t>
            </w:r>
          </w:p>
        </w:tc>
        <w:tc>
          <w:tcPr>
            <w:tcW w:w="1701" w:type="dxa"/>
          </w:tcPr>
          <w:p w:rsidR="00184C5B" w:rsidRPr="00184C5B" w:rsidRDefault="00184C5B" w:rsidP="00184C5B">
            <w:pPr>
              <w:suppressAutoHyphens/>
              <w:overflowPunct w:val="0"/>
              <w:autoSpaceDE w:val="0"/>
              <w:snapToGrid w:val="0"/>
              <w:spacing w:after="0" w:line="240" w:lineRule="auto"/>
              <w:jc w:val="both"/>
              <w:textAlignment w:val="baseline"/>
              <w:rPr>
                <w:rFonts w:ascii="Arial" w:eastAsia="Times New Roman" w:hAnsi="Arial" w:cs="Arial"/>
                <w:sz w:val="18"/>
                <w:szCs w:val="20"/>
                <w:lang w:eastAsia="ar-SA"/>
              </w:rPr>
            </w:pPr>
            <w:r w:rsidRPr="00184C5B">
              <w:rPr>
                <w:rFonts w:ascii="Arial" w:eastAsia="Times New Roman" w:hAnsi="Arial" w:cs="Arial"/>
                <w:sz w:val="18"/>
                <w:szCs w:val="20"/>
                <w:lang w:eastAsia="ar-SA"/>
              </w:rPr>
              <w:t>BN-80/6775-03/04</w:t>
            </w:r>
          </w:p>
        </w:tc>
        <w:tc>
          <w:tcPr>
            <w:tcW w:w="7371" w:type="dxa"/>
          </w:tcPr>
          <w:p w:rsidR="00184C5B" w:rsidRPr="00184C5B" w:rsidRDefault="00184C5B" w:rsidP="00184C5B">
            <w:pPr>
              <w:suppressAutoHyphens/>
              <w:overflowPunct w:val="0"/>
              <w:autoSpaceDE w:val="0"/>
              <w:snapToGrid w:val="0"/>
              <w:spacing w:after="0" w:line="240" w:lineRule="auto"/>
              <w:jc w:val="both"/>
              <w:textAlignment w:val="baseline"/>
              <w:rPr>
                <w:rFonts w:ascii="Arial" w:eastAsia="Times New Roman" w:hAnsi="Arial" w:cs="Arial"/>
                <w:sz w:val="18"/>
                <w:szCs w:val="20"/>
                <w:lang w:eastAsia="ar-SA"/>
              </w:rPr>
            </w:pPr>
            <w:r w:rsidRPr="00184C5B">
              <w:rPr>
                <w:rFonts w:ascii="Arial" w:eastAsia="Times New Roman" w:hAnsi="Arial" w:cs="Arial"/>
                <w:sz w:val="18"/>
                <w:szCs w:val="20"/>
                <w:lang w:eastAsia="ar-SA"/>
              </w:rPr>
              <w:t>Prefabrykaty budowlane z betonu. Elementy nawierzchni dróg, ulic, parkingów i torowisk tramwajowych. Krawężniki i obrzeża.</w:t>
            </w:r>
          </w:p>
        </w:tc>
      </w:tr>
    </w:tbl>
    <w:p w:rsidR="00184C5B" w:rsidRPr="00184C5B" w:rsidRDefault="00184C5B" w:rsidP="00184C5B">
      <w:pPr>
        <w:suppressAutoHyphens/>
        <w:overflowPunct w:val="0"/>
        <w:autoSpaceDE w:val="0"/>
        <w:spacing w:after="0" w:line="240" w:lineRule="auto"/>
        <w:jc w:val="both"/>
        <w:textAlignment w:val="baseline"/>
        <w:rPr>
          <w:rFonts w:ascii="Arial" w:eastAsia="Times New Roman" w:hAnsi="Arial" w:cs="Arial"/>
          <w:sz w:val="18"/>
          <w:szCs w:val="20"/>
          <w:lang w:eastAsia="ar-SA"/>
        </w:rPr>
      </w:pPr>
    </w:p>
    <w:p w:rsidR="00184C5B" w:rsidRPr="00184C5B" w:rsidRDefault="00184C5B" w:rsidP="00184C5B">
      <w:pPr>
        <w:suppressAutoHyphens/>
        <w:overflowPunct w:val="0"/>
        <w:autoSpaceDE w:val="0"/>
        <w:spacing w:after="0" w:line="240" w:lineRule="auto"/>
        <w:jc w:val="both"/>
        <w:textAlignment w:val="baseline"/>
        <w:rPr>
          <w:rFonts w:ascii="Arial" w:eastAsia="Times New Roman" w:hAnsi="Arial" w:cs="Arial"/>
          <w:sz w:val="18"/>
          <w:szCs w:val="20"/>
          <w:lang w:eastAsia="ar-SA"/>
        </w:rPr>
      </w:pPr>
    </w:p>
    <w:p w:rsidR="00184C5B" w:rsidRPr="00184C5B" w:rsidRDefault="00184C5B" w:rsidP="00184C5B">
      <w:pPr>
        <w:keepNext/>
        <w:numPr>
          <w:ilvl w:val="0"/>
          <w:numId w:val="120"/>
        </w:numPr>
        <w:tabs>
          <w:tab w:val="left" w:pos="0"/>
        </w:tabs>
        <w:suppressAutoHyphens/>
        <w:overflowPunct w:val="0"/>
        <w:autoSpaceDE w:val="0"/>
        <w:autoSpaceDN w:val="0"/>
        <w:adjustRightInd w:val="0"/>
        <w:spacing w:after="0" w:line="240" w:lineRule="auto"/>
        <w:jc w:val="right"/>
        <w:textAlignment w:val="baseline"/>
        <w:outlineLvl w:val="3"/>
        <w:rPr>
          <w:rFonts w:ascii="Arial" w:eastAsia="Times New Roman" w:hAnsi="Arial" w:cs="Times New Roman"/>
          <w:b/>
          <w:bCs/>
          <w:sz w:val="28"/>
          <w:szCs w:val="28"/>
          <w:lang w:eastAsia="ar-SA"/>
        </w:rPr>
      </w:pPr>
      <w:r w:rsidRPr="00184C5B">
        <w:rPr>
          <w:rFonts w:ascii="Arial" w:eastAsia="Times New Roman" w:hAnsi="Arial" w:cs="Times New Roman"/>
          <w:b/>
          <w:bCs/>
          <w:sz w:val="28"/>
          <w:szCs w:val="28"/>
          <w:lang w:eastAsia="ar-SA"/>
        </w:rPr>
        <w:t>D.08.05.03</w:t>
      </w:r>
    </w:p>
    <w:p w:rsidR="00184C5B" w:rsidRPr="00184C5B" w:rsidRDefault="00184C5B" w:rsidP="00184C5B">
      <w:pPr>
        <w:suppressAutoHyphens/>
        <w:overflowPunct w:val="0"/>
        <w:autoSpaceDE w:val="0"/>
        <w:spacing w:after="0" w:line="240" w:lineRule="auto"/>
        <w:jc w:val="right"/>
        <w:textAlignment w:val="baseline"/>
        <w:rPr>
          <w:rFonts w:ascii="Arial" w:eastAsia="Times New Roman" w:hAnsi="Arial" w:cs="Times New Roman"/>
          <w:b/>
          <w:sz w:val="28"/>
          <w:szCs w:val="20"/>
          <w:lang w:eastAsia="ar-SA"/>
        </w:rPr>
      </w:pPr>
      <w:r w:rsidRPr="00184C5B">
        <w:rPr>
          <w:rFonts w:ascii="Arial" w:eastAsia="Times New Roman" w:hAnsi="Arial" w:cs="Times New Roman"/>
          <w:b/>
          <w:sz w:val="28"/>
          <w:szCs w:val="20"/>
          <w:lang w:eastAsia="ar-SA"/>
        </w:rPr>
        <w:t>ŚCIEKI Z KOSTKI KAMIENNEJ</w:t>
      </w:r>
    </w:p>
    <w:p w:rsidR="00184C5B" w:rsidRPr="00184C5B" w:rsidRDefault="00184C5B" w:rsidP="00184C5B">
      <w:pPr>
        <w:suppressAutoHyphens/>
        <w:overflowPunct w:val="0"/>
        <w:autoSpaceDE w:val="0"/>
        <w:spacing w:after="0" w:line="240" w:lineRule="auto"/>
        <w:jc w:val="center"/>
        <w:textAlignment w:val="baseline"/>
        <w:rPr>
          <w:rFonts w:ascii="Arial" w:eastAsia="Times New Roman" w:hAnsi="Arial" w:cs="Times New Roman"/>
          <w:b/>
          <w:sz w:val="28"/>
          <w:szCs w:val="20"/>
          <w:lang w:eastAsia="ar-SA"/>
        </w:rPr>
      </w:pPr>
    </w:p>
    <w:p w:rsidR="00184C5B" w:rsidRPr="00184C5B" w:rsidRDefault="00184C5B" w:rsidP="00184C5B">
      <w:pPr>
        <w:keepNext/>
        <w:keepLines/>
        <w:numPr>
          <w:ilvl w:val="0"/>
          <w:numId w:val="121"/>
        </w:numPr>
        <w:tabs>
          <w:tab w:val="left" w:pos="0"/>
        </w:tabs>
        <w:suppressAutoHyphens/>
        <w:overflowPunct w:val="0"/>
        <w:autoSpaceDE w:val="0"/>
        <w:autoSpaceDN w:val="0"/>
        <w:adjustRightInd w:val="0"/>
        <w:spacing w:before="240" w:after="120" w:line="240" w:lineRule="auto"/>
        <w:jc w:val="both"/>
        <w:textAlignment w:val="baseline"/>
        <w:outlineLvl w:val="0"/>
        <w:rPr>
          <w:rFonts w:ascii="Arial" w:eastAsia="Times New Roman" w:hAnsi="Arial" w:cs="Times New Roman"/>
          <w:b/>
          <w:caps/>
          <w:kern w:val="1"/>
          <w:sz w:val="18"/>
          <w:szCs w:val="20"/>
          <w:lang w:eastAsia="ar-SA"/>
        </w:rPr>
      </w:pPr>
      <w:r w:rsidRPr="00184C5B">
        <w:rPr>
          <w:rFonts w:ascii="Arial" w:eastAsia="Times New Roman" w:hAnsi="Arial" w:cs="Times New Roman"/>
          <w:b/>
          <w:caps/>
          <w:kern w:val="1"/>
          <w:sz w:val="18"/>
          <w:szCs w:val="20"/>
          <w:lang w:eastAsia="ar-SA"/>
        </w:rPr>
        <w:t>1. Wstęp</w:t>
      </w:r>
    </w:p>
    <w:p w:rsidR="00184C5B" w:rsidRPr="00184C5B" w:rsidRDefault="00184C5B" w:rsidP="00184C5B">
      <w:pPr>
        <w:keepNext/>
        <w:numPr>
          <w:ilvl w:val="0"/>
          <w:numId w:val="122"/>
        </w:numPr>
        <w:tabs>
          <w:tab w:val="left" w:pos="0"/>
        </w:tabs>
        <w:suppressAutoHyphens/>
        <w:overflowPunct w:val="0"/>
        <w:autoSpaceDE w:val="0"/>
        <w:autoSpaceDN w:val="0"/>
        <w:adjustRightInd w:val="0"/>
        <w:spacing w:before="120" w:after="120" w:line="240" w:lineRule="auto"/>
        <w:jc w:val="both"/>
        <w:textAlignment w:val="baseline"/>
        <w:outlineLvl w:val="1"/>
        <w:rPr>
          <w:rFonts w:ascii="Arial" w:eastAsia="Times New Roman" w:hAnsi="Arial" w:cs="Times New Roman"/>
          <w:b/>
          <w:sz w:val="18"/>
          <w:szCs w:val="20"/>
          <w:lang w:eastAsia="ar-SA"/>
        </w:rPr>
      </w:pPr>
      <w:r w:rsidRPr="00184C5B">
        <w:rPr>
          <w:rFonts w:ascii="Arial" w:eastAsia="Times New Roman" w:hAnsi="Arial" w:cs="Times New Roman"/>
          <w:b/>
          <w:sz w:val="18"/>
          <w:szCs w:val="20"/>
          <w:lang w:eastAsia="ar-SA"/>
        </w:rPr>
        <w:t>1.1. Przedmiot SST</w:t>
      </w:r>
    </w:p>
    <w:p w:rsidR="00184C5B" w:rsidRPr="00184C5B" w:rsidRDefault="00184C5B" w:rsidP="00184C5B">
      <w:pPr>
        <w:suppressAutoHyphens/>
        <w:overflowPunct w:val="0"/>
        <w:autoSpaceDE w:val="0"/>
        <w:spacing w:after="120" w:line="240" w:lineRule="auto"/>
        <w:jc w:val="both"/>
        <w:textAlignment w:val="baseline"/>
        <w:rPr>
          <w:rFonts w:ascii="Arial" w:eastAsia="Times New Roman" w:hAnsi="Arial" w:cs="Times New Roman"/>
          <w:sz w:val="18"/>
          <w:szCs w:val="20"/>
          <w:lang w:eastAsia="ar-SA"/>
        </w:rPr>
      </w:pPr>
      <w:r w:rsidRPr="00184C5B">
        <w:rPr>
          <w:rFonts w:ascii="Arial" w:eastAsia="Times New Roman" w:hAnsi="Arial" w:cs="Times New Roman"/>
          <w:sz w:val="18"/>
          <w:szCs w:val="20"/>
          <w:lang w:eastAsia="ar-SA"/>
        </w:rPr>
        <w:t xml:space="preserve">Przedmiotem niniejszej specyfikacji Szczegółowej Specyfikacji Technicznej (SST) są wymagania dotyczące wykonania            i odbioru robót związanych z wykonaniem ścieków z kostki kamiennej w ramach: </w:t>
      </w:r>
    </w:p>
    <w:tbl>
      <w:tblPr>
        <w:tblW w:w="0" w:type="auto"/>
        <w:tblInd w:w="8" w:type="dxa"/>
        <w:tblLayout w:type="fixed"/>
        <w:tblCellMar>
          <w:left w:w="0" w:type="dxa"/>
          <w:right w:w="0" w:type="dxa"/>
        </w:tblCellMar>
        <w:tblLook w:val="0000" w:firstRow="0" w:lastRow="0" w:firstColumn="0" w:lastColumn="0" w:noHBand="0" w:noVBand="0"/>
      </w:tblPr>
      <w:tblGrid>
        <w:gridCol w:w="9669"/>
      </w:tblGrid>
      <w:tr w:rsidR="00184C5B" w:rsidRPr="00184C5B" w:rsidTr="00BF6FBC">
        <w:tc>
          <w:tcPr>
            <w:tcW w:w="9669" w:type="dxa"/>
            <w:tcBorders>
              <w:top w:val="single" w:sz="6" w:space="0" w:color="000000"/>
              <w:left w:val="single" w:sz="6" w:space="0" w:color="000000"/>
              <w:bottom w:val="single" w:sz="6" w:space="0" w:color="000000"/>
              <w:right w:val="single" w:sz="6" w:space="0" w:color="000000"/>
            </w:tcBorders>
          </w:tcPr>
          <w:p w:rsidR="00184C5B" w:rsidRPr="00184C5B" w:rsidRDefault="00D16D93" w:rsidP="00184C5B">
            <w:pPr>
              <w:tabs>
                <w:tab w:val="left" w:pos="0"/>
              </w:tabs>
              <w:suppressAutoHyphens/>
              <w:overflowPunct w:val="0"/>
              <w:autoSpaceDE w:val="0"/>
              <w:spacing w:after="0" w:line="240" w:lineRule="auto"/>
              <w:textAlignment w:val="baseline"/>
              <w:rPr>
                <w:rFonts w:ascii="Arial" w:eastAsia="Times New Roman" w:hAnsi="Arial" w:cs="Times New Roman"/>
                <w:b/>
                <w:sz w:val="18"/>
                <w:szCs w:val="20"/>
                <w:lang w:eastAsia="ar-SA"/>
              </w:rPr>
            </w:pPr>
            <w:r>
              <w:rPr>
                <w:rFonts w:ascii="Arial" w:eastAsia="Times New Roman" w:hAnsi="Arial" w:cs="Arial"/>
                <w:b/>
                <w:bCs/>
                <w:sz w:val="18"/>
                <w:szCs w:val="20"/>
                <w:lang w:eastAsia="ar-SA"/>
              </w:rPr>
              <w:t>Remontu nawierzchni drogi gminnej ul. Słowackiego w m. Ozimek.</w:t>
            </w:r>
          </w:p>
        </w:tc>
      </w:tr>
    </w:tbl>
    <w:p w:rsidR="00184C5B" w:rsidRPr="00184C5B" w:rsidRDefault="00184C5B" w:rsidP="00184C5B">
      <w:pPr>
        <w:keepNext/>
        <w:numPr>
          <w:ilvl w:val="0"/>
          <w:numId w:val="123"/>
        </w:numPr>
        <w:tabs>
          <w:tab w:val="left" w:pos="0"/>
        </w:tabs>
        <w:suppressAutoHyphens/>
        <w:overflowPunct w:val="0"/>
        <w:autoSpaceDE w:val="0"/>
        <w:autoSpaceDN w:val="0"/>
        <w:adjustRightInd w:val="0"/>
        <w:spacing w:before="120" w:after="120" w:line="240" w:lineRule="auto"/>
        <w:jc w:val="both"/>
        <w:textAlignment w:val="baseline"/>
        <w:outlineLvl w:val="1"/>
        <w:rPr>
          <w:rFonts w:ascii="Arial" w:eastAsia="Times New Roman" w:hAnsi="Arial" w:cs="Times New Roman"/>
          <w:b/>
          <w:sz w:val="18"/>
          <w:szCs w:val="20"/>
          <w:lang w:eastAsia="ar-SA"/>
        </w:rPr>
      </w:pPr>
      <w:r w:rsidRPr="00184C5B">
        <w:rPr>
          <w:rFonts w:ascii="Arial" w:eastAsia="Times New Roman" w:hAnsi="Arial" w:cs="Times New Roman"/>
          <w:b/>
          <w:sz w:val="18"/>
          <w:szCs w:val="20"/>
          <w:lang w:eastAsia="ar-SA"/>
        </w:rPr>
        <w:t>1.2. Zakres stosowania SST</w:t>
      </w:r>
    </w:p>
    <w:p w:rsidR="00184C5B" w:rsidRPr="00184C5B" w:rsidRDefault="00184C5B" w:rsidP="00184C5B">
      <w:pPr>
        <w:tabs>
          <w:tab w:val="left" w:pos="1"/>
          <w:tab w:val="left" w:pos="426"/>
          <w:tab w:val="left" w:pos="736"/>
          <w:tab w:val="left" w:pos="1020"/>
          <w:tab w:val="left" w:pos="1360"/>
          <w:tab w:val="left" w:pos="1700"/>
          <w:tab w:val="left" w:pos="2041"/>
          <w:tab w:val="left" w:pos="2380"/>
          <w:tab w:val="left" w:pos="2721"/>
          <w:tab w:val="left" w:pos="3061"/>
          <w:tab w:val="left" w:pos="3402"/>
          <w:tab w:val="left" w:pos="5668"/>
        </w:tabs>
        <w:suppressAutoHyphens/>
        <w:overflowPunct w:val="0"/>
        <w:autoSpaceDE w:val="0"/>
        <w:spacing w:before="120" w:after="0" w:line="240" w:lineRule="auto"/>
        <w:jc w:val="both"/>
        <w:textAlignment w:val="baseline"/>
        <w:rPr>
          <w:rFonts w:ascii="Arial" w:eastAsia="Times New Roman" w:hAnsi="Arial" w:cs="Times New Roman"/>
          <w:color w:val="000000"/>
          <w:sz w:val="18"/>
          <w:szCs w:val="20"/>
          <w:lang w:eastAsia="ar-SA"/>
        </w:rPr>
      </w:pPr>
      <w:r w:rsidRPr="00184C5B">
        <w:rPr>
          <w:rFonts w:ascii="Arial" w:eastAsia="Times New Roman" w:hAnsi="Arial" w:cs="Times New Roman"/>
          <w:color w:val="000000"/>
          <w:sz w:val="18"/>
          <w:szCs w:val="20"/>
          <w:lang w:eastAsia="ar-SA"/>
        </w:rPr>
        <w:t>Szczegółowa Specyfikacja Techniczna stosowana jest jako dokument przetargowy i kontraktowy przy zlecaniu                      i realizacji robót wymienionych w punkcie 1.1.</w:t>
      </w:r>
    </w:p>
    <w:p w:rsidR="00184C5B" w:rsidRPr="00184C5B" w:rsidRDefault="00184C5B" w:rsidP="00184C5B">
      <w:pPr>
        <w:suppressAutoHyphens/>
        <w:overflowPunct w:val="0"/>
        <w:autoSpaceDE w:val="0"/>
        <w:spacing w:after="0" w:line="240" w:lineRule="auto"/>
        <w:jc w:val="both"/>
        <w:textAlignment w:val="baseline"/>
        <w:rPr>
          <w:rFonts w:ascii="Arial" w:eastAsia="Times New Roman" w:hAnsi="Arial" w:cs="Times New Roman"/>
          <w:sz w:val="18"/>
          <w:szCs w:val="20"/>
          <w:lang w:eastAsia="ar-SA"/>
        </w:rPr>
      </w:pPr>
    </w:p>
    <w:p w:rsidR="00184C5B" w:rsidRPr="00184C5B" w:rsidRDefault="00184C5B" w:rsidP="00184C5B">
      <w:pPr>
        <w:keepNext/>
        <w:numPr>
          <w:ilvl w:val="0"/>
          <w:numId w:val="124"/>
        </w:numPr>
        <w:tabs>
          <w:tab w:val="left" w:pos="0"/>
        </w:tabs>
        <w:suppressAutoHyphens/>
        <w:overflowPunct w:val="0"/>
        <w:autoSpaceDE w:val="0"/>
        <w:autoSpaceDN w:val="0"/>
        <w:adjustRightInd w:val="0"/>
        <w:spacing w:before="120" w:after="120" w:line="240" w:lineRule="auto"/>
        <w:jc w:val="both"/>
        <w:textAlignment w:val="baseline"/>
        <w:outlineLvl w:val="1"/>
        <w:rPr>
          <w:rFonts w:ascii="Arial" w:eastAsia="Times New Roman" w:hAnsi="Arial" w:cs="Times New Roman"/>
          <w:b/>
          <w:sz w:val="18"/>
          <w:szCs w:val="20"/>
          <w:lang w:eastAsia="ar-SA"/>
        </w:rPr>
      </w:pPr>
      <w:r w:rsidRPr="00184C5B">
        <w:rPr>
          <w:rFonts w:ascii="Arial" w:eastAsia="Times New Roman" w:hAnsi="Arial" w:cs="Times New Roman"/>
          <w:b/>
          <w:sz w:val="18"/>
          <w:szCs w:val="20"/>
          <w:lang w:eastAsia="ar-SA"/>
        </w:rPr>
        <w:t>1.3. Zakres robót objętych SST</w:t>
      </w:r>
    </w:p>
    <w:p w:rsidR="00184C5B" w:rsidRPr="00184C5B" w:rsidRDefault="00184C5B" w:rsidP="00184C5B">
      <w:pPr>
        <w:suppressAutoHyphens/>
        <w:overflowPunct w:val="0"/>
        <w:autoSpaceDE w:val="0"/>
        <w:spacing w:after="0" w:line="240" w:lineRule="auto"/>
        <w:jc w:val="both"/>
        <w:textAlignment w:val="baseline"/>
        <w:rPr>
          <w:rFonts w:ascii="Arial" w:eastAsia="Times New Roman" w:hAnsi="Arial" w:cs="Times New Roman"/>
          <w:sz w:val="18"/>
          <w:szCs w:val="20"/>
          <w:lang w:eastAsia="ar-SA"/>
        </w:rPr>
      </w:pPr>
      <w:r w:rsidRPr="00184C5B">
        <w:rPr>
          <w:rFonts w:ascii="Arial" w:eastAsia="Times New Roman" w:hAnsi="Arial" w:cs="Times New Roman"/>
          <w:sz w:val="18"/>
          <w:szCs w:val="20"/>
          <w:lang w:eastAsia="ar-SA"/>
        </w:rPr>
        <w:t>Ustalenia zawarte w niniejszej specyfikacji dotyczą zasad prowadzenia robót związanych z wykonaniem:</w:t>
      </w:r>
    </w:p>
    <w:p w:rsidR="00184C5B" w:rsidRPr="00184C5B" w:rsidRDefault="00184C5B" w:rsidP="00184C5B">
      <w:pPr>
        <w:numPr>
          <w:ilvl w:val="0"/>
          <w:numId w:val="125"/>
        </w:numPr>
        <w:tabs>
          <w:tab w:val="left" w:pos="849"/>
        </w:tabs>
        <w:suppressAutoHyphens/>
        <w:overflowPunct w:val="0"/>
        <w:autoSpaceDE w:val="0"/>
        <w:autoSpaceDN w:val="0"/>
        <w:adjustRightInd w:val="0"/>
        <w:spacing w:after="0" w:line="240" w:lineRule="auto"/>
        <w:jc w:val="both"/>
        <w:textAlignment w:val="baseline"/>
        <w:rPr>
          <w:rFonts w:ascii="Arial" w:eastAsia="Times New Roman" w:hAnsi="Arial" w:cs="Times New Roman"/>
          <w:sz w:val="18"/>
          <w:szCs w:val="20"/>
          <w:lang w:eastAsia="ar-SA"/>
        </w:rPr>
      </w:pPr>
      <w:r w:rsidRPr="00184C5B">
        <w:rPr>
          <w:rFonts w:ascii="Arial" w:eastAsia="Times New Roman" w:hAnsi="Arial" w:cs="Times New Roman"/>
          <w:sz w:val="18"/>
          <w:szCs w:val="20"/>
          <w:lang w:eastAsia="ar-SA"/>
        </w:rPr>
        <w:t>ścieków ulicznych przykrawężnikowych z kostki kamiennej nieregularnej i rzędowej,</w:t>
      </w:r>
    </w:p>
    <w:p w:rsidR="00184C5B" w:rsidRPr="00184C5B" w:rsidRDefault="00184C5B" w:rsidP="00184C5B">
      <w:pPr>
        <w:numPr>
          <w:ilvl w:val="0"/>
          <w:numId w:val="126"/>
        </w:numPr>
        <w:tabs>
          <w:tab w:val="left" w:pos="849"/>
        </w:tabs>
        <w:suppressAutoHyphens/>
        <w:overflowPunct w:val="0"/>
        <w:autoSpaceDE w:val="0"/>
        <w:autoSpaceDN w:val="0"/>
        <w:adjustRightInd w:val="0"/>
        <w:spacing w:after="0" w:line="240" w:lineRule="auto"/>
        <w:jc w:val="both"/>
        <w:textAlignment w:val="baseline"/>
        <w:rPr>
          <w:rFonts w:ascii="Arial" w:eastAsia="Times New Roman" w:hAnsi="Arial" w:cs="Times New Roman"/>
          <w:sz w:val="18"/>
          <w:szCs w:val="20"/>
          <w:lang w:eastAsia="ar-SA"/>
        </w:rPr>
      </w:pPr>
      <w:r w:rsidRPr="00184C5B">
        <w:rPr>
          <w:rFonts w:ascii="Arial" w:eastAsia="Times New Roman" w:hAnsi="Arial" w:cs="Times New Roman"/>
          <w:sz w:val="18"/>
          <w:szCs w:val="20"/>
          <w:lang w:eastAsia="ar-SA"/>
        </w:rPr>
        <w:t>ścieków ulicznych międzyjezdniowych z kostki kamiennej nieregularnej i rzędowej.</w:t>
      </w:r>
    </w:p>
    <w:p w:rsidR="00184C5B" w:rsidRPr="00184C5B" w:rsidRDefault="00184C5B" w:rsidP="00184C5B">
      <w:pPr>
        <w:numPr>
          <w:ilvl w:val="0"/>
          <w:numId w:val="25"/>
        </w:numPr>
        <w:tabs>
          <w:tab w:val="left" w:pos="566"/>
        </w:tabs>
        <w:suppressAutoHyphens/>
        <w:overflowPunct w:val="0"/>
        <w:autoSpaceDE w:val="0"/>
        <w:autoSpaceDN w:val="0"/>
        <w:adjustRightInd w:val="0"/>
        <w:spacing w:after="0" w:line="240" w:lineRule="auto"/>
        <w:jc w:val="both"/>
        <w:textAlignment w:val="baseline"/>
        <w:rPr>
          <w:rFonts w:ascii="Arial" w:eastAsia="Times New Roman" w:hAnsi="Arial" w:cs="Times New Roman"/>
          <w:sz w:val="18"/>
          <w:szCs w:val="20"/>
          <w:lang w:eastAsia="ar-SA"/>
        </w:rPr>
      </w:pPr>
    </w:p>
    <w:p w:rsidR="00184C5B" w:rsidRPr="00184C5B" w:rsidRDefault="00184C5B" w:rsidP="00184C5B">
      <w:pPr>
        <w:numPr>
          <w:ilvl w:val="0"/>
          <w:numId w:val="25"/>
        </w:numPr>
        <w:tabs>
          <w:tab w:val="left" w:pos="566"/>
        </w:tabs>
        <w:suppressAutoHyphens/>
        <w:overflowPunct w:val="0"/>
        <w:autoSpaceDE w:val="0"/>
        <w:autoSpaceDN w:val="0"/>
        <w:adjustRightInd w:val="0"/>
        <w:spacing w:after="0" w:line="240" w:lineRule="auto"/>
        <w:jc w:val="both"/>
        <w:textAlignment w:val="baseline"/>
        <w:rPr>
          <w:rFonts w:ascii="Arial" w:eastAsia="Times New Roman" w:hAnsi="Arial" w:cs="Times New Roman"/>
          <w:sz w:val="18"/>
          <w:szCs w:val="20"/>
          <w:lang w:eastAsia="ar-SA"/>
        </w:rPr>
      </w:pPr>
      <w:r w:rsidRPr="00184C5B">
        <w:rPr>
          <w:rFonts w:ascii="Arial" w:eastAsia="Times New Roman" w:hAnsi="Arial" w:cs="Times New Roman"/>
          <w:sz w:val="18"/>
          <w:szCs w:val="20"/>
          <w:lang w:eastAsia="ar-SA"/>
        </w:rPr>
        <w:t>Szczegółowy zakres robót objętych płatnością obejmuje:</w:t>
      </w:r>
    </w:p>
    <w:tbl>
      <w:tblPr>
        <w:tblW w:w="0" w:type="auto"/>
        <w:tblInd w:w="8" w:type="dxa"/>
        <w:tblLayout w:type="fixed"/>
        <w:tblCellMar>
          <w:left w:w="0" w:type="dxa"/>
          <w:right w:w="0" w:type="dxa"/>
        </w:tblCellMar>
        <w:tblLook w:val="0000" w:firstRow="0" w:lastRow="0" w:firstColumn="0" w:lastColumn="0" w:noHBand="0" w:noVBand="0"/>
      </w:tblPr>
      <w:tblGrid>
        <w:gridCol w:w="8364"/>
        <w:gridCol w:w="1305"/>
      </w:tblGrid>
      <w:tr w:rsidR="00184C5B" w:rsidRPr="00184C5B" w:rsidTr="00BF6FBC">
        <w:tc>
          <w:tcPr>
            <w:tcW w:w="8364" w:type="dxa"/>
            <w:tcBorders>
              <w:top w:val="single" w:sz="6" w:space="0" w:color="000000"/>
              <w:left w:val="single" w:sz="6" w:space="0" w:color="000000"/>
              <w:bottom w:val="single" w:sz="6" w:space="0" w:color="000000"/>
            </w:tcBorders>
          </w:tcPr>
          <w:p w:rsidR="00184C5B" w:rsidRPr="00184C5B" w:rsidRDefault="00184C5B" w:rsidP="00184C5B">
            <w:pPr>
              <w:tabs>
                <w:tab w:val="left" w:pos="0"/>
              </w:tabs>
              <w:suppressAutoHyphens/>
              <w:overflowPunct w:val="0"/>
              <w:autoSpaceDE w:val="0"/>
              <w:spacing w:after="0" w:line="240" w:lineRule="auto"/>
              <w:jc w:val="both"/>
              <w:textAlignment w:val="baseline"/>
              <w:rPr>
                <w:rFonts w:ascii="Arial" w:eastAsia="Times New Roman" w:hAnsi="Arial" w:cs="Times New Roman"/>
                <w:b/>
                <w:sz w:val="18"/>
                <w:szCs w:val="20"/>
                <w:lang w:eastAsia="ar-SA"/>
              </w:rPr>
            </w:pPr>
            <w:r w:rsidRPr="00184C5B">
              <w:rPr>
                <w:rFonts w:ascii="Arial" w:eastAsia="Times New Roman" w:hAnsi="Arial" w:cs="Times New Roman"/>
                <w:b/>
                <w:sz w:val="18"/>
                <w:szCs w:val="20"/>
                <w:lang w:eastAsia="ar-SA"/>
              </w:rPr>
              <w:t>zakres rzeczowo-ilościowy zgodny z przedmiarem robót</w:t>
            </w:r>
          </w:p>
        </w:tc>
        <w:tc>
          <w:tcPr>
            <w:tcW w:w="1305" w:type="dxa"/>
            <w:tcBorders>
              <w:top w:val="single" w:sz="6" w:space="0" w:color="000000"/>
              <w:left w:val="single" w:sz="6" w:space="0" w:color="000000"/>
              <w:bottom w:val="single" w:sz="6" w:space="0" w:color="000000"/>
              <w:right w:val="single" w:sz="6" w:space="0" w:color="000000"/>
            </w:tcBorders>
          </w:tcPr>
          <w:p w:rsidR="00184C5B" w:rsidRPr="00184C5B" w:rsidRDefault="00184C5B" w:rsidP="00184C5B">
            <w:pPr>
              <w:tabs>
                <w:tab w:val="left" w:pos="0"/>
              </w:tabs>
              <w:suppressAutoHyphens/>
              <w:overflowPunct w:val="0"/>
              <w:autoSpaceDE w:val="0"/>
              <w:spacing w:after="0" w:line="240" w:lineRule="auto"/>
              <w:jc w:val="both"/>
              <w:textAlignment w:val="baseline"/>
              <w:rPr>
                <w:rFonts w:ascii="Arial" w:eastAsia="Times New Roman" w:hAnsi="Arial" w:cs="Times New Roman"/>
                <w:sz w:val="18"/>
                <w:szCs w:val="20"/>
                <w:lang w:eastAsia="ar-SA"/>
              </w:rPr>
            </w:pPr>
          </w:p>
        </w:tc>
      </w:tr>
    </w:tbl>
    <w:p w:rsidR="00184C5B" w:rsidRPr="00184C5B" w:rsidRDefault="00184C5B" w:rsidP="00184C5B">
      <w:pPr>
        <w:keepNext/>
        <w:numPr>
          <w:ilvl w:val="0"/>
          <w:numId w:val="127"/>
        </w:numPr>
        <w:tabs>
          <w:tab w:val="left" w:pos="0"/>
        </w:tabs>
        <w:suppressAutoHyphens/>
        <w:overflowPunct w:val="0"/>
        <w:autoSpaceDE w:val="0"/>
        <w:autoSpaceDN w:val="0"/>
        <w:adjustRightInd w:val="0"/>
        <w:spacing w:before="120" w:after="120" w:line="240" w:lineRule="auto"/>
        <w:jc w:val="both"/>
        <w:textAlignment w:val="baseline"/>
        <w:outlineLvl w:val="1"/>
        <w:rPr>
          <w:rFonts w:ascii="Arial" w:eastAsia="Times New Roman" w:hAnsi="Arial" w:cs="Times New Roman"/>
          <w:b/>
          <w:sz w:val="18"/>
          <w:szCs w:val="20"/>
          <w:lang w:eastAsia="ar-SA"/>
        </w:rPr>
      </w:pPr>
      <w:r w:rsidRPr="00184C5B">
        <w:rPr>
          <w:rFonts w:ascii="Arial" w:eastAsia="Times New Roman" w:hAnsi="Arial" w:cs="Times New Roman"/>
          <w:b/>
          <w:sz w:val="18"/>
          <w:szCs w:val="20"/>
          <w:lang w:eastAsia="ar-SA"/>
        </w:rPr>
        <w:t>1.4. Określenia podstawowe</w:t>
      </w:r>
    </w:p>
    <w:p w:rsidR="00184C5B" w:rsidRPr="00184C5B" w:rsidRDefault="00184C5B" w:rsidP="00184C5B">
      <w:pPr>
        <w:suppressAutoHyphens/>
        <w:overflowPunct w:val="0"/>
        <w:autoSpaceDE w:val="0"/>
        <w:spacing w:after="0" w:line="240" w:lineRule="auto"/>
        <w:jc w:val="both"/>
        <w:textAlignment w:val="baseline"/>
        <w:rPr>
          <w:rFonts w:ascii="Arial" w:eastAsia="Times New Roman" w:hAnsi="Arial" w:cs="Times New Roman"/>
          <w:sz w:val="18"/>
          <w:szCs w:val="20"/>
          <w:lang w:eastAsia="ar-SA"/>
        </w:rPr>
      </w:pPr>
      <w:r w:rsidRPr="00184C5B">
        <w:rPr>
          <w:rFonts w:ascii="Arial" w:eastAsia="Times New Roman" w:hAnsi="Arial" w:cs="Times New Roman"/>
          <w:b/>
          <w:sz w:val="18"/>
          <w:szCs w:val="20"/>
          <w:lang w:eastAsia="ar-SA"/>
        </w:rPr>
        <w:t xml:space="preserve">1.4.1. </w:t>
      </w:r>
      <w:r w:rsidRPr="00184C5B">
        <w:rPr>
          <w:rFonts w:ascii="Arial" w:eastAsia="Times New Roman" w:hAnsi="Arial" w:cs="Times New Roman"/>
          <w:sz w:val="18"/>
          <w:szCs w:val="20"/>
          <w:lang w:eastAsia="ar-SA"/>
        </w:rPr>
        <w:t>ściek przykrawężnikowy - element konstrukcji jezdni służący do odprowadzenia wód opadowych                                   z nawierzchni jezdni i chodników do projektowanych odbiorników (np. kanalizacji deszczowej).</w:t>
      </w:r>
    </w:p>
    <w:p w:rsidR="00184C5B" w:rsidRPr="00184C5B" w:rsidRDefault="00184C5B" w:rsidP="00184C5B">
      <w:pPr>
        <w:suppressAutoHyphens/>
        <w:overflowPunct w:val="0"/>
        <w:autoSpaceDE w:val="0"/>
        <w:spacing w:before="120" w:after="0" w:line="240" w:lineRule="auto"/>
        <w:jc w:val="both"/>
        <w:textAlignment w:val="baseline"/>
        <w:rPr>
          <w:rFonts w:ascii="Arial" w:eastAsia="Times New Roman" w:hAnsi="Arial" w:cs="Times New Roman"/>
          <w:sz w:val="18"/>
          <w:szCs w:val="20"/>
          <w:lang w:eastAsia="ar-SA"/>
        </w:rPr>
      </w:pPr>
      <w:r w:rsidRPr="00184C5B">
        <w:rPr>
          <w:rFonts w:ascii="Arial" w:eastAsia="Times New Roman" w:hAnsi="Arial" w:cs="Times New Roman"/>
          <w:b/>
          <w:sz w:val="18"/>
          <w:szCs w:val="20"/>
          <w:lang w:eastAsia="ar-SA"/>
        </w:rPr>
        <w:t xml:space="preserve">1.4.2. </w:t>
      </w:r>
      <w:r w:rsidRPr="00184C5B">
        <w:rPr>
          <w:rFonts w:ascii="Arial" w:eastAsia="Times New Roman" w:hAnsi="Arial" w:cs="Times New Roman"/>
          <w:sz w:val="18"/>
          <w:szCs w:val="20"/>
          <w:lang w:eastAsia="ar-SA"/>
        </w:rPr>
        <w:t>ściek międzyjezdniowy - element konstrukcji jezdni służący do odprowadzenia wód opadowych                             z nawierzchni, na których zastosowano przeciwne spadki poprzeczne, np. w rejonie zatok, placów itp.</w:t>
      </w:r>
    </w:p>
    <w:p w:rsidR="00184C5B" w:rsidRPr="00184C5B" w:rsidRDefault="00184C5B" w:rsidP="00184C5B">
      <w:pPr>
        <w:suppressAutoHyphens/>
        <w:overflowPunct w:val="0"/>
        <w:autoSpaceDE w:val="0"/>
        <w:spacing w:before="120" w:after="0" w:line="240" w:lineRule="auto"/>
        <w:jc w:val="both"/>
        <w:textAlignment w:val="baseline"/>
        <w:rPr>
          <w:rFonts w:ascii="Arial" w:eastAsia="Times New Roman" w:hAnsi="Arial" w:cs="Times New Roman"/>
          <w:sz w:val="18"/>
          <w:szCs w:val="20"/>
          <w:lang w:eastAsia="ar-SA"/>
        </w:rPr>
      </w:pPr>
      <w:r w:rsidRPr="00184C5B">
        <w:rPr>
          <w:rFonts w:ascii="Arial" w:eastAsia="Times New Roman" w:hAnsi="Arial" w:cs="Times New Roman"/>
          <w:b/>
          <w:sz w:val="18"/>
          <w:szCs w:val="20"/>
          <w:lang w:eastAsia="ar-SA"/>
        </w:rPr>
        <w:t>1.4.3.</w:t>
      </w:r>
      <w:r w:rsidRPr="00184C5B">
        <w:rPr>
          <w:rFonts w:ascii="Arial" w:eastAsia="Times New Roman" w:hAnsi="Arial" w:cs="Times New Roman"/>
          <w:sz w:val="18"/>
          <w:szCs w:val="20"/>
          <w:lang w:eastAsia="ar-SA"/>
        </w:rPr>
        <w:t xml:space="preserve"> Pozostałe określenia podstawowe są zgodne z obowiązują</w:t>
      </w:r>
      <w:r w:rsidRPr="00184C5B">
        <w:rPr>
          <w:rFonts w:ascii="Arial" w:eastAsia="Times New Roman" w:hAnsi="Arial" w:cs="Times New Roman"/>
          <w:sz w:val="18"/>
          <w:szCs w:val="20"/>
          <w:lang w:eastAsia="ar-SA"/>
        </w:rPr>
        <w:softHyphen/>
        <w:t>cymi, odpowiednimi polskimi normami                                  i z definicjami podanymi w SST D-M-00.00.00 „Wymagania ogólne” pkt 1.4.</w:t>
      </w:r>
    </w:p>
    <w:p w:rsidR="00184C5B" w:rsidRPr="00184C5B" w:rsidRDefault="00184C5B" w:rsidP="00184C5B">
      <w:pPr>
        <w:keepNext/>
        <w:numPr>
          <w:ilvl w:val="0"/>
          <w:numId w:val="128"/>
        </w:numPr>
        <w:tabs>
          <w:tab w:val="left" w:pos="0"/>
        </w:tabs>
        <w:suppressAutoHyphens/>
        <w:overflowPunct w:val="0"/>
        <w:autoSpaceDE w:val="0"/>
        <w:autoSpaceDN w:val="0"/>
        <w:adjustRightInd w:val="0"/>
        <w:spacing w:before="120" w:after="120" w:line="240" w:lineRule="auto"/>
        <w:jc w:val="both"/>
        <w:textAlignment w:val="baseline"/>
        <w:outlineLvl w:val="1"/>
        <w:rPr>
          <w:rFonts w:ascii="Arial" w:eastAsia="Times New Roman" w:hAnsi="Arial" w:cs="Times New Roman"/>
          <w:b/>
          <w:sz w:val="18"/>
          <w:szCs w:val="20"/>
          <w:lang w:eastAsia="ar-SA"/>
        </w:rPr>
      </w:pPr>
      <w:r w:rsidRPr="00184C5B">
        <w:rPr>
          <w:rFonts w:ascii="Arial" w:eastAsia="Times New Roman" w:hAnsi="Arial" w:cs="Times New Roman"/>
          <w:b/>
          <w:sz w:val="18"/>
          <w:szCs w:val="20"/>
          <w:lang w:eastAsia="ar-SA"/>
        </w:rPr>
        <w:t>1.5. Ogólne wymagania dotyczące robót</w:t>
      </w:r>
    </w:p>
    <w:p w:rsidR="00184C5B" w:rsidRPr="00184C5B" w:rsidRDefault="00184C5B" w:rsidP="00184C5B">
      <w:pPr>
        <w:suppressAutoHyphens/>
        <w:overflowPunct w:val="0"/>
        <w:autoSpaceDE w:val="0"/>
        <w:spacing w:after="0" w:line="240" w:lineRule="auto"/>
        <w:jc w:val="both"/>
        <w:textAlignment w:val="baseline"/>
        <w:rPr>
          <w:rFonts w:ascii="Arial" w:eastAsia="Times New Roman" w:hAnsi="Arial" w:cs="Times New Roman"/>
          <w:sz w:val="18"/>
          <w:szCs w:val="20"/>
          <w:lang w:eastAsia="ar-SA"/>
        </w:rPr>
      </w:pPr>
      <w:r w:rsidRPr="00184C5B">
        <w:rPr>
          <w:rFonts w:ascii="Arial" w:eastAsia="Times New Roman" w:hAnsi="Arial" w:cs="Times New Roman"/>
          <w:sz w:val="18"/>
          <w:szCs w:val="20"/>
          <w:lang w:eastAsia="ar-SA"/>
        </w:rPr>
        <w:t>Ogólne wymagania dotyczące robót podano w SST D-M-00.00.00 „Wymagania ogólne” pkt 1.5.</w:t>
      </w:r>
    </w:p>
    <w:p w:rsidR="00184C5B" w:rsidRPr="00184C5B" w:rsidRDefault="00184C5B" w:rsidP="00184C5B">
      <w:pPr>
        <w:keepNext/>
        <w:keepLines/>
        <w:numPr>
          <w:ilvl w:val="0"/>
          <w:numId w:val="129"/>
        </w:numPr>
        <w:tabs>
          <w:tab w:val="left" w:pos="0"/>
        </w:tabs>
        <w:suppressAutoHyphens/>
        <w:overflowPunct w:val="0"/>
        <w:autoSpaceDE w:val="0"/>
        <w:autoSpaceDN w:val="0"/>
        <w:adjustRightInd w:val="0"/>
        <w:spacing w:before="240" w:after="120" w:line="240" w:lineRule="auto"/>
        <w:jc w:val="both"/>
        <w:textAlignment w:val="baseline"/>
        <w:outlineLvl w:val="0"/>
        <w:rPr>
          <w:rFonts w:ascii="Arial" w:eastAsia="Times New Roman" w:hAnsi="Arial" w:cs="Times New Roman"/>
          <w:b/>
          <w:caps/>
          <w:kern w:val="1"/>
          <w:sz w:val="18"/>
          <w:szCs w:val="20"/>
          <w:lang w:eastAsia="ar-SA"/>
        </w:rPr>
      </w:pPr>
      <w:r w:rsidRPr="00184C5B">
        <w:rPr>
          <w:rFonts w:ascii="Arial" w:eastAsia="Times New Roman" w:hAnsi="Arial" w:cs="Times New Roman"/>
          <w:b/>
          <w:caps/>
          <w:kern w:val="1"/>
          <w:sz w:val="18"/>
          <w:szCs w:val="20"/>
          <w:lang w:eastAsia="ar-SA"/>
        </w:rPr>
        <w:t>2. MATERIAŁY</w:t>
      </w:r>
    </w:p>
    <w:p w:rsidR="00184C5B" w:rsidRPr="00184C5B" w:rsidRDefault="00184C5B" w:rsidP="00184C5B">
      <w:pPr>
        <w:keepNext/>
        <w:numPr>
          <w:ilvl w:val="0"/>
          <w:numId w:val="130"/>
        </w:numPr>
        <w:tabs>
          <w:tab w:val="left" w:pos="0"/>
        </w:tabs>
        <w:suppressAutoHyphens/>
        <w:overflowPunct w:val="0"/>
        <w:autoSpaceDE w:val="0"/>
        <w:autoSpaceDN w:val="0"/>
        <w:adjustRightInd w:val="0"/>
        <w:spacing w:before="120" w:after="120" w:line="240" w:lineRule="auto"/>
        <w:jc w:val="both"/>
        <w:textAlignment w:val="baseline"/>
        <w:outlineLvl w:val="1"/>
        <w:rPr>
          <w:rFonts w:ascii="Arial" w:eastAsia="Times New Roman" w:hAnsi="Arial" w:cs="Times New Roman"/>
          <w:b/>
          <w:sz w:val="18"/>
          <w:szCs w:val="20"/>
          <w:lang w:eastAsia="ar-SA"/>
        </w:rPr>
      </w:pPr>
      <w:r w:rsidRPr="00184C5B">
        <w:rPr>
          <w:rFonts w:ascii="Arial" w:eastAsia="Times New Roman" w:hAnsi="Arial" w:cs="Times New Roman"/>
          <w:b/>
          <w:sz w:val="18"/>
          <w:szCs w:val="20"/>
          <w:lang w:eastAsia="ar-SA"/>
        </w:rPr>
        <w:t>2.1. Ogólne wymagania dotyczące materiałów</w:t>
      </w:r>
    </w:p>
    <w:p w:rsidR="00184C5B" w:rsidRPr="00184C5B" w:rsidRDefault="00184C5B" w:rsidP="00184C5B">
      <w:pPr>
        <w:suppressAutoHyphens/>
        <w:overflowPunct w:val="0"/>
        <w:autoSpaceDE w:val="0"/>
        <w:spacing w:after="0" w:line="240" w:lineRule="auto"/>
        <w:jc w:val="both"/>
        <w:textAlignment w:val="baseline"/>
        <w:rPr>
          <w:rFonts w:ascii="Arial" w:eastAsia="Times New Roman" w:hAnsi="Arial" w:cs="Times New Roman"/>
          <w:sz w:val="18"/>
          <w:szCs w:val="20"/>
          <w:lang w:eastAsia="ar-SA"/>
        </w:rPr>
      </w:pPr>
      <w:r w:rsidRPr="00184C5B">
        <w:rPr>
          <w:rFonts w:ascii="Arial" w:eastAsia="Times New Roman" w:hAnsi="Arial" w:cs="Times New Roman"/>
          <w:sz w:val="18"/>
          <w:szCs w:val="20"/>
          <w:lang w:eastAsia="ar-SA"/>
        </w:rPr>
        <w:t>Ogólne wymagania dotyczące materiałów, ich pozyskiwania i składowania, podano w SST D-M-00.00.00 „Wymagania ogólne” pkt 2.</w:t>
      </w:r>
    </w:p>
    <w:p w:rsidR="00184C5B" w:rsidRPr="00184C5B" w:rsidRDefault="00184C5B" w:rsidP="00184C5B">
      <w:pPr>
        <w:suppressAutoHyphens/>
        <w:overflowPunct w:val="0"/>
        <w:autoSpaceDE w:val="0"/>
        <w:spacing w:after="0" w:line="240" w:lineRule="auto"/>
        <w:jc w:val="both"/>
        <w:textAlignment w:val="baseline"/>
        <w:rPr>
          <w:rFonts w:ascii="Arial" w:eastAsia="Times New Roman" w:hAnsi="Arial" w:cs="Times New Roman"/>
          <w:sz w:val="18"/>
          <w:szCs w:val="20"/>
          <w:lang w:eastAsia="ar-SA"/>
        </w:rPr>
      </w:pPr>
    </w:p>
    <w:p w:rsidR="00184C5B" w:rsidRPr="00184C5B" w:rsidRDefault="00184C5B" w:rsidP="00184C5B">
      <w:pPr>
        <w:keepNext/>
        <w:numPr>
          <w:ilvl w:val="0"/>
          <w:numId w:val="131"/>
        </w:numPr>
        <w:tabs>
          <w:tab w:val="left" w:pos="0"/>
        </w:tabs>
        <w:suppressAutoHyphens/>
        <w:overflowPunct w:val="0"/>
        <w:autoSpaceDE w:val="0"/>
        <w:autoSpaceDN w:val="0"/>
        <w:adjustRightInd w:val="0"/>
        <w:spacing w:before="120" w:after="120" w:line="240" w:lineRule="auto"/>
        <w:jc w:val="both"/>
        <w:textAlignment w:val="baseline"/>
        <w:outlineLvl w:val="1"/>
        <w:rPr>
          <w:rFonts w:ascii="Arial" w:eastAsia="Times New Roman" w:hAnsi="Arial" w:cs="Times New Roman"/>
          <w:b/>
          <w:sz w:val="18"/>
          <w:szCs w:val="20"/>
          <w:lang w:eastAsia="ar-SA"/>
        </w:rPr>
      </w:pPr>
      <w:r w:rsidRPr="00184C5B">
        <w:rPr>
          <w:rFonts w:ascii="Arial" w:eastAsia="Times New Roman" w:hAnsi="Arial" w:cs="Times New Roman"/>
          <w:b/>
          <w:sz w:val="18"/>
          <w:szCs w:val="20"/>
          <w:lang w:eastAsia="ar-SA"/>
        </w:rPr>
        <w:lastRenderedPageBreak/>
        <w:t>2.2. Kostka kamienna</w:t>
      </w:r>
    </w:p>
    <w:p w:rsidR="00184C5B" w:rsidRPr="00184C5B" w:rsidRDefault="00184C5B" w:rsidP="00184C5B">
      <w:pPr>
        <w:suppressAutoHyphens/>
        <w:overflowPunct w:val="0"/>
        <w:autoSpaceDE w:val="0"/>
        <w:spacing w:after="0" w:line="240" w:lineRule="auto"/>
        <w:jc w:val="both"/>
        <w:textAlignment w:val="baseline"/>
        <w:rPr>
          <w:rFonts w:ascii="Arial" w:eastAsia="Times New Roman" w:hAnsi="Arial" w:cs="Times New Roman"/>
          <w:sz w:val="18"/>
          <w:szCs w:val="20"/>
          <w:lang w:eastAsia="ar-SA"/>
        </w:rPr>
      </w:pPr>
      <w:r w:rsidRPr="00184C5B">
        <w:rPr>
          <w:rFonts w:ascii="Arial" w:eastAsia="Times New Roman" w:hAnsi="Arial" w:cs="Times New Roman"/>
          <w:sz w:val="18"/>
          <w:szCs w:val="20"/>
          <w:lang w:eastAsia="ar-SA"/>
        </w:rPr>
        <w:t>Kostka kamienna nieregularna i rzędowa, stosowana do wykonania ścieków powinna odpowiadać wymaganiom PN-B-11100 [1]. Powinna to być kostka klasy I, gatunku 1. Kształt, wymiary i dopuszczalne odchyłki wymiarowe dla kostki nieregularnej i rzędowej podano w SST D-05.03.01 „Nawierzchnia z kostki kamiennej”.</w:t>
      </w:r>
    </w:p>
    <w:p w:rsidR="00184C5B" w:rsidRPr="00184C5B" w:rsidRDefault="00184C5B" w:rsidP="00184C5B">
      <w:pPr>
        <w:suppressAutoHyphens/>
        <w:overflowPunct w:val="0"/>
        <w:autoSpaceDE w:val="0"/>
        <w:spacing w:after="0" w:line="240" w:lineRule="auto"/>
        <w:jc w:val="both"/>
        <w:textAlignment w:val="baseline"/>
        <w:rPr>
          <w:rFonts w:ascii="Arial" w:eastAsia="Times New Roman" w:hAnsi="Arial" w:cs="Times New Roman"/>
          <w:sz w:val="18"/>
          <w:szCs w:val="20"/>
          <w:lang w:eastAsia="ar-SA"/>
        </w:rPr>
      </w:pPr>
      <w:r w:rsidRPr="00184C5B">
        <w:rPr>
          <w:rFonts w:ascii="Arial" w:eastAsia="Times New Roman" w:hAnsi="Arial" w:cs="Times New Roman"/>
          <w:sz w:val="18"/>
          <w:szCs w:val="20"/>
          <w:lang w:eastAsia="ar-SA"/>
        </w:rPr>
        <w:t>Wymagane cechy fizyczne i wytrzymałościowe dla kostki kamiennej klasy I, są następujące:</w:t>
      </w:r>
    </w:p>
    <w:p w:rsidR="00184C5B" w:rsidRPr="00184C5B" w:rsidRDefault="00184C5B" w:rsidP="00184C5B">
      <w:pPr>
        <w:numPr>
          <w:ilvl w:val="0"/>
          <w:numId w:val="132"/>
        </w:numPr>
        <w:tabs>
          <w:tab w:val="left" w:pos="849"/>
        </w:tabs>
        <w:suppressAutoHyphens/>
        <w:overflowPunct w:val="0"/>
        <w:autoSpaceDE w:val="0"/>
        <w:autoSpaceDN w:val="0"/>
        <w:adjustRightInd w:val="0"/>
        <w:spacing w:after="0" w:line="240" w:lineRule="auto"/>
        <w:jc w:val="both"/>
        <w:textAlignment w:val="baseline"/>
        <w:rPr>
          <w:rFonts w:ascii="Arial" w:eastAsia="Times New Roman" w:hAnsi="Arial" w:cs="Times New Roman"/>
          <w:sz w:val="18"/>
          <w:szCs w:val="20"/>
          <w:lang w:eastAsia="ar-SA"/>
        </w:rPr>
      </w:pPr>
      <w:r w:rsidRPr="00184C5B">
        <w:rPr>
          <w:rFonts w:ascii="Arial" w:eastAsia="Times New Roman" w:hAnsi="Arial" w:cs="Times New Roman"/>
          <w:sz w:val="18"/>
          <w:szCs w:val="20"/>
          <w:lang w:eastAsia="ar-SA"/>
        </w:rPr>
        <w:t>wytrzymałość na ściskanie w stanie powietrzno-suchym, nie mniej niż 160 MPa,</w:t>
      </w:r>
    </w:p>
    <w:p w:rsidR="00184C5B" w:rsidRPr="00184C5B" w:rsidRDefault="00184C5B" w:rsidP="00184C5B">
      <w:pPr>
        <w:numPr>
          <w:ilvl w:val="0"/>
          <w:numId w:val="133"/>
        </w:numPr>
        <w:tabs>
          <w:tab w:val="left" w:pos="849"/>
        </w:tabs>
        <w:suppressAutoHyphens/>
        <w:overflowPunct w:val="0"/>
        <w:autoSpaceDE w:val="0"/>
        <w:autoSpaceDN w:val="0"/>
        <w:adjustRightInd w:val="0"/>
        <w:spacing w:after="0" w:line="240" w:lineRule="auto"/>
        <w:jc w:val="both"/>
        <w:textAlignment w:val="baseline"/>
        <w:rPr>
          <w:rFonts w:ascii="Arial" w:eastAsia="Times New Roman" w:hAnsi="Arial" w:cs="Times New Roman"/>
          <w:sz w:val="18"/>
          <w:szCs w:val="20"/>
          <w:lang w:eastAsia="ar-SA"/>
        </w:rPr>
      </w:pPr>
      <w:r w:rsidRPr="00184C5B">
        <w:rPr>
          <w:rFonts w:ascii="Arial" w:eastAsia="Times New Roman" w:hAnsi="Arial" w:cs="Times New Roman"/>
          <w:sz w:val="18"/>
          <w:szCs w:val="20"/>
          <w:lang w:eastAsia="ar-SA"/>
        </w:rPr>
        <w:t>ścieralność na tarczy Boehmego, nie więcej niż 0,2 cm,</w:t>
      </w:r>
    </w:p>
    <w:p w:rsidR="00184C5B" w:rsidRPr="00184C5B" w:rsidRDefault="00184C5B" w:rsidP="00184C5B">
      <w:pPr>
        <w:numPr>
          <w:ilvl w:val="0"/>
          <w:numId w:val="134"/>
        </w:numPr>
        <w:tabs>
          <w:tab w:val="left" w:pos="849"/>
        </w:tabs>
        <w:suppressAutoHyphens/>
        <w:overflowPunct w:val="0"/>
        <w:autoSpaceDE w:val="0"/>
        <w:autoSpaceDN w:val="0"/>
        <w:adjustRightInd w:val="0"/>
        <w:spacing w:after="0" w:line="240" w:lineRule="auto"/>
        <w:jc w:val="both"/>
        <w:textAlignment w:val="baseline"/>
        <w:rPr>
          <w:rFonts w:ascii="Arial" w:eastAsia="Times New Roman" w:hAnsi="Arial" w:cs="Times New Roman"/>
          <w:sz w:val="18"/>
          <w:szCs w:val="20"/>
          <w:lang w:eastAsia="ar-SA"/>
        </w:rPr>
      </w:pPr>
      <w:r w:rsidRPr="00184C5B">
        <w:rPr>
          <w:rFonts w:ascii="Arial" w:eastAsia="Times New Roman" w:hAnsi="Arial" w:cs="Times New Roman"/>
          <w:sz w:val="18"/>
          <w:szCs w:val="20"/>
          <w:lang w:eastAsia="ar-SA"/>
        </w:rPr>
        <w:t>wytrzymałość na uderzenie (zwięzłość), liczba uderzeń, nie mniej niż 12,</w:t>
      </w:r>
    </w:p>
    <w:p w:rsidR="00184C5B" w:rsidRPr="00184C5B" w:rsidRDefault="00184C5B" w:rsidP="00184C5B">
      <w:pPr>
        <w:numPr>
          <w:ilvl w:val="0"/>
          <w:numId w:val="135"/>
        </w:numPr>
        <w:tabs>
          <w:tab w:val="left" w:pos="849"/>
        </w:tabs>
        <w:suppressAutoHyphens/>
        <w:overflowPunct w:val="0"/>
        <w:autoSpaceDE w:val="0"/>
        <w:autoSpaceDN w:val="0"/>
        <w:adjustRightInd w:val="0"/>
        <w:spacing w:after="0" w:line="240" w:lineRule="auto"/>
        <w:jc w:val="both"/>
        <w:textAlignment w:val="baseline"/>
        <w:rPr>
          <w:rFonts w:ascii="Arial" w:eastAsia="Times New Roman" w:hAnsi="Arial" w:cs="Times New Roman"/>
          <w:sz w:val="18"/>
          <w:szCs w:val="20"/>
          <w:lang w:eastAsia="ar-SA"/>
        </w:rPr>
      </w:pPr>
      <w:r w:rsidRPr="00184C5B">
        <w:rPr>
          <w:rFonts w:ascii="Arial" w:eastAsia="Times New Roman" w:hAnsi="Arial" w:cs="Times New Roman"/>
          <w:sz w:val="18"/>
          <w:szCs w:val="20"/>
          <w:lang w:eastAsia="ar-SA"/>
        </w:rPr>
        <w:t>nasiąkliwość wodą, nie więcej niż 0,5%.</w:t>
      </w:r>
    </w:p>
    <w:p w:rsidR="00184C5B" w:rsidRPr="00184C5B" w:rsidRDefault="00184C5B" w:rsidP="00184C5B">
      <w:pPr>
        <w:numPr>
          <w:ilvl w:val="0"/>
          <w:numId w:val="25"/>
        </w:numPr>
        <w:tabs>
          <w:tab w:val="left" w:pos="566"/>
        </w:tabs>
        <w:suppressAutoHyphens/>
        <w:overflowPunct w:val="0"/>
        <w:autoSpaceDE w:val="0"/>
        <w:autoSpaceDN w:val="0"/>
        <w:adjustRightInd w:val="0"/>
        <w:spacing w:after="0" w:line="240" w:lineRule="auto"/>
        <w:jc w:val="both"/>
        <w:textAlignment w:val="baseline"/>
        <w:rPr>
          <w:rFonts w:ascii="Arial" w:eastAsia="Times New Roman" w:hAnsi="Arial" w:cs="Times New Roman"/>
          <w:sz w:val="18"/>
          <w:szCs w:val="20"/>
          <w:lang w:eastAsia="ar-SA"/>
        </w:rPr>
      </w:pPr>
      <w:r w:rsidRPr="00184C5B">
        <w:rPr>
          <w:rFonts w:ascii="Arial" w:eastAsia="Times New Roman" w:hAnsi="Arial" w:cs="Times New Roman"/>
          <w:sz w:val="18"/>
          <w:szCs w:val="20"/>
          <w:lang w:eastAsia="ar-SA"/>
        </w:rPr>
        <w:t>Kostkę nieregularną można składować w pryzmach. Kostkę rzędową należy ustawiać w stosach. Wysokość stosu lub pryzm nie powinna przekraczać 1 m.</w:t>
      </w:r>
    </w:p>
    <w:p w:rsidR="00184C5B" w:rsidRPr="00184C5B" w:rsidRDefault="00184C5B" w:rsidP="00184C5B">
      <w:pPr>
        <w:keepNext/>
        <w:numPr>
          <w:ilvl w:val="0"/>
          <w:numId w:val="25"/>
        </w:numPr>
        <w:tabs>
          <w:tab w:val="left" w:pos="566"/>
        </w:tabs>
        <w:suppressAutoHyphens/>
        <w:overflowPunct w:val="0"/>
        <w:autoSpaceDE w:val="0"/>
        <w:autoSpaceDN w:val="0"/>
        <w:adjustRightInd w:val="0"/>
        <w:spacing w:before="120" w:after="120" w:line="240" w:lineRule="auto"/>
        <w:jc w:val="both"/>
        <w:textAlignment w:val="baseline"/>
        <w:outlineLvl w:val="1"/>
        <w:rPr>
          <w:rFonts w:ascii="Arial" w:eastAsia="Times New Roman" w:hAnsi="Arial" w:cs="Times New Roman"/>
          <w:b/>
          <w:sz w:val="18"/>
          <w:szCs w:val="20"/>
          <w:lang w:eastAsia="ar-SA"/>
        </w:rPr>
      </w:pPr>
      <w:r w:rsidRPr="00184C5B">
        <w:rPr>
          <w:rFonts w:ascii="Arial" w:eastAsia="Times New Roman" w:hAnsi="Arial" w:cs="Times New Roman"/>
          <w:b/>
          <w:sz w:val="18"/>
          <w:szCs w:val="20"/>
          <w:lang w:eastAsia="ar-SA"/>
        </w:rPr>
        <w:t>2.3. Inne materiały</w:t>
      </w:r>
    </w:p>
    <w:p w:rsidR="00184C5B" w:rsidRPr="00184C5B" w:rsidRDefault="00184C5B" w:rsidP="00184C5B">
      <w:pPr>
        <w:numPr>
          <w:ilvl w:val="0"/>
          <w:numId w:val="25"/>
        </w:numPr>
        <w:tabs>
          <w:tab w:val="left" w:pos="566"/>
        </w:tabs>
        <w:suppressAutoHyphens/>
        <w:overflowPunct w:val="0"/>
        <w:autoSpaceDE w:val="0"/>
        <w:autoSpaceDN w:val="0"/>
        <w:adjustRightInd w:val="0"/>
        <w:spacing w:after="0" w:line="240" w:lineRule="auto"/>
        <w:jc w:val="both"/>
        <w:textAlignment w:val="baseline"/>
        <w:rPr>
          <w:rFonts w:ascii="Arial" w:eastAsia="Times New Roman" w:hAnsi="Arial" w:cs="Times New Roman"/>
          <w:sz w:val="18"/>
          <w:szCs w:val="20"/>
          <w:lang w:eastAsia="ar-SA"/>
        </w:rPr>
      </w:pPr>
      <w:r w:rsidRPr="00184C5B">
        <w:rPr>
          <w:rFonts w:ascii="Arial" w:eastAsia="Times New Roman" w:hAnsi="Arial" w:cs="Times New Roman"/>
          <w:sz w:val="18"/>
          <w:szCs w:val="20"/>
          <w:lang w:eastAsia="ar-SA"/>
        </w:rPr>
        <w:t xml:space="preserve"> Wymagania dla: krawężników, betonu na ławę, składników betonu, piasku na podsypkę oraz wody podano w SST D-08.05.02 „ścieki klinkierowe”.</w:t>
      </w:r>
    </w:p>
    <w:p w:rsidR="00184C5B" w:rsidRPr="00184C5B" w:rsidRDefault="00184C5B" w:rsidP="00184C5B">
      <w:pPr>
        <w:keepNext/>
        <w:keepLines/>
        <w:numPr>
          <w:ilvl w:val="0"/>
          <w:numId w:val="25"/>
        </w:numPr>
        <w:tabs>
          <w:tab w:val="left" w:pos="566"/>
        </w:tabs>
        <w:suppressAutoHyphens/>
        <w:overflowPunct w:val="0"/>
        <w:autoSpaceDE w:val="0"/>
        <w:autoSpaceDN w:val="0"/>
        <w:adjustRightInd w:val="0"/>
        <w:spacing w:before="240" w:after="120" w:line="240" w:lineRule="auto"/>
        <w:jc w:val="both"/>
        <w:textAlignment w:val="baseline"/>
        <w:outlineLvl w:val="0"/>
        <w:rPr>
          <w:rFonts w:ascii="Arial" w:eastAsia="Times New Roman" w:hAnsi="Arial" w:cs="Times New Roman"/>
          <w:b/>
          <w:caps/>
          <w:kern w:val="1"/>
          <w:sz w:val="18"/>
          <w:szCs w:val="20"/>
          <w:lang w:eastAsia="ar-SA"/>
        </w:rPr>
      </w:pPr>
      <w:r w:rsidRPr="00184C5B">
        <w:rPr>
          <w:rFonts w:ascii="Arial" w:eastAsia="Times New Roman" w:hAnsi="Arial" w:cs="Times New Roman"/>
          <w:b/>
          <w:caps/>
          <w:kern w:val="1"/>
          <w:sz w:val="18"/>
          <w:szCs w:val="20"/>
          <w:lang w:eastAsia="ar-SA"/>
        </w:rPr>
        <w:t>3. sprzęt</w:t>
      </w:r>
    </w:p>
    <w:p w:rsidR="00184C5B" w:rsidRPr="00184C5B" w:rsidRDefault="00184C5B" w:rsidP="00184C5B">
      <w:pPr>
        <w:keepNext/>
        <w:numPr>
          <w:ilvl w:val="0"/>
          <w:numId w:val="25"/>
        </w:numPr>
        <w:tabs>
          <w:tab w:val="left" w:pos="566"/>
        </w:tabs>
        <w:suppressAutoHyphens/>
        <w:overflowPunct w:val="0"/>
        <w:autoSpaceDE w:val="0"/>
        <w:autoSpaceDN w:val="0"/>
        <w:adjustRightInd w:val="0"/>
        <w:spacing w:before="120" w:after="120" w:line="240" w:lineRule="auto"/>
        <w:jc w:val="both"/>
        <w:textAlignment w:val="baseline"/>
        <w:outlineLvl w:val="1"/>
        <w:rPr>
          <w:rFonts w:ascii="Arial" w:eastAsia="Times New Roman" w:hAnsi="Arial" w:cs="Times New Roman"/>
          <w:b/>
          <w:sz w:val="18"/>
          <w:szCs w:val="20"/>
          <w:lang w:eastAsia="ar-SA"/>
        </w:rPr>
      </w:pPr>
      <w:r w:rsidRPr="00184C5B">
        <w:rPr>
          <w:rFonts w:ascii="Arial" w:eastAsia="Times New Roman" w:hAnsi="Arial" w:cs="Times New Roman"/>
          <w:b/>
          <w:sz w:val="18"/>
          <w:szCs w:val="20"/>
          <w:lang w:eastAsia="ar-SA"/>
        </w:rPr>
        <w:t>3.1. Ogólne wymagania dotyczące sprzętu</w:t>
      </w:r>
    </w:p>
    <w:p w:rsidR="00184C5B" w:rsidRPr="00184C5B" w:rsidRDefault="00184C5B" w:rsidP="00184C5B">
      <w:pPr>
        <w:numPr>
          <w:ilvl w:val="0"/>
          <w:numId w:val="25"/>
        </w:numPr>
        <w:tabs>
          <w:tab w:val="left" w:pos="566"/>
        </w:tabs>
        <w:suppressAutoHyphens/>
        <w:overflowPunct w:val="0"/>
        <w:autoSpaceDE w:val="0"/>
        <w:autoSpaceDN w:val="0"/>
        <w:adjustRightInd w:val="0"/>
        <w:spacing w:after="0" w:line="240" w:lineRule="auto"/>
        <w:jc w:val="both"/>
        <w:textAlignment w:val="baseline"/>
        <w:rPr>
          <w:rFonts w:ascii="Arial" w:eastAsia="Times New Roman" w:hAnsi="Arial" w:cs="Times New Roman"/>
          <w:sz w:val="18"/>
          <w:szCs w:val="20"/>
          <w:lang w:eastAsia="ar-SA"/>
        </w:rPr>
      </w:pPr>
      <w:r w:rsidRPr="00184C5B">
        <w:rPr>
          <w:rFonts w:ascii="Arial" w:eastAsia="Times New Roman" w:hAnsi="Arial" w:cs="Times New Roman"/>
          <w:sz w:val="18"/>
          <w:szCs w:val="20"/>
          <w:lang w:eastAsia="ar-SA"/>
        </w:rPr>
        <w:t>Ogólne wymagania dotyczące sprzętu podano w SST D-M-00.00.00 „Wymagania ogólne” pkt 3.</w:t>
      </w:r>
    </w:p>
    <w:p w:rsidR="00184C5B" w:rsidRPr="00184C5B" w:rsidRDefault="00184C5B" w:rsidP="00184C5B">
      <w:pPr>
        <w:keepNext/>
        <w:numPr>
          <w:ilvl w:val="0"/>
          <w:numId w:val="25"/>
        </w:numPr>
        <w:tabs>
          <w:tab w:val="left" w:pos="566"/>
        </w:tabs>
        <w:suppressAutoHyphens/>
        <w:overflowPunct w:val="0"/>
        <w:autoSpaceDE w:val="0"/>
        <w:autoSpaceDN w:val="0"/>
        <w:adjustRightInd w:val="0"/>
        <w:spacing w:before="120" w:after="120" w:line="240" w:lineRule="auto"/>
        <w:jc w:val="both"/>
        <w:textAlignment w:val="baseline"/>
        <w:outlineLvl w:val="1"/>
        <w:rPr>
          <w:rFonts w:ascii="Arial" w:eastAsia="Times New Roman" w:hAnsi="Arial" w:cs="Times New Roman"/>
          <w:b/>
          <w:sz w:val="18"/>
          <w:szCs w:val="20"/>
          <w:lang w:eastAsia="ar-SA"/>
        </w:rPr>
      </w:pPr>
      <w:r w:rsidRPr="00184C5B">
        <w:rPr>
          <w:rFonts w:ascii="Arial" w:eastAsia="Times New Roman" w:hAnsi="Arial" w:cs="Times New Roman"/>
          <w:b/>
          <w:sz w:val="18"/>
          <w:szCs w:val="20"/>
          <w:lang w:eastAsia="ar-SA"/>
        </w:rPr>
        <w:t>3.2. Sprzęt do wykonania ścieku</w:t>
      </w:r>
    </w:p>
    <w:p w:rsidR="00184C5B" w:rsidRPr="00184C5B" w:rsidRDefault="00184C5B" w:rsidP="00184C5B">
      <w:pPr>
        <w:numPr>
          <w:ilvl w:val="0"/>
          <w:numId w:val="25"/>
        </w:numPr>
        <w:tabs>
          <w:tab w:val="left" w:pos="566"/>
        </w:tabs>
        <w:suppressAutoHyphens/>
        <w:overflowPunct w:val="0"/>
        <w:autoSpaceDE w:val="0"/>
        <w:autoSpaceDN w:val="0"/>
        <w:adjustRightInd w:val="0"/>
        <w:spacing w:after="0" w:line="240" w:lineRule="auto"/>
        <w:jc w:val="both"/>
        <w:textAlignment w:val="baseline"/>
        <w:rPr>
          <w:rFonts w:ascii="Arial" w:eastAsia="Times New Roman" w:hAnsi="Arial" w:cs="Times New Roman"/>
          <w:sz w:val="18"/>
          <w:szCs w:val="20"/>
          <w:lang w:eastAsia="ar-SA"/>
        </w:rPr>
      </w:pPr>
      <w:r w:rsidRPr="00184C5B">
        <w:rPr>
          <w:rFonts w:ascii="Arial" w:eastAsia="Times New Roman" w:hAnsi="Arial" w:cs="Times New Roman"/>
          <w:sz w:val="18"/>
          <w:szCs w:val="20"/>
          <w:lang w:eastAsia="ar-SA"/>
        </w:rPr>
        <w:t>Roboty można wykonywać ręcznie z zastosowaniem następującego sprzętu:</w:t>
      </w:r>
    </w:p>
    <w:p w:rsidR="00184C5B" w:rsidRPr="00184C5B" w:rsidRDefault="00184C5B" w:rsidP="00184C5B">
      <w:pPr>
        <w:numPr>
          <w:ilvl w:val="0"/>
          <w:numId w:val="136"/>
        </w:numPr>
        <w:tabs>
          <w:tab w:val="left" w:pos="849"/>
        </w:tabs>
        <w:suppressAutoHyphens/>
        <w:overflowPunct w:val="0"/>
        <w:autoSpaceDE w:val="0"/>
        <w:autoSpaceDN w:val="0"/>
        <w:adjustRightInd w:val="0"/>
        <w:spacing w:after="0" w:line="240" w:lineRule="auto"/>
        <w:jc w:val="both"/>
        <w:textAlignment w:val="baseline"/>
        <w:rPr>
          <w:rFonts w:ascii="Arial" w:eastAsia="Times New Roman" w:hAnsi="Arial" w:cs="Times New Roman"/>
          <w:sz w:val="18"/>
          <w:szCs w:val="20"/>
          <w:lang w:eastAsia="ar-SA"/>
        </w:rPr>
      </w:pPr>
      <w:r w:rsidRPr="00184C5B">
        <w:rPr>
          <w:rFonts w:ascii="Arial" w:eastAsia="Times New Roman" w:hAnsi="Arial" w:cs="Times New Roman"/>
          <w:sz w:val="18"/>
          <w:szCs w:val="20"/>
          <w:lang w:eastAsia="ar-SA"/>
        </w:rPr>
        <w:t>betoniarek do wytwarzania betonu i zapraw,</w:t>
      </w:r>
    </w:p>
    <w:p w:rsidR="00184C5B" w:rsidRPr="00184C5B" w:rsidRDefault="00184C5B" w:rsidP="00184C5B">
      <w:pPr>
        <w:numPr>
          <w:ilvl w:val="0"/>
          <w:numId w:val="137"/>
        </w:numPr>
        <w:tabs>
          <w:tab w:val="left" w:pos="849"/>
        </w:tabs>
        <w:suppressAutoHyphens/>
        <w:overflowPunct w:val="0"/>
        <w:autoSpaceDE w:val="0"/>
        <w:autoSpaceDN w:val="0"/>
        <w:adjustRightInd w:val="0"/>
        <w:spacing w:after="0" w:line="240" w:lineRule="auto"/>
        <w:jc w:val="both"/>
        <w:textAlignment w:val="baseline"/>
        <w:rPr>
          <w:rFonts w:ascii="Arial" w:eastAsia="Times New Roman" w:hAnsi="Arial" w:cs="Times New Roman"/>
          <w:sz w:val="18"/>
          <w:szCs w:val="20"/>
          <w:lang w:eastAsia="ar-SA"/>
        </w:rPr>
      </w:pPr>
      <w:r w:rsidRPr="00184C5B">
        <w:rPr>
          <w:rFonts w:ascii="Arial" w:eastAsia="Times New Roman" w:hAnsi="Arial" w:cs="Times New Roman"/>
          <w:sz w:val="18"/>
          <w:szCs w:val="20"/>
          <w:lang w:eastAsia="ar-SA"/>
        </w:rPr>
        <w:t>ubijaków ręcznych i mechanicznych do ubijania kostki.</w:t>
      </w:r>
    </w:p>
    <w:p w:rsidR="00184C5B" w:rsidRPr="00184C5B" w:rsidRDefault="00184C5B" w:rsidP="00184C5B">
      <w:pPr>
        <w:keepNext/>
        <w:keepLines/>
        <w:numPr>
          <w:ilvl w:val="0"/>
          <w:numId w:val="25"/>
        </w:numPr>
        <w:tabs>
          <w:tab w:val="left" w:pos="566"/>
        </w:tabs>
        <w:suppressAutoHyphens/>
        <w:overflowPunct w:val="0"/>
        <w:autoSpaceDE w:val="0"/>
        <w:autoSpaceDN w:val="0"/>
        <w:adjustRightInd w:val="0"/>
        <w:spacing w:before="240" w:after="120" w:line="240" w:lineRule="auto"/>
        <w:jc w:val="both"/>
        <w:textAlignment w:val="baseline"/>
        <w:outlineLvl w:val="0"/>
        <w:rPr>
          <w:rFonts w:ascii="Arial" w:eastAsia="Times New Roman" w:hAnsi="Arial" w:cs="Times New Roman"/>
          <w:b/>
          <w:caps/>
          <w:kern w:val="1"/>
          <w:sz w:val="18"/>
          <w:szCs w:val="20"/>
          <w:lang w:eastAsia="ar-SA"/>
        </w:rPr>
      </w:pPr>
      <w:r w:rsidRPr="00184C5B">
        <w:rPr>
          <w:rFonts w:ascii="Arial" w:eastAsia="Times New Roman" w:hAnsi="Arial" w:cs="Times New Roman"/>
          <w:b/>
          <w:caps/>
          <w:kern w:val="1"/>
          <w:sz w:val="18"/>
          <w:szCs w:val="20"/>
          <w:lang w:eastAsia="ar-SA"/>
        </w:rPr>
        <w:t>4. transport</w:t>
      </w:r>
    </w:p>
    <w:p w:rsidR="00184C5B" w:rsidRPr="00184C5B" w:rsidRDefault="00184C5B" w:rsidP="00184C5B">
      <w:pPr>
        <w:keepNext/>
        <w:numPr>
          <w:ilvl w:val="0"/>
          <w:numId w:val="25"/>
        </w:numPr>
        <w:tabs>
          <w:tab w:val="left" w:pos="566"/>
        </w:tabs>
        <w:suppressAutoHyphens/>
        <w:overflowPunct w:val="0"/>
        <w:autoSpaceDE w:val="0"/>
        <w:autoSpaceDN w:val="0"/>
        <w:adjustRightInd w:val="0"/>
        <w:spacing w:before="120" w:after="120" w:line="240" w:lineRule="auto"/>
        <w:jc w:val="both"/>
        <w:textAlignment w:val="baseline"/>
        <w:outlineLvl w:val="1"/>
        <w:rPr>
          <w:rFonts w:ascii="Arial" w:eastAsia="Times New Roman" w:hAnsi="Arial" w:cs="Times New Roman"/>
          <w:b/>
          <w:sz w:val="18"/>
          <w:szCs w:val="20"/>
          <w:lang w:eastAsia="ar-SA"/>
        </w:rPr>
      </w:pPr>
      <w:r w:rsidRPr="00184C5B">
        <w:rPr>
          <w:rFonts w:ascii="Arial" w:eastAsia="Times New Roman" w:hAnsi="Arial" w:cs="Times New Roman"/>
          <w:b/>
          <w:sz w:val="18"/>
          <w:szCs w:val="20"/>
          <w:lang w:eastAsia="ar-SA"/>
        </w:rPr>
        <w:t>4.1. Ogólne wymagania dotyczące transportu</w:t>
      </w:r>
    </w:p>
    <w:p w:rsidR="00184C5B" w:rsidRPr="00184C5B" w:rsidRDefault="00184C5B" w:rsidP="00184C5B">
      <w:pPr>
        <w:numPr>
          <w:ilvl w:val="0"/>
          <w:numId w:val="25"/>
        </w:numPr>
        <w:tabs>
          <w:tab w:val="left" w:pos="566"/>
        </w:tabs>
        <w:suppressAutoHyphens/>
        <w:overflowPunct w:val="0"/>
        <w:autoSpaceDE w:val="0"/>
        <w:autoSpaceDN w:val="0"/>
        <w:adjustRightInd w:val="0"/>
        <w:spacing w:after="0" w:line="240" w:lineRule="auto"/>
        <w:jc w:val="both"/>
        <w:textAlignment w:val="baseline"/>
        <w:rPr>
          <w:rFonts w:ascii="Arial" w:eastAsia="Times New Roman" w:hAnsi="Arial" w:cs="Times New Roman"/>
          <w:sz w:val="18"/>
          <w:szCs w:val="20"/>
          <w:lang w:eastAsia="ar-SA"/>
        </w:rPr>
      </w:pPr>
      <w:r w:rsidRPr="00184C5B">
        <w:rPr>
          <w:rFonts w:ascii="Arial" w:eastAsia="Times New Roman" w:hAnsi="Arial" w:cs="Times New Roman"/>
          <w:sz w:val="18"/>
          <w:szCs w:val="20"/>
          <w:lang w:eastAsia="ar-SA"/>
        </w:rPr>
        <w:t>Ogólne wymagania dotyczące transportu podano w SST D-M-00.00.00 „Wymagania ogólne” pkt 4.</w:t>
      </w:r>
    </w:p>
    <w:p w:rsidR="00184C5B" w:rsidRPr="00184C5B" w:rsidRDefault="00184C5B" w:rsidP="00184C5B">
      <w:pPr>
        <w:keepNext/>
        <w:numPr>
          <w:ilvl w:val="0"/>
          <w:numId w:val="25"/>
        </w:numPr>
        <w:tabs>
          <w:tab w:val="left" w:pos="566"/>
        </w:tabs>
        <w:suppressAutoHyphens/>
        <w:overflowPunct w:val="0"/>
        <w:autoSpaceDE w:val="0"/>
        <w:autoSpaceDN w:val="0"/>
        <w:adjustRightInd w:val="0"/>
        <w:spacing w:before="120" w:after="120" w:line="240" w:lineRule="auto"/>
        <w:jc w:val="both"/>
        <w:textAlignment w:val="baseline"/>
        <w:outlineLvl w:val="1"/>
        <w:rPr>
          <w:rFonts w:ascii="Arial" w:eastAsia="Times New Roman" w:hAnsi="Arial" w:cs="Times New Roman"/>
          <w:b/>
          <w:sz w:val="18"/>
          <w:szCs w:val="20"/>
          <w:lang w:eastAsia="ar-SA"/>
        </w:rPr>
      </w:pPr>
      <w:r w:rsidRPr="00184C5B">
        <w:rPr>
          <w:rFonts w:ascii="Arial" w:eastAsia="Times New Roman" w:hAnsi="Arial" w:cs="Times New Roman"/>
          <w:b/>
          <w:sz w:val="18"/>
          <w:szCs w:val="20"/>
          <w:lang w:eastAsia="ar-SA"/>
        </w:rPr>
        <w:t>4.2. Transport materiałów</w:t>
      </w:r>
    </w:p>
    <w:p w:rsidR="00184C5B" w:rsidRPr="00184C5B" w:rsidRDefault="00184C5B" w:rsidP="00184C5B">
      <w:pPr>
        <w:numPr>
          <w:ilvl w:val="0"/>
          <w:numId w:val="25"/>
        </w:numPr>
        <w:tabs>
          <w:tab w:val="left" w:pos="566"/>
        </w:tabs>
        <w:suppressAutoHyphens/>
        <w:overflowPunct w:val="0"/>
        <w:autoSpaceDE w:val="0"/>
        <w:autoSpaceDN w:val="0"/>
        <w:adjustRightInd w:val="0"/>
        <w:spacing w:after="0" w:line="240" w:lineRule="auto"/>
        <w:jc w:val="both"/>
        <w:textAlignment w:val="baseline"/>
        <w:rPr>
          <w:rFonts w:ascii="Arial" w:eastAsia="Times New Roman" w:hAnsi="Arial" w:cs="Times New Roman"/>
          <w:sz w:val="18"/>
          <w:szCs w:val="20"/>
          <w:lang w:eastAsia="ar-SA"/>
        </w:rPr>
      </w:pPr>
      <w:r w:rsidRPr="00184C5B">
        <w:rPr>
          <w:rFonts w:ascii="Arial" w:eastAsia="Times New Roman" w:hAnsi="Arial" w:cs="Times New Roman"/>
          <w:sz w:val="18"/>
          <w:szCs w:val="20"/>
          <w:lang w:eastAsia="ar-SA"/>
        </w:rPr>
        <w:t>Wymagania dotyczące transportu krawężników, składników betonu i piasku na podsypkę podano w SST D-08.01.01 „Krawężniki betonowe”, a transportu kostki w SST D-05.03.01 „Nawierzchnia z kostki kamiennej”.</w:t>
      </w:r>
    </w:p>
    <w:p w:rsidR="00184C5B" w:rsidRPr="00184C5B" w:rsidRDefault="00184C5B" w:rsidP="00184C5B">
      <w:pPr>
        <w:keepNext/>
        <w:keepLines/>
        <w:numPr>
          <w:ilvl w:val="0"/>
          <w:numId w:val="25"/>
        </w:numPr>
        <w:tabs>
          <w:tab w:val="left" w:pos="566"/>
        </w:tabs>
        <w:suppressAutoHyphens/>
        <w:overflowPunct w:val="0"/>
        <w:autoSpaceDE w:val="0"/>
        <w:autoSpaceDN w:val="0"/>
        <w:adjustRightInd w:val="0"/>
        <w:spacing w:before="240" w:after="120" w:line="240" w:lineRule="auto"/>
        <w:jc w:val="both"/>
        <w:textAlignment w:val="baseline"/>
        <w:outlineLvl w:val="0"/>
        <w:rPr>
          <w:rFonts w:ascii="Arial" w:eastAsia="Times New Roman" w:hAnsi="Arial" w:cs="Times New Roman"/>
          <w:b/>
          <w:caps/>
          <w:kern w:val="1"/>
          <w:sz w:val="18"/>
          <w:szCs w:val="20"/>
          <w:lang w:eastAsia="ar-SA"/>
        </w:rPr>
      </w:pPr>
      <w:r w:rsidRPr="00184C5B">
        <w:rPr>
          <w:rFonts w:ascii="Arial" w:eastAsia="Times New Roman" w:hAnsi="Arial" w:cs="Times New Roman"/>
          <w:b/>
          <w:caps/>
          <w:kern w:val="1"/>
          <w:sz w:val="18"/>
          <w:szCs w:val="20"/>
          <w:lang w:eastAsia="ar-SA"/>
        </w:rPr>
        <w:t>5. wykonanie robót</w:t>
      </w:r>
    </w:p>
    <w:p w:rsidR="00184C5B" w:rsidRPr="00184C5B" w:rsidRDefault="00184C5B" w:rsidP="00184C5B">
      <w:pPr>
        <w:keepNext/>
        <w:numPr>
          <w:ilvl w:val="0"/>
          <w:numId w:val="25"/>
        </w:numPr>
        <w:tabs>
          <w:tab w:val="left" w:pos="566"/>
        </w:tabs>
        <w:suppressAutoHyphens/>
        <w:overflowPunct w:val="0"/>
        <w:autoSpaceDE w:val="0"/>
        <w:autoSpaceDN w:val="0"/>
        <w:adjustRightInd w:val="0"/>
        <w:spacing w:before="120" w:after="120" w:line="240" w:lineRule="auto"/>
        <w:jc w:val="both"/>
        <w:textAlignment w:val="baseline"/>
        <w:outlineLvl w:val="1"/>
        <w:rPr>
          <w:rFonts w:ascii="Arial" w:eastAsia="Times New Roman" w:hAnsi="Arial" w:cs="Times New Roman"/>
          <w:b/>
          <w:sz w:val="18"/>
          <w:szCs w:val="20"/>
          <w:lang w:eastAsia="ar-SA"/>
        </w:rPr>
      </w:pPr>
      <w:r w:rsidRPr="00184C5B">
        <w:rPr>
          <w:rFonts w:ascii="Arial" w:eastAsia="Times New Roman" w:hAnsi="Arial" w:cs="Times New Roman"/>
          <w:b/>
          <w:sz w:val="18"/>
          <w:szCs w:val="20"/>
          <w:lang w:eastAsia="ar-SA"/>
        </w:rPr>
        <w:t>5.1. Ogólne zasady wykonania robót</w:t>
      </w:r>
    </w:p>
    <w:p w:rsidR="00184C5B" w:rsidRPr="00184C5B" w:rsidRDefault="00184C5B" w:rsidP="00184C5B">
      <w:pPr>
        <w:numPr>
          <w:ilvl w:val="0"/>
          <w:numId w:val="25"/>
        </w:numPr>
        <w:tabs>
          <w:tab w:val="left" w:pos="566"/>
        </w:tabs>
        <w:suppressAutoHyphens/>
        <w:overflowPunct w:val="0"/>
        <w:autoSpaceDE w:val="0"/>
        <w:autoSpaceDN w:val="0"/>
        <w:adjustRightInd w:val="0"/>
        <w:spacing w:after="0" w:line="240" w:lineRule="auto"/>
        <w:jc w:val="both"/>
        <w:textAlignment w:val="baseline"/>
        <w:rPr>
          <w:rFonts w:ascii="Arial" w:eastAsia="Times New Roman" w:hAnsi="Arial" w:cs="Times New Roman"/>
          <w:sz w:val="18"/>
          <w:szCs w:val="20"/>
          <w:lang w:eastAsia="ar-SA"/>
        </w:rPr>
      </w:pPr>
      <w:r w:rsidRPr="00184C5B">
        <w:rPr>
          <w:rFonts w:ascii="Arial" w:eastAsia="Times New Roman" w:hAnsi="Arial" w:cs="Times New Roman"/>
          <w:sz w:val="18"/>
          <w:szCs w:val="20"/>
          <w:lang w:eastAsia="ar-SA"/>
        </w:rPr>
        <w:t>Ogólne zasady wykonania robót podano w SST D-M-00.00.00 „Wymagania ogólne” pkt 5.</w:t>
      </w:r>
    </w:p>
    <w:p w:rsidR="00184C5B" w:rsidRPr="00184C5B" w:rsidRDefault="00184C5B" w:rsidP="00184C5B">
      <w:pPr>
        <w:keepNext/>
        <w:numPr>
          <w:ilvl w:val="0"/>
          <w:numId w:val="25"/>
        </w:numPr>
        <w:tabs>
          <w:tab w:val="left" w:pos="566"/>
        </w:tabs>
        <w:suppressAutoHyphens/>
        <w:overflowPunct w:val="0"/>
        <w:autoSpaceDE w:val="0"/>
        <w:autoSpaceDN w:val="0"/>
        <w:adjustRightInd w:val="0"/>
        <w:spacing w:before="120" w:after="120" w:line="240" w:lineRule="auto"/>
        <w:jc w:val="both"/>
        <w:textAlignment w:val="baseline"/>
        <w:outlineLvl w:val="1"/>
        <w:rPr>
          <w:rFonts w:ascii="Arial" w:eastAsia="Times New Roman" w:hAnsi="Arial" w:cs="Times New Roman"/>
          <w:b/>
          <w:sz w:val="18"/>
          <w:szCs w:val="20"/>
          <w:lang w:eastAsia="ar-SA"/>
        </w:rPr>
      </w:pPr>
      <w:r w:rsidRPr="00184C5B">
        <w:rPr>
          <w:rFonts w:ascii="Arial" w:eastAsia="Times New Roman" w:hAnsi="Arial" w:cs="Times New Roman"/>
          <w:b/>
          <w:sz w:val="18"/>
          <w:szCs w:val="20"/>
          <w:lang w:eastAsia="ar-SA"/>
        </w:rPr>
        <w:t>5.2. Roboty przygotowawcze</w:t>
      </w:r>
    </w:p>
    <w:p w:rsidR="00184C5B" w:rsidRPr="00184C5B" w:rsidRDefault="00184C5B" w:rsidP="00184C5B">
      <w:pPr>
        <w:numPr>
          <w:ilvl w:val="0"/>
          <w:numId w:val="25"/>
        </w:numPr>
        <w:tabs>
          <w:tab w:val="left" w:pos="566"/>
        </w:tabs>
        <w:suppressAutoHyphens/>
        <w:overflowPunct w:val="0"/>
        <w:autoSpaceDE w:val="0"/>
        <w:autoSpaceDN w:val="0"/>
        <w:adjustRightInd w:val="0"/>
        <w:spacing w:after="0" w:line="240" w:lineRule="auto"/>
        <w:jc w:val="both"/>
        <w:textAlignment w:val="baseline"/>
        <w:rPr>
          <w:rFonts w:ascii="Arial" w:eastAsia="Times New Roman" w:hAnsi="Arial" w:cs="Times New Roman"/>
          <w:sz w:val="18"/>
          <w:szCs w:val="20"/>
          <w:lang w:eastAsia="ar-SA"/>
        </w:rPr>
      </w:pPr>
      <w:r w:rsidRPr="00184C5B">
        <w:rPr>
          <w:rFonts w:ascii="Arial" w:eastAsia="Times New Roman" w:hAnsi="Arial" w:cs="Times New Roman"/>
          <w:sz w:val="18"/>
          <w:szCs w:val="20"/>
          <w:lang w:eastAsia="ar-SA"/>
        </w:rPr>
        <w:t>Przed przystąpieniem do wykonania ścieku należy wytyczyć linię krawężnika i oś ścieku zgodnie z dokumentacją projektową. Dla ścieku umieszczonego między jezdniami (nawierzchniami) oś ścieku stanowi oś koryta pod  ławę.</w:t>
      </w:r>
    </w:p>
    <w:p w:rsidR="00184C5B" w:rsidRPr="00184C5B" w:rsidRDefault="00184C5B" w:rsidP="00184C5B">
      <w:pPr>
        <w:keepNext/>
        <w:numPr>
          <w:ilvl w:val="0"/>
          <w:numId w:val="25"/>
        </w:numPr>
        <w:tabs>
          <w:tab w:val="left" w:pos="566"/>
        </w:tabs>
        <w:suppressAutoHyphens/>
        <w:overflowPunct w:val="0"/>
        <w:autoSpaceDE w:val="0"/>
        <w:autoSpaceDN w:val="0"/>
        <w:adjustRightInd w:val="0"/>
        <w:spacing w:before="120" w:after="120" w:line="240" w:lineRule="auto"/>
        <w:jc w:val="both"/>
        <w:textAlignment w:val="baseline"/>
        <w:outlineLvl w:val="1"/>
        <w:rPr>
          <w:rFonts w:ascii="Arial" w:eastAsia="Times New Roman" w:hAnsi="Arial" w:cs="Times New Roman"/>
          <w:b/>
          <w:sz w:val="18"/>
          <w:szCs w:val="20"/>
          <w:lang w:eastAsia="ar-SA"/>
        </w:rPr>
      </w:pPr>
      <w:r w:rsidRPr="00184C5B">
        <w:rPr>
          <w:rFonts w:ascii="Arial" w:eastAsia="Times New Roman" w:hAnsi="Arial" w:cs="Times New Roman"/>
          <w:b/>
          <w:sz w:val="18"/>
          <w:szCs w:val="20"/>
          <w:lang w:eastAsia="ar-SA"/>
        </w:rPr>
        <w:t>5.3. Wykonanie wykopu, ławy i ustawienie krawężników</w:t>
      </w:r>
    </w:p>
    <w:p w:rsidR="00184C5B" w:rsidRPr="00184C5B" w:rsidRDefault="00184C5B" w:rsidP="00184C5B">
      <w:pPr>
        <w:numPr>
          <w:ilvl w:val="0"/>
          <w:numId w:val="25"/>
        </w:numPr>
        <w:tabs>
          <w:tab w:val="left" w:pos="566"/>
        </w:tabs>
        <w:suppressAutoHyphens/>
        <w:overflowPunct w:val="0"/>
        <w:autoSpaceDE w:val="0"/>
        <w:autoSpaceDN w:val="0"/>
        <w:adjustRightInd w:val="0"/>
        <w:spacing w:after="0" w:line="240" w:lineRule="auto"/>
        <w:jc w:val="both"/>
        <w:textAlignment w:val="baseline"/>
        <w:rPr>
          <w:rFonts w:ascii="Arial" w:eastAsia="Times New Roman" w:hAnsi="Arial" w:cs="Times New Roman"/>
          <w:sz w:val="18"/>
          <w:szCs w:val="20"/>
          <w:lang w:eastAsia="ar-SA"/>
        </w:rPr>
      </w:pPr>
      <w:r w:rsidRPr="00184C5B">
        <w:rPr>
          <w:rFonts w:ascii="Arial" w:eastAsia="Times New Roman" w:hAnsi="Arial" w:cs="Times New Roman"/>
          <w:sz w:val="18"/>
          <w:szCs w:val="20"/>
          <w:lang w:eastAsia="ar-SA"/>
        </w:rPr>
        <w:t>Wykonanie wykopu pod ławę, ławy betonowej dla ścieku przykrawężnikowego i międzyjezdniowego oraz ustawienie krawężników na ławach powinno być zgodne z dokumentacją projektową oraz postanowieniami SST D-08.01.01 „Krawężniki betonowe”.</w:t>
      </w:r>
    </w:p>
    <w:p w:rsidR="00184C5B" w:rsidRPr="00184C5B" w:rsidRDefault="00184C5B" w:rsidP="00184C5B">
      <w:pPr>
        <w:keepNext/>
        <w:numPr>
          <w:ilvl w:val="0"/>
          <w:numId w:val="25"/>
        </w:numPr>
        <w:tabs>
          <w:tab w:val="left" w:pos="566"/>
        </w:tabs>
        <w:suppressAutoHyphens/>
        <w:overflowPunct w:val="0"/>
        <w:autoSpaceDE w:val="0"/>
        <w:autoSpaceDN w:val="0"/>
        <w:adjustRightInd w:val="0"/>
        <w:spacing w:before="120" w:after="120" w:line="240" w:lineRule="auto"/>
        <w:jc w:val="both"/>
        <w:textAlignment w:val="baseline"/>
        <w:outlineLvl w:val="1"/>
        <w:rPr>
          <w:rFonts w:ascii="Arial" w:eastAsia="Times New Roman" w:hAnsi="Arial" w:cs="Times New Roman"/>
          <w:b/>
          <w:sz w:val="18"/>
          <w:szCs w:val="20"/>
          <w:lang w:eastAsia="ar-SA"/>
        </w:rPr>
      </w:pPr>
      <w:r w:rsidRPr="00184C5B">
        <w:rPr>
          <w:rFonts w:ascii="Arial" w:eastAsia="Times New Roman" w:hAnsi="Arial" w:cs="Times New Roman"/>
          <w:b/>
          <w:sz w:val="18"/>
          <w:szCs w:val="20"/>
          <w:lang w:eastAsia="ar-SA"/>
        </w:rPr>
        <w:t>5.4. Wykonanie ścieku z kostki kamiennej</w:t>
      </w:r>
    </w:p>
    <w:p w:rsidR="00184C5B" w:rsidRPr="00184C5B" w:rsidRDefault="00184C5B" w:rsidP="00184C5B">
      <w:pPr>
        <w:numPr>
          <w:ilvl w:val="0"/>
          <w:numId w:val="25"/>
        </w:numPr>
        <w:tabs>
          <w:tab w:val="left" w:pos="566"/>
        </w:tabs>
        <w:suppressAutoHyphens/>
        <w:overflowPunct w:val="0"/>
        <w:autoSpaceDE w:val="0"/>
        <w:autoSpaceDN w:val="0"/>
        <w:adjustRightInd w:val="0"/>
        <w:spacing w:after="0" w:line="240" w:lineRule="auto"/>
        <w:jc w:val="both"/>
        <w:textAlignment w:val="baseline"/>
        <w:rPr>
          <w:rFonts w:ascii="Arial" w:eastAsia="Times New Roman" w:hAnsi="Arial" w:cs="Times New Roman"/>
          <w:sz w:val="18"/>
          <w:szCs w:val="20"/>
          <w:lang w:eastAsia="ar-SA"/>
        </w:rPr>
      </w:pPr>
      <w:r w:rsidRPr="00184C5B">
        <w:rPr>
          <w:rFonts w:ascii="Arial" w:eastAsia="Times New Roman" w:hAnsi="Arial" w:cs="Times New Roman"/>
          <w:sz w:val="18"/>
          <w:szCs w:val="20"/>
          <w:lang w:eastAsia="ar-SA"/>
        </w:rPr>
        <w:t>Ogólne wymagania dotyczące układania kostki kamiennej podano w SST  D-05.03.01 „Nawierzchnia z kostki kamiennej”.</w:t>
      </w:r>
    </w:p>
    <w:p w:rsidR="00184C5B" w:rsidRPr="00184C5B" w:rsidRDefault="00184C5B" w:rsidP="00184C5B">
      <w:pPr>
        <w:numPr>
          <w:ilvl w:val="0"/>
          <w:numId w:val="25"/>
        </w:numPr>
        <w:tabs>
          <w:tab w:val="left" w:pos="566"/>
        </w:tabs>
        <w:suppressAutoHyphens/>
        <w:overflowPunct w:val="0"/>
        <w:autoSpaceDE w:val="0"/>
        <w:autoSpaceDN w:val="0"/>
        <w:adjustRightInd w:val="0"/>
        <w:spacing w:after="0" w:line="240" w:lineRule="auto"/>
        <w:jc w:val="both"/>
        <w:textAlignment w:val="baseline"/>
        <w:rPr>
          <w:rFonts w:ascii="Arial" w:eastAsia="Times New Roman" w:hAnsi="Arial" w:cs="Times New Roman"/>
          <w:sz w:val="18"/>
          <w:szCs w:val="20"/>
          <w:lang w:eastAsia="ar-SA"/>
        </w:rPr>
      </w:pPr>
      <w:r w:rsidRPr="00184C5B">
        <w:rPr>
          <w:rFonts w:ascii="Arial" w:eastAsia="Times New Roman" w:hAnsi="Arial" w:cs="Times New Roman"/>
          <w:sz w:val="18"/>
          <w:szCs w:val="20"/>
          <w:lang w:eastAsia="ar-SA"/>
        </w:rPr>
        <w:t>Rodzaj i wymiary ścieku powinny być zgodne z dokumentacją projektową. Jeżeli dokumentacja projektowa nie stanowi inaczej, to najczęściej stosuje się ścieki przykrawężnikowe i międzyjezdniowe z 2 rzędów kostki kamiennej nieregularnej lub rzędowej, obniżonych w stosunku do krawędzi nawierzchni o 1 do 2 cm.</w:t>
      </w:r>
    </w:p>
    <w:p w:rsidR="00184C5B" w:rsidRPr="00184C5B" w:rsidRDefault="00184C5B" w:rsidP="00184C5B">
      <w:pPr>
        <w:numPr>
          <w:ilvl w:val="0"/>
          <w:numId w:val="25"/>
        </w:numPr>
        <w:tabs>
          <w:tab w:val="left" w:pos="566"/>
        </w:tabs>
        <w:suppressAutoHyphens/>
        <w:overflowPunct w:val="0"/>
        <w:autoSpaceDE w:val="0"/>
        <w:autoSpaceDN w:val="0"/>
        <w:adjustRightInd w:val="0"/>
        <w:spacing w:after="0" w:line="240" w:lineRule="auto"/>
        <w:jc w:val="both"/>
        <w:textAlignment w:val="baseline"/>
        <w:rPr>
          <w:rFonts w:ascii="Arial" w:eastAsia="Times New Roman" w:hAnsi="Arial" w:cs="Times New Roman"/>
          <w:sz w:val="18"/>
          <w:szCs w:val="20"/>
          <w:lang w:eastAsia="ar-SA"/>
        </w:rPr>
      </w:pPr>
      <w:r w:rsidRPr="00184C5B">
        <w:rPr>
          <w:rFonts w:ascii="Arial" w:eastAsia="Times New Roman" w:hAnsi="Arial" w:cs="Times New Roman"/>
          <w:sz w:val="18"/>
          <w:szCs w:val="20"/>
          <w:lang w:eastAsia="ar-SA"/>
        </w:rPr>
        <w:t>Na ławie betonowej należy wykonać podsypkę cementowo-piaskową o grubości zgodnej z dokumentacją projektową i wymaganiami podanymi w SST D-05.03.01 „Nawierzchnia z kostki kamiennej”.</w:t>
      </w:r>
    </w:p>
    <w:p w:rsidR="00184C5B" w:rsidRPr="00184C5B" w:rsidRDefault="00184C5B" w:rsidP="00184C5B">
      <w:pPr>
        <w:numPr>
          <w:ilvl w:val="0"/>
          <w:numId w:val="25"/>
        </w:numPr>
        <w:tabs>
          <w:tab w:val="left" w:pos="566"/>
        </w:tabs>
        <w:suppressAutoHyphens/>
        <w:overflowPunct w:val="0"/>
        <w:autoSpaceDE w:val="0"/>
        <w:autoSpaceDN w:val="0"/>
        <w:adjustRightInd w:val="0"/>
        <w:spacing w:after="0" w:line="240" w:lineRule="auto"/>
        <w:jc w:val="both"/>
        <w:textAlignment w:val="baseline"/>
        <w:rPr>
          <w:rFonts w:ascii="Arial" w:eastAsia="Times New Roman" w:hAnsi="Arial" w:cs="Times New Roman"/>
          <w:sz w:val="18"/>
          <w:szCs w:val="20"/>
          <w:lang w:eastAsia="ar-SA"/>
        </w:rPr>
      </w:pPr>
      <w:r w:rsidRPr="00184C5B">
        <w:rPr>
          <w:rFonts w:ascii="Arial" w:eastAsia="Times New Roman" w:hAnsi="Arial" w:cs="Times New Roman"/>
          <w:sz w:val="18"/>
          <w:szCs w:val="20"/>
          <w:lang w:eastAsia="ar-SA"/>
        </w:rPr>
        <w:t>Na wykonanej podsypce należy ułożyć ściek z kostki nieregularnej lub rzędowej, z zachowaniem wymaganej w dokumentacji projektowej niwelety ścieku. Szerokość spoin między poszczególnymi kostkami nie powinna przekraczać 12 mm. Ułożoną kostkę należy ubić przy pomocy ubijaków ręcznych lub mechanicznych. Kostki pęknięte należy wymienić na całe.</w:t>
      </w:r>
    </w:p>
    <w:p w:rsidR="00184C5B" w:rsidRPr="00184C5B" w:rsidRDefault="00184C5B" w:rsidP="00184C5B">
      <w:pPr>
        <w:numPr>
          <w:ilvl w:val="0"/>
          <w:numId w:val="25"/>
        </w:numPr>
        <w:tabs>
          <w:tab w:val="left" w:pos="566"/>
        </w:tabs>
        <w:suppressAutoHyphens/>
        <w:overflowPunct w:val="0"/>
        <w:autoSpaceDE w:val="0"/>
        <w:autoSpaceDN w:val="0"/>
        <w:adjustRightInd w:val="0"/>
        <w:spacing w:after="0" w:line="240" w:lineRule="auto"/>
        <w:jc w:val="both"/>
        <w:textAlignment w:val="baseline"/>
        <w:rPr>
          <w:rFonts w:ascii="Arial" w:eastAsia="Times New Roman" w:hAnsi="Arial" w:cs="Times New Roman"/>
          <w:sz w:val="18"/>
          <w:szCs w:val="20"/>
          <w:lang w:eastAsia="ar-SA"/>
        </w:rPr>
      </w:pPr>
      <w:r w:rsidRPr="00184C5B">
        <w:rPr>
          <w:rFonts w:ascii="Arial" w:eastAsia="Times New Roman" w:hAnsi="Arial" w:cs="Times New Roman"/>
          <w:sz w:val="18"/>
          <w:szCs w:val="20"/>
          <w:lang w:eastAsia="ar-SA"/>
        </w:rPr>
        <w:t>Wypełnienie spoin należy wykonywać zgodnie z warunkami podanymi w SST D-05.03.01 „Nawierzchnia z kostki kamiennej”.</w:t>
      </w:r>
    </w:p>
    <w:p w:rsidR="00184C5B" w:rsidRPr="00184C5B" w:rsidRDefault="00184C5B" w:rsidP="00184C5B">
      <w:pPr>
        <w:keepNext/>
        <w:keepLines/>
        <w:numPr>
          <w:ilvl w:val="0"/>
          <w:numId w:val="25"/>
        </w:numPr>
        <w:tabs>
          <w:tab w:val="left" w:pos="566"/>
        </w:tabs>
        <w:suppressAutoHyphens/>
        <w:overflowPunct w:val="0"/>
        <w:autoSpaceDE w:val="0"/>
        <w:autoSpaceDN w:val="0"/>
        <w:adjustRightInd w:val="0"/>
        <w:spacing w:before="240" w:after="120" w:line="240" w:lineRule="auto"/>
        <w:jc w:val="both"/>
        <w:textAlignment w:val="baseline"/>
        <w:outlineLvl w:val="0"/>
        <w:rPr>
          <w:rFonts w:ascii="Arial" w:eastAsia="Times New Roman" w:hAnsi="Arial" w:cs="Times New Roman"/>
          <w:b/>
          <w:caps/>
          <w:kern w:val="1"/>
          <w:sz w:val="18"/>
          <w:szCs w:val="20"/>
          <w:lang w:eastAsia="ar-SA"/>
        </w:rPr>
      </w:pPr>
      <w:r w:rsidRPr="00184C5B">
        <w:rPr>
          <w:rFonts w:ascii="Arial" w:eastAsia="Times New Roman" w:hAnsi="Arial" w:cs="Times New Roman"/>
          <w:b/>
          <w:caps/>
          <w:kern w:val="1"/>
          <w:sz w:val="18"/>
          <w:szCs w:val="20"/>
          <w:lang w:eastAsia="ar-SA"/>
        </w:rPr>
        <w:lastRenderedPageBreak/>
        <w:t>6. kontrola jakości robót</w:t>
      </w:r>
    </w:p>
    <w:p w:rsidR="00184C5B" w:rsidRPr="00184C5B" w:rsidRDefault="00184C5B" w:rsidP="00184C5B">
      <w:pPr>
        <w:keepNext/>
        <w:numPr>
          <w:ilvl w:val="0"/>
          <w:numId w:val="25"/>
        </w:numPr>
        <w:tabs>
          <w:tab w:val="left" w:pos="566"/>
        </w:tabs>
        <w:suppressAutoHyphens/>
        <w:overflowPunct w:val="0"/>
        <w:autoSpaceDE w:val="0"/>
        <w:autoSpaceDN w:val="0"/>
        <w:adjustRightInd w:val="0"/>
        <w:spacing w:before="120" w:after="120" w:line="240" w:lineRule="auto"/>
        <w:jc w:val="both"/>
        <w:textAlignment w:val="baseline"/>
        <w:outlineLvl w:val="1"/>
        <w:rPr>
          <w:rFonts w:ascii="Arial" w:eastAsia="Times New Roman" w:hAnsi="Arial" w:cs="Times New Roman"/>
          <w:b/>
          <w:sz w:val="18"/>
          <w:szCs w:val="20"/>
          <w:lang w:eastAsia="ar-SA"/>
        </w:rPr>
      </w:pPr>
      <w:r w:rsidRPr="00184C5B">
        <w:rPr>
          <w:rFonts w:ascii="Arial" w:eastAsia="Times New Roman" w:hAnsi="Arial" w:cs="Times New Roman"/>
          <w:b/>
          <w:sz w:val="18"/>
          <w:szCs w:val="20"/>
          <w:lang w:eastAsia="ar-SA"/>
        </w:rPr>
        <w:t>6.1. Ogólne zasady kontroli jakości robót</w:t>
      </w:r>
    </w:p>
    <w:p w:rsidR="00184C5B" w:rsidRPr="00184C5B" w:rsidRDefault="00184C5B" w:rsidP="00184C5B">
      <w:pPr>
        <w:numPr>
          <w:ilvl w:val="0"/>
          <w:numId w:val="25"/>
        </w:numPr>
        <w:tabs>
          <w:tab w:val="left" w:pos="566"/>
        </w:tabs>
        <w:suppressAutoHyphens/>
        <w:overflowPunct w:val="0"/>
        <w:autoSpaceDE w:val="0"/>
        <w:autoSpaceDN w:val="0"/>
        <w:adjustRightInd w:val="0"/>
        <w:spacing w:after="0" w:line="240" w:lineRule="auto"/>
        <w:jc w:val="both"/>
        <w:textAlignment w:val="baseline"/>
        <w:rPr>
          <w:rFonts w:ascii="Arial" w:eastAsia="Times New Roman" w:hAnsi="Arial" w:cs="Times New Roman"/>
          <w:sz w:val="18"/>
          <w:szCs w:val="20"/>
          <w:lang w:eastAsia="ar-SA"/>
        </w:rPr>
      </w:pPr>
      <w:r w:rsidRPr="00184C5B">
        <w:rPr>
          <w:rFonts w:ascii="Arial" w:eastAsia="Times New Roman" w:hAnsi="Arial" w:cs="Times New Roman"/>
          <w:sz w:val="18"/>
          <w:szCs w:val="20"/>
          <w:lang w:eastAsia="ar-SA"/>
        </w:rPr>
        <w:t>Ogólne zasady kontroli jakości robót podano w SST D-M-00.00.00 „Wymagania ogólne” pkt 6.</w:t>
      </w:r>
    </w:p>
    <w:p w:rsidR="00184C5B" w:rsidRPr="00184C5B" w:rsidRDefault="00184C5B" w:rsidP="00184C5B">
      <w:pPr>
        <w:keepNext/>
        <w:numPr>
          <w:ilvl w:val="0"/>
          <w:numId w:val="25"/>
        </w:numPr>
        <w:tabs>
          <w:tab w:val="left" w:pos="566"/>
        </w:tabs>
        <w:suppressAutoHyphens/>
        <w:overflowPunct w:val="0"/>
        <w:autoSpaceDE w:val="0"/>
        <w:autoSpaceDN w:val="0"/>
        <w:adjustRightInd w:val="0"/>
        <w:spacing w:before="120" w:after="120" w:line="240" w:lineRule="auto"/>
        <w:jc w:val="both"/>
        <w:textAlignment w:val="baseline"/>
        <w:outlineLvl w:val="1"/>
        <w:rPr>
          <w:rFonts w:ascii="Arial" w:eastAsia="Times New Roman" w:hAnsi="Arial" w:cs="Times New Roman"/>
          <w:b/>
          <w:sz w:val="18"/>
          <w:szCs w:val="20"/>
          <w:lang w:eastAsia="ar-SA"/>
        </w:rPr>
      </w:pPr>
      <w:r w:rsidRPr="00184C5B">
        <w:rPr>
          <w:rFonts w:ascii="Arial" w:eastAsia="Times New Roman" w:hAnsi="Arial" w:cs="Times New Roman"/>
          <w:b/>
          <w:sz w:val="18"/>
          <w:szCs w:val="20"/>
          <w:lang w:eastAsia="ar-SA"/>
        </w:rPr>
        <w:t>6.2. Badania przed przystąpieniem do robót</w:t>
      </w:r>
    </w:p>
    <w:p w:rsidR="00184C5B" w:rsidRPr="00184C5B" w:rsidRDefault="00184C5B" w:rsidP="00184C5B">
      <w:pPr>
        <w:numPr>
          <w:ilvl w:val="0"/>
          <w:numId w:val="25"/>
        </w:numPr>
        <w:tabs>
          <w:tab w:val="left" w:pos="566"/>
        </w:tabs>
        <w:suppressAutoHyphens/>
        <w:overflowPunct w:val="0"/>
        <w:autoSpaceDE w:val="0"/>
        <w:autoSpaceDN w:val="0"/>
        <w:adjustRightInd w:val="0"/>
        <w:spacing w:after="0" w:line="240" w:lineRule="auto"/>
        <w:jc w:val="both"/>
        <w:textAlignment w:val="baseline"/>
        <w:rPr>
          <w:rFonts w:ascii="Arial" w:eastAsia="Times New Roman" w:hAnsi="Arial" w:cs="Times New Roman"/>
          <w:sz w:val="18"/>
          <w:szCs w:val="20"/>
          <w:lang w:eastAsia="ar-SA"/>
        </w:rPr>
      </w:pPr>
      <w:r w:rsidRPr="00184C5B">
        <w:rPr>
          <w:rFonts w:ascii="Arial" w:eastAsia="Times New Roman" w:hAnsi="Arial" w:cs="Times New Roman"/>
          <w:sz w:val="18"/>
          <w:szCs w:val="20"/>
          <w:lang w:eastAsia="ar-SA"/>
        </w:rPr>
        <w:t>Przed przystąpieniem do robót Wykonawca powinien wykonać badania materiałów przeznaczonych do wykonania ścieku z kostki kamiennej i przedstawić wyniki tych badań Inżynierowi do akceptacji.</w:t>
      </w:r>
    </w:p>
    <w:p w:rsidR="00184C5B" w:rsidRPr="00184C5B" w:rsidRDefault="00184C5B" w:rsidP="00184C5B">
      <w:pPr>
        <w:numPr>
          <w:ilvl w:val="0"/>
          <w:numId w:val="25"/>
        </w:numPr>
        <w:tabs>
          <w:tab w:val="left" w:pos="566"/>
        </w:tabs>
        <w:suppressAutoHyphens/>
        <w:overflowPunct w:val="0"/>
        <w:autoSpaceDE w:val="0"/>
        <w:autoSpaceDN w:val="0"/>
        <w:adjustRightInd w:val="0"/>
        <w:spacing w:after="0" w:line="240" w:lineRule="auto"/>
        <w:jc w:val="both"/>
        <w:textAlignment w:val="baseline"/>
        <w:rPr>
          <w:rFonts w:ascii="Arial" w:eastAsia="Times New Roman" w:hAnsi="Arial" w:cs="Times New Roman"/>
          <w:sz w:val="18"/>
          <w:szCs w:val="20"/>
          <w:lang w:eastAsia="ar-SA"/>
        </w:rPr>
      </w:pPr>
      <w:r w:rsidRPr="00184C5B">
        <w:rPr>
          <w:rFonts w:ascii="Arial" w:eastAsia="Times New Roman" w:hAnsi="Arial" w:cs="Times New Roman"/>
          <w:sz w:val="18"/>
          <w:szCs w:val="20"/>
          <w:lang w:eastAsia="ar-SA"/>
        </w:rPr>
        <w:t>Badania kostki powinny być wykonane w zakresie i z częstotliwością wg SST D-05.03.01 „Nawierzchnia z kostki kamiennej”.</w:t>
      </w:r>
    </w:p>
    <w:p w:rsidR="00184C5B" w:rsidRPr="00184C5B" w:rsidRDefault="00184C5B" w:rsidP="00184C5B">
      <w:pPr>
        <w:numPr>
          <w:ilvl w:val="0"/>
          <w:numId w:val="25"/>
        </w:numPr>
        <w:tabs>
          <w:tab w:val="left" w:pos="566"/>
        </w:tabs>
        <w:suppressAutoHyphens/>
        <w:overflowPunct w:val="0"/>
        <w:autoSpaceDE w:val="0"/>
        <w:autoSpaceDN w:val="0"/>
        <w:adjustRightInd w:val="0"/>
        <w:spacing w:after="0" w:line="240" w:lineRule="auto"/>
        <w:jc w:val="both"/>
        <w:textAlignment w:val="baseline"/>
        <w:rPr>
          <w:rFonts w:ascii="Arial" w:eastAsia="Times New Roman" w:hAnsi="Arial" w:cs="Times New Roman"/>
          <w:sz w:val="18"/>
          <w:szCs w:val="20"/>
          <w:lang w:eastAsia="ar-SA"/>
        </w:rPr>
      </w:pPr>
      <w:r w:rsidRPr="00184C5B">
        <w:rPr>
          <w:rFonts w:ascii="Arial" w:eastAsia="Times New Roman" w:hAnsi="Arial" w:cs="Times New Roman"/>
          <w:sz w:val="18"/>
          <w:szCs w:val="20"/>
          <w:lang w:eastAsia="ar-SA"/>
        </w:rPr>
        <w:t>Badania pozostałych materiałów stosowanych do wykonania ścieku z kostki kamiennej powinny obejmować wszystkie właściwości, które zostały określone w przepisach  podanych dla odpowiednich materiałów w pkt 2.</w:t>
      </w:r>
    </w:p>
    <w:p w:rsidR="00184C5B" w:rsidRPr="00184C5B" w:rsidRDefault="00184C5B" w:rsidP="00184C5B">
      <w:pPr>
        <w:keepNext/>
        <w:numPr>
          <w:ilvl w:val="0"/>
          <w:numId w:val="25"/>
        </w:numPr>
        <w:tabs>
          <w:tab w:val="left" w:pos="566"/>
        </w:tabs>
        <w:suppressAutoHyphens/>
        <w:overflowPunct w:val="0"/>
        <w:autoSpaceDE w:val="0"/>
        <w:autoSpaceDN w:val="0"/>
        <w:adjustRightInd w:val="0"/>
        <w:spacing w:before="120" w:after="120" w:line="240" w:lineRule="auto"/>
        <w:jc w:val="both"/>
        <w:textAlignment w:val="baseline"/>
        <w:outlineLvl w:val="1"/>
        <w:rPr>
          <w:rFonts w:ascii="Arial" w:eastAsia="Times New Roman" w:hAnsi="Arial" w:cs="Times New Roman"/>
          <w:b/>
          <w:sz w:val="18"/>
          <w:szCs w:val="20"/>
          <w:lang w:eastAsia="ar-SA"/>
        </w:rPr>
      </w:pPr>
      <w:r w:rsidRPr="00184C5B">
        <w:rPr>
          <w:rFonts w:ascii="Arial" w:eastAsia="Times New Roman" w:hAnsi="Arial" w:cs="Times New Roman"/>
          <w:b/>
          <w:sz w:val="18"/>
          <w:szCs w:val="20"/>
          <w:lang w:eastAsia="ar-SA"/>
        </w:rPr>
        <w:t>6.3. Badania w czasie robót</w:t>
      </w:r>
    </w:p>
    <w:p w:rsidR="00184C5B" w:rsidRPr="00184C5B" w:rsidRDefault="00184C5B" w:rsidP="00184C5B">
      <w:pPr>
        <w:numPr>
          <w:ilvl w:val="0"/>
          <w:numId w:val="25"/>
        </w:numPr>
        <w:tabs>
          <w:tab w:val="left" w:pos="566"/>
        </w:tabs>
        <w:suppressAutoHyphens/>
        <w:overflowPunct w:val="0"/>
        <w:autoSpaceDE w:val="0"/>
        <w:autoSpaceDN w:val="0"/>
        <w:adjustRightInd w:val="0"/>
        <w:spacing w:after="0" w:line="240" w:lineRule="auto"/>
        <w:jc w:val="both"/>
        <w:textAlignment w:val="baseline"/>
        <w:rPr>
          <w:rFonts w:ascii="Arial" w:eastAsia="Times New Roman" w:hAnsi="Arial" w:cs="Times New Roman"/>
          <w:sz w:val="18"/>
          <w:szCs w:val="20"/>
          <w:lang w:eastAsia="ar-SA"/>
        </w:rPr>
      </w:pPr>
      <w:r w:rsidRPr="00184C5B">
        <w:rPr>
          <w:rFonts w:ascii="Arial" w:eastAsia="Times New Roman" w:hAnsi="Arial" w:cs="Times New Roman"/>
          <w:sz w:val="18"/>
          <w:szCs w:val="20"/>
          <w:lang w:eastAsia="ar-SA"/>
        </w:rPr>
        <w:t>W czasie robót należy wykonywać badania i pomiary ścieku z kostki wg zakresu i z częstotliwością podaną w SST D-08.05.02 „ścieki klinkierowe”.</w:t>
      </w:r>
    </w:p>
    <w:p w:rsidR="00184C5B" w:rsidRPr="00184C5B" w:rsidRDefault="00184C5B" w:rsidP="00184C5B">
      <w:pPr>
        <w:keepNext/>
        <w:keepLines/>
        <w:numPr>
          <w:ilvl w:val="0"/>
          <w:numId w:val="25"/>
        </w:numPr>
        <w:tabs>
          <w:tab w:val="left" w:pos="566"/>
        </w:tabs>
        <w:suppressAutoHyphens/>
        <w:overflowPunct w:val="0"/>
        <w:autoSpaceDE w:val="0"/>
        <w:autoSpaceDN w:val="0"/>
        <w:adjustRightInd w:val="0"/>
        <w:spacing w:before="240" w:after="120" w:line="240" w:lineRule="auto"/>
        <w:jc w:val="both"/>
        <w:textAlignment w:val="baseline"/>
        <w:outlineLvl w:val="0"/>
        <w:rPr>
          <w:rFonts w:ascii="Arial" w:eastAsia="Times New Roman" w:hAnsi="Arial" w:cs="Times New Roman"/>
          <w:b/>
          <w:caps/>
          <w:kern w:val="1"/>
          <w:sz w:val="18"/>
          <w:szCs w:val="20"/>
          <w:lang w:eastAsia="ar-SA"/>
        </w:rPr>
      </w:pPr>
      <w:r w:rsidRPr="00184C5B">
        <w:rPr>
          <w:rFonts w:ascii="Arial" w:eastAsia="Times New Roman" w:hAnsi="Arial" w:cs="Times New Roman"/>
          <w:b/>
          <w:caps/>
          <w:kern w:val="1"/>
          <w:sz w:val="18"/>
          <w:szCs w:val="20"/>
          <w:lang w:eastAsia="ar-SA"/>
        </w:rPr>
        <w:t>7. obmiar robót</w:t>
      </w:r>
    </w:p>
    <w:p w:rsidR="00184C5B" w:rsidRPr="00184C5B" w:rsidRDefault="00184C5B" w:rsidP="00184C5B">
      <w:pPr>
        <w:keepNext/>
        <w:numPr>
          <w:ilvl w:val="0"/>
          <w:numId w:val="25"/>
        </w:numPr>
        <w:tabs>
          <w:tab w:val="left" w:pos="566"/>
        </w:tabs>
        <w:suppressAutoHyphens/>
        <w:overflowPunct w:val="0"/>
        <w:autoSpaceDE w:val="0"/>
        <w:autoSpaceDN w:val="0"/>
        <w:adjustRightInd w:val="0"/>
        <w:spacing w:before="120" w:after="120" w:line="240" w:lineRule="auto"/>
        <w:jc w:val="both"/>
        <w:textAlignment w:val="baseline"/>
        <w:outlineLvl w:val="1"/>
        <w:rPr>
          <w:rFonts w:ascii="Arial" w:eastAsia="Times New Roman" w:hAnsi="Arial" w:cs="Times New Roman"/>
          <w:b/>
          <w:sz w:val="18"/>
          <w:szCs w:val="20"/>
          <w:lang w:eastAsia="ar-SA"/>
        </w:rPr>
      </w:pPr>
      <w:r w:rsidRPr="00184C5B">
        <w:rPr>
          <w:rFonts w:ascii="Arial" w:eastAsia="Times New Roman" w:hAnsi="Arial" w:cs="Times New Roman"/>
          <w:b/>
          <w:sz w:val="18"/>
          <w:szCs w:val="20"/>
          <w:lang w:eastAsia="ar-SA"/>
        </w:rPr>
        <w:t>7.1. Ogólne zasady obmiaru robót</w:t>
      </w:r>
    </w:p>
    <w:p w:rsidR="00184C5B" w:rsidRPr="00184C5B" w:rsidRDefault="00184C5B" w:rsidP="00184C5B">
      <w:pPr>
        <w:numPr>
          <w:ilvl w:val="0"/>
          <w:numId w:val="25"/>
        </w:numPr>
        <w:tabs>
          <w:tab w:val="left" w:pos="566"/>
        </w:tabs>
        <w:suppressAutoHyphens/>
        <w:overflowPunct w:val="0"/>
        <w:autoSpaceDE w:val="0"/>
        <w:autoSpaceDN w:val="0"/>
        <w:adjustRightInd w:val="0"/>
        <w:spacing w:after="0" w:line="240" w:lineRule="auto"/>
        <w:jc w:val="both"/>
        <w:textAlignment w:val="baseline"/>
        <w:rPr>
          <w:rFonts w:ascii="Arial" w:eastAsia="Times New Roman" w:hAnsi="Arial" w:cs="Times New Roman"/>
          <w:sz w:val="18"/>
          <w:szCs w:val="20"/>
          <w:lang w:eastAsia="ar-SA"/>
        </w:rPr>
      </w:pPr>
      <w:r w:rsidRPr="00184C5B">
        <w:rPr>
          <w:rFonts w:ascii="Arial" w:eastAsia="Times New Roman" w:hAnsi="Arial" w:cs="Times New Roman"/>
          <w:sz w:val="18"/>
          <w:szCs w:val="20"/>
          <w:lang w:eastAsia="ar-SA"/>
        </w:rPr>
        <w:t>Ogólne zasady obmiaru robót podano w SST D-M-00.00.00 „Wymagania ogólne” pkt 7.</w:t>
      </w:r>
    </w:p>
    <w:p w:rsidR="00184C5B" w:rsidRPr="00184C5B" w:rsidRDefault="00184C5B" w:rsidP="00184C5B">
      <w:pPr>
        <w:keepNext/>
        <w:numPr>
          <w:ilvl w:val="0"/>
          <w:numId w:val="25"/>
        </w:numPr>
        <w:tabs>
          <w:tab w:val="left" w:pos="566"/>
        </w:tabs>
        <w:suppressAutoHyphens/>
        <w:overflowPunct w:val="0"/>
        <w:autoSpaceDE w:val="0"/>
        <w:autoSpaceDN w:val="0"/>
        <w:adjustRightInd w:val="0"/>
        <w:spacing w:before="120" w:after="120" w:line="240" w:lineRule="auto"/>
        <w:jc w:val="both"/>
        <w:textAlignment w:val="baseline"/>
        <w:outlineLvl w:val="1"/>
        <w:rPr>
          <w:rFonts w:ascii="Arial" w:eastAsia="Times New Roman" w:hAnsi="Arial" w:cs="Times New Roman"/>
          <w:b/>
          <w:sz w:val="18"/>
          <w:szCs w:val="20"/>
          <w:lang w:eastAsia="ar-SA"/>
        </w:rPr>
      </w:pPr>
      <w:r w:rsidRPr="00184C5B">
        <w:rPr>
          <w:rFonts w:ascii="Arial" w:eastAsia="Times New Roman" w:hAnsi="Arial" w:cs="Times New Roman"/>
          <w:b/>
          <w:sz w:val="18"/>
          <w:szCs w:val="20"/>
          <w:lang w:eastAsia="ar-SA"/>
        </w:rPr>
        <w:t>7.2. Jednostka obmiarowa.</w:t>
      </w:r>
    </w:p>
    <w:p w:rsidR="00184C5B" w:rsidRPr="00184C5B" w:rsidRDefault="00184C5B" w:rsidP="00184C5B">
      <w:pPr>
        <w:numPr>
          <w:ilvl w:val="0"/>
          <w:numId w:val="25"/>
        </w:numPr>
        <w:tabs>
          <w:tab w:val="left" w:pos="566"/>
        </w:tabs>
        <w:suppressAutoHyphens/>
        <w:overflowPunct w:val="0"/>
        <w:autoSpaceDE w:val="0"/>
        <w:autoSpaceDN w:val="0"/>
        <w:adjustRightInd w:val="0"/>
        <w:spacing w:after="0" w:line="240" w:lineRule="auto"/>
        <w:jc w:val="both"/>
        <w:textAlignment w:val="baseline"/>
        <w:rPr>
          <w:rFonts w:ascii="Arial" w:eastAsia="Times New Roman" w:hAnsi="Arial" w:cs="Times New Roman"/>
          <w:sz w:val="18"/>
          <w:szCs w:val="20"/>
          <w:lang w:eastAsia="ar-SA"/>
        </w:rPr>
      </w:pPr>
      <w:r w:rsidRPr="00184C5B">
        <w:rPr>
          <w:rFonts w:ascii="Arial" w:eastAsia="Times New Roman" w:hAnsi="Arial" w:cs="Times New Roman"/>
          <w:sz w:val="18"/>
          <w:szCs w:val="20"/>
          <w:lang w:eastAsia="ar-SA"/>
        </w:rPr>
        <w:t>Jednostką obmiarową jest m (metr) wykonanego ścieku z kostki kamiennej.</w:t>
      </w:r>
    </w:p>
    <w:p w:rsidR="00184C5B" w:rsidRPr="00184C5B" w:rsidRDefault="00184C5B" w:rsidP="00184C5B">
      <w:pPr>
        <w:keepNext/>
        <w:keepLines/>
        <w:numPr>
          <w:ilvl w:val="0"/>
          <w:numId w:val="25"/>
        </w:numPr>
        <w:tabs>
          <w:tab w:val="left" w:pos="566"/>
        </w:tabs>
        <w:suppressAutoHyphens/>
        <w:overflowPunct w:val="0"/>
        <w:autoSpaceDE w:val="0"/>
        <w:autoSpaceDN w:val="0"/>
        <w:adjustRightInd w:val="0"/>
        <w:spacing w:before="240" w:after="120" w:line="240" w:lineRule="auto"/>
        <w:jc w:val="both"/>
        <w:textAlignment w:val="baseline"/>
        <w:outlineLvl w:val="0"/>
        <w:rPr>
          <w:rFonts w:ascii="Arial" w:eastAsia="Times New Roman" w:hAnsi="Arial" w:cs="Times New Roman"/>
          <w:b/>
          <w:caps/>
          <w:kern w:val="1"/>
          <w:sz w:val="18"/>
          <w:szCs w:val="20"/>
          <w:lang w:eastAsia="ar-SA"/>
        </w:rPr>
      </w:pPr>
      <w:r w:rsidRPr="00184C5B">
        <w:rPr>
          <w:rFonts w:ascii="Arial" w:eastAsia="Times New Roman" w:hAnsi="Arial" w:cs="Times New Roman"/>
          <w:b/>
          <w:caps/>
          <w:kern w:val="1"/>
          <w:sz w:val="18"/>
          <w:szCs w:val="20"/>
          <w:lang w:eastAsia="ar-SA"/>
        </w:rPr>
        <w:t>8. ODBIÓR ROBÓT</w:t>
      </w:r>
    </w:p>
    <w:p w:rsidR="00184C5B" w:rsidRPr="00184C5B" w:rsidRDefault="00184C5B" w:rsidP="00184C5B">
      <w:pPr>
        <w:keepNext/>
        <w:numPr>
          <w:ilvl w:val="0"/>
          <w:numId w:val="25"/>
        </w:numPr>
        <w:tabs>
          <w:tab w:val="left" w:pos="566"/>
        </w:tabs>
        <w:suppressAutoHyphens/>
        <w:overflowPunct w:val="0"/>
        <w:autoSpaceDE w:val="0"/>
        <w:autoSpaceDN w:val="0"/>
        <w:adjustRightInd w:val="0"/>
        <w:spacing w:before="120" w:after="120" w:line="240" w:lineRule="auto"/>
        <w:jc w:val="both"/>
        <w:textAlignment w:val="baseline"/>
        <w:outlineLvl w:val="1"/>
        <w:rPr>
          <w:rFonts w:ascii="Arial" w:eastAsia="Times New Roman" w:hAnsi="Arial" w:cs="Times New Roman"/>
          <w:b/>
          <w:sz w:val="18"/>
          <w:szCs w:val="20"/>
          <w:lang w:eastAsia="ar-SA"/>
        </w:rPr>
      </w:pPr>
      <w:r w:rsidRPr="00184C5B">
        <w:rPr>
          <w:rFonts w:ascii="Arial" w:eastAsia="Times New Roman" w:hAnsi="Arial" w:cs="Times New Roman"/>
          <w:b/>
          <w:sz w:val="18"/>
          <w:szCs w:val="20"/>
          <w:lang w:eastAsia="ar-SA"/>
        </w:rPr>
        <w:t>8.1. Ogólne zasady odbioru robót</w:t>
      </w:r>
    </w:p>
    <w:p w:rsidR="00184C5B" w:rsidRPr="00184C5B" w:rsidRDefault="00184C5B" w:rsidP="00184C5B">
      <w:pPr>
        <w:numPr>
          <w:ilvl w:val="0"/>
          <w:numId w:val="25"/>
        </w:numPr>
        <w:tabs>
          <w:tab w:val="left" w:pos="566"/>
        </w:tabs>
        <w:suppressAutoHyphens/>
        <w:overflowPunct w:val="0"/>
        <w:autoSpaceDE w:val="0"/>
        <w:autoSpaceDN w:val="0"/>
        <w:adjustRightInd w:val="0"/>
        <w:spacing w:after="0" w:line="240" w:lineRule="auto"/>
        <w:jc w:val="both"/>
        <w:textAlignment w:val="baseline"/>
        <w:rPr>
          <w:rFonts w:ascii="Arial" w:eastAsia="Times New Roman" w:hAnsi="Arial" w:cs="Times New Roman"/>
          <w:sz w:val="18"/>
          <w:szCs w:val="20"/>
          <w:lang w:eastAsia="ar-SA"/>
        </w:rPr>
      </w:pPr>
      <w:r w:rsidRPr="00184C5B">
        <w:rPr>
          <w:rFonts w:ascii="Arial" w:eastAsia="Times New Roman" w:hAnsi="Arial" w:cs="Times New Roman"/>
          <w:sz w:val="18"/>
          <w:szCs w:val="20"/>
          <w:lang w:eastAsia="ar-SA"/>
        </w:rPr>
        <w:t>Ogólne zasady odbioru robót podano w SST D-M-00.00.00 „Wymagania ogólne” pkt 8.</w:t>
      </w:r>
    </w:p>
    <w:p w:rsidR="00184C5B" w:rsidRPr="00184C5B" w:rsidRDefault="00184C5B" w:rsidP="00184C5B">
      <w:pPr>
        <w:numPr>
          <w:ilvl w:val="0"/>
          <w:numId w:val="25"/>
        </w:numPr>
        <w:tabs>
          <w:tab w:val="left" w:pos="566"/>
        </w:tabs>
        <w:suppressAutoHyphens/>
        <w:overflowPunct w:val="0"/>
        <w:autoSpaceDE w:val="0"/>
        <w:autoSpaceDN w:val="0"/>
        <w:adjustRightInd w:val="0"/>
        <w:spacing w:after="0" w:line="240" w:lineRule="auto"/>
        <w:jc w:val="both"/>
        <w:textAlignment w:val="baseline"/>
        <w:rPr>
          <w:rFonts w:ascii="Arial" w:eastAsia="Times New Roman" w:hAnsi="Arial" w:cs="Times New Roman"/>
          <w:sz w:val="18"/>
          <w:szCs w:val="20"/>
          <w:lang w:eastAsia="ar-SA"/>
        </w:rPr>
      </w:pPr>
      <w:r w:rsidRPr="00184C5B">
        <w:rPr>
          <w:rFonts w:ascii="Arial" w:eastAsia="Times New Roman" w:hAnsi="Arial" w:cs="Times New Roman"/>
          <w:sz w:val="18"/>
          <w:szCs w:val="20"/>
          <w:lang w:eastAsia="ar-SA"/>
        </w:rPr>
        <w:t>Roboty uznaje się za wykonane zgodnie z dokumentacją projektową, SST i wymaganiami Inżyniera, jeżeli wszystkie pomiary i badania z zachowaniem tolerancji wg pkt 6 dały wyniki pozytywne.</w:t>
      </w:r>
    </w:p>
    <w:p w:rsidR="00184C5B" w:rsidRPr="00184C5B" w:rsidRDefault="00184C5B" w:rsidP="00184C5B">
      <w:pPr>
        <w:keepNext/>
        <w:numPr>
          <w:ilvl w:val="0"/>
          <w:numId w:val="25"/>
        </w:numPr>
        <w:tabs>
          <w:tab w:val="left" w:pos="566"/>
        </w:tabs>
        <w:suppressAutoHyphens/>
        <w:overflowPunct w:val="0"/>
        <w:autoSpaceDE w:val="0"/>
        <w:autoSpaceDN w:val="0"/>
        <w:adjustRightInd w:val="0"/>
        <w:spacing w:before="120" w:after="120" w:line="240" w:lineRule="auto"/>
        <w:jc w:val="both"/>
        <w:textAlignment w:val="baseline"/>
        <w:outlineLvl w:val="1"/>
        <w:rPr>
          <w:rFonts w:ascii="Arial" w:eastAsia="Times New Roman" w:hAnsi="Arial" w:cs="Times New Roman"/>
          <w:b/>
          <w:sz w:val="18"/>
          <w:szCs w:val="20"/>
          <w:lang w:eastAsia="ar-SA"/>
        </w:rPr>
      </w:pPr>
      <w:r w:rsidRPr="00184C5B">
        <w:rPr>
          <w:rFonts w:ascii="Arial" w:eastAsia="Times New Roman" w:hAnsi="Arial" w:cs="Times New Roman"/>
          <w:b/>
          <w:sz w:val="18"/>
          <w:szCs w:val="20"/>
          <w:lang w:eastAsia="ar-SA"/>
        </w:rPr>
        <w:t>8.2. Odbiór robót zanikających i ulegających zakryciu</w:t>
      </w:r>
    </w:p>
    <w:p w:rsidR="00184C5B" w:rsidRPr="00184C5B" w:rsidRDefault="00184C5B" w:rsidP="00184C5B">
      <w:pPr>
        <w:numPr>
          <w:ilvl w:val="0"/>
          <w:numId w:val="25"/>
        </w:numPr>
        <w:tabs>
          <w:tab w:val="left" w:pos="566"/>
        </w:tabs>
        <w:suppressAutoHyphens/>
        <w:overflowPunct w:val="0"/>
        <w:autoSpaceDE w:val="0"/>
        <w:autoSpaceDN w:val="0"/>
        <w:adjustRightInd w:val="0"/>
        <w:spacing w:after="0" w:line="240" w:lineRule="auto"/>
        <w:jc w:val="both"/>
        <w:textAlignment w:val="baseline"/>
        <w:rPr>
          <w:rFonts w:ascii="Arial" w:eastAsia="Times New Roman" w:hAnsi="Arial" w:cs="Times New Roman"/>
          <w:sz w:val="18"/>
          <w:szCs w:val="20"/>
          <w:lang w:eastAsia="ar-SA"/>
        </w:rPr>
      </w:pPr>
      <w:r w:rsidRPr="00184C5B">
        <w:rPr>
          <w:rFonts w:ascii="Arial" w:eastAsia="Times New Roman" w:hAnsi="Arial" w:cs="Times New Roman"/>
          <w:sz w:val="18"/>
          <w:szCs w:val="20"/>
          <w:lang w:eastAsia="ar-SA"/>
        </w:rPr>
        <w:t>Odbiorowi robót zanikających i ulegających zakryciu podlegają:</w:t>
      </w:r>
    </w:p>
    <w:p w:rsidR="00184C5B" w:rsidRPr="00184C5B" w:rsidRDefault="00184C5B" w:rsidP="00184C5B">
      <w:pPr>
        <w:numPr>
          <w:ilvl w:val="0"/>
          <w:numId w:val="138"/>
        </w:numPr>
        <w:tabs>
          <w:tab w:val="left" w:pos="849"/>
        </w:tabs>
        <w:suppressAutoHyphens/>
        <w:overflowPunct w:val="0"/>
        <w:autoSpaceDE w:val="0"/>
        <w:autoSpaceDN w:val="0"/>
        <w:adjustRightInd w:val="0"/>
        <w:spacing w:after="0" w:line="240" w:lineRule="auto"/>
        <w:jc w:val="both"/>
        <w:textAlignment w:val="baseline"/>
        <w:rPr>
          <w:rFonts w:ascii="Arial" w:eastAsia="Times New Roman" w:hAnsi="Arial" w:cs="Times New Roman"/>
          <w:sz w:val="18"/>
          <w:szCs w:val="20"/>
          <w:lang w:eastAsia="ar-SA"/>
        </w:rPr>
      </w:pPr>
      <w:r w:rsidRPr="00184C5B">
        <w:rPr>
          <w:rFonts w:ascii="Arial" w:eastAsia="Times New Roman" w:hAnsi="Arial" w:cs="Times New Roman"/>
          <w:sz w:val="18"/>
          <w:szCs w:val="20"/>
          <w:lang w:eastAsia="ar-SA"/>
        </w:rPr>
        <w:t>wykop pod ławę,</w:t>
      </w:r>
    </w:p>
    <w:p w:rsidR="00184C5B" w:rsidRPr="00184C5B" w:rsidRDefault="00184C5B" w:rsidP="00184C5B">
      <w:pPr>
        <w:numPr>
          <w:ilvl w:val="0"/>
          <w:numId w:val="139"/>
        </w:numPr>
        <w:tabs>
          <w:tab w:val="left" w:pos="849"/>
        </w:tabs>
        <w:suppressAutoHyphens/>
        <w:overflowPunct w:val="0"/>
        <w:autoSpaceDE w:val="0"/>
        <w:autoSpaceDN w:val="0"/>
        <w:adjustRightInd w:val="0"/>
        <w:spacing w:after="0" w:line="240" w:lineRule="auto"/>
        <w:jc w:val="both"/>
        <w:textAlignment w:val="baseline"/>
        <w:rPr>
          <w:rFonts w:ascii="Arial" w:eastAsia="Times New Roman" w:hAnsi="Arial" w:cs="Times New Roman"/>
          <w:sz w:val="18"/>
          <w:szCs w:val="20"/>
          <w:lang w:eastAsia="ar-SA"/>
        </w:rPr>
      </w:pPr>
      <w:r w:rsidRPr="00184C5B">
        <w:rPr>
          <w:rFonts w:ascii="Arial" w:eastAsia="Times New Roman" w:hAnsi="Arial" w:cs="Times New Roman"/>
          <w:sz w:val="18"/>
          <w:szCs w:val="20"/>
          <w:lang w:eastAsia="ar-SA"/>
        </w:rPr>
        <w:t>wykonana ława,</w:t>
      </w:r>
    </w:p>
    <w:p w:rsidR="00184C5B" w:rsidRPr="00184C5B" w:rsidRDefault="00184C5B" w:rsidP="00184C5B">
      <w:pPr>
        <w:numPr>
          <w:ilvl w:val="0"/>
          <w:numId w:val="140"/>
        </w:numPr>
        <w:tabs>
          <w:tab w:val="left" w:pos="849"/>
        </w:tabs>
        <w:suppressAutoHyphens/>
        <w:overflowPunct w:val="0"/>
        <w:autoSpaceDE w:val="0"/>
        <w:autoSpaceDN w:val="0"/>
        <w:adjustRightInd w:val="0"/>
        <w:spacing w:after="0" w:line="240" w:lineRule="auto"/>
        <w:jc w:val="both"/>
        <w:textAlignment w:val="baseline"/>
        <w:rPr>
          <w:rFonts w:ascii="Arial" w:eastAsia="Times New Roman" w:hAnsi="Arial" w:cs="Times New Roman"/>
          <w:sz w:val="18"/>
          <w:szCs w:val="20"/>
          <w:lang w:eastAsia="ar-SA"/>
        </w:rPr>
      </w:pPr>
      <w:r w:rsidRPr="00184C5B">
        <w:rPr>
          <w:rFonts w:ascii="Arial" w:eastAsia="Times New Roman" w:hAnsi="Arial" w:cs="Times New Roman"/>
          <w:sz w:val="18"/>
          <w:szCs w:val="20"/>
          <w:lang w:eastAsia="ar-SA"/>
        </w:rPr>
        <w:t>wykonana podsypka.</w:t>
      </w:r>
    </w:p>
    <w:p w:rsidR="00184C5B" w:rsidRPr="00184C5B" w:rsidRDefault="00184C5B" w:rsidP="00184C5B">
      <w:pPr>
        <w:keepNext/>
        <w:keepLines/>
        <w:numPr>
          <w:ilvl w:val="0"/>
          <w:numId w:val="25"/>
        </w:numPr>
        <w:tabs>
          <w:tab w:val="left" w:pos="566"/>
        </w:tabs>
        <w:suppressAutoHyphens/>
        <w:overflowPunct w:val="0"/>
        <w:autoSpaceDE w:val="0"/>
        <w:autoSpaceDN w:val="0"/>
        <w:adjustRightInd w:val="0"/>
        <w:spacing w:before="240" w:after="120" w:line="240" w:lineRule="auto"/>
        <w:jc w:val="both"/>
        <w:textAlignment w:val="baseline"/>
        <w:outlineLvl w:val="0"/>
        <w:rPr>
          <w:rFonts w:ascii="Arial" w:eastAsia="Times New Roman" w:hAnsi="Arial" w:cs="Times New Roman"/>
          <w:b/>
          <w:caps/>
          <w:kern w:val="1"/>
          <w:sz w:val="18"/>
          <w:szCs w:val="20"/>
          <w:lang w:eastAsia="ar-SA"/>
        </w:rPr>
      </w:pPr>
      <w:r w:rsidRPr="00184C5B">
        <w:rPr>
          <w:rFonts w:ascii="Arial" w:eastAsia="Times New Roman" w:hAnsi="Arial" w:cs="Times New Roman"/>
          <w:b/>
          <w:caps/>
          <w:kern w:val="1"/>
          <w:sz w:val="18"/>
          <w:szCs w:val="20"/>
          <w:lang w:eastAsia="ar-SA"/>
        </w:rPr>
        <w:t>9. PODSTAWA PŁATNOśCI</w:t>
      </w:r>
    </w:p>
    <w:p w:rsidR="00184C5B" w:rsidRPr="00184C5B" w:rsidRDefault="00184C5B" w:rsidP="00184C5B">
      <w:pPr>
        <w:keepNext/>
        <w:numPr>
          <w:ilvl w:val="0"/>
          <w:numId w:val="25"/>
        </w:numPr>
        <w:tabs>
          <w:tab w:val="left" w:pos="566"/>
        </w:tabs>
        <w:suppressAutoHyphens/>
        <w:overflowPunct w:val="0"/>
        <w:autoSpaceDE w:val="0"/>
        <w:autoSpaceDN w:val="0"/>
        <w:adjustRightInd w:val="0"/>
        <w:spacing w:before="120" w:after="120" w:line="240" w:lineRule="auto"/>
        <w:jc w:val="both"/>
        <w:textAlignment w:val="baseline"/>
        <w:outlineLvl w:val="1"/>
        <w:rPr>
          <w:rFonts w:ascii="Arial" w:eastAsia="Times New Roman" w:hAnsi="Arial" w:cs="Times New Roman"/>
          <w:b/>
          <w:sz w:val="18"/>
          <w:szCs w:val="20"/>
          <w:lang w:eastAsia="ar-SA"/>
        </w:rPr>
      </w:pPr>
      <w:r w:rsidRPr="00184C5B">
        <w:rPr>
          <w:rFonts w:ascii="Arial" w:eastAsia="Times New Roman" w:hAnsi="Arial" w:cs="Times New Roman"/>
          <w:b/>
          <w:sz w:val="18"/>
          <w:szCs w:val="20"/>
          <w:lang w:eastAsia="ar-SA"/>
        </w:rPr>
        <w:t>9.1. Ogólne ustalenia dotyczące podstawy płatności</w:t>
      </w:r>
    </w:p>
    <w:p w:rsidR="00184C5B" w:rsidRPr="00184C5B" w:rsidRDefault="00184C5B" w:rsidP="00184C5B">
      <w:pPr>
        <w:numPr>
          <w:ilvl w:val="0"/>
          <w:numId w:val="25"/>
        </w:numPr>
        <w:tabs>
          <w:tab w:val="left" w:pos="566"/>
        </w:tabs>
        <w:suppressAutoHyphens/>
        <w:overflowPunct w:val="0"/>
        <w:autoSpaceDE w:val="0"/>
        <w:autoSpaceDN w:val="0"/>
        <w:adjustRightInd w:val="0"/>
        <w:spacing w:after="0" w:line="240" w:lineRule="auto"/>
        <w:jc w:val="both"/>
        <w:textAlignment w:val="baseline"/>
        <w:rPr>
          <w:rFonts w:ascii="Arial" w:eastAsia="Times New Roman" w:hAnsi="Arial" w:cs="Times New Roman"/>
          <w:sz w:val="18"/>
          <w:szCs w:val="20"/>
          <w:lang w:eastAsia="ar-SA"/>
        </w:rPr>
      </w:pPr>
      <w:r w:rsidRPr="00184C5B">
        <w:rPr>
          <w:rFonts w:ascii="Arial" w:eastAsia="Times New Roman" w:hAnsi="Arial" w:cs="Times New Roman"/>
          <w:sz w:val="18"/>
          <w:szCs w:val="20"/>
          <w:lang w:eastAsia="ar-SA"/>
        </w:rPr>
        <w:t>Ogólne ustalenia dotyczące podstawy płatności podano w OST D-M-00.00.00 „Wymagania ogólne” pkt 9.</w:t>
      </w:r>
    </w:p>
    <w:p w:rsidR="00184C5B" w:rsidRPr="00184C5B" w:rsidRDefault="00184C5B" w:rsidP="00184C5B">
      <w:pPr>
        <w:keepNext/>
        <w:numPr>
          <w:ilvl w:val="0"/>
          <w:numId w:val="25"/>
        </w:numPr>
        <w:tabs>
          <w:tab w:val="left" w:pos="566"/>
        </w:tabs>
        <w:suppressAutoHyphens/>
        <w:overflowPunct w:val="0"/>
        <w:autoSpaceDE w:val="0"/>
        <w:autoSpaceDN w:val="0"/>
        <w:adjustRightInd w:val="0"/>
        <w:spacing w:before="120" w:after="120" w:line="240" w:lineRule="auto"/>
        <w:jc w:val="both"/>
        <w:textAlignment w:val="baseline"/>
        <w:outlineLvl w:val="1"/>
        <w:rPr>
          <w:rFonts w:ascii="Arial" w:eastAsia="Times New Roman" w:hAnsi="Arial" w:cs="Times New Roman"/>
          <w:b/>
          <w:sz w:val="18"/>
          <w:szCs w:val="20"/>
          <w:lang w:eastAsia="ar-SA"/>
        </w:rPr>
      </w:pPr>
      <w:r w:rsidRPr="00184C5B">
        <w:rPr>
          <w:rFonts w:ascii="Arial" w:eastAsia="Times New Roman" w:hAnsi="Arial" w:cs="Times New Roman"/>
          <w:b/>
          <w:sz w:val="18"/>
          <w:szCs w:val="20"/>
          <w:lang w:eastAsia="ar-SA"/>
        </w:rPr>
        <w:t>9.2. Cena jednostki obmiarowej</w:t>
      </w:r>
    </w:p>
    <w:p w:rsidR="00184C5B" w:rsidRPr="00184C5B" w:rsidRDefault="00184C5B" w:rsidP="00184C5B">
      <w:pPr>
        <w:numPr>
          <w:ilvl w:val="0"/>
          <w:numId w:val="25"/>
        </w:numPr>
        <w:tabs>
          <w:tab w:val="left" w:pos="566"/>
        </w:tabs>
        <w:suppressAutoHyphens/>
        <w:overflowPunct w:val="0"/>
        <w:autoSpaceDE w:val="0"/>
        <w:autoSpaceDN w:val="0"/>
        <w:adjustRightInd w:val="0"/>
        <w:spacing w:after="0" w:line="240" w:lineRule="auto"/>
        <w:jc w:val="both"/>
        <w:textAlignment w:val="baseline"/>
        <w:rPr>
          <w:rFonts w:ascii="Arial" w:eastAsia="Times New Roman" w:hAnsi="Arial" w:cs="Times New Roman"/>
          <w:sz w:val="18"/>
          <w:szCs w:val="20"/>
          <w:lang w:eastAsia="ar-SA"/>
        </w:rPr>
      </w:pPr>
      <w:r w:rsidRPr="00184C5B">
        <w:rPr>
          <w:rFonts w:ascii="Arial" w:eastAsia="Times New Roman" w:hAnsi="Arial" w:cs="Times New Roman"/>
          <w:sz w:val="18"/>
          <w:szCs w:val="20"/>
          <w:lang w:eastAsia="ar-SA"/>
        </w:rPr>
        <w:t>Cena wykonania 1 m ścieku z kostki kamiennej obejmuje:</w:t>
      </w:r>
    </w:p>
    <w:p w:rsidR="00184C5B" w:rsidRPr="00184C5B" w:rsidRDefault="00184C5B" w:rsidP="00184C5B">
      <w:pPr>
        <w:numPr>
          <w:ilvl w:val="0"/>
          <w:numId w:val="141"/>
        </w:numPr>
        <w:tabs>
          <w:tab w:val="left" w:pos="849"/>
        </w:tabs>
        <w:suppressAutoHyphens/>
        <w:overflowPunct w:val="0"/>
        <w:autoSpaceDE w:val="0"/>
        <w:autoSpaceDN w:val="0"/>
        <w:adjustRightInd w:val="0"/>
        <w:spacing w:after="0" w:line="240" w:lineRule="auto"/>
        <w:jc w:val="both"/>
        <w:textAlignment w:val="baseline"/>
        <w:rPr>
          <w:rFonts w:ascii="Arial" w:eastAsia="Times New Roman" w:hAnsi="Arial" w:cs="Times New Roman"/>
          <w:sz w:val="18"/>
          <w:szCs w:val="20"/>
          <w:lang w:eastAsia="ar-SA"/>
        </w:rPr>
      </w:pPr>
      <w:r w:rsidRPr="00184C5B">
        <w:rPr>
          <w:rFonts w:ascii="Arial" w:eastAsia="Times New Roman" w:hAnsi="Arial" w:cs="Times New Roman"/>
          <w:sz w:val="18"/>
          <w:szCs w:val="20"/>
          <w:lang w:eastAsia="ar-SA"/>
        </w:rPr>
        <w:t xml:space="preserve">prace pomiarowe i przygotowawcze, </w:t>
      </w:r>
    </w:p>
    <w:p w:rsidR="00184C5B" w:rsidRPr="00184C5B" w:rsidRDefault="00184C5B" w:rsidP="00184C5B">
      <w:pPr>
        <w:numPr>
          <w:ilvl w:val="0"/>
          <w:numId w:val="142"/>
        </w:numPr>
        <w:tabs>
          <w:tab w:val="left" w:pos="849"/>
        </w:tabs>
        <w:suppressAutoHyphens/>
        <w:overflowPunct w:val="0"/>
        <w:autoSpaceDE w:val="0"/>
        <w:autoSpaceDN w:val="0"/>
        <w:adjustRightInd w:val="0"/>
        <w:spacing w:after="0" w:line="240" w:lineRule="auto"/>
        <w:jc w:val="both"/>
        <w:textAlignment w:val="baseline"/>
        <w:rPr>
          <w:rFonts w:ascii="Arial" w:eastAsia="Times New Roman" w:hAnsi="Arial" w:cs="Times New Roman"/>
          <w:sz w:val="18"/>
          <w:szCs w:val="20"/>
          <w:lang w:eastAsia="ar-SA"/>
        </w:rPr>
      </w:pPr>
      <w:r w:rsidRPr="00184C5B">
        <w:rPr>
          <w:rFonts w:ascii="Arial" w:eastAsia="Times New Roman" w:hAnsi="Arial" w:cs="Times New Roman"/>
          <w:sz w:val="18"/>
          <w:szCs w:val="20"/>
          <w:lang w:eastAsia="ar-SA"/>
        </w:rPr>
        <w:t>dostarczenie materiałów,</w:t>
      </w:r>
    </w:p>
    <w:p w:rsidR="00184C5B" w:rsidRPr="00184C5B" w:rsidRDefault="00184C5B" w:rsidP="00184C5B">
      <w:pPr>
        <w:numPr>
          <w:ilvl w:val="0"/>
          <w:numId w:val="143"/>
        </w:numPr>
        <w:tabs>
          <w:tab w:val="left" w:pos="849"/>
        </w:tabs>
        <w:suppressAutoHyphens/>
        <w:overflowPunct w:val="0"/>
        <w:autoSpaceDE w:val="0"/>
        <w:autoSpaceDN w:val="0"/>
        <w:adjustRightInd w:val="0"/>
        <w:spacing w:after="0" w:line="240" w:lineRule="auto"/>
        <w:jc w:val="both"/>
        <w:textAlignment w:val="baseline"/>
        <w:rPr>
          <w:rFonts w:ascii="Arial" w:eastAsia="Times New Roman" w:hAnsi="Arial" w:cs="Times New Roman"/>
          <w:sz w:val="18"/>
          <w:szCs w:val="20"/>
          <w:lang w:eastAsia="ar-SA"/>
        </w:rPr>
      </w:pPr>
      <w:r w:rsidRPr="00184C5B">
        <w:rPr>
          <w:rFonts w:ascii="Arial" w:eastAsia="Times New Roman" w:hAnsi="Arial" w:cs="Times New Roman"/>
          <w:sz w:val="18"/>
          <w:szCs w:val="20"/>
          <w:lang w:eastAsia="ar-SA"/>
        </w:rPr>
        <w:t>wykonanie wykopu pod ławę,</w:t>
      </w:r>
    </w:p>
    <w:p w:rsidR="00184C5B" w:rsidRPr="00184C5B" w:rsidRDefault="00184C5B" w:rsidP="00184C5B">
      <w:pPr>
        <w:numPr>
          <w:ilvl w:val="0"/>
          <w:numId w:val="144"/>
        </w:numPr>
        <w:tabs>
          <w:tab w:val="left" w:pos="849"/>
        </w:tabs>
        <w:suppressAutoHyphens/>
        <w:overflowPunct w:val="0"/>
        <w:autoSpaceDE w:val="0"/>
        <w:autoSpaceDN w:val="0"/>
        <w:adjustRightInd w:val="0"/>
        <w:spacing w:after="0" w:line="240" w:lineRule="auto"/>
        <w:jc w:val="both"/>
        <w:textAlignment w:val="baseline"/>
        <w:rPr>
          <w:rFonts w:ascii="Arial" w:eastAsia="Times New Roman" w:hAnsi="Arial" w:cs="Times New Roman"/>
          <w:sz w:val="18"/>
          <w:szCs w:val="20"/>
          <w:lang w:eastAsia="ar-SA"/>
        </w:rPr>
      </w:pPr>
      <w:r w:rsidRPr="00184C5B">
        <w:rPr>
          <w:rFonts w:ascii="Arial" w:eastAsia="Times New Roman" w:hAnsi="Arial" w:cs="Times New Roman"/>
          <w:sz w:val="18"/>
          <w:szCs w:val="20"/>
          <w:lang w:eastAsia="ar-SA"/>
        </w:rPr>
        <w:t>ew. wykonanie szalunku,</w:t>
      </w:r>
    </w:p>
    <w:p w:rsidR="00184C5B" w:rsidRPr="00184C5B" w:rsidRDefault="00184C5B" w:rsidP="00184C5B">
      <w:pPr>
        <w:numPr>
          <w:ilvl w:val="0"/>
          <w:numId w:val="145"/>
        </w:numPr>
        <w:tabs>
          <w:tab w:val="left" w:pos="849"/>
        </w:tabs>
        <w:suppressAutoHyphens/>
        <w:overflowPunct w:val="0"/>
        <w:autoSpaceDE w:val="0"/>
        <w:autoSpaceDN w:val="0"/>
        <w:adjustRightInd w:val="0"/>
        <w:spacing w:after="0" w:line="240" w:lineRule="auto"/>
        <w:jc w:val="both"/>
        <w:textAlignment w:val="baseline"/>
        <w:rPr>
          <w:rFonts w:ascii="Arial" w:eastAsia="Times New Roman" w:hAnsi="Arial" w:cs="Times New Roman"/>
          <w:sz w:val="18"/>
          <w:szCs w:val="20"/>
          <w:lang w:eastAsia="ar-SA"/>
        </w:rPr>
      </w:pPr>
      <w:r w:rsidRPr="00184C5B">
        <w:rPr>
          <w:rFonts w:ascii="Arial" w:eastAsia="Times New Roman" w:hAnsi="Arial" w:cs="Times New Roman"/>
          <w:sz w:val="18"/>
          <w:szCs w:val="20"/>
          <w:lang w:eastAsia="ar-SA"/>
        </w:rPr>
        <w:t>wykonanie ławy,</w:t>
      </w:r>
    </w:p>
    <w:p w:rsidR="00184C5B" w:rsidRPr="00184C5B" w:rsidRDefault="00184C5B" w:rsidP="00184C5B">
      <w:pPr>
        <w:numPr>
          <w:ilvl w:val="0"/>
          <w:numId w:val="146"/>
        </w:numPr>
        <w:tabs>
          <w:tab w:val="left" w:pos="849"/>
        </w:tabs>
        <w:suppressAutoHyphens/>
        <w:overflowPunct w:val="0"/>
        <w:autoSpaceDE w:val="0"/>
        <w:autoSpaceDN w:val="0"/>
        <w:adjustRightInd w:val="0"/>
        <w:spacing w:after="0" w:line="240" w:lineRule="auto"/>
        <w:jc w:val="both"/>
        <w:textAlignment w:val="baseline"/>
        <w:rPr>
          <w:rFonts w:ascii="Arial" w:eastAsia="Times New Roman" w:hAnsi="Arial" w:cs="Times New Roman"/>
          <w:sz w:val="18"/>
          <w:szCs w:val="20"/>
          <w:lang w:eastAsia="ar-SA"/>
        </w:rPr>
      </w:pPr>
      <w:r w:rsidRPr="00184C5B">
        <w:rPr>
          <w:rFonts w:ascii="Arial" w:eastAsia="Times New Roman" w:hAnsi="Arial" w:cs="Times New Roman"/>
          <w:sz w:val="18"/>
          <w:szCs w:val="20"/>
          <w:lang w:eastAsia="ar-SA"/>
        </w:rPr>
        <w:t>pielęgnację betonu i ew. rozbiórkę szalunku,</w:t>
      </w:r>
    </w:p>
    <w:p w:rsidR="00184C5B" w:rsidRPr="00184C5B" w:rsidRDefault="00184C5B" w:rsidP="00184C5B">
      <w:pPr>
        <w:numPr>
          <w:ilvl w:val="0"/>
          <w:numId w:val="147"/>
        </w:numPr>
        <w:tabs>
          <w:tab w:val="left" w:pos="849"/>
        </w:tabs>
        <w:suppressAutoHyphens/>
        <w:overflowPunct w:val="0"/>
        <w:autoSpaceDE w:val="0"/>
        <w:autoSpaceDN w:val="0"/>
        <w:adjustRightInd w:val="0"/>
        <w:spacing w:after="0" w:line="240" w:lineRule="auto"/>
        <w:jc w:val="both"/>
        <w:textAlignment w:val="baseline"/>
        <w:rPr>
          <w:rFonts w:ascii="Arial" w:eastAsia="Times New Roman" w:hAnsi="Arial" w:cs="Times New Roman"/>
          <w:sz w:val="18"/>
          <w:szCs w:val="20"/>
          <w:lang w:eastAsia="ar-SA"/>
        </w:rPr>
      </w:pPr>
      <w:r w:rsidRPr="00184C5B">
        <w:rPr>
          <w:rFonts w:ascii="Arial" w:eastAsia="Times New Roman" w:hAnsi="Arial" w:cs="Times New Roman"/>
          <w:sz w:val="18"/>
          <w:szCs w:val="20"/>
          <w:lang w:eastAsia="ar-SA"/>
        </w:rPr>
        <w:t>wykonanie podsypki, ustawienie krawężników,</w:t>
      </w:r>
    </w:p>
    <w:p w:rsidR="00184C5B" w:rsidRPr="00184C5B" w:rsidRDefault="00184C5B" w:rsidP="00184C5B">
      <w:pPr>
        <w:numPr>
          <w:ilvl w:val="0"/>
          <w:numId w:val="148"/>
        </w:numPr>
        <w:tabs>
          <w:tab w:val="left" w:pos="849"/>
        </w:tabs>
        <w:suppressAutoHyphens/>
        <w:overflowPunct w:val="0"/>
        <w:autoSpaceDE w:val="0"/>
        <w:autoSpaceDN w:val="0"/>
        <w:adjustRightInd w:val="0"/>
        <w:spacing w:after="0" w:line="240" w:lineRule="auto"/>
        <w:jc w:val="both"/>
        <w:textAlignment w:val="baseline"/>
        <w:rPr>
          <w:rFonts w:ascii="Arial" w:eastAsia="Times New Roman" w:hAnsi="Arial" w:cs="Times New Roman"/>
          <w:sz w:val="18"/>
          <w:szCs w:val="20"/>
          <w:lang w:eastAsia="ar-SA"/>
        </w:rPr>
      </w:pPr>
      <w:r w:rsidRPr="00184C5B">
        <w:rPr>
          <w:rFonts w:ascii="Arial" w:eastAsia="Times New Roman" w:hAnsi="Arial" w:cs="Times New Roman"/>
          <w:sz w:val="18"/>
          <w:szCs w:val="20"/>
          <w:lang w:eastAsia="ar-SA"/>
        </w:rPr>
        <w:t>wypełnienie spoin,</w:t>
      </w:r>
    </w:p>
    <w:p w:rsidR="00184C5B" w:rsidRPr="00184C5B" w:rsidRDefault="00184C5B" w:rsidP="00184C5B">
      <w:pPr>
        <w:numPr>
          <w:ilvl w:val="0"/>
          <w:numId w:val="149"/>
        </w:numPr>
        <w:tabs>
          <w:tab w:val="left" w:pos="849"/>
        </w:tabs>
        <w:suppressAutoHyphens/>
        <w:overflowPunct w:val="0"/>
        <w:autoSpaceDE w:val="0"/>
        <w:autoSpaceDN w:val="0"/>
        <w:adjustRightInd w:val="0"/>
        <w:spacing w:after="0" w:line="240" w:lineRule="auto"/>
        <w:jc w:val="both"/>
        <w:textAlignment w:val="baseline"/>
        <w:rPr>
          <w:rFonts w:ascii="Arial" w:eastAsia="Times New Roman" w:hAnsi="Arial" w:cs="Times New Roman"/>
          <w:sz w:val="18"/>
          <w:szCs w:val="20"/>
          <w:lang w:eastAsia="ar-SA"/>
        </w:rPr>
      </w:pPr>
      <w:r w:rsidRPr="00184C5B">
        <w:rPr>
          <w:rFonts w:ascii="Arial" w:eastAsia="Times New Roman" w:hAnsi="Arial" w:cs="Times New Roman"/>
          <w:sz w:val="18"/>
          <w:szCs w:val="20"/>
          <w:lang w:eastAsia="ar-SA"/>
        </w:rPr>
        <w:t>ułożenie ścieku z kostki kamiennej nieregularnej lub rzędowej, z wypełnieniem spoin   i pielęgnacją ścieku,</w:t>
      </w:r>
    </w:p>
    <w:p w:rsidR="00184C5B" w:rsidRPr="00184C5B" w:rsidRDefault="00184C5B" w:rsidP="00184C5B">
      <w:pPr>
        <w:numPr>
          <w:ilvl w:val="0"/>
          <w:numId w:val="150"/>
        </w:numPr>
        <w:tabs>
          <w:tab w:val="left" w:pos="849"/>
        </w:tabs>
        <w:suppressAutoHyphens/>
        <w:overflowPunct w:val="0"/>
        <w:autoSpaceDE w:val="0"/>
        <w:autoSpaceDN w:val="0"/>
        <w:adjustRightInd w:val="0"/>
        <w:spacing w:after="0" w:line="240" w:lineRule="auto"/>
        <w:jc w:val="both"/>
        <w:textAlignment w:val="baseline"/>
        <w:rPr>
          <w:rFonts w:ascii="Arial" w:eastAsia="Times New Roman" w:hAnsi="Arial" w:cs="Times New Roman"/>
          <w:sz w:val="18"/>
          <w:szCs w:val="20"/>
          <w:lang w:eastAsia="ar-SA"/>
        </w:rPr>
      </w:pPr>
      <w:r w:rsidRPr="00184C5B">
        <w:rPr>
          <w:rFonts w:ascii="Arial" w:eastAsia="Times New Roman" w:hAnsi="Arial" w:cs="Times New Roman"/>
          <w:sz w:val="18"/>
          <w:szCs w:val="20"/>
          <w:lang w:eastAsia="ar-SA"/>
        </w:rPr>
        <w:t>zasypanie zewnętrznej ściany krawężników gruntem i ubicie,</w:t>
      </w:r>
    </w:p>
    <w:p w:rsidR="00184C5B" w:rsidRPr="00184C5B" w:rsidRDefault="00184C5B" w:rsidP="00184C5B">
      <w:pPr>
        <w:numPr>
          <w:ilvl w:val="0"/>
          <w:numId w:val="25"/>
        </w:numPr>
        <w:tabs>
          <w:tab w:val="left" w:pos="566"/>
        </w:tabs>
        <w:suppressAutoHyphens/>
        <w:overflowPunct w:val="0"/>
        <w:autoSpaceDE w:val="0"/>
        <w:autoSpaceDN w:val="0"/>
        <w:adjustRightInd w:val="0"/>
        <w:spacing w:after="0" w:line="240" w:lineRule="auto"/>
        <w:jc w:val="both"/>
        <w:textAlignment w:val="baseline"/>
        <w:rPr>
          <w:rFonts w:ascii="Arial" w:eastAsia="Times New Roman" w:hAnsi="Arial" w:cs="Times New Roman"/>
          <w:sz w:val="18"/>
          <w:szCs w:val="20"/>
          <w:lang w:eastAsia="ar-SA"/>
        </w:rPr>
      </w:pPr>
      <w:r w:rsidRPr="00184C5B">
        <w:rPr>
          <w:rFonts w:ascii="Arial" w:eastAsia="Times New Roman" w:hAnsi="Arial" w:cs="Times New Roman"/>
          <w:sz w:val="18"/>
          <w:szCs w:val="20"/>
          <w:lang w:eastAsia="ar-SA"/>
        </w:rPr>
        <w:t>przeprowadzenie pomiarów i badań wymaganych w specyfikacji technicznej.</w:t>
      </w:r>
    </w:p>
    <w:p w:rsidR="00184C5B" w:rsidRPr="00184C5B" w:rsidRDefault="00184C5B" w:rsidP="00184C5B">
      <w:pPr>
        <w:keepNext/>
        <w:keepLines/>
        <w:numPr>
          <w:ilvl w:val="0"/>
          <w:numId w:val="70"/>
        </w:numPr>
        <w:tabs>
          <w:tab w:val="left" w:pos="283"/>
        </w:tabs>
        <w:suppressAutoHyphens/>
        <w:overflowPunct w:val="0"/>
        <w:autoSpaceDE w:val="0"/>
        <w:autoSpaceDN w:val="0"/>
        <w:adjustRightInd w:val="0"/>
        <w:spacing w:before="240" w:after="120" w:line="240" w:lineRule="auto"/>
        <w:jc w:val="both"/>
        <w:textAlignment w:val="baseline"/>
        <w:outlineLvl w:val="0"/>
        <w:rPr>
          <w:rFonts w:ascii="Arial" w:eastAsia="Times New Roman" w:hAnsi="Arial" w:cs="Times New Roman"/>
          <w:b/>
          <w:caps/>
          <w:kern w:val="1"/>
          <w:sz w:val="18"/>
          <w:szCs w:val="20"/>
          <w:lang w:eastAsia="ar-SA"/>
        </w:rPr>
      </w:pPr>
      <w:r w:rsidRPr="00184C5B">
        <w:rPr>
          <w:rFonts w:ascii="Arial" w:eastAsia="Times New Roman" w:hAnsi="Arial" w:cs="Times New Roman"/>
          <w:b/>
          <w:caps/>
          <w:kern w:val="1"/>
          <w:sz w:val="18"/>
          <w:szCs w:val="20"/>
          <w:lang w:eastAsia="ar-SA"/>
        </w:rPr>
        <w:t>10. przepisy związane</w:t>
      </w:r>
    </w:p>
    <w:p w:rsidR="00184C5B" w:rsidRPr="00184C5B" w:rsidRDefault="00184C5B" w:rsidP="00184C5B">
      <w:pPr>
        <w:keepNext/>
        <w:numPr>
          <w:ilvl w:val="0"/>
          <w:numId w:val="70"/>
        </w:numPr>
        <w:tabs>
          <w:tab w:val="left" w:pos="283"/>
        </w:tabs>
        <w:suppressAutoHyphens/>
        <w:overflowPunct w:val="0"/>
        <w:autoSpaceDE w:val="0"/>
        <w:autoSpaceDN w:val="0"/>
        <w:adjustRightInd w:val="0"/>
        <w:spacing w:before="120" w:after="120" w:line="240" w:lineRule="auto"/>
        <w:jc w:val="both"/>
        <w:textAlignment w:val="baseline"/>
        <w:outlineLvl w:val="1"/>
        <w:rPr>
          <w:rFonts w:ascii="Arial" w:eastAsia="Times New Roman" w:hAnsi="Arial" w:cs="Times New Roman"/>
          <w:b/>
          <w:sz w:val="18"/>
          <w:szCs w:val="20"/>
          <w:lang w:eastAsia="ar-SA"/>
        </w:rPr>
      </w:pPr>
      <w:r w:rsidRPr="00184C5B">
        <w:rPr>
          <w:rFonts w:ascii="Arial" w:eastAsia="Times New Roman" w:hAnsi="Arial" w:cs="Times New Roman"/>
          <w:b/>
          <w:sz w:val="18"/>
          <w:szCs w:val="20"/>
          <w:lang w:eastAsia="ar-SA"/>
        </w:rPr>
        <w:t>Norma</w:t>
      </w:r>
    </w:p>
    <w:p w:rsidR="00184C5B" w:rsidRPr="00184C5B" w:rsidRDefault="00184C5B" w:rsidP="00184C5B">
      <w:pPr>
        <w:suppressAutoHyphens/>
        <w:overflowPunct w:val="0"/>
        <w:autoSpaceDE w:val="0"/>
        <w:spacing w:after="0" w:line="240" w:lineRule="auto"/>
        <w:jc w:val="both"/>
        <w:textAlignment w:val="baseline"/>
        <w:rPr>
          <w:rFonts w:ascii="Times New Roman" w:eastAsia="Times New Roman" w:hAnsi="Times New Roman" w:cs="Times New Roman"/>
          <w:sz w:val="20"/>
          <w:szCs w:val="20"/>
          <w:lang w:eastAsia="ar-SA"/>
        </w:rPr>
      </w:pPr>
      <w:r w:rsidRPr="00184C5B">
        <w:rPr>
          <w:rFonts w:ascii="Arial" w:eastAsia="Times New Roman" w:hAnsi="Arial" w:cs="Times New Roman"/>
          <w:sz w:val="18"/>
          <w:szCs w:val="20"/>
          <w:lang w:eastAsia="ar-SA"/>
        </w:rPr>
        <w:t>PN-B-11100</w:t>
      </w:r>
      <w:r w:rsidRPr="00184C5B">
        <w:rPr>
          <w:rFonts w:ascii="Arial" w:eastAsia="Times New Roman" w:hAnsi="Arial" w:cs="Times New Roman"/>
          <w:sz w:val="18"/>
          <w:szCs w:val="20"/>
          <w:lang w:eastAsia="ar-SA"/>
        </w:rPr>
        <w:tab/>
        <w:t>Materiały kamienne. Kostka drogowa.</w:t>
      </w:r>
    </w:p>
    <w:p w:rsidR="00184C5B" w:rsidRPr="00184C5B" w:rsidRDefault="00184C5B" w:rsidP="00184C5B">
      <w:pPr>
        <w:keepNext/>
        <w:numPr>
          <w:ilvl w:val="0"/>
          <w:numId w:val="20"/>
        </w:numPr>
        <w:tabs>
          <w:tab w:val="left" w:pos="0"/>
        </w:tabs>
        <w:suppressAutoHyphens/>
        <w:overflowPunct w:val="0"/>
        <w:autoSpaceDE w:val="0"/>
        <w:autoSpaceDN w:val="0"/>
        <w:adjustRightInd w:val="0"/>
        <w:spacing w:after="0" w:line="240" w:lineRule="auto"/>
        <w:jc w:val="right"/>
        <w:textAlignment w:val="baseline"/>
        <w:outlineLvl w:val="3"/>
        <w:rPr>
          <w:rFonts w:ascii="Arial" w:eastAsia="Times New Roman" w:hAnsi="Arial" w:cs="Times New Roman"/>
          <w:b/>
          <w:bCs/>
          <w:sz w:val="32"/>
          <w:szCs w:val="28"/>
          <w:lang w:eastAsia="ar-SA"/>
        </w:rPr>
      </w:pPr>
      <w:r w:rsidRPr="00184C5B">
        <w:rPr>
          <w:rFonts w:ascii="Arial" w:eastAsia="Times New Roman" w:hAnsi="Arial" w:cs="Times New Roman"/>
          <w:b/>
          <w:bCs/>
          <w:sz w:val="32"/>
          <w:szCs w:val="28"/>
          <w:lang w:eastAsia="ar-SA"/>
        </w:rPr>
        <w:t>D.09.01.01</w:t>
      </w:r>
    </w:p>
    <w:p w:rsidR="00184C5B" w:rsidRPr="00184C5B" w:rsidRDefault="00184C5B" w:rsidP="00184C5B">
      <w:pPr>
        <w:suppressAutoHyphens/>
        <w:overflowPunct w:val="0"/>
        <w:autoSpaceDE w:val="0"/>
        <w:spacing w:after="0" w:line="240" w:lineRule="auto"/>
        <w:jc w:val="right"/>
        <w:textAlignment w:val="baseline"/>
        <w:rPr>
          <w:rFonts w:ascii="Arial" w:eastAsia="Times New Roman" w:hAnsi="Arial" w:cs="Times New Roman"/>
          <w:b/>
          <w:sz w:val="28"/>
          <w:szCs w:val="20"/>
          <w:lang w:eastAsia="ar-SA"/>
        </w:rPr>
      </w:pPr>
      <w:r w:rsidRPr="00184C5B">
        <w:rPr>
          <w:rFonts w:ascii="Arial" w:eastAsia="Times New Roman" w:hAnsi="Arial" w:cs="Times New Roman"/>
          <w:b/>
          <w:sz w:val="28"/>
          <w:szCs w:val="20"/>
          <w:lang w:eastAsia="ar-SA"/>
        </w:rPr>
        <w:t>ZIELEń DROGOWA</w:t>
      </w:r>
    </w:p>
    <w:p w:rsidR="00184C5B" w:rsidRPr="00184C5B" w:rsidRDefault="00184C5B" w:rsidP="00184C5B">
      <w:pPr>
        <w:suppressAutoHyphens/>
        <w:overflowPunct w:val="0"/>
        <w:autoSpaceDE w:val="0"/>
        <w:spacing w:after="0" w:line="240" w:lineRule="auto"/>
        <w:jc w:val="center"/>
        <w:textAlignment w:val="baseline"/>
        <w:rPr>
          <w:rFonts w:ascii="Arial" w:eastAsia="Times New Roman" w:hAnsi="Arial" w:cs="Times New Roman"/>
          <w:b/>
          <w:noProof/>
          <w:sz w:val="28"/>
          <w:szCs w:val="20"/>
          <w:lang w:eastAsia="ar-SA"/>
        </w:rPr>
      </w:pPr>
    </w:p>
    <w:p w:rsidR="00184C5B" w:rsidRPr="00184C5B" w:rsidRDefault="00184C5B" w:rsidP="00184C5B">
      <w:pPr>
        <w:keepNext/>
        <w:keepLines/>
        <w:numPr>
          <w:ilvl w:val="0"/>
          <w:numId w:val="20"/>
        </w:numPr>
        <w:tabs>
          <w:tab w:val="left" w:pos="0"/>
        </w:tabs>
        <w:suppressAutoHyphens/>
        <w:overflowPunct w:val="0"/>
        <w:autoSpaceDE w:val="0"/>
        <w:autoSpaceDN w:val="0"/>
        <w:adjustRightInd w:val="0"/>
        <w:spacing w:before="240" w:after="120" w:line="240" w:lineRule="auto"/>
        <w:jc w:val="both"/>
        <w:textAlignment w:val="baseline"/>
        <w:outlineLvl w:val="0"/>
        <w:rPr>
          <w:rFonts w:ascii="Arial" w:eastAsia="Times New Roman" w:hAnsi="Arial" w:cs="Times New Roman"/>
          <w:b/>
          <w:caps/>
          <w:kern w:val="1"/>
          <w:sz w:val="18"/>
          <w:szCs w:val="20"/>
          <w:lang w:eastAsia="ar-SA"/>
        </w:rPr>
      </w:pPr>
      <w:r w:rsidRPr="00184C5B">
        <w:rPr>
          <w:rFonts w:ascii="Arial" w:eastAsia="Times New Roman" w:hAnsi="Arial" w:cs="Times New Roman"/>
          <w:b/>
          <w:caps/>
          <w:kern w:val="1"/>
          <w:sz w:val="18"/>
          <w:szCs w:val="20"/>
          <w:lang w:eastAsia="ar-SA"/>
        </w:rPr>
        <w:t>1. WSTęP</w:t>
      </w:r>
    </w:p>
    <w:p w:rsidR="00184C5B" w:rsidRPr="00184C5B" w:rsidRDefault="00184C5B" w:rsidP="00184C5B">
      <w:pPr>
        <w:keepNext/>
        <w:numPr>
          <w:ilvl w:val="0"/>
          <w:numId w:val="22"/>
        </w:numPr>
        <w:tabs>
          <w:tab w:val="left" w:pos="0"/>
        </w:tabs>
        <w:suppressAutoHyphens/>
        <w:overflowPunct w:val="0"/>
        <w:autoSpaceDE w:val="0"/>
        <w:autoSpaceDN w:val="0"/>
        <w:adjustRightInd w:val="0"/>
        <w:spacing w:before="120" w:after="120" w:line="240" w:lineRule="auto"/>
        <w:jc w:val="both"/>
        <w:textAlignment w:val="baseline"/>
        <w:outlineLvl w:val="1"/>
        <w:rPr>
          <w:rFonts w:ascii="Arial" w:eastAsia="Times New Roman" w:hAnsi="Arial" w:cs="Times New Roman"/>
          <w:b/>
          <w:sz w:val="18"/>
          <w:szCs w:val="20"/>
          <w:lang w:eastAsia="ar-SA"/>
        </w:rPr>
      </w:pPr>
      <w:r w:rsidRPr="00184C5B">
        <w:rPr>
          <w:rFonts w:ascii="Arial" w:eastAsia="Times New Roman" w:hAnsi="Arial" w:cs="Times New Roman"/>
          <w:b/>
          <w:sz w:val="18"/>
          <w:szCs w:val="20"/>
          <w:lang w:eastAsia="ar-SA"/>
        </w:rPr>
        <w:t>1.1. Przedmiot SST</w:t>
      </w:r>
    </w:p>
    <w:p w:rsidR="00184C5B" w:rsidRPr="00184C5B" w:rsidRDefault="00184C5B" w:rsidP="00184C5B">
      <w:pPr>
        <w:suppressAutoHyphens/>
        <w:overflowPunct w:val="0"/>
        <w:autoSpaceDE w:val="0"/>
        <w:spacing w:after="0" w:line="240" w:lineRule="auto"/>
        <w:jc w:val="both"/>
        <w:textAlignment w:val="baseline"/>
        <w:rPr>
          <w:rFonts w:ascii="Arial" w:eastAsia="Times New Roman" w:hAnsi="Arial" w:cs="Times New Roman"/>
          <w:sz w:val="18"/>
          <w:szCs w:val="20"/>
          <w:lang w:eastAsia="ar-SA"/>
        </w:rPr>
      </w:pPr>
      <w:r w:rsidRPr="00184C5B">
        <w:rPr>
          <w:rFonts w:ascii="Arial" w:eastAsia="Times New Roman" w:hAnsi="Arial" w:cs="Times New Roman"/>
          <w:sz w:val="18"/>
          <w:szCs w:val="20"/>
          <w:lang w:eastAsia="ar-SA"/>
        </w:rPr>
        <w:t>Przedmiotem niniejszej szczegółowej specyfikacji technicznej (SST) są wymagania dotyczące wykonania i odbioru robót związanych z założeniem i pielęgnacją zieleni drogowej w ramach:</w:t>
      </w:r>
    </w:p>
    <w:tbl>
      <w:tblPr>
        <w:tblW w:w="0" w:type="auto"/>
        <w:tblInd w:w="8" w:type="dxa"/>
        <w:tblLayout w:type="fixed"/>
        <w:tblCellMar>
          <w:left w:w="0" w:type="dxa"/>
          <w:right w:w="0" w:type="dxa"/>
        </w:tblCellMar>
        <w:tblLook w:val="0000" w:firstRow="0" w:lastRow="0" w:firstColumn="0" w:lastColumn="0" w:noHBand="0" w:noVBand="0"/>
      </w:tblPr>
      <w:tblGrid>
        <w:gridCol w:w="9654"/>
      </w:tblGrid>
      <w:tr w:rsidR="00184C5B" w:rsidRPr="00184C5B" w:rsidTr="00BF6FBC">
        <w:tc>
          <w:tcPr>
            <w:tcW w:w="9654" w:type="dxa"/>
            <w:tcBorders>
              <w:top w:val="single" w:sz="6" w:space="0" w:color="000000"/>
              <w:left w:val="single" w:sz="6" w:space="0" w:color="000000"/>
              <w:bottom w:val="single" w:sz="6" w:space="0" w:color="000000"/>
              <w:right w:val="single" w:sz="6" w:space="0" w:color="000000"/>
            </w:tcBorders>
          </w:tcPr>
          <w:p w:rsidR="00184C5B" w:rsidRPr="00184C5B" w:rsidRDefault="00D16D93" w:rsidP="00184C5B">
            <w:pPr>
              <w:tabs>
                <w:tab w:val="left" w:pos="0"/>
              </w:tabs>
              <w:suppressAutoHyphens/>
              <w:overflowPunct w:val="0"/>
              <w:autoSpaceDE w:val="0"/>
              <w:spacing w:after="0" w:line="240" w:lineRule="auto"/>
              <w:textAlignment w:val="baseline"/>
              <w:rPr>
                <w:rFonts w:ascii="Arial" w:eastAsia="Times New Roman" w:hAnsi="Arial" w:cs="Times New Roman"/>
                <w:b/>
                <w:sz w:val="18"/>
                <w:szCs w:val="20"/>
                <w:lang w:eastAsia="ar-SA"/>
              </w:rPr>
            </w:pPr>
            <w:r>
              <w:rPr>
                <w:rFonts w:ascii="Arial" w:eastAsia="Times New Roman" w:hAnsi="Arial" w:cs="Arial"/>
                <w:b/>
                <w:bCs/>
                <w:sz w:val="18"/>
                <w:szCs w:val="20"/>
                <w:lang w:eastAsia="ar-SA"/>
              </w:rPr>
              <w:t>Remontu nawierzchni drogi gminnej ul. Słowackiego w m. Ozimek.</w:t>
            </w:r>
          </w:p>
        </w:tc>
      </w:tr>
    </w:tbl>
    <w:p w:rsidR="00184C5B" w:rsidRPr="00184C5B" w:rsidRDefault="00184C5B" w:rsidP="00184C5B">
      <w:pPr>
        <w:suppressAutoHyphens/>
        <w:overflowPunct w:val="0"/>
        <w:autoSpaceDE w:val="0"/>
        <w:spacing w:after="0" w:line="240" w:lineRule="auto"/>
        <w:jc w:val="both"/>
        <w:textAlignment w:val="baseline"/>
        <w:rPr>
          <w:rFonts w:ascii="Times New Roman" w:eastAsia="Times New Roman" w:hAnsi="Times New Roman" w:cs="Times New Roman"/>
          <w:sz w:val="20"/>
          <w:szCs w:val="20"/>
          <w:lang w:eastAsia="ar-SA"/>
        </w:rPr>
      </w:pPr>
    </w:p>
    <w:p w:rsidR="00184C5B" w:rsidRPr="00184C5B" w:rsidRDefault="00184C5B" w:rsidP="00184C5B">
      <w:pPr>
        <w:numPr>
          <w:ilvl w:val="0"/>
          <w:numId w:val="151"/>
        </w:numPr>
        <w:tabs>
          <w:tab w:val="left" w:pos="0"/>
          <w:tab w:val="left" w:pos="360"/>
        </w:tabs>
        <w:suppressAutoHyphens/>
        <w:overflowPunct w:val="0"/>
        <w:autoSpaceDE w:val="0"/>
        <w:autoSpaceDN w:val="0"/>
        <w:adjustRightInd w:val="0"/>
        <w:spacing w:after="0" w:line="240" w:lineRule="auto"/>
        <w:ind w:right="283"/>
        <w:jc w:val="both"/>
        <w:textAlignment w:val="baseline"/>
        <w:rPr>
          <w:rFonts w:ascii="Arial" w:eastAsia="Times New Roman" w:hAnsi="Arial" w:cs="Times New Roman"/>
          <w:b/>
          <w:sz w:val="18"/>
          <w:szCs w:val="20"/>
          <w:lang w:eastAsia="ar-SA"/>
        </w:rPr>
      </w:pPr>
      <w:r w:rsidRPr="00184C5B">
        <w:rPr>
          <w:rFonts w:ascii="Arial" w:eastAsia="Times New Roman" w:hAnsi="Arial" w:cs="Times New Roman"/>
          <w:b/>
          <w:sz w:val="18"/>
          <w:szCs w:val="20"/>
          <w:lang w:eastAsia="ar-SA"/>
        </w:rPr>
        <w:t>Zakres stosowania SST</w:t>
      </w:r>
    </w:p>
    <w:p w:rsidR="00184C5B" w:rsidRPr="00184C5B" w:rsidRDefault="00184C5B" w:rsidP="00184C5B">
      <w:pPr>
        <w:suppressAutoHyphens/>
        <w:overflowPunct w:val="0"/>
        <w:autoSpaceDE w:val="0"/>
        <w:autoSpaceDN w:val="0"/>
        <w:adjustRightInd w:val="0"/>
        <w:spacing w:after="0" w:line="240" w:lineRule="auto"/>
        <w:ind w:right="283"/>
        <w:jc w:val="both"/>
        <w:textAlignment w:val="baseline"/>
        <w:rPr>
          <w:rFonts w:ascii="Arial" w:eastAsia="Times New Roman" w:hAnsi="Arial" w:cs="Times New Roman"/>
          <w:sz w:val="18"/>
          <w:szCs w:val="20"/>
          <w:lang w:eastAsia="pl-PL"/>
        </w:rPr>
      </w:pPr>
      <w:r w:rsidRPr="00184C5B">
        <w:rPr>
          <w:rFonts w:ascii="Arial" w:eastAsia="Times New Roman" w:hAnsi="Arial" w:cs="Times New Roman"/>
          <w:sz w:val="18"/>
          <w:szCs w:val="20"/>
          <w:lang w:eastAsia="pl-PL"/>
        </w:rPr>
        <w:t>Szczegółowa Specyfikacja Techniczna jest stosowana jako dokument przetargowy i kontraktowy przy zlecaniu                        i realizacji robót wymienionych w punkcie 1.1</w:t>
      </w:r>
    </w:p>
    <w:p w:rsidR="00184C5B" w:rsidRPr="00184C5B" w:rsidRDefault="00184C5B" w:rsidP="00184C5B">
      <w:pPr>
        <w:suppressAutoHyphens/>
        <w:overflowPunct w:val="0"/>
        <w:autoSpaceDE w:val="0"/>
        <w:spacing w:after="0" w:line="240" w:lineRule="auto"/>
        <w:jc w:val="both"/>
        <w:textAlignment w:val="baseline"/>
        <w:rPr>
          <w:rFonts w:ascii="Arial" w:eastAsia="Times New Roman" w:hAnsi="Arial" w:cs="Times New Roman"/>
          <w:sz w:val="18"/>
          <w:szCs w:val="20"/>
          <w:lang w:eastAsia="ar-SA"/>
        </w:rPr>
      </w:pPr>
    </w:p>
    <w:p w:rsidR="00184C5B" w:rsidRPr="00184C5B" w:rsidRDefault="00184C5B" w:rsidP="00184C5B">
      <w:pPr>
        <w:keepNext/>
        <w:numPr>
          <w:ilvl w:val="0"/>
          <w:numId w:val="22"/>
        </w:numPr>
        <w:tabs>
          <w:tab w:val="left" w:pos="0"/>
        </w:tabs>
        <w:suppressAutoHyphens/>
        <w:overflowPunct w:val="0"/>
        <w:autoSpaceDE w:val="0"/>
        <w:autoSpaceDN w:val="0"/>
        <w:adjustRightInd w:val="0"/>
        <w:spacing w:before="120" w:after="120" w:line="240" w:lineRule="auto"/>
        <w:jc w:val="both"/>
        <w:textAlignment w:val="baseline"/>
        <w:outlineLvl w:val="1"/>
        <w:rPr>
          <w:rFonts w:ascii="Arial" w:eastAsia="Times New Roman" w:hAnsi="Arial" w:cs="Times New Roman"/>
          <w:b/>
          <w:sz w:val="18"/>
          <w:szCs w:val="20"/>
          <w:lang w:eastAsia="ar-SA"/>
        </w:rPr>
      </w:pPr>
      <w:r w:rsidRPr="00184C5B">
        <w:rPr>
          <w:rFonts w:ascii="Arial" w:eastAsia="Times New Roman" w:hAnsi="Arial" w:cs="Times New Roman"/>
          <w:b/>
          <w:sz w:val="18"/>
          <w:szCs w:val="20"/>
          <w:lang w:eastAsia="ar-SA"/>
        </w:rPr>
        <w:t>1.3. Zakres robót objętych SST</w:t>
      </w:r>
    </w:p>
    <w:p w:rsidR="00184C5B" w:rsidRPr="00184C5B" w:rsidRDefault="00184C5B" w:rsidP="00184C5B">
      <w:pPr>
        <w:suppressAutoHyphens/>
        <w:overflowPunct w:val="0"/>
        <w:autoSpaceDE w:val="0"/>
        <w:spacing w:after="0" w:line="240" w:lineRule="auto"/>
        <w:jc w:val="both"/>
        <w:textAlignment w:val="baseline"/>
        <w:rPr>
          <w:rFonts w:ascii="Arial" w:eastAsia="Times New Roman" w:hAnsi="Arial" w:cs="Times New Roman"/>
          <w:sz w:val="18"/>
          <w:szCs w:val="20"/>
          <w:lang w:eastAsia="ar-SA"/>
        </w:rPr>
      </w:pPr>
      <w:r w:rsidRPr="00184C5B">
        <w:rPr>
          <w:rFonts w:ascii="Arial" w:eastAsia="Times New Roman" w:hAnsi="Arial" w:cs="Times New Roman"/>
          <w:sz w:val="18"/>
          <w:szCs w:val="20"/>
          <w:lang w:eastAsia="ar-SA"/>
        </w:rPr>
        <w:t>Ustalenia zawarte w niniejszej specyfikacji dotyczą zasad prowadzenia robót związanych z:</w:t>
      </w:r>
    </w:p>
    <w:p w:rsidR="00184C5B" w:rsidRPr="00184C5B" w:rsidRDefault="00184C5B" w:rsidP="00184C5B">
      <w:pPr>
        <w:numPr>
          <w:ilvl w:val="0"/>
          <w:numId w:val="25"/>
        </w:numPr>
        <w:tabs>
          <w:tab w:val="left" w:pos="566"/>
        </w:tabs>
        <w:suppressAutoHyphens/>
        <w:overflowPunct w:val="0"/>
        <w:autoSpaceDE w:val="0"/>
        <w:autoSpaceDN w:val="0"/>
        <w:adjustRightInd w:val="0"/>
        <w:spacing w:after="0" w:line="240" w:lineRule="auto"/>
        <w:jc w:val="both"/>
        <w:textAlignment w:val="baseline"/>
        <w:rPr>
          <w:rFonts w:ascii="Arial" w:eastAsia="Times New Roman" w:hAnsi="Arial" w:cs="Times New Roman"/>
          <w:sz w:val="18"/>
          <w:szCs w:val="20"/>
          <w:lang w:eastAsia="ar-SA"/>
        </w:rPr>
      </w:pPr>
      <w:r w:rsidRPr="00184C5B">
        <w:rPr>
          <w:rFonts w:ascii="Arial" w:eastAsia="Times New Roman" w:hAnsi="Arial" w:cs="Times New Roman"/>
          <w:sz w:val="18"/>
          <w:szCs w:val="20"/>
          <w:lang w:eastAsia="ar-SA"/>
        </w:rPr>
        <w:t>zakładaniem i pielęgnacją trawników na terenie płaskim i na skarpach,</w:t>
      </w:r>
    </w:p>
    <w:p w:rsidR="00184C5B" w:rsidRPr="00184C5B" w:rsidRDefault="00184C5B" w:rsidP="00184C5B">
      <w:pPr>
        <w:numPr>
          <w:ilvl w:val="0"/>
          <w:numId w:val="25"/>
        </w:numPr>
        <w:tabs>
          <w:tab w:val="left" w:pos="566"/>
        </w:tabs>
        <w:suppressAutoHyphens/>
        <w:overflowPunct w:val="0"/>
        <w:autoSpaceDE w:val="0"/>
        <w:autoSpaceDN w:val="0"/>
        <w:adjustRightInd w:val="0"/>
        <w:spacing w:after="0" w:line="240" w:lineRule="auto"/>
        <w:jc w:val="both"/>
        <w:textAlignment w:val="baseline"/>
        <w:rPr>
          <w:rFonts w:ascii="Arial" w:eastAsia="Times New Roman" w:hAnsi="Arial" w:cs="Times New Roman"/>
          <w:sz w:val="18"/>
          <w:szCs w:val="20"/>
          <w:lang w:eastAsia="ar-SA"/>
        </w:rPr>
      </w:pPr>
      <w:r w:rsidRPr="00184C5B">
        <w:rPr>
          <w:rFonts w:ascii="Arial" w:eastAsia="Times New Roman" w:hAnsi="Arial" w:cs="Times New Roman"/>
          <w:sz w:val="18"/>
          <w:szCs w:val="20"/>
          <w:lang w:eastAsia="ar-SA"/>
        </w:rPr>
        <w:t>sadzeniem drzew i krzewów na terenie płaskim i na skarpach,</w:t>
      </w:r>
    </w:p>
    <w:p w:rsidR="00184C5B" w:rsidRPr="00184C5B" w:rsidRDefault="00184C5B" w:rsidP="00184C5B">
      <w:pPr>
        <w:numPr>
          <w:ilvl w:val="0"/>
          <w:numId w:val="25"/>
        </w:numPr>
        <w:tabs>
          <w:tab w:val="left" w:pos="566"/>
        </w:tabs>
        <w:suppressAutoHyphens/>
        <w:overflowPunct w:val="0"/>
        <w:autoSpaceDE w:val="0"/>
        <w:autoSpaceDN w:val="0"/>
        <w:adjustRightInd w:val="0"/>
        <w:spacing w:after="0" w:line="240" w:lineRule="auto"/>
        <w:jc w:val="both"/>
        <w:textAlignment w:val="baseline"/>
        <w:rPr>
          <w:rFonts w:ascii="Arial" w:eastAsia="Times New Roman" w:hAnsi="Arial" w:cs="Times New Roman"/>
          <w:sz w:val="18"/>
          <w:szCs w:val="20"/>
          <w:lang w:eastAsia="ar-SA"/>
        </w:rPr>
      </w:pPr>
      <w:r w:rsidRPr="00184C5B">
        <w:rPr>
          <w:rFonts w:ascii="Arial" w:eastAsia="Times New Roman" w:hAnsi="Arial" w:cs="Times New Roman"/>
          <w:sz w:val="18"/>
          <w:szCs w:val="20"/>
          <w:lang w:eastAsia="ar-SA"/>
        </w:rPr>
        <w:t>wykonaniem kwietników.</w:t>
      </w:r>
    </w:p>
    <w:p w:rsidR="00184C5B" w:rsidRPr="00184C5B" w:rsidRDefault="00184C5B" w:rsidP="00184C5B">
      <w:pPr>
        <w:numPr>
          <w:ilvl w:val="0"/>
          <w:numId w:val="25"/>
        </w:numPr>
        <w:suppressAutoHyphens/>
        <w:overflowPunct w:val="0"/>
        <w:autoSpaceDE w:val="0"/>
        <w:autoSpaceDN w:val="0"/>
        <w:adjustRightInd w:val="0"/>
        <w:spacing w:after="0" w:line="240" w:lineRule="auto"/>
        <w:ind w:left="283"/>
        <w:jc w:val="both"/>
        <w:textAlignment w:val="baseline"/>
        <w:rPr>
          <w:rFonts w:ascii="Arial" w:eastAsia="Times New Roman" w:hAnsi="Arial" w:cs="Times New Roman"/>
          <w:sz w:val="18"/>
          <w:szCs w:val="20"/>
          <w:lang w:eastAsia="ar-SA"/>
        </w:rPr>
      </w:pPr>
    </w:p>
    <w:p w:rsidR="00184C5B" w:rsidRPr="00184C5B" w:rsidRDefault="00184C5B" w:rsidP="00184C5B">
      <w:pPr>
        <w:numPr>
          <w:ilvl w:val="0"/>
          <w:numId w:val="25"/>
        </w:numPr>
        <w:tabs>
          <w:tab w:val="left" w:pos="283"/>
        </w:tabs>
        <w:suppressAutoHyphens/>
        <w:overflowPunct w:val="0"/>
        <w:autoSpaceDE w:val="0"/>
        <w:autoSpaceDN w:val="0"/>
        <w:adjustRightInd w:val="0"/>
        <w:spacing w:after="0" w:line="240" w:lineRule="auto"/>
        <w:ind w:left="283"/>
        <w:jc w:val="both"/>
        <w:textAlignment w:val="baseline"/>
        <w:rPr>
          <w:rFonts w:ascii="Arial" w:eastAsia="Times New Roman" w:hAnsi="Arial" w:cs="Times New Roman"/>
          <w:sz w:val="18"/>
          <w:szCs w:val="20"/>
          <w:lang w:eastAsia="ar-SA"/>
        </w:rPr>
      </w:pPr>
      <w:r w:rsidRPr="00184C5B">
        <w:rPr>
          <w:rFonts w:ascii="Arial" w:eastAsia="Times New Roman" w:hAnsi="Arial" w:cs="Times New Roman"/>
          <w:sz w:val="18"/>
          <w:szCs w:val="20"/>
          <w:lang w:eastAsia="ar-SA"/>
        </w:rPr>
        <w:t>Szczegółowy zakres robót objętych płatnością obejmuje:</w:t>
      </w:r>
    </w:p>
    <w:tbl>
      <w:tblPr>
        <w:tblW w:w="0" w:type="auto"/>
        <w:tblInd w:w="8" w:type="dxa"/>
        <w:tblLayout w:type="fixed"/>
        <w:tblCellMar>
          <w:left w:w="0" w:type="dxa"/>
          <w:right w:w="0" w:type="dxa"/>
        </w:tblCellMar>
        <w:tblLook w:val="0000" w:firstRow="0" w:lastRow="0" w:firstColumn="0" w:lastColumn="0" w:noHBand="0" w:noVBand="0"/>
      </w:tblPr>
      <w:tblGrid>
        <w:gridCol w:w="8364"/>
        <w:gridCol w:w="1290"/>
      </w:tblGrid>
      <w:tr w:rsidR="00184C5B" w:rsidRPr="00184C5B" w:rsidTr="00BF6FBC">
        <w:tc>
          <w:tcPr>
            <w:tcW w:w="8364" w:type="dxa"/>
            <w:tcBorders>
              <w:top w:val="single" w:sz="6" w:space="0" w:color="000000"/>
              <w:left w:val="single" w:sz="6" w:space="0" w:color="000000"/>
              <w:bottom w:val="single" w:sz="6" w:space="0" w:color="000000"/>
            </w:tcBorders>
          </w:tcPr>
          <w:p w:rsidR="00184C5B" w:rsidRPr="00184C5B" w:rsidRDefault="00184C5B" w:rsidP="00184C5B">
            <w:pPr>
              <w:tabs>
                <w:tab w:val="left" w:pos="0"/>
              </w:tabs>
              <w:suppressAutoHyphens/>
              <w:overflowPunct w:val="0"/>
              <w:autoSpaceDE w:val="0"/>
              <w:spacing w:after="0" w:line="240" w:lineRule="auto"/>
              <w:jc w:val="both"/>
              <w:textAlignment w:val="baseline"/>
              <w:rPr>
                <w:rFonts w:ascii="Arial" w:eastAsia="Times New Roman" w:hAnsi="Arial" w:cs="Times New Roman"/>
                <w:b/>
                <w:sz w:val="18"/>
                <w:szCs w:val="20"/>
                <w:lang w:eastAsia="ar-SA"/>
              </w:rPr>
            </w:pPr>
            <w:r w:rsidRPr="00184C5B">
              <w:rPr>
                <w:rFonts w:ascii="Arial" w:eastAsia="Times New Roman" w:hAnsi="Arial" w:cs="Times New Roman"/>
                <w:b/>
                <w:sz w:val="18"/>
                <w:szCs w:val="20"/>
                <w:lang w:eastAsia="ar-SA"/>
              </w:rPr>
              <w:t>zakres rzeczowo-ilościowy zgodny z przedmiarem robót</w:t>
            </w:r>
          </w:p>
        </w:tc>
        <w:tc>
          <w:tcPr>
            <w:tcW w:w="1290" w:type="dxa"/>
            <w:tcBorders>
              <w:top w:val="single" w:sz="6" w:space="0" w:color="000000"/>
              <w:left w:val="single" w:sz="6" w:space="0" w:color="000000"/>
              <w:bottom w:val="single" w:sz="6" w:space="0" w:color="000000"/>
              <w:right w:val="single" w:sz="6" w:space="0" w:color="000000"/>
            </w:tcBorders>
          </w:tcPr>
          <w:p w:rsidR="00184C5B" w:rsidRPr="00184C5B" w:rsidRDefault="00184C5B" w:rsidP="00184C5B">
            <w:pPr>
              <w:tabs>
                <w:tab w:val="left" w:pos="0"/>
              </w:tabs>
              <w:suppressAutoHyphens/>
              <w:overflowPunct w:val="0"/>
              <w:autoSpaceDE w:val="0"/>
              <w:spacing w:after="0" w:line="240" w:lineRule="auto"/>
              <w:jc w:val="both"/>
              <w:textAlignment w:val="baseline"/>
              <w:rPr>
                <w:rFonts w:ascii="Arial" w:eastAsia="Times New Roman" w:hAnsi="Arial" w:cs="Times New Roman"/>
                <w:sz w:val="18"/>
                <w:szCs w:val="20"/>
                <w:lang w:eastAsia="ar-SA"/>
              </w:rPr>
            </w:pPr>
          </w:p>
        </w:tc>
      </w:tr>
    </w:tbl>
    <w:p w:rsidR="00184C5B" w:rsidRPr="00184C5B" w:rsidRDefault="00184C5B" w:rsidP="00184C5B">
      <w:pPr>
        <w:suppressAutoHyphens/>
        <w:overflowPunct w:val="0"/>
        <w:autoSpaceDE w:val="0"/>
        <w:spacing w:after="0" w:line="240" w:lineRule="auto"/>
        <w:jc w:val="both"/>
        <w:textAlignment w:val="baseline"/>
        <w:rPr>
          <w:rFonts w:ascii="Arial" w:eastAsia="Times New Roman" w:hAnsi="Arial" w:cs="Times New Roman"/>
          <w:sz w:val="18"/>
          <w:szCs w:val="20"/>
          <w:lang w:eastAsia="ar-SA"/>
        </w:rPr>
      </w:pPr>
    </w:p>
    <w:p w:rsidR="00184C5B" w:rsidRPr="00184C5B" w:rsidRDefault="00184C5B" w:rsidP="00184C5B">
      <w:pPr>
        <w:keepNext/>
        <w:numPr>
          <w:ilvl w:val="0"/>
          <w:numId w:val="22"/>
        </w:numPr>
        <w:tabs>
          <w:tab w:val="left" w:pos="0"/>
        </w:tabs>
        <w:suppressAutoHyphens/>
        <w:overflowPunct w:val="0"/>
        <w:autoSpaceDE w:val="0"/>
        <w:autoSpaceDN w:val="0"/>
        <w:adjustRightInd w:val="0"/>
        <w:spacing w:before="120" w:after="120" w:line="240" w:lineRule="auto"/>
        <w:jc w:val="both"/>
        <w:textAlignment w:val="baseline"/>
        <w:outlineLvl w:val="1"/>
        <w:rPr>
          <w:rFonts w:ascii="Arial" w:eastAsia="Times New Roman" w:hAnsi="Arial" w:cs="Times New Roman"/>
          <w:b/>
          <w:sz w:val="18"/>
          <w:szCs w:val="20"/>
          <w:lang w:eastAsia="ar-SA"/>
        </w:rPr>
      </w:pPr>
      <w:r w:rsidRPr="00184C5B">
        <w:rPr>
          <w:rFonts w:ascii="Arial" w:eastAsia="Times New Roman" w:hAnsi="Arial" w:cs="Times New Roman"/>
          <w:b/>
          <w:sz w:val="18"/>
          <w:szCs w:val="20"/>
          <w:lang w:eastAsia="ar-SA"/>
        </w:rPr>
        <w:t>1.4. Określenia podstawowe</w:t>
      </w:r>
    </w:p>
    <w:p w:rsidR="00184C5B" w:rsidRPr="00184C5B" w:rsidRDefault="00184C5B" w:rsidP="00184C5B">
      <w:pPr>
        <w:suppressAutoHyphens/>
        <w:overflowPunct w:val="0"/>
        <w:autoSpaceDE w:val="0"/>
        <w:spacing w:after="0" w:line="240" w:lineRule="auto"/>
        <w:jc w:val="both"/>
        <w:textAlignment w:val="baseline"/>
        <w:rPr>
          <w:rFonts w:ascii="Arial" w:eastAsia="Times New Roman" w:hAnsi="Arial" w:cs="Times New Roman"/>
          <w:sz w:val="18"/>
          <w:szCs w:val="20"/>
          <w:lang w:eastAsia="ar-SA"/>
        </w:rPr>
      </w:pPr>
      <w:r w:rsidRPr="00184C5B">
        <w:rPr>
          <w:rFonts w:ascii="Arial" w:eastAsia="Times New Roman" w:hAnsi="Arial" w:cs="Times New Roman"/>
          <w:b/>
          <w:sz w:val="18"/>
          <w:szCs w:val="20"/>
          <w:lang w:eastAsia="ar-SA"/>
        </w:rPr>
        <w:t xml:space="preserve">1.4.1. </w:t>
      </w:r>
      <w:r w:rsidRPr="00184C5B">
        <w:rPr>
          <w:rFonts w:ascii="Arial" w:eastAsia="Times New Roman" w:hAnsi="Arial" w:cs="Times New Roman"/>
          <w:sz w:val="18"/>
          <w:szCs w:val="20"/>
          <w:lang w:eastAsia="ar-SA"/>
        </w:rPr>
        <w:t>Ziemia urodzajna - ziemia posiadająca właściwości zapewniające roślinom prawidłowy rozwój.</w:t>
      </w:r>
    </w:p>
    <w:p w:rsidR="00184C5B" w:rsidRPr="00184C5B" w:rsidRDefault="00184C5B" w:rsidP="00184C5B">
      <w:pPr>
        <w:suppressAutoHyphens/>
        <w:overflowPunct w:val="0"/>
        <w:autoSpaceDE w:val="0"/>
        <w:spacing w:before="120" w:after="0" w:line="240" w:lineRule="auto"/>
        <w:jc w:val="both"/>
        <w:textAlignment w:val="baseline"/>
        <w:rPr>
          <w:rFonts w:ascii="Arial" w:eastAsia="Times New Roman" w:hAnsi="Arial" w:cs="Times New Roman"/>
          <w:sz w:val="18"/>
          <w:szCs w:val="20"/>
          <w:lang w:eastAsia="ar-SA"/>
        </w:rPr>
      </w:pPr>
      <w:r w:rsidRPr="00184C5B">
        <w:rPr>
          <w:rFonts w:ascii="Arial" w:eastAsia="Times New Roman" w:hAnsi="Arial" w:cs="Times New Roman"/>
          <w:b/>
          <w:sz w:val="18"/>
          <w:szCs w:val="20"/>
          <w:lang w:eastAsia="ar-SA"/>
        </w:rPr>
        <w:t xml:space="preserve">1.4.2. </w:t>
      </w:r>
      <w:r w:rsidRPr="00184C5B">
        <w:rPr>
          <w:rFonts w:ascii="Arial" w:eastAsia="Times New Roman" w:hAnsi="Arial" w:cs="Times New Roman"/>
          <w:sz w:val="18"/>
          <w:szCs w:val="20"/>
          <w:lang w:eastAsia="ar-SA"/>
        </w:rPr>
        <w:t>Materiał roślinny - sadzonki drzew, krzewów, kwiatów jednorocznych i wieloletnich.</w:t>
      </w:r>
    </w:p>
    <w:p w:rsidR="00184C5B" w:rsidRPr="00184C5B" w:rsidRDefault="00184C5B" w:rsidP="00184C5B">
      <w:pPr>
        <w:suppressAutoHyphens/>
        <w:overflowPunct w:val="0"/>
        <w:autoSpaceDE w:val="0"/>
        <w:spacing w:before="120" w:after="0" w:line="240" w:lineRule="auto"/>
        <w:jc w:val="both"/>
        <w:textAlignment w:val="baseline"/>
        <w:rPr>
          <w:rFonts w:ascii="Arial" w:eastAsia="Times New Roman" w:hAnsi="Arial" w:cs="Times New Roman"/>
          <w:sz w:val="18"/>
          <w:szCs w:val="20"/>
          <w:lang w:eastAsia="ar-SA"/>
        </w:rPr>
      </w:pPr>
      <w:r w:rsidRPr="00184C5B">
        <w:rPr>
          <w:rFonts w:ascii="Arial" w:eastAsia="Times New Roman" w:hAnsi="Arial" w:cs="Times New Roman"/>
          <w:b/>
          <w:sz w:val="18"/>
          <w:szCs w:val="20"/>
          <w:lang w:eastAsia="ar-SA"/>
        </w:rPr>
        <w:t xml:space="preserve">1.4.3. </w:t>
      </w:r>
      <w:r w:rsidRPr="00184C5B">
        <w:rPr>
          <w:rFonts w:ascii="Arial" w:eastAsia="Times New Roman" w:hAnsi="Arial" w:cs="Times New Roman"/>
          <w:sz w:val="18"/>
          <w:szCs w:val="20"/>
          <w:lang w:eastAsia="ar-SA"/>
        </w:rPr>
        <w:t>Bryła korzeniowa - uformowana przez szkółkowanie bryła ziemi z przerastającymi ją korzeniami rośliny.</w:t>
      </w:r>
    </w:p>
    <w:p w:rsidR="00184C5B" w:rsidRPr="00184C5B" w:rsidRDefault="00184C5B" w:rsidP="00184C5B">
      <w:pPr>
        <w:suppressAutoHyphens/>
        <w:overflowPunct w:val="0"/>
        <w:autoSpaceDE w:val="0"/>
        <w:spacing w:before="120" w:after="0" w:line="240" w:lineRule="auto"/>
        <w:jc w:val="both"/>
        <w:textAlignment w:val="baseline"/>
        <w:rPr>
          <w:rFonts w:ascii="Arial" w:eastAsia="Times New Roman" w:hAnsi="Arial" w:cs="Times New Roman"/>
          <w:sz w:val="18"/>
          <w:szCs w:val="20"/>
          <w:lang w:eastAsia="ar-SA"/>
        </w:rPr>
      </w:pPr>
      <w:r w:rsidRPr="00184C5B">
        <w:rPr>
          <w:rFonts w:ascii="Arial" w:eastAsia="Times New Roman" w:hAnsi="Arial" w:cs="Times New Roman"/>
          <w:b/>
          <w:sz w:val="18"/>
          <w:szCs w:val="20"/>
          <w:lang w:eastAsia="ar-SA"/>
        </w:rPr>
        <w:t xml:space="preserve">1.4.4. </w:t>
      </w:r>
      <w:r w:rsidRPr="00184C5B">
        <w:rPr>
          <w:rFonts w:ascii="Arial" w:eastAsia="Times New Roman" w:hAnsi="Arial" w:cs="Times New Roman"/>
          <w:sz w:val="18"/>
          <w:szCs w:val="20"/>
          <w:lang w:eastAsia="ar-SA"/>
        </w:rPr>
        <w:t>Forma naturalna - forma drzew do zadrzewień zgodna z naturalnymi cechami wzrostu.</w:t>
      </w:r>
    </w:p>
    <w:p w:rsidR="00184C5B" w:rsidRPr="00184C5B" w:rsidRDefault="00184C5B" w:rsidP="00184C5B">
      <w:pPr>
        <w:suppressAutoHyphens/>
        <w:overflowPunct w:val="0"/>
        <w:autoSpaceDE w:val="0"/>
        <w:spacing w:before="120" w:after="0" w:line="240" w:lineRule="auto"/>
        <w:jc w:val="both"/>
        <w:textAlignment w:val="baseline"/>
        <w:rPr>
          <w:rFonts w:ascii="Arial" w:eastAsia="Times New Roman" w:hAnsi="Arial" w:cs="Times New Roman"/>
          <w:sz w:val="18"/>
          <w:szCs w:val="20"/>
          <w:lang w:eastAsia="ar-SA"/>
        </w:rPr>
      </w:pPr>
      <w:r w:rsidRPr="00184C5B">
        <w:rPr>
          <w:rFonts w:ascii="Arial" w:eastAsia="Times New Roman" w:hAnsi="Arial" w:cs="Times New Roman"/>
          <w:b/>
          <w:sz w:val="18"/>
          <w:szCs w:val="20"/>
          <w:lang w:eastAsia="ar-SA"/>
        </w:rPr>
        <w:t xml:space="preserve">1.4.5. </w:t>
      </w:r>
      <w:r w:rsidRPr="00184C5B">
        <w:rPr>
          <w:rFonts w:ascii="Arial" w:eastAsia="Times New Roman" w:hAnsi="Arial" w:cs="Times New Roman"/>
          <w:sz w:val="18"/>
          <w:szCs w:val="20"/>
          <w:lang w:eastAsia="ar-SA"/>
        </w:rPr>
        <w:t>Forma pienna - forma drzew i niektórych krzewów sztucznie wytworzona w szkółce z pniami o wysokości od 1,80 do 2,20 m, z wyraźnym nie przyciętym przewodnikiem i uformowaną koroną.</w:t>
      </w:r>
    </w:p>
    <w:p w:rsidR="00184C5B" w:rsidRPr="00184C5B" w:rsidRDefault="00184C5B" w:rsidP="00184C5B">
      <w:pPr>
        <w:suppressAutoHyphens/>
        <w:overflowPunct w:val="0"/>
        <w:autoSpaceDE w:val="0"/>
        <w:spacing w:before="120" w:after="0" w:line="240" w:lineRule="auto"/>
        <w:jc w:val="both"/>
        <w:textAlignment w:val="baseline"/>
        <w:rPr>
          <w:rFonts w:ascii="Arial" w:eastAsia="Times New Roman" w:hAnsi="Arial" w:cs="Times New Roman"/>
          <w:sz w:val="18"/>
          <w:szCs w:val="20"/>
          <w:lang w:eastAsia="ar-SA"/>
        </w:rPr>
      </w:pPr>
      <w:r w:rsidRPr="00184C5B">
        <w:rPr>
          <w:rFonts w:ascii="Arial" w:eastAsia="Times New Roman" w:hAnsi="Arial" w:cs="Times New Roman"/>
          <w:b/>
          <w:sz w:val="18"/>
          <w:szCs w:val="20"/>
          <w:lang w:eastAsia="ar-SA"/>
        </w:rPr>
        <w:t xml:space="preserve">1.4.6. </w:t>
      </w:r>
      <w:r w:rsidRPr="00184C5B">
        <w:rPr>
          <w:rFonts w:ascii="Arial" w:eastAsia="Times New Roman" w:hAnsi="Arial" w:cs="Times New Roman"/>
          <w:sz w:val="18"/>
          <w:szCs w:val="20"/>
          <w:lang w:eastAsia="ar-SA"/>
        </w:rPr>
        <w:t>Forma krzewiasta - forma właściwa dla krzewów lub forma drzewa utworzona w szkółce przez niskie przycięcie przewodnika celem uzyskania wielopędowości.</w:t>
      </w:r>
    </w:p>
    <w:p w:rsidR="00184C5B" w:rsidRPr="00184C5B" w:rsidRDefault="00184C5B" w:rsidP="00184C5B">
      <w:pPr>
        <w:suppressAutoHyphens/>
        <w:overflowPunct w:val="0"/>
        <w:autoSpaceDE w:val="0"/>
        <w:spacing w:before="120" w:after="0" w:line="240" w:lineRule="auto"/>
        <w:jc w:val="both"/>
        <w:textAlignment w:val="baseline"/>
        <w:rPr>
          <w:rFonts w:ascii="Arial" w:eastAsia="Times New Roman" w:hAnsi="Arial" w:cs="Times New Roman"/>
          <w:sz w:val="18"/>
          <w:szCs w:val="20"/>
          <w:lang w:eastAsia="ar-SA"/>
        </w:rPr>
      </w:pPr>
      <w:r w:rsidRPr="00184C5B">
        <w:rPr>
          <w:rFonts w:ascii="Arial" w:eastAsia="Times New Roman" w:hAnsi="Arial" w:cs="Times New Roman"/>
          <w:b/>
          <w:sz w:val="18"/>
          <w:szCs w:val="20"/>
          <w:lang w:eastAsia="ar-SA"/>
        </w:rPr>
        <w:t xml:space="preserve">1.4.7. </w:t>
      </w:r>
      <w:r w:rsidRPr="00184C5B">
        <w:rPr>
          <w:rFonts w:ascii="Arial" w:eastAsia="Times New Roman" w:hAnsi="Arial" w:cs="Times New Roman"/>
          <w:sz w:val="18"/>
          <w:szCs w:val="20"/>
          <w:lang w:eastAsia="ar-SA"/>
        </w:rPr>
        <w:t>Pozostałe określenia podstawowe są zgodne z obowiązującymi, odpowiednimi polskimi normami i z definicjami podanymi w SST D-M-00.00.00 „Wymagania ogólne” pkt 1.4.</w:t>
      </w:r>
    </w:p>
    <w:p w:rsidR="00184C5B" w:rsidRPr="00184C5B" w:rsidRDefault="00184C5B" w:rsidP="00184C5B">
      <w:pPr>
        <w:keepNext/>
        <w:numPr>
          <w:ilvl w:val="0"/>
          <w:numId w:val="22"/>
        </w:numPr>
        <w:tabs>
          <w:tab w:val="left" w:pos="0"/>
        </w:tabs>
        <w:suppressAutoHyphens/>
        <w:overflowPunct w:val="0"/>
        <w:autoSpaceDE w:val="0"/>
        <w:autoSpaceDN w:val="0"/>
        <w:adjustRightInd w:val="0"/>
        <w:spacing w:before="120" w:after="120" w:line="240" w:lineRule="auto"/>
        <w:jc w:val="both"/>
        <w:textAlignment w:val="baseline"/>
        <w:outlineLvl w:val="1"/>
        <w:rPr>
          <w:rFonts w:ascii="Arial" w:eastAsia="Times New Roman" w:hAnsi="Arial" w:cs="Times New Roman"/>
          <w:b/>
          <w:sz w:val="18"/>
          <w:szCs w:val="20"/>
          <w:lang w:eastAsia="ar-SA"/>
        </w:rPr>
      </w:pPr>
      <w:r w:rsidRPr="00184C5B">
        <w:rPr>
          <w:rFonts w:ascii="Arial" w:eastAsia="Times New Roman" w:hAnsi="Arial" w:cs="Times New Roman"/>
          <w:b/>
          <w:sz w:val="18"/>
          <w:szCs w:val="20"/>
          <w:lang w:eastAsia="ar-SA"/>
        </w:rPr>
        <w:t>1.5. Ogólne wymagania dotyczące robót</w:t>
      </w:r>
    </w:p>
    <w:p w:rsidR="00184C5B" w:rsidRPr="00184C5B" w:rsidRDefault="00184C5B" w:rsidP="00184C5B">
      <w:pPr>
        <w:suppressAutoHyphens/>
        <w:overflowPunct w:val="0"/>
        <w:autoSpaceDE w:val="0"/>
        <w:spacing w:after="0" w:line="240" w:lineRule="auto"/>
        <w:jc w:val="both"/>
        <w:textAlignment w:val="baseline"/>
        <w:rPr>
          <w:rFonts w:ascii="Arial" w:eastAsia="Times New Roman" w:hAnsi="Arial" w:cs="Times New Roman"/>
          <w:sz w:val="18"/>
          <w:szCs w:val="20"/>
          <w:lang w:eastAsia="ar-SA"/>
        </w:rPr>
      </w:pPr>
      <w:r w:rsidRPr="00184C5B">
        <w:rPr>
          <w:rFonts w:ascii="Arial" w:eastAsia="Times New Roman" w:hAnsi="Arial" w:cs="Times New Roman"/>
          <w:sz w:val="18"/>
          <w:szCs w:val="20"/>
          <w:lang w:eastAsia="ar-SA"/>
        </w:rPr>
        <w:t>Ogólne wymagania dotyczące robót podano w SST D-M-00.00.00 „Wymagania ogólne” pkt 1.5.</w:t>
      </w:r>
    </w:p>
    <w:p w:rsidR="00184C5B" w:rsidRPr="00184C5B" w:rsidRDefault="00184C5B" w:rsidP="00184C5B">
      <w:pPr>
        <w:keepNext/>
        <w:keepLines/>
        <w:numPr>
          <w:ilvl w:val="0"/>
          <w:numId w:val="20"/>
        </w:numPr>
        <w:tabs>
          <w:tab w:val="left" w:pos="0"/>
        </w:tabs>
        <w:suppressAutoHyphens/>
        <w:overflowPunct w:val="0"/>
        <w:autoSpaceDE w:val="0"/>
        <w:autoSpaceDN w:val="0"/>
        <w:adjustRightInd w:val="0"/>
        <w:spacing w:before="240" w:after="120" w:line="240" w:lineRule="auto"/>
        <w:jc w:val="both"/>
        <w:textAlignment w:val="baseline"/>
        <w:outlineLvl w:val="0"/>
        <w:rPr>
          <w:rFonts w:ascii="Arial" w:eastAsia="Times New Roman" w:hAnsi="Arial" w:cs="Times New Roman"/>
          <w:b/>
          <w:caps/>
          <w:kern w:val="1"/>
          <w:sz w:val="18"/>
          <w:szCs w:val="20"/>
          <w:lang w:eastAsia="ar-SA"/>
        </w:rPr>
      </w:pPr>
      <w:r w:rsidRPr="00184C5B">
        <w:rPr>
          <w:rFonts w:ascii="Arial" w:eastAsia="Times New Roman" w:hAnsi="Arial" w:cs="Times New Roman"/>
          <w:b/>
          <w:caps/>
          <w:kern w:val="1"/>
          <w:sz w:val="18"/>
          <w:szCs w:val="20"/>
          <w:lang w:eastAsia="ar-SA"/>
        </w:rPr>
        <w:t>2. MATERIAŁY</w:t>
      </w:r>
    </w:p>
    <w:p w:rsidR="00184C5B" w:rsidRPr="00184C5B" w:rsidRDefault="00184C5B" w:rsidP="00184C5B">
      <w:pPr>
        <w:keepNext/>
        <w:numPr>
          <w:ilvl w:val="0"/>
          <w:numId w:val="22"/>
        </w:numPr>
        <w:tabs>
          <w:tab w:val="left" w:pos="0"/>
        </w:tabs>
        <w:suppressAutoHyphens/>
        <w:overflowPunct w:val="0"/>
        <w:autoSpaceDE w:val="0"/>
        <w:autoSpaceDN w:val="0"/>
        <w:adjustRightInd w:val="0"/>
        <w:spacing w:before="120" w:after="120" w:line="240" w:lineRule="auto"/>
        <w:jc w:val="both"/>
        <w:textAlignment w:val="baseline"/>
        <w:outlineLvl w:val="1"/>
        <w:rPr>
          <w:rFonts w:ascii="Arial" w:eastAsia="Times New Roman" w:hAnsi="Arial" w:cs="Times New Roman"/>
          <w:b/>
          <w:sz w:val="18"/>
          <w:szCs w:val="20"/>
          <w:lang w:eastAsia="ar-SA"/>
        </w:rPr>
      </w:pPr>
      <w:r w:rsidRPr="00184C5B">
        <w:rPr>
          <w:rFonts w:ascii="Arial" w:eastAsia="Times New Roman" w:hAnsi="Arial" w:cs="Times New Roman"/>
          <w:b/>
          <w:sz w:val="18"/>
          <w:szCs w:val="20"/>
          <w:lang w:eastAsia="ar-SA"/>
        </w:rPr>
        <w:t>2.1. Ogólne wymagania dotyczące materiałów</w:t>
      </w:r>
    </w:p>
    <w:p w:rsidR="00184C5B" w:rsidRPr="00184C5B" w:rsidRDefault="00184C5B" w:rsidP="00184C5B">
      <w:pPr>
        <w:suppressAutoHyphens/>
        <w:overflowPunct w:val="0"/>
        <w:autoSpaceDE w:val="0"/>
        <w:spacing w:before="120" w:after="0" w:line="240" w:lineRule="auto"/>
        <w:jc w:val="both"/>
        <w:textAlignment w:val="baseline"/>
        <w:rPr>
          <w:rFonts w:ascii="Arial" w:eastAsia="Times New Roman" w:hAnsi="Arial" w:cs="Times New Roman"/>
          <w:sz w:val="18"/>
          <w:szCs w:val="20"/>
          <w:lang w:eastAsia="ar-SA"/>
        </w:rPr>
      </w:pPr>
      <w:r w:rsidRPr="00184C5B">
        <w:rPr>
          <w:rFonts w:ascii="Arial" w:eastAsia="Times New Roman" w:hAnsi="Arial" w:cs="Times New Roman"/>
          <w:sz w:val="18"/>
          <w:szCs w:val="20"/>
          <w:lang w:eastAsia="ar-SA"/>
        </w:rPr>
        <w:t>Ogólne wymagania dotyczące materiałów, ich pozyskiwania i składowania, podano w  SST D-M-00.00.00 „Wymagania ogólne” pkt 2.</w:t>
      </w:r>
    </w:p>
    <w:p w:rsidR="00184C5B" w:rsidRPr="00184C5B" w:rsidRDefault="00184C5B" w:rsidP="00184C5B">
      <w:pPr>
        <w:keepNext/>
        <w:numPr>
          <w:ilvl w:val="0"/>
          <w:numId w:val="22"/>
        </w:numPr>
        <w:tabs>
          <w:tab w:val="left" w:pos="0"/>
        </w:tabs>
        <w:suppressAutoHyphens/>
        <w:overflowPunct w:val="0"/>
        <w:autoSpaceDE w:val="0"/>
        <w:autoSpaceDN w:val="0"/>
        <w:adjustRightInd w:val="0"/>
        <w:spacing w:before="120" w:after="120" w:line="240" w:lineRule="auto"/>
        <w:jc w:val="both"/>
        <w:textAlignment w:val="baseline"/>
        <w:outlineLvl w:val="1"/>
        <w:rPr>
          <w:rFonts w:ascii="Arial" w:eastAsia="Times New Roman" w:hAnsi="Arial" w:cs="Times New Roman"/>
          <w:b/>
          <w:sz w:val="18"/>
          <w:szCs w:val="20"/>
          <w:lang w:eastAsia="ar-SA"/>
        </w:rPr>
      </w:pPr>
      <w:r w:rsidRPr="00184C5B">
        <w:rPr>
          <w:rFonts w:ascii="Arial" w:eastAsia="Times New Roman" w:hAnsi="Arial" w:cs="Times New Roman"/>
          <w:b/>
          <w:sz w:val="18"/>
          <w:szCs w:val="20"/>
          <w:lang w:eastAsia="ar-SA"/>
        </w:rPr>
        <w:t>2.2. Ziemia urodzajna</w:t>
      </w:r>
    </w:p>
    <w:p w:rsidR="00184C5B" w:rsidRPr="00184C5B" w:rsidRDefault="00184C5B" w:rsidP="00184C5B">
      <w:pPr>
        <w:suppressAutoHyphens/>
        <w:overflowPunct w:val="0"/>
        <w:autoSpaceDE w:val="0"/>
        <w:spacing w:after="0" w:line="240" w:lineRule="auto"/>
        <w:jc w:val="both"/>
        <w:textAlignment w:val="baseline"/>
        <w:rPr>
          <w:rFonts w:ascii="Arial" w:eastAsia="Times New Roman" w:hAnsi="Arial" w:cs="Times New Roman"/>
          <w:sz w:val="18"/>
          <w:szCs w:val="20"/>
          <w:lang w:eastAsia="ar-SA"/>
        </w:rPr>
      </w:pPr>
      <w:r w:rsidRPr="00184C5B">
        <w:rPr>
          <w:rFonts w:ascii="Arial" w:eastAsia="Times New Roman" w:hAnsi="Arial" w:cs="Times New Roman"/>
          <w:sz w:val="18"/>
          <w:szCs w:val="20"/>
          <w:lang w:eastAsia="ar-SA"/>
        </w:rPr>
        <w:t>Ziemia urodzajna, w zależności od miejsca pozyskania, powinna posiadać następujące charakterystyki:</w:t>
      </w:r>
    </w:p>
    <w:p w:rsidR="00184C5B" w:rsidRPr="00184C5B" w:rsidRDefault="00184C5B" w:rsidP="00184C5B">
      <w:pPr>
        <w:numPr>
          <w:ilvl w:val="0"/>
          <w:numId w:val="25"/>
        </w:numPr>
        <w:tabs>
          <w:tab w:val="left" w:pos="566"/>
        </w:tabs>
        <w:suppressAutoHyphens/>
        <w:overflowPunct w:val="0"/>
        <w:autoSpaceDE w:val="0"/>
        <w:autoSpaceDN w:val="0"/>
        <w:adjustRightInd w:val="0"/>
        <w:spacing w:after="0" w:line="240" w:lineRule="auto"/>
        <w:jc w:val="both"/>
        <w:textAlignment w:val="baseline"/>
        <w:rPr>
          <w:rFonts w:ascii="Arial" w:eastAsia="Times New Roman" w:hAnsi="Arial" w:cs="Times New Roman"/>
          <w:sz w:val="18"/>
          <w:szCs w:val="20"/>
          <w:lang w:eastAsia="ar-SA"/>
        </w:rPr>
      </w:pPr>
      <w:r w:rsidRPr="00184C5B">
        <w:rPr>
          <w:rFonts w:ascii="Arial" w:eastAsia="Times New Roman" w:hAnsi="Arial" w:cs="Times New Roman"/>
          <w:sz w:val="18"/>
          <w:szCs w:val="20"/>
          <w:lang w:eastAsia="ar-SA"/>
        </w:rPr>
        <w:t>ziemia rodzima - powinna być zdjęta przed rozpoczęciem robót budowlanych i zmagazynowana w pryzmach nie przekraczających 2 m wysokości,</w:t>
      </w:r>
    </w:p>
    <w:p w:rsidR="00184C5B" w:rsidRPr="00184C5B" w:rsidRDefault="00184C5B" w:rsidP="00184C5B">
      <w:pPr>
        <w:numPr>
          <w:ilvl w:val="0"/>
          <w:numId w:val="25"/>
        </w:numPr>
        <w:tabs>
          <w:tab w:val="left" w:pos="566"/>
        </w:tabs>
        <w:suppressAutoHyphens/>
        <w:overflowPunct w:val="0"/>
        <w:autoSpaceDE w:val="0"/>
        <w:autoSpaceDN w:val="0"/>
        <w:adjustRightInd w:val="0"/>
        <w:spacing w:after="0" w:line="240" w:lineRule="auto"/>
        <w:jc w:val="both"/>
        <w:textAlignment w:val="baseline"/>
        <w:rPr>
          <w:rFonts w:ascii="Arial" w:eastAsia="Times New Roman" w:hAnsi="Arial" w:cs="Times New Roman"/>
          <w:sz w:val="18"/>
          <w:szCs w:val="20"/>
          <w:lang w:eastAsia="ar-SA"/>
        </w:rPr>
      </w:pPr>
      <w:r w:rsidRPr="00184C5B">
        <w:rPr>
          <w:rFonts w:ascii="Arial" w:eastAsia="Times New Roman" w:hAnsi="Arial" w:cs="Times New Roman"/>
          <w:sz w:val="18"/>
          <w:szCs w:val="20"/>
          <w:lang w:eastAsia="ar-SA"/>
        </w:rPr>
        <w:t>ziemia pozyskana w innym miejscu i dostarczona na plac budowy - nie może być zagruzowana, przerośnięta korzeniami, zasolona lub zanieczyszczona chemicznie.</w:t>
      </w:r>
    </w:p>
    <w:p w:rsidR="00184C5B" w:rsidRPr="00184C5B" w:rsidRDefault="00184C5B" w:rsidP="00184C5B">
      <w:pPr>
        <w:keepNext/>
        <w:numPr>
          <w:ilvl w:val="0"/>
          <w:numId w:val="25"/>
        </w:numPr>
        <w:suppressAutoHyphens/>
        <w:overflowPunct w:val="0"/>
        <w:autoSpaceDE w:val="0"/>
        <w:autoSpaceDN w:val="0"/>
        <w:adjustRightInd w:val="0"/>
        <w:spacing w:before="120" w:after="120" w:line="240" w:lineRule="auto"/>
        <w:ind w:left="283"/>
        <w:jc w:val="both"/>
        <w:textAlignment w:val="baseline"/>
        <w:outlineLvl w:val="1"/>
        <w:rPr>
          <w:rFonts w:ascii="Arial" w:eastAsia="Times New Roman" w:hAnsi="Arial" w:cs="Times New Roman"/>
          <w:b/>
          <w:sz w:val="18"/>
          <w:szCs w:val="20"/>
          <w:lang w:eastAsia="ar-SA"/>
        </w:rPr>
      </w:pPr>
      <w:r w:rsidRPr="00184C5B">
        <w:rPr>
          <w:rFonts w:ascii="Arial" w:eastAsia="Times New Roman" w:hAnsi="Arial" w:cs="Times New Roman"/>
          <w:b/>
          <w:sz w:val="18"/>
          <w:szCs w:val="20"/>
          <w:lang w:eastAsia="ar-SA"/>
        </w:rPr>
        <w:t>2.3. Ziemia kompostowa</w:t>
      </w:r>
    </w:p>
    <w:p w:rsidR="00184C5B" w:rsidRPr="00184C5B" w:rsidRDefault="00184C5B" w:rsidP="00184C5B">
      <w:pPr>
        <w:numPr>
          <w:ilvl w:val="0"/>
          <w:numId w:val="25"/>
        </w:numPr>
        <w:suppressAutoHyphens/>
        <w:overflowPunct w:val="0"/>
        <w:autoSpaceDE w:val="0"/>
        <w:autoSpaceDN w:val="0"/>
        <w:adjustRightInd w:val="0"/>
        <w:spacing w:after="0" w:line="240" w:lineRule="auto"/>
        <w:ind w:left="283"/>
        <w:jc w:val="both"/>
        <w:textAlignment w:val="baseline"/>
        <w:rPr>
          <w:rFonts w:ascii="Arial" w:eastAsia="Times New Roman" w:hAnsi="Arial" w:cs="Times New Roman"/>
          <w:sz w:val="18"/>
          <w:szCs w:val="20"/>
          <w:lang w:eastAsia="ar-SA"/>
        </w:rPr>
      </w:pPr>
      <w:r w:rsidRPr="00184C5B">
        <w:rPr>
          <w:rFonts w:ascii="Arial" w:eastAsia="Times New Roman" w:hAnsi="Arial" w:cs="Times New Roman"/>
          <w:sz w:val="18"/>
          <w:szCs w:val="20"/>
          <w:lang w:eastAsia="ar-SA"/>
        </w:rPr>
        <w:t>Do nawożenia gleby mogą być stosowane komposty, powstające w wyniku rozkładu różnych odpadków roślinnych                       i zwierzęcych (np. torfu, fekaliów, kory drzewnej, chwastów, plewów), przy kompostowaniu ich na otwartym powietrzu w pryzmach, w sposób i w warunkach zapewniających utrzymanie wymaganych cech i wskaźników jakości kompostu.</w:t>
      </w:r>
    </w:p>
    <w:p w:rsidR="00184C5B" w:rsidRPr="00184C5B" w:rsidRDefault="00184C5B" w:rsidP="00184C5B">
      <w:pPr>
        <w:numPr>
          <w:ilvl w:val="0"/>
          <w:numId w:val="25"/>
        </w:numPr>
        <w:suppressAutoHyphens/>
        <w:overflowPunct w:val="0"/>
        <w:autoSpaceDE w:val="0"/>
        <w:autoSpaceDN w:val="0"/>
        <w:adjustRightInd w:val="0"/>
        <w:spacing w:after="0" w:line="240" w:lineRule="auto"/>
        <w:ind w:left="283"/>
        <w:jc w:val="both"/>
        <w:textAlignment w:val="baseline"/>
        <w:rPr>
          <w:rFonts w:ascii="Arial" w:eastAsia="Times New Roman" w:hAnsi="Arial" w:cs="Times New Roman"/>
          <w:sz w:val="18"/>
          <w:szCs w:val="20"/>
          <w:lang w:eastAsia="ar-SA"/>
        </w:rPr>
      </w:pPr>
      <w:r w:rsidRPr="00184C5B">
        <w:rPr>
          <w:rFonts w:ascii="Arial" w:eastAsia="Times New Roman" w:hAnsi="Arial" w:cs="Times New Roman"/>
          <w:sz w:val="18"/>
          <w:szCs w:val="20"/>
          <w:lang w:eastAsia="ar-SA"/>
        </w:rPr>
        <w:t>Kompost fekaliowo-torfowy - wyrób uzyskuje się przez kompostowanie torfu z fekaliami i ściekami bytowymi z osadników, z osiedli mieszkaniowych.</w:t>
      </w:r>
    </w:p>
    <w:p w:rsidR="00184C5B" w:rsidRPr="00184C5B" w:rsidRDefault="00184C5B" w:rsidP="00184C5B">
      <w:pPr>
        <w:numPr>
          <w:ilvl w:val="0"/>
          <w:numId w:val="25"/>
        </w:numPr>
        <w:suppressAutoHyphens/>
        <w:overflowPunct w:val="0"/>
        <w:autoSpaceDE w:val="0"/>
        <w:autoSpaceDN w:val="0"/>
        <w:adjustRightInd w:val="0"/>
        <w:spacing w:after="0" w:line="240" w:lineRule="auto"/>
        <w:ind w:left="283"/>
        <w:jc w:val="both"/>
        <w:textAlignment w:val="baseline"/>
        <w:rPr>
          <w:rFonts w:ascii="Arial" w:eastAsia="Times New Roman" w:hAnsi="Arial" w:cs="Times New Roman"/>
          <w:sz w:val="18"/>
          <w:szCs w:val="20"/>
          <w:lang w:eastAsia="ar-SA"/>
        </w:rPr>
      </w:pPr>
      <w:r w:rsidRPr="00184C5B">
        <w:rPr>
          <w:rFonts w:ascii="Arial" w:eastAsia="Times New Roman" w:hAnsi="Arial" w:cs="Times New Roman"/>
          <w:sz w:val="18"/>
          <w:szCs w:val="20"/>
          <w:lang w:eastAsia="ar-SA"/>
        </w:rPr>
        <w:t>Kompost fekalowo-torfowy powinien odpowiadać wymaganiom BN-73/0522-01 [5], a torf użyty jako komponent do wyrobu kompostu - PN-G-98011 [1].</w:t>
      </w:r>
    </w:p>
    <w:p w:rsidR="00184C5B" w:rsidRPr="00184C5B" w:rsidRDefault="00184C5B" w:rsidP="00184C5B">
      <w:pPr>
        <w:numPr>
          <w:ilvl w:val="0"/>
          <w:numId w:val="25"/>
        </w:numPr>
        <w:suppressAutoHyphens/>
        <w:overflowPunct w:val="0"/>
        <w:autoSpaceDE w:val="0"/>
        <w:autoSpaceDN w:val="0"/>
        <w:adjustRightInd w:val="0"/>
        <w:spacing w:after="0" w:line="240" w:lineRule="auto"/>
        <w:ind w:left="283"/>
        <w:jc w:val="both"/>
        <w:textAlignment w:val="baseline"/>
        <w:rPr>
          <w:rFonts w:ascii="Arial" w:eastAsia="Times New Roman" w:hAnsi="Arial" w:cs="Times New Roman"/>
          <w:sz w:val="18"/>
          <w:szCs w:val="20"/>
          <w:lang w:eastAsia="ar-SA"/>
        </w:rPr>
      </w:pPr>
      <w:r w:rsidRPr="00184C5B">
        <w:rPr>
          <w:rFonts w:ascii="Arial" w:eastAsia="Times New Roman" w:hAnsi="Arial" w:cs="Times New Roman"/>
          <w:sz w:val="18"/>
          <w:szCs w:val="20"/>
          <w:lang w:eastAsia="ar-SA"/>
        </w:rPr>
        <w:t xml:space="preserve"> Kompost z kory drzewnej - wyrób uzyskuje się przez kompostowanie kory zmieszanej z mocznikiem i osadami z oczyszczalni ścieków pocelulozowych, przez okres około 3-ch miesięcy. Kompost z kory sosnowej może być </w:t>
      </w:r>
      <w:r w:rsidRPr="00184C5B">
        <w:rPr>
          <w:rFonts w:ascii="Arial" w:eastAsia="Times New Roman" w:hAnsi="Arial" w:cs="Times New Roman"/>
          <w:sz w:val="18"/>
          <w:szCs w:val="20"/>
          <w:lang w:eastAsia="ar-SA"/>
        </w:rPr>
        <w:lastRenderedPageBreak/>
        <w:t>stosowany jako nawóz organiczny przy przygotowaniu gleby pod zieleń w okresie jesieni, przez zmieszanie kompostu z glebą.</w:t>
      </w:r>
    </w:p>
    <w:p w:rsidR="00184C5B" w:rsidRPr="00184C5B" w:rsidRDefault="00184C5B" w:rsidP="00184C5B">
      <w:pPr>
        <w:keepNext/>
        <w:numPr>
          <w:ilvl w:val="0"/>
          <w:numId w:val="25"/>
        </w:numPr>
        <w:suppressAutoHyphens/>
        <w:overflowPunct w:val="0"/>
        <w:autoSpaceDE w:val="0"/>
        <w:autoSpaceDN w:val="0"/>
        <w:adjustRightInd w:val="0"/>
        <w:spacing w:before="120" w:after="120" w:line="240" w:lineRule="auto"/>
        <w:ind w:left="283"/>
        <w:jc w:val="both"/>
        <w:textAlignment w:val="baseline"/>
        <w:outlineLvl w:val="1"/>
        <w:rPr>
          <w:rFonts w:ascii="Arial" w:eastAsia="Times New Roman" w:hAnsi="Arial" w:cs="Times New Roman"/>
          <w:b/>
          <w:sz w:val="18"/>
          <w:szCs w:val="20"/>
          <w:lang w:eastAsia="ar-SA"/>
        </w:rPr>
      </w:pPr>
      <w:r w:rsidRPr="00184C5B">
        <w:rPr>
          <w:rFonts w:ascii="Arial" w:eastAsia="Times New Roman" w:hAnsi="Arial" w:cs="Times New Roman"/>
          <w:b/>
          <w:sz w:val="18"/>
          <w:szCs w:val="20"/>
          <w:lang w:eastAsia="ar-SA"/>
        </w:rPr>
        <w:t>2.4. Materiał roślinny sadzeniowy</w:t>
      </w:r>
    </w:p>
    <w:p w:rsidR="00184C5B" w:rsidRPr="00184C5B" w:rsidRDefault="00184C5B" w:rsidP="00184C5B">
      <w:pPr>
        <w:numPr>
          <w:ilvl w:val="0"/>
          <w:numId w:val="25"/>
        </w:numPr>
        <w:suppressAutoHyphens/>
        <w:overflowPunct w:val="0"/>
        <w:autoSpaceDE w:val="0"/>
        <w:autoSpaceDN w:val="0"/>
        <w:adjustRightInd w:val="0"/>
        <w:spacing w:after="0" w:line="240" w:lineRule="auto"/>
        <w:ind w:left="283"/>
        <w:jc w:val="both"/>
        <w:textAlignment w:val="baseline"/>
        <w:rPr>
          <w:rFonts w:ascii="Arial" w:eastAsia="Times New Roman" w:hAnsi="Arial" w:cs="Times New Roman"/>
          <w:sz w:val="18"/>
          <w:szCs w:val="20"/>
          <w:lang w:eastAsia="ar-SA"/>
        </w:rPr>
      </w:pPr>
      <w:r w:rsidRPr="00184C5B">
        <w:rPr>
          <w:rFonts w:ascii="Arial" w:eastAsia="Times New Roman" w:hAnsi="Arial" w:cs="Times New Roman"/>
          <w:b/>
          <w:sz w:val="18"/>
          <w:szCs w:val="20"/>
          <w:lang w:eastAsia="ar-SA"/>
        </w:rPr>
        <w:t xml:space="preserve">2.4.1. </w:t>
      </w:r>
      <w:r w:rsidRPr="00184C5B">
        <w:rPr>
          <w:rFonts w:ascii="Arial" w:eastAsia="Times New Roman" w:hAnsi="Arial" w:cs="Times New Roman"/>
          <w:sz w:val="18"/>
          <w:szCs w:val="20"/>
          <w:lang w:eastAsia="ar-SA"/>
        </w:rPr>
        <w:t>Drzewa i krzewy</w:t>
      </w:r>
    </w:p>
    <w:p w:rsidR="00184C5B" w:rsidRPr="00184C5B" w:rsidRDefault="00184C5B" w:rsidP="00184C5B">
      <w:pPr>
        <w:numPr>
          <w:ilvl w:val="0"/>
          <w:numId w:val="25"/>
        </w:numPr>
        <w:suppressAutoHyphens/>
        <w:overflowPunct w:val="0"/>
        <w:autoSpaceDE w:val="0"/>
        <w:autoSpaceDN w:val="0"/>
        <w:adjustRightInd w:val="0"/>
        <w:spacing w:before="120" w:after="0" w:line="240" w:lineRule="auto"/>
        <w:ind w:left="283"/>
        <w:jc w:val="both"/>
        <w:textAlignment w:val="baseline"/>
        <w:rPr>
          <w:rFonts w:ascii="Arial" w:eastAsia="Times New Roman" w:hAnsi="Arial" w:cs="Times New Roman"/>
          <w:sz w:val="18"/>
          <w:szCs w:val="20"/>
          <w:lang w:eastAsia="ar-SA"/>
        </w:rPr>
      </w:pPr>
      <w:r w:rsidRPr="00184C5B">
        <w:rPr>
          <w:rFonts w:ascii="Arial" w:eastAsia="Times New Roman" w:hAnsi="Arial" w:cs="Times New Roman"/>
          <w:sz w:val="18"/>
          <w:szCs w:val="20"/>
          <w:lang w:eastAsia="ar-SA"/>
        </w:rPr>
        <w:t>Dostarczone sadzonki powinny być zgodne z normą PN-R-67023 [3] i PN-R-67022 [2], właściwie oznaczone, tzn. muszą mieć etykiety, na których podana jest nazwa łacińska, forma, wybór, wysokość pnia, numer normy.</w:t>
      </w:r>
    </w:p>
    <w:p w:rsidR="00184C5B" w:rsidRPr="00184C5B" w:rsidRDefault="00184C5B" w:rsidP="00184C5B">
      <w:pPr>
        <w:numPr>
          <w:ilvl w:val="0"/>
          <w:numId w:val="25"/>
        </w:numPr>
        <w:suppressAutoHyphens/>
        <w:overflowPunct w:val="0"/>
        <w:autoSpaceDE w:val="0"/>
        <w:autoSpaceDN w:val="0"/>
        <w:adjustRightInd w:val="0"/>
        <w:spacing w:after="0" w:line="240" w:lineRule="auto"/>
        <w:ind w:left="283"/>
        <w:jc w:val="both"/>
        <w:textAlignment w:val="baseline"/>
        <w:rPr>
          <w:rFonts w:ascii="Arial" w:eastAsia="Times New Roman" w:hAnsi="Arial" w:cs="Times New Roman"/>
          <w:sz w:val="18"/>
          <w:szCs w:val="20"/>
          <w:lang w:eastAsia="ar-SA"/>
        </w:rPr>
      </w:pPr>
      <w:r w:rsidRPr="00184C5B">
        <w:rPr>
          <w:rFonts w:ascii="Arial" w:eastAsia="Times New Roman" w:hAnsi="Arial" w:cs="Times New Roman"/>
          <w:sz w:val="18"/>
          <w:szCs w:val="20"/>
          <w:lang w:eastAsia="ar-SA"/>
        </w:rPr>
        <w:tab/>
        <w:t>Sadzonki drzew i krzewów powinny być prawidłowo uformowane z zachowaniem pokroju charakterystycznego dla gatunku i odmiany oraz posiadać następujące cechy:</w:t>
      </w:r>
    </w:p>
    <w:p w:rsidR="00184C5B" w:rsidRPr="00184C5B" w:rsidRDefault="00184C5B" w:rsidP="00184C5B">
      <w:pPr>
        <w:numPr>
          <w:ilvl w:val="0"/>
          <w:numId w:val="25"/>
        </w:numPr>
        <w:tabs>
          <w:tab w:val="left" w:pos="566"/>
        </w:tabs>
        <w:suppressAutoHyphens/>
        <w:overflowPunct w:val="0"/>
        <w:autoSpaceDE w:val="0"/>
        <w:autoSpaceDN w:val="0"/>
        <w:adjustRightInd w:val="0"/>
        <w:spacing w:after="0" w:line="240" w:lineRule="auto"/>
        <w:jc w:val="both"/>
        <w:textAlignment w:val="baseline"/>
        <w:rPr>
          <w:rFonts w:ascii="Arial" w:eastAsia="Times New Roman" w:hAnsi="Arial" w:cs="Times New Roman"/>
          <w:sz w:val="18"/>
          <w:szCs w:val="20"/>
          <w:lang w:eastAsia="ar-SA"/>
        </w:rPr>
      </w:pPr>
      <w:r w:rsidRPr="00184C5B">
        <w:rPr>
          <w:rFonts w:ascii="Arial" w:eastAsia="Times New Roman" w:hAnsi="Arial" w:cs="Times New Roman"/>
          <w:sz w:val="18"/>
          <w:szCs w:val="20"/>
          <w:lang w:eastAsia="ar-SA"/>
        </w:rPr>
        <w:t>pąk szczytowy przewodnika powinien być wyraźnie uformowany,</w:t>
      </w:r>
    </w:p>
    <w:p w:rsidR="00184C5B" w:rsidRPr="00184C5B" w:rsidRDefault="00184C5B" w:rsidP="00184C5B">
      <w:pPr>
        <w:numPr>
          <w:ilvl w:val="0"/>
          <w:numId w:val="25"/>
        </w:numPr>
        <w:tabs>
          <w:tab w:val="left" w:pos="566"/>
        </w:tabs>
        <w:suppressAutoHyphens/>
        <w:overflowPunct w:val="0"/>
        <w:autoSpaceDE w:val="0"/>
        <w:autoSpaceDN w:val="0"/>
        <w:adjustRightInd w:val="0"/>
        <w:spacing w:after="0" w:line="240" w:lineRule="auto"/>
        <w:jc w:val="both"/>
        <w:textAlignment w:val="baseline"/>
        <w:rPr>
          <w:rFonts w:ascii="Arial" w:eastAsia="Times New Roman" w:hAnsi="Arial" w:cs="Times New Roman"/>
          <w:sz w:val="18"/>
          <w:szCs w:val="20"/>
          <w:lang w:eastAsia="ar-SA"/>
        </w:rPr>
      </w:pPr>
      <w:r w:rsidRPr="00184C5B">
        <w:rPr>
          <w:rFonts w:ascii="Arial" w:eastAsia="Times New Roman" w:hAnsi="Arial" w:cs="Times New Roman"/>
          <w:sz w:val="18"/>
          <w:szCs w:val="20"/>
          <w:lang w:eastAsia="ar-SA"/>
        </w:rPr>
        <w:t>przyrost ostatniego roku powinien wyraźnie i prosto przedłużać przewodnik,</w:t>
      </w:r>
    </w:p>
    <w:p w:rsidR="00184C5B" w:rsidRPr="00184C5B" w:rsidRDefault="00184C5B" w:rsidP="00184C5B">
      <w:pPr>
        <w:numPr>
          <w:ilvl w:val="0"/>
          <w:numId w:val="25"/>
        </w:numPr>
        <w:tabs>
          <w:tab w:val="left" w:pos="566"/>
        </w:tabs>
        <w:suppressAutoHyphens/>
        <w:overflowPunct w:val="0"/>
        <w:autoSpaceDE w:val="0"/>
        <w:autoSpaceDN w:val="0"/>
        <w:adjustRightInd w:val="0"/>
        <w:spacing w:after="0" w:line="240" w:lineRule="auto"/>
        <w:jc w:val="both"/>
        <w:textAlignment w:val="baseline"/>
        <w:rPr>
          <w:rFonts w:ascii="Arial" w:eastAsia="Times New Roman" w:hAnsi="Arial" w:cs="Times New Roman"/>
          <w:sz w:val="18"/>
          <w:szCs w:val="20"/>
          <w:lang w:eastAsia="ar-SA"/>
        </w:rPr>
      </w:pPr>
      <w:r w:rsidRPr="00184C5B">
        <w:rPr>
          <w:rFonts w:ascii="Arial" w:eastAsia="Times New Roman" w:hAnsi="Arial" w:cs="Times New Roman"/>
          <w:sz w:val="18"/>
          <w:szCs w:val="20"/>
          <w:lang w:eastAsia="ar-SA"/>
        </w:rPr>
        <w:t>system korzeniowy powinien być skupiony i prawidłowo rozwinięty, na korzeniach szkieletowych powinny występować liczne korzenie drobne,</w:t>
      </w:r>
    </w:p>
    <w:p w:rsidR="00184C5B" w:rsidRPr="00184C5B" w:rsidRDefault="00184C5B" w:rsidP="00184C5B">
      <w:pPr>
        <w:numPr>
          <w:ilvl w:val="0"/>
          <w:numId w:val="25"/>
        </w:numPr>
        <w:tabs>
          <w:tab w:val="left" w:pos="566"/>
        </w:tabs>
        <w:suppressAutoHyphens/>
        <w:overflowPunct w:val="0"/>
        <w:autoSpaceDE w:val="0"/>
        <w:autoSpaceDN w:val="0"/>
        <w:adjustRightInd w:val="0"/>
        <w:spacing w:after="0" w:line="240" w:lineRule="auto"/>
        <w:jc w:val="both"/>
        <w:textAlignment w:val="baseline"/>
        <w:rPr>
          <w:rFonts w:ascii="Arial" w:eastAsia="Times New Roman" w:hAnsi="Arial" w:cs="Times New Roman"/>
          <w:sz w:val="18"/>
          <w:szCs w:val="20"/>
          <w:lang w:eastAsia="ar-SA"/>
        </w:rPr>
      </w:pPr>
      <w:r w:rsidRPr="00184C5B">
        <w:rPr>
          <w:rFonts w:ascii="Arial" w:eastAsia="Times New Roman" w:hAnsi="Arial" w:cs="Times New Roman"/>
          <w:sz w:val="18"/>
          <w:szCs w:val="20"/>
          <w:lang w:eastAsia="ar-SA"/>
        </w:rPr>
        <w:t>u roślin sadzonych z bryłą korzeniową, np. drzew i krzewów iglastych, bryła korzeniowa powinna być prawidłowo uformowana i nie uszkodzona,</w:t>
      </w:r>
    </w:p>
    <w:p w:rsidR="00184C5B" w:rsidRPr="00184C5B" w:rsidRDefault="00184C5B" w:rsidP="00184C5B">
      <w:pPr>
        <w:numPr>
          <w:ilvl w:val="0"/>
          <w:numId w:val="25"/>
        </w:numPr>
        <w:tabs>
          <w:tab w:val="left" w:pos="566"/>
        </w:tabs>
        <w:suppressAutoHyphens/>
        <w:overflowPunct w:val="0"/>
        <w:autoSpaceDE w:val="0"/>
        <w:autoSpaceDN w:val="0"/>
        <w:adjustRightInd w:val="0"/>
        <w:spacing w:after="0" w:line="240" w:lineRule="auto"/>
        <w:jc w:val="both"/>
        <w:textAlignment w:val="baseline"/>
        <w:rPr>
          <w:rFonts w:ascii="Arial" w:eastAsia="Times New Roman" w:hAnsi="Arial" w:cs="Times New Roman"/>
          <w:sz w:val="18"/>
          <w:szCs w:val="20"/>
          <w:lang w:eastAsia="ar-SA"/>
        </w:rPr>
      </w:pPr>
      <w:r w:rsidRPr="00184C5B">
        <w:rPr>
          <w:rFonts w:ascii="Arial" w:eastAsia="Times New Roman" w:hAnsi="Arial" w:cs="Times New Roman"/>
          <w:sz w:val="18"/>
          <w:szCs w:val="20"/>
          <w:lang w:eastAsia="ar-SA"/>
        </w:rPr>
        <w:t>pędy korony u drzew i krzewów nie powinny być przycięte, chyba że jest to cięcie formujące, np. u form kulistych,</w:t>
      </w:r>
    </w:p>
    <w:p w:rsidR="00184C5B" w:rsidRPr="00184C5B" w:rsidRDefault="00184C5B" w:rsidP="00184C5B">
      <w:pPr>
        <w:numPr>
          <w:ilvl w:val="0"/>
          <w:numId w:val="25"/>
        </w:numPr>
        <w:tabs>
          <w:tab w:val="left" w:pos="566"/>
        </w:tabs>
        <w:suppressAutoHyphens/>
        <w:overflowPunct w:val="0"/>
        <w:autoSpaceDE w:val="0"/>
        <w:autoSpaceDN w:val="0"/>
        <w:adjustRightInd w:val="0"/>
        <w:spacing w:after="0" w:line="240" w:lineRule="auto"/>
        <w:jc w:val="both"/>
        <w:textAlignment w:val="baseline"/>
        <w:rPr>
          <w:rFonts w:ascii="Arial" w:eastAsia="Times New Roman" w:hAnsi="Arial" w:cs="Times New Roman"/>
          <w:sz w:val="18"/>
          <w:szCs w:val="20"/>
          <w:lang w:eastAsia="ar-SA"/>
        </w:rPr>
      </w:pPr>
      <w:r w:rsidRPr="00184C5B">
        <w:rPr>
          <w:rFonts w:ascii="Arial" w:eastAsia="Times New Roman" w:hAnsi="Arial" w:cs="Times New Roman"/>
          <w:sz w:val="18"/>
          <w:szCs w:val="20"/>
          <w:lang w:eastAsia="ar-SA"/>
        </w:rPr>
        <w:t>pędy boczne korony drzewa powinny być równomiernie rozmieszczone,</w:t>
      </w:r>
    </w:p>
    <w:p w:rsidR="00184C5B" w:rsidRPr="00184C5B" w:rsidRDefault="00184C5B" w:rsidP="00184C5B">
      <w:pPr>
        <w:numPr>
          <w:ilvl w:val="0"/>
          <w:numId w:val="25"/>
        </w:numPr>
        <w:tabs>
          <w:tab w:val="left" w:pos="566"/>
        </w:tabs>
        <w:suppressAutoHyphens/>
        <w:overflowPunct w:val="0"/>
        <w:autoSpaceDE w:val="0"/>
        <w:autoSpaceDN w:val="0"/>
        <w:adjustRightInd w:val="0"/>
        <w:spacing w:after="0" w:line="240" w:lineRule="auto"/>
        <w:jc w:val="both"/>
        <w:textAlignment w:val="baseline"/>
        <w:rPr>
          <w:rFonts w:ascii="Arial" w:eastAsia="Times New Roman" w:hAnsi="Arial" w:cs="Times New Roman"/>
          <w:sz w:val="18"/>
          <w:szCs w:val="20"/>
          <w:lang w:eastAsia="ar-SA"/>
        </w:rPr>
      </w:pPr>
      <w:r w:rsidRPr="00184C5B">
        <w:rPr>
          <w:rFonts w:ascii="Arial" w:eastAsia="Times New Roman" w:hAnsi="Arial" w:cs="Times New Roman"/>
          <w:sz w:val="18"/>
          <w:szCs w:val="20"/>
          <w:lang w:eastAsia="ar-SA"/>
        </w:rPr>
        <w:t>przewodnik powinien być praktycznie prosty,</w:t>
      </w:r>
    </w:p>
    <w:p w:rsidR="00184C5B" w:rsidRPr="00184C5B" w:rsidRDefault="00184C5B" w:rsidP="00184C5B">
      <w:pPr>
        <w:numPr>
          <w:ilvl w:val="0"/>
          <w:numId w:val="25"/>
        </w:numPr>
        <w:tabs>
          <w:tab w:val="left" w:pos="566"/>
        </w:tabs>
        <w:suppressAutoHyphens/>
        <w:overflowPunct w:val="0"/>
        <w:autoSpaceDE w:val="0"/>
        <w:autoSpaceDN w:val="0"/>
        <w:adjustRightInd w:val="0"/>
        <w:spacing w:after="0" w:line="240" w:lineRule="auto"/>
        <w:jc w:val="both"/>
        <w:textAlignment w:val="baseline"/>
        <w:rPr>
          <w:rFonts w:ascii="Arial" w:eastAsia="Times New Roman" w:hAnsi="Arial" w:cs="Times New Roman"/>
          <w:sz w:val="18"/>
          <w:szCs w:val="20"/>
          <w:lang w:eastAsia="ar-SA"/>
        </w:rPr>
      </w:pPr>
      <w:r w:rsidRPr="00184C5B">
        <w:rPr>
          <w:rFonts w:ascii="Arial" w:eastAsia="Times New Roman" w:hAnsi="Arial" w:cs="Times New Roman"/>
          <w:sz w:val="18"/>
          <w:szCs w:val="20"/>
          <w:lang w:eastAsia="ar-SA"/>
        </w:rPr>
        <w:t>blizny na przewodniku powinny być dobrze zarośnięte,  dopuszcza się 4 niecałkowicie zarośnięte blizny na przewodniku w II wyborze, u form naturalnych drzew.</w:t>
      </w:r>
    </w:p>
    <w:p w:rsidR="00184C5B" w:rsidRPr="00184C5B" w:rsidRDefault="00184C5B" w:rsidP="00184C5B">
      <w:pPr>
        <w:numPr>
          <w:ilvl w:val="0"/>
          <w:numId w:val="25"/>
        </w:numPr>
        <w:suppressAutoHyphens/>
        <w:overflowPunct w:val="0"/>
        <w:autoSpaceDE w:val="0"/>
        <w:autoSpaceDN w:val="0"/>
        <w:adjustRightInd w:val="0"/>
        <w:spacing w:after="0" w:line="240" w:lineRule="auto"/>
        <w:ind w:left="283"/>
        <w:jc w:val="both"/>
        <w:textAlignment w:val="baseline"/>
        <w:rPr>
          <w:rFonts w:ascii="Arial" w:eastAsia="Times New Roman" w:hAnsi="Arial" w:cs="Times New Roman"/>
          <w:sz w:val="18"/>
          <w:szCs w:val="20"/>
          <w:lang w:eastAsia="ar-SA"/>
        </w:rPr>
      </w:pPr>
      <w:r w:rsidRPr="00184C5B">
        <w:rPr>
          <w:rFonts w:ascii="Arial" w:eastAsia="Times New Roman" w:hAnsi="Arial" w:cs="Times New Roman"/>
          <w:sz w:val="18"/>
          <w:szCs w:val="20"/>
          <w:lang w:eastAsia="ar-SA"/>
        </w:rPr>
        <w:tab/>
        <w:t>Wady niedopuszczalne:</w:t>
      </w:r>
    </w:p>
    <w:p w:rsidR="00184C5B" w:rsidRPr="00184C5B" w:rsidRDefault="00184C5B" w:rsidP="00184C5B">
      <w:pPr>
        <w:numPr>
          <w:ilvl w:val="0"/>
          <w:numId w:val="25"/>
        </w:numPr>
        <w:tabs>
          <w:tab w:val="left" w:pos="566"/>
        </w:tabs>
        <w:suppressAutoHyphens/>
        <w:overflowPunct w:val="0"/>
        <w:autoSpaceDE w:val="0"/>
        <w:autoSpaceDN w:val="0"/>
        <w:adjustRightInd w:val="0"/>
        <w:spacing w:after="0" w:line="240" w:lineRule="auto"/>
        <w:jc w:val="both"/>
        <w:textAlignment w:val="baseline"/>
        <w:rPr>
          <w:rFonts w:ascii="Arial" w:eastAsia="Times New Roman" w:hAnsi="Arial" w:cs="Times New Roman"/>
          <w:sz w:val="18"/>
          <w:szCs w:val="20"/>
          <w:lang w:eastAsia="ar-SA"/>
        </w:rPr>
      </w:pPr>
      <w:r w:rsidRPr="00184C5B">
        <w:rPr>
          <w:rFonts w:ascii="Arial" w:eastAsia="Times New Roman" w:hAnsi="Arial" w:cs="Times New Roman"/>
          <w:sz w:val="18"/>
          <w:szCs w:val="20"/>
          <w:lang w:eastAsia="ar-SA"/>
        </w:rPr>
        <w:t>silne uszkodzenia mechaniczne roślin,</w:t>
      </w:r>
    </w:p>
    <w:p w:rsidR="00184C5B" w:rsidRPr="00184C5B" w:rsidRDefault="00184C5B" w:rsidP="00184C5B">
      <w:pPr>
        <w:numPr>
          <w:ilvl w:val="0"/>
          <w:numId w:val="25"/>
        </w:numPr>
        <w:tabs>
          <w:tab w:val="left" w:pos="566"/>
        </w:tabs>
        <w:suppressAutoHyphens/>
        <w:overflowPunct w:val="0"/>
        <w:autoSpaceDE w:val="0"/>
        <w:autoSpaceDN w:val="0"/>
        <w:adjustRightInd w:val="0"/>
        <w:spacing w:after="0" w:line="240" w:lineRule="auto"/>
        <w:jc w:val="both"/>
        <w:textAlignment w:val="baseline"/>
        <w:rPr>
          <w:rFonts w:ascii="Arial" w:eastAsia="Times New Roman" w:hAnsi="Arial" w:cs="Times New Roman"/>
          <w:sz w:val="18"/>
          <w:szCs w:val="20"/>
          <w:lang w:eastAsia="ar-SA"/>
        </w:rPr>
      </w:pPr>
      <w:r w:rsidRPr="00184C5B">
        <w:rPr>
          <w:rFonts w:ascii="Arial" w:eastAsia="Times New Roman" w:hAnsi="Arial" w:cs="Times New Roman"/>
          <w:sz w:val="18"/>
          <w:szCs w:val="20"/>
          <w:lang w:eastAsia="ar-SA"/>
        </w:rPr>
        <w:t>odrosty podkładki poniżej miejsca szczepienia,</w:t>
      </w:r>
    </w:p>
    <w:p w:rsidR="00184C5B" w:rsidRPr="00184C5B" w:rsidRDefault="00184C5B" w:rsidP="00184C5B">
      <w:pPr>
        <w:numPr>
          <w:ilvl w:val="0"/>
          <w:numId w:val="25"/>
        </w:numPr>
        <w:tabs>
          <w:tab w:val="left" w:pos="566"/>
        </w:tabs>
        <w:suppressAutoHyphens/>
        <w:overflowPunct w:val="0"/>
        <w:autoSpaceDE w:val="0"/>
        <w:autoSpaceDN w:val="0"/>
        <w:adjustRightInd w:val="0"/>
        <w:spacing w:after="0" w:line="240" w:lineRule="auto"/>
        <w:jc w:val="both"/>
        <w:textAlignment w:val="baseline"/>
        <w:rPr>
          <w:rFonts w:ascii="Arial" w:eastAsia="Times New Roman" w:hAnsi="Arial" w:cs="Times New Roman"/>
          <w:sz w:val="18"/>
          <w:szCs w:val="20"/>
          <w:lang w:eastAsia="ar-SA"/>
        </w:rPr>
      </w:pPr>
      <w:r w:rsidRPr="00184C5B">
        <w:rPr>
          <w:rFonts w:ascii="Arial" w:eastAsia="Times New Roman" w:hAnsi="Arial" w:cs="Times New Roman"/>
          <w:sz w:val="18"/>
          <w:szCs w:val="20"/>
          <w:lang w:eastAsia="ar-SA"/>
        </w:rPr>
        <w:t>ślady żerowania szkodników,</w:t>
      </w:r>
    </w:p>
    <w:p w:rsidR="00184C5B" w:rsidRPr="00184C5B" w:rsidRDefault="00184C5B" w:rsidP="00184C5B">
      <w:pPr>
        <w:numPr>
          <w:ilvl w:val="0"/>
          <w:numId w:val="25"/>
        </w:numPr>
        <w:tabs>
          <w:tab w:val="left" w:pos="566"/>
        </w:tabs>
        <w:suppressAutoHyphens/>
        <w:overflowPunct w:val="0"/>
        <w:autoSpaceDE w:val="0"/>
        <w:autoSpaceDN w:val="0"/>
        <w:adjustRightInd w:val="0"/>
        <w:spacing w:after="0" w:line="240" w:lineRule="auto"/>
        <w:jc w:val="both"/>
        <w:textAlignment w:val="baseline"/>
        <w:rPr>
          <w:rFonts w:ascii="Arial" w:eastAsia="Times New Roman" w:hAnsi="Arial" w:cs="Times New Roman"/>
          <w:sz w:val="18"/>
          <w:szCs w:val="20"/>
          <w:lang w:eastAsia="ar-SA"/>
        </w:rPr>
      </w:pPr>
      <w:r w:rsidRPr="00184C5B">
        <w:rPr>
          <w:rFonts w:ascii="Arial" w:eastAsia="Times New Roman" w:hAnsi="Arial" w:cs="Times New Roman"/>
          <w:sz w:val="18"/>
          <w:szCs w:val="20"/>
          <w:lang w:eastAsia="ar-SA"/>
        </w:rPr>
        <w:t>oznaki chorobowe,</w:t>
      </w:r>
    </w:p>
    <w:p w:rsidR="00184C5B" w:rsidRPr="00184C5B" w:rsidRDefault="00184C5B" w:rsidP="00184C5B">
      <w:pPr>
        <w:numPr>
          <w:ilvl w:val="0"/>
          <w:numId w:val="25"/>
        </w:numPr>
        <w:tabs>
          <w:tab w:val="left" w:pos="566"/>
        </w:tabs>
        <w:suppressAutoHyphens/>
        <w:overflowPunct w:val="0"/>
        <w:autoSpaceDE w:val="0"/>
        <w:autoSpaceDN w:val="0"/>
        <w:adjustRightInd w:val="0"/>
        <w:spacing w:after="0" w:line="240" w:lineRule="auto"/>
        <w:jc w:val="both"/>
        <w:textAlignment w:val="baseline"/>
        <w:rPr>
          <w:rFonts w:ascii="Arial" w:eastAsia="Times New Roman" w:hAnsi="Arial" w:cs="Times New Roman"/>
          <w:sz w:val="18"/>
          <w:szCs w:val="20"/>
          <w:lang w:eastAsia="ar-SA"/>
        </w:rPr>
      </w:pPr>
      <w:r w:rsidRPr="00184C5B">
        <w:rPr>
          <w:rFonts w:ascii="Arial" w:eastAsia="Times New Roman" w:hAnsi="Arial" w:cs="Times New Roman"/>
          <w:sz w:val="18"/>
          <w:szCs w:val="20"/>
          <w:lang w:eastAsia="ar-SA"/>
        </w:rPr>
        <w:t>zwiędnięcie i pomarszczenie kory na korzeniach i częściach naziemnych,</w:t>
      </w:r>
    </w:p>
    <w:p w:rsidR="00184C5B" w:rsidRPr="00184C5B" w:rsidRDefault="00184C5B" w:rsidP="00184C5B">
      <w:pPr>
        <w:numPr>
          <w:ilvl w:val="0"/>
          <w:numId w:val="25"/>
        </w:numPr>
        <w:tabs>
          <w:tab w:val="left" w:pos="566"/>
        </w:tabs>
        <w:suppressAutoHyphens/>
        <w:overflowPunct w:val="0"/>
        <w:autoSpaceDE w:val="0"/>
        <w:autoSpaceDN w:val="0"/>
        <w:adjustRightInd w:val="0"/>
        <w:spacing w:after="0" w:line="240" w:lineRule="auto"/>
        <w:jc w:val="both"/>
        <w:textAlignment w:val="baseline"/>
        <w:rPr>
          <w:rFonts w:ascii="Arial" w:eastAsia="Times New Roman" w:hAnsi="Arial" w:cs="Times New Roman"/>
          <w:sz w:val="18"/>
          <w:szCs w:val="20"/>
          <w:lang w:eastAsia="ar-SA"/>
        </w:rPr>
      </w:pPr>
      <w:r w:rsidRPr="00184C5B">
        <w:rPr>
          <w:rFonts w:ascii="Arial" w:eastAsia="Times New Roman" w:hAnsi="Arial" w:cs="Times New Roman"/>
          <w:sz w:val="18"/>
          <w:szCs w:val="20"/>
          <w:lang w:eastAsia="ar-SA"/>
        </w:rPr>
        <w:t>martwice i pęknięcia kory,</w:t>
      </w:r>
    </w:p>
    <w:p w:rsidR="00184C5B" w:rsidRPr="00184C5B" w:rsidRDefault="00184C5B" w:rsidP="00184C5B">
      <w:pPr>
        <w:numPr>
          <w:ilvl w:val="0"/>
          <w:numId w:val="25"/>
        </w:numPr>
        <w:tabs>
          <w:tab w:val="left" w:pos="566"/>
        </w:tabs>
        <w:suppressAutoHyphens/>
        <w:overflowPunct w:val="0"/>
        <w:autoSpaceDE w:val="0"/>
        <w:autoSpaceDN w:val="0"/>
        <w:adjustRightInd w:val="0"/>
        <w:spacing w:after="0" w:line="240" w:lineRule="auto"/>
        <w:jc w:val="both"/>
        <w:textAlignment w:val="baseline"/>
        <w:rPr>
          <w:rFonts w:ascii="Arial" w:eastAsia="Times New Roman" w:hAnsi="Arial" w:cs="Times New Roman"/>
          <w:sz w:val="18"/>
          <w:szCs w:val="20"/>
          <w:lang w:eastAsia="ar-SA"/>
        </w:rPr>
      </w:pPr>
      <w:r w:rsidRPr="00184C5B">
        <w:rPr>
          <w:rFonts w:ascii="Arial" w:eastAsia="Times New Roman" w:hAnsi="Arial" w:cs="Times New Roman"/>
          <w:sz w:val="18"/>
          <w:szCs w:val="20"/>
          <w:lang w:eastAsia="ar-SA"/>
        </w:rPr>
        <w:t>uszkodzenie pąka szczytowego przewodnika,</w:t>
      </w:r>
    </w:p>
    <w:p w:rsidR="00184C5B" w:rsidRPr="00184C5B" w:rsidRDefault="00184C5B" w:rsidP="00184C5B">
      <w:pPr>
        <w:numPr>
          <w:ilvl w:val="0"/>
          <w:numId w:val="25"/>
        </w:numPr>
        <w:tabs>
          <w:tab w:val="left" w:pos="566"/>
        </w:tabs>
        <w:suppressAutoHyphens/>
        <w:overflowPunct w:val="0"/>
        <w:autoSpaceDE w:val="0"/>
        <w:autoSpaceDN w:val="0"/>
        <w:adjustRightInd w:val="0"/>
        <w:spacing w:after="0" w:line="240" w:lineRule="auto"/>
        <w:jc w:val="both"/>
        <w:textAlignment w:val="baseline"/>
        <w:rPr>
          <w:rFonts w:ascii="Arial" w:eastAsia="Times New Roman" w:hAnsi="Arial" w:cs="Times New Roman"/>
          <w:sz w:val="18"/>
          <w:szCs w:val="20"/>
          <w:lang w:eastAsia="ar-SA"/>
        </w:rPr>
      </w:pPr>
      <w:r w:rsidRPr="00184C5B">
        <w:rPr>
          <w:rFonts w:ascii="Arial" w:eastAsia="Times New Roman" w:hAnsi="Arial" w:cs="Times New Roman"/>
          <w:sz w:val="18"/>
          <w:szCs w:val="20"/>
          <w:lang w:eastAsia="ar-SA"/>
        </w:rPr>
        <w:t>dwupędowe korony drzew formy piennej,</w:t>
      </w:r>
    </w:p>
    <w:p w:rsidR="00184C5B" w:rsidRPr="00184C5B" w:rsidRDefault="00184C5B" w:rsidP="00184C5B">
      <w:pPr>
        <w:numPr>
          <w:ilvl w:val="0"/>
          <w:numId w:val="25"/>
        </w:numPr>
        <w:tabs>
          <w:tab w:val="left" w:pos="566"/>
        </w:tabs>
        <w:suppressAutoHyphens/>
        <w:overflowPunct w:val="0"/>
        <w:autoSpaceDE w:val="0"/>
        <w:autoSpaceDN w:val="0"/>
        <w:adjustRightInd w:val="0"/>
        <w:spacing w:after="0" w:line="240" w:lineRule="auto"/>
        <w:jc w:val="both"/>
        <w:textAlignment w:val="baseline"/>
        <w:rPr>
          <w:rFonts w:ascii="Arial" w:eastAsia="Times New Roman" w:hAnsi="Arial" w:cs="Times New Roman"/>
          <w:sz w:val="18"/>
          <w:szCs w:val="20"/>
          <w:lang w:eastAsia="ar-SA"/>
        </w:rPr>
      </w:pPr>
      <w:r w:rsidRPr="00184C5B">
        <w:rPr>
          <w:rFonts w:ascii="Arial" w:eastAsia="Times New Roman" w:hAnsi="Arial" w:cs="Times New Roman"/>
          <w:sz w:val="18"/>
          <w:szCs w:val="20"/>
          <w:lang w:eastAsia="ar-SA"/>
        </w:rPr>
        <w:t>uszkodzenie lub przesuszenie bryły korzeniowej,</w:t>
      </w:r>
    </w:p>
    <w:p w:rsidR="00184C5B" w:rsidRPr="00184C5B" w:rsidRDefault="00184C5B" w:rsidP="00184C5B">
      <w:pPr>
        <w:numPr>
          <w:ilvl w:val="0"/>
          <w:numId w:val="25"/>
        </w:numPr>
        <w:tabs>
          <w:tab w:val="left" w:pos="566"/>
        </w:tabs>
        <w:suppressAutoHyphens/>
        <w:overflowPunct w:val="0"/>
        <w:autoSpaceDE w:val="0"/>
        <w:autoSpaceDN w:val="0"/>
        <w:adjustRightInd w:val="0"/>
        <w:spacing w:after="0" w:line="240" w:lineRule="auto"/>
        <w:jc w:val="both"/>
        <w:textAlignment w:val="baseline"/>
        <w:rPr>
          <w:rFonts w:ascii="Arial" w:eastAsia="Times New Roman" w:hAnsi="Arial" w:cs="Times New Roman"/>
          <w:sz w:val="18"/>
          <w:szCs w:val="20"/>
          <w:lang w:eastAsia="ar-SA"/>
        </w:rPr>
      </w:pPr>
      <w:r w:rsidRPr="00184C5B">
        <w:rPr>
          <w:rFonts w:ascii="Arial" w:eastAsia="Times New Roman" w:hAnsi="Arial" w:cs="Times New Roman"/>
          <w:sz w:val="18"/>
          <w:szCs w:val="20"/>
          <w:lang w:eastAsia="ar-SA"/>
        </w:rPr>
        <w:t>złe zrośnięcie odmiany szczepionej z podkładką.</w:t>
      </w:r>
    </w:p>
    <w:p w:rsidR="00184C5B" w:rsidRPr="00184C5B" w:rsidRDefault="00184C5B" w:rsidP="00184C5B">
      <w:pPr>
        <w:numPr>
          <w:ilvl w:val="0"/>
          <w:numId w:val="25"/>
        </w:numPr>
        <w:suppressAutoHyphens/>
        <w:overflowPunct w:val="0"/>
        <w:autoSpaceDE w:val="0"/>
        <w:autoSpaceDN w:val="0"/>
        <w:adjustRightInd w:val="0"/>
        <w:spacing w:before="120" w:after="0" w:line="240" w:lineRule="auto"/>
        <w:ind w:left="283"/>
        <w:jc w:val="both"/>
        <w:textAlignment w:val="baseline"/>
        <w:rPr>
          <w:rFonts w:ascii="Arial" w:eastAsia="Times New Roman" w:hAnsi="Arial" w:cs="Times New Roman"/>
          <w:sz w:val="18"/>
          <w:szCs w:val="20"/>
          <w:lang w:eastAsia="ar-SA"/>
        </w:rPr>
      </w:pPr>
      <w:r w:rsidRPr="00184C5B">
        <w:rPr>
          <w:rFonts w:ascii="Arial" w:eastAsia="Times New Roman" w:hAnsi="Arial" w:cs="Times New Roman"/>
          <w:b/>
          <w:sz w:val="18"/>
          <w:szCs w:val="20"/>
          <w:lang w:eastAsia="ar-SA"/>
        </w:rPr>
        <w:t xml:space="preserve">2.4.2. </w:t>
      </w:r>
      <w:r w:rsidRPr="00184C5B">
        <w:rPr>
          <w:rFonts w:ascii="Arial" w:eastAsia="Times New Roman" w:hAnsi="Arial" w:cs="Times New Roman"/>
          <w:sz w:val="18"/>
          <w:szCs w:val="20"/>
          <w:lang w:eastAsia="ar-SA"/>
        </w:rPr>
        <w:t>Rośliny kwietnikowe jednoroczne i dwuletnie</w:t>
      </w:r>
    </w:p>
    <w:p w:rsidR="00184C5B" w:rsidRPr="00184C5B" w:rsidRDefault="00184C5B" w:rsidP="00184C5B">
      <w:pPr>
        <w:numPr>
          <w:ilvl w:val="0"/>
          <w:numId w:val="25"/>
        </w:numPr>
        <w:suppressAutoHyphens/>
        <w:overflowPunct w:val="0"/>
        <w:autoSpaceDE w:val="0"/>
        <w:autoSpaceDN w:val="0"/>
        <w:adjustRightInd w:val="0"/>
        <w:spacing w:before="120" w:after="0" w:line="240" w:lineRule="auto"/>
        <w:ind w:left="283"/>
        <w:jc w:val="both"/>
        <w:textAlignment w:val="baseline"/>
        <w:rPr>
          <w:rFonts w:ascii="Arial" w:eastAsia="Times New Roman" w:hAnsi="Arial" w:cs="Times New Roman"/>
          <w:sz w:val="18"/>
          <w:szCs w:val="20"/>
          <w:lang w:eastAsia="ar-SA"/>
        </w:rPr>
      </w:pPr>
      <w:r w:rsidRPr="00184C5B">
        <w:rPr>
          <w:rFonts w:ascii="Arial" w:eastAsia="Times New Roman" w:hAnsi="Arial" w:cs="Times New Roman"/>
          <w:sz w:val="18"/>
          <w:szCs w:val="20"/>
          <w:lang w:eastAsia="ar-SA"/>
        </w:rPr>
        <w:t>Sadzonki roślin kwietnikowych powinny być zgodne z BN-76/9125-01 [6]. Dostarczone sadzonki powinny być oznaczone etykietką z nazwą łacińską.</w:t>
      </w:r>
    </w:p>
    <w:p w:rsidR="00184C5B" w:rsidRPr="00184C5B" w:rsidRDefault="00184C5B" w:rsidP="00184C5B">
      <w:pPr>
        <w:numPr>
          <w:ilvl w:val="0"/>
          <w:numId w:val="25"/>
        </w:numPr>
        <w:suppressAutoHyphens/>
        <w:overflowPunct w:val="0"/>
        <w:autoSpaceDE w:val="0"/>
        <w:autoSpaceDN w:val="0"/>
        <w:adjustRightInd w:val="0"/>
        <w:spacing w:after="0" w:line="240" w:lineRule="auto"/>
        <w:ind w:left="283"/>
        <w:jc w:val="both"/>
        <w:textAlignment w:val="baseline"/>
        <w:rPr>
          <w:rFonts w:ascii="Arial" w:eastAsia="Times New Roman" w:hAnsi="Arial" w:cs="Times New Roman"/>
          <w:sz w:val="18"/>
          <w:szCs w:val="20"/>
          <w:lang w:eastAsia="ar-SA"/>
        </w:rPr>
      </w:pPr>
      <w:r w:rsidRPr="00184C5B">
        <w:rPr>
          <w:rFonts w:ascii="Arial" w:eastAsia="Times New Roman" w:hAnsi="Arial" w:cs="Times New Roman"/>
          <w:sz w:val="18"/>
          <w:szCs w:val="20"/>
          <w:lang w:eastAsia="ar-SA"/>
        </w:rPr>
        <w:t>Wymagania ogólne dla roślin kwietnikowych:</w:t>
      </w:r>
    </w:p>
    <w:p w:rsidR="00184C5B" w:rsidRPr="00184C5B" w:rsidRDefault="00184C5B" w:rsidP="00184C5B">
      <w:pPr>
        <w:numPr>
          <w:ilvl w:val="0"/>
          <w:numId w:val="25"/>
        </w:numPr>
        <w:tabs>
          <w:tab w:val="left" w:pos="566"/>
        </w:tabs>
        <w:suppressAutoHyphens/>
        <w:overflowPunct w:val="0"/>
        <w:autoSpaceDE w:val="0"/>
        <w:autoSpaceDN w:val="0"/>
        <w:adjustRightInd w:val="0"/>
        <w:spacing w:after="0" w:line="240" w:lineRule="auto"/>
        <w:jc w:val="both"/>
        <w:textAlignment w:val="baseline"/>
        <w:rPr>
          <w:rFonts w:ascii="Arial" w:eastAsia="Times New Roman" w:hAnsi="Arial" w:cs="Times New Roman"/>
          <w:sz w:val="18"/>
          <w:szCs w:val="20"/>
          <w:lang w:eastAsia="ar-SA"/>
        </w:rPr>
      </w:pPr>
      <w:r w:rsidRPr="00184C5B">
        <w:rPr>
          <w:rFonts w:ascii="Arial" w:eastAsia="Times New Roman" w:hAnsi="Arial" w:cs="Times New Roman"/>
          <w:sz w:val="18"/>
          <w:szCs w:val="20"/>
          <w:lang w:eastAsia="ar-SA"/>
        </w:rPr>
        <w:t>rośliny powinny być dojrzałe technicznie, tzn. nadające się do wysadzenia, jednolite w całej partii, zdrowe                                i niezwiędnięte,</w:t>
      </w:r>
    </w:p>
    <w:p w:rsidR="00184C5B" w:rsidRPr="00184C5B" w:rsidRDefault="00184C5B" w:rsidP="00184C5B">
      <w:pPr>
        <w:numPr>
          <w:ilvl w:val="0"/>
          <w:numId w:val="25"/>
        </w:numPr>
        <w:tabs>
          <w:tab w:val="left" w:pos="566"/>
        </w:tabs>
        <w:suppressAutoHyphens/>
        <w:overflowPunct w:val="0"/>
        <w:autoSpaceDE w:val="0"/>
        <w:autoSpaceDN w:val="0"/>
        <w:adjustRightInd w:val="0"/>
        <w:spacing w:after="0" w:line="240" w:lineRule="auto"/>
        <w:jc w:val="both"/>
        <w:textAlignment w:val="baseline"/>
        <w:rPr>
          <w:rFonts w:ascii="Arial" w:eastAsia="Times New Roman" w:hAnsi="Arial" w:cs="Times New Roman"/>
          <w:sz w:val="18"/>
          <w:szCs w:val="20"/>
          <w:lang w:eastAsia="ar-SA"/>
        </w:rPr>
      </w:pPr>
      <w:r w:rsidRPr="00184C5B">
        <w:rPr>
          <w:rFonts w:ascii="Arial" w:eastAsia="Times New Roman" w:hAnsi="Arial" w:cs="Times New Roman"/>
          <w:sz w:val="18"/>
          <w:szCs w:val="20"/>
          <w:lang w:eastAsia="ar-SA"/>
        </w:rPr>
        <w:t>pokrój roślin, barwa kwiatów i liści powinny być charakterystyczne dla gatunku i odmiany,</w:t>
      </w:r>
    </w:p>
    <w:p w:rsidR="00184C5B" w:rsidRPr="00184C5B" w:rsidRDefault="00184C5B" w:rsidP="00184C5B">
      <w:pPr>
        <w:numPr>
          <w:ilvl w:val="0"/>
          <w:numId w:val="25"/>
        </w:numPr>
        <w:tabs>
          <w:tab w:val="left" w:pos="566"/>
        </w:tabs>
        <w:suppressAutoHyphens/>
        <w:overflowPunct w:val="0"/>
        <w:autoSpaceDE w:val="0"/>
        <w:autoSpaceDN w:val="0"/>
        <w:adjustRightInd w:val="0"/>
        <w:spacing w:after="0" w:line="240" w:lineRule="auto"/>
        <w:jc w:val="both"/>
        <w:textAlignment w:val="baseline"/>
        <w:rPr>
          <w:rFonts w:ascii="Arial" w:eastAsia="Times New Roman" w:hAnsi="Arial" w:cs="Times New Roman"/>
          <w:sz w:val="18"/>
          <w:szCs w:val="20"/>
          <w:lang w:eastAsia="ar-SA"/>
        </w:rPr>
      </w:pPr>
      <w:r w:rsidRPr="00184C5B">
        <w:rPr>
          <w:rFonts w:ascii="Arial" w:eastAsia="Times New Roman" w:hAnsi="Arial" w:cs="Times New Roman"/>
          <w:sz w:val="18"/>
          <w:szCs w:val="20"/>
          <w:lang w:eastAsia="ar-SA"/>
        </w:rPr>
        <w:t>bryła korzeniowa powinna być dobrze przerośnięta korzeniami, wilgotna i nieuszkodzona.</w:t>
      </w:r>
    </w:p>
    <w:p w:rsidR="00184C5B" w:rsidRPr="00184C5B" w:rsidRDefault="00184C5B" w:rsidP="00184C5B">
      <w:pPr>
        <w:numPr>
          <w:ilvl w:val="0"/>
          <w:numId w:val="25"/>
        </w:numPr>
        <w:suppressAutoHyphens/>
        <w:overflowPunct w:val="0"/>
        <w:autoSpaceDE w:val="0"/>
        <w:autoSpaceDN w:val="0"/>
        <w:adjustRightInd w:val="0"/>
        <w:spacing w:after="0" w:line="240" w:lineRule="auto"/>
        <w:ind w:left="283"/>
        <w:jc w:val="both"/>
        <w:textAlignment w:val="baseline"/>
        <w:rPr>
          <w:rFonts w:ascii="Arial" w:eastAsia="Times New Roman" w:hAnsi="Arial" w:cs="Times New Roman"/>
          <w:sz w:val="18"/>
          <w:szCs w:val="20"/>
          <w:lang w:eastAsia="ar-SA"/>
        </w:rPr>
      </w:pPr>
      <w:r w:rsidRPr="00184C5B">
        <w:rPr>
          <w:rFonts w:ascii="Arial" w:eastAsia="Times New Roman" w:hAnsi="Arial" w:cs="Times New Roman"/>
          <w:sz w:val="18"/>
          <w:szCs w:val="20"/>
          <w:lang w:eastAsia="ar-SA"/>
        </w:rPr>
        <w:tab/>
        <w:t>Niedopuszczalne wady:</w:t>
      </w:r>
    </w:p>
    <w:p w:rsidR="00184C5B" w:rsidRPr="00184C5B" w:rsidRDefault="00184C5B" w:rsidP="00184C5B">
      <w:pPr>
        <w:numPr>
          <w:ilvl w:val="0"/>
          <w:numId w:val="25"/>
        </w:numPr>
        <w:tabs>
          <w:tab w:val="left" w:pos="566"/>
        </w:tabs>
        <w:suppressAutoHyphens/>
        <w:overflowPunct w:val="0"/>
        <w:autoSpaceDE w:val="0"/>
        <w:autoSpaceDN w:val="0"/>
        <w:adjustRightInd w:val="0"/>
        <w:spacing w:after="0" w:line="240" w:lineRule="auto"/>
        <w:jc w:val="both"/>
        <w:textAlignment w:val="baseline"/>
        <w:rPr>
          <w:rFonts w:ascii="Arial" w:eastAsia="Times New Roman" w:hAnsi="Arial" w:cs="Times New Roman"/>
          <w:sz w:val="18"/>
          <w:szCs w:val="20"/>
          <w:lang w:eastAsia="ar-SA"/>
        </w:rPr>
      </w:pPr>
      <w:r w:rsidRPr="00184C5B">
        <w:rPr>
          <w:rFonts w:ascii="Arial" w:eastAsia="Times New Roman" w:hAnsi="Arial" w:cs="Times New Roman"/>
          <w:sz w:val="18"/>
          <w:szCs w:val="20"/>
          <w:lang w:eastAsia="ar-SA"/>
        </w:rPr>
        <w:t>zwiędnięcie liści i kwiatów,</w:t>
      </w:r>
    </w:p>
    <w:p w:rsidR="00184C5B" w:rsidRPr="00184C5B" w:rsidRDefault="00184C5B" w:rsidP="00184C5B">
      <w:pPr>
        <w:numPr>
          <w:ilvl w:val="0"/>
          <w:numId w:val="25"/>
        </w:numPr>
        <w:tabs>
          <w:tab w:val="left" w:pos="566"/>
        </w:tabs>
        <w:suppressAutoHyphens/>
        <w:overflowPunct w:val="0"/>
        <w:autoSpaceDE w:val="0"/>
        <w:autoSpaceDN w:val="0"/>
        <w:adjustRightInd w:val="0"/>
        <w:spacing w:after="0" w:line="240" w:lineRule="auto"/>
        <w:jc w:val="both"/>
        <w:textAlignment w:val="baseline"/>
        <w:rPr>
          <w:rFonts w:ascii="Arial" w:eastAsia="Times New Roman" w:hAnsi="Arial" w:cs="Times New Roman"/>
          <w:sz w:val="18"/>
          <w:szCs w:val="20"/>
          <w:lang w:eastAsia="ar-SA"/>
        </w:rPr>
      </w:pPr>
      <w:r w:rsidRPr="00184C5B">
        <w:rPr>
          <w:rFonts w:ascii="Arial" w:eastAsia="Times New Roman" w:hAnsi="Arial" w:cs="Times New Roman"/>
          <w:sz w:val="18"/>
          <w:szCs w:val="20"/>
          <w:lang w:eastAsia="ar-SA"/>
        </w:rPr>
        <w:t>uszkodzenie pąków kwiatowych, łodyg, liści i korzeni,</w:t>
      </w:r>
    </w:p>
    <w:p w:rsidR="00184C5B" w:rsidRPr="00184C5B" w:rsidRDefault="00184C5B" w:rsidP="00184C5B">
      <w:pPr>
        <w:numPr>
          <w:ilvl w:val="0"/>
          <w:numId w:val="25"/>
        </w:numPr>
        <w:tabs>
          <w:tab w:val="left" w:pos="566"/>
        </w:tabs>
        <w:suppressAutoHyphens/>
        <w:overflowPunct w:val="0"/>
        <w:autoSpaceDE w:val="0"/>
        <w:autoSpaceDN w:val="0"/>
        <w:adjustRightInd w:val="0"/>
        <w:spacing w:after="0" w:line="240" w:lineRule="auto"/>
        <w:jc w:val="both"/>
        <w:textAlignment w:val="baseline"/>
        <w:rPr>
          <w:rFonts w:ascii="Arial" w:eastAsia="Times New Roman" w:hAnsi="Arial" w:cs="Times New Roman"/>
          <w:sz w:val="18"/>
          <w:szCs w:val="20"/>
          <w:lang w:eastAsia="ar-SA"/>
        </w:rPr>
      </w:pPr>
      <w:r w:rsidRPr="00184C5B">
        <w:rPr>
          <w:rFonts w:ascii="Arial" w:eastAsia="Times New Roman" w:hAnsi="Arial" w:cs="Times New Roman"/>
          <w:sz w:val="18"/>
          <w:szCs w:val="20"/>
          <w:lang w:eastAsia="ar-SA"/>
        </w:rPr>
        <w:t>oznaki chorobowe,</w:t>
      </w:r>
    </w:p>
    <w:p w:rsidR="00184C5B" w:rsidRPr="00184C5B" w:rsidRDefault="00184C5B" w:rsidP="00184C5B">
      <w:pPr>
        <w:numPr>
          <w:ilvl w:val="0"/>
          <w:numId w:val="25"/>
        </w:numPr>
        <w:tabs>
          <w:tab w:val="left" w:pos="566"/>
        </w:tabs>
        <w:suppressAutoHyphens/>
        <w:overflowPunct w:val="0"/>
        <w:autoSpaceDE w:val="0"/>
        <w:autoSpaceDN w:val="0"/>
        <w:adjustRightInd w:val="0"/>
        <w:spacing w:after="0" w:line="240" w:lineRule="auto"/>
        <w:jc w:val="both"/>
        <w:textAlignment w:val="baseline"/>
        <w:rPr>
          <w:rFonts w:ascii="Arial" w:eastAsia="Times New Roman" w:hAnsi="Arial" w:cs="Times New Roman"/>
          <w:sz w:val="18"/>
          <w:szCs w:val="20"/>
          <w:lang w:eastAsia="ar-SA"/>
        </w:rPr>
      </w:pPr>
      <w:r w:rsidRPr="00184C5B">
        <w:rPr>
          <w:rFonts w:ascii="Arial" w:eastAsia="Times New Roman" w:hAnsi="Arial" w:cs="Times New Roman"/>
          <w:sz w:val="18"/>
          <w:szCs w:val="20"/>
          <w:lang w:eastAsia="ar-SA"/>
        </w:rPr>
        <w:t>ślady żerowania szkodników.</w:t>
      </w:r>
    </w:p>
    <w:p w:rsidR="00184C5B" w:rsidRPr="00184C5B" w:rsidRDefault="00184C5B" w:rsidP="00184C5B">
      <w:pPr>
        <w:numPr>
          <w:ilvl w:val="0"/>
          <w:numId w:val="25"/>
        </w:numPr>
        <w:suppressAutoHyphens/>
        <w:overflowPunct w:val="0"/>
        <w:autoSpaceDE w:val="0"/>
        <w:autoSpaceDN w:val="0"/>
        <w:adjustRightInd w:val="0"/>
        <w:spacing w:after="0" w:line="240" w:lineRule="auto"/>
        <w:ind w:left="283"/>
        <w:jc w:val="both"/>
        <w:textAlignment w:val="baseline"/>
        <w:rPr>
          <w:rFonts w:ascii="Arial" w:eastAsia="Times New Roman" w:hAnsi="Arial" w:cs="Times New Roman"/>
          <w:sz w:val="18"/>
          <w:szCs w:val="20"/>
          <w:lang w:eastAsia="ar-SA"/>
        </w:rPr>
      </w:pPr>
      <w:r w:rsidRPr="00184C5B">
        <w:rPr>
          <w:rFonts w:ascii="Arial" w:eastAsia="Times New Roman" w:hAnsi="Arial" w:cs="Times New Roman"/>
          <w:sz w:val="18"/>
          <w:szCs w:val="20"/>
          <w:lang w:eastAsia="ar-SA"/>
        </w:rPr>
        <w:t>Rośliny powinny być dostarczone w skrzynkach lub doniczkach.</w:t>
      </w:r>
    </w:p>
    <w:p w:rsidR="00184C5B" w:rsidRPr="00184C5B" w:rsidRDefault="00184C5B" w:rsidP="00184C5B">
      <w:pPr>
        <w:numPr>
          <w:ilvl w:val="0"/>
          <w:numId w:val="25"/>
        </w:numPr>
        <w:suppressAutoHyphens/>
        <w:overflowPunct w:val="0"/>
        <w:autoSpaceDE w:val="0"/>
        <w:autoSpaceDN w:val="0"/>
        <w:adjustRightInd w:val="0"/>
        <w:spacing w:after="0" w:line="240" w:lineRule="auto"/>
        <w:ind w:left="283"/>
        <w:jc w:val="both"/>
        <w:textAlignment w:val="baseline"/>
        <w:rPr>
          <w:rFonts w:ascii="Arial" w:eastAsia="Times New Roman" w:hAnsi="Arial" w:cs="Times New Roman"/>
          <w:sz w:val="18"/>
          <w:szCs w:val="20"/>
          <w:lang w:eastAsia="ar-SA"/>
        </w:rPr>
      </w:pPr>
      <w:r w:rsidRPr="00184C5B">
        <w:rPr>
          <w:rFonts w:ascii="Arial" w:eastAsia="Times New Roman" w:hAnsi="Arial" w:cs="Times New Roman"/>
          <w:sz w:val="18"/>
          <w:szCs w:val="20"/>
          <w:lang w:eastAsia="ar-SA"/>
        </w:rPr>
        <w:t>Rośliny w postaci rozsady powinny być wyjęte z ziemi na okres możliwie jak najkrótszy, najlepiej bezpośrednio przed sadzeniem.</w:t>
      </w:r>
    </w:p>
    <w:p w:rsidR="00184C5B" w:rsidRPr="00184C5B" w:rsidRDefault="00184C5B" w:rsidP="00184C5B">
      <w:pPr>
        <w:numPr>
          <w:ilvl w:val="0"/>
          <w:numId w:val="25"/>
        </w:numPr>
        <w:suppressAutoHyphens/>
        <w:overflowPunct w:val="0"/>
        <w:autoSpaceDE w:val="0"/>
        <w:autoSpaceDN w:val="0"/>
        <w:adjustRightInd w:val="0"/>
        <w:spacing w:after="0" w:line="240" w:lineRule="auto"/>
        <w:ind w:left="283"/>
        <w:jc w:val="both"/>
        <w:textAlignment w:val="baseline"/>
        <w:rPr>
          <w:rFonts w:ascii="Arial" w:eastAsia="Times New Roman" w:hAnsi="Arial" w:cs="Times New Roman"/>
          <w:sz w:val="18"/>
          <w:szCs w:val="20"/>
          <w:lang w:eastAsia="ar-SA"/>
        </w:rPr>
      </w:pPr>
      <w:r w:rsidRPr="00184C5B">
        <w:rPr>
          <w:rFonts w:ascii="Arial" w:eastAsia="Times New Roman" w:hAnsi="Arial" w:cs="Times New Roman"/>
          <w:sz w:val="18"/>
          <w:szCs w:val="20"/>
          <w:lang w:eastAsia="ar-SA"/>
        </w:rPr>
        <w:t>Do czasu wysadzenia rośliny powinny być ocienione, osłonięte od wiatru i zabezpieczone przed wyschnięciem.</w:t>
      </w:r>
    </w:p>
    <w:p w:rsidR="00184C5B" w:rsidRPr="00184C5B" w:rsidRDefault="00184C5B" w:rsidP="00184C5B">
      <w:pPr>
        <w:keepNext/>
        <w:numPr>
          <w:ilvl w:val="0"/>
          <w:numId w:val="25"/>
        </w:numPr>
        <w:suppressAutoHyphens/>
        <w:overflowPunct w:val="0"/>
        <w:autoSpaceDE w:val="0"/>
        <w:autoSpaceDN w:val="0"/>
        <w:adjustRightInd w:val="0"/>
        <w:spacing w:before="120" w:after="120" w:line="240" w:lineRule="auto"/>
        <w:ind w:left="283"/>
        <w:jc w:val="both"/>
        <w:textAlignment w:val="baseline"/>
        <w:outlineLvl w:val="1"/>
        <w:rPr>
          <w:rFonts w:ascii="Arial" w:eastAsia="Times New Roman" w:hAnsi="Arial" w:cs="Times New Roman"/>
          <w:b/>
          <w:sz w:val="18"/>
          <w:szCs w:val="20"/>
          <w:lang w:eastAsia="ar-SA"/>
        </w:rPr>
      </w:pPr>
      <w:r w:rsidRPr="00184C5B">
        <w:rPr>
          <w:rFonts w:ascii="Arial" w:eastAsia="Times New Roman" w:hAnsi="Arial" w:cs="Times New Roman"/>
          <w:b/>
          <w:sz w:val="18"/>
          <w:szCs w:val="20"/>
          <w:lang w:eastAsia="ar-SA"/>
        </w:rPr>
        <w:t>2.5. Nasiona traw</w:t>
      </w:r>
    </w:p>
    <w:p w:rsidR="00184C5B" w:rsidRPr="00184C5B" w:rsidRDefault="00184C5B" w:rsidP="00184C5B">
      <w:pPr>
        <w:numPr>
          <w:ilvl w:val="0"/>
          <w:numId w:val="25"/>
        </w:numPr>
        <w:suppressAutoHyphens/>
        <w:overflowPunct w:val="0"/>
        <w:autoSpaceDE w:val="0"/>
        <w:autoSpaceDN w:val="0"/>
        <w:adjustRightInd w:val="0"/>
        <w:spacing w:after="0" w:line="240" w:lineRule="auto"/>
        <w:ind w:left="283"/>
        <w:jc w:val="both"/>
        <w:textAlignment w:val="baseline"/>
        <w:rPr>
          <w:rFonts w:ascii="Arial" w:eastAsia="Times New Roman" w:hAnsi="Arial" w:cs="Times New Roman"/>
          <w:sz w:val="18"/>
          <w:szCs w:val="20"/>
          <w:lang w:eastAsia="ar-SA"/>
        </w:rPr>
      </w:pPr>
      <w:r w:rsidRPr="00184C5B">
        <w:rPr>
          <w:rFonts w:ascii="Arial" w:eastAsia="Times New Roman" w:hAnsi="Arial" w:cs="Times New Roman"/>
          <w:sz w:val="18"/>
          <w:szCs w:val="20"/>
          <w:lang w:eastAsia="ar-SA"/>
        </w:rPr>
        <w:t>Nasiona traw najczęściej występują w postaci gotowych mieszanek z nasion różnych gatunków.</w:t>
      </w:r>
    </w:p>
    <w:p w:rsidR="00184C5B" w:rsidRPr="00184C5B" w:rsidRDefault="00184C5B" w:rsidP="00184C5B">
      <w:pPr>
        <w:numPr>
          <w:ilvl w:val="0"/>
          <w:numId w:val="25"/>
        </w:numPr>
        <w:suppressAutoHyphens/>
        <w:overflowPunct w:val="0"/>
        <w:autoSpaceDE w:val="0"/>
        <w:autoSpaceDN w:val="0"/>
        <w:adjustRightInd w:val="0"/>
        <w:spacing w:after="0" w:line="240" w:lineRule="auto"/>
        <w:ind w:left="283"/>
        <w:jc w:val="both"/>
        <w:textAlignment w:val="baseline"/>
        <w:rPr>
          <w:rFonts w:ascii="Arial" w:eastAsia="Times New Roman" w:hAnsi="Arial" w:cs="Times New Roman"/>
          <w:sz w:val="18"/>
          <w:szCs w:val="20"/>
          <w:lang w:eastAsia="ar-SA"/>
        </w:rPr>
      </w:pPr>
      <w:r w:rsidRPr="00184C5B">
        <w:rPr>
          <w:rFonts w:ascii="Arial" w:eastAsia="Times New Roman" w:hAnsi="Arial" w:cs="Times New Roman"/>
          <w:sz w:val="18"/>
          <w:szCs w:val="20"/>
          <w:lang w:eastAsia="ar-SA"/>
        </w:rPr>
        <w:t>Gotowa mieszanka traw powinna mieć oznaczony procentowy skład gatunkowy, klasę, numer normy wg której została wyprodukowana, zdolność kiełkowania.</w:t>
      </w:r>
    </w:p>
    <w:p w:rsidR="00184C5B" w:rsidRPr="00184C5B" w:rsidRDefault="00184C5B" w:rsidP="00184C5B">
      <w:pPr>
        <w:keepNext/>
        <w:numPr>
          <w:ilvl w:val="0"/>
          <w:numId w:val="25"/>
        </w:numPr>
        <w:suppressAutoHyphens/>
        <w:overflowPunct w:val="0"/>
        <w:autoSpaceDE w:val="0"/>
        <w:autoSpaceDN w:val="0"/>
        <w:adjustRightInd w:val="0"/>
        <w:spacing w:before="120" w:after="120" w:line="240" w:lineRule="auto"/>
        <w:ind w:left="283"/>
        <w:jc w:val="both"/>
        <w:textAlignment w:val="baseline"/>
        <w:outlineLvl w:val="1"/>
        <w:rPr>
          <w:rFonts w:ascii="Arial" w:eastAsia="Times New Roman" w:hAnsi="Arial" w:cs="Times New Roman"/>
          <w:b/>
          <w:sz w:val="18"/>
          <w:szCs w:val="20"/>
          <w:lang w:eastAsia="ar-SA"/>
        </w:rPr>
      </w:pPr>
      <w:r w:rsidRPr="00184C5B">
        <w:rPr>
          <w:rFonts w:ascii="Arial" w:eastAsia="Times New Roman" w:hAnsi="Arial" w:cs="Times New Roman"/>
          <w:b/>
          <w:sz w:val="18"/>
          <w:szCs w:val="20"/>
          <w:lang w:eastAsia="ar-SA"/>
        </w:rPr>
        <w:t>2.6. Nawozy mineralne</w:t>
      </w:r>
    </w:p>
    <w:p w:rsidR="00184C5B" w:rsidRPr="00184C5B" w:rsidRDefault="00184C5B" w:rsidP="00184C5B">
      <w:pPr>
        <w:numPr>
          <w:ilvl w:val="0"/>
          <w:numId w:val="25"/>
        </w:numPr>
        <w:suppressAutoHyphens/>
        <w:overflowPunct w:val="0"/>
        <w:autoSpaceDE w:val="0"/>
        <w:autoSpaceDN w:val="0"/>
        <w:adjustRightInd w:val="0"/>
        <w:spacing w:after="0" w:line="240" w:lineRule="auto"/>
        <w:ind w:left="283"/>
        <w:jc w:val="both"/>
        <w:textAlignment w:val="baseline"/>
        <w:rPr>
          <w:rFonts w:ascii="Arial" w:eastAsia="Times New Roman" w:hAnsi="Arial" w:cs="Times New Roman"/>
          <w:sz w:val="18"/>
          <w:szCs w:val="20"/>
          <w:lang w:eastAsia="ar-SA"/>
        </w:rPr>
      </w:pPr>
      <w:r w:rsidRPr="00184C5B">
        <w:rPr>
          <w:rFonts w:ascii="Arial" w:eastAsia="Times New Roman" w:hAnsi="Arial" w:cs="Times New Roman"/>
          <w:sz w:val="18"/>
          <w:szCs w:val="20"/>
          <w:lang w:eastAsia="ar-SA"/>
        </w:rPr>
        <w:t>Nawozy mineralne powinny być w opakowaniu, z podanym składem chemicznym (zawartość azotu, fosforu, potasu - N.P.). Nawozy należy zabezpieczyć przed zawilgoceniem i zbryleniem w czasie transportu i przechowywania.</w:t>
      </w:r>
    </w:p>
    <w:p w:rsidR="00184C5B" w:rsidRPr="00184C5B" w:rsidRDefault="00184C5B" w:rsidP="00184C5B">
      <w:pPr>
        <w:keepNext/>
        <w:keepLines/>
        <w:numPr>
          <w:ilvl w:val="0"/>
          <w:numId w:val="25"/>
        </w:numPr>
        <w:suppressAutoHyphens/>
        <w:overflowPunct w:val="0"/>
        <w:autoSpaceDE w:val="0"/>
        <w:autoSpaceDN w:val="0"/>
        <w:adjustRightInd w:val="0"/>
        <w:spacing w:before="240" w:after="120" w:line="240" w:lineRule="auto"/>
        <w:ind w:left="283"/>
        <w:jc w:val="both"/>
        <w:textAlignment w:val="baseline"/>
        <w:outlineLvl w:val="0"/>
        <w:rPr>
          <w:rFonts w:ascii="Arial" w:eastAsia="Times New Roman" w:hAnsi="Arial" w:cs="Times New Roman"/>
          <w:b/>
          <w:caps/>
          <w:kern w:val="1"/>
          <w:sz w:val="18"/>
          <w:szCs w:val="20"/>
          <w:lang w:eastAsia="ar-SA"/>
        </w:rPr>
      </w:pPr>
      <w:r w:rsidRPr="00184C5B">
        <w:rPr>
          <w:rFonts w:ascii="Arial" w:eastAsia="Times New Roman" w:hAnsi="Arial" w:cs="Times New Roman"/>
          <w:b/>
          <w:caps/>
          <w:kern w:val="1"/>
          <w:sz w:val="18"/>
          <w:szCs w:val="20"/>
          <w:lang w:eastAsia="ar-SA"/>
        </w:rPr>
        <w:t>3. sprzęt</w:t>
      </w:r>
    </w:p>
    <w:p w:rsidR="00184C5B" w:rsidRPr="00184C5B" w:rsidRDefault="00184C5B" w:rsidP="00184C5B">
      <w:pPr>
        <w:keepNext/>
        <w:numPr>
          <w:ilvl w:val="0"/>
          <w:numId w:val="25"/>
        </w:numPr>
        <w:suppressAutoHyphens/>
        <w:overflowPunct w:val="0"/>
        <w:autoSpaceDE w:val="0"/>
        <w:autoSpaceDN w:val="0"/>
        <w:adjustRightInd w:val="0"/>
        <w:spacing w:before="120" w:after="120" w:line="240" w:lineRule="auto"/>
        <w:ind w:left="283"/>
        <w:jc w:val="both"/>
        <w:textAlignment w:val="baseline"/>
        <w:outlineLvl w:val="1"/>
        <w:rPr>
          <w:rFonts w:ascii="Arial" w:eastAsia="Times New Roman" w:hAnsi="Arial" w:cs="Times New Roman"/>
          <w:b/>
          <w:sz w:val="18"/>
          <w:szCs w:val="20"/>
          <w:lang w:eastAsia="ar-SA"/>
        </w:rPr>
      </w:pPr>
      <w:r w:rsidRPr="00184C5B">
        <w:rPr>
          <w:rFonts w:ascii="Arial" w:eastAsia="Times New Roman" w:hAnsi="Arial" w:cs="Times New Roman"/>
          <w:b/>
          <w:sz w:val="18"/>
          <w:szCs w:val="20"/>
          <w:lang w:eastAsia="ar-SA"/>
        </w:rPr>
        <w:t>3.1. Ogólne wymagania dotyczące sprzętu</w:t>
      </w:r>
    </w:p>
    <w:p w:rsidR="00184C5B" w:rsidRPr="00184C5B" w:rsidRDefault="00184C5B" w:rsidP="00184C5B">
      <w:pPr>
        <w:numPr>
          <w:ilvl w:val="0"/>
          <w:numId w:val="25"/>
        </w:numPr>
        <w:suppressAutoHyphens/>
        <w:overflowPunct w:val="0"/>
        <w:autoSpaceDE w:val="0"/>
        <w:autoSpaceDN w:val="0"/>
        <w:adjustRightInd w:val="0"/>
        <w:spacing w:after="0" w:line="240" w:lineRule="auto"/>
        <w:ind w:left="283"/>
        <w:jc w:val="both"/>
        <w:textAlignment w:val="baseline"/>
        <w:rPr>
          <w:rFonts w:ascii="Arial" w:eastAsia="Times New Roman" w:hAnsi="Arial" w:cs="Times New Roman"/>
          <w:sz w:val="18"/>
          <w:szCs w:val="20"/>
          <w:lang w:eastAsia="ar-SA"/>
        </w:rPr>
      </w:pPr>
      <w:r w:rsidRPr="00184C5B">
        <w:rPr>
          <w:rFonts w:ascii="Arial" w:eastAsia="Times New Roman" w:hAnsi="Arial" w:cs="Times New Roman"/>
          <w:sz w:val="18"/>
          <w:szCs w:val="20"/>
          <w:lang w:eastAsia="ar-SA"/>
        </w:rPr>
        <w:t>Ogólne wymagania dotyczące sprzętu podano w SST D-M-00.00.00 „Wymagania ogólne” pkt 3.</w:t>
      </w:r>
    </w:p>
    <w:p w:rsidR="00184C5B" w:rsidRPr="00184C5B" w:rsidRDefault="00184C5B" w:rsidP="00184C5B">
      <w:pPr>
        <w:keepNext/>
        <w:numPr>
          <w:ilvl w:val="0"/>
          <w:numId w:val="25"/>
        </w:numPr>
        <w:suppressAutoHyphens/>
        <w:overflowPunct w:val="0"/>
        <w:autoSpaceDE w:val="0"/>
        <w:autoSpaceDN w:val="0"/>
        <w:adjustRightInd w:val="0"/>
        <w:spacing w:before="120" w:after="120" w:line="240" w:lineRule="auto"/>
        <w:ind w:left="283"/>
        <w:jc w:val="both"/>
        <w:textAlignment w:val="baseline"/>
        <w:outlineLvl w:val="1"/>
        <w:rPr>
          <w:rFonts w:ascii="Arial" w:eastAsia="Times New Roman" w:hAnsi="Arial" w:cs="Times New Roman"/>
          <w:b/>
          <w:sz w:val="18"/>
          <w:szCs w:val="20"/>
          <w:lang w:eastAsia="ar-SA"/>
        </w:rPr>
      </w:pPr>
      <w:r w:rsidRPr="00184C5B">
        <w:rPr>
          <w:rFonts w:ascii="Arial" w:eastAsia="Times New Roman" w:hAnsi="Arial" w:cs="Times New Roman"/>
          <w:b/>
          <w:sz w:val="18"/>
          <w:szCs w:val="20"/>
          <w:lang w:eastAsia="ar-SA"/>
        </w:rPr>
        <w:lastRenderedPageBreak/>
        <w:t>3.2. Sprzęt stosowany do wykonania zieleni drogowej</w:t>
      </w:r>
    </w:p>
    <w:p w:rsidR="00184C5B" w:rsidRPr="00184C5B" w:rsidRDefault="00184C5B" w:rsidP="00184C5B">
      <w:pPr>
        <w:numPr>
          <w:ilvl w:val="0"/>
          <w:numId w:val="25"/>
        </w:numPr>
        <w:suppressAutoHyphens/>
        <w:overflowPunct w:val="0"/>
        <w:autoSpaceDE w:val="0"/>
        <w:autoSpaceDN w:val="0"/>
        <w:adjustRightInd w:val="0"/>
        <w:spacing w:after="0" w:line="240" w:lineRule="auto"/>
        <w:ind w:left="283"/>
        <w:jc w:val="both"/>
        <w:textAlignment w:val="baseline"/>
        <w:rPr>
          <w:rFonts w:ascii="Arial" w:eastAsia="Times New Roman" w:hAnsi="Arial" w:cs="Times New Roman"/>
          <w:sz w:val="18"/>
          <w:szCs w:val="20"/>
          <w:lang w:eastAsia="ar-SA"/>
        </w:rPr>
      </w:pPr>
      <w:r w:rsidRPr="00184C5B">
        <w:rPr>
          <w:rFonts w:ascii="Arial" w:eastAsia="Times New Roman" w:hAnsi="Arial" w:cs="Times New Roman"/>
          <w:sz w:val="18"/>
          <w:szCs w:val="20"/>
          <w:lang w:eastAsia="ar-SA"/>
        </w:rPr>
        <w:t>Wykonawca przystępujący do wykonania zieleni drogowej powinien wykazać się możliwością korzystania                                      z następującego sprzętu:</w:t>
      </w:r>
    </w:p>
    <w:p w:rsidR="00184C5B" w:rsidRPr="00184C5B" w:rsidRDefault="00184C5B" w:rsidP="00184C5B">
      <w:pPr>
        <w:numPr>
          <w:ilvl w:val="0"/>
          <w:numId w:val="25"/>
        </w:numPr>
        <w:tabs>
          <w:tab w:val="left" w:pos="566"/>
        </w:tabs>
        <w:suppressAutoHyphens/>
        <w:overflowPunct w:val="0"/>
        <w:autoSpaceDE w:val="0"/>
        <w:autoSpaceDN w:val="0"/>
        <w:adjustRightInd w:val="0"/>
        <w:spacing w:after="0" w:line="240" w:lineRule="auto"/>
        <w:jc w:val="both"/>
        <w:textAlignment w:val="baseline"/>
        <w:rPr>
          <w:rFonts w:ascii="Arial" w:eastAsia="Times New Roman" w:hAnsi="Arial" w:cs="Times New Roman"/>
          <w:sz w:val="18"/>
          <w:szCs w:val="20"/>
          <w:lang w:eastAsia="ar-SA"/>
        </w:rPr>
      </w:pPr>
      <w:r w:rsidRPr="00184C5B">
        <w:rPr>
          <w:rFonts w:ascii="Arial" w:eastAsia="Times New Roman" w:hAnsi="Arial" w:cs="Times New Roman"/>
          <w:sz w:val="18"/>
          <w:szCs w:val="20"/>
          <w:lang w:eastAsia="ar-SA"/>
        </w:rPr>
        <w:t>glebogryzarek, pługów, kultywatorów, bron do uprawy gleby,</w:t>
      </w:r>
    </w:p>
    <w:p w:rsidR="00184C5B" w:rsidRPr="00184C5B" w:rsidRDefault="00184C5B" w:rsidP="00184C5B">
      <w:pPr>
        <w:numPr>
          <w:ilvl w:val="0"/>
          <w:numId w:val="25"/>
        </w:numPr>
        <w:tabs>
          <w:tab w:val="left" w:pos="566"/>
        </w:tabs>
        <w:suppressAutoHyphens/>
        <w:overflowPunct w:val="0"/>
        <w:autoSpaceDE w:val="0"/>
        <w:autoSpaceDN w:val="0"/>
        <w:adjustRightInd w:val="0"/>
        <w:spacing w:after="0" w:line="240" w:lineRule="auto"/>
        <w:jc w:val="both"/>
        <w:textAlignment w:val="baseline"/>
        <w:rPr>
          <w:rFonts w:ascii="Arial" w:eastAsia="Times New Roman" w:hAnsi="Arial" w:cs="Times New Roman"/>
          <w:sz w:val="18"/>
          <w:szCs w:val="20"/>
          <w:lang w:eastAsia="ar-SA"/>
        </w:rPr>
      </w:pPr>
      <w:r w:rsidRPr="00184C5B">
        <w:rPr>
          <w:rFonts w:ascii="Arial" w:eastAsia="Times New Roman" w:hAnsi="Arial" w:cs="Times New Roman"/>
          <w:sz w:val="18"/>
          <w:szCs w:val="20"/>
          <w:lang w:eastAsia="ar-SA"/>
        </w:rPr>
        <w:t>wału kolczatki oraz wału gładkiego do zakładania trawników,</w:t>
      </w:r>
    </w:p>
    <w:p w:rsidR="00184C5B" w:rsidRPr="00184C5B" w:rsidRDefault="00184C5B" w:rsidP="00184C5B">
      <w:pPr>
        <w:numPr>
          <w:ilvl w:val="0"/>
          <w:numId w:val="25"/>
        </w:numPr>
        <w:tabs>
          <w:tab w:val="left" w:pos="566"/>
        </w:tabs>
        <w:suppressAutoHyphens/>
        <w:overflowPunct w:val="0"/>
        <w:autoSpaceDE w:val="0"/>
        <w:autoSpaceDN w:val="0"/>
        <w:adjustRightInd w:val="0"/>
        <w:spacing w:after="0" w:line="240" w:lineRule="auto"/>
        <w:jc w:val="both"/>
        <w:textAlignment w:val="baseline"/>
        <w:rPr>
          <w:rFonts w:ascii="Arial" w:eastAsia="Times New Roman" w:hAnsi="Arial" w:cs="Times New Roman"/>
          <w:sz w:val="18"/>
          <w:szCs w:val="20"/>
          <w:lang w:eastAsia="ar-SA"/>
        </w:rPr>
      </w:pPr>
      <w:r w:rsidRPr="00184C5B">
        <w:rPr>
          <w:rFonts w:ascii="Arial" w:eastAsia="Times New Roman" w:hAnsi="Arial" w:cs="Times New Roman"/>
          <w:sz w:val="18"/>
          <w:szCs w:val="20"/>
          <w:lang w:eastAsia="ar-SA"/>
        </w:rPr>
        <w:t>kosiarki mechanicznej do pielęgnacji trawników,</w:t>
      </w:r>
    </w:p>
    <w:p w:rsidR="00184C5B" w:rsidRPr="00184C5B" w:rsidRDefault="00184C5B" w:rsidP="00184C5B">
      <w:pPr>
        <w:numPr>
          <w:ilvl w:val="0"/>
          <w:numId w:val="25"/>
        </w:numPr>
        <w:tabs>
          <w:tab w:val="left" w:pos="566"/>
        </w:tabs>
        <w:suppressAutoHyphens/>
        <w:overflowPunct w:val="0"/>
        <w:autoSpaceDE w:val="0"/>
        <w:autoSpaceDN w:val="0"/>
        <w:adjustRightInd w:val="0"/>
        <w:spacing w:after="0" w:line="240" w:lineRule="auto"/>
        <w:jc w:val="both"/>
        <w:textAlignment w:val="baseline"/>
        <w:rPr>
          <w:rFonts w:ascii="Arial" w:eastAsia="Times New Roman" w:hAnsi="Arial" w:cs="Times New Roman"/>
          <w:sz w:val="18"/>
          <w:szCs w:val="20"/>
          <w:lang w:eastAsia="ar-SA"/>
        </w:rPr>
      </w:pPr>
      <w:r w:rsidRPr="00184C5B">
        <w:rPr>
          <w:rFonts w:ascii="Arial" w:eastAsia="Times New Roman" w:hAnsi="Arial" w:cs="Times New Roman"/>
          <w:sz w:val="18"/>
          <w:szCs w:val="20"/>
          <w:lang w:eastAsia="ar-SA"/>
        </w:rPr>
        <w:t>sprzętu do pozyskiwania ziemi urodzajnej (np. spycharki gąsiennicowej, koparki),</w:t>
      </w:r>
    </w:p>
    <w:p w:rsidR="00184C5B" w:rsidRPr="00184C5B" w:rsidRDefault="00184C5B" w:rsidP="00184C5B">
      <w:pPr>
        <w:numPr>
          <w:ilvl w:val="0"/>
          <w:numId w:val="25"/>
        </w:numPr>
        <w:suppressAutoHyphens/>
        <w:overflowPunct w:val="0"/>
        <w:autoSpaceDE w:val="0"/>
        <w:autoSpaceDN w:val="0"/>
        <w:adjustRightInd w:val="0"/>
        <w:spacing w:after="0" w:line="240" w:lineRule="auto"/>
        <w:ind w:left="283"/>
        <w:jc w:val="both"/>
        <w:textAlignment w:val="baseline"/>
        <w:rPr>
          <w:rFonts w:ascii="Arial" w:eastAsia="Times New Roman" w:hAnsi="Arial" w:cs="Times New Roman"/>
          <w:sz w:val="18"/>
          <w:szCs w:val="20"/>
          <w:lang w:eastAsia="ar-SA"/>
        </w:rPr>
      </w:pPr>
      <w:r w:rsidRPr="00184C5B">
        <w:rPr>
          <w:rFonts w:ascii="Arial" w:eastAsia="Times New Roman" w:hAnsi="Arial" w:cs="Times New Roman"/>
          <w:sz w:val="18"/>
          <w:szCs w:val="20"/>
          <w:lang w:eastAsia="ar-SA"/>
        </w:rPr>
        <w:t>a ponadto do pielęgnacji zadrzewień:</w:t>
      </w:r>
    </w:p>
    <w:p w:rsidR="00184C5B" w:rsidRPr="00184C5B" w:rsidRDefault="00184C5B" w:rsidP="00184C5B">
      <w:pPr>
        <w:numPr>
          <w:ilvl w:val="0"/>
          <w:numId w:val="25"/>
        </w:numPr>
        <w:tabs>
          <w:tab w:val="left" w:pos="566"/>
        </w:tabs>
        <w:suppressAutoHyphens/>
        <w:overflowPunct w:val="0"/>
        <w:autoSpaceDE w:val="0"/>
        <w:autoSpaceDN w:val="0"/>
        <w:adjustRightInd w:val="0"/>
        <w:spacing w:after="0" w:line="240" w:lineRule="auto"/>
        <w:jc w:val="both"/>
        <w:textAlignment w:val="baseline"/>
        <w:rPr>
          <w:rFonts w:ascii="Arial" w:eastAsia="Times New Roman" w:hAnsi="Arial" w:cs="Times New Roman"/>
          <w:sz w:val="18"/>
          <w:szCs w:val="20"/>
          <w:lang w:eastAsia="ar-SA"/>
        </w:rPr>
      </w:pPr>
      <w:r w:rsidRPr="00184C5B">
        <w:rPr>
          <w:rFonts w:ascii="Arial" w:eastAsia="Times New Roman" w:hAnsi="Arial" w:cs="Times New Roman"/>
          <w:sz w:val="18"/>
          <w:szCs w:val="20"/>
          <w:lang w:eastAsia="ar-SA"/>
        </w:rPr>
        <w:t>pił mechanicznych i ręcznych,</w:t>
      </w:r>
    </w:p>
    <w:p w:rsidR="00184C5B" w:rsidRPr="00184C5B" w:rsidRDefault="00184C5B" w:rsidP="00184C5B">
      <w:pPr>
        <w:numPr>
          <w:ilvl w:val="0"/>
          <w:numId w:val="25"/>
        </w:numPr>
        <w:tabs>
          <w:tab w:val="left" w:pos="566"/>
        </w:tabs>
        <w:suppressAutoHyphens/>
        <w:overflowPunct w:val="0"/>
        <w:autoSpaceDE w:val="0"/>
        <w:autoSpaceDN w:val="0"/>
        <w:adjustRightInd w:val="0"/>
        <w:spacing w:after="0" w:line="240" w:lineRule="auto"/>
        <w:jc w:val="both"/>
        <w:textAlignment w:val="baseline"/>
        <w:rPr>
          <w:rFonts w:ascii="Arial" w:eastAsia="Times New Roman" w:hAnsi="Arial" w:cs="Times New Roman"/>
          <w:sz w:val="18"/>
          <w:szCs w:val="20"/>
          <w:lang w:eastAsia="ar-SA"/>
        </w:rPr>
      </w:pPr>
      <w:r w:rsidRPr="00184C5B">
        <w:rPr>
          <w:rFonts w:ascii="Arial" w:eastAsia="Times New Roman" w:hAnsi="Arial" w:cs="Times New Roman"/>
          <w:sz w:val="18"/>
          <w:szCs w:val="20"/>
          <w:lang w:eastAsia="ar-SA"/>
        </w:rPr>
        <w:t>drabin,</w:t>
      </w:r>
    </w:p>
    <w:p w:rsidR="00184C5B" w:rsidRPr="00184C5B" w:rsidRDefault="00184C5B" w:rsidP="00184C5B">
      <w:pPr>
        <w:numPr>
          <w:ilvl w:val="0"/>
          <w:numId w:val="70"/>
        </w:numPr>
        <w:tabs>
          <w:tab w:val="left" w:pos="283"/>
        </w:tabs>
        <w:suppressAutoHyphens/>
        <w:overflowPunct w:val="0"/>
        <w:autoSpaceDE w:val="0"/>
        <w:autoSpaceDN w:val="0"/>
        <w:adjustRightInd w:val="0"/>
        <w:spacing w:after="0" w:line="240" w:lineRule="auto"/>
        <w:jc w:val="both"/>
        <w:textAlignment w:val="baseline"/>
        <w:rPr>
          <w:rFonts w:ascii="Arial" w:eastAsia="Times New Roman" w:hAnsi="Arial" w:cs="Times New Roman"/>
          <w:sz w:val="18"/>
          <w:szCs w:val="20"/>
          <w:lang w:eastAsia="ar-SA"/>
        </w:rPr>
      </w:pPr>
      <w:r w:rsidRPr="00184C5B">
        <w:rPr>
          <w:rFonts w:ascii="Arial" w:eastAsia="Times New Roman" w:hAnsi="Arial" w:cs="Times New Roman"/>
          <w:sz w:val="18"/>
          <w:szCs w:val="20"/>
          <w:lang w:eastAsia="ar-SA"/>
        </w:rPr>
        <w:t>podnośników hydraulicznych.</w:t>
      </w:r>
    </w:p>
    <w:p w:rsidR="00184C5B" w:rsidRPr="00184C5B" w:rsidRDefault="00184C5B" w:rsidP="00184C5B">
      <w:pPr>
        <w:keepNext/>
        <w:keepLines/>
        <w:numPr>
          <w:ilvl w:val="0"/>
          <w:numId w:val="20"/>
        </w:numPr>
        <w:tabs>
          <w:tab w:val="left" w:pos="0"/>
        </w:tabs>
        <w:suppressAutoHyphens/>
        <w:overflowPunct w:val="0"/>
        <w:autoSpaceDE w:val="0"/>
        <w:autoSpaceDN w:val="0"/>
        <w:adjustRightInd w:val="0"/>
        <w:spacing w:before="240" w:after="120" w:line="240" w:lineRule="auto"/>
        <w:jc w:val="both"/>
        <w:textAlignment w:val="baseline"/>
        <w:outlineLvl w:val="0"/>
        <w:rPr>
          <w:rFonts w:ascii="Arial" w:eastAsia="Times New Roman" w:hAnsi="Arial" w:cs="Times New Roman"/>
          <w:b/>
          <w:caps/>
          <w:kern w:val="1"/>
          <w:sz w:val="18"/>
          <w:szCs w:val="20"/>
          <w:lang w:eastAsia="ar-SA"/>
        </w:rPr>
      </w:pPr>
      <w:r w:rsidRPr="00184C5B">
        <w:rPr>
          <w:rFonts w:ascii="Arial" w:eastAsia="Times New Roman" w:hAnsi="Arial" w:cs="Times New Roman"/>
          <w:b/>
          <w:caps/>
          <w:kern w:val="1"/>
          <w:sz w:val="18"/>
          <w:szCs w:val="20"/>
          <w:lang w:eastAsia="ar-SA"/>
        </w:rPr>
        <w:t>4. transport</w:t>
      </w:r>
    </w:p>
    <w:p w:rsidR="00184C5B" w:rsidRPr="00184C5B" w:rsidRDefault="00184C5B" w:rsidP="00184C5B">
      <w:pPr>
        <w:keepNext/>
        <w:numPr>
          <w:ilvl w:val="0"/>
          <w:numId w:val="22"/>
        </w:numPr>
        <w:tabs>
          <w:tab w:val="left" w:pos="0"/>
        </w:tabs>
        <w:suppressAutoHyphens/>
        <w:overflowPunct w:val="0"/>
        <w:autoSpaceDE w:val="0"/>
        <w:autoSpaceDN w:val="0"/>
        <w:adjustRightInd w:val="0"/>
        <w:spacing w:before="120" w:after="120" w:line="240" w:lineRule="auto"/>
        <w:jc w:val="both"/>
        <w:textAlignment w:val="baseline"/>
        <w:outlineLvl w:val="1"/>
        <w:rPr>
          <w:rFonts w:ascii="Arial" w:eastAsia="Times New Roman" w:hAnsi="Arial" w:cs="Times New Roman"/>
          <w:b/>
          <w:sz w:val="18"/>
          <w:szCs w:val="20"/>
          <w:lang w:eastAsia="ar-SA"/>
        </w:rPr>
      </w:pPr>
      <w:r w:rsidRPr="00184C5B">
        <w:rPr>
          <w:rFonts w:ascii="Arial" w:eastAsia="Times New Roman" w:hAnsi="Arial" w:cs="Times New Roman"/>
          <w:b/>
          <w:sz w:val="18"/>
          <w:szCs w:val="20"/>
          <w:lang w:eastAsia="ar-SA"/>
        </w:rPr>
        <w:t>4.1. Ogólne wymagania dotyczące transportu</w:t>
      </w:r>
    </w:p>
    <w:p w:rsidR="00184C5B" w:rsidRPr="00184C5B" w:rsidRDefault="00184C5B" w:rsidP="00184C5B">
      <w:pPr>
        <w:keepNext/>
        <w:numPr>
          <w:ilvl w:val="0"/>
          <w:numId w:val="22"/>
        </w:numPr>
        <w:tabs>
          <w:tab w:val="left" w:pos="0"/>
        </w:tabs>
        <w:suppressAutoHyphens/>
        <w:overflowPunct w:val="0"/>
        <w:autoSpaceDE w:val="0"/>
        <w:autoSpaceDN w:val="0"/>
        <w:adjustRightInd w:val="0"/>
        <w:spacing w:before="120" w:after="120" w:line="240" w:lineRule="auto"/>
        <w:jc w:val="both"/>
        <w:textAlignment w:val="baseline"/>
        <w:outlineLvl w:val="1"/>
        <w:rPr>
          <w:rFonts w:ascii="Arial" w:eastAsia="Times New Roman" w:hAnsi="Arial" w:cs="Times New Roman"/>
          <w:sz w:val="18"/>
          <w:szCs w:val="20"/>
          <w:lang w:eastAsia="ar-SA"/>
        </w:rPr>
      </w:pPr>
      <w:r w:rsidRPr="00184C5B">
        <w:rPr>
          <w:rFonts w:ascii="Arial" w:eastAsia="Times New Roman" w:hAnsi="Arial" w:cs="Times New Roman"/>
          <w:sz w:val="18"/>
          <w:szCs w:val="20"/>
          <w:lang w:eastAsia="ar-SA"/>
        </w:rPr>
        <w:t>Ogólne wymagania dotyczące transportu podano w SST D-M-00.00.00 „Wymagania ogólne” pkt 4.</w:t>
      </w:r>
    </w:p>
    <w:p w:rsidR="00184C5B" w:rsidRPr="00184C5B" w:rsidRDefault="00184C5B" w:rsidP="00184C5B">
      <w:pPr>
        <w:keepNext/>
        <w:numPr>
          <w:ilvl w:val="0"/>
          <w:numId w:val="22"/>
        </w:numPr>
        <w:tabs>
          <w:tab w:val="left" w:pos="0"/>
        </w:tabs>
        <w:suppressAutoHyphens/>
        <w:overflowPunct w:val="0"/>
        <w:autoSpaceDE w:val="0"/>
        <w:autoSpaceDN w:val="0"/>
        <w:adjustRightInd w:val="0"/>
        <w:spacing w:before="120" w:after="120" w:line="240" w:lineRule="auto"/>
        <w:jc w:val="both"/>
        <w:textAlignment w:val="baseline"/>
        <w:outlineLvl w:val="1"/>
        <w:rPr>
          <w:rFonts w:ascii="Arial" w:eastAsia="Times New Roman" w:hAnsi="Arial" w:cs="Times New Roman"/>
          <w:b/>
          <w:sz w:val="18"/>
          <w:szCs w:val="20"/>
          <w:lang w:eastAsia="ar-SA"/>
        </w:rPr>
      </w:pPr>
      <w:r w:rsidRPr="00184C5B">
        <w:rPr>
          <w:rFonts w:ascii="Arial" w:eastAsia="Times New Roman" w:hAnsi="Arial" w:cs="Times New Roman"/>
          <w:b/>
          <w:sz w:val="18"/>
          <w:szCs w:val="20"/>
          <w:lang w:eastAsia="ar-SA"/>
        </w:rPr>
        <w:t>4.2. Transport materiałów do wykonania nasadzeń</w:t>
      </w:r>
    </w:p>
    <w:p w:rsidR="00184C5B" w:rsidRPr="00184C5B" w:rsidRDefault="00184C5B" w:rsidP="00184C5B">
      <w:pPr>
        <w:suppressAutoHyphens/>
        <w:overflowPunct w:val="0"/>
        <w:autoSpaceDE w:val="0"/>
        <w:spacing w:after="0" w:line="240" w:lineRule="auto"/>
        <w:jc w:val="both"/>
        <w:textAlignment w:val="baseline"/>
        <w:rPr>
          <w:rFonts w:ascii="Arial" w:eastAsia="Times New Roman" w:hAnsi="Arial" w:cs="Times New Roman"/>
          <w:sz w:val="18"/>
          <w:szCs w:val="20"/>
          <w:lang w:eastAsia="ar-SA"/>
        </w:rPr>
      </w:pPr>
      <w:r w:rsidRPr="00184C5B">
        <w:rPr>
          <w:rFonts w:ascii="Arial" w:eastAsia="Times New Roman" w:hAnsi="Arial" w:cs="Times New Roman"/>
          <w:sz w:val="18"/>
          <w:szCs w:val="20"/>
          <w:lang w:eastAsia="ar-SA"/>
        </w:rPr>
        <w:t>Transport materiałów do zieleni drogowej może być dowolny pod warunkiem, że nie uszkodzi, ani też nie pogorszy jakości transportowanych materiałów.</w:t>
      </w:r>
    </w:p>
    <w:p w:rsidR="00184C5B" w:rsidRPr="00184C5B" w:rsidRDefault="00184C5B" w:rsidP="00184C5B">
      <w:pPr>
        <w:suppressAutoHyphens/>
        <w:overflowPunct w:val="0"/>
        <w:autoSpaceDE w:val="0"/>
        <w:spacing w:after="0" w:line="240" w:lineRule="auto"/>
        <w:jc w:val="both"/>
        <w:textAlignment w:val="baseline"/>
        <w:rPr>
          <w:rFonts w:ascii="Arial" w:eastAsia="Times New Roman" w:hAnsi="Arial" w:cs="Times New Roman"/>
          <w:sz w:val="18"/>
          <w:szCs w:val="20"/>
          <w:lang w:eastAsia="ar-SA"/>
        </w:rPr>
      </w:pPr>
      <w:r w:rsidRPr="00184C5B">
        <w:rPr>
          <w:rFonts w:ascii="Arial" w:eastAsia="Times New Roman" w:hAnsi="Arial" w:cs="Times New Roman"/>
          <w:sz w:val="18"/>
          <w:szCs w:val="20"/>
          <w:lang w:eastAsia="ar-SA"/>
        </w:rPr>
        <w:t>W czasie transportu drzewa i krzewy muszą być zabezpieczone przed uszkodzeniem bryły korzeniowej lub korzeni i pędów. Rośliny z bryłą korzeniową muszą mieć opakowane bryły korzeniowe lub być w pojemnikach.</w:t>
      </w:r>
    </w:p>
    <w:p w:rsidR="00184C5B" w:rsidRPr="00184C5B" w:rsidRDefault="00184C5B" w:rsidP="00184C5B">
      <w:pPr>
        <w:suppressAutoHyphens/>
        <w:overflowPunct w:val="0"/>
        <w:autoSpaceDE w:val="0"/>
        <w:spacing w:after="0" w:line="240" w:lineRule="auto"/>
        <w:jc w:val="both"/>
        <w:textAlignment w:val="baseline"/>
        <w:rPr>
          <w:rFonts w:ascii="Arial" w:eastAsia="Times New Roman" w:hAnsi="Arial" w:cs="Times New Roman"/>
          <w:sz w:val="18"/>
          <w:szCs w:val="20"/>
          <w:lang w:eastAsia="ar-SA"/>
        </w:rPr>
      </w:pPr>
      <w:r w:rsidRPr="00184C5B">
        <w:rPr>
          <w:rFonts w:ascii="Arial" w:eastAsia="Times New Roman" w:hAnsi="Arial" w:cs="Times New Roman"/>
          <w:sz w:val="18"/>
          <w:szCs w:val="20"/>
          <w:lang w:eastAsia="ar-SA"/>
        </w:rPr>
        <w:t>Drzewa i krzewy mogą być przewożone wszystkimi środkami transportowymi. W czasie transportu należy zabezpieczyć je przed wyschnięciem i przemarznięciem. Drzewa i krzewy po dostarczeniu na miejsce przeznaczenia powinny być natychmiast sadzone. Jeśli jest to niemożliwe, należy je zadołować w miejscu ocienionym i nieprzewiewnym, a w razie suszy podlewać.</w:t>
      </w:r>
    </w:p>
    <w:p w:rsidR="00184C5B" w:rsidRPr="00184C5B" w:rsidRDefault="00184C5B" w:rsidP="00184C5B">
      <w:pPr>
        <w:keepNext/>
        <w:numPr>
          <w:ilvl w:val="0"/>
          <w:numId w:val="22"/>
        </w:numPr>
        <w:tabs>
          <w:tab w:val="left" w:pos="0"/>
        </w:tabs>
        <w:suppressAutoHyphens/>
        <w:overflowPunct w:val="0"/>
        <w:autoSpaceDE w:val="0"/>
        <w:autoSpaceDN w:val="0"/>
        <w:adjustRightInd w:val="0"/>
        <w:spacing w:before="120" w:after="120" w:line="240" w:lineRule="auto"/>
        <w:jc w:val="both"/>
        <w:textAlignment w:val="baseline"/>
        <w:outlineLvl w:val="1"/>
        <w:rPr>
          <w:rFonts w:ascii="Arial" w:eastAsia="Times New Roman" w:hAnsi="Arial" w:cs="Times New Roman"/>
          <w:b/>
          <w:sz w:val="18"/>
          <w:szCs w:val="20"/>
          <w:lang w:eastAsia="ar-SA"/>
        </w:rPr>
      </w:pPr>
      <w:r w:rsidRPr="00184C5B">
        <w:rPr>
          <w:rFonts w:ascii="Arial" w:eastAsia="Times New Roman" w:hAnsi="Arial" w:cs="Times New Roman"/>
          <w:b/>
          <w:sz w:val="18"/>
          <w:szCs w:val="20"/>
          <w:lang w:eastAsia="ar-SA"/>
        </w:rPr>
        <w:t>4.3. Transport roślin kwietnikowych</w:t>
      </w:r>
    </w:p>
    <w:p w:rsidR="00184C5B" w:rsidRPr="00184C5B" w:rsidRDefault="00184C5B" w:rsidP="00184C5B">
      <w:pPr>
        <w:suppressAutoHyphens/>
        <w:overflowPunct w:val="0"/>
        <w:autoSpaceDE w:val="0"/>
        <w:spacing w:after="0" w:line="240" w:lineRule="auto"/>
        <w:jc w:val="both"/>
        <w:textAlignment w:val="baseline"/>
        <w:rPr>
          <w:rFonts w:ascii="Arial" w:eastAsia="Times New Roman" w:hAnsi="Arial" w:cs="Times New Roman"/>
          <w:sz w:val="18"/>
          <w:szCs w:val="20"/>
          <w:lang w:eastAsia="ar-SA"/>
        </w:rPr>
      </w:pPr>
      <w:r w:rsidRPr="00184C5B">
        <w:rPr>
          <w:rFonts w:ascii="Arial" w:eastAsia="Times New Roman" w:hAnsi="Arial" w:cs="Times New Roman"/>
          <w:sz w:val="18"/>
          <w:szCs w:val="20"/>
          <w:lang w:eastAsia="ar-SA"/>
        </w:rPr>
        <w:t>Rośliny przygotowane do wysyłki po wyjęciu z ziemi należy przechowywać w miejscach osłoniętych i zacienionych.                     W przypadku niewysyłania roślin w ciągu kilku godzin od wyjęcia z ziemi, należy je spryskać wodą (pędy roślin pakowanych nie powinny być jednak mokre, aby uniknąć zaparzenia).</w:t>
      </w:r>
    </w:p>
    <w:p w:rsidR="00184C5B" w:rsidRPr="00184C5B" w:rsidRDefault="00184C5B" w:rsidP="00184C5B">
      <w:pPr>
        <w:suppressAutoHyphens/>
        <w:overflowPunct w:val="0"/>
        <w:autoSpaceDE w:val="0"/>
        <w:spacing w:after="0" w:line="240" w:lineRule="auto"/>
        <w:jc w:val="both"/>
        <w:textAlignment w:val="baseline"/>
        <w:rPr>
          <w:rFonts w:ascii="Arial" w:eastAsia="Times New Roman" w:hAnsi="Arial" w:cs="Times New Roman"/>
          <w:sz w:val="18"/>
          <w:szCs w:val="20"/>
          <w:lang w:eastAsia="ar-SA"/>
        </w:rPr>
      </w:pPr>
      <w:r w:rsidRPr="00184C5B">
        <w:rPr>
          <w:rFonts w:ascii="Arial" w:eastAsia="Times New Roman" w:hAnsi="Arial" w:cs="Times New Roman"/>
          <w:sz w:val="18"/>
          <w:szCs w:val="20"/>
          <w:lang w:eastAsia="ar-SA"/>
        </w:rPr>
        <w:t>Rośliny należy przewozić w warunkach zabezpieczających je przed wstrząsami, uszkodzeniami i wyschnięciem.                     Przy przesyłaniu na dalsze odległości, rośliny należy przewozić szybkimi środkami transportowymi, zakrytymi.</w:t>
      </w:r>
    </w:p>
    <w:p w:rsidR="00184C5B" w:rsidRPr="00184C5B" w:rsidRDefault="00184C5B" w:rsidP="00184C5B">
      <w:pPr>
        <w:suppressAutoHyphens/>
        <w:overflowPunct w:val="0"/>
        <w:autoSpaceDE w:val="0"/>
        <w:spacing w:after="0" w:line="240" w:lineRule="auto"/>
        <w:jc w:val="both"/>
        <w:textAlignment w:val="baseline"/>
        <w:rPr>
          <w:rFonts w:ascii="Arial" w:eastAsia="Times New Roman" w:hAnsi="Arial" w:cs="Times New Roman"/>
          <w:sz w:val="18"/>
          <w:szCs w:val="20"/>
          <w:lang w:eastAsia="ar-SA"/>
        </w:rPr>
      </w:pPr>
      <w:r w:rsidRPr="00184C5B">
        <w:rPr>
          <w:rFonts w:ascii="Arial" w:eastAsia="Times New Roman" w:hAnsi="Arial" w:cs="Times New Roman"/>
          <w:sz w:val="18"/>
          <w:szCs w:val="20"/>
          <w:lang w:eastAsia="ar-SA"/>
        </w:rPr>
        <w:t>W okresie wysokich temperatur przewóz powinien być w miarę możliwości dokonywany nocą.</w:t>
      </w:r>
    </w:p>
    <w:p w:rsidR="00184C5B" w:rsidRPr="00184C5B" w:rsidRDefault="00184C5B" w:rsidP="00184C5B">
      <w:pPr>
        <w:keepNext/>
        <w:keepLines/>
        <w:numPr>
          <w:ilvl w:val="0"/>
          <w:numId w:val="20"/>
        </w:numPr>
        <w:tabs>
          <w:tab w:val="left" w:pos="0"/>
        </w:tabs>
        <w:suppressAutoHyphens/>
        <w:overflowPunct w:val="0"/>
        <w:autoSpaceDE w:val="0"/>
        <w:autoSpaceDN w:val="0"/>
        <w:adjustRightInd w:val="0"/>
        <w:spacing w:before="240" w:after="120" w:line="240" w:lineRule="auto"/>
        <w:jc w:val="both"/>
        <w:textAlignment w:val="baseline"/>
        <w:outlineLvl w:val="0"/>
        <w:rPr>
          <w:rFonts w:ascii="Arial" w:eastAsia="Times New Roman" w:hAnsi="Arial" w:cs="Times New Roman"/>
          <w:b/>
          <w:caps/>
          <w:kern w:val="1"/>
          <w:sz w:val="18"/>
          <w:szCs w:val="20"/>
          <w:lang w:eastAsia="ar-SA"/>
        </w:rPr>
      </w:pPr>
      <w:r w:rsidRPr="00184C5B">
        <w:rPr>
          <w:rFonts w:ascii="Arial" w:eastAsia="Times New Roman" w:hAnsi="Arial" w:cs="Times New Roman"/>
          <w:b/>
          <w:caps/>
          <w:kern w:val="1"/>
          <w:sz w:val="18"/>
          <w:szCs w:val="20"/>
          <w:lang w:eastAsia="ar-SA"/>
        </w:rPr>
        <w:t>5. wykonanie robót</w:t>
      </w:r>
    </w:p>
    <w:p w:rsidR="00184C5B" w:rsidRPr="00184C5B" w:rsidRDefault="00184C5B" w:rsidP="00184C5B">
      <w:pPr>
        <w:keepNext/>
        <w:numPr>
          <w:ilvl w:val="0"/>
          <w:numId w:val="22"/>
        </w:numPr>
        <w:tabs>
          <w:tab w:val="left" w:pos="0"/>
        </w:tabs>
        <w:suppressAutoHyphens/>
        <w:overflowPunct w:val="0"/>
        <w:autoSpaceDE w:val="0"/>
        <w:autoSpaceDN w:val="0"/>
        <w:adjustRightInd w:val="0"/>
        <w:spacing w:before="120" w:after="120" w:line="240" w:lineRule="auto"/>
        <w:jc w:val="both"/>
        <w:textAlignment w:val="baseline"/>
        <w:outlineLvl w:val="1"/>
        <w:rPr>
          <w:rFonts w:ascii="Arial" w:eastAsia="Times New Roman" w:hAnsi="Arial" w:cs="Times New Roman"/>
          <w:b/>
          <w:sz w:val="18"/>
          <w:szCs w:val="20"/>
          <w:lang w:eastAsia="ar-SA"/>
        </w:rPr>
      </w:pPr>
      <w:r w:rsidRPr="00184C5B">
        <w:rPr>
          <w:rFonts w:ascii="Arial" w:eastAsia="Times New Roman" w:hAnsi="Arial" w:cs="Times New Roman"/>
          <w:b/>
          <w:sz w:val="18"/>
          <w:szCs w:val="20"/>
          <w:lang w:eastAsia="ar-SA"/>
        </w:rPr>
        <w:t>5.1. Ogólne zasady wykonania robót</w:t>
      </w:r>
    </w:p>
    <w:p w:rsidR="00184C5B" w:rsidRPr="00184C5B" w:rsidRDefault="00184C5B" w:rsidP="00184C5B">
      <w:pPr>
        <w:keepNext/>
        <w:numPr>
          <w:ilvl w:val="0"/>
          <w:numId w:val="22"/>
        </w:numPr>
        <w:tabs>
          <w:tab w:val="left" w:pos="0"/>
        </w:tabs>
        <w:suppressAutoHyphens/>
        <w:overflowPunct w:val="0"/>
        <w:autoSpaceDE w:val="0"/>
        <w:autoSpaceDN w:val="0"/>
        <w:adjustRightInd w:val="0"/>
        <w:spacing w:before="120" w:after="120" w:line="240" w:lineRule="auto"/>
        <w:jc w:val="both"/>
        <w:textAlignment w:val="baseline"/>
        <w:outlineLvl w:val="1"/>
        <w:rPr>
          <w:rFonts w:ascii="Arial" w:eastAsia="Times New Roman" w:hAnsi="Arial" w:cs="Times New Roman"/>
          <w:sz w:val="18"/>
          <w:szCs w:val="20"/>
          <w:lang w:eastAsia="ar-SA"/>
        </w:rPr>
      </w:pPr>
      <w:r w:rsidRPr="00184C5B">
        <w:rPr>
          <w:rFonts w:ascii="Arial" w:eastAsia="Times New Roman" w:hAnsi="Arial" w:cs="Times New Roman"/>
          <w:sz w:val="18"/>
          <w:szCs w:val="20"/>
          <w:lang w:eastAsia="ar-SA"/>
        </w:rPr>
        <w:t>Ogólne zasady wykonania robót podano w SST D-M-00.00.00 „Wymagania ogólne” pkt 5.</w:t>
      </w:r>
    </w:p>
    <w:p w:rsidR="00184C5B" w:rsidRPr="00184C5B" w:rsidRDefault="00184C5B" w:rsidP="00184C5B">
      <w:pPr>
        <w:keepNext/>
        <w:numPr>
          <w:ilvl w:val="0"/>
          <w:numId w:val="22"/>
        </w:numPr>
        <w:tabs>
          <w:tab w:val="left" w:pos="0"/>
        </w:tabs>
        <w:suppressAutoHyphens/>
        <w:overflowPunct w:val="0"/>
        <w:autoSpaceDE w:val="0"/>
        <w:autoSpaceDN w:val="0"/>
        <w:adjustRightInd w:val="0"/>
        <w:spacing w:before="120" w:after="120" w:line="240" w:lineRule="auto"/>
        <w:jc w:val="both"/>
        <w:textAlignment w:val="baseline"/>
        <w:outlineLvl w:val="1"/>
        <w:rPr>
          <w:rFonts w:ascii="Arial" w:eastAsia="Times New Roman" w:hAnsi="Arial" w:cs="Times New Roman"/>
          <w:b/>
          <w:sz w:val="18"/>
          <w:szCs w:val="20"/>
          <w:lang w:eastAsia="ar-SA"/>
        </w:rPr>
      </w:pPr>
      <w:r w:rsidRPr="00184C5B">
        <w:rPr>
          <w:rFonts w:ascii="Arial" w:eastAsia="Times New Roman" w:hAnsi="Arial" w:cs="Times New Roman"/>
          <w:b/>
          <w:sz w:val="18"/>
          <w:szCs w:val="20"/>
          <w:lang w:eastAsia="ar-SA"/>
        </w:rPr>
        <w:t>5.2. Trawniki</w:t>
      </w:r>
    </w:p>
    <w:p w:rsidR="00184C5B" w:rsidRPr="00184C5B" w:rsidRDefault="00184C5B" w:rsidP="00184C5B">
      <w:pPr>
        <w:suppressAutoHyphens/>
        <w:overflowPunct w:val="0"/>
        <w:autoSpaceDE w:val="0"/>
        <w:spacing w:after="0" w:line="240" w:lineRule="auto"/>
        <w:jc w:val="both"/>
        <w:textAlignment w:val="baseline"/>
        <w:rPr>
          <w:rFonts w:ascii="Arial" w:eastAsia="Times New Roman" w:hAnsi="Arial" w:cs="Times New Roman"/>
          <w:sz w:val="18"/>
          <w:szCs w:val="20"/>
          <w:lang w:eastAsia="ar-SA"/>
        </w:rPr>
      </w:pPr>
      <w:r w:rsidRPr="00184C5B">
        <w:rPr>
          <w:rFonts w:ascii="Arial" w:eastAsia="Times New Roman" w:hAnsi="Arial" w:cs="Times New Roman"/>
          <w:b/>
          <w:sz w:val="18"/>
          <w:szCs w:val="20"/>
          <w:lang w:eastAsia="ar-SA"/>
        </w:rPr>
        <w:t xml:space="preserve">5.2.1. </w:t>
      </w:r>
      <w:r w:rsidRPr="00184C5B">
        <w:rPr>
          <w:rFonts w:ascii="Arial" w:eastAsia="Times New Roman" w:hAnsi="Arial" w:cs="Times New Roman"/>
          <w:sz w:val="18"/>
          <w:szCs w:val="20"/>
          <w:lang w:eastAsia="ar-SA"/>
        </w:rPr>
        <w:t>Wymagania dotyczące wykonania trawników</w:t>
      </w:r>
    </w:p>
    <w:p w:rsidR="00184C5B" w:rsidRPr="00184C5B" w:rsidRDefault="00184C5B" w:rsidP="00184C5B">
      <w:pPr>
        <w:suppressAutoHyphens/>
        <w:overflowPunct w:val="0"/>
        <w:autoSpaceDE w:val="0"/>
        <w:spacing w:before="120" w:after="0" w:line="240" w:lineRule="auto"/>
        <w:jc w:val="both"/>
        <w:textAlignment w:val="baseline"/>
        <w:rPr>
          <w:rFonts w:ascii="Arial" w:eastAsia="Times New Roman" w:hAnsi="Arial" w:cs="Times New Roman"/>
          <w:sz w:val="18"/>
          <w:szCs w:val="20"/>
          <w:lang w:eastAsia="ar-SA"/>
        </w:rPr>
      </w:pPr>
      <w:r w:rsidRPr="00184C5B">
        <w:rPr>
          <w:rFonts w:ascii="Arial" w:eastAsia="Times New Roman" w:hAnsi="Arial" w:cs="Times New Roman"/>
          <w:sz w:val="18"/>
          <w:szCs w:val="20"/>
          <w:lang w:eastAsia="ar-SA"/>
        </w:rPr>
        <w:t>Wymagania dotyczące wykonania robót związanych z trawnikami są następujące:</w:t>
      </w:r>
    </w:p>
    <w:p w:rsidR="00184C5B" w:rsidRPr="00184C5B" w:rsidRDefault="00184C5B" w:rsidP="00184C5B">
      <w:pPr>
        <w:numPr>
          <w:ilvl w:val="0"/>
          <w:numId w:val="25"/>
        </w:numPr>
        <w:tabs>
          <w:tab w:val="left" w:pos="566"/>
        </w:tabs>
        <w:suppressAutoHyphens/>
        <w:overflowPunct w:val="0"/>
        <w:autoSpaceDE w:val="0"/>
        <w:autoSpaceDN w:val="0"/>
        <w:adjustRightInd w:val="0"/>
        <w:spacing w:after="0" w:line="240" w:lineRule="auto"/>
        <w:jc w:val="both"/>
        <w:textAlignment w:val="baseline"/>
        <w:rPr>
          <w:rFonts w:ascii="Arial" w:eastAsia="Times New Roman" w:hAnsi="Arial" w:cs="Times New Roman"/>
          <w:sz w:val="18"/>
          <w:szCs w:val="20"/>
          <w:lang w:eastAsia="ar-SA"/>
        </w:rPr>
      </w:pPr>
      <w:r w:rsidRPr="00184C5B">
        <w:rPr>
          <w:rFonts w:ascii="Arial" w:eastAsia="Times New Roman" w:hAnsi="Arial" w:cs="Times New Roman"/>
          <w:sz w:val="18"/>
          <w:szCs w:val="20"/>
          <w:lang w:eastAsia="ar-SA"/>
        </w:rPr>
        <w:t>teren pod trawniki musi być oczyszczony z gruzu i zanieczyszczeń,</w:t>
      </w:r>
    </w:p>
    <w:p w:rsidR="00184C5B" w:rsidRPr="00184C5B" w:rsidRDefault="00184C5B" w:rsidP="00184C5B">
      <w:pPr>
        <w:numPr>
          <w:ilvl w:val="0"/>
          <w:numId w:val="25"/>
        </w:numPr>
        <w:tabs>
          <w:tab w:val="left" w:pos="566"/>
        </w:tabs>
        <w:suppressAutoHyphens/>
        <w:overflowPunct w:val="0"/>
        <w:autoSpaceDE w:val="0"/>
        <w:autoSpaceDN w:val="0"/>
        <w:adjustRightInd w:val="0"/>
        <w:spacing w:after="0" w:line="240" w:lineRule="auto"/>
        <w:jc w:val="both"/>
        <w:textAlignment w:val="baseline"/>
        <w:rPr>
          <w:rFonts w:ascii="Arial" w:eastAsia="Times New Roman" w:hAnsi="Arial" w:cs="Times New Roman"/>
          <w:sz w:val="18"/>
          <w:szCs w:val="20"/>
          <w:lang w:eastAsia="ar-SA"/>
        </w:rPr>
      </w:pPr>
      <w:r w:rsidRPr="00184C5B">
        <w:rPr>
          <w:rFonts w:ascii="Arial" w:eastAsia="Times New Roman" w:hAnsi="Arial" w:cs="Times New Roman"/>
          <w:sz w:val="18"/>
          <w:szCs w:val="20"/>
          <w:lang w:eastAsia="ar-SA"/>
        </w:rPr>
        <w:t>przy wymianie gruntu rodzimego na ziemię urodzajną teren powinien być obniżony w stosunku do gazonów lub krawężników o ok. 15 cm - jest to miejsce na ziemię urodzajną (ok. 10 cm) i kompost (ok. 2 do 3 cm),</w:t>
      </w:r>
    </w:p>
    <w:p w:rsidR="00184C5B" w:rsidRPr="00184C5B" w:rsidRDefault="00184C5B" w:rsidP="00184C5B">
      <w:pPr>
        <w:numPr>
          <w:ilvl w:val="0"/>
          <w:numId w:val="25"/>
        </w:numPr>
        <w:tabs>
          <w:tab w:val="left" w:pos="566"/>
        </w:tabs>
        <w:suppressAutoHyphens/>
        <w:overflowPunct w:val="0"/>
        <w:autoSpaceDE w:val="0"/>
        <w:autoSpaceDN w:val="0"/>
        <w:adjustRightInd w:val="0"/>
        <w:spacing w:after="0" w:line="240" w:lineRule="auto"/>
        <w:jc w:val="both"/>
        <w:textAlignment w:val="baseline"/>
        <w:rPr>
          <w:rFonts w:ascii="Arial" w:eastAsia="Times New Roman" w:hAnsi="Arial" w:cs="Times New Roman"/>
          <w:sz w:val="18"/>
          <w:szCs w:val="20"/>
          <w:lang w:eastAsia="ar-SA"/>
        </w:rPr>
      </w:pPr>
      <w:r w:rsidRPr="00184C5B">
        <w:rPr>
          <w:rFonts w:ascii="Arial" w:eastAsia="Times New Roman" w:hAnsi="Arial" w:cs="Times New Roman"/>
          <w:sz w:val="18"/>
          <w:szCs w:val="20"/>
          <w:lang w:eastAsia="ar-SA"/>
        </w:rPr>
        <w:t>przy zakładaniu trawników na gruncie rodzimym krawężnik powinien znajdować się             2 do 3 cm nad terenem,</w:t>
      </w:r>
    </w:p>
    <w:p w:rsidR="00184C5B" w:rsidRPr="00184C5B" w:rsidRDefault="00184C5B" w:rsidP="00184C5B">
      <w:pPr>
        <w:numPr>
          <w:ilvl w:val="0"/>
          <w:numId w:val="25"/>
        </w:numPr>
        <w:tabs>
          <w:tab w:val="left" w:pos="566"/>
        </w:tabs>
        <w:suppressAutoHyphens/>
        <w:overflowPunct w:val="0"/>
        <w:autoSpaceDE w:val="0"/>
        <w:autoSpaceDN w:val="0"/>
        <w:adjustRightInd w:val="0"/>
        <w:spacing w:after="0" w:line="240" w:lineRule="auto"/>
        <w:jc w:val="both"/>
        <w:textAlignment w:val="baseline"/>
        <w:rPr>
          <w:rFonts w:ascii="Arial" w:eastAsia="Times New Roman" w:hAnsi="Arial" w:cs="Times New Roman"/>
          <w:sz w:val="18"/>
          <w:szCs w:val="20"/>
          <w:lang w:eastAsia="ar-SA"/>
        </w:rPr>
      </w:pPr>
      <w:r w:rsidRPr="00184C5B">
        <w:rPr>
          <w:rFonts w:ascii="Arial" w:eastAsia="Times New Roman" w:hAnsi="Arial" w:cs="Times New Roman"/>
          <w:sz w:val="18"/>
          <w:szCs w:val="20"/>
          <w:lang w:eastAsia="ar-SA"/>
        </w:rPr>
        <w:t>teren powinien być wyrównany i splantowany,</w:t>
      </w:r>
    </w:p>
    <w:p w:rsidR="00184C5B" w:rsidRPr="00184C5B" w:rsidRDefault="00184C5B" w:rsidP="00184C5B">
      <w:pPr>
        <w:numPr>
          <w:ilvl w:val="0"/>
          <w:numId w:val="25"/>
        </w:numPr>
        <w:tabs>
          <w:tab w:val="left" w:pos="566"/>
        </w:tabs>
        <w:suppressAutoHyphens/>
        <w:overflowPunct w:val="0"/>
        <w:autoSpaceDE w:val="0"/>
        <w:autoSpaceDN w:val="0"/>
        <w:adjustRightInd w:val="0"/>
        <w:spacing w:after="0" w:line="240" w:lineRule="auto"/>
        <w:jc w:val="both"/>
        <w:textAlignment w:val="baseline"/>
        <w:rPr>
          <w:rFonts w:ascii="Arial" w:eastAsia="Times New Roman" w:hAnsi="Arial" w:cs="Times New Roman"/>
          <w:sz w:val="18"/>
          <w:szCs w:val="20"/>
          <w:lang w:eastAsia="ar-SA"/>
        </w:rPr>
      </w:pPr>
      <w:r w:rsidRPr="00184C5B">
        <w:rPr>
          <w:rFonts w:ascii="Arial" w:eastAsia="Times New Roman" w:hAnsi="Arial" w:cs="Times New Roman"/>
          <w:sz w:val="18"/>
          <w:szCs w:val="20"/>
          <w:lang w:eastAsia="ar-SA"/>
        </w:rPr>
        <w:t>ziemia urodzajna powinna być rozścielona równą warstwą i wymieszana z kompostem, nawozami mineralnymi oraz starannie wyrównana,</w:t>
      </w:r>
    </w:p>
    <w:p w:rsidR="00184C5B" w:rsidRPr="00184C5B" w:rsidRDefault="00184C5B" w:rsidP="00184C5B">
      <w:pPr>
        <w:numPr>
          <w:ilvl w:val="0"/>
          <w:numId w:val="25"/>
        </w:numPr>
        <w:tabs>
          <w:tab w:val="left" w:pos="566"/>
        </w:tabs>
        <w:suppressAutoHyphens/>
        <w:overflowPunct w:val="0"/>
        <w:autoSpaceDE w:val="0"/>
        <w:autoSpaceDN w:val="0"/>
        <w:adjustRightInd w:val="0"/>
        <w:spacing w:after="0" w:line="240" w:lineRule="auto"/>
        <w:jc w:val="both"/>
        <w:textAlignment w:val="baseline"/>
        <w:rPr>
          <w:rFonts w:ascii="Arial" w:eastAsia="Times New Roman" w:hAnsi="Arial" w:cs="Times New Roman"/>
          <w:sz w:val="18"/>
          <w:szCs w:val="20"/>
          <w:lang w:eastAsia="ar-SA"/>
        </w:rPr>
      </w:pPr>
      <w:r w:rsidRPr="00184C5B">
        <w:rPr>
          <w:rFonts w:ascii="Arial" w:eastAsia="Times New Roman" w:hAnsi="Arial" w:cs="Times New Roman"/>
          <w:sz w:val="18"/>
          <w:szCs w:val="20"/>
          <w:lang w:eastAsia="ar-SA"/>
        </w:rPr>
        <w:t>przed siewem nasion trawy ziemię należy wałować wałem gładkim, a potem wałem - kolczatką lub zagrabić,</w:t>
      </w:r>
    </w:p>
    <w:p w:rsidR="00184C5B" w:rsidRPr="00184C5B" w:rsidRDefault="00184C5B" w:rsidP="00184C5B">
      <w:pPr>
        <w:numPr>
          <w:ilvl w:val="0"/>
          <w:numId w:val="25"/>
        </w:numPr>
        <w:tabs>
          <w:tab w:val="left" w:pos="566"/>
        </w:tabs>
        <w:suppressAutoHyphens/>
        <w:overflowPunct w:val="0"/>
        <w:autoSpaceDE w:val="0"/>
        <w:autoSpaceDN w:val="0"/>
        <w:adjustRightInd w:val="0"/>
        <w:spacing w:after="0" w:line="240" w:lineRule="auto"/>
        <w:jc w:val="both"/>
        <w:textAlignment w:val="baseline"/>
        <w:rPr>
          <w:rFonts w:ascii="Arial" w:eastAsia="Times New Roman" w:hAnsi="Arial" w:cs="Times New Roman"/>
          <w:sz w:val="18"/>
          <w:szCs w:val="20"/>
          <w:lang w:eastAsia="ar-SA"/>
        </w:rPr>
      </w:pPr>
      <w:r w:rsidRPr="00184C5B">
        <w:rPr>
          <w:rFonts w:ascii="Arial" w:eastAsia="Times New Roman" w:hAnsi="Arial" w:cs="Times New Roman"/>
          <w:sz w:val="18"/>
          <w:szCs w:val="20"/>
          <w:lang w:eastAsia="ar-SA"/>
        </w:rPr>
        <w:t>siew powinien być dokonany w dni bezwietrzne,</w:t>
      </w:r>
    </w:p>
    <w:p w:rsidR="00184C5B" w:rsidRPr="00184C5B" w:rsidRDefault="00184C5B" w:rsidP="00184C5B">
      <w:pPr>
        <w:numPr>
          <w:ilvl w:val="0"/>
          <w:numId w:val="25"/>
        </w:numPr>
        <w:tabs>
          <w:tab w:val="left" w:pos="566"/>
        </w:tabs>
        <w:suppressAutoHyphens/>
        <w:overflowPunct w:val="0"/>
        <w:autoSpaceDE w:val="0"/>
        <w:autoSpaceDN w:val="0"/>
        <w:adjustRightInd w:val="0"/>
        <w:spacing w:after="0" w:line="240" w:lineRule="auto"/>
        <w:jc w:val="both"/>
        <w:textAlignment w:val="baseline"/>
        <w:rPr>
          <w:rFonts w:ascii="Arial" w:eastAsia="Times New Roman" w:hAnsi="Arial" w:cs="Times New Roman"/>
          <w:sz w:val="18"/>
          <w:szCs w:val="20"/>
          <w:lang w:eastAsia="ar-SA"/>
        </w:rPr>
      </w:pPr>
      <w:r w:rsidRPr="00184C5B">
        <w:rPr>
          <w:rFonts w:ascii="Arial" w:eastAsia="Times New Roman" w:hAnsi="Arial" w:cs="Times New Roman"/>
          <w:sz w:val="18"/>
          <w:szCs w:val="20"/>
          <w:lang w:eastAsia="ar-SA"/>
        </w:rPr>
        <w:t>okres siania - najlepszy okres wiosenny, najpóźniej do połowy września,</w:t>
      </w:r>
    </w:p>
    <w:p w:rsidR="00184C5B" w:rsidRPr="00184C5B" w:rsidRDefault="00184C5B" w:rsidP="00184C5B">
      <w:pPr>
        <w:numPr>
          <w:ilvl w:val="0"/>
          <w:numId w:val="25"/>
        </w:numPr>
        <w:tabs>
          <w:tab w:val="left" w:pos="566"/>
        </w:tabs>
        <w:suppressAutoHyphens/>
        <w:overflowPunct w:val="0"/>
        <w:autoSpaceDE w:val="0"/>
        <w:autoSpaceDN w:val="0"/>
        <w:adjustRightInd w:val="0"/>
        <w:spacing w:after="0" w:line="240" w:lineRule="auto"/>
        <w:jc w:val="both"/>
        <w:textAlignment w:val="baseline"/>
        <w:rPr>
          <w:rFonts w:ascii="Arial" w:eastAsia="Times New Roman" w:hAnsi="Arial" w:cs="Times New Roman"/>
          <w:sz w:val="18"/>
          <w:szCs w:val="20"/>
          <w:lang w:eastAsia="ar-SA"/>
        </w:rPr>
      </w:pPr>
      <w:r w:rsidRPr="00184C5B">
        <w:rPr>
          <w:rFonts w:ascii="Arial" w:eastAsia="Times New Roman" w:hAnsi="Arial" w:cs="Times New Roman"/>
          <w:sz w:val="18"/>
          <w:szCs w:val="20"/>
          <w:lang w:eastAsia="ar-SA"/>
        </w:rPr>
        <w:t>na terenie płaskim nasiona traw wysiewane są w ilości od 1 do 4 kg na 100 m</w:t>
      </w:r>
      <w:r w:rsidRPr="00184C5B">
        <w:rPr>
          <w:rFonts w:ascii="Arial" w:eastAsia="Times New Roman" w:hAnsi="Arial" w:cs="Times New Roman"/>
          <w:sz w:val="18"/>
          <w:szCs w:val="20"/>
          <w:vertAlign w:val="superscript"/>
          <w:lang w:eastAsia="ar-SA"/>
        </w:rPr>
        <w:t>2</w:t>
      </w:r>
      <w:r w:rsidRPr="00184C5B">
        <w:rPr>
          <w:rFonts w:ascii="Arial" w:eastAsia="Times New Roman" w:hAnsi="Arial" w:cs="Times New Roman"/>
          <w:sz w:val="18"/>
          <w:szCs w:val="20"/>
          <w:lang w:eastAsia="ar-SA"/>
        </w:rPr>
        <w:t>, chyba że SST przewiduje inaczej,</w:t>
      </w:r>
    </w:p>
    <w:p w:rsidR="00184C5B" w:rsidRPr="00184C5B" w:rsidRDefault="00184C5B" w:rsidP="00184C5B">
      <w:pPr>
        <w:numPr>
          <w:ilvl w:val="0"/>
          <w:numId w:val="25"/>
        </w:numPr>
        <w:tabs>
          <w:tab w:val="left" w:pos="566"/>
        </w:tabs>
        <w:suppressAutoHyphens/>
        <w:overflowPunct w:val="0"/>
        <w:autoSpaceDE w:val="0"/>
        <w:autoSpaceDN w:val="0"/>
        <w:adjustRightInd w:val="0"/>
        <w:spacing w:after="0" w:line="240" w:lineRule="auto"/>
        <w:jc w:val="both"/>
        <w:textAlignment w:val="baseline"/>
        <w:rPr>
          <w:rFonts w:ascii="Arial" w:eastAsia="Times New Roman" w:hAnsi="Arial" w:cs="Times New Roman"/>
          <w:sz w:val="18"/>
          <w:szCs w:val="20"/>
          <w:lang w:eastAsia="ar-SA"/>
        </w:rPr>
      </w:pPr>
      <w:r w:rsidRPr="00184C5B">
        <w:rPr>
          <w:rFonts w:ascii="Arial" w:eastAsia="Times New Roman" w:hAnsi="Arial" w:cs="Times New Roman"/>
          <w:sz w:val="18"/>
          <w:szCs w:val="20"/>
          <w:lang w:eastAsia="ar-SA"/>
        </w:rPr>
        <w:t>na skarpach nasiona traw wysiewane są w ilości 4 kg na 100 m</w:t>
      </w:r>
      <w:r w:rsidRPr="00184C5B">
        <w:rPr>
          <w:rFonts w:ascii="Arial" w:eastAsia="Times New Roman" w:hAnsi="Arial" w:cs="Times New Roman"/>
          <w:sz w:val="18"/>
          <w:szCs w:val="20"/>
          <w:vertAlign w:val="superscript"/>
          <w:lang w:eastAsia="ar-SA"/>
        </w:rPr>
        <w:t>2</w:t>
      </w:r>
      <w:r w:rsidRPr="00184C5B">
        <w:rPr>
          <w:rFonts w:ascii="Arial" w:eastAsia="Times New Roman" w:hAnsi="Arial" w:cs="Times New Roman"/>
          <w:sz w:val="18"/>
          <w:szCs w:val="20"/>
          <w:lang w:eastAsia="ar-SA"/>
        </w:rPr>
        <w:t>, chyba że SST przewiduje inaczej,</w:t>
      </w:r>
    </w:p>
    <w:p w:rsidR="00184C5B" w:rsidRPr="00184C5B" w:rsidRDefault="00184C5B" w:rsidP="00184C5B">
      <w:pPr>
        <w:numPr>
          <w:ilvl w:val="0"/>
          <w:numId w:val="25"/>
        </w:numPr>
        <w:tabs>
          <w:tab w:val="left" w:pos="566"/>
        </w:tabs>
        <w:suppressAutoHyphens/>
        <w:overflowPunct w:val="0"/>
        <w:autoSpaceDE w:val="0"/>
        <w:autoSpaceDN w:val="0"/>
        <w:adjustRightInd w:val="0"/>
        <w:spacing w:after="0" w:line="240" w:lineRule="auto"/>
        <w:jc w:val="both"/>
        <w:textAlignment w:val="baseline"/>
        <w:rPr>
          <w:rFonts w:ascii="Arial" w:eastAsia="Times New Roman" w:hAnsi="Arial" w:cs="Times New Roman"/>
          <w:sz w:val="18"/>
          <w:szCs w:val="20"/>
          <w:lang w:eastAsia="ar-SA"/>
        </w:rPr>
      </w:pPr>
      <w:r w:rsidRPr="00184C5B">
        <w:rPr>
          <w:rFonts w:ascii="Arial" w:eastAsia="Times New Roman" w:hAnsi="Arial" w:cs="Times New Roman"/>
          <w:sz w:val="18"/>
          <w:szCs w:val="20"/>
          <w:lang w:eastAsia="ar-SA"/>
        </w:rPr>
        <w:t>przykrycie nasion - przez przemieszanie z ziemią grabiami lub wałem kolczatką,</w:t>
      </w:r>
    </w:p>
    <w:p w:rsidR="00184C5B" w:rsidRPr="00184C5B" w:rsidRDefault="00184C5B" w:rsidP="00184C5B">
      <w:pPr>
        <w:numPr>
          <w:ilvl w:val="0"/>
          <w:numId w:val="25"/>
        </w:numPr>
        <w:tabs>
          <w:tab w:val="left" w:pos="566"/>
        </w:tabs>
        <w:suppressAutoHyphens/>
        <w:overflowPunct w:val="0"/>
        <w:autoSpaceDE w:val="0"/>
        <w:autoSpaceDN w:val="0"/>
        <w:adjustRightInd w:val="0"/>
        <w:spacing w:after="0" w:line="240" w:lineRule="auto"/>
        <w:jc w:val="both"/>
        <w:textAlignment w:val="baseline"/>
        <w:rPr>
          <w:rFonts w:ascii="Arial" w:eastAsia="Times New Roman" w:hAnsi="Arial" w:cs="Times New Roman"/>
          <w:sz w:val="18"/>
          <w:szCs w:val="20"/>
          <w:lang w:eastAsia="ar-SA"/>
        </w:rPr>
      </w:pPr>
      <w:r w:rsidRPr="00184C5B">
        <w:rPr>
          <w:rFonts w:ascii="Arial" w:eastAsia="Times New Roman" w:hAnsi="Arial" w:cs="Times New Roman"/>
          <w:sz w:val="18"/>
          <w:szCs w:val="20"/>
          <w:lang w:eastAsia="ar-SA"/>
        </w:rPr>
        <w:t>po wysiewie nasion ziemia powinna być wałowana lekkim wałem w celu ostatecznego wyrównania i stworzenia dobrych warunków dla podsiąkania wody. Jeżeli przykrycie nasion nastąpiło przez wałowanie kolczatką, można już nie stosować wału gładkiego,</w:t>
      </w:r>
    </w:p>
    <w:p w:rsidR="00184C5B" w:rsidRPr="00184C5B" w:rsidRDefault="00184C5B" w:rsidP="00184C5B">
      <w:pPr>
        <w:numPr>
          <w:ilvl w:val="0"/>
          <w:numId w:val="25"/>
        </w:numPr>
        <w:tabs>
          <w:tab w:val="left" w:pos="566"/>
        </w:tabs>
        <w:suppressAutoHyphens/>
        <w:overflowPunct w:val="0"/>
        <w:autoSpaceDE w:val="0"/>
        <w:autoSpaceDN w:val="0"/>
        <w:adjustRightInd w:val="0"/>
        <w:spacing w:after="0" w:line="240" w:lineRule="auto"/>
        <w:jc w:val="both"/>
        <w:textAlignment w:val="baseline"/>
        <w:rPr>
          <w:rFonts w:ascii="Arial" w:eastAsia="Times New Roman" w:hAnsi="Arial" w:cs="Times New Roman"/>
          <w:sz w:val="18"/>
          <w:szCs w:val="20"/>
          <w:lang w:eastAsia="ar-SA"/>
        </w:rPr>
      </w:pPr>
      <w:r w:rsidRPr="00184C5B">
        <w:rPr>
          <w:rFonts w:ascii="Arial" w:eastAsia="Times New Roman" w:hAnsi="Arial" w:cs="Times New Roman"/>
          <w:sz w:val="18"/>
          <w:szCs w:val="20"/>
          <w:lang w:eastAsia="ar-SA"/>
        </w:rPr>
        <w:t>mieszanka nasion trawnikowych może być gotowa lub wykonana wg składu podanego w SST.</w:t>
      </w:r>
    </w:p>
    <w:p w:rsidR="00184C5B" w:rsidRPr="00184C5B" w:rsidRDefault="00184C5B" w:rsidP="00184C5B">
      <w:pPr>
        <w:numPr>
          <w:ilvl w:val="0"/>
          <w:numId w:val="25"/>
        </w:numPr>
        <w:suppressAutoHyphens/>
        <w:overflowPunct w:val="0"/>
        <w:autoSpaceDE w:val="0"/>
        <w:autoSpaceDN w:val="0"/>
        <w:adjustRightInd w:val="0"/>
        <w:spacing w:before="120" w:after="0" w:line="240" w:lineRule="auto"/>
        <w:ind w:left="283"/>
        <w:jc w:val="both"/>
        <w:textAlignment w:val="baseline"/>
        <w:rPr>
          <w:rFonts w:ascii="Arial" w:eastAsia="Times New Roman" w:hAnsi="Arial" w:cs="Times New Roman"/>
          <w:sz w:val="18"/>
          <w:szCs w:val="20"/>
          <w:lang w:eastAsia="ar-SA"/>
        </w:rPr>
      </w:pPr>
      <w:r w:rsidRPr="00184C5B">
        <w:rPr>
          <w:rFonts w:ascii="Arial" w:eastAsia="Times New Roman" w:hAnsi="Arial" w:cs="Times New Roman"/>
          <w:b/>
          <w:sz w:val="18"/>
          <w:szCs w:val="20"/>
          <w:lang w:eastAsia="ar-SA"/>
        </w:rPr>
        <w:t xml:space="preserve">5.2.2. </w:t>
      </w:r>
      <w:r w:rsidRPr="00184C5B">
        <w:rPr>
          <w:rFonts w:ascii="Arial" w:eastAsia="Times New Roman" w:hAnsi="Arial" w:cs="Times New Roman"/>
          <w:sz w:val="18"/>
          <w:szCs w:val="20"/>
          <w:lang w:eastAsia="ar-SA"/>
        </w:rPr>
        <w:t>Pielęgnacja trawników</w:t>
      </w:r>
    </w:p>
    <w:p w:rsidR="00184C5B" w:rsidRPr="00184C5B" w:rsidRDefault="00184C5B" w:rsidP="00184C5B">
      <w:pPr>
        <w:numPr>
          <w:ilvl w:val="0"/>
          <w:numId w:val="25"/>
        </w:numPr>
        <w:suppressAutoHyphens/>
        <w:overflowPunct w:val="0"/>
        <w:autoSpaceDE w:val="0"/>
        <w:autoSpaceDN w:val="0"/>
        <w:adjustRightInd w:val="0"/>
        <w:spacing w:before="120" w:after="0" w:line="240" w:lineRule="auto"/>
        <w:ind w:left="283"/>
        <w:jc w:val="both"/>
        <w:textAlignment w:val="baseline"/>
        <w:rPr>
          <w:rFonts w:ascii="Arial" w:eastAsia="Times New Roman" w:hAnsi="Arial" w:cs="Times New Roman"/>
          <w:sz w:val="18"/>
          <w:szCs w:val="20"/>
          <w:lang w:eastAsia="ar-SA"/>
        </w:rPr>
      </w:pPr>
      <w:r w:rsidRPr="00184C5B">
        <w:rPr>
          <w:rFonts w:ascii="Arial" w:eastAsia="Times New Roman" w:hAnsi="Arial" w:cs="Times New Roman"/>
          <w:sz w:val="18"/>
          <w:szCs w:val="20"/>
          <w:lang w:eastAsia="ar-SA"/>
        </w:rPr>
        <w:t>Najważniejszym zabiegiem w pielęgnacji trawników jest koszenie:</w:t>
      </w:r>
    </w:p>
    <w:p w:rsidR="00184C5B" w:rsidRPr="00184C5B" w:rsidRDefault="00184C5B" w:rsidP="00184C5B">
      <w:pPr>
        <w:numPr>
          <w:ilvl w:val="0"/>
          <w:numId w:val="25"/>
        </w:numPr>
        <w:tabs>
          <w:tab w:val="left" w:pos="566"/>
        </w:tabs>
        <w:suppressAutoHyphens/>
        <w:overflowPunct w:val="0"/>
        <w:autoSpaceDE w:val="0"/>
        <w:autoSpaceDN w:val="0"/>
        <w:adjustRightInd w:val="0"/>
        <w:spacing w:after="0" w:line="240" w:lineRule="auto"/>
        <w:jc w:val="both"/>
        <w:textAlignment w:val="baseline"/>
        <w:rPr>
          <w:rFonts w:ascii="Arial" w:eastAsia="Times New Roman" w:hAnsi="Arial" w:cs="Times New Roman"/>
          <w:sz w:val="18"/>
          <w:szCs w:val="20"/>
          <w:lang w:eastAsia="ar-SA"/>
        </w:rPr>
      </w:pPr>
      <w:r w:rsidRPr="00184C5B">
        <w:rPr>
          <w:rFonts w:ascii="Arial" w:eastAsia="Times New Roman" w:hAnsi="Arial" w:cs="Times New Roman"/>
          <w:sz w:val="18"/>
          <w:szCs w:val="20"/>
          <w:lang w:eastAsia="ar-SA"/>
        </w:rPr>
        <w:t>pierwsze koszenie powinno być przeprowadzone, gdy trawa osiągnie wysokość około  10 cm,</w:t>
      </w:r>
    </w:p>
    <w:p w:rsidR="00184C5B" w:rsidRPr="00184C5B" w:rsidRDefault="00184C5B" w:rsidP="00184C5B">
      <w:pPr>
        <w:numPr>
          <w:ilvl w:val="0"/>
          <w:numId w:val="25"/>
        </w:numPr>
        <w:tabs>
          <w:tab w:val="left" w:pos="566"/>
        </w:tabs>
        <w:suppressAutoHyphens/>
        <w:overflowPunct w:val="0"/>
        <w:autoSpaceDE w:val="0"/>
        <w:autoSpaceDN w:val="0"/>
        <w:adjustRightInd w:val="0"/>
        <w:spacing w:after="0" w:line="240" w:lineRule="auto"/>
        <w:jc w:val="both"/>
        <w:textAlignment w:val="baseline"/>
        <w:rPr>
          <w:rFonts w:ascii="Arial" w:eastAsia="Times New Roman" w:hAnsi="Arial" w:cs="Times New Roman"/>
          <w:sz w:val="18"/>
          <w:szCs w:val="20"/>
          <w:lang w:eastAsia="ar-SA"/>
        </w:rPr>
      </w:pPr>
      <w:r w:rsidRPr="00184C5B">
        <w:rPr>
          <w:rFonts w:ascii="Arial" w:eastAsia="Times New Roman" w:hAnsi="Arial" w:cs="Times New Roman"/>
          <w:sz w:val="18"/>
          <w:szCs w:val="20"/>
          <w:lang w:eastAsia="ar-SA"/>
        </w:rPr>
        <w:lastRenderedPageBreak/>
        <w:t>następne koszenia powinny się odbywać w takich odstępach czasu, aby wysokość trawy przed kolejnym koszeniem nie przekraczała wysokości 10 do 12 cm,</w:t>
      </w:r>
    </w:p>
    <w:p w:rsidR="00184C5B" w:rsidRPr="00184C5B" w:rsidRDefault="00184C5B" w:rsidP="00184C5B">
      <w:pPr>
        <w:numPr>
          <w:ilvl w:val="0"/>
          <w:numId w:val="25"/>
        </w:numPr>
        <w:tabs>
          <w:tab w:val="left" w:pos="566"/>
        </w:tabs>
        <w:suppressAutoHyphens/>
        <w:overflowPunct w:val="0"/>
        <w:autoSpaceDE w:val="0"/>
        <w:autoSpaceDN w:val="0"/>
        <w:adjustRightInd w:val="0"/>
        <w:spacing w:after="0" w:line="240" w:lineRule="auto"/>
        <w:jc w:val="both"/>
        <w:textAlignment w:val="baseline"/>
        <w:rPr>
          <w:rFonts w:ascii="Arial" w:eastAsia="Times New Roman" w:hAnsi="Arial" w:cs="Times New Roman"/>
          <w:sz w:val="18"/>
          <w:szCs w:val="20"/>
          <w:lang w:eastAsia="ar-SA"/>
        </w:rPr>
      </w:pPr>
      <w:r w:rsidRPr="00184C5B">
        <w:rPr>
          <w:rFonts w:ascii="Arial" w:eastAsia="Times New Roman" w:hAnsi="Arial" w:cs="Times New Roman"/>
          <w:sz w:val="18"/>
          <w:szCs w:val="20"/>
          <w:lang w:eastAsia="ar-SA"/>
        </w:rPr>
        <w:t>ostatnie, przedzimowe koszenie trawników powinno być wykonane z 1-miesięcznym wyprzedzeniem spodziewanego nastania mrozów (dla warunków klimatycznych Polski można przyjąć pierwszą połowę października),</w:t>
      </w:r>
    </w:p>
    <w:p w:rsidR="00184C5B" w:rsidRPr="00184C5B" w:rsidRDefault="00184C5B" w:rsidP="00184C5B">
      <w:pPr>
        <w:numPr>
          <w:ilvl w:val="0"/>
          <w:numId w:val="25"/>
        </w:numPr>
        <w:tabs>
          <w:tab w:val="left" w:pos="566"/>
        </w:tabs>
        <w:suppressAutoHyphens/>
        <w:overflowPunct w:val="0"/>
        <w:autoSpaceDE w:val="0"/>
        <w:autoSpaceDN w:val="0"/>
        <w:adjustRightInd w:val="0"/>
        <w:spacing w:after="0" w:line="240" w:lineRule="auto"/>
        <w:jc w:val="both"/>
        <w:textAlignment w:val="baseline"/>
        <w:rPr>
          <w:rFonts w:ascii="Arial" w:eastAsia="Times New Roman" w:hAnsi="Arial" w:cs="Times New Roman"/>
          <w:sz w:val="18"/>
          <w:szCs w:val="20"/>
          <w:lang w:eastAsia="ar-SA"/>
        </w:rPr>
      </w:pPr>
      <w:r w:rsidRPr="00184C5B">
        <w:rPr>
          <w:rFonts w:ascii="Arial" w:eastAsia="Times New Roman" w:hAnsi="Arial" w:cs="Times New Roman"/>
          <w:sz w:val="18"/>
          <w:szCs w:val="20"/>
          <w:lang w:eastAsia="ar-SA"/>
        </w:rPr>
        <w:t>koszenia trawników w całym okresie pielęgnacji powinny się odbywać często i w regularnych odstępach czasu, przy czym częstość koszenia i wysokość cięcia, należy uzależniać od gatunku wysianej trawy,</w:t>
      </w:r>
    </w:p>
    <w:p w:rsidR="00184C5B" w:rsidRPr="00184C5B" w:rsidRDefault="00184C5B" w:rsidP="00184C5B">
      <w:pPr>
        <w:numPr>
          <w:ilvl w:val="0"/>
          <w:numId w:val="25"/>
        </w:numPr>
        <w:tabs>
          <w:tab w:val="left" w:pos="566"/>
        </w:tabs>
        <w:suppressAutoHyphens/>
        <w:overflowPunct w:val="0"/>
        <w:autoSpaceDE w:val="0"/>
        <w:autoSpaceDN w:val="0"/>
        <w:adjustRightInd w:val="0"/>
        <w:spacing w:after="0" w:line="240" w:lineRule="auto"/>
        <w:jc w:val="both"/>
        <w:textAlignment w:val="baseline"/>
        <w:rPr>
          <w:rFonts w:ascii="Arial" w:eastAsia="Times New Roman" w:hAnsi="Arial" w:cs="Times New Roman"/>
          <w:sz w:val="18"/>
          <w:szCs w:val="20"/>
          <w:lang w:eastAsia="ar-SA"/>
        </w:rPr>
      </w:pPr>
      <w:r w:rsidRPr="00184C5B">
        <w:rPr>
          <w:rFonts w:ascii="Arial" w:eastAsia="Times New Roman" w:hAnsi="Arial" w:cs="Times New Roman"/>
          <w:sz w:val="18"/>
          <w:szCs w:val="20"/>
          <w:lang w:eastAsia="ar-SA"/>
        </w:rPr>
        <w:t>chwasty trwałe w pierwszym okresie należy usuwać ręcznie; środki chwastobójcze o selektywnym działaniu należy stosować z dużą ostrożnością i dopiero po okresie   6 miesięcy od założenia trawnika.</w:t>
      </w:r>
    </w:p>
    <w:p w:rsidR="00184C5B" w:rsidRPr="00184C5B" w:rsidRDefault="00184C5B" w:rsidP="00184C5B">
      <w:pPr>
        <w:numPr>
          <w:ilvl w:val="0"/>
          <w:numId w:val="25"/>
        </w:numPr>
        <w:suppressAutoHyphens/>
        <w:overflowPunct w:val="0"/>
        <w:autoSpaceDE w:val="0"/>
        <w:autoSpaceDN w:val="0"/>
        <w:adjustRightInd w:val="0"/>
        <w:spacing w:after="0" w:line="240" w:lineRule="auto"/>
        <w:ind w:left="283"/>
        <w:jc w:val="both"/>
        <w:textAlignment w:val="baseline"/>
        <w:rPr>
          <w:rFonts w:ascii="Arial" w:eastAsia="Times New Roman" w:hAnsi="Arial" w:cs="Times New Roman"/>
          <w:sz w:val="18"/>
          <w:szCs w:val="20"/>
          <w:lang w:eastAsia="ar-SA"/>
        </w:rPr>
      </w:pPr>
      <w:r w:rsidRPr="00184C5B">
        <w:rPr>
          <w:rFonts w:ascii="Arial" w:eastAsia="Times New Roman" w:hAnsi="Arial" w:cs="Times New Roman"/>
          <w:sz w:val="18"/>
          <w:szCs w:val="20"/>
          <w:lang w:eastAsia="ar-SA"/>
        </w:rPr>
        <w:t>Trawniki wymagają nawożenia mineralnego - około 3 kg NPK na 1 ar w ciągu roku. Mieszanki nawozów należy przygotowywać tak, aby trawom zapewnić składniki wymagane w poszczególnych porach roku:</w:t>
      </w:r>
    </w:p>
    <w:p w:rsidR="00184C5B" w:rsidRPr="00184C5B" w:rsidRDefault="00184C5B" w:rsidP="00184C5B">
      <w:pPr>
        <w:numPr>
          <w:ilvl w:val="0"/>
          <w:numId w:val="25"/>
        </w:numPr>
        <w:tabs>
          <w:tab w:val="left" w:pos="566"/>
        </w:tabs>
        <w:suppressAutoHyphens/>
        <w:overflowPunct w:val="0"/>
        <w:autoSpaceDE w:val="0"/>
        <w:autoSpaceDN w:val="0"/>
        <w:adjustRightInd w:val="0"/>
        <w:spacing w:after="0" w:line="240" w:lineRule="auto"/>
        <w:jc w:val="both"/>
        <w:textAlignment w:val="baseline"/>
        <w:rPr>
          <w:rFonts w:ascii="Arial" w:eastAsia="Times New Roman" w:hAnsi="Arial" w:cs="Times New Roman"/>
          <w:sz w:val="18"/>
          <w:szCs w:val="20"/>
          <w:lang w:eastAsia="ar-SA"/>
        </w:rPr>
      </w:pPr>
      <w:r w:rsidRPr="00184C5B">
        <w:rPr>
          <w:rFonts w:ascii="Arial" w:eastAsia="Times New Roman" w:hAnsi="Arial" w:cs="Times New Roman"/>
          <w:sz w:val="18"/>
          <w:szCs w:val="20"/>
          <w:lang w:eastAsia="ar-SA"/>
        </w:rPr>
        <w:t>wiosną, trawnik wymaga mieszanki z przewagą azotu,</w:t>
      </w:r>
    </w:p>
    <w:p w:rsidR="00184C5B" w:rsidRPr="00184C5B" w:rsidRDefault="00184C5B" w:rsidP="00184C5B">
      <w:pPr>
        <w:numPr>
          <w:ilvl w:val="0"/>
          <w:numId w:val="25"/>
        </w:numPr>
        <w:tabs>
          <w:tab w:val="left" w:pos="566"/>
        </w:tabs>
        <w:suppressAutoHyphens/>
        <w:overflowPunct w:val="0"/>
        <w:autoSpaceDE w:val="0"/>
        <w:autoSpaceDN w:val="0"/>
        <w:adjustRightInd w:val="0"/>
        <w:spacing w:after="0" w:line="240" w:lineRule="auto"/>
        <w:jc w:val="both"/>
        <w:textAlignment w:val="baseline"/>
        <w:rPr>
          <w:rFonts w:ascii="Arial" w:eastAsia="Times New Roman" w:hAnsi="Arial" w:cs="Times New Roman"/>
          <w:sz w:val="18"/>
          <w:szCs w:val="20"/>
          <w:lang w:eastAsia="ar-SA"/>
        </w:rPr>
      </w:pPr>
      <w:r w:rsidRPr="00184C5B">
        <w:rPr>
          <w:rFonts w:ascii="Arial" w:eastAsia="Times New Roman" w:hAnsi="Arial" w:cs="Times New Roman"/>
          <w:sz w:val="18"/>
          <w:szCs w:val="20"/>
          <w:lang w:eastAsia="ar-SA"/>
        </w:rPr>
        <w:t>od połowy lata należy ograniczyć azot, zwiększając dawki potasu i fosforu,</w:t>
      </w:r>
    </w:p>
    <w:p w:rsidR="00184C5B" w:rsidRPr="00184C5B" w:rsidRDefault="00184C5B" w:rsidP="00184C5B">
      <w:pPr>
        <w:numPr>
          <w:ilvl w:val="0"/>
          <w:numId w:val="25"/>
        </w:numPr>
        <w:tabs>
          <w:tab w:val="left" w:pos="566"/>
        </w:tabs>
        <w:suppressAutoHyphens/>
        <w:overflowPunct w:val="0"/>
        <w:autoSpaceDE w:val="0"/>
        <w:autoSpaceDN w:val="0"/>
        <w:adjustRightInd w:val="0"/>
        <w:spacing w:after="0" w:line="240" w:lineRule="auto"/>
        <w:jc w:val="both"/>
        <w:textAlignment w:val="baseline"/>
        <w:rPr>
          <w:rFonts w:ascii="Arial" w:eastAsia="Times New Roman" w:hAnsi="Arial" w:cs="Times New Roman"/>
          <w:sz w:val="18"/>
          <w:szCs w:val="20"/>
          <w:lang w:eastAsia="ar-SA"/>
        </w:rPr>
      </w:pPr>
      <w:r w:rsidRPr="00184C5B">
        <w:rPr>
          <w:rFonts w:ascii="Arial" w:eastAsia="Times New Roman" w:hAnsi="Arial" w:cs="Times New Roman"/>
          <w:sz w:val="18"/>
          <w:szCs w:val="20"/>
          <w:lang w:eastAsia="ar-SA"/>
        </w:rPr>
        <w:t>ostatnie nawożenie nie powinno zawierać azotu, lecz tylko fosfor i potas.</w:t>
      </w:r>
    </w:p>
    <w:p w:rsidR="00184C5B" w:rsidRPr="00184C5B" w:rsidRDefault="00184C5B" w:rsidP="00184C5B">
      <w:pPr>
        <w:keepNext/>
        <w:numPr>
          <w:ilvl w:val="0"/>
          <w:numId w:val="25"/>
        </w:numPr>
        <w:suppressAutoHyphens/>
        <w:overflowPunct w:val="0"/>
        <w:autoSpaceDE w:val="0"/>
        <w:autoSpaceDN w:val="0"/>
        <w:adjustRightInd w:val="0"/>
        <w:spacing w:before="120" w:after="120" w:line="240" w:lineRule="auto"/>
        <w:ind w:left="283"/>
        <w:jc w:val="both"/>
        <w:textAlignment w:val="baseline"/>
        <w:outlineLvl w:val="1"/>
        <w:rPr>
          <w:rFonts w:ascii="Arial" w:eastAsia="Times New Roman" w:hAnsi="Arial" w:cs="Times New Roman"/>
          <w:b/>
          <w:sz w:val="18"/>
          <w:szCs w:val="20"/>
          <w:lang w:eastAsia="ar-SA"/>
        </w:rPr>
      </w:pPr>
      <w:r w:rsidRPr="00184C5B">
        <w:rPr>
          <w:rFonts w:ascii="Arial" w:eastAsia="Times New Roman" w:hAnsi="Arial" w:cs="Times New Roman"/>
          <w:b/>
          <w:sz w:val="18"/>
          <w:szCs w:val="20"/>
          <w:lang w:eastAsia="ar-SA"/>
        </w:rPr>
        <w:t>5.3. Drzewa i krzewy</w:t>
      </w:r>
    </w:p>
    <w:p w:rsidR="00184C5B" w:rsidRPr="00184C5B" w:rsidRDefault="00184C5B" w:rsidP="00184C5B">
      <w:pPr>
        <w:numPr>
          <w:ilvl w:val="0"/>
          <w:numId w:val="25"/>
        </w:numPr>
        <w:suppressAutoHyphens/>
        <w:overflowPunct w:val="0"/>
        <w:autoSpaceDE w:val="0"/>
        <w:autoSpaceDN w:val="0"/>
        <w:adjustRightInd w:val="0"/>
        <w:spacing w:after="0" w:line="240" w:lineRule="auto"/>
        <w:ind w:left="283"/>
        <w:jc w:val="both"/>
        <w:textAlignment w:val="baseline"/>
        <w:rPr>
          <w:rFonts w:ascii="Arial" w:eastAsia="Times New Roman" w:hAnsi="Arial" w:cs="Times New Roman"/>
          <w:sz w:val="18"/>
          <w:szCs w:val="20"/>
          <w:lang w:eastAsia="ar-SA"/>
        </w:rPr>
      </w:pPr>
      <w:r w:rsidRPr="00184C5B">
        <w:rPr>
          <w:rFonts w:ascii="Arial" w:eastAsia="Times New Roman" w:hAnsi="Arial" w:cs="Times New Roman"/>
          <w:b/>
          <w:sz w:val="18"/>
          <w:szCs w:val="20"/>
          <w:lang w:eastAsia="ar-SA"/>
        </w:rPr>
        <w:t xml:space="preserve">5.3.1. </w:t>
      </w:r>
      <w:r w:rsidRPr="00184C5B">
        <w:rPr>
          <w:rFonts w:ascii="Arial" w:eastAsia="Times New Roman" w:hAnsi="Arial" w:cs="Times New Roman"/>
          <w:sz w:val="18"/>
          <w:szCs w:val="20"/>
          <w:lang w:eastAsia="ar-SA"/>
        </w:rPr>
        <w:t xml:space="preserve"> Wymagania dotyczące sadzenia drzew i krzewów</w:t>
      </w:r>
    </w:p>
    <w:p w:rsidR="00184C5B" w:rsidRPr="00184C5B" w:rsidRDefault="00184C5B" w:rsidP="00184C5B">
      <w:pPr>
        <w:numPr>
          <w:ilvl w:val="0"/>
          <w:numId w:val="25"/>
        </w:numPr>
        <w:suppressAutoHyphens/>
        <w:overflowPunct w:val="0"/>
        <w:autoSpaceDE w:val="0"/>
        <w:autoSpaceDN w:val="0"/>
        <w:adjustRightInd w:val="0"/>
        <w:spacing w:before="120" w:after="0" w:line="240" w:lineRule="auto"/>
        <w:ind w:left="283"/>
        <w:jc w:val="both"/>
        <w:textAlignment w:val="baseline"/>
        <w:rPr>
          <w:rFonts w:ascii="Arial" w:eastAsia="Times New Roman" w:hAnsi="Arial" w:cs="Times New Roman"/>
          <w:sz w:val="18"/>
          <w:szCs w:val="20"/>
          <w:lang w:eastAsia="ar-SA"/>
        </w:rPr>
      </w:pPr>
      <w:r w:rsidRPr="00184C5B">
        <w:rPr>
          <w:rFonts w:ascii="Arial" w:eastAsia="Times New Roman" w:hAnsi="Arial" w:cs="Times New Roman"/>
          <w:sz w:val="18"/>
          <w:szCs w:val="20"/>
          <w:lang w:eastAsia="ar-SA"/>
        </w:rPr>
        <w:t>Wymagania dotyczące sadzenia drzew i krzewów są następujące:</w:t>
      </w:r>
    </w:p>
    <w:p w:rsidR="00184C5B" w:rsidRPr="00184C5B" w:rsidRDefault="00184C5B" w:rsidP="00184C5B">
      <w:pPr>
        <w:numPr>
          <w:ilvl w:val="0"/>
          <w:numId w:val="25"/>
        </w:numPr>
        <w:tabs>
          <w:tab w:val="left" w:pos="566"/>
        </w:tabs>
        <w:suppressAutoHyphens/>
        <w:overflowPunct w:val="0"/>
        <w:autoSpaceDE w:val="0"/>
        <w:autoSpaceDN w:val="0"/>
        <w:adjustRightInd w:val="0"/>
        <w:spacing w:after="0" w:line="240" w:lineRule="auto"/>
        <w:jc w:val="both"/>
        <w:textAlignment w:val="baseline"/>
        <w:rPr>
          <w:rFonts w:ascii="Arial" w:eastAsia="Times New Roman" w:hAnsi="Arial" w:cs="Times New Roman"/>
          <w:sz w:val="18"/>
          <w:szCs w:val="20"/>
          <w:lang w:eastAsia="ar-SA"/>
        </w:rPr>
      </w:pPr>
      <w:r w:rsidRPr="00184C5B">
        <w:rPr>
          <w:rFonts w:ascii="Arial" w:eastAsia="Times New Roman" w:hAnsi="Arial" w:cs="Times New Roman"/>
          <w:sz w:val="18"/>
          <w:szCs w:val="20"/>
          <w:lang w:eastAsia="ar-SA"/>
        </w:rPr>
        <w:t>pora sadzenia - jesień lub wiosna,</w:t>
      </w:r>
    </w:p>
    <w:p w:rsidR="00184C5B" w:rsidRPr="00184C5B" w:rsidRDefault="00184C5B" w:rsidP="00184C5B">
      <w:pPr>
        <w:numPr>
          <w:ilvl w:val="0"/>
          <w:numId w:val="25"/>
        </w:numPr>
        <w:tabs>
          <w:tab w:val="left" w:pos="566"/>
        </w:tabs>
        <w:suppressAutoHyphens/>
        <w:overflowPunct w:val="0"/>
        <w:autoSpaceDE w:val="0"/>
        <w:autoSpaceDN w:val="0"/>
        <w:adjustRightInd w:val="0"/>
        <w:spacing w:after="0" w:line="240" w:lineRule="auto"/>
        <w:jc w:val="both"/>
        <w:textAlignment w:val="baseline"/>
        <w:rPr>
          <w:rFonts w:ascii="Arial" w:eastAsia="Times New Roman" w:hAnsi="Arial" w:cs="Times New Roman"/>
          <w:sz w:val="18"/>
          <w:szCs w:val="20"/>
          <w:lang w:eastAsia="ar-SA"/>
        </w:rPr>
      </w:pPr>
      <w:r w:rsidRPr="00184C5B">
        <w:rPr>
          <w:rFonts w:ascii="Arial" w:eastAsia="Times New Roman" w:hAnsi="Arial" w:cs="Times New Roman"/>
          <w:sz w:val="18"/>
          <w:szCs w:val="20"/>
          <w:lang w:eastAsia="ar-SA"/>
        </w:rPr>
        <w:t>miejsce sadzenia - powinno być wyznaczone w terenie, zgodnie z dokumentacją projektową,</w:t>
      </w:r>
    </w:p>
    <w:p w:rsidR="00184C5B" w:rsidRPr="00184C5B" w:rsidRDefault="00184C5B" w:rsidP="00184C5B">
      <w:pPr>
        <w:numPr>
          <w:ilvl w:val="0"/>
          <w:numId w:val="25"/>
        </w:numPr>
        <w:tabs>
          <w:tab w:val="left" w:pos="566"/>
        </w:tabs>
        <w:suppressAutoHyphens/>
        <w:overflowPunct w:val="0"/>
        <w:autoSpaceDE w:val="0"/>
        <w:autoSpaceDN w:val="0"/>
        <w:adjustRightInd w:val="0"/>
        <w:spacing w:after="0" w:line="240" w:lineRule="auto"/>
        <w:jc w:val="both"/>
        <w:textAlignment w:val="baseline"/>
        <w:rPr>
          <w:rFonts w:ascii="Arial" w:eastAsia="Times New Roman" w:hAnsi="Arial" w:cs="Times New Roman"/>
          <w:sz w:val="18"/>
          <w:szCs w:val="20"/>
          <w:lang w:eastAsia="ar-SA"/>
        </w:rPr>
      </w:pPr>
      <w:r w:rsidRPr="00184C5B">
        <w:rPr>
          <w:rFonts w:ascii="Arial" w:eastAsia="Times New Roman" w:hAnsi="Arial" w:cs="Times New Roman"/>
          <w:sz w:val="18"/>
          <w:szCs w:val="20"/>
          <w:lang w:eastAsia="ar-SA"/>
        </w:rPr>
        <w:t>dołki pod drzewa i krzewy powinny mieć wielkość wskazaną w dokumentacji projektowej i zaprawione ziemią urodzajną,</w:t>
      </w:r>
    </w:p>
    <w:p w:rsidR="00184C5B" w:rsidRPr="00184C5B" w:rsidRDefault="00184C5B" w:rsidP="00184C5B">
      <w:pPr>
        <w:numPr>
          <w:ilvl w:val="0"/>
          <w:numId w:val="25"/>
        </w:numPr>
        <w:tabs>
          <w:tab w:val="left" w:pos="566"/>
        </w:tabs>
        <w:suppressAutoHyphens/>
        <w:overflowPunct w:val="0"/>
        <w:autoSpaceDE w:val="0"/>
        <w:autoSpaceDN w:val="0"/>
        <w:adjustRightInd w:val="0"/>
        <w:spacing w:after="0" w:line="240" w:lineRule="auto"/>
        <w:jc w:val="both"/>
        <w:textAlignment w:val="baseline"/>
        <w:rPr>
          <w:rFonts w:ascii="Arial" w:eastAsia="Times New Roman" w:hAnsi="Arial" w:cs="Times New Roman"/>
          <w:sz w:val="18"/>
          <w:szCs w:val="20"/>
          <w:lang w:eastAsia="ar-SA"/>
        </w:rPr>
      </w:pPr>
      <w:r w:rsidRPr="00184C5B">
        <w:rPr>
          <w:rFonts w:ascii="Arial" w:eastAsia="Times New Roman" w:hAnsi="Arial" w:cs="Times New Roman"/>
          <w:sz w:val="18"/>
          <w:szCs w:val="20"/>
          <w:lang w:eastAsia="ar-SA"/>
        </w:rPr>
        <w:t>roślina w miejscu sadzenia powinna znaleźć się do 5 cm głębiej jak rosła w szkółce. Zbyt głębokie lub płytkie sadzenie utrudnia prawidłowy rozwój rośliny,</w:t>
      </w:r>
    </w:p>
    <w:p w:rsidR="00184C5B" w:rsidRPr="00184C5B" w:rsidRDefault="00184C5B" w:rsidP="00184C5B">
      <w:pPr>
        <w:numPr>
          <w:ilvl w:val="0"/>
          <w:numId w:val="25"/>
        </w:numPr>
        <w:tabs>
          <w:tab w:val="left" w:pos="566"/>
        </w:tabs>
        <w:suppressAutoHyphens/>
        <w:overflowPunct w:val="0"/>
        <w:autoSpaceDE w:val="0"/>
        <w:autoSpaceDN w:val="0"/>
        <w:adjustRightInd w:val="0"/>
        <w:spacing w:after="0" w:line="240" w:lineRule="auto"/>
        <w:jc w:val="both"/>
        <w:textAlignment w:val="baseline"/>
        <w:rPr>
          <w:rFonts w:ascii="Arial" w:eastAsia="Times New Roman" w:hAnsi="Arial" w:cs="Times New Roman"/>
          <w:sz w:val="18"/>
          <w:szCs w:val="20"/>
          <w:lang w:eastAsia="ar-SA"/>
        </w:rPr>
      </w:pPr>
      <w:r w:rsidRPr="00184C5B">
        <w:rPr>
          <w:rFonts w:ascii="Arial" w:eastAsia="Times New Roman" w:hAnsi="Arial" w:cs="Times New Roman"/>
          <w:sz w:val="18"/>
          <w:szCs w:val="20"/>
          <w:lang w:eastAsia="ar-SA"/>
        </w:rPr>
        <w:t>korzenie złamane i uszkodzone należy przed sadzeniem przyciąć,</w:t>
      </w:r>
    </w:p>
    <w:p w:rsidR="00184C5B" w:rsidRPr="00184C5B" w:rsidRDefault="00184C5B" w:rsidP="00184C5B">
      <w:pPr>
        <w:numPr>
          <w:ilvl w:val="0"/>
          <w:numId w:val="25"/>
        </w:numPr>
        <w:tabs>
          <w:tab w:val="left" w:pos="566"/>
        </w:tabs>
        <w:suppressAutoHyphens/>
        <w:overflowPunct w:val="0"/>
        <w:autoSpaceDE w:val="0"/>
        <w:autoSpaceDN w:val="0"/>
        <w:adjustRightInd w:val="0"/>
        <w:spacing w:after="0" w:line="240" w:lineRule="auto"/>
        <w:jc w:val="both"/>
        <w:textAlignment w:val="baseline"/>
        <w:rPr>
          <w:rFonts w:ascii="Arial" w:eastAsia="Times New Roman" w:hAnsi="Arial" w:cs="Times New Roman"/>
          <w:sz w:val="18"/>
          <w:szCs w:val="20"/>
          <w:lang w:eastAsia="ar-SA"/>
        </w:rPr>
      </w:pPr>
      <w:r w:rsidRPr="00184C5B">
        <w:rPr>
          <w:rFonts w:ascii="Arial" w:eastAsia="Times New Roman" w:hAnsi="Arial" w:cs="Times New Roman"/>
          <w:sz w:val="18"/>
          <w:szCs w:val="20"/>
          <w:lang w:eastAsia="ar-SA"/>
        </w:rPr>
        <w:t>przy sadzeniu drzew formy piennej należy przed sadzeniem wbić w dno dołu drewniany palik,</w:t>
      </w:r>
    </w:p>
    <w:p w:rsidR="00184C5B" w:rsidRPr="00184C5B" w:rsidRDefault="00184C5B" w:rsidP="00184C5B">
      <w:pPr>
        <w:numPr>
          <w:ilvl w:val="0"/>
          <w:numId w:val="25"/>
        </w:numPr>
        <w:tabs>
          <w:tab w:val="left" w:pos="566"/>
        </w:tabs>
        <w:suppressAutoHyphens/>
        <w:overflowPunct w:val="0"/>
        <w:autoSpaceDE w:val="0"/>
        <w:autoSpaceDN w:val="0"/>
        <w:adjustRightInd w:val="0"/>
        <w:spacing w:after="0" w:line="240" w:lineRule="auto"/>
        <w:jc w:val="both"/>
        <w:textAlignment w:val="baseline"/>
        <w:rPr>
          <w:rFonts w:ascii="Arial" w:eastAsia="Times New Roman" w:hAnsi="Arial" w:cs="Times New Roman"/>
          <w:sz w:val="18"/>
          <w:szCs w:val="20"/>
          <w:lang w:eastAsia="ar-SA"/>
        </w:rPr>
      </w:pPr>
      <w:r w:rsidRPr="00184C5B">
        <w:rPr>
          <w:rFonts w:ascii="Arial" w:eastAsia="Times New Roman" w:hAnsi="Arial" w:cs="Times New Roman"/>
          <w:sz w:val="18"/>
          <w:szCs w:val="20"/>
          <w:lang w:eastAsia="ar-SA"/>
        </w:rPr>
        <w:t>korzenie roślin zasypywać sypką ziemią, a następnie prawidłowo ubić, uformować miskę i podlać,</w:t>
      </w:r>
    </w:p>
    <w:p w:rsidR="00184C5B" w:rsidRPr="00184C5B" w:rsidRDefault="00184C5B" w:rsidP="00184C5B">
      <w:pPr>
        <w:numPr>
          <w:ilvl w:val="0"/>
          <w:numId w:val="25"/>
        </w:numPr>
        <w:tabs>
          <w:tab w:val="left" w:pos="566"/>
        </w:tabs>
        <w:suppressAutoHyphens/>
        <w:overflowPunct w:val="0"/>
        <w:autoSpaceDE w:val="0"/>
        <w:autoSpaceDN w:val="0"/>
        <w:adjustRightInd w:val="0"/>
        <w:spacing w:after="0" w:line="240" w:lineRule="auto"/>
        <w:jc w:val="both"/>
        <w:textAlignment w:val="baseline"/>
        <w:rPr>
          <w:rFonts w:ascii="Arial" w:eastAsia="Times New Roman" w:hAnsi="Arial" w:cs="Times New Roman"/>
          <w:sz w:val="18"/>
          <w:szCs w:val="20"/>
          <w:lang w:eastAsia="ar-SA"/>
        </w:rPr>
      </w:pPr>
      <w:r w:rsidRPr="00184C5B">
        <w:rPr>
          <w:rFonts w:ascii="Arial" w:eastAsia="Times New Roman" w:hAnsi="Arial" w:cs="Times New Roman"/>
          <w:sz w:val="18"/>
          <w:szCs w:val="20"/>
          <w:lang w:eastAsia="ar-SA"/>
        </w:rPr>
        <w:t>drzewa formy piennej należy przywiązać do palika tuż pod koroną,</w:t>
      </w:r>
    </w:p>
    <w:p w:rsidR="00184C5B" w:rsidRPr="00184C5B" w:rsidRDefault="00184C5B" w:rsidP="00184C5B">
      <w:pPr>
        <w:numPr>
          <w:ilvl w:val="0"/>
          <w:numId w:val="25"/>
        </w:numPr>
        <w:tabs>
          <w:tab w:val="left" w:pos="566"/>
        </w:tabs>
        <w:suppressAutoHyphens/>
        <w:overflowPunct w:val="0"/>
        <w:autoSpaceDE w:val="0"/>
        <w:autoSpaceDN w:val="0"/>
        <w:adjustRightInd w:val="0"/>
        <w:spacing w:after="0" w:line="240" w:lineRule="auto"/>
        <w:jc w:val="both"/>
        <w:textAlignment w:val="baseline"/>
        <w:rPr>
          <w:rFonts w:ascii="Arial" w:eastAsia="Times New Roman" w:hAnsi="Arial" w:cs="Times New Roman"/>
          <w:sz w:val="18"/>
          <w:szCs w:val="20"/>
          <w:lang w:eastAsia="ar-SA"/>
        </w:rPr>
      </w:pPr>
      <w:r w:rsidRPr="00184C5B">
        <w:rPr>
          <w:rFonts w:ascii="Arial" w:eastAsia="Times New Roman" w:hAnsi="Arial" w:cs="Times New Roman"/>
          <w:sz w:val="18"/>
          <w:szCs w:val="20"/>
          <w:lang w:eastAsia="ar-SA"/>
        </w:rPr>
        <w:t>wysokość palika wbitego w grunt powinna być równa wysokości pnia posadzonego drzewa,</w:t>
      </w:r>
    </w:p>
    <w:p w:rsidR="00184C5B" w:rsidRPr="00184C5B" w:rsidRDefault="00184C5B" w:rsidP="00184C5B">
      <w:pPr>
        <w:numPr>
          <w:ilvl w:val="0"/>
          <w:numId w:val="25"/>
        </w:numPr>
        <w:tabs>
          <w:tab w:val="left" w:pos="566"/>
        </w:tabs>
        <w:suppressAutoHyphens/>
        <w:overflowPunct w:val="0"/>
        <w:autoSpaceDE w:val="0"/>
        <w:autoSpaceDN w:val="0"/>
        <w:adjustRightInd w:val="0"/>
        <w:spacing w:after="0" w:line="240" w:lineRule="auto"/>
        <w:jc w:val="both"/>
        <w:textAlignment w:val="baseline"/>
        <w:rPr>
          <w:rFonts w:ascii="Arial" w:eastAsia="Times New Roman" w:hAnsi="Arial" w:cs="Times New Roman"/>
          <w:sz w:val="18"/>
          <w:szCs w:val="20"/>
          <w:lang w:eastAsia="ar-SA"/>
        </w:rPr>
      </w:pPr>
      <w:r w:rsidRPr="00184C5B">
        <w:rPr>
          <w:rFonts w:ascii="Arial" w:eastAsia="Times New Roman" w:hAnsi="Arial" w:cs="Times New Roman"/>
          <w:sz w:val="18"/>
          <w:szCs w:val="20"/>
          <w:lang w:eastAsia="ar-SA"/>
        </w:rPr>
        <w:t>palik powinien być umieszczony od strony najczęściej wiejących wiatrów.</w:t>
      </w:r>
    </w:p>
    <w:p w:rsidR="00184C5B" w:rsidRPr="00184C5B" w:rsidRDefault="00184C5B" w:rsidP="00184C5B">
      <w:pPr>
        <w:numPr>
          <w:ilvl w:val="0"/>
          <w:numId w:val="25"/>
        </w:numPr>
        <w:suppressAutoHyphens/>
        <w:overflowPunct w:val="0"/>
        <w:autoSpaceDE w:val="0"/>
        <w:autoSpaceDN w:val="0"/>
        <w:adjustRightInd w:val="0"/>
        <w:spacing w:before="120" w:after="0" w:line="240" w:lineRule="auto"/>
        <w:ind w:left="283"/>
        <w:jc w:val="both"/>
        <w:textAlignment w:val="baseline"/>
        <w:rPr>
          <w:rFonts w:ascii="Arial" w:eastAsia="Times New Roman" w:hAnsi="Arial" w:cs="Times New Roman"/>
          <w:sz w:val="18"/>
          <w:szCs w:val="20"/>
          <w:lang w:eastAsia="ar-SA"/>
        </w:rPr>
      </w:pPr>
      <w:r w:rsidRPr="00184C5B">
        <w:rPr>
          <w:rFonts w:ascii="Arial" w:eastAsia="Times New Roman" w:hAnsi="Arial" w:cs="Times New Roman"/>
          <w:b/>
          <w:sz w:val="18"/>
          <w:szCs w:val="20"/>
          <w:lang w:eastAsia="ar-SA"/>
        </w:rPr>
        <w:t xml:space="preserve">5.3.2. </w:t>
      </w:r>
      <w:r w:rsidRPr="00184C5B">
        <w:rPr>
          <w:rFonts w:ascii="Arial" w:eastAsia="Times New Roman" w:hAnsi="Arial" w:cs="Times New Roman"/>
          <w:sz w:val="18"/>
          <w:szCs w:val="20"/>
          <w:lang w:eastAsia="ar-SA"/>
        </w:rPr>
        <w:t>Pielęgnacja po posadzeniu</w:t>
      </w:r>
    </w:p>
    <w:p w:rsidR="00184C5B" w:rsidRPr="00184C5B" w:rsidRDefault="00184C5B" w:rsidP="00184C5B">
      <w:pPr>
        <w:numPr>
          <w:ilvl w:val="0"/>
          <w:numId w:val="25"/>
        </w:numPr>
        <w:suppressAutoHyphens/>
        <w:overflowPunct w:val="0"/>
        <w:autoSpaceDE w:val="0"/>
        <w:autoSpaceDN w:val="0"/>
        <w:adjustRightInd w:val="0"/>
        <w:spacing w:before="120" w:after="0" w:line="240" w:lineRule="auto"/>
        <w:ind w:left="283"/>
        <w:jc w:val="both"/>
        <w:textAlignment w:val="baseline"/>
        <w:rPr>
          <w:rFonts w:ascii="Arial" w:eastAsia="Times New Roman" w:hAnsi="Arial" w:cs="Times New Roman"/>
          <w:sz w:val="18"/>
          <w:szCs w:val="20"/>
          <w:lang w:eastAsia="ar-SA"/>
        </w:rPr>
      </w:pPr>
      <w:r w:rsidRPr="00184C5B">
        <w:rPr>
          <w:rFonts w:ascii="Arial" w:eastAsia="Times New Roman" w:hAnsi="Arial" w:cs="Times New Roman"/>
          <w:sz w:val="18"/>
          <w:szCs w:val="20"/>
          <w:lang w:eastAsia="ar-SA"/>
        </w:rPr>
        <w:t>Pielęgnacja w okresie gwarancyjnym (w ciągu roku po posadzeniu) polega na:</w:t>
      </w:r>
    </w:p>
    <w:p w:rsidR="00184C5B" w:rsidRPr="00184C5B" w:rsidRDefault="00184C5B" w:rsidP="00184C5B">
      <w:pPr>
        <w:numPr>
          <w:ilvl w:val="0"/>
          <w:numId w:val="25"/>
        </w:numPr>
        <w:tabs>
          <w:tab w:val="left" w:pos="566"/>
        </w:tabs>
        <w:suppressAutoHyphens/>
        <w:overflowPunct w:val="0"/>
        <w:autoSpaceDE w:val="0"/>
        <w:autoSpaceDN w:val="0"/>
        <w:adjustRightInd w:val="0"/>
        <w:spacing w:after="0" w:line="240" w:lineRule="auto"/>
        <w:jc w:val="both"/>
        <w:textAlignment w:val="baseline"/>
        <w:rPr>
          <w:rFonts w:ascii="Arial" w:eastAsia="Times New Roman" w:hAnsi="Arial" w:cs="Times New Roman"/>
          <w:sz w:val="18"/>
          <w:szCs w:val="20"/>
          <w:lang w:eastAsia="ar-SA"/>
        </w:rPr>
      </w:pPr>
      <w:r w:rsidRPr="00184C5B">
        <w:rPr>
          <w:rFonts w:ascii="Arial" w:eastAsia="Times New Roman" w:hAnsi="Arial" w:cs="Times New Roman"/>
          <w:sz w:val="18"/>
          <w:szCs w:val="20"/>
          <w:lang w:eastAsia="ar-SA"/>
        </w:rPr>
        <w:t>podlewaniu,</w:t>
      </w:r>
    </w:p>
    <w:p w:rsidR="00184C5B" w:rsidRPr="00184C5B" w:rsidRDefault="00184C5B" w:rsidP="00184C5B">
      <w:pPr>
        <w:numPr>
          <w:ilvl w:val="0"/>
          <w:numId w:val="25"/>
        </w:numPr>
        <w:tabs>
          <w:tab w:val="left" w:pos="566"/>
        </w:tabs>
        <w:suppressAutoHyphens/>
        <w:overflowPunct w:val="0"/>
        <w:autoSpaceDE w:val="0"/>
        <w:autoSpaceDN w:val="0"/>
        <w:adjustRightInd w:val="0"/>
        <w:spacing w:after="0" w:line="240" w:lineRule="auto"/>
        <w:jc w:val="both"/>
        <w:textAlignment w:val="baseline"/>
        <w:rPr>
          <w:rFonts w:ascii="Arial" w:eastAsia="Times New Roman" w:hAnsi="Arial" w:cs="Times New Roman"/>
          <w:sz w:val="18"/>
          <w:szCs w:val="20"/>
          <w:lang w:eastAsia="ar-SA"/>
        </w:rPr>
      </w:pPr>
      <w:r w:rsidRPr="00184C5B">
        <w:rPr>
          <w:rFonts w:ascii="Arial" w:eastAsia="Times New Roman" w:hAnsi="Arial" w:cs="Times New Roman"/>
          <w:sz w:val="18"/>
          <w:szCs w:val="20"/>
          <w:lang w:eastAsia="ar-SA"/>
        </w:rPr>
        <w:t>odchwaszczaniu,</w:t>
      </w:r>
    </w:p>
    <w:p w:rsidR="00184C5B" w:rsidRPr="00184C5B" w:rsidRDefault="00184C5B" w:rsidP="00184C5B">
      <w:pPr>
        <w:numPr>
          <w:ilvl w:val="0"/>
          <w:numId w:val="25"/>
        </w:numPr>
        <w:tabs>
          <w:tab w:val="left" w:pos="566"/>
        </w:tabs>
        <w:suppressAutoHyphens/>
        <w:overflowPunct w:val="0"/>
        <w:autoSpaceDE w:val="0"/>
        <w:autoSpaceDN w:val="0"/>
        <w:adjustRightInd w:val="0"/>
        <w:spacing w:after="0" w:line="240" w:lineRule="auto"/>
        <w:jc w:val="both"/>
        <w:textAlignment w:val="baseline"/>
        <w:rPr>
          <w:rFonts w:ascii="Arial" w:eastAsia="Times New Roman" w:hAnsi="Arial" w:cs="Times New Roman"/>
          <w:sz w:val="18"/>
          <w:szCs w:val="20"/>
          <w:lang w:eastAsia="ar-SA"/>
        </w:rPr>
      </w:pPr>
      <w:r w:rsidRPr="00184C5B">
        <w:rPr>
          <w:rFonts w:ascii="Arial" w:eastAsia="Times New Roman" w:hAnsi="Arial" w:cs="Times New Roman"/>
          <w:sz w:val="18"/>
          <w:szCs w:val="20"/>
          <w:lang w:eastAsia="ar-SA"/>
        </w:rPr>
        <w:t>nawożeniu,</w:t>
      </w:r>
    </w:p>
    <w:p w:rsidR="00184C5B" w:rsidRPr="00184C5B" w:rsidRDefault="00184C5B" w:rsidP="00184C5B">
      <w:pPr>
        <w:numPr>
          <w:ilvl w:val="0"/>
          <w:numId w:val="25"/>
        </w:numPr>
        <w:tabs>
          <w:tab w:val="left" w:pos="566"/>
        </w:tabs>
        <w:suppressAutoHyphens/>
        <w:overflowPunct w:val="0"/>
        <w:autoSpaceDE w:val="0"/>
        <w:autoSpaceDN w:val="0"/>
        <w:adjustRightInd w:val="0"/>
        <w:spacing w:after="0" w:line="240" w:lineRule="auto"/>
        <w:jc w:val="both"/>
        <w:textAlignment w:val="baseline"/>
        <w:rPr>
          <w:rFonts w:ascii="Arial" w:eastAsia="Times New Roman" w:hAnsi="Arial" w:cs="Times New Roman"/>
          <w:sz w:val="18"/>
          <w:szCs w:val="20"/>
          <w:lang w:eastAsia="ar-SA"/>
        </w:rPr>
      </w:pPr>
      <w:r w:rsidRPr="00184C5B">
        <w:rPr>
          <w:rFonts w:ascii="Arial" w:eastAsia="Times New Roman" w:hAnsi="Arial" w:cs="Times New Roman"/>
          <w:sz w:val="18"/>
          <w:szCs w:val="20"/>
          <w:lang w:eastAsia="ar-SA"/>
        </w:rPr>
        <w:t>usuwaniu odrostów korzeniowych,</w:t>
      </w:r>
    </w:p>
    <w:p w:rsidR="00184C5B" w:rsidRPr="00184C5B" w:rsidRDefault="00184C5B" w:rsidP="00184C5B">
      <w:pPr>
        <w:numPr>
          <w:ilvl w:val="0"/>
          <w:numId w:val="25"/>
        </w:numPr>
        <w:tabs>
          <w:tab w:val="left" w:pos="566"/>
        </w:tabs>
        <w:suppressAutoHyphens/>
        <w:overflowPunct w:val="0"/>
        <w:autoSpaceDE w:val="0"/>
        <w:autoSpaceDN w:val="0"/>
        <w:adjustRightInd w:val="0"/>
        <w:spacing w:after="0" w:line="240" w:lineRule="auto"/>
        <w:jc w:val="both"/>
        <w:textAlignment w:val="baseline"/>
        <w:rPr>
          <w:rFonts w:ascii="Arial" w:eastAsia="Times New Roman" w:hAnsi="Arial" w:cs="Times New Roman"/>
          <w:sz w:val="18"/>
          <w:szCs w:val="20"/>
          <w:lang w:eastAsia="ar-SA"/>
        </w:rPr>
      </w:pPr>
      <w:r w:rsidRPr="00184C5B">
        <w:rPr>
          <w:rFonts w:ascii="Arial" w:eastAsia="Times New Roman" w:hAnsi="Arial" w:cs="Times New Roman"/>
          <w:sz w:val="18"/>
          <w:szCs w:val="20"/>
          <w:lang w:eastAsia="ar-SA"/>
        </w:rPr>
        <w:t>poprawianiu misek,</w:t>
      </w:r>
    </w:p>
    <w:p w:rsidR="00184C5B" w:rsidRPr="00184C5B" w:rsidRDefault="00184C5B" w:rsidP="00184C5B">
      <w:pPr>
        <w:numPr>
          <w:ilvl w:val="0"/>
          <w:numId w:val="25"/>
        </w:numPr>
        <w:tabs>
          <w:tab w:val="left" w:pos="566"/>
        </w:tabs>
        <w:suppressAutoHyphens/>
        <w:overflowPunct w:val="0"/>
        <w:autoSpaceDE w:val="0"/>
        <w:autoSpaceDN w:val="0"/>
        <w:adjustRightInd w:val="0"/>
        <w:spacing w:after="0" w:line="240" w:lineRule="auto"/>
        <w:jc w:val="both"/>
        <w:textAlignment w:val="baseline"/>
        <w:rPr>
          <w:rFonts w:ascii="Arial" w:eastAsia="Times New Roman" w:hAnsi="Arial" w:cs="Times New Roman"/>
          <w:sz w:val="18"/>
          <w:szCs w:val="20"/>
          <w:lang w:eastAsia="ar-SA"/>
        </w:rPr>
      </w:pPr>
      <w:r w:rsidRPr="00184C5B">
        <w:rPr>
          <w:rFonts w:ascii="Arial" w:eastAsia="Times New Roman" w:hAnsi="Arial" w:cs="Times New Roman"/>
          <w:sz w:val="18"/>
          <w:szCs w:val="20"/>
          <w:lang w:eastAsia="ar-SA"/>
        </w:rPr>
        <w:t>okopczykowaniu drzew i krzewów jesienią,</w:t>
      </w:r>
    </w:p>
    <w:p w:rsidR="00184C5B" w:rsidRPr="00184C5B" w:rsidRDefault="00184C5B" w:rsidP="00184C5B">
      <w:pPr>
        <w:numPr>
          <w:ilvl w:val="0"/>
          <w:numId w:val="25"/>
        </w:numPr>
        <w:tabs>
          <w:tab w:val="left" w:pos="566"/>
        </w:tabs>
        <w:suppressAutoHyphens/>
        <w:overflowPunct w:val="0"/>
        <w:autoSpaceDE w:val="0"/>
        <w:autoSpaceDN w:val="0"/>
        <w:adjustRightInd w:val="0"/>
        <w:spacing w:after="0" w:line="240" w:lineRule="auto"/>
        <w:jc w:val="both"/>
        <w:textAlignment w:val="baseline"/>
        <w:rPr>
          <w:rFonts w:ascii="Arial" w:eastAsia="Times New Roman" w:hAnsi="Arial" w:cs="Times New Roman"/>
          <w:sz w:val="18"/>
          <w:szCs w:val="20"/>
          <w:lang w:eastAsia="ar-SA"/>
        </w:rPr>
      </w:pPr>
      <w:r w:rsidRPr="00184C5B">
        <w:rPr>
          <w:rFonts w:ascii="Arial" w:eastAsia="Times New Roman" w:hAnsi="Arial" w:cs="Times New Roman"/>
          <w:sz w:val="18"/>
          <w:szCs w:val="20"/>
          <w:lang w:eastAsia="ar-SA"/>
        </w:rPr>
        <w:t>rozgarnięciu kopczyków wiosną i uformowaniu misek,</w:t>
      </w:r>
    </w:p>
    <w:p w:rsidR="00184C5B" w:rsidRPr="00184C5B" w:rsidRDefault="00184C5B" w:rsidP="00184C5B">
      <w:pPr>
        <w:numPr>
          <w:ilvl w:val="0"/>
          <w:numId w:val="25"/>
        </w:numPr>
        <w:tabs>
          <w:tab w:val="left" w:pos="566"/>
        </w:tabs>
        <w:suppressAutoHyphens/>
        <w:overflowPunct w:val="0"/>
        <w:autoSpaceDE w:val="0"/>
        <w:autoSpaceDN w:val="0"/>
        <w:adjustRightInd w:val="0"/>
        <w:spacing w:after="0" w:line="240" w:lineRule="auto"/>
        <w:jc w:val="both"/>
        <w:textAlignment w:val="baseline"/>
        <w:rPr>
          <w:rFonts w:ascii="Arial" w:eastAsia="Times New Roman" w:hAnsi="Arial" w:cs="Times New Roman"/>
          <w:sz w:val="18"/>
          <w:szCs w:val="20"/>
          <w:lang w:eastAsia="ar-SA"/>
        </w:rPr>
      </w:pPr>
      <w:r w:rsidRPr="00184C5B">
        <w:rPr>
          <w:rFonts w:ascii="Arial" w:eastAsia="Times New Roman" w:hAnsi="Arial" w:cs="Times New Roman"/>
          <w:sz w:val="18"/>
          <w:szCs w:val="20"/>
          <w:lang w:eastAsia="ar-SA"/>
        </w:rPr>
        <w:t>wymianie uschniętych i uszkodzonych drzew i krzewów,</w:t>
      </w:r>
    </w:p>
    <w:p w:rsidR="00184C5B" w:rsidRPr="00184C5B" w:rsidRDefault="00184C5B" w:rsidP="00184C5B">
      <w:pPr>
        <w:numPr>
          <w:ilvl w:val="0"/>
          <w:numId w:val="25"/>
        </w:numPr>
        <w:tabs>
          <w:tab w:val="left" w:pos="566"/>
        </w:tabs>
        <w:suppressAutoHyphens/>
        <w:overflowPunct w:val="0"/>
        <w:autoSpaceDE w:val="0"/>
        <w:autoSpaceDN w:val="0"/>
        <w:adjustRightInd w:val="0"/>
        <w:spacing w:after="0" w:line="240" w:lineRule="auto"/>
        <w:jc w:val="both"/>
        <w:textAlignment w:val="baseline"/>
        <w:rPr>
          <w:rFonts w:ascii="Arial" w:eastAsia="Times New Roman" w:hAnsi="Arial" w:cs="Times New Roman"/>
          <w:sz w:val="18"/>
          <w:szCs w:val="20"/>
          <w:lang w:eastAsia="ar-SA"/>
        </w:rPr>
      </w:pPr>
      <w:r w:rsidRPr="00184C5B">
        <w:rPr>
          <w:rFonts w:ascii="Arial" w:eastAsia="Times New Roman" w:hAnsi="Arial" w:cs="Times New Roman"/>
          <w:sz w:val="18"/>
          <w:szCs w:val="20"/>
          <w:lang w:eastAsia="ar-SA"/>
        </w:rPr>
        <w:t>wymianie zniszczonych palików i wiązadeł,</w:t>
      </w:r>
    </w:p>
    <w:p w:rsidR="00184C5B" w:rsidRPr="00184C5B" w:rsidRDefault="00184C5B" w:rsidP="00184C5B">
      <w:pPr>
        <w:numPr>
          <w:ilvl w:val="0"/>
          <w:numId w:val="25"/>
        </w:numPr>
        <w:tabs>
          <w:tab w:val="left" w:pos="566"/>
        </w:tabs>
        <w:suppressAutoHyphens/>
        <w:overflowPunct w:val="0"/>
        <w:autoSpaceDE w:val="0"/>
        <w:autoSpaceDN w:val="0"/>
        <w:adjustRightInd w:val="0"/>
        <w:spacing w:after="0" w:line="240" w:lineRule="auto"/>
        <w:jc w:val="both"/>
        <w:textAlignment w:val="baseline"/>
        <w:rPr>
          <w:rFonts w:ascii="Arial" w:eastAsia="Times New Roman" w:hAnsi="Arial" w:cs="Times New Roman"/>
          <w:sz w:val="18"/>
          <w:szCs w:val="20"/>
          <w:lang w:eastAsia="ar-SA"/>
        </w:rPr>
      </w:pPr>
      <w:r w:rsidRPr="00184C5B">
        <w:rPr>
          <w:rFonts w:ascii="Arial" w:eastAsia="Times New Roman" w:hAnsi="Arial" w:cs="Times New Roman"/>
          <w:sz w:val="18"/>
          <w:szCs w:val="20"/>
          <w:lang w:eastAsia="ar-SA"/>
        </w:rPr>
        <w:t>przycięciu złamanych, chorych lub krzyżujących się gałęzi (cięcia pielęgnacyjne  i formujące).</w:t>
      </w:r>
    </w:p>
    <w:p w:rsidR="00184C5B" w:rsidRPr="00184C5B" w:rsidRDefault="00184C5B" w:rsidP="00184C5B">
      <w:pPr>
        <w:numPr>
          <w:ilvl w:val="0"/>
          <w:numId w:val="25"/>
        </w:numPr>
        <w:suppressAutoHyphens/>
        <w:overflowPunct w:val="0"/>
        <w:autoSpaceDE w:val="0"/>
        <w:autoSpaceDN w:val="0"/>
        <w:adjustRightInd w:val="0"/>
        <w:spacing w:before="120" w:after="0" w:line="240" w:lineRule="auto"/>
        <w:ind w:left="283"/>
        <w:jc w:val="both"/>
        <w:textAlignment w:val="baseline"/>
        <w:rPr>
          <w:rFonts w:ascii="Arial" w:eastAsia="Times New Roman" w:hAnsi="Arial" w:cs="Times New Roman"/>
          <w:sz w:val="18"/>
          <w:szCs w:val="20"/>
          <w:lang w:eastAsia="ar-SA"/>
        </w:rPr>
      </w:pPr>
      <w:r w:rsidRPr="00184C5B">
        <w:rPr>
          <w:rFonts w:ascii="Arial" w:eastAsia="Times New Roman" w:hAnsi="Arial" w:cs="Times New Roman"/>
          <w:b/>
          <w:sz w:val="18"/>
          <w:szCs w:val="20"/>
          <w:lang w:eastAsia="ar-SA"/>
        </w:rPr>
        <w:t xml:space="preserve">5.3.3. </w:t>
      </w:r>
      <w:r w:rsidRPr="00184C5B">
        <w:rPr>
          <w:rFonts w:ascii="Arial" w:eastAsia="Times New Roman" w:hAnsi="Arial" w:cs="Times New Roman"/>
          <w:sz w:val="18"/>
          <w:szCs w:val="20"/>
          <w:lang w:eastAsia="ar-SA"/>
        </w:rPr>
        <w:t>Pielęgnacja istniejących (starszych) drzew i krzewów</w:t>
      </w:r>
    </w:p>
    <w:p w:rsidR="00184C5B" w:rsidRPr="00184C5B" w:rsidRDefault="00184C5B" w:rsidP="00184C5B">
      <w:pPr>
        <w:numPr>
          <w:ilvl w:val="0"/>
          <w:numId w:val="25"/>
        </w:numPr>
        <w:suppressAutoHyphens/>
        <w:overflowPunct w:val="0"/>
        <w:autoSpaceDE w:val="0"/>
        <w:autoSpaceDN w:val="0"/>
        <w:adjustRightInd w:val="0"/>
        <w:spacing w:before="120" w:after="0" w:line="240" w:lineRule="auto"/>
        <w:ind w:left="283"/>
        <w:jc w:val="both"/>
        <w:textAlignment w:val="baseline"/>
        <w:rPr>
          <w:rFonts w:ascii="Arial" w:eastAsia="Times New Roman" w:hAnsi="Arial" w:cs="Times New Roman"/>
          <w:sz w:val="18"/>
          <w:szCs w:val="20"/>
          <w:lang w:eastAsia="ar-SA"/>
        </w:rPr>
      </w:pPr>
      <w:r w:rsidRPr="00184C5B">
        <w:rPr>
          <w:rFonts w:ascii="Arial" w:eastAsia="Times New Roman" w:hAnsi="Arial" w:cs="Times New Roman"/>
          <w:sz w:val="18"/>
          <w:szCs w:val="20"/>
          <w:lang w:eastAsia="ar-SA"/>
        </w:rPr>
        <w:t>Najczęściej stosowanym zabiegiem w pielęgnacji drzew i krzewów jest cięcie, które powinno uwzględniać cechy poszczególnych gatunków roślin, a mianowicie:</w:t>
      </w:r>
    </w:p>
    <w:p w:rsidR="00184C5B" w:rsidRPr="00184C5B" w:rsidRDefault="00184C5B" w:rsidP="00184C5B">
      <w:pPr>
        <w:numPr>
          <w:ilvl w:val="0"/>
          <w:numId w:val="25"/>
        </w:numPr>
        <w:tabs>
          <w:tab w:val="left" w:pos="566"/>
        </w:tabs>
        <w:suppressAutoHyphens/>
        <w:overflowPunct w:val="0"/>
        <w:autoSpaceDE w:val="0"/>
        <w:autoSpaceDN w:val="0"/>
        <w:adjustRightInd w:val="0"/>
        <w:spacing w:after="0" w:line="240" w:lineRule="auto"/>
        <w:jc w:val="both"/>
        <w:textAlignment w:val="baseline"/>
        <w:rPr>
          <w:rFonts w:ascii="Arial" w:eastAsia="Times New Roman" w:hAnsi="Arial" w:cs="Times New Roman"/>
          <w:sz w:val="18"/>
          <w:szCs w:val="20"/>
          <w:lang w:eastAsia="ar-SA"/>
        </w:rPr>
      </w:pPr>
      <w:r w:rsidRPr="00184C5B">
        <w:rPr>
          <w:rFonts w:ascii="Arial" w:eastAsia="Times New Roman" w:hAnsi="Arial" w:cs="Times New Roman"/>
          <w:sz w:val="18"/>
          <w:szCs w:val="20"/>
          <w:lang w:eastAsia="ar-SA"/>
        </w:rPr>
        <w:t>sposób wzrostu,</w:t>
      </w:r>
    </w:p>
    <w:p w:rsidR="00184C5B" w:rsidRPr="00184C5B" w:rsidRDefault="00184C5B" w:rsidP="00184C5B">
      <w:pPr>
        <w:numPr>
          <w:ilvl w:val="0"/>
          <w:numId w:val="25"/>
        </w:numPr>
        <w:tabs>
          <w:tab w:val="left" w:pos="566"/>
        </w:tabs>
        <w:suppressAutoHyphens/>
        <w:overflowPunct w:val="0"/>
        <w:autoSpaceDE w:val="0"/>
        <w:autoSpaceDN w:val="0"/>
        <w:adjustRightInd w:val="0"/>
        <w:spacing w:after="0" w:line="240" w:lineRule="auto"/>
        <w:jc w:val="both"/>
        <w:textAlignment w:val="baseline"/>
        <w:rPr>
          <w:rFonts w:ascii="Arial" w:eastAsia="Times New Roman" w:hAnsi="Arial" w:cs="Times New Roman"/>
          <w:sz w:val="18"/>
          <w:szCs w:val="20"/>
          <w:lang w:eastAsia="ar-SA"/>
        </w:rPr>
      </w:pPr>
      <w:r w:rsidRPr="00184C5B">
        <w:rPr>
          <w:rFonts w:ascii="Arial" w:eastAsia="Times New Roman" w:hAnsi="Arial" w:cs="Times New Roman"/>
          <w:sz w:val="18"/>
          <w:szCs w:val="20"/>
          <w:lang w:eastAsia="ar-SA"/>
        </w:rPr>
        <w:t>rozgałęzienie i zagęszczenie gałęzi,</w:t>
      </w:r>
    </w:p>
    <w:p w:rsidR="00184C5B" w:rsidRPr="00184C5B" w:rsidRDefault="00184C5B" w:rsidP="00184C5B">
      <w:pPr>
        <w:numPr>
          <w:ilvl w:val="0"/>
          <w:numId w:val="70"/>
        </w:numPr>
        <w:tabs>
          <w:tab w:val="left" w:pos="283"/>
        </w:tabs>
        <w:suppressAutoHyphens/>
        <w:overflowPunct w:val="0"/>
        <w:autoSpaceDE w:val="0"/>
        <w:autoSpaceDN w:val="0"/>
        <w:adjustRightInd w:val="0"/>
        <w:spacing w:after="0" w:line="240" w:lineRule="auto"/>
        <w:jc w:val="both"/>
        <w:textAlignment w:val="baseline"/>
        <w:rPr>
          <w:rFonts w:ascii="Arial" w:eastAsia="Times New Roman" w:hAnsi="Arial" w:cs="Times New Roman"/>
          <w:sz w:val="18"/>
          <w:szCs w:val="20"/>
          <w:lang w:eastAsia="ar-SA"/>
        </w:rPr>
      </w:pPr>
      <w:r w:rsidRPr="00184C5B">
        <w:rPr>
          <w:rFonts w:ascii="Arial" w:eastAsia="Times New Roman" w:hAnsi="Arial" w:cs="Times New Roman"/>
          <w:sz w:val="18"/>
          <w:szCs w:val="20"/>
          <w:lang w:eastAsia="ar-SA"/>
        </w:rPr>
        <w:t>konstrukcję korony.</w:t>
      </w:r>
    </w:p>
    <w:p w:rsidR="00184C5B" w:rsidRPr="00184C5B" w:rsidRDefault="00184C5B" w:rsidP="00184C5B">
      <w:pPr>
        <w:suppressAutoHyphens/>
        <w:overflowPunct w:val="0"/>
        <w:autoSpaceDE w:val="0"/>
        <w:spacing w:after="0" w:line="240" w:lineRule="auto"/>
        <w:jc w:val="both"/>
        <w:textAlignment w:val="baseline"/>
        <w:rPr>
          <w:rFonts w:ascii="Arial" w:eastAsia="Times New Roman" w:hAnsi="Arial" w:cs="Times New Roman"/>
          <w:sz w:val="18"/>
          <w:szCs w:val="20"/>
          <w:lang w:eastAsia="ar-SA"/>
        </w:rPr>
      </w:pPr>
      <w:r w:rsidRPr="00184C5B">
        <w:rPr>
          <w:rFonts w:ascii="Arial" w:eastAsia="Times New Roman" w:hAnsi="Arial" w:cs="Times New Roman"/>
          <w:sz w:val="18"/>
          <w:szCs w:val="20"/>
          <w:lang w:eastAsia="ar-SA"/>
        </w:rPr>
        <w:t>Projektując cięcia zmierzające do usunięcia znacznej części gałęzi lub konarów, należy unikać ich jako jednorazowego zabiegu. Cięcie takie lepiej przeprowadzić stopniowo, przez 2 do 3 lat.</w:t>
      </w:r>
    </w:p>
    <w:p w:rsidR="00184C5B" w:rsidRPr="00184C5B" w:rsidRDefault="00184C5B" w:rsidP="00184C5B">
      <w:pPr>
        <w:suppressAutoHyphens/>
        <w:overflowPunct w:val="0"/>
        <w:autoSpaceDE w:val="0"/>
        <w:spacing w:after="0" w:line="240" w:lineRule="auto"/>
        <w:jc w:val="both"/>
        <w:textAlignment w:val="baseline"/>
        <w:rPr>
          <w:rFonts w:ascii="Arial" w:eastAsia="Times New Roman" w:hAnsi="Arial" w:cs="Times New Roman"/>
          <w:sz w:val="18"/>
          <w:szCs w:val="20"/>
          <w:lang w:eastAsia="ar-SA"/>
        </w:rPr>
      </w:pPr>
      <w:r w:rsidRPr="00184C5B">
        <w:rPr>
          <w:rFonts w:ascii="Arial" w:eastAsia="Times New Roman" w:hAnsi="Arial" w:cs="Times New Roman"/>
          <w:sz w:val="18"/>
          <w:szCs w:val="20"/>
          <w:lang w:eastAsia="ar-SA"/>
        </w:rPr>
        <w:t>W zależności od określonego celu, stosuje się następujące rodzaje cięcia:</w:t>
      </w:r>
    </w:p>
    <w:p w:rsidR="00184C5B" w:rsidRPr="00184C5B" w:rsidRDefault="00184C5B" w:rsidP="00184C5B">
      <w:pPr>
        <w:numPr>
          <w:ilvl w:val="0"/>
          <w:numId w:val="152"/>
        </w:numPr>
        <w:tabs>
          <w:tab w:val="left" w:pos="566"/>
        </w:tabs>
        <w:suppressAutoHyphens/>
        <w:overflowPunct w:val="0"/>
        <w:autoSpaceDE w:val="0"/>
        <w:autoSpaceDN w:val="0"/>
        <w:adjustRightInd w:val="0"/>
        <w:spacing w:after="0" w:line="240" w:lineRule="auto"/>
        <w:jc w:val="both"/>
        <w:textAlignment w:val="baseline"/>
        <w:rPr>
          <w:rFonts w:ascii="Arial" w:eastAsia="Times New Roman" w:hAnsi="Arial" w:cs="Times New Roman"/>
          <w:sz w:val="18"/>
          <w:szCs w:val="20"/>
          <w:lang w:eastAsia="ar-SA"/>
        </w:rPr>
      </w:pPr>
      <w:r w:rsidRPr="00184C5B">
        <w:rPr>
          <w:rFonts w:ascii="Arial" w:eastAsia="Times New Roman" w:hAnsi="Arial" w:cs="Times New Roman"/>
          <w:sz w:val="18"/>
          <w:szCs w:val="20"/>
          <w:lang w:eastAsia="ar-SA"/>
        </w:rPr>
        <w:t>cięcia drzew dla zapewnienia bezpieczeństwa pojazdów, przechodniów lub mieszkańców, drzew rosnących na koronie dróg i ulic oraz w pobliżu budynków mieszkalnych. Dla uniknięcia kolizji z pojazdami usuwa się gałęzie zwisające poniżej 4,50 m nad jezdnię dróg i poniżej 2,20 m nad chodnikami;</w:t>
      </w:r>
    </w:p>
    <w:p w:rsidR="00184C5B" w:rsidRPr="00184C5B" w:rsidRDefault="00184C5B" w:rsidP="00184C5B">
      <w:pPr>
        <w:numPr>
          <w:ilvl w:val="0"/>
          <w:numId w:val="152"/>
        </w:numPr>
        <w:tabs>
          <w:tab w:val="left" w:pos="566"/>
        </w:tabs>
        <w:suppressAutoHyphens/>
        <w:overflowPunct w:val="0"/>
        <w:autoSpaceDE w:val="0"/>
        <w:autoSpaceDN w:val="0"/>
        <w:adjustRightInd w:val="0"/>
        <w:spacing w:after="0" w:line="240" w:lineRule="auto"/>
        <w:jc w:val="both"/>
        <w:textAlignment w:val="baseline"/>
        <w:rPr>
          <w:rFonts w:ascii="Arial" w:eastAsia="Times New Roman" w:hAnsi="Arial" w:cs="Times New Roman"/>
          <w:sz w:val="18"/>
          <w:szCs w:val="20"/>
          <w:lang w:eastAsia="ar-SA"/>
        </w:rPr>
      </w:pPr>
      <w:r w:rsidRPr="00184C5B">
        <w:rPr>
          <w:rFonts w:ascii="Arial" w:eastAsia="Times New Roman" w:hAnsi="Arial" w:cs="Times New Roman"/>
          <w:sz w:val="18"/>
          <w:szCs w:val="20"/>
          <w:lang w:eastAsia="ar-SA"/>
        </w:rPr>
        <w:t>cięcia krzewów lub gałęzi drzew ograniczających widoczność na skrzyżowaniach dróg;</w:t>
      </w:r>
    </w:p>
    <w:p w:rsidR="00184C5B" w:rsidRPr="00184C5B" w:rsidRDefault="00184C5B" w:rsidP="00184C5B">
      <w:pPr>
        <w:numPr>
          <w:ilvl w:val="0"/>
          <w:numId w:val="152"/>
        </w:numPr>
        <w:tabs>
          <w:tab w:val="left" w:pos="566"/>
        </w:tabs>
        <w:suppressAutoHyphens/>
        <w:overflowPunct w:val="0"/>
        <w:autoSpaceDE w:val="0"/>
        <w:autoSpaceDN w:val="0"/>
        <w:adjustRightInd w:val="0"/>
        <w:spacing w:after="0" w:line="240" w:lineRule="auto"/>
        <w:jc w:val="both"/>
        <w:textAlignment w:val="baseline"/>
        <w:rPr>
          <w:rFonts w:ascii="Arial" w:eastAsia="Times New Roman" w:hAnsi="Arial" w:cs="Times New Roman"/>
          <w:sz w:val="18"/>
          <w:szCs w:val="20"/>
          <w:lang w:eastAsia="ar-SA"/>
        </w:rPr>
      </w:pPr>
      <w:r w:rsidRPr="00184C5B">
        <w:rPr>
          <w:rFonts w:ascii="Arial" w:eastAsia="Times New Roman" w:hAnsi="Arial" w:cs="Times New Roman"/>
          <w:sz w:val="18"/>
          <w:szCs w:val="20"/>
          <w:lang w:eastAsia="ar-SA"/>
        </w:rPr>
        <w:t>cięcia drzew i krzewów przesadzonych dla doprowadzenia do równowagi między zmniejszonym systemem korzeniowym a koroną, co może mieć również miejsce przy naruszeniu systemu korzeniowego w trakcie prowadzenia robót ziemnych. Usuwa się wtedy - w zależności od stopnia zmniejszenia systemu korzeniowego od 20 do 50% gałęzi;</w:t>
      </w:r>
    </w:p>
    <w:p w:rsidR="00184C5B" w:rsidRPr="00184C5B" w:rsidRDefault="00184C5B" w:rsidP="00184C5B">
      <w:pPr>
        <w:numPr>
          <w:ilvl w:val="0"/>
          <w:numId w:val="152"/>
        </w:numPr>
        <w:tabs>
          <w:tab w:val="left" w:pos="566"/>
        </w:tabs>
        <w:suppressAutoHyphens/>
        <w:overflowPunct w:val="0"/>
        <w:autoSpaceDE w:val="0"/>
        <w:autoSpaceDN w:val="0"/>
        <w:adjustRightInd w:val="0"/>
        <w:spacing w:after="0" w:line="240" w:lineRule="auto"/>
        <w:jc w:val="both"/>
        <w:textAlignment w:val="baseline"/>
        <w:rPr>
          <w:rFonts w:ascii="Arial" w:eastAsia="Times New Roman" w:hAnsi="Arial" w:cs="Times New Roman"/>
          <w:sz w:val="18"/>
          <w:szCs w:val="20"/>
          <w:lang w:eastAsia="ar-SA"/>
        </w:rPr>
      </w:pPr>
      <w:r w:rsidRPr="00184C5B">
        <w:rPr>
          <w:rFonts w:ascii="Arial" w:eastAsia="Times New Roman" w:hAnsi="Arial" w:cs="Times New Roman"/>
          <w:sz w:val="18"/>
          <w:szCs w:val="20"/>
          <w:lang w:eastAsia="ar-SA"/>
        </w:rPr>
        <w:t>cięcia odmładzające krzewów, których gałęzie wykazują małą żywotność, powodują niepożądane zagęszczenie, zbyt duże rozmiary krzewu. Zabieg odmładzania można przeprowadzać na krzewach rosnących w warunkach normalnego oświetlenia, z odpowiednim nawożeniem i podlewaniem;</w:t>
      </w:r>
    </w:p>
    <w:p w:rsidR="00184C5B" w:rsidRPr="00184C5B" w:rsidRDefault="00184C5B" w:rsidP="00184C5B">
      <w:pPr>
        <w:numPr>
          <w:ilvl w:val="0"/>
          <w:numId w:val="152"/>
        </w:numPr>
        <w:tabs>
          <w:tab w:val="left" w:pos="566"/>
        </w:tabs>
        <w:suppressAutoHyphens/>
        <w:overflowPunct w:val="0"/>
        <w:autoSpaceDE w:val="0"/>
        <w:autoSpaceDN w:val="0"/>
        <w:adjustRightInd w:val="0"/>
        <w:spacing w:after="0" w:line="240" w:lineRule="auto"/>
        <w:jc w:val="both"/>
        <w:textAlignment w:val="baseline"/>
        <w:rPr>
          <w:rFonts w:ascii="Arial" w:eastAsia="Times New Roman" w:hAnsi="Arial" w:cs="Times New Roman"/>
          <w:sz w:val="18"/>
          <w:szCs w:val="20"/>
          <w:lang w:eastAsia="ar-SA"/>
        </w:rPr>
      </w:pPr>
      <w:r w:rsidRPr="00184C5B">
        <w:rPr>
          <w:rFonts w:ascii="Arial" w:eastAsia="Times New Roman" w:hAnsi="Arial" w:cs="Times New Roman"/>
          <w:sz w:val="18"/>
          <w:szCs w:val="20"/>
          <w:lang w:eastAsia="ar-SA"/>
        </w:rPr>
        <w:t>cięcia sanitarne, zapobiegające rozprzestrzenianiu czynnika chorobotwórczego, poprzez usuwanie gałęzi porażonych przez chorobę lub martwych;</w:t>
      </w:r>
    </w:p>
    <w:p w:rsidR="00184C5B" w:rsidRPr="00184C5B" w:rsidRDefault="00184C5B" w:rsidP="00184C5B">
      <w:pPr>
        <w:numPr>
          <w:ilvl w:val="0"/>
          <w:numId w:val="152"/>
        </w:numPr>
        <w:tabs>
          <w:tab w:val="left" w:pos="283"/>
        </w:tabs>
        <w:suppressAutoHyphens/>
        <w:overflowPunct w:val="0"/>
        <w:autoSpaceDE w:val="0"/>
        <w:autoSpaceDN w:val="0"/>
        <w:adjustRightInd w:val="0"/>
        <w:spacing w:after="0" w:line="240" w:lineRule="auto"/>
        <w:ind w:left="283"/>
        <w:jc w:val="both"/>
        <w:textAlignment w:val="baseline"/>
        <w:rPr>
          <w:rFonts w:ascii="Arial" w:eastAsia="Times New Roman" w:hAnsi="Arial" w:cs="Times New Roman"/>
          <w:sz w:val="18"/>
          <w:szCs w:val="20"/>
          <w:lang w:eastAsia="ar-SA"/>
        </w:rPr>
      </w:pPr>
      <w:r w:rsidRPr="00184C5B">
        <w:rPr>
          <w:rFonts w:ascii="Arial" w:eastAsia="Times New Roman" w:hAnsi="Arial" w:cs="Times New Roman"/>
          <w:sz w:val="18"/>
          <w:szCs w:val="20"/>
          <w:lang w:eastAsia="ar-SA"/>
        </w:rPr>
        <w:lastRenderedPageBreak/>
        <w:t>cięcia żywopłotów powinny być intensywne od pierwszych lat po posadzeniu. Cięcie po posadzeniu powinno być możliwie krótkie i wykonywane na każdym krzewie osobno, dopiero w następnych latach po uzyskaniu zagęszczenia pędów, cięcia dokonuje się w określonej płaszczyźnie. Najczęściej stosowane są płaskie cięcia górnej powierzchni żywopłotu.</w:t>
      </w:r>
    </w:p>
    <w:p w:rsidR="00184C5B" w:rsidRPr="00184C5B" w:rsidRDefault="00184C5B" w:rsidP="00184C5B">
      <w:pPr>
        <w:suppressAutoHyphens/>
        <w:overflowPunct w:val="0"/>
        <w:autoSpaceDE w:val="0"/>
        <w:spacing w:before="120" w:after="0" w:line="240" w:lineRule="auto"/>
        <w:jc w:val="both"/>
        <w:textAlignment w:val="baseline"/>
        <w:rPr>
          <w:rFonts w:ascii="Arial" w:eastAsia="Times New Roman" w:hAnsi="Arial" w:cs="Times New Roman"/>
          <w:sz w:val="18"/>
          <w:szCs w:val="20"/>
          <w:lang w:eastAsia="ar-SA"/>
        </w:rPr>
      </w:pPr>
      <w:r w:rsidRPr="00184C5B">
        <w:rPr>
          <w:rFonts w:ascii="Arial" w:eastAsia="Times New Roman" w:hAnsi="Arial" w:cs="Times New Roman"/>
          <w:b/>
          <w:sz w:val="18"/>
          <w:szCs w:val="20"/>
          <w:lang w:eastAsia="ar-SA"/>
        </w:rPr>
        <w:t xml:space="preserve">5.3.4. </w:t>
      </w:r>
      <w:r w:rsidRPr="00184C5B">
        <w:rPr>
          <w:rFonts w:ascii="Arial" w:eastAsia="Times New Roman" w:hAnsi="Arial" w:cs="Times New Roman"/>
          <w:sz w:val="18"/>
          <w:szCs w:val="20"/>
          <w:lang w:eastAsia="ar-SA"/>
        </w:rPr>
        <w:t>Przesadzanie drzew starszych</w:t>
      </w:r>
    </w:p>
    <w:p w:rsidR="00184C5B" w:rsidRPr="00184C5B" w:rsidRDefault="00184C5B" w:rsidP="00184C5B">
      <w:pPr>
        <w:suppressAutoHyphens/>
        <w:overflowPunct w:val="0"/>
        <w:autoSpaceDE w:val="0"/>
        <w:spacing w:before="120" w:after="0" w:line="240" w:lineRule="auto"/>
        <w:jc w:val="both"/>
        <w:textAlignment w:val="baseline"/>
        <w:rPr>
          <w:rFonts w:ascii="Arial" w:eastAsia="Times New Roman" w:hAnsi="Arial" w:cs="Times New Roman"/>
          <w:sz w:val="18"/>
          <w:szCs w:val="20"/>
          <w:lang w:eastAsia="ar-SA"/>
        </w:rPr>
      </w:pPr>
      <w:r w:rsidRPr="00184C5B">
        <w:rPr>
          <w:rFonts w:ascii="Arial" w:eastAsia="Times New Roman" w:hAnsi="Arial" w:cs="Times New Roman"/>
          <w:sz w:val="18"/>
          <w:szCs w:val="20"/>
          <w:lang w:eastAsia="ar-SA"/>
        </w:rPr>
        <w:t>Konieczność przesadzania drzew starszych (istniejących) wynika najczęściej tam, gdzie prowadzone są roboty modernizacyjne dróg i ulic.</w:t>
      </w:r>
    </w:p>
    <w:p w:rsidR="00184C5B" w:rsidRPr="00184C5B" w:rsidRDefault="00184C5B" w:rsidP="00184C5B">
      <w:pPr>
        <w:suppressAutoHyphens/>
        <w:overflowPunct w:val="0"/>
        <w:autoSpaceDE w:val="0"/>
        <w:spacing w:after="0" w:line="240" w:lineRule="auto"/>
        <w:jc w:val="both"/>
        <w:textAlignment w:val="baseline"/>
        <w:rPr>
          <w:rFonts w:ascii="Arial" w:eastAsia="Times New Roman" w:hAnsi="Arial" w:cs="Times New Roman"/>
          <w:sz w:val="18"/>
          <w:szCs w:val="20"/>
          <w:lang w:eastAsia="ar-SA"/>
        </w:rPr>
      </w:pPr>
      <w:r w:rsidRPr="00184C5B">
        <w:rPr>
          <w:rFonts w:ascii="Arial" w:eastAsia="Times New Roman" w:hAnsi="Arial" w:cs="Times New Roman"/>
          <w:sz w:val="18"/>
          <w:szCs w:val="20"/>
          <w:lang w:eastAsia="ar-SA"/>
        </w:rPr>
        <w:t>Warunki przesadzania drzew starszych powinny być określone w SST i uwzględniać:</w:t>
      </w:r>
    </w:p>
    <w:p w:rsidR="00184C5B" w:rsidRPr="00184C5B" w:rsidRDefault="00184C5B" w:rsidP="00184C5B">
      <w:pPr>
        <w:numPr>
          <w:ilvl w:val="0"/>
          <w:numId w:val="25"/>
        </w:numPr>
        <w:tabs>
          <w:tab w:val="left" w:pos="566"/>
        </w:tabs>
        <w:suppressAutoHyphens/>
        <w:overflowPunct w:val="0"/>
        <w:autoSpaceDE w:val="0"/>
        <w:autoSpaceDN w:val="0"/>
        <w:adjustRightInd w:val="0"/>
        <w:spacing w:after="0" w:line="240" w:lineRule="auto"/>
        <w:jc w:val="both"/>
        <w:textAlignment w:val="baseline"/>
        <w:rPr>
          <w:rFonts w:ascii="Arial" w:eastAsia="Times New Roman" w:hAnsi="Arial" w:cs="Times New Roman"/>
          <w:sz w:val="18"/>
          <w:szCs w:val="20"/>
          <w:lang w:eastAsia="ar-SA"/>
        </w:rPr>
      </w:pPr>
      <w:r w:rsidRPr="00184C5B">
        <w:rPr>
          <w:rFonts w:ascii="Arial" w:eastAsia="Times New Roman" w:hAnsi="Arial" w:cs="Times New Roman"/>
          <w:sz w:val="18"/>
          <w:szCs w:val="20"/>
          <w:lang w:eastAsia="ar-SA"/>
        </w:rPr>
        <w:t>gatunek drzewa,</w:t>
      </w:r>
    </w:p>
    <w:p w:rsidR="00184C5B" w:rsidRPr="00184C5B" w:rsidRDefault="00184C5B" w:rsidP="00184C5B">
      <w:pPr>
        <w:numPr>
          <w:ilvl w:val="0"/>
          <w:numId w:val="25"/>
        </w:numPr>
        <w:tabs>
          <w:tab w:val="left" w:pos="566"/>
        </w:tabs>
        <w:suppressAutoHyphens/>
        <w:overflowPunct w:val="0"/>
        <w:autoSpaceDE w:val="0"/>
        <w:autoSpaceDN w:val="0"/>
        <w:adjustRightInd w:val="0"/>
        <w:spacing w:after="0" w:line="240" w:lineRule="auto"/>
        <w:jc w:val="both"/>
        <w:textAlignment w:val="baseline"/>
        <w:rPr>
          <w:rFonts w:ascii="Arial" w:eastAsia="Times New Roman" w:hAnsi="Arial" w:cs="Times New Roman"/>
          <w:sz w:val="18"/>
          <w:szCs w:val="20"/>
          <w:lang w:eastAsia="ar-SA"/>
        </w:rPr>
      </w:pPr>
      <w:r w:rsidRPr="00184C5B">
        <w:rPr>
          <w:rFonts w:ascii="Arial" w:eastAsia="Times New Roman" w:hAnsi="Arial" w:cs="Times New Roman"/>
          <w:sz w:val="18"/>
          <w:szCs w:val="20"/>
          <w:lang w:eastAsia="ar-SA"/>
        </w:rPr>
        <w:t>wiek i rozmiary drzewa,</w:t>
      </w:r>
    </w:p>
    <w:p w:rsidR="00184C5B" w:rsidRPr="00184C5B" w:rsidRDefault="00184C5B" w:rsidP="00184C5B">
      <w:pPr>
        <w:numPr>
          <w:ilvl w:val="0"/>
          <w:numId w:val="25"/>
        </w:numPr>
        <w:tabs>
          <w:tab w:val="left" w:pos="566"/>
        </w:tabs>
        <w:suppressAutoHyphens/>
        <w:overflowPunct w:val="0"/>
        <w:autoSpaceDE w:val="0"/>
        <w:autoSpaceDN w:val="0"/>
        <w:adjustRightInd w:val="0"/>
        <w:spacing w:after="0" w:line="240" w:lineRule="auto"/>
        <w:jc w:val="both"/>
        <w:textAlignment w:val="baseline"/>
        <w:rPr>
          <w:rFonts w:ascii="Arial" w:eastAsia="Times New Roman" w:hAnsi="Arial" w:cs="Times New Roman"/>
          <w:sz w:val="18"/>
          <w:szCs w:val="20"/>
          <w:lang w:eastAsia="ar-SA"/>
        </w:rPr>
      </w:pPr>
      <w:r w:rsidRPr="00184C5B">
        <w:rPr>
          <w:rFonts w:ascii="Arial" w:eastAsia="Times New Roman" w:hAnsi="Arial" w:cs="Times New Roman"/>
          <w:sz w:val="18"/>
          <w:szCs w:val="20"/>
          <w:lang w:eastAsia="ar-SA"/>
        </w:rPr>
        <w:t>przewidywaną masę drzewa i ziemi tworzącej bryłę korzeniową,</w:t>
      </w:r>
    </w:p>
    <w:p w:rsidR="00184C5B" w:rsidRPr="00184C5B" w:rsidRDefault="00184C5B" w:rsidP="00184C5B">
      <w:pPr>
        <w:numPr>
          <w:ilvl w:val="0"/>
          <w:numId w:val="25"/>
        </w:numPr>
        <w:tabs>
          <w:tab w:val="left" w:pos="566"/>
        </w:tabs>
        <w:suppressAutoHyphens/>
        <w:overflowPunct w:val="0"/>
        <w:autoSpaceDE w:val="0"/>
        <w:autoSpaceDN w:val="0"/>
        <w:adjustRightInd w:val="0"/>
        <w:spacing w:after="0" w:line="240" w:lineRule="auto"/>
        <w:jc w:val="both"/>
        <w:textAlignment w:val="baseline"/>
        <w:rPr>
          <w:rFonts w:ascii="Arial" w:eastAsia="Times New Roman" w:hAnsi="Arial" w:cs="Times New Roman"/>
          <w:sz w:val="18"/>
          <w:szCs w:val="20"/>
          <w:lang w:eastAsia="ar-SA"/>
        </w:rPr>
      </w:pPr>
      <w:r w:rsidRPr="00184C5B">
        <w:rPr>
          <w:rFonts w:ascii="Arial" w:eastAsia="Times New Roman" w:hAnsi="Arial" w:cs="Times New Roman"/>
          <w:sz w:val="18"/>
          <w:szCs w:val="20"/>
          <w:lang w:eastAsia="ar-SA"/>
        </w:rPr>
        <w:t>warunki transportu przesadzanych drzew,</w:t>
      </w:r>
    </w:p>
    <w:p w:rsidR="00184C5B" w:rsidRPr="00184C5B" w:rsidRDefault="00184C5B" w:rsidP="00184C5B">
      <w:pPr>
        <w:numPr>
          <w:ilvl w:val="0"/>
          <w:numId w:val="25"/>
        </w:numPr>
        <w:tabs>
          <w:tab w:val="left" w:pos="566"/>
        </w:tabs>
        <w:suppressAutoHyphens/>
        <w:overflowPunct w:val="0"/>
        <w:autoSpaceDE w:val="0"/>
        <w:autoSpaceDN w:val="0"/>
        <w:adjustRightInd w:val="0"/>
        <w:spacing w:after="0" w:line="240" w:lineRule="auto"/>
        <w:jc w:val="both"/>
        <w:textAlignment w:val="baseline"/>
        <w:rPr>
          <w:rFonts w:ascii="Arial" w:eastAsia="Times New Roman" w:hAnsi="Arial" w:cs="Times New Roman"/>
          <w:sz w:val="18"/>
          <w:szCs w:val="20"/>
          <w:lang w:eastAsia="ar-SA"/>
        </w:rPr>
      </w:pPr>
      <w:r w:rsidRPr="00184C5B">
        <w:rPr>
          <w:rFonts w:ascii="Arial" w:eastAsia="Times New Roman" w:hAnsi="Arial" w:cs="Times New Roman"/>
          <w:sz w:val="18"/>
          <w:szCs w:val="20"/>
          <w:lang w:eastAsia="ar-SA"/>
        </w:rPr>
        <w:t>warunki pielęgnacji po przesadzeniu.</w:t>
      </w:r>
    </w:p>
    <w:p w:rsidR="00184C5B" w:rsidRPr="00184C5B" w:rsidRDefault="00184C5B" w:rsidP="00184C5B">
      <w:pPr>
        <w:numPr>
          <w:ilvl w:val="0"/>
          <w:numId w:val="25"/>
        </w:numPr>
        <w:suppressAutoHyphens/>
        <w:overflowPunct w:val="0"/>
        <w:autoSpaceDE w:val="0"/>
        <w:autoSpaceDN w:val="0"/>
        <w:adjustRightInd w:val="0"/>
        <w:spacing w:after="0" w:line="240" w:lineRule="auto"/>
        <w:ind w:left="283"/>
        <w:jc w:val="both"/>
        <w:textAlignment w:val="baseline"/>
        <w:rPr>
          <w:rFonts w:ascii="Arial" w:eastAsia="Times New Roman" w:hAnsi="Arial" w:cs="Times New Roman"/>
          <w:sz w:val="18"/>
          <w:szCs w:val="20"/>
          <w:lang w:eastAsia="ar-SA"/>
        </w:rPr>
      </w:pPr>
      <w:r w:rsidRPr="00184C5B">
        <w:rPr>
          <w:rFonts w:ascii="Arial" w:eastAsia="Times New Roman" w:hAnsi="Arial" w:cs="Times New Roman"/>
          <w:sz w:val="18"/>
          <w:szCs w:val="20"/>
          <w:lang w:eastAsia="ar-SA"/>
        </w:rPr>
        <w:tab/>
        <w:t>Przesadzanie drzew starszych powinno się zlecać wykwalifikowanej firmie.</w:t>
      </w:r>
    </w:p>
    <w:p w:rsidR="00184C5B" w:rsidRPr="00184C5B" w:rsidRDefault="00184C5B" w:rsidP="00184C5B">
      <w:pPr>
        <w:numPr>
          <w:ilvl w:val="0"/>
          <w:numId w:val="25"/>
        </w:numPr>
        <w:suppressAutoHyphens/>
        <w:overflowPunct w:val="0"/>
        <w:autoSpaceDE w:val="0"/>
        <w:autoSpaceDN w:val="0"/>
        <w:adjustRightInd w:val="0"/>
        <w:spacing w:before="120" w:after="0" w:line="240" w:lineRule="auto"/>
        <w:ind w:left="283"/>
        <w:jc w:val="both"/>
        <w:textAlignment w:val="baseline"/>
        <w:rPr>
          <w:rFonts w:ascii="Arial" w:eastAsia="Times New Roman" w:hAnsi="Arial" w:cs="Times New Roman"/>
          <w:sz w:val="18"/>
          <w:szCs w:val="20"/>
          <w:lang w:eastAsia="ar-SA"/>
        </w:rPr>
      </w:pPr>
      <w:r w:rsidRPr="00184C5B">
        <w:rPr>
          <w:rFonts w:ascii="Arial" w:eastAsia="Times New Roman" w:hAnsi="Arial" w:cs="Times New Roman"/>
          <w:b/>
          <w:sz w:val="18"/>
          <w:szCs w:val="20"/>
          <w:lang w:eastAsia="ar-SA"/>
        </w:rPr>
        <w:t xml:space="preserve">5.3.5. </w:t>
      </w:r>
      <w:r w:rsidRPr="00184C5B">
        <w:rPr>
          <w:rFonts w:ascii="Arial" w:eastAsia="Times New Roman" w:hAnsi="Arial" w:cs="Times New Roman"/>
          <w:sz w:val="18"/>
          <w:szCs w:val="20"/>
          <w:lang w:eastAsia="ar-SA"/>
        </w:rPr>
        <w:t>Pielęgnacja drzew starszych po przesadzeniu</w:t>
      </w:r>
    </w:p>
    <w:p w:rsidR="00184C5B" w:rsidRPr="00184C5B" w:rsidRDefault="00184C5B" w:rsidP="00184C5B">
      <w:pPr>
        <w:numPr>
          <w:ilvl w:val="0"/>
          <w:numId w:val="25"/>
        </w:numPr>
        <w:suppressAutoHyphens/>
        <w:overflowPunct w:val="0"/>
        <w:autoSpaceDE w:val="0"/>
        <w:autoSpaceDN w:val="0"/>
        <w:adjustRightInd w:val="0"/>
        <w:spacing w:before="120" w:after="0" w:line="240" w:lineRule="auto"/>
        <w:ind w:left="283"/>
        <w:jc w:val="both"/>
        <w:textAlignment w:val="baseline"/>
        <w:rPr>
          <w:rFonts w:ascii="Arial" w:eastAsia="Times New Roman" w:hAnsi="Arial" w:cs="Times New Roman"/>
          <w:sz w:val="18"/>
          <w:szCs w:val="20"/>
          <w:lang w:eastAsia="ar-SA"/>
        </w:rPr>
      </w:pPr>
      <w:r w:rsidRPr="00184C5B">
        <w:rPr>
          <w:rFonts w:ascii="Arial" w:eastAsia="Times New Roman" w:hAnsi="Arial" w:cs="Times New Roman"/>
          <w:sz w:val="18"/>
          <w:szCs w:val="20"/>
          <w:lang w:eastAsia="ar-SA"/>
        </w:rPr>
        <w:t>Pielęgnacja polega na następujących zabiegach:</w:t>
      </w:r>
    </w:p>
    <w:p w:rsidR="00184C5B" w:rsidRPr="00184C5B" w:rsidRDefault="00184C5B" w:rsidP="00184C5B">
      <w:pPr>
        <w:numPr>
          <w:ilvl w:val="0"/>
          <w:numId w:val="25"/>
        </w:numPr>
        <w:tabs>
          <w:tab w:val="left" w:pos="566"/>
        </w:tabs>
        <w:suppressAutoHyphens/>
        <w:overflowPunct w:val="0"/>
        <w:autoSpaceDE w:val="0"/>
        <w:autoSpaceDN w:val="0"/>
        <w:adjustRightInd w:val="0"/>
        <w:spacing w:after="0" w:line="240" w:lineRule="auto"/>
        <w:jc w:val="both"/>
        <w:textAlignment w:val="baseline"/>
        <w:rPr>
          <w:rFonts w:ascii="Arial" w:eastAsia="Times New Roman" w:hAnsi="Arial" w:cs="Times New Roman"/>
          <w:sz w:val="18"/>
          <w:szCs w:val="20"/>
          <w:lang w:eastAsia="ar-SA"/>
        </w:rPr>
      </w:pPr>
      <w:r w:rsidRPr="00184C5B">
        <w:rPr>
          <w:rFonts w:ascii="Arial" w:eastAsia="Times New Roman" w:hAnsi="Arial" w:cs="Times New Roman"/>
          <w:sz w:val="18"/>
          <w:szCs w:val="20"/>
          <w:lang w:eastAsia="ar-SA"/>
        </w:rPr>
        <w:t>uzupełnieniu strat wody przez staranne podlewanie, nie dopuszczając jednak do nadmiernego nawilgocenia, zwłaszcza na glebach ciężkich (grunty spoiste). Nie stosuje się podlewania w czasie chłodnej i wilgotnej pogody,</w:t>
      </w:r>
    </w:p>
    <w:p w:rsidR="00184C5B" w:rsidRPr="00184C5B" w:rsidRDefault="00184C5B" w:rsidP="00184C5B">
      <w:pPr>
        <w:numPr>
          <w:ilvl w:val="0"/>
          <w:numId w:val="25"/>
        </w:numPr>
        <w:tabs>
          <w:tab w:val="left" w:pos="566"/>
        </w:tabs>
        <w:suppressAutoHyphens/>
        <w:overflowPunct w:val="0"/>
        <w:autoSpaceDE w:val="0"/>
        <w:autoSpaceDN w:val="0"/>
        <w:adjustRightInd w:val="0"/>
        <w:spacing w:after="0" w:line="240" w:lineRule="auto"/>
        <w:jc w:val="both"/>
        <w:textAlignment w:val="baseline"/>
        <w:rPr>
          <w:rFonts w:ascii="Arial" w:eastAsia="Times New Roman" w:hAnsi="Arial" w:cs="Times New Roman"/>
          <w:sz w:val="18"/>
          <w:szCs w:val="20"/>
          <w:lang w:eastAsia="ar-SA"/>
        </w:rPr>
      </w:pPr>
      <w:r w:rsidRPr="00184C5B">
        <w:rPr>
          <w:rFonts w:ascii="Arial" w:eastAsia="Times New Roman" w:hAnsi="Arial" w:cs="Times New Roman"/>
          <w:sz w:val="18"/>
          <w:szCs w:val="20"/>
          <w:lang w:eastAsia="ar-SA"/>
        </w:rPr>
        <w:t>ograniczeniu strat wody przez duże drzewa w czasie nagrzewania się pnia i konarów oraz działania wiatrów, poprzez stosowanie owijania pni i konarów (np. papierem lub tkaninami) lub spryskiwania kory pnia i konarów emulsjami (np. emulsje parafinowe, lateksowe),</w:t>
      </w:r>
    </w:p>
    <w:p w:rsidR="00184C5B" w:rsidRPr="00184C5B" w:rsidRDefault="00184C5B" w:rsidP="00184C5B">
      <w:pPr>
        <w:numPr>
          <w:ilvl w:val="0"/>
          <w:numId w:val="25"/>
        </w:numPr>
        <w:tabs>
          <w:tab w:val="left" w:pos="566"/>
        </w:tabs>
        <w:suppressAutoHyphens/>
        <w:overflowPunct w:val="0"/>
        <w:autoSpaceDE w:val="0"/>
        <w:autoSpaceDN w:val="0"/>
        <w:adjustRightInd w:val="0"/>
        <w:spacing w:after="0" w:line="240" w:lineRule="auto"/>
        <w:jc w:val="both"/>
        <w:textAlignment w:val="baseline"/>
        <w:rPr>
          <w:rFonts w:ascii="Arial" w:eastAsia="Times New Roman" w:hAnsi="Arial" w:cs="Times New Roman"/>
          <w:sz w:val="18"/>
          <w:szCs w:val="20"/>
          <w:lang w:eastAsia="ar-SA"/>
        </w:rPr>
      </w:pPr>
      <w:r w:rsidRPr="00184C5B">
        <w:rPr>
          <w:rFonts w:ascii="Arial" w:eastAsia="Times New Roman" w:hAnsi="Arial" w:cs="Times New Roman"/>
          <w:sz w:val="18"/>
          <w:szCs w:val="20"/>
          <w:lang w:eastAsia="ar-SA"/>
        </w:rPr>
        <w:t>układaniu ściółki wokół świeżo przesadzonego drzewa,</w:t>
      </w:r>
    </w:p>
    <w:p w:rsidR="00184C5B" w:rsidRPr="00184C5B" w:rsidRDefault="00184C5B" w:rsidP="00184C5B">
      <w:pPr>
        <w:numPr>
          <w:ilvl w:val="0"/>
          <w:numId w:val="25"/>
        </w:numPr>
        <w:tabs>
          <w:tab w:val="left" w:pos="566"/>
        </w:tabs>
        <w:suppressAutoHyphens/>
        <w:overflowPunct w:val="0"/>
        <w:autoSpaceDE w:val="0"/>
        <w:autoSpaceDN w:val="0"/>
        <w:adjustRightInd w:val="0"/>
        <w:spacing w:after="0" w:line="240" w:lineRule="auto"/>
        <w:jc w:val="both"/>
        <w:textAlignment w:val="baseline"/>
        <w:rPr>
          <w:rFonts w:ascii="Arial" w:eastAsia="Times New Roman" w:hAnsi="Arial" w:cs="Times New Roman"/>
          <w:sz w:val="18"/>
          <w:szCs w:val="20"/>
          <w:lang w:eastAsia="ar-SA"/>
        </w:rPr>
      </w:pPr>
      <w:r w:rsidRPr="00184C5B">
        <w:rPr>
          <w:rFonts w:ascii="Arial" w:eastAsia="Times New Roman" w:hAnsi="Arial" w:cs="Times New Roman"/>
          <w:sz w:val="18"/>
          <w:szCs w:val="20"/>
          <w:lang w:eastAsia="ar-SA"/>
        </w:rPr>
        <w:t>usuwaniu chwastów.</w:t>
      </w:r>
    </w:p>
    <w:p w:rsidR="00184C5B" w:rsidRPr="00184C5B" w:rsidRDefault="00184C5B" w:rsidP="00184C5B">
      <w:pPr>
        <w:numPr>
          <w:ilvl w:val="0"/>
          <w:numId w:val="25"/>
        </w:numPr>
        <w:suppressAutoHyphens/>
        <w:overflowPunct w:val="0"/>
        <w:autoSpaceDE w:val="0"/>
        <w:autoSpaceDN w:val="0"/>
        <w:adjustRightInd w:val="0"/>
        <w:spacing w:before="120" w:after="0" w:line="240" w:lineRule="auto"/>
        <w:ind w:left="283"/>
        <w:jc w:val="both"/>
        <w:textAlignment w:val="baseline"/>
        <w:rPr>
          <w:rFonts w:ascii="Arial" w:eastAsia="Times New Roman" w:hAnsi="Arial" w:cs="Times New Roman"/>
          <w:sz w:val="18"/>
          <w:szCs w:val="20"/>
          <w:lang w:eastAsia="ar-SA"/>
        </w:rPr>
      </w:pPr>
      <w:r w:rsidRPr="00184C5B">
        <w:rPr>
          <w:rFonts w:ascii="Arial" w:eastAsia="Times New Roman" w:hAnsi="Arial" w:cs="Times New Roman"/>
          <w:b/>
          <w:sz w:val="18"/>
          <w:szCs w:val="20"/>
          <w:lang w:eastAsia="ar-SA"/>
        </w:rPr>
        <w:t xml:space="preserve">5.3.6. </w:t>
      </w:r>
      <w:r w:rsidRPr="00184C5B">
        <w:rPr>
          <w:rFonts w:ascii="Arial" w:eastAsia="Times New Roman" w:hAnsi="Arial" w:cs="Times New Roman"/>
          <w:sz w:val="18"/>
          <w:szCs w:val="20"/>
          <w:lang w:eastAsia="ar-SA"/>
        </w:rPr>
        <w:t>Zabezpieczenie drzew podczas budowy</w:t>
      </w:r>
    </w:p>
    <w:p w:rsidR="00184C5B" w:rsidRPr="00184C5B" w:rsidRDefault="00184C5B" w:rsidP="00184C5B">
      <w:pPr>
        <w:numPr>
          <w:ilvl w:val="0"/>
          <w:numId w:val="25"/>
        </w:numPr>
        <w:suppressAutoHyphens/>
        <w:overflowPunct w:val="0"/>
        <w:autoSpaceDE w:val="0"/>
        <w:autoSpaceDN w:val="0"/>
        <w:adjustRightInd w:val="0"/>
        <w:spacing w:before="120" w:after="0" w:line="240" w:lineRule="auto"/>
        <w:ind w:left="283"/>
        <w:jc w:val="both"/>
        <w:textAlignment w:val="baseline"/>
        <w:rPr>
          <w:rFonts w:ascii="Arial" w:eastAsia="Times New Roman" w:hAnsi="Arial" w:cs="Times New Roman"/>
          <w:sz w:val="18"/>
          <w:szCs w:val="20"/>
          <w:lang w:eastAsia="ar-SA"/>
        </w:rPr>
      </w:pPr>
      <w:r w:rsidRPr="00184C5B">
        <w:rPr>
          <w:rFonts w:ascii="Arial" w:eastAsia="Times New Roman" w:hAnsi="Arial" w:cs="Times New Roman"/>
          <w:sz w:val="18"/>
          <w:szCs w:val="20"/>
          <w:lang w:eastAsia="ar-SA"/>
        </w:rPr>
        <w:t>W czasie trwania budowy lub przebudowy dróg, ulic, placów, parkingów itp. w sąsiedztwie istniejących drzew, następuje pogorszenie warunków glebowych, co niekorzystnie wpływa na wzrost i rozwój tych drzew.</w:t>
      </w:r>
    </w:p>
    <w:p w:rsidR="00184C5B" w:rsidRPr="00184C5B" w:rsidRDefault="00184C5B" w:rsidP="00184C5B">
      <w:pPr>
        <w:numPr>
          <w:ilvl w:val="0"/>
          <w:numId w:val="25"/>
        </w:numPr>
        <w:suppressAutoHyphens/>
        <w:overflowPunct w:val="0"/>
        <w:autoSpaceDE w:val="0"/>
        <w:autoSpaceDN w:val="0"/>
        <w:adjustRightInd w:val="0"/>
        <w:spacing w:after="0" w:line="240" w:lineRule="auto"/>
        <w:ind w:left="283"/>
        <w:jc w:val="both"/>
        <w:textAlignment w:val="baseline"/>
        <w:rPr>
          <w:rFonts w:ascii="Arial" w:eastAsia="Times New Roman" w:hAnsi="Arial" w:cs="Times New Roman"/>
          <w:sz w:val="18"/>
          <w:szCs w:val="20"/>
          <w:lang w:eastAsia="ar-SA"/>
        </w:rPr>
      </w:pPr>
      <w:r w:rsidRPr="00184C5B">
        <w:rPr>
          <w:rFonts w:ascii="Arial" w:eastAsia="Times New Roman" w:hAnsi="Arial" w:cs="Times New Roman"/>
          <w:sz w:val="18"/>
          <w:szCs w:val="20"/>
          <w:lang w:eastAsia="ar-SA"/>
        </w:rPr>
        <w:t>Jeżeli istniejące drzewa nie będą wycinane lub przesadzane, to w SST powinny być określone warunki zabezpieczenia drzew na czas trwania budowy oraz po wykonaniu tych robót.</w:t>
      </w:r>
    </w:p>
    <w:p w:rsidR="00184C5B" w:rsidRPr="00184C5B" w:rsidRDefault="00184C5B" w:rsidP="00184C5B">
      <w:pPr>
        <w:keepNext/>
        <w:numPr>
          <w:ilvl w:val="0"/>
          <w:numId w:val="25"/>
        </w:numPr>
        <w:suppressAutoHyphens/>
        <w:overflowPunct w:val="0"/>
        <w:autoSpaceDE w:val="0"/>
        <w:autoSpaceDN w:val="0"/>
        <w:adjustRightInd w:val="0"/>
        <w:spacing w:before="120" w:after="120" w:line="240" w:lineRule="auto"/>
        <w:ind w:left="283"/>
        <w:jc w:val="both"/>
        <w:textAlignment w:val="baseline"/>
        <w:outlineLvl w:val="1"/>
        <w:rPr>
          <w:rFonts w:ascii="Arial" w:eastAsia="Times New Roman" w:hAnsi="Arial" w:cs="Times New Roman"/>
          <w:b/>
          <w:sz w:val="18"/>
          <w:szCs w:val="20"/>
          <w:lang w:eastAsia="ar-SA"/>
        </w:rPr>
      </w:pPr>
      <w:r w:rsidRPr="00184C5B">
        <w:rPr>
          <w:rFonts w:ascii="Arial" w:eastAsia="Times New Roman" w:hAnsi="Arial" w:cs="Times New Roman"/>
          <w:b/>
          <w:sz w:val="18"/>
          <w:szCs w:val="20"/>
          <w:lang w:eastAsia="ar-SA"/>
        </w:rPr>
        <w:t>5.4. Kwietniki</w:t>
      </w:r>
    </w:p>
    <w:p w:rsidR="00184C5B" w:rsidRPr="00184C5B" w:rsidRDefault="00184C5B" w:rsidP="00184C5B">
      <w:pPr>
        <w:numPr>
          <w:ilvl w:val="0"/>
          <w:numId w:val="25"/>
        </w:numPr>
        <w:suppressAutoHyphens/>
        <w:overflowPunct w:val="0"/>
        <w:autoSpaceDE w:val="0"/>
        <w:autoSpaceDN w:val="0"/>
        <w:adjustRightInd w:val="0"/>
        <w:spacing w:after="0" w:line="240" w:lineRule="auto"/>
        <w:ind w:left="283"/>
        <w:jc w:val="both"/>
        <w:textAlignment w:val="baseline"/>
        <w:rPr>
          <w:rFonts w:ascii="Arial" w:eastAsia="Times New Roman" w:hAnsi="Arial" w:cs="Times New Roman"/>
          <w:sz w:val="18"/>
          <w:szCs w:val="20"/>
          <w:lang w:eastAsia="ar-SA"/>
        </w:rPr>
      </w:pPr>
      <w:r w:rsidRPr="00184C5B">
        <w:rPr>
          <w:rFonts w:ascii="Arial" w:eastAsia="Times New Roman" w:hAnsi="Arial" w:cs="Times New Roman"/>
          <w:sz w:val="18"/>
          <w:szCs w:val="20"/>
          <w:lang w:eastAsia="ar-SA"/>
        </w:rPr>
        <w:t>Wymagania dotyczące założenia i pielęgnacji kwietników są następujące:</w:t>
      </w:r>
    </w:p>
    <w:p w:rsidR="00184C5B" w:rsidRPr="00184C5B" w:rsidRDefault="00184C5B" w:rsidP="00184C5B">
      <w:pPr>
        <w:numPr>
          <w:ilvl w:val="0"/>
          <w:numId w:val="25"/>
        </w:numPr>
        <w:tabs>
          <w:tab w:val="left" w:pos="566"/>
        </w:tabs>
        <w:suppressAutoHyphens/>
        <w:overflowPunct w:val="0"/>
        <w:autoSpaceDE w:val="0"/>
        <w:autoSpaceDN w:val="0"/>
        <w:adjustRightInd w:val="0"/>
        <w:spacing w:after="0" w:line="240" w:lineRule="auto"/>
        <w:jc w:val="both"/>
        <w:textAlignment w:val="baseline"/>
        <w:rPr>
          <w:rFonts w:ascii="Arial" w:eastAsia="Times New Roman" w:hAnsi="Arial" w:cs="Times New Roman"/>
          <w:sz w:val="18"/>
          <w:szCs w:val="20"/>
          <w:lang w:eastAsia="ar-SA"/>
        </w:rPr>
      </w:pPr>
      <w:r w:rsidRPr="00184C5B">
        <w:rPr>
          <w:rFonts w:ascii="Arial" w:eastAsia="Times New Roman" w:hAnsi="Arial" w:cs="Times New Roman"/>
          <w:sz w:val="18"/>
          <w:szCs w:val="20"/>
          <w:lang w:eastAsia="ar-SA"/>
        </w:rPr>
        <w:t>gleba przed założeniem kwietników powinna być starannie uprawiona. Jeżeli gleba rodzima jest jałowa i uboga, należy ją wymienić na glebę urodzajną na głębokość od   10 do 25 cm, w zależności od rodzaju sadzonych kwiatów,</w:t>
      </w:r>
    </w:p>
    <w:p w:rsidR="00184C5B" w:rsidRPr="00184C5B" w:rsidRDefault="00184C5B" w:rsidP="00184C5B">
      <w:pPr>
        <w:numPr>
          <w:ilvl w:val="0"/>
          <w:numId w:val="25"/>
        </w:numPr>
        <w:tabs>
          <w:tab w:val="left" w:pos="566"/>
        </w:tabs>
        <w:suppressAutoHyphens/>
        <w:overflowPunct w:val="0"/>
        <w:autoSpaceDE w:val="0"/>
        <w:autoSpaceDN w:val="0"/>
        <w:adjustRightInd w:val="0"/>
        <w:spacing w:after="0" w:line="240" w:lineRule="auto"/>
        <w:jc w:val="both"/>
        <w:textAlignment w:val="baseline"/>
        <w:rPr>
          <w:rFonts w:ascii="Arial" w:eastAsia="Times New Roman" w:hAnsi="Arial" w:cs="Times New Roman"/>
          <w:sz w:val="18"/>
          <w:szCs w:val="20"/>
          <w:lang w:eastAsia="ar-SA"/>
        </w:rPr>
      </w:pPr>
      <w:r w:rsidRPr="00184C5B">
        <w:rPr>
          <w:rFonts w:ascii="Arial" w:eastAsia="Times New Roman" w:hAnsi="Arial" w:cs="Times New Roman"/>
          <w:sz w:val="18"/>
          <w:szCs w:val="20"/>
          <w:lang w:eastAsia="ar-SA"/>
        </w:rPr>
        <w:t>ilość roślin, rozstawa ich sadzenia powinna być wskazana w dokumentacji projektowej,</w:t>
      </w:r>
    </w:p>
    <w:p w:rsidR="00184C5B" w:rsidRPr="00184C5B" w:rsidRDefault="00184C5B" w:rsidP="00184C5B">
      <w:pPr>
        <w:numPr>
          <w:ilvl w:val="0"/>
          <w:numId w:val="25"/>
        </w:numPr>
        <w:tabs>
          <w:tab w:val="left" w:pos="566"/>
        </w:tabs>
        <w:suppressAutoHyphens/>
        <w:overflowPunct w:val="0"/>
        <w:autoSpaceDE w:val="0"/>
        <w:autoSpaceDN w:val="0"/>
        <w:adjustRightInd w:val="0"/>
        <w:spacing w:after="0" w:line="240" w:lineRule="auto"/>
        <w:jc w:val="both"/>
        <w:textAlignment w:val="baseline"/>
        <w:rPr>
          <w:rFonts w:ascii="Arial" w:eastAsia="Times New Roman" w:hAnsi="Arial" w:cs="Times New Roman"/>
          <w:sz w:val="18"/>
          <w:szCs w:val="20"/>
          <w:lang w:eastAsia="ar-SA"/>
        </w:rPr>
      </w:pPr>
      <w:r w:rsidRPr="00184C5B">
        <w:rPr>
          <w:rFonts w:ascii="Arial" w:eastAsia="Times New Roman" w:hAnsi="Arial" w:cs="Times New Roman"/>
          <w:sz w:val="18"/>
          <w:szCs w:val="20"/>
          <w:lang w:eastAsia="ar-SA"/>
        </w:rPr>
        <w:t>po posadzeniu roślin ziemia musi być wyrównana, rośliny podlane na głębokość sadzenia,</w:t>
      </w:r>
    </w:p>
    <w:p w:rsidR="00184C5B" w:rsidRPr="00184C5B" w:rsidRDefault="00184C5B" w:rsidP="00184C5B">
      <w:pPr>
        <w:numPr>
          <w:ilvl w:val="0"/>
          <w:numId w:val="25"/>
        </w:numPr>
        <w:tabs>
          <w:tab w:val="left" w:pos="566"/>
        </w:tabs>
        <w:suppressAutoHyphens/>
        <w:overflowPunct w:val="0"/>
        <w:autoSpaceDE w:val="0"/>
        <w:autoSpaceDN w:val="0"/>
        <w:adjustRightInd w:val="0"/>
        <w:spacing w:after="0" w:line="240" w:lineRule="auto"/>
        <w:jc w:val="both"/>
        <w:textAlignment w:val="baseline"/>
        <w:rPr>
          <w:rFonts w:ascii="Arial" w:eastAsia="Times New Roman" w:hAnsi="Arial" w:cs="Times New Roman"/>
          <w:sz w:val="18"/>
          <w:szCs w:val="20"/>
          <w:lang w:eastAsia="ar-SA"/>
        </w:rPr>
      </w:pPr>
      <w:r w:rsidRPr="00184C5B">
        <w:rPr>
          <w:rFonts w:ascii="Arial" w:eastAsia="Times New Roman" w:hAnsi="Arial" w:cs="Times New Roman"/>
          <w:sz w:val="18"/>
          <w:szCs w:val="20"/>
          <w:lang w:eastAsia="ar-SA"/>
        </w:rPr>
        <w:t>pielęgnacja polega na usuwaniu chwastów, podlewaniu, nawożeniu, usuwaniu przekwitłych kwiatów.</w:t>
      </w:r>
    </w:p>
    <w:p w:rsidR="00184C5B" w:rsidRPr="00184C5B" w:rsidRDefault="00184C5B" w:rsidP="00184C5B">
      <w:pPr>
        <w:keepNext/>
        <w:keepLines/>
        <w:numPr>
          <w:ilvl w:val="0"/>
          <w:numId w:val="25"/>
        </w:numPr>
        <w:suppressAutoHyphens/>
        <w:overflowPunct w:val="0"/>
        <w:autoSpaceDE w:val="0"/>
        <w:autoSpaceDN w:val="0"/>
        <w:adjustRightInd w:val="0"/>
        <w:spacing w:before="240" w:after="120" w:line="240" w:lineRule="auto"/>
        <w:ind w:left="283"/>
        <w:jc w:val="both"/>
        <w:textAlignment w:val="baseline"/>
        <w:outlineLvl w:val="0"/>
        <w:rPr>
          <w:rFonts w:ascii="Arial" w:eastAsia="Times New Roman" w:hAnsi="Arial" w:cs="Times New Roman"/>
          <w:b/>
          <w:caps/>
          <w:kern w:val="1"/>
          <w:sz w:val="18"/>
          <w:szCs w:val="20"/>
          <w:lang w:eastAsia="ar-SA"/>
        </w:rPr>
      </w:pPr>
      <w:r w:rsidRPr="00184C5B">
        <w:rPr>
          <w:rFonts w:ascii="Arial" w:eastAsia="Times New Roman" w:hAnsi="Arial" w:cs="Times New Roman"/>
          <w:b/>
          <w:caps/>
          <w:kern w:val="1"/>
          <w:sz w:val="18"/>
          <w:szCs w:val="20"/>
          <w:lang w:eastAsia="ar-SA"/>
        </w:rPr>
        <w:t>6. kontrola jakości robót</w:t>
      </w:r>
    </w:p>
    <w:p w:rsidR="00184C5B" w:rsidRPr="00184C5B" w:rsidRDefault="00184C5B" w:rsidP="00184C5B">
      <w:pPr>
        <w:keepNext/>
        <w:numPr>
          <w:ilvl w:val="0"/>
          <w:numId w:val="25"/>
        </w:numPr>
        <w:suppressAutoHyphens/>
        <w:overflowPunct w:val="0"/>
        <w:autoSpaceDE w:val="0"/>
        <w:autoSpaceDN w:val="0"/>
        <w:adjustRightInd w:val="0"/>
        <w:spacing w:before="120" w:after="120" w:line="240" w:lineRule="auto"/>
        <w:ind w:left="283"/>
        <w:jc w:val="both"/>
        <w:textAlignment w:val="baseline"/>
        <w:outlineLvl w:val="1"/>
        <w:rPr>
          <w:rFonts w:ascii="Arial" w:eastAsia="Times New Roman" w:hAnsi="Arial" w:cs="Times New Roman"/>
          <w:b/>
          <w:sz w:val="18"/>
          <w:szCs w:val="20"/>
          <w:lang w:eastAsia="ar-SA"/>
        </w:rPr>
      </w:pPr>
      <w:r w:rsidRPr="00184C5B">
        <w:rPr>
          <w:rFonts w:ascii="Arial" w:eastAsia="Times New Roman" w:hAnsi="Arial" w:cs="Times New Roman"/>
          <w:b/>
          <w:sz w:val="18"/>
          <w:szCs w:val="20"/>
          <w:lang w:eastAsia="ar-SA"/>
        </w:rPr>
        <w:t>6.1. Ogólne zasady kontroli jakości robót</w:t>
      </w:r>
    </w:p>
    <w:p w:rsidR="00184C5B" w:rsidRPr="00184C5B" w:rsidRDefault="00184C5B" w:rsidP="00184C5B">
      <w:pPr>
        <w:numPr>
          <w:ilvl w:val="0"/>
          <w:numId w:val="25"/>
        </w:numPr>
        <w:suppressAutoHyphens/>
        <w:overflowPunct w:val="0"/>
        <w:autoSpaceDE w:val="0"/>
        <w:autoSpaceDN w:val="0"/>
        <w:adjustRightInd w:val="0"/>
        <w:spacing w:after="0" w:line="240" w:lineRule="auto"/>
        <w:ind w:left="283"/>
        <w:jc w:val="both"/>
        <w:textAlignment w:val="baseline"/>
        <w:rPr>
          <w:rFonts w:ascii="Arial" w:eastAsia="Times New Roman" w:hAnsi="Arial" w:cs="Times New Roman"/>
          <w:sz w:val="18"/>
          <w:szCs w:val="20"/>
          <w:lang w:eastAsia="ar-SA"/>
        </w:rPr>
      </w:pPr>
      <w:r w:rsidRPr="00184C5B">
        <w:rPr>
          <w:rFonts w:ascii="Arial" w:eastAsia="Times New Roman" w:hAnsi="Arial" w:cs="Times New Roman"/>
          <w:sz w:val="18"/>
          <w:szCs w:val="20"/>
          <w:lang w:eastAsia="ar-SA"/>
        </w:rPr>
        <w:t>Ogólne zasady kontroli jakości robót podano w SST D-M-00.00.00 „Wymagania ogólne” pkt 6.</w:t>
      </w:r>
    </w:p>
    <w:p w:rsidR="00184C5B" w:rsidRPr="00184C5B" w:rsidRDefault="00184C5B" w:rsidP="00184C5B">
      <w:pPr>
        <w:keepNext/>
        <w:numPr>
          <w:ilvl w:val="0"/>
          <w:numId w:val="25"/>
        </w:numPr>
        <w:suppressAutoHyphens/>
        <w:overflowPunct w:val="0"/>
        <w:autoSpaceDE w:val="0"/>
        <w:autoSpaceDN w:val="0"/>
        <w:adjustRightInd w:val="0"/>
        <w:spacing w:before="120" w:after="120" w:line="240" w:lineRule="auto"/>
        <w:ind w:left="283"/>
        <w:jc w:val="both"/>
        <w:textAlignment w:val="baseline"/>
        <w:outlineLvl w:val="1"/>
        <w:rPr>
          <w:rFonts w:ascii="Arial" w:eastAsia="Times New Roman" w:hAnsi="Arial" w:cs="Times New Roman"/>
          <w:b/>
          <w:sz w:val="18"/>
          <w:szCs w:val="20"/>
          <w:lang w:eastAsia="ar-SA"/>
        </w:rPr>
      </w:pPr>
      <w:r w:rsidRPr="00184C5B">
        <w:rPr>
          <w:rFonts w:ascii="Arial" w:eastAsia="Times New Roman" w:hAnsi="Arial" w:cs="Times New Roman"/>
          <w:b/>
          <w:sz w:val="18"/>
          <w:szCs w:val="20"/>
          <w:lang w:eastAsia="ar-SA"/>
        </w:rPr>
        <w:t>6.2. Trawniki</w:t>
      </w:r>
    </w:p>
    <w:p w:rsidR="00184C5B" w:rsidRPr="00184C5B" w:rsidRDefault="00184C5B" w:rsidP="00184C5B">
      <w:pPr>
        <w:numPr>
          <w:ilvl w:val="0"/>
          <w:numId w:val="25"/>
        </w:numPr>
        <w:suppressAutoHyphens/>
        <w:overflowPunct w:val="0"/>
        <w:autoSpaceDE w:val="0"/>
        <w:autoSpaceDN w:val="0"/>
        <w:adjustRightInd w:val="0"/>
        <w:spacing w:after="0" w:line="240" w:lineRule="auto"/>
        <w:ind w:left="283"/>
        <w:jc w:val="both"/>
        <w:textAlignment w:val="baseline"/>
        <w:rPr>
          <w:rFonts w:ascii="Arial" w:eastAsia="Times New Roman" w:hAnsi="Arial" w:cs="Times New Roman"/>
          <w:sz w:val="18"/>
          <w:szCs w:val="20"/>
          <w:lang w:eastAsia="ar-SA"/>
        </w:rPr>
      </w:pPr>
      <w:r w:rsidRPr="00184C5B">
        <w:rPr>
          <w:rFonts w:ascii="Arial" w:eastAsia="Times New Roman" w:hAnsi="Arial" w:cs="Times New Roman"/>
          <w:sz w:val="18"/>
          <w:szCs w:val="20"/>
          <w:lang w:eastAsia="ar-SA"/>
        </w:rPr>
        <w:t>Kontrola w czasie wykonywania trawników polega na sprawdzeniu:</w:t>
      </w:r>
    </w:p>
    <w:p w:rsidR="00184C5B" w:rsidRPr="00184C5B" w:rsidRDefault="00184C5B" w:rsidP="00184C5B">
      <w:pPr>
        <w:numPr>
          <w:ilvl w:val="0"/>
          <w:numId w:val="25"/>
        </w:numPr>
        <w:tabs>
          <w:tab w:val="left" w:pos="566"/>
        </w:tabs>
        <w:suppressAutoHyphens/>
        <w:overflowPunct w:val="0"/>
        <w:autoSpaceDE w:val="0"/>
        <w:autoSpaceDN w:val="0"/>
        <w:adjustRightInd w:val="0"/>
        <w:spacing w:after="0" w:line="240" w:lineRule="auto"/>
        <w:jc w:val="both"/>
        <w:textAlignment w:val="baseline"/>
        <w:rPr>
          <w:rFonts w:ascii="Arial" w:eastAsia="Times New Roman" w:hAnsi="Arial" w:cs="Times New Roman"/>
          <w:sz w:val="18"/>
          <w:szCs w:val="20"/>
          <w:lang w:eastAsia="ar-SA"/>
        </w:rPr>
      </w:pPr>
      <w:r w:rsidRPr="00184C5B">
        <w:rPr>
          <w:rFonts w:ascii="Arial" w:eastAsia="Times New Roman" w:hAnsi="Arial" w:cs="Times New Roman"/>
          <w:sz w:val="18"/>
          <w:szCs w:val="20"/>
          <w:lang w:eastAsia="ar-SA"/>
        </w:rPr>
        <w:t>oczyszczenia terenu z gruzu i zanieczyszczeń,</w:t>
      </w:r>
    </w:p>
    <w:p w:rsidR="00184C5B" w:rsidRPr="00184C5B" w:rsidRDefault="00184C5B" w:rsidP="00184C5B">
      <w:pPr>
        <w:numPr>
          <w:ilvl w:val="0"/>
          <w:numId w:val="25"/>
        </w:numPr>
        <w:tabs>
          <w:tab w:val="left" w:pos="566"/>
        </w:tabs>
        <w:suppressAutoHyphens/>
        <w:overflowPunct w:val="0"/>
        <w:autoSpaceDE w:val="0"/>
        <w:autoSpaceDN w:val="0"/>
        <w:adjustRightInd w:val="0"/>
        <w:spacing w:after="0" w:line="240" w:lineRule="auto"/>
        <w:jc w:val="both"/>
        <w:textAlignment w:val="baseline"/>
        <w:rPr>
          <w:rFonts w:ascii="Arial" w:eastAsia="Times New Roman" w:hAnsi="Arial" w:cs="Times New Roman"/>
          <w:sz w:val="18"/>
          <w:szCs w:val="20"/>
          <w:lang w:eastAsia="ar-SA"/>
        </w:rPr>
      </w:pPr>
      <w:r w:rsidRPr="00184C5B">
        <w:rPr>
          <w:rFonts w:ascii="Arial" w:eastAsia="Times New Roman" w:hAnsi="Arial" w:cs="Times New Roman"/>
          <w:sz w:val="18"/>
          <w:szCs w:val="20"/>
          <w:lang w:eastAsia="ar-SA"/>
        </w:rPr>
        <w:t>określenia ilości zanieczyszczeń (w m</w:t>
      </w:r>
      <w:r w:rsidRPr="00184C5B">
        <w:rPr>
          <w:rFonts w:ascii="Arial" w:eastAsia="Times New Roman" w:hAnsi="Arial" w:cs="Times New Roman"/>
          <w:sz w:val="18"/>
          <w:szCs w:val="20"/>
          <w:vertAlign w:val="superscript"/>
          <w:lang w:eastAsia="ar-SA"/>
        </w:rPr>
        <w:t>3</w:t>
      </w:r>
      <w:r w:rsidRPr="00184C5B">
        <w:rPr>
          <w:rFonts w:ascii="Arial" w:eastAsia="Times New Roman" w:hAnsi="Arial" w:cs="Times New Roman"/>
          <w:sz w:val="18"/>
          <w:szCs w:val="20"/>
          <w:lang w:eastAsia="ar-SA"/>
        </w:rPr>
        <w:t>),</w:t>
      </w:r>
    </w:p>
    <w:p w:rsidR="00184C5B" w:rsidRPr="00184C5B" w:rsidRDefault="00184C5B" w:rsidP="00184C5B">
      <w:pPr>
        <w:numPr>
          <w:ilvl w:val="0"/>
          <w:numId w:val="25"/>
        </w:numPr>
        <w:tabs>
          <w:tab w:val="left" w:pos="566"/>
        </w:tabs>
        <w:suppressAutoHyphens/>
        <w:overflowPunct w:val="0"/>
        <w:autoSpaceDE w:val="0"/>
        <w:autoSpaceDN w:val="0"/>
        <w:adjustRightInd w:val="0"/>
        <w:spacing w:after="0" w:line="240" w:lineRule="auto"/>
        <w:jc w:val="both"/>
        <w:textAlignment w:val="baseline"/>
        <w:rPr>
          <w:rFonts w:ascii="Arial" w:eastAsia="Times New Roman" w:hAnsi="Arial" w:cs="Times New Roman"/>
          <w:sz w:val="18"/>
          <w:szCs w:val="20"/>
          <w:lang w:eastAsia="ar-SA"/>
        </w:rPr>
      </w:pPr>
      <w:r w:rsidRPr="00184C5B">
        <w:rPr>
          <w:rFonts w:ascii="Arial" w:eastAsia="Times New Roman" w:hAnsi="Arial" w:cs="Times New Roman"/>
          <w:sz w:val="18"/>
          <w:szCs w:val="20"/>
          <w:lang w:eastAsia="ar-SA"/>
        </w:rPr>
        <w:t>pomiaru odległości wywozu zanieczyszczeń na zwałkę,</w:t>
      </w:r>
    </w:p>
    <w:p w:rsidR="00184C5B" w:rsidRPr="00184C5B" w:rsidRDefault="00184C5B" w:rsidP="00184C5B">
      <w:pPr>
        <w:numPr>
          <w:ilvl w:val="0"/>
          <w:numId w:val="25"/>
        </w:numPr>
        <w:tabs>
          <w:tab w:val="left" w:pos="566"/>
        </w:tabs>
        <w:suppressAutoHyphens/>
        <w:overflowPunct w:val="0"/>
        <w:autoSpaceDE w:val="0"/>
        <w:autoSpaceDN w:val="0"/>
        <w:adjustRightInd w:val="0"/>
        <w:spacing w:after="0" w:line="240" w:lineRule="auto"/>
        <w:jc w:val="both"/>
        <w:textAlignment w:val="baseline"/>
        <w:rPr>
          <w:rFonts w:ascii="Arial" w:eastAsia="Times New Roman" w:hAnsi="Arial" w:cs="Times New Roman"/>
          <w:sz w:val="18"/>
          <w:szCs w:val="20"/>
          <w:lang w:eastAsia="ar-SA"/>
        </w:rPr>
      </w:pPr>
      <w:r w:rsidRPr="00184C5B">
        <w:rPr>
          <w:rFonts w:ascii="Arial" w:eastAsia="Times New Roman" w:hAnsi="Arial" w:cs="Times New Roman"/>
          <w:sz w:val="18"/>
          <w:szCs w:val="20"/>
          <w:lang w:eastAsia="ar-SA"/>
        </w:rPr>
        <w:t>wymiany gleby jałowej na ziemię urodzajną z kontrolą grubości warstwy rozścielonej ziemi,</w:t>
      </w:r>
    </w:p>
    <w:p w:rsidR="00184C5B" w:rsidRPr="00184C5B" w:rsidRDefault="00184C5B" w:rsidP="00184C5B">
      <w:pPr>
        <w:numPr>
          <w:ilvl w:val="0"/>
          <w:numId w:val="25"/>
        </w:numPr>
        <w:tabs>
          <w:tab w:val="left" w:pos="566"/>
        </w:tabs>
        <w:suppressAutoHyphens/>
        <w:overflowPunct w:val="0"/>
        <w:autoSpaceDE w:val="0"/>
        <w:autoSpaceDN w:val="0"/>
        <w:adjustRightInd w:val="0"/>
        <w:spacing w:after="0" w:line="240" w:lineRule="auto"/>
        <w:jc w:val="both"/>
        <w:textAlignment w:val="baseline"/>
        <w:rPr>
          <w:rFonts w:ascii="Arial" w:eastAsia="Times New Roman" w:hAnsi="Arial" w:cs="Times New Roman"/>
          <w:sz w:val="18"/>
          <w:szCs w:val="20"/>
          <w:lang w:eastAsia="ar-SA"/>
        </w:rPr>
      </w:pPr>
      <w:r w:rsidRPr="00184C5B">
        <w:rPr>
          <w:rFonts w:ascii="Arial" w:eastAsia="Times New Roman" w:hAnsi="Arial" w:cs="Times New Roman"/>
          <w:sz w:val="18"/>
          <w:szCs w:val="20"/>
          <w:lang w:eastAsia="ar-SA"/>
        </w:rPr>
        <w:t>ilości rozrzuconego kompostu,</w:t>
      </w:r>
    </w:p>
    <w:p w:rsidR="00184C5B" w:rsidRPr="00184C5B" w:rsidRDefault="00184C5B" w:rsidP="00184C5B">
      <w:pPr>
        <w:numPr>
          <w:ilvl w:val="0"/>
          <w:numId w:val="25"/>
        </w:numPr>
        <w:tabs>
          <w:tab w:val="left" w:pos="566"/>
        </w:tabs>
        <w:suppressAutoHyphens/>
        <w:overflowPunct w:val="0"/>
        <w:autoSpaceDE w:val="0"/>
        <w:autoSpaceDN w:val="0"/>
        <w:adjustRightInd w:val="0"/>
        <w:spacing w:after="0" w:line="240" w:lineRule="auto"/>
        <w:jc w:val="both"/>
        <w:textAlignment w:val="baseline"/>
        <w:rPr>
          <w:rFonts w:ascii="Arial" w:eastAsia="Times New Roman" w:hAnsi="Arial" w:cs="Times New Roman"/>
          <w:sz w:val="18"/>
          <w:szCs w:val="20"/>
          <w:lang w:eastAsia="ar-SA"/>
        </w:rPr>
      </w:pPr>
      <w:r w:rsidRPr="00184C5B">
        <w:rPr>
          <w:rFonts w:ascii="Arial" w:eastAsia="Times New Roman" w:hAnsi="Arial" w:cs="Times New Roman"/>
          <w:sz w:val="18"/>
          <w:szCs w:val="20"/>
          <w:lang w:eastAsia="ar-SA"/>
        </w:rPr>
        <w:t>prawidłowego uwałowania terenu,</w:t>
      </w:r>
    </w:p>
    <w:p w:rsidR="00184C5B" w:rsidRPr="00184C5B" w:rsidRDefault="00184C5B" w:rsidP="00184C5B">
      <w:pPr>
        <w:numPr>
          <w:ilvl w:val="0"/>
          <w:numId w:val="25"/>
        </w:numPr>
        <w:tabs>
          <w:tab w:val="left" w:pos="566"/>
        </w:tabs>
        <w:suppressAutoHyphens/>
        <w:overflowPunct w:val="0"/>
        <w:autoSpaceDE w:val="0"/>
        <w:autoSpaceDN w:val="0"/>
        <w:adjustRightInd w:val="0"/>
        <w:spacing w:after="0" w:line="240" w:lineRule="auto"/>
        <w:jc w:val="both"/>
        <w:textAlignment w:val="baseline"/>
        <w:rPr>
          <w:rFonts w:ascii="Arial" w:eastAsia="Times New Roman" w:hAnsi="Arial" w:cs="Times New Roman"/>
          <w:sz w:val="18"/>
          <w:szCs w:val="20"/>
          <w:lang w:eastAsia="ar-SA"/>
        </w:rPr>
      </w:pPr>
      <w:r w:rsidRPr="00184C5B">
        <w:rPr>
          <w:rFonts w:ascii="Arial" w:eastAsia="Times New Roman" w:hAnsi="Arial" w:cs="Times New Roman"/>
          <w:sz w:val="18"/>
          <w:szCs w:val="20"/>
          <w:lang w:eastAsia="ar-SA"/>
        </w:rPr>
        <w:t>zgodności składu gotowej mieszanki traw z ustaleniami dokumentacji projektowej,</w:t>
      </w:r>
    </w:p>
    <w:p w:rsidR="00184C5B" w:rsidRPr="00184C5B" w:rsidRDefault="00184C5B" w:rsidP="00184C5B">
      <w:pPr>
        <w:numPr>
          <w:ilvl w:val="0"/>
          <w:numId w:val="25"/>
        </w:numPr>
        <w:tabs>
          <w:tab w:val="left" w:pos="566"/>
        </w:tabs>
        <w:suppressAutoHyphens/>
        <w:overflowPunct w:val="0"/>
        <w:autoSpaceDE w:val="0"/>
        <w:autoSpaceDN w:val="0"/>
        <w:adjustRightInd w:val="0"/>
        <w:spacing w:after="0" w:line="240" w:lineRule="auto"/>
        <w:jc w:val="both"/>
        <w:textAlignment w:val="baseline"/>
        <w:rPr>
          <w:rFonts w:ascii="Arial" w:eastAsia="Times New Roman" w:hAnsi="Arial" w:cs="Times New Roman"/>
          <w:sz w:val="18"/>
          <w:szCs w:val="20"/>
          <w:lang w:eastAsia="ar-SA"/>
        </w:rPr>
      </w:pPr>
      <w:r w:rsidRPr="00184C5B">
        <w:rPr>
          <w:rFonts w:ascii="Arial" w:eastAsia="Times New Roman" w:hAnsi="Arial" w:cs="Times New Roman"/>
          <w:sz w:val="18"/>
          <w:szCs w:val="20"/>
          <w:lang w:eastAsia="ar-SA"/>
        </w:rPr>
        <w:t>gęstości zasiewu nasion,</w:t>
      </w:r>
    </w:p>
    <w:p w:rsidR="00184C5B" w:rsidRPr="00184C5B" w:rsidRDefault="00184C5B" w:rsidP="00184C5B">
      <w:pPr>
        <w:numPr>
          <w:ilvl w:val="0"/>
          <w:numId w:val="25"/>
        </w:numPr>
        <w:tabs>
          <w:tab w:val="left" w:pos="566"/>
        </w:tabs>
        <w:suppressAutoHyphens/>
        <w:overflowPunct w:val="0"/>
        <w:autoSpaceDE w:val="0"/>
        <w:autoSpaceDN w:val="0"/>
        <w:adjustRightInd w:val="0"/>
        <w:spacing w:after="0" w:line="240" w:lineRule="auto"/>
        <w:jc w:val="both"/>
        <w:textAlignment w:val="baseline"/>
        <w:rPr>
          <w:rFonts w:ascii="Arial" w:eastAsia="Times New Roman" w:hAnsi="Arial" w:cs="Times New Roman"/>
          <w:sz w:val="18"/>
          <w:szCs w:val="20"/>
          <w:lang w:eastAsia="ar-SA"/>
        </w:rPr>
      </w:pPr>
      <w:r w:rsidRPr="00184C5B">
        <w:rPr>
          <w:rFonts w:ascii="Arial" w:eastAsia="Times New Roman" w:hAnsi="Arial" w:cs="Times New Roman"/>
          <w:sz w:val="18"/>
          <w:szCs w:val="20"/>
          <w:lang w:eastAsia="ar-SA"/>
        </w:rPr>
        <w:t>prawidłowej częstotliwości koszenia trawników i ich odchwaszczania,</w:t>
      </w:r>
    </w:p>
    <w:p w:rsidR="00184C5B" w:rsidRPr="00184C5B" w:rsidRDefault="00184C5B" w:rsidP="00184C5B">
      <w:pPr>
        <w:numPr>
          <w:ilvl w:val="0"/>
          <w:numId w:val="25"/>
        </w:numPr>
        <w:tabs>
          <w:tab w:val="left" w:pos="566"/>
        </w:tabs>
        <w:suppressAutoHyphens/>
        <w:overflowPunct w:val="0"/>
        <w:autoSpaceDE w:val="0"/>
        <w:autoSpaceDN w:val="0"/>
        <w:adjustRightInd w:val="0"/>
        <w:spacing w:after="0" w:line="240" w:lineRule="auto"/>
        <w:jc w:val="both"/>
        <w:textAlignment w:val="baseline"/>
        <w:rPr>
          <w:rFonts w:ascii="Arial" w:eastAsia="Times New Roman" w:hAnsi="Arial" w:cs="Times New Roman"/>
          <w:sz w:val="18"/>
          <w:szCs w:val="20"/>
          <w:lang w:eastAsia="ar-SA"/>
        </w:rPr>
      </w:pPr>
      <w:r w:rsidRPr="00184C5B">
        <w:rPr>
          <w:rFonts w:ascii="Arial" w:eastAsia="Times New Roman" w:hAnsi="Arial" w:cs="Times New Roman"/>
          <w:sz w:val="18"/>
          <w:szCs w:val="20"/>
          <w:lang w:eastAsia="ar-SA"/>
        </w:rPr>
        <w:t>okresów podlewania, zwłaszcza podczas suszy,</w:t>
      </w:r>
    </w:p>
    <w:p w:rsidR="00184C5B" w:rsidRPr="00184C5B" w:rsidRDefault="00184C5B" w:rsidP="00184C5B">
      <w:pPr>
        <w:numPr>
          <w:ilvl w:val="0"/>
          <w:numId w:val="25"/>
        </w:numPr>
        <w:tabs>
          <w:tab w:val="left" w:pos="566"/>
        </w:tabs>
        <w:suppressAutoHyphens/>
        <w:overflowPunct w:val="0"/>
        <w:autoSpaceDE w:val="0"/>
        <w:autoSpaceDN w:val="0"/>
        <w:adjustRightInd w:val="0"/>
        <w:spacing w:after="0" w:line="240" w:lineRule="auto"/>
        <w:jc w:val="both"/>
        <w:textAlignment w:val="baseline"/>
        <w:rPr>
          <w:rFonts w:ascii="Arial" w:eastAsia="Times New Roman" w:hAnsi="Arial" w:cs="Times New Roman"/>
          <w:sz w:val="18"/>
          <w:szCs w:val="20"/>
          <w:lang w:eastAsia="ar-SA"/>
        </w:rPr>
      </w:pPr>
      <w:r w:rsidRPr="00184C5B">
        <w:rPr>
          <w:rFonts w:ascii="Arial" w:eastAsia="Times New Roman" w:hAnsi="Arial" w:cs="Times New Roman"/>
          <w:sz w:val="18"/>
          <w:szCs w:val="20"/>
          <w:lang w:eastAsia="ar-SA"/>
        </w:rPr>
        <w:t>dosiewania płaszczyzn trawników o zbyt małej gęstości wykiełkowanych zdziebeł trawy.</w:t>
      </w:r>
    </w:p>
    <w:p w:rsidR="00184C5B" w:rsidRPr="00184C5B" w:rsidRDefault="00184C5B" w:rsidP="00184C5B">
      <w:pPr>
        <w:numPr>
          <w:ilvl w:val="0"/>
          <w:numId w:val="25"/>
        </w:numPr>
        <w:suppressAutoHyphens/>
        <w:overflowPunct w:val="0"/>
        <w:autoSpaceDE w:val="0"/>
        <w:autoSpaceDN w:val="0"/>
        <w:adjustRightInd w:val="0"/>
        <w:spacing w:after="0" w:line="240" w:lineRule="auto"/>
        <w:ind w:left="283"/>
        <w:jc w:val="both"/>
        <w:textAlignment w:val="baseline"/>
        <w:rPr>
          <w:rFonts w:ascii="Arial" w:eastAsia="Times New Roman" w:hAnsi="Arial" w:cs="Times New Roman"/>
          <w:sz w:val="18"/>
          <w:szCs w:val="20"/>
          <w:lang w:eastAsia="ar-SA"/>
        </w:rPr>
      </w:pPr>
      <w:r w:rsidRPr="00184C5B">
        <w:rPr>
          <w:rFonts w:ascii="Arial" w:eastAsia="Times New Roman" w:hAnsi="Arial" w:cs="Times New Roman"/>
          <w:sz w:val="18"/>
          <w:szCs w:val="20"/>
          <w:lang w:eastAsia="ar-SA"/>
        </w:rPr>
        <w:t>Kontrola robót przy odbiorze trawników dotyczy:</w:t>
      </w:r>
    </w:p>
    <w:p w:rsidR="00184C5B" w:rsidRPr="00184C5B" w:rsidRDefault="00184C5B" w:rsidP="00184C5B">
      <w:pPr>
        <w:numPr>
          <w:ilvl w:val="0"/>
          <w:numId w:val="25"/>
        </w:numPr>
        <w:tabs>
          <w:tab w:val="left" w:pos="566"/>
        </w:tabs>
        <w:suppressAutoHyphens/>
        <w:overflowPunct w:val="0"/>
        <w:autoSpaceDE w:val="0"/>
        <w:autoSpaceDN w:val="0"/>
        <w:adjustRightInd w:val="0"/>
        <w:spacing w:after="0" w:line="240" w:lineRule="auto"/>
        <w:jc w:val="both"/>
        <w:textAlignment w:val="baseline"/>
        <w:rPr>
          <w:rFonts w:ascii="Arial" w:eastAsia="Times New Roman" w:hAnsi="Arial" w:cs="Times New Roman"/>
          <w:sz w:val="18"/>
          <w:szCs w:val="20"/>
          <w:lang w:eastAsia="ar-SA"/>
        </w:rPr>
      </w:pPr>
      <w:r w:rsidRPr="00184C5B">
        <w:rPr>
          <w:rFonts w:ascii="Arial" w:eastAsia="Times New Roman" w:hAnsi="Arial" w:cs="Times New Roman"/>
          <w:sz w:val="18"/>
          <w:szCs w:val="20"/>
          <w:lang w:eastAsia="ar-SA"/>
        </w:rPr>
        <w:t>prawidłowej gęstości trawy (trawniki bez tzw. „łysin”),</w:t>
      </w:r>
    </w:p>
    <w:p w:rsidR="00184C5B" w:rsidRPr="00184C5B" w:rsidRDefault="00184C5B" w:rsidP="00184C5B">
      <w:pPr>
        <w:numPr>
          <w:ilvl w:val="0"/>
          <w:numId w:val="25"/>
        </w:numPr>
        <w:tabs>
          <w:tab w:val="left" w:pos="566"/>
        </w:tabs>
        <w:suppressAutoHyphens/>
        <w:overflowPunct w:val="0"/>
        <w:autoSpaceDE w:val="0"/>
        <w:autoSpaceDN w:val="0"/>
        <w:adjustRightInd w:val="0"/>
        <w:spacing w:after="0" w:line="240" w:lineRule="auto"/>
        <w:jc w:val="both"/>
        <w:textAlignment w:val="baseline"/>
        <w:rPr>
          <w:rFonts w:ascii="Arial" w:eastAsia="Times New Roman" w:hAnsi="Arial" w:cs="Times New Roman"/>
          <w:sz w:val="18"/>
          <w:szCs w:val="20"/>
          <w:lang w:eastAsia="ar-SA"/>
        </w:rPr>
      </w:pPr>
      <w:r w:rsidRPr="00184C5B">
        <w:rPr>
          <w:rFonts w:ascii="Arial" w:eastAsia="Times New Roman" w:hAnsi="Arial" w:cs="Times New Roman"/>
          <w:sz w:val="18"/>
          <w:szCs w:val="20"/>
          <w:lang w:eastAsia="ar-SA"/>
        </w:rPr>
        <w:t>obecności gatunków niewysiewanych oraz chwastów.</w:t>
      </w:r>
    </w:p>
    <w:p w:rsidR="00184C5B" w:rsidRPr="00184C5B" w:rsidRDefault="00184C5B" w:rsidP="00184C5B">
      <w:pPr>
        <w:keepNext/>
        <w:numPr>
          <w:ilvl w:val="0"/>
          <w:numId w:val="25"/>
        </w:numPr>
        <w:suppressAutoHyphens/>
        <w:overflowPunct w:val="0"/>
        <w:autoSpaceDE w:val="0"/>
        <w:autoSpaceDN w:val="0"/>
        <w:adjustRightInd w:val="0"/>
        <w:spacing w:before="120" w:after="120" w:line="240" w:lineRule="auto"/>
        <w:ind w:left="283"/>
        <w:jc w:val="both"/>
        <w:textAlignment w:val="baseline"/>
        <w:outlineLvl w:val="1"/>
        <w:rPr>
          <w:rFonts w:ascii="Arial" w:eastAsia="Times New Roman" w:hAnsi="Arial" w:cs="Times New Roman"/>
          <w:b/>
          <w:sz w:val="18"/>
          <w:szCs w:val="20"/>
          <w:lang w:eastAsia="ar-SA"/>
        </w:rPr>
      </w:pPr>
      <w:r w:rsidRPr="00184C5B">
        <w:rPr>
          <w:rFonts w:ascii="Arial" w:eastAsia="Times New Roman" w:hAnsi="Arial" w:cs="Times New Roman"/>
          <w:b/>
          <w:sz w:val="18"/>
          <w:szCs w:val="20"/>
          <w:lang w:eastAsia="ar-SA"/>
        </w:rPr>
        <w:t>6.3. Drzewa i krzewy</w:t>
      </w:r>
    </w:p>
    <w:p w:rsidR="00184C5B" w:rsidRPr="00184C5B" w:rsidRDefault="00184C5B" w:rsidP="00184C5B">
      <w:pPr>
        <w:numPr>
          <w:ilvl w:val="0"/>
          <w:numId w:val="25"/>
        </w:numPr>
        <w:suppressAutoHyphens/>
        <w:overflowPunct w:val="0"/>
        <w:autoSpaceDE w:val="0"/>
        <w:autoSpaceDN w:val="0"/>
        <w:adjustRightInd w:val="0"/>
        <w:spacing w:after="0" w:line="240" w:lineRule="auto"/>
        <w:ind w:left="283"/>
        <w:jc w:val="both"/>
        <w:textAlignment w:val="baseline"/>
        <w:rPr>
          <w:rFonts w:ascii="Arial" w:eastAsia="Times New Roman" w:hAnsi="Arial" w:cs="Times New Roman"/>
          <w:sz w:val="18"/>
          <w:szCs w:val="20"/>
          <w:lang w:eastAsia="ar-SA"/>
        </w:rPr>
      </w:pPr>
      <w:r w:rsidRPr="00184C5B">
        <w:rPr>
          <w:rFonts w:ascii="Arial" w:eastAsia="Times New Roman" w:hAnsi="Arial" w:cs="Times New Roman"/>
          <w:sz w:val="18"/>
          <w:szCs w:val="20"/>
          <w:lang w:eastAsia="ar-SA"/>
        </w:rPr>
        <w:t>Kontrola robót w zakresie sadzenia i pielęgnacji drzew i krzewów polega na sprawdzeniu:</w:t>
      </w:r>
    </w:p>
    <w:p w:rsidR="00184C5B" w:rsidRPr="00184C5B" w:rsidRDefault="00184C5B" w:rsidP="00184C5B">
      <w:pPr>
        <w:numPr>
          <w:ilvl w:val="0"/>
          <w:numId w:val="25"/>
        </w:numPr>
        <w:tabs>
          <w:tab w:val="left" w:pos="566"/>
        </w:tabs>
        <w:suppressAutoHyphens/>
        <w:overflowPunct w:val="0"/>
        <w:autoSpaceDE w:val="0"/>
        <w:autoSpaceDN w:val="0"/>
        <w:adjustRightInd w:val="0"/>
        <w:spacing w:after="0" w:line="240" w:lineRule="auto"/>
        <w:jc w:val="both"/>
        <w:textAlignment w:val="baseline"/>
        <w:rPr>
          <w:rFonts w:ascii="Arial" w:eastAsia="Times New Roman" w:hAnsi="Arial" w:cs="Times New Roman"/>
          <w:sz w:val="18"/>
          <w:szCs w:val="20"/>
          <w:lang w:eastAsia="ar-SA"/>
        </w:rPr>
      </w:pPr>
      <w:r w:rsidRPr="00184C5B">
        <w:rPr>
          <w:rFonts w:ascii="Arial" w:eastAsia="Times New Roman" w:hAnsi="Arial" w:cs="Times New Roman"/>
          <w:sz w:val="18"/>
          <w:szCs w:val="20"/>
          <w:lang w:eastAsia="ar-SA"/>
        </w:rPr>
        <w:lastRenderedPageBreak/>
        <w:t>wielkości dołków pod drzewka i krzewy,</w:t>
      </w:r>
    </w:p>
    <w:p w:rsidR="00184C5B" w:rsidRPr="00184C5B" w:rsidRDefault="00184C5B" w:rsidP="00184C5B">
      <w:pPr>
        <w:numPr>
          <w:ilvl w:val="0"/>
          <w:numId w:val="25"/>
        </w:numPr>
        <w:tabs>
          <w:tab w:val="left" w:pos="566"/>
        </w:tabs>
        <w:suppressAutoHyphens/>
        <w:overflowPunct w:val="0"/>
        <w:autoSpaceDE w:val="0"/>
        <w:autoSpaceDN w:val="0"/>
        <w:adjustRightInd w:val="0"/>
        <w:spacing w:after="0" w:line="240" w:lineRule="auto"/>
        <w:jc w:val="both"/>
        <w:textAlignment w:val="baseline"/>
        <w:rPr>
          <w:rFonts w:ascii="Arial" w:eastAsia="Times New Roman" w:hAnsi="Arial" w:cs="Times New Roman"/>
          <w:sz w:val="18"/>
          <w:szCs w:val="20"/>
          <w:lang w:eastAsia="ar-SA"/>
        </w:rPr>
      </w:pPr>
      <w:r w:rsidRPr="00184C5B">
        <w:rPr>
          <w:rFonts w:ascii="Arial" w:eastAsia="Times New Roman" w:hAnsi="Arial" w:cs="Times New Roman"/>
          <w:sz w:val="18"/>
          <w:szCs w:val="20"/>
          <w:lang w:eastAsia="ar-SA"/>
        </w:rPr>
        <w:t>zaprawienia dołków ziemią urodzajną,</w:t>
      </w:r>
    </w:p>
    <w:p w:rsidR="00184C5B" w:rsidRPr="00184C5B" w:rsidRDefault="00184C5B" w:rsidP="00184C5B">
      <w:pPr>
        <w:numPr>
          <w:ilvl w:val="0"/>
          <w:numId w:val="25"/>
        </w:numPr>
        <w:tabs>
          <w:tab w:val="left" w:pos="566"/>
        </w:tabs>
        <w:suppressAutoHyphens/>
        <w:overflowPunct w:val="0"/>
        <w:autoSpaceDE w:val="0"/>
        <w:autoSpaceDN w:val="0"/>
        <w:adjustRightInd w:val="0"/>
        <w:spacing w:after="0" w:line="240" w:lineRule="auto"/>
        <w:jc w:val="both"/>
        <w:textAlignment w:val="baseline"/>
        <w:rPr>
          <w:rFonts w:ascii="Arial" w:eastAsia="Times New Roman" w:hAnsi="Arial" w:cs="Times New Roman"/>
          <w:sz w:val="18"/>
          <w:szCs w:val="20"/>
          <w:lang w:eastAsia="ar-SA"/>
        </w:rPr>
      </w:pPr>
      <w:r w:rsidRPr="00184C5B">
        <w:rPr>
          <w:rFonts w:ascii="Arial" w:eastAsia="Times New Roman" w:hAnsi="Arial" w:cs="Times New Roman"/>
          <w:sz w:val="18"/>
          <w:szCs w:val="20"/>
          <w:lang w:eastAsia="ar-SA"/>
        </w:rPr>
        <w:t>zgodności realizacji obsadzenia z dokumentacją projektową w zakresie miejsc sadzenia, gatunków i odmian, odległości sadzonych roślin,</w:t>
      </w:r>
    </w:p>
    <w:p w:rsidR="00184C5B" w:rsidRPr="00184C5B" w:rsidRDefault="00184C5B" w:rsidP="00184C5B">
      <w:pPr>
        <w:numPr>
          <w:ilvl w:val="0"/>
          <w:numId w:val="25"/>
        </w:numPr>
        <w:tabs>
          <w:tab w:val="left" w:pos="566"/>
        </w:tabs>
        <w:suppressAutoHyphens/>
        <w:overflowPunct w:val="0"/>
        <w:autoSpaceDE w:val="0"/>
        <w:autoSpaceDN w:val="0"/>
        <w:adjustRightInd w:val="0"/>
        <w:spacing w:after="0" w:line="240" w:lineRule="auto"/>
        <w:jc w:val="both"/>
        <w:textAlignment w:val="baseline"/>
        <w:rPr>
          <w:rFonts w:ascii="Arial" w:eastAsia="Times New Roman" w:hAnsi="Arial" w:cs="Times New Roman"/>
          <w:sz w:val="18"/>
          <w:szCs w:val="20"/>
          <w:lang w:eastAsia="ar-SA"/>
        </w:rPr>
      </w:pPr>
      <w:r w:rsidRPr="00184C5B">
        <w:rPr>
          <w:rFonts w:ascii="Arial" w:eastAsia="Times New Roman" w:hAnsi="Arial" w:cs="Times New Roman"/>
          <w:sz w:val="18"/>
          <w:szCs w:val="20"/>
          <w:lang w:eastAsia="ar-SA"/>
        </w:rPr>
        <w:t>materiału roślinnego w zakresie wymagań jakościowych systemu korzeniowego, pokroju, wieku, zgodności z normami: PN-R-67022 [2] i PN-R-67023 [3],</w:t>
      </w:r>
    </w:p>
    <w:p w:rsidR="00184C5B" w:rsidRPr="00184C5B" w:rsidRDefault="00184C5B" w:rsidP="00184C5B">
      <w:pPr>
        <w:numPr>
          <w:ilvl w:val="0"/>
          <w:numId w:val="25"/>
        </w:numPr>
        <w:tabs>
          <w:tab w:val="left" w:pos="566"/>
        </w:tabs>
        <w:suppressAutoHyphens/>
        <w:overflowPunct w:val="0"/>
        <w:autoSpaceDE w:val="0"/>
        <w:autoSpaceDN w:val="0"/>
        <w:adjustRightInd w:val="0"/>
        <w:spacing w:after="0" w:line="240" w:lineRule="auto"/>
        <w:jc w:val="both"/>
        <w:textAlignment w:val="baseline"/>
        <w:rPr>
          <w:rFonts w:ascii="Arial" w:eastAsia="Times New Roman" w:hAnsi="Arial" w:cs="Times New Roman"/>
          <w:sz w:val="18"/>
          <w:szCs w:val="20"/>
          <w:lang w:eastAsia="ar-SA"/>
        </w:rPr>
      </w:pPr>
      <w:r w:rsidRPr="00184C5B">
        <w:rPr>
          <w:rFonts w:ascii="Arial" w:eastAsia="Times New Roman" w:hAnsi="Arial" w:cs="Times New Roman"/>
          <w:sz w:val="18"/>
          <w:szCs w:val="20"/>
          <w:lang w:eastAsia="ar-SA"/>
        </w:rPr>
        <w:t>opakowania, przechowywania i transportu materiału roślinnego,</w:t>
      </w:r>
    </w:p>
    <w:p w:rsidR="00184C5B" w:rsidRPr="00184C5B" w:rsidRDefault="00184C5B" w:rsidP="00184C5B">
      <w:pPr>
        <w:numPr>
          <w:ilvl w:val="0"/>
          <w:numId w:val="25"/>
        </w:numPr>
        <w:tabs>
          <w:tab w:val="left" w:pos="566"/>
        </w:tabs>
        <w:suppressAutoHyphens/>
        <w:overflowPunct w:val="0"/>
        <w:autoSpaceDE w:val="0"/>
        <w:autoSpaceDN w:val="0"/>
        <w:adjustRightInd w:val="0"/>
        <w:spacing w:after="0" w:line="240" w:lineRule="auto"/>
        <w:jc w:val="both"/>
        <w:textAlignment w:val="baseline"/>
        <w:rPr>
          <w:rFonts w:ascii="Arial" w:eastAsia="Times New Roman" w:hAnsi="Arial" w:cs="Times New Roman"/>
          <w:sz w:val="18"/>
          <w:szCs w:val="20"/>
          <w:lang w:eastAsia="ar-SA"/>
        </w:rPr>
      </w:pPr>
      <w:r w:rsidRPr="00184C5B">
        <w:rPr>
          <w:rFonts w:ascii="Arial" w:eastAsia="Times New Roman" w:hAnsi="Arial" w:cs="Times New Roman"/>
          <w:sz w:val="18"/>
          <w:szCs w:val="20"/>
          <w:lang w:eastAsia="ar-SA"/>
        </w:rPr>
        <w:t>prawidłowości osadzenia pali drewnianych przy drzewach formy piennej i przymocowania do nich drzew,</w:t>
      </w:r>
    </w:p>
    <w:p w:rsidR="00184C5B" w:rsidRPr="00184C5B" w:rsidRDefault="00184C5B" w:rsidP="00184C5B">
      <w:pPr>
        <w:numPr>
          <w:ilvl w:val="0"/>
          <w:numId w:val="25"/>
        </w:numPr>
        <w:tabs>
          <w:tab w:val="left" w:pos="566"/>
        </w:tabs>
        <w:suppressAutoHyphens/>
        <w:overflowPunct w:val="0"/>
        <w:autoSpaceDE w:val="0"/>
        <w:autoSpaceDN w:val="0"/>
        <w:adjustRightInd w:val="0"/>
        <w:spacing w:after="0" w:line="240" w:lineRule="auto"/>
        <w:jc w:val="both"/>
        <w:textAlignment w:val="baseline"/>
        <w:rPr>
          <w:rFonts w:ascii="Arial" w:eastAsia="Times New Roman" w:hAnsi="Arial" w:cs="Times New Roman"/>
          <w:sz w:val="18"/>
          <w:szCs w:val="20"/>
          <w:lang w:eastAsia="ar-SA"/>
        </w:rPr>
      </w:pPr>
      <w:r w:rsidRPr="00184C5B">
        <w:rPr>
          <w:rFonts w:ascii="Arial" w:eastAsia="Times New Roman" w:hAnsi="Arial" w:cs="Times New Roman"/>
          <w:sz w:val="18"/>
          <w:szCs w:val="20"/>
          <w:lang w:eastAsia="ar-SA"/>
        </w:rPr>
        <w:t>odpowiednich terminów sadzenia,</w:t>
      </w:r>
    </w:p>
    <w:p w:rsidR="00184C5B" w:rsidRPr="00184C5B" w:rsidRDefault="00184C5B" w:rsidP="00184C5B">
      <w:pPr>
        <w:numPr>
          <w:ilvl w:val="0"/>
          <w:numId w:val="25"/>
        </w:numPr>
        <w:tabs>
          <w:tab w:val="left" w:pos="566"/>
        </w:tabs>
        <w:suppressAutoHyphens/>
        <w:overflowPunct w:val="0"/>
        <w:autoSpaceDE w:val="0"/>
        <w:autoSpaceDN w:val="0"/>
        <w:adjustRightInd w:val="0"/>
        <w:spacing w:after="0" w:line="240" w:lineRule="auto"/>
        <w:jc w:val="both"/>
        <w:textAlignment w:val="baseline"/>
        <w:rPr>
          <w:rFonts w:ascii="Arial" w:eastAsia="Times New Roman" w:hAnsi="Arial" w:cs="Times New Roman"/>
          <w:sz w:val="18"/>
          <w:szCs w:val="20"/>
          <w:lang w:eastAsia="ar-SA"/>
        </w:rPr>
      </w:pPr>
      <w:r w:rsidRPr="00184C5B">
        <w:rPr>
          <w:rFonts w:ascii="Arial" w:eastAsia="Times New Roman" w:hAnsi="Arial" w:cs="Times New Roman"/>
          <w:sz w:val="18"/>
          <w:szCs w:val="20"/>
          <w:lang w:eastAsia="ar-SA"/>
        </w:rPr>
        <w:t>wykonania prawidłowych misek przy drzewach po posadzeniu i podlaniu,</w:t>
      </w:r>
    </w:p>
    <w:p w:rsidR="00184C5B" w:rsidRPr="00184C5B" w:rsidRDefault="00184C5B" w:rsidP="00184C5B">
      <w:pPr>
        <w:numPr>
          <w:ilvl w:val="0"/>
          <w:numId w:val="25"/>
        </w:numPr>
        <w:tabs>
          <w:tab w:val="left" w:pos="566"/>
        </w:tabs>
        <w:suppressAutoHyphens/>
        <w:overflowPunct w:val="0"/>
        <w:autoSpaceDE w:val="0"/>
        <w:autoSpaceDN w:val="0"/>
        <w:adjustRightInd w:val="0"/>
        <w:spacing w:after="0" w:line="240" w:lineRule="auto"/>
        <w:jc w:val="both"/>
        <w:textAlignment w:val="baseline"/>
        <w:rPr>
          <w:rFonts w:ascii="Arial" w:eastAsia="Times New Roman" w:hAnsi="Arial" w:cs="Times New Roman"/>
          <w:sz w:val="18"/>
          <w:szCs w:val="20"/>
          <w:lang w:eastAsia="ar-SA"/>
        </w:rPr>
      </w:pPr>
      <w:r w:rsidRPr="00184C5B">
        <w:rPr>
          <w:rFonts w:ascii="Arial" w:eastAsia="Times New Roman" w:hAnsi="Arial" w:cs="Times New Roman"/>
          <w:sz w:val="18"/>
          <w:szCs w:val="20"/>
          <w:lang w:eastAsia="ar-SA"/>
        </w:rPr>
        <w:t>wymiany chorych, uszkodzonych, suchych i zdeformowanych drzew i krzewów,</w:t>
      </w:r>
    </w:p>
    <w:p w:rsidR="00184C5B" w:rsidRPr="00184C5B" w:rsidRDefault="00184C5B" w:rsidP="00184C5B">
      <w:pPr>
        <w:numPr>
          <w:ilvl w:val="0"/>
          <w:numId w:val="25"/>
        </w:numPr>
        <w:tabs>
          <w:tab w:val="left" w:pos="566"/>
        </w:tabs>
        <w:suppressAutoHyphens/>
        <w:overflowPunct w:val="0"/>
        <w:autoSpaceDE w:val="0"/>
        <w:autoSpaceDN w:val="0"/>
        <w:adjustRightInd w:val="0"/>
        <w:spacing w:after="0" w:line="240" w:lineRule="auto"/>
        <w:jc w:val="both"/>
        <w:textAlignment w:val="baseline"/>
        <w:rPr>
          <w:rFonts w:ascii="Arial" w:eastAsia="Times New Roman" w:hAnsi="Arial" w:cs="Times New Roman"/>
          <w:sz w:val="18"/>
          <w:szCs w:val="20"/>
          <w:lang w:eastAsia="ar-SA"/>
        </w:rPr>
      </w:pPr>
      <w:r w:rsidRPr="00184C5B">
        <w:rPr>
          <w:rFonts w:ascii="Arial" w:eastAsia="Times New Roman" w:hAnsi="Arial" w:cs="Times New Roman"/>
          <w:sz w:val="18"/>
          <w:szCs w:val="20"/>
          <w:lang w:eastAsia="ar-SA"/>
        </w:rPr>
        <w:t>zasilania nawozami mineralnymi.</w:t>
      </w:r>
    </w:p>
    <w:p w:rsidR="00184C5B" w:rsidRPr="00184C5B" w:rsidRDefault="00184C5B" w:rsidP="00184C5B">
      <w:pPr>
        <w:numPr>
          <w:ilvl w:val="0"/>
          <w:numId w:val="25"/>
        </w:numPr>
        <w:suppressAutoHyphens/>
        <w:overflowPunct w:val="0"/>
        <w:autoSpaceDE w:val="0"/>
        <w:autoSpaceDN w:val="0"/>
        <w:adjustRightInd w:val="0"/>
        <w:spacing w:after="0" w:line="240" w:lineRule="auto"/>
        <w:ind w:left="283"/>
        <w:jc w:val="both"/>
        <w:textAlignment w:val="baseline"/>
        <w:rPr>
          <w:rFonts w:ascii="Arial" w:eastAsia="Times New Roman" w:hAnsi="Arial" w:cs="Times New Roman"/>
          <w:sz w:val="18"/>
          <w:szCs w:val="20"/>
          <w:lang w:eastAsia="ar-SA"/>
        </w:rPr>
      </w:pPr>
      <w:r w:rsidRPr="00184C5B">
        <w:rPr>
          <w:rFonts w:ascii="Arial" w:eastAsia="Times New Roman" w:hAnsi="Arial" w:cs="Times New Roman"/>
          <w:sz w:val="18"/>
          <w:szCs w:val="20"/>
          <w:lang w:eastAsia="ar-SA"/>
        </w:rPr>
        <w:t>Kontrola robót przy odbiorze posadzonych drzew i krzewów dotyczy:</w:t>
      </w:r>
    </w:p>
    <w:p w:rsidR="00184C5B" w:rsidRPr="00184C5B" w:rsidRDefault="00184C5B" w:rsidP="00184C5B">
      <w:pPr>
        <w:numPr>
          <w:ilvl w:val="0"/>
          <w:numId w:val="25"/>
        </w:numPr>
        <w:tabs>
          <w:tab w:val="left" w:pos="566"/>
        </w:tabs>
        <w:suppressAutoHyphens/>
        <w:overflowPunct w:val="0"/>
        <w:autoSpaceDE w:val="0"/>
        <w:autoSpaceDN w:val="0"/>
        <w:adjustRightInd w:val="0"/>
        <w:spacing w:after="0" w:line="240" w:lineRule="auto"/>
        <w:jc w:val="both"/>
        <w:textAlignment w:val="baseline"/>
        <w:rPr>
          <w:rFonts w:ascii="Arial" w:eastAsia="Times New Roman" w:hAnsi="Arial" w:cs="Times New Roman"/>
          <w:sz w:val="18"/>
          <w:szCs w:val="20"/>
          <w:lang w:eastAsia="ar-SA"/>
        </w:rPr>
      </w:pPr>
      <w:r w:rsidRPr="00184C5B">
        <w:rPr>
          <w:rFonts w:ascii="Arial" w:eastAsia="Times New Roman" w:hAnsi="Arial" w:cs="Times New Roman"/>
          <w:sz w:val="18"/>
          <w:szCs w:val="20"/>
          <w:lang w:eastAsia="ar-SA"/>
        </w:rPr>
        <w:t>zgodności realizacji obsadzenia z dokumentacją projektową,</w:t>
      </w:r>
    </w:p>
    <w:p w:rsidR="00184C5B" w:rsidRPr="00184C5B" w:rsidRDefault="00184C5B" w:rsidP="00184C5B">
      <w:pPr>
        <w:numPr>
          <w:ilvl w:val="0"/>
          <w:numId w:val="25"/>
        </w:numPr>
        <w:tabs>
          <w:tab w:val="left" w:pos="566"/>
        </w:tabs>
        <w:suppressAutoHyphens/>
        <w:overflowPunct w:val="0"/>
        <w:autoSpaceDE w:val="0"/>
        <w:autoSpaceDN w:val="0"/>
        <w:adjustRightInd w:val="0"/>
        <w:spacing w:after="0" w:line="240" w:lineRule="auto"/>
        <w:jc w:val="both"/>
        <w:textAlignment w:val="baseline"/>
        <w:rPr>
          <w:rFonts w:ascii="Arial" w:eastAsia="Times New Roman" w:hAnsi="Arial" w:cs="Times New Roman"/>
          <w:sz w:val="18"/>
          <w:szCs w:val="20"/>
          <w:lang w:eastAsia="ar-SA"/>
        </w:rPr>
      </w:pPr>
      <w:r w:rsidRPr="00184C5B">
        <w:rPr>
          <w:rFonts w:ascii="Arial" w:eastAsia="Times New Roman" w:hAnsi="Arial" w:cs="Times New Roman"/>
          <w:sz w:val="18"/>
          <w:szCs w:val="20"/>
          <w:lang w:eastAsia="ar-SA"/>
        </w:rPr>
        <w:t>zgodności posadzonych gatunków i odmian oraz ilości drzew i krzewów z dokumentacją projektową,</w:t>
      </w:r>
    </w:p>
    <w:p w:rsidR="00184C5B" w:rsidRPr="00184C5B" w:rsidRDefault="00184C5B" w:rsidP="00184C5B">
      <w:pPr>
        <w:numPr>
          <w:ilvl w:val="0"/>
          <w:numId w:val="25"/>
        </w:numPr>
        <w:tabs>
          <w:tab w:val="left" w:pos="566"/>
        </w:tabs>
        <w:suppressAutoHyphens/>
        <w:overflowPunct w:val="0"/>
        <w:autoSpaceDE w:val="0"/>
        <w:autoSpaceDN w:val="0"/>
        <w:adjustRightInd w:val="0"/>
        <w:spacing w:after="0" w:line="240" w:lineRule="auto"/>
        <w:jc w:val="both"/>
        <w:textAlignment w:val="baseline"/>
        <w:rPr>
          <w:rFonts w:ascii="Arial" w:eastAsia="Times New Roman" w:hAnsi="Arial" w:cs="Times New Roman"/>
          <w:sz w:val="18"/>
          <w:szCs w:val="20"/>
          <w:lang w:eastAsia="ar-SA"/>
        </w:rPr>
      </w:pPr>
      <w:r w:rsidRPr="00184C5B">
        <w:rPr>
          <w:rFonts w:ascii="Arial" w:eastAsia="Times New Roman" w:hAnsi="Arial" w:cs="Times New Roman"/>
          <w:sz w:val="18"/>
          <w:szCs w:val="20"/>
          <w:lang w:eastAsia="ar-SA"/>
        </w:rPr>
        <w:t>wykonania misek przy drzewach i krzewach, jeśli odbiór jest na wiosnę lub wykonaniu kopczyków, jeżeli odbiór jest na jesieni,</w:t>
      </w:r>
    </w:p>
    <w:p w:rsidR="00184C5B" w:rsidRPr="00184C5B" w:rsidRDefault="00184C5B" w:rsidP="00184C5B">
      <w:pPr>
        <w:numPr>
          <w:ilvl w:val="0"/>
          <w:numId w:val="25"/>
        </w:numPr>
        <w:tabs>
          <w:tab w:val="left" w:pos="566"/>
        </w:tabs>
        <w:suppressAutoHyphens/>
        <w:overflowPunct w:val="0"/>
        <w:autoSpaceDE w:val="0"/>
        <w:autoSpaceDN w:val="0"/>
        <w:adjustRightInd w:val="0"/>
        <w:spacing w:after="0" w:line="240" w:lineRule="auto"/>
        <w:jc w:val="both"/>
        <w:textAlignment w:val="baseline"/>
        <w:rPr>
          <w:rFonts w:ascii="Arial" w:eastAsia="Times New Roman" w:hAnsi="Arial" w:cs="Times New Roman"/>
          <w:sz w:val="18"/>
          <w:szCs w:val="20"/>
          <w:lang w:eastAsia="ar-SA"/>
        </w:rPr>
      </w:pPr>
      <w:r w:rsidRPr="00184C5B">
        <w:rPr>
          <w:rFonts w:ascii="Arial" w:eastAsia="Times New Roman" w:hAnsi="Arial" w:cs="Times New Roman"/>
          <w:sz w:val="18"/>
          <w:szCs w:val="20"/>
          <w:lang w:eastAsia="ar-SA"/>
        </w:rPr>
        <w:t>prawidłowości osadzenia palików do drzew i przywiązania do nich pni drzew (paliki prosto i mocno osadzone, mocowanie nie naruszone),</w:t>
      </w:r>
    </w:p>
    <w:p w:rsidR="00184C5B" w:rsidRPr="00184C5B" w:rsidRDefault="00184C5B" w:rsidP="00184C5B">
      <w:pPr>
        <w:numPr>
          <w:ilvl w:val="0"/>
          <w:numId w:val="25"/>
        </w:numPr>
        <w:tabs>
          <w:tab w:val="left" w:pos="566"/>
        </w:tabs>
        <w:suppressAutoHyphens/>
        <w:overflowPunct w:val="0"/>
        <w:autoSpaceDE w:val="0"/>
        <w:autoSpaceDN w:val="0"/>
        <w:adjustRightInd w:val="0"/>
        <w:spacing w:after="0" w:line="240" w:lineRule="auto"/>
        <w:jc w:val="both"/>
        <w:textAlignment w:val="baseline"/>
        <w:rPr>
          <w:rFonts w:ascii="Arial" w:eastAsia="Times New Roman" w:hAnsi="Arial" w:cs="Times New Roman"/>
          <w:sz w:val="18"/>
          <w:szCs w:val="20"/>
          <w:lang w:eastAsia="ar-SA"/>
        </w:rPr>
      </w:pPr>
      <w:r w:rsidRPr="00184C5B">
        <w:rPr>
          <w:rFonts w:ascii="Arial" w:eastAsia="Times New Roman" w:hAnsi="Arial" w:cs="Times New Roman"/>
          <w:sz w:val="18"/>
          <w:szCs w:val="20"/>
          <w:lang w:eastAsia="ar-SA"/>
        </w:rPr>
        <w:t>jakości posadzonego materiału.</w:t>
      </w:r>
    </w:p>
    <w:p w:rsidR="00184C5B" w:rsidRPr="00184C5B" w:rsidRDefault="00184C5B" w:rsidP="00184C5B">
      <w:pPr>
        <w:keepNext/>
        <w:numPr>
          <w:ilvl w:val="0"/>
          <w:numId w:val="25"/>
        </w:numPr>
        <w:suppressAutoHyphens/>
        <w:overflowPunct w:val="0"/>
        <w:autoSpaceDE w:val="0"/>
        <w:autoSpaceDN w:val="0"/>
        <w:adjustRightInd w:val="0"/>
        <w:spacing w:before="120" w:after="120" w:line="240" w:lineRule="auto"/>
        <w:ind w:left="283"/>
        <w:jc w:val="both"/>
        <w:textAlignment w:val="baseline"/>
        <w:outlineLvl w:val="1"/>
        <w:rPr>
          <w:rFonts w:ascii="Arial" w:eastAsia="Times New Roman" w:hAnsi="Arial" w:cs="Times New Roman"/>
          <w:b/>
          <w:sz w:val="18"/>
          <w:szCs w:val="20"/>
          <w:lang w:eastAsia="ar-SA"/>
        </w:rPr>
      </w:pPr>
      <w:r w:rsidRPr="00184C5B">
        <w:rPr>
          <w:rFonts w:ascii="Arial" w:eastAsia="Times New Roman" w:hAnsi="Arial" w:cs="Times New Roman"/>
          <w:b/>
          <w:sz w:val="18"/>
          <w:szCs w:val="20"/>
          <w:lang w:eastAsia="ar-SA"/>
        </w:rPr>
        <w:t>6.4. Kwietniki</w:t>
      </w:r>
    </w:p>
    <w:p w:rsidR="00184C5B" w:rsidRPr="00184C5B" w:rsidRDefault="00184C5B" w:rsidP="00184C5B">
      <w:pPr>
        <w:numPr>
          <w:ilvl w:val="0"/>
          <w:numId w:val="25"/>
        </w:numPr>
        <w:suppressAutoHyphens/>
        <w:overflowPunct w:val="0"/>
        <w:autoSpaceDE w:val="0"/>
        <w:autoSpaceDN w:val="0"/>
        <w:adjustRightInd w:val="0"/>
        <w:spacing w:after="0" w:line="240" w:lineRule="auto"/>
        <w:ind w:left="283"/>
        <w:jc w:val="both"/>
        <w:textAlignment w:val="baseline"/>
        <w:rPr>
          <w:rFonts w:ascii="Arial" w:eastAsia="Times New Roman" w:hAnsi="Arial" w:cs="Times New Roman"/>
          <w:sz w:val="18"/>
          <w:szCs w:val="20"/>
          <w:lang w:eastAsia="ar-SA"/>
        </w:rPr>
      </w:pPr>
      <w:r w:rsidRPr="00184C5B">
        <w:rPr>
          <w:rFonts w:ascii="Arial" w:eastAsia="Times New Roman" w:hAnsi="Arial" w:cs="Times New Roman"/>
          <w:sz w:val="18"/>
          <w:szCs w:val="20"/>
          <w:lang w:eastAsia="ar-SA"/>
        </w:rPr>
        <w:t>Kontrola robót w zakresie wykonywania kwietników polega na sprawdzeniu:</w:t>
      </w:r>
    </w:p>
    <w:p w:rsidR="00184C5B" w:rsidRPr="00184C5B" w:rsidRDefault="00184C5B" w:rsidP="00184C5B">
      <w:pPr>
        <w:numPr>
          <w:ilvl w:val="0"/>
          <w:numId w:val="25"/>
        </w:numPr>
        <w:tabs>
          <w:tab w:val="left" w:pos="566"/>
        </w:tabs>
        <w:suppressAutoHyphens/>
        <w:overflowPunct w:val="0"/>
        <w:autoSpaceDE w:val="0"/>
        <w:autoSpaceDN w:val="0"/>
        <w:adjustRightInd w:val="0"/>
        <w:spacing w:after="0" w:line="240" w:lineRule="auto"/>
        <w:jc w:val="both"/>
        <w:textAlignment w:val="baseline"/>
        <w:rPr>
          <w:rFonts w:ascii="Arial" w:eastAsia="Times New Roman" w:hAnsi="Arial" w:cs="Times New Roman"/>
          <w:sz w:val="18"/>
          <w:szCs w:val="20"/>
          <w:lang w:eastAsia="ar-SA"/>
        </w:rPr>
      </w:pPr>
      <w:r w:rsidRPr="00184C5B">
        <w:rPr>
          <w:rFonts w:ascii="Arial" w:eastAsia="Times New Roman" w:hAnsi="Arial" w:cs="Times New Roman"/>
          <w:sz w:val="18"/>
          <w:szCs w:val="20"/>
          <w:lang w:eastAsia="ar-SA"/>
        </w:rPr>
        <w:t>zgodności założenia rabat kwiatowych z dokumentacją projektową pod względem wymiarów rabaty, rozmieszczenia poszczególnych gatunków i odmian, odległości sadzenia,</w:t>
      </w:r>
    </w:p>
    <w:p w:rsidR="00184C5B" w:rsidRPr="00184C5B" w:rsidRDefault="00184C5B" w:rsidP="00184C5B">
      <w:pPr>
        <w:numPr>
          <w:ilvl w:val="0"/>
          <w:numId w:val="25"/>
        </w:numPr>
        <w:tabs>
          <w:tab w:val="left" w:pos="566"/>
        </w:tabs>
        <w:suppressAutoHyphens/>
        <w:overflowPunct w:val="0"/>
        <w:autoSpaceDE w:val="0"/>
        <w:autoSpaceDN w:val="0"/>
        <w:adjustRightInd w:val="0"/>
        <w:spacing w:after="0" w:line="240" w:lineRule="auto"/>
        <w:jc w:val="both"/>
        <w:textAlignment w:val="baseline"/>
        <w:rPr>
          <w:rFonts w:ascii="Arial" w:eastAsia="Times New Roman" w:hAnsi="Arial" w:cs="Times New Roman"/>
          <w:sz w:val="18"/>
          <w:szCs w:val="20"/>
          <w:lang w:eastAsia="ar-SA"/>
        </w:rPr>
      </w:pPr>
      <w:r w:rsidRPr="00184C5B">
        <w:rPr>
          <w:rFonts w:ascii="Arial" w:eastAsia="Times New Roman" w:hAnsi="Arial" w:cs="Times New Roman"/>
          <w:sz w:val="18"/>
          <w:szCs w:val="20"/>
          <w:lang w:eastAsia="ar-SA"/>
        </w:rPr>
        <w:t>jakości sadzonego materiału roślinnego (bez uszkodzeń fizjologicznych i mechanicznych, z zachowaniem jednolitości pokroju, zabarwienia i stopnia rozwoju),</w:t>
      </w:r>
    </w:p>
    <w:p w:rsidR="00184C5B" w:rsidRPr="00184C5B" w:rsidRDefault="00184C5B" w:rsidP="00184C5B">
      <w:pPr>
        <w:numPr>
          <w:ilvl w:val="0"/>
          <w:numId w:val="25"/>
        </w:numPr>
        <w:tabs>
          <w:tab w:val="left" w:pos="566"/>
        </w:tabs>
        <w:suppressAutoHyphens/>
        <w:overflowPunct w:val="0"/>
        <w:autoSpaceDE w:val="0"/>
        <w:autoSpaceDN w:val="0"/>
        <w:adjustRightInd w:val="0"/>
        <w:spacing w:after="0" w:line="240" w:lineRule="auto"/>
        <w:jc w:val="both"/>
        <w:textAlignment w:val="baseline"/>
        <w:rPr>
          <w:rFonts w:ascii="Arial" w:eastAsia="Times New Roman" w:hAnsi="Arial" w:cs="Times New Roman"/>
          <w:sz w:val="18"/>
          <w:szCs w:val="20"/>
          <w:lang w:eastAsia="ar-SA"/>
        </w:rPr>
      </w:pPr>
      <w:r w:rsidRPr="00184C5B">
        <w:rPr>
          <w:rFonts w:ascii="Arial" w:eastAsia="Times New Roman" w:hAnsi="Arial" w:cs="Times New Roman"/>
          <w:sz w:val="18"/>
          <w:szCs w:val="20"/>
          <w:lang w:eastAsia="ar-SA"/>
        </w:rPr>
        <w:t>przygotowania ziemi pod rabaty kwiatowe, tzn. grubości warstwy ziemi urodzajnej, ilości kompostu,</w:t>
      </w:r>
    </w:p>
    <w:p w:rsidR="00184C5B" w:rsidRPr="00184C5B" w:rsidRDefault="00184C5B" w:rsidP="00184C5B">
      <w:pPr>
        <w:numPr>
          <w:ilvl w:val="0"/>
          <w:numId w:val="25"/>
        </w:numPr>
        <w:tabs>
          <w:tab w:val="left" w:pos="566"/>
        </w:tabs>
        <w:suppressAutoHyphens/>
        <w:overflowPunct w:val="0"/>
        <w:autoSpaceDE w:val="0"/>
        <w:autoSpaceDN w:val="0"/>
        <w:adjustRightInd w:val="0"/>
        <w:spacing w:after="0" w:line="240" w:lineRule="auto"/>
        <w:jc w:val="both"/>
        <w:textAlignment w:val="baseline"/>
        <w:rPr>
          <w:rFonts w:ascii="Arial" w:eastAsia="Times New Roman" w:hAnsi="Arial" w:cs="Times New Roman"/>
          <w:sz w:val="18"/>
          <w:szCs w:val="20"/>
          <w:lang w:eastAsia="ar-SA"/>
        </w:rPr>
      </w:pPr>
      <w:r w:rsidRPr="00184C5B">
        <w:rPr>
          <w:rFonts w:ascii="Arial" w:eastAsia="Times New Roman" w:hAnsi="Arial" w:cs="Times New Roman"/>
          <w:sz w:val="18"/>
          <w:szCs w:val="20"/>
          <w:lang w:eastAsia="ar-SA"/>
        </w:rPr>
        <w:t>prawidłowości zabiegów pielęgnacyjnych (podlewania, odchwaszczania, nawożenia, przycinania przekwitłych                        i uschniętych kwiatostanów, wymiany uschniętych roślin).</w:t>
      </w:r>
    </w:p>
    <w:p w:rsidR="00184C5B" w:rsidRPr="00184C5B" w:rsidRDefault="00184C5B" w:rsidP="00184C5B">
      <w:pPr>
        <w:numPr>
          <w:ilvl w:val="0"/>
          <w:numId w:val="25"/>
        </w:numPr>
        <w:suppressAutoHyphens/>
        <w:overflowPunct w:val="0"/>
        <w:autoSpaceDE w:val="0"/>
        <w:autoSpaceDN w:val="0"/>
        <w:adjustRightInd w:val="0"/>
        <w:spacing w:after="0" w:line="240" w:lineRule="auto"/>
        <w:ind w:left="283"/>
        <w:jc w:val="both"/>
        <w:textAlignment w:val="baseline"/>
        <w:rPr>
          <w:rFonts w:ascii="Arial" w:eastAsia="Times New Roman" w:hAnsi="Arial" w:cs="Times New Roman"/>
          <w:sz w:val="18"/>
          <w:szCs w:val="20"/>
          <w:lang w:eastAsia="ar-SA"/>
        </w:rPr>
      </w:pPr>
      <w:r w:rsidRPr="00184C5B">
        <w:rPr>
          <w:rFonts w:ascii="Arial" w:eastAsia="Times New Roman" w:hAnsi="Arial" w:cs="Times New Roman"/>
          <w:sz w:val="18"/>
          <w:szCs w:val="20"/>
          <w:lang w:eastAsia="ar-SA"/>
        </w:rPr>
        <w:t>Kontrola robót przy odbiorze wykonanych kwietników polega na:</w:t>
      </w:r>
    </w:p>
    <w:p w:rsidR="00184C5B" w:rsidRPr="00184C5B" w:rsidRDefault="00184C5B" w:rsidP="00184C5B">
      <w:pPr>
        <w:numPr>
          <w:ilvl w:val="0"/>
          <w:numId w:val="25"/>
        </w:numPr>
        <w:tabs>
          <w:tab w:val="left" w:pos="566"/>
        </w:tabs>
        <w:suppressAutoHyphens/>
        <w:overflowPunct w:val="0"/>
        <w:autoSpaceDE w:val="0"/>
        <w:autoSpaceDN w:val="0"/>
        <w:adjustRightInd w:val="0"/>
        <w:spacing w:after="0" w:line="240" w:lineRule="auto"/>
        <w:jc w:val="both"/>
        <w:textAlignment w:val="baseline"/>
        <w:rPr>
          <w:rFonts w:ascii="Arial" w:eastAsia="Times New Roman" w:hAnsi="Arial" w:cs="Times New Roman"/>
          <w:sz w:val="18"/>
          <w:szCs w:val="20"/>
          <w:lang w:eastAsia="ar-SA"/>
        </w:rPr>
      </w:pPr>
      <w:r w:rsidRPr="00184C5B">
        <w:rPr>
          <w:rFonts w:ascii="Arial" w:eastAsia="Times New Roman" w:hAnsi="Arial" w:cs="Times New Roman"/>
          <w:sz w:val="18"/>
          <w:szCs w:val="20"/>
          <w:lang w:eastAsia="ar-SA"/>
        </w:rPr>
        <w:t>zgodności wykonanych kwietników z dokumentacją projektową, pod względem rozmieszczenia kwietników, gatunków i odmian posadzonych roślin,</w:t>
      </w:r>
    </w:p>
    <w:p w:rsidR="00184C5B" w:rsidRPr="00184C5B" w:rsidRDefault="00184C5B" w:rsidP="00184C5B">
      <w:pPr>
        <w:numPr>
          <w:ilvl w:val="0"/>
          <w:numId w:val="25"/>
        </w:numPr>
        <w:tabs>
          <w:tab w:val="left" w:pos="566"/>
        </w:tabs>
        <w:suppressAutoHyphens/>
        <w:overflowPunct w:val="0"/>
        <w:autoSpaceDE w:val="0"/>
        <w:autoSpaceDN w:val="0"/>
        <w:adjustRightInd w:val="0"/>
        <w:spacing w:after="0" w:line="240" w:lineRule="auto"/>
        <w:jc w:val="both"/>
        <w:textAlignment w:val="baseline"/>
        <w:rPr>
          <w:rFonts w:ascii="Arial" w:eastAsia="Times New Roman" w:hAnsi="Arial" w:cs="Times New Roman"/>
          <w:sz w:val="18"/>
          <w:szCs w:val="20"/>
          <w:lang w:eastAsia="ar-SA"/>
        </w:rPr>
      </w:pPr>
      <w:r w:rsidRPr="00184C5B">
        <w:rPr>
          <w:rFonts w:ascii="Arial" w:eastAsia="Times New Roman" w:hAnsi="Arial" w:cs="Times New Roman"/>
          <w:sz w:val="18"/>
          <w:szCs w:val="20"/>
          <w:lang w:eastAsia="ar-SA"/>
        </w:rPr>
        <w:t>jakości posadzonych roślin (jednolitości barw, pokroju, stopnia rozwoju),</w:t>
      </w:r>
    </w:p>
    <w:p w:rsidR="00184C5B" w:rsidRPr="00184C5B" w:rsidRDefault="00184C5B" w:rsidP="00184C5B">
      <w:pPr>
        <w:numPr>
          <w:ilvl w:val="0"/>
          <w:numId w:val="25"/>
        </w:numPr>
        <w:tabs>
          <w:tab w:val="left" w:pos="566"/>
        </w:tabs>
        <w:suppressAutoHyphens/>
        <w:overflowPunct w:val="0"/>
        <w:autoSpaceDE w:val="0"/>
        <w:autoSpaceDN w:val="0"/>
        <w:adjustRightInd w:val="0"/>
        <w:spacing w:after="0" w:line="240" w:lineRule="auto"/>
        <w:jc w:val="both"/>
        <w:textAlignment w:val="baseline"/>
        <w:rPr>
          <w:rFonts w:ascii="Arial" w:eastAsia="Times New Roman" w:hAnsi="Arial" w:cs="Times New Roman"/>
          <w:sz w:val="18"/>
          <w:szCs w:val="20"/>
          <w:lang w:eastAsia="ar-SA"/>
        </w:rPr>
      </w:pPr>
      <w:r w:rsidRPr="00184C5B">
        <w:rPr>
          <w:rFonts w:ascii="Arial" w:eastAsia="Times New Roman" w:hAnsi="Arial" w:cs="Times New Roman"/>
          <w:sz w:val="18"/>
          <w:szCs w:val="20"/>
          <w:lang w:eastAsia="ar-SA"/>
        </w:rPr>
        <w:t>przy odbiorze jesienią kwietników z roślin wieloletnich należy sprawdzić zabezpieczenie na okres zimy.</w:t>
      </w:r>
    </w:p>
    <w:p w:rsidR="00184C5B" w:rsidRPr="00184C5B" w:rsidRDefault="00184C5B" w:rsidP="00184C5B">
      <w:pPr>
        <w:keepNext/>
        <w:keepLines/>
        <w:numPr>
          <w:ilvl w:val="0"/>
          <w:numId w:val="25"/>
        </w:numPr>
        <w:suppressAutoHyphens/>
        <w:overflowPunct w:val="0"/>
        <w:autoSpaceDE w:val="0"/>
        <w:autoSpaceDN w:val="0"/>
        <w:adjustRightInd w:val="0"/>
        <w:spacing w:before="240" w:after="120" w:line="240" w:lineRule="auto"/>
        <w:ind w:left="283"/>
        <w:jc w:val="both"/>
        <w:textAlignment w:val="baseline"/>
        <w:outlineLvl w:val="0"/>
        <w:rPr>
          <w:rFonts w:ascii="Arial" w:eastAsia="Times New Roman" w:hAnsi="Arial" w:cs="Times New Roman"/>
          <w:b/>
          <w:caps/>
          <w:kern w:val="1"/>
          <w:sz w:val="18"/>
          <w:szCs w:val="20"/>
          <w:lang w:eastAsia="ar-SA"/>
        </w:rPr>
      </w:pPr>
      <w:r w:rsidRPr="00184C5B">
        <w:rPr>
          <w:rFonts w:ascii="Arial" w:eastAsia="Times New Roman" w:hAnsi="Arial" w:cs="Times New Roman"/>
          <w:b/>
          <w:caps/>
          <w:kern w:val="1"/>
          <w:sz w:val="18"/>
          <w:szCs w:val="20"/>
          <w:lang w:eastAsia="ar-SA"/>
        </w:rPr>
        <w:t>7. OBMIAR ROBÓT</w:t>
      </w:r>
    </w:p>
    <w:p w:rsidR="00184C5B" w:rsidRPr="00184C5B" w:rsidRDefault="00184C5B" w:rsidP="00184C5B">
      <w:pPr>
        <w:keepNext/>
        <w:numPr>
          <w:ilvl w:val="0"/>
          <w:numId w:val="25"/>
        </w:numPr>
        <w:suppressAutoHyphens/>
        <w:overflowPunct w:val="0"/>
        <w:autoSpaceDE w:val="0"/>
        <w:autoSpaceDN w:val="0"/>
        <w:adjustRightInd w:val="0"/>
        <w:spacing w:before="120" w:after="120" w:line="240" w:lineRule="auto"/>
        <w:ind w:left="283"/>
        <w:jc w:val="both"/>
        <w:textAlignment w:val="baseline"/>
        <w:outlineLvl w:val="1"/>
        <w:rPr>
          <w:rFonts w:ascii="Arial" w:eastAsia="Times New Roman" w:hAnsi="Arial" w:cs="Times New Roman"/>
          <w:b/>
          <w:sz w:val="18"/>
          <w:szCs w:val="20"/>
          <w:lang w:eastAsia="ar-SA"/>
        </w:rPr>
      </w:pPr>
      <w:r w:rsidRPr="00184C5B">
        <w:rPr>
          <w:rFonts w:ascii="Arial" w:eastAsia="Times New Roman" w:hAnsi="Arial" w:cs="Times New Roman"/>
          <w:b/>
          <w:sz w:val="18"/>
          <w:szCs w:val="20"/>
          <w:lang w:eastAsia="ar-SA"/>
        </w:rPr>
        <w:t>7.1. Ogólne zasady obmiaru robót</w:t>
      </w:r>
    </w:p>
    <w:p w:rsidR="00184C5B" w:rsidRPr="00184C5B" w:rsidRDefault="00184C5B" w:rsidP="00184C5B">
      <w:pPr>
        <w:numPr>
          <w:ilvl w:val="0"/>
          <w:numId w:val="25"/>
        </w:numPr>
        <w:suppressAutoHyphens/>
        <w:overflowPunct w:val="0"/>
        <w:autoSpaceDE w:val="0"/>
        <w:autoSpaceDN w:val="0"/>
        <w:adjustRightInd w:val="0"/>
        <w:spacing w:after="0" w:line="240" w:lineRule="auto"/>
        <w:ind w:left="283"/>
        <w:jc w:val="both"/>
        <w:textAlignment w:val="baseline"/>
        <w:rPr>
          <w:rFonts w:ascii="Arial" w:eastAsia="Times New Roman" w:hAnsi="Arial" w:cs="Times New Roman"/>
          <w:sz w:val="18"/>
          <w:szCs w:val="20"/>
          <w:lang w:eastAsia="ar-SA"/>
        </w:rPr>
      </w:pPr>
      <w:r w:rsidRPr="00184C5B">
        <w:rPr>
          <w:rFonts w:ascii="Arial" w:eastAsia="Times New Roman" w:hAnsi="Arial" w:cs="Times New Roman"/>
          <w:sz w:val="18"/>
          <w:szCs w:val="20"/>
          <w:lang w:eastAsia="ar-SA"/>
        </w:rPr>
        <w:t>Ogólne zasady obmiaru robót podano w SST D-M-00.00.00 „Wymagania ogólne” pkt 7.</w:t>
      </w:r>
    </w:p>
    <w:p w:rsidR="00184C5B" w:rsidRPr="00184C5B" w:rsidRDefault="00184C5B" w:rsidP="00184C5B">
      <w:pPr>
        <w:keepNext/>
        <w:numPr>
          <w:ilvl w:val="0"/>
          <w:numId w:val="25"/>
        </w:numPr>
        <w:suppressAutoHyphens/>
        <w:overflowPunct w:val="0"/>
        <w:autoSpaceDE w:val="0"/>
        <w:autoSpaceDN w:val="0"/>
        <w:adjustRightInd w:val="0"/>
        <w:spacing w:before="120" w:after="120" w:line="240" w:lineRule="auto"/>
        <w:ind w:left="283"/>
        <w:jc w:val="both"/>
        <w:textAlignment w:val="baseline"/>
        <w:outlineLvl w:val="1"/>
        <w:rPr>
          <w:rFonts w:ascii="Arial" w:eastAsia="Times New Roman" w:hAnsi="Arial" w:cs="Times New Roman"/>
          <w:b/>
          <w:sz w:val="18"/>
          <w:szCs w:val="20"/>
          <w:lang w:eastAsia="ar-SA"/>
        </w:rPr>
      </w:pPr>
      <w:r w:rsidRPr="00184C5B">
        <w:rPr>
          <w:rFonts w:ascii="Arial" w:eastAsia="Times New Roman" w:hAnsi="Arial" w:cs="Times New Roman"/>
          <w:b/>
          <w:sz w:val="18"/>
          <w:szCs w:val="20"/>
          <w:lang w:eastAsia="ar-SA"/>
        </w:rPr>
        <w:t>7.2. Jednostka obmiarowa</w:t>
      </w:r>
    </w:p>
    <w:p w:rsidR="00184C5B" w:rsidRPr="00184C5B" w:rsidRDefault="00184C5B" w:rsidP="00184C5B">
      <w:pPr>
        <w:numPr>
          <w:ilvl w:val="0"/>
          <w:numId w:val="25"/>
        </w:numPr>
        <w:suppressAutoHyphens/>
        <w:overflowPunct w:val="0"/>
        <w:autoSpaceDE w:val="0"/>
        <w:autoSpaceDN w:val="0"/>
        <w:adjustRightInd w:val="0"/>
        <w:spacing w:after="0" w:line="240" w:lineRule="auto"/>
        <w:ind w:left="283"/>
        <w:jc w:val="both"/>
        <w:textAlignment w:val="baseline"/>
        <w:rPr>
          <w:rFonts w:ascii="Arial" w:eastAsia="Times New Roman" w:hAnsi="Arial" w:cs="Times New Roman"/>
          <w:sz w:val="18"/>
          <w:szCs w:val="20"/>
          <w:lang w:eastAsia="ar-SA"/>
        </w:rPr>
      </w:pPr>
      <w:r w:rsidRPr="00184C5B">
        <w:rPr>
          <w:rFonts w:ascii="Arial" w:eastAsia="Times New Roman" w:hAnsi="Arial" w:cs="Times New Roman"/>
          <w:sz w:val="18"/>
          <w:szCs w:val="20"/>
          <w:lang w:eastAsia="ar-SA"/>
        </w:rPr>
        <w:t>Jednostką obmiarową jest:</w:t>
      </w:r>
    </w:p>
    <w:p w:rsidR="00184C5B" w:rsidRPr="00184C5B" w:rsidRDefault="00184C5B" w:rsidP="00184C5B">
      <w:pPr>
        <w:numPr>
          <w:ilvl w:val="0"/>
          <w:numId w:val="25"/>
        </w:numPr>
        <w:tabs>
          <w:tab w:val="left" w:pos="566"/>
        </w:tabs>
        <w:suppressAutoHyphens/>
        <w:overflowPunct w:val="0"/>
        <w:autoSpaceDE w:val="0"/>
        <w:autoSpaceDN w:val="0"/>
        <w:adjustRightInd w:val="0"/>
        <w:spacing w:after="0" w:line="240" w:lineRule="auto"/>
        <w:jc w:val="both"/>
        <w:textAlignment w:val="baseline"/>
        <w:rPr>
          <w:rFonts w:ascii="Arial" w:eastAsia="Times New Roman" w:hAnsi="Arial" w:cs="Times New Roman"/>
          <w:sz w:val="18"/>
          <w:szCs w:val="20"/>
          <w:lang w:eastAsia="ar-SA"/>
        </w:rPr>
      </w:pPr>
      <w:r w:rsidRPr="00184C5B">
        <w:rPr>
          <w:rFonts w:ascii="Arial" w:eastAsia="Times New Roman" w:hAnsi="Arial" w:cs="Times New Roman"/>
          <w:sz w:val="18"/>
          <w:szCs w:val="20"/>
          <w:lang w:eastAsia="ar-SA"/>
        </w:rPr>
        <w:t>m</w:t>
      </w:r>
      <w:r w:rsidRPr="00184C5B">
        <w:rPr>
          <w:rFonts w:ascii="Arial" w:eastAsia="Times New Roman" w:hAnsi="Arial" w:cs="Times New Roman"/>
          <w:sz w:val="18"/>
          <w:szCs w:val="20"/>
          <w:vertAlign w:val="superscript"/>
          <w:lang w:eastAsia="ar-SA"/>
        </w:rPr>
        <w:t>2</w:t>
      </w:r>
      <w:r w:rsidRPr="00184C5B">
        <w:rPr>
          <w:rFonts w:ascii="Arial" w:eastAsia="Times New Roman" w:hAnsi="Arial" w:cs="Times New Roman"/>
          <w:sz w:val="18"/>
          <w:szCs w:val="20"/>
          <w:lang w:eastAsia="ar-SA"/>
        </w:rPr>
        <w:t xml:space="preserve"> (metr kwadratowy) wykonania: trawników i kwietników z roślin jednorocznych, dwuletnich i wieloletnich (oprócz roślin cebulkowych i róż),</w:t>
      </w:r>
    </w:p>
    <w:p w:rsidR="00184C5B" w:rsidRPr="00184C5B" w:rsidRDefault="00184C5B" w:rsidP="00184C5B">
      <w:pPr>
        <w:numPr>
          <w:ilvl w:val="0"/>
          <w:numId w:val="25"/>
        </w:numPr>
        <w:tabs>
          <w:tab w:val="left" w:pos="566"/>
        </w:tabs>
        <w:suppressAutoHyphens/>
        <w:overflowPunct w:val="0"/>
        <w:autoSpaceDE w:val="0"/>
        <w:autoSpaceDN w:val="0"/>
        <w:adjustRightInd w:val="0"/>
        <w:spacing w:after="0" w:line="240" w:lineRule="auto"/>
        <w:jc w:val="both"/>
        <w:textAlignment w:val="baseline"/>
        <w:rPr>
          <w:rFonts w:ascii="Arial" w:eastAsia="Times New Roman" w:hAnsi="Arial" w:cs="Times New Roman"/>
          <w:sz w:val="18"/>
          <w:szCs w:val="20"/>
          <w:lang w:eastAsia="ar-SA"/>
        </w:rPr>
      </w:pPr>
      <w:r w:rsidRPr="00184C5B">
        <w:rPr>
          <w:rFonts w:ascii="Arial" w:eastAsia="Times New Roman" w:hAnsi="Arial" w:cs="Times New Roman"/>
          <w:sz w:val="18"/>
          <w:szCs w:val="20"/>
          <w:lang w:eastAsia="ar-SA"/>
        </w:rPr>
        <w:t>szt. (sztuka) wykonania posadzenia drzewa lub krzewu oraz roślin cebulkowych i róż na kwietnikach.</w:t>
      </w:r>
    </w:p>
    <w:p w:rsidR="00184C5B" w:rsidRPr="00184C5B" w:rsidRDefault="00184C5B" w:rsidP="00184C5B">
      <w:pPr>
        <w:keepNext/>
        <w:keepLines/>
        <w:numPr>
          <w:ilvl w:val="0"/>
          <w:numId w:val="25"/>
        </w:numPr>
        <w:suppressAutoHyphens/>
        <w:overflowPunct w:val="0"/>
        <w:autoSpaceDE w:val="0"/>
        <w:autoSpaceDN w:val="0"/>
        <w:adjustRightInd w:val="0"/>
        <w:spacing w:before="240" w:after="120" w:line="240" w:lineRule="auto"/>
        <w:ind w:left="283"/>
        <w:jc w:val="both"/>
        <w:textAlignment w:val="baseline"/>
        <w:outlineLvl w:val="0"/>
        <w:rPr>
          <w:rFonts w:ascii="Arial" w:eastAsia="Times New Roman" w:hAnsi="Arial" w:cs="Times New Roman"/>
          <w:b/>
          <w:caps/>
          <w:kern w:val="1"/>
          <w:sz w:val="18"/>
          <w:szCs w:val="20"/>
          <w:lang w:eastAsia="ar-SA"/>
        </w:rPr>
      </w:pPr>
      <w:r w:rsidRPr="00184C5B">
        <w:rPr>
          <w:rFonts w:ascii="Arial" w:eastAsia="Times New Roman" w:hAnsi="Arial" w:cs="Times New Roman"/>
          <w:b/>
          <w:caps/>
          <w:kern w:val="1"/>
          <w:sz w:val="18"/>
          <w:szCs w:val="20"/>
          <w:lang w:eastAsia="ar-SA"/>
        </w:rPr>
        <w:t>8. ODBIÓR ROBÓT</w:t>
      </w:r>
    </w:p>
    <w:p w:rsidR="00184C5B" w:rsidRPr="00184C5B" w:rsidRDefault="00184C5B" w:rsidP="00184C5B">
      <w:pPr>
        <w:numPr>
          <w:ilvl w:val="0"/>
          <w:numId w:val="25"/>
        </w:numPr>
        <w:suppressAutoHyphens/>
        <w:overflowPunct w:val="0"/>
        <w:autoSpaceDE w:val="0"/>
        <w:autoSpaceDN w:val="0"/>
        <w:adjustRightInd w:val="0"/>
        <w:spacing w:after="0" w:line="240" w:lineRule="auto"/>
        <w:ind w:left="283"/>
        <w:jc w:val="both"/>
        <w:textAlignment w:val="baseline"/>
        <w:rPr>
          <w:rFonts w:ascii="Arial" w:eastAsia="Times New Roman" w:hAnsi="Arial" w:cs="Times New Roman"/>
          <w:sz w:val="18"/>
          <w:szCs w:val="20"/>
          <w:lang w:eastAsia="ar-SA"/>
        </w:rPr>
      </w:pPr>
      <w:r w:rsidRPr="00184C5B">
        <w:rPr>
          <w:rFonts w:ascii="Arial" w:eastAsia="Times New Roman" w:hAnsi="Arial" w:cs="Times New Roman"/>
          <w:sz w:val="18"/>
          <w:szCs w:val="20"/>
          <w:lang w:eastAsia="ar-SA"/>
        </w:rPr>
        <w:t>Ogólne zasady odbioru robót podano w SST D-M-00.00.00 „Wymagania ogólne” pkt 8.</w:t>
      </w:r>
    </w:p>
    <w:p w:rsidR="00184C5B" w:rsidRPr="00184C5B" w:rsidRDefault="00184C5B" w:rsidP="00184C5B">
      <w:pPr>
        <w:numPr>
          <w:ilvl w:val="0"/>
          <w:numId w:val="25"/>
        </w:numPr>
        <w:suppressAutoHyphens/>
        <w:overflowPunct w:val="0"/>
        <w:autoSpaceDE w:val="0"/>
        <w:autoSpaceDN w:val="0"/>
        <w:adjustRightInd w:val="0"/>
        <w:spacing w:after="0" w:line="240" w:lineRule="auto"/>
        <w:ind w:left="283"/>
        <w:jc w:val="both"/>
        <w:textAlignment w:val="baseline"/>
        <w:rPr>
          <w:rFonts w:ascii="Arial" w:eastAsia="Times New Roman" w:hAnsi="Arial" w:cs="Times New Roman"/>
          <w:sz w:val="18"/>
          <w:szCs w:val="20"/>
          <w:lang w:eastAsia="ar-SA"/>
        </w:rPr>
      </w:pPr>
      <w:r w:rsidRPr="00184C5B">
        <w:rPr>
          <w:rFonts w:ascii="Arial" w:eastAsia="Times New Roman" w:hAnsi="Arial" w:cs="Times New Roman"/>
          <w:sz w:val="18"/>
          <w:szCs w:val="20"/>
          <w:lang w:eastAsia="ar-SA"/>
        </w:rPr>
        <w:t>Roboty uznaje się za wykonane zgodnie z dokumentacją projektową, SST i wymaganiami Inżyniera, jeżeli wszystkie pomiary i badania z zachowaniem tolerancji wg pkt 6 dały wyniki pozytywne.</w:t>
      </w:r>
    </w:p>
    <w:p w:rsidR="00184C5B" w:rsidRPr="00184C5B" w:rsidRDefault="00184C5B" w:rsidP="00184C5B">
      <w:pPr>
        <w:keepNext/>
        <w:keepLines/>
        <w:numPr>
          <w:ilvl w:val="0"/>
          <w:numId w:val="25"/>
        </w:numPr>
        <w:suppressAutoHyphens/>
        <w:overflowPunct w:val="0"/>
        <w:autoSpaceDE w:val="0"/>
        <w:autoSpaceDN w:val="0"/>
        <w:adjustRightInd w:val="0"/>
        <w:spacing w:before="240" w:after="120" w:line="240" w:lineRule="auto"/>
        <w:ind w:left="283"/>
        <w:jc w:val="both"/>
        <w:textAlignment w:val="baseline"/>
        <w:outlineLvl w:val="0"/>
        <w:rPr>
          <w:rFonts w:ascii="Arial" w:eastAsia="Times New Roman" w:hAnsi="Arial" w:cs="Times New Roman"/>
          <w:b/>
          <w:caps/>
          <w:kern w:val="1"/>
          <w:sz w:val="18"/>
          <w:szCs w:val="20"/>
          <w:lang w:eastAsia="ar-SA"/>
        </w:rPr>
      </w:pPr>
      <w:r w:rsidRPr="00184C5B">
        <w:rPr>
          <w:rFonts w:ascii="Arial" w:eastAsia="Times New Roman" w:hAnsi="Arial" w:cs="Times New Roman"/>
          <w:b/>
          <w:caps/>
          <w:kern w:val="1"/>
          <w:sz w:val="18"/>
          <w:szCs w:val="20"/>
          <w:lang w:eastAsia="ar-SA"/>
        </w:rPr>
        <w:t>9. PODSTAWA PŁATNOśCI</w:t>
      </w:r>
    </w:p>
    <w:p w:rsidR="00184C5B" w:rsidRPr="00184C5B" w:rsidRDefault="00184C5B" w:rsidP="00184C5B">
      <w:pPr>
        <w:keepNext/>
        <w:numPr>
          <w:ilvl w:val="0"/>
          <w:numId w:val="25"/>
        </w:numPr>
        <w:suppressAutoHyphens/>
        <w:overflowPunct w:val="0"/>
        <w:autoSpaceDE w:val="0"/>
        <w:autoSpaceDN w:val="0"/>
        <w:adjustRightInd w:val="0"/>
        <w:spacing w:before="120" w:after="120" w:line="240" w:lineRule="auto"/>
        <w:ind w:left="283"/>
        <w:jc w:val="both"/>
        <w:textAlignment w:val="baseline"/>
        <w:outlineLvl w:val="1"/>
        <w:rPr>
          <w:rFonts w:ascii="Arial" w:eastAsia="Times New Roman" w:hAnsi="Arial" w:cs="Times New Roman"/>
          <w:b/>
          <w:sz w:val="18"/>
          <w:szCs w:val="20"/>
          <w:lang w:eastAsia="ar-SA"/>
        </w:rPr>
      </w:pPr>
      <w:r w:rsidRPr="00184C5B">
        <w:rPr>
          <w:rFonts w:ascii="Arial" w:eastAsia="Times New Roman" w:hAnsi="Arial" w:cs="Times New Roman"/>
          <w:b/>
          <w:sz w:val="18"/>
          <w:szCs w:val="20"/>
          <w:lang w:eastAsia="ar-SA"/>
        </w:rPr>
        <w:t>9.1. Ogólne ustalenia dotyczące podstawy płatności</w:t>
      </w:r>
    </w:p>
    <w:p w:rsidR="00184C5B" w:rsidRPr="00184C5B" w:rsidRDefault="00184C5B" w:rsidP="00184C5B">
      <w:pPr>
        <w:numPr>
          <w:ilvl w:val="0"/>
          <w:numId w:val="25"/>
        </w:numPr>
        <w:suppressAutoHyphens/>
        <w:overflowPunct w:val="0"/>
        <w:autoSpaceDE w:val="0"/>
        <w:autoSpaceDN w:val="0"/>
        <w:adjustRightInd w:val="0"/>
        <w:spacing w:after="0" w:line="240" w:lineRule="auto"/>
        <w:ind w:left="283"/>
        <w:jc w:val="both"/>
        <w:textAlignment w:val="baseline"/>
        <w:rPr>
          <w:rFonts w:ascii="Arial" w:eastAsia="Times New Roman" w:hAnsi="Arial" w:cs="Times New Roman"/>
          <w:sz w:val="18"/>
          <w:szCs w:val="20"/>
          <w:lang w:eastAsia="ar-SA"/>
        </w:rPr>
      </w:pPr>
      <w:r w:rsidRPr="00184C5B">
        <w:rPr>
          <w:rFonts w:ascii="Arial" w:eastAsia="Times New Roman" w:hAnsi="Arial" w:cs="Times New Roman"/>
          <w:sz w:val="18"/>
          <w:szCs w:val="20"/>
          <w:lang w:eastAsia="ar-SA"/>
        </w:rPr>
        <w:t>Ogólne ustalenia dotyczące podstawy płatności podano w SST D-M-00.00.00 „Wymagania ogólne” pkt 9.</w:t>
      </w:r>
    </w:p>
    <w:p w:rsidR="00184C5B" w:rsidRPr="00184C5B" w:rsidRDefault="00184C5B" w:rsidP="00184C5B">
      <w:pPr>
        <w:keepNext/>
        <w:numPr>
          <w:ilvl w:val="0"/>
          <w:numId w:val="25"/>
        </w:numPr>
        <w:suppressAutoHyphens/>
        <w:overflowPunct w:val="0"/>
        <w:autoSpaceDE w:val="0"/>
        <w:autoSpaceDN w:val="0"/>
        <w:adjustRightInd w:val="0"/>
        <w:spacing w:before="120" w:after="120" w:line="240" w:lineRule="auto"/>
        <w:ind w:left="283"/>
        <w:jc w:val="both"/>
        <w:textAlignment w:val="baseline"/>
        <w:outlineLvl w:val="1"/>
        <w:rPr>
          <w:rFonts w:ascii="Arial" w:eastAsia="Times New Roman" w:hAnsi="Arial" w:cs="Times New Roman"/>
          <w:b/>
          <w:sz w:val="18"/>
          <w:szCs w:val="20"/>
          <w:lang w:eastAsia="ar-SA"/>
        </w:rPr>
      </w:pPr>
      <w:r w:rsidRPr="00184C5B">
        <w:rPr>
          <w:rFonts w:ascii="Arial" w:eastAsia="Times New Roman" w:hAnsi="Arial" w:cs="Times New Roman"/>
          <w:b/>
          <w:sz w:val="18"/>
          <w:szCs w:val="20"/>
          <w:lang w:eastAsia="ar-SA"/>
        </w:rPr>
        <w:t>9.2. Cena jednostki obmiarowej.</w:t>
      </w:r>
    </w:p>
    <w:p w:rsidR="00184C5B" w:rsidRPr="00184C5B" w:rsidRDefault="00184C5B" w:rsidP="00184C5B">
      <w:pPr>
        <w:numPr>
          <w:ilvl w:val="0"/>
          <w:numId w:val="25"/>
        </w:numPr>
        <w:suppressAutoHyphens/>
        <w:overflowPunct w:val="0"/>
        <w:autoSpaceDE w:val="0"/>
        <w:autoSpaceDN w:val="0"/>
        <w:adjustRightInd w:val="0"/>
        <w:spacing w:after="0" w:line="240" w:lineRule="auto"/>
        <w:ind w:left="283"/>
        <w:jc w:val="both"/>
        <w:textAlignment w:val="baseline"/>
        <w:rPr>
          <w:rFonts w:ascii="Arial" w:eastAsia="Times New Roman" w:hAnsi="Arial" w:cs="Times New Roman"/>
          <w:sz w:val="18"/>
          <w:szCs w:val="20"/>
          <w:lang w:eastAsia="ar-SA"/>
        </w:rPr>
      </w:pPr>
      <w:r w:rsidRPr="00184C5B">
        <w:rPr>
          <w:rFonts w:ascii="Arial" w:eastAsia="Times New Roman" w:hAnsi="Arial" w:cs="Times New Roman"/>
          <w:sz w:val="18"/>
          <w:szCs w:val="20"/>
          <w:lang w:eastAsia="ar-SA"/>
        </w:rPr>
        <w:t>Cena wykonania 1 m</w:t>
      </w:r>
      <w:r w:rsidRPr="00184C5B">
        <w:rPr>
          <w:rFonts w:ascii="Arial" w:eastAsia="Times New Roman" w:hAnsi="Arial" w:cs="Times New Roman"/>
          <w:sz w:val="18"/>
          <w:szCs w:val="20"/>
          <w:vertAlign w:val="superscript"/>
          <w:lang w:eastAsia="ar-SA"/>
        </w:rPr>
        <w:t>2</w:t>
      </w:r>
      <w:r w:rsidRPr="00184C5B">
        <w:rPr>
          <w:rFonts w:ascii="Arial" w:eastAsia="Times New Roman" w:hAnsi="Arial" w:cs="Times New Roman"/>
          <w:sz w:val="18"/>
          <w:szCs w:val="20"/>
          <w:lang w:eastAsia="ar-SA"/>
        </w:rPr>
        <w:t xml:space="preserve"> trawnika obejmuje:</w:t>
      </w:r>
    </w:p>
    <w:p w:rsidR="00184C5B" w:rsidRPr="00184C5B" w:rsidRDefault="00184C5B" w:rsidP="00184C5B">
      <w:pPr>
        <w:numPr>
          <w:ilvl w:val="0"/>
          <w:numId w:val="25"/>
        </w:numPr>
        <w:tabs>
          <w:tab w:val="left" w:pos="566"/>
        </w:tabs>
        <w:suppressAutoHyphens/>
        <w:overflowPunct w:val="0"/>
        <w:autoSpaceDE w:val="0"/>
        <w:autoSpaceDN w:val="0"/>
        <w:adjustRightInd w:val="0"/>
        <w:spacing w:after="0" w:line="240" w:lineRule="auto"/>
        <w:jc w:val="both"/>
        <w:textAlignment w:val="baseline"/>
        <w:rPr>
          <w:rFonts w:ascii="Arial" w:eastAsia="Times New Roman" w:hAnsi="Arial" w:cs="Times New Roman"/>
          <w:sz w:val="18"/>
          <w:szCs w:val="20"/>
          <w:lang w:eastAsia="ar-SA"/>
        </w:rPr>
      </w:pPr>
      <w:r w:rsidRPr="00184C5B">
        <w:rPr>
          <w:rFonts w:ascii="Arial" w:eastAsia="Times New Roman" w:hAnsi="Arial" w:cs="Times New Roman"/>
          <w:sz w:val="18"/>
          <w:szCs w:val="20"/>
          <w:lang w:eastAsia="ar-SA"/>
        </w:rPr>
        <w:t>roboty przygotowawcze: oczyszczenie terenu, dowóz ziemi urodzajnej, rozścielenie ziemi urodzajnej, rozrzucenie kompostu,</w:t>
      </w:r>
    </w:p>
    <w:p w:rsidR="00184C5B" w:rsidRPr="00184C5B" w:rsidRDefault="00184C5B" w:rsidP="00184C5B">
      <w:pPr>
        <w:numPr>
          <w:ilvl w:val="0"/>
          <w:numId w:val="25"/>
        </w:numPr>
        <w:tabs>
          <w:tab w:val="left" w:pos="566"/>
        </w:tabs>
        <w:suppressAutoHyphens/>
        <w:overflowPunct w:val="0"/>
        <w:autoSpaceDE w:val="0"/>
        <w:autoSpaceDN w:val="0"/>
        <w:adjustRightInd w:val="0"/>
        <w:spacing w:after="0" w:line="240" w:lineRule="auto"/>
        <w:jc w:val="both"/>
        <w:textAlignment w:val="baseline"/>
        <w:rPr>
          <w:rFonts w:ascii="Arial" w:eastAsia="Times New Roman" w:hAnsi="Arial" w:cs="Times New Roman"/>
          <w:sz w:val="18"/>
          <w:szCs w:val="20"/>
          <w:lang w:eastAsia="ar-SA"/>
        </w:rPr>
      </w:pPr>
      <w:r w:rsidRPr="00184C5B">
        <w:rPr>
          <w:rFonts w:ascii="Arial" w:eastAsia="Times New Roman" w:hAnsi="Arial" w:cs="Times New Roman"/>
          <w:sz w:val="18"/>
          <w:szCs w:val="20"/>
          <w:lang w:eastAsia="ar-SA"/>
        </w:rPr>
        <w:t>zakładanie trawników,</w:t>
      </w:r>
    </w:p>
    <w:p w:rsidR="00184C5B" w:rsidRPr="00184C5B" w:rsidRDefault="00184C5B" w:rsidP="00184C5B">
      <w:pPr>
        <w:numPr>
          <w:ilvl w:val="0"/>
          <w:numId w:val="25"/>
        </w:numPr>
        <w:tabs>
          <w:tab w:val="left" w:pos="566"/>
        </w:tabs>
        <w:suppressAutoHyphens/>
        <w:overflowPunct w:val="0"/>
        <w:autoSpaceDE w:val="0"/>
        <w:autoSpaceDN w:val="0"/>
        <w:adjustRightInd w:val="0"/>
        <w:spacing w:after="0" w:line="240" w:lineRule="auto"/>
        <w:jc w:val="both"/>
        <w:textAlignment w:val="baseline"/>
        <w:rPr>
          <w:rFonts w:ascii="Arial" w:eastAsia="Times New Roman" w:hAnsi="Arial" w:cs="Times New Roman"/>
          <w:sz w:val="18"/>
          <w:szCs w:val="20"/>
          <w:lang w:eastAsia="ar-SA"/>
        </w:rPr>
      </w:pPr>
      <w:r w:rsidRPr="00184C5B">
        <w:rPr>
          <w:rFonts w:ascii="Arial" w:eastAsia="Times New Roman" w:hAnsi="Arial" w:cs="Times New Roman"/>
          <w:sz w:val="18"/>
          <w:szCs w:val="20"/>
          <w:lang w:eastAsia="ar-SA"/>
        </w:rPr>
        <w:t>pielęgnację trawników: podlewanie, koszenie, nawożenie, odchwaszczanie.</w:t>
      </w:r>
    </w:p>
    <w:p w:rsidR="00184C5B" w:rsidRPr="00184C5B" w:rsidRDefault="00184C5B" w:rsidP="00184C5B">
      <w:pPr>
        <w:numPr>
          <w:ilvl w:val="0"/>
          <w:numId w:val="25"/>
        </w:numPr>
        <w:suppressAutoHyphens/>
        <w:overflowPunct w:val="0"/>
        <w:autoSpaceDE w:val="0"/>
        <w:autoSpaceDN w:val="0"/>
        <w:adjustRightInd w:val="0"/>
        <w:spacing w:after="0" w:line="240" w:lineRule="auto"/>
        <w:ind w:left="283"/>
        <w:jc w:val="both"/>
        <w:textAlignment w:val="baseline"/>
        <w:rPr>
          <w:rFonts w:ascii="Arial" w:eastAsia="Times New Roman" w:hAnsi="Arial" w:cs="Times New Roman"/>
          <w:sz w:val="18"/>
          <w:szCs w:val="20"/>
          <w:lang w:eastAsia="ar-SA"/>
        </w:rPr>
      </w:pPr>
      <w:r w:rsidRPr="00184C5B">
        <w:rPr>
          <w:rFonts w:ascii="Arial" w:eastAsia="Times New Roman" w:hAnsi="Arial" w:cs="Times New Roman"/>
          <w:sz w:val="18"/>
          <w:szCs w:val="20"/>
          <w:lang w:eastAsia="ar-SA"/>
        </w:rPr>
        <w:t>Cena wykonania 1 m</w:t>
      </w:r>
      <w:r w:rsidRPr="00184C5B">
        <w:rPr>
          <w:rFonts w:ascii="Arial" w:eastAsia="Times New Roman" w:hAnsi="Arial" w:cs="Times New Roman"/>
          <w:sz w:val="18"/>
          <w:szCs w:val="20"/>
          <w:vertAlign w:val="superscript"/>
          <w:lang w:eastAsia="ar-SA"/>
        </w:rPr>
        <w:t>2</w:t>
      </w:r>
      <w:r w:rsidRPr="00184C5B">
        <w:rPr>
          <w:rFonts w:ascii="Arial" w:eastAsia="Times New Roman" w:hAnsi="Arial" w:cs="Times New Roman"/>
          <w:sz w:val="18"/>
          <w:szCs w:val="20"/>
          <w:lang w:eastAsia="ar-SA"/>
        </w:rPr>
        <w:t xml:space="preserve"> kwietnika obejmuje:</w:t>
      </w:r>
    </w:p>
    <w:p w:rsidR="00184C5B" w:rsidRPr="00184C5B" w:rsidRDefault="00184C5B" w:rsidP="00184C5B">
      <w:pPr>
        <w:numPr>
          <w:ilvl w:val="0"/>
          <w:numId w:val="25"/>
        </w:numPr>
        <w:tabs>
          <w:tab w:val="left" w:pos="566"/>
        </w:tabs>
        <w:suppressAutoHyphens/>
        <w:overflowPunct w:val="0"/>
        <w:autoSpaceDE w:val="0"/>
        <w:autoSpaceDN w:val="0"/>
        <w:adjustRightInd w:val="0"/>
        <w:spacing w:after="0" w:line="240" w:lineRule="auto"/>
        <w:jc w:val="both"/>
        <w:textAlignment w:val="baseline"/>
        <w:rPr>
          <w:rFonts w:ascii="Arial" w:eastAsia="Times New Roman" w:hAnsi="Arial" w:cs="Times New Roman"/>
          <w:sz w:val="18"/>
          <w:szCs w:val="20"/>
          <w:lang w:eastAsia="ar-SA"/>
        </w:rPr>
      </w:pPr>
      <w:r w:rsidRPr="00184C5B">
        <w:rPr>
          <w:rFonts w:ascii="Arial" w:eastAsia="Times New Roman" w:hAnsi="Arial" w:cs="Times New Roman"/>
          <w:sz w:val="18"/>
          <w:szCs w:val="20"/>
          <w:lang w:eastAsia="ar-SA"/>
        </w:rPr>
        <w:t>przygotowanie podłoża (wymiana gleby, dodanie kompostu),</w:t>
      </w:r>
    </w:p>
    <w:p w:rsidR="00184C5B" w:rsidRPr="00184C5B" w:rsidRDefault="00184C5B" w:rsidP="00184C5B">
      <w:pPr>
        <w:numPr>
          <w:ilvl w:val="0"/>
          <w:numId w:val="25"/>
        </w:numPr>
        <w:tabs>
          <w:tab w:val="left" w:pos="566"/>
        </w:tabs>
        <w:suppressAutoHyphens/>
        <w:overflowPunct w:val="0"/>
        <w:autoSpaceDE w:val="0"/>
        <w:autoSpaceDN w:val="0"/>
        <w:adjustRightInd w:val="0"/>
        <w:spacing w:after="0" w:line="240" w:lineRule="auto"/>
        <w:jc w:val="both"/>
        <w:textAlignment w:val="baseline"/>
        <w:rPr>
          <w:rFonts w:ascii="Arial" w:eastAsia="Times New Roman" w:hAnsi="Arial" w:cs="Times New Roman"/>
          <w:sz w:val="18"/>
          <w:szCs w:val="20"/>
          <w:lang w:eastAsia="ar-SA"/>
        </w:rPr>
      </w:pPr>
      <w:r w:rsidRPr="00184C5B">
        <w:rPr>
          <w:rFonts w:ascii="Arial" w:eastAsia="Times New Roman" w:hAnsi="Arial" w:cs="Times New Roman"/>
          <w:sz w:val="18"/>
          <w:szCs w:val="20"/>
          <w:lang w:eastAsia="ar-SA"/>
        </w:rPr>
        <w:lastRenderedPageBreak/>
        <w:t>dostarczenie i zasadzenie materiału roślinnego zgodnie z dokumentacją projektową,</w:t>
      </w:r>
    </w:p>
    <w:p w:rsidR="00184C5B" w:rsidRPr="00184C5B" w:rsidRDefault="00184C5B" w:rsidP="00184C5B">
      <w:pPr>
        <w:numPr>
          <w:ilvl w:val="0"/>
          <w:numId w:val="25"/>
        </w:numPr>
        <w:tabs>
          <w:tab w:val="left" w:pos="566"/>
        </w:tabs>
        <w:suppressAutoHyphens/>
        <w:overflowPunct w:val="0"/>
        <w:autoSpaceDE w:val="0"/>
        <w:autoSpaceDN w:val="0"/>
        <w:adjustRightInd w:val="0"/>
        <w:spacing w:after="0" w:line="240" w:lineRule="auto"/>
        <w:jc w:val="both"/>
        <w:textAlignment w:val="baseline"/>
        <w:rPr>
          <w:rFonts w:ascii="Arial" w:eastAsia="Times New Roman" w:hAnsi="Arial" w:cs="Times New Roman"/>
          <w:sz w:val="18"/>
          <w:szCs w:val="20"/>
          <w:lang w:eastAsia="ar-SA"/>
        </w:rPr>
      </w:pPr>
      <w:r w:rsidRPr="00184C5B">
        <w:rPr>
          <w:rFonts w:ascii="Arial" w:eastAsia="Times New Roman" w:hAnsi="Arial" w:cs="Times New Roman"/>
          <w:sz w:val="18"/>
          <w:szCs w:val="20"/>
          <w:lang w:eastAsia="ar-SA"/>
        </w:rPr>
        <w:t>zasadzenie materiału roślinnego,</w:t>
      </w:r>
    </w:p>
    <w:p w:rsidR="00184C5B" w:rsidRPr="00184C5B" w:rsidRDefault="00184C5B" w:rsidP="00184C5B">
      <w:pPr>
        <w:numPr>
          <w:ilvl w:val="0"/>
          <w:numId w:val="25"/>
        </w:numPr>
        <w:tabs>
          <w:tab w:val="left" w:pos="566"/>
        </w:tabs>
        <w:suppressAutoHyphens/>
        <w:overflowPunct w:val="0"/>
        <w:autoSpaceDE w:val="0"/>
        <w:autoSpaceDN w:val="0"/>
        <w:adjustRightInd w:val="0"/>
        <w:spacing w:after="0" w:line="240" w:lineRule="auto"/>
        <w:jc w:val="both"/>
        <w:textAlignment w:val="baseline"/>
        <w:rPr>
          <w:rFonts w:ascii="Arial" w:eastAsia="Times New Roman" w:hAnsi="Arial" w:cs="Times New Roman"/>
          <w:sz w:val="18"/>
          <w:szCs w:val="20"/>
          <w:lang w:eastAsia="ar-SA"/>
        </w:rPr>
      </w:pPr>
      <w:r w:rsidRPr="00184C5B">
        <w:rPr>
          <w:rFonts w:ascii="Arial" w:eastAsia="Times New Roman" w:hAnsi="Arial" w:cs="Times New Roman"/>
          <w:sz w:val="18"/>
          <w:szCs w:val="20"/>
          <w:lang w:eastAsia="ar-SA"/>
        </w:rPr>
        <w:t>pielęgnację: podlewanie, odchwaszczanie, nawożenie, zabezpieczenie na okres zimy.</w:t>
      </w:r>
    </w:p>
    <w:p w:rsidR="00184C5B" w:rsidRPr="00184C5B" w:rsidRDefault="00184C5B" w:rsidP="00184C5B">
      <w:pPr>
        <w:numPr>
          <w:ilvl w:val="0"/>
          <w:numId w:val="25"/>
        </w:numPr>
        <w:suppressAutoHyphens/>
        <w:overflowPunct w:val="0"/>
        <w:autoSpaceDE w:val="0"/>
        <w:autoSpaceDN w:val="0"/>
        <w:adjustRightInd w:val="0"/>
        <w:spacing w:after="0" w:line="240" w:lineRule="auto"/>
        <w:ind w:left="283"/>
        <w:jc w:val="both"/>
        <w:textAlignment w:val="baseline"/>
        <w:rPr>
          <w:rFonts w:ascii="Arial" w:eastAsia="Times New Roman" w:hAnsi="Arial" w:cs="Times New Roman"/>
          <w:sz w:val="18"/>
          <w:szCs w:val="20"/>
          <w:lang w:eastAsia="ar-SA"/>
        </w:rPr>
      </w:pPr>
      <w:r w:rsidRPr="00184C5B">
        <w:rPr>
          <w:rFonts w:ascii="Arial" w:eastAsia="Times New Roman" w:hAnsi="Arial" w:cs="Times New Roman"/>
          <w:sz w:val="18"/>
          <w:szCs w:val="20"/>
          <w:lang w:eastAsia="ar-SA"/>
        </w:rPr>
        <w:t>Cena posadzenia 1 sztuki drzewa lub krzewu obejmuje:</w:t>
      </w:r>
    </w:p>
    <w:p w:rsidR="00184C5B" w:rsidRPr="00184C5B" w:rsidRDefault="00184C5B" w:rsidP="00184C5B">
      <w:pPr>
        <w:numPr>
          <w:ilvl w:val="0"/>
          <w:numId w:val="25"/>
        </w:numPr>
        <w:tabs>
          <w:tab w:val="left" w:pos="566"/>
        </w:tabs>
        <w:suppressAutoHyphens/>
        <w:overflowPunct w:val="0"/>
        <w:autoSpaceDE w:val="0"/>
        <w:autoSpaceDN w:val="0"/>
        <w:adjustRightInd w:val="0"/>
        <w:spacing w:after="0" w:line="240" w:lineRule="auto"/>
        <w:jc w:val="both"/>
        <w:textAlignment w:val="baseline"/>
        <w:rPr>
          <w:rFonts w:ascii="Arial" w:eastAsia="Times New Roman" w:hAnsi="Arial" w:cs="Times New Roman"/>
          <w:sz w:val="18"/>
          <w:szCs w:val="20"/>
          <w:lang w:eastAsia="ar-SA"/>
        </w:rPr>
      </w:pPr>
      <w:r w:rsidRPr="00184C5B">
        <w:rPr>
          <w:rFonts w:ascii="Arial" w:eastAsia="Times New Roman" w:hAnsi="Arial" w:cs="Times New Roman"/>
          <w:sz w:val="18"/>
          <w:szCs w:val="20"/>
          <w:lang w:eastAsia="ar-SA"/>
        </w:rPr>
        <w:t>roboty przygotowawcze: wyznaczenie miejsc sadzenia, wykopanie i zaprawienie dołków,</w:t>
      </w:r>
    </w:p>
    <w:p w:rsidR="00184C5B" w:rsidRPr="00184C5B" w:rsidRDefault="00184C5B" w:rsidP="00184C5B">
      <w:pPr>
        <w:numPr>
          <w:ilvl w:val="0"/>
          <w:numId w:val="25"/>
        </w:numPr>
        <w:tabs>
          <w:tab w:val="left" w:pos="566"/>
        </w:tabs>
        <w:suppressAutoHyphens/>
        <w:overflowPunct w:val="0"/>
        <w:autoSpaceDE w:val="0"/>
        <w:autoSpaceDN w:val="0"/>
        <w:adjustRightInd w:val="0"/>
        <w:spacing w:after="0" w:line="240" w:lineRule="auto"/>
        <w:jc w:val="both"/>
        <w:textAlignment w:val="baseline"/>
        <w:rPr>
          <w:rFonts w:ascii="Arial" w:eastAsia="Times New Roman" w:hAnsi="Arial" w:cs="Times New Roman"/>
          <w:sz w:val="18"/>
          <w:szCs w:val="20"/>
          <w:lang w:eastAsia="ar-SA"/>
        </w:rPr>
      </w:pPr>
      <w:r w:rsidRPr="00184C5B">
        <w:rPr>
          <w:rFonts w:ascii="Arial" w:eastAsia="Times New Roman" w:hAnsi="Arial" w:cs="Times New Roman"/>
          <w:sz w:val="18"/>
          <w:szCs w:val="20"/>
          <w:lang w:eastAsia="ar-SA"/>
        </w:rPr>
        <w:t>dostarczenie materiału roślinnego,</w:t>
      </w:r>
    </w:p>
    <w:p w:rsidR="00184C5B" w:rsidRPr="00184C5B" w:rsidRDefault="00184C5B" w:rsidP="00184C5B">
      <w:pPr>
        <w:numPr>
          <w:ilvl w:val="0"/>
          <w:numId w:val="70"/>
        </w:numPr>
        <w:tabs>
          <w:tab w:val="left" w:pos="283"/>
        </w:tabs>
        <w:suppressAutoHyphens/>
        <w:overflowPunct w:val="0"/>
        <w:autoSpaceDE w:val="0"/>
        <w:autoSpaceDN w:val="0"/>
        <w:adjustRightInd w:val="0"/>
        <w:spacing w:after="0" w:line="240" w:lineRule="auto"/>
        <w:jc w:val="both"/>
        <w:textAlignment w:val="baseline"/>
        <w:rPr>
          <w:rFonts w:ascii="Arial" w:eastAsia="Times New Roman" w:hAnsi="Arial" w:cs="Times New Roman"/>
          <w:sz w:val="18"/>
          <w:szCs w:val="20"/>
          <w:lang w:eastAsia="ar-SA"/>
        </w:rPr>
      </w:pPr>
      <w:r w:rsidRPr="00184C5B">
        <w:rPr>
          <w:rFonts w:ascii="Arial" w:eastAsia="Times New Roman" w:hAnsi="Arial" w:cs="Times New Roman"/>
          <w:sz w:val="18"/>
          <w:szCs w:val="20"/>
          <w:lang w:eastAsia="ar-SA"/>
        </w:rPr>
        <w:t>pielęgnację posadzonych drzew i krzewów: podlewanie, odchwaszczanie, nawożenie.</w:t>
      </w:r>
    </w:p>
    <w:p w:rsidR="00184C5B" w:rsidRPr="00184C5B" w:rsidRDefault="00184C5B" w:rsidP="00184C5B">
      <w:pPr>
        <w:keepNext/>
        <w:keepLines/>
        <w:numPr>
          <w:ilvl w:val="0"/>
          <w:numId w:val="20"/>
        </w:numPr>
        <w:tabs>
          <w:tab w:val="left" w:pos="0"/>
        </w:tabs>
        <w:suppressAutoHyphens/>
        <w:overflowPunct w:val="0"/>
        <w:autoSpaceDE w:val="0"/>
        <w:autoSpaceDN w:val="0"/>
        <w:adjustRightInd w:val="0"/>
        <w:spacing w:before="240" w:after="120" w:line="240" w:lineRule="auto"/>
        <w:jc w:val="both"/>
        <w:textAlignment w:val="baseline"/>
        <w:outlineLvl w:val="0"/>
        <w:rPr>
          <w:rFonts w:ascii="Arial" w:eastAsia="Times New Roman" w:hAnsi="Arial" w:cs="Times New Roman"/>
          <w:b/>
          <w:caps/>
          <w:kern w:val="1"/>
          <w:sz w:val="18"/>
          <w:szCs w:val="20"/>
          <w:lang w:eastAsia="ar-SA"/>
        </w:rPr>
      </w:pPr>
      <w:r w:rsidRPr="00184C5B">
        <w:rPr>
          <w:rFonts w:ascii="Arial" w:eastAsia="Times New Roman" w:hAnsi="Arial" w:cs="Times New Roman"/>
          <w:b/>
          <w:caps/>
          <w:kern w:val="1"/>
          <w:sz w:val="18"/>
          <w:szCs w:val="20"/>
          <w:lang w:eastAsia="ar-SA"/>
        </w:rPr>
        <w:t>10. przepisy związane</w:t>
      </w:r>
    </w:p>
    <w:tbl>
      <w:tblPr>
        <w:tblW w:w="0" w:type="auto"/>
        <w:tblInd w:w="-70" w:type="dxa"/>
        <w:tblLayout w:type="fixed"/>
        <w:tblCellMar>
          <w:left w:w="0" w:type="dxa"/>
          <w:right w:w="0" w:type="dxa"/>
        </w:tblCellMar>
        <w:tblLook w:val="0000" w:firstRow="0" w:lastRow="0" w:firstColumn="0" w:lastColumn="0" w:noHBand="0" w:noVBand="0"/>
      </w:tblPr>
      <w:tblGrid>
        <w:gridCol w:w="496"/>
        <w:gridCol w:w="1701"/>
        <w:gridCol w:w="8079"/>
      </w:tblGrid>
      <w:tr w:rsidR="00184C5B" w:rsidRPr="00184C5B" w:rsidTr="00BF6FBC">
        <w:tc>
          <w:tcPr>
            <w:tcW w:w="496" w:type="dxa"/>
          </w:tcPr>
          <w:p w:rsidR="00184C5B" w:rsidRPr="00184C5B" w:rsidRDefault="00184C5B" w:rsidP="00184C5B">
            <w:pPr>
              <w:suppressAutoHyphens/>
              <w:overflowPunct w:val="0"/>
              <w:autoSpaceDE w:val="0"/>
              <w:spacing w:after="0" w:line="240" w:lineRule="auto"/>
              <w:jc w:val="center"/>
              <w:textAlignment w:val="baseline"/>
              <w:rPr>
                <w:rFonts w:ascii="Arial" w:eastAsia="Times New Roman" w:hAnsi="Arial" w:cs="Times New Roman"/>
                <w:sz w:val="18"/>
                <w:szCs w:val="20"/>
                <w:lang w:eastAsia="ar-SA"/>
              </w:rPr>
            </w:pPr>
            <w:r w:rsidRPr="00184C5B">
              <w:rPr>
                <w:rFonts w:ascii="Arial" w:eastAsia="Times New Roman" w:hAnsi="Arial" w:cs="Times New Roman"/>
                <w:sz w:val="18"/>
                <w:szCs w:val="20"/>
                <w:lang w:eastAsia="ar-SA"/>
              </w:rPr>
              <w:t>1.</w:t>
            </w:r>
          </w:p>
        </w:tc>
        <w:tc>
          <w:tcPr>
            <w:tcW w:w="1701" w:type="dxa"/>
          </w:tcPr>
          <w:p w:rsidR="00184C5B" w:rsidRPr="00184C5B" w:rsidRDefault="00184C5B" w:rsidP="00184C5B">
            <w:pPr>
              <w:suppressAutoHyphens/>
              <w:overflowPunct w:val="0"/>
              <w:autoSpaceDE w:val="0"/>
              <w:spacing w:after="0" w:line="240" w:lineRule="auto"/>
              <w:jc w:val="both"/>
              <w:textAlignment w:val="baseline"/>
              <w:rPr>
                <w:rFonts w:ascii="Arial" w:eastAsia="Times New Roman" w:hAnsi="Arial" w:cs="Times New Roman"/>
                <w:sz w:val="18"/>
                <w:szCs w:val="20"/>
                <w:lang w:eastAsia="ar-SA"/>
              </w:rPr>
            </w:pPr>
            <w:r w:rsidRPr="00184C5B">
              <w:rPr>
                <w:rFonts w:ascii="Arial" w:eastAsia="Times New Roman" w:hAnsi="Arial" w:cs="Times New Roman"/>
                <w:sz w:val="18"/>
                <w:szCs w:val="20"/>
                <w:lang w:eastAsia="ar-SA"/>
              </w:rPr>
              <w:t>PN-G-98011</w:t>
            </w:r>
          </w:p>
        </w:tc>
        <w:tc>
          <w:tcPr>
            <w:tcW w:w="8079" w:type="dxa"/>
          </w:tcPr>
          <w:p w:rsidR="00184C5B" w:rsidRPr="00184C5B" w:rsidRDefault="00184C5B" w:rsidP="00184C5B">
            <w:pPr>
              <w:suppressAutoHyphens/>
              <w:overflowPunct w:val="0"/>
              <w:autoSpaceDE w:val="0"/>
              <w:spacing w:after="0" w:line="240" w:lineRule="auto"/>
              <w:jc w:val="both"/>
              <w:textAlignment w:val="baseline"/>
              <w:rPr>
                <w:rFonts w:ascii="Arial" w:eastAsia="Times New Roman" w:hAnsi="Arial" w:cs="Times New Roman"/>
                <w:sz w:val="18"/>
                <w:szCs w:val="20"/>
                <w:lang w:eastAsia="ar-SA"/>
              </w:rPr>
            </w:pPr>
            <w:r w:rsidRPr="00184C5B">
              <w:rPr>
                <w:rFonts w:ascii="Arial" w:eastAsia="Times New Roman" w:hAnsi="Arial" w:cs="Times New Roman"/>
                <w:sz w:val="18"/>
                <w:szCs w:val="20"/>
                <w:lang w:eastAsia="ar-SA"/>
              </w:rPr>
              <w:t>Torf rolniczy</w:t>
            </w:r>
          </w:p>
        </w:tc>
      </w:tr>
      <w:tr w:rsidR="00184C5B" w:rsidRPr="00184C5B" w:rsidTr="00BF6FBC">
        <w:tc>
          <w:tcPr>
            <w:tcW w:w="496" w:type="dxa"/>
          </w:tcPr>
          <w:p w:rsidR="00184C5B" w:rsidRPr="00184C5B" w:rsidRDefault="00184C5B" w:rsidP="00184C5B">
            <w:pPr>
              <w:suppressAutoHyphens/>
              <w:overflowPunct w:val="0"/>
              <w:autoSpaceDE w:val="0"/>
              <w:spacing w:after="0" w:line="240" w:lineRule="auto"/>
              <w:jc w:val="center"/>
              <w:textAlignment w:val="baseline"/>
              <w:rPr>
                <w:rFonts w:ascii="Arial" w:eastAsia="Times New Roman" w:hAnsi="Arial" w:cs="Times New Roman"/>
                <w:sz w:val="18"/>
                <w:szCs w:val="20"/>
                <w:lang w:eastAsia="ar-SA"/>
              </w:rPr>
            </w:pPr>
            <w:r w:rsidRPr="00184C5B">
              <w:rPr>
                <w:rFonts w:ascii="Arial" w:eastAsia="Times New Roman" w:hAnsi="Arial" w:cs="Times New Roman"/>
                <w:sz w:val="18"/>
                <w:szCs w:val="20"/>
                <w:lang w:eastAsia="ar-SA"/>
              </w:rPr>
              <w:t>2.</w:t>
            </w:r>
          </w:p>
        </w:tc>
        <w:tc>
          <w:tcPr>
            <w:tcW w:w="1701" w:type="dxa"/>
          </w:tcPr>
          <w:p w:rsidR="00184C5B" w:rsidRPr="00184C5B" w:rsidRDefault="00184C5B" w:rsidP="00184C5B">
            <w:pPr>
              <w:suppressAutoHyphens/>
              <w:overflowPunct w:val="0"/>
              <w:autoSpaceDE w:val="0"/>
              <w:spacing w:after="0" w:line="240" w:lineRule="auto"/>
              <w:jc w:val="both"/>
              <w:textAlignment w:val="baseline"/>
              <w:rPr>
                <w:rFonts w:ascii="Arial" w:eastAsia="Times New Roman" w:hAnsi="Arial" w:cs="Times New Roman"/>
                <w:sz w:val="18"/>
                <w:szCs w:val="20"/>
                <w:lang w:eastAsia="ar-SA"/>
              </w:rPr>
            </w:pPr>
            <w:r w:rsidRPr="00184C5B">
              <w:rPr>
                <w:rFonts w:ascii="Arial" w:eastAsia="Times New Roman" w:hAnsi="Arial" w:cs="Times New Roman"/>
                <w:sz w:val="18"/>
                <w:szCs w:val="20"/>
                <w:lang w:eastAsia="ar-SA"/>
              </w:rPr>
              <w:t>PN-R-67022</w:t>
            </w:r>
          </w:p>
        </w:tc>
        <w:tc>
          <w:tcPr>
            <w:tcW w:w="8079" w:type="dxa"/>
          </w:tcPr>
          <w:p w:rsidR="00184C5B" w:rsidRPr="00184C5B" w:rsidRDefault="00184C5B" w:rsidP="00184C5B">
            <w:pPr>
              <w:suppressAutoHyphens/>
              <w:overflowPunct w:val="0"/>
              <w:autoSpaceDE w:val="0"/>
              <w:spacing w:after="0" w:line="240" w:lineRule="auto"/>
              <w:jc w:val="both"/>
              <w:textAlignment w:val="baseline"/>
              <w:rPr>
                <w:rFonts w:ascii="Arial" w:eastAsia="Times New Roman" w:hAnsi="Arial" w:cs="Times New Roman"/>
                <w:sz w:val="18"/>
                <w:szCs w:val="20"/>
                <w:lang w:eastAsia="ar-SA"/>
              </w:rPr>
            </w:pPr>
            <w:r w:rsidRPr="00184C5B">
              <w:rPr>
                <w:rFonts w:ascii="Arial" w:eastAsia="Times New Roman" w:hAnsi="Arial" w:cs="Times New Roman"/>
                <w:sz w:val="18"/>
                <w:szCs w:val="20"/>
                <w:lang w:eastAsia="ar-SA"/>
              </w:rPr>
              <w:t>Materiał szkółkarski. Ozdobne drzewa i krzewy iglaste</w:t>
            </w:r>
          </w:p>
        </w:tc>
      </w:tr>
      <w:tr w:rsidR="00184C5B" w:rsidRPr="00184C5B" w:rsidTr="00BF6FBC">
        <w:tc>
          <w:tcPr>
            <w:tcW w:w="496" w:type="dxa"/>
          </w:tcPr>
          <w:p w:rsidR="00184C5B" w:rsidRPr="00184C5B" w:rsidRDefault="00184C5B" w:rsidP="00184C5B">
            <w:pPr>
              <w:suppressAutoHyphens/>
              <w:overflowPunct w:val="0"/>
              <w:autoSpaceDE w:val="0"/>
              <w:spacing w:after="0" w:line="240" w:lineRule="auto"/>
              <w:jc w:val="center"/>
              <w:textAlignment w:val="baseline"/>
              <w:rPr>
                <w:rFonts w:ascii="Arial" w:eastAsia="Times New Roman" w:hAnsi="Arial" w:cs="Times New Roman"/>
                <w:sz w:val="18"/>
                <w:szCs w:val="20"/>
                <w:lang w:eastAsia="ar-SA"/>
              </w:rPr>
            </w:pPr>
            <w:r w:rsidRPr="00184C5B">
              <w:rPr>
                <w:rFonts w:ascii="Arial" w:eastAsia="Times New Roman" w:hAnsi="Arial" w:cs="Times New Roman"/>
                <w:sz w:val="18"/>
                <w:szCs w:val="20"/>
                <w:lang w:eastAsia="ar-SA"/>
              </w:rPr>
              <w:t>3.</w:t>
            </w:r>
          </w:p>
        </w:tc>
        <w:tc>
          <w:tcPr>
            <w:tcW w:w="1701" w:type="dxa"/>
          </w:tcPr>
          <w:p w:rsidR="00184C5B" w:rsidRPr="00184C5B" w:rsidRDefault="00184C5B" w:rsidP="00184C5B">
            <w:pPr>
              <w:suppressAutoHyphens/>
              <w:overflowPunct w:val="0"/>
              <w:autoSpaceDE w:val="0"/>
              <w:spacing w:after="0" w:line="240" w:lineRule="auto"/>
              <w:jc w:val="both"/>
              <w:textAlignment w:val="baseline"/>
              <w:rPr>
                <w:rFonts w:ascii="Arial" w:eastAsia="Times New Roman" w:hAnsi="Arial" w:cs="Times New Roman"/>
                <w:sz w:val="18"/>
                <w:szCs w:val="20"/>
                <w:lang w:eastAsia="ar-SA"/>
              </w:rPr>
            </w:pPr>
            <w:r w:rsidRPr="00184C5B">
              <w:rPr>
                <w:rFonts w:ascii="Arial" w:eastAsia="Times New Roman" w:hAnsi="Arial" w:cs="Times New Roman"/>
                <w:sz w:val="18"/>
                <w:szCs w:val="20"/>
                <w:lang w:eastAsia="ar-SA"/>
              </w:rPr>
              <w:t>PN-R-67023</w:t>
            </w:r>
          </w:p>
        </w:tc>
        <w:tc>
          <w:tcPr>
            <w:tcW w:w="8079" w:type="dxa"/>
          </w:tcPr>
          <w:p w:rsidR="00184C5B" w:rsidRPr="00184C5B" w:rsidRDefault="00184C5B" w:rsidP="00184C5B">
            <w:pPr>
              <w:suppressAutoHyphens/>
              <w:overflowPunct w:val="0"/>
              <w:autoSpaceDE w:val="0"/>
              <w:spacing w:after="0" w:line="240" w:lineRule="auto"/>
              <w:jc w:val="both"/>
              <w:textAlignment w:val="baseline"/>
              <w:rPr>
                <w:rFonts w:ascii="Arial" w:eastAsia="Times New Roman" w:hAnsi="Arial" w:cs="Times New Roman"/>
                <w:sz w:val="18"/>
                <w:szCs w:val="20"/>
                <w:lang w:eastAsia="ar-SA"/>
              </w:rPr>
            </w:pPr>
            <w:r w:rsidRPr="00184C5B">
              <w:rPr>
                <w:rFonts w:ascii="Arial" w:eastAsia="Times New Roman" w:hAnsi="Arial" w:cs="Times New Roman"/>
                <w:sz w:val="18"/>
                <w:szCs w:val="20"/>
                <w:lang w:eastAsia="ar-SA"/>
              </w:rPr>
              <w:t>Materiał szkółkarski. Ozdobne drzewa i krzewy liściaste</w:t>
            </w:r>
          </w:p>
        </w:tc>
      </w:tr>
      <w:tr w:rsidR="00184C5B" w:rsidRPr="00184C5B" w:rsidTr="00BF6FBC">
        <w:tc>
          <w:tcPr>
            <w:tcW w:w="496" w:type="dxa"/>
          </w:tcPr>
          <w:p w:rsidR="00184C5B" w:rsidRPr="00184C5B" w:rsidRDefault="00184C5B" w:rsidP="00184C5B">
            <w:pPr>
              <w:suppressAutoHyphens/>
              <w:overflowPunct w:val="0"/>
              <w:autoSpaceDE w:val="0"/>
              <w:spacing w:after="0" w:line="240" w:lineRule="auto"/>
              <w:jc w:val="center"/>
              <w:textAlignment w:val="baseline"/>
              <w:rPr>
                <w:rFonts w:ascii="Arial" w:eastAsia="Times New Roman" w:hAnsi="Arial" w:cs="Times New Roman"/>
                <w:sz w:val="18"/>
                <w:szCs w:val="20"/>
                <w:lang w:eastAsia="ar-SA"/>
              </w:rPr>
            </w:pPr>
            <w:r w:rsidRPr="00184C5B">
              <w:rPr>
                <w:rFonts w:ascii="Arial" w:eastAsia="Times New Roman" w:hAnsi="Arial" w:cs="Times New Roman"/>
                <w:sz w:val="18"/>
                <w:szCs w:val="20"/>
                <w:lang w:eastAsia="ar-SA"/>
              </w:rPr>
              <w:t>4.</w:t>
            </w:r>
          </w:p>
        </w:tc>
        <w:tc>
          <w:tcPr>
            <w:tcW w:w="1701" w:type="dxa"/>
          </w:tcPr>
          <w:p w:rsidR="00184C5B" w:rsidRPr="00184C5B" w:rsidRDefault="00184C5B" w:rsidP="00184C5B">
            <w:pPr>
              <w:suppressAutoHyphens/>
              <w:overflowPunct w:val="0"/>
              <w:autoSpaceDE w:val="0"/>
              <w:spacing w:after="0" w:line="240" w:lineRule="auto"/>
              <w:jc w:val="both"/>
              <w:textAlignment w:val="baseline"/>
              <w:rPr>
                <w:rFonts w:ascii="Arial" w:eastAsia="Times New Roman" w:hAnsi="Arial" w:cs="Times New Roman"/>
                <w:sz w:val="18"/>
                <w:szCs w:val="20"/>
                <w:lang w:eastAsia="ar-SA"/>
              </w:rPr>
            </w:pPr>
            <w:r w:rsidRPr="00184C5B">
              <w:rPr>
                <w:rFonts w:ascii="Arial" w:eastAsia="Times New Roman" w:hAnsi="Arial" w:cs="Times New Roman"/>
                <w:sz w:val="18"/>
                <w:szCs w:val="20"/>
                <w:lang w:eastAsia="ar-SA"/>
              </w:rPr>
              <w:t>PN-R-67030</w:t>
            </w:r>
          </w:p>
        </w:tc>
        <w:tc>
          <w:tcPr>
            <w:tcW w:w="8079" w:type="dxa"/>
          </w:tcPr>
          <w:p w:rsidR="00184C5B" w:rsidRPr="00184C5B" w:rsidRDefault="00184C5B" w:rsidP="00184C5B">
            <w:pPr>
              <w:suppressAutoHyphens/>
              <w:overflowPunct w:val="0"/>
              <w:autoSpaceDE w:val="0"/>
              <w:spacing w:after="0" w:line="240" w:lineRule="auto"/>
              <w:jc w:val="both"/>
              <w:textAlignment w:val="baseline"/>
              <w:rPr>
                <w:rFonts w:ascii="Arial" w:eastAsia="Times New Roman" w:hAnsi="Arial" w:cs="Times New Roman"/>
                <w:sz w:val="18"/>
                <w:szCs w:val="20"/>
                <w:lang w:eastAsia="ar-SA"/>
              </w:rPr>
            </w:pPr>
            <w:r w:rsidRPr="00184C5B">
              <w:rPr>
                <w:rFonts w:ascii="Arial" w:eastAsia="Times New Roman" w:hAnsi="Arial" w:cs="Times New Roman"/>
                <w:sz w:val="18"/>
                <w:szCs w:val="20"/>
                <w:lang w:eastAsia="ar-SA"/>
              </w:rPr>
              <w:t>Cebule, bulwy, kłącza i korzenie bulwiaste roślin ozdobnych</w:t>
            </w:r>
          </w:p>
        </w:tc>
      </w:tr>
      <w:tr w:rsidR="00184C5B" w:rsidRPr="00184C5B" w:rsidTr="00BF6FBC">
        <w:tc>
          <w:tcPr>
            <w:tcW w:w="496" w:type="dxa"/>
          </w:tcPr>
          <w:p w:rsidR="00184C5B" w:rsidRPr="00184C5B" w:rsidRDefault="00184C5B" w:rsidP="00184C5B">
            <w:pPr>
              <w:suppressAutoHyphens/>
              <w:overflowPunct w:val="0"/>
              <w:autoSpaceDE w:val="0"/>
              <w:spacing w:after="0" w:line="240" w:lineRule="auto"/>
              <w:jc w:val="center"/>
              <w:textAlignment w:val="baseline"/>
              <w:rPr>
                <w:rFonts w:ascii="Arial" w:eastAsia="Times New Roman" w:hAnsi="Arial" w:cs="Times New Roman"/>
                <w:sz w:val="18"/>
                <w:szCs w:val="20"/>
                <w:lang w:eastAsia="ar-SA"/>
              </w:rPr>
            </w:pPr>
            <w:r w:rsidRPr="00184C5B">
              <w:rPr>
                <w:rFonts w:ascii="Arial" w:eastAsia="Times New Roman" w:hAnsi="Arial" w:cs="Times New Roman"/>
                <w:sz w:val="18"/>
                <w:szCs w:val="20"/>
                <w:lang w:eastAsia="ar-SA"/>
              </w:rPr>
              <w:t>5.</w:t>
            </w:r>
          </w:p>
        </w:tc>
        <w:tc>
          <w:tcPr>
            <w:tcW w:w="1701" w:type="dxa"/>
          </w:tcPr>
          <w:p w:rsidR="00184C5B" w:rsidRPr="00184C5B" w:rsidRDefault="00184C5B" w:rsidP="00184C5B">
            <w:pPr>
              <w:suppressAutoHyphens/>
              <w:overflowPunct w:val="0"/>
              <w:autoSpaceDE w:val="0"/>
              <w:spacing w:after="0" w:line="240" w:lineRule="auto"/>
              <w:jc w:val="both"/>
              <w:textAlignment w:val="baseline"/>
              <w:rPr>
                <w:rFonts w:ascii="Arial" w:eastAsia="Times New Roman" w:hAnsi="Arial" w:cs="Times New Roman"/>
                <w:sz w:val="18"/>
                <w:szCs w:val="20"/>
                <w:lang w:eastAsia="ar-SA"/>
              </w:rPr>
            </w:pPr>
            <w:r w:rsidRPr="00184C5B">
              <w:rPr>
                <w:rFonts w:ascii="Arial" w:eastAsia="Times New Roman" w:hAnsi="Arial" w:cs="Times New Roman"/>
                <w:sz w:val="18"/>
                <w:szCs w:val="20"/>
                <w:lang w:eastAsia="ar-SA"/>
              </w:rPr>
              <w:t>BN-73/0522-01</w:t>
            </w:r>
          </w:p>
        </w:tc>
        <w:tc>
          <w:tcPr>
            <w:tcW w:w="8079" w:type="dxa"/>
          </w:tcPr>
          <w:p w:rsidR="00184C5B" w:rsidRPr="00184C5B" w:rsidRDefault="00184C5B" w:rsidP="00184C5B">
            <w:pPr>
              <w:suppressAutoHyphens/>
              <w:overflowPunct w:val="0"/>
              <w:autoSpaceDE w:val="0"/>
              <w:spacing w:after="0" w:line="240" w:lineRule="auto"/>
              <w:jc w:val="both"/>
              <w:textAlignment w:val="baseline"/>
              <w:rPr>
                <w:rFonts w:ascii="Arial" w:eastAsia="Times New Roman" w:hAnsi="Arial" w:cs="Times New Roman"/>
                <w:sz w:val="18"/>
                <w:szCs w:val="20"/>
                <w:lang w:eastAsia="ar-SA"/>
              </w:rPr>
            </w:pPr>
            <w:r w:rsidRPr="00184C5B">
              <w:rPr>
                <w:rFonts w:ascii="Arial" w:eastAsia="Times New Roman" w:hAnsi="Arial" w:cs="Times New Roman"/>
                <w:sz w:val="18"/>
                <w:szCs w:val="20"/>
                <w:lang w:eastAsia="ar-SA"/>
              </w:rPr>
              <w:t>Kompost fekaliowo-torfowy</w:t>
            </w:r>
          </w:p>
        </w:tc>
      </w:tr>
      <w:tr w:rsidR="00184C5B" w:rsidRPr="00184C5B" w:rsidTr="00BF6FBC">
        <w:tc>
          <w:tcPr>
            <w:tcW w:w="496" w:type="dxa"/>
          </w:tcPr>
          <w:p w:rsidR="00184C5B" w:rsidRPr="00184C5B" w:rsidRDefault="00184C5B" w:rsidP="00184C5B">
            <w:pPr>
              <w:suppressAutoHyphens/>
              <w:overflowPunct w:val="0"/>
              <w:autoSpaceDE w:val="0"/>
              <w:spacing w:after="0" w:line="240" w:lineRule="auto"/>
              <w:jc w:val="center"/>
              <w:textAlignment w:val="baseline"/>
              <w:rPr>
                <w:rFonts w:ascii="Arial" w:eastAsia="Times New Roman" w:hAnsi="Arial" w:cs="Times New Roman"/>
                <w:sz w:val="18"/>
                <w:szCs w:val="20"/>
                <w:lang w:eastAsia="ar-SA"/>
              </w:rPr>
            </w:pPr>
            <w:r w:rsidRPr="00184C5B">
              <w:rPr>
                <w:rFonts w:ascii="Arial" w:eastAsia="Times New Roman" w:hAnsi="Arial" w:cs="Times New Roman"/>
                <w:sz w:val="18"/>
                <w:szCs w:val="20"/>
                <w:lang w:eastAsia="ar-SA"/>
              </w:rPr>
              <w:t>6.</w:t>
            </w:r>
          </w:p>
        </w:tc>
        <w:tc>
          <w:tcPr>
            <w:tcW w:w="1701" w:type="dxa"/>
          </w:tcPr>
          <w:p w:rsidR="00184C5B" w:rsidRPr="00184C5B" w:rsidRDefault="00184C5B" w:rsidP="00184C5B">
            <w:pPr>
              <w:suppressAutoHyphens/>
              <w:overflowPunct w:val="0"/>
              <w:autoSpaceDE w:val="0"/>
              <w:spacing w:after="0" w:line="240" w:lineRule="auto"/>
              <w:jc w:val="both"/>
              <w:textAlignment w:val="baseline"/>
              <w:rPr>
                <w:rFonts w:ascii="Arial" w:eastAsia="Times New Roman" w:hAnsi="Arial" w:cs="Times New Roman"/>
                <w:sz w:val="18"/>
                <w:szCs w:val="20"/>
                <w:lang w:eastAsia="ar-SA"/>
              </w:rPr>
            </w:pPr>
            <w:r w:rsidRPr="00184C5B">
              <w:rPr>
                <w:rFonts w:ascii="Arial" w:eastAsia="Times New Roman" w:hAnsi="Arial" w:cs="Times New Roman"/>
                <w:sz w:val="18"/>
                <w:szCs w:val="20"/>
                <w:lang w:eastAsia="ar-SA"/>
              </w:rPr>
              <w:t>BN-76/9125-01</w:t>
            </w:r>
          </w:p>
        </w:tc>
        <w:tc>
          <w:tcPr>
            <w:tcW w:w="8079" w:type="dxa"/>
          </w:tcPr>
          <w:p w:rsidR="00184C5B" w:rsidRPr="00184C5B" w:rsidRDefault="00184C5B" w:rsidP="00184C5B">
            <w:pPr>
              <w:suppressAutoHyphens/>
              <w:overflowPunct w:val="0"/>
              <w:autoSpaceDE w:val="0"/>
              <w:spacing w:after="0" w:line="240" w:lineRule="auto"/>
              <w:jc w:val="both"/>
              <w:textAlignment w:val="baseline"/>
              <w:rPr>
                <w:rFonts w:ascii="Arial" w:eastAsia="Times New Roman" w:hAnsi="Arial" w:cs="Times New Roman"/>
                <w:sz w:val="18"/>
                <w:szCs w:val="20"/>
                <w:lang w:eastAsia="ar-SA"/>
              </w:rPr>
            </w:pPr>
            <w:r w:rsidRPr="00184C5B">
              <w:rPr>
                <w:rFonts w:ascii="Arial" w:eastAsia="Times New Roman" w:hAnsi="Arial" w:cs="Times New Roman"/>
                <w:sz w:val="18"/>
                <w:szCs w:val="20"/>
                <w:lang w:eastAsia="ar-SA"/>
              </w:rPr>
              <w:t>Rośliny kwietnikowe jednoroczne i dwuletnie.</w:t>
            </w:r>
          </w:p>
        </w:tc>
      </w:tr>
    </w:tbl>
    <w:p w:rsidR="00184C5B" w:rsidRPr="00184C5B" w:rsidRDefault="00184C5B" w:rsidP="00184C5B">
      <w:pPr>
        <w:suppressAutoHyphens/>
        <w:overflowPunct w:val="0"/>
        <w:autoSpaceDE w:val="0"/>
        <w:spacing w:after="0" w:line="240" w:lineRule="auto"/>
        <w:jc w:val="both"/>
        <w:textAlignment w:val="baseline"/>
        <w:rPr>
          <w:rFonts w:ascii="Arial" w:eastAsia="Times New Roman" w:hAnsi="Arial" w:cs="Times New Roman"/>
          <w:sz w:val="18"/>
          <w:szCs w:val="20"/>
          <w:lang w:eastAsia="ar-SA"/>
        </w:rPr>
      </w:pPr>
    </w:p>
    <w:p w:rsidR="00184C5B" w:rsidRPr="00184C5B" w:rsidRDefault="00184C5B" w:rsidP="00184C5B">
      <w:pPr>
        <w:suppressAutoHyphens/>
        <w:overflowPunct w:val="0"/>
        <w:autoSpaceDE w:val="0"/>
        <w:spacing w:after="0" w:line="240" w:lineRule="auto"/>
        <w:ind w:left="284" w:hanging="284"/>
        <w:jc w:val="both"/>
        <w:textAlignment w:val="baseline"/>
        <w:rPr>
          <w:rFonts w:ascii="Arial" w:eastAsia="Times New Roman" w:hAnsi="Arial" w:cs="Times New Roman"/>
          <w:sz w:val="18"/>
          <w:szCs w:val="20"/>
          <w:lang w:eastAsia="ar-SA"/>
        </w:rPr>
      </w:pPr>
      <w:r w:rsidRPr="00184C5B">
        <w:rPr>
          <w:rFonts w:ascii="Arial" w:eastAsia="Times New Roman" w:hAnsi="Arial" w:cs="Times New Roman"/>
          <w:sz w:val="18"/>
          <w:szCs w:val="20"/>
          <w:lang w:eastAsia="ar-SA"/>
        </w:rPr>
        <w:t xml:space="preserve"> </w:t>
      </w:r>
    </w:p>
    <w:p w:rsidR="00184C5B" w:rsidRPr="00184C5B" w:rsidRDefault="00184C5B" w:rsidP="00184C5B">
      <w:pPr>
        <w:suppressAutoHyphens/>
        <w:overflowPunct w:val="0"/>
        <w:autoSpaceDE w:val="0"/>
        <w:spacing w:after="0" w:line="240" w:lineRule="auto"/>
        <w:jc w:val="both"/>
        <w:textAlignment w:val="baseline"/>
        <w:rPr>
          <w:rFonts w:ascii="Arial" w:eastAsia="Times New Roman" w:hAnsi="Arial" w:cs="Times New Roman"/>
          <w:sz w:val="18"/>
          <w:szCs w:val="20"/>
          <w:lang w:eastAsia="ar-SA"/>
        </w:rPr>
      </w:pPr>
    </w:p>
    <w:p w:rsidR="00184C5B" w:rsidRPr="00184C5B" w:rsidRDefault="00184C5B" w:rsidP="00184C5B">
      <w:pPr>
        <w:keepNext/>
        <w:numPr>
          <w:ilvl w:val="0"/>
          <w:numId w:val="22"/>
        </w:numPr>
        <w:tabs>
          <w:tab w:val="left" w:pos="0"/>
        </w:tabs>
        <w:suppressAutoHyphens/>
        <w:overflowPunct w:val="0"/>
        <w:autoSpaceDE w:val="0"/>
        <w:autoSpaceDN w:val="0"/>
        <w:adjustRightInd w:val="0"/>
        <w:spacing w:before="120" w:after="120" w:line="240" w:lineRule="auto"/>
        <w:jc w:val="both"/>
        <w:textAlignment w:val="baseline"/>
        <w:outlineLvl w:val="1"/>
        <w:rPr>
          <w:rFonts w:ascii="Times New Roman" w:eastAsia="Times New Roman" w:hAnsi="Times New Roman" w:cs="Times New Roman"/>
          <w:b/>
          <w:sz w:val="20"/>
          <w:szCs w:val="20"/>
          <w:lang w:eastAsia="ar-SA"/>
        </w:rPr>
      </w:pPr>
      <w:r w:rsidRPr="00184C5B">
        <w:rPr>
          <w:rFonts w:ascii="Arial" w:eastAsia="Times New Roman" w:hAnsi="Arial" w:cs="Times New Roman"/>
          <w:b/>
          <w:sz w:val="18"/>
          <w:szCs w:val="20"/>
          <w:lang w:eastAsia="ar-SA"/>
        </w:rPr>
        <w:t xml:space="preserve"> </w:t>
      </w:r>
    </w:p>
    <w:p w:rsidR="00184C5B" w:rsidRPr="00184C5B" w:rsidRDefault="00184C5B" w:rsidP="00184C5B">
      <w:pPr>
        <w:keepNext/>
        <w:numPr>
          <w:ilvl w:val="3"/>
          <w:numId w:val="0"/>
        </w:numPr>
        <w:tabs>
          <w:tab w:val="left" w:pos="0"/>
        </w:tabs>
        <w:suppressAutoHyphens/>
        <w:overflowPunct w:val="0"/>
        <w:autoSpaceDE w:val="0"/>
        <w:spacing w:before="240" w:after="60" w:line="240" w:lineRule="auto"/>
        <w:jc w:val="right"/>
        <w:textAlignment w:val="baseline"/>
        <w:outlineLvl w:val="3"/>
        <w:rPr>
          <w:rFonts w:ascii="Arial" w:eastAsia="Times New Roman" w:hAnsi="Arial" w:cs="Arial"/>
          <w:b/>
          <w:bCs/>
          <w:sz w:val="28"/>
          <w:szCs w:val="28"/>
          <w:lang w:eastAsia="ar-SA"/>
        </w:rPr>
      </w:pPr>
      <w:r w:rsidRPr="00184C5B">
        <w:rPr>
          <w:rFonts w:ascii="Arial" w:eastAsia="Times New Roman" w:hAnsi="Arial" w:cs="Arial"/>
          <w:b/>
          <w:bCs/>
          <w:sz w:val="28"/>
          <w:szCs w:val="28"/>
          <w:lang w:eastAsia="ar-SA"/>
        </w:rPr>
        <w:t>D.09.01.02</w:t>
      </w:r>
    </w:p>
    <w:p w:rsidR="00184C5B" w:rsidRPr="00184C5B" w:rsidRDefault="00184C5B" w:rsidP="00184C5B">
      <w:pPr>
        <w:suppressAutoHyphens/>
        <w:overflowPunct w:val="0"/>
        <w:autoSpaceDE w:val="0"/>
        <w:spacing w:after="0" w:line="240" w:lineRule="auto"/>
        <w:jc w:val="right"/>
        <w:textAlignment w:val="baseline"/>
        <w:rPr>
          <w:rFonts w:ascii="Arial" w:eastAsia="Times New Roman" w:hAnsi="Arial" w:cs="Times New Roman"/>
          <w:b/>
          <w:sz w:val="28"/>
          <w:szCs w:val="20"/>
          <w:lang w:eastAsia="ar-SA"/>
        </w:rPr>
      </w:pPr>
      <w:r w:rsidRPr="00184C5B">
        <w:rPr>
          <w:rFonts w:ascii="Arial" w:eastAsia="Times New Roman" w:hAnsi="Arial" w:cs="Times New Roman"/>
          <w:b/>
          <w:sz w:val="28"/>
          <w:szCs w:val="20"/>
          <w:lang w:eastAsia="ar-SA"/>
        </w:rPr>
        <w:t>UTRZYMANIE ZIELENI PRZYDROŻNEJ</w:t>
      </w:r>
    </w:p>
    <w:p w:rsidR="00184C5B" w:rsidRPr="00184C5B" w:rsidRDefault="00184C5B" w:rsidP="00184C5B">
      <w:pPr>
        <w:suppressAutoHyphens/>
        <w:overflowPunct w:val="0"/>
        <w:autoSpaceDE w:val="0"/>
        <w:spacing w:after="0" w:line="240" w:lineRule="auto"/>
        <w:jc w:val="center"/>
        <w:textAlignment w:val="baseline"/>
        <w:rPr>
          <w:rFonts w:ascii="Arial" w:eastAsia="Times New Roman" w:hAnsi="Arial" w:cs="Times New Roman"/>
          <w:b/>
          <w:sz w:val="28"/>
          <w:szCs w:val="20"/>
          <w:lang w:eastAsia="ar-SA"/>
        </w:rPr>
      </w:pPr>
      <w:r>
        <w:rPr>
          <w:rFonts w:ascii="Times New Roman" w:eastAsia="Times New Roman" w:hAnsi="Times New Roman" w:cs="Times New Roman"/>
          <w:noProof/>
          <w:sz w:val="20"/>
          <w:szCs w:val="20"/>
          <w:lang w:eastAsia="pl-PL"/>
        </w:rPr>
        <mc:AlternateContent>
          <mc:Choice Requires="wps">
            <w:drawing>
              <wp:anchor distT="0" distB="0" distL="114300" distR="114300" simplePos="0" relativeHeight="251685888" behindDoc="0" locked="0" layoutInCell="1" allowOverlap="1" wp14:anchorId="751F4715" wp14:editId="4BF6E152">
                <wp:simplePos x="0" y="0"/>
                <wp:positionH relativeFrom="column">
                  <wp:posOffset>-21590</wp:posOffset>
                </wp:positionH>
                <wp:positionV relativeFrom="paragraph">
                  <wp:posOffset>60325</wp:posOffset>
                </wp:positionV>
                <wp:extent cx="6400800" cy="0"/>
                <wp:effectExtent l="13335" t="8890" r="5715" b="10160"/>
                <wp:wrapNone/>
                <wp:docPr id="22" name="Łącznik prostoliniowy 2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400800" cy="0"/>
                        </a:xfrm>
                        <a:prstGeom prst="line">
                          <a:avLst/>
                        </a:prstGeom>
                        <a:noFill/>
                        <a:ln w="9360">
                          <a:solidFill>
                            <a:srgbClr val="000000"/>
                          </a:solidFill>
                          <a:miter lim="800000"/>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id="Łącznik prostoliniowy 22" o:spid="_x0000_s1026" style="position:absolute;z-index:2516858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7pt,4.75pt" to="502.3pt,4.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" strokeweight=".26mm">
                <v:stroke joinstyle="miter"/>
              </v:line>
            </w:pict>
          </mc:Fallback>
        </mc:AlternateContent>
      </w:r>
    </w:p>
    <w:p w:rsidR="00184C5B" w:rsidRPr="00184C5B" w:rsidRDefault="00184C5B" w:rsidP="00184C5B">
      <w:pPr>
        <w:keepNext/>
        <w:keepLines/>
        <w:tabs>
          <w:tab w:val="left" w:pos="0"/>
        </w:tabs>
        <w:suppressAutoHyphens/>
        <w:overflowPunct w:val="0"/>
        <w:autoSpaceDE w:val="0"/>
        <w:spacing w:before="240" w:after="120" w:line="240" w:lineRule="auto"/>
        <w:jc w:val="both"/>
        <w:textAlignment w:val="baseline"/>
        <w:outlineLvl w:val="0"/>
        <w:rPr>
          <w:rFonts w:ascii="Arial" w:eastAsia="Times New Roman" w:hAnsi="Arial" w:cs="Arial"/>
          <w:b/>
          <w:caps/>
          <w:kern w:val="1"/>
          <w:sz w:val="18"/>
          <w:szCs w:val="18"/>
          <w:lang w:eastAsia="ar-SA"/>
        </w:rPr>
      </w:pPr>
      <w:r w:rsidRPr="00184C5B">
        <w:rPr>
          <w:rFonts w:ascii="Arial" w:eastAsia="Times New Roman" w:hAnsi="Arial" w:cs="Arial"/>
          <w:b/>
          <w:caps/>
          <w:kern w:val="1"/>
          <w:sz w:val="18"/>
          <w:szCs w:val="18"/>
          <w:lang w:eastAsia="ar-SA"/>
        </w:rPr>
        <w:t>1. WSTĘP</w:t>
      </w:r>
    </w:p>
    <w:p w:rsidR="00184C5B" w:rsidRPr="00184C5B" w:rsidRDefault="00184C5B" w:rsidP="00184C5B">
      <w:pPr>
        <w:keepNext/>
        <w:numPr>
          <w:ilvl w:val="1"/>
          <w:numId w:val="0"/>
        </w:numPr>
        <w:tabs>
          <w:tab w:val="left" w:pos="0"/>
        </w:tabs>
        <w:suppressAutoHyphens/>
        <w:overflowPunct w:val="0"/>
        <w:autoSpaceDE w:val="0"/>
        <w:spacing w:before="120" w:after="120" w:line="240" w:lineRule="auto"/>
        <w:jc w:val="both"/>
        <w:textAlignment w:val="baseline"/>
        <w:outlineLvl w:val="1"/>
        <w:rPr>
          <w:rFonts w:ascii="Arial" w:eastAsia="Times New Roman" w:hAnsi="Arial" w:cs="Arial"/>
          <w:b/>
          <w:sz w:val="18"/>
          <w:szCs w:val="18"/>
          <w:lang w:eastAsia="ar-SA"/>
        </w:rPr>
      </w:pPr>
      <w:r w:rsidRPr="00184C5B">
        <w:rPr>
          <w:rFonts w:ascii="Arial" w:eastAsia="Times New Roman" w:hAnsi="Arial" w:cs="Arial"/>
          <w:b/>
          <w:sz w:val="18"/>
          <w:szCs w:val="18"/>
          <w:lang w:eastAsia="ar-SA"/>
        </w:rPr>
        <w:t>1.1. Przedmiot SST</w:t>
      </w:r>
    </w:p>
    <w:p w:rsidR="00184C5B" w:rsidRPr="00184C5B" w:rsidRDefault="00184C5B" w:rsidP="00184C5B">
      <w:pPr>
        <w:suppressAutoHyphens/>
        <w:overflowPunct w:val="0"/>
        <w:autoSpaceDE w:val="0"/>
        <w:spacing w:after="0" w:line="240" w:lineRule="auto"/>
        <w:jc w:val="both"/>
        <w:textAlignment w:val="baseline"/>
        <w:rPr>
          <w:rFonts w:ascii="Arial" w:eastAsia="Times New Roman" w:hAnsi="Arial" w:cs="Arial"/>
          <w:sz w:val="18"/>
          <w:szCs w:val="18"/>
          <w:lang w:eastAsia="ar-SA"/>
        </w:rPr>
      </w:pPr>
      <w:r w:rsidRPr="00184C5B">
        <w:rPr>
          <w:rFonts w:ascii="Arial" w:eastAsia="Times New Roman" w:hAnsi="Arial" w:cs="Arial"/>
          <w:sz w:val="18"/>
          <w:szCs w:val="18"/>
          <w:lang w:eastAsia="ar-SA"/>
        </w:rPr>
        <w:tab/>
        <w:t>Przedmiotem niniejszej szczegółowej specyfikacji technicznej (SST) są wymagania dotyczące wykonania              i odbioru robót związanych z utrzymaniem zieleni przydrożnej (drzew i krzewów) rosnącej na pasach przydrożnych              i terenach przy obiektach integralnie związanych z funkcją drogi w ramach:</w:t>
      </w:r>
    </w:p>
    <w:tbl>
      <w:tblPr>
        <w:tblW w:w="0" w:type="auto"/>
        <w:tblInd w:w="70" w:type="dxa"/>
        <w:tblLayout w:type="fixed"/>
        <w:tblCellMar>
          <w:left w:w="70" w:type="dxa"/>
          <w:right w:w="70" w:type="dxa"/>
        </w:tblCellMar>
        <w:tblLook w:val="0000" w:firstRow="0" w:lastRow="0" w:firstColumn="0" w:lastColumn="0" w:noHBand="0" w:noVBand="0"/>
      </w:tblPr>
      <w:tblGrid>
        <w:gridCol w:w="9578"/>
      </w:tblGrid>
      <w:tr w:rsidR="00184C5B" w:rsidRPr="00184C5B" w:rsidTr="00BF6FBC">
        <w:tc>
          <w:tcPr>
            <w:tcW w:w="9578" w:type="dxa"/>
            <w:tcBorders>
              <w:top w:val="single" w:sz="4" w:space="0" w:color="000000"/>
              <w:left w:val="single" w:sz="4" w:space="0" w:color="000000"/>
              <w:bottom w:val="single" w:sz="4" w:space="0" w:color="000000"/>
              <w:right w:val="single" w:sz="4" w:space="0" w:color="000000"/>
            </w:tcBorders>
          </w:tcPr>
          <w:p w:rsidR="00184C5B" w:rsidRPr="00184C5B" w:rsidRDefault="00D16D93" w:rsidP="00184C5B">
            <w:pPr>
              <w:tabs>
                <w:tab w:val="left" w:pos="0"/>
              </w:tabs>
              <w:suppressAutoHyphens/>
              <w:overflowPunct w:val="0"/>
              <w:autoSpaceDE w:val="0"/>
              <w:snapToGrid w:val="0"/>
              <w:spacing w:after="0" w:line="240" w:lineRule="auto"/>
              <w:textAlignment w:val="baseline"/>
              <w:rPr>
                <w:rFonts w:ascii="Arial" w:eastAsia="Times New Roman" w:hAnsi="Arial" w:cs="Arial"/>
                <w:b/>
                <w:bCs/>
                <w:sz w:val="18"/>
                <w:szCs w:val="20"/>
                <w:lang w:eastAsia="ar-SA"/>
              </w:rPr>
            </w:pPr>
            <w:r>
              <w:rPr>
                <w:rFonts w:ascii="Arial" w:eastAsia="Times New Roman" w:hAnsi="Arial" w:cs="Arial"/>
                <w:b/>
                <w:bCs/>
                <w:sz w:val="18"/>
                <w:szCs w:val="20"/>
                <w:lang w:eastAsia="ar-SA"/>
              </w:rPr>
              <w:t>Remontu nawierzchni drogi gminnej ul. Słowackiego w m. Ozimek.</w:t>
            </w:r>
          </w:p>
        </w:tc>
      </w:tr>
    </w:tbl>
    <w:p w:rsidR="00184C5B" w:rsidRPr="00184C5B" w:rsidRDefault="00184C5B" w:rsidP="00184C5B">
      <w:pPr>
        <w:keepNext/>
        <w:numPr>
          <w:ilvl w:val="1"/>
          <w:numId w:val="0"/>
        </w:numPr>
        <w:tabs>
          <w:tab w:val="left" w:pos="0"/>
        </w:tabs>
        <w:suppressAutoHyphens/>
        <w:overflowPunct w:val="0"/>
        <w:autoSpaceDE w:val="0"/>
        <w:spacing w:before="120" w:after="120" w:line="240" w:lineRule="auto"/>
        <w:jc w:val="both"/>
        <w:textAlignment w:val="baseline"/>
        <w:outlineLvl w:val="1"/>
        <w:rPr>
          <w:rFonts w:ascii="Arial" w:eastAsia="Times New Roman" w:hAnsi="Arial" w:cs="Arial"/>
          <w:b/>
          <w:sz w:val="18"/>
          <w:szCs w:val="20"/>
          <w:lang w:eastAsia="ar-SA"/>
        </w:rPr>
      </w:pPr>
      <w:r w:rsidRPr="00184C5B">
        <w:rPr>
          <w:rFonts w:ascii="Arial" w:eastAsia="Times New Roman" w:hAnsi="Arial" w:cs="Arial"/>
          <w:b/>
          <w:sz w:val="18"/>
          <w:szCs w:val="20"/>
          <w:lang w:eastAsia="ar-SA"/>
        </w:rPr>
        <w:t>1.2. Zakres stosowania SST</w:t>
      </w:r>
    </w:p>
    <w:p w:rsidR="00184C5B" w:rsidRPr="00184C5B" w:rsidRDefault="00184C5B" w:rsidP="00184C5B">
      <w:pPr>
        <w:suppressAutoHyphens/>
        <w:overflowPunct w:val="0"/>
        <w:autoSpaceDE w:val="0"/>
        <w:spacing w:after="0" w:line="240" w:lineRule="auto"/>
        <w:jc w:val="both"/>
        <w:textAlignment w:val="baseline"/>
        <w:rPr>
          <w:rFonts w:ascii="Arial" w:eastAsia="Times New Roman" w:hAnsi="Arial" w:cs="Arial"/>
          <w:sz w:val="18"/>
          <w:szCs w:val="20"/>
          <w:lang w:eastAsia="ar-SA"/>
        </w:rPr>
      </w:pPr>
      <w:r w:rsidRPr="00184C5B">
        <w:rPr>
          <w:rFonts w:ascii="Arial" w:eastAsia="Times New Roman" w:hAnsi="Arial" w:cs="Arial"/>
          <w:sz w:val="18"/>
          <w:szCs w:val="20"/>
          <w:lang w:eastAsia="ar-SA"/>
        </w:rPr>
        <w:t>Szczegółowa specyfikacja techniczna (SST) stanowi część Dokumentów Przetargowych i Kontraktowych i należy je stosować w zlecaniu i wykonaniu robót opisanych w podpunkcie 1.1.</w:t>
      </w:r>
    </w:p>
    <w:p w:rsidR="00184C5B" w:rsidRPr="00184C5B" w:rsidRDefault="00184C5B" w:rsidP="00184C5B">
      <w:pPr>
        <w:keepNext/>
        <w:numPr>
          <w:ilvl w:val="1"/>
          <w:numId w:val="0"/>
        </w:numPr>
        <w:tabs>
          <w:tab w:val="left" w:pos="0"/>
        </w:tabs>
        <w:suppressAutoHyphens/>
        <w:overflowPunct w:val="0"/>
        <w:autoSpaceDE w:val="0"/>
        <w:spacing w:before="120" w:after="120" w:line="240" w:lineRule="auto"/>
        <w:jc w:val="both"/>
        <w:textAlignment w:val="baseline"/>
        <w:outlineLvl w:val="1"/>
        <w:rPr>
          <w:rFonts w:ascii="Arial" w:eastAsia="Times New Roman" w:hAnsi="Arial" w:cs="Arial"/>
          <w:b/>
          <w:sz w:val="18"/>
          <w:szCs w:val="18"/>
          <w:lang w:eastAsia="ar-SA"/>
        </w:rPr>
      </w:pPr>
      <w:r w:rsidRPr="00184C5B">
        <w:rPr>
          <w:rFonts w:ascii="Arial" w:eastAsia="Times New Roman" w:hAnsi="Arial" w:cs="Arial"/>
          <w:b/>
          <w:sz w:val="18"/>
          <w:szCs w:val="18"/>
          <w:lang w:eastAsia="ar-SA"/>
        </w:rPr>
        <w:t>1.3. Zakres robót objętych SST</w:t>
      </w:r>
    </w:p>
    <w:p w:rsidR="00184C5B" w:rsidRPr="00184C5B" w:rsidRDefault="00184C5B" w:rsidP="00184C5B">
      <w:pPr>
        <w:suppressAutoHyphens/>
        <w:overflowPunct w:val="0"/>
        <w:autoSpaceDE w:val="0"/>
        <w:spacing w:after="0" w:line="240" w:lineRule="auto"/>
        <w:jc w:val="both"/>
        <w:textAlignment w:val="baseline"/>
        <w:rPr>
          <w:rFonts w:ascii="Arial" w:eastAsia="Times New Roman" w:hAnsi="Arial" w:cs="Arial"/>
          <w:sz w:val="18"/>
          <w:szCs w:val="18"/>
          <w:lang w:eastAsia="ar-SA"/>
        </w:rPr>
      </w:pPr>
      <w:r w:rsidRPr="00184C5B">
        <w:rPr>
          <w:rFonts w:ascii="Arial" w:eastAsia="Times New Roman" w:hAnsi="Arial" w:cs="Arial"/>
          <w:sz w:val="18"/>
          <w:szCs w:val="18"/>
          <w:lang w:eastAsia="ar-SA"/>
        </w:rPr>
        <w:tab/>
        <w:t>Ustalenia zawarte w niniejszej specyfikacji dotyczą zasad prowadzenia robót związanych z:</w:t>
      </w:r>
    </w:p>
    <w:p w:rsidR="00184C5B" w:rsidRPr="00184C5B" w:rsidRDefault="00184C5B" w:rsidP="00184C5B">
      <w:pPr>
        <w:numPr>
          <w:ilvl w:val="0"/>
          <w:numId w:val="5"/>
        </w:numPr>
        <w:tabs>
          <w:tab w:val="left" w:pos="283"/>
        </w:tabs>
        <w:suppressAutoHyphens/>
        <w:overflowPunct w:val="0"/>
        <w:autoSpaceDE w:val="0"/>
        <w:spacing w:after="0" w:line="240" w:lineRule="auto"/>
        <w:jc w:val="both"/>
        <w:textAlignment w:val="baseline"/>
        <w:rPr>
          <w:rFonts w:ascii="Arial" w:eastAsia="Times New Roman" w:hAnsi="Arial" w:cs="Arial"/>
          <w:sz w:val="18"/>
          <w:szCs w:val="18"/>
          <w:lang w:eastAsia="ar-SA"/>
        </w:rPr>
      </w:pPr>
      <w:r w:rsidRPr="00184C5B">
        <w:rPr>
          <w:rFonts w:ascii="Arial" w:eastAsia="Times New Roman" w:hAnsi="Arial" w:cs="Arial"/>
          <w:sz w:val="18"/>
          <w:szCs w:val="18"/>
          <w:lang w:eastAsia="ar-SA"/>
        </w:rPr>
        <w:t>usunięciem gałęzi i krzewów ograniczających skrajnię drogową oraz złamanych lub uszkodzonych,</w:t>
      </w:r>
    </w:p>
    <w:p w:rsidR="00184C5B" w:rsidRPr="00184C5B" w:rsidRDefault="00184C5B" w:rsidP="00184C5B">
      <w:pPr>
        <w:numPr>
          <w:ilvl w:val="0"/>
          <w:numId w:val="5"/>
        </w:numPr>
        <w:tabs>
          <w:tab w:val="left" w:pos="283"/>
        </w:tabs>
        <w:suppressAutoHyphens/>
        <w:overflowPunct w:val="0"/>
        <w:autoSpaceDE w:val="0"/>
        <w:spacing w:after="0" w:line="240" w:lineRule="auto"/>
        <w:jc w:val="both"/>
        <w:textAlignment w:val="baseline"/>
        <w:rPr>
          <w:rFonts w:ascii="Arial" w:eastAsia="Times New Roman" w:hAnsi="Arial" w:cs="Arial"/>
          <w:sz w:val="18"/>
          <w:szCs w:val="18"/>
          <w:lang w:eastAsia="ar-SA"/>
        </w:rPr>
      </w:pPr>
      <w:r w:rsidRPr="00184C5B">
        <w:rPr>
          <w:rFonts w:ascii="Arial" w:eastAsia="Times New Roman" w:hAnsi="Arial" w:cs="Arial"/>
          <w:sz w:val="18"/>
          <w:szCs w:val="18"/>
          <w:lang w:eastAsia="ar-SA"/>
        </w:rPr>
        <w:t>karczowaniem,</w:t>
      </w:r>
    </w:p>
    <w:p w:rsidR="00184C5B" w:rsidRPr="00184C5B" w:rsidRDefault="00184C5B" w:rsidP="00184C5B">
      <w:pPr>
        <w:numPr>
          <w:ilvl w:val="0"/>
          <w:numId w:val="5"/>
        </w:numPr>
        <w:tabs>
          <w:tab w:val="left" w:pos="283"/>
        </w:tabs>
        <w:suppressAutoHyphens/>
        <w:overflowPunct w:val="0"/>
        <w:autoSpaceDE w:val="0"/>
        <w:spacing w:after="0" w:line="240" w:lineRule="auto"/>
        <w:jc w:val="both"/>
        <w:textAlignment w:val="baseline"/>
        <w:rPr>
          <w:rFonts w:ascii="Arial" w:eastAsia="Times New Roman" w:hAnsi="Arial" w:cs="Arial"/>
          <w:sz w:val="18"/>
          <w:szCs w:val="18"/>
          <w:lang w:eastAsia="ar-SA"/>
        </w:rPr>
      </w:pPr>
      <w:r w:rsidRPr="00184C5B">
        <w:rPr>
          <w:rFonts w:ascii="Arial" w:eastAsia="Times New Roman" w:hAnsi="Arial" w:cs="Arial"/>
          <w:sz w:val="18"/>
          <w:szCs w:val="18"/>
          <w:lang w:eastAsia="ar-SA"/>
        </w:rPr>
        <w:t>usunięciem odrostów,</w:t>
      </w:r>
    </w:p>
    <w:p w:rsidR="00184C5B" w:rsidRPr="00184C5B" w:rsidRDefault="00184C5B" w:rsidP="00184C5B">
      <w:pPr>
        <w:numPr>
          <w:ilvl w:val="0"/>
          <w:numId w:val="5"/>
        </w:numPr>
        <w:tabs>
          <w:tab w:val="left" w:pos="283"/>
        </w:tabs>
        <w:suppressAutoHyphens/>
        <w:overflowPunct w:val="0"/>
        <w:autoSpaceDE w:val="0"/>
        <w:spacing w:after="0" w:line="240" w:lineRule="auto"/>
        <w:jc w:val="both"/>
        <w:textAlignment w:val="baseline"/>
        <w:rPr>
          <w:rFonts w:ascii="Arial" w:eastAsia="Times New Roman" w:hAnsi="Arial" w:cs="Arial"/>
          <w:sz w:val="18"/>
          <w:szCs w:val="18"/>
          <w:lang w:eastAsia="ar-SA"/>
        </w:rPr>
      </w:pPr>
      <w:r w:rsidRPr="00184C5B">
        <w:rPr>
          <w:rFonts w:ascii="Arial" w:eastAsia="Times New Roman" w:hAnsi="Arial" w:cs="Arial"/>
          <w:sz w:val="18"/>
          <w:szCs w:val="18"/>
          <w:lang w:eastAsia="ar-SA"/>
        </w:rPr>
        <w:t>odmładzaniem żywopłotów liściastych,</w:t>
      </w:r>
    </w:p>
    <w:p w:rsidR="00184C5B" w:rsidRPr="00184C5B" w:rsidRDefault="00184C5B" w:rsidP="00184C5B">
      <w:pPr>
        <w:numPr>
          <w:ilvl w:val="0"/>
          <w:numId w:val="5"/>
        </w:numPr>
        <w:tabs>
          <w:tab w:val="left" w:pos="283"/>
        </w:tabs>
        <w:suppressAutoHyphens/>
        <w:overflowPunct w:val="0"/>
        <w:autoSpaceDE w:val="0"/>
        <w:spacing w:after="0" w:line="240" w:lineRule="auto"/>
        <w:jc w:val="both"/>
        <w:textAlignment w:val="baseline"/>
        <w:rPr>
          <w:rFonts w:ascii="Arial" w:eastAsia="Times New Roman" w:hAnsi="Arial" w:cs="Arial"/>
          <w:sz w:val="18"/>
          <w:szCs w:val="18"/>
          <w:lang w:eastAsia="ar-SA"/>
        </w:rPr>
      </w:pPr>
      <w:r w:rsidRPr="00184C5B">
        <w:rPr>
          <w:rFonts w:ascii="Arial" w:eastAsia="Times New Roman" w:hAnsi="Arial" w:cs="Arial"/>
          <w:sz w:val="18"/>
          <w:szCs w:val="18"/>
          <w:lang w:eastAsia="ar-SA"/>
        </w:rPr>
        <w:t>usuwaniem samosiewów,</w:t>
      </w:r>
    </w:p>
    <w:p w:rsidR="00184C5B" w:rsidRPr="00184C5B" w:rsidRDefault="00184C5B" w:rsidP="00184C5B">
      <w:pPr>
        <w:numPr>
          <w:ilvl w:val="0"/>
          <w:numId w:val="5"/>
        </w:numPr>
        <w:tabs>
          <w:tab w:val="left" w:pos="283"/>
        </w:tabs>
        <w:suppressAutoHyphens/>
        <w:overflowPunct w:val="0"/>
        <w:autoSpaceDE w:val="0"/>
        <w:spacing w:after="0" w:line="240" w:lineRule="auto"/>
        <w:jc w:val="both"/>
        <w:textAlignment w:val="baseline"/>
        <w:rPr>
          <w:rFonts w:ascii="Arial" w:eastAsia="Times New Roman" w:hAnsi="Arial" w:cs="Arial"/>
          <w:sz w:val="18"/>
          <w:szCs w:val="18"/>
          <w:lang w:eastAsia="ar-SA"/>
        </w:rPr>
      </w:pPr>
      <w:r w:rsidRPr="00184C5B">
        <w:rPr>
          <w:rFonts w:ascii="Arial" w:eastAsia="Times New Roman" w:hAnsi="Arial" w:cs="Arial"/>
          <w:sz w:val="18"/>
          <w:szCs w:val="18"/>
          <w:lang w:eastAsia="ar-SA"/>
        </w:rPr>
        <w:t>wymianą materiału roślinnego,</w:t>
      </w:r>
    </w:p>
    <w:p w:rsidR="00184C5B" w:rsidRPr="00184C5B" w:rsidRDefault="00184C5B" w:rsidP="00184C5B">
      <w:pPr>
        <w:numPr>
          <w:ilvl w:val="0"/>
          <w:numId w:val="5"/>
        </w:numPr>
        <w:tabs>
          <w:tab w:val="left" w:pos="283"/>
        </w:tabs>
        <w:suppressAutoHyphens/>
        <w:overflowPunct w:val="0"/>
        <w:autoSpaceDE w:val="0"/>
        <w:spacing w:after="0" w:line="240" w:lineRule="auto"/>
        <w:jc w:val="both"/>
        <w:textAlignment w:val="baseline"/>
        <w:rPr>
          <w:rFonts w:ascii="Arial" w:eastAsia="Times New Roman" w:hAnsi="Arial" w:cs="Arial"/>
          <w:sz w:val="18"/>
          <w:szCs w:val="18"/>
          <w:lang w:eastAsia="ar-SA"/>
        </w:rPr>
      </w:pPr>
      <w:r w:rsidRPr="00184C5B">
        <w:rPr>
          <w:rFonts w:ascii="Arial" w:eastAsia="Times New Roman" w:hAnsi="Arial" w:cs="Arial"/>
          <w:sz w:val="18"/>
          <w:szCs w:val="18"/>
          <w:lang w:eastAsia="ar-SA"/>
        </w:rPr>
        <w:t>utrzymaniem gleby wokół krzewów i drzewek,</w:t>
      </w:r>
    </w:p>
    <w:p w:rsidR="00184C5B" w:rsidRPr="00184C5B" w:rsidRDefault="00184C5B" w:rsidP="00184C5B">
      <w:pPr>
        <w:numPr>
          <w:ilvl w:val="0"/>
          <w:numId w:val="5"/>
        </w:numPr>
        <w:tabs>
          <w:tab w:val="left" w:pos="283"/>
        </w:tabs>
        <w:suppressAutoHyphens/>
        <w:overflowPunct w:val="0"/>
        <w:autoSpaceDE w:val="0"/>
        <w:spacing w:after="0" w:line="240" w:lineRule="auto"/>
        <w:jc w:val="both"/>
        <w:textAlignment w:val="baseline"/>
        <w:rPr>
          <w:rFonts w:ascii="Arial" w:eastAsia="Times New Roman" w:hAnsi="Arial" w:cs="Arial"/>
          <w:sz w:val="18"/>
          <w:szCs w:val="18"/>
          <w:lang w:eastAsia="ar-SA"/>
        </w:rPr>
      </w:pPr>
      <w:r w:rsidRPr="00184C5B">
        <w:rPr>
          <w:rFonts w:ascii="Arial" w:eastAsia="Times New Roman" w:hAnsi="Arial" w:cs="Arial"/>
          <w:sz w:val="18"/>
          <w:szCs w:val="18"/>
          <w:lang w:eastAsia="ar-SA"/>
        </w:rPr>
        <w:t>nawożeniem i podlewaniem,</w:t>
      </w:r>
    </w:p>
    <w:p w:rsidR="00184C5B" w:rsidRPr="00184C5B" w:rsidRDefault="00184C5B" w:rsidP="00184C5B">
      <w:pPr>
        <w:numPr>
          <w:ilvl w:val="0"/>
          <w:numId w:val="5"/>
        </w:numPr>
        <w:tabs>
          <w:tab w:val="left" w:pos="283"/>
        </w:tabs>
        <w:suppressAutoHyphens/>
        <w:overflowPunct w:val="0"/>
        <w:autoSpaceDE w:val="0"/>
        <w:spacing w:after="0" w:line="240" w:lineRule="auto"/>
        <w:jc w:val="both"/>
        <w:textAlignment w:val="baseline"/>
        <w:rPr>
          <w:rFonts w:ascii="Arial" w:eastAsia="Times New Roman" w:hAnsi="Arial" w:cs="Arial"/>
          <w:sz w:val="18"/>
          <w:szCs w:val="18"/>
          <w:lang w:eastAsia="ar-SA"/>
        </w:rPr>
      </w:pPr>
      <w:r w:rsidRPr="00184C5B">
        <w:rPr>
          <w:rFonts w:ascii="Arial" w:eastAsia="Times New Roman" w:hAnsi="Arial" w:cs="Arial"/>
          <w:sz w:val="18"/>
          <w:szCs w:val="18"/>
          <w:lang w:eastAsia="ar-SA"/>
        </w:rPr>
        <w:t>ochroną roślin przed chorobami, szkodnikami i oddziaływaniem ruchu drogowego.</w:t>
      </w:r>
    </w:p>
    <w:p w:rsidR="00184C5B" w:rsidRPr="00184C5B" w:rsidRDefault="00184C5B" w:rsidP="00184C5B">
      <w:pPr>
        <w:suppressAutoHyphens/>
        <w:overflowPunct w:val="0"/>
        <w:autoSpaceDE w:val="0"/>
        <w:spacing w:after="0" w:line="240" w:lineRule="auto"/>
        <w:jc w:val="both"/>
        <w:textAlignment w:val="baseline"/>
        <w:rPr>
          <w:rFonts w:ascii="Arial" w:eastAsia="Times New Roman" w:hAnsi="Arial" w:cs="Arial"/>
          <w:sz w:val="18"/>
          <w:szCs w:val="18"/>
          <w:lang w:eastAsia="ar-SA"/>
        </w:rPr>
      </w:pPr>
      <w:r w:rsidRPr="00184C5B">
        <w:rPr>
          <w:rFonts w:ascii="Arial" w:eastAsia="Times New Roman" w:hAnsi="Arial" w:cs="Arial"/>
          <w:sz w:val="18"/>
          <w:szCs w:val="18"/>
          <w:lang w:eastAsia="ar-SA"/>
        </w:rPr>
        <w:tab/>
        <w:t>Inne roboty, związane z utrzymaniem zieleni ujęte są w SST D-09.01.01 „Zieleń drogowa”.</w:t>
      </w:r>
    </w:p>
    <w:p w:rsidR="00184C5B" w:rsidRPr="00184C5B" w:rsidRDefault="00184C5B" w:rsidP="00184C5B">
      <w:pPr>
        <w:tabs>
          <w:tab w:val="left" w:pos="0"/>
        </w:tabs>
        <w:suppressAutoHyphens/>
        <w:overflowPunct w:val="0"/>
        <w:autoSpaceDE w:val="0"/>
        <w:spacing w:after="0" w:line="240" w:lineRule="auto"/>
        <w:jc w:val="both"/>
        <w:textAlignment w:val="baseline"/>
        <w:rPr>
          <w:rFonts w:ascii="Arial" w:eastAsia="Times New Roman" w:hAnsi="Arial" w:cs="Arial"/>
          <w:sz w:val="18"/>
          <w:szCs w:val="20"/>
          <w:lang w:eastAsia="ar-SA"/>
        </w:rPr>
      </w:pPr>
    </w:p>
    <w:p w:rsidR="00184C5B" w:rsidRPr="00184C5B" w:rsidRDefault="00184C5B" w:rsidP="00184C5B">
      <w:pPr>
        <w:tabs>
          <w:tab w:val="left" w:pos="0"/>
        </w:tabs>
        <w:suppressAutoHyphens/>
        <w:overflowPunct w:val="0"/>
        <w:autoSpaceDE w:val="0"/>
        <w:spacing w:after="0" w:line="240" w:lineRule="auto"/>
        <w:jc w:val="both"/>
        <w:textAlignment w:val="baseline"/>
        <w:rPr>
          <w:rFonts w:ascii="Arial" w:eastAsia="Times New Roman" w:hAnsi="Arial" w:cs="Arial"/>
          <w:sz w:val="18"/>
          <w:szCs w:val="20"/>
          <w:lang w:eastAsia="ar-SA"/>
        </w:rPr>
      </w:pPr>
      <w:r w:rsidRPr="00184C5B">
        <w:rPr>
          <w:rFonts w:ascii="Arial" w:eastAsia="Times New Roman" w:hAnsi="Arial" w:cs="Arial"/>
          <w:sz w:val="18"/>
          <w:szCs w:val="20"/>
          <w:lang w:eastAsia="ar-SA"/>
        </w:rPr>
        <w:t>Szczegółowy zakres robót objętych płatnością obejmuje:</w:t>
      </w:r>
    </w:p>
    <w:tbl>
      <w:tblPr>
        <w:tblW w:w="0" w:type="auto"/>
        <w:tblInd w:w="70" w:type="dxa"/>
        <w:tblLayout w:type="fixed"/>
        <w:tblCellMar>
          <w:left w:w="70" w:type="dxa"/>
          <w:right w:w="70" w:type="dxa"/>
        </w:tblCellMar>
        <w:tblLook w:val="0000" w:firstRow="0" w:lastRow="0" w:firstColumn="0" w:lastColumn="0" w:noHBand="0" w:noVBand="0"/>
      </w:tblPr>
      <w:tblGrid>
        <w:gridCol w:w="8303"/>
        <w:gridCol w:w="1275"/>
      </w:tblGrid>
      <w:tr w:rsidR="00184C5B" w:rsidRPr="00184C5B" w:rsidTr="00BF6FBC">
        <w:tc>
          <w:tcPr>
            <w:tcW w:w="8303" w:type="dxa"/>
            <w:tcBorders>
              <w:top w:val="single" w:sz="4" w:space="0" w:color="000000"/>
              <w:left w:val="single" w:sz="4" w:space="0" w:color="000000"/>
              <w:bottom w:val="single" w:sz="4" w:space="0" w:color="000000"/>
            </w:tcBorders>
          </w:tcPr>
          <w:p w:rsidR="00184C5B" w:rsidRPr="00184C5B" w:rsidRDefault="00184C5B" w:rsidP="00184C5B">
            <w:pPr>
              <w:tabs>
                <w:tab w:val="left" w:pos="0"/>
              </w:tabs>
              <w:suppressAutoHyphens/>
              <w:overflowPunct w:val="0"/>
              <w:autoSpaceDE w:val="0"/>
              <w:snapToGrid w:val="0"/>
              <w:spacing w:after="0" w:line="240" w:lineRule="auto"/>
              <w:jc w:val="both"/>
              <w:textAlignment w:val="baseline"/>
              <w:rPr>
                <w:rFonts w:ascii="Arial" w:eastAsia="Times New Roman" w:hAnsi="Arial" w:cs="Arial"/>
                <w:b/>
                <w:bCs/>
                <w:sz w:val="18"/>
                <w:szCs w:val="20"/>
                <w:lang w:eastAsia="ar-SA"/>
              </w:rPr>
            </w:pPr>
            <w:r w:rsidRPr="00184C5B">
              <w:rPr>
                <w:rFonts w:ascii="Arial" w:eastAsia="Times New Roman" w:hAnsi="Arial" w:cs="Arial"/>
                <w:b/>
                <w:bCs/>
                <w:sz w:val="18"/>
                <w:szCs w:val="20"/>
                <w:lang w:eastAsia="ar-SA"/>
              </w:rPr>
              <w:t>zakres rzeczowo-ilościowy zgodny z przedmiarem robót</w:t>
            </w:r>
          </w:p>
        </w:tc>
        <w:tc>
          <w:tcPr>
            <w:tcW w:w="1275" w:type="dxa"/>
            <w:tcBorders>
              <w:top w:val="single" w:sz="4" w:space="0" w:color="000000"/>
              <w:left w:val="single" w:sz="4" w:space="0" w:color="000000"/>
              <w:bottom w:val="single" w:sz="4" w:space="0" w:color="000000"/>
              <w:right w:val="single" w:sz="4" w:space="0" w:color="000000"/>
            </w:tcBorders>
          </w:tcPr>
          <w:p w:rsidR="00184C5B" w:rsidRPr="00184C5B" w:rsidRDefault="00184C5B" w:rsidP="00184C5B">
            <w:pPr>
              <w:tabs>
                <w:tab w:val="left" w:pos="0"/>
              </w:tabs>
              <w:suppressAutoHyphens/>
              <w:overflowPunct w:val="0"/>
              <w:autoSpaceDE w:val="0"/>
              <w:snapToGrid w:val="0"/>
              <w:spacing w:after="0" w:line="240" w:lineRule="auto"/>
              <w:jc w:val="both"/>
              <w:textAlignment w:val="baseline"/>
              <w:rPr>
                <w:rFonts w:ascii="Arial" w:eastAsia="Times New Roman" w:hAnsi="Arial" w:cs="Arial"/>
                <w:sz w:val="18"/>
                <w:szCs w:val="20"/>
                <w:lang w:eastAsia="ar-SA"/>
              </w:rPr>
            </w:pPr>
          </w:p>
        </w:tc>
      </w:tr>
    </w:tbl>
    <w:p w:rsidR="00184C5B" w:rsidRPr="00184C5B" w:rsidRDefault="00184C5B" w:rsidP="00184C5B">
      <w:pPr>
        <w:keepNext/>
        <w:numPr>
          <w:ilvl w:val="1"/>
          <w:numId w:val="0"/>
        </w:numPr>
        <w:tabs>
          <w:tab w:val="left" w:pos="0"/>
        </w:tabs>
        <w:suppressAutoHyphens/>
        <w:overflowPunct w:val="0"/>
        <w:autoSpaceDE w:val="0"/>
        <w:spacing w:before="120" w:after="120" w:line="240" w:lineRule="auto"/>
        <w:jc w:val="both"/>
        <w:textAlignment w:val="baseline"/>
        <w:outlineLvl w:val="1"/>
        <w:rPr>
          <w:rFonts w:ascii="Arial" w:eastAsia="Times New Roman" w:hAnsi="Arial" w:cs="Arial"/>
          <w:b/>
          <w:sz w:val="18"/>
          <w:szCs w:val="18"/>
          <w:lang w:eastAsia="ar-SA"/>
        </w:rPr>
      </w:pPr>
      <w:r w:rsidRPr="00184C5B">
        <w:rPr>
          <w:rFonts w:ascii="Arial" w:eastAsia="Times New Roman" w:hAnsi="Arial" w:cs="Arial"/>
          <w:b/>
          <w:sz w:val="18"/>
          <w:szCs w:val="18"/>
          <w:lang w:eastAsia="ar-SA"/>
        </w:rPr>
        <w:t>1.4. Określenia podstawowe</w:t>
      </w:r>
    </w:p>
    <w:p w:rsidR="00184C5B" w:rsidRPr="00184C5B" w:rsidRDefault="00184C5B" w:rsidP="00184C5B">
      <w:pPr>
        <w:numPr>
          <w:ilvl w:val="0"/>
          <w:numId w:val="3"/>
        </w:numPr>
        <w:tabs>
          <w:tab w:val="left" w:pos="283"/>
        </w:tabs>
        <w:suppressAutoHyphens/>
        <w:overflowPunct w:val="0"/>
        <w:autoSpaceDE w:val="0"/>
        <w:spacing w:after="120" w:line="240" w:lineRule="auto"/>
        <w:jc w:val="both"/>
        <w:textAlignment w:val="baseline"/>
        <w:rPr>
          <w:rFonts w:ascii="Arial" w:eastAsia="Times New Roman" w:hAnsi="Arial" w:cs="Arial"/>
          <w:sz w:val="18"/>
          <w:szCs w:val="18"/>
          <w:lang w:eastAsia="ar-SA"/>
        </w:rPr>
      </w:pPr>
      <w:r w:rsidRPr="00184C5B">
        <w:rPr>
          <w:rFonts w:ascii="Arial" w:eastAsia="Times New Roman" w:hAnsi="Arial" w:cs="Arial"/>
          <w:sz w:val="18"/>
          <w:szCs w:val="18"/>
          <w:lang w:eastAsia="ar-SA"/>
        </w:rPr>
        <w:t>Uprawa gleby - czynności związane ze spulchnianiem gruntu, nawożeniem, odchwaszczaniem.</w:t>
      </w:r>
    </w:p>
    <w:p w:rsidR="00184C5B" w:rsidRPr="00184C5B" w:rsidRDefault="00184C5B" w:rsidP="00184C5B">
      <w:pPr>
        <w:numPr>
          <w:ilvl w:val="0"/>
          <w:numId w:val="3"/>
        </w:numPr>
        <w:tabs>
          <w:tab w:val="left" w:pos="283"/>
        </w:tabs>
        <w:suppressAutoHyphens/>
        <w:overflowPunct w:val="0"/>
        <w:autoSpaceDE w:val="0"/>
        <w:spacing w:after="120" w:line="240" w:lineRule="auto"/>
        <w:jc w:val="both"/>
        <w:textAlignment w:val="baseline"/>
        <w:rPr>
          <w:rFonts w:ascii="Arial" w:eastAsia="Times New Roman" w:hAnsi="Arial" w:cs="Arial"/>
          <w:sz w:val="18"/>
          <w:szCs w:val="18"/>
          <w:lang w:eastAsia="ar-SA"/>
        </w:rPr>
      </w:pPr>
      <w:r w:rsidRPr="00184C5B">
        <w:rPr>
          <w:rFonts w:ascii="Arial" w:eastAsia="Times New Roman" w:hAnsi="Arial" w:cs="Arial"/>
          <w:sz w:val="18"/>
          <w:szCs w:val="18"/>
          <w:lang w:eastAsia="ar-SA"/>
        </w:rPr>
        <w:t>Nawożenie - stosowanie nawozów organicznych i mineralnych do poprawy stosunku związków pokarmowych i struktury gleby.</w:t>
      </w:r>
    </w:p>
    <w:p w:rsidR="00184C5B" w:rsidRPr="00184C5B" w:rsidRDefault="00184C5B" w:rsidP="00184C5B">
      <w:pPr>
        <w:numPr>
          <w:ilvl w:val="0"/>
          <w:numId w:val="3"/>
        </w:numPr>
        <w:tabs>
          <w:tab w:val="left" w:pos="283"/>
        </w:tabs>
        <w:suppressAutoHyphens/>
        <w:overflowPunct w:val="0"/>
        <w:autoSpaceDE w:val="0"/>
        <w:spacing w:after="120" w:line="240" w:lineRule="auto"/>
        <w:jc w:val="both"/>
        <w:textAlignment w:val="baseline"/>
        <w:rPr>
          <w:rFonts w:ascii="Arial" w:eastAsia="Times New Roman" w:hAnsi="Arial" w:cs="Arial"/>
          <w:sz w:val="18"/>
          <w:szCs w:val="18"/>
          <w:lang w:eastAsia="ar-SA"/>
        </w:rPr>
      </w:pPr>
      <w:r w:rsidRPr="00184C5B">
        <w:rPr>
          <w:rFonts w:ascii="Arial" w:eastAsia="Times New Roman" w:hAnsi="Arial" w:cs="Arial"/>
          <w:sz w:val="18"/>
          <w:szCs w:val="18"/>
          <w:lang w:eastAsia="ar-SA"/>
        </w:rPr>
        <w:t>Odchwaszczanie - niszczenie lub usuwanie roślin niepożądanych w danym miejscu.</w:t>
      </w:r>
    </w:p>
    <w:p w:rsidR="00184C5B" w:rsidRPr="00184C5B" w:rsidRDefault="00184C5B" w:rsidP="00184C5B">
      <w:pPr>
        <w:numPr>
          <w:ilvl w:val="0"/>
          <w:numId w:val="3"/>
        </w:numPr>
        <w:tabs>
          <w:tab w:val="left" w:pos="283"/>
        </w:tabs>
        <w:suppressAutoHyphens/>
        <w:overflowPunct w:val="0"/>
        <w:autoSpaceDE w:val="0"/>
        <w:spacing w:after="0" w:line="240" w:lineRule="auto"/>
        <w:jc w:val="both"/>
        <w:textAlignment w:val="baseline"/>
        <w:rPr>
          <w:rFonts w:ascii="Arial" w:eastAsia="Times New Roman" w:hAnsi="Arial" w:cs="Arial"/>
          <w:sz w:val="18"/>
          <w:szCs w:val="18"/>
          <w:lang w:eastAsia="ar-SA"/>
        </w:rPr>
      </w:pPr>
      <w:r w:rsidRPr="00184C5B">
        <w:rPr>
          <w:rFonts w:ascii="Arial" w:eastAsia="Times New Roman" w:hAnsi="Arial" w:cs="Arial"/>
          <w:sz w:val="18"/>
          <w:szCs w:val="18"/>
          <w:lang w:eastAsia="ar-SA"/>
        </w:rPr>
        <w:t>Zabieg agrotechniczny - czynności związane z uprawą gleby, nawożeniem, odchwaszczaniem, sadzeniem roślin, cięciem gałęzi, ochroną, podlewaniem.</w:t>
      </w:r>
    </w:p>
    <w:p w:rsidR="00184C5B" w:rsidRPr="00184C5B" w:rsidRDefault="00184C5B" w:rsidP="00184C5B">
      <w:pPr>
        <w:suppressAutoHyphens/>
        <w:overflowPunct w:val="0"/>
        <w:autoSpaceDE w:val="0"/>
        <w:spacing w:after="0" w:line="240" w:lineRule="auto"/>
        <w:jc w:val="both"/>
        <w:textAlignment w:val="baseline"/>
        <w:rPr>
          <w:rFonts w:ascii="Arial" w:eastAsia="Times New Roman" w:hAnsi="Arial" w:cs="Arial"/>
          <w:position w:val="-5"/>
          <w:sz w:val="18"/>
          <w:szCs w:val="18"/>
          <w:lang w:eastAsia="ar-SA"/>
        </w:rPr>
      </w:pPr>
    </w:p>
    <w:p w:rsidR="00184C5B" w:rsidRPr="00184C5B" w:rsidRDefault="00184C5B" w:rsidP="00184C5B">
      <w:pPr>
        <w:numPr>
          <w:ilvl w:val="0"/>
          <w:numId w:val="4"/>
        </w:numPr>
        <w:tabs>
          <w:tab w:val="left" w:pos="283"/>
        </w:tabs>
        <w:suppressAutoHyphens/>
        <w:overflowPunct w:val="0"/>
        <w:autoSpaceDE w:val="0"/>
        <w:spacing w:after="0" w:line="240" w:lineRule="auto"/>
        <w:jc w:val="both"/>
        <w:textAlignment w:val="baseline"/>
        <w:rPr>
          <w:rFonts w:ascii="Arial" w:eastAsia="Times New Roman" w:hAnsi="Arial" w:cs="Arial"/>
          <w:sz w:val="18"/>
          <w:szCs w:val="18"/>
          <w:lang w:eastAsia="ar-SA"/>
        </w:rPr>
      </w:pPr>
      <w:r w:rsidRPr="00184C5B">
        <w:rPr>
          <w:rFonts w:ascii="Arial" w:eastAsia="Times New Roman" w:hAnsi="Arial" w:cs="Arial"/>
          <w:sz w:val="18"/>
          <w:szCs w:val="18"/>
          <w:lang w:eastAsia="ar-SA"/>
        </w:rPr>
        <w:t>Pielęgnacja drzew - zespół zabiegów agrotechnicznych tworzących warunki dla prawidłowego ukorzeniania, wzrostu i rozwoju roślin charakterystycznego dla gatunku, rodzaju, odmiany, z zachowaniem pnia oraz kształtu korony drzewa.</w:t>
      </w:r>
    </w:p>
    <w:p w:rsidR="00184C5B" w:rsidRPr="00184C5B" w:rsidRDefault="00184C5B" w:rsidP="00184C5B">
      <w:pPr>
        <w:numPr>
          <w:ilvl w:val="0"/>
          <w:numId w:val="4"/>
        </w:numPr>
        <w:tabs>
          <w:tab w:val="left" w:pos="283"/>
        </w:tabs>
        <w:suppressAutoHyphens/>
        <w:overflowPunct w:val="0"/>
        <w:autoSpaceDE w:val="0"/>
        <w:spacing w:before="120" w:after="120" w:line="240" w:lineRule="auto"/>
        <w:jc w:val="both"/>
        <w:textAlignment w:val="baseline"/>
        <w:rPr>
          <w:rFonts w:ascii="Arial" w:eastAsia="Times New Roman" w:hAnsi="Arial" w:cs="Arial"/>
          <w:sz w:val="18"/>
          <w:szCs w:val="18"/>
          <w:lang w:eastAsia="ar-SA"/>
        </w:rPr>
      </w:pPr>
      <w:r w:rsidRPr="00184C5B">
        <w:rPr>
          <w:rFonts w:ascii="Arial" w:eastAsia="Times New Roman" w:hAnsi="Arial" w:cs="Arial"/>
          <w:sz w:val="18"/>
          <w:szCs w:val="18"/>
          <w:lang w:eastAsia="ar-SA"/>
        </w:rPr>
        <w:lastRenderedPageBreak/>
        <w:t>Pielęgnacja krzewu - jw., lecz bez formowania pnia - uzyskanie pokroju krzewu.</w:t>
      </w:r>
    </w:p>
    <w:p w:rsidR="00184C5B" w:rsidRPr="00184C5B" w:rsidRDefault="00184C5B" w:rsidP="00184C5B">
      <w:pPr>
        <w:numPr>
          <w:ilvl w:val="0"/>
          <w:numId w:val="4"/>
        </w:numPr>
        <w:tabs>
          <w:tab w:val="left" w:pos="283"/>
        </w:tabs>
        <w:suppressAutoHyphens/>
        <w:overflowPunct w:val="0"/>
        <w:autoSpaceDE w:val="0"/>
        <w:spacing w:after="120" w:line="240" w:lineRule="auto"/>
        <w:jc w:val="both"/>
        <w:textAlignment w:val="baseline"/>
        <w:rPr>
          <w:rFonts w:ascii="Arial" w:eastAsia="Times New Roman" w:hAnsi="Arial" w:cs="Arial"/>
          <w:sz w:val="18"/>
          <w:szCs w:val="18"/>
          <w:lang w:eastAsia="ar-SA"/>
        </w:rPr>
      </w:pPr>
      <w:r w:rsidRPr="00184C5B">
        <w:rPr>
          <w:rFonts w:ascii="Arial" w:eastAsia="Times New Roman" w:hAnsi="Arial" w:cs="Arial"/>
          <w:sz w:val="18"/>
          <w:szCs w:val="18"/>
          <w:lang w:eastAsia="ar-SA"/>
        </w:rPr>
        <w:t>Pielęgnacja żywopłotów - jw., lecz krzewów gęsto posadzonych w rzędach lub rzędzie.</w:t>
      </w:r>
    </w:p>
    <w:p w:rsidR="00184C5B" w:rsidRPr="00184C5B" w:rsidRDefault="00184C5B" w:rsidP="00184C5B">
      <w:pPr>
        <w:numPr>
          <w:ilvl w:val="0"/>
          <w:numId w:val="4"/>
        </w:numPr>
        <w:tabs>
          <w:tab w:val="left" w:pos="283"/>
        </w:tabs>
        <w:suppressAutoHyphens/>
        <w:overflowPunct w:val="0"/>
        <w:autoSpaceDE w:val="0"/>
        <w:spacing w:after="120" w:line="240" w:lineRule="auto"/>
        <w:jc w:val="both"/>
        <w:textAlignment w:val="baseline"/>
        <w:rPr>
          <w:rFonts w:ascii="Arial" w:eastAsia="Times New Roman" w:hAnsi="Arial" w:cs="Arial"/>
          <w:sz w:val="18"/>
          <w:szCs w:val="18"/>
          <w:lang w:eastAsia="ar-SA"/>
        </w:rPr>
      </w:pPr>
      <w:r w:rsidRPr="00184C5B">
        <w:rPr>
          <w:rFonts w:ascii="Arial" w:eastAsia="Times New Roman" w:hAnsi="Arial" w:cs="Arial"/>
          <w:sz w:val="18"/>
          <w:szCs w:val="18"/>
          <w:lang w:eastAsia="ar-SA"/>
        </w:rPr>
        <w:t>Pielęgnacja zadrzewień przydrożnych - zespół czynności uprawnych, ochronnych           i melioracyjnych, które tworzą sprzyjające warunki rozwoju posadzonych drzew i krzewów łączących drogę z otoczeniem.</w:t>
      </w:r>
    </w:p>
    <w:p w:rsidR="00184C5B" w:rsidRPr="00184C5B" w:rsidRDefault="00184C5B" w:rsidP="00184C5B">
      <w:pPr>
        <w:numPr>
          <w:ilvl w:val="0"/>
          <w:numId w:val="4"/>
        </w:numPr>
        <w:tabs>
          <w:tab w:val="left" w:pos="283"/>
        </w:tabs>
        <w:suppressAutoHyphens/>
        <w:overflowPunct w:val="0"/>
        <w:autoSpaceDE w:val="0"/>
        <w:spacing w:after="0" w:line="240" w:lineRule="auto"/>
        <w:jc w:val="both"/>
        <w:textAlignment w:val="baseline"/>
        <w:rPr>
          <w:rFonts w:ascii="Arial" w:eastAsia="Times New Roman" w:hAnsi="Arial" w:cs="Arial"/>
          <w:sz w:val="18"/>
          <w:szCs w:val="18"/>
          <w:lang w:eastAsia="ar-SA"/>
        </w:rPr>
      </w:pPr>
      <w:r w:rsidRPr="00184C5B">
        <w:rPr>
          <w:rFonts w:ascii="Arial" w:eastAsia="Times New Roman" w:hAnsi="Arial" w:cs="Arial"/>
          <w:sz w:val="18"/>
          <w:szCs w:val="18"/>
          <w:lang w:eastAsia="ar-SA"/>
        </w:rPr>
        <w:t xml:space="preserve">Pozostałe określenia podstawowe są zgodne z obowiązującymi, odpowiednimi polskimi normami i z definicjami podanymi w SST D-M-00.00.00 „Wymagania ogólne” pkt 1.4. </w:t>
      </w:r>
    </w:p>
    <w:p w:rsidR="00184C5B" w:rsidRPr="00184C5B" w:rsidRDefault="00184C5B" w:rsidP="00184C5B">
      <w:pPr>
        <w:keepNext/>
        <w:numPr>
          <w:ilvl w:val="1"/>
          <w:numId w:val="0"/>
        </w:numPr>
        <w:tabs>
          <w:tab w:val="left" w:pos="0"/>
        </w:tabs>
        <w:suppressAutoHyphens/>
        <w:overflowPunct w:val="0"/>
        <w:autoSpaceDE w:val="0"/>
        <w:spacing w:before="120" w:after="120" w:line="240" w:lineRule="auto"/>
        <w:jc w:val="both"/>
        <w:textAlignment w:val="baseline"/>
        <w:outlineLvl w:val="1"/>
        <w:rPr>
          <w:rFonts w:ascii="Arial" w:eastAsia="Times New Roman" w:hAnsi="Arial" w:cs="Arial"/>
          <w:b/>
          <w:sz w:val="18"/>
          <w:szCs w:val="18"/>
          <w:lang w:eastAsia="ar-SA"/>
        </w:rPr>
      </w:pPr>
      <w:r w:rsidRPr="00184C5B">
        <w:rPr>
          <w:rFonts w:ascii="Arial" w:eastAsia="Times New Roman" w:hAnsi="Arial" w:cs="Arial"/>
          <w:b/>
          <w:sz w:val="18"/>
          <w:szCs w:val="18"/>
          <w:lang w:eastAsia="ar-SA"/>
        </w:rPr>
        <w:t>1.5. Ogólne wymagania dotyczące robót</w:t>
      </w:r>
    </w:p>
    <w:p w:rsidR="00184C5B" w:rsidRPr="00184C5B" w:rsidRDefault="00184C5B" w:rsidP="00184C5B">
      <w:pPr>
        <w:suppressAutoHyphens/>
        <w:overflowPunct w:val="0"/>
        <w:autoSpaceDE w:val="0"/>
        <w:spacing w:after="0" w:line="240" w:lineRule="auto"/>
        <w:jc w:val="both"/>
        <w:textAlignment w:val="baseline"/>
        <w:rPr>
          <w:rFonts w:ascii="Arial" w:eastAsia="Times New Roman" w:hAnsi="Arial" w:cs="Arial"/>
          <w:sz w:val="18"/>
          <w:szCs w:val="18"/>
          <w:lang w:eastAsia="ar-SA"/>
        </w:rPr>
      </w:pPr>
      <w:r w:rsidRPr="00184C5B">
        <w:rPr>
          <w:rFonts w:ascii="Arial" w:eastAsia="Times New Roman" w:hAnsi="Arial" w:cs="Arial"/>
          <w:sz w:val="18"/>
          <w:szCs w:val="18"/>
          <w:lang w:eastAsia="ar-SA"/>
        </w:rPr>
        <w:t>Ogólne wymagania dotyczące robót podano w SST D-M-00.00.00 „Wymagania ogólne” pkt 1.5.</w:t>
      </w:r>
    </w:p>
    <w:p w:rsidR="00184C5B" w:rsidRPr="00184C5B" w:rsidRDefault="00184C5B" w:rsidP="00184C5B">
      <w:pPr>
        <w:keepNext/>
        <w:keepLines/>
        <w:tabs>
          <w:tab w:val="left" w:pos="0"/>
        </w:tabs>
        <w:suppressAutoHyphens/>
        <w:overflowPunct w:val="0"/>
        <w:autoSpaceDE w:val="0"/>
        <w:spacing w:before="240" w:after="120" w:line="240" w:lineRule="auto"/>
        <w:jc w:val="both"/>
        <w:textAlignment w:val="baseline"/>
        <w:outlineLvl w:val="0"/>
        <w:rPr>
          <w:rFonts w:ascii="Arial" w:eastAsia="Times New Roman" w:hAnsi="Arial" w:cs="Arial"/>
          <w:b/>
          <w:caps/>
          <w:kern w:val="1"/>
          <w:sz w:val="18"/>
          <w:szCs w:val="18"/>
          <w:lang w:eastAsia="ar-SA"/>
        </w:rPr>
      </w:pPr>
      <w:r w:rsidRPr="00184C5B">
        <w:rPr>
          <w:rFonts w:ascii="Arial" w:eastAsia="Times New Roman" w:hAnsi="Arial" w:cs="Arial"/>
          <w:b/>
          <w:caps/>
          <w:kern w:val="1"/>
          <w:sz w:val="18"/>
          <w:szCs w:val="18"/>
          <w:lang w:eastAsia="ar-SA"/>
        </w:rPr>
        <w:t>2. materiały</w:t>
      </w:r>
    </w:p>
    <w:p w:rsidR="00184C5B" w:rsidRPr="00184C5B" w:rsidRDefault="00184C5B" w:rsidP="00184C5B">
      <w:pPr>
        <w:keepNext/>
        <w:numPr>
          <w:ilvl w:val="1"/>
          <w:numId w:val="0"/>
        </w:numPr>
        <w:tabs>
          <w:tab w:val="left" w:pos="0"/>
        </w:tabs>
        <w:suppressAutoHyphens/>
        <w:overflowPunct w:val="0"/>
        <w:autoSpaceDE w:val="0"/>
        <w:spacing w:before="120" w:after="120" w:line="240" w:lineRule="auto"/>
        <w:jc w:val="both"/>
        <w:textAlignment w:val="baseline"/>
        <w:outlineLvl w:val="1"/>
        <w:rPr>
          <w:rFonts w:ascii="Arial" w:eastAsia="Times New Roman" w:hAnsi="Arial" w:cs="Arial"/>
          <w:b/>
          <w:sz w:val="18"/>
          <w:szCs w:val="18"/>
          <w:lang w:eastAsia="ar-SA"/>
        </w:rPr>
      </w:pPr>
      <w:r w:rsidRPr="00184C5B">
        <w:rPr>
          <w:rFonts w:ascii="Arial" w:eastAsia="Times New Roman" w:hAnsi="Arial" w:cs="Arial"/>
          <w:b/>
          <w:sz w:val="18"/>
          <w:szCs w:val="18"/>
          <w:lang w:eastAsia="ar-SA"/>
        </w:rPr>
        <w:t>2.1. Ogólne wymagania dotyczące materiałów</w:t>
      </w:r>
    </w:p>
    <w:p w:rsidR="00184C5B" w:rsidRPr="00184C5B" w:rsidRDefault="00184C5B" w:rsidP="00184C5B">
      <w:pPr>
        <w:tabs>
          <w:tab w:val="left" w:pos="0"/>
        </w:tabs>
        <w:suppressAutoHyphens/>
        <w:overflowPunct w:val="0"/>
        <w:autoSpaceDE w:val="0"/>
        <w:spacing w:after="0" w:line="240" w:lineRule="auto"/>
        <w:jc w:val="both"/>
        <w:textAlignment w:val="baseline"/>
        <w:rPr>
          <w:rFonts w:ascii="Arial" w:eastAsia="Times New Roman" w:hAnsi="Arial" w:cs="Arial"/>
          <w:sz w:val="18"/>
          <w:szCs w:val="18"/>
          <w:lang w:eastAsia="ar-SA"/>
        </w:rPr>
      </w:pPr>
      <w:r w:rsidRPr="00184C5B">
        <w:rPr>
          <w:rFonts w:ascii="Arial" w:eastAsia="Times New Roman" w:hAnsi="Arial" w:cs="Arial"/>
          <w:sz w:val="18"/>
          <w:szCs w:val="18"/>
          <w:lang w:eastAsia="ar-SA"/>
        </w:rPr>
        <w:tab/>
        <w:t>Ogólne wymagania dotyczące materiałów, ich pozyskiwania i składowania, podano w  SST D-M-00.00.00 „Wymagania ogólne” pkt 2.</w:t>
      </w:r>
    </w:p>
    <w:p w:rsidR="00184C5B" w:rsidRPr="00184C5B" w:rsidRDefault="00184C5B" w:rsidP="00184C5B">
      <w:pPr>
        <w:keepNext/>
        <w:numPr>
          <w:ilvl w:val="1"/>
          <w:numId w:val="0"/>
        </w:numPr>
        <w:tabs>
          <w:tab w:val="left" w:pos="0"/>
        </w:tabs>
        <w:suppressAutoHyphens/>
        <w:overflowPunct w:val="0"/>
        <w:autoSpaceDE w:val="0"/>
        <w:spacing w:before="120" w:after="120" w:line="240" w:lineRule="auto"/>
        <w:jc w:val="both"/>
        <w:textAlignment w:val="baseline"/>
        <w:outlineLvl w:val="1"/>
        <w:rPr>
          <w:rFonts w:ascii="Arial" w:eastAsia="Times New Roman" w:hAnsi="Arial" w:cs="Arial"/>
          <w:b/>
          <w:sz w:val="18"/>
          <w:szCs w:val="18"/>
          <w:lang w:eastAsia="ar-SA"/>
        </w:rPr>
      </w:pPr>
      <w:r w:rsidRPr="00184C5B">
        <w:rPr>
          <w:rFonts w:ascii="Arial" w:eastAsia="Times New Roman" w:hAnsi="Arial" w:cs="Arial"/>
          <w:b/>
          <w:sz w:val="18"/>
          <w:szCs w:val="18"/>
          <w:lang w:eastAsia="ar-SA"/>
        </w:rPr>
        <w:t>2.2. Wiązadła</w:t>
      </w:r>
    </w:p>
    <w:p w:rsidR="00184C5B" w:rsidRPr="00184C5B" w:rsidRDefault="00184C5B" w:rsidP="00184C5B">
      <w:pPr>
        <w:suppressAutoHyphens/>
        <w:overflowPunct w:val="0"/>
        <w:autoSpaceDE w:val="0"/>
        <w:spacing w:after="0" w:line="240" w:lineRule="auto"/>
        <w:jc w:val="both"/>
        <w:textAlignment w:val="baseline"/>
        <w:rPr>
          <w:rFonts w:ascii="Arial" w:eastAsia="Times New Roman" w:hAnsi="Arial" w:cs="Arial"/>
          <w:sz w:val="18"/>
          <w:szCs w:val="18"/>
          <w:lang w:eastAsia="ar-SA"/>
        </w:rPr>
      </w:pPr>
      <w:r w:rsidRPr="00184C5B">
        <w:rPr>
          <w:rFonts w:ascii="Arial" w:eastAsia="Times New Roman" w:hAnsi="Arial" w:cs="Arial"/>
          <w:sz w:val="18"/>
          <w:szCs w:val="18"/>
          <w:lang w:eastAsia="ar-SA"/>
        </w:rPr>
        <w:tab/>
        <w:t>Wiązadłami mogą być: odcinki elastycznej taśmy parcianej szerokości około 2 cm, gruby sznur średnicy około 1 cm z tworzywa naturalnego (lnu, konopi) lub witki wiklinowe długości około 25 cm, umożliwiające przywiązanie drzewka do palika.</w:t>
      </w:r>
    </w:p>
    <w:p w:rsidR="00184C5B" w:rsidRPr="00184C5B" w:rsidRDefault="00184C5B" w:rsidP="00184C5B">
      <w:pPr>
        <w:keepNext/>
        <w:numPr>
          <w:ilvl w:val="1"/>
          <w:numId w:val="0"/>
        </w:numPr>
        <w:tabs>
          <w:tab w:val="left" w:pos="0"/>
        </w:tabs>
        <w:suppressAutoHyphens/>
        <w:overflowPunct w:val="0"/>
        <w:autoSpaceDE w:val="0"/>
        <w:spacing w:before="120" w:after="120" w:line="240" w:lineRule="auto"/>
        <w:jc w:val="both"/>
        <w:textAlignment w:val="baseline"/>
        <w:outlineLvl w:val="1"/>
        <w:rPr>
          <w:rFonts w:ascii="Arial" w:eastAsia="Times New Roman" w:hAnsi="Arial" w:cs="Arial"/>
          <w:b/>
          <w:sz w:val="18"/>
          <w:szCs w:val="18"/>
          <w:lang w:eastAsia="ar-SA"/>
        </w:rPr>
      </w:pPr>
      <w:r w:rsidRPr="00184C5B">
        <w:rPr>
          <w:rFonts w:ascii="Arial" w:eastAsia="Times New Roman" w:hAnsi="Arial" w:cs="Arial"/>
          <w:b/>
          <w:sz w:val="18"/>
          <w:szCs w:val="18"/>
          <w:lang w:eastAsia="ar-SA"/>
        </w:rPr>
        <w:t>2.3. Preparaty impregnujące i powierzchniowe</w:t>
      </w:r>
    </w:p>
    <w:p w:rsidR="00184C5B" w:rsidRPr="00184C5B" w:rsidRDefault="00184C5B" w:rsidP="00184C5B">
      <w:pPr>
        <w:suppressAutoHyphens/>
        <w:overflowPunct w:val="0"/>
        <w:autoSpaceDE w:val="0"/>
        <w:spacing w:after="0" w:line="240" w:lineRule="auto"/>
        <w:jc w:val="both"/>
        <w:textAlignment w:val="baseline"/>
        <w:rPr>
          <w:rFonts w:ascii="Arial" w:eastAsia="Times New Roman" w:hAnsi="Arial" w:cs="Arial"/>
          <w:sz w:val="18"/>
          <w:szCs w:val="18"/>
          <w:lang w:eastAsia="ar-SA"/>
        </w:rPr>
      </w:pPr>
      <w:r w:rsidRPr="00184C5B">
        <w:rPr>
          <w:rFonts w:ascii="Arial" w:eastAsia="Times New Roman" w:hAnsi="Arial" w:cs="Arial"/>
          <w:sz w:val="18"/>
          <w:szCs w:val="18"/>
          <w:lang w:eastAsia="ar-SA"/>
        </w:rPr>
        <w:tab/>
        <w:t>Preparaty impregnujące i powierzchniowe powinny odpowiadać wymaganiom określonym przez producentów posiadając właściwości grzybobójcze i maskująco-izolujące. Powinny one ograniczać parowanie soku komórkowego i zapobiegać gniciu drewna, ułatwiając jednocześnie zarastanie ran powstałych po cięciu.</w:t>
      </w:r>
    </w:p>
    <w:p w:rsidR="00184C5B" w:rsidRPr="00184C5B" w:rsidRDefault="00184C5B" w:rsidP="00184C5B">
      <w:pPr>
        <w:keepNext/>
        <w:numPr>
          <w:ilvl w:val="1"/>
          <w:numId w:val="0"/>
        </w:numPr>
        <w:tabs>
          <w:tab w:val="left" w:pos="0"/>
        </w:tabs>
        <w:suppressAutoHyphens/>
        <w:overflowPunct w:val="0"/>
        <w:autoSpaceDE w:val="0"/>
        <w:spacing w:before="120" w:after="120" w:line="240" w:lineRule="auto"/>
        <w:jc w:val="both"/>
        <w:textAlignment w:val="baseline"/>
        <w:outlineLvl w:val="1"/>
        <w:rPr>
          <w:rFonts w:ascii="Arial" w:eastAsia="Times New Roman" w:hAnsi="Arial" w:cs="Arial"/>
          <w:b/>
          <w:sz w:val="18"/>
          <w:szCs w:val="18"/>
          <w:lang w:eastAsia="ar-SA"/>
        </w:rPr>
      </w:pPr>
      <w:r w:rsidRPr="00184C5B">
        <w:rPr>
          <w:rFonts w:ascii="Arial" w:eastAsia="Times New Roman" w:hAnsi="Arial" w:cs="Arial"/>
          <w:b/>
          <w:sz w:val="18"/>
          <w:szCs w:val="18"/>
          <w:lang w:eastAsia="ar-SA"/>
        </w:rPr>
        <w:t>2.4. Ściółka</w:t>
      </w:r>
    </w:p>
    <w:p w:rsidR="00184C5B" w:rsidRPr="00184C5B" w:rsidRDefault="00184C5B" w:rsidP="00184C5B">
      <w:pPr>
        <w:suppressAutoHyphens/>
        <w:overflowPunct w:val="0"/>
        <w:autoSpaceDE w:val="0"/>
        <w:spacing w:after="0" w:line="240" w:lineRule="auto"/>
        <w:jc w:val="both"/>
        <w:textAlignment w:val="baseline"/>
        <w:rPr>
          <w:rFonts w:ascii="Arial" w:eastAsia="Times New Roman" w:hAnsi="Arial" w:cs="Arial"/>
          <w:sz w:val="18"/>
          <w:szCs w:val="18"/>
          <w:lang w:eastAsia="ar-SA"/>
        </w:rPr>
      </w:pPr>
      <w:r w:rsidRPr="00184C5B">
        <w:rPr>
          <w:rFonts w:ascii="Arial" w:eastAsia="Times New Roman" w:hAnsi="Arial" w:cs="Arial"/>
          <w:sz w:val="18"/>
          <w:szCs w:val="18"/>
          <w:lang w:eastAsia="ar-SA"/>
        </w:rPr>
        <w:tab/>
        <w:t>Ściółką mogą być rozdrobnione produkty uzyskane z resztek organicznych, np. pocięta słoma, mokra skoszona trawa, trociny lub ściółka torfowa wg PN-G-98002 [6].</w:t>
      </w:r>
    </w:p>
    <w:p w:rsidR="00184C5B" w:rsidRPr="00184C5B" w:rsidRDefault="00184C5B" w:rsidP="00184C5B">
      <w:pPr>
        <w:keepNext/>
        <w:numPr>
          <w:ilvl w:val="1"/>
          <w:numId w:val="0"/>
        </w:numPr>
        <w:tabs>
          <w:tab w:val="left" w:pos="0"/>
        </w:tabs>
        <w:suppressAutoHyphens/>
        <w:overflowPunct w:val="0"/>
        <w:autoSpaceDE w:val="0"/>
        <w:spacing w:before="120" w:after="120" w:line="240" w:lineRule="auto"/>
        <w:jc w:val="both"/>
        <w:textAlignment w:val="baseline"/>
        <w:outlineLvl w:val="1"/>
        <w:rPr>
          <w:rFonts w:ascii="Arial" w:eastAsia="Times New Roman" w:hAnsi="Arial" w:cs="Arial"/>
          <w:b/>
          <w:sz w:val="18"/>
          <w:szCs w:val="18"/>
          <w:lang w:eastAsia="ar-SA"/>
        </w:rPr>
      </w:pPr>
      <w:r w:rsidRPr="00184C5B">
        <w:rPr>
          <w:rFonts w:ascii="Arial" w:eastAsia="Times New Roman" w:hAnsi="Arial" w:cs="Arial"/>
          <w:b/>
          <w:sz w:val="18"/>
          <w:szCs w:val="18"/>
          <w:lang w:eastAsia="ar-SA"/>
        </w:rPr>
        <w:t>2.5. Paliki</w:t>
      </w:r>
    </w:p>
    <w:p w:rsidR="00184C5B" w:rsidRPr="00184C5B" w:rsidRDefault="00184C5B" w:rsidP="00184C5B">
      <w:pPr>
        <w:suppressAutoHyphens/>
        <w:overflowPunct w:val="0"/>
        <w:autoSpaceDE w:val="0"/>
        <w:spacing w:after="0" w:line="240" w:lineRule="auto"/>
        <w:jc w:val="both"/>
        <w:textAlignment w:val="baseline"/>
        <w:rPr>
          <w:rFonts w:ascii="Arial" w:eastAsia="Times New Roman" w:hAnsi="Arial" w:cs="Arial"/>
          <w:sz w:val="18"/>
          <w:szCs w:val="18"/>
          <w:lang w:eastAsia="ar-SA"/>
        </w:rPr>
      </w:pPr>
      <w:r w:rsidRPr="00184C5B">
        <w:rPr>
          <w:rFonts w:ascii="Arial" w:eastAsia="Times New Roman" w:hAnsi="Arial" w:cs="Arial"/>
          <w:sz w:val="18"/>
          <w:szCs w:val="18"/>
          <w:lang w:eastAsia="ar-SA"/>
        </w:rPr>
        <w:tab/>
        <w:t>Paliki, uzyskane najczęściej z drewna iglastego, powinny mieć długość od 2,0 m do 3,0 m i średnicę od 8 cm do 10 cm. Ostro zaciosany jeden koniec powinien być zabezpieczony środkami konserwującymi, nieszkodliwymi dla roślin lub opalony na długości około 1,0 m.</w:t>
      </w:r>
    </w:p>
    <w:p w:rsidR="00184C5B" w:rsidRPr="00184C5B" w:rsidRDefault="00184C5B" w:rsidP="00184C5B">
      <w:pPr>
        <w:keepNext/>
        <w:numPr>
          <w:ilvl w:val="1"/>
          <w:numId w:val="0"/>
        </w:numPr>
        <w:tabs>
          <w:tab w:val="left" w:pos="0"/>
        </w:tabs>
        <w:suppressAutoHyphens/>
        <w:overflowPunct w:val="0"/>
        <w:autoSpaceDE w:val="0"/>
        <w:spacing w:before="120" w:after="120" w:line="240" w:lineRule="auto"/>
        <w:jc w:val="both"/>
        <w:textAlignment w:val="baseline"/>
        <w:outlineLvl w:val="1"/>
        <w:rPr>
          <w:rFonts w:ascii="Arial" w:eastAsia="Times New Roman" w:hAnsi="Arial" w:cs="Arial"/>
          <w:b/>
          <w:sz w:val="18"/>
          <w:szCs w:val="18"/>
          <w:lang w:eastAsia="ar-SA"/>
        </w:rPr>
      </w:pPr>
      <w:r w:rsidRPr="00184C5B">
        <w:rPr>
          <w:rFonts w:ascii="Arial" w:eastAsia="Times New Roman" w:hAnsi="Arial" w:cs="Arial"/>
          <w:b/>
          <w:sz w:val="18"/>
          <w:szCs w:val="18"/>
          <w:lang w:eastAsia="ar-SA"/>
        </w:rPr>
        <w:t>2.6. Nawozy organiczne</w:t>
      </w:r>
    </w:p>
    <w:p w:rsidR="00184C5B" w:rsidRPr="00184C5B" w:rsidRDefault="00184C5B" w:rsidP="00184C5B">
      <w:pPr>
        <w:suppressAutoHyphens/>
        <w:overflowPunct w:val="0"/>
        <w:autoSpaceDE w:val="0"/>
        <w:spacing w:after="0" w:line="240" w:lineRule="auto"/>
        <w:jc w:val="both"/>
        <w:textAlignment w:val="baseline"/>
        <w:rPr>
          <w:rFonts w:ascii="Arial" w:eastAsia="Times New Roman" w:hAnsi="Arial" w:cs="Arial"/>
          <w:sz w:val="18"/>
          <w:szCs w:val="18"/>
          <w:lang w:eastAsia="ar-SA"/>
        </w:rPr>
      </w:pPr>
      <w:r w:rsidRPr="00184C5B">
        <w:rPr>
          <w:rFonts w:ascii="Arial" w:eastAsia="Times New Roman" w:hAnsi="Arial" w:cs="Arial"/>
          <w:sz w:val="18"/>
          <w:szCs w:val="18"/>
          <w:lang w:eastAsia="ar-SA"/>
        </w:rPr>
        <w:tab/>
        <w:t>Do nawozów organicznych należą: obornik, gnojowica, kompost (z resztek organicznych przetworzonych na pryzmach), torf i nawozy zielone, odpowiadające np. PN-B-12079 [1], BN-73/0522-01 [10], BN-89/9103-09 [18], PN-G-98011 [7].</w:t>
      </w:r>
    </w:p>
    <w:p w:rsidR="00184C5B" w:rsidRPr="00184C5B" w:rsidRDefault="00184C5B" w:rsidP="00184C5B">
      <w:pPr>
        <w:keepNext/>
        <w:numPr>
          <w:ilvl w:val="1"/>
          <w:numId w:val="0"/>
        </w:numPr>
        <w:tabs>
          <w:tab w:val="left" w:pos="0"/>
        </w:tabs>
        <w:suppressAutoHyphens/>
        <w:overflowPunct w:val="0"/>
        <w:autoSpaceDE w:val="0"/>
        <w:spacing w:before="120" w:after="120" w:line="240" w:lineRule="auto"/>
        <w:jc w:val="both"/>
        <w:textAlignment w:val="baseline"/>
        <w:outlineLvl w:val="1"/>
        <w:rPr>
          <w:rFonts w:ascii="Arial" w:eastAsia="Times New Roman" w:hAnsi="Arial" w:cs="Arial"/>
          <w:b/>
          <w:sz w:val="18"/>
          <w:szCs w:val="18"/>
          <w:lang w:eastAsia="ar-SA"/>
        </w:rPr>
      </w:pPr>
      <w:r w:rsidRPr="00184C5B">
        <w:rPr>
          <w:rFonts w:ascii="Arial" w:eastAsia="Times New Roman" w:hAnsi="Arial" w:cs="Arial"/>
          <w:b/>
          <w:sz w:val="18"/>
          <w:szCs w:val="18"/>
          <w:lang w:eastAsia="ar-SA"/>
        </w:rPr>
        <w:t>2.7. Nawozy mineralne</w:t>
      </w:r>
    </w:p>
    <w:p w:rsidR="00184C5B" w:rsidRPr="00184C5B" w:rsidRDefault="00184C5B" w:rsidP="00184C5B">
      <w:pPr>
        <w:suppressAutoHyphens/>
        <w:overflowPunct w:val="0"/>
        <w:autoSpaceDE w:val="0"/>
        <w:spacing w:after="0" w:line="240" w:lineRule="auto"/>
        <w:jc w:val="both"/>
        <w:textAlignment w:val="baseline"/>
        <w:rPr>
          <w:rFonts w:ascii="Arial" w:eastAsia="Times New Roman" w:hAnsi="Arial" w:cs="Arial"/>
          <w:sz w:val="18"/>
          <w:szCs w:val="18"/>
          <w:lang w:eastAsia="ar-SA"/>
        </w:rPr>
      </w:pPr>
      <w:r w:rsidRPr="00184C5B">
        <w:rPr>
          <w:rFonts w:ascii="Arial" w:eastAsia="Times New Roman" w:hAnsi="Arial" w:cs="Arial"/>
          <w:sz w:val="18"/>
          <w:szCs w:val="18"/>
          <w:lang w:eastAsia="ar-SA"/>
        </w:rPr>
        <w:tab/>
        <w:t>Do nawozów  mineralnych należą, dostarczane przez przemysł, związki chemiczne lub ich mieszanki, jak np. dostępne w handlu nawozy azotowe, fosforowe, potasowe, wapniowe oraz mikronawozy itp., odpowiadające np. PN-C-87002 [4], PN-C-87007.02 [5], BN-75/6019-07 [11], BN-71/6019-08 [12].</w:t>
      </w:r>
    </w:p>
    <w:p w:rsidR="00184C5B" w:rsidRPr="00184C5B" w:rsidRDefault="00184C5B" w:rsidP="00184C5B">
      <w:pPr>
        <w:keepNext/>
        <w:numPr>
          <w:ilvl w:val="1"/>
          <w:numId w:val="0"/>
        </w:numPr>
        <w:tabs>
          <w:tab w:val="left" w:pos="0"/>
        </w:tabs>
        <w:suppressAutoHyphens/>
        <w:overflowPunct w:val="0"/>
        <w:autoSpaceDE w:val="0"/>
        <w:spacing w:before="120" w:after="120" w:line="240" w:lineRule="auto"/>
        <w:jc w:val="both"/>
        <w:textAlignment w:val="baseline"/>
        <w:outlineLvl w:val="1"/>
        <w:rPr>
          <w:rFonts w:ascii="Arial" w:eastAsia="Times New Roman" w:hAnsi="Arial" w:cs="Arial"/>
          <w:b/>
          <w:sz w:val="18"/>
          <w:szCs w:val="18"/>
          <w:lang w:eastAsia="ar-SA"/>
        </w:rPr>
      </w:pPr>
      <w:r w:rsidRPr="00184C5B">
        <w:rPr>
          <w:rFonts w:ascii="Arial" w:eastAsia="Times New Roman" w:hAnsi="Arial" w:cs="Arial"/>
          <w:b/>
          <w:sz w:val="18"/>
          <w:szCs w:val="18"/>
          <w:lang w:eastAsia="ar-SA"/>
        </w:rPr>
        <w:t>2.8. Środki ochrony roślin</w:t>
      </w:r>
    </w:p>
    <w:p w:rsidR="00184C5B" w:rsidRPr="00184C5B" w:rsidRDefault="00184C5B" w:rsidP="00184C5B">
      <w:pPr>
        <w:suppressAutoHyphens/>
        <w:overflowPunct w:val="0"/>
        <w:autoSpaceDE w:val="0"/>
        <w:spacing w:after="0" w:line="240" w:lineRule="auto"/>
        <w:jc w:val="both"/>
        <w:textAlignment w:val="baseline"/>
        <w:rPr>
          <w:rFonts w:ascii="Arial" w:eastAsia="Times New Roman" w:hAnsi="Arial" w:cs="Arial"/>
          <w:sz w:val="18"/>
          <w:szCs w:val="18"/>
          <w:lang w:val="de-DE" w:eastAsia="ar-SA"/>
        </w:rPr>
      </w:pPr>
      <w:r w:rsidRPr="00184C5B">
        <w:rPr>
          <w:rFonts w:ascii="Arial" w:eastAsia="Times New Roman" w:hAnsi="Arial" w:cs="Arial"/>
          <w:sz w:val="18"/>
          <w:szCs w:val="18"/>
          <w:lang w:eastAsia="ar-SA"/>
        </w:rPr>
        <w:tab/>
        <w:t xml:space="preserve">Do chemicznych i biologicznych środków ochrony roślin należą preparaty owadobójcze, grzybobójcze, przeciw gryzoniom, a także regulatory wzrostu roślin i herbicydy, odpowiadające np. </w:t>
      </w:r>
      <w:r w:rsidRPr="00184C5B">
        <w:rPr>
          <w:rFonts w:ascii="Arial" w:eastAsia="Times New Roman" w:hAnsi="Arial" w:cs="Arial"/>
          <w:sz w:val="18"/>
          <w:szCs w:val="18"/>
          <w:lang w:val="de-DE" w:eastAsia="ar-SA"/>
        </w:rPr>
        <w:t>BN-75/6054-02 [14], BN-79/6054-08 [15], BN-86/6055-02 [16], BN-75/6053-25 [13], BN-86/6056-01 [17].</w:t>
      </w:r>
    </w:p>
    <w:p w:rsidR="00184C5B" w:rsidRPr="00184C5B" w:rsidRDefault="00184C5B" w:rsidP="00184C5B">
      <w:pPr>
        <w:keepNext/>
        <w:numPr>
          <w:ilvl w:val="1"/>
          <w:numId w:val="0"/>
        </w:numPr>
        <w:tabs>
          <w:tab w:val="left" w:pos="0"/>
        </w:tabs>
        <w:suppressAutoHyphens/>
        <w:overflowPunct w:val="0"/>
        <w:autoSpaceDE w:val="0"/>
        <w:spacing w:before="120" w:after="120" w:line="240" w:lineRule="auto"/>
        <w:jc w:val="both"/>
        <w:textAlignment w:val="baseline"/>
        <w:outlineLvl w:val="1"/>
        <w:rPr>
          <w:rFonts w:ascii="Arial" w:eastAsia="Times New Roman" w:hAnsi="Arial" w:cs="Arial"/>
          <w:b/>
          <w:sz w:val="18"/>
          <w:szCs w:val="18"/>
          <w:lang w:eastAsia="ar-SA"/>
        </w:rPr>
      </w:pPr>
      <w:r w:rsidRPr="00184C5B">
        <w:rPr>
          <w:rFonts w:ascii="Arial" w:eastAsia="Times New Roman" w:hAnsi="Arial" w:cs="Arial"/>
          <w:b/>
          <w:sz w:val="18"/>
          <w:szCs w:val="18"/>
          <w:lang w:eastAsia="ar-SA"/>
        </w:rPr>
        <w:t>2.9. Materiał roślinny</w:t>
      </w:r>
    </w:p>
    <w:p w:rsidR="00184C5B" w:rsidRPr="00184C5B" w:rsidRDefault="00184C5B" w:rsidP="00184C5B">
      <w:pPr>
        <w:suppressAutoHyphens/>
        <w:overflowPunct w:val="0"/>
        <w:autoSpaceDE w:val="0"/>
        <w:spacing w:after="0" w:line="240" w:lineRule="auto"/>
        <w:jc w:val="both"/>
        <w:textAlignment w:val="baseline"/>
        <w:rPr>
          <w:rFonts w:ascii="Arial" w:eastAsia="Times New Roman" w:hAnsi="Arial" w:cs="Arial"/>
          <w:sz w:val="18"/>
          <w:szCs w:val="18"/>
          <w:lang w:eastAsia="ar-SA"/>
        </w:rPr>
      </w:pPr>
      <w:r w:rsidRPr="00184C5B">
        <w:rPr>
          <w:rFonts w:ascii="Arial" w:eastAsia="Times New Roman" w:hAnsi="Arial" w:cs="Arial"/>
          <w:sz w:val="18"/>
          <w:szCs w:val="18"/>
          <w:lang w:eastAsia="ar-SA"/>
        </w:rPr>
        <w:tab/>
        <w:t>Sadzonki do uzupełniania zadrzewień w okresie pielęgnacji powinny odpowiadać formie i standardom roślin użytych do zakładania zadrzewień i powinny być zgodne z PN-R-67022 [8] i PN-R-67023 [9].</w:t>
      </w:r>
    </w:p>
    <w:p w:rsidR="00184C5B" w:rsidRPr="00184C5B" w:rsidRDefault="00184C5B" w:rsidP="00184C5B">
      <w:pPr>
        <w:suppressAutoHyphens/>
        <w:overflowPunct w:val="0"/>
        <w:autoSpaceDE w:val="0"/>
        <w:spacing w:after="0" w:line="240" w:lineRule="auto"/>
        <w:jc w:val="both"/>
        <w:textAlignment w:val="baseline"/>
        <w:rPr>
          <w:rFonts w:ascii="Arial" w:eastAsia="Times New Roman" w:hAnsi="Arial" w:cs="Arial"/>
          <w:sz w:val="18"/>
          <w:szCs w:val="18"/>
          <w:lang w:eastAsia="ar-SA"/>
        </w:rPr>
      </w:pPr>
      <w:r w:rsidRPr="00184C5B">
        <w:rPr>
          <w:rFonts w:ascii="Arial" w:eastAsia="Times New Roman" w:hAnsi="Arial" w:cs="Arial"/>
          <w:sz w:val="18"/>
          <w:szCs w:val="18"/>
          <w:lang w:eastAsia="ar-SA"/>
        </w:rPr>
        <w:tab/>
        <w:t>Sadzonki nie powinny posiadać następujących wad:</w:t>
      </w:r>
    </w:p>
    <w:p w:rsidR="00184C5B" w:rsidRPr="00184C5B" w:rsidRDefault="00184C5B" w:rsidP="00184C5B">
      <w:pPr>
        <w:numPr>
          <w:ilvl w:val="0"/>
          <w:numId w:val="5"/>
        </w:numPr>
        <w:tabs>
          <w:tab w:val="left" w:pos="283"/>
        </w:tabs>
        <w:suppressAutoHyphens/>
        <w:overflowPunct w:val="0"/>
        <w:autoSpaceDE w:val="0"/>
        <w:spacing w:after="0" w:line="240" w:lineRule="auto"/>
        <w:jc w:val="both"/>
        <w:textAlignment w:val="baseline"/>
        <w:rPr>
          <w:rFonts w:ascii="Arial" w:eastAsia="Times New Roman" w:hAnsi="Arial" w:cs="Arial"/>
          <w:sz w:val="18"/>
          <w:szCs w:val="18"/>
          <w:lang w:eastAsia="ar-SA"/>
        </w:rPr>
      </w:pPr>
      <w:r w:rsidRPr="00184C5B">
        <w:rPr>
          <w:rFonts w:ascii="Arial" w:eastAsia="Times New Roman" w:hAnsi="Arial" w:cs="Arial"/>
          <w:sz w:val="18"/>
          <w:szCs w:val="18"/>
          <w:lang w:eastAsia="ar-SA"/>
        </w:rPr>
        <w:t>uszkodzeń mechanicznych części nadziemnej i korzeni,</w:t>
      </w:r>
    </w:p>
    <w:p w:rsidR="00184C5B" w:rsidRPr="00184C5B" w:rsidRDefault="00184C5B" w:rsidP="00184C5B">
      <w:pPr>
        <w:numPr>
          <w:ilvl w:val="0"/>
          <w:numId w:val="5"/>
        </w:numPr>
        <w:tabs>
          <w:tab w:val="left" w:pos="283"/>
        </w:tabs>
        <w:suppressAutoHyphens/>
        <w:overflowPunct w:val="0"/>
        <w:autoSpaceDE w:val="0"/>
        <w:spacing w:after="0" w:line="240" w:lineRule="auto"/>
        <w:jc w:val="both"/>
        <w:textAlignment w:val="baseline"/>
        <w:rPr>
          <w:rFonts w:ascii="Arial" w:eastAsia="Times New Roman" w:hAnsi="Arial" w:cs="Arial"/>
          <w:sz w:val="18"/>
          <w:szCs w:val="18"/>
          <w:lang w:eastAsia="ar-SA"/>
        </w:rPr>
      </w:pPr>
      <w:r w:rsidRPr="00184C5B">
        <w:rPr>
          <w:rFonts w:ascii="Arial" w:eastAsia="Times New Roman" w:hAnsi="Arial" w:cs="Arial"/>
          <w:sz w:val="18"/>
          <w:szCs w:val="18"/>
          <w:lang w:eastAsia="ar-SA"/>
        </w:rPr>
        <w:t>śladów żerowania szkodników,</w:t>
      </w:r>
    </w:p>
    <w:p w:rsidR="00184C5B" w:rsidRPr="00184C5B" w:rsidRDefault="00184C5B" w:rsidP="00184C5B">
      <w:pPr>
        <w:numPr>
          <w:ilvl w:val="0"/>
          <w:numId w:val="5"/>
        </w:numPr>
        <w:tabs>
          <w:tab w:val="left" w:pos="283"/>
        </w:tabs>
        <w:suppressAutoHyphens/>
        <w:overflowPunct w:val="0"/>
        <w:autoSpaceDE w:val="0"/>
        <w:spacing w:after="0" w:line="240" w:lineRule="auto"/>
        <w:jc w:val="both"/>
        <w:textAlignment w:val="baseline"/>
        <w:rPr>
          <w:rFonts w:ascii="Arial" w:eastAsia="Times New Roman" w:hAnsi="Arial" w:cs="Arial"/>
          <w:sz w:val="18"/>
          <w:szCs w:val="18"/>
          <w:lang w:eastAsia="ar-SA"/>
        </w:rPr>
      </w:pPr>
      <w:r w:rsidRPr="00184C5B">
        <w:rPr>
          <w:rFonts w:ascii="Arial" w:eastAsia="Times New Roman" w:hAnsi="Arial" w:cs="Arial"/>
          <w:sz w:val="18"/>
          <w:szCs w:val="18"/>
          <w:lang w:eastAsia="ar-SA"/>
        </w:rPr>
        <w:t>oznak chorobowych,</w:t>
      </w:r>
    </w:p>
    <w:p w:rsidR="00184C5B" w:rsidRPr="00184C5B" w:rsidRDefault="00184C5B" w:rsidP="00184C5B">
      <w:pPr>
        <w:numPr>
          <w:ilvl w:val="0"/>
          <w:numId w:val="5"/>
        </w:numPr>
        <w:tabs>
          <w:tab w:val="left" w:pos="283"/>
        </w:tabs>
        <w:suppressAutoHyphens/>
        <w:overflowPunct w:val="0"/>
        <w:autoSpaceDE w:val="0"/>
        <w:spacing w:after="0" w:line="240" w:lineRule="auto"/>
        <w:jc w:val="both"/>
        <w:textAlignment w:val="baseline"/>
        <w:rPr>
          <w:rFonts w:ascii="Arial" w:eastAsia="Times New Roman" w:hAnsi="Arial" w:cs="Arial"/>
          <w:sz w:val="18"/>
          <w:szCs w:val="18"/>
          <w:lang w:eastAsia="ar-SA"/>
        </w:rPr>
      </w:pPr>
      <w:r w:rsidRPr="00184C5B">
        <w:rPr>
          <w:rFonts w:ascii="Arial" w:eastAsia="Times New Roman" w:hAnsi="Arial" w:cs="Arial"/>
          <w:sz w:val="18"/>
          <w:szCs w:val="18"/>
          <w:lang w:eastAsia="ar-SA"/>
        </w:rPr>
        <w:t>odrostów poniżej miejsca szczepienia,</w:t>
      </w:r>
    </w:p>
    <w:p w:rsidR="00184C5B" w:rsidRPr="00184C5B" w:rsidRDefault="00184C5B" w:rsidP="00184C5B">
      <w:pPr>
        <w:numPr>
          <w:ilvl w:val="0"/>
          <w:numId w:val="5"/>
        </w:numPr>
        <w:tabs>
          <w:tab w:val="left" w:pos="283"/>
        </w:tabs>
        <w:suppressAutoHyphens/>
        <w:overflowPunct w:val="0"/>
        <w:autoSpaceDE w:val="0"/>
        <w:spacing w:after="0" w:line="240" w:lineRule="auto"/>
        <w:jc w:val="both"/>
        <w:textAlignment w:val="baseline"/>
        <w:rPr>
          <w:rFonts w:ascii="Arial" w:eastAsia="Times New Roman" w:hAnsi="Arial" w:cs="Arial"/>
          <w:sz w:val="18"/>
          <w:szCs w:val="18"/>
          <w:lang w:eastAsia="ar-SA"/>
        </w:rPr>
      </w:pPr>
      <w:r w:rsidRPr="00184C5B">
        <w:rPr>
          <w:rFonts w:ascii="Arial" w:eastAsia="Times New Roman" w:hAnsi="Arial" w:cs="Arial"/>
          <w:sz w:val="18"/>
          <w:szCs w:val="18"/>
          <w:lang w:eastAsia="ar-SA"/>
        </w:rPr>
        <w:t>martwic i pęknięć kory oraz zmarszczeń kory,</w:t>
      </w:r>
    </w:p>
    <w:p w:rsidR="00184C5B" w:rsidRPr="00184C5B" w:rsidRDefault="00184C5B" w:rsidP="00184C5B">
      <w:pPr>
        <w:numPr>
          <w:ilvl w:val="0"/>
          <w:numId w:val="5"/>
        </w:numPr>
        <w:tabs>
          <w:tab w:val="left" w:pos="283"/>
        </w:tabs>
        <w:suppressAutoHyphens/>
        <w:overflowPunct w:val="0"/>
        <w:autoSpaceDE w:val="0"/>
        <w:spacing w:after="0" w:line="240" w:lineRule="auto"/>
        <w:jc w:val="both"/>
        <w:textAlignment w:val="baseline"/>
        <w:rPr>
          <w:rFonts w:ascii="Arial" w:eastAsia="Times New Roman" w:hAnsi="Arial" w:cs="Arial"/>
          <w:sz w:val="18"/>
          <w:szCs w:val="18"/>
          <w:lang w:eastAsia="ar-SA"/>
        </w:rPr>
      </w:pPr>
      <w:r w:rsidRPr="00184C5B">
        <w:rPr>
          <w:rFonts w:ascii="Arial" w:eastAsia="Times New Roman" w:hAnsi="Arial" w:cs="Arial"/>
          <w:sz w:val="18"/>
          <w:szCs w:val="18"/>
          <w:lang w:eastAsia="ar-SA"/>
        </w:rPr>
        <w:t>uszkodzeń przewodnika i pąka szczytowego,</w:t>
      </w:r>
    </w:p>
    <w:p w:rsidR="00184C5B" w:rsidRPr="00184C5B" w:rsidRDefault="00184C5B" w:rsidP="00184C5B">
      <w:pPr>
        <w:numPr>
          <w:ilvl w:val="0"/>
          <w:numId w:val="5"/>
        </w:numPr>
        <w:tabs>
          <w:tab w:val="left" w:pos="283"/>
        </w:tabs>
        <w:suppressAutoHyphens/>
        <w:overflowPunct w:val="0"/>
        <w:autoSpaceDE w:val="0"/>
        <w:spacing w:after="0" w:line="240" w:lineRule="auto"/>
        <w:jc w:val="both"/>
        <w:textAlignment w:val="baseline"/>
        <w:rPr>
          <w:rFonts w:ascii="Arial" w:eastAsia="Times New Roman" w:hAnsi="Arial" w:cs="Arial"/>
          <w:sz w:val="18"/>
          <w:szCs w:val="18"/>
          <w:lang w:eastAsia="ar-SA"/>
        </w:rPr>
      </w:pPr>
      <w:r w:rsidRPr="00184C5B">
        <w:rPr>
          <w:rFonts w:ascii="Arial" w:eastAsia="Times New Roman" w:hAnsi="Arial" w:cs="Arial"/>
          <w:sz w:val="18"/>
          <w:szCs w:val="18"/>
          <w:lang w:eastAsia="ar-SA"/>
        </w:rPr>
        <w:t>przesuszeń systemu korzeniowego,</w:t>
      </w:r>
    </w:p>
    <w:p w:rsidR="00184C5B" w:rsidRPr="00184C5B" w:rsidRDefault="00184C5B" w:rsidP="00184C5B">
      <w:pPr>
        <w:numPr>
          <w:ilvl w:val="0"/>
          <w:numId w:val="5"/>
        </w:numPr>
        <w:tabs>
          <w:tab w:val="left" w:pos="283"/>
        </w:tabs>
        <w:suppressAutoHyphens/>
        <w:overflowPunct w:val="0"/>
        <w:autoSpaceDE w:val="0"/>
        <w:spacing w:after="0" w:line="240" w:lineRule="auto"/>
        <w:jc w:val="both"/>
        <w:textAlignment w:val="baseline"/>
        <w:rPr>
          <w:rFonts w:ascii="Arial" w:eastAsia="Times New Roman" w:hAnsi="Arial" w:cs="Arial"/>
          <w:sz w:val="18"/>
          <w:szCs w:val="18"/>
          <w:lang w:eastAsia="ar-SA"/>
        </w:rPr>
      </w:pPr>
      <w:r w:rsidRPr="00184C5B">
        <w:rPr>
          <w:rFonts w:ascii="Arial" w:eastAsia="Times New Roman" w:hAnsi="Arial" w:cs="Arial"/>
          <w:sz w:val="18"/>
          <w:szCs w:val="18"/>
          <w:lang w:eastAsia="ar-SA"/>
        </w:rPr>
        <w:t>uszkodzeń bryły korzeniowej.</w:t>
      </w:r>
    </w:p>
    <w:p w:rsidR="00184C5B" w:rsidRPr="00184C5B" w:rsidRDefault="00184C5B" w:rsidP="00184C5B">
      <w:pPr>
        <w:keepNext/>
        <w:keepLines/>
        <w:tabs>
          <w:tab w:val="left" w:pos="0"/>
        </w:tabs>
        <w:suppressAutoHyphens/>
        <w:overflowPunct w:val="0"/>
        <w:autoSpaceDE w:val="0"/>
        <w:spacing w:before="240" w:after="120" w:line="240" w:lineRule="auto"/>
        <w:jc w:val="both"/>
        <w:textAlignment w:val="baseline"/>
        <w:outlineLvl w:val="0"/>
        <w:rPr>
          <w:rFonts w:ascii="Arial" w:eastAsia="Times New Roman" w:hAnsi="Arial" w:cs="Arial"/>
          <w:b/>
          <w:caps/>
          <w:kern w:val="1"/>
          <w:sz w:val="18"/>
          <w:szCs w:val="18"/>
          <w:lang w:eastAsia="ar-SA"/>
        </w:rPr>
      </w:pPr>
      <w:r w:rsidRPr="00184C5B">
        <w:rPr>
          <w:rFonts w:ascii="Arial" w:eastAsia="Times New Roman" w:hAnsi="Arial" w:cs="Arial"/>
          <w:b/>
          <w:caps/>
          <w:kern w:val="1"/>
          <w:sz w:val="18"/>
          <w:szCs w:val="18"/>
          <w:lang w:eastAsia="ar-SA"/>
        </w:rPr>
        <w:lastRenderedPageBreak/>
        <w:t>3. sprzęt</w:t>
      </w:r>
    </w:p>
    <w:p w:rsidR="00184C5B" w:rsidRPr="00184C5B" w:rsidRDefault="00184C5B" w:rsidP="00184C5B">
      <w:pPr>
        <w:keepNext/>
        <w:numPr>
          <w:ilvl w:val="1"/>
          <w:numId w:val="0"/>
        </w:numPr>
        <w:tabs>
          <w:tab w:val="left" w:pos="0"/>
        </w:tabs>
        <w:suppressAutoHyphens/>
        <w:overflowPunct w:val="0"/>
        <w:autoSpaceDE w:val="0"/>
        <w:spacing w:before="120" w:after="120" w:line="240" w:lineRule="auto"/>
        <w:jc w:val="both"/>
        <w:textAlignment w:val="baseline"/>
        <w:outlineLvl w:val="1"/>
        <w:rPr>
          <w:rFonts w:ascii="Arial" w:eastAsia="Times New Roman" w:hAnsi="Arial" w:cs="Arial"/>
          <w:b/>
          <w:sz w:val="18"/>
          <w:szCs w:val="18"/>
          <w:lang w:eastAsia="ar-SA"/>
        </w:rPr>
      </w:pPr>
      <w:r w:rsidRPr="00184C5B">
        <w:rPr>
          <w:rFonts w:ascii="Arial" w:eastAsia="Times New Roman" w:hAnsi="Arial" w:cs="Arial"/>
          <w:b/>
          <w:sz w:val="18"/>
          <w:szCs w:val="18"/>
          <w:lang w:eastAsia="ar-SA"/>
        </w:rPr>
        <w:t>3.1. Ogólne wymagania dotyczące sprzętu</w:t>
      </w:r>
    </w:p>
    <w:p w:rsidR="00184C5B" w:rsidRPr="00184C5B" w:rsidRDefault="00184C5B" w:rsidP="00184C5B">
      <w:pPr>
        <w:suppressAutoHyphens/>
        <w:overflowPunct w:val="0"/>
        <w:autoSpaceDE w:val="0"/>
        <w:spacing w:after="0" w:line="240" w:lineRule="auto"/>
        <w:jc w:val="both"/>
        <w:textAlignment w:val="baseline"/>
        <w:rPr>
          <w:rFonts w:ascii="Arial" w:eastAsia="Times New Roman" w:hAnsi="Arial" w:cs="Arial"/>
          <w:sz w:val="18"/>
          <w:szCs w:val="18"/>
          <w:lang w:eastAsia="ar-SA"/>
        </w:rPr>
      </w:pPr>
      <w:r w:rsidRPr="00184C5B">
        <w:rPr>
          <w:rFonts w:ascii="Arial" w:eastAsia="Times New Roman" w:hAnsi="Arial" w:cs="Arial"/>
          <w:sz w:val="18"/>
          <w:szCs w:val="18"/>
          <w:lang w:eastAsia="ar-SA"/>
        </w:rPr>
        <w:tab/>
        <w:t>Ogólne wymagania dotyczące sprzętu podano w SST D-M-00.00.00 „Wymagania ogólne” pkt 3.</w:t>
      </w:r>
    </w:p>
    <w:p w:rsidR="00184C5B" w:rsidRPr="00184C5B" w:rsidRDefault="00184C5B" w:rsidP="00184C5B">
      <w:pPr>
        <w:keepNext/>
        <w:numPr>
          <w:ilvl w:val="1"/>
          <w:numId w:val="0"/>
        </w:numPr>
        <w:tabs>
          <w:tab w:val="left" w:pos="0"/>
        </w:tabs>
        <w:suppressAutoHyphens/>
        <w:overflowPunct w:val="0"/>
        <w:autoSpaceDE w:val="0"/>
        <w:spacing w:before="120" w:after="120" w:line="240" w:lineRule="auto"/>
        <w:jc w:val="both"/>
        <w:textAlignment w:val="baseline"/>
        <w:outlineLvl w:val="1"/>
        <w:rPr>
          <w:rFonts w:ascii="Arial" w:eastAsia="Times New Roman" w:hAnsi="Arial" w:cs="Arial"/>
          <w:b/>
          <w:sz w:val="18"/>
          <w:szCs w:val="18"/>
          <w:lang w:eastAsia="ar-SA"/>
        </w:rPr>
      </w:pPr>
      <w:r w:rsidRPr="00184C5B">
        <w:rPr>
          <w:rFonts w:ascii="Arial" w:eastAsia="Times New Roman" w:hAnsi="Arial" w:cs="Arial"/>
          <w:b/>
          <w:sz w:val="18"/>
          <w:szCs w:val="18"/>
          <w:lang w:eastAsia="ar-SA"/>
        </w:rPr>
        <w:t>3.2. Sprzęt do utrzymania zieleni przydrożnej</w:t>
      </w:r>
    </w:p>
    <w:p w:rsidR="00184C5B" w:rsidRPr="00184C5B" w:rsidRDefault="00184C5B" w:rsidP="00184C5B">
      <w:pPr>
        <w:suppressAutoHyphens/>
        <w:overflowPunct w:val="0"/>
        <w:autoSpaceDE w:val="0"/>
        <w:spacing w:after="0" w:line="240" w:lineRule="auto"/>
        <w:jc w:val="both"/>
        <w:textAlignment w:val="baseline"/>
        <w:rPr>
          <w:rFonts w:ascii="Arial" w:eastAsia="Times New Roman" w:hAnsi="Arial" w:cs="Arial"/>
          <w:sz w:val="18"/>
          <w:szCs w:val="18"/>
          <w:lang w:eastAsia="ar-SA"/>
        </w:rPr>
      </w:pPr>
      <w:r w:rsidRPr="00184C5B">
        <w:rPr>
          <w:rFonts w:ascii="Arial" w:eastAsia="Times New Roman" w:hAnsi="Arial" w:cs="Arial"/>
          <w:sz w:val="18"/>
          <w:szCs w:val="18"/>
          <w:lang w:eastAsia="ar-SA"/>
        </w:rPr>
        <w:tab/>
        <w:t>Wykonawca przystępujący do utrzymania zieleni przydrożnej powinien wykazać się możliwością korzystania z następującego sprzętu:</w:t>
      </w:r>
    </w:p>
    <w:p w:rsidR="00184C5B" w:rsidRPr="00184C5B" w:rsidRDefault="00184C5B" w:rsidP="00184C5B">
      <w:pPr>
        <w:suppressAutoHyphens/>
        <w:overflowPunct w:val="0"/>
        <w:autoSpaceDE w:val="0"/>
        <w:spacing w:after="0" w:line="240" w:lineRule="auto"/>
        <w:jc w:val="both"/>
        <w:textAlignment w:val="baseline"/>
        <w:rPr>
          <w:rFonts w:ascii="Arial" w:eastAsia="Times New Roman" w:hAnsi="Arial" w:cs="Arial"/>
          <w:sz w:val="18"/>
          <w:szCs w:val="18"/>
          <w:lang w:eastAsia="ar-SA"/>
        </w:rPr>
      </w:pPr>
    </w:p>
    <w:p w:rsidR="00184C5B" w:rsidRPr="00184C5B" w:rsidRDefault="00184C5B" w:rsidP="00184C5B">
      <w:pPr>
        <w:suppressAutoHyphens/>
        <w:overflowPunct w:val="0"/>
        <w:autoSpaceDE w:val="0"/>
        <w:spacing w:after="0" w:line="240" w:lineRule="auto"/>
        <w:jc w:val="both"/>
        <w:textAlignment w:val="baseline"/>
        <w:rPr>
          <w:rFonts w:ascii="Arial" w:eastAsia="Times New Roman" w:hAnsi="Arial" w:cs="Arial"/>
          <w:sz w:val="18"/>
          <w:szCs w:val="18"/>
          <w:lang w:eastAsia="ar-SA"/>
        </w:rPr>
      </w:pPr>
    </w:p>
    <w:p w:rsidR="00184C5B" w:rsidRPr="00184C5B" w:rsidRDefault="00184C5B" w:rsidP="00184C5B">
      <w:pPr>
        <w:numPr>
          <w:ilvl w:val="0"/>
          <w:numId w:val="2"/>
        </w:numPr>
        <w:tabs>
          <w:tab w:val="left" w:pos="283"/>
        </w:tabs>
        <w:suppressAutoHyphens/>
        <w:overflowPunct w:val="0"/>
        <w:autoSpaceDE w:val="0"/>
        <w:spacing w:after="0" w:line="240" w:lineRule="auto"/>
        <w:jc w:val="both"/>
        <w:textAlignment w:val="baseline"/>
        <w:rPr>
          <w:rFonts w:ascii="Arial" w:eastAsia="Times New Roman" w:hAnsi="Arial" w:cs="Arial"/>
          <w:sz w:val="18"/>
          <w:szCs w:val="18"/>
          <w:lang w:eastAsia="ar-SA"/>
        </w:rPr>
      </w:pPr>
      <w:r w:rsidRPr="00184C5B">
        <w:rPr>
          <w:rFonts w:ascii="Arial" w:eastAsia="Times New Roman" w:hAnsi="Arial" w:cs="Arial"/>
          <w:sz w:val="18"/>
          <w:szCs w:val="18"/>
          <w:lang w:eastAsia="ar-SA"/>
        </w:rPr>
        <w:t>do utrzymania i sadzenia roślin - ręczne narzędzia do uprawy gleby i odchwaszczania,</w:t>
      </w:r>
    </w:p>
    <w:p w:rsidR="00184C5B" w:rsidRPr="00184C5B" w:rsidRDefault="00184C5B" w:rsidP="00184C5B">
      <w:pPr>
        <w:numPr>
          <w:ilvl w:val="0"/>
          <w:numId w:val="2"/>
        </w:numPr>
        <w:tabs>
          <w:tab w:val="left" w:pos="283"/>
        </w:tabs>
        <w:suppressAutoHyphens/>
        <w:overflowPunct w:val="0"/>
        <w:autoSpaceDE w:val="0"/>
        <w:spacing w:after="0" w:line="240" w:lineRule="auto"/>
        <w:jc w:val="both"/>
        <w:textAlignment w:val="baseline"/>
        <w:rPr>
          <w:rFonts w:ascii="Arial" w:eastAsia="Times New Roman" w:hAnsi="Arial" w:cs="Arial"/>
          <w:sz w:val="18"/>
          <w:szCs w:val="18"/>
          <w:lang w:eastAsia="ar-SA"/>
        </w:rPr>
      </w:pPr>
      <w:r w:rsidRPr="00184C5B">
        <w:rPr>
          <w:rFonts w:ascii="Arial" w:eastAsia="Times New Roman" w:hAnsi="Arial" w:cs="Arial"/>
          <w:sz w:val="18"/>
          <w:szCs w:val="18"/>
          <w:lang w:eastAsia="ar-SA"/>
        </w:rPr>
        <w:t>do pielęgnacji części nadziemnej roślin - łańcuchową lub tarczową piłę spalinową, platformę z balustradą na podnośniku samochodowym i narzędzia ręczne do cięcia drewna,</w:t>
      </w:r>
    </w:p>
    <w:p w:rsidR="00184C5B" w:rsidRPr="00184C5B" w:rsidRDefault="00184C5B" w:rsidP="00184C5B">
      <w:pPr>
        <w:numPr>
          <w:ilvl w:val="0"/>
          <w:numId w:val="2"/>
        </w:numPr>
        <w:tabs>
          <w:tab w:val="left" w:pos="283"/>
        </w:tabs>
        <w:suppressAutoHyphens/>
        <w:overflowPunct w:val="0"/>
        <w:autoSpaceDE w:val="0"/>
        <w:spacing w:after="0" w:line="240" w:lineRule="auto"/>
        <w:jc w:val="both"/>
        <w:textAlignment w:val="baseline"/>
        <w:rPr>
          <w:rFonts w:ascii="Arial" w:eastAsia="Times New Roman" w:hAnsi="Arial" w:cs="Arial"/>
          <w:sz w:val="18"/>
          <w:szCs w:val="18"/>
          <w:lang w:eastAsia="ar-SA"/>
        </w:rPr>
      </w:pPr>
      <w:r w:rsidRPr="00184C5B">
        <w:rPr>
          <w:rFonts w:ascii="Arial" w:eastAsia="Times New Roman" w:hAnsi="Arial" w:cs="Arial"/>
          <w:sz w:val="18"/>
          <w:szCs w:val="18"/>
          <w:lang w:eastAsia="ar-SA"/>
        </w:rPr>
        <w:t>do ochrony roślin - cysternę do transportu cieczy, opryskiwacz w zależności od zakresu robót, agregowany z ciągnikiem lub przenośny do oprysków na małą skalę,</w:t>
      </w:r>
    </w:p>
    <w:p w:rsidR="00184C5B" w:rsidRPr="00184C5B" w:rsidRDefault="00184C5B" w:rsidP="00184C5B">
      <w:pPr>
        <w:numPr>
          <w:ilvl w:val="0"/>
          <w:numId w:val="2"/>
        </w:numPr>
        <w:tabs>
          <w:tab w:val="left" w:pos="283"/>
        </w:tabs>
        <w:suppressAutoHyphens/>
        <w:overflowPunct w:val="0"/>
        <w:autoSpaceDE w:val="0"/>
        <w:spacing w:after="0" w:line="240" w:lineRule="auto"/>
        <w:jc w:val="both"/>
        <w:textAlignment w:val="baseline"/>
        <w:rPr>
          <w:rFonts w:ascii="Arial" w:eastAsia="Times New Roman" w:hAnsi="Arial" w:cs="Arial"/>
          <w:sz w:val="18"/>
          <w:szCs w:val="18"/>
          <w:lang w:eastAsia="ar-SA"/>
        </w:rPr>
      </w:pPr>
      <w:r w:rsidRPr="00184C5B">
        <w:rPr>
          <w:rFonts w:ascii="Arial" w:eastAsia="Times New Roman" w:hAnsi="Arial" w:cs="Arial"/>
          <w:sz w:val="18"/>
          <w:szCs w:val="18"/>
          <w:lang w:eastAsia="ar-SA"/>
        </w:rPr>
        <w:t>do karczowania pni - frezarkę do pni, ew. spycharkę, ciągnik wyposażony w wyciągarkę.</w:t>
      </w:r>
    </w:p>
    <w:p w:rsidR="00184C5B" w:rsidRPr="00184C5B" w:rsidRDefault="00184C5B" w:rsidP="00184C5B">
      <w:pPr>
        <w:keepNext/>
        <w:keepLines/>
        <w:tabs>
          <w:tab w:val="left" w:pos="0"/>
        </w:tabs>
        <w:suppressAutoHyphens/>
        <w:overflowPunct w:val="0"/>
        <w:autoSpaceDE w:val="0"/>
        <w:spacing w:before="240" w:after="120" w:line="240" w:lineRule="auto"/>
        <w:jc w:val="both"/>
        <w:textAlignment w:val="baseline"/>
        <w:outlineLvl w:val="0"/>
        <w:rPr>
          <w:rFonts w:ascii="Arial" w:eastAsia="Times New Roman" w:hAnsi="Arial" w:cs="Arial"/>
          <w:b/>
          <w:caps/>
          <w:kern w:val="1"/>
          <w:sz w:val="18"/>
          <w:szCs w:val="18"/>
          <w:lang w:eastAsia="ar-SA"/>
        </w:rPr>
      </w:pPr>
      <w:r w:rsidRPr="00184C5B">
        <w:rPr>
          <w:rFonts w:ascii="Arial" w:eastAsia="Times New Roman" w:hAnsi="Arial" w:cs="Arial"/>
          <w:b/>
          <w:caps/>
          <w:kern w:val="1"/>
          <w:sz w:val="18"/>
          <w:szCs w:val="18"/>
          <w:lang w:eastAsia="ar-SA"/>
        </w:rPr>
        <w:t>4. transport</w:t>
      </w:r>
    </w:p>
    <w:p w:rsidR="00184C5B" w:rsidRPr="00184C5B" w:rsidRDefault="00184C5B" w:rsidP="00184C5B">
      <w:pPr>
        <w:keepNext/>
        <w:numPr>
          <w:ilvl w:val="1"/>
          <w:numId w:val="0"/>
        </w:numPr>
        <w:tabs>
          <w:tab w:val="left" w:pos="0"/>
        </w:tabs>
        <w:suppressAutoHyphens/>
        <w:overflowPunct w:val="0"/>
        <w:autoSpaceDE w:val="0"/>
        <w:spacing w:before="40" w:after="120" w:line="240" w:lineRule="auto"/>
        <w:jc w:val="both"/>
        <w:textAlignment w:val="baseline"/>
        <w:outlineLvl w:val="1"/>
        <w:rPr>
          <w:rFonts w:ascii="Arial" w:eastAsia="Times New Roman" w:hAnsi="Arial" w:cs="Arial"/>
          <w:b/>
          <w:sz w:val="18"/>
          <w:szCs w:val="18"/>
          <w:lang w:eastAsia="ar-SA"/>
        </w:rPr>
      </w:pPr>
      <w:r w:rsidRPr="00184C5B">
        <w:rPr>
          <w:rFonts w:ascii="Arial" w:eastAsia="Times New Roman" w:hAnsi="Arial" w:cs="Arial"/>
          <w:b/>
          <w:sz w:val="18"/>
          <w:szCs w:val="18"/>
          <w:lang w:eastAsia="ar-SA"/>
        </w:rPr>
        <w:t>4.1. Ogólne wymagania dotyczące transportu</w:t>
      </w:r>
    </w:p>
    <w:p w:rsidR="00184C5B" w:rsidRPr="00184C5B" w:rsidRDefault="00184C5B" w:rsidP="00184C5B">
      <w:pPr>
        <w:suppressAutoHyphens/>
        <w:overflowPunct w:val="0"/>
        <w:autoSpaceDE w:val="0"/>
        <w:spacing w:after="0" w:line="240" w:lineRule="auto"/>
        <w:jc w:val="both"/>
        <w:textAlignment w:val="baseline"/>
        <w:rPr>
          <w:rFonts w:ascii="Arial" w:eastAsia="Times New Roman" w:hAnsi="Arial" w:cs="Arial"/>
          <w:sz w:val="18"/>
          <w:szCs w:val="18"/>
          <w:lang w:eastAsia="ar-SA"/>
        </w:rPr>
      </w:pPr>
      <w:r w:rsidRPr="00184C5B">
        <w:rPr>
          <w:rFonts w:ascii="Arial" w:eastAsia="Times New Roman" w:hAnsi="Arial" w:cs="Arial"/>
          <w:sz w:val="18"/>
          <w:szCs w:val="18"/>
          <w:lang w:eastAsia="ar-SA"/>
        </w:rPr>
        <w:tab/>
        <w:t>Ogólne wymagania dotyczące transportu podano w SST D-M-00.00.00 „Wymagania ogólne” pkt 4.</w:t>
      </w:r>
    </w:p>
    <w:p w:rsidR="00184C5B" w:rsidRPr="00184C5B" w:rsidRDefault="00184C5B" w:rsidP="00184C5B">
      <w:pPr>
        <w:keepNext/>
        <w:numPr>
          <w:ilvl w:val="1"/>
          <w:numId w:val="0"/>
        </w:numPr>
        <w:tabs>
          <w:tab w:val="left" w:pos="0"/>
        </w:tabs>
        <w:suppressAutoHyphens/>
        <w:overflowPunct w:val="0"/>
        <w:autoSpaceDE w:val="0"/>
        <w:spacing w:before="120" w:after="120" w:line="240" w:lineRule="auto"/>
        <w:jc w:val="both"/>
        <w:textAlignment w:val="baseline"/>
        <w:outlineLvl w:val="1"/>
        <w:rPr>
          <w:rFonts w:ascii="Arial" w:eastAsia="Times New Roman" w:hAnsi="Arial" w:cs="Arial"/>
          <w:b/>
          <w:sz w:val="18"/>
          <w:szCs w:val="18"/>
          <w:lang w:eastAsia="ar-SA"/>
        </w:rPr>
      </w:pPr>
      <w:r w:rsidRPr="00184C5B">
        <w:rPr>
          <w:rFonts w:ascii="Arial" w:eastAsia="Times New Roman" w:hAnsi="Arial" w:cs="Arial"/>
          <w:b/>
          <w:sz w:val="18"/>
          <w:szCs w:val="18"/>
          <w:lang w:eastAsia="ar-SA"/>
        </w:rPr>
        <w:t>4.2. Transport materiałów do wykonania nasadzeń</w:t>
      </w:r>
    </w:p>
    <w:p w:rsidR="00184C5B" w:rsidRPr="00184C5B" w:rsidRDefault="00184C5B" w:rsidP="00184C5B">
      <w:pPr>
        <w:suppressAutoHyphens/>
        <w:overflowPunct w:val="0"/>
        <w:autoSpaceDE w:val="0"/>
        <w:spacing w:after="0" w:line="240" w:lineRule="auto"/>
        <w:jc w:val="both"/>
        <w:textAlignment w:val="baseline"/>
        <w:rPr>
          <w:rFonts w:ascii="Arial" w:eastAsia="Times New Roman" w:hAnsi="Arial" w:cs="Arial"/>
          <w:sz w:val="18"/>
          <w:szCs w:val="18"/>
          <w:lang w:eastAsia="ar-SA"/>
        </w:rPr>
      </w:pPr>
      <w:r w:rsidRPr="00184C5B">
        <w:rPr>
          <w:rFonts w:ascii="Arial" w:eastAsia="Times New Roman" w:hAnsi="Arial" w:cs="Arial"/>
          <w:sz w:val="18"/>
          <w:szCs w:val="18"/>
          <w:lang w:eastAsia="ar-SA"/>
        </w:rPr>
        <w:tab/>
        <w:t>Transport materiału roślinnego do nasadzeń można wykonywać dowolnymi środkami transportu. Drzewa i krzewy muszą być zabezpieczone przed uszkodzeniem pędów, korzeni i bryły korzeniowej. Rośliny z bryłą korzeniową powinny mieć opakowane bryły korzeniowe lub być w pojemnikach oraz powinny być zabezpieczone przed przemarznięciem.</w:t>
      </w:r>
    </w:p>
    <w:p w:rsidR="00184C5B" w:rsidRPr="00184C5B" w:rsidRDefault="00184C5B" w:rsidP="00184C5B">
      <w:pPr>
        <w:suppressAutoHyphens/>
        <w:overflowPunct w:val="0"/>
        <w:autoSpaceDE w:val="0"/>
        <w:spacing w:after="0" w:line="240" w:lineRule="auto"/>
        <w:jc w:val="both"/>
        <w:textAlignment w:val="baseline"/>
        <w:rPr>
          <w:rFonts w:ascii="Arial" w:eastAsia="Times New Roman" w:hAnsi="Arial" w:cs="Arial"/>
          <w:sz w:val="18"/>
          <w:szCs w:val="18"/>
          <w:lang w:eastAsia="ar-SA"/>
        </w:rPr>
      </w:pPr>
      <w:r w:rsidRPr="00184C5B">
        <w:rPr>
          <w:rFonts w:ascii="Arial" w:eastAsia="Times New Roman" w:hAnsi="Arial" w:cs="Arial"/>
          <w:sz w:val="18"/>
          <w:szCs w:val="18"/>
          <w:lang w:eastAsia="ar-SA"/>
        </w:rPr>
        <w:tab/>
        <w:t>Zaleca się stosowanie samochodów ze szczelną skrzynią ładunkową, zabezpieczającą rośliny przed wysychaniem.</w:t>
      </w:r>
    </w:p>
    <w:p w:rsidR="00184C5B" w:rsidRPr="00184C5B" w:rsidRDefault="00184C5B" w:rsidP="00184C5B">
      <w:pPr>
        <w:suppressAutoHyphens/>
        <w:overflowPunct w:val="0"/>
        <w:autoSpaceDE w:val="0"/>
        <w:spacing w:after="0" w:line="240" w:lineRule="auto"/>
        <w:jc w:val="both"/>
        <w:textAlignment w:val="baseline"/>
        <w:rPr>
          <w:rFonts w:ascii="Arial" w:eastAsia="Times New Roman" w:hAnsi="Arial" w:cs="Arial"/>
          <w:sz w:val="18"/>
          <w:szCs w:val="18"/>
          <w:lang w:eastAsia="ar-SA"/>
        </w:rPr>
      </w:pPr>
      <w:r w:rsidRPr="00184C5B">
        <w:rPr>
          <w:rFonts w:ascii="Arial" w:eastAsia="Times New Roman" w:hAnsi="Arial" w:cs="Arial"/>
          <w:sz w:val="18"/>
          <w:szCs w:val="18"/>
          <w:lang w:eastAsia="ar-SA"/>
        </w:rPr>
        <w:tab/>
        <w:t>Ciągnik używany do oprysków winien być wyposażony w przekaźnik mocy i urządzenie, umożliwiające zagregowanie z opryskiwaczem.</w:t>
      </w:r>
    </w:p>
    <w:p w:rsidR="00184C5B" w:rsidRPr="00184C5B" w:rsidRDefault="00184C5B" w:rsidP="00184C5B">
      <w:pPr>
        <w:keepNext/>
        <w:numPr>
          <w:ilvl w:val="1"/>
          <w:numId w:val="0"/>
        </w:numPr>
        <w:tabs>
          <w:tab w:val="left" w:pos="0"/>
        </w:tabs>
        <w:suppressAutoHyphens/>
        <w:overflowPunct w:val="0"/>
        <w:autoSpaceDE w:val="0"/>
        <w:spacing w:before="120" w:after="120" w:line="240" w:lineRule="auto"/>
        <w:jc w:val="both"/>
        <w:textAlignment w:val="baseline"/>
        <w:outlineLvl w:val="1"/>
        <w:rPr>
          <w:rFonts w:ascii="Arial" w:eastAsia="Times New Roman" w:hAnsi="Arial" w:cs="Arial"/>
          <w:b/>
          <w:sz w:val="18"/>
          <w:szCs w:val="18"/>
          <w:lang w:eastAsia="ar-SA"/>
        </w:rPr>
      </w:pPr>
      <w:r w:rsidRPr="00184C5B">
        <w:rPr>
          <w:rFonts w:ascii="Arial" w:eastAsia="Times New Roman" w:hAnsi="Arial" w:cs="Arial"/>
          <w:b/>
          <w:sz w:val="18"/>
          <w:szCs w:val="18"/>
          <w:lang w:eastAsia="ar-SA"/>
        </w:rPr>
        <w:t>4.3. Transport odpadów i innych materiałów</w:t>
      </w:r>
    </w:p>
    <w:p w:rsidR="00184C5B" w:rsidRPr="00184C5B" w:rsidRDefault="00184C5B" w:rsidP="00184C5B">
      <w:pPr>
        <w:suppressAutoHyphens/>
        <w:overflowPunct w:val="0"/>
        <w:autoSpaceDE w:val="0"/>
        <w:spacing w:after="0" w:line="240" w:lineRule="auto"/>
        <w:jc w:val="both"/>
        <w:textAlignment w:val="baseline"/>
        <w:rPr>
          <w:rFonts w:ascii="Arial" w:eastAsia="Times New Roman" w:hAnsi="Arial" w:cs="Arial"/>
          <w:sz w:val="18"/>
          <w:szCs w:val="18"/>
          <w:lang w:eastAsia="ar-SA"/>
        </w:rPr>
      </w:pPr>
      <w:r w:rsidRPr="00184C5B">
        <w:rPr>
          <w:rFonts w:ascii="Arial" w:eastAsia="Times New Roman" w:hAnsi="Arial" w:cs="Arial"/>
          <w:sz w:val="18"/>
          <w:szCs w:val="18"/>
          <w:lang w:eastAsia="ar-SA"/>
        </w:rPr>
        <w:tab/>
        <w:t xml:space="preserve">Do wywozu gałęzi, chwastów i pozostałych resztek należy stosować dowolny środek transportu, zwykle ciągnik z przyczepą. </w:t>
      </w:r>
    </w:p>
    <w:p w:rsidR="00184C5B" w:rsidRPr="00184C5B" w:rsidRDefault="00184C5B" w:rsidP="00184C5B">
      <w:pPr>
        <w:suppressAutoHyphens/>
        <w:overflowPunct w:val="0"/>
        <w:autoSpaceDE w:val="0"/>
        <w:spacing w:after="0" w:line="240" w:lineRule="auto"/>
        <w:jc w:val="both"/>
        <w:textAlignment w:val="baseline"/>
        <w:rPr>
          <w:rFonts w:ascii="Arial" w:eastAsia="Times New Roman" w:hAnsi="Arial" w:cs="Arial"/>
          <w:sz w:val="18"/>
          <w:szCs w:val="18"/>
          <w:lang w:eastAsia="ar-SA"/>
        </w:rPr>
      </w:pPr>
      <w:r w:rsidRPr="00184C5B">
        <w:rPr>
          <w:rFonts w:ascii="Arial" w:eastAsia="Times New Roman" w:hAnsi="Arial" w:cs="Arial"/>
          <w:sz w:val="18"/>
          <w:szCs w:val="18"/>
          <w:lang w:eastAsia="ar-SA"/>
        </w:rPr>
        <w:t>Transport nawozów sztucznych i pestycydów powinien odpowiadać wymaganiom PN-C-87001 [3] i PN-C-04657 [2].</w:t>
      </w:r>
    </w:p>
    <w:p w:rsidR="00184C5B" w:rsidRPr="00184C5B" w:rsidRDefault="00184C5B" w:rsidP="00184C5B">
      <w:pPr>
        <w:keepNext/>
        <w:keepLines/>
        <w:tabs>
          <w:tab w:val="left" w:pos="0"/>
        </w:tabs>
        <w:suppressAutoHyphens/>
        <w:overflowPunct w:val="0"/>
        <w:autoSpaceDE w:val="0"/>
        <w:spacing w:before="240" w:after="120" w:line="240" w:lineRule="auto"/>
        <w:jc w:val="both"/>
        <w:textAlignment w:val="baseline"/>
        <w:outlineLvl w:val="0"/>
        <w:rPr>
          <w:rFonts w:ascii="Arial" w:eastAsia="Times New Roman" w:hAnsi="Arial" w:cs="Arial"/>
          <w:b/>
          <w:caps/>
          <w:kern w:val="1"/>
          <w:sz w:val="18"/>
          <w:szCs w:val="18"/>
          <w:lang w:eastAsia="ar-SA"/>
        </w:rPr>
      </w:pPr>
      <w:r w:rsidRPr="00184C5B">
        <w:rPr>
          <w:rFonts w:ascii="Arial" w:eastAsia="Times New Roman" w:hAnsi="Arial" w:cs="Arial"/>
          <w:b/>
          <w:caps/>
          <w:kern w:val="1"/>
          <w:sz w:val="18"/>
          <w:szCs w:val="18"/>
          <w:lang w:eastAsia="ar-SA"/>
        </w:rPr>
        <w:t>5. wykonanie robót</w:t>
      </w:r>
    </w:p>
    <w:p w:rsidR="00184C5B" w:rsidRPr="00184C5B" w:rsidRDefault="00184C5B" w:rsidP="00184C5B">
      <w:pPr>
        <w:keepNext/>
        <w:numPr>
          <w:ilvl w:val="1"/>
          <w:numId w:val="0"/>
        </w:numPr>
        <w:tabs>
          <w:tab w:val="left" w:pos="0"/>
        </w:tabs>
        <w:suppressAutoHyphens/>
        <w:overflowPunct w:val="0"/>
        <w:autoSpaceDE w:val="0"/>
        <w:spacing w:before="40" w:after="120" w:line="240" w:lineRule="auto"/>
        <w:jc w:val="both"/>
        <w:textAlignment w:val="baseline"/>
        <w:outlineLvl w:val="1"/>
        <w:rPr>
          <w:rFonts w:ascii="Arial" w:eastAsia="Times New Roman" w:hAnsi="Arial" w:cs="Arial"/>
          <w:b/>
          <w:sz w:val="18"/>
          <w:szCs w:val="18"/>
          <w:lang w:eastAsia="ar-SA"/>
        </w:rPr>
      </w:pPr>
      <w:r w:rsidRPr="00184C5B">
        <w:rPr>
          <w:rFonts w:ascii="Arial" w:eastAsia="Times New Roman" w:hAnsi="Arial" w:cs="Arial"/>
          <w:b/>
          <w:sz w:val="18"/>
          <w:szCs w:val="18"/>
          <w:lang w:eastAsia="ar-SA"/>
        </w:rPr>
        <w:t>5.1. Ogólne zasady wykonania robót</w:t>
      </w:r>
    </w:p>
    <w:p w:rsidR="00184C5B" w:rsidRPr="00184C5B" w:rsidRDefault="00184C5B" w:rsidP="00184C5B">
      <w:pPr>
        <w:suppressAutoHyphens/>
        <w:overflowPunct w:val="0"/>
        <w:autoSpaceDE w:val="0"/>
        <w:spacing w:after="0" w:line="240" w:lineRule="auto"/>
        <w:jc w:val="both"/>
        <w:textAlignment w:val="baseline"/>
        <w:rPr>
          <w:rFonts w:ascii="Arial" w:eastAsia="Times New Roman" w:hAnsi="Arial" w:cs="Arial"/>
          <w:sz w:val="18"/>
          <w:szCs w:val="18"/>
          <w:lang w:eastAsia="ar-SA"/>
        </w:rPr>
      </w:pPr>
      <w:r w:rsidRPr="00184C5B">
        <w:rPr>
          <w:rFonts w:ascii="Arial" w:eastAsia="Times New Roman" w:hAnsi="Arial" w:cs="Arial"/>
          <w:sz w:val="18"/>
          <w:szCs w:val="18"/>
          <w:lang w:eastAsia="ar-SA"/>
        </w:rPr>
        <w:t>Ogólne zasady wykonania robót podano w SST D-M-00.00.00 „Wymagania ogólne” pkt 5.</w:t>
      </w:r>
    </w:p>
    <w:p w:rsidR="00184C5B" w:rsidRPr="00184C5B" w:rsidRDefault="00184C5B" w:rsidP="00184C5B">
      <w:pPr>
        <w:keepNext/>
        <w:numPr>
          <w:ilvl w:val="1"/>
          <w:numId w:val="0"/>
        </w:numPr>
        <w:tabs>
          <w:tab w:val="left" w:pos="0"/>
        </w:tabs>
        <w:suppressAutoHyphens/>
        <w:overflowPunct w:val="0"/>
        <w:autoSpaceDE w:val="0"/>
        <w:spacing w:before="120" w:after="120" w:line="240" w:lineRule="auto"/>
        <w:jc w:val="both"/>
        <w:textAlignment w:val="baseline"/>
        <w:outlineLvl w:val="1"/>
        <w:rPr>
          <w:rFonts w:ascii="Arial" w:eastAsia="Times New Roman" w:hAnsi="Arial" w:cs="Arial"/>
          <w:b/>
          <w:sz w:val="18"/>
          <w:szCs w:val="18"/>
          <w:lang w:eastAsia="ar-SA"/>
        </w:rPr>
      </w:pPr>
      <w:r w:rsidRPr="00184C5B">
        <w:rPr>
          <w:rFonts w:ascii="Arial" w:eastAsia="Times New Roman" w:hAnsi="Arial" w:cs="Arial"/>
          <w:b/>
          <w:sz w:val="18"/>
          <w:szCs w:val="18"/>
          <w:lang w:eastAsia="ar-SA"/>
        </w:rPr>
        <w:t>5.2. Termin realizacji robót</w:t>
      </w:r>
    </w:p>
    <w:p w:rsidR="00184C5B" w:rsidRPr="00184C5B" w:rsidRDefault="00184C5B" w:rsidP="00184C5B">
      <w:pPr>
        <w:suppressAutoHyphens/>
        <w:overflowPunct w:val="0"/>
        <w:autoSpaceDE w:val="0"/>
        <w:spacing w:after="0" w:line="240" w:lineRule="auto"/>
        <w:jc w:val="both"/>
        <w:textAlignment w:val="baseline"/>
        <w:rPr>
          <w:rFonts w:ascii="Arial" w:eastAsia="Times New Roman" w:hAnsi="Arial" w:cs="Arial"/>
          <w:sz w:val="18"/>
          <w:szCs w:val="18"/>
          <w:lang w:eastAsia="ar-SA"/>
        </w:rPr>
      </w:pPr>
      <w:r w:rsidRPr="00184C5B">
        <w:rPr>
          <w:rFonts w:ascii="Arial" w:eastAsia="Times New Roman" w:hAnsi="Arial" w:cs="Arial"/>
          <w:sz w:val="18"/>
          <w:szCs w:val="18"/>
          <w:lang w:eastAsia="ar-SA"/>
        </w:rPr>
        <w:tab/>
        <w:t>Wykonawca realizuje prace pielęgnacyjne z uwzględnieniem terminów rozwoju biologicznego roślin.</w:t>
      </w:r>
    </w:p>
    <w:p w:rsidR="00184C5B" w:rsidRPr="00184C5B" w:rsidRDefault="00184C5B" w:rsidP="00184C5B">
      <w:pPr>
        <w:keepNext/>
        <w:numPr>
          <w:ilvl w:val="1"/>
          <w:numId w:val="0"/>
        </w:numPr>
        <w:tabs>
          <w:tab w:val="left" w:pos="0"/>
        </w:tabs>
        <w:suppressAutoHyphens/>
        <w:overflowPunct w:val="0"/>
        <w:autoSpaceDE w:val="0"/>
        <w:spacing w:before="120" w:after="120" w:line="240" w:lineRule="auto"/>
        <w:jc w:val="both"/>
        <w:textAlignment w:val="baseline"/>
        <w:outlineLvl w:val="1"/>
        <w:rPr>
          <w:rFonts w:ascii="Arial" w:eastAsia="Times New Roman" w:hAnsi="Arial" w:cs="Arial"/>
          <w:b/>
          <w:sz w:val="18"/>
          <w:szCs w:val="18"/>
          <w:lang w:eastAsia="ar-SA"/>
        </w:rPr>
      </w:pPr>
      <w:r w:rsidRPr="00184C5B">
        <w:rPr>
          <w:rFonts w:ascii="Arial" w:eastAsia="Times New Roman" w:hAnsi="Arial" w:cs="Arial"/>
          <w:b/>
          <w:sz w:val="18"/>
          <w:szCs w:val="18"/>
          <w:lang w:eastAsia="ar-SA"/>
        </w:rPr>
        <w:t>5.3. Przygotowanie materiału roślinnego</w:t>
      </w:r>
    </w:p>
    <w:p w:rsidR="00184C5B" w:rsidRPr="00184C5B" w:rsidRDefault="00184C5B" w:rsidP="00184C5B">
      <w:pPr>
        <w:suppressAutoHyphens/>
        <w:overflowPunct w:val="0"/>
        <w:autoSpaceDE w:val="0"/>
        <w:spacing w:after="0" w:line="240" w:lineRule="auto"/>
        <w:jc w:val="both"/>
        <w:textAlignment w:val="baseline"/>
        <w:rPr>
          <w:rFonts w:ascii="Arial" w:eastAsia="Times New Roman" w:hAnsi="Arial" w:cs="Arial"/>
          <w:sz w:val="18"/>
          <w:szCs w:val="18"/>
          <w:lang w:eastAsia="ar-SA"/>
        </w:rPr>
      </w:pPr>
      <w:r w:rsidRPr="00184C5B">
        <w:rPr>
          <w:rFonts w:ascii="Arial" w:eastAsia="Times New Roman" w:hAnsi="Arial" w:cs="Arial"/>
          <w:sz w:val="18"/>
          <w:szCs w:val="18"/>
          <w:lang w:eastAsia="ar-SA"/>
        </w:rPr>
        <w:tab/>
        <w:t>Dostarczony materiał roślinny powinien być wolny od uszkodzeń mechanicznych       i zabezpieczony przed wysychaniem, np. przez szczelne okrycie korzeni wilgotnymi materiałami. Tak zabezpieczony materiał roślinny można na środkach transportowych przechowywać nie dłużej niż jedną dobę.</w:t>
      </w:r>
    </w:p>
    <w:p w:rsidR="00184C5B" w:rsidRPr="00184C5B" w:rsidRDefault="00184C5B" w:rsidP="00184C5B">
      <w:pPr>
        <w:suppressAutoHyphens/>
        <w:overflowPunct w:val="0"/>
        <w:autoSpaceDE w:val="0"/>
        <w:spacing w:after="0" w:line="240" w:lineRule="auto"/>
        <w:jc w:val="both"/>
        <w:textAlignment w:val="baseline"/>
        <w:rPr>
          <w:rFonts w:ascii="Arial" w:eastAsia="Times New Roman" w:hAnsi="Arial" w:cs="Arial"/>
          <w:sz w:val="18"/>
          <w:szCs w:val="18"/>
          <w:lang w:eastAsia="ar-SA"/>
        </w:rPr>
      </w:pPr>
      <w:r w:rsidRPr="00184C5B">
        <w:rPr>
          <w:rFonts w:ascii="Arial" w:eastAsia="Times New Roman" w:hAnsi="Arial" w:cs="Arial"/>
          <w:sz w:val="18"/>
          <w:szCs w:val="18"/>
          <w:lang w:eastAsia="ar-SA"/>
        </w:rPr>
        <w:tab/>
        <w:t>Materiał nie sadzony bezpośrednio po dowiezieniu do miejsca przeznaczenia Wykonawca tymczasowo dołuje w miejscu ocienionym, w rowach szerokości większej o 10 do 20 cm od średnicy systemu korzeniowego i głębokości umożliwiającej całkowite zakrycie korzeni ziemią, uzyskaną podczas kopania rowka oraz obficie zalewa wodą korzenie zadołowanych roślin. W dołowniku tymczasowym materiał roślinny może być magazynowany nie dłużej niż 7 dni. Podczas transportu z dołownika do miejsca wbudowania (posadzenia), rośliny należy zabezpieczyć ponownie w sposób podany poprzednio.</w:t>
      </w:r>
    </w:p>
    <w:p w:rsidR="00184C5B" w:rsidRPr="00184C5B" w:rsidRDefault="00184C5B" w:rsidP="00184C5B">
      <w:pPr>
        <w:suppressAutoHyphens/>
        <w:overflowPunct w:val="0"/>
        <w:autoSpaceDE w:val="0"/>
        <w:spacing w:after="0" w:line="240" w:lineRule="auto"/>
        <w:jc w:val="both"/>
        <w:textAlignment w:val="baseline"/>
        <w:rPr>
          <w:rFonts w:ascii="Arial" w:eastAsia="Times New Roman" w:hAnsi="Arial" w:cs="Arial"/>
          <w:sz w:val="18"/>
          <w:szCs w:val="18"/>
          <w:lang w:eastAsia="ar-SA"/>
        </w:rPr>
      </w:pPr>
      <w:r w:rsidRPr="00184C5B">
        <w:rPr>
          <w:rFonts w:ascii="Arial" w:eastAsia="Times New Roman" w:hAnsi="Arial" w:cs="Arial"/>
          <w:sz w:val="18"/>
          <w:szCs w:val="18"/>
          <w:lang w:eastAsia="ar-SA"/>
        </w:rPr>
        <w:tab/>
        <w:t>Materiał roślinny w pojemnikach lub z bryłą korzeniową w skrzyni ładunkowej samochodu Wykonawca zabezpiecza przed przesuwaniem tak, by nie uległy uszkodzeniu zapakowane bryły korzeniowe lub pojemniki z roślinami. Roślin z bryłą lub w pojemnikach nie dołuje się.</w:t>
      </w:r>
    </w:p>
    <w:p w:rsidR="00184C5B" w:rsidRPr="00184C5B" w:rsidRDefault="00184C5B" w:rsidP="00184C5B">
      <w:pPr>
        <w:keepNext/>
        <w:numPr>
          <w:ilvl w:val="1"/>
          <w:numId w:val="0"/>
        </w:numPr>
        <w:tabs>
          <w:tab w:val="num" w:pos="0"/>
          <w:tab w:val="left" w:pos="426"/>
        </w:tabs>
        <w:suppressAutoHyphens/>
        <w:overflowPunct w:val="0"/>
        <w:autoSpaceDE w:val="0"/>
        <w:spacing w:before="120" w:after="120" w:line="240" w:lineRule="auto"/>
        <w:ind w:left="426"/>
        <w:jc w:val="both"/>
        <w:textAlignment w:val="baseline"/>
        <w:outlineLvl w:val="1"/>
        <w:rPr>
          <w:rFonts w:ascii="Arial" w:eastAsia="Times New Roman" w:hAnsi="Arial" w:cs="Arial"/>
          <w:b/>
          <w:sz w:val="18"/>
          <w:szCs w:val="18"/>
          <w:lang w:eastAsia="ar-SA"/>
        </w:rPr>
      </w:pPr>
      <w:r w:rsidRPr="00184C5B">
        <w:rPr>
          <w:rFonts w:ascii="Arial" w:eastAsia="Times New Roman" w:hAnsi="Arial" w:cs="Arial"/>
          <w:b/>
          <w:sz w:val="18"/>
          <w:szCs w:val="18"/>
          <w:lang w:eastAsia="ar-SA"/>
        </w:rPr>
        <w:t>5.4. Usunięcie gałęzi drzew i krzewów ograniczających skrajnię drogową oraz złamanych lub uszkodzonych</w:t>
      </w:r>
    </w:p>
    <w:p w:rsidR="00184C5B" w:rsidRPr="00184C5B" w:rsidRDefault="00184C5B" w:rsidP="00184C5B">
      <w:pPr>
        <w:suppressAutoHyphens/>
        <w:overflowPunct w:val="0"/>
        <w:autoSpaceDE w:val="0"/>
        <w:spacing w:after="0" w:line="240" w:lineRule="auto"/>
        <w:jc w:val="both"/>
        <w:textAlignment w:val="baseline"/>
        <w:rPr>
          <w:rFonts w:ascii="Arial" w:eastAsia="Times New Roman" w:hAnsi="Arial" w:cs="Arial"/>
          <w:sz w:val="18"/>
          <w:szCs w:val="18"/>
          <w:lang w:eastAsia="ar-SA"/>
        </w:rPr>
      </w:pPr>
      <w:r w:rsidRPr="00184C5B">
        <w:rPr>
          <w:rFonts w:ascii="Arial" w:eastAsia="Times New Roman" w:hAnsi="Arial" w:cs="Arial"/>
          <w:sz w:val="18"/>
          <w:szCs w:val="18"/>
          <w:lang w:eastAsia="ar-SA"/>
        </w:rPr>
        <w:tab/>
        <w:t xml:space="preserve">Usunięcie gałęzi i konarów liściastych drzew i krzewów wrastających w światło skrajni drogowej oraz uszkodzonych, uschniętych i złamanych dokonuje się w okresie spoczynku roślin (zimą) ostrymi narzędziami (nożem ogrodniczym - krzesakiem, sekatorem, piłką ręczną do cięcia drewna, piłą łańcuchową lub tarczową). </w:t>
      </w:r>
    </w:p>
    <w:p w:rsidR="00184C5B" w:rsidRPr="00184C5B" w:rsidRDefault="00184C5B" w:rsidP="00184C5B">
      <w:pPr>
        <w:suppressAutoHyphens/>
        <w:overflowPunct w:val="0"/>
        <w:autoSpaceDE w:val="0"/>
        <w:spacing w:after="0" w:line="240" w:lineRule="auto"/>
        <w:jc w:val="both"/>
        <w:textAlignment w:val="baseline"/>
        <w:rPr>
          <w:rFonts w:ascii="Arial" w:eastAsia="Times New Roman" w:hAnsi="Arial" w:cs="Arial"/>
          <w:sz w:val="18"/>
          <w:szCs w:val="18"/>
          <w:lang w:eastAsia="ar-SA"/>
        </w:rPr>
      </w:pPr>
      <w:r w:rsidRPr="00184C5B">
        <w:rPr>
          <w:rFonts w:ascii="Arial" w:eastAsia="Times New Roman" w:hAnsi="Arial" w:cs="Arial"/>
          <w:sz w:val="18"/>
          <w:szCs w:val="18"/>
          <w:lang w:eastAsia="ar-SA"/>
        </w:rPr>
        <w:tab/>
        <w:t xml:space="preserve">Grube konary i gałęzie należy usunąć, wykonując trzy cięcia: a) pierwsze - od dołu do połowy grubości odcinanej gałęzi, b) drugie - od góry w odległości od 5 do 10 cm dalej licząc w kierunku skrajnym od cięcia dolnego, co pozwala na odcięcie konaru lub gałęzi bez odarcia kory z pnia drzew, c) trzecie - tuż przy obrączce (tak by nie uszkodzić obrączki) w celu usunięcia sęka, który powstał przy poprzednich dwóch cięciach. Cięcie po pile ręcznej lub mechanicznej </w:t>
      </w:r>
      <w:r w:rsidRPr="00184C5B">
        <w:rPr>
          <w:rFonts w:ascii="Arial" w:eastAsia="Times New Roman" w:hAnsi="Arial" w:cs="Arial"/>
          <w:sz w:val="18"/>
          <w:szCs w:val="18"/>
          <w:lang w:eastAsia="ar-SA"/>
        </w:rPr>
        <w:lastRenderedPageBreak/>
        <w:t>należy wyrównać krzesakiem i zasmarować preparatem grzybobójczym zabezpieczającym drzewo przed infekcją (rany do średnicy 10 cm). Rany o średnicy powyżej 10 cm zabezpiecza się dwuskładnikowo, krawędzie rany preparatem powierzchniowym, a środek preparatem impregnującym.</w:t>
      </w:r>
    </w:p>
    <w:p w:rsidR="00184C5B" w:rsidRPr="00184C5B" w:rsidRDefault="00184C5B" w:rsidP="00184C5B">
      <w:pPr>
        <w:suppressAutoHyphens/>
        <w:overflowPunct w:val="0"/>
        <w:autoSpaceDE w:val="0"/>
        <w:spacing w:after="0" w:line="240" w:lineRule="auto"/>
        <w:jc w:val="both"/>
        <w:textAlignment w:val="baseline"/>
        <w:rPr>
          <w:rFonts w:ascii="Arial" w:eastAsia="Times New Roman" w:hAnsi="Arial" w:cs="Arial"/>
          <w:sz w:val="18"/>
          <w:szCs w:val="18"/>
          <w:lang w:eastAsia="ar-SA"/>
        </w:rPr>
      </w:pPr>
      <w:r w:rsidRPr="00184C5B">
        <w:rPr>
          <w:rFonts w:ascii="Arial" w:eastAsia="Times New Roman" w:hAnsi="Arial" w:cs="Arial"/>
          <w:sz w:val="18"/>
          <w:szCs w:val="18"/>
          <w:lang w:eastAsia="ar-SA"/>
        </w:rPr>
        <w:tab/>
        <w:t>Cięcie cieńszych gałęzi drzew i krzewów liściastych także należy wykonać przy obrączce z wyrównaniem nożem i zasmarowaniem.</w:t>
      </w:r>
    </w:p>
    <w:p w:rsidR="00184C5B" w:rsidRPr="00184C5B" w:rsidRDefault="00184C5B" w:rsidP="00184C5B">
      <w:pPr>
        <w:suppressAutoHyphens/>
        <w:overflowPunct w:val="0"/>
        <w:autoSpaceDE w:val="0"/>
        <w:spacing w:after="0" w:line="240" w:lineRule="auto"/>
        <w:jc w:val="both"/>
        <w:textAlignment w:val="baseline"/>
        <w:rPr>
          <w:rFonts w:ascii="Arial" w:eastAsia="Times New Roman" w:hAnsi="Arial" w:cs="Arial"/>
          <w:sz w:val="18"/>
          <w:szCs w:val="18"/>
          <w:lang w:eastAsia="ar-SA"/>
        </w:rPr>
      </w:pPr>
      <w:r w:rsidRPr="00184C5B">
        <w:rPr>
          <w:rFonts w:ascii="Arial" w:eastAsia="Times New Roman" w:hAnsi="Arial" w:cs="Arial"/>
          <w:sz w:val="18"/>
          <w:szCs w:val="18"/>
          <w:lang w:eastAsia="ar-SA"/>
        </w:rPr>
        <w:tab/>
        <w:t>Cięcie gałęzi drzew iglastych wykonuje się na granicy drewna żywego i martwego lub w miejscu nasady gałęzi żywej. Sposób wykonania jak przy drzewach liściastych.</w:t>
      </w:r>
    </w:p>
    <w:p w:rsidR="00184C5B" w:rsidRPr="00184C5B" w:rsidRDefault="00184C5B" w:rsidP="00184C5B">
      <w:pPr>
        <w:keepNext/>
        <w:numPr>
          <w:ilvl w:val="1"/>
          <w:numId w:val="0"/>
        </w:numPr>
        <w:tabs>
          <w:tab w:val="left" w:pos="0"/>
        </w:tabs>
        <w:suppressAutoHyphens/>
        <w:overflowPunct w:val="0"/>
        <w:autoSpaceDE w:val="0"/>
        <w:spacing w:before="120" w:after="120" w:line="240" w:lineRule="auto"/>
        <w:jc w:val="both"/>
        <w:textAlignment w:val="baseline"/>
        <w:outlineLvl w:val="1"/>
        <w:rPr>
          <w:rFonts w:ascii="Arial" w:eastAsia="Times New Roman" w:hAnsi="Arial" w:cs="Arial"/>
          <w:b/>
          <w:sz w:val="18"/>
          <w:szCs w:val="18"/>
          <w:lang w:eastAsia="ar-SA"/>
        </w:rPr>
      </w:pPr>
      <w:r w:rsidRPr="00184C5B">
        <w:rPr>
          <w:rFonts w:ascii="Arial" w:eastAsia="Times New Roman" w:hAnsi="Arial" w:cs="Arial"/>
          <w:b/>
          <w:sz w:val="18"/>
          <w:szCs w:val="18"/>
          <w:lang w:eastAsia="ar-SA"/>
        </w:rPr>
        <w:t>5.5. Usuwanie odrostów z pnia i szyi korzeniowej</w:t>
      </w:r>
    </w:p>
    <w:p w:rsidR="00184C5B" w:rsidRPr="00184C5B" w:rsidRDefault="00184C5B" w:rsidP="00184C5B">
      <w:pPr>
        <w:suppressAutoHyphens/>
        <w:overflowPunct w:val="0"/>
        <w:autoSpaceDE w:val="0"/>
        <w:spacing w:after="0" w:line="240" w:lineRule="auto"/>
        <w:jc w:val="both"/>
        <w:textAlignment w:val="baseline"/>
        <w:rPr>
          <w:rFonts w:ascii="Arial" w:eastAsia="Times New Roman" w:hAnsi="Arial" w:cs="Arial"/>
          <w:sz w:val="18"/>
          <w:szCs w:val="18"/>
          <w:lang w:eastAsia="ar-SA"/>
        </w:rPr>
      </w:pPr>
      <w:r w:rsidRPr="00184C5B">
        <w:rPr>
          <w:rFonts w:ascii="Arial" w:eastAsia="Times New Roman" w:hAnsi="Arial" w:cs="Arial"/>
          <w:sz w:val="18"/>
          <w:szCs w:val="18"/>
          <w:lang w:eastAsia="ar-SA"/>
        </w:rPr>
        <w:t>Usunięcie odrostów z pni drzew należy wykonać w taki sam sposób jak usuwanie gałęzi.</w:t>
      </w:r>
    </w:p>
    <w:p w:rsidR="00184C5B" w:rsidRPr="00184C5B" w:rsidRDefault="00184C5B" w:rsidP="00184C5B">
      <w:pPr>
        <w:suppressAutoHyphens/>
        <w:overflowPunct w:val="0"/>
        <w:autoSpaceDE w:val="0"/>
        <w:spacing w:after="0" w:line="240" w:lineRule="auto"/>
        <w:jc w:val="both"/>
        <w:textAlignment w:val="baseline"/>
        <w:rPr>
          <w:rFonts w:ascii="Arial" w:eastAsia="Times New Roman" w:hAnsi="Arial" w:cs="Arial"/>
          <w:sz w:val="18"/>
          <w:szCs w:val="18"/>
          <w:lang w:eastAsia="ar-SA"/>
        </w:rPr>
      </w:pPr>
      <w:r w:rsidRPr="00184C5B">
        <w:rPr>
          <w:rFonts w:ascii="Arial" w:eastAsia="Times New Roman" w:hAnsi="Arial" w:cs="Arial"/>
          <w:sz w:val="18"/>
          <w:szCs w:val="18"/>
          <w:lang w:eastAsia="ar-SA"/>
        </w:rPr>
        <w:tab/>
        <w:t>Odrosty korzeniowe wycina się sekatorem lub nożem możliwie najbliżej miejsca odrostu, po usunięciu warstwy gruntu do miejsca wyrastania odrostu z korzenia lub szyi korzeniowej. Zabieg ten daje pożądane efekty jeśli jest wykonany w czerwcu, tj. po wiosennym rozwoju rośliny.</w:t>
      </w:r>
    </w:p>
    <w:p w:rsidR="00184C5B" w:rsidRPr="00184C5B" w:rsidRDefault="00184C5B" w:rsidP="00184C5B">
      <w:pPr>
        <w:keepNext/>
        <w:numPr>
          <w:ilvl w:val="1"/>
          <w:numId w:val="0"/>
        </w:numPr>
        <w:tabs>
          <w:tab w:val="left" w:pos="0"/>
        </w:tabs>
        <w:suppressAutoHyphens/>
        <w:overflowPunct w:val="0"/>
        <w:autoSpaceDE w:val="0"/>
        <w:spacing w:before="120" w:after="120" w:line="240" w:lineRule="auto"/>
        <w:jc w:val="both"/>
        <w:textAlignment w:val="baseline"/>
        <w:outlineLvl w:val="1"/>
        <w:rPr>
          <w:rFonts w:ascii="Arial" w:eastAsia="Times New Roman" w:hAnsi="Arial" w:cs="Arial"/>
          <w:b/>
          <w:sz w:val="18"/>
          <w:szCs w:val="18"/>
          <w:lang w:eastAsia="ar-SA"/>
        </w:rPr>
      </w:pPr>
      <w:r w:rsidRPr="00184C5B">
        <w:rPr>
          <w:rFonts w:ascii="Arial" w:eastAsia="Times New Roman" w:hAnsi="Arial" w:cs="Arial"/>
          <w:b/>
          <w:sz w:val="18"/>
          <w:szCs w:val="18"/>
          <w:lang w:eastAsia="ar-SA"/>
        </w:rPr>
        <w:t>5.6. Odmładzanie żywopłotów liściastych</w:t>
      </w:r>
    </w:p>
    <w:p w:rsidR="00184C5B" w:rsidRPr="00184C5B" w:rsidRDefault="00184C5B" w:rsidP="00184C5B">
      <w:pPr>
        <w:suppressAutoHyphens/>
        <w:overflowPunct w:val="0"/>
        <w:autoSpaceDE w:val="0"/>
        <w:spacing w:after="0" w:line="240" w:lineRule="auto"/>
        <w:jc w:val="both"/>
        <w:textAlignment w:val="baseline"/>
        <w:rPr>
          <w:rFonts w:ascii="Arial" w:eastAsia="Times New Roman" w:hAnsi="Arial" w:cs="Arial"/>
          <w:sz w:val="18"/>
          <w:szCs w:val="18"/>
          <w:lang w:eastAsia="ar-SA"/>
        </w:rPr>
      </w:pPr>
      <w:r w:rsidRPr="00184C5B">
        <w:rPr>
          <w:rFonts w:ascii="Arial" w:eastAsia="Times New Roman" w:hAnsi="Arial" w:cs="Arial"/>
          <w:sz w:val="18"/>
          <w:szCs w:val="18"/>
          <w:lang w:eastAsia="ar-SA"/>
        </w:rPr>
        <w:tab/>
        <w:t>Odmładzanie żywopłotu wykonuje się w celu zagęszczenia dolnej części żywopłotu, wyłącznie na roślinach gatunków szybko regenerujących ubytki i polega na odcięciu w stanie spoczynku krzewu na wysokości 20 cm nad płaszczyzną gruntu wszystkich grubych gałęzi. Sposób cięcia - jak w pkcie 5.4.</w:t>
      </w:r>
    </w:p>
    <w:p w:rsidR="00184C5B" w:rsidRPr="00184C5B" w:rsidRDefault="00184C5B" w:rsidP="00184C5B">
      <w:pPr>
        <w:keepNext/>
        <w:numPr>
          <w:ilvl w:val="1"/>
          <w:numId w:val="0"/>
        </w:numPr>
        <w:tabs>
          <w:tab w:val="left" w:pos="0"/>
        </w:tabs>
        <w:suppressAutoHyphens/>
        <w:overflowPunct w:val="0"/>
        <w:autoSpaceDE w:val="0"/>
        <w:spacing w:before="120" w:after="120" w:line="240" w:lineRule="auto"/>
        <w:jc w:val="both"/>
        <w:textAlignment w:val="baseline"/>
        <w:outlineLvl w:val="1"/>
        <w:rPr>
          <w:rFonts w:ascii="Arial" w:eastAsia="Times New Roman" w:hAnsi="Arial" w:cs="Arial"/>
          <w:b/>
          <w:sz w:val="18"/>
          <w:szCs w:val="18"/>
          <w:lang w:eastAsia="ar-SA"/>
        </w:rPr>
      </w:pPr>
      <w:r w:rsidRPr="00184C5B">
        <w:rPr>
          <w:rFonts w:ascii="Arial" w:eastAsia="Times New Roman" w:hAnsi="Arial" w:cs="Arial"/>
          <w:b/>
          <w:sz w:val="18"/>
          <w:szCs w:val="18"/>
          <w:lang w:eastAsia="ar-SA"/>
        </w:rPr>
        <w:t>5.7. Usuwanie samosiewów</w:t>
      </w:r>
    </w:p>
    <w:p w:rsidR="00184C5B" w:rsidRPr="00184C5B" w:rsidRDefault="00184C5B" w:rsidP="00184C5B">
      <w:pPr>
        <w:suppressAutoHyphens/>
        <w:overflowPunct w:val="0"/>
        <w:autoSpaceDE w:val="0"/>
        <w:spacing w:after="0" w:line="240" w:lineRule="auto"/>
        <w:jc w:val="both"/>
        <w:textAlignment w:val="baseline"/>
        <w:rPr>
          <w:rFonts w:ascii="Arial" w:eastAsia="Times New Roman" w:hAnsi="Arial" w:cs="Arial"/>
          <w:sz w:val="18"/>
          <w:szCs w:val="18"/>
          <w:lang w:eastAsia="ar-SA"/>
        </w:rPr>
      </w:pPr>
      <w:r w:rsidRPr="00184C5B">
        <w:rPr>
          <w:rFonts w:ascii="Arial" w:eastAsia="Times New Roman" w:hAnsi="Arial" w:cs="Arial"/>
          <w:sz w:val="18"/>
          <w:szCs w:val="18"/>
          <w:lang w:eastAsia="ar-SA"/>
        </w:rPr>
        <w:tab/>
        <w:t>Trwałe usunięcie samosiewów uzyskuje się przez wykopanie roślin łopatą na głębokość minimum 20 cm poniżej płaszczyzny gruntu. Zabieg wykonany w czerwcu jest najbardziej skuteczny.</w:t>
      </w:r>
    </w:p>
    <w:p w:rsidR="00184C5B" w:rsidRPr="00184C5B" w:rsidRDefault="00184C5B" w:rsidP="00184C5B">
      <w:pPr>
        <w:keepNext/>
        <w:numPr>
          <w:ilvl w:val="1"/>
          <w:numId w:val="0"/>
        </w:numPr>
        <w:tabs>
          <w:tab w:val="left" w:pos="0"/>
        </w:tabs>
        <w:suppressAutoHyphens/>
        <w:overflowPunct w:val="0"/>
        <w:autoSpaceDE w:val="0"/>
        <w:spacing w:before="120" w:after="120" w:line="240" w:lineRule="auto"/>
        <w:jc w:val="both"/>
        <w:textAlignment w:val="baseline"/>
        <w:outlineLvl w:val="1"/>
        <w:rPr>
          <w:rFonts w:ascii="Arial" w:eastAsia="Times New Roman" w:hAnsi="Arial" w:cs="Arial"/>
          <w:b/>
          <w:sz w:val="18"/>
          <w:szCs w:val="18"/>
          <w:lang w:eastAsia="ar-SA"/>
        </w:rPr>
      </w:pPr>
      <w:r w:rsidRPr="00184C5B">
        <w:rPr>
          <w:rFonts w:ascii="Arial" w:eastAsia="Times New Roman" w:hAnsi="Arial" w:cs="Arial"/>
          <w:b/>
          <w:sz w:val="18"/>
          <w:szCs w:val="18"/>
          <w:lang w:eastAsia="ar-SA"/>
        </w:rPr>
        <w:t>5.8. Wymiana materiału roślinnego</w:t>
      </w:r>
    </w:p>
    <w:p w:rsidR="00184C5B" w:rsidRPr="00184C5B" w:rsidRDefault="00184C5B" w:rsidP="00184C5B">
      <w:pPr>
        <w:suppressAutoHyphens/>
        <w:overflowPunct w:val="0"/>
        <w:autoSpaceDE w:val="0"/>
        <w:spacing w:after="0" w:line="240" w:lineRule="auto"/>
        <w:jc w:val="both"/>
        <w:textAlignment w:val="baseline"/>
        <w:rPr>
          <w:rFonts w:ascii="Arial" w:eastAsia="Times New Roman" w:hAnsi="Arial" w:cs="Arial"/>
          <w:sz w:val="18"/>
          <w:szCs w:val="18"/>
          <w:lang w:eastAsia="ar-SA"/>
        </w:rPr>
      </w:pPr>
      <w:r w:rsidRPr="00184C5B">
        <w:rPr>
          <w:rFonts w:ascii="Arial" w:eastAsia="Times New Roman" w:hAnsi="Arial" w:cs="Arial"/>
          <w:sz w:val="18"/>
          <w:szCs w:val="18"/>
          <w:lang w:eastAsia="ar-SA"/>
        </w:rPr>
        <w:tab/>
        <w:t>Uschnięte bądź złamane młode rośliny należy usunąć przez wykopanie łopatą resztek.</w:t>
      </w:r>
    </w:p>
    <w:p w:rsidR="00184C5B" w:rsidRPr="00184C5B" w:rsidRDefault="00184C5B" w:rsidP="00184C5B">
      <w:pPr>
        <w:suppressAutoHyphens/>
        <w:overflowPunct w:val="0"/>
        <w:autoSpaceDE w:val="0"/>
        <w:spacing w:after="0" w:line="240" w:lineRule="auto"/>
        <w:jc w:val="both"/>
        <w:textAlignment w:val="baseline"/>
        <w:rPr>
          <w:rFonts w:ascii="Arial" w:eastAsia="Times New Roman" w:hAnsi="Arial" w:cs="Arial"/>
          <w:sz w:val="18"/>
          <w:szCs w:val="18"/>
          <w:lang w:eastAsia="ar-SA"/>
        </w:rPr>
      </w:pPr>
      <w:r w:rsidRPr="00184C5B">
        <w:rPr>
          <w:rFonts w:ascii="Arial" w:eastAsia="Times New Roman" w:hAnsi="Arial" w:cs="Arial"/>
          <w:sz w:val="18"/>
          <w:szCs w:val="18"/>
          <w:lang w:eastAsia="ar-SA"/>
        </w:rPr>
        <w:tab/>
        <w:t>Pojedyncze drzewa stare, podlegające usunięciu, należy wyciąć, najlepiej w okresie od października do kwietnia. Pnie po ściętych drzewach należy wykarczować, a doły zasypać ziemią i starannie ubić.</w:t>
      </w:r>
    </w:p>
    <w:p w:rsidR="00184C5B" w:rsidRPr="00184C5B" w:rsidRDefault="00184C5B" w:rsidP="00184C5B">
      <w:pPr>
        <w:suppressAutoHyphens/>
        <w:overflowPunct w:val="0"/>
        <w:autoSpaceDE w:val="0"/>
        <w:spacing w:after="0" w:line="240" w:lineRule="auto"/>
        <w:jc w:val="both"/>
        <w:textAlignment w:val="baseline"/>
        <w:rPr>
          <w:rFonts w:ascii="Arial" w:eastAsia="Times New Roman" w:hAnsi="Arial" w:cs="Arial"/>
          <w:sz w:val="18"/>
          <w:szCs w:val="18"/>
          <w:lang w:eastAsia="ar-SA"/>
        </w:rPr>
      </w:pPr>
      <w:r w:rsidRPr="00184C5B">
        <w:rPr>
          <w:rFonts w:ascii="Arial" w:eastAsia="Times New Roman" w:hAnsi="Arial" w:cs="Arial"/>
          <w:sz w:val="18"/>
          <w:szCs w:val="18"/>
          <w:lang w:eastAsia="ar-SA"/>
        </w:rPr>
        <w:t>W miejscu po usuniętej roślinie należy wykopać dołek i w jego dnie na głębokości 40m cm osadzić palik, a następnie posadzić nową roślinę tego samego gatunku i standardu. Przywiązać (w ósemkę) drzewko do palika, uformować kopczyk lub wykonać miskę ziemną (placówkę). Podlać obficie wodą (10 l) i przyciąć palik 10 cm poniżej korony drzewka.</w:t>
      </w:r>
    </w:p>
    <w:p w:rsidR="00184C5B" w:rsidRPr="00184C5B" w:rsidRDefault="00184C5B" w:rsidP="00184C5B">
      <w:pPr>
        <w:suppressAutoHyphens/>
        <w:overflowPunct w:val="0"/>
        <w:autoSpaceDE w:val="0"/>
        <w:spacing w:after="0" w:line="240" w:lineRule="auto"/>
        <w:jc w:val="both"/>
        <w:textAlignment w:val="baseline"/>
        <w:rPr>
          <w:rFonts w:ascii="Arial" w:eastAsia="Times New Roman" w:hAnsi="Arial" w:cs="Arial"/>
          <w:sz w:val="18"/>
          <w:szCs w:val="18"/>
          <w:lang w:eastAsia="ar-SA"/>
        </w:rPr>
      </w:pPr>
      <w:r w:rsidRPr="00184C5B">
        <w:rPr>
          <w:rFonts w:ascii="Arial" w:eastAsia="Times New Roman" w:hAnsi="Arial" w:cs="Arial"/>
          <w:sz w:val="18"/>
          <w:szCs w:val="18"/>
          <w:lang w:eastAsia="ar-SA"/>
        </w:rPr>
        <w:t>Przy sadzeniu nowych roślin należy przestrzegać następujących zaleceń:</w:t>
      </w:r>
    </w:p>
    <w:p w:rsidR="00184C5B" w:rsidRPr="00184C5B" w:rsidRDefault="00184C5B" w:rsidP="00184C5B">
      <w:pPr>
        <w:numPr>
          <w:ilvl w:val="0"/>
          <w:numId w:val="5"/>
        </w:numPr>
        <w:tabs>
          <w:tab w:val="left" w:pos="283"/>
        </w:tabs>
        <w:suppressAutoHyphens/>
        <w:overflowPunct w:val="0"/>
        <w:autoSpaceDE w:val="0"/>
        <w:spacing w:after="0" w:line="240" w:lineRule="auto"/>
        <w:jc w:val="both"/>
        <w:textAlignment w:val="baseline"/>
        <w:rPr>
          <w:rFonts w:ascii="Arial" w:eastAsia="Times New Roman" w:hAnsi="Arial" w:cs="Arial"/>
          <w:sz w:val="18"/>
          <w:szCs w:val="18"/>
          <w:lang w:eastAsia="ar-SA"/>
        </w:rPr>
      </w:pPr>
      <w:r w:rsidRPr="00184C5B">
        <w:rPr>
          <w:rFonts w:ascii="Arial" w:eastAsia="Times New Roman" w:hAnsi="Arial" w:cs="Arial"/>
          <w:sz w:val="18"/>
          <w:szCs w:val="18"/>
          <w:lang w:eastAsia="ar-SA"/>
        </w:rPr>
        <w:t>najkorzystniejszą porą sadzenia jest jesień lub wiosna,</w:t>
      </w:r>
    </w:p>
    <w:p w:rsidR="00184C5B" w:rsidRPr="00184C5B" w:rsidRDefault="00184C5B" w:rsidP="00184C5B">
      <w:pPr>
        <w:numPr>
          <w:ilvl w:val="0"/>
          <w:numId w:val="5"/>
        </w:numPr>
        <w:tabs>
          <w:tab w:val="left" w:pos="283"/>
        </w:tabs>
        <w:suppressAutoHyphens/>
        <w:overflowPunct w:val="0"/>
        <w:autoSpaceDE w:val="0"/>
        <w:spacing w:after="0" w:line="240" w:lineRule="auto"/>
        <w:jc w:val="both"/>
        <w:textAlignment w:val="baseline"/>
        <w:rPr>
          <w:rFonts w:ascii="Arial" w:eastAsia="Times New Roman" w:hAnsi="Arial" w:cs="Arial"/>
          <w:sz w:val="18"/>
          <w:szCs w:val="18"/>
          <w:lang w:eastAsia="ar-SA"/>
        </w:rPr>
      </w:pPr>
      <w:r w:rsidRPr="00184C5B">
        <w:rPr>
          <w:rFonts w:ascii="Arial" w:eastAsia="Times New Roman" w:hAnsi="Arial" w:cs="Arial"/>
          <w:sz w:val="18"/>
          <w:szCs w:val="18"/>
          <w:lang w:eastAsia="ar-SA"/>
        </w:rPr>
        <w:t>dołki pod nowe rośliny powinny być zaprawione ziemią roślinną,</w:t>
      </w:r>
    </w:p>
    <w:p w:rsidR="00184C5B" w:rsidRPr="00184C5B" w:rsidRDefault="00184C5B" w:rsidP="00184C5B">
      <w:pPr>
        <w:numPr>
          <w:ilvl w:val="0"/>
          <w:numId w:val="5"/>
        </w:numPr>
        <w:tabs>
          <w:tab w:val="left" w:pos="283"/>
        </w:tabs>
        <w:suppressAutoHyphens/>
        <w:overflowPunct w:val="0"/>
        <w:autoSpaceDE w:val="0"/>
        <w:spacing w:after="0" w:line="240" w:lineRule="auto"/>
        <w:jc w:val="both"/>
        <w:textAlignment w:val="baseline"/>
        <w:rPr>
          <w:rFonts w:ascii="Arial" w:eastAsia="Times New Roman" w:hAnsi="Arial" w:cs="Arial"/>
          <w:sz w:val="18"/>
          <w:szCs w:val="18"/>
          <w:lang w:eastAsia="ar-SA"/>
        </w:rPr>
      </w:pPr>
      <w:r w:rsidRPr="00184C5B">
        <w:rPr>
          <w:rFonts w:ascii="Arial" w:eastAsia="Times New Roman" w:hAnsi="Arial" w:cs="Arial"/>
          <w:sz w:val="18"/>
          <w:szCs w:val="18"/>
          <w:lang w:eastAsia="ar-SA"/>
        </w:rPr>
        <w:t>roślina w miejscu sadzenia powinna znaleźć się do 5 cm głębiej niż rosła w szkółce,</w:t>
      </w:r>
    </w:p>
    <w:p w:rsidR="00184C5B" w:rsidRPr="00184C5B" w:rsidRDefault="00184C5B" w:rsidP="00184C5B">
      <w:pPr>
        <w:numPr>
          <w:ilvl w:val="0"/>
          <w:numId w:val="5"/>
        </w:numPr>
        <w:tabs>
          <w:tab w:val="left" w:pos="283"/>
        </w:tabs>
        <w:suppressAutoHyphens/>
        <w:overflowPunct w:val="0"/>
        <w:autoSpaceDE w:val="0"/>
        <w:spacing w:after="0" w:line="240" w:lineRule="auto"/>
        <w:jc w:val="both"/>
        <w:textAlignment w:val="baseline"/>
        <w:rPr>
          <w:rFonts w:ascii="Arial" w:eastAsia="Times New Roman" w:hAnsi="Arial" w:cs="Arial"/>
          <w:sz w:val="18"/>
          <w:szCs w:val="18"/>
          <w:lang w:eastAsia="ar-SA"/>
        </w:rPr>
      </w:pPr>
      <w:r w:rsidRPr="00184C5B">
        <w:rPr>
          <w:rFonts w:ascii="Arial" w:eastAsia="Times New Roman" w:hAnsi="Arial" w:cs="Arial"/>
          <w:sz w:val="18"/>
          <w:szCs w:val="18"/>
          <w:lang w:eastAsia="ar-SA"/>
        </w:rPr>
        <w:t>korzenie złamane i uszkodzone należy przed sadzeniem przyciąć,</w:t>
      </w:r>
    </w:p>
    <w:p w:rsidR="00184C5B" w:rsidRPr="00184C5B" w:rsidRDefault="00184C5B" w:rsidP="00184C5B">
      <w:pPr>
        <w:numPr>
          <w:ilvl w:val="0"/>
          <w:numId w:val="5"/>
        </w:numPr>
        <w:tabs>
          <w:tab w:val="left" w:pos="283"/>
        </w:tabs>
        <w:suppressAutoHyphens/>
        <w:overflowPunct w:val="0"/>
        <w:autoSpaceDE w:val="0"/>
        <w:spacing w:after="0" w:line="240" w:lineRule="auto"/>
        <w:jc w:val="both"/>
        <w:textAlignment w:val="baseline"/>
        <w:rPr>
          <w:rFonts w:ascii="Arial" w:eastAsia="Times New Roman" w:hAnsi="Arial" w:cs="Arial"/>
          <w:sz w:val="18"/>
          <w:szCs w:val="18"/>
          <w:lang w:eastAsia="ar-SA"/>
        </w:rPr>
      </w:pPr>
      <w:r w:rsidRPr="00184C5B">
        <w:rPr>
          <w:rFonts w:ascii="Arial" w:eastAsia="Times New Roman" w:hAnsi="Arial" w:cs="Arial"/>
          <w:sz w:val="18"/>
          <w:szCs w:val="18"/>
          <w:lang w:eastAsia="ar-SA"/>
        </w:rPr>
        <w:t>korzenie zasypywać sypką ziemią i prawidłowo ubić,</w:t>
      </w:r>
    </w:p>
    <w:p w:rsidR="00184C5B" w:rsidRPr="00184C5B" w:rsidRDefault="00184C5B" w:rsidP="00184C5B">
      <w:pPr>
        <w:numPr>
          <w:ilvl w:val="0"/>
          <w:numId w:val="5"/>
        </w:numPr>
        <w:tabs>
          <w:tab w:val="left" w:pos="283"/>
        </w:tabs>
        <w:suppressAutoHyphens/>
        <w:overflowPunct w:val="0"/>
        <w:autoSpaceDE w:val="0"/>
        <w:spacing w:after="0" w:line="240" w:lineRule="auto"/>
        <w:jc w:val="both"/>
        <w:textAlignment w:val="baseline"/>
        <w:rPr>
          <w:rFonts w:ascii="Arial" w:eastAsia="Times New Roman" w:hAnsi="Arial" w:cs="Arial"/>
          <w:sz w:val="18"/>
          <w:szCs w:val="18"/>
          <w:lang w:eastAsia="ar-SA"/>
        </w:rPr>
      </w:pPr>
      <w:r w:rsidRPr="00184C5B">
        <w:rPr>
          <w:rFonts w:ascii="Arial" w:eastAsia="Times New Roman" w:hAnsi="Arial" w:cs="Arial"/>
          <w:sz w:val="18"/>
          <w:szCs w:val="18"/>
          <w:lang w:eastAsia="ar-SA"/>
        </w:rPr>
        <w:t>drzewka formy piennej przywiązać do palika tuż pod koroną,</w:t>
      </w:r>
    </w:p>
    <w:p w:rsidR="00184C5B" w:rsidRPr="00184C5B" w:rsidRDefault="00184C5B" w:rsidP="00184C5B">
      <w:pPr>
        <w:numPr>
          <w:ilvl w:val="0"/>
          <w:numId w:val="5"/>
        </w:numPr>
        <w:tabs>
          <w:tab w:val="left" w:pos="283"/>
        </w:tabs>
        <w:suppressAutoHyphens/>
        <w:overflowPunct w:val="0"/>
        <w:autoSpaceDE w:val="0"/>
        <w:spacing w:after="0" w:line="240" w:lineRule="auto"/>
        <w:jc w:val="both"/>
        <w:textAlignment w:val="baseline"/>
        <w:rPr>
          <w:rFonts w:ascii="Arial" w:eastAsia="Times New Roman" w:hAnsi="Arial" w:cs="Arial"/>
          <w:sz w:val="18"/>
          <w:szCs w:val="18"/>
          <w:lang w:eastAsia="ar-SA"/>
        </w:rPr>
      </w:pPr>
      <w:r w:rsidRPr="00184C5B">
        <w:rPr>
          <w:rFonts w:ascii="Arial" w:eastAsia="Times New Roman" w:hAnsi="Arial" w:cs="Arial"/>
          <w:sz w:val="18"/>
          <w:szCs w:val="18"/>
          <w:lang w:eastAsia="ar-SA"/>
        </w:rPr>
        <w:t>palik powinien być umieszczony od strony najczęściej wiejących wiatrów.</w:t>
      </w:r>
    </w:p>
    <w:p w:rsidR="00184C5B" w:rsidRPr="00184C5B" w:rsidRDefault="00184C5B" w:rsidP="00184C5B">
      <w:pPr>
        <w:keepNext/>
        <w:numPr>
          <w:ilvl w:val="1"/>
          <w:numId w:val="0"/>
        </w:numPr>
        <w:tabs>
          <w:tab w:val="left" w:pos="0"/>
        </w:tabs>
        <w:suppressAutoHyphens/>
        <w:overflowPunct w:val="0"/>
        <w:autoSpaceDE w:val="0"/>
        <w:spacing w:before="120" w:after="120" w:line="240" w:lineRule="auto"/>
        <w:jc w:val="both"/>
        <w:textAlignment w:val="baseline"/>
        <w:outlineLvl w:val="1"/>
        <w:rPr>
          <w:rFonts w:ascii="Arial" w:eastAsia="Times New Roman" w:hAnsi="Arial" w:cs="Arial"/>
          <w:b/>
          <w:sz w:val="18"/>
          <w:szCs w:val="18"/>
          <w:lang w:eastAsia="ar-SA"/>
        </w:rPr>
      </w:pPr>
      <w:r w:rsidRPr="00184C5B">
        <w:rPr>
          <w:rFonts w:ascii="Arial" w:eastAsia="Times New Roman" w:hAnsi="Arial" w:cs="Arial"/>
          <w:b/>
          <w:sz w:val="18"/>
          <w:szCs w:val="18"/>
          <w:lang w:eastAsia="ar-SA"/>
        </w:rPr>
        <w:t>5.9. Utrzymanie gleby wokół krzewów i drzewek</w:t>
      </w:r>
    </w:p>
    <w:p w:rsidR="00184C5B" w:rsidRPr="00184C5B" w:rsidRDefault="00184C5B" w:rsidP="00184C5B">
      <w:pPr>
        <w:suppressAutoHyphens/>
        <w:overflowPunct w:val="0"/>
        <w:autoSpaceDE w:val="0"/>
        <w:spacing w:after="0" w:line="240" w:lineRule="auto"/>
        <w:jc w:val="both"/>
        <w:textAlignment w:val="baseline"/>
        <w:rPr>
          <w:rFonts w:ascii="Arial" w:eastAsia="Times New Roman" w:hAnsi="Arial" w:cs="Arial"/>
          <w:sz w:val="18"/>
          <w:szCs w:val="18"/>
          <w:lang w:eastAsia="ar-SA"/>
        </w:rPr>
      </w:pPr>
      <w:r w:rsidRPr="00184C5B">
        <w:rPr>
          <w:rFonts w:ascii="Arial" w:eastAsia="Times New Roman" w:hAnsi="Arial" w:cs="Arial"/>
          <w:sz w:val="18"/>
          <w:szCs w:val="18"/>
          <w:lang w:eastAsia="ar-SA"/>
        </w:rPr>
        <w:tab/>
        <w:t>Uprawę gleby przy drzewkach i krzewach ogranicza się w zależności od pory roku; jesienią do uformowania kopczyka, wiosną do wykonania miski i do usuwania chwastów w ciągu okresu wegetacyjnego.</w:t>
      </w:r>
    </w:p>
    <w:p w:rsidR="00184C5B" w:rsidRPr="00184C5B" w:rsidRDefault="00184C5B" w:rsidP="00184C5B">
      <w:pPr>
        <w:suppressAutoHyphens/>
        <w:overflowPunct w:val="0"/>
        <w:autoSpaceDE w:val="0"/>
        <w:spacing w:after="0" w:line="240" w:lineRule="auto"/>
        <w:jc w:val="both"/>
        <w:textAlignment w:val="baseline"/>
        <w:rPr>
          <w:rFonts w:ascii="Arial" w:eastAsia="Times New Roman" w:hAnsi="Arial" w:cs="Arial"/>
          <w:sz w:val="18"/>
          <w:szCs w:val="18"/>
          <w:lang w:eastAsia="ar-SA"/>
        </w:rPr>
      </w:pPr>
      <w:r w:rsidRPr="00184C5B">
        <w:rPr>
          <w:rFonts w:ascii="Arial" w:eastAsia="Times New Roman" w:hAnsi="Arial" w:cs="Arial"/>
          <w:sz w:val="18"/>
          <w:szCs w:val="18"/>
          <w:lang w:eastAsia="ar-SA"/>
        </w:rPr>
        <w:tab/>
        <w:t>Kopczyk należy formować wokół drzewka lub krzewu z gleby zebranej łopatą. Wysokość kopczyka powinna wynosić od 20 do 30 cm, a średnica 50 cm dla krzewów i od 70 do 80 cm dla drzew.</w:t>
      </w:r>
    </w:p>
    <w:p w:rsidR="00184C5B" w:rsidRPr="00184C5B" w:rsidRDefault="00184C5B" w:rsidP="00184C5B">
      <w:pPr>
        <w:suppressAutoHyphens/>
        <w:overflowPunct w:val="0"/>
        <w:autoSpaceDE w:val="0"/>
        <w:spacing w:after="0" w:line="240" w:lineRule="auto"/>
        <w:jc w:val="both"/>
        <w:textAlignment w:val="baseline"/>
        <w:rPr>
          <w:rFonts w:ascii="Arial" w:eastAsia="Times New Roman" w:hAnsi="Arial" w:cs="Arial"/>
          <w:sz w:val="18"/>
          <w:szCs w:val="18"/>
          <w:lang w:eastAsia="ar-SA"/>
        </w:rPr>
      </w:pPr>
      <w:r w:rsidRPr="00184C5B">
        <w:rPr>
          <w:rFonts w:ascii="Arial" w:eastAsia="Times New Roman" w:hAnsi="Arial" w:cs="Arial"/>
          <w:sz w:val="18"/>
          <w:szCs w:val="18"/>
          <w:lang w:eastAsia="ar-SA"/>
        </w:rPr>
        <w:tab/>
        <w:t>Miskę należy wykonać łopatą po rozgarnięciu kopczyka usuwając wokół rośliny glebę poniżej płaszczyzny gruntu na głębokość od 4 do 5 cm. Średnica miski dla krzewów wynosi od 50 do 60 cm, a dla drzewek od 70 do 80 cm. Nadmiar ziemi należy rozrzucić cienką warstwą wokół drzewka tak, by nie powstał szaniec dookoła miski, a jednocześnie rozrzucona ziemia nie utrudniała rozwoju trawy poza nią. Miskę formuje się wczesną wiosną - tuż po rozmarznięciu gleby - jednocześnie przekopując motyką lub łopatą na głębokość od 5 do 10 cm glebę w misce. Miska może być pokryta warstwą ściółki lub nawozów organicznych albo pozostawiona w „czarnym ugorze”. Podczas przekopywania gleby należy usunąć z miski wszystkie części chwastów - głównie korzenie. Pielęgnacja miski w okresie wegetacji ogranicza się do usuwania chwastów. Spulchnianie gleby w misce w okresie wegetacji może okazać się konieczne na glebach zwięzłych. O potrzebie spulchniania gleby w okresie wegetacji decyduje Inżynier.</w:t>
      </w:r>
    </w:p>
    <w:p w:rsidR="00184C5B" w:rsidRPr="00184C5B" w:rsidRDefault="00184C5B" w:rsidP="00184C5B">
      <w:pPr>
        <w:suppressAutoHyphens/>
        <w:overflowPunct w:val="0"/>
        <w:autoSpaceDE w:val="0"/>
        <w:spacing w:after="0" w:line="240" w:lineRule="auto"/>
        <w:jc w:val="both"/>
        <w:textAlignment w:val="baseline"/>
        <w:rPr>
          <w:rFonts w:ascii="Arial" w:eastAsia="Times New Roman" w:hAnsi="Arial" w:cs="Arial"/>
          <w:sz w:val="18"/>
          <w:szCs w:val="18"/>
          <w:lang w:eastAsia="ar-SA"/>
        </w:rPr>
      </w:pPr>
      <w:r w:rsidRPr="00184C5B">
        <w:rPr>
          <w:rFonts w:ascii="Arial" w:eastAsia="Times New Roman" w:hAnsi="Arial" w:cs="Arial"/>
          <w:sz w:val="18"/>
          <w:szCs w:val="18"/>
          <w:lang w:eastAsia="ar-SA"/>
        </w:rPr>
        <w:tab/>
        <w:t>Utrzymanie gleby w żywopłotach wykonuje się na całej długości i szerokości żywopłotu.</w:t>
      </w:r>
    </w:p>
    <w:p w:rsidR="00184C5B" w:rsidRPr="00184C5B" w:rsidRDefault="00184C5B" w:rsidP="00184C5B">
      <w:pPr>
        <w:keepNext/>
        <w:numPr>
          <w:ilvl w:val="1"/>
          <w:numId w:val="0"/>
        </w:numPr>
        <w:tabs>
          <w:tab w:val="left" w:pos="0"/>
        </w:tabs>
        <w:suppressAutoHyphens/>
        <w:overflowPunct w:val="0"/>
        <w:autoSpaceDE w:val="0"/>
        <w:spacing w:before="120" w:after="120" w:line="240" w:lineRule="auto"/>
        <w:jc w:val="both"/>
        <w:textAlignment w:val="baseline"/>
        <w:outlineLvl w:val="1"/>
        <w:rPr>
          <w:rFonts w:ascii="Arial" w:eastAsia="Times New Roman" w:hAnsi="Arial" w:cs="Arial"/>
          <w:b/>
          <w:sz w:val="18"/>
          <w:szCs w:val="18"/>
          <w:lang w:eastAsia="ar-SA"/>
        </w:rPr>
      </w:pPr>
      <w:r w:rsidRPr="00184C5B">
        <w:rPr>
          <w:rFonts w:ascii="Arial" w:eastAsia="Times New Roman" w:hAnsi="Arial" w:cs="Arial"/>
          <w:b/>
          <w:sz w:val="18"/>
          <w:szCs w:val="18"/>
          <w:lang w:eastAsia="ar-SA"/>
        </w:rPr>
        <w:t>5.10. Nawożenie</w:t>
      </w:r>
    </w:p>
    <w:p w:rsidR="00184C5B" w:rsidRPr="00184C5B" w:rsidRDefault="00184C5B" w:rsidP="00184C5B">
      <w:pPr>
        <w:suppressAutoHyphens/>
        <w:overflowPunct w:val="0"/>
        <w:autoSpaceDE w:val="0"/>
        <w:spacing w:after="0" w:line="240" w:lineRule="auto"/>
        <w:jc w:val="both"/>
        <w:textAlignment w:val="baseline"/>
        <w:rPr>
          <w:rFonts w:ascii="Arial" w:eastAsia="Times New Roman" w:hAnsi="Arial" w:cs="Arial"/>
          <w:sz w:val="18"/>
          <w:szCs w:val="18"/>
          <w:lang w:eastAsia="ar-SA"/>
        </w:rPr>
      </w:pPr>
      <w:r w:rsidRPr="00184C5B">
        <w:rPr>
          <w:rFonts w:ascii="Arial" w:eastAsia="Times New Roman" w:hAnsi="Arial" w:cs="Arial"/>
          <w:sz w:val="18"/>
          <w:szCs w:val="18"/>
          <w:lang w:eastAsia="ar-SA"/>
        </w:rPr>
        <w:t>Nawożenie nawozami organicznymi ogranicza się do ściółkowania (warstwą od   5 do 10 cm) miski wokół roślin.</w:t>
      </w:r>
    </w:p>
    <w:p w:rsidR="00184C5B" w:rsidRPr="00184C5B" w:rsidRDefault="00184C5B" w:rsidP="00184C5B">
      <w:pPr>
        <w:suppressAutoHyphens/>
        <w:overflowPunct w:val="0"/>
        <w:autoSpaceDE w:val="0"/>
        <w:spacing w:after="0" w:line="240" w:lineRule="auto"/>
        <w:jc w:val="both"/>
        <w:textAlignment w:val="baseline"/>
        <w:rPr>
          <w:rFonts w:ascii="Arial" w:eastAsia="Times New Roman" w:hAnsi="Arial" w:cs="Arial"/>
          <w:sz w:val="18"/>
          <w:szCs w:val="18"/>
          <w:lang w:eastAsia="ar-SA"/>
        </w:rPr>
      </w:pPr>
      <w:r w:rsidRPr="00184C5B">
        <w:rPr>
          <w:rFonts w:ascii="Arial" w:eastAsia="Times New Roman" w:hAnsi="Arial" w:cs="Arial"/>
          <w:sz w:val="18"/>
          <w:szCs w:val="18"/>
          <w:lang w:eastAsia="ar-SA"/>
        </w:rPr>
        <w:tab/>
        <w:t>Nawozy mineralne stosuje się tylko w młodych zadrzewieniach w skrajnie niekorzystnych warunkach pokarmowych gleby. Można stosować wieloskładnikowe (NPK) nawozy mineralne wczesną wiosną, w ilości od 15 do 20 g na jedną roślinę, rozsiewając je ręcznie w misce.</w:t>
      </w:r>
    </w:p>
    <w:p w:rsidR="00184C5B" w:rsidRPr="00184C5B" w:rsidRDefault="00184C5B" w:rsidP="00184C5B">
      <w:pPr>
        <w:keepNext/>
        <w:numPr>
          <w:ilvl w:val="1"/>
          <w:numId w:val="0"/>
        </w:numPr>
        <w:tabs>
          <w:tab w:val="left" w:pos="0"/>
        </w:tabs>
        <w:suppressAutoHyphens/>
        <w:overflowPunct w:val="0"/>
        <w:autoSpaceDE w:val="0"/>
        <w:spacing w:before="120" w:after="120" w:line="240" w:lineRule="auto"/>
        <w:jc w:val="both"/>
        <w:textAlignment w:val="baseline"/>
        <w:outlineLvl w:val="1"/>
        <w:rPr>
          <w:rFonts w:ascii="Arial" w:eastAsia="Times New Roman" w:hAnsi="Arial" w:cs="Arial"/>
          <w:b/>
          <w:sz w:val="18"/>
          <w:szCs w:val="18"/>
          <w:lang w:eastAsia="ar-SA"/>
        </w:rPr>
      </w:pPr>
      <w:r w:rsidRPr="00184C5B">
        <w:rPr>
          <w:rFonts w:ascii="Arial" w:eastAsia="Times New Roman" w:hAnsi="Arial" w:cs="Arial"/>
          <w:b/>
          <w:sz w:val="18"/>
          <w:szCs w:val="18"/>
          <w:lang w:eastAsia="ar-SA"/>
        </w:rPr>
        <w:t>5.11. Podlewanie</w:t>
      </w:r>
    </w:p>
    <w:p w:rsidR="00184C5B" w:rsidRPr="00184C5B" w:rsidRDefault="00184C5B" w:rsidP="00184C5B">
      <w:pPr>
        <w:suppressAutoHyphens/>
        <w:overflowPunct w:val="0"/>
        <w:autoSpaceDE w:val="0"/>
        <w:spacing w:after="0" w:line="240" w:lineRule="auto"/>
        <w:jc w:val="both"/>
        <w:textAlignment w:val="baseline"/>
        <w:rPr>
          <w:rFonts w:ascii="Arial" w:eastAsia="Times New Roman" w:hAnsi="Arial" w:cs="Arial"/>
          <w:sz w:val="18"/>
          <w:szCs w:val="18"/>
          <w:lang w:eastAsia="ar-SA"/>
        </w:rPr>
      </w:pPr>
      <w:r w:rsidRPr="00184C5B">
        <w:rPr>
          <w:rFonts w:ascii="Arial" w:eastAsia="Times New Roman" w:hAnsi="Arial" w:cs="Arial"/>
          <w:sz w:val="18"/>
          <w:szCs w:val="18"/>
          <w:lang w:eastAsia="ar-SA"/>
        </w:rPr>
        <w:tab/>
        <w:t>W każdych warunkach glebowych, niezależnie od pogody, konieczne jest podlewanie rośliny bezpośrednio po posadzeniu dawką od 10 do 15 litrów wody. Także w okresie długotrwałej suszy podlewa się rośliny, zależnie od potrzeb, w odstępach od 7 do  10 dni, dużą (10 do 15 l) dawką wody. Wodę wlewa się do miski wiadrami lub z beczkowozu wyposażonego w dozownik.</w:t>
      </w:r>
    </w:p>
    <w:p w:rsidR="00184C5B" w:rsidRPr="00184C5B" w:rsidRDefault="00184C5B" w:rsidP="00184C5B">
      <w:pPr>
        <w:keepNext/>
        <w:numPr>
          <w:ilvl w:val="1"/>
          <w:numId w:val="0"/>
        </w:numPr>
        <w:tabs>
          <w:tab w:val="left" w:pos="0"/>
        </w:tabs>
        <w:suppressAutoHyphens/>
        <w:overflowPunct w:val="0"/>
        <w:autoSpaceDE w:val="0"/>
        <w:spacing w:before="120" w:after="120" w:line="240" w:lineRule="auto"/>
        <w:jc w:val="both"/>
        <w:textAlignment w:val="baseline"/>
        <w:outlineLvl w:val="1"/>
        <w:rPr>
          <w:rFonts w:ascii="Arial" w:eastAsia="Times New Roman" w:hAnsi="Arial" w:cs="Arial"/>
          <w:b/>
          <w:sz w:val="18"/>
          <w:szCs w:val="18"/>
          <w:lang w:eastAsia="ar-SA"/>
        </w:rPr>
      </w:pPr>
      <w:r w:rsidRPr="00184C5B">
        <w:rPr>
          <w:rFonts w:ascii="Arial" w:eastAsia="Times New Roman" w:hAnsi="Arial" w:cs="Arial"/>
          <w:b/>
          <w:sz w:val="18"/>
          <w:szCs w:val="18"/>
          <w:lang w:eastAsia="ar-SA"/>
        </w:rPr>
        <w:lastRenderedPageBreak/>
        <w:t>5.12. Ochrona roślin przed chorobami i szkodnikami</w:t>
      </w:r>
    </w:p>
    <w:p w:rsidR="00184C5B" w:rsidRPr="00184C5B" w:rsidRDefault="00184C5B" w:rsidP="00184C5B">
      <w:pPr>
        <w:suppressAutoHyphens/>
        <w:overflowPunct w:val="0"/>
        <w:autoSpaceDE w:val="0"/>
        <w:spacing w:after="0" w:line="240" w:lineRule="auto"/>
        <w:jc w:val="both"/>
        <w:textAlignment w:val="baseline"/>
        <w:rPr>
          <w:rFonts w:ascii="Arial" w:eastAsia="Times New Roman" w:hAnsi="Arial" w:cs="Arial"/>
          <w:sz w:val="18"/>
          <w:szCs w:val="18"/>
          <w:lang w:eastAsia="ar-SA"/>
        </w:rPr>
      </w:pPr>
      <w:r w:rsidRPr="00184C5B">
        <w:rPr>
          <w:rFonts w:ascii="Arial" w:eastAsia="Times New Roman" w:hAnsi="Arial" w:cs="Arial"/>
          <w:sz w:val="18"/>
          <w:szCs w:val="18"/>
          <w:lang w:eastAsia="ar-SA"/>
        </w:rPr>
        <w:tab/>
        <w:t>Ochrona roślin przed szkodnikami i chorobami obejmuje zabiegi:</w:t>
      </w:r>
    </w:p>
    <w:p w:rsidR="00184C5B" w:rsidRPr="00184C5B" w:rsidRDefault="00184C5B" w:rsidP="00184C5B">
      <w:pPr>
        <w:numPr>
          <w:ilvl w:val="0"/>
          <w:numId w:val="5"/>
        </w:numPr>
        <w:tabs>
          <w:tab w:val="left" w:pos="283"/>
        </w:tabs>
        <w:suppressAutoHyphens/>
        <w:overflowPunct w:val="0"/>
        <w:autoSpaceDE w:val="0"/>
        <w:spacing w:after="0" w:line="240" w:lineRule="auto"/>
        <w:jc w:val="both"/>
        <w:textAlignment w:val="baseline"/>
        <w:rPr>
          <w:rFonts w:ascii="Arial" w:eastAsia="Times New Roman" w:hAnsi="Arial" w:cs="Arial"/>
          <w:sz w:val="18"/>
          <w:szCs w:val="18"/>
          <w:lang w:eastAsia="ar-SA"/>
        </w:rPr>
      </w:pPr>
      <w:r w:rsidRPr="00184C5B">
        <w:rPr>
          <w:rFonts w:ascii="Arial" w:eastAsia="Times New Roman" w:hAnsi="Arial" w:cs="Arial"/>
          <w:sz w:val="18"/>
          <w:szCs w:val="18"/>
          <w:lang w:eastAsia="ar-SA"/>
        </w:rPr>
        <w:t>chemiczne - przez opryskiwanie roślin w zagrożonej strefie preparatem czynnym chemicznie lub rozłożenie preparatów toksycznych,</w:t>
      </w:r>
    </w:p>
    <w:p w:rsidR="00184C5B" w:rsidRPr="00184C5B" w:rsidRDefault="00184C5B" w:rsidP="00184C5B">
      <w:pPr>
        <w:numPr>
          <w:ilvl w:val="0"/>
          <w:numId w:val="5"/>
        </w:numPr>
        <w:tabs>
          <w:tab w:val="left" w:pos="283"/>
        </w:tabs>
        <w:suppressAutoHyphens/>
        <w:overflowPunct w:val="0"/>
        <w:autoSpaceDE w:val="0"/>
        <w:spacing w:after="0" w:line="240" w:lineRule="auto"/>
        <w:jc w:val="both"/>
        <w:textAlignment w:val="baseline"/>
        <w:rPr>
          <w:rFonts w:ascii="Arial" w:eastAsia="Times New Roman" w:hAnsi="Arial" w:cs="Arial"/>
          <w:sz w:val="18"/>
          <w:szCs w:val="18"/>
          <w:lang w:eastAsia="ar-SA"/>
        </w:rPr>
      </w:pPr>
      <w:r w:rsidRPr="00184C5B">
        <w:rPr>
          <w:rFonts w:ascii="Arial" w:eastAsia="Times New Roman" w:hAnsi="Arial" w:cs="Arial"/>
          <w:sz w:val="18"/>
          <w:szCs w:val="18"/>
          <w:lang w:eastAsia="ar-SA"/>
        </w:rPr>
        <w:t>mechaniczne, polegające na usuwaniu chorych lub zarażonych przez szkodniki części roślin lub całych roślin,</w:t>
      </w:r>
    </w:p>
    <w:p w:rsidR="00184C5B" w:rsidRPr="00184C5B" w:rsidRDefault="00184C5B" w:rsidP="00184C5B">
      <w:pPr>
        <w:numPr>
          <w:ilvl w:val="0"/>
          <w:numId w:val="5"/>
        </w:numPr>
        <w:tabs>
          <w:tab w:val="left" w:pos="283"/>
        </w:tabs>
        <w:suppressAutoHyphens/>
        <w:overflowPunct w:val="0"/>
        <w:autoSpaceDE w:val="0"/>
        <w:spacing w:after="0" w:line="240" w:lineRule="auto"/>
        <w:jc w:val="both"/>
        <w:textAlignment w:val="baseline"/>
        <w:rPr>
          <w:rFonts w:ascii="Arial" w:eastAsia="Times New Roman" w:hAnsi="Arial" w:cs="Arial"/>
          <w:sz w:val="18"/>
          <w:szCs w:val="18"/>
          <w:lang w:eastAsia="ar-SA"/>
        </w:rPr>
      </w:pPr>
      <w:r w:rsidRPr="00184C5B">
        <w:rPr>
          <w:rFonts w:ascii="Arial" w:eastAsia="Times New Roman" w:hAnsi="Arial" w:cs="Arial"/>
          <w:sz w:val="18"/>
          <w:szCs w:val="18"/>
          <w:lang w:eastAsia="ar-SA"/>
        </w:rPr>
        <w:t>biologiczne - przez wprowadzanie na rośliny bądź zespół roślin owadów, szczepionek bądź preparatów zwalczających w sposób biologiczny szkodniki lub choroby.</w:t>
      </w:r>
    </w:p>
    <w:p w:rsidR="00184C5B" w:rsidRPr="00184C5B" w:rsidRDefault="00184C5B" w:rsidP="00184C5B">
      <w:pPr>
        <w:suppressAutoHyphens/>
        <w:overflowPunct w:val="0"/>
        <w:autoSpaceDE w:val="0"/>
        <w:spacing w:after="0" w:line="240" w:lineRule="auto"/>
        <w:jc w:val="both"/>
        <w:textAlignment w:val="baseline"/>
        <w:rPr>
          <w:rFonts w:ascii="Arial" w:eastAsia="Times New Roman" w:hAnsi="Arial" w:cs="Arial"/>
          <w:sz w:val="18"/>
          <w:szCs w:val="18"/>
          <w:lang w:eastAsia="ar-SA"/>
        </w:rPr>
      </w:pPr>
      <w:r w:rsidRPr="00184C5B">
        <w:rPr>
          <w:rFonts w:ascii="Arial" w:eastAsia="Times New Roman" w:hAnsi="Arial" w:cs="Arial"/>
          <w:sz w:val="18"/>
          <w:szCs w:val="18"/>
          <w:lang w:eastAsia="ar-SA"/>
        </w:rPr>
        <w:t>Wykonawca uzgodni z Inżynierem rodzaj i sposób prowadzonych zabiegów, terminy, dawki, rodzaj używanego sprzętu (opryskiwacze) wykorzystując do ustaleń instrukcję stosowania preparatów.</w:t>
      </w:r>
    </w:p>
    <w:p w:rsidR="00184C5B" w:rsidRPr="00184C5B" w:rsidRDefault="00184C5B" w:rsidP="00184C5B">
      <w:pPr>
        <w:keepNext/>
        <w:suppressAutoHyphens/>
        <w:overflowPunct w:val="0"/>
        <w:autoSpaceDE w:val="0"/>
        <w:spacing w:before="120" w:after="120" w:line="240" w:lineRule="auto"/>
        <w:jc w:val="both"/>
        <w:textAlignment w:val="baseline"/>
        <w:outlineLvl w:val="1"/>
        <w:rPr>
          <w:rFonts w:ascii="Arial" w:eastAsia="Times New Roman" w:hAnsi="Arial" w:cs="Arial"/>
          <w:b/>
          <w:sz w:val="18"/>
          <w:szCs w:val="18"/>
          <w:lang w:eastAsia="ar-SA"/>
        </w:rPr>
      </w:pPr>
      <w:r w:rsidRPr="00184C5B">
        <w:rPr>
          <w:rFonts w:ascii="Arial" w:eastAsia="Times New Roman" w:hAnsi="Arial" w:cs="Arial"/>
          <w:b/>
          <w:sz w:val="18"/>
          <w:szCs w:val="18"/>
          <w:lang w:eastAsia="ar-SA"/>
        </w:rPr>
        <w:t>5.13. Ochrona roślin przed skutkami oddziaływania na rośliny ruchu drogowego</w:t>
      </w:r>
    </w:p>
    <w:p w:rsidR="00184C5B" w:rsidRPr="00184C5B" w:rsidRDefault="00184C5B" w:rsidP="00184C5B">
      <w:pPr>
        <w:suppressAutoHyphens/>
        <w:overflowPunct w:val="0"/>
        <w:autoSpaceDE w:val="0"/>
        <w:spacing w:after="0" w:line="240" w:lineRule="auto"/>
        <w:jc w:val="both"/>
        <w:textAlignment w:val="baseline"/>
        <w:rPr>
          <w:rFonts w:ascii="Arial" w:eastAsia="Times New Roman" w:hAnsi="Arial" w:cs="Arial"/>
          <w:sz w:val="18"/>
          <w:szCs w:val="18"/>
          <w:lang w:eastAsia="ar-SA"/>
        </w:rPr>
      </w:pPr>
      <w:r w:rsidRPr="00184C5B">
        <w:rPr>
          <w:rFonts w:ascii="Arial" w:eastAsia="Times New Roman" w:hAnsi="Arial" w:cs="Arial"/>
          <w:sz w:val="18"/>
          <w:szCs w:val="18"/>
          <w:lang w:eastAsia="ar-SA"/>
        </w:rPr>
        <w:tab/>
        <w:t>Skutki stosowania środków chemicznych do zwalczania śliskości zimowej dróg, a także związki chemiczne i inne, które dostają się do gleby np. w czasie katastrof pojazdów drogowych, łagodzone są przez wymywanie dużą ilością wody bądź zastosowanie neutralizatorów. Wykonanie tych zabiegów Wykonawca uzgodni z Inżynierem.</w:t>
      </w:r>
    </w:p>
    <w:p w:rsidR="00184C5B" w:rsidRPr="00184C5B" w:rsidRDefault="00184C5B" w:rsidP="00184C5B">
      <w:pPr>
        <w:keepNext/>
        <w:keepLines/>
        <w:suppressAutoHyphens/>
        <w:overflowPunct w:val="0"/>
        <w:autoSpaceDE w:val="0"/>
        <w:spacing w:before="240" w:after="120" w:line="240" w:lineRule="auto"/>
        <w:jc w:val="both"/>
        <w:textAlignment w:val="baseline"/>
        <w:outlineLvl w:val="0"/>
        <w:rPr>
          <w:rFonts w:ascii="Arial" w:eastAsia="Times New Roman" w:hAnsi="Arial" w:cs="Arial"/>
          <w:b/>
          <w:caps/>
          <w:kern w:val="1"/>
          <w:sz w:val="18"/>
          <w:szCs w:val="18"/>
          <w:lang w:eastAsia="ar-SA"/>
        </w:rPr>
      </w:pPr>
      <w:r w:rsidRPr="00184C5B">
        <w:rPr>
          <w:rFonts w:ascii="Arial" w:eastAsia="Times New Roman" w:hAnsi="Arial" w:cs="Arial"/>
          <w:b/>
          <w:caps/>
          <w:kern w:val="1"/>
          <w:sz w:val="18"/>
          <w:szCs w:val="18"/>
          <w:lang w:eastAsia="ar-SA"/>
        </w:rPr>
        <w:t>6. kontrola jakości robót</w:t>
      </w:r>
    </w:p>
    <w:p w:rsidR="00184C5B" w:rsidRPr="00184C5B" w:rsidRDefault="00184C5B" w:rsidP="00184C5B">
      <w:pPr>
        <w:keepNext/>
        <w:suppressAutoHyphens/>
        <w:overflowPunct w:val="0"/>
        <w:autoSpaceDE w:val="0"/>
        <w:spacing w:before="120" w:after="120" w:line="240" w:lineRule="auto"/>
        <w:jc w:val="both"/>
        <w:textAlignment w:val="baseline"/>
        <w:outlineLvl w:val="1"/>
        <w:rPr>
          <w:rFonts w:ascii="Arial" w:eastAsia="Times New Roman" w:hAnsi="Arial" w:cs="Arial"/>
          <w:b/>
          <w:sz w:val="18"/>
          <w:szCs w:val="18"/>
          <w:lang w:eastAsia="ar-SA"/>
        </w:rPr>
      </w:pPr>
      <w:r w:rsidRPr="00184C5B">
        <w:rPr>
          <w:rFonts w:ascii="Arial" w:eastAsia="Times New Roman" w:hAnsi="Arial" w:cs="Arial"/>
          <w:b/>
          <w:sz w:val="18"/>
          <w:szCs w:val="18"/>
          <w:lang w:eastAsia="ar-SA"/>
        </w:rPr>
        <w:t>6.1. Ogólne zasady kontroli jakości robót</w:t>
      </w:r>
    </w:p>
    <w:p w:rsidR="00184C5B" w:rsidRPr="00184C5B" w:rsidRDefault="00184C5B" w:rsidP="00184C5B">
      <w:pPr>
        <w:suppressAutoHyphens/>
        <w:overflowPunct w:val="0"/>
        <w:autoSpaceDE w:val="0"/>
        <w:spacing w:after="0" w:line="240" w:lineRule="auto"/>
        <w:jc w:val="both"/>
        <w:textAlignment w:val="baseline"/>
        <w:rPr>
          <w:rFonts w:ascii="Arial" w:eastAsia="Times New Roman" w:hAnsi="Arial" w:cs="Arial"/>
          <w:sz w:val="18"/>
          <w:szCs w:val="18"/>
          <w:lang w:eastAsia="ar-SA"/>
        </w:rPr>
      </w:pPr>
      <w:r w:rsidRPr="00184C5B">
        <w:rPr>
          <w:rFonts w:ascii="Arial" w:eastAsia="Times New Roman" w:hAnsi="Arial" w:cs="Arial"/>
          <w:sz w:val="18"/>
          <w:szCs w:val="18"/>
          <w:lang w:eastAsia="ar-SA"/>
        </w:rPr>
        <w:t>Ogólne zasady kontroli jakości robót podano w SST D-M-00.00.00 „Wymagania ogólne” pkt 6.</w:t>
      </w:r>
    </w:p>
    <w:p w:rsidR="00184C5B" w:rsidRPr="00184C5B" w:rsidRDefault="00184C5B" w:rsidP="00184C5B">
      <w:pPr>
        <w:keepNext/>
        <w:suppressAutoHyphens/>
        <w:overflowPunct w:val="0"/>
        <w:autoSpaceDE w:val="0"/>
        <w:spacing w:before="120" w:after="120" w:line="240" w:lineRule="auto"/>
        <w:jc w:val="both"/>
        <w:textAlignment w:val="baseline"/>
        <w:outlineLvl w:val="1"/>
        <w:rPr>
          <w:rFonts w:ascii="Arial" w:eastAsia="Times New Roman" w:hAnsi="Arial" w:cs="Arial"/>
          <w:b/>
          <w:sz w:val="18"/>
          <w:szCs w:val="18"/>
          <w:lang w:eastAsia="ar-SA"/>
        </w:rPr>
      </w:pPr>
      <w:r w:rsidRPr="00184C5B">
        <w:rPr>
          <w:rFonts w:ascii="Arial" w:eastAsia="Times New Roman" w:hAnsi="Arial" w:cs="Arial"/>
          <w:b/>
          <w:sz w:val="18"/>
          <w:szCs w:val="18"/>
          <w:lang w:eastAsia="ar-SA"/>
        </w:rPr>
        <w:t>6.2. Badania przed przystąpieniem do robót</w:t>
      </w:r>
    </w:p>
    <w:p w:rsidR="00184C5B" w:rsidRPr="00184C5B" w:rsidRDefault="00184C5B" w:rsidP="00184C5B">
      <w:pPr>
        <w:suppressAutoHyphens/>
        <w:overflowPunct w:val="0"/>
        <w:autoSpaceDE w:val="0"/>
        <w:spacing w:after="0" w:line="240" w:lineRule="auto"/>
        <w:jc w:val="both"/>
        <w:textAlignment w:val="baseline"/>
        <w:rPr>
          <w:rFonts w:ascii="Arial" w:eastAsia="Times New Roman" w:hAnsi="Arial" w:cs="Arial"/>
          <w:sz w:val="18"/>
          <w:szCs w:val="18"/>
          <w:lang w:eastAsia="ar-SA"/>
        </w:rPr>
      </w:pPr>
      <w:r w:rsidRPr="00184C5B">
        <w:rPr>
          <w:rFonts w:ascii="Arial" w:eastAsia="Times New Roman" w:hAnsi="Arial" w:cs="Arial"/>
          <w:sz w:val="18"/>
          <w:szCs w:val="18"/>
          <w:lang w:eastAsia="ar-SA"/>
        </w:rPr>
        <w:t>Przed przystąpieniem do robót Wykonawca powinien uzyskać wymagane dokumenty, jak certyfikaty względnie deklarację zgodności z PN i przedstawić Inżynierowi do akceptacji.</w:t>
      </w:r>
    </w:p>
    <w:p w:rsidR="00184C5B" w:rsidRPr="00184C5B" w:rsidRDefault="00184C5B" w:rsidP="00184C5B">
      <w:pPr>
        <w:keepNext/>
        <w:suppressAutoHyphens/>
        <w:overflowPunct w:val="0"/>
        <w:autoSpaceDE w:val="0"/>
        <w:spacing w:before="120" w:after="120" w:line="240" w:lineRule="auto"/>
        <w:jc w:val="both"/>
        <w:textAlignment w:val="baseline"/>
        <w:outlineLvl w:val="1"/>
        <w:rPr>
          <w:rFonts w:ascii="Arial" w:eastAsia="Times New Roman" w:hAnsi="Arial" w:cs="Arial"/>
          <w:b/>
          <w:sz w:val="18"/>
          <w:szCs w:val="18"/>
          <w:lang w:eastAsia="ar-SA"/>
        </w:rPr>
      </w:pPr>
      <w:r w:rsidRPr="00184C5B">
        <w:rPr>
          <w:rFonts w:ascii="Arial" w:eastAsia="Times New Roman" w:hAnsi="Arial" w:cs="Arial"/>
          <w:b/>
          <w:sz w:val="18"/>
          <w:szCs w:val="18"/>
          <w:lang w:eastAsia="ar-SA"/>
        </w:rPr>
        <w:t>6.3. Badania w czasie robót</w:t>
      </w:r>
    </w:p>
    <w:p w:rsidR="00184C5B" w:rsidRPr="00184C5B" w:rsidRDefault="00184C5B" w:rsidP="00184C5B">
      <w:pPr>
        <w:suppressAutoHyphens/>
        <w:overflowPunct w:val="0"/>
        <w:autoSpaceDE w:val="0"/>
        <w:spacing w:after="0" w:line="240" w:lineRule="auto"/>
        <w:jc w:val="both"/>
        <w:textAlignment w:val="baseline"/>
        <w:rPr>
          <w:rFonts w:ascii="Arial" w:eastAsia="Times New Roman" w:hAnsi="Arial" w:cs="Arial"/>
          <w:sz w:val="18"/>
          <w:szCs w:val="18"/>
          <w:lang w:eastAsia="ar-SA"/>
        </w:rPr>
      </w:pPr>
      <w:r w:rsidRPr="00184C5B">
        <w:rPr>
          <w:rFonts w:ascii="Arial" w:eastAsia="Times New Roman" w:hAnsi="Arial" w:cs="Arial"/>
          <w:sz w:val="18"/>
          <w:szCs w:val="18"/>
          <w:lang w:eastAsia="ar-SA"/>
        </w:rPr>
        <w:t>W czasie robót należy prowadzić ciągłą kontrolę poprawności wykonania, zgodnie z wymaganiami punktu 5, zwracając w szczególności uwagę na:</w:t>
      </w:r>
    </w:p>
    <w:p w:rsidR="00184C5B" w:rsidRPr="00184C5B" w:rsidRDefault="00184C5B" w:rsidP="00184C5B">
      <w:pPr>
        <w:numPr>
          <w:ilvl w:val="0"/>
          <w:numId w:val="5"/>
        </w:numPr>
        <w:tabs>
          <w:tab w:val="left" w:pos="283"/>
        </w:tabs>
        <w:suppressAutoHyphens/>
        <w:overflowPunct w:val="0"/>
        <w:autoSpaceDE w:val="0"/>
        <w:spacing w:after="0" w:line="240" w:lineRule="auto"/>
        <w:jc w:val="both"/>
        <w:textAlignment w:val="baseline"/>
        <w:rPr>
          <w:rFonts w:ascii="Arial" w:eastAsia="Times New Roman" w:hAnsi="Arial" w:cs="Arial"/>
          <w:sz w:val="18"/>
          <w:szCs w:val="18"/>
          <w:lang w:eastAsia="ar-SA"/>
        </w:rPr>
      </w:pPr>
      <w:r w:rsidRPr="00184C5B">
        <w:rPr>
          <w:rFonts w:ascii="Arial" w:eastAsia="Times New Roman" w:hAnsi="Arial" w:cs="Arial"/>
          <w:sz w:val="18"/>
          <w:szCs w:val="18"/>
          <w:lang w:eastAsia="ar-SA"/>
        </w:rPr>
        <w:t>zgodność użytego materiału roślinnego z przyjętymi założeniami,</w:t>
      </w:r>
    </w:p>
    <w:p w:rsidR="00184C5B" w:rsidRPr="00184C5B" w:rsidRDefault="00184C5B" w:rsidP="00184C5B">
      <w:pPr>
        <w:numPr>
          <w:ilvl w:val="0"/>
          <w:numId w:val="5"/>
        </w:numPr>
        <w:tabs>
          <w:tab w:val="left" w:pos="283"/>
        </w:tabs>
        <w:suppressAutoHyphens/>
        <w:overflowPunct w:val="0"/>
        <w:autoSpaceDE w:val="0"/>
        <w:spacing w:after="0" w:line="240" w:lineRule="auto"/>
        <w:jc w:val="both"/>
        <w:textAlignment w:val="baseline"/>
        <w:rPr>
          <w:rFonts w:ascii="Arial" w:eastAsia="Times New Roman" w:hAnsi="Arial" w:cs="Arial"/>
          <w:sz w:val="18"/>
          <w:szCs w:val="18"/>
          <w:lang w:eastAsia="ar-SA"/>
        </w:rPr>
      </w:pPr>
      <w:r w:rsidRPr="00184C5B">
        <w:rPr>
          <w:rFonts w:ascii="Arial" w:eastAsia="Times New Roman" w:hAnsi="Arial" w:cs="Arial"/>
          <w:sz w:val="18"/>
          <w:szCs w:val="18"/>
          <w:lang w:eastAsia="ar-SA"/>
        </w:rPr>
        <w:t>jakość użytego materiału roślinnego,</w:t>
      </w:r>
    </w:p>
    <w:p w:rsidR="00184C5B" w:rsidRPr="00184C5B" w:rsidRDefault="00184C5B" w:rsidP="00184C5B">
      <w:pPr>
        <w:numPr>
          <w:ilvl w:val="0"/>
          <w:numId w:val="5"/>
        </w:numPr>
        <w:tabs>
          <w:tab w:val="left" w:pos="283"/>
        </w:tabs>
        <w:suppressAutoHyphens/>
        <w:overflowPunct w:val="0"/>
        <w:autoSpaceDE w:val="0"/>
        <w:spacing w:after="0" w:line="240" w:lineRule="auto"/>
        <w:jc w:val="both"/>
        <w:textAlignment w:val="baseline"/>
        <w:rPr>
          <w:rFonts w:ascii="Arial" w:eastAsia="Times New Roman" w:hAnsi="Arial" w:cs="Arial"/>
          <w:sz w:val="18"/>
          <w:szCs w:val="18"/>
          <w:lang w:eastAsia="ar-SA"/>
        </w:rPr>
      </w:pPr>
      <w:r w:rsidRPr="00184C5B">
        <w:rPr>
          <w:rFonts w:ascii="Arial" w:eastAsia="Times New Roman" w:hAnsi="Arial" w:cs="Arial"/>
          <w:sz w:val="18"/>
          <w:szCs w:val="18"/>
          <w:lang w:eastAsia="ar-SA"/>
        </w:rPr>
        <w:t>osadzenie palików w gruncie i wiązanie drzewek do palików oraz przycięcie palików pod koroną drzewek,</w:t>
      </w:r>
    </w:p>
    <w:p w:rsidR="00184C5B" w:rsidRPr="00184C5B" w:rsidRDefault="00184C5B" w:rsidP="00184C5B">
      <w:pPr>
        <w:numPr>
          <w:ilvl w:val="0"/>
          <w:numId w:val="5"/>
        </w:numPr>
        <w:tabs>
          <w:tab w:val="left" w:pos="283"/>
        </w:tabs>
        <w:suppressAutoHyphens/>
        <w:overflowPunct w:val="0"/>
        <w:autoSpaceDE w:val="0"/>
        <w:spacing w:after="0" w:line="240" w:lineRule="auto"/>
        <w:jc w:val="both"/>
        <w:textAlignment w:val="baseline"/>
        <w:rPr>
          <w:rFonts w:ascii="Arial" w:eastAsia="Times New Roman" w:hAnsi="Arial" w:cs="Arial"/>
          <w:sz w:val="18"/>
          <w:szCs w:val="18"/>
          <w:lang w:eastAsia="ar-SA"/>
        </w:rPr>
      </w:pPr>
      <w:r w:rsidRPr="00184C5B">
        <w:rPr>
          <w:rFonts w:ascii="Arial" w:eastAsia="Times New Roman" w:hAnsi="Arial" w:cs="Arial"/>
          <w:sz w:val="18"/>
          <w:szCs w:val="18"/>
          <w:lang w:eastAsia="ar-SA"/>
        </w:rPr>
        <w:t>prawidłowość cięcia gałęzi i konarów oraz zabezpieczenie miejsc po odciętych gałęziach,</w:t>
      </w:r>
    </w:p>
    <w:p w:rsidR="00184C5B" w:rsidRPr="00184C5B" w:rsidRDefault="00184C5B" w:rsidP="00184C5B">
      <w:pPr>
        <w:numPr>
          <w:ilvl w:val="0"/>
          <w:numId w:val="5"/>
        </w:numPr>
        <w:tabs>
          <w:tab w:val="left" w:pos="283"/>
        </w:tabs>
        <w:suppressAutoHyphens/>
        <w:overflowPunct w:val="0"/>
        <w:autoSpaceDE w:val="0"/>
        <w:spacing w:after="0" w:line="240" w:lineRule="auto"/>
        <w:jc w:val="both"/>
        <w:textAlignment w:val="baseline"/>
        <w:rPr>
          <w:rFonts w:ascii="Arial" w:eastAsia="Times New Roman" w:hAnsi="Arial" w:cs="Arial"/>
          <w:sz w:val="18"/>
          <w:szCs w:val="18"/>
          <w:lang w:eastAsia="ar-SA"/>
        </w:rPr>
      </w:pPr>
      <w:r w:rsidRPr="00184C5B">
        <w:rPr>
          <w:rFonts w:ascii="Arial" w:eastAsia="Times New Roman" w:hAnsi="Arial" w:cs="Arial"/>
          <w:sz w:val="18"/>
          <w:szCs w:val="18"/>
          <w:lang w:eastAsia="ar-SA"/>
        </w:rPr>
        <w:t>skuteczność działania stosowanych zabiegów chemicznych,</w:t>
      </w:r>
    </w:p>
    <w:p w:rsidR="00184C5B" w:rsidRPr="00184C5B" w:rsidRDefault="00184C5B" w:rsidP="00184C5B">
      <w:pPr>
        <w:numPr>
          <w:ilvl w:val="0"/>
          <w:numId w:val="5"/>
        </w:numPr>
        <w:tabs>
          <w:tab w:val="left" w:pos="283"/>
        </w:tabs>
        <w:suppressAutoHyphens/>
        <w:overflowPunct w:val="0"/>
        <w:autoSpaceDE w:val="0"/>
        <w:spacing w:after="0" w:line="240" w:lineRule="auto"/>
        <w:jc w:val="both"/>
        <w:textAlignment w:val="baseline"/>
        <w:rPr>
          <w:rFonts w:ascii="Arial" w:eastAsia="Times New Roman" w:hAnsi="Arial" w:cs="Arial"/>
          <w:sz w:val="18"/>
          <w:szCs w:val="18"/>
          <w:lang w:eastAsia="ar-SA"/>
        </w:rPr>
      </w:pPr>
      <w:r w:rsidRPr="00184C5B">
        <w:rPr>
          <w:rFonts w:ascii="Arial" w:eastAsia="Times New Roman" w:hAnsi="Arial" w:cs="Arial"/>
          <w:sz w:val="18"/>
          <w:szCs w:val="18"/>
          <w:lang w:eastAsia="ar-SA"/>
        </w:rPr>
        <w:t>prawidłowość formowania kopczyków lub misek wokół drzewek i krzewów,</w:t>
      </w:r>
    </w:p>
    <w:p w:rsidR="00184C5B" w:rsidRPr="00184C5B" w:rsidRDefault="00184C5B" w:rsidP="00184C5B">
      <w:pPr>
        <w:numPr>
          <w:ilvl w:val="0"/>
          <w:numId w:val="5"/>
        </w:numPr>
        <w:tabs>
          <w:tab w:val="left" w:pos="283"/>
        </w:tabs>
        <w:suppressAutoHyphens/>
        <w:overflowPunct w:val="0"/>
        <w:autoSpaceDE w:val="0"/>
        <w:spacing w:after="0" w:line="240" w:lineRule="auto"/>
        <w:jc w:val="both"/>
        <w:textAlignment w:val="baseline"/>
        <w:rPr>
          <w:rFonts w:ascii="Arial" w:eastAsia="Times New Roman" w:hAnsi="Arial" w:cs="Arial"/>
          <w:sz w:val="18"/>
          <w:szCs w:val="18"/>
          <w:lang w:eastAsia="ar-SA"/>
        </w:rPr>
      </w:pPr>
      <w:r w:rsidRPr="00184C5B">
        <w:rPr>
          <w:rFonts w:ascii="Arial" w:eastAsia="Times New Roman" w:hAnsi="Arial" w:cs="Arial"/>
          <w:sz w:val="18"/>
          <w:szCs w:val="18"/>
          <w:lang w:eastAsia="ar-SA"/>
        </w:rPr>
        <w:t>prawidłowość usunięcia odrostów i zniszczenia samosiewów.</w:t>
      </w:r>
    </w:p>
    <w:p w:rsidR="00184C5B" w:rsidRPr="00184C5B" w:rsidRDefault="00184C5B" w:rsidP="00184C5B">
      <w:pPr>
        <w:keepNext/>
        <w:keepLines/>
        <w:suppressAutoHyphens/>
        <w:overflowPunct w:val="0"/>
        <w:autoSpaceDE w:val="0"/>
        <w:spacing w:before="240" w:after="120" w:line="240" w:lineRule="auto"/>
        <w:jc w:val="both"/>
        <w:textAlignment w:val="baseline"/>
        <w:outlineLvl w:val="0"/>
        <w:rPr>
          <w:rFonts w:ascii="Arial" w:eastAsia="Times New Roman" w:hAnsi="Arial" w:cs="Arial"/>
          <w:b/>
          <w:caps/>
          <w:kern w:val="1"/>
          <w:sz w:val="18"/>
          <w:szCs w:val="18"/>
          <w:lang w:eastAsia="ar-SA"/>
        </w:rPr>
      </w:pPr>
      <w:r w:rsidRPr="00184C5B">
        <w:rPr>
          <w:rFonts w:ascii="Arial" w:eastAsia="Times New Roman" w:hAnsi="Arial" w:cs="Arial"/>
          <w:b/>
          <w:caps/>
          <w:kern w:val="1"/>
          <w:sz w:val="18"/>
          <w:szCs w:val="18"/>
          <w:lang w:eastAsia="ar-SA"/>
        </w:rPr>
        <w:t>7. obmiar robót</w:t>
      </w:r>
    </w:p>
    <w:p w:rsidR="00184C5B" w:rsidRPr="00184C5B" w:rsidRDefault="00184C5B" w:rsidP="00184C5B">
      <w:pPr>
        <w:keepNext/>
        <w:suppressAutoHyphens/>
        <w:overflowPunct w:val="0"/>
        <w:autoSpaceDE w:val="0"/>
        <w:spacing w:before="120" w:after="120" w:line="240" w:lineRule="auto"/>
        <w:jc w:val="both"/>
        <w:textAlignment w:val="baseline"/>
        <w:outlineLvl w:val="1"/>
        <w:rPr>
          <w:rFonts w:ascii="Arial" w:eastAsia="Times New Roman" w:hAnsi="Arial" w:cs="Arial"/>
          <w:b/>
          <w:sz w:val="18"/>
          <w:szCs w:val="18"/>
          <w:lang w:eastAsia="ar-SA"/>
        </w:rPr>
      </w:pPr>
      <w:r w:rsidRPr="00184C5B">
        <w:rPr>
          <w:rFonts w:ascii="Arial" w:eastAsia="Times New Roman" w:hAnsi="Arial" w:cs="Arial"/>
          <w:b/>
          <w:sz w:val="18"/>
          <w:szCs w:val="18"/>
          <w:lang w:eastAsia="ar-SA"/>
        </w:rPr>
        <w:t>7.1. Ogólne zasady obmiaru robót</w:t>
      </w:r>
    </w:p>
    <w:p w:rsidR="00184C5B" w:rsidRPr="00184C5B" w:rsidRDefault="00184C5B" w:rsidP="00184C5B">
      <w:pPr>
        <w:suppressAutoHyphens/>
        <w:overflowPunct w:val="0"/>
        <w:autoSpaceDE w:val="0"/>
        <w:spacing w:after="0" w:line="240" w:lineRule="auto"/>
        <w:jc w:val="both"/>
        <w:textAlignment w:val="baseline"/>
        <w:rPr>
          <w:rFonts w:ascii="Arial" w:eastAsia="Times New Roman" w:hAnsi="Arial" w:cs="Arial"/>
          <w:sz w:val="18"/>
          <w:szCs w:val="18"/>
          <w:lang w:eastAsia="ar-SA"/>
        </w:rPr>
      </w:pPr>
      <w:r w:rsidRPr="00184C5B">
        <w:rPr>
          <w:rFonts w:ascii="Arial" w:eastAsia="Times New Roman" w:hAnsi="Arial" w:cs="Arial"/>
          <w:sz w:val="18"/>
          <w:szCs w:val="18"/>
          <w:lang w:eastAsia="ar-SA"/>
        </w:rPr>
        <w:t>Ogólne zasady obmiaru  robót podano w SST D-M-00.00.00 „Wymagania ogólne” pkt 7.</w:t>
      </w:r>
    </w:p>
    <w:p w:rsidR="00184C5B" w:rsidRPr="00184C5B" w:rsidRDefault="00184C5B" w:rsidP="00184C5B">
      <w:pPr>
        <w:keepNext/>
        <w:suppressAutoHyphens/>
        <w:overflowPunct w:val="0"/>
        <w:autoSpaceDE w:val="0"/>
        <w:spacing w:before="120" w:after="120" w:line="240" w:lineRule="auto"/>
        <w:jc w:val="both"/>
        <w:textAlignment w:val="baseline"/>
        <w:outlineLvl w:val="1"/>
        <w:rPr>
          <w:rFonts w:ascii="Arial" w:eastAsia="Times New Roman" w:hAnsi="Arial" w:cs="Arial"/>
          <w:b/>
          <w:sz w:val="18"/>
          <w:szCs w:val="18"/>
          <w:lang w:eastAsia="ar-SA"/>
        </w:rPr>
      </w:pPr>
      <w:r w:rsidRPr="00184C5B">
        <w:rPr>
          <w:rFonts w:ascii="Arial" w:eastAsia="Times New Roman" w:hAnsi="Arial" w:cs="Arial"/>
          <w:b/>
          <w:sz w:val="18"/>
          <w:szCs w:val="18"/>
          <w:lang w:eastAsia="ar-SA"/>
        </w:rPr>
        <w:t>7.2. Jednostka obmiarowa</w:t>
      </w:r>
    </w:p>
    <w:p w:rsidR="00184C5B" w:rsidRPr="00184C5B" w:rsidRDefault="00184C5B" w:rsidP="00184C5B">
      <w:pPr>
        <w:suppressAutoHyphens/>
        <w:overflowPunct w:val="0"/>
        <w:autoSpaceDE w:val="0"/>
        <w:spacing w:after="0" w:line="240" w:lineRule="auto"/>
        <w:jc w:val="both"/>
        <w:textAlignment w:val="baseline"/>
        <w:rPr>
          <w:rFonts w:ascii="Arial" w:eastAsia="Times New Roman" w:hAnsi="Arial" w:cs="Arial"/>
          <w:sz w:val="18"/>
          <w:szCs w:val="18"/>
          <w:lang w:eastAsia="ar-SA"/>
        </w:rPr>
      </w:pPr>
      <w:r w:rsidRPr="00184C5B">
        <w:rPr>
          <w:rFonts w:ascii="Arial" w:eastAsia="Times New Roman" w:hAnsi="Arial" w:cs="Arial"/>
          <w:sz w:val="18"/>
          <w:szCs w:val="18"/>
          <w:lang w:eastAsia="ar-SA"/>
        </w:rPr>
        <w:tab/>
        <w:t>Jednostką obmiaru jest szt. (sztuka) drzew lub krzewów, a jednostką pielęgnacji żywopłotów jest m (metr) jednorzędowego lub wielorzędowego żywopłotu.</w:t>
      </w:r>
    </w:p>
    <w:p w:rsidR="00184C5B" w:rsidRPr="00184C5B" w:rsidRDefault="00184C5B" w:rsidP="00184C5B">
      <w:pPr>
        <w:keepNext/>
        <w:keepLines/>
        <w:suppressAutoHyphens/>
        <w:overflowPunct w:val="0"/>
        <w:autoSpaceDE w:val="0"/>
        <w:spacing w:before="240" w:after="120" w:line="240" w:lineRule="auto"/>
        <w:jc w:val="both"/>
        <w:textAlignment w:val="baseline"/>
        <w:outlineLvl w:val="0"/>
        <w:rPr>
          <w:rFonts w:ascii="Arial" w:eastAsia="Times New Roman" w:hAnsi="Arial" w:cs="Arial"/>
          <w:b/>
          <w:caps/>
          <w:kern w:val="1"/>
          <w:sz w:val="18"/>
          <w:szCs w:val="18"/>
          <w:lang w:eastAsia="ar-SA"/>
        </w:rPr>
      </w:pPr>
      <w:r w:rsidRPr="00184C5B">
        <w:rPr>
          <w:rFonts w:ascii="Arial" w:eastAsia="Times New Roman" w:hAnsi="Arial" w:cs="Arial"/>
          <w:b/>
          <w:caps/>
          <w:kern w:val="1"/>
          <w:sz w:val="18"/>
          <w:szCs w:val="18"/>
          <w:lang w:eastAsia="ar-SA"/>
        </w:rPr>
        <w:t>8. odbiór robót</w:t>
      </w:r>
    </w:p>
    <w:p w:rsidR="00184C5B" w:rsidRPr="00184C5B" w:rsidRDefault="00184C5B" w:rsidP="00184C5B">
      <w:pPr>
        <w:keepNext/>
        <w:suppressAutoHyphens/>
        <w:overflowPunct w:val="0"/>
        <w:autoSpaceDE w:val="0"/>
        <w:spacing w:before="120" w:after="120" w:line="240" w:lineRule="auto"/>
        <w:jc w:val="both"/>
        <w:textAlignment w:val="baseline"/>
        <w:outlineLvl w:val="1"/>
        <w:rPr>
          <w:rFonts w:ascii="Arial" w:eastAsia="Times New Roman" w:hAnsi="Arial" w:cs="Arial"/>
          <w:b/>
          <w:sz w:val="18"/>
          <w:szCs w:val="18"/>
          <w:lang w:eastAsia="ar-SA"/>
        </w:rPr>
      </w:pPr>
      <w:r w:rsidRPr="00184C5B">
        <w:rPr>
          <w:rFonts w:ascii="Arial" w:eastAsia="Times New Roman" w:hAnsi="Arial" w:cs="Arial"/>
          <w:b/>
          <w:sz w:val="18"/>
          <w:szCs w:val="18"/>
          <w:lang w:eastAsia="ar-SA"/>
        </w:rPr>
        <w:t>8.1. Ogólne zasady odbioru robót</w:t>
      </w:r>
    </w:p>
    <w:p w:rsidR="00184C5B" w:rsidRPr="00184C5B" w:rsidRDefault="00184C5B" w:rsidP="00184C5B">
      <w:pPr>
        <w:suppressAutoHyphens/>
        <w:overflowPunct w:val="0"/>
        <w:autoSpaceDE w:val="0"/>
        <w:spacing w:after="0" w:line="240" w:lineRule="auto"/>
        <w:jc w:val="both"/>
        <w:textAlignment w:val="baseline"/>
        <w:rPr>
          <w:rFonts w:ascii="Arial" w:eastAsia="Times New Roman" w:hAnsi="Arial" w:cs="Arial"/>
          <w:sz w:val="18"/>
          <w:szCs w:val="18"/>
          <w:lang w:eastAsia="ar-SA"/>
        </w:rPr>
      </w:pPr>
      <w:r w:rsidRPr="00184C5B">
        <w:rPr>
          <w:rFonts w:ascii="Arial" w:eastAsia="Times New Roman" w:hAnsi="Arial" w:cs="Arial"/>
          <w:sz w:val="18"/>
          <w:szCs w:val="18"/>
          <w:lang w:eastAsia="ar-SA"/>
        </w:rPr>
        <w:t>Ogólne zasady odbioru  robót podano w SST D-M-00.00.00 „Wymagania ogólne” pkt 8.</w:t>
      </w:r>
    </w:p>
    <w:p w:rsidR="00184C5B" w:rsidRPr="00184C5B" w:rsidRDefault="00184C5B" w:rsidP="00184C5B">
      <w:pPr>
        <w:suppressAutoHyphens/>
        <w:overflowPunct w:val="0"/>
        <w:autoSpaceDE w:val="0"/>
        <w:spacing w:after="0" w:line="240" w:lineRule="auto"/>
        <w:jc w:val="both"/>
        <w:textAlignment w:val="baseline"/>
        <w:rPr>
          <w:rFonts w:ascii="Arial" w:eastAsia="Times New Roman" w:hAnsi="Arial" w:cs="Arial"/>
          <w:sz w:val="18"/>
          <w:szCs w:val="18"/>
          <w:lang w:eastAsia="ar-SA"/>
        </w:rPr>
      </w:pPr>
      <w:r w:rsidRPr="00184C5B">
        <w:rPr>
          <w:rFonts w:ascii="Arial" w:eastAsia="Times New Roman" w:hAnsi="Arial" w:cs="Arial"/>
          <w:sz w:val="18"/>
          <w:szCs w:val="18"/>
          <w:lang w:eastAsia="ar-SA"/>
        </w:rPr>
        <w:t>Roboty uznaje się za wykonane zgodnie z dokumentacją projektową, SST    i wymaganiami Inżyniera, jeśli wszystkie pomiary i badania z zachowaniem tolerancji według punktu 6 dały wyniki pozytywne.</w:t>
      </w:r>
    </w:p>
    <w:p w:rsidR="00184C5B" w:rsidRPr="00184C5B" w:rsidRDefault="00184C5B" w:rsidP="00184C5B">
      <w:pPr>
        <w:keepNext/>
        <w:suppressAutoHyphens/>
        <w:overflowPunct w:val="0"/>
        <w:autoSpaceDE w:val="0"/>
        <w:spacing w:before="120" w:after="120" w:line="240" w:lineRule="auto"/>
        <w:jc w:val="both"/>
        <w:textAlignment w:val="baseline"/>
        <w:outlineLvl w:val="1"/>
        <w:rPr>
          <w:rFonts w:ascii="Arial" w:eastAsia="Times New Roman" w:hAnsi="Arial" w:cs="Arial"/>
          <w:b/>
          <w:sz w:val="18"/>
          <w:szCs w:val="18"/>
          <w:lang w:eastAsia="ar-SA"/>
        </w:rPr>
      </w:pPr>
      <w:r w:rsidRPr="00184C5B">
        <w:rPr>
          <w:rFonts w:ascii="Arial" w:eastAsia="Times New Roman" w:hAnsi="Arial" w:cs="Arial"/>
          <w:b/>
          <w:sz w:val="18"/>
          <w:szCs w:val="18"/>
          <w:lang w:eastAsia="ar-SA"/>
        </w:rPr>
        <w:t>8.2. Odbiór robót zanikających i ulegających zakryciu</w:t>
      </w:r>
    </w:p>
    <w:p w:rsidR="00184C5B" w:rsidRPr="00184C5B" w:rsidRDefault="00184C5B" w:rsidP="00184C5B">
      <w:pPr>
        <w:suppressAutoHyphens/>
        <w:overflowPunct w:val="0"/>
        <w:autoSpaceDE w:val="0"/>
        <w:spacing w:after="0" w:line="240" w:lineRule="auto"/>
        <w:jc w:val="both"/>
        <w:textAlignment w:val="baseline"/>
        <w:rPr>
          <w:rFonts w:ascii="Arial" w:eastAsia="Times New Roman" w:hAnsi="Arial" w:cs="Arial"/>
          <w:sz w:val="18"/>
          <w:szCs w:val="18"/>
          <w:lang w:eastAsia="ar-SA"/>
        </w:rPr>
      </w:pPr>
      <w:r w:rsidRPr="00184C5B">
        <w:rPr>
          <w:rFonts w:ascii="Arial" w:eastAsia="Times New Roman" w:hAnsi="Arial" w:cs="Arial"/>
          <w:sz w:val="18"/>
          <w:szCs w:val="18"/>
          <w:lang w:eastAsia="ar-SA"/>
        </w:rPr>
        <w:t>Odbiorowi robót zanikających i ulegających zakryciu podlega:</w:t>
      </w:r>
    </w:p>
    <w:p w:rsidR="00184C5B" w:rsidRPr="00184C5B" w:rsidRDefault="00184C5B" w:rsidP="00184C5B">
      <w:pPr>
        <w:numPr>
          <w:ilvl w:val="0"/>
          <w:numId w:val="5"/>
        </w:numPr>
        <w:tabs>
          <w:tab w:val="left" w:pos="283"/>
        </w:tabs>
        <w:suppressAutoHyphens/>
        <w:overflowPunct w:val="0"/>
        <w:autoSpaceDE w:val="0"/>
        <w:spacing w:after="0" w:line="240" w:lineRule="auto"/>
        <w:jc w:val="both"/>
        <w:textAlignment w:val="baseline"/>
        <w:rPr>
          <w:rFonts w:ascii="Arial" w:eastAsia="Times New Roman" w:hAnsi="Arial" w:cs="Arial"/>
          <w:sz w:val="18"/>
          <w:szCs w:val="18"/>
          <w:lang w:eastAsia="ar-SA"/>
        </w:rPr>
      </w:pPr>
      <w:r w:rsidRPr="00184C5B">
        <w:rPr>
          <w:rFonts w:ascii="Arial" w:eastAsia="Times New Roman" w:hAnsi="Arial" w:cs="Arial"/>
          <w:sz w:val="18"/>
          <w:szCs w:val="18"/>
          <w:lang w:eastAsia="ar-SA"/>
        </w:rPr>
        <w:t>wykonanie dołków pod sadzone rośliny,</w:t>
      </w:r>
    </w:p>
    <w:p w:rsidR="00184C5B" w:rsidRPr="00184C5B" w:rsidRDefault="00184C5B" w:rsidP="00184C5B">
      <w:pPr>
        <w:numPr>
          <w:ilvl w:val="0"/>
          <w:numId w:val="5"/>
        </w:numPr>
        <w:tabs>
          <w:tab w:val="left" w:pos="283"/>
        </w:tabs>
        <w:suppressAutoHyphens/>
        <w:overflowPunct w:val="0"/>
        <w:autoSpaceDE w:val="0"/>
        <w:spacing w:after="0" w:line="240" w:lineRule="auto"/>
        <w:jc w:val="both"/>
        <w:textAlignment w:val="baseline"/>
        <w:rPr>
          <w:rFonts w:ascii="Arial" w:eastAsia="Times New Roman" w:hAnsi="Arial" w:cs="Arial"/>
          <w:sz w:val="18"/>
          <w:szCs w:val="18"/>
          <w:lang w:eastAsia="ar-SA"/>
        </w:rPr>
      </w:pPr>
      <w:r w:rsidRPr="00184C5B">
        <w:rPr>
          <w:rFonts w:ascii="Arial" w:eastAsia="Times New Roman" w:hAnsi="Arial" w:cs="Arial"/>
          <w:sz w:val="18"/>
          <w:szCs w:val="18"/>
          <w:lang w:eastAsia="ar-SA"/>
        </w:rPr>
        <w:t>zaprawianie dołków ziemią urodzajną,</w:t>
      </w:r>
    </w:p>
    <w:p w:rsidR="00184C5B" w:rsidRPr="00184C5B" w:rsidRDefault="00184C5B" w:rsidP="00184C5B">
      <w:pPr>
        <w:numPr>
          <w:ilvl w:val="0"/>
          <w:numId w:val="5"/>
        </w:numPr>
        <w:tabs>
          <w:tab w:val="left" w:pos="283"/>
        </w:tabs>
        <w:suppressAutoHyphens/>
        <w:overflowPunct w:val="0"/>
        <w:autoSpaceDE w:val="0"/>
        <w:spacing w:after="0" w:line="240" w:lineRule="auto"/>
        <w:jc w:val="both"/>
        <w:textAlignment w:val="baseline"/>
        <w:rPr>
          <w:rFonts w:ascii="Arial" w:eastAsia="Times New Roman" w:hAnsi="Arial" w:cs="Arial"/>
          <w:sz w:val="18"/>
          <w:szCs w:val="18"/>
          <w:lang w:eastAsia="ar-SA"/>
        </w:rPr>
      </w:pPr>
      <w:r w:rsidRPr="00184C5B">
        <w:rPr>
          <w:rFonts w:ascii="Arial" w:eastAsia="Times New Roman" w:hAnsi="Arial" w:cs="Arial"/>
          <w:sz w:val="18"/>
          <w:szCs w:val="18"/>
          <w:lang w:eastAsia="ar-SA"/>
        </w:rPr>
        <w:t>prawidłowość dołowania roślin przed posadzeniem, a także stan bryły korzeniowej,</w:t>
      </w:r>
    </w:p>
    <w:p w:rsidR="00184C5B" w:rsidRPr="00184C5B" w:rsidRDefault="00184C5B" w:rsidP="00184C5B">
      <w:pPr>
        <w:numPr>
          <w:ilvl w:val="0"/>
          <w:numId w:val="5"/>
        </w:numPr>
        <w:tabs>
          <w:tab w:val="left" w:pos="283"/>
        </w:tabs>
        <w:suppressAutoHyphens/>
        <w:overflowPunct w:val="0"/>
        <w:autoSpaceDE w:val="0"/>
        <w:spacing w:after="0" w:line="240" w:lineRule="auto"/>
        <w:jc w:val="both"/>
        <w:textAlignment w:val="baseline"/>
        <w:rPr>
          <w:rFonts w:ascii="Arial" w:eastAsia="Times New Roman" w:hAnsi="Arial" w:cs="Arial"/>
          <w:sz w:val="18"/>
          <w:szCs w:val="18"/>
          <w:lang w:eastAsia="ar-SA"/>
        </w:rPr>
      </w:pPr>
      <w:r w:rsidRPr="00184C5B">
        <w:rPr>
          <w:rFonts w:ascii="Arial" w:eastAsia="Times New Roman" w:hAnsi="Arial" w:cs="Arial"/>
          <w:sz w:val="18"/>
          <w:szCs w:val="18"/>
          <w:lang w:eastAsia="ar-SA"/>
        </w:rPr>
        <w:t>usunięcie uszkodzonych korzeni.</w:t>
      </w:r>
    </w:p>
    <w:p w:rsidR="00184C5B" w:rsidRPr="00184C5B" w:rsidRDefault="00184C5B" w:rsidP="00184C5B">
      <w:pPr>
        <w:keepNext/>
        <w:keepLines/>
        <w:suppressAutoHyphens/>
        <w:overflowPunct w:val="0"/>
        <w:autoSpaceDE w:val="0"/>
        <w:spacing w:before="240" w:after="120" w:line="240" w:lineRule="auto"/>
        <w:jc w:val="both"/>
        <w:textAlignment w:val="baseline"/>
        <w:outlineLvl w:val="0"/>
        <w:rPr>
          <w:rFonts w:ascii="Arial" w:eastAsia="Times New Roman" w:hAnsi="Arial" w:cs="Arial"/>
          <w:b/>
          <w:caps/>
          <w:kern w:val="1"/>
          <w:sz w:val="18"/>
          <w:szCs w:val="18"/>
          <w:lang w:eastAsia="ar-SA"/>
        </w:rPr>
      </w:pPr>
      <w:r w:rsidRPr="00184C5B">
        <w:rPr>
          <w:rFonts w:ascii="Arial" w:eastAsia="Times New Roman" w:hAnsi="Arial" w:cs="Arial"/>
          <w:b/>
          <w:caps/>
          <w:kern w:val="1"/>
          <w:sz w:val="18"/>
          <w:szCs w:val="18"/>
          <w:lang w:eastAsia="ar-SA"/>
        </w:rPr>
        <w:t>9. podstawa płatności</w:t>
      </w:r>
    </w:p>
    <w:p w:rsidR="00184C5B" w:rsidRPr="00184C5B" w:rsidRDefault="00184C5B" w:rsidP="00184C5B">
      <w:pPr>
        <w:keepNext/>
        <w:suppressAutoHyphens/>
        <w:overflowPunct w:val="0"/>
        <w:autoSpaceDE w:val="0"/>
        <w:spacing w:before="120" w:after="120" w:line="240" w:lineRule="auto"/>
        <w:jc w:val="both"/>
        <w:textAlignment w:val="baseline"/>
        <w:outlineLvl w:val="1"/>
        <w:rPr>
          <w:rFonts w:ascii="Arial" w:eastAsia="Times New Roman" w:hAnsi="Arial" w:cs="Arial"/>
          <w:b/>
          <w:sz w:val="18"/>
          <w:szCs w:val="18"/>
          <w:lang w:eastAsia="ar-SA"/>
        </w:rPr>
      </w:pPr>
      <w:r w:rsidRPr="00184C5B">
        <w:rPr>
          <w:rFonts w:ascii="Arial" w:eastAsia="Times New Roman" w:hAnsi="Arial" w:cs="Arial"/>
          <w:b/>
          <w:sz w:val="18"/>
          <w:szCs w:val="18"/>
          <w:lang w:eastAsia="ar-SA"/>
        </w:rPr>
        <w:t>9.1. Ogólne ustalenia dotyczące podstawy płatności</w:t>
      </w:r>
    </w:p>
    <w:p w:rsidR="00184C5B" w:rsidRPr="00184C5B" w:rsidRDefault="00184C5B" w:rsidP="00184C5B">
      <w:pPr>
        <w:suppressAutoHyphens/>
        <w:overflowPunct w:val="0"/>
        <w:autoSpaceDE w:val="0"/>
        <w:spacing w:after="0" w:line="240" w:lineRule="auto"/>
        <w:jc w:val="both"/>
        <w:textAlignment w:val="baseline"/>
        <w:rPr>
          <w:rFonts w:ascii="Arial" w:eastAsia="Times New Roman" w:hAnsi="Arial" w:cs="Arial"/>
          <w:sz w:val="18"/>
          <w:szCs w:val="18"/>
          <w:lang w:eastAsia="ar-SA"/>
        </w:rPr>
      </w:pPr>
      <w:r w:rsidRPr="00184C5B">
        <w:rPr>
          <w:rFonts w:ascii="Arial" w:eastAsia="Times New Roman" w:hAnsi="Arial" w:cs="Arial"/>
          <w:sz w:val="18"/>
          <w:szCs w:val="18"/>
          <w:lang w:eastAsia="ar-SA"/>
        </w:rPr>
        <w:t>Ogólne ustalenia dotyczące podstawy płatności podano w SST D-M-00.00.00 „Wymagania ogólne” pkt 9.</w:t>
      </w:r>
    </w:p>
    <w:p w:rsidR="00184C5B" w:rsidRPr="00184C5B" w:rsidRDefault="00184C5B" w:rsidP="00184C5B">
      <w:pPr>
        <w:keepNext/>
        <w:suppressAutoHyphens/>
        <w:overflowPunct w:val="0"/>
        <w:autoSpaceDE w:val="0"/>
        <w:spacing w:before="120" w:after="120" w:line="240" w:lineRule="auto"/>
        <w:jc w:val="both"/>
        <w:textAlignment w:val="baseline"/>
        <w:outlineLvl w:val="1"/>
        <w:rPr>
          <w:rFonts w:ascii="Arial" w:eastAsia="Times New Roman" w:hAnsi="Arial" w:cs="Arial"/>
          <w:b/>
          <w:sz w:val="18"/>
          <w:szCs w:val="18"/>
          <w:lang w:eastAsia="ar-SA"/>
        </w:rPr>
      </w:pPr>
      <w:r w:rsidRPr="00184C5B">
        <w:rPr>
          <w:rFonts w:ascii="Arial" w:eastAsia="Times New Roman" w:hAnsi="Arial" w:cs="Arial"/>
          <w:b/>
          <w:sz w:val="18"/>
          <w:szCs w:val="18"/>
          <w:lang w:eastAsia="ar-SA"/>
        </w:rPr>
        <w:t>9.2. Cena jednostki obmiarowej</w:t>
      </w:r>
    </w:p>
    <w:p w:rsidR="00184C5B" w:rsidRPr="00184C5B" w:rsidRDefault="00184C5B" w:rsidP="00184C5B">
      <w:pPr>
        <w:suppressAutoHyphens/>
        <w:overflowPunct w:val="0"/>
        <w:autoSpaceDE w:val="0"/>
        <w:spacing w:after="0" w:line="240" w:lineRule="auto"/>
        <w:jc w:val="both"/>
        <w:textAlignment w:val="baseline"/>
        <w:rPr>
          <w:rFonts w:ascii="Arial" w:eastAsia="Times New Roman" w:hAnsi="Arial" w:cs="Arial"/>
          <w:sz w:val="18"/>
          <w:szCs w:val="18"/>
          <w:lang w:eastAsia="ar-SA"/>
        </w:rPr>
      </w:pPr>
      <w:r w:rsidRPr="00184C5B">
        <w:rPr>
          <w:rFonts w:ascii="Arial" w:eastAsia="Times New Roman" w:hAnsi="Arial" w:cs="Arial"/>
          <w:sz w:val="18"/>
          <w:szCs w:val="18"/>
          <w:lang w:eastAsia="ar-SA"/>
        </w:rPr>
        <w:t>Cena wykonania robót obejmuje:</w:t>
      </w:r>
    </w:p>
    <w:p w:rsidR="00184C5B" w:rsidRPr="00184C5B" w:rsidRDefault="00184C5B" w:rsidP="00184C5B">
      <w:pPr>
        <w:numPr>
          <w:ilvl w:val="0"/>
          <w:numId w:val="5"/>
        </w:numPr>
        <w:tabs>
          <w:tab w:val="left" w:pos="283"/>
        </w:tabs>
        <w:suppressAutoHyphens/>
        <w:overflowPunct w:val="0"/>
        <w:autoSpaceDE w:val="0"/>
        <w:spacing w:after="0" w:line="240" w:lineRule="auto"/>
        <w:jc w:val="both"/>
        <w:textAlignment w:val="baseline"/>
        <w:rPr>
          <w:rFonts w:ascii="Arial" w:eastAsia="Times New Roman" w:hAnsi="Arial" w:cs="Arial"/>
          <w:sz w:val="18"/>
          <w:szCs w:val="18"/>
          <w:lang w:eastAsia="ar-SA"/>
        </w:rPr>
      </w:pPr>
      <w:r w:rsidRPr="00184C5B">
        <w:rPr>
          <w:rFonts w:ascii="Arial" w:eastAsia="Times New Roman" w:hAnsi="Arial" w:cs="Arial"/>
          <w:sz w:val="18"/>
          <w:szCs w:val="18"/>
          <w:lang w:eastAsia="ar-SA"/>
        </w:rPr>
        <w:t>roboty przygotowawcze,</w:t>
      </w:r>
    </w:p>
    <w:p w:rsidR="00184C5B" w:rsidRPr="00184C5B" w:rsidRDefault="00184C5B" w:rsidP="00184C5B">
      <w:pPr>
        <w:numPr>
          <w:ilvl w:val="0"/>
          <w:numId w:val="5"/>
        </w:numPr>
        <w:tabs>
          <w:tab w:val="left" w:pos="283"/>
        </w:tabs>
        <w:suppressAutoHyphens/>
        <w:overflowPunct w:val="0"/>
        <w:autoSpaceDE w:val="0"/>
        <w:spacing w:after="0" w:line="240" w:lineRule="auto"/>
        <w:jc w:val="both"/>
        <w:textAlignment w:val="baseline"/>
        <w:rPr>
          <w:rFonts w:ascii="Arial" w:eastAsia="Times New Roman" w:hAnsi="Arial" w:cs="Arial"/>
          <w:sz w:val="18"/>
          <w:szCs w:val="18"/>
          <w:lang w:eastAsia="ar-SA"/>
        </w:rPr>
      </w:pPr>
      <w:r w:rsidRPr="00184C5B">
        <w:rPr>
          <w:rFonts w:ascii="Arial" w:eastAsia="Times New Roman" w:hAnsi="Arial" w:cs="Arial"/>
          <w:sz w:val="18"/>
          <w:szCs w:val="18"/>
          <w:lang w:eastAsia="ar-SA"/>
        </w:rPr>
        <w:lastRenderedPageBreak/>
        <w:t>dostarczenie i składowanie materiałów,</w:t>
      </w:r>
    </w:p>
    <w:p w:rsidR="00184C5B" w:rsidRPr="00184C5B" w:rsidRDefault="00184C5B" w:rsidP="00184C5B">
      <w:pPr>
        <w:numPr>
          <w:ilvl w:val="0"/>
          <w:numId w:val="5"/>
        </w:numPr>
        <w:tabs>
          <w:tab w:val="left" w:pos="283"/>
        </w:tabs>
        <w:suppressAutoHyphens/>
        <w:overflowPunct w:val="0"/>
        <w:autoSpaceDE w:val="0"/>
        <w:spacing w:after="0" w:line="240" w:lineRule="auto"/>
        <w:jc w:val="both"/>
        <w:textAlignment w:val="baseline"/>
        <w:rPr>
          <w:rFonts w:ascii="Arial" w:eastAsia="Times New Roman" w:hAnsi="Arial" w:cs="Arial"/>
          <w:sz w:val="18"/>
          <w:szCs w:val="18"/>
          <w:lang w:eastAsia="ar-SA"/>
        </w:rPr>
      </w:pPr>
      <w:r w:rsidRPr="00184C5B">
        <w:rPr>
          <w:rFonts w:ascii="Arial" w:eastAsia="Times New Roman" w:hAnsi="Arial" w:cs="Arial"/>
          <w:sz w:val="18"/>
          <w:szCs w:val="18"/>
          <w:lang w:eastAsia="ar-SA"/>
        </w:rPr>
        <w:t>zabiegi utrzymaniowe wchodzące w zakres wykonywanych robót,</w:t>
      </w:r>
    </w:p>
    <w:p w:rsidR="00184C5B" w:rsidRPr="00184C5B" w:rsidRDefault="00184C5B" w:rsidP="00184C5B">
      <w:pPr>
        <w:numPr>
          <w:ilvl w:val="0"/>
          <w:numId w:val="5"/>
        </w:numPr>
        <w:tabs>
          <w:tab w:val="left" w:pos="283"/>
        </w:tabs>
        <w:suppressAutoHyphens/>
        <w:overflowPunct w:val="0"/>
        <w:autoSpaceDE w:val="0"/>
        <w:spacing w:after="0" w:line="240" w:lineRule="auto"/>
        <w:jc w:val="both"/>
        <w:textAlignment w:val="baseline"/>
        <w:rPr>
          <w:rFonts w:ascii="Arial" w:eastAsia="Times New Roman" w:hAnsi="Arial" w:cs="Arial"/>
          <w:sz w:val="18"/>
          <w:szCs w:val="18"/>
          <w:lang w:eastAsia="ar-SA"/>
        </w:rPr>
      </w:pPr>
      <w:r w:rsidRPr="00184C5B">
        <w:rPr>
          <w:rFonts w:ascii="Arial" w:eastAsia="Times New Roman" w:hAnsi="Arial" w:cs="Arial"/>
          <w:sz w:val="18"/>
          <w:szCs w:val="18"/>
          <w:lang w:eastAsia="ar-SA"/>
        </w:rPr>
        <w:t>pielęgnację posadzonych roślin,</w:t>
      </w:r>
    </w:p>
    <w:p w:rsidR="00184C5B" w:rsidRPr="00184C5B" w:rsidRDefault="00184C5B" w:rsidP="00184C5B">
      <w:pPr>
        <w:numPr>
          <w:ilvl w:val="0"/>
          <w:numId w:val="5"/>
        </w:numPr>
        <w:tabs>
          <w:tab w:val="left" w:pos="283"/>
        </w:tabs>
        <w:suppressAutoHyphens/>
        <w:overflowPunct w:val="0"/>
        <w:autoSpaceDE w:val="0"/>
        <w:spacing w:after="0" w:line="240" w:lineRule="auto"/>
        <w:jc w:val="both"/>
        <w:textAlignment w:val="baseline"/>
        <w:rPr>
          <w:rFonts w:ascii="Arial" w:eastAsia="Times New Roman" w:hAnsi="Arial" w:cs="Arial"/>
          <w:sz w:val="18"/>
          <w:szCs w:val="18"/>
          <w:lang w:eastAsia="ar-SA"/>
        </w:rPr>
      </w:pPr>
      <w:r w:rsidRPr="00184C5B">
        <w:rPr>
          <w:rFonts w:ascii="Arial" w:eastAsia="Times New Roman" w:hAnsi="Arial" w:cs="Arial"/>
          <w:sz w:val="18"/>
          <w:szCs w:val="18"/>
          <w:lang w:eastAsia="ar-SA"/>
        </w:rPr>
        <w:t>usunięcie i odwiezienie resztek i odpadów,</w:t>
      </w:r>
    </w:p>
    <w:p w:rsidR="00184C5B" w:rsidRPr="00184C5B" w:rsidRDefault="00184C5B" w:rsidP="00184C5B">
      <w:pPr>
        <w:numPr>
          <w:ilvl w:val="0"/>
          <w:numId w:val="5"/>
        </w:numPr>
        <w:tabs>
          <w:tab w:val="left" w:pos="283"/>
        </w:tabs>
        <w:suppressAutoHyphens/>
        <w:overflowPunct w:val="0"/>
        <w:autoSpaceDE w:val="0"/>
        <w:spacing w:after="0" w:line="240" w:lineRule="auto"/>
        <w:jc w:val="both"/>
        <w:textAlignment w:val="baseline"/>
        <w:rPr>
          <w:rFonts w:ascii="Arial" w:eastAsia="Times New Roman" w:hAnsi="Arial" w:cs="Arial"/>
          <w:sz w:val="18"/>
          <w:szCs w:val="18"/>
          <w:lang w:eastAsia="ar-SA"/>
        </w:rPr>
      </w:pPr>
      <w:r w:rsidRPr="00184C5B">
        <w:rPr>
          <w:rFonts w:ascii="Arial" w:eastAsia="Times New Roman" w:hAnsi="Arial" w:cs="Arial"/>
          <w:sz w:val="18"/>
          <w:szCs w:val="18"/>
          <w:lang w:eastAsia="ar-SA"/>
        </w:rPr>
        <w:t>oczyszczenie terenu robót.</w:t>
      </w:r>
    </w:p>
    <w:p w:rsidR="00184C5B" w:rsidRPr="00184C5B" w:rsidRDefault="00184C5B" w:rsidP="00184C5B">
      <w:pPr>
        <w:keepNext/>
        <w:keepLines/>
        <w:tabs>
          <w:tab w:val="left" w:pos="0"/>
        </w:tabs>
        <w:suppressAutoHyphens/>
        <w:overflowPunct w:val="0"/>
        <w:autoSpaceDE w:val="0"/>
        <w:spacing w:before="240" w:after="120" w:line="240" w:lineRule="auto"/>
        <w:jc w:val="both"/>
        <w:textAlignment w:val="baseline"/>
        <w:outlineLvl w:val="0"/>
        <w:rPr>
          <w:rFonts w:ascii="Arial" w:eastAsia="Times New Roman" w:hAnsi="Arial" w:cs="Arial"/>
          <w:b/>
          <w:caps/>
          <w:kern w:val="1"/>
          <w:sz w:val="18"/>
          <w:szCs w:val="18"/>
          <w:lang w:eastAsia="ar-SA"/>
        </w:rPr>
      </w:pPr>
      <w:r w:rsidRPr="00184C5B">
        <w:rPr>
          <w:rFonts w:ascii="Arial" w:eastAsia="Times New Roman" w:hAnsi="Arial" w:cs="Arial"/>
          <w:b/>
          <w:caps/>
          <w:kern w:val="1"/>
          <w:sz w:val="18"/>
          <w:szCs w:val="18"/>
          <w:lang w:eastAsia="ar-SA"/>
        </w:rPr>
        <w:t>10. przepisy związane</w:t>
      </w:r>
    </w:p>
    <w:p w:rsidR="00184C5B" w:rsidRPr="00184C5B" w:rsidRDefault="00184C5B" w:rsidP="00184C5B">
      <w:pPr>
        <w:keepNext/>
        <w:numPr>
          <w:ilvl w:val="1"/>
          <w:numId w:val="0"/>
        </w:numPr>
        <w:tabs>
          <w:tab w:val="left" w:pos="0"/>
        </w:tabs>
        <w:suppressAutoHyphens/>
        <w:overflowPunct w:val="0"/>
        <w:autoSpaceDE w:val="0"/>
        <w:spacing w:before="120" w:after="120" w:line="240" w:lineRule="auto"/>
        <w:jc w:val="both"/>
        <w:textAlignment w:val="baseline"/>
        <w:outlineLvl w:val="1"/>
        <w:rPr>
          <w:rFonts w:ascii="Arial" w:eastAsia="Times New Roman" w:hAnsi="Arial" w:cs="Arial"/>
          <w:b/>
          <w:sz w:val="18"/>
          <w:szCs w:val="18"/>
          <w:lang w:eastAsia="ar-SA"/>
        </w:rPr>
      </w:pPr>
      <w:r w:rsidRPr="00184C5B">
        <w:rPr>
          <w:rFonts w:ascii="Arial" w:eastAsia="Times New Roman" w:hAnsi="Arial" w:cs="Arial"/>
          <w:b/>
          <w:sz w:val="18"/>
          <w:szCs w:val="18"/>
          <w:lang w:eastAsia="ar-SA"/>
        </w:rPr>
        <w:t>Normy</w:t>
      </w:r>
    </w:p>
    <w:tbl>
      <w:tblPr>
        <w:tblW w:w="0" w:type="auto"/>
        <w:tblLayout w:type="fixed"/>
        <w:tblCellMar>
          <w:left w:w="70" w:type="dxa"/>
          <w:right w:w="70" w:type="dxa"/>
        </w:tblCellMar>
        <w:tblLook w:val="0000" w:firstRow="0" w:lastRow="0" w:firstColumn="0" w:lastColumn="0" w:noHBand="0" w:noVBand="0"/>
      </w:tblPr>
      <w:tblGrid>
        <w:gridCol w:w="496"/>
        <w:gridCol w:w="1984"/>
        <w:gridCol w:w="6947"/>
      </w:tblGrid>
      <w:tr w:rsidR="00184C5B" w:rsidRPr="00184C5B" w:rsidTr="00BF6FBC">
        <w:tc>
          <w:tcPr>
            <w:tcW w:w="496" w:type="dxa"/>
          </w:tcPr>
          <w:p w:rsidR="00184C5B" w:rsidRPr="00184C5B" w:rsidRDefault="00184C5B" w:rsidP="00184C5B">
            <w:pPr>
              <w:suppressAutoHyphens/>
              <w:overflowPunct w:val="0"/>
              <w:autoSpaceDE w:val="0"/>
              <w:snapToGrid w:val="0"/>
              <w:spacing w:after="0" w:line="240" w:lineRule="auto"/>
              <w:jc w:val="both"/>
              <w:textAlignment w:val="baseline"/>
              <w:rPr>
                <w:rFonts w:ascii="Arial" w:eastAsia="Times New Roman" w:hAnsi="Arial" w:cs="Arial"/>
                <w:sz w:val="18"/>
                <w:szCs w:val="18"/>
                <w:lang w:eastAsia="ar-SA"/>
              </w:rPr>
            </w:pPr>
            <w:r w:rsidRPr="00184C5B">
              <w:rPr>
                <w:rFonts w:ascii="Arial" w:eastAsia="Times New Roman" w:hAnsi="Arial" w:cs="Arial"/>
                <w:sz w:val="18"/>
                <w:szCs w:val="18"/>
                <w:lang w:eastAsia="ar-SA"/>
              </w:rPr>
              <w:t xml:space="preserve">  1.</w:t>
            </w:r>
          </w:p>
        </w:tc>
        <w:tc>
          <w:tcPr>
            <w:tcW w:w="1984" w:type="dxa"/>
          </w:tcPr>
          <w:p w:rsidR="00184C5B" w:rsidRPr="00184C5B" w:rsidRDefault="00184C5B" w:rsidP="00184C5B">
            <w:pPr>
              <w:suppressAutoHyphens/>
              <w:overflowPunct w:val="0"/>
              <w:autoSpaceDE w:val="0"/>
              <w:snapToGrid w:val="0"/>
              <w:spacing w:after="0" w:line="240" w:lineRule="auto"/>
              <w:jc w:val="both"/>
              <w:textAlignment w:val="baseline"/>
              <w:rPr>
                <w:rFonts w:ascii="Arial" w:eastAsia="Times New Roman" w:hAnsi="Arial" w:cs="Arial"/>
                <w:sz w:val="18"/>
                <w:szCs w:val="18"/>
                <w:lang w:eastAsia="ar-SA"/>
              </w:rPr>
            </w:pPr>
            <w:r w:rsidRPr="00184C5B">
              <w:rPr>
                <w:rFonts w:ascii="Arial" w:eastAsia="Times New Roman" w:hAnsi="Arial" w:cs="Arial"/>
                <w:sz w:val="18"/>
                <w:szCs w:val="18"/>
                <w:lang w:eastAsia="ar-SA"/>
              </w:rPr>
              <w:t>PN-B-12079:1997</w:t>
            </w:r>
          </w:p>
        </w:tc>
        <w:tc>
          <w:tcPr>
            <w:tcW w:w="6947" w:type="dxa"/>
          </w:tcPr>
          <w:p w:rsidR="00184C5B" w:rsidRPr="00184C5B" w:rsidRDefault="00184C5B" w:rsidP="00184C5B">
            <w:pPr>
              <w:suppressAutoHyphens/>
              <w:overflowPunct w:val="0"/>
              <w:autoSpaceDE w:val="0"/>
              <w:snapToGrid w:val="0"/>
              <w:spacing w:after="0" w:line="240" w:lineRule="auto"/>
              <w:jc w:val="both"/>
              <w:textAlignment w:val="baseline"/>
              <w:rPr>
                <w:rFonts w:ascii="Arial" w:eastAsia="Times New Roman" w:hAnsi="Arial" w:cs="Arial"/>
                <w:sz w:val="18"/>
                <w:szCs w:val="18"/>
                <w:lang w:eastAsia="ar-SA"/>
              </w:rPr>
            </w:pPr>
            <w:r w:rsidRPr="00184C5B">
              <w:rPr>
                <w:rFonts w:ascii="Arial" w:eastAsia="Times New Roman" w:hAnsi="Arial" w:cs="Arial"/>
                <w:sz w:val="18"/>
                <w:szCs w:val="18"/>
                <w:lang w:eastAsia="ar-SA"/>
              </w:rPr>
              <w:t>Gnojowica. Terminologia</w:t>
            </w:r>
          </w:p>
        </w:tc>
      </w:tr>
      <w:tr w:rsidR="00184C5B" w:rsidRPr="00184C5B" w:rsidTr="00BF6FBC">
        <w:tc>
          <w:tcPr>
            <w:tcW w:w="496" w:type="dxa"/>
          </w:tcPr>
          <w:p w:rsidR="00184C5B" w:rsidRPr="00184C5B" w:rsidRDefault="00184C5B" w:rsidP="00184C5B">
            <w:pPr>
              <w:suppressAutoHyphens/>
              <w:overflowPunct w:val="0"/>
              <w:autoSpaceDE w:val="0"/>
              <w:snapToGrid w:val="0"/>
              <w:spacing w:after="0" w:line="240" w:lineRule="auto"/>
              <w:jc w:val="both"/>
              <w:textAlignment w:val="baseline"/>
              <w:rPr>
                <w:rFonts w:ascii="Arial" w:eastAsia="Times New Roman" w:hAnsi="Arial" w:cs="Arial"/>
                <w:sz w:val="18"/>
                <w:szCs w:val="18"/>
                <w:lang w:eastAsia="ar-SA"/>
              </w:rPr>
            </w:pPr>
            <w:r w:rsidRPr="00184C5B">
              <w:rPr>
                <w:rFonts w:ascii="Arial" w:eastAsia="Times New Roman" w:hAnsi="Arial" w:cs="Arial"/>
                <w:sz w:val="18"/>
                <w:szCs w:val="18"/>
                <w:lang w:eastAsia="ar-SA"/>
              </w:rPr>
              <w:t xml:space="preserve">  2.</w:t>
            </w:r>
          </w:p>
        </w:tc>
        <w:tc>
          <w:tcPr>
            <w:tcW w:w="1984" w:type="dxa"/>
          </w:tcPr>
          <w:p w:rsidR="00184C5B" w:rsidRPr="00184C5B" w:rsidRDefault="00184C5B" w:rsidP="00184C5B">
            <w:pPr>
              <w:suppressAutoHyphens/>
              <w:overflowPunct w:val="0"/>
              <w:autoSpaceDE w:val="0"/>
              <w:snapToGrid w:val="0"/>
              <w:spacing w:after="0" w:line="240" w:lineRule="auto"/>
              <w:jc w:val="both"/>
              <w:textAlignment w:val="baseline"/>
              <w:rPr>
                <w:rFonts w:ascii="Arial" w:eastAsia="Times New Roman" w:hAnsi="Arial" w:cs="Arial"/>
                <w:sz w:val="18"/>
                <w:szCs w:val="18"/>
                <w:lang w:eastAsia="ar-SA"/>
              </w:rPr>
            </w:pPr>
            <w:r w:rsidRPr="00184C5B">
              <w:rPr>
                <w:rFonts w:ascii="Arial" w:eastAsia="Times New Roman" w:hAnsi="Arial" w:cs="Arial"/>
                <w:sz w:val="18"/>
                <w:szCs w:val="18"/>
                <w:lang w:eastAsia="ar-SA"/>
              </w:rPr>
              <w:t>PN-C-04657:1999</w:t>
            </w:r>
          </w:p>
        </w:tc>
        <w:tc>
          <w:tcPr>
            <w:tcW w:w="6947" w:type="dxa"/>
          </w:tcPr>
          <w:p w:rsidR="00184C5B" w:rsidRPr="00184C5B" w:rsidRDefault="00184C5B" w:rsidP="00184C5B">
            <w:pPr>
              <w:suppressAutoHyphens/>
              <w:overflowPunct w:val="0"/>
              <w:autoSpaceDE w:val="0"/>
              <w:snapToGrid w:val="0"/>
              <w:spacing w:after="0" w:line="240" w:lineRule="auto"/>
              <w:jc w:val="both"/>
              <w:textAlignment w:val="baseline"/>
              <w:rPr>
                <w:rFonts w:ascii="Arial" w:eastAsia="Times New Roman" w:hAnsi="Arial" w:cs="Arial"/>
                <w:sz w:val="18"/>
                <w:szCs w:val="18"/>
                <w:lang w:eastAsia="ar-SA"/>
              </w:rPr>
            </w:pPr>
            <w:r w:rsidRPr="00184C5B">
              <w:rPr>
                <w:rFonts w:ascii="Arial" w:eastAsia="Times New Roman" w:hAnsi="Arial" w:cs="Arial"/>
                <w:sz w:val="18"/>
                <w:szCs w:val="18"/>
                <w:lang w:eastAsia="ar-SA"/>
              </w:rPr>
              <w:t>Pestycydy. Pakowanie, przechowywanie i transport</w:t>
            </w:r>
          </w:p>
        </w:tc>
      </w:tr>
      <w:tr w:rsidR="00184C5B" w:rsidRPr="00184C5B" w:rsidTr="00BF6FBC">
        <w:tc>
          <w:tcPr>
            <w:tcW w:w="496" w:type="dxa"/>
          </w:tcPr>
          <w:p w:rsidR="00184C5B" w:rsidRPr="00184C5B" w:rsidRDefault="00184C5B" w:rsidP="00184C5B">
            <w:pPr>
              <w:suppressAutoHyphens/>
              <w:overflowPunct w:val="0"/>
              <w:autoSpaceDE w:val="0"/>
              <w:snapToGrid w:val="0"/>
              <w:spacing w:after="0" w:line="240" w:lineRule="auto"/>
              <w:jc w:val="both"/>
              <w:textAlignment w:val="baseline"/>
              <w:rPr>
                <w:rFonts w:ascii="Arial" w:eastAsia="Times New Roman" w:hAnsi="Arial" w:cs="Arial"/>
                <w:sz w:val="18"/>
                <w:szCs w:val="18"/>
                <w:lang w:eastAsia="ar-SA"/>
              </w:rPr>
            </w:pPr>
            <w:r w:rsidRPr="00184C5B">
              <w:rPr>
                <w:rFonts w:ascii="Arial" w:eastAsia="Times New Roman" w:hAnsi="Arial" w:cs="Arial"/>
                <w:sz w:val="18"/>
                <w:szCs w:val="18"/>
                <w:lang w:eastAsia="ar-SA"/>
              </w:rPr>
              <w:t xml:space="preserve">  3.</w:t>
            </w:r>
          </w:p>
        </w:tc>
        <w:tc>
          <w:tcPr>
            <w:tcW w:w="1984" w:type="dxa"/>
          </w:tcPr>
          <w:p w:rsidR="00184C5B" w:rsidRPr="00184C5B" w:rsidRDefault="00184C5B" w:rsidP="00184C5B">
            <w:pPr>
              <w:suppressAutoHyphens/>
              <w:overflowPunct w:val="0"/>
              <w:autoSpaceDE w:val="0"/>
              <w:snapToGrid w:val="0"/>
              <w:spacing w:after="0" w:line="240" w:lineRule="auto"/>
              <w:jc w:val="both"/>
              <w:textAlignment w:val="baseline"/>
              <w:rPr>
                <w:rFonts w:ascii="Arial" w:eastAsia="Times New Roman" w:hAnsi="Arial" w:cs="Arial"/>
                <w:sz w:val="18"/>
                <w:szCs w:val="18"/>
                <w:lang w:eastAsia="ar-SA"/>
              </w:rPr>
            </w:pPr>
            <w:r w:rsidRPr="00184C5B">
              <w:rPr>
                <w:rFonts w:ascii="Arial" w:eastAsia="Times New Roman" w:hAnsi="Arial" w:cs="Arial"/>
                <w:sz w:val="18"/>
                <w:szCs w:val="18"/>
                <w:lang w:eastAsia="ar-SA"/>
              </w:rPr>
              <w:t>PN-C-87001:1998</w:t>
            </w:r>
          </w:p>
        </w:tc>
        <w:tc>
          <w:tcPr>
            <w:tcW w:w="6947" w:type="dxa"/>
          </w:tcPr>
          <w:p w:rsidR="00184C5B" w:rsidRPr="00184C5B" w:rsidRDefault="00184C5B" w:rsidP="00184C5B">
            <w:pPr>
              <w:suppressAutoHyphens/>
              <w:overflowPunct w:val="0"/>
              <w:autoSpaceDE w:val="0"/>
              <w:snapToGrid w:val="0"/>
              <w:spacing w:after="0" w:line="240" w:lineRule="auto"/>
              <w:jc w:val="both"/>
              <w:textAlignment w:val="baseline"/>
              <w:rPr>
                <w:rFonts w:ascii="Arial" w:eastAsia="Times New Roman" w:hAnsi="Arial" w:cs="Arial"/>
                <w:sz w:val="18"/>
                <w:szCs w:val="18"/>
                <w:lang w:eastAsia="ar-SA"/>
              </w:rPr>
            </w:pPr>
            <w:r w:rsidRPr="00184C5B">
              <w:rPr>
                <w:rFonts w:ascii="Arial" w:eastAsia="Times New Roman" w:hAnsi="Arial" w:cs="Arial"/>
                <w:sz w:val="18"/>
                <w:szCs w:val="18"/>
                <w:lang w:eastAsia="ar-SA"/>
              </w:rPr>
              <w:t>Nawozy sztuczne. Pakowanie, przechowywanie i transport</w:t>
            </w:r>
          </w:p>
        </w:tc>
      </w:tr>
      <w:tr w:rsidR="00184C5B" w:rsidRPr="00184C5B" w:rsidTr="00BF6FBC">
        <w:tc>
          <w:tcPr>
            <w:tcW w:w="496" w:type="dxa"/>
          </w:tcPr>
          <w:p w:rsidR="00184C5B" w:rsidRPr="00184C5B" w:rsidRDefault="00184C5B" w:rsidP="00184C5B">
            <w:pPr>
              <w:suppressAutoHyphens/>
              <w:overflowPunct w:val="0"/>
              <w:autoSpaceDE w:val="0"/>
              <w:snapToGrid w:val="0"/>
              <w:spacing w:after="0" w:line="240" w:lineRule="auto"/>
              <w:jc w:val="both"/>
              <w:textAlignment w:val="baseline"/>
              <w:rPr>
                <w:rFonts w:ascii="Arial" w:eastAsia="Times New Roman" w:hAnsi="Arial" w:cs="Arial"/>
                <w:sz w:val="18"/>
                <w:szCs w:val="18"/>
                <w:lang w:eastAsia="ar-SA"/>
              </w:rPr>
            </w:pPr>
            <w:r w:rsidRPr="00184C5B">
              <w:rPr>
                <w:rFonts w:ascii="Arial" w:eastAsia="Times New Roman" w:hAnsi="Arial" w:cs="Arial"/>
                <w:sz w:val="18"/>
                <w:szCs w:val="18"/>
                <w:lang w:eastAsia="ar-SA"/>
              </w:rPr>
              <w:t xml:space="preserve">  4.</w:t>
            </w:r>
          </w:p>
        </w:tc>
        <w:tc>
          <w:tcPr>
            <w:tcW w:w="1984" w:type="dxa"/>
          </w:tcPr>
          <w:p w:rsidR="00184C5B" w:rsidRPr="00184C5B" w:rsidRDefault="00184C5B" w:rsidP="00184C5B">
            <w:pPr>
              <w:suppressAutoHyphens/>
              <w:overflowPunct w:val="0"/>
              <w:autoSpaceDE w:val="0"/>
              <w:snapToGrid w:val="0"/>
              <w:spacing w:after="0" w:line="240" w:lineRule="auto"/>
              <w:jc w:val="both"/>
              <w:textAlignment w:val="baseline"/>
              <w:rPr>
                <w:rFonts w:ascii="Arial" w:eastAsia="Times New Roman" w:hAnsi="Arial" w:cs="Arial"/>
                <w:sz w:val="18"/>
                <w:szCs w:val="18"/>
                <w:lang w:eastAsia="ar-SA"/>
              </w:rPr>
            </w:pPr>
            <w:r w:rsidRPr="00184C5B">
              <w:rPr>
                <w:rFonts w:ascii="Arial" w:eastAsia="Times New Roman" w:hAnsi="Arial" w:cs="Arial"/>
                <w:sz w:val="18"/>
                <w:szCs w:val="18"/>
                <w:lang w:eastAsia="ar-SA"/>
              </w:rPr>
              <w:t>PN-C-87002:1985</w:t>
            </w:r>
          </w:p>
        </w:tc>
        <w:tc>
          <w:tcPr>
            <w:tcW w:w="6947" w:type="dxa"/>
          </w:tcPr>
          <w:p w:rsidR="00184C5B" w:rsidRPr="00184C5B" w:rsidRDefault="00184C5B" w:rsidP="00184C5B">
            <w:pPr>
              <w:suppressAutoHyphens/>
              <w:overflowPunct w:val="0"/>
              <w:autoSpaceDE w:val="0"/>
              <w:snapToGrid w:val="0"/>
              <w:spacing w:after="0" w:line="240" w:lineRule="auto"/>
              <w:jc w:val="both"/>
              <w:textAlignment w:val="baseline"/>
              <w:rPr>
                <w:rFonts w:ascii="Arial" w:eastAsia="Times New Roman" w:hAnsi="Arial" w:cs="Arial"/>
                <w:sz w:val="18"/>
                <w:szCs w:val="18"/>
                <w:lang w:eastAsia="ar-SA"/>
              </w:rPr>
            </w:pPr>
            <w:r w:rsidRPr="00184C5B">
              <w:rPr>
                <w:rFonts w:ascii="Arial" w:eastAsia="Times New Roman" w:hAnsi="Arial" w:cs="Arial"/>
                <w:sz w:val="18"/>
                <w:szCs w:val="18"/>
                <w:lang w:eastAsia="ar-SA"/>
              </w:rPr>
              <w:t>Nawozy sztuczne. Siarczan amonowy</w:t>
            </w:r>
          </w:p>
        </w:tc>
      </w:tr>
      <w:tr w:rsidR="00184C5B" w:rsidRPr="00184C5B" w:rsidTr="00BF6FBC">
        <w:tc>
          <w:tcPr>
            <w:tcW w:w="496" w:type="dxa"/>
          </w:tcPr>
          <w:p w:rsidR="00184C5B" w:rsidRPr="00184C5B" w:rsidRDefault="00184C5B" w:rsidP="00184C5B">
            <w:pPr>
              <w:suppressAutoHyphens/>
              <w:overflowPunct w:val="0"/>
              <w:autoSpaceDE w:val="0"/>
              <w:snapToGrid w:val="0"/>
              <w:spacing w:after="0" w:line="240" w:lineRule="auto"/>
              <w:jc w:val="both"/>
              <w:textAlignment w:val="baseline"/>
              <w:rPr>
                <w:rFonts w:ascii="Arial" w:eastAsia="Times New Roman" w:hAnsi="Arial" w:cs="Arial"/>
                <w:sz w:val="18"/>
                <w:szCs w:val="18"/>
                <w:lang w:eastAsia="ar-SA"/>
              </w:rPr>
            </w:pPr>
            <w:r w:rsidRPr="00184C5B">
              <w:rPr>
                <w:rFonts w:ascii="Arial" w:eastAsia="Times New Roman" w:hAnsi="Arial" w:cs="Arial"/>
                <w:sz w:val="18"/>
                <w:szCs w:val="18"/>
                <w:lang w:eastAsia="ar-SA"/>
              </w:rPr>
              <w:t xml:space="preserve">  5.</w:t>
            </w:r>
          </w:p>
        </w:tc>
        <w:tc>
          <w:tcPr>
            <w:tcW w:w="1984" w:type="dxa"/>
          </w:tcPr>
          <w:p w:rsidR="00184C5B" w:rsidRPr="00184C5B" w:rsidRDefault="00184C5B" w:rsidP="00184C5B">
            <w:pPr>
              <w:suppressAutoHyphens/>
              <w:overflowPunct w:val="0"/>
              <w:autoSpaceDE w:val="0"/>
              <w:snapToGrid w:val="0"/>
              <w:spacing w:after="0" w:line="240" w:lineRule="auto"/>
              <w:jc w:val="both"/>
              <w:textAlignment w:val="baseline"/>
              <w:rPr>
                <w:rFonts w:ascii="Arial" w:eastAsia="Times New Roman" w:hAnsi="Arial" w:cs="Arial"/>
                <w:sz w:val="18"/>
                <w:szCs w:val="18"/>
                <w:lang w:eastAsia="ar-SA"/>
              </w:rPr>
            </w:pPr>
            <w:r w:rsidRPr="00184C5B">
              <w:rPr>
                <w:rFonts w:ascii="Arial" w:eastAsia="Times New Roman" w:hAnsi="Arial" w:cs="Arial"/>
                <w:sz w:val="18"/>
                <w:szCs w:val="18"/>
                <w:lang w:eastAsia="ar-SA"/>
              </w:rPr>
              <w:t>PN-C-87007.02:1993</w:t>
            </w:r>
          </w:p>
        </w:tc>
        <w:tc>
          <w:tcPr>
            <w:tcW w:w="6947" w:type="dxa"/>
          </w:tcPr>
          <w:p w:rsidR="00184C5B" w:rsidRPr="00184C5B" w:rsidRDefault="00184C5B" w:rsidP="00184C5B">
            <w:pPr>
              <w:suppressAutoHyphens/>
              <w:overflowPunct w:val="0"/>
              <w:autoSpaceDE w:val="0"/>
              <w:snapToGrid w:val="0"/>
              <w:spacing w:after="0" w:line="240" w:lineRule="auto"/>
              <w:jc w:val="both"/>
              <w:textAlignment w:val="baseline"/>
              <w:rPr>
                <w:rFonts w:ascii="Arial" w:eastAsia="Times New Roman" w:hAnsi="Arial" w:cs="Arial"/>
                <w:sz w:val="18"/>
                <w:szCs w:val="18"/>
                <w:lang w:eastAsia="ar-SA"/>
              </w:rPr>
            </w:pPr>
            <w:r w:rsidRPr="00184C5B">
              <w:rPr>
                <w:rFonts w:ascii="Arial" w:eastAsia="Times New Roman" w:hAnsi="Arial" w:cs="Arial"/>
                <w:sz w:val="18"/>
                <w:szCs w:val="18"/>
                <w:lang w:eastAsia="ar-SA"/>
              </w:rPr>
              <w:t>Nawozy sztuczne wapniowe. Podział, oznaczenie  i wymagania</w:t>
            </w:r>
          </w:p>
        </w:tc>
      </w:tr>
      <w:tr w:rsidR="00184C5B" w:rsidRPr="00184C5B" w:rsidTr="00BF6FBC">
        <w:tc>
          <w:tcPr>
            <w:tcW w:w="496" w:type="dxa"/>
          </w:tcPr>
          <w:p w:rsidR="00184C5B" w:rsidRPr="00184C5B" w:rsidRDefault="00184C5B" w:rsidP="00184C5B">
            <w:pPr>
              <w:suppressAutoHyphens/>
              <w:overflowPunct w:val="0"/>
              <w:autoSpaceDE w:val="0"/>
              <w:snapToGrid w:val="0"/>
              <w:spacing w:after="0" w:line="240" w:lineRule="auto"/>
              <w:jc w:val="both"/>
              <w:textAlignment w:val="baseline"/>
              <w:rPr>
                <w:rFonts w:ascii="Arial" w:eastAsia="Times New Roman" w:hAnsi="Arial" w:cs="Arial"/>
                <w:sz w:val="18"/>
                <w:szCs w:val="18"/>
                <w:lang w:eastAsia="ar-SA"/>
              </w:rPr>
            </w:pPr>
            <w:r w:rsidRPr="00184C5B">
              <w:rPr>
                <w:rFonts w:ascii="Arial" w:eastAsia="Times New Roman" w:hAnsi="Arial" w:cs="Arial"/>
                <w:sz w:val="18"/>
                <w:szCs w:val="18"/>
                <w:lang w:eastAsia="ar-SA"/>
              </w:rPr>
              <w:t xml:space="preserve">  6.</w:t>
            </w:r>
          </w:p>
        </w:tc>
        <w:tc>
          <w:tcPr>
            <w:tcW w:w="1984" w:type="dxa"/>
          </w:tcPr>
          <w:p w:rsidR="00184C5B" w:rsidRPr="00184C5B" w:rsidRDefault="00184C5B" w:rsidP="00184C5B">
            <w:pPr>
              <w:suppressAutoHyphens/>
              <w:overflowPunct w:val="0"/>
              <w:autoSpaceDE w:val="0"/>
              <w:snapToGrid w:val="0"/>
              <w:spacing w:after="0" w:line="240" w:lineRule="auto"/>
              <w:jc w:val="both"/>
              <w:textAlignment w:val="baseline"/>
              <w:rPr>
                <w:rFonts w:ascii="Arial" w:eastAsia="Times New Roman" w:hAnsi="Arial" w:cs="Arial"/>
                <w:sz w:val="18"/>
                <w:szCs w:val="18"/>
                <w:lang w:eastAsia="ar-SA"/>
              </w:rPr>
            </w:pPr>
            <w:r w:rsidRPr="00184C5B">
              <w:rPr>
                <w:rFonts w:ascii="Arial" w:eastAsia="Times New Roman" w:hAnsi="Arial" w:cs="Arial"/>
                <w:sz w:val="18"/>
                <w:szCs w:val="18"/>
                <w:lang w:eastAsia="ar-SA"/>
              </w:rPr>
              <w:t>PN-G-98002:1969</w:t>
            </w:r>
          </w:p>
        </w:tc>
        <w:tc>
          <w:tcPr>
            <w:tcW w:w="6947" w:type="dxa"/>
          </w:tcPr>
          <w:p w:rsidR="00184C5B" w:rsidRPr="00184C5B" w:rsidRDefault="00184C5B" w:rsidP="00184C5B">
            <w:pPr>
              <w:suppressAutoHyphens/>
              <w:overflowPunct w:val="0"/>
              <w:autoSpaceDE w:val="0"/>
              <w:snapToGrid w:val="0"/>
              <w:spacing w:after="0" w:line="240" w:lineRule="auto"/>
              <w:jc w:val="both"/>
              <w:textAlignment w:val="baseline"/>
              <w:rPr>
                <w:rFonts w:ascii="Arial" w:eastAsia="Times New Roman" w:hAnsi="Arial" w:cs="Arial"/>
                <w:sz w:val="18"/>
                <w:szCs w:val="18"/>
                <w:lang w:eastAsia="ar-SA"/>
              </w:rPr>
            </w:pPr>
            <w:r w:rsidRPr="00184C5B">
              <w:rPr>
                <w:rFonts w:ascii="Arial" w:eastAsia="Times New Roman" w:hAnsi="Arial" w:cs="Arial"/>
                <w:sz w:val="18"/>
                <w:szCs w:val="18"/>
                <w:lang w:eastAsia="ar-SA"/>
              </w:rPr>
              <w:t>Ściółka torfowa</w:t>
            </w:r>
          </w:p>
        </w:tc>
      </w:tr>
      <w:tr w:rsidR="00184C5B" w:rsidRPr="00184C5B" w:rsidTr="00BF6FBC">
        <w:tc>
          <w:tcPr>
            <w:tcW w:w="496" w:type="dxa"/>
          </w:tcPr>
          <w:p w:rsidR="00184C5B" w:rsidRPr="00184C5B" w:rsidRDefault="00184C5B" w:rsidP="00184C5B">
            <w:pPr>
              <w:suppressAutoHyphens/>
              <w:overflowPunct w:val="0"/>
              <w:autoSpaceDE w:val="0"/>
              <w:snapToGrid w:val="0"/>
              <w:spacing w:after="0" w:line="240" w:lineRule="auto"/>
              <w:jc w:val="both"/>
              <w:textAlignment w:val="baseline"/>
              <w:rPr>
                <w:rFonts w:ascii="Arial" w:eastAsia="Times New Roman" w:hAnsi="Arial" w:cs="Arial"/>
                <w:sz w:val="18"/>
                <w:szCs w:val="18"/>
                <w:lang w:eastAsia="ar-SA"/>
              </w:rPr>
            </w:pPr>
            <w:r w:rsidRPr="00184C5B">
              <w:rPr>
                <w:rFonts w:ascii="Arial" w:eastAsia="Times New Roman" w:hAnsi="Arial" w:cs="Arial"/>
                <w:sz w:val="18"/>
                <w:szCs w:val="18"/>
                <w:lang w:eastAsia="ar-SA"/>
              </w:rPr>
              <w:t xml:space="preserve">  7.</w:t>
            </w:r>
          </w:p>
        </w:tc>
        <w:tc>
          <w:tcPr>
            <w:tcW w:w="1984" w:type="dxa"/>
          </w:tcPr>
          <w:p w:rsidR="00184C5B" w:rsidRPr="00184C5B" w:rsidRDefault="00184C5B" w:rsidP="00184C5B">
            <w:pPr>
              <w:suppressAutoHyphens/>
              <w:overflowPunct w:val="0"/>
              <w:autoSpaceDE w:val="0"/>
              <w:snapToGrid w:val="0"/>
              <w:spacing w:after="0" w:line="240" w:lineRule="auto"/>
              <w:jc w:val="both"/>
              <w:textAlignment w:val="baseline"/>
              <w:rPr>
                <w:rFonts w:ascii="Arial" w:eastAsia="Times New Roman" w:hAnsi="Arial" w:cs="Arial"/>
                <w:sz w:val="18"/>
                <w:szCs w:val="18"/>
                <w:lang w:eastAsia="ar-SA"/>
              </w:rPr>
            </w:pPr>
            <w:r w:rsidRPr="00184C5B">
              <w:rPr>
                <w:rFonts w:ascii="Arial" w:eastAsia="Times New Roman" w:hAnsi="Arial" w:cs="Arial"/>
                <w:sz w:val="18"/>
                <w:szCs w:val="18"/>
                <w:lang w:eastAsia="ar-SA"/>
              </w:rPr>
              <w:t>PN-G-98011:1970</w:t>
            </w:r>
          </w:p>
        </w:tc>
        <w:tc>
          <w:tcPr>
            <w:tcW w:w="6947" w:type="dxa"/>
          </w:tcPr>
          <w:p w:rsidR="00184C5B" w:rsidRPr="00184C5B" w:rsidRDefault="00184C5B" w:rsidP="00184C5B">
            <w:pPr>
              <w:suppressAutoHyphens/>
              <w:overflowPunct w:val="0"/>
              <w:autoSpaceDE w:val="0"/>
              <w:snapToGrid w:val="0"/>
              <w:spacing w:after="0" w:line="240" w:lineRule="auto"/>
              <w:jc w:val="both"/>
              <w:textAlignment w:val="baseline"/>
              <w:rPr>
                <w:rFonts w:ascii="Arial" w:eastAsia="Times New Roman" w:hAnsi="Arial" w:cs="Arial"/>
                <w:sz w:val="18"/>
                <w:szCs w:val="18"/>
                <w:lang w:eastAsia="ar-SA"/>
              </w:rPr>
            </w:pPr>
            <w:r w:rsidRPr="00184C5B">
              <w:rPr>
                <w:rFonts w:ascii="Arial" w:eastAsia="Times New Roman" w:hAnsi="Arial" w:cs="Arial"/>
                <w:sz w:val="18"/>
                <w:szCs w:val="18"/>
                <w:lang w:eastAsia="ar-SA"/>
              </w:rPr>
              <w:t>Torf rolniczy</w:t>
            </w:r>
          </w:p>
        </w:tc>
      </w:tr>
      <w:tr w:rsidR="00184C5B" w:rsidRPr="00184C5B" w:rsidTr="00BF6FBC">
        <w:tc>
          <w:tcPr>
            <w:tcW w:w="496" w:type="dxa"/>
          </w:tcPr>
          <w:p w:rsidR="00184C5B" w:rsidRPr="00184C5B" w:rsidRDefault="00184C5B" w:rsidP="00184C5B">
            <w:pPr>
              <w:suppressAutoHyphens/>
              <w:overflowPunct w:val="0"/>
              <w:autoSpaceDE w:val="0"/>
              <w:snapToGrid w:val="0"/>
              <w:spacing w:after="0" w:line="240" w:lineRule="auto"/>
              <w:jc w:val="both"/>
              <w:textAlignment w:val="baseline"/>
              <w:rPr>
                <w:rFonts w:ascii="Arial" w:eastAsia="Times New Roman" w:hAnsi="Arial" w:cs="Arial"/>
                <w:sz w:val="18"/>
                <w:szCs w:val="18"/>
                <w:lang w:eastAsia="ar-SA"/>
              </w:rPr>
            </w:pPr>
            <w:r w:rsidRPr="00184C5B">
              <w:rPr>
                <w:rFonts w:ascii="Arial" w:eastAsia="Times New Roman" w:hAnsi="Arial" w:cs="Arial"/>
                <w:sz w:val="18"/>
                <w:szCs w:val="18"/>
                <w:lang w:eastAsia="ar-SA"/>
              </w:rPr>
              <w:t xml:space="preserve">  8.</w:t>
            </w:r>
          </w:p>
        </w:tc>
        <w:tc>
          <w:tcPr>
            <w:tcW w:w="1984" w:type="dxa"/>
          </w:tcPr>
          <w:p w:rsidR="00184C5B" w:rsidRPr="00184C5B" w:rsidRDefault="00184C5B" w:rsidP="00184C5B">
            <w:pPr>
              <w:suppressAutoHyphens/>
              <w:overflowPunct w:val="0"/>
              <w:autoSpaceDE w:val="0"/>
              <w:snapToGrid w:val="0"/>
              <w:spacing w:after="0" w:line="240" w:lineRule="auto"/>
              <w:jc w:val="both"/>
              <w:textAlignment w:val="baseline"/>
              <w:rPr>
                <w:rFonts w:ascii="Arial" w:eastAsia="Times New Roman" w:hAnsi="Arial" w:cs="Arial"/>
                <w:sz w:val="18"/>
                <w:szCs w:val="18"/>
                <w:lang w:eastAsia="ar-SA"/>
              </w:rPr>
            </w:pPr>
            <w:r w:rsidRPr="00184C5B">
              <w:rPr>
                <w:rFonts w:ascii="Arial" w:eastAsia="Times New Roman" w:hAnsi="Arial" w:cs="Arial"/>
                <w:sz w:val="18"/>
                <w:szCs w:val="18"/>
                <w:lang w:eastAsia="ar-SA"/>
              </w:rPr>
              <w:t>PN-R-67022:1987</w:t>
            </w:r>
          </w:p>
        </w:tc>
        <w:tc>
          <w:tcPr>
            <w:tcW w:w="6947" w:type="dxa"/>
          </w:tcPr>
          <w:p w:rsidR="00184C5B" w:rsidRPr="00184C5B" w:rsidRDefault="00184C5B" w:rsidP="00184C5B">
            <w:pPr>
              <w:suppressAutoHyphens/>
              <w:overflowPunct w:val="0"/>
              <w:autoSpaceDE w:val="0"/>
              <w:snapToGrid w:val="0"/>
              <w:spacing w:after="0" w:line="240" w:lineRule="auto"/>
              <w:jc w:val="both"/>
              <w:textAlignment w:val="baseline"/>
              <w:rPr>
                <w:rFonts w:ascii="Arial" w:eastAsia="Times New Roman" w:hAnsi="Arial" w:cs="Arial"/>
                <w:sz w:val="18"/>
                <w:szCs w:val="18"/>
                <w:lang w:eastAsia="ar-SA"/>
              </w:rPr>
            </w:pPr>
            <w:r w:rsidRPr="00184C5B">
              <w:rPr>
                <w:rFonts w:ascii="Arial" w:eastAsia="Times New Roman" w:hAnsi="Arial" w:cs="Arial"/>
                <w:sz w:val="18"/>
                <w:szCs w:val="18"/>
                <w:lang w:eastAsia="ar-SA"/>
              </w:rPr>
              <w:t>Materiał szkółkarski. Ozdobne drzewa i krzewy iglaste</w:t>
            </w:r>
          </w:p>
        </w:tc>
      </w:tr>
      <w:tr w:rsidR="00184C5B" w:rsidRPr="00184C5B" w:rsidTr="00BF6FBC">
        <w:tc>
          <w:tcPr>
            <w:tcW w:w="496" w:type="dxa"/>
          </w:tcPr>
          <w:p w:rsidR="00184C5B" w:rsidRPr="00184C5B" w:rsidRDefault="00184C5B" w:rsidP="00184C5B">
            <w:pPr>
              <w:suppressAutoHyphens/>
              <w:overflowPunct w:val="0"/>
              <w:autoSpaceDE w:val="0"/>
              <w:snapToGrid w:val="0"/>
              <w:spacing w:after="0" w:line="240" w:lineRule="auto"/>
              <w:jc w:val="both"/>
              <w:textAlignment w:val="baseline"/>
              <w:rPr>
                <w:rFonts w:ascii="Arial" w:eastAsia="Times New Roman" w:hAnsi="Arial" w:cs="Arial"/>
                <w:sz w:val="18"/>
                <w:szCs w:val="18"/>
                <w:lang w:eastAsia="ar-SA"/>
              </w:rPr>
            </w:pPr>
            <w:r w:rsidRPr="00184C5B">
              <w:rPr>
                <w:rFonts w:ascii="Arial" w:eastAsia="Times New Roman" w:hAnsi="Arial" w:cs="Arial"/>
                <w:sz w:val="18"/>
                <w:szCs w:val="18"/>
                <w:lang w:eastAsia="ar-SA"/>
              </w:rPr>
              <w:t xml:space="preserve">  9.</w:t>
            </w:r>
          </w:p>
        </w:tc>
        <w:tc>
          <w:tcPr>
            <w:tcW w:w="1984" w:type="dxa"/>
          </w:tcPr>
          <w:p w:rsidR="00184C5B" w:rsidRPr="00184C5B" w:rsidRDefault="00184C5B" w:rsidP="00184C5B">
            <w:pPr>
              <w:suppressAutoHyphens/>
              <w:overflowPunct w:val="0"/>
              <w:autoSpaceDE w:val="0"/>
              <w:snapToGrid w:val="0"/>
              <w:spacing w:after="0" w:line="240" w:lineRule="auto"/>
              <w:jc w:val="both"/>
              <w:textAlignment w:val="baseline"/>
              <w:rPr>
                <w:rFonts w:ascii="Arial" w:eastAsia="Times New Roman" w:hAnsi="Arial" w:cs="Arial"/>
                <w:sz w:val="18"/>
                <w:szCs w:val="18"/>
                <w:lang w:eastAsia="ar-SA"/>
              </w:rPr>
            </w:pPr>
            <w:r w:rsidRPr="00184C5B">
              <w:rPr>
                <w:rFonts w:ascii="Arial" w:eastAsia="Times New Roman" w:hAnsi="Arial" w:cs="Arial"/>
                <w:sz w:val="18"/>
                <w:szCs w:val="18"/>
                <w:lang w:eastAsia="ar-SA"/>
              </w:rPr>
              <w:t>PN-R-67023:1987</w:t>
            </w:r>
          </w:p>
        </w:tc>
        <w:tc>
          <w:tcPr>
            <w:tcW w:w="6947" w:type="dxa"/>
          </w:tcPr>
          <w:p w:rsidR="00184C5B" w:rsidRPr="00184C5B" w:rsidRDefault="00184C5B" w:rsidP="00184C5B">
            <w:pPr>
              <w:suppressAutoHyphens/>
              <w:overflowPunct w:val="0"/>
              <w:autoSpaceDE w:val="0"/>
              <w:snapToGrid w:val="0"/>
              <w:spacing w:after="0" w:line="240" w:lineRule="auto"/>
              <w:jc w:val="both"/>
              <w:textAlignment w:val="baseline"/>
              <w:rPr>
                <w:rFonts w:ascii="Arial" w:eastAsia="Times New Roman" w:hAnsi="Arial" w:cs="Arial"/>
                <w:sz w:val="18"/>
                <w:szCs w:val="18"/>
                <w:lang w:eastAsia="ar-SA"/>
              </w:rPr>
            </w:pPr>
            <w:r w:rsidRPr="00184C5B">
              <w:rPr>
                <w:rFonts w:ascii="Arial" w:eastAsia="Times New Roman" w:hAnsi="Arial" w:cs="Arial"/>
                <w:sz w:val="18"/>
                <w:szCs w:val="18"/>
                <w:lang w:eastAsia="ar-SA"/>
              </w:rPr>
              <w:t>Materiał szkółkarski. Ozdobne drzewa i krzewy liściaste</w:t>
            </w:r>
          </w:p>
        </w:tc>
      </w:tr>
      <w:tr w:rsidR="00184C5B" w:rsidRPr="00184C5B" w:rsidTr="00BF6FBC">
        <w:tc>
          <w:tcPr>
            <w:tcW w:w="496" w:type="dxa"/>
          </w:tcPr>
          <w:p w:rsidR="00184C5B" w:rsidRPr="00184C5B" w:rsidRDefault="00184C5B" w:rsidP="00184C5B">
            <w:pPr>
              <w:suppressAutoHyphens/>
              <w:overflowPunct w:val="0"/>
              <w:autoSpaceDE w:val="0"/>
              <w:snapToGrid w:val="0"/>
              <w:spacing w:after="0" w:line="240" w:lineRule="auto"/>
              <w:jc w:val="both"/>
              <w:textAlignment w:val="baseline"/>
              <w:rPr>
                <w:rFonts w:ascii="Arial" w:eastAsia="Times New Roman" w:hAnsi="Arial" w:cs="Arial"/>
                <w:sz w:val="18"/>
                <w:szCs w:val="18"/>
                <w:lang w:eastAsia="ar-SA"/>
              </w:rPr>
            </w:pPr>
            <w:r w:rsidRPr="00184C5B">
              <w:rPr>
                <w:rFonts w:ascii="Arial" w:eastAsia="Times New Roman" w:hAnsi="Arial" w:cs="Arial"/>
                <w:sz w:val="18"/>
                <w:szCs w:val="18"/>
                <w:lang w:eastAsia="ar-SA"/>
              </w:rPr>
              <w:t>10.</w:t>
            </w:r>
          </w:p>
        </w:tc>
        <w:tc>
          <w:tcPr>
            <w:tcW w:w="1984" w:type="dxa"/>
          </w:tcPr>
          <w:p w:rsidR="00184C5B" w:rsidRPr="00184C5B" w:rsidRDefault="00184C5B" w:rsidP="00184C5B">
            <w:pPr>
              <w:suppressAutoHyphens/>
              <w:overflowPunct w:val="0"/>
              <w:autoSpaceDE w:val="0"/>
              <w:snapToGrid w:val="0"/>
              <w:spacing w:after="0" w:line="240" w:lineRule="auto"/>
              <w:jc w:val="both"/>
              <w:textAlignment w:val="baseline"/>
              <w:rPr>
                <w:rFonts w:ascii="Arial" w:eastAsia="Times New Roman" w:hAnsi="Arial" w:cs="Arial"/>
                <w:sz w:val="18"/>
                <w:szCs w:val="18"/>
                <w:lang w:eastAsia="ar-SA"/>
              </w:rPr>
            </w:pPr>
            <w:r w:rsidRPr="00184C5B">
              <w:rPr>
                <w:rFonts w:ascii="Arial" w:eastAsia="Times New Roman" w:hAnsi="Arial" w:cs="Arial"/>
                <w:sz w:val="18"/>
                <w:szCs w:val="18"/>
                <w:lang w:eastAsia="ar-SA"/>
              </w:rPr>
              <w:t>BN-73/0522-01</w:t>
            </w:r>
          </w:p>
        </w:tc>
        <w:tc>
          <w:tcPr>
            <w:tcW w:w="6947" w:type="dxa"/>
          </w:tcPr>
          <w:p w:rsidR="00184C5B" w:rsidRPr="00184C5B" w:rsidRDefault="00184C5B" w:rsidP="00184C5B">
            <w:pPr>
              <w:suppressAutoHyphens/>
              <w:overflowPunct w:val="0"/>
              <w:autoSpaceDE w:val="0"/>
              <w:snapToGrid w:val="0"/>
              <w:spacing w:after="0" w:line="240" w:lineRule="auto"/>
              <w:jc w:val="both"/>
              <w:textAlignment w:val="baseline"/>
              <w:rPr>
                <w:rFonts w:ascii="Arial" w:eastAsia="Times New Roman" w:hAnsi="Arial" w:cs="Arial"/>
                <w:sz w:val="18"/>
                <w:szCs w:val="18"/>
                <w:lang w:eastAsia="ar-SA"/>
              </w:rPr>
            </w:pPr>
            <w:r w:rsidRPr="00184C5B">
              <w:rPr>
                <w:rFonts w:ascii="Arial" w:eastAsia="Times New Roman" w:hAnsi="Arial" w:cs="Arial"/>
                <w:sz w:val="18"/>
                <w:szCs w:val="18"/>
                <w:lang w:eastAsia="ar-SA"/>
              </w:rPr>
              <w:t>Kompost fekaliowo-torfowy</w:t>
            </w:r>
          </w:p>
        </w:tc>
      </w:tr>
      <w:tr w:rsidR="00184C5B" w:rsidRPr="00184C5B" w:rsidTr="00BF6FBC">
        <w:tc>
          <w:tcPr>
            <w:tcW w:w="496" w:type="dxa"/>
          </w:tcPr>
          <w:p w:rsidR="00184C5B" w:rsidRPr="00184C5B" w:rsidRDefault="00184C5B" w:rsidP="00184C5B">
            <w:pPr>
              <w:suppressAutoHyphens/>
              <w:overflowPunct w:val="0"/>
              <w:autoSpaceDE w:val="0"/>
              <w:snapToGrid w:val="0"/>
              <w:spacing w:after="0" w:line="240" w:lineRule="auto"/>
              <w:jc w:val="both"/>
              <w:textAlignment w:val="baseline"/>
              <w:rPr>
                <w:rFonts w:ascii="Arial" w:eastAsia="Times New Roman" w:hAnsi="Arial" w:cs="Arial"/>
                <w:sz w:val="18"/>
                <w:szCs w:val="18"/>
                <w:lang w:eastAsia="ar-SA"/>
              </w:rPr>
            </w:pPr>
            <w:r w:rsidRPr="00184C5B">
              <w:rPr>
                <w:rFonts w:ascii="Arial" w:eastAsia="Times New Roman" w:hAnsi="Arial" w:cs="Arial"/>
                <w:sz w:val="18"/>
                <w:szCs w:val="18"/>
                <w:lang w:eastAsia="ar-SA"/>
              </w:rPr>
              <w:t>11.</w:t>
            </w:r>
          </w:p>
        </w:tc>
        <w:tc>
          <w:tcPr>
            <w:tcW w:w="1984" w:type="dxa"/>
          </w:tcPr>
          <w:p w:rsidR="00184C5B" w:rsidRPr="00184C5B" w:rsidRDefault="00184C5B" w:rsidP="00184C5B">
            <w:pPr>
              <w:suppressAutoHyphens/>
              <w:overflowPunct w:val="0"/>
              <w:autoSpaceDE w:val="0"/>
              <w:snapToGrid w:val="0"/>
              <w:spacing w:after="0" w:line="240" w:lineRule="auto"/>
              <w:jc w:val="both"/>
              <w:textAlignment w:val="baseline"/>
              <w:rPr>
                <w:rFonts w:ascii="Arial" w:eastAsia="Times New Roman" w:hAnsi="Arial" w:cs="Arial"/>
                <w:sz w:val="18"/>
                <w:szCs w:val="18"/>
                <w:lang w:eastAsia="ar-SA"/>
              </w:rPr>
            </w:pPr>
            <w:r w:rsidRPr="00184C5B">
              <w:rPr>
                <w:rFonts w:ascii="Arial" w:eastAsia="Times New Roman" w:hAnsi="Arial" w:cs="Arial"/>
                <w:sz w:val="18"/>
                <w:szCs w:val="18"/>
                <w:lang w:eastAsia="ar-SA"/>
              </w:rPr>
              <w:t>BN-75/6019-07</w:t>
            </w:r>
          </w:p>
        </w:tc>
        <w:tc>
          <w:tcPr>
            <w:tcW w:w="6947" w:type="dxa"/>
          </w:tcPr>
          <w:p w:rsidR="00184C5B" w:rsidRPr="00184C5B" w:rsidRDefault="00184C5B" w:rsidP="00184C5B">
            <w:pPr>
              <w:suppressAutoHyphens/>
              <w:overflowPunct w:val="0"/>
              <w:autoSpaceDE w:val="0"/>
              <w:snapToGrid w:val="0"/>
              <w:spacing w:after="0" w:line="240" w:lineRule="auto"/>
              <w:jc w:val="both"/>
              <w:textAlignment w:val="baseline"/>
              <w:rPr>
                <w:rFonts w:ascii="Arial" w:eastAsia="Times New Roman" w:hAnsi="Arial" w:cs="Arial"/>
                <w:sz w:val="18"/>
                <w:szCs w:val="18"/>
                <w:lang w:eastAsia="ar-SA"/>
              </w:rPr>
            </w:pPr>
            <w:r w:rsidRPr="00184C5B">
              <w:rPr>
                <w:rFonts w:ascii="Arial" w:eastAsia="Times New Roman" w:hAnsi="Arial" w:cs="Arial"/>
                <w:sz w:val="18"/>
                <w:szCs w:val="18"/>
                <w:lang w:eastAsia="ar-SA"/>
              </w:rPr>
              <w:t>Nawozy sztuczne. Mączka fosforytowa 29%</w:t>
            </w:r>
          </w:p>
        </w:tc>
      </w:tr>
      <w:tr w:rsidR="00184C5B" w:rsidRPr="00184C5B" w:rsidTr="00BF6FBC">
        <w:tc>
          <w:tcPr>
            <w:tcW w:w="496" w:type="dxa"/>
          </w:tcPr>
          <w:p w:rsidR="00184C5B" w:rsidRPr="00184C5B" w:rsidRDefault="00184C5B" w:rsidP="00184C5B">
            <w:pPr>
              <w:suppressAutoHyphens/>
              <w:overflowPunct w:val="0"/>
              <w:autoSpaceDE w:val="0"/>
              <w:snapToGrid w:val="0"/>
              <w:spacing w:after="0" w:line="240" w:lineRule="auto"/>
              <w:jc w:val="both"/>
              <w:textAlignment w:val="baseline"/>
              <w:rPr>
                <w:rFonts w:ascii="Arial" w:eastAsia="Times New Roman" w:hAnsi="Arial" w:cs="Arial"/>
                <w:sz w:val="18"/>
                <w:szCs w:val="18"/>
                <w:lang w:eastAsia="ar-SA"/>
              </w:rPr>
            </w:pPr>
            <w:r w:rsidRPr="00184C5B">
              <w:rPr>
                <w:rFonts w:ascii="Arial" w:eastAsia="Times New Roman" w:hAnsi="Arial" w:cs="Arial"/>
                <w:sz w:val="18"/>
                <w:szCs w:val="18"/>
                <w:lang w:eastAsia="ar-SA"/>
              </w:rPr>
              <w:t>12.</w:t>
            </w:r>
          </w:p>
        </w:tc>
        <w:tc>
          <w:tcPr>
            <w:tcW w:w="1984" w:type="dxa"/>
          </w:tcPr>
          <w:p w:rsidR="00184C5B" w:rsidRPr="00184C5B" w:rsidRDefault="00184C5B" w:rsidP="00184C5B">
            <w:pPr>
              <w:suppressAutoHyphens/>
              <w:overflowPunct w:val="0"/>
              <w:autoSpaceDE w:val="0"/>
              <w:snapToGrid w:val="0"/>
              <w:spacing w:after="0" w:line="240" w:lineRule="auto"/>
              <w:jc w:val="both"/>
              <w:textAlignment w:val="baseline"/>
              <w:rPr>
                <w:rFonts w:ascii="Arial" w:eastAsia="Times New Roman" w:hAnsi="Arial" w:cs="Arial"/>
                <w:sz w:val="18"/>
                <w:szCs w:val="18"/>
                <w:lang w:eastAsia="ar-SA"/>
              </w:rPr>
            </w:pPr>
            <w:r w:rsidRPr="00184C5B">
              <w:rPr>
                <w:rFonts w:ascii="Arial" w:eastAsia="Times New Roman" w:hAnsi="Arial" w:cs="Arial"/>
                <w:sz w:val="18"/>
                <w:szCs w:val="18"/>
                <w:lang w:eastAsia="ar-SA"/>
              </w:rPr>
              <w:t>BN-71/6019-08</w:t>
            </w:r>
          </w:p>
        </w:tc>
        <w:tc>
          <w:tcPr>
            <w:tcW w:w="6947" w:type="dxa"/>
          </w:tcPr>
          <w:p w:rsidR="00184C5B" w:rsidRPr="00184C5B" w:rsidRDefault="00184C5B" w:rsidP="00184C5B">
            <w:pPr>
              <w:suppressAutoHyphens/>
              <w:overflowPunct w:val="0"/>
              <w:autoSpaceDE w:val="0"/>
              <w:snapToGrid w:val="0"/>
              <w:spacing w:after="0" w:line="240" w:lineRule="auto"/>
              <w:jc w:val="both"/>
              <w:textAlignment w:val="baseline"/>
              <w:rPr>
                <w:rFonts w:ascii="Arial" w:eastAsia="Times New Roman" w:hAnsi="Arial" w:cs="Arial"/>
                <w:sz w:val="18"/>
                <w:szCs w:val="18"/>
                <w:lang w:eastAsia="ar-SA"/>
              </w:rPr>
            </w:pPr>
            <w:r w:rsidRPr="00184C5B">
              <w:rPr>
                <w:rFonts w:ascii="Arial" w:eastAsia="Times New Roman" w:hAnsi="Arial" w:cs="Arial"/>
                <w:sz w:val="18"/>
                <w:szCs w:val="18"/>
                <w:lang w:eastAsia="ar-SA"/>
              </w:rPr>
              <w:t>Nawozy sztuczne. Wapno magnezowe</w:t>
            </w:r>
          </w:p>
        </w:tc>
      </w:tr>
      <w:tr w:rsidR="00184C5B" w:rsidRPr="00184C5B" w:rsidTr="00BF6FBC">
        <w:tc>
          <w:tcPr>
            <w:tcW w:w="496" w:type="dxa"/>
          </w:tcPr>
          <w:p w:rsidR="00184C5B" w:rsidRPr="00184C5B" w:rsidRDefault="00184C5B" w:rsidP="00184C5B">
            <w:pPr>
              <w:suppressAutoHyphens/>
              <w:overflowPunct w:val="0"/>
              <w:autoSpaceDE w:val="0"/>
              <w:snapToGrid w:val="0"/>
              <w:spacing w:after="0" w:line="240" w:lineRule="auto"/>
              <w:jc w:val="both"/>
              <w:textAlignment w:val="baseline"/>
              <w:rPr>
                <w:rFonts w:ascii="Arial" w:eastAsia="Times New Roman" w:hAnsi="Arial" w:cs="Arial"/>
                <w:sz w:val="18"/>
                <w:szCs w:val="18"/>
                <w:lang w:eastAsia="ar-SA"/>
              </w:rPr>
            </w:pPr>
            <w:r w:rsidRPr="00184C5B">
              <w:rPr>
                <w:rFonts w:ascii="Arial" w:eastAsia="Times New Roman" w:hAnsi="Arial" w:cs="Arial"/>
                <w:sz w:val="18"/>
                <w:szCs w:val="18"/>
                <w:lang w:eastAsia="ar-SA"/>
              </w:rPr>
              <w:t>13.</w:t>
            </w:r>
          </w:p>
        </w:tc>
        <w:tc>
          <w:tcPr>
            <w:tcW w:w="1984" w:type="dxa"/>
          </w:tcPr>
          <w:p w:rsidR="00184C5B" w:rsidRPr="00184C5B" w:rsidRDefault="00184C5B" w:rsidP="00184C5B">
            <w:pPr>
              <w:suppressAutoHyphens/>
              <w:overflowPunct w:val="0"/>
              <w:autoSpaceDE w:val="0"/>
              <w:snapToGrid w:val="0"/>
              <w:spacing w:after="0" w:line="240" w:lineRule="auto"/>
              <w:jc w:val="both"/>
              <w:textAlignment w:val="baseline"/>
              <w:rPr>
                <w:rFonts w:ascii="Arial" w:eastAsia="Times New Roman" w:hAnsi="Arial" w:cs="Arial"/>
                <w:sz w:val="18"/>
                <w:szCs w:val="18"/>
                <w:lang w:eastAsia="ar-SA"/>
              </w:rPr>
            </w:pPr>
            <w:r w:rsidRPr="00184C5B">
              <w:rPr>
                <w:rFonts w:ascii="Arial" w:eastAsia="Times New Roman" w:hAnsi="Arial" w:cs="Arial"/>
                <w:sz w:val="18"/>
                <w:szCs w:val="18"/>
                <w:lang w:eastAsia="ar-SA"/>
              </w:rPr>
              <w:t>BN-75/6053-25</w:t>
            </w:r>
          </w:p>
        </w:tc>
        <w:tc>
          <w:tcPr>
            <w:tcW w:w="6947" w:type="dxa"/>
          </w:tcPr>
          <w:p w:rsidR="00184C5B" w:rsidRPr="00184C5B" w:rsidRDefault="00184C5B" w:rsidP="00184C5B">
            <w:pPr>
              <w:suppressAutoHyphens/>
              <w:overflowPunct w:val="0"/>
              <w:autoSpaceDE w:val="0"/>
              <w:snapToGrid w:val="0"/>
              <w:spacing w:after="0" w:line="240" w:lineRule="auto"/>
              <w:jc w:val="both"/>
              <w:textAlignment w:val="baseline"/>
              <w:rPr>
                <w:rFonts w:ascii="Arial" w:eastAsia="Times New Roman" w:hAnsi="Arial" w:cs="Arial"/>
                <w:sz w:val="18"/>
                <w:szCs w:val="18"/>
                <w:lang w:eastAsia="ar-SA"/>
              </w:rPr>
            </w:pPr>
            <w:r w:rsidRPr="00184C5B">
              <w:rPr>
                <w:rFonts w:ascii="Arial" w:eastAsia="Times New Roman" w:hAnsi="Arial" w:cs="Arial"/>
                <w:sz w:val="18"/>
                <w:szCs w:val="18"/>
                <w:lang w:eastAsia="ar-SA"/>
              </w:rPr>
              <w:t>Zoocydy. Owadofos pylisty</w:t>
            </w:r>
          </w:p>
        </w:tc>
      </w:tr>
      <w:tr w:rsidR="00184C5B" w:rsidRPr="00184C5B" w:rsidTr="00BF6FBC">
        <w:tc>
          <w:tcPr>
            <w:tcW w:w="496" w:type="dxa"/>
          </w:tcPr>
          <w:p w:rsidR="00184C5B" w:rsidRPr="00184C5B" w:rsidRDefault="00184C5B" w:rsidP="00184C5B">
            <w:pPr>
              <w:suppressAutoHyphens/>
              <w:overflowPunct w:val="0"/>
              <w:autoSpaceDE w:val="0"/>
              <w:snapToGrid w:val="0"/>
              <w:spacing w:after="0" w:line="240" w:lineRule="auto"/>
              <w:jc w:val="both"/>
              <w:textAlignment w:val="baseline"/>
              <w:rPr>
                <w:rFonts w:ascii="Arial" w:eastAsia="Times New Roman" w:hAnsi="Arial" w:cs="Arial"/>
                <w:sz w:val="18"/>
                <w:szCs w:val="18"/>
                <w:lang w:eastAsia="ar-SA"/>
              </w:rPr>
            </w:pPr>
            <w:r w:rsidRPr="00184C5B">
              <w:rPr>
                <w:rFonts w:ascii="Arial" w:eastAsia="Times New Roman" w:hAnsi="Arial" w:cs="Arial"/>
                <w:sz w:val="18"/>
                <w:szCs w:val="18"/>
                <w:lang w:eastAsia="ar-SA"/>
              </w:rPr>
              <w:t>14.</w:t>
            </w:r>
          </w:p>
        </w:tc>
        <w:tc>
          <w:tcPr>
            <w:tcW w:w="1984" w:type="dxa"/>
          </w:tcPr>
          <w:p w:rsidR="00184C5B" w:rsidRPr="00184C5B" w:rsidRDefault="00184C5B" w:rsidP="00184C5B">
            <w:pPr>
              <w:suppressAutoHyphens/>
              <w:overflowPunct w:val="0"/>
              <w:autoSpaceDE w:val="0"/>
              <w:snapToGrid w:val="0"/>
              <w:spacing w:after="0" w:line="240" w:lineRule="auto"/>
              <w:jc w:val="both"/>
              <w:textAlignment w:val="baseline"/>
              <w:rPr>
                <w:rFonts w:ascii="Arial" w:eastAsia="Times New Roman" w:hAnsi="Arial" w:cs="Arial"/>
                <w:sz w:val="18"/>
                <w:szCs w:val="18"/>
                <w:lang w:eastAsia="ar-SA"/>
              </w:rPr>
            </w:pPr>
            <w:r w:rsidRPr="00184C5B">
              <w:rPr>
                <w:rFonts w:ascii="Arial" w:eastAsia="Times New Roman" w:hAnsi="Arial" w:cs="Arial"/>
                <w:sz w:val="18"/>
                <w:szCs w:val="18"/>
                <w:lang w:eastAsia="ar-SA"/>
              </w:rPr>
              <w:t>BN-75/6054-02</w:t>
            </w:r>
          </w:p>
        </w:tc>
        <w:tc>
          <w:tcPr>
            <w:tcW w:w="6947" w:type="dxa"/>
          </w:tcPr>
          <w:p w:rsidR="00184C5B" w:rsidRPr="00184C5B" w:rsidRDefault="00184C5B" w:rsidP="00184C5B">
            <w:pPr>
              <w:suppressAutoHyphens/>
              <w:overflowPunct w:val="0"/>
              <w:autoSpaceDE w:val="0"/>
              <w:snapToGrid w:val="0"/>
              <w:spacing w:after="0" w:line="240" w:lineRule="auto"/>
              <w:jc w:val="both"/>
              <w:textAlignment w:val="baseline"/>
              <w:rPr>
                <w:rFonts w:ascii="Arial" w:eastAsia="Times New Roman" w:hAnsi="Arial" w:cs="Arial"/>
                <w:sz w:val="18"/>
                <w:szCs w:val="18"/>
                <w:lang w:eastAsia="ar-SA"/>
              </w:rPr>
            </w:pPr>
            <w:r w:rsidRPr="00184C5B">
              <w:rPr>
                <w:rFonts w:ascii="Arial" w:eastAsia="Times New Roman" w:hAnsi="Arial" w:cs="Arial"/>
                <w:sz w:val="18"/>
                <w:szCs w:val="18"/>
                <w:lang w:eastAsia="ar-SA"/>
              </w:rPr>
              <w:t>Herbicydy. Antyperz płynny</w:t>
            </w:r>
          </w:p>
        </w:tc>
      </w:tr>
      <w:tr w:rsidR="00184C5B" w:rsidRPr="00184C5B" w:rsidTr="00BF6FBC">
        <w:tc>
          <w:tcPr>
            <w:tcW w:w="496" w:type="dxa"/>
          </w:tcPr>
          <w:p w:rsidR="00184C5B" w:rsidRPr="00184C5B" w:rsidRDefault="00184C5B" w:rsidP="00184C5B">
            <w:pPr>
              <w:suppressAutoHyphens/>
              <w:overflowPunct w:val="0"/>
              <w:autoSpaceDE w:val="0"/>
              <w:snapToGrid w:val="0"/>
              <w:spacing w:after="0" w:line="240" w:lineRule="auto"/>
              <w:jc w:val="both"/>
              <w:textAlignment w:val="baseline"/>
              <w:rPr>
                <w:rFonts w:ascii="Arial" w:eastAsia="Times New Roman" w:hAnsi="Arial" w:cs="Arial"/>
                <w:sz w:val="18"/>
                <w:szCs w:val="18"/>
                <w:lang w:eastAsia="ar-SA"/>
              </w:rPr>
            </w:pPr>
            <w:r w:rsidRPr="00184C5B">
              <w:rPr>
                <w:rFonts w:ascii="Arial" w:eastAsia="Times New Roman" w:hAnsi="Arial" w:cs="Arial"/>
                <w:sz w:val="18"/>
                <w:szCs w:val="18"/>
                <w:lang w:eastAsia="ar-SA"/>
              </w:rPr>
              <w:t>15.</w:t>
            </w:r>
          </w:p>
        </w:tc>
        <w:tc>
          <w:tcPr>
            <w:tcW w:w="1984" w:type="dxa"/>
          </w:tcPr>
          <w:p w:rsidR="00184C5B" w:rsidRPr="00184C5B" w:rsidRDefault="00184C5B" w:rsidP="00184C5B">
            <w:pPr>
              <w:suppressAutoHyphens/>
              <w:overflowPunct w:val="0"/>
              <w:autoSpaceDE w:val="0"/>
              <w:snapToGrid w:val="0"/>
              <w:spacing w:after="0" w:line="240" w:lineRule="auto"/>
              <w:jc w:val="both"/>
              <w:textAlignment w:val="baseline"/>
              <w:rPr>
                <w:rFonts w:ascii="Arial" w:eastAsia="Times New Roman" w:hAnsi="Arial" w:cs="Arial"/>
                <w:sz w:val="18"/>
                <w:szCs w:val="18"/>
                <w:lang w:eastAsia="ar-SA"/>
              </w:rPr>
            </w:pPr>
            <w:r w:rsidRPr="00184C5B">
              <w:rPr>
                <w:rFonts w:ascii="Arial" w:eastAsia="Times New Roman" w:hAnsi="Arial" w:cs="Arial"/>
                <w:sz w:val="18"/>
                <w:szCs w:val="18"/>
                <w:lang w:eastAsia="ar-SA"/>
              </w:rPr>
              <w:t>BN-79/6054-08</w:t>
            </w:r>
          </w:p>
        </w:tc>
        <w:tc>
          <w:tcPr>
            <w:tcW w:w="6947" w:type="dxa"/>
          </w:tcPr>
          <w:p w:rsidR="00184C5B" w:rsidRPr="00184C5B" w:rsidRDefault="00184C5B" w:rsidP="00184C5B">
            <w:pPr>
              <w:suppressAutoHyphens/>
              <w:overflowPunct w:val="0"/>
              <w:autoSpaceDE w:val="0"/>
              <w:snapToGrid w:val="0"/>
              <w:spacing w:after="0" w:line="240" w:lineRule="auto"/>
              <w:jc w:val="both"/>
              <w:textAlignment w:val="baseline"/>
              <w:rPr>
                <w:rFonts w:ascii="Arial" w:eastAsia="Times New Roman" w:hAnsi="Arial" w:cs="Arial"/>
                <w:sz w:val="18"/>
                <w:szCs w:val="18"/>
                <w:lang w:eastAsia="ar-SA"/>
              </w:rPr>
            </w:pPr>
            <w:r w:rsidRPr="00184C5B">
              <w:rPr>
                <w:rFonts w:ascii="Arial" w:eastAsia="Times New Roman" w:hAnsi="Arial" w:cs="Arial"/>
                <w:sz w:val="18"/>
                <w:szCs w:val="18"/>
                <w:lang w:eastAsia="ar-SA"/>
              </w:rPr>
              <w:t>Herbicydy. Chwastox M</w:t>
            </w:r>
          </w:p>
        </w:tc>
      </w:tr>
      <w:tr w:rsidR="00184C5B" w:rsidRPr="00184C5B" w:rsidTr="00BF6FBC">
        <w:tc>
          <w:tcPr>
            <w:tcW w:w="496" w:type="dxa"/>
          </w:tcPr>
          <w:p w:rsidR="00184C5B" w:rsidRPr="00184C5B" w:rsidRDefault="00184C5B" w:rsidP="00184C5B">
            <w:pPr>
              <w:suppressAutoHyphens/>
              <w:overflowPunct w:val="0"/>
              <w:autoSpaceDE w:val="0"/>
              <w:snapToGrid w:val="0"/>
              <w:spacing w:after="0" w:line="240" w:lineRule="auto"/>
              <w:jc w:val="both"/>
              <w:textAlignment w:val="baseline"/>
              <w:rPr>
                <w:rFonts w:ascii="Arial" w:eastAsia="Times New Roman" w:hAnsi="Arial" w:cs="Arial"/>
                <w:sz w:val="18"/>
                <w:szCs w:val="18"/>
                <w:lang w:eastAsia="ar-SA"/>
              </w:rPr>
            </w:pPr>
            <w:r w:rsidRPr="00184C5B">
              <w:rPr>
                <w:rFonts w:ascii="Arial" w:eastAsia="Times New Roman" w:hAnsi="Arial" w:cs="Arial"/>
                <w:sz w:val="18"/>
                <w:szCs w:val="18"/>
                <w:lang w:eastAsia="ar-SA"/>
              </w:rPr>
              <w:t>16.</w:t>
            </w:r>
          </w:p>
        </w:tc>
        <w:tc>
          <w:tcPr>
            <w:tcW w:w="1984" w:type="dxa"/>
          </w:tcPr>
          <w:p w:rsidR="00184C5B" w:rsidRPr="00184C5B" w:rsidRDefault="00184C5B" w:rsidP="00184C5B">
            <w:pPr>
              <w:suppressAutoHyphens/>
              <w:overflowPunct w:val="0"/>
              <w:autoSpaceDE w:val="0"/>
              <w:snapToGrid w:val="0"/>
              <w:spacing w:after="0" w:line="240" w:lineRule="auto"/>
              <w:jc w:val="both"/>
              <w:textAlignment w:val="baseline"/>
              <w:rPr>
                <w:rFonts w:ascii="Arial" w:eastAsia="Times New Roman" w:hAnsi="Arial" w:cs="Arial"/>
                <w:sz w:val="18"/>
                <w:szCs w:val="18"/>
                <w:lang w:eastAsia="ar-SA"/>
              </w:rPr>
            </w:pPr>
            <w:r w:rsidRPr="00184C5B">
              <w:rPr>
                <w:rFonts w:ascii="Arial" w:eastAsia="Times New Roman" w:hAnsi="Arial" w:cs="Arial"/>
                <w:sz w:val="18"/>
                <w:szCs w:val="18"/>
                <w:lang w:eastAsia="ar-SA"/>
              </w:rPr>
              <w:t>BN-86/6055-02</w:t>
            </w:r>
          </w:p>
        </w:tc>
        <w:tc>
          <w:tcPr>
            <w:tcW w:w="6947" w:type="dxa"/>
          </w:tcPr>
          <w:p w:rsidR="00184C5B" w:rsidRPr="00184C5B" w:rsidRDefault="00184C5B" w:rsidP="00184C5B">
            <w:pPr>
              <w:suppressAutoHyphens/>
              <w:overflowPunct w:val="0"/>
              <w:autoSpaceDE w:val="0"/>
              <w:snapToGrid w:val="0"/>
              <w:spacing w:after="0" w:line="240" w:lineRule="auto"/>
              <w:jc w:val="both"/>
              <w:textAlignment w:val="baseline"/>
              <w:rPr>
                <w:rFonts w:ascii="Arial" w:eastAsia="Times New Roman" w:hAnsi="Arial" w:cs="Arial"/>
                <w:sz w:val="18"/>
                <w:szCs w:val="18"/>
                <w:lang w:eastAsia="ar-SA"/>
              </w:rPr>
            </w:pPr>
            <w:r w:rsidRPr="00184C5B">
              <w:rPr>
                <w:rFonts w:ascii="Arial" w:eastAsia="Times New Roman" w:hAnsi="Arial" w:cs="Arial"/>
                <w:sz w:val="18"/>
                <w:szCs w:val="18"/>
                <w:lang w:eastAsia="ar-SA"/>
              </w:rPr>
              <w:t>Fungicydy. Miedzian 50</w:t>
            </w:r>
          </w:p>
        </w:tc>
      </w:tr>
      <w:tr w:rsidR="00184C5B" w:rsidRPr="00184C5B" w:rsidTr="00BF6FBC">
        <w:tc>
          <w:tcPr>
            <w:tcW w:w="496" w:type="dxa"/>
          </w:tcPr>
          <w:p w:rsidR="00184C5B" w:rsidRPr="00184C5B" w:rsidRDefault="00184C5B" w:rsidP="00184C5B">
            <w:pPr>
              <w:suppressAutoHyphens/>
              <w:overflowPunct w:val="0"/>
              <w:autoSpaceDE w:val="0"/>
              <w:snapToGrid w:val="0"/>
              <w:spacing w:after="0" w:line="240" w:lineRule="auto"/>
              <w:jc w:val="both"/>
              <w:textAlignment w:val="baseline"/>
              <w:rPr>
                <w:rFonts w:ascii="Arial" w:eastAsia="Times New Roman" w:hAnsi="Arial" w:cs="Arial"/>
                <w:sz w:val="18"/>
                <w:szCs w:val="18"/>
                <w:lang w:eastAsia="ar-SA"/>
              </w:rPr>
            </w:pPr>
            <w:r w:rsidRPr="00184C5B">
              <w:rPr>
                <w:rFonts w:ascii="Arial" w:eastAsia="Times New Roman" w:hAnsi="Arial" w:cs="Arial"/>
                <w:sz w:val="18"/>
                <w:szCs w:val="18"/>
                <w:lang w:eastAsia="ar-SA"/>
              </w:rPr>
              <w:t>17.</w:t>
            </w:r>
          </w:p>
        </w:tc>
        <w:tc>
          <w:tcPr>
            <w:tcW w:w="1984" w:type="dxa"/>
          </w:tcPr>
          <w:p w:rsidR="00184C5B" w:rsidRPr="00184C5B" w:rsidRDefault="00184C5B" w:rsidP="00184C5B">
            <w:pPr>
              <w:suppressAutoHyphens/>
              <w:overflowPunct w:val="0"/>
              <w:autoSpaceDE w:val="0"/>
              <w:snapToGrid w:val="0"/>
              <w:spacing w:after="0" w:line="240" w:lineRule="auto"/>
              <w:jc w:val="both"/>
              <w:textAlignment w:val="baseline"/>
              <w:rPr>
                <w:rFonts w:ascii="Arial" w:eastAsia="Times New Roman" w:hAnsi="Arial" w:cs="Arial"/>
                <w:sz w:val="18"/>
                <w:szCs w:val="18"/>
                <w:lang w:eastAsia="ar-SA"/>
              </w:rPr>
            </w:pPr>
            <w:r w:rsidRPr="00184C5B">
              <w:rPr>
                <w:rFonts w:ascii="Arial" w:eastAsia="Times New Roman" w:hAnsi="Arial" w:cs="Arial"/>
                <w:sz w:val="18"/>
                <w:szCs w:val="18"/>
                <w:lang w:eastAsia="ar-SA"/>
              </w:rPr>
              <w:t>BN-86/6056-01</w:t>
            </w:r>
          </w:p>
        </w:tc>
        <w:tc>
          <w:tcPr>
            <w:tcW w:w="6947" w:type="dxa"/>
          </w:tcPr>
          <w:p w:rsidR="00184C5B" w:rsidRPr="00184C5B" w:rsidRDefault="00184C5B" w:rsidP="00184C5B">
            <w:pPr>
              <w:suppressAutoHyphens/>
              <w:overflowPunct w:val="0"/>
              <w:autoSpaceDE w:val="0"/>
              <w:snapToGrid w:val="0"/>
              <w:spacing w:after="0" w:line="240" w:lineRule="auto"/>
              <w:jc w:val="both"/>
              <w:textAlignment w:val="baseline"/>
              <w:rPr>
                <w:rFonts w:ascii="Arial" w:eastAsia="Times New Roman" w:hAnsi="Arial" w:cs="Arial"/>
                <w:sz w:val="18"/>
                <w:szCs w:val="18"/>
                <w:lang w:eastAsia="ar-SA"/>
              </w:rPr>
            </w:pPr>
            <w:r w:rsidRPr="00184C5B">
              <w:rPr>
                <w:rFonts w:ascii="Arial" w:eastAsia="Times New Roman" w:hAnsi="Arial" w:cs="Arial"/>
                <w:sz w:val="18"/>
                <w:szCs w:val="18"/>
                <w:lang w:eastAsia="ar-SA"/>
              </w:rPr>
              <w:t>Redentycydy. Ziarno zatrute fosforkiem cynkowym</w:t>
            </w:r>
          </w:p>
        </w:tc>
      </w:tr>
      <w:tr w:rsidR="00184C5B" w:rsidRPr="00184C5B" w:rsidTr="00BF6FBC">
        <w:tc>
          <w:tcPr>
            <w:tcW w:w="496" w:type="dxa"/>
          </w:tcPr>
          <w:p w:rsidR="00184C5B" w:rsidRPr="00184C5B" w:rsidRDefault="00184C5B" w:rsidP="00184C5B">
            <w:pPr>
              <w:suppressAutoHyphens/>
              <w:overflowPunct w:val="0"/>
              <w:autoSpaceDE w:val="0"/>
              <w:snapToGrid w:val="0"/>
              <w:spacing w:after="0" w:line="240" w:lineRule="auto"/>
              <w:jc w:val="both"/>
              <w:textAlignment w:val="baseline"/>
              <w:rPr>
                <w:rFonts w:ascii="Arial" w:eastAsia="Times New Roman" w:hAnsi="Arial" w:cs="Arial"/>
                <w:sz w:val="18"/>
                <w:szCs w:val="18"/>
                <w:lang w:eastAsia="ar-SA"/>
              </w:rPr>
            </w:pPr>
            <w:r w:rsidRPr="00184C5B">
              <w:rPr>
                <w:rFonts w:ascii="Arial" w:eastAsia="Times New Roman" w:hAnsi="Arial" w:cs="Arial"/>
                <w:sz w:val="18"/>
                <w:szCs w:val="18"/>
                <w:lang w:eastAsia="ar-SA"/>
              </w:rPr>
              <w:t>18.</w:t>
            </w:r>
          </w:p>
        </w:tc>
        <w:tc>
          <w:tcPr>
            <w:tcW w:w="1984" w:type="dxa"/>
          </w:tcPr>
          <w:p w:rsidR="00184C5B" w:rsidRPr="00184C5B" w:rsidRDefault="00184C5B" w:rsidP="00184C5B">
            <w:pPr>
              <w:suppressAutoHyphens/>
              <w:overflowPunct w:val="0"/>
              <w:autoSpaceDE w:val="0"/>
              <w:snapToGrid w:val="0"/>
              <w:spacing w:after="0" w:line="240" w:lineRule="auto"/>
              <w:jc w:val="both"/>
              <w:textAlignment w:val="baseline"/>
              <w:rPr>
                <w:rFonts w:ascii="Arial" w:eastAsia="Times New Roman" w:hAnsi="Arial" w:cs="Arial"/>
                <w:sz w:val="18"/>
                <w:szCs w:val="18"/>
                <w:lang w:eastAsia="ar-SA"/>
              </w:rPr>
            </w:pPr>
            <w:r w:rsidRPr="00184C5B">
              <w:rPr>
                <w:rFonts w:ascii="Arial" w:eastAsia="Times New Roman" w:hAnsi="Arial" w:cs="Arial"/>
                <w:sz w:val="18"/>
                <w:szCs w:val="18"/>
                <w:lang w:eastAsia="ar-SA"/>
              </w:rPr>
              <w:t>BN-89/9103-09</w:t>
            </w:r>
          </w:p>
        </w:tc>
        <w:tc>
          <w:tcPr>
            <w:tcW w:w="6947" w:type="dxa"/>
          </w:tcPr>
          <w:p w:rsidR="00184C5B" w:rsidRPr="00184C5B" w:rsidRDefault="00184C5B" w:rsidP="00184C5B">
            <w:pPr>
              <w:suppressAutoHyphens/>
              <w:overflowPunct w:val="0"/>
              <w:autoSpaceDE w:val="0"/>
              <w:snapToGrid w:val="0"/>
              <w:spacing w:after="0" w:line="240" w:lineRule="auto"/>
              <w:jc w:val="both"/>
              <w:textAlignment w:val="baseline"/>
              <w:rPr>
                <w:rFonts w:ascii="Arial" w:eastAsia="Times New Roman" w:hAnsi="Arial" w:cs="Arial"/>
                <w:sz w:val="18"/>
                <w:szCs w:val="18"/>
                <w:lang w:eastAsia="ar-SA"/>
              </w:rPr>
            </w:pPr>
            <w:r w:rsidRPr="00184C5B">
              <w:rPr>
                <w:rFonts w:ascii="Arial" w:eastAsia="Times New Roman" w:hAnsi="Arial" w:cs="Arial"/>
                <w:sz w:val="18"/>
                <w:szCs w:val="18"/>
                <w:lang w:eastAsia="ar-SA"/>
              </w:rPr>
              <w:t>Unieszkodliwianie odpadków miejskich. Kompost z odpadów miejskich.</w:t>
            </w:r>
          </w:p>
        </w:tc>
      </w:tr>
    </w:tbl>
    <w:p w:rsidR="00184C5B" w:rsidRPr="00184C5B" w:rsidRDefault="00184C5B" w:rsidP="00184C5B">
      <w:pPr>
        <w:suppressAutoHyphens/>
        <w:overflowPunct w:val="0"/>
        <w:autoSpaceDE w:val="0"/>
        <w:spacing w:after="0" w:line="240" w:lineRule="auto"/>
        <w:jc w:val="both"/>
        <w:textAlignment w:val="baseline"/>
        <w:rPr>
          <w:rFonts w:ascii="Times New Roman" w:eastAsia="Times New Roman" w:hAnsi="Times New Roman" w:cs="Times New Roman"/>
          <w:spacing w:val="114"/>
          <w:sz w:val="20"/>
          <w:szCs w:val="20"/>
          <w:lang w:eastAsia="ar-SA"/>
        </w:rPr>
      </w:pPr>
    </w:p>
    <w:p w:rsidR="00184C5B" w:rsidRPr="00184C5B" w:rsidRDefault="00184C5B" w:rsidP="00184C5B">
      <w:pPr>
        <w:keepNext/>
        <w:numPr>
          <w:ilvl w:val="3"/>
          <w:numId w:val="0"/>
        </w:numPr>
        <w:tabs>
          <w:tab w:val="left" w:pos="0"/>
        </w:tabs>
        <w:suppressAutoHyphens/>
        <w:overflowPunct w:val="0"/>
        <w:autoSpaceDE w:val="0"/>
        <w:spacing w:before="240" w:after="60" w:line="240" w:lineRule="auto"/>
        <w:jc w:val="right"/>
        <w:textAlignment w:val="baseline"/>
        <w:outlineLvl w:val="3"/>
        <w:rPr>
          <w:rFonts w:ascii="Arial" w:eastAsia="Times New Roman" w:hAnsi="Arial" w:cs="Arial"/>
          <w:b/>
          <w:bCs/>
          <w:sz w:val="28"/>
          <w:szCs w:val="28"/>
          <w:lang w:eastAsia="ar-SA"/>
        </w:rPr>
      </w:pPr>
      <w:r w:rsidRPr="00184C5B">
        <w:rPr>
          <w:rFonts w:ascii="Arial" w:eastAsia="Times New Roman" w:hAnsi="Arial" w:cs="Arial"/>
          <w:b/>
          <w:bCs/>
          <w:sz w:val="28"/>
          <w:szCs w:val="28"/>
          <w:lang w:eastAsia="ar-SA"/>
        </w:rPr>
        <w:t>D.10.03.01c</w:t>
      </w:r>
    </w:p>
    <w:p w:rsidR="00184C5B" w:rsidRPr="00184C5B" w:rsidRDefault="00184C5B" w:rsidP="00184C5B">
      <w:pPr>
        <w:suppressAutoHyphens/>
        <w:overflowPunct w:val="0"/>
        <w:autoSpaceDE w:val="0"/>
        <w:spacing w:after="0" w:line="240" w:lineRule="auto"/>
        <w:jc w:val="right"/>
        <w:textAlignment w:val="baseline"/>
        <w:rPr>
          <w:rFonts w:ascii="Arial" w:eastAsia="Times New Roman" w:hAnsi="Arial" w:cs="Times New Roman"/>
          <w:b/>
          <w:sz w:val="28"/>
          <w:szCs w:val="20"/>
          <w:lang w:eastAsia="ar-SA"/>
        </w:rPr>
      </w:pPr>
      <w:r w:rsidRPr="00184C5B">
        <w:rPr>
          <w:rFonts w:ascii="Arial" w:eastAsia="Times New Roman" w:hAnsi="Arial" w:cs="Times New Roman"/>
          <w:b/>
          <w:sz w:val="28"/>
          <w:szCs w:val="20"/>
          <w:lang w:eastAsia="ar-SA"/>
        </w:rPr>
        <w:t>TYMCZASOWA NAWIERZCHNIA Z PREFABRYKOWANYCH BETONOWYCH PŁYT WIELKOWYMIAROWYCH</w:t>
      </w:r>
    </w:p>
    <w:p w:rsidR="00184C5B" w:rsidRPr="00184C5B" w:rsidRDefault="00184C5B" w:rsidP="00184C5B">
      <w:pPr>
        <w:suppressAutoHyphens/>
        <w:overflowPunct w:val="0"/>
        <w:autoSpaceDE w:val="0"/>
        <w:spacing w:after="0" w:line="240" w:lineRule="auto"/>
        <w:jc w:val="center"/>
        <w:textAlignment w:val="baseline"/>
        <w:rPr>
          <w:rFonts w:ascii="Arial" w:eastAsia="Times New Roman" w:hAnsi="Arial" w:cs="Times New Roman"/>
          <w:b/>
          <w:sz w:val="28"/>
          <w:szCs w:val="20"/>
          <w:lang w:eastAsia="ar-SA"/>
        </w:rPr>
      </w:pPr>
      <w:r>
        <w:rPr>
          <w:rFonts w:ascii="Times New Roman" w:eastAsia="Times New Roman" w:hAnsi="Times New Roman" w:cs="Times New Roman"/>
          <w:noProof/>
          <w:sz w:val="20"/>
          <w:szCs w:val="20"/>
          <w:lang w:eastAsia="pl-PL"/>
        </w:rPr>
        <mc:AlternateContent>
          <mc:Choice Requires="wps">
            <w:drawing>
              <wp:anchor distT="0" distB="0" distL="114300" distR="114300" simplePos="0" relativeHeight="251686912" behindDoc="0" locked="0" layoutInCell="1" allowOverlap="1" wp14:anchorId="38BB04CA" wp14:editId="79B39E89">
                <wp:simplePos x="0" y="0"/>
                <wp:positionH relativeFrom="column">
                  <wp:posOffset>-21590</wp:posOffset>
                </wp:positionH>
                <wp:positionV relativeFrom="paragraph">
                  <wp:posOffset>60325</wp:posOffset>
                </wp:positionV>
                <wp:extent cx="6400800" cy="0"/>
                <wp:effectExtent l="13335" t="8890" r="5715" b="10160"/>
                <wp:wrapNone/>
                <wp:docPr id="21" name="Łącznik prostoliniowy 2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400800" cy="0"/>
                        </a:xfrm>
                        <a:prstGeom prst="line">
                          <a:avLst/>
                        </a:prstGeom>
                        <a:noFill/>
                        <a:ln w="9360">
                          <a:solidFill>
                            <a:srgbClr val="000000"/>
                          </a:solidFill>
                          <a:miter lim="800000"/>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id="Łącznik prostoliniowy 21" o:spid="_x0000_s1026" style="position:absolute;z-index:2516869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7pt,4.75pt" to="502.3pt,4.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" strokeweight=".26mm">
                <v:stroke joinstyle="miter"/>
              </v:line>
            </w:pict>
          </mc:Fallback>
        </mc:AlternateContent>
      </w:r>
    </w:p>
    <w:p w:rsidR="00184C5B" w:rsidRPr="00184C5B" w:rsidRDefault="00184C5B" w:rsidP="00184C5B">
      <w:pPr>
        <w:keepNext/>
        <w:keepLines/>
        <w:tabs>
          <w:tab w:val="left" w:pos="0"/>
        </w:tabs>
        <w:suppressAutoHyphens/>
        <w:overflowPunct w:val="0"/>
        <w:autoSpaceDE w:val="0"/>
        <w:spacing w:before="240" w:after="120" w:line="240" w:lineRule="auto"/>
        <w:jc w:val="both"/>
        <w:textAlignment w:val="baseline"/>
        <w:outlineLvl w:val="0"/>
        <w:rPr>
          <w:rFonts w:ascii="Arial" w:eastAsia="Times New Roman" w:hAnsi="Arial" w:cs="Arial"/>
          <w:b/>
          <w:caps/>
          <w:kern w:val="1"/>
          <w:sz w:val="18"/>
          <w:szCs w:val="18"/>
          <w:lang w:eastAsia="ar-SA"/>
        </w:rPr>
      </w:pPr>
      <w:r w:rsidRPr="00184C5B">
        <w:rPr>
          <w:rFonts w:ascii="Arial" w:eastAsia="Times New Roman" w:hAnsi="Arial" w:cs="Arial"/>
          <w:b/>
          <w:caps/>
          <w:kern w:val="1"/>
          <w:sz w:val="18"/>
          <w:szCs w:val="18"/>
          <w:lang w:eastAsia="ar-SA"/>
        </w:rPr>
        <w:t>1. WSTĘP</w:t>
      </w:r>
    </w:p>
    <w:p w:rsidR="00184C5B" w:rsidRPr="00184C5B" w:rsidRDefault="00184C5B" w:rsidP="00184C5B">
      <w:pPr>
        <w:keepNext/>
        <w:numPr>
          <w:ilvl w:val="1"/>
          <w:numId w:val="0"/>
        </w:numPr>
        <w:tabs>
          <w:tab w:val="left" w:pos="0"/>
        </w:tabs>
        <w:suppressAutoHyphens/>
        <w:overflowPunct w:val="0"/>
        <w:autoSpaceDE w:val="0"/>
        <w:spacing w:before="120" w:after="120" w:line="240" w:lineRule="auto"/>
        <w:jc w:val="both"/>
        <w:textAlignment w:val="baseline"/>
        <w:outlineLvl w:val="1"/>
        <w:rPr>
          <w:rFonts w:ascii="Arial" w:eastAsia="Times New Roman" w:hAnsi="Arial" w:cs="Arial"/>
          <w:b/>
          <w:sz w:val="18"/>
          <w:szCs w:val="18"/>
          <w:lang w:eastAsia="ar-SA"/>
        </w:rPr>
      </w:pPr>
      <w:r w:rsidRPr="00184C5B">
        <w:rPr>
          <w:rFonts w:ascii="Arial" w:eastAsia="Times New Roman" w:hAnsi="Arial" w:cs="Arial"/>
          <w:b/>
          <w:sz w:val="18"/>
          <w:szCs w:val="18"/>
          <w:lang w:eastAsia="ar-SA"/>
        </w:rPr>
        <w:t>1.1. Przedmiot SST</w:t>
      </w:r>
    </w:p>
    <w:p w:rsidR="00184C5B" w:rsidRPr="00184C5B" w:rsidRDefault="00184C5B" w:rsidP="00184C5B">
      <w:pPr>
        <w:suppressAutoHyphens/>
        <w:overflowPunct w:val="0"/>
        <w:autoSpaceDE w:val="0"/>
        <w:spacing w:after="0" w:line="240" w:lineRule="auto"/>
        <w:jc w:val="both"/>
        <w:textAlignment w:val="baseline"/>
        <w:rPr>
          <w:rFonts w:ascii="Arial" w:eastAsia="Times New Roman" w:hAnsi="Arial" w:cs="Arial"/>
          <w:sz w:val="18"/>
          <w:szCs w:val="18"/>
          <w:lang w:eastAsia="ar-SA"/>
        </w:rPr>
      </w:pPr>
      <w:r w:rsidRPr="00184C5B">
        <w:rPr>
          <w:rFonts w:ascii="Arial" w:eastAsia="Times New Roman" w:hAnsi="Arial" w:cs="Arial"/>
          <w:sz w:val="18"/>
          <w:szCs w:val="18"/>
          <w:lang w:eastAsia="ar-SA"/>
        </w:rPr>
        <w:tab/>
        <w:t>Przedmiotem niniejszej szczegółowej specyfikacji technicznej (SST) są wymagania dotyczące wykonania                 i odbioru robót związanych z budową nawierzchni z prefabrykowanych betonowych płyt wielkowymiarowych w ramach:</w:t>
      </w:r>
    </w:p>
    <w:tbl>
      <w:tblPr>
        <w:tblW w:w="0" w:type="auto"/>
        <w:tblInd w:w="70" w:type="dxa"/>
        <w:tblLayout w:type="fixed"/>
        <w:tblCellMar>
          <w:left w:w="70" w:type="dxa"/>
          <w:right w:w="70" w:type="dxa"/>
        </w:tblCellMar>
        <w:tblLook w:val="0000" w:firstRow="0" w:lastRow="0" w:firstColumn="0" w:lastColumn="0" w:noHBand="0" w:noVBand="0"/>
      </w:tblPr>
      <w:tblGrid>
        <w:gridCol w:w="9620"/>
      </w:tblGrid>
      <w:tr w:rsidR="00184C5B" w:rsidRPr="00184C5B" w:rsidTr="00BF6FBC">
        <w:tc>
          <w:tcPr>
            <w:tcW w:w="9620" w:type="dxa"/>
            <w:tcBorders>
              <w:top w:val="single" w:sz="4" w:space="0" w:color="000000"/>
              <w:left w:val="single" w:sz="4" w:space="0" w:color="000000"/>
              <w:bottom w:val="single" w:sz="4" w:space="0" w:color="000000"/>
              <w:right w:val="single" w:sz="4" w:space="0" w:color="000000"/>
            </w:tcBorders>
          </w:tcPr>
          <w:p w:rsidR="00184C5B" w:rsidRPr="00184C5B" w:rsidRDefault="00D16D93" w:rsidP="00184C5B">
            <w:pPr>
              <w:tabs>
                <w:tab w:val="left" w:pos="0"/>
              </w:tabs>
              <w:suppressAutoHyphens/>
              <w:overflowPunct w:val="0"/>
              <w:autoSpaceDE w:val="0"/>
              <w:snapToGrid w:val="0"/>
              <w:spacing w:after="0" w:line="240" w:lineRule="auto"/>
              <w:textAlignment w:val="baseline"/>
              <w:rPr>
                <w:rFonts w:ascii="Arial" w:eastAsia="Times New Roman" w:hAnsi="Arial" w:cs="Arial"/>
                <w:b/>
                <w:bCs/>
                <w:sz w:val="18"/>
                <w:szCs w:val="20"/>
                <w:lang w:eastAsia="ar-SA"/>
              </w:rPr>
            </w:pPr>
            <w:r>
              <w:rPr>
                <w:rFonts w:ascii="Arial" w:eastAsia="Times New Roman" w:hAnsi="Arial" w:cs="Arial"/>
                <w:b/>
                <w:bCs/>
                <w:sz w:val="18"/>
                <w:szCs w:val="20"/>
                <w:lang w:eastAsia="ar-SA"/>
              </w:rPr>
              <w:t>Remontu nawierzchni drogi gminnej ul. Słowackiego w m. Ozimek.</w:t>
            </w:r>
          </w:p>
        </w:tc>
      </w:tr>
    </w:tbl>
    <w:p w:rsidR="00184C5B" w:rsidRPr="00184C5B" w:rsidRDefault="00184C5B" w:rsidP="00184C5B">
      <w:pPr>
        <w:keepNext/>
        <w:numPr>
          <w:ilvl w:val="1"/>
          <w:numId w:val="0"/>
        </w:numPr>
        <w:tabs>
          <w:tab w:val="left" w:pos="0"/>
        </w:tabs>
        <w:suppressAutoHyphens/>
        <w:overflowPunct w:val="0"/>
        <w:autoSpaceDE w:val="0"/>
        <w:spacing w:before="120" w:after="120" w:line="240" w:lineRule="auto"/>
        <w:jc w:val="both"/>
        <w:textAlignment w:val="baseline"/>
        <w:outlineLvl w:val="1"/>
        <w:rPr>
          <w:rFonts w:ascii="Arial" w:eastAsia="Times New Roman" w:hAnsi="Arial" w:cs="Arial"/>
          <w:b/>
          <w:sz w:val="18"/>
          <w:szCs w:val="20"/>
          <w:lang w:eastAsia="ar-SA"/>
        </w:rPr>
      </w:pPr>
      <w:r w:rsidRPr="00184C5B">
        <w:rPr>
          <w:rFonts w:ascii="Arial" w:eastAsia="Times New Roman" w:hAnsi="Arial" w:cs="Arial"/>
          <w:b/>
          <w:sz w:val="18"/>
          <w:szCs w:val="20"/>
          <w:lang w:eastAsia="ar-SA"/>
        </w:rPr>
        <w:t>1.2. Zakres stosowania SST</w:t>
      </w:r>
    </w:p>
    <w:p w:rsidR="00184C5B" w:rsidRPr="00184C5B" w:rsidRDefault="00184C5B" w:rsidP="00184C5B">
      <w:pPr>
        <w:suppressAutoHyphens/>
        <w:overflowPunct w:val="0"/>
        <w:autoSpaceDE w:val="0"/>
        <w:spacing w:after="0" w:line="240" w:lineRule="auto"/>
        <w:jc w:val="both"/>
        <w:textAlignment w:val="baseline"/>
        <w:rPr>
          <w:rFonts w:ascii="Arial" w:eastAsia="Times New Roman" w:hAnsi="Arial" w:cs="Arial"/>
          <w:sz w:val="18"/>
          <w:szCs w:val="20"/>
          <w:lang w:eastAsia="ar-SA"/>
        </w:rPr>
      </w:pPr>
      <w:r w:rsidRPr="00184C5B">
        <w:rPr>
          <w:rFonts w:ascii="Arial" w:eastAsia="Times New Roman" w:hAnsi="Arial" w:cs="Arial"/>
          <w:sz w:val="18"/>
          <w:szCs w:val="20"/>
          <w:lang w:eastAsia="ar-SA"/>
        </w:rPr>
        <w:t>Szczegółowa specyfikacja techniczna (SST) stanowi część Dokumentów Przetargowych i Kontraktowych i należy je stosować w zlecaniu i wykonaniu robót opisanych w podpunkcie 1.1.</w:t>
      </w:r>
    </w:p>
    <w:p w:rsidR="00184C5B" w:rsidRPr="00184C5B" w:rsidRDefault="00184C5B" w:rsidP="00184C5B">
      <w:pPr>
        <w:suppressAutoHyphens/>
        <w:overflowPunct w:val="0"/>
        <w:autoSpaceDE w:val="0"/>
        <w:spacing w:after="0" w:line="240" w:lineRule="auto"/>
        <w:jc w:val="both"/>
        <w:textAlignment w:val="baseline"/>
        <w:rPr>
          <w:rFonts w:ascii="Arial" w:eastAsia="Times New Roman" w:hAnsi="Arial" w:cs="Arial"/>
          <w:sz w:val="18"/>
          <w:szCs w:val="18"/>
          <w:lang w:eastAsia="ar-SA"/>
        </w:rPr>
      </w:pPr>
    </w:p>
    <w:p w:rsidR="00184C5B" w:rsidRPr="00184C5B" w:rsidRDefault="00184C5B" w:rsidP="00184C5B">
      <w:pPr>
        <w:keepNext/>
        <w:numPr>
          <w:ilvl w:val="1"/>
          <w:numId w:val="0"/>
        </w:numPr>
        <w:tabs>
          <w:tab w:val="left" w:pos="0"/>
        </w:tabs>
        <w:suppressAutoHyphens/>
        <w:overflowPunct w:val="0"/>
        <w:autoSpaceDE w:val="0"/>
        <w:spacing w:before="120" w:after="120" w:line="240" w:lineRule="auto"/>
        <w:jc w:val="both"/>
        <w:textAlignment w:val="baseline"/>
        <w:outlineLvl w:val="1"/>
        <w:rPr>
          <w:rFonts w:ascii="Arial" w:eastAsia="Times New Roman" w:hAnsi="Arial" w:cs="Arial"/>
          <w:b/>
          <w:sz w:val="18"/>
          <w:szCs w:val="18"/>
          <w:lang w:eastAsia="ar-SA"/>
        </w:rPr>
      </w:pPr>
      <w:r w:rsidRPr="00184C5B">
        <w:rPr>
          <w:rFonts w:ascii="Arial" w:eastAsia="Times New Roman" w:hAnsi="Arial" w:cs="Arial"/>
          <w:b/>
          <w:sz w:val="18"/>
          <w:szCs w:val="18"/>
          <w:lang w:eastAsia="ar-SA"/>
        </w:rPr>
        <w:t>1.3. Zakres robót objętych SST</w:t>
      </w:r>
    </w:p>
    <w:p w:rsidR="00184C5B" w:rsidRPr="00184C5B" w:rsidRDefault="00184C5B" w:rsidP="00184C5B">
      <w:pPr>
        <w:suppressAutoHyphens/>
        <w:overflowPunct w:val="0"/>
        <w:autoSpaceDE w:val="0"/>
        <w:spacing w:after="0" w:line="240" w:lineRule="auto"/>
        <w:jc w:val="both"/>
        <w:textAlignment w:val="baseline"/>
        <w:rPr>
          <w:rFonts w:ascii="Arial" w:eastAsia="Times New Roman" w:hAnsi="Arial" w:cs="Arial"/>
          <w:sz w:val="18"/>
          <w:szCs w:val="18"/>
          <w:lang w:eastAsia="ar-SA"/>
        </w:rPr>
      </w:pPr>
      <w:r w:rsidRPr="00184C5B">
        <w:rPr>
          <w:rFonts w:ascii="Arial" w:eastAsia="Times New Roman" w:hAnsi="Arial" w:cs="Arial"/>
          <w:sz w:val="18"/>
          <w:szCs w:val="18"/>
          <w:lang w:eastAsia="ar-SA"/>
        </w:rPr>
        <w:tab/>
        <w:t>Ustalenia zawarte w niniejszej specyfikacji dotyczą zasad prowadzenia robót związanych z wykonaniem i odbiorem nawierzchni z prefabrykowanych betonowych płyt wielkowymiarowych, które można stosować przede wszystkim jako drogi tymczasowe, np. drogi dojazdowe łączące plac budowy z drogami publicznymi, drogi wewnętrzne na placu budowy, drogi montażowe itp.</w:t>
      </w:r>
    </w:p>
    <w:p w:rsidR="00184C5B" w:rsidRPr="00184C5B" w:rsidRDefault="00184C5B" w:rsidP="00184C5B">
      <w:pPr>
        <w:suppressAutoHyphens/>
        <w:overflowPunct w:val="0"/>
        <w:autoSpaceDE w:val="0"/>
        <w:spacing w:after="0" w:line="240" w:lineRule="auto"/>
        <w:ind w:firstLine="709"/>
        <w:jc w:val="both"/>
        <w:textAlignment w:val="baseline"/>
        <w:rPr>
          <w:rFonts w:ascii="Arial" w:eastAsia="Times New Roman" w:hAnsi="Arial" w:cs="Arial"/>
          <w:sz w:val="18"/>
          <w:szCs w:val="18"/>
          <w:lang w:eastAsia="ar-SA"/>
        </w:rPr>
      </w:pPr>
      <w:r w:rsidRPr="00184C5B">
        <w:rPr>
          <w:rFonts w:ascii="Arial" w:eastAsia="Times New Roman" w:hAnsi="Arial" w:cs="Arial"/>
          <w:sz w:val="18"/>
          <w:szCs w:val="18"/>
          <w:lang w:eastAsia="ar-SA"/>
        </w:rPr>
        <w:t>W niektórych przypadkach można je również stosować jako drogi stałe lub budowane na dłuższe okresy, np. drogi dojazdowe, drogi wewnątrzzakładowe, stałe lub prowizoryczne nawierzchnie ulic, placów, parkingów itp.</w:t>
      </w:r>
    </w:p>
    <w:p w:rsidR="00184C5B" w:rsidRPr="00184C5B" w:rsidRDefault="00184C5B" w:rsidP="00184C5B">
      <w:pPr>
        <w:tabs>
          <w:tab w:val="left" w:pos="0"/>
        </w:tabs>
        <w:suppressAutoHyphens/>
        <w:overflowPunct w:val="0"/>
        <w:autoSpaceDE w:val="0"/>
        <w:spacing w:after="0" w:line="240" w:lineRule="auto"/>
        <w:jc w:val="both"/>
        <w:textAlignment w:val="baseline"/>
        <w:rPr>
          <w:rFonts w:ascii="Arial" w:eastAsia="Times New Roman" w:hAnsi="Arial" w:cs="Arial"/>
          <w:sz w:val="18"/>
          <w:szCs w:val="20"/>
          <w:lang w:eastAsia="ar-SA"/>
        </w:rPr>
      </w:pPr>
    </w:p>
    <w:p w:rsidR="00184C5B" w:rsidRPr="00184C5B" w:rsidRDefault="00184C5B" w:rsidP="00184C5B">
      <w:pPr>
        <w:tabs>
          <w:tab w:val="left" w:pos="0"/>
        </w:tabs>
        <w:suppressAutoHyphens/>
        <w:overflowPunct w:val="0"/>
        <w:autoSpaceDE w:val="0"/>
        <w:spacing w:after="0" w:line="240" w:lineRule="auto"/>
        <w:jc w:val="both"/>
        <w:textAlignment w:val="baseline"/>
        <w:rPr>
          <w:rFonts w:ascii="Arial" w:eastAsia="Times New Roman" w:hAnsi="Arial" w:cs="Arial"/>
          <w:sz w:val="18"/>
          <w:szCs w:val="20"/>
          <w:lang w:eastAsia="ar-SA"/>
        </w:rPr>
      </w:pPr>
      <w:r w:rsidRPr="00184C5B">
        <w:rPr>
          <w:rFonts w:ascii="Arial" w:eastAsia="Times New Roman" w:hAnsi="Arial" w:cs="Arial"/>
          <w:sz w:val="18"/>
          <w:szCs w:val="20"/>
          <w:lang w:eastAsia="ar-SA"/>
        </w:rPr>
        <w:t>Szczegółowy zakres robót objętych płatnością obejmuje:</w:t>
      </w:r>
    </w:p>
    <w:tbl>
      <w:tblPr>
        <w:tblW w:w="0" w:type="auto"/>
        <w:tblInd w:w="70" w:type="dxa"/>
        <w:tblLayout w:type="fixed"/>
        <w:tblCellMar>
          <w:left w:w="70" w:type="dxa"/>
          <w:right w:w="70" w:type="dxa"/>
        </w:tblCellMar>
        <w:tblLook w:val="0000" w:firstRow="0" w:lastRow="0" w:firstColumn="0" w:lastColumn="0" w:noHBand="0" w:noVBand="0"/>
      </w:tblPr>
      <w:tblGrid>
        <w:gridCol w:w="8364"/>
        <w:gridCol w:w="1285"/>
      </w:tblGrid>
      <w:tr w:rsidR="00184C5B" w:rsidRPr="00184C5B" w:rsidTr="00BF6FBC">
        <w:tc>
          <w:tcPr>
            <w:tcW w:w="8364" w:type="dxa"/>
            <w:tcBorders>
              <w:top w:val="single" w:sz="4" w:space="0" w:color="000000"/>
              <w:left w:val="single" w:sz="4" w:space="0" w:color="000000"/>
              <w:bottom w:val="single" w:sz="4" w:space="0" w:color="000000"/>
            </w:tcBorders>
          </w:tcPr>
          <w:p w:rsidR="00184C5B" w:rsidRPr="00184C5B" w:rsidRDefault="00184C5B" w:rsidP="00184C5B">
            <w:pPr>
              <w:tabs>
                <w:tab w:val="left" w:pos="0"/>
              </w:tabs>
              <w:suppressAutoHyphens/>
              <w:overflowPunct w:val="0"/>
              <w:autoSpaceDE w:val="0"/>
              <w:snapToGrid w:val="0"/>
              <w:spacing w:after="0" w:line="240" w:lineRule="auto"/>
              <w:jc w:val="both"/>
              <w:textAlignment w:val="baseline"/>
              <w:rPr>
                <w:rFonts w:ascii="Arial" w:eastAsia="Times New Roman" w:hAnsi="Arial" w:cs="Arial"/>
                <w:b/>
                <w:bCs/>
                <w:sz w:val="18"/>
                <w:szCs w:val="20"/>
                <w:lang w:eastAsia="ar-SA"/>
              </w:rPr>
            </w:pPr>
            <w:r w:rsidRPr="00184C5B">
              <w:rPr>
                <w:rFonts w:ascii="Arial" w:eastAsia="Times New Roman" w:hAnsi="Arial" w:cs="Arial"/>
                <w:b/>
                <w:bCs/>
                <w:sz w:val="18"/>
                <w:szCs w:val="20"/>
                <w:lang w:eastAsia="ar-SA"/>
              </w:rPr>
              <w:t>zakres rzeczowo-ilościowy zgodny z przedmiarem robót</w:t>
            </w:r>
          </w:p>
        </w:tc>
        <w:tc>
          <w:tcPr>
            <w:tcW w:w="1285" w:type="dxa"/>
            <w:tcBorders>
              <w:top w:val="single" w:sz="4" w:space="0" w:color="000000"/>
              <w:left w:val="single" w:sz="4" w:space="0" w:color="000000"/>
              <w:bottom w:val="single" w:sz="4" w:space="0" w:color="000000"/>
              <w:right w:val="single" w:sz="4" w:space="0" w:color="000000"/>
            </w:tcBorders>
          </w:tcPr>
          <w:p w:rsidR="00184C5B" w:rsidRPr="00184C5B" w:rsidRDefault="00184C5B" w:rsidP="00184C5B">
            <w:pPr>
              <w:tabs>
                <w:tab w:val="left" w:pos="0"/>
              </w:tabs>
              <w:suppressAutoHyphens/>
              <w:overflowPunct w:val="0"/>
              <w:autoSpaceDE w:val="0"/>
              <w:snapToGrid w:val="0"/>
              <w:spacing w:after="0" w:line="240" w:lineRule="auto"/>
              <w:jc w:val="both"/>
              <w:textAlignment w:val="baseline"/>
              <w:rPr>
                <w:rFonts w:ascii="Arial" w:eastAsia="Times New Roman" w:hAnsi="Arial" w:cs="Arial"/>
                <w:sz w:val="18"/>
                <w:szCs w:val="20"/>
                <w:lang w:eastAsia="ar-SA"/>
              </w:rPr>
            </w:pPr>
          </w:p>
        </w:tc>
      </w:tr>
    </w:tbl>
    <w:p w:rsidR="00184C5B" w:rsidRPr="00184C5B" w:rsidRDefault="00184C5B" w:rsidP="00184C5B">
      <w:pPr>
        <w:suppressAutoHyphens/>
        <w:overflowPunct w:val="0"/>
        <w:autoSpaceDE w:val="0"/>
        <w:spacing w:after="0" w:line="240" w:lineRule="auto"/>
        <w:jc w:val="both"/>
        <w:textAlignment w:val="baseline"/>
        <w:rPr>
          <w:rFonts w:ascii="Arial" w:eastAsia="Times New Roman" w:hAnsi="Arial" w:cs="Arial"/>
          <w:sz w:val="18"/>
          <w:szCs w:val="18"/>
          <w:lang w:eastAsia="ar-SA"/>
        </w:rPr>
      </w:pPr>
    </w:p>
    <w:p w:rsidR="00184C5B" w:rsidRPr="00184C5B" w:rsidRDefault="00184C5B" w:rsidP="00184C5B">
      <w:pPr>
        <w:keepNext/>
        <w:numPr>
          <w:ilvl w:val="1"/>
          <w:numId w:val="0"/>
        </w:numPr>
        <w:tabs>
          <w:tab w:val="left" w:pos="0"/>
        </w:tabs>
        <w:suppressAutoHyphens/>
        <w:overflowPunct w:val="0"/>
        <w:autoSpaceDE w:val="0"/>
        <w:spacing w:before="120" w:after="120" w:line="240" w:lineRule="auto"/>
        <w:jc w:val="both"/>
        <w:textAlignment w:val="baseline"/>
        <w:outlineLvl w:val="1"/>
        <w:rPr>
          <w:rFonts w:ascii="Arial" w:eastAsia="Times New Roman" w:hAnsi="Arial" w:cs="Arial"/>
          <w:b/>
          <w:sz w:val="18"/>
          <w:szCs w:val="18"/>
          <w:lang w:eastAsia="ar-SA"/>
        </w:rPr>
      </w:pPr>
      <w:r w:rsidRPr="00184C5B">
        <w:rPr>
          <w:rFonts w:ascii="Arial" w:eastAsia="Times New Roman" w:hAnsi="Arial" w:cs="Arial"/>
          <w:b/>
          <w:sz w:val="18"/>
          <w:szCs w:val="18"/>
          <w:lang w:eastAsia="ar-SA"/>
        </w:rPr>
        <w:t>1.4. Określenia podstawowe</w:t>
      </w:r>
    </w:p>
    <w:p w:rsidR="00184C5B" w:rsidRPr="00184C5B" w:rsidRDefault="00184C5B" w:rsidP="00184C5B">
      <w:pPr>
        <w:suppressAutoHyphens/>
        <w:overflowPunct w:val="0"/>
        <w:autoSpaceDE w:val="0"/>
        <w:spacing w:after="0" w:line="240" w:lineRule="auto"/>
        <w:jc w:val="both"/>
        <w:textAlignment w:val="baseline"/>
        <w:rPr>
          <w:rFonts w:ascii="Arial" w:eastAsia="Times New Roman" w:hAnsi="Arial" w:cs="Arial"/>
          <w:sz w:val="18"/>
          <w:szCs w:val="18"/>
          <w:lang w:eastAsia="ar-SA"/>
        </w:rPr>
      </w:pPr>
      <w:r w:rsidRPr="00184C5B">
        <w:rPr>
          <w:rFonts w:ascii="Arial" w:eastAsia="Times New Roman" w:hAnsi="Arial" w:cs="Arial"/>
          <w:b/>
          <w:sz w:val="18"/>
          <w:szCs w:val="18"/>
          <w:lang w:eastAsia="ar-SA"/>
        </w:rPr>
        <w:t xml:space="preserve">1.4.1. </w:t>
      </w:r>
      <w:r w:rsidRPr="00184C5B">
        <w:rPr>
          <w:rFonts w:ascii="Arial" w:eastAsia="Times New Roman" w:hAnsi="Arial" w:cs="Arial"/>
          <w:sz w:val="18"/>
          <w:szCs w:val="18"/>
          <w:lang w:eastAsia="ar-SA"/>
        </w:rPr>
        <w:t>Prefabrykowana betonowa płyta wielkowymiarowa – drogowy element betonowy, w postaci prostokątnej płyty, służący do budowy nawierzchni.</w:t>
      </w:r>
    </w:p>
    <w:p w:rsidR="00184C5B" w:rsidRPr="00184C5B" w:rsidRDefault="00184C5B" w:rsidP="00184C5B">
      <w:pPr>
        <w:suppressAutoHyphens/>
        <w:overflowPunct w:val="0"/>
        <w:autoSpaceDE w:val="0"/>
        <w:spacing w:before="120" w:after="0" w:line="240" w:lineRule="auto"/>
        <w:jc w:val="both"/>
        <w:textAlignment w:val="baseline"/>
        <w:rPr>
          <w:rFonts w:ascii="Arial" w:eastAsia="Times New Roman" w:hAnsi="Arial" w:cs="Arial"/>
          <w:sz w:val="18"/>
          <w:szCs w:val="18"/>
          <w:lang w:eastAsia="ar-SA"/>
        </w:rPr>
      </w:pPr>
      <w:r w:rsidRPr="00184C5B">
        <w:rPr>
          <w:rFonts w:ascii="Arial" w:eastAsia="Times New Roman" w:hAnsi="Arial" w:cs="Arial"/>
          <w:b/>
          <w:sz w:val="18"/>
          <w:szCs w:val="18"/>
          <w:lang w:eastAsia="ar-SA"/>
        </w:rPr>
        <w:t xml:space="preserve">1.4.2. </w:t>
      </w:r>
      <w:r w:rsidRPr="00184C5B">
        <w:rPr>
          <w:rFonts w:ascii="Arial" w:eastAsia="Times New Roman" w:hAnsi="Arial" w:cs="Arial"/>
          <w:sz w:val="18"/>
          <w:szCs w:val="18"/>
          <w:lang w:eastAsia="ar-SA"/>
        </w:rPr>
        <w:t>Nawierzchnia z prefabrykowanych betonowych płyt wielkowymiarowych – nawierzchnia z płyt drogowych betonowych wielootworowych lub pełnych, przeznaczona do ruchu lub postoju pojazdów.</w:t>
      </w:r>
    </w:p>
    <w:p w:rsidR="00184C5B" w:rsidRPr="00184C5B" w:rsidRDefault="00184C5B" w:rsidP="00184C5B">
      <w:pPr>
        <w:suppressAutoHyphens/>
        <w:overflowPunct w:val="0"/>
        <w:autoSpaceDE w:val="0"/>
        <w:spacing w:before="120" w:after="0" w:line="240" w:lineRule="auto"/>
        <w:jc w:val="both"/>
        <w:textAlignment w:val="baseline"/>
        <w:rPr>
          <w:rFonts w:ascii="Arial" w:eastAsia="Times New Roman" w:hAnsi="Arial" w:cs="Arial"/>
          <w:sz w:val="18"/>
          <w:szCs w:val="18"/>
          <w:lang w:eastAsia="ar-SA"/>
        </w:rPr>
      </w:pPr>
      <w:r w:rsidRPr="00184C5B">
        <w:rPr>
          <w:rFonts w:ascii="Arial" w:eastAsia="Times New Roman" w:hAnsi="Arial" w:cs="Arial"/>
          <w:b/>
          <w:sz w:val="18"/>
          <w:szCs w:val="18"/>
          <w:lang w:eastAsia="ar-SA"/>
        </w:rPr>
        <w:lastRenderedPageBreak/>
        <w:t xml:space="preserve">1.4.3. </w:t>
      </w:r>
      <w:r w:rsidRPr="00184C5B">
        <w:rPr>
          <w:rFonts w:ascii="Arial" w:eastAsia="Times New Roman" w:hAnsi="Arial" w:cs="Arial"/>
          <w:sz w:val="18"/>
          <w:szCs w:val="18"/>
          <w:lang w:eastAsia="ar-SA"/>
        </w:rPr>
        <w:t>Szczelina w nawierzchni – szczelina pomiędzy betonowymi płytami nawierzchniowymi, zwykle wypełniona piaskiem.</w:t>
      </w:r>
    </w:p>
    <w:p w:rsidR="00184C5B" w:rsidRPr="00184C5B" w:rsidRDefault="00184C5B" w:rsidP="00184C5B">
      <w:pPr>
        <w:suppressAutoHyphens/>
        <w:overflowPunct w:val="0"/>
        <w:autoSpaceDE w:val="0"/>
        <w:spacing w:before="120" w:after="0" w:line="240" w:lineRule="auto"/>
        <w:jc w:val="both"/>
        <w:textAlignment w:val="baseline"/>
        <w:rPr>
          <w:rFonts w:ascii="Arial" w:eastAsia="Times New Roman" w:hAnsi="Arial" w:cs="Arial"/>
          <w:sz w:val="18"/>
          <w:szCs w:val="18"/>
          <w:lang w:eastAsia="ar-SA"/>
        </w:rPr>
      </w:pPr>
      <w:r w:rsidRPr="00184C5B">
        <w:rPr>
          <w:rFonts w:ascii="Arial" w:eastAsia="Times New Roman" w:hAnsi="Arial" w:cs="Arial"/>
          <w:b/>
          <w:sz w:val="18"/>
          <w:szCs w:val="18"/>
          <w:lang w:eastAsia="ar-SA"/>
        </w:rPr>
        <w:t xml:space="preserve">1.4.4. </w:t>
      </w:r>
      <w:r w:rsidRPr="00184C5B">
        <w:rPr>
          <w:rFonts w:ascii="Arial" w:eastAsia="Times New Roman" w:hAnsi="Arial" w:cs="Arial"/>
          <w:sz w:val="18"/>
          <w:szCs w:val="18"/>
          <w:lang w:eastAsia="ar-SA"/>
        </w:rPr>
        <w:t>System pasowy układania płyt – ułożenie dwóch pasów pojedynczych płyt, umożliwiających poruszanie się tylko po nich kół samochodów (patrz rys. 2a, b).</w:t>
      </w:r>
    </w:p>
    <w:p w:rsidR="00184C5B" w:rsidRPr="00184C5B" w:rsidRDefault="00184C5B" w:rsidP="00184C5B">
      <w:pPr>
        <w:suppressAutoHyphens/>
        <w:overflowPunct w:val="0"/>
        <w:autoSpaceDE w:val="0"/>
        <w:spacing w:before="120" w:after="0" w:line="240" w:lineRule="auto"/>
        <w:jc w:val="both"/>
        <w:textAlignment w:val="baseline"/>
        <w:rPr>
          <w:rFonts w:ascii="Arial" w:eastAsia="Times New Roman" w:hAnsi="Arial" w:cs="Arial"/>
          <w:sz w:val="18"/>
          <w:szCs w:val="18"/>
          <w:lang w:eastAsia="ar-SA"/>
        </w:rPr>
      </w:pPr>
      <w:r w:rsidRPr="00184C5B">
        <w:rPr>
          <w:rFonts w:ascii="Arial" w:eastAsia="Times New Roman" w:hAnsi="Arial" w:cs="Arial"/>
          <w:b/>
          <w:sz w:val="18"/>
          <w:szCs w:val="18"/>
          <w:lang w:eastAsia="ar-SA"/>
        </w:rPr>
        <w:t xml:space="preserve">1.4.5. </w:t>
      </w:r>
      <w:r w:rsidRPr="00184C5B">
        <w:rPr>
          <w:rFonts w:ascii="Arial" w:eastAsia="Times New Roman" w:hAnsi="Arial" w:cs="Arial"/>
          <w:sz w:val="18"/>
          <w:szCs w:val="18"/>
          <w:lang w:eastAsia="ar-SA"/>
        </w:rPr>
        <w:t>System płatowy układania płyt –</w:t>
      </w:r>
      <w:r w:rsidRPr="00184C5B">
        <w:rPr>
          <w:rFonts w:ascii="Arial" w:eastAsia="Times New Roman" w:hAnsi="Arial" w:cs="Arial"/>
          <w:b/>
          <w:sz w:val="18"/>
          <w:szCs w:val="18"/>
          <w:lang w:eastAsia="ar-SA"/>
        </w:rPr>
        <w:t xml:space="preserve"> </w:t>
      </w:r>
      <w:r w:rsidRPr="00184C5B">
        <w:rPr>
          <w:rFonts w:ascii="Arial" w:eastAsia="Times New Roman" w:hAnsi="Arial" w:cs="Arial"/>
          <w:sz w:val="18"/>
          <w:szCs w:val="18"/>
          <w:lang w:eastAsia="ar-SA"/>
        </w:rPr>
        <w:t>ułożenie płyt na pełnej szerokości projektowanej jezdni (patrz rys. 2c, d i rys. 3).</w:t>
      </w:r>
    </w:p>
    <w:p w:rsidR="00184C5B" w:rsidRPr="00184C5B" w:rsidRDefault="00184C5B" w:rsidP="00184C5B">
      <w:pPr>
        <w:suppressAutoHyphens/>
        <w:overflowPunct w:val="0"/>
        <w:autoSpaceDE w:val="0"/>
        <w:spacing w:before="120" w:after="0" w:line="240" w:lineRule="auto"/>
        <w:jc w:val="both"/>
        <w:textAlignment w:val="baseline"/>
        <w:rPr>
          <w:rFonts w:ascii="Arial" w:eastAsia="Times New Roman" w:hAnsi="Arial" w:cs="Arial"/>
          <w:sz w:val="18"/>
          <w:szCs w:val="18"/>
          <w:lang w:eastAsia="ar-SA"/>
        </w:rPr>
      </w:pPr>
      <w:r w:rsidRPr="00184C5B">
        <w:rPr>
          <w:rFonts w:ascii="Arial" w:eastAsia="Times New Roman" w:hAnsi="Arial" w:cs="Arial"/>
          <w:b/>
          <w:sz w:val="18"/>
          <w:szCs w:val="18"/>
          <w:lang w:eastAsia="ar-SA"/>
        </w:rPr>
        <w:t xml:space="preserve">1.4.6. </w:t>
      </w:r>
      <w:r w:rsidRPr="00184C5B">
        <w:rPr>
          <w:rFonts w:ascii="Arial" w:eastAsia="Times New Roman" w:hAnsi="Arial" w:cs="Arial"/>
          <w:sz w:val="18"/>
          <w:szCs w:val="18"/>
          <w:lang w:eastAsia="ar-SA"/>
        </w:rPr>
        <w:t>Pozostałe określenia podstawowe są zgodne z obowiązującymi, odpowiednimi polskimi normami i z definicjami podanymi w SST D-M-00.00.00 „Wymagania ogólne” [1] pkt 1.4.</w:t>
      </w:r>
    </w:p>
    <w:p w:rsidR="00184C5B" w:rsidRPr="00184C5B" w:rsidRDefault="00184C5B" w:rsidP="00184C5B">
      <w:pPr>
        <w:keepNext/>
        <w:numPr>
          <w:ilvl w:val="1"/>
          <w:numId w:val="0"/>
        </w:numPr>
        <w:tabs>
          <w:tab w:val="left" w:pos="0"/>
        </w:tabs>
        <w:suppressAutoHyphens/>
        <w:overflowPunct w:val="0"/>
        <w:autoSpaceDE w:val="0"/>
        <w:spacing w:before="120" w:after="120" w:line="240" w:lineRule="auto"/>
        <w:jc w:val="both"/>
        <w:textAlignment w:val="baseline"/>
        <w:outlineLvl w:val="1"/>
        <w:rPr>
          <w:rFonts w:ascii="Arial" w:eastAsia="Times New Roman" w:hAnsi="Arial" w:cs="Arial"/>
          <w:b/>
          <w:sz w:val="18"/>
          <w:szCs w:val="18"/>
          <w:lang w:eastAsia="ar-SA"/>
        </w:rPr>
      </w:pPr>
      <w:r w:rsidRPr="00184C5B">
        <w:rPr>
          <w:rFonts w:ascii="Arial" w:eastAsia="Times New Roman" w:hAnsi="Arial" w:cs="Arial"/>
          <w:b/>
          <w:sz w:val="18"/>
          <w:szCs w:val="18"/>
          <w:lang w:eastAsia="ar-SA"/>
        </w:rPr>
        <w:t>1.5. Ogólne wymagania dotyczące robót</w:t>
      </w:r>
    </w:p>
    <w:p w:rsidR="00184C5B" w:rsidRPr="00184C5B" w:rsidRDefault="00184C5B" w:rsidP="00184C5B">
      <w:pPr>
        <w:suppressAutoHyphens/>
        <w:overflowPunct w:val="0"/>
        <w:autoSpaceDE w:val="0"/>
        <w:spacing w:after="0" w:line="240" w:lineRule="auto"/>
        <w:jc w:val="both"/>
        <w:textAlignment w:val="baseline"/>
        <w:rPr>
          <w:rFonts w:ascii="Arial" w:eastAsia="Times New Roman" w:hAnsi="Arial" w:cs="Arial"/>
          <w:sz w:val="18"/>
          <w:szCs w:val="18"/>
          <w:lang w:eastAsia="ar-SA"/>
        </w:rPr>
      </w:pPr>
      <w:r w:rsidRPr="00184C5B">
        <w:rPr>
          <w:rFonts w:ascii="Arial" w:eastAsia="Times New Roman" w:hAnsi="Arial" w:cs="Arial"/>
          <w:b/>
          <w:sz w:val="18"/>
          <w:szCs w:val="18"/>
          <w:lang w:eastAsia="ar-SA"/>
        </w:rPr>
        <w:tab/>
      </w:r>
      <w:r w:rsidRPr="00184C5B">
        <w:rPr>
          <w:rFonts w:ascii="Arial" w:eastAsia="Times New Roman" w:hAnsi="Arial" w:cs="Arial"/>
          <w:sz w:val="18"/>
          <w:szCs w:val="18"/>
          <w:lang w:eastAsia="ar-SA"/>
        </w:rPr>
        <w:t>Ogólne wymagania dotyczące robót podano w SST D-M-00.00.00 „Wymagania ogólne” [1] pkt 1.5.</w:t>
      </w:r>
    </w:p>
    <w:p w:rsidR="00184C5B" w:rsidRPr="00184C5B" w:rsidRDefault="00184C5B" w:rsidP="00184C5B">
      <w:pPr>
        <w:keepNext/>
        <w:keepLines/>
        <w:tabs>
          <w:tab w:val="left" w:pos="0"/>
        </w:tabs>
        <w:suppressAutoHyphens/>
        <w:overflowPunct w:val="0"/>
        <w:autoSpaceDE w:val="0"/>
        <w:spacing w:before="240" w:after="120" w:line="240" w:lineRule="auto"/>
        <w:jc w:val="both"/>
        <w:textAlignment w:val="baseline"/>
        <w:outlineLvl w:val="0"/>
        <w:rPr>
          <w:rFonts w:ascii="Arial" w:eastAsia="Times New Roman" w:hAnsi="Arial" w:cs="Arial"/>
          <w:b/>
          <w:caps/>
          <w:kern w:val="1"/>
          <w:sz w:val="18"/>
          <w:szCs w:val="18"/>
          <w:lang w:eastAsia="ar-SA"/>
        </w:rPr>
      </w:pPr>
      <w:r w:rsidRPr="00184C5B">
        <w:rPr>
          <w:rFonts w:ascii="Arial" w:eastAsia="Times New Roman" w:hAnsi="Arial" w:cs="Arial"/>
          <w:b/>
          <w:caps/>
          <w:kern w:val="1"/>
          <w:sz w:val="18"/>
          <w:szCs w:val="18"/>
          <w:lang w:eastAsia="ar-SA"/>
        </w:rPr>
        <w:t>2. MATERIAŁY</w:t>
      </w:r>
    </w:p>
    <w:p w:rsidR="00184C5B" w:rsidRPr="00184C5B" w:rsidRDefault="00184C5B" w:rsidP="00184C5B">
      <w:pPr>
        <w:keepNext/>
        <w:numPr>
          <w:ilvl w:val="1"/>
          <w:numId w:val="0"/>
        </w:numPr>
        <w:tabs>
          <w:tab w:val="left" w:pos="0"/>
        </w:tabs>
        <w:suppressAutoHyphens/>
        <w:overflowPunct w:val="0"/>
        <w:autoSpaceDE w:val="0"/>
        <w:spacing w:before="120" w:after="120" w:line="240" w:lineRule="auto"/>
        <w:jc w:val="both"/>
        <w:textAlignment w:val="baseline"/>
        <w:outlineLvl w:val="1"/>
        <w:rPr>
          <w:rFonts w:ascii="Arial" w:eastAsia="Times New Roman" w:hAnsi="Arial" w:cs="Arial"/>
          <w:b/>
          <w:sz w:val="18"/>
          <w:szCs w:val="18"/>
          <w:lang w:eastAsia="ar-SA"/>
        </w:rPr>
      </w:pPr>
      <w:r w:rsidRPr="00184C5B">
        <w:rPr>
          <w:rFonts w:ascii="Arial" w:eastAsia="Times New Roman" w:hAnsi="Arial" w:cs="Arial"/>
          <w:b/>
          <w:sz w:val="18"/>
          <w:szCs w:val="18"/>
          <w:lang w:eastAsia="ar-SA"/>
        </w:rPr>
        <w:t>2.1. Ogólne wymagania dotyczące materiałów</w:t>
      </w:r>
    </w:p>
    <w:p w:rsidR="00184C5B" w:rsidRPr="00184C5B" w:rsidRDefault="00184C5B" w:rsidP="00184C5B">
      <w:pPr>
        <w:suppressAutoHyphens/>
        <w:overflowPunct w:val="0"/>
        <w:autoSpaceDE w:val="0"/>
        <w:spacing w:after="0" w:line="240" w:lineRule="auto"/>
        <w:jc w:val="both"/>
        <w:textAlignment w:val="baseline"/>
        <w:rPr>
          <w:rFonts w:ascii="Arial" w:eastAsia="Times New Roman" w:hAnsi="Arial" w:cs="Arial"/>
          <w:sz w:val="18"/>
          <w:szCs w:val="18"/>
          <w:lang w:eastAsia="ar-SA"/>
        </w:rPr>
      </w:pPr>
      <w:r w:rsidRPr="00184C5B">
        <w:rPr>
          <w:rFonts w:ascii="Arial" w:eastAsia="Times New Roman" w:hAnsi="Arial" w:cs="Arial"/>
          <w:b/>
          <w:sz w:val="18"/>
          <w:szCs w:val="18"/>
          <w:lang w:eastAsia="ar-SA"/>
        </w:rPr>
        <w:tab/>
      </w:r>
      <w:r w:rsidRPr="00184C5B">
        <w:rPr>
          <w:rFonts w:ascii="Arial" w:eastAsia="Times New Roman" w:hAnsi="Arial" w:cs="Arial"/>
          <w:sz w:val="18"/>
          <w:szCs w:val="18"/>
          <w:lang w:eastAsia="ar-SA"/>
        </w:rPr>
        <w:t>Ogólne wymagania dotyczące materiałów, ich pozyskiwania i składowania, podano w SST D-M-00.00.00 „Wymagania ogólne” [1] pkt 2.</w:t>
      </w:r>
    </w:p>
    <w:p w:rsidR="00184C5B" w:rsidRPr="00184C5B" w:rsidRDefault="00184C5B" w:rsidP="00184C5B">
      <w:pPr>
        <w:keepNext/>
        <w:numPr>
          <w:ilvl w:val="1"/>
          <w:numId w:val="0"/>
        </w:numPr>
        <w:tabs>
          <w:tab w:val="left" w:pos="0"/>
        </w:tabs>
        <w:suppressAutoHyphens/>
        <w:overflowPunct w:val="0"/>
        <w:autoSpaceDE w:val="0"/>
        <w:spacing w:before="120" w:after="120" w:line="240" w:lineRule="auto"/>
        <w:jc w:val="both"/>
        <w:textAlignment w:val="baseline"/>
        <w:outlineLvl w:val="1"/>
        <w:rPr>
          <w:rFonts w:ascii="Arial" w:eastAsia="Times New Roman" w:hAnsi="Arial" w:cs="Arial"/>
          <w:b/>
          <w:sz w:val="18"/>
          <w:szCs w:val="18"/>
          <w:lang w:eastAsia="ar-SA"/>
        </w:rPr>
      </w:pPr>
      <w:r w:rsidRPr="00184C5B">
        <w:rPr>
          <w:rFonts w:ascii="Arial" w:eastAsia="Times New Roman" w:hAnsi="Arial" w:cs="Arial"/>
          <w:b/>
          <w:sz w:val="18"/>
          <w:szCs w:val="18"/>
          <w:lang w:eastAsia="ar-SA"/>
        </w:rPr>
        <w:t>2.2. Materiały do wykonania robót</w:t>
      </w:r>
    </w:p>
    <w:p w:rsidR="00184C5B" w:rsidRPr="00184C5B" w:rsidRDefault="00184C5B" w:rsidP="00184C5B">
      <w:pPr>
        <w:suppressAutoHyphens/>
        <w:overflowPunct w:val="0"/>
        <w:autoSpaceDE w:val="0"/>
        <w:spacing w:after="120" w:line="240" w:lineRule="auto"/>
        <w:jc w:val="both"/>
        <w:textAlignment w:val="baseline"/>
        <w:rPr>
          <w:rFonts w:ascii="Arial" w:eastAsia="Times New Roman" w:hAnsi="Arial" w:cs="Arial"/>
          <w:sz w:val="18"/>
          <w:szCs w:val="18"/>
          <w:lang w:eastAsia="ar-SA"/>
        </w:rPr>
      </w:pPr>
      <w:r w:rsidRPr="00184C5B">
        <w:rPr>
          <w:rFonts w:ascii="Arial" w:eastAsia="Times New Roman" w:hAnsi="Arial" w:cs="Arial"/>
          <w:b/>
          <w:sz w:val="18"/>
          <w:szCs w:val="18"/>
          <w:lang w:eastAsia="ar-SA"/>
        </w:rPr>
        <w:t xml:space="preserve">2.2.1. </w:t>
      </w:r>
      <w:r w:rsidRPr="00184C5B">
        <w:rPr>
          <w:rFonts w:ascii="Arial" w:eastAsia="Times New Roman" w:hAnsi="Arial" w:cs="Arial"/>
          <w:sz w:val="18"/>
          <w:szCs w:val="18"/>
          <w:lang w:eastAsia="ar-SA"/>
        </w:rPr>
        <w:t xml:space="preserve"> Zgodność materiałów z dokumentacją projektową i aprobatą techniczną</w:t>
      </w:r>
    </w:p>
    <w:p w:rsidR="00184C5B" w:rsidRPr="00184C5B" w:rsidRDefault="00184C5B" w:rsidP="00184C5B">
      <w:pPr>
        <w:suppressAutoHyphens/>
        <w:overflowPunct w:val="0"/>
        <w:autoSpaceDE w:val="0"/>
        <w:spacing w:after="120" w:line="240" w:lineRule="auto"/>
        <w:jc w:val="both"/>
        <w:textAlignment w:val="baseline"/>
        <w:rPr>
          <w:rFonts w:ascii="Arial" w:eastAsia="Times New Roman" w:hAnsi="Arial" w:cs="Arial"/>
          <w:sz w:val="18"/>
          <w:szCs w:val="18"/>
          <w:lang w:eastAsia="ar-SA"/>
        </w:rPr>
      </w:pPr>
      <w:r w:rsidRPr="00184C5B">
        <w:rPr>
          <w:rFonts w:ascii="Arial" w:eastAsia="Times New Roman" w:hAnsi="Arial" w:cs="Arial"/>
          <w:sz w:val="18"/>
          <w:szCs w:val="18"/>
          <w:lang w:eastAsia="ar-SA"/>
        </w:rPr>
        <w:tab/>
        <w:t>Materiały do wykonania robót powinny być zgodne z ustaleniami dokumentacji projektowej lub ST oraz z aprobatą techniczną uprawnionej jednostki.</w:t>
      </w:r>
    </w:p>
    <w:p w:rsidR="00184C5B" w:rsidRPr="00184C5B" w:rsidRDefault="00184C5B" w:rsidP="00184C5B">
      <w:pPr>
        <w:suppressAutoHyphens/>
        <w:overflowPunct w:val="0"/>
        <w:autoSpaceDE w:val="0"/>
        <w:spacing w:after="120" w:line="240" w:lineRule="auto"/>
        <w:jc w:val="both"/>
        <w:textAlignment w:val="baseline"/>
        <w:rPr>
          <w:rFonts w:ascii="Arial" w:eastAsia="Times New Roman" w:hAnsi="Arial" w:cs="Arial"/>
          <w:sz w:val="18"/>
          <w:szCs w:val="18"/>
          <w:lang w:eastAsia="ar-SA"/>
        </w:rPr>
      </w:pPr>
      <w:r w:rsidRPr="00184C5B">
        <w:rPr>
          <w:rFonts w:ascii="Arial" w:eastAsia="Times New Roman" w:hAnsi="Arial" w:cs="Arial"/>
          <w:b/>
          <w:sz w:val="18"/>
          <w:szCs w:val="18"/>
          <w:lang w:eastAsia="ar-SA"/>
        </w:rPr>
        <w:t xml:space="preserve">2.2.2. </w:t>
      </w:r>
      <w:r w:rsidRPr="00184C5B">
        <w:rPr>
          <w:rFonts w:ascii="Arial" w:eastAsia="Times New Roman" w:hAnsi="Arial" w:cs="Arial"/>
          <w:sz w:val="18"/>
          <w:szCs w:val="18"/>
          <w:lang w:eastAsia="ar-SA"/>
        </w:rPr>
        <w:t>Rodzaje materiałów</w:t>
      </w:r>
    </w:p>
    <w:p w:rsidR="00184C5B" w:rsidRPr="00184C5B" w:rsidRDefault="00184C5B" w:rsidP="00184C5B">
      <w:pPr>
        <w:suppressAutoHyphens/>
        <w:overflowPunct w:val="0"/>
        <w:autoSpaceDE w:val="0"/>
        <w:spacing w:after="0" w:line="240" w:lineRule="auto"/>
        <w:jc w:val="both"/>
        <w:textAlignment w:val="baseline"/>
        <w:rPr>
          <w:rFonts w:ascii="Arial" w:eastAsia="Times New Roman" w:hAnsi="Arial" w:cs="Arial"/>
          <w:sz w:val="18"/>
          <w:szCs w:val="18"/>
          <w:lang w:eastAsia="ar-SA"/>
        </w:rPr>
      </w:pPr>
      <w:r w:rsidRPr="00184C5B">
        <w:rPr>
          <w:rFonts w:ascii="Arial" w:eastAsia="Times New Roman" w:hAnsi="Arial" w:cs="Arial"/>
          <w:sz w:val="18"/>
          <w:szCs w:val="18"/>
          <w:lang w:eastAsia="ar-SA"/>
        </w:rPr>
        <w:tab/>
        <w:t>Materiałami stosowanymi przy wykonywaniu nawierzchni z betonowych płyt, objętych niniejszą SST, są:</w:t>
      </w:r>
    </w:p>
    <w:p w:rsidR="00184C5B" w:rsidRPr="00184C5B" w:rsidRDefault="00184C5B" w:rsidP="00184C5B">
      <w:pPr>
        <w:numPr>
          <w:ilvl w:val="0"/>
          <w:numId w:val="4"/>
        </w:numPr>
        <w:tabs>
          <w:tab w:val="left" w:pos="397"/>
        </w:tabs>
        <w:suppressAutoHyphens/>
        <w:overflowPunct w:val="0"/>
        <w:autoSpaceDE w:val="0"/>
        <w:spacing w:after="0" w:line="240" w:lineRule="auto"/>
        <w:ind w:left="397" w:hanging="397"/>
        <w:jc w:val="both"/>
        <w:textAlignment w:val="baseline"/>
        <w:rPr>
          <w:rFonts w:ascii="Arial" w:eastAsia="Times New Roman" w:hAnsi="Arial" w:cs="Arial"/>
          <w:sz w:val="18"/>
          <w:szCs w:val="18"/>
          <w:lang w:eastAsia="ar-SA"/>
        </w:rPr>
      </w:pPr>
      <w:r w:rsidRPr="00184C5B">
        <w:rPr>
          <w:rFonts w:ascii="Arial" w:eastAsia="Times New Roman" w:hAnsi="Arial" w:cs="Arial"/>
          <w:sz w:val="18"/>
          <w:szCs w:val="18"/>
          <w:lang w:eastAsia="ar-SA"/>
        </w:rPr>
        <w:t>betonowe płyty wielootworowe lub pełne,</w:t>
      </w:r>
    </w:p>
    <w:p w:rsidR="00184C5B" w:rsidRPr="00184C5B" w:rsidRDefault="00184C5B" w:rsidP="00184C5B">
      <w:pPr>
        <w:numPr>
          <w:ilvl w:val="0"/>
          <w:numId w:val="4"/>
        </w:numPr>
        <w:tabs>
          <w:tab w:val="left" w:pos="397"/>
        </w:tabs>
        <w:suppressAutoHyphens/>
        <w:overflowPunct w:val="0"/>
        <w:autoSpaceDE w:val="0"/>
        <w:spacing w:after="0" w:line="240" w:lineRule="auto"/>
        <w:ind w:left="397" w:hanging="397"/>
        <w:jc w:val="both"/>
        <w:textAlignment w:val="baseline"/>
        <w:rPr>
          <w:rFonts w:ascii="Arial" w:eastAsia="Times New Roman" w:hAnsi="Arial" w:cs="Arial"/>
          <w:sz w:val="18"/>
          <w:szCs w:val="18"/>
          <w:lang w:eastAsia="ar-SA"/>
        </w:rPr>
      </w:pPr>
      <w:r w:rsidRPr="00184C5B">
        <w:rPr>
          <w:rFonts w:ascii="Arial" w:eastAsia="Times New Roman" w:hAnsi="Arial" w:cs="Arial"/>
          <w:sz w:val="18"/>
          <w:szCs w:val="18"/>
          <w:lang w:eastAsia="ar-SA"/>
        </w:rPr>
        <w:t>materiał na podsypkę i do wypełnienia szczelin,</w:t>
      </w:r>
    </w:p>
    <w:p w:rsidR="00184C5B" w:rsidRPr="00184C5B" w:rsidRDefault="00184C5B" w:rsidP="00184C5B">
      <w:pPr>
        <w:numPr>
          <w:ilvl w:val="0"/>
          <w:numId w:val="4"/>
        </w:numPr>
        <w:tabs>
          <w:tab w:val="left" w:pos="397"/>
        </w:tabs>
        <w:suppressAutoHyphens/>
        <w:overflowPunct w:val="0"/>
        <w:autoSpaceDE w:val="0"/>
        <w:spacing w:after="0" w:line="240" w:lineRule="auto"/>
        <w:ind w:left="397" w:hanging="397"/>
        <w:jc w:val="both"/>
        <w:textAlignment w:val="baseline"/>
        <w:rPr>
          <w:rFonts w:ascii="Arial" w:eastAsia="Times New Roman" w:hAnsi="Arial" w:cs="Arial"/>
          <w:sz w:val="18"/>
          <w:szCs w:val="18"/>
          <w:lang w:eastAsia="ar-SA"/>
        </w:rPr>
      </w:pPr>
      <w:r w:rsidRPr="00184C5B">
        <w:rPr>
          <w:rFonts w:ascii="Arial" w:eastAsia="Times New Roman" w:hAnsi="Arial" w:cs="Arial"/>
          <w:sz w:val="18"/>
          <w:szCs w:val="18"/>
          <w:lang w:eastAsia="ar-SA"/>
        </w:rPr>
        <w:t>ewentualne krawężniki,</w:t>
      </w:r>
    </w:p>
    <w:p w:rsidR="00184C5B" w:rsidRPr="00184C5B" w:rsidRDefault="00184C5B" w:rsidP="00184C5B">
      <w:pPr>
        <w:numPr>
          <w:ilvl w:val="0"/>
          <w:numId w:val="4"/>
        </w:numPr>
        <w:tabs>
          <w:tab w:val="left" w:pos="397"/>
        </w:tabs>
        <w:suppressAutoHyphens/>
        <w:overflowPunct w:val="0"/>
        <w:autoSpaceDE w:val="0"/>
        <w:spacing w:after="0" w:line="240" w:lineRule="auto"/>
        <w:ind w:left="397" w:hanging="397"/>
        <w:jc w:val="both"/>
        <w:textAlignment w:val="baseline"/>
        <w:rPr>
          <w:rFonts w:ascii="Arial" w:eastAsia="Times New Roman" w:hAnsi="Arial" w:cs="Arial"/>
          <w:sz w:val="18"/>
          <w:szCs w:val="18"/>
          <w:lang w:eastAsia="ar-SA"/>
        </w:rPr>
      </w:pPr>
      <w:r w:rsidRPr="00184C5B">
        <w:rPr>
          <w:rFonts w:ascii="Arial" w:eastAsia="Times New Roman" w:hAnsi="Arial" w:cs="Arial"/>
          <w:sz w:val="18"/>
          <w:szCs w:val="18"/>
          <w:lang w:eastAsia="ar-SA"/>
        </w:rPr>
        <w:t>woda,</w:t>
      </w:r>
    </w:p>
    <w:p w:rsidR="00184C5B" w:rsidRPr="00184C5B" w:rsidRDefault="00184C5B" w:rsidP="00184C5B">
      <w:pPr>
        <w:numPr>
          <w:ilvl w:val="0"/>
          <w:numId w:val="4"/>
        </w:numPr>
        <w:tabs>
          <w:tab w:val="left" w:pos="397"/>
        </w:tabs>
        <w:suppressAutoHyphens/>
        <w:overflowPunct w:val="0"/>
        <w:autoSpaceDE w:val="0"/>
        <w:spacing w:after="0" w:line="240" w:lineRule="auto"/>
        <w:ind w:left="397" w:hanging="397"/>
        <w:jc w:val="both"/>
        <w:textAlignment w:val="baseline"/>
        <w:rPr>
          <w:rFonts w:ascii="Arial" w:eastAsia="Times New Roman" w:hAnsi="Arial" w:cs="Arial"/>
          <w:sz w:val="18"/>
          <w:szCs w:val="18"/>
          <w:lang w:eastAsia="ar-SA"/>
        </w:rPr>
      </w:pPr>
      <w:r w:rsidRPr="00184C5B">
        <w:rPr>
          <w:rFonts w:ascii="Arial" w:eastAsia="Times New Roman" w:hAnsi="Arial" w:cs="Arial"/>
          <w:sz w:val="18"/>
          <w:szCs w:val="18"/>
          <w:lang w:eastAsia="ar-SA"/>
        </w:rPr>
        <w:t>ew. inne materiały.</w:t>
      </w:r>
    </w:p>
    <w:p w:rsidR="00184C5B" w:rsidRPr="00184C5B" w:rsidRDefault="00184C5B" w:rsidP="00184C5B">
      <w:pPr>
        <w:suppressAutoHyphens/>
        <w:overflowPunct w:val="0"/>
        <w:autoSpaceDE w:val="0"/>
        <w:spacing w:before="120" w:after="120" w:line="240" w:lineRule="auto"/>
        <w:jc w:val="both"/>
        <w:textAlignment w:val="baseline"/>
        <w:rPr>
          <w:rFonts w:ascii="Arial" w:eastAsia="Times New Roman" w:hAnsi="Arial" w:cs="Arial"/>
          <w:sz w:val="18"/>
          <w:szCs w:val="18"/>
          <w:lang w:eastAsia="ar-SA"/>
        </w:rPr>
      </w:pPr>
      <w:r w:rsidRPr="00184C5B">
        <w:rPr>
          <w:rFonts w:ascii="Arial" w:eastAsia="Times New Roman" w:hAnsi="Arial" w:cs="Arial"/>
          <w:b/>
          <w:sz w:val="18"/>
          <w:szCs w:val="18"/>
          <w:lang w:eastAsia="ar-SA"/>
        </w:rPr>
        <w:t xml:space="preserve">2.2.3. </w:t>
      </w:r>
      <w:r w:rsidRPr="00184C5B">
        <w:rPr>
          <w:rFonts w:ascii="Arial" w:eastAsia="Times New Roman" w:hAnsi="Arial" w:cs="Arial"/>
          <w:sz w:val="18"/>
          <w:szCs w:val="18"/>
          <w:lang w:eastAsia="ar-SA"/>
        </w:rPr>
        <w:t>Płyty betonowe</w:t>
      </w:r>
    </w:p>
    <w:p w:rsidR="00184C5B" w:rsidRPr="00184C5B" w:rsidRDefault="00184C5B" w:rsidP="00184C5B">
      <w:pPr>
        <w:suppressAutoHyphens/>
        <w:overflowPunct w:val="0"/>
        <w:autoSpaceDE w:val="0"/>
        <w:spacing w:after="0" w:line="240" w:lineRule="auto"/>
        <w:ind w:firstLine="709"/>
        <w:jc w:val="both"/>
        <w:textAlignment w:val="baseline"/>
        <w:rPr>
          <w:rFonts w:ascii="Arial" w:eastAsia="Times New Roman" w:hAnsi="Arial" w:cs="Arial"/>
          <w:sz w:val="18"/>
          <w:szCs w:val="18"/>
          <w:lang w:eastAsia="ar-SA"/>
        </w:rPr>
      </w:pPr>
      <w:r w:rsidRPr="00184C5B">
        <w:rPr>
          <w:rFonts w:ascii="Arial" w:eastAsia="Times New Roman" w:hAnsi="Arial" w:cs="Arial"/>
          <w:sz w:val="18"/>
          <w:szCs w:val="18"/>
          <w:lang w:eastAsia="ar-SA"/>
        </w:rPr>
        <w:t>Prefabrykowane płyty betonowe powinny mieć wymiary zgodne z ustaleniem dokumentacji projektowej, np. 90×60×10 cm (rys. 1a) lub innych wymiarów (np. rys. 1b).</w:t>
      </w:r>
    </w:p>
    <w:p w:rsidR="00184C5B" w:rsidRPr="00184C5B" w:rsidRDefault="00184C5B" w:rsidP="00184C5B">
      <w:pPr>
        <w:suppressAutoHyphens/>
        <w:overflowPunct w:val="0"/>
        <w:autoSpaceDE w:val="0"/>
        <w:spacing w:after="0" w:line="240" w:lineRule="auto"/>
        <w:jc w:val="both"/>
        <w:textAlignment w:val="baseline"/>
        <w:rPr>
          <w:rFonts w:ascii="Arial" w:eastAsia="Times New Roman" w:hAnsi="Arial" w:cs="Arial"/>
          <w:sz w:val="18"/>
          <w:szCs w:val="18"/>
          <w:lang w:eastAsia="ar-SA"/>
        </w:rPr>
      </w:pPr>
      <w:r w:rsidRPr="00184C5B">
        <w:rPr>
          <w:rFonts w:ascii="Arial" w:eastAsia="Times New Roman" w:hAnsi="Arial" w:cs="Arial"/>
          <w:sz w:val="18"/>
          <w:szCs w:val="18"/>
          <w:lang w:eastAsia="ar-SA"/>
        </w:rPr>
        <w:tab/>
        <w:t>Jeśli dokumentacja projektowa nie podaje szczegółów dotyczących kształtu i rozwiązań technicznych płyt, wówczas Wykonawca proponuje typ płyty (np. wg rys. 1), przedstawiając go do aprobaty Inżyniera. Zaakceptowany typ płyty powinien mieć aprobatę techniczną uprawnionej jednostki.</w:t>
      </w:r>
    </w:p>
    <w:p w:rsidR="00184C5B" w:rsidRPr="00184C5B" w:rsidRDefault="00184C5B" w:rsidP="00184C5B">
      <w:pPr>
        <w:suppressAutoHyphens/>
        <w:overflowPunct w:val="0"/>
        <w:autoSpaceDE w:val="0"/>
        <w:spacing w:after="0" w:line="240" w:lineRule="auto"/>
        <w:jc w:val="both"/>
        <w:textAlignment w:val="baseline"/>
        <w:rPr>
          <w:rFonts w:ascii="Arial" w:eastAsia="Times New Roman" w:hAnsi="Arial" w:cs="Arial"/>
          <w:sz w:val="18"/>
          <w:szCs w:val="18"/>
          <w:lang w:eastAsia="ar-SA"/>
        </w:rPr>
      </w:pPr>
      <w:r w:rsidRPr="00184C5B">
        <w:rPr>
          <w:rFonts w:ascii="Arial" w:eastAsia="Times New Roman" w:hAnsi="Arial" w:cs="Arial"/>
          <w:sz w:val="18"/>
          <w:szCs w:val="18"/>
          <w:lang w:eastAsia="ar-SA"/>
        </w:rPr>
        <w:tab/>
        <w:t>Powierzchnia płyt powinna być równa bez raków, pęknięć, rys i wyłupań. Dopuszczalne są drobne wgłębienia i wypukłości o głębokości lub wysokości do 5 mm.</w:t>
      </w:r>
    </w:p>
    <w:p w:rsidR="00184C5B" w:rsidRPr="00184C5B" w:rsidRDefault="00184C5B" w:rsidP="00184C5B">
      <w:pPr>
        <w:suppressAutoHyphens/>
        <w:overflowPunct w:val="0"/>
        <w:autoSpaceDE w:val="0"/>
        <w:spacing w:after="0" w:line="240" w:lineRule="auto"/>
        <w:jc w:val="both"/>
        <w:textAlignment w:val="baseline"/>
        <w:rPr>
          <w:rFonts w:ascii="Arial" w:eastAsia="Times New Roman" w:hAnsi="Arial" w:cs="Arial"/>
          <w:sz w:val="18"/>
          <w:szCs w:val="18"/>
          <w:lang w:eastAsia="ar-SA"/>
        </w:rPr>
      </w:pPr>
      <w:r w:rsidRPr="00184C5B">
        <w:rPr>
          <w:rFonts w:ascii="Arial" w:eastAsia="Times New Roman" w:hAnsi="Arial" w:cs="Arial"/>
          <w:sz w:val="18"/>
          <w:szCs w:val="18"/>
          <w:lang w:eastAsia="ar-SA"/>
        </w:rPr>
        <w:tab/>
        <w:t>Beton, z którego wykonana jest płyta, powinien spełniać wymagania dla klasy wytrzymałości minimum C20/25 wg PN-EN 206-1:2003 [6] i PN-B-06265:2004 [8].</w:t>
      </w:r>
    </w:p>
    <w:p w:rsidR="00184C5B" w:rsidRPr="00184C5B" w:rsidRDefault="00184C5B" w:rsidP="00184C5B">
      <w:pPr>
        <w:suppressAutoHyphens/>
        <w:overflowPunct w:val="0"/>
        <w:autoSpaceDE w:val="0"/>
        <w:spacing w:after="0" w:line="240" w:lineRule="auto"/>
        <w:jc w:val="both"/>
        <w:textAlignment w:val="baseline"/>
        <w:rPr>
          <w:rFonts w:ascii="Arial" w:eastAsia="Times New Roman" w:hAnsi="Arial" w:cs="Arial"/>
          <w:sz w:val="18"/>
          <w:szCs w:val="18"/>
          <w:lang w:eastAsia="ar-SA"/>
        </w:rPr>
      </w:pPr>
      <w:r w:rsidRPr="00184C5B">
        <w:rPr>
          <w:rFonts w:ascii="Arial" w:eastAsia="Times New Roman" w:hAnsi="Arial" w:cs="Arial"/>
          <w:sz w:val="18"/>
          <w:szCs w:val="18"/>
          <w:lang w:eastAsia="ar-SA"/>
        </w:rPr>
        <w:tab/>
        <w:t>Krawędzie płyt powinny być proste i wzajemnie równoległe. Dopuszczalne są drobne odpryski i wyszczerbienia krawędzi o głębokości i szerokości do 5 mm oraz długości do 20 mm w liczbie 2 szt. na 1 m płyty, przy czym na jednej krawędzi powierzchni górnej nie może być więcej niż 3 wyszczerbienia, a na powierzchni dolnej nie więcej niż 4 wyszczerbienia. Zwichrowanie krawędzi powierzchni górnej i dolnej nie powinno przekraczać 3 mm na 1 m długości płyty.</w:t>
      </w:r>
    </w:p>
    <w:p w:rsidR="00184C5B" w:rsidRPr="00184C5B" w:rsidRDefault="00184C5B" w:rsidP="00184C5B">
      <w:pPr>
        <w:suppressAutoHyphens/>
        <w:overflowPunct w:val="0"/>
        <w:autoSpaceDE w:val="0"/>
        <w:spacing w:after="0" w:line="240" w:lineRule="auto"/>
        <w:jc w:val="both"/>
        <w:textAlignment w:val="baseline"/>
        <w:rPr>
          <w:rFonts w:ascii="Arial" w:eastAsia="Times New Roman" w:hAnsi="Arial" w:cs="Arial"/>
          <w:sz w:val="18"/>
          <w:szCs w:val="18"/>
          <w:lang w:eastAsia="ar-SA"/>
        </w:rPr>
      </w:pPr>
      <w:r w:rsidRPr="00184C5B">
        <w:rPr>
          <w:rFonts w:ascii="Arial" w:eastAsia="Times New Roman" w:hAnsi="Arial" w:cs="Arial"/>
          <w:sz w:val="18"/>
          <w:szCs w:val="18"/>
          <w:lang w:eastAsia="ar-SA"/>
        </w:rPr>
        <w:tab/>
        <w:t>Powierzchnie boczne płyty powinny być wolne od pęknięć, rys, wgłębień i wypukłości.</w:t>
      </w:r>
    </w:p>
    <w:p w:rsidR="00184C5B" w:rsidRPr="00184C5B" w:rsidRDefault="00184C5B" w:rsidP="00184C5B">
      <w:pPr>
        <w:suppressAutoHyphens/>
        <w:overflowPunct w:val="0"/>
        <w:autoSpaceDE w:val="0"/>
        <w:spacing w:after="0" w:line="240" w:lineRule="auto"/>
        <w:jc w:val="both"/>
        <w:textAlignment w:val="baseline"/>
        <w:rPr>
          <w:rFonts w:ascii="Arial" w:eastAsia="Times New Roman" w:hAnsi="Arial" w:cs="Arial"/>
          <w:sz w:val="18"/>
          <w:szCs w:val="18"/>
          <w:lang w:eastAsia="ar-SA"/>
        </w:rPr>
      </w:pPr>
      <w:r w:rsidRPr="00184C5B">
        <w:rPr>
          <w:rFonts w:ascii="Arial" w:eastAsia="Times New Roman" w:hAnsi="Arial" w:cs="Arial"/>
          <w:sz w:val="18"/>
          <w:szCs w:val="18"/>
          <w:lang w:eastAsia="ar-SA"/>
        </w:rPr>
        <w:tab/>
        <w:t>Odchyłka od wymiarów nominalnych powinna wynosić: długości ± 3 mm, szerokości ± 3 mm, grubości ± 2 mm. Nasiąkliwość powinna wynosić ≤ 5%, a stopień mrozoodporności ≥ F 150.</w:t>
      </w:r>
    </w:p>
    <w:p w:rsidR="00184C5B" w:rsidRPr="00184C5B" w:rsidRDefault="00184C5B" w:rsidP="00184C5B">
      <w:pPr>
        <w:suppressAutoHyphens/>
        <w:overflowPunct w:val="0"/>
        <w:autoSpaceDE w:val="0"/>
        <w:spacing w:after="0" w:line="240" w:lineRule="auto"/>
        <w:jc w:val="both"/>
        <w:textAlignment w:val="baseline"/>
        <w:rPr>
          <w:rFonts w:ascii="Arial" w:eastAsia="Times New Roman" w:hAnsi="Arial" w:cs="Arial"/>
          <w:sz w:val="18"/>
          <w:szCs w:val="18"/>
          <w:lang w:eastAsia="ar-SA"/>
        </w:rPr>
      </w:pPr>
      <w:r w:rsidRPr="00184C5B">
        <w:rPr>
          <w:rFonts w:ascii="Arial" w:eastAsia="Times New Roman" w:hAnsi="Arial" w:cs="Arial"/>
          <w:sz w:val="18"/>
          <w:szCs w:val="18"/>
          <w:lang w:eastAsia="ar-SA"/>
        </w:rPr>
        <w:tab/>
        <w:t>Płyty mogą być przechowywane na wolnym powietrzu. Można je układać w stosach, powierzchnią jezdną zwróconą do góry z tym, że liczba elementów na palecie powinna być zgodna z ustaleniem producenta.</w:t>
      </w:r>
    </w:p>
    <w:p w:rsidR="00184C5B" w:rsidRPr="00184C5B" w:rsidRDefault="00184C5B" w:rsidP="00184C5B">
      <w:pPr>
        <w:suppressAutoHyphens/>
        <w:overflowPunct w:val="0"/>
        <w:autoSpaceDE w:val="0"/>
        <w:spacing w:before="120" w:after="120" w:line="240" w:lineRule="auto"/>
        <w:jc w:val="both"/>
        <w:textAlignment w:val="baseline"/>
        <w:rPr>
          <w:rFonts w:ascii="Arial" w:eastAsia="Times New Roman" w:hAnsi="Arial" w:cs="Arial"/>
          <w:sz w:val="18"/>
          <w:szCs w:val="18"/>
          <w:lang w:eastAsia="ar-SA"/>
        </w:rPr>
      </w:pPr>
      <w:r w:rsidRPr="00184C5B">
        <w:rPr>
          <w:rFonts w:ascii="Arial" w:eastAsia="Times New Roman" w:hAnsi="Arial" w:cs="Arial"/>
          <w:b/>
          <w:sz w:val="18"/>
          <w:szCs w:val="18"/>
          <w:lang w:eastAsia="ar-SA"/>
        </w:rPr>
        <w:t xml:space="preserve">2.2.4. </w:t>
      </w:r>
      <w:r w:rsidRPr="00184C5B">
        <w:rPr>
          <w:rFonts w:ascii="Arial" w:eastAsia="Times New Roman" w:hAnsi="Arial" w:cs="Arial"/>
          <w:sz w:val="18"/>
          <w:szCs w:val="18"/>
          <w:lang w:eastAsia="ar-SA"/>
        </w:rPr>
        <w:t>Materiał na podsypkę i do wypełnienia szczelin</w:t>
      </w:r>
    </w:p>
    <w:p w:rsidR="00184C5B" w:rsidRPr="00184C5B" w:rsidRDefault="00184C5B" w:rsidP="00184C5B">
      <w:pPr>
        <w:suppressAutoHyphens/>
        <w:overflowPunct w:val="0"/>
        <w:autoSpaceDE w:val="0"/>
        <w:spacing w:after="0" w:line="240" w:lineRule="auto"/>
        <w:jc w:val="both"/>
        <w:textAlignment w:val="baseline"/>
        <w:rPr>
          <w:rFonts w:ascii="Arial" w:eastAsia="Times New Roman" w:hAnsi="Arial" w:cs="Arial"/>
          <w:sz w:val="18"/>
          <w:szCs w:val="18"/>
          <w:lang w:eastAsia="ar-SA"/>
        </w:rPr>
      </w:pPr>
      <w:r w:rsidRPr="00184C5B">
        <w:rPr>
          <w:rFonts w:ascii="Arial" w:eastAsia="Times New Roman" w:hAnsi="Arial" w:cs="Arial"/>
          <w:sz w:val="18"/>
          <w:szCs w:val="18"/>
          <w:lang w:eastAsia="ar-SA"/>
        </w:rPr>
        <w:tab/>
        <w:t>Jeśli dokumentacja projektowa lub ST nie ustala inaczej, to na podsypkę i do wypełniania szczelin można stosować piasek odpowiadający wymaganiom PN-EN 13242:2004 [7].</w:t>
      </w:r>
    </w:p>
    <w:p w:rsidR="00184C5B" w:rsidRPr="00184C5B" w:rsidRDefault="00184C5B" w:rsidP="00184C5B">
      <w:pPr>
        <w:suppressAutoHyphens/>
        <w:overflowPunct w:val="0"/>
        <w:autoSpaceDE w:val="0"/>
        <w:spacing w:after="0" w:line="240" w:lineRule="auto"/>
        <w:jc w:val="both"/>
        <w:textAlignment w:val="baseline"/>
        <w:rPr>
          <w:rFonts w:ascii="Arial" w:eastAsia="Times New Roman" w:hAnsi="Arial" w:cs="Arial"/>
          <w:sz w:val="18"/>
          <w:szCs w:val="18"/>
          <w:lang w:eastAsia="ar-SA"/>
        </w:rPr>
      </w:pPr>
      <w:r w:rsidRPr="00184C5B">
        <w:rPr>
          <w:rFonts w:ascii="Arial" w:eastAsia="Times New Roman" w:hAnsi="Arial" w:cs="Arial"/>
          <w:sz w:val="18"/>
          <w:szCs w:val="18"/>
          <w:lang w:eastAsia="ar-SA"/>
        </w:rPr>
        <w:tab/>
        <w:t>Inne materiały, np. żużel, pospółkę, można stosować pod warunkiem akceptacji Inżyniera.</w:t>
      </w:r>
    </w:p>
    <w:p w:rsidR="00184C5B" w:rsidRPr="00184C5B" w:rsidRDefault="00184C5B" w:rsidP="00184C5B">
      <w:pPr>
        <w:suppressAutoHyphens/>
        <w:overflowPunct w:val="0"/>
        <w:autoSpaceDE w:val="0"/>
        <w:spacing w:after="0" w:line="240" w:lineRule="auto"/>
        <w:jc w:val="both"/>
        <w:textAlignment w:val="baseline"/>
        <w:rPr>
          <w:rFonts w:ascii="Arial" w:eastAsia="Times New Roman" w:hAnsi="Arial" w:cs="Arial"/>
          <w:sz w:val="18"/>
          <w:szCs w:val="18"/>
          <w:lang w:eastAsia="ar-SA"/>
        </w:rPr>
      </w:pPr>
      <w:r w:rsidRPr="00184C5B">
        <w:rPr>
          <w:rFonts w:ascii="Arial" w:eastAsia="Times New Roman" w:hAnsi="Arial" w:cs="Arial"/>
          <w:sz w:val="18"/>
          <w:szCs w:val="18"/>
          <w:lang w:eastAsia="ar-SA"/>
        </w:rPr>
        <w:tab/>
        <w:t>Składowanie materiału powinno się odbywać na podłożu równym, utwardzonym i odwodnionym, przy zabezpieczeniu materiału przed zanieczyszczeniem i zmieszaniem z innymi materiałami.</w:t>
      </w:r>
    </w:p>
    <w:p w:rsidR="00184C5B" w:rsidRPr="00184C5B" w:rsidRDefault="00184C5B" w:rsidP="00184C5B">
      <w:pPr>
        <w:tabs>
          <w:tab w:val="left" w:pos="851"/>
        </w:tabs>
        <w:suppressAutoHyphens/>
        <w:overflowPunct w:val="0"/>
        <w:autoSpaceDE w:val="0"/>
        <w:spacing w:before="120" w:after="120" w:line="240" w:lineRule="auto"/>
        <w:jc w:val="both"/>
        <w:textAlignment w:val="baseline"/>
        <w:rPr>
          <w:rFonts w:ascii="Arial" w:eastAsia="Times New Roman" w:hAnsi="Arial" w:cs="Arial"/>
          <w:sz w:val="18"/>
          <w:szCs w:val="18"/>
          <w:lang w:eastAsia="ar-SA"/>
        </w:rPr>
      </w:pPr>
      <w:r w:rsidRPr="00184C5B">
        <w:rPr>
          <w:rFonts w:ascii="Arial" w:eastAsia="Times New Roman" w:hAnsi="Arial" w:cs="Arial"/>
          <w:b/>
          <w:sz w:val="18"/>
          <w:szCs w:val="18"/>
          <w:lang w:eastAsia="ar-SA"/>
        </w:rPr>
        <w:t xml:space="preserve">2.2.5. </w:t>
      </w:r>
      <w:r w:rsidRPr="00184C5B">
        <w:rPr>
          <w:rFonts w:ascii="Arial" w:eastAsia="Times New Roman" w:hAnsi="Arial" w:cs="Arial"/>
          <w:sz w:val="18"/>
          <w:szCs w:val="18"/>
          <w:lang w:eastAsia="ar-SA"/>
        </w:rPr>
        <w:t>Woda</w:t>
      </w:r>
    </w:p>
    <w:p w:rsidR="00184C5B" w:rsidRPr="00184C5B" w:rsidRDefault="00184C5B" w:rsidP="00184C5B">
      <w:pPr>
        <w:tabs>
          <w:tab w:val="left" w:pos="709"/>
        </w:tabs>
        <w:suppressAutoHyphens/>
        <w:overflowPunct w:val="0"/>
        <w:autoSpaceDE w:val="0"/>
        <w:spacing w:after="0" w:line="240" w:lineRule="auto"/>
        <w:jc w:val="both"/>
        <w:textAlignment w:val="baseline"/>
        <w:rPr>
          <w:rFonts w:ascii="Arial" w:eastAsia="Times New Roman" w:hAnsi="Arial" w:cs="Arial"/>
          <w:sz w:val="18"/>
          <w:szCs w:val="18"/>
          <w:lang w:eastAsia="ar-SA"/>
        </w:rPr>
      </w:pPr>
      <w:r w:rsidRPr="00184C5B">
        <w:rPr>
          <w:rFonts w:ascii="Arial" w:eastAsia="Times New Roman" w:hAnsi="Arial" w:cs="Arial"/>
          <w:sz w:val="18"/>
          <w:szCs w:val="18"/>
          <w:lang w:eastAsia="ar-SA"/>
        </w:rPr>
        <w:tab/>
        <w:t>Należy stosować, przy zagęszczaniu podsypki, każdą czystą wodę z rzek, jezior, stawów i innych zbiorników otwartych oraz wodę studzienną i wodociągową.</w:t>
      </w:r>
    </w:p>
    <w:p w:rsidR="00184C5B" w:rsidRPr="00184C5B" w:rsidRDefault="00184C5B" w:rsidP="00184C5B">
      <w:pPr>
        <w:tabs>
          <w:tab w:val="left" w:pos="709"/>
        </w:tabs>
        <w:suppressAutoHyphens/>
        <w:overflowPunct w:val="0"/>
        <w:autoSpaceDE w:val="0"/>
        <w:spacing w:after="0" w:line="240" w:lineRule="auto"/>
        <w:jc w:val="both"/>
        <w:textAlignment w:val="baseline"/>
        <w:rPr>
          <w:rFonts w:ascii="Arial" w:eastAsia="Times New Roman" w:hAnsi="Arial" w:cs="Arial"/>
          <w:sz w:val="18"/>
          <w:szCs w:val="18"/>
          <w:lang w:eastAsia="ar-SA"/>
        </w:rPr>
      </w:pPr>
      <w:r w:rsidRPr="00184C5B">
        <w:rPr>
          <w:rFonts w:ascii="Arial" w:eastAsia="Times New Roman" w:hAnsi="Arial" w:cs="Arial"/>
          <w:sz w:val="18"/>
          <w:szCs w:val="18"/>
          <w:lang w:eastAsia="ar-SA"/>
        </w:rPr>
        <w:tab/>
        <w:t>Nie należy stosować wody z widocznymi zanieczyszczeniami, np. śmieciami, roślinnością wodną, odpadami przemysłowymi, kanalizacyjnymi itp.</w:t>
      </w:r>
    </w:p>
    <w:p w:rsidR="00184C5B" w:rsidRPr="00184C5B" w:rsidRDefault="00184C5B" w:rsidP="00184C5B">
      <w:pPr>
        <w:tabs>
          <w:tab w:val="left" w:pos="709"/>
        </w:tabs>
        <w:suppressAutoHyphens/>
        <w:overflowPunct w:val="0"/>
        <w:autoSpaceDE w:val="0"/>
        <w:spacing w:before="120" w:after="120" w:line="240" w:lineRule="auto"/>
        <w:jc w:val="both"/>
        <w:textAlignment w:val="baseline"/>
        <w:rPr>
          <w:rFonts w:ascii="Arial" w:eastAsia="Times New Roman" w:hAnsi="Arial" w:cs="Arial"/>
          <w:sz w:val="18"/>
          <w:szCs w:val="18"/>
          <w:lang w:eastAsia="ar-SA"/>
        </w:rPr>
      </w:pPr>
      <w:r w:rsidRPr="00184C5B">
        <w:rPr>
          <w:rFonts w:ascii="Arial" w:eastAsia="Times New Roman" w:hAnsi="Arial" w:cs="Arial"/>
          <w:b/>
          <w:sz w:val="18"/>
          <w:szCs w:val="18"/>
          <w:lang w:eastAsia="ar-SA"/>
        </w:rPr>
        <w:t xml:space="preserve">2.2.6. </w:t>
      </w:r>
      <w:r w:rsidRPr="00184C5B">
        <w:rPr>
          <w:rFonts w:ascii="Arial" w:eastAsia="Times New Roman" w:hAnsi="Arial" w:cs="Arial"/>
          <w:sz w:val="18"/>
          <w:szCs w:val="18"/>
          <w:lang w:eastAsia="ar-SA"/>
        </w:rPr>
        <w:t>Inne materiały</w:t>
      </w:r>
    </w:p>
    <w:p w:rsidR="00184C5B" w:rsidRPr="00184C5B" w:rsidRDefault="00184C5B" w:rsidP="00184C5B">
      <w:pPr>
        <w:tabs>
          <w:tab w:val="left" w:pos="709"/>
        </w:tabs>
        <w:suppressAutoHyphens/>
        <w:overflowPunct w:val="0"/>
        <w:autoSpaceDE w:val="0"/>
        <w:spacing w:after="0" w:line="240" w:lineRule="auto"/>
        <w:jc w:val="both"/>
        <w:textAlignment w:val="baseline"/>
        <w:rPr>
          <w:rFonts w:ascii="Arial" w:eastAsia="Times New Roman" w:hAnsi="Arial" w:cs="Arial"/>
          <w:sz w:val="18"/>
          <w:szCs w:val="18"/>
          <w:lang w:eastAsia="ar-SA"/>
        </w:rPr>
      </w:pPr>
      <w:r w:rsidRPr="00184C5B">
        <w:rPr>
          <w:rFonts w:ascii="Arial" w:eastAsia="Times New Roman" w:hAnsi="Arial" w:cs="Arial"/>
          <w:sz w:val="18"/>
          <w:szCs w:val="18"/>
          <w:lang w:eastAsia="ar-SA"/>
        </w:rPr>
        <w:lastRenderedPageBreak/>
        <w:tab/>
        <w:t>W przypadku występowania w dokumentacji technicznej innych materiałów, najczęściej krawężników, to powinny one odpowiadać wymaganiom SST D-08.01.01b [4] lub D-08.01.02a [5] i powinny być ujęte w innych pozycjach kosztorysowych.</w:t>
      </w:r>
    </w:p>
    <w:p w:rsidR="00184C5B" w:rsidRPr="00184C5B" w:rsidRDefault="00184C5B" w:rsidP="00184C5B">
      <w:pPr>
        <w:keepNext/>
        <w:keepLines/>
        <w:tabs>
          <w:tab w:val="left" w:pos="0"/>
        </w:tabs>
        <w:suppressAutoHyphens/>
        <w:overflowPunct w:val="0"/>
        <w:autoSpaceDE w:val="0"/>
        <w:spacing w:before="240" w:after="120" w:line="240" w:lineRule="auto"/>
        <w:jc w:val="both"/>
        <w:textAlignment w:val="baseline"/>
        <w:outlineLvl w:val="0"/>
        <w:rPr>
          <w:rFonts w:ascii="Arial" w:eastAsia="Times New Roman" w:hAnsi="Arial" w:cs="Arial"/>
          <w:b/>
          <w:caps/>
          <w:kern w:val="1"/>
          <w:sz w:val="18"/>
          <w:szCs w:val="18"/>
          <w:lang w:eastAsia="ar-SA"/>
        </w:rPr>
      </w:pPr>
      <w:r w:rsidRPr="00184C5B">
        <w:rPr>
          <w:rFonts w:ascii="Arial" w:eastAsia="Times New Roman" w:hAnsi="Arial" w:cs="Arial"/>
          <w:b/>
          <w:caps/>
          <w:kern w:val="1"/>
          <w:sz w:val="18"/>
          <w:szCs w:val="18"/>
          <w:lang w:eastAsia="ar-SA"/>
        </w:rPr>
        <w:t>3. SPRZĘT</w:t>
      </w:r>
    </w:p>
    <w:p w:rsidR="00184C5B" w:rsidRPr="00184C5B" w:rsidRDefault="00184C5B" w:rsidP="00184C5B">
      <w:pPr>
        <w:keepNext/>
        <w:numPr>
          <w:ilvl w:val="1"/>
          <w:numId w:val="0"/>
        </w:numPr>
        <w:tabs>
          <w:tab w:val="left" w:pos="0"/>
        </w:tabs>
        <w:suppressAutoHyphens/>
        <w:overflowPunct w:val="0"/>
        <w:autoSpaceDE w:val="0"/>
        <w:spacing w:before="120" w:after="120" w:line="240" w:lineRule="auto"/>
        <w:jc w:val="both"/>
        <w:textAlignment w:val="baseline"/>
        <w:outlineLvl w:val="1"/>
        <w:rPr>
          <w:rFonts w:ascii="Arial" w:eastAsia="Times New Roman" w:hAnsi="Arial" w:cs="Arial"/>
          <w:b/>
          <w:sz w:val="18"/>
          <w:szCs w:val="18"/>
          <w:lang w:eastAsia="ar-SA"/>
        </w:rPr>
      </w:pPr>
      <w:r w:rsidRPr="00184C5B">
        <w:rPr>
          <w:rFonts w:ascii="Arial" w:eastAsia="Times New Roman" w:hAnsi="Arial" w:cs="Arial"/>
          <w:b/>
          <w:sz w:val="18"/>
          <w:szCs w:val="18"/>
          <w:lang w:eastAsia="ar-SA"/>
        </w:rPr>
        <w:t>3.1. Ogólne wymagania dotyczące sprzętu</w:t>
      </w:r>
    </w:p>
    <w:p w:rsidR="00184C5B" w:rsidRPr="00184C5B" w:rsidRDefault="00184C5B" w:rsidP="00184C5B">
      <w:pPr>
        <w:tabs>
          <w:tab w:val="right" w:leader="dot" w:pos="-1985"/>
          <w:tab w:val="left" w:pos="284"/>
        </w:tabs>
        <w:suppressAutoHyphens/>
        <w:overflowPunct w:val="0"/>
        <w:autoSpaceDE w:val="0"/>
        <w:spacing w:after="0" w:line="240" w:lineRule="auto"/>
        <w:jc w:val="both"/>
        <w:textAlignment w:val="baseline"/>
        <w:rPr>
          <w:rFonts w:ascii="Arial" w:eastAsia="Times New Roman" w:hAnsi="Arial" w:cs="Arial"/>
          <w:sz w:val="18"/>
          <w:szCs w:val="18"/>
          <w:lang w:eastAsia="ar-SA"/>
        </w:rPr>
      </w:pPr>
      <w:r w:rsidRPr="00184C5B">
        <w:rPr>
          <w:rFonts w:ascii="Arial" w:eastAsia="Times New Roman" w:hAnsi="Arial" w:cs="Arial"/>
          <w:b/>
          <w:sz w:val="18"/>
          <w:szCs w:val="18"/>
          <w:lang w:eastAsia="ar-SA"/>
        </w:rPr>
        <w:tab/>
      </w:r>
      <w:r w:rsidRPr="00184C5B">
        <w:rPr>
          <w:rFonts w:ascii="Arial" w:eastAsia="Times New Roman" w:hAnsi="Arial" w:cs="Arial"/>
          <w:b/>
          <w:sz w:val="18"/>
          <w:szCs w:val="18"/>
          <w:lang w:eastAsia="ar-SA"/>
        </w:rPr>
        <w:tab/>
      </w:r>
      <w:r w:rsidRPr="00184C5B">
        <w:rPr>
          <w:rFonts w:ascii="Arial" w:eastAsia="Times New Roman" w:hAnsi="Arial" w:cs="Arial"/>
          <w:sz w:val="18"/>
          <w:szCs w:val="18"/>
          <w:lang w:eastAsia="ar-SA"/>
        </w:rPr>
        <w:t>Ogólne wymagania dotyczące sprzętu podano w SST D-M-00.00.00 „Wymagania ogólne” [1] pkt 3.</w:t>
      </w:r>
    </w:p>
    <w:p w:rsidR="00184C5B" w:rsidRPr="00184C5B" w:rsidRDefault="00184C5B" w:rsidP="00184C5B">
      <w:pPr>
        <w:keepNext/>
        <w:numPr>
          <w:ilvl w:val="1"/>
          <w:numId w:val="0"/>
        </w:numPr>
        <w:tabs>
          <w:tab w:val="left" w:pos="0"/>
        </w:tabs>
        <w:suppressAutoHyphens/>
        <w:overflowPunct w:val="0"/>
        <w:autoSpaceDE w:val="0"/>
        <w:spacing w:before="120" w:after="120" w:line="240" w:lineRule="auto"/>
        <w:jc w:val="both"/>
        <w:textAlignment w:val="baseline"/>
        <w:outlineLvl w:val="1"/>
        <w:rPr>
          <w:rFonts w:ascii="Arial" w:eastAsia="Times New Roman" w:hAnsi="Arial" w:cs="Arial"/>
          <w:b/>
          <w:sz w:val="18"/>
          <w:szCs w:val="18"/>
          <w:lang w:eastAsia="ar-SA"/>
        </w:rPr>
      </w:pPr>
      <w:r w:rsidRPr="00184C5B">
        <w:rPr>
          <w:rFonts w:ascii="Arial" w:eastAsia="Times New Roman" w:hAnsi="Arial" w:cs="Arial"/>
          <w:b/>
          <w:sz w:val="18"/>
          <w:szCs w:val="18"/>
          <w:lang w:eastAsia="ar-SA"/>
        </w:rPr>
        <w:t>3.2. Sprzęt stosowany do wykonania robót</w:t>
      </w:r>
    </w:p>
    <w:p w:rsidR="00184C5B" w:rsidRPr="00184C5B" w:rsidRDefault="00184C5B" w:rsidP="00184C5B">
      <w:pPr>
        <w:suppressAutoHyphens/>
        <w:overflowPunct w:val="0"/>
        <w:autoSpaceDE w:val="0"/>
        <w:spacing w:after="0" w:line="240" w:lineRule="auto"/>
        <w:jc w:val="both"/>
        <w:textAlignment w:val="baseline"/>
        <w:rPr>
          <w:rFonts w:ascii="Arial" w:eastAsia="Times New Roman" w:hAnsi="Arial" w:cs="Arial"/>
          <w:sz w:val="18"/>
          <w:szCs w:val="18"/>
          <w:lang w:eastAsia="ar-SA"/>
        </w:rPr>
      </w:pPr>
      <w:r w:rsidRPr="00184C5B">
        <w:rPr>
          <w:rFonts w:ascii="Arial" w:eastAsia="Times New Roman" w:hAnsi="Arial" w:cs="Arial"/>
          <w:b/>
          <w:sz w:val="18"/>
          <w:szCs w:val="18"/>
          <w:lang w:eastAsia="ar-SA"/>
        </w:rPr>
        <w:tab/>
      </w:r>
      <w:r w:rsidRPr="00184C5B">
        <w:rPr>
          <w:rFonts w:ascii="Arial" w:eastAsia="Times New Roman" w:hAnsi="Arial" w:cs="Arial"/>
          <w:sz w:val="18"/>
          <w:szCs w:val="18"/>
          <w:lang w:eastAsia="ar-SA"/>
        </w:rPr>
        <w:t>Przy wykonywaniu robót Wykonawca w zależności od potrzeb, powinien wykazać się możliwością korzystania ze sprzętu dostosowanego do przyjętej metody robót, jak:</w:t>
      </w:r>
    </w:p>
    <w:p w:rsidR="00184C5B" w:rsidRPr="00184C5B" w:rsidRDefault="00184C5B" w:rsidP="00184C5B">
      <w:pPr>
        <w:numPr>
          <w:ilvl w:val="0"/>
          <w:numId w:val="10"/>
        </w:numPr>
        <w:tabs>
          <w:tab w:val="left" w:pos="397"/>
        </w:tabs>
        <w:suppressAutoHyphens/>
        <w:overflowPunct w:val="0"/>
        <w:autoSpaceDE w:val="0"/>
        <w:spacing w:after="0" w:line="240" w:lineRule="auto"/>
        <w:ind w:left="397" w:hanging="397"/>
        <w:jc w:val="both"/>
        <w:textAlignment w:val="baseline"/>
        <w:rPr>
          <w:rFonts w:ascii="Arial" w:eastAsia="Times New Roman" w:hAnsi="Arial" w:cs="Arial"/>
          <w:sz w:val="18"/>
          <w:szCs w:val="18"/>
          <w:lang w:eastAsia="ar-SA"/>
        </w:rPr>
      </w:pPr>
      <w:r w:rsidRPr="00184C5B">
        <w:rPr>
          <w:rFonts w:ascii="Arial" w:eastAsia="Times New Roman" w:hAnsi="Arial" w:cs="Arial"/>
          <w:sz w:val="18"/>
          <w:szCs w:val="18"/>
          <w:lang w:eastAsia="ar-SA"/>
        </w:rPr>
        <w:t>żurawie samochodowe lub samojezdne,</w:t>
      </w:r>
    </w:p>
    <w:p w:rsidR="00184C5B" w:rsidRPr="00184C5B" w:rsidRDefault="00184C5B" w:rsidP="00184C5B">
      <w:pPr>
        <w:numPr>
          <w:ilvl w:val="0"/>
          <w:numId w:val="10"/>
        </w:numPr>
        <w:tabs>
          <w:tab w:val="left" w:pos="397"/>
        </w:tabs>
        <w:suppressAutoHyphens/>
        <w:overflowPunct w:val="0"/>
        <w:autoSpaceDE w:val="0"/>
        <w:spacing w:after="0" w:line="240" w:lineRule="auto"/>
        <w:ind w:left="397" w:hanging="397"/>
        <w:jc w:val="both"/>
        <w:textAlignment w:val="baseline"/>
        <w:rPr>
          <w:rFonts w:ascii="Arial" w:eastAsia="Times New Roman" w:hAnsi="Arial" w:cs="Arial"/>
          <w:sz w:val="18"/>
          <w:szCs w:val="18"/>
          <w:lang w:eastAsia="ar-SA"/>
        </w:rPr>
      </w:pPr>
      <w:r w:rsidRPr="00184C5B">
        <w:rPr>
          <w:rFonts w:ascii="Arial" w:eastAsia="Times New Roman" w:hAnsi="Arial" w:cs="Arial"/>
          <w:sz w:val="18"/>
          <w:szCs w:val="18"/>
          <w:lang w:eastAsia="ar-SA"/>
        </w:rPr>
        <w:t>walce ogumione,</w:t>
      </w:r>
    </w:p>
    <w:p w:rsidR="00184C5B" w:rsidRPr="00184C5B" w:rsidRDefault="00184C5B" w:rsidP="00184C5B">
      <w:pPr>
        <w:numPr>
          <w:ilvl w:val="0"/>
          <w:numId w:val="10"/>
        </w:numPr>
        <w:tabs>
          <w:tab w:val="left" w:pos="397"/>
        </w:tabs>
        <w:suppressAutoHyphens/>
        <w:overflowPunct w:val="0"/>
        <w:autoSpaceDE w:val="0"/>
        <w:spacing w:after="0" w:line="240" w:lineRule="auto"/>
        <w:ind w:left="397" w:hanging="397"/>
        <w:jc w:val="both"/>
        <w:textAlignment w:val="baseline"/>
        <w:rPr>
          <w:rFonts w:ascii="Arial" w:eastAsia="Times New Roman" w:hAnsi="Arial" w:cs="Arial"/>
          <w:sz w:val="18"/>
          <w:szCs w:val="18"/>
          <w:lang w:eastAsia="ar-SA"/>
        </w:rPr>
      </w:pPr>
      <w:r w:rsidRPr="00184C5B">
        <w:rPr>
          <w:rFonts w:ascii="Arial" w:eastAsia="Times New Roman" w:hAnsi="Arial" w:cs="Arial"/>
          <w:sz w:val="18"/>
          <w:szCs w:val="18"/>
          <w:lang w:eastAsia="ar-SA"/>
        </w:rPr>
        <w:t>wibratory płytowe,</w:t>
      </w:r>
    </w:p>
    <w:p w:rsidR="00184C5B" w:rsidRPr="00184C5B" w:rsidRDefault="00184C5B" w:rsidP="00184C5B">
      <w:pPr>
        <w:numPr>
          <w:ilvl w:val="0"/>
          <w:numId w:val="10"/>
        </w:numPr>
        <w:tabs>
          <w:tab w:val="left" w:pos="397"/>
        </w:tabs>
        <w:suppressAutoHyphens/>
        <w:overflowPunct w:val="0"/>
        <w:autoSpaceDE w:val="0"/>
        <w:spacing w:after="0" w:line="240" w:lineRule="auto"/>
        <w:ind w:left="397" w:hanging="397"/>
        <w:jc w:val="both"/>
        <w:textAlignment w:val="baseline"/>
        <w:rPr>
          <w:rFonts w:ascii="Arial" w:eastAsia="Times New Roman" w:hAnsi="Arial" w:cs="Arial"/>
          <w:sz w:val="18"/>
          <w:szCs w:val="18"/>
          <w:lang w:eastAsia="ar-SA"/>
        </w:rPr>
      </w:pPr>
      <w:r w:rsidRPr="00184C5B">
        <w:rPr>
          <w:rFonts w:ascii="Arial" w:eastAsia="Times New Roman" w:hAnsi="Arial" w:cs="Arial"/>
          <w:sz w:val="18"/>
          <w:szCs w:val="18"/>
          <w:lang w:eastAsia="ar-SA"/>
        </w:rPr>
        <w:t>ubijaki,</w:t>
      </w:r>
    </w:p>
    <w:p w:rsidR="00184C5B" w:rsidRPr="00184C5B" w:rsidRDefault="00184C5B" w:rsidP="00184C5B">
      <w:pPr>
        <w:numPr>
          <w:ilvl w:val="0"/>
          <w:numId w:val="10"/>
        </w:numPr>
        <w:tabs>
          <w:tab w:val="left" w:pos="397"/>
        </w:tabs>
        <w:suppressAutoHyphens/>
        <w:overflowPunct w:val="0"/>
        <w:autoSpaceDE w:val="0"/>
        <w:spacing w:after="0" w:line="240" w:lineRule="auto"/>
        <w:ind w:left="397" w:hanging="397"/>
        <w:jc w:val="both"/>
        <w:textAlignment w:val="baseline"/>
        <w:rPr>
          <w:rFonts w:ascii="Arial" w:eastAsia="Times New Roman" w:hAnsi="Arial" w:cs="Arial"/>
          <w:sz w:val="18"/>
          <w:szCs w:val="18"/>
          <w:lang w:eastAsia="ar-SA"/>
        </w:rPr>
      </w:pPr>
      <w:r w:rsidRPr="00184C5B">
        <w:rPr>
          <w:rFonts w:ascii="Arial" w:eastAsia="Times New Roman" w:hAnsi="Arial" w:cs="Arial"/>
          <w:sz w:val="18"/>
          <w:szCs w:val="18"/>
          <w:lang w:eastAsia="ar-SA"/>
        </w:rPr>
        <w:t>zbiorniki na wodę,</w:t>
      </w:r>
    </w:p>
    <w:p w:rsidR="00184C5B" w:rsidRPr="00184C5B" w:rsidRDefault="00184C5B" w:rsidP="00184C5B">
      <w:pPr>
        <w:numPr>
          <w:ilvl w:val="0"/>
          <w:numId w:val="10"/>
        </w:numPr>
        <w:tabs>
          <w:tab w:val="left" w:pos="397"/>
        </w:tabs>
        <w:suppressAutoHyphens/>
        <w:overflowPunct w:val="0"/>
        <w:autoSpaceDE w:val="0"/>
        <w:spacing w:after="0" w:line="240" w:lineRule="auto"/>
        <w:ind w:left="397" w:hanging="397"/>
        <w:jc w:val="both"/>
        <w:textAlignment w:val="baseline"/>
        <w:rPr>
          <w:rFonts w:ascii="Arial" w:eastAsia="Times New Roman" w:hAnsi="Arial" w:cs="Arial"/>
          <w:sz w:val="18"/>
          <w:szCs w:val="18"/>
          <w:lang w:eastAsia="ar-SA"/>
        </w:rPr>
      </w:pPr>
      <w:r w:rsidRPr="00184C5B">
        <w:rPr>
          <w:rFonts w:ascii="Arial" w:eastAsia="Times New Roman" w:hAnsi="Arial" w:cs="Arial"/>
          <w:sz w:val="18"/>
          <w:szCs w:val="18"/>
          <w:lang w:eastAsia="ar-SA"/>
        </w:rPr>
        <w:t>równiarki, koparki, ew. spycharki,</w:t>
      </w:r>
    </w:p>
    <w:p w:rsidR="00184C5B" w:rsidRPr="00184C5B" w:rsidRDefault="00184C5B" w:rsidP="00184C5B">
      <w:pPr>
        <w:numPr>
          <w:ilvl w:val="0"/>
          <w:numId w:val="10"/>
        </w:numPr>
        <w:tabs>
          <w:tab w:val="left" w:pos="397"/>
        </w:tabs>
        <w:suppressAutoHyphens/>
        <w:overflowPunct w:val="0"/>
        <w:autoSpaceDE w:val="0"/>
        <w:spacing w:after="0" w:line="240" w:lineRule="auto"/>
        <w:ind w:left="397" w:hanging="397"/>
        <w:jc w:val="both"/>
        <w:textAlignment w:val="baseline"/>
        <w:rPr>
          <w:rFonts w:ascii="Arial" w:eastAsia="Times New Roman" w:hAnsi="Arial" w:cs="Arial"/>
          <w:sz w:val="18"/>
          <w:szCs w:val="18"/>
          <w:lang w:eastAsia="ar-SA"/>
        </w:rPr>
      </w:pPr>
      <w:r w:rsidRPr="00184C5B">
        <w:rPr>
          <w:rFonts w:ascii="Arial" w:eastAsia="Times New Roman" w:hAnsi="Arial" w:cs="Arial"/>
          <w:sz w:val="18"/>
          <w:szCs w:val="18"/>
          <w:lang w:eastAsia="ar-SA"/>
        </w:rPr>
        <w:t>sprzęt transportowy.</w:t>
      </w:r>
    </w:p>
    <w:p w:rsidR="00184C5B" w:rsidRPr="00184C5B" w:rsidRDefault="00184C5B" w:rsidP="00184C5B">
      <w:pPr>
        <w:suppressAutoHyphens/>
        <w:overflowPunct w:val="0"/>
        <w:autoSpaceDE w:val="0"/>
        <w:spacing w:after="0" w:line="240" w:lineRule="auto"/>
        <w:ind w:firstLine="709"/>
        <w:jc w:val="both"/>
        <w:textAlignment w:val="baseline"/>
        <w:rPr>
          <w:rFonts w:ascii="Arial" w:eastAsia="Times New Roman" w:hAnsi="Arial" w:cs="Arial"/>
          <w:sz w:val="18"/>
          <w:szCs w:val="18"/>
          <w:lang w:eastAsia="ar-SA"/>
        </w:rPr>
      </w:pPr>
      <w:r w:rsidRPr="00184C5B">
        <w:rPr>
          <w:rFonts w:ascii="Arial" w:eastAsia="Times New Roman" w:hAnsi="Arial" w:cs="Arial"/>
          <w:sz w:val="18"/>
          <w:szCs w:val="18"/>
          <w:lang w:eastAsia="ar-SA"/>
        </w:rPr>
        <w:t>Sprzęt powinien odpowiadać wymaganiom określonym w dokumentacji projektowej, ST, instrukcjach producentów lub propozycji Wykonawcy i powinien być zaakceptowany przez Inżyniera.</w:t>
      </w:r>
    </w:p>
    <w:p w:rsidR="00184C5B" w:rsidRPr="00184C5B" w:rsidRDefault="00184C5B" w:rsidP="00184C5B">
      <w:pPr>
        <w:keepNext/>
        <w:keepLines/>
        <w:tabs>
          <w:tab w:val="left" w:pos="0"/>
        </w:tabs>
        <w:suppressAutoHyphens/>
        <w:overflowPunct w:val="0"/>
        <w:autoSpaceDE w:val="0"/>
        <w:spacing w:before="240" w:after="120" w:line="240" w:lineRule="auto"/>
        <w:jc w:val="both"/>
        <w:textAlignment w:val="baseline"/>
        <w:outlineLvl w:val="0"/>
        <w:rPr>
          <w:rFonts w:ascii="Arial" w:eastAsia="Times New Roman" w:hAnsi="Arial" w:cs="Arial"/>
          <w:b/>
          <w:caps/>
          <w:kern w:val="1"/>
          <w:sz w:val="18"/>
          <w:szCs w:val="18"/>
          <w:lang w:eastAsia="ar-SA"/>
        </w:rPr>
      </w:pPr>
      <w:bookmarkStart w:id="0" w:name="_4._TRANSPORT"/>
      <w:bookmarkEnd w:id="0"/>
      <w:r w:rsidRPr="00184C5B">
        <w:rPr>
          <w:rFonts w:ascii="Arial" w:eastAsia="Times New Roman" w:hAnsi="Arial" w:cs="Arial"/>
          <w:b/>
          <w:caps/>
          <w:kern w:val="1"/>
          <w:sz w:val="18"/>
          <w:szCs w:val="18"/>
          <w:lang w:eastAsia="ar-SA"/>
        </w:rPr>
        <w:t>4. TRANSPORT</w:t>
      </w:r>
    </w:p>
    <w:p w:rsidR="00184C5B" w:rsidRPr="00184C5B" w:rsidRDefault="00184C5B" w:rsidP="00184C5B">
      <w:pPr>
        <w:keepNext/>
        <w:numPr>
          <w:ilvl w:val="1"/>
          <w:numId w:val="0"/>
        </w:numPr>
        <w:tabs>
          <w:tab w:val="left" w:pos="0"/>
        </w:tabs>
        <w:suppressAutoHyphens/>
        <w:overflowPunct w:val="0"/>
        <w:autoSpaceDE w:val="0"/>
        <w:spacing w:before="120" w:after="120" w:line="240" w:lineRule="auto"/>
        <w:jc w:val="both"/>
        <w:textAlignment w:val="baseline"/>
        <w:outlineLvl w:val="1"/>
        <w:rPr>
          <w:rFonts w:ascii="Arial" w:eastAsia="Times New Roman" w:hAnsi="Arial" w:cs="Arial"/>
          <w:b/>
          <w:sz w:val="18"/>
          <w:szCs w:val="18"/>
          <w:lang w:eastAsia="ar-SA"/>
        </w:rPr>
      </w:pPr>
      <w:r w:rsidRPr="00184C5B">
        <w:rPr>
          <w:rFonts w:ascii="Arial" w:eastAsia="Times New Roman" w:hAnsi="Arial" w:cs="Arial"/>
          <w:b/>
          <w:sz w:val="18"/>
          <w:szCs w:val="18"/>
          <w:lang w:eastAsia="ar-SA"/>
        </w:rPr>
        <w:t>4.1. Ogólne wymagania dotyczące transportu</w:t>
      </w:r>
    </w:p>
    <w:p w:rsidR="00184C5B" w:rsidRPr="00184C5B" w:rsidRDefault="00184C5B" w:rsidP="00184C5B">
      <w:pPr>
        <w:tabs>
          <w:tab w:val="right" w:leader="dot" w:pos="-1985"/>
          <w:tab w:val="left" w:pos="284"/>
        </w:tabs>
        <w:suppressAutoHyphens/>
        <w:overflowPunct w:val="0"/>
        <w:autoSpaceDE w:val="0"/>
        <w:spacing w:after="0" w:line="240" w:lineRule="auto"/>
        <w:jc w:val="both"/>
        <w:textAlignment w:val="baseline"/>
        <w:rPr>
          <w:rFonts w:ascii="Arial" w:eastAsia="Times New Roman" w:hAnsi="Arial" w:cs="Arial"/>
          <w:sz w:val="18"/>
          <w:szCs w:val="18"/>
          <w:lang w:eastAsia="ar-SA"/>
        </w:rPr>
      </w:pPr>
      <w:r w:rsidRPr="00184C5B">
        <w:rPr>
          <w:rFonts w:ascii="Arial" w:eastAsia="Times New Roman" w:hAnsi="Arial" w:cs="Arial"/>
          <w:sz w:val="18"/>
          <w:szCs w:val="18"/>
          <w:lang w:eastAsia="ar-SA"/>
        </w:rPr>
        <w:tab/>
        <w:t>Ogólne wymagania dotyczące transportu podano w SST D-M-00.00.00 „Wymagania ogólne” [1] pkt 4.</w:t>
      </w:r>
    </w:p>
    <w:p w:rsidR="00184C5B" w:rsidRPr="00184C5B" w:rsidRDefault="00184C5B" w:rsidP="00184C5B">
      <w:pPr>
        <w:keepNext/>
        <w:numPr>
          <w:ilvl w:val="1"/>
          <w:numId w:val="0"/>
        </w:numPr>
        <w:tabs>
          <w:tab w:val="left" w:pos="0"/>
        </w:tabs>
        <w:suppressAutoHyphens/>
        <w:overflowPunct w:val="0"/>
        <w:autoSpaceDE w:val="0"/>
        <w:spacing w:before="120" w:after="120" w:line="240" w:lineRule="auto"/>
        <w:jc w:val="both"/>
        <w:textAlignment w:val="baseline"/>
        <w:outlineLvl w:val="1"/>
        <w:rPr>
          <w:rFonts w:ascii="Arial" w:eastAsia="Times New Roman" w:hAnsi="Arial" w:cs="Arial"/>
          <w:b/>
          <w:sz w:val="18"/>
          <w:szCs w:val="18"/>
          <w:lang w:eastAsia="ar-SA"/>
        </w:rPr>
      </w:pPr>
      <w:r w:rsidRPr="00184C5B">
        <w:rPr>
          <w:rFonts w:ascii="Arial" w:eastAsia="Times New Roman" w:hAnsi="Arial" w:cs="Arial"/>
          <w:b/>
          <w:sz w:val="18"/>
          <w:szCs w:val="18"/>
          <w:lang w:eastAsia="ar-SA"/>
        </w:rPr>
        <w:t>4.2. Transport materiałów</w:t>
      </w:r>
    </w:p>
    <w:p w:rsidR="00184C5B" w:rsidRPr="00184C5B" w:rsidRDefault="00184C5B" w:rsidP="00184C5B">
      <w:pPr>
        <w:suppressAutoHyphens/>
        <w:overflowPunct w:val="0"/>
        <w:autoSpaceDE w:val="0"/>
        <w:spacing w:after="0" w:line="240" w:lineRule="auto"/>
        <w:jc w:val="both"/>
        <w:textAlignment w:val="baseline"/>
        <w:rPr>
          <w:rFonts w:ascii="Arial" w:eastAsia="Times New Roman" w:hAnsi="Arial" w:cs="Arial"/>
          <w:sz w:val="18"/>
          <w:szCs w:val="18"/>
          <w:lang w:eastAsia="ar-SA"/>
        </w:rPr>
      </w:pPr>
      <w:r w:rsidRPr="00184C5B">
        <w:rPr>
          <w:rFonts w:ascii="Arial" w:eastAsia="Times New Roman" w:hAnsi="Arial" w:cs="Arial"/>
          <w:sz w:val="18"/>
          <w:szCs w:val="18"/>
          <w:lang w:eastAsia="ar-SA"/>
        </w:rPr>
        <w:tab/>
        <w:t>Materiały sypkie (piasek) można przewozić dowolnymi środkami transportu, w warunkach zabezpieczających je przed zanieczyszczeniem, zmieszaniem z innymi materiałami i nadmiernym zawilgoceniem.</w:t>
      </w:r>
    </w:p>
    <w:p w:rsidR="00184C5B" w:rsidRPr="00184C5B" w:rsidRDefault="00184C5B" w:rsidP="00184C5B">
      <w:pPr>
        <w:suppressAutoHyphens/>
        <w:overflowPunct w:val="0"/>
        <w:autoSpaceDE w:val="0"/>
        <w:spacing w:after="0" w:line="240" w:lineRule="auto"/>
        <w:jc w:val="both"/>
        <w:textAlignment w:val="baseline"/>
        <w:rPr>
          <w:rFonts w:ascii="Arial" w:eastAsia="Times New Roman" w:hAnsi="Arial" w:cs="Arial"/>
          <w:sz w:val="18"/>
          <w:szCs w:val="18"/>
          <w:lang w:eastAsia="ar-SA"/>
        </w:rPr>
      </w:pPr>
      <w:r w:rsidRPr="00184C5B">
        <w:rPr>
          <w:rFonts w:ascii="Arial" w:eastAsia="Times New Roman" w:hAnsi="Arial" w:cs="Arial"/>
          <w:sz w:val="18"/>
          <w:szCs w:val="18"/>
          <w:lang w:eastAsia="ar-SA"/>
        </w:rPr>
        <w:tab/>
        <w:t>Płyty nawierzchniowe można przewozić pojazdami otwartymi. Płyty można układać na drewnianych paletach, pakowane w folię lub spięte taśmą polipropylenową, ewentualnie zbrojoną dodatkowo w miejscu styku taśmy z płytą podkładkami z tworzywa sztucznego, aby zapobiec ewentualnemu przetarciu. Załadunku płyt na samochód dokonuje się przy pomocy lekkich żurawi lub wózków widłowych. W szczególnych przypadkach płyty można ładować ręcznie przy zastosowaniu pochylni. Podczas transportu nie należy spiętrzać palet.</w:t>
      </w:r>
    </w:p>
    <w:p w:rsidR="00184C5B" w:rsidRPr="00184C5B" w:rsidRDefault="00184C5B" w:rsidP="00184C5B">
      <w:pPr>
        <w:keepNext/>
        <w:keepLines/>
        <w:suppressAutoHyphens/>
        <w:overflowPunct w:val="0"/>
        <w:autoSpaceDE w:val="0"/>
        <w:spacing w:before="240" w:after="120" w:line="240" w:lineRule="auto"/>
        <w:jc w:val="both"/>
        <w:textAlignment w:val="baseline"/>
        <w:outlineLvl w:val="0"/>
        <w:rPr>
          <w:rFonts w:ascii="Arial" w:eastAsia="Times New Roman" w:hAnsi="Arial" w:cs="Arial"/>
          <w:b/>
          <w:caps/>
          <w:kern w:val="1"/>
          <w:sz w:val="18"/>
          <w:szCs w:val="18"/>
          <w:lang w:eastAsia="ar-SA"/>
        </w:rPr>
      </w:pPr>
      <w:r w:rsidRPr="00184C5B">
        <w:rPr>
          <w:rFonts w:ascii="Arial" w:eastAsia="Times New Roman" w:hAnsi="Arial" w:cs="Arial"/>
          <w:b/>
          <w:caps/>
          <w:kern w:val="1"/>
          <w:sz w:val="18"/>
          <w:szCs w:val="18"/>
          <w:lang w:eastAsia="ar-SA"/>
        </w:rPr>
        <w:t>5. WYKONANIE ROBÓT</w:t>
      </w:r>
    </w:p>
    <w:p w:rsidR="00184C5B" w:rsidRPr="00184C5B" w:rsidRDefault="00184C5B" w:rsidP="00184C5B">
      <w:pPr>
        <w:keepNext/>
        <w:suppressAutoHyphens/>
        <w:overflowPunct w:val="0"/>
        <w:autoSpaceDE w:val="0"/>
        <w:spacing w:before="120" w:after="120" w:line="240" w:lineRule="auto"/>
        <w:jc w:val="both"/>
        <w:textAlignment w:val="baseline"/>
        <w:outlineLvl w:val="1"/>
        <w:rPr>
          <w:rFonts w:ascii="Arial" w:eastAsia="Times New Roman" w:hAnsi="Arial" w:cs="Arial"/>
          <w:b/>
          <w:sz w:val="18"/>
          <w:szCs w:val="18"/>
          <w:lang w:eastAsia="ar-SA"/>
        </w:rPr>
      </w:pPr>
      <w:r w:rsidRPr="00184C5B">
        <w:rPr>
          <w:rFonts w:ascii="Arial" w:eastAsia="Times New Roman" w:hAnsi="Arial" w:cs="Arial"/>
          <w:b/>
          <w:sz w:val="18"/>
          <w:szCs w:val="18"/>
          <w:lang w:eastAsia="ar-SA"/>
        </w:rPr>
        <w:t>5.1. Ogólne zasady wykonania robót</w:t>
      </w:r>
    </w:p>
    <w:p w:rsidR="00184C5B" w:rsidRPr="00184C5B" w:rsidRDefault="00184C5B" w:rsidP="00184C5B">
      <w:pPr>
        <w:suppressAutoHyphens/>
        <w:overflowPunct w:val="0"/>
        <w:autoSpaceDE w:val="0"/>
        <w:spacing w:after="0" w:line="240" w:lineRule="auto"/>
        <w:jc w:val="both"/>
        <w:textAlignment w:val="baseline"/>
        <w:rPr>
          <w:rFonts w:ascii="Arial" w:eastAsia="Times New Roman" w:hAnsi="Arial" w:cs="Arial"/>
          <w:sz w:val="18"/>
          <w:szCs w:val="18"/>
          <w:lang w:eastAsia="ar-SA"/>
        </w:rPr>
      </w:pPr>
      <w:r w:rsidRPr="00184C5B">
        <w:rPr>
          <w:rFonts w:ascii="Arial" w:eastAsia="Times New Roman" w:hAnsi="Arial" w:cs="Arial"/>
          <w:sz w:val="18"/>
          <w:szCs w:val="18"/>
          <w:lang w:eastAsia="ar-SA"/>
        </w:rPr>
        <w:tab/>
        <w:t>Ogólne zasady wykonania robót podano w SST D-M-00.00.00 „Wymagania ogólne” [1] pkt 5.</w:t>
      </w:r>
    </w:p>
    <w:p w:rsidR="00184C5B" w:rsidRPr="00184C5B" w:rsidRDefault="00184C5B" w:rsidP="00184C5B">
      <w:pPr>
        <w:keepNext/>
        <w:numPr>
          <w:ilvl w:val="1"/>
          <w:numId w:val="0"/>
        </w:numPr>
        <w:tabs>
          <w:tab w:val="left" w:pos="0"/>
        </w:tabs>
        <w:suppressAutoHyphens/>
        <w:overflowPunct w:val="0"/>
        <w:autoSpaceDE w:val="0"/>
        <w:spacing w:before="120" w:after="120" w:line="240" w:lineRule="auto"/>
        <w:jc w:val="both"/>
        <w:textAlignment w:val="baseline"/>
        <w:outlineLvl w:val="1"/>
        <w:rPr>
          <w:rFonts w:ascii="Arial" w:eastAsia="Times New Roman" w:hAnsi="Arial" w:cs="Arial"/>
          <w:b/>
          <w:sz w:val="18"/>
          <w:szCs w:val="18"/>
          <w:lang w:eastAsia="ar-SA"/>
        </w:rPr>
      </w:pPr>
      <w:r w:rsidRPr="00184C5B">
        <w:rPr>
          <w:rFonts w:ascii="Arial" w:eastAsia="Times New Roman" w:hAnsi="Arial" w:cs="Arial"/>
          <w:b/>
          <w:sz w:val="18"/>
          <w:szCs w:val="18"/>
          <w:lang w:eastAsia="ar-SA"/>
        </w:rPr>
        <w:t>5.2. Zasady wykonywania robót</w:t>
      </w:r>
    </w:p>
    <w:p w:rsidR="00184C5B" w:rsidRPr="00184C5B" w:rsidRDefault="00184C5B" w:rsidP="00184C5B">
      <w:pPr>
        <w:suppressAutoHyphens/>
        <w:overflowPunct w:val="0"/>
        <w:autoSpaceDE w:val="0"/>
        <w:spacing w:after="0" w:line="240" w:lineRule="auto"/>
        <w:ind w:firstLine="709"/>
        <w:jc w:val="both"/>
        <w:textAlignment w:val="baseline"/>
        <w:rPr>
          <w:rFonts w:ascii="Arial" w:eastAsia="Times New Roman" w:hAnsi="Arial" w:cs="Arial"/>
          <w:sz w:val="18"/>
          <w:szCs w:val="18"/>
          <w:lang w:eastAsia="ar-SA"/>
        </w:rPr>
      </w:pPr>
      <w:r w:rsidRPr="00184C5B">
        <w:rPr>
          <w:rFonts w:ascii="Arial" w:eastAsia="Times New Roman" w:hAnsi="Arial" w:cs="Arial"/>
          <w:sz w:val="18"/>
          <w:szCs w:val="18"/>
          <w:lang w:eastAsia="ar-SA"/>
        </w:rPr>
        <w:t>Sposób wykonania robót powinny być zgodny z dokumentacją projektową i ST. W przypadku braku wystarczających danych można korzystać z ustaleń podanych w niniejszej specyfikacji oraz z informacji podanych w załącznikach.</w:t>
      </w:r>
    </w:p>
    <w:p w:rsidR="00184C5B" w:rsidRPr="00184C5B" w:rsidRDefault="00184C5B" w:rsidP="00184C5B">
      <w:pPr>
        <w:suppressAutoHyphens/>
        <w:overflowPunct w:val="0"/>
        <w:autoSpaceDE w:val="0"/>
        <w:spacing w:after="0" w:line="240" w:lineRule="auto"/>
        <w:jc w:val="both"/>
        <w:textAlignment w:val="baseline"/>
        <w:rPr>
          <w:rFonts w:ascii="Arial" w:eastAsia="Times New Roman" w:hAnsi="Arial" w:cs="Arial"/>
          <w:sz w:val="18"/>
          <w:szCs w:val="18"/>
          <w:lang w:eastAsia="ar-SA"/>
        </w:rPr>
      </w:pPr>
      <w:r w:rsidRPr="00184C5B">
        <w:rPr>
          <w:rFonts w:ascii="Arial" w:eastAsia="Times New Roman" w:hAnsi="Arial" w:cs="Arial"/>
          <w:sz w:val="18"/>
          <w:szCs w:val="18"/>
          <w:lang w:eastAsia="ar-SA"/>
        </w:rPr>
        <w:tab/>
        <w:t>Podstawowe czynności przy wykonywaniu robót obejmują:</w:t>
      </w:r>
    </w:p>
    <w:p w:rsidR="00184C5B" w:rsidRPr="00184C5B" w:rsidRDefault="00184C5B" w:rsidP="00184C5B">
      <w:pPr>
        <w:numPr>
          <w:ilvl w:val="0"/>
          <w:numId w:val="6"/>
        </w:numPr>
        <w:tabs>
          <w:tab w:val="left" w:pos="283"/>
        </w:tabs>
        <w:suppressAutoHyphens/>
        <w:overflowPunct w:val="0"/>
        <w:autoSpaceDE w:val="0"/>
        <w:spacing w:after="0" w:line="240" w:lineRule="auto"/>
        <w:jc w:val="both"/>
        <w:textAlignment w:val="baseline"/>
        <w:rPr>
          <w:rFonts w:ascii="Arial" w:eastAsia="Times New Roman" w:hAnsi="Arial" w:cs="Arial"/>
          <w:sz w:val="18"/>
          <w:szCs w:val="18"/>
          <w:lang w:eastAsia="ar-SA"/>
        </w:rPr>
      </w:pPr>
      <w:r w:rsidRPr="00184C5B">
        <w:rPr>
          <w:rFonts w:ascii="Arial" w:eastAsia="Times New Roman" w:hAnsi="Arial" w:cs="Arial"/>
          <w:sz w:val="18"/>
          <w:szCs w:val="18"/>
          <w:lang w:eastAsia="ar-SA"/>
        </w:rPr>
        <w:t xml:space="preserve">roboty przygotowawcze, </w:t>
      </w:r>
    </w:p>
    <w:p w:rsidR="00184C5B" w:rsidRPr="00184C5B" w:rsidRDefault="00184C5B" w:rsidP="00184C5B">
      <w:pPr>
        <w:numPr>
          <w:ilvl w:val="0"/>
          <w:numId w:val="6"/>
        </w:numPr>
        <w:tabs>
          <w:tab w:val="left" w:pos="283"/>
        </w:tabs>
        <w:suppressAutoHyphens/>
        <w:overflowPunct w:val="0"/>
        <w:autoSpaceDE w:val="0"/>
        <w:spacing w:after="0" w:line="240" w:lineRule="auto"/>
        <w:jc w:val="both"/>
        <w:textAlignment w:val="baseline"/>
        <w:rPr>
          <w:rFonts w:ascii="Arial" w:eastAsia="Times New Roman" w:hAnsi="Arial" w:cs="Arial"/>
          <w:sz w:val="18"/>
          <w:szCs w:val="18"/>
          <w:lang w:eastAsia="ar-SA"/>
        </w:rPr>
      </w:pPr>
      <w:r w:rsidRPr="00184C5B">
        <w:rPr>
          <w:rFonts w:ascii="Arial" w:eastAsia="Times New Roman" w:hAnsi="Arial" w:cs="Arial"/>
          <w:sz w:val="18"/>
          <w:szCs w:val="18"/>
          <w:lang w:eastAsia="ar-SA"/>
        </w:rPr>
        <w:t>przygotowanie podłoża,</w:t>
      </w:r>
    </w:p>
    <w:p w:rsidR="00184C5B" w:rsidRPr="00184C5B" w:rsidRDefault="00184C5B" w:rsidP="00184C5B">
      <w:pPr>
        <w:numPr>
          <w:ilvl w:val="0"/>
          <w:numId w:val="6"/>
        </w:numPr>
        <w:tabs>
          <w:tab w:val="left" w:pos="283"/>
        </w:tabs>
        <w:suppressAutoHyphens/>
        <w:overflowPunct w:val="0"/>
        <w:autoSpaceDE w:val="0"/>
        <w:spacing w:after="0" w:line="240" w:lineRule="auto"/>
        <w:jc w:val="both"/>
        <w:textAlignment w:val="baseline"/>
        <w:rPr>
          <w:rFonts w:ascii="Arial" w:eastAsia="Times New Roman" w:hAnsi="Arial" w:cs="Arial"/>
          <w:sz w:val="18"/>
          <w:szCs w:val="18"/>
          <w:lang w:eastAsia="ar-SA"/>
        </w:rPr>
      </w:pPr>
      <w:r w:rsidRPr="00184C5B">
        <w:rPr>
          <w:rFonts w:ascii="Arial" w:eastAsia="Times New Roman" w:hAnsi="Arial" w:cs="Arial"/>
          <w:sz w:val="18"/>
          <w:szCs w:val="18"/>
          <w:lang w:eastAsia="ar-SA"/>
        </w:rPr>
        <w:t>ułożenie nawierzchni z płyt,</w:t>
      </w:r>
    </w:p>
    <w:p w:rsidR="00184C5B" w:rsidRPr="00184C5B" w:rsidRDefault="00184C5B" w:rsidP="00184C5B">
      <w:pPr>
        <w:numPr>
          <w:ilvl w:val="0"/>
          <w:numId w:val="6"/>
        </w:numPr>
        <w:tabs>
          <w:tab w:val="left" w:pos="283"/>
        </w:tabs>
        <w:suppressAutoHyphens/>
        <w:overflowPunct w:val="0"/>
        <w:autoSpaceDE w:val="0"/>
        <w:spacing w:after="0" w:line="240" w:lineRule="auto"/>
        <w:jc w:val="both"/>
        <w:textAlignment w:val="baseline"/>
        <w:rPr>
          <w:rFonts w:ascii="Arial" w:eastAsia="Times New Roman" w:hAnsi="Arial" w:cs="Arial"/>
          <w:sz w:val="18"/>
          <w:szCs w:val="18"/>
          <w:lang w:eastAsia="ar-SA"/>
        </w:rPr>
      </w:pPr>
      <w:r w:rsidRPr="00184C5B">
        <w:rPr>
          <w:rFonts w:ascii="Arial" w:eastAsia="Times New Roman" w:hAnsi="Arial" w:cs="Arial"/>
          <w:sz w:val="18"/>
          <w:szCs w:val="18"/>
          <w:lang w:eastAsia="ar-SA"/>
        </w:rPr>
        <w:t>roboty wykończeniowe.</w:t>
      </w:r>
    </w:p>
    <w:p w:rsidR="00184C5B" w:rsidRPr="00184C5B" w:rsidRDefault="00184C5B" w:rsidP="00184C5B">
      <w:pPr>
        <w:keepNext/>
        <w:numPr>
          <w:ilvl w:val="1"/>
          <w:numId w:val="0"/>
        </w:numPr>
        <w:tabs>
          <w:tab w:val="left" w:pos="0"/>
        </w:tabs>
        <w:suppressAutoHyphens/>
        <w:overflowPunct w:val="0"/>
        <w:autoSpaceDE w:val="0"/>
        <w:spacing w:before="120" w:after="120" w:line="240" w:lineRule="auto"/>
        <w:jc w:val="both"/>
        <w:textAlignment w:val="baseline"/>
        <w:outlineLvl w:val="1"/>
        <w:rPr>
          <w:rFonts w:ascii="Arial" w:eastAsia="Times New Roman" w:hAnsi="Arial" w:cs="Arial"/>
          <w:b/>
          <w:sz w:val="18"/>
          <w:szCs w:val="18"/>
          <w:lang w:eastAsia="ar-SA"/>
        </w:rPr>
      </w:pPr>
      <w:r w:rsidRPr="00184C5B">
        <w:rPr>
          <w:rFonts w:ascii="Arial" w:eastAsia="Times New Roman" w:hAnsi="Arial" w:cs="Arial"/>
          <w:b/>
          <w:sz w:val="18"/>
          <w:szCs w:val="18"/>
          <w:lang w:eastAsia="ar-SA"/>
        </w:rPr>
        <w:t>5.3. Roboty przygotowawcze</w:t>
      </w:r>
    </w:p>
    <w:p w:rsidR="00184C5B" w:rsidRPr="00184C5B" w:rsidRDefault="00184C5B" w:rsidP="00184C5B">
      <w:pPr>
        <w:suppressAutoHyphens/>
        <w:overflowPunct w:val="0"/>
        <w:autoSpaceDE w:val="0"/>
        <w:spacing w:after="0" w:line="240" w:lineRule="auto"/>
        <w:jc w:val="both"/>
        <w:textAlignment w:val="baseline"/>
        <w:rPr>
          <w:rFonts w:ascii="Arial" w:eastAsia="Times New Roman" w:hAnsi="Arial" w:cs="Arial"/>
          <w:sz w:val="18"/>
          <w:szCs w:val="18"/>
          <w:lang w:eastAsia="ar-SA"/>
        </w:rPr>
      </w:pPr>
      <w:r w:rsidRPr="00184C5B">
        <w:rPr>
          <w:rFonts w:ascii="Arial" w:eastAsia="Times New Roman" w:hAnsi="Arial" w:cs="Arial"/>
          <w:sz w:val="18"/>
          <w:szCs w:val="18"/>
          <w:lang w:eastAsia="ar-SA"/>
        </w:rPr>
        <w:tab/>
        <w:t>Przed przystąpieniem do robót należy, na podstawie dokumentacji projektowej,  ST lub wskazań Inżyniera:</w:t>
      </w:r>
    </w:p>
    <w:p w:rsidR="00184C5B" w:rsidRPr="00184C5B" w:rsidRDefault="00184C5B" w:rsidP="00184C5B">
      <w:pPr>
        <w:numPr>
          <w:ilvl w:val="0"/>
          <w:numId w:val="11"/>
        </w:numPr>
        <w:tabs>
          <w:tab w:val="clear" w:pos="283"/>
          <w:tab w:val="left" w:pos="284"/>
        </w:tabs>
        <w:suppressAutoHyphens/>
        <w:overflowPunct w:val="0"/>
        <w:autoSpaceDE w:val="0"/>
        <w:spacing w:after="0" w:line="240" w:lineRule="auto"/>
        <w:ind w:left="284" w:hanging="284"/>
        <w:jc w:val="both"/>
        <w:textAlignment w:val="baseline"/>
        <w:rPr>
          <w:rFonts w:ascii="Arial" w:eastAsia="Times New Roman" w:hAnsi="Arial" w:cs="Arial"/>
          <w:sz w:val="18"/>
          <w:szCs w:val="18"/>
          <w:lang w:eastAsia="ar-SA"/>
        </w:rPr>
      </w:pPr>
      <w:r w:rsidRPr="00184C5B">
        <w:rPr>
          <w:rFonts w:ascii="Arial" w:eastAsia="Times New Roman" w:hAnsi="Arial" w:cs="Arial"/>
          <w:sz w:val="18"/>
          <w:szCs w:val="18"/>
          <w:lang w:eastAsia="ar-SA"/>
        </w:rPr>
        <w:t>ustalić lokalizację terenu robót,</w:t>
      </w:r>
    </w:p>
    <w:p w:rsidR="00184C5B" w:rsidRPr="00184C5B" w:rsidRDefault="00184C5B" w:rsidP="00184C5B">
      <w:pPr>
        <w:numPr>
          <w:ilvl w:val="0"/>
          <w:numId w:val="11"/>
        </w:numPr>
        <w:tabs>
          <w:tab w:val="clear" w:pos="283"/>
          <w:tab w:val="left" w:pos="284"/>
        </w:tabs>
        <w:suppressAutoHyphens/>
        <w:overflowPunct w:val="0"/>
        <w:autoSpaceDE w:val="0"/>
        <w:spacing w:after="0" w:line="240" w:lineRule="auto"/>
        <w:ind w:left="284" w:hanging="284"/>
        <w:jc w:val="both"/>
        <w:textAlignment w:val="baseline"/>
        <w:rPr>
          <w:rFonts w:ascii="Arial" w:eastAsia="Times New Roman" w:hAnsi="Arial" w:cs="Arial"/>
          <w:sz w:val="18"/>
          <w:szCs w:val="18"/>
          <w:lang w:eastAsia="ar-SA"/>
        </w:rPr>
      </w:pPr>
      <w:r w:rsidRPr="00184C5B">
        <w:rPr>
          <w:rFonts w:ascii="Arial" w:eastAsia="Times New Roman" w:hAnsi="Arial" w:cs="Arial"/>
          <w:sz w:val="18"/>
          <w:szCs w:val="18"/>
          <w:lang w:eastAsia="ar-SA"/>
        </w:rPr>
        <w:t>przeprowadzić obliczenia i pomiary geodezyjne niezbędne do szczegółowego wytyczenia robót oraz ustalenia danych wysokościowych,</w:t>
      </w:r>
    </w:p>
    <w:p w:rsidR="00184C5B" w:rsidRPr="00184C5B" w:rsidRDefault="00184C5B" w:rsidP="00184C5B">
      <w:pPr>
        <w:numPr>
          <w:ilvl w:val="0"/>
          <w:numId w:val="11"/>
        </w:numPr>
        <w:tabs>
          <w:tab w:val="clear" w:pos="283"/>
          <w:tab w:val="left" w:pos="284"/>
        </w:tabs>
        <w:suppressAutoHyphens/>
        <w:overflowPunct w:val="0"/>
        <w:autoSpaceDE w:val="0"/>
        <w:spacing w:after="0" w:line="240" w:lineRule="auto"/>
        <w:ind w:left="284" w:hanging="284"/>
        <w:jc w:val="both"/>
        <w:textAlignment w:val="baseline"/>
        <w:rPr>
          <w:rFonts w:ascii="Arial" w:eastAsia="Times New Roman" w:hAnsi="Arial" w:cs="Arial"/>
          <w:sz w:val="18"/>
          <w:szCs w:val="18"/>
          <w:lang w:eastAsia="ar-SA"/>
        </w:rPr>
      </w:pPr>
      <w:r w:rsidRPr="00184C5B">
        <w:rPr>
          <w:rFonts w:ascii="Arial" w:eastAsia="Times New Roman" w:hAnsi="Arial" w:cs="Arial"/>
          <w:sz w:val="18"/>
          <w:szCs w:val="18"/>
          <w:lang w:eastAsia="ar-SA"/>
        </w:rPr>
        <w:t>usunąć przeszkody, np. drzewa, krzaki, obiekty, elementy dróg, ogrodzeń itd.,</w:t>
      </w:r>
    </w:p>
    <w:p w:rsidR="00184C5B" w:rsidRPr="00184C5B" w:rsidRDefault="00184C5B" w:rsidP="00184C5B">
      <w:pPr>
        <w:numPr>
          <w:ilvl w:val="0"/>
          <w:numId w:val="11"/>
        </w:numPr>
        <w:tabs>
          <w:tab w:val="clear" w:pos="283"/>
          <w:tab w:val="left" w:pos="284"/>
        </w:tabs>
        <w:suppressAutoHyphens/>
        <w:overflowPunct w:val="0"/>
        <w:autoSpaceDE w:val="0"/>
        <w:spacing w:after="0" w:line="240" w:lineRule="auto"/>
        <w:ind w:left="284" w:hanging="284"/>
        <w:jc w:val="both"/>
        <w:textAlignment w:val="baseline"/>
        <w:rPr>
          <w:rFonts w:ascii="Arial" w:eastAsia="Times New Roman" w:hAnsi="Arial" w:cs="Arial"/>
          <w:sz w:val="18"/>
          <w:szCs w:val="18"/>
          <w:lang w:eastAsia="ar-SA"/>
        </w:rPr>
      </w:pPr>
      <w:r w:rsidRPr="00184C5B">
        <w:rPr>
          <w:rFonts w:ascii="Arial" w:eastAsia="Times New Roman" w:hAnsi="Arial" w:cs="Arial"/>
          <w:sz w:val="18"/>
          <w:szCs w:val="18"/>
          <w:lang w:eastAsia="ar-SA"/>
        </w:rPr>
        <w:t>zgromadzić wszystkie materiały potrzebne do robót.</w:t>
      </w:r>
    </w:p>
    <w:p w:rsidR="00184C5B" w:rsidRPr="00184C5B" w:rsidRDefault="00184C5B" w:rsidP="00184C5B">
      <w:pPr>
        <w:suppressAutoHyphens/>
        <w:overflowPunct w:val="0"/>
        <w:autoSpaceDE w:val="0"/>
        <w:spacing w:after="0" w:line="240" w:lineRule="auto"/>
        <w:ind w:firstLine="709"/>
        <w:jc w:val="both"/>
        <w:textAlignment w:val="baseline"/>
        <w:rPr>
          <w:rFonts w:ascii="Arial" w:eastAsia="Times New Roman" w:hAnsi="Arial" w:cs="Arial"/>
          <w:sz w:val="18"/>
          <w:szCs w:val="18"/>
          <w:lang w:eastAsia="ar-SA"/>
        </w:rPr>
      </w:pPr>
      <w:r w:rsidRPr="00184C5B">
        <w:rPr>
          <w:rFonts w:ascii="Arial" w:eastAsia="Times New Roman" w:hAnsi="Arial" w:cs="Arial"/>
          <w:sz w:val="18"/>
          <w:szCs w:val="18"/>
          <w:lang w:eastAsia="ar-SA"/>
        </w:rPr>
        <w:t>Zaleca się korzystanie z ustaleń SST D-01.00.00 [2] w zakresie niezbędnym do wykonania robót przygotowawczych oraz z ustaleń SST D-02.00.00 [3] przy występowaniu robót ziemnych.</w:t>
      </w:r>
    </w:p>
    <w:p w:rsidR="00184C5B" w:rsidRPr="00184C5B" w:rsidRDefault="00184C5B" w:rsidP="00184C5B">
      <w:pPr>
        <w:keepNext/>
        <w:numPr>
          <w:ilvl w:val="1"/>
          <w:numId w:val="0"/>
        </w:numPr>
        <w:tabs>
          <w:tab w:val="left" w:pos="0"/>
        </w:tabs>
        <w:suppressAutoHyphens/>
        <w:overflowPunct w:val="0"/>
        <w:autoSpaceDE w:val="0"/>
        <w:spacing w:before="120" w:after="120" w:line="240" w:lineRule="auto"/>
        <w:jc w:val="both"/>
        <w:textAlignment w:val="baseline"/>
        <w:outlineLvl w:val="1"/>
        <w:rPr>
          <w:rFonts w:ascii="Arial" w:eastAsia="Times New Roman" w:hAnsi="Arial" w:cs="Arial"/>
          <w:b/>
          <w:sz w:val="18"/>
          <w:szCs w:val="18"/>
          <w:lang w:eastAsia="ar-SA"/>
        </w:rPr>
      </w:pPr>
      <w:r w:rsidRPr="00184C5B">
        <w:rPr>
          <w:rFonts w:ascii="Arial" w:eastAsia="Times New Roman" w:hAnsi="Arial" w:cs="Arial"/>
          <w:b/>
          <w:sz w:val="18"/>
          <w:szCs w:val="18"/>
          <w:lang w:eastAsia="ar-SA"/>
        </w:rPr>
        <w:t>5.4. Przygotowanie podłoża</w:t>
      </w:r>
    </w:p>
    <w:p w:rsidR="00184C5B" w:rsidRPr="00184C5B" w:rsidRDefault="00184C5B" w:rsidP="00184C5B">
      <w:pPr>
        <w:suppressAutoHyphens/>
        <w:overflowPunct w:val="0"/>
        <w:autoSpaceDE w:val="0"/>
        <w:spacing w:after="0" w:line="240" w:lineRule="auto"/>
        <w:jc w:val="both"/>
        <w:textAlignment w:val="baseline"/>
        <w:rPr>
          <w:rFonts w:ascii="Arial" w:eastAsia="Times New Roman" w:hAnsi="Arial" w:cs="Arial"/>
          <w:sz w:val="18"/>
          <w:szCs w:val="18"/>
          <w:lang w:eastAsia="ar-SA"/>
        </w:rPr>
      </w:pPr>
      <w:r w:rsidRPr="00184C5B">
        <w:rPr>
          <w:rFonts w:ascii="Arial" w:eastAsia="Times New Roman" w:hAnsi="Arial" w:cs="Arial"/>
          <w:sz w:val="18"/>
          <w:szCs w:val="18"/>
          <w:lang w:eastAsia="ar-SA"/>
        </w:rPr>
        <w:tab/>
        <w:t>Koryto pod nawierzchnię zaleca się wykonywać bezpośrednio przed rozpoczęciem robót nawierzchniowych. Wcześniejsze wykonanie koryta jest możliwe za zgodą Inżyniera, w korzystnych warunkach atmosferycznych.</w:t>
      </w:r>
    </w:p>
    <w:p w:rsidR="00184C5B" w:rsidRPr="00184C5B" w:rsidRDefault="00184C5B" w:rsidP="00184C5B">
      <w:pPr>
        <w:suppressAutoHyphens/>
        <w:overflowPunct w:val="0"/>
        <w:autoSpaceDE w:val="0"/>
        <w:spacing w:after="0" w:line="240" w:lineRule="auto"/>
        <w:jc w:val="both"/>
        <w:textAlignment w:val="baseline"/>
        <w:rPr>
          <w:rFonts w:ascii="Arial" w:eastAsia="Times New Roman" w:hAnsi="Arial" w:cs="Arial"/>
          <w:sz w:val="18"/>
          <w:szCs w:val="18"/>
          <w:lang w:eastAsia="ar-SA"/>
        </w:rPr>
      </w:pPr>
      <w:r w:rsidRPr="00184C5B">
        <w:rPr>
          <w:rFonts w:ascii="Arial" w:eastAsia="Times New Roman" w:hAnsi="Arial" w:cs="Arial"/>
          <w:sz w:val="18"/>
          <w:szCs w:val="18"/>
          <w:lang w:eastAsia="ar-SA"/>
        </w:rPr>
        <w:tab/>
        <w:t>Koryto można wykonywać ręcznie lub mechanicznie przy użyciu równiarek, koparek i spycharek. Grunt odspojony powinien być wykorzystany zgodnie z ustaleniami dokumentacji projektowej.</w:t>
      </w:r>
    </w:p>
    <w:p w:rsidR="00184C5B" w:rsidRPr="00184C5B" w:rsidRDefault="00184C5B" w:rsidP="00184C5B">
      <w:pPr>
        <w:suppressAutoHyphens/>
        <w:overflowPunct w:val="0"/>
        <w:autoSpaceDE w:val="0"/>
        <w:spacing w:after="0" w:line="240" w:lineRule="auto"/>
        <w:jc w:val="both"/>
        <w:textAlignment w:val="baseline"/>
        <w:rPr>
          <w:rFonts w:ascii="Arial" w:eastAsia="Times New Roman" w:hAnsi="Arial" w:cs="Arial"/>
          <w:sz w:val="18"/>
          <w:szCs w:val="18"/>
          <w:lang w:eastAsia="ar-SA"/>
        </w:rPr>
      </w:pPr>
      <w:r w:rsidRPr="00184C5B">
        <w:rPr>
          <w:rFonts w:ascii="Arial" w:eastAsia="Times New Roman" w:hAnsi="Arial" w:cs="Arial"/>
          <w:sz w:val="18"/>
          <w:szCs w:val="18"/>
          <w:lang w:eastAsia="ar-SA"/>
        </w:rPr>
        <w:lastRenderedPageBreak/>
        <w:tab/>
        <w:t>Po oczyszczeniu wykonanego dna koryta ze wszelkich zanieczyszczeń, należy sprawdzić czy istniejące rzędne umożliwią uzyskanie, po profilowaniu, zaprojektowanych rzędnych podłoża. Zaleca się, aby rzędne koryta przed profilowaniem były o co najmniej             5 cm wyższe niż projektowane rzędne podłoża. Jeżeli powyższy warunek nie jest spełniony i występują zaniżenia poziomu w podłożu to Wykonawca powinien spulchnić podłoże na głębokość zaakceptowaną przez Inżyniera, dowieźć dodatkowy grunt, spełniający wymagania obowiązujące dla górnej strefy korpusu, w ilości koniecznej do uzyskania wymaganych rzędnych wysokościowych i zagęścić warstwę do uzyskania wskaźnika zagęszczenia 1,00.</w:t>
      </w:r>
    </w:p>
    <w:p w:rsidR="00184C5B" w:rsidRPr="00184C5B" w:rsidRDefault="00184C5B" w:rsidP="00184C5B">
      <w:pPr>
        <w:suppressAutoHyphens/>
        <w:overflowPunct w:val="0"/>
        <w:autoSpaceDE w:val="0"/>
        <w:spacing w:after="0" w:line="240" w:lineRule="auto"/>
        <w:jc w:val="both"/>
        <w:textAlignment w:val="baseline"/>
        <w:rPr>
          <w:rFonts w:ascii="Arial" w:eastAsia="Times New Roman" w:hAnsi="Arial" w:cs="Arial"/>
          <w:sz w:val="18"/>
          <w:szCs w:val="18"/>
          <w:lang w:eastAsia="ar-SA"/>
        </w:rPr>
      </w:pPr>
      <w:r w:rsidRPr="00184C5B">
        <w:rPr>
          <w:rFonts w:ascii="Arial" w:eastAsia="Times New Roman" w:hAnsi="Arial" w:cs="Arial"/>
          <w:sz w:val="18"/>
          <w:szCs w:val="18"/>
          <w:lang w:eastAsia="ar-SA"/>
        </w:rPr>
        <w:tab/>
        <w:t>Profilowanie podłoża zaleca się wykonać równiarką. Ścięty grunt powinien być wykorzystany w sposób zaakceptowany przez Inżyniera. Po profilowaniu podłoża należy przystąpić do jego zagęszczania, które należy kontynuować do osiągnięcia wskaźnika zagęszczenia nie mniejszego od 1,00. Koryto po wyprofilowaniu i zagęszczeniu powinno być utrzymane w dobrym stanie.</w:t>
      </w:r>
    </w:p>
    <w:p w:rsidR="00184C5B" w:rsidRPr="00184C5B" w:rsidRDefault="00184C5B" w:rsidP="00184C5B">
      <w:pPr>
        <w:suppressAutoHyphens/>
        <w:overflowPunct w:val="0"/>
        <w:autoSpaceDE w:val="0"/>
        <w:spacing w:after="0" w:line="240" w:lineRule="auto"/>
        <w:jc w:val="both"/>
        <w:textAlignment w:val="baseline"/>
        <w:rPr>
          <w:rFonts w:ascii="Arial" w:eastAsia="Times New Roman" w:hAnsi="Arial" w:cs="Arial"/>
          <w:sz w:val="18"/>
          <w:szCs w:val="18"/>
          <w:lang w:eastAsia="ar-SA"/>
        </w:rPr>
      </w:pPr>
      <w:r w:rsidRPr="00184C5B">
        <w:rPr>
          <w:rFonts w:ascii="Arial" w:eastAsia="Times New Roman" w:hAnsi="Arial" w:cs="Arial"/>
          <w:sz w:val="18"/>
          <w:szCs w:val="18"/>
          <w:lang w:eastAsia="ar-SA"/>
        </w:rPr>
        <w:tab/>
        <w:t>Jeżeli po wykonaniu robót związanych z profilowaniem i zagęszczeniem podłoża nastąpi przerwa w robotach i Wykonawca nie przystąpi natychmiast do układania nawierzchni, to powinien on zabezpieczyć podłoże przed nadmiernym zawilgoceniem, na przykład przez rozłożenie folii lub w inny sposób zaakceptowany przez Inżyniera. Jeżeli podłoże uległo nadmiernemu zawilgoceniu, to do układania nawierzchni można przystąpić dopiero po jego naturalnym osuszeniu.</w:t>
      </w:r>
    </w:p>
    <w:p w:rsidR="00184C5B" w:rsidRPr="00184C5B" w:rsidRDefault="00184C5B" w:rsidP="00184C5B">
      <w:pPr>
        <w:keepNext/>
        <w:numPr>
          <w:ilvl w:val="1"/>
          <w:numId w:val="0"/>
        </w:numPr>
        <w:tabs>
          <w:tab w:val="left" w:pos="0"/>
        </w:tabs>
        <w:suppressAutoHyphens/>
        <w:overflowPunct w:val="0"/>
        <w:autoSpaceDE w:val="0"/>
        <w:spacing w:before="120" w:after="120" w:line="240" w:lineRule="auto"/>
        <w:jc w:val="both"/>
        <w:textAlignment w:val="baseline"/>
        <w:outlineLvl w:val="1"/>
        <w:rPr>
          <w:rFonts w:ascii="Arial" w:eastAsia="Times New Roman" w:hAnsi="Arial" w:cs="Arial"/>
          <w:b/>
          <w:sz w:val="18"/>
          <w:szCs w:val="18"/>
          <w:lang w:eastAsia="ar-SA"/>
        </w:rPr>
      </w:pPr>
      <w:r w:rsidRPr="00184C5B">
        <w:rPr>
          <w:rFonts w:ascii="Arial" w:eastAsia="Times New Roman" w:hAnsi="Arial" w:cs="Arial"/>
          <w:b/>
          <w:sz w:val="18"/>
          <w:szCs w:val="18"/>
          <w:lang w:eastAsia="ar-SA"/>
        </w:rPr>
        <w:t>5.5. Podsypka i warstwa odsączająca</w:t>
      </w:r>
    </w:p>
    <w:p w:rsidR="00184C5B" w:rsidRPr="00184C5B" w:rsidRDefault="00184C5B" w:rsidP="00184C5B">
      <w:pPr>
        <w:suppressAutoHyphens/>
        <w:overflowPunct w:val="0"/>
        <w:autoSpaceDE w:val="0"/>
        <w:spacing w:after="0" w:line="240" w:lineRule="auto"/>
        <w:jc w:val="both"/>
        <w:textAlignment w:val="baseline"/>
        <w:rPr>
          <w:rFonts w:ascii="Arial" w:eastAsia="Times New Roman" w:hAnsi="Arial" w:cs="Arial"/>
          <w:sz w:val="18"/>
          <w:szCs w:val="18"/>
          <w:lang w:eastAsia="ar-SA"/>
        </w:rPr>
      </w:pPr>
      <w:r w:rsidRPr="00184C5B">
        <w:rPr>
          <w:rFonts w:ascii="Arial" w:eastAsia="Times New Roman" w:hAnsi="Arial" w:cs="Arial"/>
          <w:sz w:val="18"/>
          <w:szCs w:val="18"/>
          <w:lang w:eastAsia="ar-SA"/>
        </w:rPr>
        <w:tab/>
        <w:t>W zależności od rodzaju gruntu w podłożu, przed położeniem płyt nawierzchniowych, można ułożyć w zależności od zaleceń dokumentacji projektowej:</w:t>
      </w:r>
    </w:p>
    <w:p w:rsidR="00184C5B" w:rsidRPr="00184C5B" w:rsidRDefault="00184C5B" w:rsidP="00184C5B">
      <w:pPr>
        <w:numPr>
          <w:ilvl w:val="0"/>
          <w:numId w:val="12"/>
        </w:numPr>
        <w:tabs>
          <w:tab w:val="left" w:pos="397"/>
        </w:tabs>
        <w:suppressAutoHyphens/>
        <w:overflowPunct w:val="0"/>
        <w:autoSpaceDE w:val="0"/>
        <w:spacing w:after="0" w:line="240" w:lineRule="auto"/>
        <w:ind w:left="397" w:hanging="397"/>
        <w:jc w:val="both"/>
        <w:textAlignment w:val="baseline"/>
        <w:rPr>
          <w:rFonts w:ascii="Arial" w:eastAsia="Times New Roman" w:hAnsi="Arial" w:cs="Arial"/>
          <w:sz w:val="18"/>
          <w:szCs w:val="18"/>
          <w:lang w:eastAsia="ar-SA"/>
        </w:rPr>
      </w:pPr>
      <w:r w:rsidRPr="00184C5B">
        <w:rPr>
          <w:rFonts w:ascii="Arial" w:eastAsia="Times New Roman" w:hAnsi="Arial" w:cs="Arial"/>
          <w:sz w:val="18"/>
          <w:szCs w:val="18"/>
          <w:lang w:eastAsia="ar-SA"/>
        </w:rPr>
        <w:t>10÷15 cm podsypki piaskowej na gruncie niepewnym</w:t>
      </w:r>
    </w:p>
    <w:p w:rsidR="00184C5B" w:rsidRPr="00184C5B" w:rsidRDefault="00184C5B" w:rsidP="00184C5B">
      <w:pPr>
        <w:numPr>
          <w:ilvl w:val="0"/>
          <w:numId w:val="12"/>
        </w:numPr>
        <w:tabs>
          <w:tab w:val="left" w:pos="397"/>
        </w:tabs>
        <w:suppressAutoHyphens/>
        <w:overflowPunct w:val="0"/>
        <w:autoSpaceDE w:val="0"/>
        <w:spacing w:after="0" w:line="240" w:lineRule="auto"/>
        <w:ind w:left="397" w:hanging="397"/>
        <w:jc w:val="both"/>
        <w:textAlignment w:val="baseline"/>
        <w:rPr>
          <w:rFonts w:ascii="Arial" w:eastAsia="Times New Roman" w:hAnsi="Arial" w:cs="Arial"/>
          <w:sz w:val="18"/>
          <w:szCs w:val="18"/>
          <w:lang w:eastAsia="ar-SA"/>
        </w:rPr>
      </w:pPr>
      <w:r w:rsidRPr="00184C5B">
        <w:rPr>
          <w:rFonts w:ascii="Arial" w:eastAsia="Times New Roman" w:hAnsi="Arial" w:cs="Arial"/>
          <w:sz w:val="18"/>
          <w:szCs w:val="18"/>
          <w:lang w:eastAsia="ar-SA"/>
        </w:rPr>
        <w:t>20÷25 cm warstwy odsączającej, na gruncie wysadzinowym,</w:t>
      </w:r>
    </w:p>
    <w:p w:rsidR="00184C5B" w:rsidRPr="00184C5B" w:rsidRDefault="00184C5B" w:rsidP="00184C5B">
      <w:pPr>
        <w:numPr>
          <w:ilvl w:val="0"/>
          <w:numId w:val="12"/>
        </w:numPr>
        <w:tabs>
          <w:tab w:val="left" w:pos="397"/>
        </w:tabs>
        <w:suppressAutoHyphens/>
        <w:overflowPunct w:val="0"/>
        <w:autoSpaceDE w:val="0"/>
        <w:spacing w:after="0" w:line="240" w:lineRule="auto"/>
        <w:ind w:left="397" w:hanging="397"/>
        <w:jc w:val="both"/>
        <w:textAlignment w:val="baseline"/>
        <w:rPr>
          <w:rFonts w:ascii="Arial" w:eastAsia="Times New Roman" w:hAnsi="Arial" w:cs="Arial"/>
          <w:sz w:val="18"/>
          <w:szCs w:val="18"/>
          <w:lang w:eastAsia="ar-SA"/>
        </w:rPr>
      </w:pPr>
      <w:r w:rsidRPr="00184C5B">
        <w:rPr>
          <w:rFonts w:ascii="Arial" w:eastAsia="Times New Roman" w:hAnsi="Arial" w:cs="Arial"/>
          <w:sz w:val="18"/>
          <w:szCs w:val="18"/>
          <w:lang w:eastAsia="ar-SA"/>
        </w:rPr>
        <w:t>3 cm, po zagęszczeniu, warstwy piaskowej wyrównawczej, na gruncie niewysadzinowym.</w:t>
      </w:r>
    </w:p>
    <w:p w:rsidR="00184C5B" w:rsidRPr="00184C5B" w:rsidRDefault="00184C5B" w:rsidP="00184C5B">
      <w:pPr>
        <w:suppressAutoHyphens/>
        <w:overflowPunct w:val="0"/>
        <w:autoSpaceDE w:val="0"/>
        <w:spacing w:after="0" w:line="240" w:lineRule="auto"/>
        <w:ind w:firstLine="709"/>
        <w:jc w:val="both"/>
        <w:textAlignment w:val="baseline"/>
        <w:rPr>
          <w:rFonts w:ascii="Arial" w:eastAsia="Times New Roman" w:hAnsi="Arial" w:cs="Arial"/>
          <w:sz w:val="18"/>
          <w:szCs w:val="18"/>
          <w:lang w:eastAsia="ar-SA"/>
        </w:rPr>
      </w:pPr>
      <w:r w:rsidRPr="00184C5B">
        <w:rPr>
          <w:rFonts w:ascii="Arial" w:eastAsia="Times New Roman" w:hAnsi="Arial" w:cs="Arial"/>
          <w:sz w:val="18"/>
          <w:szCs w:val="18"/>
          <w:lang w:eastAsia="ar-SA"/>
        </w:rPr>
        <w:t>Piasek powinien być rozkładany przy użyciu równiarki, z zachowaniem wymaganych spadków i rzędnych wysokościowych. Grubość rozłożonej warstwy powinna być taka, aby po jej zagęszczeniu osiągnięto grubość projektowaną.</w:t>
      </w:r>
    </w:p>
    <w:p w:rsidR="00184C5B" w:rsidRPr="00184C5B" w:rsidRDefault="00184C5B" w:rsidP="00184C5B">
      <w:pPr>
        <w:suppressAutoHyphens/>
        <w:overflowPunct w:val="0"/>
        <w:autoSpaceDE w:val="0"/>
        <w:spacing w:after="0" w:line="240" w:lineRule="auto"/>
        <w:ind w:firstLine="709"/>
        <w:jc w:val="both"/>
        <w:textAlignment w:val="baseline"/>
        <w:rPr>
          <w:rFonts w:ascii="Arial" w:eastAsia="Times New Roman" w:hAnsi="Arial" w:cs="Arial"/>
          <w:sz w:val="18"/>
          <w:szCs w:val="18"/>
          <w:lang w:eastAsia="ar-SA"/>
        </w:rPr>
      </w:pPr>
      <w:r w:rsidRPr="00184C5B">
        <w:rPr>
          <w:rFonts w:ascii="Arial" w:eastAsia="Times New Roman" w:hAnsi="Arial" w:cs="Arial"/>
          <w:sz w:val="18"/>
          <w:szCs w:val="18"/>
          <w:lang w:eastAsia="ar-SA"/>
        </w:rPr>
        <w:t>Natychmiast po końcowym wyprofilowaniu warstwy piaskowej należy przystąpić do jej zagęszczania, które należy rozpoczynać od krawędzi i przesuwać w kierunku osi drogi. W miejscach niedostępnych dla walców warstwę piaskową należy zagęszczać płytami wibracyjnymi i ubijakami mechanicznymi. Zagęszczanie należy kontynuować do osiągnięcia wskaźnika zagęszczenia nie mniejszego od 1,0 według normalnej próby Proctora. Wilgotność materiału podczas zagęszczania powinna być równa wilgotności optymalnej z tolerancją od -20% do +10% jej wartości.</w:t>
      </w:r>
    </w:p>
    <w:p w:rsidR="00184C5B" w:rsidRPr="00184C5B" w:rsidRDefault="00184C5B" w:rsidP="00184C5B">
      <w:pPr>
        <w:keepNext/>
        <w:numPr>
          <w:ilvl w:val="1"/>
          <w:numId w:val="0"/>
        </w:numPr>
        <w:tabs>
          <w:tab w:val="left" w:pos="0"/>
        </w:tabs>
        <w:suppressAutoHyphens/>
        <w:overflowPunct w:val="0"/>
        <w:autoSpaceDE w:val="0"/>
        <w:spacing w:before="120" w:after="120" w:line="240" w:lineRule="auto"/>
        <w:jc w:val="both"/>
        <w:textAlignment w:val="baseline"/>
        <w:outlineLvl w:val="1"/>
        <w:rPr>
          <w:rFonts w:ascii="Arial" w:eastAsia="Times New Roman" w:hAnsi="Arial" w:cs="Arial"/>
          <w:b/>
          <w:sz w:val="18"/>
          <w:szCs w:val="18"/>
          <w:lang w:eastAsia="ar-SA"/>
        </w:rPr>
      </w:pPr>
      <w:r w:rsidRPr="00184C5B">
        <w:rPr>
          <w:rFonts w:ascii="Arial" w:eastAsia="Times New Roman" w:hAnsi="Arial" w:cs="Arial"/>
          <w:b/>
          <w:sz w:val="18"/>
          <w:szCs w:val="18"/>
          <w:lang w:eastAsia="ar-SA"/>
        </w:rPr>
        <w:t>5.6. Ułożenie nawierzchni z płyt prefabrykowanych</w:t>
      </w:r>
    </w:p>
    <w:p w:rsidR="00184C5B" w:rsidRPr="00184C5B" w:rsidRDefault="00184C5B" w:rsidP="00184C5B">
      <w:pPr>
        <w:suppressAutoHyphens/>
        <w:overflowPunct w:val="0"/>
        <w:autoSpaceDE w:val="0"/>
        <w:spacing w:after="120" w:line="240" w:lineRule="auto"/>
        <w:jc w:val="both"/>
        <w:textAlignment w:val="baseline"/>
        <w:rPr>
          <w:rFonts w:ascii="Arial" w:eastAsia="Times New Roman" w:hAnsi="Arial" w:cs="Arial"/>
          <w:sz w:val="18"/>
          <w:szCs w:val="18"/>
          <w:lang w:eastAsia="ar-SA"/>
        </w:rPr>
      </w:pPr>
      <w:r w:rsidRPr="00184C5B">
        <w:rPr>
          <w:rFonts w:ascii="Arial" w:eastAsia="Times New Roman" w:hAnsi="Arial" w:cs="Arial"/>
          <w:b/>
          <w:sz w:val="18"/>
          <w:szCs w:val="18"/>
          <w:lang w:eastAsia="ar-SA"/>
        </w:rPr>
        <w:t xml:space="preserve">5.6.1. </w:t>
      </w:r>
      <w:r w:rsidRPr="00184C5B">
        <w:rPr>
          <w:rFonts w:ascii="Arial" w:eastAsia="Times New Roman" w:hAnsi="Arial" w:cs="Arial"/>
          <w:sz w:val="18"/>
          <w:szCs w:val="18"/>
          <w:lang w:eastAsia="ar-SA"/>
        </w:rPr>
        <w:t>Sposób układania płyt</w:t>
      </w:r>
    </w:p>
    <w:p w:rsidR="00184C5B" w:rsidRPr="00184C5B" w:rsidRDefault="00184C5B" w:rsidP="00184C5B">
      <w:pPr>
        <w:suppressAutoHyphens/>
        <w:overflowPunct w:val="0"/>
        <w:autoSpaceDE w:val="0"/>
        <w:spacing w:after="0" w:line="240" w:lineRule="auto"/>
        <w:jc w:val="both"/>
        <w:textAlignment w:val="baseline"/>
        <w:rPr>
          <w:rFonts w:ascii="Arial" w:eastAsia="Times New Roman" w:hAnsi="Arial" w:cs="Arial"/>
          <w:sz w:val="18"/>
          <w:szCs w:val="18"/>
          <w:lang w:eastAsia="ar-SA"/>
        </w:rPr>
      </w:pPr>
      <w:r w:rsidRPr="00184C5B">
        <w:rPr>
          <w:rFonts w:ascii="Arial" w:eastAsia="Times New Roman" w:hAnsi="Arial" w:cs="Arial"/>
          <w:sz w:val="18"/>
          <w:szCs w:val="18"/>
          <w:lang w:eastAsia="ar-SA"/>
        </w:rPr>
        <w:tab/>
        <w:t>Sposób układania płyt powinien być zgodny z dokumentacją projektową, ST lub wskazaniami Inżyniera.</w:t>
      </w:r>
    </w:p>
    <w:p w:rsidR="00184C5B" w:rsidRPr="00184C5B" w:rsidRDefault="00184C5B" w:rsidP="00184C5B">
      <w:pPr>
        <w:suppressAutoHyphens/>
        <w:overflowPunct w:val="0"/>
        <w:autoSpaceDE w:val="0"/>
        <w:spacing w:after="0" w:line="240" w:lineRule="auto"/>
        <w:jc w:val="both"/>
        <w:textAlignment w:val="baseline"/>
        <w:rPr>
          <w:rFonts w:ascii="Arial" w:eastAsia="Times New Roman" w:hAnsi="Arial" w:cs="Arial"/>
          <w:sz w:val="18"/>
          <w:szCs w:val="18"/>
          <w:lang w:eastAsia="ar-SA"/>
        </w:rPr>
      </w:pPr>
      <w:r w:rsidRPr="00184C5B">
        <w:rPr>
          <w:rFonts w:ascii="Arial" w:eastAsia="Times New Roman" w:hAnsi="Arial" w:cs="Arial"/>
          <w:sz w:val="18"/>
          <w:szCs w:val="18"/>
          <w:lang w:eastAsia="ar-SA"/>
        </w:rPr>
        <w:tab/>
        <w:t>Rozróżnia się dwa podstawowe sposoby ułożenia płyt:</w:t>
      </w:r>
    </w:p>
    <w:p w:rsidR="00184C5B" w:rsidRPr="00184C5B" w:rsidRDefault="00184C5B" w:rsidP="00184C5B">
      <w:pPr>
        <w:numPr>
          <w:ilvl w:val="0"/>
          <w:numId w:val="8"/>
        </w:numPr>
        <w:tabs>
          <w:tab w:val="left" w:pos="397"/>
        </w:tabs>
        <w:suppressAutoHyphens/>
        <w:overflowPunct w:val="0"/>
        <w:autoSpaceDE w:val="0"/>
        <w:spacing w:after="0" w:line="240" w:lineRule="auto"/>
        <w:ind w:left="397" w:hanging="397"/>
        <w:jc w:val="both"/>
        <w:textAlignment w:val="baseline"/>
        <w:rPr>
          <w:rFonts w:ascii="Arial" w:eastAsia="Times New Roman" w:hAnsi="Arial" w:cs="Arial"/>
          <w:sz w:val="18"/>
          <w:szCs w:val="18"/>
          <w:lang w:eastAsia="ar-SA"/>
        </w:rPr>
      </w:pPr>
      <w:r w:rsidRPr="00184C5B">
        <w:rPr>
          <w:rFonts w:ascii="Arial" w:eastAsia="Times New Roman" w:hAnsi="Arial" w:cs="Arial"/>
          <w:sz w:val="18"/>
          <w:szCs w:val="18"/>
          <w:lang w:eastAsia="ar-SA"/>
        </w:rPr>
        <w:t>system pasowy, w którym płyty pokrywają tylko część pasa ruchu na nawierzchni, znajdując się w dwóch pasach szerokości 0,6÷0,9 m, położonych w odległości około 0,7 m od siebie, tak aby mogły się po nich poruszać koła pojazdów (przykłady na rys. 2a, b, rys. 3),</w:t>
      </w:r>
    </w:p>
    <w:p w:rsidR="00184C5B" w:rsidRPr="00184C5B" w:rsidRDefault="00184C5B" w:rsidP="00184C5B">
      <w:pPr>
        <w:numPr>
          <w:ilvl w:val="0"/>
          <w:numId w:val="8"/>
        </w:numPr>
        <w:tabs>
          <w:tab w:val="left" w:pos="397"/>
        </w:tabs>
        <w:suppressAutoHyphens/>
        <w:overflowPunct w:val="0"/>
        <w:autoSpaceDE w:val="0"/>
        <w:spacing w:after="0" w:line="240" w:lineRule="auto"/>
        <w:ind w:left="397" w:hanging="397"/>
        <w:jc w:val="both"/>
        <w:textAlignment w:val="baseline"/>
        <w:rPr>
          <w:rFonts w:ascii="Arial" w:eastAsia="Times New Roman" w:hAnsi="Arial" w:cs="Arial"/>
          <w:sz w:val="18"/>
          <w:szCs w:val="18"/>
          <w:lang w:eastAsia="ar-SA"/>
        </w:rPr>
      </w:pPr>
      <w:r w:rsidRPr="00184C5B">
        <w:rPr>
          <w:rFonts w:ascii="Arial" w:eastAsia="Times New Roman" w:hAnsi="Arial" w:cs="Arial"/>
          <w:sz w:val="18"/>
          <w:szCs w:val="18"/>
          <w:lang w:eastAsia="ar-SA"/>
        </w:rPr>
        <w:t>system płatowy, w którym płyty układa się na całej szerokości pasa ruchu (przykład na rys. 2c).</w:t>
      </w:r>
    </w:p>
    <w:p w:rsidR="00184C5B" w:rsidRPr="00184C5B" w:rsidRDefault="00184C5B" w:rsidP="00184C5B">
      <w:pPr>
        <w:suppressAutoHyphens/>
        <w:overflowPunct w:val="0"/>
        <w:autoSpaceDE w:val="0"/>
        <w:spacing w:after="0" w:line="240" w:lineRule="auto"/>
        <w:ind w:firstLine="709"/>
        <w:jc w:val="both"/>
        <w:textAlignment w:val="baseline"/>
        <w:rPr>
          <w:rFonts w:ascii="Arial" w:eastAsia="Times New Roman" w:hAnsi="Arial" w:cs="Arial"/>
          <w:sz w:val="18"/>
          <w:szCs w:val="18"/>
          <w:lang w:eastAsia="ar-SA"/>
        </w:rPr>
      </w:pPr>
      <w:r w:rsidRPr="00184C5B">
        <w:rPr>
          <w:rFonts w:ascii="Arial" w:eastAsia="Times New Roman" w:hAnsi="Arial" w:cs="Arial"/>
          <w:sz w:val="18"/>
          <w:szCs w:val="18"/>
          <w:lang w:eastAsia="ar-SA"/>
        </w:rPr>
        <w:t>Na łukach o promieniach większych (np. &gt;250 m) układy płyt są takie same jak na odcinkach prostych. Krzywiznę ułożonych płyt można uzyskać przez rozszerzenie szczelin od strony zewnętrznej łuku.</w:t>
      </w:r>
    </w:p>
    <w:p w:rsidR="00184C5B" w:rsidRPr="00184C5B" w:rsidRDefault="00184C5B" w:rsidP="00184C5B">
      <w:pPr>
        <w:suppressAutoHyphens/>
        <w:overflowPunct w:val="0"/>
        <w:autoSpaceDE w:val="0"/>
        <w:spacing w:after="0" w:line="240" w:lineRule="auto"/>
        <w:ind w:firstLine="709"/>
        <w:jc w:val="both"/>
        <w:textAlignment w:val="baseline"/>
        <w:rPr>
          <w:rFonts w:ascii="Arial" w:eastAsia="Times New Roman" w:hAnsi="Arial" w:cs="Arial"/>
          <w:sz w:val="18"/>
          <w:szCs w:val="18"/>
          <w:lang w:eastAsia="ar-SA"/>
        </w:rPr>
      </w:pPr>
      <w:r w:rsidRPr="00184C5B">
        <w:rPr>
          <w:rFonts w:ascii="Arial" w:eastAsia="Times New Roman" w:hAnsi="Arial" w:cs="Arial"/>
          <w:sz w:val="18"/>
          <w:szCs w:val="18"/>
          <w:lang w:eastAsia="ar-SA"/>
        </w:rPr>
        <w:t>Na łukach o małych promieniach (np. &lt;250 m) nawierzchnię można ułożyć w systemie płatowym na całym odcinku łuku, układając ją rzędami płyt równoległych do jednej ze stycznych odcinka prostego. Szerokość pełnej nawierzchni na łuku należy dostosować do jego promienia i długości pojazdów, które będą jeździły po drodze.</w:t>
      </w:r>
    </w:p>
    <w:p w:rsidR="00184C5B" w:rsidRPr="00184C5B" w:rsidRDefault="00184C5B" w:rsidP="00184C5B">
      <w:pPr>
        <w:suppressAutoHyphens/>
        <w:overflowPunct w:val="0"/>
        <w:autoSpaceDE w:val="0"/>
        <w:spacing w:after="0" w:line="240" w:lineRule="auto"/>
        <w:ind w:firstLine="709"/>
        <w:jc w:val="both"/>
        <w:textAlignment w:val="baseline"/>
        <w:rPr>
          <w:rFonts w:ascii="Arial" w:eastAsia="Times New Roman" w:hAnsi="Arial" w:cs="Arial"/>
          <w:sz w:val="18"/>
          <w:szCs w:val="18"/>
          <w:lang w:eastAsia="ar-SA"/>
        </w:rPr>
      </w:pPr>
      <w:r w:rsidRPr="00184C5B">
        <w:rPr>
          <w:rFonts w:ascii="Arial" w:eastAsia="Times New Roman" w:hAnsi="Arial" w:cs="Arial"/>
          <w:sz w:val="18"/>
          <w:szCs w:val="18"/>
          <w:lang w:eastAsia="ar-SA"/>
        </w:rPr>
        <w:t>Jeśli dokumentacja projektowa przewiduje mijanki przy drogach jednopasowych, wówczas można je wykonać z płyt nawierzchniowych, układając je równolegle do osi drogi poza pasem ruchu. Na odcinku wjazdu na mijankę i zjazdu z niej, w systemie pasowym układania płyt należy wypełnić nawierzchnią na całą szerokość pasa ruchu.</w:t>
      </w:r>
    </w:p>
    <w:p w:rsidR="00184C5B" w:rsidRPr="00184C5B" w:rsidRDefault="00184C5B" w:rsidP="00184C5B">
      <w:pPr>
        <w:suppressAutoHyphens/>
        <w:overflowPunct w:val="0"/>
        <w:autoSpaceDE w:val="0"/>
        <w:spacing w:before="120" w:after="120" w:line="240" w:lineRule="auto"/>
        <w:jc w:val="both"/>
        <w:textAlignment w:val="baseline"/>
        <w:rPr>
          <w:rFonts w:ascii="Arial" w:eastAsia="Times New Roman" w:hAnsi="Arial" w:cs="Arial"/>
          <w:sz w:val="18"/>
          <w:szCs w:val="18"/>
          <w:lang w:eastAsia="ar-SA"/>
        </w:rPr>
      </w:pPr>
      <w:r w:rsidRPr="00184C5B">
        <w:rPr>
          <w:rFonts w:ascii="Arial" w:eastAsia="Times New Roman" w:hAnsi="Arial" w:cs="Arial"/>
          <w:b/>
          <w:sz w:val="18"/>
          <w:szCs w:val="18"/>
          <w:lang w:eastAsia="ar-SA"/>
        </w:rPr>
        <w:t xml:space="preserve">5.6.2. </w:t>
      </w:r>
      <w:r w:rsidRPr="00184C5B">
        <w:rPr>
          <w:rFonts w:ascii="Arial" w:eastAsia="Times New Roman" w:hAnsi="Arial" w:cs="Arial"/>
          <w:sz w:val="18"/>
          <w:szCs w:val="18"/>
          <w:lang w:eastAsia="ar-SA"/>
        </w:rPr>
        <w:t xml:space="preserve"> Wykonanie nawierzchni</w:t>
      </w:r>
    </w:p>
    <w:p w:rsidR="00184C5B" w:rsidRPr="00184C5B" w:rsidRDefault="00184C5B" w:rsidP="00184C5B">
      <w:pPr>
        <w:suppressAutoHyphens/>
        <w:overflowPunct w:val="0"/>
        <w:autoSpaceDE w:val="0"/>
        <w:spacing w:after="0" w:line="240" w:lineRule="auto"/>
        <w:jc w:val="both"/>
        <w:textAlignment w:val="baseline"/>
        <w:rPr>
          <w:rFonts w:ascii="Arial" w:eastAsia="Times New Roman" w:hAnsi="Arial" w:cs="Arial"/>
          <w:sz w:val="18"/>
          <w:szCs w:val="18"/>
          <w:lang w:eastAsia="ar-SA"/>
        </w:rPr>
      </w:pPr>
      <w:r w:rsidRPr="00184C5B">
        <w:rPr>
          <w:rFonts w:ascii="Arial" w:eastAsia="Times New Roman" w:hAnsi="Arial" w:cs="Arial"/>
          <w:sz w:val="18"/>
          <w:szCs w:val="18"/>
          <w:lang w:eastAsia="ar-SA"/>
        </w:rPr>
        <w:tab/>
        <w:t xml:space="preserve">Układanie nawierzchni z płyt betonowych, na uprzednio przygotowanej podsypce piaskowej lub warstwie odsączającej, może odbywać się bezpośrednio ze środków transportowych lub z miejsca składowania, zwykle z pomocą żurawi samochodowych lub samojezdnych. </w:t>
      </w:r>
    </w:p>
    <w:p w:rsidR="00184C5B" w:rsidRPr="00184C5B" w:rsidRDefault="00184C5B" w:rsidP="00184C5B">
      <w:pPr>
        <w:suppressAutoHyphens/>
        <w:overflowPunct w:val="0"/>
        <w:autoSpaceDE w:val="0"/>
        <w:spacing w:after="0" w:line="240" w:lineRule="auto"/>
        <w:jc w:val="both"/>
        <w:textAlignment w:val="baseline"/>
        <w:rPr>
          <w:rFonts w:ascii="Arial" w:eastAsia="Times New Roman" w:hAnsi="Arial" w:cs="Arial"/>
          <w:sz w:val="18"/>
          <w:szCs w:val="18"/>
          <w:lang w:eastAsia="ar-SA"/>
        </w:rPr>
      </w:pPr>
      <w:r w:rsidRPr="00184C5B">
        <w:rPr>
          <w:rFonts w:ascii="Arial" w:eastAsia="Times New Roman" w:hAnsi="Arial" w:cs="Arial"/>
          <w:sz w:val="18"/>
          <w:szCs w:val="18"/>
          <w:lang w:eastAsia="ar-SA"/>
        </w:rPr>
        <w:tab/>
        <w:t>Można stosować też ręczne układanie płyt, przy pomocy pochylni ze środka transportowego, po której płyty zsuwane są bezpośrednio na miejsce ułożenia nawierzchni. Ten typ montażu wymaga zaostrzonych wymogów bezpieczeństwa pracy.</w:t>
      </w:r>
    </w:p>
    <w:p w:rsidR="00184C5B" w:rsidRPr="00184C5B" w:rsidRDefault="00184C5B" w:rsidP="00184C5B">
      <w:pPr>
        <w:suppressAutoHyphens/>
        <w:overflowPunct w:val="0"/>
        <w:autoSpaceDE w:val="0"/>
        <w:spacing w:after="0" w:line="240" w:lineRule="auto"/>
        <w:jc w:val="both"/>
        <w:textAlignment w:val="baseline"/>
        <w:rPr>
          <w:rFonts w:ascii="Arial" w:eastAsia="Times New Roman" w:hAnsi="Arial" w:cs="Arial"/>
          <w:sz w:val="18"/>
          <w:szCs w:val="18"/>
          <w:lang w:eastAsia="ar-SA"/>
        </w:rPr>
      </w:pPr>
      <w:r w:rsidRPr="00184C5B">
        <w:rPr>
          <w:rFonts w:ascii="Arial" w:eastAsia="Times New Roman" w:hAnsi="Arial" w:cs="Arial"/>
          <w:sz w:val="18"/>
          <w:szCs w:val="18"/>
          <w:lang w:eastAsia="ar-SA"/>
        </w:rPr>
        <w:tab/>
        <w:t>Płyty betonowe należy układać tak, aby całą swoją powierzchnią przylegały do podłoża (podsypki, warstwy odsączającej). Powierzchnie płyt nie powinny wystawać lub być zagłębione względem siebie więcej niż 8 mm.</w:t>
      </w:r>
    </w:p>
    <w:p w:rsidR="00184C5B" w:rsidRPr="00184C5B" w:rsidRDefault="00184C5B" w:rsidP="00184C5B">
      <w:pPr>
        <w:suppressAutoHyphens/>
        <w:overflowPunct w:val="0"/>
        <w:autoSpaceDE w:val="0"/>
        <w:spacing w:after="0" w:line="240" w:lineRule="auto"/>
        <w:jc w:val="both"/>
        <w:textAlignment w:val="baseline"/>
        <w:rPr>
          <w:rFonts w:ascii="Arial" w:eastAsia="Times New Roman" w:hAnsi="Arial" w:cs="Arial"/>
          <w:sz w:val="18"/>
          <w:szCs w:val="18"/>
          <w:lang w:eastAsia="ar-SA"/>
        </w:rPr>
      </w:pPr>
      <w:r w:rsidRPr="00184C5B">
        <w:rPr>
          <w:rFonts w:ascii="Arial" w:eastAsia="Times New Roman" w:hAnsi="Arial" w:cs="Arial"/>
          <w:sz w:val="18"/>
          <w:szCs w:val="18"/>
          <w:lang w:eastAsia="ar-SA"/>
        </w:rPr>
        <w:tab/>
        <w:t>Jeśli dokumentacja projektowa zakłada zabezpieczenie przed klawiszowaniem sąsiadujących płyt, to poszczególne płyty można łączyć ze sobą: a) od czoła stalowymi prętami o średnicy około 14 mm i długości około 30 cm wkładanymi do przygotowanych w tym celu otworów w płytach, b) wkładkami drewnianymi wstawianymi we wpusty występujące w ściankach bocznych.</w:t>
      </w:r>
    </w:p>
    <w:p w:rsidR="00184C5B" w:rsidRPr="00184C5B" w:rsidRDefault="00184C5B" w:rsidP="00184C5B">
      <w:pPr>
        <w:suppressAutoHyphens/>
        <w:overflowPunct w:val="0"/>
        <w:autoSpaceDE w:val="0"/>
        <w:spacing w:after="0" w:line="240" w:lineRule="auto"/>
        <w:jc w:val="both"/>
        <w:textAlignment w:val="baseline"/>
        <w:rPr>
          <w:rFonts w:ascii="Arial" w:eastAsia="Times New Roman" w:hAnsi="Arial" w:cs="Arial"/>
          <w:sz w:val="18"/>
          <w:szCs w:val="18"/>
          <w:lang w:eastAsia="ar-SA"/>
        </w:rPr>
      </w:pPr>
      <w:r w:rsidRPr="00184C5B">
        <w:rPr>
          <w:rFonts w:ascii="Arial" w:eastAsia="Times New Roman" w:hAnsi="Arial" w:cs="Arial"/>
          <w:sz w:val="18"/>
          <w:szCs w:val="18"/>
          <w:lang w:eastAsia="ar-SA"/>
        </w:rPr>
        <w:tab/>
        <w:t>Jeśli dokumentacja projektowa przewiduje obramowanie nawierzchni krawężnikiem, to należy wykonać je według wymagań SST D-08.01.01b [4] lub                      D-08.01.02a [5].</w:t>
      </w:r>
    </w:p>
    <w:p w:rsidR="00184C5B" w:rsidRPr="00184C5B" w:rsidRDefault="00184C5B" w:rsidP="00184C5B">
      <w:pPr>
        <w:suppressAutoHyphens/>
        <w:overflowPunct w:val="0"/>
        <w:autoSpaceDE w:val="0"/>
        <w:spacing w:after="0" w:line="240" w:lineRule="auto"/>
        <w:jc w:val="both"/>
        <w:textAlignment w:val="baseline"/>
        <w:rPr>
          <w:rFonts w:ascii="Arial" w:eastAsia="Times New Roman" w:hAnsi="Arial" w:cs="Arial"/>
          <w:sz w:val="18"/>
          <w:szCs w:val="18"/>
          <w:lang w:eastAsia="ar-SA"/>
        </w:rPr>
      </w:pPr>
      <w:r w:rsidRPr="00184C5B">
        <w:rPr>
          <w:rFonts w:ascii="Arial" w:eastAsia="Times New Roman" w:hAnsi="Arial" w:cs="Arial"/>
          <w:sz w:val="18"/>
          <w:szCs w:val="18"/>
          <w:lang w:eastAsia="ar-SA"/>
        </w:rPr>
        <w:tab/>
        <w:t>Szerokość szczelin między płytami nie powinna być większa od 10 mm. W celu zachowania równej szerokości szczelin, można stosować międzydystansowe wkładki międzypłytowe.</w:t>
      </w:r>
    </w:p>
    <w:p w:rsidR="00184C5B" w:rsidRPr="00184C5B" w:rsidRDefault="00184C5B" w:rsidP="00184C5B">
      <w:pPr>
        <w:suppressAutoHyphens/>
        <w:overflowPunct w:val="0"/>
        <w:autoSpaceDE w:val="0"/>
        <w:spacing w:after="0" w:line="240" w:lineRule="auto"/>
        <w:jc w:val="both"/>
        <w:textAlignment w:val="baseline"/>
        <w:rPr>
          <w:rFonts w:ascii="Arial" w:eastAsia="Times New Roman" w:hAnsi="Arial" w:cs="Arial"/>
          <w:sz w:val="18"/>
          <w:szCs w:val="18"/>
          <w:lang w:eastAsia="ar-SA"/>
        </w:rPr>
      </w:pPr>
      <w:r w:rsidRPr="00184C5B">
        <w:rPr>
          <w:rFonts w:ascii="Arial" w:eastAsia="Times New Roman" w:hAnsi="Arial" w:cs="Arial"/>
          <w:sz w:val="18"/>
          <w:szCs w:val="18"/>
          <w:lang w:eastAsia="ar-SA"/>
        </w:rPr>
        <w:lastRenderedPageBreak/>
        <w:tab/>
        <w:t>Po ułożeniu nawierzchni, szczeliny wypełnia się przez zamulenie piaskiem na pełną grubość płyt. Zaleca się, aby piasek użyty do wypełnienia szczelin zawierał od 3 do 8% frakcji mniejszej od 0,05 mm. Dopuszcza się zastosowanie innego materiału do wypełnienia szczelin, np. drobnego żwiru, piasku kwarcowego itp.</w:t>
      </w:r>
    </w:p>
    <w:p w:rsidR="00184C5B" w:rsidRPr="00184C5B" w:rsidRDefault="00184C5B" w:rsidP="00184C5B">
      <w:pPr>
        <w:keepNext/>
        <w:numPr>
          <w:ilvl w:val="1"/>
          <w:numId w:val="0"/>
        </w:numPr>
        <w:tabs>
          <w:tab w:val="left" w:pos="0"/>
        </w:tabs>
        <w:suppressAutoHyphens/>
        <w:overflowPunct w:val="0"/>
        <w:autoSpaceDE w:val="0"/>
        <w:spacing w:before="120" w:after="120" w:line="240" w:lineRule="auto"/>
        <w:jc w:val="both"/>
        <w:textAlignment w:val="baseline"/>
        <w:outlineLvl w:val="1"/>
        <w:rPr>
          <w:rFonts w:ascii="Arial" w:eastAsia="Times New Roman" w:hAnsi="Arial" w:cs="Arial"/>
          <w:b/>
          <w:sz w:val="18"/>
          <w:szCs w:val="18"/>
          <w:lang w:eastAsia="ar-SA"/>
        </w:rPr>
      </w:pPr>
      <w:r w:rsidRPr="00184C5B">
        <w:rPr>
          <w:rFonts w:ascii="Arial" w:eastAsia="Times New Roman" w:hAnsi="Arial" w:cs="Arial"/>
          <w:b/>
          <w:sz w:val="18"/>
          <w:szCs w:val="18"/>
          <w:lang w:eastAsia="ar-SA"/>
        </w:rPr>
        <w:t>5.7. Roboty wykończeniowe</w:t>
      </w:r>
    </w:p>
    <w:p w:rsidR="00184C5B" w:rsidRPr="00184C5B" w:rsidRDefault="00184C5B" w:rsidP="00184C5B">
      <w:pPr>
        <w:suppressAutoHyphens/>
        <w:overflowPunct w:val="0"/>
        <w:autoSpaceDE w:val="0"/>
        <w:spacing w:after="0" w:line="240" w:lineRule="auto"/>
        <w:ind w:firstLine="709"/>
        <w:jc w:val="both"/>
        <w:textAlignment w:val="baseline"/>
        <w:rPr>
          <w:rFonts w:ascii="Arial" w:eastAsia="Times New Roman" w:hAnsi="Arial" w:cs="Arial"/>
          <w:sz w:val="18"/>
          <w:szCs w:val="18"/>
          <w:lang w:eastAsia="ar-SA"/>
        </w:rPr>
      </w:pPr>
      <w:r w:rsidRPr="00184C5B">
        <w:rPr>
          <w:rFonts w:ascii="Arial" w:eastAsia="Times New Roman" w:hAnsi="Arial" w:cs="Arial"/>
          <w:sz w:val="18"/>
          <w:szCs w:val="18"/>
          <w:lang w:eastAsia="ar-SA"/>
        </w:rPr>
        <w:t>Roboty wykończeniowe powinny być zgodne z dokumentacją projektową i ST. Do robót wykończeniowych należą prace związane z dostosowaniem wykonanych robót do istniejących warunków terenowych, takie jak:</w:t>
      </w:r>
    </w:p>
    <w:p w:rsidR="00184C5B" w:rsidRPr="00184C5B" w:rsidRDefault="00184C5B" w:rsidP="00184C5B">
      <w:pPr>
        <w:numPr>
          <w:ilvl w:val="0"/>
          <w:numId w:val="13"/>
        </w:numPr>
        <w:tabs>
          <w:tab w:val="left" w:pos="283"/>
        </w:tabs>
        <w:suppressAutoHyphens/>
        <w:overflowPunct w:val="0"/>
        <w:autoSpaceDE w:val="0"/>
        <w:spacing w:after="0" w:line="240" w:lineRule="auto"/>
        <w:jc w:val="both"/>
        <w:textAlignment w:val="baseline"/>
        <w:rPr>
          <w:rFonts w:ascii="Arial" w:eastAsia="Times New Roman" w:hAnsi="Arial" w:cs="Arial"/>
          <w:sz w:val="18"/>
          <w:szCs w:val="18"/>
          <w:lang w:eastAsia="ar-SA"/>
        </w:rPr>
      </w:pPr>
      <w:r w:rsidRPr="00184C5B">
        <w:rPr>
          <w:rFonts w:ascii="Arial" w:eastAsia="Times New Roman" w:hAnsi="Arial" w:cs="Arial"/>
          <w:sz w:val="18"/>
          <w:szCs w:val="18"/>
          <w:lang w:eastAsia="ar-SA"/>
        </w:rPr>
        <w:t xml:space="preserve">odtworzenie przeszkód czasowo usuniętych, </w:t>
      </w:r>
    </w:p>
    <w:p w:rsidR="00184C5B" w:rsidRPr="00184C5B" w:rsidRDefault="00184C5B" w:rsidP="00184C5B">
      <w:pPr>
        <w:numPr>
          <w:ilvl w:val="0"/>
          <w:numId w:val="13"/>
        </w:numPr>
        <w:tabs>
          <w:tab w:val="left" w:pos="283"/>
        </w:tabs>
        <w:suppressAutoHyphens/>
        <w:overflowPunct w:val="0"/>
        <w:autoSpaceDE w:val="0"/>
        <w:spacing w:after="0" w:line="240" w:lineRule="auto"/>
        <w:jc w:val="both"/>
        <w:textAlignment w:val="baseline"/>
        <w:rPr>
          <w:rFonts w:ascii="Arial" w:eastAsia="Times New Roman" w:hAnsi="Arial" w:cs="Arial"/>
          <w:sz w:val="18"/>
          <w:szCs w:val="18"/>
          <w:lang w:eastAsia="ar-SA"/>
        </w:rPr>
      </w:pPr>
      <w:r w:rsidRPr="00184C5B">
        <w:rPr>
          <w:rFonts w:ascii="Arial" w:eastAsia="Times New Roman" w:hAnsi="Arial" w:cs="Arial"/>
          <w:sz w:val="18"/>
          <w:szCs w:val="18"/>
          <w:lang w:eastAsia="ar-SA"/>
        </w:rPr>
        <w:t>oczyszczenie terenu robót z odpadów i usunięcie ich poza plac budowy,</w:t>
      </w:r>
    </w:p>
    <w:p w:rsidR="00184C5B" w:rsidRPr="00184C5B" w:rsidRDefault="00184C5B" w:rsidP="00184C5B">
      <w:pPr>
        <w:numPr>
          <w:ilvl w:val="0"/>
          <w:numId w:val="13"/>
        </w:numPr>
        <w:tabs>
          <w:tab w:val="left" w:pos="283"/>
        </w:tabs>
        <w:suppressAutoHyphens/>
        <w:overflowPunct w:val="0"/>
        <w:autoSpaceDE w:val="0"/>
        <w:spacing w:after="0" w:line="240" w:lineRule="auto"/>
        <w:jc w:val="both"/>
        <w:textAlignment w:val="baseline"/>
        <w:rPr>
          <w:rFonts w:ascii="Arial" w:eastAsia="Times New Roman" w:hAnsi="Arial" w:cs="Arial"/>
          <w:sz w:val="18"/>
          <w:szCs w:val="18"/>
          <w:lang w:eastAsia="ar-SA"/>
        </w:rPr>
      </w:pPr>
      <w:r w:rsidRPr="00184C5B">
        <w:rPr>
          <w:rFonts w:ascii="Arial" w:eastAsia="Times New Roman" w:hAnsi="Arial" w:cs="Arial"/>
          <w:sz w:val="18"/>
          <w:szCs w:val="18"/>
          <w:lang w:eastAsia="ar-SA"/>
        </w:rPr>
        <w:t>niezbędne uzupełnienia zniszczonej w czasie robót roślinności, tj. zatrawienia, krzewów, ew. drzew,</w:t>
      </w:r>
    </w:p>
    <w:p w:rsidR="00184C5B" w:rsidRPr="00184C5B" w:rsidRDefault="00184C5B" w:rsidP="00184C5B">
      <w:pPr>
        <w:numPr>
          <w:ilvl w:val="0"/>
          <w:numId w:val="13"/>
        </w:numPr>
        <w:tabs>
          <w:tab w:val="left" w:pos="283"/>
        </w:tabs>
        <w:suppressAutoHyphens/>
        <w:overflowPunct w:val="0"/>
        <w:autoSpaceDE w:val="0"/>
        <w:spacing w:after="0" w:line="240" w:lineRule="auto"/>
        <w:jc w:val="both"/>
        <w:textAlignment w:val="baseline"/>
        <w:rPr>
          <w:rFonts w:ascii="Arial" w:eastAsia="Times New Roman" w:hAnsi="Arial" w:cs="Arial"/>
          <w:sz w:val="18"/>
          <w:szCs w:val="18"/>
          <w:lang w:eastAsia="ar-SA"/>
        </w:rPr>
      </w:pPr>
      <w:r w:rsidRPr="00184C5B">
        <w:rPr>
          <w:rFonts w:ascii="Arial" w:eastAsia="Times New Roman" w:hAnsi="Arial" w:cs="Arial"/>
          <w:sz w:val="18"/>
          <w:szCs w:val="18"/>
          <w:lang w:eastAsia="ar-SA"/>
        </w:rPr>
        <w:t>roboty porządkujące otoczenie terenu robót.</w:t>
      </w:r>
    </w:p>
    <w:p w:rsidR="00184C5B" w:rsidRPr="00184C5B" w:rsidRDefault="00184C5B" w:rsidP="00184C5B">
      <w:pPr>
        <w:keepNext/>
        <w:keepLines/>
        <w:suppressAutoHyphens/>
        <w:overflowPunct w:val="0"/>
        <w:autoSpaceDE w:val="0"/>
        <w:spacing w:before="240" w:after="120" w:line="240" w:lineRule="auto"/>
        <w:jc w:val="both"/>
        <w:textAlignment w:val="baseline"/>
        <w:outlineLvl w:val="0"/>
        <w:rPr>
          <w:rFonts w:ascii="Arial" w:eastAsia="Times New Roman" w:hAnsi="Arial" w:cs="Arial"/>
          <w:b/>
          <w:caps/>
          <w:kern w:val="1"/>
          <w:sz w:val="18"/>
          <w:szCs w:val="18"/>
          <w:lang w:eastAsia="ar-SA"/>
        </w:rPr>
      </w:pPr>
      <w:r w:rsidRPr="00184C5B">
        <w:rPr>
          <w:rFonts w:ascii="Arial" w:eastAsia="Times New Roman" w:hAnsi="Arial" w:cs="Arial"/>
          <w:b/>
          <w:caps/>
          <w:kern w:val="1"/>
          <w:sz w:val="18"/>
          <w:szCs w:val="18"/>
          <w:lang w:eastAsia="ar-SA"/>
        </w:rPr>
        <w:t>6. KONTROLA JAKOŚCI ROBÓT</w:t>
      </w:r>
    </w:p>
    <w:p w:rsidR="00184C5B" w:rsidRPr="00184C5B" w:rsidRDefault="00184C5B" w:rsidP="00184C5B">
      <w:pPr>
        <w:keepNext/>
        <w:suppressAutoHyphens/>
        <w:overflowPunct w:val="0"/>
        <w:autoSpaceDE w:val="0"/>
        <w:spacing w:before="120" w:after="120" w:line="240" w:lineRule="auto"/>
        <w:jc w:val="both"/>
        <w:textAlignment w:val="baseline"/>
        <w:outlineLvl w:val="1"/>
        <w:rPr>
          <w:rFonts w:ascii="Arial" w:eastAsia="Times New Roman" w:hAnsi="Arial" w:cs="Arial"/>
          <w:b/>
          <w:sz w:val="18"/>
          <w:szCs w:val="18"/>
          <w:lang w:eastAsia="ar-SA"/>
        </w:rPr>
      </w:pPr>
      <w:r w:rsidRPr="00184C5B">
        <w:rPr>
          <w:rFonts w:ascii="Arial" w:eastAsia="Times New Roman" w:hAnsi="Arial" w:cs="Arial"/>
          <w:b/>
          <w:sz w:val="18"/>
          <w:szCs w:val="18"/>
          <w:lang w:eastAsia="ar-SA"/>
        </w:rPr>
        <w:t>6.1. Ogólne zasady kontroli jakości robót</w:t>
      </w:r>
    </w:p>
    <w:p w:rsidR="00184C5B" w:rsidRPr="00184C5B" w:rsidRDefault="00184C5B" w:rsidP="00184C5B">
      <w:pPr>
        <w:suppressAutoHyphens/>
        <w:overflowPunct w:val="0"/>
        <w:autoSpaceDE w:val="0"/>
        <w:spacing w:after="0" w:line="240" w:lineRule="auto"/>
        <w:jc w:val="both"/>
        <w:textAlignment w:val="baseline"/>
        <w:rPr>
          <w:rFonts w:ascii="Arial" w:eastAsia="Times New Roman" w:hAnsi="Arial" w:cs="Arial"/>
          <w:sz w:val="18"/>
          <w:szCs w:val="18"/>
          <w:lang w:eastAsia="ar-SA"/>
        </w:rPr>
      </w:pPr>
      <w:r w:rsidRPr="00184C5B">
        <w:rPr>
          <w:rFonts w:ascii="Arial" w:eastAsia="Times New Roman" w:hAnsi="Arial" w:cs="Arial"/>
          <w:sz w:val="18"/>
          <w:szCs w:val="18"/>
          <w:lang w:eastAsia="ar-SA"/>
        </w:rPr>
        <w:tab/>
        <w:t>Ogólne zasady kontroli jakości robót podano w SST   D-M-00.00.00 „Wymagania ogólne” [1] pkt 6.</w:t>
      </w:r>
    </w:p>
    <w:p w:rsidR="00184C5B" w:rsidRPr="00184C5B" w:rsidRDefault="00184C5B" w:rsidP="00184C5B">
      <w:pPr>
        <w:keepNext/>
        <w:suppressAutoHyphens/>
        <w:overflowPunct w:val="0"/>
        <w:autoSpaceDE w:val="0"/>
        <w:spacing w:before="120" w:after="120" w:line="240" w:lineRule="auto"/>
        <w:jc w:val="both"/>
        <w:textAlignment w:val="baseline"/>
        <w:outlineLvl w:val="1"/>
        <w:rPr>
          <w:rFonts w:ascii="Arial" w:eastAsia="Times New Roman" w:hAnsi="Arial" w:cs="Arial"/>
          <w:b/>
          <w:sz w:val="18"/>
          <w:szCs w:val="18"/>
          <w:lang w:eastAsia="ar-SA"/>
        </w:rPr>
      </w:pPr>
      <w:r w:rsidRPr="00184C5B">
        <w:rPr>
          <w:rFonts w:ascii="Arial" w:eastAsia="Times New Roman" w:hAnsi="Arial" w:cs="Arial"/>
          <w:b/>
          <w:sz w:val="18"/>
          <w:szCs w:val="18"/>
          <w:lang w:eastAsia="ar-SA"/>
        </w:rPr>
        <w:t>6.2. Badania przed przystąpieniem do robót</w:t>
      </w:r>
    </w:p>
    <w:p w:rsidR="00184C5B" w:rsidRPr="00184C5B" w:rsidRDefault="00184C5B" w:rsidP="00184C5B">
      <w:pPr>
        <w:suppressAutoHyphens/>
        <w:overflowPunct w:val="0"/>
        <w:autoSpaceDE w:val="0"/>
        <w:spacing w:after="0" w:line="240" w:lineRule="auto"/>
        <w:jc w:val="both"/>
        <w:textAlignment w:val="baseline"/>
        <w:rPr>
          <w:rFonts w:ascii="Arial" w:eastAsia="Times New Roman" w:hAnsi="Arial" w:cs="Arial"/>
          <w:sz w:val="18"/>
          <w:szCs w:val="18"/>
          <w:lang w:eastAsia="ar-SA"/>
        </w:rPr>
      </w:pPr>
      <w:r w:rsidRPr="00184C5B">
        <w:rPr>
          <w:rFonts w:ascii="Arial" w:eastAsia="Times New Roman" w:hAnsi="Arial" w:cs="Arial"/>
          <w:sz w:val="18"/>
          <w:szCs w:val="18"/>
          <w:lang w:eastAsia="ar-SA"/>
        </w:rPr>
        <w:tab/>
        <w:t>Przed przystąpieniem do robót Wykonawca powinien:</w:t>
      </w:r>
    </w:p>
    <w:p w:rsidR="00184C5B" w:rsidRPr="00184C5B" w:rsidRDefault="00184C5B" w:rsidP="00184C5B">
      <w:pPr>
        <w:numPr>
          <w:ilvl w:val="0"/>
          <w:numId w:val="13"/>
        </w:numPr>
        <w:tabs>
          <w:tab w:val="left" w:pos="283"/>
        </w:tabs>
        <w:suppressAutoHyphens/>
        <w:overflowPunct w:val="0"/>
        <w:autoSpaceDE w:val="0"/>
        <w:spacing w:after="0" w:line="240" w:lineRule="auto"/>
        <w:jc w:val="both"/>
        <w:textAlignment w:val="baseline"/>
        <w:rPr>
          <w:rFonts w:ascii="Arial" w:eastAsia="Times New Roman" w:hAnsi="Arial" w:cs="Arial"/>
          <w:sz w:val="18"/>
          <w:szCs w:val="18"/>
          <w:lang w:eastAsia="ar-SA"/>
        </w:rPr>
      </w:pPr>
      <w:r w:rsidRPr="00184C5B">
        <w:rPr>
          <w:rFonts w:ascii="Arial" w:eastAsia="Times New Roman" w:hAnsi="Arial" w:cs="Arial"/>
          <w:sz w:val="18"/>
          <w:szCs w:val="18"/>
          <w:lang w:eastAsia="ar-SA"/>
        </w:rPr>
        <w:t>uzyskać wymagane dokumenty, dopuszczające wyroby budowlane do obrotu i powszechnego stosowania (np. stwierdzenie o oznakowaniu materiału znakiem CE lub znakiem budowlanym B, certyfikat zgodności, deklarację zgodności, aprobatę techniczną, ew. badania materiałów wykonane przez dostawców itp.),</w:t>
      </w:r>
    </w:p>
    <w:p w:rsidR="00184C5B" w:rsidRPr="00184C5B" w:rsidRDefault="00184C5B" w:rsidP="00184C5B">
      <w:pPr>
        <w:numPr>
          <w:ilvl w:val="0"/>
          <w:numId w:val="13"/>
        </w:numPr>
        <w:tabs>
          <w:tab w:val="left" w:pos="283"/>
        </w:tabs>
        <w:suppressAutoHyphens/>
        <w:overflowPunct w:val="0"/>
        <w:autoSpaceDE w:val="0"/>
        <w:spacing w:after="0" w:line="240" w:lineRule="auto"/>
        <w:jc w:val="both"/>
        <w:textAlignment w:val="baseline"/>
        <w:rPr>
          <w:rFonts w:ascii="Arial" w:eastAsia="Times New Roman" w:hAnsi="Arial" w:cs="Arial"/>
          <w:sz w:val="18"/>
          <w:szCs w:val="18"/>
          <w:lang w:eastAsia="ar-SA"/>
        </w:rPr>
      </w:pPr>
      <w:r w:rsidRPr="00184C5B">
        <w:rPr>
          <w:rFonts w:ascii="Arial" w:eastAsia="Times New Roman" w:hAnsi="Arial" w:cs="Arial"/>
          <w:sz w:val="18"/>
          <w:szCs w:val="18"/>
          <w:lang w:eastAsia="ar-SA"/>
        </w:rPr>
        <w:t>ew. wykonać własne badania właściwości materiałów przeznaczonych do wykonania robót, określone przez Inżyniera,</w:t>
      </w:r>
    </w:p>
    <w:p w:rsidR="00184C5B" w:rsidRPr="00184C5B" w:rsidRDefault="00184C5B" w:rsidP="00184C5B">
      <w:pPr>
        <w:numPr>
          <w:ilvl w:val="0"/>
          <w:numId w:val="13"/>
        </w:numPr>
        <w:tabs>
          <w:tab w:val="left" w:pos="283"/>
        </w:tabs>
        <w:suppressAutoHyphens/>
        <w:overflowPunct w:val="0"/>
        <w:autoSpaceDE w:val="0"/>
        <w:spacing w:after="0" w:line="240" w:lineRule="auto"/>
        <w:jc w:val="both"/>
        <w:textAlignment w:val="baseline"/>
        <w:rPr>
          <w:rFonts w:ascii="Arial" w:eastAsia="Times New Roman" w:hAnsi="Arial" w:cs="Arial"/>
          <w:sz w:val="18"/>
          <w:szCs w:val="18"/>
          <w:lang w:eastAsia="ar-SA"/>
        </w:rPr>
      </w:pPr>
      <w:r w:rsidRPr="00184C5B">
        <w:rPr>
          <w:rFonts w:ascii="Arial" w:eastAsia="Times New Roman" w:hAnsi="Arial" w:cs="Arial"/>
          <w:sz w:val="18"/>
          <w:szCs w:val="18"/>
          <w:lang w:eastAsia="ar-SA"/>
        </w:rPr>
        <w:t>sprawdzić cechy zewnętrzne gotowych materiałów z tworzyw i prefabrykowanych.</w:t>
      </w:r>
    </w:p>
    <w:p w:rsidR="00184C5B" w:rsidRPr="00184C5B" w:rsidRDefault="00184C5B" w:rsidP="00184C5B">
      <w:pPr>
        <w:suppressAutoHyphens/>
        <w:overflowPunct w:val="0"/>
        <w:autoSpaceDE w:val="0"/>
        <w:spacing w:after="0" w:line="240" w:lineRule="auto"/>
        <w:jc w:val="both"/>
        <w:textAlignment w:val="baseline"/>
        <w:rPr>
          <w:rFonts w:ascii="Arial" w:eastAsia="Times New Roman" w:hAnsi="Arial" w:cs="Arial"/>
          <w:sz w:val="18"/>
          <w:szCs w:val="18"/>
          <w:lang w:eastAsia="ar-SA"/>
        </w:rPr>
      </w:pPr>
      <w:r w:rsidRPr="00184C5B">
        <w:rPr>
          <w:rFonts w:ascii="Arial" w:eastAsia="Times New Roman" w:hAnsi="Arial" w:cs="Arial"/>
          <w:sz w:val="18"/>
          <w:szCs w:val="18"/>
          <w:lang w:eastAsia="ar-SA"/>
        </w:rPr>
        <w:tab/>
        <w:t>Wszystkie dokumenty oraz wyniki badań Wykonawca przedstawia Inżynierowi do akceptacji.</w:t>
      </w:r>
    </w:p>
    <w:p w:rsidR="00184C5B" w:rsidRPr="00184C5B" w:rsidRDefault="00184C5B" w:rsidP="00184C5B">
      <w:pPr>
        <w:keepNext/>
        <w:suppressAutoHyphens/>
        <w:overflowPunct w:val="0"/>
        <w:autoSpaceDE w:val="0"/>
        <w:spacing w:before="120" w:after="120" w:line="240" w:lineRule="auto"/>
        <w:jc w:val="both"/>
        <w:textAlignment w:val="baseline"/>
        <w:outlineLvl w:val="1"/>
        <w:rPr>
          <w:rFonts w:ascii="Arial" w:eastAsia="Times New Roman" w:hAnsi="Arial" w:cs="Arial"/>
          <w:b/>
          <w:sz w:val="18"/>
          <w:szCs w:val="18"/>
          <w:lang w:eastAsia="ar-SA"/>
        </w:rPr>
      </w:pPr>
      <w:r w:rsidRPr="00184C5B">
        <w:rPr>
          <w:rFonts w:ascii="Arial" w:eastAsia="Times New Roman" w:hAnsi="Arial" w:cs="Arial"/>
          <w:b/>
          <w:sz w:val="18"/>
          <w:szCs w:val="18"/>
          <w:lang w:eastAsia="ar-SA"/>
        </w:rPr>
        <w:t>6.3. Badania w czasie robót</w:t>
      </w:r>
    </w:p>
    <w:p w:rsidR="00184C5B" w:rsidRPr="00184C5B" w:rsidRDefault="00184C5B" w:rsidP="00184C5B">
      <w:pPr>
        <w:suppressAutoHyphens/>
        <w:overflowPunct w:val="0"/>
        <w:autoSpaceDE w:val="0"/>
        <w:spacing w:after="0" w:line="240" w:lineRule="auto"/>
        <w:jc w:val="both"/>
        <w:textAlignment w:val="baseline"/>
        <w:rPr>
          <w:rFonts w:ascii="Arial" w:eastAsia="Times New Roman" w:hAnsi="Arial" w:cs="Arial"/>
          <w:sz w:val="18"/>
          <w:szCs w:val="18"/>
          <w:lang w:eastAsia="ar-SA"/>
        </w:rPr>
      </w:pPr>
      <w:r w:rsidRPr="00184C5B">
        <w:rPr>
          <w:rFonts w:ascii="Arial" w:eastAsia="Times New Roman" w:hAnsi="Arial" w:cs="Arial"/>
          <w:sz w:val="18"/>
          <w:szCs w:val="18"/>
          <w:lang w:eastAsia="ar-SA"/>
        </w:rPr>
        <w:tab/>
        <w:t xml:space="preserve">Częstotliwość oraz zakres badań i pomiarów, które należy wykonać w czasie robót podaje tablica 1. </w:t>
      </w:r>
    </w:p>
    <w:p w:rsidR="00184C5B" w:rsidRPr="00184C5B" w:rsidRDefault="00184C5B" w:rsidP="00184C5B">
      <w:pPr>
        <w:suppressAutoHyphens/>
        <w:overflowPunct w:val="0"/>
        <w:autoSpaceDE w:val="0"/>
        <w:spacing w:before="120" w:after="120" w:line="240" w:lineRule="auto"/>
        <w:jc w:val="both"/>
        <w:textAlignment w:val="baseline"/>
        <w:rPr>
          <w:rFonts w:ascii="Arial" w:eastAsia="Times New Roman" w:hAnsi="Arial" w:cs="Arial"/>
          <w:sz w:val="18"/>
          <w:szCs w:val="18"/>
          <w:lang w:eastAsia="ar-SA"/>
        </w:rPr>
      </w:pPr>
      <w:r w:rsidRPr="00184C5B">
        <w:rPr>
          <w:rFonts w:ascii="Arial" w:eastAsia="Times New Roman" w:hAnsi="Arial" w:cs="Arial"/>
          <w:sz w:val="18"/>
          <w:szCs w:val="18"/>
          <w:lang w:eastAsia="ar-SA"/>
        </w:rPr>
        <w:t>Tablica 1. Częstotliwość oraz zakres badań i pomiarów w czasie robót</w:t>
      </w:r>
    </w:p>
    <w:tbl>
      <w:tblPr>
        <w:tblW w:w="0" w:type="auto"/>
        <w:jc w:val="center"/>
        <w:tblLayout w:type="fixed"/>
        <w:tblCellMar>
          <w:left w:w="70" w:type="dxa"/>
          <w:right w:w="70" w:type="dxa"/>
        </w:tblCellMar>
        <w:tblLook w:val="0000" w:firstRow="0" w:lastRow="0" w:firstColumn="0" w:lastColumn="0" w:noHBand="0" w:noVBand="0"/>
      </w:tblPr>
      <w:tblGrid>
        <w:gridCol w:w="496"/>
        <w:gridCol w:w="3543"/>
        <w:gridCol w:w="1276"/>
        <w:gridCol w:w="2283"/>
      </w:tblGrid>
      <w:tr w:rsidR="00184C5B" w:rsidRPr="00184C5B" w:rsidTr="00BF6FBC">
        <w:trPr>
          <w:jc w:val="center"/>
        </w:trPr>
        <w:tc>
          <w:tcPr>
            <w:tcW w:w="496" w:type="dxa"/>
            <w:tcBorders>
              <w:top w:val="single" w:sz="4" w:space="0" w:color="000000"/>
              <w:left w:val="single" w:sz="4" w:space="0" w:color="000000"/>
              <w:bottom w:val="single" w:sz="4" w:space="0" w:color="000000"/>
            </w:tcBorders>
          </w:tcPr>
          <w:p w:rsidR="00184C5B" w:rsidRPr="00184C5B" w:rsidRDefault="00184C5B" w:rsidP="00184C5B">
            <w:pPr>
              <w:suppressAutoHyphens/>
              <w:overflowPunct w:val="0"/>
              <w:autoSpaceDE w:val="0"/>
              <w:snapToGrid w:val="0"/>
              <w:spacing w:before="180" w:after="60" w:line="240" w:lineRule="auto"/>
              <w:jc w:val="center"/>
              <w:textAlignment w:val="baseline"/>
              <w:rPr>
                <w:rFonts w:ascii="Arial" w:eastAsia="Times New Roman" w:hAnsi="Arial" w:cs="Arial"/>
                <w:sz w:val="18"/>
                <w:szCs w:val="18"/>
                <w:lang w:eastAsia="ar-SA"/>
              </w:rPr>
            </w:pPr>
            <w:r w:rsidRPr="00184C5B">
              <w:rPr>
                <w:rFonts w:ascii="Arial" w:eastAsia="Times New Roman" w:hAnsi="Arial" w:cs="Arial"/>
                <w:sz w:val="18"/>
                <w:szCs w:val="18"/>
                <w:lang w:eastAsia="ar-SA"/>
              </w:rPr>
              <w:t>Lp.</w:t>
            </w:r>
          </w:p>
        </w:tc>
        <w:tc>
          <w:tcPr>
            <w:tcW w:w="3543" w:type="dxa"/>
            <w:tcBorders>
              <w:top w:val="single" w:sz="4" w:space="0" w:color="000000"/>
              <w:left w:val="single" w:sz="4" w:space="0" w:color="000000"/>
              <w:bottom w:val="single" w:sz="4" w:space="0" w:color="000000"/>
            </w:tcBorders>
          </w:tcPr>
          <w:p w:rsidR="00184C5B" w:rsidRPr="00184C5B" w:rsidRDefault="00184C5B" w:rsidP="00184C5B">
            <w:pPr>
              <w:suppressAutoHyphens/>
              <w:overflowPunct w:val="0"/>
              <w:autoSpaceDE w:val="0"/>
              <w:snapToGrid w:val="0"/>
              <w:spacing w:before="180" w:after="60" w:line="240" w:lineRule="auto"/>
              <w:jc w:val="center"/>
              <w:textAlignment w:val="baseline"/>
              <w:rPr>
                <w:rFonts w:ascii="Arial" w:eastAsia="Times New Roman" w:hAnsi="Arial" w:cs="Arial"/>
                <w:sz w:val="18"/>
                <w:szCs w:val="18"/>
                <w:lang w:eastAsia="ar-SA"/>
              </w:rPr>
            </w:pPr>
            <w:r w:rsidRPr="00184C5B">
              <w:rPr>
                <w:rFonts w:ascii="Arial" w:eastAsia="Times New Roman" w:hAnsi="Arial" w:cs="Arial"/>
                <w:sz w:val="18"/>
                <w:szCs w:val="18"/>
                <w:lang w:eastAsia="ar-SA"/>
              </w:rPr>
              <w:t>Wyszczególnienie robót</w:t>
            </w:r>
          </w:p>
        </w:tc>
        <w:tc>
          <w:tcPr>
            <w:tcW w:w="1276" w:type="dxa"/>
            <w:tcBorders>
              <w:top w:val="single" w:sz="4" w:space="0" w:color="000000"/>
              <w:left w:val="single" w:sz="4" w:space="0" w:color="000000"/>
              <w:bottom w:val="single" w:sz="4" w:space="0" w:color="000000"/>
            </w:tcBorders>
          </w:tcPr>
          <w:p w:rsidR="00184C5B" w:rsidRPr="00184C5B" w:rsidRDefault="00184C5B" w:rsidP="00184C5B">
            <w:pPr>
              <w:suppressAutoHyphens/>
              <w:overflowPunct w:val="0"/>
              <w:autoSpaceDE w:val="0"/>
              <w:snapToGrid w:val="0"/>
              <w:spacing w:before="60" w:after="60" w:line="240" w:lineRule="auto"/>
              <w:jc w:val="center"/>
              <w:textAlignment w:val="baseline"/>
              <w:rPr>
                <w:rFonts w:ascii="Arial" w:eastAsia="Times New Roman" w:hAnsi="Arial" w:cs="Arial"/>
                <w:sz w:val="18"/>
                <w:szCs w:val="18"/>
                <w:lang w:eastAsia="ar-SA"/>
              </w:rPr>
            </w:pPr>
            <w:r w:rsidRPr="00184C5B">
              <w:rPr>
                <w:rFonts w:ascii="Arial" w:eastAsia="Times New Roman" w:hAnsi="Arial" w:cs="Arial"/>
                <w:sz w:val="18"/>
                <w:szCs w:val="18"/>
                <w:lang w:eastAsia="ar-SA"/>
              </w:rPr>
              <w:t>Częstotliwość badań</w:t>
            </w:r>
          </w:p>
        </w:tc>
        <w:tc>
          <w:tcPr>
            <w:tcW w:w="2283" w:type="dxa"/>
            <w:tcBorders>
              <w:top w:val="single" w:sz="4" w:space="0" w:color="000000"/>
              <w:left w:val="single" w:sz="4" w:space="0" w:color="000000"/>
              <w:bottom w:val="single" w:sz="4" w:space="0" w:color="000000"/>
              <w:right w:val="single" w:sz="4" w:space="0" w:color="000000"/>
            </w:tcBorders>
          </w:tcPr>
          <w:p w:rsidR="00184C5B" w:rsidRPr="00184C5B" w:rsidRDefault="00184C5B" w:rsidP="00184C5B">
            <w:pPr>
              <w:suppressAutoHyphens/>
              <w:overflowPunct w:val="0"/>
              <w:autoSpaceDE w:val="0"/>
              <w:snapToGrid w:val="0"/>
              <w:spacing w:before="180" w:after="60" w:line="240" w:lineRule="auto"/>
              <w:jc w:val="center"/>
              <w:textAlignment w:val="baseline"/>
              <w:rPr>
                <w:rFonts w:ascii="Arial" w:eastAsia="Times New Roman" w:hAnsi="Arial" w:cs="Arial"/>
                <w:sz w:val="18"/>
                <w:szCs w:val="18"/>
                <w:lang w:eastAsia="ar-SA"/>
              </w:rPr>
            </w:pPr>
            <w:r w:rsidRPr="00184C5B">
              <w:rPr>
                <w:rFonts w:ascii="Arial" w:eastAsia="Times New Roman" w:hAnsi="Arial" w:cs="Arial"/>
                <w:sz w:val="18"/>
                <w:szCs w:val="18"/>
                <w:lang w:eastAsia="ar-SA"/>
              </w:rPr>
              <w:t>Wartości dopuszczalne</w:t>
            </w:r>
          </w:p>
        </w:tc>
      </w:tr>
      <w:tr w:rsidR="00184C5B" w:rsidRPr="00184C5B" w:rsidTr="00BF6FBC">
        <w:trPr>
          <w:jc w:val="center"/>
        </w:trPr>
        <w:tc>
          <w:tcPr>
            <w:tcW w:w="496" w:type="dxa"/>
            <w:tcBorders>
              <w:left w:val="single" w:sz="4" w:space="0" w:color="000000"/>
              <w:bottom w:val="single" w:sz="4" w:space="0" w:color="000000"/>
            </w:tcBorders>
            <w:vAlign w:val="center"/>
          </w:tcPr>
          <w:p w:rsidR="00184C5B" w:rsidRPr="00184C5B" w:rsidRDefault="00184C5B" w:rsidP="00184C5B">
            <w:pPr>
              <w:suppressAutoHyphens/>
              <w:overflowPunct w:val="0"/>
              <w:autoSpaceDE w:val="0"/>
              <w:snapToGrid w:val="0"/>
              <w:spacing w:after="0" w:line="240" w:lineRule="auto"/>
              <w:jc w:val="center"/>
              <w:textAlignment w:val="baseline"/>
              <w:rPr>
                <w:rFonts w:ascii="Arial" w:eastAsia="Times New Roman" w:hAnsi="Arial" w:cs="Arial"/>
                <w:sz w:val="18"/>
                <w:szCs w:val="18"/>
                <w:lang w:eastAsia="ar-SA"/>
              </w:rPr>
            </w:pPr>
            <w:r w:rsidRPr="00184C5B">
              <w:rPr>
                <w:rFonts w:ascii="Arial" w:eastAsia="Times New Roman" w:hAnsi="Arial" w:cs="Arial"/>
                <w:sz w:val="18"/>
                <w:szCs w:val="18"/>
                <w:lang w:eastAsia="ar-SA"/>
              </w:rPr>
              <w:t>1</w:t>
            </w:r>
          </w:p>
        </w:tc>
        <w:tc>
          <w:tcPr>
            <w:tcW w:w="3543" w:type="dxa"/>
            <w:tcBorders>
              <w:left w:val="single" w:sz="4" w:space="0" w:color="000000"/>
              <w:bottom w:val="single" w:sz="4" w:space="0" w:color="000000"/>
            </w:tcBorders>
            <w:vAlign w:val="center"/>
          </w:tcPr>
          <w:p w:rsidR="00184C5B" w:rsidRPr="00184C5B" w:rsidRDefault="00184C5B" w:rsidP="00184C5B">
            <w:pPr>
              <w:suppressAutoHyphens/>
              <w:overflowPunct w:val="0"/>
              <w:autoSpaceDE w:val="0"/>
              <w:snapToGrid w:val="0"/>
              <w:spacing w:after="0" w:line="240" w:lineRule="auto"/>
              <w:textAlignment w:val="baseline"/>
              <w:rPr>
                <w:rFonts w:ascii="Arial" w:eastAsia="Times New Roman" w:hAnsi="Arial" w:cs="Arial"/>
                <w:sz w:val="18"/>
                <w:szCs w:val="18"/>
                <w:lang w:eastAsia="ar-SA"/>
              </w:rPr>
            </w:pPr>
            <w:r w:rsidRPr="00184C5B">
              <w:rPr>
                <w:rFonts w:ascii="Arial" w:eastAsia="Times New Roman" w:hAnsi="Arial" w:cs="Arial"/>
                <w:sz w:val="18"/>
                <w:szCs w:val="18"/>
                <w:lang w:eastAsia="ar-SA"/>
              </w:rPr>
              <w:t>Lokalizacja i zgodność granic terenu robót z dokumentacją projektową</w:t>
            </w:r>
          </w:p>
        </w:tc>
        <w:tc>
          <w:tcPr>
            <w:tcW w:w="1276" w:type="dxa"/>
            <w:tcBorders>
              <w:left w:val="single" w:sz="4" w:space="0" w:color="000000"/>
              <w:bottom w:val="single" w:sz="4" w:space="0" w:color="000000"/>
            </w:tcBorders>
            <w:vAlign w:val="center"/>
          </w:tcPr>
          <w:p w:rsidR="00184C5B" w:rsidRPr="00184C5B" w:rsidRDefault="00184C5B" w:rsidP="00184C5B">
            <w:pPr>
              <w:suppressAutoHyphens/>
              <w:overflowPunct w:val="0"/>
              <w:autoSpaceDE w:val="0"/>
              <w:snapToGrid w:val="0"/>
              <w:spacing w:after="0" w:line="240" w:lineRule="auto"/>
              <w:jc w:val="center"/>
              <w:textAlignment w:val="baseline"/>
              <w:rPr>
                <w:rFonts w:ascii="Arial" w:eastAsia="Times New Roman" w:hAnsi="Arial" w:cs="Arial"/>
                <w:sz w:val="18"/>
                <w:szCs w:val="18"/>
                <w:lang w:eastAsia="ar-SA"/>
              </w:rPr>
            </w:pPr>
            <w:r w:rsidRPr="00184C5B">
              <w:rPr>
                <w:rFonts w:ascii="Arial" w:eastAsia="Times New Roman" w:hAnsi="Arial" w:cs="Arial"/>
                <w:sz w:val="18"/>
                <w:szCs w:val="18"/>
                <w:lang w:eastAsia="ar-SA"/>
              </w:rPr>
              <w:t>1 raz</w:t>
            </w:r>
          </w:p>
        </w:tc>
        <w:tc>
          <w:tcPr>
            <w:tcW w:w="2283" w:type="dxa"/>
            <w:tcBorders>
              <w:left w:val="single" w:sz="4" w:space="0" w:color="000000"/>
              <w:bottom w:val="single" w:sz="4" w:space="0" w:color="000000"/>
              <w:right w:val="single" w:sz="4" w:space="0" w:color="000000"/>
            </w:tcBorders>
            <w:vAlign w:val="center"/>
          </w:tcPr>
          <w:p w:rsidR="00184C5B" w:rsidRPr="00184C5B" w:rsidRDefault="00184C5B" w:rsidP="00184C5B">
            <w:pPr>
              <w:suppressAutoHyphens/>
              <w:overflowPunct w:val="0"/>
              <w:autoSpaceDE w:val="0"/>
              <w:snapToGrid w:val="0"/>
              <w:spacing w:after="0" w:line="240" w:lineRule="auto"/>
              <w:jc w:val="center"/>
              <w:textAlignment w:val="baseline"/>
              <w:rPr>
                <w:rFonts w:ascii="Arial" w:eastAsia="Times New Roman" w:hAnsi="Arial" w:cs="Arial"/>
                <w:sz w:val="18"/>
                <w:szCs w:val="18"/>
                <w:lang w:eastAsia="ar-SA"/>
              </w:rPr>
            </w:pPr>
            <w:r w:rsidRPr="00184C5B">
              <w:rPr>
                <w:rFonts w:ascii="Arial" w:eastAsia="Times New Roman" w:hAnsi="Arial" w:cs="Arial"/>
                <w:sz w:val="18"/>
                <w:szCs w:val="18"/>
                <w:lang w:eastAsia="ar-SA"/>
              </w:rPr>
              <w:t xml:space="preserve">Wg pktu 5 i dokumentacji projektowej </w:t>
            </w:r>
          </w:p>
        </w:tc>
      </w:tr>
      <w:tr w:rsidR="00184C5B" w:rsidRPr="00184C5B" w:rsidTr="00BF6FBC">
        <w:trPr>
          <w:jc w:val="center"/>
        </w:trPr>
        <w:tc>
          <w:tcPr>
            <w:tcW w:w="496" w:type="dxa"/>
            <w:tcBorders>
              <w:left w:val="single" w:sz="4" w:space="0" w:color="000000"/>
              <w:bottom w:val="single" w:sz="4" w:space="0" w:color="000000"/>
            </w:tcBorders>
            <w:vAlign w:val="center"/>
          </w:tcPr>
          <w:p w:rsidR="00184C5B" w:rsidRPr="00184C5B" w:rsidRDefault="00184C5B" w:rsidP="00184C5B">
            <w:pPr>
              <w:suppressAutoHyphens/>
              <w:overflowPunct w:val="0"/>
              <w:autoSpaceDE w:val="0"/>
              <w:snapToGrid w:val="0"/>
              <w:spacing w:before="60" w:after="60" w:line="240" w:lineRule="auto"/>
              <w:jc w:val="center"/>
              <w:textAlignment w:val="baseline"/>
              <w:rPr>
                <w:rFonts w:ascii="Arial" w:eastAsia="Times New Roman" w:hAnsi="Arial" w:cs="Arial"/>
                <w:sz w:val="18"/>
                <w:szCs w:val="18"/>
                <w:lang w:eastAsia="ar-SA"/>
              </w:rPr>
            </w:pPr>
            <w:r w:rsidRPr="00184C5B">
              <w:rPr>
                <w:rFonts w:ascii="Arial" w:eastAsia="Times New Roman" w:hAnsi="Arial" w:cs="Arial"/>
                <w:sz w:val="18"/>
                <w:szCs w:val="18"/>
                <w:lang w:eastAsia="ar-SA"/>
              </w:rPr>
              <w:t>2</w:t>
            </w:r>
          </w:p>
        </w:tc>
        <w:tc>
          <w:tcPr>
            <w:tcW w:w="3543" w:type="dxa"/>
            <w:tcBorders>
              <w:left w:val="single" w:sz="4" w:space="0" w:color="000000"/>
              <w:bottom w:val="single" w:sz="4" w:space="0" w:color="000000"/>
            </w:tcBorders>
            <w:vAlign w:val="center"/>
          </w:tcPr>
          <w:p w:rsidR="00184C5B" w:rsidRPr="00184C5B" w:rsidRDefault="00184C5B" w:rsidP="00184C5B">
            <w:pPr>
              <w:suppressAutoHyphens/>
              <w:overflowPunct w:val="0"/>
              <w:autoSpaceDE w:val="0"/>
              <w:snapToGrid w:val="0"/>
              <w:spacing w:before="60" w:after="60" w:line="240" w:lineRule="auto"/>
              <w:textAlignment w:val="baseline"/>
              <w:rPr>
                <w:rFonts w:ascii="Arial" w:eastAsia="Times New Roman" w:hAnsi="Arial" w:cs="Arial"/>
                <w:sz w:val="18"/>
                <w:szCs w:val="18"/>
                <w:lang w:eastAsia="ar-SA"/>
              </w:rPr>
            </w:pPr>
            <w:r w:rsidRPr="00184C5B">
              <w:rPr>
                <w:rFonts w:ascii="Arial" w:eastAsia="Times New Roman" w:hAnsi="Arial" w:cs="Arial"/>
                <w:sz w:val="18"/>
                <w:szCs w:val="18"/>
                <w:lang w:eastAsia="ar-SA"/>
              </w:rPr>
              <w:t>Przygotowanie podłoża</w:t>
            </w:r>
          </w:p>
        </w:tc>
        <w:tc>
          <w:tcPr>
            <w:tcW w:w="1276" w:type="dxa"/>
            <w:tcBorders>
              <w:left w:val="single" w:sz="4" w:space="0" w:color="000000"/>
              <w:bottom w:val="single" w:sz="4" w:space="0" w:color="000000"/>
            </w:tcBorders>
            <w:vAlign w:val="center"/>
          </w:tcPr>
          <w:p w:rsidR="00184C5B" w:rsidRPr="00184C5B" w:rsidRDefault="00184C5B" w:rsidP="00184C5B">
            <w:pPr>
              <w:suppressAutoHyphens/>
              <w:overflowPunct w:val="0"/>
              <w:autoSpaceDE w:val="0"/>
              <w:snapToGrid w:val="0"/>
              <w:spacing w:before="60" w:after="60" w:line="240" w:lineRule="auto"/>
              <w:jc w:val="center"/>
              <w:textAlignment w:val="baseline"/>
              <w:rPr>
                <w:rFonts w:ascii="Arial" w:eastAsia="Times New Roman" w:hAnsi="Arial" w:cs="Arial"/>
                <w:sz w:val="18"/>
                <w:szCs w:val="18"/>
                <w:lang w:eastAsia="ar-SA"/>
              </w:rPr>
            </w:pPr>
            <w:r w:rsidRPr="00184C5B">
              <w:rPr>
                <w:rFonts w:ascii="Arial" w:eastAsia="Times New Roman" w:hAnsi="Arial" w:cs="Arial"/>
                <w:sz w:val="18"/>
                <w:szCs w:val="18"/>
                <w:lang w:eastAsia="ar-SA"/>
              </w:rPr>
              <w:t>Bieżąco</w:t>
            </w:r>
          </w:p>
        </w:tc>
        <w:tc>
          <w:tcPr>
            <w:tcW w:w="2283" w:type="dxa"/>
            <w:tcBorders>
              <w:left w:val="single" w:sz="4" w:space="0" w:color="000000"/>
              <w:bottom w:val="single" w:sz="4" w:space="0" w:color="000000"/>
              <w:right w:val="single" w:sz="4" w:space="0" w:color="000000"/>
            </w:tcBorders>
            <w:vAlign w:val="center"/>
          </w:tcPr>
          <w:p w:rsidR="00184C5B" w:rsidRPr="00184C5B" w:rsidRDefault="00184C5B" w:rsidP="00184C5B">
            <w:pPr>
              <w:suppressAutoHyphens/>
              <w:overflowPunct w:val="0"/>
              <w:autoSpaceDE w:val="0"/>
              <w:snapToGrid w:val="0"/>
              <w:spacing w:before="60" w:after="60" w:line="240" w:lineRule="auto"/>
              <w:jc w:val="center"/>
              <w:textAlignment w:val="baseline"/>
              <w:rPr>
                <w:rFonts w:ascii="Arial" w:eastAsia="Times New Roman" w:hAnsi="Arial" w:cs="Arial"/>
                <w:sz w:val="18"/>
                <w:szCs w:val="18"/>
                <w:lang w:eastAsia="ar-SA"/>
              </w:rPr>
            </w:pPr>
            <w:r w:rsidRPr="00184C5B">
              <w:rPr>
                <w:rFonts w:ascii="Arial" w:eastAsia="Times New Roman" w:hAnsi="Arial" w:cs="Arial"/>
                <w:sz w:val="18"/>
                <w:szCs w:val="18"/>
                <w:lang w:eastAsia="ar-SA"/>
              </w:rPr>
              <w:t>Wg pktu 5.4</w:t>
            </w:r>
          </w:p>
        </w:tc>
      </w:tr>
      <w:tr w:rsidR="00184C5B" w:rsidRPr="00184C5B" w:rsidTr="00BF6FBC">
        <w:trPr>
          <w:jc w:val="center"/>
        </w:trPr>
        <w:tc>
          <w:tcPr>
            <w:tcW w:w="496" w:type="dxa"/>
            <w:tcBorders>
              <w:left w:val="single" w:sz="4" w:space="0" w:color="000000"/>
              <w:bottom w:val="single" w:sz="4" w:space="0" w:color="000000"/>
            </w:tcBorders>
            <w:vAlign w:val="center"/>
          </w:tcPr>
          <w:p w:rsidR="00184C5B" w:rsidRPr="00184C5B" w:rsidRDefault="00184C5B" w:rsidP="00184C5B">
            <w:pPr>
              <w:suppressAutoHyphens/>
              <w:overflowPunct w:val="0"/>
              <w:autoSpaceDE w:val="0"/>
              <w:snapToGrid w:val="0"/>
              <w:spacing w:before="60" w:after="60" w:line="240" w:lineRule="auto"/>
              <w:jc w:val="center"/>
              <w:textAlignment w:val="baseline"/>
              <w:rPr>
                <w:rFonts w:ascii="Arial" w:eastAsia="Times New Roman" w:hAnsi="Arial" w:cs="Arial"/>
                <w:sz w:val="18"/>
                <w:szCs w:val="18"/>
                <w:lang w:eastAsia="ar-SA"/>
              </w:rPr>
            </w:pPr>
            <w:r w:rsidRPr="00184C5B">
              <w:rPr>
                <w:rFonts w:ascii="Arial" w:eastAsia="Times New Roman" w:hAnsi="Arial" w:cs="Arial"/>
                <w:sz w:val="18"/>
                <w:szCs w:val="18"/>
                <w:lang w:eastAsia="ar-SA"/>
              </w:rPr>
              <w:t>3</w:t>
            </w:r>
          </w:p>
        </w:tc>
        <w:tc>
          <w:tcPr>
            <w:tcW w:w="3543" w:type="dxa"/>
            <w:tcBorders>
              <w:left w:val="single" w:sz="4" w:space="0" w:color="000000"/>
              <w:bottom w:val="single" w:sz="4" w:space="0" w:color="000000"/>
            </w:tcBorders>
            <w:vAlign w:val="center"/>
          </w:tcPr>
          <w:p w:rsidR="00184C5B" w:rsidRPr="00184C5B" w:rsidRDefault="00184C5B" w:rsidP="00184C5B">
            <w:pPr>
              <w:suppressAutoHyphens/>
              <w:overflowPunct w:val="0"/>
              <w:autoSpaceDE w:val="0"/>
              <w:snapToGrid w:val="0"/>
              <w:spacing w:before="60" w:after="60" w:line="240" w:lineRule="auto"/>
              <w:textAlignment w:val="baseline"/>
              <w:rPr>
                <w:rFonts w:ascii="Arial" w:eastAsia="Times New Roman" w:hAnsi="Arial" w:cs="Arial"/>
                <w:sz w:val="18"/>
                <w:szCs w:val="18"/>
                <w:lang w:eastAsia="ar-SA"/>
              </w:rPr>
            </w:pPr>
            <w:r w:rsidRPr="00184C5B">
              <w:rPr>
                <w:rFonts w:ascii="Arial" w:eastAsia="Times New Roman" w:hAnsi="Arial" w:cs="Arial"/>
                <w:sz w:val="18"/>
                <w:szCs w:val="18"/>
                <w:lang w:eastAsia="ar-SA"/>
              </w:rPr>
              <w:t>Ułożenie podsypki i ew. ułożenie warstwy odsączającej</w:t>
            </w:r>
          </w:p>
        </w:tc>
        <w:tc>
          <w:tcPr>
            <w:tcW w:w="1276" w:type="dxa"/>
            <w:tcBorders>
              <w:left w:val="single" w:sz="4" w:space="0" w:color="000000"/>
              <w:bottom w:val="single" w:sz="4" w:space="0" w:color="000000"/>
            </w:tcBorders>
            <w:vAlign w:val="center"/>
          </w:tcPr>
          <w:p w:rsidR="00184C5B" w:rsidRPr="00184C5B" w:rsidRDefault="00184C5B" w:rsidP="00184C5B">
            <w:pPr>
              <w:suppressAutoHyphens/>
              <w:overflowPunct w:val="0"/>
              <w:autoSpaceDE w:val="0"/>
              <w:snapToGrid w:val="0"/>
              <w:spacing w:before="60" w:after="60" w:line="240" w:lineRule="auto"/>
              <w:jc w:val="center"/>
              <w:textAlignment w:val="baseline"/>
              <w:rPr>
                <w:rFonts w:ascii="Arial" w:eastAsia="Times New Roman" w:hAnsi="Arial" w:cs="Arial"/>
                <w:sz w:val="18"/>
                <w:szCs w:val="18"/>
                <w:lang w:eastAsia="ar-SA"/>
              </w:rPr>
            </w:pPr>
            <w:r w:rsidRPr="00184C5B">
              <w:rPr>
                <w:rFonts w:ascii="Arial" w:eastAsia="Times New Roman" w:hAnsi="Arial" w:cs="Arial"/>
                <w:sz w:val="18"/>
                <w:szCs w:val="18"/>
                <w:lang w:eastAsia="ar-SA"/>
              </w:rPr>
              <w:t>Bieżąco</w:t>
            </w:r>
          </w:p>
        </w:tc>
        <w:tc>
          <w:tcPr>
            <w:tcW w:w="2283" w:type="dxa"/>
            <w:tcBorders>
              <w:left w:val="single" w:sz="4" w:space="0" w:color="000000"/>
              <w:bottom w:val="single" w:sz="4" w:space="0" w:color="000000"/>
              <w:right w:val="single" w:sz="4" w:space="0" w:color="000000"/>
            </w:tcBorders>
            <w:vAlign w:val="center"/>
          </w:tcPr>
          <w:p w:rsidR="00184C5B" w:rsidRPr="00184C5B" w:rsidRDefault="00184C5B" w:rsidP="00184C5B">
            <w:pPr>
              <w:suppressAutoHyphens/>
              <w:overflowPunct w:val="0"/>
              <w:autoSpaceDE w:val="0"/>
              <w:snapToGrid w:val="0"/>
              <w:spacing w:before="60" w:after="60" w:line="240" w:lineRule="auto"/>
              <w:jc w:val="center"/>
              <w:textAlignment w:val="baseline"/>
              <w:rPr>
                <w:rFonts w:ascii="Arial" w:eastAsia="Times New Roman" w:hAnsi="Arial" w:cs="Arial"/>
                <w:sz w:val="18"/>
                <w:szCs w:val="18"/>
                <w:lang w:eastAsia="ar-SA"/>
              </w:rPr>
            </w:pPr>
            <w:r w:rsidRPr="00184C5B">
              <w:rPr>
                <w:rFonts w:ascii="Arial" w:eastAsia="Times New Roman" w:hAnsi="Arial" w:cs="Arial"/>
                <w:sz w:val="18"/>
                <w:szCs w:val="18"/>
                <w:lang w:eastAsia="ar-SA"/>
              </w:rPr>
              <w:t>Wg pktu 5.5</w:t>
            </w:r>
          </w:p>
        </w:tc>
      </w:tr>
      <w:tr w:rsidR="00184C5B" w:rsidRPr="00184C5B" w:rsidTr="00BF6FBC">
        <w:trPr>
          <w:jc w:val="center"/>
        </w:trPr>
        <w:tc>
          <w:tcPr>
            <w:tcW w:w="496" w:type="dxa"/>
            <w:tcBorders>
              <w:left w:val="single" w:sz="4" w:space="0" w:color="000000"/>
              <w:bottom w:val="single" w:sz="4" w:space="0" w:color="000000"/>
            </w:tcBorders>
            <w:vAlign w:val="center"/>
          </w:tcPr>
          <w:p w:rsidR="00184C5B" w:rsidRPr="00184C5B" w:rsidRDefault="00184C5B" w:rsidP="00184C5B">
            <w:pPr>
              <w:suppressAutoHyphens/>
              <w:overflowPunct w:val="0"/>
              <w:autoSpaceDE w:val="0"/>
              <w:snapToGrid w:val="0"/>
              <w:spacing w:before="60" w:after="60" w:line="240" w:lineRule="auto"/>
              <w:jc w:val="center"/>
              <w:textAlignment w:val="baseline"/>
              <w:rPr>
                <w:rFonts w:ascii="Arial" w:eastAsia="Times New Roman" w:hAnsi="Arial" w:cs="Arial"/>
                <w:sz w:val="18"/>
                <w:szCs w:val="18"/>
                <w:lang w:eastAsia="ar-SA"/>
              </w:rPr>
            </w:pPr>
            <w:r w:rsidRPr="00184C5B">
              <w:rPr>
                <w:rFonts w:ascii="Arial" w:eastAsia="Times New Roman" w:hAnsi="Arial" w:cs="Arial"/>
                <w:sz w:val="18"/>
                <w:szCs w:val="18"/>
                <w:lang w:eastAsia="ar-SA"/>
              </w:rPr>
              <w:t>4</w:t>
            </w:r>
          </w:p>
        </w:tc>
        <w:tc>
          <w:tcPr>
            <w:tcW w:w="3543" w:type="dxa"/>
            <w:tcBorders>
              <w:left w:val="single" w:sz="4" w:space="0" w:color="000000"/>
              <w:bottom w:val="single" w:sz="4" w:space="0" w:color="000000"/>
            </w:tcBorders>
            <w:vAlign w:val="center"/>
          </w:tcPr>
          <w:p w:rsidR="00184C5B" w:rsidRPr="00184C5B" w:rsidRDefault="00184C5B" w:rsidP="00184C5B">
            <w:pPr>
              <w:suppressAutoHyphens/>
              <w:overflowPunct w:val="0"/>
              <w:autoSpaceDE w:val="0"/>
              <w:snapToGrid w:val="0"/>
              <w:spacing w:before="60" w:after="60" w:line="240" w:lineRule="auto"/>
              <w:textAlignment w:val="baseline"/>
              <w:rPr>
                <w:rFonts w:ascii="Arial" w:eastAsia="Times New Roman" w:hAnsi="Arial" w:cs="Arial"/>
                <w:sz w:val="18"/>
                <w:szCs w:val="18"/>
                <w:lang w:eastAsia="ar-SA"/>
              </w:rPr>
            </w:pPr>
            <w:r w:rsidRPr="00184C5B">
              <w:rPr>
                <w:rFonts w:ascii="Arial" w:eastAsia="Times New Roman" w:hAnsi="Arial" w:cs="Arial"/>
                <w:sz w:val="18"/>
                <w:szCs w:val="18"/>
                <w:lang w:eastAsia="ar-SA"/>
              </w:rPr>
              <w:t>Wykonanie nawierzchni</w:t>
            </w:r>
          </w:p>
        </w:tc>
        <w:tc>
          <w:tcPr>
            <w:tcW w:w="1276" w:type="dxa"/>
            <w:tcBorders>
              <w:left w:val="single" w:sz="4" w:space="0" w:color="000000"/>
              <w:bottom w:val="single" w:sz="4" w:space="0" w:color="000000"/>
            </w:tcBorders>
            <w:vAlign w:val="center"/>
          </w:tcPr>
          <w:p w:rsidR="00184C5B" w:rsidRPr="00184C5B" w:rsidRDefault="00184C5B" w:rsidP="00184C5B">
            <w:pPr>
              <w:suppressAutoHyphens/>
              <w:overflowPunct w:val="0"/>
              <w:autoSpaceDE w:val="0"/>
              <w:snapToGrid w:val="0"/>
              <w:spacing w:before="60" w:after="60" w:line="240" w:lineRule="auto"/>
              <w:jc w:val="center"/>
              <w:textAlignment w:val="baseline"/>
              <w:rPr>
                <w:rFonts w:ascii="Arial" w:eastAsia="Times New Roman" w:hAnsi="Arial" w:cs="Arial"/>
                <w:sz w:val="18"/>
                <w:szCs w:val="18"/>
                <w:lang w:eastAsia="ar-SA"/>
              </w:rPr>
            </w:pPr>
            <w:r w:rsidRPr="00184C5B">
              <w:rPr>
                <w:rFonts w:ascii="Arial" w:eastAsia="Times New Roman" w:hAnsi="Arial" w:cs="Arial"/>
                <w:sz w:val="18"/>
                <w:szCs w:val="18"/>
                <w:lang w:eastAsia="ar-SA"/>
              </w:rPr>
              <w:t>Bieżąco</w:t>
            </w:r>
          </w:p>
        </w:tc>
        <w:tc>
          <w:tcPr>
            <w:tcW w:w="2283" w:type="dxa"/>
            <w:tcBorders>
              <w:left w:val="single" w:sz="4" w:space="0" w:color="000000"/>
              <w:bottom w:val="single" w:sz="4" w:space="0" w:color="000000"/>
              <w:right w:val="single" w:sz="4" w:space="0" w:color="000000"/>
            </w:tcBorders>
            <w:vAlign w:val="center"/>
          </w:tcPr>
          <w:p w:rsidR="00184C5B" w:rsidRPr="00184C5B" w:rsidRDefault="00184C5B" w:rsidP="00184C5B">
            <w:pPr>
              <w:suppressAutoHyphens/>
              <w:overflowPunct w:val="0"/>
              <w:autoSpaceDE w:val="0"/>
              <w:snapToGrid w:val="0"/>
              <w:spacing w:before="60" w:after="60" w:line="240" w:lineRule="auto"/>
              <w:jc w:val="center"/>
              <w:textAlignment w:val="baseline"/>
              <w:rPr>
                <w:rFonts w:ascii="Arial" w:eastAsia="Times New Roman" w:hAnsi="Arial" w:cs="Arial"/>
                <w:sz w:val="18"/>
                <w:szCs w:val="18"/>
                <w:lang w:eastAsia="ar-SA"/>
              </w:rPr>
            </w:pPr>
            <w:r w:rsidRPr="00184C5B">
              <w:rPr>
                <w:rFonts w:ascii="Arial" w:eastAsia="Times New Roman" w:hAnsi="Arial" w:cs="Arial"/>
                <w:sz w:val="18"/>
                <w:szCs w:val="18"/>
                <w:lang w:eastAsia="ar-SA"/>
              </w:rPr>
              <w:t>Wg pktu 5.6</w:t>
            </w:r>
          </w:p>
        </w:tc>
      </w:tr>
      <w:tr w:rsidR="00184C5B" w:rsidRPr="00184C5B" w:rsidTr="00BF6FBC">
        <w:trPr>
          <w:jc w:val="center"/>
        </w:trPr>
        <w:tc>
          <w:tcPr>
            <w:tcW w:w="496" w:type="dxa"/>
            <w:tcBorders>
              <w:left w:val="single" w:sz="4" w:space="0" w:color="000000"/>
              <w:bottom w:val="single" w:sz="4" w:space="0" w:color="000000"/>
            </w:tcBorders>
            <w:vAlign w:val="center"/>
          </w:tcPr>
          <w:p w:rsidR="00184C5B" w:rsidRPr="00184C5B" w:rsidRDefault="00184C5B" w:rsidP="00184C5B">
            <w:pPr>
              <w:suppressAutoHyphens/>
              <w:overflowPunct w:val="0"/>
              <w:autoSpaceDE w:val="0"/>
              <w:snapToGrid w:val="0"/>
              <w:spacing w:before="60" w:after="60" w:line="240" w:lineRule="auto"/>
              <w:jc w:val="center"/>
              <w:textAlignment w:val="baseline"/>
              <w:rPr>
                <w:rFonts w:ascii="Arial" w:eastAsia="Times New Roman" w:hAnsi="Arial" w:cs="Arial"/>
                <w:sz w:val="18"/>
                <w:szCs w:val="18"/>
                <w:lang w:eastAsia="ar-SA"/>
              </w:rPr>
            </w:pPr>
            <w:r w:rsidRPr="00184C5B">
              <w:rPr>
                <w:rFonts w:ascii="Arial" w:eastAsia="Times New Roman" w:hAnsi="Arial" w:cs="Arial"/>
                <w:sz w:val="18"/>
                <w:szCs w:val="18"/>
                <w:lang w:eastAsia="ar-SA"/>
              </w:rPr>
              <w:t>5</w:t>
            </w:r>
          </w:p>
        </w:tc>
        <w:tc>
          <w:tcPr>
            <w:tcW w:w="3543" w:type="dxa"/>
            <w:tcBorders>
              <w:left w:val="single" w:sz="4" w:space="0" w:color="000000"/>
              <w:bottom w:val="single" w:sz="4" w:space="0" w:color="000000"/>
            </w:tcBorders>
            <w:vAlign w:val="center"/>
          </w:tcPr>
          <w:p w:rsidR="00184C5B" w:rsidRPr="00184C5B" w:rsidRDefault="00184C5B" w:rsidP="00184C5B">
            <w:pPr>
              <w:suppressAutoHyphens/>
              <w:overflowPunct w:val="0"/>
              <w:autoSpaceDE w:val="0"/>
              <w:snapToGrid w:val="0"/>
              <w:spacing w:before="60" w:after="60" w:line="240" w:lineRule="auto"/>
              <w:textAlignment w:val="baseline"/>
              <w:rPr>
                <w:rFonts w:ascii="Arial" w:eastAsia="Times New Roman" w:hAnsi="Arial" w:cs="Arial"/>
                <w:sz w:val="18"/>
                <w:szCs w:val="18"/>
                <w:lang w:eastAsia="ar-SA"/>
              </w:rPr>
            </w:pPr>
            <w:r w:rsidRPr="00184C5B">
              <w:rPr>
                <w:rFonts w:ascii="Arial" w:eastAsia="Times New Roman" w:hAnsi="Arial" w:cs="Arial"/>
                <w:sz w:val="18"/>
                <w:szCs w:val="18"/>
                <w:lang w:eastAsia="ar-SA"/>
              </w:rPr>
              <w:t>Wykonanie robót wykończeniowych</w:t>
            </w:r>
          </w:p>
        </w:tc>
        <w:tc>
          <w:tcPr>
            <w:tcW w:w="1276" w:type="dxa"/>
            <w:tcBorders>
              <w:left w:val="single" w:sz="4" w:space="0" w:color="000000"/>
              <w:bottom w:val="single" w:sz="4" w:space="0" w:color="000000"/>
            </w:tcBorders>
            <w:vAlign w:val="center"/>
          </w:tcPr>
          <w:p w:rsidR="00184C5B" w:rsidRPr="00184C5B" w:rsidRDefault="00184C5B" w:rsidP="00184C5B">
            <w:pPr>
              <w:suppressAutoHyphens/>
              <w:overflowPunct w:val="0"/>
              <w:autoSpaceDE w:val="0"/>
              <w:snapToGrid w:val="0"/>
              <w:spacing w:before="60" w:after="60" w:line="240" w:lineRule="auto"/>
              <w:jc w:val="center"/>
              <w:textAlignment w:val="baseline"/>
              <w:rPr>
                <w:rFonts w:ascii="Arial" w:eastAsia="Times New Roman" w:hAnsi="Arial" w:cs="Arial"/>
                <w:sz w:val="18"/>
                <w:szCs w:val="18"/>
                <w:lang w:eastAsia="ar-SA"/>
              </w:rPr>
            </w:pPr>
            <w:r w:rsidRPr="00184C5B">
              <w:rPr>
                <w:rFonts w:ascii="Arial" w:eastAsia="Times New Roman" w:hAnsi="Arial" w:cs="Arial"/>
                <w:sz w:val="18"/>
                <w:szCs w:val="18"/>
                <w:lang w:eastAsia="ar-SA"/>
              </w:rPr>
              <w:t>Ocena ciągła</w:t>
            </w:r>
          </w:p>
        </w:tc>
        <w:tc>
          <w:tcPr>
            <w:tcW w:w="2283" w:type="dxa"/>
            <w:tcBorders>
              <w:left w:val="single" w:sz="4" w:space="0" w:color="000000"/>
              <w:bottom w:val="single" w:sz="4" w:space="0" w:color="000000"/>
              <w:right w:val="single" w:sz="4" w:space="0" w:color="000000"/>
            </w:tcBorders>
            <w:vAlign w:val="center"/>
          </w:tcPr>
          <w:p w:rsidR="00184C5B" w:rsidRPr="00184C5B" w:rsidRDefault="00184C5B" w:rsidP="00184C5B">
            <w:pPr>
              <w:suppressAutoHyphens/>
              <w:overflowPunct w:val="0"/>
              <w:autoSpaceDE w:val="0"/>
              <w:snapToGrid w:val="0"/>
              <w:spacing w:before="60" w:after="60" w:line="240" w:lineRule="auto"/>
              <w:jc w:val="center"/>
              <w:textAlignment w:val="baseline"/>
              <w:rPr>
                <w:rFonts w:ascii="Arial" w:eastAsia="Times New Roman" w:hAnsi="Arial" w:cs="Arial"/>
                <w:sz w:val="18"/>
                <w:szCs w:val="18"/>
                <w:lang w:eastAsia="ar-SA"/>
              </w:rPr>
            </w:pPr>
            <w:r w:rsidRPr="00184C5B">
              <w:rPr>
                <w:rFonts w:ascii="Arial" w:eastAsia="Times New Roman" w:hAnsi="Arial" w:cs="Arial"/>
                <w:sz w:val="18"/>
                <w:szCs w:val="18"/>
                <w:lang w:eastAsia="ar-SA"/>
              </w:rPr>
              <w:t>Wg pktu 5.7</w:t>
            </w:r>
          </w:p>
        </w:tc>
      </w:tr>
    </w:tbl>
    <w:p w:rsidR="00184C5B" w:rsidRPr="00184C5B" w:rsidRDefault="00184C5B" w:rsidP="00184C5B">
      <w:pPr>
        <w:keepNext/>
        <w:numPr>
          <w:ilvl w:val="1"/>
          <w:numId w:val="0"/>
        </w:numPr>
        <w:tabs>
          <w:tab w:val="left" w:pos="0"/>
        </w:tabs>
        <w:suppressAutoHyphens/>
        <w:overflowPunct w:val="0"/>
        <w:autoSpaceDE w:val="0"/>
        <w:spacing w:before="120" w:after="120" w:line="240" w:lineRule="auto"/>
        <w:jc w:val="both"/>
        <w:textAlignment w:val="baseline"/>
        <w:outlineLvl w:val="1"/>
        <w:rPr>
          <w:rFonts w:ascii="Arial" w:eastAsia="Times New Roman" w:hAnsi="Arial" w:cs="Arial"/>
          <w:b/>
          <w:sz w:val="18"/>
          <w:szCs w:val="18"/>
          <w:lang w:eastAsia="ar-SA"/>
        </w:rPr>
      </w:pPr>
      <w:r w:rsidRPr="00184C5B">
        <w:rPr>
          <w:rFonts w:ascii="Arial" w:eastAsia="Times New Roman" w:hAnsi="Arial" w:cs="Arial"/>
          <w:b/>
          <w:sz w:val="18"/>
          <w:szCs w:val="18"/>
          <w:lang w:eastAsia="ar-SA"/>
        </w:rPr>
        <w:t>6.4. Badania po zakończeniu robót</w:t>
      </w:r>
    </w:p>
    <w:p w:rsidR="00184C5B" w:rsidRPr="00184C5B" w:rsidRDefault="00184C5B" w:rsidP="00184C5B">
      <w:pPr>
        <w:suppressAutoHyphens/>
        <w:overflowPunct w:val="0"/>
        <w:autoSpaceDE w:val="0"/>
        <w:spacing w:after="0" w:line="240" w:lineRule="auto"/>
        <w:jc w:val="both"/>
        <w:textAlignment w:val="baseline"/>
        <w:rPr>
          <w:rFonts w:ascii="Arial" w:eastAsia="Times New Roman" w:hAnsi="Arial" w:cs="Arial"/>
          <w:sz w:val="18"/>
          <w:szCs w:val="18"/>
          <w:lang w:eastAsia="ar-SA"/>
        </w:rPr>
      </w:pPr>
      <w:r w:rsidRPr="00184C5B">
        <w:rPr>
          <w:rFonts w:ascii="Arial" w:eastAsia="Times New Roman" w:hAnsi="Arial" w:cs="Arial"/>
          <w:sz w:val="18"/>
          <w:szCs w:val="18"/>
          <w:lang w:eastAsia="ar-SA"/>
        </w:rPr>
        <w:tab/>
        <w:t>Wykonana nawierzchnia z betonowych płyt prefabrykowanych powinna spełniać następujące wymagania:</w:t>
      </w:r>
    </w:p>
    <w:p w:rsidR="00184C5B" w:rsidRPr="00184C5B" w:rsidRDefault="00184C5B" w:rsidP="00184C5B">
      <w:pPr>
        <w:numPr>
          <w:ilvl w:val="0"/>
          <w:numId w:val="7"/>
        </w:numPr>
        <w:tabs>
          <w:tab w:val="left" w:pos="397"/>
        </w:tabs>
        <w:suppressAutoHyphens/>
        <w:overflowPunct w:val="0"/>
        <w:autoSpaceDE w:val="0"/>
        <w:spacing w:after="0" w:line="240" w:lineRule="auto"/>
        <w:ind w:left="397" w:hanging="397"/>
        <w:jc w:val="both"/>
        <w:textAlignment w:val="baseline"/>
        <w:rPr>
          <w:rFonts w:ascii="Arial" w:eastAsia="Times New Roman" w:hAnsi="Arial" w:cs="Arial"/>
          <w:sz w:val="18"/>
          <w:szCs w:val="18"/>
          <w:lang w:eastAsia="ar-SA"/>
        </w:rPr>
      </w:pPr>
      <w:r w:rsidRPr="00184C5B">
        <w:rPr>
          <w:rFonts w:ascii="Arial" w:eastAsia="Times New Roman" w:hAnsi="Arial" w:cs="Arial"/>
          <w:sz w:val="18"/>
          <w:szCs w:val="18"/>
          <w:lang w:eastAsia="ar-SA"/>
        </w:rPr>
        <w:t>oś nawierzchni w planie nie powinna być przesunięta w stosunku do osi projektowanej więcej niż ± 10 cm,</w:t>
      </w:r>
    </w:p>
    <w:p w:rsidR="00184C5B" w:rsidRPr="00184C5B" w:rsidRDefault="00184C5B" w:rsidP="00184C5B">
      <w:pPr>
        <w:numPr>
          <w:ilvl w:val="0"/>
          <w:numId w:val="7"/>
        </w:numPr>
        <w:tabs>
          <w:tab w:val="left" w:pos="397"/>
        </w:tabs>
        <w:suppressAutoHyphens/>
        <w:overflowPunct w:val="0"/>
        <w:autoSpaceDE w:val="0"/>
        <w:spacing w:after="0" w:line="240" w:lineRule="auto"/>
        <w:ind w:left="397" w:hanging="397"/>
        <w:jc w:val="both"/>
        <w:textAlignment w:val="baseline"/>
        <w:rPr>
          <w:rFonts w:ascii="Arial" w:eastAsia="Times New Roman" w:hAnsi="Arial" w:cs="Arial"/>
          <w:sz w:val="18"/>
          <w:szCs w:val="18"/>
          <w:lang w:eastAsia="ar-SA"/>
        </w:rPr>
      </w:pPr>
      <w:r w:rsidRPr="00184C5B">
        <w:rPr>
          <w:rFonts w:ascii="Arial" w:eastAsia="Times New Roman" w:hAnsi="Arial" w:cs="Arial"/>
          <w:sz w:val="18"/>
          <w:szCs w:val="18"/>
          <w:lang w:eastAsia="ar-SA"/>
        </w:rPr>
        <w:t>szerokość nawierzchni nie powinna się różnić od szerokości projektowanej więcej niż ± 10 cm,</w:t>
      </w:r>
    </w:p>
    <w:p w:rsidR="00184C5B" w:rsidRPr="00184C5B" w:rsidRDefault="00184C5B" w:rsidP="00184C5B">
      <w:pPr>
        <w:numPr>
          <w:ilvl w:val="0"/>
          <w:numId w:val="7"/>
        </w:numPr>
        <w:tabs>
          <w:tab w:val="left" w:pos="397"/>
        </w:tabs>
        <w:suppressAutoHyphens/>
        <w:overflowPunct w:val="0"/>
        <w:autoSpaceDE w:val="0"/>
        <w:spacing w:after="0" w:line="240" w:lineRule="auto"/>
        <w:ind w:left="397" w:hanging="397"/>
        <w:jc w:val="both"/>
        <w:textAlignment w:val="baseline"/>
        <w:rPr>
          <w:rFonts w:ascii="Arial" w:eastAsia="Times New Roman" w:hAnsi="Arial" w:cs="Arial"/>
          <w:sz w:val="18"/>
          <w:szCs w:val="18"/>
          <w:lang w:eastAsia="ar-SA"/>
        </w:rPr>
      </w:pPr>
      <w:r w:rsidRPr="00184C5B">
        <w:rPr>
          <w:rFonts w:ascii="Arial" w:eastAsia="Times New Roman" w:hAnsi="Arial" w:cs="Arial"/>
          <w:sz w:val="18"/>
          <w:szCs w:val="18"/>
          <w:lang w:eastAsia="ar-SA"/>
        </w:rPr>
        <w:t>nierówności podłużne nawierzchni, mierzone łatą 4-metrową, nie powinny przekraczać 1 cm,</w:t>
      </w:r>
    </w:p>
    <w:p w:rsidR="00184C5B" w:rsidRPr="00184C5B" w:rsidRDefault="00184C5B" w:rsidP="00184C5B">
      <w:pPr>
        <w:numPr>
          <w:ilvl w:val="0"/>
          <w:numId w:val="7"/>
        </w:numPr>
        <w:tabs>
          <w:tab w:val="left" w:pos="397"/>
        </w:tabs>
        <w:suppressAutoHyphens/>
        <w:overflowPunct w:val="0"/>
        <w:autoSpaceDE w:val="0"/>
        <w:spacing w:after="0" w:line="240" w:lineRule="auto"/>
        <w:ind w:left="397" w:hanging="397"/>
        <w:jc w:val="both"/>
        <w:textAlignment w:val="baseline"/>
        <w:rPr>
          <w:rFonts w:ascii="Arial" w:eastAsia="Times New Roman" w:hAnsi="Arial" w:cs="Arial"/>
          <w:sz w:val="18"/>
          <w:szCs w:val="18"/>
          <w:lang w:eastAsia="ar-SA"/>
        </w:rPr>
      </w:pPr>
      <w:r w:rsidRPr="00184C5B">
        <w:rPr>
          <w:rFonts w:ascii="Arial" w:eastAsia="Times New Roman" w:hAnsi="Arial" w:cs="Arial"/>
          <w:sz w:val="18"/>
          <w:szCs w:val="18"/>
          <w:lang w:eastAsia="ar-SA"/>
        </w:rPr>
        <w:t>pochylenia poprzeczne nawierzchni powinny być zgodne z dokumentacją projektową z tolerancją ± 0,5%,</w:t>
      </w:r>
    </w:p>
    <w:p w:rsidR="00184C5B" w:rsidRPr="00184C5B" w:rsidRDefault="00184C5B" w:rsidP="00184C5B">
      <w:pPr>
        <w:numPr>
          <w:ilvl w:val="0"/>
          <w:numId w:val="7"/>
        </w:numPr>
        <w:tabs>
          <w:tab w:val="left" w:pos="397"/>
        </w:tabs>
        <w:suppressAutoHyphens/>
        <w:overflowPunct w:val="0"/>
        <w:autoSpaceDE w:val="0"/>
        <w:spacing w:after="0" w:line="240" w:lineRule="auto"/>
        <w:ind w:left="397" w:hanging="397"/>
        <w:jc w:val="both"/>
        <w:textAlignment w:val="baseline"/>
        <w:rPr>
          <w:rFonts w:ascii="Arial" w:eastAsia="Times New Roman" w:hAnsi="Arial" w:cs="Arial"/>
          <w:sz w:val="18"/>
          <w:szCs w:val="18"/>
          <w:lang w:eastAsia="ar-SA"/>
        </w:rPr>
      </w:pPr>
      <w:r w:rsidRPr="00184C5B">
        <w:rPr>
          <w:rFonts w:ascii="Arial" w:eastAsia="Times New Roman" w:hAnsi="Arial" w:cs="Arial"/>
          <w:sz w:val="18"/>
          <w:szCs w:val="18"/>
          <w:lang w:eastAsia="ar-SA"/>
        </w:rPr>
        <w:t>różnice wysokościowe z rzędnymi projektowanymi nie powinny przekraczać +1 cm            i -2 cm.</w:t>
      </w:r>
    </w:p>
    <w:p w:rsidR="00184C5B" w:rsidRPr="00184C5B" w:rsidRDefault="00184C5B" w:rsidP="00184C5B">
      <w:pPr>
        <w:keepNext/>
        <w:keepLines/>
        <w:suppressAutoHyphens/>
        <w:overflowPunct w:val="0"/>
        <w:autoSpaceDE w:val="0"/>
        <w:spacing w:before="240" w:after="120" w:line="240" w:lineRule="auto"/>
        <w:jc w:val="both"/>
        <w:textAlignment w:val="baseline"/>
        <w:outlineLvl w:val="0"/>
        <w:rPr>
          <w:rFonts w:ascii="Arial" w:eastAsia="Times New Roman" w:hAnsi="Arial" w:cs="Arial"/>
          <w:b/>
          <w:caps/>
          <w:kern w:val="1"/>
          <w:sz w:val="18"/>
          <w:szCs w:val="18"/>
          <w:lang w:eastAsia="ar-SA"/>
        </w:rPr>
      </w:pPr>
      <w:r w:rsidRPr="00184C5B">
        <w:rPr>
          <w:rFonts w:ascii="Arial" w:eastAsia="Times New Roman" w:hAnsi="Arial" w:cs="Arial"/>
          <w:b/>
          <w:caps/>
          <w:kern w:val="1"/>
          <w:sz w:val="18"/>
          <w:szCs w:val="18"/>
          <w:lang w:eastAsia="ar-SA"/>
        </w:rPr>
        <w:t>7. OBMIAR ROBÓT</w:t>
      </w:r>
    </w:p>
    <w:p w:rsidR="00184C5B" w:rsidRPr="00184C5B" w:rsidRDefault="00184C5B" w:rsidP="00184C5B">
      <w:pPr>
        <w:keepNext/>
        <w:suppressAutoHyphens/>
        <w:overflowPunct w:val="0"/>
        <w:autoSpaceDE w:val="0"/>
        <w:spacing w:before="120" w:after="120" w:line="240" w:lineRule="auto"/>
        <w:jc w:val="both"/>
        <w:textAlignment w:val="baseline"/>
        <w:outlineLvl w:val="1"/>
        <w:rPr>
          <w:rFonts w:ascii="Arial" w:eastAsia="Times New Roman" w:hAnsi="Arial" w:cs="Arial"/>
          <w:b/>
          <w:sz w:val="18"/>
          <w:szCs w:val="18"/>
          <w:lang w:eastAsia="ar-SA"/>
        </w:rPr>
      </w:pPr>
      <w:r w:rsidRPr="00184C5B">
        <w:rPr>
          <w:rFonts w:ascii="Arial" w:eastAsia="Times New Roman" w:hAnsi="Arial" w:cs="Arial"/>
          <w:b/>
          <w:sz w:val="18"/>
          <w:szCs w:val="18"/>
          <w:lang w:eastAsia="ar-SA"/>
        </w:rPr>
        <w:t>7.1. Ogólne zasady obmiaru robót</w:t>
      </w:r>
    </w:p>
    <w:p w:rsidR="00184C5B" w:rsidRPr="00184C5B" w:rsidRDefault="00184C5B" w:rsidP="00184C5B">
      <w:pPr>
        <w:suppressAutoHyphens/>
        <w:overflowPunct w:val="0"/>
        <w:autoSpaceDE w:val="0"/>
        <w:spacing w:after="0" w:line="240" w:lineRule="auto"/>
        <w:jc w:val="both"/>
        <w:textAlignment w:val="baseline"/>
        <w:rPr>
          <w:rFonts w:ascii="Arial" w:eastAsia="Times New Roman" w:hAnsi="Arial" w:cs="Arial"/>
          <w:sz w:val="18"/>
          <w:szCs w:val="18"/>
          <w:lang w:eastAsia="ar-SA"/>
        </w:rPr>
      </w:pPr>
      <w:r w:rsidRPr="00184C5B">
        <w:rPr>
          <w:rFonts w:ascii="Arial" w:eastAsia="Times New Roman" w:hAnsi="Arial" w:cs="Arial"/>
          <w:sz w:val="18"/>
          <w:szCs w:val="18"/>
          <w:lang w:eastAsia="ar-SA"/>
        </w:rPr>
        <w:tab/>
        <w:t>Ogólne zasady obmiaru robót podano w SST  D-M-00.00.00 „Wymagania ogólne” [1] pkt 7.</w:t>
      </w:r>
    </w:p>
    <w:p w:rsidR="00184C5B" w:rsidRPr="00184C5B" w:rsidRDefault="00184C5B" w:rsidP="00184C5B">
      <w:pPr>
        <w:keepNext/>
        <w:suppressAutoHyphens/>
        <w:overflowPunct w:val="0"/>
        <w:autoSpaceDE w:val="0"/>
        <w:spacing w:before="120" w:after="120" w:line="240" w:lineRule="auto"/>
        <w:jc w:val="both"/>
        <w:textAlignment w:val="baseline"/>
        <w:outlineLvl w:val="1"/>
        <w:rPr>
          <w:rFonts w:ascii="Arial" w:eastAsia="Times New Roman" w:hAnsi="Arial" w:cs="Arial"/>
          <w:b/>
          <w:sz w:val="18"/>
          <w:szCs w:val="18"/>
          <w:lang w:eastAsia="ar-SA"/>
        </w:rPr>
      </w:pPr>
      <w:r w:rsidRPr="00184C5B">
        <w:rPr>
          <w:rFonts w:ascii="Arial" w:eastAsia="Times New Roman" w:hAnsi="Arial" w:cs="Arial"/>
          <w:b/>
          <w:sz w:val="18"/>
          <w:szCs w:val="18"/>
          <w:lang w:eastAsia="ar-SA"/>
        </w:rPr>
        <w:t>7.2. Jednostka obmiarowa</w:t>
      </w:r>
    </w:p>
    <w:p w:rsidR="00184C5B" w:rsidRPr="00184C5B" w:rsidRDefault="00184C5B" w:rsidP="00184C5B">
      <w:pPr>
        <w:suppressAutoHyphens/>
        <w:overflowPunct w:val="0"/>
        <w:autoSpaceDE w:val="0"/>
        <w:spacing w:after="0" w:line="240" w:lineRule="auto"/>
        <w:jc w:val="both"/>
        <w:textAlignment w:val="baseline"/>
        <w:rPr>
          <w:rFonts w:ascii="Arial" w:eastAsia="Times New Roman" w:hAnsi="Arial" w:cs="Arial"/>
          <w:sz w:val="18"/>
          <w:szCs w:val="18"/>
          <w:lang w:eastAsia="ar-SA"/>
        </w:rPr>
      </w:pPr>
      <w:r w:rsidRPr="00184C5B">
        <w:rPr>
          <w:rFonts w:ascii="Arial" w:eastAsia="Times New Roman" w:hAnsi="Arial" w:cs="Arial"/>
          <w:sz w:val="18"/>
          <w:szCs w:val="18"/>
          <w:lang w:eastAsia="ar-SA"/>
        </w:rPr>
        <w:tab/>
        <w:t>Jednostką obmiarową jest m</w:t>
      </w:r>
      <w:r w:rsidRPr="00184C5B">
        <w:rPr>
          <w:rFonts w:ascii="Arial" w:eastAsia="Times New Roman" w:hAnsi="Arial" w:cs="Arial"/>
          <w:sz w:val="18"/>
          <w:szCs w:val="18"/>
          <w:vertAlign w:val="superscript"/>
          <w:lang w:eastAsia="ar-SA"/>
        </w:rPr>
        <w:t>2</w:t>
      </w:r>
      <w:r w:rsidRPr="00184C5B">
        <w:rPr>
          <w:rFonts w:ascii="Arial" w:eastAsia="Times New Roman" w:hAnsi="Arial" w:cs="Arial"/>
          <w:sz w:val="18"/>
          <w:szCs w:val="18"/>
          <w:lang w:eastAsia="ar-SA"/>
        </w:rPr>
        <w:t xml:space="preserve"> (metr kwadratowy) wykonanej nawierzchni z betonowych płyt prefabrykowanych.</w:t>
      </w:r>
    </w:p>
    <w:p w:rsidR="00184C5B" w:rsidRPr="00184C5B" w:rsidRDefault="00184C5B" w:rsidP="00184C5B">
      <w:pPr>
        <w:suppressAutoHyphens/>
        <w:overflowPunct w:val="0"/>
        <w:autoSpaceDE w:val="0"/>
        <w:spacing w:after="0" w:line="240" w:lineRule="auto"/>
        <w:jc w:val="both"/>
        <w:textAlignment w:val="baseline"/>
        <w:rPr>
          <w:rFonts w:ascii="Arial" w:eastAsia="Times New Roman" w:hAnsi="Arial" w:cs="Arial"/>
          <w:sz w:val="18"/>
          <w:szCs w:val="18"/>
          <w:lang w:eastAsia="ar-SA"/>
        </w:rPr>
      </w:pPr>
      <w:r w:rsidRPr="00184C5B">
        <w:rPr>
          <w:rFonts w:ascii="Arial" w:eastAsia="Times New Roman" w:hAnsi="Arial" w:cs="Arial"/>
          <w:sz w:val="18"/>
          <w:szCs w:val="18"/>
          <w:lang w:eastAsia="ar-SA"/>
        </w:rPr>
        <w:tab/>
        <w:t>Jednostki obmiarowe robót towarzyszących, np. ustawienia krawężnika, są ustalone w odpowiednich SST wymienionych w pkcie 5.</w:t>
      </w:r>
    </w:p>
    <w:p w:rsidR="00184C5B" w:rsidRPr="00184C5B" w:rsidRDefault="00184C5B" w:rsidP="00184C5B">
      <w:pPr>
        <w:keepNext/>
        <w:keepLines/>
        <w:suppressAutoHyphens/>
        <w:overflowPunct w:val="0"/>
        <w:autoSpaceDE w:val="0"/>
        <w:spacing w:before="240" w:after="120" w:line="240" w:lineRule="auto"/>
        <w:jc w:val="both"/>
        <w:textAlignment w:val="baseline"/>
        <w:outlineLvl w:val="0"/>
        <w:rPr>
          <w:rFonts w:ascii="Arial" w:eastAsia="Times New Roman" w:hAnsi="Arial" w:cs="Arial"/>
          <w:b/>
          <w:caps/>
          <w:kern w:val="1"/>
          <w:sz w:val="18"/>
          <w:szCs w:val="18"/>
          <w:lang w:eastAsia="ar-SA"/>
        </w:rPr>
      </w:pPr>
      <w:r w:rsidRPr="00184C5B">
        <w:rPr>
          <w:rFonts w:ascii="Arial" w:eastAsia="Times New Roman" w:hAnsi="Arial" w:cs="Arial"/>
          <w:b/>
          <w:caps/>
          <w:kern w:val="1"/>
          <w:sz w:val="18"/>
          <w:szCs w:val="18"/>
          <w:lang w:eastAsia="ar-SA"/>
        </w:rPr>
        <w:t xml:space="preserve"> 8. ODBIÓR ROBÓT</w:t>
      </w:r>
    </w:p>
    <w:p w:rsidR="00184C5B" w:rsidRPr="00184C5B" w:rsidRDefault="00184C5B" w:rsidP="00184C5B">
      <w:pPr>
        <w:keepNext/>
        <w:suppressAutoHyphens/>
        <w:overflowPunct w:val="0"/>
        <w:autoSpaceDE w:val="0"/>
        <w:spacing w:before="120" w:after="120" w:line="240" w:lineRule="auto"/>
        <w:jc w:val="both"/>
        <w:textAlignment w:val="baseline"/>
        <w:outlineLvl w:val="1"/>
        <w:rPr>
          <w:rFonts w:ascii="Arial" w:eastAsia="Times New Roman" w:hAnsi="Arial" w:cs="Arial"/>
          <w:b/>
          <w:sz w:val="18"/>
          <w:szCs w:val="18"/>
          <w:lang w:eastAsia="ar-SA"/>
        </w:rPr>
      </w:pPr>
      <w:r w:rsidRPr="00184C5B">
        <w:rPr>
          <w:rFonts w:ascii="Arial" w:eastAsia="Times New Roman" w:hAnsi="Arial" w:cs="Arial"/>
          <w:b/>
          <w:sz w:val="18"/>
          <w:szCs w:val="18"/>
          <w:lang w:eastAsia="ar-SA"/>
        </w:rPr>
        <w:t>8.1. Ogólne zasady odbioru robót</w:t>
      </w:r>
    </w:p>
    <w:p w:rsidR="00184C5B" w:rsidRPr="00184C5B" w:rsidRDefault="00184C5B" w:rsidP="00184C5B">
      <w:pPr>
        <w:suppressAutoHyphens/>
        <w:overflowPunct w:val="0"/>
        <w:autoSpaceDE w:val="0"/>
        <w:spacing w:after="0" w:line="240" w:lineRule="auto"/>
        <w:jc w:val="both"/>
        <w:textAlignment w:val="baseline"/>
        <w:rPr>
          <w:rFonts w:ascii="Arial" w:eastAsia="Times New Roman" w:hAnsi="Arial" w:cs="Arial"/>
          <w:sz w:val="18"/>
          <w:szCs w:val="18"/>
          <w:lang w:eastAsia="ar-SA"/>
        </w:rPr>
      </w:pPr>
      <w:r w:rsidRPr="00184C5B">
        <w:rPr>
          <w:rFonts w:ascii="Arial" w:eastAsia="Times New Roman" w:hAnsi="Arial" w:cs="Arial"/>
          <w:sz w:val="18"/>
          <w:szCs w:val="18"/>
          <w:lang w:eastAsia="ar-SA"/>
        </w:rPr>
        <w:tab/>
        <w:t>Ogólne zasady odbioru robót podano w SST  D-M-00.00.00 „Wymagania ogólne” [1] pkt 8.</w:t>
      </w:r>
    </w:p>
    <w:p w:rsidR="00184C5B" w:rsidRPr="00184C5B" w:rsidRDefault="00184C5B" w:rsidP="00184C5B">
      <w:pPr>
        <w:suppressAutoHyphens/>
        <w:overflowPunct w:val="0"/>
        <w:autoSpaceDE w:val="0"/>
        <w:spacing w:after="0" w:line="240" w:lineRule="auto"/>
        <w:jc w:val="both"/>
        <w:textAlignment w:val="baseline"/>
        <w:rPr>
          <w:rFonts w:ascii="Arial" w:eastAsia="Times New Roman" w:hAnsi="Arial" w:cs="Arial"/>
          <w:sz w:val="18"/>
          <w:szCs w:val="18"/>
          <w:lang w:eastAsia="ar-SA"/>
        </w:rPr>
      </w:pPr>
      <w:r w:rsidRPr="00184C5B">
        <w:rPr>
          <w:rFonts w:ascii="Arial" w:eastAsia="Times New Roman" w:hAnsi="Arial" w:cs="Arial"/>
          <w:sz w:val="18"/>
          <w:szCs w:val="18"/>
          <w:lang w:eastAsia="ar-SA"/>
        </w:rPr>
        <w:lastRenderedPageBreak/>
        <w:tab/>
        <w:t>Roboty uznaje się za wykonane zgodnie z dokumentacją projektową, ST i wymaganiami Inżyniera, jeżeli wszystkie pomiary i badania z zachowaniem tolerancji według pktu 6 dały wyniki pozytywne.</w:t>
      </w:r>
    </w:p>
    <w:p w:rsidR="00184C5B" w:rsidRPr="00184C5B" w:rsidRDefault="00184C5B" w:rsidP="00184C5B">
      <w:pPr>
        <w:keepNext/>
        <w:suppressAutoHyphens/>
        <w:overflowPunct w:val="0"/>
        <w:autoSpaceDE w:val="0"/>
        <w:spacing w:before="120" w:after="120" w:line="240" w:lineRule="auto"/>
        <w:jc w:val="both"/>
        <w:textAlignment w:val="baseline"/>
        <w:outlineLvl w:val="1"/>
        <w:rPr>
          <w:rFonts w:ascii="Arial" w:eastAsia="Times New Roman" w:hAnsi="Arial" w:cs="Arial"/>
          <w:b/>
          <w:sz w:val="18"/>
          <w:szCs w:val="18"/>
          <w:lang w:eastAsia="ar-SA"/>
        </w:rPr>
      </w:pPr>
      <w:r w:rsidRPr="00184C5B">
        <w:rPr>
          <w:rFonts w:ascii="Arial" w:eastAsia="Times New Roman" w:hAnsi="Arial" w:cs="Arial"/>
          <w:b/>
          <w:sz w:val="18"/>
          <w:szCs w:val="18"/>
          <w:lang w:eastAsia="ar-SA"/>
        </w:rPr>
        <w:t>8.2. Odbiór robót zanikających i ulegających  zakryciu</w:t>
      </w:r>
    </w:p>
    <w:p w:rsidR="00184C5B" w:rsidRPr="00184C5B" w:rsidRDefault="00184C5B" w:rsidP="00184C5B">
      <w:pPr>
        <w:suppressAutoHyphens/>
        <w:overflowPunct w:val="0"/>
        <w:autoSpaceDE w:val="0"/>
        <w:spacing w:after="0" w:line="240" w:lineRule="auto"/>
        <w:jc w:val="both"/>
        <w:textAlignment w:val="baseline"/>
        <w:rPr>
          <w:rFonts w:ascii="Arial" w:eastAsia="Times New Roman" w:hAnsi="Arial" w:cs="Arial"/>
          <w:sz w:val="18"/>
          <w:szCs w:val="18"/>
          <w:lang w:eastAsia="ar-SA"/>
        </w:rPr>
      </w:pPr>
      <w:r w:rsidRPr="00184C5B">
        <w:rPr>
          <w:rFonts w:ascii="Arial" w:eastAsia="Times New Roman" w:hAnsi="Arial" w:cs="Arial"/>
          <w:sz w:val="18"/>
          <w:szCs w:val="18"/>
          <w:lang w:eastAsia="ar-SA"/>
        </w:rPr>
        <w:tab/>
        <w:t>Odbiorowi robót zanikających i ulegających zakryciu podlegają:</w:t>
      </w:r>
    </w:p>
    <w:p w:rsidR="00184C5B" w:rsidRPr="00184C5B" w:rsidRDefault="00184C5B" w:rsidP="00184C5B">
      <w:pPr>
        <w:numPr>
          <w:ilvl w:val="0"/>
          <w:numId w:val="13"/>
        </w:numPr>
        <w:tabs>
          <w:tab w:val="left" w:pos="283"/>
        </w:tabs>
        <w:suppressAutoHyphens/>
        <w:overflowPunct w:val="0"/>
        <w:autoSpaceDE w:val="0"/>
        <w:spacing w:after="0" w:line="240" w:lineRule="auto"/>
        <w:jc w:val="both"/>
        <w:textAlignment w:val="baseline"/>
        <w:rPr>
          <w:rFonts w:ascii="Arial" w:eastAsia="Times New Roman" w:hAnsi="Arial" w:cs="Arial"/>
          <w:sz w:val="18"/>
          <w:szCs w:val="18"/>
          <w:lang w:eastAsia="ar-SA"/>
        </w:rPr>
      </w:pPr>
      <w:r w:rsidRPr="00184C5B">
        <w:rPr>
          <w:rFonts w:ascii="Arial" w:eastAsia="Times New Roman" w:hAnsi="Arial" w:cs="Arial"/>
          <w:sz w:val="18"/>
          <w:szCs w:val="18"/>
          <w:lang w:eastAsia="ar-SA"/>
        </w:rPr>
        <w:t>ułożenie podsypki,</w:t>
      </w:r>
    </w:p>
    <w:p w:rsidR="00184C5B" w:rsidRPr="00184C5B" w:rsidRDefault="00184C5B" w:rsidP="00184C5B">
      <w:pPr>
        <w:numPr>
          <w:ilvl w:val="0"/>
          <w:numId w:val="13"/>
        </w:numPr>
        <w:tabs>
          <w:tab w:val="left" w:pos="283"/>
        </w:tabs>
        <w:suppressAutoHyphens/>
        <w:overflowPunct w:val="0"/>
        <w:autoSpaceDE w:val="0"/>
        <w:spacing w:after="0" w:line="240" w:lineRule="auto"/>
        <w:jc w:val="both"/>
        <w:textAlignment w:val="baseline"/>
        <w:rPr>
          <w:rFonts w:ascii="Arial" w:eastAsia="Times New Roman" w:hAnsi="Arial" w:cs="Arial"/>
          <w:sz w:val="18"/>
          <w:szCs w:val="18"/>
          <w:lang w:eastAsia="ar-SA"/>
        </w:rPr>
      </w:pPr>
      <w:r w:rsidRPr="00184C5B">
        <w:rPr>
          <w:rFonts w:ascii="Arial" w:eastAsia="Times New Roman" w:hAnsi="Arial" w:cs="Arial"/>
          <w:sz w:val="18"/>
          <w:szCs w:val="18"/>
          <w:lang w:eastAsia="ar-SA"/>
        </w:rPr>
        <w:t>ew. ułożenie warstwy odsączającej.</w:t>
      </w:r>
    </w:p>
    <w:p w:rsidR="00184C5B" w:rsidRPr="00184C5B" w:rsidRDefault="00184C5B" w:rsidP="00184C5B">
      <w:pPr>
        <w:suppressAutoHyphens/>
        <w:overflowPunct w:val="0"/>
        <w:autoSpaceDE w:val="0"/>
        <w:spacing w:after="0" w:line="240" w:lineRule="auto"/>
        <w:jc w:val="both"/>
        <w:textAlignment w:val="baseline"/>
        <w:rPr>
          <w:rFonts w:ascii="Arial" w:eastAsia="Times New Roman" w:hAnsi="Arial" w:cs="Arial"/>
          <w:sz w:val="18"/>
          <w:szCs w:val="18"/>
          <w:lang w:eastAsia="ar-SA"/>
        </w:rPr>
      </w:pPr>
      <w:r w:rsidRPr="00184C5B">
        <w:rPr>
          <w:rFonts w:ascii="Arial" w:eastAsia="Times New Roman" w:hAnsi="Arial" w:cs="Arial"/>
          <w:sz w:val="18"/>
          <w:szCs w:val="18"/>
          <w:lang w:eastAsia="ar-SA"/>
        </w:rPr>
        <w:tab/>
        <w:t>Odbiór tych robót powinien  być zgodny z wymaganiami pktu 8.2 D-M-00.00.00 „Wymagania ogólne” [1] oraz niniejszej SST.</w:t>
      </w:r>
    </w:p>
    <w:p w:rsidR="00184C5B" w:rsidRPr="00184C5B" w:rsidRDefault="00184C5B" w:rsidP="00184C5B">
      <w:pPr>
        <w:keepNext/>
        <w:keepLines/>
        <w:suppressAutoHyphens/>
        <w:overflowPunct w:val="0"/>
        <w:autoSpaceDE w:val="0"/>
        <w:spacing w:before="240" w:after="120" w:line="240" w:lineRule="auto"/>
        <w:jc w:val="both"/>
        <w:textAlignment w:val="baseline"/>
        <w:outlineLvl w:val="0"/>
        <w:rPr>
          <w:rFonts w:ascii="Arial" w:eastAsia="Times New Roman" w:hAnsi="Arial" w:cs="Arial"/>
          <w:b/>
          <w:caps/>
          <w:kern w:val="1"/>
          <w:sz w:val="18"/>
          <w:szCs w:val="18"/>
          <w:lang w:eastAsia="ar-SA"/>
        </w:rPr>
      </w:pPr>
      <w:r w:rsidRPr="00184C5B">
        <w:rPr>
          <w:rFonts w:ascii="Arial" w:eastAsia="Times New Roman" w:hAnsi="Arial" w:cs="Arial"/>
          <w:b/>
          <w:caps/>
          <w:kern w:val="1"/>
          <w:sz w:val="18"/>
          <w:szCs w:val="18"/>
          <w:lang w:eastAsia="ar-SA"/>
        </w:rPr>
        <w:t>9. PODSTAWA PŁATNOŚCI</w:t>
      </w:r>
    </w:p>
    <w:p w:rsidR="00184C5B" w:rsidRPr="00184C5B" w:rsidRDefault="00184C5B" w:rsidP="00184C5B">
      <w:pPr>
        <w:keepNext/>
        <w:suppressAutoHyphens/>
        <w:overflowPunct w:val="0"/>
        <w:autoSpaceDE w:val="0"/>
        <w:spacing w:before="120" w:after="120" w:line="240" w:lineRule="auto"/>
        <w:jc w:val="both"/>
        <w:textAlignment w:val="baseline"/>
        <w:outlineLvl w:val="1"/>
        <w:rPr>
          <w:rFonts w:ascii="Arial" w:eastAsia="Times New Roman" w:hAnsi="Arial" w:cs="Arial"/>
          <w:b/>
          <w:sz w:val="18"/>
          <w:szCs w:val="18"/>
          <w:lang w:eastAsia="ar-SA"/>
        </w:rPr>
      </w:pPr>
      <w:r w:rsidRPr="00184C5B">
        <w:rPr>
          <w:rFonts w:ascii="Arial" w:eastAsia="Times New Roman" w:hAnsi="Arial" w:cs="Arial"/>
          <w:b/>
          <w:sz w:val="18"/>
          <w:szCs w:val="18"/>
          <w:lang w:eastAsia="ar-SA"/>
        </w:rPr>
        <w:t>9.1. Ogólne ustalenia dotyczące podstawy płatności</w:t>
      </w:r>
    </w:p>
    <w:p w:rsidR="00184C5B" w:rsidRPr="00184C5B" w:rsidRDefault="00184C5B" w:rsidP="00184C5B">
      <w:pPr>
        <w:suppressAutoHyphens/>
        <w:overflowPunct w:val="0"/>
        <w:autoSpaceDE w:val="0"/>
        <w:spacing w:after="0" w:line="240" w:lineRule="auto"/>
        <w:jc w:val="both"/>
        <w:textAlignment w:val="baseline"/>
        <w:rPr>
          <w:rFonts w:ascii="Arial" w:eastAsia="Times New Roman" w:hAnsi="Arial" w:cs="Arial"/>
          <w:sz w:val="18"/>
          <w:szCs w:val="18"/>
          <w:lang w:eastAsia="ar-SA"/>
        </w:rPr>
      </w:pPr>
      <w:r w:rsidRPr="00184C5B">
        <w:rPr>
          <w:rFonts w:ascii="Arial" w:eastAsia="Times New Roman" w:hAnsi="Arial" w:cs="Arial"/>
          <w:sz w:val="18"/>
          <w:szCs w:val="18"/>
          <w:lang w:eastAsia="ar-SA"/>
        </w:rPr>
        <w:tab/>
        <w:t>Ogólne ustalenia dotyczące podstawy płatności podano w SST D-M-00.00.00 „Wymagania ogólne” [1] pkt 9.</w:t>
      </w:r>
    </w:p>
    <w:p w:rsidR="00184C5B" w:rsidRPr="00184C5B" w:rsidRDefault="00184C5B" w:rsidP="00184C5B">
      <w:pPr>
        <w:keepNext/>
        <w:suppressAutoHyphens/>
        <w:overflowPunct w:val="0"/>
        <w:autoSpaceDE w:val="0"/>
        <w:spacing w:before="120" w:after="120" w:line="240" w:lineRule="auto"/>
        <w:jc w:val="both"/>
        <w:textAlignment w:val="baseline"/>
        <w:outlineLvl w:val="1"/>
        <w:rPr>
          <w:rFonts w:ascii="Arial" w:eastAsia="Times New Roman" w:hAnsi="Arial" w:cs="Arial"/>
          <w:b/>
          <w:sz w:val="18"/>
          <w:szCs w:val="18"/>
          <w:lang w:eastAsia="ar-SA"/>
        </w:rPr>
      </w:pPr>
      <w:r w:rsidRPr="00184C5B">
        <w:rPr>
          <w:rFonts w:ascii="Arial" w:eastAsia="Times New Roman" w:hAnsi="Arial" w:cs="Arial"/>
          <w:b/>
          <w:sz w:val="18"/>
          <w:szCs w:val="18"/>
          <w:lang w:eastAsia="ar-SA"/>
        </w:rPr>
        <w:t>9.2. Cena jednostki obmiarowej</w:t>
      </w:r>
    </w:p>
    <w:p w:rsidR="00184C5B" w:rsidRPr="00184C5B" w:rsidRDefault="00184C5B" w:rsidP="00184C5B">
      <w:pPr>
        <w:suppressAutoHyphens/>
        <w:overflowPunct w:val="0"/>
        <w:autoSpaceDE w:val="0"/>
        <w:spacing w:after="0" w:line="240" w:lineRule="auto"/>
        <w:jc w:val="both"/>
        <w:textAlignment w:val="baseline"/>
        <w:rPr>
          <w:rFonts w:ascii="Arial" w:eastAsia="Times New Roman" w:hAnsi="Arial" w:cs="Arial"/>
          <w:sz w:val="18"/>
          <w:szCs w:val="18"/>
          <w:lang w:eastAsia="ar-SA"/>
        </w:rPr>
      </w:pPr>
      <w:r w:rsidRPr="00184C5B">
        <w:rPr>
          <w:rFonts w:ascii="Arial" w:eastAsia="Times New Roman" w:hAnsi="Arial" w:cs="Arial"/>
          <w:sz w:val="18"/>
          <w:szCs w:val="18"/>
          <w:lang w:eastAsia="ar-SA"/>
        </w:rPr>
        <w:tab/>
        <w:t>Cena wykonania  1 m</w:t>
      </w:r>
      <w:r w:rsidRPr="00184C5B">
        <w:rPr>
          <w:rFonts w:ascii="Arial" w:eastAsia="Times New Roman" w:hAnsi="Arial" w:cs="Arial"/>
          <w:sz w:val="18"/>
          <w:szCs w:val="18"/>
          <w:vertAlign w:val="superscript"/>
          <w:lang w:eastAsia="ar-SA"/>
        </w:rPr>
        <w:t>2</w:t>
      </w:r>
      <w:r w:rsidRPr="00184C5B">
        <w:rPr>
          <w:rFonts w:ascii="Arial" w:eastAsia="Times New Roman" w:hAnsi="Arial" w:cs="Arial"/>
          <w:sz w:val="18"/>
          <w:szCs w:val="18"/>
          <w:lang w:eastAsia="ar-SA"/>
        </w:rPr>
        <w:t xml:space="preserve"> nawierzchni z betonowych płyt prefabrykowanych obejmuje:</w:t>
      </w:r>
    </w:p>
    <w:p w:rsidR="00184C5B" w:rsidRPr="00184C5B" w:rsidRDefault="00184C5B" w:rsidP="00184C5B">
      <w:pPr>
        <w:numPr>
          <w:ilvl w:val="0"/>
          <w:numId w:val="13"/>
        </w:numPr>
        <w:tabs>
          <w:tab w:val="left" w:pos="283"/>
        </w:tabs>
        <w:suppressAutoHyphens/>
        <w:overflowPunct w:val="0"/>
        <w:autoSpaceDE w:val="0"/>
        <w:spacing w:after="0" w:line="240" w:lineRule="auto"/>
        <w:jc w:val="both"/>
        <w:textAlignment w:val="baseline"/>
        <w:rPr>
          <w:rFonts w:ascii="Arial" w:eastAsia="Times New Roman" w:hAnsi="Arial" w:cs="Arial"/>
          <w:sz w:val="18"/>
          <w:szCs w:val="18"/>
          <w:lang w:eastAsia="ar-SA"/>
        </w:rPr>
      </w:pPr>
      <w:r w:rsidRPr="00184C5B">
        <w:rPr>
          <w:rFonts w:ascii="Arial" w:eastAsia="Times New Roman" w:hAnsi="Arial" w:cs="Arial"/>
          <w:sz w:val="18"/>
          <w:szCs w:val="18"/>
          <w:lang w:eastAsia="ar-SA"/>
        </w:rPr>
        <w:t>prace pomiarowe i roboty przygotowawcze,</w:t>
      </w:r>
    </w:p>
    <w:p w:rsidR="00184C5B" w:rsidRPr="00184C5B" w:rsidRDefault="00184C5B" w:rsidP="00184C5B">
      <w:pPr>
        <w:numPr>
          <w:ilvl w:val="0"/>
          <w:numId w:val="13"/>
        </w:numPr>
        <w:tabs>
          <w:tab w:val="left" w:pos="283"/>
        </w:tabs>
        <w:suppressAutoHyphens/>
        <w:overflowPunct w:val="0"/>
        <w:autoSpaceDE w:val="0"/>
        <w:spacing w:after="0" w:line="240" w:lineRule="auto"/>
        <w:jc w:val="both"/>
        <w:textAlignment w:val="baseline"/>
        <w:rPr>
          <w:rFonts w:ascii="Arial" w:eastAsia="Times New Roman" w:hAnsi="Arial" w:cs="Arial"/>
          <w:sz w:val="18"/>
          <w:szCs w:val="18"/>
          <w:lang w:eastAsia="ar-SA"/>
        </w:rPr>
      </w:pPr>
      <w:r w:rsidRPr="00184C5B">
        <w:rPr>
          <w:rFonts w:ascii="Arial" w:eastAsia="Times New Roman" w:hAnsi="Arial" w:cs="Arial"/>
          <w:sz w:val="18"/>
          <w:szCs w:val="18"/>
          <w:lang w:eastAsia="ar-SA"/>
        </w:rPr>
        <w:t>oznakowanie robót,</w:t>
      </w:r>
    </w:p>
    <w:p w:rsidR="00184C5B" w:rsidRPr="00184C5B" w:rsidRDefault="00184C5B" w:rsidP="00184C5B">
      <w:pPr>
        <w:numPr>
          <w:ilvl w:val="0"/>
          <w:numId w:val="13"/>
        </w:numPr>
        <w:tabs>
          <w:tab w:val="left" w:pos="283"/>
        </w:tabs>
        <w:suppressAutoHyphens/>
        <w:overflowPunct w:val="0"/>
        <w:autoSpaceDE w:val="0"/>
        <w:spacing w:after="0" w:line="240" w:lineRule="auto"/>
        <w:jc w:val="both"/>
        <w:textAlignment w:val="baseline"/>
        <w:rPr>
          <w:rFonts w:ascii="Arial" w:eastAsia="Times New Roman" w:hAnsi="Arial" w:cs="Arial"/>
          <w:sz w:val="18"/>
          <w:szCs w:val="18"/>
          <w:lang w:eastAsia="ar-SA"/>
        </w:rPr>
      </w:pPr>
      <w:r w:rsidRPr="00184C5B">
        <w:rPr>
          <w:rFonts w:ascii="Arial" w:eastAsia="Times New Roman" w:hAnsi="Arial" w:cs="Arial"/>
          <w:sz w:val="18"/>
          <w:szCs w:val="18"/>
          <w:lang w:eastAsia="ar-SA"/>
        </w:rPr>
        <w:t>przygotowanie  podłoża,</w:t>
      </w:r>
    </w:p>
    <w:p w:rsidR="00184C5B" w:rsidRPr="00184C5B" w:rsidRDefault="00184C5B" w:rsidP="00184C5B">
      <w:pPr>
        <w:numPr>
          <w:ilvl w:val="0"/>
          <w:numId w:val="13"/>
        </w:numPr>
        <w:tabs>
          <w:tab w:val="left" w:pos="283"/>
        </w:tabs>
        <w:suppressAutoHyphens/>
        <w:overflowPunct w:val="0"/>
        <w:autoSpaceDE w:val="0"/>
        <w:spacing w:after="0" w:line="240" w:lineRule="auto"/>
        <w:jc w:val="both"/>
        <w:textAlignment w:val="baseline"/>
        <w:rPr>
          <w:rFonts w:ascii="Arial" w:eastAsia="Times New Roman" w:hAnsi="Arial" w:cs="Arial"/>
          <w:sz w:val="18"/>
          <w:szCs w:val="18"/>
          <w:lang w:eastAsia="ar-SA"/>
        </w:rPr>
      </w:pPr>
      <w:r w:rsidRPr="00184C5B">
        <w:rPr>
          <w:rFonts w:ascii="Arial" w:eastAsia="Times New Roman" w:hAnsi="Arial" w:cs="Arial"/>
          <w:sz w:val="18"/>
          <w:szCs w:val="18"/>
          <w:lang w:eastAsia="ar-SA"/>
        </w:rPr>
        <w:t>dostarczenie materiałów i sprzętu,</w:t>
      </w:r>
    </w:p>
    <w:p w:rsidR="00184C5B" w:rsidRPr="00184C5B" w:rsidRDefault="00184C5B" w:rsidP="00184C5B">
      <w:pPr>
        <w:numPr>
          <w:ilvl w:val="0"/>
          <w:numId w:val="13"/>
        </w:numPr>
        <w:tabs>
          <w:tab w:val="left" w:pos="283"/>
        </w:tabs>
        <w:suppressAutoHyphens/>
        <w:overflowPunct w:val="0"/>
        <w:autoSpaceDE w:val="0"/>
        <w:spacing w:after="0" w:line="240" w:lineRule="auto"/>
        <w:jc w:val="both"/>
        <w:textAlignment w:val="baseline"/>
        <w:rPr>
          <w:rFonts w:ascii="Arial" w:eastAsia="Times New Roman" w:hAnsi="Arial" w:cs="Arial"/>
          <w:sz w:val="18"/>
          <w:szCs w:val="18"/>
          <w:lang w:eastAsia="ar-SA"/>
        </w:rPr>
      </w:pPr>
      <w:r w:rsidRPr="00184C5B">
        <w:rPr>
          <w:rFonts w:ascii="Arial" w:eastAsia="Times New Roman" w:hAnsi="Arial" w:cs="Arial"/>
          <w:sz w:val="18"/>
          <w:szCs w:val="18"/>
          <w:lang w:eastAsia="ar-SA"/>
        </w:rPr>
        <w:t>rozłożenie i zagęszczenie podsypki piaskowej,</w:t>
      </w:r>
    </w:p>
    <w:p w:rsidR="00184C5B" w:rsidRPr="00184C5B" w:rsidRDefault="00184C5B" w:rsidP="00184C5B">
      <w:pPr>
        <w:numPr>
          <w:ilvl w:val="0"/>
          <w:numId w:val="13"/>
        </w:numPr>
        <w:tabs>
          <w:tab w:val="left" w:pos="283"/>
        </w:tabs>
        <w:suppressAutoHyphens/>
        <w:overflowPunct w:val="0"/>
        <w:autoSpaceDE w:val="0"/>
        <w:spacing w:after="0" w:line="240" w:lineRule="auto"/>
        <w:jc w:val="both"/>
        <w:textAlignment w:val="baseline"/>
        <w:rPr>
          <w:rFonts w:ascii="Arial" w:eastAsia="Times New Roman" w:hAnsi="Arial" w:cs="Arial"/>
          <w:sz w:val="18"/>
          <w:szCs w:val="18"/>
          <w:lang w:eastAsia="ar-SA"/>
        </w:rPr>
      </w:pPr>
      <w:r w:rsidRPr="00184C5B">
        <w:rPr>
          <w:rFonts w:ascii="Arial" w:eastAsia="Times New Roman" w:hAnsi="Arial" w:cs="Arial"/>
          <w:sz w:val="18"/>
          <w:szCs w:val="18"/>
          <w:lang w:eastAsia="ar-SA"/>
        </w:rPr>
        <w:t>ew. ułożenie warstwy odsączającej,</w:t>
      </w:r>
    </w:p>
    <w:p w:rsidR="00184C5B" w:rsidRPr="00184C5B" w:rsidRDefault="00184C5B" w:rsidP="00184C5B">
      <w:pPr>
        <w:numPr>
          <w:ilvl w:val="0"/>
          <w:numId w:val="13"/>
        </w:numPr>
        <w:tabs>
          <w:tab w:val="left" w:pos="283"/>
        </w:tabs>
        <w:suppressAutoHyphens/>
        <w:overflowPunct w:val="0"/>
        <w:autoSpaceDE w:val="0"/>
        <w:spacing w:after="0" w:line="240" w:lineRule="auto"/>
        <w:jc w:val="both"/>
        <w:textAlignment w:val="baseline"/>
        <w:rPr>
          <w:rFonts w:ascii="Arial" w:eastAsia="Times New Roman" w:hAnsi="Arial" w:cs="Arial"/>
          <w:sz w:val="18"/>
          <w:szCs w:val="18"/>
          <w:lang w:eastAsia="ar-SA"/>
        </w:rPr>
      </w:pPr>
      <w:r w:rsidRPr="00184C5B">
        <w:rPr>
          <w:rFonts w:ascii="Arial" w:eastAsia="Times New Roman" w:hAnsi="Arial" w:cs="Arial"/>
          <w:sz w:val="18"/>
          <w:szCs w:val="18"/>
          <w:lang w:eastAsia="ar-SA"/>
        </w:rPr>
        <w:t>wykonanie nawierzchni z płyt prefabrykowanych według wymagań dokumentacji projektowej, ST i specyfikacji technicznej,</w:t>
      </w:r>
    </w:p>
    <w:p w:rsidR="00184C5B" w:rsidRPr="00184C5B" w:rsidRDefault="00184C5B" w:rsidP="00184C5B">
      <w:pPr>
        <w:numPr>
          <w:ilvl w:val="0"/>
          <w:numId w:val="13"/>
        </w:numPr>
        <w:tabs>
          <w:tab w:val="left" w:pos="283"/>
        </w:tabs>
        <w:suppressAutoHyphens/>
        <w:overflowPunct w:val="0"/>
        <w:autoSpaceDE w:val="0"/>
        <w:spacing w:after="0" w:line="240" w:lineRule="auto"/>
        <w:jc w:val="both"/>
        <w:textAlignment w:val="baseline"/>
        <w:rPr>
          <w:rFonts w:ascii="Arial" w:eastAsia="Times New Roman" w:hAnsi="Arial" w:cs="Arial"/>
          <w:sz w:val="18"/>
          <w:szCs w:val="18"/>
          <w:lang w:eastAsia="ar-SA"/>
        </w:rPr>
      </w:pPr>
      <w:r w:rsidRPr="00184C5B">
        <w:rPr>
          <w:rFonts w:ascii="Arial" w:eastAsia="Times New Roman" w:hAnsi="Arial" w:cs="Arial"/>
          <w:sz w:val="18"/>
          <w:szCs w:val="18"/>
          <w:lang w:eastAsia="ar-SA"/>
        </w:rPr>
        <w:t>oczyszczenie terenu robót z odpadów i usunięcie ich poza plac budowy,</w:t>
      </w:r>
    </w:p>
    <w:p w:rsidR="00184C5B" w:rsidRPr="00184C5B" w:rsidRDefault="00184C5B" w:rsidP="00184C5B">
      <w:pPr>
        <w:numPr>
          <w:ilvl w:val="0"/>
          <w:numId w:val="13"/>
        </w:numPr>
        <w:tabs>
          <w:tab w:val="left" w:pos="283"/>
        </w:tabs>
        <w:suppressAutoHyphens/>
        <w:overflowPunct w:val="0"/>
        <w:autoSpaceDE w:val="0"/>
        <w:spacing w:after="0" w:line="240" w:lineRule="auto"/>
        <w:jc w:val="both"/>
        <w:textAlignment w:val="baseline"/>
        <w:rPr>
          <w:rFonts w:ascii="Arial" w:eastAsia="Times New Roman" w:hAnsi="Arial" w:cs="Arial"/>
          <w:sz w:val="18"/>
          <w:szCs w:val="18"/>
          <w:lang w:eastAsia="ar-SA"/>
        </w:rPr>
      </w:pPr>
      <w:r w:rsidRPr="00184C5B">
        <w:rPr>
          <w:rFonts w:ascii="Arial" w:eastAsia="Times New Roman" w:hAnsi="Arial" w:cs="Arial"/>
          <w:sz w:val="18"/>
          <w:szCs w:val="18"/>
          <w:lang w:eastAsia="ar-SA"/>
        </w:rPr>
        <w:t>przeprowadzenie pomiarów i badań  wymaganych w  specyfikacji technicznej,</w:t>
      </w:r>
    </w:p>
    <w:p w:rsidR="00184C5B" w:rsidRPr="00184C5B" w:rsidRDefault="00184C5B" w:rsidP="00184C5B">
      <w:pPr>
        <w:numPr>
          <w:ilvl w:val="0"/>
          <w:numId w:val="13"/>
        </w:numPr>
        <w:tabs>
          <w:tab w:val="left" w:pos="283"/>
        </w:tabs>
        <w:suppressAutoHyphens/>
        <w:overflowPunct w:val="0"/>
        <w:autoSpaceDE w:val="0"/>
        <w:spacing w:after="0" w:line="240" w:lineRule="auto"/>
        <w:jc w:val="both"/>
        <w:textAlignment w:val="baseline"/>
        <w:rPr>
          <w:rFonts w:ascii="Arial" w:eastAsia="Times New Roman" w:hAnsi="Arial" w:cs="Arial"/>
          <w:sz w:val="18"/>
          <w:szCs w:val="18"/>
          <w:lang w:eastAsia="ar-SA"/>
        </w:rPr>
      </w:pPr>
      <w:r w:rsidRPr="00184C5B">
        <w:rPr>
          <w:rFonts w:ascii="Arial" w:eastAsia="Times New Roman" w:hAnsi="Arial" w:cs="Arial"/>
          <w:sz w:val="18"/>
          <w:szCs w:val="18"/>
          <w:lang w:eastAsia="ar-SA"/>
        </w:rPr>
        <w:t>odwiezienie sprzętu.</w:t>
      </w:r>
    </w:p>
    <w:p w:rsidR="00184C5B" w:rsidRPr="00184C5B" w:rsidRDefault="00184C5B" w:rsidP="00184C5B">
      <w:pPr>
        <w:suppressAutoHyphens/>
        <w:overflowPunct w:val="0"/>
        <w:autoSpaceDE w:val="0"/>
        <w:spacing w:after="0" w:line="240" w:lineRule="auto"/>
        <w:ind w:firstLine="709"/>
        <w:jc w:val="both"/>
        <w:textAlignment w:val="baseline"/>
        <w:rPr>
          <w:rFonts w:ascii="Arial" w:eastAsia="Times New Roman" w:hAnsi="Arial" w:cs="Arial"/>
          <w:sz w:val="18"/>
          <w:szCs w:val="18"/>
          <w:lang w:eastAsia="ar-SA"/>
        </w:rPr>
      </w:pPr>
      <w:r w:rsidRPr="00184C5B">
        <w:rPr>
          <w:rFonts w:ascii="Arial" w:eastAsia="Times New Roman" w:hAnsi="Arial" w:cs="Arial"/>
          <w:sz w:val="18"/>
          <w:szCs w:val="18"/>
          <w:lang w:eastAsia="ar-SA"/>
        </w:rPr>
        <w:t>Cena wykonania 1 m</w:t>
      </w:r>
      <w:r w:rsidRPr="00184C5B">
        <w:rPr>
          <w:rFonts w:ascii="Arial" w:eastAsia="Times New Roman" w:hAnsi="Arial" w:cs="Arial"/>
          <w:sz w:val="18"/>
          <w:szCs w:val="18"/>
          <w:vertAlign w:val="superscript"/>
          <w:lang w:eastAsia="ar-SA"/>
        </w:rPr>
        <w:t>2</w:t>
      </w:r>
      <w:r w:rsidRPr="00184C5B">
        <w:rPr>
          <w:rFonts w:ascii="Arial" w:eastAsia="Times New Roman" w:hAnsi="Arial" w:cs="Arial"/>
          <w:sz w:val="18"/>
          <w:szCs w:val="18"/>
          <w:lang w:eastAsia="ar-SA"/>
        </w:rPr>
        <w:t xml:space="preserve"> nawierzchni z płyt betonowych nie obejmuje robót pomocniczych, np. ustawienia krawężników, które powinny być ujęte w innych pozycjach kosztorysowych.</w:t>
      </w:r>
    </w:p>
    <w:p w:rsidR="00184C5B" w:rsidRPr="00184C5B" w:rsidRDefault="00184C5B" w:rsidP="00184C5B">
      <w:pPr>
        <w:keepNext/>
        <w:numPr>
          <w:ilvl w:val="1"/>
          <w:numId w:val="0"/>
        </w:numPr>
        <w:tabs>
          <w:tab w:val="left" w:pos="0"/>
        </w:tabs>
        <w:suppressAutoHyphens/>
        <w:overflowPunct w:val="0"/>
        <w:autoSpaceDE w:val="0"/>
        <w:spacing w:before="120" w:after="120" w:line="240" w:lineRule="auto"/>
        <w:jc w:val="both"/>
        <w:textAlignment w:val="baseline"/>
        <w:outlineLvl w:val="1"/>
        <w:rPr>
          <w:rFonts w:ascii="Arial" w:eastAsia="Times New Roman" w:hAnsi="Arial" w:cs="Arial"/>
          <w:b/>
          <w:sz w:val="18"/>
          <w:szCs w:val="18"/>
          <w:lang w:eastAsia="ar-SA"/>
        </w:rPr>
      </w:pPr>
      <w:r w:rsidRPr="00184C5B">
        <w:rPr>
          <w:rFonts w:ascii="Arial" w:eastAsia="Times New Roman" w:hAnsi="Arial" w:cs="Arial"/>
          <w:b/>
          <w:sz w:val="18"/>
          <w:szCs w:val="18"/>
          <w:lang w:eastAsia="ar-SA"/>
        </w:rPr>
        <w:t>9.3. Sposób rozliczenia robót tymczasowych i prac towarzyszących</w:t>
      </w:r>
    </w:p>
    <w:p w:rsidR="00184C5B" w:rsidRPr="00184C5B" w:rsidRDefault="00184C5B" w:rsidP="00184C5B">
      <w:pPr>
        <w:suppressAutoHyphens/>
        <w:overflowPunct w:val="0"/>
        <w:autoSpaceDE w:val="0"/>
        <w:spacing w:after="0" w:line="240" w:lineRule="auto"/>
        <w:jc w:val="both"/>
        <w:textAlignment w:val="baseline"/>
        <w:rPr>
          <w:rFonts w:ascii="Arial" w:eastAsia="Times New Roman" w:hAnsi="Arial" w:cs="Arial"/>
          <w:sz w:val="18"/>
          <w:szCs w:val="18"/>
          <w:lang w:eastAsia="ar-SA"/>
        </w:rPr>
      </w:pPr>
      <w:r w:rsidRPr="00184C5B">
        <w:rPr>
          <w:rFonts w:ascii="Arial" w:eastAsia="Times New Roman" w:hAnsi="Arial" w:cs="Arial"/>
          <w:sz w:val="18"/>
          <w:szCs w:val="18"/>
          <w:lang w:eastAsia="ar-SA"/>
        </w:rPr>
        <w:tab/>
        <w:t>Cena wykonania robót określonych niniejszą SST obejmuje:</w:t>
      </w:r>
    </w:p>
    <w:p w:rsidR="00184C5B" w:rsidRPr="00184C5B" w:rsidRDefault="00184C5B" w:rsidP="00184C5B">
      <w:pPr>
        <w:numPr>
          <w:ilvl w:val="0"/>
          <w:numId w:val="13"/>
        </w:numPr>
        <w:tabs>
          <w:tab w:val="left" w:pos="283"/>
        </w:tabs>
        <w:suppressAutoHyphens/>
        <w:overflowPunct w:val="0"/>
        <w:autoSpaceDE w:val="0"/>
        <w:spacing w:after="0" w:line="240" w:lineRule="auto"/>
        <w:jc w:val="both"/>
        <w:textAlignment w:val="baseline"/>
        <w:rPr>
          <w:rFonts w:ascii="Arial" w:eastAsia="Times New Roman" w:hAnsi="Arial" w:cs="Arial"/>
          <w:sz w:val="18"/>
          <w:szCs w:val="18"/>
          <w:lang w:eastAsia="ar-SA"/>
        </w:rPr>
      </w:pPr>
      <w:r w:rsidRPr="00184C5B">
        <w:rPr>
          <w:rFonts w:ascii="Arial" w:eastAsia="Times New Roman" w:hAnsi="Arial" w:cs="Arial"/>
          <w:sz w:val="18"/>
          <w:szCs w:val="18"/>
          <w:lang w:eastAsia="ar-SA"/>
        </w:rPr>
        <w:t>roboty tymczasowe, które są potrzebne do wykonania robót podstawowych, ale nie są przekazywane Zamawiającemu i są usuwane po wykonaniu robót podstawowych,</w:t>
      </w:r>
    </w:p>
    <w:p w:rsidR="00184C5B" w:rsidRPr="00184C5B" w:rsidRDefault="00184C5B" w:rsidP="00184C5B">
      <w:pPr>
        <w:numPr>
          <w:ilvl w:val="0"/>
          <w:numId w:val="13"/>
        </w:numPr>
        <w:tabs>
          <w:tab w:val="left" w:pos="283"/>
        </w:tabs>
        <w:suppressAutoHyphens/>
        <w:overflowPunct w:val="0"/>
        <w:autoSpaceDE w:val="0"/>
        <w:spacing w:after="0" w:line="240" w:lineRule="auto"/>
        <w:jc w:val="both"/>
        <w:textAlignment w:val="baseline"/>
        <w:rPr>
          <w:rFonts w:ascii="Arial" w:eastAsia="Times New Roman" w:hAnsi="Arial" w:cs="Arial"/>
          <w:sz w:val="18"/>
          <w:szCs w:val="18"/>
          <w:lang w:eastAsia="ar-SA"/>
        </w:rPr>
      </w:pPr>
      <w:r w:rsidRPr="00184C5B">
        <w:rPr>
          <w:rFonts w:ascii="Arial" w:eastAsia="Times New Roman" w:hAnsi="Arial" w:cs="Arial"/>
          <w:sz w:val="18"/>
          <w:szCs w:val="18"/>
          <w:lang w:eastAsia="ar-SA"/>
        </w:rPr>
        <w:t>prace towarzyszące, które są niezbędne do wykonania robót podstawowych, niezaliczane do robót tymczasowych, jak geodezyjne wytyczenie robót itd.</w:t>
      </w:r>
    </w:p>
    <w:p w:rsidR="00184C5B" w:rsidRPr="00184C5B" w:rsidRDefault="00184C5B" w:rsidP="00184C5B">
      <w:pPr>
        <w:keepNext/>
        <w:keepLines/>
        <w:tabs>
          <w:tab w:val="left" w:pos="0"/>
        </w:tabs>
        <w:suppressAutoHyphens/>
        <w:overflowPunct w:val="0"/>
        <w:autoSpaceDE w:val="0"/>
        <w:spacing w:before="240" w:after="120" w:line="240" w:lineRule="auto"/>
        <w:jc w:val="both"/>
        <w:textAlignment w:val="baseline"/>
        <w:outlineLvl w:val="0"/>
        <w:rPr>
          <w:rFonts w:ascii="Arial" w:eastAsia="Times New Roman" w:hAnsi="Arial" w:cs="Arial"/>
          <w:b/>
          <w:caps/>
          <w:kern w:val="1"/>
          <w:sz w:val="18"/>
          <w:szCs w:val="18"/>
          <w:lang w:eastAsia="ar-SA"/>
        </w:rPr>
      </w:pPr>
      <w:r w:rsidRPr="00184C5B">
        <w:rPr>
          <w:rFonts w:ascii="Arial" w:eastAsia="Times New Roman" w:hAnsi="Arial" w:cs="Arial"/>
          <w:b/>
          <w:caps/>
          <w:kern w:val="1"/>
          <w:sz w:val="18"/>
          <w:szCs w:val="18"/>
          <w:lang w:eastAsia="ar-SA"/>
        </w:rPr>
        <w:t>10. PRZEPISY ZWIĄZANE</w:t>
      </w:r>
    </w:p>
    <w:p w:rsidR="00184C5B" w:rsidRPr="00184C5B" w:rsidRDefault="00184C5B" w:rsidP="00184C5B">
      <w:pPr>
        <w:keepNext/>
        <w:numPr>
          <w:ilvl w:val="1"/>
          <w:numId w:val="0"/>
        </w:numPr>
        <w:tabs>
          <w:tab w:val="left" w:pos="0"/>
        </w:tabs>
        <w:suppressAutoHyphens/>
        <w:overflowPunct w:val="0"/>
        <w:autoSpaceDE w:val="0"/>
        <w:spacing w:before="120" w:after="120" w:line="240" w:lineRule="auto"/>
        <w:jc w:val="both"/>
        <w:textAlignment w:val="baseline"/>
        <w:outlineLvl w:val="1"/>
        <w:rPr>
          <w:rFonts w:ascii="Arial" w:eastAsia="Times New Roman" w:hAnsi="Arial" w:cs="Arial"/>
          <w:b/>
          <w:sz w:val="18"/>
          <w:szCs w:val="18"/>
          <w:lang w:eastAsia="ar-SA"/>
        </w:rPr>
      </w:pPr>
      <w:r w:rsidRPr="00184C5B">
        <w:rPr>
          <w:rFonts w:ascii="Arial" w:eastAsia="Times New Roman" w:hAnsi="Arial" w:cs="Arial"/>
          <w:b/>
          <w:sz w:val="18"/>
          <w:szCs w:val="18"/>
          <w:lang w:eastAsia="ar-SA"/>
        </w:rPr>
        <w:t>10.1. Ogólne specyfikacje techniczne (SST)</w:t>
      </w:r>
    </w:p>
    <w:tbl>
      <w:tblPr>
        <w:tblW w:w="0" w:type="auto"/>
        <w:tblInd w:w="70" w:type="dxa"/>
        <w:tblLayout w:type="fixed"/>
        <w:tblCellMar>
          <w:left w:w="70" w:type="dxa"/>
          <w:right w:w="70" w:type="dxa"/>
        </w:tblCellMar>
        <w:tblLook w:val="0000" w:firstRow="0" w:lastRow="0" w:firstColumn="0" w:lastColumn="0" w:noHBand="0" w:noVBand="0"/>
      </w:tblPr>
      <w:tblGrid>
        <w:gridCol w:w="426"/>
        <w:gridCol w:w="1842"/>
        <w:gridCol w:w="7371"/>
      </w:tblGrid>
      <w:tr w:rsidR="00184C5B" w:rsidRPr="00184C5B" w:rsidTr="00BF6FBC">
        <w:tc>
          <w:tcPr>
            <w:tcW w:w="426" w:type="dxa"/>
          </w:tcPr>
          <w:p w:rsidR="00184C5B" w:rsidRPr="00184C5B" w:rsidRDefault="00184C5B" w:rsidP="00184C5B">
            <w:pPr>
              <w:suppressAutoHyphens/>
              <w:overflowPunct w:val="0"/>
              <w:autoSpaceDE w:val="0"/>
              <w:snapToGrid w:val="0"/>
              <w:spacing w:after="0" w:line="240" w:lineRule="auto"/>
              <w:textAlignment w:val="baseline"/>
              <w:rPr>
                <w:rFonts w:ascii="Arial" w:eastAsia="Times New Roman" w:hAnsi="Arial" w:cs="Arial"/>
                <w:sz w:val="18"/>
                <w:szCs w:val="18"/>
                <w:lang w:eastAsia="ar-SA"/>
              </w:rPr>
            </w:pPr>
            <w:r w:rsidRPr="00184C5B">
              <w:rPr>
                <w:rFonts w:ascii="Arial" w:eastAsia="Times New Roman" w:hAnsi="Arial" w:cs="Arial"/>
                <w:sz w:val="18"/>
                <w:szCs w:val="18"/>
                <w:lang w:eastAsia="ar-SA"/>
              </w:rPr>
              <w:t xml:space="preserve"> 1.</w:t>
            </w:r>
          </w:p>
        </w:tc>
        <w:tc>
          <w:tcPr>
            <w:tcW w:w="1842" w:type="dxa"/>
          </w:tcPr>
          <w:p w:rsidR="00184C5B" w:rsidRPr="00184C5B" w:rsidRDefault="00184C5B" w:rsidP="00184C5B">
            <w:pPr>
              <w:suppressAutoHyphens/>
              <w:overflowPunct w:val="0"/>
              <w:autoSpaceDE w:val="0"/>
              <w:snapToGrid w:val="0"/>
              <w:spacing w:after="0" w:line="240" w:lineRule="auto"/>
              <w:jc w:val="both"/>
              <w:textAlignment w:val="baseline"/>
              <w:rPr>
                <w:rFonts w:ascii="Arial" w:eastAsia="Times New Roman" w:hAnsi="Arial" w:cs="Arial"/>
                <w:sz w:val="18"/>
                <w:szCs w:val="18"/>
                <w:lang w:eastAsia="ar-SA"/>
              </w:rPr>
            </w:pPr>
            <w:r w:rsidRPr="00184C5B">
              <w:rPr>
                <w:rFonts w:ascii="Arial" w:eastAsia="Times New Roman" w:hAnsi="Arial" w:cs="Arial"/>
                <w:sz w:val="18"/>
                <w:szCs w:val="18"/>
                <w:lang w:eastAsia="ar-SA"/>
              </w:rPr>
              <w:t>D-M-00.00.00</w:t>
            </w:r>
          </w:p>
        </w:tc>
        <w:tc>
          <w:tcPr>
            <w:tcW w:w="7371" w:type="dxa"/>
          </w:tcPr>
          <w:p w:rsidR="00184C5B" w:rsidRPr="00184C5B" w:rsidRDefault="00184C5B" w:rsidP="00184C5B">
            <w:pPr>
              <w:suppressAutoHyphens/>
              <w:overflowPunct w:val="0"/>
              <w:autoSpaceDE w:val="0"/>
              <w:snapToGrid w:val="0"/>
              <w:spacing w:after="0" w:line="240" w:lineRule="auto"/>
              <w:jc w:val="both"/>
              <w:textAlignment w:val="baseline"/>
              <w:rPr>
                <w:rFonts w:ascii="Arial" w:eastAsia="Times New Roman" w:hAnsi="Arial" w:cs="Arial"/>
                <w:sz w:val="18"/>
                <w:szCs w:val="18"/>
                <w:lang w:eastAsia="ar-SA"/>
              </w:rPr>
            </w:pPr>
            <w:r w:rsidRPr="00184C5B">
              <w:rPr>
                <w:rFonts w:ascii="Arial" w:eastAsia="Times New Roman" w:hAnsi="Arial" w:cs="Arial"/>
                <w:sz w:val="18"/>
                <w:szCs w:val="18"/>
                <w:lang w:eastAsia="ar-SA"/>
              </w:rPr>
              <w:t>Wymagania ogólne</w:t>
            </w:r>
          </w:p>
        </w:tc>
      </w:tr>
      <w:tr w:rsidR="00184C5B" w:rsidRPr="00184C5B" w:rsidTr="00BF6FBC">
        <w:tc>
          <w:tcPr>
            <w:tcW w:w="426" w:type="dxa"/>
          </w:tcPr>
          <w:p w:rsidR="00184C5B" w:rsidRPr="00184C5B" w:rsidRDefault="00184C5B" w:rsidP="00184C5B">
            <w:pPr>
              <w:suppressAutoHyphens/>
              <w:overflowPunct w:val="0"/>
              <w:autoSpaceDE w:val="0"/>
              <w:snapToGrid w:val="0"/>
              <w:spacing w:after="0" w:line="240" w:lineRule="auto"/>
              <w:textAlignment w:val="baseline"/>
              <w:rPr>
                <w:rFonts w:ascii="Arial" w:eastAsia="Times New Roman" w:hAnsi="Arial" w:cs="Arial"/>
                <w:sz w:val="18"/>
                <w:szCs w:val="18"/>
                <w:lang w:eastAsia="ar-SA"/>
              </w:rPr>
            </w:pPr>
            <w:r w:rsidRPr="00184C5B">
              <w:rPr>
                <w:rFonts w:ascii="Arial" w:eastAsia="Times New Roman" w:hAnsi="Arial" w:cs="Arial"/>
                <w:sz w:val="18"/>
                <w:szCs w:val="18"/>
                <w:lang w:eastAsia="ar-SA"/>
              </w:rPr>
              <w:t xml:space="preserve"> 2.</w:t>
            </w:r>
          </w:p>
        </w:tc>
        <w:tc>
          <w:tcPr>
            <w:tcW w:w="1842" w:type="dxa"/>
          </w:tcPr>
          <w:p w:rsidR="00184C5B" w:rsidRPr="00184C5B" w:rsidRDefault="00184C5B" w:rsidP="00184C5B">
            <w:pPr>
              <w:suppressAutoHyphens/>
              <w:overflowPunct w:val="0"/>
              <w:autoSpaceDE w:val="0"/>
              <w:snapToGrid w:val="0"/>
              <w:spacing w:after="0" w:line="240" w:lineRule="auto"/>
              <w:jc w:val="both"/>
              <w:textAlignment w:val="baseline"/>
              <w:rPr>
                <w:rFonts w:ascii="Arial" w:eastAsia="Times New Roman" w:hAnsi="Arial" w:cs="Arial"/>
                <w:sz w:val="18"/>
                <w:szCs w:val="18"/>
                <w:lang w:eastAsia="ar-SA"/>
              </w:rPr>
            </w:pPr>
            <w:r w:rsidRPr="00184C5B">
              <w:rPr>
                <w:rFonts w:ascii="Arial" w:eastAsia="Times New Roman" w:hAnsi="Arial" w:cs="Arial"/>
                <w:sz w:val="18"/>
                <w:szCs w:val="18"/>
                <w:lang w:eastAsia="ar-SA"/>
              </w:rPr>
              <w:t>D-01.00.00</w:t>
            </w:r>
          </w:p>
        </w:tc>
        <w:tc>
          <w:tcPr>
            <w:tcW w:w="7371" w:type="dxa"/>
          </w:tcPr>
          <w:p w:rsidR="00184C5B" w:rsidRPr="00184C5B" w:rsidRDefault="00184C5B" w:rsidP="00184C5B">
            <w:pPr>
              <w:suppressAutoHyphens/>
              <w:overflowPunct w:val="0"/>
              <w:autoSpaceDE w:val="0"/>
              <w:snapToGrid w:val="0"/>
              <w:spacing w:after="0" w:line="240" w:lineRule="auto"/>
              <w:jc w:val="both"/>
              <w:textAlignment w:val="baseline"/>
              <w:rPr>
                <w:rFonts w:ascii="Arial" w:eastAsia="Times New Roman" w:hAnsi="Arial" w:cs="Arial"/>
                <w:sz w:val="18"/>
                <w:szCs w:val="18"/>
                <w:lang w:eastAsia="ar-SA"/>
              </w:rPr>
            </w:pPr>
            <w:r w:rsidRPr="00184C5B">
              <w:rPr>
                <w:rFonts w:ascii="Arial" w:eastAsia="Times New Roman" w:hAnsi="Arial" w:cs="Arial"/>
                <w:sz w:val="18"/>
                <w:szCs w:val="18"/>
                <w:lang w:eastAsia="ar-SA"/>
              </w:rPr>
              <w:t>Roboty przygotowawcze</w:t>
            </w:r>
          </w:p>
        </w:tc>
      </w:tr>
      <w:tr w:rsidR="00184C5B" w:rsidRPr="00184C5B" w:rsidTr="00BF6FBC">
        <w:tc>
          <w:tcPr>
            <w:tcW w:w="426" w:type="dxa"/>
          </w:tcPr>
          <w:p w:rsidR="00184C5B" w:rsidRPr="00184C5B" w:rsidRDefault="00184C5B" w:rsidP="00184C5B">
            <w:pPr>
              <w:suppressAutoHyphens/>
              <w:overflowPunct w:val="0"/>
              <w:autoSpaceDE w:val="0"/>
              <w:snapToGrid w:val="0"/>
              <w:spacing w:after="0" w:line="240" w:lineRule="auto"/>
              <w:textAlignment w:val="baseline"/>
              <w:rPr>
                <w:rFonts w:ascii="Arial" w:eastAsia="Times New Roman" w:hAnsi="Arial" w:cs="Arial"/>
                <w:sz w:val="18"/>
                <w:szCs w:val="18"/>
                <w:lang w:eastAsia="ar-SA"/>
              </w:rPr>
            </w:pPr>
            <w:r w:rsidRPr="00184C5B">
              <w:rPr>
                <w:rFonts w:ascii="Arial" w:eastAsia="Times New Roman" w:hAnsi="Arial" w:cs="Arial"/>
                <w:sz w:val="18"/>
                <w:szCs w:val="18"/>
                <w:lang w:eastAsia="ar-SA"/>
              </w:rPr>
              <w:t xml:space="preserve"> 3.</w:t>
            </w:r>
          </w:p>
        </w:tc>
        <w:tc>
          <w:tcPr>
            <w:tcW w:w="1842" w:type="dxa"/>
          </w:tcPr>
          <w:p w:rsidR="00184C5B" w:rsidRPr="00184C5B" w:rsidRDefault="00184C5B" w:rsidP="00184C5B">
            <w:pPr>
              <w:suppressAutoHyphens/>
              <w:overflowPunct w:val="0"/>
              <w:autoSpaceDE w:val="0"/>
              <w:snapToGrid w:val="0"/>
              <w:spacing w:after="0" w:line="240" w:lineRule="auto"/>
              <w:jc w:val="both"/>
              <w:textAlignment w:val="baseline"/>
              <w:rPr>
                <w:rFonts w:ascii="Arial" w:eastAsia="Times New Roman" w:hAnsi="Arial" w:cs="Arial"/>
                <w:sz w:val="18"/>
                <w:szCs w:val="18"/>
                <w:lang w:eastAsia="ar-SA"/>
              </w:rPr>
            </w:pPr>
            <w:r w:rsidRPr="00184C5B">
              <w:rPr>
                <w:rFonts w:ascii="Arial" w:eastAsia="Times New Roman" w:hAnsi="Arial" w:cs="Arial"/>
                <w:sz w:val="18"/>
                <w:szCs w:val="18"/>
                <w:lang w:eastAsia="ar-SA"/>
              </w:rPr>
              <w:t>D-02.00.00</w:t>
            </w:r>
          </w:p>
        </w:tc>
        <w:tc>
          <w:tcPr>
            <w:tcW w:w="7371" w:type="dxa"/>
          </w:tcPr>
          <w:p w:rsidR="00184C5B" w:rsidRPr="00184C5B" w:rsidRDefault="00184C5B" w:rsidP="00184C5B">
            <w:pPr>
              <w:suppressAutoHyphens/>
              <w:overflowPunct w:val="0"/>
              <w:autoSpaceDE w:val="0"/>
              <w:snapToGrid w:val="0"/>
              <w:spacing w:after="0" w:line="240" w:lineRule="auto"/>
              <w:jc w:val="both"/>
              <w:textAlignment w:val="baseline"/>
              <w:rPr>
                <w:rFonts w:ascii="Arial" w:eastAsia="Times New Roman" w:hAnsi="Arial" w:cs="Arial"/>
                <w:sz w:val="18"/>
                <w:szCs w:val="18"/>
                <w:lang w:eastAsia="ar-SA"/>
              </w:rPr>
            </w:pPr>
            <w:r w:rsidRPr="00184C5B">
              <w:rPr>
                <w:rFonts w:ascii="Arial" w:eastAsia="Times New Roman" w:hAnsi="Arial" w:cs="Arial"/>
                <w:sz w:val="18"/>
                <w:szCs w:val="18"/>
                <w:lang w:eastAsia="ar-SA"/>
              </w:rPr>
              <w:t>Roboty ziemne</w:t>
            </w:r>
          </w:p>
        </w:tc>
      </w:tr>
      <w:tr w:rsidR="00184C5B" w:rsidRPr="00184C5B" w:rsidTr="00BF6FBC">
        <w:tc>
          <w:tcPr>
            <w:tcW w:w="426" w:type="dxa"/>
          </w:tcPr>
          <w:p w:rsidR="00184C5B" w:rsidRPr="00184C5B" w:rsidRDefault="00184C5B" w:rsidP="00184C5B">
            <w:pPr>
              <w:suppressAutoHyphens/>
              <w:overflowPunct w:val="0"/>
              <w:autoSpaceDE w:val="0"/>
              <w:snapToGrid w:val="0"/>
              <w:spacing w:after="0" w:line="240" w:lineRule="auto"/>
              <w:textAlignment w:val="baseline"/>
              <w:rPr>
                <w:rFonts w:ascii="Arial" w:eastAsia="Times New Roman" w:hAnsi="Arial" w:cs="Arial"/>
                <w:sz w:val="18"/>
                <w:szCs w:val="18"/>
                <w:lang w:eastAsia="ar-SA"/>
              </w:rPr>
            </w:pPr>
            <w:r w:rsidRPr="00184C5B">
              <w:rPr>
                <w:rFonts w:ascii="Arial" w:eastAsia="Times New Roman" w:hAnsi="Arial" w:cs="Arial"/>
                <w:sz w:val="18"/>
                <w:szCs w:val="18"/>
                <w:lang w:eastAsia="ar-SA"/>
              </w:rPr>
              <w:t xml:space="preserve"> 4.</w:t>
            </w:r>
          </w:p>
        </w:tc>
        <w:tc>
          <w:tcPr>
            <w:tcW w:w="1842" w:type="dxa"/>
          </w:tcPr>
          <w:p w:rsidR="00184C5B" w:rsidRPr="00184C5B" w:rsidRDefault="00184C5B" w:rsidP="00184C5B">
            <w:pPr>
              <w:suppressAutoHyphens/>
              <w:overflowPunct w:val="0"/>
              <w:autoSpaceDE w:val="0"/>
              <w:snapToGrid w:val="0"/>
              <w:spacing w:after="0" w:line="240" w:lineRule="auto"/>
              <w:jc w:val="both"/>
              <w:textAlignment w:val="baseline"/>
              <w:rPr>
                <w:rFonts w:ascii="Arial" w:eastAsia="Times New Roman" w:hAnsi="Arial" w:cs="Arial"/>
                <w:sz w:val="18"/>
                <w:szCs w:val="18"/>
                <w:lang w:eastAsia="ar-SA"/>
              </w:rPr>
            </w:pPr>
            <w:r w:rsidRPr="00184C5B">
              <w:rPr>
                <w:rFonts w:ascii="Arial" w:eastAsia="Times New Roman" w:hAnsi="Arial" w:cs="Arial"/>
                <w:sz w:val="18"/>
                <w:szCs w:val="18"/>
                <w:lang w:eastAsia="ar-SA"/>
              </w:rPr>
              <w:t>D-08.01.01b</w:t>
            </w:r>
          </w:p>
        </w:tc>
        <w:tc>
          <w:tcPr>
            <w:tcW w:w="7371" w:type="dxa"/>
          </w:tcPr>
          <w:p w:rsidR="00184C5B" w:rsidRPr="00184C5B" w:rsidRDefault="00184C5B" w:rsidP="00184C5B">
            <w:pPr>
              <w:suppressAutoHyphens/>
              <w:overflowPunct w:val="0"/>
              <w:autoSpaceDE w:val="0"/>
              <w:snapToGrid w:val="0"/>
              <w:spacing w:after="0" w:line="240" w:lineRule="auto"/>
              <w:jc w:val="both"/>
              <w:textAlignment w:val="baseline"/>
              <w:rPr>
                <w:rFonts w:ascii="Arial" w:eastAsia="Times New Roman" w:hAnsi="Arial" w:cs="Arial"/>
                <w:sz w:val="18"/>
                <w:szCs w:val="18"/>
                <w:lang w:eastAsia="ar-SA"/>
              </w:rPr>
            </w:pPr>
            <w:r w:rsidRPr="00184C5B">
              <w:rPr>
                <w:rFonts w:ascii="Arial" w:eastAsia="Times New Roman" w:hAnsi="Arial" w:cs="Arial"/>
                <w:sz w:val="18"/>
                <w:szCs w:val="18"/>
                <w:lang w:eastAsia="ar-SA"/>
              </w:rPr>
              <w:t>Ustawienie krawężników betonowych</w:t>
            </w:r>
          </w:p>
        </w:tc>
      </w:tr>
      <w:tr w:rsidR="00184C5B" w:rsidRPr="00184C5B" w:rsidTr="00BF6FBC">
        <w:tc>
          <w:tcPr>
            <w:tcW w:w="426" w:type="dxa"/>
          </w:tcPr>
          <w:p w:rsidR="00184C5B" w:rsidRPr="00184C5B" w:rsidRDefault="00184C5B" w:rsidP="00184C5B">
            <w:pPr>
              <w:suppressAutoHyphens/>
              <w:overflowPunct w:val="0"/>
              <w:autoSpaceDE w:val="0"/>
              <w:snapToGrid w:val="0"/>
              <w:spacing w:after="0" w:line="240" w:lineRule="auto"/>
              <w:textAlignment w:val="baseline"/>
              <w:rPr>
                <w:rFonts w:ascii="Arial" w:eastAsia="Times New Roman" w:hAnsi="Arial" w:cs="Arial"/>
                <w:sz w:val="18"/>
                <w:szCs w:val="18"/>
                <w:lang w:eastAsia="ar-SA"/>
              </w:rPr>
            </w:pPr>
            <w:r w:rsidRPr="00184C5B">
              <w:rPr>
                <w:rFonts w:ascii="Arial" w:eastAsia="Times New Roman" w:hAnsi="Arial" w:cs="Arial"/>
                <w:sz w:val="18"/>
                <w:szCs w:val="18"/>
                <w:lang w:eastAsia="ar-SA"/>
              </w:rPr>
              <w:t xml:space="preserve"> 5.</w:t>
            </w:r>
          </w:p>
        </w:tc>
        <w:tc>
          <w:tcPr>
            <w:tcW w:w="1842" w:type="dxa"/>
          </w:tcPr>
          <w:p w:rsidR="00184C5B" w:rsidRPr="00184C5B" w:rsidRDefault="00184C5B" w:rsidP="00184C5B">
            <w:pPr>
              <w:suppressAutoHyphens/>
              <w:overflowPunct w:val="0"/>
              <w:autoSpaceDE w:val="0"/>
              <w:snapToGrid w:val="0"/>
              <w:spacing w:after="0" w:line="240" w:lineRule="auto"/>
              <w:jc w:val="both"/>
              <w:textAlignment w:val="baseline"/>
              <w:rPr>
                <w:rFonts w:ascii="Arial" w:eastAsia="Times New Roman" w:hAnsi="Arial" w:cs="Arial"/>
                <w:sz w:val="18"/>
                <w:szCs w:val="18"/>
                <w:lang w:eastAsia="ar-SA"/>
              </w:rPr>
            </w:pPr>
            <w:r w:rsidRPr="00184C5B">
              <w:rPr>
                <w:rFonts w:ascii="Arial" w:eastAsia="Times New Roman" w:hAnsi="Arial" w:cs="Arial"/>
                <w:sz w:val="18"/>
                <w:szCs w:val="18"/>
                <w:lang w:eastAsia="ar-SA"/>
              </w:rPr>
              <w:t>D-08.01.02a</w:t>
            </w:r>
          </w:p>
        </w:tc>
        <w:tc>
          <w:tcPr>
            <w:tcW w:w="7371" w:type="dxa"/>
          </w:tcPr>
          <w:p w:rsidR="00184C5B" w:rsidRPr="00184C5B" w:rsidRDefault="00184C5B" w:rsidP="00184C5B">
            <w:pPr>
              <w:suppressAutoHyphens/>
              <w:overflowPunct w:val="0"/>
              <w:autoSpaceDE w:val="0"/>
              <w:snapToGrid w:val="0"/>
              <w:spacing w:after="0" w:line="240" w:lineRule="auto"/>
              <w:jc w:val="both"/>
              <w:textAlignment w:val="baseline"/>
              <w:rPr>
                <w:rFonts w:ascii="Arial" w:eastAsia="Times New Roman" w:hAnsi="Arial" w:cs="Arial"/>
                <w:sz w:val="18"/>
                <w:szCs w:val="18"/>
                <w:lang w:eastAsia="ar-SA"/>
              </w:rPr>
            </w:pPr>
            <w:r w:rsidRPr="00184C5B">
              <w:rPr>
                <w:rFonts w:ascii="Arial" w:eastAsia="Times New Roman" w:hAnsi="Arial" w:cs="Arial"/>
                <w:sz w:val="18"/>
                <w:szCs w:val="18"/>
                <w:lang w:eastAsia="ar-SA"/>
              </w:rPr>
              <w:t>Ustawienie krawężników kamiennych</w:t>
            </w:r>
          </w:p>
        </w:tc>
      </w:tr>
    </w:tbl>
    <w:p w:rsidR="00184C5B" w:rsidRPr="00184C5B" w:rsidRDefault="00184C5B" w:rsidP="00184C5B">
      <w:pPr>
        <w:keepNext/>
        <w:numPr>
          <w:ilvl w:val="1"/>
          <w:numId w:val="0"/>
        </w:numPr>
        <w:tabs>
          <w:tab w:val="left" w:pos="0"/>
        </w:tabs>
        <w:suppressAutoHyphens/>
        <w:overflowPunct w:val="0"/>
        <w:autoSpaceDE w:val="0"/>
        <w:spacing w:before="120" w:after="120" w:line="240" w:lineRule="auto"/>
        <w:jc w:val="both"/>
        <w:textAlignment w:val="baseline"/>
        <w:outlineLvl w:val="1"/>
        <w:rPr>
          <w:rFonts w:ascii="Arial" w:eastAsia="Times New Roman" w:hAnsi="Arial" w:cs="Arial"/>
          <w:b/>
          <w:sz w:val="18"/>
          <w:szCs w:val="18"/>
          <w:lang w:eastAsia="ar-SA"/>
        </w:rPr>
      </w:pPr>
      <w:r w:rsidRPr="00184C5B">
        <w:rPr>
          <w:rFonts w:ascii="Arial" w:eastAsia="Times New Roman" w:hAnsi="Arial" w:cs="Arial"/>
          <w:b/>
          <w:sz w:val="18"/>
          <w:szCs w:val="18"/>
          <w:lang w:eastAsia="ar-SA"/>
        </w:rPr>
        <w:t>10.2. Normy</w:t>
      </w:r>
    </w:p>
    <w:tbl>
      <w:tblPr>
        <w:tblW w:w="0" w:type="auto"/>
        <w:tblInd w:w="108" w:type="dxa"/>
        <w:tblLayout w:type="fixed"/>
        <w:tblLook w:val="0000" w:firstRow="0" w:lastRow="0" w:firstColumn="0" w:lastColumn="0" w:noHBand="0" w:noVBand="0"/>
      </w:tblPr>
      <w:tblGrid>
        <w:gridCol w:w="426"/>
        <w:gridCol w:w="1842"/>
        <w:gridCol w:w="7371"/>
      </w:tblGrid>
      <w:tr w:rsidR="00184C5B" w:rsidRPr="00184C5B" w:rsidTr="00BF6FBC">
        <w:tc>
          <w:tcPr>
            <w:tcW w:w="426" w:type="dxa"/>
          </w:tcPr>
          <w:p w:rsidR="00184C5B" w:rsidRPr="00184C5B" w:rsidRDefault="00184C5B" w:rsidP="00184C5B">
            <w:pPr>
              <w:suppressAutoHyphens/>
              <w:overflowPunct w:val="0"/>
              <w:autoSpaceDE w:val="0"/>
              <w:snapToGrid w:val="0"/>
              <w:spacing w:after="0" w:line="240" w:lineRule="auto"/>
              <w:textAlignment w:val="baseline"/>
              <w:rPr>
                <w:rFonts w:ascii="Arial" w:eastAsia="Times New Roman" w:hAnsi="Arial" w:cs="Arial"/>
                <w:sz w:val="18"/>
                <w:szCs w:val="18"/>
                <w:lang w:eastAsia="ar-SA"/>
              </w:rPr>
            </w:pPr>
            <w:r w:rsidRPr="00184C5B">
              <w:rPr>
                <w:rFonts w:ascii="Arial" w:eastAsia="Times New Roman" w:hAnsi="Arial" w:cs="Arial"/>
                <w:sz w:val="18"/>
                <w:szCs w:val="18"/>
                <w:lang w:eastAsia="ar-SA"/>
              </w:rPr>
              <w:t>6.</w:t>
            </w:r>
          </w:p>
        </w:tc>
        <w:tc>
          <w:tcPr>
            <w:tcW w:w="1842" w:type="dxa"/>
          </w:tcPr>
          <w:p w:rsidR="00184C5B" w:rsidRPr="00184C5B" w:rsidRDefault="00184C5B" w:rsidP="00184C5B">
            <w:pPr>
              <w:suppressAutoHyphens/>
              <w:overflowPunct w:val="0"/>
              <w:autoSpaceDE w:val="0"/>
              <w:snapToGrid w:val="0"/>
              <w:spacing w:after="0" w:line="240" w:lineRule="auto"/>
              <w:jc w:val="both"/>
              <w:textAlignment w:val="baseline"/>
              <w:rPr>
                <w:rFonts w:ascii="Arial" w:eastAsia="Times New Roman" w:hAnsi="Arial" w:cs="Arial"/>
                <w:sz w:val="18"/>
                <w:szCs w:val="18"/>
                <w:lang w:eastAsia="ar-SA"/>
              </w:rPr>
            </w:pPr>
            <w:r w:rsidRPr="00184C5B">
              <w:rPr>
                <w:rFonts w:ascii="Arial" w:eastAsia="Times New Roman" w:hAnsi="Arial" w:cs="Arial"/>
                <w:sz w:val="18"/>
                <w:szCs w:val="18"/>
                <w:lang w:eastAsia="ar-SA"/>
              </w:rPr>
              <w:t>PN-EN 206-1:2003</w:t>
            </w:r>
          </w:p>
        </w:tc>
        <w:tc>
          <w:tcPr>
            <w:tcW w:w="7371" w:type="dxa"/>
          </w:tcPr>
          <w:p w:rsidR="00184C5B" w:rsidRPr="00184C5B" w:rsidRDefault="00184C5B" w:rsidP="00184C5B">
            <w:pPr>
              <w:suppressAutoHyphens/>
              <w:overflowPunct w:val="0"/>
              <w:autoSpaceDE w:val="0"/>
              <w:snapToGrid w:val="0"/>
              <w:spacing w:after="0" w:line="240" w:lineRule="auto"/>
              <w:jc w:val="both"/>
              <w:textAlignment w:val="baseline"/>
              <w:rPr>
                <w:rFonts w:ascii="Arial" w:eastAsia="Times New Roman" w:hAnsi="Arial" w:cs="Arial"/>
                <w:sz w:val="18"/>
                <w:szCs w:val="18"/>
                <w:lang w:eastAsia="ar-SA"/>
              </w:rPr>
            </w:pPr>
            <w:r w:rsidRPr="00184C5B">
              <w:rPr>
                <w:rFonts w:ascii="Arial" w:eastAsia="Times New Roman" w:hAnsi="Arial" w:cs="Arial"/>
                <w:sz w:val="18"/>
                <w:szCs w:val="18"/>
                <w:lang w:eastAsia="ar-SA"/>
              </w:rPr>
              <w:t>Beton – Część 1: Wymagania, właściwości, produkcja i zgodność (W okresie przejściowym można stosować PN-B-06250:1998 Beton zwykły)</w:t>
            </w:r>
          </w:p>
        </w:tc>
      </w:tr>
      <w:tr w:rsidR="00184C5B" w:rsidRPr="00184C5B" w:rsidTr="00BF6FBC">
        <w:tc>
          <w:tcPr>
            <w:tcW w:w="426" w:type="dxa"/>
          </w:tcPr>
          <w:p w:rsidR="00184C5B" w:rsidRPr="00184C5B" w:rsidRDefault="00184C5B" w:rsidP="00184C5B">
            <w:pPr>
              <w:suppressAutoHyphens/>
              <w:overflowPunct w:val="0"/>
              <w:autoSpaceDE w:val="0"/>
              <w:snapToGrid w:val="0"/>
              <w:spacing w:after="0" w:line="240" w:lineRule="auto"/>
              <w:textAlignment w:val="baseline"/>
              <w:rPr>
                <w:rFonts w:ascii="Arial" w:eastAsia="Times New Roman" w:hAnsi="Arial" w:cs="Arial"/>
                <w:sz w:val="18"/>
                <w:szCs w:val="18"/>
                <w:lang w:eastAsia="ar-SA"/>
              </w:rPr>
            </w:pPr>
            <w:r w:rsidRPr="00184C5B">
              <w:rPr>
                <w:rFonts w:ascii="Arial" w:eastAsia="Times New Roman" w:hAnsi="Arial" w:cs="Arial"/>
                <w:sz w:val="18"/>
                <w:szCs w:val="18"/>
                <w:lang w:eastAsia="ar-SA"/>
              </w:rPr>
              <w:t>7.</w:t>
            </w:r>
          </w:p>
        </w:tc>
        <w:tc>
          <w:tcPr>
            <w:tcW w:w="1842" w:type="dxa"/>
          </w:tcPr>
          <w:p w:rsidR="00184C5B" w:rsidRPr="00184C5B" w:rsidRDefault="00184C5B" w:rsidP="00184C5B">
            <w:pPr>
              <w:suppressAutoHyphens/>
              <w:overflowPunct w:val="0"/>
              <w:autoSpaceDE w:val="0"/>
              <w:snapToGrid w:val="0"/>
              <w:spacing w:after="0" w:line="240" w:lineRule="auto"/>
              <w:jc w:val="both"/>
              <w:textAlignment w:val="baseline"/>
              <w:rPr>
                <w:rFonts w:ascii="Arial" w:eastAsia="Times New Roman" w:hAnsi="Arial" w:cs="Arial"/>
                <w:sz w:val="18"/>
                <w:szCs w:val="18"/>
                <w:lang w:eastAsia="ar-SA"/>
              </w:rPr>
            </w:pPr>
            <w:r w:rsidRPr="00184C5B">
              <w:rPr>
                <w:rFonts w:ascii="Arial" w:eastAsia="Times New Roman" w:hAnsi="Arial" w:cs="Arial"/>
                <w:sz w:val="18"/>
                <w:szCs w:val="18"/>
                <w:lang w:eastAsia="ar-SA"/>
              </w:rPr>
              <w:t>PN-EN 13242:2004</w:t>
            </w:r>
          </w:p>
        </w:tc>
        <w:tc>
          <w:tcPr>
            <w:tcW w:w="7371" w:type="dxa"/>
          </w:tcPr>
          <w:p w:rsidR="00184C5B" w:rsidRPr="00184C5B" w:rsidRDefault="00184C5B" w:rsidP="00184C5B">
            <w:pPr>
              <w:suppressAutoHyphens/>
              <w:overflowPunct w:val="0"/>
              <w:autoSpaceDE w:val="0"/>
              <w:snapToGrid w:val="0"/>
              <w:spacing w:after="0" w:line="240" w:lineRule="auto"/>
              <w:jc w:val="both"/>
              <w:textAlignment w:val="baseline"/>
              <w:rPr>
                <w:rFonts w:ascii="Arial" w:eastAsia="Times New Roman" w:hAnsi="Arial" w:cs="Arial"/>
                <w:sz w:val="18"/>
                <w:szCs w:val="18"/>
                <w:lang w:eastAsia="ar-SA"/>
              </w:rPr>
            </w:pPr>
            <w:r w:rsidRPr="00184C5B">
              <w:rPr>
                <w:rFonts w:ascii="Arial" w:eastAsia="Times New Roman" w:hAnsi="Arial" w:cs="Arial"/>
                <w:sz w:val="18"/>
                <w:szCs w:val="18"/>
                <w:lang w:eastAsia="ar-SA"/>
              </w:rPr>
              <w:t>Kruszywa do niezwiązanych i związanych hydraulicznie materiałów stosowanych w obiektach budowlanych i budownictwie drogowym (W okresie przejściowym można stosować PN-B-11111:1996 Kruszywa mineralne. Kruszywa naturalne do nawierzchni drogowych. Żwir i mieszanka, PN-B-11112:1996 Kruszywa mineralne. Kruszywa łamane do nawierzchni drogowych, PN-B-11113:1996 Kruszywa mineralne. Kruszywa naturalne do nawierzchni drogowych. Piasek)</w:t>
            </w:r>
          </w:p>
        </w:tc>
      </w:tr>
      <w:tr w:rsidR="00184C5B" w:rsidRPr="00184C5B" w:rsidTr="00BF6FBC">
        <w:tc>
          <w:tcPr>
            <w:tcW w:w="426" w:type="dxa"/>
          </w:tcPr>
          <w:p w:rsidR="00184C5B" w:rsidRPr="00184C5B" w:rsidRDefault="00184C5B" w:rsidP="00184C5B">
            <w:pPr>
              <w:suppressAutoHyphens/>
              <w:overflowPunct w:val="0"/>
              <w:autoSpaceDE w:val="0"/>
              <w:snapToGrid w:val="0"/>
              <w:spacing w:after="0" w:line="240" w:lineRule="auto"/>
              <w:textAlignment w:val="baseline"/>
              <w:rPr>
                <w:rFonts w:ascii="Arial" w:eastAsia="Times New Roman" w:hAnsi="Arial" w:cs="Arial"/>
                <w:sz w:val="18"/>
                <w:szCs w:val="18"/>
                <w:lang w:eastAsia="ar-SA"/>
              </w:rPr>
            </w:pPr>
            <w:r w:rsidRPr="00184C5B">
              <w:rPr>
                <w:rFonts w:ascii="Arial" w:eastAsia="Times New Roman" w:hAnsi="Arial" w:cs="Arial"/>
                <w:sz w:val="18"/>
                <w:szCs w:val="18"/>
                <w:lang w:eastAsia="ar-SA"/>
              </w:rPr>
              <w:t>8.</w:t>
            </w:r>
          </w:p>
        </w:tc>
        <w:tc>
          <w:tcPr>
            <w:tcW w:w="1842" w:type="dxa"/>
          </w:tcPr>
          <w:p w:rsidR="00184C5B" w:rsidRPr="00184C5B" w:rsidRDefault="00184C5B" w:rsidP="00184C5B">
            <w:pPr>
              <w:suppressAutoHyphens/>
              <w:overflowPunct w:val="0"/>
              <w:autoSpaceDE w:val="0"/>
              <w:snapToGrid w:val="0"/>
              <w:spacing w:after="0" w:line="240" w:lineRule="auto"/>
              <w:jc w:val="both"/>
              <w:textAlignment w:val="baseline"/>
              <w:rPr>
                <w:rFonts w:ascii="Arial" w:eastAsia="Times New Roman" w:hAnsi="Arial" w:cs="Arial"/>
                <w:sz w:val="18"/>
                <w:szCs w:val="18"/>
                <w:lang w:eastAsia="ar-SA"/>
              </w:rPr>
            </w:pPr>
            <w:r w:rsidRPr="00184C5B">
              <w:rPr>
                <w:rFonts w:ascii="Arial" w:eastAsia="Times New Roman" w:hAnsi="Arial" w:cs="Arial"/>
                <w:sz w:val="18"/>
                <w:szCs w:val="18"/>
                <w:lang w:eastAsia="ar-SA"/>
              </w:rPr>
              <w:t>PN-B-06265:2004</w:t>
            </w:r>
          </w:p>
        </w:tc>
        <w:tc>
          <w:tcPr>
            <w:tcW w:w="7371" w:type="dxa"/>
          </w:tcPr>
          <w:p w:rsidR="00184C5B" w:rsidRPr="00184C5B" w:rsidRDefault="00184C5B" w:rsidP="00184C5B">
            <w:pPr>
              <w:suppressAutoHyphens/>
              <w:overflowPunct w:val="0"/>
              <w:autoSpaceDE w:val="0"/>
              <w:snapToGrid w:val="0"/>
              <w:spacing w:after="0" w:line="240" w:lineRule="auto"/>
              <w:jc w:val="both"/>
              <w:textAlignment w:val="baseline"/>
              <w:rPr>
                <w:rFonts w:ascii="Arial" w:eastAsia="Times New Roman" w:hAnsi="Arial" w:cs="Arial"/>
                <w:sz w:val="18"/>
                <w:szCs w:val="18"/>
                <w:lang w:eastAsia="ar-SA"/>
              </w:rPr>
            </w:pPr>
            <w:r w:rsidRPr="00184C5B">
              <w:rPr>
                <w:rFonts w:ascii="Arial" w:eastAsia="Times New Roman" w:hAnsi="Arial" w:cs="Arial"/>
                <w:sz w:val="18"/>
                <w:szCs w:val="18"/>
                <w:lang w:eastAsia="ar-SA"/>
              </w:rPr>
              <w:t>Krajowe uzupełnienie PN-EN 206-1:2003 - Beton – Część 1: Wymagania, właściwości, produkcja i zgodność</w:t>
            </w:r>
          </w:p>
        </w:tc>
      </w:tr>
    </w:tbl>
    <w:p w:rsidR="00184C5B" w:rsidRPr="00184C5B" w:rsidRDefault="00184C5B" w:rsidP="00184C5B">
      <w:pPr>
        <w:suppressAutoHyphens/>
        <w:overflowPunct w:val="0"/>
        <w:autoSpaceDE w:val="0"/>
        <w:spacing w:after="0" w:line="240" w:lineRule="auto"/>
        <w:jc w:val="both"/>
        <w:textAlignment w:val="baseline"/>
        <w:rPr>
          <w:rFonts w:ascii="Arial" w:eastAsia="Times New Roman" w:hAnsi="Arial" w:cs="Arial"/>
          <w:sz w:val="18"/>
          <w:szCs w:val="18"/>
          <w:lang w:eastAsia="ar-SA"/>
        </w:rPr>
      </w:pPr>
    </w:p>
    <w:p w:rsidR="00184C5B" w:rsidRPr="00184C5B" w:rsidRDefault="00184C5B" w:rsidP="00184C5B">
      <w:pPr>
        <w:suppressAutoHyphens/>
        <w:overflowPunct w:val="0"/>
        <w:autoSpaceDE w:val="0"/>
        <w:spacing w:after="0" w:line="240" w:lineRule="auto"/>
        <w:jc w:val="both"/>
        <w:textAlignment w:val="baseline"/>
        <w:rPr>
          <w:rFonts w:ascii="Arial" w:eastAsia="Times New Roman" w:hAnsi="Arial" w:cs="Arial"/>
          <w:sz w:val="18"/>
          <w:szCs w:val="18"/>
          <w:lang w:eastAsia="ar-SA"/>
        </w:rPr>
      </w:pPr>
    </w:p>
    <w:p w:rsidR="00184C5B" w:rsidRPr="00184C5B" w:rsidRDefault="00184C5B" w:rsidP="00184C5B">
      <w:pPr>
        <w:keepNext/>
        <w:keepLines/>
        <w:tabs>
          <w:tab w:val="left" w:pos="0"/>
        </w:tabs>
        <w:suppressAutoHyphens/>
        <w:overflowPunct w:val="0"/>
        <w:autoSpaceDE w:val="0"/>
        <w:spacing w:before="240" w:after="120" w:line="240" w:lineRule="auto"/>
        <w:jc w:val="center"/>
        <w:textAlignment w:val="baseline"/>
        <w:outlineLvl w:val="0"/>
        <w:rPr>
          <w:rFonts w:ascii="Arial" w:eastAsia="Times New Roman" w:hAnsi="Arial" w:cs="Arial"/>
          <w:b/>
          <w:caps/>
          <w:kern w:val="1"/>
          <w:sz w:val="18"/>
          <w:szCs w:val="18"/>
          <w:lang w:eastAsia="ar-SA"/>
        </w:rPr>
      </w:pPr>
      <w:r w:rsidRPr="00184C5B">
        <w:rPr>
          <w:rFonts w:ascii="Arial" w:eastAsia="Times New Roman" w:hAnsi="Arial" w:cs="Arial"/>
          <w:b/>
          <w:caps/>
          <w:kern w:val="1"/>
          <w:sz w:val="18"/>
          <w:szCs w:val="18"/>
          <w:lang w:eastAsia="ar-SA"/>
        </w:rPr>
        <w:t>11. ZAŁĄCZNIKI</w:t>
      </w:r>
    </w:p>
    <w:p w:rsidR="00184C5B" w:rsidRPr="00184C5B" w:rsidRDefault="00184C5B" w:rsidP="00184C5B">
      <w:pPr>
        <w:suppressAutoHyphens/>
        <w:overflowPunct w:val="0"/>
        <w:autoSpaceDE w:val="0"/>
        <w:spacing w:after="120" w:line="240" w:lineRule="auto"/>
        <w:jc w:val="right"/>
        <w:textAlignment w:val="baseline"/>
        <w:rPr>
          <w:rFonts w:ascii="Arial" w:eastAsia="Times New Roman" w:hAnsi="Arial" w:cs="Arial"/>
          <w:b/>
          <w:sz w:val="18"/>
          <w:szCs w:val="18"/>
          <w:lang w:eastAsia="ar-SA"/>
        </w:rPr>
      </w:pPr>
      <w:r w:rsidRPr="00184C5B">
        <w:rPr>
          <w:rFonts w:ascii="Arial" w:eastAsia="Times New Roman" w:hAnsi="Arial" w:cs="Arial"/>
          <w:b/>
          <w:sz w:val="18"/>
          <w:szCs w:val="18"/>
          <w:lang w:eastAsia="ar-SA"/>
        </w:rPr>
        <w:t>ZAŁĄCZNIK 1</w:t>
      </w:r>
    </w:p>
    <w:p w:rsidR="00184C5B" w:rsidRPr="00184C5B" w:rsidRDefault="00184C5B" w:rsidP="00184C5B">
      <w:pPr>
        <w:suppressAutoHyphens/>
        <w:overflowPunct w:val="0"/>
        <w:autoSpaceDE w:val="0"/>
        <w:spacing w:after="0" w:line="240" w:lineRule="auto"/>
        <w:jc w:val="center"/>
        <w:textAlignment w:val="baseline"/>
        <w:rPr>
          <w:rFonts w:ascii="Arial" w:eastAsia="Times New Roman" w:hAnsi="Arial" w:cs="Arial"/>
          <w:b/>
          <w:sz w:val="18"/>
          <w:szCs w:val="18"/>
          <w:lang w:eastAsia="ar-SA"/>
        </w:rPr>
      </w:pPr>
      <w:r w:rsidRPr="00184C5B">
        <w:rPr>
          <w:rFonts w:ascii="Arial" w:eastAsia="Times New Roman" w:hAnsi="Arial" w:cs="Arial"/>
          <w:b/>
          <w:sz w:val="18"/>
          <w:szCs w:val="18"/>
          <w:lang w:eastAsia="ar-SA"/>
        </w:rPr>
        <w:t>ZASADY  STOSOWANIA  NAWIERZCHNI  DROGOWYCH</w:t>
      </w:r>
    </w:p>
    <w:p w:rsidR="00184C5B" w:rsidRPr="00184C5B" w:rsidRDefault="00184C5B" w:rsidP="00184C5B">
      <w:pPr>
        <w:suppressAutoHyphens/>
        <w:overflowPunct w:val="0"/>
        <w:autoSpaceDE w:val="0"/>
        <w:spacing w:after="0" w:line="240" w:lineRule="auto"/>
        <w:jc w:val="center"/>
        <w:textAlignment w:val="baseline"/>
        <w:rPr>
          <w:rFonts w:ascii="Arial" w:eastAsia="Times New Roman" w:hAnsi="Arial" w:cs="Arial"/>
          <w:b/>
          <w:sz w:val="18"/>
          <w:szCs w:val="18"/>
          <w:lang w:eastAsia="ar-SA"/>
        </w:rPr>
      </w:pPr>
      <w:r w:rsidRPr="00184C5B">
        <w:rPr>
          <w:rFonts w:ascii="Arial" w:eastAsia="Times New Roman" w:hAnsi="Arial" w:cs="Arial"/>
          <w:b/>
          <w:sz w:val="18"/>
          <w:szCs w:val="18"/>
          <w:lang w:eastAsia="ar-SA"/>
        </w:rPr>
        <w:t>Z  PREFABRYKOWANYCH  PŁYT  WIELKOWYMIAROWYCH</w:t>
      </w:r>
    </w:p>
    <w:p w:rsidR="00184C5B" w:rsidRPr="00184C5B" w:rsidRDefault="00184C5B" w:rsidP="00184C5B">
      <w:pPr>
        <w:keepNext/>
        <w:numPr>
          <w:ilvl w:val="1"/>
          <w:numId w:val="0"/>
        </w:numPr>
        <w:tabs>
          <w:tab w:val="left" w:pos="0"/>
        </w:tabs>
        <w:suppressAutoHyphens/>
        <w:overflowPunct w:val="0"/>
        <w:autoSpaceDE w:val="0"/>
        <w:spacing w:before="120" w:after="120" w:line="240" w:lineRule="auto"/>
        <w:jc w:val="both"/>
        <w:textAlignment w:val="baseline"/>
        <w:outlineLvl w:val="1"/>
        <w:rPr>
          <w:rFonts w:ascii="Arial" w:eastAsia="Times New Roman" w:hAnsi="Arial" w:cs="Arial"/>
          <w:b/>
          <w:sz w:val="18"/>
          <w:szCs w:val="18"/>
          <w:lang w:eastAsia="ar-SA"/>
        </w:rPr>
      </w:pPr>
      <w:r w:rsidRPr="00184C5B">
        <w:rPr>
          <w:rFonts w:ascii="Arial" w:eastAsia="Times New Roman" w:hAnsi="Arial" w:cs="Arial"/>
          <w:b/>
          <w:sz w:val="18"/>
          <w:szCs w:val="18"/>
          <w:lang w:eastAsia="ar-SA"/>
        </w:rPr>
        <w:lastRenderedPageBreak/>
        <w:t>1.1. Rodzaje dróg z nawierzchniami z płyt wielkowymiarowych</w:t>
      </w:r>
    </w:p>
    <w:p w:rsidR="00184C5B" w:rsidRPr="00184C5B" w:rsidRDefault="00184C5B" w:rsidP="00184C5B">
      <w:pPr>
        <w:suppressAutoHyphens/>
        <w:overflowPunct w:val="0"/>
        <w:autoSpaceDE w:val="0"/>
        <w:spacing w:after="0" w:line="240" w:lineRule="auto"/>
        <w:jc w:val="both"/>
        <w:textAlignment w:val="baseline"/>
        <w:rPr>
          <w:rFonts w:ascii="Arial" w:eastAsia="Times New Roman" w:hAnsi="Arial" w:cs="Arial"/>
          <w:sz w:val="18"/>
          <w:szCs w:val="18"/>
          <w:lang w:eastAsia="ar-SA"/>
        </w:rPr>
      </w:pPr>
      <w:r w:rsidRPr="00184C5B">
        <w:rPr>
          <w:rFonts w:ascii="Arial" w:eastAsia="Times New Roman" w:hAnsi="Arial" w:cs="Arial"/>
          <w:sz w:val="18"/>
          <w:szCs w:val="18"/>
          <w:lang w:eastAsia="ar-SA"/>
        </w:rPr>
        <w:tab/>
        <w:t>Nawierzchnie z prefabrykowanych betonowych płyt wielkowymiarowych mogą być stosowane w zasadzie na drogach tymczasowych, a w niektórych przypadkach na drogach stałych. Do dróg tymczasowych, rozbieranych po okresie użytkowania, zalicza się:</w:t>
      </w:r>
    </w:p>
    <w:p w:rsidR="00184C5B" w:rsidRPr="00184C5B" w:rsidRDefault="00184C5B" w:rsidP="00184C5B">
      <w:pPr>
        <w:numPr>
          <w:ilvl w:val="0"/>
          <w:numId w:val="2"/>
        </w:numPr>
        <w:tabs>
          <w:tab w:val="left" w:pos="397"/>
        </w:tabs>
        <w:suppressAutoHyphens/>
        <w:overflowPunct w:val="0"/>
        <w:autoSpaceDE w:val="0"/>
        <w:spacing w:after="0" w:line="240" w:lineRule="auto"/>
        <w:ind w:left="397" w:hanging="397"/>
        <w:jc w:val="both"/>
        <w:textAlignment w:val="baseline"/>
        <w:rPr>
          <w:rFonts w:ascii="Arial" w:eastAsia="Times New Roman" w:hAnsi="Arial" w:cs="Arial"/>
          <w:sz w:val="18"/>
          <w:szCs w:val="18"/>
          <w:lang w:eastAsia="ar-SA"/>
        </w:rPr>
      </w:pPr>
      <w:r w:rsidRPr="00184C5B">
        <w:rPr>
          <w:rFonts w:ascii="Arial" w:eastAsia="Times New Roman" w:hAnsi="Arial" w:cs="Arial"/>
          <w:sz w:val="18"/>
          <w:szCs w:val="18"/>
          <w:lang w:eastAsia="ar-SA"/>
        </w:rPr>
        <w:t>drogi w rejonach budów, poprawiające warunki przejazdu sprzętu budowlanego, transportu mas ziemnych lub materiałów budowlanych,</w:t>
      </w:r>
    </w:p>
    <w:p w:rsidR="00184C5B" w:rsidRPr="00184C5B" w:rsidRDefault="00184C5B" w:rsidP="00184C5B">
      <w:pPr>
        <w:numPr>
          <w:ilvl w:val="0"/>
          <w:numId w:val="2"/>
        </w:numPr>
        <w:tabs>
          <w:tab w:val="left" w:pos="397"/>
        </w:tabs>
        <w:suppressAutoHyphens/>
        <w:overflowPunct w:val="0"/>
        <w:autoSpaceDE w:val="0"/>
        <w:spacing w:after="0" w:line="240" w:lineRule="auto"/>
        <w:ind w:left="397" w:hanging="397"/>
        <w:jc w:val="both"/>
        <w:textAlignment w:val="baseline"/>
        <w:rPr>
          <w:rFonts w:ascii="Arial" w:eastAsia="Times New Roman" w:hAnsi="Arial" w:cs="Arial"/>
          <w:sz w:val="18"/>
          <w:szCs w:val="18"/>
          <w:lang w:eastAsia="ar-SA"/>
        </w:rPr>
      </w:pPr>
      <w:r w:rsidRPr="00184C5B">
        <w:rPr>
          <w:rFonts w:ascii="Arial" w:eastAsia="Times New Roman" w:hAnsi="Arial" w:cs="Arial"/>
          <w:sz w:val="18"/>
          <w:szCs w:val="18"/>
          <w:lang w:eastAsia="ar-SA"/>
        </w:rPr>
        <w:t>drogi dojazdowe, łączące drogi publiczne z placami budowy,</w:t>
      </w:r>
    </w:p>
    <w:p w:rsidR="00184C5B" w:rsidRPr="00184C5B" w:rsidRDefault="00184C5B" w:rsidP="00184C5B">
      <w:pPr>
        <w:numPr>
          <w:ilvl w:val="0"/>
          <w:numId w:val="2"/>
        </w:numPr>
        <w:tabs>
          <w:tab w:val="left" w:pos="397"/>
        </w:tabs>
        <w:suppressAutoHyphens/>
        <w:overflowPunct w:val="0"/>
        <w:autoSpaceDE w:val="0"/>
        <w:spacing w:after="0" w:line="240" w:lineRule="auto"/>
        <w:ind w:left="397" w:hanging="397"/>
        <w:jc w:val="both"/>
        <w:textAlignment w:val="baseline"/>
        <w:rPr>
          <w:rFonts w:ascii="Arial" w:eastAsia="Times New Roman" w:hAnsi="Arial" w:cs="Arial"/>
          <w:sz w:val="18"/>
          <w:szCs w:val="18"/>
          <w:lang w:eastAsia="ar-SA"/>
        </w:rPr>
      </w:pPr>
      <w:r w:rsidRPr="00184C5B">
        <w:rPr>
          <w:rFonts w:ascii="Arial" w:eastAsia="Times New Roman" w:hAnsi="Arial" w:cs="Arial"/>
          <w:sz w:val="18"/>
          <w:szCs w:val="18"/>
          <w:lang w:eastAsia="ar-SA"/>
        </w:rPr>
        <w:t>drogi montażowe, przewidywane w projektach organizacji placu budowy, do dowozu i montażu elementów konstrukcji, usytuowanych zwykle liniowo.</w:t>
      </w:r>
    </w:p>
    <w:p w:rsidR="00184C5B" w:rsidRPr="00184C5B" w:rsidRDefault="00184C5B" w:rsidP="00184C5B">
      <w:pPr>
        <w:suppressAutoHyphens/>
        <w:overflowPunct w:val="0"/>
        <w:autoSpaceDE w:val="0"/>
        <w:spacing w:after="0" w:line="240" w:lineRule="auto"/>
        <w:ind w:left="709"/>
        <w:jc w:val="both"/>
        <w:textAlignment w:val="baseline"/>
        <w:rPr>
          <w:rFonts w:ascii="Arial" w:eastAsia="Times New Roman" w:hAnsi="Arial" w:cs="Arial"/>
          <w:sz w:val="18"/>
          <w:szCs w:val="18"/>
          <w:lang w:eastAsia="ar-SA"/>
        </w:rPr>
      </w:pPr>
      <w:r w:rsidRPr="00184C5B">
        <w:rPr>
          <w:rFonts w:ascii="Arial" w:eastAsia="Times New Roman" w:hAnsi="Arial" w:cs="Arial"/>
          <w:sz w:val="18"/>
          <w:szCs w:val="18"/>
          <w:lang w:eastAsia="ar-SA"/>
        </w:rPr>
        <w:t>Do nawierzchni dróg stałych (lub budowanych na dłuższe okresy) można zaliczyć:</w:t>
      </w:r>
    </w:p>
    <w:p w:rsidR="00184C5B" w:rsidRPr="00184C5B" w:rsidRDefault="00184C5B" w:rsidP="00184C5B">
      <w:pPr>
        <w:numPr>
          <w:ilvl w:val="0"/>
          <w:numId w:val="5"/>
        </w:numPr>
        <w:tabs>
          <w:tab w:val="left" w:pos="397"/>
        </w:tabs>
        <w:suppressAutoHyphens/>
        <w:overflowPunct w:val="0"/>
        <w:autoSpaceDE w:val="0"/>
        <w:spacing w:after="0" w:line="240" w:lineRule="auto"/>
        <w:ind w:left="397" w:hanging="397"/>
        <w:jc w:val="both"/>
        <w:textAlignment w:val="baseline"/>
        <w:rPr>
          <w:rFonts w:ascii="Arial" w:eastAsia="Times New Roman" w:hAnsi="Arial" w:cs="Arial"/>
          <w:sz w:val="18"/>
          <w:szCs w:val="18"/>
          <w:lang w:eastAsia="ar-SA"/>
        </w:rPr>
      </w:pPr>
      <w:r w:rsidRPr="00184C5B">
        <w:rPr>
          <w:rFonts w:ascii="Arial" w:eastAsia="Times New Roman" w:hAnsi="Arial" w:cs="Arial"/>
          <w:sz w:val="18"/>
          <w:szCs w:val="18"/>
          <w:lang w:eastAsia="ar-SA"/>
        </w:rPr>
        <w:t>nawierzchnie wewnątrzzakładowe dróg i ulic na terenie zakładów przemysłowych,</w:t>
      </w:r>
    </w:p>
    <w:p w:rsidR="00184C5B" w:rsidRPr="00184C5B" w:rsidRDefault="00184C5B" w:rsidP="00184C5B">
      <w:pPr>
        <w:numPr>
          <w:ilvl w:val="0"/>
          <w:numId w:val="5"/>
        </w:numPr>
        <w:tabs>
          <w:tab w:val="left" w:pos="397"/>
        </w:tabs>
        <w:suppressAutoHyphens/>
        <w:overflowPunct w:val="0"/>
        <w:autoSpaceDE w:val="0"/>
        <w:spacing w:after="0" w:line="240" w:lineRule="auto"/>
        <w:ind w:left="397" w:hanging="397"/>
        <w:jc w:val="both"/>
        <w:textAlignment w:val="baseline"/>
        <w:rPr>
          <w:rFonts w:ascii="Arial" w:eastAsia="Times New Roman" w:hAnsi="Arial" w:cs="Arial"/>
          <w:sz w:val="18"/>
          <w:szCs w:val="18"/>
          <w:lang w:eastAsia="ar-SA"/>
        </w:rPr>
      </w:pPr>
      <w:r w:rsidRPr="00184C5B">
        <w:rPr>
          <w:rFonts w:ascii="Arial" w:eastAsia="Times New Roman" w:hAnsi="Arial" w:cs="Arial"/>
          <w:sz w:val="18"/>
          <w:szCs w:val="18"/>
          <w:lang w:eastAsia="ar-SA"/>
        </w:rPr>
        <w:t>nawierzchnie ulic w mniejszych osiedlach i miastach,</w:t>
      </w:r>
    </w:p>
    <w:p w:rsidR="00184C5B" w:rsidRPr="00184C5B" w:rsidRDefault="00184C5B" w:rsidP="00184C5B">
      <w:pPr>
        <w:numPr>
          <w:ilvl w:val="0"/>
          <w:numId w:val="5"/>
        </w:numPr>
        <w:tabs>
          <w:tab w:val="left" w:pos="397"/>
        </w:tabs>
        <w:suppressAutoHyphens/>
        <w:overflowPunct w:val="0"/>
        <w:autoSpaceDE w:val="0"/>
        <w:spacing w:after="0" w:line="240" w:lineRule="auto"/>
        <w:ind w:left="397" w:hanging="397"/>
        <w:jc w:val="both"/>
        <w:textAlignment w:val="baseline"/>
        <w:rPr>
          <w:rFonts w:ascii="Arial" w:eastAsia="Times New Roman" w:hAnsi="Arial" w:cs="Arial"/>
          <w:sz w:val="18"/>
          <w:szCs w:val="18"/>
          <w:lang w:eastAsia="ar-SA"/>
        </w:rPr>
      </w:pPr>
      <w:r w:rsidRPr="00184C5B">
        <w:rPr>
          <w:rFonts w:ascii="Arial" w:eastAsia="Times New Roman" w:hAnsi="Arial" w:cs="Arial"/>
          <w:sz w:val="18"/>
          <w:szCs w:val="18"/>
          <w:lang w:eastAsia="ar-SA"/>
        </w:rPr>
        <w:t>nawierzchnie na nie wydzielonych torowiskach tramwajowych w dużych miastach,</w:t>
      </w:r>
    </w:p>
    <w:p w:rsidR="00184C5B" w:rsidRPr="00184C5B" w:rsidRDefault="00184C5B" w:rsidP="00184C5B">
      <w:pPr>
        <w:numPr>
          <w:ilvl w:val="0"/>
          <w:numId w:val="5"/>
        </w:numPr>
        <w:tabs>
          <w:tab w:val="left" w:pos="397"/>
        </w:tabs>
        <w:suppressAutoHyphens/>
        <w:overflowPunct w:val="0"/>
        <w:autoSpaceDE w:val="0"/>
        <w:spacing w:after="0" w:line="240" w:lineRule="auto"/>
        <w:ind w:left="397" w:hanging="397"/>
        <w:jc w:val="both"/>
        <w:textAlignment w:val="baseline"/>
        <w:rPr>
          <w:rFonts w:ascii="Arial" w:eastAsia="Times New Roman" w:hAnsi="Arial" w:cs="Arial"/>
          <w:sz w:val="18"/>
          <w:szCs w:val="18"/>
          <w:lang w:eastAsia="ar-SA"/>
        </w:rPr>
      </w:pPr>
      <w:r w:rsidRPr="00184C5B">
        <w:rPr>
          <w:rFonts w:ascii="Arial" w:eastAsia="Times New Roman" w:hAnsi="Arial" w:cs="Arial"/>
          <w:sz w:val="18"/>
          <w:szCs w:val="18"/>
          <w:lang w:eastAsia="ar-SA"/>
        </w:rPr>
        <w:t>nawierzchnie placów, parkingów i innych powierzchni przeznaczonych do ruchu pojazdów.</w:t>
      </w:r>
    </w:p>
    <w:p w:rsidR="00184C5B" w:rsidRPr="00184C5B" w:rsidRDefault="00184C5B" w:rsidP="00184C5B">
      <w:pPr>
        <w:keepNext/>
        <w:numPr>
          <w:ilvl w:val="1"/>
          <w:numId w:val="0"/>
        </w:numPr>
        <w:tabs>
          <w:tab w:val="left" w:pos="0"/>
        </w:tabs>
        <w:suppressAutoHyphens/>
        <w:overflowPunct w:val="0"/>
        <w:autoSpaceDE w:val="0"/>
        <w:spacing w:before="120" w:after="120" w:line="240" w:lineRule="auto"/>
        <w:jc w:val="both"/>
        <w:textAlignment w:val="baseline"/>
        <w:outlineLvl w:val="1"/>
        <w:rPr>
          <w:rFonts w:ascii="Arial" w:eastAsia="Times New Roman" w:hAnsi="Arial" w:cs="Arial"/>
          <w:b/>
          <w:sz w:val="18"/>
          <w:szCs w:val="18"/>
          <w:lang w:eastAsia="ar-SA"/>
        </w:rPr>
      </w:pPr>
      <w:r w:rsidRPr="00184C5B">
        <w:rPr>
          <w:rFonts w:ascii="Arial" w:eastAsia="Times New Roman" w:hAnsi="Arial" w:cs="Arial"/>
          <w:b/>
          <w:sz w:val="18"/>
          <w:szCs w:val="18"/>
          <w:lang w:eastAsia="ar-SA"/>
        </w:rPr>
        <w:t>1.2. Zalecenia stosowania płyt</w:t>
      </w:r>
    </w:p>
    <w:p w:rsidR="00184C5B" w:rsidRPr="00184C5B" w:rsidRDefault="00184C5B" w:rsidP="00184C5B">
      <w:pPr>
        <w:suppressAutoHyphens/>
        <w:overflowPunct w:val="0"/>
        <w:autoSpaceDE w:val="0"/>
        <w:spacing w:after="0" w:line="240" w:lineRule="auto"/>
        <w:jc w:val="both"/>
        <w:textAlignment w:val="baseline"/>
        <w:rPr>
          <w:rFonts w:ascii="Arial" w:eastAsia="Times New Roman" w:hAnsi="Arial" w:cs="Arial"/>
          <w:sz w:val="18"/>
          <w:szCs w:val="18"/>
          <w:lang w:eastAsia="ar-SA"/>
        </w:rPr>
      </w:pPr>
      <w:r w:rsidRPr="00184C5B">
        <w:rPr>
          <w:rFonts w:ascii="Arial" w:eastAsia="Times New Roman" w:hAnsi="Arial" w:cs="Arial"/>
          <w:sz w:val="18"/>
          <w:szCs w:val="18"/>
          <w:lang w:eastAsia="ar-SA"/>
        </w:rPr>
        <w:tab/>
        <w:t>Na drogach tymczasowych stosuje się zwykle system pasowy układania płyt (rys. 2a, b, rys. 3), a na drogach stałych – system płatowy (rys. 2c).</w:t>
      </w:r>
    </w:p>
    <w:p w:rsidR="00184C5B" w:rsidRPr="00184C5B" w:rsidRDefault="00184C5B" w:rsidP="00184C5B">
      <w:pPr>
        <w:suppressAutoHyphens/>
        <w:overflowPunct w:val="0"/>
        <w:autoSpaceDE w:val="0"/>
        <w:spacing w:after="0" w:line="240" w:lineRule="auto"/>
        <w:jc w:val="both"/>
        <w:textAlignment w:val="baseline"/>
        <w:rPr>
          <w:rFonts w:ascii="Arial" w:eastAsia="Times New Roman" w:hAnsi="Arial" w:cs="Arial"/>
          <w:sz w:val="18"/>
          <w:szCs w:val="18"/>
          <w:lang w:eastAsia="ar-SA"/>
        </w:rPr>
      </w:pPr>
      <w:r w:rsidRPr="00184C5B">
        <w:rPr>
          <w:rFonts w:ascii="Arial" w:eastAsia="Times New Roman" w:hAnsi="Arial" w:cs="Arial"/>
          <w:sz w:val="18"/>
          <w:szCs w:val="18"/>
          <w:lang w:eastAsia="ar-SA"/>
        </w:rPr>
        <w:tab/>
        <w:t>Płyty wielootworowe są bardziej korzystne na drogach tymczasowych, na których przeważa ruch dużych pojazdów budowlanych (nie są one wygodne dla samochodów osobowych). Otwory w płytach mają na celu zmniejszenie masy płyty i lepsze związanie płyty z podłożem.</w:t>
      </w:r>
    </w:p>
    <w:p w:rsidR="00184C5B" w:rsidRPr="00184C5B" w:rsidRDefault="00184C5B" w:rsidP="00184C5B">
      <w:pPr>
        <w:suppressAutoHyphens/>
        <w:overflowPunct w:val="0"/>
        <w:autoSpaceDE w:val="0"/>
        <w:spacing w:after="0" w:line="240" w:lineRule="auto"/>
        <w:jc w:val="both"/>
        <w:textAlignment w:val="baseline"/>
        <w:rPr>
          <w:rFonts w:ascii="Arial" w:eastAsia="Times New Roman" w:hAnsi="Arial" w:cs="Arial"/>
          <w:sz w:val="18"/>
          <w:szCs w:val="18"/>
          <w:lang w:eastAsia="ar-SA"/>
        </w:rPr>
      </w:pPr>
      <w:r w:rsidRPr="00184C5B">
        <w:rPr>
          <w:rFonts w:ascii="Arial" w:eastAsia="Times New Roman" w:hAnsi="Arial" w:cs="Arial"/>
          <w:sz w:val="18"/>
          <w:szCs w:val="18"/>
          <w:lang w:eastAsia="ar-SA"/>
        </w:rPr>
        <w:tab/>
        <w:t>Płyty pełne (bez otworów) są korzystniejsze na drogach stałych, układanych w systemie płatowym. Na drogach tymczasowych są one kosztowniejsze od płyt wielootworowych.</w:t>
      </w:r>
    </w:p>
    <w:p w:rsidR="00184C5B" w:rsidRPr="00184C5B" w:rsidRDefault="00184C5B" w:rsidP="00184C5B">
      <w:pPr>
        <w:suppressAutoHyphens/>
        <w:overflowPunct w:val="0"/>
        <w:autoSpaceDE w:val="0"/>
        <w:spacing w:after="0" w:line="240" w:lineRule="auto"/>
        <w:jc w:val="both"/>
        <w:textAlignment w:val="baseline"/>
        <w:rPr>
          <w:rFonts w:ascii="Arial" w:eastAsia="Times New Roman" w:hAnsi="Arial" w:cs="Arial"/>
          <w:sz w:val="18"/>
          <w:szCs w:val="18"/>
          <w:lang w:eastAsia="ar-SA"/>
        </w:rPr>
      </w:pPr>
      <w:r w:rsidRPr="00184C5B">
        <w:rPr>
          <w:rFonts w:ascii="Arial" w:eastAsia="Times New Roman" w:hAnsi="Arial" w:cs="Arial"/>
          <w:sz w:val="18"/>
          <w:szCs w:val="18"/>
          <w:lang w:eastAsia="ar-SA"/>
        </w:rPr>
        <w:tab/>
        <w:t>Na nawierzchniach zaleca się wykonywać pochylenie poprzeczne dróg i ulic około 2%, a placów do 3%. Pochylenie podłużne dróg może wynosić do 10% (dla płyt pełnych) i do 12% (dla płyt wielootworowych).</w:t>
      </w:r>
    </w:p>
    <w:p w:rsidR="00184C5B" w:rsidRPr="00184C5B" w:rsidRDefault="00184C5B" w:rsidP="00184C5B">
      <w:pPr>
        <w:suppressAutoHyphens/>
        <w:overflowPunct w:val="0"/>
        <w:autoSpaceDE w:val="0"/>
        <w:spacing w:after="0" w:line="240" w:lineRule="auto"/>
        <w:jc w:val="both"/>
        <w:textAlignment w:val="baseline"/>
        <w:rPr>
          <w:rFonts w:ascii="Arial" w:eastAsia="Times New Roman" w:hAnsi="Arial" w:cs="Arial"/>
          <w:sz w:val="18"/>
          <w:szCs w:val="18"/>
          <w:lang w:eastAsia="ar-SA"/>
        </w:rPr>
      </w:pPr>
      <w:r w:rsidRPr="00184C5B">
        <w:rPr>
          <w:rFonts w:ascii="Arial" w:eastAsia="Times New Roman" w:hAnsi="Arial" w:cs="Arial"/>
          <w:sz w:val="18"/>
          <w:szCs w:val="18"/>
          <w:lang w:eastAsia="ar-SA"/>
        </w:rPr>
        <w:tab/>
        <w:t>Uzasadnieniem budowy nawierzchni z płyt może być miejscowy deficyt odpowiedniego gruntu mineralnego do wykonania górnej warstwy podłoża (nasypu) oraz deficyt materiału na warstwy odsączające i mrozoochronne.</w:t>
      </w:r>
    </w:p>
    <w:p w:rsidR="00184C5B" w:rsidRPr="00184C5B" w:rsidRDefault="00184C5B" w:rsidP="00184C5B">
      <w:pPr>
        <w:keepNext/>
        <w:numPr>
          <w:ilvl w:val="1"/>
          <w:numId w:val="0"/>
        </w:numPr>
        <w:tabs>
          <w:tab w:val="left" w:pos="0"/>
        </w:tabs>
        <w:suppressAutoHyphens/>
        <w:overflowPunct w:val="0"/>
        <w:autoSpaceDE w:val="0"/>
        <w:spacing w:before="120" w:after="120" w:line="240" w:lineRule="auto"/>
        <w:jc w:val="both"/>
        <w:textAlignment w:val="baseline"/>
        <w:outlineLvl w:val="1"/>
        <w:rPr>
          <w:rFonts w:ascii="Arial" w:eastAsia="Times New Roman" w:hAnsi="Arial" w:cs="Arial"/>
          <w:b/>
          <w:sz w:val="18"/>
          <w:szCs w:val="18"/>
          <w:lang w:eastAsia="ar-SA"/>
        </w:rPr>
      </w:pPr>
      <w:r w:rsidRPr="00184C5B">
        <w:rPr>
          <w:rFonts w:ascii="Arial" w:eastAsia="Times New Roman" w:hAnsi="Arial" w:cs="Arial"/>
          <w:b/>
          <w:sz w:val="18"/>
          <w:szCs w:val="18"/>
          <w:lang w:eastAsia="ar-SA"/>
        </w:rPr>
        <w:t>1.3. Zalety i wady nawierzchni z płyt wielkowymiarowych</w:t>
      </w:r>
    </w:p>
    <w:p w:rsidR="00184C5B" w:rsidRPr="00184C5B" w:rsidRDefault="00184C5B" w:rsidP="00184C5B">
      <w:pPr>
        <w:suppressAutoHyphens/>
        <w:overflowPunct w:val="0"/>
        <w:autoSpaceDE w:val="0"/>
        <w:spacing w:after="0" w:line="240" w:lineRule="auto"/>
        <w:jc w:val="both"/>
        <w:textAlignment w:val="baseline"/>
        <w:rPr>
          <w:rFonts w:ascii="Arial" w:eastAsia="Times New Roman" w:hAnsi="Arial" w:cs="Arial"/>
          <w:sz w:val="18"/>
          <w:szCs w:val="18"/>
          <w:lang w:eastAsia="ar-SA"/>
        </w:rPr>
      </w:pPr>
      <w:r w:rsidRPr="00184C5B">
        <w:rPr>
          <w:rFonts w:ascii="Arial" w:eastAsia="Times New Roman" w:hAnsi="Arial" w:cs="Arial"/>
          <w:sz w:val="18"/>
          <w:szCs w:val="18"/>
          <w:lang w:eastAsia="ar-SA"/>
        </w:rPr>
        <w:tab/>
        <w:t>Do zalet stosowania płyt wielkowymiarowych należą:</w:t>
      </w:r>
    </w:p>
    <w:p w:rsidR="00184C5B" w:rsidRPr="00184C5B" w:rsidRDefault="00184C5B" w:rsidP="00184C5B">
      <w:pPr>
        <w:numPr>
          <w:ilvl w:val="0"/>
          <w:numId w:val="9"/>
        </w:numPr>
        <w:tabs>
          <w:tab w:val="left" w:pos="397"/>
        </w:tabs>
        <w:suppressAutoHyphens/>
        <w:overflowPunct w:val="0"/>
        <w:autoSpaceDE w:val="0"/>
        <w:spacing w:after="0" w:line="240" w:lineRule="auto"/>
        <w:ind w:left="397" w:hanging="397"/>
        <w:jc w:val="both"/>
        <w:textAlignment w:val="baseline"/>
        <w:rPr>
          <w:rFonts w:ascii="Arial" w:eastAsia="Times New Roman" w:hAnsi="Arial" w:cs="Arial"/>
          <w:sz w:val="18"/>
          <w:szCs w:val="18"/>
          <w:lang w:eastAsia="ar-SA"/>
        </w:rPr>
      </w:pPr>
      <w:r w:rsidRPr="00184C5B">
        <w:rPr>
          <w:rFonts w:ascii="Arial" w:eastAsia="Times New Roman" w:hAnsi="Arial" w:cs="Arial"/>
          <w:sz w:val="18"/>
          <w:szCs w:val="18"/>
          <w:lang w:eastAsia="ar-SA"/>
        </w:rPr>
        <w:t>szybkość i łatwość montażu nawierzchni, szczególnie na prostych, pozbawionych łuków odcinkach dróg,</w:t>
      </w:r>
    </w:p>
    <w:p w:rsidR="00184C5B" w:rsidRPr="00184C5B" w:rsidRDefault="00184C5B" w:rsidP="00184C5B">
      <w:pPr>
        <w:numPr>
          <w:ilvl w:val="0"/>
          <w:numId w:val="9"/>
        </w:numPr>
        <w:tabs>
          <w:tab w:val="left" w:pos="397"/>
        </w:tabs>
        <w:suppressAutoHyphens/>
        <w:overflowPunct w:val="0"/>
        <w:autoSpaceDE w:val="0"/>
        <w:spacing w:after="0" w:line="240" w:lineRule="auto"/>
        <w:ind w:left="397" w:hanging="397"/>
        <w:jc w:val="both"/>
        <w:textAlignment w:val="baseline"/>
        <w:rPr>
          <w:rFonts w:ascii="Arial" w:eastAsia="Times New Roman" w:hAnsi="Arial" w:cs="Arial"/>
          <w:sz w:val="18"/>
          <w:szCs w:val="18"/>
          <w:lang w:eastAsia="ar-SA"/>
        </w:rPr>
      </w:pPr>
      <w:r w:rsidRPr="00184C5B">
        <w:rPr>
          <w:rFonts w:ascii="Arial" w:eastAsia="Times New Roman" w:hAnsi="Arial" w:cs="Arial"/>
          <w:sz w:val="18"/>
          <w:szCs w:val="18"/>
          <w:lang w:eastAsia="ar-SA"/>
        </w:rPr>
        <w:t>duża mechanizacja robót z wykorzystaniem żurawi samochodowych i eliminacją specjalistycznych maszyn drogowych,</w:t>
      </w:r>
    </w:p>
    <w:p w:rsidR="00184C5B" w:rsidRPr="00184C5B" w:rsidRDefault="00184C5B" w:rsidP="00184C5B">
      <w:pPr>
        <w:numPr>
          <w:ilvl w:val="0"/>
          <w:numId w:val="9"/>
        </w:numPr>
        <w:tabs>
          <w:tab w:val="left" w:pos="397"/>
        </w:tabs>
        <w:suppressAutoHyphens/>
        <w:overflowPunct w:val="0"/>
        <w:autoSpaceDE w:val="0"/>
        <w:spacing w:after="0" w:line="240" w:lineRule="auto"/>
        <w:ind w:left="397" w:hanging="397"/>
        <w:jc w:val="both"/>
        <w:textAlignment w:val="baseline"/>
        <w:rPr>
          <w:rFonts w:ascii="Arial" w:eastAsia="Times New Roman" w:hAnsi="Arial" w:cs="Arial"/>
          <w:sz w:val="18"/>
          <w:szCs w:val="18"/>
          <w:lang w:eastAsia="ar-SA"/>
        </w:rPr>
      </w:pPr>
      <w:r w:rsidRPr="00184C5B">
        <w:rPr>
          <w:rFonts w:ascii="Arial" w:eastAsia="Times New Roman" w:hAnsi="Arial" w:cs="Arial"/>
          <w:sz w:val="18"/>
          <w:szCs w:val="18"/>
          <w:lang w:eastAsia="ar-SA"/>
        </w:rPr>
        <w:t>możliwość montażu nawierzchni w złych warunkach atmosferycznych,</w:t>
      </w:r>
    </w:p>
    <w:p w:rsidR="00184C5B" w:rsidRPr="00184C5B" w:rsidRDefault="00184C5B" w:rsidP="00184C5B">
      <w:pPr>
        <w:numPr>
          <w:ilvl w:val="0"/>
          <w:numId w:val="9"/>
        </w:numPr>
        <w:tabs>
          <w:tab w:val="left" w:pos="397"/>
        </w:tabs>
        <w:suppressAutoHyphens/>
        <w:overflowPunct w:val="0"/>
        <w:autoSpaceDE w:val="0"/>
        <w:spacing w:after="0" w:line="240" w:lineRule="auto"/>
        <w:ind w:left="397" w:hanging="397"/>
        <w:jc w:val="both"/>
        <w:textAlignment w:val="baseline"/>
        <w:rPr>
          <w:rFonts w:ascii="Arial" w:eastAsia="Times New Roman" w:hAnsi="Arial" w:cs="Arial"/>
          <w:sz w:val="18"/>
          <w:szCs w:val="18"/>
          <w:lang w:eastAsia="ar-SA"/>
        </w:rPr>
      </w:pPr>
      <w:r w:rsidRPr="00184C5B">
        <w:rPr>
          <w:rFonts w:ascii="Arial" w:eastAsia="Times New Roman" w:hAnsi="Arial" w:cs="Arial"/>
          <w:sz w:val="18"/>
          <w:szCs w:val="18"/>
          <w:lang w:eastAsia="ar-SA"/>
        </w:rPr>
        <w:t>znaczna wytrzymałość konstrukcji jezdni z dużą odpornością na mrozy,</w:t>
      </w:r>
    </w:p>
    <w:p w:rsidR="00184C5B" w:rsidRPr="00184C5B" w:rsidRDefault="00184C5B" w:rsidP="00184C5B">
      <w:pPr>
        <w:numPr>
          <w:ilvl w:val="0"/>
          <w:numId w:val="9"/>
        </w:numPr>
        <w:tabs>
          <w:tab w:val="left" w:pos="397"/>
        </w:tabs>
        <w:suppressAutoHyphens/>
        <w:overflowPunct w:val="0"/>
        <w:autoSpaceDE w:val="0"/>
        <w:spacing w:after="0" w:line="240" w:lineRule="auto"/>
        <w:ind w:left="397" w:hanging="397"/>
        <w:jc w:val="both"/>
        <w:textAlignment w:val="baseline"/>
        <w:rPr>
          <w:rFonts w:ascii="Arial" w:eastAsia="Times New Roman" w:hAnsi="Arial" w:cs="Arial"/>
          <w:sz w:val="18"/>
          <w:szCs w:val="18"/>
          <w:lang w:eastAsia="ar-SA"/>
        </w:rPr>
      </w:pPr>
      <w:r w:rsidRPr="00184C5B">
        <w:rPr>
          <w:rFonts w:ascii="Arial" w:eastAsia="Times New Roman" w:hAnsi="Arial" w:cs="Arial"/>
          <w:sz w:val="18"/>
          <w:szCs w:val="18"/>
          <w:lang w:eastAsia="ar-SA"/>
        </w:rPr>
        <w:t>ograniczenie nasypów i podbudowy przy budowie drogi,</w:t>
      </w:r>
    </w:p>
    <w:p w:rsidR="00184C5B" w:rsidRPr="00184C5B" w:rsidRDefault="00184C5B" w:rsidP="00184C5B">
      <w:pPr>
        <w:numPr>
          <w:ilvl w:val="0"/>
          <w:numId w:val="9"/>
        </w:numPr>
        <w:tabs>
          <w:tab w:val="left" w:pos="397"/>
        </w:tabs>
        <w:suppressAutoHyphens/>
        <w:overflowPunct w:val="0"/>
        <w:autoSpaceDE w:val="0"/>
        <w:spacing w:after="0" w:line="240" w:lineRule="auto"/>
        <w:ind w:left="397" w:hanging="397"/>
        <w:jc w:val="both"/>
        <w:textAlignment w:val="baseline"/>
        <w:rPr>
          <w:rFonts w:ascii="Arial" w:eastAsia="Times New Roman" w:hAnsi="Arial" w:cs="Arial"/>
          <w:sz w:val="18"/>
          <w:szCs w:val="18"/>
          <w:lang w:eastAsia="ar-SA"/>
        </w:rPr>
      </w:pPr>
      <w:r w:rsidRPr="00184C5B">
        <w:rPr>
          <w:rFonts w:ascii="Arial" w:eastAsia="Times New Roman" w:hAnsi="Arial" w:cs="Arial"/>
          <w:sz w:val="18"/>
          <w:szCs w:val="18"/>
          <w:lang w:eastAsia="ar-SA"/>
        </w:rPr>
        <w:t>łatwość utrzymania nawierzchni, nie wymagającej praktycznie konserwacji i łatwość incydentalnych napraw,</w:t>
      </w:r>
    </w:p>
    <w:p w:rsidR="00184C5B" w:rsidRPr="00184C5B" w:rsidRDefault="00184C5B" w:rsidP="00184C5B">
      <w:pPr>
        <w:numPr>
          <w:ilvl w:val="0"/>
          <w:numId w:val="9"/>
        </w:numPr>
        <w:tabs>
          <w:tab w:val="left" w:pos="397"/>
        </w:tabs>
        <w:suppressAutoHyphens/>
        <w:overflowPunct w:val="0"/>
        <w:autoSpaceDE w:val="0"/>
        <w:spacing w:after="0" w:line="240" w:lineRule="auto"/>
        <w:ind w:left="397" w:hanging="397"/>
        <w:jc w:val="both"/>
        <w:textAlignment w:val="baseline"/>
        <w:rPr>
          <w:rFonts w:ascii="Arial" w:eastAsia="Times New Roman" w:hAnsi="Arial" w:cs="Arial"/>
          <w:sz w:val="18"/>
          <w:szCs w:val="18"/>
          <w:lang w:eastAsia="ar-SA"/>
        </w:rPr>
      </w:pPr>
      <w:r w:rsidRPr="00184C5B">
        <w:rPr>
          <w:rFonts w:ascii="Arial" w:eastAsia="Times New Roman" w:hAnsi="Arial" w:cs="Arial"/>
          <w:sz w:val="18"/>
          <w:szCs w:val="18"/>
          <w:lang w:eastAsia="ar-SA"/>
        </w:rPr>
        <w:t>ponowne wykorzystanie płyt nawierzchniowych, po rozbiórce drogi tymczasowej.</w:t>
      </w:r>
    </w:p>
    <w:p w:rsidR="00184C5B" w:rsidRPr="00184C5B" w:rsidRDefault="00184C5B" w:rsidP="00184C5B">
      <w:pPr>
        <w:suppressAutoHyphens/>
        <w:overflowPunct w:val="0"/>
        <w:autoSpaceDE w:val="0"/>
        <w:spacing w:after="0" w:line="240" w:lineRule="auto"/>
        <w:ind w:left="709"/>
        <w:jc w:val="both"/>
        <w:textAlignment w:val="baseline"/>
        <w:rPr>
          <w:rFonts w:ascii="Arial" w:eastAsia="Times New Roman" w:hAnsi="Arial" w:cs="Arial"/>
          <w:sz w:val="18"/>
          <w:szCs w:val="18"/>
          <w:lang w:eastAsia="ar-SA"/>
        </w:rPr>
      </w:pPr>
      <w:r w:rsidRPr="00184C5B">
        <w:rPr>
          <w:rFonts w:ascii="Arial" w:eastAsia="Times New Roman" w:hAnsi="Arial" w:cs="Arial"/>
          <w:sz w:val="18"/>
          <w:szCs w:val="18"/>
          <w:lang w:eastAsia="ar-SA"/>
        </w:rPr>
        <w:t>Do wad stosowania płyt wielkowymiarowych należą:</w:t>
      </w:r>
    </w:p>
    <w:p w:rsidR="00184C5B" w:rsidRPr="00184C5B" w:rsidRDefault="00184C5B" w:rsidP="00184C5B">
      <w:pPr>
        <w:numPr>
          <w:ilvl w:val="0"/>
          <w:numId w:val="3"/>
        </w:numPr>
        <w:tabs>
          <w:tab w:val="left" w:pos="397"/>
        </w:tabs>
        <w:suppressAutoHyphens/>
        <w:overflowPunct w:val="0"/>
        <w:autoSpaceDE w:val="0"/>
        <w:spacing w:after="0" w:line="240" w:lineRule="auto"/>
        <w:ind w:left="397" w:hanging="397"/>
        <w:jc w:val="both"/>
        <w:textAlignment w:val="baseline"/>
        <w:rPr>
          <w:rFonts w:ascii="Arial" w:eastAsia="Times New Roman" w:hAnsi="Arial" w:cs="Arial"/>
          <w:sz w:val="18"/>
          <w:szCs w:val="18"/>
          <w:lang w:eastAsia="ar-SA"/>
        </w:rPr>
      </w:pPr>
      <w:r w:rsidRPr="00184C5B">
        <w:rPr>
          <w:rFonts w:ascii="Arial" w:eastAsia="Times New Roman" w:hAnsi="Arial" w:cs="Arial"/>
          <w:sz w:val="18"/>
          <w:szCs w:val="18"/>
          <w:lang w:eastAsia="ar-SA"/>
        </w:rPr>
        <w:t>stosunkowo wysoki koszt nabycia i transportu płyt,</w:t>
      </w:r>
    </w:p>
    <w:p w:rsidR="00184C5B" w:rsidRPr="00184C5B" w:rsidRDefault="00184C5B" w:rsidP="00184C5B">
      <w:pPr>
        <w:numPr>
          <w:ilvl w:val="0"/>
          <w:numId w:val="3"/>
        </w:numPr>
        <w:tabs>
          <w:tab w:val="left" w:pos="397"/>
        </w:tabs>
        <w:suppressAutoHyphens/>
        <w:overflowPunct w:val="0"/>
        <w:autoSpaceDE w:val="0"/>
        <w:spacing w:after="0" w:line="240" w:lineRule="auto"/>
        <w:ind w:left="397" w:hanging="397"/>
        <w:jc w:val="both"/>
        <w:textAlignment w:val="baseline"/>
        <w:rPr>
          <w:rFonts w:ascii="Arial" w:eastAsia="Times New Roman" w:hAnsi="Arial" w:cs="Arial"/>
          <w:sz w:val="18"/>
          <w:szCs w:val="18"/>
          <w:lang w:eastAsia="ar-SA"/>
        </w:rPr>
      </w:pPr>
      <w:r w:rsidRPr="00184C5B">
        <w:rPr>
          <w:rFonts w:ascii="Arial" w:eastAsia="Times New Roman" w:hAnsi="Arial" w:cs="Arial"/>
          <w:sz w:val="18"/>
          <w:szCs w:val="18"/>
          <w:lang w:eastAsia="ar-SA"/>
        </w:rPr>
        <w:t>użycie żurawi do napraw,</w:t>
      </w:r>
    </w:p>
    <w:p w:rsidR="00184C5B" w:rsidRPr="00184C5B" w:rsidRDefault="00184C5B" w:rsidP="00184C5B">
      <w:pPr>
        <w:numPr>
          <w:ilvl w:val="0"/>
          <w:numId w:val="3"/>
        </w:numPr>
        <w:tabs>
          <w:tab w:val="left" w:pos="397"/>
        </w:tabs>
        <w:suppressAutoHyphens/>
        <w:overflowPunct w:val="0"/>
        <w:autoSpaceDE w:val="0"/>
        <w:spacing w:after="0" w:line="240" w:lineRule="auto"/>
        <w:ind w:left="397" w:hanging="397"/>
        <w:jc w:val="both"/>
        <w:textAlignment w:val="baseline"/>
        <w:rPr>
          <w:rFonts w:ascii="Arial" w:eastAsia="Times New Roman" w:hAnsi="Arial" w:cs="Arial"/>
          <w:sz w:val="18"/>
          <w:szCs w:val="18"/>
          <w:lang w:eastAsia="ar-SA"/>
        </w:rPr>
      </w:pPr>
      <w:r w:rsidRPr="00184C5B">
        <w:rPr>
          <w:rFonts w:ascii="Arial" w:eastAsia="Times New Roman" w:hAnsi="Arial" w:cs="Arial"/>
          <w:sz w:val="18"/>
          <w:szCs w:val="18"/>
          <w:lang w:eastAsia="ar-SA"/>
        </w:rPr>
        <w:t>ograniczenie prędkości ruchu na nawierzchniach z płyt prefabrykowanych do około         30 km/h.</w:t>
      </w:r>
    </w:p>
    <w:p w:rsidR="00184C5B" w:rsidRPr="00184C5B" w:rsidRDefault="00184C5B" w:rsidP="00184C5B">
      <w:pPr>
        <w:suppressAutoHyphens/>
        <w:overflowPunct w:val="0"/>
        <w:autoSpaceDE w:val="0"/>
        <w:spacing w:after="0" w:line="240" w:lineRule="auto"/>
        <w:jc w:val="both"/>
        <w:textAlignment w:val="baseline"/>
        <w:rPr>
          <w:rFonts w:ascii="Arial" w:eastAsia="Times New Roman" w:hAnsi="Arial" w:cs="Arial"/>
          <w:sz w:val="18"/>
          <w:szCs w:val="18"/>
          <w:lang w:eastAsia="ar-SA"/>
        </w:rPr>
      </w:pPr>
    </w:p>
    <w:p w:rsidR="00184C5B" w:rsidRPr="00184C5B" w:rsidRDefault="00184C5B" w:rsidP="00184C5B">
      <w:pPr>
        <w:suppressAutoHyphens/>
        <w:overflowPunct w:val="0"/>
        <w:autoSpaceDE w:val="0"/>
        <w:spacing w:after="0" w:line="240" w:lineRule="auto"/>
        <w:jc w:val="both"/>
        <w:textAlignment w:val="baseline"/>
        <w:rPr>
          <w:rFonts w:ascii="Arial" w:eastAsia="Times New Roman" w:hAnsi="Arial" w:cs="Arial"/>
          <w:sz w:val="18"/>
          <w:szCs w:val="18"/>
          <w:lang w:eastAsia="ar-SA"/>
        </w:rPr>
      </w:pPr>
    </w:p>
    <w:p w:rsidR="00184C5B" w:rsidRPr="00184C5B" w:rsidRDefault="00184C5B" w:rsidP="00184C5B">
      <w:pPr>
        <w:suppressAutoHyphens/>
        <w:overflowPunct w:val="0"/>
        <w:autoSpaceDE w:val="0"/>
        <w:spacing w:after="0" w:line="240" w:lineRule="auto"/>
        <w:jc w:val="right"/>
        <w:textAlignment w:val="baseline"/>
        <w:rPr>
          <w:rFonts w:ascii="Arial" w:eastAsia="Times New Roman" w:hAnsi="Arial" w:cs="Arial"/>
          <w:b/>
          <w:sz w:val="18"/>
          <w:szCs w:val="18"/>
          <w:lang w:eastAsia="ar-SA"/>
        </w:rPr>
      </w:pPr>
      <w:r w:rsidRPr="00184C5B">
        <w:rPr>
          <w:rFonts w:ascii="Arial" w:eastAsia="Times New Roman" w:hAnsi="Arial" w:cs="Arial"/>
          <w:b/>
          <w:sz w:val="18"/>
          <w:szCs w:val="18"/>
          <w:lang w:eastAsia="ar-SA"/>
        </w:rPr>
        <w:t>ZAŁĄCZNIK 2</w:t>
      </w:r>
    </w:p>
    <w:p w:rsidR="00184C5B" w:rsidRPr="00184C5B" w:rsidRDefault="00184C5B" w:rsidP="00184C5B">
      <w:pPr>
        <w:keepNext/>
        <w:numPr>
          <w:ilvl w:val="1"/>
          <w:numId w:val="0"/>
        </w:numPr>
        <w:tabs>
          <w:tab w:val="left" w:pos="0"/>
        </w:tabs>
        <w:suppressAutoHyphens/>
        <w:overflowPunct w:val="0"/>
        <w:autoSpaceDE w:val="0"/>
        <w:spacing w:before="120" w:after="120" w:line="240" w:lineRule="auto"/>
        <w:jc w:val="center"/>
        <w:textAlignment w:val="baseline"/>
        <w:outlineLvl w:val="1"/>
        <w:rPr>
          <w:rFonts w:ascii="Arial" w:eastAsia="Times New Roman" w:hAnsi="Arial" w:cs="Arial"/>
          <w:b/>
          <w:sz w:val="18"/>
          <w:szCs w:val="18"/>
          <w:lang w:eastAsia="ar-SA"/>
        </w:rPr>
      </w:pPr>
      <w:r w:rsidRPr="00184C5B">
        <w:rPr>
          <w:rFonts w:ascii="Arial" w:eastAsia="Times New Roman" w:hAnsi="Arial" w:cs="Arial"/>
          <w:b/>
          <w:sz w:val="18"/>
          <w:szCs w:val="18"/>
          <w:lang w:eastAsia="ar-SA"/>
        </w:rPr>
        <w:t>RYSUNKI</w:t>
      </w:r>
    </w:p>
    <w:p w:rsidR="00184C5B" w:rsidRPr="00184C5B" w:rsidRDefault="00184C5B" w:rsidP="00184C5B">
      <w:pPr>
        <w:suppressAutoHyphens/>
        <w:overflowPunct w:val="0"/>
        <w:autoSpaceDE w:val="0"/>
        <w:spacing w:after="0" w:line="240" w:lineRule="auto"/>
        <w:jc w:val="both"/>
        <w:textAlignment w:val="baseline"/>
        <w:rPr>
          <w:rFonts w:ascii="Arial" w:eastAsia="Times New Roman" w:hAnsi="Arial" w:cs="Arial"/>
          <w:sz w:val="18"/>
          <w:szCs w:val="18"/>
          <w:lang w:eastAsia="ar-SA"/>
        </w:rPr>
      </w:pPr>
      <w:r w:rsidRPr="00184C5B">
        <w:rPr>
          <w:rFonts w:ascii="Arial" w:eastAsia="Times New Roman" w:hAnsi="Arial" w:cs="Arial"/>
          <w:sz w:val="18"/>
          <w:szCs w:val="18"/>
          <w:lang w:eastAsia="ar-SA"/>
        </w:rPr>
        <w:t>Rys. 1. Przykłady płyt betonowych</w:t>
      </w:r>
    </w:p>
    <w:p w:rsidR="00184C5B" w:rsidRPr="00184C5B" w:rsidRDefault="00184C5B" w:rsidP="00184C5B">
      <w:pPr>
        <w:suppressAutoHyphens/>
        <w:overflowPunct w:val="0"/>
        <w:autoSpaceDE w:val="0"/>
        <w:spacing w:after="0" w:line="240" w:lineRule="auto"/>
        <w:jc w:val="both"/>
        <w:textAlignment w:val="baseline"/>
        <w:rPr>
          <w:rFonts w:ascii="Arial" w:eastAsia="Times New Roman" w:hAnsi="Arial" w:cs="Arial"/>
          <w:sz w:val="18"/>
          <w:szCs w:val="18"/>
          <w:lang w:eastAsia="ar-SA"/>
        </w:rPr>
      </w:pPr>
    </w:p>
    <w:p w:rsidR="00184C5B" w:rsidRPr="00184C5B" w:rsidRDefault="00184C5B" w:rsidP="00184C5B">
      <w:pPr>
        <w:suppressAutoHyphens/>
        <w:overflowPunct w:val="0"/>
        <w:autoSpaceDE w:val="0"/>
        <w:spacing w:after="0" w:line="240" w:lineRule="auto"/>
        <w:jc w:val="both"/>
        <w:textAlignment w:val="baseline"/>
        <w:rPr>
          <w:rFonts w:ascii="Arial" w:eastAsia="Times New Roman" w:hAnsi="Arial" w:cs="Arial"/>
          <w:sz w:val="18"/>
          <w:szCs w:val="18"/>
          <w:lang w:eastAsia="ar-SA"/>
        </w:rPr>
      </w:pPr>
      <w:r w:rsidRPr="00184C5B">
        <w:rPr>
          <w:rFonts w:ascii="Arial" w:eastAsia="Times New Roman" w:hAnsi="Arial" w:cs="Arial"/>
          <w:sz w:val="18"/>
          <w:szCs w:val="18"/>
          <w:lang w:eastAsia="ar-SA"/>
        </w:rPr>
        <w:t>a) Płyta wielootworowa 60 × 90 × 10 cm</w:t>
      </w:r>
    </w:p>
    <w:p w:rsidR="00184C5B" w:rsidRPr="00184C5B" w:rsidRDefault="00184C5B" w:rsidP="00184C5B">
      <w:pPr>
        <w:suppressAutoHyphens/>
        <w:overflowPunct w:val="0"/>
        <w:autoSpaceDE w:val="0"/>
        <w:spacing w:after="0" w:line="240" w:lineRule="auto"/>
        <w:jc w:val="both"/>
        <w:textAlignment w:val="baseline"/>
        <w:rPr>
          <w:rFonts w:ascii="Arial" w:eastAsia="Times New Roman" w:hAnsi="Arial" w:cs="Arial"/>
          <w:sz w:val="18"/>
          <w:szCs w:val="18"/>
          <w:lang w:eastAsia="ar-SA"/>
        </w:rPr>
      </w:pPr>
    </w:p>
    <w:p w:rsidR="00184C5B" w:rsidRPr="00184C5B" w:rsidRDefault="00184C5B" w:rsidP="00184C5B">
      <w:pPr>
        <w:suppressAutoHyphens/>
        <w:overflowPunct w:val="0"/>
        <w:autoSpaceDE w:val="0"/>
        <w:spacing w:after="0" w:line="240" w:lineRule="auto"/>
        <w:jc w:val="both"/>
        <w:textAlignment w:val="baseline"/>
        <w:rPr>
          <w:rFonts w:ascii="Arial" w:eastAsia="Times New Roman" w:hAnsi="Arial" w:cs="Arial"/>
          <w:sz w:val="18"/>
          <w:szCs w:val="18"/>
          <w:lang w:eastAsia="ar-SA"/>
        </w:rPr>
      </w:pPr>
      <w:r>
        <w:rPr>
          <w:rFonts w:ascii="Arial" w:eastAsia="Times New Roman" w:hAnsi="Arial" w:cs="Arial"/>
          <w:noProof/>
          <w:sz w:val="18"/>
          <w:szCs w:val="18"/>
          <w:lang w:eastAsia="pl-PL"/>
        </w:rPr>
        <w:lastRenderedPageBreak/>
        <w:drawing>
          <wp:inline distT="0" distB="0" distL="0" distR="0" wp14:anchorId="4BD35FA4" wp14:editId="0708F8F6">
            <wp:extent cx="4667250" cy="4257675"/>
            <wp:effectExtent l="0" t="0" r="0" b="9525"/>
            <wp:docPr id="11" name="Obraz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a:blip r:embed="rId34" cstate="print">
                      <a:extLst>
                        <a:ext uri="{28A0092B-C50C-407E-A947-70E740481C1C}">
                          <a14:useLocalDpi xmlns:a14="http://schemas.microsoft.com/office/drawing/2010/main" val="0"/>
                        </a:ext>
                      </a:extLst>
                    </a:blip>
                    <a:srcRect/>
                    <a:stretch>
                      <a:fillRect/>
                    </a:stretch>
                  </pic:blipFill>
                  <pic:spPr bwMode="auto">
                    <a:xfrm>
                      <a:off x="0" y="0"/>
                      <a:ext cx="4667250" cy="4257675"/>
                    </a:xfrm>
                    <a:prstGeom prst="rect">
                      <a:avLst/>
                    </a:prstGeom>
                    <a:solidFill>
                      <a:srgbClr val="FFFFFF"/>
                    </a:solidFill>
                    <a:ln>
                      <a:noFill/>
                    </a:ln>
                  </pic:spPr>
                </pic:pic>
              </a:graphicData>
            </a:graphic>
          </wp:inline>
        </w:drawing>
      </w:r>
    </w:p>
    <w:p w:rsidR="00184C5B" w:rsidRPr="00184C5B" w:rsidRDefault="00184C5B" w:rsidP="00184C5B">
      <w:pPr>
        <w:suppressAutoHyphens/>
        <w:overflowPunct w:val="0"/>
        <w:autoSpaceDE w:val="0"/>
        <w:spacing w:after="0" w:line="240" w:lineRule="auto"/>
        <w:jc w:val="both"/>
        <w:textAlignment w:val="baseline"/>
        <w:rPr>
          <w:rFonts w:ascii="Arial" w:eastAsia="Times New Roman" w:hAnsi="Arial" w:cs="Arial"/>
          <w:sz w:val="18"/>
          <w:szCs w:val="18"/>
          <w:lang w:eastAsia="ar-SA"/>
        </w:rPr>
      </w:pPr>
    </w:p>
    <w:p w:rsidR="00184C5B" w:rsidRPr="00184C5B" w:rsidRDefault="00184C5B" w:rsidP="00184C5B">
      <w:pPr>
        <w:suppressAutoHyphens/>
        <w:overflowPunct w:val="0"/>
        <w:autoSpaceDE w:val="0"/>
        <w:spacing w:after="0" w:line="240" w:lineRule="auto"/>
        <w:jc w:val="both"/>
        <w:textAlignment w:val="baseline"/>
        <w:rPr>
          <w:rFonts w:ascii="Arial" w:eastAsia="Times New Roman" w:hAnsi="Arial" w:cs="Arial"/>
          <w:sz w:val="18"/>
          <w:szCs w:val="18"/>
          <w:lang w:eastAsia="ar-SA"/>
        </w:rPr>
      </w:pPr>
    </w:p>
    <w:p w:rsidR="00184C5B" w:rsidRPr="00184C5B" w:rsidRDefault="00184C5B" w:rsidP="00184C5B">
      <w:pPr>
        <w:suppressAutoHyphens/>
        <w:overflowPunct w:val="0"/>
        <w:autoSpaceDE w:val="0"/>
        <w:spacing w:after="120" w:line="240" w:lineRule="auto"/>
        <w:jc w:val="both"/>
        <w:textAlignment w:val="baseline"/>
        <w:rPr>
          <w:rFonts w:ascii="Arial" w:eastAsia="Times New Roman" w:hAnsi="Arial" w:cs="Arial"/>
          <w:sz w:val="18"/>
          <w:szCs w:val="18"/>
          <w:lang w:eastAsia="ar-SA"/>
        </w:rPr>
      </w:pPr>
      <w:r w:rsidRPr="00184C5B">
        <w:rPr>
          <w:rFonts w:ascii="Arial" w:eastAsia="Times New Roman" w:hAnsi="Arial" w:cs="Arial"/>
          <w:sz w:val="18"/>
          <w:szCs w:val="18"/>
          <w:lang w:eastAsia="ar-SA"/>
        </w:rPr>
        <w:t>b) Inne rodzaje płyt</w:t>
      </w:r>
    </w:p>
    <w:tbl>
      <w:tblPr>
        <w:tblW w:w="0" w:type="auto"/>
        <w:tblLayout w:type="fixed"/>
        <w:tblLook w:val="0000" w:firstRow="0" w:lastRow="0" w:firstColumn="0" w:lastColumn="0" w:noHBand="0" w:noVBand="0"/>
      </w:tblPr>
      <w:tblGrid>
        <w:gridCol w:w="3794"/>
        <w:gridCol w:w="3685"/>
      </w:tblGrid>
      <w:tr w:rsidR="00184C5B" w:rsidRPr="00184C5B" w:rsidTr="00BF6FBC">
        <w:tc>
          <w:tcPr>
            <w:tcW w:w="3794" w:type="dxa"/>
          </w:tcPr>
          <w:p w:rsidR="00184C5B" w:rsidRPr="00184C5B" w:rsidRDefault="00184C5B" w:rsidP="00184C5B">
            <w:pPr>
              <w:suppressAutoHyphens/>
              <w:overflowPunct w:val="0"/>
              <w:autoSpaceDE w:val="0"/>
              <w:snapToGrid w:val="0"/>
              <w:spacing w:after="0" w:line="240" w:lineRule="auto"/>
              <w:jc w:val="both"/>
              <w:textAlignment w:val="baseline"/>
              <w:rPr>
                <w:rFonts w:ascii="Arial" w:eastAsia="Times New Roman" w:hAnsi="Arial" w:cs="Arial"/>
                <w:sz w:val="18"/>
                <w:szCs w:val="18"/>
                <w:lang w:eastAsia="ar-SA"/>
              </w:rPr>
            </w:pPr>
            <w:r w:rsidRPr="00184C5B">
              <w:rPr>
                <w:rFonts w:ascii="Arial" w:eastAsia="Times New Roman" w:hAnsi="Arial" w:cs="Arial"/>
                <w:sz w:val="18"/>
                <w:szCs w:val="18"/>
                <w:lang w:eastAsia="ar-SA"/>
              </w:rPr>
              <w:t>Płyta z łączami (np. żelbetowymi)</w:t>
            </w:r>
          </w:p>
          <w:p w:rsidR="00184C5B" w:rsidRPr="00184C5B" w:rsidRDefault="00184C5B" w:rsidP="00184C5B">
            <w:pPr>
              <w:suppressAutoHyphens/>
              <w:overflowPunct w:val="0"/>
              <w:autoSpaceDE w:val="0"/>
              <w:spacing w:after="0" w:line="240" w:lineRule="auto"/>
              <w:jc w:val="both"/>
              <w:textAlignment w:val="baseline"/>
              <w:rPr>
                <w:rFonts w:ascii="Arial" w:eastAsia="Times New Roman" w:hAnsi="Arial" w:cs="Arial"/>
                <w:sz w:val="18"/>
                <w:szCs w:val="18"/>
                <w:lang w:eastAsia="ar-SA"/>
              </w:rPr>
            </w:pPr>
          </w:p>
          <w:p w:rsidR="00184C5B" w:rsidRPr="00184C5B" w:rsidRDefault="00184C5B" w:rsidP="00184C5B">
            <w:pPr>
              <w:suppressAutoHyphens/>
              <w:overflowPunct w:val="0"/>
              <w:autoSpaceDE w:val="0"/>
              <w:spacing w:after="0" w:line="240" w:lineRule="auto"/>
              <w:jc w:val="both"/>
              <w:textAlignment w:val="baseline"/>
              <w:rPr>
                <w:rFonts w:ascii="Arial" w:eastAsia="Times New Roman" w:hAnsi="Arial" w:cs="Arial"/>
                <w:sz w:val="18"/>
                <w:szCs w:val="18"/>
                <w:lang w:eastAsia="ar-SA"/>
              </w:rPr>
            </w:pPr>
            <w:r>
              <w:rPr>
                <w:rFonts w:ascii="Arial" w:eastAsia="Times New Roman" w:hAnsi="Arial" w:cs="Arial"/>
                <w:noProof/>
                <w:sz w:val="18"/>
                <w:szCs w:val="18"/>
                <w:lang w:eastAsia="pl-PL"/>
              </w:rPr>
              <w:drawing>
                <wp:inline distT="0" distB="0" distL="0" distR="0" wp14:anchorId="7E43BBCC" wp14:editId="0788776D">
                  <wp:extent cx="2190750" cy="933450"/>
                  <wp:effectExtent l="0" t="0" r="0" b="0"/>
                  <wp:docPr id="10" name="Obraz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35" cstate="print">
                            <a:extLst>
                              <a:ext uri="{28A0092B-C50C-407E-A947-70E740481C1C}">
                                <a14:useLocalDpi xmlns:a14="http://schemas.microsoft.com/office/drawing/2010/main" val="0"/>
                              </a:ext>
                            </a:extLst>
                          </a:blip>
                          <a:srcRect/>
                          <a:stretch>
                            <a:fillRect/>
                          </a:stretch>
                        </pic:blipFill>
                        <pic:spPr bwMode="auto">
                          <a:xfrm>
                            <a:off x="0" y="0"/>
                            <a:ext cx="2190750" cy="933450"/>
                          </a:xfrm>
                          <a:prstGeom prst="rect">
                            <a:avLst/>
                          </a:prstGeom>
                          <a:solidFill>
                            <a:srgbClr val="FFFFFF"/>
                          </a:solidFill>
                          <a:ln>
                            <a:noFill/>
                          </a:ln>
                        </pic:spPr>
                      </pic:pic>
                    </a:graphicData>
                  </a:graphic>
                </wp:inline>
              </w:drawing>
            </w:r>
          </w:p>
          <w:p w:rsidR="00184C5B" w:rsidRPr="00184C5B" w:rsidRDefault="00184C5B" w:rsidP="00184C5B">
            <w:pPr>
              <w:suppressAutoHyphens/>
              <w:overflowPunct w:val="0"/>
              <w:autoSpaceDE w:val="0"/>
              <w:spacing w:after="0" w:line="240" w:lineRule="auto"/>
              <w:jc w:val="both"/>
              <w:textAlignment w:val="baseline"/>
              <w:rPr>
                <w:rFonts w:ascii="Arial" w:eastAsia="Times New Roman" w:hAnsi="Arial" w:cs="Arial"/>
                <w:sz w:val="18"/>
                <w:szCs w:val="18"/>
                <w:lang w:eastAsia="ar-SA"/>
              </w:rPr>
            </w:pPr>
          </w:p>
        </w:tc>
        <w:tc>
          <w:tcPr>
            <w:tcW w:w="3685" w:type="dxa"/>
          </w:tcPr>
          <w:p w:rsidR="00184C5B" w:rsidRPr="00184C5B" w:rsidRDefault="00184C5B" w:rsidP="00184C5B">
            <w:pPr>
              <w:suppressAutoHyphens/>
              <w:overflowPunct w:val="0"/>
              <w:autoSpaceDE w:val="0"/>
              <w:snapToGrid w:val="0"/>
              <w:spacing w:after="0" w:line="240" w:lineRule="auto"/>
              <w:jc w:val="both"/>
              <w:textAlignment w:val="baseline"/>
              <w:rPr>
                <w:rFonts w:ascii="Arial" w:eastAsia="Times New Roman" w:hAnsi="Arial" w:cs="Arial"/>
                <w:sz w:val="18"/>
                <w:szCs w:val="18"/>
                <w:lang w:eastAsia="ar-SA"/>
              </w:rPr>
            </w:pPr>
            <w:r w:rsidRPr="00184C5B">
              <w:rPr>
                <w:rFonts w:ascii="Arial" w:eastAsia="Times New Roman" w:hAnsi="Arial" w:cs="Arial"/>
                <w:sz w:val="18"/>
                <w:szCs w:val="18"/>
                <w:lang w:eastAsia="ar-SA"/>
              </w:rPr>
              <w:t xml:space="preserve">Płyta 150×150×15 cm z łączami </w:t>
            </w:r>
          </w:p>
          <w:p w:rsidR="00184C5B" w:rsidRPr="00184C5B" w:rsidRDefault="00184C5B" w:rsidP="00184C5B">
            <w:pPr>
              <w:suppressAutoHyphens/>
              <w:overflowPunct w:val="0"/>
              <w:autoSpaceDE w:val="0"/>
              <w:spacing w:after="0" w:line="240" w:lineRule="auto"/>
              <w:jc w:val="both"/>
              <w:textAlignment w:val="baseline"/>
              <w:rPr>
                <w:rFonts w:ascii="Arial" w:eastAsia="Times New Roman" w:hAnsi="Arial" w:cs="Arial"/>
                <w:sz w:val="18"/>
                <w:szCs w:val="18"/>
                <w:lang w:eastAsia="ar-SA"/>
              </w:rPr>
            </w:pPr>
            <w:r w:rsidRPr="00184C5B">
              <w:rPr>
                <w:rFonts w:ascii="Arial" w:eastAsia="Times New Roman" w:hAnsi="Arial" w:cs="Arial"/>
                <w:sz w:val="18"/>
                <w:szCs w:val="18"/>
                <w:lang w:eastAsia="ar-SA"/>
              </w:rPr>
              <w:t>(np. żelbetowymi)</w:t>
            </w:r>
          </w:p>
          <w:p w:rsidR="00184C5B" w:rsidRPr="00184C5B" w:rsidRDefault="00184C5B" w:rsidP="00184C5B">
            <w:pPr>
              <w:suppressAutoHyphens/>
              <w:overflowPunct w:val="0"/>
              <w:autoSpaceDE w:val="0"/>
              <w:spacing w:after="0" w:line="240" w:lineRule="auto"/>
              <w:jc w:val="both"/>
              <w:textAlignment w:val="baseline"/>
              <w:rPr>
                <w:rFonts w:ascii="Arial" w:eastAsia="Times New Roman" w:hAnsi="Arial" w:cs="Arial"/>
                <w:sz w:val="18"/>
                <w:szCs w:val="18"/>
                <w:lang w:eastAsia="ar-SA"/>
              </w:rPr>
            </w:pPr>
            <w:r>
              <w:rPr>
                <w:rFonts w:ascii="Arial" w:eastAsia="Times New Roman" w:hAnsi="Arial" w:cs="Arial"/>
                <w:noProof/>
                <w:sz w:val="18"/>
                <w:szCs w:val="18"/>
                <w:lang w:eastAsia="pl-PL"/>
              </w:rPr>
              <w:drawing>
                <wp:inline distT="0" distB="0" distL="0" distR="0" wp14:anchorId="195A3CE2" wp14:editId="35DE6AFE">
                  <wp:extent cx="2190750" cy="1028700"/>
                  <wp:effectExtent l="0" t="0" r="0" b="0"/>
                  <wp:docPr id="9" name="Obraz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pic:cNvPicPr>
                            <a:picLocks noChangeAspect="1" noChangeArrowheads="1"/>
                          </pic:cNvPicPr>
                        </pic:nvPicPr>
                        <pic:blipFill>
                          <a:blip r:embed="rId36" cstate="print">
                            <a:extLst>
                              <a:ext uri="{28A0092B-C50C-407E-A947-70E740481C1C}">
                                <a14:useLocalDpi xmlns:a14="http://schemas.microsoft.com/office/drawing/2010/main" val="0"/>
                              </a:ext>
                            </a:extLst>
                          </a:blip>
                          <a:srcRect/>
                          <a:stretch>
                            <a:fillRect/>
                          </a:stretch>
                        </pic:blipFill>
                        <pic:spPr bwMode="auto">
                          <a:xfrm>
                            <a:off x="0" y="0"/>
                            <a:ext cx="2190750" cy="1028700"/>
                          </a:xfrm>
                          <a:prstGeom prst="rect">
                            <a:avLst/>
                          </a:prstGeom>
                          <a:solidFill>
                            <a:srgbClr val="FFFFFF"/>
                          </a:solidFill>
                          <a:ln>
                            <a:noFill/>
                          </a:ln>
                        </pic:spPr>
                      </pic:pic>
                    </a:graphicData>
                  </a:graphic>
                </wp:inline>
              </w:drawing>
            </w:r>
          </w:p>
          <w:p w:rsidR="00184C5B" w:rsidRPr="00184C5B" w:rsidRDefault="00184C5B" w:rsidP="00184C5B">
            <w:pPr>
              <w:suppressAutoHyphens/>
              <w:overflowPunct w:val="0"/>
              <w:autoSpaceDE w:val="0"/>
              <w:spacing w:after="0" w:line="240" w:lineRule="auto"/>
              <w:jc w:val="both"/>
              <w:textAlignment w:val="baseline"/>
              <w:rPr>
                <w:rFonts w:ascii="Arial" w:eastAsia="Times New Roman" w:hAnsi="Arial" w:cs="Arial"/>
                <w:sz w:val="18"/>
                <w:szCs w:val="18"/>
                <w:lang w:eastAsia="ar-SA"/>
              </w:rPr>
            </w:pPr>
          </w:p>
        </w:tc>
      </w:tr>
      <w:tr w:rsidR="00184C5B" w:rsidRPr="00184C5B" w:rsidTr="00BF6FBC">
        <w:tc>
          <w:tcPr>
            <w:tcW w:w="3794" w:type="dxa"/>
          </w:tcPr>
          <w:p w:rsidR="00184C5B" w:rsidRPr="00184C5B" w:rsidRDefault="00184C5B" w:rsidP="00184C5B">
            <w:pPr>
              <w:suppressAutoHyphens/>
              <w:overflowPunct w:val="0"/>
              <w:autoSpaceDE w:val="0"/>
              <w:snapToGrid w:val="0"/>
              <w:spacing w:after="0" w:line="240" w:lineRule="auto"/>
              <w:jc w:val="both"/>
              <w:textAlignment w:val="baseline"/>
              <w:rPr>
                <w:rFonts w:ascii="Arial" w:eastAsia="Times New Roman" w:hAnsi="Arial" w:cs="Arial"/>
                <w:sz w:val="18"/>
                <w:szCs w:val="18"/>
                <w:lang w:eastAsia="ar-SA"/>
              </w:rPr>
            </w:pPr>
            <w:r w:rsidRPr="00184C5B">
              <w:rPr>
                <w:rFonts w:ascii="Arial" w:eastAsia="Times New Roman" w:hAnsi="Arial" w:cs="Arial"/>
                <w:sz w:val="18"/>
                <w:szCs w:val="18"/>
                <w:lang w:eastAsia="ar-SA"/>
              </w:rPr>
              <w:t>Płyta 90×90×16 cm perforowana</w:t>
            </w:r>
          </w:p>
          <w:p w:rsidR="00184C5B" w:rsidRPr="00184C5B" w:rsidRDefault="00184C5B" w:rsidP="00184C5B">
            <w:pPr>
              <w:suppressAutoHyphens/>
              <w:overflowPunct w:val="0"/>
              <w:autoSpaceDE w:val="0"/>
              <w:spacing w:after="0" w:line="240" w:lineRule="auto"/>
              <w:jc w:val="both"/>
              <w:textAlignment w:val="baseline"/>
              <w:rPr>
                <w:rFonts w:ascii="Arial" w:eastAsia="Times New Roman" w:hAnsi="Arial" w:cs="Arial"/>
                <w:sz w:val="18"/>
                <w:szCs w:val="18"/>
                <w:lang w:eastAsia="ar-SA"/>
              </w:rPr>
            </w:pPr>
          </w:p>
          <w:p w:rsidR="00184C5B" w:rsidRPr="00184C5B" w:rsidRDefault="00184C5B" w:rsidP="00184C5B">
            <w:pPr>
              <w:suppressAutoHyphens/>
              <w:overflowPunct w:val="0"/>
              <w:autoSpaceDE w:val="0"/>
              <w:spacing w:after="0" w:line="240" w:lineRule="auto"/>
              <w:jc w:val="center"/>
              <w:textAlignment w:val="baseline"/>
              <w:rPr>
                <w:rFonts w:ascii="Arial" w:eastAsia="Times New Roman" w:hAnsi="Arial" w:cs="Arial"/>
                <w:sz w:val="18"/>
                <w:szCs w:val="18"/>
                <w:lang w:eastAsia="ar-SA"/>
              </w:rPr>
            </w:pPr>
            <w:r>
              <w:rPr>
                <w:rFonts w:ascii="Arial" w:eastAsia="Times New Roman" w:hAnsi="Arial" w:cs="Arial"/>
                <w:noProof/>
                <w:sz w:val="18"/>
                <w:szCs w:val="18"/>
                <w:lang w:eastAsia="pl-PL"/>
              </w:rPr>
              <w:drawing>
                <wp:inline distT="0" distB="0" distL="0" distR="0" wp14:anchorId="30BB514A" wp14:editId="1D2A5482">
                  <wp:extent cx="1352550" cy="876300"/>
                  <wp:effectExtent l="0" t="0" r="0" b="0"/>
                  <wp:docPr id="8" name="Obraz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pic:cNvPicPr>
                            <a:picLocks noChangeAspect="1" noChangeArrowheads="1"/>
                          </pic:cNvPicPr>
                        </pic:nvPicPr>
                        <pic:blipFill>
                          <a:blip r:embed="rId37" cstate="print">
                            <a:extLst>
                              <a:ext uri="{28A0092B-C50C-407E-A947-70E740481C1C}">
                                <a14:useLocalDpi xmlns:a14="http://schemas.microsoft.com/office/drawing/2010/main" val="0"/>
                              </a:ext>
                            </a:extLst>
                          </a:blip>
                          <a:srcRect/>
                          <a:stretch>
                            <a:fillRect/>
                          </a:stretch>
                        </pic:blipFill>
                        <pic:spPr bwMode="auto">
                          <a:xfrm>
                            <a:off x="0" y="0"/>
                            <a:ext cx="1352550" cy="876300"/>
                          </a:xfrm>
                          <a:prstGeom prst="rect">
                            <a:avLst/>
                          </a:prstGeom>
                          <a:solidFill>
                            <a:srgbClr val="FFFFFF"/>
                          </a:solidFill>
                          <a:ln>
                            <a:noFill/>
                          </a:ln>
                        </pic:spPr>
                      </pic:pic>
                    </a:graphicData>
                  </a:graphic>
                </wp:inline>
              </w:drawing>
            </w:r>
          </w:p>
          <w:p w:rsidR="00184C5B" w:rsidRPr="00184C5B" w:rsidRDefault="00184C5B" w:rsidP="00184C5B">
            <w:pPr>
              <w:suppressAutoHyphens/>
              <w:overflowPunct w:val="0"/>
              <w:autoSpaceDE w:val="0"/>
              <w:spacing w:after="0" w:line="240" w:lineRule="auto"/>
              <w:jc w:val="both"/>
              <w:textAlignment w:val="baseline"/>
              <w:rPr>
                <w:rFonts w:ascii="Arial" w:eastAsia="Times New Roman" w:hAnsi="Arial" w:cs="Arial"/>
                <w:sz w:val="18"/>
                <w:szCs w:val="18"/>
                <w:lang w:eastAsia="ar-SA"/>
              </w:rPr>
            </w:pPr>
          </w:p>
        </w:tc>
        <w:tc>
          <w:tcPr>
            <w:tcW w:w="3685" w:type="dxa"/>
          </w:tcPr>
          <w:p w:rsidR="00184C5B" w:rsidRPr="00184C5B" w:rsidRDefault="00184C5B" w:rsidP="00184C5B">
            <w:pPr>
              <w:suppressAutoHyphens/>
              <w:overflowPunct w:val="0"/>
              <w:autoSpaceDE w:val="0"/>
              <w:snapToGrid w:val="0"/>
              <w:spacing w:after="0" w:line="240" w:lineRule="auto"/>
              <w:jc w:val="both"/>
              <w:textAlignment w:val="baseline"/>
              <w:rPr>
                <w:rFonts w:ascii="Arial" w:eastAsia="Times New Roman" w:hAnsi="Arial" w:cs="Arial"/>
                <w:sz w:val="18"/>
                <w:szCs w:val="18"/>
                <w:lang w:eastAsia="ar-SA"/>
              </w:rPr>
            </w:pPr>
            <w:r w:rsidRPr="00184C5B">
              <w:rPr>
                <w:rFonts w:ascii="Arial" w:eastAsia="Times New Roman" w:hAnsi="Arial" w:cs="Arial"/>
                <w:sz w:val="18"/>
                <w:szCs w:val="18"/>
                <w:lang w:eastAsia="ar-SA"/>
              </w:rPr>
              <w:t>Płyta 154×154×16 cm z wypustami na obwodzie</w:t>
            </w:r>
          </w:p>
          <w:p w:rsidR="00184C5B" w:rsidRPr="00184C5B" w:rsidRDefault="00184C5B" w:rsidP="00184C5B">
            <w:pPr>
              <w:suppressAutoHyphens/>
              <w:overflowPunct w:val="0"/>
              <w:autoSpaceDE w:val="0"/>
              <w:spacing w:after="0" w:line="240" w:lineRule="auto"/>
              <w:jc w:val="both"/>
              <w:textAlignment w:val="baseline"/>
              <w:rPr>
                <w:rFonts w:ascii="Arial" w:eastAsia="Times New Roman" w:hAnsi="Arial" w:cs="Arial"/>
                <w:sz w:val="18"/>
                <w:szCs w:val="18"/>
                <w:lang w:eastAsia="ar-SA"/>
              </w:rPr>
            </w:pPr>
            <w:r>
              <w:rPr>
                <w:rFonts w:ascii="Arial" w:eastAsia="Times New Roman" w:hAnsi="Arial" w:cs="Arial"/>
                <w:noProof/>
                <w:sz w:val="18"/>
                <w:szCs w:val="18"/>
                <w:lang w:eastAsia="pl-PL"/>
              </w:rPr>
              <w:drawing>
                <wp:inline distT="0" distB="0" distL="0" distR="0" wp14:anchorId="7BF8C3C8" wp14:editId="117BD794">
                  <wp:extent cx="2200275" cy="962025"/>
                  <wp:effectExtent l="0" t="0" r="9525" b="9525"/>
                  <wp:docPr id="7" name="Obraz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pic:cNvPicPr>
                            <a:picLocks noChangeAspect="1" noChangeArrowheads="1"/>
                          </pic:cNvPicPr>
                        </pic:nvPicPr>
                        <pic:blipFill>
                          <a:blip r:embed="rId38" cstate="print">
                            <a:extLst>
                              <a:ext uri="{28A0092B-C50C-407E-A947-70E740481C1C}">
                                <a14:useLocalDpi xmlns:a14="http://schemas.microsoft.com/office/drawing/2010/main" val="0"/>
                              </a:ext>
                            </a:extLst>
                          </a:blip>
                          <a:srcRect/>
                          <a:stretch>
                            <a:fillRect/>
                          </a:stretch>
                        </pic:blipFill>
                        <pic:spPr bwMode="auto">
                          <a:xfrm>
                            <a:off x="0" y="0"/>
                            <a:ext cx="2200275" cy="962025"/>
                          </a:xfrm>
                          <a:prstGeom prst="rect">
                            <a:avLst/>
                          </a:prstGeom>
                          <a:solidFill>
                            <a:srgbClr val="FFFFFF"/>
                          </a:solidFill>
                          <a:ln>
                            <a:noFill/>
                          </a:ln>
                        </pic:spPr>
                      </pic:pic>
                    </a:graphicData>
                  </a:graphic>
                </wp:inline>
              </w:drawing>
            </w:r>
          </w:p>
          <w:p w:rsidR="00184C5B" w:rsidRPr="00184C5B" w:rsidRDefault="00184C5B" w:rsidP="00184C5B">
            <w:pPr>
              <w:suppressAutoHyphens/>
              <w:overflowPunct w:val="0"/>
              <w:autoSpaceDE w:val="0"/>
              <w:spacing w:after="0" w:line="240" w:lineRule="auto"/>
              <w:jc w:val="both"/>
              <w:textAlignment w:val="baseline"/>
              <w:rPr>
                <w:rFonts w:ascii="Arial" w:eastAsia="Times New Roman" w:hAnsi="Arial" w:cs="Arial"/>
                <w:sz w:val="18"/>
                <w:szCs w:val="18"/>
                <w:lang w:eastAsia="ar-SA"/>
              </w:rPr>
            </w:pPr>
          </w:p>
        </w:tc>
      </w:tr>
      <w:tr w:rsidR="00184C5B" w:rsidRPr="00184C5B" w:rsidTr="00BF6FBC">
        <w:tc>
          <w:tcPr>
            <w:tcW w:w="3794" w:type="dxa"/>
          </w:tcPr>
          <w:p w:rsidR="00184C5B" w:rsidRPr="00184C5B" w:rsidRDefault="00184C5B" w:rsidP="00184C5B">
            <w:pPr>
              <w:suppressAutoHyphens/>
              <w:overflowPunct w:val="0"/>
              <w:autoSpaceDE w:val="0"/>
              <w:snapToGrid w:val="0"/>
              <w:spacing w:after="0" w:line="240" w:lineRule="auto"/>
              <w:jc w:val="both"/>
              <w:textAlignment w:val="baseline"/>
              <w:rPr>
                <w:rFonts w:ascii="Arial" w:eastAsia="Times New Roman" w:hAnsi="Arial" w:cs="Arial"/>
                <w:sz w:val="18"/>
                <w:szCs w:val="18"/>
                <w:lang w:eastAsia="ar-SA"/>
              </w:rPr>
            </w:pPr>
            <w:r w:rsidRPr="00184C5B">
              <w:rPr>
                <w:rFonts w:ascii="Arial" w:eastAsia="Times New Roman" w:hAnsi="Arial" w:cs="Arial"/>
                <w:sz w:val="18"/>
                <w:szCs w:val="18"/>
                <w:lang w:eastAsia="ar-SA"/>
              </w:rPr>
              <w:t>Płyta 116×116×18 cm z obwodowymi wpustami do wypełnienia piaskiem</w:t>
            </w:r>
          </w:p>
          <w:p w:rsidR="00184C5B" w:rsidRPr="00184C5B" w:rsidRDefault="00184C5B" w:rsidP="00184C5B">
            <w:pPr>
              <w:suppressAutoHyphens/>
              <w:overflowPunct w:val="0"/>
              <w:autoSpaceDE w:val="0"/>
              <w:spacing w:after="0" w:line="240" w:lineRule="auto"/>
              <w:jc w:val="center"/>
              <w:textAlignment w:val="baseline"/>
              <w:rPr>
                <w:rFonts w:ascii="Arial" w:eastAsia="Times New Roman" w:hAnsi="Arial" w:cs="Arial"/>
                <w:sz w:val="18"/>
                <w:szCs w:val="18"/>
                <w:lang w:eastAsia="ar-SA"/>
              </w:rPr>
            </w:pPr>
            <w:r>
              <w:rPr>
                <w:rFonts w:ascii="Arial" w:eastAsia="Times New Roman" w:hAnsi="Arial" w:cs="Arial"/>
                <w:noProof/>
                <w:sz w:val="18"/>
                <w:szCs w:val="18"/>
                <w:lang w:eastAsia="pl-PL"/>
              </w:rPr>
              <w:drawing>
                <wp:inline distT="0" distB="0" distL="0" distR="0" wp14:anchorId="570A0F6C" wp14:editId="37FE8717">
                  <wp:extent cx="1438275" cy="876300"/>
                  <wp:effectExtent l="0" t="0" r="9525" b="0"/>
                  <wp:docPr id="6" name="Obraz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pic:cNvPicPr>
                            <a:picLocks noChangeAspect="1" noChangeArrowheads="1"/>
                          </pic:cNvPicPr>
                        </pic:nvPicPr>
                        <pic:blipFill>
                          <a:blip r:embed="rId39" cstate="print">
                            <a:extLst>
                              <a:ext uri="{28A0092B-C50C-407E-A947-70E740481C1C}">
                                <a14:useLocalDpi xmlns:a14="http://schemas.microsoft.com/office/drawing/2010/main" val="0"/>
                              </a:ext>
                            </a:extLst>
                          </a:blip>
                          <a:srcRect/>
                          <a:stretch>
                            <a:fillRect/>
                          </a:stretch>
                        </pic:blipFill>
                        <pic:spPr bwMode="auto">
                          <a:xfrm>
                            <a:off x="0" y="0"/>
                            <a:ext cx="1438275" cy="876300"/>
                          </a:xfrm>
                          <a:prstGeom prst="rect">
                            <a:avLst/>
                          </a:prstGeom>
                          <a:solidFill>
                            <a:srgbClr val="FFFFFF"/>
                          </a:solidFill>
                          <a:ln>
                            <a:noFill/>
                          </a:ln>
                        </pic:spPr>
                      </pic:pic>
                    </a:graphicData>
                  </a:graphic>
                </wp:inline>
              </w:drawing>
            </w:r>
          </w:p>
          <w:p w:rsidR="00184C5B" w:rsidRPr="00184C5B" w:rsidRDefault="00184C5B" w:rsidP="00184C5B">
            <w:pPr>
              <w:suppressAutoHyphens/>
              <w:overflowPunct w:val="0"/>
              <w:autoSpaceDE w:val="0"/>
              <w:spacing w:after="0" w:line="240" w:lineRule="auto"/>
              <w:jc w:val="both"/>
              <w:textAlignment w:val="baseline"/>
              <w:rPr>
                <w:rFonts w:ascii="Arial" w:eastAsia="Times New Roman" w:hAnsi="Arial" w:cs="Arial"/>
                <w:sz w:val="18"/>
                <w:szCs w:val="18"/>
                <w:lang w:eastAsia="ar-SA"/>
              </w:rPr>
            </w:pPr>
          </w:p>
        </w:tc>
        <w:tc>
          <w:tcPr>
            <w:tcW w:w="3685" w:type="dxa"/>
          </w:tcPr>
          <w:p w:rsidR="00184C5B" w:rsidRPr="00184C5B" w:rsidRDefault="00184C5B" w:rsidP="00184C5B">
            <w:pPr>
              <w:suppressAutoHyphens/>
              <w:overflowPunct w:val="0"/>
              <w:autoSpaceDE w:val="0"/>
              <w:snapToGrid w:val="0"/>
              <w:spacing w:after="0" w:line="240" w:lineRule="auto"/>
              <w:jc w:val="both"/>
              <w:textAlignment w:val="baseline"/>
              <w:rPr>
                <w:rFonts w:ascii="Arial" w:eastAsia="Times New Roman" w:hAnsi="Arial" w:cs="Arial"/>
                <w:sz w:val="18"/>
                <w:szCs w:val="18"/>
                <w:lang w:eastAsia="ar-SA"/>
              </w:rPr>
            </w:pPr>
            <w:r w:rsidRPr="00184C5B">
              <w:rPr>
                <w:rFonts w:ascii="Arial" w:eastAsia="Times New Roman" w:hAnsi="Arial" w:cs="Arial"/>
                <w:sz w:val="18"/>
                <w:szCs w:val="18"/>
                <w:lang w:eastAsia="ar-SA"/>
              </w:rPr>
              <w:t>Płyta 100×140×18 cm łączona wkładkami</w:t>
            </w:r>
          </w:p>
          <w:p w:rsidR="00184C5B" w:rsidRPr="00184C5B" w:rsidRDefault="00184C5B" w:rsidP="00184C5B">
            <w:pPr>
              <w:suppressAutoHyphens/>
              <w:overflowPunct w:val="0"/>
              <w:autoSpaceDE w:val="0"/>
              <w:spacing w:after="0" w:line="240" w:lineRule="auto"/>
              <w:jc w:val="both"/>
              <w:textAlignment w:val="baseline"/>
              <w:rPr>
                <w:rFonts w:ascii="Arial" w:eastAsia="Times New Roman" w:hAnsi="Arial" w:cs="Arial"/>
                <w:sz w:val="18"/>
                <w:szCs w:val="18"/>
                <w:lang w:eastAsia="ar-SA"/>
              </w:rPr>
            </w:pPr>
          </w:p>
          <w:p w:rsidR="00184C5B" w:rsidRPr="00184C5B" w:rsidRDefault="00184C5B" w:rsidP="00184C5B">
            <w:pPr>
              <w:suppressAutoHyphens/>
              <w:overflowPunct w:val="0"/>
              <w:autoSpaceDE w:val="0"/>
              <w:spacing w:after="0" w:line="240" w:lineRule="auto"/>
              <w:jc w:val="both"/>
              <w:textAlignment w:val="baseline"/>
              <w:rPr>
                <w:rFonts w:ascii="Arial" w:eastAsia="Times New Roman" w:hAnsi="Arial" w:cs="Arial"/>
                <w:sz w:val="18"/>
                <w:szCs w:val="18"/>
                <w:lang w:eastAsia="ar-SA"/>
              </w:rPr>
            </w:pPr>
            <w:r>
              <w:rPr>
                <w:rFonts w:ascii="Arial" w:eastAsia="Times New Roman" w:hAnsi="Arial" w:cs="Arial"/>
                <w:noProof/>
                <w:sz w:val="18"/>
                <w:szCs w:val="18"/>
                <w:lang w:eastAsia="pl-PL"/>
              </w:rPr>
              <w:drawing>
                <wp:inline distT="0" distB="0" distL="0" distR="0" wp14:anchorId="3A914390" wp14:editId="71D9CCB7">
                  <wp:extent cx="2190750" cy="723900"/>
                  <wp:effectExtent l="0" t="0" r="0" b="0"/>
                  <wp:docPr id="5" name="Obraz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pic:cNvPicPr>
                            <a:picLocks noChangeAspect="1" noChangeArrowheads="1"/>
                          </pic:cNvPicPr>
                        </pic:nvPicPr>
                        <pic:blipFill>
                          <a:blip r:embed="rId40" cstate="print">
                            <a:extLst>
                              <a:ext uri="{28A0092B-C50C-407E-A947-70E740481C1C}">
                                <a14:useLocalDpi xmlns:a14="http://schemas.microsoft.com/office/drawing/2010/main" val="0"/>
                              </a:ext>
                            </a:extLst>
                          </a:blip>
                          <a:srcRect/>
                          <a:stretch>
                            <a:fillRect/>
                          </a:stretch>
                        </pic:blipFill>
                        <pic:spPr bwMode="auto">
                          <a:xfrm>
                            <a:off x="0" y="0"/>
                            <a:ext cx="2190750" cy="723900"/>
                          </a:xfrm>
                          <a:prstGeom prst="rect">
                            <a:avLst/>
                          </a:prstGeom>
                          <a:solidFill>
                            <a:srgbClr val="FFFFFF"/>
                          </a:solidFill>
                          <a:ln>
                            <a:noFill/>
                          </a:ln>
                        </pic:spPr>
                      </pic:pic>
                    </a:graphicData>
                  </a:graphic>
                </wp:inline>
              </w:drawing>
            </w:r>
          </w:p>
          <w:p w:rsidR="00184C5B" w:rsidRPr="00184C5B" w:rsidRDefault="00184C5B" w:rsidP="00184C5B">
            <w:pPr>
              <w:suppressAutoHyphens/>
              <w:overflowPunct w:val="0"/>
              <w:autoSpaceDE w:val="0"/>
              <w:spacing w:after="0" w:line="240" w:lineRule="auto"/>
              <w:jc w:val="both"/>
              <w:textAlignment w:val="baseline"/>
              <w:rPr>
                <w:rFonts w:ascii="Arial" w:eastAsia="Times New Roman" w:hAnsi="Arial" w:cs="Arial"/>
                <w:sz w:val="18"/>
                <w:szCs w:val="18"/>
                <w:lang w:eastAsia="ar-SA"/>
              </w:rPr>
            </w:pPr>
          </w:p>
        </w:tc>
      </w:tr>
    </w:tbl>
    <w:p w:rsidR="00184C5B" w:rsidRPr="00184C5B" w:rsidRDefault="00184C5B" w:rsidP="00184C5B">
      <w:pPr>
        <w:suppressAutoHyphens/>
        <w:overflowPunct w:val="0"/>
        <w:autoSpaceDE w:val="0"/>
        <w:spacing w:after="0" w:line="240" w:lineRule="auto"/>
        <w:jc w:val="both"/>
        <w:textAlignment w:val="baseline"/>
        <w:rPr>
          <w:rFonts w:ascii="Arial" w:eastAsia="Times New Roman" w:hAnsi="Arial" w:cs="Arial"/>
          <w:sz w:val="18"/>
          <w:szCs w:val="18"/>
          <w:lang w:eastAsia="ar-SA"/>
        </w:rPr>
      </w:pPr>
    </w:p>
    <w:p w:rsidR="00184C5B" w:rsidRPr="00184C5B" w:rsidRDefault="00184C5B" w:rsidP="00184C5B">
      <w:pPr>
        <w:suppressAutoHyphens/>
        <w:overflowPunct w:val="0"/>
        <w:autoSpaceDE w:val="0"/>
        <w:spacing w:after="120" w:line="240" w:lineRule="auto"/>
        <w:jc w:val="both"/>
        <w:textAlignment w:val="baseline"/>
        <w:rPr>
          <w:rFonts w:ascii="Arial" w:eastAsia="Times New Roman" w:hAnsi="Arial" w:cs="Arial"/>
          <w:sz w:val="18"/>
          <w:szCs w:val="18"/>
          <w:lang w:eastAsia="ar-SA"/>
        </w:rPr>
      </w:pPr>
      <w:r w:rsidRPr="00184C5B">
        <w:rPr>
          <w:rFonts w:ascii="Arial" w:eastAsia="Times New Roman" w:hAnsi="Arial" w:cs="Arial"/>
          <w:sz w:val="18"/>
          <w:szCs w:val="18"/>
          <w:lang w:eastAsia="ar-SA"/>
        </w:rPr>
        <w:t>Rys. 2. Przykłady ułożenia płyt na jezdni jednopasowej</w:t>
      </w:r>
    </w:p>
    <w:tbl>
      <w:tblPr>
        <w:tblW w:w="0" w:type="auto"/>
        <w:tblLayout w:type="fixed"/>
        <w:tblLook w:val="0000" w:firstRow="0" w:lastRow="0" w:firstColumn="0" w:lastColumn="0" w:noHBand="0" w:noVBand="0"/>
      </w:tblPr>
      <w:tblGrid>
        <w:gridCol w:w="3794"/>
        <w:gridCol w:w="3685"/>
      </w:tblGrid>
      <w:tr w:rsidR="00184C5B" w:rsidRPr="00184C5B" w:rsidTr="00BF6FBC">
        <w:tc>
          <w:tcPr>
            <w:tcW w:w="3794" w:type="dxa"/>
          </w:tcPr>
          <w:p w:rsidR="00184C5B" w:rsidRPr="00184C5B" w:rsidRDefault="00184C5B" w:rsidP="00184C5B">
            <w:pPr>
              <w:suppressAutoHyphens/>
              <w:overflowPunct w:val="0"/>
              <w:autoSpaceDE w:val="0"/>
              <w:snapToGrid w:val="0"/>
              <w:spacing w:after="0" w:line="240" w:lineRule="auto"/>
              <w:jc w:val="both"/>
              <w:textAlignment w:val="baseline"/>
              <w:rPr>
                <w:rFonts w:ascii="Arial" w:eastAsia="Times New Roman" w:hAnsi="Arial" w:cs="Arial"/>
                <w:sz w:val="18"/>
                <w:szCs w:val="18"/>
                <w:lang w:eastAsia="ar-SA"/>
              </w:rPr>
            </w:pPr>
            <w:r w:rsidRPr="00184C5B">
              <w:rPr>
                <w:rFonts w:ascii="Arial" w:eastAsia="Times New Roman" w:hAnsi="Arial" w:cs="Arial"/>
                <w:sz w:val="18"/>
                <w:szCs w:val="18"/>
                <w:lang w:eastAsia="ar-SA"/>
              </w:rPr>
              <w:lastRenderedPageBreak/>
              <w:t>a) System pasowy – wariant 1</w:t>
            </w:r>
          </w:p>
          <w:p w:rsidR="00184C5B" w:rsidRPr="00184C5B" w:rsidRDefault="00184C5B" w:rsidP="00184C5B">
            <w:pPr>
              <w:suppressAutoHyphens/>
              <w:overflowPunct w:val="0"/>
              <w:autoSpaceDE w:val="0"/>
              <w:spacing w:after="0" w:line="240" w:lineRule="auto"/>
              <w:jc w:val="both"/>
              <w:textAlignment w:val="baseline"/>
              <w:rPr>
                <w:rFonts w:ascii="Arial" w:eastAsia="Times New Roman" w:hAnsi="Arial" w:cs="Arial"/>
                <w:sz w:val="18"/>
                <w:szCs w:val="18"/>
                <w:lang w:eastAsia="ar-SA"/>
              </w:rPr>
            </w:pPr>
          </w:p>
          <w:p w:rsidR="00184C5B" w:rsidRPr="00184C5B" w:rsidRDefault="00184C5B" w:rsidP="00184C5B">
            <w:pPr>
              <w:suppressAutoHyphens/>
              <w:overflowPunct w:val="0"/>
              <w:autoSpaceDE w:val="0"/>
              <w:spacing w:after="0" w:line="240" w:lineRule="auto"/>
              <w:jc w:val="both"/>
              <w:textAlignment w:val="baseline"/>
              <w:rPr>
                <w:rFonts w:ascii="Arial" w:eastAsia="Times New Roman" w:hAnsi="Arial" w:cs="Arial"/>
                <w:sz w:val="18"/>
                <w:szCs w:val="18"/>
                <w:lang w:eastAsia="ar-SA"/>
              </w:rPr>
            </w:pPr>
            <w:r>
              <w:rPr>
                <w:rFonts w:ascii="Arial" w:eastAsia="Times New Roman" w:hAnsi="Arial" w:cs="Arial"/>
                <w:noProof/>
                <w:sz w:val="18"/>
                <w:szCs w:val="18"/>
                <w:lang w:eastAsia="pl-PL"/>
              </w:rPr>
              <w:drawing>
                <wp:inline distT="0" distB="0" distL="0" distR="0" wp14:anchorId="4B8F8DC7" wp14:editId="5D3EEA86">
                  <wp:extent cx="2162175" cy="1362075"/>
                  <wp:effectExtent l="0" t="0" r="9525" b="9525"/>
                  <wp:docPr id="4" name="Obraz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pic:cNvPicPr>
                            <a:picLocks noChangeAspect="1" noChangeArrowheads="1"/>
                          </pic:cNvPicPr>
                        </pic:nvPicPr>
                        <pic:blipFill>
                          <a:blip r:embed="rId41" cstate="print">
                            <a:extLst>
                              <a:ext uri="{28A0092B-C50C-407E-A947-70E740481C1C}">
                                <a14:useLocalDpi xmlns:a14="http://schemas.microsoft.com/office/drawing/2010/main" val="0"/>
                              </a:ext>
                            </a:extLst>
                          </a:blip>
                          <a:srcRect/>
                          <a:stretch>
                            <a:fillRect/>
                          </a:stretch>
                        </pic:blipFill>
                        <pic:spPr bwMode="auto">
                          <a:xfrm>
                            <a:off x="0" y="0"/>
                            <a:ext cx="2162175" cy="1362075"/>
                          </a:xfrm>
                          <a:prstGeom prst="rect">
                            <a:avLst/>
                          </a:prstGeom>
                          <a:solidFill>
                            <a:srgbClr val="FFFFFF"/>
                          </a:solidFill>
                          <a:ln>
                            <a:noFill/>
                          </a:ln>
                        </pic:spPr>
                      </pic:pic>
                    </a:graphicData>
                  </a:graphic>
                </wp:inline>
              </w:drawing>
            </w:r>
          </w:p>
        </w:tc>
        <w:tc>
          <w:tcPr>
            <w:tcW w:w="3685" w:type="dxa"/>
          </w:tcPr>
          <w:p w:rsidR="00184C5B" w:rsidRPr="00184C5B" w:rsidRDefault="00184C5B" w:rsidP="00184C5B">
            <w:pPr>
              <w:suppressAutoHyphens/>
              <w:overflowPunct w:val="0"/>
              <w:autoSpaceDE w:val="0"/>
              <w:snapToGrid w:val="0"/>
              <w:spacing w:after="0" w:line="240" w:lineRule="auto"/>
              <w:ind w:left="34"/>
              <w:jc w:val="both"/>
              <w:textAlignment w:val="baseline"/>
              <w:rPr>
                <w:rFonts w:ascii="Arial" w:eastAsia="Times New Roman" w:hAnsi="Arial" w:cs="Arial"/>
                <w:sz w:val="18"/>
                <w:szCs w:val="18"/>
                <w:lang w:eastAsia="ar-SA"/>
              </w:rPr>
            </w:pPr>
            <w:r w:rsidRPr="00184C5B">
              <w:rPr>
                <w:rFonts w:ascii="Arial" w:eastAsia="Times New Roman" w:hAnsi="Arial" w:cs="Arial"/>
                <w:sz w:val="18"/>
                <w:szCs w:val="18"/>
                <w:lang w:eastAsia="ar-SA"/>
              </w:rPr>
              <w:t>b) System pasowy – wariant 2</w:t>
            </w:r>
          </w:p>
          <w:p w:rsidR="00184C5B" w:rsidRPr="00184C5B" w:rsidRDefault="00184C5B" w:rsidP="00184C5B">
            <w:pPr>
              <w:suppressAutoHyphens/>
              <w:overflowPunct w:val="0"/>
              <w:autoSpaceDE w:val="0"/>
              <w:spacing w:after="0" w:line="240" w:lineRule="auto"/>
              <w:jc w:val="both"/>
              <w:textAlignment w:val="baseline"/>
              <w:rPr>
                <w:rFonts w:ascii="Arial" w:eastAsia="Times New Roman" w:hAnsi="Arial" w:cs="Arial"/>
                <w:sz w:val="18"/>
                <w:szCs w:val="18"/>
                <w:lang w:eastAsia="ar-SA"/>
              </w:rPr>
            </w:pPr>
          </w:p>
          <w:p w:rsidR="00184C5B" w:rsidRPr="00184C5B" w:rsidRDefault="00184C5B" w:rsidP="00184C5B">
            <w:pPr>
              <w:suppressAutoHyphens/>
              <w:overflowPunct w:val="0"/>
              <w:autoSpaceDE w:val="0"/>
              <w:spacing w:after="0" w:line="240" w:lineRule="auto"/>
              <w:jc w:val="both"/>
              <w:textAlignment w:val="baseline"/>
              <w:rPr>
                <w:rFonts w:ascii="Arial" w:eastAsia="Times New Roman" w:hAnsi="Arial" w:cs="Arial"/>
                <w:sz w:val="18"/>
                <w:szCs w:val="18"/>
                <w:lang w:eastAsia="ar-SA"/>
              </w:rPr>
            </w:pPr>
            <w:r>
              <w:rPr>
                <w:rFonts w:ascii="Arial" w:eastAsia="Times New Roman" w:hAnsi="Arial" w:cs="Arial"/>
                <w:noProof/>
                <w:sz w:val="18"/>
                <w:szCs w:val="18"/>
                <w:lang w:eastAsia="pl-PL"/>
              </w:rPr>
              <w:drawing>
                <wp:inline distT="0" distB="0" distL="0" distR="0" wp14:anchorId="51B811B6" wp14:editId="1D8C56B3">
                  <wp:extent cx="2200275" cy="1371600"/>
                  <wp:effectExtent l="0" t="0" r="9525" b="0"/>
                  <wp:docPr id="3" name="Obraz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pic:cNvPicPr>
                            <a:picLocks noChangeAspect="1" noChangeArrowheads="1"/>
                          </pic:cNvPicPr>
                        </pic:nvPicPr>
                        <pic:blipFill>
                          <a:blip r:embed="rId42" cstate="print">
                            <a:extLst>
                              <a:ext uri="{28A0092B-C50C-407E-A947-70E740481C1C}">
                                <a14:useLocalDpi xmlns:a14="http://schemas.microsoft.com/office/drawing/2010/main" val="0"/>
                              </a:ext>
                            </a:extLst>
                          </a:blip>
                          <a:srcRect/>
                          <a:stretch>
                            <a:fillRect/>
                          </a:stretch>
                        </pic:blipFill>
                        <pic:spPr bwMode="auto">
                          <a:xfrm>
                            <a:off x="0" y="0"/>
                            <a:ext cx="2200275" cy="1371600"/>
                          </a:xfrm>
                          <a:prstGeom prst="rect">
                            <a:avLst/>
                          </a:prstGeom>
                          <a:solidFill>
                            <a:srgbClr val="FFFFFF"/>
                          </a:solidFill>
                          <a:ln>
                            <a:noFill/>
                          </a:ln>
                        </pic:spPr>
                      </pic:pic>
                    </a:graphicData>
                  </a:graphic>
                </wp:inline>
              </w:drawing>
            </w:r>
          </w:p>
        </w:tc>
      </w:tr>
    </w:tbl>
    <w:p w:rsidR="00184C5B" w:rsidRPr="00184C5B" w:rsidRDefault="00184C5B" w:rsidP="00184C5B">
      <w:pPr>
        <w:suppressAutoHyphens/>
        <w:overflowPunct w:val="0"/>
        <w:autoSpaceDE w:val="0"/>
        <w:spacing w:after="0" w:line="240" w:lineRule="auto"/>
        <w:jc w:val="both"/>
        <w:textAlignment w:val="baseline"/>
        <w:rPr>
          <w:rFonts w:ascii="Arial" w:eastAsia="Times New Roman" w:hAnsi="Arial" w:cs="Arial"/>
          <w:sz w:val="18"/>
          <w:szCs w:val="18"/>
          <w:lang w:eastAsia="ar-SA"/>
        </w:rPr>
      </w:pPr>
    </w:p>
    <w:p w:rsidR="00184C5B" w:rsidRPr="00184C5B" w:rsidRDefault="00184C5B" w:rsidP="00184C5B">
      <w:pPr>
        <w:suppressAutoHyphens/>
        <w:overflowPunct w:val="0"/>
        <w:autoSpaceDE w:val="0"/>
        <w:spacing w:after="0" w:line="240" w:lineRule="auto"/>
        <w:jc w:val="both"/>
        <w:textAlignment w:val="baseline"/>
        <w:rPr>
          <w:rFonts w:ascii="Arial" w:eastAsia="Times New Roman" w:hAnsi="Arial" w:cs="Arial"/>
          <w:sz w:val="18"/>
          <w:szCs w:val="18"/>
          <w:lang w:eastAsia="ar-SA"/>
        </w:rPr>
      </w:pPr>
      <w:r w:rsidRPr="00184C5B">
        <w:rPr>
          <w:rFonts w:ascii="Arial" w:eastAsia="Times New Roman" w:hAnsi="Arial" w:cs="Arial"/>
          <w:sz w:val="18"/>
          <w:szCs w:val="18"/>
          <w:lang w:eastAsia="ar-SA"/>
        </w:rPr>
        <w:t>c) System płatowy na nawierzchni szerokości 2,7 m (płyty prostopadłe do osi drogi)</w:t>
      </w:r>
    </w:p>
    <w:p w:rsidR="00184C5B" w:rsidRPr="00184C5B" w:rsidRDefault="00184C5B" w:rsidP="00184C5B">
      <w:pPr>
        <w:suppressAutoHyphens/>
        <w:overflowPunct w:val="0"/>
        <w:autoSpaceDE w:val="0"/>
        <w:spacing w:after="0" w:line="240" w:lineRule="auto"/>
        <w:jc w:val="both"/>
        <w:textAlignment w:val="baseline"/>
        <w:rPr>
          <w:rFonts w:ascii="Arial" w:eastAsia="Times New Roman" w:hAnsi="Arial" w:cs="Arial"/>
          <w:sz w:val="18"/>
          <w:szCs w:val="18"/>
          <w:lang w:eastAsia="ar-SA"/>
        </w:rPr>
      </w:pPr>
    </w:p>
    <w:p w:rsidR="00184C5B" w:rsidRPr="00184C5B" w:rsidRDefault="00184C5B" w:rsidP="00184C5B">
      <w:pPr>
        <w:suppressAutoHyphens/>
        <w:overflowPunct w:val="0"/>
        <w:autoSpaceDE w:val="0"/>
        <w:spacing w:after="0" w:line="240" w:lineRule="auto"/>
        <w:jc w:val="both"/>
        <w:textAlignment w:val="baseline"/>
        <w:rPr>
          <w:rFonts w:ascii="Arial" w:eastAsia="Times New Roman" w:hAnsi="Arial" w:cs="Arial"/>
          <w:sz w:val="18"/>
          <w:szCs w:val="18"/>
          <w:lang w:eastAsia="ar-SA"/>
        </w:rPr>
      </w:pPr>
      <w:r>
        <w:rPr>
          <w:rFonts w:ascii="Arial" w:eastAsia="Times New Roman" w:hAnsi="Arial" w:cs="Arial"/>
          <w:noProof/>
          <w:sz w:val="18"/>
          <w:szCs w:val="18"/>
          <w:lang w:eastAsia="pl-PL"/>
        </w:rPr>
        <w:drawing>
          <wp:inline distT="0" distB="0" distL="0" distR="0" wp14:anchorId="2BE6D3DD" wp14:editId="515AA006">
            <wp:extent cx="3257550" cy="1543050"/>
            <wp:effectExtent l="0" t="0" r="0" b="0"/>
            <wp:docPr id="2" name="Obraz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pic:cNvPicPr>
                      <a:picLocks noChangeAspect="1" noChangeArrowheads="1"/>
                    </pic:cNvPicPr>
                  </pic:nvPicPr>
                  <pic:blipFill>
                    <a:blip r:embed="rId43" cstate="print">
                      <a:extLst>
                        <a:ext uri="{28A0092B-C50C-407E-A947-70E740481C1C}">
                          <a14:useLocalDpi xmlns:a14="http://schemas.microsoft.com/office/drawing/2010/main" val="0"/>
                        </a:ext>
                      </a:extLst>
                    </a:blip>
                    <a:srcRect/>
                    <a:stretch>
                      <a:fillRect/>
                    </a:stretch>
                  </pic:blipFill>
                  <pic:spPr bwMode="auto">
                    <a:xfrm>
                      <a:off x="0" y="0"/>
                      <a:ext cx="3257550" cy="1543050"/>
                    </a:xfrm>
                    <a:prstGeom prst="rect">
                      <a:avLst/>
                    </a:prstGeom>
                    <a:solidFill>
                      <a:srgbClr val="FFFFFF"/>
                    </a:solidFill>
                    <a:ln>
                      <a:noFill/>
                    </a:ln>
                  </pic:spPr>
                </pic:pic>
              </a:graphicData>
            </a:graphic>
          </wp:inline>
        </w:drawing>
      </w:r>
    </w:p>
    <w:p w:rsidR="00184C5B" w:rsidRPr="00184C5B" w:rsidRDefault="00184C5B" w:rsidP="00184C5B">
      <w:pPr>
        <w:suppressAutoHyphens/>
        <w:overflowPunct w:val="0"/>
        <w:autoSpaceDE w:val="0"/>
        <w:spacing w:after="0" w:line="240" w:lineRule="auto"/>
        <w:jc w:val="both"/>
        <w:textAlignment w:val="baseline"/>
        <w:rPr>
          <w:rFonts w:ascii="Arial" w:eastAsia="Times New Roman" w:hAnsi="Arial" w:cs="Arial"/>
          <w:sz w:val="18"/>
          <w:szCs w:val="18"/>
          <w:lang w:eastAsia="ar-SA"/>
        </w:rPr>
      </w:pPr>
    </w:p>
    <w:p w:rsidR="00184C5B" w:rsidRPr="00184C5B" w:rsidRDefault="00184C5B" w:rsidP="00184C5B">
      <w:pPr>
        <w:suppressAutoHyphens/>
        <w:overflowPunct w:val="0"/>
        <w:autoSpaceDE w:val="0"/>
        <w:spacing w:after="0" w:line="240" w:lineRule="auto"/>
        <w:jc w:val="both"/>
        <w:textAlignment w:val="baseline"/>
        <w:rPr>
          <w:rFonts w:ascii="Arial" w:eastAsia="Times New Roman" w:hAnsi="Arial" w:cs="Arial"/>
          <w:sz w:val="18"/>
          <w:szCs w:val="18"/>
          <w:lang w:eastAsia="ar-SA"/>
        </w:rPr>
      </w:pPr>
    </w:p>
    <w:p w:rsidR="00184C5B" w:rsidRPr="00184C5B" w:rsidRDefault="00184C5B" w:rsidP="00184C5B">
      <w:pPr>
        <w:suppressAutoHyphens/>
        <w:overflowPunct w:val="0"/>
        <w:autoSpaceDE w:val="0"/>
        <w:spacing w:after="0" w:line="240" w:lineRule="auto"/>
        <w:jc w:val="both"/>
        <w:textAlignment w:val="baseline"/>
        <w:rPr>
          <w:rFonts w:ascii="Arial" w:eastAsia="Times New Roman" w:hAnsi="Arial" w:cs="Arial"/>
          <w:sz w:val="18"/>
          <w:szCs w:val="18"/>
          <w:lang w:eastAsia="ar-SA"/>
        </w:rPr>
      </w:pPr>
      <w:r w:rsidRPr="00184C5B">
        <w:rPr>
          <w:rFonts w:ascii="Arial" w:eastAsia="Times New Roman" w:hAnsi="Arial" w:cs="Arial"/>
          <w:sz w:val="18"/>
          <w:szCs w:val="18"/>
          <w:lang w:eastAsia="ar-SA"/>
        </w:rPr>
        <w:t>Rys. 3. Przekrój poprzeczny drogi jednopasowej z płyt ułożonych systemem pasowym</w:t>
      </w:r>
    </w:p>
    <w:p w:rsidR="00184C5B" w:rsidRPr="00184C5B" w:rsidRDefault="00184C5B" w:rsidP="00184C5B">
      <w:pPr>
        <w:suppressAutoHyphens/>
        <w:overflowPunct w:val="0"/>
        <w:autoSpaceDE w:val="0"/>
        <w:spacing w:after="0" w:line="240" w:lineRule="auto"/>
        <w:jc w:val="both"/>
        <w:textAlignment w:val="baseline"/>
        <w:rPr>
          <w:rFonts w:ascii="Arial" w:eastAsia="Times New Roman" w:hAnsi="Arial" w:cs="Arial"/>
          <w:sz w:val="18"/>
          <w:szCs w:val="18"/>
          <w:lang w:eastAsia="ar-SA"/>
        </w:rPr>
      </w:pPr>
    </w:p>
    <w:p w:rsidR="00184C5B" w:rsidRPr="00184C5B" w:rsidRDefault="00184C5B" w:rsidP="00184C5B">
      <w:pPr>
        <w:suppressAutoHyphens/>
        <w:overflowPunct w:val="0"/>
        <w:autoSpaceDE w:val="0"/>
        <w:spacing w:after="0" w:line="240" w:lineRule="auto"/>
        <w:jc w:val="both"/>
        <w:textAlignment w:val="baseline"/>
        <w:rPr>
          <w:rFonts w:ascii="Arial" w:eastAsia="Times New Roman" w:hAnsi="Arial" w:cs="Arial"/>
          <w:sz w:val="18"/>
          <w:szCs w:val="18"/>
          <w:lang w:eastAsia="ar-SA"/>
        </w:rPr>
      </w:pPr>
      <w:r>
        <w:rPr>
          <w:rFonts w:ascii="Arial" w:eastAsia="Times New Roman" w:hAnsi="Arial" w:cs="Arial"/>
          <w:noProof/>
          <w:sz w:val="18"/>
          <w:szCs w:val="18"/>
          <w:lang w:eastAsia="pl-PL"/>
        </w:rPr>
        <w:drawing>
          <wp:inline distT="0" distB="0" distL="0" distR="0" wp14:anchorId="1CB9DEBF" wp14:editId="21A313B0">
            <wp:extent cx="4419600" cy="1285875"/>
            <wp:effectExtent l="0" t="0" r="0" b="9525"/>
            <wp:docPr id="1" name="Obraz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pic:cNvPicPr>
                      <a:picLocks noChangeAspect="1" noChangeArrowheads="1"/>
                    </pic:cNvPicPr>
                  </pic:nvPicPr>
                  <pic:blipFill>
                    <a:blip r:embed="rId44" cstate="print">
                      <a:extLst>
                        <a:ext uri="{28A0092B-C50C-407E-A947-70E740481C1C}">
                          <a14:useLocalDpi xmlns:a14="http://schemas.microsoft.com/office/drawing/2010/main" val="0"/>
                        </a:ext>
                      </a:extLst>
                    </a:blip>
                    <a:srcRect/>
                    <a:stretch>
                      <a:fillRect/>
                    </a:stretch>
                  </pic:blipFill>
                  <pic:spPr bwMode="auto">
                    <a:xfrm>
                      <a:off x="0" y="0"/>
                      <a:ext cx="4419600" cy="1285875"/>
                    </a:xfrm>
                    <a:prstGeom prst="rect">
                      <a:avLst/>
                    </a:prstGeom>
                    <a:solidFill>
                      <a:srgbClr val="FFFFFF"/>
                    </a:solidFill>
                    <a:ln>
                      <a:noFill/>
                    </a:ln>
                  </pic:spPr>
                </pic:pic>
              </a:graphicData>
            </a:graphic>
          </wp:inline>
        </w:drawing>
      </w:r>
    </w:p>
    <w:p w:rsidR="00184C5B" w:rsidRPr="00184C5B" w:rsidRDefault="00184C5B" w:rsidP="00184C5B">
      <w:pPr>
        <w:suppressAutoHyphens/>
        <w:overflowPunct w:val="0"/>
        <w:autoSpaceDE w:val="0"/>
        <w:spacing w:after="0" w:line="240" w:lineRule="auto"/>
        <w:jc w:val="both"/>
        <w:textAlignment w:val="baseline"/>
        <w:rPr>
          <w:rFonts w:ascii="Arial" w:eastAsia="Times New Roman" w:hAnsi="Arial" w:cs="Arial"/>
          <w:sz w:val="18"/>
          <w:szCs w:val="18"/>
          <w:lang w:eastAsia="ar-SA"/>
        </w:rPr>
      </w:pPr>
    </w:p>
    <w:p w:rsidR="00184C5B" w:rsidRPr="00184C5B" w:rsidRDefault="00184C5B" w:rsidP="00184C5B">
      <w:pPr>
        <w:suppressAutoHyphens/>
        <w:overflowPunct w:val="0"/>
        <w:autoSpaceDE w:val="0"/>
        <w:spacing w:after="0" w:line="240" w:lineRule="auto"/>
        <w:jc w:val="both"/>
        <w:textAlignment w:val="baseline"/>
        <w:rPr>
          <w:rFonts w:ascii="Arial" w:eastAsia="Times New Roman" w:hAnsi="Arial" w:cs="Arial"/>
          <w:sz w:val="18"/>
          <w:szCs w:val="18"/>
          <w:lang w:eastAsia="ar-SA"/>
        </w:rPr>
      </w:pPr>
    </w:p>
    <w:p w:rsidR="00184C5B" w:rsidRPr="00184C5B" w:rsidRDefault="00184C5B" w:rsidP="00184C5B">
      <w:pPr>
        <w:keepNext/>
        <w:keepLines/>
        <w:tabs>
          <w:tab w:val="left" w:pos="0"/>
        </w:tabs>
        <w:suppressAutoHyphens/>
        <w:overflowPunct w:val="0"/>
        <w:autoSpaceDE w:val="0"/>
        <w:spacing w:before="240" w:after="120" w:line="240" w:lineRule="auto"/>
        <w:jc w:val="both"/>
        <w:textAlignment w:val="baseline"/>
        <w:outlineLvl w:val="0"/>
        <w:rPr>
          <w:rFonts w:ascii="Times New Roman" w:eastAsia="Times New Roman" w:hAnsi="Times New Roman" w:cs="Times New Roman"/>
          <w:b/>
          <w:caps/>
          <w:kern w:val="1"/>
          <w:sz w:val="20"/>
          <w:szCs w:val="20"/>
          <w:lang w:eastAsia="ar-SA"/>
        </w:rPr>
      </w:pPr>
    </w:p>
    <w:p w:rsidR="00184C5B" w:rsidRPr="00184C5B" w:rsidRDefault="00184C5B" w:rsidP="00184C5B">
      <w:pPr>
        <w:suppressAutoHyphens/>
        <w:overflowPunct w:val="0"/>
        <w:autoSpaceDE w:val="0"/>
        <w:spacing w:after="0" w:line="240" w:lineRule="auto"/>
        <w:jc w:val="both"/>
        <w:textAlignment w:val="baseline"/>
        <w:rPr>
          <w:rFonts w:ascii="Arial" w:eastAsia="Times New Roman" w:hAnsi="Arial" w:cs="Arial"/>
          <w:sz w:val="18"/>
          <w:szCs w:val="20"/>
          <w:lang w:eastAsia="ar-SA"/>
        </w:rPr>
      </w:pPr>
    </w:p>
    <w:p w:rsidR="00184C5B" w:rsidRPr="00184C5B" w:rsidRDefault="00184C5B" w:rsidP="00184C5B">
      <w:pPr>
        <w:suppressAutoHyphens/>
        <w:overflowPunct w:val="0"/>
        <w:autoSpaceDE w:val="0"/>
        <w:spacing w:after="0" w:line="240" w:lineRule="auto"/>
        <w:jc w:val="both"/>
        <w:textAlignment w:val="baseline"/>
        <w:rPr>
          <w:rFonts w:ascii="Arial" w:eastAsia="Times New Roman" w:hAnsi="Arial" w:cs="Arial"/>
          <w:sz w:val="18"/>
          <w:szCs w:val="20"/>
          <w:lang w:eastAsia="ar-SA"/>
        </w:rPr>
      </w:pPr>
    </w:p>
    <w:p w:rsidR="00184C5B" w:rsidRPr="00184C5B" w:rsidRDefault="00184C5B" w:rsidP="00184C5B">
      <w:pPr>
        <w:keepNext/>
        <w:numPr>
          <w:ilvl w:val="3"/>
          <w:numId w:val="0"/>
        </w:numPr>
        <w:tabs>
          <w:tab w:val="left" w:pos="0"/>
        </w:tabs>
        <w:suppressAutoHyphens/>
        <w:overflowPunct w:val="0"/>
        <w:autoSpaceDE w:val="0"/>
        <w:spacing w:after="0" w:line="240" w:lineRule="auto"/>
        <w:jc w:val="right"/>
        <w:outlineLvl w:val="3"/>
        <w:rPr>
          <w:rFonts w:ascii="Times New Roman" w:eastAsia="Times New Roman" w:hAnsi="Times New Roman" w:cs="Times New Roman"/>
          <w:b/>
          <w:bCs/>
          <w:sz w:val="28"/>
          <w:szCs w:val="20"/>
          <w:lang w:eastAsia="ar-SA"/>
        </w:rPr>
      </w:pPr>
      <w:r w:rsidRPr="00184C5B">
        <w:rPr>
          <w:rFonts w:ascii="Times New Roman" w:eastAsia="Times New Roman" w:hAnsi="Times New Roman" w:cs="Times New Roman"/>
          <w:b/>
          <w:bCs/>
          <w:sz w:val="28"/>
          <w:szCs w:val="20"/>
          <w:lang w:eastAsia="ar-SA"/>
        </w:rPr>
        <w:t>D-M-00.00.00_zm</w:t>
      </w:r>
    </w:p>
    <w:p w:rsidR="00184C5B" w:rsidRPr="00184C5B" w:rsidRDefault="00184C5B" w:rsidP="00184C5B">
      <w:pPr>
        <w:suppressAutoHyphens/>
        <w:overflowPunct w:val="0"/>
        <w:autoSpaceDE w:val="0"/>
        <w:spacing w:after="0" w:line="240" w:lineRule="auto"/>
        <w:jc w:val="right"/>
        <w:textAlignment w:val="baseline"/>
        <w:rPr>
          <w:rFonts w:ascii="Arial" w:eastAsia="Times New Roman" w:hAnsi="Arial" w:cs="Times New Roman"/>
          <w:b/>
          <w:sz w:val="28"/>
          <w:szCs w:val="20"/>
          <w:lang w:eastAsia="ar-SA"/>
        </w:rPr>
      </w:pPr>
      <w:r w:rsidRPr="00184C5B">
        <w:rPr>
          <w:rFonts w:ascii="Arial" w:eastAsia="Times New Roman" w:hAnsi="Arial" w:cs="Times New Roman"/>
          <w:b/>
          <w:sz w:val="28"/>
          <w:szCs w:val="20"/>
          <w:lang w:eastAsia="ar-SA"/>
        </w:rPr>
        <w:t>WYMAGANIA OGÓLNE</w:t>
      </w:r>
    </w:p>
    <w:p w:rsidR="00184C5B" w:rsidRPr="00184C5B" w:rsidRDefault="00184C5B" w:rsidP="00184C5B">
      <w:pPr>
        <w:suppressAutoHyphens/>
        <w:overflowPunct w:val="0"/>
        <w:autoSpaceDE w:val="0"/>
        <w:spacing w:after="0" w:line="240" w:lineRule="auto"/>
        <w:jc w:val="center"/>
        <w:textAlignment w:val="baseline"/>
        <w:rPr>
          <w:rFonts w:ascii="Arial" w:eastAsia="Times New Roman" w:hAnsi="Arial" w:cs="Times New Roman"/>
          <w:b/>
          <w:sz w:val="28"/>
          <w:szCs w:val="20"/>
          <w:lang w:eastAsia="ar-SA"/>
        </w:rPr>
      </w:pPr>
      <w:r>
        <w:rPr>
          <w:rFonts w:ascii="Times New Roman" w:eastAsia="Times New Roman" w:hAnsi="Times New Roman" w:cs="Times New Roman"/>
          <w:noProof/>
          <w:sz w:val="20"/>
          <w:szCs w:val="20"/>
          <w:lang w:eastAsia="pl-PL"/>
        </w:rPr>
        <mc:AlternateContent>
          <mc:Choice Requires="wps">
            <w:drawing>
              <wp:anchor distT="0" distB="0" distL="114300" distR="114300" simplePos="0" relativeHeight="251687936" behindDoc="0" locked="0" layoutInCell="1" allowOverlap="1" wp14:anchorId="083719A9" wp14:editId="44E03040">
                <wp:simplePos x="0" y="0"/>
                <wp:positionH relativeFrom="page">
                  <wp:posOffset>-21590</wp:posOffset>
                </wp:positionH>
                <wp:positionV relativeFrom="paragraph">
                  <wp:posOffset>60325</wp:posOffset>
                </wp:positionV>
                <wp:extent cx="6400800" cy="0"/>
                <wp:effectExtent l="6985" t="7620" r="12065" b="11430"/>
                <wp:wrapNone/>
                <wp:docPr id="20" name="Łącznik prostoliniowy 2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400800" cy="0"/>
                        </a:xfrm>
                        <a:prstGeom prst="line">
                          <a:avLst/>
                        </a:prstGeom>
                        <a:noFill/>
                        <a:ln w="9360">
                          <a:solidFill>
                            <a:srgbClr val="000000"/>
                          </a:solidFill>
                          <a:miter lim="800000"/>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id="Łącznik prostoliniowy 20" o:spid="_x0000_s1026" style="position:absolute;z-index:25168793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 from="-1.7pt,4.75pt" to="502.3pt,4.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" strokeweight=".26mm">
                <v:stroke joinstyle="miter"/>
                <w10:wrap anchorx="page"/>
              </v:line>
            </w:pict>
          </mc:Fallback>
        </mc:AlternateContent>
      </w:r>
    </w:p>
    <w:p w:rsidR="00184C5B" w:rsidRPr="00184C5B" w:rsidRDefault="00184C5B" w:rsidP="00184C5B">
      <w:pPr>
        <w:keepNext/>
        <w:keepLines/>
        <w:tabs>
          <w:tab w:val="left" w:pos="0"/>
        </w:tabs>
        <w:suppressAutoHyphens/>
        <w:overflowPunct w:val="0"/>
        <w:autoSpaceDE w:val="0"/>
        <w:spacing w:before="120" w:after="120" w:line="240" w:lineRule="auto"/>
        <w:jc w:val="both"/>
        <w:textAlignment w:val="baseline"/>
        <w:outlineLvl w:val="0"/>
        <w:rPr>
          <w:rFonts w:ascii="Arial" w:eastAsia="Times New Roman" w:hAnsi="Arial" w:cs="Arial"/>
          <w:b/>
          <w:caps/>
          <w:kern w:val="1"/>
          <w:sz w:val="18"/>
          <w:szCs w:val="20"/>
          <w:lang w:eastAsia="ar-SA"/>
        </w:rPr>
      </w:pPr>
      <w:r w:rsidRPr="00184C5B">
        <w:rPr>
          <w:rFonts w:ascii="Arial" w:eastAsia="Times New Roman" w:hAnsi="Arial" w:cs="Arial"/>
          <w:b/>
          <w:caps/>
          <w:kern w:val="1"/>
          <w:sz w:val="18"/>
          <w:szCs w:val="20"/>
          <w:lang w:eastAsia="ar-SA"/>
        </w:rPr>
        <w:t>1. WSTĘP</w:t>
      </w:r>
    </w:p>
    <w:p w:rsidR="00184C5B" w:rsidRPr="00184C5B" w:rsidRDefault="00184C5B" w:rsidP="00184C5B">
      <w:pPr>
        <w:keepNext/>
        <w:numPr>
          <w:ilvl w:val="1"/>
          <w:numId w:val="0"/>
        </w:numPr>
        <w:tabs>
          <w:tab w:val="left" w:pos="0"/>
        </w:tabs>
        <w:suppressAutoHyphens/>
        <w:overflowPunct w:val="0"/>
        <w:autoSpaceDE w:val="0"/>
        <w:spacing w:before="120" w:after="120" w:line="240" w:lineRule="auto"/>
        <w:jc w:val="both"/>
        <w:textAlignment w:val="baseline"/>
        <w:outlineLvl w:val="1"/>
        <w:rPr>
          <w:rFonts w:ascii="Arial" w:eastAsia="Times New Roman" w:hAnsi="Arial" w:cs="Arial"/>
          <w:b/>
          <w:sz w:val="18"/>
          <w:szCs w:val="20"/>
          <w:lang w:eastAsia="ar-SA"/>
        </w:rPr>
      </w:pPr>
      <w:r w:rsidRPr="00184C5B">
        <w:rPr>
          <w:rFonts w:ascii="Arial" w:eastAsia="Times New Roman" w:hAnsi="Arial" w:cs="Arial"/>
          <w:b/>
          <w:sz w:val="18"/>
          <w:szCs w:val="20"/>
          <w:lang w:eastAsia="ar-SA"/>
        </w:rPr>
        <w:t>1.1. Przedmiot SST</w:t>
      </w:r>
    </w:p>
    <w:p w:rsidR="00184C5B" w:rsidRPr="00184C5B" w:rsidRDefault="00184C5B" w:rsidP="00184C5B">
      <w:pPr>
        <w:suppressAutoHyphens/>
        <w:overflowPunct w:val="0"/>
        <w:autoSpaceDE w:val="0"/>
        <w:spacing w:after="0" w:line="240" w:lineRule="auto"/>
        <w:jc w:val="both"/>
        <w:textAlignment w:val="baseline"/>
        <w:rPr>
          <w:rFonts w:ascii="Arial" w:eastAsia="Times New Roman" w:hAnsi="Arial" w:cs="Arial"/>
          <w:sz w:val="18"/>
          <w:szCs w:val="20"/>
          <w:lang w:eastAsia="ar-SA"/>
        </w:rPr>
      </w:pPr>
      <w:r w:rsidRPr="00184C5B">
        <w:rPr>
          <w:rFonts w:ascii="Arial" w:eastAsia="Times New Roman" w:hAnsi="Arial" w:cs="Arial"/>
          <w:sz w:val="18"/>
          <w:szCs w:val="20"/>
          <w:lang w:eastAsia="ar-SA"/>
        </w:rPr>
        <w:tab/>
        <w:t>Przedmiotem niniejszej szczegółowej specyfikacji technicznej (SST) są wymagania ogólne dotyczące wykonania i odbioru robót drogowych i mostowych w ramach:</w:t>
      </w:r>
    </w:p>
    <w:tbl>
      <w:tblPr>
        <w:tblW w:w="0" w:type="auto"/>
        <w:tblInd w:w="70" w:type="dxa"/>
        <w:tblLayout w:type="fixed"/>
        <w:tblCellMar>
          <w:left w:w="70" w:type="dxa"/>
          <w:right w:w="70" w:type="dxa"/>
        </w:tblCellMar>
        <w:tblLook w:val="0000" w:firstRow="0" w:lastRow="0" w:firstColumn="0" w:lastColumn="0" w:noHBand="0" w:noVBand="0"/>
      </w:tblPr>
      <w:tblGrid>
        <w:gridCol w:w="9620"/>
      </w:tblGrid>
      <w:tr w:rsidR="00184C5B" w:rsidRPr="00184C5B" w:rsidTr="00BF6FBC">
        <w:tc>
          <w:tcPr>
            <w:tcW w:w="9620" w:type="dxa"/>
            <w:tcBorders>
              <w:top w:val="single" w:sz="4" w:space="0" w:color="000000"/>
              <w:left w:val="single" w:sz="4" w:space="0" w:color="000000"/>
              <w:bottom w:val="single" w:sz="4" w:space="0" w:color="000000"/>
              <w:right w:val="single" w:sz="4" w:space="0" w:color="000000"/>
            </w:tcBorders>
          </w:tcPr>
          <w:p w:rsidR="00184C5B" w:rsidRPr="00184C5B" w:rsidRDefault="00D16D93" w:rsidP="00184C5B">
            <w:pPr>
              <w:tabs>
                <w:tab w:val="left" w:pos="0"/>
              </w:tabs>
              <w:suppressAutoHyphens/>
              <w:overflowPunct w:val="0"/>
              <w:autoSpaceDE w:val="0"/>
              <w:spacing w:after="0" w:line="240" w:lineRule="auto"/>
              <w:textAlignment w:val="baseline"/>
              <w:rPr>
                <w:rFonts w:ascii="Arial" w:eastAsia="Times New Roman" w:hAnsi="Arial" w:cs="Arial"/>
                <w:b/>
                <w:bCs/>
                <w:sz w:val="18"/>
                <w:szCs w:val="20"/>
                <w:lang w:eastAsia="ar-SA"/>
              </w:rPr>
            </w:pPr>
            <w:r>
              <w:rPr>
                <w:rFonts w:ascii="Arial" w:eastAsia="Times New Roman" w:hAnsi="Arial" w:cs="Arial"/>
                <w:b/>
                <w:bCs/>
                <w:sz w:val="18"/>
                <w:szCs w:val="20"/>
                <w:lang w:eastAsia="ar-SA"/>
              </w:rPr>
              <w:t>Remontu nawierzchni drogi gminnej ul. Słowackiego w m. Ozimek.</w:t>
            </w:r>
          </w:p>
        </w:tc>
      </w:tr>
    </w:tbl>
    <w:p w:rsidR="00184C5B" w:rsidRPr="00184C5B" w:rsidRDefault="00184C5B" w:rsidP="00184C5B">
      <w:pPr>
        <w:keepNext/>
        <w:numPr>
          <w:ilvl w:val="1"/>
          <w:numId w:val="0"/>
        </w:numPr>
        <w:tabs>
          <w:tab w:val="left" w:pos="0"/>
        </w:tabs>
        <w:suppressAutoHyphens/>
        <w:overflowPunct w:val="0"/>
        <w:autoSpaceDE w:val="0"/>
        <w:spacing w:before="120" w:after="120" w:line="240" w:lineRule="auto"/>
        <w:jc w:val="both"/>
        <w:textAlignment w:val="baseline"/>
        <w:outlineLvl w:val="1"/>
        <w:rPr>
          <w:rFonts w:ascii="Arial" w:eastAsia="Times New Roman" w:hAnsi="Arial" w:cs="Arial"/>
          <w:b/>
          <w:sz w:val="18"/>
          <w:szCs w:val="20"/>
          <w:lang w:eastAsia="ar-SA"/>
        </w:rPr>
      </w:pPr>
      <w:r w:rsidRPr="00184C5B">
        <w:rPr>
          <w:rFonts w:ascii="Arial" w:eastAsia="Times New Roman" w:hAnsi="Arial" w:cs="Arial"/>
          <w:b/>
          <w:sz w:val="18"/>
          <w:szCs w:val="20"/>
          <w:lang w:eastAsia="ar-SA"/>
        </w:rPr>
        <w:t>1.2. Zakres stosowania SST</w:t>
      </w:r>
    </w:p>
    <w:p w:rsidR="00184C5B" w:rsidRPr="00184C5B" w:rsidRDefault="00184C5B" w:rsidP="00184C5B">
      <w:pPr>
        <w:suppressAutoHyphens/>
        <w:overflowPunct w:val="0"/>
        <w:autoSpaceDE w:val="0"/>
        <w:spacing w:after="0" w:line="240" w:lineRule="auto"/>
        <w:jc w:val="both"/>
        <w:textAlignment w:val="baseline"/>
        <w:rPr>
          <w:rFonts w:ascii="Arial" w:eastAsia="Times New Roman" w:hAnsi="Arial" w:cs="Arial"/>
          <w:sz w:val="18"/>
          <w:szCs w:val="20"/>
          <w:lang w:eastAsia="ar-SA"/>
        </w:rPr>
      </w:pPr>
      <w:r w:rsidRPr="00184C5B">
        <w:rPr>
          <w:rFonts w:ascii="Arial" w:eastAsia="Times New Roman" w:hAnsi="Arial" w:cs="Arial"/>
          <w:sz w:val="18"/>
          <w:szCs w:val="20"/>
          <w:lang w:eastAsia="ar-SA"/>
        </w:rPr>
        <w:t>Szczegółowa specyfikacja techniczna (SST) stanowi część Dokumentów Przetargowych i Kontraktowych i należy je stosować w zlecaniu i wykonaniu robót opisanych w podpunkcie 1.1.</w:t>
      </w:r>
    </w:p>
    <w:p w:rsidR="00184C5B" w:rsidRPr="00184C5B" w:rsidRDefault="00184C5B" w:rsidP="00184C5B">
      <w:pPr>
        <w:keepNext/>
        <w:numPr>
          <w:ilvl w:val="1"/>
          <w:numId w:val="0"/>
        </w:numPr>
        <w:tabs>
          <w:tab w:val="left" w:pos="0"/>
        </w:tabs>
        <w:suppressAutoHyphens/>
        <w:overflowPunct w:val="0"/>
        <w:autoSpaceDE w:val="0"/>
        <w:spacing w:before="120" w:after="120" w:line="240" w:lineRule="auto"/>
        <w:jc w:val="both"/>
        <w:textAlignment w:val="baseline"/>
        <w:outlineLvl w:val="1"/>
        <w:rPr>
          <w:rFonts w:ascii="Arial" w:eastAsia="Times New Roman" w:hAnsi="Arial" w:cs="Arial"/>
          <w:b/>
          <w:sz w:val="18"/>
          <w:szCs w:val="20"/>
          <w:lang w:eastAsia="ar-SA"/>
        </w:rPr>
      </w:pPr>
      <w:r w:rsidRPr="00184C5B">
        <w:rPr>
          <w:rFonts w:ascii="Arial" w:eastAsia="Times New Roman" w:hAnsi="Arial" w:cs="Arial"/>
          <w:b/>
          <w:sz w:val="18"/>
          <w:szCs w:val="20"/>
          <w:lang w:eastAsia="ar-SA"/>
        </w:rPr>
        <w:t>1.3. Zakres robót objętych SST</w:t>
      </w:r>
    </w:p>
    <w:p w:rsidR="00184C5B" w:rsidRPr="00184C5B" w:rsidRDefault="00184C5B" w:rsidP="00184C5B">
      <w:pPr>
        <w:suppressAutoHyphens/>
        <w:overflowPunct w:val="0"/>
        <w:autoSpaceDE w:val="0"/>
        <w:spacing w:after="0" w:line="240" w:lineRule="auto"/>
        <w:jc w:val="both"/>
        <w:textAlignment w:val="baseline"/>
        <w:rPr>
          <w:rFonts w:ascii="Arial" w:eastAsia="Times New Roman" w:hAnsi="Arial" w:cs="Times New Roman"/>
          <w:sz w:val="18"/>
          <w:szCs w:val="20"/>
          <w:lang w:eastAsia="ar-SA"/>
        </w:rPr>
      </w:pPr>
      <w:r w:rsidRPr="00184C5B">
        <w:rPr>
          <w:rFonts w:ascii="Arial" w:eastAsia="Times New Roman" w:hAnsi="Arial" w:cs="Times New Roman"/>
          <w:sz w:val="18"/>
          <w:szCs w:val="20"/>
          <w:lang w:eastAsia="ar-SA"/>
        </w:rPr>
        <w:t>Wymagania ogólne należy rozumieć i stosować w powiązaniu z niżej wymienionymi specyfikacjami technicznymi:</w:t>
      </w:r>
    </w:p>
    <w:p w:rsidR="00184C5B" w:rsidRPr="00184C5B" w:rsidRDefault="00184C5B" w:rsidP="00184C5B">
      <w:pPr>
        <w:suppressAutoHyphens/>
        <w:overflowPunct w:val="0"/>
        <w:autoSpaceDE w:val="0"/>
        <w:spacing w:after="0" w:line="240" w:lineRule="auto"/>
        <w:jc w:val="both"/>
        <w:textAlignment w:val="baseline"/>
        <w:rPr>
          <w:rFonts w:ascii="Arial" w:eastAsia="Times New Roman" w:hAnsi="Arial" w:cs="Times New Roman"/>
          <w:sz w:val="18"/>
          <w:szCs w:val="20"/>
          <w:lang w:eastAsia="ar-SA"/>
        </w:rPr>
      </w:pPr>
    </w:p>
    <w:tbl>
      <w:tblPr>
        <w:tblW w:w="0" w:type="auto"/>
        <w:tblInd w:w="-5" w:type="dxa"/>
        <w:tblLayout w:type="fixed"/>
        <w:tblCellMar>
          <w:left w:w="70" w:type="dxa"/>
          <w:right w:w="70" w:type="dxa"/>
        </w:tblCellMar>
        <w:tblLook w:val="0000" w:firstRow="0" w:lastRow="0" w:firstColumn="0" w:lastColumn="0" w:noHBand="0" w:noVBand="0"/>
      </w:tblPr>
      <w:tblGrid>
        <w:gridCol w:w="1629"/>
        <w:gridCol w:w="8061"/>
      </w:tblGrid>
      <w:tr w:rsidR="00184C5B" w:rsidRPr="00184C5B" w:rsidTr="00BF6FBC">
        <w:tc>
          <w:tcPr>
            <w:tcW w:w="1629" w:type="dxa"/>
            <w:tcBorders>
              <w:top w:val="single" w:sz="4" w:space="0" w:color="000000"/>
              <w:left w:val="single" w:sz="4" w:space="0" w:color="000000"/>
              <w:bottom w:val="single" w:sz="4" w:space="0" w:color="000000"/>
            </w:tcBorders>
          </w:tcPr>
          <w:p w:rsidR="00184C5B" w:rsidRPr="00184C5B" w:rsidRDefault="00184C5B" w:rsidP="00184C5B">
            <w:pPr>
              <w:suppressAutoHyphens/>
              <w:overflowPunct w:val="0"/>
              <w:autoSpaceDE w:val="0"/>
              <w:snapToGrid w:val="0"/>
              <w:spacing w:after="0" w:line="240" w:lineRule="auto"/>
              <w:jc w:val="center"/>
              <w:textAlignment w:val="baseline"/>
              <w:rPr>
                <w:rFonts w:ascii="Arial" w:eastAsia="Times New Roman" w:hAnsi="Arial" w:cs="Times New Roman"/>
                <w:sz w:val="18"/>
                <w:szCs w:val="20"/>
                <w:lang w:eastAsia="ar-SA"/>
              </w:rPr>
            </w:pPr>
            <w:r w:rsidRPr="00184C5B">
              <w:rPr>
                <w:rFonts w:ascii="Arial" w:eastAsia="Times New Roman" w:hAnsi="Arial" w:cs="Times New Roman"/>
                <w:sz w:val="18"/>
                <w:szCs w:val="20"/>
                <w:lang w:eastAsia="ar-SA"/>
              </w:rPr>
              <w:t>Nr SST</w:t>
            </w:r>
          </w:p>
        </w:tc>
        <w:tc>
          <w:tcPr>
            <w:tcW w:w="8061" w:type="dxa"/>
            <w:tcBorders>
              <w:top w:val="single" w:sz="4" w:space="0" w:color="000000"/>
              <w:left w:val="single" w:sz="4" w:space="0" w:color="000000"/>
              <w:bottom w:val="single" w:sz="4" w:space="0" w:color="000000"/>
              <w:right w:val="single" w:sz="4" w:space="0" w:color="000000"/>
            </w:tcBorders>
          </w:tcPr>
          <w:p w:rsidR="00184C5B" w:rsidRPr="00184C5B" w:rsidRDefault="00184C5B" w:rsidP="00184C5B">
            <w:pPr>
              <w:suppressAutoHyphens/>
              <w:overflowPunct w:val="0"/>
              <w:autoSpaceDE w:val="0"/>
              <w:snapToGrid w:val="0"/>
              <w:spacing w:after="0" w:line="240" w:lineRule="auto"/>
              <w:jc w:val="center"/>
              <w:textAlignment w:val="baseline"/>
              <w:rPr>
                <w:rFonts w:ascii="Arial" w:eastAsia="Times New Roman" w:hAnsi="Arial" w:cs="Times New Roman"/>
                <w:sz w:val="18"/>
                <w:szCs w:val="20"/>
                <w:lang w:eastAsia="ar-SA"/>
              </w:rPr>
            </w:pPr>
            <w:r w:rsidRPr="00184C5B">
              <w:rPr>
                <w:rFonts w:ascii="Arial" w:eastAsia="Times New Roman" w:hAnsi="Arial" w:cs="Times New Roman"/>
                <w:sz w:val="18"/>
                <w:szCs w:val="20"/>
                <w:lang w:eastAsia="ar-SA"/>
              </w:rPr>
              <w:t>Opis SST</w:t>
            </w:r>
          </w:p>
        </w:tc>
      </w:tr>
      <w:tr w:rsidR="00184C5B" w:rsidRPr="00184C5B" w:rsidTr="00BF6FBC">
        <w:tc>
          <w:tcPr>
            <w:tcW w:w="1629" w:type="dxa"/>
            <w:tcBorders>
              <w:left w:val="single" w:sz="4" w:space="0" w:color="000000"/>
              <w:bottom w:val="single" w:sz="4" w:space="0" w:color="000000"/>
            </w:tcBorders>
          </w:tcPr>
          <w:p w:rsidR="00184C5B" w:rsidRPr="00184C5B" w:rsidRDefault="00184C5B" w:rsidP="00184C5B">
            <w:pPr>
              <w:keepNext/>
              <w:numPr>
                <w:ilvl w:val="4"/>
                <w:numId w:val="1"/>
              </w:numPr>
              <w:tabs>
                <w:tab w:val="left" w:pos="0"/>
              </w:tabs>
              <w:suppressAutoHyphens/>
              <w:overflowPunct w:val="0"/>
              <w:autoSpaceDE w:val="0"/>
              <w:snapToGrid w:val="0"/>
              <w:spacing w:after="0" w:line="240" w:lineRule="auto"/>
              <w:jc w:val="center"/>
              <w:textAlignment w:val="baseline"/>
              <w:outlineLvl w:val="4"/>
              <w:rPr>
                <w:rFonts w:ascii="Times New Roman" w:eastAsia="Times New Roman" w:hAnsi="Times New Roman" w:cs="Times New Roman"/>
                <w:b/>
                <w:bCs/>
                <w:i/>
                <w:iCs/>
                <w:sz w:val="18"/>
                <w:szCs w:val="20"/>
                <w:lang w:eastAsia="ar-SA"/>
              </w:rPr>
            </w:pPr>
            <w:r w:rsidRPr="00184C5B">
              <w:rPr>
                <w:rFonts w:ascii="Times New Roman" w:eastAsia="Times New Roman" w:hAnsi="Times New Roman" w:cs="Times New Roman"/>
                <w:b/>
                <w:bCs/>
                <w:i/>
                <w:iCs/>
                <w:sz w:val="18"/>
                <w:szCs w:val="20"/>
                <w:lang w:eastAsia="ar-SA"/>
              </w:rPr>
              <w:lastRenderedPageBreak/>
              <w:t>D-M.00.00.00</w:t>
            </w:r>
          </w:p>
        </w:tc>
        <w:tc>
          <w:tcPr>
            <w:tcW w:w="8061" w:type="dxa"/>
            <w:tcBorders>
              <w:left w:val="single" w:sz="4" w:space="0" w:color="000000"/>
              <w:bottom w:val="single" w:sz="4" w:space="0" w:color="000000"/>
              <w:right w:val="single" w:sz="4" w:space="0" w:color="000000"/>
            </w:tcBorders>
          </w:tcPr>
          <w:p w:rsidR="00184C5B" w:rsidRPr="00184C5B" w:rsidRDefault="00184C5B" w:rsidP="00184C5B">
            <w:pPr>
              <w:suppressAutoHyphens/>
              <w:overflowPunct w:val="0"/>
              <w:autoSpaceDE w:val="0"/>
              <w:snapToGrid w:val="0"/>
              <w:spacing w:after="0" w:line="240" w:lineRule="auto"/>
              <w:jc w:val="both"/>
              <w:textAlignment w:val="baseline"/>
              <w:rPr>
                <w:rFonts w:ascii="Arial" w:eastAsia="Times New Roman" w:hAnsi="Arial" w:cs="Times New Roman"/>
                <w:b/>
                <w:bCs/>
                <w:sz w:val="18"/>
                <w:szCs w:val="20"/>
                <w:lang w:eastAsia="ar-SA"/>
              </w:rPr>
            </w:pPr>
            <w:r w:rsidRPr="00184C5B">
              <w:rPr>
                <w:rFonts w:ascii="Arial" w:eastAsia="Times New Roman" w:hAnsi="Arial" w:cs="Times New Roman"/>
                <w:b/>
                <w:bCs/>
                <w:sz w:val="18"/>
                <w:szCs w:val="20"/>
                <w:lang w:eastAsia="ar-SA"/>
              </w:rPr>
              <w:t>Wymagania ogólne</w:t>
            </w:r>
          </w:p>
        </w:tc>
      </w:tr>
      <w:tr w:rsidR="00184C5B" w:rsidRPr="00184C5B" w:rsidTr="00BF6FBC">
        <w:tc>
          <w:tcPr>
            <w:tcW w:w="1629" w:type="dxa"/>
            <w:tcBorders>
              <w:left w:val="single" w:sz="4" w:space="0" w:color="000000"/>
              <w:bottom w:val="single" w:sz="4" w:space="0" w:color="000000"/>
            </w:tcBorders>
          </w:tcPr>
          <w:p w:rsidR="00184C5B" w:rsidRPr="00184C5B" w:rsidRDefault="00184C5B" w:rsidP="00184C5B">
            <w:pPr>
              <w:keepNext/>
              <w:numPr>
                <w:ilvl w:val="4"/>
                <w:numId w:val="1"/>
              </w:numPr>
              <w:tabs>
                <w:tab w:val="left" w:pos="0"/>
              </w:tabs>
              <w:suppressAutoHyphens/>
              <w:overflowPunct w:val="0"/>
              <w:autoSpaceDE w:val="0"/>
              <w:snapToGrid w:val="0"/>
              <w:spacing w:after="0" w:line="240" w:lineRule="auto"/>
              <w:jc w:val="center"/>
              <w:textAlignment w:val="baseline"/>
              <w:outlineLvl w:val="4"/>
              <w:rPr>
                <w:rFonts w:ascii="Times New Roman" w:eastAsia="Times New Roman" w:hAnsi="Times New Roman" w:cs="Times New Roman"/>
                <w:b/>
                <w:bCs/>
                <w:i/>
                <w:iCs/>
                <w:sz w:val="18"/>
                <w:szCs w:val="20"/>
                <w:lang w:eastAsia="ar-SA"/>
              </w:rPr>
            </w:pPr>
            <w:r w:rsidRPr="00184C5B">
              <w:rPr>
                <w:rFonts w:ascii="Times New Roman" w:eastAsia="Times New Roman" w:hAnsi="Times New Roman" w:cs="Times New Roman"/>
                <w:b/>
                <w:bCs/>
                <w:i/>
                <w:iCs/>
                <w:sz w:val="18"/>
                <w:szCs w:val="20"/>
                <w:lang w:eastAsia="ar-SA"/>
              </w:rPr>
              <w:t>D.01.01.01</w:t>
            </w:r>
          </w:p>
        </w:tc>
        <w:tc>
          <w:tcPr>
            <w:tcW w:w="8061" w:type="dxa"/>
            <w:tcBorders>
              <w:left w:val="single" w:sz="4" w:space="0" w:color="000000"/>
              <w:bottom w:val="single" w:sz="4" w:space="0" w:color="000000"/>
              <w:right w:val="single" w:sz="4" w:space="0" w:color="000000"/>
            </w:tcBorders>
          </w:tcPr>
          <w:p w:rsidR="00184C5B" w:rsidRPr="00184C5B" w:rsidRDefault="00184C5B" w:rsidP="00184C5B">
            <w:pPr>
              <w:suppressAutoHyphens/>
              <w:overflowPunct w:val="0"/>
              <w:autoSpaceDE w:val="0"/>
              <w:snapToGrid w:val="0"/>
              <w:spacing w:after="0" w:line="240" w:lineRule="auto"/>
              <w:jc w:val="both"/>
              <w:textAlignment w:val="baseline"/>
              <w:rPr>
                <w:rFonts w:ascii="Arial" w:eastAsia="Times New Roman" w:hAnsi="Arial" w:cs="Times New Roman"/>
                <w:b/>
                <w:bCs/>
                <w:sz w:val="18"/>
                <w:szCs w:val="20"/>
                <w:lang w:eastAsia="ar-SA"/>
              </w:rPr>
            </w:pPr>
            <w:r w:rsidRPr="00184C5B">
              <w:rPr>
                <w:rFonts w:ascii="Arial" w:eastAsia="Times New Roman" w:hAnsi="Arial" w:cs="Times New Roman"/>
                <w:b/>
                <w:bCs/>
                <w:sz w:val="18"/>
                <w:szCs w:val="20"/>
                <w:lang w:eastAsia="ar-SA"/>
              </w:rPr>
              <w:t>Odtworzenie trasy i punktów wysokościowych</w:t>
            </w:r>
          </w:p>
        </w:tc>
      </w:tr>
      <w:tr w:rsidR="00184C5B" w:rsidRPr="00184C5B" w:rsidTr="00BF6FBC">
        <w:tc>
          <w:tcPr>
            <w:tcW w:w="1629" w:type="dxa"/>
            <w:tcBorders>
              <w:left w:val="single" w:sz="4" w:space="0" w:color="000000"/>
              <w:bottom w:val="single" w:sz="4" w:space="0" w:color="000000"/>
            </w:tcBorders>
          </w:tcPr>
          <w:p w:rsidR="00184C5B" w:rsidRPr="00184C5B" w:rsidRDefault="00184C5B" w:rsidP="00184C5B">
            <w:pPr>
              <w:keepNext/>
              <w:numPr>
                <w:ilvl w:val="4"/>
                <w:numId w:val="1"/>
              </w:numPr>
              <w:tabs>
                <w:tab w:val="left" w:pos="0"/>
              </w:tabs>
              <w:suppressAutoHyphens/>
              <w:overflowPunct w:val="0"/>
              <w:autoSpaceDE w:val="0"/>
              <w:snapToGrid w:val="0"/>
              <w:spacing w:after="0" w:line="240" w:lineRule="auto"/>
              <w:jc w:val="center"/>
              <w:textAlignment w:val="baseline"/>
              <w:outlineLvl w:val="4"/>
              <w:rPr>
                <w:rFonts w:ascii="Times New Roman" w:eastAsia="Times New Roman" w:hAnsi="Times New Roman" w:cs="Times New Roman"/>
                <w:b/>
                <w:bCs/>
                <w:i/>
                <w:iCs/>
                <w:sz w:val="18"/>
                <w:szCs w:val="20"/>
                <w:lang w:eastAsia="ar-SA"/>
              </w:rPr>
            </w:pPr>
            <w:r w:rsidRPr="00184C5B">
              <w:rPr>
                <w:rFonts w:ascii="Times New Roman" w:eastAsia="Times New Roman" w:hAnsi="Times New Roman" w:cs="Times New Roman"/>
                <w:b/>
                <w:bCs/>
                <w:i/>
                <w:iCs/>
                <w:sz w:val="18"/>
                <w:szCs w:val="20"/>
                <w:lang w:eastAsia="ar-SA"/>
              </w:rPr>
              <w:t>D.01.02.01</w:t>
            </w:r>
          </w:p>
        </w:tc>
        <w:tc>
          <w:tcPr>
            <w:tcW w:w="8061" w:type="dxa"/>
            <w:tcBorders>
              <w:left w:val="single" w:sz="4" w:space="0" w:color="000000"/>
              <w:bottom w:val="single" w:sz="4" w:space="0" w:color="000000"/>
              <w:right w:val="single" w:sz="4" w:space="0" w:color="000000"/>
            </w:tcBorders>
          </w:tcPr>
          <w:p w:rsidR="00184C5B" w:rsidRPr="00184C5B" w:rsidRDefault="00184C5B" w:rsidP="00184C5B">
            <w:pPr>
              <w:suppressAutoHyphens/>
              <w:overflowPunct w:val="0"/>
              <w:autoSpaceDE w:val="0"/>
              <w:snapToGrid w:val="0"/>
              <w:spacing w:after="0" w:line="240" w:lineRule="auto"/>
              <w:jc w:val="both"/>
              <w:textAlignment w:val="baseline"/>
              <w:rPr>
                <w:rFonts w:ascii="Arial" w:eastAsia="Times New Roman" w:hAnsi="Arial" w:cs="Times New Roman"/>
                <w:b/>
                <w:bCs/>
                <w:sz w:val="18"/>
                <w:szCs w:val="20"/>
                <w:lang w:eastAsia="ar-SA"/>
              </w:rPr>
            </w:pPr>
            <w:r w:rsidRPr="00184C5B">
              <w:rPr>
                <w:rFonts w:ascii="Arial" w:eastAsia="Times New Roman" w:hAnsi="Arial" w:cs="Times New Roman"/>
                <w:b/>
                <w:bCs/>
                <w:sz w:val="18"/>
                <w:szCs w:val="20"/>
                <w:lang w:eastAsia="ar-SA"/>
              </w:rPr>
              <w:t>Usunięcie drzew i krzaków</w:t>
            </w:r>
          </w:p>
        </w:tc>
      </w:tr>
      <w:tr w:rsidR="00184C5B" w:rsidRPr="00184C5B" w:rsidTr="00BF6FBC">
        <w:tc>
          <w:tcPr>
            <w:tcW w:w="1629" w:type="dxa"/>
            <w:tcBorders>
              <w:left w:val="single" w:sz="4" w:space="0" w:color="000000"/>
              <w:bottom w:val="single" w:sz="4" w:space="0" w:color="000000"/>
            </w:tcBorders>
          </w:tcPr>
          <w:p w:rsidR="00184C5B" w:rsidRPr="00184C5B" w:rsidRDefault="00184C5B" w:rsidP="00184C5B">
            <w:pPr>
              <w:suppressAutoHyphens/>
              <w:overflowPunct w:val="0"/>
              <w:autoSpaceDE w:val="0"/>
              <w:snapToGrid w:val="0"/>
              <w:spacing w:after="0" w:line="240" w:lineRule="auto"/>
              <w:jc w:val="center"/>
              <w:textAlignment w:val="baseline"/>
              <w:rPr>
                <w:rFonts w:ascii="Arial" w:eastAsia="Times New Roman" w:hAnsi="Arial" w:cs="Times New Roman"/>
                <w:b/>
                <w:bCs/>
                <w:sz w:val="18"/>
                <w:szCs w:val="20"/>
                <w:lang w:eastAsia="ar-SA"/>
              </w:rPr>
            </w:pPr>
            <w:r w:rsidRPr="00184C5B">
              <w:rPr>
                <w:rFonts w:ascii="Arial" w:eastAsia="Times New Roman" w:hAnsi="Arial" w:cs="Times New Roman"/>
                <w:b/>
                <w:bCs/>
                <w:sz w:val="18"/>
                <w:szCs w:val="20"/>
                <w:lang w:eastAsia="ar-SA"/>
              </w:rPr>
              <w:t>D.01.02.04</w:t>
            </w:r>
          </w:p>
        </w:tc>
        <w:tc>
          <w:tcPr>
            <w:tcW w:w="8061" w:type="dxa"/>
            <w:tcBorders>
              <w:left w:val="single" w:sz="4" w:space="0" w:color="000000"/>
              <w:bottom w:val="single" w:sz="4" w:space="0" w:color="000000"/>
              <w:right w:val="single" w:sz="4" w:space="0" w:color="000000"/>
            </w:tcBorders>
          </w:tcPr>
          <w:p w:rsidR="00184C5B" w:rsidRPr="00184C5B" w:rsidRDefault="00184C5B" w:rsidP="00184C5B">
            <w:pPr>
              <w:suppressAutoHyphens/>
              <w:overflowPunct w:val="0"/>
              <w:autoSpaceDE w:val="0"/>
              <w:snapToGrid w:val="0"/>
              <w:spacing w:after="0" w:line="240" w:lineRule="auto"/>
              <w:jc w:val="both"/>
              <w:textAlignment w:val="baseline"/>
              <w:rPr>
                <w:rFonts w:ascii="Arial" w:eastAsia="Times New Roman" w:hAnsi="Arial" w:cs="Times New Roman"/>
                <w:b/>
                <w:bCs/>
                <w:sz w:val="18"/>
                <w:szCs w:val="20"/>
                <w:lang w:eastAsia="ar-SA"/>
              </w:rPr>
            </w:pPr>
            <w:r w:rsidRPr="00184C5B">
              <w:rPr>
                <w:rFonts w:ascii="Arial" w:eastAsia="Times New Roman" w:hAnsi="Arial" w:cs="Times New Roman"/>
                <w:b/>
                <w:bCs/>
                <w:sz w:val="18"/>
                <w:szCs w:val="20"/>
                <w:lang w:eastAsia="ar-SA"/>
              </w:rPr>
              <w:t>Rozbiórka elementów dróg, ogrodzeń i przepustów</w:t>
            </w:r>
          </w:p>
        </w:tc>
      </w:tr>
      <w:tr w:rsidR="00184C5B" w:rsidRPr="00184C5B" w:rsidTr="00BF6FBC">
        <w:tc>
          <w:tcPr>
            <w:tcW w:w="1629" w:type="dxa"/>
            <w:tcBorders>
              <w:left w:val="single" w:sz="4" w:space="0" w:color="000000"/>
              <w:bottom w:val="single" w:sz="4" w:space="0" w:color="000000"/>
            </w:tcBorders>
          </w:tcPr>
          <w:p w:rsidR="00184C5B" w:rsidRPr="00184C5B" w:rsidRDefault="00184C5B" w:rsidP="00184C5B">
            <w:pPr>
              <w:suppressAutoHyphens/>
              <w:overflowPunct w:val="0"/>
              <w:autoSpaceDE w:val="0"/>
              <w:snapToGrid w:val="0"/>
              <w:spacing w:after="0" w:line="240" w:lineRule="auto"/>
              <w:jc w:val="center"/>
              <w:textAlignment w:val="baseline"/>
              <w:rPr>
                <w:rFonts w:ascii="Arial" w:eastAsia="Times New Roman" w:hAnsi="Arial" w:cs="Times New Roman"/>
                <w:b/>
                <w:bCs/>
                <w:sz w:val="18"/>
                <w:szCs w:val="20"/>
                <w:lang w:eastAsia="ar-SA"/>
              </w:rPr>
            </w:pPr>
            <w:r w:rsidRPr="00184C5B">
              <w:rPr>
                <w:rFonts w:ascii="Arial" w:eastAsia="Times New Roman" w:hAnsi="Arial" w:cs="Times New Roman"/>
                <w:b/>
                <w:bCs/>
                <w:sz w:val="18"/>
                <w:szCs w:val="20"/>
                <w:lang w:eastAsia="ar-SA"/>
              </w:rPr>
              <w:t>D.01.03.02_zm</w:t>
            </w:r>
          </w:p>
        </w:tc>
        <w:tc>
          <w:tcPr>
            <w:tcW w:w="8061" w:type="dxa"/>
            <w:tcBorders>
              <w:left w:val="single" w:sz="4" w:space="0" w:color="000000"/>
              <w:bottom w:val="single" w:sz="4" w:space="0" w:color="000000"/>
              <w:right w:val="single" w:sz="4" w:space="0" w:color="000000"/>
            </w:tcBorders>
          </w:tcPr>
          <w:p w:rsidR="00184C5B" w:rsidRPr="00184C5B" w:rsidRDefault="00184C5B" w:rsidP="00184C5B">
            <w:pPr>
              <w:suppressAutoHyphens/>
              <w:overflowPunct w:val="0"/>
              <w:autoSpaceDE w:val="0"/>
              <w:snapToGrid w:val="0"/>
              <w:spacing w:after="0" w:line="240" w:lineRule="auto"/>
              <w:jc w:val="both"/>
              <w:textAlignment w:val="baseline"/>
              <w:rPr>
                <w:rFonts w:ascii="Arial" w:eastAsia="Times New Roman" w:hAnsi="Arial" w:cs="Times New Roman"/>
                <w:b/>
                <w:bCs/>
                <w:sz w:val="18"/>
                <w:szCs w:val="20"/>
                <w:lang w:eastAsia="ar-SA"/>
              </w:rPr>
            </w:pPr>
            <w:r w:rsidRPr="00184C5B">
              <w:rPr>
                <w:rFonts w:ascii="Arial" w:eastAsia="Times New Roman" w:hAnsi="Arial" w:cs="Times New Roman"/>
                <w:b/>
                <w:bCs/>
                <w:sz w:val="18"/>
                <w:szCs w:val="20"/>
                <w:lang w:eastAsia="ar-SA"/>
              </w:rPr>
              <w:t>Przebudowa kablowych linii energetycznych przy przebudowie  i budowie dróg</w:t>
            </w:r>
          </w:p>
        </w:tc>
      </w:tr>
      <w:tr w:rsidR="00184C5B" w:rsidRPr="00184C5B" w:rsidTr="00BF6FBC">
        <w:tc>
          <w:tcPr>
            <w:tcW w:w="1629" w:type="dxa"/>
            <w:tcBorders>
              <w:left w:val="single" w:sz="4" w:space="0" w:color="000000"/>
              <w:bottom w:val="single" w:sz="4" w:space="0" w:color="000000"/>
            </w:tcBorders>
          </w:tcPr>
          <w:p w:rsidR="00184C5B" w:rsidRPr="00184C5B" w:rsidRDefault="00184C5B" w:rsidP="00184C5B">
            <w:pPr>
              <w:suppressAutoHyphens/>
              <w:overflowPunct w:val="0"/>
              <w:autoSpaceDE w:val="0"/>
              <w:snapToGrid w:val="0"/>
              <w:spacing w:after="0" w:line="240" w:lineRule="auto"/>
              <w:jc w:val="center"/>
              <w:textAlignment w:val="baseline"/>
              <w:rPr>
                <w:rFonts w:ascii="Arial" w:eastAsia="Times New Roman" w:hAnsi="Arial" w:cs="Times New Roman"/>
                <w:b/>
                <w:bCs/>
                <w:sz w:val="18"/>
                <w:szCs w:val="20"/>
                <w:lang w:eastAsia="ar-SA"/>
              </w:rPr>
            </w:pPr>
            <w:r w:rsidRPr="00184C5B">
              <w:rPr>
                <w:rFonts w:ascii="Arial" w:eastAsia="Times New Roman" w:hAnsi="Arial" w:cs="Times New Roman"/>
                <w:b/>
                <w:bCs/>
                <w:sz w:val="18"/>
                <w:szCs w:val="20"/>
                <w:lang w:eastAsia="ar-SA"/>
              </w:rPr>
              <w:t>D.02.00.01</w:t>
            </w:r>
          </w:p>
        </w:tc>
        <w:tc>
          <w:tcPr>
            <w:tcW w:w="8061" w:type="dxa"/>
            <w:tcBorders>
              <w:left w:val="single" w:sz="4" w:space="0" w:color="000000"/>
              <w:bottom w:val="single" w:sz="4" w:space="0" w:color="000000"/>
              <w:right w:val="single" w:sz="4" w:space="0" w:color="000000"/>
            </w:tcBorders>
          </w:tcPr>
          <w:p w:rsidR="00184C5B" w:rsidRPr="00184C5B" w:rsidRDefault="00184C5B" w:rsidP="00184C5B">
            <w:pPr>
              <w:suppressAutoHyphens/>
              <w:overflowPunct w:val="0"/>
              <w:autoSpaceDE w:val="0"/>
              <w:snapToGrid w:val="0"/>
              <w:spacing w:after="0" w:line="240" w:lineRule="auto"/>
              <w:jc w:val="both"/>
              <w:textAlignment w:val="baseline"/>
              <w:rPr>
                <w:rFonts w:ascii="Arial" w:eastAsia="Times New Roman" w:hAnsi="Arial" w:cs="Times New Roman"/>
                <w:b/>
                <w:bCs/>
                <w:sz w:val="18"/>
                <w:szCs w:val="20"/>
                <w:lang w:eastAsia="ar-SA"/>
              </w:rPr>
            </w:pPr>
            <w:r w:rsidRPr="00184C5B">
              <w:rPr>
                <w:rFonts w:ascii="Arial" w:eastAsia="Times New Roman" w:hAnsi="Arial" w:cs="Times New Roman"/>
                <w:b/>
                <w:bCs/>
                <w:sz w:val="18"/>
                <w:szCs w:val="20"/>
                <w:lang w:eastAsia="ar-SA"/>
              </w:rPr>
              <w:t>Roboty ziemne. Wymagania ogólne</w:t>
            </w:r>
          </w:p>
        </w:tc>
      </w:tr>
      <w:tr w:rsidR="00184C5B" w:rsidRPr="00184C5B" w:rsidTr="00BF6FBC">
        <w:tc>
          <w:tcPr>
            <w:tcW w:w="1629" w:type="dxa"/>
            <w:tcBorders>
              <w:left w:val="single" w:sz="4" w:space="0" w:color="000000"/>
              <w:bottom w:val="single" w:sz="4" w:space="0" w:color="000000"/>
            </w:tcBorders>
          </w:tcPr>
          <w:p w:rsidR="00184C5B" w:rsidRPr="00184C5B" w:rsidRDefault="00184C5B" w:rsidP="00184C5B">
            <w:pPr>
              <w:suppressAutoHyphens/>
              <w:overflowPunct w:val="0"/>
              <w:autoSpaceDE w:val="0"/>
              <w:snapToGrid w:val="0"/>
              <w:spacing w:after="0" w:line="240" w:lineRule="auto"/>
              <w:jc w:val="center"/>
              <w:textAlignment w:val="baseline"/>
              <w:rPr>
                <w:rFonts w:ascii="Arial" w:eastAsia="Times New Roman" w:hAnsi="Arial" w:cs="Times New Roman"/>
                <w:b/>
                <w:bCs/>
                <w:sz w:val="18"/>
                <w:szCs w:val="20"/>
                <w:lang w:eastAsia="ar-SA"/>
              </w:rPr>
            </w:pPr>
            <w:r w:rsidRPr="00184C5B">
              <w:rPr>
                <w:rFonts w:ascii="Arial" w:eastAsia="Times New Roman" w:hAnsi="Arial" w:cs="Times New Roman"/>
                <w:b/>
                <w:bCs/>
                <w:sz w:val="18"/>
                <w:szCs w:val="20"/>
                <w:lang w:eastAsia="ar-SA"/>
              </w:rPr>
              <w:t>D.02.01.01</w:t>
            </w:r>
          </w:p>
        </w:tc>
        <w:tc>
          <w:tcPr>
            <w:tcW w:w="8061" w:type="dxa"/>
            <w:tcBorders>
              <w:left w:val="single" w:sz="4" w:space="0" w:color="000000"/>
              <w:bottom w:val="single" w:sz="4" w:space="0" w:color="000000"/>
              <w:right w:val="single" w:sz="4" w:space="0" w:color="000000"/>
            </w:tcBorders>
          </w:tcPr>
          <w:p w:rsidR="00184C5B" w:rsidRPr="00184C5B" w:rsidRDefault="00184C5B" w:rsidP="00184C5B">
            <w:pPr>
              <w:suppressAutoHyphens/>
              <w:overflowPunct w:val="0"/>
              <w:autoSpaceDE w:val="0"/>
              <w:snapToGrid w:val="0"/>
              <w:spacing w:after="0" w:line="240" w:lineRule="auto"/>
              <w:jc w:val="both"/>
              <w:textAlignment w:val="baseline"/>
              <w:rPr>
                <w:rFonts w:ascii="Arial" w:eastAsia="Times New Roman" w:hAnsi="Arial" w:cs="Times New Roman"/>
                <w:b/>
                <w:bCs/>
                <w:sz w:val="18"/>
                <w:szCs w:val="20"/>
                <w:lang w:eastAsia="ar-SA"/>
              </w:rPr>
            </w:pPr>
            <w:r w:rsidRPr="00184C5B">
              <w:rPr>
                <w:rFonts w:ascii="Arial" w:eastAsia="Times New Roman" w:hAnsi="Arial" w:cs="Times New Roman"/>
                <w:b/>
                <w:bCs/>
                <w:sz w:val="18"/>
                <w:szCs w:val="20"/>
                <w:lang w:eastAsia="ar-SA"/>
              </w:rPr>
              <w:t>Wykonanie wykopów w gruntach nieskalistych</w:t>
            </w:r>
          </w:p>
        </w:tc>
      </w:tr>
      <w:tr w:rsidR="00184C5B" w:rsidRPr="00184C5B" w:rsidTr="00BF6FBC">
        <w:tc>
          <w:tcPr>
            <w:tcW w:w="1629" w:type="dxa"/>
            <w:tcBorders>
              <w:left w:val="single" w:sz="4" w:space="0" w:color="000000"/>
              <w:bottom w:val="single" w:sz="4" w:space="0" w:color="000000"/>
            </w:tcBorders>
          </w:tcPr>
          <w:p w:rsidR="00184C5B" w:rsidRPr="00184C5B" w:rsidRDefault="00184C5B" w:rsidP="00184C5B">
            <w:pPr>
              <w:suppressAutoHyphens/>
              <w:overflowPunct w:val="0"/>
              <w:autoSpaceDE w:val="0"/>
              <w:snapToGrid w:val="0"/>
              <w:spacing w:after="0" w:line="240" w:lineRule="auto"/>
              <w:jc w:val="center"/>
              <w:textAlignment w:val="baseline"/>
              <w:rPr>
                <w:rFonts w:ascii="Arial" w:eastAsia="Times New Roman" w:hAnsi="Arial" w:cs="Times New Roman"/>
                <w:b/>
                <w:bCs/>
                <w:sz w:val="18"/>
                <w:szCs w:val="20"/>
                <w:lang w:eastAsia="ar-SA"/>
              </w:rPr>
            </w:pPr>
            <w:r w:rsidRPr="00184C5B">
              <w:rPr>
                <w:rFonts w:ascii="Arial" w:eastAsia="Times New Roman" w:hAnsi="Arial" w:cs="Times New Roman"/>
                <w:b/>
                <w:bCs/>
                <w:sz w:val="18"/>
                <w:szCs w:val="20"/>
                <w:lang w:eastAsia="ar-SA"/>
              </w:rPr>
              <w:t>D.03.02.01a</w:t>
            </w:r>
          </w:p>
        </w:tc>
        <w:tc>
          <w:tcPr>
            <w:tcW w:w="8061" w:type="dxa"/>
            <w:tcBorders>
              <w:left w:val="single" w:sz="4" w:space="0" w:color="000000"/>
              <w:bottom w:val="single" w:sz="4" w:space="0" w:color="000000"/>
              <w:right w:val="single" w:sz="4" w:space="0" w:color="000000"/>
            </w:tcBorders>
          </w:tcPr>
          <w:p w:rsidR="00184C5B" w:rsidRPr="00184C5B" w:rsidRDefault="00184C5B" w:rsidP="00184C5B">
            <w:pPr>
              <w:suppressAutoHyphens/>
              <w:overflowPunct w:val="0"/>
              <w:autoSpaceDE w:val="0"/>
              <w:snapToGrid w:val="0"/>
              <w:spacing w:after="0" w:line="240" w:lineRule="auto"/>
              <w:jc w:val="both"/>
              <w:textAlignment w:val="baseline"/>
              <w:rPr>
                <w:rFonts w:ascii="Arial" w:eastAsia="Times New Roman" w:hAnsi="Arial" w:cs="Times New Roman"/>
                <w:b/>
                <w:bCs/>
                <w:sz w:val="18"/>
                <w:szCs w:val="20"/>
                <w:lang w:eastAsia="ar-SA"/>
              </w:rPr>
            </w:pPr>
            <w:r w:rsidRPr="00184C5B">
              <w:rPr>
                <w:rFonts w:ascii="Arial" w:eastAsia="Times New Roman" w:hAnsi="Arial" w:cs="Times New Roman"/>
                <w:b/>
                <w:bCs/>
                <w:sz w:val="18"/>
                <w:szCs w:val="20"/>
                <w:lang w:eastAsia="ar-SA"/>
              </w:rPr>
              <w:t>Regulacja pionowa uszkodzonej studzienki kanalizacyjnej</w:t>
            </w:r>
          </w:p>
        </w:tc>
      </w:tr>
      <w:tr w:rsidR="00184C5B" w:rsidRPr="00184C5B" w:rsidTr="00BF6FBC">
        <w:tc>
          <w:tcPr>
            <w:tcW w:w="1629" w:type="dxa"/>
            <w:tcBorders>
              <w:left w:val="single" w:sz="4" w:space="0" w:color="000000"/>
              <w:bottom w:val="single" w:sz="4" w:space="0" w:color="000000"/>
            </w:tcBorders>
          </w:tcPr>
          <w:p w:rsidR="00184C5B" w:rsidRPr="00184C5B" w:rsidRDefault="00184C5B" w:rsidP="00184C5B">
            <w:pPr>
              <w:suppressAutoHyphens/>
              <w:overflowPunct w:val="0"/>
              <w:autoSpaceDE w:val="0"/>
              <w:snapToGrid w:val="0"/>
              <w:spacing w:after="0" w:line="240" w:lineRule="auto"/>
              <w:jc w:val="center"/>
              <w:textAlignment w:val="baseline"/>
              <w:rPr>
                <w:rFonts w:ascii="Arial" w:eastAsia="Times New Roman" w:hAnsi="Arial" w:cs="Times New Roman"/>
                <w:b/>
                <w:bCs/>
                <w:sz w:val="18"/>
                <w:szCs w:val="20"/>
                <w:lang w:eastAsia="ar-SA"/>
              </w:rPr>
            </w:pPr>
            <w:r w:rsidRPr="00184C5B">
              <w:rPr>
                <w:rFonts w:ascii="Arial" w:eastAsia="Times New Roman" w:hAnsi="Arial" w:cs="Times New Roman"/>
                <w:b/>
                <w:bCs/>
                <w:sz w:val="18"/>
                <w:szCs w:val="20"/>
                <w:lang w:eastAsia="ar-SA"/>
              </w:rPr>
              <w:t>D.04.01.01</w:t>
            </w:r>
          </w:p>
        </w:tc>
        <w:tc>
          <w:tcPr>
            <w:tcW w:w="8061" w:type="dxa"/>
            <w:tcBorders>
              <w:left w:val="single" w:sz="4" w:space="0" w:color="000000"/>
              <w:bottom w:val="single" w:sz="4" w:space="0" w:color="000000"/>
              <w:right w:val="single" w:sz="4" w:space="0" w:color="000000"/>
            </w:tcBorders>
          </w:tcPr>
          <w:p w:rsidR="00184C5B" w:rsidRPr="00184C5B" w:rsidRDefault="00184C5B" w:rsidP="00184C5B">
            <w:pPr>
              <w:suppressAutoHyphens/>
              <w:overflowPunct w:val="0"/>
              <w:autoSpaceDE w:val="0"/>
              <w:snapToGrid w:val="0"/>
              <w:spacing w:after="0" w:line="240" w:lineRule="auto"/>
              <w:jc w:val="both"/>
              <w:textAlignment w:val="baseline"/>
              <w:rPr>
                <w:rFonts w:ascii="Arial" w:eastAsia="Times New Roman" w:hAnsi="Arial" w:cs="Times New Roman"/>
                <w:b/>
                <w:bCs/>
                <w:sz w:val="18"/>
                <w:szCs w:val="20"/>
                <w:lang w:eastAsia="ar-SA"/>
              </w:rPr>
            </w:pPr>
            <w:r w:rsidRPr="00184C5B">
              <w:rPr>
                <w:rFonts w:ascii="Arial" w:eastAsia="Times New Roman" w:hAnsi="Arial" w:cs="Times New Roman"/>
                <w:b/>
                <w:bCs/>
                <w:sz w:val="18"/>
                <w:szCs w:val="20"/>
                <w:lang w:eastAsia="ar-SA"/>
              </w:rPr>
              <w:t>Koryto wraz z profilowaniem i zagęszczaniem podłoża</w:t>
            </w:r>
          </w:p>
        </w:tc>
      </w:tr>
      <w:tr w:rsidR="00184C5B" w:rsidRPr="00184C5B" w:rsidTr="00BF6FBC">
        <w:tc>
          <w:tcPr>
            <w:tcW w:w="1629" w:type="dxa"/>
            <w:tcBorders>
              <w:left w:val="single" w:sz="4" w:space="0" w:color="000000"/>
              <w:bottom w:val="single" w:sz="4" w:space="0" w:color="000000"/>
            </w:tcBorders>
          </w:tcPr>
          <w:p w:rsidR="00184C5B" w:rsidRPr="00184C5B" w:rsidRDefault="00184C5B" w:rsidP="00184C5B">
            <w:pPr>
              <w:suppressAutoHyphens/>
              <w:overflowPunct w:val="0"/>
              <w:autoSpaceDE w:val="0"/>
              <w:snapToGrid w:val="0"/>
              <w:spacing w:after="0" w:line="240" w:lineRule="auto"/>
              <w:jc w:val="center"/>
              <w:textAlignment w:val="baseline"/>
              <w:rPr>
                <w:rFonts w:ascii="Arial" w:eastAsia="Times New Roman" w:hAnsi="Arial" w:cs="Times New Roman"/>
                <w:b/>
                <w:bCs/>
                <w:sz w:val="18"/>
                <w:szCs w:val="20"/>
                <w:lang w:eastAsia="ar-SA"/>
              </w:rPr>
            </w:pPr>
            <w:r w:rsidRPr="00184C5B">
              <w:rPr>
                <w:rFonts w:ascii="Arial" w:eastAsia="Times New Roman" w:hAnsi="Arial" w:cs="Times New Roman"/>
                <w:b/>
                <w:bCs/>
                <w:sz w:val="18"/>
                <w:szCs w:val="20"/>
                <w:lang w:eastAsia="ar-SA"/>
              </w:rPr>
              <w:t>D.04.02.01</w:t>
            </w:r>
          </w:p>
        </w:tc>
        <w:tc>
          <w:tcPr>
            <w:tcW w:w="8061" w:type="dxa"/>
            <w:tcBorders>
              <w:left w:val="single" w:sz="4" w:space="0" w:color="000000"/>
              <w:bottom w:val="single" w:sz="4" w:space="0" w:color="000000"/>
              <w:right w:val="single" w:sz="4" w:space="0" w:color="000000"/>
            </w:tcBorders>
          </w:tcPr>
          <w:p w:rsidR="00184C5B" w:rsidRPr="00184C5B" w:rsidRDefault="00184C5B" w:rsidP="00184C5B">
            <w:pPr>
              <w:suppressAutoHyphens/>
              <w:overflowPunct w:val="0"/>
              <w:autoSpaceDE w:val="0"/>
              <w:snapToGrid w:val="0"/>
              <w:spacing w:after="0" w:line="240" w:lineRule="auto"/>
              <w:jc w:val="both"/>
              <w:textAlignment w:val="baseline"/>
              <w:rPr>
                <w:rFonts w:ascii="Arial" w:eastAsia="Times New Roman" w:hAnsi="Arial" w:cs="Times New Roman"/>
                <w:b/>
                <w:bCs/>
                <w:sz w:val="18"/>
                <w:szCs w:val="20"/>
                <w:lang w:eastAsia="ar-SA"/>
              </w:rPr>
            </w:pPr>
            <w:r w:rsidRPr="00184C5B">
              <w:rPr>
                <w:rFonts w:ascii="Arial" w:eastAsia="Times New Roman" w:hAnsi="Arial" w:cs="Times New Roman"/>
                <w:b/>
                <w:bCs/>
                <w:sz w:val="18"/>
                <w:szCs w:val="20"/>
                <w:lang w:eastAsia="ar-SA"/>
              </w:rPr>
              <w:t>Warstwy odsączające i odcinające</w:t>
            </w:r>
          </w:p>
        </w:tc>
      </w:tr>
      <w:tr w:rsidR="00184C5B" w:rsidRPr="00184C5B" w:rsidTr="00BF6FBC">
        <w:tc>
          <w:tcPr>
            <w:tcW w:w="1629" w:type="dxa"/>
            <w:tcBorders>
              <w:left w:val="single" w:sz="4" w:space="0" w:color="000000"/>
              <w:bottom w:val="single" w:sz="4" w:space="0" w:color="000000"/>
            </w:tcBorders>
          </w:tcPr>
          <w:p w:rsidR="00184C5B" w:rsidRPr="00184C5B" w:rsidRDefault="00184C5B" w:rsidP="00184C5B">
            <w:pPr>
              <w:suppressAutoHyphens/>
              <w:overflowPunct w:val="0"/>
              <w:autoSpaceDE w:val="0"/>
              <w:snapToGrid w:val="0"/>
              <w:spacing w:after="0" w:line="240" w:lineRule="auto"/>
              <w:jc w:val="center"/>
              <w:textAlignment w:val="baseline"/>
              <w:rPr>
                <w:rFonts w:ascii="Arial" w:eastAsia="Times New Roman" w:hAnsi="Arial" w:cs="Times New Roman"/>
                <w:b/>
                <w:bCs/>
                <w:sz w:val="18"/>
                <w:szCs w:val="20"/>
                <w:lang w:eastAsia="ar-SA"/>
              </w:rPr>
            </w:pPr>
            <w:r w:rsidRPr="00184C5B">
              <w:rPr>
                <w:rFonts w:ascii="Arial" w:eastAsia="Times New Roman" w:hAnsi="Arial" w:cs="Times New Roman"/>
                <w:b/>
                <w:bCs/>
                <w:sz w:val="18"/>
                <w:szCs w:val="20"/>
                <w:lang w:eastAsia="ar-SA"/>
              </w:rPr>
              <w:t>D.04.03.01</w:t>
            </w:r>
          </w:p>
        </w:tc>
        <w:tc>
          <w:tcPr>
            <w:tcW w:w="8061" w:type="dxa"/>
            <w:tcBorders>
              <w:left w:val="single" w:sz="4" w:space="0" w:color="000000"/>
              <w:bottom w:val="single" w:sz="4" w:space="0" w:color="000000"/>
              <w:right w:val="single" w:sz="4" w:space="0" w:color="000000"/>
            </w:tcBorders>
          </w:tcPr>
          <w:p w:rsidR="00184C5B" w:rsidRPr="00184C5B" w:rsidRDefault="00184C5B" w:rsidP="00184C5B">
            <w:pPr>
              <w:suppressAutoHyphens/>
              <w:overflowPunct w:val="0"/>
              <w:autoSpaceDE w:val="0"/>
              <w:snapToGrid w:val="0"/>
              <w:spacing w:after="0" w:line="240" w:lineRule="auto"/>
              <w:jc w:val="both"/>
              <w:textAlignment w:val="baseline"/>
              <w:rPr>
                <w:rFonts w:ascii="Arial" w:eastAsia="Times New Roman" w:hAnsi="Arial" w:cs="Times New Roman"/>
                <w:b/>
                <w:bCs/>
                <w:sz w:val="18"/>
                <w:szCs w:val="20"/>
                <w:lang w:eastAsia="ar-SA"/>
              </w:rPr>
            </w:pPr>
            <w:r w:rsidRPr="00184C5B">
              <w:rPr>
                <w:rFonts w:ascii="Arial" w:eastAsia="Times New Roman" w:hAnsi="Arial" w:cs="Times New Roman"/>
                <w:b/>
                <w:bCs/>
                <w:sz w:val="18"/>
                <w:szCs w:val="20"/>
                <w:lang w:eastAsia="ar-SA"/>
              </w:rPr>
              <w:t>Oczyszczenie i skropienie warstw konstrukcyjnych</w:t>
            </w:r>
          </w:p>
        </w:tc>
      </w:tr>
      <w:tr w:rsidR="00184C5B" w:rsidRPr="00184C5B" w:rsidTr="00BF6FBC">
        <w:tc>
          <w:tcPr>
            <w:tcW w:w="1629" w:type="dxa"/>
            <w:tcBorders>
              <w:left w:val="single" w:sz="4" w:space="0" w:color="000000"/>
              <w:bottom w:val="single" w:sz="4" w:space="0" w:color="000000"/>
            </w:tcBorders>
          </w:tcPr>
          <w:p w:rsidR="00184C5B" w:rsidRPr="00184C5B" w:rsidRDefault="00184C5B" w:rsidP="00184C5B">
            <w:pPr>
              <w:suppressAutoHyphens/>
              <w:overflowPunct w:val="0"/>
              <w:autoSpaceDE w:val="0"/>
              <w:snapToGrid w:val="0"/>
              <w:spacing w:after="0" w:line="240" w:lineRule="auto"/>
              <w:jc w:val="center"/>
              <w:textAlignment w:val="baseline"/>
              <w:rPr>
                <w:rFonts w:ascii="Arial" w:eastAsia="Times New Roman" w:hAnsi="Arial" w:cs="Times New Roman"/>
                <w:b/>
                <w:bCs/>
                <w:sz w:val="18"/>
                <w:szCs w:val="20"/>
                <w:lang w:eastAsia="ar-SA"/>
              </w:rPr>
            </w:pPr>
            <w:r w:rsidRPr="00184C5B">
              <w:rPr>
                <w:rFonts w:ascii="Arial" w:eastAsia="Times New Roman" w:hAnsi="Arial" w:cs="Times New Roman"/>
                <w:b/>
                <w:bCs/>
                <w:sz w:val="18"/>
                <w:szCs w:val="20"/>
                <w:lang w:eastAsia="ar-SA"/>
              </w:rPr>
              <w:t>D.04.04.00</w:t>
            </w:r>
          </w:p>
        </w:tc>
        <w:tc>
          <w:tcPr>
            <w:tcW w:w="8061" w:type="dxa"/>
            <w:tcBorders>
              <w:left w:val="single" w:sz="4" w:space="0" w:color="000000"/>
              <w:bottom w:val="single" w:sz="4" w:space="0" w:color="000000"/>
              <w:right w:val="single" w:sz="4" w:space="0" w:color="000000"/>
            </w:tcBorders>
          </w:tcPr>
          <w:p w:rsidR="00184C5B" w:rsidRPr="00184C5B" w:rsidRDefault="00184C5B" w:rsidP="00184C5B">
            <w:pPr>
              <w:suppressAutoHyphens/>
              <w:overflowPunct w:val="0"/>
              <w:autoSpaceDE w:val="0"/>
              <w:snapToGrid w:val="0"/>
              <w:spacing w:after="0" w:line="240" w:lineRule="auto"/>
              <w:jc w:val="both"/>
              <w:textAlignment w:val="baseline"/>
              <w:rPr>
                <w:rFonts w:ascii="Arial" w:eastAsia="Times New Roman" w:hAnsi="Arial" w:cs="Times New Roman"/>
                <w:b/>
                <w:bCs/>
                <w:sz w:val="18"/>
                <w:szCs w:val="20"/>
                <w:lang w:eastAsia="ar-SA"/>
              </w:rPr>
            </w:pPr>
            <w:r w:rsidRPr="00184C5B">
              <w:rPr>
                <w:rFonts w:ascii="Arial" w:eastAsia="Times New Roman" w:hAnsi="Arial" w:cs="Times New Roman"/>
                <w:b/>
                <w:bCs/>
                <w:sz w:val="18"/>
                <w:szCs w:val="20"/>
                <w:lang w:eastAsia="ar-SA"/>
              </w:rPr>
              <w:t>Podbudowa z kruszyw. Wymagania ogólne</w:t>
            </w:r>
          </w:p>
        </w:tc>
      </w:tr>
      <w:tr w:rsidR="00184C5B" w:rsidRPr="00184C5B" w:rsidTr="00BF6FBC">
        <w:tc>
          <w:tcPr>
            <w:tcW w:w="1629" w:type="dxa"/>
            <w:tcBorders>
              <w:left w:val="single" w:sz="4" w:space="0" w:color="000000"/>
              <w:bottom w:val="single" w:sz="4" w:space="0" w:color="000000"/>
            </w:tcBorders>
          </w:tcPr>
          <w:p w:rsidR="00184C5B" w:rsidRPr="00184C5B" w:rsidRDefault="00184C5B" w:rsidP="00184C5B">
            <w:pPr>
              <w:suppressAutoHyphens/>
              <w:overflowPunct w:val="0"/>
              <w:autoSpaceDE w:val="0"/>
              <w:snapToGrid w:val="0"/>
              <w:spacing w:after="0" w:line="240" w:lineRule="auto"/>
              <w:jc w:val="center"/>
              <w:textAlignment w:val="baseline"/>
              <w:rPr>
                <w:rFonts w:ascii="Arial" w:eastAsia="Times New Roman" w:hAnsi="Arial" w:cs="Times New Roman"/>
                <w:b/>
                <w:bCs/>
                <w:sz w:val="18"/>
                <w:szCs w:val="20"/>
                <w:lang w:eastAsia="ar-SA"/>
              </w:rPr>
            </w:pPr>
            <w:r w:rsidRPr="00184C5B">
              <w:rPr>
                <w:rFonts w:ascii="Arial" w:eastAsia="Times New Roman" w:hAnsi="Arial" w:cs="Times New Roman"/>
                <w:b/>
                <w:bCs/>
                <w:sz w:val="18"/>
                <w:szCs w:val="20"/>
                <w:lang w:eastAsia="ar-SA"/>
              </w:rPr>
              <w:t>D.04.04.02</w:t>
            </w:r>
          </w:p>
        </w:tc>
        <w:tc>
          <w:tcPr>
            <w:tcW w:w="8061" w:type="dxa"/>
            <w:tcBorders>
              <w:left w:val="single" w:sz="4" w:space="0" w:color="000000"/>
              <w:bottom w:val="single" w:sz="4" w:space="0" w:color="000000"/>
              <w:right w:val="single" w:sz="4" w:space="0" w:color="000000"/>
            </w:tcBorders>
          </w:tcPr>
          <w:p w:rsidR="00184C5B" w:rsidRPr="00184C5B" w:rsidRDefault="00184C5B" w:rsidP="00184C5B">
            <w:pPr>
              <w:suppressAutoHyphens/>
              <w:overflowPunct w:val="0"/>
              <w:autoSpaceDE w:val="0"/>
              <w:snapToGrid w:val="0"/>
              <w:spacing w:after="0" w:line="240" w:lineRule="auto"/>
              <w:jc w:val="both"/>
              <w:textAlignment w:val="baseline"/>
              <w:rPr>
                <w:rFonts w:ascii="Arial" w:eastAsia="Times New Roman" w:hAnsi="Arial" w:cs="Times New Roman"/>
                <w:b/>
                <w:bCs/>
                <w:sz w:val="18"/>
                <w:szCs w:val="20"/>
                <w:lang w:eastAsia="ar-SA"/>
              </w:rPr>
            </w:pPr>
            <w:r w:rsidRPr="00184C5B">
              <w:rPr>
                <w:rFonts w:ascii="Arial" w:eastAsia="Times New Roman" w:hAnsi="Arial" w:cs="Times New Roman"/>
                <w:b/>
                <w:bCs/>
                <w:sz w:val="18"/>
                <w:szCs w:val="20"/>
                <w:lang w:eastAsia="ar-SA"/>
              </w:rPr>
              <w:t>Podbudowa z kruszywa łamanego stabilizowanego mechanicznie</w:t>
            </w:r>
          </w:p>
        </w:tc>
      </w:tr>
      <w:tr w:rsidR="00184C5B" w:rsidRPr="00184C5B" w:rsidTr="00BF6FBC">
        <w:tc>
          <w:tcPr>
            <w:tcW w:w="1629" w:type="dxa"/>
            <w:tcBorders>
              <w:left w:val="single" w:sz="4" w:space="0" w:color="000000"/>
              <w:bottom w:val="single" w:sz="4" w:space="0" w:color="000000"/>
            </w:tcBorders>
          </w:tcPr>
          <w:p w:rsidR="00184C5B" w:rsidRPr="00184C5B" w:rsidRDefault="00184C5B" w:rsidP="00184C5B">
            <w:pPr>
              <w:suppressAutoHyphens/>
              <w:overflowPunct w:val="0"/>
              <w:autoSpaceDE w:val="0"/>
              <w:snapToGrid w:val="0"/>
              <w:spacing w:after="0" w:line="240" w:lineRule="auto"/>
              <w:jc w:val="center"/>
              <w:textAlignment w:val="baseline"/>
              <w:rPr>
                <w:rFonts w:ascii="Arial" w:eastAsia="Times New Roman" w:hAnsi="Arial" w:cs="Times New Roman"/>
                <w:b/>
                <w:bCs/>
                <w:sz w:val="18"/>
                <w:szCs w:val="20"/>
                <w:lang w:eastAsia="ar-SA"/>
              </w:rPr>
            </w:pPr>
            <w:r w:rsidRPr="00184C5B">
              <w:rPr>
                <w:rFonts w:ascii="Arial" w:eastAsia="Times New Roman" w:hAnsi="Arial" w:cs="Times New Roman"/>
                <w:b/>
                <w:bCs/>
                <w:sz w:val="18"/>
                <w:szCs w:val="20"/>
                <w:lang w:eastAsia="ar-SA"/>
              </w:rPr>
              <w:t>D.05.02.01</w:t>
            </w:r>
          </w:p>
        </w:tc>
        <w:tc>
          <w:tcPr>
            <w:tcW w:w="8061" w:type="dxa"/>
            <w:tcBorders>
              <w:left w:val="single" w:sz="4" w:space="0" w:color="000000"/>
              <w:bottom w:val="single" w:sz="4" w:space="0" w:color="000000"/>
              <w:right w:val="single" w:sz="4" w:space="0" w:color="000000"/>
            </w:tcBorders>
          </w:tcPr>
          <w:p w:rsidR="00184C5B" w:rsidRPr="00184C5B" w:rsidRDefault="00184C5B" w:rsidP="00184C5B">
            <w:pPr>
              <w:suppressAutoHyphens/>
              <w:overflowPunct w:val="0"/>
              <w:autoSpaceDE w:val="0"/>
              <w:snapToGrid w:val="0"/>
              <w:spacing w:after="0" w:line="240" w:lineRule="auto"/>
              <w:jc w:val="both"/>
              <w:textAlignment w:val="baseline"/>
              <w:rPr>
                <w:rFonts w:ascii="Arial" w:eastAsia="Times New Roman" w:hAnsi="Arial" w:cs="Times New Roman"/>
                <w:b/>
                <w:bCs/>
                <w:sz w:val="18"/>
                <w:szCs w:val="20"/>
                <w:lang w:eastAsia="ar-SA"/>
              </w:rPr>
            </w:pPr>
            <w:r w:rsidRPr="00184C5B">
              <w:rPr>
                <w:rFonts w:ascii="Arial" w:eastAsia="Times New Roman" w:hAnsi="Arial" w:cs="Times New Roman"/>
                <w:b/>
                <w:bCs/>
                <w:sz w:val="18"/>
                <w:szCs w:val="20"/>
                <w:lang w:eastAsia="ar-SA"/>
              </w:rPr>
              <w:t xml:space="preserve">Nawierzchnia tłuczniowa </w:t>
            </w:r>
          </w:p>
        </w:tc>
      </w:tr>
      <w:tr w:rsidR="00184C5B" w:rsidRPr="00184C5B" w:rsidTr="00BF6FBC">
        <w:tc>
          <w:tcPr>
            <w:tcW w:w="1629" w:type="dxa"/>
            <w:tcBorders>
              <w:left w:val="single" w:sz="4" w:space="0" w:color="000000"/>
              <w:bottom w:val="single" w:sz="4" w:space="0" w:color="000000"/>
            </w:tcBorders>
          </w:tcPr>
          <w:p w:rsidR="00184C5B" w:rsidRPr="00184C5B" w:rsidRDefault="00184C5B" w:rsidP="00184C5B">
            <w:pPr>
              <w:suppressAutoHyphens/>
              <w:overflowPunct w:val="0"/>
              <w:autoSpaceDE w:val="0"/>
              <w:snapToGrid w:val="0"/>
              <w:spacing w:after="0" w:line="240" w:lineRule="auto"/>
              <w:jc w:val="center"/>
              <w:textAlignment w:val="baseline"/>
              <w:rPr>
                <w:rFonts w:ascii="Arial" w:eastAsia="Times New Roman" w:hAnsi="Arial" w:cs="Times New Roman"/>
                <w:b/>
                <w:bCs/>
                <w:sz w:val="18"/>
                <w:szCs w:val="20"/>
                <w:lang w:eastAsia="ar-SA"/>
              </w:rPr>
            </w:pPr>
            <w:r w:rsidRPr="00184C5B">
              <w:rPr>
                <w:rFonts w:ascii="Arial" w:eastAsia="Times New Roman" w:hAnsi="Arial" w:cs="Times New Roman"/>
                <w:b/>
                <w:bCs/>
                <w:sz w:val="18"/>
                <w:szCs w:val="20"/>
                <w:lang w:eastAsia="ar-SA"/>
              </w:rPr>
              <w:t>D.05.03.01</w:t>
            </w:r>
          </w:p>
        </w:tc>
        <w:tc>
          <w:tcPr>
            <w:tcW w:w="8061" w:type="dxa"/>
            <w:tcBorders>
              <w:left w:val="single" w:sz="4" w:space="0" w:color="000000"/>
              <w:bottom w:val="single" w:sz="4" w:space="0" w:color="000000"/>
              <w:right w:val="single" w:sz="4" w:space="0" w:color="000000"/>
            </w:tcBorders>
          </w:tcPr>
          <w:p w:rsidR="00184C5B" w:rsidRPr="00184C5B" w:rsidRDefault="00184C5B" w:rsidP="00184C5B">
            <w:pPr>
              <w:suppressAutoHyphens/>
              <w:overflowPunct w:val="0"/>
              <w:autoSpaceDE w:val="0"/>
              <w:snapToGrid w:val="0"/>
              <w:spacing w:after="0" w:line="240" w:lineRule="auto"/>
              <w:jc w:val="both"/>
              <w:textAlignment w:val="baseline"/>
              <w:rPr>
                <w:rFonts w:ascii="Arial" w:eastAsia="Times New Roman" w:hAnsi="Arial" w:cs="Times New Roman"/>
                <w:b/>
                <w:bCs/>
                <w:sz w:val="18"/>
                <w:szCs w:val="20"/>
                <w:lang w:eastAsia="ar-SA"/>
              </w:rPr>
            </w:pPr>
            <w:r w:rsidRPr="00184C5B">
              <w:rPr>
                <w:rFonts w:ascii="Arial" w:eastAsia="Times New Roman" w:hAnsi="Arial" w:cs="Times New Roman"/>
                <w:b/>
                <w:bCs/>
                <w:sz w:val="18"/>
                <w:szCs w:val="20"/>
                <w:lang w:eastAsia="ar-SA"/>
              </w:rPr>
              <w:t xml:space="preserve">Nawierzchnia z kostki kamiennej </w:t>
            </w:r>
          </w:p>
        </w:tc>
      </w:tr>
      <w:tr w:rsidR="00184C5B" w:rsidRPr="00184C5B" w:rsidTr="00BF6FBC">
        <w:tc>
          <w:tcPr>
            <w:tcW w:w="1629" w:type="dxa"/>
            <w:tcBorders>
              <w:left w:val="single" w:sz="4" w:space="0" w:color="000000"/>
              <w:bottom w:val="single" w:sz="4" w:space="0" w:color="000000"/>
            </w:tcBorders>
          </w:tcPr>
          <w:p w:rsidR="00184C5B" w:rsidRPr="00184C5B" w:rsidRDefault="00184C5B" w:rsidP="00184C5B">
            <w:pPr>
              <w:suppressAutoHyphens/>
              <w:overflowPunct w:val="0"/>
              <w:autoSpaceDE w:val="0"/>
              <w:snapToGrid w:val="0"/>
              <w:spacing w:after="0" w:line="240" w:lineRule="auto"/>
              <w:jc w:val="center"/>
              <w:textAlignment w:val="baseline"/>
              <w:rPr>
                <w:rFonts w:ascii="Arial" w:eastAsia="Times New Roman" w:hAnsi="Arial" w:cs="Times New Roman"/>
                <w:b/>
                <w:bCs/>
                <w:sz w:val="18"/>
                <w:szCs w:val="20"/>
                <w:lang w:val="en-US" w:eastAsia="ar-SA"/>
              </w:rPr>
            </w:pPr>
            <w:r w:rsidRPr="00184C5B">
              <w:rPr>
                <w:rFonts w:ascii="Arial" w:eastAsia="Times New Roman" w:hAnsi="Arial" w:cs="Times New Roman"/>
                <w:b/>
                <w:bCs/>
                <w:sz w:val="18"/>
                <w:szCs w:val="20"/>
                <w:lang w:val="en-US" w:eastAsia="ar-SA"/>
              </w:rPr>
              <w:t>D.05.03.05a</w:t>
            </w:r>
          </w:p>
        </w:tc>
        <w:tc>
          <w:tcPr>
            <w:tcW w:w="8061" w:type="dxa"/>
            <w:tcBorders>
              <w:left w:val="single" w:sz="4" w:space="0" w:color="000000"/>
              <w:bottom w:val="single" w:sz="4" w:space="0" w:color="000000"/>
              <w:right w:val="single" w:sz="4" w:space="0" w:color="000000"/>
            </w:tcBorders>
          </w:tcPr>
          <w:p w:rsidR="00184C5B" w:rsidRPr="00184C5B" w:rsidRDefault="00184C5B" w:rsidP="00184C5B">
            <w:pPr>
              <w:suppressAutoHyphens/>
              <w:overflowPunct w:val="0"/>
              <w:autoSpaceDE w:val="0"/>
              <w:snapToGrid w:val="0"/>
              <w:spacing w:after="0" w:line="240" w:lineRule="auto"/>
              <w:jc w:val="both"/>
              <w:textAlignment w:val="baseline"/>
              <w:rPr>
                <w:rFonts w:ascii="Arial" w:eastAsia="Times New Roman" w:hAnsi="Arial" w:cs="Times New Roman"/>
                <w:b/>
                <w:bCs/>
                <w:sz w:val="18"/>
                <w:szCs w:val="20"/>
                <w:lang w:eastAsia="ar-SA"/>
              </w:rPr>
            </w:pPr>
            <w:r w:rsidRPr="00184C5B">
              <w:rPr>
                <w:rFonts w:ascii="Arial" w:eastAsia="Times New Roman" w:hAnsi="Arial" w:cs="Times New Roman"/>
                <w:b/>
                <w:bCs/>
                <w:sz w:val="18"/>
                <w:szCs w:val="20"/>
                <w:lang w:eastAsia="ar-SA"/>
              </w:rPr>
              <w:t>Nawierzchnia z betonu asfaltowego. Warstwa ścieralna wg WT-1 i WT-2 z 2010 r</w:t>
            </w:r>
          </w:p>
        </w:tc>
      </w:tr>
      <w:tr w:rsidR="00184C5B" w:rsidRPr="00184C5B" w:rsidTr="00BF6FBC">
        <w:tc>
          <w:tcPr>
            <w:tcW w:w="1629" w:type="dxa"/>
            <w:tcBorders>
              <w:left w:val="single" w:sz="4" w:space="0" w:color="000000"/>
              <w:bottom w:val="single" w:sz="4" w:space="0" w:color="000000"/>
            </w:tcBorders>
          </w:tcPr>
          <w:p w:rsidR="00184C5B" w:rsidRPr="00184C5B" w:rsidRDefault="00184C5B" w:rsidP="00184C5B">
            <w:pPr>
              <w:suppressAutoHyphens/>
              <w:overflowPunct w:val="0"/>
              <w:autoSpaceDE w:val="0"/>
              <w:snapToGrid w:val="0"/>
              <w:spacing w:after="0" w:line="240" w:lineRule="auto"/>
              <w:jc w:val="center"/>
              <w:textAlignment w:val="baseline"/>
              <w:rPr>
                <w:rFonts w:ascii="Arial" w:eastAsia="Times New Roman" w:hAnsi="Arial" w:cs="Times New Roman"/>
                <w:b/>
                <w:bCs/>
                <w:sz w:val="18"/>
                <w:szCs w:val="20"/>
                <w:lang w:eastAsia="ar-SA"/>
              </w:rPr>
            </w:pPr>
            <w:r w:rsidRPr="00184C5B">
              <w:rPr>
                <w:rFonts w:ascii="Arial" w:eastAsia="Times New Roman" w:hAnsi="Arial" w:cs="Times New Roman"/>
                <w:b/>
                <w:bCs/>
                <w:sz w:val="18"/>
                <w:szCs w:val="20"/>
                <w:lang w:eastAsia="ar-SA"/>
              </w:rPr>
              <w:t>D.05.03.05b</w:t>
            </w:r>
          </w:p>
        </w:tc>
        <w:tc>
          <w:tcPr>
            <w:tcW w:w="8061" w:type="dxa"/>
            <w:tcBorders>
              <w:left w:val="single" w:sz="4" w:space="0" w:color="000000"/>
              <w:bottom w:val="single" w:sz="4" w:space="0" w:color="000000"/>
              <w:right w:val="single" w:sz="4" w:space="0" w:color="000000"/>
            </w:tcBorders>
          </w:tcPr>
          <w:p w:rsidR="00184C5B" w:rsidRPr="00184C5B" w:rsidRDefault="00184C5B" w:rsidP="00184C5B">
            <w:pPr>
              <w:suppressAutoHyphens/>
              <w:overflowPunct w:val="0"/>
              <w:autoSpaceDE w:val="0"/>
              <w:snapToGrid w:val="0"/>
              <w:spacing w:after="0" w:line="240" w:lineRule="auto"/>
              <w:textAlignment w:val="baseline"/>
              <w:rPr>
                <w:rFonts w:ascii="Arial" w:eastAsia="Times New Roman" w:hAnsi="Arial" w:cs="Times New Roman"/>
                <w:b/>
                <w:bCs/>
                <w:sz w:val="18"/>
                <w:szCs w:val="20"/>
                <w:lang w:eastAsia="ar-SA"/>
              </w:rPr>
            </w:pPr>
            <w:r w:rsidRPr="00184C5B">
              <w:rPr>
                <w:rFonts w:ascii="Arial" w:eastAsia="Times New Roman" w:hAnsi="Arial" w:cs="Times New Roman"/>
                <w:b/>
                <w:bCs/>
                <w:sz w:val="18"/>
                <w:szCs w:val="20"/>
                <w:lang w:eastAsia="ar-SA"/>
              </w:rPr>
              <w:t>Nawierzchnia z betonu asfaltowego. Warstwa wiążąca i wyrównawcza                                       wg WT-1 i WT-2 z 2010r</w:t>
            </w:r>
          </w:p>
        </w:tc>
      </w:tr>
      <w:tr w:rsidR="00184C5B" w:rsidRPr="00184C5B" w:rsidTr="00BF6FBC">
        <w:tc>
          <w:tcPr>
            <w:tcW w:w="1629" w:type="dxa"/>
            <w:tcBorders>
              <w:left w:val="single" w:sz="4" w:space="0" w:color="000000"/>
              <w:bottom w:val="single" w:sz="4" w:space="0" w:color="000000"/>
            </w:tcBorders>
          </w:tcPr>
          <w:p w:rsidR="00184C5B" w:rsidRPr="00184C5B" w:rsidRDefault="00184C5B" w:rsidP="00184C5B">
            <w:pPr>
              <w:suppressAutoHyphens/>
              <w:overflowPunct w:val="0"/>
              <w:autoSpaceDE w:val="0"/>
              <w:snapToGrid w:val="0"/>
              <w:spacing w:after="0" w:line="240" w:lineRule="auto"/>
              <w:jc w:val="center"/>
              <w:textAlignment w:val="baseline"/>
              <w:rPr>
                <w:rFonts w:ascii="Arial" w:eastAsia="Times New Roman" w:hAnsi="Arial" w:cs="Times New Roman"/>
                <w:b/>
                <w:bCs/>
                <w:sz w:val="18"/>
                <w:szCs w:val="20"/>
                <w:lang w:eastAsia="ar-SA"/>
              </w:rPr>
            </w:pPr>
            <w:r w:rsidRPr="00184C5B">
              <w:rPr>
                <w:rFonts w:ascii="Arial" w:eastAsia="Times New Roman" w:hAnsi="Arial" w:cs="Times New Roman"/>
                <w:b/>
                <w:bCs/>
                <w:sz w:val="18"/>
                <w:szCs w:val="20"/>
                <w:lang w:eastAsia="ar-SA"/>
              </w:rPr>
              <w:t>D.05.03.11</w:t>
            </w:r>
          </w:p>
        </w:tc>
        <w:tc>
          <w:tcPr>
            <w:tcW w:w="8061" w:type="dxa"/>
            <w:tcBorders>
              <w:left w:val="single" w:sz="4" w:space="0" w:color="000000"/>
              <w:bottom w:val="single" w:sz="4" w:space="0" w:color="000000"/>
              <w:right w:val="single" w:sz="4" w:space="0" w:color="000000"/>
            </w:tcBorders>
          </w:tcPr>
          <w:p w:rsidR="00184C5B" w:rsidRPr="00184C5B" w:rsidRDefault="00184C5B" w:rsidP="00184C5B">
            <w:pPr>
              <w:suppressAutoHyphens/>
              <w:overflowPunct w:val="0"/>
              <w:autoSpaceDE w:val="0"/>
              <w:snapToGrid w:val="0"/>
              <w:spacing w:after="0" w:line="240" w:lineRule="auto"/>
              <w:jc w:val="both"/>
              <w:textAlignment w:val="baseline"/>
              <w:rPr>
                <w:rFonts w:ascii="Arial" w:eastAsia="Times New Roman" w:hAnsi="Arial" w:cs="Times New Roman"/>
                <w:b/>
                <w:bCs/>
                <w:sz w:val="18"/>
                <w:szCs w:val="20"/>
                <w:lang w:eastAsia="ar-SA"/>
              </w:rPr>
            </w:pPr>
            <w:r w:rsidRPr="00184C5B">
              <w:rPr>
                <w:rFonts w:ascii="Arial" w:eastAsia="Times New Roman" w:hAnsi="Arial" w:cs="Times New Roman"/>
                <w:b/>
                <w:bCs/>
                <w:sz w:val="18"/>
                <w:szCs w:val="20"/>
                <w:lang w:eastAsia="ar-SA"/>
              </w:rPr>
              <w:t>Frezowanie nawierzchni asfaltowych na zimno</w:t>
            </w:r>
          </w:p>
        </w:tc>
      </w:tr>
      <w:tr w:rsidR="00184C5B" w:rsidRPr="00184C5B" w:rsidTr="00BF6FBC">
        <w:tc>
          <w:tcPr>
            <w:tcW w:w="1629" w:type="dxa"/>
            <w:tcBorders>
              <w:left w:val="single" w:sz="4" w:space="0" w:color="000000"/>
              <w:bottom w:val="single" w:sz="4" w:space="0" w:color="000000"/>
            </w:tcBorders>
          </w:tcPr>
          <w:p w:rsidR="00184C5B" w:rsidRPr="00184C5B" w:rsidRDefault="00184C5B" w:rsidP="00184C5B">
            <w:pPr>
              <w:suppressAutoHyphens/>
              <w:overflowPunct w:val="0"/>
              <w:autoSpaceDE w:val="0"/>
              <w:snapToGrid w:val="0"/>
              <w:spacing w:after="0" w:line="240" w:lineRule="auto"/>
              <w:jc w:val="center"/>
              <w:textAlignment w:val="baseline"/>
              <w:rPr>
                <w:rFonts w:ascii="Arial" w:eastAsia="Times New Roman" w:hAnsi="Arial" w:cs="Times New Roman"/>
                <w:b/>
                <w:bCs/>
                <w:sz w:val="18"/>
                <w:szCs w:val="20"/>
                <w:lang w:eastAsia="ar-SA"/>
              </w:rPr>
            </w:pPr>
            <w:r w:rsidRPr="00184C5B">
              <w:rPr>
                <w:rFonts w:ascii="Arial" w:eastAsia="Times New Roman" w:hAnsi="Arial" w:cs="Times New Roman"/>
                <w:b/>
                <w:bCs/>
                <w:sz w:val="18"/>
                <w:szCs w:val="20"/>
                <w:lang w:eastAsia="ar-SA"/>
              </w:rPr>
              <w:t>D.05.03.23a</w:t>
            </w:r>
          </w:p>
        </w:tc>
        <w:tc>
          <w:tcPr>
            <w:tcW w:w="8061" w:type="dxa"/>
            <w:tcBorders>
              <w:left w:val="single" w:sz="4" w:space="0" w:color="000000"/>
              <w:bottom w:val="single" w:sz="4" w:space="0" w:color="000000"/>
              <w:right w:val="single" w:sz="4" w:space="0" w:color="000000"/>
            </w:tcBorders>
          </w:tcPr>
          <w:p w:rsidR="00184C5B" w:rsidRPr="00184C5B" w:rsidRDefault="00184C5B" w:rsidP="00184C5B">
            <w:pPr>
              <w:suppressAutoHyphens/>
              <w:overflowPunct w:val="0"/>
              <w:autoSpaceDE w:val="0"/>
              <w:snapToGrid w:val="0"/>
              <w:spacing w:after="0" w:line="240" w:lineRule="auto"/>
              <w:jc w:val="both"/>
              <w:textAlignment w:val="baseline"/>
              <w:rPr>
                <w:rFonts w:ascii="Arial" w:eastAsia="Times New Roman" w:hAnsi="Arial" w:cs="Times New Roman"/>
                <w:b/>
                <w:bCs/>
                <w:sz w:val="18"/>
                <w:szCs w:val="20"/>
                <w:lang w:eastAsia="ar-SA"/>
              </w:rPr>
            </w:pPr>
            <w:r w:rsidRPr="00184C5B">
              <w:rPr>
                <w:rFonts w:ascii="Arial" w:eastAsia="Times New Roman" w:hAnsi="Arial" w:cs="Times New Roman"/>
                <w:b/>
                <w:bCs/>
                <w:sz w:val="18"/>
                <w:szCs w:val="20"/>
                <w:lang w:eastAsia="ar-SA"/>
              </w:rPr>
              <w:t>Nawierzchnia z betonowej kostki brukowej dla dróg i ulic oraz placów i chodników</w:t>
            </w:r>
          </w:p>
        </w:tc>
      </w:tr>
      <w:tr w:rsidR="00184C5B" w:rsidRPr="00184C5B" w:rsidTr="00BF6FBC">
        <w:tc>
          <w:tcPr>
            <w:tcW w:w="1629" w:type="dxa"/>
            <w:tcBorders>
              <w:left w:val="single" w:sz="4" w:space="0" w:color="000000"/>
              <w:bottom w:val="single" w:sz="4" w:space="0" w:color="000000"/>
            </w:tcBorders>
          </w:tcPr>
          <w:p w:rsidR="00184C5B" w:rsidRPr="00184C5B" w:rsidRDefault="00184C5B" w:rsidP="00184C5B">
            <w:pPr>
              <w:suppressAutoHyphens/>
              <w:overflowPunct w:val="0"/>
              <w:autoSpaceDE w:val="0"/>
              <w:snapToGrid w:val="0"/>
              <w:spacing w:after="0" w:line="240" w:lineRule="auto"/>
              <w:jc w:val="center"/>
              <w:textAlignment w:val="baseline"/>
              <w:rPr>
                <w:rFonts w:ascii="Arial" w:eastAsia="Times New Roman" w:hAnsi="Arial" w:cs="Times New Roman"/>
                <w:b/>
                <w:bCs/>
                <w:sz w:val="18"/>
                <w:szCs w:val="20"/>
                <w:lang w:eastAsia="ar-SA"/>
              </w:rPr>
            </w:pPr>
            <w:r w:rsidRPr="00184C5B">
              <w:rPr>
                <w:rFonts w:ascii="Arial" w:eastAsia="Times New Roman" w:hAnsi="Arial" w:cs="Times New Roman"/>
                <w:b/>
                <w:bCs/>
                <w:sz w:val="18"/>
                <w:szCs w:val="20"/>
                <w:lang w:eastAsia="ar-SA"/>
              </w:rPr>
              <w:t>D.05.03.26i_zm</w:t>
            </w:r>
          </w:p>
        </w:tc>
        <w:tc>
          <w:tcPr>
            <w:tcW w:w="8061" w:type="dxa"/>
            <w:tcBorders>
              <w:left w:val="single" w:sz="4" w:space="0" w:color="000000"/>
              <w:bottom w:val="single" w:sz="4" w:space="0" w:color="000000"/>
              <w:right w:val="single" w:sz="4" w:space="0" w:color="000000"/>
            </w:tcBorders>
          </w:tcPr>
          <w:p w:rsidR="00184C5B" w:rsidRPr="00184C5B" w:rsidRDefault="00184C5B" w:rsidP="00184C5B">
            <w:pPr>
              <w:suppressAutoHyphens/>
              <w:overflowPunct w:val="0"/>
              <w:autoSpaceDE w:val="0"/>
              <w:snapToGrid w:val="0"/>
              <w:spacing w:after="0" w:line="240" w:lineRule="auto"/>
              <w:jc w:val="both"/>
              <w:textAlignment w:val="baseline"/>
              <w:rPr>
                <w:rFonts w:ascii="Arial" w:eastAsia="Times New Roman" w:hAnsi="Arial" w:cs="Times New Roman"/>
                <w:b/>
                <w:bCs/>
                <w:sz w:val="18"/>
                <w:szCs w:val="20"/>
                <w:lang w:eastAsia="ar-SA"/>
              </w:rPr>
            </w:pPr>
            <w:r w:rsidRPr="00184C5B">
              <w:rPr>
                <w:rFonts w:ascii="Arial" w:eastAsia="Times New Roman" w:hAnsi="Arial" w:cs="Times New Roman"/>
                <w:b/>
                <w:bCs/>
                <w:sz w:val="18"/>
                <w:szCs w:val="20"/>
                <w:lang w:eastAsia="ar-SA"/>
              </w:rPr>
              <w:t>Poszerzenie istniejącej nawierzchni asfaltowej z zastosowaniem geokompozytu</w:t>
            </w:r>
          </w:p>
        </w:tc>
      </w:tr>
      <w:tr w:rsidR="00184C5B" w:rsidRPr="00184C5B" w:rsidTr="00BF6FBC">
        <w:tc>
          <w:tcPr>
            <w:tcW w:w="1629" w:type="dxa"/>
            <w:tcBorders>
              <w:left w:val="single" w:sz="4" w:space="0" w:color="000000"/>
              <w:bottom w:val="single" w:sz="4" w:space="0" w:color="000000"/>
            </w:tcBorders>
          </w:tcPr>
          <w:p w:rsidR="00184C5B" w:rsidRPr="00184C5B" w:rsidRDefault="00184C5B" w:rsidP="00184C5B">
            <w:pPr>
              <w:suppressAutoHyphens/>
              <w:overflowPunct w:val="0"/>
              <w:autoSpaceDE w:val="0"/>
              <w:snapToGrid w:val="0"/>
              <w:spacing w:after="0" w:line="240" w:lineRule="auto"/>
              <w:jc w:val="center"/>
              <w:textAlignment w:val="baseline"/>
              <w:rPr>
                <w:rFonts w:ascii="Arial" w:eastAsia="Times New Roman" w:hAnsi="Arial" w:cs="Times New Roman"/>
                <w:b/>
                <w:bCs/>
                <w:sz w:val="18"/>
                <w:szCs w:val="20"/>
                <w:lang w:eastAsia="ar-SA"/>
              </w:rPr>
            </w:pPr>
            <w:r w:rsidRPr="00184C5B">
              <w:rPr>
                <w:rFonts w:ascii="Arial" w:eastAsia="Times New Roman" w:hAnsi="Arial" w:cs="Times New Roman"/>
                <w:b/>
                <w:bCs/>
                <w:sz w:val="18"/>
                <w:szCs w:val="20"/>
                <w:lang w:eastAsia="ar-SA"/>
              </w:rPr>
              <w:t>D.06.01.01</w:t>
            </w:r>
          </w:p>
        </w:tc>
        <w:tc>
          <w:tcPr>
            <w:tcW w:w="8061" w:type="dxa"/>
            <w:tcBorders>
              <w:left w:val="single" w:sz="4" w:space="0" w:color="000000"/>
              <w:bottom w:val="single" w:sz="4" w:space="0" w:color="000000"/>
              <w:right w:val="single" w:sz="4" w:space="0" w:color="000000"/>
            </w:tcBorders>
          </w:tcPr>
          <w:p w:rsidR="00184C5B" w:rsidRPr="00184C5B" w:rsidRDefault="00184C5B" w:rsidP="00184C5B">
            <w:pPr>
              <w:suppressAutoHyphens/>
              <w:overflowPunct w:val="0"/>
              <w:autoSpaceDE w:val="0"/>
              <w:snapToGrid w:val="0"/>
              <w:spacing w:after="0" w:line="240" w:lineRule="auto"/>
              <w:jc w:val="both"/>
              <w:textAlignment w:val="baseline"/>
              <w:rPr>
                <w:rFonts w:ascii="Arial" w:eastAsia="Times New Roman" w:hAnsi="Arial" w:cs="Times New Roman"/>
                <w:b/>
                <w:bCs/>
                <w:sz w:val="18"/>
                <w:szCs w:val="20"/>
                <w:lang w:eastAsia="ar-SA"/>
              </w:rPr>
            </w:pPr>
            <w:r w:rsidRPr="00184C5B">
              <w:rPr>
                <w:rFonts w:ascii="Arial" w:eastAsia="Times New Roman" w:hAnsi="Arial" w:cs="Times New Roman"/>
                <w:b/>
                <w:bCs/>
                <w:sz w:val="18"/>
                <w:szCs w:val="20"/>
                <w:lang w:eastAsia="ar-SA"/>
              </w:rPr>
              <w:t>Umocnienie powierzchniowe skarp, rowów   i ścieków (humusowanie)</w:t>
            </w:r>
          </w:p>
        </w:tc>
      </w:tr>
      <w:tr w:rsidR="00184C5B" w:rsidRPr="00184C5B" w:rsidTr="00BF6FBC">
        <w:tc>
          <w:tcPr>
            <w:tcW w:w="1629" w:type="dxa"/>
            <w:tcBorders>
              <w:left w:val="single" w:sz="4" w:space="0" w:color="000000"/>
              <w:bottom w:val="single" w:sz="4" w:space="0" w:color="000000"/>
            </w:tcBorders>
          </w:tcPr>
          <w:p w:rsidR="00184C5B" w:rsidRPr="00184C5B" w:rsidRDefault="00184C5B" w:rsidP="00184C5B">
            <w:pPr>
              <w:suppressAutoHyphens/>
              <w:overflowPunct w:val="0"/>
              <w:autoSpaceDE w:val="0"/>
              <w:snapToGrid w:val="0"/>
              <w:spacing w:after="0" w:line="240" w:lineRule="auto"/>
              <w:jc w:val="center"/>
              <w:textAlignment w:val="baseline"/>
              <w:rPr>
                <w:rFonts w:ascii="Arial" w:eastAsia="Times New Roman" w:hAnsi="Arial" w:cs="Times New Roman"/>
                <w:b/>
                <w:bCs/>
                <w:sz w:val="18"/>
                <w:szCs w:val="20"/>
                <w:lang w:eastAsia="ar-SA"/>
              </w:rPr>
            </w:pPr>
            <w:r w:rsidRPr="00184C5B">
              <w:rPr>
                <w:rFonts w:ascii="Arial" w:eastAsia="Times New Roman" w:hAnsi="Arial" w:cs="Times New Roman"/>
                <w:b/>
                <w:bCs/>
                <w:sz w:val="18"/>
                <w:szCs w:val="20"/>
                <w:lang w:eastAsia="ar-SA"/>
              </w:rPr>
              <w:t>D.07.02.01</w:t>
            </w:r>
          </w:p>
        </w:tc>
        <w:tc>
          <w:tcPr>
            <w:tcW w:w="8061" w:type="dxa"/>
            <w:tcBorders>
              <w:left w:val="single" w:sz="4" w:space="0" w:color="000000"/>
              <w:bottom w:val="single" w:sz="4" w:space="0" w:color="000000"/>
              <w:right w:val="single" w:sz="4" w:space="0" w:color="000000"/>
            </w:tcBorders>
          </w:tcPr>
          <w:p w:rsidR="00184C5B" w:rsidRPr="00184C5B" w:rsidRDefault="00184C5B" w:rsidP="00184C5B">
            <w:pPr>
              <w:suppressAutoHyphens/>
              <w:overflowPunct w:val="0"/>
              <w:autoSpaceDE w:val="0"/>
              <w:snapToGrid w:val="0"/>
              <w:spacing w:after="0" w:line="240" w:lineRule="auto"/>
              <w:jc w:val="both"/>
              <w:textAlignment w:val="baseline"/>
              <w:rPr>
                <w:rFonts w:ascii="Arial" w:eastAsia="Times New Roman" w:hAnsi="Arial" w:cs="Times New Roman"/>
                <w:b/>
                <w:bCs/>
                <w:sz w:val="18"/>
                <w:szCs w:val="20"/>
                <w:lang w:eastAsia="ar-SA"/>
              </w:rPr>
            </w:pPr>
            <w:r w:rsidRPr="00184C5B">
              <w:rPr>
                <w:rFonts w:ascii="Arial" w:eastAsia="Times New Roman" w:hAnsi="Arial" w:cs="Times New Roman"/>
                <w:b/>
                <w:bCs/>
                <w:sz w:val="18"/>
                <w:szCs w:val="20"/>
                <w:lang w:eastAsia="ar-SA"/>
              </w:rPr>
              <w:t>Oznakowanie pionowe</w:t>
            </w:r>
          </w:p>
        </w:tc>
      </w:tr>
      <w:tr w:rsidR="00184C5B" w:rsidRPr="00184C5B" w:rsidTr="00BF6FBC">
        <w:tc>
          <w:tcPr>
            <w:tcW w:w="1629" w:type="dxa"/>
            <w:tcBorders>
              <w:left w:val="single" w:sz="4" w:space="0" w:color="000000"/>
              <w:bottom w:val="single" w:sz="4" w:space="0" w:color="000000"/>
            </w:tcBorders>
          </w:tcPr>
          <w:p w:rsidR="00184C5B" w:rsidRPr="00184C5B" w:rsidRDefault="00184C5B" w:rsidP="00184C5B">
            <w:pPr>
              <w:suppressAutoHyphens/>
              <w:overflowPunct w:val="0"/>
              <w:autoSpaceDE w:val="0"/>
              <w:snapToGrid w:val="0"/>
              <w:spacing w:after="0" w:line="240" w:lineRule="auto"/>
              <w:jc w:val="center"/>
              <w:textAlignment w:val="baseline"/>
              <w:rPr>
                <w:rFonts w:ascii="Arial" w:eastAsia="Times New Roman" w:hAnsi="Arial" w:cs="Times New Roman"/>
                <w:b/>
                <w:bCs/>
                <w:sz w:val="18"/>
                <w:szCs w:val="20"/>
                <w:lang w:eastAsia="ar-SA"/>
              </w:rPr>
            </w:pPr>
            <w:r w:rsidRPr="00184C5B">
              <w:rPr>
                <w:rFonts w:ascii="Arial" w:eastAsia="Times New Roman" w:hAnsi="Arial" w:cs="Times New Roman"/>
                <w:b/>
                <w:bCs/>
                <w:sz w:val="18"/>
                <w:szCs w:val="20"/>
                <w:lang w:eastAsia="ar-SA"/>
              </w:rPr>
              <w:t>D.07.06.01_zm</w:t>
            </w:r>
          </w:p>
        </w:tc>
        <w:tc>
          <w:tcPr>
            <w:tcW w:w="8061" w:type="dxa"/>
            <w:tcBorders>
              <w:left w:val="single" w:sz="4" w:space="0" w:color="000000"/>
              <w:bottom w:val="single" w:sz="4" w:space="0" w:color="000000"/>
              <w:right w:val="single" w:sz="4" w:space="0" w:color="000000"/>
            </w:tcBorders>
          </w:tcPr>
          <w:p w:rsidR="00184C5B" w:rsidRPr="00184C5B" w:rsidRDefault="00184C5B" w:rsidP="00184C5B">
            <w:pPr>
              <w:suppressAutoHyphens/>
              <w:overflowPunct w:val="0"/>
              <w:autoSpaceDE w:val="0"/>
              <w:snapToGrid w:val="0"/>
              <w:spacing w:after="0" w:line="240" w:lineRule="auto"/>
              <w:jc w:val="both"/>
              <w:textAlignment w:val="baseline"/>
              <w:rPr>
                <w:rFonts w:ascii="Arial" w:eastAsia="Times New Roman" w:hAnsi="Arial" w:cs="Times New Roman"/>
                <w:b/>
                <w:bCs/>
                <w:sz w:val="18"/>
                <w:szCs w:val="20"/>
                <w:lang w:eastAsia="ar-SA"/>
              </w:rPr>
            </w:pPr>
            <w:r w:rsidRPr="00184C5B">
              <w:rPr>
                <w:rFonts w:ascii="Arial" w:eastAsia="Times New Roman" w:hAnsi="Arial" w:cs="Times New Roman"/>
                <w:b/>
                <w:bCs/>
                <w:sz w:val="18"/>
                <w:szCs w:val="20"/>
                <w:lang w:eastAsia="ar-SA"/>
              </w:rPr>
              <w:t>Ogrodzenia dróg</w:t>
            </w:r>
          </w:p>
        </w:tc>
      </w:tr>
      <w:tr w:rsidR="00184C5B" w:rsidRPr="00184C5B" w:rsidTr="00BF6FBC">
        <w:tc>
          <w:tcPr>
            <w:tcW w:w="1629" w:type="dxa"/>
            <w:tcBorders>
              <w:left w:val="single" w:sz="4" w:space="0" w:color="000000"/>
              <w:bottom w:val="single" w:sz="4" w:space="0" w:color="000000"/>
            </w:tcBorders>
          </w:tcPr>
          <w:p w:rsidR="00184C5B" w:rsidRPr="00184C5B" w:rsidRDefault="00184C5B" w:rsidP="00184C5B">
            <w:pPr>
              <w:suppressAutoHyphens/>
              <w:overflowPunct w:val="0"/>
              <w:autoSpaceDE w:val="0"/>
              <w:snapToGrid w:val="0"/>
              <w:spacing w:after="0" w:line="240" w:lineRule="auto"/>
              <w:jc w:val="center"/>
              <w:textAlignment w:val="baseline"/>
              <w:rPr>
                <w:rFonts w:ascii="Arial" w:eastAsia="Times New Roman" w:hAnsi="Arial" w:cs="Times New Roman"/>
                <w:b/>
                <w:bCs/>
                <w:sz w:val="18"/>
                <w:szCs w:val="20"/>
                <w:lang w:eastAsia="ar-SA"/>
              </w:rPr>
            </w:pPr>
            <w:r w:rsidRPr="00184C5B">
              <w:rPr>
                <w:rFonts w:ascii="Arial" w:eastAsia="Times New Roman" w:hAnsi="Arial" w:cs="Times New Roman"/>
                <w:b/>
                <w:bCs/>
                <w:sz w:val="18"/>
                <w:szCs w:val="20"/>
                <w:lang w:eastAsia="ar-SA"/>
              </w:rPr>
              <w:t>D.08.01.01</w:t>
            </w:r>
          </w:p>
        </w:tc>
        <w:tc>
          <w:tcPr>
            <w:tcW w:w="8061" w:type="dxa"/>
            <w:tcBorders>
              <w:left w:val="single" w:sz="4" w:space="0" w:color="000000"/>
              <w:bottom w:val="single" w:sz="4" w:space="0" w:color="000000"/>
              <w:right w:val="single" w:sz="4" w:space="0" w:color="000000"/>
            </w:tcBorders>
          </w:tcPr>
          <w:p w:rsidR="00184C5B" w:rsidRPr="00184C5B" w:rsidRDefault="00184C5B" w:rsidP="00184C5B">
            <w:pPr>
              <w:suppressAutoHyphens/>
              <w:overflowPunct w:val="0"/>
              <w:autoSpaceDE w:val="0"/>
              <w:snapToGrid w:val="0"/>
              <w:spacing w:after="0" w:line="240" w:lineRule="auto"/>
              <w:jc w:val="both"/>
              <w:textAlignment w:val="baseline"/>
              <w:rPr>
                <w:rFonts w:ascii="Arial" w:eastAsia="Times New Roman" w:hAnsi="Arial" w:cs="Times New Roman"/>
                <w:b/>
                <w:bCs/>
                <w:sz w:val="18"/>
                <w:szCs w:val="20"/>
                <w:lang w:eastAsia="ar-SA"/>
              </w:rPr>
            </w:pPr>
            <w:r w:rsidRPr="00184C5B">
              <w:rPr>
                <w:rFonts w:ascii="Arial" w:eastAsia="Times New Roman" w:hAnsi="Arial" w:cs="Times New Roman"/>
                <w:b/>
                <w:bCs/>
                <w:sz w:val="18"/>
                <w:szCs w:val="20"/>
                <w:lang w:eastAsia="ar-SA"/>
              </w:rPr>
              <w:t>Krawężniki betonowe</w:t>
            </w:r>
          </w:p>
        </w:tc>
      </w:tr>
      <w:tr w:rsidR="00184C5B" w:rsidRPr="00184C5B" w:rsidTr="00BF6FBC">
        <w:tc>
          <w:tcPr>
            <w:tcW w:w="1629" w:type="dxa"/>
            <w:tcBorders>
              <w:left w:val="single" w:sz="4" w:space="0" w:color="000000"/>
              <w:bottom w:val="single" w:sz="4" w:space="0" w:color="000000"/>
            </w:tcBorders>
          </w:tcPr>
          <w:p w:rsidR="00184C5B" w:rsidRPr="00184C5B" w:rsidRDefault="00184C5B" w:rsidP="00184C5B">
            <w:pPr>
              <w:suppressAutoHyphens/>
              <w:overflowPunct w:val="0"/>
              <w:autoSpaceDE w:val="0"/>
              <w:snapToGrid w:val="0"/>
              <w:spacing w:after="0" w:line="240" w:lineRule="auto"/>
              <w:jc w:val="center"/>
              <w:textAlignment w:val="baseline"/>
              <w:rPr>
                <w:rFonts w:ascii="Arial" w:eastAsia="Times New Roman" w:hAnsi="Arial" w:cs="Times New Roman"/>
                <w:b/>
                <w:bCs/>
                <w:sz w:val="18"/>
                <w:szCs w:val="20"/>
                <w:lang w:eastAsia="ar-SA"/>
              </w:rPr>
            </w:pPr>
            <w:r w:rsidRPr="00184C5B">
              <w:rPr>
                <w:rFonts w:ascii="Arial" w:eastAsia="Times New Roman" w:hAnsi="Arial" w:cs="Times New Roman"/>
                <w:b/>
                <w:bCs/>
                <w:sz w:val="18"/>
                <w:szCs w:val="20"/>
                <w:lang w:eastAsia="ar-SA"/>
              </w:rPr>
              <w:t>D.08.03.01</w:t>
            </w:r>
          </w:p>
        </w:tc>
        <w:tc>
          <w:tcPr>
            <w:tcW w:w="8061" w:type="dxa"/>
            <w:tcBorders>
              <w:left w:val="single" w:sz="4" w:space="0" w:color="000000"/>
              <w:bottom w:val="single" w:sz="4" w:space="0" w:color="000000"/>
              <w:right w:val="single" w:sz="4" w:space="0" w:color="000000"/>
            </w:tcBorders>
          </w:tcPr>
          <w:p w:rsidR="00184C5B" w:rsidRPr="00184C5B" w:rsidRDefault="00184C5B" w:rsidP="00184C5B">
            <w:pPr>
              <w:suppressAutoHyphens/>
              <w:overflowPunct w:val="0"/>
              <w:autoSpaceDE w:val="0"/>
              <w:snapToGrid w:val="0"/>
              <w:spacing w:after="0" w:line="240" w:lineRule="auto"/>
              <w:jc w:val="both"/>
              <w:textAlignment w:val="baseline"/>
              <w:rPr>
                <w:rFonts w:ascii="Arial" w:eastAsia="Times New Roman" w:hAnsi="Arial" w:cs="Times New Roman"/>
                <w:b/>
                <w:bCs/>
                <w:sz w:val="18"/>
                <w:szCs w:val="20"/>
                <w:lang w:eastAsia="ar-SA"/>
              </w:rPr>
            </w:pPr>
            <w:r w:rsidRPr="00184C5B">
              <w:rPr>
                <w:rFonts w:ascii="Arial" w:eastAsia="Times New Roman" w:hAnsi="Arial" w:cs="Times New Roman"/>
                <w:b/>
                <w:bCs/>
                <w:sz w:val="18"/>
                <w:szCs w:val="20"/>
                <w:lang w:eastAsia="ar-SA"/>
              </w:rPr>
              <w:t>Betonowe obrzeża chodnikowe</w:t>
            </w:r>
          </w:p>
        </w:tc>
      </w:tr>
      <w:tr w:rsidR="00184C5B" w:rsidRPr="00184C5B" w:rsidTr="00BF6FBC">
        <w:tc>
          <w:tcPr>
            <w:tcW w:w="1629" w:type="dxa"/>
            <w:tcBorders>
              <w:left w:val="single" w:sz="4" w:space="0" w:color="000000"/>
              <w:bottom w:val="single" w:sz="4" w:space="0" w:color="000000"/>
            </w:tcBorders>
          </w:tcPr>
          <w:p w:rsidR="00184C5B" w:rsidRPr="00184C5B" w:rsidRDefault="00184C5B" w:rsidP="00184C5B">
            <w:pPr>
              <w:suppressAutoHyphens/>
              <w:overflowPunct w:val="0"/>
              <w:autoSpaceDE w:val="0"/>
              <w:snapToGrid w:val="0"/>
              <w:spacing w:after="0" w:line="240" w:lineRule="auto"/>
              <w:jc w:val="center"/>
              <w:textAlignment w:val="baseline"/>
              <w:rPr>
                <w:rFonts w:ascii="Arial" w:eastAsia="Times New Roman" w:hAnsi="Arial" w:cs="Times New Roman"/>
                <w:b/>
                <w:bCs/>
                <w:sz w:val="18"/>
                <w:szCs w:val="20"/>
                <w:lang w:eastAsia="ar-SA"/>
              </w:rPr>
            </w:pPr>
            <w:r w:rsidRPr="00184C5B">
              <w:rPr>
                <w:rFonts w:ascii="Arial" w:eastAsia="Times New Roman" w:hAnsi="Arial" w:cs="Times New Roman"/>
                <w:b/>
                <w:bCs/>
                <w:sz w:val="18"/>
                <w:szCs w:val="20"/>
                <w:lang w:eastAsia="ar-SA"/>
              </w:rPr>
              <w:t>D.08.05.03</w:t>
            </w:r>
          </w:p>
        </w:tc>
        <w:tc>
          <w:tcPr>
            <w:tcW w:w="8061" w:type="dxa"/>
            <w:tcBorders>
              <w:left w:val="single" w:sz="4" w:space="0" w:color="000000"/>
              <w:bottom w:val="single" w:sz="4" w:space="0" w:color="000000"/>
              <w:right w:val="single" w:sz="4" w:space="0" w:color="000000"/>
            </w:tcBorders>
          </w:tcPr>
          <w:p w:rsidR="00184C5B" w:rsidRPr="00184C5B" w:rsidRDefault="00184C5B" w:rsidP="00184C5B">
            <w:pPr>
              <w:suppressAutoHyphens/>
              <w:overflowPunct w:val="0"/>
              <w:autoSpaceDE w:val="0"/>
              <w:snapToGrid w:val="0"/>
              <w:spacing w:after="0" w:line="240" w:lineRule="auto"/>
              <w:jc w:val="both"/>
              <w:textAlignment w:val="baseline"/>
              <w:rPr>
                <w:rFonts w:ascii="Arial" w:eastAsia="Times New Roman" w:hAnsi="Arial" w:cs="Times New Roman"/>
                <w:b/>
                <w:bCs/>
                <w:sz w:val="18"/>
                <w:szCs w:val="20"/>
                <w:lang w:eastAsia="ar-SA"/>
              </w:rPr>
            </w:pPr>
            <w:r w:rsidRPr="00184C5B">
              <w:rPr>
                <w:rFonts w:ascii="Arial" w:eastAsia="Times New Roman" w:hAnsi="Arial" w:cs="Times New Roman"/>
                <w:b/>
                <w:bCs/>
                <w:sz w:val="18"/>
                <w:szCs w:val="20"/>
                <w:lang w:eastAsia="ar-SA"/>
              </w:rPr>
              <w:t>Ścieki z kostki kamiennej</w:t>
            </w:r>
          </w:p>
        </w:tc>
      </w:tr>
      <w:tr w:rsidR="00184C5B" w:rsidRPr="00184C5B" w:rsidTr="00BF6FBC">
        <w:tc>
          <w:tcPr>
            <w:tcW w:w="1629" w:type="dxa"/>
            <w:tcBorders>
              <w:left w:val="single" w:sz="4" w:space="0" w:color="000000"/>
              <w:bottom w:val="single" w:sz="4" w:space="0" w:color="000000"/>
            </w:tcBorders>
          </w:tcPr>
          <w:p w:rsidR="00184C5B" w:rsidRPr="00184C5B" w:rsidRDefault="00184C5B" w:rsidP="00184C5B">
            <w:pPr>
              <w:suppressAutoHyphens/>
              <w:overflowPunct w:val="0"/>
              <w:autoSpaceDE w:val="0"/>
              <w:snapToGrid w:val="0"/>
              <w:spacing w:after="0" w:line="240" w:lineRule="auto"/>
              <w:jc w:val="center"/>
              <w:textAlignment w:val="baseline"/>
              <w:rPr>
                <w:rFonts w:ascii="Arial" w:eastAsia="Times New Roman" w:hAnsi="Arial" w:cs="Times New Roman"/>
                <w:b/>
                <w:bCs/>
                <w:sz w:val="18"/>
                <w:szCs w:val="20"/>
                <w:lang w:eastAsia="ar-SA"/>
              </w:rPr>
            </w:pPr>
            <w:r w:rsidRPr="00184C5B">
              <w:rPr>
                <w:rFonts w:ascii="Arial" w:eastAsia="Times New Roman" w:hAnsi="Arial" w:cs="Times New Roman"/>
                <w:b/>
                <w:bCs/>
                <w:sz w:val="18"/>
                <w:szCs w:val="20"/>
                <w:lang w:eastAsia="ar-SA"/>
              </w:rPr>
              <w:t>D.09.01.01</w:t>
            </w:r>
          </w:p>
        </w:tc>
        <w:tc>
          <w:tcPr>
            <w:tcW w:w="8061" w:type="dxa"/>
            <w:tcBorders>
              <w:left w:val="single" w:sz="4" w:space="0" w:color="000000"/>
              <w:bottom w:val="single" w:sz="4" w:space="0" w:color="000000"/>
              <w:right w:val="single" w:sz="4" w:space="0" w:color="000000"/>
            </w:tcBorders>
          </w:tcPr>
          <w:p w:rsidR="00184C5B" w:rsidRPr="00184C5B" w:rsidRDefault="00184C5B" w:rsidP="00184C5B">
            <w:pPr>
              <w:suppressAutoHyphens/>
              <w:overflowPunct w:val="0"/>
              <w:autoSpaceDE w:val="0"/>
              <w:snapToGrid w:val="0"/>
              <w:spacing w:after="0" w:line="240" w:lineRule="auto"/>
              <w:jc w:val="both"/>
              <w:textAlignment w:val="baseline"/>
              <w:rPr>
                <w:rFonts w:ascii="Arial" w:eastAsia="Times New Roman" w:hAnsi="Arial" w:cs="Times New Roman"/>
                <w:b/>
                <w:bCs/>
                <w:sz w:val="18"/>
                <w:szCs w:val="20"/>
                <w:lang w:eastAsia="ar-SA"/>
              </w:rPr>
            </w:pPr>
            <w:r w:rsidRPr="00184C5B">
              <w:rPr>
                <w:rFonts w:ascii="Arial" w:eastAsia="Times New Roman" w:hAnsi="Arial" w:cs="Times New Roman"/>
                <w:b/>
                <w:bCs/>
                <w:sz w:val="18"/>
                <w:szCs w:val="20"/>
                <w:lang w:eastAsia="ar-SA"/>
              </w:rPr>
              <w:t>Zieleń drogowa</w:t>
            </w:r>
          </w:p>
        </w:tc>
      </w:tr>
      <w:tr w:rsidR="00184C5B" w:rsidRPr="00184C5B" w:rsidTr="00BF6FBC">
        <w:tc>
          <w:tcPr>
            <w:tcW w:w="1629" w:type="dxa"/>
            <w:tcBorders>
              <w:left w:val="single" w:sz="4" w:space="0" w:color="000000"/>
              <w:bottom w:val="single" w:sz="4" w:space="0" w:color="000000"/>
            </w:tcBorders>
          </w:tcPr>
          <w:p w:rsidR="00184C5B" w:rsidRPr="00184C5B" w:rsidRDefault="00184C5B" w:rsidP="00184C5B">
            <w:pPr>
              <w:suppressAutoHyphens/>
              <w:overflowPunct w:val="0"/>
              <w:autoSpaceDE w:val="0"/>
              <w:snapToGrid w:val="0"/>
              <w:spacing w:after="0" w:line="240" w:lineRule="auto"/>
              <w:jc w:val="center"/>
              <w:textAlignment w:val="baseline"/>
              <w:rPr>
                <w:rFonts w:ascii="Arial" w:eastAsia="Times New Roman" w:hAnsi="Arial" w:cs="Times New Roman"/>
                <w:b/>
                <w:bCs/>
                <w:sz w:val="18"/>
                <w:szCs w:val="20"/>
                <w:lang w:eastAsia="ar-SA"/>
              </w:rPr>
            </w:pPr>
            <w:r w:rsidRPr="00184C5B">
              <w:rPr>
                <w:rFonts w:ascii="Arial" w:eastAsia="Times New Roman" w:hAnsi="Arial" w:cs="Times New Roman"/>
                <w:b/>
                <w:bCs/>
                <w:sz w:val="18"/>
                <w:szCs w:val="20"/>
                <w:lang w:eastAsia="ar-SA"/>
              </w:rPr>
              <w:t>D.09.01.02</w:t>
            </w:r>
          </w:p>
        </w:tc>
        <w:tc>
          <w:tcPr>
            <w:tcW w:w="8061" w:type="dxa"/>
            <w:tcBorders>
              <w:left w:val="single" w:sz="4" w:space="0" w:color="000000"/>
              <w:bottom w:val="single" w:sz="4" w:space="0" w:color="000000"/>
              <w:right w:val="single" w:sz="4" w:space="0" w:color="000000"/>
            </w:tcBorders>
          </w:tcPr>
          <w:p w:rsidR="00184C5B" w:rsidRPr="00184C5B" w:rsidRDefault="00184C5B" w:rsidP="00184C5B">
            <w:pPr>
              <w:suppressAutoHyphens/>
              <w:overflowPunct w:val="0"/>
              <w:autoSpaceDE w:val="0"/>
              <w:snapToGrid w:val="0"/>
              <w:spacing w:after="0" w:line="240" w:lineRule="auto"/>
              <w:jc w:val="both"/>
              <w:textAlignment w:val="baseline"/>
              <w:rPr>
                <w:rFonts w:ascii="Arial" w:eastAsia="Times New Roman" w:hAnsi="Arial" w:cs="Times New Roman"/>
                <w:b/>
                <w:bCs/>
                <w:sz w:val="18"/>
                <w:szCs w:val="20"/>
                <w:lang w:eastAsia="ar-SA"/>
              </w:rPr>
            </w:pPr>
            <w:r w:rsidRPr="00184C5B">
              <w:rPr>
                <w:rFonts w:ascii="Arial" w:eastAsia="Times New Roman" w:hAnsi="Arial" w:cs="Times New Roman"/>
                <w:b/>
                <w:bCs/>
                <w:sz w:val="18"/>
                <w:szCs w:val="20"/>
                <w:lang w:eastAsia="ar-SA"/>
              </w:rPr>
              <w:t>Utrzymanie zieleni przydrożnej</w:t>
            </w:r>
          </w:p>
        </w:tc>
      </w:tr>
      <w:tr w:rsidR="00184C5B" w:rsidRPr="00184C5B" w:rsidTr="00BF6FBC">
        <w:tc>
          <w:tcPr>
            <w:tcW w:w="1629" w:type="dxa"/>
            <w:tcBorders>
              <w:left w:val="single" w:sz="4" w:space="0" w:color="000000"/>
              <w:bottom w:val="single" w:sz="4" w:space="0" w:color="000000"/>
            </w:tcBorders>
          </w:tcPr>
          <w:p w:rsidR="00184C5B" w:rsidRPr="00184C5B" w:rsidRDefault="00184C5B" w:rsidP="00184C5B">
            <w:pPr>
              <w:suppressAutoHyphens/>
              <w:overflowPunct w:val="0"/>
              <w:autoSpaceDE w:val="0"/>
              <w:snapToGrid w:val="0"/>
              <w:spacing w:after="0" w:line="240" w:lineRule="auto"/>
              <w:jc w:val="center"/>
              <w:textAlignment w:val="baseline"/>
              <w:rPr>
                <w:rFonts w:ascii="Arial" w:eastAsia="Times New Roman" w:hAnsi="Arial" w:cs="Times New Roman"/>
                <w:b/>
                <w:bCs/>
                <w:sz w:val="18"/>
                <w:szCs w:val="20"/>
                <w:lang w:eastAsia="ar-SA"/>
              </w:rPr>
            </w:pPr>
            <w:r w:rsidRPr="00184C5B">
              <w:rPr>
                <w:rFonts w:ascii="Arial" w:eastAsia="Times New Roman" w:hAnsi="Arial" w:cs="Times New Roman"/>
                <w:b/>
                <w:bCs/>
                <w:sz w:val="18"/>
                <w:szCs w:val="20"/>
                <w:lang w:eastAsia="ar-SA"/>
              </w:rPr>
              <w:t>D.10.03.01c</w:t>
            </w:r>
          </w:p>
        </w:tc>
        <w:tc>
          <w:tcPr>
            <w:tcW w:w="8061" w:type="dxa"/>
            <w:tcBorders>
              <w:left w:val="single" w:sz="4" w:space="0" w:color="000000"/>
              <w:bottom w:val="single" w:sz="4" w:space="0" w:color="000000"/>
              <w:right w:val="single" w:sz="4" w:space="0" w:color="000000"/>
            </w:tcBorders>
          </w:tcPr>
          <w:p w:rsidR="00184C5B" w:rsidRPr="00184C5B" w:rsidRDefault="00184C5B" w:rsidP="00184C5B">
            <w:pPr>
              <w:suppressAutoHyphens/>
              <w:overflowPunct w:val="0"/>
              <w:autoSpaceDE w:val="0"/>
              <w:snapToGrid w:val="0"/>
              <w:spacing w:after="0" w:line="240" w:lineRule="auto"/>
              <w:textAlignment w:val="baseline"/>
              <w:rPr>
                <w:rFonts w:ascii="Arial" w:eastAsia="Times New Roman" w:hAnsi="Arial" w:cs="Times New Roman"/>
                <w:b/>
                <w:bCs/>
                <w:sz w:val="18"/>
                <w:szCs w:val="20"/>
                <w:lang w:eastAsia="ar-SA"/>
              </w:rPr>
            </w:pPr>
            <w:r w:rsidRPr="00184C5B">
              <w:rPr>
                <w:rFonts w:ascii="Arial" w:eastAsia="Times New Roman" w:hAnsi="Arial" w:cs="Times New Roman"/>
                <w:b/>
                <w:bCs/>
                <w:sz w:val="18"/>
                <w:szCs w:val="20"/>
                <w:lang w:eastAsia="ar-SA"/>
              </w:rPr>
              <w:t>Tymczasowa nawierzchnia z prefabrykowanych betonowych płyt wielkowymiarowych</w:t>
            </w:r>
          </w:p>
        </w:tc>
      </w:tr>
      <w:tr w:rsidR="00184C5B" w:rsidRPr="00184C5B" w:rsidTr="00BF6FBC">
        <w:tc>
          <w:tcPr>
            <w:tcW w:w="1629" w:type="dxa"/>
            <w:tcBorders>
              <w:left w:val="single" w:sz="4" w:space="0" w:color="000000"/>
              <w:bottom w:val="single" w:sz="4" w:space="0" w:color="000000"/>
            </w:tcBorders>
          </w:tcPr>
          <w:p w:rsidR="00184C5B" w:rsidRPr="00184C5B" w:rsidRDefault="00184C5B" w:rsidP="00184C5B">
            <w:pPr>
              <w:suppressAutoHyphens/>
              <w:overflowPunct w:val="0"/>
              <w:autoSpaceDE w:val="0"/>
              <w:snapToGrid w:val="0"/>
              <w:spacing w:after="0" w:line="240" w:lineRule="auto"/>
              <w:jc w:val="center"/>
              <w:textAlignment w:val="baseline"/>
              <w:rPr>
                <w:rFonts w:ascii="Arial" w:eastAsia="Times New Roman" w:hAnsi="Arial" w:cs="Times New Roman"/>
                <w:b/>
                <w:bCs/>
                <w:sz w:val="18"/>
                <w:szCs w:val="20"/>
                <w:lang w:eastAsia="ar-SA"/>
              </w:rPr>
            </w:pPr>
            <w:r w:rsidRPr="00184C5B">
              <w:rPr>
                <w:rFonts w:ascii="Arial" w:eastAsia="Times New Roman" w:hAnsi="Arial" w:cs="Times New Roman"/>
                <w:b/>
                <w:bCs/>
                <w:sz w:val="18"/>
                <w:szCs w:val="20"/>
                <w:lang w:eastAsia="ar-SA"/>
              </w:rPr>
              <w:t>M.14.02.01d_zm</w:t>
            </w:r>
          </w:p>
        </w:tc>
        <w:tc>
          <w:tcPr>
            <w:tcW w:w="8061" w:type="dxa"/>
            <w:tcBorders>
              <w:left w:val="single" w:sz="4" w:space="0" w:color="000000"/>
              <w:bottom w:val="single" w:sz="4" w:space="0" w:color="000000"/>
              <w:right w:val="single" w:sz="4" w:space="0" w:color="000000"/>
            </w:tcBorders>
          </w:tcPr>
          <w:p w:rsidR="00184C5B" w:rsidRPr="00184C5B" w:rsidRDefault="00184C5B" w:rsidP="00184C5B">
            <w:pPr>
              <w:suppressAutoHyphens/>
              <w:overflowPunct w:val="0"/>
              <w:autoSpaceDE w:val="0"/>
              <w:snapToGrid w:val="0"/>
              <w:spacing w:after="0" w:line="240" w:lineRule="auto"/>
              <w:jc w:val="both"/>
              <w:textAlignment w:val="baseline"/>
              <w:rPr>
                <w:rFonts w:ascii="Arial" w:eastAsia="Times New Roman" w:hAnsi="Arial" w:cs="Times New Roman"/>
                <w:b/>
                <w:bCs/>
                <w:sz w:val="18"/>
                <w:szCs w:val="20"/>
                <w:lang w:eastAsia="ar-SA"/>
              </w:rPr>
            </w:pPr>
            <w:r w:rsidRPr="00184C5B">
              <w:rPr>
                <w:rFonts w:ascii="Arial" w:eastAsia="Times New Roman" w:hAnsi="Arial" w:cs="Times New Roman"/>
                <w:b/>
                <w:bCs/>
                <w:sz w:val="18"/>
                <w:szCs w:val="20"/>
                <w:lang w:eastAsia="ar-SA"/>
              </w:rPr>
              <w:t>Renowacja powłoki antykorozyjnej konstrukcji stalowej. Renowacja całkowita po usunięciu starych powłok i czyszczeniu nawierzchni</w:t>
            </w:r>
          </w:p>
        </w:tc>
      </w:tr>
    </w:tbl>
    <w:p w:rsidR="00184C5B" w:rsidRPr="00184C5B" w:rsidRDefault="00184C5B" w:rsidP="00184C5B">
      <w:pPr>
        <w:keepNext/>
        <w:numPr>
          <w:ilvl w:val="1"/>
          <w:numId w:val="0"/>
        </w:numPr>
        <w:tabs>
          <w:tab w:val="left" w:pos="0"/>
        </w:tabs>
        <w:suppressAutoHyphens/>
        <w:overflowPunct w:val="0"/>
        <w:autoSpaceDE w:val="0"/>
        <w:spacing w:before="120" w:after="120" w:line="240" w:lineRule="auto"/>
        <w:jc w:val="both"/>
        <w:textAlignment w:val="baseline"/>
        <w:outlineLvl w:val="1"/>
        <w:rPr>
          <w:rFonts w:ascii="Arial" w:eastAsia="Times New Roman" w:hAnsi="Arial" w:cs="Arial"/>
          <w:b/>
          <w:sz w:val="18"/>
          <w:szCs w:val="20"/>
          <w:lang w:eastAsia="ar-SA"/>
        </w:rPr>
      </w:pPr>
      <w:r w:rsidRPr="00184C5B">
        <w:rPr>
          <w:rFonts w:ascii="Arial" w:eastAsia="Times New Roman" w:hAnsi="Arial" w:cs="Arial"/>
          <w:b/>
          <w:sz w:val="18"/>
          <w:szCs w:val="20"/>
          <w:lang w:eastAsia="ar-SA"/>
        </w:rPr>
        <w:t>1.4. Określenia podstawowe</w:t>
      </w:r>
    </w:p>
    <w:p w:rsidR="00184C5B" w:rsidRPr="00184C5B" w:rsidRDefault="00184C5B" w:rsidP="00184C5B">
      <w:pPr>
        <w:suppressAutoHyphens/>
        <w:overflowPunct w:val="0"/>
        <w:autoSpaceDE w:val="0"/>
        <w:spacing w:after="60" w:line="240" w:lineRule="auto"/>
        <w:jc w:val="both"/>
        <w:textAlignment w:val="baseline"/>
        <w:rPr>
          <w:rFonts w:ascii="Arial" w:eastAsia="Times New Roman" w:hAnsi="Arial" w:cs="Arial"/>
          <w:sz w:val="18"/>
          <w:szCs w:val="20"/>
          <w:lang w:eastAsia="ar-SA"/>
        </w:rPr>
      </w:pPr>
      <w:r w:rsidRPr="00184C5B">
        <w:rPr>
          <w:rFonts w:ascii="Arial" w:eastAsia="Times New Roman" w:hAnsi="Arial" w:cs="Arial"/>
          <w:sz w:val="18"/>
          <w:szCs w:val="20"/>
          <w:lang w:eastAsia="ar-SA"/>
        </w:rPr>
        <w:t>Użyte w SST wymienione poniżej określenia należy rozumieć w każdym przypadku następująco:</w:t>
      </w:r>
    </w:p>
    <w:p w:rsidR="00184C5B" w:rsidRPr="00184C5B" w:rsidRDefault="00184C5B" w:rsidP="00184C5B">
      <w:pPr>
        <w:tabs>
          <w:tab w:val="left" w:pos="567"/>
        </w:tabs>
        <w:suppressAutoHyphens/>
        <w:overflowPunct w:val="0"/>
        <w:autoSpaceDE w:val="0"/>
        <w:spacing w:before="60" w:after="60" w:line="240" w:lineRule="auto"/>
        <w:jc w:val="both"/>
        <w:textAlignment w:val="baseline"/>
        <w:rPr>
          <w:rFonts w:ascii="Arial" w:eastAsia="Times New Roman" w:hAnsi="Arial" w:cs="Arial"/>
          <w:sz w:val="18"/>
          <w:szCs w:val="20"/>
          <w:lang w:eastAsia="ar-SA"/>
        </w:rPr>
      </w:pPr>
      <w:r w:rsidRPr="00184C5B">
        <w:rPr>
          <w:rFonts w:ascii="Arial" w:eastAsia="Times New Roman" w:hAnsi="Arial" w:cs="Arial"/>
          <w:b/>
          <w:sz w:val="18"/>
          <w:szCs w:val="20"/>
          <w:lang w:eastAsia="ar-SA"/>
        </w:rPr>
        <w:t>1.4.1.</w:t>
      </w:r>
      <w:r w:rsidRPr="00184C5B">
        <w:rPr>
          <w:rFonts w:ascii="Arial" w:eastAsia="Times New Roman" w:hAnsi="Arial" w:cs="Arial"/>
          <w:sz w:val="18"/>
          <w:szCs w:val="20"/>
          <w:lang w:eastAsia="ar-SA"/>
        </w:rPr>
        <w:tab/>
        <w:t>Budowla drogowa - obiekt budowlany, nie będący budynkiem, stanowiący całość techniczno-użytkową (droga) albo jego część stanowiącą odrębny element konstrukcyjny lub technologiczny (obiekt mostowy, korpus ziemny, węzeł).</w:t>
      </w:r>
    </w:p>
    <w:p w:rsidR="00184C5B" w:rsidRPr="00184C5B" w:rsidRDefault="00184C5B" w:rsidP="00184C5B">
      <w:pPr>
        <w:tabs>
          <w:tab w:val="left" w:pos="567"/>
        </w:tabs>
        <w:suppressAutoHyphens/>
        <w:overflowPunct w:val="0"/>
        <w:autoSpaceDE w:val="0"/>
        <w:spacing w:before="60" w:after="60" w:line="240" w:lineRule="auto"/>
        <w:jc w:val="both"/>
        <w:textAlignment w:val="baseline"/>
        <w:rPr>
          <w:rFonts w:ascii="Arial" w:eastAsia="Times New Roman" w:hAnsi="Arial" w:cs="Arial"/>
          <w:sz w:val="18"/>
          <w:szCs w:val="20"/>
          <w:lang w:eastAsia="ar-SA"/>
        </w:rPr>
      </w:pPr>
      <w:r w:rsidRPr="00184C5B">
        <w:rPr>
          <w:rFonts w:ascii="Arial" w:eastAsia="Times New Roman" w:hAnsi="Arial" w:cs="Arial"/>
          <w:b/>
          <w:sz w:val="18"/>
          <w:szCs w:val="20"/>
          <w:lang w:eastAsia="ar-SA"/>
        </w:rPr>
        <w:t>1.4.2</w:t>
      </w:r>
      <w:r w:rsidRPr="00184C5B">
        <w:rPr>
          <w:rFonts w:ascii="Arial" w:eastAsia="Times New Roman" w:hAnsi="Arial" w:cs="Arial"/>
          <w:sz w:val="18"/>
          <w:szCs w:val="20"/>
          <w:lang w:eastAsia="ar-SA"/>
        </w:rPr>
        <w:t>.</w:t>
      </w:r>
      <w:r w:rsidRPr="00184C5B">
        <w:rPr>
          <w:rFonts w:ascii="Arial" w:eastAsia="Times New Roman" w:hAnsi="Arial" w:cs="Arial"/>
          <w:sz w:val="18"/>
          <w:szCs w:val="20"/>
          <w:lang w:eastAsia="ar-SA"/>
        </w:rPr>
        <w:tab/>
        <w:t>Chodnik - wyznaczony pas terenu przy jezdni lub odsunięty od jezdni, przeznaczony do ruchu pieszych.</w:t>
      </w:r>
    </w:p>
    <w:p w:rsidR="00184C5B" w:rsidRPr="00184C5B" w:rsidRDefault="00184C5B" w:rsidP="00184C5B">
      <w:pPr>
        <w:tabs>
          <w:tab w:val="left" w:pos="567"/>
        </w:tabs>
        <w:suppressAutoHyphens/>
        <w:overflowPunct w:val="0"/>
        <w:autoSpaceDE w:val="0"/>
        <w:spacing w:before="60" w:after="60" w:line="240" w:lineRule="auto"/>
        <w:jc w:val="both"/>
        <w:textAlignment w:val="baseline"/>
        <w:rPr>
          <w:rFonts w:ascii="Arial" w:eastAsia="Times New Roman" w:hAnsi="Arial" w:cs="Arial"/>
          <w:sz w:val="18"/>
          <w:szCs w:val="20"/>
          <w:lang w:eastAsia="ar-SA"/>
        </w:rPr>
      </w:pPr>
      <w:r w:rsidRPr="00184C5B">
        <w:rPr>
          <w:rFonts w:ascii="Arial" w:eastAsia="Times New Roman" w:hAnsi="Arial" w:cs="Arial"/>
          <w:b/>
          <w:sz w:val="18"/>
          <w:szCs w:val="20"/>
          <w:lang w:eastAsia="ar-SA"/>
        </w:rPr>
        <w:t>1.4.3.</w:t>
      </w:r>
      <w:r w:rsidRPr="00184C5B">
        <w:rPr>
          <w:rFonts w:ascii="Arial" w:eastAsia="Times New Roman" w:hAnsi="Arial" w:cs="Arial"/>
          <w:sz w:val="18"/>
          <w:szCs w:val="20"/>
          <w:lang w:eastAsia="ar-SA"/>
        </w:rPr>
        <w:tab/>
        <w:t>Długość mostu - odległość między zewnętrznymi krawędziami pomostu, a w przypadku mostów łukowych                  z nadsypką - odległość w świetle podstaw sklepienia mierzona w osi jezdni drogowej.</w:t>
      </w:r>
    </w:p>
    <w:p w:rsidR="00184C5B" w:rsidRPr="00184C5B" w:rsidRDefault="00184C5B" w:rsidP="00184C5B">
      <w:pPr>
        <w:tabs>
          <w:tab w:val="left" w:pos="567"/>
        </w:tabs>
        <w:suppressAutoHyphens/>
        <w:overflowPunct w:val="0"/>
        <w:autoSpaceDE w:val="0"/>
        <w:spacing w:before="60" w:after="60" w:line="240" w:lineRule="auto"/>
        <w:jc w:val="both"/>
        <w:textAlignment w:val="baseline"/>
        <w:rPr>
          <w:rFonts w:ascii="Arial" w:eastAsia="Times New Roman" w:hAnsi="Arial" w:cs="Arial"/>
          <w:sz w:val="18"/>
          <w:szCs w:val="20"/>
          <w:lang w:eastAsia="ar-SA"/>
        </w:rPr>
      </w:pPr>
      <w:r w:rsidRPr="00184C5B">
        <w:rPr>
          <w:rFonts w:ascii="Arial" w:eastAsia="Times New Roman" w:hAnsi="Arial" w:cs="Arial"/>
          <w:b/>
          <w:sz w:val="18"/>
          <w:szCs w:val="20"/>
          <w:lang w:eastAsia="ar-SA"/>
        </w:rPr>
        <w:t>1.4.4</w:t>
      </w:r>
      <w:r w:rsidRPr="00184C5B">
        <w:rPr>
          <w:rFonts w:ascii="Arial" w:eastAsia="Times New Roman" w:hAnsi="Arial" w:cs="Arial"/>
          <w:sz w:val="18"/>
          <w:szCs w:val="20"/>
          <w:lang w:eastAsia="ar-SA"/>
        </w:rPr>
        <w:t>.</w:t>
      </w:r>
      <w:r w:rsidRPr="00184C5B">
        <w:rPr>
          <w:rFonts w:ascii="Arial" w:eastAsia="Times New Roman" w:hAnsi="Arial" w:cs="Arial"/>
          <w:sz w:val="18"/>
          <w:szCs w:val="20"/>
          <w:lang w:eastAsia="ar-SA"/>
        </w:rPr>
        <w:tab/>
        <w:t>Droga - wydzielony pas terenu przeznaczony do ruchu lub postoju pojazdów oraz ruchu pieszych wraz                     z wszelkimi urządzeniami technicznymi związanymi z prowadzeniem i zabezpieczeniem ruchu.</w:t>
      </w:r>
    </w:p>
    <w:p w:rsidR="00184C5B" w:rsidRPr="00184C5B" w:rsidRDefault="00184C5B" w:rsidP="00184C5B">
      <w:pPr>
        <w:tabs>
          <w:tab w:val="left" w:pos="567"/>
        </w:tabs>
        <w:suppressAutoHyphens/>
        <w:overflowPunct w:val="0"/>
        <w:autoSpaceDE w:val="0"/>
        <w:spacing w:before="60" w:after="60" w:line="240" w:lineRule="auto"/>
        <w:jc w:val="both"/>
        <w:textAlignment w:val="baseline"/>
        <w:rPr>
          <w:rFonts w:ascii="Arial" w:eastAsia="Times New Roman" w:hAnsi="Arial" w:cs="Arial"/>
          <w:sz w:val="18"/>
          <w:szCs w:val="20"/>
          <w:lang w:eastAsia="ar-SA"/>
        </w:rPr>
      </w:pPr>
      <w:r w:rsidRPr="00184C5B">
        <w:rPr>
          <w:rFonts w:ascii="Arial" w:eastAsia="Times New Roman" w:hAnsi="Arial" w:cs="Arial"/>
          <w:b/>
          <w:sz w:val="18"/>
          <w:szCs w:val="20"/>
          <w:lang w:eastAsia="ar-SA"/>
        </w:rPr>
        <w:t>1.4.5</w:t>
      </w:r>
      <w:r w:rsidRPr="00184C5B">
        <w:rPr>
          <w:rFonts w:ascii="Arial" w:eastAsia="Times New Roman" w:hAnsi="Arial" w:cs="Arial"/>
          <w:sz w:val="18"/>
          <w:szCs w:val="20"/>
          <w:lang w:eastAsia="ar-SA"/>
        </w:rPr>
        <w:t>.</w:t>
      </w:r>
      <w:r w:rsidRPr="00184C5B">
        <w:rPr>
          <w:rFonts w:ascii="Arial" w:eastAsia="Times New Roman" w:hAnsi="Arial" w:cs="Arial"/>
          <w:sz w:val="18"/>
          <w:szCs w:val="20"/>
          <w:lang w:eastAsia="ar-SA"/>
        </w:rPr>
        <w:tab/>
        <w:t>Droga tymczasowa (montażowa) - droga specjalnie przygotowana, przeznaczona do ruchu pojazdów obsługujących zadanie budowlane na czas jego wykonania, przewidziana do usunięcia po jego zakończeniu.</w:t>
      </w:r>
    </w:p>
    <w:p w:rsidR="00184C5B" w:rsidRPr="00184C5B" w:rsidRDefault="00184C5B" w:rsidP="00184C5B">
      <w:pPr>
        <w:tabs>
          <w:tab w:val="left" w:pos="567"/>
        </w:tabs>
        <w:suppressAutoHyphens/>
        <w:overflowPunct w:val="0"/>
        <w:autoSpaceDE w:val="0"/>
        <w:spacing w:before="60" w:after="60" w:line="240" w:lineRule="auto"/>
        <w:jc w:val="both"/>
        <w:textAlignment w:val="baseline"/>
        <w:rPr>
          <w:rFonts w:ascii="Arial" w:eastAsia="Times New Roman" w:hAnsi="Arial" w:cs="Arial"/>
          <w:sz w:val="18"/>
          <w:szCs w:val="20"/>
          <w:lang w:eastAsia="ar-SA"/>
        </w:rPr>
      </w:pPr>
      <w:r w:rsidRPr="00184C5B">
        <w:rPr>
          <w:rFonts w:ascii="Arial" w:eastAsia="Times New Roman" w:hAnsi="Arial" w:cs="Arial"/>
          <w:b/>
          <w:sz w:val="18"/>
          <w:szCs w:val="20"/>
          <w:lang w:eastAsia="ar-SA"/>
        </w:rPr>
        <w:t>1.4.6.</w:t>
      </w:r>
      <w:r w:rsidRPr="00184C5B">
        <w:rPr>
          <w:rFonts w:ascii="Arial" w:eastAsia="Times New Roman" w:hAnsi="Arial" w:cs="Arial"/>
          <w:sz w:val="18"/>
          <w:szCs w:val="20"/>
          <w:lang w:eastAsia="ar-SA"/>
        </w:rPr>
        <w:tab/>
        <w:t>Dziennik budowy – zeszyt z ponumerowanymi stronami, opatrzony pieczęcią organu wydającego, wydany zgodnie z obowiązującymi przepisami, stanowiący urzędowy dokument przebiegu robót budowlanych, służący do notowania zdarzeń i okoliczności zachodzących w toku wykonywania robót, rejestrowania dokonywanych odbiorów robót, przekazywania poleceń i innej korespondencji technicznej pomiędzy Inżynierem/ Kierownikiem projektu, Wykonawcą i projektantem.</w:t>
      </w:r>
    </w:p>
    <w:p w:rsidR="00184C5B" w:rsidRPr="00184C5B" w:rsidRDefault="00184C5B" w:rsidP="00184C5B">
      <w:pPr>
        <w:tabs>
          <w:tab w:val="left" w:pos="624"/>
        </w:tabs>
        <w:suppressAutoHyphens/>
        <w:overflowPunct w:val="0"/>
        <w:autoSpaceDE w:val="0"/>
        <w:spacing w:before="60" w:after="60" w:line="240" w:lineRule="auto"/>
        <w:jc w:val="both"/>
        <w:textAlignment w:val="baseline"/>
        <w:rPr>
          <w:rFonts w:ascii="Arial" w:eastAsia="Times New Roman" w:hAnsi="Arial" w:cs="Arial"/>
          <w:sz w:val="18"/>
          <w:szCs w:val="20"/>
          <w:lang w:eastAsia="ar-SA"/>
        </w:rPr>
      </w:pPr>
      <w:r w:rsidRPr="00184C5B">
        <w:rPr>
          <w:rFonts w:ascii="Arial" w:eastAsia="Times New Roman" w:hAnsi="Arial" w:cs="Arial"/>
          <w:b/>
          <w:sz w:val="18"/>
          <w:szCs w:val="20"/>
          <w:lang w:eastAsia="ar-SA"/>
        </w:rPr>
        <w:t>1.4.7.</w:t>
      </w:r>
      <w:r w:rsidRPr="00184C5B">
        <w:rPr>
          <w:rFonts w:ascii="Arial" w:eastAsia="Times New Roman" w:hAnsi="Arial" w:cs="Arial"/>
          <w:sz w:val="18"/>
          <w:szCs w:val="20"/>
          <w:lang w:eastAsia="ar-SA"/>
        </w:rPr>
        <w:tab/>
        <w:t>Estakada - obiekt zbudowany nad przeszkodą terenową dla zapewnienia komunikacji drogowej i ruchu pieszego.</w:t>
      </w:r>
    </w:p>
    <w:p w:rsidR="00184C5B" w:rsidRPr="00184C5B" w:rsidRDefault="00184C5B" w:rsidP="00184C5B">
      <w:pPr>
        <w:tabs>
          <w:tab w:val="left" w:pos="624"/>
        </w:tabs>
        <w:suppressAutoHyphens/>
        <w:overflowPunct w:val="0"/>
        <w:autoSpaceDE w:val="0"/>
        <w:spacing w:before="60" w:after="60" w:line="240" w:lineRule="auto"/>
        <w:jc w:val="both"/>
        <w:textAlignment w:val="baseline"/>
        <w:rPr>
          <w:rFonts w:ascii="Arial" w:eastAsia="Times New Roman" w:hAnsi="Arial" w:cs="Arial"/>
          <w:sz w:val="18"/>
          <w:szCs w:val="20"/>
          <w:lang w:eastAsia="ar-SA"/>
        </w:rPr>
      </w:pPr>
      <w:r w:rsidRPr="00184C5B">
        <w:rPr>
          <w:rFonts w:ascii="Arial" w:eastAsia="Times New Roman" w:hAnsi="Arial" w:cs="Arial"/>
          <w:b/>
          <w:sz w:val="18"/>
          <w:szCs w:val="20"/>
          <w:lang w:eastAsia="ar-SA"/>
        </w:rPr>
        <w:t>1.4.8.</w:t>
      </w:r>
      <w:r w:rsidRPr="00184C5B">
        <w:rPr>
          <w:rFonts w:ascii="Arial" w:eastAsia="Times New Roman" w:hAnsi="Arial" w:cs="Arial"/>
          <w:sz w:val="18"/>
          <w:szCs w:val="20"/>
          <w:lang w:eastAsia="ar-SA"/>
        </w:rPr>
        <w:tab/>
        <w:t>Inżynier/Kierownik projektu – osoba wymieniona w danych kontraktowych (wyznaczona przez Zamawiającego,    o której wyznaczeniu poinformowany jest Wykonawca), odpowiedzialna za nadzorowanie robót i administrowanie kontraktem.</w:t>
      </w:r>
    </w:p>
    <w:p w:rsidR="00184C5B" w:rsidRPr="00184C5B" w:rsidRDefault="00184C5B" w:rsidP="00184C5B">
      <w:pPr>
        <w:tabs>
          <w:tab w:val="left" w:pos="624"/>
        </w:tabs>
        <w:suppressAutoHyphens/>
        <w:overflowPunct w:val="0"/>
        <w:autoSpaceDE w:val="0"/>
        <w:spacing w:before="60" w:after="60" w:line="240" w:lineRule="auto"/>
        <w:jc w:val="both"/>
        <w:textAlignment w:val="baseline"/>
        <w:rPr>
          <w:rFonts w:ascii="Arial" w:eastAsia="Times New Roman" w:hAnsi="Arial" w:cs="Arial"/>
          <w:sz w:val="18"/>
          <w:szCs w:val="20"/>
          <w:lang w:eastAsia="ar-SA"/>
        </w:rPr>
      </w:pPr>
      <w:r w:rsidRPr="00184C5B">
        <w:rPr>
          <w:rFonts w:ascii="Arial" w:eastAsia="Times New Roman" w:hAnsi="Arial" w:cs="Arial"/>
          <w:b/>
          <w:sz w:val="18"/>
          <w:szCs w:val="20"/>
          <w:lang w:eastAsia="ar-SA"/>
        </w:rPr>
        <w:t>1.4.9.</w:t>
      </w:r>
      <w:r w:rsidRPr="00184C5B">
        <w:rPr>
          <w:rFonts w:ascii="Arial" w:eastAsia="Times New Roman" w:hAnsi="Arial" w:cs="Arial"/>
          <w:sz w:val="18"/>
          <w:szCs w:val="20"/>
          <w:lang w:eastAsia="ar-SA"/>
        </w:rPr>
        <w:tab/>
        <w:t>Jezdnia - część korony drogi przeznaczona do ruchu pojazdów.</w:t>
      </w:r>
    </w:p>
    <w:p w:rsidR="00184C5B" w:rsidRPr="00184C5B" w:rsidRDefault="00184C5B" w:rsidP="00184C5B">
      <w:pPr>
        <w:tabs>
          <w:tab w:val="left" w:pos="624"/>
        </w:tabs>
        <w:suppressAutoHyphens/>
        <w:overflowPunct w:val="0"/>
        <w:autoSpaceDE w:val="0"/>
        <w:spacing w:before="60" w:after="60" w:line="240" w:lineRule="auto"/>
        <w:jc w:val="both"/>
        <w:textAlignment w:val="baseline"/>
        <w:rPr>
          <w:rFonts w:ascii="Arial" w:eastAsia="Times New Roman" w:hAnsi="Arial" w:cs="Arial"/>
          <w:sz w:val="18"/>
          <w:szCs w:val="20"/>
          <w:lang w:eastAsia="ar-SA"/>
        </w:rPr>
      </w:pPr>
      <w:r w:rsidRPr="00184C5B">
        <w:rPr>
          <w:rFonts w:ascii="Arial" w:eastAsia="Times New Roman" w:hAnsi="Arial" w:cs="Arial"/>
          <w:b/>
          <w:sz w:val="18"/>
          <w:szCs w:val="20"/>
          <w:lang w:eastAsia="ar-SA"/>
        </w:rPr>
        <w:t>1.4.10.</w:t>
      </w:r>
      <w:r w:rsidRPr="00184C5B">
        <w:rPr>
          <w:rFonts w:ascii="Arial" w:eastAsia="Times New Roman" w:hAnsi="Arial" w:cs="Arial"/>
          <w:b/>
          <w:sz w:val="18"/>
          <w:szCs w:val="20"/>
          <w:lang w:eastAsia="ar-SA"/>
        </w:rPr>
        <w:tab/>
      </w:r>
      <w:r w:rsidRPr="00184C5B">
        <w:rPr>
          <w:rFonts w:ascii="Arial" w:eastAsia="Times New Roman" w:hAnsi="Arial" w:cs="Arial"/>
          <w:sz w:val="18"/>
          <w:szCs w:val="20"/>
          <w:lang w:eastAsia="ar-SA"/>
        </w:rPr>
        <w:t>Kierownik budowy - osoba wyznaczona przez Wykonawcę, upoważniona do kierowania robotami i do występowania w jego imieniu w sprawach realizacji kontraktu.</w:t>
      </w:r>
    </w:p>
    <w:p w:rsidR="00184C5B" w:rsidRPr="00184C5B" w:rsidRDefault="00184C5B" w:rsidP="00184C5B">
      <w:pPr>
        <w:tabs>
          <w:tab w:val="left" w:pos="624"/>
        </w:tabs>
        <w:suppressAutoHyphens/>
        <w:overflowPunct w:val="0"/>
        <w:autoSpaceDE w:val="0"/>
        <w:spacing w:before="60" w:after="60" w:line="240" w:lineRule="auto"/>
        <w:jc w:val="both"/>
        <w:textAlignment w:val="baseline"/>
        <w:rPr>
          <w:rFonts w:ascii="Arial" w:eastAsia="Times New Roman" w:hAnsi="Arial" w:cs="Arial"/>
          <w:sz w:val="18"/>
          <w:szCs w:val="20"/>
          <w:lang w:eastAsia="ar-SA"/>
        </w:rPr>
      </w:pPr>
      <w:r w:rsidRPr="00184C5B">
        <w:rPr>
          <w:rFonts w:ascii="Arial" w:eastAsia="Times New Roman" w:hAnsi="Arial" w:cs="Arial"/>
          <w:b/>
          <w:sz w:val="18"/>
          <w:szCs w:val="20"/>
          <w:lang w:eastAsia="ar-SA"/>
        </w:rPr>
        <w:t>1.4.11.</w:t>
      </w:r>
      <w:r w:rsidRPr="00184C5B">
        <w:rPr>
          <w:rFonts w:ascii="Arial" w:eastAsia="Times New Roman" w:hAnsi="Arial" w:cs="Arial"/>
          <w:b/>
          <w:sz w:val="18"/>
          <w:szCs w:val="20"/>
          <w:lang w:eastAsia="ar-SA"/>
        </w:rPr>
        <w:tab/>
      </w:r>
      <w:r w:rsidRPr="00184C5B">
        <w:rPr>
          <w:rFonts w:ascii="Arial" w:eastAsia="Times New Roman" w:hAnsi="Arial" w:cs="Arial"/>
          <w:sz w:val="18"/>
          <w:szCs w:val="20"/>
          <w:lang w:eastAsia="ar-SA"/>
        </w:rPr>
        <w:t>Korona drogi - jezdnia (jezdnie) z poboczami lub chodnikami, zatokami, pasami awaryjnego postoju i pasami dzielącymi jezdnie.</w:t>
      </w:r>
    </w:p>
    <w:p w:rsidR="00184C5B" w:rsidRPr="00184C5B" w:rsidRDefault="00184C5B" w:rsidP="00184C5B">
      <w:pPr>
        <w:tabs>
          <w:tab w:val="left" w:pos="624"/>
        </w:tabs>
        <w:suppressAutoHyphens/>
        <w:overflowPunct w:val="0"/>
        <w:autoSpaceDE w:val="0"/>
        <w:spacing w:before="60" w:after="60" w:line="240" w:lineRule="auto"/>
        <w:jc w:val="both"/>
        <w:textAlignment w:val="baseline"/>
        <w:rPr>
          <w:rFonts w:ascii="Arial" w:eastAsia="Times New Roman" w:hAnsi="Arial" w:cs="Arial"/>
          <w:sz w:val="18"/>
          <w:szCs w:val="20"/>
          <w:lang w:eastAsia="ar-SA"/>
        </w:rPr>
      </w:pPr>
      <w:r w:rsidRPr="00184C5B">
        <w:rPr>
          <w:rFonts w:ascii="Arial" w:eastAsia="Times New Roman" w:hAnsi="Arial" w:cs="Arial"/>
          <w:b/>
          <w:sz w:val="18"/>
          <w:szCs w:val="20"/>
          <w:lang w:eastAsia="ar-SA"/>
        </w:rPr>
        <w:t>1.4.12.</w:t>
      </w:r>
      <w:r w:rsidRPr="00184C5B">
        <w:rPr>
          <w:rFonts w:ascii="Arial" w:eastAsia="Times New Roman" w:hAnsi="Arial" w:cs="Arial"/>
          <w:sz w:val="18"/>
          <w:szCs w:val="20"/>
          <w:lang w:eastAsia="ar-SA"/>
        </w:rPr>
        <w:tab/>
        <w:t>Konstrukcja nawierzchni - układ warstw nawierzchni wraz ze sposobem ich połączenia.</w:t>
      </w:r>
    </w:p>
    <w:p w:rsidR="00184C5B" w:rsidRPr="00184C5B" w:rsidRDefault="00184C5B" w:rsidP="00184C5B">
      <w:pPr>
        <w:tabs>
          <w:tab w:val="left" w:pos="624"/>
        </w:tabs>
        <w:suppressAutoHyphens/>
        <w:overflowPunct w:val="0"/>
        <w:autoSpaceDE w:val="0"/>
        <w:spacing w:before="60" w:after="60" w:line="240" w:lineRule="auto"/>
        <w:jc w:val="both"/>
        <w:textAlignment w:val="baseline"/>
        <w:rPr>
          <w:rFonts w:ascii="Arial" w:eastAsia="Times New Roman" w:hAnsi="Arial" w:cs="Arial"/>
          <w:sz w:val="18"/>
          <w:szCs w:val="20"/>
          <w:lang w:eastAsia="ar-SA"/>
        </w:rPr>
      </w:pPr>
      <w:r w:rsidRPr="00184C5B">
        <w:rPr>
          <w:rFonts w:ascii="Arial" w:eastAsia="Times New Roman" w:hAnsi="Arial" w:cs="Arial"/>
          <w:b/>
          <w:sz w:val="18"/>
          <w:szCs w:val="20"/>
          <w:lang w:eastAsia="ar-SA"/>
        </w:rPr>
        <w:t>1.4.13.</w:t>
      </w:r>
      <w:r w:rsidRPr="00184C5B">
        <w:rPr>
          <w:rFonts w:ascii="Arial" w:eastAsia="Times New Roman" w:hAnsi="Arial" w:cs="Arial"/>
          <w:b/>
          <w:sz w:val="18"/>
          <w:szCs w:val="20"/>
          <w:lang w:eastAsia="ar-SA"/>
        </w:rPr>
        <w:tab/>
      </w:r>
      <w:r w:rsidRPr="00184C5B">
        <w:rPr>
          <w:rFonts w:ascii="Arial" w:eastAsia="Times New Roman" w:hAnsi="Arial" w:cs="Arial"/>
          <w:sz w:val="18"/>
          <w:szCs w:val="20"/>
          <w:lang w:eastAsia="ar-SA"/>
        </w:rPr>
        <w:t>Konstrukcja nośna (przęsło lub przęsła obiektu mostowego) - część obiektu oparta na podporach mostowych, tworząca ustrój niosący dla przeniesienia ruchu pojazdów lub pieszych.</w:t>
      </w:r>
    </w:p>
    <w:p w:rsidR="00184C5B" w:rsidRPr="00184C5B" w:rsidRDefault="00184C5B" w:rsidP="00184C5B">
      <w:pPr>
        <w:tabs>
          <w:tab w:val="left" w:pos="624"/>
        </w:tabs>
        <w:suppressAutoHyphens/>
        <w:overflowPunct w:val="0"/>
        <w:autoSpaceDE w:val="0"/>
        <w:spacing w:before="60" w:after="60" w:line="240" w:lineRule="auto"/>
        <w:jc w:val="both"/>
        <w:textAlignment w:val="baseline"/>
        <w:rPr>
          <w:rFonts w:ascii="Arial" w:eastAsia="Times New Roman" w:hAnsi="Arial" w:cs="Arial"/>
          <w:sz w:val="18"/>
          <w:szCs w:val="20"/>
          <w:lang w:eastAsia="ar-SA"/>
        </w:rPr>
      </w:pPr>
      <w:r w:rsidRPr="00184C5B">
        <w:rPr>
          <w:rFonts w:ascii="Arial" w:eastAsia="Times New Roman" w:hAnsi="Arial" w:cs="Arial"/>
          <w:b/>
          <w:sz w:val="18"/>
          <w:szCs w:val="20"/>
          <w:lang w:eastAsia="ar-SA"/>
        </w:rPr>
        <w:t>1.4.14.</w:t>
      </w:r>
      <w:r w:rsidRPr="00184C5B">
        <w:rPr>
          <w:rFonts w:ascii="Arial" w:eastAsia="Times New Roman" w:hAnsi="Arial" w:cs="Arial"/>
          <w:sz w:val="18"/>
          <w:szCs w:val="20"/>
          <w:lang w:eastAsia="ar-SA"/>
        </w:rPr>
        <w:tab/>
        <w:t>Korpus drogowy - nasyp lub ta część wykopu, która jest ograniczona koroną drogi i skarpami rowów.</w:t>
      </w:r>
    </w:p>
    <w:p w:rsidR="00184C5B" w:rsidRPr="00184C5B" w:rsidRDefault="00184C5B" w:rsidP="00184C5B">
      <w:pPr>
        <w:tabs>
          <w:tab w:val="left" w:pos="624"/>
        </w:tabs>
        <w:suppressAutoHyphens/>
        <w:overflowPunct w:val="0"/>
        <w:autoSpaceDE w:val="0"/>
        <w:spacing w:before="60" w:after="60" w:line="240" w:lineRule="auto"/>
        <w:jc w:val="both"/>
        <w:textAlignment w:val="baseline"/>
        <w:rPr>
          <w:rFonts w:ascii="Arial" w:eastAsia="Times New Roman" w:hAnsi="Arial" w:cs="Arial"/>
          <w:sz w:val="18"/>
          <w:szCs w:val="20"/>
          <w:lang w:eastAsia="ar-SA"/>
        </w:rPr>
      </w:pPr>
      <w:r w:rsidRPr="00184C5B">
        <w:rPr>
          <w:rFonts w:ascii="Arial" w:eastAsia="Times New Roman" w:hAnsi="Arial" w:cs="Arial"/>
          <w:b/>
          <w:sz w:val="18"/>
          <w:szCs w:val="20"/>
          <w:lang w:eastAsia="ar-SA"/>
        </w:rPr>
        <w:t>1.4.15.</w:t>
      </w:r>
      <w:r w:rsidRPr="00184C5B">
        <w:rPr>
          <w:rFonts w:ascii="Arial" w:eastAsia="Times New Roman" w:hAnsi="Arial" w:cs="Arial"/>
          <w:sz w:val="18"/>
          <w:szCs w:val="20"/>
          <w:lang w:eastAsia="ar-SA"/>
        </w:rPr>
        <w:tab/>
        <w:t>Koryto - element uformowany w korpusie drogowym w celu ułożenia w nim konstrukcji nawierzchni.</w:t>
      </w:r>
    </w:p>
    <w:p w:rsidR="00184C5B" w:rsidRPr="00184C5B" w:rsidRDefault="00184C5B" w:rsidP="00184C5B">
      <w:pPr>
        <w:tabs>
          <w:tab w:val="left" w:pos="624"/>
        </w:tabs>
        <w:suppressAutoHyphens/>
        <w:overflowPunct w:val="0"/>
        <w:autoSpaceDE w:val="0"/>
        <w:spacing w:before="60" w:after="60" w:line="240" w:lineRule="auto"/>
        <w:jc w:val="both"/>
        <w:textAlignment w:val="baseline"/>
        <w:rPr>
          <w:rFonts w:ascii="Arial" w:eastAsia="Times New Roman" w:hAnsi="Arial" w:cs="Arial"/>
          <w:sz w:val="18"/>
          <w:szCs w:val="20"/>
          <w:lang w:eastAsia="ar-SA"/>
        </w:rPr>
      </w:pPr>
      <w:r w:rsidRPr="00184C5B">
        <w:rPr>
          <w:rFonts w:ascii="Arial" w:eastAsia="Times New Roman" w:hAnsi="Arial" w:cs="Arial"/>
          <w:b/>
          <w:sz w:val="18"/>
          <w:szCs w:val="20"/>
          <w:lang w:eastAsia="ar-SA"/>
        </w:rPr>
        <w:lastRenderedPageBreak/>
        <w:t>1.4.16</w:t>
      </w:r>
      <w:r w:rsidRPr="00184C5B">
        <w:rPr>
          <w:rFonts w:ascii="Arial" w:eastAsia="Times New Roman" w:hAnsi="Arial" w:cs="Arial"/>
          <w:sz w:val="18"/>
          <w:szCs w:val="20"/>
          <w:lang w:eastAsia="ar-SA"/>
        </w:rPr>
        <w:t>.</w:t>
      </w:r>
      <w:r w:rsidRPr="00184C5B">
        <w:rPr>
          <w:rFonts w:ascii="Arial" w:eastAsia="Times New Roman" w:hAnsi="Arial" w:cs="Arial"/>
          <w:sz w:val="18"/>
          <w:szCs w:val="20"/>
          <w:lang w:eastAsia="ar-SA"/>
        </w:rPr>
        <w:tab/>
        <w:t>Książka obmiarów - akceptowany przez Inżyniera/Kierownika projektu zeszyt z ponumerowanymi stronami, służący do wpisywania przez Wykonawcę obmiaru dokonywanych robót w formie wyliczeń, szkiców i ew. dodatkowych załączników. Wpisy w książce obmiarów podlegają potwierdzeniu przez Inżyniera/Kierownika projektu.</w:t>
      </w:r>
    </w:p>
    <w:p w:rsidR="00184C5B" w:rsidRPr="00184C5B" w:rsidRDefault="00184C5B" w:rsidP="00184C5B">
      <w:pPr>
        <w:tabs>
          <w:tab w:val="left" w:pos="624"/>
        </w:tabs>
        <w:suppressAutoHyphens/>
        <w:overflowPunct w:val="0"/>
        <w:autoSpaceDE w:val="0"/>
        <w:spacing w:before="60" w:after="60" w:line="240" w:lineRule="auto"/>
        <w:jc w:val="both"/>
        <w:textAlignment w:val="baseline"/>
        <w:rPr>
          <w:rFonts w:ascii="Arial" w:eastAsia="Times New Roman" w:hAnsi="Arial" w:cs="Arial"/>
          <w:sz w:val="18"/>
          <w:szCs w:val="20"/>
          <w:lang w:eastAsia="ar-SA"/>
        </w:rPr>
      </w:pPr>
      <w:r w:rsidRPr="00184C5B">
        <w:rPr>
          <w:rFonts w:ascii="Arial" w:eastAsia="Times New Roman" w:hAnsi="Arial" w:cs="Arial"/>
          <w:b/>
          <w:sz w:val="18"/>
          <w:szCs w:val="20"/>
          <w:lang w:eastAsia="ar-SA"/>
        </w:rPr>
        <w:t>1.4.17.</w:t>
      </w:r>
      <w:r w:rsidRPr="00184C5B">
        <w:rPr>
          <w:rFonts w:ascii="Arial" w:eastAsia="Times New Roman" w:hAnsi="Arial" w:cs="Arial"/>
          <w:sz w:val="18"/>
          <w:szCs w:val="20"/>
          <w:lang w:eastAsia="ar-SA"/>
        </w:rPr>
        <w:tab/>
        <w:t>Laboratorium - drogowe lub inne laboratorium badawcze, zaakceptowane przez Zamawiającego, niezbędne do przeprowadzenia wszelkich badań i prób związanych z oceną jakości materiałów oraz robót.</w:t>
      </w:r>
    </w:p>
    <w:p w:rsidR="00184C5B" w:rsidRPr="00184C5B" w:rsidRDefault="00184C5B" w:rsidP="00184C5B">
      <w:pPr>
        <w:tabs>
          <w:tab w:val="left" w:pos="624"/>
        </w:tabs>
        <w:suppressAutoHyphens/>
        <w:overflowPunct w:val="0"/>
        <w:autoSpaceDE w:val="0"/>
        <w:spacing w:before="60" w:after="60" w:line="240" w:lineRule="auto"/>
        <w:jc w:val="both"/>
        <w:textAlignment w:val="baseline"/>
        <w:rPr>
          <w:rFonts w:ascii="Arial" w:eastAsia="Times New Roman" w:hAnsi="Arial" w:cs="Arial"/>
          <w:sz w:val="18"/>
          <w:szCs w:val="20"/>
          <w:lang w:eastAsia="ar-SA"/>
        </w:rPr>
      </w:pPr>
      <w:r w:rsidRPr="00184C5B">
        <w:rPr>
          <w:rFonts w:ascii="Arial" w:eastAsia="Times New Roman" w:hAnsi="Arial" w:cs="Arial"/>
          <w:b/>
          <w:sz w:val="18"/>
          <w:szCs w:val="20"/>
          <w:lang w:eastAsia="ar-SA"/>
        </w:rPr>
        <w:t>1.4.18.</w:t>
      </w:r>
      <w:r w:rsidRPr="00184C5B">
        <w:rPr>
          <w:rFonts w:ascii="Arial" w:eastAsia="Times New Roman" w:hAnsi="Arial" w:cs="Arial"/>
          <w:sz w:val="18"/>
          <w:szCs w:val="20"/>
          <w:lang w:eastAsia="ar-SA"/>
        </w:rPr>
        <w:tab/>
        <w:t>Materiały - wszelkie tworzywa niezbędne do wykonania robót, zgodne z dokumentacją projektową                            i specyfikacjami technicznymi, zaakceptowane przez Inżyniera/ Kierownika projektu.</w:t>
      </w:r>
    </w:p>
    <w:p w:rsidR="00184C5B" w:rsidRPr="00184C5B" w:rsidRDefault="00184C5B" w:rsidP="00184C5B">
      <w:pPr>
        <w:tabs>
          <w:tab w:val="left" w:pos="624"/>
        </w:tabs>
        <w:suppressAutoHyphens/>
        <w:overflowPunct w:val="0"/>
        <w:autoSpaceDE w:val="0"/>
        <w:spacing w:before="60" w:after="60" w:line="240" w:lineRule="auto"/>
        <w:jc w:val="both"/>
        <w:textAlignment w:val="baseline"/>
        <w:rPr>
          <w:rFonts w:ascii="Arial" w:eastAsia="Times New Roman" w:hAnsi="Arial" w:cs="Arial"/>
          <w:sz w:val="18"/>
          <w:szCs w:val="20"/>
          <w:lang w:eastAsia="ar-SA"/>
        </w:rPr>
      </w:pPr>
      <w:r w:rsidRPr="00184C5B">
        <w:rPr>
          <w:rFonts w:ascii="Arial" w:eastAsia="Times New Roman" w:hAnsi="Arial" w:cs="Arial"/>
          <w:b/>
          <w:sz w:val="18"/>
          <w:szCs w:val="20"/>
          <w:lang w:eastAsia="ar-SA"/>
        </w:rPr>
        <w:t>1.4.19.</w:t>
      </w:r>
      <w:r w:rsidRPr="00184C5B">
        <w:rPr>
          <w:rFonts w:ascii="Arial" w:eastAsia="Times New Roman" w:hAnsi="Arial" w:cs="Arial"/>
          <w:sz w:val="18"/>
          <w:szCs w:val="20"/>
          <w:lang w:eastAsia="ar-SA"/>
        </w:rPr>
        <w:tab/>
        <w:t>Most - obiekt zbudowany nad przeszkodą wodną dla zapewnienia komunikacji drogowej i ruchu pieszego.</w:t>
      </w:r>
    </w:p>
    <w:p w:rsidR="00184C5B" w:rsidRPr="00184C5B" w:rsidRDefault="00184C5B" w:rsidP="00184C5B">
      <w:pPr>
        <w:tabs>
          <w:tab w:val="left" w:pos="624"/>
        </w:tabs>
        <w:suppressAutoHyphens/>
        <w:overflowPunct w:val="0"/>
        <w:autoSpaceDE w:val="0"/>
        <w:spacing w:before="60" w:after="0" w:line="240" w:lineRule="auto"/>
        <w:jc w:val="both"/>
        <w:textAlignment w:val="baseline"/>
        <w:rPr>
          <w:rFonts w:ascii="Arial" w:eastAsia="Times New Roman" w:hAnsi="Arial" w:cs="Arial"/>
          <w:sz w:val="18"/>
          <w:szCs w:val="20"/>
          <w:lang w:eastAsia="ar-SA"/>
        </w:rPr>
      </w:pPr>
      <w:r w:rsidRPr="00184C5B">
        <w:rPr>
          <w:rFonts w:ascii="Arial" w:eastAsia="Times New Roman" w:hAnsi="Arial" w:cs="Arial"/>
          <w:b/>
          <w:sz w:val="18"/>
          <w:szCs w:val="20"/>
          <w:lang w:eastAsia="ar-SA"/>
        </w:rPr>
        <w:t>1.4.20.</w:t>
      </w:r>
      <w:r w:rsidRPr="00184C5B">
        <w:rPr>
          <w:rFonts w:ascii="Arial" w:eastAsia="Times New Roman" w:hAnsi="Arial" w:cs="Arial"/>
          <w:sz w:val="18"/>
          <w:szCs w:val="20"/>
          <w:lang w:eastAsia="ar-SA"/>
        </w:rPr>
        <w:t xml:space="preserve"> Nawierzchnia - warstwa lub zespół warstw służących do przejmowania i rozkładania obciążeń od ruchu na podłoże gruntowe i zapewniających dogodne warunki dla ruchu.</w:t>
      </w:r>
    </w:p>
    <w:p w:rsidR="00184C5B" w:rsidRPr="00184C5B" w:rsidRDefault="00184C5B" w:rsidP="00184C5B">
      <w:pPr>
        <w:numPr>
          <w:ilvl w:val="0"/>
          <w:numId w:val="10"/>
        </w:numPr>
        <w:tabs>
          <w:tab w:val="left" w:pos="283"/>
        </w:tabs>
        <w:suppressAutoHyphens/>
        <w:overflowPunct w:val="0"/>
        <w:autoSpaceDE w:val="0"/>
        <w:spacing w:after="0" w:line="240" w:lineRule="auto"/>
        <w:jc w:val="both"/>
        <w:textAlignment w:val="baseline"/>
        <w:rPr>
          <w:rFonts w:ascii="Arial" w:eastAsia="Times New Roman" w:hAnsi="Arial" w:cs="Arial"/>
          <w:sz w:val="18"/>
          <w:szCs w:val="20"/>
          <w:lang w:eastAsia="ar-SA"/>
        </w:rPr>
      </w:pPr>
      <w:r w:rsidRPr="00184C5B">
        <w:rPr>
          <w:rFonts w:ascii="Arial" w:eastAsia="Times New Roman" w:hAnsi="Arial" w:cs="Arial"/>
          <w:sz w:val="18"/>
          <w:szCs w:val="20"/>
          <w:lang w:eastAsia="ar-SA"/>
        </w:rPr>
        <w:t>Warstwa ścieralna - górna warstwa nawierzchni poddana bezpośrednio oddziaływaniu ruchu i czynników atmosferycznych.</w:t>
      </w:r>
    </w:p>
    <w:p w:rsidR="00184C5B" w:rsidRPr="00184C5B" w:rsidRDefault="00184C5B" w:rsidP="00184C5B">
      <w:pPr>
        <w:numPr>
          <w:ilvl w:val="0"/>
          <w:numId w:val="10"/>
        </w:numPr>
        <w:tabs>
          <w:tab w:val="left" w:pos="283"/>
        </w:tabs>
        <w:suppressAutoHyphens/>
        <w:overflowPunct w:val="0"/>
        <w:autoSpaceDE w:val="0"/>
        <w:spacing w:after="0" w:line="240" w:lineRule="auto"/>
        <w:jc w:val="both"/>
        <w:textAlignment w:val="baseline"/>
        <w:rPr>
          <w:rFonts w:ascii="Arial" w:eastAsia="Times New Roman" w:hAnsi="Arial" w:cs="Arial"/>
          <w:sz w:val="18"/>
          <w:szCs w:val="20"/>
          <w:lang w:eastAsia="ar-SA"/>
        </w:rPr>
      </w:pPr>
      <w:r w:rsidRPr="00184C5B">
        <w:rPr>
          <w:rFonts w:ascii="Arial" w:eastAsia="Times New Roman" w:hAnsi="Arial" w:cs="Arial"/>
          <w:sz w:val="18"/>
          <w:szCs w:val="20"/>
          <w:lang w:eastAsia="ar-SA"/>
        </w:rPr>
        <w:t>Warstwa wiążąca - warstwa znajdująca się między warstwą ścieralną a podbudową, zapewniająca lepsze rozłożenie naprężeń w nawierzchni i przekazywanie ich na podbudowę.</w:t>
      </w:r>
    </w:p>
    <w:p w:rsidR="00184C5B" w:rsidRPr="00184C5B" w:rsidRDefault="00184C5B" w:rsidP="00184C5B">
      <w:pPr>
        <w:numPr>
          <w:ilvl w:val="0"/>
          <w:numId w:val="10"/>
        </w:numPr>
        <w:tabs>
          <w:tab w:val="left" w:pos="283"/>
        </w:tabs>
        <w:suppressAutoHyphens/>
        <w:overflowPunct w:val="0"/>
        <w:autoSpaceDE w:val="0"/>
        <w:spacing w:after="0" w:line="240" w:lineRule="auto"/>
        <w:jc w:val="both"/>
        <w:textAlignment w:val="baseline"/>
        <w:rPr>
          <w:rFonts w:ascii="Arial" w:eastAsia="Times New Roman" w:hAnsi="Arial" w:cs="Arial"/>
          <w:sz w:val="18"/>
          <w:szCs w:val="20"/>
          <w:lang w:eastAsia="ar-SA"/>
        </w:rPr>
      </w:pPr>
      <w:r w:rsidRPr="00184C5B">
        <w:rPr>
          <w:rFonts w:ascii="Arial" w:eastAsia="Times New Roman" w:hAnsi="Arial" w:cs="Arial"/>
          <w:sz w:val="18"/>
          <w:szCs w:val="20"/>
          <w:lang w:eastAsia="ar-SA"/>
        </w:rPr>
        <w:t>Warstwa wyrównawcza - warstwa służąca do wyrównania nierówności podbudowy lub profilu istniejącej nawierzchni.</w:t>
      </w:r>
    </w:p>
    <w:p w:rsidR="00184C5B" w:rsidRPr="00184C5B" w:rsidRDefault="00184C5B" w:rsidP="00184C5B">
      <w:pPr>
        <w:numPr>
          <w:ilvl w:val="0"/>
          <w:numId w:val="10"/>
        </w:numPr>
        <w:tabs>
          <w:tab w:val="left" w:pos="283"/>
        </w:tabs>
        <w:suppressAutoHyphens/>
        <w:overflowPunct w:val="0"/>
        <w:autoSpaceDE w:val="0"/>
        <w:spacing w:after="0" w:line="240" w:lineRule="auto"/>
        <w:jc w:val="both"/>
        <w:textAlignment w:val="baseline"/>
        <w:rPr>
          <w:rFonts w:ascii="Arial" w:eastAsia="Times New Roman" w:hAnsi="Arial" w:cs="Arial"/>
          <w:sz w:val="18"/>
          <w:szCs w:val="20"/>
          <w:lang w:eastAsia="ar-SA"/>
        </w:rPr>
      </w:pPr>
      <w:r w:rsidRPr="00184C5B">
        <w:rPr>
          <w:rFonts w:ascii="Arial" w:eastAsia="Times New Roman" w:hAnsi="Arial" w:cs="Arial"/>
          <w:sz w:val="18"/>
          <w:szCs w:val="20"/>
          <w:lang w:eastAsia="ar-SA"/>
        </w:rPr>
        <w:t>Podbudowa - dolna część nawierzchni służąca do przenoszenia obciążeń od ruchu na podłoże. Podbudowa może składać się z podbudowy zasadniczej i podbudowy pomocniczej.</w:t>
      </w:r>
    </w:p>
    <w:p w:rsidR="00184C5B" w:rsidRPr="00184C5B" w:rsidRDefault="00184C5B" w:rsidP="00184C5B">
      <w:pPr>
        <w:numPr>
          <w:ilvl w:val="0"/>
          <w:numId w:val="10"/>
        </w:numPr>
        <w:tabs>
          <w:tab w:val="left" w:pos="283"/>
        </w:tabs>
        <w:suppressAutoHyphens/>
        <w:overflowPunct w:val="0"/>
        <w:autoSpaceDE w:val="0"/>
        <w:spacing w:after="0" w:line="240" w:lineRule="auto"/>
        <w:jc w:val="both"/>
        <w:textAlignment w:val="baseline"/>
        <w:rPr>
          <w:rFonts w:ascii="Arial" w:eastAsia="Times New Roman" w:hAnsi="Arial" w:cs="Arial"/>
          <w:sz w:val="18"/>
          <w:szCs w:val="20"/>
          <w:lang w:eastAsia="ar-SA"/>
        </w:rPr>
      </w:pPr>
      <w:r w:rsidRPr="00184C5B">
        <w:rPr>
          <w:rFonts w:ascii="Arial" w:eastAsia="Times New Roman" w:hAnsi="Arial" w:cs="Arial"/>
          <w:sz w:val="18"/>
          <w:szCs w:val="20"/>
          <w:lang w:eastAsia="ar-SA"/>
        </w:rPr>
        <w:t>Podbudowa zasadnicza - górna część podbudowy spełniająca funkcje nośne w konstrukcji nawierzchni. Może ona składać się z jednej lub dwóch warstw.</w:t>
      </w:r>
    </w:p>
    <w:p w:rsidR="00184C5B" w:rsidRPr="00184C5B" w:rsidRDefault="00184C5B" w:rsidP="00184C5B">
      <w:pPr>
        <w:numPr>
          <w:ilvl w:val="0"/>
          <w:numId w:val="10"/>
        </w:numPr>
        <w:tabs>
          <w:tab w:val="left" w:pos="283"/>
        </w:tabs>
        <w:suppressAutoHyphens/>
        <w:overflowPunct w:val="0"/>
        <w:autoSpaceDE w:val="0"/>
        <w:spacing w:after="0" w:line="240" w:lineRule="auto"/>
        <w:jc w:val="both"/>
        <w:textAlignment w:val="baseline"/>
        <w:rPr>
          <w:rFonts w:ascii="Arial" w:eastAsia="Times New Roman" w:hAnsi="Arial" w:cs="Arial"/>
          <w:sz w:val="18"/>
          <w:szCs w:val="20"/>
          <w:lang w:eastAsia="ar-SA"/>
        </w:rPr>
      </w:pPr>
      <w:r w:rsidRPr="00184C5B">
        <w:rPr>
          <w:rFonts w:ascii="Arial" w:eastAsia="Times New Roman" w:hAnsi="Arial" w:cs="Arial"/>
          <w:sz w:val="18"/>
          <w:szCs w:val="20"/>
          <w:lang w:eastAsia="ar-SA"/>
        </w:rPr>
        <w:t>Podbudowa pomocnicza - dolna część podbudowy spełniająca, obok funkcji nośnych, funkcje zabezpieczenia nawierzchni przed działaniem wody, mrozu i przenikaniem cząstek podłoża. Może zawierać warstwę mrozoochronną, odsączającą lub odcinającą.</w:t>
      </w:r>
    </w:p>
    <w:p w:rsidR="00184C5B" w:rsidRPr="00184C5B" w:rsidRDefault="00184C5B" w:rsidP="00184C5B">
      <w:pPr>
        <w:numPr>
          <w:ilvl w:val="0"/>
          <w:numId w:val="10"/>
        </w:numPr>
        <w:tabs>
          <w:tab w:val="left" w:pos="283"/>
        </w:tabs>
        <w:suppressAutoHyphens/>
        <w:overflowPunct w:val="0"/>
        <w:autoSpaceDE w:val="0"/>
        <w:spacing w:after="0" w:line="240" w:lineRule="auto"/>
        <w:jc w:val="both"/>
        <w:textAlignment w:val="baseline"/>
        <w:rPr>
          <w:rFonts w:ascii="Arial" w:eastAsia="Times New Roman" w:hAnsi="Arial" w:cs="Arial"/>
          <w:sz w:val="18"/>
          <w:szCs w:val="20"/>
          <w:lang w:eastAsia="ar-SA"/>
        </w:rPr>
      </w:pPr>
      <w:r w:rsidRPr="00184C5B">
        <w:rPr>
          <w:rFonts w:ascii="Arial" w:eastAsia="Times New Roman" w:hAnsi="Arial" w:cs="Arial"/>
          <w:sz w:val="18"/>
          <w:szCs w:val="20"/>
          <w:lang w:eastAsia="ar-SA"/>
        </w:rPr>
        <w:t>Warstwa mrozoochronna - warstwa, której głównym zadaniem jest ochrona nawierzchni przed skutkami działania mrozu.</w:t>
      </w:r>
    </w:p>
    <w:p w:rsidR="00184C5B" w:rsidRPr="00184C5B" w:rsidRDefault="00184C5B" w:rsidP="00184C5B">
      <w:pPr>
        <w:numPr>
          <w:ilvl w:val="0"/>
          <w:numId w:val="10"/>
        </w:numPr>
        <w:tabs>
          <w:tab w:val="left" w:pos="283"/>
        </w:tabs>
        <w:suppressAutoHyphens/>
        <w:overflowPunct w:val="0"/>
        <w:autoSpaceDE w:val="0"/>
        <w:spacing w:after="0" w:line="240" w:lineRule="auto"/>
        <w:jc w:val="both"/>
        <w:textAlignment w:val="baseline"/>
        <w:rPr>
          <w:rFonts w:ascii="Arial" w:eastAsia="Times New Roman" w:hAnsi="Arial" w:cs="Arial"/>
          <w:sz w:val="18"/>
          <w:szCs w:val="20"/>
          <w:lang w:eastAsia="ar-SA"/>
        </w:rPr>
      </w:pPr>
      <w:r w:rsidRPr="00184C5B">
        <w:rPr>
          <w:rFonts w:ascii="Arial" w:eastAsia="Times New Roman" w:hAnsi="Arial" w:cs="Arial"/>
          <w:sz w:val="18"/>
          <w:szCs w:val="20"/>
          <w:lang w:eastAsia="ar-SA"/>
        </w:rPr>
        <w:t>Warstwa odcinająca - warstwa stosowana w celu uniemożliwienia przenikania cząstek drobnych gruntu do warstwy nawierzchni leżącej powyżej.</w:t>
      </w:r>
    </w:p>
    <w:p w:rsidR="00184C5B" w:rsidRPr="00184C5B" w:rsidRDefault="00184C5B" w:rsidP="00184C5B">
      <w:pPr>
        <w:numPr>
          <w:ilvl w:val="0"/>
          <w:numId w:val="10"/>
        </w:numPr>
        <w:tabs>
          <w:tab w:val="left" w:pos="283"/>
        </w:tabs>
        <w:suppressAutoHyphens/>
        <w:overflowPunct w:val="0"/>
        <w:autoSpaceDE w:val="0"/>
        <w:spacing w:after="60" w:line="240" w:lineRule="auto"/>
        <w:jc w:val="both"/>
        <w:textAlignment w:val="baseline"/>
        <w:rPr>
          <w:rFonts w:ascii="Arial" w:eastAsia="Times New Roman" w:hAnsi="Arial" w:cs="Arial"/>
          <w:sz w:val="18"/>
          <w:szCs w:val="20"/>
          <w:lang w:eastAsia="ar-SA"/>
        </w:rPr>
      </w:pPr>
      <w:r w:rsidRPr="00184C5B">
        <w:rPr>
          <w:rFonts w:ascii="Arial" w:eastAsia="Times New Roman" w:hAnsi="Arial" w:cs="Arial"/>
          <w:sz w:val="18"/>
          <w:szCs w:val="20"/>
          <w:lang w:eastAsia="ar-SA"/>
        </w:rPr>
        <w:t>Warstwa odsączająca - warstwa służąca do odprowadzenia wody przedostającej się do nawierzchni.</w:t>
      </w:r>
    </w:p>
    <w:p w:rsidR="00184C5B" w:rsidRPr="00184C5B" w:rsidRDefault="00184C5B" w:rsidP="00184C5B">
      <w:pPr>
        <w:tabs>
          <w:tab w:val="left" w:pos="624"/>
        </w:tabs>
        <w:suppressAutoHyphens/>
        <w:overflowPunct w:val="0"/>
        <w:autoSpaceDE w:val="0"/>
        <w:spacing w:before="60" w:after="60" w:line="240" w:lineRule="auto"/>
        <w:jc w:val="both"/>
        <w:textAlignment w:val="baseline"/>
        <w:rPr>
          <w:rFonts w:ascii="Arial" w:eastAsia="Times New Roman" w:hAnsi="Arial" w:cs="Arial"/>
          <w:sz w:val="18"/>
          <w:szCs w:val="20"/>
          <w:lang w:eastAsia="ar-SA"/>
        </w:rPr>
      </w:pPr>
      <w:r w:rsidRPr="00184C5B">
        <w:rPr>
          <w:rFonts w:ascii="Arial" w:eastAsia="Times New Roman" w:hAnsi="Arial" w:cs="Arial"/>
          <w:b/>
          <w:sz w:val="18"/>
          <w:szCs w:val="20"/>
          <w:lang w:eastAsia="ar-SA"/>
        </w:rPr>
        <w:t>1.4.21.</w:t>
      </w:r>
      <w:r w:rsidRPr="00184C5B">
        <w:rPr>
          <w:rFonts w:ascii="Arial" w:eastAsia="Times New Roman" w:hAnsi="Arial" w:cs="Arial"/>
          <w:sz w:val="18"/>
          <w:szCs w:val="20"/>
          <w:lang w:eastAsia="ar-SA"/>
        </w:rPr>
        <w:tab/>
        <w:t>Niweleta - wysokościowe i geometryczne rozwinięcie na płaszczyźnie pionowego przekroju w osi drogi lub obiektu mostowego.</w:t>
      </w:r>
    </w:p>
    <w:p w:rsidR="00184C5B" w:rsidRPr="00184C5B" w:rsidRDefault="00184C5B" w:rsidP="00184C5B">
      <w:pPr>
        <w:tabs>
          <w:tab w:val="left" w:pos="624"/>
        </w:tabs>
        <w:suppressAutoHyphens/>
        <w:overflowPunct w:val="0"/>
        <w:autoSpaceDE w:val="0"/>
        <w:spacing w:before="60" w:after="60" w:line="240" w:lineRule="auto"/>
        <w:jc w:val="both"/>
        <w:textAlignment w:val="baseline"/>
        <w:rPr>
          <w:rFonts w:ascii="Arial" w:eastAsia="Times New Roman" w:hAnsi="Arial" w:cs="Arial"/>
          <w:sz w:val="18"/>
          <w:szCs w:val="20"/>
          <w:lang w:eastAsia="ar-SA"/>
        </w:rPr>
      </w:pPr>
      <w:r w:rsidRPr="00184C5B">
        <w:rPr>
          <w:rFonts w:ascii="Arial" w:eastAsia="Times New Roman" w:hAnsi="Arial" w:cs="Arial"/>
          <w:b/>
          <w:sz w:val="18"/>
          <w:szCs w:val="20"/>
          <w:lang w:eastAsia="ar-SA"/>
        </w:rPr>
        <w:t>1.4.22.</w:t>
      </w:r>
      <w:r w:rsidRPr="00184C5B">
        <w:rPr>
          <w:rFonts w:ascii="Arial" w:eastAsia="Times New Roman" w:hAnsi="Arial" w:cs="Arial"/>
          <w:sz w:val="18"/>
          <w:szCs w:val="20"/>
          <w:lang w:eastAsia="ar-SA"/>
        </w:rPr>
        <w:tab/>
        <w:t>Obiekt mostowy - most, wiadukt, estakada, tunel, kładka dla pieszych i przepust.</w:t>
      </w:r>
    </w:p>
    <w:p w:rsidR="00184C5B" w:rsidRPr="00184C5B" w:rsidRDefault="00184C5B" w:rsidP="00184C5B">
      <w:pPr>
        <w:tabs>
          <w:tab w:val="left" w:pos="624"/>
        </w:tabs>
        <w:suppressAutoHyphens/>
        <w:overflowPunct w:val="0"/>
        <w:autoSpaceDE w:val="0"/>
        <w:spacing w:before="60" w:after="60" w:line="240" w:lineRule="auto"/>
        <w:jc w:val="both"/>
        <w:textAlignment w:val="baseline"/>
        <w:rPr>
          <w:rFonts w:ascii="Arial" w:eastAsia="Times New Roman" w:hAnsi="Arial" w:cs="Arial"/>
          <w:sz w:val="18"/>
          <w:szCs w:val="20"/>
          <w:lang w:eastAsia="ar-SA"/>
        </w:rPr>
      </w:pPr>
      <w:r w:rsidRPr="00184C5B">
        <w:rPr>
          <w:rFonts w:ascii="Arial" w:eastAsia="Times New Roman" w:hAnsi="Arial" w:cs="Arial"/>
          <w:b/>
          <w:sz w:val="18"/>
          <w:szCs w:val="20"/>
          <w:lang w:eastAsia="ar-SA"/>
        </w:rPr>
        <w:t>1.4.23.</w:t>
      </w:r>
      <w:r w:rsidRPr="00184C5B">
        <w:rPr>
          <w:rFonts w:ascii="Arial" w:eastAsia="Times New Roman" w:hAnsi="Arial" w:cs="Arial"/>
          <w:sz w:val="18"/>
          <w:szCs w:val="20"/>
          <w:lang w:eastAsia="ar-SA"/>
        </w:rPr>
        <w:tab/>
        <w:t>Objazd tymczasowy - droga specjalnie przygotowana i odpowiednio utrzymana do przeprowadzenia ruchu publicznego na okres budowy.</w:t>
      </w:r>
    </w:p>
    <w:p w:rsidR="00184C5B" w:rsidRPr="00184C5B" w:rsidRDefault="00184C5B" w:rsidP="00184C5B">
      <w:pPr>
        <w:tabs>
          <w:tab w:val="left" w:pos="624"/>
        </w:tabs>
        <w:suppressAutoHyphens/>
        <w:overflowPunct w:val="0"/>
        <w:autoSpaceDE w:val="0"/>
        <w:spacing w:before="60" w:after="60" w:line="240" w:lineRule="auto"/>
        <w:jc w:val="both"/>
        <w:textAlignment w:val="baseline"/>
        <w:rPr>
          <w:rFonts w:ascii="Arial" w:eastAsia="Times New Roman" w:hAnsi="Arial" w:cs="Arial"/>
          <w:sz w:val="18"/>
          <w:szCs w:val="20"/>
          <w:lang w:eastAsia="ar-SA"/>
        </w:rPr>
      </w:pPr>
      <w:r w:rsidRPr="00184C5B">
        <w:rPr>
          <w:rFonts w:ascii="Arial" w:eastAsia="Times New Roman" w:hAnsi="Arial" w:cs="Arial"/>
          <w:b/>
          <w:sz w:val="18"/>
          <w:szCs w:val="20"/>
          <w:lang w:eastAsia="ar-SA"/>
        </w:rPr>
        <w:t>1.4.24.</w:t>
      </w:r>
      <w:r w:rsidRPr="00184C5B">
        <w:rPr>
          <w:rFonts w:ascii="Arial" w:eastAsia="Times New Roman" w:hAnsi="Arial" w:cs="Arial"/>
          <w:sz w:val="18"/>
          <w:szCs w:val="20"/>
          <w:lang w:eastAsia="ar-SA"/>
        </w:rPr>
        <w:tab/>
        <w:t>Odpowiednia (bliska) zgodność - zgodność wykonywanych robót z dopuszczonymi tolerancjami, a jeśli przedział tolerancji nie został określony - z przeciętnymi tolerancjami, przyjmowanymi zwyczajowo dla danego rodzaju robót budowlanych.</w:t>
      </w:r>
    </w:p>
    <w:p w:rsidR="00184C5B" w:rsidRPr="00184C5B" w:rsidRDefault="00184C5B" w:rsidP="00184C5B">
      <w:pPr>
        <w:tabs>
          <w:tab w:val="left" w:pos="624"/>
        </w:tabs>
        <w:suppressAutoHyphens/>
        <w:overflowPunct w:val="0"/>
        <w:autoSpaceDE w:val="0"/>
        <w:spacing w:before="60" w:after="60" w:line="240" w:lineRule="auto"/>
        <w:jc w:val="both"/>
        <w:textAlignment w:val="baseline"/>
        <w:rPr>
          <w:rFonts w:ascii="Arial" w:eastAsia="Times New Roman" w:hAnsi="Arial" w:cs="Arial"/>
          <w:sz w:val="18"/>
          <w:szCs w:val="20"/>
          <w:lang w:eastAsia="ar-SA"/>
        </w:rPr>
      </w:pPr>
      <w:r w:rsidRPr="00184C5B">
        <w:rPr>
          <w:rFonts w:ascii="Arial" w:eastAsia="Times New Roman" w:hAnsi="Arial" w:cs="Arial"/>
          <w:b/>
          <w:sz w:val="18"/>
          <w:szCs w:val="20"/>
          <w:lang w:eastAsia="ar-SA"/>
        </w:rPr>
        <w:t>1.4.25.</w:t>
      </w:r>
      <w:r w:rsidRPr="00184C5B">
        <w:rPr>
          <w:rFonts w:ascii="Arial" w:eastAsia="Times New Roman" w:hAnsi="Arial" w:cs="Arial"/>
          <w:sz w:val="18"/>
          <w:szCs w:val="20"/>
          <w:lang w:eastAsia="ar-SA"/>
        </w:rPr>
        <w:tab/>
        <w:t>Pas drogowy - wydzielony liniami granicznymi pas terenu przeznaczony do umieszczania w nim drogi                       i związanych z nią urządzeń oraz drzew i krzewów. Pas drogowy może również obejmować teren przewidziany do rozbudowy drogi i budowy urządzeń chroniących ludzi i środowisko przed uciążliwościami powodowanymi przez ruch na drodze.</w:t>
      </w:r>
    </w:p>
    <w:p w:rsidR="00184C5B" w:rsidRPr="00184C5B" w:rsidRDefault="00184C5B" w:rsidP="00184C5B">
      <w:pPr>
        <w:tabs>
          <w:tab w:val="left" w:pos="624"/>
        </w:tabs>
        <w:suppressAutoHyphens/>
        <w:overflowPunct w:val="0"/>
        <w:autoSpaceDE w:val="0"/>
        <w:spacing w:before="60" w:after="60" w:line="240" w:lineRule="auto"/>
        <w:jc w:val="both"/>
        <w:textAlignment w:val="baseline"/>
        <w:rPr>
          <w:rFonts w:ascii="Arial" w:eastAsia="Times New Roman" w:hAnsi="Arial" w:cs="Arial"/>
          <w:sz w:val="18"/>
          <w:szCs w:val="20"/>
          <w:lang w:eastAsia="ar-SA"/>
        </w:rPr>
      </w:pPr>
      <w:r w:rsidRPr="00184C5B">
        <w:rPr>
          <w:rFonts w:ascii="Arial" w:eastAsia="Times New Roman" w:hAnsi="Arial" w:cs="Arial"/>
          <w:b/>
          <w:sz w:val="18"/>
          <w:szCs w:val="20"/>
          <w:lang w:eastAsia="ar-SA"/>
        </w:rPr>
        <w:t>1.4.26.</w:t>
      </w:r>
      <w:r w:rsidRPr="00184C5B">
        <w:rPr>
          <w:rFonts w:ascii="Arial" w:eastAsia="Times New Roman" w:hAnsi="Arial" w:cs="Arial"/>
          <w:sz w:val="18"/>
          <w:szCs w:val="20"/>
          <w:lang w:eastAsia="ar-SA"/>
        </w:rPr>
        <w:tab/>
        <w:t>Pobocze - część korony drogi przeznaczona do chwilowego postoju pojazdów, umieszczenia urządzeń organizacji i bezpieczeństwa ruchu oraz do ruchu pieszych, służąca jednocześnie do bocznego oparcia konstrukcji nawierzchni.</w:t>
      </w:r>
    </w:p>
    <w:p w:rsidR="00184C5B" w:rsidRPr="00184C5B" w:rsidRDefault="00184C5B" w:rsidP="00184C5B">
      <w:pPr>
        <w:tabs>
          <w:tab w:val="left" w:pos="624"/>
        </w:tabs>
        <w:suppressAutoHyphens/>
        <w:overflowPunct w:val="0"/>
        <w:autoSpaceDE w:val="0"/>
        <w:spacing w:before="60" w:after="60" w:line="240" w:lineRule="auto"/>
        <w:jc w:val="both"/>
        <w:textAlignment w:val="baseline"/>
        <w:rPr>
          <w:rFonts w:ascii="Arial" w:eastAsia="Times New Roman" w:hAnsi="Arial" w:cs="Arial"/>
          <w:sz w:val="18"/>
          <w:szCs w:val="20"/>
          <w:lang w:eastAsia="ar-SA"/>
        </w:rPr>
      </w:pPr>
      <w:r w:rsidRPr="00184C5B">
        <w:rPr>
          <w:rFonts w:ascii="Arial" w:eastAsia="Times New Roman" w:hAnsi="Arial" w:cs="Arial"/>
          <w:b/>
          <w:sz w:val="18"/>
          <w:szCs w:val="20"/>
          <w:lang w:eastAsia="ar-SA"/>
        </w:rPr>
        <w:t>1.4.27.</w:t>
      </w:r>
      <w:r w:rsidRPr="00184C5B">
        <w:rPr>
          <w:rFonts w:ascii="Arial" w:eastAsia="Times New Roman" w:hAnsi="Arial" w:cs="Arial"/>
          <w:sz w:val="18"/>
          <w:szCs w:val="20"/>
          <w:lang w:eastAsia="ar-SA"/>
        </w:rPr>
        <w:tab/>
        <w:t>Podłoże nawierzchni - grunt rodzimy lub nasypowy, leżący pod nawierzchnią do głębokości przemarzania.</w:t>
      </w:r>
    </w:p>
    <w:p w:rsidR="00184C5B" w:rsidRPr="00184C5B" w:rsidRDefault="00184C5B" w:rsidP="00184C5B">
      <w:pPr>
        <w:tabs>
          <w:tab w:val="left" w:pos="624"/>
        </w:tabs>
        <w:suppressAutoHyphens/>
        <w:overflowPunct w:val="0"/>
        <w:autoSpaceDE w:val="0"/>
        <w:spacing w:before="60" w:after="60" w:line="240" w:lineRule="auto"/>
        <w:jc w:val="both"/>
        <w:textAlignment w:val="baseline"/>
        <w:rPr>
          <w:rFonts w:ascii="Arial" w:eastAsia="Times New Roman" w:hAnsi="Arial" w:cs="Arial"/>
          <w:sz w:val="18"/>
          <w:szCs w:val="20"/>
          <w:lang w:eastAsia="ar-SA"/>
        </w:rPr>
      </w:pPr>
      <w:r w:rsidRPr="00184C5B">
        <w:rPr>
          <w:rFonts w:ascii="Arial" w:eastAsia="Times New Roman" w:hAnsi="Arial" w:cs="Arial"/>
          <w:b/>
          <w:sz w:val="18"/>
          <w:szCs w:val="20"/>
          <w:lang w:eastAsia="ar-SA"/>
        </w:rPr>
        <w:t>1.4.28.</w:t>
      </w:r>
      <w:r w:rsidRPr="00184C5B">
        <w:rPr>
          <w:rFonts w:ascii="Arial" w:eastAsia="Times New Roman" w:hAnsi="Arial" w:cs="Arial"/>
          <w:sz w:val="18"/>
          <w:szCs w:val="20"/>
          <w:lang w:eastAsia="ar-SA"/>
        </w:rPr>
        <w:tab/>
        <w:t>Podłoże ulepszone nawierzchni - górna warstwa podłoża, leżąca bezpośrednio pod nawierzchnią, ulepszona              w celu umożliwienia przejęcia ruchu budowlanego i właściwego wykonania nawierzchni.</w:t>
      </w:r>
    </w:p>
    <w:p w:rsidR="00184C5B" w:rsidRPr="00184C5B" w:rsidRDefault="00184C5B" w:rsidP="00184C5B">
      <w:pPr>
        <w:tabs>
          <w:tab w:val="left" w:pos="624"/>
        </w:tabs>
        <w:suppressAutoHyphens/>
        <w:overflowPunct w:val="0"/>
        <w:autoSpaceDE w:val="0"/>
        <w:spacing w:before="60" w:after="60" w:line="240" w:lineRule="auto"/>
        <w:jc w:val="both"/>
        <w:textAlignment w:val="baseline"/>
        <w:rPr>
          <w:rFonts w:ascii="Arial" w:eastAsia="Times New Roman" w:hAnsi="Arial" w:cs="Arial"/>
          <w:sz w:val="18"/>
          <w:szCs w:val="20"/>
          <w:lang w:eastAsia="ar-SA"/>
        </w:rPr>
      </w:pPr>
      <w:r w:rsidRPr="00184C5B">
        <w:rPr>
          <w:rFonts w:ascii="Arial" w:eastAsia="Times New Roman" w:hAnsi="Arial" w:cs="Arial"/>
          <w:b/>
          <w:sz w:val="18"/>
          <w:szCs w:val="20"/>
          <w:lang w:eastAsia="ar-SA"/>
        </w:rPr>
        <w:t>1.4.29.</w:t>
      </w:r>
      <w:r w:rsidRPr="00184C5B">
        <w:rPr>
          <w:rFonts w:ascii="Arial" w:eastAsia="Times New Roman" w:hAnsi="Arial" w:cs="Arial"/>
          <w:b/>
          <w:sz w:val="18"/>
          <w:szCs w:val="20"/>
          <w:lang w:eastAsia="ar-SA"/>
        </w:rPr>
        <w:tab/>
      </w:r>
      <w:r w:rsidRPr="00184C5B">
        <w:rPr>
          <w:rFonts w:ascii="Arial" w:eastAsia="Times New Roman" w:hAnsi="Arial" w:cs="Arial"/>
          <w:sz w:val="18"/>
          <w:szCs w:val="20"/>
          <w:lang w:eastAsia="ar-SA"/>
        </w:rPr>
        <w:t>Polecenie Inżyniera/Kierownika projektu - wszelkie polecenia przekazane Wykonawcy przez Inżyniera/Kierownika projektu, w formie pisemnej, dotyczące sposobu realizacji robót lub innych spraw związanych             z prowadzeniem budowy.</w:t>
      </w:r>
    </w:p>
    <w:p w:rsidR="00184C5B" w:rsidRPr="00184C5B" w:rsidRDefault="00184C5B" w:rsidP="00184C5B">
      <w:pPr>
        <w:tabs>
          <w:tab w:val="left" w:pos="624"/>
        </w:tabs>
        <w:suppressAutoHyphens/>
        <w:overflowPunct w:val="0"/>
        <w:autoSpaceDE w:val="0"/>
        <w:spacing w:before="60" w:after="60" w:line="240" w:lineRule="auto"/>
        <w:jc w:val="both"/>
        <w:textAlignment w:val="baseline"/>
        <w:rPr>
          <w:rFonts w:ascii="Arial" w:eastAsia="Times New Roman" w:hAnsi="Arial" w:cs="Arial"/>
          <w:sz w:val="18"/>
          <w:szCs w:val="20"/>
          <w:lang w:eastAsia="ar-SA"/>
        </w:rPr>
      </w:pPr>
      <w:r w:rsidRPr="00184C5B">
        <w:rPr>
          <w:rFonts w:ascii="Arial" w:eastAsia="Times New Roman" w:hAnsi="Arial" w:cs="Arial"/>
          <w:b/>
          <w:sz w:val="18"/>
          <w:szCs w:val="20"/>
          <w:lang w:eastAsia="ar-SA"/>
        </w:rPr>
        <w:t>1.4.30.</w:t>
      </w:r>
      <w:r w:rsidRPr="00184C5B">
        <w:rPr>
          <w:rFonts w:ascii="Arial" w:eastAsia="Times New Roman" w:hAnsi="Arial" w:cs="Arial"/>
          <w:sz w:val="18"/>
          <w:szCs w:val="20"/>
          <w:lang w:eastAsia="ar-SA"/>
        </w:rPr>
        <w:tab/>
        <w:t>Projektant - uprawniona osoba prawna lub fizyczna będąca autorem dokumentacji projektowej.</w:t>
      </w:r>
    </w:p>
    <w:p w:rsidR="00184C5B" w:rsidRPr="00184C5B" w:rsidRDefault="00184C5B" w:rsidP="00184C5B">
      <w:pPr>
        <w:tabs>
          <w:tab w:val="left" w:pos="624"/>
        </w:tabs>
        <w:suppressAutoHyphens/>
        <w:overflowPunct w:val="0"/>
        <w:autoSpaceDE w:val="0"/>
        <w:spacing w:before="60" w:after="60" w:line="240" w:lineRule="auto"/>
        <w:jc w:val="both"/>
        <w:textAlignment w:val="baseline"/>
        <w:rPr>
          <w:rFonts w:ascii="Arial" w:eastAsia="Times New Roman" w:hAnsi="Arial" w:cs="Arial"/>
          <w:sz w:val="18"/>
          <w:szCs w:val="20"/>
          <w:lang w:eastAsia="ar-SA"/>
        </w:rPr>
      </w:pPr>
      <w:r w:rsidRPr="00184C5B">
        <w:rPr>
          <w:rFonts w:ascii="Arial" w:eastAsia="Times New Roman" w:hAnsi="Arial" w:cs="Arial"/>
          <w:b/>
          <w:sz w:val="18"/>
          <w:szCs w:val="20"/>
          <w:lang w:eastAsia="ar-SA"/>
        </w:rPr>
        <w:t>1.4.31.</w:t>
      </w:r>
      <w:r w:rsidRPr="00184C5B">
        <w:rPr>
          <w:rFonts w:ascii="Arial" w:eastAsia="Times New Roman" w:hAnsi="Arial" w:cs="Arial"/>
          <w:b/>
          <w:sz w:val="18"/>
          <w:szCs w:val="20"/>
          <w:lang w:eastAsia="ar-SA"/>
        </w:rPr>
        <w:tab/>
      </w:r>
      <w:r w:rsidRPr="00184C5B">
        <w:rPr>
          <w:rFonts w:ascii="Arial" w:eastAsia="Times New Roman" w:hAnsi="Arial" w:cs="Arial"/>
          <w:sz w:val="18"/>
          <w:szCs w:val="20"/>
          <w:lang w:eastAsia="ar-SA"/>
        </w:rPr>
        <w:t>Przedsięwzięcie budowlane - kompleksowa realizacja nowego połączenia drogowego lub całkowita modernizacja/przebudowa (zmiana parametrów geometrycznych trasy w planie i przekroju podłużnym) istniejącego połączenia.</w:t>
      </w:r>
    </w:p>
    <w:p w:rsidR="00184C5B" w:rsidRPr="00184C5B" w:rsidRDefault="00184C5B" w:rsidP="00184C5B">
      <w:pPr>
        <w:tabs>
          <w:tab w:val="left" w:pos="624"/>
        </w:tabs>
        <w:suppressAutoHyphens/>
        <w:overflowPunct w:val="0"/>
        <w:autoSpaceDE w:val="0"/>
        <w:spacing w:before="60" w:after="60" w:line="240" w:lineRule="auto"/>
        <w:jc w:val="both"/>
        <w:textAlignment w:val="baseline"/>
        <w:rPr>
          <w:rFonts w:ascii="Arial" w:eastAsia="Times New Roman" w:hAnsi="Arial" w:cs="Arial"/>
          <w:sz w:val="18"/>
          <w:szCs w:val="20"/>
          <w:lang w:eastAsia="ar-SA"/>
        </w:rPr>
      </w:pPr>
      <w:r w:rsidRPr="00184C5B">
        <w:rPr>
          <w:rFonts w:ascii="Arial" w:eastAsia="Times New Roman" w:hAnsi="Arial" w:cs="Arial"/>
          <w:b/>
          <w:sz w:val="18"/>
          <w:szCs w:val="20"/>
          <w:lang w:eastAsia="ar-SA"/>
        </w:rPr>
        <w:t>1.4.32.</w:t>
      </w:r>
      <w:r w:rsidRPr="00184C5B">
        <w:rPr>
          <w:rFonts w:ascii="Arial" w:eastAsia="Times New Roman" w:hAnsi="Arial" w:cs="Arial"/>
          <w:sz w:val="18"/>
          <w:szCs w:val="20"/>
          <w:lang w:eastAsia="ar-SA"/>
        </w:rPr>
        <w:tab/>
        <w:t>Przepust – budowla o przekroju poprzecznym zamkniętym, przeznaczona do przeprowadzenia cieku, szlaku wędrówek zwierząt dziko żyjących lub urządzeń technicznych przez korpus drogowy.</w:t>
      </w:r>
    </w:p>
    <w:p w:rsidR="00184C5B" w:rsidRPr="00184C5B" w:rsidRDefault="00184C5B" w:rsidP="00184C5B">
      <w:pPr>
        <w:tabs>
          <w:tab w:val="left" w:pos="624"/>
        </w:tabs>
        <w:suppressAutoHyphens/>
        <w:overflowPunct w:val="0"/>
        <w:autoSpaceDE w:val="0"/>
        <w:spacing w:before="60" w:after="60" w:line="240" w:lineRule="auto"/>
        <w:jc w:val="both"/>
        <w:textAlignment w:val="baseline"/>
        <w:rPr>
          <w:rFonts w:ascii="Arial" w:eastAsia="Times New Roman" w:hAnsi="Arial" w:cs="Arial"/>
          <w:sz w:val="18"/>
          <w:szCs w:val="20"/>
          <w:lang w:eastAsia="ar-SA"/>
        </w:rPr>
      </w:pPr>
      <w:r w:rsidRPr="00184C5B">
        <w:rPr>
          <w:rFonts w:ascii="Arial" w:eastAsia="Times New Roman" w:hAnsi="Arial" w:cs="Arial"/>
          <w:b/>
          <w:sz w:val="18"/>
          <w:szCs w:val="20"/>
          <w:lang w:eastAsia="ar-SA"/>
        </w:rPr>
        <w:t>1.4.33.</w:t>
      </w:r>
      <w:r w:rsidRPr="00184C5B">
        <w:rPr>
          <w:rFonts w:ascii="Arial" w:eastAsia="Times New Roman" w:hAnsi="Arial" w:cs="Arial"/>
          <w:sz w:val="18"/>
          <w:szCs w:val="20"/>
          <w:lang w:eastAsia="ar-SA"/>
        </w:rPr>
        <w:tab/>
        <w:t>Przeszkoda naturalna - element środowiska naturalnego, stanowiący utrudnienie w realizacji zadania budowlanego, na przykład dolina, bagno, rzeka, szlak wędrówek dzikich zwierząt itp.</w:t>
      </w:r>
    </w:p>
    <w:p w:rsidR="00184C5B" w:rsidRPr="00184C5B" w:rsidRDefault="00184C5B" w:rsidP="00184C5B">
      <w:pPr>
        <w:tabs>
          <w:tab w:val="left" w:pos="624"/>
        </w:tabs>
        <w:suppressAutoHyphens/>
        <w:overflowPunct w:val="0"/>
        <w:autoSpaceDE w:val="0"/>
        <w:spacing w:before="60" w:after="60" w:line="240" w:lineRule="auto"/>
        <w:jc w:val="both"/>
        <w:textAlignment w:val="baseline"/>
        <w:rPr>
          <w:rFonts w:ascii="Arial" w:eastAsia="Times New Roman" w:hAnsi="Arial" w:cs="Arial"/>
          <w:sz w:val="18"/>
          <w:szCs w:val="20"/>
          <w:lang w:eastAsia="ar-SA"/>
        </w:rPr>
      </w:pPr>
      <w:r w:rsidRPr="00184C5B">
        <w:rPr>
          <w:rFonts w:ascii="Arial" w:eastAsia="Times New Roman" w:hAnsi="Arial" w:cs="Arial"/>
          <w:b/>
          <w:sz w:val="18"/>
          <w:szCs w:val="20"/>
          <w:lang w:eastAsia="ar-SA"/>
        </w:rPr>
        <w:t>1.4.34.</w:t>
      </w:r>
      <w:r w:rsidRPr="00184C5B">
        <w:rPr>
          <w:rFonts w:ascii="Arial" w:eastAsia="Times New Roman" w:hAnsi="Arial" w:cs="Arial"/>
          <w:sz w:val="18"/>
          <w:szCs w:val="20"/>
          <w:lang w:eastAsia="ar-SA"/>
        </w:rPr>
        <w:tab/>
        <w:t>Przeszkoda sztuczna - dzieło ludzkie, stanowiące utrudnienie w realizacji zadania budowlanego, na przykład droga, kolej, rurociąg, kanał, ciąg pieszy lub rowerowy itp.</w:t>
      </w:r>
    </w:p>
    <w:p w:rsidR="00184C5B" w:rsidRPr="00184C5B" w:rsidRDefault="00184C5B" w:rsidP="00184C5B">
      <w:pPr>
        <w:tabs>
          <w:tab w:val="left" w:pos="624"/>
        </w:tabs>
        <w:suppressAutoHyphens/>
        <w:overflowPunct w:val="0"/>
        <w:autoSpaceDE w:val="0"/>
        <w:spacing w:before="60" w:after="60" w:line="240" w:lineRule="auto"/>
        <w:jc w:val="both"/>
        <w:textAlignment w:val="baseline"/>
        <w:rPr>
          <w:rFonts w:ascii="Arial" w:eastAsia="Times New Roman" w:hAnsi="Arial" w:cs="Arial"/>
          <w:sz w:val="18"/>
          <w:szCs w:val="20"/>
          <w:lang w:eastAsia="ar-SA"/>
        </w:rPr>
      </w:pPr>
      <w:r w:rsidRPr="00184C5B">
        <w:rPr>
          <w:rFonts w:ascii="Arial" w:eastAsia="Times New Roman" w:hAnsi="Arial" w:cs="Arial"/>
          <w:b/>
          <w:sz w:val="18"/>
          <w:szCs w:val="20"/>
          <w:lang w:eastAsia="ar-SA"/>
        </w:rPr>
        <w:t>1.4.35.</w:t>
      </w:r>
      <w:r w:rsidRPr="00184C5B">
        <w:rPr>
          <w:rFonts w:ascii="Arial" w:eastAsia="Times New Roman" w:hAnsi="Arial" w:cs="Arial"/>
          <w:sz w:val="18"/>
          <w:szCs w:val="20"/>
          <w:lang w:eastAsia="ar-SA"/>
        </w:rPr>
        <w:tab/>
        <w:t>Przetargowa dokumentacja projektowa - część dokumentacji projektowej, która wskazuje lokalizację, charakterystykę i wymiary obiektu będącego przedmiotem robót.</w:t>
      </w:r>
    </w:p>
    <w:p w:rsidR="00184C5B" w:rsidRPr="00184C5B" w:rsidRDefault="00184C5B" w:rsidP="00184C5B">
      <w:pPr>
        <w:tabs>
          <w:tab w:val="left" w:pos="624"/>
        </w:tabs>
        <w:suppressAutoHyphens/>
        <w:overflowPunct w:val="0"/>
        <w:autoSpaceDE w:val="0"/>
        <w:spacing w:before="60" w:after="60" w:line="240" w:lineRule="auto"/>
        <w:jc w:val="both"/>
        <w:textAlignment w:val="baseline"/>
        <w:rPr>
          <w:rFonts w:ascii="Arial" w:eastAsia="Times New Roman" w:hAnsi="Arial" w:cs="Arial"/>
          <w:sz w:val="18"/>
          <w:szCs w:val="20"/>
          <w:lang w:eastAsia="ar-SA"/>
        </w:rPr>
      </w:pPr>
      <w:r w:rsidRPr="00184C5B">
        <w:rPr>
          <w:rFonts w:ascii="Arial" w:eastAsia="Times New Roman" w:hAnsi="Arial" w:cs="Arial"/>
          <w:b/>
          <w:sz w:val="18"/>
          <w:szCs w:val="20"/>
          <w:lang w:eastAsia="ar-SA"/>
        </w:rPr>
        <w:t>1.4.36</w:t>
      </w:r>
      <w:r w:rsidRPr="00184C5B">
        <w:rPr>
          <w:rFonts w:ascii="Arial" w:eastAsia="Times New Roman" w:hAnsi="Arial" w:cs="Arial"/>
          <w:sz w:val="18"/>
          <w:szCs w:val="20"/>
          <w:lang w:eastAsia="ar-SA"/>
        </w:rPr>
        <w:t>.</w:t>
      </w:r>
      <w:r w:rsidRPr="00184C5B">
        <w:rPr>
          <w:rFonts w:ascii="Arial" w:eastAsia="Times New Roman" w:hAnsi="Arial" w:cs="Arial"/>
          <w:sz w:val="18"/>
          <w:szCs w:val="20"/>
          <w:lang w:eastAsia="ar-SA"/>
        </w:rPr>
        <w:tab/>
        <w:t>Przyczółek - skrajna podpora obiektu mostowego. Może składać się z pełnej ściany, słupów lub innych form konstrukcyjnych, np. skrzyń, komór.</w:t>
      </w:r>
    </w:p>
    <w:p w:rsidR="00184C5B" w:rsidRPr="00184C5B" w:rsidRDefault="00184C5B" w:rsidP="00184C5B">
      <w:pPr>
        <w:tabs>
          <w:tab w:val="left" w:pos="624"/>
        </w:tabs>
        <w:suppressAutoHyphens/>
        <w:overflowPunct w:val="0"/>
        <w:autoSpaceDE w:val="0"/>
        <w:spacing w:before="60" w:after="60" w:line="240" w:lineRule="auto"/>
        <w:jc w:val="both"/>
        <w:textAlignment w:val="baseline"/>
        <w:rPr>
          <w:rFonts w:ascii="Arial" w:eastAsia="Times New Roman" w:hAnsi="Arial" w:cs="Arial"/>
          <w:sz w:val="18"/>
          <w:szCs w:val="20"/>
          <w:lang w:eastAsia="ar-SA"/>
        </w:rPr>
      </w:pPr>
      <w:r w:rsidRPr="00184C5B">
        <w:rPr>
          <w:rFonts w:ascii="Arial" w:eastAsia="Times New Roman" w:hAnsi="Arial" w:cs="Arial"/>
          <w:b/>
          <w:sz w:val="18"/>
          <w:szCs w:val="20"/>
          <w:lang w:eastAsia="ar-SA"/>
        </w:rPr>
        <w:lastRenderedPageBreak/>
        <w:t>1.4.37.</w:t>
      </w:r>
      <w:r w:rsidRPr="00184C5B">
        <w:rPr>
          <w:rFonts w:ascii="Arial" w:eastAsia="Times New Roman" w:hAnsi="Arial" w:cs="Arial"/>
          <w:sz w:val="18"/>
          <w:szCs w:val="20"/>
          <w:lang w:eastAsia="ar-SA"/>
        </w:rPr>
        <w:tab/>
        <w:t>Rekultywacja - roboty mające na celu uporządkowanie i przywrócenie pierwotnych funkcji terenom naruszonym w czasie realizacji zadania budowlanego.</w:t>
      </w:r>
    </w:p>
    <w:p w:rsidR="00184C5B" w:rsidRPr="00184C5B" w:rsidRDefault="00184C5B" w:rsidP="00184C5B">
      <w:pPr>
        <w:tabs>
          <w:tab w:val="left" w:pos="624"/>
        </w:tabs>
        <w:suppressAutoHyphens/>
        <w:overflowPunct w:val="0"/>
        <w:autoSpaceDE w:val="0"/>
        <w:spacing w:before="60" w:after="60" w:line="240" w:lineRule="auto"/>
        <w:jc w:val="both"/>
        <w:textAlignment w:val="baseline"/>
        <w:rPr>
          <w:rFonts w:ascii="Arial" w:eastAsia="Times New Roman" w:hAnsi="Arial" w:cs="Arial"/>
          <w:sz w:val="18"/>
          <w:szCs w:val="20"/>
          <w:lang w:eastAsia="ar-SA"/>
        </w:rPr>
      </w:pPr>
      <w:r w:rsidRPr="00184C5B">
        <w:rPr>
          <w:rFonts w:ascii="Arial" w:eastAsia="Times New Roman" w:hAnsi="Arial" w:cs="Arial"/>
          <w:b/>
          <w:sz w:val="18"/>
          <w:szCs w:val="20"/>
          <w:lang w:eastAsia="ar-SA"/>
        </w:rPr>
        <w:t>1.4.38.</w:t>
      </w:r>
      <w:r w:rsidRPr="00184C5B">
        <w:rPr>
          <w:rFonts w:ascii="Arial" w:eastAsia="Times New Roman" w:hAnsi="Arial" w:cs="Arial"/>
          <w:sz w:val="18"/>
          <w:szCs w:val="20"/>
          <w:lang w:eastAsia="ar-SA"/>
        </w:rPr>
        <w:tab/>
        <w:t>Rozpiętość teoretyczna - odległość między punktami podparcia (łożyskami), przęsła mostowego.</w:t>
      </w:r>
    </w:p>
    <w:p w:rsidR="00184C5B" w:rsidRPr="00184C5B" w:rsidRDefault="00184C5B" w:rsidP="00184C5B">
      <w:pPr>
        <w:tabs>
          <w:tab w:val="left" w:pos="624"/>
        </w:tabs>
        <w:suppressAutoHyphens/>
        <w:overflowPunct w:val="0"/>
        <w:autoSpaceDE w:val="0"/>
        <w:spacing w:before="60" w:after="60" w:line="240" w:lineRule="auto"/>
        <w:jc w:val="both"/>
        <w:textAlignment w:val="baseline"/>
        <w:rPr>
          <w:rFonts w:ascii="Arial" w:eastAsia="Times New Roman" w:hAnsi="Arial" w:cs="Arial"/>
          <w:sz w:val="18"/>
          <w:szCs w:val="20"/>
          <w:lang w:eastAsia="ar-SA"/>
        </w:rPr>
      </w:pPr>
      <w:r w:rsidRPr="00184C5B">
        <w:rPr>
          <w:rFonts w:ascii="Arial" w:eastAsia="Times New Roman" w:hAnsi="Arial" w:cs="Arial"/>
          <w:b/>
          <w:sz w:val="18"/>
          <w:szCs w:val="20"/>
          <w:lang w:eastAsia="ar-SA"/>
        </w:rPr>
        <w:t>1.4.39.</w:t>
      </w:r>
      <w:r w:rsidRPr="00184C5B">
        <w:rPr>
          <w:rFonts w:ascii="Arial" w:eastAsia="Times New Roman" w:hAnsi="Arial" w:cs="Arial"/>
          <w:sz w:val="18"/>
          <w:szCs w:val="20"/>
          <w:lang w:eastAsia="ar-SA"/>
        </w:rPr>
        <w:tab/>
        <w:t>Szerokość całkowita obiektu (mostu / wiaduktu) - odległość między zewnętrznymi krawędziami konstrukcji obiektu, mierzona w linii prostopadłej do osi podłużnej, obejmuje całkowitą szerokość konstrukcyjną ustroju niosącego.</w:t>
      </w:r>
    </w:p>
    <w:p w:rsidR="00184C5B" w:rsidRPr="00184C5B" w:rsidRDefault="00184C5B" w:rsidP="00184C5B">
      <w:pPr>
        <w:tabs>
          <w:tab w:val="left" w:pos="624"/>
        </w:tabs>
        <w:suppressAutoHyphens/>
        <w:overflowPunct w:val="0"/>
        <w:autoSpaceDE w:val="0"/>
        <w:spacing w:before="60" w:after="60" w:line="240" w:lineRule="auto"/>
        <w:jc w:val="both"/>
        <w:textAlignment w:val="baseline"/>
        <w:rPr>
          <w:rFonts w:ascii="Arial" w:eastAsia="Times New Roman" w:hAnsi="Arial" w:cs="Arial"/>
          <w:sz w:val="18"/>
          <w:szCs w:val="20"/>
          <w:lang w:eastAsia="ar-SA"/>
        </w:rPr>
      </w:pPr>
      <w:r w:rsidRPr="00184C5B">
        <w:rPr>
          <w:rFonts w:ascii="Arial" w:eastAsia="Times New Roman" w:hAnsi="Arial" w:cs="Arial"/>
          <w:b/>
          <w:sz w:val="18"/>
          <w:szCs w:val="20"/>
          <w:lang w:eastAsia="ar-SA"/>
        </w:rPr>
        <w:t>1.4.40.</w:t>
      </w:r>
      <w:r w:rsidRPr="00184C5B">
        <w:rPr>
          <w:rFonts w:ascii="Arial" w:eastAsia="Times New Roman" w:hAnsi="Arial" w:cs="Arial"/>
          <w:sz w:val="18"/>
          <w:szCs w:val="20"/>
          <w:lang w:eastAsia="ar-SA"/>
        </w:rPr>
        <w:tab/>
        <w:t>Szerokość użytkowa obiektu - szerokość jezdni (nawierzchni) przeznaczona dla poszczególnych rodzajów ruchu oraz szerokość chodników mierzona w świetle poręczy mostowych z wyłączeniem konstrukcji przy jezdni dołem oddzielającej ruch kołowy od ruchu pieszego.</w:t>
      </w:r>
    </w:p>
    <w:p w:rsidR="00184C5B" w:rsidRPr="00184C5B" w:rsidRDefault="00184C5B" w:rsidP="00184C5B">
      <w:pPr>
        <w:tabs>
          <w:tab w:val="left" w:pos="624"/>
        </w:tabs>
        <w:suppressAutoHyphens/>
        <w:overflowPunct w:val="0"/>
        <w:autoSpaceDE w:val="0"/>
        <w:spacing w:before="60" w:after="60" w:line="240" w:lineRule="auto"/>
        <w:jc w:val="both"/>
        <w:textAlignment w:val="baseline"/>
        <w:rPr>
          <w:rFonts w:ascii="Arial" w:eastAsia="Times New Roman" w:hAnsi="Arial" w:cs="Arial"/>
          <w:sz w:val="18"/>
          <w:szCs w:val="20"/>
          <w:lang w:eastAsia="ar-SA"/>
        </w:rPr>
      </w:pPr>
      <w:r w:rsidRPr="00184C5B">
        <w:rPr>
          <w:rFonts w:ascii="Arial" w:eastAsia="Times New Roman" w:hAnsi="Arial" w:cs="Arial"/>
          <w:b/>
          <w:sz w:val="18"/>
          <w:szCs w:val="20"/>
          <w:lang w:eastAsia="ar-SA"/>
        </w:rPr>
        <w:t>1.4.41.</w:t>
      </w:r>
      <w:r w:rsidRPr="00184C5B">
        <w:rPr>
          <w:rFonts w:ascii="Arial" w:eastAsia="Times New Roman" w:hAnsi="Arial" w:cs="Arial"/>
          <w:sz w:val="18"/>
          <w:szCs w:val="20"/>
          <w:lang w:eastAsia="ar-SA"/>
        </w:rPr>
        <w:tab/>
        <w:t>Ślepy kosztorys - wykaz robót z podaniem ich ilości (przedmiarem) w kolejności technologicznej ich wykonania.</w:t>
      </w:r>
    </w:p>
    <w:p w:rsidR="00184C5B" w:rsidRPr="00184C5B" w:rsidRDefault="00184C5B" w:rsidP="00184C5B">
      <w:pPr>
        <w:tabs>
          <w:tab w:val="left" w:pos="624"/>
        </w:tabs>
        <w:suppressAutoHyphens/>
        <w:overflowPunct w:val="0"/>
        <w:autoSpaceDE w:val="0"/>
        <w:spacing w:before="60" w:after="60" w:line="240" w:lineRule="auto"/>
        <w:jc w:val="both"/>
        <w:textAlignment w:val="baseline"/>
        <w:rPr>
          <w:rFonts w:ascii="Arial" w:eastAsia="Times New Roman" w:hAnsi="Arial" w:cs="Arial"/>
          <w:sz w:val="18"/>
          <w:szCs w:val="20"/>
          <w:lang w:eastAsia="ar-SA"/>
        </w:rPr>
      </w:pPr>
      <w:r w:rsidRPr="00184C5B">
        <w:rPr>
          <w:rFonts w:ascii="Arial" w:eastAsia="Times New Roman" w:hAnsi="Arial" w:cs="Arial"/>
          <w:b/>
          <w:sz w:val="18"/>
          <w:szCs w:val="20"/>
          <w:lang w:eastAsia="ar-SA"/>
        </w:rPr>
        <w:t>1.4.42.</w:t>
      </w:r>
      <w:r w:rsidRPr="00184C5B">
        <w:rPr>
          <w:rFonts w:ascii="Arial" w:eastAsia="Times New Roman" w:hAnsi="Arial" w:cs="Arial"/>
          <w:sz w:val="18"/>
          <w:szCs w:val="20"/>
          <w:lang w:eastAsia="ar-SA"/>
        </w:rPr>
        <w:tab/>
        <w:t>Teren budowy - teren udostępniony przez Zamawiającego dla wykonania na nim robót oraz inne miejsca wymienione w kontrakcie jako tworzące część terenu budowy.</w:t>
      </w:r>
    </w:p>
    <w:p w:rsidR="00184C5B" w:rsidRPr="00184C5B" w:rsidRDefault="00184C5B" w:rsidP="00184C5B">
      <w:pPr>
        <w:tabs>
          <w:tab w:val="left" w:pos="624"/>
        </w:tabs>
        <w:suppressAutoHyphens/>
        <w:overflowPunct w:val="0"/>
        <w:autoSpaceDE w:val="0"/>
        <w:spacing w:before="60" w:after="60" w:line="240" w:lineRule="auto"/>
        <w:jc w:val="both"/>
        <w:textAlignment w:val="baseline"/>
        <w:rPr>
          <w:rFonts w:ascii="Arial" w:eastAsia="Times New Roman" w:hAnsi="Arial" w:cs="Arial"/>
          <w:sz w:val="18"/>
          <w:szCs w:val="20"/>
          <w:lang w:eastAsia="ar-SA"/>
        </w:rPr>
      </w:pPr>
      <w:r w:rsidRPr="00184C5B">
        <w:rPr>
          <w:rFonts w:ascii="Arial" w:eastAsia="Times New Roman" w:hAnsi="Arial" w:cs="Arial"/>
          <w:b/>
          <w:sz w:val="18"/>
          <w:szCs w:val="20"/>
          <w:lang w:eastAsia="ar-SA"/>
        </w:rPr>
        <w:t>1.4.43.</w:t>
      </w:r>
      <w:r w:rsidRPr="00184C5B">
        <w:rPr>
          <w:rFonts w:ascii="Arial" w:eastAsia="Times New Roman" w:hAnsi="Arial" w:cs="Arial"/>
          <w:sz w:val="18"/>
          <w:szCs w:val="20"/>
          <w:lang w:eastAsia="ar-SA"/>
        </w:rPr>
        <w:tab/>
        <w:t>Tunel - obiekt zagłębiony poniżej poziomu terenu dla zapewnienia komunikacji drogowej i ruchu pieszego.</w:t>
      </w:r>
    </w:p>
    <w:p w:rsidR="00184C5B" w:rsidRPr="00184C5B" w:rsidRDefault="00184C5B" w:rsidP="00184C5B">
      <w:pPr>
        <w:tabs>
          <w:tab w:val="left" w:pos="624"/>
        </w:tabs>
        <w:suppressAutoHyphens/>
        <w:overflowPunct w:val="0"/>
        <w:autoSpaceDE w:val="0"/>
        <w:spacing w:before="60" w:after="60" w:line="240" w:lineRule="auto"/>
        <w:jc w:val="both"/>
        <w:textAlignment w:val="baseline"/>
        <w:rPr>
          <w:rFonts w:ascii="Arial" w:eastAsia="Times New Roman" w:hAnsi="Arial" w:cs="Arial"/>
          <w:sz w:val="18"/>
          <w:szCs w:val="20"/>
          <w:lang w:eastAsia="ar-SA"/>
        </w:rPr>
      </w:pPr>
      <w:r w:rsidRPr="00184C5B">
        <w:rPr>
          <w:rFonts w:ascii="Arial" w:eastAsia="Times New Roman" w:hAnsi="Arial" w:cs="Arial"/>
          <w:b/>
          <w:sz w:val="18"/>
          <w:szCs w:val="20"/>
          <w:lang w:eastAsia="ar-SA"/>
        </w:rPr>
        <w:t>1.4.44.</w:t>
      </w:r>
      <w:r w:rsidRPr="00184C5B">
        <w:rPr>
          <w:rFonts w:ascii="Arial" w:eastAsia="Times New Roman" w:hAnsi="Arial" w:cs="Arial"/>
          <w:sz w:val="18"/>
          <w:szCs w:val="20"/>
          <w:lang w:eastAsia="ar-SA"/>
        </w:rPr>
        <w:tab/>
        <w:t>Wiadukt - obiekt zbudowany nad linią kolejową lub inną drogą dla bezkolizyjnego zapewnienia komunikacji drogowej i ruchu pieszego.</w:t>
      </w:r>
    </w:p>
    <w:p w:rsidR="00184C5B" w:rsidRPr="00184C5B" w:rsidRDefault="00184C5B" w:rsidP="00184C5B">
      <w:pPr>
        <w:tabs>
          <w:tab w:val="left" w:pos="624"/>
        </w:tabs>
        <w:suppressAutoHyphens/>
        <w:overflowPunct w:val="0"/>
        <w:autoSpaceDE w:val="0"/>
        <w:spacing w:before="60" w:after="0" w:line="240" w:lineRule="auto"/>
        <w:jc w:val="both"/>
        <w:textAlignment w:val="baseline"/>
        <w:rPr>
          <w:rFonts w:ascii="Arial" w:eastAsia="Times New Roman" w:hAnsi="Arial" w:cs="Arial"/>
          <w:sz w:val="18"/>
          <w:szCs w:val="20"/>
          <w:lang w:eastAsia="ar-SA"/>
        </w:rPr>
      </w:pPr>
      <w:r w:rsidRPr="00184C5B">
        <w:rPr>
          <w:rFonts w:ascii="Arial" w:eastAsia="Times New Roman" w:hAnsi="Arial" w:cs="Arial"/>
          <w:b/>
          <w:sz w:val="18"/>
          <w:szCs w:val="20"/>
          <w:lang w:eastAsia="ar-SA"/>
        </w:rPr>
        <w:t>1.4.45.</w:t>
      </w:r>
      <w:r w:rsidRPr="00184C5B">
        <w:rPr>
          <w:rFonts w:ascii="Arial" w:eastAsia="Times New Roman" w:hAnsi="Arial" w:cs="Arial"/>
          <w:sz w:val="18"/>
          <w:szCs w:val="20"/>
          <w:lang w:eastAsia="ar-SA"/>
        </w:rPr>
        <w:tab/>
        <w:t>Zadanie budowlane - część przedsięwzięcia budowlanego, stanowiąca odrębną całość konstrukcyjną lub technologiczną, zdolną do samodzielnego pełnienia funkcji techniczno-użytkowych. Zadanie może polegać na wykonywaniu robót związanych z budową, modernizacją/ przebudową, utrzymaniem oraz ochroną budowli drogowej lub jej elementu.</w:t>
      </w:r>
    </w:p>
    <w:p w:rsidR="00184C5B" w:rsidRPr="00184C5B" w:rsidRDefault="00184C5B" w:rsidP="00184C5B">
      <w:pPr>
        <w:keepNext/>
        <w:numPr>
          <w:ilvl w:val="1"/>
          <w:numId w:val="0"/>
        </w:numPr>
        <w:tabs>
          <w:tab w:val="left" w:pos="0"/>
        </w:tabs>
        <w:suppressAutoHyphens/>
        <w:overflowPunct w:val="0"/>
        <w:autoSpaceDE w:val="0"/>
        <w:spacing w:before="120" w:after="120" w:line="240" w:lineRule="auto"/>
        <w:jc w:val="both"/>
        <w:textAlignment w:val="baseline"/>
        <w:outlineLvl w:val="1"/>
        <w:rPr>
          <w:rFonts w:ascii="Arial" w:eastAsia="Times New Roman" w:hAnsi="Arial" w:cs="Arial"/>
          <w:b/>
          <w:sz w:val="18"/>
          <w:szCs w:val="20"/>
          <w:lang w:eastAsia="ar-SA"/>
        </w:rPr>
      </w:pPr>
      <w:r w:rsidRPr="00184C5B">
        <w:rPr>
          <w:rFonts w:ascii="Arial" w:eastAsia="Times New Roman" w:hAnsi="Arial" w:cs="Arial"/>
          <w:b/>
          <w:sz w:val="18"/>
          <w:szCs w:val="20"/>
          <w:lang w:eastAsia="ar-SA"/>
        </w:rPr>
        <w:t>1.5. Ogólne wymagania dotyczące robót</w:t>
      </w:r>
    </w:p>
    <w:p w:rsidR="00184C5B" w:rsidRPr="00184C5B" w:rsidRDefault="00184C5B" w:rsidP="00184C5B">
      <w:pPr>
        <w:suppressAutoHyphens/>
        <w:overflowPunct w:val="0"/>
        <w:autoSpaceDE w:val="0"/>
        <w:spacing w:after="60" w:line="240" w:lineRule="auto"/>
        <w:jc w:val="both"/>
        <w:textAlignment w:val="baseline"/>
        <w:rPr>
          <w:rFonts w:ascii="Arial" w:eastAsia="Times New Roman" w:hAnsi="Arial" w:cs="Arial"/>
          <w:sz w:val="18"/>
          <w:szCs w:val="20"/>
          <w:lang w:eastAsia="ar-SA"/>
        </w:rPr>
      </w:pPr>
      <w:r w:rsidRPr="00184C5B">
        <w:rPr>
          <w:rFonts w:ascii="Arial" w:eastAsia="Times New Roman" w:hAnsi="Arial" w:cs="Arial"/>
          <w:sz w:val="18"/>
          <w:szCs w:val="20"/>
          <w:lang w:eastAsia="ar-SA"/>
        </w:rPr>
        <w:t>Wykonawca jest odpowiedzialny za jakość wykonanych robót, bezpieczeństwo wszelkich czynności na terenie budowy, metody użyte przy budowie oraz za ich zgodność z dokumentacją projektową, SST i poleceniami Inżyniera/Kierownika projektu.</w:t>
      </w:r>
    </w:p>
    <w:p w:rsidR="00184C5B" w:rsidRPr="00184C5B" w:rsidRDefault="00184C5B" w:rsidP="00184C5B">
      <w:pPr>
        <w:keepNext/>
        <w:numPr>
          <w:ilvl w:val="2"/>
          <w:numId w:val="0"/>
        </w:numPr>
        <w:tabs>
          <w:tab w:val="left" w:pos="0"/>
        </w:tabs>
        <w:suppressAutoHyphens/>
        <w:overflowPunct w:val="0"/>
        <w:autoSpaceDE w:val="0"/>
        <w:spacing w:before="60" w:after="60" w:line="240" w:lineRule="auto"/>
        <w:jc w:val="both"/>
        <w:textAlignment w:val="baseline"/>
        <w:outlineLvl w:val="2"/>
        <w:rPr>
          <w:rFonts w:ascii="Arial" w:eastAsia="Times New Roman" w:hAnsi="Arial" w:cs="Arial"/>
          <w:sz w:val="18"/>
          <w:szCs w:val="20"/>
          <w:lang w:eastAsia="ar-SA"/>
        </w:rPr>
      </w:pPr>
      <w:r w:rsidRPr="00184C5B">
        <w:rPr>
          <w:rFonts w:ascii="Arial" w:eastAsia="Times New Roman" w:hAnsi="Arial" w:cs="Arial"/>
          <w:b/>
          <w:sz w:val="18"/>
          <w:szCs w:val="20"/>
          <w:lang w:eastAsia="ar-SA"/>
        </w:rPr>
        <w:t>1.5.1.</w:t>
      </w:r>
      <w:r w:rsidRPr="00184C5B">
        <w:rPr>
          <w:rFonts w:ascii="Arial" w:eastAsia="Times New Roman" w:hAnsi="Arial" w:cs="Arial"/>
          <w:sz w:val="18"/>
          <w:szCs w:val="20"/>
          <w:lang w:eastAsia="ar-SA"/>
        </w:rPr>
        <w:t xml:space="preserve"> Przekazanie terenu budowy</w:t>
      </w:r>
    </w:p>
    <w:p w:rsidR="00184C5B" w:rsidRPr="00184C5B" w:rsidRDefault="00184C5B" w:rsidP="00184C5B">
      <w:pPr>
        <w:suppressAutoHyphens/>
        <w:overflowPunct w:val="0"/>
        <w:autoSpaceDE w:val="0"/>
        <w:spacing w:before="60" w:after="0" w:line="240" w:lineRule="auto"/>
        <w:jc w:val="both"/>
        <w:textAlignment w:val="baseline"/>
        <w:rPr>
          <w:rFonts w:ascii="Arial" w:eastAsia="Times New Roman" w:hAnsi="Arial" w:cs="Arial"/>
          <w:sz w:val="18"/>
          <w:szCs w:val="20"/>
          <w:lang w:eastAsia="ar-SA"/>
        </w:rPr>
      </w:pPr>
      <w:r w:rsidRPr="00184C5B">
        <w:rPr>
          <w:rFonts w:ascii="Arial" w:eastAsia="Times New Roman" w:hAnsi="Arial" w:cs="Arial"/>
          <w:sz w:val="18"/>
          <w:szCs w:val="20"/>
          <w:lang w:eastAsia="ar-SA"/>
        </w:rPr>
        <w:t xml:space="preserve">Zamawiający w terminie określonym w dokumentach kontraktowych przekaże Wykonawcy teren budowy wraz ze wszystkimi wymaganymi uzgodnieniami prawnymi i administracyjnymi, lokalizację i współrzędne punktów głównych trasy oraz reperów, dziennik budowy oraz dwa egzemplarze dokumentacji projektowej i </w:t>
      </w:r>
      <w:r w:rsidRPr="00184C5B">
        <w:rPr>
          <w:rFonts w:ascii="Arial" w:eastAsia="Times New Roman" w:hAnsi="Arial" w:cs="Arial"/>
          <w:b/>
          <w:bCs/>
          <w:i/>
          <w:iCs/>
          <w:sz w:val="18"/>
          <w:szCs w:val="20"/>
          <w:lang w:eastAsia="ar-SA"/>
        </w:rPr>
        <w:t>jeden</w:t>
      </w:r>
      <w:r w:rsidRPr="00184C5B">
        <w:rPr>
          <w:rFonts w:ascii="Arial" w:eastAsia="Times New Roman" w:hAnsi="Arial" w:cs="Arial"/>
          <w:i/>
          <w:iCs/>
          <w:sz w:val="18"/>
          <w:szCs w:val="20"/>
          <w:lang w:eastAsia="ar-SA"/>
        </w:rPr>
        <w:t xml:space="preserve"> </w:t>
      </w:r>
      <w:r w:rsidRPr="00184C5B">
        <w:rPr>
          <w:rFonts w:ascii="Arial" w:eastAsia="Times New Roman" w:hAnsi="Arial" w:cs="Arial"/>
          <w:b/>
          <w:bCs/>
          <w:i/>
          <w:iCs/>
          <w:sz w:val="18"/>
          <w:szCs w:val="20"/>
          <w:lang w:eastAsia="ar-SA"/>
        </w:rPr>
        <w:t>komplet</w:t>
      </w:r>
      <w:r w:rsidRPr="00184C5B">
        <w:rPr>
          <w:rFonts w:ascii="Arial" w:eastAsia="Times New Roman" w:hAnsi="Arial" w:cs="Arial"/>
          <w:b/>
          <w:bCs/>
          <w:sz w:val="18"/>
          <w:szCs w:val="20"/>
          <w:lang w:eastAsia="ar-SA"/>
        </w:rPr>
        <w:t xml:space="preserve"> </w:t>
      </w:r>
      <w:r w:rsidRPr="00184C5B">
        <w:rPr>
          <w:rFonts w:ascii="Arial" w:eastAsia="Times New Roman" w:hAnsi="Arial" w:cs="Arial"/>
          <w:sz w:val="18"/>
          <w:szCs w:val="20"/>
          <w:lang w:eastAsia="ar-SA"/>
        </w:rPr>
        <w:t>SST.</w:t>
      </w:r>
    </w:p>
    <w:p w:rsidR="00184C5B" w:rsidRPr="00184C5B" w:rsidRDefault="00184C5B" w:rsidP="00184C5B">
      <w:pPr>
        <w:suppressAutoHyphens/>
        <w:overflowPunct w:val="0"/>
        <w:autoSpaceDE w:val="0"/>
        <w:spacing w:after="60" w:line="240" w:lineRule="auto"/>
        <w:jc w:val="both"/>
        <w:textAlignment w:val="baseline"/>
        <w:rPr>
          <w:rFonts w:ascii="Arial" w:eastAsia="Times New Roman" w:hAnsi="Arial" w:cs="Arial"/>
          <w:sz w:val="18"/>
          <w:szCs w:val="20"/>
          <w:lang w:eastAsia="ar-SA"/>
        </w:rPr>
      </w:pPr>
      <w:r w:rsidRPr="00184C5B">
        <w:rPr>
          <w:rFonts w:ascii="Arial" w:eastAsia="Times New Roman" w:hAnsi="Arial" w:cs="Arial"/>
          <w:sz w:val="18"/>
          <w:szCs w:val="20"/>
          <w:lang w:eastAsia="ar-SA"/>
        </w:rPr>
        <w:t>Na Wykonawcy spoczywa odpowiedzialność za ochronę przekazanych mu punktów pomiarowych do chwili odbioru ostatecznego robót. Uszkodzone lub zniszczone znaki geodezyjne Wykonawca odtworzy i utrwali na własny koszt.</w:t>
      </w:r>
    </w:p>
    <w:p w:rsidR="00184C5B" w:rsidRPr="00184C5B" w:rsidRDefault="00184C5B" w:rsidP="00184C5B">
      <w:pPr>
        <w:keepNext/>
        <w:numPr>
          <w:ilvl w:val="2"/>
          <w:numId w:val="0"/>
        </w:numPr>
        <w:tabs>
          <w:tab w:val="left" w:pos="0"/>
        </w:tabs>
        <w:suppressAutoHyphens/>
        <w:overflowPunct w:val="0"/>
        <w:autoSpaceDE w:val="0"/>
        <w:spacing w:before="60" w:after="60" w:line="240" w:lineRule="auto"/>
        <w:jc w:val="both"/>
        <w:textAlignment w:val="baseline"/>
        <w:outlineLvl w:val="2"/>
        <w:rPr>
          <w:rFonts w:ascii="Arial" w:eastAsia="Times New Roman" w:hAnsi="Arial" w:cs="Arial"/>
          <w:sz w:val="18"/>
          <w:szCs w:val="20"/>
          <w:lang w:eastAsia="ar-SA"/>
        </w:rPr>
      </w:pPr>
      <w:r w:rsidRPr="00184C5B">
        <w:rPr>
          <w:rFonts w:ascii="Arial" w:eastAsia="Times New Roman" w:hAnsi="Arial" w:cs="Arial"/>
          <w:b/>
          <w:sz w:val="18"/>
          <w:szCs w:val="20"/>
          <w:lang w:eastAsia="ar-SA"/>
        </w:rPr>
        <w:t>1.5.2.</w:t>
      </w:r>
      <w:r w:rsidRPr="00184C5B">
        <w:rPr>
          <w:rFonts w:ascii="Arial" w:eastAsia="Times New Roman" w:hAnsi="Arial" w:cs="Arial"/>
          <w:sz w:val="18"/>
          <w:szCs w:val="20"/>
          <w:lang w:eastAsia="ar-SA"/>
        </w:rPr>
        <w:t xml:space="preserve"> Dokumentacja projektowa</w:t>
      </w:r>
    </w:p>
    <w:p w:rsidR="00184C5B" w:rsidRPr="00184C5B" w:rsidRDefault="00184C5B" w:rsidP="00184C5B">
      <w:pPr>
        <w:suppressAutoHyphens/>
        <w:overflowPunct w:val="0"/>
        <w:autoSpaceDE w:val="0"/>
        <w:spacing w:after="120" w:line="240" w:lineRule="auto"/>
        <w:jc w:val="both"/>
        <w:textAlignment w:val="baseline"/>
        <w:rPr>
          <w:rFonts w:ascii="Times New Roman" w:eastAsia="Times New Roman" w:hAnsi="Times New Roman" w:cs="Times New Roman"/>
          <w:sz w:val="20"/>
          <w:szCs w:val="20"/>
          <w:lang w:eastAsia="ar-SA"/>
        </w:rPr>
      </w:pPr>
      <w:r w:rsidRPr="00184C5B">
        <w:rPr>
          <w:rFonts w:ascii="Times New Roman" w:eastAsia="Times New Roman" w:hAnsi="Times New Roman" w:cs="Times New Roman"/>
          <w:sz w:val="20"/>
          <w:szCs w:val="20"/>
          <w:lang w:eastAsia="ar-SA"/>
        </w:rPr>
        <w:t>Dokumentacja projektowa będzie zawierać rysunki, obliczenia i dokumenty, zgodne z wykazem podanym                          w szczegółowych warunkach umowy, uwzględniającym podział na dokumentację projektową:</w:t>
      </w:r>
    </w:p>
    <w:p w:rsidR="00184C5B" w:rsidRPr="00184C5B" w:rsidRDefault="00184C5B" w:rsidP="00184C5B">
      <w:pPr>
        <w:numPr>
          <w:ilvl w:val="0"/>
          <w:numId w:val="17"/>
        </w:numPr>
        <w:tabs>
          <w:tab w:val="left" w:pos="283"/>
        </w:tabs>
        <w:suppressAutoHyphens/>
        <w:overflowPunct w:val="0"/>
        <w:autoSpaceDE w:val="0"/>
        <w:spacing w:after="0" w:line="240" w:lineRule="auto"/>
        <w:jc w:val="both"/>
        <w:textAlignment w:val="baseline"/>
        <w:rPr>
          <w:rFonts w:ascii="Arial" w:eastAsia="Times New Roman" w:hAnsi="Arial" w:cs="Arial"/>
          <w:sz w:val="18"/>
          <w:szCs w:val="20"/>
          <w:lang w:eastAsia="ar-SA"/>
        </w:rPr>
      </w:pPr>
      <w:r w:rsidRPr="00184C5B">
        <w:rPr>
          <w:rFonts w:ascii="Arial" w:eastAsia="Times New Roman" w:hAnsi="Arial" w:cs="Arial"/>
          <w:sz w:val="18"/>
          <w:szCs w:val="20"/>
          <w:lang w:eastAsia="ar-SA"/>
        </w:rPr>
        <w:t>Zamawiającego; wykaz pozycji, które stanowią przetargową dokumentację projektową oraz projektową dokumentację wykonawczą (techniczną) i zostaną przekazane Wykonawcy,</w:t>
      </w:r>
    </w:p>
    <w:p w:rsidR="00184C5B" w:rsidRPr="00184C5B" w:rsidRDefault="00184C5B" w:rsidP="00184C5B">
      <w:pPr>
        <w:numPr>
          <w:ilvl w:val="0"/>
          <w:numId w:val="17"/>
        </w:numPr>
        <w:tabs>
          <w:tab w:val="left" w:pos="283"/>
        </w:tabs>
        <w:suppressAutoHyphens/>
        <w:overflowPunct w:val="0"/>
        <w:autoSpaceDE w:val="0"/>
        <w:spacing w:after="60" w:line="240" w:lineRule="auto"/>
        <w:jc w:val="both"/>
        <w:textAlignment w:val="baseline"/>
        <w:rPr>
          <w:rFonts w:ascii="Arial" w:eastAsia="Times New Roman" w:hAnsi="Arial" w:cs="Arial"/>
          <w:sz w:val="18"/>
          <w:szCs w:val="20"/>
          <w:lang w:eastAsia="ar-SA"/>
        </w:rPr>
      </w:pPr>
      <w:r w:rsidRPr="00184C5B">
        <w:rPr>
          <w:rFonts w:ascii="Arial" w:eastAsia="Times New Roman" w:hAnsi="Arial" w:cs="Arial"/>
          <w:sz w:val="18"/>
          <w:szCs w:val="20"/>
          <w:lang w:eastAsia="ar-SA"/>
        </w:rPr>
        <w:t>Wykonawcy; wykaz zawierający spis dokumentacji projektowej, którą Wykonawca opracuje w ramach ceny kontraktowej.</w:t>
      </w:r>
    </w:p>
    <w:p w:rsidR="00184C5B" w:rsidRPr="00184C5B" w:rsidRDefault="00184C5B" w:rsidP="00184C5B">
      <w:pPr>
        <w:keepNext/>
        <w:numPr>
          <w:ilvl w:val="2"/>
          <w:numId w:val="0"/>
        </w:numPr>
        <w:tabs>
          <w:tab w:val="left" w:pos="0"/>
        </w:tabs>
        <w:suppressAutoHyphens/>
        <w:overflowPunct w:val="0"/>
        <w:autoSpaceDE w:val="0"/>
        <w:spacing w:before="60" w:after="60" w:line="240" w:lineRule="auto"/>
        <w:jc w:val="both"/>
        <w:textAlignment w:val="baseline"/>
        <w:outlineLvl w:val="2"/>
        <w:rPr>
          <w:rFonts w:ascii="Arial" w:eastAsia="Times New Roman" w:hAnsi="Arial" w:cs="Arial"/>
          <w:sz w:val="18"/>
          <w:szCs w:val="20"/>
          <w:lang w:eastAsia="ar-SA"/>
        </w:rPr>
      </w:pPr>
      <w:r w:rsidRPr="00184C5B">
        <w:rPr>
          <w:rFonts w:ascii="Arial" w:eastAsia="Times New Roman" w:hAnsi="Arial" w:cs="Arial"/>
          <w:b/>
          <w:sz w:val="18"/>
          <w:szCs w:val="20"/>
          <w:lang w:eastAsia="ar-SA"/>
        </w:rPr>
        <w:t>1.5.3.</w:t>
      </w:r>
      <w:r w:rsidRPr="00184C5B">
        <w:rPr>
          <w:rFonts w:ascii="Arial" w:eastAsia="Times New Roman" w:hAnsi="Arial" w:cs="Arial"/>
          <w:sz w:val="18"/>
          <w:szCs w:val="20"/>
          <w:lang w:eastAsia="ar-SA"/>
        </w:rPr>
        <w:t xml:space="preserve"> Zgodność robót z dokumentacją projektową i SST</w:t>
      </w:r>
    </w:p>
    <w:p w:rsidR="00184C5B" w:rsidRPr="00184C5B" w:rsidRDefault="00184C5B" w:rsidP="00184C5B">
      <w:pPr>
        <w:suppressAutoHyphens/>
        <w:overflowPunct w:val="0"/>
        <w:autoSpaceDE w:val="0"/>
        <w:spacing w:before="60" w:after="0" w:line="240" w:lineRule="auto"/>
        <w:jc w:val="both"/>
        <w:textAlignment w:val="baseline"/>
        <w:rPr>
          <w:rFonts w:ascii="Arial" w:eastAsia="Times New Roman" w:hAnsi="Arial" w:cs="Arial"/>
          <w:sz w:val="18"/>
          <w:szCs w:val="20"/>
          <w:lang w:eastAsia="ar-SA"/>
        </w:rPr>
      </w:pPr>
      <w:r w:rsidRPr="00184C5B">
        <w:rPr>
          <w:rFonts w:ascii="Arial" w:eastAsia="Times New Roman" w:hAnsi="Arial" w:cs="Arial"/>
          <w:sz w:val="18"/>
          <w:szCs w:val="20"/>
          <w:lang w:eastAsia="ar-SA"/>
        </w:rPr>
        <w:t>Dokumentacja projektowa, SST i wszystkie dodatkowe dokumenty przekazane Wykonawcy przez Inżyniera/Kierownika projektu stanowią część umowy, a wymagania określone w choćby jednym z nich są obowiązujące dla Wykonawcy tak jakby zawarte były w całej dokumentacji.</w:t>
      </w:r>
    </w:p>
    <w:p w:rsidR="00184C5B" w:rsidRPr="00184C5B" w:rsidRDefault="00184C5B" w:rsidP="00184C5B">
      <w:pPr>
        <w:suppressAutoHyphens/>
        <w:overflowPunct w:val="0"/>
        <w:autoSpaceDE w:val="0"/>
        <w:spacing w:after="0" w:line="240" w:lineRule="auto"/>
        <w:jc w:val="both"/>
        <w:textAlignment w:val="baseline"/>
        <w:rPr>
          <w:rFonts w:ascii="Arial" w:eastAsia="Times New Roman" w:hAnsi="Arial" w:cs="Arial"/>
          <w:sz w:val="18"/>
          <w:szCs w:val="20"/>
          <w:lang w:eastAsia="ar-SA"/>
        </w:rPr>
      </w:pPr>
      <w:r w:rsidRPr="00184C5B">
        <w:rPr>
          <w:rFonts w:ascii="Arial" w:eastAsia="Times New Roman" w:hAnsi="Arial" w:cs="Arial"/>
          <w:sz w:val="18"/>
          <w:szCs w:val="20"/>
          <w:lang w:eastAsia="ar-SA"/>
        </w:rPr>
        <w:tab/>
        <w:t>W przypadku rozbieżności w ustaleniach poszczególnych dokumentów obowiązuje kolejność ich ważności wymieniona w „Kontraktowych warunkach ogólnych” („Ogólnych warunkach umowy”).</w:t>
      </w:r>
    </w:p>
    <w:p w:rsidR="00184C5B" w:rsidRPr="00184C5B" w:rsidRDefault="00184C5B" w:rsidP="00184C5B">
      <w:pPr>
        <w:suppressAutoHyphens/>
        <w:overflowPunct w:val="0"/>
        <w:autoSpaceDE w:val="0"/>
        <w:spacing w:after="0" w:line="240" w:lineRule="auto"/>
        <w:jc w:val="both"/>
        <w:textAlignment w:val="baseline"/>
        <w:rPr>
          <w:rFonts w:ascii="Arial" w:eastAsia="Times New Roman" w:hAnsi="Arial" w:cs="Arial"/>
          <w:sz w:val="18"/>
          <w:szCs w:val="20"/>
          <w:lang w:eastAsia="ar-SA"/>
        </w:rPr>
      </w:pPr>
      <w:r w:rsidRPr="00184C5B">
        <w:rPr>
          <w:rFonts w:ascii="Arial" w:eastAsia="Times New Roman" w:hAnsi="Arial" w:cs="Arial"/>
          <w:sz w:val="18"/>
          <w:szCs w:val="20"/>
          <w:lang w:eastAsia="ar-SA"/>
        </w:rPr>
        <w:t>Wykonawca nie może wykorzystywać błędów lub opuszczeń w dokumentach kontraktowych, a o ich wykryciu winien natychmiast powiadomić Inżyniera/Kierownika projektu, który podejmie decyzję o wprowadzeniu odpowiednich zmian               i poprawek.</w:t>
      </w:r>
    </w:p>
    <w:p w:rsidR="00184C5B" w:rsidRPr="00184C5B" w:rsidRDefault="00184C5B" w:rsidP="00184C5B">
      <w:pPr>
        <w:suppressAutoHyphens/>
        <w:overflowPunct w:val="0"/>
        <w:autoSpaceDE w:val="0"/>
        <w:spacing w:after="0" w:line="240" w:lineRule="auto"/>
        <w:jc w:val="both"/>
        <w:textAlignment w:val="baseline"/>
        <w:rPr>
          <w:rFonts w:ascii="Arial" w:eastAsia="Times New Roman" w:hAnsi="Arial" w:cs="Arial"/>
          <w:sz w:val="18"/>
          <w:szCs w:val="20"/>
          <w:lang w:eastAsia="ar-SA"/>
        </w:rPr>
      </w:pPr>
      <w:r w:rsidRPr="00184C5B">
        <w:rPr>
          <w:rFonts w:ascii="Arial" w:eastAsia="Times New Roman" w:hAnsi="Arial" w:cs="Arial"/>
          <w:sz w:val="18"/>
          <w:szCs w:val="20"/>
          <w:lang w:eastAsia="ar-SA"/>
        </w:rPr>
        <w:tab/>
        <w:t>W przypadku rozbieżności, wymiary podane na piśmie są ważniejsze od wymiarów określonych na podstawie odczytu ze skali rysunku.</w:t>
      </w:r>
    </w:p>
    <w:p w:rsidR="00184C5B" w:rsidRPr="00184C5B" w:rsidRDefault="00184C5B" w:rsidP="00184C5B">
      <w:pPr>
        <w:suppressAutoHyphens/>
        <w:overflowPunct w:val="0"/>
        <w:autoSpaceDE w:val="0"/>
        <w:spacing w:after="0" w:line="240" w:lineRule="auto"/>
        <w:jc w:val="both"/>
        <w:textAlignment w:val="baseline"/>
        <w:rPr>
          <w:rFonts w:ascii="Arial" w:eastAsia="Times New Roman" w:hAnsi="Arial" w:cs="Arial"/>
          <w:sz w:val="18"/>
          <w:szCs w:val="20"/>
          <w:lang w:eastAsia="ar-SA"/>
        </w:rPr>
      </w:pPr>
      <w:r w:rsidRPr="00184C5B">
        <w:rPr>
          <w:rFonts w:ascii="Arial" w:eastAsia="Times New Roman" w:hAnsi="Arial" w:cs="Arial"/>
          <w:sz w:val="18"/>
          <w:szCs w:val="20"/>
          <w:lang w:eastAsia="ar-SA"/>
        </w:rPr>
        <w:t>Wszystkie wykonane roboty i dostarczone materiały będą zgodne z dokumentacją projektową i SST.</w:t>
      </w:r>
    </w:p>
    <w:p w:rsidR="00184C5B" w:rsidRPr="00184C5B" w:rsidRDefault="00184C5B" w:rsidP="00184C5B">
      <w:pPr>
        <w:suppressAutoHyphens/>
        <w:overflowPunct w:val="0"/>
        <w:autoSpaceDE w:val="0"/>
        <w:spacing w:after="0" w:line="240" w:lineRule="auto"/>
        <w:jc w:val="both"/>
        <w:textAlignment w:val="baseline"/>
        <w:rPr>
          <w:rFonts w:ascii="Arial" w:eastAsia="Times New Roman" w:hAnsi="Arial" w:cs="Arial"/>
          <w:sz w:val="18"/>
          <w:szCs w:val="20"/>
          <w:lang w:eastAsia="ar-SA"/>
        </w:rPr>
      </w:pPr>
      <w:r w:rsidRPr="00184C5B">
        <w:rPr>
          <w:rFonts w:ascii="Arial" w:eastAsia="Times New Roman" w:hAnsi="Arial" w:cs="Arial"/>
          <w:sz w:val="18"/>
          <w:szCs w:val="20"/>
          <w:lang w:eastAsia="ar-SA"/>
        </w:rPr>
        <w:t>Dane określone w dokumentacji projektowej i w SST będą uważane za wartości docelowe, od których dopuszczalne są odchylenia w ramach określonego przedziału tolerancji. Cechy materiałów i elementów budowli muszą wykazywać zgodność z określonymi wymaganiami, a rozrzuty tych cech nie mogą przekraczać dopuszczalnego przedziału tolerancji.</w:t>
      </w:r>
    </w:p>
    <w:p w:rsidR="00184C5B" w:rsidRPr="00184C5B" w:rsidRDefault="00184C5B" w:rsidP="00184C5B">
      <w:pPr>
        <w:suppressAutoHyphens/>
        <w:overflowPunct w:val="0"/>
        <w:autoSpaceDE w:val="0"/>
        <w:spacing w:after="60" w:line="240" w:lineRule="auto"/>
        <w:jc w:val="both"/>
        <w:textAlignment w:val="baseline"/>
        <w:rPr>
          <w:rFonts w:ascii="Arial" w:eastAsia="Times New Roman" w:hAnsi="Arial" w:cs="Arial"/>
          <w:sz w:val="18"/>
          <w:szCs w:val="20"/>
          <w:lang w:eastAsia="ar-SA"/>
        </w:rPr>
      </w:pPr>
      <w:r w:rsidRPr="00184C5B">
        <w:rPr>
          <w:rFonts w:ascii="Arial" w:eastAsia="Times New Roman" w:hAnsi="Arial" w:cs="Arial"/>
          <w:sz w:val="18"/>
          <w:szCs w:val="20"/>
          <w:lang w:eastAsia="ar-SA"/>
        </w:rPr>
        <w:t>W przypadku, gdy materiały lub roboty nie będą w pełni zgodne z dokumentacją projektową lub SST i wpłynie to na niezadowalającą jakość elementu budowli, to takie materiały zostaną zastąpione innymi, a elementy budowli rozebrane  i wykonane ponownie na koszt Wykonawcy.</w:t>
      </w:r>
    </w:p>
    <w:p w:rsidR="00184C5B" w:rsidRPr="00184C5B" w:rsidRDefault="00184C5B" w:rsidP="00184C5B">
      <w:pPr>
        <w:keepNext/>
        <w:numPr>
          <w:ilvl w:val="2"/>
          <w:numId w:val="0"/>
        </w:numPr>
        <w:tabs>
          <w:tab w:val="left" w:pos="0"/>
        </w:tabs>
        <w:suppressAutoHyphens/>
        <w:overflowPunct w:val="0"/>
        <w:autoSpaceDE w:val="0"/>
        <w:spacing w:before="60" w:after="60" w:line="240" w:lineRule="auto"/>
        <w:jc w:val="both"/>
        <w:textAlignment w:val="baseline"/>
        <w:outlineLvl w:val="2"/>
        <w:rPr>
          <w:rFonts w:ascii="Arial" w:eastAsia="Times New Roman" w:hAnsi="Arial" w:cs="Arial"/>
          <w:sz w:val="18"/>
          <w:szCs w:val="20"/>
          <w:lang w:eastAsia="ar-SA"/>
        </w:rPr>
      </w:pPr>
      <w:r w:rsidRPr="00184C5B">
        <w:rPr>
          <w:rFonts w:ascii="Arial" w:eastAsia="Times New Roman" w:hAnsi="Arial" w:cs="Arial"/>
          <w:b/>
          <w:sz w:val="18"/>
          <w:szCs w:val="20"/>
          <w:lang w:eastAsia="ar-SA"/>
        </w:rPr>
        <w:t>1.5.4.</w:t>
      </w:r>
      <w:r w:rsidRPr="00184C5B">
        <w:rPr>
          <w:rFonts w:ascii="Arial" w:eastAsia="Times New Roman" w:hAnsi="Arial" w:cs="Arial"/>
          <w:sz w:val="18"/>
          <w:szCs w:val="20"/>
          <w:lang w:eastAsia="ar-SA"/>
        </w:rPr>
        <w:t xml:space="preserve"> Zabezpieczenie terenu budowy</w:t>
      </w:r>
    </w:p>
    <w:p w:rsidR="00184C5B" w:rsidRPr="00184C5B" w:rsidRDefault="00184C5B" w:rsidP="00184C5B">
      <w:pPr>
        <w:keepNext/>
        <w:numPr>
          <w:ilvl w:val="0"/>
          <w:numId w:val="6"/>
        </w:numPr>
        <w:tabs>
          <w:tab w:val="left" w:pos="283"/>
        </w:tabs>
        <w:suppressAutoHyphens/>
        <w:overflowPunct w:val="0"/>
        <w:autoSpaceDE w:val="0"/>
        <w:spacing w:before="60" w:after="60" w:line="240" w:lineRule="auto"/>
        <w:jc w:val="both"/>
        <w:textAlignment w:val="baseline"/>
        <w:rPr>
          <w:rFonts w:ascii="Arial" w:eastAsia="Times New Roman" w:hAnsi="Arial" w:cs="Arial"/>
          <w:sz w:val="18"/>
          <w:szCs w:val="20"/>
          <w:lang w:eastAsia="ar-SA"/>
        </w:rPr>
      </w:pPr>
      <w:r w:rsidRPr="00184C5B">
        <w:rPr>
          <w:rFonts w:ascii="Arial" w:eastAsia="Times New Roman" w:hAnsi="Arial" w:cs="Arial"/>
          <w:sz w:val="18"/>
          <w:szCs w:val="20"/>
          <w:lang w:eastAsia="ar-SA"/>
        </w:rPr>
        <w:t>Roboty modernizacyjne/ przebudowa i remontowe („pod   ruchem”)</w:t>
      </w:r>
    </w:p>
    <w:p w:rsidR="00184C5B" w:rsidRPr="00184C5B" w:rsidRDefault="00184C5B" w:rsidP="00184C5B">
      <w:pPr>
        <w:suppressAutoHyphens/>
        <w:overflowPunct w:val="0"/>
        <w:autoSpaceDE w:val="0"/>
        <w:spacing w:after="0" w:line="240" w:lineRule="auto"/>
        <w:jc w:val="both"/>
        <w:textAlignment w:val="baseline"/>
        <w:rPr>
          <w:rFonts w:ascii="Arial" w:eastAsia="Times New Roman" w:hAnsi="Arial" w:cs="Arial"/>
          <w:sz w:val="18"/>
          <w:szCs w:val="20"/>
          <w:lang w:eastAsia="ar-SA"/>
        </w:rPr>
      </w:pPr>
      <w:r w:rsidRPr="00184C5B">
        <w:rPr>
          <w:rFonts w:ascii="Arial" w:eastAsia="Times New Roman" w:hAnsi="Arial" w:cs="Arial"/>
          <w:sz w:val="18"/>
          <w:szCs w:val="20"/>
          <w:lang w:eastAsia="ar-SA"/>
        </w:rPr>
        <w:t>Wykonawca jest zobowiązany do utrzymania ruchu publicznego oraz utrzymania istniejących obiektów (jezdnie, ścieżki rowerowe, ciągi piesze, znaki drogowe, bariery ochronne, urządzenia odwodnienia itp.) na terenie budowy, w okresie trwania realizacji kontraktu, aż do zakończenia i odbioru ostatecznego robót.</w:t>
      </w:r>
    </w:p>
    <w:p w:rsidR="00184C5B" w:rsidRPr="00184C5B" w:rsidRDefault="00184C5B" w:rsidP="00184C5B">
      <w:pPr>
        <w:suppressAutoHyphens/>
        <w:overflowPunct w:val="0"/>
        <w:autoSpaceDE w:val="0"/>
        <w:spacing w:after="0" w:line="240" w:lineRule="auto"/>
        <w:jc w:val="both"/>
        <w:textAlignment w:val="baseline"/>
        <w:rPr>
          <w:rFonts w:ascii="Arial" w:eastAsia="Times New Roman" w:hAnsi="Arial" w:cs="Arial"/>
          <w:sz w:val="18"/>
          <w:szCs w:val="20"/>
          <w:lang w:eastAsia="ar-SA"/>
        </w:rPr>
      </w:pPr>
      <w:r w:rsidRPr="00184C5B">
        <w:rPr>
          <w:rFonts w:ascii="Arial" w:eastAsia="Times New Roman" w:hAnsi="Arial" w:cs="Arial"/>
          <w:sz w:val="18"/>
          <w:szCs w:val="20"/>
          <w:lang w:eastAsia="ar-SA"/>
        </w:rPr>
        <w:tab/>
        <w:t xml:space="preserve">Przed przystąpieniem do robót Wykonawca przedstawi Inżynierowi/Kierownikowi projektu do zatwierdzenia, uzgodniony z odpowiednim zarządem drogi i organem zarządzającym ruchem, projekt organizacji ruchu                                i zabezpieczenia robót w okresie trwania budowy. W zależności od potrzeb i postępu robót projekt organizacji ruchu </w:t>
      </w:r>
      <w:r w:rsidRPr="00184C5B">
        <w:rPr>
          <w:rFonts w:ascii="Arial" w:eastAsia="Times New Roman" w:hAnsi="Arial" w:cs="Arial"/>
          <w:sz w:val="18"/>
          <w:szCs w:val="20"/>
          <w:lang w:eastAsia="ar-SA"/>
        </w:rPr>
        <w:lastRenderedPageBreak/>
        <w:t>powinien być na bieżąco aktualizowany przez Wykonawcę. Każda zmiana, w stosunku do zatwierdzonego projektu organizacji ruchu, wymaga każdorazowo ponownego zatwierdzenia projektu.</w:t>
      </w:r>
    </w:p>
    <w:p w:rsidR="00184C5B" w:rsidRPr="00184C5B" w:rsidRDefault="00184C5B" w:rsidP="00184C5B">
      <w:pPr>
        <w:suppressAutoHyphens/>
        <w:overflowPunct w:val="0"/>
        <w:autoSpaceDE w:val="0"/>
        <w:spacing w:after="0" w:line="240" w:lineRule="auto"/>
        <w:jc w:val="both"/>
        <w:textAlignment w:val="baseline"/>
        <w:rPr>
          <w:rFonts w:ascii="Arial" w:eastAsia="Times New Roman" w:hAnsi="Arial" w:cs="Arial"/>
          <w:sz w:val="18"/>
          <w:szCs w:val="20"/>
          <w:lang w:eastAsia="ar-SA"/>
        </w:rPr>
      </w:pPr>
      <w:r w:rsidRPr="00184C5B">
        <w:rPr>
          <w:rFonts w:ascii="Arial" w:eastAsia="Times New Roman" w:hAnsi="Arial" w:cs="Arial"/>
          <w:sz w:val="18"/>
          <w:szCs w:val="20"/>
          <w:lang w:eastAsia="ar-SA"/>
        </w:rPr>
        <w:tab/>
        <w:t>W czasie wykonywania robót Wykonawca dostarczy, zainstaluje i będzie obsługiwał wszystkie tymczasowe urządzenia zabezpieczające takie jak: zapory, światła ostrzegawcze, sygnały, itp., zapewniając w ten sposób bezpieczeństwo pojazdów i pieszych.</w:t>
      </w:r>
    </w:p>
    <w:p w:rsidR="00184C5B" w:rsidRPr="00184C5B" w:rsidRDefault="00184C5B" w:rsidP="00184C5B">
      <w:pPr>
        <w:suppressAutoHyphens/>
        <w:overflowPunct w:val="0"/>
        <w:autoSpaceDE w:val="0"/>
        <w:spacing w:after="0" w:line="240" w:lineRule="auto"/>
        <w:jc w:val="both"/>
        <w:textAlignment w:val="baseline"/>
        <w:rPr>
          <w:rFonts w:ascii="Arial" w:eastAsia="Times New Roman" w:hAnsi="Arial" w:cs="Arial"/>
          <w:sz w:val="18"/>
          <w:szCs w:val="20"/>
          <w:lang w:eastAsia="ar-SA"/>
        </w:rPr>
      </w:pPr>
      <w:r w:rsidRPr="00184C5B">
        <w:rPr>
          <w:rFonts w:ascii="Arial" w:eastAsia="Times New Roman" w:hAnsi="Arial" w:cs="Arial"/>
          <w:sz w:val="18"/>
          <w:szCs w:val="20"/>
          <w:lang w:eastAsia="ar-SA"/>
        </w:rPr>
        <w:tab/>
        <w:t>Wykonawca zapewni stałe warunki widoczności w dzień i w nocy tych zapór i znaków, dla których jest to nieodzowne ze względów bezpieczeństwa.</w:t>
      </w:r>
    </w:p>
    <w:p w:rsidR="00184C5B" w:rsidRPr="00184C5B" w:rsidRDefault="00184C5B" w:rsidP="00184C5B">
      <w:pPr>
        <w:suppressAutoHyphens/>
        <w:overflowPunct w:val="0"/>
        <w:autoSpaceDE w:val="0"/>
        <w:spacing w:after="0" w:line="240" w:lineRule="auto"/>
        <w:jc w:val="both"/>
        <w:textAlignment w:val="baseline"/>
        <w:rPr>
          <w:rFonts w:ascii="Arial" w:eastAsia="Times New Roman" w:hAnsi="Arial" w:cs="Arial"/>
          <w:sz w:val="18"/>
          <w:szCs w:val="20"/>
          <w:lang w:eastAsia="ar-SA"/>
        </w:rPr>
      </w:pPr>
      <w:r w:rsidRPr="00184C5B">
        <w:rPr>
          <w:rFonts w:ascii="Arial" w:eastAsia="Times New Roman" w:hAnsi="Arial" w:cs="Arial"/>
          <w:sz w:val="18"/>
          <w:szCs w:val="20"/>
          <w:lang w:eastAsia="ar-SA"/>
        </w:rPr>
        <w:t>Wszystkie znaki, zapory i inne urządzenia zabezpieczające będą akceptowane przez Inżyniera/Kierownika projektu.</w:t>
      </w:r>
    </w:p>
    <w:p w:rsidR="00184C5B" w:rsidRPr="00184C5B" w:rsidRDefault="00184C5B" w:rsidP="00184C5B">
      <w:pPr>
        <w:suppressAutoHyphens/>
        <w:overflowPunct w:val="0"/>
        <w:autoSpaceDE w:val="0"/>
        <w:spacing w:after="0" w:line="240" w:lineRule="auto"/>
        <w:jc w:val="both"/>
        <w:textAlignment w:val="baseline"/>
        <w:rPr>
          <w:rFonts w:ascii="Arial" w:eastAsia="Times New Roman" w:hAnsi="Arial" w:cs="Arial"/>
          <w:sz w:val="18"/>
          <w:szCs w:val="20"/>
          <w:lang w:eastAsia="ar-SA"/>
        </w:rPr>
      </w:pPr>
      <w:r w:rsidRPr="00184C5B">
        <w:rPr>
          <w:rFonts w:ascii="Arial" w:eastAsia="Times New Roman" w:hAnsi="Arial" w:cs="Arial"/>
          <w:sz w:val="18"/>
          <w:szCs w:val="20"/>
          <w:lang w:eastAsia="ar-SA"/>
        </w:rPr>
        <w:tab/>
        <w:t>Fakt przystąpienia do robót Wykonawca obwieści publicznie przed ich rozpoczęciem w sposób uzgodniony           z Inżynierem/Kierownikiem projektu oraz przez umieszczenie, w miejscach i ilościach określonych przez Inżyniera/Kierownika projektu, tablic informacyjnych, których treść będzie zatwierdzona przez Inżyniera/Kierownika projektu. Tablice informacyjne będą utrzymywane przez Wykonawcę w dobrym stanie przez cały okres realizacji robót.</w:t>
      </w:r>
    </w:p>
    <w:p w:rsidR="00184C5B" w:rsidRPr="00184C5B" w:rsidRDefault="00184C5B" w:rsidP="00184C5B">
      <w:pPr>
        <w:suppressAutoHyphens/>
        <w:overflowPunct w:val="0"/>
        <w:autoSpaceDE w:val="0"/>
        <w:spacing w:after="0" w:line="240" w:lineRule="auto"/>
        <w:jc w:val="both"/>
        <w:textAlignment w:val="baseline"/>
        <w:rPr>
          <w:rFonts w:ascii="Arial" w:eastAsia="Times New Roman" w:hAnsi="Arial" w:cs="Arial"/>
          <w:sz w:val="18"/>
          <w:szCs w:val="20"/>
          <w:lang w:eastAsia="ar-SA"/>
        </w:rPr>
      </w:pPr>
      <w:r w:rsidRPr="00184C5B">
        <w:rPr>
          <w:rFonts w:ascii="Arial" w:eastAsia="Times New Roman" w:hAnsi="Arial" w:cs="Arial"/>
          <w:sz w:val="18"/>
          <w:szCs w:val="20"/>
          <w:lang w:eastAsia="ar-SA"/>
        </w:rPr>
        <w:t>Koszt zabezpieczenia terenu budowy nie podlega odrębnej zapłacie i przyjmuje się, że jest włączony w cenę kontraktową.</w:t>
      </w:r>
    </w:p>
    <w:p w:rsidR="00184C5B" w:rsidRPr="00184C5B" w:rsidRDefault="00184C5B" w:rsidP="00184C5B">
      <w:pPr>
        <w:numPr>
          <w:ilvl w:val="0"/>
          <w:numId w:val="3"/>
        </w:numPr>
        <w:tabs>
          <w:tab w:val="left" w:pos="283"/>
        </w:tabs>
        <w:suppressAutoHyphens/>
        <w:overflowPunct w:val="0"/>
        <w:autoSpaceDE w:val="0"/>
        <w:spacing w:before="60" w:after="60" w:line="240" w:lineRule="auto"/>
        <w:jc w:val="both"/>
        <w:textAlignment w:val="baseline"/>
        <w:rPr>
          <w:rFonts w:ascii="Arial" w:eastAsia="Times New Roman" w:hAnsi="Arial" w:cs="Arial"/>
          <w:sz w:val="18"/>
          <w:szCs w:val="20"/>
          <w:lang w:eastAsia="ar-SA"/>
        </w:rPr>
      </w:pPr>
      <w:r w:rsidRPr="00184C5B">
        <w:rPr>
          <w:rFonts w:ascii="Arial" w:eastAsia="Times New Roman" w:hAnsi="Arial" w:cs="Arial"/>
          <w:sz w:val="18"/>
          <w:szCs w:val="20"/>
          <w:lang w:eastAsia="ar-SA"/>
        </w:rPr>
        <w:t>Roboty o charakterze inwestycyjnym</w:t>
      </w:r>
    </w:p>
    <w:p w:rsidR="00184C5B" w:rsidRPr="00184C5B" w:rsidRDefault="00184C5B" w:rsidP="00184C5B">
      <w:pPr>
        <w:suppressAutoHyphens/>
        <w:overflowPunct w:val="0"/>
        <w:autoSpaceDE w:val="0"/>
        <w:spacing w:after="0" w:line="240" w:lineRule="auto"/>
        <w:jc w:val="both"/>
        <w:textAlignment w:val="baseline"/>
        <w:rPr>
          <w:rFonts w:ascii="Arial" w:eastAsia="Times New Roman" w:hAnsi="Arial" w:cs="Arial"/>
          <w:sz w:val="18"/>
          <w:szCs w:val="20"/>
          <w:lang w:eastAsia="ar-SA"/>
        </w:rPr>
      </w:pPr>
      <w:r w:rsidRPr="00184C5B">
        <w:rPr>
          <w:rFonts w:ascii="Arial" w:eastAsia="Times New Roman" w:hAnsi="Arial" w:cs="Arial"/>
          <w:sz w:val="18"/>
          <w:szCs w:val="20"/>
          <w:lang w:eastAsia="ar-SA"/>
        </w:rPr>
        <w:t>Wykonawca jest zobowiązany do zabezpieczenia terenu budowy w okresie trwania realizacji kontraktu aż do zakończenia i odbioru ostatecznego robót.</w:t>
      </w:r>
    </w:p>
    <w:p w:rsidR="00184C5B" w:rsidRPr="00184C5B" w:rsidRDefault="00184C5B" w:rsidP="00184C5B">
      <w:pPr>
        <w:suppressAutoHyphens/>
        <w:overflowPunct w:val="0"/>
        <w:autoSpaceDE w:val="0"/>
        <w:spacing w:after="0" w:line="240" w:lineRule="auto"/>
        <w:jc w:val="both"/>
        <w:textAlignment w:val="baseline"/>
        <w:rPr>
          <w:rFonts w:ascii="Arial" w:eastAsia="Times New Roman" w:hAnsi="Arial" w:cs="Arial"/>
          <w:sz w:val="18"/>
          <w:szCs w:val="20"/>
          <w:lang w:eastAsia="ar-SA"/>
        </w:rPr>
      </w:pPr>
      <w:r w:rsidRPr="00184C5B">
        <w:rPr>
          <w:rFonts w:ascii="Arial" w:eastAsia="Times New Roman" w:hAnsi="Arial" w:cs="Arial"/>
          <w:sz w:val="18"/>
          <w:szCs w:val="20"/>
          <w:lang w:eastAsia="ar-SA"/>
        </w:rPr>
        <w:tab/>
        <w:t>Wykonawca dostarczy, zainstaluje i będzie utrzymywać tymczasowe urządzenia zabezpieczające, w tym: ogrodzenia, poręcze, oświetlenie, sygnały i znaki ostrzegawcze oraz  wszelkie inne środki niezbędne do ochrony robót, wygody społeczności i innych.</w:t>
      </w:r>
    </w:p>
    <w:p w:rsidR="00184C5B" w:rsidRPr="00184C5B" w:rsidRDefault="00184C5B" w:rsidP="00184C5B">
      <w:pPr>
        <w:suppressAutoHyphens/>
        <w:overflowPunct w:val="0"/>
        <w:autoSpaceDE w:val="0"/>
        <w:spacing w:after="0" w:line="240" w:lineRule="auto"/>
        <w:jc w:val="both"/>
        <w:textAlignment w:val="baseline"/>
        <w:rPr>
          <w:rFonts w:ascii="Arial" w:eastAsia="Times New Roman" w:hAnsi="Arial" w:cs="Arial"/>
          <w:sz w:val="18"/>
          <w:szCs w:val="20"/>
          <w:lang w:eastAsia="ar-SA"/>
        </w:rPr>
      </w:pPr>
      <w:r w:rsidRPr="00184C5B">
        <w:rPr>
          <w:rFonts w:ascii="Arial" w:eastAsia="Times New Roman" w:hAnsi="Arial" w:cs="Arial"/>
          <w:sz w:val="18"/>
          <w:szCs w:val="20"/>
          <w:lang w:eastAsia="ar-SA"/>
        </w:rPr>
        <w:t>W miejscach przylegających do dróg otwartych dla ruchu, Wykonawca ogrodzi lub wyraźnie oznakuje teren budowy,          w sposób uzgodniony z Inżynierem/Kierownikiem projektu.</w:t>
      </w:r>
    </w:p>
    <w:p w:rsidR="00184C5B" w:rsidRPr="00184C5B" w:rsidRDefault="00184C5B" w:rsidP="00184C5B">
      <w:pPr>
        <w:suppressAutoHyphens/>
        <w:overflowPunct w:val="0"/>
        <w:autoSpaceDE w:val="0"/>
        <w:spacing w:after="0" w:line="240" w:lineRule="auto"/>
        <w:jc w:val="both"/>
        <w:textAlignment w:val="baseline"/>
        <w:rPr>
          <w:rFonts w:ascii="Arial" w:eastAsia="Times New Roman" w:hAnsi="Arial" w:cs="Arial"/>
          <w:sz w:val="18"/>
          <w:szCs w:val="20"/>
          <w:lang w:eastAsia="ar-SA"/>
        </w:rPr>
      </w:pPr>
      <w:r w:rsidRPr="00184C5B">
        <w:rPr>
          <w:rFonts w:ascii="Arial" w:eastAsia="Times New Roman" w:hAnsi="Arial" w:cs="Arial"/>
          <w:sz w:val="18"/>
          <w:szCs w:val="20"/>
          <w:lang w:eastAsia="ar-SA"/>
        </w:rPr>
        <w:t>Wjazdy i wyjazdy z terenu budowy przeznaczone dla pojazdów i maszyn pracujących przy realizacji robót, Wykonawca odpowiednio oznakuje w sposób uzgodniony z Inżynierem/Kierownikiem projektu.</w:t>
      </w:r>
    </w:p>
    <w:p w:rsidR="00184C5B" w:rsidRPr="00184C5B" w:rsidRDefault="00184C5B" w:rsidP="00184C5B">
      <w:pPr>
        <w:suppressAutoHyphens/>
        <w:overflowPunct w:val="0"/>
        <w:autoSpaceDE w:val="0"/>
        <w:spacing w:after="0" w:line="240" w:lineRule="auto"/>
        <w:jc w:val="both"/>
        <w:textAlignment w:val="baseline"/>
        <w:rPr>
          <w:rFonts w:ascii="Arial" w:eastAsia="Times New Roman" w:hAnsi="Arial" w:cs="Arial"/>
          <w:sz w:val="18"/>
          <w:szCs w:val="20"/>
          <w:lang w:eastAsia="ar-SA"/>
        </w:rPr>
      </w:pPr>
      <w:r w:rsidRPr="00184C5B">
        <w:rPr>
          <w:rFonts w:ascii="Arial" w:eastAsia="Times New Roman" w:hAnsi="Arial" w:cs="Arial"/>
          <w:sz w:val="18"/>
          <w:szCs w:val="20"/>
          <w:lang w:eastAsia="ar-SA"/>
        </w:rPr>
        <w:tab/>
        <w:t>Fakt przystąpienia do robót Wykonawca obwieści publicznie przed ich rozpoczęciem w sposób uzgodniony            z Inżynierem/Kierownikiem projektu oraz przez umieszczenie, w miejscach i ilościach określonych przez Inżyniera/Kierownika projektu, tablic informacyjnych, których treść będzie zatwierdzona przez Inżyniera/Kierownika projektu. Tablice informacyjne będą utrzymywane przez Wykonawcę w dobrym stanie przez cały okres realizacji robót.</w:t>
      </w:r>
    </w:p>
    <w:p w:rsidR="00184C5B" w:rsidRPr="00184C5B" w:rsidRDefault="00184C5B" w:rsidP="00184C5B">
      <w:pPr>
        <w:suppressAutoHyphens/>
        <w:overflowPunct w:val="0"/>
        <w:autoSpaceDE w:val="0"/>
        <w:spacing w:after="60" w:line="240" w:lineRule="auto"/>
        <w:jc w:val="both"/>
        <w:textAlignment w:val="baseline"/>
        <w:rPr>
          <w:rFonts w:ascii="Arial" w:eastAsia="Times New Roman" w:hAnsi="Arial" w:cs="Arial"/>
          <w:sz w:val="18"/>
          <w:szCs w:val="20"/>
          <w:lang w:eastAsia="ar-SA"/>
        </w:rPr>
      </w:pPr>
      <w:r w:rsidRPr="00184C5B">
        <w:rPr>
          <w:rFonts w:ascii="Arial" w:eastAsia="Times New Roman" w:hAnsi="Arial" w:cs="Arial"/>
          <w:sz w:val="18"/>
          <w:szCs w:val="20"/>
          <w:lang w:eastAsia="ar-SA"/>
        </w:rPr>
        <w:t>Koszt zabezpieczenia terenu budowy nie podlega odrębnej zapłacie i przyjmuje się, że jest włączony w cenę kontraktową.</w:t>
      </w:r>
    </w:p>
    <w:p w:rsidR="00184C5B" w:rsidRPr="00184C5B" w:rsidRDefault="00184C5B" w:rsidP="00184C5B">
      <w:pPr>
        <w:keepNext/>
        <w:numPr>
          <w:ilvl w:val="2"/>
          <w:numId w:val="0"/>
        </w:numPr>
        <w:tabs>
          <w:tab w:val="left" w:pos="0"/>
        </w:tabs>
        <w:suppressAutoHyphens/>
        <w:overflowPunct w:val="0"/>
        <w:autoSpaceDE w:val="0"/>
        <w:spacing w:before="60" w:after="60" w:line="240" w:lineRule="auto"/>
        <w:jc w:val="both"/>
        <w:textAlignment w:val="baseline"/>
        <w:outlineLvl w:val="2"/>
        <w:rPr>
          <w:rFonts w:ascii="Arial" w:eastAsia="Times New Roman" w:hAnsi="Arial" w:cs="Arial"/>
          <w:sz w:val="18"/>
          <w:szCs w:val="20"/>
          <w:lang w:eastAsia="ar-SA"/>
        </w:rPr>
      </w:pPr>
      <w:r w:rsidRPr="00184C5B">
        <w:rPr>
          <w:rFonts w:ascii="Arial" w:eastAsia="Times New Roman" w:hAnsi="Arial" w:cs="Arial"/>
          <w:b/>
          <w:sz w:val="18"/>
          <w:szCs w:val="20"/>
          <w:lang w:eastAsia="ar-SA"/>
        </w:rPr>
        <w:t>1.5.5.</w:t>
      </w:r>
      <w:r w:rsidRPr="00184C5B">
        <w:rPr>
          <w:rFonts w:ascii="Arial" w:eastAsia="Times New Roman" w:hAnsi="Arial" w:cs="Arial"/>
          <w:sz w:val="18"/>
          <w:szCs w:val="20"/>
          <w:lang w:eastAsia="ar-SA"/>
        </w:rPr>
        <w:t xml:space="preserve"> Ochrona środowiska w czasie wykonywania robót</w:t>
      </w:r>
    </w:p>
    <w:p w:rsidR="00184C5B" w:rsidRPr="00184C5B" w:rsidRDefault="00184C5B" w:rsidP="00184C5B">
      <w:pPr>
        <w:suppressAutoHyphens/>
        <w:overflowPunct w:val="0"/>
        <w:autoSpaceDE w:val="0"/>
        <w:spacing w:before="60" w:after="0" w:line="240" w:lineRule="auto"/>
        <w:jc w:val="both"/>
        <w:textAlignment w:val="baseline"/>
        <w:rPr>
          <w:rFonts w:ascii="Arial" w:eastAsia="Times New Roman" w:hAnsi="Arial" w:cs="Arial"/>
          <w:sz w:val="18"/>
          <w:szCs w:val="20"/>
          <w:lang w:eastAsia="ar-SA"/>
        </w:rPr>
      </w:pPr>
      <w:r w:rsidRPr="00184C5B">
        <w:rPr>
          <w:rFonts w:ascii="Arial" w:eastAsia="Times New Roman" w:hAnsi="Arial" w:cs="Arial"/>
          <w:sz w:val="18"/>
          <w:szCs w:val="20"/>
          <w:lang w:eastAsia="ar-SA"/>
        </w:rPr>
        <w:t>Wykonawca ma obowiązek znać i stosować w czasie prowadzenia robót wszelkie przepisy dotyczące ochrony środowiska naturalnego.</w:t>
      </w:r>
    </w:p>
    <w:p w:rsidR="00184C5B" w:rsidRPr="00184C5B" w:rsidRDefault="00184C5B" w:rsidP="00184C5B">
      <w:pPr>
        <w:suppressAutoHyphens/>
        <w:overflowPunct w:val="0"/>
        <w:autoSpaceDE w:val="0"/>
        <w:spacing w:after="0" w:line="240" w:lineRule="auto"/>
        <w:jc w:val="both"/>
        <w:textAlignment w:val="baseline"/>
        <w:rPr>
          <w:rFonts w:ascii="Arial" w:eastAsia="Times New Roman" w:hAnsi="Arial" w:cs="Arial"/>
          <w:sz w:val="18"/>
          <w:szCs w:val="20"/>
          <w:lang w:eastAsia="ar-SA"/>
        </w:rPr>
      </w:pPr>
      <w:r w:rsidRPr="00184C5B">
        <w:rPr>
          <w:rFonts w:ascii="Arial" w:eastAsia="Times New Roman" w:hAnsi="Arial" w:cs="Arial"/>
          <w:sz w:val="18"/>
          <w:szCs w:val="20"/>
          <w:lang w:eastAsia="ar-SA"/>
        </w:rPr>
        <w:t>W okresie trwania budowy i wykańczania robót Wykonawca będzie:</w:t>
      </w:r>
    </w:p>
    <w:p w:rsidR="00184C5B" w:rsidRPr="00184C5B" w:rsidRDefault="00184C5B" w:rsidP="00184C5B">
      <w:pPr>
        <w:numPr>
          <w:ilvl w:val="0"/>
          <w:numId w:val="14"/>
        </w:numPr>
        <w:tabs>
          <w:tab w:val="left" w:pos="283"/>
        </w:tabs>
        <w:suppressAutoHyphens/>
        <w:overflowPunct w:val="0"/>
        <w:autoSpaceDE w:val="0"/>
        <w:spacing w:after="0" w:line="240" w:lineRule="auto"/>
        <w:jc w:val="both"/>
        <w:textAlignment w:val="baseline"/>
        <w:rPr>
          <w:rFonts w:ascii="Arial" w:eastAsia="Times New Roman" w:hAnsi="Arial" w:cs="Arial"/>
          <w:sz w:val="18"/>
          <w:szCs w:val="20"/>
          <w:lang w:eastAsia="ar-SA"/>
        </w:rPr>
      </w:pPr>
      <w:r w:rsidRPr="00184C5B">
        <w:rPr>
          <w:rFonts w:ascii="Arial" w:eastAsia="Times New Roman" w:hAnsi="Arial" w:cs="Arial"/>
          <w:sz w:val="18"/>
          <w:szCs w:val="20"/>
          <w:lang w:eastAsia="ar-SA"/>
        </w:rPr>
        <w:t>utrzymywać teren budowy i wykopy w stanie bez wody stojącej,</w:t>
      </w:r>
    </w:p>
    <w:p w:rsidR="00184C5B" w:rsidRPr="00184C5B" w:rsidRDefault="00184C5B" w:rsidP="00184C5B">
      <w:pPr>
        <w:numPr>
          <w:ilvl w:val="0"/>
          <w:numId w:val="14"/>
        </w:numPr>
        <w:tabs>
          <w:tab w:val="left" w:pos="283"/>
        </w:tabs>
        <w:suppressAutoHyphens/>
        <w:overflowPunct w:val="0"/>
        <w:autoSpaceDE w:val="0"/>
        <w:spacing w:after="0" w:line="240" w:lineRule="auto"/>
        <w:jc w:val="both"/>
        <w:textAlignment w:val="baseline"/>
        <w:rPr>
          <w:rFonts w:ascii="Arial" w:eastAsia="Times New Roman" w:hAnsi="Arial" w:cs="Arial"/>
          <w:sz w:val="18"/>
          <w:szCs w:val="20"/>
          <w:lang w:eastAsia="ar-SA"/>
        </w:rPr>
      </w:pPr>
      <w:r w:rsidRPr="00184C5B">
        <w:rPr>
          <w:rFonts w:ascii="Arial" w:eastAsia="Times New Roman" w:hAnsi="Arial" w:cs="Arial"/>
          <w:sz w:val="18"/>
          <w:szCs w:val="20"/>
          <w:lang w:eastAsia="ar-SA"/>
        </w:rPr>
        <w:t xml:space="preserve">podejmować wszelkie uzasadnione kroki mające na celu stosowanie się do przepisów i norm dotyczących ochrony środowiska na terenie i wokół terenu budowy oraz będzie unikać uszkodzeń lub uciążliwości dla osób lub dóbr publicznych i innych, a wynikających z nadmiernego hałasu, wibracji, zanieczyszczenia lub innych przyczyn powstałych w następstwie jego sposobu działania. </w:t>
      </w:r>
    </w:p>
    <w:p w:rsidR="00184C5B" w:rsidRPr="00184C5B" w:rsidRDefault="00184C5B" w:rsidP="00184C5B">
      <w:pPr>
        <w:suppressAutoHyphens/>
        <w:overflowPunct w:val="0"/>
        <w:autoSpaceDE w:val="0"/>
        <w:spacing w:after="0" w:line="240" w:lineRule="auto"/>
        <w:jc w:val="both"/>
        <w:textAlignment w:val="baseline"/>
        <w:rPr>
          <w:rFonts w:ascii="Arial" w:eastAsia="Times New Roman" w:hAnsi="Arial" w:cs="Arial"/>
          <w:sz w:val="18"/>
          <w:szCs w:val="20"/>
          <w:lang w:eastAsia="ar-SA"/>
        </w:rPr>
      </w:pPr>
      <w:r w:rsidRPr="00184C5B">
        <w:rPr>
          <w:rFonts w:ascii="Arial" w:eastAsia="Times New Roman" w:hAnsi="Arial" w:cs="Arial"/>
          <w:sz w:val="18"/>
          <w:szCs w:val="20"/>
          <w:lang w:eastAsia="ar-SA"/>
        </w:rPr>
        <w:t>Stosując się do tych wymagań będzie miał szczególny wzgląd na:</w:t>
      </w:r>
    </w:p>
    <w:p w:rsidR="00184C5B" w:rsidRPr="00184C5B" w:rsidRDefault="00184C5B" w:rsidP="00184C5B">
      <w:pPr>
        <w:numPr>
          <w:ilvl w:val="0"/>
          <w:numId w:val="12"/>
        </w:numPr>
        <w:tabs>
          <w:tab w:val="left" w:pos="283"/>
        </w:tabs>
        <w:suppressAutoHyphens/>
        <w:overflowPunct w:val="0"/>
        <w:autoSpaceDE w:val="0"/>
        <w:spacing w:after="0" w:line="240" w:lineRule="auto"/>
        <w:jc w:val="both"/>
        <w:textAlignment w:val="baseline"/>
        <w:rPr>
          <w:rFonts w:ascii="Arial" w:eastAsia="Times New Roman" w:hAnsi="Arial" w:cs="Arial"/>
          <w:sz w:val="18"/>
          <w:szCs w:val="20"/>
          <w:lang w:eastAsia="ar-SA"/>
        </w:rPr>
      </w:pPr>
      <w:r w:rsidRPr="00184C5B">
        <w:rPr>
          <w:rFonts w:ascii="Arial" w:eastAsia="Times New Roman" w:hAnsi="Arial" w:cs="Arial"/>
          <w:sz w:val="18"/>
          <w:szCs w:val="20"/>
          <w:lang w:eastAsia="ar-SA"/>
        </w:rPr>
        <w:t>lokalizację baz, warsztatów, magazynów, składowisk, ukopów i dróg dojazdowych,</w:t>
      </w:r>
    </w:p>
    <w:p w:rsidR="00184C5B" w:rsidRPr="00184C5B" w:rsidRDefault="00184C5B" w:rsidP="00184C5B">
      <w:pPr>
        <w:numPr>
          <w:ilvl w:val="0"/>
          <w:numId w:val="12"/>
        </w:numPr>
        <w:tabs>
          <w:tab w:val="left" w:pos="283"/>
        </w:tabs>
        <w:suppressAutoHyphens/>
        <w:overflowPunct w:val="0"/>
        <w:autoSpaceDE w:val="0"/>
        <w:spacing w:after="0" w:line="240" w:lineRule="auto"/>
        <w:jc w:val="both"/>
        <w:textAlignment w:val="baseline"/>
        <w:rPr>
          <w:rFonts w:ascii="Arial" w:eastAsia="Times New Roman" w:hAnsi="Arial" w:cs="Arial"/>
          <w:sz w:val="18"/>
          <w:szCs w:val="20"/>
          <w:lang w:eastAsia="ar-SA"/>
        </w:rPr>
      </w:pPr>
      <w:r w:rsidRPr="00184C5B">
        <w:rPr>
          <w:rFonts w:ascii="Arial" w:eastAsia="Times New Roman" w:hAnsi="Arial" w:cs="Arial"/>
          <w:sz w:val="18"/>
          <w:szCs w:val="20"/>
          <w:lang w:eastAsia="ar-SA"/>
        </w:rPr>
        <w:t>środki ostrożności i zabezpieczenia przed:</w:t>
      </w:r>
    </w:p>
    <w:p w:rsidR="00184C5B" w:rsidRPr="00184C5B" w:rsidRDefault="00184C5B" w:rsidP="00184C5B">
      <w:pPr>
        <w:numPr>
          <w:ilvl w:val="0"/>
          <w:numId w:val="13"/>
        </w:numPr>
        <w:tabs>
          <w:tab w:val="left" w:pos="567"/>
        </w:tabs>
        <w:suppressAutoHyphens/>
        <w:overflowPunct w:val="0"/>
        <w:autoSpaceDE w:val="0"/>
        <w:spacing w:after="0" w:line="240" w:lineRule="auto"/>
        <w:ind w:left="567"/>
        <w:jc w:val="both"/>
        <w:textAlignment w:val="baseline"/>
        <w:rPr>
          <w:rFonts w:ascii="Arial" w:eastAsia="Times New Roman" w:hAnsi="Arial" w:cs="Arial"/>
          <w:sz w:val="18"/>
          <w:szCs w:val="20"/>
          <w:lang w:eastAsia="ar-SA"/>
        </w:rPr>
      </w:pPr>
      <w:r w:rsidRPr="00184C5B">
        <w:rPr>
          <w:rFonts w:ascii="Arial" w:eastAsia="Times New Roman" w:hAnsi="Arial" w:cs="Arial"/>
          <w:sz w:val="18"/>
          <w:szCs w:val="20"/>
          <w:lang w:eastAsia="ar-SA"/>
        </w:rPr>
        <w:t>zanieczyszczeniem zbiorników i cieków wodnych pyłami lub substancjami toksycznymi,</w:t>
      </w:r>
    </w:p>
    <w:p w:rsidR="00184C5B" w:rsidRPr="00184C5B" w:rsidRDefault="00184C5B" w:rsidP="00184C5B">
      <w:pPr>
        <w:numPr>
          <w:ilvl w:val="0"/>
          <w:numId w:val="13"/>
        </w:numPr>
        <w:tabs>
          <w:tab w:val="left" w:pos="567"/>
        </w:tabs>
        <w:suppressAutoHyphens/>
        <w:overflowPunct w:val="0"/>
        <w:autoSpaceDE w:val="0"/>
        <w:spacing w:after="0" w:line="240" w:lineRule="auto"/>
        <w:ind w:left="567"/>
        <w:jc w:val="both"/>
        <w:textAlignment w:val="baseline"/>
        <w:rPr>
          <w:rFonts w:ascii="Arial" w:eastAsia="Times New Roman" w:hAnsi="Arial" w:cs="Arial"/>
          <w:sz w:val="18"/>
          <w:szCs w:val="20"/>
          <w:lang w:eastAsia="ar-SA"/>
        </w:rPr>
      </w:pPr>
      <w:r w:rsidRPr="00184C5B">
        <w:rPr>
          <w:rFonts w:ascii="Arial" w:eastAsia="Times New Roman" w:hAnsi="Arial" w:cs="Arial"/>
          <w:sz w:val="18"/>
          <w:szCs w:val="20"/>
          <w:lang w:eastAsia="ar-SA"/>
        </w:rPr>
        <w:t>zanieczyszczeniem powietrza pyłami i gazami,</w:t>
      </w:r>
    </w:p>
    <w:p w:rsidR="00184C5B" w:rsidRPr="00184C5B" w:rsidRDefault="00184C5B" w:rsidP="00184C5B">
      <w:pPr>
        <w:numPr>
          <w:ilvl w:val="0"/>
          <w:numId w:val="13"/>
        </w:numPr>
        <w:tabs>
          <w:tab w:val="left" w:pos="567"/>
        </w:tabs>
        <w:suppressAutoHyphens/>
        <w:overflowPunct w:val="0"/>
        <w:autoSpaceDE w:val="0"/>
        <w:spacing w:after="60" w:line="240" w:lineRule="auto"/>
        <w:ind w:left="567"/>
        <w:jc w:val="both"/>
        <w:textAlignment w:val="baseline"/>
        <w:rPr>
          <w:rFonts w:ascii="Arial" w:eastAsia="Times New Roman" w:hAnsi="Arial" w:cs="Arial"/>
          <w:sz w:val="18"/>
          <w:szCs w:val="20"/>
          <w:lang w:eastAsia="ar-SA"/>
        </w:rPr>
      </w:pPr>
      <w:r w:rsidRPr="00184C5B">
        <w:rPr>
          <w:rFonts w:ascii="Arial" w:eastAsia="Times New Roman" w:hAnsi="Arial" w:cs="Arial"/>
          <w:sz w:val="18"/>
          <w:szCs w:val="20"/>
          <w:lang w:eastAsia="ar-SA"/>
        </w:rPr>
        <w:t>możliwością powstania pożaru.</w:t>
      </w:r>
    </w:p>
    <w:p w:rsidR="00184C5B" w:rsidRPr="00184C5B" w:rsidRDefault="00184C5B" w:rsidP="00184C5B">
      <w:pPr>
        <w:keepNext/>
        <w:numPr>
          <w:ilvl w:val="2"/>
          <w:numId w:val="0"/>
        </w:numPr>
        <w:tabs>
          <w:tab w:val="left" w:pos="0"/>
        </w:tabs>
        <w:suppressAutoHyphens/>
        <w:overflowPunct w:val="0"/>
        <w:autoSpaceDE w:val="0"/>
        <w:spacing w:before="60" w:after="60" w:line="240" w:lineRule="auto"/>
        <w:jc w:val="both"/>
        <w:textAlignment w:val="baseline"/>
        <w:outlineLvl w:val="2"/>
        <w:rPr>
          <w:rFonts w:ascii="Arial" w:eastAsia="Times New Roman" w:hAnsi="Arial" w:cs="Arial"/>
          <w:sz w:val="18"/>
          <w:szCs w:val="20"/>
          <w:lang w:eastAsia="ar-SA"/>
        </w:rPr>
      </w:pPr>
      <w:r w:rsidRPr="00184C5B">
        <w:rPr>
          <w:rFonts w:ascii="Arial" w:eastAsia="Times New Roman" w:hAnsi="Arial" w:cs="Arial"/>
          <w:b/>
          <w:sz w:val="18"/>
          <w:szCs w:val="20"/>
          <w:lang w:eastAsia="ar-SA"/>
        </w:rPr>
        <w:t>1.5.6.</w:t>
      </w:r>
      <w:r w:rsidRPr="00184C5B">
        <w:rPr>
          <w:rFonts w:ascii="Arial" w:eastAsia="Times New Roman" w:hAnsi="Arial" w:cs="Arial"/>
          <w:sz w:val="18"/>
          <w:szCs w:val="20"/>
          <w:lang w:eastAsia="ar-SA"/>
        </w:rPr>
        <w:t xml:space="preserve"> Ochrona przeciwpożarowa</w:t>
      </w:r>
    </w:p>
    <w:p w:rsidR="00184C5B" w:rsidRPr="00184C5B" w:rsidRDefault="00184C5B" w:rsidP="00184C5B">
      <w:pPr>
        <w:suppressAutoHyphens/>
        <w:overflowPunct w:val="0"/>
        <w:autoSpaceDE w:val="0"/>
        <w:spacing w:before="60" w:after="0" w:line="240" w:lineRule="auto"/>
        <w:jc w:val="both"/>
        <w:textAlignment w:val="baseline"/>
        <w:rPr>
          <w:rFonts w:ascii="Arial" w:eastAsia="Times New Roman" w:hAnsi="Arial" w:cs="Arial"/>
          <w:sz w:val="18"/>
          <w:szCs w:val="20"/>
          <w:lang w:eastAsia="ar-SA"/>
        </w:rPr>
      </w:pPr>
      <w:r w:rsidRPr="00184C5B">
        <w:rPr>
          <w:rFonts w:ascii="Arial" w:eastAsia="Times New Roman" w:hAnsi="Arial" w:cs="Arial"/>
          <w:sz w:val="18"/>
          <w:szCs w:val="20"/>
          <w:lang w:eastAsia="ar-SA"/>
        </w:rPr>
        <w:t>Wykonawca będzie przestrzegać przepisy ochrony przeciwpożarowej.</w:t>
      </w:r>
    </w:p>
    <w:p w:rsidR="00184C5B" w:rsidRPr="00184C5B" w:rsidRDefault="00184C5B" w:rsidP="00184C5B">
      <w:pPr>
        <w:suppressAutoHyphens/>
        <w:overflowPunct w:val="0"/>
        <w:autoSpaceDE w:val="0"/>
        <w:spacing w:after="0" w:line="240" w:lineRule="auto"/>
        <w:jc w:val="both"/>
        <w:textAlignment w:val="baseline"/>
        <w:rPr>
          <w:rFonts w:ascii="Arial" w:eastAsia="Times New Roman" w:hAnsi="Arial" w:cs="Arial"/>
          <w:sz w:val="18"/>
          <w:szCs w:val="20"/>
          <w:lang w:eastAsia="ar-SA"/>
        </w:rPr>
      </w:pPr>
      <w:r w:rsidRPr="00184C5B">
        <w:rPr>
          <w:rFonts w:ascii="Arial" w:eastAsia="Times New Roman" w:hAnsi="Arial" w:cs="Arial"/>
          <w:sz w:val="18"/>
          <w:szCs w:val="20"/>
          <w:lang w:eastAsia="ar-SA"/>
        </w:rPr>
        <w:t>Wykonawca będzie utrzymywać, wymagany na podstawie odpowiednich przepisów sprawny sprzęt przeciwpożarowy, na terenie baz produkcyjnych, w pomieszczeniach biurowych, mieszkalnych, magazynach oraz w maszynach                          i pojazdach.</w:t>
      </w:r>
    </w:p>
    <w:p w:rsidR="00184C5B" w:rsidRPr="00184C5B" w:rsidRDefault="00184C5B" w:rsidP="00184C5B">
      <w:pPr>
        <w:suppressAutoHyphens/>
        <w:overflowPunct w:val="0"/>
        <w:autoSpaceDE w:val="0"/>
        <w:spacing w:after="0" w:line="240" w:lineRule="auto"/>
        <w:jc w:val="both"/>
        <w:textAlignment w:val="baseline"/>
        <w:rPr>
          <w:rFonts w:ascii="Arial" w:eastAsia="Times New Roman" w:hAnsi="Arial" w:cs="Arial"/>
          <w:sz w:val="18"/>
          <w:szCs w:val="20"/>
          <w:lang w:eastAsia="ar-SA"/>
        </w:rPr>
      </w:pPr>
      <w:r w:rsidRPr="00184C5B">
        <w:rPr>
          <w:rFonts w:ascii="Arial" w:eastAsia="Times New Roman" w:hAnsi="Arial" w:cs="Arial"/>
          <w:sz w:val="18"/>
          <w:szCs w:val="20"/>
          <w:lang w:eastAsia="ar-SA"/>
        </w:rPr>
        <w:t>Materiały łatwopalne będą składowane w sposób zgodny z odpowiednimi przepisami i zabezpieczone przed dostępem osób trzecich.</w:t>
      </w:r>
    </w:p>
    <w:p w:rsidR="00184C5B" w:rsidRPr="00184C5B" w:rsidRDefault="00184C5B" w:rsidP="00184C5B">
      <w:pPr>
        <w:suppressAutoHyphens/>
        <w:overflowPunct w:val="0"/>
        <w:autoSpaceDE w:val="0"/>
        <w:spacing w:after="60" w:line="240" w:lineRule="auto"/>
        <w:jc w:val="both"/>
        <w:textAlignment w:val="baseline"/>
        <w:rPr>
          <w:rFonts w:ascii="Arial" w:eastAsia="Times New Roman" w:hAnsi="Arial" w:cs="Arial"/>
          <w:sz w:val="18"/>
          <w:szCs w:val="20"/>
          <w:lang w:eastAsia="ar-SA"/>
        </w:rPr>
      </w:pPr>
      <w:r w:rsidRPr="00184C5B">
        <w:rPr>
          <w:rFonts w:ascii="Arial" w:eastAsia="Times New Roman" w:hAnsi="Arial" w:cs="Arial"/>
          <w:sz w:val="18"/>
          <w:szCs w:val="20"/>
          <w:lang w:eastAsia="ar-SA"/>
        </w:rPr>
        <w:t>Wykonawca będzie odpowiedzialny za wszelkie straty spowodowane pożarem wywołanym jako rezultat realizacji robót albo przez personel Wykonawcy.</w:t>
      </w:r>
    </w:p>
    <w:p w:rsidR="00184C5B" w:rsidRPr="00184C5B" w:rsidRDefault="00184C5B" w:rsidP="00184C5B">
      <w:pPr>
        <w:keepNext/>
        <w:numPr>
          <w:ilvl w:val="2"/>
          <w:numId w:val="0"/>
        </w:numPr>
        <w:tabs>
          <w:tab w:val="left" w:pos="0"/>
        </w:tabs>
        <w:suppressAutoHyphens/>
        <w:overflowPunct w:val="0"/>
        <w:autoSpaceDE w:val="0"/>
        <w:spacing w:before="60" w:after="60" w:line="240" w:lineRule="auto"/>
        <w:jc w:val="both"/>
        <w:textAlignment w:val="baseline"/>
        <w:outlineLvl w:val="2"/>
        <w:rPr>
          <w:rFonts w:ascii="Arial" w:eastAsia="Times New Roman" w:hAnsi="Arial" w:cs="Arial"/>
          <w:sz w:val="18"/>
          <w:szCs w:val="20"/>
          <w:lang w:eastAsia="ar-SA"/>
        </w:rPr>
      </w:pPr>
      <w:r w:rsidRPr="00184C5B">
        <w:rPr>
          <w:rFonts w:ascii="Arial" w:eastAsia="Times New Roman" w:hAnsi="Arial" w:cs="Arial"/>
          <w:b/>
          <w:sz w:val="18"/>
          <w:szCs w:val="20"/>
          <w:lang w:eastAsia="ar-SA"/>
        </w:rPr>
        <w:t>1.5.7.</w:t>
      </w:r>
      <w:r w:rsidRPr="00184C5B">
        <w:rPr>
          <w:rFonts w:ascii="Arial" w:eastAsia="Times New Roman" w:hAnsi="Arial" w:cs="Arial"/>
          <w:sz w:val="18"/>
          <w:szCs w:val="20"/>
          <w:lang w:eastAsia="ar-SA"/>
        </w:rPr>
        <w:t xml:space="preserve"> Materiały szkodliwe dla otoczenia</w:t>
      </w:r>
    </w:p>
    <w:p w:rsidR="00184C5B" w:rsidRPr="00184C5B" w:rsidRDefault="00184C5B" w:rsidP="00184C5B">
      <w:pPr>
        <w:suppressAutoHyphens/>
        <w:overflowPunct w:val="0"/>
        <w:autoSpaceDE w:val="0"/>
        <w:spacing w:before="60" w:after="0" w:line="240" w:lineRule="auto"/>
        <w:jc w:val="both"/>
        <w:textAlignment w:val="baseline"/>
        <w:rPr>
          <w:rFonts w:ascii="Arial" w:eastAsia="Times New Roman" w:hAnsi="Arial" w:cs="Arial"/>
          <w:sz w:val="18"/>
          <w:szCs w:val="20"/>
          <w:lang w:eastAsia="ar-SA"/>
        </w:rPr>
      </w:pPr>
      <w:r w:rsidRPr="00184C5B">
        <w:rPr>
          <w:rFonts w:ascii="Arial" w:eastAsia="Times New Roman" w:hAnsi="Arial" w:cs="Arial"/>
          <w:sz w:val="18"/>
          <w:szCs w:val="20"/>
          <w:lang w:eastAsia="ar-SA"/>
        </w:rPr>
        <w:t>Materiały, które w sposób trwały są szkodliwe dla otoczenia, nie będą dopuszczone do użycia.</w:t>
      </w:r>
    </w:p>
    <w:p w:rsidR="00184C5B" w:rsidRPr="00184C5B" w:rsidRDefault="00184C5B" w:rsidP="00184C5B">
      <w:pPr>
        <w:suppressAutoHyphens/>
        <w:overflowPunct w:val="0"/>
        <w:autoSpaceDE w:val="0"/>
        <w:spacing w:after="0" w:line="240" w:lineRule="auto"/>
        <w:jc w:val="both"/>
        <w:textAlignment w:val="baseline"/>
        <w:rPr>
          <w:rFonts w:ascii="Arial" w:eastAsia="Times New Roman" w:hAnsi="Arial" w:cs="Arial"/>
          <w:sz w:val="18"/>
          <w:szCs w:val="20"/>
          <w:lang w:eastAsia="ar-SA"/>
        </w:rPr>
      </w:pPr>
      <w:r w:rsidRPr="00184C5B">
        <w:rPr>
          <w:rFonts w:ascii="Arial" w:eastAsia="Times New Roman" w:hAnsi="Arial" w:cs="Arial"/>
          <w:sz w:val="18"/>
          <w:szCs w:val="20"/>
          <w:lang w:eastAsia="ar-SA"/>
        </w:rPr>
        <w:t>Nie dopuszcza się użycia materiałów wywołujących szkodliwe promieniowanie o stężeniu większym od dopuszczalnego, określonego odpowiednimi przepisami.</w:t>
      </w:r>
    </w:p>
    <w:p w:rsidR="00184C5B" w:rsidRPr="00184C5B" w:rsidRDefault="00184C5B" w:rsidP="00184C5B">
      <w:pPr>
        <w:suppressAutoHyphens/>
        <w:overflowPunct w:val="0"/>
        <w:autoSpaceDE w:val="0"/>
        <w:spacing w:after="0" w:line="240" w:lineRule="auto"/>
        <w:jc w:val="both"/>
        <w:textAlignment w:val="baseline"/>
        <w:rPr>
          <w:rFonts w:ascii="Arial" w:eastAsia="Times New Roman" w:hAnsi="Arial" w:cs="Arial"/>
          <w:sz w:val="18"/>
          <w:szCs w:val="20"/>
          <w:lang w:eastAsia="ar-SA"/>
        </w:rPr>
      </w:pPr>
      <w:r w:rsidRPr="00184C5B">
        <w:rPr>
          <w:rFonts w:ascii="Arial" w:eastAsia="Times New Roman" w:hAnsi="Arial" w:cs="Arial"/>
          <w:sz w:val="18"/>
          <w:szCs w:val="20"/>
          <w:lang w:eastAsia="ar-SA"/>
        </w:rPr>
        <w:t>Wszelkie materiały odpadowe użyte do robót będą miały aprobatę techniczną wydaną przez uprawnioną jednostkę, jednoznacznie określającą brak szkodliwego oddziaływania tych materiałów na środowisko.</w:t>
      </w:r>
    </w:p>
    <w:p w:rsidR="00184C5B" w:rsidRPr="00184C5B" w:rsidRDefault="00184C5B" w:rsidP="00184C5B">
      <w:pPr>
        <w:suppressAutoHyphens/>
        <w:overflowPunct w:val="0"/>
        <w:autoSpaceDE w:val="0"/>
        <w:spacing w:after="0" w:line="240" w:lineRule="auto"/>
        <w:jc w:val="both"/>
        <w:textAlignment w:val="baseline"/>
        <w:rPr>
          <w:rFonts w:ascii="Arial" w:eastAsia="Times New Roman" w:hAnsi="Arial" w:cs="Arial"/>
          <w:sz w:val="18"/>
          <w:szCs w:val="20"/>
          <w:lang w:eastAsia="ar-SA"/>
        </w:rPr>
      </w:pPr>
      <w:r w:rsidRPr="00184C5B">
        <w:rPr>
          <w:rFonts w:ascii="Arial" w:eastAsia="Times New Roman" w:hAnsi="Arial" w:cs="Arial"/>
          <w:sz w:val="18"/>
          <w:szCs w:val="20"/>
          <w:lang w:eastAsia="ar-SA"/>
        </w:rPr>
        <w:t>Materiały, które są szkodliwe dla otoczenia tylko w czasie robót, a po zakończeniu robót ich szkodliwość zanika (np. materiały pylaste) mogą być użyte pod warunkiem przestrzegania wymagań technologicznych wbudowania. Jeżeli wymagają tego odpowiednie przepisy Wykonawca powinien otrzymać zgodę na użycie tych materiałów od właściwych organów administracji państwowej.</w:t>
      </w:r>
    </w:p>
    <w:p w:rsidR="00184C5B" w:rsidRPr="00184C5B" w:rsidRDefault="00184C5B" w:rsidP="00184C5B">
      <w:pPr>
        <w:suppressAutoHyphens/>
        <w:overflowPunct w:val="0"/>
        <w:autoSpaceDE w:val="0"/>
        <w:spacing w:after="60" w:line="240" w:lineRule="auto"/>
        <w:jc w:val="both"/>
        <w:textAlignment w:val="baseline"/>
        <w:rPr>
          <w:rFonts w:ascii="Arial" w:eastAsia="Times New Roman" w:hAnsi="Arial" w:cs="Arial"/>
          <w:sz w:val="18"/>
          <w:szCs w:val="20"/>
          <w:lang w:eastAsia="ar-SA"/>
        </w:rPr>
      </w:pPr>
      <w:r w:rsidRPr="00184C5B">
        <w:rPr>
          <w:rFonts w:ascii="Arial" w:eastAsia="Times New Roman" w:hAnsi="Arial" w:cs="Arial"/>
          <w:sz w:val="18"/>
          <w:szCs w:val="20"/>
          <w:lang w:eastAsia="ar-SA"/>
        </w:rPr>
        <w:t>Jeżeli Wykonawca użył materiałów szkodliwych dla otoczenia zgodnie ze specyfikacjami, a ich użycie spowodowało jakiekolwiek zagrożenie środowiska, to konsekwencje tego poniesie Zamawiający.</w:t>
      </w:r>
    </w:p>
    <w:p w:rsidR="00184C5B" w:rsidRPr="00184C5B" w:rsidRDefault="00184C5B" w:rsidP="00184C5B">
      <w:pPr>
        <w:keepNext/>
        <w:numPr>
          <w:ilvl w:val="2"/>
          <w:numId w:val="0"/>
        </w:numPr>
        <w:tabs>
          <w:tab w:val="left" w:pos="0"/>
        </w:tabs>
        <w:suppressAutoHyphens/>
        <w:overflowPunct w:val="0"/>
        <w:autoSpaceDE w:val="0"/>
        <w:spacing w:before="60" w:after="60" w:line="240" w:lineRule="auto"/>
        <w:jc w:val="both"/>
        <w:textAlignment w:val="baseline"/>
        <w:outlineLvl w:val="2"/>
        <w:rPr>
          <w:rFonts w:ascii="Arial" w:eastAsia="Times New Roman" w:hAnsi="Arial" w:cs="Arial"/>
          <w:sz w:val="18"/>
          <w:szCs w:val="20"/>
          <w:lang w:eastAsia="ar-SA"/>
        </w:rPr>
      </w:pPr>
      <w:r w:rsidRPr="00184C5B">
        <w:rPr>
          <w:rFonts w:ascii="Arial" w:eastAsia="Times New Roman" w:hAnsi="Arial" w:cs="Arial"/>
          <w:b/>
          <w:sz w:val="18"/>
          <w:szCs w:val="20"/>
          <w:lang w:eastAsia="ar-SA"/>
        </w:rPr>
        <w:lastRenderedPageBreak/>
        <w:t>1.5.8.</w:t>
      </w:r>
      <w:r w:rsidRPr="00184C5B">
        <w:rPr>
          <w:rFonts w:ascii="Arial" w:eastAsia="Times New Roman" w:hAnsi="Arial" w:cs="Arial"/>
          <w:sz w:val="18"/>
          <w:szCs w:val="20"/>
          <w:lang w:eastAsia="ar-SA"/>
        </w:rPr>
        <w:t xml:space="preserve"> Ochrona własności publicznej i prywatnej</w:t>
      </w:r>
    </w:p>
    <w:p w:rsidR="00184C5B" w:rsidRPr="00184C5B" w:rsidRDefault="00184C5B" w:rsidP="00184C5B">
      <w:pPr>
        <w:suppressAutoHyphens/>
        <w:overflowPunct w:val="0"/>
        <w:autoSpaceDE w:val="0"/>
        <w:spacing w:before="60" w:after="0" w:line="240" w:lineRule="auto"/>
        <w:jc w:val="both"/>
        <w:textAlignment w:val="baseline"/>
        <w:rPr>
          <w:rFonts w:ascii="Arial" w:eastAsia="Times New Roman" w:hAnsi="Arial" w:cs="Arial"/>
          <w:sz w:val="18"/>
          <w:szCs w:val="20"/>
          <w:lang w:eastAsia="ar-SA"/>
        </w:rPr>
      </w:pPr>
      <w:r w:rsidRPr="00184C5B">
        <w:rPr>
          <w:rFonts w:ascii="Arial" w:eastAsia="Times New Roman" w:hAnsi="Arial" w:cs="Arial"/>
          <w:sz w:val="18"/>
          <w:szCs w:val="20"/>
          <w:lang w:eastAsia="ar-SA"/>
        </w:rPr>
        <w:tab/>
        <w:t>Wykonawca odpowiada za ochronę instalacji na powierzchni ziemi i za urządzenia podziemne, takie jak rurociągi, kable itp. oraz uzyska od odpowiednich władz będących właścicielami tych urządzeń potwierdzenie informacji dostarczonych mu przez Zamawiającego w ramach planu ich lokalizacji. Wykonawca zapewni właściwe oznaczenie             i zabezpieczenie przed uszkodzeniem tych instalacji i urządzeń w czasie trwania budowy.</w:t>
      </w:r>
    </w:p>
    <w:p w:rsidR="00184C5B" w:rsidRPr="00184C5B" w:rsidRDefault="00184C5B" w:rsidP="00184C5B">
      <w:pPr>
        <w:suppressAutoHyphens/>
        <w:overflowPunct w:val="0"/>
        <w:autoSpaceDE w:val="0"/>
        <w:spacing w:after="60" w:line="240" w:lineRule="auto"/>
        <w:jc w:val="both"/>
        <w:textAlignment w:val="baseline"/>
        <w:rPr>
          <w:rFonts w:ascii="Arial" w:eastAsia="Times New Roman" w:hAnsi="Arial" w:cs="Arial"/>
          <w:sz w:val="18"/>
          <w:szCs w:val="20"/>
          <w:lang w:eastAsia="ar-SA"/>
        </w:rPr>
      </w:pPr>
      <w:r w:rsidRPr="00184C5B">
        <w:rPr>
          <w:rFonts w:ascii="Arial" w:eastAsia="Times New Roman" w:hAnsi="Arial" w:cs="Arial"/>
          <w:sz w:val="18"/>
          <w:szCs w:val="20"/>
          <w:lang w:eastAsia="ar-SA"/>
        </w:rPr>
        <w:tab/>
        <w:t>Wykonawca zobowiązany jest umieścić w swoim harmonogramie rezerwę czasową dla wszelkiego rodzaju robót, które mają być wykonane w zakresie przełożenia instalacji i urządzeń podziemnych na terenie budowy                        i powiadomić Inżyniera/Kierownika projektu i władze lokalne o zamiarze rozpoczęcia robót. O fakcie przypadkowego uszkodzenia tych instalacji Wykonawca bezzwłocznie powiadomi Inżyniera/Kierownika projektu i zainteresowane władze oraz będzie z nimi współpracował dostarczając wszelkiej pomocy potrzebnej przy dokonywaniu napraw. Wykonawca będzie odpowiadać za wszelkie spowodowane przez jego działania uszkodzenia instalacji na powierzchni ziemi                    i urządzeń podziemnych wykazanych w dokumentach dostarczonych mu przez Zamawiającego.</w:t>
      </w:r>
    </w:p>
    <w:p w:rsidR="00184C5B" w:rsidRPr="00184C5B" w:rsidRDefault="00184C5B" w:rsidP="00184C5B">
      <w:pPr>
        <w:suppressAutoHyphens/>
        <w:overflowPunct w:val="0"/>
        <w:autoSpaceDE w:val="0"/>
        <w:spacing w:after="60" w:line="240" w:lineRule="auto"/>
        <w:jc w:val="both"/>
        <w:textAlignment w:val="baseline"/>
        <w:rPr>
          <w:rFonts w:ascii="Arial" w:eastAsia="Times New Roman" w:hAnsi="Arial" w:cs="Arial"/>
          <w:sz w:val="18"/>
          <w:szCs w:val="20"/>
          <w:lang w:eastAsia="ar-SA"/>
        </w:rPr>
      </w:pPr>
      <w:r w:rsidRPr="00184C5B">
        <w:rPr>
          <w:rFonts w:ascii="Arial" w:eastAsia="Times New Roman" w:hAnsi="Arial" w:cs="Arial"/>
          <w:sz w:val="18"/>
          <w:szCs w:val="20"/>
          <w:lang w:eastAsia="ar-SA"/>
        </w:rPr>
        <w:tab/>
        <w:t>Jeżeli teren budowy przylega do terenów z zabudową mieszkaniową, Wykonawca będzie realizować roboty          w sposób powodujący minimalne niedogodności dla mieszkańców. Wykonawca odpowiada za wszelkie uszkodzenia zabudowy mieszkaniowej w sąsiedztwie budowy, spowodowane jego działalnością.</w:t>
      </w:r>
    </w:p>
    <w:p w:rsidR="00184C5B" w:rsidRPr="00184C5B" w:rsidRDefault="00184C5B" w:rsidP="00184C5B">
      <w:pPr>
        <w:suppressAutoHyphens/>
        <w:overflowPunct w:val="0"/>
        <w:autoSpaceDE w:val="0"/>
        <w:spacing w:after="60" w:line="240" w:lineRule="auto"/>
        <w:jc w:val="both"/>
        <w:textAlignment w:val="baseline"/>
        <w:rPr>
          <w:rFonts w:ascii="Arial" w:eastAsia="Times New Roman" w:hAnsi="Arial" w:cs="Arial"/>
          <w:sz w:val="18"/>
          <w:szCs w:val="20"/>
          <w:lang w:eastAsia="ar-SA"/>
        </w:rPr>
      </w:pPr>
      <w:r w:rsidRPr="00184C5B">
        <w:rPr>
          <w:rFonts w:ascii="Arial" w:eastAsia="Times New Roman" w:hAnsi="Arial" w:cs="Arial"/>
          <w:sz w:val="18"/>
          <w:szCs w:val="20"/>
          <w:lang w:eastAsia="ar-SA"/>
        </w:rPr>
        <w:t>Inżynier/Kierownik projektu będzie na bieżąco informowany o wszystkich umowach zawartych pomiędzy Wykonawcą         a właścicielami nieruchomości i dotyczących korzystania z własności i dróg wewnętrznych. Jednakże, ani Inżynier/Kierownik projektu ani Zamawiający nie będzie ingerował w takie porozumienia, o ile nie będą one sprzeczne              z postanowieniami zawartymi w warunkach umowy.</w:t>
      </w:r>
    </w:p>
    <w:p w:rsidR="00184C5B" w:rsidRPr="00184C5B" w:rsidRDefault="00184C5B" w:rsidP="00184C5B">
      <w:pPr>
        <w:keepNext/>
        <w:numPr>
          <w:ilvl w:val="2"/>
          <w:numId w:val="0"/>
        </w:numPr>
        <w:tabs>
          <w:tab w:val="left" w:pos="0"/>
        </w:tabs>
        <w:suppressAutoHyphens/>
        <w:overflowPunct w:val="0"/>
        <w:autoSpaceDE w:val="0"/>
        <w:spacing w:before="60" w:after="60" w:line="240" w:lineRule="auto"/>
        <w:jc w:val="both"/>
        <w:textAlignment w:val="baseline"/>
        <w:outlineLvl w:val="2"/>
        <w:rPr>
          <w:rFonts w:ascii="Arial" w:eastAsia="Times New Roman" w:hAnsi="Arial" w:cs="Arial"/>
          <w:sz w:val="18"/>
          <w:szCs w:val="20"/>
          <w:lang w:eastAsia="ar-SA"/>
        </w:rPr>
      </w:pPr>
      <w:r w:rsidRPr="00184C5B">
        <w:rPr>
          <w:rFonts w:ascii="Arial" w:eastAsia="Times New Roman" w:hAnsi="Arial" w:cs="Arial"/>
          <w:b/>
          <w:sz w:val="18"/>
          <w:szCs w:val="20"/>
          <w:lang w:eastAsia="ar-SA"/>
        </w:rPr>
        <w:t>1.5.9.</w:t>
      </w:r>
      <w:r w:rsidRPr="00184C5B">
        <w:rPr>
          <w:rFonts w:ascii="Arial" w:eastAsia="Times New Roman" w:hAnsi="Arial" w:cs="Arial"/>
          <w:sz w:val="18"/>
          <w:szCs w:val="20"/>
          <w:lang w:eastAsia="ar-SA"/>
        </w:rPr>
        <w:t xml:space="preserve"> Ograniczenie obciążeń osi pojazdów</w:t>
      </w:r>
    </w:p>
    <w:p w:rsidR="00184C5B" w:rsidRPr="00184C5B" w:rsidRDefault="00184C5B" w:rsidP="00184C5B">
      <w:pPr>
        <w:suppressAutoHyphens/>
        <w:overflowPunct w:val="0"/>
        <w:autoSpaceDE w:val="0"/>
        <w:spacing w:before="60" w:after="60" w:line="240" w:lineRule="auto"/>
        <w:jc w:val="both"/>
        <w:textAlignment w:val="baseline"/>
        <w:rPr>
          <w:rFonts w:ascii="Arial" w:eastAsia="Times New Roman" w:hAnsi="Arial" w:cs="Arial"/>
          <w:sz w:val="18"/>
          <w:szCs w:val="20"/>
          <w:lang w:eastAsia="ar-SA"/>
        </w:rPr>
      </w:pPr>
      <w:r w:rsidRPr="00184C5B">
        <w:rPr>
          <w:rFonts w:ascii="Arial" w:eastAsia="Times New Roman" w:hAnsi="Arial" w:cs="Arial"/>
          <w:sz w:val="18"/>
          <w:szCs w:val="20"/>
          <w:lang w:eastAsia="ar-SA"/>
        </w:rPr>
        <w:tab/>
        <w:t>Wykonawca będzie stosować się do ustawowych ograniczeń nacisków osi na drogach publicznych przy transporcie materiałów i wyposażenia na i z terenu robót. Wykonawca uzyska wszelkie niezbędne zezwolenia                     i uzgodnienia od właściwych władz co do przewozu nietypowych wagowo ładunków (ponadnormatywnych) i o każdym takim przewozie będzie powiadamiał Inżyniera/Kierownika projektu. Inżynier/Kierownik projektu może polecić, aby pojazdy nie spełniające tych warunków zostały usunięte z terenu budowy. Pojazdy powodujące nadmierne obciążenie osiowe nie będą dopuszczone na świeżo ukończony fragment budowy w obrębie terenu budowy i Wykonawca będzie odpowiadał za naprawę wszelkich robót w ten sposób uszkodzonych, zgodnie z poleceniami Inżyniera/Kierownika projektu.</w:t>
      </w:r>
    </w:p>
    <w:p w:rsidR="00184C5B" w:rsidRPr="00184C5B" w:rsidRDefault="00184C5B" w:rsidP="00184C5B">
      <w:pPr>
        <w:keepNext/>
        <w:numPr>
          <w:ilvl w:val="2"/>
          <w:numId w:val="0"/>
        </w:numPr>
        <w:tabs>
          <w:tab w:val="left" w:pos="0"/>
        </w:tabs>
        <w:suppressAutoHyphens/>
        <w:overflowPunct w:val="0"/>
        <w:autoSpaceDE w:val="0"/>
        <w:spacing w:before="60" w:after="60" w:line="240" w:lineRule="auto"/>
        <w:jc w:val="both"/>
        <w:textAlignment w:val="baseline"/>
        <w:outlineLvl w:val="2"/>
        <w:rPr>
          <w:rFonts w:ascii="Arial" w:eastAsia="Times New Roman" w:hAnsi="Arial" w:cs="Arial"/>
          <w:sz w:val="18"/>
          <w:szCs w:val="20"/>
          <w:lang w:eastAsia="ar-SA"/>
        </w:rPr>
      </w:pPr>
      <w:r w:rsidRPr="00184C5B">
        <w:rPr>
          <w:rFonts w:ascii="Arial" w:eastAsia="Times New Roman" w:hAnsi="Arial" w:cs="Arial"/>
          <w:b/>
          <w:sz w:val="18"/>
          <w:szCs w:val="20"/>
          <w:lang w:eastAsia="ar-SA"/>
        </w:rPr>
        <w:t>1.5.10.</w:t>
      </w:r>
      <w:r w:rsidRPr="00184C5B">
        <w:rPr>
          <w:rFonts w:ascii="Arial" w:eastAsia="Times New Roman" w:hAnsi="Arial" w:cs="Arial"/>
          <w:sz w:val="18"/>
          <w:szCs w:val="20"/>
          <w:lang w:eastAsia="ar-SA"/>
        </w:rPr>
        <w:t xml:space="preserve"> Bezpieczeństwo i higiena pracy</w:t>
      </w:r>
    </w:p>
    <w:p w:rsidR="00184C5B" w:rsidRPr="00184C5B" w:rsidRDefault="00184C5B" w:rsidP="00184C5B">
      <w:pPr>
        <w:suppressAutoHyphens/>
        <w:overflowPunct w:val="0"/>
        <w:autoSpaceDE w:val="0"/>
        <w:spacing w:before="60" w:after="0" w:line="240" w:lineRule="auto"/>
        <w:jc w:val="both"/>
        <w:textAlignment w:val="baseline"/>
        <w:rPr>
          <w:rFonts w:ascii="Arial" w:eastAsia="Times New Roman" w:hAnsi="Arial" w:cs="Arial"/>
          <w:sz w:val="18"/>
          <w:szCs w:val="20"/>
          <w:lang w:eastAsia="ar-SA"/>
        </w:rPr>
      </w:pPr>
      <w:r w:rsidRPr="00184C5B">
        <w:rPr>
          <w:rFonts w:ascii="Arial" w:eastAsia="Times New Roman" w:hAnsi="Arial" w:cs="Arial"/>
          <w:sz w:val="18"/>
          <w:szCs w:val="20"/>
          <w:lang w:eastAsia="ar-SA"/>
        </w:rPr>
        <w:t>Podczas realizacji robót Wykonawca będzie przestrzegać przepisów dotyczących bezpieczeństwa i higieny pracy.</w:t>
      </w:r>
    </w:p>
    <w:p w:rsidR="00184C5B" w:rsidRPr="00184C5B" w:rsidRDefault="00184C5B" w:rsidP="00184C5B">
      <w:pPr>
        <w:suppressAutoHyphens/>
        <w:overflowPunct w:val="0"/>
        <w:autoSpaceDE w:val="0"/>
        <w:spacing w:after="0" w:line="240" w:lineRule="auto"/>
        <w:jc w:val="both"/>
        <w:textAlignment w:val="baseline"/>
        <w:rPr>
          <w:rFonts w:ascii="Arial" w:eastAsia="Times New Roman" w:hAnsi="Arial" w:cs="Arial"/>
          <w:sz w:val="18"/>
          <w:szCs w:val="20"/>
          <w:lang w:eastAsia="ar-SA"/>
        </w:rPr>
      </w:pPr>
      <w:r w:rsidRPr="00184C5B">
        <w:rPr>
          <w:rFonts w:ascii="Arial" w:eastAsia="Times New Roman" w:hAnsi="Arial" w:cs="Arial"/>
          <w:sz w:val="18"/>
          <w:szCs w:val="20"/>
          <w:lang w:eastAsia="ar-SA"/>
        </w:rPr>
        <w:tab/>
        <w:t>W szczególności Wykonawca ma obowiązek zadbać, aby personel nie wykonywał pracy w warunkach niebezpiecznych, szkodliwych dla zdrowia oraz nie spełniających odpowiednich wymagań sanitarnych.</w:t>
      </w:r>
    </w:p>
    <w:p w:rsidR="00184C5B" w:rsidRPr="00184C5B" w:rsidRDefault="00184C5B" w:rsidP="00184C5B">
      <w:pPr>
        <w:suppressAutoHyphens/>
        <w:overflowPunct w:val="0"/>
        <w:autoSpaceDE w:val="0"/>
        <w:spacing w:after="0" w:line="240" w:lineRule="auto"/>
        <w:jc w:val="both"/>
        <w:textAlignment w:val="baseline"/>
        <w:rPr>
          <w:rFonts w:ascii="Arial" w:eastAsia="Times New Roman" w:hAnsi="Arial" w:cs="Arial"/>
          <w:sz w:val="18"/>
          <w:szCs w:val="20"/>
          <w:lang w:eastAsia="ar-SA"/>
        </w:rPr>
      </w:pPr>
      <w:r w:rsidRPr="00184C5B">
        <w:rPr>
          <w:rFonts w:ascii="Arial" w:eastAsia="Times New Roman" w:hAnsi="Arial" w:cs="Arial"/>
          <w:sz w:val="18"/>
          <w:szCs w:val="20"/>
          <w:lang w:eastAsia="ar-SA"/>
        </w:rPr>
        <w:t>Wykonawca zapewni i będzie utrzymywał wszelkie urządzenia zabezpieczające, socjalne oraz sprzęt i odpowiednią odzież dla ochrony życia i zdrowia osób zatrudnionych na budowie oraz dla zapewnienia bezpieczeństwa publicznego.</w:t>
      </w:r>
    </w:p>
    <w:p w:rsidR="00184C5B" w:rsidRPr="00184C5B" w:rsidRDefault="00184C5B" w:rsidP="00184C5B">
      <w:pPr>
        <w:suppressAutoHyphens/>
        <w:overflowPunct w:val="0"/>
        <w:autoSpaceDE w:val="0"/>
        <w:spacing w:after="60" w:line="240" w:lineRule="auto"/>
        <w:jc w:val="both"/>
        <w:textAlignment w:val="baseline"/>
        <w:rPr>
          <w:rFonts w:ascii="Arial" w:eastAsia="Times New Roman" w:hAnsi="Arial" w:cs="Arial"/>
          <w:sz w:val="18"/>
          <w:szCs w:val="20"/>
          <w:lang w:eastAsia="ar-SA"/>
        </w:rPr>
      </w:pPr>
      <w:r w:rsidRPr="00184C5B">
        <w:rPr>
          <w:rFonts w:ascii="Arial" w:eastAsia="Times New Roman" w:hAnsi="Arial" w:cs="Arial"/>
          <w:sz w:val="18"/>
          <w:szCs w:val="20"/>
          <w:lang w:eastAsia="ar-SA"/>
        </w:rPr>
        <w:tab/>
        <w:t>Uznaje się, że wszelkie koszty związane z wypełnieniem wymagań określonych powyżej nie podlegają odrębnej zapłacie i są uwzględnione w cenie kontraktowej.</w:t>
      </w:r>
    </w:p>
    <w:p w:rsidR="00184C5B" w:rsidRPr="00184C5B" w:rsidRDefault="00184C5B" w:rsidP="00184C5B">
      <w:pPr>
        <w:keepNext/>
        <w:numPr>
          <w:ilvl w:val="2"/>
          <w:numId w:val="0"/>
        </w:numPr>
        <w:tabs>
          <w:tab w:val="left" w:pos="0"/>
        </w:tabs>
        <w:suppressAutoHyphens/>
        <w:overflowPunct w:val="0"/>
        <w:autoSpaceDE w:val="0"/>
        <w:spacing w:before="60" w:after="60" w:line="240" w:lineRule="auto"/>
        <w:jc w:val="both"/>
        <w:textAlignment w:val="baseline"/>
        <w:outlineLvl w:val="2"/>
        <w:rPr>
          <w:rFonts w:ascii="Arial" w:eastAsia="Times New Roman" w:hAnsi="Arial" w:cs="Arial"/>
          <w:sz w:val="18"/>
          <w:szCs w:val="20"/>
          <w:lang w:eastAsia="ar-SA"/>
        </w:rPr>
      </w:pPr>
      <w:r w:rsidRPr="00184C5B">
        <w:rPr>
          <w:rFonts w:ascii="Arial" w:eastAsia="Times New Roman" w:hAnsi="Arial" w:cs="Arial"/>
          <w:b/>
          <w:sz w:val="18"/>
          <w:szCs w:val="20"/>
          <w:lang w:eastAsia="ar-SA"/>
        </w:rPr>
        <w:t>1.5.11.</w:t>
      </w:r>
      <w:r w:rsidRPr="00184C5B">
        <w:rPr>
          <w:rFonts w:ascii="Arial" w:eastAsia="Times New Roman" w:hAnsi="Arial" w:cs="Arial"/>
          <w:sz w:val="18"/>
          <w:szCs w:val="20"/>
          <w:lang w:eastAsia="ar-SA"/>
        </w:rPr>
        <w:t xml:space="preserve"> Ochrona i utrzymanie robót</w:t>
      </w:r>
    </w:p>
    <w:p w:rsidR="00184C5B" w:rsidRPr="00184C5B" w:rsidRDefault="00184C5B" w:rsidP="00184C5B">
      <w:pPr>
        <w:keepNext/>
        <w:numPr>
          <w:ilvl w:val="2"/>
          <w:numId w:val="0"/>
        </w:numPr>
        <w:tabs>
          <w:tab w:val="left" w:pos="0"/>
        </w:tabs>
        <w:suppressAutoHyphens/>
        <w:overflowPunct w:val="0"/>
        <w:autoSpaceDE w:val="0"/>
        <w:spacing w:before="60" w:after="0" w:line="240" w:lineRule="auto"/>
        <w:jc w:val="both"/>
        <w:textAlignment w:val="baseline"/>
        <w:outlineLvl w:val="2"/>
        <w:rPr>
          <w:rFonts w:ascii="Arial" w:eastAsia="Times New Roman" w:hAnsi="Arial" w:cs="Arial"/>
          <w:sz w:val="18"/>
          <w:szCs w:val="20"/>
          <w:lang w:eastAsia="ar-SA"/>
        </w:rPr>
      </w:pPr>
      <w:r w:rsidRPr="00184C5B">
        <w:rPr>
          <w:rFonts w:ascii="Arial" w:eastAsia="Times New Roman" w:hAnsi="Arial" w:cs="Arial"/>
          <w:sz w:val="18"/>
          <w:szCs w:val="20"/>
          <w:lang w:eastAsia="ar-SA"/>
        </w:rPr>
        <w:tab/>
        <w:t>Wykonawca będzie odpowiadał za ochronę robót i za wszelkie materiały i urządzenia używane do robót od daty rozpoczęcia do daty wydania potwierdzenia zakończenia robót przez Inżyniera/Kierownika projektu.</w:t>
      </w:r>
    </w:p>
    <w:p w:rsidR="00184C5B" w:rsidRPr="00184C5B" w:rsidRDefault="00184C5B" w:rsidP="00184C5B">
      <w:pPr>
        <w:suppressAutoHyphens/>
        <w:overflowPunct w:val="0"/>
        <w:autoSpaceDE w:val="0"/>
        <w:spacing w:after="0" w:line="240" w:lineRule="auto"/>
        <w:jc w:val="both"/>
        <w:textAlignment w:val="baseline"/>
        <w:rPr>
          <w:rFonts w:ascii="Arial" w:eastAsia="Times New Roman" w:hAnsi="Arial" w:cs="Arial"/>
          <w:sz w:val="18"/>
          <w:szCs w:val="20"/>
          <w:lang w:eastAsia="ar-SA"/>
        </w:rPr>
      </w:pPr>
      <w:r w:rsidRPr="00184C5B">
        <w:rPr>
          <w:rFonts w:ascii="Arial" w:eastAsia="Times New Roman" w:hAnsi="Arial" w:cs="Arial"/>
          <w:sz w:val="18"/>
          <w:szCs w:val="20"/>
          <w:lang w:eastAsia="ar-SA"/>
        </w:rPr>
        <w:t>Wykonawca będzie utrzymywać roboty do czasu odbioru ostatecznego. Utrzymanie powinno być prowadzone w taki sposób, aby budowla drogowa lub jej elementy były w zadowalającym stanie przez cały czas, do momentu odbioru ostatecznego.</w:t>
      </w:r>
    </w:p>
    <w:p w:rsidR="00184C5B" w:rsidRPr="00184C5B" w:rsidRDefault="00184C5B" w:rsidP="00184C5B">
      <w:pPr>
        <w:suppressAutoHyphens/>
        <w:overflowPunct w:val="0"/>
        <w:autoSpaceDE w:val="0"/>
        <w:spacing w:after="60" w:line="240" w:lineRule="auto"/>
        <w:jc w:val="both"/>
        <w:textAlignment w:val="baseline"/>
        <w:rPr>
          <w:rFonts w:ascii="Arial" w:eastAsia="Times New Roman" w:hAnsi="Arial" w:cs="Arial"/>
          <w:sz w:val="18"/>
          <w:szCs w:val="20"/>
          <w:lang w:eastAsia="ar-SA"/>
        </w:rPr>
      </w:pPr>
      <w:r w:rsidRPr="00184C5B">
        <w:rPr>
          <w:rFonts w:ascii="Arial" w:eastAsia="Times New Roman" w:hAnsi="Arial" w:cs="Arial"/>
          <w:sz w:val="18"/>
          <w:szCs w:val="20"/>
          <w:lang w:eastAsia="ar-SA"/>
        </w:rPr>
        <w:t>Jeśli Wykonawca w jakimkolwiek czasie zaniedba utrzymanie, to na polecenie Inżyniera/Kierownika projektu powinien rozpocząć roboty utrzymaniowe nie później niż w 24 godziny po otrzymaniu tego polecenia.</w:t>
      </w:r>
    </w:p>
    <w:p w:rsidR="00184C5B" w:rsidRPr="00184C5B" w:rsidRDefault="00184C5B" w:rsidP="00184C5B">
      <w:pPr>
        <w:keepNext/>
        <w:numPr>
          <w:ilvl w:val="2"/>
          <w:numId w:val="0"/>
        </w:numPr>
        <w:tabs>
          <w:tab w:val="left" w:pos="0"/>
        </w:tabs>
        <w:suppressAutoHyphens/>
        <w:overflowPunct w:val="0"/>
        <w:autoSpaceDE w:val="0"/>
        <w:spacing w:before="60" w:after="60" w:line="240" w:lineRule="auto"/>
        <w:jc w:val="both"/>
        <w:textAlignment w:val="baseline"/>
        <w:outlineLvl w:val="2"/>
        <w:rPr>
          <w:rFonts w:ascii="Arial" w:eastAsia="Times New Roman" w:hAnsi="Arial" w:cs="Arial"/>
          <w:sz w:val="18"/>
          <w:szCs w:val="20"/>
          <w:lang w:eastAsia="ar-SA"/>
        </w:rPr>
      </w:pPr>
      <w:r w:rsidRPr="00184C5B">
        <w:rPr>
          <w:rFonts w:ascii="Arial" w:eastAsia="Times New Roman" w:hAnsi="Arial" w:cs="Arial"/>
          <w:b/>
          <w:sz w:val="18"/>
          <w:szCs w:val="20"/>
          <w:lang w:eastAsia="ar-SA"/>
        </w:rPr>
        <w:t>1.5.12.</w:t>
      </w:r>
      <w:r w:rsidRPr="00184C5B">
        <w:rPr>
          <w:rFonts w:ascii="Arial" w:eastAsia="Times New Roman" w:hAnsi="Arial" w:cs="Arial"/>
          <w:sz w:val="18"/>
          <w:szCs w:val="20"/>
          <w:lang w:eastAsia="ar-SA"/>
        </w:rPr>
        <w:t xml:space="preserve"> Stosowanie się do prawa i innych przepisów</w:t>
      </w:r>
    </w:p>
    <w:p w:rsidR="00184C5B" w:rsidRPr="00184C5B" w:rsidRDefault="00184C5B" w:rsidP="00184C5B">
      <w:pPr>
        <w:suppressAutoHyphens/>
        <w:overflowPunct w:val="0"/>
        <w:autoSpaceDE w:val="0"/>
        <w:spacing w:before="60" w:after="0" w:line="240" w:lineRule="auto"/>
        <w:jc w:val="both"/>
        <w:textAlignment w:val="baseline"/>
        <w:rPr>
          <w:rFonts w:ascii="Arial" w:eastAsia="Times New Roman" w:hAnsi="Arial" w:cs="Arial"/>
          <w:sz w:val="18"/>
          <w:szCs w:val="20"/>
          <w:lang w:eastAsia="ar-SA"/>
        </w:rPr>
      </w:pPr>
      <w:r w:rsidRPr="00184C5B">
        <w:rPr>
          <w:rFonts w:ascii="Arial" w:eastAsia="Times New Roman" w:hAnsi="Arial" w:cs="Arial"/>
          <w:sz w:val="18"/>
          <w:szCs w:val="20"/>
          <w:lang w:eastAsia="ar-SA"/>
        </w:rPr>
        <w:tab/>
        <w:t>Wykonawca zobowiązany jest znać wszystkie zarządzenia wydane przez władze centralne i miejscowe oraz inne przepisy, regulaminy i wytyczne, które są w jakikolwiek sposób związane z wykonywanymi robotami i będzie               w pełni odpowiedzialny za przestrzeganie tych postanowień podczas prowadzenia robót.</w:t>
      </w:r>
    </w:p>
    <w:p w:rsidR="00184C5B" w:rsidRPr="00184C5B" w:rsidRDefault="00184C5B" w:rsidP="00184C5B">
      <w:pPr>
        <w:suppressAutoHyphens/>
        <w:overflowPunct w:val="0"/>
        <w:autoSpaceDE w:val="0"/>
        <w:spacing w:after="120" w:line="240" w:lineRule="auto"/>
        <w:jc w:val="both"/>
        <w:textAlignment w:val="baseline"/>
        <w:rPr>
          <w:rFonts w:ascii="Arial" w:eastAsia="Times New Roman" w:hAnsi="Arial" w:cs="Arial"/>
          <w:sz w:val="18"/>
          <w:szCs w:val="20"/>
          <w:lang w:eastAsia="ar-SA"/>
        </w:rPr>
      </w:pPr>
      <w:r w:rsidRPr="00184C5B">
        <w:rPr>
          <w:rFonts w:ascii="Arial" w:eastAsia="Times New Roman" w:hAnsi="Arial" w:cs="Arial"/>
          <w:sz w:val="18"/>
          <w:szCs w:val="20"/>
          <w:lang w:eastAsia="ar-SA"/>
        </w:rPr>
        <w:tab/>
        <w:t>Wykonawca będzie przestrzegać praw patentowych i będzie w pełni odpowiedzialny za wypełnienie wszelkich wymagań prawnych odnośnie znaków firmowych, nazw lub innych chronionych praw w odniesieniu do sprzętu, materiałów lub urządzeń użytych lub związanych z wykonywaniem robót i w sposób ciągły będzie informować Inżyniera/Kierownika projektu o swoich działaniach, przedstawiając kopie zezwoleń i inne odnośne dokumenty. Wszelkie straty, koszty postępowania, obciążenia i wydatki wynikłe z lub związane z naruszeniem jakichkolwiek praw patentowych pokryje Wykonawca, z wyjątkiem przypadków, kiedy takie naruszenie wyniknie z wykonania projektu lub specyfikacji dostarczonej przez Inżyniera/Kierownika projektu.</w:t>
      </w:r>
    </w:p>
    <w:p w:rsidR="00184C5B" w:rsidRPr="00184C5B" w:rsidRDefault="00184C5B" w:rsidP="00184C5B">
      <w:pPr>
        <w:suppressAutoHyphens/>
        <w:overflowPunct w:val="0"/>
        <w:autoSpaceDE w:val="0"/>
        <w:spacing w:after="120" w:line="240" w:lineRule="auto"/>
        <w:jc w:val="both"/>
        <w:textAlignment w:val="baseline"/>
        <w:rPr>
          <w:rFonts w:ascii="Arial" w:eastAsia="Times New Roman" w:hAnsi="Arial" w:cs="Arial"/>
          <w:sz w:val="18"/>
          <w:szCs w:val="20"/>
          <w:lang w:eastAsia="ar-SA"/>
        </w:rPr>
      </w:pPr>
      <w:r w:rsidRPr="00184C5B">
        <w:rPr>
          <w:rFonts w:ascii="Arial" w:eastAsia="Times New Roman" w:hAnsi="Arial" w:cs="Arial"/>
          <w:b/>
          <w:sz w:val="18"/>
          <w:szCs w:val="20"/>
          <w:lang w:eastAsia="ar-SA"/>
        </w:rPr>
        <w:t xml:space="preserve">1.5.13. </w:t>
      </w:r>
      <w:r w:rsidRPr="00184C5B">
        <w:rPr>
          <w:rFonts w:ascii="Arial" w:eastAsia="Times New Roman" w:hAnsi="Arial" w:cs="Arial"/>
          <w:sz w:val="18"/>
          <w:szCs w:val="20"/>
          <w:lang w:eastAsia="ar-SA"/>
        </w:rPr>
        <w:t>Równoważność norm i zbiorów przepisów prawnych</w:t>
      </w:r>
    </w:p>
    <w:p w:rsidR="00184C5B" w:rsidRPr="00184C5B" w:rsidRDefault="00184C5B" w:rsidP="00184C5B">
      <w:pPr>
        <w:suppressAutoHyphens/>
        <w:overflowPunct w:val="0"/>
        <w:autoSpaceDE w:val="0"/>
        <w:spacing w:after="120" w:line="240" w:lineRule="auto"/>
        <w:jc w:val="both"/>
        <w:textAlignment w:val="baseline"/>
        <w:rPr>
          <w:rFonts w:ascii="Arial" w:eastAsia="Times New Roman" w:hAnsi="Arial" w:cs="Arial"/>
          <w:sz w:val="18"/>
          <w:szCs w:val="20"/>
          <w:lang w:eastAsia="ar-SA"/>
        </w:rPr>
      </w:pPr>
      <w:r w:rsidRPr="00184C5B">
        <w:rPr>
          <w:rFonts w:ascii="Arial" w:eastAsia="Times New Roman" w:hAnsi="Arial" w:cs="Arial"/>
          <w:sz w:val="18"/>
          <w:szCs w:val="20"/>
          <w:lang w:eastAsia="ar-SA"/>
        </w:rPr>
        <w:t>Gdziekolwiek w dokumentach kontraktowych powołane są konkretne normy i przepisy, które spełniać mają materiały, sprzęt i inne towary oraz wykonane i zbadane roboty, będą obowiązywać postanowienia najnowszego wydania lub poprawionego wydania powołanych norm i przepisów o ile w warunkach kontraktu nie postanowiono inaczej.                    W przypadku gdy powołane normy i przepisy są państwowe lub odnoszą się do konkretnego kraju lub regionu, mogą być również stosowane inne odpowiednie normy zapewniające równy lub wyższy poziom wykonania niż powołane normy lub przepisy, pod warunkiem ich sprawdzenia i pisemnego zatwierdzenia przez Inżyniera/Kierownika projektu. Różnice pomiędzy powołanymi normami a ich proponowanymi zamiennikami muszą być dokładnie opisane przez Wykonawcę        i przedłożone Inżynierowi/Kierownikowi projektu do zatwierdzenia.</w:t>
      </w:r>
    </w:p>
    <w:p w:rsidR="00184C5B" w:rsidRPr="00184C5B" w:rsidRDefault="00184C5B" w:rsidP="00184C5B">
      <w:pPr>
        <w:suppressAutoHyphens/>
        <w:overflowPunct w:val="0"/>
        <w:autoSpaceDE w:val="0"/>
        <w:spacing w:after="120" w:line="240" w:lineRule="auto"/>
        <w:jc w:val="both"/>
        <w:textAlignment w:val="baseline"/>
        <w:rPr>
          <w:rFonts w:ascii="Arial" w:eastAsia="Times New Roman" w:hAnsi="Arial" w:cs="Arial"/>
          <w:b/>
          <w:sz w:val="18"/>
          <w:szCs w:val="20"/>
          <w:lang w:eastAsia="ar-SA"/>
        </w:rPr>
      </w:pPr>
    </w:p>
    <w:p w:rsidR="00184C5B" w:rsidRPr="00184C5B" w:rsidRDefault="00184C5B" w:rsidP="00184C5B">
      <w:pPr>
        <w:suppressAutoHyphens/>
        <w:overflowPunct w:val="0"/>
        <w:autoSpaceDE w:val="0"/>
        <w:spacing w:after="120" w:line="240" w:lineRule="auto"/>
        <w:jc w:val="both"/>
        <w:textAlignment w:val="baseline"/>
        <w:rPr>
          <w:rFonts w:ascii="Arial" w:eastAsia="Times New Roman" w:hAnsi="Arial" w:cs="Arial"/>
          <w:sz w:val="18"/>
          <w:szCs w:val="20"/>
          <w:lang w:eastAsia="ar-SA"/>
        </w:rPr>
      </w:pPr>
      <w:r w:rsidRPr="00184C5B">
        <w:rPr>
          <w:rFonts w:ascii="Arial" w:eastAsia="Times New Roman" w:hAnsi="Arial" w:cs="Arial"/>
          <w:b/>
          <w:sz w:val="18"/>
          <w:szCs w:val="20"/>
          <w:lang w:eastAsia="ar-SA"/>
        </w:rPr>
        <w:t>1.5.14.</w:t>
      </w:r>
      <w:r w:rsidRPr="00184C5B">
        <w:rPr>
          <w:rFonts w:ascii="Arial" w:eastAsia="Times New Roman" w:hAnsi="Arial" w:cs="Arial"/>
          <w:sz w:val="18"/>
          <w:szCs w:val="20"/>
          <w:lang w:eastAsia="ar-SA"/>
        </w:rPr>
        <w:t xml:space="preserve"> Wykopaliska</w:t>
      </w:r>
    </w:p>
    <w:p w:rsidR="00184C5B" w:rsidRPr="00184C5B" w:rsidRDefault="00184C5B" w:rsidP="00184C5B">
      <w:pPr>
        <w:suppressAutoHyphens/>
        <w:overflowPunct w:val="0"/>
        <w:autoSpaceDE w:val="0"/>
        <w:spacing w:after="120" w:line="240" w:lineRule="auto"/>
        <w:jc w:val="both"/>
        <w:textAlignment w:val="baseline"/>
        <w:rPr>
          <w:rFonts w:ascii="Arial" w:eastAsia="Times New Roman" w:hAnsi="Arial" w:cs="Arial"/>
          <w:sz w:val="18"/>
          <w:szCs w:val="20"/>
          <w:lang w:eastAsia="ar-SA"/>
        </w:rPr>
      </w:pPr>
      <w:r w:rsidRPr="00184C5B">
        <w:rPr>
          <w:rFonts w:ascii="Arial" w:eastAsia="Times New Roman" w:hAnsi="Arial" w:cs="Arial"/>
          <w:sz w:val="18"/>
          <w:szCs w:val="20"/>
          <w:lang w:eastAsia="ar-SA"/>
        </w:rPr>
        <w:tab/>
        <w:t>Wszelkie wykopaliska, monety, przedmioty wartościowe, budowle oraz inne pozostałości o znaczeniu geologicznym lub archeologicznym odkryte na terenie budowy będą uważane za własność Zamawiającego. Wykonawca zobowiązany jest powiadomić Inżyniera/Kierownika projektu i postępować zgodnie z jego poleceniami. Jeżeli w wyniku tych poleceń Wykonawca poniesie koszty i/lub wystąpią opóźnienia w robotach, Inżynier/ Kierownik projektu po uzgodnieniu z Zamawiającym i Wykonawcą ustali wydłużenie czasu wykonania robót i/lub wysokość kwoty, o którą należy zwiększyć cenę kontraktową.</w:t>
      </w:r>
    </w:p>
    <w:p w:rsidR="00184C5B" w:rsidRPr="00184C5B" w:rsidRDefault="00184C5B" w:rsidP="00184C5B">
      <w:pPr>
        <w:suppressAutoHyphens/>
        <w:overflowPunct w:val="0"/>
        <w:autoSpaceDE w:val="0"/>
        <w:spacing w:after="120" w:line="240" w:lineRule="auto"/>
        <w:jc w:val="both"/>
        <w:textAlignment w:val="baseline"/>
        <w:rPr>
          <w:rFonts w:ascii="Arial" w:eastAsia="Times New Roman" w:hAnsi="Arial" w:cs="Arial"/>
          <w:b/>
          <w:sz w:val="18"/>
          <w:szCs w:val="20"/>
          <w:lang w:eastAsia="ar-SA"/>
        </w:rPr>
      </w:pPr>
      <w:r w:rsidRPr="00184C5B">
        <w:rPr>
          <w:rFonts w:ascii="Arial" w:eastAsia="Times New Roman" w:hAnsi="Arial" w:cs="Arial"/>
          <w:b/>
          <w:sz w:val="18"/>
          <w:szCs w:val="20"/>
          <w:lang w:eastAsia="ar-SA"/>
        </w:rPr>
        <w:t>1.6. Zaplecze Zamawiającego (</w:t>
      </w:r>
      <w:r w:rsidRPr="00184C5B">
        <w:rPr>
          <w:rFonts w:ascii="Arial" w:eastAsia="Times New Roman" w:hAnsi="Arial" w:cs="Arial"/>
          <w:sz w:val="18"/>
          <w:szCs w:val="20"/>
          <w:lang w:eastAsia="ar-SA"/>
        </w:rPr>
        <w:t>o ile warunki kontraktu przewidują realizację</w:t>
      </w:r>
      <w:r w:rsidRPr="00184C5B">
        <w:rPr>
          <w:rFonts w:ascii="Arial" w:eastAsia="Times New Roman" w:hAnsi="Arial" w:cs="Arial"/>
          <w:b/>
          <w:sz w:val="18"/>
          <w:szCs w:val="20"/>
          <w:lang w:eastAsia="ar-SA"/>
        </w:rPr>
        <w:t>)</w:t>
      </w:r>
    </w:p>
    <w:p w:rsidR="00184C5B" w:rsidRPr="00184C5B" w:rsidRDefault="00184C5B" w:rsidP="00184C5B">
      <w:pPr>
        <w:suppressAutoHyphens/>
        <w:overflowPunct w:val="0"/>
        <w:autoSpaceDE w:val="0"/>
        <w:spacing w:after="120" w:line="240" w:lineRule="auto"/>
        <w:jc w:val="both"/>
        <w:textAlignment w:val="baseline"/>
        <w:rPr>
          <w:rFonts w:ascii="Arial" w:eastAsia="Times New Roman" w:hAnsi="Arial" w:cs="Arial"/>
          <w:sz w:val="18"/>
          <w:szCs w:val="20"/>
          <w:lang w:eastAsia="ar-SA"/>
        </w:rPr>
      </w:pPr>
      <w:r w:rsidRPr="00184C5B">
        <w:rPr>
          <w:rFonts w:ascii="Arial" w:eastAsia="Times New Roman" w:hAnsi="Arial" w:cs="Arial"/>
          <w:b/>
          <w:sz w:val="18"/>
          <w:szCs w:val="20"/>
          <w:lang w:eastAsia="ar-SA"/>
        </w:rPr>
        <w:tab/>
      </w:r>
      <w:r w:rsidRPr="00184C5B">
        <w:rPr>
          <w:rFonts w:ascii="Arial" w:eastAsia="Times New Roman" w:hAnsi="Arial" w:cs="Arial"/>
          <w:sz w:val="18"/>
          <w:szCs w:val="20"/>
          <w:lang w:eastAsia="ar-SA"/>
        </w:rPr>
        <w:t>Wykonawca zobowiązany jest zabezpieczyć Zamawiającemu, pomieszczenia biurowe, sprzęt, transport oraz inne urządzenia towarzyszące, zgodnie z wymaganiami podanymi w D-M-00.00.01 „Zaplecze Zamawiającego”.</w:t>
      </w:r>
    </w:p>
    <w:p w:rsidR="00184C5B" w:rsidRPr="00184C5B" w:rsidRDefault="00184C5B" w:rsidP="00184C5B">
      <w:pPr>
        <w:keepNext/>
        <w:keepLines/>
        <w:tabs>
          <w:tab w:val="left" w:pos="0"/>
        </w:tabs>
        <w:suppressAutoHyphens/>
        <w:overflowPunct w:val="0"/>
        <w:autoSpaceDE w:val="0"/>
        <w:spacing w:before="120" w:after="120" w:line="240" w:lineRule="auto"/>
        <w:jc w:val="both"/>
        <w:textAlignment w:val="baseline"/>
        <w:outlineLvl w:val="0"/>
        <w:rPr>
          <w:rFonts w:ascii="Arial" w:eastAsia="Times New Roman" w:hAnsi="Arial" w:cs="Arial"/>
          <w:b/>
          <w:caps/>
          <w:kern w:val="1"/>
          <w:sz w:val="18"/>
          <w:szCs w:val="20"/>
          <w:lang w:eastAsia="ar-SA"/>
        </w:rPr>
      </w:pPr>
      <w:r w:rsidRPr="00184C5B">
        <w:rPr>
          <w:rFonts w:ascii="Arial" w:eastAsia="Times New Roman" w:hAnsi="Arial" w:cs="Arial"/>
          <w:b/>
          <w:caps/>
          <w:kern w:val="1"/>
          <w:sz w:val="18"/>
          <w:szCs w:val="20"/>
          <w:lang w:eastAsia="ar-SA"/>
        </w:rPr>
        <w:t>2. MATERIAŁY</w:t>
      </w:r>
    </w:p>
    <w:p w:rsidR="00184C5B" w:rsidRPr="00184C5B" w:rsidRDefault="00184C5B" w:rsidP="00184C5B">
      <w:pPr>
        <w:keepNext/>
        <w:numPr>
          <w:ilvl w:val="1"/>
          <w:numId w:val="0"/>
        </w:numPr>
        <w:tabs>
          <w:tab w:val="left" w:pos="0"/>
        </w:tabs>
        <w:suppressAutoHyphens/>
        <w:overflowPunct w:val="0"/>
        <w:autoSpaceDE w:val="0"/>
        <w:spacing w:before="120" w:after="120" w:line="240" w:lineRule="auto"/>
        <w:jc w:val="both"/>
        <w:textAlignment w:val="baseline"/>
        <w:outlineLvl w:val="1"/>
        <w:rPr>
          <w:rFonts w:ascii="Arial" w:eastAsia="Times New Roman" w:hAnsi="Arial" w:cs="Arial"/>
          <w:b/>
          <w:sz w:val="18"/>
          <w:szCs w:val="20"/>
          <w:lang w:eastAsia="ar-SA"/>
        </w:rPr>
      </w:pPr>
      <w:r w:rsidRPr="00184C5B">
        <w:rPr>
          <w:rFonts w:ascii="Arial" w:eastAsia="Times New Roman" w:hAnsi="Arial" w:cs="Arial"/>
          <w:b/>
          <w:sz w:val="18"/>
          <w:szCs w:val="20"/>
          <w:lang w:eastAsia="ar-SA"/>
        </w:rPr>
        <w:t>2.1. Źródła uzyskania materiałów</w:t>
      </w:r>
    </w:p>
    <w:p w:rsidR="00184C5B" w:rsidRPr="00184C5B" w:rsidRDefault="00184C5B" w:rsidP="00184C5B">
      <w:pPr>
        <w:suppressAutoHyphens/>
        <w:overflowPunct w:val="0"/>
        <w:autoSpaceDE w:val="0"/>
        <w:spacing w:after="0" w:line="240" w:lineRule="auto"/>
        <w:jc w:val="both"/>
        <w:textAlignment w:val="baseline"/>
        <w:rPr>
          <w:rFonts w:ascii="Arial" w:eastAsia="Times New Roman" w:hAnsi="Arial" w:cs="Arial"/>
          <w:sz w:val="18"/>
          <w:szCs w:val="20"/>
          <w:lang w:eastAsia="ar-SA"/>
        </w:rPr>
      </w:pPr>
      <w:r w:rsidRPr="00184C5B">
        <w:rPr>
          <w:rFonts w:ascii="Arial" w:eastAsia="Times New Roman" w:hAnsi="Arial" w:cs="Arial"/>
          <w:sz w:val="18"/>
          <w:szCs w:val="20"/>
          <w:lang w:eastAsia="ar-SA"/>
        </w:rPr>
        <w:tab/>
        <w:t>Co najmniej na trzy tygodnie przed zaplanowanym wykorzystaniem jakichkolwiek materiałów przeznaczonych do robót, Wykonawca przedstawi Inżynierowi/Kierownikowi projektu do zatwierdzenia, szczegółowe informacje dotyczące proponowanego źródła wytwarzania, zamawiania lub wydobywania tych materiałów jak również odpowiednie świadectwa badań laboratoryjnych oraz próbki materiałów.</w:t>
      </w:r>
    </w:p>
    <w:p w:rsidR="00184C5B" w:rsidRPr="00184C5B" w:rsidRDefault="00184C5B" w:rsidP="00184C5B">
      <w:pPr>
        <w:suppressAutoHyphens/>
        <w:overflowPunct w:val="0"/>
        <w:autoSpaceDE w:val="0"/>
        <w:spacing w:after="0" w:line="240" w:lineRule="auto"/>
        <w:jc w:val="both"/>
        <w:textAlignment w:val="baseline"/>
        <w:rPr>
          <w:rFonts w:ascii="Arial" w:eastAsia="Times New Roman" w:hAnsi="Arial" w:cs="Arial"/>
          <w:sz w:val="18"/>
          <w:szCs w:val="20"/>
          <w:lang w:eastAsia="ar-SA"/>
        </w:rPr>
      </w:pPr>
      <w:r w:rsidRPr="00184C5B">
        <w:rPr>
          <w:rFonts w:ascii="Arial" w:eastAsia="Times New Roman" w:hAnsi="Arial" w:cs="Arial"/>
          <w:sz w:val="18"/>
          <w:szCs w:val="20"/>
          <w:lang w:eastAsia="ar-SA"/>
        </w:rPr>
        <w:tab/>
        <w:t>Zatwierdzenie partii materiałów z danego źródła nie oznacza automatycznie, że wszelkie materiały z danego źródła uzyskają zatwierdzenie.</w:t>
      </w:r>
    </w:p>
    <w:p w:rsidR="00184C5B" w:rsidRPr="00184C5B" w:rsidRDefault="00184C5B" w:rsidP="00184C5B">
      <w:pPr>
        <w:suppressAutoHyphens/>
        <w:overflowPunct w:val="0"/>
        <w:autoSpaceDE w:val="0"/>
        <w:spacing w:after="0" w:line="240" w:lineRule="auto"/>
        <w:jc w:val="both"/>
        <w:textAlignment w:val="baseline"/>
        <w:rPr>
          <w:rFonts w:ascii="Arial" w:eastAsia="Times New Roman" w:hAnsi="Arial" w:cs="Arial"/>
          <w:sz w:val="18"/>
          <w:szCs w:val="20"/>
          <w:lang w:eastAsia="ar-SA"/>
        </w:rPr>
      </w:pPr>
      <w:r w:rsidRPr="00184C5B">
        <w:rPr>
          <w:rFonts w:ascii="Arial" w:eastAsia="Times New Roman" w:hAnsi="Arial" w:cs="Arial"/>
          <w:sz w:val="18"/>
          <w:szCs w:val="20"/>
          <w:lang w:eastAsia="ar-SA"/>
        </w:rPr>
        <w:t>Wykonawca zobowiązany jest do prowadzenia badań w celu wykazania, że materiały uzyskane z dopuszczonego źródła w sposób ciągły spełniają wymagania SST w czasie realizacji robót.</w:t>
      </w:r>
    </w:p>
    <w:p w:rsidR="00184C5B" w:rsidRPr="00184C5B" w:rsidRDefault="00184C5B" w:rsidP="00184C5B">
      <w:pPr>
        <w:keepNext/>
        <w:numPr>
          <w:ilvl w:val="1"/>
          <w:numId w:val="0"/>
        </w:numPr>
        <w:tabs>
          <w:tab w:val="left" w:pos="0"/>
        </w:tabs>
        <w:suppressAutoHyphens/>
        <w:overflowPunct w:val="0"/>
        <w:autoSpaceDE w:val="0"/>
        <w:spacing w:before="120" w:after="120" w:line="240" w:lineRule="auto"/>
        <w:jc w:val="both"/>
        <w:textAlignment w:val="baseline"/>
        <w:outlineLvl w:val="1"/>
        <w:rPr>
          <w:rFonts w:ascii="Arial" w:eastAsia="Times New Roman" w:hAnsi="Arial" w:cs="Arial"/>
          <w:b/>
          <w:sz w:val="18"/>
          <w:szCs w:val="20"/>
          <w:lang w:eastAsia="ar-SA"/>
        </w:rPr>
      </w:pPr>
      <w:r w:rsidRPr="00184C5B">
        <w:rPr>
          <w:rFonts w:ascii="Arial" w:eastAsia="Times New Roman" w:hAnsi="Arial" w:cs="Arial"/>
          <w:b/>
          <w:sz w:val="18"/>
          <w:szCs w:val="20"/>
          <w:lang w:eastAsia="ar-SA"/>
        </w:rPr>
        <w:t>2.2. Pozyskiwanie materiałów miejscowych</w:t>
      </w:r>
    </w:p>
    <w:p w:rsidR="00184C5B" w:rsidRPr="00184C5B" w:rsidRDefault="00184C5B" w:rsidP="00184C5B">
      <w:pPr>
        <w:suppressAutoHyphens/>
        <w:overflowPunct w:val="0"/>
        <w:autoSpaceDE w:val="0"/>
        <w:spacing w:after="0" w:line="240" w:lineRule="auto"/>
        <w:jc w:val="both"/>
        <w:textAlignment w:val="baseline"/>
        <w:rPr>
          <w:rFonts w:ascii="Arial" w:eastAsia="Times New Roman" w:hAnsi="Arial" w:cs="Arial"/>
          <w:sz w:val="18"/>
          <w:szCs w:val="20"/>
          <w:lang w:eastAsia="ar-SA"/>
        </w:rPr>
      </w:pPr>
      <w:r w:rsidRPr="00184C5B">
        <w:rPr>
          <w:rFonts w:ascii="Arial" w:eastAsia="Times New Roman" w:hAnsi="Arial" w:cs="Arial"/>
          <w:sz w:val="18"/>
          <w:szCs w:val="20"/>
          <w:lang w:eastAsia="ar-SA"/>
        </w:rPr>
        <w:tab/>
        <w:t>Wykonawca odpowiada za uzyskanie pozwoleń od właścicieli i odnośnych władz na pozyskanie materiałów ze źródeł miejscowych włączając w to źródła wskazane przez Zamawiającego i jest zobowiązany dostarczyć Inżynierowi/Kierownikowi projektu wymagane dokumenty przed rozpoczęciem eksploatacji źródła.</w:t>
      </w:r>
    </w:p>
    <w:p w:rsidR="00184C5B" w:rsidRPr="00184C5B" w:rsidRDefault="00184C5B" w:rsidP="00184C5B">
      <w:pPr>
        <w:suppressAutoHyphens/>
        <w:overflowPunct w:val="0"/>
        <w:autoSpaceDE w:val="0"/>
        <w:spacing w:after="0" w:line="240" w:lineRule="auto"/>
        <w:jc w:val="both"/>
        <w:textAlignment w:val="baseline"/>
        <w:rPr>
          <w:rFonts w:ascii="Arial" w:eastAsia="Times New Roman" w:hAnsi="Arial" w:cs="Arial"/>
          <w:sz w:val="18"/>
          <w:szCs w:val="20"/>
          <w:lang w:eastAsia="ar-SA"/>
        </w:rPr>
      </w:pPr>
      <w:r w:rsidRPr="00184C5B">
        <w:rPr>
          <w:rFonts w:ascii="Arial" w:eastAsia="Times New Roman" w:hAnsi="Arial" w:cs="Arial"/>
          <w:sz w:val="18"/>
          <w:szCs w:val="20"/>
          <w:lang w:eastAsia="ar-SA"/>
        </w:rPr>
        <w:t>Wykonawca przedstawi Inżynierowi/Kierownikowi projektu do zatwierdzenia dokumentację zawierającą raporty z badań terenowych i laboratoryjnych oraz proponowaną przez siebie metodę wydobycia i selekcji, uwzględniając aktualne decyzje o eksploatacji, organów administracji państwowej i samorządowej.</w:t>
      </w:r>
    </w:p>
    <w:p w:rsidR="00184C5B" w:rsidRPr="00184C5B" w:rsidRDefault="00184C5B" w:rsidP="00184C5B">
      <w:pPr>
        <w:suppressAutoHyphens/>
        <w:overflowPunct w:val="0"/>
        <w:autoSpaceDE w:val="0"/>
        <w:spacing w:after="0" w:line="240" w:lineRule="auto"/>
        <w:jc w:val="both"/>
        <w:textAlignment w:val="baseline"/>
        <w:rPr>
          <w:rFonts w:ascii="Arial" w:eastAsia="Times New Roman" w:hAnsi="Arial" w:cs="Arial"/>
          <w:sz w:val="18"/>
          <w:szCs w:val="20"/>
          <w:lang w:eastAsia="ar-SA"/>
        </w:rPr>
      </w:pPr>
      <w:r w:rsidRPr="00184C5B">
        <w:rPr>
          <w:rFonts w:ascii="Arial" w:eastAsia="Times New Roman" w:hAnsi="Arial" w:cs="Arial"/>
          <w:sz w:val="18"/>
          <w:szCs w:val="20"/>
          <w:lang w:eastAsia="ar-SA"/>
        </w:rPr>
        <w:tab/>
        <w:t>Wykonawca ponosi odpowiedzialność za spełnienie wymagań ilościowych i jakościowych materiałów pochodzących ze źródeł miejscowych.</w:t>
      </w:r>
    </w:p>
    <w:p w:rsidR="00184C5B" w:rsidRPr="00184C5B" w:rsidRDefault="00184C5B" w:rsidP="00184C5B">
      <w:pPr>
        <w:suppressAutoHyphens/>
        <w:overflowPunct w:val="0"/>
        <w:autoSpaceDE w:val="0"/>
        <w:spacing w:after="0" w:line="240" w:lineRule="auto"/>
        <w:jc w:val="both"/>
        <w:textAlignment w:val="baseline"/>
        <w:rPr>
          <w:rFonts w:ascii="Arial" w:eastAsia="Times New Roman" w:hAnsi="Arial" w:cs="Arial"/>
          <w:sz w:val="18"/>
          <w:szCs w:val="20"/>
          <w:lang w:eastAsia="ar-SA"/>
        </w:rPr>
      </w:pPr>
      <w:r w:rsidRPr="00184C5B">
        <w:rPr>
          <w:rFonts w:ascii="Arial" w:eastAsia="Times New Roman" w:hAnsi="Arial" w:cs="Arial"/>
          <w:sz w:val="18"/>
          <w:szCs w:val="20"/>
          <w:lang w:eastAsia="ar-SA"/>
        </w:rPr>
        <w:t>Wykonawca ponosi wszystkie koszty, z tytułu wydobycia materiałów, dzierżawy i inne jakie okażą się potrzebne                  w związku  z dostarczeniem materiałów do robót.</w:t>
      </w:r>
    </w:p>
    <w:p w:rsidR="00184C5B" w:rsidRPr="00184C5B" w:rsidRDefault="00184C5B" w:rsidP="00184C5B">
      <w:pPr>
        <w:suppressAutoHyphens/>
        <w:overflowPunct w:val="0"/>
        <w:autoSpaceDE w:val="0"/>
        <w:spacing w:after="0" w:line="240" w:lineRule="auto"/>
        <w:jc w:val="both"/>
        <w:textAlignment w:val="baseline"/>
        <w:rPr>
          <w:rFonts w:ascii="Arial" w:eastAsia="Times New Roman" w:hAnsi="Arial" w:cs="Arial"/>
          <w:sz w:val="18"/>
          <w:szCs w:val="20"/>
          <w:lang w:eastAsia="ar-SA"/>
        </w:rPr>
      </w:pPr>
      <w:r w:rsidRPr="00184C5B">
        <w:rPr>
          <w:rFonts w:ascii="Arial" w:eastAsia="Times New Roman" w:hAnsi="Arial" w:cs="Arial"/>
          <w:sz w:val="18"/>
          <w:szCs w:val="20"/>
          <w:lang w:eastAsia="ar-SA"/>
        </w:rPr>
        <w:tab/>
        <w:t>Humus i nadkład czasowo zdjęte z terenu wykopów, dokopów i miejsc pozyskania materiałów miejscowych będą formowane w hałdy i wykorzystane przy zasypce i rekultywacji terenu po ukończeniu robót.</w:t>
      </w:r>
    </w:p>
    <w:p w:rsidR="00184C5B" w:rsidRPr="00184C5B" w:rsidRDefault="00184C5B" w:rsidP="00184C5B">
      <w:pPr>
        <w:suppressAutoHyphens/>
        <w:overflowPunct w:val="0"/>
        <w:autoSpaceDE w:val="0"/>
        <w:spacing w:after="0" w:line="240" w:lineRule="auto"/>
        <w:jc w:val="both"/>
        <w:textAlignment w:val="baseline"/>
        <w:rPr>
          <w:rFonts w:ascii="Arial" w:eastAsia="Times New Roman" w:hAnsi="Arial" w:cs="Arial"/>
          <w:sz w:val="18"/>
          <w:szCs w:val="20"/>
          <w:lang w:eastAsia="ar-SA"/>
        </w:rPr>
      </w:pPr>
      <w:r w:rsidRPr="00184C5B">
        <w:rPr>
          <w:rFonts w:ascii="Arial" w:eastAsia="Times New Roman" w:hAnsi="Arial" w:cs="Arial"/>
          <w:sz w:val="18"/>
          <w:szCs w:val="20"/>
          <w:lang w:eastAsia="ar-SA"/>
        </w:rPr>
        <w:t>Wszystkie odpowiednie materiały pozyskane z wykopów na terenie budowy lub z innych miejsc wskazanych                      w dokumentach umowy będą wykorzystane do robót lub odwiezione na odkład odpowiednio do wymagań umowy lub wskazań Inżyniera/Kierownika projektu.</w:t>
      </w:r>
    </w:p>
    <w:p w:rsidR="00184C5B" w:rsidRPr="00184C5B" w:rsidRDefault="00184C5B" w:rsidP="00184C5B">
      <w:pPr>
        <w:suppressAutoHyphens/>
        <w:overflowPunct w:val="0"/>
        <w:autoSpaceDE w:val="0"/>
        <w:spacing w:after="0" w:line="240" w:lineRule="auto"/>
        <w:jc w:val="both"/>
        <w:textAlignment w:val="baseline"/>
        <w:rPr>
          <w:rFonts w:ascii="Arial" w:eastAsia="Times New Roman" w:hAnsi="Arial" w:cs="Arial"/>
          <w:sz w:val="18"/>
          <w:szCs w:val="20"/>
          <w:lang w:eastAsia="ar-SA"/>
        </w:rPr>
      </w:pPr>
      <w:r w:rsidRPr="00184C5B">
        <w:rPr>
          <w:rFonts w:ascii="Arial" w:eastAsia="Times New Roman" w:hAnsi="Arial" w:cs="Arial"/>
          <w:sz w:val="18"/>
          <w:szCs w:val="20"/>
          <w:lang w:eastAsia="ar-SA"/>
        </w:rPr>
        <w:t>Wykonawca nie będzie prowadzić żadnych wykopów w obrębie terenu budowy poza tymi, które zostały wyszczególnione w dokumentach umowy, chyba, że uzyska na to pisemną zgodę Inżyniera/Kierownika projektu.</w:t>
      </w:r>
    </w:p>
    <w:p w:rsidR="00184C5B" w:rsidRPr="00184C5B" w:rsidRDefault="00184C5B" w:rsidP="00184C5B">
      <w:pPr>
        <w:suppressAutoHyphens/>
        <w:overflowPunct w:val="0"/>
        <w:autoSpaceDE w:val="0"/>
        <w:spacing w:after="0" w:line="240" w:lineRule="auto"/>
        <w:jc w:val="both"/>
        <w:textAlignment w:val="baseline"/>
        <w:rPr>
          <w:rFonts w:ascii="Arial" w:eastAsia="Times New Roman" w:hAnsi="Arial" w:cs="Arial"/>
          <w:sz w:val="18"/>
          <w:szCs w:val="20"/>
          <w:lang w:eastAsia="ar-SA"/>
        </w:rPr>
      </w:pPr>
      <w:r w:rsidRPr="00184C5B">
        <w:rPr>
          <w:rFonts w:ascii="Arial" w:eastAsia="Times New Roman" w:hAnsi="Arial" w:cs="Arial"/>
          <w:sz w:val="18"/>
          <w:szCs w:val="20"/>
          <w:lang w:eastAsia="ar-SA"/>
        </w:rPr>
        <w:t>Eksploatacja źródeł materiałów będzie zgodna z wszelkimi regulacjami prawnymi obowiązującymi na danym obszarze.</w:t>
      </w:r>
    </w:p>
    <w:p w:rsidR="00184C5B" w:rsidRPr="00184C5B" w:rsidRDefault="00184C5B" w:rsidP="00184C5B">
      <w:pPr>
        <w:keepNext/>
        <w:numPr>
          <w:ilvl w:val="1"/>
          <w:numId w:val="0"/>
        </w:numPr>
        <w:tabs>
          <w:tab w:val="left" w:pos="0"/>
        </w:tabs>
        <w:suppressAutoHyphens/>
        <w:overflowPunct w:val="0"/>
        <w:autoSpaceDE w:val="0"/>
        <w:spacing w:before="120" w:after="120" w:line="240" w:lineRule="auto"/>
        <w:jc w:val="both"/>
        <w:textAlignment w:val="baseline"/>
        <w:outlineLvl w:val="1"/>
        <w:rPr>
          <w:rFonts w:ascii="Arial" w:eastAsia="Times New Roman" w:hAnsi="Arial" w:cs="Arial"/>
          <w:b/>
          <w:sz w:val="18"/>
          <w:szCs w:val="20"/>
          <w:lang w:eastAsia="ar-SA"/>
        </w:rPr>
      </w:pPr>
      <w:r w:rsidRPr="00184C5B">
        <w:rPr>
          <w:rFonts w:ascii="Arial" w:eastAsia="Times New Roman" w:hAnsi="Arial" w:cs="Arial"/>
          <w:b/>
          <w:sz w:val="18"/>
          <w:szCs w:val="20"/>
          <w:lang w:eastAsia="ar-SA"/>
        </w:rPr>
        <w:t>2.3. Materiały nie odpowiadające wymaganiom</w:t>
      </w:r>
    </w:p>
    <w:p w:rsidR="00184C5B" w:rsidRPr="00184C5B" w:rsidRDefault="00184C5B" w:rsidP="00184C5B">
      <w:pPr>
        <w:suppressAutoHyphens/>
        <w:overflowPunct w:val="0"/>
        <w:autoSpaceDE w:val="0"/>
        <w:spacing w:after="0" w:line="240" w:lineRule="auto"/>
        <w:jc w:val="both"/>
        <w:textAlignment w:val="baseline"/>
        <w:rPr>
          <w:rFonts w:ascii="Arial" w:eastAsia="Times New Roman" w:hAnsi="Arial" w:cs="Arial"/>
          <w:sz w:val="18"/>
          <w:szCs w:val="20"/>
          <w:lang w:eastAsia="ar-SA"/>
        </w:rPr>
      </w:pPr>
      <w:r w:rsidRPr="00184C5B">
        <w:rPr>
          <w:rFonts w:ascii="Arial" w:eastAsia="Times New Roman" w:hAnsi="Arial" w:cs="Arial"/>
          <w:sz w:val="18"/>
          <w:szCs w:val="20"/>
          <w:lang w:eastAsia="ar-SA"/>
        </w:rPr>
        <w:tab/>
        <w:t>Materiały nie odpowiadające wymaganiom zostaną przez Wykonawcę wywiezione z terenu budowy  i złożone  w miejscu wskazanym przez Inżyniera/Kierownika projektu. Jeśli Inżynier/Kierownik projektu zezwoli Wykonawcy na użycie tych materiałów do innych robót, niż te dla których zostały zakupione, to koszt tych materiałów zostanie odpowiednio przewartościowany (skorygowany) przez Inżyniera/Kierownika projektu.</w:t>
      </w:r>
    </w:p>
    <w:p w:rsidR="00184C5B" w:rsidRPr="00184C5B" w:rsidRDefault="00184C5B" w:rsidP="00184C5B">
      <w:pPr>
        <w:suppressAutoHyphens/>
        <w:overflowPunct w:val="0"/>
        <w:autoSpaceDE w:val="0"/>
        <w:spacing w:after="0" w:line="240" w:lineRule="auto"/>
        <w:jc w:val="both"/>
        <w:textAlignment w:val="baseline"/>
        <w:rPr>
          <w:rFonts w:ascii="Arial" w:eastAsia="Times New Roman" w:hAnsi="Arial" w:cs="Arial"/>
          <w:sz w:val="18"/>
          <w:szCs w:val="20"/>
          <w:lang w:eastAsia="ar-SA"/>
        </w:rPr>
      </w:pPr>
      <w:r w:rsidRPr="00184C5B">
        <w:rPr>
          <w:rFonts w:ascii="Arial" w:eastAsia="Times New Roman" w:hAnsi="Arial" w:cs="Arial"/>
          <w:sz w:val="18"/>
          <w:szCs w:val="20"/>
          <w:lang w:eastAsia="ar-SA"/>
        </w:rPr>
        <w:tab/>
        <w:t>Każdy rodzaj robót, w którym znajdują się nie zbadane i nie zaakceptowane materiały, Wykonawca wykonuje na własne ryzyko, licząc się z jego nieprzyjęciem, usunięciem  i niezapłaceniem</w:t>
      </w:r>
    </w:p>
    <w:p w:rsidR="00184C5B" w:rsidRPr="00184C5B" w:rsidRDefault="00184C5B" w:rsidP="00184C5B">
      <w:pPr>
        <w:keepNext/>
        <w:numPr>
          <w:ilvl w:val="1"/>
          <w:numId w:val="0"/>
        </w:numPr>
        <w:tabs>
          <w:tab w:val="left" w:pos="0"/>
        </w:tabs>
        <w:suppressAutoHyphens/>
        <w:overflowPunct w:val="0"/>
        <w:autoSpaceDE w:val="0"/>
        <w:spacing w:before="120" w:after="120" w:line="240" w:lineRule="auto"/>
        <w:jc w:val="both"/>
        <w:textAlignment w:val="baseline"/>
        <w:outlineLvl w:val="1"/>
        <w:rPr>
          <w:rFonts w:ascii="Arial" w:eastAsia="Times New Roman" w:hAnsi="Arial" w:cs="Arial"/>
          <w:b/>
          <w:sz w:val="18"/>
          <w:szCs w:val="20"/>
          <w:lang w:eastAsia="ar-SA"/>
        </w:rPr>
      </w:pPr>
      <w:r w:rsidRPr="00184C5B">
        <w:rPr>
          <w:rFonts w:ascii="Arial" w:eastAsia="Times New Roman" w:hAnsi="Arial" w:cs="Arial"/>
          <w:b/>
          <w:sz w:val="18"/>
          <w:szCs w:val="20"/>
          <w:lang w:eastAsia="ar-SA"/>
        </w:rPr>
        <w:t>2.4. Wariantowe stosowanie materiałów</w:t>
      </w:r>
    </w:p>
    <w:p w:rsidR="00184C5B" w:rsidRPr="00184C5B" w:rsidRDefault="00184C5B" w:rsidP="00184C5B">
      <w:pPr>
        <w:suppressAutoHyphens/>
        <w:overflowPunct w:val="0"/>
        <w:autoSpaceDE w:val="0"/>
        <w:spacing w:after="0" w:line="240" w:lineRule="auto"/>
        <w:jc w:val="both"/>
        <w:textAlignment w:val="baseline"/>
        <w:rPr>
          <w:rFonts w:ascii="Arial" w:eastAsia="Times New Roman" w:hAnsi="Arial" w:cs="Arial"/>
          <w:sz w:val="18"/>
          <w:szCs w:val="20"/>
          <w:lang w:eastAsia="ar-SA"/>
        </w:rPr>
      </w:pPr>
      <w:r w:rsidRPr="00184C5B">
        <w:rPr>
          <w:rFonts w:ascii="Arial" w:eastAsia="Times New Roman" w:hAnsi="Arial" w:cs="Arial"/>
          <w:sz w:val="18"/>
          <w:szCs w:val="20"/>
          <w:lang w:eastAsia="ar-SA"/>
        </w:rPr>
        <w:tab/>
        <w:t>Jeśli dokumentacja projektowa lub SST przewidują możliwość wariantowego zastosowania rodzaju materiału          w wykonywanych robotach, Wykonawca powiadomi Inżyniera/Kierownika projektu o swoim zamiarze co najmniej 3 tygodnie przed użyciem tego materiału, albo w okresie dłuższym, jeśli będzie to potrzebne z uwagi na wykonanie badań wymaganych przez Inżyniera/Kierownika projektu. Wybrany i zaakceptowany rodzaj materiału nie może być później zmieniany bez zgody Inżyniera/Kierownika projektu.</w:t>
      </w:r>
    </w:p>
    <w:p w:rsidR="00184C5B" w:rsidRPr="00184C5B" w:rsidRDefault="00184C5B" w:rsidP="00184C5B">
      <w:pPr>
        <w:keepNext/>
        <w:numPr>
          <w:ilvl w:val="1"/>
          <w:numId w:val="0"/>
        </w:numPr>
        <w:tabs>
          <w:tab w:val="left" w:pos="0"/>
        </w:tabs>
        <w:suppressAutoHyphens/>
        <w:overflowPunct w:val="0"/>
        <w:autoSpaceDE w:val="0"/>
        <w:spacing w:before="120" w:after="120" w:line="240" w:lineRule="auto"/>
        <w:jc w:val="both"/>
        <w:textAlignment w:val="baseline"/>
        <w:outlineLvl w:val="1"/>
        <w:rPr>
          <w:rFonts w:ascii="Arial" w:eastAsia="Times New Roman" w:hAnsi="Arial" w:cs="Arial"/>
          <w:b/>
          <w:sz w:val="18"/>
          <w:szCs w:val="20"/>
          <w:lang w:eastAsia="ar-SA"/>
        </w:rPr>
      </w:pPr>
      <w:r w:rsidRPr="00184C5B">
        <w:rPr>
          <w:rFonts w:ascii="Arial" w:eastAsia="Times New Roman" w:hAnsi="Arial" w:cs="Arial"/>
          <w:b/>
          <w:sz w:val="18"/>
          <w:szCs w:val="20"/>
          <w:lang w:eastAsia="ar-SA"/>
        </w:rPr>
        <w:t>2.5. Przechowywanie i składowanie materiałów</w:t>
      </w:r>
    </w:p>
    <w:p w:rsidR="00184C5B" w:rsidRPr="00184C5B" w:rsidRDefault="00184C5B" w:rsidP="00184C5B">
      <w:pPr>
        <w:suppressAutoHyphens/>
        <w:overflowPunct w:val="0"/>
        <w:autoSpaceDE w:val="0"/>
        <w:spacing w:after="0" w:line="240" w:lineRule="auto"/>
        <w:jc w:val="both"/>
        <w:textAlignment w:val="baseline"/>
        <w:rPr>
          <w:rFonts w:ascii="Arial" w:eastAsia="Times New Roman" w:hAnsi="Arial" w:cs="Arial"/>
          <w:sz w:val="18"/>
          <w:szCs w:val="20"/>
          <w:lang w:eastAsia="ar-SA"/>
        </w:rPr>
      </w:pPr>
      <w:r w:rsidRPr="00184C5B">
        <w:rPr>
          <w:rFonts w:ascii="Arial" w:eastAsia="Times New Roman" w:hAnsi="Arial" w:cs="Arial"/>
          <w:sz w:val="18"/>
          <w:szCs w:val="20"/>
          <w:lang w:eastAsia="ar-SA"/>
        </w:rPr>
        <w:tab/>
        <w:t>Wykonawca zapewni, aby tymczasowo składowane materiały, do czasu gdy będą one użyte do robót, były zabezpieczone przed zanieczyszczeniami, zachowały swoją jakość i właściwości i były dostępne do kontroli przez Inżyniera/Kierownika projektu.</w:t>
      </w:r>
    </w:p>
    <w:p w:rsidR="00184C5B" w:rsidRPr="00184C5B" w:rsidRDefault="00184C5B" w:rsidP="00184C5B">
      <w:pPr>
        <w:suppressAutoHyphens/>
        <w:overflowPunct w:val="0"/>
        <w:autoSpaceDE w:val="0"/>
        <w:spacing w:after="0" w:line="240" w:lineRule="auto"/>
        <w:jc w:val="both"/>
        <w:textAlignment w:val="baseline"/>
        <w:rPr>
          <w:rFonts w:ascii="Arial" w:eastAsia="Times New Roman" w:hAnsi="Arial" w:cs="Arial"/>
          <w:sz w:val="18"/>
          <w:szCs w:val="20"/>
          <w:lang w:eastAsia="ar-SA"/>
        </w:rPr>
      </w:pPr>
      <w:r w:rsidRPr="00184C5B">
        <w:rPr>
          <w:rFonts w:ascii="Arial" w:eastAsia="Times New Roman" w:hAnsi="Arial" w:cs="Arial"/>
          <w:sz w:val="18"/>
          <w:szCs w:val="20"/>
          <w:lang w:eastAsia="ar-SA"/>
        </w:rPr>
        <w:tab/>
        <w:t>Miejsca czasowego składowania materiałów będą zlokalizowane w obrębie terenu budowy w miejscach uzgodnionych z Inżynierem/Kierownikiem projektu lub poza terenem budowy w miejscach zorganizowanych przez Wykonawcę i zaakceptowanych przez Inżyniera/Kierownika projektu.</w:t>
      </w:r>
    </w:p>
    <w:p w:rsidR="00184C5B" w:rsidRPr="00184C5B" w:rsidRDefault="00184C5B" w:rsidP="00184C5B">
      <w:pPr>
        <w:keepNext/>
        <w:numPr>
          <w:ilvl w:val="1"/>
          <w:numId w:val="0"/>
        </w:numPr>
        <w:tabs>
          <w:tab w:val="left" w:pos="0"/>
        </w:tabs>
        <w:suppressAutoHyphens/>
        <w:overflowPunct w:val="0"/>
        <w:autoSpaceDE w:val="0"/>
        <w:spacing w:before="120" w:after="120" w:line="240" w:lineRule="auto"/>
        <w:jc w:val="both"/>
        <w:textAlignment w:val="baseline"/>
        <w:outlineLvl w:val="1"/>
        <w:rPr>
          <w:rFonts w:ascii="Arial" w:eastAsia="Times New Roman" w:hAnsi="Arial" w:cs="Arial"/>
          <w:b/>
          <w:sz w:val="18"/>
          <w:szCs w:val="20"/>
          <w:lang w:eastAsia="ar-SA"/>
        </w:rPr>
      </w:pPr>
      <w:r w:rsidRPr="00184C5B">
        <w:rPr>
          <w:rFonts w:ascii="Arial" w:eastAsia="Times New Roman" w:hAnsi="Arial" w:cs="Arial"/>
          <w:b/>
          <w:sz w:val="18"/>
          <w:szCs w:val="20"/>
          <w:lang w:eastAsia="ar-SA"/>
        </w:rPr>
        <w:lastRenderedPageBreak/>
        <w:t>2.6. Inspekcja wytwórni materiałów</w:t>
      </w:r>
    </w:p>
    <w:p w:rsidR="00184C5B" w:rsidRPr="00184C5B" w:rsidRDefault="00184C5B" w:rsidP="00184C5B">
      <w:pPr>
        <w:suppressAutoHyphens/>
        <w:overflowPunct w:val="0"/>
        <w:autoSpaceDE w:val="0"/>
        <w:spacing w:after="0" w:line="240" w:lineRule="auto"/>
        <w:jc w:val="both"/>
        <w:textAlignment w:val="baseline"/>
        <w:rPr>
          <w:rFonts w:ascii="Arial" w:eastAsia="Times New Roman" w:hAnsi="Arial" w:cs="Arial"/>
          <w:sz w:val="18"/>
          <w:szCs w:val="20"/>
          <w:lang w:eastAsia="ar-SA"/>
        </w:rPr>
      </w:pPr>
      <w:r w:rsidRPr="00184C5B">
        <w:rPr>
          <w:rFonts w:ascii="Arial" w:eastAsia="Times New Roman" w:hAnsi="Arial" w:cs="Arial"/>
          <w:sz w:val="18"/>
          <w:szCs w:val="20"/>
          <w:lang w:eastAsia="ar-SA"/>
        </w:rPr>
        <w:tab/>
        <w:t>Wytwórnie materiałów mogą być okresowo kontrolowane przez Inżyniera/ Kierownika projektu w celu sprawdzenia zgodności stosowanych metod produkcji z wymaganiami. Próbki materiałów mogą być pobierane w celu sprawdzenia ich właściwości. Wyniki tych kontroli będą stanowić podstawę do akceptacji określonej partii materiałów pod względem jakości.</w:t>
      </w:r>
    </w:p>
    <w:p w:rsidR="00184C5B" w:rsidRPr="00184C5B" w:rsidRDefault="00184C5B" w:rsidP="00184C5B">
      <w:pPr>
        <w:suppressAutoHyphens/>
        <w:overflowPunct w:val="0"/>
        <w:autoSpaceDE w:val="0"/>
        <w:spacing w:after="0" w:line="240" w:lineRule="auto"/>
        <w:jc w:val="both"/>
        <w:textAlignment w:val="baseline"/>
        <w:rPr>
          <w:rFonts w:ascii="Arial" w:eastAsia="Times New Roman" w:hAnsi="Arial" w:cs="Arial"/>
          <w:sz w:val="18"/>
          <w:szCs w:val="20"/>
          <w:lang w:eastAsia="ar-SA"/>
        </w:rPr>
      </w:pPr>
      <w:r w:rsidRPr="00184C5B">
        <w:rPr>
          <w:rFonts w:ascii="Arial" w:eastAsia="Times New Roman" w:hAnsi="Arial" w:cs="Arial"/>
          <w:sz w:val="18"/>
          <w:szCs w:val="20"/>
          <w:lang w:eastAsia="ar-SA"/>
        </w:rPr>
        <w:t>W przypadku, gdy Inżynier/Kierownik projektu będzie przeprowadzał inspekcję wytwórni, muszą być spełnione następujące warunki:</w:t>
      </w:r>
    </w:p>
    <w:p w:rsidR="00184C5B" w:rsidRPr="00184C5B" w:rsidRDefault="00184C5B" w:rsidP="00184C5B">
      <w:pPr>
        <w:numPr>
          <w:ilvl w:val="0"/>
          <w:numId w:val="16"/>
        </w:numPr>
        <w:tabs>
          <w:tab w:val="left" w:pos="283"/>
        </w:tabs>
        <w:suppressAutoHyphens/>
        <w:overflowPunct w:val="0"/>
        <w:autoSpaceDE w:val="0"/>
        <w:spacing w:after="0" w:line="240" w:lineRule="auto"/>
        <w:ind w:left="283" w:hanging="283"/>
        <w:jc w:val="both"/>
        <w:textAlignment w:val="baseline"/>
        <w:rPr>
          <w:rFonts w:ascii="Arial" w:eastAsia="Times New Roman" w:hAnsi="Arial" w:cs="Arial"/>
          <w:sz w:val="18"/>
          <w:szCs w:val="20"/>
          <w:lang w:eastAsia="ar-SA"/>
        </w:rPr>
      </w:pPr>
      <w:r w:rsidRPr="00184C5B">
        <w:rPr>
          <w:rFonts w:ascii="Arial" w:eastAsia="Times New Roman" w:hAnsi="Arial" w:cs="Arial"/>
          <w:sz w:val="18"/>
          <w:szCs w:val="20"/>
          <w:lang w:eastAsia="ar-SA"/>
        </w:rPr>
        <w:t>Inżynier/Kierownik projektu będzie miał zapewnioną współpracę i pomoc Wykonawcy oraz producenta materiałów                  w czasie przeprowadzania inspekcji,</w:t>
      </w:r>
    </w:p>
    <w:p w:rsidR="00184C5B" w:rsidRPr="00184C5B" w:rsidRDefault="00184C5B" w:rsidP="00184C5B">
      <w:pPr>
        <w:numPr>
          <w:ilvl w:val="0"/>
          <w:numId w:val="16"/>
        </w:numPr>
        <w:tabs>
          <w:tab w:val="left" w:pos="283"/>
        </w:tabs>
        <w:suppressAutoHyphens/>
        <w:overflowPunct w:val="0"/>
        <w:autoSpaceDE w:val="0"/>
        <w:spacing w:after="0" w:line="240" w:lineRule="auto"/>
        <w:ind w:left="283" w:hanging="283"/>
        <w:jc w:val="both"/>
        <w:textAlignment w:val="baseline"/>
        <w:rPr>
          <w:rFonts w:ascii="Arial" w:eastAsia="Times New Roman" w:hAnsi="Arial" w:cs="Arial"/>
          <w:sz w:val="18"/>
          <w:szCs w:val="20"/>
          <w:lang w:eastAsia="ar-SA"/>
        </w:rPr>
      </w:pPr>
      <w:r w:rsidRPr="00184C5B">
        <w:rPr>
          <w:rFonts w:ascii="Arial" w:eastAsia="Times New Roman" w:hAnsi="Arial" w:cs="Arial"/>
          <w:sz w:val="18"/>
          <w:szCs w:val="20"/>
          <w:lang w:eastAsia="ar-SA"/>
        </w:rPr>
        <w:t>Inżynier/Kierownik projektu będzie miał wolny dostęp, w dowolnym czasie, do tych części wytwórni, gdzie odbywa się produkcja materiałów przeznaczonych do realizacji robót,</w:t>
      </w:r>
    </w:p>
    <w:p w:rsidR="00184C5B" w:rsidRPr="00184C5B" w:rsidRDefault="00184C5B" w:rsidP="00184C5B">
      <w:pPr>
        <w:numPr>
          <w:ilvl w:val="0"/>
          <w:numId w:val="16"/>
        </w:numPr>
        <w:tabs>
          <w:tab w:val="left" w:pos="283"/>
        </w:tabs>
        <w:suppressAutoHyphens/>
        <w:overflowPunct w:val="0"/>
        <w:autoSpaceDE w:val="0"/>
        <w:spacing w:after="0" w:line="240" w:lineRule="auto"/>
        <w:ind w:left="283" w:hanging="283"/>
        <w:jc w:val="both"/>
        <w:textAlignment w:val="baseline"/>
        <w:rPr>
          <w:rFonts w:ascii="Arial" w:eastAsia="Times New Roman" w:hAnsi="Arial" w:cs="Arial"/>
          <w:sz w:val="18"/>
          <w:szCs w:val="20"/>
          <w:lang w:eastAsia="ar-SA"/>
        </w:rPr>
      </w:pPr>
      <w:r w:rsidRPr="00184C5B">
        <w:rPr>
          <w:rFonts w:ascii="Arial" w:eastAsia="Times New Roman" w:hAnsi="Arial" w:cs="Arial"/>
          <w:sz w:val="18"/>
          <w:szCs w:val="20"/>
          <w:lang w:eastAsia="ar-SA"/>
        </w:rPr>
        <w:t>Jeżeli produkcja odbywa się w miejscu nie należącym do Wykonawcy, Wykonawca uzyska dla Inżyniera/Kierownika projektu zezwolenie dla przeprowadzenia inspekcji i badań w tych miejscach.</w:t>
      </w:r>
    </w:p>
    <w:p w:rsidR="00184C5B" w:rsidRPr="00184C5B" w:rsidRDefault="00184C5B" w:rsidP="00184C5B">
      <w:pPr>
        <w:keepNext/>
        <w:keepLines/>
        <w:tabs>
          <w:tab w:val="left" w:pos="0"/>
        </w:tabs>
        <w:suppressAutoHyphens/>
        <w:overflowPunct w:val="0"/>
        <w:autoSpaceDE w:val="0"/>
        <w:spacing w:before="240" w:after="120" w:line="240" w:lineRule="auto"/>
        <w:jc w:val="both"/>
        <w:textAlignment w:val="baseline"/>
        <w:outlineLvl w:val="0"/>
        <w:rPr>
          <w:rFonts w:ascii="Arial" w:eastAsia="Times New Roman" w:hAnsi="Arial" w:cs="Arial"/>
          <w:b/>
          <w:caps/>
          <w:kern w:val="1"/>
          <w:sz w:val="18"/>
          <w:szCs w:val="20"/>
          <w:lang w:eastAsia="ar-SA"/>
        </w:rPr>
      </w:pPr>
      <w:r w:rsidRPr="00184C5B">
        <w:rPr>
          <w:rFonts w:ascii="Arial" w:eastAsia="Times New Roman" w:hAnsi="Arial" w:cs="Arial"/>
          <w:b/>
          <w:caps/>
          <w:kern w:val="1"/>
          <w:sz w:val="18"/>
          <w:szCs w:val="20"/>
          <w:lang w:eastAsia="ar-SA"/>
        </w:rPr>
        <w:t>3. sprzęt</w:t>
      </w:r>
    </w:p>
    <w:p w:rsidR="00184C5B" w:rsidRPr="00184C5B" w:rsidRDefault="00184C5B" w:rsidP="00184C5B">
      <w:pPr>
        <w:suppressAutoHyphens/>
        <w:overflowPunct w:val="0"/>
        <w:autoSpaceDE w:val="0"/>
        <w:spacing w:after="0" w:line="240" w:lineRule="auto"/>
        <w:jc w:val="both"/>
        <w:textAlignment w:val="baseline"/>
        <w:rPr>
          <w:rFonts w:ascii="Arial" w:eastAsia="Times New Roman" w:hAnsi="Arial" w:cs="Arial"/>
          <w:sz w:val="18"/>
          <w:szCs w:val="20"/>
          <w:lang w:eastAsia="ar-SA"/>
        </w:rPr>
      </w:pPr>
      <w:r w:rsidRPr="00184C5B">
        <w:rPr>
          <w:rFonts w:ascii="Arial" w:eastAsia="Times New Roman" w:hAnsi="Arial" w:cs="Arial"/>
          <w:sz w:val="18"/>
          <w:szCs w:val="20"/>
          <w:lang w:eastAsia="ar-SA"/>
        </w:rPr>
        <w:tab/>
        <w:t>Wykonawca jest zobowiązany do używania jedynie takiego sprzętu, który nie spowoduje niekorzystnego wpływu na jakość wykonywanych robót. Sprzęt używany do robót powinien być zgodny z ofertą Wykonawcy i powinien odpowiadać pod względem typów i ilości wskazaniom zawartym w SST, PZJ lub projekcie organizacji robót, zaakceptowanym przez Inżyniera/Kierownika projektu; w przypadku braku ustaleń w wymienionych wyżej dokumentach, sprzęt powinien być uzgodniony i zaakceptowany przez Inżyniera/Kierownika projektu.</w:t>
      </w:r>
    </w:p>
    <w:p w:rsidR="00184C5B" w:rsidRPr="00184C5B" w:rsidRDefault="00184C5B" w:rsidP="00184C5B">
      <w:pPr>
        <w:suppressAutoHyphens/>
        <w:overflowPunct w:val="0"/>
        <w:autoSpaceDE w:val="0"/>
        <w:spacing w:after="0" w:line="240" w:lineRule="auto"/>
        <w:jc w:val="both"/>
        <w:textAlignment w:val="baseline"/>
        <w:rPr>
          <w:rFonts w:ascii="Arial" w:eastAsia="Times New Roman" w:hAnsi="Arial" w:cs="Arial"/>
          <w:sz w:val="18"/>
          <w:szCs w:val="20"/>
          <w:lang w:eastAsia="ar-SA"/>
        </w:rPr>
      </w:pPr>
      <w:r w:rsidRPr="00184C5B">
        <w:rPr>
          <w:rFonts w:ascii="Arial" w:eastAsia="Times New Roman" w:hAnsi="Arial" w:cs="Arial"/>
          <w:sz w:val="18"/>
          <w:szCs w:val="20"/>
          <w:lang w:eastAsia="ar-SA"/>
        </w:rPr>
        <w:t>Liczba i wydajność sprzętu powinny gwarantować przeprowadzenie robót, zgodnie z zasadami określonymi                          w dokumentacji projektowej, SST i wskazaniach Inżyniera/ Kierownika projektu.</w:t>
      </w:r>
    </w:p>
    <w:p w:rsidR="00184C5B" w:rsidRPr="00184C5B" w:rsidRDefault="00184C5B" w:rsidP="00184C5B">
      <w:pPr>
        <w:suppressAutoHyphens/>
        <w:overflowPunct w:val="0"/>
        <w:autoSpaceDE w:val="0"/>
        <w:spacing w:after="0" w:line="240" w:lineRule="auto"/>
        <w:jc w:val="both"/>
        <w:textAlignment w:val="baseline"/>
        <w:rPr>
          <w:rFonts w:ascii="Arial" w:eastAsia="Times New Roman" w:hAnsi="Arial" w:cs="Arial"/>
          <w:sz w:val="18"/>
          <w:szCs w:val="20"/>
          <w:lang w:eastAsia="ar-SA"/>
        </w:rPr>
      </w:pPr>
      <w:r w:rsidRPr="00184C5B">
        <w:rPr>
          <w:rFonts w:ascii="Arial" w:eastAsia="Times New Roman" w:hAnsi="Arial" w:cs="Arial"/>
          <w:sz w:val="18"/>
          <w:szCs w:val="20"/>
          <w:lang w:eastAsia="ar-SA"/>
        </w:rPr>
        <w:t>Sprzęt będący własnością Wykonawcy lub wynajęty do wykonania robót ma być utrzymywany w dobrym stanie                    i gotowości do pracy. Powinien być zgodny z normami ochrony środowiska i przepisami dotyczącymi jego użytkowania.</w:t>
      </w:r>
    </w:p>
    <w:p w:rsidR="00184C5B" w:rsidRPr="00184C5B" w:rsidRDefault="00184C5B" w:rsidP="00184C5B">
      <w:pPr>
        <w:suppressAutoHyphens/>
        <w:overflowPunct w:val="0"/>
        <w:autoSpaceDE w:val="0"/>
        <w:spacing w:after="0" w:line="240" w:lineRule="auto"/>
        <w:jc w:val="both"/>
        <w:textAlignment w:val="baseline"/>
        <w:rPr>
          <w:rFonts w:ascii="Arial" w:eastAsia="Times New Roman" w:hAnsi="Arial" w:cs="Arial"/>
          <w:sz w:val="18"/>
          <w:szCs w:val="20"/>
          <w:lang w:eastAsia="ar-SA"/>
        </w:rPr>
      </w:pPr>
      <w:r w:rsidRPr="00184C5B">
        <w:rPr>
          <w:rFonts w:ascii="Arial" w:eastAsia="Times New Roman" w:hAnsi="Arial" w:cs="Arial"/>
          <w:sz w:val="18"/>
          <w:szCs w:val="20"/>
          <w:lang w:eastAsia="ar-SA"/>
        </w:rPr>
        <w:tab/>
        <w:t>Wykonawca dostarczy Inżynierowi/Kierownikowi projektu kopie dokumentów potwierdzających dopuszczenie sprzętu do użytkowania i badań okresowych, tam gdzie jest to wymagane przepisami.</w:t>
      </w:r>
    </w:p>
    <w:p w:rsidR="00184C5B" w:rsidRPr="00184C5B" w:rsidRDefault="00184C5B" w:rsidP="00184C5B">
      <w:pPr>
        <w:suppressAutoHyphens/>
        <w:overflowPunct w:val="0"/>
        <w:autoSpaceDE w:val="0"/>
        <w:spacing w:after="0" w:line="240" w:lineRule="auto"/>
        <w:jc w:val="both"/>
        <w:textAlignment w:val="baseline"/>
        <w:rPr>
          <w:rFonts w:ascii="Arial" w:eastAsia="Times New Roman" w:hAnsi="Arial" w:cs="Arial"/>
          <w:sz w:val="18"/>
          <w:szCs w:val="20"/>
          <w:lang w:eastAsia="ar-SA"/>
        </w:rPr>
      </w:pPr>
      <w:r w:rsidRPr="00184C5B">
        <w:rPr>
          <w:rFonts w:ascii="Arial" w:eastAsia="Times New Roman" w:hAnsi="Arial" w:cs="Arial"/>
          <w:sz w:val="18"/>
          <w:szCs w:val="20"/>
          <w:lang w:eastAsia="ar-SA"/>
        </w:rPr>
        <w:t>Wykonawca będzie konserwować sprzęt jak również naprawiać lub wymieniać sprzęt niesprawny.</w:t>
      </w:r>
    </w:p>
    <w:p w:rsidR="00184C5B" w:rsidRPr="00184C5B" w:rsidRDefault="00184C5B" w:rsidP="00184C5B">
      <w:pPr>
        <w:suppressAutoHyphens/>
        <w:overflowPunct w:val="0"/>
        <w:autoSpaceDE w:val="0"/>
        <w:spacing w:after="0" w:line="240" w:lineRule="auto"/>
        <w:jc w:val="both"/>
        <w:textAlignment w:val="baseline"/>
        <w:rPr>
          <w:rFonts w:ascii="Arial" w:eastAsia="Times New Roman" w:hAnsi="Arial" w:cs="Arial"/>
          <w:sz w:val="18"/>
          <w:szCs w:val="20"/>
          <w:lang w:eastAsia="ar-SA"/>
        </w:rPr>
      </w:pPr>
      <w:r w:rsidRPr="00184C5B">
        <w:rPr>
          <w:rFonts w:ascii="Arial" w:eastAsia="Times New Roman" w:hAnsi="Arial" w:cs="Arial"/>
          <w:sz w:val="18"/>
          <w:szCs w:val="20"/>
          <w:lang w:eastAsia="ar-SA"/>
        </w:rPr>
        <w:t>Jeżeli dokumentacja projektowa lub SST przewidują możliwość wariantowego użycia sprzętu przy wykonywanych robotach, Wykonawca powiadomi Inżyniera/ Kierownika projektu o swoim zamiarze wyboru i uzyska jego akceptację przed użyciem sprzętu. Wybrany sprzęt, po akceptacji Inżyniera/Kierownika projektu, nie może być później zmieniany bez jego zgody.</w:t>
      </w:r>
    </w:p>
    <w:p w:rsidR="00184C5B" w:rsidRPr="00184C5B" w:rsidRDefault="00184C5B" w:rsidP="00184C5B">
      <w:pPr>
        <w:suppressAutoHyphens/>
        <w:overflowPunct w:val="0"/>
        <w:autoSpaceDE w:val="0"/>
        <w:spacing w:after="120" w:line="240" w:lineRule="auto"/>
        <w:jc w:val="both"/>
        <w:textAlignment w:val="baseline"/>
        <w:rPr>
          <w:rFonts w:ascii="Arial" w:eastAsia="Times New Roman" w:hAnsi="Arial" w:cs="Arial"/>
          <w:sz w:val="18"/>
          <w:szCs w:val="20"/>
          <w:lang w:eastAsia="ar-SA"/>
        </w:rPr>
      </w:pPr>
      <w:r w:rsidRPr="00184C5B">
        <w:rPr>
          <w:rFonts w:ascii="Arial" w:eastAsia="Times New Roman" w:hAnsi="Arial" w:cs="Arial"/>
          <w:sz w:val="18"/>
          <w:szCs w:val="20"/>
          <w:lang w:eastAsia="ar-SA"/>
        </w:rPr>
        <w:t>Jakikolwiek sprzęt, maszyny, urządzenia i narzędzia nie gwarantujące zachowania warunków umowy, zostaną przez Inżyniera/Kierownika projektu zdyskwalifikowane i nie dopuszczone do robót.</w:t>
      </w:r>
    </w:p>
    <w:p w:rsidR="00184C5B" w:rsidRPr="00184C5B" w:rsidRDefault="00184C5B" w:rsidP="00184C5B">
      <w:pPr>
        <w:keepNext/>
        <w:keepLines/>
        <w:tabs>
          <w:tab w:val="left" w:pos="0"/>
        </w:tabs>
        <w:suppressAutoHyphens/>
        <w:overflowPunct w:val="0"/>
        <w:autoSpaceDE w:val="0"/>
        <w:spacing w:before="120" w:after="240" w:line="240" w:lineRule="auto"/>
        <w:jc w:val="both"/>
        <w:textAlignment w:val="baseline"/>
        <w:outlineLvl w:val="0"/>
        <w:rPr>
          <w:rFonts w:ascii="Arial" w:eastAsia="Times New Roman" w:hAnsi="Arial" w:cs="Arial"/>
          <w:b/>
          <w:caps/>
          <w:kern w:val="1"/>
          <w:sz w:val="18"/>
          <w:szCs w:val="20"/>
          <w:lang w:eastAsia="ar-SA"/>
        </w:rPr>
      </w:pPr>
      <w:r w:rsidRPr="00184C5B">
        <w:rPr>
          <w:rFonts w:ascii="Arial" w:eastAsia="Times New Roman" w:hAnsi="Arial" w:cs="Arial"/>
          <w:b/>
          <w:caps/>
          <w:kern w:val="1"/>
          <w:sz w:val="18"/>
          <w:szCs w:val="20"/>
          <w:lang w:eastAsia="ar-SA"/>
        </w:rPr>
        <w:t>4. transport</w:t>
      </w:r>
    </w:p>
    <w:p w:rsidR="00184C5B" w:rsidRPr="00184C5B" w:rsidRDefault="00184C5B" w:rsidP="00184C5B">
      <w:pPr>
        <w:suppressAutoHyphens/>
        <w:overflowPunct w:val="0"/>
        <w:autoSpaceDE w:val="0"/>
        <w:spacing w:after="0" w:line="240" w:lineRule="auto"/>
        <w:jc w:val="both"/>
        <w:textAlignment w:val="baseline"/>
        <w:rPr>
          <w:rFonts w:ascii="Arial" w:eastAsia="Times New Roman" w:hAnsi="Arial" w:cs="Arial"/>
          <w:sz w:val="18"/>
          <w:szCs w:val="20"/>
          <w:lang w:eastAsia="ar-SA"/>
        </w:rPr>
      </w:pPr>
      <w:r w:rsidRPr="00184C5B">
        <w:rPr>
          <w:rFonts w:ascii="Arial" w:eastAsia="Times New Roman" w:hAnsi="Arial" w:cs="Arial"/>
          <w:sz w:val="18"/>
          <w:szCs w:val="20"/>
          <w:lang w:eastAsia="ar-SA"/>
        </w:rPr>
        <w:tab/>
        <w:t>Wykonawca jest zobowiązany do stosowania jedynie takich środków transportu, które nie wpłyną niekorzystnie na jakość wykonywanych robót i właściwości przewożonych materiałów.</w:t>
      </w:r>
    </w:p>
    <w:p w:rsidR="00184C5B" w:rsidRPr="00184C5B" w:rsidRDefault="00184C5B" w:rsidP="00184C5B">
      <w:pPr>
        <w:suppressAutoHyphens/>
        <w:overflowPunct w:val="0"/>
        <w:autoSpaceDE w:val="0"/>
        <w:spacing w:after="0" w:line="240" w:lineRule="auto"/>
        <w:jc w:val="both"/>
        <w:textAlignment w:val="baseline"/>
        <w:rPr>
          <w:rFonts w:ascii="Arial" w:eastAsia="Times New Roman" w:hAnsi="Arial" w:cs="Arial"/>
          <w:sz w:val="18"/>
          <w:szCs w:val="20"/>
          <w:lang w:eastAsia="ar-SA"/>
        </w:rPr>
      </w:pPr>
      <w:r w:rsidRPr="00184C5B">
        <w:rPr>
          <w:rFonts w:ascii="Arial" w:eastAsia="Times New Roman" w:hAnsi="Arial" w:cs="Arial"/>
          <w:sz w:val="18"/>
          <w:szCs w:val="20"/>
          <w:lang w:eastAsia="ar-SA"/>
        </w:rPr>
        <w:t>Liczba środków transportu powinna zapewniać prowadzenie robót zgodnie z zasadami określonymi w dokumentacji projektowej, SST i wskazaniach Inżyniera/ Kierownika projektu, w terminie przewidzianym umową.</w:t>
      </w:r>
    </w:p>
    <w:p w:rsidR="00184C5B" w:rsidRPr="00184C5B" w:rsidRDefault="00184C5B" w:rsidP="00184C5B">
      <w:pPr>
        <w:suppressAutoHyphens/>
        <w:overflowPunct w:val="0"/>
        <w:autoSpaceDE w:val="0"/>
        <w:spacing w:after="0" w:line="240" w:lineRule="auto"/>
        <w:jc w:val="both"/>
        <w:textAlignment w:val="baseline"/>
        <w:rPr>
          <w:rFonts w:ascii="Arial" w:eastAsia="Times New Roman" w:hAnsi="Arial" w:cs="Arial"/>
          <w:sz w:val="18"/>
          <w:szCs w:val="20"/>
          <w:lang w:eastAsia="ar-SA"/>
        </w:rPr>
      </w:pPr>
      <w:r w:rsidRPr="00184C5B">
        <w:rPr>
          <w:rFonts w:ascii="Arial" w:eastAsia="Times New Roman" w:hAnsi="Arial" w:cs="Arial"/>
          <w:sz w:val="18"/>
          <w:szCs w:val="20"/>
          <w:lang w:eastAsia="ar-SA"/>
        </w:rPr>
        <w:tab/>
        <w:t>Przy ruchu na drogach publicznych pojazdy będą spełniać wymagania dotyczące przepisów ruchu drogowego w odniesieniu do dopuszczalnych nacisków na oś i innych parametrów technicznych. Środki transportu nie spełniające tych warunków mogą być dopuszczone przez Inżyniera/Kierownika projektu, pod warunkiem przywrócenia stanu pierwotnego użytkowanych odcinków dróg na koszt Wykonawcy.</w:t>
      </w:r>
    </w:p>
    <w:p w:rsidR="00184C5B" w:rsidRPr="00184C5B" w:rsidRDefault="00184C5B" w:rsidP="00184C5B">
      <w:pPr>
        <w:suppressAutoHyphens/>
        <w:overflowPunct w:val="0"/>
        <w:autoSpaceDE w:val="0"/>
        <w:spacing w:after="120" w:line="240" w:lineRule="auto"/>
        <w:jc w:val="both"/>
        <w:textAlignment w:val="baseline"/>
        <w:rPr>
          <w:rFonts w:ascii="Arial" w:eastAsia="Times New Roman" w:hAnsi="Arial" w:cs="Arial"/>
          <w:sz w:val="18"/>
          <w:szCs w:val="20"/>
          <w:lang w:eastAsia="ar-SA"/>
        </w:rPr>
      </w:pPr>
      <w:r w:rsidRPr="00184C5B">
        <w:rPr>
          <w:rFonts w:ascii="Arial" w:eastAsia="Times New Roman" w:hAnsi="Arial" w:cs="Arial"/>
          <w:sz w:val="18"/>
          <w:szCs w:val="20"/>
          <w:lang w:eastAsia="ar-SA"/>
        </w:rPr>
        <w:t>Wykonawca będzie usuwać na bieżąco, na własny koszt, wszelkie zanieczyszczenia, uszkodzenia spowodowane jego pojazdami na drogach publicznych oraz dojazdach do terenu budowy.</w:t>
      </w:r>
    </w:p>
    <w:p w:rsidR="00184C5B" w:rsidRPr="00184C5B" w:rsidRDefault="00184C5B" w:rsidP="00184C5B">
      <w:pPr>
        <w:keepNext/>
        <w:keepLines/>
        <w:tabs>
          <w:tab w:val="left" w:pos="0"/>
        </w:tabs>
        <w:suppressAutoHyphens/>
        <w:overflowPunct w:val="0"/>
        <w:autoSpaceDE w:val="0"/>
        <w:spacing w:before="120" w:after="240" w:line="240" w:lineRule="auto"/>
        <w:jc w:val="both"/>
        <w:textAlignment w:val="baseline"/>
        <w:outlineLvl w:val="0"/>
        <w:rPr>
          <w:rFonts w:ascii="Arial" w:eastAsia="Times New Roman" w:hAnsi="Arial" w:cs="Arial"/>
          <w:b/>
          <w:caps/>
          <w:kern w:val="1"/>
          <w:sz w:val="18"/>
          <w:szCs w:val="20"/>
          <w:lang w:eastAsia="ar-SA"/>
        </w:rPr>
      </w:pPr>
      <w:r w:rsidRPr="00184C5B">
        <w:rPr>
          <w:rFonts w:ascii="Arial" w:eastAsia="Times New Roman" w:hAnsi="Arial" w:cs="Arial"/>
          <w:b/>
          <w:caps/>
          <w:kern w:val="1"/>
          <w:sz w:val="18"/>
          <w:szCs w:val="20"/>
          <w:lang w:eastAsia="ar-SA"/>
        </w:rPr>
        <w:t>5. wykonanie robót</w:t>
      </w:r>
    </w:p>
    <w:p w:rsidR="00184C5B" w:rsidRPr="00184C5B" w:rsidRDefault="00184C5B" w:rsidP="00184C5B">
      <w:pPr>
        <w:suppressAutoHyphens/>
        <w:overflowPunct w:val="0"/>
        <w:autoSpaceDE w:val="0"/>
        <w:spacing w:after="0" w:line="240" w:lineRule="auto"/>
        <w:jc w:val="both"/>
        <w:textAlignment w:val="baseline"/>
        <w:rPr>
          <w:rFonts w:ascii="Arial" w:eastAsia="Times New Roman" w:hAnsi="Arial" w:cs="Arial"/>
          <w:sz w:val="18"/>
          <w:szCs w:val="20"/>
          <w:lang w:eastAsia="ar-SA"/>
        </w:rPr>
      </w:pPr>
      <w:r w:rsidRPr="00184C5B">
        <w:rPr>
          <w:rFonts w:ascii="Arial" w:eastAsia="Times New Roman" w:hAnsi="Arial" w:cs="Arial"/>
          <w:sz w:val="18"/>
          <w:szCs w:val="20"/>
          <w:lang w:eastAsia="ar-SA"/>
        </w:rPr>
        <w:tab/>
        <w:t>Wykonawca jest odpowiedzialny za prowadzenie robót zgodnie z warunkami umowy oraz za jakość zastosowanych materiałów i wykonywanych robót, za ich zgodność z dokumentacją projektową, wymaganiami SST, PZJ, projektem organizacji robót opracowanym przez Wykonawcę oraz poleceniami Inżyniera/Kierownika projektu.</w:t>
      </w:r>
    </w:p>
    <w:p w:rsidR="00184C5B" w:rsidRPr="00184C5B" w:rsidRDefault="00184C5B" w:rsidP="00184C5B">
      <w:pPr>
        <w:suppressAutoHyphens/>
        <w:overflowPunct w:val="0"/>
        <w:autoSpaceDE w:val="0"/>
        <w:spacing w:after="0" w:line="240" w:lineRule="auto"/>
        <w:jc w:val="both"/>
        <w:textAlignment w:val="baseline"/>
        <w:rPr>
          <w:rFonts w:ascii="Arial" w:eastAsia="Times New Roman" w:hAnsi="Arial" w:cs="Arial"/>
          <w:sz w:val="18"/>
          <w:szCs w:val="20"/>
          <w:lang w:eastAsia="ar-SA"/>
        </w:rPr>
      </w:pPr>
      <w:r w:rsidRPr="00184C5B">
        <w:rPr>
          <w:rFonts w:ascii="Arial" w:eastAsia="Times New Roman" w:hAnsi="Arial" w:cs="Arial"/>
          <w:sz w:val="18"/>
          <w:szCs w:val="20"/>
          <w:lang w:eastAsia="ar-SA"/>
        </w:rPr>
        <w:tab/>
        <w:t>Wykonawca jest odpowiedzialny za stosowane metody wykonywania robót.</w:t>
      </w:r>
    </w:p>
    <w:p w:rsidR="00184C5B" w:rsidRPr="00184C5B" w:rsidRDefault="00184C5B" w:rsidP="00184C5B">
      <w:pPr>
        <w:suppressAutoHyphens/>
        <w:overflowPunct w:val="0"/>
        <w:autoSpaceDE w:val="0"/>
        <w:spacing w:after="0" w:line="240" w:lineRule="auto"/>
        <w:jc w:val="both"/>
        <w:textAlignment w:val="baseline"/>
        <w:rPr>
          <w:rFonts w:ascii="Arial" w:eastAsia="Times New Roman" w:hAnsi="Arial" w:cs="Arial"/>
          <w:sz w:val="18"/>
          <w:szCs w:val="20"/>
          <w:lang w:eastAsia="ar-SA"/>
        </w:rPr>
      </w:pPr>
      <w:r w:rsidRPr="00184C5B">
        <w:rPr>
          <w:rFonts w:ascii="Arial" w:eastAsia="Times New Roman" w:hAnsi="Arial" w:cs="Arial"/>
          <w:sz w:val="18"/>
          <w:szCs w:val="20"/>
          <w:lang w:eastAsia="ar-SA"/>
        </w:rPr>
        <w:t>Wykonawca jest odpowiedzialny za dokładne wytyczenie w planie i wyznaczenie wysokości wszystkich elementów robót zgodnie z wymiarami i rzędnymi określonymi w dokumentacji projektowej lub przekazanymi na piśmie przez Inżyniera/Kierownika projektu.</w:t>
      </w:r>
    </w:p>
    <w:p w:rsidR="00184C5B" w:rsidRPr="00184C5B" w:rsidRDefault="00184C5B" w:rsidP="00184C5B">
      <w:pPr>
        <w:suppressAutoHyphens/>
        <w:overflowPunct w:val="0"/>
        <w:autoSpaceDE w:val="0"/>
        <w:spacing w:after="0" w:line="240" w:lineRule="auto"/>
        <w:jc w:val="both"/>
        <w:textAlignment w:val="baseline"/>
        <w:rPr>
          <w:rFonts w:ascii="Arial" w:eastAsia="Times New Roman" w:hAnsi="Arial" w:cs="Arial"/>
          <w:sz w:val="18"/>
          <w:szCs w:val="20"/>
          <w:lang w:eastAsia="ar-SA"/>
        </w:rPr>
      </w:pPr>
      <w:r w:rsidRPr="00184C5B">
        <w:rPr>
          <w:rFonts w:ascii="Arial" w:eastAsia="Times New Roman" w:hAnsi="Arial" w:cs="Arial"/>
          <w:sz w:val="18"/>
          <w:szCs w:val="20"/>
          <w:lang w:eastAsia="ar-SA"/>
        </w:rPr>
        <w:tab/>
        <w:t>Błędy popełnione przez Wykonawcę w wytyczeniu i wyznaczaniu robót zostaną, usunięte przez Wykonawcę na własny koszt, z wyjątkiem, kiedy dany błąd okaże się skutkiem błędu zawartego w danych dostarczonych Wykonawcy na piśmie przez Inżyniera/ Kierownika projektu.</w:t>
      </w:r>
    </w:p>
    <w:p w:rsidR="00184C5B" w:rsidRPr="00184C5B" w:rsidRDefault="00184C5B" w:rsidP="00184C5B">
      <w:pPr>
        <w:suppressAutoHyphens/>
        <w:overflowPunct w:val="0"/>
        <w:autoSpaceDE w:val="0"/>
        <w:spacing w:after="0" w:line="240" w:lineRule="auto"/>
        <w:jc w:val="both"/>
        <w:textAlignment w:val="baseline"/>
        <w:rPr>
          <w:rFonts w:ascii="Arial" w:eastAsia="Times New Roman" w:hAnsi="Arial" w:cs="Arial"/>
          <w:sz w:val="18"/>
          <w:szCs w:val="20"/>
          <w:lang w:eastAsia="ar-SA"/>
        </w:rPr>
      </w:pPr>
      <w:r w:rsidRPr="00184C5B">
        <w:rPr>
          <w:rFonts w:ascii="Arial" w:eastAsia="Times New Roman" w:hAnsi="Arial" w:cs="Arial"/>
          <w:sz w:val="18"/>
          <w:szCs w:val="20"/>
          <w:lang w:eastAsia="ar-SA"/>
        </w:rPr>
        <w:t>Sprawdzenie wytyczenia robót lub wyznaczenia wysokości przez Inżyniera/ Kierownika projektu nie zwalnia Wykonawcy od odpowiedzialności za ich dokładność.</w:t>
      </w:r>
    </w:p>
    <w:p w:rsidR="00184C5B" w:rsidRPr="00184C5B" w:rsidRDefault="00184C5B" w:rsidP="00184C5B">
      <w:pPr>
        <w:suppressAutoHyphens/>
        <w:overflowPunct w:val="0"/>
        <w:autoSpaceDE w:val="0"/>
        <w:spacing w:after="0" w:line="240" w:lineRule="auto"/>
        <w:jc w:val="both"/>
        <w:textAlignment w:val="baseline"/>
        <w:rPr>
          <w:rFonts w:ascii="Arial" w:eastAsia="Times New Roman" w:hAnsi="Arial" w:cs="Arial"/>
          <w:sz w:val="18"/>
          <w:szCs w:val="20"/>
          <w:lang w:eastAsia="ar-SA"/>
        </w:rPr>
      </w:pPr>
      <w:r w:rsidRPr="00184C5B">
        <w:rPr>
          <w:rFonts w:ascii="Arial" w:eastAsia="Times New Roman" w:hAnsi="Arial" w:cs="Arial"/>
          <w:sz w:val="18"/>
          <w:szCs w:val="20"/>
          <w:lang w:eastAsia="ar-SA"/>
        </w:rPr>
        <w:tab/>
        <w:t>Decyzje Inżyniera/Kierownika projektu dotyczące akceptacji lub odrzucenia materiałów i elementów robót będą oparte na wymaganiach określonych w dokumentach umowy, dokumentacji projektowej i w SST, a także w normach             i wytycznych. Przy podejmowaniu decyzji Inżynier/Kierownik projektu uwzględni wyniki badań materiałów i robót, rozrzuty normalnie występujące przy produkcji i przy badaniach materiałów, doświadczenia z przeszłości, wyniki badań naukowych oraz inne czynniki wpływające na rozważaną kwestię.</w:t>
      </w:r>
    </w:p>
    <w:p w:rsidR="00184C5B" w:rsidRPr="00184C5B" w:rsidRDefault="00184C5B" w:rsidP="00184C5B">
      <w:pPr>
        <w:suppressAutoHyphens/>
        <w:overflowPunct w:val="0"/>
        <w:autoSpaceDE w:val="0"/>
        <w:spacing w:after="120" w:line="240" w:lineRule="auto"/>
        <w:jc w:val="both"/>
        <w:textAlignment w:val="baseline"/>
        <w:rPr>
          <w:rFonts w:ascii="Arial" w:eastAsia="Times New Roman" w:hAnsi="Arial" w:cs="Arial"/>
          <w:sz w:val="18"/>
          <w:szCs w:val="20"/>
          <w:lang w:eastAsia="ar-SA"/>
        </w:rPr>
      </w:pPr>
      <w:r w:rsidRPr="00184C5B">
        <w:rPr>
          <w:rFonts w:ascii="Arial" w:eastAsia="Times New Roman" w:hAnsi="Arial" w:cs="Arial"/>
          <w:sz w:val="18"/>
          <w:szCs w:val="20"/>
          <w:lang w:eastAsia="ar-SA"/>
        </w:rPr>
        <w:t>Polecenia Inżyniera/Kierownika projektu powinny być wykonywane przez Wykonawcę w czasie określonym przez Inżyniera/Kierownika projektu, pod groźbą zatrzymania robót. Skutki finansowe z tego tytułu poniesie Wykonawca.</w:t>
      </w:r>
    </w:p>
    <w:p w:rsidR="00184C5B" w:rsidRPr="00184C5B" w:rsidRDefault="00184C5B" w:rsidP="00184C5B">
      <w:pPr>
        <w:keepNext/>
        <w:keepLines/>
        <w:tabs>
          <w:tab w:val="left" w:pos="0"/>
        </w:tabs>
        <w:suppressAutoHyphens/>
        <w:overflowPunct w:val="0"/>
        <w:autoSpaceDE w:val="0"/>
        <w:spacing w:before="120" w:after="120" w:line="240" w:lineRule="auto"/>
        <w:jc w:val="both"/>
        <w:textAlignment w:val="baseline"/>
        <w:outlineLvl w:val="0"/>
        <w:rPr>
          <w:rFonts w:ascii="Arial" w:eastAsia="Times New Roman" w:hAnsi="Arial" w:cs="Arial"/>
          <w:b/>
          <w:caps/>
          <w:kern w:val="1"/>
          <w:sz w:val="18"/>
          <w:szCs w:val="20"/>
          <w:lang w:eastAsia="ar-SA"/>
        </w:rPr>
      </w:pPr>
      <w:r w:rsidRPr="00184C5B">
        <w:rPr>
          <w:rFonts w:ascii="Arial" w:eastAsia="Times New Roman" w:hAnsi="Arial" w:cs="Arial"/>
          <w:b/>
          <w:caps/>
          <w:kern w:val="1"/>
          <w:sz w:val="18"/>
          <w:szCs w:val="20"/>
          <w:lang w:eastAsia="ar-SA"/>
        </w:rPr>
        <w:lastRenderedPageBreak/>
        <w:t>6. kontrola jakości robót</w:t>
      </w:r>
    </w:p>
    <w:p w:rsidR="00184C5B" w:rsidRPr="00184C5B" w:rsidRDefault="00184C5B" w:rsidP="00184C5B">
      <w:pPr>
        <w:keepNext/>
        <w:numPr>
          <w:ilvl w:val="1"/>
          <w:numId w:val="0"/>
        </w:numPr>
        <w:tabs>
          <w:tab w:val="left" w:pos="0"/>
        </w:tabs>
        <w:suppressAutoHyphens/>
        <w:overflowPunct w:val="0"/>
        <w:autoSpaceDE w:val="0"/>
        <w:spacing w:before="120" w:after="120" w:line="240" w:lineRule="auto"/>
        <w:jc w:val="both"/>
        <w:textAlignment w:val="baseline"/>
        <w:outlineLvl w:val="1"/>
        <w:rPr>
          <w:rFonts w:ascii="Arial" w:eastAsia="Times New Roman" w:hAnsi="Arial" w:cs="Arial"/>
          <w:b/>
          <w:sz w:val="18"/>
          <w:szCs w:val="20"/>
          <w:lang w:eastAsia="ar-SA"/>
        </w:rPr>
      </w:pPr>
      <w:r w:rsidRPr="00184C5B">
        <w:rPr>
          <w:rFonts w:ascii="Arial" w:eastAsia="Times New Roman" w:hAnsi="Arial" w:cs="Arial"/>
          <w:b/>
          <w:sz w:val="18"/>
          <w:szCs w:val="20"/>
          <w:lang w:eastAsia="ar-SA"/>
        </w:rPr>
        <w:t xml:space="preserve">6.1. Program zapewnienia jakości </w:t>
      </w:r>
    </w:p>
    <w:p w:rsidR="00184C5B" w:rsidRPr="00184C5B" w:rsidRDefault="00184C5B" w:rsidP="00184C5B">
      <w:pPr>
        <w:suppressAutoHyphens/>
        <w:overflowPunct w:val="0"/>
        <w:autoSpaceDE w:val="0"/>
        <w:spacing w:after="0" w:line="240" w:lineRule="auto"/>
        <w:jc w:val="both"/>
        <w:textAlignment w:val="baseline"/>
        <w:rPr>
          <w:rFonts w:ascii="Arial" w:eastAsia="Times New Roman" w:hAnsi="Arial" w:cs="Arial"/>
          <w:sz w:val="18"/>
          <w:szCs w:val="20"/>
          <w:lang w:eastAsia="ar-SA"/>
        </w:rPr>
      </w:pPr>
      <w:r w:rsidRPr="00184C5B">
        <w:rPr>
          <w:rFonts w:ascii="Arial" w:eastAsia="Times New Roman" w:hAnsi="Arial" w:cs="Arial"/>
          <w:sz w:val="18"/>
          <w:szCs w:val="20"/>
          <w:lang w:eastAsia="ar-SA"/>
        </w:rPr>
        <w:tab/>
        <w:t xml:space="preserve">Wykonawca jest zobowiązany opracować i przedstawić do akceptacji Inżyniera/ Kierownika projektu program zapewnienia jakości. W programie zapewnienia jakości Wykonawca powinien określić, zamierzony sposób wykonywania robót, możliwości techniczne, kadrowe i plan organizacji robót gwarantujący wykonanie robót zgodnie           z dokumentacją projektową, SST oraz ustaleniami. </w:t>
      </w:r>
    </w:p>
    <w:p w:rsidR="00184C5B" w:rsidRPr="00184C5B" w:rsidRDefault="00184C5B" w:rsidP="00184C5B">
      <w:pPr>
        <w:suppressAutoHyphens/>
        <w:overflowPunct w:val="0"/>
        <w:autoSpaceDE w:val="0"/>
        <w:spacing w:after="0" w:line="240" w:lineRule="auto"/>
        <w:jc w:val="both"/>
        <w:textAlignment w:val="baseline"/>
        <w:rPr>
          <w:rFonts w:ascii="Arial" w:eastAsia="Times New Roman" w:hAnsi="Arial" w:cs="Arial"/>
          <w:sz w:val="18"/>
          <w:szCs w:val="20"/>
          <w:lang w:eastAsia="ar-SA"/>
        </w:rPr>
      </w:pPr>
      <w:r w:rsidRPr="00184C5B">
        <w:rPr>
          <w:rFonts w:ascii="Arial" w:eastAsia="Times New Roman" w:hAnsi="Arial" w:cs="Arial"/>
          <w:sz w:val="18"/>
          <w:szCs w:val="20"/>
          <w:lang w:eastAsia="ar-SA"/>
        </w:rPr>
        <w:t>Program zapewnienia jakości powinien zawierać:</w:t>
      </w:r>
    </w:p>
    <w:p w:rsidR="00184C5B" w:rsidRPr="00184C5B" w:rsidRDefault="00184C5B" w:rsidP="00184C5B">
      <w:pPr>
        <w:suppressAutoHyphens/>
        <w:overflowPunct w:val="0"/>
        <w:autoSpaceDE w:val="0"/>
        <w:spacing w:after="0" w:line="240" w:lineRule="auto"/>
        <w:jc w:val="both"/>
        <w:textAlignment w:val="baseline"/>
        <w:rPr>
          <w:rFonts w:ascii="Arial" w:eastAsia="Times New Roman" w:hAnsi="Arial" w:cs="Arial"/>
          <w:sz w:val="18"/>
          <w:szCs w:val="20"/>
          <w:lang w:eastAsia="ar-SA"/>
        </w:rPr>
      </w:pPr>
      <w:r w:rsidRPr="00184C5B">
        <w:rPr>
          <w:rFonts w:ascii="Arial" w:eastAsia="Times New Roman" w:hAnsi="Arial" w:cs="Arial"/>
          <w:sz w:val="18"/>
          <w:szCs w:val="20"/>
          <w:lang w:eastAsia="ar-SA"/>
        </w:rPr>
        <w:t>a) część ogólną opisującą:</w:t>
      </w:r>
    </w:p>
    <w:p w:rsidR="00184C5B" w:rsidRPr="00184C5B" w:rsidRDefault="00184C5B" w:rsidP="00184C5B">
      <w:pPr>
        <w:numPr>
          <w:ilvl w:val="0"/>
          <w:numId w:val="17"/>
        </w:numPr>
        <w:tabs>
          <w:tab w:val="left" w:pos="988"/>
        </w:tabs>
        <w:suppressAutoHyphens/>
        <w:overflowPunct w:val="0"/>
        <w:autoSpaceDE w:val="0"/>
        <w:spacing w:after="0" w:line="240" w:lineRule="auto"/>
        <w:ind w:left="988"/>
        <w:jc w:val="both"/>
        <w:textAlignment w:val="baseline"/>
        <w:rPr>
          <w:rFonts w:ascii="Arial" w:eastAsia="Times New Roman" w:hAnsi="Arial" w:cs="Arial"/>
          <w:sz w:val="18"/>
          <w:szCs w:val="20"/>
          <w:lang w:eastAsia="ar-SA"/>
        </w:rPr>
      </w:pPr>
      <w:r w:rsidRPr="00184C5B">
        <w:rPr>
          <w:rFonts w:ascii="Arial" w:eastAsia="Times New Roman" w:hAnsi="Arial" w:cs="Arial"/>
          <w:sz w:val="18"/>
          <w:szCs w:val="20"/>
          <w:lang w:eastAsia="ar-SA"/>
        </w:rPr>
        <w:t>organizację wykonania robót, w tym terminy i sposób prowadzenia robót,</w:t>
      </w:r>
    </w:p>
    <w:p w:rsidR="00184C5B" w:rsidRPr="00184C5B" w:rsidRDefault="00184C5B" w:rsidP="00184C5B">
      <w:pPr>
        <w:numPr>
          <w:ilvl w:val="0"/>
          <w:numId w:val="17"/>
        </w:numPr>
        <w:tabs>
          <w:tab w:val="left" w:pos="988"/>
        </w:tabs>
        <w:suppressAutoHyphens/>
        <w:overflowPunct w:val="0"/>
        <w:autoSpaceDE w:val="0"/>
        <w:spacing w:after="0" w:line="240" w:lineRule="auto"/>
        <w:ind w:left="988"/>
        <w:jc w:val="both"/>
        <w:textAlignment w:val="baseline"/>
        <w:rPr>
          <w:rFonts w:ascii="Arial" w:eastAsia="Times New Roman" w:hAnsi="Arial" w:cs="Arial"/>
          <w:sz w:val="18"/>
          <w:szCs w:val="20"/>
          <w:lang w:eastAsia="ar-SA"/>
        </w:rPr>
      </w:pPr>
      <w:r w:rsidRPr="00184C5B">
        <w:rPr>
          <w:rFonts w:ascii="Arial" w:eastAsia="Times New Roman" w:hAnsi="Arial" w:cs="Arial"/>
          <w:sz w:val="18"/>
          <w:szCs w:val="20"/>
          <w:lang w:eastAsia="ar-SA"/>
        </w:rPr>
        <w:t>organizację ruchu na budowie wraz z oznakowaniem robót,</w:t>
      </w:r>
    </w:p>
    <w:p w:rsidR="00184C5B" w:rsidRPr="00184C5B" w:rsidRDefault="00184C5B" w:rsidP="00184C5B">
      <w:pPr>
        <w:numPr>
          <w:ilvl w:val="0"/>
          <w:numId w:val="17"/>
        </w:numPr>
        <w:tabs>
          <w:tab w:val="left" w:pos="988"/>
        </w:tabs>
        <w:suppressAutoHyphens/>
        <w:overflowPunct w:val="0"/>
        <w:autoSpaceDE w:val="0"/>
        <w:spacing w:after="0" w:line="240" w:lineRule="auto"/>
        <w:ind w:left="988"/>
        <w:jc w:val="both"/>
        <w:textAlignment w:val="baseline"/>
        <w:rPr>
          <w:rFonts w:ascii="Arial" w:eastAsia="Times New Roman" w:hAnsi="Arial" w:cs="Arial"/>
          <w:sz w:val="18"/>
          <w:szCs w:val="20"/>
          <w:lang w:eastAsia="ar-SA"/>
        </w:rPr>
      </w:pPr>
      <w:r w:rsidRPr="00184C5B">
        <w:rPr>
          <w:rFonts w:ascii="Arial" w:eastAsia="Times New Roman" w:hAnsi="Arial" w:cs="Arial"/>
          <w:sz w:val="18"/>
          <w:szCs w:val="20"/>
          <w:lang w:eastAsia="ar-SA"/>
        </w:rPr>
        <w:t>sposób zapewnienia bhp.,</w:t>
      </w:r>
    </w:p>
    <w:p w:rsidR="00184C5B" w:rsidRPr="00184C5B" w:rsidRDefault="00184C5B" w:rsidP="00184C5B">
      <w:pPr>
        <w:numPr>
          <w:ilvl w:val="0"/>
          <w:numId w:val="17"/>
        </w:numPr>
        <w:tabs>
          <w:tab w:val="left" w:pos="988"/>
        </w:tabs>
        <w:suppressAutoHyphens/>
        <w:overflowPunct w:val="0"/>
        <w:autoSpaceDE w:val="0"/>
        <w:spacing w:after="0" w:line="240" w:lineRule="auto"/>
        <w:ind w:left="988"/>
        <w:jc w:val="both"/>
        <w:textAlignment w:val="baseline"/>
        <w:rPr>
          <w:rFonts w:ascii="Arial" w:eastAsia="Times New Roman" w:hAnsi="Arial" w:cs="Arial"/>
          <w:sz w:val="18"/>
          <w:szCs w:val="20"/>
          <w:lang w:eastAsia="ar-SA"/>
        </w:rPr>
      </w:pPr>
      <w:r w:rsidRPr="00184C5B">
        <w:rPr>
          <w:rFonts w:ascii="Arial" w:eastAsia="Times New Roman" w:hAnsi="Arial" w:cs="Arial"/>
          <w:sz w:val="18"/>
          <w:szCs w:val="20"/>
          <w:lang w:eastAsia="ar-SA"/>
        </w:rPr>
        <w:t>wykaz zespołów roboczych, ich kwalifikacje i przygotowanie praktyczne,</w:t>
      </w:r>
    </w:p>
    <w:p w:rsidR="00184C5B" w:rsidRPr="00184C5B" w:rsidRDefault="00184C5B" w:rsidP="00184C5B">
      <w:pPr>
        <w:numPr>
          <w:ilvl w:val="0"/>
          <w:numId w:val="17"/>
        </w:numPr>
        <w:tabs>
          <w:tab w:val="left" w:pos="988"/>
        </w:tabs>
        <w:suppressAutoHyphens/>
        <w:overflowPunct w:val="0"/>
        <w:autoSpaceDE w:val="0"/>
        <w:spacing w:after="0" w:line="240" w:lineRule="auto"/>
        <w:ind w:left="988"/>
        <w:jc w:val="both"/>
        <w:textAlignment w:val="baseline"/>
        <w:rPr>
          <w:rFonts w:ascii="Arial" w:eastAsia="Times New Roman" w:hAnsi="Arial" w:cs="Arial"/>
          <w:sz w:val="18"/>
          <w:szCs w:val="20"/>
          <w:lang w:eastAsia="ar-SA"/>
        </w:rPr>
      </w:pPr>
      <w:r w:rsidRPr="00184C5B">
        <w:rPr>
          <w:rFonts w:ascii="Arial" w:eastAsia="Times New Roman" w:hAnsi="Arial" w:cs="Arial"/>
          <w:sz w:val="18"/>
          <w:szCs w:val="20"/>
          <w:lang w:eastAsia="ar-SA"/>
        </w:rPr>
        <w:t>wykaz osób odpowiedzialnych za jakość i terminowość wykonania poszczególnych elementów robót,</w:t>
      </w:r>
    </w:p>
    <w:p w:rsidR="00184C5B" w:rsidRPr="00184C5B" w:rsidRDefault="00184C5B" w:rsidP="00184C5B">
      <w:pPr>
        <w:numPr>
          <w:ilvl w:val="0"/>
          <w:numId w:val="17"/>
        </w:numPr>
        <w:tabs>
          <w:tab w:val="left" w:pos="988"/>
        </w:tabs>
        <w:suppressAutoHyphens/>
        <w:overflowPunct w:val="0"/>
        <w:autoSpaceDE w:val="0"/>
        <w:spacing w:after="0" w:line="240" w:lineRule="auto"/>
        <w:ind w:left="988"/>
        <w:jc w:val="both"/>
        <w:textAlignment w:val="baseline"/>
        <w:rPr>
          <w:rFonts w:ascii="Arial" w:eastAsia="Times New Roman" w:hAnsi="Arial" w:cs="Arial"/>
          <w:sz w:val="18"/>
          <w:szCs w:val="20"/>
          <w:lang w:eastAsia="ar-SA"/>
        </w:rPr>
      </w:pPr>
      <w:r w:rsidRPr="00184C5B">
        <w:rPr>
          <w:rFonts w:ascii="Arial" w:eastAsia="Times New Roman" w:hAnsi="Arial" w:cs="Arial"/>
          <w:sz w:val="18"/>
          <w:szCs w:val="20"/>
          <w:lang w:eastAsia="ar-SA"/>
        </w:rPr>
        <w:t>system (sposób i procedurę) proponowanej kontroli i sterowania jakością wykonywanych robót,</w:t>
      </w:r>
    </w:p>
    <w:p w:rsidR="00184C5B" w:rsidRPr="00184C5B" w:rsidRDefault="00184C5B" w:rsidP="00184C5B">
      <w:pPr>
        <w:numPr>
          <w:ilvl w:val="0"/>
          <w:numId w:val="17"/>
        </w:numPr>
        <w:tabs>
          <w:tab w:val="left" w:pos="988"/>
        </w:tabs>
        <w:suppressAutoHyphens/>
        <w:overflowPunct w:val="0"/>
        <w:autoSpaceDE w:val="0"/>
        <w:spacing w:after="0" w:line="240" w:lineRule="auto"/>
        <w:ind w:left="988"/>
        <w:jc w:val="both"/>
        <w:textAlignment w:val="baseline"/>
        <w:rPr>
          <w:rFonts w:ascii="Arial" w:eastAsia="Times New Roman" w:hAnsi="Arial" w:cs="Arial"/>
          <w:sz w:val="18"/>
          <w:szCs w:val="20"/>
          <w:lang w:eastAsia="ar-SA"/>
        </w:rPr>
      </w:pPr>
      <w:r w:rsidRPr="00184C5B">
        <w:rPr>
          <w:rFonts w:ascii="Arial" w:eastAsia="Times New Roman" w:hAnsi="Arial" w:cs="Arial"/>
          <w:sz w:val="18"/>
          <w:szCs w:val="20"/>
          <w:lang w:eastAsia="ar-SA"/>
        </w:rPr>
        <w:t>wyposażenie w sprzęt i urządzenia do pomiarów i kontroli (opis laboratorium własnego lub laboratorium, któremu Wykonawca zamierza zlecić prowadzenie badań),</w:t>
      </w:r>
    </w:p>
    <w:p w:rsidR="00184C5B" w:rsidRPr="00184C5B" w:rsidRDefault="00184C5B" w:rsidP="00184C5B">
      <w:pPr>
        <w:numPr>
          <w:ilvl w:val="0"/>
          <w:numId w:val="17"/>
        </w:numPr>
        <w:tabs>
          <w:tab w:val="left" w:pos="988"/>
        </w:tabs>
        <w:suppressAutoHyphens/>
        <w:overflowPunct w:val="0"/>
        <w:autoSpaceDE w:val="0"/>
        <w:spacing w:after="0" w:line="240" w:lineRule="auto"/>
        <w:ind w:left="988"/>
        <w:jc w:val="both"/>
        <w:textAlignment w:val="baseline"/>
        <w:rPr>
          <w:rFonts w:ascii="Arial" w:eastAsia="Times New Roman" w:hAnsi="Arial" w:cs="Arial"/>
          <w:sz w:val="18"/>
          <w:szCs w:val="20"/>
          <w:lang w:eastAsia="ar-SA"/>
        </w:rPr>
      </w:pPr>
      <w:r w:rsidRPr="00184C5B">
        <w:rPr>
          <w:rFonts w:ascii="Arial" w:eastAsia="Times New Roman" w:hAnsi="Arial" w:cs="Arial"/>
          <w:sz w:val="18"/>
          <w:szCs w:val="20"/>
          <w:lang w:eastAsia="ar-SA"/>
        </w:rPr>
        <w:t>sposób oraz formę gromadzenia wyników badań laboratoryjnych, zapis pomiarów, nastaw mechanizmów sterujących, a także wyciąganych wniosków i zastosowanych korekt w procesie technologicznym, proponowany sposób i formę przekazywania tych informacji Inżynierowi/Kierownikowi projektu;</w:t>
      </w:r>
    </w:p>
    <w:p w:rsidR="00184C5B" w:rsidRPr="00184C5B" w:rsidRDefault="00184C5B" w:rsidP="00184C5B">
      <w:pPr>
        <w:suppressAutoHyphens/>
        <w:overflowPunct w:val="0"/>
        <w:autoSpaceDE w:val="0"/>
        <w:spacing w:after="0" w:line="240" w:lineRule="auto"/>
        <w:jc w:val="both"/>
        <w:textAlignment w:val="baseline"/>
        <w:rPr>
          <w:rFonts w:ascii="Arial" w:eastAsia="Times New Roman" w:hAnsi="Arial" w:cs="Arial"/>
          <w:sz w:val="18"/>
          <w:szCs w:val="20"/>
          <w:lang w:eastAsia="ar-SA"/>
        </w:rPr>
      </w:pPr>
      <w:r w:rsidRPr="00184C5B">
        <w:rPr>
          <w:rFonts w:ascii="Arial" w:eastAsia="Times New Roman" w:hAnsi="Arial" w:cs="Arial"/>
          <w:sz w:val="18"/>
          <w:szCs w:val="20"/>
          <w:lang w:eastAsia="ar-SA"/>
        </w:rPr>
        <w:t>b) część szczegółową opisującą dla każdego asortymentu robót:</w:t>
      </w:r>
    </w:p>
    <w:p w:rsidR="00184C5B" w:rsidRPr="00184C5B" w:rsidRDefault="00184C5B" w:rsidP="00184C5B">
      <w:pPr>
        <w:numPr>
          <w:ilvl w:val="0"/>
          <w:numId w:val="17"/>
        </w:numPr>
        <w:tabs>
          <w:tab w:val="left" w:pos="988"/>
        </w:tabs>
        <w:suppressAutoHyphens/>
        <w:overflowPunct w:val="0"/>
        <w:autoSpaceDE w:val="0"/>
        <w:spacing w:after="0" w:line="240" w:lineRule="auto"/>
        <w:ind w:left="988"/>
        <w:jc w:val="both"/>
        <w:textAlignment w:val="baseline"/>
        <w:rPr>
          <w:rFonts w:ascii="Arial" w:eastAsia="Times New Roman" w:hAnsi="Arial" w:cs="Arial"/>
          <w:sz w:val="18"/>
          <w:szCs w:val="20"/>
          <w:lang w:eastAsia="ar-SA"/>
        </w:rPr>
      </w:pPr>
      <w:r w:rsidRPr="00184C5B">
        <w:rPr>
          <w:rFonts w:ascii="Arial" w:eastAsia="Times New Roman" w:hAnsi="Arial" w:cs="Arial"/>
          <w:sz w:val="18"/>
          <w:szCs w:val="20"/>
          <w:lang w:eastAsia="ar-SA"/>
        </w:rPr>
        <w:t>wykaz maszyn i urządzeń stosowanych na budowie z ich parametrami technicznymi oraz wyposażeniem     w mechanizmy do sterowania i urządzenia pomiarowo-kontrolne,</w:t>
      </w:r>
    </w:p>
    <w:p w:rsidR="00184C5B" w:rsidRPr="00184C5B" w:rsidRDefault="00184C5B" w:rsidP="00184C5B">
      <w:pPr>
        <w:numPr>
          <w:ilvl w:val="0"/>
          <w:numId w:val="17"/>
        </w:numPr>
        <w:tabs>
          <w:tab w:val="left" w:pos="988"/>
        </w:tabs>
        <w:suppressAutoHyphens/>
        <w:overflowPunct w:val="0"/>
        <w:autoSpaceDE w:val="0"/>
        <w:spacing w:after="0" w:line="240" w:lineRule="auto"/>
        <w:ind w:left="988"/>
        <w:jc w:val="both"/>
        <w:textAlignment w:val="baseline"/>
        <w:rPr>
          <w:rFonts w:ascii="Arial" w:eastAsia="Times New Roman" w:hAnsi="Arial" w:cs="Arial"/>
          <w:sz w:val="18"/>
          <w:szCs w:val="20"/>
          <w:lang w:eastAsia="ar-SA"/>
        </w:rPr>
      </w:pPr>
      <w:r w:rsidRPr="00184C5B">
        <w:rPr>
          <w:rFonts w:ascii="Arial" w:eastAsia="Times New Roman" w:hAnsi="Arial" w:cs="Arial"/>
          <w:sz w:val="18"/>
          <w:szCs w:val="20"/>
          <w:lang w:eastAsia="ar-SA"/>
        </w:rPr>
        <w:t>rodzaje i ilość środków transportu oraz urządzeń do magazynowania i załadunku materiałów, spoiw, lepiszczy, kruszyw itp.,</w:t>
      </w:r>
    </w:p>
    <w:p w:rsidR="00184C5B" w:rsidRPr="00184C5B" w:rsidRDefault="00184C5B" w:rsidP="00184C5B">
      <w:pPr>
        <w:numPr>
          <w:ilvl w:val="0"/>
          <w:numId w:val="17"/>
        </w:numPr>
        <w:tabs>
          <w:tab w:val="left" w:pos="988"/>
        </w:tabs>
        <w:suppressAutoHyphens/>
        <w:overflowPunct w:val="0"/>
        <w:autoSpaceDE w:val="0"/>
        <w:spacing w:after="0" w:line="240" w:lineRule="auto"/>
        <w:ind w:left="988"/>
        <w:jc w:val="both"/>
        <w:textAlignment w:val="baseline"/>
        <w:rPr>
          <w:rFonts w:ascii="Arial" w:eastAsia="Times New Roman" w:hAnsi="Arial" w:cs="Arial"/>
          <w:sz w:val="18"/>
          <w:szCs w:val="20"/>
          <w:lang w:eastAsia="ar-SA"/>
        </w:rPr>
      </w:pPr>
      <w:r w:rsidRPr="00184C5B">
        <w:rPr>
          <w:rFonts w:ascii="Arial" w:eastAsia="Times New Roman" w:hAnsi="Arial" w:cs="Arial"/>
          <w:sz w:val="18"/>
          <w:szCs w:val="20"/>
          <w:lang w:eastAsia="ar-SA"/>
        </w:rPr>
        <w:t>sposób zabezpieczenia i ochrony ładunków przed utratą ich właściwości w czasie transportu,</w:t>
      </w:r>
    </w:p>
    <w:p w:rsidR="00184C5B" w:rsidRPr="00184C5B" w:rsidRDefault="00184C5B" w:rsidP="00184C5B">
      <w:pPr>
        <w:numPr>
          <w:ilvl w:val="0"/>
          <w:numId w:val="17"/>
        </w:numPr>
        <w:tabs>
          <w:tab w:val="left" w:pos="988"/>
        </w:tabs>
        <w:suppressAutoHyphens/>
        <w:overflowPunct w:val="0"/>
        <w:autoSpaceDE w:val="0"/>
        <w:spacing w:after="0" w:line="240" w:lineRule="auto"/>
        <w:ind w:left="988"/>
        <w:jc w:val="both"/>
        <w:textAlignment w:val="baseline"/>
        <w:rPr>
          <w:rFonts w:ascii="Arial" w:eastAsia="Times New Roman" w:hAnsi="Arial" w:cs="Arial"/>
          <w:sz w:val="18"/>
          <w:szCs w:val="20"/>
          <w:lang w:eastAsia="ar-SA"/>
        </w:rPr>
      </w:pPr>
      <w:r w:rsidRPr="00184C5B">
        <w:rPr>
          <w:rFonts w:ascii="Arial" w:eastAsia="Times New Roman" w:hAnsi="Arial" w:cs="Arial"/>
          <w:sz w:val="18"/>
          <w:szCs w:val="20"/>
          <w:lang w:eastAsia="ar-SA"/>
        </w:rPr>
        <w:t>sposób i procedurę pomiarów i badań (rodzaj i częstotliwość, pobieranie próbek, legalizacja i sprawdzanie urządzeń, itp.) prowadzonych podczas dostaw materiałów, wytwarzania mieszanek i wykonywania poszczególnych elementów robót,</w:t>
      </w:r>
    </w:p>
    <w:p w:rsidR="00184C5B" w:rsidRPr="00184C5B" w:rsidRDefault="00184C5B" w:rsidP="00184C5B">
      <w:pPr>
        <w:numPr>
          <w:ilvl w:val="0"/>
          <w:numId w:val="17"/>
        </w:numPr>
        <w:tabs>
          <w:tab w:val="left" w:pos="988"/>
        </w:tabs>
        <w:suppressAutoHyphens/>
        <w:overflowPunct w:val="0"/>
        <w:autoSpaceDE w:val="0"/>
        <w:spacing w:after="0" w:line="240" w:lineRule="auto"/>
        <w:ind w:left="988"/>
        <w:jc w:val="both"/>
        <w:textAlignment w:val="baseline"/>
        <w:rPr>
          <w:rFonts w:ascii="Arial" w:eastAsia="Times New Roman" w:hAnsi="Arial" w:cs="Arial"/>
          <w:sz w:val="18"/>
          <w:szCs w:val="20"/>
          <w:lang w:eastAsia="ar-SA"/>
        </w:rPr>
      </w:pPr>
      <w:r w:rsidRPr="00184C5B">
        <w:rPr>
          <w:rFonts w:ascii="Arial" w:eastAsia="Times New Roman" w:hAnsi="Arial" w:cs="Arial"/>
          <w:sz w:val="18"/>
          <w:szCs w:val="20"/>
          <w:lang w:eastAsia="ar-SA"/>
        </w:rPr>
        <w:t>sposób postępowania z materiałami i robotami nie odpowiadającymi wymaganiom.</w:t>
      </w:r>
    </w:p>
    <w:p w:rsidR="00184C5B" w:rsidRPr="00184C5B" w:rsidRDefault="00184C5B" w:rsidP="00184C5B">
      <w:pPr>
        <w:keepNext/>
        <w:numPr>
          <w:ilvl w:val="1"/>
          <w:numId w:val="0"/>
        </w:numPr>
        <w:tabs>
          <w:tab w:val="left" w:pos="0"/>
        </w:tabs>
        <w:suppressAutoHyphens/>
        <w:overflowPunct w:val="0"/>
        <w:autoSpaceDE w:val="0"/>
        <w:spacing w:before="120" w:after="120" w:line="240" w:lineRule="auto"/>
        <w:jc w:val="both"/>
        <w:textAlignment w:val="baseline"/>
        <w:outlineLvl w:val="1"/>
        <w:rPr>
          <w:rFonts w:ascii="Arial" w:eastAsia="Times New Roman" w:hAnsi="Arial" w:cs="Arial"/>
          <w:b/>
          <w:sz w:val="18"/>
          <w:szCs w:val="20"/>
          <w:lang w:eastAsia="ar-SA"/>
        </w:rPr>
      </w:pPr>
      <w:r w:rsidRPr="00184C5B">
        <w:rPr>
          <w:rFonts w:ascii="Arial" w:eastAsia="Times New Roman" w:hAnsi="Arial" w:cs="Arial"/>
          <w:b/>
          <w:sz w:val="18"/>
          <w:szCs w:val="20"/>
          <w:lang w:eastAsia="ar-SA"/>
        </w:rPr>
        <w:t>6.2. Zasady kontroli jakości robót</w:t>
      </w:r>
    </w:p>
    <w:p w:rsidR="00184C5B" w:rsidRPr="00184C5B" w:rsidRDefault="00184C5B" w:rsidP="00184C5B">
      <w:pPr>
        <w:suppressAutoHyphens/>
        <w:overflowPunct w:val="0"/>
        <w:autoSpaceDE w:val="0"/>
        <w:spacing w:after="0" w:line="240" w:lineRule="auto"/>
        <w:jc w:val="both"/>
        <w:textAlignment w:val="baseline"/>
        <w:rPr>
          <w:rFonts w:ascii="Arial" w:eastAsia="Times New Roman" w:hAnsi="Arial" w:cs="Arial"/>
          <w:sz w:val="18"/>
          <w:szCs w:val="20"/>
          <w:lang w:eastAsia="ar-SA"/>
        </w:rPr>
      </w:pPr>
      <w:r w:rsidRPr="00184C5B">
        <w:rPr>
          <w:rFonts w:ascii="Arial" w:eastAsia="Times New Roman" w:hAnsi="Arial" w:cs="Arial"/>
          <w:sz w:val="18"/>
          <w:szCs w:val="20"/>
          <w:lang w:eastAsia="ar-SA"/>
        </w:rPr>
        <w:t>Celem kontroli robót będzie takie sterowanie ich przygotowaniem i wykonaniem, aby osiągnąć założoną jakość robót.</w:t>
      </w:r>
    </w:p>
    <w:p w:rsidR="00184C5B" w:rsidRPr="00184C5B" w:rsidRDefault="00184C5B" w:rsidP="00184C5B">
      <w:pPr>
        <w:suppressAutoHyphens/>
        <w:overflowPunct w:val="0"/>
        <w:autoSpaceDE w:val="0"/>
        <w:spacing w:after="0" w:line="240" w:lineRule="auto"/>
        <w:jc w:val="both"/>
        <w:textAlignment w:val="baseline"/>
        <w:rPr>
          <w:rFonts w:ascii="Arial" w:eastAsia="Times New Roman" w:hAnsi="Arial" w:cs="Arial"/>
          <w:sz w:val="18"/>
          <w:szCs w:val="20"/>
          <w:lang w:eastAsia="ar-SA"/>
        </w:rPr>
      </w:pPr>
      <w:r w:rsidRPr="00184C5B">
        <w:rPr>
          <w:rFonts w:ascii="Arial" w:eastAsia="Times New Roman" w:hAnsi="Arial" w:cs="Arial"/>
          <w:sz w:val="18"/>
          <w:szCs w:val="20"/>
          <w:lang w:eastAsia="ar-SA"/>
        </w:rPr>
        <w:tab/>
        <w:t>Wykonawca jest odpowiedzialny za pełną kontrolę robót i jakości materiałów. Wykonawca zapewni odpowiedni system kontroli, włączając personel, laboratorium, sprzęt, zaopatrzenie i wszystkie urządzenia niezbędne do pobierania próbek i badań materiałów oraz robót.</w:t>
      </w:r>
    </w:p>
    <w:p w:rsidR="00184C5B" w:rsidRPr="00184C5B" w:rsidRDefault="00184C5B" w:rsidP="00184C5B">
      <w:pPr>
        <w:suppressAutoHyphens/>
        <w:overflowPunct w:val="0"/>
        <w:autoSpaceDE w:val="0"/>
        <w:spacing w:after="0" w:line="240" w:lineRule="auto"/>
        <w:jc w:val="both"/>
        <w:textAlignment w:val="baseline"/>
        <w:rPr>
          <w:rFonts w:ascii="Arial" w:eastAsia="Times New Roman" w:hAnsi="Arial" w:cs="Arial"/>
          <w:sz w:val="18"/>
          <w:szCs w:val="20"/>
          <w:lang w:eastAsia="ar-SA"/>
        </w:rPr>
      </w:pPr>
      <w:r w:rsidRPr="00184C5B">
        <w:rPr>
          <w:rFonts w:ascii="Arial" w:eastAsia="Times New Roman" w:hAnsi="Arial" w:cs="Arial"/>
          <w:sz w:val="18"/>
          <w:szCs w:val="20"/>
          <w:lang w:eastAsia="ar-SA"/>
        </w:rPr>
        <w:tab/>
        <w:t>Przed zatwierdzeniem systemu kontroli Inżynier/Kierownik projektu może zażądać od Wykonawcy przeprowadzenia badań w celu zademonstrowania, że poziom ich wykonywania jest zadowalający.</w:t>
      </w:r>
    </w:p>
    <w:p w:rsidR="00184C5B" w:rsidRPr="00184C5B" w:rsidRDefault="00184C5B" w:rsidP="00184C5B">
      <w:pPr>
        <w:suppressAutoHyphens/>
        <w:overflowPunct w:val="0"/>
        <w:autoSpaceDE w:val="0"/>
        <w:spacing w:after="0" w:line="240" w:lineRule="auto"/>
        <w:jc w:val="both"/>
        <w:textAlignment w:val="baseline"/>
        <w:rPr>
          <w:rFonts w:ascii="Arial" w:eastAsia="Times New Roman" w:hAnsi="Arial" w:cs="Arial"/>
          <w:sz w:val="18"/>
          <w:szCs w:val="20"/>
          <w:lang w:eastAsia="ar-SA"/>
        </w:rPr>
      </w:pPr>
      <w:r w:rsidRPr="00184C5B">
        <w:rPr>
          <w:rFonts w:ascii="Arial" w:eastAsia="Times New Roman" w:hAnsi="Arial" w:cs="Arial"/>
          <w:sz w:val="18"/>
          <w:szCs w:val="20"/>
          <w:lang w:eastAsia="ar-SA"/>
        </w:rPr>
        <w:tab/>
        <w:t>Wykonawca będzie przeprowadzać pomiary i badania materiałów oraz robót z częstotliwością zapewniającą stwierdzenie, że roboty wykonano zgodnie z wymaganiami zawartymi w dokumentacji projektowej i SST</w:t>
      </w:r>
    </w:p>
    <w:p w:rsidR="00184C5B" w:rsidRPr="00184C5B" w:rsidRDefault="00184C5B" w:rsidP="00184C5B">
      <w:pPr>
        <w:suppressAutoHyphens/>
        <w:overflowPunct w:val="0"/>
        <w:autoSpaceDE w:val="0"/>
        <w:spacing w:after="0" w:line="240" w:lineRule="auto"/>
        <w:jc w:val="both"/>
        <w:textAlignment w:val="baseline"/>
        <w:rPr>
          <w:rFonts w:ascii="Arial" w:eastAsia="Times New Roman" w:hAnsi="Arial" w:cs="Arial"/>
          <w:sz w:val="18"/>
          <w:szCs w:val="20"/>
          <w:lang w:eastAsia="ar-SA"/>
        </w:rPr>
      </w:pPr>
      <w:r w:rsidRPr="00184C5B">
        <w:rPr>
          <w:rFonts w:ascii="Arial" w:eastAsia="Times New Roman" w:hAnsi="Arial" w:cs="Arial"/>
          <w:sz w:val="18"/>
          <w:szCs w:val="20"/>
          <w:lang w:eastAsia="ar-SA"/>
        </w:rPr>
        <w:tab/>
        <w:t>Minimalne wymagania co do zakresu badań i ich częstotliwość są określone w SST, normach i wytycznych.           W przypadku, gdy nie zostały one tam określone, Inżynier/ Kierownik projektu ustali jaki zakres kontroli jest konieczny, aby zapewnić wykonanie robót zgodnie z umową.</w:t>
      </w:r>
    </w:p>
    <w:p w:rsidR="00184C5B" w:rsidRPr="00184C5B" w:rsidRDefault="00184C5B" w:rsidP="00184C5B">
      <w:pPr>
        <w:suppressAutoHyphens/>
        <w:overflowPunct w:val="0"/>
        <w:autoSpaceDE w:val="0"/>
        <w:spacing w:after="0" w:line="240" w:lineRule="auto"/>
        <w:jc w:val="both"/>
        <w:textAlignment w:val="baseline"/>
        <w:rPr>
          <w:rFonts w:ascii="Arial" w:eastAsia="Times New Roman" w:hAnsi="Arial" w:cs="Arial"/>
          <w:sz w:val="18"/>
          <w:szCs w:val="20"/>
          <w:lang w:eastAsia="ar-SA"/>
        </w:rPr>
      </w:pPr>
      <w:r w:rsidRPr="00184C5B">
        <w:rPr>
          <w:rFonts w:ascii="Arial" w:eastAsia="Times New Roman" w:hAnsi="Arial" w:cs="Arial"/>
          <w:sz w:val="18"/>
          <w:szCs w:val="20"/>
          <w:lang w:eastAsia="ar-SA"/>
        </w:rPr>
        <w:tab/>
        <w:t>Wykonawca dostarczy Inżynierowi/Kierownikowi projektu świadectwa, że wszystkie stosowane urządzenia             i sprzęt badawczy posiadają ważną legalizację, zostały prawidłowo wykalibrowane i odpowiadają wymaganiom norm określających procedury badań.</w:t>
      </w:r>
    </w:p>
    <w:p w:rsidR="00184C5B" w:rsidRPr="00184C5B" w:rsidRDefault="00184C5B" w:rsidP="00184C5B">
      <w:pPr>
        <w:suppressAutoHyphens/>
        <w:overflowPunct w:val="0"/>
        <w:autoSpaceDE w:val="0"/>
        <w:spacing w:after="0" w:line="240" w:lineRule="auto"/>
        <w:jc w:val="both"/>
        <w:textAlignment w:val="baseline"/>
        <w:rPr>
          <w:rFonts w:ascii="Arial" w:eastAsia="Times New Roman" w:hAnsi="Arial" w:cs="Arial"/>
          <w:sz w:val="18"/>
          <w:szCs w:val="20"/>
          <w:lang w:eastAsia="ar-SA"/>
        </w:rPr>
      </w:pPr>
      <w:r w:rsidRPr="00184C5B">
        <w:rPr>
          <w:rFonts w:ascii="Arial" w:eastAsia="Times New Roman" w:hAnsi="Arial" w:cs="Arial"/>
          <w:sz w:val="18"/>
          <w:szCs w:val="20"/>
          <w:lang w:eastAsia="ar-SA"/>
        </w:rPr>
        <w:t>Inżynier/Kierownik projektu będzie mieć nieograniczony dostęp do pomieszczeń laboratoryjnych, w celu ich inspekcji.</w:t>
      </w:r>
    </w:p>
    <w:p w:rsidR="00184C5B" w:rsidRPr="00184C5B" w:rsidRDefault="00184C5B" w:rsidP="00184C5B">
      <w:pPr>
        <w:suppressAutoHyphens/>
        <w:overflowPunct w:val="0"/>
        <w:autoSpaceDE w:val="0"/>
        <w:spacing w:after="0" w:line="240" w:lineRule="auto"/>
        <w:jc w:val="both"/>
        <w:textAlignment w:val="baseline"/>
        <w:rPr>
          <w:rFonts w:ascii="Arial" w:eastAsia="Times New Roman" w:hAnsi="Arial" w:cs="Arial"/>
          <w:sz w:val="18"/>
          <w:szCs w:val="20"/>
          <w:lang w:eastAsia="ar-SA"/>
        </w:rPr>
      </w:pPr>
      <w:r w:rsidRPr="00184C5B">
        <w:rPr>
          <w:rFonts w:ascii="Arial" w:eastAsia="Times New Roman" w:hAnsi="Arial" w:cs="Arial"/>
          <w:sz w:val="18"/>
          <w:szCs w:val="20"/>
          <w:lang w:eastAsia="ar-SA"/>
        </w:rPr>
        <w:tab/>
        <w:t>Inżynier/Kierownik projektu będzie przekazywać Wykonawcy pisemne informacje o jakichkolwiek niedociągnięciach dotyczących urządzeń laboratoryjnych, sprzętu, zaopatrzenia laboratorium, pracy personelu lub metod badawczych. Jeżeli niedociągnięcia te będą tak poważne, że mogą wpłynąć ujemnie na wyniki badań, Inżynier/Kierownik projektu natychmiast wstrzyma użycie do robót badanych materiałów i dopuści je do użycia dopiero wtedy, gdy niedociągnięcia w pracy laboratorium Wykonawcy zostaną usunięte i stwierdzona zostanie odpowiednia jakość tych materiałów.</w:t>
      </w:r>
    </w:p>
    <w:p w:rsidR="00184C5B" w:rsidRPr="00184C5B" w:rsidRDefault="00184C5B" w:rsidP="00184C5B">
      <w:pPr>
        <w:suppressAutoHyphens/>
        <w:overflowPunct w:val="0"/>
        <w:autoSpaceDE w:val="0"/>
        <w:spacing w:after="0" w:line="240" w:lineRule="auto"/>
        <w:jc w:val="both"/>
        <w:textAlignment w:val="baseline"/>
        <w:rPr>
          <w:rFonts w:ascii="Arial" w:eastAsia="Times New Roman" w:hAnsi="Arial" w:cs="Arial"/>
          <w:sz w:val="18"/>
          <w:szCs w:val="20"/>
          <w:lang w:eastAsia="ar-SA"/>
        </w:rPr>
      </w:pPr>
      <w:r w:rsidRPr="00184C5B">
        <w:rPr>
          <w:rFonts w:ascii="Arial" w:eastAsia="Times New Roman" w:hAnsi="Arial" w:cs="Arial"/>
          <w:sz w:val="18"/>
          <w:szCs w:val="20"/>
          <w:lang w:eastAsia="ar-SA"/>
        </w:rPr>
        <w:t>Wszystkie koszty związane z organizowaniem i prowadzeniem badań materiałów ponosi Wykonawca.</w:t>
      </w:r>
    </w:p>
    <w:p w:rsidR="00184C5B" w:rsidRPr="00184C5B" w:rsidRDefault="00184C5B" w:rsidP="00184C5B">
      <w:pPr>
        <w:keepNext/>
        <w:numPr>
          <w:ilvl w:val="1"/>
          <w:numId w:val="0"/>
        </w:numPr>
        <w:tabs>
          <w:tab w:val="left" w:pos="0"/>
        </w:tabs>
        <w:suppressAutoHyphens/>
        <w:overflowPunct w:val="0"/>
        <w:autoSpaceDE w:val="0"/>
        <w:spacing w:before="120" w:after="120" w:line="240" w:lineRule="auto"/>
        <w:jc w:val="both"/>
        <w:textAlignment w:val="baseline"/>
        <w:outlineLvl w:val="1"/>
        <w:rPr>
          <w:rFonts w:ascii="Arial" w:eastAsia="Times New Roman" w:hAnsi="Arial" w:cs="Arial"/>
          <w:b/>
          <w:sz w:val="18"/>
          <w:szCs w:val="20"/>
          <w:lang w:eastAsia="ar-SA"/>
        </w:rPr>
      </w:pPr>
      <w:r w:rsidRPr="00184C5B">
        <w:rPr>
          <w:rFonts w:ascii="Arial" w:eastAsia="Times New Roman" w:hAnsi="Arial" w:cs="Arial"/>
          <w:b/>
          <w:sz w:val="18"/>
          <w:szCs w:val="20"/>
          <w:lang w:eastAsia="ar-SA"/>
        </w:rPr>
        <w:t>6.3. Pobieranie próbek</w:t>
      </w:r>
    </w:p>
    <w:p w:rsidR="00184C5B" w:rsidRPr="00184C5B" w:rsidRDefault="00184C5B" w:rsidP="00184C5B">
      <w:pPr>
        <w:suppressAutoHyphens/>
        <w:overflowPunct w:val="0"/>
        <w:autoSpaceDE w:val="0"/>
        <w:spacing w:after="0" w:line="240" w:lineRule="auto"/>
        <w:jc w:val="both"/>
        <w:textAlignment w:val="baseline"/>
        <w:rPr>
          <w:rFonts w:ascii="Arial" w:eastAsia="Times New Roman" w:hAnsi="Arial" w:cs="Arial"/>
          <w:sz w:val="18"/>
          <w:szCs w:val="20"/>
          <w:lang w:eastAsia="ar-SA"/>
        </w:rPr>
      </w:pPr>
      <w:r w:rsidRPr="00184C5B">
        <w:rPr>
          <w:rFonts w:ascii="Arial" w:eastAsia="Times New Roman" w:hAnsi="Arial" w:cs="Arial"/>
          <w:sz w:val="18"/>
          <w:szCs w:val="20"/>
          <w:lang w:eastAsia="ar-SA"/>
        </w:rPr>
        <w:tab/>
        <w:t>Próbki będą pobierane losowo. Zaleca się stosowanie statystycznych metod pobierania próbek, opartych na zasadzie, że wszystkie jednostkowe elementy produkcji mogą być z jednakowym prawdopodobieństwem wytypowane do badań.</w:t>
      </w:r>
    </w:p>
    <w:p w:rsidR="00184C5B" w:rsidRPr="00184C5B" w:rsidRDefault="00184C5B" w:rsidP="00184C5B">
      <w:pPr>
        <w:suppressAutoHyphens/>
        <w:overflowPunct w:val="0"/>
        <w:autoSpaceDE w:val="0"/>
        <w:spacing w:after="0" w:line="240" w:lineRule="auto"/>
        <w:jc w:val="both"/>
        <w:textAlignment w:val="baseline"/>
        <w:rPr>
          <w:rFonts w:ascii="Arial" w:eastAsia="Times New Roman" w:hAnsi="Arial" w:cs="Arial"/>
          <w:sz w:val="18"/>
          <w:szCs w:val="20"/>
          <w:lang w:eastAsia="ar-SA"/>
        </w:rPr>
      </w:pPr>
      <w:r w:rsidRPr="00184C5B">
        <w:rPr>
          <w:rFonts w:ascii="Arial" w:eastAsia="Times New Roman" w:hAnsi="Arial" w:cs="Arial"/>
          <w:sz w:val="18"/>
          <w:szCs w:val="20"/>
          <w:lang w:eastAsia="ar-SA"/>
        </w:rPr>
        <w:t>Inżynier/Kierownik projektu będzie mieć zapewnioną możliwość udziału w  pobieraniu próbek.</w:t>
      </w:r>
    </w:p>
    <w:p w:rsidR="00184C5B" w:rsidRPr="00184C5B" w:rsidRDefault="00184C5B" w:rsidP="00184C5B">
      <w:pPr>
        <w:suppressAutoHyphens/>
        <w:overflowPunct w:val="0"/>
        <w:autoSpaceDE w:val="0"/>
        <w:spacing w:after="0" w:line="240" w:lineRule="auto"/>
        <w:jc w:val="both"/>
        <w:textAlignment w:val="baseline"/>
        <w:rPr>
          <w:rFonts w:ascii="Arial" w:eastAsia="Times New Roman" w:hAnsi="Arial" w:cs="Arial"/>
          <w:sz w:val="18"/>
          <w:szCs w:val="20"/>
          <w:lang w:eastAsia="ar-SA"/>
        </w:rPr>
      </w:pPr>
      <w:r w:rsidRPr="00184C5B">
        <w:rPr>
          <w:rFonts w:ascii="Arial" w:eastAsia="Times New Roman" w:hAnsi="Arial" w:cs="Arial"/>
          <w:sz w:val="18"/>
          <w:szCs w:val="20"/>
          <w:lang w:eastAsia="ar-SA"/>
        </w:rPr>
        <w:t>Pojemniki do pobierania próbek będą dostarczone przez Wykonawcę i zatwierdzone przez Inżyniera/Kierownika projektu. Próbki dostarczone przez Wykonawcę do badań wykonywanych przez Inżyniera/Kierownik projektu będą odpowiednio opisane i oznakowane, w sposób zaakceptowany przez Inżyniera/Kierownika projektu.</w:t>
      </w:r>
    </w:p>
    <w:p w:rsidR="00184C5B" w:rsidRPr="00184C5B" w:rsidRDefault="00184C5B" w:rsidP="00184C5B">
      <w:pPr>
        <w:suppressAutoHyphens/>
        <w:overflowPunct w:val="0"/>
        <w:autoSpaceDE w:val="0"/>
        <w:spacing w:after="0" w:line="240" w:lineRule="auto"/>
        <w:jc w:val="both"/>
        <w:textAlignment w:val="baseline"/>
        <w:rPr>
          <w:rFonts w:ascii="Arial" w:eastAsia="Times New Roman" w:hAnsi="Arial" w:cs="Arial"/>
          <w:sz w:val="18"/>
          <w:szCs w:val="20"/>
          <w:lang w:eastAsia="ar-SA"/>
        </w:rPr>
      </w:pPr>
      <w:r w:rsidRPr="00184C5B">
        <w:rPr>
          <w:rFonts w:ascii="Arial" w:eastAsia="Times New Roman" w:hAnsi="Arial" w:cs="Arial"/>
          <w:sz w:val="18"/>
          <w:szCs w:val="20"/>
          <w:lang w:eastAsia="ar-SA"/>
        </w:rPr>
        <w:tab/>
        <w:t>Na zlecenie Inżyniera/Kierownika projektu Wykonawca będzie przeprowadzać dodatkowe badania tych materiałów, które budzą wątpliwości co do jakości, o ile kwestionowane materiały nie zostaną przez Wykonawcę usunięte lub ulepszone z własnej woli. Koszty tych dodatkowych badań pokrywa Wykonawca tylko w przypadku stwierdzenia usterek; w przeciwnym przypadku koszty te pokrywa Zamawiający.</w:t>
      </w:r>
    </w:p>
    <w:p w:rsidR="00184C5B" w:rsidRPr="00184C5B" w:rsidRDefault="00184C5B" w:rsidP="00184C5B">
      <w:pPr>
        <w:keepNext/>
        <w:numPr>
          <w:ilvl w:val="1"/>
          <w:numId w:val="0"/>
        </w:numPr>
        <w:tabs>
          <w:tab w:val="left" w:pos="0"/>
        </w:tabs>
        <w:suppressAutoHyphens/>
        <w:overflowPunct w:val="0"/>
        <w:autoSpaceDE w:val="0"/>
        <w:spacing w:before="120" w:after="120" w:line="240" w:lineRule="auto"/>
        <w:jc w:val="both"/>
        <w:textAlignment w:val="baseline"/>
        <w:outlineLvl w:val="1"/>
        <w:rPr>
          <w:rFonts w:ascii="Arial" w:eastAsia="Times New Roman" w:hAnsi="Arial" w:cs="Arial"/>
          <w:b/>
          <w:sz w:val="18"/>
          <w:szCs w:val="20"/>
          <w:lang w:eastAsia="ar-SA"/>
        </w:rPr>
      </w:pPr>
      <w:r w:rsidRPr="00184C5B">
        <w:rPr>
          <w:rFonts w:ascii="Arial" w:eastAsia="Times New Roman" w:hAnsi="Arial" w:cs="Arial"/>
          <w:b/>
          <w:sz w:val="18"/>
          <w:szCs w:val="20"/>
          <w:lang w:eastAsia="ar-SA"/>
        </w:rPr>
        <w:lastRenderedPageBreak/>
        <w:t>6.4. Badania i pomiary</w:t>
      </w:r>
    </w:p>
    <w:p w:rsidR="00184C5B" w:rsidRPr="00184C5B" w:rsidRDefault="00184C5B" w:rsidP="00184C5B">
      <w:pPr>
        <w:suppressAutoHyphens/>
        <w:overflowPunct w:val="0"/>
        <w:autoSpaceDE w:val="0"/>
        <w:spacing w:after="0" w:line="240" w:lineRule="auto"/>
        <w:jc w:val="both"/>
        <w:textAlignment w:val="baseline"/>
        <w:rPr>
          <w:rFonts w:ascii="Arial" w:eastAsia="Times New Roman" w:hAnsi="Arial" w:cs="Arial"/>
          <w:sz w:val="18"/>
          <w:szCs w:val="20"/>
          <w:lang w:eastAsia="ar-SA"/>
        </w:rPr>
      </w:pPr>
      <w:r w:rsidRPr="00184C5B">
        <w:rPr>
          <w:rFonts w:ascii="Arial" w:eastAsia="Times New Roman" w:hAnsi="Arial" w:cs="Arial"/>
          <w:sz w:val="18"/>
          <w:szCs w:val="20"/>
          <w:lang w:eastAsia="ar-SA"/>
        </w:rPr>
        <w:tab/>
        <w:t>Wszystkie badania i pomiary będą przeprowadzone zgodnie z wymaganiami norm. W przypadku, gdy normy nie obejmują jakiegokolwiek badania wymaganego w SST, stosować można wytyczne krajowe, albo inne procedury, zaakceptowane przez Inżyniera/ Kierownika projektu.</w:t>
      </w:r>
    </w:p>
    <w:p w:rsidR="00184C5B" w:rsidRPr="00184C5B" w:rsidRDefault="00184C5B" w:rsidP="00184C5B">
      <w:pPr>
        <w:suppressAutoHyphens/>
        <w:overflowPunct w:val="0"/>
        <w:autoSpaceDE w:val="0"/>
        <w:spacing w:after="0" w:line="240" w:lineRule="auto"/>
        <w:jc w:val="both"/>
        <w:textAlignment w:val="baseline"/>
        <w:rPr>
          <w:rFonts w:ascii="Arial" w:eastAsia="Times New Roman" w:hAnsi="Arial" w:cs="Arial"/>
          <w:sz w:val="18"/>
          <w:szCs w:val="20"/>
          <w:lang w:eastAsia="ar-SA"/>
        </w:rPr>
      </w:pPr>
      <w:r w:rsidRPr="00184C5B">
        <w:rPr>
          <w:rFonts w:ascii="Arial" w:eastAsia="Times New Roman" w:hAnsi="Arial" w:cs="Arial"/>
          <w:sz w:val="18"/>
          <w:szCs w:val="20"/>
          <w:lang w:eastAsia="ar-SA"/>
        </w:rPr>
        <w:tab/>
        <w:t>Przed przystąpieniem do pomiarów lub badań, Wykonawca powiadomi Inżyniera/ Kierownika projektu                  o rodzaju, miejscu i terminie pomiaru lub badania. Po wykonaniu pomiaru lub badania, Wykonawca przedstawi na piśmie ich wyniki do akceptacji Inżyniera/ Kierownika projektu.</w:t>
      </w:r>
    </w:p>
    <w:p w:rsidR="00184C5B" w:rsidRPr="00184C5B" w:rsidRDefault="00184C5B" w:rsidP="00184C5B">
      <w:pPr>
        <w:keepNext/>
        <w:numPr>
          <w:ilvl w:val="1"/>
          <w:numId w:val="0"/>
        </w:numPr>
        <w:tabs>
          <w:tab w:val="left" w:pos="0"/>
        </w:tabs>
        <w:suppressAutoHyphens/>
        <w:overflowPunct w:val="0"/>
        <w:autoSpaceDE w:val="0"/>
        <w:spacing w:before="120" w:after="120" w:line="240" w:lineRule="auto"/>
        <w:jc w:val="both"/>
        <w:textAlignment w:val="baseline"/>
        <w:outlineLvl w:val="1"/>
        <w:rPr>
          <w:rFonts w:ascii="Arial" w:eastAsia="Times New Roman" w:hAnsi="Arial" w:cs="Arial"/>
          <w:b/>
          <w:sz w:val="18"/>
          <w:szCs w:val="20"/>
          <w:lang w:eastAsia="ar-SA"/>
        </w:rPr>
      </w:pPr>
      <w:r w:rsidRPr="00184C5B">
        <w:rPr>
          <w:rFonts w:ascii="Arial" w:eastAsia="Times New Roman" w:hAnsi="Arial" w:cs="Arial"/>
          <w:b/>
          <w:sz w:val="18"/>
          <w:szCs w:val="20"/>
          <w:lang w:eastAsia="ar-SA"/>
        </w:rPr>
        <w:t>6.5. Raporty z badań</w:t>
      </w:r>
    </w:p>
    <w:p w:rsidR="00184C5B" w:rsidRPr="00184C5B" w:rsidRDefault="00184C5B" w:rsidP="00184C5B">
      <w:pPr>
        <w:suppressAutoHyphens/>
        <w:overflowPunct w:val="0"/>
        <w:autoSpaceDE w:val="0"/>
        <w:spacing w:after="0" w:line="240" w:lineRule="auto"/>
        <w:jc w:val="both"/>
        <w:textAlignment w:val="baseline"/>
        <w:rPr>
          <w:rFonts w:ascii="Arial" w:eastAsia="Times New Roman" w:hAnsi="Arial" w:cs="Arial"/>
          <w:sz w:val="18"/>
          <w:szCs w:val="20"/>
          <w:lang w:eastAsia="ar-SA"/>
        </w:rPr>
      </w:pPr>
      <w:r w:rsidRPr="00184C5B">
        <w:rPr>
          <w:rFonts w:ascii="Arial" w:eastAsia="Times New Roman" w:hAnsi="Arial" w:cs="Arial"/>
          <w:sz w:val="18"/>
          <w:szCs w:val="20"/>
          <w:lang w:eastAsia="ar-SA"/>
        </w:rPr>
        <w:tab/>
        <w:t>Wykonawca będzie przekazywać Inżynierowi/Kierownikowi projektu kopie raportów z wynikami badań jak najszybciej, nie później jednak niż w terminie określonym w programie zapewnienia jakości.</w:t>
      </w:r>
    </w:p>
    <w:p w:rsidR="00184C5B" w:rsidRPr="00184C5B" w:rsidRDefault="00184C5B" w:rsidP="00184C5B">
      <w:pPr>
        <w:suppressAutoHyphens/>
        <w:overflowPunct w:val="0"/>
        <w:autoSpaceDE w:val="0"/>
        <w:spacing w:after="0" w:line="240" w:lineRule="auto"/>
        <w:jc w:val="both"/>
        <w:textAlignment w:val="baseline"/>
        <w:rPr>
          <w:rFonts w:ascii="Arial" w:eastAsia="Times New Roman" w:hAnsi="Arial" w:cs="Arial"/>
          <w:sz w:val="18"/>
          <w:szCs w:val="20"/>
          <w:lang w:eastAsia="ar-SA"/>
        </w:rPr>
      </w:pPr>
      <w:r w:rsidRPr="00184C5B">
        <w:rPr>
          <w:rFonts w:ascii="Arial" w:eastAsia="Times New Roman" w:hAnsi="Arial" w:cs="Arial"/>
          <w:sz w:val="18"/>
          <w:szCs w:val="20"/>
          <w:lang w:eastAsia="ar-SA"/>
        </w:rPr>
        <w:t>Wyniki badań (kopie) będą przekazywane Inżynierowi/Kierownikowi projektu na formularzach według dostarczonego przez niego wzoru lub innych, przez niego zaaprobowanych.</w:t>
      </w:r>
    </w:p>
    <w:p w:rsidR="00184C5B" w:rsidRPr="00184C5B" w:rsidRDefault="00184C5B" w:rsidP="00184C5B">
      <w:pPr>
        <w:keepNext/>
        <w:numPr>
          <w:ilvl w:val="1"/>
          <w:numId w:val="0"/>
        </w:numPr>
        <w:tabs>
          <w:tab w:val="left" w:pos="0"/>
        </w:tabs>
        <w:suppressAutoHyphens/>
        <w:overflowPunct w:val="0"/>
        <w:autoSpaceDE w:val="0"/>
        <w:spacing w:before="120" w:after="120" w:line="240" w:lineRule="auto"/>
        <w:jc w:val="both"/>
        <w:textAlignment w:val="baseline"/>
        <w:outlineLvl w:val="1"/>
        <w:rPr>
          <w:rFonts w:ascii="Arial" w:eastAsia="Times New Roman" w:hAnsi="Arial" w:cs="Arial"/>
          <w:b/>
          <w:sz w:val="18"/>
          <w:szCs w:val="20"/>
          <w:lang w:eastAsia="ar-SA"/>
        </w:rPr>
      </w:pPr>
      <w:r w:rsidRPr="00184C5B">
        <w:rPr>
          <w:rFonts w:ascii="Arial" w:eastAsia="Times New Roman" w:hAnsi="Arial" w:cs="Arial"/>
          <w:b/>
          <w:sz w:val="18"/>
          <w:szCs w:val="20"/>
          <w:lang w:eastAsia="ar-SA"/>
        </w:rPr>
        <w:t>6.6. Badania prowadzone przez Inżyniera/Kierownika projektu</w:t>
      </w:r>
    </w:p>
    <w:p w:rsidR="00184C5B" w:rsidRPr="00184C5B" w:rsidRDefault="00184C5B" w:rsidP="00184C5B">
      <w:pPr>
        <w:suppressAutoHyphens/>
        <w:overflowPunct w:val="0"/>
        <w:autoSpaceDE w:val="0"/>
        <w:spacing w:after="0" w:line="240" w:lineRule="auto"/>
        <w:jc w:val="both"/>
        <w:textAlignment w:val="baseline"/>
        <w:rPr>
          <w:rFonts w:ascii="Arial" w:eastAsia="Times New Roman" w:hAnsi="Arial" w:cs="Arial"/>
          <w:sz w:val="18"/>
          <w:szCs w:val="20"/>
          <w:lang w:eastAsia="ar-SA"/>
        </w:rPr>
      </w:pPr>
      <w:r w:rsidRPr="00184C5B">
        <w:rPr>
          <w:rFonts w:ascii="Arial" w:eastAsia="Times New Roman" w:hAnsi="Arial" w:cs="Arial"/>
          <w:sz w:val="18"/>
          <w:szCs w:val="20"/>
          <w:lang w:eastAsia="ar-SA"/>
        </w:rPr>
        <w:tab/>
        <w:t>Inżynier/Kierownik projektu jest uprawniony do dokonywania kontroli, pobierania próbek i badania materiałów  w miejscu ich wytwarzania/pozyskiwania, a Wykonawca i producent materiałów powinien udzielić mu niezbędnej pomocy.</w:t>
      </w:r>
    </w:p>
    <w:p w:rsidR="00184C5B" w:rsidRPr="00184C5B" w:rsidRDefault="00184C5B" w:rsidP="00184C5B">
      <w:pPr>
        <w:suppressAutoHyphens/>
        <w:overflowPunct w:val="0"/>
        <w:autoSpaceDE w:val="0"/>
        <w:spacing w:after="0" w:line="240" w:lineRule="auto"/>
        <w:jc w:val="both"/>
        <w:textAlignment w:val="baseline"/>
        <w:rPr>
          <w:rFonts w:ascii="Arial" w:eastAsia="Times New Roman" w:hAnsi="Arial" w:cs="Arial"/>
          <w:sz w:val="18"/>
          <w:szCs w:val="20"/>
          <w:lang w:eastAsia="ar-SA"/>
        </w:rPr>
      </w:pPr>
      <w:r w:rsidRPr="00184C5B">
        <w:rPr>
          <w:rFonts w:ascii="Arial" w:eastAsia="Times New Roman" w:hAnsi="Arial" w:cs="Arial"/>
          <w:sz w:val="18"/>
          <w:szCs w:val="20"/>
          <w:lang w:eastAsia="ar-SA"/>
        </w:rPr>
        <w:t>Inżynier/Kierownik projektu, dokonując weryfikacji systemu kontroli robót prowadzonego przez Wykonawcę, poprzez między innymi swoje badania, będzie oceniać zgodność materiałów i robót z wymaganiami SST na podstawie wyników własnych badań kontrolnych jak i wyników badań dostarczonych przez Wykonawcę.</w:t>
      </w:r>
    </w:p>
    <w:p w:rsidR="00184C5B" w:rsidRPr="00184C5B" w:rsidRDefault="00184C5B" w:rsidP="00184C5B">
      <w:pPr>
        <w:suppressAutoHyphens/>
        <w:overflowPunct w:val="0"/>
        <w:autoSpaceDE w:val="0"/>
        <w:spacing w:after="0" w:line="240" w:lineRule="auto"/>
        <w:jc w:val="both"/>
        <w:textAlignment w:val="baseline"/>
        <w:rPr>
          <w:rFonts w:ascii="Arial" w:eastAsia="Times New Roman" w:hAnsi="Arial" w:cs="Arial"/>
          <w:sz w:val="18"/>
          <w:szCs w:val="20"/>
          <w:lang w:eastAsia="ar-SA"/>
        </w:rPr>
      </w:pPr>
      <w:r w:rsidRPr="00184C5B">
        <w:rPr>
          <w:rFonts w:ascii="Arial" w:eastAsia="Times New Roman" w:hAnsi="Arial" w:cs="Arial"/>
          <w:sz w:val="18"/>
          <w:szCs w:val="20"/>
          <w:lang w:eastAsia="ar-SA"/>
        </w:rPr>
        <w:t>Inżynier/Kierownik projektu powinien pobierać próbki materiałów i prowadzić badania niezależnie od Wykonawcy, na swój koszt. Jeżeli wyniki tych badań wykażą, że raporty Wykonawcy są niewiarygodne, to Inżynier/Kierownik projektu oprze się wyłącznie na własnych badaniach przy ocenie zgodności materiałów i robót z dokumentacją projektową                i SST. Może również zlecić, sam lub poprzez Wykonawcę, przeprowadzenie powtórnych lub dodatkowych badań niezależnemu laboratorium. W takim przypadku całkowite koszty powtórnych lub dodatkowych badań i pobierania próbek poniesione zostaną przez Wykonawcę.</w:t>
      </w:r>
    </w:p>
    <w:p w:rsidR="00184C5B" w:rsidRPr="00184C5B" w:rsidRDefault="00184C5B" w:rsidP="00184C5B">
      <w:pPr>
        <w:keepNext/>
        <w:numPr>
          <w:ilvl w:val="1"/>
          <w:numId w:val="0"/>
        </w:numPr>
        <w:tabs>
          <w:tab w:val="left" w:pos="0"/>
        </w:tabs>
        <w:suppressAutoHyphens/>
        <w:overflowPunct w:val="0"/>
        <w:autoSpaceDE w:val="0"/>
        <w:spacing w:before="120" w:after="120" w:line="240" w:lineRule="auto"/>
        <w:jc w:val="both"/>
        <w:textAlignment w:val="baseline"/>
        <w:outlineLvl w:val="1"/>
        <w:rPr>
          <w:rFonts w:ascii="Arial" w:eastAsia="Times New Roman" w:hAnsi="Arial" w:cs="Arial"/>
          <w:b/>
          <w:sz w:val="18"/>
          <w:szCs w:val="20"/>
          <w:lang w:eastAsia="ar-SA"/>
        </w:rPr>
      </w:pPr>
      <w:r w:rsidRPr="00184C5B">
        <w:rPr>
          <w:rFonts w:ascii="Arial" w:eastAsia="Times New Roman" w:hAnsi="Arial" w:cs="Arial"/>
          <w:b/>
          <w:sz w:val="18"/>
          <w:szCs w:val="20"/>
          <w:lang w:eastAsia="ar-SA"/>
        </w:rPr>
        <w:t>6.7. Certyfikaty i deklaracje</w:t>
      </w:r>
    </w:p>
    <w:p w:rsidR="00184C5B" w:rsidRPr="00184C5B" w:rsidRDefault="00184C5B" w:rsidP="00184C5B">
      <w:pPr>
        <w:suppressAutoHyphens/>
        <w:overflowPunct w:val="0"/>
        <w:autoSpaceDE w:val="0"/>
        <w:spacing w:after="0" w:line="240" w:lineRule="auto"/>
        <w:jc w:val="both"/>
        <w:textAlignment w:val="baseline"/>
        <w:rPr>
          <w:rFonts w:ascii="Arial" w:eastAsia="Times New Roman" w:hAnsi="Arial" w:cs="Arial"/>
          <w:sz w:val="18"/>
          <w:szCs w:val="20"/>
          <w:lang w:eastAsia="ar-SA"/>
        </w:rPr>
      </w:pPr>
      <w:r w:rsidRPr="00184C5B">
        <w:rPr>
          <w:rFonts w:ascii="Arial" w:eastAsia="Times New Roman" w:hAnsi="Arial" w:cs="Arial"/>
          <w:sz w:val="18"/>
          <w:szCs w:val="20"/>
          <w:lang w:eastAsia="ar-SA"/>
        </w:rPr>
        <w:t>Inżynier/Kierownik projektu może dopuścić do użycia tylko te materiały, które posiadają:</w:t>
      </w:r>
    </w:p>
    <w:p w:rsidR="00184C5B" w:rsidRPr="00184C5B" w:rsidRDefault="00184C5B" w:rsidP="00184C5B">
      <w:pPr>
        <w:numPr>
          <w:ilvl w:val="0"/>
          <w:numId w:val="2"/>
        </w:numPr>
        <w:tabs>
          <w:tab w:val="left" w:pos="283"/>
        </w:tabs>
        <w:suppressAutoHyphens/>
        <w:overflowPunct w:val="0"/>
        <w:autoSpaceDE w:val="0"/>
        <w:spacing w:after="0" w:line="240" w:lineRule="auto"/>
        <w:jc w:val="both"/>
        <w:textAlignment w:val="baseline"/>
        <w:rPr>
          <w:rFonts w:ascii="Arial" w:eastAsia="Times New Roman" w:hAnsi="Arial" w:cs="Arial"/>
          <w:sz w:val="18"/>
          <w:szCs w:val="20"/>
          <w:lang w:eastAsia="ar-SA"/>
        </w:rPr>
      </w:pPr>
      <w:r w:rsidRPr="00184C5B">
        <w:rPr>
          <w:rFonts w:ascii="Arial" w:eastAsia="Times New Roman" w:hAnsi="Arial" w:cs="Arial"/>
          <w:sz w:val="18"/>
          <w:szCs w:val="20"/>
          <w:lang w:eastAsia="ar-SA"/>
        </w:rPr>
        <w:t>certyfikat na znak bezpieczeństwa wykazujący, że zapewniono zgodność z kryteriami technicznymi określonymi na podstawie Polskich Norm, aprobat technicznych oraz właściwych przepisów i dokumentów technicznych,</w:t>
      </w:r>
    </w:p>
    <w:p w:rsidR="00184C5B" w:rsidRPr="00184C5B" w:rsidRDefault="00184C5B" w:rsidP="00184C5B">
      <w:pPr>
        <w:numPr>
          <w:ilvl w:val="0"/>
          <w:numId w:val="2"/>
        </w:numPr>
        <w:tabs>
          <w:tab w:val="left" w:pos="283"/>
        </w:tabs>
        <w:suppressAutoHyphens/>
        <w:overflowPunct w:val="0"/>
        <w:autoSpaceDE w:val="0"/>
        <w:spacing w:after="0" w:line="240" w:lineRule="auto"/>
        <w:jc w:val="both"/>
        <w:textAlignment w:val="baseline"/>
        <w:rPr>
          <w:rFonts w:ascii="Arial" w:eastAsia="Times New Roman" w:hAnsi="Arial" w:cs="Arial"/>
          <w:sz w:val="18"/>
          <w:szCs w:val="20"/>
          <w:lang w:eastAsia="ar-SA"/>
        </w:rPr>
      </w:pPr>
      <w:r w:rsidRPr="00184C5B">
        <w:rPr>
          <w:rFonts w:ascii="Arial" w:eastAsia="Times New Roman" w:hAnsi="Arial" w:cs="Arial"/>
          <w:sz w:val="18"/>
          <w:szCs w:val="20"/>
          <w:lang w:eastAsia="ar-SA"/>
        </w:rPr>
        <w:t>deklarację zgodności lub certyfikat zgodności z:</w:t>
      </w:r>
    </w:p>
    <w:p w:rsidR="00184C5B" w:rsidRPr="00184C5B" w:rsidRDefault="00184C5B" w:rsidP="00184C5B">
      <w:pPr>
        <w:numPr>
          <w:ilvl w:val="0"/>
          <w:numId w:val="17"/>
        </w:numPr>
        <w:tabs>
          <w:tab w:val="left" w:pos="988"/>
        </w:tabs>
        <w:suppressAutoHyphens/>
        <w:overflowPunct w:val="0"/>
        <w:autoSpaceDE w:val="0"/>
        <w:spacing w:after="0" w:line="240" w:lineRule="auto"/>
        <w:ind w:left="988"/>
        <w:jc w:val="both"/>
        <w:textAlignment w:val="baseline"/>
        <w:rPr>
          <w:rFonts w:ascii="Arial" w:eastAsia="Times New Roman" w:hAnsi="Arial" w:cs="Arial"/>
          <w:sz w:val="18"/>
          <w:szCs w:val="20"/>
          <w:lang w:eastAsia="ar-SA"/>
        </w:rPr>
      </w:pPr>
      <w:r w:rsidRPr="00184C5B">
        <w:rPr>
          <w:rFonts w:ascii="Arial" w:eastAsia="Times New Roman" w:hAnsi="Arial" w:cs="Arial"/>
          <w:sz w:val="18"/>
          <w:szCs w:val="20"/>
          <w:lang w:eastAsia="ar-SA"/>
        </w:rPr>
        <w:t>Polską Normą lub</w:t>
      </w:r>
    </w:p>
    <w:p w:rsidR="00184C5B" w:rsidRPr="00184C5B" w:rsidRDefault="00184C5B" w:rsidP="00184C5B">
      <w:pPr>
        <w:numPr>
          <w:ilvl w:val="0"/>
          <w:numId w:val="17"/>
        </w:numPr>
        <w:tabs>
          <w:tab w:val="left" w:pos="988"/>
        </w:tabs>
        <w:suppressAutoHyphens/>
        <w:overflowPunct w:val="0"/>
        <w:autoSpaceDE w:val="0"/>
        <w:spacing w:after="0" w:line="240" w:lineRule="auto"/>
        <w:ind w:left="988"/>
        <w:jc w:val="both"/>
        <w:textAlignment w:val="baseline"/>
        <w:rPr>
          <w:rFonts w:ascii="Arial" w:eastAsia="Times New Roman" w:hAnsi="Arial" w:cs="Arial"/>
          <w:sz w:val="18"/>
          <w:szCs w:val="20"/>
          <w:lang w:eastAsia="ar-SA"/>
        </w:rPr>
      </w:pPr>
      <w:r w:rsidRPr="00184C5B">
        <w:rPr>
          <w:rFonts w:ascii="Arial" w:eastAsia="Times New Roman" w:hAnsi="Arial" w:cs="Arial"/>
          <w:sz w:val="18"/>
          <w:szCs w:val="20"/>
          <w:lang w:eastAsia="ar-SA"/>
        </w:rPr>
        <w:t>aprobatą techniczną, w przypadku wyrobów, dla których nie ustanowiono Polskiej Normy, jeżeli nie są objęte certyfikacją określoną w pkt 1</w:t>
      </w:r>
    </w:p>
    <w:p w:rsidR="00184C5B" w:rsidRPr="00184C5B" w:rsidRDefault="00184C5B" w:rsidP="00184C5B">
      <w:pPr>
        <w:suppressAutoHyphens/>
        <w:overflowPunct w:val="0"/>
        <w:autoSpaceDE w:val="0"/>
        <w:spacing w:after="0" w:line="240" w:lineRule="auto"/>
        <w:ind w:left="284"/>
        <w:jc w:val="both"/>
        <w:textAlignment w:val="baseline"/>
        <w:rPr>
          <w:rFonts w:ascii="Arial" w:eastAsia="Times New Roman" w:hAnsi="Arial" w:cs="Arial"/>
          <w:sz w:val="18"/>
          <w:szCs w:val="20"/>
          <w:lang w:eastAsia="ar-SA"/>
        </w:rPr>
      </w:pPr>
      <w:r w:rsidRPr="00184C5B">
        <w:rPr>
          <w:rFonts w:ascii="Arial" w:eastAsia="Times New Roman" w:hAnsi="Arial" w:cs="Arial"/>
          <w:sz w:val="18"/>
          <w:szCs w:val="20"/>
          <w:lang w:eastAsia="ar-SA"/>
        </w:rPr>
        <w:t>i które spełniają wymogi SST.</w:t>
      </w:r>
    </w:p>
    <w:p w:rsidR="00184C5B" w:rsidRPr="00184C5B" w:rsidRDefault="00184C5B" w:rsidP="00184C5B">
      <w:pPr>
        <w:suppressAutoHyphens/>
        <w:overflowPunct w:val="0"/>
        <w:autoSpaceDE w:val="0"/>
        <w:spacing w:after="0" w:line="240" w:lineRule="auto"/>
        <w:jc w:val="both"/>
        <w:textAlignment w:val="baseline"/>
        <w:rPr>
          <w:rFonts w:ascii="Arial" w:eastAsia="Times New Roman" w:hAnsi="Arial" w:cs="Arial"/>
          <w:sz w:val="18"/>
          <w:szCs w:val="20"/>
          <w:lang w:eastAsia="ar-SA"/>
        </w:rPr>
      </w:pPr>
      <w:r w:rsidRPr="00184C5B">
        <w:rPr>
          <w:rFonts w:ascii="Arial" w:eastAsia="Times New Roman" w:hAnsi="Arial" w:cs="Arial"/>
          <w:sz w:val="18"/>
          <w:szCs w:val="20"/>
          <w:lang w:eastAsia="ar-SA"/>
        </w:rPr>
        <w:t>W przypadku materiałów, dla których ww. dokumenty są wymagane przez SST, każda partia dostarczona do robót będzie posiadać te dokumenty, określające w sposób jednoznaczny jej cechy.</w:t>
      </w:r>
    </w:p>
    <w:p w:rsidR="00184C5B" w:rsidRPr="00184C5B" w:rsidRDefault="00184C5B" w:rsidP="00184C5B">
      <w:pPr>
        <w:suppressAutoHyphens/>
        <w:overflowPunct w:val="0"/>
        <w:autoSpaceDE w:val="0"/>
        <w:spacing w:after="0" w:line="240" w:lineRule="auto"/>
        <w:jc w:val="both"/>
        <w:textAlignment w:val="baseline"/>
        <w:rPr>
          <w:rFonts w:ascii="Arial" w:eastAsia="Times New Roman" w:hAnsi="Arial" w:cs="Arial"/>
          <w:sz w:val="18"/>
          <w:szCs w:val="20"/>
          <w:lang w:eastAsia="ar-SA"/>
        </w:rPr>
      </w:pPr>
      <w:r w:rsidRPr="00184C5B">
        <w:rPr>
          <w:rFonts w:ascii="Arial" w:eastAsia="Times New Roman" w:hAnsi="Arial" w:cs="Arial"/>
          <w:sz w:val="18"/>
          <w:szCs w:val="20"/>
          <w:lang w:eastAsia="ar-SA"/>
        </w:rPr>
        <w:tab/>
        <w:t>Produkty przemysłowe muszą posiadać ww. dokumenty wydane przez producenta, a w razie potrzeby poparte wynikami badań wykonanych przez niego. Kopie wyników tych badań będą dostarczone przez Wykonawcę Inżynierowi/Kierownikowi projektu.</w:t>
      </w:r>
    </w:p>
    <w:p w:rsidR="00184C5B" w:rsidRPr="00184C5B" w:rsidRDefault="00184C5B" w:rsidP="00184C5B">
      <w:pPr>
        <w:suppressAutoHyphens/>
        <w:overflowPunct w:val="0"/>
        <w:autoSpaceDE w:val="0"/>
        <w:spacing w:after="0" w:line="240" w:lineRule="auto"/>
        <w:jc w:val="both"/>
        <w:textAlignment w:val="baseline"/>
        <w:rPr>
          <w:rFonts w:ascii="Arial" w:eastAsia="Times New Roman" w:hAnsi="Arial" w:cs="Arial"/>
          <w:sz w:val="18"/>
          <w:szCs w:val="20"/>
          <w:lang w:eastAsia="ar-SA"/>
        </w:rPr>
      </w:pPr>
      <w:r w:rsidRPr="00184C5B">
        <w:rPr>
          <w:rFonts w:ascii="Arial" w:eastAsia="Times New Roman" w:hAnsi="Arial" w:cs="Arial"/>
          <w:sz w:val="18"/>
          <w:szCs w:val="20"/>
          <w:lang w:eastAsia="ar-SA"/>
        </w:rPr>
        <w:t>Jakiekolwiek materiały, które nie spełniają tych wymagań będą odrzucone.</w:t>
      </w:r>
    </w:p>
    <w:p w:rsidR="00184C5B" w:rsidRPr="00184C5B" w:rsidRDefault="00184C5B" w:rsidP="00184C5B">
      <w:pPr>
        <w:keepNext/>
        <w:suppressAutoHyphens/>
        <w:overflowPunct w:val="0"/>
        <w:autoSpaceDE w:val="0"/>
        <w:spacing w:before="120" w:after="120" w:line="240" w:lineRule="auto"/>
        <w:jc w:val="both"/>
        <w:textAlignment w:val="baseline"/>
        <w:outlineLvl w:val="1"/>
        <w:rPr>
          <w:rFonts w:ascii="Arial" w:eastAsia="Times New Roman" w:hAnsi="Arial" w:cs="Arial"/>
          <w:b/>
          <w:sz w:val="18"/>
          <w:szCs w:val="20"/>
          <w:lang w:eastAsia="ar-SA"/>
        </w:rPr>
      </w:pPr>
      <w:r w:rsidRPr="00184C5B">
        <w:rPr>
          <w:rFonts w:ascii="Arial" w:eastAsia="Times New Roman" w:hAnsi="Arial" w:cs="Arial"/>
          <w:b/>
          <w:sz w:val="18"/>
          <w:szCs w:val="20"/>
          <w:lang w:eastAsia="ar-SA"/>
        </w:rPr>
        <w:t>6.8. Dokumenty budowy</w:t>
      </w:r>
    </w:p>
    <w:p w:rsidR="00184C5B" w:rsidRPr="00184C5B" w:rsidRDefault="00184C5B" w:rsidP="00184C5B">
      <w:pPr>
        <w:suppressAutoHyphens/>
        <w:overflowPunct w:val="0"/>
        <w:autoSpaceDE w:val="0"/>
        <w:spacing w:after="60" w:line="240" w:lineRule="auto"/>
        <w:jc w:val="both"/>
        <w:textAlignment w:val="baseline"/>
        <w:rPr>
          <w:rFonts w:ascii="Arial" w:eastAsia="Times New Roman" w:hAnsi="Arial" w:cs="Arial"/>
          <w:sz w:val="18"/>
          <w:szCs w:val="20"/>
          <w:lang w:eastAsia="ar-SA"/>
        </w:rPr>
      </w:pPr>
      <w:r w:rsidRPr="00184C5B">
        <w:rPr>
          <w:rFonts w:ascii="Arial" w:eastAsia="Times New Roman" w:hAnsi="Arial" w:cs="Arial"/>
          <w:sz w:val="18"/>
          <w:szCs w:val="20"/>
          <w:lang w:eastAsia="ar-SA"/>
        </w:rPr>
        <w:t>(1) Dziennik budowy</w:t>
      </w:r>
    </w:p>
    <w:p w:rsidR="00184C5B" w:rsidRPr="00184C5B" w:rsidRDefault="00184C5B" w:rsidP="00184C5B">
      <w:pPr>
        <w:suppressAutoHyphens/>
        <w:overflowPunct w:val="0"/>
        <w:autoSpaceDE w:val="0"/>
        <w:spacing w:after="0" w:line="240" w:lineRule="auto"/>
        <w:jc w:val="both"/>
        <w:textAlignment w:val="baseline"/>
        <w:rPr>
          <w:rFonts w:ascii="Arial" w:eastAsia="Times New Roman" w:hAnsi="Arial" w:cs="Arial"/>
          <w:sz w:val="18"/>
          <w:szCs w:val="20"/>
          <w:lang w:eastAsia="ar-SA"/>
        </w:rPr>
      </w:pPr>
      <w:r w:rsidRPr="00184C5B">
        <w:rPr>
          <w:rFonts w:ascii="Arial" w:eastAsia="Times New Roman" w:hAnsi="Arial" w:cs="Arial"/>
          <w:sz w:val="18"/>
          <w:szCs w:val="20"/>
          <w:lang w:eastAsia="ar-SA"/>
        </w:rPr>
        <w:t>Dziennik budowy jest wymaganym dokumentem prawnym obowiązującym Zamawiającego i Wykonawcę w okresie od przekazania Wykonawcy terenu budowy do końca okresu gwarancyjnego. Odpowiedzialność za prowadzenie dziennika budowy zgodnie z obowiązującymi przepisami [2] spoczywa na Wykonawcy.</w:t>
      </w:r>
    </w:p>
    <w:p w:rsidR="00184C5B" w:rsidRPr="00184C5B" w:rsidRDefault="00184C5B" w:rsidP="00184C5B">
      <w:pPr>
        <w:suppressAutoHyphens/>
        <w:overflowPunct w:val="0"/>
        <w:autoSpaceDE w:val="0"/>
        <w:spacing w:after="0" w:line="240" w:lineRule="auto"/>
        <w:jc w:val="both"/>
        <w:textAlignment w:val="baseline"/>
        <w:rPr>
          <w:rFonts w:ascii="Arial" w:eastAsia="Times New Roman" w:hAnsi="Arial" w:cs="Arial"/>
          <w:sz w:val="18"/>
          <w:szCs w:val="20"/>
          <w:lang w:eastAsia="ar-SA"/>
        </w:rPr>
      </w:pPr>
      <w:r w:rsidRPr="00184C5B">
        <w:rPr>
          <w:rFonts w:ascii="Arial" w:eastAsia="Times New Roman" w:hAnsi="Arial" w:cs="Arial"/>
          <w:sz w:val="18"/>
          <w:szCs w:val="20"/>
          <w:lang w:eastAsia="ar-SA"/>
        </w:rPr>
        <w:t>Zapisy w dzienniku budowy będą dokonywane na bieżąco i będą dotyczyć przebiegu robót, stanu bezpieczeństwa ludzi  i mienia oraz technicznej i gospodarczej strony budowy.</w:t>
      </w:r>
    </w:p>
    <w:p w:rsidR="00184C5B" w:rsidRPr="00184C5B" w:rsidRDefault="00184C5B" w:rsidP="00184C5B">
      <w:pPr>
        <w:suppressAutoHyphens/>
        <w:overflowPunct w:val="0"/>
        <w:autoSpaceDE w:val="0"/>
        <w:spacing w:after="0" w:line="240" w:lineRule="auto"/>
        <w:jc w:val="both"/>
        <w:textAlignment w:val="baseline"/>
        <w:rPr>
          <w:rFonts w:ascii="Arial" w:eastAsia="Times New Roman" w:hAnsi="Arial" w:cs="Arial"/>
          <w:sz w:val="18"/>
          <w:szCs w:val="20"/>
          <w:lang w:eastAsia="ar-SA"/>
        </w:rPr>
      </w:pPr>
      <w:r w:rsidRPr="00184C5B">
        <w:rPr>
          <w:rFonts w:ascii="Arial" w:eastAsia="Times New Roman" w:hAnsi="Arial" w:cs="Arial"/>
          <w:sz w:val="18"/>
          <w:szCs w:val="20"/>
          <w:lang w:eastAsia="ar-SA"/>
        </w:rPr>
        <w:t>Każdy zapis w dzienniku budowy będzie opatrzony datą jego dokonania, podpisem osoby, która dokonała zapisu,               z podaniem jej imienia i nazwiska oraz stanowiska służbowego. Zapisy będą czytelne, dokonane trwałą techniką,                 w porządku chronologicznym, bezpośrednio jeden pod drugim, bez przerw.</w:t>
      </w:r>
    </w:p>
    <w:p w:rsidR="00184C5B" w:rsidRPr="00184C5B" w:rsidRDefault="00184C5B" w:rsidP="00184C5B">
      <w:pPr>
        <w:suppressAutoHyphens/>
        <w:overflowPunct w:val="0"/>
        <w:autoSpaceDE w:val="0"/>
        <w:spacing w:after="0" w:line="240" w:lineRule="auto"/>
        <w:jc w:val="both"/>
        <w:textAlignment w:val="baseline"/>
        <w:rPr>
          <w:rFonts w:ascii="Arial" w:eastAsia="Times New Roman" w:hAnsi="Arial" w:cs="Arial"/>
          <w:sz w:val="18"/>
          <w:szCs w:val="20"/>
          <w:lang w:eastAsia="ar-SA"/>
        </w:rPr>
      </w:pPr>
      <w:r w:rsidRPr="00184C5B">
        <w:rPr>
          <w:rFonts w:ascii="Arial" w:eastAsia="Times New Roman" w:hAnsi="Arial" w:cs="Arial"/>
          <w:sz w:val="18"/>
          <w:szCs w:val="20"/>
          <w:lang w:eastAsia="ar-SA"/>
        </w:rPr>
        <w:tab/>
        <w:t>Załączone do dziennika budowy protokoły i inne dokumenty będą oznaczone kolejnym numerem załącznika             i opatrzone datą i podpisem Wykonawcy i Inżyniera/ Kierownika projektu.</w:t>
      </w:r>
    </w:p>
    <w:p w:rsidR="00184C5B" w:rsidRPr="00184C5B" w:rsidRDefault="00184C5B" w:rsidP="00184C5B">
      <w:pPr>
        <w:suppressAutoHyphens/>
        <w:overflowPunct w:val="0"/>
        <w:autoSpaceDE w:val="0"/>
        <w:spacing w:after="0" w:line="240" w:lineRule="auto"/>
        <w:jc w:val="both"/>
        <w:textAlignment w:val="baseline"/>
        <w:rPr>
          <w:rFonts w:ascii="Arial" w:eastAsia="Times New Roman" w:hAnsi="Arial" w:cs="Arial"/>
          <w:sz w:val="18"/>
          <w:szCs w:val="20"/>
          <w:lang w:eastAsia="ar-SA"/>
        </w:rPr>
      </w:pPr>
      <w:r w:rsidRPr="00184C5B">
        <w:rPr>
          <w:rFonts w:ascii="Arial" w:eastAsia="Times New Roman" w:hAnsi="Arial" w:cs="Arial"/>
          <w:sz w:val="18"/>
          <w:szCs w:val="20"/>
          <w:lang w:eastAsia="ar-SA"/>
        </w:rPr>
        <w:t>Do dziennika budowy należy wpisywać w szczególności:</w:t>
      </w:r>
    </w:p>
    <w:p w:rsidR="00184C5B" w:rsidRPr="00184C5B" w:rsidRDefault="00184C5B" w:rsidP="00184C5B">
      <w:pPr>
        <w:numPr>
          <w:ilvl w:val="0"/>
          <w:numId w:val="17"/>
        </w:numPr>
        <w:tabs>
          <w:tab w:val="left" w:pos="283"/>
        </w:tabs>
        <w:suppressAutoHyphens/>
        <w:overflowPunct w:val="0"/>
        <w:autoSpaceDE w:val="0"/>
        <w:spacing w:after="0" w:line="240" w:lineRule="auto"/>
        <w:jc w:val="both"/>
        <w:textAlignment w:val="baseline"/>
        <w:rPr>
          <w:rFonts w:ascii="Arial" w:eastAsia="Times New Roman" w:hAnsi="Arial" w:cs="Arial"/>
          <w:sz w:val="18"/>
          <w:szCs w:val="20"/>
          <w:lang w:eastAsia="ar-SA"/>
        </w:rPr>
      </w:pPr>
      <w:r w:rsidRPr="00184C5B">
        <w:rPr>
          <w:rFonts w:ascii="Arial" w:eastAsia="Times New Roman" w:hAnsi="Arial" w:cs="Arial"/>
          <w:sz w:val="18"/>
          <w:szCs w:val="20"/>
          <w:lang w:eastAsia="ar-SA"/>
        </w:rPr>
        <w:t>datę przekazania Wykonawcy terenu budowy,</w:t>
      </w:r>
    </w:p>
    <w:p w:rsidR="00184C5B" w:rsidRPr="00184C5B" w:rsidRDefault="00184C5B" w:rsidP="00184C5B">
      <w:pPr>
        <w:numPr>
          <w:ilvl w:val="0"/>
          <w:numId w:val="17"/>
        </w:numPr>
        <w:tabs>
          <w:tab w:val="left" w:pos="283"/>
        </w:tabs>
        <w:suppressAutoHyphens/>
        <w:overflowPunct w:val="0"/>
        <w:autoSpaceDE w:val="0"/>
        <w:spacing w:after="0" w:line="240" w:lineRule="auto"/>
        <w:jc w:val="both"/>
        <w:textAlignment w:val="baseline"/>
        <w:rPr>
          <w:rFonts w:ascii="Arial" w:eastAsia="Times New Roman" w:hAnsi="Arial" w:cs="Arial"/>
          <w:sz w:val="18"/>
          <w:szCs w:val="20"/>
          <w:lang w:eastAsia="ar-SA"/>
        </w:rPr>
      </w:pPr>
      <w:r w:rsidRPr="00184C5B">
        <w:rPr>
          <w:rFonts w:ascii="Arial" w:eastAsia="Times New Roman" w:hAnsi="Arial" w:cs="Arial"/>
          <w:sz w:val="18"/>
          <w:szCs w:val="20"/>
          <w:lang w:eastAsia="ar-SA"/>
        </w:rPr>
        <w:t>datę przekazania przez Zamawiającego dokumentacji projektowej,</w:t>
      </w:r>
    </w:p>
    <w:p w:rsidR="00184C5B" w:rsidRPr="00184C5B" w:rsidRDefault="00184C5B" w:rsidP="00184C5B">
      <w:pPr>
        <w:numPr>
          <w:ilvl w:val="0"/>
          <w:numId w:val="17"/>
        </w:numPr>
        <w:tabs>
          <w:tab w:val="left" w:pos="283"/>
        </w:tabs>
        <w:suppressAutoHyphens/>
        <w:overflowPunct w:val="0"/>
        <w:autoSpaceDE w:val="0"/>
        <w:spacing w:after="0" w:line="240" w:lineRule="auto"/>
        <w:jc w:val="both"/>
        <w:textAlignment w:val="baseline"/>
        <w:rPr>
          <w:rFonts w:ascii="Arial" w:eastAsia="Times New Roman" w:hAnsi="Arial" w:cs="Arial"/>
          <w:sz w:val="18"/>
          <w:szCs w:val="20"/>
          <w:lang w:eastAsia="ar-SA"/>
        </w:rPr>
      </w:pPr>
      <w:r w:rsidRPr="00184C5B">
        <w:rPr>
          <w:rFonts w:ascii="Arial" w:eastAsia="Times New Roman" w:hAnsi="Arial" w:cs="Arial"/>
          <w:sz w:val="18"/>
          <w:szCs w:val="20"/>
          <w:lang w:eastAsia="ar-SA"/>
        </w:rPr>
        <w:t>datę uzgodnienia przez Inżyniera/Kierownika projektu programu zapewnienia jakości i harmonogramów robót,</w:t>
      </w:r>
    </w:p>
    <w:p w:rsidR="00184C5B" w:rsidRPr="00184C5B" w:rsidRDefault="00184C5B" w:rsidP="00184C5B">
      <w:pPr>
        <w:numPr>
          <w:ilvl w:val="0"/>
          <w:numId w:val="17"/>
        </w:numPr>
        <w:tabs>
          <w:tab w:val="left" w:pos="283"/>
        </w:tabs>
        <w:suppressAutoHyphens/>
        <w:overflowPunct w:val="0"/>
        <w:autoSpaceDE w:val="0"/>
        <w:spacing w:after="0" w:line="240" w:lineRule="auto"/>
        <w:jc w:val="both"/>
        <w:textAlignment w:val="baseline"/>
        <w:rPr>
          <w:rFonts w:ascii="Arial" w:eastAsia="Times New Roman" w:hAnsi="Arial" w:cs="Arial"/>
          <w:sz w:val="18"/>
          <w:szCs w:val="20"/>
          <w:lang w:eastAsia="ar-SA"/>
        </w:rPr>
      </w:pPr>
      <w:r w:rsidRPr="00184C5B">
        <w:rPr>
          <w:rFonts w:ascii="Arial" w:eastAsia="Times New Roman" w:hAnsi="Arial" w:cs="Arial"/>
          <w:sz w:val="18"/>
          <w:szCs w:val="20"/>
          <w:lang w:eastAsia="ar-SA"/>
        </w:rPr>
        <w:t>terminy rozpoczęcia i zakończenia poszczególnych elementów robót,</w:t>
      </w:r>
    </w:p>
    <w:p w:rsidR="00184C5B" w:rsidRPr="00184C5B" w:rsidRDefault="00184C5B" w:rsidP="00184C5B">
      <w:pPr>
        <w:numPr>
          <w:ilvl w:val="0"/>
          <w:numId w:val="17"/>
        </w:numPr>
        <w:tabs>
          <w:tab w:val="left" w:pos="283"/>
        </w:tabs>
        <w:suppressAutoHyphens/>
        <w:overflowPunct w:val="0"/>
        <w:autoSpaceDE w:val="0"/>
        <w:spacing w:after="0" w:line="240" w:lineRule="auto"/>
        <w:jc w:val="both"/>
        <w:textAlignment w:val="baseline"/>
        <w:rPr>
          <w:rFonts w:ascii="Arial" w:eastAsia="Times New Roman" w:hAnsi="Arial" w:cs="Arial"/>
          <w:sz w:val="18"/>
          <w:szCs w:val="20"/>
          <w:lang w:eastAsia="ar-SA"/>
        </w:rPr>
      </w:pPr>
      <w:r w:rsidRPr="00184C5B">
        <w:rPr>
          <w:rFonts w:ascii="Arial" w:eastAsia="Times New Roman" w:hAnsi="Arial" w:cs="Arial"/>
          <w:sz w:val="18"/>
          <w:szCs w:val="20"/>
          <w:lang w:eastAsia="ar-SA"/>
        </w:rPr>
        <w:t>przebieg robót, trudności i przeszkody w ich prowadzeniu, okresy i przyczyny przerw w robotach,</w:t>
      </w:r>
    </w:p>
    <w:p w:rsidR="00184C5B" w:rsidRPr="00184C5B" w:rsidRDefault="00184C5B" w:rsidP="00184C5B">
      <w:pPr>
        <w:numPr>
          <w:ilvl w:val="0"/>
          <w:numId w:val="17"/>
        </w:numPr>
        <w:tabs>
          <w:tab w:val="left" w:pos="283"/>
        </w:tabs>
        <w:suppressAutoHyphens/>
        <w:overflowPunct w:val="0"/>
        <w:autoSpaceDE w:val="0"/>
        <w:spacing w:after="0" w:line="240" w:lineRule="auto"/>
        <w:jc w:val="both"/>
        <w:textAlignment w:val="baseline"/>
        <w:rPr>
          <w:rFonts w:ascii="Arial" w:eastAsia="Times New Roman" w:hAnsi="Arial" w:cs="Arial"/>
          <w:sz w:val="18"/>
          <w:szCs w:val="20"/>
          <w:lang w:eastAsia="ar-SA"/>
        </w:rPr>
      </w:pPr>
      <w:r w:rsidRPr="00184C5B">
        <w:rPr>
          <w:rFonts w:ascii="Arial" w:eastAsia="Times New Roman" w:hAnsi="Arial" w:cs="Arial"/>
          <w:sz w:val="18"/>
          <w:szCs w:val="20"/>
          <w:lang w:eastAsia="ar-SA"/>
        </w:rPr>
        <w:t>uwagi i polecenia Inżyniera/Kierownika projektu,</w:t>
      </w:r>
    </w:p>
    <w:p w:rsidR="00184C5B" w:rsidRPr="00184C5B" w:rsidRDefault="00184C5B" w:rsidP="00184C5B">
      <w:pPr>
        <w:numPr>
          <w:ilvl w:val="0"/>
          <w:numId w:val="17"/>
        </w:numPr>
        <w:tabs>
          <w:tab w:val="left" w:pos="283"/>
        </w:tabs>
        <w:suppressAutoHyphens/>
        <w:overflowPunct w:val="0"/>
        <w:autoSpaceDE w:val="0"/>
        <w:spacing w:after="0" w:line="240" w:lineRule="auto"/>
        <w:jc w:val="both"/>
        <w:textAlignment w:val="baseline"/>
        <w:rPr>
          <w:rFonts w:ascii="Arial" w:eastAsia="Times New Roman" w:hAnsi="Arial" w:cs="Arial"/>
          <w:sz w:val="18"/>
          <w:szCs w:val="20"/>
          <w:lang w:eastAsia="ar-SA"/>
        </w:rPr>
      </w:pPr>
      <w:r w:rsidRPr="00184C5B">
        <w:rPr>
          <w:rFonts w:ascii="Arial" w:eastAsia="Times New Roman" w:hAnsi="Arial" w:cs="Arial"/>
          <w:sz w:val="18"/>
          <w:szCs w:val="20"/>
          <w:lang w:eastAsia="ar-SA"/>
        </w:rPr>
        <w:t>daty zarządzenia wstrzymania robót, z podaniem powodu,</w:t>
      </w:r>
    </w:p>
    <w:p w:rsidR="00184C5B" w:rsidRPr="00184C5B" w:rsidRDefault="00184C5B" w:rsidP="00184C5B">
      <w:pPr>
        <w:numPr>
          <w:ilvl w:val="0"/>
          <w:numId w:val="17"/>
        </w:numPr>
        <w:tabs>
          <w:tab w:val="left" w:pos="283"/>
        </w:tabs>
        <w:suppressAutoHyphens/>
        <w:overflowPunct w:val="0"/>
        <w:autoSpaceDE w:val="0"/>
        <w:spacing w:after="0" w:line="240" w:lineRule="auto"/>
        <w:jc w:val="both"/>
        <w:textAlignment w:val="baseline"/>
        <w:rPr>
          <w:rFonts w:ascii="Arial" w:eastAsia="Times New Roman" w:hAnsi="Arial" w:cs="Arial"/>
          <w:sz w:val="18"/>
          <w:szCs w:val="20"/>
          <w:lang w:eastAsia="ar-SA"/>
        </w:rPr>
      </w:pPr>
      <w:r w:rsidRPr="00184C5B">
        <w:rPr>
          <w:rFonts w:ascii="Arial" w:eastAsia="Times New Roman" w:hAnsi="Arial" w:cs="Arial"/>
          <w:sz w:val="18"/>
          <w:szCs w:val="20"/>
          <w:lang w:eastAsia="ar-SA"/>
        </w:rPr>
        <w:t>zgłoszenia i daty odbiorów robót zanikających i ulegających zakryciu, częściowych i ostatecznych odbiorów robót,</w:t>
      </w:r>
    </w:p>
    <w:p w:rsidR="00184C5B" w:rsidRPr="00184C5B" w:rsidRDefault="00184C5B" w:rsidP="00184C5B">
      <w:pPr>
        <w:numPr>
          <w:ilvl w:val="0"/>
          <w:numId w:val="17"/>
        </w:numPr>
        <w:tabs>
          <w:tab w:val="left" w:pos="283"/>
        </w:tabs>
        <w:suppressAutoHyphens/>
        <w:overflowPunct w:val="0"/>
        <w:autoSpaceDE w:val="0"/>
        <w:spacing w:after="0" w:line="240" w:lineRule="auto"/>
        <w:jc w:val="both"/>
        <w:textAlignment w:val="baseline"/>
        <w:rPr>
          <w:rFonts w:ascii="Arial" w:eastAsia="Times New Roman" w:hAnsi="Arial" w:cs="Arial"/>
          <w:sz w:val="18"/>
          <w:szCs w:val="20"/>
          <w:lang w:eastAsia="ar-SA"/>
        </w:rPr>
      </w:pPr>
      <w:r w:rsidRPr="00184C5B">
        <w:rPr>
          <w:rFonts w:ascii="Arial" w:eastAsia="Times New Roman" w:hAnsi="Arial" w:cs="Arial"/>
          <w:sz w:val="18"/>
          <w:szCs w:val="20"/>
          <w:lang w:eastAsia="ar-SA"/>
        </w:rPr>
        <w:t>wyjaśnienia, uwagi i propozycje Wykonawcy,</w:t>
      </w:r>
    </w:p>
    <w:p w:rsidR="00184C5B" w:rsidRPr="00184C5B" w:rsidRDefault="00184C5B" w:rsidP="00184C5B">
      <w:pPr>
        <w:numPr>
          <w:ilvl w:val="0"/>
          <w:numId w:val="17"/>
        </w:numPr>
        <w:tabs>
          <w:tab w:val="left" w:pos="283"/>
        </w:tabs>
        <w:suppressAutoHyphens/>
        <w:overflowPunct w:val="0"/>
        <w:autoSpaceDE w:val="0"/>
        <w:spacing w:after="0" w:line="240" w:lineRule="auto"/>
        <w:jc w:val="both"/>
        <w:textAlignment w:val="baseline"/>
        <w:rPr>
          <w:rFonts w:ascii="Arial" w:eastAsia="Times New Roman" w:hAnsi="Arial" w:cs="Arial"/>
          <w:sz w:val="18"/>
          <w:szCs w:val="20"/>
          <w:lang w:eastAsia="ar-SA"/>
        </w:rPr>
      </w:pPr>
      <w:r w:rsidRPr="00184C5B">
        <w:rPr>
          <w:rFonts w:ascii="Arial" w:eastAsia="Times New Roman" w:hAnsi="Arial" w:cs="Arial"/>
          <w:sz w:val="18"/>
          <w:szCs w:val="20"/>
          <w:lang w:eastAsia="ar-SA"/>
        </w:rPr>
        <w:lastRenderedPageBreak/>
        <w:t>stan pogody i temperaturę powietrza w okresie wykonywania robót podlegających ograniczeniom lub wymaganiom szczególnym w związku z warunkami klimatycznymi,</w:t>
      </w:r>
    </w:p>
    <w:p w:rsidR="00184C5B" w:rsidRPr="00184C5B" w:rsidRDefault="00184C5B" w:rsidP="00184C5B">
      <w:pPr>
        <w:numPr>
          <w:ilvl w:val="0"/>
          <w:numId w:val="17"/>
        </w:numPr>
        <w:tabs>
          <w:tab w:val="left" w:pos="283"/>
        </w:tabs>
        <w:suppressAutoHyphens/>
        <w:overflowPunct w:val="0"/>
        <w:autoSpaceDE w:val="0"/>
        <w:spacing w:after="0" w:line="240" w:lineRule="auto"/>
        <w:jc w:val="both"/>
        <w:textAlignment w:val="baseline"/>
        <w:rPr>
          <w:rFonts w:ascii="Arial" w:eastAsia="Times New Roman" w:hAnsi="Arial" w:cs="Arial"/>
          <w:sz w:val="18"/>
          <w:szCs w:val="20"/>
          <w:lang w:eastAsia="ar-SA"/>
        </w:rPr>
      </w:pPr>
      <w:r w:rsidRPr="00184C5B">
        <w:rPr>
          <w:rFonts w:ascii="Arial" w:eastAsia="Times New Roman" w:hAnsi="Arial" w:cs="Arial"/>
          <w:sz w:val="18"/>
          <w:szCs w:val="20"/>
          <w:lang w:eastAsia="ar-SA"/>
        </w:rPr>
        <w:t>zgodność rzeczywistych warunków geotechnicznych z ich opisem w dokumentacji projektowej,</w:t>
      </w:r>
    </w:p>
    <w:p w:rsidR="00184C5B" w:rsidRPr="00184C5B" w:rsidRDefault="00184C5B" w:rsidP="00184C5B">
      <w:pPr>
        <w:numPr>
          <w:ilvl w:val="0"/>
          <w:numId w:val="17"/>
        </w:numPr>
        <w:tabs>
          <w:tab w:val="left" w:pos="283"/>
        </w:tabs>
        <w:suppressAutoHyphens/>
        <w:overflowPunct w:val="0"/>
        <w:autoSpaceDE w:val="0"/>
        <w:spacing w:after="0" w:line="240" w:lineRule="auto"/>
        <w:jc w:val="both"/>
        <w:textAlignment w:val="baseline"/>
        <w:rPr>
          <w:rFonts w:ascii="Arial" w:eastAsia="Times New Roman" w:hAnsi="Arial" w:cs="Arial"/>
          <w:sz w:val="18"/>
          <w:szCs w:val="20"/>
          <w:lang w:eastAsia="ar-SA"/>
        </w:rPr>
      </w:pPr>
      <w:r w:rsidRPr="00184C5B">
        <w:rPr>
          <w:rFonts w:ascii="Arial" w:eastAsia="Times New Roman" w:hAnsi="Arial" w:cs="Arial"/>
          <w:sz w:val="18"/>
          <w:szCs w:val="20"/>
          <w:lang w:eastAsia="ar-SA"/>
        </w:rPr>
        <w:t>dane dotyczące czynności geodezyjnych (pomiarowych) dokonywanych przed i w trakcie wykonywania robót,</w:t>
      </w:r>
    </w:p>
    <w:p w:rsidR="00184C5B" w:rsidRPr="00184C5B" w:rsidRDefault="00184C5B" w:rsidP="00184C5B">
      <w:pPr>
        <w:numPr>
          <w:ilvl w:val="0"/>
          <w:numId w:val="17"/>
        </w:numPr>
        <w:tabs>
          <w:tab w:val="left" w:pos="283"/>
        </w:tabs>
        <w:suppressAutoHyphens/>
        <w:overflowPunct w:val="0"/>
        <w:autoSpaceDE w:val="0"/>
        <w:spacing w:after="0" w:line="240" w:lineRule="auto"/>
        <w:jc w:val="both"/>
        <w:textAlignment w:val="baseline"/>
        <w:rPr>
          <w:rFonts w:ascii="Arial" w:eastAsia="Times New Roman" w:hAnsi="Arial" w:cs="Arial"/>
          <w:sz w:val="18"/>
          <w:szCs w:val="20"/>
          <w:lang w:eastAsia="ar-SA"/>
        </w:rPr>
      </w:pPr>
      <w:r w:rsidRPr="00184C5B">
        <w:rPr>
          <w:rFonts w:ascii="Arial" w:eastAsia="Times New Roman" w:hAnsi="Arial" w:cs="Arial"/>
          <w:sz w:val="18"/>
          <w:szCs w:val="20"/>
          <w:lang w:eastAsia="ar-SA"/>
        </w:rPr>
        <w:t>dane dotyczące sposobu wykonywania zabezpieczenia robót,</w:t>
      </w:r>
    </w:p>
    <w:p w:rsidR="00184C5B" w:rsidRPr="00184C5B" w:rsidRDefault="00184C5B" w:rsidP="00184C5B">
      <w:pPr>
        <w:numPr>
          <w:ilvl w:val="0"/>
          <w:numId w:val="17"/>
        </w:numPr>
        <w:tabs>
          <w:tab w:val="left" w:pos="283"/>
        </w:tabs>
        <w:suppressAutoHyphens/>
        <w:overflowPunct w:val="0"/>
        <w:autoSpaceDE w:val="0"/>
        <w:spacing w:after="0" w:line="240" w:lineRule="auto"/>
        <w:jc w:val="both"/>
        <w:textAlignment w:val="baseline"/>
        <w:rPr>
          <w:rFonts w:ascii="Arial" w:eastAsia="Times New Roman" w:hAnsi="Arial" w:cs="Arial"/>
          <w:sz w:val="18"/>
          <w:szCs w:val="20"/>
          <w:lang w:eastAsia="ar-SA"/>
        </w:rPr>
      </w:pPr>
      <w:r w:rsidRPr="00184C5B">
        <w:rPr>
          <w:rFonts w:ascii="Arial" w:eastAsia="Times New Roman" w:hAnsi="Arial" w:cs="Arial"/>
          <w:sz w:val="18"/>
          <w:szCs w:val="20"/>
          <w:lang w:eastAsia="ar-SA"/>
        </w:rPr>
        <w:t>dane dotyczące jakości materiałów, pobierania próbek oraz wyniki przeprowadzonych badań z podaniem, kto je przeprowadzał,</w:t>
      </w:r>
    </w:p>
    <w:p w:rsidR="00184C5B" w:rsidRPr="00184C5B" w:rsidRDefault="00184C5B" w:rsidP="00184C5B">
      <w:pPr>
        <w:numPr>
          <w:ilvl w:val="0"/>
          <w:numId w:val="17"/>
        </w:numPr>
        <w:tabs>
          <w:tab w:val="left" w:pos="283"/>
        </w:tabs>
        <w:suppressAutoHyphens/>
        <w:overflowPunct w:val="0"/>
        <w:autoSpaceDE w:val="0"/>
        <w:spacing w:after="0" w:line="240" w:lineRule="auto"/>
        <w:jc w:val="both"/>
        <w:textAlignment w:val="baseline"/>
        <w:rPr>
          <w:rFonts w:ascii="Arial" w:eastAsia="Times New Roman" w:hAnsi="Arial" w:cs="Arial"/>
          <w:sz w:val="18"/>
          <w:szCs w:val="20"/>
          <w:lang w:eastAsia="ar-SA"/>
        </w:rPr>
      </w:pPr>
      <w:r w:rsidRPr="00184C5B">
        <w:rPr>
          <w:rFonts w:ascii="Arial" w:eastAsia="Times New Roman" w:hAnsi="Arial" w:cs="Arial"/>
          <w:sz w:val="18"/>
          <w:szCs w:val="20"/>
          <w:lang w:eastAsia="ar-SA"/>
        </w:rPr>
        <w:t>wyniki prób poszczególnych elementów budowli z podaniem, kto je przeprowadzał,</w:t>
      </w:r>
    </w:p>
    <w:p w:rsidR="00184C5B" w:rsidRPr="00184C5B" w:rsidRDefault="00184C5B" w:rsidP="00184C5B">
      <w:pPr>
        <w:numPr>
          <w:ilvl w:val="0"/>
          <w:numId w:val="17"/>
        </w:numPr>
        <w:tabs>
          <w:tab w:val="left" w:pos="283"/>
        </w:tabs>
        <w:suppressAutoHyphens/>
        <w:overflowPunct w:val="0"/>
        <w:autoSpaceDE w:val="0"/>
        <w:spacing w:after="0" w:line="240" w:lineRule="auto"/>
        <w:jc w:val="both"/>
        <w:textAlignment w:val="baseline"/>
        <w:rPr>
          <w:rFonts w:ascii="Arial" w:eastAsia="Times New Roman" w:hAnsi="Arial" w:cs="Arial"/>
          <w:sz w:val="18"/>
          <w:szCs w:val="20"/>
          <w:lang w:eastAsia="ar-SA"/>
        </w:rPr>
      </w:pPr>
      <w:r w:rsidRPr="00184C5B">
        <w:rPr>
          <w:rFonts w:ascii="Arial" w:eastAsia="Times New Roman" w:hAnsi="Arial" w:cs="Arial"/>
          <w:sz w:val="18"/>
          <w:szCs w:val="20"/>
          <w:lang w:eastAsia="ar-SA"/>
        </w:rPr>
        <w:t>inne istotne informacje o przebiegu robót.</w:t>
      </w:r>
    </w:p>
    <w:p w:rsidR="00184C5B" w:rsidRPr="00184C5B" w:rsidRDefault="00184C5B" w:rsidP="00184C5B">
      <w:pPr>
        <w:suppressAutoHyphens/>
        <w:overflowPunct w:val="0"/>
        <w:autoSpaceDE w:val="0"/>
        <w:spacing w:after="0" w:line="240" w:lineRule="auto"/>
        <w:jc w:val="both"/>
        <w:textAlignment w:val="baseline"/>
        <w:rPr>
          <w:rFonts w:ascii="Arial" w:eastAsia="Times New Roman" w:hAnsi="Arial" w:cs="Arial"/>
          <w:sz w:val="18"/>
          <w:szCs w:val="20"/>
          <w:lang w:eastAsia="ar-SA"/>
        </w:rPr>
      </w:pPr>
      <w:r w:rsidRPr="00184C5B">
        <w:rPr>
          <w:rFonts w:ascii="Arial" w:eastAsia="Times New Roman" w:hAnsi="Arial" w:cs="Arial"/>
          <w:sz w:val="18"/>
          <w:szCs w:val="20"/>
          <w:lang w:eastAsia="ar-SA"/>
        </w:rPr>
        <w:t>Propozycje, uwagi i wyjaśnienia Wykonawcy, wpisane do dziennika budowy będą przedłożone Inżynierowi/Kierownikowi projektu do ustosunkowania się.</w:t>
      </w:r>
    </w:p>
    <w:p w:rsidR="00184C5B" w:rsidRPr="00184C5B" w:rsidRDefault="00184C5B" w:rsidP="00184C5B">
      <w:pPr>
        <w:suppressAutoHyphens/>
        <w:overflowPunct w:val="0"/>
        <w:autoSpaceDE w:val="0"/>
        <w:spacing w:after="0" w:line="240" w:lineRule="auto"/>
        <w:jc w:val="both"/>
        <w:textAlignment w:val="baseline"/>
        <w:rPr>
          <w:rFonts w:ascii="Arial" w:eastAsia="Times New Roman" w:hAnsi="Arial" w:cs="Arial"/>
          <w:sz w:val="18"/>
          <w:szCs w:val="20"/>
          <w:lang w:eastAsia="ar-SA"/>
        </w:rPr>
      </w:pPr>
      <w:r w:rsidRPr="00184C5B">
        <w:rPr>
          <w:rFonts w:ascii="Arial" w:eastAsia="Times New Roman" w:hAnsi="Arial" w:cs="Arial"/>
          <w:sz w:val="18"/>
          <w:szCs w:val="20"/>
          <w:lang w:eastAsia="ar-SA"/>
        </w:rPr>
        <w:t>Decyzje Inżyniera/Kierownika projektu wpisane do dziennika budowy Wykonawca podpisuje z zaznaczeniem ich przyjęcia lub zajęciem stanowiska.</w:t>
      </w:r>
    </w:p>
    <w:p w:rsidR="00184C5B" w:rsidRPr="00184C5B" w:rsidRDefault="00184C5B" w:rsidP="00184C5B">
      <w:pPr>
        <w:suppressAutoHyphens/>
        <w:overflowPunct w:val="0"/>
        <w:autoSpaceDE w:val="0"/>
        <w:spacing w:after="120" w:line="240" w:lineRule="auto"/>
        <w:jc w:val="both"/>
        <w:textAlignment w:val="baseline"/>
        <w:rPr>
          <w:rFonts w:ascii="Arial" w:eastAsia="Times New Roman" w:hAnsi="Arial" w:cs="Arial"/>
          <w:sz w:val="18"/>
          <w:szCs w:val="20"/>
          <w:lang w:eastAsia="ar-SA"/>
        </w:rPr>
      </w:pPr>
      <w:r w:rsidRPr="00184C5B">
        <w:rPr>
          <w:rFonts w:ascii="Arial" w:eastAsia="Times New Roman" w:hAnsi="Arial" w:cs="Arial"/>
          <w:sz w:val="18"/>
          <w:szCs w:val="20"/>
          <w:lang w:eastAsia="ar-SA"/>
        </w:rPr>
        <w:t>Wpis projektanta do dziennika budowy obliguje Inżyniera/Kierownika projektu do ustosunkowania się. Projektant nie jest jednak stroną umowy i nie ma uprawnień do wydawania poleceń Wykonawcy robót.</w:t>
      </w:r>
    </w:p>
    <w:p w:rsidR="00184C5B" w:rsidRPr="00184C5B" w:rsidRDefault="00184C5B" w:rsidP="00184C5B">
      <w:pPr>
        <w:suppressAutoHyphens/>
        <w:overflowPunct w:val="0"/>
        <w:autoSpaceDE w:val="0"/>
        <w:spacing w:after="120" w:line="240" w:lineRule="auto"/>
        <w:jc w:val="both"/>
        <w:textAlignment w:val="baseline"/>
        <w:rPr>
          <w:rFonts w:ascii="Arial" w:eastAsia="Times New Roman" w:hAnsi="Arial" w:cs="Arial"/>
          <w:sz w:val="18"/>
          <w:szCs w:val="20"/>
          <w:lang w:eastAsia="ar-SA"/>
        </w:rPr>
      </w:pPr>
      <w:r w:rsidRPr="00184C5B">
        <w:rPr>
          <w:rFonts w:ascii="Arial" w:eastAsia="Times New Roman" w:hAnsi="Arial" w:cs="Arial"/>
          <w:sz w:val="18"/>
          <w:szCs w:val="20"/>
          <w:lang w:eastAsia="ar-SA"/>
        </w:rPr>
        <w:t>(2) Książka obmiarów</w:t>
      </w:r>
    </w:p>
    <w:p w:rsidR="00184C5B" w:rsidRPr="00184C5B" w:rsidRDefault="00184C5B" w:rsidP="00184C5B">
      <w:pPr>
        <w:suppressAutoHyphens/>
        <w:overflowPunct w:val="0"/>
        <w:autoSpaceDE w:val="0"/>
        <w:spacing w:after="120" w:line="240" w:lineRule="auto"/>
        <w:jc w:val="both"/>
        <w:textAlignment w:val="baseline"/>
        <w:rPr>
          <w:rFonts w:ascii="Arial" w:eastAsia="Times New Roman" w:hAnsi="Arial" w:cs="Arial"/>
          <w:sz w:val="18"/>
          <w:szCs w:val="20"/>
          <w:lang w:eastAsia="ar-SA"/>
        </w:rPr>
      </w:pPr>
      <w:r w:rsidRPr="00184C5B">
        <w:rPr>
          <w:rFonts w:ascii="Arial" w:eastAsia="Times New Roman" w:hAnsi="Arial" w:cs="Arial"/>
          <w:sz w:val="18"/>
          <w:szCs w:val="20"/>
          <w:lang w:eastAsia="ar-SA"/>
        </w:rPr>
        <w:t>Książka obmiarów stanowi dokument pozwalający na rozliczenie faktycznego postępu każdego z elementów robót. Obmiary wykonanych robót przeprowadza się w sposób ciągły w jednostkach przyjętych w kosztorysie i wpisuje do książki obmiarów.</w:t>
      </w:r>
    </w:p>
    <w:p w:rsidR="00184C5B" w:rsidRPr="00184C5B" w:rsidRDefault="00184C5B" w:rsidP="00184C5B">
      <w:pPr>
        <w:keepNext/>
        <w:suppressAutoHyphens/>
        <w:overflowPunct w:val="0"/>
        <w:autoSpaceDE w:val="0"/>
        <w:spacing w:after="120" w:line="240" w:lineRule="auto"/>
        <w:jc w:val="both"/>
        <w:textAlignment w:val="baseline"/>
        <w:rPr>
          <w:rFonts w:ascii="Arial" w:eastAsia="Times New Roman" w:hAnsi="Arial" w:cs="Arial"/>
          <w:sz w:val="18"/>
          <w:szCs w:val="20"/>
          <w:lang w:eastAsia="ar-SA"/>
        </w:rPr>
      </w:pPr>
      <w:r w:rsidRPr="00184C5B">
        <w:rPr>
          <w:rFonts w:ascii="Arial" w:eastAsia="Times New Roman" w:hAnsi="Arial" w:cs="Arial"/>
          <w:sz w:val="18"/>
          <w:szCs w:val="20"/>
          <w:lang w:eastAsia="ar-SA"/>
        </w:rPr>
        <w:t>(3) Dokumenty laboratoryjne</w:t>
      </w:r>
    </w:p>
    <w:p w:rsidR="00184C5B" w:rsidRPr="00184C5B" w:rsidRDefault="00184C5B" w:rsidP="00184C5B">
      <w:pPr>
        <w:suppressAutoHyphens/>
        <w:overflowPunct w:val="0"/>
        <w:autoSpaceDE w:val="0"/>
        <w:spacing w:after="120" w:line="240" w:lineRule="auto"/>
        <w:jc w:val="both"/>
        <w:textAlignment w:val="baseline"/>
        <w:rPr>
          <w:rFonts w:ascii="Arial" w:eastAsia="Times New Roman" w:hAnsi="Arial" w:cs="Arial"/>
          <w:sz w:val="18"/>
          <w:szCs w:val="20"/>
          <w:lang w:eastAsia="ar-SA"/>
        </w:rPr>
      </w:pPr>
      <w:r w:rsidRPr="00184C5B">
        <w:rPr>
          <w:rFonts w:ascii="Arial" w:eastAsia="Times New Roman" w:hAnsi="Arial" w:cs="Arial"/>
          <w:sz w:val="18"/>
          <w:szCs w:val="20"/>
          <w:lang w:eastAsia="ar-SA"/>
        </w:rPr>
        <w:tab/>
        <w:t>Dzienniki laboratoryjne, deklaracje zgodności lub certyfikaty zgodności materiałów, orzeczenia o jakości materiałów, recepty robocze i kontrolne wyniki badań Wykonawcy będą gromadzone w formie uzgodnionej                         w programie zapewnienia jakości. Dokumenty te stanowią załączniki do odbioru robót. Winny być udostępnione na każde życzenie Inżyniera/Kierownika projektu.</w:t>
      </w:r>
    </w:p>
    <w:p w:rsidR="00184C5B" w:rsidRPr="00184C5B" w:rsidRDefault="00184C5B" w:rsidP="00184C5B">
      <w:pPr>
        <w:suppressAutoHyphens/>
        <w:overflowPunct w:val="0"/>
        <w:autoSpaceDE w:val="0"/>
        <w:spacing w:after="120" w:line="240" w:lineRule="auto"/>
        <w:jc w:val="both"/>
        <w:textAlignment w:val="baseline"/>
        <w:rPr>
          <w:rFonts w:ascii="Arial" w:eastAsia="Times New Roman" w:hAnsi="Arial" w:cs="Arial"/>
          <w:sz w:val="18"/>
          <w:szCs w:val="20"/>
          <w:lang w:eastAsia="ar-SA"/>
        </w:rPr>
      </w:pPr>
      <w:r w:rsidRPr="00184C5B">
        <w:rPr>
          <w:rFonts w:ascii="Arial" w:eastAsia="Times New Roman" w:hAnsi="Arial" w:cs="Arial"/>
          <w:sz w:val="18"/>
          <w:szCs w:val="20"/>
          <w:lang w:eastAsia="ar-SA"/>
        </w:rPr>
        <w:t>(4) Pozostałe dokumenty budowy</w:t>
      </w:r>
    </w:p>
    <w:p w:rsidR="00184C5B" w:rsidRPr="00184C5B" w:rsidRDefault="00184C5B" w:rsidP="00184C5B">
      <w:pPr>
        <w:suppressAutoHyphens/>
        <w:overflowPunct w:val="0"/>
        <w:autoSpaceDE w:val="0"/>
        <w:spacing w:after="0" w:line="240" w:lineRule="auto"/>
        <w:jc w:val="both"/>
        <w:textAlignment w:val="baseline"/>
        <w:rPr>
          <w:rFonts w:ascii="Arial" w:eastAsia="Times New Roman" w:hAnsi="Arial" w:cs="Arial"/>
          <w:sz w:val="18"/>
          <w:szCs w:val="20"/>
          <w:lang w:eastAsia="ar-SA"/>
        </w:rPr>
      </w:pPr>
      <w:r w:rsidRPr="00184C5B">
        <w:rPr>
          <w:rFonts w:ascii="Arial" w:eastAsia="Times New Roman" w:hAnsi="Arial" w:cs="Arial"/>
          <w:sz w:val="18"/>
          <w:szCs w:val="20"/>
          <w:lang w:eastAsia="ar-SA"/>
        </w:rPr>
        <w:t>Do dokumentów budowy zalicza się, oprócz wymienionych w punktach (1) - (3) następujące dokumenty:</w:t>
      </w:r>
    </w:p>
    <w:p w:rsidR="00184C5B" w:rsidRPr="00184C5B" w:rsidRDefault="00184C5B" w:rsidP="00184C5B">
      <w:pPr>
        <w:numPr>
          <w:ilvl w:val="0"/>
          <w:numId w:val="7"/>
        </w:numPr>
        <w:tabs>
          <w:tab w:val="left" w:pos="283"/>
        </w:tabs>
        <w:suppressAutoHyphens/>
        <w:overflowPunct w:val="0"/>
        <w:autoSpaceDE w:val="0"/>
        <w:spacing w:after="0" w:line="240" w:lineRule="auto"/>
        <w:jc w:val="both"/>
        <w:textAlignment w:val="baseline"/>
        <w:rPr>
          <w:rFonts w:ascii="Arial" w:eastAsia="Times New Roman" w:hAnsi="Arial" w:cs="Arial"/>
          <w:sz w:val="18"/>
          <w:szCs w:val="20"/>
          <w:lang w:eastAsia="ar-SA"/>
        </w:rPr>
      </w:pPr>
      <w:r w:rsidRPr="00184C5B">
        <w:rPr>
          <w:rFonts w:ascii="Arial" w:eastAsia="Times New Roman" w:hAnsi="Arial" w:cs="Arial"/>
          <w:sz w:val="18"/>
          <w:szCs w:val="20"/>
          <w:lang w:eastAsia="ar-SA"/>
        </w:rPr>
        <w:t>pozwolenie na realizację zadania budowlanego,</w:t>
      </w:r>
    </w:p>
    <w:p w:rsidR="00184C5B" w:rsidRPr="00184C5B" w:rsidRDefault="00184C5B" w:rsidP="00184C5B">
      <w:pPr>
        <w:numPr>
          <w:ilvl w:val="0"/>
          <w:numId w:val="7"/>
        </w:numPr>
        <w:tabs>
          <w:tab w:val="left" w:pos="283"/>
        </w:tabs>
        <w:suppressAutoHyphens/>
        <w:overflowPunct w:val="0"/>
        <w:autoSpaceDE w:val="0"/>
        <w:spacing w:after="0" w:line="240" w:lineRule="auto"/>
        <w:jc w:val="both"/>
        <w:textAlignment w:val="baseline"/>
        <w:rPr>
          <w:rFonts w:ascii="Arial" w:eastAsia="Times New Roman" w:hAnsi="Arial" w:cs="Arial"/>
          <w:sz w:val="18"/>
          <w:szCs w:val="20"/>
          <w:lang w:eastAsia="ar-SA"/>
        </w:rPr>
      </w:pPr>
      <w:r w:rsidRPr="00184C5B">
        <w:rPr>
          <w:rFonts w:ascii="Arial" w:eastAsia="Times New Roman" w:hAnsi="Arial" w:cs="Arial"/>
          <w:sz w:val="18"/>
          <w:szCs w:val="20"/>
          <w:lang w:eastAsia="ar-SA"/>
        </w:rPr>
        <w:t>protokoły przekazania terenu budowy,</w:t>
      </w:r>
    </w:p>
    <w:p w:rsidR="00184C5B" w:rsidRPr="00184C5B" w:rsidRDefault="00184C5B" w:rsidP="00184C5B">
      <w:pPr>
        <w:numPr>
          <w:ilvl w:val="0"/>
          <w:numId w:val="7"/>
        </w:numPr>
        <w:tabs>
          <w:tab w:val="left" w:pos="283"/>
        </w:tabs>
        <w:suppressAutoHyphens/>
        <w:overflowPunct w:val="0"/>
        <w:autoSpaceDE w:val="0"/>
        <w:spacing w:after="0" w:line="240" w:lineRule="auto"/>
        <w:jc w:val="both"/>
        <w:textAlignment w:val="baseline"/>
        <w:rPr>
          <w:rFonts w:ascii="Arial" w:eastAsia="Times New Roman" w:hAnsi="Arial" w:cs="Arial"/>
          <w:sz w:val="18"/>
          <w:szCs w:val="20"/>
          <w:lang w:eastAsia="ar-SA"/>
        </w:rPr>
      </w:pPr>
      <w:r w:rsidRPr="00184C5B">
        <w:rPr>
          <w:rFonts w:ascii="Arial" w:eastAsia="Times New Roman" w:hAnsi="Arial" w:cs="Arial"/>
          <w:sz w:val="18"/>
          <w:szCs w:val="20"/>
          <w:lang w:eastAsia="ar-SA"/>
        </w:rPr>
        <w:t>umowy cywilno-prawne z osobami trzecimi i inne umowy cywilno-prawne,</w:t>
      </w:r>
    </w:p>
    <w:p w:rsidR="00184C5B" w:rsidRPr="00184C5B" w:rsidRDefault="00184C5B" w:rsidP="00184C5B">
      <w:pPr>
        <w:numPr>
          <w:ilvl w:val="0"/>
          <w:numId w:val="7"/>
        </w:numPr>
        <w:tabs>
          <w:tab w:val="left" w:pos="283"/>
        </w:tabs>
        <w:suppressAutoHyphens/>
        <w:overflowPunct w:val="0"/>
        <w:autoSpaceDE w:val="0"/>
        <w:spacing w:after="0" w:line="240" w:lineRule="auto"/>
        <w:jc w:val="both"/>
        <w:textAlignment w:val="baseline"/>
        <w:rPr>
          <w:rFonts w:ascii="Arial" w:eastAsia="Times New Roman" w:hAnsi="Arial" w:cs="Arial"/>
          <w:sz w:val="18"/>
          <w:szCs w:val="20"/>
          <w:lang w:eastAsia="ar-SA"/>
        </w:rPr>
      </w:pPr>
      <w:r w:rsidRPr="00184C5B">
        <w:rPr>
          <w:rFonts w:ascii="Arial" w:eastAsia="Times New Roman" w:hAnsi="Arial" w:cs="Arial"/>
          <w:sz w:val="18"/>
          <w:szCs w:val="20"/>
          <w:lang w:eastAsia="ar-SA"/>
        </w:rPr>
        <w:t>protokoły odbioru robót,</w:t>
      </w:r>
    </w:p>
    <w:p w:rsidR="00184C5B" w:rsidRPr="00184C5B" w:rsidRDefault="00184C5B" w:rsidP="00184C5B">
      <w:pPr>
        <w:numPr>
          <w:ilvl w:val="0"/>
          <w:numId w:val="7"/>
        </w:numPr>
        <w:tabs>
          <w:tab w:val="left" w:pos="283"/>
        </w:tabs>
        <w:suppressAutoHyphens/>
        <w:overflowPunct w:val="0"/>
        <w:autoSpaceDE w:val="0"/>
        <w:spacing w:after="0" w:line="240" w:lineRule="auto"/>
        <w:jc w:val="both"/>
        <w:textAlignment w:val="baseline"/>
        <w:rPr>
          <w:rFonts w:ascii="Arial" w:eastAsia="Times New Roman" w:hAnsi="Arial" w:cs="Arial"/>
          <w:sz w:val="18"/>
          <w:szCs w:val="20"/>
          <w:lang w:eastAsia="ar-SA"/>
        </w:rPr>
      </w:pPr>
      <w:r w:rsidRPr="00184C5B">
        <w:rPr>
          <w:rFonts w:ascii="Arial" w:eastAsia="Times New Roman" w:hAnsi="Arial" w:cs="Arial"/>
          <w:sz w:val="18"/>
          <w:szCs w:val="20"/>
          <w:lang w:eastAsia="ar-SA"/>
        </w:rPr>
        <w:t>protokoły z narad i ustaleń,</w:t>
      </w:r>
    </w:p>
    <w:p w:rsidR="00184C5B" w:rsidRPr="00184C5B" w:rsidRDefault="00184C5B" w:rsidP="00184C5B">
      <w:pPr>
        <w:numPr>
          <w:ilvl w:val="0"/>
          <w:numId w:val="7"/>
        </w:numPr>
        <w:tabs>
          <w:tab w:val="left" w:pos="283"/>
        </w:tabs>
        <w:suppressAutoHyphens/>
        <w:overflowPunct w:val="0"/>
        <w:autoSpaceDE w:val="0"/>
        <w:spacing w:after="0" w:line="240" w:lineRule="auto"/>
        <w:jc w:val="both"/>
        <w:textAlignment w:val="baseline"/>
        <w:rPr>
          <w:rFonts w:ascii="Arial" w:eastAsia="Times New Roman" w:hAnsi="Arial" w:cs="Arial"/>
          <w:sz w:val="18"/>
          <w:szCs w:val="20"/>
          <w:lang w:eastAsia="ar-SA"/>
        </w:rPr>
      </w:pPr>
      <w:r w:rsidRPr="00184C5B">
        <w:rPr>
          <w:rFonts w:ascii="Arial" w:eastAsia="Times New Roman" w:hAnsi="Arial" w:cs="Arial"/>
          <w:sz w:val="18"/>
          <w:szCs w:val="20"/>
          <w:lang w:eastAsia="ar-SA"/>
        </w:rPr>
        <w:t>korespondencję na budowie.</w:t>
      </w:r>
    </w:p>
    <w:p w:rsidR="00184C5B" w:rsidRPr="00184C5B" w:rsidRDefault="00184C5B" w:rsidP="00184C5B">
      <w:pPr>
        <w:suppressAutoHyphens/>
        <w:overflowPunct w:val="0"/>
        <w:autoSpaceDE w:val="0"/>
        <w:spacing w:before="120" w:after="120" w:line="240" w:lineRule="auto"/>
        <w:jc w:val="both"/>
        <w:textAlignment w:val="baseline"/>
        <w:rPr>
          <w:rFonts w:ascii="Arial" w:eastAsia="Times New Roman" w:hAnsi="Arial" w:cs="Arial"/>
          <w:sz w:val="18"/>
          <w:szCs w:val="20"/>
          <w:lang w:eastAsia="ar-SA"/>
        </w:rPr>
      </w:pPr>
      <w:r w:rsidRPr="00184C5B">
        <w:rPr>
          <w:rFonts w:ascii="Arial" w:eastAsia="Times New Roman" w:hAnsi="Arial" w:cs="Arial"/>
          <w:sz w:val="18"/>
          <w:szCs w:val="20"/>
          <w:lang w:eastAsia="ar-SA"/>
        </w:rPr>
        <w:t>(5) Przechowywanie dokumentów budowy</w:t>
      </w:r>
    </w:p>
    <w:p w:rsidR="00184C5B" w:rsidRPr="00184C5B" w:rsidRDefault="00184C5B" w:rsidP="00184C5B">
      <w:pPr>
        <w:suppressAutoHyphens/>
        <w:overflowPunct w:val="0"/>
        <w:autoSpaceDE w:val="0"/>
        <w:spacing w:after="0" w:line="240" w:lineRule="auto"/>
        <w:jc w:val="both"/>
        <w:textAlignment w:val="baseline"/>
        <w:rPr>
          <w:rFonts w:ascii="Arial" w:eastAsia="Times New Roman" w:hAnsi="Arial" w:cs="Arial"/>
          <w:sz w:val="18"/>
          <w:szCs w:val="20"/>
          <w:lang w:eastAsia="ar-SA"/>
        </w:rPr>
      </w:pPr>
      <w:r w:rsidRPr="00184C5B">
        <w:rPr>
          <w:rFonts w:ascii="Arial" w:eastAsia="Times New Roman" w:hAnsi="Arial" w:cs="Arial"/>
          <w:sz w:val="18"/>
          <w:szCs w:val="20"/>
          <w:lang w:eastAsia="ar-SA"/>
        </w:rPr>
        <w:t>Dokumenty budowy będą przechowywane na terenie budowy w miejscu odpowiednio zabezpieczonym.</w:t>
      </w:r>
    </w:p>
    <w:p w:rsidR="00184C5B" w:rsidRPr="00184C5B" w:rsidRDefault="00184C5B" w:rsidP="00184C5B">
      <w:pPr>
        <w:suppressAutoHyphens/>
        <w:overflowPunct w:val="0"/>
        <w:autoSpaceDE w:val="0"/>
        <w:spacing w:after="0" w:line="240" w:lineRule="auto"/>
        <w:jc w:val="both"/>
        <w:textAlignment w:val="baseline"/>
        <w:rPr>
          <w:rFonts w:ascii="Arial" w:eastAsia="Times New Roman" w:hAnsi="Arial" w:cs="Arial"/>
          <w:sz w:val="18"/>
          <w:szCs w:val="20"/>
          <w:lang w:eastAsia="ar-SA"/>
        </w:rPr>
      </w:pPr>
      <w:r w:rsidRPr="00184C5B">
        <w:rPr>
          <w:rFonts w:ascii="Arial" w:eastAsia="Times New Roman" w:hAnsi="Arial" w:cs="Arial"/>
          <w:sz w:val="18"/>
          <w:szCs w:val="20"/>
          <w:lang w:eastAsia="ar-SA"/>
        </w:rPr>
        <w:t>Zaginięcie któregokolwiek z dokumentów budowy spowoduje jego natychmiastowe odtworzenie w formie przewidzianej prawem.</w:t>
      </w:r>
    </w:p>
    <w:p w:rsidR="00184C5B" w:rsidRPr="00184C5B" w:rsidRDefault="00184C5B" w:rsidP="00184C5B">
      <w:pPr>
        <w:suppressAutoHyphens/>
        <w:overflowPunct w:val="0"/>
        <w:autoSpaceDE w:val="0"/>
        <w:spacing w:after="0" w:line="240" w:lineRule="auto"/>
        <w:jc w:val="both"/>
        <w:textAlignment w:val="baseline"/>
        <w:rPr>
          <w:rFonts w:ascii="Arial" w:eastAsia="Times New Roman" w:hAnsi="Arial" w:cs="Arial"/>
          <w:sz w:val="18"/>
          <w:szCs w:val="20"/>
          <w:lang w:eastAsia="ar-SA"/>
        </w:rPr>
      </w:pPr>
      <w:r w:rsidRPr="00184C5B">
        <w:rPr>
          <w:rFonts w:ascii="Arial" w:eastAsia="Times New Roman" w:hAnsi="Arial" w:cs="Arial"/>
          <w:sz w:val="18"/>
          <w:szCs w:val="20"/>
          <w:lang w:eastAsia="ar-SA"/>
        </w:rPr>
        <w:t>Wszelkie dokumenty budowy będą zawsze dostępne dla Inżyniera/Kierownika projektu i przedstawiane do wglądu na życzenie Zamawiającego.</w:t>
      </w:r>
    </w:p>
    <w:p w:rsidR="00184C5B" w:rsidRPr="00184C5B" w:rsidRDefault="00184C5B" w:rsidP="00184C5B">
      <w:pPr>
        <w:keepNext/>
        <w:keepLines/>
        <w:tabs>
          <w:tab w:val="left" w:pos="0"/>
        </w:tabs>
        <w:suppressAutoHyphens/>
        <w:overflowPunct w:val="0"/>
        <w:autoSpaceDE w:val="0"/>
        <w:spacing w:before="240" w:after="120" w:line="240" w:lineRule="auto"/>
        <w:jc w:val="both"/>
        <w:textAlignment w:val="baseline"/>
        <w:outlineLvl w:val="0"/>
        <w:rPr>
          <w:rFonts w:ascii="Arial" w:eastAsia="Times New Roman" w:hAnsi="Arial" w:cs="Arial"/>
          <w:b/>
          <w:caps/>
          <w:kern w:val="1"/>
          <w:sz w:val="18"/>
          <w:szCs w:val="20"/>
          <w:lang w:eastAsia="ar-SA"/>
        </w:rPr>
      </w:pPr>
      <w:r w:rsidRPr="00184C5B">
        <w:rPr>
          <w:rFonts w:ascii="Arial" w:eastAsia="Times New Roman" w:hAnsi="Arial" w:cs="Arial"/>
          <w:b/>
          <w:caps/>
          <w:kern w:val="1"/>
          <w:sz w:val="18"/>
          <w:szCs w:val="20"/>
          <w:lang w:eastAsia="ar-SA"/>
        </w:rPr>
        <w:t>7. obmiar robót</w:t>
      </w:r>
    </w:p>
    <w:p w:rsidR="00184C5B" w:rsidRPr="00184C5B" w:rsidRDefault="00184C5B" w:rsidP="00184C5B">
      <w:pPr>
        <w:keepNext/>
        <w:numPr>
          <w:ilvl w:val="1"/>
          <w:numId w:val="0"/>
        </w:numPr>
        <w:tabs>
          <w:tab w:val="left" w:pos="0"/>
        </w:tabs>
        <w:suppressAutoHyphens/>
        <w:overflowPunct w:val="0"/>
        <w:autoSpaceDE w:val="0"/>
        <w:spacing w:before="120" w:after="120" w:line="240" w:lineRule="auto"/>
        <w:jc w:val="both"/>
        <w:textAlignment w:val="baseline"/>
        <w:outlineLvl w:val="1"/>
        <w:rPr>
          <w:rFonts w:ascii="Arial" w:eastAsia="Times New Roman" w:hAnsi="Arial" w:cs="Arial"/>
          <w:b/>
          <w:sz w:val="18"/>
          <w:szCs w:val="20"/>
          <w:lang w:eastAsia="ar-SA"/>
        </w:rPr>
      </w:pPr>
      <w:r w:rsidRPr="00184C5B">
        <w:rPr>
          <w:rFonts w:ascii="Arial" w:eastAsia="Times New Roman" w:hAnsi="Arial" w:cs="Arial"/>
          <w:b/>
          <w:sz w:val="18"/>
          <w:szCs w:val="20"/>
          <w:lang w:eastAsia="ar-SA"/>
        </w:rPr>
        <w:t>7.1. Ogólne zasady obmiaru robót</w:t>
      </w:r>
    </w:p>
    <w:p w:rsidR="00184C5B" w:rsidRPr="00184C5B" w:rsidRDefault="00184C5B" w:rsidP="00184C5B">
      <w:pPr>
        <w:suppressAutoHyphens/>
        <w:overflowPunct w:val="0"/>
        <w:autoSpaceDE w:val="0"/>
        <w:spacing w:after="0" w:line="240" w:lineRule="auto"/>
        <w:jc w:val="both"/>
        <w:textAlignment w:val="baseline"/>
        <w:rPr>
          <w:rFonts w:ascii="Arial" w:eastAsia="Times New Roman" w:hAnsi="Arial" w:cs="Arial"/>
          <w:sz w:val="18"/>
          <w:szCs w:val="20"/>
          <w:lang w:eastAsia="ar-SA"/>
        </w:rPr>
      </w:pPr>
      <w:r w:rsidRPr="00184C5B">
        <w:rPr>
          <w:rFonts w:ascii="Arial" w:eastAsia="Times New Roman" w:hAnsi="Arial" w:cs="Arial"/>
          <w:sz w:val="18"/>
          <w:szCs w:val="20"/>
          <w:lang w:eastAsia="ar-SA"/>
        </w:rPr>
        <w:tab/>
        <w:t>Obmiar robót będzie określać faktyczny zakres wykonywanych robót zgodnie z dokumentacją projektową                i SST, w jednostkach ustalonych w kosztorysie.</w:t>
      </w:r>
    </w:p>
    <w:p w:rsidR="00184C5B" w:rsidRPr="00184C5B" w:rsidRDefault="00184C5B" w:rsidP="00184C5B">
      <w:pPr>
        <w:suppressAutoHyphens/>
        <w:overflowPunct w:val="0"/>
        <w:autoSpaceDE w:val="0"/>
        <w:spacing w:after="0" w:line="240" w:lineRule="auto"/>
        <w:jc w:val="both"/>
        <w:textAlignment w:val="baseline"/>
        <w:rPr>
          <w:rFonts w:ascii="Arial" w:eastAsia="Times New Roman" w:hAnsi="Arial" w:cs="Arial"/>
          <w:sz w:val="18"/>
          <w:szCs w:val="20"/>
          <w:lang w:eastAsia="ar-SA"/>
        </w:rPr>
      </w:pPr>
      <w:r w:rsidRPr="00184C5B">
        <w:rPr>
          <w:rFonts w:ascii="Arial" w:eastAsia="Times New Roman" w:hAnsi="Arial" w:cs="Arial"/>
          <w:sz w:val="18"/>
          <w:szCs w:val="20"/>
          <w:lang w:eastAsia="ar-SA"/>
        </w:rPr>
        <w:t>Obmiaru robót dokonuje Wykonawca po pisemnym powiadomieniu Inżyniera/ Kierownika projektu o zakresie obmierzanych robót i terminie obmiaru, co najmniej na 3 dni przed tym terminem.</w:t>
      </w:r>
    </w:p>
    <w:p w:rsidR="00184C5B" w:rsidRPr="00184C5B" w:rsidRDefault="00184C5B" w:rsidP="00184C5B">
      <w:pPr>
        <w:suppressAutoHyphens/>
        <w:overflowPunct w:val="0"/>
        <w:autoSpaceDE w:val="0"/>
        <w:spacing w:after="0" w:line="240" w:lineRule="auto"/>
        <w:jc w:val="both"/>
        <w:textAlignment w:val="baseline"/>
        <w:rPr>
          <w:rFonts w:ascii="Arial" w:eastAsia="Times New Roman" w:hAnsi="Arial" w:cs="Arial"/>
          <w:sz w:val="18"/>
          <w:szCs w:val="20"/>
          <w:lang w:eastAsia="ar-SA"/>
        </w:rPr>
      </w:pPr>
      <w:r w:rsidRPr="00184C5B">
        <w:rPr>
          <w:rFonts w:ascii="Arial" w:eastAsia="Times New Roman" w:hAnsi="Arial" w:cs="Arial"/>
          <w:sz w:val="18"/>
          <w:szCs w:val="20"/>
          <w:lang w:eastAsia="ar-SA"/>
        </w:rPr>
        <w:t>Wyniki obmiaru będą wpisane do książki obmiarów.</w:t>
      </w:r>
    </w:p>
    <w:p w:rsidR="00184C5B" w:rsidRPr="00184C5B" w:rsidRDefault="00184C5B" w:rsidP="00184C5B">
      <w:pPr>
        <w:suppressAutoHyphens/>
        <w:overflowPunct w:val="0"/>
        <w:autoSpaceDE w:val="0"/>
        <w:spacing w:after="0" w:line="240" w:lineRule="auto"/>
        <w:jc w:val="both"/>
        <w:textAlignment w:val="baseline"/>
        <w:rPr>
          <w:rFonts w:ascii="Arial" w:eastAsia="Times New Roman" w:hAnsi="Arial" w:cs="Arial"/>
          <w:sz w:val="18"/>
          <w:szCs w:val="20"/>
          <w:lang w:eastAsia="ar-SA"/>
        </w:rPr>
      </w:pPr>
      <w:r w:rsidRPr="00184C5B">
        <w:rPr>
          <w:rFonts w:ascii="Arial" w:eastAsia="Times New Roman" w:hAnsi="Arial" w:cs="Arial"/>
          <w:sz w:val="18"/>
          <w:szCs w:val="20"/>
          <w:lang w:eastAsia="ar-SA"/>
        </w:rPr>
        <w:t>Jakikolwiek błąd lub przeoczenie (opuszczenie) w ilościach podanych w ślepym kosztorysie lub gdzie indziej w SST nie zwalnia Wykonawcy od obowiązku ukończenia wszystkich robót. Błędne dane zostaną poprawione wg instrukcji Inżyniera/Kierownika projektu na piśmie.</w:t>
      </w:r>
    </w:p>
    <w:p w:rsidR="00184C5B" w:rsidRPr="00184C5B" w:rsidRDefault="00184C5B" w:rsidP="00184C5B">
      <w:pPr>
        <w:suppressAutoHyphens/>
        <w:overflowPunct w:val="0"/>
        <w:autoSpaceDE w:val="0"/>
        <w:spacing w:after="0" w:line="240" w:lineRule="auto"/>
        <w:jc w:val="both"/>
        <w:textAlignment w:val="baseline"/>
        <w:rPr>
          <w:rFonts w:ascii="Arial" w:eastAsia="Times New Roman" w:hAnsi="Arial" w:cs="Arial"/>
          <w:sz w:val="18"/>
          <w:szCs w:val="20"/>
          <w:lang w:eastAsia="ar-SA"/>
        </w:rPr>
      </w:pPr>
      <w:r w:rsidRPr="00184C5B">
        <w:rPr>
          <w:rFonts w:ascii="Arial" w:eastAsia="Times New Roman" w:hAnsi="Arial" w:cs="Arial"/>
          <w:sz w:val="18"/>
          <w:szCs w:val="20"/>
          <w:lang w:eastAsia="ar-SA"/>
        </w:rPr>
        <w:t>Obmiar gotowych robót będzie przeprowadzony z częstością wymaganą do celu miesięcznej płatności na rzecz Wykonawcy lub w innym czasie określonym w umowie lub oczekiwanym przez Wykonawcę i Inżyniera/Kierownika projektu.</w:t>
      </w:r>
    </w:p>
    <w:p w:rsidR="00184C5B" w:rsidRPr="00184C5B" w:rsidRDefault="00184C5B" w:rsidP="00184C5B">
      <w:pPr>
        <w:keepNext/>
        <w:numPr>
          <w:ilvl w:val="1"/>
          <w:numId w:val="0"/>
        </w:numPr>
        <w:tabs>
          <w:tab w:val="left" w:pos="0"/>
        </w:tabs>
        <w:suppressAutoHyphens/>
        <w:overflowPunct w:val="0"/>
        <w:autoSpaceDE w:val="0"/>
        <w:spacing w:before="120" w:after="120" w:line="240" w:lineRule="auto"/>
        <w:jc w:val="both"/>
        <w:textAlignment w:val="baseline"/>
        <w:outlineLvl w:val="1"/>
        <w:rPr>
          <w:rFonts w:ascii="Arial" w:eastAsia="Times New Roman" w:hAnsi="Arial" w:cs="Arial"/>
          <w:b/>
          <w:sz w:val="18"/>
          <w:szCs w:val="20"/>
          <w:lang w:eastAsia="ar-SA"/>
        </w:rPr>
      </w:pPr>
      <w:r w:rsidRPr="00184C5B">
        <w:rPr>
          <w:rFonts w:ascii="Arial" w:eastAsia="Times New Roman" w:hAnsi="Arial" w:cs="Arial"/>
          <w:b/>
          <w:sz w:val="18"/>
          <w:szCs w:val="20"/>
          <w:lang w:eastAsia="ar-SA"/>
        </w:rPr>
        <w:t>7.2. Zasady określania ilości robót i materiałów</w:t>
      </w:r>
    </w:p>
    <w:p w:rsidR="00184C5B" w:rsidRPr="00184C5B" w:rsidRDefault="00184C5B" w:rsidP="00184C5B">
      <w:pPr>
        <w:suppressAutoHyphens/>
        <w:overflowPunct w:val="0"/>
        <w:autoSpaceDE w:val="0"/>
        <w:spacing w:after="0" w:line="240" w:lineRule="auto"/>
        <w:jc w:val="both"/>
        <w:textAlignment w:val="baseline"/>
        <w:rPr>
          <w:rFonts w:ascii="Arial" w:eastAsia="Times New Roman" w:hAnsi="Arial" w:cs="Arial"/>
          <w:sz w:val="18"/>
          <w:szCs w:val="20"/>
          <w:lang w:eastAsia="ar-SA"/>
        </w:rPr>
      </w:pPr>
      <w:r w:rsidRPr="00184C5B">
        <w:rPr>
          <w:rFonts w:ascii="Arial" w:eastAsia="Times New Roman" w:hAnsi="Arial" w:cs="Arial"/>
          <w:sz w:val="18"/>
          <w:szCs w:val="20"/>
          <w:lang w:eastAsia="ar-SA"/>
        </w:rPr>
        <w:t>Długości i odległości pomiędzy wyszczególnionymi punktami skrajnymi będą obmierzone poziomo wzdłuż linii osiowej.</w:t>
      </w:r>
    </w:p>
    <w:p w:rsidR="00184C5B" w:rsidRPr="00184C5B" w:rsidRDefault="00184C5B" w:rsidP="00184C5B">
      <w:pPr>
        <w:suppressAutoHyphens/>
        <w:overflowPunct w:val="0"/>
        <w:autoSpaceDE w:val="0"/>
        <w:spacing w:after="0" w:line="240" w:lineRule="auto"/>
        <w:jc w:val="both"/>
        <w:textAlignment w:val="baseline"/>
        <w:rPr>
          <w:rFonts w:ascii="Arial" w:eastAsia="Times New Roman" w:hAnsi="Arial" w:cs="Arial"/>
          <w:sz w:val="18"/>
          <w:szCs w:val="20"/>
          <w:lang w:eastAsia="ar-SA"/>
        </w:rPr>
      </w:pPr>
      <w:r w:rsidRPr="00184C5B">
        <w:rPr>
          <w:rFonts w:ascii="Arial" w:eastAsia="Times New Roman" w:hAnsi="Arial" w:cs="Arial"/>
          <w:sz w:val="18"/>
          <w:szCs w:val="20"/>
          <w:lang w:eastAsia="ar-SA"/>
        </w:rPr>
        <w:t>Jeśli SST właściwe dla danych robót nie wymagają tego inaczej, objętości będą wyliczone w m</w:t>
      </w:r>
      <w:r w:rsidRPr="00184C5B">
        <w:rPr>
          <w:rFonts w:ascii="Arial" w:eastAsia="Times New Roman" w:hAnsi="Arial" w:cs="Arial"/>
          <w:sz w:val="18"/>
          <w:szCs w:val="20"/>
          <w:vertAlign w:val="superscript"/>
          <w:lang w:eastAsia="ar-SA"/>
        </w:rPr>
        <w:t>3</w:t>
      </w:r>
      <w:r w:rsidRPr="00184C5B">
        <w:rPr>
          <w:rFonts w:ascii="Arial" w:eastAsia="Times New Roman" w:hAnsi="Arial" w:cs="Arial"/>
          <w:sz w:val="18"/>
          <w:szCs w:val="20"/>
          <w:lang w:eastAsia="ar-SA"/>
        </w:rPr>
        <w:t xml:space="preserve"> jako długość pomnożona przez średni przekrój.</w:t>
      </w:r>
    </w:p>
    <w:p w:rsidR="00184C5B" w:rsidRPr="00184C5B" w:rsidRDefault="00184C5B" w:rsidP="00184C5B">
      <w:pPr>
        <w:suppressAutoHyphens/>
        <w:overflowPunct w:val="0"/>
        <w:autoSpaceDE w:val="0"/>
        <w:spacing w:after="0" w:line="240" w:lineRule="auto"/>
        <w:jc w:val="both"/>
        <w:textAlignment w:val="baseline"/>
        <w:rPr>
          <w:rFonts w:ascii="Arial" w:eastAsia="Times New Roman" w:hAnsi="Arial" w:cs="Arial"/>
          <w:sz w:val="18"/>
          <w:szCs w:val="20"/>
          <w:lang w:eastAsia="ar-SA"/>
        </w:rPr>
      </w:pPr>
      <w:r w:rsidRPr="00184C5B">
        <w:rPr>
          <w:rFonts w:ascii="Arial" w:eastAsia="Times New Roman" w:hAnsi="Arial" w:cs="Arial"/>
          <w:sz w:val="18"/>
          <w:szCs w:val="20"/>
          <w:lang w:eastAsia="ar-SA"/>
        </w:rPr>
        <w:t>Ilości, które mają być obmierzone wagowo, będą ważone w tonach lub kilogramach zgodnie z wymaganiami SST.</w:t>
      </w:r>
    </w:p>
    <w:p w:rsidR="00184C5B" w:rsidRPr="00184C5B" w:rsidRDefault="00184C5B" w:rsidP="00184C5B">
      <w:pPr>
        <w:keepNext/>
        <w:numPr>
          <w:ilvl w:val="1"/>
          <w:numId w:val="0"/>
        </w:numPr>
        <w:tabs>
          <w:tab w:val="left" w:pos="0"/>
        </w:tabs>
        <w:suppressAutoHyphens/>
        <w:overflowPunct w:val="0"/>
        <w:autoSpaceDE w:val="0"/>
        <w:spacing w:before="120" w:after="120" w:line="240" w:lineRule="auto"/>
        <w:jc w:val="both"/>
        <w:textAlignment w:val="baseline"/>
        <w:outlineLvl w:val="1"/>
        <w:rPr>
          <w:rFonts w:ascii="Arial" w:eastAsia="Times New Roman" w:hAnsi="Arial" w:cs="Arial"/>
          <w:b/>
          <w:sz w:val="18"/>
          <w:szCs w:val="20"/>
          <w:lang w:eastAsia="ar-SA"/>
        </w:rPr>
      </w:pPr>
      <w:r w:rsidRPr="00184C5B">
        <w:rPr>
          <w:rFonts w:ascii="Arial" w:eastAsia="Times New Roman" w:hAnsi="Arial" w:cs="Arial"/>
          <w:b/>
          <w:sz w:val="18"/>
          <w:szCs w:val="20"/>
          <w:lang w:eastAsia="ar-SA"/>
        </w:rPr>
        <w:t>7.3. Urządzenia i sprzęt pomiarowy</w:t>
      </w:r>
    </w:p>
    <w:p w:rsidR="00184C5B" w:rsidRPr="00184C5B" w:rsidRDefault="00184C5B" w:rsidP="00184C5B">
      <w:pPr>
        <w:suppressAutoHyphens/>
        <w:overflowPunct w:val="0"/>
        <w:autoSpaceDE w:val="0"/>
        <w:spacing w:after="0" w:line="240" w:lineRule="auto"/>
        <w:jc w:val="both"/>
        <w:textAlignment w:val="baseline"/>
        <w:rPr>
          <w:rFonts w:ascii="Arial" w:eastAsia="Times New Roman" w:hAnsi="Arial" w:cs="Arial"/>
          <w:sz w:val="18"/>
          <w:szCs w:val="20"/>
          <w:lang w:eastAsia="ar-SA"/>
        </w:rPr>
      </w:pPr>
      <w:r w:rsidRPr="00184C5B">
        <w:rPr>
          <w:rFonts w:ascii="Arial" w:eastAsia="Times New Roman" w:hAnsi="Arial" w:cs="Arial"/>
          <w:sz w:val="18"/>
          <w:szCs w:val="20"/>
          <w:lang w:eastAsia="ar-SA"/>
        </w:rPr>
        <w:tab/>
        <w:t>Wszystkie urządzenia i sprzęt pomiarowy, stosowany w czasie obmiaru robót będą zaakceptowane przez Inżyniera/Kierownika projektu.</w:t>
      </w:r>
    </w:p>
    <w:p w:rsidR="00184C5B" w:rsidRPr="00184C5B" w:rsidRDefault="00184C5B" w:rsidP="00184C5B">
      <w:pPr>
        <w:suppressAutoHyphens/>
        <w:overflowPunct w:val="0"/>
        <w:autoSpaceDE w:val="0"/>
        <w:spacing w:after="0" w:line="240" w:lineRule="auto"/>
        <w:jc w:val="both"/>
        <w:textAlignment w:val="baseline"/>
        <w:rPr>
          <w:rFonts w:ascii="Arial" w:eastAsia="Times New Roman" w:hAnsi="Arial" w:cs="Arial"/>
          <w:sz w:val="18"/>
          <w:szCs w:val="20"/>
          <w:lang w:eastAsia="ar-SA"/>
        </w:rPr>
      </w:pPr>
      <w:r w:rsidRPr="00184C5B">
        <w:rPr>
          <w:rFonts w:ascii="Arial" w:eastAsia="Times New Roman" w:hAnsi="Arial" w:cs="Arial"/>
          <w:sz w:val="18"/>
          <w:szCs w:val="20"/>
          <w:lang w:eastAsia="ar-SA"/>
        </w:rPr>
        <w:lastRenderedPageBreak/>
        <w:t>Urządzenia i sprzęt pomiarowy zostaną dostarczone przez Wykonawcę. Jeżeli urządzenia te lub sprzęt wymagają badań atestujących to Wykonawca będzie posiadać ważne świadectwa legalizacji.</w:t>
      </w:r>
    </w:p>
    <w:p w:rsidR="00184C5B" w:rsidRPr="00184C5B" w:rsidRDefault="00184C5B" w:rsidP="00184C5B">
      <w:pPr>
        <w:suppressAutoHyphens/>
        <w:overflowPunct w:val="0"/>
        <w:autoSpaceDE w:val="0"/>
        <w:spacing w:after="0" w:line="240" w:lineRule="auto"/>
        <w:jc w:val="both"/>
        <w:textAlignment w:val="baseline"/>
        <w:rPr>
          <w:rFonts w:ascii="Arial" w:eastAsia="Times New Roman" w:hAnsi="Arial" w:cs="Arial"/>
          <w:sz w:val="18"/>
          <w:szCs w:val="20"/>
          <w:lang w:eastAsia="ar-SA"/>
        </w:rPr>
      </w:pPr>
      <w:r w:rsidRPr="00184C5B">
        <w:rPr>
          <w:rFonts w:ascii="Arial" w:eastAsia="Times New Roman" w:hAnsi="Arial" w:cs="Arial"/>
          <w:sz w:val="18"/>
          <w:szCs w:val="20"/>
          <w:lang w:eastAsia="ar-SA"/>
        </w:rPr>
        <w:t>Wszystkie urządzenia pomiarowe będą przez Wykonawcę utrzymywane w dobrym stanie, w całym okresie trwania robót.</w:t>
      </w:r>
    </w:p>
    <w:p w:rsidR="00184C5B" w:rsidRPr="00184C5B" w:rsidRDefault="00184C5B" w:rsidP="00184C5B">
      <w:pPr>
        <w:keepNext/>
        <w:numPr>
          <w:ilvl w:val="1"/>
          <w:numId w:val="0"/>
        </w:numPr>
        <w:tabs>
          <w:tab w:val="left" w:pos="0"/>
        </w:tabs>
        <w:suppressAutoHyphens/>
        <w:overflowPunct w:val="0"/>
        <w:autoSpaceDE w:val="0"/>
        <w:spacing w:before="120" w:after="120" w:line="240" w:lineRule="auto"/>
        <w:jc w:val="both"/>
        <w:textAlignment w:val="baseline"/>
        <w:outlineLvl w:val="1"/>
        <w:rPr>
          <w:rFonts w:ascii="Arial" w:eastAsia="Times New Roman" w:hAnsi="Arial" w:cs="Arial"/>
          <w:b/>
          <w:sz w:val="18"/>
          <w:szCs w:val="20"/>
          <w:lang w:eastAsia="ar-SA"/>
        </w:rPr>
      </w:pPr>
      <w:r w:rsidRPr="00184C5B">
        <w:rPr>
          <w:rFonts w:ascii="Arial" w:eastAsia="Times New Roman" w:hAnsi="Arial" w:cs="Arial"/>
          <w:b/>
          <w:sz w:val="18"/>
          <w:szCs w:val="20"/>
          <w:lang w:eastAsia="ar-SA"/>
        </w:rPr>
        <w:t>7.4. Wagi i zasady ważenia</w:t>
      </w:r>
    </w:p>
    <w:p w:rsidR="00184C5B" w:rsidRPr="00184C5B" w:rsidRDefault="00184C5B" w:rsidP="00184C5B">
      <w:pPr>
        <w:suppressAutoHyphens/>
        <w:overflowPunct w:val="0"/>
        <w:autoSpaceDE w:val="0"/>
        <w:spacing w:after="0" w:line="240" w:lineRule="auto"/>
        <w:jc w:val="both"/>
        <w:textAlignment w:val="baseline"/>
        <w:rPr>
          <w:rFonts w:ascii="Arial" w:eastAsia="Times New Roman" w:hAnsi="Arial" w:cs="Arial"/>
          <w:sz w:val="18"/>
          <w:szCs w:val="20"/>
          <w:lang w:eastAsia="ar-SA"/>
        </w:rPr>
      </w:pPr>
      <w:r w:rsidRPr="00184C5B">
        <w:rPr>
          <w:rFonts w:ascii="Arial" w:eastAsia="Times New Roman" w:hAnsi="Arial" w:cs="Arial"/>
          <w:sz w:val="18"/>
          <w:szCs w:val="20"/>
          <w:lang w:eastAsia="ar-SA"/>
        </w:rPr>
        <w:tab/>
        <w:t>Wykonawca dostarczy i zainstaluje urządzenia wagowe odpowiadające odnośnym wymaganiom SST.             Będzie utrzymywać to wyposażenie zapewniając w sposób ciągły zachowanie dokładności wg norm zatwierdzonych przez Inżyniera/Kierownika projektu.</w:t>
      </w:r>
    </w:p>
    <w:p w:rsidR="00184C5B" w:rsidRPr="00184C5B" w:rsidRDefault="00184C5B" w:rsidP="00184C5B">
      <w:pPr>
        <w:keepNext/>
        <w:numPr>
          <w:ilvl w:val="1"/>
          <w:numId w:val="0"/>
        </w:numPr>
        <w:tabs>
          <w:tab w:val="left" w:pos="0"/>
        </w:tabs>
        <w:suppressAutoHyphens/>
        <w:overflowPunct w:val="0"/>
        <w:autoSpaceDE w:val="0"/>
        <w:spacing w:before="120" w:after="120" w:line="240" w:lineRule="auto"/>
        <w:jc w:val="both"/>
        <w:textAlignment w:val="baseline"/>
        <w:outlineLvl w:val="1"/>
        <w:rPr>
          <w:rFonts w:ascii="Arial" w:eastAsia="Times New Roman" w:hAnsi="Arial" w:cs="Arial"/>
          <w:b/>
          <w:sz w:val="18"/>
          <w:szCs w:val="20"/>
          <w:lang w:eastAsia="ar-SA"/>
        </w:rPr>
      </w:pPr>
      <w:r w:rsidRPr="00184C5B">
        <w:rPr>
          <w:rFonts w:ascii="Arial" w:eastAsia="Times New Roman" w:hAnsi="Arial" w:cs="Arial"/>
          <w:b/>
          <w:sz w:val="18"/>
          <w:szCs w:val="20"/>
          <w:lang w:eastAsia="ar-SA"/>
        </w:rPr>
        <w:t>7.5. Czas przeprowadzenia obmiaru</w:t>
      </w:r>
    </w:p>
    <w:p w:rsidR="00184C5B" w:rsidRPr="00184C5B" w:rsidRDefault="00184C5B" w:rsidP="00184C5B">
      <w:pPr>
        <w:suppressAutoHyphens/>
        <w:overflowPunct w:val="0"/>
        <w:autoSpaceDE w:val="0"/>
        <w:spacing w:after="0" w:line="240" w:lineRule="auto"/>
        <w:jc w:val="both"/>
        <w:textAlignment w:val="baseline"/>
        <w:rPr>
          <w:rFonts w:ascii="Arial" w:eastAsia="Times New Roman" w:hAnsi="Arial" w:cs="Arial"/>
          <w:sz w:val="18"/>
          <w:szCs w:val="20"/>
          <w:lang w:eastAsia="ar-SA"/>
        </w:rPr>
      </w:pPr>
      <w:r w:rsidRPr="00184C5B">
        <w:rPr>
          <w:rFonts w:ascii="Arial" w:eastAsia="Times New Roman" w:hAnsi="Arial" w:cs="Arial"/>
          <w:sz w:val="18"/>
          <w:szCs w:val="20"/>
          <w:lang w:eastAsia="ar-SA"/>
        </w:rPr>
        <w:t>Obmiary będą przeprowadzone przed częściowym lub ostatecznym odbiorem odcinków robót, a także w przypadku występowania dłuższej przerwy w robotach.</w:t>
      </w:r>
    </w:p>
    <w:p w:rsidR="00184C5B" w:rsidRPr="00184C5B" w:rsidRDefault="00184C5B" w:rsidP="00184C5B">
      <w:pPr>
        <w:suppressAutoHyphens/>
        <w:overflowPunct w:val="0"/>
        <w:autoSpaceDE w:val="0"/>
        <w:spacing w:after="0" w:line="240" w:lineRule="auto"/>
        <w:jc w:val="both"/>
        <w:textAlignment w:val="baseline"/>
        <w:rPr>
          <w:rFonts w:ascii="Arial" w:eastAsia="Times New Roman" w:hAnsi="Arial" w:cs="Arial"/>
          <w:sz w:val="18"/>
          <w:szCs w:val="20"/>
          <w:lang w:eastAsia="ar-SA"/>
        </w:rPr>
      </w:pPr>
      <w:r w:rsidRPr="00184C5B">
        <w:rPr>
          <w:rFonts w:ascii="Arial" w:eastAsia="Times New Roman" w:hAnsi="Arial" w:cs="Arial"/>
          <w:sz w:val="18"/>
          <w:szCs w:val="20"/>
          <w:lang w:eastAsia="ar-SA"/>
        </w:rPr>
        <w:t>Obmiar robót zanikających przeprowadza się w czasie ich wykonywania.</w:t>
      </w:r>
    </w:p>
    <w:p w:rsidR="00184C5B" w:rsidRPr="00184C5B" w:rsidRDefault="00184C5B" w:rsidP="00184C5B">
      <w:pPr>
        <w:suppressAutoHyphens/>
        <w:overflowPunct w:val="0"/>
        <w:autoSpaceDE w:val="0"/>
        <w:spacing w:after="0" w:line="240" w:lineRule="auto"/>
        <w:jc w:val="both"/>
        <w:textAlignment w:val="baseline"/>
        <w:rPr>
          <w:rFonts w:ascii="Arial" w:eastAsia="Times New Roman" w:hAnsi="Arial" w:cs="Arial"/>
          <w:sz w:val="18"/>
          <w:szCs w:val="20"/>
          <w:lang w:eastAsia="ar-SA"/>
        </w:rPr>
      </w:pPr>
      <w:r w:rsidRPr="00184C5B">
        <w:rPr>
          <w:rFonts w:ascii="Arial" w:eastAsia="Times New Roman" w:hAnsi="Arial" w:cs="Arial"/>
          <w:sz w:val="18"/>
          <w:szCs w:val="20"/>
          <w:lang w:eastAsia="ar-SA"/>
        </w:rPr>
        <w:t>Obmiar robót podlegających zakryciu przeprowadza się przed ich zakryciem.</w:t>
      </w:r>
    </w:p>
    <w:p w:rsidR="00184C5B" w:rsidRPr="00184C5B" w:rsidRDefault="00184C5B" w:rsidP="00184C5B">
      <w:pPr>
        <w:suppressAutoHyphens/>
        <w:overflowPunct w:val="0"/>
        <w:autoSpaceDE w:val="0"/>
        <w:spacing w:after="0" w:line="240" w:lineRule="auto"/>
        <w:jc w:val="both"/>
        <w:textAlignment w:val="baseline"/>
        <w:rPr>
          <w:rFonts w:ascii="Arial" w:eastAsia="Times New Roman" w:hAnsi="Arial" w:cs="Arial"/>
          <w:sz w:val="18"/>
          <w:szCs w:val="20"/>
          <w:lang w:eastAsia="ar-SA"/>
        </w:rPr>
      </w:pPr>
      <w:r w:rsidRPr="00184C5B">
        <w:rPr>
          <w:rFonts w:ascii="Arial" w:eastAsia="Times New Roman" w:hAnsi="Arial" w:cs="Arial"/>
          <w:sz w:val="18"/>
          <w:szCs w:val="20"/>
          <w:lang w:eastAsia="ar-SA"/>
        </w:rPr>
        <w:t>Roboty pomiarowe do obmiaru oraz nieodzowne obliczenia będą wykonane w sposób zrozumiały i jednoznaczny.</w:t>
      </w:r>
    </w:p>
    <w:p w:rsidR="00184C5B" w:rsidRPr="00184C5B" w:rsidRDefault="00184C5B" w:rsidP="00184C5B">
      <w:pPr>
        <w:suppressAutoHyphens/>
        <w:overflowPunct w:val="0"/>
        <w:autoSpaceDE w:val="0"/>
        <w:spacing w:after="0" w:line="240" w:lineRule="auto"/>
        <w:jc w:val="both"/>
        <w:textAlignment w:val="baseline"/>
        <w:rPr>
          <w:rFonts w:ascii="Arial" w:eastAsia="Times New Roman" w:hAnsi="Arial" w:cs="Arial"/>
          <w:sz w:val="18"/>
          <w:szCs w:val="20"/>
          <w:lang w:eastAsia="ar-SA"/>
        </w:rPr>
      </w:pPr>
      <w:r w:rsidRPr="00184C5B">
        <w:rPr>
          <w:rFonts w:ascii="Arial" w:eastAsia="Times New Roman" w:hAnsi="Arial" w:cs="Arial"/>
          <w:sz w:val="18"/>
          <w:szCs w:val="20"/>
          <w:lang w:eastAsia="ar-SA"/>
        </w:rPr>
        <w:t>Wymiary skomplikowanych powierzchni lub objętości będą uzupełnione odpowiednimi szkicami umieszczonymi na karcie książki obmiarów. W razie braku miejsca szkice mogą być dołączone w formie oddzielnego załącznika do książki obmiarów, którego wzór zostanie uzgodniony z Inżynierem/Kierownikiem projektu.</w:t>
      </w:r>
    </w:p>
    <w:p w:rsidR="00184C5B" w:rsidRPr="00184C5B" w:rsidRDefault="00184C5B" w:rsidP="00184C5B">
      <w:pPr>
        <w:keepNext/>
        <w:keepLines/>
        <w:tabs>
          <w:tab w:val="left" w:pos="0"/>
        </w:tabs>
        <w:suppressAutoHyphens/>
        <w:overflowPunct w:val="0"/>
        <w:autoSpaceDE w:val="0"/>
        <w:spacing w:before="240" w:after="120" w:line="240" w:lineRule="auto"/>
        <w:jc w:val="both"/>
        <w:textAlignment w:val="baseline"/>
        <w:outlineLvl w:val="0"/>
        <w:rPr>
          <w:rFonts w:ascii="Arial" w:eastAsia="Times New Roman" w:hAnsi="Arial" w:cs="Arial"/>
          <w:b/>
          <w:caps/>
          <w:kern w:val="1"/>
          <w:sz w:val="18"/>
          <w:szCs w:val="20"/>
          <w:lang w:eastAsia="ar-SA"/>
        </w:rPr>
      </w:pPr>
      <w:r w:rsidRPr="00184C5B">
        <w:rPr>
          <w:rFonts w:ascii="Arial" w:eastAsia="Times New Roman" w:hAnsi="Arial" w:cs="Arial"/>
          <w:b/>
          <w:caps/>
          <w:kern w:val="1"/>
          <w:sz w:val="18"/>
          <w:szCs w:val="20"/>
          <w:lang w:eastAsia="ar-SA"/>
        </w:rPr>
        <w:t>8. odbiór robót</w:t>
      </w:r>
    </w:p>
    <w:p w:rsidR="00184C5B" w:rsidRPr="00184C5B" w:rsidRDefault="00184C5B" w:rsidP="00184C5B">
      <w:pPr>
        <w:keepNext/>
        <w:numPr>
          <w:ilvl w:val="1"/>
          <w:numId w:val="0"/>
        </w:numPr>
        <w:tabs>
          <w:tab w:val="left" w:pos="0"/>
        </w:tabs>
        <w:suppressAutoHyphens/>
        <w:overflowPunct w:val="0"/>
        <w:autoSpaceDE w:val="0"/>
        <w:spacing w:before="120" w:after="120" w:line="240" w:lineRule="auto"/>
        <w:jc w:val="both"/>
        <w:textAlignment w:val="baseline"/>
        <w:outlineLvl w:val="1"/>
        <w:rPr>
          <w:rFonts w:ascii="Arial" w:eastAsia="Times New Roman" w:hAnsi="Arial" w:cs="Arial"/>
          <w:b/>
          <w:sz w:val="18"/>
          <w:szCs w:val="20"/>
          <w:lang w:eastAsia="ar-SA"/>
        </w:rPr>
      </w:pPr>
      <w:r w:rsidRPr="00184C5B">
        <w:rPr>
          <w:rFonts w:ascii="Arial" w:eastAsia="Times New Roman" w:hAnsi="Arial" w:cs="Arial"/>
          <w:b/>
          <w:sz w:val="18"/>
          <w:szCs w:val="20"/>
          <w:lang w:eastAsia="ar-SA"/>
        </w:rPr>
        <w:t>8.1. Rodzaje odbiorów robót</w:t>
      </w:r>
    </w:p>
    <w:p w:rsidR="00184C5B" w:rsidRPr="00184C5B" w:rsidRDefault="00184C5B" w:rsidP="00184C5B">
      <w:pPr>
        <w:suppressAutoHyphens/>
        <w:overflowPunct w:val="0"/>
        <w:autoSpaceDE w:val="0"/>
        <w:spacing w:after="0" w:line="240" w:lineRule="auto"/>
        <w:jc w:val="both"/>
        <w:textAlignment w:val="baseline"/>
        <w:rPr>
          <w:rFonts w:ascii="Arial" w:eastAsia="Times New Roman" w:hAnsi="Arial" w:cs="Arial"/>
          <w:sz w:val="18"/>
          <w:szCs w:val="20"/>
          <w:lang w:eastAsia="ar-SA"/>
        </w:rPr>
      </w:pPr>
      <w:r w:rsidRPr="00184C5B">
        <w:rPr>
          <w:rFonts w:ascii="Arial" w:eastAsia="Times New Roman" w:hAnsi="Arial" w:cs="Arial"/>
          <w:sz w:val="18"/>
          <w:szCs w:val="20"/>
          <w:lang w:eastAsia="ar-SA"/>
        </w:rPr>
        <w:t>W zależności od ustaleń odpowiednich SST, roboty podlegają następującym etapom odbioru:</w:t>
      </w:r>
    </w:p>
    <w:p w:rsidR="00184C5B" w:rsidRPr="00184C5B" w:rsidRDefault="00184C5B" w:rsidP="00184C5B">
      <w:pPr>
        <w:numPr>
          <w:ilvl w:val="0"/>
          <w:numId w:val="15"/>
        </w:numPr>
        <w:tabs>
          <w:tab w:val="left" w:pos="283"/>
        </w:tabs>
        <w:suppressAutoHyphens/>
        <w:overflowPunct w:val="0"/>
        <w:autoSpaceDE w:val="0"/>
        <w:spacing w:after="0" w:line="240" w:lineRule="auto"/>
        <w:jc w:val="both"/>
        <w:textAlignment w:val="baseline"/>
        <w:rPr>
          <w:rFonts w:ascii="Arial" w:eastAsia="Times New Roman" w:hAnsi="Arial" w:cs="Arial"/>
          <w:sz w:val="18"/>
          <w:szCs w:val="20"/>
          <w:lang w:eastAsia="ar-SA"/>
        </w:rPr>
      </w:pPr>
      <w:r w:rsidRPr="00184C5B">
        <w:rPr>
          <w:rFonts w:ascii="Arial" w:eastAsia="Times New Roman" w:hAnsi="Arial" w:cs="Arial"/>
          <w:sz w:val="18"/>
          <w:szCs w:val="20"/>
          <w:lang w:eastAsia="ar-SA"/>
        </w:rPr>
        <w:t>odbiorowi robót zanikających i ulegających zakryciu,</w:t>
      </w:r>
    </w:p>
    <w:p w:rsidR="00184C5B" w:rsidRPr="00184C5B" w:rsidRDefault="00184C5B" w:rsidP="00184C5B">
      <w:pPr>
        <w:numPr>
          <w:ilvl w:val="0"/>
          <w:numId w:val="15"/>
        </w:numPr>
        <w:tabs>
          <w:tab w:val="left" w:pos="283"/>
        </w:tabs>
        <w:suppressAutoHyphens/>
        <w:overflowPunct w:val="0"/>
        <w:autoSpaceDE w:val="0"/>
        <w:spacing w:after="0" w:line="240" w:lineRule="auto"/>
        <w:jc w:val="both"/>
        <w:textAlignment w:val="baseline"/>
        <w:rPr>
          <w:rFonts w:ascii="Arial" w:eastAsia="Times New Roman" w:hAnsi="Arial" w:cs="Arial"/>
          <w:sz w:val="18"/>
          <w:szCs w:val="20"/>
          <w:lang w:eastAsia="ar-SA"/>
        </w:rPr>
      </w:pPr>
      <w:r w:rsidRPr="00184C5B">
        <w:rPr>
          <w:rFonts w:ascii="Arial" w:eastAsia="Times New Roman" w:hAnsi="Arial" w:cs="Arial"/>
          <w:sz w:val="18"/>
          <w:szCs w:val="20"/>
          <w:lang w:eastAsia="ar-SA"/>
        </w:rPr>
        <w:t>odbiorowi częściowemu,</w:t>
      </w:r>
    </w:p>
    <w:p w:rsidR="00184C5B" w:rsidRPr="00184C5B" w:rsidRDefault="00184C5B" w:rsidP="00184C5B">
      <w:pPr>
        <w:numPr>
          <w:ilvl w:val="0"/>
          <w:numId w:val="15"/>
        </w:numPr>
        <w:tabs>
          <w:tab w:val="left" w:pos="283"/>
        </w:tabs>
        <w:suppressAutoHyphens/>
        <w:overflowPunct w:val="0"/>
        <w:autoSpaceDE w:val="0"/>
        <w:spacing w:after="0" w:line="240" w:lineRule="auto"/>
        <w:jc w:val="both"/>
        <w:textAlignment w:val="baseline"/>
        <w:rPr>
          <w:rFonts w:ascii="Arial" w:eastAsia="Times New Roman" w:hAnsi="Arial" w:cs="Arial"/>
          <w:sz w:val="18"/>
          <w:szCs w:val="20"/>
          <w:lang w:eastAsia="ar-SA"/>
        </w:rPr>
      </w:pPr>
      <w:r w:rsidRPr="00184C5B">
        <w:rPr>
          <w:rFonts w:ascii="Arial" w:eastAsia="Times New Roman" w:hAnsi="Arial" w:cs="Arial"/>
          <w:sz w:val="18"/>
          <w:szCs w:val="20"/>
          <w:lang w:eastAsia="ar-SA"/>
        </w:rPr>
        <w:t>odbiorowi ostatecznemu,</w:t>
      </w:r>
    </w:p>
    <w:p w:rsidR="00184C5B" w:rsidRPr="00184C5B" w:rsidRDefault="00184C5B" w:rsidP="00184C5B">
      <w:pPr>
        <w:numPr>
          <w:ilvl w:val="0"/>
          <w:numId w:val="15"/>
        </w:numPr>
        <w:tabs>
          <w:tab w:val="left" w:pos="283"/>
        </w:tabs>
        <w:suppressAutoHyphens/>
        <w:overflowPunct w:val="0"/>
        <w:autoSpaceDE w:val="0"/>
        <w:spacing w:after="0" w:line="240" w:lineRule="auto"/>
        <w:jc w:val="both"/>
        <w:textAlignment w:val="baseline"/>
        <w:rPr>
          <w:rFonts w:ascii="Arial" w:eastAsia="Times New Roman" w:hAnsi="Arial" w:cs="Arial"/>
          <w:sz w:val="18"/>
          <w:szCs w:val="20"/>
          <w:lang w:eastAsia="ar-SA"/>
        </w:rPr>
      </w:pPr>
      <w:r w:rsidRPr="00184C5B">
        <w:rPr>
          <w:rFonts w:ascii="Arial" w:eastAsia="Times New Roman" w:hAnsi="Arial" w:cs="Arial"/>
          <w:sz w:val="18"/>
          <w:szCs w:val="20"/>
          <w:lang w:eastAsia="ar-SA"/>
        </w:rPr>
        <w:t>odbiorowi pogwarancyjnemu.</w:t>
      </w:r>
    </w:p>
    <w:p w:rsidR="00184C5B" w:rsidRPr="00184C5B" w:rsidRDefault="00184C5B" w:rsidP="00184C5B">
      <w:pPr>
        <w:keepNext/>
        <w:numPr>
          <w:ilvl w:val="1"/>
          <w:numId w:val="0"/>
        </w:numPr>
        <w:tabs>
          <w:tab w:val="left" w:pos="0"/>
        </w:tabs>
        <w:suppressAutoHyphens/>
        <w:overflowPunct w:val="0"/>
        <w:autoSpaceDE w:val="0"/>
        <w:spacing w:before="120" w:after="120" w:line="240" w:lineRule="auto"/>
        <w:jc w:val="both"/>
        <w:textAlignment w:val="baseline"/>
        <w:outlineLvl w:val="1"/>
        <w:rPr>
          <w:rFonts w:ascii="Arial" w:eastAsia="Times New Roman" w:hAnsi="Arial" w:cs="Arial"/>
          <w:b/>
          <w:sz w:val="18"/>
          <w:szCs w:val="20"/>
          <w:lang w:eastAsia="ar-SA"/>
        </w:rPr>
      </w:pPr>
      <w:r w:rsidRPr="00184C5B">
        <w:rPr>
          <w:rFonts w:ascii="Arial" w:eastAsia="Times New Roman" w:hAnsi="Arial" w:cs="Arial"/>
          <w:b/>
          <w:sz w:val="18"/>
          <w:szCs w:val="20"/>
          <w:lang w:eastAsia="ar-SA"/>
        </w:rPr>
        <w:t>8.2. Odbiór robót zanikających i ulegających zakryciu</w:t>
      </w:r>
    </w:p>
    <w:p w:rsidR="00184C5B" w:rsidRPr="00184C5B" w:rsidRDefault="00184C5B" w:rsidP="00184C5B">
      <w:pPr>
        <w:suppressAutoHyphens/>
        <w:overflowPunct w:val="0"/>
        <w:autoSpaceDE w:val="0"/>
        <w:spacing w:after="0" w:line="240" w:lineRule="auto"/>
        <w:jc w:val="both"/>
        <w:textAlignment w:val="baseline"/>
        <w:rPr>
          <w:rFonts w:ascii="Arial" w:eastAsia="Times New Roman" w:hAnsi="Arial" w:cs="Arial"/>
          <w:sz w:val="18"/>
          <w:szCs w:val="20"/>
          <w:lang w:eastAsia="ar-SA"/>
        </w:rPr>
      </w:pPr>
      <w:r w:rsidRPr="00184C5B">
        <w:rPr>
          <w:rFonts w:ascii="Arial" w:eastAsia="Times New Roman" w:hAnsi="Arial" w:cs="Arial"/>
          <w:sz w:val="18"/>
          <w:szCs w:val="20"/>
          <w:lang w:eastAsia="ar-SA"/>
        </w:rPr>
        <w:t>Odbiór robót zanikających i ulegających zakryciu polega na finalnej ocenie ilości i jakości wykonywanych robót, które      w dalszym procesie realizacji ulegną zakryciu.</w:t>
      </w:r>
    </w:p>
    <w:p w:rsidR="00184C5B" w:rsidRPr="00184C5B" w:rsidRDefault="00184C5B" w:rsidP="00184C5B">
      <w:pPr>
        <w:suppressAutoHyphens/>
        <w:overflowPunct w:val="0"/>
        <w:autoSpaceDE w:val="0"/>
        <w:spacing w:after="0" w:line="240" w:lineRule="auto"/>
        <w:jc w:val="both"/>
        <w:textAlignment w:val="baseline"/>
        <w:rPr>
          <w:rFonts w:ascii="Arial" w:eastAsia="Times New Roman" w:hAnsi="Arial" w:cs="Arial"/>
          <w:sz w:val="18"/>
          <w:szCs w:val="20"/>
          <w:lang w:eastAsia="ar-SA"/>
        </w:rPr>
      </w:pPr>
      <w:r w:rsidRPr="00184C5B">
        <w:rPr>
          <w:rFonts w:ascii="Arial" w:eastAsia="Times New Roman" w:hAnsi="Arial" w:cs="Arial"/>
          <w:sz w:val="18"/>
          <w:szCs w:val="20"/>
          <w:lang w:eastAsia="ar-SA"/>
        </w:rPr>
        <w:tab/>
        <w:t>Odbiór robót zanikających i ulegających zakryciu będzie dokonany w czasie umożliwiającym wykonanie ewentualnych korekt i poprawek bez hamowania ogólnego postępu robót.</w:t>
      </w:r>
    </w:p>
    <w:p w:rsidR="00184C5B" w:rsidRPr="00184C5B" w:rsidRDefault="00184C5B" w:rsidP="00184C5B">
      <w:pPr>
        <w:suppressAutoHyphens/>
        <w:overflowPunct w:val="0"/>
        <w:autoSpaceDE w:val="0"/>
        <w:spacing w:after="0" w:line="240" w:lineRule="auto"/>
        <w:jc w:val="both"/>
        <w:textAlignment w:val="baseline"/>
        <w:rPr>
          <w:rFonts w:ascii="Arial" w:eastAsia="Times New Roman" w:hAnsi="Arial" w:cs="Arial"/>
          <w:sz w:val="18"/>
          <w:szCs w:val="20"/>
          <w:lang w:eastAsia="ar-SA"/>
        </w:rPr>
      </w:pPr>
      <w:r w:rsidRPr="00184C5B">
        <w:rPr>
          <w:rFonts w:ascii="Arial" w:eastAsia="Times New Roman" w:hAnsi="Arial" w:cs="Arial"/>
          <w:sz w:val="18"/>
          <w:szCs w:val="20"/>
          <w:lang w:eastAsia="ar-SA"/>
        </w:rPr>
        <w:t>Odbioru robót dokonuje Inżynier/Kierownik projektu.</w:t>
      </w:r>
    </w:p>
    <w:p w:rsidR="00184C5B" w:rsidRPr="00184C5B" w:rsidRDefault="00184C5B" w:rsidP="00184C5B">
      <w:pPr>
        <w:suppressAutoHyphens/>
        <w:overflowPunct w:val="0"/>
        <w:autoSpaceDE w:val="0"/>
        <w:spacing w:after="0" w:line="240" w:lineRule="auto"/>
        <w:jc w:val="both"/>
        <w:textAlignment w:val="baseline"/>
        <w:rPr>
          <w:rFonts w:ascii="Arial" w:eastAsia="Times New Roman" w:hAnsi="Arial" w:cs="Arial"/>
          <w:sz w:val="18"/>
          <w:szCs w:val="20"/>
          <w:lang w:eastAsia="ar-SA"/>
        </w:rPr>
      </w:pPr>
      <w:r w:rsidRPr="00184C5B">
        <w:rPr>
          <w:rFonts w:ascii="Arial" w:eastAsia="Times New Roman" w:hAnsi="Arial" w:cs="Arial"/>
          <w:sz w:val="18"/>
          <w:szCs w:val="20"/>
          <w:lang w:eastAsia="ar-SA"/>
        </w:rPr>
        <w:tab/>
        <w:t>Gotowość danej części robót do odbioru zgłasza Wykonawca wpisem do dziennika budowy i jednoczesnym powiadomieniem Inżyniera/Kierownika projektu. Odbiór będzie przeprowadzony niezwłocznie, nie później jednak niż             w ciągu 3 dni od daty zgłoszenia wpisem do dziennika budowy i powiadomienia o tym fakcie Inżyniera/Kierownika projektu.</w:t>
      </w:r>
    </w:p>
    <w:p w:rsidR="00184C5B" w:rsidRPr="00184C5B" w:rsidRDefault="00184C5B" w:rsidP="00184C5B">
      <w:pPr>
        <w:suppressAutoHyphens/>
        <w:overflowPunct w:val="0"/>
        <w:autoSpaceDE w:val="0"/>
        <w:spacing w:after="0" w:line="240" w:lineRule="auto"/>
        <w:jc w:val="both"/>
        <w:textAlignment w:val="baseline"/>
        <w:rPr>
          <w:rFonts w:ascii="Arial" w:eastAsia="Times New Roman" w:hAnsi="Arial" w:cs="Arial"/>
          <w:sz w:val="18"/>
          <w:szCs w:val="20"/>
          <w:lang w:eastAsia="ar-SA"/>
        </w:rPr>
      </w:pPr>
      <w:r w:rsidRPr="00184C5B">
        <w:rPr>
          <w:rFonts w:ascii="Arial" w:eastAsia="Times New Roman" w:hAnsi="Arial" w:cs="Arial"/>
          <w:sz w:val="18"/>
          <w:szCs w:val="20"/>
          <w:lang w:eastAsia="ar-SA"/>
        </w:rPr>
        <w:tab/>
        <w:t>Jakość i ilość robót ulegających zakryciu ocenia Inżynier/Kierownik projektu na podstawie dokumentów zawierających komplet wyników badań laboratoryjnych i w oparciu o przeprowadzone pomiary, w konfrontacji                     z dokumentacją projektową, SST i uprzednimi ustaleniami.</w:t>
      </w:r>
    </w:p>
    <w:p w:rsidR="00184C5B" w:rsidRPr="00184C5B" w:rsidRDefault="00184C5B" w:rsidP="00184C5B">
      <w:pPr>
        <w:keepNext/>
        <w:numPr>
          <w:ilvl w:val="1"/>
          <w:numId w:val="0"/>
        </w:numPr>
        <w:tabs>
          <w:tab w:val="left" w:pos="0"/>
        </w:tabs>
        <w:suppressAutoHyphens/>
        <w:overflowPunct w:val="0"/>
        <w:autoSpaceDE w:val="0"/>
        <w:spacing w:before="120" w:after="120" w:line="240" w:lineRule="auto"/>
        <w:jc w:val="both"/>
        <w:textAlignment w:val="baseline"/>
        <w:outlineLvl w:val="1"/>
        <w:rPr>
          <w:rFonts w:ascii="Arial" w:eastAsia="Times New Roman" w:hAnsi="Arial" w:cs="Arial"/>
          <w:b/>
          <w:sz w:val="18"/>
          <w:szCs w:val="20"/>
          <w:lang w:eastAsia="ar-SA"/>
        </w:rPr>
      </w:pPr>
      <w:r w:rsidRPr="00184C5B">
        <w:rPr>
          <w:rFonts w:ascii="Arial" w:eastAsia="Times New Roman" w:hAnsi="Arial" w:cs="Arial"/>
          <w:b/>
          <w:sz w:val="18"/>
          <w:szCs w:val="20"/>
          <w:lang w:eastAsia="ar-SA"/>
        </w:rPr>
        <w:t>8.3. Odbiór częściowy</w:t>
      </w:r>
    </w:p>
    <w:p w:rsidR="00184C5B" w:rsidRPr="00184C5B" w:rsidRDefault="00184C5B" w:rsidP="00184C5B">
      <w:pPr>
        <w:suppressAutoHyphens/>
        <w:overflowPunct w:val="0"/>
        <w:autoSpaceDE w:val="0"/>
        <w:spacing w:after="0" w:line="240" w:lineRule="auto"/>
        <w:jc w:val="both"/>
        <w:textAlignment w:val="baseline"/>
        <w:rPr>
          <w:rFonts w:ascii="Arial" w:eastAsia="Times New Roman" w:hAnsi="Arial" w:cs="Arial"/>
          <w:sz w:val="18"/>
          <w:szCs w:val="20"/>
          <w:lang w:eastAsia="ar-SA"/>
        </w:rPr>
      </w:pPr>
      <w:r w:rsidRPr="00184C5B">
        <w:rPr>
          <w:rFonts w:ascii="Arial" w:eastAsia="Times New Roman" w:hAnsi="Arial" w:cs="Arial"/>
          <w:sz w:val="18"/>
          <w:szCs w:val="20"/>
          <w:lang w:eastAsia="ar-SA"/>
        </w:rPr>
        <w:t>Odbiór  częściowy polega na ocenie ilości i jakości wykonanych części robót. Odbioru częściowego robót dokonuje się wg zasad jak przy odbiorze ostatecznym robót. Odbioru robót dokonuje Inżynier/Kierownik projektu.</w:t>
      </w:r>
    </w:p>
    <w:p w:rsidR="00184C5B" w:rsidRPr="00184C5B" w:rsidRDefault="00184C5B" w:rsidP="00184C5B">
      <w:pPr>
        <w:keepNext/>
        <w:numPr>
          <w:ilvl w:val="1"/>
          <w:numId w:val="0"/>
        </w:numPr>
        <w:tabs>
          <w:tab w:val="left" w:pos="0"/>
        </w:tabs>
        <w:suppressAutoHyphens/>
        <w:overflowPunct w:val="0"/>
        <w:autoSpaceDE w:val="0"/>
        <w:spacing w:before="120" w:after="120" w:line="240" w:lineRule="auto"/>
        <w:jc w:val="both"/>
        <w:textAlignment w:val="baseline"/>
        <w:outlineLvl w:val="1"/>
        <w:rPr>
          <w:rFonts w:ascii="Arial" w:eastAsia="Times New Roman" w:hAnsi="Arial" w:cs="Arial"/>
          <w:b/>
          <w:sz w:val="18"/>
          <w:szCs w:val="20"/>
          <w:lang w:eastAsia="ar-SA"/>
        </w:rPr>
      </w:pPr>
      <w:r w:rsidRPr="00184C5B">
        <w:rPr>
          <w:rFonts w:ascii="Arial" w:eastAsia="Times New Roman" w:hAnsi="Arial" w:cs="Arial"/>
          <w:b/>
          <w:sz w:val="18"/>
          <w:szCs w:val="20"/>
          <w:lang w:eastAsia="ar-SA"/>
        </w:rPr>
        <w:t>8.4. Odbiór ostateczny robót</w:t>
      </w:r>
    </w:p>
    <w:p w:rsidR="00184C5B" w:rsidRPr="00184C5B" w:rsidRDefault="00184C5B" w:rsidP="00184C5B">
      <w:pPr>
        <w:suppressAutoHyphens/>
        <w:overflowPunct w:val="0"/>
        <w:autoSpaceDE w:val="0"/>
        <w:spacing w:after="60" w:line="240" w:lineRule="auto"/>
        <w:jc w:val="both"/>
        <w:textAlignment w:val="baseline"/>
        <w:rPr>
          <w:rFonts w:ascii="Arial" w:eastAsia="Times New Roman" w:hAnsi="Arial" w:cs="Arial"/>
          <w:sz w:val="18"/>
          <w:szCs w:val="20"/>
          <w:lang w:eastAsia="ar-SA"/>
        </w:rPr>
      </w:pPr>
      <w:r w:rsidRPr="00184C5B">
        <w:rPr>
          <w:rFonts w:ascii="Arial" w:eastAsia="Times New Roman" w:hAnsi="Arial" w:cs="Arial"/>
          <w:b/>
          <w:sz w:val="18"/>
          <w:szCs w:val="20"/>
          <w:lang w:eastAsia="ar-SA"/>
        </w:rPr>
        <w:t>8.4.1.</w:t>
      </w:r>
      <w:r w:rsidRPr="00184C5B">
        <w:rPr>
          <w:rFonts w:ascii="Arial" w:eastAsia="Times New Roman" w:hAnsi="Arial" w:cs="Arial"/>
          <w:sz w:val="18"/>
          <w:szCs w:val="20"/>
          <w:lang w:eastAsia="ar-SA"/>
        </w:rPr>
        <w:t xml:space="preserve"> Zasady odbioru ostatecznego robót</w:t>
      </w:r>
    </w:p>
    <w:p w:rsidR="00184C5B" w:rsidRPr="00184C5B" w:rsidRDefault="00184C5B" w:rsidP="00184C5B">
      <w:pPr>
        <w:suppressAutoHyphens/>
        <w:overflowPunct w:val="0"/>
        <w:autoSpaceDE w:val="0"/>
        <w:spacing w:after="0" w:line="240" w:lineRule="auto"/>
        <w:jc w:val="both"/>
        <w:textAlignment w:val="baseline"/>
        <w:rPr>
          <w:rFonts w:ascii="Arial" w:eastAsia="Times New Roman" w:hAnsi="Arial" w:cs="Arial"/>
          <w:sz w:val="18"/>
          <w:szCs w:val="20"/>
          <w:lang w:eastAsia="ar-SA"/>
        </w:rPr>
      </w:pPr>
      <w:r w:rsidRPr="00184C5B">
        <w:rPr>
          <w:rFonts w:ascii="Arial" w:eastAsia="Times New Roman" w:hAnsi="Arial" w:cs="Arial"/>
          <w:sz w:val="18"/>
          <w:szCs w:val="20"/>
          <w:lang w:eastAsia="ar-SA"/>
        </w:rPr>
        <w:t>Odbiór ostateczny polega na finalnej ocenie rzeczywistego wykonania robót w odniesieniu do ich ilości, jakości                            i wartości.</w:t>
      </w:r>
    </w:p>
    <w:p w:rsidR="00184C5B" w:rsidRPr="00184C5B" w:rsidRDefault="00184C5B" w:rsidP="00184C5B">
      <w:pPr>
        <w:suppressAutoHyphens/>
        <w:overflowPunct w:val="0"/>
        <w:autoSpaceDE w:val="0"/>
        <w:spacing w:after="0" w:line="240" w:lineRule="auto"/>
        <w:jc w:val="both"/>
        <w:textAlignment w:val="baseline"/>
        <w:rPr>
          <w:rFonts w:ascii="Arial" w:eastAsia="Times New Roman" w:hAnsi="Arial" w:cs="Arial"/>
          <w:sz w:val="18"/>
          <w:szCs w:val="20"/>
          <w:lang w:eastAsia="ar-SA"/>
        </w:rPr>
      </w:pPr>
      <w:r w:rsidRPr="00184C5B">
        <w:rPr>
          <w:rFonts w:ascii="Arial" w:eastAsia="Times New Roman" w:hAnsi="Arial" w:cs="Arial"/>
          <w:sz w:val="18"/>
          <w:szCs w:val="20"/>
          <w:lang w:eastAsia="ar-SA"/>
        </w:rPr>
        <w:t>Całkowite zakończenie robót oraz gotowość do odbioru ostatecznego będzie stwierdzona przez Wykonawcę wpisem do dziennika budowy z bezzwłocznym powiadomieniem na piśmie o tym fakcie Inżyniera/Kierownika projektu.</w:t>
      </w:r>
    </w:p>
    <w:p w:rsidR="00184C5B" w:rsidRPr="00184C5B" w:rsidRDefault="00184C5B" w:rsidP="00184C5B">
      <w:pPr>
        <w:suppressAutoHyphens/>
        <w:overflowPunct w:val="0"/>
        <w:autoSpaceDE w:val="0"/>
        <w:spacing w:after="0" w:line="240" w:lineRule="auto"/>
        <w:jc w:val="both"/>
        <w:textAlignment w:val="baseline"/>
        <w:rPr>
          <w:rFonts w:ascii="Arial" w:eastAsia="Times New Roman" w:hAnsi="Arial" w:cs="Arial"/>
          <w:sz w:val="18"/>
          <w:szCs w:val="20"/>
          <w:lang w:eastAsia="ar-SA"/>
        </w:rPr>
      </w:pPr>
      <w:r w:rsidRPr="00184C5B">
        <w:rPr>
          <w:rFonts w:ascii="Arial" w:eastAsia="Times New Roman" w:hAnsi="Arial" w:cs="Arial"/>
          <w:sz w:val="18"/>
          <w:szCs w:val="20"/>
          <w:lang w:eastAsia="ar-SA"/>
        </w:rPr>
        <w:tab/>
        <w:t>Odbiór ostateczny robót nastąpi w terminie ustalonym w dokumentach umowy, licząc od dnia potwierdzenia przez Inżyniera/Kierownika projektu zakończenia robót i przyjęcia dokumentów, o których mowa w punkcie 8.4.2.</w:t>
      </w:r>
    </w:p>
    <w:p w:rsidR="00184C5B" w:rsidRPr="00184C5B" w:rsidRDefault="00184C5B" w:rsidP="00184C5B">
      <w:pPr>
        <w:suppressAutoHyphens/>
        <w:overflowPunct w:val="0"/>
        <w:autoSpaceDE w:val="0"/>
        <w:spacing w:after="0" w:line="240" w:lineRule="auto"/>
        <w:jc w:val="both"/>
        <w:textAlignment w:val="baseline"/>
        <w:rPr>
          <w:rFonts w:ascii="Arial" w:eastAsia="Times New Roman" w:hAnsi="Arial" w:cs="Arial"/>
          <w:sz w:val="18"/>
          <w:szCs w:val="20"/>
          <w:lang w:eastAsia="ar-SA"/>
        </w:rPr>
      </w:pPr>
      <w:r w:rsidRPr="00184C5B">
        <w:rPr>
          <w:rFonts w:ascii="Arial" w:eastAsia="Times New Roman" w:hAnsi="Arial" w:cs="Arial"/>
          <w:sz w:val="18"/>
          <w:szCs w:val="20"/>
          <w:lang w:eastAsia="ar-SA"/>
        </w:rPr>
        <w:tab/>
        <w:t>Odbioru ostatecznego robót dokona komisja wyznaczona przez Zamawiającego w obecności Inżyniera/Kierownika projektu i Wykonawcy. Komisja odbierająca roboty dokona ich oceny jakościowej na podstawie przedłożonych dokumentów, wyników badań i pomiarów, ocenie wizualnej oraz zgodności wykonania robót                          z dokumentacją projektową i SST.</w:t>
      </w:r>
    </w:p>
    <w:p w:rsidR="00184C5B" w:rsidRPr="00184C5B" w:rsidRDefault="00184C5B" w:rsidP="00184C5B">
      <w:pPr>
        <w:suppressAutoHyphens/>
        <w:overflowPunct w:val="0"/>
        <w:autoSpaceDE w:val="0"/>
        <w:spacing w:after="0" w:line="240" w:lineRule="auto"/>
        <w:jc w:val="both"/>
        <w:textAlignment w:val="baseline"/>
        <w:rPr>
          <w:rFonts w:ascii="Arial" w:eastAsia="Times New Roman" w:hAnsi="Arial" w:cs="Arial"/>
          <w:sz w:val="18"/>
          <w:szCs w:val="20"/>
          <w:lang w:eastAsia="ar-SA"/>
        </w:rPr>
      </w:pPr>
      <w:r w:rsidRPr="00184C5B">
        <w:rPr>
          <w:rFonts w:ascii="Arial" w:eastAsia="Times New Roman" w:hAnsi="Arial" w:cs="Arial"/>
          <w:sz w:val="18"/>
          <w:szCs w:val="20"/>
          <w:lang w:eastAsia="ar-SA"/>
        </w:rPr>
        <w:tab/>
        <w:t>W toku odbioru ostatecznego robót komisja zapozna się z realizacją ustaleń przyjętych w trakcie odbiorów robót zanikających i ulegających zakryciu, zwłaszcza w zakresie wykonania robót uzupełniających i robót poprawkowych.</w:t>
      </w:r>
    </w:p>
    <w:p w:rsidR="00184C5B" w:rsidRPr="00184C5B" w:rsidRDefault="00184C5B" w:rsidP="00184C5B">
      <w:pPr>
        <w:suppressAutoHyphens/>
        <w:overflowPunct w:val="0"/>
        <w:autoSpaceDE w:val="0"/>
        <w:spacing w:after="0" w:line="240" w:lineRule="auto"/>
        <w:jc w:val="both"/>
        <w:textAlignment w:val="baseline"/>
        <w:rPr>
          <w:rFonts w:ascii="Arial" w:eastAsia="Times New Roman" w:hAnsi="Arial" w:cs="Arial"/>
          <w:sz w:val="18"/>
          <w:szCs w:val="20"/>
          <w:lang w:eastAsia="ar-SA"/>
        </w:rPr>
      </w:pPr>
      <w:r w:rsidRPr="00184C5B">
        <w:rPr>
          <w:rFonts w:ascii="Arial" w:eastAsia="Times New Roman" w:hAnsi="Arial" w:cs="Arial"/>
          <w:sz w:val="18"/>
          <w:szCs w:val="20"/>
          <w:lang w:eastAsia="ar-SA"/>
        </w:rPr>
        <w:tab/>
        <w:t>W przypadkach niewykonania wyznaczonych robót poprawkowych lub robót uzupełniających w warstwie ścieralnej lub robotach wykończeniowych, komisja przerwie swoje czynności i ustali nowy termin odbioru ostatecznego.</w:t>
      </w:r>
    </w:p>
    <w:p w:rsidR="00184C5B" w:rsidRPr="00184C5B" w:rsidRDefault="00184C5B" w:rsidP="00184C5B">
      <w:pPr>
        <w:suppressAutoHyphens/>
        <w:overflowPunct w:val="0"/>
        <w:autoSpaceDE w:val="0"/>
        <w:spacing w:after="60" w:line="240" w:lineRule="auto"/>
        <w:jc w:val="both"/>
        <w:textAlignment w:val="baseline"/>
        <w:rPr>
          <w:rFonts w:ascii="Arial" w:eastAsia="Times New Roman" w:hAnsi="Arial" w:cs="Arial"/>
          <w:sz w:val="18"/>
          <w:szCs w:val="20"/>
          <w:lang w:eastAsia="ar-SA"/>
        </w:rPr>
      </w:pPr>
      <w:r w:rsidRPr="00184C5B">
        <w:rPr>
          <w:rFonts w:ascii="Arial" w:eastAsia="Times New Roman" w:hAnsi="Arial" w:cs="Arial"/>
          <w:sz w:val="18"/>
          <w:szCs w:val="20"/>
          <w:lang w:eastAsia="ar-SA"/>
        </w:rPr>
        <w:tab/>
        <w:t>W przypadku stwierdzenia przez komisję, że jakość wykonywanych robót w poszczególnych asortymentach nieznacznie odbiega od wymaganej dokumentacją projektową i SST z uwzględnieniem tolerancji i nie ma większego wpływu na cechy eksploatacyjne obiektu i bezpieczeństwo ruchu, komisja dokona potrąceń, oceniając pomniejszoną wartość wykonywanych robót w stosunku do wymagań przyjętych w dokumentach umowy.</w:t>
      </w:r>
    </w:p>
    <w:p w:rsidR="00184C5B" w:rsidRPr="00184C5B" w:rsidRDefault="00184C5B" w:rsidP="00184C5B">
      <w:pPr>
        <w:keepNext/>
        <w:numPr>
          <w:ilvl w:val="2"/>
          <w:numId w:val="0"/>
        </w:numPr>
        <w:tabs>
          <w:tab w:val="left" w:pos="0"/>
        </w:tabs>
        <w:suppressAutoHyphens/>
        <w:overflowPunct w:val="0"/>
        <w:autoSpaceDE w:val="0"/>
        <w:spacing w:before="60" w:after="60" w:line="240" w:lineRule="auto"/>
        <w:jc w:val="both"/>
        <w:textAlignment w:val="baseline"/>
        <w:outlineLvl w:val="2"/>
        <w:rPr>
          <w:rFonts w:ascii="Arial" w:eastAsia="Times New Roman" w:hAnsi="Arial" w:cs="Arial"/>
          <w:sz w:val="18"/>
          <w:szCs w:val="20"/>
          <w:lang w:eastAsia="ar-SA"/>
        </w:rPr>
      </w:pPr>
      <w:r w:rsidRPr="00184C5B">
        <w:rPr>
          <w:rFonts w:ascii="Arial" w:eastAsia="Times New Roman" w:hAnsi="Arial" w:cs="Arial"/>
          <w:b/>
          <w:sz w:val="18"/>
          <w:szCs w:val="20"/>
          <w:lang w:eastAsia="ar-SA"/>
        </w:rPr>
        <w:lastRenderedPageBreak/>
        <w:t>8.4.2.</w:t>
      </w:r>
      <w:r w:rsidRPr="00184C5B">
        <w:rPr>
          <w:rFonts w:ascii="Arial" w:eastAsia="Times New Roman" w:hAnsi="Arial" w:cs="Arial"/>
          <w:sz w:val="18"/>
          <w:szCs w:val="20"/>
          <w:lang w:eastAsia="ar-SA"/>
        </w:rPr>
        <w:t xml:space="preserve"> Dokumenty do odbioru ostatecznego</w:t>
      </w:r>
    </w:p>
    <w:p w:rsidR="00184C5B" w:rsidRPr="00184C5B" w:rsidRDefault="00184C5B" w:rsidP="00184C5B">
      <w:pPr>
        <w:suppressAutoHyphens/>
        <w:overflowPunct w:val="0"/>
        <w:autoSpaceDE w:val="0"/>
        <w:spacing w:after="0" w:line="240" w:lineRule="auto"/>
        <w:jc w:val="both"/>
        <w:textAlignment w:val="baseline"/>
        <w:rPr>
          <w:rFonts w:ascii="Arial" w:eastAsia="Times New Roman" w:hAnsi="Arial" w:cs="Arial"/>
          <w:sz w:val="18"/>
          <w:szCs w:val="20"/>
          <w:lang w:eastAsia="ar-SA"/>
        </w:rPr>
      </w:pPr>
      <w:r w:rsidRPr="00184C5B">
        <w:rPr>
          <w:rFonts w:ascii="Arial" w:eastAsia="Times New Roman" w:hAnsi="Arial" w:cs="Arial"/>
          <w:sz w:val="18"/>
          <w:szCs w:val="20"/>
          <w:lang w:eastAsia="ar-SA"/>
        </w:rPr>
        <w:tab/>
        <w:t>Podstawowym dokumentem do dokonania odbioru ostatecznego robót jest protokół odbioru ostatecznego robót sporządzony wg wzoru ustalonego przez Zamawiającego.</w:t>
      </w:r>
    </w:p>
    <w:p w:rsidR="00184C5B" w:rsidRPr="00184C5B" w:rsidRDefault="00184C5B" w:rsidP="00184C5B">
      <w:pPr>
        <w:suppressAutoHyphens/>
        <w:overflowPunct w:val="0"/>
        <w:autoSpaceDE w:val="0"/>
        <w:spacing w:after="0" w:line="240" w:lineRule="auto"/>
        <w:jc w:val="both"/>
        <w:textAlignment w:val="baseline"/>
        <w:rPr>
          <w:rFonts w:ascii="Arial" w:eastAsia="Times New Roman" w:hAnsi="Arial" w:cs="Arial"/>
          <w:sz w:val="18"/>
          <w:szCs w:val="20"/>
          <w:lang w:eastAsia="ar-SA"/>
        </w:rPr>
      </w:pPr>
      <w:r w:rsidRPr="00184C5B">
        <w:rPr>
          <w:rFonts w:ascii="Arial" w:eastAsia="Times New Roman" w:hAnsi="Arial" w:cs="Arial"/>
          <w:sz w:val="18"/>
          <w:szCs w:val="20"/>
          <w:lang w:eastAsia="ar-SA"/>
        </w:rPr>
        <w:t>Do odbioru ostatecznego Wykonawca jest zobowiązany przygotować następujące dokumenty:</w:t>
      </w:r>
    </w:p>
    <w:p w:rsidR="00184C5B" w:rsidRPr="00184C5B" w:rsidRDefault="00184C5B" w:rsidP="00184C5B">
      <w:pPr>
        <w:numPr>
          <w:ilvl w:val="0"/>
          <w:numId w:val="4"/>
        </w:numPr>
        <w:tabs>
          <w:tab w:val="left" w:pos="341"/>
        </w:tabs>
        <w:suppressAutoHyphens/>
        <w:overflowPunct w:val="0"/>
        <w:autoSpaceDE w:val="0"/>
        <w:spacing w:after="0" w:line="240" w:lineRule="auto"/>
        <w:ind w:left="341" w:hanging="340"/>
        <w:jc w:val="both"/>
        <w:textAlignment w:val="baseline"/>
        <w:rPr>
          <w:rFonts w:ascii="Arial" w:eastAsia="Times New Roman" w:hAnsi="Arial" w:cs="Arial"/>
          <w:sz w:val="18"/>
          <w:szCs w:val="20"/>
          <w:lang w:eastAsia="ar-SA"/>
        </w:rPr>
      </w:pPr>
      <w:r w:rsidRPr="00184C5B">
        <w:rPr>
          <w:rFonts w:ascii="Arial" w:eastAsia="Times New Roman" w:hAnsi="Arial" w:cs="Arial"/>
          <w:sz w:val="18"/>
          <w:szCs w:val="20"/>
          <w:lang w:eastAsia="ar-SA"/>
        </w:rPr>
        <w:t>dokumentację projektową podstawową z naniesionymi zmianami oraz dodatkową, jeśli została sporządzona                w trakcie realizacji umowy,</w:t>
      </w:r>
    </w:p>
    <w:p w:rsidR="00184C5B" w:rsidRPr="00184C5B" w:rsidRDefault="00184C5B" w:rsidP="00184C5B">
      <w:pPr>
        <w:numPr>
          <w:ilvl w:val="0"/>
          <w:numId w:val="4"/>
        </w:numPr>
        <w:tabs>
          <w:tab w:val="left" w:pos="341"/>
        </w:tabs>
        <w:suppressAutoHyphens/>
        <w:overflowPunct w:val="0"/>
        <w:autoSpaceDE w:val="0"/>
        <w:spacing w:after="0" w:line="240" w:lineRule="auto"/>
        <w:ind w:left="341" w:hanging="340"/>
        <w:jc w:val="both"/>
        <w:textAlignment w:val="baseline"/>
        <w:rPr>
          <w:rFonts w:ascii="Arial" w:eastAsia="Times New Roman" w:hAnsi="Arial" w:cs="Arial"/>
          <w:sz w:val="18"/>
          <w:szCs w:val="20"/>
          <w:lang w:eastAsia="ar-SA"/>
        </w:rPr>
      </w:pPr>
      <w:r w:rsidRPr="00184C5B">
        <w:rPr>
          <w:rFonts w:ascii="Arial" w:eastAsia="Times New Roman" w:hAnsi="Arial" w:cs="Arial"/>
          <w:sz w:val="18"/>
          <w:szCs w:val="20"/>
          <w:lang w:eastAsia="ar-SA"/>
        </w:rPr>
        <w:t>szczegółowe specyfikacje techniczne (podstawowe z dokumentów umowy i ew. uzupełniające lub zamienne),</w:t>
      </w:r>
    </w:p>
    <w:p w:rsidR="00184C5B" w:rsidRPr="00184C5B" w:rsidRDefault="00184C5B" w:rsidP="00184C5B">
      <w:pPr>
        <w:numPr>
          <w:ilvl w:val="0"/>
          <w:numId w:val="4"/>
        </w:numPr>
        <w:tabs>
          <w:tab w:val="left" w:pos="341"/>
        </w:tabs>
        <w:suppressAutoHyphens/>
        <w:overflowPunct w:val="0"/>
        <w:autoSpaceDE w:val="0"/>
        <w:spacing w:after="0" w:line="240" w:lineRule="auto"/>
        <w:ind w:left="341" w:hanging="340"/>
        <w:jc w:val="both"/>
        <w:textAlignment w:val="baseline"/>
        <w:rPr>
          <w:rFonts w:ascii="Arial" w:eastAsia="Times New Roman" w:hAnsi="Arial" w:cs="Arial"/>
          <w:sz w:val="18"/>
          <w:szCs w:val="20"/>
          <w:lang w:eastAsia="ar-SA"/>
        </w:rPr>
      </w:pPr>
      <w:r w:rsidRPr="00184C5B">
        <w:rPr>
          <w:rFonts w:ascii="Arial" w:eastAsia="Times New Roman" w:hAnsi="Arial" w:cs="Arial"/>
          <w:sz w:val="18"/>
          <w:szCs w:val="20"/>
          <w:lang w:eastAsia="ar-SA"/>
        </w:rPr>
        <w:t>recepty i ustalenia technologiczne,</w:t>
      </w:r>
    </w:p>
    <w:p w:rsidR="00184C5B" w:rsidRPr="00184C5B" w:rsidRDefault="00184C5B" w:rsidP="00184C5B">
      <w:pPr>
        <w:numPr>
          <w:ilvl w:val="0"/>
          <w:numId w:val="4"/>
        </w:numPr>
        <w:tabs>
          <w:tab w:val="left" w:pos="341"/>
        </w:tabs>
        <w:suppressAutoHyphens/>
        <w:overflowPunct w:val="0"/>
        <w:autoSpaceDE w:val="0"/>
        <w:spacing w:after="0" w:line="240" w:lineRule="auto"/>
        <w:ind w:left="341" w:hanging="340"/>
        <w:jc w:val="both"/>
        <w:textAlignment w:val="baseline"/>
        <w:rPr>
          <w:rFonts w:ascii="Arial" w:eastAsia="Times New Roman" w:hAnsi="Arial" w:cs="Arial"/>
          <w:sz w:val="18"/>
          <w:szCs w:val="20"/>
          <w:lang w:eastAsia="ar-SA"/>
        </w:rPr>
      </w:pPr>
      <w:r w:rsidRPr="00184C5B">
        <w:rPr>
          <w:rFonts w:ascii="Arial" w:eastAsia="Times New Roman" w:hAnsi="Arial" w:cs="Arial"/>
          <w:sz w:val="18"/>
          <w:szCs w:val="20"/>
          <w:lang w:eastAsia="ar-SA"/>
        </w:rPr>
        <w:t>dzienniki budowy i książki obmiarów (oryginały),</w:t>
      </w:r>
    </w:p>
    <w:p w:rsidR="00184C5B" w:rsidRPr="00184C5B" w:rsidRDefault="00184C5B" w:rsidP="00184C5B">
      <w:pPr>
        <w:numPr>
          <w:ilvl w:val="0"/>
          <w:numId w:val="4"/>
        </w:numPr>
        <w:tabs>
          <w:tab w:val="left" w:pos="341"/>
        </w:tabs>
        <w:suppressAutoHyphens/>
        <w:overflowPunct w:val="0"/>
        <w:autoSpaceDE w:val="0"/>
        <w:spacing w:after="0" w:line="240" w:lineRule="auto"/>
        <w:ind w:left="341" w:hanging="340"/>
        <w:jc w:val="both"/>
        <w:textAlignment w:val="baseline"/>
        <w:rPr>
          <w:rFonts w:ascii="Arial" w:eastAsia="Times New Roman" w:hAnsi="Arial" w:cs="Arial"/>
          <w:sz w:val="18"/>
          <w:szCs w:val="20"/>
          <w:lang w:eastAsia="ar-SA"/>
        </w:rPr>
      </w:pPr>
      <w:r w:rsidRPr="00184C5B">
        <w:rPr>
          <w:rFonts w:ascii="Arial" w:eastAsia="Times New Roman" w:hAnsi="Arial" w:cs="Arial"/>
          <w:sz w:val="18"/>
          <w:szCs w:val="20"/>
          <w:lang w:eastAsia="ar-SA"/>
        </w:rPr>
        <w:t>wyniki pomiarów kontrolnych oraz badań i oznaczeń laboratoryjnych, zgodne z SST          i ew. PZJ,</w:t>
      </w:r>
    </w:p>
    <w:p w:rsidR="00184C5B" w:rsidRPr="00184C5B" w:rsidRDefault="00184C5B" w:rsidP="00184C5B">
      <w:pPr>
        <w:numPr>
          <w:ilvl w:val="0"/>
          <w:numId w:val="4"/>
        </w:numPr>
        <w:tabs>
          <w:tab w:val="left" w:pos="341"/>
        </w:tabs>
        <w:suppressAutoHyphens/>
        <w:overflowPunct w:val="0"/>
        <w:autoSpaceDE w:val="0"/>
        <w:spacing w:after="0" w:line="240" w:lineRule="auto"/>
        <w:ind w:left="341" w:hanging="340"/>
        <w:jc w:val="both"/>
        <w:textAlignment w:val="baseline"/>
        <w:rPr>
          <w:rFonts w:ascii="Arial" w:eastAsia="Times New Roman" w:hAnsi="Arial" w:cs="Arial"/>
          <w:sz w:val="18"/>
          <w:szCs w:val="20"/>
          <w:lang w:eastAsia="ar-SA"/>
        </w:rPr>
      </w:pPr>
      <w:r w:rsidRPr="00184C5B">
        <w:rPr>
          <w:rFonts w:ascii="Arial" w:eastAsia="Times New Roman" w:hAnsi="Arial" w:cs="Arial"/>
          <w:sz w:val="18"/>
          <w:szCs w:val="20"/>
          <w:lang w:eastAsia="ar-SA"/>
        </w:rPr>
        <w:t>deklaracje zgodności lub certyfikaty zgodności wbudowanych materiałów zgodnie z SST i ew. PZJ,</w:t>
      </w:r>
    </w:p>
    <w:p w:rsidR="00184C5B" w:rsidRPr="00184C5B" w:rsidRDefault="00184C5B" w:rsidP="00184C5B">
      <w:pPr>
        <w:numPr>
          <w:ilvl w:val="0"/>
          <w:numId w:val="4"/>
        </w:numPr>
        <w:tabs>
          <w:tab w:val="left" w:pos="341"/>
        </w:tabs>
        <w:suppressAutoHyphens/>
        <w:overflowPunct w:val="0"/>
        <w:autoSpaceDE w:val="0"/>
        <w:spacing w:after="0" w:line="240" w:lineRule="auto"/>
        <w:ind w:left="341" w:hanging="340"/>
        <w:jc w:val="both"/>
        <w:textAlignment w:val="baseline"/>
        <w:rPr>
          <w:rFonts w:ascii="Arial" w:eastAsia="Times New Roman" w:hAnsi="Arial" w:cs="Arial"/>
          <w:sz w:val="18"/>
          <w:szCs w:val="20"/>
          <w:lang w:eastAsia="ar-SA"/>
        </w:rPr>
      </w:pPr>
      <w:r w:rsidRPr="00184C5B">
        <w:rPr>
          <w:rFonts w:ascii="Arial" w:eastAsia="Times New Roman" w:hAnsi="Arial" w:cs="Arial"/>
          <w:sz w:val="18"/>
          <w:szCs w:val="20"/>
          <w:lang w:eastAsia="ar-SA"/>
        </w:rPr>
        <w:t>opinię technologiczną sporządzoną na podstawie wszystkich wyników badań i pomiarów załączonych do dokumentów odbioru, wykonanych zgodnie z SST i PZJ,</w:t>
      </w:r>
    </w:p>
    <w:p w:rsidR="00184C5B" w:rsidRPr="00184C5B" w:rsidRDefault="00184C5B" w:rsidP="00184C5B">
      <w:pPr>
        <w:numPr>
          <w:ilvl w:val="0"/>
          <w:numId w:val="4"/>
        </w:numPr>
        <w:tabs>
          <w:tab w:val="left" w:pos="341"/>
        </w:tabs>
        <w:suppressAutoHyphens/>
        <w:overflowPunct w:val="0"/>
        <w:autoSpaceDE w:val="0"/>
        <w:spacing w:after="0" w:line="240" w:lineRule="auto"/>
        <w:ind w:left="341" w:hanging="340"/>
        <w:jc w:val="both"/>
        <w:textAlignment w:val="baseline"/>
        <w:rPr>
          <w:rFonts w:ascii="Arial" w:eastAsia="Times New Roman" w:hAnsi="Arial" w:cs="Arial"/>
          <w:sz w:val="18"/>
          <w:szCs w:val="20"/>
          <w:lang w:eastAsia="ar-SA"/>
        </w:rPr>
      </w:pPr>
      <w:r w:rsidRPr="00184C5B">
        <w:rPr>
          <w:rFonts w:ascii="Arial" w:eastAsia="Times New Roman" w:hAnsi="Arial" w:cs="Arial"/>
          <w:sz w:val="18"/>
          <w:szCs w:val="20"/>
          <w:lang w:eastAsia="ar-SA"/>
        </w:rPr>
        <w:t>rysunki (dokumentacje) na wykonanie robót towarzyszących (np. na przełożenie linii telefonicznej, energetycznej, gazowej, oświetlenia itp.) oraz protokoły odbioru i przekazania tych robót właścicielom urządzeń,</w:t>
      </w:r>
    </w:p>
    <w:p w:rsidR="00184C5B" w:rsidRPr="00184C5B" w:rsidRDefault="00184C5B" w:rsidP="00184C5B">
      <w:pPr>
        <w:numPr>
          <w:ilvl w:val="0"/>
          <w:numId w:val="4"/>
        </w:numPr>
        <w:tabs>
          <w:tab w:val="left" w:pos="341"/>
        </w:tabs>
        <w:suppressAutoHyphens/>
        <w:overflowPunct w:val="0"/>
        <w:autoSpaceDE w:val="0"/>
        <w:spacing w:after="0" w:line="240" w:lineRule="auto"/>
        <w:ind w:left="341" w:hanging="340"/>
        <w:jc w:val="both"/>
        <w:textAlignment w:val="baseline"/>
        <w:rPr>
          <w:rFonts w:ascii="Arial" w:eastAsia="Times New Roman" w:hAnsi="Arial" w:cs="Arial"/>
          <w:sz w:val="18"/>
          <w:szCs w:val="20"/>
          <w:lang w:eastAsia="ar-SA"/>
        </w:rPr>
      </w:pPr>
      <w:r w:rsidRPr="00184C5B">
        <w:rPr>
          <w:rFonts w:ascii="Arial" w:eastAsia="Times New Roman" w:hAnsi="Arial" w:cs="Arial"/>
          <w:sz w:val="18"/>
          <w:szCs w:val="20"/>
          <w:lang w:eastAsia="ar-SA"/>
        </w:rPr>
        <w:t>geodezyjną inwentaryzację powykonawczą robót i sieci uzbrojenia terenu,</w:t>
      </w:r>
    </w:p>
    <w:p w:rsidR="00184C5B" w:rsidRPr="00184C5B" w:rsidRDefault="00184C5B" w:rsidP="00184C5B">
      <w:pPr>
        <w:numPr>
          <w:ilvl w:val="0"/>
          <w:numId w:val="4"/>
        </w:numPr>
        <w:tabs>
          <w:tab w:val="left" w:pos="341"/>
        </w:tabs>
        <w:suppressAutoHyphens/>
        <w:overflowPunct w:val="0"/>
        <w:autoSpaceDE w:val="0"/>
        <w:spacing w:after="0" w:line="240" w:lineRule="auto"/>
        <w:ind w:left="341" w:hanging="340"/>
        <w:jc w:val="both"/>
        <w:textAlignment w:val="baseline"/>
        <w:rPr>
          <w:rFonts w:ascii="Arial" w:eastAsia="Times New Roman" w:hAnsi="Arial" w:cs="Arial"/>
          <w:sz w:val="18"/>
          <w:szCs w:val="20"/>
          <w:lang w:eastAsia="ar-SA"/>
        </w:rPr>
      </w:pPr>
      <w:r w:rsidRPr="00184C5B">
        <w:rPr>
          <w:rFonts w:ascii="Arial" w:eastAsia="Times New Roman" w:hAnsi="Arial" w:cs="Arial"/>
          <w:sz w:val="18"/>
          <w:szCs w:val="20"/>
          <w:lang w:eastAsia="ar-SA"/>
        </w:rPr>
        <w:t>kopię mapy zasadniczej powstałej w wyniku geodezyjnej inwentaryzacji powykonawczej.</w:t>
      </w:r>
    </w:p>
    <w:p w:rsidR="00184C5B" w:rsidRPr="00184C5B" w:rsidRDefault="00184C5B" w:rsidP="00184C5B">
      <w:pPr>
        <w:suppressAutoHyphens/>
        <w:overflowPunct w:val="0"/>
        <w:autoSpaceDE w:val="0"/>
        <w:spacing w:after="0" w:line="240" w:lineRule="auto"/>
        <w:jc w:val="both"/>
        <w:textAlignment w:val="baseline"/>
        <w:rPr>
          <w:rFonts w:ascii="Arial" w:eastAsia="Times New Roman" w:hAnsi="Arial" w:cs="Arial"/>
          <w:sz w:val="18"/>
          <w:szCs w:val="20"/>
          <w:lang w:eastAsia="ar-SA"/>
        </w:rPr>
      </w:pPr>
      <w:r w:rsidRPr="00184C5B">
        <w:rPr>
          <w:rFonts w:ascii="Arial" w:eastAsia="Times New Roman" w:hAnsi="Arial" w:cs="Arial"/>
          <w:sz w:val="18"/>
          <w:szCs w:val="20"/>
          <w:lang w:eastAsia="ar-SA"/>
        </w:rPr>
        <w:tab/>
        <w:t>W przypadku, gdy wg komisji, roboty pod względem przygotowania dokumentacyjnego nie będą gotowe do odbioru ostatecznego, komisja w porozumieniu z Wykonawcą wyznaczy ponowny termin odbioru ostatecznego robót.</w:t>
      </w:r>
    </w:p>
    <w:p w:rsidR="00184C5B" w:rsidRPr="00184C5B" w:rsidRDefault="00184C5B" w:rsidP="00184C5B">
      <w:pPr>
        <w:suppressAutoHyphens/>
        <w:overflowPunct w:val="0"/>
        <w:autoSpaceDE w:val="0"/>
        <w:spacing w:after="0" w:line="240" w:lineRule="auto"/>
        <w:jc w:val="both"/>
        <w:textAlignment w:val="baseline"/>
        <w:rPr>
          <w:rFonts w:ascii="Arial" w:eastAsia="Times New Roman" w:hAnsi="Arial" w:cs="Arial"/>
          <w:sz w:val="18"/>
          <w:szCs w:val="20"/>
          <w:lang w:eastAsia="ar-SA"/>
        </w:rPr>
      </w:pPr>
      <w:r w:rsidRPr="00184C5B">
        <w:rPr>
          <w:rFonts w:ascii="Arial" w:eastAsia="Times New Roman" w:hAnsi="Arial" w:cs="Arial"/>
          <w:sz w:val="18"/>
          <w:szCs w:val="20"/>
          <w:lang w:eastAsia="ar-SA"/>
        </w:rPr>
        <w:t>Wszystkie zarządzone przez komisję roboty poprawkowe lub uzupełniające będą zestawione wg wzoru ustalonego przez Zamawiającego.</w:t>
      </w:r>
    </w:p>
    <w:p w:rsidR="00184C5B" w:rsidRPr="00184C5B" w:rsidRDefault="00184C5B" w:rsidP="00184C5B">
      <w:pPr>
        <w:suppressAutoHyphens/>
        <w:overflowPunct w:val="0"/>
        <w:autoSpaceDE w:val="0"/>
        <w:spacing w:after="0" w:line="240" w:lineRule="auto"/>
        <w:jc w:val="both"/>
        <w:textAlignment w:val="baseline"/>
        <w:rPr>
          <w:rFonts w:ascii="Arial" w:eastAsia="Times New Roman" w:hAnsi="Arial" w:cs="Arial"/>
          <w:sz w:val="18"/>
          <w:szCs w:val="20"/>
          <w:lang w:eastAsia="ar-SA"/>
        </w:rPr>
      </w:pPr>
      <w:r w:rsidRPr="00184C5B">
        <w:rPr>
          <w:rFonts w:ascii="Arial" w:eastAsia="Times New Roman" w:hAnsi="Arial" w:cs="Arial"/>
          <w:sz w:val="18"/>
          <w:szCs w:val="20"/>
          <w:lang w:eastAsia="ar-SA"/>
        </w:rPr>
        <w:t>Termin wykonania robót poprawkowych i robót uzupełniających wyznaczy komisja.</w:t>
      </w:r>
    </w:p>
    <w:p w:rsidR="00184C5B" w:rsidRPr="00184C5B" w:rsidRDefault="00184C5B" w:rsidP="00184C5B">
      <w:pPr>
        <w:keepNext/>
        <w:numPr>
          <w:ilvl w:val="1"/>
          <w:numId w:val="0"/>
        </w:numPr>
        <w:tabs>
          <w:tab w:val="left" w:pos="0"/>
        </w:tabs>
        <w:suppressAutoHyphens/>
        <w:overflowPunct w:val="0"/>
        <w:autoSpaceDE w:val="0"/>
        <w:spacing w:before="120" w:after="120" w:line="240" w:lineRule="auto"/>
        <w:jc w:val="both"/>
        <w:textAlignment w:val="baseline"/>
        <w:outlineLvl w:val="1"/>
        <w:rPr>
          <w:rFonts w:ascii="Arial" w:eastAsia="Times New Roman" w:hAnsi="Arial" w:cs="Arial"/>
          <w:b/>
          <w:sz w:val="18"/>
          <w:szCs w:val="20"/>
          <w:lang w:eastAsia="ar-SA"/>
        </w:rPr>
      </w:pPr>
      <w:r w:rsidRPr="00184C5B">
        <w:rPr>
          <w:rFonts w:ascii="Arial" w:eastAsia="Times New Roman" w:hAnsi="Arial" w:cs="Arial"/>
          <w:b/>
          <w:sz w:val="18"/>
          <w:szCs w:val="20"/>
          <w:lang w:eastAsia="ar-SA"/>
        </w:rPr>
        <w:t>8.5. Odbiór pogwarancyjny</w:t>
      </w:r>
    </w:p>
    <w:p w:rsidR="00184C5B" w:rsidRPr="00184C5B" w:rsidRDefault="00184C5B" w:rsidP="00184C5B">
      <w:pPr>
        <w:suppressAutoHyphens/>
        <w:overflowPunct w:val="0"/>
        <w:autoSpaceDE w:val="0"/>
        <w:spacing w:after="0" w:line="240" w:lineRule="auto"/>
        <w:jc w:val="both"/>
        <w:textAlignment w:val="baseline"/>
        <w:rPr>
          <w:rFonts w:ascii="Arial" w:eastAsia="Times New Roman" w:hAnsi="Arial" w:cs="Arial"/>
          <w:sz w:val="18"/>
          <w:szCs w:val="20"/>
          <w:lang w:eastAsia="ar-SA"/>
        </w:rPr>
      </w:pPr>
      <w:r w:rsidRPr="00184C5B">
        <w:rPr>
          <w:rFonts w:ascii="Arial" w:eastAsia="Times New Roman" w:hAnsi="Arial" w:cs="Arial"/>
          <w:sz w:val="18"/>
          <w:szCs w:val="20"/>
          <w:lang w:eastAsia="ar-SA"/>
        </w:rPr>
        <w:tab/>
        <w:t>Odbiór pogwarancyjny polega na ocenie wykonanych robót związanych z usunięciem wad stwierdzonych przy odbiorze ostatecznym i zaistniałych w okresie gwarancyjnym.</w:t>
      </w:r>
    </w:p>
    <w:p w:rsidR="00184C5B" w:rsidRPr="00184C5B" w:rsidRDefault="00184C5B" w:rsidP="00184C5B">
      <w:pPr>
        <w:suppressAutoHyphens/>
        <w:overflowPunct w:val="0"/>
        <w:autoSpaceDE w:val="0"/>
        <w:spacing w:after="120" w:line="240" w:lineRule="auto"/>
        <w:jc w:val="both"/>
        <w:textAlignment w:val="baseline"/>
        <w:rPr>
          <w:rFonts w:ascii="Arial" w:eastAsia="Times New Roman" w:hAnsi="Arial" w:cs="Arial"/>
          <w:sz w:val="18"/>
          <w:szCs w:val="20"/>
          <w:lang w:eastAsia="ar-SA"/>
        </w:rPr>
      </w:pPr>
      <w:r w:rsidRPr="00184C5B">
        <w:rPr>
          <w:rFonts w:ascii="Arial" w:eastAsia="Times New Roman" w:hAnsi="Arial" w:cs="Arial"/>
          <w:sz w:val="18"/>
          <w:szCs w:val="20"/>
          <w:lang w:eastAsia="ar-SA"/>
        </w:rPr>
        <w:t>Odbiór pogwarancyjny będzie dokonany na podstawie oceny wizualnej obiektu z uwzględnieniem zasad opisanych            w punkcie 8.4 „Odbiór ostateczny robót”.</w:t>
      </w:r>
    </w:p>
    <w:p w:rsidR="00184C5B" w:rsidRPr="00184C5B" w:rsidRDefault="00184C5B" w:rsidP="00184C5B">
      <w:pPr>
        <w:keepNext/>
        <w:keepLines/>
        <w:tabs>
          <w:tab w:val="left" w:pos="0"/>
        </w:tabs>
        <w:suppressAutoHyphens/>
        <w:overflowPunct w:val="0"/>
        <w:autoSpaceDE w:val="0"/>
        <w:spacing w:before="120" w:after="120" w:line="240" w:lineRule="auto"/>
        <w:jc w:val="both"/>
        <w:textAlignment w:val="baseline"/>
        <w:outlineLvl w:val="0"/>
        <w:rPr>
          <w:rFonts w:ascii="Arial" w:eastAsia="Times New Roman" w:hAnsi="Arial" w:cs="Arial"/>
          <w:b/>
          <w:caps/>
          <w:kern w:val="1"/>
          <w:sz w:val="18"/>
          <w:szCs w:val="20"/>
          <w:lang w:eastAsia="ar-SA"/>
        </w:rPr>
      </w:pPr>
      <w:r w:rsidRPr="00184C5B">
        <w:rPr>
          <w:rFonts w:ascii="Arial" w:eastAsia="Times New Roman" w:hAnsi="Arial" w:cs="Arial"/>
          <w:b/>
          <w:caps/>
          <w:kern w:val="1"/>
          <w:sz w:val="18"/>
          <w:szCs w:val="20"/>
          <w:lang w:eastAsia="ar-SA"/>
        </w:rPr>
        <w:t>9. podstawa płatności</w:t>
      </w:r>
    </w:p>
    <w:p w:rsidR="00184C5B" w:rsidRPr="00184C5B" w:rsidRDefault="00184C5B" w:rsidP="00184C5B">
      <w:pPr>
        <w:keepNext/>
        <w:numPr>
          <w:ilvl w:val="1"/>
          <w:numId w:val="0"/>
        </w:numPr>
        <w:tabs>
          <w:tab w:val="left" w:pos="0"/>
        </w:tabs>
        <w:suppressAutoHyphens/>
        <w:overflowPunct w:val="0"/>
        <w:autoSpaceDE w:val="0"/>
        <w:spacing w:before="120" w:after="120" w:line="240" w:lineRule="auto"/>
        <w:jc w:val="both"/>
        <w:textAlignment w:val="baseline"/>
        <w:outlineLvl w:val="1"/>
        <w:rPr>
          <w:rFonts w:ascii="Arial" w:eastAsia="Times New Roman" w:hAnsi="Arial" w:cs="Arial"/>
          <w:b/>
          <w:sz w:val="18"/>
          <w:szCs w:val="20"/>
          <w:lang w:eastAsia="ar-SA"/>
        </w:rPr>
      </w:pPr>
      <w:r w:rsidRPr="00184C5B">
        <w:rPr>
          <w:rFonts w:ascii="Arial" w:eastAsia="Times New Roman" w:hAnsi="Arial" w:cs="Arial"/>
          <w:b/>
          <w:sz w:val="18"/>
          <w:szCs w:val="20"/>
          <w:lang w:eastAsia="ar-SA"/>
        </w:rPr>
        <w:t>9.1. Ustalenia ogólne</w:t>
      </w:r>
    </w:p>
    <w:p w:rsidR="00184C5B" w:rsidRPr="00184C5B" w:rsidRDefault="00184C5B" w:rsidP="00184C5B">
      <w:pPr>
        <w:suppressAutoHyphens/>
        <w:overflowPunct w:val="0"/>
        <w:autoSpaceDE w:val="0"/>
        <w:spacing w:after="0" w:line="240" w:lineRule="auto"/>
        <w:jc w:val="both"/>
        <w:textAlignment w:val="baseline"/>
        <w:rPr>
          <w:rFonts w:ascii="Arial" w:eastAsia="Times New Roman" w:hAnsi="Arial" w:cs="Arial"/>
          <w:sz w:val="18"/>
          <w:szCs w:val="20"/>
          <w:lang w:eastAsia="ar-SA"/>
        </w:rPr>
      </w:pPr>
      <w:r w:rsidRPr="00184C5B">
        <w:rPr>
          <w:rFonts w:ascii="Arial" w:eastAsia="Times New Roman" w:hAnsi="Arial" w:cs="Arial"/>
          <w:sz w:val="18"/>
          <w:szCs w:val="20"/>
          <w:lang w:eastAsia="ar-SA"/>
        </w:rPr>
        <w:t>Podstawą płatności jest cena jednostkowa skalkulowana przez Wykonawcę za jednostkę obmiarową ustaloną dla danej pozycji kosztorysu.</w:t>
      </w:r>
    </w:p>
    <w:p w:rsidR="00184C5B" w:rsidRPr="00184C5B" w:rsidRDefault="00184C5B" w:rsidP="00184C5B">
      <w:pPr>
        <w:suppressAutoHyphens/>
        <w:overflowPunct w:val="0"/>
        <w:autoSpaceDE w:val="0"/>
        <w:spacing w:after="0" w:line="240" w:lineRule="auto"/>
        <w:jc w:val="both"/>
        <w:textAlignment w:val="baseline"/>
        <w:rPr>
          <w:rFonts w:ascii="Arial" w:eastAsia="Times New Roman" w:hAnsi="Arial" w:cs="Arial"/>
          <w:sz w:val="18"/>
          <w:szCs w:val="20"/>
          <w:lang w:eastAsia="ar-SA"/>
        </w:rPr>
      </w:pPr>
      <w:r w:rsidRPr="00184C5B">
        <w:rPr>
          <w:rFonts w:ascii="Arial" w:eastAsia="Times New Roman" w:hAnsi="Arial" w:cs="Arial"/>
          <w:sz w:val="18"/>
          <w:szCs w:val="20"/>
          <w:lang w:eastAsia="ar-SA"/>
        </w:rPr>
        <w:tab/>
        <w:t>Dla pozycji kosztorysowych wycenionych ryczałtowo podstawą płatności jest wartość (kwota) podana przez Wykonawcę w danej pozycji kosztorysu.</w:t>
      </w:r>
    </w:p>
    <w:p w:rsidR="00184C5B" w:rsidRPr="00184C5B" w:rsidRDefault="00184C5B" w:rsidP="00184C5B">
      <w:pPr>
        <w:suppressAutoHyphens/>
        <w:overflowPunct w:val="0"/>
        <w:autoSpaceDE w:val="0"/>
        <w:spacing w:after="0" w:line="240" w:lineRule="auto"/>
        <w:jc w:val="both"/>
        <w:textAlignment w:val="baseline"/>
        <w:rPr>
          <w:rFonts w:ascii="Arial" w:eastAsia="Times New Roman" w:hAnsi="Arial" w:cs="Arial"/>
          <w:sz w:val="18"/>
          <w:szCs w:val="20"/>
          <w:lang w:eastAsia="ar-SA"/>
        </w:rPr>
      </w:pPr>
      <w:r w:rsidRPr="00184C5B">
        <w:rPr>
          <w:rFonts w:ascii="Arial" w:eastAsia="Times New Roman" w:hAnsi="Arial" w:cs="Arial"/>
          <w:sz w:val="18"/>
          <w:szCs w:val="20"/>
          <w:lang w:eastAsia="ar-SA"/>
        </w:rPr>
        <w:t>Cena jednostkowa lub kwota ryczałtowa pozycji kosztorysowej będzie uwzględniać wszystkie czynności, wymagania           i badania składające się na jej wykonanie, określone dla tej roboty w SST i w dokumentacji projektowej.</w:t>
      </w:r>
    </w:p>
    <w:p w:rsidR="00184C5B" w:rsidRPr="00184C5B" w:rsidRDefault="00184C5B" w:rsidP="00184C5B">
      <w:pPr>
        <w:suppressAutoHyphens/>
        <w:overflowPunct w:val="0"/>
        <w:autoSpaceDE w:val="0"/>
        <w:spacing w:after="0" w:line="240" w:lineRule="auto"/>
        <w:jc w:val="both"/>
        <w:textAlignment w:val="baseline"/>
        <w:rPr>
          <w:rFonts w:ascii="Arial" w:eastAsia="Times New Roman" w:hAnsi="Arial" w:cs="Arial"/>
          <w:sz w:val="18"/>
          <w:szCs w:val="20"/>
          <w:lang w:eastAsia="ar-SA"/>
        </w:rPr>
      </w:pPr>
      <w:r w:rsidRPr="00184C5B">
        <w:rPr>
          <w:rFonts w:ascii="Arial" w:eastAsia="Times New Roman" w:hAnsi="Arial" w:cs="Arial"/>
          <w:sz w:val="18"/>
          <w:szCs w:val="20"/>
          <w:lang w:eastAsia="ar-SA"/>
        </w:rPr>
        <w:t>Ceny jednostkowe lub kwoty ryczałtowe robót będą obejmować:</w:t>
      </w:r>
    </w:p>
    <w:p w:rsidR="00184C5B" w:rsidRPr="00184C5B" w:rsidRDefault="00184C5B" w:rsidP="00184C5B">
      <w:pPr>
        <w:numPr>
          <w:ilvl w:val="0"/>
          <w:numId w:val="17"/>
        </w:numPr>
        <w:tabs>
          <w:tab w:val="left" w:pos="283"/>
        </w:tabs>
        <w:suppressAutoHyphens/>
        <w:overflowPunct w:val="0"/>
        <w:autoSpaceDE w:val="0"/>
        <w:spacing w:after="0" w:line="240" w:lineRule="auto"/>
        <w:jc w:val="both"/>
        <w:textAlignment w:val="baseline"/>
        <w:rPr>
          <w:rFonts w:ascii="Arial" w:eastAsia="Times New Roman" w:hAnsi="Arial" w:cs="Arial"/>
          <w:sz w:val="18"/>
          <w:szCs w:val="20"/>
          <w:lang w:eastAsia="ar-SA"/>
        </w:rPr>
      </w:pPr>
      <w:r w:rsidRPr="00184C5B">
        <w:rPr>
          <w:rFonts w:ascii="Arial" w:eastAsia="Times New Roman" w:hAnsi="Arial" w:cs="Arial"/>
          <w:sz w:val="18"/>
          <w:szCs w:val="20"/>
          <w:lang w:eastAsia="ar-SA"/>
        </w:rPr>
        <w:t>robociznę bezpośrednią wraz z towarzyszącymi kosztami,</w:t>
      </w:r>
    </w:p>
    <w:p w:rsidR="00184C5B" w:rsidRPr="00184C5B" w:rsidRDefault="00184C5B" w:rsidP="00184C5B">
      <w:pPr>
        <w:numPr>
          <w:ilvl w:val="0"/>
          <w:numId w:val="17"/>
        </w:numPr>
        <w:tabs>
          <w:tab w:val="left" w:pos="283"/>
        </w:tabs>
        <w:suppressAutoHyphens/>
        <w:overflowPunct w:val="0"/>
        <w:autoSpaceDE w:val="0"/>
        <w:spacing w:after="0" w:line="240" w:lineRule="auto"/>
        <w:jc w:val="both"/>
        <w:textAlignment w:val="baseline"/>
        <w:rPr>
          <w:rFonts w:ascii="Arial" w:eastAsia="Times New Roman" w:hAnsi="Arial" w:cs="Arial"/>
          <w:sz w:val="18"/>
          <w:szCs w:val="20"/>
          <w:lang w:eastAsia="ar-SA"/>
        </w:rPr>
      </w:pPr>
      <w:r w:rsidRPr="00184C5B">
        <w:rPr>
          <w:rFonts w:ascii="Arial" w:eastAsia="Times New Roman" w:hAnsi="Arial" w:cs="Arial"/>
          <w:sz w:val="18"/>
          <w:szCs w:val="20"/>
          <w:lang w:eastAsia="ar-SA"/>
        </w:rPr>
        <w:t>wartość zużytych materiałów wraz z kosztami zakupu, magazynowania, ewentualnych ubytków i transportu na teren budowy,</w:t>
      </w:r>
    </w:p>
    <w:p w:rsidR="00184C5B" w:rsidRPr="00184C5B" w:rsidRDefault="00184C5B" w:rsidP="00184C5B">
      <w:pPr>
        <w:numPr>
          <w:ilvl w:val="0"/>
          <w:numId w:val="17"/>
        </w:numPr>
        <w:tabs>
          <w:tab w:val="left" w:pos="283"/>
        </w:tabs>
        <w:suppressAutoHyphens/>
        <w:overflowPunct w:val="0"/>
        <w:autoSpaceDE w:val="0"/>
        <w:spacing w:after="0" w:line="240" w:lineRule="auto"/>
        <w:jc w:val="both"/>
        <w:textAlignment w:val="baseline"/>
        <w:rPr>
          <w:rFonts w:ascii="Arial" w:eastAsia="Times New Roman" w:hAnsi="Arial" w:cs="Arial"/>
          <w:sz w:val="18"/>
          <w:szCs w:val="20"/>
          <w:lang w:eastAsia="ar-SA"/>
        </w:rPr>
      </w:pPr>
      <w:r w:rsidRPr="00184C5B">
        <w:rPr>
          <w:rFonts w:ascii="Arial" w:eastAsia="Times New Roman" w:hAnsi="Arial" w:cs="Arial"/>
          <w:sz w:val="18"/>
          <w:szCs w:val="20"/>
          <w:lang w:eastAsia="ar-SA"/>
        </w:rPr>
        <w:t>wartość pracy sprzętu wraz z towarzyszącymi kosztami,</w:t>
      </w:r>
    </w:p>
    <w:p w:rsidR="00184C5B" w:rsidRPr="00184C5B" w:rsidRDefault="00184C5B" w:rsidP="00184C5B">
      <w:pPr>
        <w:numPr>
          <w:ilvl w:val="0"/>
          <w:numId w:val="17"/>
        </w:numPr>
        <w:tabs>
          <w:tab w:val="left" w:pos="283"/>
        </w:tabs>
        <w:suppressAutoHyphens/>
        <w:overflowPunct w:val="0"/>
        <w:autoSpaceDE w:val="0"/>
        <w:spacing w:after="0" w:line="240" w:lineRule="auto"/>
        <w:jc w:val="both"/>
        <w:textAlignment w:val="baseline"/>
        <w:rPr>
          <w:rFonts w:ascii="Arial" w:eastAsia="Times New Roman" w:hAnsi="Arial" w:cs="Arial"/>
          <w:sz w:val="18"/>
          <w:szCs w:val="20"/>
          <w:lang w:eastAsia="ar-SA"/>
        </w:rPr>
      </w:pPr>
      <w:r w:rsidRPr="00184C5B">
        <w:rPr>
          <w:rFonts w:ascii="Arial" w:eastAsia="Times New Roman" w:hAnsi="Arial" w:cs="Arial"/>
          <w:sz w:val="18"/>
          <w:szCs w:val="20"/>
          <w:lang w:eastAsia="ar-SA"/>
        </w:rPr>
        <w:t>koszty pośrednie, zysk kalkulacyjny i ryzyko,</w:t>
      </w:r>
    </w:p>
    <w:p w:rsidR="00184C5B" w:rsidRPr="00184C5B" w:rsidRDefault="00184C5B" w:rsidP="00184C5B">
      <w:pPr>
        <w:numPr>
          <w:ilvl w:val="0"/>
          <w:numId w:val="17"/>
        </w:numPr>
        <w:tabs>
          <w:tab w:val="left" w:pos="283"/>
        </w:tabs>
        <w:suppressAutoHyphens/>
        <w:overflowPunct w:val="0"/>
        <w:autoSpaceDE w:val="0"/>
        <w:spacing w:after="0" w:line="240" w:lineRule="auto"/>
        <w:jc w:val="both"/>
        <w:textAlignment w:val="baseline"/>
        <w:rPr>
          <w:rFonts w:ascii="Arial" w:eastAsia="Times New Roman" w:hAnsi="Arial" w:cs="Arial"/>
          <w:sz w:val="18"/>
          <w:szCs w:val="20"/>
          <w:lang w:eastAsia="ar-SA"/>
        </w:rPr>
      </w:pPr>
      <w:r w:rsidRPr="00184C5B">
        <w:rPr>
          <w:rFonts w:ascii="Arial" w:eastAsia="Times New Roman" w:hAnsi="Arial" w:cs="Arial"/>
          <w:sz w:val="18"/>
          <w:szCs w:val="20"/>
          <w:lang w:eastAsia="ar-SA"/>
        </w:rPr>
        <w:t>podatki obliczone zgodnie z obowiązującymi przepisami.</w:t>
      </w:r>
    </w:p>
    <w:p w:rsidR="00184C5B" w:rsidRPr="00184C5B" w:rsidRDefault="00184C5B" w:rsidP="00184C5B">
      <w:pPr>
        <w:suppressAutoHyphens/>
        <w:overflowPunct w:val="0"/>
        <w:autoSpaceDE w:val="0"/>
        <w:spacing w:after="0" w:line="240" w:lineRule="auto"/>
        <w:jc w:val="both"/>
        <w:textAlignment w:val="baseline"/>
        <w:rPr>
          <w:rFonts w:ascii="Arial" w:eastAsia="Times New Roman" w:hAnsi="Arial" w:cs="Arial"/>
          <w:sz w:val="18"/>
          <w:szCs w:val="20"/>
          <w:lang w:eastAsia="ar-SA"/>
        </w:rPr>
      </w:pPr>
    </w:p>
    <w:p w:rsidR="00184C5B" w:rsidRPr="00184C5B" w:rsidRDefault="00184C5B" w:rsidP="00184C5B">
      <w:pPr>
        <w:suppressAutoHyphens/>
        <w:overflowPunct w:val="0"/>
        <w:autoSpaceDE w:val="0"/>
        <w:spacing w:after="0" w:line="240" w:lineRule="auto"/>
        <w:jc w:val="both"/>
        <w:textAlignment w:val="baseline"/>
        <w:rPr>
          <w:rFonts w:ascii="Arial" w:eastAsia="Times New Roman" w:hAnsi="Arial" w:cs="Arial"/>
          <w:sz w:val="18"/>
          <w:szCs w:val="20"/>
          <w:lang w:eastAsia="ar-SA"/>
        </w:rPr>
      </w:pPr>
      <w:r w:rsidRPr="00184C5B">
        <w:rPr>
          <w:rFonts w:ascii="Arial" w:eastAsia="Times New Roman" w:hAnsi="Arial" w:cs="Arial"/>
          <w:sz w:val="18"/>
          <w:szCs w:val="20"/>
          <w:lang w:eastAsia="ar-SA"/>
        </w:rPr>
        <w:t>Do cen jednostkowych nie należy wliczać podatku VAT.</w:t>
      </w:r>
    </w:p>
    <w:p w:rsidR="00184C5B" w:rsidRPr="00184C5B" w:rsidRDefault="00184C5B" w:rsidP="00184C5B">
      <w:pPr>
        <w:keepNext/>
        <w:numPr>
          <w:ilvl w:val="1"/>
          <w:numId w:val="0"/>
        </w:numPr>
        <w:tabs>
          <w:tab w:val="left" w:pos="0"/>
        </w:tabs>
        <w:suppressAutoHyphens/>
        <w:overflowPunct w:val="0"/>
        <w:autoSpaceDE w:val="0"/>
        <w:spacing w:before="120" w:after="120" w:line="240" w:lineRule="auto"/>
        <w:jc w:val="both"/>
        <w:textAlignment w:val="baseline"/>
        <w:outlineLvl w:val="1"/>
        <w:rPr>
          <w:rFonts w:ascii="Arial" w:eastAsia="Times New Roman" w:hAnsi="Arial" w:cs="Arial"/>
          <w:b/>
          <w:sz w:val="18"/>
          <w:szCs w:val="20"/>
          <w:lang w:eastAsia="ar-SA"/>
        </w:rPr>
      </w:pPr>
      <w:r w:rsidRPr="00184C5B">
        <w:rPr>
          <w:rFonts w:ascii="Arial" w:eastAsia="Times New Roman" w:hAnsi="Arial" w:cs="Arial"/>
          <w:b/>
          <w:sz w:val="18"/>
          <w:szCs w:val="20"/>
          <w:lang w:eastAsia="ar-SA"/>
        </w:rPr>
        <w:t>9.2. Warunki umowy i wymagania ogólne D-M-00.00.00</w:t>
      </w:r>
    </w:p>
    <w:p w:rsidR="00184C5B" w:rsidRPr="00184C5B" w:rsidRDefault="00184C5B" w:rsidP="00184C5B">
      <w:pPr>
        <w:suppressAutoHyphens/>
        <w:overflowPunct w:val="0"/>
        <w:autoSpaceDE w:val="0"/>
        <w:spacing w:after="0" w:line="240" w:lineRule="auto"/>
        <w:jc w:val="both"/>
        <w:textAlignment w:val="baseline"/>
        <w:rPr>
          <w:rFonts w:ascii="Arial" w:eastAsia="Times New Roman" w:hAnsi="Arial" w:cs="Arial"/>
          <w:sz w:val="18"/>
          <w:szCs w:val="20"/>
          <w:lang w:eastAsia="ar-SA"/>
        </w:rPr>
      </w:pPr>
      <w:r w:rsidRPr="00184C5B">
        <w:rPr>
          <w:rFonts w:ascii="Arial" w:eastAsia="Times New Roman" w:hAnsi="Arial" w:cs="Arial"/>
          <w:sz w:val="18"/>
          <w:szCs w:val="20"/>
          <w:lang w:eastAsia="ar-SA"/>
        </w:rPr>
        <w:tab/>
        <w:t>Koszt dostosowania się do wymagań warunków umowy i wymagań ogólnych zawartych w D-M-00.00.00 obejmuje wszystkie warunki określone w ww. dokumentach, a nie wyszczególnione w kosztorysie.</w:t>
      </w:r>
    </w:p>
    <w:p w:rsidR="00184C5B" w:rsidRPr="00184C5B" w:rsidRDefault="00184C5B" w:rsidP="00184C5B">
      <w:pPr>
        <w:keepNext/>
        <w:numPr>
          <w:ilvl w:val="1"/>
          <w:numId w:val="0"/>
        </w:numPr>
        <w:tabs>
          <w:tab w:val="left" w:pos="0"/>
        </w:tabs>
        <w:suppressAutoHyphens/>
        <w:overflowPunct w:val="0"/>
        <w:autoSpaceDE w:val="0"/>
        <w:spacing w:before="120" w:after="120" w:line="240" w:lineRule="auto"/>
        <w:jc w:val="both"/>
        <w:textAlignment w:val="baseline"/>
        <w:outlineLvl w:val="1"/>
        <w:rPr>
          <w:rFonts w:ascii="Arial" w:eastAsia="Times New Roman" w:hAnsi="Arial" w:cs="Arial"/>
          <w:b/>
          <w:sz w:val="18"/>
          <w:szCs w:val="20"/>
          <w:lang w:eastAsia="ar-SA"/>
        </w:rPr>
      </w:pPr>
      <w:r w:rsidRPr="00184C5B">
        <w:rPr>
          <w:rFonts w:ascii="Arial" w:eastAsia="Times New Roman" w:hAnsi="Arial" w:cs="Arial"/>
          <w:b/>
          <w:sz w:val="18"/>
          <w:szCs w:val="20"/>
          <w:lang w:eastAsia="ar-SA"/>
        </w:rPr>
        <w:t>9.3. Objazdy, przejazdy i organizacja ruchu</w:t>
      </w:r>
    </w:p>
    <w:p w:rsidR="00184C5B" w:rsidRPr="00184C5B" w:rsidRDefault="00184C5B" w:rsidP="00184C5B">
      <w:pPr>
        <w:suppressAutoHyphens/>
        <w:overflowPunct w:val="0"/>
        <w:autoSpaceDE w:val="0"/>
        <w:spacing w:after="0" w:line="240" w:lineRule="auto"/>
        <w:jc w:val="both"/>
        <w:textAlignment w:val="baseline"/>
        <w:rPr>
          <w:rFonts w:ascii="Arial" w:eastAsia="Times New Roman" w:hAnsi="Arial" w:cs="Arial"/>
          <w:sz w:val="18"/>
          <w:szCs w:val="20"/>
          <w:lang w:eastAsia="ar-SA"/>
        </w:rPr>
      </w:pPr>
      <w:r w:rsidRPr="00184C5B">
        <w:rPr>
          <w:rFonts w:ascii="Arial" w:eastAsia="Times New Roman" w:hAnsi="Arial" w:cs="Arial"/>
          <w:sz w:val="18"/>
          <w:szCs w:val="20"/>
          <w:lang w:eastAsia="ar-SA"/>
        </w:rPr>
        <w:t>Koszt  wybudowania objazdów/przejazdów i organizacji ruchu obejmuje:</w:t>
      </w:r>
    </w:p>
    <w:p w:rsidR="00184C5B" w:rsidRPr="00184C5B" w:rsidRDefault="00184C5B" w:rsidP="00184C5B">
      <w:pPr>
        <w:suppressAutoHyphens/>
        <w:overflowPunct w:val="0"/>
        <w:autoSpaceDE w:val="0"/>
        <w:spacing w:after="0" w:line="240" w:lineRule="auto"/>
        <w:jc w:val="both"/>
        <w:textAlignment w:val="baseline"/>
        <w:rPr>
          <w:rFonts w:ascii="Arial" w:eastAsia="Times New Roman" w:hAnsi="Arial" w:cs="Arial"/>
          <w:sz w:val="18"/>
          <w:szCs w:val="20"/>
          <w:lang w:eastAsia="ar-SA"/>
        </w:rPr>
      </w:pPr>
    </w:p>
    <w:p w:rsidR="00184C5B" w:rsidRPr="00184C5B" w:rsidRDefault="00184C5B" w:rsidP="00184C5B">
      <w:pPr>
        <w:numPr>
          <w:ilvl w:val="0"/>
          <w:numId w:val="9"/>
        </w:numPr>
        <w:tabs>
          <w:tab w:val="left" w:pos="283"/>
        </w:tabs>
        <w:suppressAutoHyphens/>
        <w:overflowPunct w:val="0"/>
        <w:autoSpaceDE w:val="0"/>
        <w:spacing w:after="0" w:line="240" w:lineRule="auto"/>
        <w:jc w:val="both"/>
        <w:textAlignment w:val="baseline"/>
        <w:rPr>
          <w:rFonts w:ascii="Arial" w:eastAsia="Times New Roman" w:hAnsi="Arial" w:cs="Arial"/>
          <w:sz w:val="18"/>
          <w:szCs w:val="20"/>
          <w:lang w:eastAsia="ar-SA"/>
        </w:rPr>
      </w:pPr>
      <w:r w:rsidRPr="00184C5B">
        <w:rPr>
          <w:rFonts w:ascii="Arial" w:eastAsia="Times New Roman" w:hAnsi="Arial" w:cs="Arial"/>
          <w:sz w:val="18"/>
          <w:szCs w:val="20"/>
          <w:lang w:eastAsia="ar-SA"/>
        </w:rPr>
        <w:t>opracowanie oraz uzgodnienie z Inżynierem/Kierownikiem projektu i odpowiednimi instytucjami projektu organizacji ruchu na czas trwania budowy, wraz z dostarczeniem kopii projektu Inżynierowi/Kierownikowi projektu                         i wprowadzaniem dalszych zmian i uzgodnień wynikających z postępu robót,</w:t>
      </w:r>
    </w:p>
    <w:p w:rsidR="00184C5B" w:rsidRPr="00184C5B" w:rsidRDefault="00184C5B" w:rsidP="00184C5B">
      <w:pPr>
        <w:numPr>
          <w:ilvl w:val="0"/>
          <w:numId w:val="9"/>
        </w:numPr>
        <w:tabs>
          <w:tab w:val="left" w:pos="283"/>
        </w:tabs>
        <w:suppressAutoHyphens/>
        <w:overflowPunct w:val="0"/>
        <w:autoSpaceDE w:val="0"/>
        <w:spacing w:after="0" w:line="240" w:lineRule="auto"/>
        <w:jc w:val="both"/>
        <w:textAlignment w:val="baseline"/>
        <w:rPr>
          <w:rFonts w:ascii="Arial" w:eastAsia="Times New Roman" w:hAnsi="Arial" w:cs="Arial"/>
          <w:sz w:val="18"/>
          <w:szCs w:val="20"/>
          <w:lang w:eastAsia="ar-SA"/>
        </w:rPr>
      </w:pPr>
      <w:r w:rsidRPr="00184C5B">
        <w:rPr>
          <w:rFonts w:ascii="Arial" w:eastAsia="Times New Roman" w:hAnsi="Arial" w:cs="Arial"/>
          <w:sz w:val="18"/>
          <w:szCs w:val="20"/>
          <w:lang w:eastAsia="ar-SA"/>
        </w:rPr>
        <w:t>ustawienie tymczasowego oznakowania i oświetlenia zgodnie z wymaganiami bezpieczeństwa ruchu,</w:t>
      </w:r>
    </w:p>
    <w:p w:rsidR="00184C5B" w:rsidRPr="00184C5B" w:rsidRDefault="00184C5B" w:rsidP="00184C5B">
      <w:pPr>
        <w:numPr>
          <w:ilvl w:val="0"/>
          <w:numId w:val="9"/>
        </w:numPr>
        <w:tabs>
          <w:tab w:val="left" w:pos="283"/>
        </w:tabs>
        <w:suppressAutoHyphens/>
        <w:overflowPunct w:val="0"/>
        <w:autoSpaceDE w:val="0"/>
        <w:spacing w:after="0" w:line="240" w:lineRule="auto"/>
        <w:jc w:val="both"/>
        <w:textAlignment w:val="baseline"/>
        <w:rPr>
          <w:rFonts w:ascii="Arial" w:eastAsia="Times New Roman" w:hAnsi="Arial" w:cs="Arial"/>
          <w:sz w:val="18"/>
          <w:szCs w:val="20"/>
          <w:lang w:eastAsia="ar-SA"/>
        </w:rPr>
      </w:pPr>
      <w:r w:rsidRPr="00184C5B">
        <w:rPr>
          <w:rFonts w:ascii="Arial" w:eastAsia="Times New Roman" w:hAnsi="Arial" w:cs="Arial"/>
          <w:sz w:val="18"/>
          <w:szCs w:val="20"/>
          <w:lang w:eastAsia="ar-SA"/>
        </w:rPr>
        <w:t>opłaty/dzierżawy terenu,</w:t>
      </w:r>
    </w:p>
    <w:p w:rsidR="00184C5B" w:rsidRPr="00184C5B" w:rsidRDefault="00184C5B" w:rsidP="00184C5B">
      <w:pPr>
        <w:numPr>
          <w:ilvl w:val="0"/>
          <w:numId w:val="9"/>
        </w:numPr>
        <w:tabs>
          <w:tab w:val="left" w:pos="283"/>
        </w:tabs>
        <w:suppressAutoHyphens/>
        <w:overflowPunct w:val="0"/>
        <w:autoSpaceDE w:val="0"/>
        <w:spacing w:after="0" w:line="240" w:lineRule="auto"/>
        <w:jc w:val="both"/>
        <w:textAlignment w:val="baseline"/>
        <w:rPr>
          <w:rFonts w:ascii="Arial" w:eastAsia="Times New Roman" w:hAnsi="Arial" w:cs="Arial"/>
          <w:sz w:val="18"/>
          <w:szCs w:val="20"/>
          <w:lang w:eastAsia="ar-SA"/>
        </w:rPr>
      </w:pPr>
      <w:r w:rsidRPr="00184C5B">
        <w:rPr>
          <w:rFonts w:ascii="Arial" w:eastAsia="Times New Roman" w:hAnsi="Arial" w:cs="Arial"/>
          <w:sz w:val="18"/>
          <w:szCs w:val="20"/>
          <w:lang w:eastAsia="ar-SA"/>
        </w:rPr>
        <w:t>przygotowanie terenu,</w:t>
      </w:r>
    </w:p>
    <w:p w:rsidR="00184C5B" w:rsidRPr="00184C5B" w:rsidRDefault="00184C5B" w:rsidP="00184C5B">
      <w:pPr>
        <w:numPr>
          <w:ilvl w:val="0"/>
          <w:numId w:val="9"/>
        </w:numPr>
        <w:tabs>
          <w:tab w:val="left" w:pos="283"/>
        </w:tabs>
        <w:suppressAutoHyphens/>
        <w:overflowPunct w:val="0"/>
        <w:autoSpaceDE w:val="0"/>
        <w:spacing w:after="0" w:line="240" w:lineRule="auto"/>
        <w:jc w:val="both"/>
        <w:textAlignment w:val="baseline"/>
        <w:rPr>
          <w:rFonts w:ascii="Arial" w:eastAsia="Times New Roman" w:hAnsi="Arial" w:cs="Arial"/>
          <w:sz w:val="18"/>
          <w:szCs w:val="20"/>
          <w:lang w:eastAsia="ar-SA"/>
        </w:rPr>
      </w:pPr>
      <w:r w:rsidRPr="00184C5B">
        <w:rPr>
          <w:rFonts w:ascii="Arial" w:eastAsia="Times New Roman" w:hAnsi="Arial" w:cs="Arial"/>
          <w:sz w:val="18"/>
          <w:szCs w:val="20"/>
          <w:lang w:eastAsia="ar-SA"/>
        </w:rPr>
        <w:t>konstrukcję tymczasowej nawierzchni, ramp, chodników, krawężników, barier, oznakowań i drenażu,</w:t>
      </w:r>
    </w:p>
    <w:p w:rsidR="00184C5B" w:rsidRPr="00184C5B" w:rsidRDefault="00184C5B" w:rsidP="00184C5B">
      <w:pPr>
        <w:numPr>
          <w:ilvl w:val="0"/>
          <w:numId w:val="9"/>
        </w:numPr>
        <w:tabs>
          <w:tab w:val="left" w:pos="283"/>
        </w:tabs>
        <w:suppressAutoHyphens/>
        <w:overflowPunct w:val="0"/>
        <w:autoSpaceDE w:val="0"/>
        <w:spacing w:after="0" w:line="240" w:lineRule="auto"/>
        <w:jc w:val="both"/>
        <w:textAlignment w:val="baseline"/>
        <w:rPr>
          <w:rFonts w:ascii="Arial" w:eastAsia="Times New Roman" w:hAnsi="Arial" w:cs="Arial"/>
          <w:sz w:val="18"/>
          <w:szCs w:val="20"/>
          <w:lang w:eastAsia="ar-SA"/>
        </w:rPr>
      </w:pPr>
      <w:r w:rsidRPr="00184C5B">
        <w:rPr>
          <w:rFonts w:ascii="Arial" w:eastAsia="Times New Roman" w:hAnsi="Arial" w:cs="Arial"/>
          <w:sz w:val="18"/>
          <w:szCs w:val="20"/>
          <w:lang w:eastAsia="ar-SA"/>
        </w:rPr>
        <w:t>tymczasową przebudowę urządzeń obcych.</w:t>
      </w:r>
    </w:p>
    <w:p w:rsidR="00184C5B" w:rsidRPr="00184C5B" w:rsidRDefault="00184C5B" w:rsidP="00184C5B">
      <w:pPr>
        <w:suppressAutoHyphens/>
        <w:overflowPunct w:val="0"/>
        <w:autoSpaceDE w:val="0"/>
        <w:spacing w:after="0" w:line="240" w:lineRule="auto"/>
        <w:jc w:val="both"/>
        <w:textAlignment w:val="baseline"/>
        <w:rPr>
          <w:rFonts w:ascii="Arial" w:eastAsia="Times New Roman" w:hAnsi="Arial" w:cs="Arial"/>
          <w:sz w:val="18"/>
          <w:szCs w:val="20"/>
          <w:lang w:eastAsia="ar-SA"/>
        </w:rPr>
      </w:pPr>
    </w:p>
    <w:p w:rsidR="00184C5B" w:rsidRPr="00184C5B" w:rsidRDefault="00184C5B" w:rsidP="00184C5B">
      <w:pPr>
        <w:suppressAutoHyphens/>
        <w:overflowPunct w:val="0"/>
        <w:autoSpaceDE w:val="0"/>
        <w:spacing w:after="0" w:line="240" w:lineRule="auto"/>
        <w:jc w:val="both"/>
        <w:textAlignment w:val="baseline"/>
        <w:rPr>
          <w:rFonts w:ascii="Arial" w:eastAsia="Times New Roman" w:hAnsi="Arial" w:cs="Arial"/>
          <w:sz w:val="18"/>
          <w:szCs w:val="20"/>
          <w:lang w:eastAsia="ar-SA"/>
        </w:rPr>
      </w:pPr>
      <w:r w:rsidRPr="00184C5B">
        <w:rPr>
          <w:rFonts w:ascii="Arial" w:eastAsia="Times New Roman" w:hAnsi="Arial" w:cs="Arial"/>
          <w:sz w:val="18"/>
          <w:szCs w:val="20"/>
          <w:lang w:eastAsia="ar-SA"/>
        </w:rPr>
        <w:t>Koszt utrzymania objazdów/przejazdów i organizacji ruchu obejmuje:</w:t>
      </w:r>
    </w:p>
    <w:p w:rsidR="00184C5B" w:rsidRPr="00184C5B" w:rsidRDefault="00184C5B" w:rsidP="00184C5B">
      <w:pPr>
        <w:suppressAutoHyphens/>
        <w:overflowPunct w:val="0"/>
        <w:autoSpaceDE w:val="0"/>
        <w:spacing w:after="0" w:line="240" w:lineRule="auto"/>
        <w:jc w:val="both"/>
        <w:textAlignment w:val="baseline"/>
        <w:rPr>
          <w:rFonts w:ascii="Arial" w:eastAsia="Times New Roman" w:hAnsi="Arial" w:cs="Arial"/>
          <w:sz w:val="18"/>
          <w:szCs w:val="20"/>
          <w:lang w:eastAsia="ar-SA"/>
        </w:rPr>
      </w:pPr>
    </w:p>
    <w:p w:rsidR="00184C5B" w:rsidRPr="00184C5B" w:rsidRDefault="00184C5B" w:rsidP="00184C5B">
      <w:pPr>
        <w:numPr>
          <w:ilvl w:val="0"/>
          <w:numId w:val="11"/>
        </w:numPr>
        <w:tabs>
          <w:tab w:val="left" w:pos="283"/>
        </w:tabs>
        <w:suppressAutoHyphens/>
        <w:overflowPunct w:val="0"/>
        <w:autoSpaceDE w:val="0"/>
        <w:spacing w:after="0" w:line="240" w:lineRule="auto"/>
        <w:jc w:val="both"/>
        <w:textAlignment w:val="baseline"/>
        <w:rPr>
          <w:rFonts w:ascii="Arial" w:eastAsia="Times New Roman" w:hAnsi="Arial" w:cs="Arial"/>
          <w:sz w:val="18"/>
          <w:szCs w:val="20"/>
          <w:lang w:eastAsia="ar-SA"/>
        </w:rPr>
      </w:pPr>
      <w:r w:rsidRPr="00184C5B">
        <w:rPr>
          <w:rFonts w:ascii="Arial" w:eastAsia="Times New Roman" w:hAnsi="Arial" w:cs="Arial"/>
          <w:sz w:val="18"/>
          <w:szCs w:val="20"/>
          <w:lang w:eastAsia="ar-SA"/>
        </w:rPr>
        <w:t>oczyszczanie, przestawienie, przykrycie i usunięcie tymczasowych oznakowań pionowych, poziomych, barier                i świateł,</w:t>
      </w:r>
    </w:p>
    <w:p w:rsidR="00184C5B" w:rsidRPr="00184C5B" w:rsidRDefault="00184C5B" w:rsidP="00184C5B">
      <w:pPr>
        <w:numPr>
          <w:ilvl w:val="0"/>
          <w:numId w:val="11"/>
        </w:numPr>
        <w:tabs>
          <w:tab w:val="left" w:pos="283"/>
        </w:tabs>
        <w:suppressAutoHyphens/>
        <w:overflowPunct w:val="0"/>
        <w:autoSpaceDE w:val="0"/>
        <w:spacing w:after="0" w:line="240" w:lineRule="auto"/>
        <w:jc w:val="both"/>
        <w:textAlignment w:val="baseline"/>
        <w:rPr>
          <w:rFonts w:ascii="Arial" w:eastAsia="Times New Roman" w:hAnsi="Arial" w:cs="Arial"/>
          <w:sz w:val="18"/>
          <w:szCs w:val="20"/>
          <w:lang w:eastAsia="ar-SA"/>
        </w:rPr>
      </w:pPr>
      <w:r w:rsidRPr="00184C5B">
        <w:rPr>
          <w:rFonts w:ascii="Arial" w:eastAsia="Times New Roman" w:hAnsi="Arial" w:cs="Arial"/>
          <w:sz w:val="18"/>
          <w:szCs w:val="20"/>
          <w:lang w:eastAsia="ar-SA"/>
        </w:rPr>
        <w:lastRenderedPageBreak/>
        <w:t>utrzymanie płynności ruchu publicznego.</w:t>
      </w:r>
    </w:p>
    <w:p w:rsidR="00184C5B" w:rsidRPr="00184C5B" w:rsidRDefault="00184C5B" w:rsidP="00184C5B">
      <w:pPr>
        <w:suppressAutoHyphens/>
        <w:overflowPunct w:val="0"/>
        <w:autoSpaceDE w:val="0"/>
        <w:spacing w:after="0" w:line="240" w:lineRule="auto"/>
        <w:jc w:val="both"/>
        <w:textAlignment w:val="baseline"/>
        <w:rPr>
          <w:rFonts w:ascii="Arial" w:eastAsia="Times New Roman" w:hAnsi="Arial" w:cs="Arial"/>
          <w:sz w:val="18"/>
          <w:szCs w:val="20"/>
          <w:lang w:eastAsia="ar-SA"/>
        </w:rPr>
      </w:pPr>
      <w:r w:rsidRPr="00184C5B">
        <w:rPr>
          <w:rFonts w:ascii="Arial" w:eastAsia="Times New Roman" w:hAnsi="Arial" w:cs="Arial"/>
          <w:sz w:val="18"/>
          <w:szCs w:val="20"/>
          <w:lang w:eastAsia="ar-SA"/>
        </w:rPr>
        <w:tab/>
      </w:r>
    </w:p>
    <w:p w:rsidR="00184C5B" w:rsidRPr="00184C5B" w:rsidRDefault="00184C5B" w:rsidP="00184C5B">
      <w:pPr>
        <w:suppressAutoHyphens/>
        <w:overflowPunct w:val="0"/>
        <w:autoSpaceDE w:val="0"/>
        <w:spacing w:after="0" w:line="240" w:lineRule="auto"/>
        <w:jc w:val="both"/>
        <w:textAlignment w:val="baseline"/>
        <w:rPr>
          <w:rFonts w:ascii="Arial" w:eastAsia="Times New Roman" w:hAnsi="Arial" w:cs="Arial"/>
          <w:sz w:val="18"/>
          <w:szCs w:val="20"/>
          <w:lang w:eastAsia="ar-SA"/>
        </w:rPr>
      </w:pPr>
      <w:r w:rsidRPr="00184C5B">
        <w:rPr>
          <w:rFonts w:ascii="Arial" w:eastAsia="Times New Roman" w:hAnsi="Arial" w:cs="Arial"/>
          <w:sz w:val="18"/>
          <w:szCs w:val="20"/>
          <w:lang w:eastAsia="ar-SA"/>
        </w:rPr>
        <w:t>Koszt likwidacji objazdów/przejazdów i organizacji ruchu obejmuje:</w:t>
      </w:r>
    </w:p>
    <w:p w:rsidR="00184C5B" w:rsidRPr="00184C5B" w:rsidRDefault="00184C5B" w:rsidP="00184C5B">
      <w:pPr>
        <w:suppressAutoHyphens/>
        <w:overflowPunct w:val="0"/>
        <w:autoSpaceDE w:val="0"/>
        <w:spacing w:after="0" w:line="240" w:lineRule="auto"/>
        <w:jc w:val="both"/>
        <w:textAlignment w:val="baseline"/>
        <w:rPr>
          <w:rFonts w:ascii="Arial" w:eastAsia="Times New Roman" w:hAnsi="Arial" w:cs="Arial"/>
          <w:sz w:val="18"/>
          <w:szCs w:val="20"/>
          <w:lang w:eastAsia="ar-SA"/>
        </w:rPr>
      </w:pPr>
    </w:p>
    <w:p w:rsidR="00184C5B" w:rsidRPr="00184C5B" w:rsidRDefault="00184C5B" w:rsidP="00184C5B">
      <w:pPr>
        <w:numPr>
          <w:ilvl w:val="0"/>
          <w:numId w:val="5"/>
        </w:numPr>
        <w:tabs>
          <w:tab w:val="left" w:pos="283"/>
        </w:tabs>
        <w:suppressAutoHyphens/>
        <w:overflowPunct w:val="0"/>
        <w:autoSpaceDE w:val="0"/>
        <w:spacing w:after="0" w:line="240" w:lineRule="auto"/>
        <w:jc w:val="both"/>
        <w:textAlignment w:val="baseline"/>
        <w:rPr>
          <w:rFonts w:ascii="Arial" w:eastAsia="Times New Roman" w:hAnsi="Arial" w:cs="Arial"/>
          <w:sz w:val="18"/>
          <w:szCs w:val="20"/>
          <w:lang w:eastAsia="ar-SA"/>
        </w:rPr>
      </w:pPr>
      <w:r w:rsidRPr="00184C5B">
        <w:rPr>
          <w:rFonts w:ascii="Arial" w:eastAsia="Times New Roman" w:hAnsi="Arial" w:cs="Arial"/>
          <w:sz w:val="18"/>
          <w:szCs w:val="20"/>
          <w:lang w:eastAsia="ar-SA"/>
        </w:rPr>
        <w:t>usunięcie wbudowanych materiałów i oznakowania,</w:t>
      </w:r>
    </w:p>
    <w:p w:rsidR="00184C5B" w:rsidRPr="00184C5B" w:rsidRDefault="00184C5B" w:rsidP="00184C5B">
      <w:pPr>
        <w:numPr>
          <w:ilvl w:val="0"/>
          <w:numId w:val="5"/>
        </w:numPr>
        <w:tabs>
          <w:tab w:val="left" w:pos="283"/>
        </w:tabs>
        <w:suppressAutoHyphens/>
        <w:overflowPunct w:val="0"/>
        <w:autoSpaceDE w:val="0"/>
        <w:spacing w:after="120" w:line="240" w:lineRule="auto"/>
        <w:jc w:val="both"/>
        <w:textAlignment w:val="baseline"/>
        <w:rPr>
          <w:rFonts w:ascii="Arial" w:eastAsia="Times New Roman" w:hAnsi="Arial" w:cs="Arial"/>
          <w:sz w:val="18"/>
          <w:szCs w:val="20"/>
          <w:lang w:eastAsia="ar-SA"/>
        </w:rPr>
      </w:pPr>
      <w:r w:rsidRPr="00184C5B">
        <w:rPr>
          <w:rFonts w:ascii="Arial" w:eastAsia="Times New Roman" w:hAnsi="Arial" w:cs="Arial"/>
          <w:sz w:val="18"/>
          <w:szCs w:val="20"/>
          <w:lang w:eastAsia="ar-SA"/>
        </w:rPr>
        <w:t>doprowadzenie terenu do stanu pierwotnego.</w:t>
      </w:r>
    </w:p>
    <w:p w:rsidR="00184C5B" w:rsidRPr="00184C5B" w:rsidRDefault="00184C5B" w:rsidP="00184C5B">
      <w:pPr>
        <w:keepNext/>
        <w:numPr>
          <w:ilvl w:val="1"/>
          <w:numId w:val="0"/>
        </w:numPr>
        <w:tabs>
          <w:tab w:val="left" w:pos="0"/>
        </w:tabs>
        <w:suppressAutoHyphens/>
        <w:overflowPunct w:val="0"/>
        <w:autoSpaceDE w:val="0"/>
        <w:spacing w:before="120" w:after="120" w:line="240" w:lineRule="auto"/>
        <w:jc w:val="both"/>
        <w:textAlignment w:val="baseline"/>
        <w:outlineLvl w:val="1"/>
        <w:rPr>
          <w:rFonts w:ascii="Arial" w:eastAsia="Times New Roman" w:hAnsi="Arial" w:cs="Arial"/>
          <w:b/>
          <w:i/>
          <w:iCs/>
          <w:sz w:val="18"/>
          <w:szCs w:val="20"/>
          <w:lang w:eastAsia="ar-SA"/>
        </w:rPr>
      </w:pPr>
      <w:r w:rsidRPr="00184C5B">
        <w:rPr>
          <w:rFonts w:ascii="Arial" w:eastAsia="Times New Roman" w:hAnsi="Arial" w:cs="Arial"/>
          <w:b/>
          <w:i/>
          <w:iCs/>
          <w:sz w:val="18"/>
          <w:szCs w:val="20"/>
          <w:lang w:eastAsia="ar-SA"/>
        </w:rPr>
        <w:t>9.4. Roboty remontowe na terenie ośrodka rekreacyjnego Poliwody</w:t>
      </w:r>
    </w:p>
    <w:p w:rsidR="00184C5B" w:rsidRPr="00184C5B" w:rsidRDefault="00184C5B" w:rsidP="00184C5B">
      <w:pPr>
        <w:suppressAutoHyphens/>
        <w:overflowPunct w:val="0"/>
        <w:autoSpaceDE w:val="0"/>
        <w:spacing w:after="0" w:line="240" w:lineRule="auto"/>
        <w:jc w:val="both"/>
        <w:textAlignment w:val="baseline"/>
        <w:rPr>
          <w:rFonts w:ascii="Arial" w:eastAsia="Times New Roman" w:hAnsi="Arial" w:cs="Arial"/>
          <w:i/>
          <w:iCs/>
          <w:sz w:val="18"/>
          <w:szCs w:val="20"/>
          <w:lang w:eastAsia="ar-SA"/>
        </w:rPr>
      </w:pPr>
      <w:r w:rsidRPr="00184C5B">
        <w:rPr>
          <w:rFonts w:ascii="Arial" w:eastAsia="Times New Roman" w:hAnsi="Arial" w:cs="Arial"/>
          <w:i/>
          <w:iCs/>
          <w:sz w:val="18"/>
          <w:szCs w:val="20"/>
          <w:lang w:eastAsia="ar-SA"/>
        </w:rPr>
        <w:t>a)zakres robót dla obiektu Koliba obejmuje:</w:t>
      </w:r>
    </w:p>
    <w:p w:rsidR="00184C5B" w:rsidRPr="00184C5B" w:rsidRDefault="00184C5B" w:rsidP="00184C5B">
      <w:pPr>
        <w:suppressAutoHyphens/>
        <w:overflowPunct w:val="0"/>
        <w:autoSpaceDE w:val="0"/>
        <w:spacing w:after="0" w:line="240" w:lineRule="auto"/>
        <w:jc w:val="both"/>
        <w:textAlignment w:val="baseline"/>
        <w:rPr>
          <w:rFonts w:ascii="Arial" w:eastAsia="Times New Roman" w:hAnsi="Arial" w:cs="Arial"/>
          <w:i/>
          <w:iCs/>
          <w:sz w:val="18"/>
          <w:szCs w:val="20"/>
          <w:lang w:eastAsia="ar-SA"/>
        </w:rPr>
      </w:pPr>
      <w:r w:rsidRPr="00184C5B">
        <w:rPr>
          <w:rFonts w:ascii="Arial" w:eastAsia="Times New Roman" w:hAnsi="Arial" w:cs="Arial"/>
          <w:i/>
          <w:iCs/>
          <w:sz w:val="18"/>
          <w:szCs w:val="20"/>
          <w:lang w:eastAsia="ar-SA"/>
        </w:rPr>
        <w:t>-konserwację i malowanie dachu</w:t>
      </w:r>
    </w:p>
    <w:p w:rsidR="00184C5B" w:rsidRPr="00184C5B" w:rsidRDefault="00184C5B" w:rsidP="00184C5B">
      <w:pPr>
        <w:suppressAutoHyphens/>
        <w:overflowPunct w:val="0"/>
        <w:autoSpaceDE w:val="0"/>
        <w:spacing w:after="0" w:line="240" w:lineRule="auto"/>
        <w:jc w:val="both"/>
        <w:textAlignment w:val="baseline"/>
        <w:rPr>
          <w:rFonts w:ascii="Arial" w:eastAsia="Times New Roman" w:hAnsi="Arial" w:cs="Arial"/>
          <w:i/>
          <w:iCs/>
          <w:sz w:val="18"/>
          <w:szCs w:val="20"/>
          <w:lang w:eastAsia="ar-SA"/>
        </w:rPr>
      </w:pPr>
      <w:r w:rsidRPr="00184C5B">
        <w:rPr>
          <w:rFonts w:ascii="Arial" w:eastAsia="Times New Roman" w:hAnsi="Arial" w:cs="Arial"/>
          <w:i/>
          <w:iCs/>
          <w:sz w:val="18"/>
          <w:szCs w:val="20"/>
          <w:lang w:eastAsia="ar-SA"/>
        </w:rPr>
        <w:t xml:space="preserve">-malowanie elementów drewnianych </w:t>
      </w:r>
    </w:p>
    <w:p w:rsidR="00184C5B" w:rsidRPr="00184C5B" w:rsidRDefault="00184C5B" w:rsidP="00184C5B">
      <w:pPr>
        <w:suppressAutoHyphens/>
        <w:overflowPunct w:val="0"/>
        <w:autoSpaceDE w:val="0"/>
        <w:spacing w:after="0" w:line="240" w:lineRule="auto"/>
        <w:jc w:val="both"/>
        <w:textAlignment w:val="baseline"/>
        <w:rPr>
          <w:rFonts w:ascii="Arial" w:eastAsia="Times New Roman" w:hAnsi="Arial" w:cs="Arial"/>
          <w:i/>
          <w:iCs/>
          <w:sz w:val="18"/>
          <w:szCs w:val="20"/>
          <w:lang w:eastAsia="ar-SA"/>
        </w:rPr>
      </w:pPr>
    </w:p>
    <w:p w:rsidR="00184C5B" w:rsidRPr="00184C5B" w:rsidRDefault="00184C5B" w:rsidP="00184C5B">
      <w:pPr>
        <w:suppressAutoHyphens/>
        <w:overflowPunct w:val="0"/>
        <w:autoSpaceDE w:val="0"/>
        <w:spacing w:after="0" w:line="240" w:lineRule="auto"/>
        <w:jc w:val="both"/>
        <w:textAlignment w:val="baseline"/>
        <w:rPr>
          <w:rFonts w:ascii="Arial" w:eastAsia="Times New Roman" w:hAnsi="Arial" w:cs="Arial"/>
          <w:i/>
          <w:iCs/>
          <w:sz w:val="18"/>
          <w:szCs w:val="20"/>
          <w:lang w:eastAsia="ar-SA"/>
        </w:rPr>
      </w:pPr>
    </w:p>
    <w:p w:rsidR="00184C5B" w:rsidRPr="00184C5B" w:rsidRDefault="00184C5B" w:rsidP="00184C5B">
      <w:pPr>
        <w:suppressAutoHyphens/>
        <w:overflowPunct w:val="0"/>
        <w:autoSpaceDE w:val="0"/>
        <w:spacing w:after="0" w:line="240" w:lineRule="auto"/>
        <w:jc w:val="both"/>
        <w:textAlignment w:val="baseline"/>
        <w:rPr>
          <w:rFonts w:ascii="Arial" w:eastAsia="Times New Roman" w:hAnsi="Arial" w:cs="Arial"/>
          <w:i/>
          <w:iCs/>
          <w:sz w:val="18"/>
          <w:szCs w:val="20"/>
          <w:lang w:eastAsia="ar-SA"/>
        </w:rPr>
      </w:pPr>
    </w:p>
    <w:p w:rsidR="00184C5B" w:rsidRPr="00184C5B" w:rsidRDefault="00184C5B" w:rsidP="00184C5B">
      <w:pPr>
        <w:suppressAutoHyphens/>
        <w:overflowPunct w:val="0"/>
        <w:autoSpaceDE w:val="0"/>
        <w:spacing w:after="0" w:line="240" w:lineRule="auto"/>
        <w:jc w:val="both"/>
        <w:textAlignment w:val="baseline"/>
        <w:rPr>
          <w:rFonts w:ascii="Arial" w:eastAsia="Times New Roman" w:hAnsi="Arial" w:cs="Arial"/>
          <w:i/>
          <w:iCs/>
          <w:sz w:val="18"/>
          <w:szCs w:val="20"/>
          <w:lang w:eastAsia="ar-SA"/>
        </w:rPr>
      </w:pPr>
      <w:r w:rsidRPr="00184C5B">
        <w:rPr>
          <w:rFonts w:ascii="Arial" w:eastAsia="Times New Roman" w:hAnsi="Arial" w:cs="Arial"/>
          <w:i/>
          <w:iCs/>
          <w:sz w:val="18"/>
          <w:szCs w:val="20"/>
          <w:lang w:eastAsia="ar-SA"/>
        </w:rPr>
        <w:t>b)zakres robót dla obiektu Smażalni obejmuje:</w:t>
      </w:r>
    </w:p>
    <w:p w:rsidR="00184C5B" w:rsidRPr="00184C5B" w:rsidRDefault="00184C5B" w:rsidP="00184C5B">
      <w:pPr>
        <w:suppressAutoHyphens/>
        <w:overflowPunct w:val="0"/>
        <w:autoSpaceDE w:val="0"/>
        <w:spacing w:after="0" w:line="240" w:lineRule="auto"/>
        <w:jc w:val="both"/>
        <w:textAlignment w:val="baseline"/>
        <w:rPr>
          <w:rFonts w:ascii="Arial" w:eastAsia="Times New Roman" w:hAnsi="Arial" w:cs="Arial"/>
          <w:i/>
          <w:iCs/>
          <w:sz w:val="18"/>
          <w:szCs w:val="20"/>
          <w:lang w:eastAsia="ar-SA"/>
        </w:rPr>
      </w:pPr>
      <w:r w:rsidRPr="00184C5B">
        <w:rPr>
          <w:rFonts w:ascii="Arial" w:eastAsia="Times New Roman" w:hAnsi="Arial" w:cs="Arial"/>
          <w:i/>
          <w:iCs/>
          <w:sz w:val="18"/>
          <w:szCs w:val="20"/>
          <w:lang w:eastAsia="ar-SA"/>
        </w:rPr>
        <w:t>-malowanie elementów drewnianych</w:t>
      </w:r>
    </w:p>
    <w:p w:rsidR="00184C5B" w:rsidRPr="00184C5B" w:rsidRDefault="00184C5B" w:rsidP="00184C5B">
      <w:pPr>
        <w:suppressAutoHyphens/>
        <w:overflowPunct w:val="0"/>
        <w:autoSpaceDE w:val="0"/>
        <w:spacing w:after="0" w:line="240" w:lineRule="auto"/>
        <w:jc w:val="both"/>
        <w:textAlignment w:val="baseline"/>
        <w:rPr>
          <w:rFonts w:ascii="Arial" w:eastAsia="Times New Roman" w:hAnsi="Arial" w:cs="Arial"/>
          <w:i/>
          <w:iCs/>
          <w:sz w:val="18"/>
          <w:szCs w:val="20"/>
          <w:lang w:eastAsia="ar-SA"/>
        </w:rPr>
      </w:pPr>
      <w:r w:rsidRPr="00184C5B">
        <w:rPr>
          <w:rFonts w:ascii="Arial" w:eastAsia="Times New Roman" w:hAnsi="Arial" w:cs="Arial"/>
          <w:i/>
          <w:iCs/>
          <w:sz w:val="18"/>
          <w:szCs w:val="20"/>
          <w:lang w:eastAsia="ar-SA"/>
        </w:rPr>
        <w:t>-wstawienie nowych drzwi 2 szt</w:t>
      </w:r>
    </w:p>
    <w:p w:rsidR="00184C5B" w:rsidRPr="00184C5B" w:rsidRDefault="00184C5B" w:rsidP="00184C5B">
      <w:pPr>
        <w:suppressAutoHyphens/>
        <w:overflowPunct w:val="0"/>
        <w:autoSpaceDE w:val="0"/>
        <w:spacing w:after="0" w:line="240" w:lineRule="auto"/>
        <w:jc w:val="both"/>
        <w:textAlignment w:val="baseline"/>
        <w:rPr>
          <w:rFonts w:ascii="Arial" w:eastAsia="Times New Roman" w:hAnsi="Arial" w:cs="Arial"/>
          <w:i/>
          <w:iCs/>
          <w:sz w:val="18"/>
          <w:szCs w:val="20"/>
          <w:lang w:eastAsia="ar-SA"/>
        </w:rPr>
      </w:pPr>
      <w:r w:rsidRPr="00184C5B">
        <w:rPr>
          <w:rFonts w:ascii="Arial" w:eastAsia="Times New Roman" w:hAnsi="Arial" w:cs="Arial"/>
          <w:i/>
          <w:iCs/>
          <w:sz w:val="18"/>
          <w:szCs w:val="20"/>
          <w:lang w:eastAsia="ar-SA"/>
        </w:rPr>
        <w:t xml:space="preserve">-montaż nowych szafek, blatu oraz zlewozmywaka </w:t>
      </w:r>
    </w:p>
    <w:p w:rsidR="00184C5B" w:rsidRPr="00184C5B" w:rsidRDefault="00184C5B" w:rsidP="00184C5B">
      <w:pPr>
        <w:suppressAutoHyphens/>
        <w:overflowPunct w:val="0"/>
        <w:autoSpaceDE w:val="0"/>
        <w:spacing w:after="0" w:line="240" w:lineRule="auto"/>
        <w:jc w:val="both"/>
        <w:textAlignment w:val="baseline"/>
        <w:rPr>
          <w:rFonts w:ascii="Arial" w:eastAsia="Times New Roman" w:hAnsi="Arial" w:cs="Arial"/>
          <w:i/>
          <w:iCs/>
          <w:sz w:val="18"/>
          <w:szCs w:val="20"/>
          <w:lang w:eastAsia="ar-SA"/>
        </w:rPr>
      </w:pPr>
    </w:p>
    <w:p w:rsidR="00184C5B" w:rsidRPr="00184C5B" w:rsidRDefault="00184C5B" w:rsidP="00184C5B">
      <w:pPr>
        <w:suppressAutoHyphens/>
        <w:overflowPunct w:val="0"/>
        <w:autoSpaceDE w:val="0"/>
        <w:spacing w:after="0" w:line="240" w:lineRule="auto"/>
        <w:jc w:val="both"/>
        <w:textAlignment w:val="baseline"/>
        <w:rPr>
          <w:rFonts w:ascii="Arial" w:eastAsia="Times New Roman" w:hAnsi="Arial" w:cs="Arial"/>
          <w:i/>
          <w:iCs/>
          <w:sz w:val="18"/>
          <w:szCs w:val="20"/>
          <w:lang w:eastAsia="ar-SA"/>
        </w:rPr>
      </w:pPr>
      <w:r w:rsidRPr="00184C5B">
        <w:rPr>
          <w:rFonts w:ascii="Arial" w:eastAsia="Times New Roman" w:hAnsi="Arial" w:cs="Arial"/>
          <w:i/>
          <w:iCs/>
          <w:sz w:val="18"/>
          <w:szCs w:val="20"/>
          <w:lang w:eastAsia="ar-SA"/>
        </w:rPr>
        <w:t>c)zakres robót dla obiektu domku BRDA obejmuje:</w:t>
      </w:r>
    </w:p>
    <w:p w:rsidR="00184C5B" w:rsidRPr="00184C5B" w:rsidRDefault="00184C5B" w:rsidP="00184C5B">
      <w:pPr>
        <w:suppressAutoHyphens/>
        <w:overflowPunct w:val="0"/>
        <w:autoSpaceDE w:val="0"/>
        <w:spacing w:after="0" w:line="240" w:lineRule="auto"/>
        <w:jc w:val="both"/>
        <w:textAlignment w:val="baseline"/>
        <w:rPr>
          <w:rFonts w:ascii="Arial" w:eastAsia="Times New Roman" w:hAnsi="Arial" w:cs="Arial"/>
          <w:i/>
          <w:iCs/>
          <w:sz w:val="18"/>
          <w:szCs w:val="20"/>
          <w:lang w:eastAsia="ar-SA"/>
        </w:rPr>
      </w:pPr>
      <w:r w:rsidRPr="00184C5B">
        <w:rPr>
          <w:rFonts w:ascii="Arial" w:eastAsia="Times New Roman" w:hAnsi="Arial" w:cs="Arial"/>
          <w:i/>
          <w:iCs/>
          <w:sz w:val="18"/>
          <w:szCs w:val="20"/>
          <w:lang w:eastAsia="ar-SA"/>
        </w:rPr>
        <w:t>-konserwację dachu</w:t>
      </w:r>
    </w:p>
    <w:p w:rsidR="00184C5B" w:rsidRPr="00184C5B" w:rsidRDefault="00184C5B" w:rsidP="00184C5B">
      <w:pPr>
        <w:suppressAutoHyphens/>
        <w:overflowPunct w:val="0"/>
        <w:autoSpaceDE w:val="0"/>
        <w:spacing w:after="0" w:line="240" w:lineRule="auto"/>
        <w:jc w:val="both"/>
        <w:textAlignment w:val="baseline"/>
        <w:rPr>
          <w:rFonts w:ascii="Arial" w:eastAsia="Times New Roman" w:hAnsi="Arial" w:cs="Arial"/>
          <w:i/>
          <w:iCs/>
          <w:sz w:val="18"/>
          <w:szCs w:val="20"/>
          <w:lang w:eastAsia="ar-SA"/>
        </w:rPr>
      </w:pPr>
      <w:r w:rsidRPr="00184C5B">
        <w:rPr>
          <w:rFonts w:ascii="Arial" w:eastAsia="Times New Roman" w:hAnsi="Arial" w:cs="Arial"/>
          <w:i/>
          <w:iCs/>
          <w:sz w:val="18"/>
          <w:szCs w:val="20"/>
          <w:lang w:eastAsia="ar-SA"/>
        </w:rPr>
        <w:t xml:space="preserve">-cyklinowanie i malowanie podłóg </w:t>
      </w:r>
    </w:p>
    <w:p w:rsidR="00184C5B" w:rsidRPr="00184C5B" w:rsidRDefault="00184C5B" w:rsidP="00184C5B">
      <w:pPr>
        <w:suppressAutoHyphens/>
        <w:overflowPunct w:val="0"/>
        <w:autoSpaceDE w:val="0"/>
        <w:spacing w:after="0" w:line="240" w:lineRule="auto"/>
        <w:jc w:val="both"/>
        <w:textAlignment w:val="baseline"/>
        <w:rPr>
          <w:rFonts w:ascii="Arial" w:eastAsia="Times New Roman" w:hAnsi="Arial" w:cs="Arial"/>
          <w:i/>
          <w:iCs/>
          <w:sz w:val="18"/>
          <w:szCs w:val="20"/>
          <w:lang w:eastAsia="ar-SA"/>
        </w:rPr>
      </w:pPr>
      <w:r w:rsidRPr="00184C5B">
        <w:rPr>
          <w:rFonts w:ascii="Arial" w:eastAsia="Times New Roman" w:hAnsi="Arial" w:cs="Arial"/>
          <w:i/>
          <w:iCs/>
          <w:sz w:val="18"/>
          <w:szCs w:val="20"/>
          <w:lang w:eastAsia="ar-SA"/>
        </w:rPr>
        <w:t xml:space="preserve">-zakup nowych tapczanów 4 szt </w:t>
      </w:r>
    </w:p>
    <w:p w:rsidR="00184C5B" w:rsidRPr="00184C5B" w:rsidRDefault="00184C5B" w:rsidP="00184C5B">
      <w:pPr>
        <w:suppressAutoHyphens/>
        <w:overflowPunct w:val="0"/>
        <w:autoSpaceDE w:val="0"/>
        <w:spacing w:after="0" w:line="240" w:lineRule="auto"/>
        <w:jc w:val="both"/>
        <w:textAlignment w:val="baseline"/>
        <w:rPr>
          <w:rFonts w:ascii="Arial" w:eastAsia="Times New Roman" w:hAnsi="Arial" w:cs="Arial"/>
          <w:i/>
          <w:iCs/>
          <w:sz w:val="18"/>
          <w:szCs w:val="20"/>
          <w:lang w:eastAsia="ar-SA"/>
        </w:rPr>
      </w:pPr>
      <w:r w:rsidRPr="00184C5B">
        <w:rPr>
          <w:rFonts w:ascii="Arial" w:eastAsia="Times New Roman" w:hAnsi="Arial" w:cs="Arial"/>
          <w:i/>
          <w:iCs/>
          <w:sz w:val="18"/>
          <w:szCs w:val="20"/>
          <w:lang w:eastAsia="ar-SA"/>
        </w:rPr>
        <w:t xml:space="preserve">-naprawę sieci wodno-kanalizacyjnej </w:t>
      </w:r>
    </w:p>
    <w:p w:rsidR="00184C5B" w:rsidRPr="00184C5B" w:rsidRDefault="00184C5B" w:rsidP="00184C5B">
      <w:pPr>
        <w:suppressAutoHyphens/>
        <w:overflowPunct w:val="0"/>
        <w:autoSpaceDE w:val="0"/>
        <w:spacing w:after="0" w:line="240" w:lineRule="auto"/>
        <w:jc w:val="both"/>
        <w:textAlignment w:val="baseline"/>
        <w:rPr>
          <w:rFonts w:ascii="Arial" w:eastAsia="Times New Roman" w:hAnsi="Arial" w:cs="Arial"/>
          <w:i/>
          <w:iCs/>
          <w:sz w:val="18"/>
          <w:szCs w:val="20"/>
          <w:lang w:eastAsia="ar-SA"/>
        </w:rPr>
      </w:pPr>
    </w:p>
    <w:p w:rsidR="00184C5B" w:rsidRPr="00184C5B" w:rsidRDefault="00184C5B" w:rsidP="00184C5B">
      <w:pPr>
        <w:suppressAutoHyphens/>
        <w:overflowPunct w:val="0"/>
        <w:autoSpaceDE w:val="0"/>
        <w:spacing w:after="0" w:line="240" w:lineRule="auto"/>
        <w:jc w:val="both"/>
        <w:textAlignment w:val="baseline"/>
        <w:rPr>
          <w:rFonts w:ascii="Arial" w:eastAsia="Times New Roman" w:hAnsi="Arial" w:cs="Arial"/>
          <w:i/>
          <w:iCs/>
          <w:sz w:val="18"/>
          <w:szCs w:val="20"/>
          <w:lang w:eastAsia="ar-SA"/>
        </w:rPr>
      </w:pPr>
      <w:r w:rsidRPr="00184C5B">
        <w:rPr>
          <w:rFonts w:ascii="Arial" w:eastAsia="Times New Roman" w:hAnsi="Arial" w:cs="Arial"/>
          <w:i/>
          <w:iCs/>
          <w:sz w:val="18"/>
          <w:szCs w:val="20"/>
          <w:lang w:eastAsia="ar-SA"/>
        </w:rPr>
        <w:t>Jednostką rozliczeniową dla każdego obiektu jest jeden komplet wykonanych robót.</w:t>
      </w:r>
    </w:p>
    <w:p w:rsidR="00184C5B" w:rsidRPr="00184C5B" w:rsidRDefault="00184C5B" w:rsidP="00184C5B">
      <w:pPr>
        <w:suppressAutoHyphens/>
        <w:overflowPunct w:val="0"/>
        <w:autoSpaceDE w:val="0"/>
        <w:spacing w:after="0" w:line="240" w:lineRule="auto"/>
        <w:jc w:val="both"/>
        <w:textAlignment w:val="baseline"/>
        <w:rPr>
          <w:rFonts w:ascii="Arial" w:eastAsia="Times New Roman" w:hAnsi="Arial" w:cs="Arial"/>
          <w:i/>
          <w:iCs/>
          <w:sz w:val="18"/>
          <w:szCs w:val="20"/>
          <w:lang w:eastAsia="ar-SA"/>
        </w:rPr>
      </w:pPr>
    </w:p>
    <w:p w:rsidR="00184C5B" w:rsidRPr="00184C5B" w:rsidRDefault="00184C5B" w:rsidP="00184C5B">
      <w:pPr>
        <w:keepNext/>
        <w:numPr>
          <w:ilvl w:val="1"/>
          <w:numId w:val="0"/>
        </w:numPr>
        <w:tabs>
          <w:tab w:val="left" w:pos="0"/>
        </w:tabs>
        <w:suppressAutoHyphens/>
        <w:overflowPunct w:val="0"/>
        <w:autoSpaceDE w:val="0"/>
        <w:spacing w:before="120" w:after="120" w:line="240" w:lineRule="auto"/>
        <w:jc w:val="both"/>
        <w:textAlignment w:val="baseline"/>
        <w:outlineLvl w:val="1"/>
        <w:rPr>
          <w:rFonts w:ascii="Arial" w:eastAsia="Times New Roman" w:hAnsi="Arial" w:cs="Arial"/>
          <w:b/>
          <w:i/>
          <w:iCs/>
          <w:sz w:val="18"/>
          <w:szCs w:val="20"/>
          <w:lang w:eastAsia="ar-SA"/>
        </w:rPr>
      </w:pPr>
      <w:r w:rsidRPr="00184C5B">
        <w:rPr>
          <w:rFonts w:ascii="Arial" w:eastAsia="Times New Roman" w:hAnsi="Arial" w:cs="Arial"/>
          <w:b/>
          <w:i/>
          <w:iCs/>
          <w:sz w:val="18"/>
          <w:szCs w:val="20"/>
          <w:lang w:eastAsia="ar-SA"/>
        </w:rPr>
        <w:t>9.5. Zakup i montaż elementów małej architektury</w:t>
      </w:r>
    </w:p>
    <w:p w:rsidR="00184C5B" w:rsidRPr="00184C5B" w:rsidRDefault="00184C5B" w:rsidP="00184C5B">
      <w:pPr>
        <w:suppressAutoHyphens/>
        <w:overflowPunct w:val="0"/>
        <w:autoSpaceDE w:val="0"/>
        <w:spacing w:after="0" w:line="240" w:lineRule="auto"/>
        <w:jc w:val="both"/>
        <w:textAlignment w:val="baseline"/>
        <w:rPr>
          <w:rFonts w:ascii="Arial" w:eastAsia="Times New Roman" w:hAnsi="Arial" w:cs="Arial"/>
          <w:i/>
          <w:iCs/>
          <w:sz w:val="18"/>
          <w:szCs w:val="20"/>
          <w:lang w:eastAsia="ar-SA"/>
        </w:rPr>
      </w:pPr>
      <w:r w:rsidRPr="00184C5B">
        <w:rPr>
          <w:rFonts w:ascii="Arial" w:eastAsia="Times New Roman" w:hAnsi="Arial" w:cs="Arial"/>
          <w:i/>
          <w:iCs/>
          <w:sz w:val="18"/>
          <w:szCs w:val="20"/>
          <w:lang w:eastAsia="ar-SA"/>
        </w:rPr>
        <w:t xml:space="preserve">a)impregnowanych słupków drewnianych odgradzających o średnicy 30-40cm i wysokości 1,20m </w:t>
      </w:r>
    </w:p>
    <w:p w:rsidR="00184C5B" w:rsidRPr="00184C5B" w:rsidRDefault="00184C5B" w:rsidP="00184C5B">
      <w:pPr>
        <w:suppressAutoHyphens/>
        <w:overflowPunct w:val="0"/>
        <w:autoSpaceDE w:val="0"/>
        <w:spacing w:after="0" w:line="240" w:lineRule="auto"/>
        <w:jc w:val="both"/>
        <w:textAlignment w:val="baseline"/>
        <w:rPr>
          <w:rFonts w:ascii="Arial" w:eastAsia="Times New Roman" w:hAnsi="Arial" w:cs="Arial"/>
          <w:i/>
          <w:iCs/>
          <w:sz w:val="18"/>
          <w:szCs w:val="20"/>
          <w:lang w:eastAsia="ar-SA"/>
        </w:rPr>
      </w:pPr>
      <w:r w:rsidRPr="00184C5B">
        <w:rPr>
          <w:rFonts w:ascii="Arial" w:eastAsia="Times New Roman" w:hAnsi="Arial" w:cs="Arial"/>
          <w:i/>
          <w:iCs/>
          <w:sz w:val="18"/>
          <w:szCs w:val="20"/>
          <w:lang w:eastAsia="ar-SA"/>
        </w:rPr>
        <w:t xml:space="preserve">   ponad teren wg dokumentacji technicznej 3 szt</w:t>
      </w:r>
    </w:p>
    <w:p w:rsidR="00184C5B" w:rsidRPr="00184C5B" w:rsidRDefault="00184C5B" w:rsidP="00184C5B">
      <w:pPr>
        <w:suppressAutoHyphens/>
        <w:overflowPunct w:val="0"/>
        <w:autoSpaceDE w:val="0"/>
        <w:spacing w:after="0" w:line="240" w:lineRule="auto"/>
        <w:jc w:val="both"/>
        <w:textAlignment w:val="baseline"/>
        <w:rPr>
          <w:rFonts w:ascii="Arial" w:eastAsia="Times New Roman" w:hAnsi="Arial" w:cs="Arial"/>
          <w:i/>
          <w:iCs/>
          <w:sz w:val="18"/>
          <w:szCs w:val="20"/>
          <w:lang w:eastAsia="ar-SA"/>
        </w:rPr>
      </w:pPr>
    </w:p>
    <w:p w:rsidR="00184C5B" w:rsidRPr="00184C5B" w:rsidRDefault="00184C5B" w:rsidP="00184C5B">
      <w:pPr>
        <w:suppressAutoHyphens/>
        <w:overflowPunct w:val="0"/>
        <w:autoSpaceDE w:val="0"/>
        <w:spacing w:after="0" w:line="240" w:lineRule="auto"/>
        <w:jc w:val="both"/>
        <w:textAlignment w:val="baseline"/>
        <w:rPr>
          <w:rFonts w:ascii="Arial" w:eastAsia="Times New Roman" w:hAnsi="Arial" w:cs="Arial"/>
          <w:i/>
          <w:iCs/>
          <w:sz w:val="18"/>
          <w:szCs w:val="20"/>
          <w:lang w:eastAsia="ar-SA"/>
        </w:rPr>
      </w:pPr>
      <w:r w:rsidRPr="00184C5B">
        <w:rPr>
          <w:rFonts w:ascii="Arial" w:eastAsia="Times New Roman" w:hAnsi="Arial" w:cs="Arial"/>
          <w:i/>
          <w:iCs/>
          <w:sz w:val="18"/>
          <w:szCs w:val="20"/>
          <w:lang w:eastAsia="ar-SA"/>
        </w:rPr>
        <w:t>b)ławek z oparciem – wg dokumentacji technicznej 3 szt</w:t>
      </w:r>
    </w:p>
    <w:p w:rsidR="00184C5B" w:rsidRPr="00184C5B" w:rsidRDefault="00184C5B" w:rsidP="00184C5B">
      <w:pPr>
        <w:suppressAutoHyphens/>
        <w:overflowPunct w:val="0"/>
        <w:autoSpaceDE w:val="0"/>
        <w:spacing w:after="0" w:line="240" w:lineRule="auto"/>
        <w:jc w:val="both"/>
        <w:textAlignment w:val="baseline"/>
        <w:rPr>
          <w:rFonts w:ascii="Arial" w:eastAsia="Times New Roman" w:hAnsi="Arial" w:cs="Arial"/>
          <w:i/>
          <w:iCs/>
          <w:sz w:val="18"/>
          <w:szCs w:val="20"/>
          <w:lang w:eastAsia="ar-SA"/>
        </w:rPr>
      </w:pPr>
    </w:p>
    <w:p w:rsidR="00184C5B" w:rsidRPr="00184C5B" w:rsidRDefault="00184C5B" w:rsidP="00184C5B">
      <w:pPr>
        <w:suppressAutoHyphens/>
        <w:overflowPunct w:val="0"/>
        <w:autoSpaceDE w:val="0"/>
        <w:spacing w:after="0" w:line="240" w:lineRule="auto"/>
        <w:jc w:val="both"/>
        <w:textAlignment w:val="baseline"/>
        <w:rPr>
          <w:rFonts w:ascii="Arial" w:eastAsia="Times New Roman" w:hAnsi="Arial" w:cs="Arial"/>
          <w:i/>
          <w:iCs/>
          <w:sz w:val="18"/>
          <w:szCs w:val="20"/>
          <w:lang w:eastAsia="ar-SA"/>
        </w:rPr>
      </w:pPr>
      <w:r w:rsidRPr="00184C5B">
        <w:rPr>
          <w:rFonts w:ascii="Arial" w:eastAsia="Times New Roman" w:hAnsi="Arial" w:cs="Arial"/>
          <w:i/>
          <w:iCs/>
          <w:sz w:val="18"/>
          <w:szCs w:val="20"/>
          <w:lang w:eastAsia="ar-SA"/>
        </w:rPr>
        <w:t>c)koszy na śmieci – wg dokumentacji technicznej 2 szt</w:t>
      </w:r>
    </w:p>
    <w:p w:rsidR="00184C5B" w:rsidRPr="00184C5B" w:rsidRDefault="00184C5B" w:rsidP="00184C5B">
      <w:pPr>
        <w:suppressAutoHyphens/>
        <w:overflowPunct w:val="0"/>
        <w:autoSpaceDE w:val="0"/>
        <w:spacing w:after="0" w:line="240" w:lineRule="auto"/>
        <w:jc w:val="both"/>
        <w:textAlignment w:val="baseline"/>
        <w:rPr>
          <w:rFonts w:ascii="Arial" w:eastAsia="Times New Roman" w:hAnsi="Arial" w:cs="Arial"/>
          <w:i/>
          <w:iCs/>
          <w:sz w:val="18"/>
          <w:szCs w:val="20"/>
          <w:lang w:eastAsia="ar-SA"/>
        </w:rPr>
      </w:pPr>
    </w:p>
    <w:p w:rsidR="00184C5B" w:rsidRPr="00184C5B" w:rsidRDefault="00184C5B" w:rsidP="00184C5B">
      <w:pPr>
        <w:suppressAutoHyphens/>
        <w:overflowPunct w:val="0"/>
        <w:autoSpaceDE w:val="0"/>
        <w:spacing w:after="0" w:line="240" w:lineRule="auto"/>
        <w:jc w:val="both"/>
        <w:textAlignment w:val="baseline"/>
        <w:rPr>
          <w:rFonts w:ascii="Arial" w:eastAsia="Times New Roman" w:hAnsi="Arial" w:cs="Arial"/>
          <w:i/>
          <w:iCs/>
          <w:sz w:val="18"/>
          <w:szCs w:val="20"/>
          <w:lang w:eastAsia="ar-SA"/>
        </w:rPr>
      </w:pPr>
      <w:r w:rsidRPr="00184C5B">
        <w:rPr>
          <w:rFonts w:ascii="Arial" w:eastAsia="Times New Roman" w:hAnsi="Arial" w:cs="Arial"/>
          <w:i/>
          <w:iCs/>
          <w:sz w:val="18"/>
          <w:szCs w:val="20"/>
          <w:lang w:eastAsia="ar-SA"/>
        </w:rPr>
        <w:t>d)tablic informacyjnych  – wg dokumentacji technicznej 3 szt</w:t>
      </w:r>
    </w:p>
    <w:p w:rsidR="00184C5B" w:rsidRPr="00184C5B" w:rsidRDefault="00184C5B" w:rsidP="00184C5B">
      <w:pPr>
        <w:suppressAutoHyphens/>
        <w:overflowPunct w:val="0"/>
        <w:autoSpaceDE w:val="0"/>
        <w:spacing w:after="0" w:line="240" w:lineRule="auto"/>
        <w:jc w:val="both"/>
        <w:textAlignment w:val="baseline"/>
        <w:rPr>
          <w:rFonts w:ascii="Arial" w:eastAsia="Times New Roman" w:hAnsi="Arial" w:cs="Arial"/>
          <w:i/>
          <w:iCs/>
          <w:sz w:val="18"/>
          <w:szCs w:val="20"/>
          <w:lang w:eastAsia="ar-SA"/>
        </w:rPr>
      </w:pPr>
    </w:p>
    <w:p w:rsidR="00184C5B" w:rsidRPr="00184C5B" w:rsidRDefault="00184C5B" w:rsidP="00184C5B">
      <w:pPr>
        <w:suppressAutoHyphens/>
        <w:overflowPunct w:val="0"/>
        <w:autoSpaceDE w:val="0"/>
        <w:spacing w:after="0" w:line="240" w:lineRule="auto"/>
        <w:jc w:val="both"/>
        <w:textAlignment w:val="baseline"/>
        <w:rPr>
          <w:rFonts w:ascii="Arial" w:eastAsia="Times New Roman" w:hAnsi="Arial" w:cs="Arial"/>
          <w:i/>
          <w:iCs/>
          <w:sz w:val="18"/>
          <w:szCs w:val="20"/>
          <w:lang w:eastAsia="ar-SA"/>
        </w:rPr>
      </w:pPr>
      <w:r w:rsidRPr="00184C5B">
        <w:rPr>
          <w:rFonts w:ascii="Arial" w:eastAsia="Times New Roman" w:hAnsi="Arial" w:cs="Arial"/>
          <w:i/>
          <w:iCs/>
          <w:sz w:val="18"/>
          <w:szCs w:val="20"/>
          <w:lang w:eastAsia="ar-SA"/>
        </w:rPr>
        <w:t>Jednostką rozliczeniową jest jedna sztuka zakupionego i zamontowanego elementu małej architektury.</w:t>
      </w:r>
    </w:p>
    <w:p w:rsidR="00184C5B" w:rsidRPr="00184C5B" w:rsidRDefault="00184C5B" w:rsidP="00184C5B">
      <w:pPr>
        <w:keepNext/>
        <w:keepLines/>
        <w:tabs>
          <w:tab w:val="left" w:pos="0"/>
        </w:tabs>
        <w:suppressAutoHyphens/>
        <w:overflowPunct w:val="0"/>
        <w:autoSpaceDE w:val="0"/>
        <w:spacing w:before="120" w:after="120" w:line="240" w:lineRule="auto"/>
        <w:jc w:val="both"/>
        <w:textAlignment w:val="baseline"/>
        <w:outlineLvl w:val="0"/>
        <w:rPr>
          <w:rFonts w:ascii="Arial" w:eastAsia="Times New Roman" w:hAnsi="Arial" w:cs="Arial"/>
          <w:b/>
          <w:caps/>
          <w:kern w:val="1"/>
          <w:sz w:val="18"/>
          <w:szCs w:val="20"/>
          <w:lang w:eastAsia="ar-SA"/>
        </w:rPr>
      </w:pPr>
    </w:p>
    <w:p w:rsidR="00184C5B" w:rsidRPr="00184C5B" w:rsidRDefault="00184C5B" w:rsidP="00184C5B">
      <w:pPr>
        <w:keepNext/>
        <w:keepLines/>
        <w:tabs>
          <w:tab w:val="left" w:pos="0"/>
        </w:tabs>
        <w:suppressAutoHyphens/>
        <w:overflowPunct w:val="0"/>
        <w:autoSpaceDE w:val="0"/>
        <w:spacing w:before="120" w:after="120" w:line="240" w:lineRule="auto"/>
        <w:jc w:val="both"/>
        <w:textAlignment w:val="baseline"/>
        <w:outlineLvl w:val="0"/>
        <w:rPr>
          <w:rFonts w:ascii="Arial" w:eastAsia="Times New Roman" w:hAnsi="Arial" w:cs="Arial"/>
          <w:b/>
          <w:caps/>
          <w:kern w:val="1"/>
          <w:sz w:val="18"/>
          <w:szCs w:val="20"/>
          <w:lang w:eastAsia="ar-SA"/>
        </w:rPr>
      </w:pPr>
      <w:r w:rsidRPr="00184C5B">
        <w:rPr>
          <w:rFonts w:ascii="Arial" w:eastAsia="Times New Roman" w:hAnsi="Arial" w:cs="Arial"/>
          <w:b/>
          <w:caps/>
          <w:kern w:val="1"/>
          <w:sz w:val="18"/>
          <w:szCs w:val="20"/>
          <w:lang w:eastAsia="ar-SA"/>
        </w:rPr>
        <w:t>10. przepisy związane</w:t>
      </w:r>
    </w:p>
    <w:p w:rsidR="00184C5B" w:rsidRPr="00184C5B" w:rsidRDefault="00184C5B" w:rsidP="00184C5B">
      <w:pPr>
        <w:numPr>
          <w:ilvl w:val="0"/>
          <w:numId w:val="8"/>
        </w:numPr>
        <w:tabs>
          <w:tab w:val="left" w:pos="283"/>
        </w:tabs>
        <w:suppressAutoHyphens/>
        <w:overflowPunct w:val="0"/>
        <w:autoSpaceDE w:val="0"/>
        <w:spacing w:after="0" w:line="240" w:lineRule="auto"/>
        <w:jc w:val="both"/>
        <w:textAlignment w:val="baseline"/>
        <w:rPr>
          <w:rFonts w:ascii="Arial" w:eastAsia="Times New Roman" w:hAnsi="Arial" w:cs="Arial"/>
          <w:sz w:val="18"/>
          <w:szCs w:val="20"/>
          <w:lang w:eastAsia="ar-SA"/>
        </w:rPr>
      </w:pPr>
      <w:r w:rsidRPr="00184C5B">
        <w:rPr>
          <w:rFonts w:ascii="Arial" w:eastAsia="Times New Roman" w:hAnsi="Arial" w:cs="Arial"/>
          <w:sz w:val="18"/>
          <w:szCs w:val="20"/>
          <w:lang w:eastAsia="ar-SA"/>
        </w:rPr>
        <w:t>Ustawa z dnia 7 lipca 1994 r. - Prawo budowlane (Dz. U. Nr 89, poz. 414 z później</w:t>
      </w:r>
      <w:r w:rsidRPr="00184C5B">
        <w:rPr>
          <w:rFonts w:ascii="Arial" w:eastAsia="Times New Roman" w:hAnsi="Arial" w:cs="Arial"/>
          <w:sz w:val="18"/>
          <w:szCs w:val="20"/>
          <w:lang w:eastAsia="ar-SA"/>
        </w:rPr>
        <w:softHyphen/>
        <w:t>szymi zmianami).</w:t>
      </w:r>
    </w:p>
    <w:p w:rsidR="00184C5B" w:rsidRPr="00184C5B" w:rsidRDefault="00184C5B" w:rsidP="00184C5B">
      <w:pPr>
        <w:numPr>
          <w:ilvl w:val="0"/>
          <w:numId w:val="8"/>
        </w:numPr>
        <w:tabs>
          <w:tab w:val="left" w:pos="283"/>
        </w:tabs>
        <w:suppressAutoHyphens/>
        <w:overflowPunct w:val="0"/>
        <w:autoSpaceDE w:val="0"/>
        <w:spacing w:after="0" w:line="240" w:lineRule="auto"/>
        <w:jc w:val="both"/>
        <w:textAlignment w:val="baseline"/>
        <w:rPr>
          <w:rFonts w:ascii="Arial" w:eastAsia="Times New Roman" w:hAnsi="Arial" w:cs="Arial"/>
          <w:sz w:val="18"/>
          <w:szCs w:val="20"/>
          <w:lang w:eastAsia="ar-SA"/>
        </w:rPr>
      </w:pPr>
      <w:r w:rsidRPr="00184C5B">
        <w:rPr>
          <w:rFonts w:ascii="Arial" w:eastAsia="Times New Roman" w:hAnsi="Arial" w:cs="Arial"/>
          <w:sz w:val="18"/>
          <w:szCs w:val="20"/>
          <w:lang w:eastAsia="ar-SA"/>
        </w:rPr>
        <w:t>Zarządzenie Ministra Infrastruktury z dnia 19 listopada 2001 r. w sprawie dziennika budowy, montażu i rozbiórki oraz tablicy informacyjnej (Dz. U. Nr 138, poz. 1555).</w:t>
      </w:r>
    </w:p>
    <w:p w:rsidR="00184C5B" w:rsidRPr="00184C5B" w:rsidRDefault="00184C5B" w:rsidP="00184C5B">
      <w:pPr>
        <w:numPr>
          <w:ilvl w:val="0"/>
          <w:numId w:val="8"/>
        </w:numPr>
        <w:tabs>
          <w:tab w:val="left" w:pos="283"/>
        </w:tabs>
        <w:suppressAutoHyphens/>
        <w:overflowPunct w:val="0"/>
        <w:autoSpaceDE w:val="0"/>
        <w:spacing w:after="0" w:line="240" w:lineRule="auto"/>
        <w:jc w:val="both"/>
        <w:textAlignment w:val="baseline"/>
        <w:rPr>
          <w:rFonts w:ascii="Arial" w:eastAsia="Times New Roman" w:hAnsi="Arial" w:cs="Arial"/>
          <w:sz w:val="18"/>
          <w:szCs w:val="20"/>
          <w:lang w:eastAsia="ar-SA"/>
        </w:rPr>
      </w:pPr>
      <w:r w:rsidRPr="00184C5B">
        <w:rPr>
          <w:rFonts w:ascii="Arial" w:eastAsia="Times New Roman" w:hAnsi="Arial" w:cs="Arial"/>
          <w:sz w:val="18"/>
          <w:szCs w:val="20"/>
          <w:lang w:eastAsia="ar-SA"/>
        </w:rPr>
        <w:t>Ustawa z dnia 21 marca 1985 r. o drogach publicznych (Dz. U. Nr 14, poz. 60 z późniejszymi zmianami).</w:t>
      </w:r>
    </w:p>
    <w:p w:rsidR="00184C5B" w:rsidRPr="00184C5B" w:rsidRDefault="00184C5B" w:rsidP="00184C5B">
      <w:pPr>
        <w:suppressAutoHyphens/>
        <w:overflowPunct w:val="0"/>
        <w:autoSpaceDE w:val="0"/>
        <w:spacing w:after="0" w:line="240" w:lineRule="auto"/>
        <w:jc w:val="both"/>
        <w:textAlignment w:val="baseline"/>
        <w:rPr>
          <w:rFonts w:ascii="Arial" w:eastAsia="Times New Roman" w:hAnsi="Arial" w:cs="Arial"/>
          <w:sz w:val="18"/>
          <w:szCs w:val="20"/>
          <w:lang w:eastAsia="ar-SA"/>
        </w:rPr>
      </w:pPr>
    </w:p>
    <w:p w:rsidR="00184C5B" w:rsidRPr="00184C5B" w:rsidRDefault="00184C5B" w:rsidP="00184C5B">
      <w:pPr>
        <w:keepNext/>
        <w:numPr>
          <w:ilvl w:val="3"/>
          <w:numId w:val="0"/>
        </w:numPr>
        <w:tabs>
          <w:tab w:val="left" w:pos="0"/>
        </w:tabs>
        <w:suppressAutoHyphens/>
        <w:overflowPunct w:val="0"/>
        <w:autoSpaceDE w:val="0"/>
        <w:spacing w:before="240" w:after="60" w:line="240" w:lineRule="auto"/>
        <w:jc w:val="right"/>
        <w:textAlignment w:val="baseline"/>
        <w:outlineLvl w:val="3"/>
        <w:rPr>
          <w:rFonts w:ascii="Arial" w:eastAsia="Times New Roman" w:hAnsi="Arial" w:cs="Arial"/>
          <w:b/>
          <w:bCs/>
          <w:sz w:val="28"/>
          <w:szCs w:val="28"/>
          <w:lang w:eastAsia="ar-SA"/>
        </w:rPr>
      </w:pPr>
      <w:r w:rsidRPr="00184C5B">
        <w:rPr>
          <w:rFonts w:ascii="Arial" w:eastAsia="Times New Roman" w:hAnsi="Arial" w:cs="Arial"/>
          <w:b/>
          <w:bCs/>
          <w:sz w:val="28"/>
          <w:szCs w:val="28"/>
          <w:lang w:eastAsia="ar-SA"/>
        </w:rPr>
        <w:t>M.14.02.01d_zm</w:t>
      </w:r>
    </w:p>
    <w:p w:rsidR="00184C5B" w:rsidRPr="00184C5B" w:rsidRDefault="00184C5B" w:rsidP="00184C5B">
      <w:pPr>
        <w:suppressAutoHyphens/>
        <w:overflowPunct w:val="0"/>
        <w:autoSpaceDE w:val="0"/>
        <w:spacing w:after="0" w:line="240" w:lineRule="auto"/>
        <w:jc w:val="right"/>
        <w:textAlignment w:val="baseline"/>
        <w:rPr>
          <w:rFonts w:ascii="Arial" w:eastAsia="Times New Roman" w:hAnsi="Arial" w:cs="Times New Roman"/>
          <w:b/>
          <w:sz w:val="28"/>
          <w:szCs w:val="20"/>
          <w:lang w:eastAsia="ar-SA"/>
        </w:rPr>
      </w:pPr>
      <w:r w:rsidRPr="00184C5B">
        <w:rPr>
          <w:rFonts w:ascii="Arial" w:eastAsia="Times New Roman" w:hAnsi="Arial" w:cs="Times New Roman"/>
          <w:b/>
          <w:sz w:val="28"/>
          <w:szCs w:val="20"/>
          <w:lang w:eastAsia="ar-SA"/>
        </w:rPr>
        <w:t>RENOWACJA POWŁOKI ANTYKOROZYJNEJ KONSTRUKCJI</w:t>
      </w:r>
    </w:p>
    <w:p w:rsidR="00184C5B" w:rsidRPr="00184C5B" w:rsidRDefault="00184C5B" w:rsidP="00184C5B">
      <w:pPr>
        <w:suppressAutoHyphens/>
        <w:overflowPunct w:val="0"/>
        <w:autoSpaceDE w:val="0"/>
        <w:spacing w:after="0" w:line="240" w:lineRule="auto"/>
        <w:jc w:val="right"/>
        <w:textAlignment w:val="baseline"/>
        <w:rPr>
          <w:rFonts w:ascii="Arial" w:eastAsia="Times New Roman" w:hAnsi="Arial" w:cs="Times New Roman"/>
          <w:b/>
          <w:sz w:val="28"/>
          <w:szCs w:val="20"/>
          <w:lang w:eastAsia="ar-SA"/>
        </w:rPr>
      </w:pPr>
      <w:r w:rsidRPr="00184C5B">
        <w:rPr>
          <w:rFonts w:ascii="Arial" w:eastAsia="Times New Roman" w:hAnsi="Arial" w:cs="Times New Roman"/>
          <w:b/>
          <w:sz w:val="28"/>
          <w:szCs w:val="20"/>
          <w:lang w:eastAsia="ar-SA"/>
        </w:rPr>
        <w:t>STALOWEJ. RENOWACJA CAŁKOWITA PO USUNIĘCIU STARYCH POWŁOK I CZYSZCZENIU NAWIERZCHNI</w:t>
      </w:r>
    </w:p>
    <w:p w:rsidR="00184C5B" w:rsidRPr="00184C5B" w:rsidRDefault="00184C5B" w:rsidP="00184C5B">
      <w:pPr>
        <w:suppressAutoHyphens/>
        <w:overflowPunct w:val="0"/>
        <w:autoSpaceDE w:val="0"/>
        <w:spacing w:after="0" w:line="240" w:lineRule="auto"/>
        <w:jc w:val="center"/>
        <w:textAlignment w:val="baseline"/>
        <w:rPr>
          <w:rFonts w:ascii="Arial" w:eastAsia="Times New Roman" w:hAnsi="Arial" w:cs="Times New Roman"/>
          <w:b/>
          <w:sz w:val="28"/>
          <w:szCs w:val="20"/>
          <w:lang w:eastAsia="ar-SA"/>
        </w:rPr>
      </w:pPr>
      <w:r>
        <w:rPr>
          <w:rFonts w:ascii="Times New Roman" w:eastAsia="Times New Roman" w:hAnsi="Times New Roman" w:cs="Times New Roman"/>
          <w:noProof/>
          <w:sz w:val="20"/>
          <w:szCs w:val="20"/>
          <w:lang w:eastAsia="pl-PL"/>
        </w:rPr>
        <mc:AlternateContent>
          <mc:Choice Requires="wps">
            <w:drawing>
              <wp:anchor distT="0" distB="0" distL="114300" distR="114300" simplePos="0" relativeHeight="251688960" behindDoc="0" locked="0" layoutInCell="1" allowOverlap="1" wp14:anchorId="0830D0D1" wp14:editId="53C7A7FC">
                <wp:simplePos x="0" y="0"/>
                <wp:positionH relativeFrom="column">
                  <wp:posOffset>-21590</wp:posOffset>
                </wp:positionH>
                <wp:positionV relativeFrom="paragraph">
                  <wp:posOffset>60325</wp:posOffset>
                </wp:positionV>
                <wp:extent cx="6400800" cy="0"/>
                <wp:effectExtent l="13335" t="13970" r="5715" b="5080"/>
                <wp:wrapNone/>
                <wp:docPr id="19" name="Łącznik prostoliniowy 1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400800" cy="0"/>
                        </a:xfrm>
                        <a:prstGeom prst="line">
                          <a:avLst/>
                        </a:prstGeom>
                        <a:noFill/>
                        <a:ln w="9360">
                          <a:solidFill>
                            <a:srgbClr val="000000"/>
                          </a:solidFill>
                          <a:miter lim="800000"/>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id="Łącznik prostoliniowy 19" o:spid="_x0000_s1026" style="position:absolute;z-index:2516889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7pt,4.75pt" to="502.3pt,4.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" strokeweight=".26mm">
                <v:stroke joinstyle="miter"/>
              </v:line>
            </w:pict>
          </mc:Fallback>
        </mc:AlternateContent>
      </w:r>
    </w:p>
    <w:p w:rsidR="00184C5B" w:rsidRPr="00184C5B" w:rsidRDefault="00184C5B" w:rsidP="00184C5B">
      <w:pPr>
        <w:keepNext/>
        <w:keepLines/>
        <w:tabs>
          <w:tab w:val="left" w:pos="0"/>
        </w:tabs>
        <w:suppressAutoHyphens/>
        <w:overflowPunct w:val="0"/>
        <w:autoSpaceDE w:val="0"/>
        <w:spacing w:before="240" w:after="120" w:line="240" w:lineRule="auto"/>
        <w:jc w:val="both"/>
        <w:textAlignment w:val="baseline"/>
        <w:outlineLvl w:val="0"/>
        <w:rPr>
          <w:rFonts w:ascii="Arial" w:eastAsia="Times New Roman" w:hAnsi="Arial" w:cs="Arial"/>
          <w:b/>
          <w:caps/>
          <w:kern w:val="1"/>
          <w:sz w:val="18"/>
          <w:szCs w:val="20"/>
          <w:lang w:eastAsia="ar-SA"/>
        </w:rPr>
      </w:pPr>
      <w:r w:rsidRPr="00184C5B">
        <w:rPr>
          <w:rFonts w:ascii="Arial" w:eastAsia="Times New Roman" w:hAnsi="Arial" w:cs="Arial"/>
          <w:b/>
          <w:caps/>
          <w:kern w:val="1"/>
          <w:sz w:val="18"/>
          <w:szCs w:val="20"/>
          <w:lang w:eastAsia="ar-SA"/>
        </w:rPr>
        <w:t>1. WSTĘP</w:t>
      </w:r>
    </w:p>
    <w:p w:rsidR="00184C5B" w:rsidRPr="00184C5B" w:rsidRDefault="00184C5B" w:rsidP="00184C5B">
      <w:pPr>
        <w:keepNext/>
        <w:numPr>
          <w:ilvl w:val="1"/>
          <w:numId w:val="0"/>
        </w:numPr>
        <w:tabs>
          <w:tab w:val="left" w:pos="0"/>
        </w:tabs>
        <w:suppressAutoHyphens/>
        <w:overflowPunct w:val="0"/>
        <w:autoSpaceDE w:val="0"/>
        <w:spacing w:before="120" w:after="120" w:line="240" w:lineRule="auto"/>
        <w:jc w:val="both"/>
        <w:textAlignment w:val="baseline"/>
        <w:outlineLvl w:val="1"/>
        <w:rPr>
          <w:rFonts w:ascii="Arial" w:eastAsia="Times New Roman" w:hAnsi="Arial" w:cs="Arial"/>
          <w:b/>
          <w:sz w:val="18"/>
          <w:szCs w:val="20"/>
          <w:lang w:eastAsia="ar-SA"/>
        </w:rPr>
      </w:pPr>
      <w:r w:rsidRPr="00184C5B">
        <w:rPr>
          <w:rFonts w:ascii="Arial" w:eastAsia="Times New Roman" w:hAnsi="Arial" w:cs="Arial"/>
          <w:b/>
          <w:sz w:val="18"/>
          <w:szCs w:val="20"/>
          <w:lang w:eastAsia="ar-SA"/>
        </w:rPr>
        <w:t>1.1. Przedmiot SST</w:t>
      </w:r>
    </w:p>
    <w:p w:rsidR="00184C5B" w:rsidRPr="00184C5B" w:rsidRDefault="00184C5B" w:rsidP="00184C5B">
      <w:pPr>
        <w:suppressAutoHyphens/>
        <w:overflowPunct w:val="0"/>
        <w:autoSpaceDE w:val="0"/>
        <w:spacing w:after="120" w:line="240" w:lineRule="auto"/>
        <w:ind w:firstLine="709"/>
        <w:jc w:val="both"/>
        <w:textAlignment w:val="baseline"/>
        <w:rPr>
          <w:rFonts w:ascii="Arial" w:eastAsia="Times New Roman" w:hAnsi="Arial" w:cs="Arial"/>
          <w:sz w:val="18"/>
          <w:szCs w:val="20"/>
          <w:lang w:eastAsia="ar-SA"/>
        </w:rPr>
      </w:pPr>
      <w:r w:rsidRPr="00184C5B">
        <w:rPr>
          <w:rFonts w:ascii="Arial" w:eastAsia="Times New Roman" w:hAnsi="Arial" w:cs="Arial"/>
          <w:sz w:val="18"/>
          <w:szCs w:val="20"/>
          <w:lang w:eastAsia="ar-SA"/>
        </w:rPr>
        <w:t>Przedmiotem niniejszej szczegółowej specyfikacji technicznej (SST) są wymagania dotyczące wykonania              i odbioru zabezpieczenia antykorozyjnego elementów stalowych na drogowych obiektach inżynierskich w ramach:</w:t>
      </w:r>
    </w:p>
    <w:tbl>
      <w:tblPr>
        <w:tblW w:w="0" w:type="auto"/>
        <w:tblInd w:w="70" w:type="dxa"/>
        <w:tblLayout w:type="fixed"/>
        <w:tblCellMar>
          <w:left w:w="70" w:type="dxa"/>
          <w:right w:w="70" w:type="dxa"/>
        </w:tblCellMar>
        <w:tblLook w:val="0000" w:firstRow="0" w:lastRow="0" w:firstColumn="0" w:lastColumn="0" w:noHBand="0" w:noVBand="0"/>
      </w:tblPr>
      <w:tblGrid>
        <w:gridCol w:w="9578"/>
      </w:tblGrid>
      <w:tr w:rsidR="00184C5B" w:rsidRPr="00184C5B" w:rsidTr="00BF6FBC">
        <w:tc>
          <w:tcPr>
            <w:tcW w:w="9578" w:type="dxa"/>
            <w:tcBorders>
              <w:top w:val="single" w:sz="4" w:space="0" w:color="000000"/>
              <w:left w:val="single" w:sz="4" w:space="0" w:color="000000"/>
              <w:bottom w:val="single" w:sz="4" w:space="0" w:color="000000"/>
              <w:right w:val="single" w:sz="4" w:space="0" w:color="000000"/>
            </w:tcBorders>
          </w:tcPr>
          <w:p w:rsidR="00184C5B" w:rsidRPr="00184C5B" w:rsidRDefault="00D16D93" w:rsidP="00184C5B">
            <w:pPr>
              <w:tabs>
                <w:tab w:val="left" w:pos="0"/>
              </w:tabs>
              <w:suppressAutoHyphens/>
              <w:overflowPunct w:val="0"/>
              <w:autoSpaceDE w:val="0"/>
              <w:snapToGrid w:val="0"/>
              <w:spacing w:after="0" w:line="240" w:lineRule="auto"/>
              <w:textAlignment w:val="baseline"/>
              <w:rPr>
                <w:rFonts w:ascii="Arial" w:eastAsia="Times New Roman" w:hAnsi="Arial" w:cs="Arial"/>
                <w:b/>
                <w:bCs/>
                <w:sz w:val="18"/>
                <w:szCs w:val="20"/>
                <w:lang w:eastAsia="ar-SA"/>
              </w:rPr>
            </w:pPr>
            <w:r>
              <w:rPr>
                <w:rFonts w:ascii="Arial" w:eastAsia="Times New Roman" w:hAnsi="Arial" w:cs="Arial"/>
                <w:b/>
                <w:bCs/>
                <w:sz w:val="18"/>
                <w:szCs w:val="20"/>
                <w:lang w:eastAsia="ar-SA"/>
              </w:rPr>
              <w:t>Remontu nawierzchni drogi gminnej ul. Słowackiego w m. Ozimek.</w:t>
            </w:r>
            <w:bookmarkStart w:id="1" w:name="_GoBack"/>
            <w:bookmarkEnd w:id="1"/>
          </w:p>
        </w:tc>
      </w:tr>
    </w:tbl>
    <w:p w:rsidR="00184C5B" w:rsidRPr="00184C5B" w:rsidRDefault="00184C5B" w:rsidP="00184C5B">
      <w:pPr>
        <w:keepNext/>
        <w:numPr>
          <w:ilvl w:val="1"/>
          <w:numId w:val="0"/>
        </w:numPr>
        <w:tabs>
          <w:tab w:val="left" w:pos="0"/>
        </w:tabs>
        <w:suppressAutoHyphens/>
        <w:overflowPunct w:val="0"/>
        <w:autoSpaceDE w:val="0"/>
        <w:spacing w:before="120" w:after="120" w:line="240" w:lineRule="auto"/>
        <w:jc w:val="both"/>
        <w:textAlignment w:val="baseline"/>
        <w:outlineLvl w:val="1"/>
        <w:rPr>
          <w:rFonts w:ascii="Arial" w:eastAsia="Times New Roman" w:hAnsi="Arial" w:cs="Arial"/>
          <w:b/>
          <w:sz w:val="18"/>
          <w:szCs w:val="20"/>
          <w:lang w:eastAsia="ar-SA"/>
        </w:rPr>
      </w:pPr>
      <w:r w:rsidRPr="00184C5B">
        <w:rPr>
          <w:rFonts w:ascii="Arial" w:eastAsia="Times New Roman" w:hAnsi="Arial" w:cs="Arial"/>
          <w:b/>
          <w:sz w:val="18"/>
          <w:szCs w:val="20"/>
          <w:lang w:eastAsia="ar-SA"/>
        </w:rPr>
        <w:lastRenderedPageBreak/>
        <w:t>1.2. Zakres stosowania SST</w:t>
      </w:r>
    </w:p>
    <w:p w:rsidR="00184C5B" w:rsidRPr="00184C5B" w:rsidRDefault="00184C5B" w:rsidP="00184C5B">
      <w:pPr>
        <w:suppressAutoHyphens/>
        <w:overflowPunct w:val="0"/>
        <w:autoSpaceDE w:val="0"/>
        <w:spacing w:after="0" w:line="240" w:lineRule="auto"/>
        <w:jc w:val="both"/>
        <w:textAlignment w:val="baseline"/>
        <w:rPr>
          <w:rFonts w:ascii="Arial" w:eastAsia="Times New Roman" w:hAnsi="Arial" w:cs="Arial"/>
          <w:sz w:val="18"/>
          <w:szCs w:val="20"/>
          <w:lang w:eastAsia="ar-SA"/>
        </w:rPr>
      </w:pPr>
      <w:r w:rsidRPr="00184C5B">
        <w:rPr>
          <w:rFonts w:ascii="Arial" w:eastAsia="Times New Roman" w:hAnsi="Arial" w:cs="Arial"/>
          <w:sz w:val="18"/>
          <w:szCs w:val="20"/>
          <w:lang w:eastAsia="ar-SA"/>
        </w:rPr>
        <w:t>Szczegółowa specyfikacja techniczna (SST) stanowi część Dokumentów Przetargowych i Kontraktowych i należy je stosować w zlecaniu i wykonaniu robót opisanych w podpunkcie 1.1.</w:t>
      </w:r>
    </w:p>
    <w:p w:rsidR="00184C5B" w:rsidRPr="00184C5B" w:rsidRDefault="00184C5B" w:rsidP="00184C5B">
      <w:pPr>
        <w:keepNext/>
        <w:numPr>
          <w:ilvl w:val="1"/>
          <w:numId w:val="0"/>
        </w:numPr>
        <w:tabs>
          <w:tab w:val="left" w:pos="0"/>
        </w:tabs>
        <w:suppressAutoHyphens/>
        <w:overflowPunct w:val="0"/>
        <w:autoSpaceDE w:val="0"/>
        <w:spacing w:before="120" w:after="120" w:line="240" w:lineRule="auto"/>
        <w:jc w:val="both"/>
        <w:textAlignment w:val="baseline"/>
        <w:outlineLvl w:val="1"/>
        <w:rPr>
          <w:rFonts w:ascii="Arial" w:eastAsia="Times New Roman" w:hAnsi="Arial" w:cs="Arial"/>
          <w:b/>
          <w:sz w:val="18"/>
          <w:szCs w:val="20"/>
          <w:lang w:eastAsia="ar-SA"/>
        </w:rPr>
      </w:pPr>
      <w:r w:rsidRPr="00184C5B">
        <w:rPr>
          <w:rFonts w:ascii="Arial" w:eastAsia="Times New Roman" w:hAnsi="Arial" w:cs="Arial"/>
          <w:b/>
          <w:sz w:val="18"/>
          <w:szCs w:val="20"/>
          <w:lang w:eastAsia="ar-SA"/>
        </w:rPr>
        <w:t>1.3. Zakres robót objętych SST</w:t>
      </w:r>
    </w:p>
    <w:p w:rsidR="00184C5B" w:rsidRPr="00184C5B" w:rsidRDefault="00184C5B" w:rsidP="00184C5B">
      <w:pPr>
        <w:suppressAutoHyphens/>
        <w:overflowPunct w:val="0"/>
        <w:autoSpaceDE w:val="0"/>
        <w:spacing w:after="120" w:line="240" w:lineRule="auto"/>
        <w:jc w:val="both"/>
        <w:textAlignment w:val="baseline"/>
        <w:rPr>
          <w:rFonts w:ascii="Arial" w:eastAsia="Times New Roman" w:hAnsi="Arial" w:cs="Arial"/>
          <w:sz w:val="18"/>
          <w:szCs w:val="20"/>
          <w:lang w:eastAsia="ar-SA"/>
        </w:rPr>
      </w:pPr>
      <w:r w:rsidRPr="00184C5B">
        <w:rPr>
          <w:rFonts w:ascii="Arial" w:eastAsia="Times New Roman" w:hAnsi="Arial" w:cs="Arial"/>
          <w:sz w:val="18"/>
          <w:szCs w:val="20"/>
          <w:lang w:eastAsia="ar-SA"/>
        </w:rPr>
        <w:tab/>
        <w:t xml:space="preserve">Ustalenia zawarte w niniejszej specyfikacji  dotyczą zasad prowadzenia robót związanych z wykonaniem całkowitej renowacji zabezpieczenia antykorozyjnego konstrukcji stalowych po całkowitym usunięciu starych powłok i czyszczeniu powierzchni. </w:t>
      </w:r>
    </w:p>
    <w:p w:rsidR="00184C5B" w:rsidRPr="00184C5B" w:rsidRDefault="00184C5B" w:rsidP="00184C5B">
      <w:pPr>
        <w:suppressAutoHyphens/>
        <w:overflowPunct w:val="0"/>
        <w:autoSpaceDE w:val="0"/>
        <w:spacing w:after="120" w:line="240" w:lineRule="auto"/>
        <w:jc w:val="both"/>
        <w:textAlignment w:val="baseline"/>
        <w:rPr>
          <w:rFonts w:ascii="Arial" w:eastAsia="Times New Roman" w:hAnsi="Arial" w:cs="Arial"/>
          <w:i/>
          <w:iCs/>
          <w:sz w:val="18"/>
          <w:szCs w:val="20"/>
          <w:lang w:eastAsia="ar-SA"/>
        </w:rPr>
      </w:pPr>
      <w:r w:rsidRPr="00184C5B">
        <w:rPr>
          <w:rFonts w:ascii="Arial" w:eastAsia="Times New Roman" w:hAnsi="Arial" w:cs="Arial"/>
          <w:i/>
          <w:iCs/>
          <w:sz w:val="18"/>
          <w:szCs w:val="20"/>
          <w:lang w:eastAsia="ar-SA"/>
        </w:rPr>
        <w:t xml:space="preserve">Ustalenia niniejszej specyfikacji dotyczą oczyszczenia i odnowy powłoki malarskiej na poręczach dwóch niewielkich obiektów  mostowych. Jedne obiekt posiada słupki betonowe i 3 przeciągi z rur stalowych fi max 40mm, drugi dwa przeciągi stalowe wraz z słupkami.  </w:t>
      </w:r>
    </w:p>
    <w:p w:rsidR="00184C5B" w:rsidRPr="00184C5B" w:rsidRDefault="00184C5B" w:rsidP="00184C5B">
      <w:pPr>
        <w:suppressAutoHyphens/>
        <w:overflowPunct w:val="0"/>
        <w:autoSpaceDE w:val="0"/>
        <w:spacing w:after="120" w:line="240" w:lineRule="auto"/>
        <w:ind w:firstLine="709"/>
        <w:jc w:val="both"/>
        <w:textAlignment w:val="baseline"/>
        <w:rPr>
          <w:rFonts w:ascii="Arial" w:eastAsia="Times New Roman" w:hAnsi="Arial" w:cs="Arial"/>
          <w:sz w:val="18"/>
          <w:szCs w:val="20"/>
          <w:lang w:eastAsia="ar-SA"/>
        </w:rPr>
      </w:pPr>
      <w:r w:rsidRPr="00184C5B">
        <w:rPr>
          <w:rFonts w:ascii="Arial" w:eastAsia="Times New Roman" w:hAnsi="Arial" w:cs="Arial"/>
          <w:sz w:val="18"/>
          <w:szCs w:val="20"/>
          <w:lang w:eastAsia="ar-SA"/>
        </w:rPr>
        <w:t>Niniejsza SST dotyczy renowacji zabezpieczenia antykorozyjnego powierzchni stalowych o trwałości minimum 15 lat wg PN-EN ISO 12944-5:2001 [8],  w środowisku korozyjnym w klasie C4-C5 wg PN-EN ISO 12944-2:2001 [3]. Dla systemu metalizacyjno-malarskiego (R1) trwałość systemu powinna wynosić 25 lat.</w:t>
      </w:r>
    </w:p>
    <w:p w:rsidR="00184C5B" w:rsidRPr="00184C5B" w:rsidRDefault="00184C5B" w:rsidP="00184C5B">
      <w:pPr>
        <w:suppressAutoHyphens/>
        <w:overflowPunct w:val="0"/>
        <w:autoSpaceDE w:val="0"/>
        <w:spacing w:after="120" w:line="240" w:lineRule="auto"/>
        <w:jc w:val="both"/>
        <w:textAlignment w:val="baseline"/>
        <w:rPr>
          <w:rFonts w:ascii="Arial" w:eastAsia="Times New Roman" w:hAnsi="Arial" w:cs="Arial"/>
          <w:sz w:val="18"/>
          <w:szCs w:val="20"/>
          <w:lang w:eastAsia="ar-SA"/>
        </w:rPr>
      </w:pPr>
    </w:p>
    <w:p w:rsidR="00184C5B" w:rsidRPr="00184C5B" w:rsidRDefault="00184C5B" w:rsidP="00184C5B">
      <w:pPr>
        <w:tabs>
          <w:tab w:val="left" w:pos="0"/>
        </w:tabs>
        <w:suppressAutoHyphens/>
        <w:overflowPunct w:val="0"/>
        <w:autoSpaceDE w:val="0"/>
        <w:spacing w:after="0" w:line="240" w:lineRule="auto"/>
        <w:jc w:val="both"/>
        <w:textAlignment w:val="baseline"/>
        <w:rPr>
          <w:rFonts w:ascii="Arial" w:eastAsia="Times New Roman" w:hAnsi="Arial" w:cs="Arial"/>
          <w:sz w:val="18"/>
          <w:szCs w:val="20"/>
          <w:lang w:eastAsia="ar-SA"/>
        </w:rPr>
      </w:pPr>
      <w:r w:rsidRPr="00184C5B">
        <w:rPr>
          <w:rFonts w:ascii="Arial" w:eastAsia="Times New Roman" w:hAnsi="Arial" w:cs="Arial"/>
          <w:sz w:val="18"/>
          <w:szCs w:val="20"/>
          <w:lang w:eastAsia="ar-SA"/>
        </w:rPr>
        <w:t>Szczegółowy zakres robót objętych płatnością obejmuje:</w:t>
      </w:r>
    </w:p>
    <w:tbl>
      <w:tblPr>
        <w:tblW w:w="0" w:type="auto"/>
        <w:tblInd w:w="70" w:type="dxa"/>
        <w:tblLayout w:type="fixed"/>
        <w:tblCellMar>
          <w:left w:w="70" w:type="dxa"/>
          <w:right w:w="70" w:type="dxa"/>
        </w:tblCellMar>
        <w:tblLook w:val="0000" w:firstRow="0" w:lastRow="0" w:firstColumn="0" w:lastColumn="0" w:noHBand="0" w:noVBand="0"/>
      </w:tblPr>
      <w:tblGrid>
        <w:gridCol w:w="8303"/>
        <w:gridCol w:w="1275"/>
      </w:tblGrid>
      <w:tr w:rsidR="00184C5B" w:rsidRPr="00184C5B" w:rsidTr="00BF6FBC">
        <w:tc>
          <w:tcPr>
            <w:tcW w:w="8303" w:type="dxa"/>
            <w:tcBorders>
              <w:top w:val="single" w:sz="4" w:space="0" w:color="000000"/>
              <w:left w:val="single" w:sz="4" w:space="0" w:color="000000"/>
              <w:bottom w:val="single" w:sz="4" w:space="0" w:color="000000"/>
            </w:tcBorders>
          </w:tcPr>
          <w:p w:rsidR="00184C5B" w:rsidRPr="00184C5B" w:rsidRDefault="00184C5B" w:rsidP="00184C5B">
            <w:pPr>
              <w:tabs>
                <w:tab w:val="left" w:pos="0"/>
              </w:tabs>
              <w:suppressAutoHyphens/>
              <w:overflowPunct w:val="0"/>
              <w:autoSpaceDE w:val="0"/>
              <w:snapToGrid w:val="0"/>
              <w:spacing w:after="0" w:line="240" w:lineRule="auto"/>
              <w:jc w:val="both"/>
              <w:textAlignment w:val="baseline"/>
              <w:rPr>
                <w:rFonts w:ascii="Arial" w:eastAsia="Times New Roman" w:hAnsi="Arial" w:cs="Arial"/>
                <w:b/>
                <w:bCs/>
                <w:sz w:val="18"/>
                <w:szCs w:val="20"/>
                <w:lang w:eastAsia="ar-SA"/>
              </w:rPr>
            </w:pPr>
            <w:r w:rsidRPr="00184C5B">
              <w:rPr>
                <w:rFonts w:ascii="Arial" w:eastAsia="Times New Roman" w:hAnsi="Arial" w:cs="Arial"/>
                <w:b/>
                <w:bCs/>
                <w:sz w:val="18"/>
                <w:szCs w:val="20"/>
                <w:lang w:eastAsia="ar-SA"/>
              </w:rPr>
              <w:t>zakres rzeczowo-ilościowy zgodny z przedmiarem robót</w:t>
            </w:r>
          </w:p>
        </w:tc>
        <w:tc>
          <w:tcPr>
            <w:tcW w:w="1275" w:type="dxa"/>
            <w:tcBorders>
              <w:top w:val="single" w:sz="4" w:space="0" w:color="000000"/>
              <w:left w:val="single" w:sz="4" w:space="0" w:color="000000"/>
              <w:bottom w:val="single" w:sz="4" w:space="0" w:color="000000"/>
              <w:right w:val="single" w:sz="4" w:space="0" w:color="000000"/>
            </w:tcBorders>
          </w:tcPr>
          <w:p w:rsidR="00184C5B" w:rsidRPr="00184C5B" w:rsidRDefault="00184C5B" w:rsidP="00184C5B">
            <w:pPr>
              <w:tabs>
                <w:tab w:val="left" w:pos="0"/>
              </w:tabs>
              <w:suppressAutoHyphens/>
              <w:overflowPunct w:val="0"/>
              <w:autoSpaceDE w:val="0"/>
              <w:snapToGrid w:val="0"/>
              <w:spacing w:after="0" w:line="240" w:lineRule="auto"/>
              <w:jc w:val="both"/>
              <w:textAlignment w:val="baseline"/>
              <w:rPr>
                <w:rFonts w:ascii="Arial" w:eastAsia="Times New Roman" w:hAnsi="Arial" w:cs="Arial"/>
                <w:sz w:val="18"/>
                <w:szCs w:val="20"/>
                <w:lang w:eastAsia="ar-SA"/>
              </w:rPr>
            </w:pPr>
          </w:p>
        </w:tc>
      </w:tr>
    </w:tbl>
    <w:p w:rsidR="00184C5B" w:rsidRPr="00184C5B" w:rsidRDefault="00184C5B" w:rsidP="00184C5B">
      <w:pPr>
        <w:suppressAutoHyphens/>
        <w:overflowPunct w:val="0"/>
        <w:autoSpaceDE w:val="0"/>
        <w:spacing w:after="120" w:line="240" w:lineRule="auto"/>
        <w:jc w:val="both"/>
        <w:textAlignment w:val="baseline"/>
        <w:rPr>
          <w:rFonts w:ascii="Arial" w:eastAsia="Times New Roman" w:hAnsi="Arial" w:cs="Arial"/>
          <w:sz w:val="18"/>
          <w:szCs w:val="20"/>
          <w:lang w:eastAsia="ar-SA"/>
        </w:rPr>
      </w:pPr>
    </w:p>
    <w:p w:rsidR="00184C5B" w:rsidRPr="00184C5B" w:rsidRDefault="00184C5B" w:rsidP="00184C5B">
      <w:pPr>
        <w:keepNext/>
        <w:numPr>
          <w:ilvl w:val="1"/>
          <w:numId w:val="0"/>
        </w:numPr>
        <w:tabs>
          <w:tab w:val="left" w:pos="0"/>
        </w:tabs>
        <w:suppressAutoHyphens/>
        <w:overflowPunct w:val="0"/>
        <w:autoSpaceDE w:val="0"/>
        <w:spacing w:before="120" w:after="120" w:line="240" w:lineRule="auto"/>
        <w:jc w:val="both"/>
        <w:textAlignment w:val="baseline"/>
        <w:outlineLvl w:val="1"/>
        <w:rPr>
          <w:rFonts w:ascii="Arial" w:eastAsia="Times New Roman" w:hAnsi="Arial" w:cs="Arial"/>
          <w:b/>
          <w:sz w:val="18"/>
          <w:szCs w:val="20"/>
          <w:lang w:eastAsia="ar-SA"/>
        </w:rPr>
      </w:pPr>
      <w:r w:rsidRPr="00184C5B">
        <w:rPr>
          <w:rFonts w:ascii="Arial" w:eastAsia="Times New Roman" w:hAnsi="Arial" w:cs="Arial"/>
          <w:b/>
          <w:sz w:val="18"/>
          <w:szCs w:val="20"/>
          <w:lang w:eastAsia="ar-SA"/>
        </w:rPr>
        <w:t>1.4. Określenia podstawowe</w:t>
      </w:r>
    </w:p>
    <w:p w:rsidR="00184C5B" w:rsidRPr="00184C5B" w:rsidRDefault="00184C5B" w:rsidP="00184C5B">
      <w:pPr>
        <w:suppressAutoHyphens/>
        <w:overflowPunct w:val="0"/>
        <w:autoSpaceDE w:val="0"/>
        <w:spacing w:before="120" w:after="0" w:line="240" w:lineRule="auto"/>
        <w:jc w:val="both"/>
        <w:textAlignment w:val="baseline"/>
        <w:rPr>
          <w:rFonts w:ascii="Arial" w:eastAsia="Times New Roman" w:hAnsi="Arial" w:cs="Arial"/>
          <w:sz w:val="18"/>
          <w:szCs w:val="20"/>
          <w:lang w:eastAsia="ar-SA"/>
        </w:rPr>
      </w:pPr>
      <w:r w:rsidRPr="00184C5B">
        <w:rPr>
          <w:rFonts w:ascii="Arial" w:eastAsia="Times New Roman" w:hAnsi="Arial" w:cs="Arial"/>
          <w:b/>
          <w:sz w:val="18"/>
          <w:szCs w:val="20"/>
          <w:lang w:eastAsia="ar-SA"/>
        </w:rPr>
        <w:t>1.4.1.</w:t>
      </w:r>
      <w:r w:rsidRPr="00184C5B">
        <w:rPr>
          <w:rFonts w:ascii="Arial" w:eastAsia="Times New Roman" w:hAnsi="Arial" w:cs="Arial"/>
          <w:sz w:val="18"/>
          <w:szCs w:val="20"/>
          <w:lang w:eastAsia="ar-SA"/>
        </w:rPr>
        <w:t xml:space="preserve"> Czas przydatności wyrobu do stosowania – czas, w którym wyrób lakierowy po zmieszaniu składników nadaje się do nanoszenia na podłoże.</w:t>
      </w:r>
    </w:p>
    <w:p w:rsidR="00184C5B" w:rsidRPr="00184C5B" w:rsidRDefault="00184C5B" w:rsidP="00184C5B">
      <w:pPr>
        <w:suppressAutoHyphens/>
        <w:overflowPunct w:val="0"/>
        <w:autoSpaceDE w:val="0"/>
        <w:spacing w:before="120" w:after="0" w:line="240" w:lineRule="auto"/>
        <w:jc w:val="both"/>
        <w:textAlignment w:val="baseline"/>
        <w:rPr>
          <w:rFonts w:ascii="Arial" w:eastAsia="Times New Roman" w:hAnsi="Arial" w:cs="Arial"/>
          <w:sz w:val="18"/>
          <w:szCs w:val="20"/>
          <w:lang w:eastAsia="ar-SA"/>
        </w:rPr>
      </w:pPr>
      <w:r w:rsidRPr="00184C5B">
        <w:rPr>
          <w:rFonts w:ascii="Arial" w:eastAsia="Times New Roman" w:hAnsi="Arial" w:cs="Arial"/>
          <w:b/>
          <w:sz w:val="18"/>
          <w:szCs w:val="20"/>
          <w:lang w:eastAsia="ar-SA"/>
        </w:rPr>
        <w:t>1.4.2.</w:t>
      </w:r>
      <w:r w:rsidRPr="00184C5B">
        <w:rPr>
          <w:rFonts w:ascii="Arial" w:eastAsia="Times New Roman" w:hAnsi="Arial" w:cs="Arial"/>
          <w:sz w:val="18"/>
          <w:szCs w:val="20"/>
          <w:lang w:eastAsia="ar-SA"/>
        </w:rPr>
        <w:t xml:space="preserve"> Farba – wyrób lakierowy pigmentowany, tworzący powłokę kryjącą, która spełnia przede wszystkim funkcję ochronną.</w:t>
      </w:r>
    </w:p>
    <w:p w:rsidR="00184C5B" w:rsidRPr="00184C5B" w:rsidRDefault="00184C5B" w:rsidP="00184C5B">
      <w:pPr>
        <w:suppressAutoHyphens/>
        <w:overflowPunct w:val="0"/>
        <w:autoSpaceDE w:val="0"/>
        <w:spacing w:before="120" w:after="0" w:line="240" w:lineRule="auto"/>
        <w:jc w:val="both"/>
        <w:textAlignment w:val="baseline"/>
        <w:rPr>
          <w:rFonts w:ascii="Arial" w:eastAsia="Times New Roman" w:hAnsi="Arial" w:cs="Arial"/>
          <w:sz w:val="18"/>
          <w:szCs w:val="20"/>
          <w:lang w:eastAsia="ar-SA"/>
        </w:rPr>
      </w:pPr>
      <w:r w:rsidRPr="00184C5B">
        <w:rPr>
          <w:rFonts w:ascii="Arial" w:eastAsia="Times New Roman" w:hAnsi="Arial" w:cs="Arial"/>
          <w:b/>
          <w:sz w:val="18"/>
          <w:szCs w:val="20"/>
          <w:lang w:eastAsia="ar-SA"/>
        </w:rPr>
        <w:t>1.4.3.</w:t>
      </w:r>
      <w:r w:rsidRPr="00184C5B">
        <w:rPr>
          <w:rFonts w:ascii="Arial" w:eastAsia="Times New Roman" w:hAnsi="Arial" w:cs="Arial"/>
          <w:sz w:val="18"/>
          <w:szCs w:val="20"/>
          <w:lang w:eastAsia="ar-SA"/>
        </w:rPr>
        <w:t xml:space="preserve"> Punkt rosy – temperatura, przy której zawarta w powietrzu para wodna osiąga stan nasycenia. Po obniżeniu temperatury powietrza lub malowanego obiektu poniżej punktu rosy następuje wykraplanie się wody zawartej w powietrzu.</w:t>
      </w:r>
    </w:p>
    <w:p w:rsidR="00184C5B" w:rsidRPr="00184C5B" w:rsidRDefault="00184C5B" w:rsidP="00184C5B">
      <w:pPr>
        <w:suppressAutoHyphens/>
        <w:overflowPunct w:val="0"/>
        <w:autoSpaceDE w:val="0"/>
        <w:spacing w:before="120" w:after="0" w:line="240" w:lineRule="auto"/>
        <w:jc w:val="both"/>
        <w:textAlignment w:val="baseline"/>
        <w:rPr>
          <w:rFonts w:ascii="Arial" w:eastAsia="Times New Roman" w:hAnsi="Arial" w:cs="Arial"/>
          <w:sz w:val="18"/>
          <w:szCs w:val="20"/>
          <w:lang w:eastAsia="ar-SA"/>
        </w:rPr>
      </w:pPr>
      <w:r w:rsidRPr="00184C5B">
        <w:rPr>
          <w:rFonts w:ascii="Arial" w:eastAsia="Times New Roman" w:hAnsi="Arial" w:cs="Arial"/>
          <w:b/>
          <w:sz w:val="18"/>
          <w:szCs w:val="20"/>
          <w:lang w:eastAsia="ar-SA"/>
        </w:rPr>
        <w:t>1.4.4.</w:t>
      </w:r>
      <w:r w:rsidRPr="00184C5B">
        <w:rPr>
          <w:rFonts w:ascii="Arial" w:eastAsia="Times New Roman" w:hAnsi="Arial" w:cs="Arial"/>
          <w:sz w:val="18"/>
          <w:szCs w:val="20"/>
          <w:lang w:eastAsia="ar-SA"/>
        </w:rPr>
        <w:t xml:space="preserve"> Podkład gruntujący – warstwy nałożone bezpośrednio na podłoże w celu jego zabezpieczenia.</w:t>
      </w:r>
    </w:p>
    <w:p w:rsidR="00184C5B" w:rsidRPr="00184C5B" w:rsidRDefault="00184C5B" w:rsidP="00184C5B">
      <w:pPr>
        <w:suppressAutoHyphens/>
        <w:overflowPunct w:val="0"/>
        <w:autoSpaceDE w:val="0"/>
        <w:spacing w:before="120" w:after="0" w:line="240" w:lineRule="auto"/>
        <w:jc w:val="both"/>
        <w:textAlignment w:val="baseline"/>
        <w:rPr>
          <w:rFonts w:ascii="Arial" w:eastAsia="Times New Roman" w:hAnsi="Arial" w:cs="Arial"/>
          <w:sz w:val="18"/>
          <w:szCs w:val="20"/>
          <w:lang w:eastAsia="ar-SA"/>
        </w:rPr>
      </w:pPr>
      <w:r w:rsidRPr="00184C5B">
        <w:rPr>
          <w:rFonts w:ascii="Arial" w:eastAsia="Times New Roman" w:hAnsi="Arial" w:cs="Arial"/>
          <w:b/>
          <w:sz w:val="18"/>
          <w:szCs w:val="20"/>
          <w:lang w:eastAsia="ar-SA"/>
        </w:rPr>
        <w:t>1.4.5.</w:t>
      </w:r>
      <w:r w:rsidRPr="00184C5B">
        <w:rPr>
          <w:rFonts w:ascii="Arial" w:eastAsia="Times New Roman" w:hAnsi="Arial" w:cs="Arial"/>
          <w:sz w:val="18"/>
          <w:szCs w:val="20"/>
          <w:lang w:eastAsia="ar-SA"/>
        </w:rPr>
        <w:t xml:space="preserve"> Międzywarstwa – farba przeznaczona na powłokę międzywarstwową, mającą różne funkcje, np. izolacyjną, wypełnienie porów, wygładzenie małych nierówności, zabezpieczenie przeciwko uderzeniu, itp. </w:t>
      </w:r>
    </w:p>
    <w:p w:rsidR="00184C5B" w:rsidRPr="00184C5B" w:rsidRDefault="00184C5B" w:rsidP="00184C5B">
      <w:pPr>
        <w:suppressAutoHyphens/>
        <w:overflowPunct w:val="0"/>
        <w:autoSpaceDE w:val="0"/>
        <w:spacing w:before="120" w:after="0" w:line="240" w:lineRule="auto"/>
        <w:jc w:val="both"/>
        <w:textAlignment w:val="baseline"/>
        <w:rPr>
          <w:rFonts w:ascii="Arial" w:eastAsia="Times New Roman" w:hAnsi="Arial" w:cs="Arial"/>
          <w:sz w:val="18"/>
          <w:szCs w:val="20"/>
          <w:lang w:eastAsia="ar-SA"/>
        </w:rPr>
      </w:pPr>
      <w:r w:rsidRPr="00184C5B">
        <w:rPr>
          <w:rFonts w:ascii="Arial" w:eastAsia="Times New Roman" w:hAnsi="Arial" w:cs="Arial"/>
          <w:b/>
          <w:sz w:val="18"/>
          <w:szCs w:val="20"/>
          <w:lang w:eastAsia="ar-SA"/>
        </w:rPr>
        <w:t>1.4.6.</w:t>
      </w:r>
      <w:r w:rsidRPr="00184C5B">
        <w:rPr>
          <w:rFonts w:ascii="Arial" w:eastAsia="Times New Roman" w:hAnsi="Arial" w:cs="Arial"/>
          <w:sz w:val="18"/>
          <w:szCs w:val="20"/>
          <w:lang w:eastAsia="ar-SA"/>
        </w:rPr>
        <w:t xml:space="preserve"> Warstwa nawierzchniowa – ostatnia, zewnętrzna powłoka malarska. </w:t>
      </w:r>
    </w:p>
    <w:p w:rsidR="00184C5B" w:rsidRPr="00184C5B" w:rsidRDefault="00184C5B" w:rsidP="00184C5B">
      <w:pPr>
        <w:suppressAutoHyphens/>
        <w:overflowPunct w:val="0"/>
        <w:autoSpaceDE w:val="0"/>
        <w:spacing w:before="120" w:after="0" w:line="240" w:lineRule="auto"/>
        <w:jc w:val="both"/>
        <w:textAlignment w:val="baseline"/>
        <w:rPr>
          <w:rFonts w:ascii="Arial" w:eastAsia="Times New Roman" w:hAnsi="Arial" w:cs="Arial"/>
          <w:sz w:val="18"/>
          <w:szCs w:val="20"/>
          <w:lang w:eastAsia="ar-SA"/>
        </w:rPr>
      </w:pPr>
      <w:r w:rsidRPr="00184C5B">
        <w:rPr>
          <w:rFonts w:ascii="Arial" w:eastAsia="Times New Roman" w:hAnsi="Arial" w:cs="Arial"/>
          <w:b/>
          <w:sz w:val="18"/>
          <w:szCs w:val="20"/>
          <w:lang w:eastAsia="ar-SA"/>
        </w:rPr>
        <w:t>1.4.7.</w:t>
      </w:r>
      <w:r w:rsidRPr="00184C5B">
        <w:rPr>
          <w:rFonts w:ascii="Arial" w:eastAsia="Times New Roman" w:hAnsi="Arial" w:cs="Arial"/>
          <w:sz w:val="18"/>
          <w:szCs w:val="20"/>
          <w:lang w:eastAsia="ar-SA"/>
        </w:rPr>
        <w:t xml:space="preserve"> Uszorstnienie - nadanie powierzchni odpowiedniej chropowatości.</w:t>
      </w:r>
    </w:p>
    <w:p w:rsidR="00184C5B" w:rsidRPr="00184C5B" w:rsidRDefault="00184C5B" w:rsidP="00184C5B">
      <w:pPr>
        <w:keepNext/>
        <w:numPr>
          <w:ilvl w:val="1"/>
          <w:numId w:val="0"/>
        </w:numPr>
        <w:tabs>
          <w:tab w:val="left" w:pos="0"/>
        </w:tabs>
        <w:suppressAutoHyphens/>
        <w:overflowPunct w:val="0"/>
        <w:autoSpaceDE w:val="0"/>
        <w:spacing w:before="120" w:after="120" w:line="240" w:lineRule="auto"/>
        <w:jc w:val="both"/>
        <w:textAlignment w:val="baseline"/>
        <w:outlineLvl w:val="1"/>
        <w:rPr>
          <w:rFonts w:ascii="Arial" w:eastAsia="Times New Roman" w:hAnsi="Arial" w:cs="Arial"/>
          <w:sz w:val="18"/>
          <w:szCs w:val="20"/>
          <w:lang w:eastAsia="ar-SA"/>
        </w:rPr>
      </w:pPr>
      <w:r w:rsidRPr="00184C5B">
        <w:rPr>
          <w:rFonts w:ascii="Arial" w:eastAsia="Times New Roman" w:hAnsi="Arial" w:cs="Arial"/>
          <w:b/>
          <w:sz w:val="18"/>
          <w:szCs w:val="20"/>
          <w:lang w:eastAsia="ar-SA"/>
        </w:rPr>
        <w:t xml:space="preserve">1.4.8. </w:t>
      </w:r>
      <w:r w:rsidRPr="00184C5B">
        <w:rPr>
          <w:rFonts w:ascii="Arial" w:eastAsia="Times New Roman" w:hAnsi="Arial" w:cs="Arial"/>
          <w:sz w:val="18"/>
          <w:szCs w:val="20"/>
          <w:lang w:eastAsia="ar-SA"/>
        </w:rPr>
        <w:t>Wyrabianie krawędzi, spoin itd. - nakładanie na krawędzie, spoiny itd. dodatkowej powłoki w celu lepszego zapewnienia ochrony powierzchniom, na których normalnie trudno jest uzyskać właściwą grubość powłoki.</w:t>
      </w:r>
    </w:p>
    <w:p w:rsidR="00184C5B" w:rsidRPr="00184C5B" w:rsidRDefault="00184C5B" w:rsidP="00184C5B">
      <w:pPr>
        <w:suppressAutoHyphens/>
        <w:overflowPunct w:val="0"/>
        <w:autoSpaceDE w:val="0"/>
        <w:spacing w:after="0" w:line="240" w:lineRule="auto"/>
        <w:jc w:val="both"/>
        <w:textAlignment w:val="baseline"/>
        <w:rPr>
          <w:rFonts w:ascii="Arial" w:eastAsia="Times New Roman" w:hAnsi="Arial" w:cs="Arial"/>
          <w:sz w:val="18"/>
          <w:szCs w:val="20"/>
          <w:lang w:eastAsia="ar-SA"/>
        </w:rPr>
      </w:pPr>
      <w:r w:rsidRPr="00184C5B">
        <w:rPr>
          <w:rFonts w:ascii="Arial" w:eastAsia="Times New Roman" w:hAnsi="Arial" w:cs="Arial"/>
          <w:b/>
          <w:sz w:val="18"/>
          <w:szCs w:val="20"/>
          <w:lang w:eastAsia="ar-SA"/>
        </w:rPr>
        <w:t>1.4.9.</w:t>
      </w:r>
      <w:r w:rsidRPr="00184C5B">
        <w:rPr>
          <w:rFonts w:ascii="Arial" w:eastAsia="Times New Roman" w:hAnsi="Arial" w:cs="Arial"/>
          <w:sz w:val="18"/>
          <w:szCs w:val="20"/>
          <w:lang w:eastAsia="ar-SA"/>
        </w:rPr>
        <w:t xml:space="preserve"> Wyroby lakierowe grubopowłokowe (hight built HB)- wyroby lakierowe, które mogą być nakładane w warstwach powyżej 80 </w:t>
      </w:r>
      <w:r w:rsidRPr="00184C5B">
        <w:rPr>
          <w:rFonts w:ascii="Symbol" w:eastAsia="Times New Roman" w:hAnsi="Symbol" w:cs="Times New Roman"/>
          <w:sz w:val="18"/>
          <w:szCs w:val="20"/>
          <w:lang w:eastAsia="ar-SA"/>
        </w:rPr>
        <w:t></w:t>
      </w:r>
      <w:r w:rsidRPr="00184C5B">
        <w:rPr>
          <w:rFonts w:ascii="Arial" w:eastAsia="Times New Roman" w:hAnsi="Arial" w:cs="Arial"/>
          <w:sz w:val="18"/>
          <w:szCs w:val="20"/>
          <w:lang w:eastAsia="ar-SA"/>
        </w:rPr>
        <w:t xml:space="preserve">m grubości suchej powłoki. </w:t>
      </w:r>
    </w:p>
    <w:p w:rsidR="00184C5B" w:rsidRPr="00184C5B" w:rsidRDefault="00184C5B" w:rsidP="00184C5B">
      <w:pPr>
        <w:suppressAutoHyphens/>
        <w:overflowPunct w:val="0"/>
        <w:autoSpaceDE w:val="0"/>
        <w:spacing w:before="120" w:after="0" w:line="240" w:lineRule="auto"/>
        <w:jc w:val="both"/>
        <w:textAlignment w:val="baseline"/>
        <w:rPr>
          <w:rFonts w:ascii="Arial" w:eastAsia="Times New Roman" w:hAnsi="Arial" w:cs="Arial"/>
          <w:sz w:val="18"/>
          <w:szCs w:val="20"/>
          <w:lang w:eastAsia="ar-SA"/>
        </w:rPr>
      </w:pPr>
      <w:r w:rsidRPr="00184C5B">
        <w:rPr>
          <w:rFonts w:ascii="Arial" w:eastAsia="Times New Roman" w:hAnsi="Arial" w:cs="Arial"/>
          <w:b/>
          <w:sz w:val="18"/>
          <w:szCs w:val="20"/>
          <w:lang w:eastAsia="ar-SA"/>
        </w:rPr>
        <w:t xml:space="preserve">1.4.10 </w:t>
      </w:r>
      <w:r w:rsidRPr="00184C5B">
        <w:rPr>
          <w:rFonts w:ascii="Arial" w:eastAsia="Times New Roman" w:hAnsi="Arial" w:cs="Arial"/>
          <w:sz w:val="18"/>
          <w:szCs w:val="20"/>
          <w:lang w:eastAsia="ar-SA"/>
        </w:rPr>
        <w:t>Renowacja - całość wszystkich środków zaradczych, które zapewniają, że zachowana jest ochrona konstrukcji stalowej przed korozją.</w:t>
      </w:r>
    </w:p>
    <w:p w:rsidR="00184C5B" w:rsidRPr="00184C5B" w:rsidRDefault="00184C5B" w:rsidP="00184C5B">
      <w:pPr>
        <w:keepNext/>
        <w:numPr>
          <w:ilvl w:val="1"/>
          <w:numId w:val="0"/>
        </w:numPr>
        <w:tabs>
          <w:tab w:val="left" w:pos="0"/>
        </w:tabs>
        <w:suppressAutoHyphens/>
        <w:overflowPunct w:val="0"/>
        <w:autoSpaceDE w:val="0"/>
        <w:spacing w:before="120" w:after="120" w:line="240" w:lineRule="auto"/>
        <w:jc w:val="both"/>
        <w:textAlignment w:val="baseline"/>
        <w:outlineLvl w:val="1"/>
        <w:rPr>
          <w:rFonts w:ascii="Arial" w:eastAsia="Times New Roman" w:hAnsi="Arial" w:cs="Arial"/>
          <w:sz w:val="18"/>
          <w:szCs w:val="20"/>
          <w:lang w:eastAsia="ar-SA"/>
        </w:rPr>
      </w:pPr>
      <w:r w:rsidRPr="00184C5B">
        <w:rPr>
          <w:rFonts w:ascii="Arial" w:eastAsia="Times New Roman" w:hAnsi="Arial" w:cs="Arial"/>
          <w:b/>
          <w:sz w:val="18"/>
          <w:szCs w:val="20"/>
          <w:lang w:eastAsia="ar-SA"/>
        </w:rPr>
        <w:t>1.4.11.</w:t>
      </w:r>
      <w:r w:rsidRPr="00184C5B">
        <w:rPr>
          <w:rFonts w:ascii="Arial" w:eastAsia="Times New Roman" w:hAnsi="Arial" w:cs="Arial"/>
          <w:sz w:val="18"/>
          <w:szCs w:val="20"/>
          <w:lang w:eastAsia="ar-SA"/>
        </w:rPr>
        <w:t xml:space="preserve"> Trwałość - oczekiwany czas działania ochronnego systemu malarskiego do pierwszej renowacji całkowitej.</w:t>
      </w:r>
    </w:p>
    <w:p w:rsidR="00184C5B" w:rsidRPr="00184C5B" w:rsidRDefault="00184C5B" w:rsidP="00184C5B">
      <w:pPr>
        <w:suppressAutoHyphens/>
        <w:overflowPunct w:val="0"/>
        <w:autoSpaceDE w:val="0"/>
        <w:spacing w:after="0" w:line="240" w:lineRule="auto"/>
        <w:jc w:val="both"/>
        <w:textAlignment w:val="baseline"/>
        <w:rPr>
          <w:rFonts w:ascii="Arial" w:eastAsia="Times New Roman" w:hAnsi="Arial" w:cs="Arial"/>
          <w:sz w:val="18"/>
          <w:szCs w:val="20"/>
          <w:lang w:eastAsia="ar-SA"/>
        </w:rPr>
      </w:pPr>
      <w:r w:rsidRPr="00184C5B">
        <w:rPr>
          <w:rFonts w:ascii="Arial" w:eastAsia="Times New Roman" w:hAnsi="Arial" w:cs="Arial"/>
          <w:b/>
          <w:sz w:val="18"/>
          <w:szCs w:val="20"/>
          <w:lang w:eastAsia="ar-SA"/>
        </w:rPr>
        <w:t>1.4.12.</w:t>
      </w:r>
      <w:r w:rsidRPr="00184C5B">
        <w:rPr>
          <w:rFonts w:ascii="Arial" w:eastAsia="Times New Roman" w:hAnsi="Arial" w:cs="Arial"/>
          <w:sz w:val="18"/>
          <w:szCs w:val="20"/>
          <w:lang w:eastAsia="ar-SA"/>
        </w:rPr>
        <w:t xml:space="preserve"> Ochronny system powłokowy (antykorozyjny) - suma powłok metalowych i/lub lakierowych lub z podobnych produktów, które będą otrzymane lub które już otrzymano na podłożu w celu ochrony przed korozją.</w:t>
      </w:r>
    </w:p>
    <w:p w:rsidR="00184C5B" w:rsidRPr="00184C5B" w:rsidRDefault="00184C5B" w:rsidP="00184C5B">
      <w:pPr>
        <w:suppressAutoHyphens/>
        <w:overflowPunct w:val="0"/>
        <w:autoSpaceDE w:val="0"/>
        <w:spacing w:before="120" w:after="0" w:line="240" w:lineRule="auto"/>
        <w:jc w:val="both"/>
        <w:textAlignment w:val="baseline"/>
        <w:rPr>
          <w:rFonts w:ascii="Arial" w:eastAsia="Times New Roman" w:hAnsi="Arial" w:cs="Arial"/>
          <w:sz w:val="18"/>
          <w:szCs w:val="20"/>
          <w:lang w:eastAsia="ar-SA"/>
        </w:rPr>
      </w:pPr>
      <w:r w:rsidRPr="00184C5B">
        <w:rPr>
          <w:rFonts w:ascii="Arial" w:eastAsia="Times New Roman" w:hAnsi="Arial" w:cs="Arial"/>
          <w:b/>
          <w:sz w:val="18"/>
          <w:szCs w:val="20"/>
          <w:lang w:eastAsia="ar-SA"/>
        </w:rPr>
        <w:t xml:space="preserve">1.4.13. </w:t>
      </w:r>
      <w:r w:rsidRPr="00184C5B">
        <w:rPr>
          <w:rFonts w:ascii="Arial" w:eastAsia="Times New Roman" w:hAnsi="Arial" w:cs="Arial"/>
          <w:sz w:val="18"/>
          <w:szCs w:val="20"/>
          <w:lang w:eastAsia="ar-SA"/>
        </w:rPr>
        <w:t>Pozostałe</w:t>
      </w:r>
      <w:r w:rsidRPr="00184C5B">
        <w:rPr>
          <w:rFonts w:ascii="Arial" w:eastAsia="Times New Roman" w:hAnsi="Arial" w:cs="Arial"/>
          <w:b/>
          <w:sz w:val="18"/>
          <w:szCs w:val="20"/>
          <w:lang w:eastAsia="ar-SA"/>
        </w:rPr>
        <w:t xml:space="preserve"> </w:t>
      </w:r>
      <w:r w:rsidRPr="00184C5B">
        <w:rPr>
          <w:rFonts w:ascii="Arial" w:eastAsia="Times New Roman" w:hAnsi="Arial" w:cs="Arial"/>
          <w:sz w:val="18"/>
          <w:szCs w:val="20"/>
          <w:lang w:eastAsia="ar-SA"/>
        </w:rPr>
        <w:t xml:space="preserve">określenia podstawowe są zgodne z obowiązującymi, odpowiednimi polskimi normami i z definicjami podanymi w SST D-M-00.00.00 „Wymagania ogólne” [1] pkt 1.4.  </w:t>
      </w:r>
    </w:p>
    <w:p w:rsidR="00184C5B" w:rsidRPr="00184C5B" w:rsidRDefault="00184C5B" w:rsidP="00184C5B">
      <w:pPr>
        <w:keepNext/>
        <w:numPr>
          <w:ilvl w:val="1"/>
          <w:numId w:val="0"/>
        </w:numPr>
        <w:tabs>
          <w:tab w:val="left" w:pos="0"/>
        </w:tabs>
        <w:suppressAutoHyphens/>
        <w:overflowPunct w:val="0"/>
        <w:autoSpaceDE w:val="0"/>
        <w:spacing w:before="120" w:after="120" w:line="240" w:lineRule="auto"/>
        <w:jc w:val="both"/>
        <w:textAlignment w:val="baseline"/>
        <w:outlineLvl w:val="1"/>
        <w:rPr>
          <w:rFonts w:ascii="Arial" w:eastAsia="Times New Roman" w:hAnsi="Arial" w:cs="Arial"/>
          <w:b/>
          <w:sz w:val="18"/>
          <w:szCs w:val="20"/>
          <w:lang w:eastAsia="ar-SA"/>
        </w:rPr>
      </w:pPr>
      <w:r w:rsidRPr="00184C5B">
        <w:rPr>
          <w:rFonts w:ascii="Arial" w:eastAsia="Times New Roman" w:hAnsi="Arial" w:cs="Arial"/>
          <w:b/>
          <w:sz w:val="18"/>
          <w:szCs w:val="20"/>
          <w:lang w:eastAsia="ar-SA"/>
        </w:rPr>
        <w:t>1.5.Ogólne wymagania dotyczące robót</w:t>
      </w:r>
    </w:p>
    <w:p w:rsidR="00184C5B" w:rsidRPr="00184C5B" w:rsidRDefault="00184C5B" w:rsidP="00184C5B">
      <w:pPr>
        <w:suppressAutoHyphens/>
        <w:overflowPunct w:val="0"/>
        <w:autoSpaceDE w:val="0"/>
        <w:spacing w:after="0" w:line="240" w:lineRule="auto"/>
        <w:ind w:firstLine="709"/>
        <w:jc w:val="both"/>
        <w:textAlignment w:val="baseline"/>
        <w:rPr>
          <w:rFonts w:ascii="Arial" w:eastAsia="Times New Roman" w:hAnsi="Arial" w:cs="Arial"/>
          <w:sz w:val="18"/>
          <w:szCs w:val="20"/>
          <w:lang w:eastAsia="ar-SA"/>
        </w:rPr>
      </w:pPr>
      <w:r w:rsidRPr="00184C5B">
        <w:rPr>
          <w:rFonts w:ascii="Arial" w:eastAsia="Times New Roman" w:hAnsi="Arial" w:cs="Arial"/>
          <w:sz w:val="18"/>
          <w:szCs w:val="20"/>
          <w:lang w:eastAsia="ar-SA"/>
        </w:rPr>
        <w:t xml:space="preserve">Ogólne wymagania dotyczące robót podano w SST D-M-00.00.00 „Wymagania ogólne” [1], pkt 1.5. </w:t>
      </w:r>
    </w:p>
    <w:p w:rsidR="00184C5B" w:rsidRPr="00184C5B" w:rsidRDefault="00184C5B" w:rsidP="00184C5B">
      <w:pPr>
        <w:keepNext/>
        <w:keepLines/>
        <w:tabs>
          <w:tab w:val="left" w:pos="0"/>
        </w:tabs>
        <w:suppressAutoHyphens/>
        <w:overflowPunct w:val="0"/>
        <w:autoSpaceDE w:val="0"/>
        <w:spacing w:before="240" w:after="120" w:line="240" w:lineRule="auto"/>
        <w:jc w:val="both"/>
        <w:textAlignment w:val="baseline"/>
        <w:outlineLvl w:val="0"/>
        <w:rPr>
          <w:rFonts w:ascii="Arial" w:eastAsia="Times New Roman" w:hAnsi="Arial" w:cs="Arial"/>
          <w:b/>
          <w:caps/>
          <w:kern w:val="1"/>
          <w:sz w:val="18"/>
          <w:szCs w:val="20"/>
          <w:lang w:eastAsia="ar-SA"/>
        </w:rPr>
      </w:pPr>
      <w:r w:rsidRPr="00184C5B">
        <w:rPr>
          <w:rFonts w:ascii="Arial" w:eastAsia="Times New Roman" w:hAnsi="Arial" w:cs="Arial"/>
          <w:b/>
          <w:caps/>
          <w:kern w:val="1"/>
          <w:sz w:val="18"/>
          <w:szCs w:val="20"/>
          <w:lang w:eastAsia="ar-SA"/>
        </w:rPr>
        <w:t>2. MATERIAŁY</w:t>
      </w:r>
    </w:p>
    <w:p w:rsidR="00184C5B" w:rsidRPr="00184C5B" w:rsidRDefault="00184C5B" w:rsidP="00184C5B">
      <w:pPr>
        <w:keepNext/>
        <w:numPr>
          <w:ilvl w:val="1"/>
          <w:numId w:val="0"/>
        </w:numPr>
        <w:tabs>
          <w:tab w:val="left" w:pos="0"/>
        </w:tabs>
        <w:suppressAutoHyphens/>
        <w:overflowPunct w:val="0"/>
        <w:autoSpaceDE w:val="0"/>
        <w:spacing w:before="120" w:after="120" w:line="240" w:lineRule="auto"/>
        <w:jc w:val="both"/>
        <w:textAlignment w:val="baseline"/>
        <w:outlineLvl w:val="1"/>
        <w:rPr>
          <w:rFonts w:ascii="Arial" w:eastAsia="Times New Roman" w:hAnsi="Arial" w:cs="Arial"/>
          <w:b/>
          <w:sz w:val="18"/>
          <w:szCs w:val="20"/>
          <w:lang w:eastAsia="ar-SA"/>
        </w:rPr>
      </w:pPr>
      <w:r w:rsidRPr="00184C5B">
        <w:rPr>
          <w:rFonts w:ascii="Arial" w:eastAsia="Times New Roman" w:hAnsi="Arial" w:cs="Arial"/>
          <w:b/>
          <w:sz w:val="18"/>
          <w:szCs w:val="20"/>
          <w:lang w:eastAsia="ar-SA"/>
        </w:rPr>
        <w:t>2.1. Ogólne wymagania dotyczące materiałów</w:t>
      </w:r>
    </w:p>
    <w:p w:rsidR="00184C5B" w:rsidRPr="00184C5B" w:rsidRDefault="00184C5B" w:rsidP="00184C5B">
      <w:pPr>
        <w:suppressAutoHyphens/>
        <w:overflowPunct w:val="0"/>
        <w:autoSpaceDE w:val="0"/>
        <w:spacing w:after="0" w:line="240" w:lineRule="auto"/>
        <w:ind w:firstLine="709"/>
        <w:jc w:val="both"/>
        <w:textAlignment w:val="baseline"/>
        <w:rPr>
          <w:rFonts w:ascii="Arial" w:eastAsia="Times New Roman" w:hAnsi="Arial" w:cs="Arial"/>
          <w:sz w:val="18"/>
          <w:szCs w:val="20"/>
          <w:lang w:eastAsia="ar-SA"/>
        </w:rPr>
      </w:pPr>
      <w:r w:rsidRPr="00184C5B">
        <w:rPr>
          <w:rFonts w:ascii="Arial" w:eastAsia="Times New Roman" w:hAnsi="Arial" w:cs="Arial"/>
          <w:sz w:val="18"/>
          <w:szCs w:val="20"/>
          <w:lang w:eastAsia="ar-SA"/>
        </w:rPr>
        <w:t>Ogólne wymagania dotyczące materiałów, ich pozyskiwania i składowania, podano w SST D-M-00.00.00 „Wymagania ogólne” [1] pkt 2.</w:t>
      </w:r>
    </w:p>
    <w:p w:rsidR="00184C5B" w:rsidRPr="00184C5B" w:rsidRDefault="00184C5B" w:rsidP="00184C5B">
      <w:pPr>
        <w:suppressAutoHyphens/>
        <w:overflowPunct w:val="0"/>
        <w:autoSpaceDE w:val="0"/>
        <w:spacing w:after="0" w:line="240" w:lineRule="auto"/>
        <w:ind w:firstLine="709"/>
        <w:jc w:val="both"/>
        <w:textAlignment w:val="baseline"/>
        <w:rPr>
          <w:rFonts w:ascii="Arial" w:eastAsia="Times New Roman" w:hAnsi="Arial" w:cs="Arial"/>
          <w:sz w:val="18"/>
          <w:szCs w:val="20"/>
          <w:lang w:eastAsia="ar-SA"/>
        </w:rPr>
      </w:pPr>
      <w:r w:rsidRPr="00184C5B">
        <w:rPr>
          <w:rFonts w:ascii="Arial" w:eastAsia="Times New Roman" w:hAnsi="Arial" w:cs="Arial"/>
          <w:sz w:val="18"/>
          <w:szCs w:val="20"/>
          <w:lang w:eastAsia="ar-SA"/>
        </w:rPr>
        <w:t>Należy stosować materiały, które są oznakowane CE, lub dla których Wykonawca przedstawi deklarację zgodności lub znak budowlany świadczący o zgodności z Polską Normą lub aprobatą techniczną wydaną przez IBDiM.</w:t>
      </w:r>
    </w:p>
    <w:p w:rsidR="00184C5B" w:rsidRPr="00184C5B" w:rsidRDefault="00184C5B" w:rsidP="00184C5B">
      <w:pPr>
        <w:suppressAutoHyphens/>
        <w:overflowPunct w:val="0"/>
        <w:autoSpaceDE w:val="0"/>
        <w:spacing w:after="0" w:line="240" w:lineRule="auto"/>
        <w:ind w:firstLine="709"/>
        <w:jc w:val="both"/>
        <w:textAlignment w:val="baseline"/>
        <w:rPr>
          <w:rFonts w:ascii="Arial" w:eastAsia="Times New Roman" w:hAnsi="Arial" w:cs="Arial"/>
          <w:sz w:val="18"/>
          <w:szCs w:val="20"/>
          <w:lang w:eastAsia="ar-SA"/>
        </w:rPr>
      </w:pPr>
      <w:r w:rsidRPr="00184C5B">
        <w:rPr>
          <w:rFonts w:ascii="Arial" w:eastAsia="Times New Roman" w:hAnsi="Arial" w:cs="Arial"/>
          <w:sz w:val="18"/>
          <w:szCs w:val="20"/>
          <w:lang w:eastAsia="ar-SA"/>
        </w:rPr>
        <w:t xml:space="preserve">Przed przystąpieniem do wbudowywania materiału Wykonawca zobowiązany jest do przedstawienia przy każdej dostawie także kart technicznych poszczególnych materiałów. Za sprawdzenie przydatności materiałów oraz jakość wbudowania odpowiada Wykonawca. Przy wyborze systemu malarskiego należy stosować zasady podane w </w:t>
      </w:r>
      <w:r w:rsidRPr="00184C5B">
        <w:rPr>
          <w:rFonts w:ascii="Arial" w:eastAsia="Times New Roman" w:hAnsi="Arial" w:cs="Arial"/>
          <w:sz w:val="18"/>
          <w:szCs w:val="20"/>
          <w:lang w:eastAsia="ar-SA"/>
        </w:rPr>
        <w:lastRenderedPageBreak/>
        <w:t>„Zaleceniach do wykonania i odbioru antykorozyjnych zabezpieczeń konstrukcji stalowych drogowych obiektów mostowych” [32].</w:t>
      </w:r>
    </w:p>
    <w:p w:rsidR="00184C5B" w:rsidRPr="00184C5B" w:rsidRDefault="00184C5B" w:rsidP="00184C5B">
      <w:pPr>
        <w:suppressAutoHyphens/>
        <w:overflowPunct w:val="0"/>
        <w:autoSpaceDE w:val="0"/>
        <w:spacing w:after="0" w:line="240" w:lineRule="auto"/>
        <w:ind w:firstLine="709"/>
        <w:jc w:val="both"/>
        <w:textAlignment w:val="baseline"/>
        <w:rPr>
          <w:rFonts w:ascii="Arial" w:eastAsia="Times New Roman" w:hAnsi="Arial" w:cs="Arial"/>
          <w:sz w:val="18"/>
          <w:szCs w:val="20"/>
          <w:lang w:eastAsia="ar-SA"/>
        </w:rPr>
      </w:pPr>
      <w:r w:rsidRPr="00184C5B">
        <w:rPr>
          <w:rFonts w:ascii="Arial" w:eastAsia="Times New Roman" w:hAnsi="Arial" w:cs="Arial"/>
          <w:sz w:val="18"/>
          <w:szCs w:val="20"/>
          <w:lang w:eastAsia="ar-SA"/>
        </w:rPr>
        <w:t>Należy stosować materiały malarskie, należące do jednego ochronnego systemu powłokowego, wzajemnie kompatybilne, nadające się do renowacji (jeśli jest taka potrzeba, nakładane na gorzej przygotowane powierzchnie). Kolor farb powinien być zgodny z dokumentacją projektową lub ST.  Wykonawca powinien zastosować system powłokowy do stosowania na powierzchniach narażonych na wpływy warunków atmosferycznych, okresowy wpływ soli zimowego utrzymania dróg i eksploatowanych  w środowisku o kategorii korozyjności zgodnej z dokumentacją projektową, określonej zgodnie z  PN-EN-ISO 12944-2:2001 [3]. Przy wyborze rodzaju powłoki należy zwrócić uwagę, czy przez producenta podane jest wyraźne stwierdzenie przydatności do stosowania. Producent powinien określić je w pierwszym rzędzie na danych z praktyki, odnoszących się do podobnych przypadków zastosowań, determinowanych przez warunki środowiskowe, kształt konstrukcji, przygotowanie powierzchni pod powłokę i sposób aplikacji materiału.</w:t>
      </w:r>
    </w:p>
    <w:p w:rsidR="00184C5B" w:rsidRPr="00184C5B" w:rsidRDefault="00184C5B" w:rsidP="00184C5B">
      <w:pPr>
        <w:suppressAutoHyphens/>
        <w:overflowPunct w:val="0"/>
        <w:autoSpaceDE w:val="0"/>
        <w:spacing w:after="0" w:line="240" w:lineRule="auto"/>
        <w:ind w:firstLine="709"/>
        <w:jc w:val="both"/>
        <w:textAlignment w:val="baseline"/>
        <w:rPr>
          <w:rFonts w:ascii="Arial" w:eastAsia="Times New Roman" w:hAnsi="Arial" w:cs="Arial"/>
          <w:sz w:val="18"/>
          <w:szCs w:val="20"/>
          <w:lang w:eastAsia="ar-SA"/>
        </w:rPr>
      </w:pPr>
      <w:r w:rsidRPr="00184C5B">
        <w:rPr>
          <w:rFonts w:ascii="Arial" w:eastAsia="Times New Roman" w:hAnsi="Arial" w:cs="Arial"/>
          <w:sz w:val="18"/>
          <w:szCs w:val="20"/>
          <w:lang w:eastAsia="ar-SA"/>
        </w:rPr>
        <w:t xml:space="preserve">Ostateczne zatwierdzenie zestawu materiałów będzie dokonane przez Inżyniera po ocenie wykonanych przez Wykonawcę próbnych, kompletnych powłok (powierzchni referencyjnych). Miejsca do prób wskazuje Inżynier, wybierając miejsca o różnym stanie powierzchni, różnej ekspozycji  na czynniki zewnętrzne i dostępie do czyszczenia i malowania. </w:t>
      </w:r>
    </w:p>
    <w:p w:rsidR="00184C5B" w:rsidRPr="00184C5B" w:rsidRDefault="00184C5B" w:rsidP="00184C5B">
      <w:pPr>
        <w:keepNext/>
        <w:numPr>
          <w:ilvl w:val="1"/>
          <w:numId w:val="0"/>
        </w:numPr>
        <w:tabs>
          <w:tab w:val="left" w:pos="0"/>
        </w:tabs>
        <w:suppressAutoHyphens/>
        <w:overflowPunct w:val="0"/>
        <w:autoSpaceDE w:val="0"/>
        <w:spacing w:before="120" w:after="120" w:line="240" w:lineRule="auto"/>
        <w:jc w:val="both"/>
        <w:textAlignment w:val="baseline"/>
        <w:outlineLvl w:val="1"/>
        <w:rPr>
          <w:rFonts w:ascii="Arial" w:eastAsia="Times New Roman" w:hAnsi="Arial" w:cs="Arial"/>
          <w:b/>
          <w:sz w:val="18"/>
          <w:szCs w:val="20"/>
          <w:lang w:eastAsia="ar-SA"/>
        </w:rPr>
      </w:pPr>
      <w:r w:rsidRPr="00184C5B">
        <w:rPr>
          <w:rFonts w:ascii="Arial" w:eastAsia="Times New Roman" w:hAnsi="Arial" w:cs="Arial"/>
          <w:b/>
          <w:sz w:val="18"/>
          <w:szCs w:val="20"/>
          <w:lang w:eastAsia="ar-SA"/>
        </w:rPr>
        <w:t>2.2. Farby stosowane na poszczególne warstwy zabezpieczenia antykorozyjnego</w:t>
      </w:r>
    </w:p>
    <w:p w:rsidR="00184C5B" w:rsidRPr="00184C5B" w:rsidRDefault="00184C5B" w:rsidP="00184C5B">
      <w:pPr>
        <w:suppressAutoHyphens/>
        <w:overflowPunct w:val="0"/>
        <w:autoSpaceDE w:val="0"/>
        <w:spacing w:after="0" w:line="240" w:lineRule="auto"/>
        <w:jc w:val="both"/>
        <w:textAlignment w:val="baseline"/>
        <w:rPr>
          <w:rFonts w:ascii="Arial" w:eastAsia="Times New Roman" w:hAnsi="Arial" w:cs="Arial"/>
          <w:sz w:val="18"/>
          <w:szCs w:val="20"/>
          <w:lang w:eastAsia="ar-SA"/>
        </w:rPr>
      </w:pPr>
      <w:r w:rsidRPr="00184C5B">
        <w:rPr>
          <w:rFonts w:ascii="Arial" w:eastAsia="Times New Roman" w:hAnsi="Arial" w:cs="Arial"/>
          <w:sz w:val="18"/>
          <w:szCs w:val="20"/>
          <w:lang w:eastAsia="ar-SA"/>
        </w:rPr>
        <w:t>W tablicy 1 przedstawiono  systemy malarskie do renowacji konstrukcji metalizowanych cieplnie i/lub malowanych zalecane wg [32], przeznaczone do:</w:t>
      </w:r>
    </w:p>
    <w:p w:rsidR="00184C5B" w:rsidRPr="00184C5B" w:rsidRDefault="00184C5B" w:rsidP="00184C5B">
      <w:pPr>
        <w:suppressAutoHyphens/>
        <w:overflowPunct w:val="0"/>
        <w:autoSpaceDE w:val="0"/>
        <w:spacing w:after="0" w:line="240" w:lineRule="auto"/>
        <w:jc w:val="both"/>
        <w:textAlignment w:val="baseline"/>
        <w:rPr>
          <w:rFonts w:ascii="Arial" w:eastAsia="Times New Roman" w:hAnsi="Arial" w:cs="Arial"/>
          <w:sz w:val="18"/>
          <w:szCs w:val="20"/>
          <w:lang w:eastAsia="ar-SA"/>
        </w:rPr>
      </w:pPr>
      <w:r w:rsidRPr="00184C5B">
        <w:rPr>
          <w:rFonts w:ascii="Arial" w:eastAsia="Times New Roman" w:hAnsi="Arial" w:cs="Arial"/>
          <w:sz w:val="18"/>
          <w:szCs w:val="20"/>
          <w:lang w:eastAsia="ar-SA"/>
        </w:rPr>
        <w:t>1) renowacji całkowitej po usunięciu starych powłok i oczyszczeniu powierzchni,</w:t>
      </w:r>
    </w:p>
    <w:p w:rsidR="00184C5B" w:rsidRPr="00184C5B" w:rsidRDefault="00184C5B" w:rsidP="00184C5B">
      <w:pPr>
        <w:suppressAutoHyphens/>
        <w:overflowPunct w:val="0"/>
        <w:autoSpaceDE w:val="0"/>
        <w:spacing w:after="0" w:line="240" w:lineRule="auto"/>
        <w:jc w:val="both"/>
        <w:textAlignment w:val="baseline"/>
        <w:rPr>
          <w:rFonts w:ascii="Arial" w:eastAsia="Times New Roman" w:hAnsi="Arial" w:cs="Arial"/>
          <w:sz w:val="18"/>
          <w:szCs w:val="20"/>
          <w:lang w:eastAsia="ar-SA"/>
        </w:rPr>
      </w:pPr>
      <w:r w:rsidRPr="00184C5B">
        <w:rPr>
          <w:rFonts w:ascii="Arial" w:eastAsia="Times New Roman" w:hAnsi="Arial" w:cs="Arial"/>
          <w:sz w:val="18"/>
          <w:szCs w:val="20"/>
          <w:lang w:eastAsia="ar-SA"/>
        </w:rPr>
        <w:t>2) renowacji miejscowej z/lub bez przemalowywania ostatniej powłoki,</w:t>
      </w:r>
    </w:p>
    <w:p w:rsidR="00184C5B" w:rsidRPr="00184C5B" w:rsidRDefault="00184C5B" w:rsidP="00184C5B">
      <w:pPr>
        <w:suppressAutoHyphens/>
        <w:overflowPunct w:val="0"/>
        <w:autoSpaceDE w:val="0"/>
        <w:spacing w:after="0" w:line="240" w:lineRule="auto"/>
        <w:jc w:val="both"/>
        <w:textAlignment w:val="baseline"/>
        <w:rPr>
          <w:rFonts w:ascii="Arial" w:eastAsia="Times New Roman" w:hAnsi="Arial" w:cs="Arial"/>
          <w:sz w:val="18"/>
          <w:szCs w:val="20"/>
          <w:lang w:eastAsia="ar-SA"/>
        </w:rPr>
      </w:pPr>
      <w:r w:rsidRPr="00184C5B">
        <w:rPr>
          <w:rFonts w:ascii="Arial" w:eastAsia="Times New Roman" w:hAnsi="Arial" w:cs="Arial"/>
          <w:sz w:val="18"/>
          <w:szCs w:val="20"/>
          <w:lang w:eastAsia="ar-SA"/>
        </w:rPr>
        <w:t>3) renowacji całkowitej z pozostawieniem części lepiej zachowanych zabezpieczeń.</w:t>
      </w:r>
    </w:p>
    <w:p w:rsidR="00184C5B" w:rsidRPr="00184C5B" w:rsidRDefault="00184C5B" w:rsidP="00184C5B">
      <w:pPr>
        <w:suppressAutoHyphens/>
        <w:overflowPunct w:val="0"/>
        <w:autoSpaceDE w:val="0"/>
        <w:spacing w:before="120" w:after="120" w:line="240" w:lineRule="auto"/>
        <w:jc w:val="both"/>
        <w:textAlignment w:val="baseline"/>
        <w:rPr>
          <w:rFonts w:ascii="Arial" w:eastAsia="Times New Roman" w:hAnsi="Arial" w:cs="Arial"/>
          <w:sz w:val="18"/>
          <w:szCs w:val="20"/>
          <w:lang w:eastAsia="ar-SA"/>
        </w:rPr>
      </w:pPr>
      <w:r w:rsidRPr="00184C5B">
        <w:rPr>
          <w:rFonts w:ascii="Arial" w:eastAsia="Times New Roman" w:hAnsi="Arial" w:cs="Arial"/>
          <w:sz w:val="18"/>
          <w:szCs w:val="20"/>
          <w:lang w:eastAsia="ar-SA"/>
        </w:rPr>
        <w:t>Tablica 1.  Systemy malarskie do renowacji konstrukcji</w:t>
      </w:r>
    </w:p>
    <w:tbl>
      <w:tblPr>
        <w:tblW w:w="0" w:type="auto"/>
        <w:tblInd w:w="-5" w:type="dxa"/>
        <w:tblLayout w:type="fixed"/>
        <w:tblLook w:val="0000" w:firstRow="0" w:lastRow="0" w:firstColumn="0" w:lastColumn="0" w:noHBand="0" w:noVBand="0"/>
      </w:tblPr>
      <w:tblGrid>
        <w:gridCol w:w="1101"/>
        <w:gridCol w:w="992"/>
        <w:gridCol w:w="1276"/>
        <w:gridCol w:w="1275"/>
        <w:gridCol w:w="993"/>
        <w:gridCol w:w="1560"/>
        <w:gridCol w:w="2419"/>
      </w:tblGrid>
      <w:tr w:rsidR="00184C5B" w:rsidRPr="00184C5B" w:rsidTr="00BF6FBC">
        <w:tc>
          <w:tcPr>
            <w:tcW w:w="1101" w:type="dxa"/>
            <w:tcBorders>
              <w:top w:val="single" w:sz="4" w:space="0" w:color="000000"/>
              <w:left w:val="single" w:sz="4" w:space="0" w:color="000000"/>
              <w:bottom w:val="single" w:sz="4" w:space="0" w:color="000000"/>
            </w:tcBorders>
          </w:tcPr>
          <w:p w:rsidR="00184C5B" w:rsidRPr="00184C5B" w:rsidRDefault="00184C5B" w:rsidP="00184C5B">
            <w:pPr>
              <w:suppressAutoHyphens/>
              <w:overflowPunct w:val="0"/>
              <w:autoSpaceDE w:val="0"/>
              <w:snapToGrid w:val="0"/>
              <w:spacing w:after="0" w:line="240" w:lineRule="auto"/>
              <w:jc w:val="center"/>
              <w:textAlignment w:val="baseline"/>
              <w:rPr>
                <w:rFonts w:ascii="Arial" w:eastAsia="Times New Roman" w:hAnsi="Arial" w:cs="Arial"/>
                <w:sz w:val="18"/>
                <w:szCs w:val="16"/>
                <w:lang w:eastAsia="ar-SA"/>
              </w:rPr>
            </w:pPr>
          </w:p>
          <w:p w:rsidR="00184C5B" w:rsidRPr="00184C5B" w:rsidRDefault="00184C5B" w:rsidP="00184C5B">
            <w:pPr>
              <w:suppressAutoHyphens/>
              <w:overflowPunct w:val="0"/>
              <w:autoSpaceDE w:val="0"/>
              <w:spacing w:after="0" w:line="240" w:lineRule="auto"/>
              <w:jc w:val="center"/>
              <w:textAlignment w:val="baseline"/>
              <w:rPr>
                <w:rFonts w:ascii="Arial" w:eastAsia="Times New Roman" w:hAnsi="Arial" w:cs="Arial"/>
                <w:sz w:val="18"/>
                <w:szCs w:val="16"/>
                <w:lang w:eastAsia="ar-SA"/>
              </w:rPr>
            </w:pPr>
            <w:r w:rsidRPr="00184C5B">
              <w:rPr>
                <w:rFonts w:ascii="Arial" w:eastAsia="Times New Roman" w:hAnsi="Arial" w:cs="Arial"/>
                <w:sz w:val="18"/>
                <w:szCs w:val="16"/>
                <w:lang w:eastAsia="ar-SA"/>
              </w:rPr>
              <w:t>Oznaczenie systemu</w:t>
            </w:r>
          </w:p>
        </w:tc>
        <w:tc>
          <w:tcPr>
            <w:tcW w:w="992" w:type="dxa"/>
            <w:tcBorders>
              <w:top w:val="single" w:sz="4" w:space="0" w:color="000000"/>
              <w:left w:val="single" w:sz="4" w:space="0" w:color="000000"/>
              <w:bottom w:val="single" w:sz="4" w:space="0" w:color="000000"/>
            </w:tcBorders>
          </w:tcPr>
          <w:p w:rsidR="00184C5B" w:rsidRPr="00184C5B" w:rsidRDefault="00184C5B" w:rsidP="00184C5B">
            <w:pPr>
              <w:suppressAutoHyphens/>
              <w:overflowPunct w:val="0"/>
              <w:autoSpaceDE w:val="0"/>
              <w:snapToGrid w:val="0"/>
              <w:spacing w:after="0" w:line="240" w:lineRule="auto"/>
              <w:jc w:val="center"/>
              <w:textAlignment w:val="baseline"/>
              <w:rPr>
                <w:rFonts w:ascii="Arial" w:eastAsia="Times New Roman" w:hAnsi="Arial" w:cs="Arial"/>
                <w:sz w:val="18"/>
                <w:szCs w:val="16"/>
                <w:lang w:eastAsia="ar-SA"/>
              </w:rPr>
            </w:pPr>
          </w:p>
          <w:p w:rsidR="00184C5B" w:rsidRPr="00184C5B" w:rsidRDefault="00184C5B" w:rsidP="00184C5B">
            <w:pPr>
              <w:suppressAutoHyphens/>
              <w:overflowPunct w:val="0"/>
              <w:autoSpaceDE w:val="0"/>
              <w:spacing w:after="0" w:line="240" w:lineRule="auto"/>
              <w:jc w:val="center"/>
              <w:textAlignment w:val="baseline"/>
              <w:rPr>
                <w:rFonts w:ascii="Arial" w:eastAsia="Times New Roman" w:hAnsi="Arial" w:cs="Arial"/>
                <w:sz w:val="18"/>
                <w:szCs w:val="16"/>
                <w:lang w:eastAsia="ar-SA"/>
              </w:rPr>
            </w:pPr>
            <w:r w:rsidRPr="00184C5B">
              <w:rPr>
                <w:rFonts w:ascii="Arial" w:eastAsia="Times New Roman" w:hAnsi="Arial" w:cs="Arial"/>
                <w:sz w:val="18"/>
                <w:szCs w:val="16"/>
                <w:lang w:eastAsia="ar-SA"/>
              </w:rPr>
              <w:t>Rodzaj systemu</w:t>
            </w:r>
          </w:p>
        </w:tc>
        <w:tc>
          <w:tcPr>
            <w:tcW w:w="1276" w:type="dxa"/>
            <w:tcBorders>
              <w:top w:val="single" w:sz="4" w:space="0" w:color="000000"/>
              <w:left w:val="single" w:sz="4" w:space="0" w:color="000000"/>
              <w:bottom w:val="single" w:sz="4" w:space="0" w:color="000000"/>
            </w:tcBorders>
          </w:tcPr>
          <w:p w:rsidR="00184C5B" w:rsidRPr="00184C5B" w:rsidRDefault="00184C5B" w:rsidP="00184C5B">
            <w:pPr>
              <w:suppressAutoHyphens/>
              <w:overflowPunct w:val="0"/>
              <w:autoSpaceDE w:val="0"/>
              <w:snapToGrid w:val="0"/>
              <w:spacing w:after="0" w:line="240" w:lineRule="auto"/>
              <w:jc w:val="center"/>
              <w:textAlignment w:val="baseline"/>
              <w:rPr>
                <w:rFonts w:ascii="Arial" w:eastAsia="Times New Roman" w:hAnsi="Arial" w:cs="Arial"/>
                <w:sz w:val="18"/>
                <w:szCs w:val="16"/>
                <w:lang w:eastAsia="ar-SA"/>
              </w:rPr>
            </w:pPr>
          </w:p>
          <w:p w:rsidR="00184C5B" w:rsidRPr="00184C5B" w:rsidRDefault="00184C5B" w:rsidP="00184C5B">
            <w:pPr>
              <w:suppressAutoHyphens/>
              <w:overflowPunct w:val="0"/>
              <w:autoSpaceDE w:val="0"/>
              <w:spacing w:after="0" w:line="240" w:lineRule="auto"/>
              <w:jc w:val="center"/>
              <w:textAlignment w:val="baseline"/>
              <w:rPr>
                <w:rFonts w:ascii="Arial" w:eastAsia="Times New Roman" w:hAnsi="Arial" w:cs="Arial"/>
                <w:sz w:val="18"/>
                <w:szCs w:val="16"/>
                <w:lang w:eastAsia="ar-SA"/>
              </w:rPr>
            </w:pPr>
            <w:r w:rsidRPr="00184C5B">
              <w:rPr>
                <w:rFonts w:ascii="Arial" w:eastAsia="Times New Roman" w:hAnsi="Arial" w:cs="Arial"/>
                <w:sz w:val="18"/>
                <w:szCs w:val="16"/>
                <w:lang w:eastAsia="ar-SA"/>
              </w:rPr>
              <w:t>Przygotowanie powierzchni</w:t>
            </w:r>
          </w:p>
        </w:tc>
        <w:tc>
          <w:tcPr>
            <w:tcW w:w="1275" w:type="dxa"/>
            <w:tcBorders>
              <w:top w:val="single" w:sz="4" w:space="0" w:color="000000"/>
              <w:left w:val="single" w:sz="4" w:space="0" w:color="000000"/>
              <w:bottom w:val="single" w:sz="4" w:space="0" w:color="000000"/>
            </w:tcBorders>
          </w:tcPr>
          <w:p w:rsidR="00184C5B" w:rsidRPr="00184C5B" w:rsidRDefault="00184C5B" w:rsidP="00184C5B">
            <w:pPr>
              <w:suppressAutoHyphens/>
              <w:overflowPunct w:val="0"/>
              <w:autoSpaceDE w:val="0"/>
              <w:snapToGrid w:val="0"/>
              <w:spacing w:after="0" w:line="240" w:lineRule="auto"/>
              <w:jc w:val="center"/>
              <w:textAlignment w:val="baseline"/>
              <w:rPr>
                <w:rFonts w:ascii="Arial" w:eastAsia="Times New Roman" w:hAnsi="Arial" w:cs="Arial"/>
                <w:sz w:val="18"/>
                <w:szCs w:val="16"/>
                <w:lang w:eastAsia="ar-SA"/>
              </w:rPr>
            </w:pPr>
          </w:p>
          <w:p w:rsidR="00184C5B" w:rsidRPr="00184C5B" w:rsidRDefault="00184C5B" w:rsidP="00184C5B">
            <w:pPr>
              <w:suppressAutoHyphens/>
              <w:overflowPunct w:val="0"/>
              <w:autoSpaceDE w:val="0"/>
              <w:spacing w:after="0" w:line="240" w:lineRule="auto"/>
              <w:jc w:val="center"/>
              <w:textAlignment w:val="baseline"/>
              <w:rPr>
                <w:rFonts w:ascii="Arial" w:eastAsia="Times New Roman" w:hAnsi="Arial" w:cs="Arial"/>
                <w:sz w:val="18"/>
                <w:szCs w:val="16"/>
                <w:lang w:eastAsia="ar-SA"/>
              </w:rPr>
            </w:pPr>
            <w:r w:rsidRPr="00184C5B">
              <w:rPr>
                <w:rFonts w:ascii="Arial" w:eastAsia="Times New Roman" w:hAnsi="Arial" w:cs="Arial"/>
                <w:sz w:val="18"/>
                <w:szCs w:val="16"/>
                <w:lang w:eastAsia="ar-SA"/>
              </w:rPr>
              <w:t>Powłoka gruntowa</w:t>
            </w:r>
          </w:p>
        </w:tc>
        <w:tc>
          <w:tcPr>
            <w:tcW w:w="993" w:type="dxa"/>
            <w:tcBorders>
              <w:top w:val="single" w:sz="4" w:space="0" w:color="000000"/>
              <w:left w:val="single" w:sz="4" w:space="0" w:color="000000"/>
              <w:bottom w:val="single" w:sz="4" w:space="0" w:color="000000"/>
            </w:tcBorders>
          </w:tcPr>
          <w:p w:rsidR="00184C5B" w:rsidRPr="00184C5B" w:rsidRDefault="00184C5B" w:rsidP="00184C5B">
            <w:pPr>
              <w:suppressAutoHyphens/>
              <w:overflowPunct w:val="0"/>
              <w:autoSpaceDE w:val="0"/>
              <w:snapToGrid w:val="0"/>
              <w:spacing w:after="0" w:line="240" w:lineRule="auto"/>
              <w:jc w:val="center"/>
              <w:textAlignment w:val="baseline"/>
              <w:rPr>
                <w:rFonts w:ascii="Arial" w:eastAsia="Times New Roman" w:hAnsi="Arial" w:cs="Arial"/>
                <w:sz w:val="18"/>
                <w:szCs w:val="16"/>
                <w:lang w:eastAsia="ar-SA"/>
              </w:rPr>
            </w:pPr>
          </w:p>
          <w:p w:rsidR="00184C5B" w:rsidRPr="00184C5B" w:rsidRDefault="00184C5B" w:rsidP="00184C5B">
            <w:pPr>
              <w:suppressAutoHyphens/>
              <w:overflowPunct w:val="0"/>
              <w:autoSpaceDE w:val="0"/>
              <w:spacing w:after="0" w:line="240" w:lineRule="auto"/>
              <w:jc w:val="center"/>
              <w:textAlignment w:val="baseline"/>
              <w:rPr>
                <w:rFonts w:ascii="Arial" w:eastAsia="Times New Roman" w:hAnsi="Arial" w:cs="Arial"/>
                <w:sz w:val="18"/>
                <w:szCs w:val="16"/>
                <w:lang w:eastAsia="ar-SA"/>
              </w:rPr>
            </w:pPr>
            <w:r w:rsidRPr="00184C5B">
              <w:rPr>
                <w:rFonts w:ascii="Arial" w:eastAsia="Times New Roman" w:hAnsi="Arial" w:cs="Arial"/>
                <w:sz w:val="18"/>
                <w:szCs w:val="16"/>
                <w:lang w:eastAsia="ar-SA"/>
              </w:rPr>
              <w:t>Powłoka</w:t>
            </w:r>
          </w:p>
          <w:p w:rsidR="00184C5B" w:rsidRPr="00184C5B" w:rsidRDefault="00184C5B" w:rsidP="00184C5B">
            <w:pPr>
              <w:suppressAutoHyphens/>
              <w:overflowPunct w:val="0"/>
              <w:autoSpaceDE w:val="0"/>
              <w:spacing w:after="0" w:line="240" w:lineRule="auto"/>
              <w:jc w:val="center"/>
              <w:textAlignment w:val="baseline"/>
              <w:rPr>
                <w:rFonts w:ascii="Arial" w:eastAsia="Times New Roman" w:hAnsi="Arial" w:cs="Arial"/>
                <w:sz w:val="18"/>
                <w:szCs w:val="16"/>
                <w:lang w:eastAsia="ar-SA"/>
              </w:rPr>
            </w:pPr>
            <w:r w:rsidRPr="00184C5B">
              <w:rPr>
                <w:rFonts w:ascii="Arial" w:eastAsia="Times New Roman" w:hAnsi="Arial" w:cs="Arial"/>
                <w:sz w:val="18"/>
                <w:szCs w:val="16"/>
                <w:lang w:eastAsia="ar-SA"/>
              </w:rPr>
              <w:t>między-warstwowa</w:t>
            </w:r>
          </w:p>
        </w:tc>
        <w:tc>
          <w:tcPr>
            <w:tcW w:w="1560" w:type="dxa"/>
            <w:tcBorders>
              <w:top w:val="single" w:sz="4" w:space="0" w:color="000000"/>
              <w:left w:val="single" w:sz="4" w:space="0" w:color="000000"/>
              <w:bottom w:val="single" w:sz="4" w:space="0" w:color="000000"/>
            </w:tcBorders>
          </w:tcPr>
          <w:p w:rsidR="00184C5B" w:rsidRPr="00184C5B" w:rsidRDefault="00184C5B" w:rsidP="00184C5B">
            <w:pPr>
              <w:suppressAutoHyphens/>
              <w:overflowPunct w:val="0"/>
              <w:autoSpaceDE w:val="0"/>
              <w:snapToGrid w:val="0"/>
              <w:spacing w:after="0" w:line="240" w:lineRule="auto"/>
              <w:jc w:val="center"/>
              <w:textAlignment w:val="baseline"/>
              <w:rPr>
                <w:rFonts w:ascii="Arial" w:eastAsia="Times New Roman" w:hAnsi="Arial" w:cs="Arial"/>
                <w:sz w:val="18"/>
                <w:szCs w:val="16"/>
                <w:lang w:eastAsia="ar-SA"/>
              </w:rPr>
            </w:pPr>
          </w:p>
          <w:p w:rsidR="00184C5B" w:rsidRPr="00184C5B" w:rsidRDefault="00184C5B" w:rsidP="00184C5B">
            <w:pPr>
              <w:suppressAutoHyphens/>
              <w:overflowPunct w:val="0"/>
              <w:autoSpaceDE w:val="0"/>
              <w:spacing w:after="0" w:line="240" w:lineRule="auto"/>
              <w:jc w:val="center"/>
              <w:textAlignment w:val="baseline"/>
              <w:rPr>
                <w:rFonts w:ascii="Arial" w:eastAsia="Times New Roman" w:hAnsi="Arial" w:cs="Arial"/>
                <w:sz w:val="18"/>
                <w:szCs w:val="16"/>
                <w:lang w:eastAsia="ar-SA"/>
              </w:rPr>
            </w:pPr>
            <w:r w:rsidRPr="00184C5B">
              <w:rPr>
                <w:rFonts w:ascii="Arial" w:eastAsia="Times New Roman" w:hAnsi="Arial" w:cs="Arial"/>
                <w:sz w:val="18"/>
                <w:szCs w:val="16"/>
                <w:lang w:eastAsia="ar-SA"/>
              </w:rPr>
              <w:t>Powłoka</w:t>
            </w:r>
          </w:p>
          <w:p w:rsidR="00184C5B" w:rsidRPr="00184C5B" w:rsidRDefault="00184C5B" w:rsidP="00184C5B">
            <w:pPr>
              <w:suppressAutoHyphens/>
              <w:overflowPunct w:val="0"/>
              <w:autoSpaceDE w:val="0"/>
              <w:spacing w:after="0" w:line="240" w:lineRule="auto"/>
              <w:jc w:val="center"/>
              <w:textAlignment w:val="baseline"/>
              <w:rPr>
                <w:rFonts w:ascii="Arial" w:eastAsia="Times New Roman" w:hAnsi="Arial" w:cs="Arial"/>
                <w:sz w:val="18"/>
                <w:szCs w:val="16"/>
                <w:lang w:eastAsia="ar-SA"/>
              </w:rPr>
            </w:pPr>
            <w:r w:rsidRPr="00184C5B">
              <w:rPr>
                <w:rFonts w:ascii="Arial" w:eastAsia="Times New Roman" w:hAnsi="Arial" w:cs="Arial"/>
                <w:sz w:val="18"/>
                <w:szCs w:val="16"/>
                <w:lang w:eastAsia="ar-SA"/>
              </w:rPr>
              <w:t>nawierzch-</w:t>
            </w:r>
          </w:p>
          <w:p w:rsidR="00184C5B" w:rsidRPr="00184C5B" w:rsidRDefault="00184C5B" w:rsidP="00184C5B">
            <w:pPr>
              <w:suppressAutoHyphens/>
              <w:overflowPunct w:val="0"/>
              <w:autoSpaceDE w:val="0"/>
              <w:spacing w:after="0" w:line="240" w:lineRule="auto"/>
              <w:jc w:val="center"/>
              <w:textAlignment w:val="baseline"/>
              <w:rPr>
                <w:rFonts w:ascii="Arial" w:eastAsia="Times New Roman" w:hAnsi="Arial" w:cs="Arial"/>
                <w:sz w:val="18"/>
                <w:szCs w:val="16"/>
                <w:lang w:eastAsia="ar-SA"/>
              </w:rPr>
            </w:pPr>
            <w:r w:rsidRPr="00184C5B">
              <w:rPr>
                <w:rFonts w:ascii="Arial" w:eastAsia="Times New Roman" w:hAnsi="Arial" w:cs="Arial"/>
                <w:sz w:val="18"/>
                <w:szCs w:val="16"/>
                <w:lang w:eastAsia="ar-SA"/>
              </w:rPr>
              <w:t>niowa</w:t>
            </w:r>
          </w:p>
        </w:tc>
        <w:tc>
          <w:tcPr>
            <w:tcW w:w="2419" w:type="dxa"/>
            <w:tcBorders>
              <w:top w:val="single" w:sz="4" w:space="0" w:color="000000"/>
              <w:left w:val="single" w:sz="4" w:space="0" w:color="000000"/>
              <w:bottom w:val="single" w:sz="4" w:space="0" w:color="000000"/>
              <w:right w:val="single" w:sz="4" w:space="0" w:color="000000"/>
            </w:tcBorders>
          </w:tcPr>
          <w:p w:rsidR="00184C5B" w:rsidRPr="00184C5B" w:rsidRDefault="00184C5B" w:rsidP="00184C5B">
            <w:pPr>
              <w:suppressAutoHyphens/>
              <w:overflowPunct w:val="0"/>
              <w:autoSpaceDE w:val="0"/>
              <w:snapToGrid w:val="0"/>
              <w:spacing w:after="0" w:line="240" w:lineRule="auto"/>
              <w:jc w:val="center"/>
              <w:textAlignment w:val="baseline"/>
              <w:rPr>
                <w:rFonts w:ascii="Arial" w:eastAsia="Times New Roman" w:hAnsi="Arial" w:cs="Arial"/>
                <w:sz w:val="18"/>
                <w:szCs w:val="16"/>
                <w:lang w:eastAsia="ar-SA"/>
              </w:rPr>
            </w:pPr>
            <w:r w:rsidRPr="00184C5B">
              <w:rPr>
                <w:rFonts w:ascii="Arial" w:eastAsia="Times New Roman" w:hAnsi="Arial" w:cs="Arial"/>
                <w:sz w:val="18"/>
                <w:szCs w:val="16"/>
                <w:lang w:eastAsia="ar-SA"/>
              </w:rPr>
              <w:t>Grubość</w:t>
            </w:r>
          </w:p>
          <w:p w:rsidR="00184C5B" w:rsidRPr="00184C5B" w:rsidRDefault="00184C5B" w:rsidP="00184C5B">
            <w:pPr>
              <w:suppressAutoHyphens/>
              <w:overflowPunct w:val="0"/>
              <w:autoSpaceDE w:val="0"/>
              <w:spacing w:after="0" w:line="240" w:lineRule="auto"/>
              <w:jc w:val="center"/>
              <w:textAlignment w:val="baseline"/>
              <w:rPr>
                <w:rFonts w:ascii="Arial" w:eastAsia="Times New Roman" w:hAnsi="Arial" w:cs="Arial"/>
                <w:sz w:val="18"/>
                <w:szCs w:val="16"/>
                <w:lang w:eastAsia="ar-SA"/>
              </w:rPr>
            </w:pPr>
            <w:r w:rsidRPr="00184C5B">
              <w:rPr>
                <w:rFonts w:ascii="Arial" w:eastAsia="Times New Roman" w:hAnsi="Arial" w:cs="Arial"/>
                <w:sz w:val="18"/>
                <w:szCs w:val="16"/>
                <w:lang w:eastAsia="ar-SA"/>
              </w:rPr>
              <w:t>całkowita</w:t>
            </w:r>
          </w:p>
          <w:p w:rsidR="00184C5B" w:rsidRPr="00184C5B" w:rsidRDefault="00184C5B" w:rsidP="00184C5B">
            <w:pPr>
              <w:suppressAutoHyphens/>
              <w:overflowPunct w:val="0"/>
              <w:autoSpaceDE w:val="0"/>
              <w:spacing w:after="0" w:line="240" w:lineRule="auto"/>
              <w:jc w:val="center"/>
              <w:textAlignment w:val="baseline"/>
              <w:rPr>
                <w:rFonts w:ascii="Arial" w:eastAsia="Times New Roman" w:hAnsi="Arial" w:cs="Arial"/>
                <w:sz w:val="18"/>
                <w:szCs w:val="16"/>
                <w:lang w:eastAsia="ar-SA"/>
              </w:rPr>
            </w:pPr>
            <w:r w:rsidRPr="00184C5B">
              <w:rPr>
                <w:rFonts w:ascii="Arial" w:eastAsia="Times New Roman" w:hAnsi="Arial" w:cs="Arial"/>
                <w:sz w:val="18"/>
                <w:szCs w:val="16"/>
                <w:lang w:eastAsia="ar-SA"/>
              </w:rPr>
              <w:t>powłok</w:t>
            </w:r>
          </w:p>
          <w:p w:rsidR="00184C5B" w:rsidRPr="00184C5B" w:rsidRDefault="00184C5B" w:rsidP="00184C5B">
            <w:pPr>
              <w:suppressAutoHyphens/>
              <w:overflowPunct w:val="0"/>
              <w:autoSpaceDE w:val="0"/>
              <w:spacing w:after="0" w:line="240" w:lineRule="auto"/>
              <w:jc w:val="center"/>
              <w:textAlignment w:val="baseline"/>
              <w:rPr>
                <w:rFonts w:ascii="Arial" w:eastAsia="Times New Roman" w:hAnsi="Arial" w:cs="Arial"/>
                <w:sz w:val="18"/>
                <w:szCs w:val="16"/>
                <w:lang w:eastAsia="ar-SA"/>
              </w:rPr>
            </w:pPr>
            <w:r w:rsidRPr="00184C5B">
              <w:rPr>
                <w:rFonts w:ascii="Arial" w:eastAsia="Times New Roman" w:hAnsi="Arial" w:cs="Arial"/>
                <w:sz w:val="18"/>
                <w:szCs w:val="16"/>
                <w:lang w:eastAsia="ar-SA"/>
              </w:rPr>
              <w:t>malarskich</w:t>
            </w:r>
          </w:p>
          <w:p w:rsidR="00184C5B" w:rsidRPr="00184C5B" w:rsidRDefault="00184C5B" w:rsidP="00184C5B">
            <w:pPr>
              <w:suppressAutoHyphens/>
              <w:overflowPunct w:val="0"/>
              <w:autoSpaceDE w:val="0"/>
              <w:spacing w:after="0" w:line="240" w:lineRule="auto"/>
              <w:jc w:val="center"/>
              <w:textAlignment w:val="baseline"/>
              <w:rPr>
                <w:rFonts w:ascii="Arial" w:eastAsia="Times New Roman" w:hAnsi="Arial" w:cs="Arial"/>
                <w:sz w:val="18"/>
                <w:szCs w:val="16"/>
                <w:lang w:eastAsia="ar-SA"/>
              </w:rPr>
            </w:pPr>
            <w:r w:rsidRPr="00184C5B">
              <w:rPr>
                <w:rFonts w:ascii="Arial" w:eastAsia="Times New Roman" w:hAnsi="Arial" w:cs="Arial"/>
                <w:sz w:val="18"/>
                <w:szCs w:val="16"/>
                <w:lang w:eastAsia="ar-SA"/>
              </w:rPr>
              <w:t>[</w:t>
            </w:r>
            <w:r w:rsidRPr="00184C5B">
              <w:rPr>
                <w:rFonts w:ascii="Symbol" w:eastAsia="Times New Roman" w:hAnsi="Symbol" w:cs="Times New Roman"/>
                <w:sz w:val="18"/>
                <w:szCs w:val="16"/>
                <w:lang w:eastAsia="ar-SA"/>
              </w:rPr>
              <w:t></w:t>
            </w:r>
            <w:r w:rsidRPr="00184C5B">
              <w:rPr>
                <w:rFonts w:ascii="Arial" w:eastAsia="Times New Roman" w:hAnsi="Arial" w:cs="Arial"/>
                <w:sz w:val="18"/>
                <w:szCs w:val="16"/>
                <w:lang w:eastAsia="ar-SA"/>
              </w:rPr>
              <w:t>m]</w:t>
            </w:r>
          </w:p>
        </w:tc>
      </w:tr>
      <w:tr w:rsidR="00184C5B" w:rsidRPr="00184C5B" w:rsidTr="00BF6FBC">
        <w:trPr>
          <w:cantSplit/>
        </w:trPr>
        <w:tc>
          <w:tcPr>
            <w:tcW w:w="1101" w:type="dxa"/>
            <w:tcBorders>
              <w:left w:val="single" w:sz="4" w:space="0" w:color="000000"/>
              <w:bottom w:val="single" w:sz="4" w:space="0" w:color="000000"/>
            </w:tcBorders>
          </w:tcPr>
          <w:p w:rsidR="00184C5B" w:rsidRPr="00184C5B" w:rsidRDefault="00184C5B" w:rsidP="00184C5B">
            <w:pPr>
              <w:suppressAutoHyphens/>
              <w:overflowPunct w:val="0"/>
              <w:autoSpaceDE w:val="0"/>
              <w:snapToGrid w:val="0"/>
              <w:spacing w:after="0" w:line="240" w:lineRule="auto"/>
              <w:jc w:val="center"/>
              <w:textAlignment w:val="baseline"/>
              <w:rPr>
                <w:rFonts w:ascii="Arial" w:eastAsia="Times New Roman" w:hAnsi="Arial" w:cs="Arial"/>
                <w:sz w:val="18"/>
                <w:szCs w:val="16"/>
                <w:lang w:eastAsia="ar-SA"/>
              </w:rPr>
            </w:pPr>
            <w:r w:rsidRPr="00184C5B">
              <w:rPr>
                <w:rFonts w:ascii="Arial" w:eastAsia="Times New Roman" w:hAnsi="Arial" w:cs="Arial"/>
                <w:sz w:val="18"/>
                <w:szCs w:val="16"/>
                <w:lang w:eastAsia="ar-SA"/>
              </w:rPr>
              <w:t>1</w:t>
            </w:r>
          </w:p>
        </w:tc>
        <w:tc>
          <w:tcPr>
            <w:tcW w:w="992" w:type="dxa"/>
            <w:tcBorders>
              <w:left w:val="single" w:sz="4" w:space="0" w:color="000000"/>
              <w:bottom w:val="single" w:sz="4" w:space="0" w:color="000000"/>
            </w:tcBorders>
          </w:tcPr>
          <w:p w:rsidR="00184C5B" w:rsidRPr="00184C5B" w:rsidRDefault="00184C5B" w:rsidP="00184C5B">
            <w:pPr>
              <w:suppressAutoHyphens/>
              <w:overflowPunct w:val="0"/>
              <w:autoSpaceDE w:val="0"/>
              <w:snapToGrid w:val="0"/>
              <w:spacing w:after="0" w:line="240" w:lineRule="auto"/>
              <w:jc w:val="center"/>
              <w:textAlignment w:val="baseline"/>
              <w:rPr>
                <w:rFonts w:ascii="Arial" w:eastAsia="Times New Roman" w:hAnsi="Arial" w:cs="Arial"/>
                <w:sz w:val="18"/>
                <w:szCs w:val="16"/>
                <w:lang w:eastAsia="ar-SA"/>
              </w:rPr>
            </w:pPr>
            <w:r w:rsidRPr="00184C5B">
              <w:rPr>
                <w:rFonts w:ascii="Arial" w:eastAsia="Times New Roman" w:hAnsi="Arial" w:cs="Arial"/>
                <w:sz w:val="18"/>
                <w:szCs w:val="16"/>
                <w:lang w:eastAsia="ar-SA"/>
              </w:rPr>
              <w:t>2</w:t>
            </w:r>
          </w:p>
        </w:tc>
        <w:tc>
          <w:tcPr>
            <w:tcW w:w="1276" w:type="dxa"/>
            <w:tcBorders>
              <w:left w:val="single" w:sz="4" w:space="0" w:color="000000"/>
              <w:bottom w:val="single" w:sz="4" w:space="0" w:color="000000"/>
            </w:tcBorders>
          </w:tcPr>
          <w:p w:rsidR="00184C5B" w:rsidRPr="00184C5B" w:rsidRDefault="00184C5B" w:rsidP="00184C5B">
            <w:pPr>
              <w:suppressAutoHyphens/>
              <w:overflowPunct w:val="0"/>
              <w:autoSpaceDE w:val="0"/>
              <w:snapToGrid w:val="0"/>
              <w:spacing w:after="0" w:line="240" w:lineRule="auto"/>
              <w:jc w:val="center"/>
              <w:textAlignment w:val="baseline"/>
              <w:rPr>
                <w:rFonts w:ascii="Arial" w:eastAsia="Times New Roman" w:hAnsi="Arial" w:cs="Arial"/>
                <w:sz w:val="18"/>
                <w:szCs w:val="16"/>
                <w:lang w:eastAsia="ar-SA"/>
              </w:rPr>
            </w:pPr>
            <w:r w:rsidRPr="00184C5B">
              <w:rPr>
                <w:rFonts w:ascii="Arial" w:eastAsia="Times New Roman" w:hAnsi="Arial" w:cs="Arial"/>
                <w:sz w:val="18"/>
                <w:szCs w:val="16"/>
                <w:lang w:eastAsia="ar-SA"/>
              </w:rPr>
              <w:t>3</w:t>
            </w:r>
          </w:p>
        </w:tc>
        <w:tc>
          <w:tcPr>
            <w:tcW w:w="1275" w:type="dxa"/>
            <w:tcBorders>
              <w:left w:val="single" w:sz="4" w:space="0" w:color="000000"/>
              <w:bottom w:val="single" w:sz="4" w:space="0" w:color="000000"/>
            </w:tcBorders>
          </w:tcPr>
          <w:p w:rsidR="00184C5B" w:rsidRPr="00184C5B" w:rsidRDefault="00184C5B" w:rsidP="00184C5B">
            <w:pPr>
              <w:suppressAutoHyphens/>
              <w:overflowPunct w:val="0"/>
              <w:autoSpaceDE w:val="0"/>
              <w:snapToGrid w:val="0"/>
              <w:spacing w:after="0" w:line="240" w:lineRule="auto"/>
              <w:jc w:val="center"/>
              <w:textAlignment w:val="baseline"/>
              <w:rPr>
                <w:rFonts w:ascii="Arial" w:eastAsia="Times New Roman" w:hAnsi="Arial" w:cs="Arial"/>
                <w:sz w:val="18"/>
                <w:szCs w:val="16"/>
                <w:lang w:val="en-US" w:eastAsia="ar-SA"/>
              </w:rPr>
            </w:pPr>
            <w:r w:rsidRPr="00184C5B">
              <w:rPr>
                <w:rFonts w:ascii="Arial" w:eastAsia="Times New Roman" w:hAnsi="Arial" w:cs="Arial"/>
                <w:sz w:val="18"/>
                <w:szCs w:val="16"/>
                <w:lang w:val="en-US" w:eastAsia="ar-SA"/>
              </w:rPr>
              <w:t>4</w:t>
            </w:r>
          </w:p>
        </w:tc>
        <w:tc>
          <w:tcPr>
            <w:tcW w:w="993" w:type="dxa"/>
            <w:tcBorders>
              <w:left w:val="single" w:sz="4" w:space="0" w:color="000000"/>
              <w:bottom w:val="single" w:sz="4" w:space="0" w:color="000000"/>
            </w:tcBorders>
          </w:tcPr>
          <w:p w:rsidR="00184C5B" w:rsidRPr="00184C5B" w:rsidRDefault="00184C5B" w:rsidP="00184C5B">
            <w:pPr>
              <w:suppressAutoHyphens/>
              <w:overflowPunct w:val="0"/>
              <w:autoSpaceDE w:val="0"/>
              <w:snapToGrid w:val="0"/>
              <w:spacing w:after="0" w:line="240" w:lineRule="auto"/>
              <w:jc w:val="center"/>
              <w:textAlignment w:val="baseline"/>
              <w:rPr>
                <w:rFonts w:ascii="Arial" w:eastAsia="Times New Roman" w:hAnsi="Arial" w:cs="Arial"/>
                <w:sz w:val="18"/>
                <w:szCs w:val="16"/>
                <w:lang w:val="en-US" w:eastAsia="ar-SA"/>
              </w:rPr>
            </w:pPr>
            <w:r w:rsidRPr="00184C5B">
              <w:rPr>
                <w:rFonts w:ascii="Arial" w:eastAsia="Times New Roman" w:hAnsi="Arial" w:cs="Arial"/>
                <w:sz w:val="18"/>
                <w:szCs w:val="16"/>
                <w:lang w:val="en-US" w:eastAsia="ar-SA"/>
              </w:rPr>
              <w:t>5</w:t>
            </w:r>
          </w:p>
        </w:tc>
        <w:tc>
          <w:tcPr>
            <w:tcW w:w="1560" w:type="dxa"/>
            <w:tcBorders>
              <w:left w:val="single" w:sz="4" w:space="0" w:color="000000"/>
              <w:bottom w:val="single" w:sz="4" w:space="0" w:color="000000"/>
            </w:tcBorders>
          </w:tcPr>
          <w:p w:rsidR="00184C5B" w:rsidRPr="00184C5B" w:rsidRDefault="00184C5B" w:rsidP="00184C5B">
            <w:pPr>
              <w:suppressAutoHyphens/>
              <w:overflowPunct w:val="0"/>
              <w:autoSpaceDE w:val="0"/>
              <w:snapToGrid w:val="0"/>
              <w:spacing w:after="0" w:line="240" w:lineRule="auto"/>
              <w:jc w:val="center"/>
              <w:textAlignment w:val="baseline"/>
              <w:rPr>
                <w:rFonts w:ascii="Arial" w:eastAsia="Times New Roman" w:hAnsi="Arial" w:cs="Arial"/>
                <w:sz w:val="18"/>
                <w:szCs w:val="16"/>
                <w:lang w:val="en-US" w:eastAsia="ar-SA"/>
              </w:rPr>
            </w:pPr>
            <w:r w:rsidRPr="00184C5B">
              <w:rPr>
                <w:rFonts w:ascii="Arial" w:eastAsia="Times New Roman" w:hAnsi="Arial" w:cs="Arial"/>
                <w:sz w:val="18"/>
                <w:szCs w:val="16"/>
                <w:lang w:val="en-US" w:eastAsia="ar-SA"/>
              </w:rPr>
              <w:t>6</w:t>
            </w:r>
          </w:p>
        </w:tc>
        <w:tc>
          <w:tcPr>
            <w:tcW w:w="2419" w:type="dxa"/>
            <w:tcBorders>
              <w:left w:val="single" w:sz="4" w:space="0" w:color="000000"/>
              <w:bottom w:val="single" w:sz="4" w:space="0" w:color="000000"/>
              <w:right w:val="single" w:sz="4" w:space="0" w:color="000000"/>
            </w:tcBorders>
          </w:tcPr>
          <w:p w:rsidR="00184C5B" w:rsidRPr="00184C5B" w:rsidRDefault="00184C5B" w:rsidP="00184C5B">
            <w:pPr>
              <w:suppressAutoHyphens/>
              <w:overflowPunct w:val="0"/>
              <w:autoSpaceDE w:val="0"/>
              <w:snapToGrid w:val="0"/>
              <w:spacing w:after="0" w:line="240" w:lineRule="auto"/>
              <w:jc w:val="center"/>
              <w:textAlignment w:val="baseline"/>
              <w:rPr>
                <w:rFonts w:ascii="Arial" w:eastAsia="Times New Roman" w:hAnsi="Arial" w:cs="Arial"/>
                <w:sz w:val="18"/>
                <w:szCs w:val="16"/>
                <w:lang w:val="en-US" w:eastAsia="ar-SA"/>
              </w:rPr>
            </w:pPr>
            <w:r w:rsidRPr="00184C5B">
              <w:rPr>
                <w:rFonts w:ascii="Arial" w:eastAsia="Times New Roman" w:hAnsi="Arial" w:cs="Arial"/>
                <w:sz w:val="18"/>
                <w:szCs w:val="16"/>
                <w:lang w:val="en-US" w:eastAsia="ar-SA"/>
              </w:rPr>
              <w:t>7</w:t>
            </w:r>
          </w:p>
        </w:tc>
      </w:tr>
      <w:tr w:rsidR="00184C5B" w:rsidRPr="00184C5B" w:rsidTr="00BF6FBC">
        <w:trPr>
          <w:cantSplit/>
          <w:trHeight w:hRule="exact" w:val="796"/>
        </w:trPr>
        <w:tc>
          <w:tcPr>
            <w:tcW w:w="1101" w:type="dxa"/>
            <w:vMerge w:val="restart"/>
            <w:tcBorders>
              <w:left w:val="single" w:sz="4" w:space="0" w:color="000000"/>
              <w:bottom w:val="single" w:sz="4" w:space="0" w:color="000000"/>
            </w:tcBorders>
          </w:tcPr>
          <w:p w:rsidR="00184C5B" w:rsidRPr="00184C5B" w:rsidRDefault="00184C5B" w:rsidP="00184C5B">
            <w:pPr>
              <w:suppressAutoHyphens/>
              <w:overflowPunct w:val="0"/>
              <w:autoSpaceDE w:val="0"/>
              <w:snapToGrid w:val="0"/>
              <w:spacing w:after="0" w:line="240" w:lineRule="auto"/>
              <w:jc w:val="both"/>
              <w:textAlignment w:val="baseline"/>
              <w:rPr>
                <w:rFonts w:ascii="Arial" w:eastAsia="Times New Roman" w:hAnsi="Arial" w:cs="Arial"/>
                <w:sz w:val="18"/>
                <w:szCs w:val="16"/>
                <w:lang w:eastAsia="ar-SA"/>
              </w:rPr>
            </w:pPr>
            <w:r w:rsidRPr="00184C5B">
              <w:rPr>
                <w:rFonts w:ascii="Arial" w:eastAsia="Times New Roman" w:hAnsi="Arial" w:cs="Arial"/>
                <w:sz w:val="18"/>
                <w:szCs w:val="16"/>
                <w:lang w:eastAsia="ar-SA"/>
              </w:rPr>
              <w:t>R1(tylko do szczególnie zagrożonych fragmentów konstrukcji)</w:t>
            </w:r>
          </w:p>
        </w:tc>
        <w:tc>
          <w:tcPr>
            <w:tcW w:w="992" w:type="dxa"/>
            <w:vMerge w:val="restart"/>
            <w:tcBorders>
              <w:left w:val="single" w:sz="4" w:space="0" w:color="000000"/>
              <w:bottom w:val="single" w:sz="4" w:space="0" w:color="000000"/>
            </w:tcBorders>
          </w:tcPr>
          <w:p w:rsidR="00184C5B" w:rsidRPr="00184C5B" w:rsidRDefault="00184C5B" w:rsidP="00184C5B">
            <w:pPr>
              <w:suppressAutoHyphens/>
              <w:overflowPunct w:val="0"/>
              <w:autoSpaceDE w:val="0"/>
              <w:snapToGrid w:val="0"/>
              <w:spacing w:after="0" w:line="240" w:lineRule="auto"/>
              <w:jc w:val="center"/>
              <w:textAlignment w:val="baseline"/>
              <w:rPr>
                <w:rFonts w:ascii="Arial" w:eastAsia="Times New Roman" w:hAnsi="Arial" w:cs="Arial"/>
                <w:sz w:val="18"/>
                <w:szCs w:val="16"/>
                <w:lang w:eastAsia="ar-SA"/>
              </w:rPr>
            </w:pPr>
            <w:r w:rsidRPr="00184C5B">
              <w:rPr>
                <w:rFonts w:ascii="Arial" w:eastAsia="Times New Roman" w:hAnsi="Arial" w:cs="Arial"/>
                <w:sz w:val="18"/>
                <w:szCs w:val="16"/>
                <w:lang w:eastAsia="ar-SA"/>
              </w:rPr>
              <w:t>Metaliza-cyjno-malarski</w:t>
            </w:r>
          </w:p>
        </w:tc>
        <w:tc>
          <w:tcPr>
            <w:tcW w:w="1276" w:type="dxa"/>
            <w:vMerge w:val="restart"/>
            <w:tcBorders>
              <w:left w:val="single" w:sz="4" w:space="0" w:color="000000"/>
              <w:bottom w:val="single" w:sz="4" w:space="0" w:color="000000"/>
            </w:tcBorders>
          </w:tcPr>
          <w:p w:rsidR="00184C5B" w:rsidRPr="00184C5B" w:rsidRDefault="00184C5B" w:rsidP="00184C5B">
            <w:pPr>
              <w:suppressAutoHyphens/>
              <w:overflowPunct w:val="0"/>
              <w:autoSpaceDE w:val="0"/>
              <w:snapToGrid w:val="0"/>
              <w:spacing w:after="0" w:line="240" w:lineRule="auto"/>
              <w:jc w:val="center"/>
              <w:textAlignment w:val="baseline"/>
              <w:rPr>
                <w:rFonts w:ascii="Arial" w:eastAsia="Times New Roman" w:hAnsi="Arial" w:cs="Arial"/>
                <w:sz w:val="18"/>
                <w:szCs w:val="16"/>
                <w:lang w:eastAsia="ar-SA"/>
              </w:rPr>
            </w:pPr>
            <w:r w:rsidRPr="00184C5B">
              <w:rPr>
                <w:rFonts w:ascii="Arial" w:eastAsia="Times New Roman" w:hAnsi="Arial" w:cs="Arial"/>
                <w:sz w:val="18"/>
                <w:szCs w:val="16"/>
                <w:lang w:eastAsia="ar-SA"/>
              </w:rPr>
              <w:t>Sa 3, MeZn i powłoka uszczelniająca</w:t>
            </w:r>
          </w:p>
        </w:tc>
        <w:tc>
          <w:tcPr>
            <w:tcW w:w="1275" w:type="dxa"/>
            <w:tcBorders>
              <w:left w:val="single" w:sz="4" w:space="0" w:color="000000"/>
              <w:bottom w:val="single" w:sz="4" w:space="0" w:color="000000"/>
            </w:tcBorders>
          </w:tcPr>
          <w:p w:rsidR="00184C5B" w:rsidRPr="00184C5B" w:rsidRDefault="00184C5B" w:rsidP="00184C5B">
            <w:pPr>
              <w:suppressAutoHyphens/>
              <w:overflowPunct w:val="0"/>
              <w:autoSpaceDE w:val="0"/>
              <w:snapToGrid w:val="0"/>
              <w:spacing w:after="0" w:line="240" w:lineRule="auto"/>
              <w:jc w:val="center"/>
              <w:textAlignment w:val="baseline"/>
              <w:rPr>
                <w:rFonts w:ascii="Arial" w:eastAsia="Times New Roman" w:hAnsi="Arial" w:cs="Arial"/>
                <w:sz w:val="18"/>
                <w:szCs w:val="16"/>
                <w:lang w:val="en-US" w:eastAsia="ar-SA"/>
              </w:rPr>
            </w:pPr>
            <w:r w:rsidRPr="00184C5B">
              <w:rPr>
                <w:rFonts w:ascii="Arial" w:eastAsia="Times New Roman" w:hAnsi="Arial" w:cs="Arial"/>
                <w:sz w:val="18"/>
                <w:szCs w:val="16"/>
                <w:lang w:val="en-US" w:eastAsia="ar-SA"/>
              </w:rPr>
              <w:t>EP, EP Misc, EP(R)</w:t>
            </w:r>
          </w:p>
        </w:tc>
        <w:tc>
          <w:tcPr>
            <w:tcW w:w="993" w:type="dxa"/>
            <w:tcBorders>
              <w:left w:val="single" w:sz="4" w:space="0" w:color="000000"/>
              <w:bottom w:val="single" w:sz="4" w:space="0" w:color="000000"/>
            </w:tcBorders>
          </w:tcPr>
          <w:p w:rsidR="00184C5B" w:rsidRPr="00184C5B" w:rsidRDefault="00184C5B" w:rsidP="00184C5B">
            <w:pPr>
              <w:suppressAutoHyphens/>
              <w:overflowPunct w:val="0"/>
              <w:autoSpaceDE w:val="0"/>
              <w:snapToGrid w:val="0"/>
              <w:spacing w:after="0" w:line="240" w:lineRule="auto"/>
              <w:jc w:val="center"/>
              <w:textAlignment w:val="baseline"/>
              <w:rPr>
                <w:rFonts w:ascii="Arial" w:eastAsia="Times New Roman" w:hAnsi="Arial" w:cs="Arial"/>
                <w:sz w:val="18"/>
                <w:szCs w:val="16"/>
                <w:lang w:val="en-US" w:eastAsia="ar-SA"/>
              </w:rPr>
            </w:pPr>
            <w:r w:rsidRPr="00184C5B">
              <w:rPr>
                <w:rFonts w:ascii="Arial" w:eastAsia="Times New Roman" w:hAnsi="Arial" w:cs="Arial"/>
                <w:sz w:val="18"/>
                <w:szCs w:val="16"/>
                <w:lang w:val="en-US" w:eastAsia="ar-SA"/>
              </w:rPr>
              <w:t>EP, EP Misc, EP(R)</w:t>
            </w:r>
          </w:p>
        </w:tc>
        <w:tc>
          <w:tcPr>
            <w:tcW w:w="1560" w:type="dxa"/>
            <w:tcBorders>
              <w:left w:val="single" w:sz="4" w:space="0" w:color="000000"/>
              <w:bottom w:val="single" w:sz="4" w:space="0" w:color="000000"/>
            </w:tcBorders>
          </w:tcPr>
          <w:p w:rsidR="00184C5B" w:rsidRPr="00184C5B" w:rsidRDefault="00184C5B" w:rsidP="00184C5B">
            <w:pPr>
              <w:suppressAutoHyphens/>
              <w:overflowPunct w:val="0"/>
              <w:autoSpaceDE w:val="0"/>
              <w:snapToGrid w:val="0"/>
              <w:spacing w:after="0" w:line="240" w:lineRule="auto"/>
              <w:jc w:val="center"/>
              <w:textAlignment w:val="baseline"/>
              <w:rPr>
                <w:rFonts w:ascii="Arial" w:eastAsia="Times New Roman" w:hAnsi="Arial" w:cs="Arial"/>
                <w:sz w:val="18"/>
                <w:szCs w:val="16"/>
                <w:vertAlign w:val="superscript"/>
                <w:lang w:val="en-US" w:eastAsia="ar-SA"/>
              </w:rPr>
            </w:pPr>
            <w:r w:rsidRPr="00184C5B">
              <w:rPr>
                <w:rFonts w:ascii="Arial" w:eastAsia="Times New Roman" w:hAnsi="Arial" w:cs="Arial"/>
                <w:sz w:val="18"/>
                <w:szCs w:val="16"/>
                <w:lang w:val="en-US" w:eastAsia="ar-SA"/>
              </w:rPr>
              <w:t>PUR</w:t>
            </w:r>
            <w:r w:rsidRPr="00184C5B">
              <w:rPr>
                <w:rFonts w:ascii="Arial" w:eastAsia="Times New Roman" w:hAnsi="Arial" w:cs="Arial"/>
                <w:sz w:val="18"/>
                <w:szCs w:val="16"/>
                <w:vertAlign w:val="superscript"/>
                <w:lang w:val="en-US" w:eastAsia="ar-SA"/>
              </w:rPr>
              <w:t>1)</w:t>
            </w:r>
          </w:p>
          <w:p w:rsidR="00184C5B" w:rsidRPr="00184C5B" w:rsidRDefault="00184C5B" w:rsidP="00184C5B">
            <w:pPr>
              <w:suppressAutoHyphens/>
              <w:overflowPunct w:val="0"/>
              <w:autoSpaceDE w:val="0"/>
              <w:spacing w:after="0" w:line="240" w:lineRule="auto"/>
              <w:jc w:val="center"/>
              <w:textAlignment w:val="baseline"/>
              <w:rPr>
                <w:rFonts w:ascii="Arial" w:eastAsia="Times New Roman" w:hAnsi="Arial" w:cs="Arial"/>
                <w:sz w:val="18"/>
                <w:szCs w:val="16"/>
                <w:lang w:val="en-US" w:eastAsia="ar-SA"/>
              </w:rPr>
            </w:pPr>
            <w:r w:rsidRPr="00184C5B">
              <w:rPr>
                <w:rFonts w:ascii="Arial" w:eastAsia="Times New Roman" w:hAnsi="Arial" w:cs="Arial"/>
                <w:sz w:val="18"/>
                <w:szCs w:val="16"/>
                <w:lang w:val="en-US" w:eastAsia="ar-SA"/>
              </w:rPr>
              <w:t>AY</w:t>
            </w:r>
          </w:p>
          <w:p w:rsidR="00184C5B" w:rsidRPr="00184C5B" w:rsidRDefault="00184C5B" w:rsidP="00184C5B">
            <w:pPr>
              <w:suppressAutoHyphens/>
              <w:overflowPunct w:val="0"/>
              <w:autoSpaceDE w:val="0"/>
              <w:spacing w:after="0" w:line="240" w:lineRule="auto"/>
              <w:jc w:val="center"/>
              <w:textAlignment w:val="baseline"/>
              <w:rPr>
                <w:rFonts w:ascii="Arial" w:eastAsia="Times New Roman" w:hAnsi="Arial" w:cs="Arial"/>
                <w:sz w:val="18"/>
                <w:szCs w:val="16"/>
                <w:lang w:val="en-US" w:eastAsia="ar-SA"/>
              </w:rPr>
            </w:pPr>
            <w:r w:rsidRPr="00184C5B">
              <w:rPr>
                <w:rFonts w:ascii="Arial" w:eastAsia="Times New Roman" w:hAnsi="Arial" w:cs="Arial"/>
                <w:sz w:val="18"/>
                <w:szCs w:val="16"/>
                <w:lang w:val="en-US" w:eastAsia="ar-SA"/>
              </w:rPr>
              <w:t>PS</w:t>
            </w:r>
          </w:p>
        </w:tc>
        <w:tc>
          <w:tcPr>
            <w:tcW w:w="2419" w:type="dxa"/>
            <w:tcBorders>
              <w:left w:val="single" w:sz="4" w:space="0" w:color="000000"/>
              <w:bottom w:val="single" w:sz="4" w:space="0" w:color="000000"/>
              <w:right w:val="single" w:sz="4" w:space="0" w:color="000000"/>
            </w:tcBorders>
          </w:tcPr>
          <w:p w:rsidR="00184C5B" w:rsidRPr="00184C5B" w:rsidRDefault="00184C5B" w:rsidP="00184C5B">
            <w:pPr>
              <w:suppressAutoHyphens/>
              <w:overflowPunct w:val="0"/>
              <w:autoSpaceDE w:val="0"/>
              <w:snapToGrid w:val="0"/>
              <w:spacing w:after="0" w:line="240" w:lineRule="auto"/>
              <w:jc w:val="center"/>
              <w:textAlignment w:val="baseline"/>
              <w:rPr>
                <w:rFonts w:ascii="Arial" w:eastAsia="Times New Roman" w:hAnsi="Arial" w:cs="Arial"/>
                <w:sz w:val="18"/>
                <w:szCs w:val="16"/>
                <w:lang w:val="en-US" w:eastAsia="ar-SA"/>
              </w:rPr>
            </w:pPr>
            <w:r w:rsidRPr="00184C5B">
              <w:rPr>
                <w:rFonts w:ascii="Arial" w:eastAsia="Times New Roman" w:hAnsi="Arial" w:cs="Arial"/>
                <w:sz w:val="18"/>
                <w:szCs w:val="16"/>
                <w:lang w:val="en-US" w:eastAsia="ar-SA"/>
              </w:rPr>
              <w:t>240÷320</w:t>
            </w:r>
          </w:p>
        </w:tc>
      </w:tr>
      <w:tr w:rsidR="00184C5B" w:rsidRPr="00184C5B" w:rsidTr="00BF6FBC">
        <w:trPr>
          <w:cantSplit/>
        </w:trPr>
        <w:tc>
          <w:tcPr>
            <w:tcW w:w="1101" w:type="dxa"/>
            <w:vMerge/>
            <w:tcBorders>
              <w:left w:val="single" w:sz="4" w:space="0" w:color="000000"/>
              <w:bottom w:val="single" w:sz="4" w:space="0" w:color="000000"/>
            </w:tcBorders>
          </w:tcPr>
          <w:p w:rsidR="00184C5B" w:rsidRPr="00184C5B" w:rsidRDefault="00184C5B" w:rsidP="00184C5B">
            <w:pPr>
              <w:suppressAutoHyphens/>
              <w:overflowPunct w:val="0"/>
              <w:autoSpaceDE w:val="0"/>
              <w:spacing w:after="0" w:line="240" w:lineRule="auto"/>
              <w:jc w:val="both"/>
              <w:textAlignment w:val="baseline"/>
              <w:rPr>
                <w:rFonts w:ascii="Times New Roman" w:eastAsia="Times New Roman" w:hAnsi="Times New Roman" w:cs="Times New Roman"/>
                <w:sz w:val="20"/>
                <w:szCs w:val="20"/>
                <w:lang w:eastAsia="ar-SA"/>
              </w:rPr>
            </w:pPr>
          </w:p>
        </w:tc>
        <w:tc>
          <w:tcPr>
            <w:tcW w:w="992" w:type="dxa"/>
            <w:vMerge/>
            <w:tcBorders>
              <w:left w:val="single" w:sz="4" w:space="0" w:color="000000"/>
              <w:bottom w:val="single" w:sz="4" w:space="0" w:color="000000"/>
            </w:tcBorders>
          </w:tcPr>
          <w:p w:rsidR="00184C5B" w:rsidRPr="00184C5B" w:rsidRDefault="00184C5B" w:rsidP="00184C5B">
            <w:pPr>
              <w:suppressAutoHyphens/>
              <w:overflowPunct w:val="0"/>
              <w:autoSpaceDE w:val="0"/>
              <w:spacing w:after="0" w:line="240" w:lineRule="auto"/>
              <w:jc w:val="both"/>
              <w:textAlignment w:val="baseline"/>
              <w:rPr>
                <w:rFonts w:ascii="Times New Roman" w:eastAsia="Times New Roman" w:hAnsi="Times New Roman" w:cs="Times New Roman"/>
                <w:sz w:val="20"/>
                <w:szCs w:val="20"/>
                <w:lang w:eastAsia="ar-SA"/>
              </w:rPr>
            </w:pPr>
          </w:p>
        </w:tc>
        <w:tc>
          <w:tcPr>
            <w:tcW w:w="1276" w:type="dxa"/>
            <w:vMerge/>
            <w:tcBorders>
              <w:left w:val="single" w:sz="4" w:space="0" w:color="000000"/>
              <w:bottom w:val="single" w:sz="4" w:space="0" w:color="000000"/>
            </w:tcBorders>
          </w:tcPr>
          <w:p w:rsidR="00184C5B" w:rsidRPr="00184C5B" w:rsidRDefault="00184C5B" w:rsidP="00184C5B">
            <w:pPr>
              <w:suppressAutoHyphens/>
              <w:overflowPunct w:val="0"/>
              <w:autoSpaceDE w:val="0"/>
              <w:spacing w:after="0" w:line="240" w:lineRule="auto"/>
              <w:jc w:val="both"/>
              <w:textAlignment w:val="baseline"/>
              <w:rPr>
                <w:rFonts w:ascii="Times New Roman" w:eastAsia="Times New Roman" w:hAnsi="Times New Roman" w:cs="Times New Roman"/>
                <w:sz w:val="20"/>
                <w:szCs w:val="20"/>
                <w:lang w:eastAsia="ar-SA"/>
              </w:rPr>
            </w:pPr>
          </w:p>
        </w:tc>
        <w:tc>
          <w:tcPr>
            <w:tcW w:w="1275" w:type="dxa"/>
            <w:tcBorders>
              <w:left w:val="single" w:sz="4" w:space="0" w:color="000000"/>
              <w:bottom w:val="single" w:sz="4" w:space="0" w:color="000000"/>
            </w:tcBorders>
          </w:tcPr>
          <w:p w:rsidR="00184C5B" w:rsidRPr="00184C5B" w:rsidRDefault="00184C5B" w:rsidP="00184C5B">
            <w:pPr>
              <w:suppressAutoHyphens/>
              <w:overflowPunct w:val="0"/>
              <w:autoSpaceDE w:val="0"/>
              <w:snapToGrid w:val="0"/>
              <w:spacing w:after="0" w:line="240" w:lineRule="auto"/>
              <w:jc w:val="center"/>
              <w:textAlignment w:val="baseline"/>
              <w:rPr>
                <w:rFonts w:ascii="Arial" w:eastAsia="Times New Roman" w:hAnsi="Arial" w:cs="Arial"/>
                <w:sz w:val="18"/>
                <w:szCs w:val="16"/>
                <w:lang w:val="en-US" w:eastAsia="ar-SA"/>
              </w:rPr>
            </w:pPr>
            <w:r w:rsidRPr="00184C5B">
              <w:rPr>
                <w:rFonts w:ascii="Arial" w:eastAsia="Times New Roman" w:hAnsi="Arial" w:cs="Arial"/>
                <w:sz w:val="18"/>
                <w:szCs w:val="16"/>
                <w:lang w:val="en-US" w:eastAsia="ar-SA"/>
              </w:rPr>
              <w:t>PS lub EP, EP Misc, EP(R)</w:t>
            </w:r>
          </w:p>
        </w:tc>
        <w:tc>
          <w:tcPr>
            <w:tcW w:w="993" w:type="dxa"/>
            <w:tcBorders>
              <w:left w:val="single" w:sz="4" w:space="0" w:color="000000"/>
              <w:bottom w:val="single" w:sz="4" w:space="0" w:color="000000"/>
            </w:tcBorders>
          </w:tcPr>
          <w:p w:rsidR="00184C5B" w:rsidRPr="00184C5B" w:rsidRDefault="00184C5B" w:rsidP="00184C5B">
            <w:pPr>
              <w:suppressAutoHyphens/>
              <w:overflowPunct w:val="0"/>
              <w:autoSpaceDE w:val="0"/>
              <w:snapToGrid w:val="0"/>
              <w:spacing w:after="0" w:line="240" w:lineRule="auto"/>
              <w:jc w:val="center"/>
              <w:textAlignment w:val="baseline"/>
              <w:rPr>
                <w:rFonts w:ascii="Arial" w:eastAsia="Times New Roman" w:hAnsi="Arial" w:cs="Arial"/>
                <w:sz w:val="18"/>
                <w:szCs w:val="16"/>
                <w:lang w:val="en-US" w:eastAsia="ar-SA"/>
              </w:rPr>
            </w:pPr>
            <w:r w:rsidRPr="00184C5B">
              <w:rPr>
                <w:rFonts w:ascii="Arial" w:eastAsia="Times New Roman" w:hAnsi="Arial" w:cs="Arial"/>
                <w:sz w:val="18"/>
                <w:szCs w:val="16"/>
                <w:lang w:val="en-US" w:eastAsia="ar-SA"/>
              </w:rPr>
              <w:t>-</w:t>
            </w:r>
          </w:p>
        </w:tc>
        <w:tc>
          <w:tcPr>
            <w:tcW w:w="1560" w:type="dxa"/>
            <w:tcBorders>
              <w:left w:val="single" w:sz="4" w:space="0" w:color="000000"/>
              <w:bottom w:val="single" w:sz="4" w:space="0" w:color="000000"/>
            </w:tcBorders>
          </w:tcPr>
          <w:p w:rsidR="00184C5B" w:rsidRPr="00184C5B" w:rsidRDefault="00184C5B" w:rsidP="00184C5B">
            <w:pPr>
              <w:suppressAutoHyphens/>
              <w:overflowPunct w:val="0"/>
              <w:autoSpaceDE w:val="0"/>
              <w:snapToGrid w:val="0"/>
              <w:spacing w:after="0" w:line="240" w:lineRule="auto"/>
              <w:jc w:val="center"/>
              <w:textAlignment w:val="baseline"/>
              <w:rPr>
                <w:rFonts w:ascii="Arial" w:eastAsia="Times New Roman" w:hAnsi="Arial" w:cs="Arial"/>
                <w:sz w:val="18"/>
                <w:szCs w:val="16"/>
                <w:lang w:val="en-US" w:eastAsia="ar-SA"/>
              </w:rPr>
            </w:pPr>
            <w:r w:rsidRPr="00184C5B">
              <w:rPr>
                <w:rFonts w:ascii="Arial" w:eastAsia="Times New Roman" w:hAnsi="Arial" w:cs="Arial"/>
                <w:sz w:val="18"/>
                <w:szCs w:val="16"/>
                <w:lang w:val="en-US" w:eastAsia="ar-SA"/>
              </w:rPr>
              <w:t>PS</w:t>
            </w:r>
          </w:p>
        </w:tc>
        <w:tc>
          <w:tcPr>
            <w:tcW w:w="2419" w:type="dxa"/>
            <w:tcBorders>
              <w:left w:val="single" w:sz="4" w:space="0" w:color="000000"/>
              <w:bottom w:val="single" w:sz="4" w:space="0" w:color="000000"/>
              <w:right w:val="single" w:sz="4" w:space="0" w:color="000000"/>
            </w:tcBorders>
          </w:tcPr>
          <w:p w:rsidR="00184C5B" w:rsidRPr="00184C5B" w:rsidRDefault="00184C5B" w:rsidP="00184C5B">
            <w:pPr>
              <w:suppressAutoHyphens/>
              <w:overflowPunct w:val="0"/>
              <w:autoSpaceDE w:val="0"/>
              <w:snapToGrid w:val="0"/>
              <w:spacing w:after="0" w:line="240" w:lineRule="auto"/>
              <w:jc w:val="center"/>
              <w:textAlignment w:val="baseline"/>
              <w:rPr>
                <w:rFonts w:ascii="Arial" w:eastAsia="Times New Roman" w:hAnsi="Arial" w:cs="Arial"/>
                <w:sz w:val="18"/>
                <w:szCs w:val="16"/>
                <w:lang w:val="en-US" w:eastAsia="ar-SA"/>
              </w:rPr>
            </w:pPr>
            <w:r w:rsidRPr="00184C5B">
              <w:rPr>
                <w:rFonts w:ascii="Arial" w:eastAsia="Times New Roman" w:hAnsi="Arial" w:cs="Arial"/>
                <w:sz w:val="18"/>
                <w:szCs w:val="16"/>
                <w:lang w:val="en-US" w:eastAsia="ar-SA"/>
              </w:rPr>
              <w:t>180÷240</w:t>
            </w:r>
          </w:p>
        </w:tc>
      </w:tr>
      <w:tr w:rsidR="00184C5B" w:rsidRPr="00184C5B" w:rsidTr="00BF6FBC">
        <w:tc>
          <w:tcPr>
            <w:tcW w:w="1101" w:type="dxa"/>
            <w:tcBorders>
              <w:left w:val="single" w:sz="4" w:space="0" w:color="000000"/>
              <w:bottom w:val="single" w:sz="4" w:space="0" w:color="000000"/>
            </w:tcBorders>
          </w:tcPr>
          <w:p w:rsidR="00184C5B" w:rsidRPr="00184C5B" w:rsidRDefault="00184C5B" w:rsidP="00184C5B">
            <w:pPr>
              <w:suppressAutoHyphens/>
              <w:overflowPunct w:val="0"/>
              <w:autoSpaceDE w:val="0"/>
              <w:snapToGrid w:val="0"/>
              <w:spacing w:after="0" w:line="240" w:lineRule="auto"/>
              <w:jc w:val="both"/>
              <w:textAlignment w:val="baseline"/>
              <w:rPr>
                <w:rFonts w:ascii="Arial" w:eastAsia="Times New Roman" w:hAnsi="Arial" w:cs="Arial"/>
                <w:sz w:val="18"/>
                <w:szCs w:val="16"/>
                <w:vertAlign w:val="superscript"/>
                <w:lang w:val="en-US" w:eastAsia="ar-SA"/>
              </w:rPr>
            </w:pPr>
            <w:r w:rsidRPr="00184C5B">
              <w:rPr>
                <w:rFonts w:ascii="Arial" w:eastAsia="Times New Roman" w:hAnsi="Arial" w:cs="Arial"/>
                <w:sz w:val="18"/>
                <w:szCs w:val="16"/>
                <w:lang w:val="en-US" w:eastAsia="ar-SA"/>
              </w:rPr>
              <w:t>R2a</w:t>
            </w:r>
            <w:r w:rsidRPr="00184C5B">
              <w:rPr>
                <w:rFonts w:ascii="Arial" w:eastAsia="Times New Roman" w:hAnsi="Arial" w:cs="Arial"/>
                <w:sz w:val="18"/>
                <w:szCs w:val="16"/>
                <w:vertAlign w:val="superscript"/>
                <w:lang w:val="en-US" w:eastAsia="ar-SA"/>
              </w:rPr>
              <w:t>2)</w:t>
            </w:r>
          </w:p>
        </w:tc>
        <w:tc>
          <w:tcPr>
            <w:tcW w:w="992" w:type="dxa"/>
            <w:tcBorders>
              <w:left w:val="single" w:sz="4" w:space="0" w:color="000000"/>
              <w:bottom w:val="single" w:sz="4" w:space="0" w:color="000000"/>
            </w:tcBorders>
          </w:tcPr>
          <w:p w:rsidR="00184C5B" w:rsidRPr="00184C5B" w:rsidRDefault="00184C5B" w:rsidP="00184C5B">
            <w:pPr>
              <w:suppressAutoHyphens/>
              <w:overflowPunct w:val="0"/>
              <w:autoSpaceDE w:val="0"/>
              <w:snapToGrid w:val="0"/>
              <w:spacing w:after="0" w:line="240" w:lineRule="auto"/>
              <w:jc w:val="center"/>
              <w:textAlignment w:val="baseline"/>
              <w:rPr>
                <w:rFonts w:ascii="Arial" w:eastAsia="Times New Roman" w:hAnsi="Arial" w:cs="Arial"/>
                <w:sz w:val="18"/>
                <w:szCs w:val="16"/>
                <w:lang w:eastAsia="ar-SA"/>
              </w:rPr>
            </w:pPr>
            <w:r w:rsidRPr="00184C5B">
              <w:rPr>
                <w:rFonts w:ascii="Arial" w:eastAsia="Times New Roman" w:hAnsi="Arial" w:cs="Arial"/>
                <w:sz w:val="18"/>
                <w:szCs w:val="16"/>
                <w:lang w:eastAsia="ar-SA"/>
              </w:rPr>
              <w:t>EP/PUR lub AY lub PS</w:t>
            </w:r>
          </w:p>
        </w:tc>
        <w:tc>
          <w:tcPr>
            <w:tcW w:w="1276" w:type="dxa"/>
            <w:tcBorders>
              <w:left w:val="single" w:sz="4" w:space="0" w:color="000000"/>
              <w:bottom w:val="single" w:sz="4" w:space="0" w:color="000000"/>
            </w:tcBorders>
          </w:tcPr>
          <w:p w:rsidR="00184C5B" w:rsidRPr="00184C5B" w:rsidRDefault="00184C5B" w:rsidP="00184C5B">
            <w:pPr>
              <w:suppressAutoHyphens/>
              <w:overflowPunct w:val="0"/>
              <w:autoSpaceDE w:val="0"/>
              <w:snapToGrid w:val="0"/>
              <w:spacing w:after="0" w:line="240" w:lineRule="auto"/>
              <w:jc w:val="center"/>
              <w:textAlignment w:val="baseline"/>
              <w:rPr>
                <w:rFonts w:ascii="Arial" w:eastAsia="Times New Roman" w:hAnsi="Arial" w:cs="Arial"/>
                <w:sz w:val="18"/>
                <w:szCs w:val="16"/>
                <w:lang w:eastAsia="ar-SA"/>
              </w:rPr>
            </w:pPr>
            <w:r w:rsidRPr="00184C5B">
              <w:rPr>
                <w:rFonts w:ascii="Arial" w:eastAsia="Times New Roman" w:hAnsi="Arial" w:cs="Arial"/>
                <w:sz w:val="18"/>
                <w:szCs w:val="16"/>
                <w:lang w:eastAsia="ar-SA"/>
              </w:rPr>
              <w:t>Sa 2½, ewen-tualnie gorsze niż Sa 2 ½ jed-nak nie mniej niż Sa 2, St 3, Wa 2, SB 2</w:t>
            </w:r>
          </w:p>
        </w:tc>
        <w:tc>
          <w:tcPr>
            <w:tcW w:w="1275" w:type="dxa"/>
            <w:tcBorders>
              <w:left w:val="single" w:sz="4" w:space="0" w:color="000000"/>
              <w:bottom w:val="single" w:sz="4" w:space="0" w:color="000000"/>
            </w:tcBorders>
          </w:tcPr>
          <w:p w:rsidR="00184C5B" w:rsidRPr="00184C5B" w:rsidRDefault="00184C5B" w:rsidP="00184C5B">
            <w:pPr>
              <w:suppressAutoHyphens/>
              <w:overflowPunct w:val="0"/>
              <w:autoSpaceDE w:val="0"/>
              <w:snapToGrid w:val="0"/>
              <w:spacing w:after="0" w:line="240" w:lineRule="auto"/>
              <w:jc w:val="center"/>
              <w:textAlignment w:val="baseline"/>
              <w:rPr>
                <w:rFonts w:ascii="Arial" w:eastAsia="Times New Roman" w:hAnsi="Arial" w:cs="Arial"/>
                <w:sz w:val="18"/>
                <w:szCs w:val="16"/>
                <w:lang w:eastAsia="ar-SA"/>
              </w:rPr>
            </w:pPr>
            <w:r w:rsidRPr="00184C5B">
              <w:rPr>
                <w:rFonts w:ascii="Arial" w:eastAsia="Times New Roman" w:hAnsi="Arial" w:cs="Arial"/>
                <w:sz w:val="18"/>
                <w:szCs w:val="16"/>
                <w:lang w:eastAsia="ar-SA"/>
              </w:rPr>
              <w:t>EPZn (tylko na Sa 2 ½ )</w:t>
            </w:r>
          </w:p>
          <w:p w:rsidR="00184C5B" w:rsidRPr="00184C5B" w:rsidRDefault="00184C5B" w:rsidP="00184C5B">
            <w:pPr>
              <w:suppressAutoHyphens/>
              <w:overflowPunct w:val="0"/>
              <w:autoSpaceDE w:val="0"/>
              <w:spacing w:after="0" w:line="240" w:lineRule="auto"/>
              <w:jc w:val="center"/>
              <w:textAlignment w:val="baseline"/>
              <w:rPr>
                <w:rFonts w:ascii="Arial" w:eastAsia="Times New Roman" w:hAnsi="Arial" w:cs="Arial"/>
                <w:sz w:val="18"/>
                <w:szCs w:val="16"/>
                <w:lang w:eastAsia="ar-SA"/>
              </w:rPr>
            </w:pPr>
            <w:r w:rsidRPr="00184C5B">
              <w:rPr>
                <w:rFonts w:ascii="Arial" w:eastAsia="Times New Roman" w:hAnsi="Arial" w:cs="Arial"/>
                <w:sz w:val="18"/>
                <w:szCs w:val="16"/>
                <w:lang w:eastAsia="ar-SA"/>
              </w:rPr>
              <w:t>EP Misc, HB, EP (R)</w:t>
            </w:r>
          </w:p>
        </w:tc>
        <w:tc>
          <w:tcPr>
            <w:tcW w:w="993" w:type="dxa"/>
            <w:tcBorders>
              <w:left w:val="single" w:sz="4" w:space="0" w:color="000000"/>
              <w:bottom w:val="single" w:sz="4" w:space="0" w:color="000000"/>
            </w:tcBorders>
          </w:tcPr>
          <w:p w:rsidR="00184C5B" w:rsidRPr="00184C5B" w:rsidRDefault="00184C5B" w:rsidP="00184C5B">
            <w:pPr>
              <w:suppressAutoHyphens/>
              <w:overflowPunct w:val="0"/>
              <w:autoSpaceDE w:val="0"/>
              <w:snapToGrid w:val="0"/>
              <w:spacing w:after="0" w:line="240" w:lineRule="auto"/>
              <w:jc w:val="center"/>
              <w:textAlignment w:val="baseline"/>
              <w:rPr>
                <w:rFonts w:ascii="Arial" w:eastAsia="Times New Roman" w:hAnsi="Arial" w:cs="Arial"/>
                <w:sz w:val="18"/>
                <w:szCs w:val="16"/>
                <w:lang w:eastAsia="ar-SA"/>
              </w:rPr>
            </w:pPr>
            <w:r w:rsidRPr="00184C5B">
              <w:rPr>
                <w:rFonts w:ascii="Arial" w:eastAsia="Times New Roman" w:hAnsi="Arial" w:cs="Arial"/>
                <w:sz w:val="18"/>
                <w:szCs w:val="16"/>
                <w:lang w:eastAsia="ar-SA"/>
              </w:rPr>
              <w:t>EP Misc. HB</w:t>
            </w:r>
          </w:p>
          <w:p w:rsidR="00184C5B" w:rsidRPr="00184C5B" w:rsidRDefault="00184C5B" w:rsidP="00184C5B">
            <w:pPr>
              <w:suppressAutoHyphens/>
              <w:overflowPunct w:val="0"/>
              <w:autoSpaceDE w:val="0"/>
              <w:spacing w:after="0" w:line="240" w:lineRule="auto"/>
              <w:jc w:val="center"/>
              <w:textAlignment w:val="baseline"/>
              <w:rPr>
                <w:rFonts w:ascii="Arial" w:eastAsia="Times New Roman" w:hAnsi="Arial" w:cs="Arial"/>
                <w:sz w:val="18"/>
                <w:szCs w:val="16"/>
                <w:vertAlign w:val="superscript"/>
                <w:lang w:eastAsia="ar-SA"/>
              </w:rPr>
            </w:pPr>
            <w:r w:rsidRPr="00184C5B">
              <w:rPr>
                <w:rFonts w:ascii="Arial" w:eastAsia="Times New Roman" w:hAnsi="Arial" w:cs="Arial"/>
                <w:sz w:val="18"/>
                <w:szCs w:val="16"/>
                <w:lang w:eastAsia="ar-SA"/>
              </w:rPr>
              <w:t>PS</w:t>
            </w:r>
            <w:r w:rsidRPr="00184C5B">
              <w:rPr>
                <w:rFonts w:ascii="Arial" w:eastAsia="Times New Roman" w:hAnsi="Arial" w:cs="Arial"/>
                <w:sz w:val="18"/>
                <w:szCs w:val="16"/>
                <w:vertAlign w:val="superscript"/>
                <w:lang w:eastAsia="ar-SA"/>
              </w:rPr>
              <w:t>3)</w:t>
            </w:r>
          </w:p>
        </w:tc>
        <w:tc>
          <w:tcPr>
            <w:tcW w:w="1560" w:type="dxa"/>
            <w:tcBorders>
              <w:left w:val="single" w:sz="4" w:space="0" w:color="000000"/>
              <w:bottom w:val="single" w:sz="4" w:space="0" w:color="000000"/>
            </w:tcBorders>
          </w:tcPr>
          <w:p w:rsidR="00184C5B" w:rsidRPr="00184C5B" w:rsidRDefault="00184C5B" w:rsidP="00184C5B">
            <w:pPr>
              <w:suppressAutoHyphens/>
              <w:overflowPunct w:val="0"/>
              <w:autoSpaceDE w:val="0"/>
              <w:snapToGrid w:val="0"/>
              <w:spacing w:after="0" w:line="240" w:lineRule="auto"/>
              <w:jc w:val="center"/>
              <w:textAlignment w:val="baseline"/>
              <w:rPr>
                <w:rFonts w:ascii="Arial" w:eastAsia="Times New Roman" w:hAnsi="Arial" w:cs="Arial"/>
                <w:sz w:val="18"/>
                <w:szCs w:val="16"/>
                <w:vertAlign w:val="superscript"/>
                <w:lang w:eastAsia="ar-SA"/>
              </w:rPr>
            </w:pPr>
            <w:r w:rsidRPr="00184C5B">
              <w:rPr>
                <w:rFonts w:ascii="Arial" w:eastAsia="Times New Roman" w:hAnsi="Arial" w:cs="Arial"/>
                <w:sz w:val="18"/>
                <w:szCs w:val="16"/>
                <w:lang w:eastAsia="ar-SA"/>
              </w:rPr>
              <w:t>PUR</w:t>
            </w:r>
            <w:r w:rsidRPr="00184C5B">
              <w:rPr>
                <w:rFonts w:ascii="Arial" w:eastAsia="Times New Roman" w:hAnsi="Arial" w:cs="Arial"/>
                <w:sz w:val="18"/>
                <w:szCs w:val="16"/>
                <w:vertAlign w:val="superscript"/>
                <w:lang w:eastAsia="ar-SA"/>
              </w:rPr>
              <w:t>1)</w:t>
            </w:r>
          </w:p>
          <w:p w:rsidR="00184C5B" w:rsidRPr="00184C5B" w:rsidRDefault="00184C5B" w:rsidP="00184C5B">
            <w:pPr>
              <w:suppressAutoHyphens/>
              <w:overflowPunct w:val="0"/>
              <w:autoSpaceDE w:val="0"/>
              <w:spacing w:after="0" w:line="240" w:lineRule="auto"/>
              <w:jc w:val="center"/>
              <w:textAlignment w:val="baseline"/>
              <w:rPr>
                <w:rFonts w:ascii="Arial" w:eastAsia="Times New Roman" w:hAnsi="Arial" w:cs="Arial"/>
                <w:sz w:val="18"/>
                <w:szCs w:val="16"/>
                <w:lang w:eastAsia="ar-SA"/>
              </w:rPr>
            </w:pPr>
            <w:r w:rsidRPr="00184C5B">
              <w:rPr>
                <w:rFonts w:ascii="Arial" w:eastAsia="Times New Roman" w:hAnsi="Arial" w:cs="Arial"/>
                <w:sz w:val="18"/>
                <w:szCs w:val="16"/>
                <w:lang w:eastAsia="ar-SA"/>
              </w:rPr>
              <w:t>AY</w:t>
            </w:r>
          </w:p>
          <w:p w:rsidR="00184C5B" w:rsidRPr="00184C5B" w:rsidRDefault="00184C5B" w:rsidP="00184C5B">
            <w:pPr>
              <w:suppressAutoHyphens/>
              <w:overflowPunct w:val="0"/>
              <w:autoSpaceDE w:val="0"/>
              <w:spacing w:after="0" w:line="240" w:lineRule="auto"/>
              <w:jc w:val="center"/>
              <w:textAlignment w:val="baseline"/>
              <w:rPr>
                <w:rFonts w:ascii="Arial" w:eastAsia="Times New Roman" w:hAnsi="Arial" w:cs="Arial"/>
                <w:sz w:val="18"/>
                <w:szCs w:val="16"/>
                <w:lang w:eastAsia="ar-SA"/>
              </w:rPr>
            </w:pPr>
            <w:r w:rsidRPr="00184C5B">
              <w:rPr>
                <w:rFonts w:ascii="Arial" w:eastAsia="Times New Roman" w:hAnsi="Arial" w:cs="Arial"/>
                <w:sz w:val="18"/>
                <w:szCs w:val="16"/>
                <w:lang w:eastAsia="ar-SA"/>
              </w:rPr>
              <w:t>PS</w:t>
            </w:r>
          </w:p>
        </w:tc>
        <w:tc>
          <w:tcPr>
            <w:tcW w:w="2419" w:type="dxa"/>
            <w:tcBorders>
              <w:left w:val="single" w:sz="4" w:space="0" w:color="000000"/>
              <w:bottom w:val="single" w:sz="4" w:space="0" w:color="000000"/>
              <w:right w:val="single" w:sz="4" w:space="0" w:color="000000"/>
            </w:tcBorders>
          </w:tcPr>
          <w:p w:rsidR="00184C5B" w:rsidRPr="00184C5B" w:rsidRDefault="00184C5B" w:rsidP="00184C5B">
            <w:pPr>
              <w:suppressAutoHyphens/>
              <w:overflowPunct w:val="0"/>
              <w:autoSpaceDE w:val="0"/>
              <w:snapToGrid w:val="0"/>
              <w:spacing w:after="0" w:line="240" w:lineRule="auto"/>
              <w:jc w:val="center"/>
              <w:textAlignment w:val="baseline"/>
              <w:rPr>
                <w:rFonts w:ascii="Arial" w:eastAsia="Times New Roman" w:hAnsi="Arial" w:cs="Arial"/>
                <w:sz w:val="18"/>
                <w:szCs w:val="16"/>
                <w:lang w:eastAsia="ar-SA"/>
              </w:rPr>
            </w:pPr>
            <w:r w:rsidRPr="00184C5B">
              <w:rPr>
                <w:rFonts w:ascii="Arial" w:eastAsia="Times New Roman" w:hAnsi="Arial" w:cs="Arial"/>
                <w:sz w:val="18"/>
                <w:szCs w:val="16"/>
                <w:lang w:eastAsia="ar-SA"/>
              </w:rPr>
              <w:t>280</w:t>
            </w:r>
            <w:r w:rsidRPr="00184C5B">
              <w:rPr>
                <w:rFonts w:ascii="Arial" w:eastAsia="Times New Roman" w:hAnsi="Arial" w:cs="Arial"/>
                <w:sz w:val="18"/>
                <w:szCs w:val="16"/>
                <w:lang w:val="en-US" w:eastAsia="ar-SA"/>
              </w:rPr>
              <w:t>÷</w:t>
            </w:r>
            <w:r w:rsidRPr="00184C5B">
              <w:rPr>
                <w:rFonts w:ascii="Arial" w:eastAsia="Times New Roman" w:hAnsi="Arial" w:cs="Arial"/>
                <w:sz w:val="18"/>
                <w:szCs w:val="16"/>
                <w:lang w:eastAsia="ar-SA"/>
              </w:rPr>
              <w:t>400</w:t>
            </w:r>
          </w:p>
        </w:tc>
      </w:tr>
      <w:tr w:rsidR="00184C5B" w:rsidRPr="00184C5B" w:rsidTr="00BF6FBC">
        <w:tc>
          <w:tcPr>
            <w:tcW w:w="1101" w:type="dxa"/>
            <w:tcBorders>
              <w:left w:val="single" w:sz="4" w:space="0" w:color="000000"/>
              <w:bottom w:val="single" w:sz="4" w:space="0" w:color="000000"/>
            </w:tcBorders>
          </w:tcPr>
          <w:p w:rsidR="00184C5B" w:rsidRPr="00184C5B" w:rsidRDefault="00184C5B" w:rsidP="00184C5B">
            <w:pPr>
              <w:suppressAutoHyphens/>
              <w:overflowPunct w:val="0"/>
              <w:autoSpaceDE w:val="0"/>
              <w:snapToGrid w:val="0"/>
              <w:spacing w:before="60" w:after="60" w:line="240" w:lineRule="auto"/>
              <w:jc w:val="both"/>
              <w:textAlignment w:val="baseline"/>
              <w:rPr>
                <w:rFonts w:ascii="Arial" w:eastAsia="Times New Roman" w:hAnsi="Arial" w:cs="Arial"/>
                <w:sz w:val="18"/>
                <w:szCs w:val="16"/>
                <w:lang w:eastAsia="ar-SA"/>
              </w:rPr>
            </w:pPr>
            <w:r w:rsidRPr="00184C5B">
              <w:rPr>
                <w:rFonts w:ascii="Arial" w:eastAsia="Times New Roman" w:hAnsi="Arial" w:cs="Arial"/>
                <w:sz w:val="18"/>
                <w:szCs w:val="16"/>
                <w:lang w:eastAsia="ar-SA"/>
              </w:rPr>
              <w:t>R2b</w:t>
            </w:r>
          </w:p>
        </w:tc>
        <w:tc>
          <w:tcPr>
            <w:tcW w:w="992" w:type="dxa"/>
            <w:tcBorders>
              <w:left w:val="single" w:sz="4" w:space="0" w:color="000000"/>
              <w:bottom w:val="single" w:sz="4" w:space="0" w:color="000000"/>
            </w:tcBorders>
          </w:tcPr>
          <w:p w:rsidR="00184C5B" w:rsidRPr="00184C5B" w:rsidRDefault="00184C5B" w:rsidP="00184C5B">
            <w:pPr>
              <w:suppressAutoHyphens/>
              <w:overflowPunct w:val="0"/>
              <w:autoSpaceDE w:val="0"/>
              <w:snapToGrid w:val="0"/>
              <w:spacing w:before="60" w:after="60" w:line="240" w:lineRule="auto"/>
              <w:jc w:val="center"/>
              <w:textAlignment w:val="baseline"/>
              <w:rPr>
                <w:rFonts w:ascii="Arial" w:eastAsia="Times New Roman" w:hAnsi="Arial" w:cs="Arial"/>
                <w:sz w:val="18"/>
                <w:szCs w:val="16"/>
                <w:lang w:eastAsia="ar-SA"/>
              </w:rPr>
            </w:pPr>
            <w:r w:rsidRPr="00184C5B">
              <w:rPr>
                <w:rFonts w:ascii="Arial" w:eastAsia="Times New Roman" w:hAnsi="Arial" w:cs="Arial"/>
                <w:sz w:val="18"/>
                <w:szCs w:val="16"/>
                <w:lang w:eastAsia="ar-SA"/>
              </w:rPr>
              <w:t>EP/PS</w:t>
            </w:r>
          </w:p>
        </w:tc>
        <w:tc>
          <w:tcPr>
            <w:tcW w:w="1276" w:type="dxa"/>
            <w:tcBorders>
              <w:left w:val="single" w:sz="4" w:space="0" w:color="000000"/>
              <w:bottom w:val="single" w:sz="4" w:space="0" w:color="000000"/>
            </w:tcBorders>
          </w:tcPr>
          <w:p w:rsidR="00184C5B" w:rsidRPr="00184C5B" w:rsidRDefault="00184C5B" w:rsidP="00184C5B">
            <w:pPr>
              <w:suppressAutoHyphens/>
              <w:overflowPunct w:val="0"/>
              <w:autoSpaceDE w:val="0"/>
              <w:snapToGrid w:val="0"/>
              <w:spacing w:before="60" w:after="60" w:line="240" w:lineRule="auto"/>
              <w:jc w:val="center"/>
              <w:textAlignment w:val="baseline"/>
              <w:rPr>
                <w:rFonts w:ascii="Arial" w:eastAsia="Times New Roman" w:hAnsi="Arial" w:cs="Arial"/>
                <w:sz w:val="18"/>
                <w:szCs w:val="16"/>
                <w:lang w:eastAsia="ar-SA"/>
              </w:rPr>
            </w:pPr>
            <w:r w:rsidRPr="00184C5B">
              <w:rPr>
                <w:rFonts w:ascii="Arial" w:eastAsia="Times New Roman" w:hAnsi="Arial" w:cs="Arial"/>
                <w:sz w:val="18"/>
                <w:szCs w:val="16"/>
                <w:lang w:eastAsia="ar-SA"/>
              </w:rPr>
              <w:t>Sa 2 ½</w:t>
            </w:r>
          </w:p>
        </w:tc>
        <w:tc>
          <w:tcPr>
            <w:tcW w:w="1275" w:type="dxa"/>
            <w:tcBorders>
              <w:left w:val="single" w:sz="4" w:space="0" w:color="000000"/>
              <w:bottom w:val="single" w:sz="4" w:space="0" w:color="000000"/>
            </w:tcBorders>
          </w:tcPr>
          <w:p w:rsidR="00184C5B" w:rsidRPr="00184C5B" w:rsidRDefault="00184C5B" w:rsidP="00184C5B">
            <w:pPr>
              <w:suppressAutoHyphens/>
              <w:overflowPunct w:val="0"/>
              <w:autoSpaceDE w:val="0"/>
              <w:snapToGrid w:val="0"/>
              <w:spacing w:before="60" w:after="60" w:line="240" w:lineRule="auto"/>
              <w:jc w:val="center"/>
              <w:textAlignment w:val="baseline"/>
              <w:rPr>
                <w:rFonts w:ascii="Arial" w:eastAsia="Times New Roman" w:hAnsi="Arial" w:cs="Arial"/>
                <w:sz w:val="18"/>
                <w:szCs w:val="16"/>
                <w:lang w:eastAsia="ar-SA"/>
              </w:rPr>
            </w:pPr>
            <w:r w:rsidRPr="00184C5B">
              <w:rPr>
                <w:rFonts w:ascii="Arial" w:eastAsia="Times New Roman" w:hAnsi="Arial" w:cs="Arial"/>
                <w:sz w:val="18"/>
                <w:szCs w:val="16"/>
                <w:lang w:eastAsia="ar-SA"/>
              </w:rPr>
              <w:t>EPZn</w:t>
            </w:r>
          </w:p>
        </w:tc>
        <w:tc>
          <w:tcPr>
            <w:tcW w:w="993" w:type="dxa"/>
            <w:tcBorders>
              <w:left w:val="single" w:sz="4" w:space="0" w:color="000000"/>
              <w:bottom w:val="single" w:sz="4" w:space="0" w:color="000000"/>
            </w:tcBorders>
          </w:tcPr>
          <w:p w:rsidR="00184C5B" w:rsidRPr="00184C5B" w:rsidRDefault="00184C5B" w:rsidP="00184C5B">
            <w:pPr>
              <w:suppressAutoHyphens/>
              <w:overflowPunct w:val="0"/>
              <w:autoSpaceDE w:val="0"/>
              <w:snapToGrid w:val="0"/>
              <w:spacing w:before="60" w:after="60" w:line="240" w:lineRule="auto"/>
              <w:jc w:val="center"/>
              <w:textAlignment w:val="baseline"/>
              <w:rPr>
                <w:rFonts w:ascii="Arial" w:eastAsia="Times New Roman" w:hAnsi="Arial" w:cs="Arial"/>
                <w:sz w:val="18"/>
                <w:szCs w:val="16"/>
                <w:lang w:eastAsia="ar-SA"/>
              </w:rPr>
            </w:pPr>
            <w:r w:rsidRPr="00184C5B">
              <w:rPr>
                <w:rFonts w:ascii="Arial" w:eastAsia="Times New Roman" w:hAnsi="Arial" w:cs="Arial"/>
                <w:sz w:val="18"/>
                <w:szCs w:val="16"/>
                <w:lang w:eastAsia="ar-SA"/>
              </w:rPr>
              <w:t>-</w:t>
            </w:r>
          </w:p>
        </w:tc>
        <w:tc>
          <w:tcPr>
            <w:tcW w:w="1560" w:type="dxa"/>
            <w:tcBorders>
              <w:left w:val="single" w:sz="4" w:space="0" w:color="000000"/>
              <w:bottom w:val="single" w:sz="4" w:space="0" w:color="000000"/>
            </w:tcBorders>
          </w:tcPr>
          <w:p w:rsidR="00184C5B" w:rsidRPr="00184C5B" w:rsidRDefault="00184C5B" w:rsidP="00184C5B">
            <w:pPr>
              <w:suppressAutoHyphens/>
              <w:overflowPunct w:val="0"/>
              <w:autoSpaceDE w:val="0"/>
              <w:snapToGrid w:val="0"/>
              <w:spacing w:before="60" w:after="60" w:line="240" w:lineRule="auto"/>
              <w:jc w:val="center"/>
              <w:textAlignment w:val="baseline"/>
              <w:rPr>
                <w:rFonts w:ascii="Arial" w:eastAsia="Times New Roman" w:hAnsi="Arial" w:cs="Arial"/>
                <w:sz w:val="18"/>
                <w:szCs w:val="16"/>
                <w:vertAlign w:val="superscript"/>
                <w:lang w:eastAsia="ar-SA"/>
              </w:rPr>
            </w:pPr>
            <w:r w:rsidRPr="00184C5B">
              <w:rPr>
                <w:rFonts w:ascii="Arial" w:eastAsia="Times New Roman" w:hAnsi="Arial" w:cs="Arial"/>
                <w:sz w:val="18"/>
                <w:szCs w:val="16"/>
                <w:lang w:eastAsia="ar-SA"/>
              </w:rPr>
              <w:t>PS</w:t>
            </w:r>
            <w:r w:rsidRPr="00184C5B">
              <w:rPr>
                <w:rFonts w:ascii="Arial" w:eastAsia="Times New Roman" w:hAnsi="Arial" w:cs="Arial"/>
                <w:sz w:val="18"/>
                <w:szCs w:val="16"/>
                <w:vertAlign w:val="superscript"/>
                <w:lang w:eastAsia="ar-SA"/>
              </w:rPr>
              <w:t>3)</w:t>
            </w:r>
          </w:p>
        </w:tc>
        <w:tc>
          <w:tcPr>
            <w:tcW w:w="2419" w:type="dxa"/>
            <w:tcBorders>
              <w:left w:val="single" w:sz="4" w:space="0" w:color="000000"/>
              <w:bottom w:val="single" w:sz="4" w:space="0" w:color="000000"/>
              <w:right w:val="single" w:sz="4" w:space="0" w:color="000000"/>
            </w:tcBorders>
          </w:tcPr>
          <w:p w:rsidR="00184C5B" w:rsidRPr="00184C5B" w:rsidRDefault="00184C5B" w:rsidP="00184C5B">
            <w:pPr>
              <w:suppressAutoHyphens/>
              <w:overflowPunct w:val="0"/>
              <w:autoSpaceDE w:val="0"/>
              <w:snapToGrid w:val="0"/>
              <w:spacing w:before="60" w:after="60" w:line="240" w:lineRule="auto"/>
              <w:jc w:val="center"/>
              <w:textAlignment w:val="baseline"/>
              <w:rPr>
                <w:rFonts w:ascii="Arial" w:eastAsia="Times New Roman" w:hAnsi="Arial" w:cs="Arial"/>
                <w:sz w:val="18"/>
                <w:szCs w:val="16"/>
                <w:lang w:eastAsia="ar-SA"/>
              </w:rPr>
            </w:pPr>
            <w:r w:rsidRPr="00184C5B">
              <w:rPr>
                <w:rFonts w:ascii="Arial" w:eastAsia="Times New Roman" w:hAnsi="Arial" w:cs="Arial"/>
                <w:sz w:val="18"/>
                <w:szCs w:val="16"/>
                <w:lang w:eastAsia="ar-SA"/>
              </w:rPr>
              <w:t>240</w:t>
            </w:r>
            <w:r w:rsidRPr="00184C5B">
              <w:rPr>
                <w:rFonts w:ascii="Arial" w:eastAsia="Times New Roman" w:hAnsi="Arial" w:cs="Arial"/>
                <w:sz w:val="18"/>
                <w:szCs w:val="16"/>
                <w:lang w:val="en-US" w:eastAsia="ar-SA"/>
              </w:rPr>
              <w:t>÷</w:t>
            </w:r>
            <w:r w:rsidRPr="00184C5B">
              <w:rPr>
                <w:rFonts w:ascii="Arial" w:eastAsia="Times New Roman" w:hAnsi="Arial" w:cs="Arial"/>
                <w:sz w:val="18"/>
                <w:szCs w:val="16"/>
                <w:lang w:eastAsia="ar-SA"/>
              </w:rPr>
              <w:t>320</w:t>
            </w:r>
          </w:p>
        </w:tc>
      </w:tr>
      <w:tr w:rsidR="00184C5B" w:rsidRPr="00184C5B" w:rsidTr="00BF6FBC">
        <w:tc>
          <w:tcPr>
            <w:tcW w:w="1101" w:type="dxa"/>
            <w:tcBorders>
              <w:left w:val="single" w:sz="4" w:space="0" w:color="000000"/>
              <w:bottom w:val="single" w:sz="4" w:space="0" w:color="000000"/>
            </w:tcBorders>
          </w:tcPr>
          <w:p w:rsidR="00184C5B" w:rsidRPr="00184C5B" w:rsidRDefault="00184C5B" w:rsidP="00184C5B">
            <w:pPr>
              <w:suppressAutoHyphens/>
              <w:overflowPunct w:val="0"/>
              <w:autoSpaceDE w:val="0"/>
              <w:snapToGrid w:val="0"/>
              <w:spacing w:after="0" w:line="240" w:lineRule="auto"/>
              <w:jc w:val="both"/>
              <w:textAlignment w:val="baseline"/>
              <w:rPr>
                <w:rFonts w:ascii="Arial" w:eastAsia="Times New Roman" w:hAnsi="Arial" w:cs="Arial"/>
                <w:sz w:val="18"/>
                <w:szCs w:val="16"/>
                <w:lang w:eastAsia="ar-SA"/>
              </w:rPr>
            </w:pPr>
            <w:r w:rsidRPr="00184C5B">
              <w:rPr>
                <w:rFonts w:ascii="Arial" w:eastAsia="Times New Roman" w:hAnsi="Arial" w:cs="Arial"/>
                <w:sz w:val="18"/>
                <w:szCs w:val="16"/>
                <w:lang w:eastAsia="ar-SA"/>
              </w:rPr>
              <w:t>R3a(tylko do szczególnie zagrożonych fragmentów konstrukcji)</w:t>
            </w:r>
          </w:p>
        </w:tc>
        <w:tc>
          <w:tcPr>
            <w:tcW w:w="992" w:type="dxa"/>
            <w:tcBorders>
              <w:left w:val="single" w:sz="4" w:space="0" w:color="000000"/>
              <w:bottom w:val="single" w:sz="4" w:space="0" w:color="000000"/>
            </w:tcBorders>
          </w:tcPr>
          <w:p w:rsidR="00184C5B" w:rsidRPr="00184C5B" w:rsidRDefault="00184C5B" w:rsidP="00184C5B">
            <w:pPr>
              <w:suppressAutoHyphens/>
              <w:overflowPunct w:val="0"/>
              <w:autoSpaceDE w:val="0"/>
              <w:snapToGrid w:val="0"/>
              <w:spacing w:after="0" w:line="240" w:lineRule="auto"/>
              <w:jc w:val="center"/>
              <w:textAlignment w:val="baseline"/>
              <w:rPr>
                <w:rFonts w:ascii="Arial" w:eastAsia="Times New Roman" w:hAnsi="Arial" w:cs="Arial"/>
                <w:sz w:val="18"/>
                <w:szCs w:val="16"/>
                <w:lang w:eastAsia="ar-SA"/>
              </w:rPr>
            </w:pPr>
            <w:r w:rsidRPr="00184C5B">
              <w:rPr>
                <w:rFonts w:ascii="Arial" w:eastAsia="Times New Roman" w:hAnsi="Arial" w:cs="Arial"/>
                <w:sz w:val="18"/>
                <w:szCs w:val="16"/>
                <w:lang w:eastAsia="ar-SA"/>
              </w:rPr>
              <w:t>ESIZn</w:t>
            </w:r>
          </w:p>
          <w:p w:rsidR="00184C5B" w:rsidRPr="00184C5B" w:rsidRDefault="00184C5B" w:rsidP="00184C5B">
            <w:pPr>
              <w:suppressAutoHyphens/>
              <w:overflowPunct w:val="0"/>
              <w:autoSpaceDE w:val="0"/>
              <w:spacing w:after="0" w:line="240" w:lineRule="auto"/>
              <w:jc w:val="center"/>
              <w:textAlignment w:val="baseline"/>
              <w:rPr>
                <w:rFonts w:ascii="Arial" w:eastAsia="Times New Roman" w:hAnsi="Arial" w:cs="Arial"/>
                <w:sz w:val="18"/>
                <w:szCs w:val="16"/>
                <w:lang w:eastAsia="ar-SA"/>
              </w:rPr>
            </w:pPr>
            <w:r w:rsidRPr="00184C5B">
              <w:rPr>
                <w:rFonts w:ascii="Arial" w:eastAsia="Times New Roman" w:hAnsi="Arial" w:cs="Arial"/>
                <w:sz w:val="18"/>
                <w:szCs w:val="16"/>
                <w:lang w:eastAsia="ar-SA"/>
              </w:rPr>
              <w:t>EP/PUR lub AY</w:t>
            </w:r>
          </w:p>
        </w:tc>
        <w:tc>
          <w:tcPr>
            <w:tcW w:w="1276" w:type="dxa"/>
            <w:tcBorders>
              <w:left w:val="single" w:sz="4" w:space="0" w:color="000000"/>
              <w:bottom w:val="single" w:sz="4" w:space="0" w:color="000000"/>
            </w:tcBorders>
          </w:tcPr>
          <w:p w:rsidR="00184C5B" w:rsidRPr="00184C5B" w:rsidRDefault="00184C5B" w:rsidP="00184C5B">
            <w:pPr>
              <w:suppressAutoHyphens/>
              <w:overflowPunct w:val="0"/>
              <w:autoSpaceDE w:val="0"/>
              <w:snapToGrid w:val="0"/>
              <w:spacing w:after="0" w:line="240" w:lineRule="auto"/>
              <w:jc w:val="center"/>
              <w:textAlignment w:val="baseline"/>
              <w:rPr>
                <w:rFonts w:ascii="Arial" w:eastAsia="Times New Roman" w:hAnsi="Arial" w:cs="Arial"/>
                <w:sz w:val="18"/>
                <w:szCs w:val="16"/>
                <w:lang w:eastAsia="ar-SA"/>
              </w:rPr>
            </w:pPr>
            <w:r w:rsidRPr="00184C5B">
              <w:rPr>
                <w:rFonts w:ascii="Arial" w:eastAsia="Times New Roman" w:hAnsi="Arial" w:cs="Arial"/>
                <w:sz w:val="18"/>
                <w:szCs w:val="16"/>
                <w:lang w:eastAsia="ar-SA"/>
              </w:rPr>
              <w:t>Sa 2 ½</w:t>
            </w:r>
          </w:p>
          <w:p w:rsidR="00184C5B" w:rsidRPr="00184C5B" w:rsidRDefault="00184C5B" w:rsidP="00184C5B">
            <w:pPr>
              <w:suppressAutoHyphens/>
              <w:overflowPunct w:val="0"/>
              <w:autoSpaceDE w:val="0"/>
              <w:spacing w:after="0" w:line="240" w:lineRule="auto"/>
              <w:jc w:val="center"/>
              <w:textAlignment w:val="baseline"/>
              <w:rPr>
                <w:rFonts w:ascii="Arial" w:eastAsia="Times New Roman" w:hAnsi="Arial" w:cs="Arial"/>
                <w:sz w:val="18"/>
                <w:szCs w:val="16"/>
                <w:lang w:eastAsia="ar-SA"/>
              </w:rPr>
            </w:pPr>
          </w:p>
        </w:tc>
        <w:tc>
          <w:tcPr>
            <w:tcW w:w="1275" w:type="dxa"/>
            <w:tcBorders>
              <w:left w:val="single" w:sz="4" w:space="0" w:color="000000"/>
              <w:bottom w:val="single" w:sz="4" w:space="0" w:color="000000"/>
            </w:tcBorders>
          </w:tcPr>
          <w:p w:rsidR="00184C5B" w:rsidRPr="00184C5B" w:rsidRDefault="00184C5B" w:rsidP="00184C5B">
            <w:pPr>
              <w:suppressAutoHyphens/>
              <w:overflowPunct w:val="0"/>
              <w:autoSpaceDE w:val="0"/>
              <w:snapToGrid w:val="0"/>
              <w:spacing w:after="0" w:line="240" w:lineRule="auto"/>
              <w:jc w:val="center"/>
              <w:textAlignment w:val="baseline"/>
              <w:rPr>
                <w:rFonts w:ascii="Arial" w:eastAsia="Times New Roman" w:hAnsi="Arial" w:cs="Arial"/>
                <w:sz w:val="18"/>
                <w:szCs w:val="16"/>
                <w:vertAlign w:val="superscript"/>
                <w:lang w:eastAsia="ar-SA"/>
              </w:rPr>
            </w:pPr>
            <w:r w:rsidRPr="00184C5B">
              <w:rPr>
                <w:rFonts w:ascii="Arial" w:eastAsia="Times New Roman" w:hAnsi="Arial" w:cs="Arial"/>
                <w:sz w:val="18"/>
                <w:szCs w:val="16"/>
                <w:lang w:eastAsia="ar-SA"/>
              </w:rPr>
              <w:t>ESIZn i powłoka uszczelniająca</w:t>
            </w:r>
            <w:r w:rsidRPr="00184C5B">
              <w:rPr>
                <w:rFonts w:ascii="Arial" w:eastAsia="Times New Roman" w:hAnsi="Arial" w:cs="Arial"/>
                <w:sz w:val="18"/>
                <w:szCs w:val="16"/>
                <w:vertAlign w:val="superscript"/>
                <w:lang w:eastAsia="ar-SA"/>
              </w:rPr>
              <w:t>4)</w:t>
            </w:r>
          </w:p>
        </w:tc>
        <w:tc>
          <w:tcPr>
            <w:tcW w:w="993" w:type="dxa"/>
            <w:tcBorders>
              <w:left w:val="single" w:sz="4" w:space="0" w:color="000000"/>
              <w:bottom w:val="single" w:sz="4" w:space="0" w:color="000000"/>
            </w:tcBorders>
          </w:tcPr>
          <w:p w:rsidR="00184C5B" w:rsidRPr="00184C5B" w:rsidRDefault="00184C5B" w:rsidP="00184C5B">
            <w:pPr>
              <w:suppressAutoHyphens/>
              <w:overflowPunct w:val="0"/>
              <w:autoSpaceDE w:val="0"/>
              <w:snapToGrid w:val="0"/>
              <w:spacing w:after="0" w:line="240" w:lineRule="auto"/>
              <w:jc w:val="center"/>
              <w:textAlignment w:val="baseline"/>
              <w:rPr>
                <w:rFonts w:ascii="Arial" w:eastAsia="Times New Roman" w:hAnsi="Arial" w:cs="Arial"/>
                <w:sz w:val="18"/>
                <w:szCs w:val="16"/>
                <w:lang w:val="en-US" w:eastAsia="ar-SA"/>
              </w:rPr>
            </w:pPr>
            <w:r w:rsidRPr="00184C5B">
              <w:rPr>
                <w:rFonts w:ascii="Arial" w:eastAsia="Times New Roman" w:hAnsi="Arial" w:cs="Arial"/>
                <w:sz w:val="18"/>
                <w:szCs w:val="16"/>
                <w:lang w:val="en-US" w:eastAsia="ar-SA"/>
              </w:rPr>
              <w:t>EP,</w:t>
            </w:r>
          </w:p>
          <w:p w:rsidR="00184C5B" w:rsidRPr="00184C5B" w:rsidRDefault="00184C5B" w:rsidP="00184C5B">
            <w:pPr>
              <w:suppressAutoHyphens/>
              <w:overflowPunct w:val="0"/>
              <w:autoSpaceDE w:val="0"/>
              <w:spacing w:after="0" w:line="240" w:lineRule="auto"/>
              <w:jc w:val="center"/>
              <w:textAlignment w:val="baseline"/>
              <w:rPr>
                <w:rFonts w:ascii="Arial" w:eastAsia="Times New Roman" w:hAnsi="Arial" w:cs="Arial"/>
                <w:sz w:val="18"/>
                <w:szCs w:val="16"/>
                <w:lang w:val="en-US" w:eastAsia="ar-SA"/>
              </w:rPr>
            </w:pPr>
            <w:r w:rsidRPr="00184C5B">
              <w:rPr>
                <w:rFonts w:ascii="Arial" w:eastAsia="Times New Roman" w:hAnsi="Arial" w:cs="Arial"/>
                <w:sz w:val="18"/>
                <w:szCs w:val="16"/>
                <w:lang w:val="en-US" w:eastAsia="ar-SA"/>
              </w:rPr>
              <w:t>EPMisc, EP(R)</w:t>
            </w:r>
          </w:p>
        </w:tc>
        <w:tc>
          <w:tcPr>
            <w:tcW w:w="1560" w:type="dxa"/>
            <w:tcBorders>
              <w:left w:val="single" w:sz="4" w:space="0" w:color="000000"/>
              <w:bottom w:val="single" w:sz="4" w:space="0" w:color="000000"/>
            </w:tcBorders>
          </w:tcPr>
          <w:p w:rsidR="00184C5B" w:rsidRPr="00184C5B" w:rsidRDefault="00184C5B" w:rsidP="00184C5B">
            <w:pPr>
              <w:suppressAutoHyphens/>
              <w:overflowPunct w:val="0"/>
              <w:autoSpaceDE w:val="0"/>
              <w:snapToGrid w:val="0"/>
              <w:spacing w:after="0" w:line="240" w:lineRule="auto"/>
              <w:jc w:val="center"/>
              <w:textAlignment w:val="baseline"/>
              <w:rPr>
                <w:rFonts w:ascii="Arial" w:eastAsia="Times New Roman" w:hAnsi="Arial" w:cs="Arial"/>
                <w:sz w:val="18"/>
                <w:szCs w:val="16"/>
                <w:vertAlign w:val="superscript"/>
                <w:lang w:val="en-US" w:eastAsia="ar-SA"/>
              </w:rPr>
            </w:pPr>
            <w:r w:rsidRPr="00184C5B">
              <w:rPr>
                <w:rFonts w:ascii="Arial" w:eastAsia="Times New Roman" w:hAnsi="Arial" w:cs="Arial"/>
                <w:sz w:val="18"/>
                <w:szCs w:val="16"/>
                <w:lang w:val="en-US" w:eastAsia="ar-SA"/>
              </w:rPr>
              <w:t>PUR</w:t>
            </w:r>
            <w:r w:rsidRPr="00184C5B">
              <w:rPr>
                <w:rFonts w:ascii="Arial" w:eastAsia="Times New Roman" w:hAnsi="Arial" w:cs="Arial"/>
                <w:sz w:val="18"/>
                <w:szCs w:val="16"/>
                <w:vertAlign w:val="superscript"/>
                <w:lang w:val="en-US" w:eastAsia="ar-SA"/>
              </w:rPr>
              <w:t>1)</w:t>
            </w:r>
          </w:p>
          <w:p w:rsidR="00184C5B" w:rsidRPr="00184C5B" w:rsidRDefault="00184C5B" w:rsidP="00184C5B">
            <w:pPr>
              <w:suppressAutoHyphens/>
              <w:overflowPunct w:val="0"/>
              <w:autoSpaceDE w:val="0"/>
              <w:spacing w:after="0" w:line="240" w:lineRule="auto"/>
              <w:jc w:val="center"/>
              <w:textAlignment w:val="baseline"/>
              <w:rPr>
                <w:rFonts w:ascii="Arial" w:eastAsia="Times New Roman" w:hAnsi="Arial" w:cs="Arial"/>
                <w:sz w:val="18"/>
                <w:szCs w:val="16"/>
                <w:vertAlign w:val="superscript"/>
                <w:lang w:val="en-US" w:eastAsia="ar-SA"/>
              </w:rPr>
            </w:pPr>
          </w:p>
          <w:p w:rsidR="00184C5B" w:rsidRPr="00184C5B" w:rsidRDefault="00184C5B" w:rsidP="00184C5B">
            <w:pPr>
              <w:suppressAutoHyphens/>
              <w:overflowPunct w:val="0"/>
              <w:autoSpaceDE w:val="0"/>
              <w:spacing w:after="0" w:line="240" w:lineRule="auto"/>
              <w:jc w:val="center"/>
              <w:textAlignment w:val="baseline"/>
              <w:rPr>
                <w:rFonts w:ascii="Arial" w:eastAsia="Times New Roman" w:hAnsi="Arial" w:cs="Arial"/>
                <w:sz w:val="18"/>
                <w:szCs w:val="16"/>
                <w:lang w:val="en-US" w:eastAsia="ar-SA"/>
              </w:rPr>
            </w:pPr>
            <w:r w:rsidRPr="00184C5B">
              <w:rPr>
                <w:rFonts w:ascii="Arial" w:eastAsia="Times New Roman" w:hAnsi="Arial" w:cs="Arial"/>
                <w:sz w:val="18"/>
                <w:szCs w:val="16"/>
                <w:lang w:val="en-US" w:eastAsia="ar-SA"/>
              </w:rPr>
              <w:t>AY</w:t>
            </w:r>
          </w:p>
        </w:tc>
        <w:tc>
          <w:tcPr>
            <w:tcW w:w="2419" w:type="dxa"/>
            <w:tcBorders>
              <w:left w:val="single" w:sz="4" w:space="0" w:color="000000"/>
              <w:bottom w:val="single" w:sz="4" w:space="0" w:color="000000"/>
              <w:right w:val="single" w:sz="4" w:space="0" w:color="000000"/>
            </w:tcBorders>
          </w:tcPr>
          <w:p w:rsidR="00184C5B" w:rsidRPr="00184C5B" w:rsidRDefault="00184C5B" w:rsidP="00184C5B">
            <w:pPr>
              <w:suppressAutoHyphens/>
              <w:overflowPunct w:val="0"/>
              <w:autoSpaceDE w:val="0"/>
              <w:snapToGrid w:val="0"/>
              <w:spacing w:after="0" w:line="240" w:lineRule="auto"/>
              <w:jc w:val="center"/>
              <w:textAlignment w:val="baseline"/>
              <w:rPr>
                <w:rFonts w:ascii="Arial" w:eastAsia="Times New Roman" w:hAnsi="Arial" w:cs="Arial"/>
                <w:sz w:val="18"/>
                <w:szCs w:val="16"/>
                <w:lang w:val="en-US" w:eastAsia="ar-SA"/>
              </w:rPr>
            </w:pPr>
            <w:r w:rsidRPr="00184C5B">
              <w:rPr>
                <w:rFonts w:ascii="Arial" w:eastAsia="Times New Roman" w:hAnsi="Arial" w:cs="Arial"/>
                <w:sz w:val="18"/>
                <w:szCs w:val="16"/>
                <w:lang w:val="en-US" w:eastAsia="ar-SA"/>
              </w:rPr>
              <w:t>240÷320</w:t>
            </w:r>
          </w:p>
        </w:tc>
      </w:tr>
      <w:tr w:rsidR="00184C5B" w:rsidRPr="00184C5B" w:rsidTr="00BF6FBC">
        <w:tc>
          <w:tcPr>
            <w:tcW w:w="1101" w:type="dxa"/>
            <w:tcBorders>
              <w:left w:val="single" w:sz="4" w:space="0" w:color="000000"/>
              <w:bottom w:val="single" w:sz="4" w:space="0" w:color="000000"/>
            </w:tcBorders>
          </w:tcPr>
          <w:p w:rsidR="00184C5B" w:rsidRPr="00184C5B" w:rsidRDefault="00184C5B" w:rsidP="00184C5B">
            <w:pPr>
              <w:suppressAutoHyphens/>
              <w:overflowPunct w:val="0"/>
              <w:autoSpaceDE w:val="0"/>
              <w:snapToGrid w:val="0"/>
              <w:spacing w:after="0" w:line="240" w:lineRule="auto"/>
              <w:jc w:val="both"/>
              <w:textAlignment w:val="baseline"/>
              <w:rPr>
                <w:rFonts w:ascii="Arial" w:eastAsia="Times New Roman" w:hAnsi="Arial" w:cs="Arial"/>
                <w:sz w:val="18"/>
                <w:szCs w:val="16"/>
                <w:lang w:eastAsia="ar-SA"/>
              </w:rPr>
            </w:pPr>
            <w:r w:rsidRPr="00184C5B">
              <w:rPr>
                <w:rFonts w:ascii="Arial" w:eastAsia="Times New Roman" w:hAnsi="Arial" w:cs="Arial"/>
                <w:sz w:val="18"/>
                <w:szCs w:val="16"/>
                <w:lang w:eastAsia="ar-SA"/>
              </w:rPr>
              <w:t>R3b(tylko do szczególnie zagrożonych fragmentów konstrukcji)</w:t>
            </w:r>
          </w:p>
        </w:tc>
        <w:tc>
          <w:tcPr>
            <w:tcW w:w="992" w:type="dxa"/>
            <w:tcBorders>
              <w:left w:val="single" w:sz="4" w:space="0" w:color="000000"/>
              <w:bottom w:val="single" w:sz="4" w:space="0" w:color="000000"/>
            </w:tcBorders>
          </w:tcPr>
          <w:p w:rsidR="00184C5B" w:rsidRPr="00184C5B" w:rsidRDefault="00184C5B" w:rsidP="00184C5B">
            <w:pPr>
              <w:suppressAutoHyphens/>
              <w:overflowPunct w:val="0"/>
              <w:autoSpaceDE w:val="0"/>
              <w:snapToGrid w:val="0"/>
              <w:spacing w:after="0" w:line="240" w:lineRule="auto"/>
              <w:jc w:val="center"/>
              <w:textAlignment w:val="baseline"/>
              <w:rPr>
                <w:rFonts w:ascii="Arial" w:eastAsia="Times New Roman" w:hAnsi="Arial" w:cs="Arial"/>
                <w:sz w:val="18"/>
                <w:szCs w:val="16"/>
                <w:lang w:eastAsia="ar-SA"/>
              </w:rPr>
            </w:pPr>
            <w:r w:rsidRPr="00184C5B">
              <w:rPr>
                <w:rFonts w:ascii="Arial" w:eastAsia="Times New Roman" w:hAnsi="Arial" w:cs="Arial"/>
                <w:sz w:val="18"/>
                <w:szCs w:val="16"/>
                <w:lang w:eastAsia="ar-SA"/>
              </w:rPr>
              <w:t>ESIZn/PS</w:t>
            </w:r>
          </w:p>
        </w:tc>
        <w:tc>
          <w:tcPr>
            <w:tcW w:w="1276" w:type="dxa"/>
            <w:tcBorders>
              <w:left w:val="single" w:sz="4" w:space="0" w:color="000000"/>
              <w:bottom w:val="single" w:sz="4" w:space="0" w:color="000000"/>
            </w:tcBorders>
          </w:tcPr>
          <w:p w:rsidR="00184C5B" w:rsidRPr="00184C5B" w:rsidRDefault="00184C5B" w:rsidP="00184C5B">
            <w:pPr>
              <w:suppressAutoHyphens/>
              <w:overflowPunct w:val="0"/>
              <w:autoSpaceDE w:val="0"/>
              <w:snapToGrid w:val="0"/>
              <w:spacing w:after="0" w:line="240" w:lineRule="auto"/>
              <w:jc w:val="center"/>
              <w:textAlignment w:val="baseline"/>
              <w:rPr>
                <w:rFonts w:ascii="Arial" w:eastAsia="Times New Roman" w:hAnsi="Arial" w:cs="Arial"/>
                <w:sz w:val="18"/>
                <w:szCs w:val="16"/>
                <w:lang w:eastAsia="ar-SA"/>
              </w:rPr>
            </w:pPr>
            <w:r w:rsidRPr="00184C5B">
              <w:rPr>
                <w:rFonts w:ascii="Arial" w:eastAsia="Times New Roman" w:hAnsi="Arial" w:cs="Arial"/>
                <w:sz w:val="18"/>
                <w:szCs w:val="16"/>
                <w:lang w:eastAsia="ar-SA"/>
              </w:rPr>
              <w:t>Sa 2 ½</w:t>
            </w:r>
          </w:p>
          <w:p w:rsidR="00184C5B" w:rsidRPr="00184C5B" w:rsidRDefault="00184C5B" w:rsidP="00184C5B">
            <w:pPr>
              <w:suppressAutoHyphens/>
              <w:overflowPunct w:val="0"/>
              <w:autoSpaceDE w:val="0"/>
              <w:spacing w:after="0" w:line="240" w:lineRule="auto"/>
              <w:jc w:val="center"/>
              <w:textAlignment w:val="baseline"/>
              <w:rPr>
                <w:rFonts w:ascii="Arial" w:eastAsia="Times New Roman" w:hAnsi="Arial" w:cs="Arial"/>
                <w:sz w:val="18"/>
                <w:szCs w:val="16"/>
                <w:lang w:eastAsia="ar-SA"/>
              </w:rPr>
            </w:pPr>
          </w:p>
        </w:tc>
        <w:tc>
          <w:tcPr>
            <w:tcW w:w="1275" w:type="dxa"/>
            <w:tcBorders>
              <w:left w:val="single" w:sz="4" w:space="0" w:color="000000"/>
              <w:bottom w:val="single" w:sz="4" w:space="0" w:color="000000"/>
            </w:tcBorders>
          </w:tcPr>
          <w:p w:rsidR="00184C5B" w:rsidRPr="00184C5B" w:rsidRDefault="00184C5B" w:rsidP="00184C5B">
            <w:pPr>
              <w:suppressAutoHyphens/>
              <w:overflowPunct w:val="0"/>
              <w:autoSpaceDE w:val="0"/>
              <w:snapToGrid w:val="0"/>
              <w:spacing w:after="0" w:line="240" w:lineRule="auto"/>
              <w:jc w:val="center"/>
              <w:textAlignment w:val="baseline"/>
              <w:rPr>
                <w:rFonts w:ascii="Arial" w:eastAsia="Times New Roman" w:hAnsi="Arial" w:cs="Arial"/>
                <w:sz w:val="18"/>
                <w:szCs w:val="16"/>
                <w:vertAlign w:val="superscript"/>
                <w:lang w:eastAsia="ar-SA"/>
              </w:rPr>
            </w:pPr>
            <w:r w:rsidRPr="00184C5B">
              <w:rPr>
                <w:rFonts w:ascii="Arial" w:eastAsia="Times New Roman" w:hAnsi="Arial" w:cs="Arial"/>
                <w:sz w:val="18"/>
                <w:szCs w:val="16"/>
                <w:lang w:eastAsia="ar-SA"/>
              </w:rPr>
              <w:t>ESIZn i powłoka uszczelniająca</w:t>
            </w:r>
            <w:r w:rsidRPr="00184C5B">
              <w:rPr>
                <w:rFonts w:ascii="Arial" w:eastAsia="Times New Roman" w:hAnsi="Arial" w:cs="Arial"/>
                <w:sz w:val="18"/>
                <w:szCs w:val="16"/>
                <w:vertAlign w:val="superscript"/>
                <w:lang w:eastAsia="ar-SA"/>
              </w:rPr>
              <w:t>4)</w:t>
            </w:r>
          </w:p>
        </w:tc>
        <w:tc>
          <w:tcPr>
            <w:tcW w:w="993" w:type="dxa"/>
            <w:tcBorders>
              <w:left w:val="single" w:sz="4" w:space="0" w:color="000000"/>
              <w:bottom w:val="single" w:sz="4" w:space="0" w:color="000000"/>
            </w:tcBorders>
          </w:tcPr>
          <w:p w:rsidR="00184C5B" w:rsidRPr="00184C5B" w:rsidRDefault="00184C5B" w:rsidP="00184C5B">
            <w:pPr>
              <w:suppressAutoHyphens/>
              <w:overflowPunct w:val="0"/>
              <w:autoSpaceDE w:val="0"/>
              <w:snapToGrid w:val="0"/>
              <w:spacing w:after="0" w:line="240" w:lineRule="auto"/>
              <w:jc w:val="center"/>
              <w:textAlignment w:val="baseline"/>
              <w:rPr>
                <w:rFonts w:ascii="Arial" w:eastAsia="Times New Roman" w:hAnsi="Arial" w:cs="Arial"/>
                <w:sz w:val="18"/>
                <w:szCs w:val="16"/>
                <w:lang w:eastAsia="ar-SA"/>
              </w:rPr>
            </w:pPr>
            <w:r w:rsidRPr="00184C5B">
              <w:rPr>
                <w:rFonts w:ascii="Arial" w:eastAsia="Times New Roman" w:hAnsi="Arial" w:cs="Arial"/>
                <w:sz w:val="18"/>
                <w:szCs w:val="16"/>
                <w:lang w:eastAsia="ar-SA"/>
              </w:rPr>
              <w:t>-</w:t>
            </w:r>
          </w:p>
        </w:tc>
        <w:tc>
          <w:tcPr>
            <w:tcW w:w="1560" w:type="dxa"/>
            <w:tcBorders>
              <w:left w:val="single" w:sz="4" w:space="0" w:color="000000"/>
              <w:bottom w:val="single" w:sz="4" w:space="0" w:color="000000"/>
            </w:tcBorders>
          </w:tcPr>
          <w:p w:rsidR="00184C5B" w:rsidRPr="00184C5B" w:rsidRDefault="00184C5B" w:rsidP="00184C5B">
            <w:pPr>
              <w:suppressAutoHyphens/>
              <w:overflowPunct w:val="0"/>
              <w:autoSpaceDE w:val="0"/>
              <w:snapToGrid w:val="0"/>
              <w:spacing w:after="0" w:line="240" w:lineRule="auto"/>
              <w:jc w:val="center"/>
              <w:textAlignment w:val="baseline"/>
              <w:rPr>
                <w:rFonts w:ascii="Arial" w:eastAsia="Times New Roman" w:hAnsi="Arial" w:cs="Arial"/>
                <w:sz w:val="18"/>
                <w:szCs w:val="16"/>
                <w:lang w:eastAsia="ar-SA"/>
              </w:rPr>
            </w:pPr>
            <w:r w:rsidRPr="00184C5B">
              <w:rPr>
                <w:rFonts w:ascii="Arial" w:eastAsia="Times New Roman" w:hAnsi="Arial" w:cs="Arial"/>
                <w:sz w:val="18"/>
                <w:szCs w:val="16"/>
                <w:lang w:eastAsia="ar-SA"/>
              </w:rPr>
              <w:t>PS</w:t>
            </w:r>
          </w:p>
        </w:tc>
        <w:tc>
          <w:tcPr>
            <w:tcW w:w="2419" w:type="dxa"/>
            <w:tcBorders>
              <w:left w:val="single" w:sz="4" w:space="0" w:color="000000"/>
              <w:bottom w:val="single" w:sz="4" w:space="0" w:color="000000"/>
              <w:right w:val="single" w:sz="4" w:space="0" w:color="000000"/>
            </w:tcBorders>
          </w:tcPr>
          <w:p w:rsidR="00184C5B" w:rsidRPr="00184C5B" w:rsidRDefault="00184C5B" w:rsidP="00184C5B">
            <w:pPr>
              <w:suppressAutoHyphens/>
              <w:overflowPunct w:val="0"/>
              <w:autoSpaceDE w:val="0"/>
              <w:snapToGrid w:val="0"/>
              <w:spacing w:after="0" w:line="240" w:lineRule="auto"/>
              <w:jc w:val="center"/>
              <w:textAlignment w:val="baseline"/>
              <w:rPr>
                <w:rFonts w:ascii="Arial" w:eastAsia="Times New Roman" w:hAnsi="Arial" w:cs="Arial"/>
                <w:sz w:val="18"/>
                <w:szCs w:val="16"/>
                <w:lang w:eastAsia="ar-SA"/>
              </w:rPr>
            </w:pPr>
            <w:r w:rsidRPr="00184C5B">
              <w:rPr>
                <w:rFonts w:ascii="Arial" w:eastAsia="Times New Roman" w:hAnsi="Arial" w:cs="Arial"/>
                <w:sz w:val="18"/>
                <w:szCs w:val="16"/>
                <w:lang w:eastAsia="ar-SA"/>
              </w:rPr>
              <w:t>220</w:t>
            </w:r>
            <w:r w:rsidRPr="00184C5B">
              <w:rPr>
                <w:rFonts w:ascii="Arial" w:eastAsia="Times New Roman" w:hAnsi="Arial" w:cs="Arial"/>
                <w:sz w:val="18"/>
                <w:szCs w:val="16"/>
                <w:lang w:val="en-US" w:eastAsia="ar-SA"/>
              </w:rPr>
              <w:t>÷</w:t>
            </w:r>
            <w:r w:rsidRPr="00184C5B">
              <w:rPr>
                <w:rFonts w:ascii="Arial" w:eastAsia="Times New Roman" w:hAnsi="Arial" w:cs="Arial"/>
                <w:sz w:val="18"/>
                <w:szCs w:val="16"/>
                <w:lang w:eastAsia="ar-SA"/>
              </w:rPr>
              <w:t>240</w:t>
            </w:r>
          </w:p>
        </w:tc>
      </w:tr>
    </w:tbl>
    <w:p w:rsidR="00184C5B" w:rsidRPr="00184C5B" w:rsidRDefault="00184C5B" w:rsidP="00184C5B">
      <w:pPr>
        <w:suppressAutoHyphens/>
        <w:overflowPunct w:val="0"/>
        <w:autoSpaceDE w:val="0"/>
        <w:spacing w:after="0" w:line="240" w:lineRule="auto"/>
        <w:jc w:val="both"/>
        <w:textAlignment w:val="baseline"/>
        <w:rPr>
          <w:rFonts w:ascii="Times New Roman" w:eastAsia="Times New Roman" w:hAnsi="Times New Roman" w:cs="Times New Roman"/>
          <w:sz w:val="20"/>
          <w:szCs w:val="20"/>
          <w:lang w:eastAsia="ar-SA"/>
        </w:rPr>
      </w:pPr>
    </w:p>
    <w:tbl>
      <w:tblPr>
        <w:tblW w:w="0" w:type="auto"/>
        <w:tblInd w:w="-5" w:type="dxa"/>
        <w:tblLayout w:type="fixed"/>
        <w:tblLook w:val="0000" w:firstRow="0" w:lastRow="0" w:firstColumn="0" w:lastColumn="0" w:noHBand="0" w:noVBand="0"/>
      </w:tblPr>
      <w:tblGrid>
        <w:gridCol w:w="1101"/>
        <w:gridCol w:w="992"/>
        <w:gridCol w:w="1276"/>
        <w:gridCol w:w="1275"/>
        <w:gridCol w:w="426"/>
        <w:gridCol w:w="567"/>
        <w:gridCol w:w="1559"/>
        <w:gridCol w:w="2420"/>
      </w:tblGrid>
      <w:tr w:rsidR="00184C5B" w:rsidRPr="00184C5B" w:rsidTr="00BF6FBC">
        <w:tc>
          <w:tcPr>
            <w:tcW w:w="1101" w:type="dxa"/>
            <w:tcBorders>
              <w:top w:val="single" w:sz="4" w:space="0" w:color="000000"/>
              <w:left w:val="single" w:sz="4" w:space="0" w:color="000000"/>
              <w:bottom w:val="single" w:sz="4" w:space="0" w:color="000000"/>
            </w:tcBorders>
          </w:tcPr>
          <w:p w:rsidR="00184C5B" w:rsidRPr="00184C5B" w:rsidRDefault="00184C5B" w:rsidP="00184C5B">
            <w:pPr>
              <w:suppressAutoHyphens/>
              <w:overflowPunct w:val="0"/>
              <w:autoSpaceDE w:val="0"/>
              <w:snapToGrid w:val="0"/>
              <w:spacing w:after="0" w:line="240" w:lineRule="auto"/>
              <w:jc w:val="center"/>
              <w:textAlignment w:val="baseline"/>
              <w:rPr>
                <w:rFonts w:ascii="Arial" w:eastAsia="Times New Roman" w:hAnsi="Arial" w:cs="Arial"/>
                <w:sz w:val="18"/>
                <w:szCs w:val="16"/>
                <w:lang w:eastAsia="ar-SA"/>
              </w:rPr>
            </w:pPr>
            <w:r w:rsidRPr="00184C5B">
              <w:rPr>
                <w:rFonts w:ascii="Arial" w:eastAsia="Times New Roman" w:hAnsi="Arial" w:cs="Arial"/>
                <w:sz w:val="18"/>
                <w:szCs w:val="16"/>
                <w:lang w:eastAsia="ar-SA"/>
              </w:rPr>
              <w:t>1</w:t>
            </w:r>
          </w:p>
        </w:tc>
        <w:tc>
          <w:tcPr>
            <w:tcW w:w="992" w:type="dxa"/>
            <w:tcBorders>
              <w:top w:val="single" w:sz="4" w:space="0" w:color="000000"/>
              <w:left w:val="single" w:sz="4" w:space="0" w:color="000000"/>
              <w:bottom w:val="single" w:sz="4" w:space="0" w:color="000000"/>
            </w:tcBorders>
          </w:tcPr>
          <w:p w:rsidR="00184C5B" w:rsidRPr="00184C5B" w:rsidRDefault="00184C5B" w:rsidP="00184C5B">
            <w:pPr>
              <w:suppressAutoHyphens/>
              <w:overflowPunct w:val="0"/>
              <w:autoSpaceDE w:val="0"/>
              <w:snapToGrid w:val="0"/>
              <w:spacing w:after="0" w:line="240" w:lineRule="auto"/>
              <w:jc w:val="center"/>
              <w:textAlignment w:val="baseline"/>
              <w:rPr>
                <w:rFonts w:ascii="Arial" w:eastAsia="Times New Roman" w:hAnsi="Arial" w:cs="Arial"/>
                <w:sz w:val="18"/>
                <w:szCs w:val="16"/>
                <w:lang w:eastAsia="ar-SA"/>
              </w:rPr>
            </w:pPr>
            <w:r w:rsidRPr="00184C5B">
              <w:rPr>
                <w:rFonts w:ascii="Arial" w:eastAsia="Times New Roman" w:hAnsi="Arial" w:cs="Arial"/>
                <w:sz w:val="18"/>
                <w:szCs w:val="16"/>
                <w:lang w:eastAsia="ar-SA"/>
              </w:rPr>
              <w:t>2</w:t>
            </w:r>
          </w:p>
        </w:tc>
        <w:tc>
          <w:tcPr>
            <w:tcW w:w="1276" w:type="dxa"/>
            <w:tcBorders>
              <w:top w:val="single" w:sz="4" w:space="0" w:color="000000"/>
              <w:left w:val="single" w:sz="4" w:space="0" w:color="000000"/>
              <w:bottom w:val="single" w:sz="4" w:space="0" w:color="000000"/>
            </w:tcBorders>
          </w:tcPr>
          <w:p w:rsidR="00184C5B" w:rsidRPr="00184C5B" w:rsidRDefault="00184C5B" w:rsidP="00184C5B">
            <w:pPr>
              <w:suppressAutoHyphens/>
              <w:overflowPunct w:val="0"/>
              <w:autoSpaceDE w:val="0"/>
              <w:snapToGrid w:val="0"/>
              <w:spacing w:after="0" w:line="240" w:lineRule="auto"/>
              <w:jc w:val="center"/>
              <w:textAlignment w:val="baseline"/>
              <w:rPr>
                <w:rFonts w:ascii="Arial" w:eastAsia="Times New Roman" w:hAnsi="Arial" w:cs="Arial"/>
                <w:sz w:val="18"/>
                <w:szCs w:val="16"/>
                <w:lang w:eastAsia="ar-SA"/>
              </w:rPr>
            </w:pPr>
            <w:r w:rsidRPr="00184C5B">
              <w:rPr>
                <w:rFonts w:ascii="Arial" w:eastAsia="Times New Roman" w:hAnsi="Arial" w:cs="Arial"/>
                <w:sz w:val="18"/>
                <w:szCs w:val="16"/>
                <w:lang w:eastAsia="ar-SA"/>
              </w:rPr>
              <w:t>3</w:t>
            </w:r>
          </w:p>
        </w:tc>
        <w:tc>
          <w:tcPr>
            <w:tcW w:w="1275" w:type="dxa"/>
            <w:tcBorders>
              <w:top w:val="single" w:sz="4" w:space="0" w:color="000000"/>
              <w:left w:val="single" w:sz="4" w:space="0" w:color="000000"/>
              <w:bottom w:val="single" w:sz="4" w:space="0" w:color="000000"/>
            </w:tcBorders>
          </w:tcPr>
          <w:p w:rsidR="00184C5B" w:rsidRPr="00184C5B" w:rsidRDefault="00184C5B" w:rsidP="00184C5B">
            <w:pPr>
              <w:suppressAutoHyphens/>
              <w:overflowPunct w:val="0"/>
              <w:autoSpaceDE w:val="0"/>
              <w:snapToGrid w:val="0"/>
              <w:spacing w:after="0" w:line="240" w:lineRule="auto"/>
              <w:jc w:val="center"/>
              <w:textAlignment w:val="baseline"/>
              <w:rPr>
                <w:rFonts w:ascii="Arial" w:eastAsia="Times New Roman" w:hAnsi="Arial" w:cs="Arial"/>
                <w:sz w:val="18"/>
                <w:szCs w:val="16"/>
                <w:lang w:eastAsia="ar-SA"/>
              </w:rPr>
            </w:pPr>
            <w:r w:rsidRPr="00184C5B">
              <w:rPr>
                <w:rFonts w:ascii="Arial" w:eastAsia="Times New Roman" w:hAnsi="Arial" w:cs="Arial"/>
                <w:sz w:val="18"/>
                <w:szCs w:val="16"/>
                <w:lang w:eastAsia="ar-SA"/>
              </w:rPr>
              <w:t>4</w:t>
            </w:r>
          </w:p>
        </w:tc>
        <w:tc>
          <w:tcPr>
            <w:tcW w:w="993" w:type="dxa"/>
            <w:gridSpan w:val="2"/>
            <w:tcBorders>
              <w:top w:val="single" w:sz="4" w:space="0" w:color="000000"/>
              <w:left w:val="single" w:sz="4" w:space="0" w:color="000000"/>
              <w:bottom w:val="single" w:sz="4" w:space="0" w:color="000000"/>
            </w:tcBorders>
          </w:tcPr>
          <w:p w:rsidR="00184C5B" w:rsidRPr="00184C5B" w:rsidRDefault="00184C5B" w:rsidP="00184C5B">
            <w:pPr>
              <w:suppressAutoHyphens/>
              <w:overflowPunct w:val="0"/>
              <w:autoSpaceDE w:val="0"/>
              <w:snapToGrid w:val="0"/>
              <w:spacing w:after="0" w:line="240" w:lineRule="auto"/>
              <w:jc w:val="center"/>
              <w:textAlignment w:val="baseline"/>
              <w:rPr>
                <w:rFonts w:ascii="Arial" w:eastAsia="Times New Roman" w:hAnsi="Arial" w:cs="Arial"/>
                <w:sz w:val="18"/>
                <w:szCs w:val="16"/>
                <w:lang w:eastAsia="ar-SA"/>
              </w:rPr>
            </w:pPr>
            <w:r w:rsidRPr="00184C5B">
              <w:rPr>
                <w:rFonts w:ascii="Arial" w:eastAsia="Times New Roman" w:hAnsi="Arial" w:cs="Arial"/>
                <w:sz w:val="18"/>
                <w:szCs w:val="16"/>
                <w:lang w:eastAsia="ar-SA"/>
              </w:rPr>
              <w:t>5</w:t>
            </w:r>
          </w:p>
        </w:tc>
        <w:tc>
          <w:tcPr>
            <w:tcW w:w="1559" w:type="dxa"/>
            <w:tcBorders>
              <w:top w:val="single" w:sz="4" w:space="0" w:color="000000"/>
              <w:left w:val="single" w:sz="4" w:space="0" w:color="000000"/>
              <w:bottom w:val="single" w:sz="4" w:space="0" w:color="000000"/>
            </w:tcBorders>
          </w:tcPr>
          <w:p w:rsidR="00184C5B" w:rsidRPr="00184C5B" w:rsidRDefault="00184C5B" w:rsidP="00184C5B">
            <w:pPr>
              <w:suppressAutoHyphens/>
              <w:overflowPunct w:val="0"/>
              <w:autoSpaceDE w:val="0"/>
              <w:snapToGrid w:val="0"/>
              <w:spacing w:after="0" w:line="240" w:lineRule="auto"/>
              <w:jc w:val="center"/>
              <w:textAlignment w:val="baseline"/>
              <w:rPr>
                <w:rFonts w:ascii="Arial" w:eastAsia="Times New Roman" w:hAnsi="Arial" w:cs="Arial"/>
                <w:sz w:val="18"/>
                <w:szCs w:val="16"/>
                <w:lang w:eastAsia="ar-SA"/>
              </w:rPr>
            </w:pPr>
            <w:r w:rsidRPr="00184C5B">
              <w:rPr>
                <w:rFonts w:ascii="Arial" w:eastAsia="Times New Roman" w:hAnsi="Arial" w:cs="Arial"/>
                <w:sz w:val="18"/>
                <w:szCs w:val="16"/>
                <w:lang w:eastAsia="ar-SA"/>
              </w:rPr>
              <w:t>6</w:t>
            </w:r>
          </w:p>
        </w:tc>
        <w:tc>
          <w:tcPr>
            <w:tcW w:w="2420" w:type="dxa"/>
            <w:tcBorders>
              <w:top w:val="single" w:sz="4" w:space="0" w:color="000000"/>
              <w:left w:val="single" w:sz="4" w:space="0" w:color="000000"/>
              <w:bottom w:val="single" w:sz="4" w:space="0" w:color="000000"/>
              <w:right w:val="single" w:sz="4" w:space="0" w:color="000000"/>
            </w:tcBorders>
          </w:tcPr>
          <w:p w:rsidR="00184C5B" w:rsidRPr="00184C5B" w:rsidRDefault="00184C5B" w:rsidP="00184C5B">
            <w:pPr>
              <w:suppressAutoHyphens/>
              <w:overflowPunct w:val="0"/>
              <w:autoSpaceDE w:val="0"/>
              <w:snapToGrid w:val="0"/>
              <w:spacing w:after="0" w:line="240" w:lineRule="auto"/>
              <w:jc w:val="center"/>
              <w:textAlignment w:val="baseline"/>
              <w:rPr>
                <w:rFonts w:ascii="Arial" w:eastAsia="Times New Roman" w:hAnsi="Arial" w:cs="Arial"/>
                <w:sz w:val="18"/>
                <w:szCs w:val="16"/>
                <w:lang w:eastAsia="ar-SA"/>
              </w:rPr>
            </w:pPr>
            <w:r w:rsidRPr="00184C5B">
              <w:rPr>
                <w:rFonts w:ascii="Arial" w:eastAsia="Times New Roman" w:hAnsi="Arial" w:cs="Arial"/>
                <w:sz w:val="18"/>
                <w:szCs w:val="16"/>
                <w:lang w:eastAsia="ar-SA"/>
              </w:rPr>
              <w:t>7</w:t>
            </w:r>
          </w:p>
        </w:tc>
      </w:tr>
      <w:tr w:rsidR="00184C5B" w:rsidRPr="00184C5B" w:rsidTr="00BF6FBC">
        <w:tc>
          <w:tcPr>
            <w:tcW w:w="1101" w:type="dxa"/>
            <w:tcBorders>
              <w:left w:val="single" w:sz="4" w:space="0" w:color="000000"/>
              <w:bottom w:val="single" w:sz="4" w:space="0" w:color="000000"/>
            </w:tcBorders>
          </w:tcPr>
          <w:p w:rsidR="00184C5B" w:rsidRPr="00184C5B" w:rsidRDefault="00184C5B" w:rsidP="00184C5B">
            <w:pPr>
              <w:suppressAutoHyphens/>
              <w:overflowPunct w:val="0"/>
              <w:autoSpaceDE w:val="0"/>
              <w:snapToGrid w:val="0"/>
              <w:spacing w:after="0" w:line="240" w:lineRule="auto"/>
              <w:jc w:val="both"/>
              <w:textAlignment w:val="baseline"/>
              <w:rPr>
                <w:rFonts w:ascii="Arial" w:eastAsia="Times New Roman" w:hAnsi="Arial" w:cs="Arial"/>
                <w:sz w:val="18"/>
                <w:szCs w:val="16"/>
                <w:lang w:eastAsia="ar-SA"/>
              </w:rPr>
            </w:pPr>
            <w:r w:rsidRPr="00184C5B">
              <w:rPr>
                <w:rFonts w:ascii="Arial" w:eastAsia="Times New Roman" w:hAnsi="Arial" w:cs="Arial"/>
                <w:sz w:val="18"/>
                <w:szCs w:val="16"/>
                <w:lang w:eastAsia="ar-SA"/>
              </w:rPr>
              <w:t>R4 (obiekty remontowane w warunkach klimatyzowa-nych)</w:t>
            </w:r>
          </w:p>
        </w:tc>
        <w:tc>
          <w:tcPr>
            <w:tcW w:w="992" w:type="dxa"/>
            <w:tcBorders>
              <w:left w:val="single" w:sz="4" w:space="0" w:color="000000"/>
              <w:bottom w:val="single" w:sz="4" w:space="0" w:color="000000"/>
            </w:tcBorders>
          </w:tcPr>
          <w:p w:rsidR="00184C5B" w:rsidRPr="00184C5B" w:rsidRDefault="00184C5B" w:rsidP="00184C5B">
            <w:pPr>
              <w:suppressAutoHyphens/>
              <w:overflowPunct w:val="0"/>
              <w:autoSpaceDE w:val="0"/>
              <w:snapToGrid w:val="0"/>
              <w:spacing w:after="0" w:line="240" w:lineRule="auto"/>
              <w:jc w:val="center"/>
              <w:textAlignment w:val="baseline"/>
              <w:rPr>
                <w:rFonts w:ascii="Arial" w:eastAsia="Times New Roman" w:hAnsi="Arial" w:cs="Arial"/>
                <w:sz w:val="18"/>
                <w:szCs w:val="16"/>
                <w:vertAlign w:val="superscript"/>
                <w:lang w:eastAsia="ar-SA"/>
              </w:rPr>
            </w:pPr>
            <w:r w:rsidRPr="00184C5B">
              <w:rPr>
                <w:rFonts w:ascii="Arial" w:eastAsia="Times New Roman" w:hAnsi="Arial" w:cs="Arial"/>
                <w:sz w:val="18"/>
                <w:szCs w:val="16"/>
                <w:lang w:eastAsia="ar-SA"/>
              </w:rPr>
              <w:t>Wodny lub mieszany</w:t>
            </w:r>
            <w:r w:rsidRPr="00184C5B">
              <w:rPr>
                <w:rFonts w:ascii="Arial" w:eastAsia="Times New Roman" w:hAnsi="Arial" w:cs="Arial"/>
                <w:sz w:val="18"/>
                <w:szCs w:val="16"/>
                <w:vertAlign w:val="superscript"/>
                <w:lang w:eastAsia="ar-SA"/>
              </w:rPr>
              <w:t>5)</w:t>
            </w:r>
          </w:p>
        </w:tc>
        <w:tc>
          <w:tcPr>
            <w:tcW w:w="1276" w:type="dxa"/>
            <w:tcBorders>
              <w:left w:val="single" w:sz="4" w:space="0" w:color="000000"/>
              <w:bottom w:val="single" w:sz="4" w:space="0" w:color="000000"/>
            </w:tcBorders>
          </w:tcPr>
          <w:p w:rsidR="00184C5B" w:rsidRPr="00184C5B" w:rsidRDefault="00184C5B" w:rsidP="00184C5B">
            <w:pPr>
              <w:suppressAutoHyphens/>
              <w:overflowPunct w:val="0"/>
              <w:autoSpaceDE w:val="0"/>
              <w:snapToGrid w:val="0"/>
              <w:spacing w:after="0" w:line="240" w:lineRule="auto"/>
              <w:jc w:val="center"/>
              <w:textAlignment w:val="baseline"/>
              <w:rPr>
                <w:rFonts w:ascii="Arial" w:eastAsia="Times New Roman" w:hAnsi="Arial" w:cs="Arial"/>
                <w:sz w:val="18"/>
                <w:szCs w:val="16"/>
                <w:lang w:eastAsia="ar-SA"/>
              </w:rPr>
            </w:pPr>
            <w:r w:rsidRPr="00184C5B">
              <w:rPr>
                <w:rFonts w:ascii="Arial" w:eastAsia="Times New Roman" w:hAnsi="Arial" w:cs="Arial"/>
                <w:sz w:val="18"/>
                <w:szCs w:val="16"/>
                <w:lang w:eastAsia="ar-SA"/>
              </w:rPr>
              <w:t>Sa 2 ½</w:t>
            </w:r>
          </w:p>
          <w:p w:rsidR="00184C5B" w:rsidRPr="00184C5B" w:rsidRDefault="00184C5B" w:rsidP="00184C5B">
            <w:pPr>
              <w:suppressAutoHyphens/>
              <w:overflowPunct w:val="0"/>
              <w:autoSpaceDE w:val="0"/>
              <w:spacing w:after="0" w:line="240" w:lineRule="auto"/>
              <w:jc w:val="center"/>
              <w:textAlignment w:val="baseline"/>
              <w:rPr>
                <w:rFonts w:ascii="Arial" w:eastAsia="Times New Roman" w:hAnsi="Arial" w:cs="Arial"/>
                <w:sz w:val="18"/>
                <w:szCs w:val="16"/>
                <w:lang w:eastAsia="ar-SA"/>
              </w:rPr>
            </w:pPr>
          </w:p>
        </w:tc>
        <w:tc>
          <w:tcPr>
            <w:tcW w:w="1275" w:type="dxa"/>
            <w:tcBorders>
              <w:left w:val="single" w:sz="4" w:space="0" w:color="000000"/>
              <w:bottom w:val="single" w:sz="4" w:space="0" w:color="000000"/>
            </w:tcBorders>
          </w:tcPr>
          <w:p w:rsidR="00184C5B" w:rsidRPr="00184C5B" w:rsidRDefault="00184C5B" w:rsidP="00184C5B">
            <w:pPr>
              <w:suppressAutoHyphens/>
              <w:overflowPunct w:val="0"/>
              <w:autoSpaceDE w:val="0"/>
              <w:snapToGrid w:val="0"/>
              <w:spacing w:after="0" w:line="240" w:lineRule="auto"/>
              <w:jc w:val="center"/>
              <w:textAlignment w:val="baseline"/>
              <w:rPr>
                <w:rFonts w:ascii="Arial" w:eastAsia="Times New Roman" w:hAnsi="Arial" w:cs="Arial"/>
                <w:sz w:val="18"/>
                <w:szCs w:val="16"/>
                <w:lang w:eastAsia="ar-SA"/>
              </w:rPr>
            </w:pPr>
            <w:r w:rsidRPr="00184C5B">
              <w:rPr>
                <w:rFonts w:ascii="Arial" w:eastAsia="Times New Roman" w:hAnsi="Arial" w:cs="Arial"/>
                <w:sz w:val="18"/>
                <w:szCs w:val="16"/>
                <w:lang w:eastAsia="ar-SA"/>
              </w:rPr>
              <w:t>EP HB</w:t>
            </w:r>
          </w:p>
          <w:p w:rsidR="00184C5B" w:rsidRPr="00184C5B" w:rsidRDefault="00184C5B" w:rsidP="00184C5B">
            <w:pPr>
              <w:suppressAutoHyphens/>
              <w:overflowPunct w:val="0"/>
              <w:autoSpaceDE w:val="0"/>
              <w:spacing w:after="0" w:line="240" w:lineRule="auto"/>
              <w:jc w:val="center"/>
              <w:textAlignment w:val="baseline"/>
              <w:rPr>
                <w:rFonts w:ascii="Arial" w:eastAsia="Times New Roman" w:hAnsi="Arial" w:cs="Arial"/>
                <w:sz w:val="18"/>
                <w:szCs w:val="16"/>
                <w:lang w:eastAsia="ar-SA"/>
              </w:rPr>
            </w:pPr>
            <w:r w:rsidRPr="00184C5B">
              <w:rPr>
                <w:rFonts w:ascii="Arial" w:eastAsia="Times New Roman" w:hAnsi="Arial" w:cs="Arial"/>
                <w:sz w:val="18"/>
                <w:szCs w:val="16"/>
                <w:lang w:eastAsia="ar-SA"/>
              </w:rPr>
              <w:t>PUR HB</w:t>
            </w:r>
          </w:p>
        </w:tc>
        <w:tc>
          <w:tcPr>
            <w:tcW w:w="993" w:type="dxa"/>
            <w:gridSpan w:val="2"/>
            <w:tcBorders>
              <w:left w:val="single" w:sz="4" w:space="0" w:color="000000"/>
              <w:bottom w:val="single" w:sz="4" w:space="0" w:color="000000"/>
            </w:tcBorders>
          </w:tcPr>
          <w:p w:rsidR="00184C5B" w:rsidRPr="00184C5B" w:rsidRDefault="00184C5B" w:rsidP="00184C5B">
            <w:pPr>
              <w:suppressAutoHyphens/>
              <w:overflowPunct w:val="0"/>
              <w:autoSpaceDE w:val="0"/>
              <w:snapToGrid w:val="0"/>
              <w:spacing w:after="0" w:line="240" w:lineRule="auto"/>
              <w:jc w:val="center"/>
              <w:textAlignment w:val="baseline"/>
              <w:rPr>
                <w:rFonts w:ascii="Arial" w:eastAsia="Times New Roman" w:hAnsi="Arial" w:cs="Arial"/>
                <w:sz w:val="18"/>
                <w:szCs w:val="16"/>
                <w:lang w:eastAsia="ar-SA"/>
              </w:rPr>
            </w:pPr>
            <w:r w:rsidRPr="00184C5B">
              <w:rPr>
                <w:rFonts w:ascii="Arial" w:eastAsia="Times New Roman" w:hAnsi="Arial" w:cs="Arial"/>
                <w:sz w:val="18"/>
                <w:szCs w:val="16"/>
                <w:lang w:eastAsia="ar-SA"/>
              </w:rPr>
              <w:t>EP HB</w:t>
            </w:r>
          </w:p>
          <w:p w:rsidR="00184C5B" w:rsidRPr="00184C5B" w:rsidRDefault="00184C5B" w:rsidP="00184C5B">
            <w:pPr>
              <w:suppressAutoHyphens/>
              <w:overflowPunct w:val="0"/>
              <w:autoSpaceDE w:val="0"/>
              <w:spacing w:after="0" w:line="240" w:lineRule="auto"/>
              <w:jc w:val="center"/>
              <w:textAlignment w:val="baseline"/>
              <w:rPr>
                <w:rFonts w:ascii="Arial" w:eastAsia="Times New Roman" w:hAnsi="Arial" w:cs="Arial"/>
                <w:sz w:val="18"/>
                <w:szCs w:val="16"/>
                <w:lang w:eastAsia="ar-SA"/>
              </w:rPr>
            </w:pPr>
            <w:r w:rsidRPr="00184C5B">
              <w:rPr>
                <w:rFonts w:ascii="Arial" w:eastAsia="Times New Roman" w:hAnsi="Arial" w:cs="Arial"/>
                <w:sz w:val="18"/>
                <w:szCs w:val="16"/>
                <w:lang w:eastAsia="ar-SA"/>
              </w:rPr>
              <w:t>PUR HB</w:t>
            </w:r>
          </w:p>
        </w:tc>
        <w:tc>
          <w:tcPr>
            <w:tcW w:w="1559" w:type="dxa"/>
            <w:tcBorders>
              <w:left w:val="single" w:sz="4" w:space="0" w:color="000000"/>
              <w:bottom w:val="single" w:sz="4" w:space="0" w:color="000000"/>
            </w:tcBorders>
          </w:tcPr>
          <w:p w:rsidR="00184C5B" w:rsidRPr="00184C5B" w:rsidRDefault="00184C5B" w:rsidP="00184C5B">
            <w:pPr>
              <w:suppressAutoHyphens/>
              <w:overflowPunct w:val="0"/>
              <w:autoSpaceDE w:val="0"/>
              <w:snapToGrid w:val="0"/>
              <w:spacing w:after="0" w:line="240" w:lineRule="auto"/>
              <w:jc w:val="center"/>
              <w:textAlignment w:val="baseline"/>
              <w:rPr>
                <w:rFonts w:ascii="Arial" w:eastAsia="Times New Roman" w:hAnsi="Arial" w:cs="Arial"/>
                <w:sz w:val="18"/>
                <w:szCs w:val="16"/>
                <w:lang w:eastAsia="ar-SA"/>
              </w:rPr>
            </w:pPr>
            <w:r w:rsidRPr="00184C5B">
              <w:rPr>
                <w:rFonts w:ascii="Arial" w:eastAsia="Times New Roman" w:hAnsi="Arial" w:cs="Arial"/>
                <w:sz w:val="18"/>
                <w:szCs w:val="16"/>
                <w:lang w:eastAsia="ar-SA"/>
              </w:rPr>
              <w:t>AY</w:t>
            </w:r>
          </w:p>
          <w:p w:rsidR="00184C5B" w:rsidRPr="00184C5B" w:rsidRDefault="00184C5B" w:rsidP="00184C5B">
            <w:pPr>
              <w:suppressAutoHyphens/>
              <w:overflowPunct w:val="0"/>
              <w:autoSpaceDE w:val="0"/>
              <w:spacing w:after="0" w:line="240" w:lineRule="auto"/>
              <w:jc w:val="center"/>
              <w:textAlignment w:val="baseline"/>
              <w:rPr>
                <w:rFonts w:ascii="Arial" w:eastAsia="Times New Roman" w:hAnsi="Arial" w:cs="Arial"/>
                <w:sz w:val="18"/>
                <w:szCs w:val="16"/>
                <w:vertAlign w:val="superscript"/>
                <w:lang w:eastAsia="ar-SA"/>
              </w:rPr>
            </w:pPr>
            <w:r w:rsidRPr="00184C5B">
              <w:rPr>
                <w:rFonts w:ascii="Arial" w:eastAsia="Times New Roman" w:hAnsi="Arial" w:cs="Arial"/>
                <w:sz w:val="18"/>
                <w:szCs w:val="16"/>
                <w:lang w:eastAsia="ar-SA"/>
              </w:rPr>
              <w:t>PUR</w:t>
            </w:r>
            <w:r w:rsidRPr="00184C5B">
              <w:rPr>
                <w:rFonts w:ascii="Arial" w:eastAsia="Times New Roman" w:hAnsi="Arial" w:cs="Arial"/>
                <w:sz w:val="18"/>
                <w:szCs w:val="16"/>
                <w:vertAlign w:val="superscript"/>
                <w:lang w:eastAsia="ar-SA"/>
              </w:rPr>
              <w:t>1)</w:t>
            </w:r>
          </w:p>
        </w:tc>
        <w:tc>
          <w:tcPr>
            <w:tcW w:w="2420" w:type="dxa"/>
            <w:tcBorders>
              <w:left w:val="single" w:sz="4" w:space="0" w:color="000000"/>
              <w:bottom w:val="single" w:sz="4" w:space="0" w:color="000000"/>
              <w:right w:val="single" w:sz="4" w:space="0" w:color="000000"/>
            </w:tcBorders>
          </w:tcPr>
          <w:p w:rsidR="00184C5B" w:rsidRPr="00184C5B" w:rsidRDefault="00184C5B" w:rsidP="00184C5B">
            <w:pPr>
              <w:suppressAutoHyphens/>
              <w:overflowPunct w:val="0"/>
              <w:autoSpaceDE w:val="0"/>
              <w:snapToGrid w:val="0"/>
              <w:spacing w:after="0" w:line="240" w:lineRule="auto"/>
              <w:jc w:val="center"/>
              <w:textAlignment w:val="baseline"/>
              <w:rPr>
                <w:rFonts w:ascii="Arial" w:eastAsia="Times New Roman" w:hAnsi="Arial" w:cs="Arial"/>
                <w:sz w:val="18"/>
                <w:szCs w:val="16"/>
                <w:lang w:eastAsia="ar-SA"/>
              </w:rPr>
            </w:pPr>
            <w:r w:rsidRPr="00184C5B">
              <w:rPr>
                <w:rFonts w:ascii="Arial" w:eastAsia="Times New Roman" w:hAnsi="Arial" w:cs="Arial"/>
                <w:sz w:val="18"/>
                <w:szCs w:val="16"/>
                <w:lang w:eastAsia="ar-SA"/>
              </w:rPr>
              <w:t>320</w:t>
            </w:r>
            <w:r w:rsidRPr="00184C5B">
              <w:rPr>
                <w:rFonts w:ascii="Arial" w:eastAsia="Times New Roman" w:hAnsi="Arial" w:cs="Arial"/>
                <w:sz w:val="18"/>
                <w:szCs w:val="16"/>
                <w:lang w:val="en-US" w:eastAsia="ar-SA"/>
              </w:rPr>
              <w:t>÷</w:t>
            </w:r>
            <w:r w:rsidRPr="00184C5B">
              <w:rPr>
                <w:rFonts w:ascii="Arial" w:eastAsia="Times New Roman" w:hAnsi="Arial" w:cs="Arial"/>
                <w:sz w:val="18"/>
                <w:szCs w:val="16"/>
                <w:lang w:eastAsia="ar-SA"/>
              </w:rPr>
              <w:t>400</w:t>
            </w:r>
          </w:p>
        </w:tc>
      </w:tr>
      <w:tr w:rsidR="00184C5B" w:rsidRPr="00184C5B" w:rsidTr="00BF6FBC">
        <w:tc>
          <w:tcPr>
            <w:tcW w:w="1101" w:type="dxa"/>
            <w:tcBorders>
              <w:left w:val="single" w:sz="4" w:space="0" w:color="000000"/>
              <w:bottom w:val="single" w:sz="4" w:space="0" w:color="000000"/>
            </w:tcBorders>
          </w:tcPr>
          <w:p w:rsidR="00184C5B" w:rsidRPr="00184C5B" w:rsidRDefault="00184C5B" w:rsidP="00184C5B">
            <w:pPr>
              <w:suppressAutoHyphens/>
              <w:overflowPunct w:val="0"/>
              <w:autoSpaceDE w:val="0"/>
              <w:snapToGrid w:val="0"/>
              <w:spacing w:after="0" w:line="240" w:lineRule="auto"/>
              <w:jc w:val="both"/>
              <w:textAlignment w:val="baseline"/>
              <w:rPr>
                <w:rFonts w:ascii="Arial" w:eastAsia="Times New Roman" w:hAnsi="Arial" w:cs="Arial"/>
                <w:sz w:val="18"/>
                <w:szCs w:val="16"/>
                <w:lang w:eastAsia="ar-SA"/>
              </w:rPr>
            </w:pPr>
            <w:r w:rsidRPr="00184C5B">
              <w:rPr>
                <w:rFonts w:ascii="Arial" w:eastAsia="Times New Roman" w:hAnsi="Arial" w:cs="Arial"/>
                <w:sz w:val="18"/>
                <w:szCs w:val="16"/>
                <w:lang w:eastAsia="ar-SA"/>
              </w:rPr>
              <w:t>R5</w:t>
            </w:r>
          </w:p>
        </w:tc>
        <w:tc>
          <w:tcPr>
            <w:tcW w:w="992" w:type="dxa"/>
            <w:tcBorders>
              <w:left w:val="single" w:sz="4" w:space="0" w:color="000000"/>
              <w:bottom w:val="single" w:sz="4" w:space="0" w:color="000000"/>
            </w:tcBorders>
          </w:tcPr>
          <w:p w:rsidR="00184C5B" w:rsidRPr="00184C5B" w:rsidRDefault="00184C5B" w:rsidP="00184C5B">
            <w:pPr>
              <w:suppressAutoHyphens/>
              <w:overflowPunct w:val="0"/>
              <w:autoSpaceDE w:val="0"/>
              <w:snapToGrid w:val="0"/>
              <w:spacing w:after="0" w:line="240" w:lineRule="auto"/>
              <w:jc w:val="center"/>
              <w:textAlignment w:val="baseline"/>
              <w:rPr>
                <w:rFonts w:ascii="Arial" w:eastAsia="Times New Roman" w:hAnsi="Arial" w:cs="Arial"/>
                <w:sz w:val="18"/>
                <w:szCs w:val="16"/>
                <w:lang w:eastAsia="ar-SA"/>
              </w:rPr>
            </w:pPr>
            <w:r w:rsidRPr="00184C5B">
              <w:rPr>
                <w:rFonts w:ascii="Arial" w:eastAsia="Times New Roman" w:hAnsi="Arial" w:cs="Arial"/>
                <w:sz w:val="18"/>
                <w:szCs w:val="16"/>
                <w:lang w:eastAsia="ar-SA"/>
              </w:rPr>
              <w:t>PUR</w:t>
            </w:r>
          </w:p>
        </w:tc>
        <w:tc>
          <w:tcPr>
            <w:tcW w:w="1276" w:type="dxa"/>
            <w:tcBorders>
              <w:left w:val="single" w:sz="4" w:space="0" w:color="000000"/>
              <w:bottom w:val="single" w:sz="4" w:space="0" w:color="000000"/>
            </w:tcBorders>
          </w:tcPr>
          <w:p w:rsidR="00184C5B" w:rsidRPr="00184C5B" w:rsidRDefault="00184C5B" w:rsidP="00184C5B">
            <w:pPr>
              <w:suppressAutoHyphens/>
              <w:overflowPunct w:val="0"/>
              <w:autoSpaceDE w:val="0"/>
              <w:snapToGrid w:val="0"/>
              <w:spacing w:after="0" w:line="240" w:lineRule="auto"/>
              <w:jc w:val="center"/>
              <w:textAlignment w:val="baseline"/>
              <w:rPr>
                <w:rFonts w:ascii="Arial" w:eastAsia="Times New Roman" w:hAnsi="Arial" w:cs="Arial"/>
                <w:sz w:val="18"/>
                <w:szCs w:val="16"/>
                <w:lang w:eastAsia="ar-SA"/>
              </w:rPr>
            </w:pPr>
            <w:r w:rsidRPr="00184C5B">
              <w:rPr>
                <w:rFonts w:ascii="Arial" w:eastAsia="Times New Roman" w:hAnsi="Arial" w:cs="Arial"/>
                <w:sz w:val="18"/>
                <w:szCs w:val="16"/>
                <w:lang w:eastAsia="ar-SA"/>
              </w:rPr>
              <w:t>Sa 2½, ewen-tualnie gorsze niż Sa 2 ½ jed-nak nie mniej niż Sa 2, St 3, Wa 2, SB 2</w:t>
            </w:r>
          </w:p>
        </w:tc>
        <w:tc>
          <w:tcPr>
            <w:tcW w:w="1275" w:type="dxa"/>
            <w:tcBorders>
              <w:left w:val="single" w:sz="4" w:space="0" w:color="000000"/>
              <w:bottom w:val="single" w:sz="4" w:space="0" w:color="000000"/>
            </w:tcBorders>
          </w:tcPr>
          <w:p w:rsidR="00184C5B" w:rsidRPr="00184C5B" w:rsidRDefault="00184C5B" w:rsidP="00184C5B">
            <w:pPr>
              <w:suppressAutoHyphens/>
              <w:overflowPunct w:val="0"/>
              <w:autoSpaceDE w:val="0"/>
              <w:snapToGrid w:val="0"/>
              <w:spacing w:after="0" w:line="240" w:lineRule="auto"/>
              <w:jc w:val="center"/>
              <w:textAlignment w:val="baseline"/>
              <w:rPr>
                <w:rFonts w:ascii="Arial" w:eastAsia="Times New Roman" w:hAnsi="Arial" w:cs="Arial"/>
                <w:sz w:val="18"/>
                <w:szCs w:val="16"/>
                <w:lang w:eastAsia="ar-SA"/>
              </w:rPr>
            </w:pPr>
            <w:r w:rsidRPr="00184C5B">
              <w:rPr>
                <w:rFonts w:ascii="Arial" w:eastAsia="Times New Roman" w:hAnsi="Arial" w:cs="Arial"/>
                <w:sz w:val="18"/>
                <w:szCs w:val="16"/>
                <w:lang w:eastAsia="ar-SA"/>
              </w:rPr>
              <w:t>PUR lub</w:t>
            </w:r>
          </w:p>
          <w:p w:rsidR="00184C5B" w:rsidRPr="00184C5B" w:rsidRDefault="00184C5B" w:rsidP="00184C5B">
            <w:pPr>
              <w:suppressAutoHyphens/>
              <w:overflowPunct w:val="0"/>
              <w:autoSpaceDE w:val="0"/>
              <w:spacing w:after="0" w:line="240" w:lineRule="auto"/>
              <w:jc w:val="center"/>
              <w:textAlignment w:val="baseline"/>
              <w:rPr>
                <w:rFonts w:ascii="Arial" w:eastAsia="Times New Roman" w:hAnsi="Arial" w:cs="Arial"/>
                <w:sz w:val="18"/>
                <w:szCs w:val="16"/>
                <w:lang w:eastAsia="ar-SA"/>
              </w:rPr>
            </w:pPr>
            <w:r w:rsidRPr="00184C5B">
              <w:rPr>
                <w:rFonts w:ascii="Arial" w:eastAsia="Times New Roman" w:hAnsi="Arial" w:cs="Arial"/>
                <w:sz w:val="18"/>
                <w:szCs w:val="16"/>
                <w:lang w:eastAsia="ar-SA"/>
              </w:rPr>
              <w:t>PUR mod.</w:t>
            </w:r>
          </w:p>
        </w:tc>
        <w:tc>
          <w:tcPr>
            <w:tcW w:w="993" w:type="dxa"/>
            <w:gridSpan w:val="2"/>
            <w:tcBorders>
              <w:left w:val="single" w:sz="4" w:space="0" w:color="000000"/>
              <w:bottom w:val="single" w:sz="4" w:space="0" w:color="000000"/>
            </w:tcBorders>
          </w:tcPr>
          <w:p w:rsidR="00184C5B" w:rsidRPr="00184C5B" w:rsidRDefault="00184C5B" w:rsidP="00184C5B">
            <w:pPr>
              <w:suppressAutoHyphens/>
              <w:overflowPunct w:val="0"/>
              <w:autoSpaceDE w:val="0"/>
              <w:snapToGrid w:val="0"/>
              <w:spacing w:after="0" w:line="240" w:lineRule="auto"/>
              <w:jc w:val="center"/>
              <w:textAlignment w:val="baseline"/>
              <w:rPr>
                <w:rFonts w:ascii="Arial" w:eastAsia="Times New Roman" w:hAnsi="Arial" w:cs="Arial"/>
                <w:sz w:val="18"/>
                <w:szCs w:val="16"/>
                <w:lang w:eastAsia="ar-SA"/>
              </w:rPr>
            </w:pPr>
            <w:r w:rsidRPr="00184C5B">
              <w:rPr>
                <w:rFonts w:ascii="Arial" w:eastAsia="Times New Roman" w:hAnsi="Arial" w:cs="Arial"/>
                <w:sz w:val="18"/>
                <w:szCs w:val="16"/>
                <w:lang w:eastAsia="ar-SA"/>
              </w:rPr>
              <w:t>PUR HB</w:t>
            </w:r>
          </w:p>
        </w:tc>
        <w:tc>
          <w:tcPr>
            <w:tcW w:w="1559" w:type="dxa"/>
            <w:tcBorders>
              <w:left w:val="single" w:sz="4" w:space="0" w:color="000000"/>
              <w:bottom w:val="single" w:sz="4" w:space="0" w:color="000000"/>
            </w:tcBorders>
          </w:tcPr>
          <w:p w:rsidR="00184C5B" w:rsidRPr="00184C5B" w:rsidRDefault="00184C5B" w:rsidP="00184C5B">
            <w:pPr>
              <w:suppressAutoHyphens/>
              <w:overflowPunct w:val="0"/>
              <w:autoSpaceDE w:val="0"/>
              <w:snapToGrid w:val="0"/>
              <w:spacing w:after="0" w:line="240" w:lineRule="auto"/>
              <w:jc w:val="center"/>
              <w:textAlignment w:val="baseline"/>
              <w:rPr>
                <w:rFonts w:ascii="Arial" w:eastAsia="Times New Roman" w:hAnsi="Arial" w:cs="Arial"/>
                <w:sz w:val="18"/>
                <w:szCs w:val="16"/>
                <w:vertAlign w:val="superscript"/>
                <w:lang w:val="en-US" w:eastAsia="ar-SA"/>
              </w:rPr>
            </w:pPr>
            <w:r w:rsidRPr="00184C5B">
              <w:rPr>
                <w:rFonts w:ascii="Arial" w:eastAsia="Times New Roman" w:hAnsi="Arial" w:cs="Arial"/>
                <w:sz w:val="18"/>
                <w:szCs w:val="16"/>
                <w:lang w:val="en-US" w:eastAsia="ar-SA"/>
              </w:rPr>
              <w:t>PUR</w:t>
            </w:r>
            <w:r w:rsidRPr="00184C5B">
              <w:rPr>
                <w:rFonts w:ascii="Arial" w:eastAsia="Times New Roman" w:hAnsi="Arial" w:cs="Arial"/>
                <w:sz w:val="18"/>
                <w:szCs w:val="16"/>
                <w:vertAlign w:val="superscript"/>
                <w:lang w:val="en-US" w:eastAsia="ar-SA"/>
              </w:rPr>
              <w:t>1)</w:t>
            </w:r>
          </w:p>
          <w:p w:rsidR="00184C5B" w:rsidRPr="00184C5B" w:rsidRDefault="00184C5B" w:rsidP="00184C5B">
            <w:pPr>
              <w:suppressAutoHyphens/>
              <w:overflowPunct w:val="0"/>
              <w:autoSpaceDE w:val="0"/>
              <w:spacing w:after="0" w:line="240" w:lineRule="auto"/>
              <w:jc w:val="center"/>
              <w:textAlignment w:val="baseline"/>
              <w:rPr>
                <w:rFonts w:ascii="Arial" w:eastAsia="Times New Roman" w:hAnsi="Arial" w:cs="Arial"/>
                <w:sz w:val="18"/>
                <w:szCs w:val="16"/>
                <w:lang w:eastAsia="ar-SA"/>
              </w:rPr>
            </w:pPr>
          </w:p>
        </w:tc>
        <w:tc>
          <w:tcPr>
            <w:tcW w:w="2420" w:type="dxa"/>
            <w:tcBorders>
              <w:left w:val="single" w:sz="4" w:space="0" w:color="000000"/>
              <w:bottom w:val="single" w:sz="4" w:space="0" w:color="000000"/>
              <w:right w:val="single" w:sz="4" w:space="0" w:color="000000"/>
            </w:tcBorders>
          </w:tcPr>
          <w:p w:rsidR="00184C5B" w:rsidRPr="00184C5B" w:rsidRDefault="00184C5B" w:rsidP="00184C5B">
            <w:pPr>
              <w:suppressAutoHyphens/>
              <w:overflowPunct w:val="0"/>
              <w:autoSpaceDE w:val="0"/>
              <w:snapToGrid w:val="0"/>
              <w:spacing w:after="0" w:line="240" w:lineRule="auto"/>
              <w:jc w:val="center"/>
              <w:textAlignment w:val="baseline"/>
              <w:rPr>
                <w:rFonts w:ascii="Arial" w:eastAsia="Times New Roman" w:hAnsi="Arial" w:cs="Arial"/>
                <w:sz w:val="18"/>
                <w:szCs w:val="16"/>
                <w:lang w:eastAsia="ar-SA"/>
              </w:rPr>
            </w:pPr>
            <w:r w:rsidRPr="00184C5B">
              <w:rPr>
                <w:rFonts w:ascii="Arial" w:eastAsia="Times New Roman" w:hAnsi="Arial" w:cs="Arial"/>
                <w:sz w:val="18"/>
                <w:szCs w:val="16"/>
                <w:lang w:eastAsia="ar-SA"/>
              </w:rPr>
              <w:t>280</w:t>
            </w:r>
            <w:r w:rsidRPr="00184C5B">
              <w:rPr>
                <w:rFonts w:ascii="Arial" w:eastAsia="Times New Roman" w:hAnsi="Arial" w:cs="Arial"/>
                <w:sz w:val="18"/>
                <w:szCs w:val="16"/>
                <w:lang w:val="en-US" w:eastAsia="ar-SA"/>
              </w:rPr>
              <w:t>÷</w:t>
            </w:r>
            <w:r w:rsidRPr="00184C5B">
              <w:rPr>
                <w:rFonts w:ascii="Arial" w:eastAsia="Times New Roman" w:hAnsi="Arial" w:cs="Arial"/>
                <w:sz w:val="18"/>
                <w:szCs w:val="16"/>
                <w:lang w:eastAsia="ar-SA"/>
              </w:rPr>
              <w:t>400</w:t>
            </w:r>
          </w:p>
        </w:tc>
      </w:tr>
      <w:tr w:rsidR="00184C5B" w:rsidRPr="00184C5B" w:rsidTr="00BF6FBC">
        <w:tc>
          <w:tcPr>
            <w:tcW w:w="1101" w:type="dxa"/>
            <w:tcBorders>
              <w:left w:val="single" w:sz="4" w:space="0" w:color="000000"/>
              <w:bottom w:val="single" w:sz="4" w:space="0" w:color="000000"/>
            </w:tcBorders>
          </w:tcPr>
          <w:p w:rsidR="00184C5B" w:rsidRPr="00184C5B" w:rsidRDefault="00184C5B" w:rsidP="00184C5B">
            <w:pPr>
              <w:suppressAutoHyphens/>
              <w:overflowPunct w:val="0"/>
              <w:autoSpaceDE w:val="0"/>
              <w:snapToGrid w:val="0"/>
              <w:spacing w:after="0" w:line="240" w:lineRule="auto"/>
              <w:jc w:val="both"/>
              <w:textAlignment w:val="baseline"/>
              <w:rPr>
                <w:rFonts w:ascii="Arial" w:eastAsia="Times New Roman" w:hAnsi="Arial" w:cs="Arial"/>
                <w:sz w:val="18"/>
                <w:szCs w:val="16"/>
                <w:lang w:eastAsia="ar-SA"/>
              </w:rPr>
            </w:pPr>
            <w:r w:rsidRPr="00184C5B">
              <w:rPr>
                <w:rFonts w:ascii="Arial" w:eastAsia="Times New Roman" w:hAnsi="Arial" w:cs="Arial"/>
                <w:sz w:val="18"/>
                <w:szCs w:val="16"/>
                <w:lang w:eastAsia="ar-SA"/>
              </w:rPr>
              <w:t>R6 (obiekty remontowane zgorzej przy-gotowaną powierzchnią lub pozosta-wionymi częściowo starymi powłokami)</w:t>
            </w:r>
          </w:p>
        </w:tc>
        <w:tc>
          <w:tcPr>
            <w:tcW w:w="992" w:type="dxa"/>
            <w:tcBorders>
              <w:left w:val="single" w:sz="4" w:space="0" w:color="000000"/>
              <w:bottom w:val="single" w:sz="4" w:space="0" w:color="000000"/>
            </w:tcBorders>
          </w:tcPr>
          <w:p w:rsidR="00184C5B" w:rsidRPr="00184C5B" w:rsidRDefault="00184C5B" w:rsidP="00184C5B">
            <w:pPr>
              <w:suppressAutoHyphens/>
              <w:overflowPunct w:val="0"/>
              <w:autoSpaceDE w:val="0"/>
              <w:snapToGrid w:val="0"/>
              <w:spacing w:after="0" w:line="240" w:lineRule="auto"/>
              <w:jc w:val="center"/>
              <w:textAlignment w:val="baseline"/>
              <w:rPr>
                <w:rFonts w:ascii="Arial" w:eastAsia="Times New Roman" w:hAnsi="Arial" w:cs="Arial"/>
                <w:sz w:val="18"/>
                <w:szCs w:val="16"/>
                <w:lang w:eastAsia="ar-SA"/>
              </w:rPr>
            </w:pPr>
            <w:r w:rsidRPr="00184C5B">
              <w:rPr>
                <w:rFonts w:ascii="Arial" w:eastAsia="Times New Roman" w:hAnsi="Arial" w:cs="Arial"/>
                <w:sz w:val="18"/>
                <w:szCs w:val="16"/>
                <w:lang w:eastAsia="ar-SA"/>
              </w:rPr>
              <w:t>AY</w:t>
            </w:r>
          </w:p>
        </w:tc>
        <w:tc>
          <w:tcPr>
            <w:tcW w:w="1276" w:type="dxa"/>
            <w:tcBorders>
              <w:left w:val="single" w:sz="4" w:space="0" w:color="000000"/>
              <w:bottom w:val="single" w:sz="4" w:space="0" w:color="000000"/>
            </w:tcBorders>
          </w:tcPr>
          <w:p w:rsidR="00184C5B" w:rsidRPr="00184C5B" w:rsidRDefault="00184C5B" w:rsidP="00184C5B">
            <w:pPr>
              <w:suppressAutoHyphens/>
              <w:overflowPunct w:val="0"/>
              <w:autoSpaceDE w:val="0"/>
              <w:snapToGrid w:val="0"/>
              <w:spacing w:after="0" w:line="240" w:lineRule="auto"/>
              <w:jc w:val="center"/>
              <w:textAlignment w:val="baseline"/>
              <w:rPr>
                <w:rFonts w:ascii="Arial" w:eastAsia="Times New Roman" w:hAnsi="Arial" w:cs="Arial"/>
                <w:sz w:val="18"/>
                <w:szCs w:val="16"/>
                <w:lang w:eastAsia="ar-SA"/>
              </w:rPr>
            </w:pPr>
            <w:r w:rsidRPr="00184C5B">
              <w:rPr>
                <w:rFonts w:ascii="Arial" w:eastAsia="Times New Roman" w:hAnsi="Arial" w:cs="Arial"/>
                <w:sz w:val="18"/>
                <w:szCs w:val="16"/>
                <w:lang w:eastAsia="ar-SA"/>
              </w:rPr>
              <w:t>Nie mniej niż Sa2, St 3, Wa2, SB2</w:t>
            </w:r>
          </w:p>
        </w:tc>
        <w:tc>
          <w:tcPr>
            <w:tcW w:w="3827" w:type="dxa"/>
            <w:gridSpan w:val="4"/>
            <w:tcBorders>
              <w:left w:val="single" w:sz="4" w:space="0" w:color="000000"/>
              <w:bottom w:val="single" w:sz="4" w:space="0" w:color="000000"/>
            </w:tcBorders>
          </w:tcPr>
          <w:p w:rsidR="00184C5B" w:rsidRPr="00184C5B" w:rsidRDefault="00184C5B" w:rsidP="00184C5B">
            <w:pPr>
              <w:suppressAutoHyphens/>
              <w:overflowPunct w:val="0"/>
              <w:autoSpaceDE w:val="0"/>
              <w:snapToGrid w:val="0"/>
              <w:spacing w:after="0" w:line="240" w:lineRule="auto"/>
              <w:jc w:val="center"/>
              <w:textAlignment w:val="baseline"/>
              <w:rPr>
                <w:rFonts w:ascii="Arial" w:eastAsia="Times New Roman" w:hAnsi="Arial" w:cs="Arial"/>
                <w:sz w:val="18"/>
                <w:szCs w:val="16"/>
                <w:lang w:eastAsia="ar-SA"/>
              </w:rPr>
            </w:pPr>
            <w:r w:rsidRPr="00184C5B">
              <w:rPr>
                <w:rFonts w:ascii="Arial" w:eastAsia="Times New Roman" w:hAnsi="Arial" w:cs="Arial"/>
                <w:sz w:val="18"/>
                <w:szCs w:val="16"/>
                <w:lang w:eastAsia="ar-SA"/>
              </w:rPr>
              <w:t>AY mod. HB</w:t>
            </w:r>
          </w:p>
        </w:tc>
        <w:tc>
          <w:tcPr>
            <w:tcW w:w="2420" w:type="dxa"/>
            <w:tcBorders>
              <w:left w:val="single" w:sz="4" w:space="0" w:color="000000"/>
              <w:bottom w:val="single" w:sz="4" w:space="0" w:color="000000"/>
              <w:right w:val="single" w:sz="4" w:space="0" w:color="000000"/>
            </w:tcBorders>
          </w:tcPr>
          <w:p w:rsidR="00184C5B" w:rsidRPr="00184C5B" w:rsidRDefault="00184C5B" w:rsidP="00184C5B">
            <w:pPr>
              <w:suppressAutoHyphens/>
              <w:overflowPunct w:val="0"/>
              <w:autoSpaceDE w:val="0"/>
              <w:snapToGrid w:val="0"/>
              <w:spacing w:after="0" w:line="240" w:lineRule="auto"/>
              <w:jc w:val="center"/>
              <w:textAlignment w:val="baseline"/>
              <w:rPr>
                <w:rFonts w:ascii="Arial" w:eastAsia="Times New Roman" w:hAnsi="Arial" w:cs="Arial"/>
                <w:sz w:val="18"/>
                <w:szCs w:val="16"/>
                <w:lang w:eastAsia="ar-SA"/>
              </w:rPr>
            </w:pPr>
            <w:r w:rsidRPr="00184C5B">
              <w:rPr>
                <w:rFonts w:ascii="Arial" w:eastAsia="Times New Roman" w:hAnsi="Arial" w:cs="Arial"/>
                <w:sz w:val="18"/>
                <w:szCs w:val="16"/>
                <w:lang w:eastAsia="ar-SA"/>
              </w:rPr>
              <w:t>400</w:t>
            </w:r>
            <w:r w:rsidRPr="00184C5B">
              <w:rPr>
                <w:rFonts w:ascii="Arial" w:eastAsia="Times New Roman" w:hAnsi="Arial" w:cs="Arial"/>
                <w:sz w:val="18"/>
                <w:szCs w:val="16"/>
                <w:lang w:val="en-US" w:eastAsia="ar-SA"/>
              </w:rPr>
              <w:t>÷</w:t>
            </w:r>
            <w:r w:rsidRPr="00184C5B">
              <w:rPr>
                <w:rFonts w:ascii="Arial" w:eastAsia="Times New Roman" w:hAnsi="Arial" w:cs="Arial"/>
                <w:sz w:val="18"/>
                <w:szCs w:val="16"/>
                <w:lang w:eastAsia="ar-SA"/>
              </w:rPr>
              <w:t>600</w:t>
            </w:r>
          </w:p>
        </w:tc>
      </w:tr>
      <w:tr w:rsidR="00184C5B" w:rsidRPr="00184C5B" w:rsidTr="00BF6FBC">
        <w:trPr>
          <w:cantSplit/>
          <w:trHeight w:hRule="exact" w:val="272"/>
        </w:trPr>
        <w:tc>
          <w:tcPr>
            <w:tcW w:w="1101" w:type="dxa"/>
            <w:tcBorders>
              <w:left w:val="single" w:sz="4" w:space="0" w:color="000000"/>
              <w:bottom w:val="single" w:sz="4" w:space="0" w:color="000000"/>
            </w:tcBorders>
          </w:tcPr>
          <w:p w:rsidR="00184C5B" w:rsidRPr="00184C5B" w:rsidRDefault="00184C5B" w:rsidP="00184C5B">
            <w:pPr>
              <w:suppressAutoHyphens/>
              <w:overflowPunct w:val="0"/>
              <w:autoSpaceDE w:val="0"/>
              <w:snapToGrid w:val="0"/>
              <w:spacing w:after="0" w:line="240" w:lineRule="auto"/>
              <w:jc w:val="both"/>
              <w:textAlignment w:val="baseline"/>
              <w:rPr>
                <w:rFonts w:ascii="Arial" w:eastAsia="Times New Roman" w:hAnsi="Arial" w:cs="Arial"/>
                <w:sz w:val="18"/>
                <w:szCs w:val="16"/>
                <w:lang w:eastAsia="ar-SA"/>
              </w:rPr>
            </w:pPr>
            <w:r w:rsidRPr="00184C5B">
              <w:rPr>
                <w:rFonts w:ascii="Arial" w:eastAsia="Times New Roman" w:hAnsi="Arial" w:cs="Arial"/>
                <w:sz w:val="18"/>
                <w:szCs w:val="16"/>
                <w:lang w:eastAsia="ar-SA"/>
              </w:rPr>
              <w:t>R7a</w:t>
            </w:r>
          </w:p>
        </w:tc>
        <w:tc>
          <w:tcPr>
            <w:tcW w:w="992" w:type="dxa"/>
            <w:vMerge w:val="restart"/>
            <w:tcBorders>
              <w:left w:val="single" w:sz="4" w:space="0" w:color="000000"/>
              <w:bottom w:val="single" w:sz="4" w:space="0" w:color="000000"/>
            </w:tcBorders>
          </w:tcPr>
          <w:p w:rsidR="00184C5B" w:rsidRPr="00184C5B" w:rsidRDefault="00184C5B" w:rsidP="00184C5B">
            <w:pPr>
              <w:suppressAutoHyphens/>
              <w:overflowPunct w:val="0"/>
              <w:autoSpaceDE w:val="0"/>
              <w:snapToGrid w:val="0"/>
              <w:spacing w:after="0" w:line="240" w:lineRule="auto"/>
              <w:jc w:val="center"/>
              <w:textAlignment w:val="baseline"/>
              <w:rPr>
                <w:rFonts w:ascii="Arial" w:eastAsia="Times New Roman" w:hAnsi="Arial" w:cs="Arial"/>
                <w:sz w:val="18"/>
                <w:szCs w:val="16"/>
                <w:lang w:eastAsia="ar-SA"/>
              </w:rPr>
            </w:pPr>
            <w:r w:rsidRPr="00184C5B">
              <w:rPr>
                <w:rFonts w:ascii="Arial" w:eastAsia="Times New Roman" w:hAnsi="Arial" w:cs="Arial"/>
                <w:sz w:val="18"/>
                <w:szCs w:val="16"/>
                <w:lang w:eastAsia="ar-SA"/>
              </w:rPr>
              <w:t>Do przestrzeni zamknię-tych</w:t>
            </w:r>
          </w:p>
        </w:tc>
        <w:tc>
          <w:tcPr>
            <w:tcW w:w="7523" w:type="dxa"/>
            <w:gridSpan w:val="6"/>
            <w:vMerge w:val="restart"/>
            <w:tcBorders>
              <w:left w:val="single" w:sz="4" w:space="0" w:color="000000"/>
              <w:bottom w:val="single" w:sz="4" w:space="0" w:color="000000"/>
              <w:right w:val="single" w:sz="4" w:space="0" w:color="000000"/>
            </w:tcBorders>
          </w:tcPr>
          <w:p w:rsidR="00184C5B" w:rsidRPr="00184C5B" w:rsidRDefault="00184C5B" w:rsidP="00184C5B">
            <w:pPr>
              <w:suppressAutoHyphens/>
              <w:overflowPunct w:val="0"/>
              <w:autoSpaceDE w:val="0"/>
              <w:snapToGrid w:val="0"/>
              <w:spacing w:after="0" w:line="240" w:lineRule="auto"/>
              <w:jc w:val="center"/>
              <w:textAlignment w:val="baseline"/>
              <w:rPr>
                <w:rFonts w:ascii="Arial" w:eastAsia="Times New Roman" w:hAnsi="Arial" w:cs="Arial"/>
                <w:sz w:val="18"/>
                <w:szCs w:val="16"/>
                <w:lang w:eastAsia="ar-SA"/>
              </w:rPr>
            </w:pPr>
            <w:r w:rsidRPr="00184C5B">
              <w:rPr>
                <w:rFonts w:ascii="Arial" w:eastAsia="Times New Roman" w:hAnsi="Arial" w:cs="Arial"/>
                <w:sz w:val="18"/>
                <w:szCs w:val="16"/>
                <w:lang w:eastAsia="ar-SA"/>
              </w:rPr>
              <w:t>Systemy R2a, R4, R5 bez powłoki nawierzchniowej, grubość uzupełniona pozostałymi powłokami do grubości podanej dla tych systemów</w:t>
            </w:r>
          </w:p>
        </w:tc>
      </w:tr>
      <w:tr w:rsidR="00184C5B" w:rsidRPr="00184C5B" w:rsidTr="00BF6FBC">
        <w:trPr>
          <w:cantSplit/>
          <w:trHeight w:hRule="exact" w:val="262"/>
        </w:trPr>
        <w:tc>
          <w:tcPr>
            <w:tcW w:w="1101" w:type="dxa"/>
            <w:vMerge w:val="restart"/>
            <w:tcBorders>
              <w:left w:val="single" w:sz="4" w:space="0" w:color="000000"/>
              <w:bottom w:val="single" w:sz="4" w:space="0" w:color="000000"/>
            </w:tcBorders>
          </w:tcPr>
          <w:p w:rsidR="00184C5B" w:rsidRPr="00184C5B" w:rsidRDefault="00184C5B" w:rsidP="00184C5B">
            <w:pPr>
              <w:suppressAutoHyphens/>
              <w:overflowPunct w:val="0"/>
              <w:autoSpaceDE w:val="0"/>
              <w:snapToGrid w:val="0"/>
              <w:spacing w:after="0" w:line="240" w:lineRule="auto"/>
              <w:jc w:val="both"/>
              <w:textAlignment w:val="baseline"/>
              <w:rPr>
                <w:rFonts w:ascii="Arial" w:eastAsia="Times New Roman" w:hAnsi="Arial" w:cs="Arial"/>
                <w:sz w:val="18"/>
                <w:szCs w:val="16"/>
                <w:lang w:eastAsia="ar-SA"/>
              </w:rPr>
            </w:pPr>
            <w:r w:rsidRPr="00184C5B">
              <w:rPr>
                <w:rFonts w:ascii="Arial" w:eastAsia="Times New Roman" w:hAnsi="Arial" w:cs="Arial"/>
                <w:sz w:val="18"/>
                <w:szCs w:val="16"/>
                <w:lang w:eastAsia="ar-SA"/>
              </w:rPr>
              <w:t>R7b</w:t>
            </w:r>
          </w:p>
        </w:tc>
        <w:tc>
          <w:tcPr>
            <w:tcW w:w="992" w:type="dxa"/>
            <w:vMerge/>
            <w:tcBorders>
              <w:left w:val="single" w:sz="4" w:space="0" w:color="000000"/>
              <w:bottom w:val="single" w:sz="4" w:space="0" w:color="000000"/>
            </w:tcBorders>
          </w:tcPr>
          <w:p w:rsidR="00184C5B" w:rsidRPr="00184C5B" w:rsidRDefault="00184C5B" w:rsidP="00184C5B">
            <w:pPr>
              <w:suppressAutoHyphens/>
              <w:overflowPunct w:val="0"/>
              <w:autoSpaceDE w:val="0"/>
              <w:spacing w:after="0" w:line="240" w:lineRule="auto"/>
              <w:jc w:val="both"/>
              <w:textAlignment w:val="baseline"/>
              <w:rPr>
                <w:rFonts w:ascii="Times New Roman" w:eastAsia="Times New Roman" w:hAnsi="Times New Roman" w:cs="Times New Roman"/>
                <w:sz w:val="20"/>
                <w:szCs w:val="20"/>
                <w:lang w:eastAsia="ar-SA"/>
              </w:rPr>
            </w:pPr>
          </w:p>
        </w:tc>
        <w:tc>
          <w:tcPr>
            <w:tcW w:w="7523" w:type="dxa"/>
            <w:gridSpan w:val="6"/>
            <w:vMerge/>
            <w:tcBorders>
              <w:left w:val="single" w:sz="4" w:space="0" w:color="000000"/>
              <w:bottom w:val="single" w:sz="4" w:space="0" w:color="000000"/>
              <w:right w:val="single" w:sz="4" w:space="0" w:color="000000"/>
            </w:tcBorders>
          </w:tcPr>
          <w:p w:rsidR="00184C5B" w:rsidRPr="00184C5B" w:rsidRDefault="00184C5B" w:rsidP="00184C5B">
            <w:pPr>
              <w:suppressAutoHyphens/>
              <w:overflowPunct w:val="0"/>
              <w:autoSpaceDE w:val="0"/>
              <w:spacing w:after="0" w:line="240" w:lineRule="auto"/>
              <w:jc w:val="both"/>
              <w:textAlignment w:val="baseline"/>
              <w:rPr>
                <w:rFonts w:ascii="Times New Roman" w:eastAsia="Times New Roman" w:hAnsi="Times New Roman" w:cs="Times New Roman"/>
                <w:sz w:val="20"/>
                <w:szCs w:val="20"/>
                <w:lang w:eastAsia="ar-SA"/>
              </w:rPr>
            </w:pPr>
          </w:p>
        </w:tc>
      </w:tr>
      <w:tr w:rsidR="00184C5B" w:rsidRPr="00184C5B" w:rsidTr="00BF6FBC">
        <w:trPr>
          <w:cantSplit/>
        </w:trPr>
        <w:tc>
          <w:tcPr>
            <w:tcW w:w="1101" w:type="dxa"/>
            <w:vMerge/>
            <w:tcBorders>
              <w:left w:val="single" w:sz="4" w:space="0" w:color="000000"/>
              <w:bottom w:val="single" w:sz="4" w:space="0" w:color="000000"/>
            </w:tcBorders>
          </w:tcPr>
          <w:p w:rsidR="00184C5B" w:rsidRPr="00184C5B" w:rsidRDefault="00184C5B" w:rsidP="00184C5B">
            <w:pPr>
              <w:suppressAutoHyphens/>
              <w:overflowPunct w:val="0"/>
              <w:autoSpaceDE w:val="0"/>
              <w:spacing w:after="0" w:line="240" w:lineRule="auto"/>
              <w:jc w:val="both"/>
              <w:textAlignment w:val="baseline"/>
              <w:rPr>
                <w:rFonts w:ascii="Times New Roman" w:eastAsia="Times New Roman" w:hAnsi="Times New Roman" w:cs="Times New Roman"/>
                <w:sz w:val="20"/>
                <w:szCs w:val="20"/>
                <w:lang w:eastAsia="ar-SA"/>
              </w:rPr>
            </w:pPr>
          </w:p>
        </w:tc>
        <w:tc>
          <w:tcPr>
            <w:tcW w:w="992" w:type="dxa"/>
            <w:vMerge/>
            <w:tcBorders>
              <w:left w:val="single" w:sz="4" w:space="0" w:color="000000"/>
              <w:bottom w:val="single" w:sz="4" w:space="0" w:color="000000"/>
            </w:tcBorders>
          </w:tcPr>
          <w:p w:rsidR="00184C5B" w:rsidRPr="00184C5B" w:rsidRDefault="00184C5B" w:rsidP="00184C5B">
            <w:pPr>
              <w:suppressAutoHyphens/>
              <w:overflowPunct w:val="0"/>
              <w:autoSpaceDE w:val="0"/>
              <w:spacing w:after="0" w:line="240" w:lineRule="auto"/>
              <w:jc w:val="both"/>
              <w:textAlignment w:val="baseline"/>
              <w:rPr>
                <w:rFonts w:ascii="Times New Roman" w:eastAsia="Times New Roman" w:hAnsi="Times New Roman" w:cs="Times New Roman"/>
                <w:sz w:val="20"/>
                <w:szCs w:val="20"/>
                <w:lang w:eastAsia="ar-SA"/>
              </w:rPr>
            </w:pPr>
          </w:p>
        </w:tc>
        <w:tc>
          <w:tcPr>
            <w:tcW w:w="1276" w:type="dxa"/>
            <w:tcBorders>
              <w:left w:val="single" w:sz="4" w:space="0" w:color="000000"/>
              <w:bottom w:val="single" w:sz="4" w:space="0" w:color="000000"/>
            </w:tcBorders>
          </w:tcPr>
          <w:p w:rsidR="00184C5B" w:rsidRPr="00184C5B" w:rsidRDefault="00184C5B" w:rsidP="00184C5B">
            <w:pPr>
              <w:suppressAutoHyphens/>
              <w:overflowPunct w:val="0"/>
              <w:autoSpaceDE w:val="0"/>
              <w:snapToGrid w:val="0"/>
              <w:spacing w:after="0" w:line="240" w:lineRule="auto"/>
              <w:jc w:val="center"/>
              <w:textAlignment w:val="baseline"/>
              <w:rPr>
                <w:rFonts w:ascii="Arial" w:eastAsia="Times New Roman" w:hAnsi="Arial" w:cs="Arial"/>
                <w:sz w:val="18"/>
                <w:szCs w:val="16"/>
                <w:lang w:eastAsia="ar-SA"/>
              </w:rPr>
            </w:pPr>
            <w:r w:rsidRPr="00184C5B">
              <w:rPr>
                <w:rFonts w:ascii="Arial" w:eastAsia="Times New Roman" w:hAnsi="Arial" w:cs="Arial"/>
                <w:sz w:val="18"/>
                <w:szCs w:val="16"/>
                <w:lang w:eastAsia="ar-SA"/>
              </w:rPr>
              <w:t>Sa 2 ½</w:t>
            </w:r>
          </w:p>
          <w:p w:rsidR="00184C5B" w:rsidRPr="00184C5B" w:rsidRDefault="00184C5B" w:rsidP="00184C5B">
            <w:pPr>
              <w:suppressAutoHyphens/>
              <w:overflowPunct w:val="0"/>
              <w:autoSpaceDE w:val="0"/>
              <w:spacing w:after="0" w:line="240" w:lineRule="auto"/>
              <w:jc w:val="center"/>
              <w:textAlignment w:val="baseline"/>
              <w:rPr>
                <w:rFonts w:ascii="Arial" w:eastAsia="Times New Roman" w:hAnsi="Arial" w:cs="Arial"/>
                <w:sz w:val="18"/>
                <w:szCs w:val="16"/>
                <w:lang w:eastAsia="ar-SA"/>
              </w:rPr>
            </w:pPr>
          </w:p>
        </w:tc>
        <w:tc>
          <w:tcPr>
            <w:tcW w:w="1701" w:type="dxa"/>
            <w:gridSpan w:val="2"/>
            <w:tcBorders>
              <w:left w:val="single" w:sz="4" w:space="0" w:color="000000"/>
              <w:bottom w:val="single" w:sz="4" w:space="0" w:color="000000"/>
            </w:tcBorders>
          </w:tcPr>
          <w:p w:rsidR="00184C5B" w:rsidRPr="00184C5B" w:rsidRDefault="00184C5B" w:rsidP="00184C5B">
            <w:pPr>
              <w:suppressAutoHyphens/>
              <w:overflowPunct w:val="0"/>
              <w:autoSpaceDE w:val="0"/>
              <w:snapToGrid w:val="0"/>
              <w:spacing w:after="0" w:line="240" w:lineRule="auto"/>
              <w:jc w:val="center"/>
              <w:textAlignment w:val="baseline"/>
              <w:rPr>
                <w:rFonts w:ascii="Arial" w:eastAsia="Times New Roman" w:hAnsi="Arial" w:cs="Arial"/>
                <w:sz w:val="18"/>
                <w:szCs w:val="16"/>
                <w:lang w:eastAsia="ar-SA"/>
              </w:rPr>
            </w:pPr>
            <w:r w:rsidRPr="00184C5B">
              <w:rPr>
                <w:rFonts w:ascii="Arial" w:eastAsia="Times New Roman" w:hAnsi="Arial" w:cs="Arial"/>
                <w:sz w:val="18"/>
                <w:szCs w:val="16"/>
                <w:lang w:eastAsia="ar-SA"/>
              </w:rPr>
              <w:t>EP lub EP/bitum lub PUR/bitum</w:t>
            </w:r>
          </w:p>
        </w:tc>
        <w:tc>
          <w:tcPr>
            <w:tcW w:w="2126" w:type="dxa"/>
            <w:gridSpan w:val="2"/>
            <w:tcBorders>
              <w:left w:val="single" w:sz="4" w:space="0" w:color="000000"/>
              <w:bottom w:val="single" w:sz="4" w:space="0" w:color="000000"/>
            </w:tcBorders>
          </w:tcPr>
          <w:p w:rsidR="00184C5B" w:rsidRPr="00184C5B" w:rsidRDefault="00184C5B" w:rsidP="00184C5B">
            <w:pPr>
              <w:suppressAutoHyphens/>
              <w:overflowPunct w:val="0"/>
              <w:autoSpaceDE w:val="0"/>
              <w:snapToGrid w:val="0"/>
              <w:spacing w:after="0" w:line="240" w:lineRule="auto"/>
              <w:jc w:val="center"/>
              <w:textAlignment w:val="baseline"/>
              <w:rPr>
                <w:rFonts w:ascii="Arial" w:eastAsia="Times New Roman" w:hAnsi="Arial" w:cs="Arial"/>
                <w:sz w:val="18"/>
                <w:szCs w:val="16"/>
                <w:lang w:eastAsia="ar-SA"/>
              </w:rPr>
            </w:pPr>
            <w:r w:rsidRPr="00184C5B">
              <w:rPr>
                <w:rFonts w:ascii="Arial" w:eastAsia="Times New Roman" w:hAnsi="Arial" w:cs="Arial"/>
                <w:sz w:val="18"/>
                <w:szCs w:val="16"/>
                <w:lang w:eastAsia="ar-SA"/>
              </w:rPr>
              <w:t>EP lub PUR/bitum</w:t>
            </w:r>
          </w:p>
        </w:tc>
        <w:tc>
          <w:tcPr>
            <w:tcW w:w="2420" w:type="dxa"/>
            <w:tcBorders>
              <w:left w:val="single" w:sz="4" w:space="0" w:color="000000"/>
              <w:bottom w:val="single" w:sz="4" w:space="0" w:color="000000"/>
              <w:right w:val="single" w:sz="4" w:space="0" w:color="000000"/>
            </w:tcBorders>
          </w:tcPr>
          <w:p w:rsidR="00184C5B" w:rsidRPr="00184C5B" w:rsidRDefault="00184C5B" w:rsidP="00184C5B">
            <w:pPr>
              <w:suppressAutoHyphens/>
              <w:overflowPunct w:val="0"/>
              <w:autoSpaceDE w:val="0"/>
              <w:snapToGrid w:val="0"/>
              <w:spacing w:after="0" w:line="240" w:lineRule="auto"/>
              <w:jc w:val="both"/>
              <w:textAlignment w:val="baseline"/>
              <w:rPr>
                <w:rFonts w:ascii="Arial" w:eastAsia="Times New Roman" w:hAnsi="Arial" w:cs="Arial"/>
                <w:sz w:val="18"/>
                <w:szCs w:val="16"/>
                <w:lang w:eastAsia="ar-SA"/>
              </w:rPr>
            </w:pPr>
            <w:r w:rsidRPr="00184C5B">
              <w:rPr>
                <w:rFonts w:ascii="Arial" w:eastAsia="Times New Roman" w:hAnsi="Arial" w:cs="Arial"/>
                <w:sz w:val="18"/>
                <w:szCs w:val="16"/>
                <w:lang w:eastAsia="ar-SA"/>
              </w:rPr>
              <w:t>280</w:t>
            </w:r>
            <w:r w:rsidRPr="00184C5B">
              <w:rPr>
                <w:rFonts w:ascii="Arial" w:eastAsia="Times New Roman" w:hAnsi="Arial" w:cs="Arial"/>
                <w:sz w:val="18"/>
                <w:szCs w:val="16"/>
                <w:lang w:val="en-US" w:eastAsia="ar-SA"/>
              </w:rPr>
              <w:t>÷</w:t>
            </w:r>
            <w:r w:rsidRPr="00184C5B">
              <w:rPr>
                <w:rFonts w:ascii="Arial" w:eastAsia="Times New Roman" w:hAnsi="Arial" w:cs="Arial"/>
                <w:sz w:val="18"/>
                <w:szCs w:val="16"/>
                <w:lang w:eastAsia="ar-SA"/>
              </w:rPr>
              <w:t>400</w:t>
            </w:r>
          </w:p>
        </w:tc>
      </w:tr>
      <w:tr w:rsidR="00184C5B" w:rsidRPr="00184C5B" w:rsidTr="00BF6FBC">
        <w:trPr>
          <w:cantSplit/>
          <w:trHeight w:hRule="exact" w:val="272"/>
        </w:trPr>
        <w:tc>
          <w:tcPr>
            <w:tcW w:w="1101" w:type="dxa"/>
            <w:tcBorders>
              <w:left w:val="single" w:sz="4" w:space="0" w:color="000000"/>
              <w:bottom w:val="single" w:sz="4" w:space="0" w:color="000000"/>
            </w:tcBorders>
          </w:tcPr>
          <w:p w:rsidR="00184C5B" w:rsidRPr="00184C5B" w:rsidRDefault="00184C5B" w:rsidP="00184C5B">
            <w:pPr>
              <w:suppressAutoHyphens/>
              <w:overflowPunct w:val="0"/>
              <w:autoSpaceDE w:val="0"/>
              <w:snapToGrid w:val="0"/>
              <w:spacing w:after="0" w:line="240" w:lineRule="auto"/>
              <w:jc w:val="both"/>
              <w:textAlignment w:val="baseline"/>
              <w:rPr>
                <w:rFonts w:ascii="Arial" w:eastAsia="Times New Roman" w:hAnsi="Arial" w:cs="Arial"/>
                <w:sz w:val="18"/>
                <w:szCs w:val="16"/>
                <w:lang w:eastAsia="ar-SA"/>
              </w:rPr>
            </w:pPr>
            <w:r w:rsidRPr="00184C5B">
              <w:rPr>
                <w:rFonts w:ascii="Arial" w:eastAsia="Times New Roman" w:hAnsi="Arial" w:cs="Arial"/>
                <w:sz w:val="18"/>
                <w:szCs w:val="16"/>
                <w:lang w:eastAsia="ar-SA"/>
              </w:rPr>
              <w:t>R8a</w:t>
            </w:r>
          </w:p>
        </w:tc>
        <w:tc>
          <w:tcPr>
            <w:tcW w:w="992" w:type="dxa"/>
            <w:vMerge w:val="restart"/>
            <w:tcBorders>
              <w:left w:val="single" w:sz="4" w:space="0" w:color="000000"/>
              <w:bottom w:val="single" w:sz="4" w:space="0" w:color="000000"/>
            </w:tcBorders>
          </w:tcPr>
          <w:p w:rsidR="00184C5B" w:rsidRPr="00184C5B" w:rsidRDefault="00184C5B" w:rsidP="00184C5B">
            <w:pPr>
              <w:suppressAutoHyphens/>
              <w:overflowPunct w:val="0"/>
              <w:autoSpaceDE w:val="0"/>
              <w:snapToGrid w:val="0"/>
              <w:spacing w:after="0" w:line="240" w:lineRule="auto"/>
              <w:jc w:val="center"/>
              <w:textAlignment w:val="baseline"/>
              <w:rPr>
                <w:rFonts w:ascii="Arial" w:eastAsia="Times New Roman" w:hAnsi="Arial" w:cs="Arial"/>
                <w:sz w:val="18"/>
                <w:szCs w:val="16"/>
                <w:lang w:eastAsia="ar-SA"/>
              </w:rPr>
            </w:pPr>
            <w:r w:rsidRPr="00184C5B">
              <w:rPr>
                <w:rFonts w:ascii="Arial" w:eastAsia="Times New Roman" w:hAnsi="Arial" w:cs="Arial"/>
                <w:sz w:val="18"/>
                <w:szCs w:val="16"/>
                <w:lang w:eastAsia="ar-SA"/>
              </w:rPr>
              <w:t>Do szczelin i miejsc trudnodos-tępnych</w:t>
            </w:r>
          </w:p>
        </w:tc>
        <w:tc>
          <w:tcPr>
            <w:tcW w:w="1276" w:type="dxa"/>
            <w:vMerge w:val="restart"/>
            <w:tcBorders>
              <w:left w:val="single" w:sz="4" w:space="0" w:color="000000"/>
              <w:bottom w:val="single" w:sz="4" w:space="0" w:color="000000"/>
            </w:tcBorders>
          </w:tcPr>
          <w:p w:rsidR="00184C5B" w:rsidRPr="00184C5B" w:rsidRDefault="00184C5B" w:rsidP="00184C5B">
            <w:pPr>
              <w:suppressAutoHyphens/>
              <w:overflowPunct w:val="0"/>
              <w:autoSpaceDE w:val="0"/>
              <w:snapToGrid w:val="0"/>
              <w:spacing w:after="0" w:line="240" w:lineRule="auto"/>
              <w:jc w:val="center"/>
              <w:textAlignment w:val="baseline"/>
              <w:rPr>
                <w:rFonts w:ascii="Arial" w:eastAsia="Times New Roman" w:hAnsi="Arial" w:cs="Arial"/>
                <w:sz w:val="18"/>
                <w:szCs w:val="16"/>
                <w:lang w:eastAsia="ar-SA"/>
              </w:rPr>
            </w:pPr>
            <w:r w:rsidRPr="00184C5B">
              <w:rPr>
                <w:rFonts w:ascii="Arial" w:eastAsia="Times New Roman" w:hAnsi="Arial" w:cs="Arial"/>
                <w:sz w:val="18"/>
                <w:szCs w:val="16"/>
                <w:lang w:eastAsia="ar-SA"/>
              </w:rPr>
              <w:t>Grunt EP penetrujący, elastyczny</w:t>
            </w:r>
          </w:p>
        </w:tc>
        <w:tc>
          <w:tcPr>
            <w:tcW w:w="1701" w:type="dxa"/>
            <w:gridSpan w:val="2"/>
            <w:vMerge w:val="restart"/>
            <w:tcBorders>
              <w:left w:val="single" w:sz="4" w:space="0" w:color="000000"/>
              <w:bottom w:val="single" w:sz="4" w:space="0" w:color="000000"/>
            </w:tcBorders>
          </w:tcPr>
          <w:p w:rsidR="00184C5B" w:rsidRPr="00184C5B" w:rsidRDefault="00184C5B" w:rsidP="00184C5B">
            <w:pPr>
              <w:suppressAutoHyphens/>
              <w:overflowPunct w:val="0"/>
              <w:autoSpaceDE w:val="0"/>
              <w:snapToGrid w:val="0"/>
              <w:spacing w:after="0" w:line="240" w:lineRule="auto"/>
              <w:jc w:val="center"/>
              <w:textAlignment w:val="baseline"/>
              <w:rPr>
                <w:rFonts w:ascii="Arial" w:eastAsia="Times New Roman" w:hAnsi="Arial" w:cs="Arial"/>
                <w:sz w:val="18"/>
                <w:szCs w:val="16"/>
                <w:lang w:eastAsia="ar-SA"/>
              </w:rPr>
            </w:pPr>
            <w:r w:rsidRPr="00184C5B">
              <w:rPr>
                <w:rFonts w:ascii="Arial" w:eastAsia="Times New Roman" w:hAnsi="Arial" w:cs="Arial"/>
                <w:sz w:val="18"/>
                <w:szCs w:val="16"/>
                <w:lang w:eastAsia="ar-SA"/>
              </w:rPr>
              <w:t>EP penetrująca, elastyczna</w:t>
            </w:r>
          </w:p>
        </w:tc>
        <w:tc>
          <w:tcPr>
            <w:tcW w:w="2126" w:type="dxa"/>
            <w:gridSpan w:val="2"/>
            <w:vMerge w:val="restart"/>
            <w:tcBorders>
              <w:left w:val="single" w:sz="4" w:space="0" w:color="000000"/>
              <w:bottom w:val="single" w:sz="4" w:space="0" w:color="000000"/>
            </w:tcBorders>
          </w:tcPr>
          <w:p w:rsidR="00184C5B" w:rsidRPr="00184C5B" w:rsidRDefault="00184C5B" w:rsidP="00184C5B">
            <w:pPr>
              <w:suppressAutoHyphens/>
              <w:overflowPunct w:val="0"/>
              <w:autoSpaceDE w:val="0"/>
              <w:snapToGrid w:val="0"/>
              <w:spacing w:after="0" w:line="240" w:lineRule="auto"/>
              <w:jc w:val="center"/>
              <w:textAlignment w:val="baseline"/>
              <w:rPr>
                <w:rFonts w:ascii="Arial" w:eastAsia="Times New Roman" w:hAnsi="Arial" w:cs="Arial"/>
                <w:sz w:val="18"/>
                <w:szCs w:val="16"/>
                <w:vertAlign w:val="superscript"/>
                <w:lang w:eastAsia="ar-SA"/>
              </w:rPr>
            </w:pPr>
            <w:r w:rsidRPr="00184C5B">
              <w:rPr>
                <w:rFonts w:ascii="Arial" w:eastAsia="Times New Roman" w:hAnsi="Arial" w:cs="Arial"/>
                <w:sz w:val="18"/>
                <w:szCs w:val="16"/>
                <w:lang w:eastAsia="ar-SA"/>
              </w:rPr>
              <w:t>PUR</w:t>
            </w:r>
            <w:r w:rsidRPr="00184C5B">
              <w:rPr>
                <w:rFonts w:ascii="Arial" w:eastAsia="Times New Roman" w:hAnsi="Arial" w:cs="Arial"/>
                <w:sz w:val="18"/>
                <w:szCs w:val="16"/>
                <w:vertAlign w:val="superscript"/>
                <w:lang w:eastAsia="ar-SA"/>
              </w:rPr>
              <w:t>1)</w:t>
            </w:r>
          </w:p>
        </w:tc>
        <w:tc>
          <w:tcPr>
            <w:tcW w:w="2420" w:type="dxa"/>
            <w:vMerge w:val="restart"/>
            <w:tcBorders>
              <w:left w:val="single" w:sz="4" w:space="0" w:color="000000"/>
              <w:bottom w:val="single" w:sz="4" w:space="0" w:color="000000"/>
              <w:right w:val="single" w:sz="4" w:space="0" w:color="000000"/>
            </w:tcBorders>
          </w:tcPr>
          <w:p w:rsidR="00184C5B" w:rsidRPr="00184C5B" w:rsidRDefault="00184C5B" w:rsidP="00184C5B">
            <w:pPr>
              <w:suppressAutoHyphens/>
              <w:overflowPunct w:val="0"/>
              <w:autoSpaceDE w:val="0"/>
              <w:snapToGrid w:val="0"/>
              <w:spacing w:after="0" w:line="240" w:lineRule="auto"/>
              <w:jc w:val="both"/>
              <w:textAlignment w:val="baseline"/>
              <w:rPr>
                <w:rFonts w:ascii="Arial" w:eastAsia="Times New Roman" w:hAnsi="Arial" w:cs="Arial"/>
                <w:sz w:val="18"/>
                <w:szCs w:val="16"/>
                <w:lang w:eastAsia="ar-SA"/>
              </w:rPr>
            </w:pPr>
            <w:r w:rsidRPr="00184C5B">
              <w:rPr>
                <w:rFonts w:ascii="Arial" w:eastAsia="Times New Roman" w:hAnsi="Arial" w:cs="Arial"/>
                <w:sz w:val="18"/>
                <w:szCs w:val="16"/>
                <w:lang w:eastAsia="ar-SA"/>
              </w:rPr>
              <w:t>240</w:t>
            </w:r>
            <w:r w:rsidRPr="00184C5B">
              <w:rPr>
                <w:rFonts w:ascii="Arial" w:eastAsia="Times New Roman" w:hAnsi="Arial" w:cs="Arial"/>
                <w:sz w:val="18"/>
                <w:szCs w:val="16"/>
                <w:lang w:val="en-US" w:eastAsia="ar-SA"/>
              </w:rPr>
              <w:t>÷</w:t>
            </w:r>
            <w:r w:rsidRPr="00184C5B">
              <w:rPr>
                <w:rFonts w:ascii="Arial" w:eastAsia="Times New Roman" w:hAnsi="Arial" w:cs="Arial"/>
                <w:sz w:val="18"/>
                <w:szCs w:val="16"/>
                <w:lang w:eastAsia="ar-SA"/>
              </w:rPr>
              <w:t>300</w:t>
            </w:r>
          </w:p>
        </w:tc>
      </w:tr>
      <w:tr w:rsidR="00184C5B" w:rsidRPr="00184C5B" w:rsidTr="00BF6FBC">
        <w:trPr>
          <w:cantSplit/>
          <w:trHeight w:hRule="exact" w:val="272"/>
        </w:trPr>
        <w:tc>
          <w:tcPr>
            <w:tcW w:w="1101" w:type="dxa"/>
            <w:tcBorders>
              <w:left w:val="single" w:sz="4" w:space="0" w:color="000000"/>
              <w:bottom w:val="single" w:sz="4" w:space="0" w:color="000000"/>
            </w:tcBorders>
          </w:tcPr>
          <w:p w:rsidR="00184C5B" w:rsidRPr="00184C5B" w:rsidRDefault="00184C5B" w:rsidP="00184C5B">
            <w:pPr>
              <w:suppressAutoHyphens/>
              <w:overflowPunct w:val="0"/>
              <w:autoSpaceDE w:val="0"/>
              <w:snapToGrid w:val="0"/>
              <w:spacing w:after="0" w:line="240" w:lineRule="auto"/>
              <w:jc w:val="both"/>
              <w:textAlignment w:val="baseline"/>
              <w:rPr>
                <w:rFonts w:ascii="Arial" w:eastAsia="Times New Roman" w:hAnsi="Arial" w:cs="Arial"/>
                <w:sz w:val="18"/>
                <w:szCs w:val="16"/>
                <w:lang w:eastAsia="ar-SA"/>
              </w:rPr>
            </w:pPr>
            <w:r w:rsidRPr="00184C5B">
              <w:rPr>
                <w:rFonts w:ascii="Arial" w:eastAsia="Times New Roman" w:hAnsi="Arial" w:cs="Arial"/>
                <w:sz w:val="18"/>
                <w:szCs w:val="16"/>
                <w:lang w:eastAsia="ar-SA"/>
              </w:rPr>
              <w:t>R8b</w:t>
            </w:r>
          </w:p>
        </w:tc>
        <w:tc>
          <w:tcPr>
            <w:tcW w:w="992" w:type="dxa"/>
            <w:vMerge/>
            <w:tcBorders>
              <w:left w:val="single" w:sz="4" w:space="0" w:color="000000"/>
              <w:bottom w:val="single" w:sz="4" w:space="0" w:color="000000"/>
            </w:tcBorders>
          </w:tcPr>
          <w:p w:rsidR="00184C5B" w:rsidRPr="00184C5B" w:rsidRDefault="00184C5B" w:rsidP="00184C5B">
            <w:pPr>
              <w:suppressAutoHyphens/>
              <w:overflowPunct w:val="0"/>
              <w:autoSpaceDE w:val="0"/>
              <w:spacing w:after="0" w:line="240" w:lineRule="auto"/>
              <w:jc w:val="both"/>
              <w:textAlignment w:val="baseline"/>
              <w:rPr>
                <w:rFonts w:ascii="Times New Roman" w:eastAsia="Times New Roman" w:hAnsi="Times New Roman" w:cs="Times New Roman"/>
                <w:sz w:val="20"/>
                <w:szCs w:val="20"/>
                <w:lang w:eastAsia="ar-SA"/>
              </w:rPr>
            </w:pPr>
          </w:p>
        </w:tc>
        <w:tc>
          <w:tcPr>
            <w:tcW w:w="1276" w:type="dxa"/>
            <w:vMerge/>
            <w:tcBorders>
              <w:left w:val="single" w:sz="4" w:space="0" w:color="000000"/>
              <w:bottom w:val="single" w:sz="4" w:space="0" w:color="000000"/>
            </w:tcBorders>
          </w:tcPr>
          <w:p w:rsidR="00184C5B" w:rsidRPr="00184C5B" w:rsidRDefault="00184C5B" w:rsidP="00184C5B">
            <w:pPr>
              <w:suppressAutoHyphens/>
              <w:overflowPunct w:val="0"/>
              <w:autoSpaceDE w:val="0"/>
              <w:spacing w:after="0" w:line="240" w:lineRule="auto"/>
              <w:jc w:val="both"/>
              <w:textAlignment w:val="baseline"/>
              <w:rPr>
                <w:rFonts w:ascii="Times New Roman" w:eastAsia="Times New Roman" w:hAnsi="Times New Roman" w:cs="Times New Roman"/>
                <w:sz w:val="20"/>
                <w:szCs w:val="20"/>
                <w:lang w:eastAsia="ar-SA"/>
              </w:rPr>
            </w:pPr>
          </w:p>
        </w:tc>
        <w:tc>
          <w:tcPr>
            <w:tcW w:w="1701" w:type="dxa"/>
            <w:gridSpan w:val="2"/>
            <w:vMerge/>
            <w:tcBorders>
              <w:left w:val="single" w:sz="4" w:space="0" w:color="000000"/>
              <w:bottom w:val="single" w:sz="4" w:space="0" w:color="000000"/>
            </w:tcBorders>
          </w:tcPr>
          <w:p w:rsidR="00184C5B" w:rsidRPr="00184C5B" w:rsidRDefault="00184C5B" w:rsidP="00184C5B">
            <w:pPr>
              <w:suppressAutoHyphens/>
              <w:overflowPunct w:val="0"/>
              <w:autoSpaceDE w:val="0"/>
              <w:spacing w:after="0" w:line="240" w:lineRule="auto"/>
              <w:jc w:val="both"/>
              <w:textAlignment w:val="baseline"/>
              <w:rPr>
                <w:rFonts w:ascii="Times New Roman" w:eastAsia="Times New Roman" w:hAnsi="Times New Roman" w:cs="Times New Roman"/>
                <w:sz w:val="20"/>
                <w:szCs w:val="20"/>
                <w:lang w:eastAsia="ar-SA"/>
              </w:rPr>
            </w:pPr>
          </w:p>
        </w:tc>
        <w:tc>
          <w:tcPr>
            <w:tcW w:w="2126" w:type="dxa"/>
            <w:gridSpan w:val="2"/>
            <w:vMerge/>
            <w:tcBorders>
              <w:left w:val="single" w:sz="4" w:space="0" w:color="000000"/>
              <w:bottom w:val="single" w:sz="4" w:space="0" w:color="000000"/>
            </w:tcBorders>
          </w:tcPr>
          <w:p w:rsidR="00184C5B" w:rsidRPr="00184C5B" w:rsidRDefault="00184C5B" w:rsidP="00184C5B">
            <w:pPr>
              <w:suppressAutoHyphens/>
              <w:overflowPunct w:val="0"/>
              <w:autoSpaceDE w:val="0"/>
              <w:spacing w:after="0" w:line="240" w:lineRule="auto"/>
              <w:jc w:val="both"/>
              <w:textAlignment w:val="baseline"/>
              <w:rPr>
                <w:rFonts w:ascii="Times New Roman" w:eastAsia="Times New Roman" w:hAnsi="Times New Roman" w:cs="Times New Roman"/>
                <w:sz w:val="20"/>
                <w:szCs w:val="20"/>
                <w:lang w:eastAsia="ar-SA"/>
              </w:rPr>
            </w:pPr>
          </w:p>
        </w:tc>
        <w:tc>
          <w:tcPr>
            <w:tcW w:w="2420" w:type="dxa"/>
            <w:vMerge/>
            <w:tcBorders>
              <w:left w:val="single" w:sz="4" w:space="0" w:color="000000"/>
              <w:bottom w:val="single" w:sz="4" w:space="0" w:color="000000"/>
              <w:right w:val="single" w:sz="4" w:space="0" w:color="000000"/>
            </w:tcBorders>
          </w:tcPr>
          <w:p w:rsidR="00184C5B" w:rsidRPr="00184C5B" w:rsidRDefault="00184C5B" w:rsidP="00184C5B">
            <w:pPr>
              <w:suppressAutoHyphens/>
              <w:overflowPunct w:val="0"/>
              <w:autoSpaceDE w:val="0"/>
              <w:spacing w:after="0" w:line="240" w:lineRule="auto"/>
              <w:jc w:val="both"/>
              <w:textAlignment w:val="baseline"/>
              <w:rPr>
                <w:rFonts w:ascii="Times New Roman" w:eastAsia="Times New Roman" w:hAnsi="Times New Roman" w:cs="Times New Roman"/>
                <w:sz w:val="20"/>
                <w:szCs w:val="20"/>
                <w:lang w:eastAsia="ar-SA"/>
              </w:rPr>
            </w:pPr>
          </w:p>
        </w:tc>
      </w:tr>
      <w:tr w:rsidR="00184C5B" w:rsidRPr="00184C5B" w:rsidTr="00BF6FBC">
        <w:trPr>
          <w:cantSplit/>
          <w:trHeight w:hRule="exact" w:val="252"/>
        </w:trPr>
        <w:tc>
          <w:tcPr>
            <w:tcW w:w="1101" w:type="dxa"/>
            <w:vMerge w:val="restart"/>
            <w:tcBorders>
              <w:left w:val="single" w:sz="4" w:space="0" w:color="000000"/>
              <w:bottom w:val="single" w:sz="4" w:space="0" w:color="000000"/>
            </w:tcBorders>
          </w:tcPr>
          <w:p w:rsidR="00184C5B" w:rsidRPr="00184C5B" w:rsidRDefault="00184C5B" w:rsidP="00184C5B">
            <w:pPr>
              <w:suppressAutoHyphens/>
              <w:overflowPunct w:val="0"/>
              <w:autoSpaceDE w:val="0"/>
              <w:snapToGrid w:val="0"/>
              <w:spacing w:after="0" w:line="240" w:lineRule="auto"/>
              <w:jc w:val="both"/>
              <w:textAlignment w:val="baseline"/>
              <w:rPr>
                <w:rFonts w:ascii="Arial" w:eastAsia="Times New Roman" w:hAnsi="Arial" w:cs="Arial"/>
                <w:sz w:val="18"/>
                <w:szCs w:val="16"/>
                <w:lang w:eastAsia="ar-SA"/>
              </w:rPr>
            </w:pPr>
            <w:r w:rsidRPr="00184C5B">
              <w:rPr>
                <w:rFonts w:ascii="Arial" w:eastAsia="Times New Roman" w:hAnsi="Arial" w:cs="Arial"/>
                <w:sz w:val="18"/>
                <w:szCs w:val="16"/>
                <w:lang w:eastAsia="ar-SA"/>
              </w:rPr>
              <w:t>R8c</w:t>
            </w:r>
          </w:p>
        </w:tc>
        <w:tc>
          <w:tcPr>
            <w:tcW w:w="992" w:type="dxa"/>
            <w:vMerge/>
            <w:tcBorders>
              <w:left w:val="single" w:sz="4" w:space="0" w:color="000000"/>
              <w:bottom w:val="single" w:sz="4" w:space="0" w:color="000000"/>
            </w:tcBorders>
          </w:tcPr>
          <w:p w:rsidR="00184C5B" w:rsidRPr="00184C5B" w:rsidRDefault="00184C5B" w:rsidP="00184C5B">
            <w:pPr>
              <w:suppressAutoHyphens/>
              <w:overflowPunct w:val="0"/>
              <w:autoSpaceDE w:val="0"/>
              <w:spacing w:after="0" w:line="240" w:lineRule="auto"/>
              <w:jc w:val="both"/>
              <w:textAlignment w:val="baseline"/>
              <w:rPr>
                <w:rFonts w:ascii="Times New Roman" w:eastAsia="Times New Roman" w:hAnsi="Times New Roman" w:cs="Times New Roman"/>
                <w:sz w:val="20"/>
                <w:szCs w:val="20"/>
                <w:lang w:eastAsia="ar-SA"/>
              </w:rPr>
            </w:pPr>
          </w:p>
        </w:tc>
        <w:tc>
          <w:tcPr>
            <w:tcW w:w="1276" w:type="dxa"/>
            <w:vMerge/>
            <w:tcBorders>
              <w:left w:val="single" w:sz="4" w:space="0" w:color="000000"/>
              <w:bottom w:val="single" w:sz="4" w:space="0" w:color="000000"/>
            </w:tcBorders>
          </w:tcPr>
          <w:p w:rsidR="00184C5B" w:rsidRPr="00184C5B" w:rsidRDefault="00184C5B" w:rsidP="00184C5B">
            <w:pPr>
              <w:suppressAutoHyphens/>
              <w:overflowPunct w:val="0"/>
              <w:autoSpaceDE w:val="0"/>
              <w:spacing w:after="0" w:line="240" w:lineRule="auto"/>
              <w:jc w:val="both"/>
              <w:textAlignment w:val="baseline"/>
              <w:rPr>
                <w:rFonts w:ascii="Times New Roman" w:eastAsia="Times New Roman" w:hAnsi="Times New Roman" w:cs="Times New Roman"/>
                <w:sz w:val="20"/>
                <w:szCs w:val="20"/>
                <w:lang w:eastAsia="ar-SA"/>
              </w:rPr>
            </w:pPr>
          </w:p>
        </w:tc>
        <w:tc>
          <w:tcPr>
            <w:tcW w:w="1701" w:type="dxa"/>
            <w:gridSpan w:val="2"/>
            <w:vMerge/>
            <w:tcBorders>
              <w:left w:val="single" w:sz="4" w:space="0" w:color="000000"/>
              <w:bottom w:val="single" w:sz="4" w:space="0" w:color="000000"/>
            </w:tcBorders>
          </w:tcPr>
          <w:p w:rsidR="00184C5B" w:rsidRPr="00184C5B" w:rsidRDefault="00184C5B" w:rsidP="00184C5B">
            <w:pPr>
              <w:suppressAutoHyphens/>
              <w:overflowPunct w:val="0"/>
              <w:autoSpaceDE w:val="0"/>
              <w:spacing w:after="0" w:line="240" w:lineRule="auto"/>
              <w:jc w:val="both"/>
              <w:textAlignment w:val="baseline"/>
              <w:rPr>
                <w:rFonts w:ascii="Times New Roman" w:eastAsia="Times New Roman" w:hAnsi="Times New Roman" w:cs="Times New Roman"/>
                <w:sz w:val="20"/>
                <w:szCs w:val="20"/>
                <w:lang w:eastAsia="ar-SA"/>
              </w:rPr>
            </w:pPr>
          </w:p>
        </w:tc>
        <w:tc>
          <w:tcPr>
            <w:tcW w:w="2126" w:type="dxa"/>
            <w:gridSpan w:val="2"/>
            <w:vMerge/>
            <w:tcBorders>
              <w:left w:val="single" w:sz="4" w:space="0" w:color="000000"/>
              <w:bottom w:val="single" w:sz="4" w:space="0" w:color="000000"/>
            </w:tcBorders>
          </w:tcPr>
          <w:p w:rsidR="00184C5B" w:rsidRPr="00184C5B" w:rsidRDefault="00184C5B" w:rsidP="00184C5B">
            <w:pPr>
              <w:suppressAutoHyphens/>
              <w:overflowPunct w:val="0"/>
              <w:autoSpaceDE w:val="0"/>
              <w:spacing w:after="0" w:line="240" w:lineRule="auto"/>
              <w:jc w:val="both"/>
              <w:textAlignment w:val="baseline"/>
              <w:rPr>
                <w:rFonts w:ascii="Times New Roman" w:eastAsia="Times New Roman" w:hAnsi="Times New Roman" w:cs="Times New Roman"/>
                <w:sz w:val="20"/>
                <w:szCs w:val="20"/>
                <w:lang w:eastAsia="ar-SA"/>
              </w:rPr>
            </w:pPr>
          </w:p>
        </w:tc>
        <w:tc>
          <w:tcPr>
            <w:tcW w:w="2420" w:type="dxa"/>
            <w:vMerge/>
            <w:tcBorders>
              <w:left w:val="single" w:sz="4" w:space="0" w:color="000000"/>
              <w:bottom w:val="single" w:sz="4" w:space="0" w:color="000000"/>
              <w:right w:val="single" w:sz="4" w:space="0" w:color="000000"/>
            </w:tcBorders>
          </w:tcPr>
          <w:p w:rsidR="00184C5B" w:rsidRPr="00184C5B" w:rsidRDefault="00184C5B" w:rsidP="00184C5B">
            <w:pPr>
              <w:suppressAutoHyphens/>
              <w:overflowPunct w:val="0"/>
              <w:autoSpaceDE w:val="0"/>
              <w:spacing w:after="0" w:line="240" w:lineRule="auto"/>
              <w:jc w:val="both"/>
              <w:textAlignment w:val="baseline"/>
              <w:rPr>
                <w:rFonts w:ascii="Times New Roman" w:eastAsia="Times New Roman" w:hAnsi="Times New Roman" w:cs="Times New Roman"/>
                <w:sz w:val="20"/>
                <w:szCs w:val="20"/>
                <w:lang w:eastAsia="ar-SA"/>
              </w:rPr>
            </w:pPr>
          </w:p>
        </w:tc>
      </w:tr>
      <w:tr w:rsidR="00184C5B" w:rsidRPr="00184C5B" w:rsidTr="00BF6FBC">
        <w:trPr>
          <w:cantSplit/>
          <w:trHeight w:hRule="exact" w:val="796"/>
        </w:trPr>
        <w:tc>
          <w:tcPr>
            <w:tcW w:w="1101" w:type="dxa"/>
            <w:vMerge/>
            <w:tcBorders>
              <w:left w:val="single" w:sz="4" w:space="0" w:color="000000"/>
              <w:bottom w:val="single" w:sz="4" w:space="0" w:color="000000"/>
            </w:tcBorders>
          </w:tcPr>
          <w:p w:rsidR="00184C5B" w:rsidRPr="00184C5B" w:rsidRDefault="00184C5B" w:rsidP="00184C5B">
            <w:pPr>
              <w:suppressAutoHyphens/>
              <w:overflowPunct w:val="0"/>
              <w:autoSpaceDE w:val="0"/>
              <w:spacing w:after="0" w:line="240" w:lineRule="auto"/>
              <w:jc w:val="both"/>
              <w:textAlignment w:val="baseline"/>
              <w:rPr>
                <w:rFonts w:ascii="Times New Roman" w:eastAsia="Times New Roman" w:hAnsi="Times New Roman" w:cs="Times New Roman"/>
                <w:sz w:val="20"/>
                <w:szCs w:val="20"/>
                <w:lang w:eastAsia="ar-SA"/>
              </w:rPr>
            </w:pPr>
          </w:p>
        </w:tc>
        <w:tc>
          <w:tcPr>
            <w:tcW w:w="992" w:type="dxa"/>
            <w:vMerge/>
            <w:tcBorders>
              <w:left w:val="single" w:sz="4" w:space="0" w:color="000000"/>
              <w:bottom w:val="single" w:sz="4" w:space="0" w:color="000000"/>
            </w:tcBorders>
          </w:tcPr>
          <w:p w:rsidR="00184C5B" w:rsidRPr="00184C5B" w:rsidRDefault="00184C5B" w:rsidP="00184C5B">
            <w:pPr>
              <w:suppressAutoHyphens/>
              <w:overflowPunct w:val="0"/>
              <w:autoSpaceDE w:val="0"/>
              <w:spacing w:after="0" w:line="240" w:lineRule="auto"/>
              <w:jc w:val="both"/>
              <w:textAlignment w:val="baseline"/>
              <w:rPr>
                <w:rFonts w:ascii="Times New Roman" w:eastAsia="Times New Roman" w:hAnsi="Times New Roman" w:cs="Times New Roman"/>
                <w:sz w:val="20"/>
                <w:szCs w:val="20"/>
                <w:lang w:eastAsia="ar-SA"/>
              </w:rPr>
            </w:pPr>
          </w:p>
        </w:tc>
        <w:tc>
          <w:tcPr>
            <w:tcW w:w="1276" w:type="dxa"/>
            <w:tcBorders>
              <w:left w:val="single" w:sz="4" w:space="0" w:color="000000"/>
              <w:bottom w:val="single" w:sz="4" w:space="0" w:color="000000"/>
            </w:tcBorders>
          </w:tcPr>
          <w:p w:rsidR="00184C5B" w:rsidRPr="00184C5B" w:rsidRDefault="00184C5B" w:rsidP="00184C5B">
            <w:pPr>
              <w:suppressAutoHyphens/>
              <w:overflowPunct w:val="0"/>
              <w:autoSpaceDE w:val="0"/>
              <w:snapToGrid w:val="0"/>
              <w:spacing w:after="0" w:line="240" w:lineRule="auto"/>
              <w:jc w:val="center"/>
              <w:textAlignment w:val="baseline"/>
              <w:rPr>
                <w:rFonts w:ascii="Arial" w:eastAsia="Times New Roman" w:hAnsi="Arial" w:cs="Arial"/>
                <w:sz w:val="18"/>
                <w:szCs w:val="16"/>
                <w:lang w:eastAsia="ar-SA"/>
              </w:rPr>
            </w:pPr>
            <w:r w:rsidRPr="00184C5B">
              <w:rPr>
                <w:rFonts w:ascii="Arial" w:eastAsia="Times New Roman" w:hAnsi="Arial" w:cs="Arial"/>
                <w:sz w:val="18"/>
                <w:szCs w:val="16"/>
                <w:lang w:eastAsia="ar-SA"/>
              </w:rPr>
              <w:t>Woskowa z inhibitorem korozji</w:t>
            </w:r>
          </w:p>
        </w:tc>
        <w:tc>
          <w:tcPr>
            <w:tcW w:w="3827" w:type="dxa"/>
            <w:gridSpan w:val="4"/>
            <w:tcBorders>
              <w:left w:val="single" w:sz="4" w:space="0" w:color="000000"/>
              <w:bottom w:val="single" w:sz="4" w:space="0" w:color="000000"/>
            </w:tcBorders>
          </w:tcPr>
          <w:p w:rsidR="00184C5B" w:rsidRPr="00184C5B" w:rsidRDefault="00184C5B" w:rsidP="00184C5B">
            <w:pPr>
              <w:suppressAutoHyphens/>
              <w:overflowPunct w:val="0"/>
              <w:autoSpaceDE w:val="0"/>
              <w:snapToGrid w:val="0"/>
              <w:spacing w:after="0" w:line="240" w:lineRule="auto"/>
              <w:jc w:val="center"/>
              <w:textAlignment w:val="baseline"/>
              <w:rPr>
                <w:rFonts w:ascii="Arial" w:eastAsia="Times New Roman" w:hAnsi="Arial" w:cs="Arial"/>
                <w:sz w:val="18"/>
                <w:szCs w:val="16"/>
                <w:lang w:eastAsia="ar-SA"/>
              </w:rPr>
            </w:pPr>
            <w:r w:rsidRPr="00184C5B">
              <w:rPr>
                <w:rFonts w:ascii="Arial" w:eastAsia="Times New Roman" w:hAnsi="Arial" w:cs="Arial"/>
                <w:sz w:val="18"/>
                <w:szCs w:val="16"/>
                <w:lang w:eastAsia="ar-SA"/>
              </w:rPr>
              <w:t>Bitumiczna modyfikowana</w:t>
            </w:r>
          </w:p>
        </w:tc>
        <w:tc>
          <w:tcPr>
            <w:tcW w:w="2420" w:type="dxa"/>
            <w:tcBorders>
              <w:left w:val="single" w:sz="4" w:space="0" w:color="000000"/>
              <w:bottom w:val="single" w:sz="4" w:space="0" w:color="000000"/>
              <w:right w:val="single" w:sz="4" w:space="0" w:color="000000"/>
            </w:tcBorders>
          </w:tcPr>
          <w:p w:rsidR="00184C5B" w:rsidRPr="00184C5B" w:rsidRDefault="00184C5B" w:rsidP="00184C5B">
            <w:pPr>
              <w:suppressAutoHyphens/>
              <w:overflowPunct w:val="0"/>
              <w:autoSpaceDE w:val="0"/>
              <w:snapToGrid w:val="0"/>
              <w:spacing w:after="0" w:line="240" w:lineRule="auto"/>
              <w:jc w:val="both"/>
              <w:textAlignment w:val="baseline"/>
              <w:rPr>
                <w:rFonts w:ascii="Arial" w:eastAsia="Times New Roman" w:hAnsi="Arial" w:cs="Arial"/>
                <w:sz w:val="18"/>
                <w:szCs w:val="16"/>
                <w:lang w:eastAsia="ar-SA"/>
              </w:rPr>
            </w:pPr>
            <w:r w:rsidRPr="00184C5B">
              <w:rPr>
                <w:rFonts w:ascii="Arial" w:eastAsia="Times New Roman" w:hAnsi="Arial" w:cs="Arial"/>
                <w:sz w:val="18"/>
                <w:szCs w:val="16"/>
                <w:lang w:eastAsia="ar-SA"/>
              </w:rPr>
              <w:t>240</w:t>
            </w:r>
            <w:r w:rsidRPr="00184C5B">
              <w:rPr>
                <w:rFonts w:ascii="Arial" w:eastAsia="Times New Roman" w:hAnsi="Arial" w:cs="Arial"/>
                <w:sz w:val="18"/>
                <w:szCs w:val="16"/>
                <w:lang w:val="en-US" w:eastAsia="ar-SA"/>
              </w:rPr>
              <w:t>÷</w:t>
            </w:r>
            <w:r w:rsidRPr="00184C5B">
              <w:rPr>
                <w:rFonts w:ascii="Arial" w:eastAsia="Times New Roman" w:hAnsi="Arial" w:cs="Arial"/>
                <w:sz w:val="18"/>
                <w:szCs w:val="16"/>
                <w:lang w:eastAsia="ar-SA"/>
              </w:rPr>
              <w:t>300</w:t>
            </w:r>
          </w:p>
        </w:tc>
      </w:tr>
      <w:tr w:rsidR="00184C5B" w:rsidRPr="00184C5B" w:rsidTr="00BF6FBC">
        <w:trPr>
          <w:cantSplit/>
        </w:trPr>
        <w:tc>
          <w:tcPr>
            <w:tcW w:w="1101" w:type="dxa"/>
            <w:vMerge/>
            <w:tcBorders>
              <w:left w:val="single" w:sz="4" w:space="0" w:color="000000"/>
              <w:bottom w:val="single" w:sz="4" w:space="0" w:color="000000"/>
            </w:tcBorders>
          </w:tcPr>
          <w:p w:rsidR="00184C5B" w:rsidRPr="00184C5B" w:rsidRDefault="00184C5B" w:rsidP="00184C5B">
            <w:pPr>
              <w:suppressAutoHyphens/>
              <w:overflowPunct w:val="0"/>
              <w:autoSpaceDE w:val="0"/>
              <w:spacing w:after="0" w:line="240" w:lineRule="auto"/>
              <w:jc w:val="both"/>
              <w:textAlignment w:val="baseline"/>
              <w:rPr>
                <w:rFonts w:ascii="Times New Roman" w:eastAsia="Times New Roman" w:hAnsi="Times New Roman" w:cs="Times New Roman"/>
                <w:sz w:val="20"/>
                <w:szCs w:val="20"/>
                <w:lang w:eastAsia="ar-SA"/>
              </w:rPr>
            </w:pPr>
          </w:p>
        </w:tc>
        <w:tc>
          <w:tcPr>
            <w:tcW w:w="992" w:type="dxa"/>
            <w:vMerge/>
            <w:tcBorders>
              <w:left w:val="single" w:sz="4" w:space="0" w:color="000000"/>
              <w:bottom w:val="single" w:sz="4" w:space="0" w:color="000000"/>
            </w:tcBorders>
          </w:tcPr>
          <w:p w:rsidR="00184C5B" w:rsidRPr="00184C5B" w:rsidRDefault="00184C5B" w:rsidP="00184C5B">
            <w:pPr>
              <w:suppressAutoHyphens/>
              <w:overflowPunct w:val="0"/>
              <w:autoSpaceDE w:val="0"/>
              <w:spacing w:after="0" w:line="240" w:lineRule="auto"/>
              <w:jc w:val="both"/>
              <w:textAlignment w:val="baseline"/>
              <w:rPr>
                <w:rFonts w:ascii="Times New Roman" w:eastAsia="Times New Roman" w:hAnsi="Times New Roman" w:cs="Times New Roman"/>
                <w:sz w:val="20"/>
                <w:szCs w:val="20"/>
                <w:lang w:eastAsia="ar-SA"/>
              </w:rPr>
            </w:pPr>
          </w:p>
        </w:tc>
        <w:tc>
          <w:tcPr>
            <w:tcW w:w="1276" w:type="dxa"/>
            <w:tcBorders>
              <w:left w:val="single" w:sz="4" w:space="0" w:color="000000"/>
              <w:bottom w:val="single" w:sz="4" w:space="0" w:color="000000"/>
            </w:tcBorders>
          </w:tcPr>
          <w:p w:rsidR="00184C5B" w:rsidRPr="00184C5B" w:rsidRDefault="00184C5B" w:rsidP="00184C5B">
            <w:pPr>
              <w:suppressAutoHyphens/>
              <w:overflowPunct w:val="0"/>
              <w:autoSpaceDE w:val="0"/>
              <w:snapToGrid w:val="0"/>
              <w:spacing w:after="0" w:line="240" w:lineRule="auto"/>
              <w:jc w:val="both"/>
              <w:textAlignment w:val="baseline"/>
              <w:rPr>
                <w:rFonts w:ascii="Arial" w:eastAsia="Times New Roman" w:hAnsi="Arial" w:cs="Arial"/>
                <w:sz w:val="18"/>
                <w:szCs w:val="16"/>
                <w:lang w:eastAsia="ar-SA"/>
              </w:rPr>
            </w:pPr>
            <w:r w:rsidRPr="00184C5B">
              <w:rPr>
                <w:rFonts w:ascii="Arial" w:eastAsia="Times New Roman" w:hAnsi="Arial" w:cs="Arial"/>
                <w:sz w:val="18"/>
                <w:szCs w:val="16"/>
                <w:lang w:eastAsia="ar-SA"/>
              </w:rPr>
              <w:t>EP penetrujący</w:t>
            </w:r>
          </w:p>
        </w:tc>
        <w:tc>
          <w:tcPr>
            <w:tcW w:w="1701" w:type="dxa"/>
            <w:gridSpan w:val="2"/>
            <w:tcBorders>
              <w:left w:val="single" w:sz="4" w:space="0" w:color="000000"/>
              <w:bottom w:val="single" w:sz="4" w:space="0" w:color="000000"/>
            </w:tcBorders>
          </w:tcPr>
          <w:p w:rsidR="00184C5B" w:rsidRPr="00184C5B" w:rsidRDefault="00184C5B" w:rsidP="00184C5B">
            <w:pPr>
              <w:suppressAutoHyphens/>
              <w:overflowPunct w:val="0"/>
              <w:autoSpaceDE w:val="0"/>
              <w:snapToGrid w:val="0"/>
              <w:spacing w:after="0" w:line="240" w:lineRule="auto"/>
              <w:jc w:val="center"/>
              <w:textAlignment w:val="baseline"/>
              <w:rPr>
                <w:rFonts w:ascii="Arial" w:eastAsia="Times New Roman" w:hAnsi="Arial" w:cs="Arial"/>
                <w:sz w:val="18"/>
                <w:szCs w:val="16"/>
                <w:lang w:eastAsia="ar-SA"/>
              </w:rPr>
            </w:pPr>
            <w:r w:rsidRPr="00184C5B">
              <w:rPr>
                <w:rFonts w:ascii="Arial" w:eastAsia="Times New Roman" w:hAnsi="Arial" w:cs="Arial"/>
                <w:sz w:val="18"/>
                <w:szCs w:val="16"/>
                <w:lang w:eastAsia="ar-SA"/>
              </w:rPr>
              <w:t>EP i masa uszczelniająca polisulfidowa elastyczna</w:t>
            </w:r>
          </w:p>
        </w:tc>
        <w:tc>
          <w:tcPr>
            <w:tcW w:w="2126" w:type="dxa"/>
            <w:gridSpan w:val="2"/>
            <w:tcBorders>
              <w:left w:val="single" w:sz="4" w:space="0" w:color="000000"/>
              <w:bottom w:val="single" w:sz="4" w:space="0" w:color="000000"/>
            </w:tcBorders>
          </w:tcPr>
          <w:p w:rsidR="00184C5B" w:rsidRPr="00184C5B" w:rsidRDefault="00184C5B" w:rsidP="00184C5B">
            <w:pPr>
              <w:suppressAutoHyphens/>
              <w:overflowPunct w:val="0"/>
              <w:autoSpaceDE w:val="0"/>
              <w:snapToGrid w:val="0"/>
              <w:spacing w:after="0" w:line="240" w:lineRule="auto"/>
              <w:jc w:val="center"/>
              <w:textAlignment w:val="baseline"/>
              <w:rPr>
                <w:rFonts w:ascii="Arial" w:eastAsia="Times New Roman" w:hAnsi="Arial" w:cs="Arial"/>
                <w:sz w:val="18"/>
                <w:szCs w:val="16"/>
                <w:vertAlign w:val="superscript"/>
                <w:lang w:eastAsia="ar-SA"/>
              </w:rPr>
            </w:pPr>
            <w:r w:rsidRPr="00184C5B">
              <w:rPr>
                <w:rFonts w:ascii="Arial" w:eastAsia="Times New Roman" w:hAnsi="Arial" w:cs="Arial"/>
                <w:sz w:val="18"/>
                <w:szCs w:val="16"/>
                <w:lang w:eastAsia="ar-SA"/>
              </w:rPr>
              <w:t>PUR</w:t>
            </w:r>
            <w:r w:rsidRPr="00184C5B">
              <w:rPr>
                <w:rFonts w:ascii="Arial" w:eastAsia="Times New Roman" w:hAnsi="Arial" w:cs="Arial"/>
                <w:sz w:val="18"/>
                <w:szCs w:val="16"/>
                <w:vertAlign w:val="superscript"/>
                <w:lang w:eastAsia="ar-SA"/>
              </w:rPr>
              <w:t>1)</w:t>
            </w:r>
          </w:p>
        </w:tc>
        <w:tc>
          <w:tcPr>
            <w:tcW w:w="2420" w:type="dxa"/>
            <w:tcBorders>
              <w:left w:val="single" w:sz="4" w:space="0" w:color="000000"/>
              <w:bottom w:val="single" w:sz="4" w:space="0" w:color="000000"/>
              <w:right w:val="single" w:sz="4" w:space="0" w:color="000000"/>
            </w:tcBorders>
          </w:tcPr>
          <w:p w:rsidR="00184C5B" w:rsidRPr="00184C5B" w:rsidRDefault="00184C5B" w:rsidP="00184C5B">
            <w:pPr>
              <w:suppressAutoHyphens/>
              <w:overflowPunct w:val="0"/>
              <w:autoSpaceDE w:val="0"/>
              <w:snapToGrid w:val="0"/>
              <w:spacing w:after="0" w:line="240" w:lineRule="auto"/>
              <w:jc w:val="both"/>
              <w:textAlignment w:val="baseline"/>
              <w:rPr>
                <w:rFonts w:ascii="Arial" w:eastAsia="Times New Roman" w:hAnsi="Arial" w:cs="Arial"/>
                <w:sz w:val="18"/>
                <w:szCs w:val="16"/>
                <w:lang w:eastAsia="ar-SA"/>
              </w:rPr>
            </w:pPr>
            <w:r w:rsidRPr="00184C5B">
              <w:rPr>
                <w:rFonts w:ascii="Arial" w:eastAsia="Times New Roman" w:hAnsi="Arial" w:cs="Arial"/>
                <w:sz w:val="18"/>
                <w:szCs w:val="16"/>
                <w:lang w:eastAsia="ar-SA"/>
              </w:rPr>
              <w:t>180÷220</w:t>
            </w:r>
          </w:p>
          <w:p w:rsidR="00184C5B" w:rsidRPr="00184C5B" w:rsidRDefault="00184C5B" w:rsidP="00184C5B">
            <w:pPr>
              <w:suppressAutoHyphens/>
              <w:overflowPunct w:val="0"/>
              <w:autoSpaceDE w:val="0"/>
              <w:spacing w:after="0" w:line="240" w:lineRule="auto"/>
              <w:jc w:val="center"/>
              <w:textAlignment w:val="baseline"/>
              <w:rPr>
                <w:rFonts w:ascii="Arial" w:eastAsia="Times New Roman" w:hAnsi="Arial" w:cs="Arial"/>
                <w:sz w:val="18"/>
                <w:szCs w:val="16"/>
                <w:lang w:eastAsia="ar-SA"/>
              </w:rPr>
            </w:pPr>
            <w:r w:rsidRPr="00184C5B">
              <w:rPr>
                <w:rFonts w:ascii="Arial" w:eastAsia="Times New Roman" w:hAnsi="Arial" w:cs="Arial"/>
                <w:sz w:val="18"/>
                <w:szCs w:val="16"/>
                <w:lang w:eastAsia="ar-SA"/>
              </w:rPr>
              <w:t>grubość masy zale-ży od roz-wartości szczelin</w:t>
            </w:r>
          </w:p>
        </w:tc>
      </w:tr>
    </w:tbl>
    <w:p w:rsidR="00184C5B" w:rsidRPr="00184C5B" w:rsidRDefault="00184C5B" w:rsidP="00184C5B">
      <w:pPr>
        <w:numPr>
          <w:ilvl w:val="0"/>
          <w:numId w:val="6"/>
        </w:numPr>
        <w:tabs>
          <w:tab w:val="left" w:pos="360"/>
          <w:tab w:val="num" w:pos="720"/>
        </w:tabs>
        <w:suppressAutoHyphens/>
        <w:overflowPunct w:val="0"/>
        <w:autoSpaceDE w:val="0"/>
        <w:spacing w:before="120" w:after="0" w:line="240" w:lineRule="auto"/>
        <w:ind w:left="360" w:hanging="360"/>
        <w:jc w:val="both"/>
        <w:textAlignment w:val="baseline"/>
        <w:rPr>
          <w:rFonts w:ascii="Arial" w:eastAsia="Times New Roman" w:hAnsi="Arial" w:cs="Arial"/>
          <w:sz w:val="18"/>
          <w:szCs w:val="20"/>
          <w:lang w:eastAsia="ar-SA"/>
        </w:rPr>
      </w:pPr>
      <w:r w:rsidRPr="00184C5B">
        <w:rPr>
          <w:rFonts w:ascii="Arial" w:eastAsia="Times New Roman" w:hAnsi="Arial" w:cs="Arial"/>
          <w:sz w:val="18"/>
          <w:szCs w:val="20"/>
          <w:lang w:eastAsia="ar-SA"/>
        </w:rPr>
        <w:t>Farba poliuretanowa alifatyczna</w:t>
      </w:r>
    </w:p>
    <w:p w:rsidR="00184C5B" w:rsidRPr="00184C5B" w:rsidRDefault="00184C5B" w:rsidP="00184C5B">
      <w:pPr>
        <w:numPr>
          <w:ilvl w:val="0"/>
          <w:numId w:val="6"/>
        </w:numPr>
        <w:tabs>
          <w:tab w:val="left" w:pos="360"/>
          <w:tab w:val="num" w:pos="720"/>
        </w:tabs>
        <w:suppressAutoHyphens/>
        <w:overflowPunct w:val="0"/>
        <w:autoSpaceDE w:val="0"/>
        <w:spacing w:after="0" w:line="240" w:lineRule="auto"/>
        <w:ind w:left="360" w:hanging="360"/>
        <w:jc w:val="both"/>
        <w:textAlignment w:val="baseline"/>
        <w:rPr>
          <w:rFonts w:ascii="Arial" w:eastAsia="Times New Roman" w:hAnsi="Arial" w:cs="Arial"/>
          <w:sz w:val="18"/>
          <w:szCs w:val="20"/>
          <w:lang w:eastAsia="ar-SA"/>
        </w:rPr>
      </w:pPr>
      <w:r w:rsidRPr="00184C5B">
        <w:rPr>
          <w:rFonts w:ascii="Arial" w:eastAsia="Times New Roman" w:hAnsi="Arial" w:cs="Arial"/>
          <w:sz w:val="18"/>
          <w:szCs w:val="20"/>
          <w:lang w:eastAsia="ar-SA"/>
        </w:rPr>
        <w:t>Farby na powłoki gruntowe dostosowane do zastosowanego przygotowania powierzchni</w:t>
      </w:r>
    </w:p>
    <w:p w:rsidR="00184C5B" w:rsidRPr="00184C5B" w:rsidRDefault="00184C5B" w:rsidP="00184C5B">
      <w:pPr>
        <w:numPr>
          <w:ilvl w:val="0"/>
          <w:numId w:val="6"/>
        </w:numPr>
        <w:tabs>
          <w:tab w:val="left" w:pos="360"/>
          <w:tab w:val="num" w:pos="720"/>
        </w:tabs>
        <w:suppressAutoHyphens/>
        <w:overflowPunct w:val="0"/>
        <w:autoSpaceDE w:val="0"/>
        <w:spacing w:after="0" w:line="240" w:lineRule="auto"/>
        <w:ind w:left="360" w:hanging="360"/>
        <w:jc w:val="both"/>
        <w:textAlignment w:val="baseline"/>
        <w:rPr>
          <w:rFonts w:ascii="Arial" w:eastAsia="Times New Roman" w:hAnsi="Arial" w:cs="Arial"/>
          <w:sz w:val="18"/>
          <w:szCs w:val="20"/>
          <w:lang w:eastAsia="ar-SA"/>
        </w:rPr>
      </w:pPr>
      <w:r w:rsidRPr="00184C5B">
        <w:rPr>
          <w:rFonts w:ascii="Arial" w:eastAsia="Times New Roman" w:hAnsi="Arial" w:cs="Arial"/>
          <w:sz w:val="18"/>
          <w:szCs w:val="20"/>
          <w:lang w:eastAsia="ar-SA"/>
        </w:rPr>
        <w:t>Powłoki poliksanowe antykorozyjne</w:t>
      </w:r>
    </w:p>
    <w:p w:rsidR="00184C5B" w:rsidRPr="00184C5B" w:rsidRDefault="00184C5B" w:rsidP="00184C5B">
      <w:pPr>
        <w:numPr>
          <w:ilvl w:val="0"/>
          <w:numId w:val="6"/>
        </w:numPr>
        <w:tabs>
          <w:tab w:val="left" w:pos="360"/>
          <w:tab w:val="num" w:pos="720"/>
        </w:tabs>
        <w:suppressAutoHyphens/>
        <w:overflowPunct w:val="0"/>
        <w:autoSpaceDE w:val="0"/>
        <w:spacing w:after="0" w:line="240" w:lineRule="auto"/>
        <w:ind w:left="360" w:hanging="360"/>
        <w:jc w:val="both"/>
        <w:textAlignment w:val="baseline"/>
        <w:rPr>
          <w:rFonts w:ascii="Arial" w:eastAsia="Times New Roman" w:hAnsi="Arial" w:cs="Arial"/>
          <w:sz w:val="18"/>
          <w:szCs w:val="20"/>
          <w:lang w:eastAsia="ar-SA"/>
        </w:rPr>
      </w:pPr>
      <w:r w:rsidRPr="00184C5B">
        <w:rPr>
          <w:rFonts w:ascii="Arial" w:eastAsia="Times New Roman" w:hAnsi="Arial" w:cs="Arial"/>
          <w:sz w:val="18"/>
          <w:szCs w:val="20"/>
          <w:lang w:eastAsia="ar-SA"/>
        </w:rPr>
        <w:t>Farba uszczelniająca - specjalna farba do tego celu bazująca na żywicach niskocząsteczkowych</w:t>
      </w:r>
    </w:p>
    <w:p w:rsidR="00184C5B" w:rsidRPr="00184C5B" w:rsidRDefault="00184C5B" w:rsidP="00184C5B">
      <w:pPr>
        <w:suppressAutoHyphens/>
        <w:overflowPunct w:val="0"/>
        <w:autoSpaceDE w:val="0"/>
        <w:spacing w:after="0" w:line="240" w:lineRule="auto"/>
        <w:ind w:left="284" w:hanging="284"/>
        <w:jc w:val="both"/>
        <w:textAlignment w:val="baseline"/>
        <w:rPr>
          <w:rFonts w:ascii="Arial" w:eastAsia="Times New Roman" w:hAnsi="Arial" w:cs="Arial"/>
          <w:sz w:val="18"/>
          <w:szCs w:val="20"/>
          <w:lang w:eastAsia="ar-SA"/>
        </w:rPr>
      </w:pPr>
      <w:r w:rsidRPr="00184C5B">
        <w:rPr>
          <w:rFonts w:ascii="Arial" w:eastAsia="Times New Roman" w:hAnsi="Arial" w:cs="Arial"/>
          <w:sz w:val="18"/>
          <w:szCs w:val="20"/>
          <w:lang w:eastAsia="ar-SA"/>
        </w:rPr>
        <w:t>5)</w:t>
      </w:r>
      <w:r w:rsidRPr="00184C5B">
        <w:rPr>
          <w:rFonts w:ascii="Arial" w:eastAsia="Times New Roman" w:hAnsi="Arial" w:cs="Arial"/>
          <w:sz w:val="18"/>
          <w:szCs w:val="20"/>
          <w:lang w:eastAsia="ar-SA"/>
        </w:rPr>
        <w:tab/>
        <w:t>Zalecany jest system z gruntem rozpuszczalnikowym i pozostałymi powłokami wodnymi</w:t>
      </w:r>
    </w:p>
    <w:p w:rsidR="00184C5B" w:rsidRPr="00184C5B" w:rsidRDefault="00184C5B" w:rsidP="00184C5B">
      <w:pPr>
        <w:suppressAutoHyphens/>
        <w:overflowPunct w:val="0"/>
        <w:autoSpaceDE w:val="0"/>
        <w:spacing w:after="0" w:line="240" w:lineRule="auto"/>
        <w:jc w:val="both"/>
        <w:textAlignment w:val="baseline"/>
        <w:rPr>
          <w:rFonts w:ascii="Arial" w:eastAsia="Times New Roman" w:hAnsi="Arial" w:cs="Arial"/>
          <w:sz w:val="18"/>
          <w:szCs w:val="20"/>
          <w:lang w:eastAsia="ar-SA"/>
        </w:rPr>
      </w:pPr>
      <w:r w:rsidRPr="00184C5B">
        <w:rPr>
          <w:rFonts w:ascii="Arial" w:eastAsia="Times New Roman" w:hAnsi="Arial" w:cs="Arial"/>
          <w:sz w:val="18"/>
          <w:szCs w:val="20"/>
          <w:lang w:eastAsia="ar-SA"/>
        </w:rPr>
        <w:t>gdzie:</w:t>
      </w:r>
    </w:p>
    <w:p w:rsidR="00184C5B" w:rsidRPr="00184C5B" w:rsidRDefault="00184C5B" w:rsidP="00184C5B">
      <w:pPr>
        <w:suppressAutoHyphens/>
        <w:overflowPunct w:val="0"/>
        <w:autoSpaceDE w:val="0"/>
        <w:spacing w:after="0" w:line="240" w:lineRule="auto"/>
        <w:jc w:val="both"/>
        <w:textAlignment w:val="baseline"/>
        <w:rPr>
          <w:rFonts w:ascii="Arial" w:eastAsia="Times New Roman" w:hAnsi="Arial" w:cs="Arial"/>
          <w:sz w:val="18"/>
          <w:szCs w:val="20"/>
          <w:lang w:eastAsia="ar-SA"/>
        </w:rPr>
      </w:pPr>
      <w:r w:rsidRPr="00184C5B">
        <w:rPr>
          <w:rFonts w:ascii="Arial" w:eastAsia="Times New Roman" w:hAnsi="Arial" w:cs="Arial"/>
          <w:sz w:val="18"/>
          <w:szCs w:val="20"/>
          <w:lang w:eastAsia="ar-SA"/>
        </w:rPr>
        <w:t>MeZn- powłoki cynkowe natryskiwane cieplnie</w:t>
      </w:r>
    </w:p>
    <w:p w:rsidR="00184C5B" w:rsidRPr="00184C5B" w:rsidRDefault="00184C5B" w:rsidP="00184C5B">
      <w:pPr>
        <w:suppressAutoHyphens/>
        <w:overflowPunct w:val="0"/>
        <w:autoSpaceDE w:val="0"/>
        <w:spacing w:after="0" w:line="240" w:lineRule="auto"/>
        <w:jc w:val="both"/>
        <w:textAlignment w:val="baseline"/>
        <w:rPr>
          <w:rFonts w:ascii="Arial" w:eastAsia="Times New Roman" w:hAnsi="Arial" w:cs="Arial"/>
          <w:sz w:val="18"/>
          <w:szCs w:val="20"/>
          <w:lang w:eastAsia="ar-SA"/>
        </w:rPr>
      </w:pPr>
      <w:r w:rsidRPr="00184C5B">
        <w:rPr>
          <w:rFonts w:ascii="Arial" w:eastAsia="Times New Roman" w:hAnsi="Arial" w:cs="Arial"/>
          <w:sz w:val="18"/>
          <w:szCs w:val="20"/>
          <w:lang w:eastAsia="ar-SA"/>
        </w:rPr>
        <w:t>EP - farby epoksydowe</w:t>
      </w:r>
    </w:p>
    <w:p w:rsidR="00184C5B" w:rsidRPr="00184C5B" w:rsidRDefault="00184C5B" w:rsidP="00184C5B">
      <w:pPr>
        <w:suppressAutoHyphens/>
        <w:overflowPunct w:val="0"/>
        <w:autoSpaceDE w:val="0"/>
        <w:spacing w:after="0" w:line="240" w:lineRule="auto"/>
        <w:jc w:val="both"/>
        <w:textAlignment w:val="baseline"/>
        <w:rPr>
          <w:rFonts w:ascii="Arial" w:eastAsia="Times New Roman" w:hAnsi="Arial" w:cs="Arial"/>
          <w:sz w:val="18"/>
          <w:szCs w:val="20"/>
          <w:lang w:eastAsia="ar-SA"/>
        </w:rPr>
      </w:pPr>
      <w:r w:rsidRPr="00184C5B">
        <w:rPr>
          <w:rFonts w:ascii="Arial" w:eastAsia="Times New Roman" w:hAnsi="Arial" w:cs="Arial"/>
          <w:sz w:val="18"/>
          <w:szCs w:val="20"/>
          <w:lang w:eastAsia="ar-SA"/>
        </w:rPr>
        <w:t>EPZn-farby epoksydowe wysokocynkowe</w:t>
      </w:r>
    </w:p>
    <w:p w:rsidR="00184C5B" w:rsidRPr="00184C5B" w:rsidRDefault="00184C5B" w:rsidP="00184C5B">
      <w:pPr>
        <w:suppressAutoHyphens/>
        <w:overflowPunct w:val="0"/>
        <w:autoSpaceDE w:val="0"/>
        <w:spacing w:after="0" w:line="240" w:lineRule="auto"/>
        <w:jc w:val="both"/>
        <w:textAlignment w:val="baseline"/>
        <w:rPr>
          <w:rFonts w:ascii="Arial" w:eastAsia="Times New Roman" w:hAnsi="Arial" w:cs="Arial"/>
          <w:sz w:val="18"/>
          <w:szCs w:val="20"/>
          <w:lang w:eastAsia="ar-SA"/>
        </w:rPr>
      </w:pPr>
      <w:r w:rsidRPr="00184C5B">
        <w:rPr>
          <w:rFonts w:ascii="Arial" w:eastAsia="Times New Roman" w:hAnsi="Arial" w:cs="Arial"/>
          <w:sz w:val="18"/>
          <w:szCs w:val="20"/>
          <w:lang w:eastAsia="ar-SA"/>
        </w:rPr>
        <w:t>EP/bitum - farby epoksydowo-bitumiczne</w:t>
      </w:r>
    </w:p>
    <w:p w:rsidR="00184C5B" w:rsidRPr="00184C5B" w:rsidRDefault="00184C5B" w:rsidP="00184C5B">
      <w:pPr>
        <w:suppressAutoHyphens/>
        <w:overflowPunct w:val="0"/>
        <w:autoSpaceDE w:val="0"/>
        <w:spacing w:after="0" w:line="240" w:lineRule="auto"/>
        <w:jc w:val="both"/>
        <w:textAlignment w:val="baseline"/>
        <w:rPr>
          <w:rFonts w:ascii="Arial" w:eastAsia="Times New Roman" w:hAnsi="Arial" w:cs="Arial"/>
          <w:sz w:val="18"/>
          <w:szCs w:val="20"/>
          <w:lang w:eastAsia="ar-SA"/>
        </w:rPr>
      </w:pPr>
      <w:r w:rsidRPr="00184C5B">
        <w:rPr>
          <w:rFonts w:ascii="Arial" w:eastAsia="Times New Roman" w:hAnsi="Arial" w:cs="Arial"/>
          <w:sz w:val="18"/>
          <w:szCs w:val="20"/>
          <w:lang w:eastAsia="ar-SA"/>
        </w:rPr>
        <w:t>Misc - wypełniacze płatkowe</w:t>
      </w:r>
    </w:p>
    <w:p w:rsidR="00184C5B" w:rsidRPr="00184C5B" w:rsidRDefault="00184C5B" w:rsidP="00184C5B">
      <w:pPr>
        <w:suppressAutoHyphens/>
        <w:overflowPunct w:val="0"/>
        <w:autoSpaceDE w:val="0"/>
        <w:spacing w:after="0" w:line="240" w:lineRule="auto"/>
        <w:jc w:val="both"/>
        <w:textAlignment w:val="baseline"/>
        <w:rPr>
          <w:rFonts w:ascii="Arial" w:eastAsia="Times New Roman" w:hAnsi="Arial" w:cs="Arial"/>
          <w:sz w:val="18"/>
          <w:szCs w:val="20"/>
          <w:lang w:eastAsia="ar-SA"/>
        </w:rPr>
      </w:pPr>
      <w:r w:rsidRPr="00184C5B">
        <w:rPr>
          <w:rFonts w:ascii="Arial" w:eastAsia="Times New Roman" w:hAnsi="Arial" w:cs="Arial"/>
          <w:sz w:val="18"/>
          <w:szCs w:val="20"/>
          <w:lang w:eastAsia="ar-SA"/>
        </w:rPr>
        <w:t>R-pigmenty aktywne (np. fosforany cynku)</w:t>
      </w:r>
    </w:p>
    <w:p w:rsidR="00184C5B" w:rsidRPr="00184C5B" w:rsidRDefault="00184C5B" w:rsidP="00184C5B">
      <w:pPr>
        <w:suppressAutoHyphens/>
        <w:overflowPunct w:val="0"/>
        <w:autoSpaceDE w:val="0"/>
        <w:spacing w:after="0" w:line="240" w:lineRule="auto"/>
        <w:jc w:val="both"/>
        <w:textAlignment w:val="baseline"/>
        <w:rPr>
          <w:rFonts w:ascii="Arial" w:eastAsia="Times New Roman" w:hAnsi="Arial" w:cs="Arial"/>
          <w:sz w:val="18"/>
          <w:szCs w:val="20"/>
          <w:lang w:eastAsia="ar-SA"/>
        </w:rPr>
      </w:pPr>
      <w:r w:rsidRPr="00184C5B">
        <w:rPr>
          <w:rFonts w:ascii="Arial" w:eastAsia="Times New Roman" w:hAnsi="Arial" w:cs="Arial"/>
          <w:sz w:val="18"/>
          <w:szCs w:val="20"/>
          <w:lang w:eastAsia="ar-SA"/>
        </w:rPr>
        <w:t>PUR - farby poliuretanowe</w:t>
      </w:r>
    </w:p>
    <w:p w:rsidR="00184C5B" w:rsidRPr="00184C5B" w:rsidRDefault="00184C5B" w:rsidP="00184C5B">
      <w:pPr>
        <w:suppressAutoHyphens/>
        <w:overflowPunct w:val="0"/>
        <w:autoSpaceDE w:val="0"/>
        <w:spacing w:after="0" w:line="240" w:lineRule="auto"/>
        <w:jc w:val="both"/>
        <w:textAlignment w:val="baseline"/>
        <w:rPr>
          <w:rFonts w:ascii="Arial" w:eastAsia="Times New Roman" w:hAnsi="Arial" w:cs="Arial"/>
          <w:sz w:val="18"/>
          <w:szCs w:val="20"/>
          <w:lang w:eastAsia="ar-SA"/>
        </w:rPr>
      </w:pPr>
      <w:r w:rsidRPr="00184C5B">
        <w:rPr>
          <w:rFonts w:ascii="Arial" w:eastAsia="Times New Roman" w:hAnsi="Arial" w:cs="Arial"/>
          <w:sz w:val="18"/>
          <w:szCs w:val="20"/>
          <w:lang w:eastAsia="ar-SA"/>
        </w:rPr>
        <w:t>PUR/bitum - farby poliuretanowo-bitumiczne</w:t>
      </w:r>
    </w:p>
    <w:p w:rsidR="00184C5B" w:rsidRPr="00184C5B" w:rsidRDefault="00184C5B" w:rsidP="00184C5B">
      <w:pPr>
        <w:suppressAutoHyphens/>
        <w:overflowPunct w:val="0"/>
        <w:autoSpaceDE w:val="0"/>
        <w:spacing w:after="0" w:line="240" w:lineRule="auto"/>
        <w:jc w:val="both"/>
        <w:textAlignment w:val="baseline"/>
        <w:rPr>
          <w:rFonts w:ascii="Arial" w:eastAsia="Times New Roman" w:hAnsi="Arial" w:cs="Arial"/>
          <w:sz w:val="18"/>
          <w:szCs w:val="20"/>
          <w:lang w:eastAsia="ar-SA"/>
        </w:rPr>
      </w:pPr>
      <w:r w:rsidRPr="00184C5B">
        <w:rPr>
          <w:rFonts w:ascii="Arial" w:eastAsia="Times New Roman" w:hAnsi="Arial" w:cs="Arial"/>
          <w:sz w:val="18"/>
          <w:szCs w:val="20"/>
          <w:lang w:eastAsia="ar-SA"/>
        </w:rPr>
        <w:t xml:space="preserve">AY - farby akrylowe </w:t>
      </w:r>
    </w:p>
    <w:p w:rsidR="00184C5B" w:rsidRPr="00184C5B" w:rsidRDefault="00184C5B" w:rsidP="00184C5B">
      <w:pPr>
        <w:suppressAutoHyphens/>
        <w:overflowPunct w:val="0"/>
        <w:autoSpaceDE w:val="0"/>
        <w:spacing w:after="0" w:line="240" w:lineRule="auto"/>
        <w:jc w:val="both"/>
        <w:textAlignment w:val="baseline"/>
        <w:rPr>
          <w:rFonts w:ascii="Arial" w:eastAsia="Times New Roman" w:hAnsi="Arial" w:cs="Arial"/>
          <w:sz w:val="18"/>
          <w:szCs w:val="20"/>
          <w:lang w:eastAsia="ar-SA"/>
        </w:rPr>
      </w:pPr>
      <w:r w:rsidRPr="00184C5B">
        <w:rPr>
          <w:rFonts w:ascii="Arial" w:eastAsia="Times New Roman" w:hAnsi="Arial" w:cs="Arial"/>
          <w:sz w:val="18"/>
          <w:szCs w:val="20"/>
          <w:lang w:eastAsia="ar-SA"/>
        </w:rPr>
        <w:t>PS - farby hybrydowe polisiloksanowe</w:t>
      </w:r>
    </w:p>
    <w:p w:rsidR="00184C5B" w:rsidRPr="00184C5B" w:rsidRDefault="00184C5B" w:rsidP="00184C5B">
      <w:pPr>
        <w:suppressAutoHyphens/>
        <w:overflowPunct w:val="0"/>
        <w:autoSpaceDE w:val="0"/>
        <w:spacing w:after="0" w:line="240" w:lineRule="auto"/>
        <w:jc w:val="both"/>
        <w:textAlignment w:val="baseline"/>
        <w:rPr>
          <w:rFonts w:ascii="Arial" w:eastAsia="Times New Roman" w:hAnsi="Arial" w:cs="Arial"/>
          <w:sz w:val="18"/>
          <w:szCs w:val="20"/>
          <w:lang w:eastAsia="ar-SA"/>
        </w:rPr>
      </w:pPr>
      <w:r w:rsidRPr="00184C5B">
        <w:rPr>
          <w:rFonts w:ascii="Arial" w:eastAsia="Times New Roman" w:hAnsi="Arial" w:cs="Arial"/>
          <w:sz w:val="18"/>
          <w:szCs w:val="20"/>
          <w:lang w:eastAsia="ar-SA"/>
        </w:rPr>
        <w:t>ESIZn - farby etylokrzemianowe wysokocynkowe</w:t>
      </w:r>
    </w:p>
    <w:p w:rsidR="00184C5B" w:rsidRPr="00184C5B" w:rsidRDefault="00184C5B" w:rsidP="00184C5B">
      <w:pPr>
        <w:suppressAutoHyphens/>
        <w:overflowPunct w:val="0"/>
        <w:autoSpaceDE w:val="0"/>
        <w:spacing w:after="0" w:line="240" w:lineRule="auto"/>
        <w:jc w:val="both"/>
        <w:textAlignment w:val="baseline"/>
        <w:rPr>
          <w:rFonts w:ascii="Arial" w:eastAsia="Times New Roman" w:hAnsi="Arial" w:cs="Arial"/>
          <w:sz w:val="18"/>
          <w:szCs w:val="20"/>
          <w:lang w:eastAsia="ar-SA"/>
        </w:rPr>
      </w:pPr>
      <w:r w:rsidRPr="00184C5B">
        <w:rPr>
          <w:rFonts w:ascii="Arial" w:eastAsia="Times New Roman" w:hAnsi="Arial" w:cs="Arial"/>
          <w:sz w:val="18"/>
          <w:szCs w:val="20"/>
          <w:lang w:eastAsia="ar-SA"/>
        </w:rPr>
        <w:t>HB - farby o wysokiej zawartości części stałych</w:t>
      </w:r>
    </w:p>
    <w:p w:rsidR="00184C5B" w:rsidRPr="00184C5B" w:rsidRDefault="00184C5B" w:rsidP="00184C5B">
      <w:pPr>
        <w:suppressAutoHyphens/>
        <w:overflowPunct w:val="0"/>
        <w:autoSpaceDE w:val="0"/>
        <w:spacing w:after="0" w:line="240" w:lineRule="auto"/>
        <w:jc w:val="both"/>
        <w:textAlignment w:val="baseline"/>
        <w:rPr>
          <w:rFonts w:ascii="Arial" w:eastAsia="Times New Roman" w:hAnsi="Arial" w:cs="Arial"/>
          <w:sz w:val="18"/>
          <w:szCs w:val="20"/>
          <w:lang w:eastAsia="ar-SA"/>
        </w:rPr>
      </w:pPr>
      <w:r w:rsidRPr="00184C5B">
        <w:rPr>
          <w:rFonts w:ascii="Arial" w:eastAsia="Times New Roman" w:hAnsi="Arial" w:cs="Arial"/>
          <w:sz w:val="18"/>
          <w:szCs w:val="20"/>
          <w:lang w:eastAsia="ar-SA"/>
        </w:rPr>
        <w:t>Misc - wypełniacze płatkowe</w:t>
      </w:r>
    </w:p>
    <w:p w:rsidR="00184C5B" w:rsidRPr="00184C5B" w:rsidRDefault="00184C5B" w:rsidP="00184C5B">
      <w:pPr>
        <w:suppressAutoHyphens/>
        <w:overflowPunct w:val="0"/>
        <w:autoSpaceDE w:val="0"/>
        <w:spacing w:after="0" w:line="240" w:lineRule="auto"/>
        <w:jc w:val="both"/>
        <w:textAlignment w:val="baseline"/>
        <w:rPr>
          <w:rFonts w:ascii="Arial" w:eastAsia="Times New Roman" w:hAnsi="Arial" w:cs="Arial"/>
          <w:sz w:val="18"/>
          <w:szCs w:val="20"/>
          <w:lang w:eastAsia="ar-SA"/>
        </w:rPr>
      </w:pPr>
      <w:r w:rsidRPr="00184C5B">
        <w:rPr>
          <w:rFonts w:ascii="Arial" w:eastAsia="Times New Roman" w:hAnsi="Arial" w:cs="Arial"/>
          <w:sz w:val="18"/>
          <w:szCs w:val="20"/>
          <w:lang w:eastAsia="ar-SA"/>
        </w:rPr>
        <w:lastRenderedPageBreak/>
        <w:t>(R) - pigmenty aktywne (np. fosforany cynku)</w:t>
      </w:r>
    </w:p>
    <w:p w:rsidR="00184C5B" w:rsidRPr="00184C5B" w:rsidRDefault="00184C5B" w:rsidP="00184C5B">
      <w:pPr>
        <w:suppressAutoHyphens/>
        <w:overflowPunct w:val="0"/>
        <w:autoSpaceDE w:val="0"/>
        <w:spacing w:after="0" w:line="240" w:lineRule="auto"/>
        <w:jc w:val="both"/>
        <w:textAlignment w:val="baseline"/>
        <w:rPr>
          <w:rFonts w:ascii="Arial" w:eastAsia="Times New Roman" w:hAnsi="Arial" w:cs="Arial"/>
          <w:sz w:val="18"/>
          <w:szCs w:val="20"/>
          <w:lang w:eastAsia="ar-SA"/>
        </w:rPr>
      </w:pPr>
      <w:r w:rsidRPr="00184C5B">
        <w:rPr>
          <w:rFonts w:ascii="Arial" w:eastAsia="Times New Roman" w:hAnsi="Arial" w:cs="Arial"/>
          <w:sz w:val="18"/>
          <w:szCs w:val="20"/>
          <w:lang w:eastAsia="ar-SA"/>
        </w:rPr>
        <w:t>mod. - modyfikowany</w:t>
      </w:r>
    </w:p>
    <w:p w:rsidR="00184C5B" w:rsidRPr="00184C5B" w:rsidRDefault="00184C5B" w:rsidP="00184C5B">
      <w:pPr>
        <w:suppressAutoHyphens/>
        <w:overflowPunct w:val="0"/>
        <w:autoSpaceDE w:val="0"/>
        <w:spacing w:after="0" w:line="240" w:lineRule="auto"/>
        <w:jc w:val="both"/>
        <w:textAlignment w:val="baseline"/>
        <w:rPr>
          <w:rFonts w:ascii="Arial" w:eastAsia="Times New Roman" w:hAnsi="Arial" w:cs="Arial"/>
          <w:sz w:val="18"/>
          <w:szCs w:val="20"/>
          <w:lang w:eastAsia="ar-SA"/>
        </w:rPr>
      </w:pPr>
      <w:r w:rsidRPr="00184C5B">
        <w:rPr>
          <w:rFonts w:ascii="Arial" w:eastAsia="Times New Roman" w:hAnsi="Arial" w:cs="Arial"/>
          <w:sz w:val="18"/>
          <w:szCs w:val="20"/>
          <w:lang w:eastAsia="ar-SA"/>
        </w:rPr>
        <w:t>PVC - farby poliwinylowe</w:t>
      </w:r>
    </w:p>
    <w:p w:rsidR="00184C5B" w:rsidRPr="00184C5B" w:rsidRDefault="00184C5B" w:rsidP="00184C5B">
      <w:pPr>
        <w:suppressAutoHyphens/>
        <w:overflowPunct w:val="0"/>
        <w:autoSpaceDE w:val="0"/>
        <w:spacing w:after="0" w:line="240" w:lineRule="auto"/>
        <w:ind w:firstLine="709"/>
        <w:jc w:val="both"/>
        <w:textAlignment w:val="baseline"/>
        <w:rPr>
          <w:rFonts w:ascii="Arial" w:eastAsia="Times New Roman" w:hAnsi="Arial" w:cs="Arial"/>
          <w:sz w:val="18"/>
          <w:szCs w:val="20"/>
          <w:lang w:eastAsia="ar-SA"/>
        </w:rPr>
      </w:pPr>
      <w:r w:rsidRPr="00184C5B">
        <w:rPr>
          <w:rFonts w:ascii="Arial" w:eastAsia="Times New Roman" w:hAnsi="Arial" w:cs="Arial"/>
          <w:sz w:val="18"/>
          <w:szCs w:val="20"/>
          <w:lang w:eastAsia="ar-SA"/>
        </w:rPr>
        <w:t>Farby nakładane na gorzej przygotowaną powierzchnię powinny mieć adnotację w aprobacie technicznej IBDiM, że nadają się do stosowania w warunkach specjalnych (na stare powłoki, na gorzej przygotowaną powierzchnię niż Sa 2 1/2, w niskich temperaturach, na wilgotne powierzchnie).</w:t>
      </w:r>
    </w:p>
    <w:p w:rsidR="00184C5B" w:rsidRPr="00184C5B" w:rsidRDefault="00184C5B" w:rsidP="00184C5B">
      <w:pPr>
        <w:keepNext/>
        <w:numPr>
          <w:ilvl w:val="1"/>
          <w:numId w:val="0"/>
        </w:numPr>
        <w:tabs>
          <w:tab w:val="left" w:pos="0"/>
        </w:tabs>
        <w:suppressAutoHyphens/>
        <w:overflowPunct w:val="0"/>
        <w:autoSpaceDE w:val="0"/>
        <w:spacing w:before="120" w:after="120" w:line="240" w:lineRule="auto"/>
        <w:jc w:val="both"/>
        <w:textAlignment w:val="baseline"/>
        <w:outlineLvl w:val="1"/>
        <w:rPr>
          <w:rFonts w:ascii="Arial" w:eastAsia="Times New Roman" w:hAnsi="Arial" w:cs="Arial"/>
          <w:b/>
          <w:sz w:val="18"/>
          <w:szCs w:val="20"/>
          <w:lang w:eastAsia="ar-SA"/>
        </w:rPr>
      </w:pPr>
      <w:r w:rsidRPr="00184C5B">
        <w:rPr>
          <w:rFonts w:ascii="Arial" w:eastAsia="Times New Roman" w:hAnsi="Arial" w:cs="Arial"/>
          <w:b/>
          <w:sz w:val="18"/>
          <w:szCs w:val="20"/>
          <w:lang w:eastAsia="ar-SA"/>
        </w:rPr>
        <w:t>2.3. Materiały do przygotowania powierzchni do malowania</w:t>
      </w:r>
    </w:p>
    <w:p w:rsidR="00184C5B" w:rsidRPr="00184C5B" w:rsidRDefault="00184C5B" w:rsidP="00184C5B">
      <w:pPr>
        <w:suppressAutoHyphens/>
        <w:overflowPunct w:val="0"/>
        <w:autoSpaceDE w:val="0"/>
        <w:spacing w:after="0" w:line="240" w:lineRule="auto"/>
        <w:jc w:val="both"/>
        <w:textAlignment w:val="baseline"/>
        <w:rPr>
          <w:rFonts w:ascii="Arial" w:eastAsia="Times New Roman" w:hAnsi="Arial" w:cs="Arial"/>
          <w:sz w:val="18"/>
          <w:szCs w:val="20"/>
          <w:lang w:eastAsia="ar-SA"/>
        </w:rPr>
      </w:pPr>
      <w:r w:rsidRPr="00184C5B">
        <w:rPr>
          <w:rFonts w:ascii="Arial" w:eastAsia="Times New Roman" w:hAnsi="Arial" w:cs="Arial"/>
          <w:sz w:val="18"/>
          <w:szCs w:val="20"/>
          <w:lang w:eastAsia="ar-SA"/>
        </w:rPr>
        <w:tab/>
        <w:t>Niniejsza SST podaje przygotowanie powierzchni do nałożenia powłok malarskich przez oczyszczenie sprężonym powietrzem, wodą z dodatkiem detergentów lub w inny sposób zalecony przez producenta zestawu malarskiego. Przygotowanie powierzchni do nakładania powłoki metalizacyjnej jest przedmiotem odrębnej ST.</w:t>
      </w:r>
    </w:p>
    <w:p w:rsidR="00184C5B" w:rsidRPr="00184C5B" w:rsidRDefault="00184C5B" w:rsidP="00184C5B">
      <w:pPr>
        <w:keepNext/>
        <w:keepLines/>
        <w:tabs>
          <w:tab w:val="left" w:pos="0"/>
        </w:tabs>
        <w:suppressAutoHyphens/>
        <w:overflowPunct w:val="0"/>
        <w:autoSpaceDE w:val="0"/>
        <w:spacing w:before="240" w:after="120" w:line="240" w:lineRule="auto"/>
        <w:jc w:val="both"/>
        <w:textAlignment w:val="baseline"/>
        <w:outlineLvl w:val="0"/>
        <w:rPr>
          <w:rFonts w:ascii="Arial" w:eastAsia="Times New Roman" w:hAnsi="Arial" w:cs="Arial"/>
          <w:b/>
          <w:caps/>
          <w:kern w:val="1"/>
          <w:sz w:val="18"/>
          <w:szCs w:val="20"/>
          <w:lang w:eastAsia="ar-SA"/>
        </w:rPr>
      </w:pPr>
      <w:r w:rsidRPr="00184C5B">
        <w:rPr>
          <w:rFonts w:ascii="Arial" w:eastAsia="Times New Roman" w:hAnsi="Arial" w:cs="Arial"/>
          <w:b/>
          <w:caps/>
          <w:kern w:val="1"/>
          <w:sz w:val="18"/>
          <w:szCs w:val="20"/>
          <w:lang w:eastAsia="ar-SA"/>
        </w:rPr>
        <w:t>3. SPRZĘT</w:t>
      </w:r>
    </w:p>
    <w:p w:rsidR="00184C5B" w:rsidRPr="00184C5B" w:rsidRDefault="00184C5B" w:rsidP="00184C5B">
      <w:pPr>
        <w:keepNext/>
        <w:numPr>
          <w:ilvl w:val="1"/>
          <w:numId w:val="0"/>
        </w:numPr>
        <w:tabs>
          <w:tab w:val="left" w:pos="0"/>
        </w:tabs>
        <w:suppressAutoHyphens/>
        <w:overflowPunct w:val="0"/>
        <w:autoSpaceDE w:val="0"/>
        <w:spacing w:before="120" w:after="120" w:line="240" w:lineRule="auto"/>
        <w:jc w:val="both"/>
        <w:textAlignment w:val="baseline"/>
        <w:outlineLvl w:val="1"/>
        <w:rPr>
          <w:rFonts w:ascii="Arial" w:eastAsia="Times New Roman" w:hAnsi="Arial" w:cs="Arial"/>
          <w:b/>
          <w:sz w:val="18"/>
          <w:szCs w:val="20"/>
          <w:lang w:eastAsia="ar-SA"/>
        </w:rPr>
      </w:pPr>
      <w:r w:rsidRPr="00184C5B">
        <w:rPr>
          <w:rFonts w:ascii="Arial" w:eastAsia="Times New Roman" w:hAnsi="Arial" w:cs="Arial"/>
          <w:b/>
          <w:sz w:val="18"/>
          <w:szCs w:val="20"/>
          <w:lang w:eastAsia="ar-SA"/>
        </w:rPr>
        <w:t>3.1.Ogólne wymagania dotyczące sprzętu</w:t>
      </w:r>
    </w:p>
    <w:p w:rsidR="00184C5B" w:rsidRPr="00184C5B" w:rsidRDefault="00184C5B" w:rsidP="00184C5B">
      <w:pPr>
        <w:suppressAutoHyphens/>
        <w:overflowPunct w:val="0"/>
        <w:autoSpaceDE w:val="0"/>
        <w:spacing w:after="0" w:line="240" w:lineRule="auto"/>
        <w:ind w:firstLine="709"/>
        <w:jc w:val="both"/>
        <w:textAlignment w:val="baseline"/>
        <w:rPr>
          <w:rFonts w:ascii="Arial" w:eastAsia="Times New Roman" w:hAnsi="Arial" w:cs="Arial"/>
          <w:sz w:val="18"/>
          <w:szCs w:val="20"/>
          <w:lang w:eastAsia="ar-SA"/>
        </w:rPr>
      </w:pPr>
      <w:r w:rsidRPr="00184C5B">
        <w:rPr>
          <w:rFonts w:ascii="Arial" w:eastAsia="Times New Roman" w:hAnsi="Arial" w:cs="Arial"/>
          <w:sz w:val="18"/>
          <w:szCs w:val="20"/>
          <w:lang w:eastAsia="ar-SA"/>
        </w:rPr>
        <w:t>Ogólne wymagania dotyczące sprzętu podano w SST D-M-00.00.00 „Wymagania ogólne”[1], pkt 3.</w:t>
      </w:r>
    </w:p>
    <w:p w:rsidR="00184C5B" w:rsidRPr="00184C5B" w:rsidRDefault="00184C5B" w:rsidP="00184C5B">
      <w:pPr>
        <w:suppressAutoHyphens/>
        <w:overflowPunct w:val="0"/>
        <w:autoSpaceDE w:val="0"/>
        <w:spacing w:after="0" w:line="240" w:lineRule="auto"/>
        <w:ind w:right="-143" w:firstLine="709"/>
        <w:jc w:val="both"/>
        <w:textAlignment w:val="baseline"/>
        <w:rPr>
          <w:rFonts w:ascii="Arial" w:eastAsia="Times New Roman" w:hAnsi="Arial" w:cs="Arial"/>
          <w:sz w:val="18"/>
          <w:szCs w:val="20"/>
          <w:lang w:eastAsia="ar-SA"/>
        </w:rPr>
      </w:pPr>
      <w:r w:rsidRPr="00184C5B">
        <w:rPr>
          <w:rFonts w:ascii="Arial" w:eastAsia="Times New Roman" w:hAnsi="Arial" w:cs="Arial"/>
          <w:sz w:val="18"/>
          <w:szCs w:val="20"/>
          <w:lang w:eastAsia="ar-SA"/>
        </w:rPr>
        <w:t>Sprzęt do wykonania robót musi uzyskać akceptację Inżyniera.</w:t>
      </w:r>
    </w:p>
    <w:p w:rsidR="00184C5B" w:rsidRPr="00184C5B" w:rsidRDefault="00184C5B" w:rsidP="00184C5B">
      <w:pPr>
        <w:keepNext/>
        <w:numPr>
          <w:ilvl w:val="1"/>
          <w:numId w:val="0"/>
        </w:numPr>
        <w:tabs>
          <w:tab w:val="left" w:pos="0"/>
        </w:tabs>
        <w:suppressAutoHyphens/>
        <w:overflowPunct w:val="0"/>
        <w:autoSpaceDE w:val="0"/>
        <w:spacing w:before="120" w:after="120" w:line="240" w:lineRule="auto"/>
        <w:jc w:val="both"/>
        <w:textAlignment w:val="baseline"/>
        <w:outlineLvl w:val="1"/>
        <w:rPr>
          <w:rFonts w:ascii="Arial" w:eastAsia="Times New Roman" w:hAnsi="Arial" w:cs="Arial"/>
          <w:b/>
          <w:sz w:val="18"/>
          <w:szCs w:val="20"/>
          <w:lang w:eastAsia="ar-SA"/>
        </w:rPr>
      </w:pPr>
      <w:r w:rsidRPr="00184C5B">
        <w:rPr>
          <w:rFonts w:ascii="Arial" w:eastAsia="Times New Roman" w:hAnsi="Arial" w:cs="Arial"/>
          <w:b/>
          <w:sz w:val="18"/>
          <w:szCs w:val="20"/>
          <w:lang w:eastAsia="ar-SA"/>
        </w:rPr>
        <w:t xml:space="preserve">3.2. Sprzęt do czyszczenia konstrukcji  </w:t>
      </w:r>
    </w:p>
    <w:p w:rsidR="00184C5B" w:rsidRPr="00184C5B" w:rsidRDefault="00184C5B" w:rsidP="00184C5B">
      <w:pPr>
        <w:suppressAutoHyphens/>
        <w:overflowPunct w:val="0"/>
        <w:autoSpaceDE w:val="0"/>
        <w:spacing w:after="0" w:line="240" w:lineRule="auto"/>
        <w:ind w:firstLine="709"/>
        <w:jc w:val="both"/>
        <w:textAlignment w:val="baseline"/>
        <w:rPr>
          <w:rFonts w:ascii="Arial" w:eastAsia="Times New Roman" w:hAnsi="Arial" w:cs="Arial"/>
          <w:sz w:val="18"/>
          <w:szCs w:val="20"/>
          <w:lang w:eastAsia="ar-SA"/>
        </w:rPr>
      </w:pPr>
      <w:r w:rsidRPr="00184C5B">
        <w:rPr>
          <w:rFonts w:ascii="Arial" w:eastAsia="Times New Roman" w:hAnsi="Arial" w:cs="Arial"/>
          <w:sz w:val="18"/>
          <w:szCs w:val="20"/>
          <w:lang w:eastAsia="ar-SA"/>
        </w:rPr>
        <w:t>Czyszczenie konstrukcji należy przeprowadzić mechanicznie urządzeniami o działaniu strumieniowo-ściernym zaakceptowanym przez Inżyniera. Należy stosować sprężarki śrubowe o wydajności minimum 5</w:t>
      </w:r>
      <w:r w:rsidRPr="00184C5B">
        <w:rPr>
          <w:rFonts w:ascii="Arial" w:eastAsia="Times New Roman" w:hAnsi="Arial" w:cs="Arial"/>
          <w:sz w:val="18"/>
          <w:szCs w:val="16"/>
          <w:lang w:eastAsia="ar-SA"/>
        </w:rPr>
        <w:t>÷</w:t>
      </w:r>
      <w:r w:rsidRPr="00184C5B">
        <w:rPr>
          <w:rFonts w:ascii="Arial" w:eastAsia="Times New Roman" w:hAnsi="Arial" w:cs="Arial"/>
          <w:sz w:val="18"/>
          <w:szCs w:val="20"/>
          <w:lang w:eastAsia="ar-SA"/>
        </w:rPr>
        <w:t>7 m</w:t>
      </w:r>
      <w:r w:rsidRPr="00184C5B">
        <w:rPr>
          <w:rFonts w:ascii="Arial" w:eastAsia="Times New Roman" w:hAnsi="Arial" w:cs="Arial"/>
          <w:sz w:val="18"/>
          <w:szCs w:val="20"/>
          <w:vertAlign w:val="superscript"/>
          <w:lang w:eastAsia="ar-SA"/>
        </w:rPr>
        <w:t>3</w:t>
      </w:r>
      <w:r w:rsidRPr="00184C5B">
        <w:rPr>
          <w:rFonts w:ascii="Arial" w:eastAsia="Times New Roman" w:hAnsi="Arial" w:cs="Arial"/>
          <w:sz w:val="18"/>
          <w:szCs w:val="20"/>
          <w:lang w:eastAsia="ar-SA"/>
        </w:rPr>
        <w:t>/minutę sprężonego powietrza (na jedno stanowisko piaskarskie) o ciśnieniu tak dobranym, aby zapewnić otrzymanie wymaganych parametrów przygotowania podłoża, tj. ok. 0,6</w:t>
      </w:r>
      <w:r w:rsidRPr="00184C5B">
        <w:rPr>
          <w:rFonts w:ascii="Arial" w:eastAsia="Times New Roman" w:hAnsi="Arial" w:cs="Arial"/>
          <w:sz w:val="18"/>
          <w:szCs w:val="16"/>
          <w:lang w:eastAsia="ar-SA"/>
        </w:rPr>
        <w:t>÷</w:t>
      </w:r>
      <w:r w:rsidRPr="00184C5B">
        <w:rPr>
          <w:rFonts w:ascii="Arial" w:eastAsia="Times New Roman" w:hAnsi="Arial" w:cs="Arial"/>
          <w:sz w:val="18"/>
          <w:szCs w:val="20"/>
          <w:lang w:eastAsia="ar-SA"/>
        </w:rPr>
        <w:t>1,2 MPa. Urządzenia ciśnieniowe stosowane przy czyszczeniu powinny być przystosowane do pracy ciągłej przy ciśnieniu min. 1,0 MPa. Sprężone powietrze powinno być odpowiedniej jakości tzn. odolejone, odwodnione, nie zawierać czynników przyspieszających korozję stali. W tym celu należy stosować sprężarki bezolejowe, filtry sprężonego powietrza oraz odwadniacze. Zaleca się stosowanie inżektorowego urządzenia do czyszczenia powietrza i młotka igłowego. Przy projektowaniu ilości sprzętu można założyć, że jeden piaskarz na dobę jest w stanie oczyścić 20</w:t>
      </w:r>
      <w:r w:rsidRPr="00184C5B">
        <w:rPr>
          <w:rFonts w:ascii="Arial" w:eastAsia="Times New Roman" w:hAnsi="Arial" w:cs="Arial"/>
          <w:sz w:val="18"/>
          <w:szCs w:val="16"/>
          <w:lang w:eastAsia="ar-SA"/>
        </w:rPr>
        <w:t>÷</w:t>
      </w:r>
      <w:r w:rsidRPr="00184C5B">
        <w:rPr>
          <w:rFonts w:ascii="Arial" w:eastAsia="Times New Roman" w:hAnsi="Arial" w:cs="Arial"/>
          <w:sz w:val="18"/>
          <w:szCs w:val="20"/>
          <w:lang w:eastAsia="ar-SA"/>
        </w:rPr>
        <w:t>80 m</w:t>
      </w:r>
      <w:r w:rsidRPr="00184C5B">
        <w:rPr>
          <w:rFonts w:ascii="Arial" w:eastAsia="Times New Roman" w:hAnsi="Arial" w:cs="Arial"/>
          <w:sz w:val="18"/>
          <w:szCs w:val="20"/>
          <w:vertAlign w:val="superscript"/>
          <w:lang w:eastAsia="ar-SA"/>
        </w:rPr>
        <w:t>2</w:t>
      </w:r>
      <w:r w:rsidRPr="00184C5B">
        <w:rPr>
          <w:rFonts w:ascii="Arial" w:eastAsia="Times New Roman" w:hAnsi="Arial" w:cs="Arial"/>
          <w:sz w:val="18"/>
          <w:szCs w:val="20"/>
          <w:lang w:eastAsia="ar-SA"/>
        </w:rPr>
        <w:t xml:space="preserve"> powierzchni, a w obiekcie o powierzchni zabezpieczanej ok. 20 000 m</w:t>
      </w:r>
      <w:r w:rsidRPr="00184C5B">
        <w:rPr>
          <w:rFonts w:ascii="Arial" w:eastAsia="Times New Roman" w:hAnsi="Arial" w:cs="Arial"/>
          <w:sz w:val="18"/>
          <w:szCs w:val="20"/>
          <w:vertAlign w:val="superscript"/>
          <w:lang w:eastAsia="ar-SA"/>
        </w:rPr>
        <w:t>2</w:t>
      </w:r>
      <w:r w:rsidRPr="00184C5B">
        <w:rPr>
          <w:rFonts w:ascii="Arial" w:eastAsia="Times New Roman" w:hAnsi="Arial" w:cs="Arial"/>
          <w:sz w:val="18"/>
          <w:szCs w:val="20"/>
          <w:lang w:eastAsia="ar-SA"/>
        </w:rPr>
        <w:t>, przy dwumiesięcznym terminie wykonania robót, potrzebne są trzy piaskarki jednostanowiskowe lub jedna trzystanowiskowa. W czasie czyszczenia metodą strumieniowo-ścierną należy stosować urządzenia zmniejszające pylenie oraz urządzenie do natychmiastowego odsysania ścierniwa i odspojonych zanieczyszczeń. Przy oczyszczaniu przestrzeni zamkniętych niezbędny jest system wentylacji z odpylaniem.  Do wybierania ścierniwa zaleca się stosowanie pompy odsysającej (np. pompy Rootsa o mocy 30 kW).</w:t>
      </w:r>
    </w:p>
    <w:p w:rsidR="00184C5B" w:rsidRPr="00184C5B" w:rsidRDefault="00184C5B" w:rsidP="00184C5B">
      <w:pPr>
        <w:suppressAutoHyphens/>
        <w:overflowPunct w:val="0"/>
        <w:autoSpaceDE w:val="0"/>
        <w:spacing w:after="0" w:line="240" w:lineRule="auto"/>
        <w:ind w:firstLine="709"/>
        <w:jc w:val="both"/>
        <w:textAlignment w:val="baseline"/>
        <w:rPr>
          <w:rFonts w:ascii="Arial" w:eastAsia="Times New Roman" w:hAnsi="Arial" w:cs="Arial"/>
          <w:sz w:val="18"/>
          <w:szCs w:val="20"/>
          <w:lang w:eastAsia="ar-SA"/>
        </w:rPr>
      </w:pPr>
      <w:r w:rsidRPr="00184C5B">
        <w:rPr>
          <w:rFonts w:ascii="Arial" w:eastAsia="Times New Roman" w:hAnsi="Arial" w:cs="Arial"/>
          <w:sz w:val="18"/>
          <w:szCs w:val="20"/>
          <w:lang w:eastAsia="ar-SA"/>
        </w:rPr>
        <w:t>Do czyszczenia konstrukcji wodą należy stosować urządzenie myjące, zapewniające ciśnienie minimum 20 MPa o wydajności 30</w:t>
      </w:r>
      <w:r w:rsidRPr="00184C5B">
        <w:rPr>
          <w:rFonts w:ascii="Arial" w:eastAsia="Times New Roman" w:hAnsi="Arial" w:cs="Arial"/>
          <w:sz w:val="18"/>
          <w:szCs w:val="16"/>
          <w:lang w:eastAsia="ar-SA"/>
        </w:rPr>
        <w:t>÷</w:t>
      </w:r>
      <w:r w:rsidRPr="00184C5B">
        <w:rPr>
          <w:rFonts w:ascii="Arial" w:eastAsia="Times New Roman" w:hAnsi="Arial" w:cs="Arial"/>
          <w:sz w:val="18"/>
          <w:szCs w:val="20"/>
          <w:lang w:eastAsia="ar-SA"/>
        </w:rPr>
        <w:t>50 l/min. Do odsysania wody można stosować zwykłą pompę wirnikową.</w:t>
      </w:r>
    </w:p>
    <w:p w:rsidR="00184C5B" w:rsidRPr="00184C5B" w:rsidRDefault="00184C5B" w:rsidP="00184C5B">
      <w:pPr>
        <w:suppressAutoHyphens/>
        <w:overflowPunct w:val="0"/>
        <w:autoSpaceDE w:val="0"/>
        <w:spacing w:after="0" w:line="240" w:lineRule="auto"/>
        <w:ind w:firstLine="709"/>
        <w:jc w:val="both"/>
        <w:textAlignment w:val="baseline"/>
        <w:rPr>
          <w:rFonts w:ascii="Arial" w:eastAsia="Times New Roman" w:hAnsi="Arial" w:cs="Arial"/>
          <w:sz w:val="18"/>
          <w:szCs w:val="20"/>
          <w:lang w:eastAsia="ar-SA"/>
        </w:rPr>
      </w:pPr>
      <w:r w:rsidRPr="00184C5B">
        <w:rPr>
          <w:rFonts w:ascii="Arial" w:eastAsia="Times New Roman" w:hAnsi="Arial" w:cs="Arial"/>
          <w:sz w:val="18"/>
          <w:szCs w:val="20"/>
          <w:lang w:eastAsia="ar-SA"/>
        </w:rPr>
        <w:t xml:space="preserve">Podczas prac w niekorzystnych warunkach atmosferycznych, po osłonięciu obiektu, gdy wilgotność powietrza jest zbyt wysoka lub gdy temperatura jest za niska, zalecane jest stosowanie osuszacza powietrza i ewentualnie podgrzewacza powietrza oraz urządzeń do wyciągania powietrza w celu dokładnej wentylacji. Wydajność instalacji wyciągowej musi być taka, aby w czasie czyszczenia była zapewniona należyta widoczność. </w:t>
      </w:r>
    </w:p>
    <w:p w:rsidR="00184C5B" w:rsidRPr="00184C5B" w:rsidRDefault="00184C5B" w:rsidP="00184C5B">
      <w:pPr>
        <w:keepNext/>
        <w:numPr>
          <w:ilvl w:val="1"/>
          <w:numId w:val="0"/>
        </w:numPr>
        <w:tabs>
          <w:tab w:val="left" w:pos="0"/>
        </w:tabs>
        <w:suppressAutoHyphens/>
        <w:overflowPunct w:val="0"/>
        <w:autoSpaceDE w:val="0"/>
        <w:spacing w:before="120" w:after="120" w:line="240" w:lineRule="auto"/>
        <w:jc w:val="both"/>
        <w:textAlignment w:val="baseline"/>
        <w:outlineLvl w:val="1"/>
        <w:rPr>
          <w:rFonts w:ascii="Arial" w:eastAsia="Times New Roman" w:hAnsi="Arial" w:cs="Arial"/>
          <w:b/>
          <w:sz w:val="18"/>
          <w:szCs w:val="20"/>
          <w:lang w:eastAsia="ar-SA"/>
        </w:rPr>
      </w:pPr>
      <w:r w:rsidRPr="00184C5B">
        <w:rPr>
          <w:rFonts w:ascii="Arial" w:eastAsia="Times New Roman" w:hAnsi="Arial" w:cs="Arial"/>
          <w:b/>
          <w:sz w:val="18"/>
          <w:szCs w:val="20"/>
          <w:lang w:eastAsia="ar-SA"/>
        </w:rPr>
        <w:t>3.3. Sprzęt do malowania</w:t>
      </w:r>
    </w:p>
    <w:p w:rsidR="00184C5B" w:rsidRPr="00184C5B" w:rsidRDefault="00184C5B" w:rsidP="00184C5B">
      <w:pPr>
        <w:suppressAutoHyphens/>
        <w:overflowPunct w:val="0"/>
        <w:autoSpaceDE w:val="0"/>
        <w:spacing w:after="0" w:line="240" w:lineRule="auto"/>
        <w:jc w:val="both"/>
        <w:textAlignment w:val="baseline"/>
        <w:rPr>
          <w:rFonts w:ascii="Arial" w:eastAsia="Times New Roman" w:hAnsi="Arial" w:cs="Arial"/>
          <w:sz w:val="18"/>
          <w:szCs w:val="20"/>
          <w:lang w:eastAsia="ar-SA"/>
        </w:rPr>
      </w:pPr>
      <w:r w:rsidRPr="00184C5B">
        <w:rPr>
          <w:rFonts w:ascii="Arial" w:eastAsia="Times New Roman" w:hAnsi="Arial" w:cs="Arial"/>
          <w:sz w:val="18"/>
          <w:szCs w:val="20"/>
          <w:lang w:eastAsia="ar-SA"/>
        </w:rPr>
        <w:tab/>
        <w:t>Nanoszenie farb należy wykonywać zgodnie z kartami technicznymi produktów, instrukcjami nakładania farb dostarczonymi przez producenta farb. Wymaganie to odnosi się przede wszystkim do metod aplikacji i parametrów technologicznych nanoszenia.</w:t>
      </w:r>
    </w:p>
    <w:p w:rsidR="00184C5B" w:rsidRPr="00184C5B" w:rsidRDefault="00184C5B" w:rsidP="00184C5B">
      <w:pPr>
        <w:suppressAutoHyphens/>
        <w:overflowPunct w:val="0"/>
        <w:autoSpaceDE w:val="0"/>
        <w:spacing w:after="0" w:line="240" w:lineRule="auto"/>
        <w:ind w:firstLine="709"/>
        <w:jc w:val="both"/>
        <w:textAlignment w:val="baseline"/>
        <w:rPr>
          <w:rFonts w:ascii="Arial" w:eastAsia="Times New Roman" w:hAnsi="Arial" w:cs="Arial"/>
          <w:sz w:val="18"/>
          <w:szCs w:val="20"/>
          <w:lang w:eastAsia="ar-SA"/>
        </w:rPr>
      </w:pPr>
      <w:r w:rsidRPr="00184C5B">
        <w:rPr>
          <w:rFonts w:ascii="Arial" w:eastAsia="Times New Roman" w:hAnsi="Arial" w:cs="Arial"/>
          <w:sz w:val="18"/>
          <w:szCs w:val="20"/>
          <w:lang w:eastAsia="ar-SA"/>
        </w:rPr>
        <w:t>Do mieszania farb przed użyciem należy stosować mieszadło zasilane sprężonym powietrzem. Do filtrowania farb, należy stosować siatki fosforobrązowe o gęstości zalecanej przez producenta wyrobu lub sita wibracyjne.</w:t>
      </w:r>
    </w:p>
    <w:p w:rsidR="00184C5B" w:rsidRPr="00184C5B" w:rsidRDefault="00184C5B" w:rsidP="00184C5B">
      <w:pPr>
        <w:suppressAutoHyphens/>
        <w:spacing w:after="0" w:line="240" w:lineRule="auto"/>
        <w:ind w:firstLine="709"/>
        <w:jc w:val="both"/>
        <w:rPr>
          <w:rFonts w:ascii="Arial" w:eastAsia="Times New Roman" w:hAnsi="Arial" w:cs="Arial"/>
          <w:sz w:val="18"/>
          <w:szCs w:val="20"/>
          <w:lang w:eastAsia="ar-SA"/>
        </w:rPr>
      </w:pPr>
      <w:r w:rsidRPr="00184C5B">
        <w:rPr>
          <w:rFonts w:ascii="Arial" w:eastAsia="Times New Roman" w:hAnsi="Arial" w:cs="Arial"/>
          <w:sz w:val="18"/>
          <w:szCs w:val="20"/>
          <w:lang w:eastAsia="ar-SA"/>
        </w:rPr>
        <w:t>Farby należy nakładać za pomocą natrysku bezpowietrznego lub powietrznego o ciśnieniu i pod kątem zalecanym przez producenta materiałów. Do malowania nowoczesnymi materiałami o dużej zawartości części stałych, niezbędna jest maszyna do malowania hydrodynamicznego, tłokowa, o przełożeniu minimum 1:60; ich liczba powinna być proporcjonalna do wielkości obiektu, na przykład w obiekcie o powierzchni zabezpieczanej 20 000 m</w:t>
      </w:r>
      <w:r w:rsidRPr="00184C5B">
        <w:rPr>
          <w:rFonts w:ascii="Arial" w:eastAsia="Times New Roman" w:hAnsi="Arial" w:cs="Arial"/>
          <w:sz w:val="18"/>
          <w:szCs w:val="20"/>
          <w:vertAlign w:val="superscript"/>
          <w:lang w:eastAsia="ar-SA"/>
        </w:rPr>
        <w:t>2</w:t>
      </w:r>
      <w:r w:rsidRPr="00184C5B">
        <w:rPr>
          <w:rFonts w:ascii="Arial" w:eastAsia="Times New Roman" w:hAnsi="Arial" w:cs="Arial"/>
          <w:sz w:val="18"/>
          <w:szCs w:val="20"/>
          <w:lang w:eastAsia="ar-SA"/>
        </w:rPr>
        <w:t xml:space="preserve"> i dwumiesięcznym terminie wykonania robót potrzebne są 2</w:t>
      </w:r>
      <w:r w:rsidRPr="00184C5B">
        <w:rPr>
          <w:rFonts w:ascii="Arial" w:eastAsia="Times New Roman" w:hAnsi="Arial" w:cs="Arial"/>
          <w:sz w:val="18"/>
          <w:szCs w:val="16"/>
          <w:lang w:eastAsia="ar-SA"/>
        </w:rPr>
        <w:t>÷</w:t>
      </w:r>
      <w:r w:rsidRPr="00184C5B">
        <w:rPr>
          <w:rFonts w:ascii="Arial" w:eastAsia="Times New Roman" w:hAnsi="Arial" w:cs="Arial"/>
          <w:sz w:val="18"/>
          <w:szCs w:val="20"/>
          <w:lang w:eastAsia="ar-SA"/>
        </w:rPr>
        <w:t xml:space="preserve">3 maszyny. </w:t>
      </w:r>
    </w:p>
    <w:p w:rsidR="00184C5B" w:rsidRPr="00184C5B" w:rsidRDefault="00184C5B" w:rsidP="00184C5B">
      <w:pPr>
        <w:suppressAutoHyphens/>
        <w:spacing w:after="0" w:line="240" w:lineRule="auto"/>
        <w:ind w:firstLine="709"/>
        <w:jc w:val="both"/>
        <w:rPr>
          <w:rFonts w:ascii="Arial" w:eastAsia="Times New Roman" w:hAnsi="Arial" w:cs="Arial"/>
          <w:sz w:val="18"/>
          <w:szCs w:val="20"/>
          <w:lang w:eastAsia="ar-SA"/>
        </w:rPr>
      </w:pPr>
      <w:r w:rsidRPr="00184C5B">
        <w:rPr>
          <w:rFonts w:ascii="Arial" w:eastAsia="Times New Roman" w:hAnsi="Arial" w:cs="Arial"/>
          <w:sz w:val="18"/>
          <w:szCs w:val="20"/>
          <w:lang w:eastAsia="ar-SA"/>
        </w:rPr>
        <w:t xml:space="preserve">Podczas prac w niekorzystnych warunkach atmosferycznych, po osłonięciu obiektu, zalecane jest stosowanie osuszacza powietrza i podgrzewacza oraz urządzeń do wyciągania powietrza w celu dokładnej wentylacji. Wydajność instalacji wyciągowej musi być taka, aby w czasie czyszczenia była zapewniona dostateczna widoczność, a w czasie malowania nie dochodziło do nadmiernego gromadzenia się rozpuszczalników(nie przekraczania dopuszczalnych NDS-ów). Trzeba na bieżąco wykonywać pomiary, aby dostatecznie często wymieniać powietrze; częstość wymian warunkuje wielkość wentylatorów.   </w:t>
      </w:r>
    </w:p>
    <w:p w:rsidR="00184C5B" w:rsidRPr="00184C5B" w:rsidRDefault="00184C5B" w:rsidP="00184C5B">
      <w:pPr>
        <w:keepNext/>
        <w:numPr>
          <w:ilvl w:val="1"/>
          <w:numId w:val="0"/>
        </w:numPr>
        <w:tabs>
          <w:tab w:val="left" w:pos="0"/>
        </w:tabs>
        <w:suppressAutoHyphens/>
        <w:overflowPunct w:val="0"/>
        <w:autoSpaceDE w:val="0"/>
        <w:spacing w:before="120" w:after="120" w:line="240" w:lineRule="auto"/>
        <w:jc w:val="both"/>
        <w:textAlignment w:val="baseline"/>
        <w:outlineLvl w:val="1"/>
        <w:rPr>
          <w:rFonts w:ascii="Arial" w:eastAsia="Times New Roman" w:hAnsi="Arial" w:cs="Arial"/>
          <w:b/>
          <w:sz w:val="18"/>
          <w:szCs w:val="20"/>
          <w:lang w:eastAsia="ar-SA"/>
        </w:rPr>
      </w:pPr>
      <w:r w:rsidRPr="00184C5B">
        <w:rPr>
          <w:rFonts w:ascii="Arial" w:eastAsia="Times New Roman" w:hAnsi="Arial" w:cs="Arial"/>
          <w:b/>
          <w:sz w:val="18"/>
          <w:szCs w:val="20"/>
          <w:lang w:eastAsia="ar-SA"/>
        </w:rPr>
        <w:t>3.4. Sprzęt do testowania przygotowania powierzchni</w:t>
      </w:r>
    </w:p>
    <w:p w:rsidR="00184C5B" w:rsidRPr="00184C5B" w:rsidRDefault="00184C5B" w:rsidP="00184C5B">
      <w:pPr>
        <w:suppressAutoHyphens/>
        <w:overflowPunct w:val="0"/>
        <w:autoSpaceDE w:val="0"/>
        <w:spacing w:after="0" w:line="240" w:lineRule="auto"/>
        <w:ind w:firstLine="709"/>
        <w:jc w:val="both"/>
        <w:textAlignment w:val="baseline"/>
        <w:rPr>
          <w:rFonts w:ascii="Arial" w:eastAsia="Times New Roman" w:hAnsi="Arial" w:cs="Arial"/>
          <w:sz w:val="18"/>
          <w:szCs w:val="20"/>
          <w:lang w:eastAsia="ar-SA"/>
        </w:rPr>
      </w:pPr>
      <w:r w:rsidRPr="00184C5B">
        <w:rPr>
          <w:rFonts w:ascii="Arial" w:eastAsia="Times New Roman" w:hAnsi="Arial" w:cs="Arial"/>
          <w:sz w:val="18"/>
          <w:szCs w:val="20"/>
          <w:lang w:eastAsia="ar-SA"/>
        </w:rPr>
        <w:t>Wykonawca powinien dysponować następującym sprzętem do testowania przygotowania powierzchni, właściwości powłok i warunków atmosferycznych:</w:t>
      </w:r>
    </w:p>
    <w:p w:rsidR="00184C5B" w:rsidRPr="00184C5B" w:rsidRDefault="00184C5B" w:rsidP="00184C5B">
      <w:pPr>
        <w:numPr>
          <w:ilvl w:val="0"/>
          <w:numId w:val="5"/>
        </w:numPr>
        <w:tabs>
          <w:tab w:val="left" w:pos="360"/>
        </w:tabs>
        <w:suppressAutoHyphens/>
        <w:overflowPunct w:val="0"/>
        <w:autoSpaceDE w:val="0"/>
        <w:spacing w:after="0" w:line="240" w:lineRule="auto"/>
        <w:ind w:left="360" w:hanging="360"/>
        <w:jc w:val="both"/>
        <w:textAlignment w:val="baseline"/>
        <w:rPr>
          <w:rFonts w:ascii="Arial" w:eastAsia="Times New Roman" w:hAnsi="Arial" w:cs="Arial"/>
          <w:sz w:val="18"/>
          <w:szCs w:val="20"/>
          <w:lang w:eastAsia="ar-SA"/>
        </w:rPr>
      </w:pPr>
      <w:r w:rsidRPr="00184C5B">
        <w:rPr>
          <w:rFonts w:ascii="Arial" w:eastAsia="Times New Roman" w:hAnsi="Arial" w:cs="Arial"/>
          <w:sz w:val="18"/>
          <w:szCs w:val="20"/>
          <w:lang w:eastAsia="ar-SA"/>
        </w:rPr>
        <w:t>taśmę do oceny stopnia zapylenia wg PN-EN ISO 8502-3:2000 [21],</w:t>
      </w:r>
    </w:p>
    <w:p w:rsidR="00184C5B" w:rsidRPr="00184C5B" w:rsidRDefault="00184C5B" w:rsidP="00184C5B">
      <w:pPr>
        <w:numPr>
          <w:ilvl w:val="0"/>
          <w:numId w:val="5"/>
        </w:numPr>
        <w:tabs>
          <w:tab w:val="left" w:pos="360"/>
        </w:tabs>
        <w:suppressAutoHyphens/>
        <w:overflowPunct w:val="0"/>
        <w:autoSpaceDE w:val="0"/>
        <w:spacing w:after="0" w:line="240" w:lineRule="auto"/>
        <w:ind w:left="360" w:hanging="360"/>
        <w:jc w:val="both"/>
        <w:textAlignment w:val="baseline"/>
        <w:rPr>
          <w:rFonts w:ascii="Arial" w:eastAsia="Times New Roman" w:hAnsi="Arial" w:cs="Arial"/>
          <w:sz w:val="18"/>
          <w:szCs w:val="20"/>
          <w:lang w:eastAsia="ar-SA"/>
        </w:rPr>
      </w:pPr>
      <w:r w:rsidRPr="00184C5B">
        <w:rPr>
          <w:rFonts w:ascii="Arial" w:eastAsia="Times New Roman" w:hAnsi="Arial" w:cs="Arial"/>
          <w:sz w:val="18"/>
          <w:szCs w:val="20"/>
          <w:lang w:eastAsia="ar-SA"/>
        </w:rPr>
        <w:t>konduktometr lub inne przyrządy lub zestawy chemiczne zgodne z normami z grupy PN EN ISO 8502 (PN EN ISO 8502-5 [22], PN EN ISO 8502-9 [23]) do oceny rozpuszczalnych zanieczyszczeń jonowych,</w:t>
      </w:r>
    </w:p>
    <w:p w:rsidR="00184C5B" w:rsidRPr="00184C5B" w:rsidRDefault="00184C5B" w:rsidP="00184C5B">
      <w:pPr>
        <w:numPr>
          <w:ilvl w:val="0"/>
          <w:numId w:val="5"/>
        </w:numPr>
        <w:tabs>
          <w:tab w:val="left" w:pos="360"/>
        </w:tabs>
        <w:suppressAutoHyphens/>
        <w:overflowPunct w:val="0"/>
        <w:autoSpaceDE w:val="0"/>
        <w:spacing w:after="0" w:line="240" w:lineRule="auto"/>
        <w:ind w:left="360" w:hanging="360"/>
        <w:jc w:val="both"/>
        <w:textAlignment w:val="baseline"/>
        <w:rPr>
          <w:rFonts w:ascii="Arial" w:eastAsia="Times New Roman" w:hAnsi="Arial" w:cs="Arial"/>
          <w:sz w:val="18"/>
          <w:szCs w:val="20"/>
          <w:lang w:eastAsia="ar-SA"/>
        </w:rPr>
      </w:pPr>
      <w:r w:rsidRPr="00184C5B">
        <w:rPr>
          <w:rFonts w:ascii="Arial" w:eastAsia="Times New Roman" w:hAnsi="Arial" w:cs="Arial"/>
          <w:sz w:val="18"/>
          <w:szCs w:val="20"/>
          <w:lang w:eastAsia="ar-SA"/>
        </w:rPr>
        <w:t>termometr do oceny temperatury powietrza, podłoża i wilgotnościomierz od oceny wilgotności względnej powietrza oraz tabele do odczytu temperatury punktu rosy lub przyrząd do odczytu punktu rosy,</w:t>
      </w:r>
    </w:p>
    <w:p w:rsidR="00184C5B" w:rsidRPr="00184C5B" w:rsidRDefault="00184C5B" w:rsidP="00184C5B">
      <w:pPr>
        <w:numPr>
          <w:ilvl w:val="0"/>
          <w:numId w:val="5"/>
        </w:numPr>
        <w:tabs>
          <w:tab w:val="left" w:pos="360"/>
        </w:tabs>
        <w:suppressAutoHyphens/>
        <w:overflowPunct w:val="0"/>
        <w:autoSpaceDE w:val="0"/>
        <w:spacing w:after="0" w:line="240" w:lineRule="auto"/>
        <w:ind w:left="360" w:hanging="360"/>
        <w:jc w:val="both"/>
        <w:textAlignment w:val="baseline"/>
        <w:rPr>
          <w:rFonts w:ascii="Arial" w:eastAsia="Times New Roman" w:hAnsi="Arial" w:cs="Arial"/>
          <w:sz w:val="18"/>
          <w:szCs w:val="20"/>
          <w:lang w:eastAsia="ar-SA"/>
        </w:rPr>
      </w:pPr>
      <w:r w:rsidRPr="00184C5B">
        <w:rPr>
          <w:rFonts w:ascii="Arial" w:eastAsia="Times New Roman" w:hAnsi="Arial" w:cs="Arial"/>
          <w:sz w:val="18"/>
          <w:szCs w:val="20"/>
          <w:lang w:eastAsia="ar-SA"/>
        </w:rPr>
        <w:t>grubościomierz do pomiaru grubości powłok.</w:t>
      </w:r>
    </w:p>
    <w:p w:rsidR="00184C5B" w:rsidRPr="00184C5B" w:rsidRDefault="00184C5B" w:rsidP="00184C5B">
      <w:pPr>
        <w:suppressAutoHyphens/>
        <w:overflowPunct w:val="0"/>
        <w:autoSpaceDE w:val="0"/>
        <w:spacing w:after="0" w:line="240" w:lineRule="auto"/>
        <w:ind w:firstLine="709"/>
        <w:jc w:val="both"/>
        <w:textAlignment w:val="baseline"/>
        <w:rPr>
          <w:rFonts w:ascii="Arial" w:eastAsia="Times New Roman" w:hAnsi="Arial" w:cs="Arial"/>
          <w:sz w:val="18"/>
          <w:szCs w:val="20"/>
          <w:lang w:eastAsia="ar-SA"/>
        </w:rPr>
      </w:pPr>
      <w:r w:rsidRPr="00184C5B">
        <w:rPr>
          <w:rFonts w:ascii="Arial" w:eastAsia="Times New Roman" w:hAnsi="Arial" w:cs="Arial"/>
          <w:sz w:val="18"/>
          <w:szCs w:val="20"/>
          <w:lang w:eastAsia="ar-SA"/>
        </w:rPr>
        <w:lastRenderedPageBreak/>
        <w:t>Rodzaj użytego sprzętu powinien być zaakceptowany przez Inżyniera. Prawidłowe ustalenie parametrów malowania należy przeprowadzić na próbnych powierzchniach i uzyskać akceptację Inżyniera.</w:t>
      </w:r>
    </w:p>
    <w:p w:rsidR="00184C5B" w:rsidRPr="00184C5B" w:rsidRDefault="00184C5B" w:rsidP="00184C5B">
      <w:pPr>
        <w:keepNext/>
        <w:keepLines/>
        <w:tabs>
          <w:tab w:val="left" w:pos="0"/>
        </w:tabs>
        <w:suppressAutoHyphens/>
        <w:overflowPunct w:val="0"/>
        <w:autoSpaceDE w:val="0"/>
        <w:spacing w:before="240" w:after="120" w:line="240" w:lineRule="auto"/>
        <w:jc w:val="both"/>
        <w:textAlignment w:val="baseline"/>
        <w:outlineLvl w:val="0"/>
        <w:rPr>
          <w:rFonts w:ascii="Arial" w:eastAsia="Times New Roman" w:hAnsi="Arial" w:cs="Arial"/>
          <w:b/>
          <w:caps/>
          <w:kern w:val="1"/>
          <w:sz w:val="18"/>
          <w:szCs w:val="20"/>
          <w:lang w:eastAsia="ar-SA"/>
        </w:rPr>
      </w:pPr>
      <w:r w:rsidRPr="00184C5B">
        <w:rPr>
          <w:rFonts w:ascii="Arial" w:eastAsia="Times New Roman" w:hAnsi="Arial" w:cs="Arial"/>
          <w:b/>
          <w:caps/>
          <w:kern w:val="1"/>
          <w:sz w:val="18"/>
          <w:szCs w:val="20"/>
          <w:lang w:eastAsia="ar-SA"/>
        </w:rPr>
        <w:t>4. TRANSPORT</w:t>
      </w:r>
    </w:p>
    <w:p w:rsidR="00184C5B" w:rsidRPr="00184C5B" w:rsidRDefault="00184C5B" w:rsidP="00184C5B">
      <w:pPr>
        <w:keepNext/>
        <w:numPr>
          <w:ilvl w:val="1"/>
          <w:numId w:val="0"/>
        </w:numPr>
        <w:tabs>
          <w:tab w:val="left" w:pos="0"/>
        </w:tabs>
        <w:suppressAutoHyphens/>
        <w:overflowPunct w:val="0"/>
        <w:autoSpaceDE w:val="0"/>
        <w:spacing w:before="120" w:after="120" w:line="240" w:lineRule="auto"/>
        <w:jc w:val="both"/>
        <w:textAlignment w:val="baseline"/>
        <w:outlineLvl w:val="1"/>
        <w:rPr>
          <w:rFonts w:ascii="Arial" w:eastAsia="Times New Roman" w:hAnsi="Arial" w:cs="Arial"/>
          <w:b/>
          <w:sz w:val="18"/>
          <w:szCs w:val="20"/>
          <w:lang w:eastAsia="ar-SA"/>
        </w:rPr>
      </w:pPr>
      <w:r w:rsidRPr="00184C5B">
        <w:rPr>
          <w:rFonts w:ascii="Arial" w:eastAsia="Times New Roman" w:hAnsi="Arial" w:cs="Arial"/>
          <w:b/>
          <w:sz w:val="18"/>
          <w:szCs w:val="20"/>
          <w:lang w:eastAsia="ar-SA"/>
        </w:rPr>
        <w:t>4.1. Ogólne wymagania dotyczące transportu</w:t>
      </w:r>
    </w:p>
    <w:p w:rsidR="00184C5B" w:rsidRPr="00184C5B" w:rsidRDefault="00184C5B" w:rsidP="00184C5B">
      <w:pPr>
        <w:suppressAutoHyphens/>
        <w:overflowPunct w:val="0"/>
        <w:autoSpaceDE w:val="0"/>
        <w:spacing w:after="0" w:line="240" w:lineRule="auto"/>
        <w:ind w:firstLine="709"/>
        <w:jc w:val="both"/>
        <w:textAlignment w:val="baseline"/>
        <w:rPr>
          <w:rFonts w:ascii="Arial" w:eastAsia="Times New Roman" w:hAnsi="Arial" w:cs="Arial"/>
          <w:sz w:val="18"/>
          <w:szCs w:val="20"/>
          <w:lang w:eastAsia="ar-SA"/>
        </w:rPr>
      </w:pPr>
      <w:r w:rsidRPr="00184C5B">
        <w:rPr>
          <w:rFonts w:ascii="Arial" w:eastAsia="Times New Roman" w:hAnsi="Arial" w:cs="Arial"/>
          <w:sz w:val="18"/>
          <w:szCs w:val="20"/>
          <w:lang w:eastAsia="ar-SA"/>
        </w:rPr>
        <w:t xml:space="preserve">Ogólne wymagania dotyczące transportu podano w SST D-M-00.00.00 „Wymagania ogólne”[1], pkt  4. </w:t>
      </w:r>
    </w:p>
    <w:p w:rsidR="00184C5B" w:rsidRPr="00184C5B" w:rsidRDefault="00184C5B" w:rsidP="00184C5B">
      <w:pPr>
        <w:keepNext/>
        <w:numPr>
          <w:ilvl w:val="1"/>
          <w:numId w:val="0"/>
        </w:numPr>
        <w:tabs>
          <w:tab w:val="left" w:pos="0"/>
        </w:tabs>
        <w:suppressAutoHyphens/>
        <w:overflowPunct w:val="0"/>
        <w:autoSpaceDE w:val="0"/>
        <w:spacing w:before="120" w:after="120" w:line="240" w:lineRule="auto"/>
        <w:jc w:val="both"/>
        <w:textAlignment w:val="baseline"/>
        <w:outlineLvl w:val="1"/>
        <w:rPr>
          <w:rFonts w:ascii="Arial" w:eastAsia="Times New Roman" w:hAnsi="Arial" w:cs="Arial"/>
          <w:b/>
          <w:sz w:val="18"/>
          <w:szCs w:val="20"/>
          <w:lang w:eastAsia="ar-SA"/>
        </w:rPr>
      </w:pPr>
      <w:r w:rsidRPr="00184C5B">
        <w:rPr>
          <w:rFonts w:ascii="Arial" w:eastAsia="Times New Roman" w:hAnsi="Arial" w:cs="Arial"/>
          <w:b/>
          <w:sz w:val="18"/>
          <w:szCs w:val="20"/>
          <w:lang w:eastAsia="ar-SA"/>
        </w:rPr>
        <w:t xml:space="preserve">4.2. Składowanie materiałów malarskich </w:t>
      </w:r>
    </w:p>
    <w:p w:rsidR="00184C5B" w:rsidRPr="00184C5B" w:rsidRDefault="00184C5B" w:rsidP="00184C5B">
      <w:pPr>
        <w:suppressAutoHyphens/>
        <w:overflowPunct w:val="0"/>
        <w:autoSpaceDE w:val="0"/>
        <w:spacing w:after="0" w:line="240" w:lineRule="auto"/>
        <w:ind w:firstLine="709"/>
        <w:jc w:val="both"/>
        <w:textAlignment w:val="baseline"/>
        <w:rPr>
          <w:rFonts w:ascii="Arial" w:eastAsia="Times New Roman" w:hAnsi="Arial" w:cs="Arial"/>
          <w:sz w:val="18"/>
          <w:szCs w:val="20"/>
          <w:lang w:eastAsia="ar-SA"/>
        </w:rPr>
      </w:pPr>
      <w:r w:rsidRPr="00184C5B">
        <w:rPr>
          <w:rFonts w:ascii="Arial" w:eastAsia="Times New Roman" w:hAnsi="Arial" w:cs="Arial"/>
          <w:sz w:val="18"/>
          <w:szCs w:val="20"/>
          <w:lang w:eastAsia="ar-SA"/>
        </w:rPr>
        <w:t>Materiały malarskie należy przechowywać w magazynach zamkniętych, stanowiących wydzielone budynki lub wydzielone pomieszczenia, odpowiadające przepisom dotyczącym magazynów materiałów łatwo palnych zgodne z normą PN-C-81400:1989 [4]. Temperatura wewnątrz pomieszczeń magazynowych powinna wynosić +5</w:t>
      </w:r>
      <w:r w:rsidRPr="00184C5B">
        <w:rPr>
          <w:rFonts w:ascii="Symbol" w:eastAsia="Times New Roman" w:hAnsi="Symbol" w:cs="Times New Roman"/>
          <w:sz w:val="18"/>
          <w:szCs w:val="20"/>
          <w:lang w:eastAsia="ar-SA"/>
        </w:rPr>
        <w:t></w:t>
      </w:r>
      <w:r w:rsidRPr="00184C5B">
        <w:rPr>
          <w:rFonts w:ascii="Arial" w:eastAsia="Times New Roman" w:hAnsi="Arial" w:cs="Arial"/>
          <w:sz w:val="18"/>
          <w:szCs w:val="20"/>
          <w:lang w:eastAsia="ar-SA"/>
        </w:rPr>
        <w:t>25°C. Ponadto materiały powinny być przechowywane wg określonych przez producenta okresach podanych w gwarancji i warunkach przechowywania.</w:t>
      </w:r>
    </w:p>
    <w:p w:rsidR="00184C5B" w:rsidRPr="00184C5B" w:rsidRDefault="00184C5B" w:rsidP="00184C5B">
      <w:pPr>
        <w:suppressAutoHyphens/>
        <w:overflowPunct w:val="0"/>
        <w:autoSpaceDE w:val="0"/>
        <w:spacing w:after="0" w:line="240" w:lineRule="auto"/>
        <w:ind w:firstLine="709"/>
        <w:jc w:val="both"/>
        <w:textAlignment w:val="baseline"/>
        <w:rPr>
          <w:rFonts w:ascii="Arial" w:eastAsia="Times New Roman" w:hAnsi="Arial" w:cs="Arial"/>
          <w:sz w:val="18"/>
          <w:szCs w:val="20"/>
          <w:lang w:eastAsia="ar-SA"/>
        </w:rPr>
      </w:pPr>
      <w:r w:rsidRPr="00184C5B">
        <w:rPr>
          <w:rFonts w:ascii="Arial" w:eastAsia="Times New Roman" w:hAnsi="Arial" w:cs="Arial"/>
          <w:sz w:val="18"/>
          <w:szCs w:val="20"/>
          <w:lang w:eastAsia="ar-SA"/>
        </w:rPr>
        <w:t>Na każdym opakowaniu produktu powinna być umieszczona etykieta zawierająca następujące dane:</w:t>
      </w:r>
    </w:p>
    <w:p w:rsidR="00184C5B" w:rsidRPr="00184C5B" w:rsidRDefault="00184C5B" w:rsidP="00184C5B">
      <w:pPr>
        <w:numPr>
          <w:ilvl w:val="0"/>
          <w:numId w:val="2"/>
        </w:numPr>
        <w:tabs>
          <w:tab w:val="left" w:pos="360"/>
        </w:tabs>
        <w:suppressAutoHyphens/>
        <w:overflowPunct w:val="0"/>
        <w:autoSpaceDE w:val="0"/>
        <w:spacing w:after="0" w:line="240" w:lineRule="auto"/>
        <w:ind w:left="360" w:hanging="360"/>
        <w:jc w:val="both"/>
        <w:textAlignment w:val="baseline"/>
        <w:rPr>
          <w:rFonts w:ascii="Arial" w:eastAsia="Times New Roman" w:hAnsi="Arial" w:cs="Arial"/>
          <w:sz w:val="18"/>
          <w:szCs w:val="20"/>
          <w:lang w:eastAsia="ar-SA"/>
        </w:rPr>
      </w:pPr>
      <w:r w:rsidRPr="00184C5B">
        <w:rPr>
          <w:rFonts w:ascii="Arial" w:eastAsia="Times New Roman" w:hAnsi="Arial" w:cs="Arial"/>
          <w:sz w:val="18"/>
          <w:szCs w:val="20"/>
          <w:lang w:eastAsia="ar-SA"/>
        </w:rPr>
        <w:t>nazwę i adres producenta,</w:t>
      </w:r>
    </w:p>
    <w:p w:rsidR="00184C5B" w:rsidRPr="00184C5B" w:rsidRDefault="00184C5B" w:rsidP="00184C5B">
      <w:pPr>
        <w:numPr>
          <w:ilvl w:val="0"/>
          <w:numId w:val="2"/>
        </w:numPr>
        <w:tabs>
          <w:tab w:val="left" w:pos="360"/>
        </w:tabs>
        <w:suppressAutoHyphens/>
        <w:overflowPunct w:val="0"/>
        <w:autoSpaceDE w:val="0"/>
        <w:spacing w:after="0" w:line="240" w:lineRule="auto"/>
        <w:ind w:left="360" w:hanging="360"/>
        <w:jc w:val="both"/>
        <w:textAlignment w:val="baseline"/>
        <w:rPr>
          <w:rFonts w:ascii="Arial" w:eastAsia="Times New Roman" w:hAnsi="Arial" w:cs="Arial"/>
          <w:sz w:val="18"/>
          <w:szCs w:val="20"/>
          <w:lang w:eastAsia="ar-SA"/>
        </w:rPr>
      </w:pPr>
      <w:r w:rsidRPr="00184C5B">
        <w:rPr>
          <w:rFonts w:ascii="Arial" w:eastAsia="Times New Roman" w:hAnsi="Arial" w:cs="Arial"/>
          <w:sz w:val="18"/>
          <w:szCs w:val="20"/>
          <w:lang w:eastAsia="ar-SA"/>
        </w:rPr>
        <w:t>nazwę farby,</w:t>
      </w:r>
    </w:p>
    <w:p w:rsidR="00184C5B" w:rsidRPr="00184C5B" w:rsidRDefault="00184C5B" w:rsidP="00184C5B">
      <w:pPr>
        <w:numPr>
          <w:ilvl w:val="0"/>
          <w:numId w:val="2"/>
        </w:numPr>
        <w:tabs>
          <w:tab w:val="left" w:pos="360"/>
        </w:tabs>
        <w:suppressAutoHyphens/>
        <w:overflowPunct w:val="0"/>
        <w:autoSpaceDE w:val="0"/>
        <w:spacing w:after="0" w:line="240" w:lineRule="auto"/>
        <w:ind w:left="360" w:hanging="360"/>
        <w:jc w:val="both"/>
        <w:textAlignment w:val="baseline"/>
        <w:rPr>
          <w:rFonts w:ascii="Arial" w:eastAsia="Times New Roman" w:hAnsi="Arial" w:cs="Arial"/>
          <w:sz w:val="18"/>
          <w:szCs w:val="20"/>
          <w:lang w:eastAsia="ar-SA"/>
        </w:rPr>
      </w:pPr>
      <w:r w:rsidRPr="00184C5B">
        <w:rPr>
          <w:rFonts w:ascii="Arial" w:eastAsia="Times New Roman" w:hAnsi="Arial" w:cs="Arial"/>
          <w:sz w:val="18"/>
          <w:szCs w:val="20"/>
          <w:lang w:eastAsia="ar-SA"/>
        </w:rPr>
        <w:t>datę produkcji i okres przydatności do stosowania,</w:t>
      </w:r>
    </w:p>
    <w:p w:rsidR="00184C5B" w:rsidRPr="00184C5B" w:rsidRDefault="00184C5B" w:rsidP="00184C5B">
      <w:pPr>
        <w:numPr>
          <w:ilvl w:val="0"/>
          <w:numId w:val="2"/>
        </w:numPr>
        <w:tabs>
          <w:tab w:val="left" w:pos="360"/>
        </w:tabs>
        <w:suppressAutoHyphens/>
        <w:overflowPunct w:val="0"/>
        <w:autoSpaceDE w:val="0"/>
        <w:spacing w:after="0" w:line="240" w:lineRule="auto"/>
        <w:ind w:left="360" w:hanging="360"/>
        <w:jc w:val="both"/>
        <w:textAlignment w:val="baseline"/>
        <w:rPr>
          <w:rFonts w:ascii="Arial" w:eastAsia="Times New Roman" w:hAnsi="Arial" w:cs="Arial"/>
          <w:sz w:val="18"/>
          <w:szCs w:val="20"/>
          <w:lang w:eastAsia="ar-SA"/>
        </w:rPr>
      </w:pPr>
      <w:r w:rsidRPr="00184C5B">
        <w:rPr>
          <w:rFonts w:ascii="Arial" w:eastAsia="Times New Roman" w:hAnsi="Arial" w:cs="Arial"/>
          <w:sz w:val="18"/>
          <w:szCs w:val="20"/>
          <w:lang w:eastAsia="ar-SA"/>
        </w:rPr>
        <w:t>masę netto,</w:t>
      </w:r>
    </w:p>
    <w:p w:rsidR="00184C5B" w:rsidRPr="00184C5B" w:rsidRDefault="00184C5B" w:rsidP="00184C5B">
      <w:pPr>
        <w:numPr>
          <w:ilvl w:val="0"/>
          <w:numId w:val="2"/>
        </w:numPr>
        <w:tabs>
          <w:tab w:val="left" w:pos="360"/>
        </w:tabs>
        <w:suppressAutoHyphens/>
        <w:overflowPunct w:val="0"/>
        <w:autoSpaceDE w:val="0"/>
        <w:spacing w:after="0" w:line="240" w:lineRule="auto"/>
        <w:ind w:left="360" w:hanging="360"/>
        <w:jc w:val="both"/>
        <w:textAlignment w:val="baseline"/>
        <w:rPr>
          <w:rFonts w:ascii="Arial" w:eastAsia="Times New Roman" w:hAnsi="Arial" w:cs="Arial"/>
          <w:sz w:val="18"/>
          <w:szCs w:val="20"/>
          <w:lang w:eastAsia="ar-SA"/>
        </w:rPr>
      </w:pPr>
      <w:r w:rsidRPr="00184C5B">
        <w:rPr>
          <w:rFonts w:ascii="Arial" w:eastAsia="Times New Roman" w:hAnsi="Arial" w:cs="Arial"/>
          <w:sz w:val="18"/>
          <w:szCs w:val="20"/>
          <w:lang w:eastAsia="ar-SA"/>
        </w:rPr>
        <w:t>warunki przechowywania,</w:t>
      </w:r>
    </w:p>
    <w:p w:rsidR="00184C5B" w:rsidRPr="00184C5B" w:rsidRDefault="00184C5B" w:rsidP="00184C5B">
      <w:pPr>
        <w:numPr>
          <w:ilvl w:val="0"/>
          <w:numId w:val="2"/>
        </w:numPr>
        <w:tabs>
          <w:tab w:val="left" w:pos="360"/>
        </w:tabs>
        <w:suppressAutoHyphens/>
        <w:overflowPunct w:val="0"/>
        <w:autoSpaceDE w:val="0"/>
        <w:spacing w:after="0" w:line="240" w:lineRule="auto"/>
        <w:ind w:left="360" w:hanging="360"/>
        <w:jc w:val="both"/>
        <w:textAlignment w:val="baseline"/>
        <w:rPr>
          <w:rFonts w:ascii="Arial" w:eastAsia="Times New Roman" w:hAnsi="Arial" w:cs="Arial"/>
          <w:sz w:val="18"/>
          <w:szCs w:val="20"/>
          <w:lang w:eastAsia="ar-SA"/>
        </w:rPr>
      </w:pPr>
      <w:r w:rsidRPr="00184C5B">
        <w:rPr>
          <w:rFonts w:ascii="Arial" w:eastAsia="Times New Roman" w:hAnsi="Arial" w:cs="Arial"/>
          <w:sz w:val="18"/>
          <w:szCs w:val="20"/>
          <w:lang w:eastAsia="ar-SA"/>
        </w:rPr>
        <w:t>klasę bezpieczeństwa pożarowego,</w:t>
      </w:r>
    </w:p>
    <w:p w:rsidR="00184C5B" w:rsidRPr="00184C5B" w:rsidRDefault="00184C5B" w:rsidP="00184C5B">
      <w:pPr>
        <w:numPr>
          <w:ilvl w:val="0"/>
          <w:numId w:val="2"/>
        </w:numPr>
        <w:tabs>
          <w:tab w:val="left" w:pos="360"/>
        </w:tabs>
        <w:suppressAutoHyphens/>
        <w:overflowPunct w:val="0"/>
        <w:autoSpaceDE w:val="0"/>
        <w:spacing w:after="0" w:line="240" w:lineRule="auto"/>
        <w:ind w:left="360" w:hanging="360"/>
        <w:jc w:val="both"/>
        <w:textAlignment w:val="baseline"/>
        <w:rPr>
          <w:rFonts w:ascii="Arial" w:eastAsia="Times New Roman" w:hAnsi="Arial" w:cs="Arial"/>
          <w:sz w:val="18"/>
          <w:szCs w:val="20"/>
          <w:lang w:eastAsia="ar-SA"/>
        </w:rPr>
      </w:pPr>
      <w:r w:rsidRPr="00184C5B">
        <w:rPr>
          <w:rFonts w:ascii="Arial" w:eastAsia="Times New Roman" w:hAnsi="Arial" w:cs="Arial"/>
          <w:sz w:val="18"/>
          <w:szCs w:val="20"/>
          <w:lang w:eastAsia="ar-SA"/>
        </w:rPr>
        <w:t>opis środków  ostrożności i wymagań BHP,</w:t>
      </w:r>
    </w:p>
    <w:p w:rsidR="00184C5B" w:rsidRPr="00184C5B" w:rsidRDefault="00184C5B" w:rsidP="00184C5B">
      <w:pPr>
        <w:numPr>
          <w:ilvl w:val="0"/>
          <w:numId w:val="2"/>
        </w:numPr>
        <w:tabs>
          <w:tab w:val="left" w:pos="360"/>
        </w:tabs>
        <w:suppressAutoHyphens/>
        <w:overflowPunct w:val="0"/>
        <w:autoSpaceDE w:val="0"/>
        <w:spacing w:after="0" w:line="240" w:lineRule="auto"/>
        <w:ind w:left="360" w:hanging="360"/>
        <w:jc w:val="both"/>
        <w:textAlignment w:val="baseline"/>
        <w:rPr>
          <w:rFonts w:ascii="Arial" w:eastAsia="Times New Roman" w:hAnsi="Arial" w:cs="Arial"/>
          <w:sz w:val="18"/>
          <w:szCs w:val="20"/>
          <w:lang w:eastAsia="ar-SA"/>
        </w:rPr>
      </w:pPr>
      <w:r w:rsidRPr="00184C5B">
        <w:rPr>
          <w:rFonts w:ascii="Arial" w:eastAsia="Times New Roman" w:hAnsi="Arial" w:cs="Arial"/>
          <w:sz w:val="18"/>
          <w:szCs w:val="20"/>
          <w:lang w:eastAsia="ar-SA"/>
        </w:rPr>
        <w:t>informację, że wyrób posiada aprobatę techniczną (jeśli dotyczy).</w:t>
      </w:r>
    </w:p>
    <w:p w:rsidR="00184C5B" w:rsidRPr="00184C5B" w:rsidRDefault="00184C5B" w:rsidP="00184C5B">
      <w:pPr>
        <w:keepNext/>
        <w:numPr>
          <w:ilvl w:val="1"/>
          <w:numId w:val="0"/>
        </w:numPr>
        <w:tabs>
          <w:tab w:val="left" w:pos="0"/>
        </w:tabs>
        <w:suppressAutoHyphens/>
        <w:overflowPunct w:val="0"/>
        <w:autoSpaceDE w:val="0"/>
        <w:spacing w:before="120" w:after="120" w:line="240" w:lineRule="auto"/>
        <w:jc w:val="both"/>
        <w:textAlignment w:val="baseline"/>
        <w:outlineLvl w:val="1"/>
        <w:rPr>
          <w:rFonts w:ascii="Arial" w:eastAsia="Times New Roman" w:hAnsi="Arial" w:cs="Arial"/>
          <w:b/>
          <w:sz w:val="18"/>
          <w:szCs w:val="20"/>
          <w:lang w:eastAsia="ar-SA"/>
        </w:rPr>
      </w:pPr>
      <w:r w:rsidRPr="00184C5B">
        <w:rPr>
          <w:rFonts w:ascii="Arial" w:eastAsia="Times New Roman" w:hAnsi="Arial" w:cs="Arial"/>
          <w:b/>
          <w:sz w:val="18"/>
          <w:szCs w:val="20"/>
          <w:lang w:eastAsia="ar-SA"/>
        </w:rPr>
        <w:t>4.3. Transport materiałów do zabezpieczenia antykorozyjnego</w:t>
      </w:r>
    </w:p>
    <w:p w:rsidR="00184C5B" w:rsidRPr="00184C5B" w:rsidRDefault="00184C5B" w:rsidP="00184C5B">
      <w:pPr>
        <w:suppressAutoHyphens/>
        <w:overflowPunct w:val="0"/>
        <w:autoSpaceDE w:val="0"/>
        <w:spacing w:after="0" w:line="240" w:lineRule="auto"/>
        <w:ind w:firstLine="709"/>
        <w:jc w:val="both"/>
        <w:textAlignment w:val="baseline"/>
        <w:rPr>
          <w:rFonts w:ascii="Arial" w:eastAsia="Times New Roman" w:hAnsi="Arial" w:cs="Arial"/>
          <w:sz w:val="18"/>
          <w:szCs w:val="20"/>
          <w:lang w:eastAsia="ar-SA"/>
        </w:rPr>
      </w:pPr>
      <w:r w:rsidRPr="00184C5B">
        <w:rPr>
          <w:rFonts w:ascii="Arial" w:eastAsia="Times New Roman" w:hAnsi="Arial" w:cs="Arial"/>
          <w:sz w:val="18"/>
          <w:szCs w:val="20"/>
          <w:lang w:eastAsia="ar-SA"/>
        </w:rPr>
        <w:t xml:space="preserve">Transport wyrobów do zabezpieczenia antykorozyjnego winien odbywać się z zachowaniem obowiązujących przepisów o przewozie materiałów niebezpiecznych określonych w normach przedmiotowych i wg PN-C-81400:1989 [4]. </w:t>
      </w:r>
    </w:p>
    <w:p w:rsidR="00184C5B" w:rsidRPr="00184C5B" w:rsidRDefault="00184C5B" w:rsidP="00184C5B">
      <w:pPr>
        <w:keepNext/>
        <w:keepLines/>
        <w:tabs>
          <w:tab w:val="left" w:pos="0"/>
        </w:tabs>
        <w:suppressAutoHyphens/>
        <w:overflowPunct w:val="0"/>
        <w:autoSpaceDE w:val="0"/>
        <w:spacing w:before="240" w:after="120" w:line="240" w:lineRule="auto"/>
        <w:jc w:val="both"/>
        <w:textAlignment w:val="baseline"/>
        <w:outlineLvl w:val="0"/>
        <w:rPr>
          <w:rFonts w:ascii="Arial" w:eastAsia="Times New Roman" w:hAnsi="Arial" w:cs="Arial"/>
          <w:b/>
          <w:caps/>
          <w:kern w:val="1"/>
          <w:sz w:val="18"/>
          <w:szCs w:val="20"/>
          <w:lang w:eastAsia="ar-SA"/>
        </w:rPr>
      </w:pPr>
      <w:r w:rsidRPr="00184C5B">
        <w:rPr>
          <w:rFonts w:ascii="Arial" w:eastAsia="Times New Roman" w:hAnsi="Arial" w:cs="Arial"/>
          <w:b/>
          <w:caps/>
          <w:kern w:val="1"/>
          <w:sz w:val="18"/>
          <w:szCs w:val="20"/>
          <w:lang w:eastAsia="ar-SA"/>
        </w:rPr>
        <w:t>5. WYKONANIE ROBÓT</w:t>
      </w:r>
    </w:p>
    <w:p w:rsidR="00184C5B" w:rsidRPr="00184C5B" w:rsidRDefault="00184C5B" w:rsidP="00184C5B">
      <w:pPr>
        <w:keepNext/>
        <w:numPr>
          <w:ilvl w:val="1"/>
          <w:numId w:val="0"/>
        </w:numPr>
        <w:tabs>
          <w:tab w:val="left" w:pos="0"/>
        </w:tabs>
        <w:suppressAutoHyphens/>
        <w:overflowPunct w:val="0"/>
        <w:autoSpaceDE w:val="0"/>
        <w:spacing w:before="120" w:after="120" w:line="240" w:lineRule="auto"/>
        <w:jc w:val="both"/>
        <w:textAlignment w:val="baseline"/>
        <w:outlineLvl w:val="1"/>
        <w:rPr>
          <w:rFonts w:ascii="Arial" w:eastAsia="Times New Roman" w:hAnsi="Arial" w:cs="Arial"/>
          <w:b/>
          <w:sz w:val="18"/>
          <w:szCs w:val="20"/>
          <w:lang w:eastAsia="ar-SA"/>
        </w:rPr>
      </w:pPr>
      <w:r w:rsidRPr="00184C5B">
        <w:rPr>
          <w:rFonts w:ascii="Arial" w:eastAsia="Times New Roman" w:hAnsi="Arial" w:cs="Arial"/>
          <w:b/>
          <w:sz w:val="18"/>
          <w:szCs w:val="20"/>
          <w:lang w:eastAsia="ar-SA"/>
        </w:rPr>
        <w:t>5.1. Ogólne zasady wykonywania robót</w:t>
      </w:r>
    </w:p>
    <w:p w:rsidR="00184C5B" w:rsidRPr="00184C5B" w:rsidRDefault="00184C5B" w:rsidP="00184C5B">
      <w:pPr>
        <w:suppressAutoHyphens/>
        <w:overflowPunct w:val="0"/>
        <w:autoSpaceDE w:val="0"/>
        <w:spacing w:after="0" w:line="240" w:lineRule="auto"/>
        <w:ind w:firstLine="709"/>
        <w:jc w:val="both"/>
        <w:textAlignment w:val="baseline"/>
        <w:rPr>
          <w:rFonts w:ascii="Arial" w:eastAsia="Times New Roman" w:hAnsi="Arial" w:cs="Arial"/>
          <w:sz w:val="18"/>
          <w:szCs w:val="20"/>
          <w:lang w:eastAsia="ar-SA"/>
        </w:rPr>
      </w:pPr>
      <w:r w:rsidRPr="00184C5B">
        <w:rPr>
          <w:rFonts w:ascii="Arial" w:eastAsia="Times New Roman" w:hAnsi="Arial" w:cs="Arial"/>
          <w:sz w:val="18"/>
          <w:szCs w:val="20"/>
          <w:lang w:eastAsia="ar-SA"/>
        </w:rPr>
        <w:t xml:space="preserve">Ogólne zasady wykonywania robót podano w SST D-M-00.00.00 „Wymagania ogólne”[1], pkt 5. </w:t>
      </w:r>
    </w:p>
    <w:p w:rsidR="00184C5B" w:rsidRPr="00184C5B" w:rsidRDefault="00184C5B" w:rsidP="00184C5B">
      <w:pPr>
        <w:suppressAutoHyphens/>
        <w:overflowPunct w:val="0"/>
        <w:autoSpaceDE w:val="0"/>
        <w:spacing w:after="0" w:line="240" w:lineRule="auto"/>
        <w:ind w:firstLine="709"/>
        <w:jc w:val="both"/>
        <w:textAlignment w:val="baseline"/>
        <w:rPr>
          <w:rFonts w:ascii="Arial" w:eastAsia="Times New Roman" w:hAnsi="Arial" w:cs="Arial"/>
          <w:sz w:val="18"/>
          <w:szCs w:val="20"/>
          <w:lang w:eastAsia="ar-SA"/>
        </w:rPr>
      </w:pPr>
      <w:r w:rsidRPr="00184C5B">
        <w:rPr>
          <w:rFonts w:ascii="Arial" w:eastAsia="Times New Roman" w:hAnsi="Arial" w:cs="Arial"/>
          <w:sz w:val="18"/>
          <w:szCs w:val="20"/>
          <w:lang w:eastAsia="ar-SA"/>
        </w:rPr>
        <w:t>Wykonawca w trakcie wykonywania i po wykonaniu robót wypełni odpowiednie protokoły, których wzory zostały przedstawione w załącznikach do niniejszej SST i przedstawi je Inżynierowi do zatwierdzenia.</w:t>
      </w:r>
    </w:p>
    <w:p w:rsidR="00184C5B" w:rsidRPr="00184C5B" w:rsidRDefault="00184C5B" w:rsidP="00184C5B">
      <w:pPr>
        <w:suppressAutoHyphens/>
        <w:overflowPunct w:val="0"/>
        <w:autoSpaceDE w:val="0"/>
        <w:spacing w:after="0" w:line="240" w:lineRule="auto"/>
        <w:ind w:firstLine="709"/>
        <w:jc w:val="both"/>
        <w:textAlignment w:val="baseline"/>
        <w:rPr>
          <w:rFonts w:ascii="Arial" w:eastAsia="Times New Roman" w:hAnsi="Arial" w:cs="Arial"/>
          <w:sz w:val="18"/>
          <w:szCs w:val="20"/>
          <w:lang w:eastAsia="ar-SA"/>
        </w:rPr>
      </w:pPr>
      <w:r w:rsidRPr="00184C5B">
        <w:rPr>
          <w:rFonts w:ascii="Arial" w:eastAsia="Times New Roman" w:hAnsi="Arial" w:cs="Arial"/>
          <w:sz w:val="18"/>
          <w:szCs w:val="20"/>
          <w:lang w:eastAsia="ar-SA"/>
        </w:rPr>
        <w:t>Renowacja zabezpieczeń antykorozyjnych może obejmować:</w:t>
      </w:r>
    </w:p>
    <w:p w:rsidR="00184C5B" w:rsidRPr="00184C5B" w:rsidRDefault="00184C5B" w:rsidP="00184C5B">
      <w:pPr>
        <w:numPr>
          <w:ilvl w:val="0"/>
          <w:numId w:val="3"/>
        </w:numPr>
        <w:tabs>
          <w:tab w:val="left" w:pos="360"/>
          <w:tab w:val="num" w:pos="720"/>
        </w:tabs>
        <w:suppressAutoHyphens/>
        <w:overflowPunct w:val="0"/>
        <w:autoSpaceDE w:val="0"/>
        <w:spacing w:after="0" w:line="240" w:lineRule="auto"/>
        <w:ind w:left="360" w:hanging="360"/>
        <w:jc w:val="both"/>
        <w:textAlignment w:val="baseline"/>
        <w:rPr>
          <w:rFonts w:ascii="Arial" w:eastAsia="Times New Roman" w:hAnsi="Arial" w:cs="Arial"/>
          <w:sz w:val="18"/>
          <w:szCs w:val="20"/>
          <w:lang w:eastAsia="ar-SA"/>
        </w:rPr>
      </w:pPr>
      <w:r w:rsidRPr="00184C5B">
        <w:rPr>
          <w:rFonts w:ascii="Arial" w:eastAsia="Times New Roman" w:hAnsi="Arial" w:cs="Arial"/>
          <w:sz w:val="18"/>
          <w:szCs w:val="20"/>
          <w:lang w:eastAsia="ar-SA"/>
        </w:rPr>
        <w:t>konserwację powłok (mycie powłok po zimie, usuwanie drobnych uszkodzeń mechanicznych),</w:t>
      </w:r>
    </w:p>
    <w:p w:rsidR="00184C5B" w:rsidRPr="00184C5B" w:rsidRDefault="00184C5B" w:rsidP="00184C5B">
      <w:pPr>
        <w:numPr>
          <w:ilvl w:val="0"/>
          <w:numId w:val="3"/>
        </w:numPr>
        <w:tabs>
          <w:tab w:val="left" w:pos="360"/>
          <w:tab w:val="num" w:pos="720"/>
        </w:tabs>
        <w:suppressAutoHyphens/>
        <w:overflowPunct w:val="0"/>
        <w:autoSpaceDE w:val="0"/>
        <w:spacing w:after="0" w:line="240" w:lineRule="auto"/>
        <w:ind w:left="360" w:hanging="360"/>
        <w:jc w:val="both"/>
        <w:textAlignment w:val="baseline"/>
        <w:rPr>
          <w:rFonts w:ascii="Arial" w:eastAsia="Times New Roman" w:hAnsi="Arial" w:cs="Arial"/>
          <w:sz w:val="18"/>
          <w:szCs w:val="20"/>
          <w:lang w:eastAsia="ar-SA"/>
        </w:rPr>
      </w:pPr>
      <w:r w:rsidRPr="00184C5B">
        <w:rPr>
          <w:rFonts w:ascii="Arial" w:eastAsia="Times New Roman" w:hAnsi="Arial" w:cs="Arial"/>
          <w:sz w:val="18"/>
          <w:szCs w:val="20"/>
          <w:lang w:eastAsia="ar-SA"/>
        </w:rPr>
        <w:t>renowację miejscową (w miejscach szczególnie narażonych na korozję) z/lub bez przemalowania ostatniej powłoki,</w:t>
      </w:r>
    </w:p>
    <w:p w:rsidR="00184C5B" w:rsidRPr="00184C5B" w:rsidRDefault="00184C5B" w:rsidP="00184C5B">
      <w:pPr>
        <w:numPr>
          <w:ilvl w:val="0"/>
          <w:numId w:val="3"/>
        </w:numPr>
        <w:tabs>
          <w:tab w:val="left" w:pos="360"/>
          <w:tab w:val="num" w:pos="720"/>
        </w:tabs>
        <w:suppressAutoHyphens/>
        <w:overflowPunct w:val="0"/>
        <w:autoSpaceDE w:val="0"/>
        <w:spacing w:after="0" w:line="240" w:lineRule="auto"/>
        <w:ind w:left="360" w:hanging="360"/>
        <w:jc w:val="both"/>
        <w:textAlignment w:val="baseline"/>
        <w:rPr>
          <w:rFonts w:ascii="Arial" w:eastAsia="Times New Roman" w:hAnsi="Arial" w:cs="Arial"/>
          <w:sz w:val="18"/>
          <w:szCs w:val="20"/>
          <w:lang w:eastAsia="ar-SA"/>
        </w:rPr>
      </w:pPr>
      <w:r w:rsidRPr="00184C5B">
        <w:rPr>
          <w:rFonts w:ascii="Arial" w:eastAsia="Times New Roman" w:hAnsi="Arial" w:cs="Arial"/>
          <w:sz w:val="18"/>
          <w:szCs w:val="20"/>
          <w:lang w:eastAsia="ar-SA"/>
        </w:rPr>
        <w:t>renowację całkowitą:</w:t>
      </w:r>
    </w:p>
    <w:p w:rsidR="00184C5B" w:rsidRPr="00184C5B" w:rsidRDefault="00184C5B" w:rsidP="00184C5B">
      <w:pPr>
        <w:suppressAutoHyphens/>
        <w:overflowPunct w:val="0"/>
        <w:autoSpaceDE w:val="0"/>
        <w:spacing w:after="0" w:line="240" w:lineRule="auto"/>
        <w:ind w:firstLine="284"/>
        <w:jc w:val="both"/>
        <w:textAlignment w:val="baseline"/>
        <w:rPr>
          <w:rFonts w:ascii="Arial" w:eastAsia="Times New Roman" w:hAnsi="Arial" w:cs="Arial"/>
          <w:sz w:val="18"/>
          <w:szCs w:val="20"/>
          <w:lang w:eastAsia="ar-SA"/>
        </w:rPr>
      </w:pPr>
      <w:r w:rsidRPr="00184C5B">
        <w:rPr>
          <w:rFonts w:ascii="Arial" w:eastAsia="Times New Roman" w:hAnsi="Arial" w:cs="Arial"/>
          <w:sz w:val="18"/>
          <w:szCs w:val="20"/>
          <w:lang w:eastAsia="ar-SA"/>
        </w:rPr>
        <w:t>a) z całkowitym usunięciem starych powłok,</w:t>
      </w:r>
    </w:p>
    <w:p w:rsidR="00184C5B" w:rsidRPr="00184C5B" w:rsidRDefault="00184C5B" w:rsidP="00184C5B">
      <w:pPr>
        <w:suppressAutoHyphens/>
        <w:overflowPunct w:val="0"/>
        <w:autoSpaceDE w:val="0"/>
        <w:spacing w:after="0" w:line="240" w:lineRule="auto"/>
        <w:ind w:firstLine="284"/>
        <w:jc w:val="both"/>
        <w:textAlignment w:val="baseline"/>
        <w:rPr>
          <w:rFonts w:ascii="Arial" w:eastAsia="Times New Roman" w:hAnsi="Arial" w:cs="Arial"/>
          <w:sz w:val="18"/>
          <w:szCs w:val="20"/>
          <w:lang w:eastAsia="ar-SA"/>
        </w:rPr>
      </w:pPr>
      <w:r w:rsidRPr="00184C5B">
        <w:rPr>
          <w:rFonts w:ascii="Arial" w:eastAsia="Times New Roman" w:hAnsi="Arial" w:cs="Arial"/>
          <w:sz w:val="18"/>
          <w:szCs w:val="20"/>
          <w:lang w:eastAsia="ar-SA"/>
        </w:rPr>
        <w:t>b) z pozostawieniem części lepiej zachowanych zabezpieczeń.</w:t>
      </w:r>
    </w:p>
    <w:p w:rsidR="00184C5B" w:rsidRPr="00184C5B" w:rsidRDefault="00184C5B" w:rsidP="00184C5B">
      <w:pPr>
        <w:suppressAutoHyphens/>
        <w:overflowPunct w:val="0"/>
        <w:autoSpaceDE w:val="0"/>
        <w:spacing w:after="0" w:line="240" w:lineRule="auto"/>
        <w:ind w:firstLine="709"/>
        <w:jc w:val="both"/>
        <w:textAlignment w:val="baseline"/>
        <w:rPr>
          <w:rFonts w:ascii="Arial" w:eastAsia="Times New Roman" w:hAnsi="Arial" w:cs="Arial"/>
          <w:sz w:val="18"/>
          <w:szCs w:val="20"/>
          <w:lang w:eastAsia="ar-SA"/>
        </w:rPr>
      </w:pPr>
      <w:r w:rsidRPr="00184C5B">
        <w:rPr>
          <w:rFonts w:ascii="Arial" w:eastAsia="Times New Roman" w:hAnsi="Arial" w:cs="Arial"/>
          <w:sz w:val="18"/>
          <w:szCs w:val="20"/>
          <w:lang w:eastAsia="ar-SA"/>
        </w:rPr>
        <w:t xml:space="preserve">Decyzja o rodzaju zastosowanej renowacji powinna zapaść po wykonaniu szczegółowego przeglądu zabezpieczenia antykorozyjnego. Przegląd systemu zabezpieczeń antykorozyjnych powinien być wykonany po umyciu obiektu, gdy wady są dobrze widoczne.   </w:t>
      </w:r>
    </w:p>
    <w:p w:rsidR="00184C5B" w:rsidRPr="00184C5B" w:rsidRDefault="00184C5B" w:rsidP="00184C5B">
      <w:pPr>
        <w:suppressAutoHyphens/>
        <w:overflowPunct w:val="0"/>
        <w:autoSpaceDE w:val="0"/>
        <w:spacing w:after="0" w:line="240" w:lineRule="auto"/>
        <w:ind w:firstLine="709"/>
        <w:jc w:val="both"/>
        <w:textAlignment w:val="baseline"/>
        <w:rPr>
          <w:rFonts w:ascii="Arial" w:eastAsia="Times New Roman" w:hAnsi="Arial" w:cs="Arial"/>
          <w:sz w:val="18"/>
          <w:szCs w:val="20"/>
          <w:lang w:eastAsia="ar-SA"/>
        </w:rPr>
      </w:pPr>
      <w:r w:rsidRPr="00184C5B">
        <w:rPr>
          <w:rFonts w:ascii="Arial" w:eastAsia="Times New Roman" w:hAnsi="Arial" w:cs="Arial"/>
          <w:sz w:val="18"/>
          <w:szCs w:val="20"/>
          <w:lang w:eastAsia="ar-SA"/>
        </w:rPr>
        <w:t xml:space="preserve">Z przeglądu zabezpieczenia antykorozyjnego powinien być sporządzony raport. Przykład raportu został zamieszczony w załączniku 4. </w:t>
      </w:r>
    </w:p>
    <w:p w:rsidR="00184C5B" w:rsidRPr="00184C5B" w:rsidRDefault="00184C5B" w:rsidP="00184C5B">
      <w:pPr>
        <w:keepNext/>
        <w:numPr>
          <w:ilvl w:val="1"/>
          <w:numId w:val="0"/>
        </w:numPr>
        <w:tabs>
          <w:tab w:val="left" w:pos="0"/>
        </w:tabs>
        <w:suppressAutoHyphens/>
        <w:overflowPunct w:val="0"/>
        <w:autoSpaceDE w:val="0"/>
        <w:spacing w:before="120" w:after="120" w:line="240" w:lineRule="auto"/>
        <w:jc w:val="both"/>
        <w:textAlignment w:val="baseline"/>
        <w:outlineLvl w:val="1"/>
        <w:rPr>
          <w:rFonts w:ascii="Arial" w:eastAsia="Times New Roman" w:hAnsi="Arial" w:cs="Arial"/>
          <w:b/>
          <w:sz w:val="18"/>
          <w:szCs w:val="20"/>
          <w:lang w:eastAsia="ar-SA"/>
        </w:rPr>
      </w:pPr>
      <w:r w:rsidRPr="00184C5B">
        <w:rPr>
          <w:rFonts w:ascii="Arial" w:eastAsia="Times New Roman" w:hAnsi="Arial" w:cs="Arial"/>
          <w:b/>
          <w:sz w:val="18"/>
          <w:szCs w:val="20"/>
          <w:lang w:eastAsia="ar-SA"/>
        </w:rPr>
        <w:t>5.2. Wymagania wobec wykonawcy zabezpieczenia antykorozyjnego</w:t>
      </w:r>
    </w:p>
    <w:p w:rsidR="00184C5B" w:rsidRPr="00184C5B" w:rsidRDefault="00184C5B" w:rsidP="00184C5B">
      <w:pPr>
        <w:suppressAutoHyphens/>
        <w:overflowPunct w:val="0"/>
        <w:autoSpaceDE w:val="0"/>
        <w:spacing w:after="0" w:line="240" w:lineRule="auto"/>
        <w:ind w:firstLine="709"/>
        <w:jc w:val="both"/>
        <w:textAlignment w:val="baseline"/>
        <w:rPr>
          <w:rFonts w:ascii="Arial" w:eastAsia="Times New Roman" w:hAnsi="Arial" w:cs="Arial"/>
          <w:sz w:val="18"/>
          <w:szCs w:val="20"/>
          <w:lang w:eastAsia="ar-SA"/>
        </w:rPr>
      </w:pPr>
      <w:r w:rsidRPr="00184C5B">
        <w:rPr>
          <w:rFonts w:ascii="Arial" w:eastAsia="Times New Roman" w:hAnsi="Arial" w:cs="Arial"/>
          <w:sz w:val="18"/>
          <w:szCs w:val="20"/>
          <w:lang w:eastAsia="ar-SA"/>
        </w:rPr>
        <w:t>Jeżeli warunki kontraktu nie podają inaczej, Wykonawca zabezpieczenia antykorozyjnego powinien przedstawić:</w:t>
      </w:r>
    </w:p>
    <w:p w:rsidR="00184C5B" w:rsidRPr="00184C5B" w:rsidRDefault="00184C5B" w:rsidP="00184C5B">
      <w:pPr>
        <w:numPr>
          <w:ilvl w:val="0"/>
          <w:numId w:val="2"/>
        </w:numPr>
        <w:tabs>
          <w:tab w:val="left" w:pos="360"/>
        </w:tabs>
        <w:suppressAutoHyphens/>
        <w:overflowPunct w:val="0"/>
        <w:autoSpaceDE w:val="0"/>
        <w:spacing w:after="0" w:line="240" w:lineRule="auto"/>
        <w:ind w:left="360" w:hanging="360"/>
        <w:jc w:val="both"/>
        <w:textAlignment w:val="baseline"/>
        <w:rPr>
          <w:rFonts w:ascii="Arial" w:eastAsia="Times New Roman" w:hAnsi="Arial" w:cs="Arial"/>
          <w:sz w:val="18"/>
          <w:szCs w:val="20"/>
          <w:lang w:eastAsia="ar-SA"/>
        </w:rPr>
      </w:pPr>
      <w:r w:rsidRPr="00184C5B">
        <w:rPr>
          <w:rFonts w:ascii="Arial" w:eastAsia="Times New Roman" w:hAnsi="Arial" w:cs="Arial"/>
          <w:sz w:val="18"/>
          <w:szCs w:val="20"/>
          <w:lang w:eastAsia="ar-SA"/>
        </w:rPr>
        <w:t>referencje z ostatnich 3 lat na wykonanie prac antykorozyjnych na powierzchni nie mniejszej niż 80% projektowanej powierzchni zabezpieczenia, wykonanej w takim samym lub krótszym czasie jak przewiduje kontrakt,</w:t>
      </w:r>
    </w:p>
    <w:p w:rsidR="00184C5B" w:rsidRPr="00184C5B" w:rsidRDefault="00184C5B" w:rsidP="00184C5B">
      <w:pPr>
        <w:numPr>
          <w:ilvl w:val="0"/>
          <w:numId w:val="2"/>
        </w:numPr>
        <w:tabs>
          <w:tab w:val="left" w:pos="360"/>
        </w:tabs>
        <w:suppressAutoHyphens/>
        <w:overflowPunct w:val="0"/>
        <w:autoSpaceDE w:val="0"/>
        <w:spacing w:after="0" w:line="240" w:lineRule="auto"/>
        <w:ind w:left="360" w:hanging="360"/>
        <w:jc w:val="both"/>
        <w:textAlignment w:val="baseline"/>
        <w:rPr>
          <w:rFonts w:ascii="Arial" w:eastAsia="Times New Roman" w:hAnsi="Arial" w:cs="Arial"/>
          <w:sz w:val="18"/>
          <w:szCs w:val="20"/>
          <w:lang w:eastAsia="ar-SA"/>
        </w:rPr>
      </w:pPr>
      <w:r w:rsidRPr="00184C5B">
        <w:rPr>
          <w:rFonts w:ascii="Arial" w:eastAsia="Times New Roman" w:hAnsi="Arial" w:cs="Arial"/>
          <w:sz w:val="18"/>
          <w:szCs w:val="20"/>
          <w:lang w:eastAsia="ar-SA"/>
        </w:rPr>
        <w:t>deklaracje rodzaju i liczby sprzętu, którym będzie dysponować przy wykonywaniu zamówienia,</w:t>
      </w:r>
    </w:p>
    <w:p w:rsidR="00184C5B" w:rsidRPr="00184C5B" w:rsidRDefault="00184C5B" w:rsidP="00184C5B">
      <w:pPr>
        <w:numPr>
          <w:ilvl w:val="0"/>
          <w:numId w:val="2"/>
        </w:numPr>
        <w:tabs>
          <w:tab w:val="left" w:pos="360"/>
        </w:tabs>
        <w:suppressAutoHyphens/>
        <w:overflowPunct w:val="0"/>
        <w:autoSpaceDE w:val="0"/>
        <w:spacing w:after="0" w:line="240" w:lineRule="auto"/>
        <w:ind w:left="360" w:hanging="360"/>
        <w:jc w:val="both"/>
        <w:textAlignment w:val="baseline"/>
        <w:rPr>
          <w:rFonts w:ascii="Arial" w:eastAsia="Times New Roman" w:hAnsi="Arial" w:cs="Arial"/>
          <w:sz w:val="18"/>
          <w:szCs w:val="20"/>
          <w:lang w:eastAsia="ar-SA"/>
        </w:rPr>
      </w:pPr>
      <w:r w:rsidRPr="00184C5B">
        <w:rPr>
          <w:rFonts w:ascii="Arial" w:eastAsia="Times New Roman" w:hAnsi="Arial" w:cs="Arial"/>
          <w:sz w:val="18"/>
          <w:szCs w:val="20"/>
          <w:lang w:eastAsia="ar-SA"/>
        </w:rPr>
        <w:t xml:space="preserve">zezwolenie na prowadzenie działalności, w której powstają odpady, zgodnie z „Ustawą </w:t>
      </w:r>
      <w:r w:rsidRPr="00184C5B">
        <w:rPr>
          <w:rFonts w:ascii="Arial" w:eastAsia="Times New Roman" w:hAnsi="Arial" w:cs="Arial"/>
          <w:sz w:val="18"/>
          <w:szCs w:val="20"/>
          <w:lang w:eastAsia="ar-SA"/>
        </w:rPr>
        <w:br/>
        <w:t>o odpadach” [29] i Rozporządzeniem Ministra Ochrony Środowiska, Zasobów Naturalnych i Leśnictwa w sprawie kwalifikacji odpadów [30] lub przedstawienie bezodpadowej technologii wykonania zamówienia,</w:t>
      </w:r>
    </w:p>
    <w:p w:rsidR="00184C5B" w:rsidRPr="00184C5B" w:rsidRDefault="00184C5B" w:rsidP="00184C5B">
      <w:pPr>
        <w:numPr>
          <w:ilvl w:val="0"/>
          <w:numId w:val="2"/>
        </w:numPr>
        <w:tabs>
          <w:tab w:val="left" w:pos="360"/>
        </w:tabs>
        <w:suppressAutoHyphens/>
        <w:overflowPunct w:val="0"/>
        <w:autoSpaceDE w:val="0"/>
        <w:spacing w:after="0" w:line="240" w:lineRule="auto"/>
        <w:ind w:left="360" w:hanging="360"/>
        <w:jc w:val="both"/>
        <w:textAlignment w:val="baseline"/>
        <w:rPr>
          <w:rFonts w:ascii="Arial" w:eastAsia="Times New Roman" w:hAnsi="Arial" w:cs="Arial"/>
          <w:sz w:val="18"/>
          <w:szCs w:val="20"/>
          <w:lang w:eastAsia="ar-SA"/>
        </w:rPr>
      </w:pPr>
      <w:r w:rsidRPr="00184C5B">
        <w:rPr>
          <w:rFonts w:ascii="Arial" w:eastAsia="Times New Roman" w:hAnsi="Arial" w:cs="Arial"/>
          <w:sz w:val="18"/>
          <w:szCs w:val="20"/>
          <w:lang w:eastAsia="ar-SA"/>
        </w:rPr>
        <w:t>dokumenty potwierdzające kwalifikacje osoby kierującej na miejscu budowy robotami antykorozyjnymi: co najmniej 5-letni staż pracy w robotach antykorozyjnych i ukończenie szkolenia w dziedzinie ochrony antykorozyjnej mostów.</w:t>
      </w:r>
    </w:p>
    <w:p w:rsidR="00184C5B" w:rsidRPr="00184C5B" w:rsidRDefault="00184C5B" w:rsidP="00184C5B">
      <w:pPr>
        <w:suppressAutoHyphens/>
        <w:overflowPunct w:val="0"/>
        <w:autoSpaceDE w:val="0"/>
        <w:spacing w:after="0" w:line="240" w:lineRule="auto"/>
        <w:ind w:firstLine="709"/>
        <w:jc w:val="both"/>
        <w:textAlignment w:val="baseline"/>
        <w:rPr>
          <w:rFonts w:ascii="Arial" w:eastAsia="Times New Roman" w:hAnsi="Arial" w:cs="Arial"/>
          <w:sz w:val="18"/>
          <w:szCs w:val="20"/>
          <w:lang w:eastAsia="ar-SA"/>
        </w:rPr>
      </w:pPr>
      <w:r w:rsidRPr="00184C5B">
        <w:rPr>
          <w:rFonts w:ascii="Arial" w:eastAsia="Times New Roman" w:hAnsi="Arial" w:cs="Arial"/>
          <w:sz w:val="18"/>
          <w:szCs w:val="20"/>
          <w:lang w:eastAsia="ar-SA"/>
        </w:rPr>
        <w:t>Jeśli określona w warunkach zamówienia data zakończenia robót wypada później niż 15 września, Wykonawca powinien obligatoryjne określić swoje przygotowanie sprzętowe do prowadzenia prac w osłonach pozwalających utrzymywać korzystne dla jakości robót warunki mikroklimatyczne. Wykonawca musi udokumentować, że jest w stanie na każdym etapie pracy zapewnić jakość zgodną z odpowiednimi przepisami.</w:t>
      </w:r>
    </w:p>
    <w:p w:rsidR="00184C5B" w:rsidRPr="00184C5B" w:rsidRDefault="00184C5B" w:rsidP="00184C5B">
      <w:pPr>
        <w:suppressAutoHyphens/>
        <w:overflowPunct w:val="0"/>
        <w:autoSpaceDE w:val="0"/>
        <w:spacing w:after="0" w:line="240" w:lineRule="auto"/>
        <w:ind w:firstLine="709"/>
        <w:jc w:val="both"/>
        <w:textAlignment w:val="baseline"/>
        <w:rPr>
          <w:rFonts w:ascii="Arial" w:eastAsia="Times New Roman" w:hAnsi="Arial" w:cs="Arial"/>
          <w:sz w:val="18"/>
          <w:szCs w:val="20"/>
          <w:lang w:eastAsia="ar-SA"/>
        </w:rPr>
      </w:pPr>
      <w:r w:rsidRPr="00184C5B">
        <w:rPr>
          <w:rFonts w:ascii="Arial" w:eastAsia="Times New Roman" w:hAnsi="Arial" w:cs="Arial"/>
          <w:sz w:val="18"/>
          <w:szCs w:val="20"/>
          <w:lang w:eastAsia="ar-SA"/>
        </w:rPr>
        <w:t xml:space="preserve">W przypadku, gdy Wykonawcą jest firma nie wykonująca sama zabezpieczeń antykorozyjnych, w ofercie przetargowej powinna przedstawić umowę wstępną z konkretną firmą podwykonawcy specjalizującą się w tej dziedzinie wraz z wyżej podanymi danymi o tej firmie. </w:t>
      </w:r>
    </w:p>
    <w:p w:rsidR="00184C5B" w:rsidRPr="00184C5B" w:rsidRDefault="00184C5B" w:rsidP="00184C5B">
      <w:pPr>
        <w:suppressAutoHyphens/>
        <w:overflowPunct w:val="0"/>
        <w:autoSpaceDE w:val="0"/>
        <w:spacing w:after="0" w:line="240" w:lineRule="auto"/>
        <w:ind w:firstLine="709"/>
        <w:jc w:val="both"/>
        <w:textAlignment w:val="baseline"/>
        <w:rPr>
          <w:rFonts w:ascii="Arial" w:eastAsia="Times New Roman" w:hAnsi="Arial" w:cs="Arial"/>
          <w:sz w:val="18"/>
          <w:szCs w:val="20"/>
          <w:lang w:eastAsia="ar-SA"/>
        </w:rPr>
      </w:pPr>
      <w:r w:rsidRPr="00184C5B">
        <w:rPr>
          <w:rFonts w:ascii="Arial" w:eastAsia="Times New Roman" w:hAnsi="Arial" w:cs="Arial"/>
          <w:sz w:val="18"/>
          <w:szCs w:val="20"/>
          <w:lang w:eastAsia="ar-SA"/>
        </w:rPr>
        <w:t>Wykonawca zabezpieczeń antykorozyjnych przedstawi do zatwierdzenia Inżynierowi Program Zapewnienia Jakości (PZJ) i zadeklaruje w nim w sposób wiążący:</w:t>
      </w:r>
    </w:p>
    <w:p w:rsidR="00184C5B" w:rsidRPr="00184C5B" w:rsidRDefault="00184C5B" w:rsidP="00184C5B">
      <w:pPr>
        <w:numPr>
          <w:ilvl w:val="0"/>
          <w:numId w:val="2"/>
        </w:numPr>
        <w:tabs>
          <w:tab w:val="left" w:pos="360"/>
        </w:tabs>
        <w:suppressAutoHyphens/>
        <w:overflowPunct w:val="0"/>
        <w:autoSpaceDE w:val="0"/>
        <w:spacing w:after="0" w:line="240" w:lineRule="auto"/>
        <w:ind w:left="360" w:hanging="360"/>
        <w:jc w:val="both"/>
        <w:textAlignment w:val="baseline"/>
        <w:rPr>
          <w:rFonts w:ascii="Arial" w:eastAsia="Times New Roman" w:hAnsi="Arial" w:cs="Arial"/>
          <w:sz w:val="18"/>
          <w:szCs w:val="20"/>
          <w:lang w:eastAsia="ar-SA"/>
        </w:rPr>
      </w:pPr>
      <w:r w:rsidRPr="00184C5B">
        <w:rPr>
          <w:rFonts w:ascii="Arial" w:eastAsia="Times New Roman" w:hAnsi="Arial" w:cs="Arial"/>
          <w:sz w:val="18"/>
          <w:szCs w:val="20"/>
          <w:lang w:eastAsia="ar-SA"/>
        </w:rPr>
        <w:t>skład kierownictwa robót z udokumentowaniem kwalifikacji,</w:t>
      </w:r>
    </w:p>
    <w:p w:rsidR="00184C5B" w:rsidRPr="00184C5B" w:rsidRDefault="00184C5B" w:rsidP="00184C5B">
      <w:pPr>
        <w:numPr>
          <w:ilvl w:val="0"/>
          <w:numId w:val="2"/>
        </w:numPr>
        <w:tabs>
          <w:tab w:val="left" w:pos="360"/>
        </w:tabs>
        <w:suppressAutoHyphens/>
        <w:overflowPunct w:val="0"/>
        <w:autoSpaceDE w:val="0"/>
        <w:spacing w:after="0" w:line="240" w:lineRule="auto"/>
        <w:ind w:left="360" w:hanging="360"/>
        <w:jc w:val="both"/>
        <w:textAlignment w:val="baseline"/>
        <w:rPr>
          <w:rFonts w:ascii="Arial" w:eastAsia="Times New Roman" w:hAnsi="Arial" w:cs="Arial"/>
          <w:sz w:val="18"/>
          <w:szCs w:val="20"/>
          <w:lang w:eastAsia="ar-SA"/>
        </w:rPr>
      </w:pPr>
      <w:r w:rsidRPr="00184C5B">
        <w:rPr>
          <w:rFonts w:ascii="Arial" w:eastAsia="Times New Roman" w:hAnsi="Arial" w:cs="Arial"/>
          <w:sz w:val="18"/>
          <w:szCs w:val="20"/>
          <w:lang w:eastAsia="ar-SA"/>
        </w:rPr>
        <w:lastRenderedPageBreak/>
        <w:t>organizacje brygad roboczych,</w:t>
      </w:r>
    </w:p>
    <w:p w:rsidR="00184C5B" w:rsidRPr="00184C5B" w:rsidRDefault="00184C5B" w:rsidP="00184C5B">
      <w:pPr>
        <w:numPr>
          <w:ilvl w:val="0"/>
          <w:numId w:val="2"/>
        </w:numPr>
        <w:tabs>
          <w:tab w:val="left" w:pos="360"/>
        </w:tabs>
        <w:suppressAutoHyphens/>
        <w:overflowPunct w:val="0"/>
        <w:autoSpaceDE w:val="0"/>
        <w:spacing w:after="0" w:line="240" w:lineRule="auto"/>
        <w:ind w:left="360" w:hanging="360"/>
        <w:jc w:val="both"/>
        <w:textAlignment w:val="baseline"/>
        <w:rPr>
          <w:rFonts w:ascii="Arial" w:eastAsia="Times New Roman" w:hAnsi="Arial" w:cs="Arial"/>
          <w:sz w:val="18"/>
          <w:szCs w:val="20"/>
          <w:lang w:eastAsia="ar-SA"/>
        </w:rPr>
      </w:pPr>
      <w:r w:rsidRPr="00184C5B">
        <w:rPr>
          <w:rFonts w:ascii="Arial" w:eastAsia="Times New Roman" w:hAnsi="Arial" w:cs="Arial"/>
          <w:sz w:val="18"/>
          <w:szCs w:val="20"/>
          <w:lang w:eastAsia="ar-SA"/>
        </w:rPr>
        <w:t>wyposażenie w sprzęt robót podstawowych,</w:t>
      </w:r>
    </w:p>
    <w:p w:rsidR="00184C5B" w:rsidRPr="00184C5B" w:rsidRDefault="00184C5B" w:rsidP="00184C5B">
      <w:pPr>
        <w:numPr>
          <w:ilvl w:val="0"/>
          <w:numId w:val="2"/>
        </w:numPr>
        <w:tabs>
          <w:tab w:val="left" w:pos="360"/>
        </w:tabs>
        <w:suppressAutoHyphens/>
        <w:overflowPunct w:val="0"/>
        <w:autoSpaceDE w:val="0"/>
        <w:spacing w:after="0" w:line="240" w:lineRule="auto"/>
        <w:ind w:left="360" w:hanging="360"/>
        <w:jc w:val="both"/>
        <w:textAlignment w:val="baseline"/>
        <w:rPr>
          <w:rFonts w:ascii="Arial" w:eastAsia="Times New Roman" w:hAnsi="Arial" w:cs="Arial"/>
          <w:sz w:val="18"/>
          <w:szCs w:val="20"/>
          <w:lang w:eastAsia="ar-SA"/>
        </w:rPr>
      </w:pPr>
      <w:r w:rsidRPr="00184C5B">
        <w:rPr>
          <w:rFonts w:ascii="Arial" w:eastAsia="Times New Roman" w:hAnsi="Arial" w:cs="Arial"/>
          <w:sz w:val="18"/>
          <w:szCs w:val="20"/>
          <w:lang w:eastAsia="ar-SA"/>
        </w:rPr>
        <w:t>sposób zabezpieczenia sprzętowego i organizacyjnego bezpieczeństwa prac i ochrony otoczenia,</w:t>
      </w:r>
    </w:p>
    <w:p w:rsidR="00184C5B" w:rsidRPr="00184C5B" w:rsidRDefault="00184C5B" w:rsidP="00184C5B">
      <w:pPr>
        <w:numPr>
          <w:ilvl w:val="0"/>
          <w:numId w:val="2"/>
        </w:numPr>
        <w:tabs>
          <w:tab w:val="left" w:pos="360"/>
        </w:tabs>
        <w:suppressAutoHyphens/>
        <w:overflowPunct w:val="0"/>
        <w:autoSpaceDE w:val="0"/>
        <w:spacing w:after="0" w:line="240" w:lineRule="auto"/>
        <w:ind w:left="360" w:hanging="360"/>
        <w:jc w:val="both"/>
        <w:textAlignment w:val="baseline"/>
        <w:rPr>
          <w:rFonts w:ascii="Arial" w:eastAsia="Times New Roman" w:hAnsi="Arial" w:cs="Arial"/>
          <w:sz w:val="18"/>
          <w:szCs w:val="20"/>
          <w:lang w:eastAsia="ar-SA"/>
        </w:rPr>
      </w:pPr>
      <w:r w:rsidRPr="00184C5B">
        <w:rPr>
          <w:rFonts w:ascii="Arial" w:eastAsia="Times New Roman" w:hAnsi="Arial" w:cs="Arial"/>
          <w:sz w:val="18"/>
          <w:szCs w:val="20"/>
          <w:lang w:eastAsia="ar-SA"/>
        </w:rPr>
        <w:t>organizację, zabezpieczenie kadrowe i sprzętowe kontroli wewnętrznej,</w:t>
      </w:r>
    </w:p>
    <w:p w:rsidR="00184C5B" w:rsidRPr="00184C5B" w:rsidRDefault="00184C5B" w:rsidP="00184C5B">
      <w:pPr>
        <w:numPr>
          <w:ilvl w:val="0"/>
          <w:numId w:val="2"/>
        </w:numPr>
        <w:tabs>
          <w:tab w:val="left" w:pos="360"/>
        </w:tabs>
        <w:suppressAutoHyphens/>
        <w:overflowPunct w:val="0"/>
        <w:autoSpaceDE w:val="0"/>
        <w:spacing w:after="0" w:line="240" w:lineRule="auto"/>
        <w:ind w:left="360" w:hanging="360"/>
        <w:jc w:val="both"/>
        <w:textAlignment w:val="baseline"/>
        <w:rPr>
          <w:rFonts w:ascii="Arial" w:eastAsia="Times New Roman" w:hAnsi="Arial" w:cs="Arial"/>
          <w:sz w:val="18"/>
          <w:szCs w:val="20"/>
          <w:lang w:eastAsia="ar-SA"/>
        </w:rPr>
      </w:pPr>
      <w:r w:rsidRPr="00184C5B">
        <w:rPr>
          <w:rFonts w:ascii="Arial" w:eastAsia="Times New Roman" w:hAnsi="Arial" w:cs="Arial"/>
          <w:sz w:val="18"/>
          <w:szCs w:val="20"/>
          <w:lang w:eastAsia="ar-SA"/>
        </w:rPr>
        <w:t>technologię i organizację usuwania odpadów,</w:t>
      </w:r>
    </w:p>
    <w:p w:rsidR="00184C5B" w:rsidRPr="00184C5B" w:rsidRDefault="00184C5B" w:rsidP="00184C5B">
      <w:pPr>
        <w:numPr>
          <w:ilvl w:val="0"/>
          <w:numId w:val="2"/>
        </w:numPr>
        <w:tabs>
          <w:tab w:val="left" w:pos="360"/>
        </w:tabs>
        <w:suppressAutoHyphens/>
        <w:overflowPunct w:val="0"/>
        <w:autoSpaceDE w:val="0"/>
        <w:spacing w:after="0" w:line="240" w:lineRule="auto"/>
        <w:ind w:left="360" w:hanging="360"/>
        <w:jc w:val="both"/>
        <w:textAlignment w:val="baseline"/>
        <w:rPr>
          <w:rFonts w:ascii="Arial" w:eastAsia="Times New Roman" w:hAnsi="Arial" w:cs="Arial"/>
          <w:sz w:val="18"/>
          <w:szCs w:val="20"/>
          <w:lang w:eastAsia="ar-SA"/>
        </w:rPr>
      </w:pPr>
      <w:r w:rsidRPr="00184C5B">
        <w:rPr>
          <w:rFonts w:ascii="Arial" w:eastAsia="Times New Roman" w:hAnsi="Arial" w:cs="Arial"/>
          <w:sz w:val="18"/>
          <w:szCs w:val="20"/>
          <w:lang w:eastAsia="ar-SA"/>
        </w:rPr>
        <w:t>organizację dostaw materiałów i metodykę kontroli ich jakości,</w:t>
      </w:r>
    </w:p>
    <w:p w:rsidR="00184C5B" w:rsidRPr="00184C5B" w:rsidRDefault="00184C5B" w:rsidP="00184C5B">
      <w:pPr>
        <w:numPr>
          <w:ilvl w:val="0"/>
          <w:numId w:val="2"/>
        </w:numPr>
        <w:tabs>
          <w:tab w:val="left" w:pos="360"/>
        </w:tabs>
        <w:suppressAutoHyphens/>
        <w:overflowPunct w:val="0"/>
        <w:autoSpaceDE w:val="0"/>
        <w:spacing w:after="0" w:line="240" w:lineRule="auto"/>
        <w:ind w:left="360" w:hanging="360"/>
        <w:jc w:val="both"/>
        <w:textAlignment w:val="baseline"/>
        <w:rPr>
          <w:rFonts w:ascii="Arial" w:eastAsia="Times New Roman" w:hAnsi="Arial" w:cs="Arial"/>
          <w:sz w:val="18"/>
          <w:szCs w:val="20"/>
          <w:lang w:eastAsia="ar-SA"/>
        </w:rPr>
      </w:pPr>
      <w:r w:rsidRPr="00184C5B">
        <w:rPr>
          <w:rFonts w:ascii="Arial" w:eastAsia="Times New Roman" w:hAnsi="Arial" w:cs="Arial"/>
          <w:sz w:val="18"/>
          <w:szCs w:val="20"/>
          <w:lang w:eastAsia="ar-SA"/>
        </w:rPr>
        <w:t>podstawowe dane o proponowanej technologii nanoszenia powłok z uwzględnieniem czynników klimatycznych i umiejscowienia czasowego w ogólnym harmonogramie wznoszenia obiektu,</w:t>
      </w:r>
    </w:p>
    <w:p w:rsidR="00184C5B" w:rsidRPr="00184C5B" w:rsidRDefault="00184C5B" w:rsidP="00184C5B">
      <w:pPr>
        <w:numPr>
          <w:ilvl w:val="0"/>
          <w:numId w:val="2"/>
        </w:numPr>
        <w:tabs>
          <w:tab w:val="left" w:pos="360"/>
        </w:tabs>
        <w:suppressAutoHyphens/>
        <w:overflowPunct w:val="0"/>
        <w:autoSpaceDE w:val="0"/>
        <w:spacing w:after="0" w:line="240" w:lineRule="auto"/>
        <w:ind w:left="360" w:hanging="360"/>
        <w:jc w:val="both"/>
        <w:textAlignment w:val="baseline"/>
        <w:rPr>
          <w:rFonts w:ascii="Arial" w:eastAsia="Times New Roman" w:hAnsi="Arial" w:cs="Arial"/>
          <w:sz w:val="18"/>
          <w:szCs w:val="20"/>
          <w:lang w:eastAsia="ar-SA"/>
        </w:rPr>
      </w:pPr>
      <w:r w:rsidRPr="00184C5B">
        <w:rPr>
          <w:rFonts w:ascii="Arial" w:eastAsia="Times New Roman" w:hAnsi="Arial" w:cs="Arial"/>
          <w:sz w:val="18"/>
          <w:szCs w:val="20"/>
          <w:lang w:eastAsia="ar-SA"/>
        </w:rPr>
        <w:t>określenie sposobu umożliwiania Inżynierowi dostępu do frontu prac celem dokonania odbiorów cząstkowych we wszystkich fazach technologicznych i odbioru końcowego.</w:t>
      </w:r>
    </w:p>
    <w:p w:rsidR="00184C5B" w:rsidRPr="00184C5B" w:rsidRDefault="00184C5B" w:rsidP="00184C5B">
      <w:pPr>
        <w:suppressAutoHyphens/>
        <w:overflowPunct w:val="0"/>
        <w:autoSpaceDE w:val="0"/>
        <w:spacing w:after="0" w:line="240" w:lineRule="auto"/>
        <w:ind w:firstLine="709"/>
        <w:jc w:val="both"/>
        <w:textAlignment w:val="baseline"/>
        <w:rPr>
          <w:rFonts w:ascii="Arial" w:eastAsia="Times New Roman" w:hAnsi="Arial" w:cs="Arial"/>
          <w:sz w:val="18"/>
          <w:szCs w:val="20"/>
          <w:lang w:eastAsia="ar-SA"/>
        </w:rPr>
      </w:pPr>
      <w:r w:rsidRPr="00184C5B">
        <w:rPr>
          <w:rFonts w:ascii="Arial" w:eastAsia="Times New Roman" w:hAnsi="Arial" w:cs="Arial"/>
          <w:sz w:val="18"/>
          <w:szCs w:val="20"/>
          <w:lang w:eastAsia="ar-SA"/>
        </w:rPr>
        <w:t xml:space="preserve">Zmiany w ustaleniach przedstawionych w PZJ muszą być zaakceptowane przez Inżyniera. </w:t>
      </w:r>
    </w:p>
    <w:p w:rsidR="00184C5B" w:rsidRPr="00184C5B" w:rsidRDefault="00184C5B" w:rsidP="00184C5B">
      <w:pPr>
        <w:keepNext/>
        <w:numPr>
          <w:ilvl w:val="1"/>
          <w:numId w:val="0"/>
        </w:numPr>
        <w:tabs>
          <w:tab w:val="left" w:pos="0"/>
        </w:tabs>
        <w:suppressAutoHyphens/>
        <w:overflowPunct w:val="0"/>
        <w:autoSpaceDE w:val="0"/>
        <w:spacing w:before="120" w:after="120" w:line="240" w:lineRule="auto"/>
        <w:jc w:val="both"/>
        <w:textAlignment w:val="baseline"/>
        <w:outlineLvl w:val="1"/>
        <w:rPr>
          <w:rFonts w:ascii="Arial" w:eastAsia="Times New Roman" w:hAnsi="Arial" w:cs="Arial"/>
          <w:b/>
          <w:sz w:val="18"/>
          <w:szCs w:val="20"/>
          <w:lang w:eastAsia="ar-SA"/>
        </w:rPr>
      </w:pPr>
      <w:r w:rsidRPr="00184C5B">
        <w:rPr>
          <w:rFonts w:ascii="Arial" w:eastAsia="Times New Roman" w:hAnsi="Arial" w:cs="Arial"/>
          <w:b/>
          <w:sz w:val="18"/>
          <w:szCs w:val="20"/>
          <w:lang w:eastAsia="ar-SA"/>
        </w:rPr>
        <w:t>5.3. Projekt renowacji zabezpieczenia antykorozyjnego</w:t>
      </w:r>
    </w:p>
    <w:p w:rsidR="00184C5B" w:rsidRPr="00184C5B" w:rsidRDefault="00184C5B" w:rsidP="00184C5B">
      <w:pPr>
        <w:suppressAutoHyphens/>
        <w:overflowPunct w:val="0"/>
        <w:autoSpaceDE w:val="0"/>
        <w:spacing w:after="0" w:line="240" w:lineRule="auto"/>
        <w:ind w:firstLine="709"/>
        <w:jc w:val="both"/>
        <w:textAlignment w:val="baseline"/>
        <w:rPr>
          <w:rFonts w:ascii="Arial" w:eastAsia="Times New Roman" w:hAnsi="Arial" w:cs="Arial"/>
          <w:sz w:val="18"/>
          <w:szCs w:val="20"/>
          <w:lang w:eastAsia="ar-SA"/>
        </w:rPr>
      </w:pPr>
      <w:r w:rsidRPr="00184C5B">
        <w:rPr>
          <w:rFonts w:ascii="Arial" w:eastAsia="Times New Roman" w:hAnsi="Arial" w:cs="Arial"/>
          <w:sz w:val="18"/>
          <w:szCs w:val="20"/>
          <w:lang w:eastAsia="ar-SA"/>
        </w:rPr>
        <w:t>Renowacja zabezpieczenia antykorozyjnego powinna być poprzedzona wykonaniem projektu renowacji. Jeżeli dokumentacja projektowa tak przewiduje, Wykonawca powinien wykonać projekt renowacji zabezpieczenia antykorozyjnego na własny koszt. Projekt renowacji zabezpieczenia antykorozyjnego powierzchni stalowej powinien zawierać:</w:t>
      </w:r>
    </w:p>
    <w:p w:rsidR="00184C5B" w:rsidRPr="00184C5B" w:rsidRDefault="00184C5B" w:rsidP="00184C5B">
      <w:pPr>
        <w:numPr>
          <w:ilvl w:val="0"/>
          <w:numId w:val="14"/>
        </w:numPr>
        <w:tabs>
          <w:tab w:val="left" w:pos="567"/>
          <w:tab w:val="num" w:pos="720"/>
        </w:tabs>
        <w:suppressAutoHyphens/>
        <w:overflowPunct w:val="0"/>
        <w:autoSpaceDE w:val="0"/>
        <w:spacing w:after="0" w:line="240" w:lineRule="auto"/>
        <w:ind w:left="567" w:hanging="360"/>
        <w:jc w:val="both"/>
        <w:textAlignment w:val="baseline"/>
        <w:rPr>
          <w:rFonts w:ascii="Arial" w:eastAsia="Times New Roman" w:hAnsi="Arial" w:cs="Arial"/>
          <w:sz w:val="18"/>
          <w:szCs w:val="20"/>
          <w:lang w:eastAsia="ar-SA"/>
        </w:rPr>
      </w:pPr>
      <w:r w:rsidRPr="00184C5B">
        <w:rPr>
          <w:rFonts w:ascii="Arial" w:eastAsia="Times New Roman" w:hAnsi="Arial" w:cs="Arial"/>
          <w:sz w:val="18"/>
          <w:szCs w:val="20"/>
          <w:lang w:eastAsia="ar-SA"/>
        </w:rPr>
        <w:t>analizę środowiska korozyjnego,</w:t>
      </w:r>
    </w:p>
    <w:p w:rsidR="00184C5B" w:rsidRPr="00184C5B" w:rsidRDefault="00184C5B" w:rsidP="00184C5B">
      <w:pPr>
        <w:numPr>
          <w:ilvl w:val="0"/>
          <w:numId w:val="14"/>
        </w:numPr>
        <w:tabs>
          <w:tab w:val="left" w:pos="567"/>
          <w:tab w:val="num" w:pos="720"/>
        </w:tabs>
        <w:suppressAutoHyphens/>
        <w:overflowPunct w:val="0"/>
        <w:autoSpaceDE w:val="0"/>
        <w:spacing w:after="0" w:line="240" w:lineRule="auto"/>
        <w:ind w:left="567" w:hanging="360"/>
        <w:jc w:val="both"/>
        <w:textAlignment w:val="baseline"/>
        <w:rPr>
          <w:rFonts w:ascii="Arial" w:eastAsia="Times New Roman" w:hAnsi="Arial" w:cs="Arial"/>
          <w:sz w:val="18"/>
          <w:szCs w:val="20"/>
          <w:lang w:eastAsia="ar-SA"/>
        </w:rPr>
      </w:pPr>
      <w:r w:rsidRPr="00184C5B">
        <w:rPr>
          <w:rFonts w:ascii="Arial" w:eastAsia="Times New Roman" w:hAnsi="Arial" w:cs="Arial"/>
          <w:sz w:val="18"/>
          <w:szCs w:val="20"/>
          <w:lang w:eastAsia="ar-SA"/>
        </w:rPr>
        <w:t>wykaz specjalnych czynników, które mogą wpływać na wybór systemu malarskiego,</w:t>
      </w:r>
    </w:p>
    <w:p w:rsidR="00184C5B" w:rsidRPr="00184C5B" w:rsidRDefault="00184C5B" w:rsidP="00184C5B">
      <w:pPr>
        <w:numPr>
          <w:ilvl w:val="0"/>
          <w:numId w:val="14"/>
        </w:numPr>
        <w:tabs>
          <w:tab w:val="left" w:pos="567"/>
          <w:tab w:val="num" w:pos="720"/>
        </w:tabs>
        <w:suppressAutoHyphens/>
        <w:overflowPunct w:val="0"/>
        <w:autoSpaceDE w:val="0"/>
        <w:spacing w:after="0" w:line="240" w:lineRule="auto"/>
        <w:ind w:left="567" w:hanging="360"/>
        <w:jc w:val="both"/>
        <w:textAlignment w:val="baseline"/>
        <w:rPr>
          <w:rFonts w:ascii="Arial" w:eastAsia="Times New Roman" w:hAnsi="Arial" w:cs="Arial"/>
          <w:sz w:val="18"/>
          <w:szCs w:val="20"/>
          <w:lang w:eastAsia="ar-SA"/>
        </w:rPr>
      </w:pPr>
      <w:r w:rsidRPr="00184C5B">
        <w:rPr>
          <w:rFonts w:ascii="Arial" w:eastAsia="Times New Roman" w:hAnsi="Arial" w:cs="Arial"/>
          <w:sz w:val="18"/>
          <w:szCs w:val="20"/>
          <w:lang w:eastAsia="ar-SA"/>
        </w:rPr>
        <w:t>wykazanie szczególnie zagrożonych miejsc konstrukcji, które muszą być specjalnie zabezpieczone,</w:t>
      </w:r>
    </w:p>
    <w:p w:rsidR="00184C5B" w:rsidRPr="00184C5B" w:rsidRDefault="00184C5B" w:rsidP="00184C5B">
      <w:pPr>
        <w:numPr>
          <w:ilvl w:val="0"/>
          <w:numId w:val="14"/>
        </w:numPr>
        <w:tabs>
          <w:tab w:val="left" w:pos="567"/>
          <w:tab w:val="num" w:pos="720"/>
        </w:tabs>
        <w:suppressAutoHyphens/>
        <w:overflowPunct w:val="0"/>
        <w:autoSpaceDE w:val="0"/>
        <w:spacing w:after="0" w:line="240" w:lineRule="auto"/>
        <w:ind w:left="567" w:hanging="360"/>
        <w:jc w:val="both"/>
        <w:textAlignment w:val="baseline"/>
        <w:rPr>
          <w:rFonts w:ascii="Arial" w:eastAsia="Times New Roman" w:hAnsi="Arial" w:cs="Arial"/>
          <w:sz w:val="18"/>
          <w:szCs w:val="20"/>
          <w:lang w:eastAsia="ar-SA"/>
        </w:rPr>
      </w:pPr>
      <w:r w:rsidRPr="00184C5B">
        <w:rPr>
          <w:rFonts w:ascii="Arial" w:eastAsia="Times New Roman" w:hAnsi="Arial" w:cs="Arial"/>
          <w:sz w:val="18"/>
          <w:szCs w:val="20"/>
          <w:lang w:eastAsia="ar-SA"/>
        </w:rPr>
        <w:t>ocenę aktualnego stanu technicznego powłok z ich identyfikacją,</w:t>
      </w:r>
    </w:p>
    <w:p w:rsidR="00184C5B" w:rsidRPr="00184C5B" w:rsidRDefault="00184C5B" w:rsidP="00184C5B">
      <w:pPr>
        <w:numPr>
          <w:ilvl w:val="0"/>
          <w:numId w:val="14"/>
        </w:numPr>
        <w:tabs>
          <w:tab w:val="left" w:pos="567"/>
          <w:tab w:val="num" w:pos="720"/>
        </w:tabs>
        <w:suppressAutoHyphens/>
        <w:overflowPunct w:val="0"/>
        <w:autoSpaceDE w:val="0"/>
        <w:spacing w:after="0" w:line="240" w:lineRule="auto"/>
        <w:ind w:left="567" w:hanging="360"/>
        <w:jc w:val="both"/>
        <w:textAlignment w:val="baseline"/>
        <w:rPr>
          <w:rFonts w:ascii="Arial" w:eastAsia="Times New Roman" w:hAnsi="Arial" w:cs="Arial"/>
          <w:sz w:val="18"/>
          <w:szCs w:val="20"/>
          <w:lang w:eastAsia="ar-SA"/>
        </w:rPr>
      </w:pPr>
      <w:r w:rsidRPr="00184C5B">
        <w:rPr>
          <w:rFonts w:ascii="Arial" w:eastAsia="Times New Roman" w:hAnsi="Arial" w:cs="Arial"/>
          <w:sz w:val="18"/>
          <w:szCs w:val="20"/>
          <w:lang w:eastAsia="ar-SA"/>
        </w:rPr>
        <w:t>wybór właściwego do planowanej trwałości i środowiska korozyjnego systemu powłokowego opartego na klasyfikacji normy PN-EN ISO 12944-5:2001 [28], przyspieszonych badaniach korozyjnych, jeśli nowe systemy powłokowe nie mają jeszcze dostatecznie długich referencji praktycznych,</w:t>
      </w:r>
    </w:p>
    <w:p w:rsidR="00184C5B" w:rsidRPr="00184C5B" w:rsidRDefault="00184C5B" w:rsidP="00184C5B">
      <w:pPr>
        <w:numPr>
          <w:ilvl w:val="0"/>
          <w:numId w:val="14"/>
        </w:numPr>
        <w:tabs>
          <w:tab w:val="left" w:pos="567"/>
          <w:tab w:val="num" w:pos="720"/>
        </w:tabs>
        <w:suppressAutoHyphens/>
        <w:overflowPunct w:val="0"/>
        <w:autoSpaceDE w:val="0"/>
        <w:spacing w:after="0" w:line="240" w:lineRule="auto"/>
        <w:ind w:left="567" w:hanging="360"/>
        <w:jc w:val="both"/>
        <w:textAlignment w:val="baseline"/>
        <w:rPr>
          <w:rFonts w:ascii="Arial" w:eastAsia="Times New Roman" w:hAnsi="Arial" w:cs="Arial"/>
          <w:sz w:val="18"/>
          <w:szCs w:val="20"/>
          <w:lang w:eastAsia="ar-SA"/>
        </w:rPr>
      </w:pPr>
      <w:r w:rsidRPr="00184C5B">
        <w:rPr>
          <w:rFonts w:ascii="Arial" w:eastAsia="Times New Roman" w:hAnsi="Arial" w:cs="Arial"/>
          <w:sz w:val="18"/>
          <w:szCs w:val="20"/>
          <w:lang w:eastAsia="ar-SA"/>
        </w:rPr>
        <w:t>dostosowanie systemu powłokowego do planowanego przygotowania powierzchni,</w:t>
      </w:r>
    </w:p>
    <w:p w:rsidR="00184C5B" w:rsidRPr="00184C5B" w:rsidRDefault="00184C5B" w:rsidP="00184C5B">
      <w:pPr>
        <w:numPr>
          <w:ilvl w:val="0"/>
          <w:numId w:val="14"/>
        </w:numPr>
        <w:tabs>
          <w:tab w:val="left" w:pos="567"/>
          <w:tab w:val="num" w:pos="720"/>
        </w:tabs>
        <w:suppressAutoHyphens/>
        <w:overflowPunct w:val="0"/>
        <w:autoSpaceDE w:val="0"/>
        <w:spacing w:after="0" w:line="240" w:lineRule="auto"/>
        <w:ind w:left="567" w:hanging="360"/>
        <w:jc w:val="both"/>
        <w:textAlignment w:val="baseline"/>
        <w:rPr>
          <w:rFonts w:ascii="Arial" w:eastAsia="Times New Roman" w:hAnsi="Arial" w:cs="Arial"/>
          <w:sz w:val="18"/>
          <w:szCs w:val="20"/>
          <w:lang w:eastAsia="ar-SA"/>
        </w:rPr>
      </w:pPr>
      <w:r w:rsidRPr="00184C5B">
        <w:rPr>
          <w:rFonts w:ascii="Arial" w:eastAsia="Times New Roman" w:hAnsi="Arial" w:cs="Arial"/>
          <w:sz w:val="18"/>
          <w:szCs w:val="20"/>
          <w:lang w:eastAsia="ar-SA"/>
        </w:rPr>
        <w:t>wymagania ekologiczne uwzględniające ochronę środowiska, ochronę użytkowników dróg na obiekcie i w jego otoczeniu oraz wymagania BHP,</w:t>
      </w:r>
    </w:p>
    <w:p w:rsidR="00184C5B" w:rsidRPr="00184C5B" w:rsidRDefault="00184C5B" w:rsidP="00184C5B">
      <w:pPr>
        <w:numPr>
          <w:ilvl w:val="0"/>
          <w:numId w:val="14"/>
        </w:numPr>
        <w:tabs>
          <w:tab w:val="left" w:pos="567"/>
          <w:tab w:val="num" w:pos="720"/>
        </w:tabs>
        <w:suppressAutoHyphens/>
        <w:overflowPunct w:val="0"/>
        <w:autoSpaceDE w:val="0"/>
        <w:spacing w:after="0" w:line="240" w:lineRule="auto"/>
        <w:ind w:left="567" w:hanging="360"/>
        <w:jc w:val="both"/>
        <w:textAlignment w:val="baseline"/>
        <w:rPr>
          <w:rFonts w:ascii="Arial" w:eastAsia="Times New Roman" w:hAnsi="Arial" w:cs="Arial"/>
          <w:sz w:val="18"/>
          <w:szCs w:val="20"/>
          <w:lang w:eastAsia="ar-SA"/>
        </w:rPr>
      </w:pPr>
      <w:r w:rsidRPr="00184C5B">
        <w:rPr>
          <w:rFonts w:ascii="Arial" w:eastAsia="Times New Roman" w:hAnsi="Arial" w:cs="Arial"/>
          <w:sz w:val="18"/>
          <w:szCs w:val="20"/>
          <w:lang w:eastAsia="ar-SA"/>
        </w:rPr>
        <w:t>ograniczenia czasowe wynikające ze względów klimatycznych i właściwości materiałów,</w:t>
      </w:r>
    </w:p>
    <w:p w:rsidR="00184C5B" w:rsidRPr="00184C5B" w:rsidRDefault="00184C5B" w:rsidP="00184C5B">
      <w:pPr>
        <w:numPr>
          <w:ilvl w:val="0"/>
          <w:numId w:val="14"/>
        </w:numPr>
        <w:tabs>
          <w:tab w:val="left" w:pos="567"/>
          <w:tab w:val="num" w:pos="720"/>
        </w:tabs>
        <w:suppressAutoHyphens/>
        <w:overflowPunct w:val="0"/>
        <w:autoSpaceDE w:val="0"/>
        <w:spacing w:after="0" w:line="240" w:lineRule="auto"/>
        <w:ind w:left="567" w:hanging="360"/>
        <w:jc w:val="both"/>
        <w:textAlignment w:val="baseline"/>
        <w:rPr>
          <w:rFonts w:ascii="Arial" w:eastAsia="Times New Roman" w:hAnsi="Arial" w:cs="Arial"/>
          <w:sz w:val="18"/>
          <w:szCs w:val="20"/>
          <w:lang w:eastAsia="ar-SA"/>
        </w:rPr>
      </w:pPr>
      <w:r w:rsidRPr="00184C5B">
        <w:rPr>
          <w:rFonts w:ascii="Arial" w:eastAsia="Times New Roman" w:hAnsi="Arial" w:cs="Arial"/>
          <w:sz w:val="18"/>
          <w:szCs w:val="20"/>
          <w:lang w:eastAsia="ar-SA"/>
        </w:rPr>
        <w:t>techniczne warunki gwarancyjne.</w:t>
      </w:r>
    </w:p>
    <w:p w:rsidR="00184C5B" w:rsidRPr="00184C5B" w:rsidRDefault="00184C5B" w:rsidP="00184C5B">
      <w:pPr>
        <w:keepNext/>
        <w:numPr>
          <w:ilvl w:val="1"/>
          <w:numId w:val="0"/>
        </w:numPr>
        <w:tabs>
          <w:tab w:val="left" w:pos="0"/>
        </w:tabs>
        <w:suppressAutoHyphens/>
        <w:overflowPunct w:val="0"/>
        <w:autoSpaceDE w:val="0"/>
        <w:spacing w:before="120" w:after="120" w:line="240" w:lineRule="auto"/>
        <w:jc w:val="both"/>
        <w:textAlignment w:val="baseline"/>
        <w:outlineLvl w:val="1"/>
        <w:rPr>
          <w:rFonts w:ascii="Arial" w:eastAsia="Times New Roman" w:hAnsi="Arial" w:cs="Arial"/>
          <w:b/>
          <w:sz w:val="18"/>
          <w:szCs w:val="20"/>
          <w:lang w:eastAsia="ar-SA"/>
        </w:rPr>
      </w:pPr>
      <w:r w:rsidRPr="00184C5B">
        <w:rPr>
          <w:rFonts w:ascii="Arial" w:eastAsia="Times New Roman" w:hAnsi="Arial" w:cs="Arial"/>
          <w:b/>
          <w:sz w:val="18"/>
          <w:szCs w:val="20"/>
          <w:lang w:eastAsia="ar-SA"/>
        </w:rPr>
        <w:t>5.4. Ocena stanu istniejących  powłok</w:t>
      </w:r>
    </w:p>
    <w:p w:rsidR="00184C5B" w:rsidRPr="00184C5B" w:rsidRDefault="00184C5B" w:rsidP="00184C5B">
      <w:pPr>
        <w:suppressAutoHyphens/>
        <w:overflowPunct w:val="0"/>
        <w:autoSpaceDE w:val="0"/>
        <w:spacing w:after="0" w:line="240" w:lineRule="auto"/>
        <w:ind w:firstLine="709"/>
        <w:jc w:val="both"/>
        <w:textAlignment w:val="baseline"/>
        <w:rPr>
          <w:rFonts w:ascii="Arial" w:eastAsia="Times New Roman" w:hAnsi="Arial" w:cs="Arial"/>
          <w:sz w:val="18"/>
          <w:szCs w:val="20"/>
          <w:lang w:eastAsia="ar-SA"/>
        </w:rPr>
      </w:pPr>
      <w:r w:rsidRPr="00184C5B">
        <w:rPr>
          <w:rFonts w:ascii="Arial" w:eastAsia="Times New Roman" w:hAnsi="Arial" w:cs="Arial"/>
          <w:sz w:val="18"/>
          <w:szCs w:val="20"/>
          <w:lang w:eastAsia="ar-SA"/>
        </w:rPr>
        <w:t xml:space="preserve">Ocenę zniszczenia istniejących powłok wykonuje się na podstawie PN-EN ISO 4628-6:1999 [14], porównując stan powłoki ze wzorcami zawartymi w ww. normach. Szczególną uwagę należy zwrócić na powłoki na spawach, złączach i krawędziach, które na ogół szybciej ulegają uszkodzeniu.  Ocenę stanu istniejących powłok należy wykonać zgodnie z raportem z inspekcji powłok, zamieszczonym w załączniku  4.  </w:t>
      </w:r>
    </w:p>
    <w:p w:rsidR="00184C5B" w:rsidRPr="00184C5B" w:rsidRDefault="00184C5B" w:rsidP="00184C5B">
      <w:pPr>
        <w:suppressAutoHyphens/>
        <w:overflowPunct w:val="0"/>
        <w:autoSpaceDE w:val="0"/>
        <w:spacing w:after="0" w:line="240" w:lineRule="auto"/>
        <w:ind w:firstLine="709"/>
        <w:jc w:val="both"/>
        <w:textAlignment w:val="baseline"/>
        <w:rPr>
          <w:rFonts w:ascii="Arial" w:eastAsia="Times New Roman" w:hAnsi="Arial" w:cs="Arial"/>
          <w:sz w:val="18"/>
          <w:szCs w:val="20"/>
          <w:lang w:eastAsia="ar-SA"/>
        </w:rPr>
      </w:pPr>
      <w:r w:rsidRPr="00184C5B">
        <w:rPr>
          <w:rFonts w:ascii="Arial" w:eastAsia="Times New Roman" w:hAnsi="Arial" w:cs="Arial"/>
          <w:sz w:val="18"/>
          <w:szCs w:val="20"/>
          <w:lang w:eastAsia="ar-SA"/>
        </w:rPr>
        <w:t>Gdy wyniki przeglądów wykażą, że uszkodzenia systemu powłokowego na co najmniej 10% powierzchni obiektu lub jakiegoś elementu są powyżej stopnia Ri3 wg tablicy 2, należy poddać elementy renowacji całkowitej (powierzchnie zniszczeń liczy się jako powierzchnię prostokątów ograniczonych skrajnymi zniszczeniami korozyjnymi, między którymi odległość jest nie większa niż 1 m).</w:t>
      </w:r>
    </w:p>
    <w:p w:rsidR="00184C5B" w:rsidRPr="00184C5B" w:rsidRDefault="00184C5B" w:rsidP="00184C5B">
      <w:pPr>
        <w:suppressAutoHyphens/>
        <w:overflowPunct w:val="0"/>
        <w:autoSpaceDE w:val="0"/>
        <w:spacing w:before="120" w:after="120" w:line="240" w:lineRule="auto"/>
        <w:jc w:val="both"/>
        <w:textAlignment w:val="baseline"/>
        <w:rPr>
          <w:rFonts w:ascii="Arial" w:eastAsia="Times New Roman" w:hAnsi="Arial" w:cs="Arial"/>
          <w:sz w:val="18"/>
          <w:szCs w:val="20"/>
          <w:lang w:eastAsia="ar-SA"/>
        </w:rPr>
      </w:pPr>
      <w:r w:rsidRPr="00184C5B">
        <w:rPr>
          <w:rFonts w:ascii="Arial" w:eastAsia="Times New Roman" w:hAnsi="Arial" w:cs="Arial"/>
          <w:sz w:val="18"/>
          <w:szCs w:val="20"/>
          <w:lang w:eastAsia="ar-SA"/>
        </w:rPr>
        <w:t>Tablica 2. Stopień skorodowania i powierzchnia skorodowania</w:t>
      </w:r>
    </w:p>
    <w:tbl>
      <w:tblPr>
        <w:tblW w:w="0" w:type="auto"/>
        <w:jc w:val="center"/>
        <w:tblLayout w:type="fixed"/>
        <w:tblLook w:val="0000" w:firstRow="0" w:lastRow="0" w:firstColumn="0" w:lastColumn="0" w:noHBand="0" w:noVBand="0"/>
      </w:tblPr>
      <w:tblGrid>
        <w:gridCol w:w="2410"/>
        <w:gridCol w:w="2845"/>
      </w:tblGrid>
      <w:tr w:rsidR="00184C5B" w:rsidRPr="00184C5B" w:rsidTr="00BF6FBC">
        <w:trPr>
          <w:jc w:val="center"/>
        </w:trPr>
        <w:tc>
          <w:tcPr>
            <w:tcW w:w="2410" w:type="dxa"/>
            <w:tcBorders>
              <w:top w:val="single" w:sz="4" w:space="0" w:color="000000"/>
              <w:left w:val="single" w:sz="4" w:space="0" w:color="000000"/>
              <w:bottom w:val="single" w:sz="4" w:space="0" w:color="000000"/>
            </w:tcBorders>
          </w:tcPr>
          <w:p w:rsidR="00184C5B" w:rsidRPr="00184C5B" w:rsidRDefault="00184C5B" w:rsidP="00184C5B">
            <w:pPr>
              <w:suppressAutoHyphens/>
              <w:overflowPunct w:val="0"/>
              <w:autoSpaceDE w:val="0"/>
              <w:snapToGrid w:val="0"/>
              <w:spacing w:after="0" w:line="240" w:lineRule="auto"/>
              <w:jc w:val="center"/>
              <w:textAlignment w:val="baseline"/>
              <w:rPr>
                <w:rFonts w:ascii="Arial" w:eastAsia="Times New Roman" w:hAnsi="Arial" w:cs="Arial"/>
                <w:sz w:val="18"/>
                <w:szCs w:val="20"/>
                <w:lang w:eastAsia="ar-SA"/>
              </w:rPr>
            </w:pPr>
            <w:r w:rsidRPr="00184C5B">
              <w:rPr>
                <w:rFonts w:ascii="Arial" w:eastAsia="Times New Roman" w:hAnsi="Arial" w:cs="Arial"/>
                <w:sz w:val="18"/>
                <w:szCs w:val="20"/>
                <w:lang w:eastAsia="ar-SA"/>
              </w:rPr>
              <w:t>Stopień skorodowania</w:t>
            </w:r>
          </w:p>
        </w:tc>
        <w:tc>
          <w:tcPr>
            <w:tcW w:w="2845" w:type="dxa"/>
            <w:tcBorders>
              <w:top w:val="single" w:sz="4" w:space="0" w:color="000000"/>
              <w:left w:val="single" w:sz="4" w:space="0" w:color="000000"/>
              <w:bottom w:val="single" w:sz="4" w:space="0" w:color="000000"/>
              <w:right w:val="single" w:sz="4" w:space="0" w:color="000000"/>
            </w:tcBorders>
          </w:tcPr>
          <w:p w:rsidR="00184C5B" w:rsidRPr="00184C5B" w:rsidRDefault="00184C5B" w:rsidP="00184C5B">
            <w:pPr>
              <w:suppressAutoHyphens/>
              <w:overflowPunct w:val="0"/>
              <w:autoSpaceDE w:val="0"/>
              <w:snapToGrid w:val="0"/>
              <w:spacing w:after="0" w:line="240" w:lineRule="auto"/>
              <w:jc w:val="center"/>
              <w:textAlignment w:val="baseline"/>
              <w:rPr>
                <w:rFonts w:ascii="Arial" w:eastAsia="Times New Roman" w:hAnsi="Arial" w:cs="Arial"/>
                <w:sz w:val="18"/>
                <w:szCs w:val="20"/>
                <w:lang w:eastAsia="ar-SA"/>
              </w:rPr>
            </w:pPr>
            <w:r w:rsidRPr="00184C5B">
              <w:rPr>
                <w:rFonts w:ascii="Arial" w:eastAsia="Times New Roman" w:hAnsi="Arial" w:cs="Arial"/>
                <w:sz w:val="18"/>
                <w:szCs w:val="20"/>
                <w:lang w:eastAsia="ar-SA"/>
              </w:rPr>
              <w:t>Powierzchnia skorodowana [%]</w:t>
            </w:r>
          </w:p>
        </w:tc>
      </w:tr>
      <w:tr w:rsidR="00184C5B" w:rsidRPr="00184C5B" w:rsidTr="00BF6FBC">
        <w:trPr>
          <w:jc w:val="center"/>
        </w:trPr>
        <w:tc>
          <w:tcPr>
            <w:tcW w:w="2410" w:type="dxa"/>
            <w:tcBorders>
              <w:left w:val="single" w:sz="4" w:space="0" w:color="000000"/>
              <w:bottom w:val="single" w:sz="4" w:space="0" w:color="000000"/>
            </w:tcBorders>
          </w:tcPr>
          <w:p w:rsidR="00184C5B" w:rsidRPr="00184C5B" w:rsidRDefault="00184C5B" w:rsidP="00184C5B">
            <w:pPr>
              <w:suppressAutoHyphens/>
              <w:overflowPunct w:val="0"/>
              <w:autoSpaceDE w:val="0"/>
              <w:snapToGrid w:val="0"/>
              <w:spacing w:after="0" w:line="240" w:lineRule="auto"/>
              <w:jc w:val="center"/>
              <w:textAlignment w:val="baseline"/>
              <w:rPr>
                <w:rFonts w:ascii="Arial" w:eastAsia="Times New Roman" w:hAnsi="Arial" w:cs="Arial"/>
                <w:sz w:val="18"/>
                <w:szCs w:val="20"/>
                <w:lang w:eastAsia="ar-SA"/>
              </w:rPr>
            </w:pPr>
            <w:r w:rsidRPr="00184C5B">
              <w:rPr>
                <w:rFonts w:ascii="Arial" w:eastAsia="Times New Roman" w:hAnsi="Arial" w:cs="Arial"/>
                <w:sz w:val="18"/>
                <w:szCs w:val="20"/>
                <w:lang w:eastAsia="ar-SA"/>
              </w:rPr>
              <w:t>Ri 0</w:t>
            </w:r>
          </w:p>
        </w:tc>
        <w:tc>
          <w:tcPr>
            <w:tcW w:w="2845" w:type="dxa"/>
            <w:tcBorders>
              <w:left w:val="single" w:sz="4" w:space="0" w:color="000000"/>
              <w:bottom w:val="single" w:sz="4" w:space="0" w:color="000000"/>
              <w:right w:val="single" w:sz="4" w:space="0" w:color="000000"/>
            </w:tcBorders>
          </w:tcPr>
          <w:p w:rsidR="00184C5B" w:rsidRPr="00184C5B" w:rsidRDefault="00184C5B" w:rsidP="00184C5B">
            <w:pPr>
              <w:suppressAutoHyphens/>
              <w:overflowPunct w:val="0"/>
              <w:autoSpaceDE w:val="0"/>
              <w:snapToGrid w:val="0"/>
              <w:spacing w:after="0" w:line="240" w:lineRule="auto"/>
              <w:jc w:val="center"/>
              <w:textAlignment w:val="baseline"/>
              <w:rPr>
                <w:rFonts w:ascii="Arial" w:eastAsia="Times New Roman" w:hAnsi="Arial" w:cs="Arial"/>
                <w:sz w:val="18"/>
                <w:szCs w:val="20"/>
                <w:lang w:eastAsia="ar-SA"/>
              </w:rPr>
            </w:pPr>
            <w:r w:rsidRPr="00184C5B">
              <w:rPr>
                <w:rFonts w:ascii="Arial" w:eastAsia="Times New Roman" w:hAnsi="Arial" w:cs="Arial"/>
                <w:sz w:val="18"/>
                <w:szCs w:val="20"/>
                <w:lang w:eastAsia="ar-SA"/>
              </w:rPr>
              <w:t>0</w:t>
            </w:r>
          </w:p>
        </w:tc>
      </w:tr>
      <w:tr w:rsidR="00184C5B" w:rsidRPr="00184C5B" w:rsidTr="00BF6FBC">
        <w:trPr>
          <w:jc w:val="center"/>
        </w:trPr>
        <w:tc>
          <w:tcPr>
            <w:tcW w:w="2410" w:type="dxa"/>
            <w:tcBorders>
              <w:left w:val="single" w:sz="4" w:space="0" w:color="000000"/>
              <w:bottom w:val="single" w:sz="4" w:space="0" w:color="000000"/>
            </w:tcBorders>
          </w:tcPr>
          <w:p w:rsidR="00184C5B" w:rsidRPr="00184C5B" w:rsidRDefault="00184C5B" w:rsidP="00184C5B">
            <w:pPr>
              <w:suppressAutoHyphens/>
              <w:overflowPunct w:val="0"/>
              <w:autoSpaceDE w:val="0"/>
              <w:snapToGrid w:val="0"/>
              <w:spacing w:after="0" w:line="240" w:lineRule="auto"/>
              <w:jc w:val="center"/>
              <w:textAlignment w:val="baseline"/>
              <w:rPr>
                <w:rFonts w:ascii="Arial" w:eastAsia="Times New Roman" w:hAnsi="Arial" w:cs="Arial"/>
                <w:sz w:val="18"/>
                <w:szCs w:val="20"/>
                <w:lang w:eastAsia="ar-SA"/>
              </w:rPr>
            </w:pPr>
            <w:r w:rsidRPr="00184C5B">
              <w:rPr>
                <w:rFonts w:ascii="Arial" w:eastAsia="Times New Roman" w:hAnsi="Arial" w:cs="Arial"/>
                <w:sz w:val="18"/>
                <w:szCs w:val="20"/>
                <w:lang w:eastAsia="ar-SA"/>
              </w:rPr>
              <w:t>Ri 1</w:t>
            </w:r>
          </w:p>
        </w:tc>
        <w:tc>
          <w:tcPr>
            <w:tcW w:w="2845" w:type="dxa"/>
            <w:tcBorders>
              <w:left w:val="single" w:sz="4" w:space="0" w:color="000000"/>
              <w:bottom w:val="single" w:sz="4" w:space="0" w:color="000000"/>
              <w:right w:val="single" w:sz="4" w:space="0" w:color="000000"/>
            </w:tcBorders>
          </w:tcPr>
          <w:p w:rsidR="00184C5B" w:rsidRPr="00184C5B" w:rsidRDefault="00184C5B" w:rsidP="00184C5B">
            <w:pPr>
              <w:suppressAutoHyphens/>
              <w:overflowPunct w:val="0"/>
              <w:autoSpaceDE w:val="0"/>
              <w:snapToGrid w:val="0"/>
              <w:spacing w:after="0" w:line="240" w:lineRule="auto"/>
              <w:jc w:val="center"/>
              <w:textAlignment w:val="baseline"/>
              <w:rPr>
                <w:rFonts w:ascii="Arial" w:eastAsia="Times New Roman" w:hAnsi="Arial" w:cs="Arial"/>
                <w:sz w:val="18"/>
                <w:szCs w:val="20"/>
                <w:lang w:eastAsia="ar-SA"/>
              </w:rPr>
            </w:pPr>
            <w:r w:rsidRPr="00184C5B">
              <w:rPr>
                <w:rFonts w:ascii="Arial" w:eastAsia="Times New Roman" w:hAnsi="Arial" w:cs="Arial"/>
                <w:sz w:val="18"/>
                <w:szCs w:val="20"/>
                <w:lang w:eastAsia="ar-SA"/>
              </w:rPr>
              <w:t>0,05</w:t>
            </w:r>
          </w:p>
        </w:tc>
      </w:tr>
      <w:tr w:rsidR="00184C5B" w:rsidRPr="00184C5B" w:rsidTr="00BF6FBC">
        <w:trPr>
          <w:jc w:val="center"/>
        </w:trPr>
        <w:tc>
          <w:tcPr>
            <w:tcW w:w="2410" w:type="dxa"/>
            <w:tcBorders>
              <w:left w:val="single" w:sz="4" w:space="0" w:color="000000"/>
              <w:bottom w:val="single" w:sz="4" w:space="0" w:color="000000"/>
            </w:tcBorders>
          </w:tcPr>
          <w:p w:rsidR="00184C5B" w:rsidRPr="00184C5B" w:rsidRDefault="00184C5B" w:rsidP="00184C5B">
            <w:pPr>
              <w:suppressAutoHyphens/>
              <w:overflowPunct w:val="0"/>
              <w:autoSpaceDE w:val="0"/>
              <w:snapToGrid w:val="0"/>
              <w:spacing w:after="0" w:line="240" w:lineRule="auto"/>
              <w:jc w:val="center"/>
              <w:textAlignment w:val="baseline"/>
              <w:rPr>
                <w:rFonts w:ascii="Arial" w:eastAsia="Times New Roman" w:hAnsi="Arial" w:cs="Arial"/>
                <w:sz w:val="18"/>
                <w:szCs w:val="20"/>
                <w:lang w:eastAsia="ar-SA"/>
              </w:rPr>
            </w:pPr>
            <w:r w:rsidRPr="00184C5B">
              <w:rPr>
                <w:rFonts w:ascii="Arial" w:eastAsia="Times New Roman" w:hAnsi="Arial" w:cs="Arial"/>
                <w:sz w:val="18"/>
                <w:szCs w:val="20"/>
                <w:lang w:eastAsia="ar-SA"/>
              </w:rPr>
              <w:t>Ri 2</w:t>
            </w:r>
          </w:p>
        </w:tc>
        <w:tc>
          <w:tcPr>
            <w:tcW w:w="2845" w:type="dxa"/>
            <w:tcBorders>
              <w:left w:val="single" w:sz="4" w:space="0" w:color="000000"/>
              <w:bottom w:val="single" w:sz="4" w:space="0" w:color="000000"/>
              <w:right w:val="single" w:sz="4" w:space="0" w:color="000000"/>
            </w:tcBorders>
          </w:tcPr>
          <w:p w:rsidR="00184C5B" w:rsidRPr="00184C5B" w:rsidRDefault="00184C5B" w:rsidP="00184C5B">
            <w:pPr>
              <w:suppressAutoHyphens/>
              <w:overflowPunct w:val="0"/>
              <w:autoSpaceDE w:val="0"/>
              <w:snapToGrid w:val="0"/>
              <w:spacing w:after="0" w:line="240" w:lineRule="auto"/>
              <w:jc w:val="center"/>
              <w:textAlignment w:val="baseline"/>
              <w:rPr>
                <w:rFonts w:ascii="Arial" w:eastAsia="Times New Roman" w:hAnsi="Arial" w:cs="Arial"/>
                <w:sz w:val="18"/>
                <w:szCs w:val="20"/>
                <w:lang w:eastAsia="ar-SA"/>
              </w:rPr>
            </w:pPr>
            <w:r w:rsidRPr="00184C5B">
              <w:rPr>
                <w:rFonts w:ascii="Arial" w:eastAsia="Times New Roman" w:hAnsi="Arial" w:cs="Arial"/>
                <w:sz w:val="18"/>
                <w:szCs w:val="20"/>
                <w:lang w:eastAsia="ar-SA"/>
              </w:rPr>
              <w:t>0,5</w:t>
            </w:r>
          </w:p>
        </w:tc>
      </w:tr>
      <w:tr w:rsidR="00184C5B" w:rsidRPr="00184C5B" w:rsidTr="00BF6FBC">
        <w:trPr>
          <w:jc w:val="center"/>
        </w:trPr>
        <w:tc>
          <w:tcPr>
            <w:tcW w:w="2410" w:type="dxa"/>
            <w:tcBorders>
              <w:left w:val="single" w:sz="4" w:space="0" w:color="000000"/>
              <w:bottom w:val="single" w:sz="4" w:space="0" w:color="000000"/>
            </w:tcBorders>
          </w:tcPr>
          <w:p w:rsidR="00184C5B" w:rsidRPr="00184C5B" w:rsidRDefault="00184C5B" w:rsidP="00184C5B">
            <w:pPr>
              <w:suppressAutoHyphens/>
              <w:overflowPunct w:val="0"/>
              <w:autoSpaceDE w:val="0"/>
              <w:snapToGrid w:val="0"/>
              <w:spacing w:after="0" w:line="240" w:lineRule="auto"/>
              <w:jc w:val="center"/>
              <w:textAlignment w:val="baseline"/>
              <w:rPr>
                <w:rFonts w:ascii="Arial" w:eastAsia="Times New Roman" w:hAnsi="Arial" w:cs="Arial"/>
                <w:sz w:val="18"/>
                <w:szCs w:val="20"/>
                <w:lang w:eastAsia="ar-SA"/>
              </w:rPr>
            </w:pPr>
            <w:r w:rsidRPr="00184C5B">
              <w:rPr>
                <w:rFonts w:ascii="Arial" w:eastAsia="Times New Roman" w:hAnsi="Arial" w:cs="Arial"/>
                <w:sz w:val="18"/>
                <w:szCs w:val="20"/>
                <w:lang w:eastAsia="ar-SA"/>
              </w:rPr>
              <w:t>Ri 3</w:t>
            </w:r>
          </w:p>
        </w:tc>
        <w:tc>
          <w:tcPr>
            <w:tcW w:w="2845" w:type="dxa"/>
            <w:tcBorders>
              <w:left w:val="single" w:sz="4" w:space="0" w:color="000000"/>
              <w:bottom w:val="single" w:sz="4" w:space="0" w:color="000000"/>
              <w:right w:val="single" w:sz="4" w:space="0" w:color="000000"/>
            </w:tcBorders>
          </w:tcPr>
          <w:p w:rsidR="00184C5B" w:rsidRPr="00184C5B" w:rsidRDefault="00184C5B" w:rsidP="00184C5B">
            <w:pPr>
              <w:suppressAutoHyphens/>
              <w:overflowPunct w:val="0"/>
              <w:autoSpaceDE w:val="0"/>
              <w:snapToGrid w:val="0"/>
              <w:spacing w:after="0" w:line="240" w:lineRule="auto"/>
              <w:jc w:val="center"/>
              <w:textAlignment w:val="baseline"/>
              <w:rPr>
                <w:rFonts w:ascii="Arial" w:eastAsia="Times New Roman" w:hAnsi="Arial" w:cs="Arial"/>
                <w:sz w:val="18"/>
                <w:szCs w:val="20"/>
                <w:lang w:eastAsia="ar-SA"/>
              </w:rPr>
            </w:pPr>
            <w:r w:rsidRPr="00184C5B">
              <w:rPr>
                <w:rFonts w:ascii="Arial" w:eastAsia="Times New Roman" w:hAnsi="Arial" w:cs="Arial"/>
                <w:sz w:val="18"/>
                <w:szCs w:val="20"/>
                <w:lang w:eastAsia="ar-SA"/>
              </w:rPr>
              <w:t>1</w:t>
            </w:r>
          </w:p>
        </w:tc>
      </w:tr>
      <w:tr w:rsidR="00184C5B" w:rsidRPr="00184C5B" w:rsidTr="00BF6FBC">
        <w:trPr>
          <w:jc w:val="center"/>
        </w:trPr>
        <w:tc>
          <w:tcPr>
            <w:tcW w:w="2410" w:type="dxa"/>
            <w:tcBorders>
              <w:left w:val="single" w:sz="4" w:space="0" w:color="000000"/>
              <w:bottom w:val="single" w:sz="4" w:space="0" w:color="000000"/>
            </w:tcBorders>
          </w:tcPr>
          <w:p w:rsidR="00184C5B" w:rsidRPr="00184C5B" w:rsidRDefault="00184C5B" w:rsidP="00184C5B">
            <w:pPr>
              <w:suppressAutoHyphens/>
              <w:overflowPunct w:val="0"/>
              <w:autoSpaceDE w:val="0"/>
              <w:snapToGrid w:val="0"/>
              <w:spacing w:after="0" w:line="240" w:lineRule="auto"/>
              <w:jc w:val="center"/>
              <w:textAlignment w:val="baseline"/>
              <w:rPr>
                <w:rFonts w:ascii="Arial" w:eastAsia="Times New Roman" w:hAnsi="Arial" w:cs="Arial"/>
                <w:sz w:val="18"/>
                <w:szCs w:val="20"/>
                <w:lang w:eastAsia="ar-SA"/>
              </w:rPr>
            </w:pPr>
            <w:r w:rsidRPr="00184C5B">
              <w:rPr>
                <w:rFonts w:ascii="Arial" w:eastAsia="Times New Roman" w:hAnsi="Arial" w:cs="Arial"/>
                <w:sz w:val="18"/>
                <w:szCs w:val="20"/>
                <w:lang w:eastAsia="ar-SA"/>
              </w:rPr>
              <w:t>Ri 4</w:t>
            </w:r>
          </w:p>
        </w:tc>
        <w:tc>
          <w:tcPr>
            <w:tcW w:w="2845" w:type="dxa"/>
            <w:tcBorders>
              <w:left w:val="single" w:sz="4" w:space="0" w:color="000000"/>
              <w:bottom w:val="single" w:sz="4" w:space="0" w:color="000000"/>
              <w:right w:val="single" w:sz="4" w:space="0" w:color="000000"/>
            </w:tcBorders>
          </w:tcPr>
          <w:p w:rsidR="00184C5B" w:rsidRPr="00184C5B" w:rsidRDefault="00184C5B" w:rsidP="00184C5B">
            <w:pPr>
              <w:suppressAutoHyphens/>
              <w:overflowPunct w:val="0"/>
              <w:autoSpaceDE w:val="0"/>
              <w:snapToGrid w:val="0"/>
              <w:spacing w:after="0" w:line="240" w:lineRule="auto"/>
              <w:jc w:val="center"/>
              <w:textAlignment w:val="baseline"/>
              <w:rPr>
                <w:rFonts w:ascii="Arial" w:eastAsia="Times New Roman" w:hAnsi="Arial" w:cs="Arial"/>
                <w:sz w:val="18"/>
                <w:szCs w:val="20"/>
                <w:lang w:eastAsia="ar-SA"/>
              </w:rPr>
            </w:pPr>
            <w:r w:rsidRPr="00184C5B">
              <w:rPr>
                <w:rFonts w:ascii="Arial" w:eastAsia="Times New Roman" w:hAnsi="Arial" w:cs="Arial"/>
                <w:sz w:val="18"/>
                <w:szCs w:val="20"/>
                <w:lang w:eastAsia="ar-SA"/>
              </w:rPr>
              <w:t>8</w:t>
            </w:r>
          </w:p>
        </w:tc>
      </w:tr>
      <w:tr w:rsidR="00184C5B" w:rsidRPr="00184C5B" w:rsidTr="00BF6FBC">
        <w:trPr>
          <w:jc w:val="center"/>
        </w:trPr>
        <w:tc>
          <w:tcPr>
            <w:tcW w:w="2410" w:type="dxa"/>
            <w:tcBorders>
              <w:left w:val="single" w:sz="4" w:space="0" w:color="000000"/>
              <w:bottom w:val="single" w:sz="4" w:space="0" w:color="000000"/>
            </w:tcBorders>
          </w:tcPr>
          <w:p w:rsidR="00184C5B" w:rsidRPr="00184C5B" w:rsidRDefault="00184C5B" w:rsidP="00184C5B">
            <w:pPr>
              <w:suppressAutoHyphens/>
              <w:overflowPunct w:val="0"/>
              <w:autoSpaceDE w:val="0"/>
              <w:snapToGrid w:val="0"/>
              <w:spacing w:after="0" w:line="240" w:lineRule="auto"/>
              <w:jc w:val="center"/>
              <w:textAlignment w:val="baseline"/>
              <w:rPr>
                <w:rFonts w:ascii="Arial" w:eastAsia="Times New Roman" w:hAnsi="Arial" w:cs="Arial"/>
                <w:sz w:val="18"/>
                <w:szCs w:val="20"/>
                <w:lang w:eastAsia="ar-SA"/>
              </w:rPr>
            </w:pPr>
            <w:r w:rsidRPr="00184C5B">
              <w:rPr>
                <w:rFonts w:ascii="Arial" w:eastAsia="Times New Roman" w:hAnsi="Arial" w:cs="Arial"/>
                <w:sz w:val="18"/>
                <w:szCs w:val="20"/>
                <w:lang w:eastAsia="ar-SA"/>
              </w:rPr>
              <w:t>Ri 5</w:t>
            </w:r>
          </w:p>
        </w:tc>
        <w:tc>
          <w:tcPr>
            <w:tcW w:w="2845" w:type="dxa"/>
            <w:tcBorders>
              <w:left w:val="single" w:sz="4" w:space="0" w:color="000000"/>
              <w:bottom w:val="single" w:sz="4" w:space="0" w:color="000000"/>
              <w:right w:val="single" w:sz="4" w:space="0" w:color="000000"/>
            </w:tcBorders>
          </w:tcPr>
          <w:p w:rsidR="00184C5B" w:rsidRPr="00184C5B" w:rsidRDefault="00184C5B" w:rsidP="00184C5B">
            <w:pPr>
              <w:suppressAutoHyphens/>
              <w:overflowPunct w:val="0"/>
              <w:autoSpaceDE w:val="0"/>
              <w:snapToGrid w:val="0"/>
              <w:spacing w:after="0" w:line="240" w:lineRule="auto"/>
              <w:jc w:val="center"/>
              <w:textAlignment w:val="baseline"/>
              <w:rPr>
                <w:rFonts w:ascii="Arial" w:eastAsia="Times New Roman" w:hAnsi="Arial" w:cs="Arial"/>
                <w:sz w:val="18"/>
                <w:szCs w:val="20"/>
                <w:lang w:eastAsia="ar-SA"/>
              </w:rPr>
            </w:pPr>
            <w:r w:rsidRPr="00184C5B">
              <w:rPr>
                <w:rFonts w:ascii="Arial" w:eastAsia="Times New Roman" w:hAnsi="Arial" w:cs="Arial"/>
                <w:sz w:val="18"/>
                <w:szCs w:val="20"/>
                <w:lang w:eastAsia="ar-SA"/>
              </w:rPr>
              <w:t>od 40 do 50</w:t>
            </w:r>
          </w:p>
        </w:tc>
      </w:tr>
    </w:tbl>
    <w:p w:rsidR="00184C5B" w:rsidRPr="00184C5B" w:rsidRDefault="00184C5B" w:rsidP="00184C5B">
      <w:pPr>
        <w:suppressAutoHyphens/>
        <w:overflowPunct w:val="0"/>
        <w:autoSpaceDE w:val="0"/>
        <w:spacing w:after="0" w:line="240" w:lineRule="auto"/>
        <w:jc w:val="both"/>
        <w:textAlignment w:val="baseline"/>
        <w:rPr>
          <w:rFonts w:ascii="Arial" w:eastAsia="Times New Roman" w:hAnsi="Arial" w:cs="Arial"/>
          <w:sz w:val="18"/>
          <w:szCs w:val="20"/>
          <w:lang w:eastAsia="ar-SA"/>
        </w:rPr>
      </w:pPr>
    </w:p>
    <w:p w:rsidR="00184C5B" w:rsidRPr="00184C5B" w:rsidRDefault="00184C5B" w:rsidP="00184C5B">
      <w:pPr>
        <w:suppressAutoHyphens/>
        <w:overflowPunct w:val="0"/>
        <w:autoSpaceDE w:val="0"/>
        <w:spacing w:after="0" w:line="240" w:lineRule="auto"/>
        <w:ind w:firstLine="709"/>
        <w:jc w:val="both"/>
        <w:textAlignment w:val="baseline"/>
        <w:rPr>
          <w:rFonts w:ascii="Arial" w:eastAsia="Times New Roman" w:hAnsi="Arial" w:cs="Arial"/>
          <w:sz w:val="18"/>
          <w:szCs w:val="20"/>
          <w:lang w:eastAsia="ar-SA"/>
        </w:rPr>
      </w:pPr>
      <w:r w:rsidRPr="00184C5B">
        <w:rPr>
          <w:rFonts w:ascii="Arial" w:eastAsia="Times New Roman" w:hAnsi="Arial" w:cs="Arial"/>
          <w:sz w:val="18"/>
          <w:szCs w:val="20"/>
          <w:lang w:eastAsia="ar-SA"/>
        </w:rPr>
        <w:t xml:space="preserve">Renowację zabezpieczenia antykorozyjnego należy wykonywać, gdy zostaną usunięte przyczyny ich powstania (o ile zniszczenia nie są spowodowane jedynie długim czasem eksploatacji). Przeważnie dotyczy to nieszczelności izolacji płyty pomostu, wadliwych urządzeń dylatacyjnych, wadliwie działających urządzeń odwadniających itd. Ostateczny zakres renowacji powłoki antykorozyjnej (całkowita, miejscowa) powinien być podany w projekcie renowacji zabezpieczenia antykorozyjnego.  </w:t>
      </w:r>
    </w:p>
    <w:p w:rsidR="00184C5B" w:rsidRPr="00184C5B" w:rsidRDefault="00184C5B" w:rsidP="00184C5B">
      <w:pPr>
        <w:keepNext/>
        <w:numPr>
          <w:ilvl w:val="1"/>
          <w:numId w:val="0"/>
        </w:numPr>
        <w:tabs>
          <w:tab w:val="left" w:pos="0"/>
        </w:tabs>
        <w:suppressAutoHyphens/>
        <w:overflowPunct w:val="0"/>
        <w:autoSpaceDE w:val="0"/>
        <w:spacing w:before="120" w:after="120" w:line="240" w:lineRule="auto"/>
        <w:jc w:val="both"/>
        <w:textAlignment w:val="baseline"/>
        <w:outlineLvl w:val="1"/>
        <w:rPr>
          <w:rFonts w:ascii="Arial" w:eastAsia="Times New Roman" w:hAnsi="Arial" w:cs="Arial"/>
          <w:b/>
          <w:sz w:val="18"/>
          <w:szCs w:val="20"/>
          <w:lang w:eastAsia="ar-SA"/>
        </w:rPr>
      </w:pPr>
      <w:r w:rsidRPr="00184C5B">
        <w:rPr>
          <w:rFonts w:ascii="Arial" w:eastAsia="Times New Roman" w:hAnsi="Arial" w:cs="Arial"/>
          <w:b/>
          <w:sz w:val="18"/>
          <w:szCs w:val="20"/>
          <w:lang w:eastAsia="ar-SA"/>
        </w:rPr>
        <w:t>5.5. Powierzchnie referencyjne</w:t>
      </w:r>
    </w:p>
    <w:p w:rsidR="00184C5B" w:rsidRPr="00184C5B" w:rsidRDefault="00184C5B" w:rsidP="00184C5B">
      <w:pPr>
        <w:suppressAutoHyphens/>
        <w:overflowPunct w:val="0"/>
        <w:autoSpaceDE w:val="0"/>
        <w:spacing w:after="0" w:line="240" w:lineRule="auto"/>
        <w:ind w:firstLine="709"/>
        <w:jc w:val="both"/>
        <w:textAlignment w:val="baseline"/>
        <w:rPr>
          <w:rFonts w:ascii="Arial" w:eastAsia="Times New Roman" w:hAnsi="Arial" w:cs="Arial"/>
          <w:sz w:val="18"/>
          <w:szCs w:val="20"/>
          <w:lang w:eastAsia="ar-SA"/>
        </w:rPr>
      </w:pPr>
      <w:r w:rsidRPr="00184C5B">
        <w:rPr>
          <w:rFonts w:ascii="Arial" w:eastAsia="Times New Roman" w:hAnsi="Arial" w:cs="Arial"/>
          <w:sz w:val="18"/>
          <w:szCs w:val="20"/>
          <w:lang w:eastAsia="ar-SA"/>
        </w:rPr>
        <w:t>Powierzchnie referencyjne służą do:</w:t>
      </w:r>
    </w:p>
    <w:p w:rsidR="00184C5B" w:rsidRPr="00184C5B" w:rsidRDefault="00184C5B" w:rsidP="00184C5B">
      <w:pPr>
        <w:numPr>
          <w:ilvl w:val="0"/>
          <w:numId w:val="4"/>
        </w:numPr>
        <w:tabs>
          <w:tab w:val="left" w:pos="426"/>
          <w:tab w:val="num" w:pos="720"/>
        </w:tabs>
        <w:suppressAutoHyphens/>
        <w:overflowPunct w:val="0"/>
        <w:autoSpaceDE w:val="0"/>
        <w:spacing w:after="0" w:line="240" w:lineRule="auto"/>
        <w:ind w:left="426" w:hanging="360"/>
        <w:jc w:val="both"/>
        <w:textAlignment w:val="baseline"/>
        <w:rPr>
          <w:rFonts w:ascii="Arial" w:eastAsia="Times New Roman" w:hAnsi="Arial" w:cs="Arial"/>
          <w:sz w:val="18"/>
          <w:szCs w:val="20"/>
          <w:lang w:eastAsia="ar-SA"/>
        </w:rPr>
      </w:pPr>
      <w:r w:rsidRPr="00184C5B">
        <w:rPr>
          <w:rFonts w:ascii="Arial" w:eastAsia="Times New Roman" w:hAnsi="Arial" w:cs="Arial"/>
          <w:sz w:val="18"/>
          <w:szCs w:val="20"/>
          <w:lang w:eastAsia="ar-SA"/>
        </w:rPr>
        <w:t>ustalenia akceptowalnego standardu wykonania robót,</w:t>
      </w:r>
    </w:p>
    <w:p w:rsidR="00184C5B" w:rsidRPr="00184C5B" w:rsidRDefault="00184C5B" w:rsidP="00184C5B">
      <w:pPr>
        <w:numPr>
          <w:ilvl w:val="0"/>
          <w:numId w:val="4"/>
        </w:numPr>
        <w:tabs>
          <w:tab w:val="left" w:pos="426"/>
          <w:tab w:val="num" w:pos="720"/>
        </w:tabs>
        <w:suppressAutoHyphens/>
        <w:overflowPunct w:val="0"/>
        <w:autoSpaceDE w:val="0"/>
        <w:spacing w:after="0" w:line="240" w:lineRule="auto"/>
        <w:ind w:left="426" w:hanging="360"/>
        <w:jc w:val="both"/>
        <w:textAlignment w:val="baseline"/>
        <w:rPr>
          <w:rFonts w:ascii="Arial" w:eastAsia="Times New Roman" w:hAnsi="Arial" w:cs="Arial"/>
          <w:sz w:val="18"/>
          <w:szCs w:val="20"/>
          <w:lang w:eastAsia="ar-SA"/>
        </w:rPr>
      </w:pPr>
      <w:r w:rsidRPr="00184C5B">
        <w:rPr>
          <w:rFonts w:ascii="Arial" w:eastAsia="Times New Roman" w:hAnsi="Arial" w:cs="Arial"/>
          <w:sz w:val="18"/>
          <w:szCs w:val="20"/>
          <w:lang w:eastAsia="ar-SA"/>
        </w:rPr>
        <w:t>sprawdzenia czy dane podane przez producentów i innych kontrahentów są zgodne z kartą wyrobu i technologiami,</w:t>
      </w:r>
    </w:p>
    <w:p w:rsidR="00184C5B" w:rsidRPr="00184C5B" w:rsidRDefault="00184C5B" w:rsidP="00184C5B">
      <w:pPr>
        <w:numPr>
          <w:ilvl w:val="0"/>
          <w:numId w:val="4"/>
        </w:numPr>
        <w:tabs>
          <w:tab w:val="left" w:pos="426"/>
          <w:tab w:val="num" w:pos="720"/>
        </w:tabs>
        <w:suppressAutoHyphens/>
        <w:overflowPunct w:val="0"/>
        <w:autoSpaceDE w:val="0"/>
        <w:spacing w:after="0" w:line="240" w:lineRule="auto"/>
        <w:ind w:left="426" w:hanging="360"/>
        <w:jc w:val="both"/>
        <w:textAlignment w:val="baseline"/>
        <w:rPr>
          <w:rFonts w:ascii="Arial" w:eastAsia="Times New Roman" w:hAnsi="Arial" w:cs="Arial"/>
          <w:sz w:val="18"/>
          <w:szCs w:val="20"/>
          <w:lang w:eastAsia="ar-SA"/>
        </w:rPr>
      </w:pPr>
      <w:r w:rsidRPr="00184C5B">
        <w:rPr>
          <w:rFonts w:ascii="Arial" w:eastAsia="Times New Roman" w:hAnsi="Arial" w:cs="Arial"/>
          <w:sz w:val="18"/>
          <w:szCs w:val="20"/>
          <w:lang w:eastAsia="ar-SA"/>
        </w:rPr>
        <w:t>określenia zachowania systemów lakierowych w wymaganym czasie.</w:t>
      </w:r>
    </w:p>
    <w:p w:rsidR="00184C5B" w:rsidRPr="00184C5B" w:rsidRDefault="00184C5B" w:rsidP="00184C5B">
      <w:pPr>
        <w:suppressAutoHyphens/>
        <w:overflowPunct w:val="0"/>
        <w:autoSpaceDE w:val="0"/>
        <w:spacing w:after="0" w:line="240" w:lineRule="auto"/>
        <w:ind w:firstLine="709"/>
        <w:jc w:val="both"/>
        <w:textAlignment w:val="baseline"/>
        <w:rPr>
          <w:rFonts w:ascii="Arial" w:eastAsia="Times New Roman" w:hAnsi="Arial" w:cs="Arial"/>
          <w:sz w:val="18"/>
          <w:szCs w:val="20"/>
          <w:lang w:eastAsia="ar-SA"/>
        </w:rPr>
      </w:pPr>
      <w:r w:rsidRPr="00184C5B">
        <w:rPr>
          <w:rFonts w:ascii="Arial" w:eastAsia="Times New Roman" w:hAnsi="Arial" w:cs="Arial"/>
          <w:sz w:val="18"/>
          <w:szCs w:val="20"/>
          <w:lang w:eastAsia="ar-SA"/>
        </w:rPr>
        <w:t>Zasady wyznaczania i oceny powierzchni referencyjnych należy oprzeć na normie PN-EN ISO 12944-7:2001 [5] Załącznik A i PN-EN ISO 12944-8:2001[6] Załącznik  B. Powierzchnie referencyjne powinien wyznaczyć Inżynier. Roboty na powierzchniach referencyjnych wykonuje Wykonawca w obecności Inżyniera i przedstawiciela dostawcy materiałów. Powierzchnie referencyjne powinny znajdować się na każdym ważnym elemencie konstrukcji uwzględniając różnice zagrożeń korozyjnych na różnych elementach. Powinny one zawierać spawy, połączenia, krawędzie i inne element o dużym zagrożeniu korozyjnym. Proponowaną liczbę i wielkość powierzchni referencyjnych w zależności od wielkości konstrukcji podano w tablicy 3.</w:t>
      </w:r>
    </w:p>
    <w:p w:rsidR="00184C5B" w:rsidRPr="00184C5B" w:rsidRDefault="00184C5B" w:rsidP="00184C5B">
      <w:pPr>
        <w:suppressAutoHyphens/>
        <w:overflowPunct w:val="0"/>
        <w:autoSpaceDE w:val="0"/>
        <w:spacing w:after="0" w:line="240" w:lineRule="auto"/>
        <w:jc w:val="both"/>
        <w:textAlignment w:val="baseline"/>
        <w:rPr>
          <w:rFonts w:ascii="Arial" w:eastAsia="Times New Roman" w:hAnsi="Arial" w:cs="Arial"/>
          <w:sz w:val="18"/>
          <w:szCs w:val="20"/>
          <w:lang w:eastAsia="ar-SA"/>
        </w:rPr>
      </w:pPr>
    </w:p>
    <w:p w:rsidR="00184C5B" w:rsidRPr="00184C5B" w:rsidRDefault="00184C5B" w:rsidP="00184C5B">
      <w:pPr>
        <w:suppressAutoHyphens/>
        <w:overflowPunct w:val="0"/>
        <w:autoSpaceDE w:val="0"/>
        <w:spacing w:after="0" w:line="240" w:lineRule="auto"/>
        <w:jc w:val="both"/>
        <w:textAlignment w:val="baseline"/>
        <w:rPr>
          <w:rFonts w:ascii="Arial" w:eastAsia="Times New Roman" w:hAnsi="Arial" w:cs="Arial"/>
          <w:sz w:val="18"/>
          <w:szCs w:val="20"/>
          <w:lang w:eastAsia="ar-SA"/>
        </w:rPr>
      </w:pPr>
      <w:r w:rsidRPr="00184C5B">
        <w:rPr>
          <w:rFonts w:ascii="Arial" w:eastAsia="Times New Roman" w:hAnsi="Arial" w:cs="Arial"/>
          <w:sz w:val="18"/>
          <w:szCs w:val="20"/>
          <w:lang w:eastAsia="ar-SA"/>
        </w:rPr>
        <w:t>Tablica 3. Liczba powierzchni referencyjnych wg PN-EN ISO 12944-7:2001 [5]</w:t>
      </w:r>
    </w:p>
    <w:tbl>
      <w:tblPr>
        <w:tblW w:w="0" w:type="auto"/>
        <w:tblInd w:w="-5" w:type="dxa"/>
        <w:tblLayout w:type="fixed"/>
        <w:tblLook w:val="0000" w:firstRow="0" w:lastRow="0" w:firstColumn="0" w:lastColumn="0" w:noHBand="0" w:noVBand="0"/>
      </w:tblPr>
      <w:tblGrid>
        <w:gridCol w:w="2531"/>
        <w:gridCol w:w="2528"/>
        <w:gridCol w:w="2538"/>
      </w:tblGrid>
      <w:tr w:rsidR="00184C5B" w:rsidRPr="00184C5B" w:rsidTr="00BF6FBC">
        <w:tc>
          <w:tcPr>
            <w:tcW w:w="2531" w:type="dxa"/>
            <w:tcBorders>
              <w:top w:val="single" w:sz="4" w:space="0" w:color="000000"/>
              <w:left w:val="single" w:sz="4" w:space="0" w:color="000000"/>
              <w:bottom w:val="single" w:sz="4" w:space="0" w:color="000000"/>
            </w:tcBorders>
            <w:vAlign w:val="center"/>
          </w:tcPr>
          <w:p w:rsidR="00184C5B" w:rsidRPr="00184C5B" w:rsidRDefault="00184C5B" w:rsidP="00184C5B">
            <w:pPr>
              <w:suppressAutoHyphens/>
              <w:overflowPunct w:val="0"/>
              <w:autoSpaceDE w:val="0"/>
              <w:snapToGrid w:val="0"/>
              <w:spacing w:after="0" w:line="240" w:lineRule="auto"/>
              <w:jc w:val="center"/>
              <w:textAlignment w:val="baseline"/>
              <w:rPr>
                <w:rFonts w:ascii="Arial" w:eastAsia="Times New Roman" w:hAnsi="Arial" w:cs="Arial"/>
                <w:sz w:val="18"/>
                <w:szCs w:val="20"/>
                <w:lang w:eastAsia="ar-SA"/>
              </w:rPr>
            </w:pPr>
            <w:r w:rsidRPr="00184C5B">
              <w:rPr>
                <w:rFonts w:ascii="Arial" w:eastAsia="Times New Roman" w:hAnsi="Arial" w:cs="Arial"/>
                <w:sz w:val="18"/>
                <w:szCs w:val="20"/>
                <w:lang w:eastAsia="ar-SA"/>
              </w:rPr>
              <w:t>Powierzchnia zabezpieczenia [m</w:t>
            </w:r>
            <w:r w:rsidRPr="00184C5B">
              <w:rPr>
                <w:rFonts w:ascii="Arial" w:eastAsia="Times New Roman" w:hAnsi="Arial" w:cs="Arial"/>
                <w:sz w:val="18"/>
                <w:szCs w:val="20"/>
                <w:vertAlign w:val="superscript"/>
                <w:lang w:eastAsia="ar-SA"/>
              </w:rPr>
              <w:t>2</w:t>
            </w:r>
            <w:r w:rsidRPr="00184C5B">
              <w:rPr>
                <w:rFonts w:ascii="Arial" w:eastAsia="Times New Roman" w:hAnsi="Arial" w:cs="Arial"/>
                <w:sz w:val="18"/>
                <w:szCs w:val="20"/>
                <w:lang w:eastAsia="ar-SA"/>
              </w:rPr>
              <w:t>]</w:t>
            </w:r>
          </w:p>
        </w:tc>
        <w:tc>
          <w:tcPr>
            <w:tcW w:w="2528" w:type="dxa"/>
            <w:tcBorders>
              <w:top w:val="single" w:sz="4" w:space="0" w:color="000000"/>
              <w:left w:val="single" w:sz="4" w:space="0" w:color="000000"/>
              <w:bottom w:val="single" w:sz="4" w:space="0" w:color="000000"/>
            </w:tcBorders>
            <w:vAlign w:val="center"/>
          </w:tcPr>
          <w:p w:rsidR="00184C5B" w:rsidRPr="00184C5B" w:rsidRDefault="00184C5B" w:rsidP="00184C5B">
            <w:pPr>
              <w:suppressAutoHyphens/>
              <w:overflowPunct w:val="0"/>
              <w:autoSpaceDE w:val="0"/>
              <w:snapToGrid w:val="0"/>
              <w:spacing w:after="0" w:line="240" w:lineRule="auto"/>
              <w:jc w:val="center"/>
              <w:textAlignment w:val="baseline"/>
              <w:rPr>
                <w:rFonts w:ascii="Arial" w:eastAsia="Times New Roman" w:hAnsi="Arial" w:cs="Arial"/>
                <w:sz w:val="18"/>
                <w:szCs w:val="20"/>
                <w:lang w:eastAsia="ar-SA"/>
              </w:rPr>
            </w:pPr>
            <w:r w:rsidRPr="00184C5B">
              <w:rPr>
                <w:rFonts w:ascii="Arial" w:eastAsia="Times New Roman" w:hAnsi="Arial" w:cs="Arial"/>
                <w:sz w:val="18"/>
                <w:szCs w:val="20"/>
                <w:lang w:eastAsia="ar-SA"/>
              </w:rPr>
              <w:t>Proponowana liczba powierzchni referencyjnych</w:t>
            </w:r>
          </w:p>
        </w:tc>
        <w:tc>
          <w:tcPr>
            <w:tcW w:w="2538" w:type="dxa"/>
            <w:tcBorders>
              <w:top w:val="single" w:sz="4" w:space="0" w:color="000000"/>
              <w:left w:val="single" w:sz="4" w:space="0" w:color="000000"/>
              <w:bottom w:val="single" w:sz="4" w:space="0" w:color="000000"/>
              <w:right w:val="single" w:sz="4" w:space="0" w:color="000000"/>
            </w:tcBorders>
            <w:vAlign w:val="center"/>
          </w:tcPr>
          <w:p w:rsidR="00184C5B" w:rsidRPr="00184C5B" w:rsidRDefault="00184C5B" w:rsidP="00184C5B">
            <w:pPr>
              <w:suppressAutoHyphens/>
              <w:overflowPunct w:val="0"/>
              <w:autoSpaceDE w:val="0"/>
              <w:snapToGrid w:val="0"/>
              <w:spacing w:after="0" w:line="240" w:lineRule="auto"/>
              <w:jc w:val="center"/>
              <w:textAlignment w:val="baseline"/>
              <w:rPr>
                <w:rFonts w:ascii="Arial" w:eastAsia="Times New Roman" w:hAnsi="Arial" w:cs="Arial"/>
                <w:sz w:val="18"/>
                <w:szCs w:val="20"/>
                <w:lang w:eastAsia="ar-SA"/>
              </w:rPr>
            </w:pPr>
            <w:r w:rsidRPr="00184C5B">
              <w:rPr>
                <w:rFonts w:ascii="Arial" w:eastAsia="Times New Roman" w:hAnsi="Arial" w:cs="Arial"/>
                <w:sz w:val="18"/>
                <w:szCs w:val="20"/>
                <w:lang w:eastAsia="ar-SA"/>
              </w:rPr>
              <w:t>Proponowana całkowita powierzchnia powierzchni referencyjnych [m</w:t>
            </w:r>
            <w:r w:rsidRPr="00184C5B">
              <w:rPr>
                <w:rFonts w:ascii="Arial" w:eastAsia="Times New Roman" w:hAnsi="Arial" w:cs="Arial"/>
                <w:sz w:val="18"/>
                <w:szCs w:val="20"/>
                <w:vertAlign w:val="superscript"/>
                <w:lang w:eastAsia="ar-SA"/>
              </w:rPr>
              <w:t>2</w:t>
            </w:r>
            <w:r w:rsidRPr="00184C5B">
              <w:rPr>
                <w:rFonts w:ascii="Arial" w:eastAsia="Times New Roman" w:hAnsi="Arial" w:cs="Arial"/>
                <w:sz w:val="18"/>
                <w:szCs w:val="20"/>
                <w:lang w:eastAsia="ar-SA"/>
              </w:rPr>
              <w:t>]</w:t>
            </w:r>
          </w:p>
        </w:tc>
      </w:tr>
      <w:tr w:rsidR="00184C5B" w:rsidRPr="00184C5B" w:rsidTr="00BF6FBC">
        <w:tc>
          <w:tcPr>
            <w:tcW w:w="2531" w:type="dxa"/>
            <w:tcBorders>
              <w:left w:val="single" w:sz="4" w:space="0" w:color="000000"/>
              <w:bottom w:val="single" w:sz="4" w:space="0" w:color="000000"/>
            </w:tcBorders>
          </w:tcPr>
          <w:p w:rsidR="00184C5B" w:rsidRPr="00184C5B" w:rsidRDefault="00184C5B" w:rsidP="00184C5B">
            <w:pPr>
              <w:suppressAutoHyphens/>
              <w:overflowPunct w:val="0"/>
              <w:autoSpaceDE w:val="0"/>
              <w:snapToGrid w:val="0"/>
              <w:spacing w:after="0" w:line="240" w:lineRule="auto"/>
              <w:jc w:val="center"/>
              <w:textAlignment w:val="baseline"/>
              <w:rPr>
                <w:rFonts w:ascii="Arial" w:eastAsia="Times New Roman" w:hAnsi="Arial" w:cs="Arial"/>
                <w:sz w:val="18"/>
                <w:szCs w:val="20"/>
                <w:lang w:eastAsia="ar-SA"/>
              </w:rPr>
            </w:pPr>
            <w:r w:rsidRPr="00184C5B">
              <w:rPr>
                <w:rFonts w:ascii="Arial" w:eastAsia="Times New Roman" w:hAnsi="Arial" w:cs="Arial"/>
                <w:sz w:val="18"/>
                <w:szCs w:val="20"/>
                <w:lang w:eastAsia="ar-SA"/>
              </w:rPr>
              <w:t>&lt;2 000</w:t>
            </w:r>
          </w:p>
        </w:tc>
        <w:tc>
          <w:tcPr>
            <w:tcW w:w="2528" w:type="dxa"/>
            <w:tcBorders>
              <w:left w:val="single" w:sz="4" w:space="0" w:color="000000"/>
              <w:bottom w:val="single" w:sz="4" w:space="0" w:color="000000"/>
            </w:tcBorders>
          </w:tcPr>
          <w:p w:rsidR="00184C5B" w:rsidRPr="00184C5B" w:rsidRDefault="00184C5B" w:rsidP="00184C5B">
            <w:pPr>
              <w:suppressAutoHyphens/>
              <w:overflowPunct w:val="0"/>
              <w:autoSpaceDE w:val="0"/>
              <w:snapToGrid w:val="0"/>
              <w:spacing w:after="0" w:line="240" w:lineRule="auto"/>
              <w:jc w:val="center"/>
              <w:textAlignment w:val="baseline"/>
              <w:rPr>
                <w:rFonts w:ascii="Arial" w:eastAsia="Times New Roman" w:hAnsi="Arial" w:cs="Arial"/>
                <w:sz w:val="18"/>
                <w:szCs w:val="20"/>
                <w:lang w:eastAsia="ar-SA"/>
              </w:rPr>
            </w:pPr>
            <w:r w:rsidRPr="00184C5B">
              <w:rPr>
                <w:rFonts w:ascii="Arial" w:eastAsia="Times New Roman" w:hAnsi="Arial" w:cs="Arial"/>
                <w:sz w:val="18"/>
                <w:szCs w:val="20"/>
                <w:lang w:eastAsia="ar-SA"/>
              </w:rPr>
              <w:t>3</w:t>
            </w:r>
          </w:p>
        </w:tc>
        <w:tc>
          <w:tcPr>
            <w:tcW w:w="2538" w:type="dxa"/>
            <w:tcBorders>
              <w:left w:val="single" w:sz="4" w:space="0" w:color="000000"/>
              <w:bottom w:val="single" w:sz="4" w:space="0" w:color="000000"/>
              <w:right w:val="single" w:sz="4" w:space="0" w:color="000000"/>
            </w:tcBorders>
          </w:tcPr>
          <w:p w:rsidR="00184C5B" w:rsidRPr="00184C5B" w:rsidRDefault="00184C5B" w:rsidP="00184C5B">
            <w:pPr>
              <w:suppressAutoHyphens/>
              <w:overflowPunct w:val="0"/>
              <w:autoSpaceDE w:val="0"/>
              <w:snapToGrid w:val="0"/>
              <w:spacing w:after="0" w:line="240" w:lineRule="auto"/>
              <w:jc w:val="center"/>
              <w:textAlignment w:val="baseline"/>
              <w:rPr>
                <w:rFonts w:ascii="Arial" w:eastAsia="Times New Roman" w:hAnsi="Arial" w:cs="Arial"/>
                <w:sz w:val="18"/>
                <w:szCs w:val="20"/>
                <w:lang w:eastAsia="ar-SA"/>
              </w:rPr>
            </w:pPr>
            <w:r w:rsidRPr="00184C5B">
              <w:rPr>
                <w:rFonts w:ascii="Arial" w:eastAsia="Times New Roman" w:hAnsi="Arial" w:cs="Arial"/>
                <w:sz w:val="18"/>
                <w:szCs w:val="20"/>
                <w:lang w:eastAsia="ar-SA"/>
              </w:rPr>
              <w:t>12</w:t>
            </w:r>
          </w:p>
        </w:tc>
      </w:tr>
      <w:tr w:rsidR="00184C5B" w:rsidRPr="00184C5B" w:rsidTr="00BF6FBC">
        <w:tc>
          <w:tcPr>
            <w:tcW w:w="2531" w:type="dxa"/>
            <w:tcBorders>
              <w:left w:val="single" w:sz="4" w:space="0" w:color="000000"/>
              <w:bottom w:val="single" w:sz="4" w:space="0" w:color="000000"/>
            </w:tcBorders>
          </w:tcPr>
          <w:p w:rsidR="00184C5B" w:rsidRPr="00184C5B" w:rsidRDefault="00184C5B" w:rsidP="00184C5B">
            <w:pPr>
              <w:suppressAutoHyphens/>
              <w:overflowPunct w:val="0"/>
              <w:autoSpaceDE w:val="0"/>
              <w:snapToGrid w:val="0"/>
              <w:spacing w:after="0" w:line="240" w:lineRule="auto"/>
              <w:jc w:val="center"/>
              <w:textAlignment w:val="baseline"/>
              <w:rPr>
                <w:rFonts w:ascii="Arial" w:eastAsia="Times New Roman" w:hAnsi="Arial" w:cs="Arial"/>
                <w:sz w:val="18"/>
                <w:szCs w:val="20"/>
                <w:lang w:eastAsia="ar-SA"/>
              </w:rPr>
            </w:pPr>
            <w:r w:rsidRPr="00184C5B">
              <w:rPr>
                <w:rFonts w:ascii="Arial" w:eastAsia="Times New Roman" w:hAnsi="Arial" w:cs="Arial"/>
                <w:sz w:val="18"/>
                <w:szCs w:val="20"/>
                <w:lang w:eastAsia="ar-SA"/>
              </w:rPr>
              <w:t>2 000 ÷ 5 000</w:t>
            </w:r>
          </w:p>
        </w:tc>
        <w:tc>
          <w:tcPr>
            <w:tcW w:w="2528" w:type="dxa"/>
            <w:tcBorders>
              <w:left w:val="single" w:sz="4" w:space="0" w:color="000000"/>
              <w:bottom w:val="single" w:sz="4" w:space="0" w:color="000000"/>
            </w:tcBorders>
          </w:tcPr>
          <w:p w:rsidR="00184C5B" w:rsidRPr="00184C5B" w:rsidRDefault="00184C5B" w:rsidP="00184C5B">
            <w:pPr>
              <w:suppressAutoHyphens/>
              <w:overflowPunct w:val="0"/>
              <w:autoSpaceDE w:val="0"/>
              <w:snapToGrid w:val="0"/>
              <w:spacing w:after="0" w:line="240" w:lineRule="auto"/>
              <w:jc w:val="center"/>
              <w:textAlignment w:val="baseline"/>
              <w:rPr>
                <w:rFonts w:ascii="Arial" w:eastAsia="Times New Roman" w:hAnsi="Arial" w:cs="Arial"/>
                <w:sz w:val="18"/>
                <w:szCs w:val="20"/>
                <w:lang w:eastAsia="ar-SA"/>
              </w:rPr>
            </w:pPr>
            <w:r w:rsidRPr="00184C5B">
              <w:rPr>
                <w:rFonts w:ascii="Arial" w:eastAsia="Times New Roman" w:hAnsi="Arial" w:cs="Arial"/>
                <w:sz w:val="18"/>
                <w:szCs w:val="20"/>
                <w:lang w:eastAsia="ar-SA"/>
              </w:rPr>
              <w:t>5</w:t>
            </w:r>
          </w:p>
        </w:tc>
        <w:tc>
          <w:tcPr>
            <w:tcW w:w="2538" w:type="dxa"/>
            <w:tcBorders>
              <w:left w:val="single" w:sz="4" w:space="0" w:color="000000"/>
              <w:bottom w:val="single" w:sz="4" w:space="0" w:color="000000"/>
              <w:right w:val="single" w:sz="4" w:space="0" w:color="000000"/>
            </w:tcBorders>
          </w:tcPr>
          <w:p w:rsidR="00184C5B" w:rsidRPr="00184C5B" w:rsidRDefault="00184C5B" w:rsidP="00184C5B">
            <w:pPr>
              <w:suppressAutoHyphens/>
              <w:overflowPunct w:val="0"/>
              <w:autoSpaceDE w:val="0"/>
              <w:snapToGrid w:val="0"/>
              <w:spacing w:after="0" w:line="240" w:lineRule="auto"/>
              <w:jc w:val="center"/>
              <w:textAlignment w:val="baseline"/>
              <w:rPr>
                <w:rFonts w:ascii="Arial" w:eastAsia="Times New Roman" w:hAnsi="Arial" w:cs="Arial"/>
                <w:sz w:val="18"/>
                <w:szCs w:val="20"/>
                <w:lang w:eastAsia="ar-SA"/>
              </w:rPr>
            </w:pPr>
            <w:r w:rsidRPr="00184C5B">
              <w:rPr>
                <w:rFonts w:ascii="Arial" w:eastAsia="Times New Roman" w:hAnsi="Arial" w:cs="Arial"/>
                <w:sz w:val="18"/>
                <w:szCs w:val="20"/>
                <w:lang w:eastAsia="ar-SA"/>
              </w:rPr>
              <w:t>25</w:t>
            </w:r>
          </w:p>
        </w:tc>
      </w:tr>
      <w:tr w:rsidR="00184C5B" w:rsidRPr="00184C5B" w:rsidTr="00BF6FBC">
        <w:tc>
          <w:tcPr>
            <w:tcW w:w="2531" w:type="dxa"/>
            <w:tcBorders>
              <w:left w:val="single" w:sz="4" w:space="0" w:color="000000"/>
              <w:bottom w:val="single" w:sz="4" w:space="0" w:color="000000"/>
            </w:tcBorders>
          </w:tcPr>
          <w:p w:rsidR="00184C5B" w:rsidRPr="00184C5B" w:rsidRDefault="00184C5B" w:rsidP="00184C5B">
            <w:pPr>
              <w:suppressAutoHyphens/>
              <w:overflowPunct w:val="0"/>
              <w:autoSpaceDE w:val="0"/>
              <w:snapToGrid w:val="0"/>
              <w:spacing w:after="0" w:line="240" w:lineRule="auto"/>
              <w:jc w:val="center"/>
              <w:textAlignment w:val="baseline"/>
              <w:rPr>
                <w:rFonts w:ascii="Arial" w:eastAsia="Times New Roman" w:hAnsi="Arial" w:cs="Arial"/>
                <w:sz w:val="18"/>
                <w:szCs w:val="20"/>
                <w:lang w:eastAsia="ar-SA"/>
              </w:rPr>
            </w:pPr>
            <w:r w:rsidRPr="00184C5B">
              <w:rPr>
                <w:rFonts w:ascii="Arial" w:eastAsia="Times New Roman" w:hAnsi="Arial" w:cs="Arial"/>
                <w:sz w:val="18"/>
                <w:szCs w:val="20"/>
                <w:lang w:eastAsia="ar-SA"/>
              </w:rPr>
              <w:t>5 001 ÷ 10 000</w:t>
            </w:r>
          </w:p>
        </w:tc>
        <w:tc>
          <w:tcPr>
            <w:tcW w:w="2528" w:type="dxa"/>
            <w:tcBorders>
              <w:left w:val="single" w:sz="4" w:space="0" w:color="000000"/>
              <w:bottom w:val="single" w:sz="4" w:space="0" w:color="000000"/>
            </w:tcBorders>
          </w:tcPr>
          <w:p w:rsidR="00184C5B" w:rsidRPr="00184C5B" w:rsidRDefault="00184C5B" w:rsidP="00184C5B">
            <w:pPr>
              <w:suppressAutoHyphens/>
              <w:overflowPunct w:val="0"/>
              <w:autoSpaceDE w:val="0"/>
              <w:snapToGrid w:val="0"/>
              <w:spacing w:after="0" w:line="240" w:lineRule="auto"/>
              <w:jc w:val="center"/>
              <w:textAlignment w:val="baseline"/>
              <w:rPr>
                <w:rFonts w:ascii="Arial" w:eastAsia="Times New Roman" w:hAnsi="Arial" w:cs="Arial"/>
                <w:sz w:val="18"/>
                <w:szCs w:val="20"/>
                <w:lang w:eastAsia="ar-SA"/>
              </w:rPr>
            </w:pPr>
            <w:r w:rsidRPr="00184C5B">
              <w:rPr>
                <w:rFonts w:ascii="Arial" w:eastAsia="Times New Roman" w:hAnsi="Arial" w:cs="Arial"/>
                <w:sz w:val="18"/>
                <w:szCs w:val="20"/>
                <w:lang w:eastAsia="ar-SA"/>
              </w:rPr>
              <w:t>7</w:t>
            </w:r>
          </w:p>
        </w:tc>
        <w:tc>
          <w:tcPr>
            <w:tcW w:w="2538" w:type="dxa"/>
            <w:tcBorders>
              <w:left w:val="single" w:sz="4" w:space="0" w:color="000000"/>
              <w:bottom w:val="single" w:sz="4" w:space="0" w:color="000000"/>
              <w:right w:val="single" w:sz="4" w:space="0" w:color="000000"/>
            </w:tcBorders>
          </w:tcPr>
          <w:p w:rsidR="00184C5B" w:rsidRPr="00184C5B" w:rsidRDefault="00184C5B" w:rsidP="00184C5B">
            <w:pPr>
              <w:suppressAutoHyphens/>
              <w:overflowPunct w:val="0"/>
              <w:autoSpaceDE w:val="0"/>
              <w:snapToGrid w:val="0"/>
              <w:spacing w:after="0" w:line="240" w:lineRule="auto"/>
              <w:jc w:val="center"/>
              <w:textAlignment w:val="baseline"/>
              <w:rPr>
                <w:rFonts w:ascii="Arial" w:eastAsia="Times New Roman" w:hAnsi="Arial" w:cs="Arial"/>
                <w:sz w:val="18"/>
                <w:szCs w:val="20"/>
                <w:lang w:eastAsia="ar-SA"/>
              </w:rPr>
            </w:pPr>
            <w:r w:rsidRPr="00184C5B">
              <w:rPr>
                <w:rFonts w:ascii="Arial" w:eastAsia="Times New Roman" w:hAnsi="Arial" w:cs="Arial"/>
                <w:sz w:val="18"/>
                <w:szCs w:val="20"/>
                <w:lang w:eastAsia="ar-SA"/>
              </w:rPr>
              <w:t>50</w:t>
            </w:r>
          </w:p>
        </w:tc>
      </w:tr>
      <w:tr w:rsidR="00184C5B" w:rsidRPr="00184C5B" w:rsidTr="00BF6FBC">
        <w:tc>
          <w:tcPr>
            <w:tcW w:w="2531" w:type="dxa"/>
            <w:tcBorders>
              <w:left w:val="single" w:sz="4" w:space="0" w:color="000000"/>
              <w:bottom w:val="single" w:sz="4" w:space="0" w:color="000000"/>
            </w:tcBorders>
          </w:tcPr>
          <w:p w:rsidR="00184C5B" w:rsidRPr="00184C5B" w:rsidRDefault="00184C5B" w:rsidP="00184C5B">
            <w:pPr>
              <w:suppressAutoHyphens/>
              <w:overflowPunct w:val="0"/>
              <w:autoSpaceDE w:val="0"/>
              <w:snapToGrid w:val="0"/>
              <w:spacing w:after="0" w:line="240" w:lineRule="auto"/>
              <w:jc w:val="center"/>
              <w:textAlignment w:val="baseline"/>
              <w:rPr>
                <w:rFonts w:ascii="Arial" w:eastAsia="Times New Roman" w:hAnsi="Arial" w:cs="Arial"/>
                <w:sz w:val="18"/>
                <w:szCs w:val="20"/>
                <w:lang w:eastAsia="ar-SA"/>
              </w:rPr>
            </w:pPr>
            <w:r w:rsidRPr="00184C5B">
              <w:rPr>
                <w:rFonts w:ascii="Arial" w:eastAsia="Times New Roman" w:hAnsi="Arial" w:cs="Arial"/>
                <w:sz w:val="18"/>
                <w:szCs w:val="20"/>
                <w:lang w:eastAsia="ar-SA"/>
              </w:rPr>
              <w:t>10 001 ÷ 25 000</w:t>
            </w:r>
          </w:p>
        </w:tc>
        <w:tc>
          <w:tcPr>
            <w:tcW w:w="2528" w:type="dxa"/>
            <w:tcBorders>
              <w:left w:val="single" w:sz="4" w:space="0" w:color="000000"/>
              <w:bottom w:val="single" w:sz="4" w:space="0" w:color="000000"/>
            </w:tcBorders>
          </w:tcPr>
          <w:p w:rsidR="00184C5B" w:rsidRPr="00184C5B" w:rsidRDefault="00184C5B" w:rsidP="00184C5B">
            <w:pPr>
              <w:suppressAutoHyphens/>
              <w:overflowPunct w:val="0"/>
              <w:autoSpaceDE w:val="0"/>
              <w:snapToGrid w:val="0"/>
              <w:spacing w:after="0" w:line="240" w:lineRule="auto"/>
              <w:jc w:val="center"/>
              <w:textAlignment w:val="baseline"/>
              <w:rPr>
                <w:rFonts w:ascii="Arial" w:eastAsia="Times New Roman" w:hAnsi="Arial" w:cs="Arial"/>
                <w:sz w:val="18"/>
                <w:szCs w:val="20"/>
                <w:lang w:eastAsia="ar-SA"/>
              </w:rPr>
            </w:pPr>
            <w:r w:rsidRPr="00184C5B">
              <w:rPr>
                <w:rFonts w:ascii="Arial" w:eastAsia="Times New Roman" w:hAnsi="Arial" w:cs="Arial"/>
                <w:sz w:val="18"/>
                <w:szCs w:val="20"/>
                <w:lang w:eastAsia="ar-SA"/>
              </w:rPr>
              <w:t>7</w:t>
            </w:r>
          </w:p>
        </w:tc>
        <w:tc>
          <w:tcPr>
            <w:tcW w:w="2538" w:type="dxa"/>
            <w:tcBorders>
              <w:left w:val="single" w:sz="4" w:space="0" w:color="000000"/>
              <w:bottom w:val="single" w:sz="4" w:space="0" w:color="000000"/>
              <w:right w:val="single" w:sz="4" w:space="0" w:color="000000"/>
            </w:tcBorders>
          </w:tcPr>
          <w:p w:rsidR="00184C5B" w:rsidRPr="00184C5B" w:rsidRDefault="00184C5B" w:rsidP="00184C5B">
            <w:pPr>
              <w:suppressAutoHyphens/>
              <w:overflowPunct w:val="0"/>
              <w:autoSpaceDE w:val="0"/>
              <w:snapToGrid w:val="0"/>
              <w:spacing w:after="0" w:line="240" w:lineRule="auto"/>
              <w:jc w:val="center"/>
              <w:textAlignment w:val="baseline"/>
              <w:rPr>
                <w:rFonts w:ascii="Arial" w:eastAsia="Times New Roman" w:hAnsi="Arial" w:cs="Arial"/>
                <w:sz w:val="18"/>
                <w:szCs w:val="20"/>
                <w:lang w:eastAsia="ar-SA"/>
              </w:rPr>
            </w:pPr>
            <w:r w:rsidRPr="00184C5B">
              <w:rPr>
                <w:rFonts w:ascii="Arial" w:eastAsia="Times New Roman" w:hAnsi="Arial" w:cs="Arial"/>
                <w:sz w:val="18"/>
                <w:szCs w:val="20"/>
                <w:lang w:eastAsia="ar-SA"/>
              </w:rPr>
              <w:t>75</w:t>
            </w:r>
          </w:p>
        </w:tc>
      </w:tr>
      <w:tr w:rsidR="00184C5B" w:rsidRPr="00184C5B" w:rsidTr="00BF6FBC">
        <w:tc>
          <w:tcPr>
            <w:tcW w:w="2531" w:type="dxa"/>
            <w:tcBorders>
              <w:left w:val="single" w:sz="4" w:space="0" w:color="000000"/>
              <w:bottom w:val="single" w:sz="4" w:space="0" w:color="000000"/>
            </w:tcBorders>
          </w:tcPr>
          <w:p w:rsidR="00184C5B" w:rsidRPr="00184C5B" w:rsidRDefault="00184C5B" w:rsidP="00184C5B">
            <w:pPr>
              <w:suppressAutoHyphens/>
              <w:overflowPunct w:val="0"/>
              <w:autoSpaceDE w:val="0"/>
              <w:snapToGrid w:val="0"/>
              <w:spacing w:after="0" w:line="240" w:lineRule="auto"/>
              <w:jc w:val="center"/>
              <w:textAlignment w:val="baseline"/>
              <w:rPr>
                <w:rFonts w:ascii="Arial" w:eastAsia="Times New Roman" w:hAnsi="Arial" w:cs="Arial"/>
                <w:sz w:val="18"/>
                <w:szCs w:val="20"/>
                <w:lang w:eastAsia="ar-SA"/>
              </w:rPr>
            </w:pPr>
            <w:r w:rsidRPr="00184C5B">
              <w:rPr>
                <w:rFonts w:ascii="Arial" w:eastAsia="Times New Roman" w:hAnsi="Arial" w:cs="Arial"/>
                <w:sz w:val="18"/>
                <w:szCs w:val="20"/>
                <w:lang w:eastAsia="ar-SA"/>
              </w:rPr>
              <w:t>25 001 ÷ 50 000</w:t>
            </w:r>
          </w:p>
        </w:tc>
        <w:tc>
          <w:tcPr>
            <w:tcW w:w="2528" w:type="dxa"/>
            <w:tcBorders>
              <w:left w:val="single" w:sz="4" w:space="0" w:color="000000"/>
              <w:bottom w:val="single" w:sz="4" w:space="0" w:color="000000"/>
            </w:tcBorders>
          </w:tcPr>
          <w:p w:rsidR="00184C5B" w:rsidRPr="00184C5B" w:rsidRDefault="00184C5B" w:rsidP="00184C5B">
            <w:pPr>
              <w:suppressAutoHyphens/>
              <w:overflowPunct w:val="0"/>
              <w:autoSpaceDE w:val="0"/>
              <w:snapToGrid w:val="0"/>
              <w:spacing w:after="0" w:line="240" w:lineRule="auto"/>
              <w:jc w:val="center"/>
              <w:textAlignment w:val="baseline"/>
              <w:rPr>
                <w:rFonts w:ascii="Arial" w:eastAsia="Times New Roman" w:hAnsi="Arial" w:cs="Arial"/>
                <w:sz w:val="18"/>
                <w:szCs w:val="20"/>
                <w:lang w:eastAsia="ar-SA"/>
              </w:rPr>
            </w:pPr>
            <w:r w:rsidRPr="00184C5B">
              <w:rPr>
                <w:rFonts w:ascii="Arial" w:eastAsia="Times New Roman" w:hAnsi="Arial" w:cs="Arial"/>
                <w:sz w:val="18"/>
                <w:szCs w:val="20"/>
                <w:lang w:eastAsia="ar-SA"/>
              </w:rPr>
              <w:t>9</w:t>
            </w:r>
          </w:p>
        </w:tc>
        <w:tc>
          <w:tcPr>
            <w:tcW w:w="2538" w:type="dxa"/>
            <w:tcBorders>
              <w:left w:val="single" w:sz="4" w:space="0" w:color="000000"/>
              <w:bottom w:val="single" w:sz="4" w:space="0" w:color="000000"/>
              <w:right w:val="single" w:sz="4" w:space="0" w:color="000000"/>
            </w:tcBorders>
          </w:tcPr>
          <w:p w:rsidR="00184C5B" w:rsidRPr="00184C5B" w:rsidRDefault="00184C5B" w:rsidP="00184C5B">
            <w:pPr>
              <w:suppressAutoHyphens/>
              <w:overflowPunct w:val="0"/>
              <w:autoSpaceDE w:val="0"/>
              <w:snapToGrid w:val="0"/>
              <w:spacing w:after="0" w:line="240" w:lineRule="auto"/>
              <w:jc w:val="center"/>
              <w:textAlignment w:val="baseline"/>
              <w:rPr>
                <w:rFonts w:ascii="Arial" w:eastAsia="Times New Roman" w:hAnsi="Arial" w:cs="Arial"/>
                <w:sz w:val="18"/>
                <w:szCs w:val="20"/>
                <w:lang w:eastAsia="ar-SA"/>
              </w:rPr>
            </w:pPr>
            <w:r w:rsidRPr="00184C5B">
              <w:rPr>
                <w:rFonts w:ascii="Arial" w:eastAsia="Times New Roman" w:hAnsi="Arial" w:cs="Arial"/>
                <w:sz w:val="18"/>
                <w:szCs w:val="20"/>
                <w:lang w:eastAsia="ar-SA"/>
              </w:rPr>
              <w:t>100</w:t>
            </w:r>
          </w:p>
        </w:tc>
      </w:tr>
      <w:tr w:rsidR="00184C5B" w:rsidRPr="00184C5B" w:rsidTr="00BF6FBC">
        <w:tc>
          <w:tcPr>
            <w:tcW w:w="2531" w:type="dxa"/>
            <w:tcBorders>
              <w:left w:val="single" w:sz="4" w:space="0" w:color="000000"/>
              <w:bottom w:val="single" w:sz="4" w:space="0" w:color="000000"/>
            </w:tcBorders>
          </w:tcPr>
          <w:p w:rsidR="00184C5B" w:rsidRPr="00184C5B" w:rsidRDefault="00184C5B" w:rsidP="00184C5B">
            <w:pPr>
              <w:suppressAutoHyphens/>
              <w:overflowPunct w:val="0"/>
              <w:autoSpaceDE w:val="0"/>
              <w:snapToGrid w:val="0"/>
              <w:spacing w:after="0" w:line="240" w:lineRule="auto"/>
              <w:jc w:val="center"/>
              <w:textAlignment w:val="baseline"/>
              <w:rPr>
                <w:rFonts w:ascii="Arial" w:eastAsia="Times New Roman" w:hAnsi="Arial" w:cs="Arial"/>
                <w:sz w:val="18"/>
                <w:szCs w:val="20"/>
                <w:lang w:eastAsia="ar-SA"/>
              </w:rPr>
            </w:pPr>
            <w:r w:rsidRPr="00184C5B">
              <w:rPr>
                <w:rFonts w:ascii="Arial" w:eastAsia="Times New Roman" w:hAnsi="Arial" w:cs="Arial"/>
                <w:sz w:val="18"/>
                <w:szCs w:val="20"/>
                <w:lang w:eastAsia="ar-SA"/>
              </w:rPr>
              <w:t>&gt;50 000</w:t>
            </w:r>
          </w:p>
        </w:tc>
        <w:tc>
          <w:tcPr>
            <w:tcW w:w="2528" w:type="dxa"/>
            <w:tcBorders>
              <w:left w:val="single" w:sz="4" w:space="0" w:color="000000"/>
              <w:bottom w:val="single" w:sz="4" w:space="0" w:color="000000"/>
            </w:tcBorders>
          </w:tcPr>
          <w:p w:rsidR="00184C5B" w:rsidRPr="00184C5B" w:rsidRDefault="00184C5B" w:rsidP="00184C5B">
            <w:pPr>
              <w:suppressAutoHyphens/>
              <w:overflowPunct w:val="0"/>
              <w:autoSpaceDE w:val="0"/>
              <w:snapToGrid w:val="0"/>
              <w:spacing w:after="0" w:line="240" w:lineRule="auto"/>
              <w:jc w:val="center"/>
              <w:textAlignment w:val="baseline"/>
              <w:rPr>
                <w:rFonts w:ascii="Arial" w:eastAsia="Times New Roman" w:hAnsi="Arial" w:cs="Arial"/>
                <w:sz w:val="18"/>
                <w:szCs w:val="20"/>
                <w:lang w:eastAsia="ar-SA"/>
              </w:rPr>
            </w:pPr>
            <w:r w:rsidRPr="00184C5B">
              <w:rPr>
                <w:rFonts w:ascii="Arial" w:eastAsia="Times New Roman" w:hAnsi="Arial" w:cs="Arial"/>
                <w:sz w:val="18"/>
                <w:szCs w:val="20"/>
                <w:lang w:eastAsia="ar-SA"/>
              </w:rPr>
              <w:t>9</w:t>
            </w:r>
          </w:p>
          <w:p w:rsidR="00184C5B" w:rsidRPr="00184C5B" w:rsidRDefault="00184C5B" w:rsidP="00184C5B">
            <w:pPr>
              <w:suppressAutoHyphens/>
              <w:overflowPunct w:val="0"/>
              <w:autoSpaceDE w:val="0"/>
              <w:spacing w:after="0" w:line="240" w:lineRule="auto"/>
              <w:jc w:val="center"/>
              <w:textAlignment w:val="baseline"/>
              <w:rPr>
                <w:rFonts w:ascii="Arial" w:eastAsia="Times New Roman" w:hAnsi="Arial" w:cs="Arial"/>
                <w:sz w:val="18"/>
                <w:szCs w:val="20"/>
                <w:vertAlign w:val="superscript"/>
                <w:lang w:eastAsia="ar-SA"/>
              </w:rPr>
            </w:pPr>
            <w:r w:rsidRPr="00184C5B">
              <w:rPr>
                <w:rFonts w:ascii="Arial" w:eastAsia="Times New Roman" w:hAnsi="Arial" w:cs="Arial"/>
                <w:sz w:val="18"/>
                <w:szCs w:val="20"/>
                <w:lang w:eastAsia="ar-SA"/>
              </w:rPr>
              <w:t>na każde 50 000 m</w:t>
            </w:r>
            <w:r w:rsidRPr="00184C5B">
              <w:rPr>
                <w:rFonts w:ascii="Arial" w:eastAsia="Times New Roman" w:hAnsi="Arial" w:cs="Arial"/>
                <w:sz w:val="18"/>
                <w:szCs w:val="20"/>
                <w:vertAlign w:val="superscript"/>
                <w:lang w:eastAsia="ar-SA"/>
              </w:rPr>
              <w:t>2</w:t>
            </w:r>
          </w:p>
        </w:tc>
        <w:tc>
          <w:tcPr>
            <w:tcW w:w="2538" w:type="dxa"/>
            <w:tcBorders>
              <w:left w:val="single" w:sz="4" w:space="0" w:color="000000"/>
              <w:bottom w:val="single" w:sz="4" w:space="0" w:color="000000"/>
              <w:right w:val="single" w:sz="4" w:space="0" w:color="000000"/>
            </w:tcBorders>
          </w:tcPr>
          <w:p w:rsidR="00184C5B" w:rsidRPr="00184C5B" w:rsidRDefault="00184C5B" w:rsidP="00184C5B">
            <w:pPr>
              <w:suppressAutoHyphens/>
              <w:overflowPunct w:val="0"/>
              <w:autoSpaceDE w:val="0"/>
              <w:snapToGrid w:val="0"/>
              <w:spacing w:after="0" w:line="240" w:lineRule="auto"/>
              <w:jc w:val="center"/>
              <w:textAlignment w:val="baseline"/>
              <w:rPr>
                <w:rFonts w:ascii="Arial" w:eastAsia="Times New Roman" w:hAnsi="Arial" w:cs="Arial"/>
                <w:sz w:val="18"/>
                <w:szCs w:val="20"/>
                <w:lang w:eastAsia="ar-SA"/>
              </w:rPr>
            </w:pPr>
            <w:r w:rsidRPr="00184C5B">
              <w:rPr>
                <w:rFonts w:ascii="Arial" w:eastAsia="Times New Roman" w:hAnsi="Arial" w:cs="Arial"/>
                <w:sz w:val="18"/>
                <w:szCs w:val="20"/>
                <w:lang w:eastAsia="ar-SA"/>
              </w:rPr>
              <w:t>200</w:t>
            </w:r>
          </w:p>
          <w:p w:rsidR="00184C5B" w:rsidRPr="00184C5B" w:rsidRDefault="00184C5B" w:rsidP="00184C5B">
            <w:pPr>
              <w:suppressAutoHyphens/>
              <w:overflowPunct w:val="0"/>
              <w:autoSpaceDE w:val="0"/>
              <w:spacing w:after="0" w:line="240" w:lineRule="auto"/>
              <w:jc w:val="center"/>
              <w:textAlignment w:val="baseline"/>
              <w:rPr>
                <w:rFonts w:ascii="Arial" w:eastAsia="Times New Roman" w:hAnsi="Arial" w:cs="Arial"/>
                <w:sz w:val="18"/>
                <w:szCs w:val="20"/>
                <w:vertAlign w:val="superscript"/>
                <w:lang w:eastAsia="ar-SA"/>
              </w:rPr>
            </w:pPr>
            <w:r w:rsidRPr="00184C5B">
              <w:rPr>
                <w:rFonts w:ascii="Arial" w:eastAsia="Times New Roman" w:hAnsi="Arial" w:cs="Arial"/>
                <w:sz w:val="18"/>
                <w:szCs w:val="20"/>
                <w:lang w:eastAsia="ar-SA"/>
              </w:rPr>
              <w:t>na każde 50 000 m</w:t>
            </w:r>
            <w:r w:rsidRPr="00184C5B">
              <w:rPr>
                <w:rFonts w:ascii="Arial" w:eastAsia="Times New Roman" w:hAnsi="Arial" w:cs="Arial"/>
                <w:sz w:val="18"/>
                <w:szCs w:val="20"/>
                <w:vertAlign w:val="superscript"/>
                <w:lang w:eastAsia="ar-SA"/>
              </w:rPr>
              <w:t>2</w:t>
            </w:r>
          </w:p>
        </w:tc>
      </w:tr>
    </w:tbl>
    <w:p w:rsidR="00184C5B" w:rsidRPr="00184C5B" w:rsidRDefault="00184C5B" w:rsidP="00184C5B">
      <w:pPr>
        <w:suppressAutoHyphens/>
        <w:overflowPunct w:val="0"/>
        <w:autoSpaceDE w:val="0"/>
        <w:spacing w:after="0" w:line="240" w:lineRule="auto"/>
        <w:jc w:val="both"/>
        <w:textAlignment w:val="baseline"/>
        <w:rPr>
          <w:rFonts w:ascii="Arial" w:eastAsia="Times New Roman" w:hAnsi="Arial" w:cs="Arial"/>
          <w:b/>
          <w:sz w:val="18"/>
          <w:szCs w:val="20"/>
          <w:lang w:eastAsia="ar-SA"/>
        </w:rPr>
      </w:pPr>
    </w:p>
    <w:p w:rsidR="00184C5B" w:rsidRPr="00184C5B" w:rsidRDefault="00184C5B" w:rsidP="00184C5B">
      <w:pPr>
        <w:keepNext/>
        <w:numPr>
          <w:ilvl w:val="1"/>
          <w:numId w:val="0"/>
        </w:numPr>
        <w:tabs>
          <w:tab w:val="num" w:pos="0"/>
          <w:tab w:val="left" w:pos="426"/>
        </w:tabs>
        <w:suppressAutoHyphens/>
        <w:overflowPunct w:val="0"/>
        <w:autoSpaceDE w:val="0"/>
        <w:spacing w:before="120" w:after="120" w:line="240" w:lineRule="auto"/>
        <w:ind w:left="426"/>
        <w:jc w:val="both"/>
        <w:textAlignment w:val="baseline"/>
        <w:outlineLvl w:val="1"/>
        <w:rPr>
          <w:rFonts w:ascii="Arial" w:eastAsia="Times New Roman" w:hAnsi="Arial" w:cs="Arial"/>
          <w:b/>
          <w:sz w:val="18"/>
          <w:szCs w:val="20"/>
          <w:lang w:eastAsia="ar-SA"/>
        </w:rPr>
      </w:pPr>
      <w:r w:rsidRPr="00184C5B">
        <w:rPr>
          <w:rFonts w:ascii="Arial" w:eastAsia="Times New Roman" w:hAnsi="Arial" w:cs="Arial"/>
          <w:b/>
          <w:sz w:val="18"/>
          <w:szCs w:val="20"/>
          <w:lang w:eastAsia="ar-SA"/>
        </w:rPr>
        <w:t>5.6.</w:t>
      </w:r>
      <w:r w:rsidRPr="00184C5B">
        <w:rPr>
          <w:rFonts w:ascii="Arial" w:eastAsia="Times New Roman" w:hAnsi="Arial" w:cs="Arial"/>
          <w:b/>
          <w:sz w:val="18"/>
          <w:szCs w:val="20"/>
          <w:lang w:eastAsia="ar-SA"/>
        </w:rPr>
        <w:tab/>
        <w:t>Renowacja całkowita po usunięciu starych powłok i oczyszczeniu powierzchni do stopnia nie gorszego niż Sa2, St3, Wa2 i SB2 - wymagania ogólne</w:t>
      </w:r>
    </w:p>
    <w:p w:rsidR="00184C5B" w:rsidRPr="00184C5B" w:rsidRDefault="00184C5B" w:rsidP="00184C5B">
      <w:pPr>
        <w:suppressAutoHyphens/>
        <w:overflowPunct w:val="0"/>
        <w:autoSpaceDE w:val="0"/>
        <w:spacing w:after="0" w:line="240" w:lineRule="auto"/>
        <w:ind w:firstLine="709"/>
        <w:jc w:val="both"/>
        <w:textAlignment w:val="baseline"/>
        <w:rPr>
          <w:rFonts w:ascii="Arial" w:eastAsia="Times New Roman" w:hAnsi="Arial" w:cs="Arial"/>
          <w:sz w:val="18"/>
          <w:szCs w:val="20"/>
          <w:lang w:eastAsia="ar-SA"/>
        </w:rPr>
      </w:pPr>
      <w:r w:rsidRPr="00184C5B">
        <w:rPr>
          <w:rFonts w:ascii="Arial" w:eastAsia="Times New Roman" w:hAnsi="Arial" w:cs="Arial"/>
          <w:sz w:val="18"/>
          <w:szCs w:val="20"/>
          <w:lang w:eastAsia="ar-SA"/>
        </w:rPr>
        <w:t>Zaleca się oczyszczenie powierzchni do stopnia Sa 2 ½, Wa 2 ½ i SB 2 ½ we wszystkich miejscach konstrukcji, gdzie jest to możliwe do wykonania. Pozostałe miejsca powinny być  oczyszczone do stopnia nie gorszego niż Sa 2, St 3, Wa 2 i SB 2. Wyjątek stanowią szczeliny, które ze względu na swoją rozwartość i wielkość nie mogą być oczyszczone do tego stopnia. Minimalne wymagania dotyczące stopnia oczyszczenia powierzchni przed nałożeniem poszczególnych zestawów malarskich podano w tablicy 1 i pkcie 5.7.</w:t>
      </w:r>
    </w:p>
    <w:p w:rsidR="00184C5B" w:rsidRPr="00184C5B" w:rsidRDefault="00184C5B" w:rsidP="00184C5B">
      <w:pPr>
        <w:suppressAutoHyphens/>
        <w:overflowPunct w:val="0"/>
        <w:autoSpaceDE w:val="0"/>
        <w:spacing w:after="0" w:line="240" w:lineRule="auto"/>
        <w:ind w:firstLine="709"/>
        <w:jc w:val="both"/>
        <w:textAlignment w:val="baseline"/>
        <w:rPr>
          <w:rFonts w:ascii="Arial" w:eastAsia="Times New Roman" w:hAnsi="Arial" w:cs="Arial"/>
          <w:sz w:val="18"/>
          <w:szCs w:val="20"/>
          <w:lang w:eastAsia="ar-SA"/>
        </w:rPr>
      </w:pPr>
      <w:r w:rsidRPr="00184C5B">
        <w:rPr>
          <w:rFonts w:ascii="Arial" w:eastAsia="Times New Roman" w:hAnsi="Arial" w:cs="Arial"/>
          <w:sz w:val="18"/>
          <w:szCs w:val="20"/>
          <w:lang w:eastAsia="ar-SA"/>
        </w:rPr>
        <w:t>Stopień oczyszczenia powierzchni należy oceniać wg PN-ISO 8501-1/Adl:1998/Apl:2002 [19]. Ze względu na większe utrudnienia w pracach i niepewne warunki zewnętrzne (jeżeli nie stosuje się osłon i mikroklimatu) zaleca się wersje systemów malarskich tolerujące gorzej przygotowane podłoże. Możliwe jest też stosowanie wersji farb utwardzających się w niższej temperaturze. Zalecane jest również stosowanie systemów grubopowłokowych, które można nakładać w mniejszej liczbie powłok oraz o dłuższym czasie stosowania (życia) po zmieszaniu (w przypadku farb dwuskładnikowych).</w:t>
      </w:r>
    </w:p>
    <w:p w:rsidR="00184C5B" w:rsidRPr="00184C5B" w:rsidRDefault="00184C5B" w:rsidP="00184C5B">
      <w:pPr>
        <w:suppressAutoHyphens/>
        <w:overflowPunct w:val="0"/>
        <w:autoSpaceDE w:val="0"/>
        <w:spacing w:after="0" w:line="240" w:lineRule="auto"/>
        <w:ind w:firstLine="709"/>
        <w:jc w:val="both"/>
        <w:textAlignment w:val="baseline"/>
        <w:rPr>
          <w:rFonts w:ascii="Arial" w:eastAsia="Times New Roman" w:hAnsi="Arial" w:cs="Arial"/>
          <w:sz w:val="18"/>
          <w:szCs w:val="20"/>
          <w:lang w:eastAsia="ar-SA"/>
        </w:rPr>
      </w:pPr>
      <w:r w:rsidRPr="00184C5B">
        <w:rPr>
          <w:rFonts w:ascii="Arial" w:eastAsia="Times New Roman" w:hAnsi="Arial" w:cs="Arial"/>
          <w:sz w:val="18"/>
          <w:szCs w:val="20"/>
          <w:lang w:eastAsia="ar-SA"/>
        </w:rPr>
        <w:t>Przed usuwaniem starych powłok, o ile nie ma dokumentacji stwierdzającej jakie są to farby, należy wykonać test na obecność związków chromu i ołowiu, aby zastosować odpowiednie technologie ich usuwania w osłonach z całkowitym zbieraniem odpadów.</w:t>
      </w:r>
    </w:p>
    <w:p w:rsidR="00184C5B" w:rsidRPr="00184C5B" w:rsidRDefault="00184C5B" w:rsidP="00184C5B">
      <w:pPr>
        <w:keepNext/>
        <w:numPr>
          <w:ilvl w:val="1"/>
          <w:numId w:val="0"/>
        </w:numPr>
        <w:tabs>
          <w:tab w:val="left" w:pos="0"/>
        </w:tabs>
        <w:suppressAutoHyphens/>
        <w:overflowPunct w:val="0"/>
        <w:autoSpaceDE w:val="0"/>
        <w:spacing w:before="120" w:after="120" w:line="240" w:lineRule="auto"/>
        <w:jc w:val="both"/>
        <w:textAlignment w:val="baseline"/>
        <w:outlineLvl w:val="1"/>
        <w:rPr>
          <w:rFonts w:ascii="Arial" w:eastAsia="Times New Roman" w:hAnsi="Arial" w:cs="Arial"/>
          <w:b/>
          <w:sz w:val="18"/>
          <w:szCs w:val="20"/>
          <w:lang w:eastAsia="ar-SA"/>
        </w:rPr>
      </w:pPr>
      <w:r w:rsidRPr="00184C5B">
        <w:rPr>
          <w:rFonts w:ascii="Arial" w:eastAsia="Times New Roman" w:hAnsi="Arial" w:cs="Arial"/>
          <w:b/>
          <w:sz w:val="18"/>
          <w:szCs w:val="20"/>
          <w:lang w:eastAsia="ar-SA"/>
        </w:rPr>
        <w:t>5.7. Przygotowanie powierzchni do malowania</w:t>
      </w:r>
    </w:p>
    <w:p w:rsidR="00184C5B" w:rsidRPr="00184C5B" w:rsidRDefault="00184C5B" w:rsidP="00184C5B">
      <w:pPr>
        <w:suppressAutoHyphens/>
        <w:overflowPunct w:val="0"/>
        <w:autoSpaceDE w:val="0"/>
        <w:spacing w:after="0" w:line="240" w:lineRule="auto"/>
        <w:ind w:firstLine="709"/>
        <w:jc w:val="both"/>
        <w:textAlignment w:val="baseline"/>
        <w:rPr>
          <w:rFonts w:ascii="Arial" w:eastAsia="Times New Roman" w:hAnsi="Arial" w:cs="Arial"/>
          <w:sz w:val="18"/>
          <w:szCs w:val="20"/>
          <w:lang w:eastAsia="ar-SA"/>
        </w:rPr>
      </w:pPr>
      <w:r w:rsidRPr="00184C5B">
        <w:rPr>
          <w:rFonts w:ascii="Arial" w:eastAsia="Times New Roman" w:hAnsi="Arial" w:cs="Arial"/>
          <w:sz w:val="18"/>
          <w:szCs w:val="20"/>
          <w:lang w:eastAsia="ar-SA"/>
        </w:rPr>
        <w:t>Powierzchnia stali do malowania powinna być przygotowana zgodnie z wymaganiami producenta farb, podanymi w karcie technicznej materiału. W dalszym ciągu podano podstawowe wymagania dla poszczególnych zestawów malarskich stosowanych do renowacji całkowitej zabezpieczenia antykorozyjnego.</w:t>
      </w:r>
    </w:p>
    <w:p w:rsidR="00184C5B" w:rsidRPr="00184C5B" w:rsidRDefault="00184C5B" w:rsidP="00184C5B">
      <w:pPr>
        <w:suppressAutoHyphens/>
        <w:overflowPunct w:val="0"/>
        <w:autoSpaceDE w:val="0"/>
        <w:spacing w:after="120" w:line="240" w:lineRule="auto"/>
        <w:jc w:val="both"/>
        <w:textAlignment w:val="baseline"/>
        <w:rPr>
          <w:rFonts w:ascii="Arial" w:eastAsia="Times New Roman" w:hAnsi="Arial" w:cs="Arial"/>
          <w:sz w:val="18"/>
          <w:szCs w:val="20"/>
          <w:lang w:eastAsia="ar-SA"/>
        </w:rPr>
      </w:pPr>
      <w:r w:rsidRPr="00184C5B">
        <w:rPr>
          <w:rFonts w:ascii="Arial" w:eastAsia="Times New Roman" w:hAnsi="Arial" w:cs="Arial"/>
          <w:sz w:val="18"/>
          <w:szCs w:val="20"/>
          <w:lang w:eastAsia="ar-SA"/>
        </w:rPr>
        <w:t>1</w:t>
      </w:r>
      <w:r w:rsidRPr="00184C5B">
        <w:rPr>
          <w:rFonts w:ascii="Arial" w:eastAsia="Times New Roman" w:hAnsi="Arial" w:cs="Arial"/>
          <w:b/>
          <w:sz w:val="18"/>
          <w:szCs w:val="20"/>
          <w:lang w:eastAsia="ar-SA"/>
        </w:rPr>
        <w:t xml:space="preserve">. </w:t>
      </w:r>
      <w:r w:rsidRPr="00184C5B">
        <w:rPr>
          <w:rFonts w:ascii="Arial" w:eastAsia="Times New Roman" w:hAnsi="Arial" w:cs="Arial"/>
          <w:sz w:val="18"/>
          <w:szCs w:val="20"/>
          <w:lang w:eastAsia="ar-SA"/>
        </w:rPr>
        <w:t xml:space="preserve"> Zestaw R1</w:t>
      </w:r>
    </w:p>
    <w:p w:rsidR="00184C5B" w:rsidRPr="00184C5B" w:rsidRDefault="00184C5B" w:rsidP="00184C5B">
      <w:pPr>
        <w:suppressAutoHyphens/>
        <w:overflowPunct w:val="0"/>
        <w:autoSpaceDE w:val="0"/>
        <w:spacing w:after="120" w:line="240" w:lineRule="auto"/>
        <w:ind w:firstLine="709"/>
        <w:jc w:val="both"/>
        <w:textAlignment w:val="baseline"/>
        <w:rPr>
          <w:rFonts w:ascii="Arial" w:eastAsia="Times New Roman" w:hAnsi="Arial" w:cs="Arial"/>
          <w:sz w:val="18"/>
          <w:szCs w:val="20"/>
          <w:lang w:eastAsia="ar-SA"/>
        </w:rPr>
      </w:pPr>
      <w:r w:rsidRPr="00184C5B">
        <w:rPr>
          <w:rFonts w:ascii="Arial" w:eastAsia="Times New Roman" w:hAnsi="Arial" w:cs="Arial"/>
          <w:sz w:val="18"/>
          <w:szCs w:val="20"/>
          <w:lang w:eastAsia="ar-SA"/>
        </w:rPr>
        <w:t xml:space="preserve">Powierzchnia powinna być oczyszczona do stopnia Sa 2 ½ dla powłok cynkowych do 200 </w:t>
      </w:r>
      <w:r w:rsidRPr="00184C5B">
        <w:rPr>
          <w:rFonts w:ascii="Symbol" w:eastAsia="Times New Roman" w:hAnsi="Symbol" w:cs="Times New Roman"/>
          <w:sz w:val="18"/>
          <w:szCs w:val="20"/>
          <w:lang w:eastAsia="ar-SA"/>
        </w:rPr>
        <w:t></w:t>
      </w:r>
      <w:r w:rsidRPr="00184C5B">
        <w:rPr>
          <w:rFonts w:ascii="Arial" w:eastAsia="Times New Roman" w:hAnsi="Arial" w:cs="Arial"/>
          <w:sz w:val="18"/>
          <w:szCs w:val="20"/>
          <w:lang w:eastAsia="ar-SA"/>
        </w:rPr>
        <w:t>m i do Sa 3 dla powłok cynkowych grubszych. Chropowatość powierzchni powinna wynosić R</w:t>
      </w:r>
      <w:r w:rsidRPr="00184C5B">
        <w:rPr>
          <w:rFonts w:ascii="Arial" w:eastAsia="Times New Roman" w:hAnsi="Arial" w:cs="Arial"/>
          <w:sz w:val="18"/>
          <w:szCs w:val="20"/>
          <w:vertAlign w:val="subscript"/>
          <w:lang w:eastAsia="ar-SA"/>
        </w:rPr>
        <w:t>y5</w:t>
      </w:r>
      <w:r w:rsidRPr="00184C5B">
        <w:rPr>
          <w:rFonts w:ascii="Arial" w:eastAsia="Times New Roman" w:hAnsi="Arial" w:cs="Arial"/>
          <w:sz w:val="18"/>
          <w:szCs w:val="20"/>
          <w:lang w:eastAsia="ar-SA"/>
        </w:rPr>
        <w:t xml:space="preserve"> 50-70</w:t>
      </w:r>
      <w:r w:rsidRPr="00184C5B">
        <w:rPr>
          <w:rFonts w:ascii="Symbol" w:eastAsia="Times New Roman" w:hAnsi="Symbol" w:cs="Times New Roman"/>
          <w:sz w:val="18"/>
          <w:szCs w:val="20"/>
          <w:lang w:eastAsia="ar-SA"/>
        </w:rPr>
        <w:t></w:t>
      </w:r>
      <w:r w:rsidRPr="00184C5B">
        <w:rPr>
          <w:rFonts w:ascii="Arial" w:eastAsia="Times New Roman" w:hAnsi="Arial" w:cs="Arial"/>
          <w:sz w:val="18"/>
          <w:szCs w:val="20"/>
          <w:lang w:eastAsia="ar-SA"/>
        </w:rPr>
        <w:t xml:space="preserve">m. Przed czyszczeniem należy zeszlifować krawędzie cięte na gorąco. Grubość powłoki cynkowej nie powinna być mniejsza niż 150 </w:t>
      </w:r>
      <w:r w:rsidRPr="00184C5B">
        <w:rPr>
          <w:rFonts w:ascii="Symbol" w:eastAsia="Times New Roman" w:hAnsi="Symbol" w:cs="Times New Roman"/>
          <w:sz w:val="18"/>
          <w:szCs w:val="20"/>
          <w:lang w:eastAsia="ar-SA"/>
        </w:rPr>
        <w:t></w:t>
      </w:r>
      <w:r w:rsidRPr="00184C5B">
        <w:rPr>
          <w:rFonts w:ascii="Arial" w:eastAsia="Times New Roman" w:hAnsi="Arial" w:cs="Arial"/>
          <w:sz w:val="18"/>
          <w:szCs w:val="20"/>
          <w:lang w:eastAsia="ar-SA"/>
        </w:rPr>
        <w:t>m, a porowatość nie większa niż 40%. Powłoka powinna być jednorodna, a jej przyczepność do podłoża          ≥ 5 MPa. Nie później niż 4 godz. po nałożeniu powłoki metalowej należy ją uszczelnić powłoką uszczelniającą na bazie niskocząsteczkowej żywicy o zużyciu 70</w:t>
      </w:r>
      <w:r w:rsidRPr="00184C5B">
        <w:rPr>
          <w:rFonts w:ascii="Arial" w:eastAsia="Times New Roman" w:hAnsi="Arial" w:cs="Arial"/>
          <w:sz w:val="18"/>
          <w:szCs w:val="16"/>
          <w:lang w:eastAsia="ar-SA"/>
        </w:rPr>
        <w:t>÷</w:t>
      </w:r>
      <w:r w:rsidRPr="00184C5B">
        <w:rPr>
          <w:rFonts w:ascii="Arial" w:eastAsia="Times New Roman" w:hAnsi="Arial" w:cs="Arial"/>
          <w:sz w:val="18"/>
          <w:szCs w:val="20"/>
          <w:lang w:eastAsia="ar-SA"/>
        </w:rPr>
        <w:t>200 g/m</w:t>
      </w:r>
      <w:r w:rsidRPr="00184C5B">
        <w:rPr>
          <w:rFonts w:ascii="Arial" w:eastAsia="Times New Roman" w:hAnsi="Arial" w:cs="Arial"/>
          <w:sz w:val="18"/>
          <w:szCs w:val="20"/>
          <w:vertAlign w:val="superscript"/>
          <w:lang w:eastAsia="ar-SA"/>
        </w:rPr>
        <w:t>2</w:t>
      </w:r>
      <w:r w:rsidRPr="00184C5B">
        <w:rPr>
          <w:rFonts w:ascii="Arial" w:eastAsia="Times New Roman" w:hAnsi="Arial" w:cs="Arial"/>
          <w:sz w:val="18"/>
          <w:szCs w:val="20"/>
          <w:lang w:eastAsia="ar-SA"/>
        </w:rPr>
        <w:t xml:space="preserve">. Nałożenie powłoki cynkowej przez ocynkowanie oraz jej uszczelnienie jest przedmiotem SST M-14.02.02 [1a].  Miejsca uszkodzeń powłok metalowych natryskiwanych cieplnie należy zabezpieczać tą samą technologią lub stosować farby, które są zawiesiną zmikronizowanego cynku w żywicy węglowodorowej (powyżej 99,5% wag. cynku w suchej powłoce).  </w:t>
      </w:r>
    </w:p>
    <w:p w:rsidR="00184C5B" w:rsidRPr="00184C5B" w:rsidRDefault="00184C5B" w:rsidP="00184C5B">
      <w:pPr>
        <w:suppressAutoHyphens/>
        <w:overflowPunct w:val="0"/>
        <w:autoSpaceDE w:val="0"/>
        <w:spacing w:after="120" w:line="240" w:lineRule="auto"/>
        <w:jc w:val="both"/>
        <w:textAlignment w:val="baseline"/>
        <w:rPr>
          <w:rFonts w:ascii="Arial" w:eastAsia="Times New Roman" w:hAnsi="Arial" w:cs="Arial"/>
          <w:sz w:val="18"/>
          <w:szCs w:val="20"/>
          <w:lang w:eastAsia="ar-SA"/>
        </w:rPr>
      </w:pPr>
      <w:r w:rsidRPr="00184C5B">
        <w:rPr>
          <w:rFonts w:ascii="Arial" w:eastAsia="Times New Roman" w:hAnsi="Arial" w:cs="Arial"/>
          <w:sz w:val="18"/>
          <w:szCs w:val="20"/>
          <w:lang w:eastAsia="ar-SA"/>
        </w:rPr>
        <w:t>2.</w:t>
      </w:r>
      <w:r w:rsidRPr="00184C5B">
        <w:rPr>
          <w:rFonts w:ascii="Arial" w:eastAsia="Times New Roman" w:hAnsi="Arial" w:cs="Arial"/>
          <w:b/>
          <w:sz w:val="18"/>
          <w:szCs w:val="20"/>
          <w:lang w:eastAsia="ar-SA"/>
        </w:rPr>
        <w:t xml:space="preserve"> </w:t>
      </w:r>
      <w:r w:rsidRPr="00184C5B">
        <w:rPr>
          <w:rFonts w:ascii="Arial" w:eastAsia="Times New Roman" w:hAnsi="Arial" w:cs="Arial"/>
          <w:sz w:val="18"/>
          <w:szCs w:val="20"/>
          <w:lang w:eastAsia="ar-SA"/>
        </w:rPr>
        <w:t xml:space="preserve"> Zestaw R2</w:t>
      </w:r>
    </w:p>
    <w:p w:rsidR="00184C5B" w:rsidRPr="00184C5B" w:rsidRDefault="00184C5B" w:rsidP="00184C5B">
      <w:pPr>
        <w:suppressAutoHyphens/>
        <w:overflowPunct w:val="0"/>
        <w:autoSpaceDE w:val="0"/>
        <w:spacing w:after="120" w:line="240" w:lineRule="auto"/>
        <w:ind w:firstLine="709"/>
        <w:jc w:val="both"/>
        <w:textAlignment w:val="baseline"/>
        <w:rPr>
          <w:rFonts w:ascii="Arial" w:eastAsia="Times New Roman" w:hAnsi="Arial" w:cs="Arial"/>
          <w:sz w:val="18"/>
          <w:szCs w:val="20"/>
          <w:lang w:eastAsia="ar-SA"/>
        </w:rPr>
      </w:pPr>
      <w:r w:rsidRPr="00184C5B">
        <w:rPr>
          <w:rFonts w:ascii="Arial" w:eastAsia="Times New Roman" w:hAnsi="Arial" w:cs="Arial"/>
          <w:sz w:val="18"/>
          <w:szCs w:val="20"/>
          <w:lang w:eastAsia="ar-SA"/>
        </w:rPr>
        <w:t>Powierzchnia powinna być oczyszczona do stopnia Sa 2 ½. Farby EP, EPMisc, EP z wypełniaczem aluminiowym, EP/bitum  mogą być stosowane na gorzej przygotowane powierzchnie o ile mają adnotację w aprobacie technicznej IBDiM o dopuszczeniu do tych zastosowań. Chropowatość powierzchni powinna wynosić R</w:t>
      </w:r>
      <w:r w:rsidRPr="00184C5B">
        <w:rPr>
          <w:rFonts w:ascii="Arial" w:eastAsia="Times New Roman" w:hAnsi="Arial" w:cs="Arial"/>
          <w:sz w:val="18"/>
          <w:szCs w:val="20"/>
          <w:vertAlign w:val="subscript"/>
          <w:lang w:eastAsia="ar-SA"/>
        </w:rPr>
        <w:t>y5</w:t>
      </w:r>
      <w:r w:rsidRPr="00184C5B">
        <w:rPr>
          <w:rFonts w:ascii="Arial" w:eastAsia="Times New Roman" w:hAnsi="Arial" w:cs="Arial"/>
          <w:sz w:val="18"/>
          <w:szCs w:val="20"/>
          <w:lang w:eastAsia="ar-SA"/>
        </w:rPr>
        <w:t xml:space="preserve"> 30</w:t>
      </w:r>
      <w:r w:rsidRPr="00184C5B">
        <w:rPr>
          <w:rFonts w:ascii="Arial" w:eastAsia="Times New Roman" w:hAnsi="Arial" w:cs="Arial"/>
          <w:sz w:val="18"/>
          <w:szCs w:val="16"/>
          <w:lang w:eastAsia="ar-SA"/>
        </w:rPr>
        <w:t>÷</w:t>
      </w:r>
      <w:r w:rsidRPr="00184C5B">
        <w:rPr>
          <w:rFonts w:ascii="Arial" w:eastAsia="Times New Roman" w:hAnsi="Arial" w:cs="Arial"/>
          <w:sz w:val="18"/>
          <w:szCs w:val="20"/>
          <w:lang w:eastAsia="ar-SA"/>
        </w:rPr>
        <w:t>50</w:t>
      </w:r>
      <w:r w:rsidRPr="00184C5B">
        <w:rPr>
          <w:rFonts w:ascii="Symbol" w:eastAsia="Times New Roman" w:hAnsi="Symbol" w:cs="Times New Roman"/>
          <w:sz w:val="18"/>
          <w:szCs w:val="20"/>
          <w:lang w:eastAsia="ar-SA"/>
        </w:rPr>
        <w:t></w:t>
      </w:r>
      <w:r w:rsidRPr="00184C5B">
        <w:rPr>
          <w:rFonts w:ascii="Arial" w:eastAsia="Times New Roman" w:hAnsi="Arial" w:cs="Arial"/>
          <w:sz w:val="18"/>
          <w:szCs w:val="20"/>
          <w:lang w:eastAsia="ar-SA"/>
        </w:rPr>
        <w:t>m.</w:t>
      </w:r>
    </w:p>
    <w:p w:rsidR="00184C5B" w:rsidRPr="00184C5B" w:rsidRDefault="00184C5B" w:rsidP="00184C5B">
      <w:pPr>
        <w:suppressAutoHyphens/>
        <w:overflowPunct w:val="0"/>
        <w:autoSpaceDE w:val="0"/>
        <w:spacing w:after="120" w:line="240" w:lineRule="auto"/>
        <w:jc w:val="both"/>
        <w:textAlignment w:val="baseline"/>
        <w:rPr>
          <w:rFonts w:ascii="Arial" w:eastAsia="Times New Roman" w:hAnsi="Arial" w:cs="Arial"/>
          <w:sz w:val="18"/>
          <w:szCs w:val="20"/>
          <w:lang w:eastAsia="ar-SA"/>
        </w:rPr>
      </w:pPr>
      <w:r w:rsidRPr="00184C5B">
        <w:rPr>
          <w:rFonts w:ascii="Arial" w:eastAsia="Times New Roman" w:hAnsi="Arial" w:cs="Arial"/>
          <w:sz w:val="18"/>
          <w:szCs w:val="20"/>
          <w:lang w:eastAsia="ar-SA"/>
        </w:rPr>
        <w:t xml:space="preserve">3. </w:t>
      </w:r>
      <w:r w:rsidRPr="00184C5B">
        <w:rPr>
          <w:rFonts w:ascii="Arial" w:eastAsia="Times New Roman" w:hAnsi="Arial" w:cs="Arial"/>
          <w:b/>
          <w:sz w:val="18"/>
          <w:szCs w:val="20"/>
          <w:lang w:eastAsia="ar-SA"/>
        </w:rPr>
        <w:t xml:space="preserve"> </w:t>
      </w:r>
      <w:r w:rsidRPr="00184C5B">
        <w:rPr>
          <w:rFonts w:ascii="Arial" w:eastAsia="Times New Roman" w:hAnsi="Arial" w:cs="Arial"/>
          <w:sz w:val="18"/>
          <w:szCs w:val="20"/>
          <w:lang w:eastAsia="ar-SA"/>
        </w:rPr>
        <w:t>Zestaw R3</w:t>
      </w:r>
    </w:p>
    <w:p w:rsidR="00184C5B" w:rsidRPr="00184C5B" w:rsidRDefault="00184C5B" w:rsidP="00184C5B">
      <w:pPr>
        <w:suppressAutoHyphens/>
        <w:overflowPunct w:val="0"/>
        <w:autoSpaceDE w:val="0"/>
        <w:spacing w:after="120" w:line="240" w:lineRule="auto"/>
        <w:jc w:val="both"/>
        <w:textAlignment w:val="baseline"/>
        <w:rPr>
          <w:rFonts w:ascii="Arial" w:eastAsia="Times New Roman" w:hAnsi="Arial" w:cs="Arial"/>
          <w:sz w:val="18"/>
          <w:szCs w:val="20"/>
          <w:lang w:eastAsia="ar-SA"/>
        </w:rPr>
      </w:pPr>
      <w:r w:rsidRPr="00184C5B">
        <w:rPr>
          <w:rFonts w:ascii="Arial" w:eastAsia="Times New Roman" w:hAnsi="Arial" w:cs="Arial"/>
          <w:sz w:val="18"/>
          <w:szCs w:val="20"/>
          <w:lang w:eastAsia="ar-SA"/>
        </w:rPr>
        <w:t>Powierzchnia powinna być oczyszczona do stopnia Sa 2 ½. Chropowatość powierzchni powinna wynosić R</w:t>
      </w:r>
      <w:r w:rsidRPr="00184C5B">
        <w:rPr>
          <w:rFonts w:ascii="Arial" w:eastAsia="Times New Roman" w:hAnsi="Arial" w:cs="Arial"/>
          <w:sz w:val="18"/>
          <w:szCs w:val="20"/>
          <w:vertAlign w:val="subscript"/>
          <w:lang w:eastAsia="ar-SA"/>
        </w:rPr>
        <w:t>y5</w:t>
      </w:r>
      <w:r w:rsidRPr="00184C5B">
        <w:rPr>
          <w:rFonts w:ascii="Arial" w:eastAsia="Times New Roman" w:hAnsi="Arial" w:cs="Arial"/>
          <w:sz w:val="18"/>
          <w:szCs w:val="20"/>
          <w:lang w:eastAsia="ar-SA"/>
        </w:rPr>
        <w:t xml:space="preserve"> 50</w:t>
      </w:r>
      <w:r w:rsidRPr="00184C5B">
        <w:rPr>
          <w:rFonts w:ascii="Arial" w:eastAsia="Times New Roman" w:hAnsi="Arial" w:cs="Arial"/>
          <w:sz w:val="18"/>
          <w:szCs w:val="16"/>
          <w:lang w:eastAsia="ar-SA"/>
        </w:rPr>
        <w:t>÷</w:t>
      </w:r>
      <w:r w:rsidRPr="00184C5B">
        <w:rPr>
          <w:rFonts w:ascii="Arial" w:eastAsia="Times New Roman" w:hAnsi="Arial" w:cs="Arial"/>
          <w:sz w:val="18"/>
          <w:szCs w:val="20"/>
          <w:lang w:eastAsia="ar-SA"/>
        </w:rPr>
        <w:t>70</w:t>
      </w:r>
      <w:r w:rsidRPr="00184C5B">
        <w:rPr>
          <w:rFonts w:ascii="Symbol" w:eastAsia="Times New Roman" w:hAnsi="Symbol" w:cs="Times New Roman"/>
          <w:sz w:val="18"/>
          <w:szCs w:val="20"/>
          <w:lang w:eastAsia="ar-SA"/>
        </w:rPr>
        <w:t></w:t>
      </w:r>
      <w:r w:rsidRPr="00184C5B">
        <w:rPr>
          <w:rFonts w:ascii="Arial" w:eastAsia="Times New Roman" w:hAnsi="Arial" w:cs="Arial"/>
          <w:sz w:val="18"/>
          <w:szCs w:val="20"/>
          <w:lang w:eastAsia="ar-SA"/>
        </w:rPr>
        <w:t>m.</w:t>
      </w:r>
    </w:p>
    <w:p w:rsidR="00184C5B" w:rsidRPr="00184C5B" w:rsidRDefault="00184C5B" w:rsidP="00184C5B">
      <w:pPr>
        <w:suppressAutoHyphens/>
        <w:overflowPunct w:val="0"/>
        <w:autoSpaceDE w:val="0"/>
        <w:spacing w:after="120" w:line="240" w:lineRule="auto"/>
        <w:jc w:val="both"/>
        <w:textAlignment w:val="baseline"/>
        <w:rPr>
          <w:rFonts w:ascii="Arial" w:eastAsia="Times New Roman" w:hAnsi="Arial" w:cs="Arial"/>
          <w:sz w:val="18"/>
          <w:szCs w:val="20"/>
          <w:lang w:eastAsia="ar-SA"/>
        </w:rPr>
      </w:pPr>
      <w:r w:rsidRPr="00184C5B">
        <w:rPr>
          <w:rFonts w:ascii="Arial" w:eastAsia="Times New Roman" w:hAnsi="Arial" w:cs="Arial"/>
          <w:sz w:val="18"/>
          <w:szCs w:val="20"/>
          <w:lang w:eastAsia="ar-SA"/>
        </w:rPr>
        <w:t xml:space="preserve">4. </w:t>
      </w:r>
      <w:r w:rsidRPr="00184C5B">
        <w:rPr>
          <w:rFonts w:ascii="Arial" w:eastAsia="Times New Roman" w:hAnsi="Arial" w:cs="Arial"/>
          <w:b/>
          <w:sz w:val="18"/>
          <w:szCs w:val="20"/>
          <w:lang w:eastAsia="ar-SA"/>
        </w:rPr>
        <w:t xml:space="preserve"> </w:t>
      </w:r>
      <w:r w:rsidRPr="00184C5B">
        <w:rPr>
          <w:rFonts w:ascii="Arial" w:eastAsia="Times New Roman" w:hAnsi="Arial" w:cs="Arial"/>
          <w:sz w:val="18"/>
          <w:szCs w:val="20"/>
          <w:lang w:eastAsia="ar-SA"/>
        </w:rPr>
        <w:t>Zestaw R4</w:t>
      </w:r>
    </w:p>
    <w:p w:rsidR="00184C5B" w:rsidRPr="00184C5B" w:rsidRDefault="00184C5B" w:rsidP="00184C5B">
      <w:pPr>
        <w:suppressAutoHyphens/>
        <w:overflowPunct w:val="0"/>
        <w:autoSpaceDE w:val="0"/>
        <w:spacing w:after="120" w:line="240" w:lineRule="auto"/>
        <w:ind w:firstLine="709"/>
        <w:jc w:val="both"/>
        <w:textAlignment w:val="baseline"/>
        <w:rPr>
          <w:rFonts w:ascii="Arial" w:eastAsia="Times New Roman" w:hAnsi="Arial" w:cs="Arial"/>
          <w:sz w:val="18"/>
          <w:szCs w:val="20"/>
          <w:lang w:eastAsia="ar-SA"/>
        </w:rPr>
      </w:pPr>
      <w:r w:rsidRPr="00184C5B">
        <w:rPr>
          <w:rFonts w:ascii="Arial" w:eastAsia="Times New Roman" w:hAnsi="Arial" w:cs="Arial"/>
          <w:sz w:val="18"/>
          <w:szCs w:val="20"/>
          <w:lang w:eastAsia="ar-SA"/>
        </w:rPr>
        <w:t>Powierzchnia powinna być oczyszczona do stopnia Sa 2 ½. Należy dokładnie sprawdzić odtłuszczenie powierzchni.</w:t>
      </w:r>
    </w:p>
    <w:p w:rsidR="00184C5B" w:rsidRPr="00184C5B" w:rsidRDefault="00184C5B" w:rsidP="00184C5B">
      <w:pPr>
        <w:suppressAutoHyphens/>
        <w:overflowPunct w:val="0"/>
        <w:autoSpaceDE w:val="0"/>
        <w:spacing w:after="120" w:line="240" w:lineRule="auto"/>
        <w:jc w:val="both"/>
        <w:textAlignment w:val="baseline"/>
        <w:rPr>
          <w:rFonts w:ascii="Arial" w:eastAsia="Times New Roman" w:hAnsi="Arial" w:cs="Arial"/>
          <w:sz w:val="18"/>
          <w:szCs w:val="20"/>
          <w:lang w:eastAsia="ar-SA"/>
        </w:rPr>
      </w:pPr>
      <w:r w:rsidRPr="00184C5B">
        <w:rPr>
          <w:rFonts w:ascii="Arial" w:eastAsia="Times New Roman" w:hAnsi="Arial" w:cs="Arial"/>
          <w:sz w:val="18"/>
          <w:szCs w:val="20"/>
          <w:lang w:eastAsia="ar-SA"/>
        </w:rPr>
        <w:t xml:space="preserve">5. </w:t>
      </w:r>
      <w:r w:rsidRPr="00184C5B">
        <w:rPr>
          <w:rFonts w:ascii="Arial" w:eastAsia="Times New Roman" w:hAnsi="Arial" w:cs="Arial"/>
          <w:b/>
          <w:sz w:val="18"/>
          <w:szCs w:val="20"/>
          <w:lang w:eastAsia="ar-SA"/>
        </w:rPr>
        <w:t xml:space="preserve"> </w:t>
      </w:r>
      <w:r w:rsidRPr="00184C5B">
        <w:rPr>
          <w:rFonts w:ascii="Arial" w:eastAsia="Times New Roman" w:hAnsi="Arial" w:cs="Arial"/>
          <w:sz w:val="18"/>
          <w:szCs w:val="20"/>
          <w:lang w:eastAsia="ar-SA"/>
        </w:rPr>
        <w:t>Zestawy R5 i R7</w:t>
      </w:r>
    </w:p>
    <w:p w:rsidR="00184C5B" w:rsidRPr="00184C5B" w:rsidRDefault="00184C5B" w:rsidP="00184C5B">
      <w:pPr>
        <w:suppressAutoHyphens/>
        <w:overflowPunct w:val="0"/>
        <w:autoSpaceDE w:val="0"/>
        <w:spacing w:after="120" w:line="240" w:lineRule="auto"/>
        <w:ind w:firstLine="709"/>
        <w:jc w:val="both"/>
        <w:textAlignment w:val="baseline"/>
        <w:rPr>
          <w:rFonts w:ascii="Arial" w:eastAsia="Times New Roman" w:hAnsi="Arial" w:cs="Arial"/>
          <w:sz w:val="18"/>
          <w:szCs w:val="20"/>
          <w:lang w:eastAsia="ar-SA"/>
        </w:rPr>
      </w:pPr>
      <w:r w:rsidRPr="00184C5B">
        <w:rPr>
          <w:rFonts w:ascii="Arial" w:eastAsia="Times New Roman" w:hAnsi="Arial" w:cs="Arial"/>
          <w:sz w:val="18"/>
          <w:szCs w:val="20"/>
          <w:lang w:eastAsia="ar-SA"/>
        </w:rPr>
        <w:t>Powierzchnia powinna być oczyszczona do stopnia Sa 2 ½. Dopuszczalne jest gorsze przygotowanie powierzchni o ile farby mają adnotację w aprobacie technicznej IBDiM o dopuszczeniu do tych zastosowań.</w:t>
      </w:r>
    </w:p>
    <w:p w:rsidR="00184C5B" w:rsidRPr="00184C5B" w:rsidRDefault="00184C5B" w:rsidP="00184C5B">
      <w:pPr>
        <w:suppressAutoHyphens/>
        <w:overflowPunct w:val="0"/>
        <w:autoSpaceDE w:val="0"/>
        <w:spacing w:after="120" w:line="240" w:lineRule="auto"/>
        <w:jc w:val="both"/>
        <w:textAlignment w:val="baseline"/>
        <w:rPr>
          <w:rFonts w:ascii="Arial" w:eastAsia="Times New Roman" w:hAnsi="Arial" w:cs="Arial"/>
          <w:sz w:val="18"/>
          <w:szCs w:val="20"/>
          <w:lang w:eastAsia="ar-SA"/>
        </w:rPr>
      </w:pPr>
      <w:r w:rsidRPr="00184C5B">
        <w:rPr>
          <w:rFonts w:ascii="Arial" w:eastAsia="Times New Roman" w:hAnsi="Arial" w:cs="Arial"/>
          <w:sz w:val="18"/>
          <w:szCs w:val="20"/>
          <w:lang w:eastAsia="ar-SA"/>
        </w:rPr>
        <w:t xml:space="preserve">6. </w:t>
      </w:r>
      <w:r w:rsidRPr="00184C5B">
        <w:rPr>
          <w:rFonts w:ascii="Arial" w:eastAsia="Times New Roman" w:hAnsi="Arial" w:cs="Arial"/>
          <w:b/>
          <w:sz w:val="18"/>
          <w:szCs w:val="20"/>
          <w:lang w:eastAsia="ar-SA"/>
        </w:rPr>
        <w:t xml:space="preserve"> </w:t>
      </w:r>
      <w:r w:rsidRPr="00184C5B">
        <w:rPr>
          <w:rFonts w:ascii="Arial" w:eastAsia="Times New Roman" w:hAnsi="Arial" w:cs="Arial"/>
          <w:sz w:val="18"/>
          <w:szCs w:val="20"/>
          <w:lang w:eastAsia="ar-SA"/>
        </w:rPr>
        <w:t>Zestaw R6</w:t>
      </w:r>
    </w:p>
    <w:p w:rsidR="00184C5B" w:rsidRPr="00184C5B" w:rsidRDefault="00184C5B" w:rsidP="00184C5B">
      <w:pPr>
        <w:suppressAutoHyphens/>
        <w:overflowPunct w:val="0"/>
        <w:autoSpaceDE w:val="0"/>
        <w:spacing w:after="120" w:line="240" w:lineRule="auto"/>
        <w:ind w:firstLine="709"/>
        <w:jc w:val="both"/>
        <w:textAlignment w:val="baseline"/>
        <w:rPr>
          <w:rFonts w:ascii="Arial" w:eastAsia="Times New Roman" w:hAnsi="Arial" w:cs="Arial"/>
          <w:sz w:val="18"/>
          <w:szCs w:val="20"/>
          <w:lang w:eastAsia="ar-SA"/>
        </w:rPr>
      </w:pPr>
      <w:r w:rsidRPr="00184C5B">
        <w:rPr>
          <w:rFonts w:ascii="Arial" w:eastAsia="Times New Roman" w:hAnsi="Arial" w:cs="Arial"/>
          <w:sz w:val="18"/>
          <w:szCs w:val="20"/>
          <w:lang w:eastAsia="ar-SA"/>
        </w:rPr>
        <w:t>Powierzchnia powinna być oczyszczona do stopnia nie niższego niż Sa2, St 3, Wa2, SB2.</w:t>
      </w:r>
    </w:p>
    <w:p w:rsidR="00184C5B" w:rsidRPr="00184C5B" w:rsidRDefault="00184C5B" w:rsidP="00184C5B">
      <w:pPr>
        <w:suppressAutoHyphens/>
        <w:overflowPunct w:val="0"/>
        <w:autoSpaceDE w:val="0"/>
        <w:spacing w:after="120" w:line="240" w:lineRule="auto"/>
        <w:jc w:val="both"/>
        <w:textAlignment w:val="baseline"/>
        <w:rPr>
          <w:rFonts w:ascii="Arial" w:eastAsia="Times New Roman" w:hAnsi="Arial" w:cs="Arial"/>
          <w:sz w:val="18"/>
          <w:szCs w:val="20"/>
          <w:lang w:eastAsia="ar-SA"/>
        </w:rPr>
      </w:pPr>
      <w:r w:rsidRPr="00184C5B">
        <w:rPr>
          <w:rFonts w:ascii="Arial" w:eastAsia="Times New Roman" w:hAnsi="Arial" w:cs="Arial"/>
          <w:sz w:val="18"/>
          <w:szCs w:val="20"/>
          <w:lang w:eastAsia="ar-SA"/>
        </w:rPr>
        <w:t>7.  Zestaw R8</w:t>
      </w:r>
    </w:p>
    <w:p w:rsidR="00184C5B" w:rsidRPr="00184C5B" w:rsidRDefault="00184C5B" w:rsidP="00184C5B">
      <w:pPr>
        <w:suppressAutoHyphens/>
        <w:overflowPunct w:val="0"/>
        <w:autoSpaceDE w:val="0"/>
        <w:spacing w:after="120" w:line="240" w:lineRule="auto"/>
        <w:ind w:firstLine="709"/>
        <w:jc w:val="both"/>
        <w:textAlignment w:val="baseline"/>
        <w:rPr>
          <w:rFonts w:ascii="Arial" w:eastAsia="Times New Roman" w:hAnsi="Arial" w:cs="Arial"/>
          <w:sz w:val="18"/>
          <w:szCs w:val="20"/>
          <w:lang w:eastAsia="ar-SA"/>
        </w:rPr>
      </w:pPr>
      <w:r w:rsidRPr="00184C5B">
        <w:rPr>
          <w:rFonts w:ascii="Arial" w:eastAsia="Times New Roman" w:hAnsi="Arial" w:cs="Arial"/>
          <w:sz w:val="18"/>
          <w:szCs w:val="20"/>
          <w:lang w:eastAsia="ar-SA"/>
        </w:rPr>
        <w:lastRenderedPageBreak/>
        <w:t>Oczyszczenie wnętrza szczeliny metodą strumieniowo-ścierną z dokładnością warunkowaną przez rozmiary szczeliny. Należy najlepiej jak można usunąć resztki ścierniwa ze szczeliny.</w:t>
      </w:r>
    </w:p>
    <w:p w:rsidR="00184C5B" w:rsidRPr="00184C5B" w:rsidRDefault="00184C5B" w:rsidP="00184C5B">
      <w:pPr>
        <w:keepNext/>
        <w:numPr>
          <w:ilvl w:val="1"/>
          <w:numId w:val="0"/>
        </w:numPr>
        <w:tabs>
          <w:tab w:val="left" w:pos="0"/>
        </w:tabs>
        <w:suppressAutoHyphens/>
        <w:overflowPunct w:val="0"/>
        <w:autoSpaceDE w:val="0"/>
        <w:spacing w:before="120" w:after="120" w:line="240" w:lineRule="auto"/>
        <w:jc w:val="both"/>
        <w:textAlignment w:val="baseline"/>
        <w:outlineLvl w:val="1"/>
        <w:rPr>
          <w:rFonts w:ascii="Arial" w:eastAsia="Times New Roman" w:hAnsi="Arial" w:cs="Arial"/>
          <w:b/>
          <w:sz w:val="18"/>
          <w:szCs w:val="20"/>
          <w:lang w:eastAsia="ar-SA"/>
        </w:rPr>
      </w:pPr>
      <w:r w:rsidRPr="00184C5B">
        <w:rPr>
          <w:rFonts w:ascii="Arial" w:eastAsia="Times New Roman" w:hAnsi="Arial" w:cs="Arial"/>
          <w:b/>
          <w:sz w:val="18"/>
          <w:szCs w:val="20"/>
          <w:lang w:eastAsia="ar-SA"/>
        </w:rPr>
        <w:t>5.8. Warunki wykonywania prac malarskich</w:t>
      </w:r>
    </w:p>
    <w:p w:rsidR="00184C5B" w:rsidRPr="00184C5B" w:rsidRDefault="00184C5B" w:rsidP="00184C5B">
      <w:pPr>
        <w:suppressAutoHyphens/>
        <w:overflowPunct w:val="0"/>
        <w:autoSpaceDE w:val="0"/>
        <w:spacing w:after="0" w:line="240" w:lineRule="auto"/>
        <w:jc w:val="both"/>
        <w:textAlignment w:val="baseline"/>
        <w:rPr>
          <w:rFonts w:ascii="Arial" w:eastAsia="Times New Roman" w:hAnsi="Arial" w:cs="Arial"/>
          <w:sz w:val="18"/>
          <w:szCs w:val="20"/>
          <w:lang w:eastAsia="ar-SA"/>
        </w:rPr>
      </w:pPr>
      <w:r w:rsidRPr="00184C5B">
        <w:rPr>
          <w:rFonts w:ascii="Arial" w:eastAsia="Times New Roman" w:hAnsi="Arial" w:cs="Arial"/>
          <w:sz w:val="18"/>
          <w:szCs w:val="20"/>
          <w:lang w:eastAsia="ar-SA"/>
        </w:rPr>
        <w:tab/>
        <w:t>Optymalna temperatura powietrza podczas prowadzenia prac malarskich wynosi od + 15°C do +30°C, a nie powinna być niższa niż +5°C. Wilgotność względna powietrza nie może przekraczać 80 %, nie wolno prowadzić robót malarskich w czasie deszczu, mgły i w czasie występowania rosy oraz przy silnym wietrze (4° Beauforta).</w:t>
      </w:r>
    </w:p>
    <w:p w:rsidR="00184C5B" w:rsidRPr="00184C5B" w:rsidRDefault="00184C5B" w:rsidP="00184C5B">
      <w:pPr>
        <w:suppressAutoHyphens/>
        <w:overflowPunct w:val="0"/>
        <w:autoSpaceDE w:val="0"/>
        <w:spacing w:after="0" w:line="240" w:lineRule="auto"/>
        <w:ind w:firstLine="709"/>
        <w:jc w:val="both"/>
        <w:textAlignment w:val="baseline"/>
        <w:rPr>
          <w:rFonts w:ascii="Arial" w:eastAsia="Times New Roman" w:hAnsi="Arial" w:cs="Arial"/>
          <w:sz w:val="18"/>
          <w:szCs w:val="20"/>
          <w:lang w:eastAsia="ar-SA"/>
        </w:rPr>
      </w:pPr>
      <w:r w:rsidRPr="00184C5B">
        <w:rPr>
          <w:rFonts w:ascii="Arial" w:eastAsia="Times New Roman" w:hAnsi="Arial" w:cs="Arial"/>
          <w:sz w:val="18"/>
          <w:szCs w:val="20"/>
          <w:lang w:eastAsia="ar-SA"/>
        </w:rPr>
        <w:t>Temperatura podłoża powinna wynosić co najmniej +10°C i powinna być o 3°C wyższa od punktu rosy.</w:t>
      </w:r>
    </w:p>
    <w:p w:rsidR="00184C5B" w:rsidRPr="00184C5B" w:rsidRDefault="00184C5B" w:rsidP="00184C5B">
      <w:pPr>
        <w:suppressAutoHyphens/>
        <w:overflowPunct w:val="0"/>
        <w:autoSpaceDE w:val="0"/>
        <w:spacing w:after="0" w:line="240" w:lineRule="auto"/>
        <w:ind w:firstLine="709"/>
        <w:jc w:val="both"/>
        <w:textAlignment w:val="baseline"/>
        <w:rPr>
          <w:rFonts w:ascii="Arial" w:eastAsia="Times New Roman" w:hAnsi="Arial" w:cs="Arial"/>
          <w:sz w:val="18"/>
          <w:szCs w:val="20"/>
          <w:lang w:eastAsia="ar-SA"/>
        </w:rPr>
      </w:pPr>
      <w:r w:rsidRPr="00184C5B">
        <w:rPr>
          <w:rFonts w:ascii="Arial" w:eastAsia="Times New Roman" w:hAnsi="Arial" w:cs="Arial"/>
          <w:sz w:val="18"/>
          <w:szCs w:val="20"/>
          <w:lang w:eastAsia="ar-SA"/>
        </w:rPr>
        <w:t>Należy przestrzegać warunku, by świeża powłoka malarska nie była narażona w czasie schnięcia na działanie kurzu i deszczu. Po 15 września prace malarskie powinny być wykonywane pod osłonami z możliwością regulacji temperatury i wilgotności. Oprócz ww. warunków należy przestrzegać warunków podanych przez producenta materiałów malarskich w kartach technicznych materiałów.</w:t>
      </w:r>
    </w:p>
    <w:p w:rsidR="00184C5B" w:rsidRPr="00184C5B" w:rsidRDefault="00184C5B" w:rsidP="00184C5B">
      <w:pPr>
        <w:suppressAutoHyphens/>
        <w:overflowPunct w:val="0"/>
        <w:autoSpaceDE w:val="0"/>
        <w:spacing w:after="0" w:line="240" w:lineRule="auto"/>
        <w:ind w:firstLine="709"/>
        <w:jc w:val="both"/>
        <w:textAlignment w:val="baseline"/>
        <w:rPr>
          <w:rFonts w:ascii="Arial" w:eastAsia="Times New Roman" w:hAnsi="Arial" w:cs="Arial"/>
          <w:sz w:val="18"/>
          <w:szCs w:val="20"/>
          <w:lang w:eastAsia="ar-SA"/>
        </w:rPr>
      </w:pPr>
      <w:r w:rsidRPr="00184C5B">
        <w:rPr>
          <w:rFonts w:ascii="Arial" w:eastAsia="Times New Roman" w:hAnsi="Arial" w:cs="Arial"/>
          <w:sz w:val="18"/>
          <w:szCs w:val="20"/>
          <w:lang w:eastAsia="ar-SA"/>
        </w:rPr>
        <w:t>W czasie prowadzenia robót Wykonawca powinien sporządzić protokół z warunków klimatycznych panujących w trakcie robót.  Wzór protokołu z warunków klimatycznych podano w załączniku 1.</w:t>
      </w:r>
    </w:p>
    <w:p w:rsidR="00184C5B" w:rsidRPr="00184C5B" w:rsidRDefault="00184C5B" w:rsidP="00184C5B">
      <w:pPr>
        <w:keepNext/>
        <w:numPr>
          <w:ilvl w:val="1"/>
          <w:numId w:val="0"/>
        </w:numPr>
        <w:tabs>
          <w:tab w:val="left" w:pos="0"/>
        </w:tabs>
        <w:suppressAutoHyphens/>
        <w:overflowPunct w:val="0"/>
        <w:autoSpaceDE w:val="0"/>
        <w:spacing w:before="120" w:after="120" w:line="240" w:lineRule="auto"/>
        <w:jc w:val="both"/>
        <w:textAlignment w:val="baseline"/>
        <w:outlineLvl w:val="1"/>
        <w:rPr>
          <w:rFonts w:ascii="Arial" w:eastAsia="Times New Roman" w:hAnsi="Arial" w:cs="Arial"/>
          <w:b/>
          <w:sz w:val="18"/>
          <w:szCs w:val="20"/>
          <w:lang w:eastAsia="ar-SA"/>
        </w:rPr>
      </w:pPr>
      <w:r w:rsidRPr="00184C5B">
        <w:rPr>
          <w:rFonts w:ascii="Arial" w:eastAsia="Times New Roman" w:hAnsi="Arial" w:cs="Arial"/>
          <w:b/>
          <w:sz w:val="18"/>
          <w:szCs w:val="20"/>
          <w:lang w:eastAsia="ar-SA"/>
        </w:rPr>
        <w:t>5.9. Przygotowanie materiałów malarskich oraz sprzętu</w:t>
      </w:r>
    </w:p>
    <w:p w:rsidR="00184C5B" w:rsidRPr="00184C5B" w:rsidRDefault="00184C5B" w:rsidP="00184C5B">
      <w:pPr>
        <w:suppressAutoHyphens/>
        <w:overflowPunct w:val="0"/>
        <w:autoSpaceDE w:val="0"/>
        <w:spacing w:after="0" w:line="240" w:lineRule="auto"/>
        <w:ind w:firstLine="709"/>
        <w:jc w:val="both"/>
        <w:textAlignment w:val="baseline"/>
        <w:rPr>
          <w:rFonts w:ascii="Arial" w:eastAsia="Times New Roman" w:hAnsi="Arial" w:cs="Arial"/>
          <w:sz w:val="18"/>
          <w:szCs w:val="20"/>
          <w:lang w:eastAsia="ar-SA"/>
        </w:rPr>
      </w:pPr>
      <w:r w:rsidRPr="00184C5B">
        <w:rPr>
          <w:rFonts w:ascii="Arial" w:eastAsia="Times New Roman" w:hAnsi="Arial" w:cs="Arial"/>
          <w:sz w:val="18"/>
          <w:szCs w:val="20"/>
          <w:lang w:eastAsia="ar-SA"/>
        </w:rPr>
        <w:t>Przed użyciem materiałów malarskich należy sprawdzić ich termin przydatności do aplikacji oraz szczelność opakowania. Inżynier może zalecić wykonanie badań kontrolnych danego materiału wg metod przewidzianych w odpowiednich normach. Wykonawca zobowiązany jest do złożenia u Inżyniera sporządzonych przez producenta kart technicznych stosowanych materiałów i przestrzegania zawartych w nich ograniczeń.</w:t>
      </w:r>
    </w:p>
    <w:p w:rsidR="00184C5B" w:rsidRPr="00184C5B" w:rsidRDefault="00184C5B" w:rsidP="00184C5B">
      <w:pPr>
        <w:suppressAutoHyphens/>
        <w:overflowPunct w:val="0"/>
        <w:autoSpaceDE w:val="0"/>
        <w:spacing w:after="0" w:line="240" w:lineRule="auto"/>
        <w:ind w:firstLine="709"/>
        <w:jc w:val="both"/>
        <w:textAlignment w:val="baseline"/>
        <w:rPr>
          <w:rFonts w:ascii="Arial" w:eastAsia="Times New Roman" w:hAnsi="Arial" w:cs="Arial"/>
          <w:sz w:val="18"/>
          <w:szCs w:val="20"/>
          <w:lang w:eastAsia="ar-SA"/>
        </w:rPr>
      </w:pPr>
      <w:r w:rsidRPr="00184C5B">
        <w:rPr>
          <w:rFonts w:ascii="Arial" w:eastAsia="Times New Roman" w:hAnsi="Arial" w:cs="Arial"/>
          <w:sz w:val="18"/>
          <w:szCs w:val="20"/>
          <w:lang w:eastAsia="ar-SA"/>
        </w:rPr>
        <w:t>Po otwarciu pojemnika z farbą należy sprawdzić zgodnie z normą PN-EN ISO 1513:1999 [7] i zapisać w protokole:</w:t>
      </w:r>
    </w:p>
    <w:p w:rsidR="00184C5B" w:rsidRPr="00184C5B" w:rsidRDefault="00184C5B" w:rsidP="00184C5B">
      <w:pPr>
        <w:numPr>
          <w:ilvl w:val="0"/>
          <w:numId w:val="2"/>
        </w:numPr>
        <w:tabs>
          <w:tab w:val="left" w:pos="360"/>
        </w:tabs>
        <w:suppressAutoHyphens/>
        <w:overflowPunct w:val="0"/>
        <w:autoSpaceDE w:val="0"/>
        <w:spacing w:after="0" w:line="240" w:lineRule="auto"/>
        <w:ind w:left="360" w:hanging="360"/>
        <w:jc w:val="both"/>
        <w:textAlignment w:val="baseline"/>
        <w:rPr>
          <w:rFonts w:ascii="Arial" w:eastAsia="Times New Roman" w:hAnsi="Arial" w:cs="Arial"/>
          <w:sz w:val="18"/>
          <w:szCs w:val="20"/>
          <w:lang w:eastAsia="ar-SA"/>
        </w:rPr>
      </w:pPr>
      <w:r w:rsidRPr="00184C5B">
        <w:rPr>
          <w:rFonts w:ascii="Arial" w:eastAsia="Times New Roman" w:hAnsi="Arial" w:cs="Arial"/>
          <w:sz w:val="18"/>
          <w:szCs w:val="20"/>
          <w:lang w:eastAsia="ar-SA"/>
        </w:rPr>
        <w:t>stan opakowania,</w:t>
      </w:r>
    </w:p>
    <w:p w:rsidR="00184C5B" w:rsidRPr="00184C5B" w:rsidRDefault="00184C5B" w:rsidP="00184C5B">
      <w:pPr>
        <w:numPr>
          <w:ilvl w:val="0"/>
          <w:numId w:val="2"/>
        </w:numPr>
        <w:tabs>
          <w:tab w:val="left" w:pos="360"/>
        </w:tabs>
        <w:suppressAutoHyphens/>
        <w:overflowPunct w:val="0"/>
        <w:autoSpaceDE w:val="0"/>
        <w:spacing w:after="0" w:line="240" w:lineRule="auto"/>
        <w:ind w:left="360" w:hanging="360"/>
        <w:jc w:val="both"/>
        <w:textAlignment w:val="baseline"/>
        <w:rPr>
          <w:rFonts w:ascii="Arial" w:eastAsia="Times New Roman" w:hAnsi="Arial" w:cs="Arial"/>
          <w:sz w:val="18"/>
          <w:szCs w:val="20"/>
          <w:lang w:eastAsia="ar-SA"/>
        </w:rPr>
      </w:pPr>
      <w:r w:rsidRPr="00184C5B">
        <w:rPr>
          <w:rFonts w:ascii="Arial" w:eastAsia="Times New Roman" w:hAnsi="Arial" w:cs="Arial"/>
          <w:sz w:val="18"/>
          <w:szCs w:val="20"/>
          <w:lang w:eastAsia="ar-SA"/>
        </w:rPr>
        <w:t>ocenę kożuszenia,</w:t>
      </w:r>
    </w:p>
    <w:p w:rsidR="00184C5B" w:rsidRPr="00184C5B" w:rsidRDefault="00184C5B" w:rsidP="00184C5B">
      <w:pPr>
        <w:numPr>
          <w:ilvl w:val="0"/>
          <w:numId w:val="2"/>
        </w:numPr>
        <w:tabs>
          <w:tab w:val="left" w:pos="360"/>
        </w:tabs>
        <w:suppressAutoHyphens/>
        <w:overflowPunct w:val="0"/>
        <w:autoSpaceDE w:val="0"/>
        <w:spacing w:after="0" w:line="240" w:lineRule="auto"/>
        <w:ind w:left="360" w:hanging="360"/>
        <w:jc w:val="both"/>
        <w:textAlignment w:val="baseline"/>
        <w:rPr>
          <w:rFonts w:ascii="Arial" w:eastAsia="Times New Roman" w:hAnsi="Arial" w:cs="Arial"/>
          <w:sz w:val="18"/>
          <w:szCs w:val="20"/>
          <w:lang w:eastAsia="ar-SA"/>
        </w:rPr>
      </w:pPr>
      <w:r w:rsidRPr="00184C5B">
        <w:rPr>
          <w:rFonts w:ascii="Arial" w:eastAsia="Times New Roman" w:hAnsi="Arial" w:cs="Arial"/>
          <w:sz w:val="18"/>
          <w:szCs w:val="20"/>
          <w:lang w:eastAsia="ar-SA"/>
        </w:rPr>
        <w:t>ocenę konsystencji (np. zżelowanie),</w:t>
      </w:r>
    </w:p>
    <w:p w:rsidR="00184C5B" w:rsidRPr="00184C5B" w:rsidRDefault="00184C5B" w:rsidP="00184C5B">
      <w:pPr>
        <w:numPr>
          <w:ilvl w:val="0"/>
          <w:numId w:val="2"/>
        </w:numPr>
        <w:tabs>
          <w:tab w:val="left" w:pos="360"/>
        </w:tabs>
        <w:suppressAutoHyphens/>
        <w:overflowPunct w:val="0"/>
        <w:autoSpaceDE w:val="0"/>
        <w:spacing w:after="0" w:line="240" w:lineRule="auto"/>
        <w:ind w:left="360" w:hanging="360"/>
        <w:jc w:val="both"/>
        <w:textAlignment w:val="baseline"/>
        <w:rPr>
          <w:rFonts w:ascii="Arial" w:eastAsia="Times New Roman" w:hAnsi="Arial" w:cs="Arial"/>
          <w:sz w:val="18"/>
          <w:szCs w:val="20"/>
          <w:lang w:eastAsia="ar-SA"/>
        </w:rPr>
      </w:pPr>
      <w:r w:rsidRPr="00184C5B">
        <w:rPr>
          <w:rFonts w:ascii="Arial" w:eastAsia="Times New Roman" w:hAnsi="Arial" w:cs="Arial"/>
          <w:sz w:val="18"/>
          <w:szCs w:val="20"/>
          <w:lang w:eastAsia="ar-SA"/>
        </w:rPr>
        <w:t>rozdział faz,</w:t>
      </w:r>
    </w:p>
    <w:p w:rsidR="00184C5B" w:rsidRPr="00184C5B" w:rsidRDefault="00184C5B" w:rsidP="00184C5B">
      <w:pPr>
        <w:numPr>
          <w:ilvl w:val="0"/>
          <w:numId w:val="2"/>
        </w:numPr>
        <w:tabs>
          <w:tab w:val="left" w:pos="360"/>
        </w:tabs>
        <w:suppressAutoHyphens/>
        <w:overflowPunct w:val="0"/>
        <w:autoSpaceDE w:val="0"/>
        <w:spacing w:after="0" w:line="240" w:lineRule="auto"/>
        <w:ind w:left="360" w:hanging="360"/>
        <w:jc w:val="both"/>
        <w:textAlignment w:val="baseline"/>
        <w:rPr>
          <w:rFonts w:ascii="Arial" w:eastAsia="Times New Roman" w:hAnsi="Arial" w:cs="Arial"/>
          <w:sz w:val="18"/>
          <w:szCs w:val="20"/>
          <w:lang w:eastAsia="ar-SA"/>
        </w:rPr>
      </w:pPr>
      <w:r w:rsidRPr="00184C5B">
        <w:rPr>
          <w:rFonts w:ascii="Arial" w:eastAsia="Times New Roman" w:hAnsi="Arial" w:cs="Arial"/>
          <w:sz w:val="18"/>
          <w:szCs w:val="20"/>
          <w:lang w:eastAsia="ar-SA"/>
        </w:rPr>
        <w:t>obecność zanieczyszczeń,</w:t>
      </w:r>
    </w:p>
    <w:p w:rsidR="00184C5B" w:rsidRPr="00184C5B" w:rsidRDefault="00184C5B" w:rsidP="00184C5B">
      <w:pPr>
        <w:numPr>
          <w:ilvl w:val="0"/>
          <w:numId w:val="2"/>
        </w:numPr>
        <w:tabs>
          <w:tab w:val="left" w:pos="360"/>
        </w:tabs>
        <w:suppressAutoHyphens/>
        <w:overflowPunct w:val="0"/>
        <w:autoSpaceDE w:val="0"/>
        <w:spacing w:after="0" w:line="240" w:lineRule="auto"/>
        <w:ind w:left="360" w:hanging="360"/>
        <w:jc w:val="both"/>
        <w:textAlignment w:val="baseline"/>
        <w:rPr>
          <w:rFonts w:ascii="Arial" w:eastAsia="Times New Roman" w:hAnsi="Arial" w:cs="Arial"/>
          <w:sz w:val="18"/>
          <w:szCs w:val="20"/>
          <w:lang w:eastAsia="ar-SA"/>
        </w:rPr>
      </w:pPr>
      <w:r w:rsidRPr="00184C5B">
        <w:rPr>
          <w:rFonts w:ascii="Arial" w:eastAsia="Times New Roman" w:hAnsi="Arial" w:cs="Arial"/>
          <w:sz w:val="18"/>
          <w:szCs w:val="20"/>
          <w:lang w:eastAsia="ar-SA"/>
        </w:rPr>
        <w:t>ocenę osadu.</w:t>
      </w:r>
    </w:p>
    <w:p w:rsidR="00184C5B" w:rsidRPr="00184C5B" w:rsidRDefault="00184C5B" w:rsidP="00184C5B">
      <w:pPr>
        <w:suppressAutoHyphens/>
        <w:overflowPunct w:val="0"/>
        <w:autoSpaceDE w:val="0"/>
        <w:spacing w:after="0" w:line="240" w:lineRule="auto"/>
        <w:ind w:firstLine="709"/>
        <w:jc w:val="both"/>
        <w:textAlignment w:val="baseline"/>
        <w:rPr>
          <w:rFonts w:ascii="Arial" w:eastAsia="Times New Roman" w:hAnsi="Arial" w:cs="Arial"/>
          <w:sz w:val="18"/>
          <w:szCs w:val="20"/>
          <w:lang w:eastAsia="ar-SA"/>
        </w:rPr>
      </w:pPr>
      <w:r w:rsidRPr="00184C5B">
        <w:rPr>
          <w:rFonts w:ascii="Arial" w:eastAsia="Times New Roman" w:hAnsi="Arial" w:cs="Arial"/>
          <w:sz w:val="18"/>
          <w:szCs w:val="20"/>
          <w:lang w:eastAsia="ar-SA"/>
        </w:rPr>
        <w:t>Z kontroli jakości farb Wykonawca powinien sporządzić protokół. Wzór protokołu z kontroli jakości farb podano w załączniku 2A.</w:t>
      </w:r>
    </w:p>
    <w:p w:rsidR="00184C5B" w:rsidRPr="00184C5B" w:rsidRDefault="00184C5B" w:rsidP="00184C5B">
      <w:pPr>
        <w:suppressAutoHyphens/>
        <w:overflowPunct w:val="0"/>
        <w:autoSpaceDE w:val="0"/>
        <w:spacing w:after="0" w:line="240" w:lineRule="auto"/>
        <w:ind w:firstLine="709"/>
        <w:jc w:val="both"/>
        <w:textAlignment w:val="baseline"/>
        <w:rPr>
          <w:rFonts w:ascii="Arial" w:eastAsia="Times New Roman" w:hAnsi="Arial" w:cs="Arial"/>
          <w:sz w:val="18"/>
          <w:szCs w:val="20"/>
          <w:lang w:eastAsia="ar-SA"/>
        </w:rPr>
      </w:pPr>
      <w:r w:rsidRPr="00184C5B">
        <w:rPr>
          <w:rFonts w:ascii="Arial" w:eastAsia="Times New Roman" w:hAnsi="Arial" w:cs="Arial"/>
          <w:sz w:val="18"/>
          <w:szCs w:val="20"/>
          <w:lang w:eastAsia="ar-SA"/>
        </w:rPr>
        <w:t xml:space="preserve">W przypadku wystąpienia kożucha należy go usunąć. Nie nadają się do użytku farby zawierające zanieczyszczenia, zżelowane oraz zawierające twardy osad. Osad miękki należy wymieszać, żeby ujednorodnić farbę. </w:t>
      </w:r>
    </w:p>
    <w:p w:rsidR="00184C5B" w:rsidRPr="00184C5B" w:rsidRDefault="00184C5B" w:rsidP="00184C5B">
      <w:pPr>
        <w:suppressAutoHyphens/>
        <w:overflowPunct w:val="0"/>
        <w:autoSpaceDE w:val="0"/>
        <w:spacing w:after="0" w:line="240" w:lineRule="auto"/>
        <w:ind w:firstLine="709"/>
        <w:jc w:val="both"/>
        <w:textAlignment w:val="baseline"/>
        <w:rPr>
          <w:rFonts w:ascii="Arial" w:eastAsia="Times New Roman" w:hAnsi="Arial" w:cs="Arial"/>
          <w:sz w:val="18"/>
          <w:szCs w:val="20"/>
          <w:lang w:eastAsia="ar-SA"/>
        </w:rPr>
      </w:pPr>
      <w:r w:rsidRPr="00184C5B">
        <w:rPr>
          <w:rFonts w:ascii="Arial" w:eastAsia="Times New Roman" w:hAnsi="Arial" w:cs="Arial"/>
          <w:sz w:val="18"/>
          <w:szCs w:val="20"/>
          <w:lang w:eastAsia="ar-SA"/>
        </w:rPr>
        <w:t>Poza tym każdy materiał powłokowy należy przygotowywać do stosowania ściśle wg procedury podanej we właściwej dla danego materiału karcie technicznej. Procedura ta powinna zawierać:</w:t>
      </w:r>
    </w:p>
    <w:p w:rsidR="00184C5B" w:rsidRPr="00184C5B" w:rsidRDefault="00184C5B" w:rsidP="00184C5B">
      <w:pPr>
        <w:numPr>
          <w:ilvl w:val="0"/>
          <w:numId w:val="2"/>
        </w:numPr>
        <w:tabs>
          <w:tab w:val="left" w:pos="360"/>
        </w:tabs>
        <w:suppressAutoHyphens/>
        <w:overflowPunct w:val="0"/>
        <w:autoSpaceDE w:val="0"/>
        <w:spacing w:after="0" w:line="240" w:lineRule="auto"/>
        <w:ind w:left="360" w:hanging="360"/>
        <w:jc w:val="both"/>
        <w:textAlignment w:val="baseline"/>
        <w:rPr>
          <w:rFonts w:ascii="Arial" w:eastAsia="Times New Roman" w:hAnsi="Arial" w:cs="Arial"/>
          <w:sz w:val="18"/>
          <w:szCs w:val="20"/>
          <w:lang w:eastAsia="ar-SA"/>
        </w:rPr>
      </w:pPr>
      <w:r w:rsidRPr="00184C5B">
        <w:rPr>
          <w:rFonts w:ascii="Arial" w:eastAsia="Times New Roman" w:hAnsi="Arial" w:cs="Arial"/>
          <w:sz w:val="18"/>
          <w:szCs w:val="20"/>
          <w:lang w:eastAsia="ar-SA"/>
        </w:rPr>
        <w:t>sposób mieszania składników farb w celu otrzymania jednolitej konsystencji,</w:t>
      </w:r>
    </w:p>
    <w:p w:rsidR="00184C5B" w:rsidRPr="00184C5B" w:rsidRDefault="00184C5B" w:rsidP="00184C5B">
      <w:pPr>
        <w:numPr>
          <w:ilvl w:val="0"/>
          <w:numId w:val="2"/>
        </w:numPr>
        <w:tabs>
          <w:tab w:val="left" w:pos="360"/>
        </w:tabs>
        <w:suppressAutoHyphens/>
        <w:overflowPunct w:val="0"/>
        <w:autoSpaceDE w:val="0"/>
        <w:spacing w:after="0" w:line="240" w:lineRule="auto"/>
        <w:ind w:left="360" w:hanging="360"/>
        <w:jc w:val="both"/>
        <w:textAlignment w:val="baseline"/>
        <w:rPr>
          <w:rFonts w:ascii="Arial" w:eastAsia="Times New Roman" w:hAnsi="Arial" w:cs="Arial"/>
          <w:sz w:val="18"/>
          <w:szCs w:val="20"/>
          <w:lang w:eastAsia="ar-SA"/>
        </w:rPr>
      </w:pPr>
      <w:r w:rsidRPr="00184C5B">
        <w:rPr>
          <w:rFonts w:ascii="Arial" w:eastAsia="Times New Roman" w:hAnsi="Arial" w:cs="Arial"/>
          <w:sz w:val="18"/>
          <w:szCs w:val="20"/>
          <w:lang w:eastAsia="ar-SA"/>
        </w:rPr>
        <w:t>dozowanie składników,</w:t>
      </w:r>
    </w:p>
    <w:p w:rsidR="00184C5B" w:rsidRPr="00184C5B" w:rsidRDefault="00184C5B" w:rsidP="00184C5B">
      <w:pPr>
        <w:numPr>
          <w:ilvl w:val="0"/>
          <w:numId w:val="2"/>
        </w:numPr>
        <w:tabs>
          <w:tab w:val="left" w:pos="360"/>
        </w:tabs>
        <w:suppressAutoHyphens/>
        <w:overflowPunct w:val="0"/>
        <w:autoSpaceDE w:val="0"/>
        <w:spacing w:after="0" w:line="240" w:lineRule="auto"/>
        <w:ind w:left="360" w:hanging="360"/>
        <w:jc w:val="both"/>
        <w:textAlignment w:val="baseline"/>
        <w:rPr>
          <w:rFonts w:ascii="Arial" w:eastAsia="Times New Roman" w:hAnsi="Arial" w:cs="Arial"/>
          <w:sz w:val="18"/>
          <w:szCs w:val="20"/>
          <w:lang w:eastAsia="ar-SA"/>
        </w:rPr>
      </w:pPr>
      <w:r w:rsidRPr="00184C5B">
        <w:rPr>
          <w:rFonts w:ascii="Arial" w:eastAsia="Times New Roman" w:hAnsi="Arial" w:cs="Arial"/>
          <w:sz w:val="18"/>
          <w:szCs w:val="20"/>
          <w:lang w:eastAsia="ar-SA"/>
        </w:rPr>
        <w:t>minimalny czas schnięcia dla farby.</w:t>
      </w:r>
    </w:p>
    <w:p w:rsidR="00184C5B" w:rsidRPr="00184C5B" w:rsidRDefault="00184C5B" w:rsidP="00184C5B">
      <w:pPr>
        <w:suppressAutoHyphens/>
        <w:overflowPunct w:val="0"/>
        <w:autoSpaceDE w:val="0"/>
        <w:spacing w:after="0" w:line="240" w:lineRule="auto"/>
        <w:ind w:firstLine="709"/>
        <w:jc w:val="both"/>
        <w:textAlignment w:val="baseline"/>
        <w:rPr>
          <w:rFonts w:ascii="Arial" w:eastAsia="Times New Roman" w:hAnsi="Arial" w:cs="Arial"/>
          <w:sz w:val="18"/>
          <w:szCs w:val="20"/>
          <w:lang w:eastAsia="ar-SA"/>
        </w:rPr>
      </w:pPr>
      <w:r w:rsidRPr="00184C5B">
        <w:rPr>
          <w:rFonts w:ascii="Arial" w:eastAsia="Times New Roman" w:hAnsi="Arial" w:cs="Arial"/>
          <w:sz w:val="18"/>
          <w:szCs w:val="20"/>
          <w:lang w:eastAsia="ar-SA"/>
        </w:rPr>
        <w:t xml:space="preserve">Jeśli to możliwe należy stosować mieszadła mechaniczne. </w:t>
      </w:r>
    </w:p>
    <w:p w:rsidR="00184C5B" w:rsidRPr="00184C5B" w:rsidRDefault="00184C5B" w:rsidP="00184C5B">
      <w:pPr>
        <w:suppressAutoHyphens/>
        <w:overflowPunct w:val="0"/>
        <w:autoSpaceDE w:val="0"/>
        <w:spacing w:after="0" w:line="240" w:lineRule="auto"/>
        <w:ind w:firstLine="709"/>
        <w:jc w:val="both"/>
        <w:textAlignment w:val="baseline"/>
        <w:rPr>
          <w:rFonts w:ascii="Arial" w:eastAsia="Times New Roman" w:hAnsi="Arial" w:cs="Arial"/>
          <w:sz w:val="18"/>
          <w:szCs w:val="20"/>
          <w:lang w:eastAsia="ar-SA"/>
        </w:rPr>
      </w:pPr>
      <w:r w:rsidRPr="00184C5B">
        <w:rPr>
          <w:rFonts w:ascii="Arial" w:eastAsia="Times New Roman" w:hAnsi="Arial" w:cs="Arial"/>
          <w:sz w:val="18"/>
          <w:szCs w:val="20"/>
          <w:lang w:eastAsia="ar-SA"/>
        </w:rPr>
        <w:t>W przypadku zastosowania materiałów dwukomponentowych, mieszanie składników musi odbywać się zgodnie z zaleceniami producenta, w szczególności w zakresie czasu mieszania i czasu przydatności produktu do stosowania. Należy bezwzględnie przestrzegać zużywania całej ilości farby w okresie, w którym zachowuje ona swoją żywotność.</w:t>
      </w:r>
    </w:p>
    <w:p w:rsidR="00184C5B" w:rsidRPr="00184C5B" w:rsidRDefault="00184C5B" w:rsidP="00184C5B">
      <w:pPr>
        <w:suppressAutoHyphens/>
        <w:overflowPunct w:val="0"/>
        <w:autoSpaceDE w:val="0"/>
        <w:spacing w:after="0" w:line="240" w:lineRule="auto"/>
        <w:jc w:val="both"/>
        <w:textAlignment w:val="baseline"/>
        <w:rPr>
          <w:rFonts w:ascii="Arial" w:eastAsia="Times New Roman" w:hAnsi="Arial" w:cs="Arial"/>
          <w:sz w:val="18"/>
          <w:szCs w:val="20"/>
          <w:lang w:eastAsia="ar-SA"/>
        </w:rPr>
      </w:pPr>
      <w:r w:rsidRPr="00184C5B">
        <w:rPr>
          <w:rFonts w:ascii="Arial" w:eastAsia="Times New Roman" w:hAnsi="Arial" w:cs="Arial"/>
          <w:sz w:val="18"/>
          <w:szCs w:val="20"/>
          <w:lang w:eastAsia="ar-SA"/>
        </w:rPr>
        <w:t>Sprzęt do malowania (pistolety natryskowe, pompy, węże, pędzle) należy myć bezpośrednio po użyciu rozpuszczalnikiem zalecanym przez producenta.</w:t>
      </w:r>
    </w:p>
    <w:p w:rsidR="00184C5B" w:rsidRPr="00184C5B" w:rsidRDefault="00184C5B" w:rsidP="00184C5B">
      <w:pPr>
        <w:keepNext/>
        <w:numPr>
          <w:ilvl w:val="1"/>
          <w:numId w:val="0"/>
        </w:numPr>
        <w:tabs>
          <w:tab w:val="left" w:pos="0"/>
        </w:tabs>
        <w:suppressAutoHyphens/>
        <w:overflowPunct w:val="0"/>
        <w:autoSpaceDE w:val="0"/>
        <w:spacing w:before="120" w:after="120" w:line="240" w:lineRule="auto"/>
        <w:jc w:val="both"/>
        <w:textAlignment w:val="baseline"/>
        <w:outlineLvl w:val="1"/>
        <w:rPr>
          <w:rFonts w:ascii="Arial" w:eastAsia="Times New Roman" w:hAnsi="Arial" w:cs="Arial"/>
          <w:b/>
          <w:sz w:val="18"/>
          <w:szCs w:val="20"/>
          <w:lang w:eastAsia="ar-SA"/>
        </w:rPr>
      </w:pPr>
      <w:r w:rsidRPr="00184C5B">
        <w:rPr>
          <w:rFonts w:ascii="Arial" w:eastAsia="Times New Roman" w:hAnsi="Arial" w:cs="Arial"/>
          <w:b/>
          <w:sz w:val="18"/>
          <w:szCs w:val="20"/>
          <w:lang w:eastAsia="ar-SA"/>
        </w:rPr>
        <w:t>5.10. Nakładanie warstw farby</w:t>
      </w:r>
    </w:p>
    <w:p w:rsidR="00184C5B" w:rsidRPr="00184C5B" w:rsidRDefault="00184C5B" w:rsidP="00184C5B">
      <w:pPr>
        <w:suppressAutoHyphens/>
        <w:overflowPunct w:val="0"/>
        <w:autoSpaceDE w:val="0"/>
        <w:spacing w:after="120" w:line="240" w:lineRule="auto"/>
        <w:jc w:val="both"/>
        <w:textAlignment w:val="baseline"/>
        <w:rPr>
          <w:rFonts w:ascii="Arial" w:eastAsia="Times New Roman" w:hAnsi="Arial" w:cs="Arial"/>
          <w:sz w:val="18"/>
          <w:szCs w:val="20"/>
          <w:lang w:eastAsia="ar-SA"/>
        </w:rPr>
      </w:pPr>
      <w:r w:rsidRPr="00184C5B">
        <w:rPr>
          <w:rFonts w:ascii="Arial" w:eastAsia="Times New Roman" w:hAnsi="Arial" w:cs="Arial"/>
          <w:b/>
          <w:sz w:val="18"/>
          <w:szCs w:val="20"/>
          <w:lang w:eastAsia="ar-SA"/>
        </w:rPr>
        <w:t>5.10.1.</w:t>
      </w:r>
      <w:r w:rsidRPr="00184C5B">
        <w:rPr>
          <w:rFonts w:ascii="Arial" w:eastAsia="Times New Roman" w:hAnsi="Arial" w:cs="Arial"/>
          <w:sz w:val="18"/>
          <w:szCs w:val="20"/>
          <w:lang w:eastAsia="ar-SA"/>
        </w:rPr>
        <w:t xml:space="preserve"> Warunki ogólne</w:t>
      </w:r>
    </w:p>
    <w:p w:rsidR="00184C5B" w:rsidRPr="00184C5B" w:rsidRDefault="00184C5B" w:rsidP="00184C5B">
      <w:pPr>
        <w:suppressAutoHyphens/>
        <w:overflowPunct w:val="0"/>
        <w:autoSpaceDE w:val="0"/>
        <w:spacing w:after="0" w:line="240" w:lineRule="auto"/>
        <w:jc w:val="both"/>
        <w:textAlignment w:val="baseline"/>
        <w:rPr>
          <w:rFonts w:ascii="Arial" w:eastAsia="Times New Roman" w:hAnsi="Arial" w:cs="Arial"/>
          <w:sz w:val="18"/>
          <w:szCs w:val="20"/>
          <w:lang w:eastAsia="ar-SA"/>
        </w:rPr>
      </w:pPr>
      <w:r w:rsidRPr="00184C5B">
        <w:rPr>
          <w:rFonts w:ascii="Arial" w:eastAsia="Times New Roman" w:hAnsi="Arial" w:cs="Arial"/>
          <w:sz w:val="18"/>
          <w:szCs w:val="20"/>
          <w:lang w:eastAsia="ar-SA"/>
        </w:rPr>
        <w:t>Podczas schnięcia i utwardzania powłok należy zapewnić warunki otoczenia zgodnie z kartami technicznymi produktu.</w:t>
      </w:r>
    </w:p>
    <w:p w:rsidR="00184C5B" w:rsidRPr="00184C5B" w:rsidRDefault="00184C5B" w:rsidP="00184C5B">
      <w:pPr>
        <w:suppressAutoHyphens/>
        <w:overflowPunct w:val="0"/>
        <w:autoSpaceDE w:val="0"/>
        <w:spacing w:after="0" w:line="240" w:lineRule="auto"/>
        <w:ind w:firstLine="709"/>
        <w:jc w:val="both"/>
        <w:textAlignment w:val="baseline"/>
        <w:rPr>
          <w:rFonts w:ascii="Arial" w:eastAsia="Times New Roman" w:hAnsi="Arial" w:cs="Arial"/>
          <w:sz w:val="18"/>
          <w:szCs w:val="20"/>
          <w:lang w:eastAsia="ar-SA"/>
        </w:rPr>
      </w:pPr>
      <w:r w:rsidRPr="00184C5B">
        <w:rPr>
          <w:rFonts w:ascii="Arial" w:eastAsia="Times New Roman" w:hAnsi="Arial" w:cs="Arial"/>
          <w:sz w:val="18"/>
          <w:szCs w:val="20"/>
          <w:lang w:eastAsia="ar-SA"/>
        </w:rPr>
        <w:t>Podczas wykonywania każdej kolejnej powłoki konieczne jest:</w:t>
      </w:r>
    </w:p>
    <w:p w:rsidR="00184C5B" w:rsidRPr="00184C5B" w:rsidRDefault="00184C5B" w:rsidP="00184C5B">
      <w:pPr>
        <w:suppressAutoHyphens/>
        <w:overflowPunct w:val="0"/>
        <w:autoSpaceDE w:val="0"/>
        <w:spacing w:after="0" w:line="240" w:lineRule="auto"/>
        <w:jc w:val="both"/>
        <w:textAlignment w:val="baseline"/>
        <w:rPr>
          <w:rFonts w:ascii="Arial" w:eastAsia="Times New Roman" w:hAnsi="Arial" w:cs="Arial"/>
          <w:sz w:val="18"/>
          <w:szCs w:val="20"/>
          <w:lang w:eastAsia="ar-SA"/>
        </w:rPr>
      </w:pPr>
      <w:r w:rsidRPr="00184C5B">
        <w:rPr>
          <w:rFonts w:ascii="Arial" w:eastAsia="Times New Roman" w:hAnsi="Arial" w:cs="Arial"/>
          <w:sz w:val="18"/>
          <w:szCs w:val="20"/>
          <w:lang w:eastAsia="ar-SA"/>
        </w:rPr>
        <w:t>1) przestrzeganie czasu nałożenia kolejnej powłoki zgodnie z zaleceniami producenta farb,</w:t>
      </w:r>
    </w:p>
    <w:p w:rsidR="00184C5B" w:rsidRPr="00184C5B" w:rsidRDefault="00184C5B" w:rsidP="00184C5B">
      <w:pPr>
        <w:suppressAutoHyphens/>
        <w:overflowPunct w:val="0"/>
        <w:autoSpaceDE w:val="0"/>
        <w:spacing w:after="0" w:line="240" w:lineRule="auto"/>
        <w:ind w:left="284" w:hanging="284"/>
        <w:jc w:val="both"/>
        <w:textAlignment w:val="baseline"/>
        <w:rPr>
          <w:rFonts w:ascii="Arial" w:eastAsia="Times New Roman" w:hAnsi="Arial" w:cs="Arial"/>
          <w:sz w:val="18"/>
          <w:szCs w:val="20"/>
          <w:lang w:eastAsia="ar-SA"/>
        </w:rPr>
      </w:pPr>
      <w:r w:rsidRPr="00184C5B">
        <w:rPr>
          <w:rFonts w:ascii="Arial" w:eastAsia="Times New Roman" w:hAnsi="Arial" w:cs="Arial"/>
          <w:sz w:val="18"/>
          <w:szCs w:val="20"/>
          <w:lang w:eastAsia="ar-SA"/>
        </w:rPr>
        <w:t>2) sprawdzenie czy poprzednia powłoka w procesach międzyoperacyjnych nie uległa zabrudzeniu i ewentualne usunięcie zabrudzenia.</w:t>
      </w:r>
    </w:p>
    <w:p w:rsidR="00184C5B" w:rsidRPr="00184C5B" w:rsidRDefault="00184C5B" w:rsidP="00184C5B">
      <w:pPr>
        <w:suppressAutoHyphens/>
        <w:overflowPunct w:val="0"/>
        <w:autoSpaceDE w:val="0"/>
        <w:spacing w:after="0" w:line="240" w:lineRule="auto"/>
        <w:ind w:firstLine="709"/>
        <w:jc w:val="both"/>
        <w:textAlignment w:val="baseline"/>
        <w:rPr>
          <w:rFonts w:ascii="Arial" w:eastAsia="Times New Roman" w:hAnsi="Arial" w:cs="Arial"/>
          <w:sz w:val="18"/>
          <w:szCs w:val="20"/>
          <w:lang w:eastAsia="ar-SA"/>
        </w:rPr>
      </w:pPr>
      <w:r w:rsidRPr="00184C5B">
        <w:rPr>
          <w:rFonts w:ascii="Arial" w:eastAsia="Times New Roman" w:hAnsi="Arial" w:cs="Arial"/>
          <w:sz w:val="18"/>
          <w:szCs w:val="20"/>
          <w:lang w:eastAsia="ar-SA"/>
        </w:rPr>
        <w:t>W przypadku, gdy kolejną powłokę wykonuje się po przerwie zimowej lub jakiejkolwiek dłuższej przerwie, należy zbadać poziom zanieczyszczeń jonowych. W przypadku przekroczenia dopuszczalnych stężeń należy powierzchnię konstrukcji umyć wodą pod ciśnieniem minimum 20 MPa. Jeżeli przerwa w nanoszeniu powłok była dłuższa niż zalecana w karcie technicznej danej farby lub dłuższa niż 1 miesiąc dla powłok epoksydowych (jeśli producent nie zaleca inaczej), powierzchnię przed nakładaniem kolejnej warstwy należy uszorstnić poprzez omiecenie drobnym ścierniwem (frakcji 0,4</w:t>
      </w:r>
      <w:r w:rsidRPr="00184C5B">
        <w:rPr>
          <w:rFonts w:ascii="Arial" w:eastAsia="Times New Roman" w:hAnsi="Arial" w:cs="Arial"/>
          <w:sz w:val="18"/>
          <w:szCs w:val="16"/>
          <w:lang w:eastAsia="ar-SA"/>
        </w:rPr>
        <w:t>÷</w:t>
      </w:r>
      <w:r w:rsidRPr="00184C5B">
        <w:rPr>
          <w:rFonts w:ascii="Arial" w:eastAsia="Times New Roman" w:hAnsi="Arial" w:cs="Arial"/>
          <w:sz w:val="18"/>
          <w:szCs w:val="20"/>
          <w:lang w:eastAsia="ar-SA"/>
        </w:rPr>
        <w:t>0,8 mm z przewagą frakcji drobnej; kąt czyszczenia nie większy niż 60</w:t>
      </w:r>
      <w:r w:rsidRPr="00184C5B">
        <w:rPr>
          <w:rFonts w:ascii="Arial" w:eastAsia="Times New Roman" w:hAnsi="Arial" w:cs="Arial"/>
          <w:sz w:val="18"/>
          <w:szCs w:val="20"/>
          <w:vertAlign w:val="superscript"/>
          <w:lang w:eastAsia="ar-SA"/>
        </w:rPr>
        <w:t>0</w:t>
      </w:r>
      <w:r w:rsidRPr="00184C5B">
        <w:rPr>
          <w:rFonts w:ascii="Arial" w:eastAsia="Times New Roman" w:hAnsi="Arial" w:cs="Arial"/>
          <w:sz w:val="18"/>
          <w:szCs w:val="20"/>
          <w:lang w:eastAsia="ar-SA"/>
        </w:rPr>
        <w:t>). Nie dopuszcza się uaktywniania powierzchni substancjami chemicznymi zagrażającymi środowisku (np. rozpuszczalnikami, zawierającymi węglowodory aromatyczne).</w:t>
      </w:r>
    </w:p>
    <w:p w:rsidR="00184C5B" w:rsidRPr="00184C5B" w:rsidRDefault="00184C5B" w:rsidP="00184C5B">
      <w:pPr>
        <w:suppressAutoHyphens/>
        <w:overflowPunct w:val="0"/>
        <w:autoSpaceDE w:val="0"/>
        <w:spacing w:after="0" w:line="240" w:lineRule="auto"/>
        <w:ind w:firstLine="709"/>
        <w:jc w:val="both"/>
        <w:textAlignment w:val="baseline"/>
        <w:rPr>
          <w:rFonts w:ascii="Arial" w:eastAsia="Times New Roman" w:hAnsi="Arial" w:cs="Arial"/>
          <w:sz w:val="18"/>
          <w:szCs w:val="20"/>
          <w:lang w:eastAsia="ar-SA"/>
        </w:rPr>
      </w:pPr>
      <w:r w:rsidRPr="00184C5B">
        <w:rPr>
          <w:rFonts w:ascii="Arial" w:eastAsia="Times New Roman" w:hAnsi="Arial" w:cs="Arial"/>
          <w:sz w:val="18"/>
          <w:szCs w:val="20"/>
          <w:lang w:eastAsia="ar-SA"/>
        </w:rPr>
        <w:t xml:space="preserve">Wykonawca powinien zaopatrzyć się w dostateczną ilość farby nawierzchniowej, aby z tej samej szarży farby można było dokonywać poprawek na budowie.  </w:t>
      </w:r>
    </w:p>
    <w:p w:rsidR="00184C5B" w:rsidRPr="00184C5B" w:rsidRDefault="00184C5B" w:rsidP="00184C5B">
      <w:pPr>
        <w:suppressAutoHyphens/>
        <w:overflowPunct w:val="0"/>
        <w:autoSpaceDE w:val="0"/>
        <w:spacing w:before="120" w:after="120" w:line="240" w:lineRule="auto"/>
        <w:jc w:val="both"/>
        <w:textAlignment w:val="baseline"/>
        <w:rPr>
          <w:rFonts w:ascii="Arial" w:eastAsia="Times New Roman" w:hAnsi="Arial" w:cs="Arial"/>
          <w:sz w:val="18"/>
          <w:szCs w:val="20"/>
          <w:lang w:eastAsia="ar-SA"/>
        </w:rPr>
      </w:pPr>
      <w:r w:rsidRPr="00184C5B">
        <w:rPr>
          <w:rFonts w:ascii="Arial" w:eastAsia="Times New Roman" w:hAnsi="Arial" w:cs="Arial"/>
          <w:b/>
          <w:sz w:val="18"/>
          <w:szCs w:val="20"/>
          <w:lang w:eastAsia="ar-SA"/>
        </w:rPr>
        <w:t>5.10.2.</w:t>
      </w:r>
      <w:r w:rsidRPr="00184C5B">
        <w:rPr>
          <w:rFonts w:ascii="Arial" w:eastAsia="Times New Roman" w:hAnsi="Arial" w:cs="Arial"/>
          <w:sz w:val="18"/>
          <w:szCs w:val="20"/>
          <w:lang w:eastAsia="ar-SA"/>
        </w:rPr>
        <w:t xml:space="preserve"> Nakładanie kolejnych powłok</w:t>
      </w:r>
    </w:p>
    <w:p w:rsidR="00184C5B" w:rsidRPr="00184C5B" w:rsidRDefault="00184C5B" w:rsidP="00184C5B">
      <w:pPr>
        <w:suppressAutoHyphens/>
        <w:spacing w:after="0" w:line="240" w:lineRule="auto"/>
        <w:ind w:firstLine="709"/>
        <w:jc w:val="both"/>
        <w:rPr>
          <w:rFonts w:ascii="Arial" w:eastAsia="Times New Roman" w:hAnsi="Arial" w:cs="Arial"/>
          <w:sz w:val="18"/>
          <w:szCs w:val="20"/>
          <w:lang w:eastAsia="ar-SA"/>
        </w:rPr>
      </w:pPr>
      <w:r w:rsidRPr="00184C5B">
        <w:rPr>
          <w:rFonts w:ascii="Arial" w:eastAsia="Times New Roman" w:hAnsi="Arial" w:cs="Arial"/>
          <w:sz w:val="18"/>
          <w:szCs w:val="20"/>
          <w:lang w:eastAsia="ar-SA"/>
        </w:rPr>
        <w:t xml:space="preserve">Warstwę gruntującą należy nakładać na powierzchnię, przygotowaną wg pktu 5.7 – suchą, pozbawioną produktów korozji, soli, tłuszczu i kurzu. Zaleca się nakładać farbę natryskiem bezpowietrznym lub powietrznym. Spoiny i krawędzie powinny być dokładnie pokryte farbą gruntującą, a przy krawędziach, przeznaczonych do ewentualnego późniejszego spawania należy pozostawić nie pomalowane pasy szerokości 50 mm. </w:t>
      </w:r>
    </w:p>
    <w:p w:rsidR="00184C5B" w:rsidRPr="00184C5B" w:rsidRDefault="00184C5B" w:rsidP="00184C5B">
      <w:pPr>
        <w:suppressAutoHyphens/>
        <w:spacing w:after="0" w:line="240" w:lineRule="auto"/>
        <w:ind w:firstLine="709"/>
        <w:jc w:val="both"/>
        <w:rPr>
          <w:rFonts w:ascii="Arial" w:eastAsia="Times New Roman" w:hAnsi="Arial" w:cs="Arial"/>
          <w:sz w:val="18"/>
          <w:szCs w:val="20"/>
          <w:lang w:eastAsia="ar-SA"/>
        </w:rPr>
      </w:pPr>
      <w:r w:rsidRPr="00184C5B">
        <w:rPr>
          <w:rFonts w:ascii="Arial" w:eastAsia="Times New Roman" w:hAnsi="Arial" w:cs="Arial"/>
          <w:sz w:val="18"/>
          <w:szCs w:val="20"/>
          <w:lang w:eastAsia="ar-SA"/>
        </w:rPr>
        <w:lastRenderedPageBreak/>
        <w:t>Drugą warstwę (międzywarstwę) można nakładać po upływie czasu zalecanym przez producenta, w zależności od temperatury otoczenia, wilgotności powietrza i rodzaju farby ( zwykle w temp. 20°C wynosi on 2 godz.). Przed ułożeniem drugiej warstwy farby należy przeprowadzić ewentualne, zalecane przez producenta farb przygotowanie powierzchni np. przez ponowne umycie konstrukcji ewentualnie zszorstkowanie mechaniczne. Powierzchnia powinna być sucha, pozbawiona tłuszczu, kurzu i soli. Farbę należy nakładać natryskiem bezpowietrznym (chyba, że producent zaleca inaczej). Temperatura farby w trakcie nakładania powinna wynosić co najmniej 15°C. Warstwę nawierzchniową można nakładać po upływie czasu podanego przez producenta systemu ( w temp. 20°C wynosi on zwykle 8 godz.).</w:t>
      </w:r>
    </w:p>
    <w:p w:rsidR="00184C5B" w:rsidRPr="00184C5B" w:rsidRDefault="00184C5B" w:rsidP="00184C5B">
      <w:pPr>
        <w:suppressAutoHyphens/>
        <w:spacing w:after="0" w:line="240" w:lineRule="auto"/>
        <w:ind w:firstLine="709"/>
        <w:jc w:val="both"/>
        <w:rPr>
          <w:rFonts w:ascii="Arial" w:eastAsia="Times New Roman" w:hAnsi="Arial" w:cs="Arial"/>
          <w:sz w:val="18"/>
          <w:szCs w:val="20"/>
          <w:lang w:eastAsia="ar-SA"/>
        </w:rPr>
      </w:pPr>
      <w:r w:rsidRPr="00184C5B">
        <w:rPr>
          <w:rFonts w:ascii="Arial" w:eastAsia="Times New Roman" w:hAnsi="Arial" w:cs="Arial"/>
          <w:sz w:val="18"/>
          <w:szCs w:val="20"/>
          <w:lang w:eastAsia="ar-SA"/>
        </w:rPr>
        <w:t>Powierzchnie stalowe pokryte międzywarstwą powinny zostać umyte i pokryte warstwą nawierzchniową. Jeżeli upłynął dopuszczalny, przez producenta farb, okres między nałożeniem międzywarstwy i warstwy nawierzchniowej, międzywarstwę należy poddać obróbce zaleconej przez producenta systemu malowania. Warstwę nawierzchniową należy nakładać po ułożeniu izolacji, zamontowaniu systemu drenażowego i dylatacji. Przed naniesieniem warstwy nawierzchniowej Inżynier powinien odebrać wcześniej ułożone warstwy i zlecić ewentualne, konieczne naprawy. Uszkodzenia, niedomalowania i złącza należy uzupełnić tym samym, jak w wytwórni, systemem powłokowym. Warunki aplikacji, jak i sezonowanie farb muszą być zgodne z wymaganiami producenta. Jeśli międzywarstwa nie wymaga naprawy, powierzchnię należy przygotować do nakładania warstwy nawierzchniowej następująco:</w:t>
      </w:r>
    </w:p>
    <w:p w:rsidR="00184C5B" w:rsidRPr="00184C5B" w:rsidRDefault="00184C5B" w:rsidP="00184C5B">
      <w:pPr>
        <w:numPr>
          <w:ilvl w:val="0"/>
          <w:numId w:val="2"/>
        </w:numPr>
        <w:tabs>
          <w:tab w:val="left" w:pos="360"/>
        </w:tabs>
        <w:suppressAutoHyphens/>
        <w:overflowPunct w:val="0"/>
        <w:autoSpaceDE w:val="0"/>
        <w:spacing w:after="0" w:line="240" w:lineRule="auto"/>
        <w:ind w:left="360" w:hanging="360"/>
        <w:jc w:val="both"/>
        <w:textAlignment w:val="baseline"/>
        <w:rPr>
          <w:rFonts w:ascii="Arial" w:eastAsia="Times New Roman" w:hAnsi="Arial" w:cs="Arial"/>
          <w:sz w:val="18"/>
          <w:szCs w:val="20"/>
          <w:lang w:eastAsia="ar-SA"/>
        </w:rPr>
      </w:pPr>
      <w:r w:rsidRPr="00184C5B">
        <w:rPr>
          <w:rFonts w:ascii="Arial" w:eastAsia="Times New Roman" w:hAnsi="Arial" w:cs="Arial"/>
          <w:sz w:val="18"/>
          <w:szCs w:val="20"/>
          <w:lang w:eastAsia="ar-SA"/>
        </w:rPr>
        <w:t>całą powierzchnię należy umyć wodą, aby usunąć zabrudzenia, zatłuszczenia i zanieczyszczenia jonowe (najlepiej ciepłą wodą z dodatkiem biodegradowalnego detergentu, a następnie spłukać czystą wodą),</w:t>
      </w:r>
    </w:p>
    <w:p w:rsidR="00184C5B" w:rsidRPr="00184C5B" w:rsidRDefault="00184C5B" w:rsidP="00184C5B">
      <w:pPr>
        <w:numPr>
          <w:ilvl w:val="0"/>
          <w:numId w:val="2"/>
        </w:numPr>
        <w:tabs>
          <w:tab w:val="left" w:pos="360"/>
        </w:tabs>
        <w:suppressAutoHyphens/>
        <w:overflowPunct w:val="0"/>
        <w:autoSpaceDE w:val="0"/>
        <w:spacing w:after="0" w:line="240" w:lineRule="auto"/>
        <w:ind w:left="360" w:hanging="360"/>
        <w:jc w:val="both"/>
        <w:textAlignment w:val="baseline"/>
        <w:rPr>
          <w:rFonts w:ascii="Arial" w:eastAsia="Times New Roman" w:hAnsi="Arial" w:cs="Arial"/>
          <w:sz w:val="18"/>
          <w:szCs w:val="20"/>
          <w:lang w:eastAsia="ar-SA"/>
        </w:rPr>
      </w:pPr>
      <w:r w:rsidRPr="00184C5B">
        <w:rPr>
          <w:rFonts w:ascii="Arial" w:eastAsia="Times New Roman" w:hAnsi="Arial" w:cs="Arial"/>
          <w:sz w:val="18"/>
          <w:szCs w:val="20"/>
          <w:lang w:eastAsia="ar-SA"/>
        </w:rPr>
        <w:t xml:space="preserve">przygotować powierzchnie do malowania zgodnie z wymaganiami zawartymi w karcie farb (uszorstnienie powierzchni, itd.). </w:t>
      </w:r>
    </w:p>
    <w:p w:rsidR="00184C5B" w:rsidRPr="00184C5B" w:rsidRDefault="00184C5B" w:rsidP="00184C5B">
      <w:pPr>
        <w:suppressAutoHyphens/>
        <w:overflowPunct w:val="0"/>
        <w:autoSpaceDE w:val="0"/>
        <w:spacing w:after="120" w:line="240" w:lineRule="auto"/>
        <w:ind w:firstLine="709"/>
        <w:jc w:val="both"/>
        <w:textAlignment w:val="baseline"/>
        <w:rPr>
          <w:rFonts w:ascii="Arial" w:eastAsia="Times New Roman" w:hAnsi="Arial" w:cs="Arial"/>
          <w:sz w:val="18"/>
          <w:szCs w:val="20"/>
          <w:lang w:eastAsia="ar-SA"/>
        </w:rPr>
      </w:pPr>
      <w:r w:rsidRPr="00184C5B">
        <w:rPr>
          <w:rFonts w:ascii="Arial" w:eastAsia="Times New Roman" w:hAnsi="Arial" w:cs="Arial"/>
          <w:sz w:val="18"/>
          <w:szCs w:val="20"/>
          <w:lang w:eastAsia="ar-SA"/>
        </w:rPr>
        <w:t>Warstwę nawierzchniową należy nakładać na suchą powierzchnię, pozbawioną zanieczyszczeń, wolną od tłuszczu i kurzu. Zaleca się stosowanie natrysku bezpowietrznego. Czas schnięcia farby w temp. 20°C wynosi około 3 ÷ 8 godz., czas pełnego utwardzenia powłoki 7 dni. Na budowie malowanie należy zakończyć na godzinę (w temp. 20°C) przed zachodem słońca. Umożliwi to wyschnięcie powłoki przed osadzeniem się wieczornej rosy. Powłoka, w określonym przez producenta, okresie utwardzania musi być zabezpieczona przed nadmierną wilgocią.</w:t>
      </w:r>
    </w:p>
    <w:p w:rsidR="00184C5B" w:rsidRPr="00184C5B" w:rsidRDefault="00184C5B" w:rsidP="00184C5B">
      <w:pPr>
        <w:suppressAutoHyphens/>
        <w:overflowPunct w:val="0"/>
        <w:autoSpaceDE w:val="0"/>
        <w:spacing w:after="0" w:line="240" w:lineRule="auto"/>
        <w:ind w:firstLine="709"/>
        <w:jc w:val="both"/>
        <w:textAlignment w:val="baseline"/>
        <w:rPr>
          <w:rFonts w:ascii="Arial" w:eastAsia="Times New Roman" w:hAnsi="Arial" w:cs="Arial"/>
          <w:sz w:val="18"/>
          <w:szCs w:val="20"/>
          <w:lang w:eastAsia="ar-SA"/>
        </w:rPr>
      </w:pPr>
      <w:r w:rsidRPr="00184C5B">
        <w:rPr>
          <w:rFonts w:ascii="Arial" w:eastAsia="Times New Roman" w:hAnsi="Arial" w:cs="Arial"/>
          <w:sz w:val="18"/>
          <w:szCs w:val="20"/>
          <w:lang w:eastAsia="ar-SA"/>
        </w:rPr>
        <w:t>Po wykonaniu każdej z warstw Wykonawca wypełni protokół wg załącznika 2C.</w:t>
      </w:r>
    </w:p>
    <w:p w:rsidR="00184C5B" w:rsidRPr="00184C5B" w:rsidRDefault="00184C5B" w:rsidP="00184C5B">
      <w:pPr>
        <w:keepNext/>
        <w:numPr>
          <w:ilvl w:val="1"/>
          <w:numId w:val="0"/>
        </w:numPr>
        <w:tabs>
          <w:tab w:val="left" w:pos="0"/>
        </w:tabs>
        <w:suppressAutoHyphens/>
        <w:overflowPunct w:val="0"/>
        <w:autoSpaceDE w:val="0"/>
        <w:spacing w:before="120" w:after="120" w:line="240" w:lineRule="auto"/>
        <w:jc w:val="both"/>
        <w:textAlignment w:val="baseline"/>
        <w:outlineLvl w:val="1"/>
        <w:rPr>
          <w:rFonts w:ascii="Arial" w:eastAsia="Times New Roman" w:hAnsi="Arial" w:cs="Arial"/>
          <w:b/>
          <w:sz w:val="18"/>
          <w:szCs w:val="20"/>
          <w:lang w:eastAsia="ar-SA"/>
        </w:rPr>
      </w:pPr>
      <w:r w:rsidRPr="00184C5B">
        <w:rPr>
          <w:rFonts w:ascii="Arial" w:eastAsia="Times New Roman" w:hAnsi="Arial" w:cs="Arial"/>
          <w:b/>
          <w:sz w:val="18"/>
          <w:szCs w:val="20"/>
          <w:lang w:eastAsia="ar-SA"/>
        </w:rPr>
        <w:t>5.11. Warunki dotyczące bezpieczeństwa i higieny pracy</w:t>
      </w:r>
    </w:p>
    <w:p w:rsidR="00184C5B" w:rsidRPr="00184C5B" w:rsidRDefault="00184C5B" w:rsidP="00184C5B">
      <w:pPr>
        <w:suppressAutoHyphens/>
        <w:overflowPunct w:val="0"/>
        <w:autoSpaceDE w:val="0"/>
        <w:spacing w:after="0" w:line="240" w:lineRule="auto"/>
        <w:jc w:val="both"/>
        <w:textAlignment w:val="baseline"/>
        <w:rPr>
          <w:rFonts w:ascii="Arial" w:eastAsia="Times New Roman" w:hAnsi="Arial" w:cs="Arial"/>
          <w:sz w:val="18"/>
          <w:szCs w:val="20"/>
          <w:lang w:eastAsia="ar-SA"/>
        </w:rPr>
      </w:pPr>
      <w:r w:rsidRPr="00184C5B">
        <w:rPr>
          <w:rFonts w:ascii="Arial" w:eastAsia="Times New Roman" w:hAnsi="Arial" w:cs="Arial"/>
          <w:sz w:val="18"/>
          <w:szCs w:val="20"/>
          <w:lang w:eastAsia="ar-SA"/>
        </w:rPr>
        <w:tab/>
        <w:t>Malowanie może być operacją niebezpieczną dla robotników. Przed przystąpieniem do prac zabezpieczeń antykorozyjnych należy:</w:t>
      </w:r>
    </w:p>
    <w:p w:rsidR="00184C5B" w:rsidRPr="00184C5B" w:rsidRDefault="00184C5B" w:rsidP="00184C5B">
      <w:pPr>
        <w:numPr>
          <w:ilvl w:val="0"/>
          <w:numId w:val="12"/>
        </w:numPr>
        <w:tabs>
          <w:tab w:val="left" w:pos="397"/>
        </w:tabs>
        <w:suppressAutoHyphens/>
        <w:overflowPunct w:val="0"/>
        <w:autoSpaceDE w:val="0"/>
        <w:spacing w:after="0" w:line="240" w:lineRule="auto"/>
        <w:ind w:left="397" w:hanging="397"/>
        <w:jc w:val="both"/>
        <w:textAlignment w:val="baseline"/>
        <w:rPr>
          <w:rFonts w:ascii="Arial" w:eastAsia="Times New Roman" w:hAnsi="Arial" w:cs="Arial"/>
          <w:sz w:val="18"/>
          <w:szCs w:val="20"/>
          <w:lang w:eastAsia="ar-SA"/>
        </w:rPr>
      </w:pPr>
      <w:r w:rsidRPr="00184C5B">
        <w:rPr>
          <w:rFonts w:ascii="Arial" w:eastAsia="Times New Roman" w:hAnsi="Arial" w:cs="Arial"/>
          <w:sz w:val="18"/>
          <w:szCs w:val="20"/>
          <w:lang w:eastAsia="ar-SA"/>
        </w:rPr>
        <w:t>sprawdzić wszystkie środki dostępu (rusztowania, wózki, drabiny itp.); pracownicy biorący udział w procesie musza znać maksymalne dopuszczalne obciążenie i nigdy go nie przekraczać,</w:t>
      </w:r>
    </w:p>
    <w:p w:rsidR="00184C5B" w:rsidRPr="00184C5B" w:rsidRDefault="00184C5B" w:rsidP="00184C5B">
      <w:pPr>
        <w:numPr>
          <w:ilvl w:val="0"/>
          <w:numId w:val="12"/>
        </w:numPr>
        <w:tabs>
          <w:tab w:val="left" w:pos="397"/>
        </w:tabs>
        <w:suppressAutoHyphens/>
        <w:overflowPunct w:val="0"/>
        <w:autoSpaceDE w:val="0"/>
        <w:spacing w:after="0" w:line="240" w:lineRule="auto"/>
        <w:ind w:left="397" w:hanging="397"/>
        <w:jc w:val="both"/>
        <w:textAlignment w:val="baseline"/>
        <w:rPr>
          <w:rFonts w:ascii="Arial" w:eastAsia="Times New Roman" w:hAnsi="Arial" w:cs="Arial"/>
          <w:sz w:val="18"/>
          <w:szCs w:val="20"/>
          <w:lang w:eastAsia="ar-SA"/>
        </w:rPr>
      </w:pPr>
      <w:r w:rsidRPr="00184C5B">
        <w:rPr>
          <w:rFonts w:ascii="Arial" w:eastAsia="Times New Roman" w:hAnsi="Arial" w:cs="Arial"/>
          <w:sz w:val="18"/>
          <w:szCs w:val="20"/>
          <w:lang w:eastAsia="ar-SA"/>
        </w:rPr>
        <w:t xml:space="preserve">sprawdzić, czy wszystkie stanowiska pracy spełniają wymagania podane w Rozporządzeniu Ministra Gospodarki i Polityki Społecznej z dnia 1 stycznia 2004 r. [28], </w:t>
      </w:r>
    </w:p>
    <w:p w:rsidR="00184C5B" w:rsidRPr="00184C5B" w:rsidRDefault="00184C5B" w:rsidP="00184C5B">
      <w:pPr>
        <w:numPr>
          <w:ilvl w:val="0"/>
          <w:numId w:val="12"/>
        </w:numPr>
        <w:tabs>
          <w:tab w:val="left" w:pos="397"/>
        </w:tabs>
        <w:suppressAutoHyphens/>
        <w:overflowPunct w:val="0"/>
        <w:autoSpaceDE w:val="0"/>
        <w:spacing w:after="0" w:line="240" w:lineRule="auto"/>
        <w:ind w:left="397" w:hanging="397"/>
        <w:jc w:val="both"/>
        <w:textAlignment w:val="baseline"/>
        <w:rPr>
          <w:rFonts w:ascii="Arial" w:eastAsia="Times New Roman" w:hAnsi="Arial" w:cs="Arial"/>
          <w:sz w:val="18"/>
          <w:szCs w:val="20"/>
          <w:lang w:eastAsia="ar-SA"/>
        </w:rPr>
      </w:pPr>
      <w:r w:rsidRPr="00184C5B">
        <w:rPr>
          <w:rFonts w:ascii="Arial" w:eastAsia="Times New Roman" w:hAnsi="Arial" w:cs="Arial"/>
          <w:sz w:val="18"/>
          <w:szCs w:val="20"/>
          <w:lang w:eastAsia="ar-SA"/>
        </w:rPr>
        <w:t>sprawdzić, czy wszystkie wyroby posiadają, zgodnie z wymaganiami ustawy z dnia 11 stycznia 2001 r. o substancjach i preparatach chemicznych [33] karty charakterystyki substancji niebezpiecznych, czy są wymagane specyficzne środki ochrony i zapoznać pracowników z zagrożeniem pożarowym i wybuchowym materiałów,</w:t>
      </w:r>
    </w:p>
    <w:p w:rsidR="00184C5B" w:rsidRPr="00184C5B" w:rsidRDefault="00184C5B" w:rsidP="00184C5B">
      <w:pPr>
        <w:numPr>
          <w:ilvl w:val="0"/>
          <w:numId w:val="12"/>
        </w:numPr>
        <w:tabs>
          <w:tab w:val="left" w:pos="397"/>
        </w:tabs>
        <w:suppressAutoHyphens/>
        <w:overflowPunct w:val="0"/>
        <w:autoSpaceDE w:val="0"/>
        <w:spacing w:after="0" w:line="240" w:lineRule="auto"/>
        <w:ind w:left="397" w:hanging="397"/>
        <w:jc w:val="both"/>
        <w:textAlignment w:val="baseline"/>
        <w:rPr>
          <w:rFonts w:ascii="Arial" w:eastAsia="Times New Roman" w:hAnsi="Arial" w:cs="Arial"/>
          <w:sz w:val="18"/>
          <w:szCs w:val="20"/>
          <w:lang w:eastAsia="ar-SA"/>
        </w:rPr>
      </w:pPr>
      <w:r w:rsidRPr="00184C5B">
        <w:rPr>
          <w:rFonts w:ascii="Arial" w:eastAsia="Times New Roman" w:hAnsi="Arial" w:cs="Arial"/>
          <w:sz w:val="18"/>
          <w:szCs w:val="20"/>
          <w:lang w:eastAsia="ar-SA"/>
        </w:rPr>
        <w:t>w wypadku prac na gotowym obiekcie, wykonać odpowiednie osłony i zabezpieczenia zapobiegające zanieczyszczeniu gleby i wód,</w:t>
      </w:r>
    </w:p>
    <w:p w:rsidR="00184C5B" w:rsidRPr="00184C5B" w:rsidRDefault="00184C5B" w:rsidP="00184C5B">
      <w:pPr>
        <w:numPr>
          <w:ilvl w:val="0"/>
          <w:numId w:val="12"/>
        </w:numPr>
        <w:tabs>
          <w:tab w:val="left" w:pos="397"/>
        </w:tabs>
        <w:suppressAutoHyphens/>
        <w:overflowPunct w:val="0"/>
        <w:autoSpaceDE w:val="0"/>
        <w:spacing w:after="0" w:line="240" w:lineRule="auto"/>
        <w:ind w:left="397" w:hanging="397"/>
        <w:jc w:val="both"/>
        <w:textAlignment w:val="baseline"/>
        <w:rPr>
          <w:rFonts w:ascii="Arial" w:eastAsia="Times New Roman" w:hAnsi="Arial" w:cs="Arial"/>
          <w:sz w:val="18"/>
          <w:szCs w:val="20"/>
          <w:lang w:eastAsia="ar-SA"/>
        </w:rPr>
      </w:pPr>
      <w:r w:rsidRPr="00184C5B">
        <w:rPr>
          <w:rFonts w:ascii="Arial" w:eastAsia="Times New Roman" w:hAnsi="Arial" w:cs="Arial"/>
          <w:sz w:val="18"/>
          <w:szCs w:val="20"/>
          <w:lang w:eastAsia="ar-SA"/>
        </w:rPr>
        <w:t>jeżeli proces nakładania powłok prowadzony jest nie w malarni, lecz w pomieszczeniu z wentylacją, należy sprawdzić czy odciągi wywiewne są w stanie zapewnić bezpieczne stężenie oparów rozpuszczalnika w powietrzu, które przyjmuje się na poziomie 10% dolnej granicy wybuchowości. To samo dotyczy wentylacji przestrzeni zamkniętych (np. konstrukcji skrzynkowych). Opary rozpuszczalników są cięższe od powietrza stąd gromadzą się w najniższych partiach; wyciągane powietrze  musi być uzupełniane świeżym,</w:t>
      </w:r>
    </w:p>
    <w:p w:rsidR="00184C5B" w:rsidRPr="00184C5B" w:rsidRDefault="00184C5B" w:rsidP="00184C5B">
      <w:pPr>
        <w:numPr>
          <w:ilvl w:val="0"/>
          <w:numId w:val="12"/>
        </w:numPr>
        <w:tabs>
          <w:tab w:val="left" w:pos="397"/>
        </w:tabs>
        <w:suppressAutoHyphens/>
        <w:overflowPunct w:val="0"/>
        <w:autoSpaceDE w:val="0"/>
        <w:spacing w:after="0" w:line="240" w:lineRule="auto"/>
        <w:ind w:left="397" w:hanging="397"/>
        <w:jc w:val="both"/>
        <w:textAlignment w:val="baseline"/>
        <w:rPr>
          <w:rFonts w:ascii="Arial" w:eastAsia="Times New Roman" w:hAnsi="Arial" w:cs="Arial"/>
          <w:sz w:val="18"/>
          <w:szCs w:val="20"/>
          <w:lang w:eastAsia="ar-SA"/>
        </w:rPr>
      </w:pPr>
      <w:r w:rsidRPr="00184C5B">
        <w:rPr>
          <w:rFonts w:ascii="Arial" w:eastAsia="Times New Roman" w:hAnsi="Arial" w:cs="Arial"/>
          <w:sz w:val="18"/>
          <w:szCs w:val="20"/>
          <w:lang w:eastAsia="ar-SA"/>
        </w:rPr>
        <w:t>przed przystąpieniem do nakładania farb należy zlokalizować i usunąć możliwe źródła ognia (spawanie, szlifowanie, grzejniki, urządzenia elektryczne nie będące w wersji przeciwwybuchowej),</w:t>
      </w:r>
    </w:p>
    <w:p w:rsidR="00184C5B" w:rsidRPr="00184C5B" w:rsidRDefault="00184C5B" w:rsidP="00184C5B">
      <w:pPr>
        <w:numPr>
          <w:ilvl w:val="0"/>
          <w:numId w:val="12"/>
        </w:numPr>
        <w:tabs>
          <w:tab w:val="left" w:pos="397"/>
        </w:tabs>
        <w:suppressAutoHyphens/>
        <w:overflowPunct w:val="0"/>
        <w:autoSpaceDE w:val="0"/>
        <w:spacing w:after="0" w:line="240" w:lineRule="auto"/>
        <w:ind w:left="397" w:hanging="397"/>
        <w:jc w:val="both"/>
        <w:textAlignment w:val="baseline"/>
        <w:rPr>
          <w:rFonts w:ascii="Arial" w:eastAsia="Times New Roman" w:hAnsi="Arial" w:cs="Arial"/>
          <w:sz w:val="18"/>
          <w:szCs w:val="20"/>
          <w:lang w:eastAsia="ar-SA"/>
        </w:rPr>
      </w:pPr>
      <w:r w:rsidRPr="00184C5B">
        <w:rPr>
          <w:rFonts w:ascii="Arial" w:eastAsia="Times New Roman" w:hAnsi="Arial" w:cs="Arial"/>
          <w:sz w:val="18"/>
          <w:szCs w:val="20"/>
          <w:lang w:eastAsia="ar-SA"/>
        </w:rPr>
        <w:t>w wypadku pracy na gotowych obiektach należy sprawdzić, czy powierzchnie przeznaczone do malowania nie są nadmiernie podgrzane (np. promieniami słońca). Farby nie powinno nakładać się na powierzchnie, których temperatura przekracza 40°C,</w:t>
      </w:r>
    </w:p>
    <w:p w:rsidR="00184C5B" w:rsidRPr="00184C5B" w:rsidRDefault="00184C5B" w:rsidP="00184C5B">
      <w:pPr>
        <w:numPr>
          <w:ilvl w:val="0"/>
          <w:numId w:val="12"/>
        </w:numPr>
        <w:tabs>
          <w:tab w:val="left" w:pos="397"/>
        </w:tabs>
        <w:suppressAutoHyphens/>
        <w:overflowPunct w:val="0"/>
        <w:autoSpaceDE w:val="0"/>
        <w:spacing w:after="0" w:line="240" w:lineRule="auto"/>
        <w:ind w:left="397" w:hanging="397"/>
        <w:jc w:val="both"/>
        <w:textAlignment w:val="baseline"/>
        <w:rPr>
          <w:rFonts w:ascii="Arial" w:eastAsia="Times New Roman" w:hAnsi="Arial" w:cs="Arial"/>
          <w:sz w:val="18"/>
          <w:szCs w:val="20"/>
          <w:lang w:eastAsia="ar-SA"/>
        </w:rPr>
      </w:pPr>
      <w:r w:rsidRPr="00184C5B">
        <w:rPr>
          <w:rFonts w:ascii="Arial" w:eastAsia="Times New Roman" w:hAnsi="Arial" w:cs="Arial"/>
          <w:sz w:val="18"/>
          <w:szCs w:val="20"/>
          <w:lang w:eastAsia="ar-SA"/>
        </w:rPr>
        <w:t xml:space="preserve">sprawdzić sprzęt do aplikacji, węże powietrzne i złączki przetestować ciśnieniem wyższym od roboczego, </w:t>
      </w:r>
    </w:p>
    <w:p w:rsidR="00184C5B" w:rsidRPr="00184C5B" w:rsidRDefault="00184C5B" w:rsidP="00184C5B">
      <w:pPr>
        <w:numPr>
          <w:ilvl w:val="0"/>
          <w:numId w:val="12"/>
        </w:numPr>
        <w:tabs>
          <w:tab w:val="left" w:pos="397"/>
        </w:tabs>
        <w:suppressAutoHyphens/>
        <w:overflowPunct w:val="0"/>
        <w:autoSpaceDE w:val="0"/>
        <w:spacing w:after="0" w:line="240" w:lineRule="auto"/>
        <w:ind w:left="397" w:hanging="397"/>
        <w:jc w:val="both"/>
        <w:textAlignment w:val="baseline"/>
        <w:rPr>
          <w:rFonts w:ascii="Arial" w:eastAsia="Times New Roman" w:hAnsi="Arial" w:cs="Arial"/>
          <w:sz w:val="18"/>
          <w:szCs w:val="20"/>
          <w:lang w:eastAsia="ar-SA"/>
        </w:rPr>
      </w:pPr>
      <w:r w:rsidRPr="00184C5B">
        <w:rPr>
          <w:rFonts w:ascii="Arial" w:eastAsia="Times New Roman" w:hAnsi="Arial" w:cs="Arial"/>
          <w:sz w:val="18"/>
          <w:szCs w:val="20"/>
          <w:lang w:eastAsia="ar-SA"/>
        </w:rPr>
        <w:t xml:space="preserve">ściśle przestrzegać wszystkich zapisów rozporządzenia [28]. </w:t>
      </w:r>
    </w:p>
    <w:p w:rsidR="00184C5B" w:rsidRPr="00184C5B" w:rsidRDefault="00184C5B" w:rsidP="00184C5B">
      <w:pPr>
        <w:keepNext/>
        <w:numPr>
          <w:ilvl w:val="1"/>
          <w:numId w:val="0"/>
        </w:numPr>
        <w:tabs>
          <w:tab w:val="left" w:pos="0"/>
        </w:tabs>
        <w:suppressAutoHyphens/>
        <w:overflowPunct w:val="0"/>
        <w:autoSpaceDE w:val="0"/>
        <w:spacing w:before="120" w:after="120" w:line="240" w:lineRule="auto"/>
        <w:jc w:val="both"/>
        <w:textAlignment w:val="baseline"/>
        <w:outlineLvl w:val="1"/>
        <w:rPr>
          <w:rFonts w:ascii="Arial" w:eastAsia="Times New Roman" w:hAnsi="Arial" w:cs="Arial"/>
          <w:b/>
          <w:sz w:val="18"/>
          <w:szCs w:val="20"/>
          <w:lang w:eastAsia="ar-SA"/>
        </w:rPr>
      </w:pPr>
      <w:r w:rsidRPr="00184C5B">
        <w:rPr>
          <w:rFonts w:ascii="Arial" w:eastAsia="Times New Roman" w:hAnsi="Arial" w:cs="Arial"/>
          <w:b/>
          <w:sz w:val="18"/>
          <w:szCs w:val="20"/>
          <w:lang w:eastAsia="ar-SA"/>
        </w:rPr>
        <w:t>5.12. Warunki gwarancji</w:t>
      </w:r>
    </w:p>
    <w:p w:rsidR="00184C5B" w:rsidRPr="00184C5B" w:rsidRDefault="00184C5B" w:rsidP="00184C5B">
      <w:pPr>
        <w:suppressAutoHyphens/>
        <w:overflowPunct w:val="0"/>
        <w:autoSpaceDE w:val="0"/>
        <w:spacing w:after="0" w:line="240" w:lineRule="auto"/>
        <w:ind w:firstLine="709"/>
        <w:jc w:val="both"/>
        <w:textAlignment w:val="baseline"/>
        <w:rPr>
          <w:rFonts w:ascii="Arial" w:eastAsia="Times New Roman" w:hAnsi="Arial" w:cs="Arial"/>
          <w:sz w:val="18"/>
          <w:szCs w:val="20"/>
          <w:lang w:eastAsia="ar-SA"/>
        </w:rPr>
      </w:pPr>
      <w:r w:rsidRPr="00184C5B">
        <w:rPr>
          <w:rFonts w:ascii="Arial" w:eastAsia="Times New Roman" w:hAnsi="Arial" w:cs="Arial"/>
          <w:sz w:val="18"/>
          <w:szCs w:val="20"/>
          <w:lang w:eastAsia="ar-SA"/>
        </w:rPr>
        <w:t>Zamawiający w umowie z Wykonawcą zabezpieczenia antykorozyjnego powinien precyzyjnie określić kryterium, wg którego będzie egzekwowane wykonanie poprawek. W przypadku, gdy inaczej nie zostało ustalone w warunkach kontraktu, zalecane jest przyjęcie następujących warunków:</w:t>
      </w:r>
    </w:p>
    <w:p w:rsidR="00184C5B" w:rsidRPr="00184C5B" w:rsidRDefault="00184C5B" w:rsidP="00184C5B">
      <w:pPr>
        <w:numPr>
          <w:ilvl w:val="0"/>
          <w:numId w:val="8"/>
        </w:numPr>
        <w:tabs>
          <w:tab w:val="left" w:pos="397"/>
        </w:tabs>
        <w:suppressAutoHyphens/>
        <w:overflowPunct w:val="0"/>
        <w:autoSpaceDE w:val="0"/>
        <w:spacing w:after="0" w:line="240" w:lineRule="auto"/>
        <w:ind w:left="397" w:hanging="397"/>
        <w:jc w:val="both"/>
        <w:textAlignment w:val="baseline"/>
        <w:rPr>
          <w:rFonts w:ascii="Arial" w:eastAsia="Times New Roman" w:hAnsi="Arial" w:cs="Arial"/>
          <w:sz w:val="18"/>
          <w:szCs w:val="20"/>
          <w:lang w:eastAsia="ar-SA"/>
        </w:rPr>
      </w:pPr>
      <w:r w:rsidRPr="00184C5B">
        <w:rPr>
          <w:rFonts w:ascii="Arial" w:eastAsia="Times New Roman" w:hAnsi="Arial" w:cs="Arial"/>
          <w:sz w:val="18"/>
          <w:szCs w:val="20"/>
          <w:lang w:eastAsia="ar-SA"/>
        </w:rPr>
        <w:t>sprawdzenie stanu powłoki w ramach przeglądu gwarancyjnego nastąpi 5 lat po dacie odbioru końcowego,</w:t>
      </w:r>
    </w:p>
    <w:p w:rsidR="00184C5B" w:rsidRPr="00184C5B" w:rsidRDefault="00184C5B" w:rsidP="00184C5B">
      <w:pPr>
        <w:numPr>
          <w:ilvl w:val="0"/>
          <w:numId w:val="8"/>
        </w:numPr>
        <w:tabs>
          <w:tab w:val="left" w:pos="397"/>
        </w:tabs>
        <w:suppressAutoHyphens/>
        <w:overflowPunct w:val="0"/>
        <w:autoSpaceDE w:val="0"/>
        <w:spacing w:after="0" w:line="240" w:lineRule="auto"/>
        <w:ind w:left="397" w:hanging="397"/>
        <w:jc w:val="both"/>
        <w:textAlignment w:val="baseline"/>
        <w:rPr>
          <w:rFonts w:ascii="Arial" w:eastAsia="Times New Roman" w:hAnsi="Arial" w:cs="Arial"/>
          <w:sz w:val="18"/>
          <w:szCs w:val="20"/>
          <w:lang w:eastAsia="ar-SA"/>
        </w:rPr>
      </w:pPr>
      <w:r w:rsidRPr="00184C5B">
        <w:rPr>
          <w:rFonts w:ascii="Arial" w:eastAsia="Times New Roman" w:hAnsi="Arial" w:cs="Arial"/>
          <w:sz w:val="18"/>
          <w:szCs w:val="20"/>
          <w:lang w:eastAsia="ar-SA"/>
        </w:rPr>
        <w:t>ocena stanu powłoki dokonana zostanie wg „Raportu z inspekcji powłok” (wzór raportu podano w załączniku  4), w którym oceniane będą:</w:t>
      </w:r>
    </w:p>
    <w:p w:rsidR="00184C5B" w:rsidRPr="00184C5B" w:rsidRDefault="00184C5B" w:rsidP="00184C5B">
      <w:pPr>
        <w:numPr>
          <w:ilvl w:val="0"/>
          <w:numId w:val="2"/>
        </w:numPr>
        <w:tabs>
          <w:tab w:val="left" w:pos="360"/>
        </w:tabs>
        <w:suppressAutoHyphens/>
        <w:overflowPunct w:val="0"/>
        <w:autoSpaceDE w:val="0"/>
        <w:spacing w:after="0" w:line="240" w:lineRule="auto"/>
        <w:ind w:left="360" w:hanging="360"/>
        <w:jc w:val="both"/>
        <w:textAlignment w:val="baseline"/>
        <w:rPr>
          <w:rFonts w:ascii="Arial" w:eastAsia="Times New Roman" w:hAnsi="Arial" w:cs="Arial"/>
          <w:sz w:val="18"/>
          <w:szCs w:val="20"/>
          <w:lang w:eastAsia="ar-SA"/>
        </w:rPr>
      </w:pPr>
      <w:r w:rsidRPr="00184C5B">
        <w:rPr>
          <w:rFonts w:ascii="Arial" w:eastAsia="Times New Roman" w:hAnsi="Arial" w:cs="Arial"/>
          <w:sz w:val="18"/>
          <w:szCs w:val="20"/>
          <w:lang w:eastAsia="ar-SA"/>
        </w:rPr>
        <w:t>stan powłok wg wzorców zawartych w normach: PN-EN ISO 4628-2:2005[10], PN-EN ISO 4628-3:2005[11], PN-EN ISO 4628-4:2005[12], PN-EN ISO 4628-5:2005[13], PN-EN ISO 4628-6:2001 [14],</w:t>
      </w:r>
    </w:p>
    <w:p w:rsidR="00184C5B" w:rsidRPr="00184C5B" w:rsidRDefault="00184C5B" w:rsidP="00184C5B">
      <w:pPr>
        <w:numPr>
          <w:ilvl w:val="0"/>
          <w:numId w:val="2"/>
        </w:numPr>
        <w:tabs>
          <w:tab w:val="left" w:pos="360"/>
        </w:tabs>
        <w:suppressAutoHyphens/>
        <w:overflowPunct w:val="0"/>
        <w:autoSpaceDE w:val="0"/>
        <w:spacing w:after="0" w:line="240" w:lineRule="auto"/>
        <w:ind w:left="360" w:hanging="360"/>
        <w:jc w:val="both"/>
        <w:textAlignment w:val="baseline"/>
        <w:rPr>
          <w:rFonts w:ascii="Arial" w:eastAsia="Times New Roman" w:hAnsi="Arial" w:cs="Arial"/>
          <w:sz w:val="18"/>
          <w:szCs w:val="20"/>
          <w:lang w:eastAsia="ar-SA"/>
        </w:rPr>
      </w:pPr>
      <w:r w:rsidRPr="00184C5B">
        <w:rPr>
          <w:rFonts w:ascii="Arial" w:eastAsia="Times New Roman" w:hAnsi="Arial" w:cs="Arial"/>
          <w:sz w:val="18"/>
          <w:szCs w:val="20"/>
          <w:lang w:eastAsia="ar-SA"/>
        </w:rPr>
        <w:t>przyczepność powłok metodą nacięć wg PN-EN ISO 2409:1999[15] lub ASTM:D 3359-97[16]  i metodą odrywania wg PN-EN ISO 4624:2004 [17]z  podaniem przyrządu, którym będzie wykonane badanie,</w:t>
      </w:r>
    </w:p>
    <w:p w:rsidR="00184C5B" w:rsidRPr="00184C5B" w:rsidRDefault="00184C5B" w:rsidP="00184C5B">
      <w:pPr>
        <w:numPr>
          <w:ilvl w:val="0"/>
          <w:numId w:val="2"/>
        </w:numPr>
        <w:tabs>
          <w:tab w:val="left" w:pos="360"/>
        </w:tabs>
        <w:suppressAutoHyphens/>
        <w:overflowPunct w:val="0"/>
        <w:autoSpaceDE w:val="0"/>
        <w:spacing w:after="0" w:line="240" w:lineRule="auto"/>
        <w:ind w:left="360" w:hanging="360"/>
        <w:jc w:val="both"/>
        <w:textAlignment w:val="baseline"/>
        <w:rPr>
          <w:rFonts w:ascii="Arial" w:eastAsia="Times New Roman" w:hAnsi="Arial" w:cs="Arial"/>
          <w:sz w:val="18"/>
          <w:szCs w:val="20"/>
          <w:lang w:eastAsia="ar-SA"/>
        </w:rPr>
      </w:pPr>
      <w:r w:rsidRPr="00184C5B">
        <w:rPr>
          <w:rFonts w:ascii="Arial" w:eastAsia="Times New Roman" w:hAnsi="Arial" w:cs="Arial"/>
          <w:sz w:val="18"/>
          <w:szCs w:val="20"/>
          <w:lang w:eastAsia="ar-SA"/>
        </w:rPr>
        <w:t>do wykonania poprawek kwalifikują się powłoki na tych elementach konstrukcji, na których występuje skorodowanie większe niż na wzorcu R</w:t>
      </w:r>
      <w:r w:rsidRPr="00184C5B">
        <w:rPr>
          <w:rFonts w:ascii="Arial" w:eastAsia="Times New Roman" w:hAnsi="Arial" w:cs="Arial"/>
          <w:sz w:val="18"/>
          <w:szCs w:val="20"/>
          <w:vertAlign w:val="subscript"/>
          <w:lang w:eastAsia="ar-SA"/>
        </w:rPr>
        <w:t>i</w:t>
      </w:r>
      <w:r w:rsidRPr="00184C5B">
        <w:rPr>
          <w:rFonts w:ascii="Arial" w:eastAsia="Times New Roman" w:hAnsi="Arial" w:cs="Arial"/>
          <w:sz w:val="18"/>
          <w:szCs w:val="20"/>
          <w:lang w:eastAsia="ar-SA"/>
        </w:rPr>
        <w:t xml:space="preserve">1 (powierzchnia skorodowana 0,05%), kredowanie powyżej stopnia 2, jakiekolwiek pęcherzenie, łuszczenie i pękanie powłok, wyłączając uszkodzenia mechaniczne spowodowane przez użytkowników dróg; adhezja do podłoża i adhezja międzywarstwowa powłok powinna mieć stopień 1 wg PN-EN ISO 2409:1999 [15](dla powłok z farb tiksotropowych 2) lub powyżej 3A wg ASTM:D 3359:1997 [16] i wartość powyżej             </w:t>
      </w:r>
      <w:r w:rsidRPr="00184C5B">
        <w:rPr>
          <w:rFonts w:ascii="Arial" w:eastAsia="Times New Roman" w:hAnsi="Arial" w:cs="Arial"/>
          <w:sz w:val="18"/>
          <w:szCs w:val="20"/>
          <w:lang w:eastAsia="ar-SA"/>
        </w:rPr>
        <w:lastRenderedPageBreak/>
        <w:t>4 MPa wg PN-EN ISO 4624:2004 [17]. W przypadku pojedynczych lokalnych uszkodzeń elementu (do 0,05% powierzchni elementu) dopuszcza się wykonanie napraw zgodnie z PN-ISO 8501-2:2002 [9].</w:t>
      </w:r>
    </w:p>
    <w:p w:rsidR="00184C5B" w:rsidRPr="00184C5B" w:rsidRDefault="00184C5B" w:rsidP="00184C5B">
      <w:pPr>
        <w:keepNext/>
        <w:keepLines/>
        <w:tabs>
          <w:tab w:val="left" w:pos="0"/>
        </w:tabs>
        <w:suppressAutoHyphens/>
        <w:overflowPunct w:val="0"/>
        <w:autoSpaceDE w:val="0"/>
        <w:spacing w:before="240" w:after="120" w:line="240" w:lineRule="auto"/>
        <w:jc w:val="both"/>
        <w:textAlignment w:val="baseline"/>
        <w:outlineLvl w:val="0"/>
        <w:rPr>
          <w:rFonts w:ascii="Arial" w:eastAsia="Times New Roman" w:hAnsi="Arial" w:cs="Arial"/>
          <w:b/>
          <w:caps/>
          <w:kern w:val="1"/>
          <w:sz w:val="18"/>
          <w:szCs w:val="20"/>
          <w:lang w:eastAsia="ar-SA"/>
        </w:rPr>
      </w:pPr>
      <w:r w:rsidRPr="00184C5B">
        <w:rPr>
          <w:rFonts w:ascii="Arial" w:eastAsia="Times New Roman" w:hAnsi="Arial" w:cs="Arial"/>
          <w:b/>
          <w:caps/>
          <w:kern w:val="1"/>
          <w:sz w:val="18"/>
          <w:szCs w:val="20"/>
          <w:lang w:eastAsia="ar-SA"/>
        </w:rPr>
        <w:t>6. KONTROLA JAKOŚCI ROBÓT</w:t>
      </w:r>
    </w:p>
    <w:p w:rsidR="00184C5B" w:rsidRPr="00184C5B" w:rsidRDefault="00184C5B" w:rsidP="00184C5B">
      <w:pPr>
        <w:keepNext/>
        <w:numPr>
          <w:ilvl w:val="1"/>
          <w:numId w:val="0"/>
        </w:numPr>
        <w:tabs>
          <w:tab w:val="left" w:pos="0"/>
        </w:tabs>
        <w:suppressAutoHyphens/>
        <w:overflowPunct w:val="0"/>
        <w:autoSpaceDE w:val="0"/>
        <w:spacing w:before="120" w:after="120" w:line="240" w:lineRule="auto"/>
        <w:jc w:val="both"/>
        <w:textAlignment w:val="baseline"/>
        <w:outlineLvl w:val="1"/>
        <w:rPr>
          <w:rFonts w:ascii="Arial" w:eastAsia="Times New Roman" w:hAnsi="Arial" w:cs="Arial"/>
          <w:b/>
          <w:sz w:val="18"/>
          <w:szCs w:val="20"/>
          <w:lang w:eastAsia="ar-SA"/>
        </w:rPr>
      </w:pPr>
      <w:r w:rsidRPr="00184C5B">
        <w:rPr>
          <w:rFonts w:ascii="Arial" w:eastAsia="Times New Roman" w:hAnsi="Arial" w:cs="Arial"/>
          <w:b/>
          <w:sz w:val="18"/>
          <w:szCs w:val="20"/>
          <w:lang w:eastAsia="ar-SA"/>
        </w:rPr>
        <w:t>6.1. Ogólne zasady kontroli jakości robót</w:t>
      </w:r>
    </w:p>
    <w:p w:rsidR="00184C5B" w:rsidRPr="00184C5B" w:rsidRDefault="00184C5B" w:rsidP="00184C5B">
      <w:pPr>
        <w:suppressAutoHyphens/>
        <w:overflowPunct w:val="0"/>
        <w:autoSpaceDE w:val="0"/>
        <w:spacing w:after="0" w:line="240" w:lineRule="auto"/>
        <w:ind w:firstLine="709"/>
        <w:jc w:val="both"/>
        <w:textAlignment w:val="baseline"/>
        <w:rPr>
          <w:rFonts w:ascii="Arial" w:eastAsia="Times New Roman" w:hAnsi="Arial" w:cs="Arial"/>
          <w:sz w:val="18"/>
          <w:szCs w:val="20"/>
          <w:lang w:eastAsia="ar-SA"/>
        </w:rPr>
      </w:pPr>
      <w:r w:rsidRPr="00184C5B">
        <w:rPr>
          <w:rFonts w:ascii="Arial" w:eastAsia="Times New Roman" w:hAnsi="Arial" w:cs="Arial"/>
          <w:sz w:val="18"/>
          <w:szCs w:val="20"/>
          <w:lang w:eastAsia="ar-SA"/>
        </w:rPr>
        <w:t>Ogólne zasady kontroli jakości robót podano w SST D</w:t>
      </w:r>
      <w:r w:rsidRPr="00184C5B">
        <w:rPr>
          <w:rFonts w:ascii="Arial" w:eastAsia="Times New Roman" w:hAnsi="Arial" w:cs="Arial"/>
          <w:sz w:val="18"/>
          <w:szCs w:val="20"/>
          <w:lang w:eastAsia="ar-SA"/>
        </w:rPr>
        <w:noBreakHyphen/>
        <w:t>M</w:t>
      </w:r>
      <w:r w:rsidRPr="00184C5B">
        <w:rPr>
          <w:rFonts w:ascii="Arial" w:eastAsia="Times New Roman" w:hAnsi="Arial" w:cs="Arial"/>
          <w:sz w:val="18"/>
          <w:szCs w:val="20"/>
          <w:lang w:eastAsia="ar-SA"/>
        </w:rPr>
        <w:noBreakHyphen/>
        <w:t xml:space="preserve">00.00.00 „Wymagania ogólne” [1] pkt 6.  </w:t>
      </w:r>
    </w:p>
    <w:p w:rsidR="00184C5B" w:rsidRPr="00184C5B" w:rsidRDefault="00184C5B" w:rsidP="00184C5B">
      <w:pPr>
        <w:keepNext/>
        <w:numPr>
          <w:ilvl w:val="1"/>
          <w:numId w:val="0"/>
        </w:numPr>
        <w:tabs>
          <w:tab w:val="left" w:pos="0"/>
        </w:tabs>
        <w:suppressAutoHyphens/>
        <w:overflowPunct w:val="0"/>
        <w:autoSpaceDE w:val="0"/>
        <w:spacing w:before="120" w:after="120" w:line="240" w:lineRule="auto"/>
        <w:jc w:val="both"/>
        <w:textAlignment w:val="baseline"/>
        <w:outlineLvl w:val="1"/>
        <w:rPr>
          <w:rFonts w:ascii="Arial" w:eastAsia="Times New Roman" w:hAnsi="Arial" w:cs="Arial"/>
          <w:b/>
          <w:sz w:val="18"/>
          <w:szCs w:val="20"/>
          <w:lang w:eastAsia="ar-SA"/>
        </w:rPr>
      </w:pPr>
      <w:r w:rsidRPr="00184C5B">
        <w:rPr>
          <w:rFonts w:ascii="Arial" w:eastAsia="Times New Roman" w:hAnsi="Arial" w:cs="Arial"/>
          <w:b/>
          <w:sz w:val="18"/>
          <w:szCs w:val="20"/>
          <w:lang w:eastAsia="ar-SA"/>
        </w:rPr>
        <w:t xml:space="preserve"> 6.2. Sprawdzenie jakości materiałów malarskich</w:t>
      </w:r>
    </w:p>
    <w:p w:rsidR="00184C5B" w:rsidRPr="00184C5B" w:rsidRDefault="00184C5B" w:rsidP="00184C5B">
      <w:pPr>
        <w:suppressAutoHyphens/>
        <w:overflowPunct w:val="0"/>
        <w:autoSpaceDE w:val="0"/>
        <w:spacing w:after="0" w:line="240" w:lineRule="auto"/>
        <w:ind w:firstLine="709"/>
        <w:jc w:val="both"/>
        <w:textAlignment w:val="baseline"/>
        <w:rPr>
          <w:rFonts w:ascii="Arial" w:eastAsia="Times New Roman" w:hAnsi="Arial" w:cs="Arial"/>
          <w:sz w:val="18"/>
          <w:szCs w:val="20"/>
          <w:lang w:eastAsia="ar-SA"/>
        </w:rPr>
      </w:pPr>
      <w:r w:rsidRPr="00184C5B">
        <w:rPr>
          <w:rFonts w:ascii="Arial" w:eastAsia="Times New Roman" w:hAnsi="Arial" w:cs="Arial"/>
          <w:sz w:val="18"/>
          <w:szCs w:val="20"/>
          <w:lang w:eastAsia="ar-SA"/>
        </w:rPr>
        <w:t>Można stosować jedynie materiały mające odpowiednie dokumenty dopuszczające do obrotu i stosowania w budownictwie komunikacyjnym, zgodnie z Ustawą z dnia                  16 kwietnia 2004 r. o wyrobach budowlanych  [31].</w:t>
      </w:r>
    </w:p>
    <w:p w:rsidR="00184C5B" w:rsidRPr="00184C5B" w:rsidRDefault="00184C5B" w:rsidP="00184C5B">
      <w:pPr>
        <w:suppressAutoHyphens/>
        <w:overflowPunct w:val="0"/>
        <w:autoSpaceDE w:val="0"/>
        <w:spacing w:after="0" w:line="240" w:lineRule="auto"/>
        <w:ind w:firstLine="709"/>
        <w:jc w:val="both"/>
        <w:textAlignment w:val="baseline"/>
        <w:rPr>
          <w:rFonts w:ascii="Arial" w:eastAsia="Times New Roman" w:hAnsi="Arial" w:cs="Arial"/>
          <w:sz w:val="18"/>
          <w:szCs w:val="20"/>
          <w:lang w:eastAsia="ar-SA"/>
        </w:rPr>
      </w:pPr>
      <w:r w:rsidRPr="00184C5B">
        <w:rPr>
          <w:rFonts w:ascii="Arial" w:eastAsia="Times New Roman" w:hAnsi="Arial" w:cs="Arial"/>
          <w:sz w:val="18"/>
          <w:szCs w:val="20"/>
          <w:lang w:eastAsia="ar-SA"/>
        </w:rPr>
        <w:t>Przed przystąpieniem do wbudowywania materiału, Wykonawca przedstawi przy każdej dostawie deklarację zgodności lub certyfikat zgodności materiału z Polską Normą lub aprobatą techniczną IBDiM lub europejską aprobatą techniczną. Materiały, na podstawie powyższych dokumentów, powinny spełniać wymagania podane w pkcie 2 niniejszej SST. Materiały nie spełniające wymogów należy wyeliminować. Przed wbudowaniem materiału Wykonawca musi przedstawić Inżynierowi karty techniczne poszczególnych materiałów. Przed rozpoczęciem malowania należy doświadczalnie ustalić parametry malowania. Wykonawca powinien przeprowadzić próbne malowanie powierzchni za pomocą wybranego systemu farb i przedstawić Inżynierowi do akceptacji. Wykonawca ma obowiązek kontrolować lepkość materiału malarskiego każdego pojemnika. Za sprawdzenie przydatności materiałów oraz jakość wbudowania odpowiada Wykonawca.</w:t>
      </w:r>
    </w:p>
    <w:p w:rsidR="00184C5B" w:rsidRPr="00184C5B" w:rsidRDefault="00184C5B" w:rsidP="00184C5B">
      <w:pPr>
        <w:keepNext/>
        <w:numPr>
          <w:ilvl w:val="1"/>
          <w:numId w:val="0"/>
        </w:numPr>
        <w:tabs>
          <w:tab w:val="left" w:pos="0"/>
        </w:tabs>
        <w:suppressAutoHyphens/>
        <w:overflowPunct w:val="0"/>
        <w:autoSpaceDE w:val="0"/>
        <w:spacing w:before="120" w:after="120" w:line="240" w:lineRule="auto"/>
        <w:jc w:val="both"/>
        <w:textAlignment w:val="baseline"/>
        <w:outlineLvl w:val="1"/>
        <w:rPr>
          <w:rFonts w:ascii="Arial" w:eastAsia="Times New Roman" w:hAnsi="Arial" w:cs="Arial"/>
          <w:b/>
          <w:sz w:val="18"/>
          <w:szCs w:val="20"/>
          <w:lang w:eastAsia="ar-SA"/>
        </w:rPr>
      </w:pPr>
      <w:r w:rsidRPr="00184C5B">
        <w:rPr>
          <w:rFonts w:ascii="Arial" w:eastAsia="Times New Roman" w:hAnsi="Arial" w:cs="Arial"/>
          <w:b/>
          <w:sz w:val="18"/>
          <w:szCs w:val="20"/>
          <w:lang w:eastAsia="ar-SA"/>
        </w:rPr>
        <w:t>6.3. Sprawdzenie przygotowania powierzchni do malowania</w:t>
      </w:r>
    </w:p>
    <w:p w:rsidR="00184C5B" w:rsidRPr="00184C5B" w:rsidRDefault="00184C5B" w:rsidP="00184C5B">
      <w:pPr>
        <w:suppressAutoHyphens/>
        <w:overflowPunct w:val="0"/>
        <w:autoSpaceDE w:val="0"/>
        <w:spacing w:after="0" w:line="240" w:lineRule="auto"/>
        <w:jc w:val="both"/>
        <w:textAlignment w:val="baseline"/>
        <w:rPr>
          <w:rFonts w:ascii="Arial" w:eastAsia="Times New Roman" w:hAnsi="Arial" w:cs="Arial"/>
          <w:sz w:val="18"/>
          <w:szCs w:val="20"/>
          <w:lang w:eastAsia="ar-SA"/>
        </w:rPr>
      </w:pPr>
      <w:r w:rsidRPr="00184C5B">
        <w:rPr>
          <w:rFonts w:ascii="Arial" w:eastAsia="Times New Roman" w:hAnsi="Arial" w:cs="Arial"/>
          <w:sz w:val="18"/>
          <w:szCs w:val="20"/>
          <w:lang w:eastAsia="ar-SA"/>
        </w:rPr>
        <w:t xml:space="preserve">Ocena przygotowania powierzchni stali do malowania podana jest w punktach 6.3.1 </w:t>
      </w:r>
      <w:r w:rsidRPr="00184C5B">
        <w:rPr>
          <w:rFonts w:ascii="Arial" w:eastAsia="Times New Roman" w:hAnsi="Arial" w:cs="Arial"/>
          <w:sz w:val="18"/>
          <w:szCs w:val="16"/>
          <w:lang w:eastAsia="ar-SA"/>
        </w:rPr>
        <w:t xml:space="preserve">÷ </w:t>
      </w:r>
      <w:r w:rsidRPr="00184C5B">
        <w:rPr>
          <w:rFonts w:ascii="Arial" w:eastAsia="Times New Roman" w:hAnsi="Arial" w:cs="Arial"/>
          <w:sz w:val="18"/>
          <w:szCs w:val="20"/>
          <w:lang w:eastAsia="ar-SA"/>
        </w:rPr>
        <w:t>6.3.5.</w:t>
      </w:r>
    </w:p>
    <w:p w:rsidR="00184C5B" w:rsidRPr="00184C5B" w:rsidRDefault="00184C5B" w:rsidP="00184C5B">
      <w:pPr>
        <w:suppressAutoHyphens/>
        <w:overflowPunct w:val="0"/>
        <w:autoSpaceDE w:val="0"/>
        <w:spacing w:before="120" w:after="120" w:line="240" w:lineRule="auto"/>
        <w:jc w:val="both"/>
        <w:textAlignment w:val="baseline"/>
        <w:rPr>
          <w:rFonts w:ascii="Arial" w:eastAsia="Times New Roman" w:hAnsi="Arial" w:cs="Arial"/>
          <w:sz w:val="18"/>
          <w:szCs w:val="20"/>
          <w:lang w:eastAsia="ar-SA"/>
        </w:rPr>
      </w:pPr>
      <w:r w:rsidRPr="00184C5B">
        <w:rPr>
          <w:rFonts w:ascii="Arial" w:eastAsia="Times New Roman" w:hAnsi="Arial" w:cs="Arial"/>
          <w:b/>
          <w:sz w:val="18"/>
          <w:szCs w:val="20"/>
          <w:lang w:eastAsia="ar-SA"/>
        </w:rPr>
        <w:t>6.3.1.</w:t>
      </w:r>
      <w:r w:rsidRPr="00184C5B">
        <w:rPr>
          <w:rFonts w:ascii="Arial" w:eastAsia="Times New Roman" w:hAnsi="Arial" w:cs="Arial"/>
          <w:sz w:val="18"/>
          <w:szCs w:val="20"/>
          <w:lang w:eastAsia="ar-SA"/>
        </w:rPr>
        <w:t xml:space="preserve"> Wizualna ocena stanu powierzchni</w:t>
      </w:r>
    </w:p>
    <w:p w:rsidR="00184C5B" w:rsidRPr="00184C5B" w:rsidRDefault="00184C5B" w:rsidP="00184C5B">
      <w:pPr>
        <w:suppressAutoHyphens/>
        <w:overflowPunct w:val="0"/>
        <w:autoSpaceDE w:val="0"/>
        <w:spacing w:after="0" w:line="240" w:lineRule="auto"/>
        <w:ind w:right="-1"/>
        <w:jc w:val="both"/>
        <w:textAlignment w:val="baseline"/>
        <w:rPr>
          <w:rFonts w:ascii="Arial" w:eastAsia="Times New Roman" w:hAnsi="Arial" w:cs="Arial"/>
          <w:sz w:val="18"/>
          <w:szCs w:val="20"/>
          <w:lang w:eastAsia="ar-SA"/>
        </w:rPr>
      </w:pPr>
      <w:r w:rsidRPr="00184C5B">
        <w:rPr>
          <w:rFonts w:ascii="Arial" w:eastAsia="Times New Roman" w:hAnsi="Arial" w:cs="Arial"/>
          <w:sz w:val="18"/>
          <w:szCs w:val="20"/>
          <w:lang w:eastAsia="ar-SA"/>
        </w:rPr>
        <w:t>Wizualna ocena stanu powierzchni obejmuje sprawdzenie suchości, braku zapyleń i zanieczyszczeń olejami i smarami.</w:t>
      </w:r>
    </w:p>
    <w:p w:rsidR="00184C5B" w:rsidRPr="00184C5B" w:rsidRDefault="00184C5B" w:rsidP="00184C5B">
      <w:pPr>
        <w:suppressAutoHyphens/>
        <w:overflowPunct w:val="0"/>
        <w:autoSpaceDE w:val="0"/>
        <w:spacing w:before="120" w:after="120" w:line="240" w:lineRule="auto"/>
        <w:jc w:val="both"/>
        <w:textAlignment w:val="baseline"/>
        <w:rPr>
          <w:rFonts w:ascii="Arial" w:eastAsia="Times New Roman" w:hAnsi="Arial" w:cs="Arial"/>
          <w:sz w:val="18"/>
          <w:szCs w:val="20"/>
          <w:lang w:eastAsia="ar-SA"/>
        </w:rPr>
      </w:pPr>
      <w:r w:rsidRPr="00184C5B">
        <w:rPr>
          <w:rFonts w:ascii="Arial" w:eastAsia="Times New Roman" w:hAnsi="Arial" w:cs="Arial"/>
          <w:b/>
          <w:sz w:val="18"/>
          <w:szCs w:val="20"/>
          <w:lang w:eastAsia="ar-SA"/>
        </w:rPr>
        <w:t>6.3.2.</w:t>
      </w:r>
      <w:r w:rsidRPr="00184C5B">
        <w:rPr>
          <w:rFonts w:ascii="Arial" w:eastAsia="Times New Roman" w:hAnsi="Arial" w:cs="Arial"/>
          <w:sz w:val="18"/>
          <w:szCs w:val="20"/>
          <w:lang w:eastAsia="ar-SA"/>
        </w:rPr>
        <w:t xml:space="preserve"> Badanie odłuszczenia:</w:t>
      </w:r>
    </w:p>
    <w:p w:rsidR="00184C5B" w:rsidRPr="00184C5B" w:rsidRDefault="00184C5B" w:rsidP="00184C5B">
      <w:pPr>
        <w:suppressAutoHyphens/>
        <w:overflowPunct w:val="0"/>
        <w:autoSpaceDE w:val="0"/>
        <w:spacing w:after="0" w:line="240" w:lineRule="auto"/>
        <w:jc w:val="both"/>
        <w:textAlignment w:val="baseline"/>
        <w:rPr>
          <w:rFonts w:ascii="Arial" w:eastAsia="Times New Roman" w:hAnsi="Arial" w:cs="Arial"/>
          <w:sz w:val="18"/>
          <w:szCs w:val="20"/>
          <w:lang w:eastAsia="ar-SA"/>
        </w:rPr>
      </w:pPr>
      <w:r w:rsidRPr="00184C5B">
        <w:rPr>
          <w:rFonts w:ascii="Arial" w:eastAsia="Times New Roman" w:hAnsi="Arial" w:cs="Arial"/>
          <w:sz w:val="18"/>
          <w:szCs w:val="20"/>
          <w:lang w:eastAsia="ar-SA"/>
        </w:rPr>
        <w:tab/>
        <w:t>Powierzchnia powinna wykazywać brak zatłuszczenia.</w:t>
      </w:r>
    </w:p>
    <w:p w:rsidR="00184C5B" w:rsidRPr="00184C5B" w:rsidRDefault="00184C5B" w:rsidP="00184C5B">
      <w:pPr>
        <w:suppressAutoHyphens/>
        <w:overflowPunct w:val="0"/>
        <w:autoSpaceDE w:val="0"/>
        <w:spacing w:after="0" w:line="240" w:lineRule="auto"/>
        <w:jc w:val="both"/>
        <w:textAlignment w:val="baseline"/>
        <w:rPr>
          <w:rFonts w:ascii="Arial" w:eastAsia="Times New Roman" w:hAnsi="Arial" w:cs="Arial"/>
          <w:sz w:val="18"/>
          <w:szCs w:val="20"/>
          <w:lang w:eastAsia="ar-SA"/>
        </w:rPr>
      </w:pPr>
      <w:r w:rsidRPr="00184C5B">
        <w:rPr>
          <w:rFonts w:ascii="Arial" w:eastAsia="Times New Roman" w:hAnsi="Arial" w:cs="Arial"/>
          <w:sz w:val="18"/>
          <w:szCs w:val="20"/>
          <w:lang w:eastAsia="ar-SA"/>
        </w:rPr>
        <w:tab/>
        <w:t xml:space="preserve">Ocenę ilościową przeprowadza się poprzez zdjęcie z powierzchni zatłuszczeń metodą Bresla wg PN-EN ISO 8502-6:2007 [20] z użyciem cykloheksanu jako rozpuszczalnika, a następnie oznaczenie kolorymetrycne tłuszczów w reakcji z kwasem siarkowym i dwuchromianem potasu. </w:t>
      </w:r>
    </w:p>
    <w:p w:rsidR="00184C5B" w:rsidRPr="00184C5B" w:rsidRDefault="00184C5B" w:rsidP="00184C5B">
      <w:pPr>
        <w:suppressAutoHyphens/>
        <w:overflowPunct w:val="0"/>
        <w:autoSpaceDE w:val="0"/>
        <w:spacing w:after="0" w:line="240" w:lineRule="auto"/>
        <w:jc w:val="both"/>
        <w:textAlignment w:val="baseline"/>
        <w:rPr>
          <w:rFonts w:ascii="Arial" w:eastAsia="Times New Roman" w:hAnsi="Arial" w:cs="Arial"/>
          <w:sz w:val="18"/>
          <w:szCs w:val="20"/>
          <w:lang w:eastAsia="ar-SA"/>
        </w:rPr>
      </w:pPr>
      <w:r w:rsidRPr="00184C5B">
        <w:rPr>
          <w:rFonts w:ascii="Arial" w:eastAsia="Times New Roman" w:hAnsi="Arial" w:cs="Arial"/>
          <w:sz w:val="18"/>
          <w:szCs w:val="20"/>
          <w:lang w:eastAsia="ar-SA"/>
        </w:rPr>
        <w:tab/>
        <w:t>Do oceny jakościowej zaleca się stosować metodę fluorescencyjną dla wszystkich zatłuszczeń, które świecą w świetle UV. Metoda polega na oświetleniu badanej powierzchni światłem UV o długości fali w zakresie 380</w:t>
      </w:r>
      <w:r w:rsidRPr="00184C5B">
        <w:rPr>
          <w:rFonts w:ascii="Arial" w:eastAsia="Times New Roman" w:hAnsi="Arial" w:cs="Arial"/>
          <w:sz w:val="18"/>
          <w:szCs w:val="16"/>
          <w:lang w:eastAsia="ar-SA"/>
        </w:rPr>
        <w:t>÷</w:t>
      </w:r>
      <w:r w:rsidRPr="00184C5B">
        <w:rPr>
          <w:rFonts w:ascii="Arial" w:eastAsia="Times New Roman" w:hAnsi="Arial" w:cs="Arial"/>
          <w:sz w:val="18"/>
          <w:szCs w:val="20"/>
          <w:lang w:eastAsia="ar-SA"/>
        </w:rPr>
        <w:t>430 nm.  Badanie należy przeprowadzić w ciemności, większość zanieczyszczeń tłuszczowych świeci w ciemności pod wpływem oświetlenia światłem UV. Ocenę należy przeprowadzić przynajmniej w trzech miejscach badanej powierzchni. Dla zanieczyszczeń tłuszczowych, które nie świecą w świetle UV ocenę przeprowadza się wg normy PN-H-97052:1970 [18]. Na badaną powierzchnię nakłada się 2-3 krople benzyny ekstrakcyjnej. Po upływie 10 s na badane miejsce przykłada się krążek bibuły do sączenia, a na drugi krążek wzorcowy z tej samej bibuły daje się 2-3 krople tej samej benzyny. Po odparowaniu benzyny porównuje się krążki przy świetle dziennym.</w:t>
      </w:r>
    </w:p>
    <w:p w:rsidR="00184C5B" w:rsidRPr="00184C5B" w:rsidRDefault="00184C5B" w:rsidP="00184C5B">
      <w:pPr>
        <w:suppressAutoHyphens/>
        <w:overflowPunct w:val="0"/>
        <w:autoSpaceDE w:val="0"/>
        <w:spacing w:after="0" w:line="240" w:lineRule="auto"/>
        <w:ind w:firstLine="709"/>
        <w:jc w:val="both"/>
        <w:textAlignment w:val="baseline"/>
        <w:rPr>
          <w:rFonts w:ascii="Arial" w:eastAsia="Times New Roman" w:hAnsi="Arial" w:cs="Arial"/>
          <w:sz w:val="18"/>
          <w:szCs w:val="20"/>
          <w:lang w:eastAsia="ar-SA"/>
        </w:rPr>
      </w:pPr>
      <w:r w:rsidRPr="00184C5B">
        <w:rPr>
          <w:rFonts w:ascii="Arial" w:eastAsia="Times New Roman" w:hAnsi="Arial" w:cs="Arial"/>
          <w:sz w:val="18"/>
          <w:szCs w:val="20"/>
          <w:lang w:eastAsia="ar-SA"/>
        </w:rPr>
        <w:t>Różnica wyglądu krążków (obecność lub brak plamy tłuszczowej) świadczy o zatłuszczeniu powierzchni. Ocenę należy przeprowadzić przynajmniej w trzech miejscach badanej powierzchni.</w:t>
      </w:r>
    </w:p>
    <w:p w:rsidR="00184C5B" w:rsidRPr="00184C5B" w:rsidRDefault="00184C5B" w:rsidP="00184C5B">
      <w:pPr>
        <w:suppressAutoHyphens/>
        <w:overflowPunct w:val="0"/>
        <w:autoSpaceDE w:val="0"/>
        <w:spacing w:before="120" w:after="120" w:line="240" w:lineRule="auto"/>
        <w:jc w:val="both"/>
        <w:textAlignment w:val="baseline"/>
        <w:rPr>
          <w:rFonts w:ascii="Arial" w:eastAsia="Times New Roman" w:hAnsi="Arial" w:cs="Arial"/>
          <w:sz w:val="18"/>
          <w:szCs w:val="20"/>
          <w:lang w:eastAsia="ar-SA"/>
        </w:rPr>
      </w:pPr>
      <w:r w:rsidRPr="00184C5B">
        <w:rPr>
          <w:rFonts w:ascii="Arial" w:eastAsia="Times New Roman" w:hAnsi="Arial" w:cs="Arial"/>
          <w:b/>
          <w:sz w:val="18"/>
          <w:szCs w:val="20"/>
          <w:lang w:eastAsia="ar-SA"/>
        </w:rPr>
        <w:t>6.3.3.</w:t>
      </w:r>
      <w:r w:rsidRPr="00184C5B">
        <w:rPr>
          <w:rFonts w:ascii="Arial" w:eastAsia="Times New Roman" w:hAnsi="Arial" w:cs="Arial"/>
          <w:sz w:val="18"/>
          <w:szCs w:val="20"/>
          <w:lang w:eastAsia="ar-SA"/>
        </w:rPr>
        <w:t xml:space="preserve"> Badanie skuteczności odpylenia </w:t>
      </w:r>
    </w:p>
    <w:p w:rsidR="00184C5B" w:rsidRPr="00184C5B" w:rsidRDefault="00184C5B" w:rsidP="00184C5B">
      <w:pPr>
        <w:suppressAutoHyphens/>
        <w:overflowPunct w:val="0"/>
        <w:autoSpaceDE w:val="0"/>
        <w:spacing w:after="0" w:line="240" w:lineRule="auto"/>
        <w:ind w:firstLine="709"/>
        <w:jc w:val="both"/>
        <w:textAlignment w:val="baseline"/>
        <w:rPr>
          <w:rFonts w:ascii="Arial" w:eastAsia="Times New Roman" w:hAnsi="Arial" w:cs="Arial"/>
          <w:sz w:val="18"/>
          <w:szCs w:val="20"/>
          <w:lang w:eastAsia="ar-SA"/>
        </w:rPr>
      </w:pPr>
      <w:r w:rsidRPr="00184C5B">
        <w:rPr>
          <w:rFonts w:ascii="Arial" w:eastAsia="Times New Roman" w:hAnsi="Arial" w:cs="Arial"/>
          <w:sz w:val="18"/>
          <w:szCs w:val="20"/>
          <w:lang w:eastAsia="ar-SA"/>
        </w:rPr>
        <w:t>Ocenę przeprowadza się zgodnie z PN-EN ISO 8502-3:2000 [21]. Na badaną powierzchnię nakłada się pasek taśmy samoprzylepnej Celofix A długości 15 cm i trzykrotnie przeciąga kciukiem przez całą długość taśmy. Taśmę po zdjęciu nakłada się na kontrastowe podłoże i porównuje ze wzorcami podanymi w normie. Ocenę należy przeprowadzić przynajmniej w trzech miejscach badanej powierzchni.</w:t>
      </w:r>
    </w:p>
    <w:p w:rsidR="00184C5B" w:rsidRPr="00184C5B" w:rsidRDefault="00184C5B" w:rsidP="00184C5B">
      <w:pPr>
        <w:suppressAutoHyphens/>
        <w:overflowPunct w:val="0"/>
        <w:autoSpaceDE w:val="0"/>
        <w:spacing w:after="0" w:line="240" w:lineRule="auto"/>
        <w:ind w:firstLine="709"/>
        <w:jc w:val="both"/>
        <w:textAlignment w:val="baseline"/>
        <w:rPr>
          <w:rFonts w:ascii="Arial" w:eastAsia="Times New Roman" w:hAnsi="Arial" w:cs="Arial"/>
          <w:sz w:val="18"/>
          <w:szCs w:val="20"/>
          <w:lang w:eastAsia="ar-SA"/>
        </w:rPr>
      </w:pPr>
      <w:r w:rsidRPr="00184C5B">
        <w:rPr>
          <w:rFonts w:ascii="Arial" w:eastAsia="Times New Roman" w:hAnsi="Arial" w:cs="Arial"/>
          <w:sz w:val="18"/>
          <w:szCs w:val="20"/>
          <w:lang w:eastAsia="ar-SA"/>
        </w:rPr>
        <w:t>Stopień zapylenia powinien być nie wyższy niż 3.</w:t>
      </w:r>
    </w:p>
    <w:p w:rsidR="00184C5B" w:rsidRPr="00184C5B" w:rsidRDefault="00184C5B" w:rsidP="00184C5B">
      <w:pPr>
        <w:suppressAutoHyphens/>
        <w:overflowPunct w:val="0"/>
        <w:autoSpaceDE w:val="0"/>
        <w:spacing w:before="120" w:after="120" w:line="240" w:lineRule="auto"/>
        <w:jc w:val="both"/>
        <w:textAlignment w:val="baseline"/>
        <w:rPr>
          <w:rFonts w:ascii="Arial" w:eastAsia="Times New Roman" w:hAnsi="Arial" w:cs="Arial"/>
          <w:sz w:val="18"/>
          <w:szCs w:val="20"/>
          <w:lang w:eastAsia="ar-SA"/>
        </w:rPr>
      </w:pPr>
      <w:r w:rsidRPr="00184C5B">
        <w:rPr>
          <w:rFonts w:ascii="Arial" w:eastAsia="Times New Roman" w:hAnsi="Arial" w:cs="Arial"/>
          <w:b/>
          <w:sz w:val="18"/>
          <w:szCs w:val="20"/>
          <w:lang w:eastAsia="ar-SA"/>
        </w:rPr>
        <w:t>6.3.4.</w:t>
      </w:r>
      <w:r w:rsidRPr="00184C5B">
        <w:rPr>
          <w:rFonts w:ascii="Arial" w:eastAsia="Times New Roman" w:hAnsi="Arial" w:cs="Arial"/>
          <w:sz w:val="18"/>
          <w:szCs w:val="20"/>
          <w:lang w:eastAsia="ar-SA"/>
        </w:rPr>
        <w:t xml:space="preserve"> Skuteczność usunięcia zanieczyszczeń jonowych</w:t>
      </w:r>
    </w:p>
    <w:p w:rsidR="00184C5B" w:rsidRPr="00184C5B" w:rsidRDefault="00184C5B" w:rsidP="00184C5B">
      <w:pPr>
        <w:numPr>
          <w:ilvl w:val="0"/>
          <w:numId w:val="11"/>
        </w:numPr>
        <w:tabs>
          <w:tab w:val="left" w:pos="397"/>
        </w:tabs>
        <w:suppressAutoHyphens/>
        <w:overflowPunct w:val="0"/>
        <w:autoSpaceDE w:val="0"/>
        <w:spacing w:after="0" w:line="240" w:lineRule="auto"/>
        <w:ind w:left="397" w:hanging="397"/>
        <w:jc w:val="both"/>
        <w:textAlignment w:val="baseline"/>
        <w:rPr>
          <w:rFonts w:ascii="Arial" w:eastAsia="Times New Roman" w:hAnsi="Arial" w:cs="Arial"/>
          <w:sz w:val="18"/>
          <w:szCs w:val="20"/>
          <w:lang w:eastAsia="ar-SA"/>
        </w:rPr>
      </w:pPr>
      <w:r w:rsidRPr="00184C5B">
        <w:rPr>
          <w:rFonts w:ascii="Arial" w:eastAsia="Times New Roman" w:hAnsi="Arial" w:cs="Arial"/>
          <w:sz w:val="18"/>
          <w:szCs w:val="20"/>
          <w:lang w:eastAsia="ar-SA"/>
        </w:rPr>
        <w:t>Metoda zdejmowania zanieczyszczeń z powierzchni</w:t>
      </w:r>
    </w:p>
    <w:p w:rsidR="00184C5B" w:rsidRPr="00184C5B" w:rsidRDefault="00184C5B" w:rsidP="00184C5B">
      <w:pPr>
        <w:suppressAutoHyphens/>
        <w:overflowPunct w:val="0"/>
        <w:autoSpaceDE w:val="0"/>
        <w:spacing w:after="0" w:line="240" w:lineRule="auto"/>
        <w:ind w:firstLine="709"/>
        <w:jc w:val="both"/>
        <w:textAlignment w:val="baseline"/>
        <w:rPr>
          <w:rFonts w:ascii="Arial" w:eastAsia="Times New Roman" w:hAnsi="Arial" w:cs="Arial"/>
          <w:sz w:val="18"/>
          <w:szCs w:val="20"/>
          <w:lang w:eastAsia="ar-SA"/>
        </w:rPr>
      </w:pPr>
      <w:r w:rsidRPr="00184C5B">
        <w:rPr>
          <w:rFonts w:ascii="Arial" w:eastAsia="Times New Roman" w:hAnsi="Arial" w:cs="Arial"/>
          <w:sz w:val="18"/>
          <w:szCs w:val="20"/>
          <w:lang w:eastAsia="ar-SA"/>
        </w:rPr>
        <w:t>Metodę zdejmowania zanieczyszczeń jonowych z powierzchni obiektu opisano w normie PN-EN ISO 8502-5:2005 [22].</w:t>
      </w:r>
    </w:p>
    <w:p w:rsidR="00184C5B" w:rsidRPr="00184C5B" w:rsidRDefault="00184C5B" w:rsidP="00184C5B">
      <w:pPr>
        <w:suppressAutoHyphens/>
        <w:overflowPunct w:val="0"/>
        <w:autoSpaceDE w:val="0"/>
        <w:spacing w:after="0" w:line="240" w:lineRule="auto"/>
        <w:jc w:val="both"/>
        <w:textAlignment w:val="baseline"/>
        <w:rPr>
          <w:rFonts w:ascii="Arial" w:eastAsia="Times New Roman" w:hAnsi="Arial" w:cs="Arial"/>
          <w:sz w:val="18"/>
          <w:szCs w:val="20"/>
          <w:lang w:eastAsia="ar-SA"/>
        </w:rPr>
      </w:pPr>
      <w:r w:rsidRPr="00184C5B">
        <w:rPr>
          <w:rFonts w:ascii="Arial" w:eastAsia="Times New Roman" w:hAnsi="Arial" w:cs="Arial"/>
          <w:sz w:val="18"/>
          <w:szCs w:val="20"/>
          <w:lang w:eastAsia="ar-SA"/>
        </w:rPr>
        <w:t xml:space="preserve">W  miejscu pomiarowym nakleja się szablon o wymiarach 10 </w:t>
      </w:r>
      <w:r w:rsidRPr="00184C5B">
        <w:rPr>
          <w:rFonts w:ascii="Symbol" w:eastAsia="Times New Roman" w:hAnsi="Symbol" w:cs="Times New Roman"/>
          <w:sz w:val="18"/>
          <w:szCs w:val="20"/>
          <w:lang w:eastAsia="ar-SA"/>
        </w:rPr>
        <w:t></w:t>
      </w:r>
      <w:r w:rsidRPr="00184C5B">
        <w:rPr>
          <w:rFonts w:ascii="Arial" w:eastAsia="Times New Roman" w:hAnsi="Arial" w:cs="Arial"/>
          <w:sz w:val="18"/>
          <w:szCs w:val="20"/>
          <w:lang w:eastAsia="ar-SA"/>
        </w:rPr>
        <w:t xml:space="preserve"> 10 cm z papieru samoprzylepnego celem ograniczenia powierzchni pobrania próbki. Z tego obszaru zdejmuje się zanieczyszczenia za pomocą trzech tamponów z waty zamoczonych w wodzie destylowanej o maksymalnym przewodnictwie 5</w:t>
      </w:r>
      <w:r w:rsidRPr="00184C5B">
        <w:rPr>
          <w:rFonts w:ascii="Symbol" w:eastAsia="Times New Roman" w:hAnsi="Symbol" w:cs="Times New Roman"/>
          <w:sz w:val="18"/>
          <w:szCs w:val="20"/>
          <w:lang w:eastAsia="ar-SA"/>
        </w:rPr>
        <w:t></w:t>
      </w:r>
      <w:r w:rsidRPr="00184C5B">
        <w:rPr>
          <w:rFonts w:ascii="Arial" w:eastAsia="Times New Roman" w:hAnsi="Arial" w:cs="Arial"/>
          <w:sz w:val="18"/>
          <w:szCs w:val="20"/>
          <w:lang w:eastAsia="ar-SA"/>
        </w:rPr>
        <w:t>Scm</w:t>
      </w:r>
      <w:r w:rsidRPr="00184C5B">
        <w:rPr>
          <w:rFonts w:ascii="Arial" w:eastAsia="Times New Roman" w:hAnsi="Arial" w:cs="Arial"/>
          <w:sz w:val="18"/>
          <w:szCs w:val="20"/>
          <w:vertAlign w:val="superscript"/>
          <w:lang w:eastAsia="ar-SA"/>
        </w:rPr>
        <w:t>-1</w:t>
      </w:r>
      <w:r w:rsidRPr="00184C5B">
        <w:rPr>
          <w:rFonts w:ascii="Arial" w:eastAsia="Times New Roman" w:hAnsi="Arial" w:cs="Arial"/>
          <w:sz w:val="18"/>
          <w:szCs w:val="20"/>
          <w:lang w:eastAsia="ar-SA"/>
        </w:rPr>
        <w:t xml:space="preserve">. Tampony moczy się w pojemniku ze 100 ml wody destylowanej. Po przetarciu ograniczonego szablonem obszaru tampon umieszcza się w suchym pojemniku. Po zakończeniu zdejmowania zanieczyszczeń ograniczony obszar wyciera się suchym tamponem i umieszcza się go też w pojemniku. Do pojemnika z tamponami wlewa się resztę niewykorzystanej wody destylowanej i intensywnie miesza. </w:t>
      </w:r>
    </w:p>
    <w:p w:rsidR="00184C5B" w:rsidRPr="00184C5B" w:rsidRDefault="00184C5B" w:rsidP="00184C5B">
      <w:pPr>
        <w:suppressAutoHyphens/>
        <w:overflowPunct w:val="0"/>
        <w:autoSpaceDE w:val="0"/>
        <w:spacing w:after="0" w:line="240" w:lineRule="auto"/>
        <w:ind w:firstLine="709"/>
        <w:jc w:val="both"/>
        <w:textAlignment w:val="baseline"/>
        <w:rPr>
          <w:rFonts w:ascii="Arial" w:eastAsia="Times New Roman" w:hAnsi="Arial" w:cs="Arial"/>
          <w:sz w:val="18"/>
          <w:szCs w:val="20"/>
          <w:lang w:eastAsia="ar-SA"/>
        </w:rPr>
      </w:pPr>
      <w:r w:rsidRPr="00184C5B">
        <w:rPr>
          <w:rFonts w:ascii="Arial" w:eastAsia="Times New Roman" w:hAnsi="Arial" w:cs="Arial"/>
          <w:sz w:val="18"/>
          <w:szCs w:val="20"/>
          <w:lang w:eastAsia="ar-SA"/>
        </w:rPr>
        <w:t>Liczbę punktów zdejmowania zanieczyszczeń jonowych należy przyjmować wg tablicy 4.</w:t>
      </w:r>
    </w:p>
    <w:p w:rsidR="00184C5B" w:rsidRPr="00184C5B" w:rsidRDefault="00184C5B" w:rsidP="00184C5B">
      <w:pPr>
        <w:suppressAutoHyphens/>
        <w:overflowPunct w:val="0"/>
        <w:autoSpaceDE w:val="0"/>
        <w:spacing w:before="120" w:after="120" w:line="240" w:lineRule="auto"/>
        <w:jc w:val="both"/>
        <w:textAlignment w:val="baseline"/>
        <w:rPr>
          <w:rFonts w:ascii="Arial" w:eastAsia="Times New Roman" w:hAnsi="Arial" w:cs="Arial"/>
          <w:sz w:val="18"/>
          <w:szCs w:val="20"/>
          <w:lang w:eastAsia="ar-SA"/>
        </w:rPr>
      </w:pPr>
      <w:r w:rsidRPr="00184C5B">
        <w:rPr>
          <w:rFonts w:ascii="Arial" w:eastAsia="Times New Roman" w:hAnsi="Arial" w:cs="Arial"/>
          <w:sz w:val="18"/>
          <w:szCs w:val="20"/>
          <w:lang w:eastAsia="ar-SA"/>
        </w:rPr>
        <w:t>Tablica 4. Liczba punktów pomiarowych zdejmowania zanieczyszczeń jonowych</w:t>
      </w:r>
    </w:p>
    <w:tbl>
      <w:tblPr>
        <w:tblW w:w="0" w:type="auto"/>
        <w:jc w:val="center"/>
        <w:tblLayout w:type="fixed"/>
        <w:tblCellMar>
          <w:left w:w="70" w:type="dxa"/>
          <w:right w:w="70" w:type="dxa"/>
        </w:tblCellMar>
        <w:tblLook w:val="0000" w:firstRow="0" w:lastRow="0" w:firstColumn="0" w:lastColumn="0" w:noHBand="0" w:noVBand="0"/>
      </w:tblPr>
      <w:tblGrid>
        <w:gridCol w:w="3402"/>
        <w:gridCol w:w="3412"/>
      </w:tblGrid>
      <w:tr w:rsidR="00184C5B" w:rsidRPr="00184C5B" w:rsidTr="00BF6FBC">
        <w:trPr>
          <w:jc w:val="center"/>
        </w:trPr>
        <w:tc>
          <w:tcPr>
            <w:tcW w:w="3402" w:type="dxa"/>
            <w:tcBorders>
              <w:top w:val="single" w:sz="4" w:space="0" w:color="000000"/>
              <w:left w:val="single" w:sz="4" w:space="0" w:color="000000"/>
              <w:bottom w:val="single" w:sz="4" w:space="0" w:color="000000"/>
            </w:tcBorders>
          </w:tcPr>
          <w:p w:rsidR="00184C5B" w:rsidRPr="00184C5B" w:rsidRDefault="00184C5B" w:rsidP="00184C5B">
            <w:pPr>
              <w:suppressAutoHyphens/>
              <w:overflowPunct w:val="0"/>
              <w:autoSpaceDE w:val="0"/>
              <w:snapToGrid w:val="0"/>
              <w:spacing w:after="0" w:line="240" w:lineRule="auto"/>
              <w:jc w:val="center"/>
              <w:textAlignment w:val="baseline"/>
              <w:rPr>
                <w:rFonts w:ascii="Arial" w:eastAsia="Times New Roman" w:hAnsi="Arial" w:cs="Arial"/>
                <w:sz w:val="18"/>
                <w:szCs w:val="20"/>
                <w:vertAlign w:val="superscript"/>
                <w:lang w:eastAsia="ar-SA"/>
              </w:rPr>
            </w:pPr>
            <w:r w:rsidRPr="00184C5B">
              <w:rPr>
                <w:rFonts w:ascii="Arial" w:eastAsia="Times New Roman" w:hAnsi="Arial" w:cs="Arial"/>
                <w:sz w:val="18"/>
                <w:szCs w:val="20"/>
                <w:lang w:eastAsia="ar-SA"/>
              </w:rPr>
              <w:t>Wielkość powierzchni w m</w:t>
            </w:r>
            <w:r w:rsidRPr="00184C5B">
              <w:rPr>
                <w:rFonts w:ascii="Arial" w:eastAsia="Times New Roman" w:hAnsi="Arial" w:cs="Arial"/>
                <w:sz w:val="18"/>
                <w:szCs w:val="20"/>
                <w:vertAlign w:val="superscript"/>
                <w:lang w:eastAsia="ar-SA"/>
              </w:rPr>
              <w:t>2</w:t>
            </w:r>
          </w:p>
        </w:tc>
        <w:tc>
          <w:tcPr>
            <w:tcW w:w="3412" w:type="dxa"/>
            <w:tcBorders>
              <w:top w:val="single" w:sz="4" w:space="0" w:color="000000"/>
              <w:left w:val="single" w:sz="4" w:space="0" w:color="000000"/>
              <w:bottom w:val="single" w:sz="4" w:space="0" w:color="000000"/>
              <w:right w:val="single" w:sz="4" w:space="0" w:color="000000"/>
            </w:tcBorders>
          </w:tcPr>
          <w:p w:rsidR="00184C5B" w:rsidRPr="00184C5B" w:rsidRDefault="00184C5B" w:rsidP="00184C5B">
            <w:pPr>
              <w:suppressAutoHyphens/>
              <w:overflowPunct w:val="0"/>
              <w:autoSpaceDE w:val="0"/>
              <w:snapToGrid w:val="0"/>
              <w:spacing w:after="0" w:line="240" w:lineRule="auto"/>
              <w:jc w:val="center"/>
              <w:textAlignment w:val="baseline"/>
              <w:rPr>
                <w:rFonts w:ascii="Arial" w:eastAsia="Times New Roman" w:hAnsi="Arial" w:cs="Arial"/>
                <w:sz w:val="18"/>
                <w:szCs w:val="20"/>
                <w:lang w:eastAsia="ar-SA"/>
              </w:rPr>
            </w:pPr>
            <w:r w:rsidRPr="00184C5B">
              <w:rPr>
                <w:rFonts w:ascii="Arial" w:eastAsia="Times New Roman" w:hAnsi="Arial" w:cs="Arial"/>
                <w:sz w:val="18"/>
                <w:szCs w:val="20"/>
                <w:lang w:eastAsia="ar-SA"/>
              </w:rPr>
              <w:t>Liczba punktów pomiarowych</w:t>
            </w:r>
          </w:p>
        </w:tc>
      </w:tr>
      <w:tr w:rsidR="00184C5B" w:rsidRPr="00184C5B" w:rsidTr="00BF6FBC">
        <w:trPr>
          <w:jc w:val="center"/>
        </w:trPr>
        <w:tc>
          <w:tcPr>
            <w:tcW w:w="3402" w:type="dxa"/>
            <w:tcBorders>
              <w:left w:val="single" w:sz="4" w:space="0" w:color="000000"/>
              <w:bottom w:val="single" w:sz="4" w:space="0" w:color="000000"/>
            </w:tcBorders>
          </w:tcPr>
          <w:p w:rsidR="00184C5B" w:rsidRPr="00184C5B" w:rsidRDefault="00184C5B" w:rsidP="00184C5B">
            <w:pPr>
              <w:suppressAutoHyphens/>
              <w:overflowPunct w:val="0"/>
              <w:autoSpaceDE w:val="0"/>
              <w:snapToGrid w:val="0"/>
              <w:spacing w:after="0" w:line="240" w:lineRule="auto"/>
              <w:jc w:val="center"/>
              <w:textAlignment w:val="baseline"/>
              <w:rPr>
                <w:rFonts w:ascii="Arial" w:eastAsia="Times New Roman" w:hAnsi="Arial" w:cs="Arial"/>
                <w:sz w:val="18"/>
                <w:szCs w:val="20"/>
                <w:lang w:eastAsia="ar-SA"/>
              </w:rPr>
            </w:pPr>
            <w:r w:rsidRPr="00184C5B">
              <w:rPr>
                <w:rFonts w:ascii="Arial" w:eastAsia="Times New Roman" w:hAnsi="Arial" w:cs="Arial"/>
                <w:sz w:val="18"/>
                <w:szCs w:val="20"/>
                <w:lang w:eastAsia="ar-SA"/>
              </w:rPr>
              <w:t>Do 100</w:t>
            </w:r>
          </w:p>
        </w:tc>
        <w:tc>
          <w:tcPr>
            <w:tcW w:w="3412" w:type="dxa"/>
            <w:tcBorders>
              <w:left w:val="single" w:sz="4" w:space="0" w:color="000000"/>
              <w:bottom w:val="single" w:sz="4" w:space="0" w:color="000000"/>
              <w:right w:val="single" w:sz="4" w:space="0" w:color="000000"/>
            </w:tcBorders>
          </w:tcPr>
          <w:p w:rsidR="00184C5B" w:rsidRPr="00184C5B" w:rsidRDefault="00184C5B" w:rsidP="00184C5B">
            <w:pPr>
              <w:suppressAutoHyphens/>
              <w:overflowPunct w:val="0"/>
              <w:autoSpaceDE w:val="0"/>
              <w:snapToGrid w:val="0"/>
              <w:spacing w:after="0" w:line="240" w:lineRule="auto"/>
              <w:jc w:val="center"/>
              <w:textAlignment w:val="baseline"/>
              <w:rPr>
                <w:rFonts w:ascii="Arial" w:eastAsia="Times New Roman" w:hAnsi="Arial" w:cs="Arial"/>
                <w:sz w:val="18"/>
                <w:szCs w:val="20"/>
                <w:lang w:eastAsia="ar-SA"/>
              </w:rPr>
            </w:pPr>
            <w:r w:rsidRPr="00184C5B">
              <w:rPr>
                <w:rFonts w:ascii="Arial" w:eastAsia="Times New Roman" w:hAnsi="Arial" w:cs="Arial"/>
                <w:sz w:val="18"/>
                <w:szCs w:val="20"/>
                <w:lang w:eastAsia="ar-SA"/>
              </w:rPr>
              <w:t>5</w:t>
            </w:r>
          </w:p>
        </w:tc>
      </w:tr>
      <w:tr w:rsidR="00184C5B" w:rsidRPr="00184C5B" w:rsidTr="00BF6FBC">
        <w:trPr>
          <w:jc w:val="center"/>
        </w:trPr>
        <w:tc>
          <w:tcPr>
            <w:tcW w:w="3402" w:type="dxa"/>
            <w:tcBorders>
              <w:left w:val="single" w:sz="4" w:space="0" w:color="000000"/>
              <w:bottom w:val="single" w:sz="4" w:space="0" w:color="000000"/>
            </w:tcBorders>
          </w:tcPr>
          <w:p w:rsidR="00184C5B" w:rsidRPr="00184C5B" w:rsidRDefault="00184C5B" w:rsidP="00184C5B">
            <w:pPr>
              <w:suppressAutoHyphens/>
              <w:overflowPunct w:val="0"/>
              <w:autoSpaceDE w:val="0"/>
              <w:snapToGrid w:val="0"/>
              <w:spacing w:after="0" w:line="240" w:lineRule="auto"/>
              <w:jc w:val="center"/>
              <w:textAlignment w:val="baseline"/>
              <w:rPr>
                <w:rFonts w:ascii="Arial" w:eastAsia="Times New Roman" w:hAnsi="Arial" w:cs="Arial"/>
                <w:sz w:val="18"/>
                <w:szCs w:val="20"/>
                <w:lang w:eastAsia="ar-SA"/>
              </w:rPr>
            </w:pPr>
            <w:r w:rsidRPr="00184C5B">
              <w:rPr>
                <w:rFonts w:ascii="Arial" w:eastAsia="Times New Roman" w:hAnsi="Arial" w:cs="Arial"/>
                <w:sz w:val="18"/>
                <w:szCs w:val="20"/>
                <w:lang w:eastAsia="ar-SA"/>
              </w:rPr>
              <w:t>101 – 1000</w:t>
            </w:r>
          </w:p>
        </w:tc>
        <w:tc>
          <w:tcPr>
            <w:tcW w:w="3412" w:type="dxa"/>
            <w:tcBorders>
              <w:left w:val="single" w:sz="4" w:space="0" w:color="000000"/>
              <w:bottom w:val="single" w:sz="4" w:space="0" w:color="000000"/>
              <w:right w:val="single" w:sz="4" w:space="0" w:color="000000"/>
            </w:tcBorders>
          </w:tcPr>
          <w:p w:rsidR="00184C5B" w:rsidRPr="00184C5B" w:rsidRDefault="00184C5B" w:rsidP="00184C5B">
            <w:pPr>
              <w:suppressAutoHyphens/>
              <w:overflowPunct w:val="0"/>
              <w:autoSpaceDE w:val="0"/>
              <w:snapToGrid w:val="0"/>
              <w:spacing w:after="0" w:line="240" w:lineRule="auto"/>
              <w:jc w:val="center"/>
              <w:textAlignment w:val="baseline"/>
              <w:rPr>
                <w:rFonts w:ascii="Arial" w:eastAsia="Times New Roman" w:hAnsi="Arial" w:cs="Arial"/>
                <w:sz w:val="18"/>
                <w:szCs w:val="20"/>
                <w:lang w:eastAsia="ar-SA"/>
              </w:rPr>
            </w:pPr>
            <w:r w:rsidRPr="00184C5B">
              <w:rPr>
                <w:rFonts w:ascii="Arial" w:eastAsia="Times New Roman" w:hAnsi="Arial" w:cs="Arial"/>
                <w:sz w:val="18"/>
                <w:szCs w:val="20"/>
                <w:lang w:eastAsia="ar-SA"/>
              </w:rPr>
              <w:t>10</w:t>
            </w:r>
          </w:p>
        </w:tc>
      </w:tr>
      <w:tr w:rsidR="00184C5B" w:rsidRPr="00184C5B" w:rsidTr="00BF6FBC">
        <w:trPr>
          <w:jc w:val="center"/>
        </w:trPr>
        <w:tc>
          <w:tcPr>
            <w:tcW w:w="3402" w:type="dxa"/>
            <w:tcBorders>
              <w:left w:val="single" w:sz="4" w:space="0" w:color="000000"/>
              <w:bottom w:val="single" w:sz="4" w:space="0" w:color="000000"/>
            </w:tcBorders>
          </w:tcPr>
          <w:p w:rsidR="00184C5B" w:rsidRPr="00184C5B" w:rsidRDefault="00184C5B" w:rsidP="00184C5B">
            <w:pPr>
              <w:suppressAutoHyphens/>
              <w:overflowPunct w:val="0"/>
              <w:autoSpaceDE w:val="0"/>
              <w:snapToGrid w:val="0"/>
              <w:spacing w:after="0" w:line="240" w:lineRule="auto"/>
              <w:jc w:val="center"/>
              <w:textAlignment w:val="baseline"/>
              <w:rPr>
                <w:rFonts w:ascii="Arial" w:eastAsia="Times New Roman" w:hAnsi="Arial" w:cs="Arial"/>
                <w:sz w:val="18"/>
                <w:szCs w:val="20"/>
                <w:lang w:eastAsia="ar-SA"/>
              </w:rPr>
            </w:pPr>
            <w:r w:rsidRPr="00184C5B">
              <w:rPr>
                <w:rFonts w:ascii="Arial" w:eastAsia="Times New Roman" w:hAnsi="Arial" w:cs="Arial"/>
                <w:sz w:val="18"/>
                <w:szCs w:val="20"/>
                <w:lang w:eastAsia="ar-SA"/>
              </w:rPr>
              <w:lastRenderedPageBreak/>
              <w:t>1 001-5000</w:t>
            </w:r>
          </w:p>
        </w:tc>
        <w:tc>
          <w:tcPr>
            <w:tcW w:w="3412" w:type="dxa"/>
            <w:tcBorders>
              <w:left w:val="single" w:sz="4" w:space="0" w:color="000000"/>
              <w:bottom w:val="single" w:sz="4" w:space="0" w:color="000000"/>
              <w:right w:val="single" w:sz="4" w:space="0" w:color="000000"/>
            </w:tcBorders>
          </w:tcPr>
          <w:p w:rsidR="00184C5B" w:rsidRPr="00184C5B" w:rsidRDefault="00184C5B" w:rsidP="00184C5B">
            <w:pPr>
              <w:suppressAutoHyphens/>
              <w:overflowPunct w:val="0"/>
              <w:autoSpaceDE w:val="0"/>
              <w:snapToGrid w:val="0"/>
              <w:spacing w:after="0" w:line="240" w:lineRule="auto"/>
              <w:jc w:val="center"/>
              <w:textAlignment w:val="baseline"/>
              <w:rPr>
                <w:rFonts w:ascii="Arial" w:eastAsia="Times New Roman" w:hAnsi="Arial" w:cs="Arial"/>
                <w:sz w:val="18"/>
                <w:szCs w:val="20"/>
                <w:lang w:eastAsia="ar-SA"/>
              </w:rPr>
            </w:pPr>
            <w:r w:rsidRPr="00184C5B">
              <w:rPr>
                <w:rFonts w:ascii="Arial" w:eastAsia="Times New Roman" w:hAnsi="Arial" w:cs="Arial"/>
                <w:sz w:val="18"/>
                <w:szCs w:val="20"/>
                <w:lang w:eastAsia="ar-SA"/>
              </w:rPr>
              <w:t>20</w:t>
            </w:r>
          </w:p>
        </w:tc>
      </w:tr>
      <w:tr w:rsidR="00184C5B" w:rsidRPr="00184C5B" w:rsidTr="00BF6FBC">
        <w:trPr>
          <w:jc w:val="center"/>
        </w:trPr>
        <w:tc>
          <w:tcPr>
            <w:tcW w:w="3402" w:type="dxa"/>
            <w:tcBorders>
              <w:left w:val="single" w:sz="4" w:space="0" w:color="000000"/>
              <w:bottom w:val="single" w:sz="4" w:space="0" w:color="000000"/>
            </w:tcBorders>
          </w:tcPr>
          <w:p w:rsidR="00184C5B" w:rsidRPr="00184C5B" w:rsidRDefault="00184C5B" w:rsidP="00184C5B">
            <w:pPr>
              <w:suppressAutoHyphens/>
              <w:overflowPunct w:val="0"/>
              <w:autoSpaceDE w:val="0"/>
              <w:snapToGrid w:val="0"/>
              <w:spacing w:after="0" w:line="240" w:lineRule="auto"/>
              <w:jc w:val="center"/>
              <w:textAlignment w:val="baseline"/>
              <w:rPr>
                <w:rFonts w:ascii="Arial" w:eastAsia="Times New Roman" w:hAnsi="Arial" w:cs="Arial"/>
                <w:sz w:val="18"/>
                <w:szCs w:val="20"/>
                <w:lang w:eastAsia="ar-SA"/>
              </w:rPr>
            </w:pPr>
            <w:r w:rsidRPr="00184C5B">
              <w:rPr>
                <w:rFonts w:ascii="Arial" w:eastAsia="Times New Roman" w:hAnsi="Arial" w:cs="Arial"/>
                <w:sz w:val="18"/>
                <w:szCs w:val="20"/>
                <w:lang w:eastAsia="ar-SA"/>
              </w:rPr>
              <w:t>powyżej 5000</w:t>
            </w:r>
          </w:p>
        </w:tc>
        <w:tc>
          <w:tcPr>
            <w:tcW w:w="3412" w:type="dxa"/>
            <w:tcBorders>
              <w:left w:val="single" w:sz="4" w:space="0" w:color="000000"/>
              <w:bottom w:val="single" w:sz="4" w:space="0" w:color="000000"/>
              <w:right w:val="single" w:sz="4" w:space="0" w:color="000000"/>
            </w:tcBorders>
          </w:tcPr>
          <w:p w:rsidR="00184C5B" w:rsidRPr="00184C5B" w:rsidRDefault="00184C5B" w:rsidP="00184C5B">
            <w:pPr>
              <w:suppressAutoHyphens/>
              <w:overflowPunct w:val="0"/>
              <w:autoSpaceDE w:val="0"/>
              <w:snapToGrid w:val="0"/>
              <w:spacing w:after="0" w:line="240" w:lineRule="auto"/>
              <w:jc w:val="center"/>
              <w:textAlignment w:val="baseline"/>
              <w:rPr>
                <w:rFonts w:ascii="Arial" w:eastAsia="Times New Roman" w:hAnsi="Arial" w:cs="Arial"/>
                <w:sz w:val="18"/>
                <w:szCs w:val="20"/>
                <w:vertAlign w:val="superscript"/>
                <w:lang w:eastAsia="ar-SA"/>
              </w:rPr>
            </w:pPr>
            <w:r w:rsidRPr="00184C5B">
              <w:rPr>
                <w:rFonts w:ascii="Arial" w:eastAsia="Times New Roman" w:hAnsi="Arial" w:cs="Arial"/>
                <w:sz w:val="18"/>
                <w:szCs w:val="20"/>
                <w:lang w:eastAsia="ar-SA"/>
              </w:rPr>
              <w:t>20 punktów na każde 5000 m</w:t>
            </w:r>
            <w:r w:rsidRPr="00184C5B">
              <w:rPr>
                <w:rFonts w:ascii="Arial" w:eastAsia="Times New Roman" w:hAnsi="Arial" w:cs="Arial"/>
                <w:sz w:val="18"/>
                <w:szCs w:val="20"/>
                <w:vertAlign w:val="superscript"/>
                <w:lang w:eastAsia="ar-SA"/>
              </w:rPr>
              <w:t>2</w:t>
            </w:r>
          </w:p>
        </w:tc>
      </w:tr>
    </w:tbl>
    <w:p w:rsidR="00184C5B" w:rsidRPr="00184C5B" w:rsidRDefault="00184C5B" w:rsidP="00184C5B">
      <w:pPr>
        <w:suppressAutoHyphens/>
        <w:overflowPunct w:val="0"/>
        <w:autoSpaceDE w:val="0"/>
        <w:spacing w:before="120" w:after="0" w:line="240" w:lineRule="auto"/>
        <w:jc w:val="both"/>
        <w:textAlignment w:val="baseline"/>
        <w:rPr>
          <w:rFonts w:ascii="Arial" w:eastAsia="Times New Roman" w:hAnsi="Arial" w:cs="Arial"/>
          <w:sz w:val="18"/>
          <w:szCs w:val="20"/>
          <w:lang w:eastAsia="ar-SA"/>
        </w:rPr>
      </w:pPr>
    </w:p>
    <w:p w:rsidR="00184C5B" w:rsidRPr="00184C5B" w:rsidRDefault="00184C5B" w:rsidP="00184C5B">
      <w:pPr>
        <w:numPr>
          <w:ilvl w:val="0"/>
          <w:numId w:val="11"/>
        </w:numPr>
        <w:tabs>
          <w:tab w:val="left" w:pos="397"/>
        </w:tabs>
        <w:suppressAutoHyphens/>
        <w:overflowPunct w:val="0"/>
        <w:autoSpaceDE w:val="0"/>
        <w:spacing w:after="0" w:line="240" w:lineRule="auto"/>
        <w:ind w:left="397" w:hanging="397"/>
        <w:jc w:val="both"/>
        <w:textAlignment w:val="baseline"/>
        <w:rPr>
          <w:rFonts w:ascii="Arial" w:eastAsia="Times New Roman" w:hAnsi="Arial" w:cs="Arial"/>
          <w:sz w:val="18"/>
          <w:szCs w:val="20"/>
          <w:lang w:eastAsia="ar-SA"/>
        </w:rPr>
      </w:pPr>
      <w:r w:rsidRPr="00184C5B">
        <w:rPr>
          <w:rFonts w:ascii="Arial" w:eastAsia="Times New Roman" w:hAnsi="Arial" w:cs="Arial"/>
          <w:sz w:val="18"/>
          <w:szCs w:val="20"/>
          <w:lang w:eastAsia="ar-SA"/>
        </w:rPr>
        <w:t>Oznaczanie zanieczyszczeń w zdjętej próbce</w:t>
      </w:r>
    </w:p>
    <w:p w:rsidR="00184C5B" w:rsidRPr="00184C5B" w:rsidRDefault="00184C5B" w:rsidP="00184C5B">
      <w:pPr>
        <w:suppressAutoHyphens/>
        <w:overflowPunct w:val="0"/>
        <w:autoSpaceDE w:val="0"/>
        <w:spacing w:after="0" w:line="240" w:lineRule="auto"/>
        <w:ind w:firstLine="709"/>
        <w:jc w:val="both"/>
        <w:textAlignment w:val="baseline"/>
        <w:rPr>
          <w:rFonts w:ascii="Arial" w:eastAsia="Times New Roman" w:hAnsi="Arial" w:cs="Arial"/>
          <w:sz w:val="18"/>
          <w:szCs w:val="20"/>
          <w:lang w:eastAsia="ar-SA"/>
        </w:rPr>
      </w:pPr>
      <w:r w:rsidRPr="00184C5B">
        <w:rPr>
          <w:rFonts w:ascii="Arial" w:eastAsia="Times New Roman" w:hAnsi="Arial" w:cs="Arial"/>
          <w:sz w:val="18"/>
          <w:szCs w:val="20"/>
          <w:lang w:eastAsia="ar-SA"/>
        </w:rPr>
        <w:t>Oznaczenia dokonuje się zgodnie z PN-EN ISO 8502-9:2002 [23]. Przewodność roztworu wody destylowanej ze zdjętymi zanieczyszczeniami mierzy się konduktometrem z kompensacją temperatury. Od tak zmierzonego przewodnictwa odejmuje się przewodnictwo użytej do zdejmowania zanieczyszczeń wody destylowanej. Wynik w temperaturze 20°C podaje się w mS/m.</w:t>
      </w:r>
    </w:p>
    <w:p w:rsidR="00184C5B" w:rsidRPr="00184C5B" w:rsidRDefault="00184C5B" w:rsidP="00184C5B">
      <w:pPr>
        <w:suppressAutoHyphens/>
        <w:overflowPunct w:val="0"/>
        <w:autoSpaceDE w:val="0"/>
        <w:spacing w:after="0" w:line="240" w:lineRule="auto"/>
        <w:ind w:firstLine="709"/>
        <w:jc w:val="both"/>
        <w:textAlignment w:val="baseline"/>
        <w:rPr>
          <w:rFonts w:ascii="Arial" w:eastAsia="Times New Roman" w:hAnsi="Arial" w:cs="Arial"/>
          <w:sz w:val="18"/>
          <w:szCs w:val="20"/>
          <w:lang w:eastAsia="ar-SA"/>
        </w:rPr>
      </w:pPr>
      <w:r w:rsidRPr="00184C5B">
        <w:rPr>
          <w:rFonts w:ascii="Arial" w:eastAsia="Times New Roman" w:hAnsi="Arial" w:cs="Arial"/>
          <w:sz w:val="18"/>
          <w:szCs w:val="20"/>
          <w:lang w:eastAsia="ar-SA"/>
        </w:rPr>
        <w:t>Poziom zanieczyszczeń jonowych powinien wynosić poniżej 15 mS/m..</w:t>
      </w:r>
    </w:p>
    <w:p w:rsidR="00184C5B" w:rsidRPr="00184C5B" w:rsidRDefault="00184C5B" w:rsidP="00184C5B">
      <w:pPr>
        <w:suppressAutoHyphens/>
        <w:overflowPunct w:val="0"/>
        <w:autoSpaceDE w:val="0"/>
        <w:spacing w:before="120" w:after="120" w:line="240" w:lineRule="auto"/>
        <w:jc w:val="both"/>
        <w:textAlignment w:val="baseline"/>
        <w:rPr>
          <w:rFonts w:ascii="Arial" w:eastAsia="Times New Roman" w:hAnsi="Arial" w:cs="Arial"/>
          <w:sz w:val="18"/>
          <w:szCs w:val="20"/>
          <w:lang w:eastAsia="ar-SA"/>
        </w:rPr>
      </w:pPr>
      <w:r w:rsidRPr="00184C5B">
        <w:rPr>
          <w:rFonts w:ascii="Arial" w:eastAsia="Times New Roman" w:hAnsi="Arial" w:cs="Arial"/>
          <w:b/>
          <w:sz w:val="18"/>
          <w:szCs w:val="20"/>
          <w:lang w:eastAsia="ar-SA"/>
        </w:rPr>
        <w:t>6.3.5.</w:t>
      </w:r>
      <w:r w:rsidRPr="00184C5B">
        <w:rPr>
          <w:rFonts w:ascii="Arial" w:eastAsia="Times New Roman" w:hAnsi="Arial" w:cs="Arial"/>
          <w:sz w:val="18"/>
          <w:szCs w:val="20"/>
          <w:lang w:eastAsia="ar-SA"/>
        </w:rPr>
        <w:t xml:space="preserve">  Sprawdzenie braku zawilgocenia powierzchni </w:t>
      </w:r>
    </w:p>
    <w:p w:rsidR="00184C5B" w:rsidRPr="00184C5B" w:rsidRDefault="00184C5B" w:rsidP="00184C5B">
      <w:pPr>
        <w:suppressAutoHyphens/>
        <w:overflowPunct w:val="0"/>
        <w:autoSpaceDE w:val="0"/>
        <w:spacing w:after="0" w:line="240" w:lineRule="auto"/>
        <w:jc w:val="both"/>
        <w:textAlignment w:val="baseline"/>
        <w:rPr>
          <w:rFonts w:ascii="Arial" w:eastAsia="Times New Roman" w:hAnsi="Arial" w:cs="Arial"/>
          <w:sz w:val="18"/>
          <w:szCs w:val="20"/>
          <w:lang w:eastAsia="ar-SA"/>
        </w:rPr>
      </w:pPr>
      <w:r w:rsidRPr="00184C5B">
        <w:rPr>
          <w:rFonts w:ascii="Arial" w:eastAsia="Times New Roman" w:hAnsi="Arial" w:cs="Arial"/>
          <w:sz w:val="18"/>
          <w:szCs w:val="20"/>
          <w:lang w:eastAsia="ar-SA"/>
        </w:rPr>
        <w:t>Powierzchnia powinna wykazywać brak zawilgocenia, sprawdzony wg PN-EN ISO 8502-4:2000 [24] i PN-EN ISO 8502-8:2005 [25].</w:t>
      </w:r>
    </w:p>
    <w:p w:rsidR="00184C5B" w:rsidRPr="00184C5B" w:rsidRDefault="00184C5B" w:rsidP="00184C5B">
      <w:pPr>
        <w:keepNext/>
        <w:numPr>
          <w:ilvl w:val="1"/>
          <w:numId w:val="0"/>
        </w:numPr>
        <w:tabs>
          <w:tab w:val="left" w:pos="0"/>
        </w:tabs>
        <w:suppressAutoHyphens/>
        <w:overflowPunct w:val="0"/>
        <w:autoSpaceDE w:val="0"/>
        <w:spacing w:before="120" w:after="120" w:line="240" w:lineRule="auto"/>
        <w:jc w:val="both"/>
        <w:textAlignment w:val="baseline"/>
        <w:outlineLvl w:val="1"/>
        <w:rPr>
          <w:rFonts w:ascii="Arial" w:eastAsia="Times New Roman" w:hAnsi="Arial" w:cs="Arial"/>
          <w:b/>
          <w:sz w:val="18"/>
          <w:szCs w:val="20"/>
          <w:lang w:eastAsia="ar-SA"/>
        </w:rPr>
      </w:pPr>
      <w:r w:rsidRPr="00184C5B">
        <w:rPr>
          <w:rFonts w:ascii="Arial" w:eastAsia="Times New Roman" w:hAnsi="Arial" w:cs="Arial"/>
          <w:b/>
          <w:sz w:val="18"/>
          <w:szCs w:val="20"/>
          <w:lang w:eastAsia="ar-SA"/>
        </w:rPr>
        <w:t>6.4. Kontrola nakładania powłok malarskich</w:t>
      </w:r>
    </w:p>
    <w:p w:rsidR="00184C5B" w:rsidRPr="00184C5B" w:rsidRDefault="00184C5B" w:rsidP="00184C5B">
      <w:pPr>
        <w:suppressAutoHyphens/>
        <w:overflowPunct w:val="0"/>
        <w:autoSpaceDE w:val="0"/>
        <w:spacing w:after="0" w:line="240" w:lineRule="auto"/>
        <w:jc w:val="both"/>
        <w:textAlignment w:val="baseline"/>
        <w:rPr>
          <w:rFonts w:ascii="Arial" w:eastAsia="Times New Roman" w:hAnsi="Arial" w:cs="Arial"/>
          <w:sz w:val="18"/>
          <w:szCs w:val="20"/>
          <w:lang w:eastAsia="ar-SA"/>
        </w:rPr>
      </w:pPr>
      <w:r w:rsidRPr="00184C5B">
        <w:rPr>
          <w:rFonts w:ascii="Arial" w:eastAsia="Times New Roman" w:hAnsi="Arial" w:cs="Arial"/>
          <w:color w:val="993300"/>
          <w:sz w:val="18"/>
          <w:szCs w:val="20"/>
          <w:lang w:eastAsia="ar-SA"/>
        </w:rPr>
        <w:tab/>
      </w:r>
      <w:r w:rsidRPr="00184C5B">
        <w:rPr>
          <w:rFonts w:ascii="Arial" w:eastAsia="Times New Roman" w:hAnsi="Arial" w:cs="Arial"/>
          <w:sz w:val="18"/>
          <w:szCs w:val="20"/>
          <w:lang w:eastAsia="ar-SA"/>
        </w:rPr>
        <w:t xml:space="preserve">Kontrola nakładania powłok malarskich winna przebiegać pod kątem sprawności użytego sprzętu i techniki nakładania materiału malarskiego oraz przestrzegania zaleceń dotyczących warunków pogodowych i zabezpieczenia świeżo wykonanych powłok oraz przestrzegania czasu schnięcia i aklimatyzacji powłok. </w:t>
      </w:r>
    </w:p>
    <w:p w:rsidR="00184C5B" w:rsidRPr="00184C5B" w:rsidRDefault="00184C5B" w:rsidP="00184C5B">
      <w:pPr>
        <w:suppressAutoHyphens/>
        <w:overflowPunct w:val="0"/>
        <w:autoSpaceDE w:val="0"/>
        <w:spacing w:after="0" w:line="240" w:lineRule="auto"/>
        <w:ind w:firstLine="709"/>
        <w:jc w:val="both"/>
        <w:textAlignment w:val="baseline"/>
        <w:rPr>
          <w:rFonts w:ascii="Arial" w:eastAsia="Times New Roman" w:hAnsi="Arial" w:cs="Arial"/>
          <w:sz w:val="18"/>
          <w:szCs w:val="20"/>
          <w:lang w:eastAsia="ar-SA"/>
        </w:rPr>
      </w:pPr>
      <w:r w:rsidRPr="00184C5B">
        <w:rPr>
          <w:rFonts w:ascii="Arial" w:eastAsia="Times New Roman" w:hAnsi="Arial" w:cs="Arial"/>
          <w:sz w:val="18"/>
          <w:szCs w:val="20"/>
          <w:lang w:eastAsia="ar-SA"/>
        </w:rPr>
        <w:t xml:space="preserve">Rozpoczynając nanoszenie powłok, a także przy wszystkich zmianach sprzętu i materiałów należy na bieżąco kontrolować grubość nakładanej warstwy mierząc jej grubość na mokro grzebieniem malarskim zgodnie z PN-EN ISO 2808:2008 [26] metoda 7B. </w:t>
      </w:r>
    </w:p>
    <w:p w:rsidR="00184C5B" w:rsidRPr="00184C5B" w:rsidRDefault="00184C5B" w:rsidP="00184C5B">
      <w:pPr>
        <w:suppressAutoHyphens/>
        <w:overflowPunct w:val="0"/>
        <w:autoSpaceDE w:val="0"/>
        <w:spacing w:after="0" w:line="240" w:lineRule="auto"/>
        <w:jc w:val="both"/>
        <w:textAlignment w:val="baseline"/>
        <w:rPr>
          <w:rFonts w:ascii="Arial" w:eastAsia="Times New Roman" w:hAnsi="Arial" w:cs="Arial"/>
          <w:sz w:val="18"/>
          <w:szCs w:val="20"/>
          <w:lang w:eastAsia="ar-SA"/>
        </w:rPr>
      </w:pPr>
      <w:r w:rsidRPr="00184C5B">
        <w:rPr>
          <w:rFonts w:ascii="Arial" w:eastAsia="Times New Roman" w:hAnsi="Arial" w:cs="Arial"/>
          <w:sz w:val="18"/>
          <w:szCs w:val="20"/>
          <w:lang w:eastAsia="ar-SA"/>
        </w:rPr>
        <w:t xml:space="preserve">Wykonywanie i kontrolę robót ułatwia przyjęcie różnych kolorów dla każdej powłoki. Należy kontrolować tzw. wyrabianie, czyli pogrubienie powłoki wykonywane po wyschnięciu naniesionej powłoki na krawędziach, obrzeżach otworów, szczelinach, spoinach, śrubach. Do „wyrabiania” należy stosować farbę w innym kolorze niż kolor danej powłoki. </w:t>
      </w:r>
    </w:p>
    <w:p w:rsidR="00184C5B" w:rsidRPr="00184C5B" w:rsidRDefault="00184C5B" w:rsidP="00184C5B">
      <w:pPr>
        <w:keepNext/>
        <w:numPr>
          <w:ilvl w:val="1"/>
          <w:numId w:val="0"/>
        </w:numPr>
        <w:tabs>
          <w:tab w:val="left" w:pos="0"/>
        </w:tabs>
        <w:suppressAutoHyphens/>
        <w:overflowPunct w:val="0"/>
        <w:autoSpaceDE w:val="0"/>
        <w:spacing w:before="120" w:after="120" w:line="240" w:lineRule="auto"/>
        <w:jc w:val="both"/>
        <w:textAlignment w:val="baseline"/>
        <w:outlineLvl w:val="1"/>
        <w:rPr>
          <w:rFonts w:ascii="Arial" w:eastAsia="Times New Roman" w:hAnsi="Arial" w:cs="Arial"/>
          <w:b/>
          <w:sz w:val="18"/>
          <w:szCs w:val="20"/>
          <w:lang w:eastAsia="ar-SA"/>
        </w:rPr>
      </w:pPr>
      <w:r w:rsidRPr="00184C5B">
        <w:rPr>
          <w:rFonts w:ascii="Arial" w:eastAsia="Times New Roman" w:hAnsi="Arial" w:cs="Arial"/>
          <w:b/>
          <w:sz w:val="18"/>
          <w:szCs w:val="20"/>
          <w:lang w:eastAsia="ar-SA"/>
        </w:rPr>
        <w:t>6.5. Sprawdzenie jakości wykonanych powłok</w:t>
      </w:r>
    </w:p>
    <w:p w:rsidR="00184C5B" w:rsidRPr="00184C5B" w:rsidRDefault="00184C5B" w:rsidP="00184C5B">
      <w:pPr>
        <w:suppressAutoHyphens/>
        <w:overflowPunct w:val="0"/>
        <w:autoSpaceDE w:val="0"/>
        <w:spacing w:after="120" w:line="240" w:lineRule="auto"/>
        <w:ind w:firstLine="709"/>
        <w:jc w:val="both"/>
        <w:textAlignment w:val="baseline"/>
        <w:rPr>
          <w:rFonts w:ascii="Arial" w:eastAsia="Times New Roman" w:hAnsi="Arial" w:cs="Arial"/>
          <w:sz w:val="18"/>
          <w:szCs w:val="20"/>
          <w:lang w:eastAsia="ar-SA"/>
        </w:rPr>
      </w:pPr>
      <w:r w:rsidRPr="00184C5B">
        <w:rPr>
          <w:rFonts w:ascii="Arial" w:eastAsia="Times New Roman" w:hAnsi="Arial" w:cs="Arial"/>
          <w:sz w:val="18"/>
          <w:szCs w:val="20"/>
          <w:lang w:eastAsia="ar-SA"/>
        </w:rPr>
        <w:t>Wykonawca wykaże, że poszczególne powłoki malarskie zostały wykonane zgodnie z przedmiotowymi normami, dokumentacją projektową i specyfikacją projektową:</w:t>
      </w:r>
    </w:p>
    <w:p w:rsidR="00184C5B" w:rsidRPr="00184C5B" w:rsidRDefault="00184C5B" w:rsidP="00184C5B">
      <w:pPr>
        <w:numPr>
          <w:ilvl w:val="0"/>
          <w:numId w:val="2"/>
        </w:numPr>
        <w:tabs>
          <w:tab w:val="left" w:pos="360"/>
        </w:tabs>
        <w:suppressAutoHyphens/>
        <w:overflowPunct w:val="0"/>
        <w:autoSpaceDE w:val="0"/>
        <w:spacing w:after="0" w:line="240" w:lineRule="auto"/>
        <w:ind w:left="360" w:hanging="360"/>
        <w:jc w:val="both"/>
        <w:textAlignment w:val="baseline"/>
        <w:rPr>
          <w:rFonts w:ascii="Arial" w:eastAsia="Times New Roman" w:hAnsi="Arial" w:cs="Arial"/>
          <w:sz w:val="18"/>
          <w:szCs w:val="20"/>
          <w:lang w:eastAsia="ar-SA"/>
        </w:rPr>
      </w:pPr>
      <w:r w:rsidRPr="00184C5B">
        <w:rPr>
          <w:rFonts w:ascii="Arial" w:eastAsia="Times New Roman" w:hAnsi="Arial" w:cs="Arial"/>
          <w:sz w:val="18"/>
          <w:szCs w:val="20"/>
          <w:lang w:eastAsia="ar-SA"/>
        </w:rPr>
        <w:t>po zagruntowaniu,</w:t>
      </w:r>
    </w:p>
    <w:p w:rsidR="00184C5B" w:rsidRPr="00184C5B" w:rsidRDefault="00184C5B" w:rsidP="00184C5B">
      <w:pPr>
        <w:numPr>
          <w:ilvl w:val="0"/>
          <w:numId w:val="2"/>
        </w:numPr>
        <w:tabs>
          <w:tab w:val="left" w:pos="360"/>
        </w:tabs>
        <w:suppressAutoHyphens/>
        <w:overflowPunct w:val="0"/>
        <w:autoSpaceDE w:val="0"/>
        <w:spacing w:after="0" w:line="240" w:lineRule="auto"/>
        <w:ind w:left="360" w:hanging="360"/>
        <w:jc w:val="both"/>
        <w:textAlignment w:val="baseline"/>
        <w:rPr>
          <w:rFonts w:ascii="Arial" w:eastAsia="Times New Roman" w:hAnsi="Arial" w:cs="Arial"/>
          <w:sz w:val="18"/>
          <w:szCs w:val="20"/>
          <w:lang w:eastAsia="ar-SA"/>
        </w:rPr>
      </w:pPr>
      <w:r w:rsidRPr="00184C5B">
        <w:rPr>
          <w:rFonts w:ascii="Arial" w:eastAsia="Times New Roman" w:hAnsi="Arial" w:cs="Arial"/>
          <w:sz w:val="18"/>
          <w:szCs w:val="20"/>
          <w:lang w:eastAsia="ar-SA"/>
        </w:rPr>
        <w:t>po wykonaniu międzywarstwy, przed wysyłką z warsztatu,</w:t>
      </w:r>
    </w:p>
    <w:p w:rsidR="00184C5B" w:rsidRPr="00184C5B" w:rsidRDefault="00184C5B" w:rsidP="00184C5B">
      <w:pPr>
        <w:numPr>
          <w:ilvl w:val="0"/>
          <w:numId w:val="2"/>
        </w:numPr>
        <w:tabs>
          <w:tab w:val="left" w:pos="360"/>
        </w:tabs>
        <w:suppressAutoHyphens/>
        <w:overflowPunct w:val="0"/>
        <w:autoSpaceDE w:val="0"/>
        <w:spacing w:after="0" w:line="240" w:lineRule="auto"/>
        <w:ind w:left="360" w:hanging="360"/>
        <w:jc w:val="both"/>
        <w:textAlignment w:val="baseline"/>
        <w:rPr>
          <w:rFonts w:ascii="Arial" w:eastAsia="Times New Roman" w:hAnsi="Arial" w:cs="Arial"/>
          <w:sz w:val="18"/>
          <w:szCs w:val="20"/>
          <w:lang w:eastAsia="ar-SA"/>
        </w:rPr>
      </w:pPr>
      <w:r w:rsidRPr="00184C5B">
        <w:rPr>
          <w:rFonts w:ascii="Arial" w:eastAsia="Times New Roman" w:hAnsi="Arial" w:cs="Arial"/>
          <w:sz w:val="18"/>
          <w:szCs w:val="20"/>
          <w:lang w:eastAsia="ar-SA"/>
        </w:rPr>
        <w:t>po wykonaniu warstwy nawierzchniowej.</w:t>
      </w:r>
    </w:p>
    <w:p w:rsidR="00184C5B" w:rsidRPr="00184C5B" w:rsidRDefault="00184C5B" w:rsidP="00184C5B">
      <w:pPr>
        <w:suppressAutoHyphens/>
        <w:overflowPunct w:val="0"/>
        <w:autoSpaceDE w:val="0"/>
        <w:spacing w:after="0" w:line="240" w:lineRule="auto"/>
        <w:ind w:firstLine="709"/>
        <w:jc w:val="both"/>
        <w:textAlignment w:val="baseline"/>
        <w:rPr>
          <w:rFonts w:ascii="Arial" w:eastAsia="Times New Roman" w:hAnsi="Arial" w:cs="Arial"/>
          <w:sz w:val="18"/>
          <w:szCs w:val="20"/>
          <w:lang w:eastAsia="ar-SA"/>
        </w:rPr>
      </w:pPr>
      <w:r w:rsidRPr="00184C5B">
        <w:rPr>
          <w:rFonts w:ascii="Arial" w:eastAsia="Times New Roman" w:hAnsi="Arial" w:cs="Arial"/>
          <w:sz w:val="18"/>
          <w:szCs w:val="20"/>
          <w:lang w:eastAsia="ar-SA"/>
        </w:rPr>
        <w:t>Ocenę jakości powłok malarskich przeprowadza się kontrolując:</w:t>
      </w:r>
    </w:p>
    <w:p w:rsidR="00184C5B" w:rsidRPr="00184C5B" w:rsidRDefault="00184C5B" w:rsidP="00184C5B">
      <w:pPr>
        <w:numPr>
          <w:ilvl w:val="0"/>
          <w:numId w:val="2"/>
        </w:numPr>
        <w:tabs>
          <w:tab w:val="left" w:pos="360"/>
        </w:tabs>
        <w:suppressAutoHyphens/>
        <w:overflowPunct w:val="0"/>
        <w:autoSpaceDE w:val="0"/>
        <w:spacing w:after="0" w:line="240" w:lineRule="auto"/>
        <w:ind w:left="360" w:hanging="360"/>
        <w:jc w:val="both"/>
        <w:textAlignment w:val="baseline"/>
        <w:rPr>
          <w:rFonts w:ascii="Arial" w:eastAsia="Times New Roman" w:hAnsi="Arial" w:cs="Arial"/>
          <w:sz w:val="18"/>
          <w:szCs w:val="20"/>
          <w:lang w:eastAsia="ar-SA"/>
        </w:rPr>
      </w:pPr>
      <w:r w:rsidRPr="00184C5B">
        <w:rPr>
          <w:rFonts w:ascii="Arial" w:eastAsia="Times New Roman" w:hAnsi="Arial" w:cs="Arial"/>
          <w:sz w:val="18"/>
          <w:szCs w:val="20"/>
          <w:lang w:eastAsia="ar-SA"/>
        </w:rPr>
        <w:t>wygląd zewnętrzny powłoki – (ocena niedomalowań, zacieków, wtrąceń, zmarszczeń, cofania się wymalowania, kraterowania igłowego, kraterowania z pękającymi pęcherzami, spękań, skórki pomarańczowej, suchego natrysku, podnoszenia, zgodności koloru z projektowanym),</w:t>
      </w:r>
    </w:p>
    <w:p w:rsidR="00184C5B" w:rsidRPr="00184C5B" w:rsidRDefault="00184C5B" w:rsidP="00184C5B">
      <w:pPr>
        <w:numPr>
          <w:ilvl w:val="0"/>
          <w:numId w:val="2"/>
        </w:numPr>
        <w:tabs>
          <w:tab w:val="left" w:pos="360"/>
        </w:tabs>
        <w:suppressAutoHyphens/>
        <w:overflowPunct w:val="0"/>
        <w:autoSpaceDE w:val="0"/>
        <w:spacing w:after="0" w:line="240" w:lineRule="auto"/>
        <w:ind w:left="360" w:hanging="360"/>
        <w:jc w:val="both"/>
        <w:textAlignment w:val="baseline"/>
        <w:rPr>
          <w:rFonts w:ascii="Arial" w:eastAsia="Times New Roman" w:hAnsi="Arial" w:cs="Arial"/>
          <w:sz w:val="18"/>
          <w:szCs w:val="20"/>
          <w:lang w:eastAsia="ar-SA"/>
        </w:rPr>
      </w:pPr>
      <w:r w:rsidRPr="00184C5B">
        <w:rPr>
          <w:rFonts w:ascii="Arial" w:eastAsia="Times New Roman" w:hAnsi="Arial" w:cs="Arial"/>
          <w:sz w:val="18"/>
          <w:szCs w:val="20"/>
          <w:lang w:eastAsia="ar-SA"/>
        </w:rPr>
        <w:t>grubość powłok,</w:t>
      </w:r>
    </w:p>
    <w:p w:rsidR="00184C5B" w:rsidRPr="00184C5B" w:rsidRDefault="00184C5B" w:rsidP="00184C5B">
      <w:pPr>
        <w:numPr>
          <w:ilvl w:val="0"/>
          <w:numId w:val="2"/>
        </w:numPr>
        <w:tabs>
          <w:tab w:val="left" w:pos="360"/>
        </w:tabs>
        <w:suppressAutoHyphens/>
        <w:overflowPunct w:val="0"/>
        <w:autoSpaceDE w:val="0"/>
        <w:spacing w:after="0" w:line="240" w:lineRule="auto"/>
        <w:ind w:left="360" w:hanging="360"/>
        <w:jc w:val="both"/>
        <w:textAlignment w:val="baseline"/>
        <w:rPr>
          <w:rFonts w:ascii="Arial" w:eastAsia="Times New Roman" w:hAnsi="Arial" w:cs="Arial"/>
          <w:sz w:val="18"/>
          <w:szCs w:val="20"/>
          <w:lang w:eastAsia="ar-SA"/>
        </w:rPr>
      </w:pPr>
      <w:r w:rsidRPr="00184C5B">
        <w:rPr>
          <w:rFonts w:ascii="Arial" w:eastAsia="Times New Roman" w:hAnsi="Arial" w:cs="Arial"/>
          <w:sz w:val="18"/>
          <w:szCs w:val="20"/>
          <w:lang w:eastAsia="ar-SA"/>
        </w:rPr>
        <w:t>przyczepność powłok,</w:t>
      </w:r>
    </w:p>
    <w:p w:rsidR="00184C5B" w:rsidRPr="00184C5B" w:rsidRDefault="00184C5B" w:rsidP="00184C5B">
      <w:pPr>
        <w:numPr>
          <w:ilvl w:val="0"/>
          <w:numId w:val="2"/>
        </w:numPr>
        <w:tabs>
          <w:tab w:val="left" w:pos="360"/>
        </w:tabs>
        <w:suppressAutoHyphens/>
        <w:overflowPunct w:val="0"/>
        <w:autoSpaceDE w:val="0"/>
        <w:spacing w:after="0" w:line="240" w:lineRule="auto"/>
        <w:ind w:left="360" w:hanging="360"/>
        <w:jc w:val="both"/>
        <w:textAlignment w:val="baseline"/>
        <w:rPr>
          <w:rFonts w:ascii="Arial" w:eastAsia="Times New Roman" w:hAnsi="Arial" w:cs="Arial"/>
          <w:sz w:val="18"/>
          <w:szCs w:val="20"/>
          <w:lang w:eastAsia="ar-SA"/>
        </w:rPr>
      </w:pPr>
      <w:r w:rsidRPr="00184C5B">
        <w:rPr>
          <w:rFonts w:ascii="Arial" w:eastAsia="Times New Roman" w:hAnsi="Arial" w:cs="Arial"/>
          <w:sz w:val="18"/>
          <w:szCs w:val="20"/>
          <w:lang w:eastAsia="ar-SA"/>
        </w:rPr>
        <w:t>twardość powłoki.</w:t>
      </w:r>
    </w:p>
    <w:p w:rsidR="00184C5B" w:rsidRPr="00184C5B" w:rsidRDefault="00184C5B" w:rsidP="00184C5B">
      <w:pPr>
        <w:widowControl w:val="0"/>
        <w:suppressAutoHyphens/>
        <w:spacing w:before="120" w:after="120" w:line="240" w:lineRule="auto"/>
        <w:jc w:val="both"/>
        <w:rPr>
          <w:rFonts w:ascii="Arial" w:eastAsia="Times New Roman" w:hAnsi="Arial" w:cs="Arial"/>
          <w:sz w:val="18"/>
          <w:szCs w:val="20"/>
          <w:lang w:eastAsia="ar-SA"/>
        </w:rPr>
      </w:pPr>
      <w:r w:rsidRPr="00184C5B">
        <w:rPr>
          <w:rFonts w:ascii="Arial" w:eastAsia="Times New Roman" w:hAnsi="Arial" w:cs="Arial"/>
          <w:b/>
          <w:sz w:val="18"/>
          <w:szCs w:val="20"/>
          <w:lang w:eastAsia="ar-SA"/>
        </w:rPr>
        <w:t>6.5.1.</w:t>
      </w:r>
      <w:r w:rsidRPr="00184C5B">
        <w:rPr>
          <w:rFonts w:ascii="Arial" w:eastAsia="Times New Roman" w:hAnsi="Arial" w:cs="Arial"/>
          <w:sz w:val="18"/>
          <w:szCs w:val="20"/>
          <w:lang w:eastAsia="ar-SA"/>
        </w:rPr>
        <w:t xml:space="preserve"> Wygląd zewnętrzny powłoki (ocena staranności wykonania powłok) </w:t>
      </w:r>
    </w:p>
    <w:p w:rsidR="00184C5B" w:rsidRPr="00184C5B" w:rsidRDefault="00184C5B" w:rsidP="00184C5B">
      <w:pPr>
        <w:widowControl w:val="0"/>
        <w:suppressAutoHyphens/>
        <w:spacing w:after="0" w:line="240" w:lineRule="auto"/>
        <w:jc w:val="both"/>
        <w:rPr>
          <w:rFonts w:ascii="Arial" w:eastAsia="Times New Roman" w:hAnsi="Arial" w:cs="Arial"/>
          <w:sz w:val="18"/>
          <w:szCs w:val="20"/>
          <w:lang w:eastAsia="ar-SA"/>
        </w:rPr>
      </w:pPr>
      <w:r w:rsidRPr="00184C5B">
        <w:rPr>
          <w:rFonts w:ascii="Arial" w:eastAsia="Times New Roman" w:hAnsi="Arial" w:cs="Arial"/>
          <w:sz w:val="18"/>
          <w:szCs w:val="20"/>
          <w:lang w:eastAsia="ar-SA"/>
        </w:rPr>
        <w:t>6.5.1.1.  Zasady ogólne</w:t>
      </w:r>
    </w:p>
    <w:p w:rsidR="00184C5B" w:rsidRPr="00184C5B" w:rsidRDefault="00184C5B" w:rsidP="00184C5B">
      <w:pPr>
        <w:suppressAutoHyphens/>
        <w:overflowPunct w:val="0"/>
        <w:autoSpaceDE w:val="0"/>
        <w:spacing w:after="120" w:line="240" w:lineRule="auto"/>
        <w:jc w:val="both"/>
        <w:textAlignment w:val="baseline"/>
        <w:rPr>
          <w:rFonts w:ascii="Arial" w:eastAsia="Times New Roman" w:hAnsi="Arial" w:cs="Arial"/>
          <w:sz w:val="18"/>
          <w:szCs w:val="20"/>
          <w:lang w:eastAsia="ar-SA"/>
        </w:rPr>
      </w:pPr>
      <w:r w:rsidRPr="00184C5B">
        <w:rPr>
          <w:rFonts w:ascii="Arial" w:eastAsia="Times New Roman" w:hAnsi="Arial" w:cs="Arial"/>
          <w:sz w:val="18"/>
          <w:szCs w:val="20"/>
          <w:lang w:eastAsia="ar-SA"/>
        </w:rPr>
        <w:tab/>
        <w:t xml:space="preserve">Ocenę wyglądu dokonuje się nieuzbrojonym okiem przy świetle dziennym lub sztucznym o mocy 100 W z odległości  0,5 </w:t>
      </w:r>
      <w:r w:rsidRPr="00184C5B">
        <w:rPr>
          <w:rFonts w:ascii="Arial" w:eastAsia="Times New Roman" w:hAnsi="Arial" w:cs="Arial"/>
          <w:sz w:val="18"/>
          <w:szCs w:val="16"/>
          <w:lang w:eastAsia="ar-SA"/>
        </w:rPr>
        <w:t>÷</w:t>
      </w:r>
      <w:r w:rsidRPr="00184C5B">
        <w:rPr>
          <w:rFonts w:ascii="Arial" w:eastAsia="Times New Roman" w:hAnsi="Arial" w:cs="Arial"/>
          <w:sz w:val="18"/>
          <w:szCs w:val="20"/>
          <w:lang w:eastAsia="ar-SA"/>
        </w:rPr>
        <w:t xml:space="preserve"> 1,0 m od powierzchni. Za miejsce obserwacji przyjmuje się obszar w kształcie kwadratu o boku 10 cm, dobrze widoczny z odległości           0,5 </w:t>
      </w:r>
      <w:r w:rsidRPr="00184C5B">
        <w:rPr>
          <w:rFonts w:ascii="Arial" w:eastAsia="Times New Roman" w:hAnsi="Arial" w:cs="Arial"/>
          <w:sz w:val="18"/>
          <w:szCs w:val="16"/>
          <w:lang w:eastAsia="ar-SA"/>
        </w:rPr>
        <w:t>÷</w:t>
      </w:r>
      <w:r w:rsidRPr="00184C5B">
        <w:rPr>
          <w:rFonts w:ascii="Arial" w:eastAsia="Times New Roman" w:hAnsi="Arial" w:cs="Arial"/>
          <w:sz w:val="18"/>
          <w:szCs w:val="20"/>
          <w:lang w:eastAsia="ar-SA"/>
        </w:rPr>
        <w:t xml:space="preserve"> 1,0 m. </w:t>
      </w:r>
    </w:p>
    <w:p w:rsidR="00184C5B" w:rsidRPr="00184C5B" w:rsidRDefault="00184C5B" w:rsidP="00184C5B">
      <w:pPr>
        <w:suppressAutoHyphens/>
        <w:overflowPunct w:val="0"/>
        <w:autoSpaceDE w:val="0"/>
        <w:spacing w:after="120" w:line="240" w:lineRule="auto"/>
        <w:ind w:firstLine="709"/>
        <w:jc w:val="both"/>
        <w:textAlignment w:val="baseline"/>
        <w:rPr>
          <w:rFonts w:ascii="Arial" w:eastAsia="Times New Roman" w:hAnsi="Arial" w:cs="Arial"/>
          <w:sz w:val="18"/>
          <w:szCs w:val="20"/>
          <w:lang w:eastAsia="ar-SA"/>
        </w:rPr>
      </w:pPr>
      <w:r w:rsidRPr="00184C5B">
        <w:rPr>
          <w:rFonts w:ascii="Arial" w:eastAsia="Times New Roman" w:hAnsi="Arial" w:cs="Arial"/>
          <w:sz w:val="18"/>
          <w:szCs w:val="20"/>
          <w:lang w:eastAsia="ar-SA"/>
        </w:rPr>
        <w:t>W wypadku stwierdzenia wyraźnych różnic w jakości wymalowania w danym rejonie można go podzielić na części różniące się między sobą i każda z nich traktować jako oddzielna część. Miejsca obserwacji powinny być w równomierny sposób rozmieszczone na ocenianej powierzchni.</w:t>
      </w:r>
    </w:p>
    <w:p w:rsidR="00184C5B" w:rsidRPr="00184C5B" w:rsidRDefault="00184C5B" w:rsidP="00184C5B">
      <w:pPr>
        <w:suppressAutoHyphens/>
        <w:overflowPunct w:val="0"/>
        <w:autoSpaceDE w:val="0"/>
        <w:spacing w:after="120" w:line="240" w:lineRule="auto"/>
        <w:jc w:val="both"/>
        <w:textAlignment w:val="baseline"/>
        <w:rPr>
          <w:rFonts w:ascii="Arial" w:eastAsia="Times New Roman" w:hAnsi="Arial" w:cs="Arial"/>
          <w:sz w:val="18"/>
          <w:szCs w:val="20"/>
          <w:lang w:eastAsia="ar-SA"/>
        </w:rPr>
      </w:pPr>
    </w:p>
    <w:p w:rsidR="00184C5B" w:rsidRPr="00184C5B" w:rsidRDefault="00184C5B" w:rsidP="00184C5B">
      <w:pPr>
        <w:suppressAutoHyphens/>
        <w:overflowPunct w:val="0"/>
        <w:autoSpaceDE w:val="0"/>
        <w:spacing w:after="120" w:line="240" w:lineRule="auto"/>
        <w:jc w:val="both"/>
        <w:textAlignment w:val="baseline"/>
        <w:rPr>
          <w:rFonts w:ascii="Arial" w:eastAsia="Times New Roman" w:hAnsi="Arial" w:cs="Arial"/>
          <w:sz w:val="18"/>
          <w:szCs w:val="20"/>
          <w:lang w:eastAsia="ar-SA"/>
        </w:rPr>
      </w:pPr>
      <w:r w:rsidRPr="00184C5B">
        <w:rPr>
          <w:rFonts w:ascii="Arial" w:eastAsia="Times New Roman" w:hAnsi="Arial" w:cs="Arial"/>
          <w:sz w:val="18"/>
          <w:szCs w:val="20"/>
          <w:lang w:eastAsia="ar-SA"/>
        </w:rPr>
        <w:t>Liczbę miejsc obserwacji można  przyjmować wg tablicy 5.</w:t>
      </w:r>
    </w:p>
    <w:p w:rsidR="00184C5B" w:rsidRPr="00184C5B" w:rsidRDefault="00184C5B" w:rsidP="00184C5B">
      <w:pPr>
        <w:suppressAutoHyphens/>
        <w:overflowPunct w:val="0"/>
        <w:autoSpaceDE w:val="0"/>
        <w:spacing w:after="120" w:line="240" w:lineRule="auto"/>
        <w:jc w:val="both"/>
        <w:textAlignment w:val="baseline"/>
        <w:rPr>
          <w:rFonts w:ascii="Arial" w:eastAsia="Times New Roman" w:hAnsi="Arial" w:cs="Arial"/>
          <w:sz w:val="18"/>
          <w:szCs w:val="20"/>
          <w:lang w:eastAsia="ar-SA"/>
        </w:rPr>
      </w:pPr>
    </w:p>
    <w:p w:rsidR="00184C5B" w:rsidRPr="00184C5B" w:rsidRDefault="00184C5B" w:rsidP="00184C5B">
      <w:pPr>
        <w:suppressAutoHyphens/>
        <w:overflowPunct w:val="0"/>
        <w:autoSpaceDE w:val="0"/>
        <w:spacing w:after="120" w:line="240" w:lineRule="auto"/>
        <w:jc w:val="both"/>
        <w:textAlignment w:val="baseline"/>
        <w:rPr>
          <w:rFonts w:ascii="Arial" w:eastAsia="Times New Roman" w:hAnsi="Arial" w:cs="Arial"/>
          <w:sz w:val="18"/>
          <w:szCs w:val="20"/>
          <w:lang w:eastAsia="ar-SA"/>
        </w:rPr>
      </w:pPr>
    </w:p>
    <w:p w:rsidR="00184C5B" w:rsidRPr="00184C5B" w:rsidRDefault="00184C5B" w:rsidP="00184C5B">
      <w:pPr>
        <w:suppressAutoHyphens/>
        <w:overflowPunct w:val="0"/>
        <w:autoSpaceDE w:val="0"/>
        <w:spacing w:after="120" w:line="240" w:lineRule="auto"/>
        <w:jc w:val="both"/>
        <w:textAlignment w:val="baseline"/>
        <w:rPr>
          <w:rFonts w:ascii="Arial" w:eastAsia="Times New Roman" w:hAnsi="Arial" w:cs="Arial"/>
          <w:sz w:val="18"/>
          <w:szCs w:val="20"/>
          <w:lang w:eastAsia="ar-SA"/>
        </w:rPr>
      </w:pPr>
    </w:p>
    <w:p w:rsidR="00184C5B" w:rsidRPr="00184C5B" w:rsidRDefault="00184C5B" w:rsidP="00184C5B">
      <w:pPr>
        <w:suppressAutoHyphens/>
        <w:overflowPunct w:val="0"/>
        <w:autoSpaceDE w:val="0"/>
        <w:spacing w:after="120" w:line="240" w:lineRule="auto"/>
        <w:jc w:val="both"/>
        <w:textAlignment w:val="baseline"/>
        <w:rPr>
          <w:rFonts w:ascii="Arial" w:eastAsia="Times New Roman" w:hAnsi="Arial" w:cs="Arial"/>
          <w:sz w:val="18"/>
          <w:szCs w:val="20"/>
          <w:lang w:eastAsia="ar-SA"/>
        </w:rPr>
      </w:pPr>
    </w:p>
    <w:p w:rsidR="00184C5B" w:rsidRPr="00184C5B" w:rsidRDefault="00184C5B" w:rsidP="00184C5B">
      <w:pPr>
        <w:suppressAutoHyphens/>
        <w:overflowPunct w:val="0"/>
        <w:autoSpaceDE w:val="0"/>
        <w:spacing w:after="120" w:line="240" w:lineRule="auto"/>
        <w:jc w:val="both"/>
        <w:textAlignment w:val="baseline"/>
        <w:rPr>
          <w:rFonts w:ascii="Arial" w:eastAsia="Times New Roman" w:hAnsi="Arial" w:cs="Arial"/>
          <w:sz w:val="18"/>
          <w:szCs w:val="20"/>
          <w:lang w:eastAsia="ar-SA"/>
        </w:rPr>
      </w:pPr>
    </w:p>
    <w:p w:rsidR="00184C5B" w:rsidRPr="00184C5B" w:rsidRDefault="00184C5B" w:rsidP="00184C5B">
      <w:pPr>
        <w:suppressAutoHyphens/>
        <w:overflowPunct w:val="0"/>
        <w:autoSpaceDE w:val="0"/>
        <w:spacing w:after="120" w:line="240" w:lineRule="auto"/>
        <w:jc w:val="both"/>
        <w:textAlignment w:val="baseline"/>
        <w:rPr>
          <w:rFonts w:ascii="Arial" w:eastAsia="Times New Roman" w:hAnsi="Arial" w:cs="Arial"/>
          <w:sz w:val="18"/>
          <w:szCs w:val="20"/>
          <w:lang w:eastAsia="ar-SA"/>
        </w:rPr>
      </w:pPr>
    </w:p>
    <w:p w:rsidR="00184C5B" w:rsidRPr="00184C5B" w:rsidRDefault="00184C5B" w:rsidP="00184C5B">
      <w:pPr>
        <w:suppressAutoHyphens/>
        <w:overflowPunct w:val="0"/>
        <w:autoSpaceDE w:val="0"/>
        <w:spacing w:after="120" w:line="240" w:lineRule="auto"/>
        <w:jc w:val="both"/>
        <w:textAlignment w:val="baseline"/>
        <w:rPr>
          <w:rFonts w:ascii="Arial" w:eastAsia="Times New Roman" w:hAnsi="Arial" w:cs="Arial"/>
          <w:sz w:val="18"/>
          <w:szCs w:val="20"/>
          <w:lang w:eastAsia="ar-SA"/>
        </w:rPr>
      </w:pPr>
      <w:r w:rsidRPr="00184C5B">
        <w:rPr>
          <w:rFonts w:ascii="Arial" w:eastAsia="Times New Roman" w:hAnsi="Arial" w:cs="Arial"/>
          <w:sz w:val="18"/>
          <w:szCs w:val="20"/>
          <w:lang w:eastAsia="ar-SA"/>
        </w:rPr>
        <w:t>Tablica 5. Liczba miejsc obserwacji wyglądu zewnętrznego powłoki</w:t>
      </w:r>
    </w:p>
    <w:tbl>
      <w:tblPr>
        <w:tblW w:w="0" w:type="auto"/>
        <w:tblInd w:w="-5" w:type="dxa"/>
        <w:tblLayout w:type="fixed"/>
        <w:tblLook w:val="0000" w:firstRow="0" w:lastRow="0" w:firstColumn="0" w:lastColumn="0" w:noHBand="0" w:noVBand="0"/>
      </w:tblPr>
      <w:tblGrid>
        <w:gridCol w:w="4605"/>
        <w:gridCol w:w="4616"/>
      </w:tblGrid>
      <w:tr w:rsidR="00184C5B" w:rsidRPr="00184C5B" w:rsidTr="00BF6FBC">
        <w:tc>
          <w:tcPr>
            <w:tcW w:w="4605" w:type="dxa"/>
            <w:tcBorders>
              <w:top w:val="single" w:sz="4" w:space="0" w:color="000000"/>
              <w:left w:val="single" w:sz="4" w:space="0" w:color="000000"/>
              <w:bottom w:val="single" w:sz="4" w:space="0" w:color="000000"/>
            </w:tcBorders>
          </w:tcPr>
          <w:p w:rsidR="00184C5B" w:rsidRPr="00184C5B" w:rsidRDefault="00184C5B" w:rsidP="00184C5B">
            <w:pPr>
              <w:suppressAutoHyphens/>
              <w:overflowPunct w:val="0"/>
              <w:autoSpaceDE w:val="0"/>
              <w:snapToGrid w:val="0"/>
              <w:spacing w:after="120" w:line="240" w:lineRule="auto"/>
              <w:jc w:val="center"/>
              <w:textAlignment w:val="baseline"/>
              <w:rPr>
                <w:rFonts w:ascii="Arial" w:eastAsia="Times New Roman" w:hAnsi="Arial" w:cs="Arial"/>
                <w:sz w:val="18"/>
                <w:szCs w:val="20"/>
                <w:vertAlign w:val="superscript"/>
                <w:lang w:eastAsia="ar-SA"/>
              </w:rPr>
            </w:pPr>
            <w:r w:rsidRPr="00184C5B">
              <w:rPr>
                <w:rFonts w:ascii="Arial" w:eastAsia="Times New Roman" w:hAnsi="Arial" w:cs="Arial"/>
                <w:sz w:val="18"/>
                <w:szCs w:val="20"/>
                <w:lang w:eastAsia="ar-SA"/>
              </w:rPr>
              <w:t>Powierzchnia w m</w:t>
            </w:r>
            <w:r w:rsidRPr="00184C5B">
              <w:rPr>
                <w:rFonts w:ascii="Arial" w:eastAsia="Times New Roman" w:hAnsi="Arial" w:cs="Arial"/>
                <w:sz w:val="18"/>
                <w:szCs w:val="20"/>
                <w:vertAlign w:val="superscript"/>
                <w:lang w:eastAsia="ar-SA"/>
              </w:rPr>
              <w:t>2</w:t>
            </w:r>
          </w:p>
        </w:tc>
        <w:tc>
          <w:tcPr>
            <w:tcW w:w="4616" w:type="dxa"/>
            <w:tcBorders>
              <w:top w:val="single" w:sz="4" w:space="0" w:color="000000"/>
              <w:left w:val="single" w:sz="4" w:space="0" w:color="000000"/>
              <w:bottom w:val="single" w:sz="4" w:space="0" w:color="000000"/>
              <w:right w:val="single" w:sz="4" w:space="0" w:color="000000"/>
            </w:tcBorders>
          </w:tcPr>
          <w:p w:rsidR="00184C5B" w:rsidRPr="00184C5B" w:rsidRDefault="00184C5B" w:rsidP="00184C5B">
            <w:pPr>
              <w:suppressAutoHyphens/>
              <w:overflowPunct w:val="0"/>
              <w:autoSpaceDE w:val="0"/>
              <w:snapToGrid w:val="0"/>
              <w:spacing w:after="120" w:line="240" w:lineRule="auto"/>
              <w:jc w:val="center"/>
              <w:textAlignment w:val="baseline"/>
              <w:rPr>
                <w:rFonts w:ascii="Arial" w:eastAsia="Times New Roman" w:hAnsi="Arial" w:cs="Arial"/>
                <w:sz w:val="18"/>
                <w:szCs w:val="20"/>
                <w:lang w:eastAsia="ar-SA"/>
              </w:rPr>
            </w:pPr>
            <w:r w:rsidRPr="00184C5B">
              <w:rPr>
                <w:rFonts w:ascii="Arial" w:eastAsia="Times New Roman" w:hAnsi="Arial" w:cs="Arial"/>
                <w:sz w:val="18"/>
                <w:szCs w:val="20"/>
                <w:lang w:eastAsia="ar-SA"/>
              </w:rPr>
              <w:t>Liczba miejsc obserwacji</w:t>
            </w:r>
          </w:p>
        </w:tc>
      </w:tr>
      <w:tr w:rsidR="00184C5B" w:rsidRPr="00184C5B" w:rsidTr="00BF6FBC">
        <w:tc>
          <w:tcPr>
            <w:tcW w:w="4605" w:type="dxa"/>
            <w:tcBorders>
              <w:left w:val="single" w:sz="4" w:space="0" w:color="000000"/>
              <w:bottom w:val="single" w:sz="4" w:space="0" w:color="000000"/>
            </w:tcBorders>
          </w:tcPr>
          <w:p w:rsidR="00184C5B" w:rsidRPr="00184C5B" w:rsidRDefault="00184C5B" w:rsidP="00184C5B">
            <w:pPr>
              <w:suppressAutoHyphens/>
              <w:overflowPunct w:val="0"/>
              <w:autoSpaceDE w:val="0"/>
              <w:snapToGrid w:val="0"/>
              <w:spacing w:after="120" w:line="240" w:lineRule="auto"/>
              <w:jc w:val="center"/>
              <w:textAlignment w:val="baseline"/>
              <w:rPr>
                <w:rFonts w:ascii="Arial" w:eastAsia="Times New Roman" w:hAnsi="Arial" w:cs="Arial"/>
                <w:sz w:val="18"/>
                <w:szCs w:val="20"/>
                <w:lang w:eastAsia="ar-SA"/>
              </w:rPr>
            </w:pPr>
            <w:r w:rsidRPr="00184C5B">
              <w:rPr>
                <w:rFonts w:ascii="Arial" w:eastAsia="Times New Roman" w:hAnsi="Arial" w:cs="Arial"/>
                <w:sz w:val="18"/>
                <w:szCs w:val="20"/>
                <w:lang w:eastAsia="ar-SA"/>
              </w:rPr>
              <w:t>do 50</w:t>
            </w:r>
          </w:p>
        </w:tc>
        <w:tc>
          <w:tcPr>
            <w:tcW w:w="4616" w:type="dxa"/>
            <w:tcBorders>
              <w:left w:val="single" w:sz="4" w:space="0" w:color="000000"/>
              <w:bottom w:val="single" w:sz="4" w:space="0" w:color="000000"/>
              <w:right w:val="single" w:sz="4" w:space="0" w:color="000000"/>
            </w:tcBorders>
          </w:tcPr>
          <w:p w:rsidR="00184C5B" w:rsidRPr="00184C5B" w:rsidRDefault="00184C5B" w:rsidP="00184C5B">
            <w:pPr>
              <w:suppressAutoHyphens/>
              <w:overflowPunct w:val="0"/>
              <w:autoSpaceDE w:val="0"/>
              <w:snapToGrid w:val="0"/>
              <w:spacing w:after="120" w:line="240" w:lineRule="auto"/>
              <w:jc w:val="center"/>
              <w:textAlignment w:val="baseline"/>
              <w:rPr>
                <w:rFonts w:ascii="Arial" w:eastAsia="Times New Roman" w:hAnsi="Arial" w:cs="Arial"/>
                <w:sz w:val="18"/>
                <w:szCs w:val="20"/>
                <w:lang w:eastAsia="ar-SA"/>
              </w:rPr>
            </w:pPr>
            <w:r w:rsidRPr="00184C5B">
              <w:rPr>
                <w:rFonts w:ascii="Arial" w:eastAsia="Times New Roman" w:hAnsi="Arial" w:cs="Arial"/>
                <w:sz w:val="18"/>
                <w:szCs w:val="20"/>
                <w:lang w:eastAsia="ar-SA"/>
              </w:rPr>
              <w:t>1-2</w:t>
            </w:r>
          </w:p>
        </w:tc>
      </w:tr>
      <w:tr w:rsidR="00184C5B" w:rsidRPr="00184C5B" w:rsidTr="00BF6FBC">
        <w:tc>
          <w:tcPr>
            <w:tcW w:w="4605" w:type="dxa"/>
            <w:tcBorders>
              <w:left w:val="single" w:sz="4" w:space="0" w:color="000000"/>
              <w:bottom w:val="single" w:sz="4" w:space="0" w:color="000000"/>
            </w:tcBorders>
          </w:tcPr>
          <w:p w:rsidR="00184C5B" w:rsidRPr="00184C5B" w:rsidRDefault="00184C5B" w:rsidP="00184C5B">
            <w:pPr>
              <w:suppressAutoHyphens/>
              <w:overflowPunct w:val="0"/>
              <w:autoSpaceDE w:val="0"/>
              <w:snapToGrid w:val="0"/>
              <w:spacing w:after="120" w:line="240" w:lineRule="auto"/>
              <w:jc w:val="center"/>
              <w:textAlignment w:val="baseline"/>
              <w:rPr>
                <w:rFonts w:ascii="Arial" w:eastAsia="Times New Roman" w:hAnsi="Arial" w:cs="Arial"/>
                <w:sz w:val="18"/>
                <w:szCs w:val="20"/>
                <w:lang w:eastAsia="ar-SA"/>
              </w:rPr>
            </w:pPr>
            <w:r w:rsidRPr="00184C5B">
              <w:rPr>
                <w:rFonts w:ascii="Arial" w:eastAsia="Times New Roman" w:hAnsi="Arial" w:cs="Arial"/>
                <w:sz w:val="18"/>
                <w:szCs w:val="20"/>
                <w:lang w:eastAsia="ar-SA"/>
              </w:rPr>
              <w:t>od 51 do 100</w:t>
            </w:r>
          </w:p>
        </w:tc>
        <w:tc>
          <w:tcPr>
            <w:tcW w:w="4616" w:type="dxa"/>
            <w:tcBorders>
              <w:left w:val="single" w:sz="4" w:space="0" w:color="000000"/>
              <w:bottom w:val="single" w:sz="4" w:space="0" w:color="000000"/>
              <w:right w:val="single" w:sz="4" w:space="0" w:color="000000"/>
            </w:tcBorders>
          </w:tcPr>
          <w:p w:rsidR="00184C5B" w:rsidRPr="00184C5B" w:rsidRDefault="00184C5B" w:rsidP="00184C5B">
            <w:pPr>
              <w:suppressAutoHyphens/>
              <w:overflowPunct w:val="0"/>
              <w:autoSpaceDE w:val="0"/>
              <w:snapToGrid w:val="0"/>
              <w:spacing w:after="120" w:line="240" w:lineRule="auto"/>
              <w:jc w:val="center"/>
              <w:textAlignment w:val="baseline"/>
              <w:rPr>
                <w:rFonts w:ascii="Arial" w:eastAsia="Times New Roman" w:hAnsi="Arial" w:cs="Arial"/>
                <w:sz w:val="18"/>
                <w:szCs w:val="20"/>
                <w:lang w:eastAsia="ar-SA"/>
              </w:rPr>
            </w:pPr>
            <w:r w:rsidRPr="00184C5B">
              <w:rPr>
                <w:rFonts w:ascii="Arial" w:eastAsia="Times New Roman" w:hAnsi="Arial" w:cs="Arial"/>
                <w:sz w:val="18"/>
                <w:szCs w:val="20"/>
                <w:lang w:eastAsia="ar-SA"/>
              </w:rPr>
              <w:t>2-4</w:t>
            </w:r>
          </w:p>
        </w:tc>
      </w:tr>
      <w:tr w:rsidR="00184C5B" w:rsidRPr="00184C5B" w:rsidTr="00BF6FBC">
        <w:tc>
          <w:tcPr>
            <w:tcW w:w="4605" w:type="dxa"/>
            <w:tcBorders>
              <w:left w:val="single" w:sz="4" w:space="0" w:color="000000"/>
              <w:bottom w:val="single" w:sz="4" w:space="0" w:color="000000"/>
            </w:tcBorders>
          </w:tcPr>
          <w:p w:rsidR="00184C5B" w:rsidRPr="00184C5B" w:rsidRDefault="00184C5B" w:rsidP="00184C5B">
            <w:pPr>
              <w:suppressAutoHyphens/>
              <w:overflowPunct w:val="0"/>
              <w:autoSpaceDE w:val="0"/>
              <w:snapToGrid w:val="0"/>
              <w:spacing w:after="120" w:line="240" w:lineRule="auto"/>
              <w:jc w:val="center"/>
              <w:textAlignment w:val="baseline"/>
              <w:rPr>
                <w:rFonts w:ascii="Arial" w:eastAsia="Times New Roman" w:hAnsi="Arial" w:cs="Arial"/>
                <w:sz w:val="18"/>
                <w:szCs w:val="20"/>
                <w:lang w:eastAsia="ar-SA"/>
              </w:rPr>
            </w:pPr>
            <w:r w:rsidRPr="00184C5B">
              <w:rPr>
                <w:rFonts w:ascii="Arial" w:eastAsia="Times New Roman" w:hAnsi="Arial" w:cs="Arial"/>
                <w:sz w:val="18"/>
                <w:szCs w:val="20"/>
                <w:lang w:eastAsia="ar-SA"/>
              </w:rPr>
              <w:lastRenderedPageBreak/>
              <w:t>od 101 do 1000</w:t>
            </w:r>
          </w:p>
        </w:tc>
        <w:tc>
          <w:tcPr>
            <w:tcW w:w="4616" w:type="dxa"/>
            <w:tcBorders>
              <w:left w:val="single" w:sz="4" w:space="0" w:color="000000"/>
              <w:bottom w:val="single" w:sz="4" w:space="0" w:color="000000"/>
              <w:right w:val="single" w:sz="4" w:space="0" w:color="000000"/>
            </w:tcBorders>
          </w:tcPr>
          <w:p w:rsidR="00184C5B" w:rsidRPr="00184C5B" w:rsidRDefault="00184C5B" w:rsidP="00184C5B">
            <w:pPr>
              <w:suppressAutoHyphens/>
              <w:overflowPunct w:val="0"/>
              <w:autoSpaceDE w:val="0"/>
              <w:snapToGrid w:val="0"/>
              <w:spacing w:after="120" w:line="240" w:lineRule="auto"/>
              <w:jc w:val="center"/>
              <w:textAlignment w:val="baseline"/>
              <w:rPr>
                <w:rFonts w:ascii="Arial" w:eastAsia="Times New Roman" w:hAnsi="Arial" w:cs="Arial"/>
                <w:sz w:val="18"/>
                <w:szCs w:val="20"/>
                <w:lang w:eastAsia="ar-SA"/>
              </w:rPr>
            </w:pPr>
            <w:r w:rsidRPr="00184C5B">
              <w:rPr>
                <w:rFonts w:ascii="Arial" w:eastAsia="Times New Roman" w:hAnsi="Arial" w:cs="Arial"/>
                <w:sz w:val="18"/>
                <w:szCs w:val="20"/>
                <w:lang w:eastAsia="ar-SA"/>
              </w:rPr>
              <w:t>5</w:t>
            </w:r>
          </w:p>
        </w:tc>
      </w:tr>
      <w:tr w:rsidR="00184C5B" w:rsidRPr="00184C5B" w:rsidTr="00BF6FBC">
        <w:tc>
          <w:tcPr>
            <w:tcW w:w="4605" w:type="dxa"/>
            <w:tcBorders>
              <w:left w:val="single" w:sz="4" w:space="0" w:color="000000"/>
              <w:bottom w:val="single" w:sz="4" w:space="0" w:color="000000"/>
            </w:tcBorders>
          </w:tcPr>
          <w:p w:rsidR="00184C5B" w:rsidRPr="00184C5B" w:rsidRDefault="00184C5B" w:rsidP="00184C5B">
            <w:pPr>
              <w:suppressAutoHyphens/>
              <w:overflowPunct w:val="0"/>
              <w:autoSpaceDE w:val="0"/>
              <w:snapToGrid w:val="0"/>
              <w:spacing w:after="120" w:line="240" w:lineRule="auto"/>
              <w:jc w:val="center"/>
              <w:textAlignment w:val="baseline"/>
              <w:rPr>
                <w:rFonts w:ascii="Arial" w:eastAsia="Times New Roman" w:hAnsi="Arial" w:cs="Arial"/>
                <w:sz w:val="18"/>
                <w:szCs w:val="20"/>
                <w:lang w:eastAsia="ar-SA"/>
              </w:rPr>
            </w:pPr>
            <w:r w:rsidRPr="00184C5B">
              <w:rPr>
                <w:rFonts w:ascii="Arial" w:eastAsia="Times New Roman" w:hAnsi="Arial" w:cs="Arial"/>
                <w:sz w:val="18"/>
                <w:szCs w:val="20"/>
                <w:lang w:eastAsia="ar-SA"/>
              </w:rPr>
              <w:t>na każde następne 1000</w:t>
            </w:r>
          </w:p>
        </w:tc>
        <w:tc>
          <w:tcPr>
            <w:tcW w:w="4616" w:type="dxa"/>
            <w:tcBorders>
              <w:left w:val="single" w:sz="4" w:space="0" w:color="000000"/>
              <w:bottom w:val="single" w:sz="4" w:space="0" w:color="000000"/>
              <w:right w:val="single" w:sz="4" w:space="0" w:color="000000"/>
            </w:tcBorders>
          </w:tcPr>
          <w:p w:rsidR="00184C5B" w:rsidRPr="00184C5B" w:rsidRDefault="00184C5B" w:rsidP="00184C5B">
            <w:pPr>
              <w:suppressAutoHyphens/>
              <w:overflowPunct w:val="0"/>
              <w:autoSpaceDE w:val="0"/>
              <w:snapToGrid w:val="0"/>
              <w:spacing w:after="120" w:line="240" w:lineRule="auto"/>
              <w:jc w:val="center"/>
              <w:textAlignment w:val="baseline"/>
              <w:rPr>
                <w:rFonts w:ascii="Arial" w:eastAsia="Times New Roman" w:hAnsi="Arial" w:cs="Arial"/>
                <w:sz w:val="18"/>
                <w:szCs w:val="20"/>
                <w:lang w:eastAsia="ar-SA"/>
              </w:rPr>
            </w:pPr>
            <w:r w:rsidRPr="00184C5B">
              <w:rPr>
                <w:rFonts w:ascii="Arial" w:eastAsia="Times New Roman" w:hAnsi="Arial" w:cs="Arial"/>
                <w:sz w:val="18"/>
                <w:szCs w:val="20"/>
                <w:lang w:eastAsia="ar-SA"/>
              </w:rPr>
              <w:t>5</w:t>
            </w:r>
          </w:p>
        </w:tc>
      </w:tr>
    </w:tbl>
    <w:p w:rsidR="00184C5B" w:rsidRPr="00184C5B" w:rsidRDefault="00184C5B" w:rsidP="00184C5B">
      <w:pPr>
        <w:suppressAutoHyphens/>
        <w:overflowPunct w:val="0"/>
        <w:autoSpaceDE w:val="0"/>
        <w:spacing w:after="120" w:line="240" w:lineRule="auto"/>
        <w:jc w:val="both"/>
        <w:textAlignment w:val="baseline"/>
        <w:rPr>
          <w:rFonts w:ascii="Arial" w:eastAsia="Times New Roman" w:hAnsi="Arial" w:cs="Arial"/>
          <w:sz w:val="18"/>
          <w:szCs w:val="20"/>
          <w:lang w:eastAsia="ar-SA"/>
        </w:rPr>
      </w:pPr>
    </w:p>
    <w:p w:rsidR="00184C5B" w:rsidRPr="00184C5B" w:rsidRDefault="00184C5B" w:rsidP="00184C5B">
      <w:pPr>
        <w:suppressAutoHyphens/>
        <w:overflowPunct w:val="0"/>
        <w:autoSpaceDE w:val="0"/>
        <w:spacing w:after="120" w:line="240" w:lineRule="auto"/>
        <w:ind w:firstLine="709"/>
        <w:jc w:val="both"/>
        <w:textAlignment w:val="baseline"/>
        <w:rPr>
          <w:rFonts w:ascii="Arial" w:eastAsia="Times New Roman" w:hAnsi="Arial" w:cs="Arial"/>
          <w:sz w:val="18"/>
          <w:szCs w:val="20"/>
          <w:lang w:eastAsia="ar-SA"/>
        </w:rPr>
      </w:pPr>
      <w:r w:rsidRPr="00184C5B">
        <w:rPr>
          <w:rFonts w:ascii="Arial" w:eastAsia="Times New Roman" w:hAnsi="Arial" w:cs="Arial"/>
          <w:sz w:val="18"/>
          <w:szCs w:val="20"/>
          <w:lang w:eastAsia="ar-SA"/>
        </w:rPr>
        <w:t>Wynik obserwacji zawiera:</w:t>
      </w:r>
    </w:p>
    <w:p w:rsidR="00184C5B" w:rsidRPr="00184C5B" w:rsidRDefault="00184C5B" w:rsidP="00184C5B">
      <w:pPr>
        <w:numPr>
          <w:ilvl w:val="0"/>
          <w:numId w:val="15"/>
        </w:numPr>
        <w:tabs>
          <w:tab w:val="left" w:pos="397"/>
        </w:tabs>
        <w:suppressAutoHyphens/>
        <w:overflowPunct w:val="0"/>
        <w:autoSpaceDE w:val="0"/>
        <w:spacing w:after="0" w:line="240" w:lineRule="auto"/>
        <w:ind w:left="397" w:hanging="397"/>
        <w:jc w:val="both"/>
        <w:textAlignment w:val="baseline"/>
        <w:rPr>
          <w:rFonts w:ascii="Arial" w:eastAsia="Times New Roman" w:hAnsi="Arial" w:cs="Arial"/>
          <w:sz w:val="18"/>
          <w:szCs w:val="20"/>
          <w:lang w:eastAsia="ar-SA"/>
        </w:rPr>
      </w:pPr>
      <w:r w:rsidRPr="00184C5B">
        <w:rPr>
          <w:rFonts w:ascii="Arial" w:eastAsia="Times New Roman" w:hAnsi="Arial" w:cs="Arial"/>
          <w:sz w:val="18"/>
          <w:szCs w:val="20"/>
          <w:lang w:eastAsia="ar-SA"/>
        </w:rPr>
        <w:t>liczbę wszystkich miejsc obserwacji w cyfrach bezwzględnych obejmującą 100% ocenianej powierzchni,</w:t>
      </w:r>
    </w:p>
    <w:p w:rsidR="00184C5B" w:rsidRPr="00184C5B" w:rsidRDefault="00184C5B" w:rsidP="00184C5B">
      <w:pPr>
        <w:numPr>
          <w:ilvl w:val="0"/>
          <w:numId w:val="15"/>
        </w:numPr>
        <w:tabs>
          <w:tab w:val="left" w:pos="397"/>
        </w:tabs>
        <w:suppressAutoHyphens/>
        <w:overflowPunct w:val="0"/>
        <w:autoSpaceDE w:val="0"/>
        <w:spacing w:after="0" w:line="240" w:lineRule="auto"/>
        <w:ind w:left="397" w:hanging="397"/>
        <w:jc w:val="both"/>
        <w:textAlignment w:val="baseline"/>
        <w:rPr>
          <w:rFonts w:ascii="Arial" w:eastAsia="Times New Roman" w:hAnsi="Arial" w:cs="Arial"/>
          <w:sz w:val="18"/>
          <w:szCs w:val="20"/>
          <w:lang w:eastAsia="ar-SA"/>
        </w:rPr>
      </w:pPr>
      <w:r w:rsidRPr="00184C5B">
        <w:rPr>
          <w:rFonts w:ascii="Arial" w:eastAsia="Times New Roman" w:hAnsi="Arial" w:cs="Arial"/>
          <w:sz w:val="18"/>
          <w:szCs w:val="20"/>
          <w:lang w:eastAsia="ar-SA"/>
        </w:rPr>
        <w:t>liczbę miejsc zaliczonych do poszczególnych klas w cyfrach bezwzględnych,</w:t>
      </w:r>
    </w:p>
    <w:p w:rsidR="00184C5B" w:rsidRPr="00184C5B" w:rsidRDefault="00184C5B" w:rsidP="00184C5B">
      <w:pPr>
        <w:numPr>
          <w:ilvl w:val="0"/>
          <w:numId w:val="15"/>
        </w:numPr>
        <w:tabs>
          <w:tab w:val="left" w:pos="397"/>
        </w:tabs>
        <w:suppressAutoHyphens/>
        <w:overflowPunct w:val="0"/>
        <w:autoSpaceDE w:val="0"/>
        <w:spacing w:after="0" w:line="240" w:lineRule="auto"/>
        <w:ind w:left="397" w:hanging="397"/>
        <w:jc w:val="both"/>
        <w:textAlignment w:val="baseline"/>
        <w:rPr>
          <w:rFonts w:ascii="Arial" w:eastAsia="Times New Roman" w:hAnsi="Arial" w:cs="Arial"/>
          <w:sz w:val="18"/>
          <w:szCs w:val="20"/>
          <w:lang w:eastAsia="ar-SA"/>
        </w:rPr>
      </w:pPr>
      <w:r w:rsidRPr="00184C5B">
        <w:rPr>
          <w:rFonts w:ascii="Arial" w:eastAsia="Times New Roman" w:hAnsi="Arial" w:cs="Arial"/>
          <w:sz w:val="18"/>
          <w:szCs w:val="20"/>
          <w:lang w:eastAsia="ar-SA"/>
        </w:rPr>
        <w:t xml:space="preserve">procentowe obliczenie udziału miejsc zaliczonych do poszczególnych klas w stosunku do wszystkich miejsc obserwacji.  </w:t>
      </w:r>
    </w:p>
    <w:p w:rsidR="00184C5B" w:rsidRPr="00184C5B" w:rsidRDefault="00184C5B" w:rsidP="00184C5B">
      <w:pPr>
        <w:suppressAutoHyphens/>
        <w:overflowPunct w:val="0"/>
        <w:autoSpaceDE w:val="0"/>
        <w:spacing w:before="120" w:after="120" w:line="240" w:lineRule="auto"/>
        <w:jc w:val="both"/>
        <w:textAlignment w:val="baseline"/>
        <w:rPr>
          <w:rFonts w:ascii="Arial" w:eastAsia="Times New Roman" w:hAnsi="Arial" w:cs="Arial"/>
          <w:sz w:val="18"/>
          <w:szCs w:val="20"/>
          <w:lang w:eastAsia="ar-SA"/>
        </w:rPr>
      </w:pPr>
      <w:r w:rsidRPr="00184C5B">
        <w:rPr>
          <w:rFonts w:ascii="Arial" w:eastAsia="Times New Roman" w:hAnsi="Arial" w:cs="Arial"/>
          <w:sz w:val="18"/>
          <w:szCs w:val="20"/>
          <w:lang w:eastAsia="ar-SA"/>
        </w:rPr>
        <w:t>6.5.1.2.  Ocena wyglądu powłok pośrednich</w:t>
      </w:r>
    </w:p>
    <w:p w:rsidR="00184C5B" w:rsidRPr="00184C5B" w:rsidRDefault="00184C5B" w:rsidP="00184C5B">
      <w:pPr>
        <w:suppressAutoHyphens/>
        <w:overflowPunct w:val="0"/>
        <w:autoSpaceDE w:val="0"/>
        <w:spacing w:after="120" w:line="240" w:lineRule="auto"/>
        <w:jc w:val="both"/>
        <w:textAlignment w:val="baseline"/>
        <w:rPr>
          <w:rFonts w:ascii="Arial" w:eastAsia="Times New Roman" w:hAnsi="Arial" w:cs="Arial"/>
          <w:sz w:val="18"/>
          <w:szCs w:val="20"/>
          <w:lang w:eastAsia="ar-SA"/>
        </w:rPr>
      </w:pPr>
      <w:r w:rsidRPr="00184C5B">
        <w:rPr>
          <w:rFonts w:ascii="Arial" w:eastAsia="Times New Roman" w:hAnsi="Arial" w:cs="Arial"/>
          <w:sz w:val="18"/>
          <w:szCs w:val="20"/>
          <w:lang w:eastAsia="ar-SA"/>
        </w:rPr>
        <w:tab/>
        <w:t>Powłoki pośrednie w zestawie podlegają jedynie ocenie pod kątem wad niedopuszczalnych. Za niedopuszczalne wady powłok malarskich uznaje się wady wynikające ze złej jakości farb lub zastosowania w zestawie farb niewspółpracujących ze sobą oraz niestarannego prowadzenia prac malarskich, w wyniku czego występuje na ogół podnoszenie się pokrycia, spęcherzenie i zmarszczenie. Za wady niedopuszczalne należy uznać:</w:t>
      </w:r>
    </w:p>
    <w:p w:rsidR="00184C5B" w:rsidRPr="00184C5B" w:rsidRDefault="00184C5B" w:rsidP="00184C5B">
      <w:pPr>
        <w:numPr>
          <w:ilvl w:val="0"/>
          <w:numId w:val="2"/>
        </w:numPr>
        <w:tabs>
          <w:tab w:val="left" w:pos="360"/>
        </w:tabs>
        <w:suppressAutoHyphens/>
        <w:overflowPunct w:val="0"/>
        <w:autoSpaceDE w:val="0"/>
        <w:spacing w:after="0" w:line="240" w:lineRule="auto"/>
        <w:ind w:left="360" w:hanging="360"/>
        <w:jc w:val="both"/>
        <w:textAlignment w:val="baseline"/>
        <w:rPr>
          <w:rFonts w:ascii="Arial" w:eastAsia="Times New Roman" w:hAnsi="Arial" w:cs="Arial"/>
          <w:sz w:val="18"/>
          <w:szCs w:val="20"/>
          <w:lang w:eastAsia="ar-SA"/>
        </w:rPr>
      </w:pPr>
      <w:r w:rsidRPr="00184C5B">
        <w:rPr>
          <w:rFonts w:ascii="Arial" w:eastAsia="Times New Roman" w:hAnsi="Arial" w:cs="Arial"/>
          <w:sz w:val="18"/>
          <w:szCs w:val="20"/>
          <w:lang w:eastAsia="ar-SA"/>
        </w:rPr>
        <w:t>grube zacieki w formie firanek z występującymi na nich spęcherzeniami powłoki,</w:t>
      </w:r>
    </w:p>
    <w:p w:rsidR="00184C5B" w:rsidRPr="00184C5B" w:rsidRDefault="00184C5B" w:rsidP="00184C5B">
      <w:pPr>
        <w:numPr>
          <w:ilvl w:val="0"/>
          <w:numId w:val="2"/>
        </w:numPr>
        <w:tabs>
          <w:tab w:val="left" w:pos="360"/>
        </w:tabs>
        <w:suppressAutoHyphens/>
        <w:overflowPunct w:val="0"/>
        <w:autoSpaceDE w:val="0"/>
        <w:spacing w:after="0" w:line="240" w:lineRule="auto"/>
        <w:ind w:left="360" w:hanging="360"/>
        <w:jc w:val="both"/>
        <w:textAlignment w:val="baseline"/>
        <w:rPr>
          <w:rFonts w:ascii="Arial" w:eastAsia="Times New Roman" w:hAnsi="Arial" w:cs="Arial"/>
          <w:sz w:val="18"/>
          <w:szCs w:val="20"/>
          <w:lang w:eastAsia="ar-SA"/>
        </w:rPr>
      </w:pPr>
      <w:r w:rsidRPr="00184C5B">
        <w:rPr>
          <w:rFonts w:ascii="Arial" w:eastAsia="Times New Roman" w:hAnsi="Arial" w:cs="Arial"/>
          <w:sz w:val="18"/>
          <w:szCs w:val="20"/>
          <w:lang w:eastAsia="ar-SA"/>
        </w:rPr>
        <w:t>grube zacieki kończące się kroplami farby,</w:t>
      </w:r>
    </w:p>
    <w:p w:rsidR="00184C5B" w:rsidRPr="00184C5B" w:rsidRDefault="00184C5B" w:rsidP="00184C5B">
      <w:pPr>
        <w:numPr>
          <w:ilvl w:val="0"/>
          <w:numId w:val="2"/>
        </w:numPr>
        <w:tabs>
          <w:tab w:val="left" w:pos="360"/>
        </w:tabs>
        <w:suppressAutoHyphens/>
        <w:overflowPunct w:val="0"/>
        <w:autoSpaceDE w:val="0"/>
        <w:spacing w:after="0" w:line="240" w:lineRule="auto"/>
        <w:ind w:left="360" w:hanging="360"/>
        <w:jc w:val="both"/>
        <w:textAlignment w:val="baseline"/>
        <w:rPr>
          <w:rFonts w:ascii="Arial" w:eastAsia="Times New Roman" w:hAnsi="Arial" w:cs="Arial"/>
          <w:sz w:val="18"/>
          <w:szCs w:val="20"/>
          <w:lang w:eastAsia="ar-SA"/>
        </w:rPr>
      </w:pPr>
      <w:r w:rsidRPr="00184C5B">
        <w:rPr>
          <w:rFonts w:ascii="Arial" w:eastAsia="Times New Roman" w:hAnsi="Arial" w:cs="Arial"/>
          <w:sz w:val="18"/>
          <w:szCs w:val="20"/>
          <w:lang w:eastAsia="ar-SA"/>
        </w:rPr>
        <w:t>skórkę pomarańczową i kratery wynikające z podnoszenia się pokrycia,</w:t>
      </w:r>
    </w:p>
    <w:p w:rsidR="00184C5B" w:rsidRPr="00184C5B" w:rsidRDefault="00184C5B" w:rsidP="00184C5B">
      <w:pPr>
        <w:numPr>
          <w:ilvl w:val="0"/>
          <w:numId w:val="2"/>
        </w:numPr>
        <w:tabs>
          <w:tab w:val="left" w:pos="360"/>
        </w:tabs>
        <w:suppressAutoHyphens/>
        <w:overflowPunct w:val="0"/>
        <w:autoSpaceDE w:val="0"/>
        <w:spacing w:after="0" w:line="240" w:lineRule="auto"/>
        <w:ind w:left="360" w:hanging="360"/>
        <w:jc w:val="both"/>
        <w:textAlignment w:val="baseline"/>
        <w:rPr>
          <w:rFonts w:ascii="Arial" w:eastAsia="Times New Roman" w:hAnsi="Arial" w:cs="Arial"/>
          <w:sz w:val="18"/>
          <w:szCs w:val="20"/>
          <w:lang w:eastAsia="ar-SA"/>
        </w:rPr>
      </w:pPr>
      <w:r w:rsidRPr="00184C5B">
        <w:rPr>
          <w:rFonts w:ascii="Arial" w:eastAsia="Times New Roman" w:hAnsi="Arial" w:cs="Arial"/>
          <w:sz w:val="18"/>
          <w:szCs w:val="20"/>
          <w:lang w:eastAsia="ar-SA"/>
        </w:rPr>
        <w:t>kratery przebijające powłokę do podłoża,</w:t>
      </w:r>
    </w:p>
    <w:p w:rsidR="00184C5B" w:rsidRPr="00184C5B" w:rsidRDefault="00184C5B" w:rsidP="00184C5B">
      <w:pPr>
        <w:numPr>
          <w:ilvl w:val="0"/>
          <w:numId w:val="2"/>
        </w:numPr>
        <w:tabs>
          <w:tab w:val="left" w:pos="360"/>
        </w:tabs>
        <w:suppressAutoHyphens/>
        <w:overflowPunct w:val="0"/>
        <w:autoSpaceDE w:val="0"/>
        <w:spacing w:after="0" w:line="240" w:lineRule="auto"/>
        <w:ind w:left="360" w:hanging="360"/>
        <w:jc w:val="both"/>
        <w:textAlignment w:val="baseline"/>
        <w:rPr>
          <w:rFonts w:ascii="Arial" w:eastAsia="Times New Roman" w:hAnsi="Arial" w:cs="Arial"/>
          <w:sz w:val="18"/>
          <w:szCs w:val="20"/>
          <w:lang w:eastAsia="ar-SA"/>
        </w:rPr>
      </w:pPr>
      <w:r w:rsidRPr="00184C5B">
        <w:rPr>
          <w:rFonts w:ascii="Arial" w:eastAsia="Times New Roman" w:hAnsi="Arial" w:cs="Arial"/>
          <w:sz w:val="18"/>
          <w:szCs w:val="20"/>
          <w:lang w:eastAsia="ar-SA"/>
        </w:rPr>
        <w:t>duże spęcherzenia,</w:t>
      </w:r>
    </w:p>
    <w:p w:rsidR="00184C5B" w:rsidRPr="00184C5B" w:rsidRDefault="00184C5B" w:rsidP="00184C5B">
      <w:pPr>
        <w:numPr>
          <w:ilvl w:val="0"/>
          <w:numId w:val="2"/>
        </w:numPr>
        <w:tabs>
          <w:tab w:val="left" w:pos="360"/>
        </w:tabs>
        <w:suppressAutoHyphens/>
        <w:overflowPunct w:val="0"/>
        <w:autoSpaceDE w:val="0"/>
        <w:spacing w:after="0" w:line="240" w:lineRule="auto"/>
        <w:ind w:left="360" w:hanging="360"/>
        <w:jc w:val="both"/>
        <w:textAlignment w:val="baseline"/>
        <w:rPr>
          <w:rFonts w:ascii="Arial" w:eastAsia="Times New Roman" w:hAnsi="Arial" w:cs="Arial"/>
          <w:sz w:val="18"/>
          <w:szCs w:val="20"/>
          <w:lang w:eastAsia="ar-SA"/>
        </w:rPr>
      </w:pPr>
      <w:r w:rsidRPr="00184C5B">
        <w:rPr>
          <w:rFonts w:ascii="Arial" w:eastAsia="Times New Roman" w:hAnsi="Arial" w:cs="Arial"/>
          <w:sz w:val="18"/>
          <w:szCs w:val="20"/>
          <w:lang w:eastAsia="ar-SA"/>
        </w:rPr>
        <w:t>zmarszczenia, spękania wgłębne,</w:t>
      </w:r>
    </w:p>
    <w:p w:rsidR="00184C5B" w:rsidRPr="00184C5B" w:rsidRDefault="00184C5B" w:rsidP="00184C5B">
      <w:pPr>
        <w:numPr>
          <w:ilvl w:val="0"/>
          <w:numId w:val="2"/>
        </w:numPr>
        <w:tabs>
          <w:tab w:val="left" w:pos="360"/>
        </w:tabs>
        <w:suppressAutoHyphens/>
        <w:overflowPunct w:val="0"/>
        <w:autoSpaceDE w:val="0"/>
        <w:spacing w:after="0" w:line="240" w:lineRule="auto"/>
        <w:ind w:left="360" w:hanging="360"/>
        <w:jc w:val="both"/>
        <w:textAlignment w:val="baseline"/>
        <w:rPr>
          <w:rFonts w:ascii="Arial" w:eastAsia="Times New Roman" w:hAnsi="Arial" w:cs="Arial"/>
          <w:sz w:val="18"/>
          <w:szCs w:val="20"/>
          <w:lang w:eastAsia="ar-SA"/>
        </w:rPr>
      </w:pPr>
      <w:r w:rsidRPr="00184C5B">
        <w:rPr>
          <w:rFonts w:ascii="Arial" w:eastAsia="Times New Roman" w:hAnsi="Arial" w:cs="Arial"/>
          <w:sz w:val="18"/>
          <w:szCs w:val="20"/>
          <w:lang w:eastAsia="ar-SA"/>
        </w:rPr>
        <w:t>spękania deseniowe.</w:t>
      </w:r>
    </w:p>
    <w:p w:rsidR="00184C5B" w:rsidRPr="00184C5B" w:rsidRDefault="00184C5B" w:rsidP="00184C5B">
      <w:pPr>
        <w:suppressAutoHyphens/>
        <w:overflowPunct w:val="0"/>
        <w:autoSpaceDE w:val="0"/>
        <w:spacing w:after="120" w:line="240" w:lineRule="auto"/>
        <w:ind w:firstLine="709"/>
        <w:jc w:val="both"/>
        <w:textAlignment w:val="baseline"/>
        <w:rPr>
          <w:rFonts w:ascii="Arial" w:eastAsia="Times New Roman" w:hAnsi="Arial" w:cs="Arial"/>
          <w:sz w:val="18"/>
          <w:szCs w:val="20"/>
          <w:lang w:eastAsia="ar-SA"/>
        </w:rPr>
      </w:pPr>
      <w:r w:rsidRPr="00184C5B">
        <w:rPr>
          <w:rFonts w:ascii="Arial" w:eastAsia="Times New Roman" w:hAnsi="Arial" w:cs="Arial"/>
          <w:sz w:val="18"/>
          <w:szCs w:val="20"/>
          <w:lang w:eastAsia="ar-SA"/>
        </w:rPr>
        <w:t xml:space="preserve">Wystąpienie choćby jednej z wymienionych wad dyskwalifikuje powłokę na danym fragmencie powierzchni. </w:t>
      </w:r>
    </w:p>
    <w:p w:rsidR="00184C5B" w:rsidRPr="00184C5B" w:rsidRDefault="00184C5B" w:rsidP="00184C5B">
      <w:pPr>
        <w:suppressAutoHyphens/>
        <w:overflowPunct w:val="0"/>
        <w:autoSpaceDE w:val="0"/>
        <w:spacing w:before="120" w:after="120" w:line="240" w:lineRule="auto"/>
        <w:jc w:val="both"/>
        <w:textAlignment w:val="baseline"/>
        <w:rPr>
          <w:rFonts w:ascii="Arial" w:eastAsia="Times New Roman" w:hAnsi="Arial" w:cs="Arial"/>
          <w:sz w:val="18"/>
          <w:szCs w:val="20"/>
          <w:lang w:eastAsia="ar-SA"/>
        </w:rPr>
      </w:pPr>
      <w:r w:rsidRPr="00184C5B">
        <w:rPr>
          <w:rFonts w:ascii="Arial" w:eastAsia="Times New Roman" w:hAnsi="Arial" w:cs="Arial"/>
          <w:sz w:val="18"/>
          <w:szCs w:val="20"/>
          <w:lang w:eastAsia="ar-SA"/>
        </w:rPr>
        <w:t>6.5.1.3. Ocena wyglądu powłoki nawierzchniowej</w:t>
      </w:r>
    </w:p>
    <w:p w:rsidR="00184C5B" w:rsidRPr="00184C5B" w:rsidRDefault="00184C5B" w:rsidP="00184C5B">
      <w:pPr>
        <w:suppressAutoHyphens/>
        <w:overflowPunct w:val="0"/>
        <w:autoSpaceDE w:val="0"/>
        <w:spacing w:after="120" w:line="240" w:lineRule="auto"/>
        <w:ind w:firstLine="709"/>
        <w:jc w:val="both"/>
        <w:textAlignment w:val="baseline"/>
        <w:rPr>
          <w:rFonts w:ascii="Arial" w:eastAsia="Times New Roman" w:hAnsi="Arial" w:cs="Arial"/>
          <w:sz w:val="18"/>
          <w:szCs w:val="20"/>
          <w:lang w:eastAsia="ar-SA"/>
        </w:rPr>
      </w:pPr>
      <w:r w:rsidRPr="00184C5B">
        <w:rPr>
          <w:rFonts w:ascii="Arial" w:eastAsia="Times New Roman" w:hAnsi="Arial" w:cs="Arial"/>
          <w:sz w:val="18"/>
          <w:szCs w:val="20"/>
          <w:lang w:eastAsia="ar-SA"/>
        </w:rPr>
        <w:t>W ocenie koloru należy posługiwać się kartą kolorów RAL. Wymagana jest klasa II wyglądu powłoki na minimum 70% miejsc obserwacji oraz klasa III na maksymalnie 30% miejsc obserwacji (wg tablicy 6).</w:t>
      </w:r>
    </w:p>
    <w:p w:rsidR="00184C5B" w:rsidRPr="00184C5B" w:rsidRDefault="00184C5B" w:rsidP="00184C5B">
      <w:pPr>
        <w:suppressAutoHyphens/>
        <w:overflowPunct w:val="0"/>
        <w:autoSpaceDE w:val="0"/>
        <w:spacing w:before="120" w:after="120" w:line="240" w:lineRule="auto"/>
        <w:jc w:val="both"/>
        <w:textAlignment w:val="baseline"/>
        <w:rPr>
          <w:rFonts w:ascii="Arial" w:eastAsia="Times New Roman" w:hAnsi="Arial" w:cs="Arial"/>
          <w:sz w:val="18"/>
          <w:szCs w:val="20"/>
          <w:lang w:eastAsia="ar-SA"/>
        </w:rPr>
      </w:pPr>
      <w:r w:rsidRPr="00184C5B">
        <w:rPr>
          <w:rFonts w:ascii="Arial" w:eastAsia="Times New Roman" w:hAnsi="Arial" w:cs="Arial"/>
          <w:sz w:val="18"/>
          <w:szCs w:val="20"/>
          <w:lang w:eastAsia="ar-SA"/>
        </w:rPr>
        <w:t>Tablica 6. Klasy jakości powłok malarskich</w:t>
      </w:r>
    </w:p>
    <w:tbl>
      <w:tblPr>
        <w:tblW w:w="0" w:type="auto"/>
        <w:jc w:val="center"/>
        <w:tblLayout w:type="fixed"/>
        <w:tblCellMar>
          <w:left w:w="70" w:type="dxa"/>
          <w:right w:w="70" w:type="dxa"/>
        </w:tblCellMar>
        <w:tblLook w:val="0000" w:firstRow="0" w:lastRow="0" w:firstColumn="0" w:lastColumn="0" w:noHBand="0" w:noVBand="0"/>
      </w:tblPr>
      <w:tblGrid>
        <w:gridCol w:w="567"/>
        <w:gridCol w:w="1843"/>
        <w:gridCol w:w="2693"/>
        <w:gridCol w:w="2420"/>
      </w:tblGrid>
      <w:tr w:rsidR="00184C5B" w:rsidRPr="00184C5B" w:rsidTr="00BF6FBC">
        <w:trPr>
          <w:jc w:val="center"/>
        </w:trPr>
        <w:tc>
          <w:tcPr>
            <w:tcW w:w="567" w:type="dxa"/>
            <w:tcBorders>
              <w:top w:val="single" w:sz="4" w:space="0" w:color="000000"/>
              <w:left w:val="single" w:sz="4" w:space="0" w:color="000000"/>
              <w:bottom w:val="single" w:sz="4" w:space="0" w:color="000000"/>
            </w:tcBorders>
          </w:tcPr>
          <w:p w:rsidR="00184C5B" w:rsidRPr="00184C5B" w:rsidRDefault="00184C5B" w:rsidP="00184C5B">
            <w:pPr>
              <w:suppressAutoHyphens/>
              <w:overflowPunct w:val="0"/>
              <w:autoSpaceDE w:val="0"/>
              <w:snapToGrid w:val="0"/>
              <w:spacing w:before="120" w:after="120" w:line="240" w:lineRule="auto"/>
              <w:jc w:val="center"/>
              <w:textAlignment w:val="baseline"/>
              <w:rPr>
                <w:rFonts w:ascii="Arial" w:eastAsia="Times New Roman" w:hAnsi="Arial" w:cs="Arial"/>
                <w:sz w:val="18"/>
                <w:szCs w:val="20"/>
                <w:lang w:eastAsia="ar-SA"/>
              </w:rPr>
            </w:pPr>
            <w:r w:rsidRPr="00184C5B">
              <w:rPr>
                <w:rFonts w:ascii="Arial" w:eastAsia="Times New Roman" w:hAnsi="Arial" w:cs="Arial"/>
                <w:sz w:val="18"/>
                <w:szCs w:val="20"/>
                <w:lang w:eastAsia="ar-SA"/>
              </w:rPr>
              <w:t>Lp.</w:t>
            </w:r>
          </w:p>
        </w:tc>
        <w:tc>
          <w:tcPr>
            <w:tcW w:w="1843" w:type="dxa"/>
            <w:tcBorders>
              <w:top w:val="single" w:sz="4" w:space="0" w:color="000000"/>
              <w:left w:val="single" w:sz="4" w:space="0" w:color="000000"/>
              <w:bottom w:val="single" w:sz="4" w:space="0" w:color="000000"/>
            </w:tcBorders>
          </w:tcPr>
          <w:p w:rsidR="00184C5B" w:rsidRPr="00184C5B" w:rsidRDefault="00184C5B" w:rsidP="00184C5B">
            <w:pPr>
              <w:suppressAutoHyphens/>
              <w:overflowPunct w:val="0"/>
              <w:autoSpaceDE w:val="0"/>
              <w:snapToGrid w:val="0"/>
              <w:spacing w:before="120" w:after="120" w:line="240" w:lineRule="auto"/>
              <w:jc w:val="center"/>
              <w:textAlignment w:val="baseline"/>
              <w:rPr>
                <w:rFonts w:ascii="Arial" w:eastAsia="Times New Roman" w:hAnsi="Arial" w:cs="Arial"/>
                <w:sz w:val="18"/>
                <w:szCs w:val="20"/>
                <w:lang w:eastAsia="ar-SA"/>
              </w:rPr>
            </w:pPr>
            <w:r w:rsidRPr="00184C5B">
              <w:rPr>
                <w:rFonts w:ascii="Arial" w:eastAsia="Times New Roman" w:hAnsi="Arial" w:cs="Arial"/>
                <w:sz w:val="18"/>
                <w:szCs w:val="20"/>
                <w:lang w:eastAsia="ar-SA"/>
              </w:rPr>
              <w:t>Wady powłoki</w:t>
            </w:r>
          </w:p>
        </w:tc>
        <w:tc>
          <w:tcPr>
            <w:tcW w:w="2693" w:type="dxa"/>
            <w:tcBorders>
              <w:top w:val="single" w:sz="4" w:space="0" w:color="000000"/>
              <w:left w:val="single" w:sz="4" w:space="0" w:color="000000"/>
              <w:bottom w:val="single" w:sz="4" w:space="0" w:color="000000"/>
            </w:tcBorders>
          </w:tcPr>
          <w:p w:rsidR="00184C5B" w:rsidRPr="00184C5B" w:rsidRDefault="00184C5B" w:rsidP="00184C5B">
            <w:pPr>
              <w:suppressAutoHyphens/>
              <w:overflowPunct w:val="0"/>
              <w:autoSpaceDE w:val="0"/>
              <w:snapToGrid w:val="0"/>
              <w:spacing w:before="120" w:after="120" w:line="240" w:lineRule="auto"/>
              <w:jc w:val="center"/>
              <w:textAlignment w:val="baseline"/>
              <w:rPr>
                <w:rFonts w:ascii="Arial" w:eastAsia="Times New Roman" w:hAnsi="Arial" w:cs="Arial"/>
                <w:sz w:val="18"/>
                <w:szCs w:val="20"/>
                <w:lang w:eastAsia="ar-SA"/>
              </w:rPr>
            </w:pPr>
            <w:r w:rsidRPr="00184C5B">
              <w:rPr>
                <w:rFonts w:ascii="Arial" w:eastAsia="Times New Roman" w:hAnsi="Arial" w:cs="Arial"/>
                <w:sz w:val="18"/>
                <w:szCs w:val="20"/>
                <w:lang w:eastAsia="ar-SA"/>
              </w:rPr>
              <w:t>Klasa II</w:t>
            </w:r>
          </w:p>
        </w:tc>
        <w:tc>
          <w:tcPr>
            <w:tcW w:w="2420" w:type="dxa"/>
            <w:tcBorders>
              <w:top w:val="single" w:sz="4" w:space="0" w:color="000000"/>
              <w:left w:val="single" w:sz="4" w:space="0" w:color="000000"/>
              <w:bottom w:val="single" w:sz="4" w:space="0" w:color="000000"/>
              <w:right w:val="single" w:sz="4" w:space="0" w:color="000000"/>
            </w:tcBorders>
          </w:tcPr>
          <w:p w:rsidR="00184C5B" w:rsidRPr="00184C5B" w:rsidRDefault="00184C5B" w:rsidP="00184C5B">
            <w:pPr>
              <w:suppressAutoHyphens/>
              <w:overflowPunct w:val="0"/>
              <w:autoSpaceDE w:val="0"/>
              <w:snapToGrid w:val="0"/>
              <w:spacing w:before="120" w:after="120" w:line="240" w:lineRule="auto"/>
              <w:jc w:val="center"/>
              <w:textAlignment w:val="baseline"/>
              <w:rPr>
                <w:rFonts w:ascii="Arial" w:eastAsia="Times New Roman" w:hAnsi="Arial" w:cs="Arial"/>
                <w:sz w:val="18"/>
                <w:szCs w:val="20"/>
                <w:lang w:eastAsia="ar-SA"/>
              </w:rPr>
            </w:pPr>
            <w:r w:rsidRPr="00184C5B">
              <w:rPr>
                <w:rFonts w:ascii="Arial" w:eastAsia="Times New Roman" w:hAnsi="Arial" w:cs="Arial"/>
                <w:sz w:val="18"/>
                <w:szCs w:val="20"/>
                <w:lang w:eastAsia="ar-SA"/>
              </w:rPr>
              <w:t>Klasa III</w:t>
            </w:r>
          </w:p>
        </w:tc>
      </w:tr>
      <w:tr w:rsidR="00184C5B" w:rsidRPr="00184C5B" w:rsidTr="00BF6FBC">
        <w:trPr>
          <w:jc w:val="center"/>
        </w:trPr>
        <w:tc>
          <w:tcPr>
            <w:tcW w:w="567" w:type="dxa"/>
            <w:tcBorders>
              <w:left w:val="single" w:sz="4" w:space="0" w:color="000000"/>
              <w:bottom w:val="single" w:sz="4" w:space="0" w:color="000000"/>
            </w:tcBorders>
          </w:tcPr>
          <w:p w:rsidR="00184C5B" w:rsidRPr="00184C5B" w:rsidRDefault="00184C5B" w:rsidP="00184C5B">
            <w:pPr>
              <w:suppressAutoHyphens/>
              <w:overflowPunct w:val="0"/>
              <w:autoSpaceDE w:val="0"/>
              <w:snapToGrid w:val="0"/>
              <w:spacing w:after="120" w:line="240" w:lineRule="auto"/>
              <w:jc w:val="center"/>
              <w:textAlignment w:val="baseline"/>
              <w:rPr>
                <w:rFonts w:ascii="Arial" w:eastAsia="Times New Roman" w:hAnsi="Arial" w:cs="Arial"/>
                <w:sz w:val="18"/>
                <w:szCs w:val="20"/>
                <w:lang w:eastAsia="ar-SA"/>
              </w:rPr>
            </w:pPr>
            <w:r w:rsidRPr="00184C5B">
              <w:rPr>
                <w:rFonts w:ascii="Arial" w:eastAsia="Times New Roman" w:hAnsi="Arial" w:cs="Arial"/>
                <w:sz w:val="18"/>
                <w:szCs w:val="20"/>
                <w:lang w:eastAsia="ar-SA"/>
              </w:rPr>
              <w:t>1</w:t>
            </w:r>
          </w:p>
        </w:tc>
        <w:tc>
          <w:tcPr>
            <w:tcW w:w="1843" w:type="dxa"/>
            <w:tcBorders>
              <w:left w:val="single" w:sz="4" w:space="0" w:color="000000"/>
              <w:bottom w:val="single" w:sz="4" w:space="0" w:color="000000"/>
            </w:tcBorders>
          </w:tcPr>
          <w:p w:rsidR="00184C5B" w:rsidRPr="00184C5B" w:rsidRDefault="00184C5B" w:rsidP="00184C5B">
            <w:pPr>
              <w:suppressAutoHyphens/>
              <w:overflowPunct w:val="0"/>
              <w:autoSpaceDE w:val="0"/>
              <w:snapToGrid w:val="0"/>
              <w:spacing w:after="120" w:line="240" w:lineRule="auto"/>
              <w:jc w:val="both"/>
              <w:textAlignment w:val="baseline"/>
              <w:rPr>
                <w:rFonts w:ascii="Arial" w:eastAsia="Times New Roman" w:hAnsi="Arial" w:cs="Arial"/>
                <w:sz w:val="18"/>
                <w:szCs w:val="20"/>
                <w:lang w:eastAsia="ar-SA"/>
              </w:rPr>
            </w:pPr>
            <w:r w:rsidRPr="00184C5B">
              <w:rPr>
                <w:rFonts w:ascii="Arial" w:eastAsia="Times New Roman" w:hAnsi="Arial" w:cs="Arial"/>
                <w:sz w:val="18"/>
                <w:szCs w:val="20"/>
                <w:lang w:eastAsia="ar-SA"/>
              </w:rPr>
              <w:t>Zmiana koloru i odcienia</w:t>
            </w:r>
          </w:p>
        </w:tc>
        <w:tc>
          <w:tcPr>
            <w:tcW w:w="2693" w:type="dxa"/>
            <w:tcBorders>
              <w:left w:val="single" w:sz="4" w:space="0" w:color="000000"/>
              <w:bottom w:val="single" w:sz="4" w:space="0" w:color="000000"/>
            </w:tcBorders>
          </w:tcPr>
          <w:p w:rsidR="00184C5B" w:rsidRPr="00184C5B" w:rsidRDefault="00184C5B" w:rsidP="00184C5B">
            <w:pPr>
              <w:suppressAutoHyphens/>
              <w:overflowPunct w:val="0"/>
              <w:autoSpaceDE w:val="0"/>
              <w:snapToGrid w:val="0"/>
              <w:spacing w:after="120" w:line="240" w:lineRule="auto"/>
              <w:jc w:val="both"/>
              <w:textAlignment w:val="baseline"/>
              <w:rPr>
                <w:rFonts w:ascii="Arial" w:eastAsia="Times New Roman" w:hAnsi="Arial" w:cs="Arial"/>
                <w:sz w:val="18"/>
                <w:szCs w:val="20"/>
                <w:lang w:eastAsia="ar-SA"/>
              </w:rPr>
            </w:pPr>
            <w:r w:rsidRPr="00184C5B">
              <w:rPr>
                <w:rFonts w:ascii="Arial" w:eastAsia="Times New Roman" w:hAnsi="Arial" w:cs="Arial"/>
                <w:sz w:val="18"/>
                <w:szCs w:val="20"/>
                <w:lang w:eastAsia="ar-SA"/>
              </w:rPr>
              <w:t>Kolor zgodny z kartą kolorów; nieznaczna zmiana odcienia na zaciekach</w:t>
            </w:r>
          </w:p>
        </w:tc>
        <w:tc>
          <w:tcPr>
            <w:tcW w:w="2420" w:type="dxa"/>
            <w:tcBorders>
              <w:left w:val="single" w:sz="4" w:space="0" w:color="000000"/>
              <w:bottom w:val="single" w:sz="4" w:space="0" w:color="000000"/>
              <w:right w:val="single" w:sz="4" w:space="0" w:color="000000"/>
            </w:tcBorders>
          </w:tcPr>
          <w:p w:rsidR="00184C5B" w:rsidRPr="00184C5B" w:rsidRDefault="00184C5B" w:rsidP="00184C5B">
            <w:pPr>
              <w:suppressAutoHyphens/>
              <w:overflowPunct w:val="0"/>
              <w:autoSpaceDE w:val="0"/>
              <w:snapToGrid w:val="0"/>
              <w:spacing w:after="120" w:line="240" w:lineRule="auto"/>
              <w:jc w:val="both"/>
              <w:textAlignment w:val="baseline"/>
              <w:rPr>
                <w:rFonts w:ascii="Arial" w:eastAsia="Times New Roman" w:hAnsi="Arial" w:cs="Arial"/>
                <w:sz w:val="18"/>
                <w:szCs w:val="20"/>
                <w:lang w:eastAsia="ar-SA"/>
              </w:rPr>
            </w:pPr>
            <w:r w:rsidRPr="00184C5B">
              <w:rPr>
                <w:rFonts w:ascii="Arial" w:eastAsia="Times New Roman" w:hAnsi="Arial" w:cs="Arial"/>
                <w:sz w:val="18"/>
                <w:szCs w:val="20"/>
                <w:lang w:eastAsia="ar-SA"/>
              </w:rPr>
              <w:t>Kolor zgodny z kartą kolorów; nieznaczne różnice w odcieniu</w:t>
            </w:r>
          </w:p>
        </w:tc>
      </w:tr>
      <w:tr w:rsidR="00184C5B" w:rsidRPr="00184C5B" w:rsidTr="00BF6FBC">
        <w:trPr>
          <w:jc w:val="center"/>
        </w:trPr>
        <w:tc>
          <w:tcPr>
            <w:tcW w:w="567" w:type="dxa"/>
            <w:tcBorders>
              <w:left w:val="single" w:sz="4" w:space="0" w:color="000000"/>
              <w:bottom w:val="single" w:sz="4" w:space="0" w:color="000000"/>
            </w:tcBorders>
          </w:tcPr>
          <w:p w:rsidR="00184C5B" w:rsidRPr="00184C5B" w:rsidRDefault="00184C5B" w:rsidP="00184C5B">
            <w:pPr>
              <w:suppressAutoHyphens/>
              <w:overflowPunct w:val="0"/>
              <w:autoSpaceDE w:val="0"/>
              <w:snapToGrid w:val="0"/>
              <w:spacing w:after="120" w:line="240" w:lineRule="auto"/>
              <w:jc w:val="center"/>
              <w:textAlignment w:val="baseline"/>
              <w:rPr>
                <w:rFonts w:ascii="Arial" w:eastAsia="Times New Roman" w:hAnsi="Arial" w:cs="Arial"/>
                <w:sz w:val="18"/>
                <w:szCs w:val="20"/>
                <w:lang w:eastAsia="ar-SA"/>
              </w:rPr>
            </w:pPr>
            <w:r w:rsidRPr="00184C5B">
              <w:rPr>
                <w:rFonts w:ascii="Arial" w:eastAsia="Times New Roman" w:hAnsi="Arial" w:cs="Arial"/>
                <w:sz w:val="18"/>
                <w:szCs w:val="20"/>
                <w:lang w:eastAsia="ar-SA"/>
              </w:rPr>
              <w:t>2</w:t>
            </w:r>
          </w:p>
        </w:tc>
        <w:tc>
          <w:tcPr>
            <w:tcW w:w="1843" w:type="dxa"/>
            <w:tcBorders>
              <w:left w:val="single" w:sz="4" w:space="0" w:color="000000"/>
              <w:bottom w:val="single" w:sz="4" w:space="0" w:color="000000"/>
            </w:tcBorders>
          </w:tcPr>
          <w:p w:rsidR="00184C5B" w:rsidRPr="00184C5B" w:rsidRDefault="00184C5B" w:rsidP="00184C5B">
            <w:pPr>
              <w:suppressAutoHyphens/>
              <w:overflowPunct w:val="0"/>
              <w:autoSpaceDE w:val="0"/>
              <w:snapToGrid w:val="0"/>
              <w:spacing w:after="120" w:line="240" w:lineRule="auto"/>
              <w:jc w:val="both"/>
              <w:textAlignment w:val="baseline"/>
              <w:rPr>
                <w:rFonts w:ascii="Arial" w:eastAsia="Times New Roman" w:hAnsi="Arial" w:cs="Arial"/>
                <w:sz w:val="18"/>
                <w:szCs w:val="20"/>
                <w:lang w:eastAsia="ar-SA"/>
              </w:rPr>
            </w:pPr>
            <w:r w:rsidRPr="00184C5B">
              <w:rPr>
                <w:rFonts w:ascii="Arial" w:eastAsia="Times New Roman" w:hAnsi="Arial" w:cs="Arial"/>
                <w:sz w:val="18"/>
                <w:szCs w:val="20"/>
                <w:lang w:eastAsia="ar-SA"/>
              </w:rPr>
              <w:t>Zanieczyszczenia mechaniczne</w:t>
            </w:r>
          </w:p>
        </w:tc>
        <w:tc>
          <w:tcPr>
            <w:tcW w:w="2693" w:type="dxa"/>
            <w:tcBorders>
              <w:left w:val="single" w:sz="4" w:space="0" w:color="000000"/>
              <w:bottom w:val="single" w:sz="4" w:space="0" w:color="000000"/>
            </w:tcBorders>
          </w:tcPr>
          <w:p w:rsidR="00184C5B" w:rsidRPr="00184C5B" w:rsidRDefault="00184C5B" w:rsidP="00184C5B">
            <w:pPr>
              <w:suppressAutoHyphens/>
              <w:overflowPunct w:val="0"/>
              <w:autoSpaceDE w:val="0"/>
              <w:snapToGrid w:val="0"/>
              <w:spacing w:after="120" w:line="240" w:lineRule="auto"/>
              <w:jc w:val="both"/>
              <w:textAlignment w:val="baseline"/>
              <w:rPr>
                <w:rFonts w:ascii="Arial" w:eastAsia="Times New Roman" w:hAnsi="Arial" w:cs="Arial"/>
                <w:sz w:val="18"/>
                <w:szCs w:val="20"/>
                <w:lang w:eastAsia="ar-SA"/>
              </w:rPr>
            </w:pPr>
            <w:r w:rsidRPr="00184C5B">
              <w:rPr>
                <w:rFonts w:ascii="Arial" w:eastAsia="Times New Roman" w:hAnsi="Arial" w:cs="Arial"/>
                <w:sz w:val="18"/>
                <w:szCs w:val="20"/>
                <w:lang w:eastAsia="ar-SA"/>
              </w:rPr>
              <w:t>Pojedyncze zanieczyszczenia wmalowane w powłokę lub osadzone w warstwie nawierzchniowej</w:t>
            </w:r>
          </w:p>
        </w:tc>
        <w:tc>
          <w:tcPr>
            <w:tcW w:w="2420" w:type="dxa"/>
            <w:tcBorders>
              <w:left w:val="single" w:sz="4" w:space="0" w:color="000000"/>
              <w:bottom w:val="single" w:sz="4" w:space="0" w:color="000000"/>
              <w:right w:val="single" w:sz="4" w:space="0" w:color="000000"/>
            </w:tcBorders>
          </w:tcPr>
          <w:p w:rsidR="00184C5B" w:rsidRPr="00184C5B" w:rsidRDefault="00184C5B" w:rsidP="00184C5B">
            <w:pPr>
              <w:suppressAutoHyphens/>
              <w:overflowPunct w:val="0"/>
              <w:autoSpaceDE w:val="0"/>
              <w:snapToGrid w:val="0"/>
              <w:spacing w:after="120" w:line="240" w:lineRule="auto"/>
              <w:jc w:val="both"/>
              <w:textAlignment w:val="baseline"/>
              <w:rPr>
                <w:rFonts w:ascii="Arial" w:eastAsia="Times New Roman" w:hAnsi="Arial" w:cs="Arial"/>
                <w:sz w:val="18"/>
                <w:szCs w:val="20"/>
                <w:vertAlign w:val="superscript"/>
                <w:lang w:eastAsia="ar-SA"/>
              </w:rPr>
            </w:pPr>
            <w:r w:rsidRPr="00184C5B">
              <w:rPr>
                <w:rFonts w:ascii="Arial" w:eastAsia="Times New Roman" w:hAnsi="Arial" w:cs="Arial"/>
                <w:sz w:val="18"/>
                <w:szCs w:val="20"/>
                <w:lang w:eastAsia="ar-SA"/>
              </w:rPr>
              <w:t>Zanieczyszczenia w formie pojedynczych zgrupowań, których pow. nie przekracza 1 cm</w:t>
            </w:r>
            <w:r w:rsidRPr="00184C5B">
              <w:rPr>
                <w:rFonts w:ascii="Arial" w:eastAsia="Times New Roman" w:hAnsi="Arial" w:cs="Arial"/>
                <w:sz w:val="18"/>
                <w:szCs w:val="20"/>
                <w:vertAlign w:val="superscript"/>
                <w:lang w:eastAsia="ar-SA"/>
              </w:rPr>
              <w:t>2</w:t>
            </w:r>
          </w:p>
        </w:tc>
      </w:tr>
      <w:tr w:rsidR="00184C5B" w:rsidRPr="00184C5B" w:rsidTr="00BF6FBC">
        <w:trPr>
          <w:jc w:val="center"/>
        </w:trPr>
        <w:tc>
          <w:tcPr>
            <w:tcW w:w="567" w:type="dxa"/>
            <w:tcBorders>
              <w:left w:val="single" w:sz="4" w:space="0" w:color="000000"/>
              <w:bottom w:val="single" w:sz="4" w:space="0" w:color="000000"/>
            </w:tcBorders>
          </w:tcPr>
          <w:p w:rsidR="00184C5B" w:rsidRPr="00184C5B" w:rsidRDefault="00184C5B" w:rsidP="00184C5B">
            <w:pPr>
              <w:suppressAutoHyphens/>
              <w:overflowPunct w:val="0"/>
              <w:autoSpaceDE w:val="0"/>
              <w:snapToGrid w:val="0"/>
              <w:spacing w:after="120" w:line="240" w:lineRule="auto"/>
              <w:jc w:val="center"/>
              <w:textAlignment w:val="baseline"/>
              <w:rPr>
                <w:rFonts w:ascii="Arial" w:eastAsia="Times New Roman" w:hAnsi="Arial" w:cs="Arial"/>
                <w:sz w:val="18"/>
                <w:szCs w:val="20"/>
                <w:lang w:eastAsia="ar-SA"/>
              </w:rPr>
            </w:pPr>
            <w:r w:rsidRPr="00184C5B">
              <w:rPr>
                <w:rFonts w:ascii="Arial" w:eastAsia="Times New Roman" w:hAnsi="Arial" w:cs="Arial"/>
                <w:sz w:val="18"/>
                <w:szCs w:val="20"/>
                <w:lang w:eastAsia="ar-SA"/>
              </w:rPr>
              <w:t>3</w:t>
            </w:r>
          </w:p>
        </w:tc>
        <w:tc>
          <w:tcPr>
            <w:tcW w:w="1843" w:type="dxa"/>
            <w:tcBorders>
              <w:left w:val="single" w:sz="4" w:space="0" w:color="000000"/>
              <w:bottom w:val="single" w:sz="4" w:space="0" w:color="000000"/>
            </w:tcBorders>
          </w:tcPr>
          <w:p w:rsidR="00184C5B" w:rsidRPr="00184C5B" w:rsidRDefault="00184C5B" w:rsidP="00184C5B">
            <w:pPr>
              <w:suppressAutoHyphens/>
              <w:overflowPunct w:val="0"/>
              <w:autoSpaceDE w:val="0"/>
              <w:snapToGrid w:val="0"/>
              <w:spacing w:after="120" w:line="240" w:lineRule="auto"/>
              <w:jc w:val="both"/>
              <w:textAlignment w:val="baseline"/>
              <w:rPr>
                <w:rFonts w:ascii="Arial" w:eastAsia="Times New Roman" w:hAnsi="Arial" w:cs="Arial"/>
                <w:sz w:val="18"/>
                <w:szCs w:val="20"/>
                <w:lang w:eastAsia="ar-SA"/>
              </w:rPr>
            </w:pPr>
            <w:r w:rsidRPr="00184C5B">
              <w:rPr>
                <w:rFonts w:ascii="Arial" w:eastAsia="Times New Roman" w:hAnsi="Arial" w:cs="Arial"/>
                <w:sz w:val="18"/>
                <w:szCs w:val="20"/>
                <w:lang w:eastAsia="ar-SA"/>
              </w:rPr>
              <w:t>Zacieki</w:t>
            </w:r>
          </w:p>
        </w:tc>
        <w:tc>
          <w:tcPr>
            <w:tcW w:w="2693" w:type="dxa"/>
            <w:tcBorders>
              <w:left w:val="single" w:sz="4" w:space="0" w:color="000000"/>
              <w:bottom w:val="single" w:sz="4" w:space="0" w:color="000000"/>
            </w:tcBorders>
          </w:tcPr>
          <w:p w:rsidR="00184C5B" w:rsidRPr="00184C5B" w:rsidRDefault="00184C5B" w:rsidP="00184C5B">
            <w:pPr>
              <w:suppressAutoHyphens/>
              <w:overflowPunct w:val="0"/>
              <w:autoSpaceDE w:val="0"/>
              <w:snapToGrid w:val="0"/>
              <w:spacing w:after="120" w:line="240" w:lineRule="auto"/>
              <w:jc w:val="both"/>
              <w:textAlignment w:val="baseline"/>
              <w:rPr>
                <w:rFonts w:ascii="Arial" w:eastAsia="Times New Roman" w:hAnsi="Arial" w:cs="Arial"/>
                <w:sz w:val="18"/>
                <w:szCs w:val="20"/>
                <w:lang w:eastAsia="ar-SA"/>
              </w:rPr>
            </w:pPr>
            <w:r w:rsidRPr="00184C5B">
              <w:rPr>
                <w:rFonts w:ascii="Arial" w:eastAsia="Times New Roman" w:hAnsi="Arial" w:cs="Arial"/>
                <w:sz w:val="18"/>
                <w:szCs w:val="20"/>
                <w:lang w:eastAsia="ar-SA"/>
              </w:rPr>
              <w:t>Nieznaczne zacieki uwidaczniające się jedynie zmianą odcienia powłoki</w:t>
            </w:r>
          </w:p>
        </w:tc>
        <w:tc>
          <w:tcPr>
            <w:tcW w:w="2420" w:type="dxa"/>
            <w:tcBorders>
              <w:left w:val="single" w:sz="4" w:space="0" w:color="000000"/>
              <w:bottom w:val="single" w:sz="4" w:space="0" w:color="000000"/>
              <w:right w:val="single" w:sz="4" w:space="0" w:color="000000"/>
            </w:tcBorders>
          </w:tcPr>
          <w:p w:rsidR="00184C5B" w:rsidRPr="00184C5B" w:rsidRDefault="00184C5B" w:rsidP="00184C5B">
            <w:pPr>
              <w:suppressAutoHyphens/>
              <w:overflowPunct w:val="0"/>
              <w:autoSpaceDE w:val="0"/>
              <w:snapToGrid w:val="0"/>
              <w:spacing w:after="120" w:line="240" w:lineRule="auto"/>
              <w:jc w:val="both"/>
              <w:textAlignment w:val="baseline"/>
              <w:rPr>
                <w:rFonts w:ascii="Arial" w:eastAsia="Times New Roman" w:hAnsi="Arial" w:cs="Arial"/>
                <w:sz w:val="18"/>
                <w:szCs w:val="20"/>
                <w:lang w:eastAsia="ar-SA"/>
              </w:rPr>
            </w:pPr>
            <w:r w:rsidRPr="00184C5B">
              <w:rPr>
                <w:rFonts w:ascii="Arial" w:eastAsia="Times New Roman" w:hAnsi="Arial" w:cs="Arial"/>
                <w:sz w:val="18"/>
                <w:szCs w:val="20"/>
                <w:lang w:eastAsia="ar-SA"/>
              </w:rPr>
              <w:t>Małe, płaskie niekończące się kroplami farby</w:t>
            </w:r>
          </w:p>
        </w:tc>
      </w:tr>
      <w:tr w:rsidR="00184C5B" w:rsidRPr="00184C5B" w:rsidTr="00BF6FBC">
        <w:trPr>
          <w:jc w:val="center"/>
        </w:trPr>
        <w:tc>
          <w:tcPr>
            <w:tcW w:w="567" w:type="dxa"/>
            <w:tcBorders>
              <w:left w:val="single" w:sz="4" w:space="0" w:color="000000"/>
              <w:bottom w:val="single" w:sz="4" w:space="0" w:color="000000"/>
            </w:tcBorders>
          </w:tcPr>
          <w:p w:rsidR="00184C5B" w:rsidRPr="00184C5B" w:rsidRDefault="00184C5B" w:rsidP="00184C5B">
            <w:pPr>
              <w:suppressAutoHyphens/>
              <w:overflowPunct w:val="0"/>
              <w:autoSpaceDE w:val="0"/>
              <w:snapToGrid w:val="0"/>
              <w:spacing w:after="120" w:line="240" w:lineRule="auto"/>
              <w:jc w:val="center"/>
              <w:textAlignment w:val="baseline"/>
              <w:rPr>
                <w:rFonts w:ascii="Arial" w:eastAsia="Times New Roman" w:hAnsi="Arial" w:cs="Arial"/>
                <w:sz w:val="18"/>
                <w:szCs w:val="20"/>
                <w:lang w:eastAsia="ar-SA"/>
              </w:rPr>
            </w:pPr>
            <w:r w:rsidRPr="00184C5B">
              <w:rPr>
                <w:rFonts w:ascii="Arial" w:eastAsia="Times New Roman" w:hAnsi="Arial" w:cs="Arial"/>
                <w:sz w:val="18"/>
                <w:szCs w:val="20"/>
                <w:lang w:eastAsia="ar-SA"/>
              </w:rPr>
              <w:t>4</w:t>
            </w:r>
          </w:p>
        </w:tc>
        <w:tc>
          <w:tcPr>
            <w:tcW w:w="1843" w:type="dxa"/>
            <w:tcBorders>
              <w:left w:val="single" w:sz="4" w:space="0" w:color="000000"/>
              <w:bottom w:val="single" w:sz="4" w:space="0" w:color="000000"/>
            </w:tcBorders>
          </w:tcPr>
          <w:p w:rsidR="00184C5B" w:rsidRPr="00184C5B" w:rsidRDefault="00184C5B" w:rsidP="00184C5B">
            <w:pPr>
              <w:suppressAutoHyphens/>
              <w:overflowPunct w:val="0"/>
              <w:autoSpaceDE w:val="0"/>
              <w:snapToGrid w:val="0"/>
              <w:spacing w:after="120" w:line="240" w:lineRule="auto"/>
              <w:jc w:val="both"/>
              <w:textAlignment w:val="baseline"/>
              <w:rPr>
                <w:rFonts w:ascii="Arial" w:eastAsia="Times New Roman" w:hAnsi="Arial" w:cs="Arial"/>
                <w:sz w:val="18"/>
                <w:szCs w:val="20"/>
                <w:lang w:eastAsia="ar-SA"/>
              </w:rPr>
            </w:pPr>
            <w:r w:rsidRPr="00184C5B">
              <w:rPr>
                <w:rFonts w:ascii="Arial" w:eastAsia="Times New Roman" w:hAnsi="Arial" w:cs="Arial"/>
                <w:sz w:val="18"/>
                <w:szCs w:val="20"/>
                <w:lang w:eastAsia="ar-SA"/>
              </w:rPr>
              <w:t>Ukłucia igłą, kratery</w:t>
            </w:r>
          </w:p>
        </w:tc>
        <w:tc>
          <w:tcPr>
            <w:tcW w:w="2693" w:type="dxa"/>
            <w:tcBorders>
              <w:left w:val="single" w:sz="4" w:space="0" w:color="000000"/>
              <w:bottom w:val="single" w:sz="4" w:space="0" w:color="000000"/>
            </w:tcBorders>
          </w:tcPr>
          <w:p w:rsidR="00184C5B" w:rsidRPr="00184C5B" w:rsidRDefault="00184C5B" w:rsidP="00184C5B">
            <w:pPr>
              <w:suppressAutoHyphens/>
              <w:overflowPunct w:val="0"/>
              <w:autoSpaceDE w:val="0"/>
              <w:snapToGrid w:val="0"/>
              <w:spacing w:after="120" w:line="240" w:lineRule="auto"/>
              <w:jc w:val="both"/>
              <w:textAlignment w:val="baseline"/>
              <w:rPr>
                <w:rFonts w:ascii="Arial" w:eastAsia="Times New Roman" w:hAnsi="Arial" w:cs="Arial"/>
                <w:sz w:val="18"/>
                <w:szCs w:val="20"/>
                <w:lang w:eastAsia="ar-SA"/>
              </w:rPr>
            </w:pPr>
            <w:r w:rsidRPr="00184C5B">
              <w:rPr>
                <w:rFonts w:ascii="Arial" w:eastAsia="Times New Roman" w:hAnsi="Arial" w:cs="Arial"/>
                <w:sz w:val="18"/>
                <w:szCs w:val="20"/>
                <w:lang w:eastAsia="ar-SA"/>
              </w:rPr>
              <w:t>Pojedyncze ukłucia igłą</w:t>
            </w:r>
          </w:p>
        </w:tc>
        <w:tc>
          <w:tcPr>
            <w:tcW w:w="2420" w:type="dxa"/>
            <w:tcBorders>
              <w:left w:val="single" w:sz="4" w:space="0" w:color="000000"/>
              <w:bottom w:val="single" w:sz="4" w:space="0" w:color="000000"/>
              <w:right w:val="single" w:sz="4" w:space="0" w:color="000000"/>
            </w:tcBorders>
          </w:tcPr>
          <w:p w:rsidR="00184C5B" w:rsidRPr="00184C5B" w:rsidRDefault="00184C5B" w:rsidP="00184C5B">
            <w:pPr>
              <w:suppressAutoHyphens/>
              <w:overflowPunct w:val="0"/>
              <w:autoSpaceDE w:val="0"/>
              <w:snapToGrid w:val="0"/>
              <w:spacing w:after="120" w:line="240" w:lineRule="auto"/>
              <w:jc w:val="both"/>
              <w:textAlignment w:val="baseline"/>
              <w:rPr>
                <w:rFonts w:ascii="Arial" w:eastAsia="Times New Roman" w:hAnsi="Arial" w:cs="Arial"/>
                <w:sz w:val="18"/>
                <w:szCs w:val="20"/>
                <w:lang w:eastAsia="ar-SA"/>
              </w:rPr>
            </w:pPr>
            <w:r w:rsidRPr="00184C5B">
              <w:rPr>
                <w:rFonts w:ascii="Arial" w:eastAsia="Times New Roman" w:hAnsi="Arial" w:cs="Arial"/>
                <w:sz w:val="18"/>
                <w:szCs w:val="20"/>
                <w:lang w:eastAsia="ar-SA"/>
              </w:rPr>
              <w:t xml:space="preserve">Dość liczne ukłucia igłą, pojedyncze kratery  </w:t>
            </w:r>
          </w:p>
        </w:tc>
      </w:tr>
      <w:tr w:rsidR="00184C5B" w:rsidRPr="00184C5B" w:rsidTr="00BF6FBC">
        <w:trPr>
          <w:jc w:val="center"/>
        </w:trPr>
        <w:tc>
          <w:tcPr>
            <w:tcW w:w="567" w:type="dxa"/>
            <w:tcBorders>
              <w:left w:val="single" w:sz="4" w:space="0" w:color="000000"/>
              <w:bottom w:val="single" w:sz="4" w:space="0" w:color="000000"/>
            </w:tcBorders>
          </w:tcPr>
          <w:p w:rsidR="00184C5B" w:rsidRPr="00184C5B" w:rsidRDefault="00184C5B" w:rsidP="00184C5B">
            <w:pPr>
              <w:suppressAutoHyphens/>
              <w:overflowPunct w:val="0"/>
              <w:autoSpaceDE w:val="0"/>
              <w:snapToGrid w:val="0"/>
              <w:spacing w:after="120" w:line="240" w:lineRule="auto"/>
              <w:jc w:val="center"/>
              <w:textAlignment w:val="baseline"/>
              <w:rPr>
                <w:rFonts w:ascii="Arial" w:eastAsia="Times New Roman" w:hAnsi="Arial" w:cs="Arial"/>
                <w:sz w:val="18"/>
                <w:szCs w:val="20"/>
                <w:lang w:eastAsia="ar-SA"/>
              </w:rPr>
            </w:pPr>
            <w:r w:rsidRPr="00184C5B">
              <w:rPr>
                <w:rFonts w:ascii="Arial" w:eastAsia="Times New Roman" w:hAnsi="Arial" w:cs="Arial"/>
                <w:sz w:val="18"/>
                <w:szCs w:val="20"/>
                <w:lang w:eastAsia="ar-SA"/>
              </w:rPr>
              <w:t>5</w:t>
            </w:r>
          </w:p>
        </w:tc>
        <w:tc>
          <w:tcPr>
            <w:tcW w:w="1843" w:type="dxa"/>
            <w:tcBorders>
              <w:left w:val="single" w:sz="4" w:space="0" w:color="000000"/>
              <w:bottom w:val="single" w:sz="4" w:space="0" w:color="000000"/>
            </w:tcBorders>
          </w:tcPr>
          <w:p w:rsidR="00184C5B" w:rsidRPr="00184C5B" w:rsidRDefault="00184C5B" w:rsidP="00184C5B">
            <w:pPr>
              <w:suppressAutoHyphens/>
              <w:overflowPunct w:val="0"/>
              <w:autoSpaceDE w:val="0"/>
              <w:snapToGrid w:val="0"/>
              <w:spacing w:after="120" w:line="240" w:lineRule="auto"/>
              <w:jc w:val="both"/>
              <w:textAlignment w:val="baseline"/>
              <w:rPr>
                <w:rFonts w:ascii="Arial" w:eastAsia="Times New Roman" w:hAnsi="Arial" w:cs="Arial"/>
                <w:sz w:val="18"/>
                <w:szCs w:val="20"/>
                <w:lang w:eastAsia="ar-SA"/>
              </w:rPr>
            </w:pPr>
            <w:r w:rsidRPr="00184C5B">
              <w:rPr>
                <w:rFonts w:ascii="Arial" w:eastAsia="Times New Roman" w:hAnsi="Arial" w:cs="Arial"/>
                <w:sz w:val="18"/>
                <w:szCs w:val="20"/>
                <w:lang w:eastAsia="ar-SA"/>
              </w:rPr>
              <w:t>Zmarszczenia, spęcherzenia, skórka pomarańczowa, spękania powierzchniowe</w:t>
            </w:r>
          </w:p>
        </w:tc>
        <w:tc>
          <w:tcPr>
            <w:tcW w:w="2693" w:type="dxa"/>
            <w:tcBorders>
              <w:left w:val="single" w:sz="4" w:space="0" w:color="000000"/>
              <w:bottom w:val="single" w:sz="4" w:space="0" w:color="000000"/>
            </w:tcBorders>
          </w:tcPr>
          <w:p w:rsidR="00184C5B" w:rsidRPr="00184C5B" w:rsidRDefault="00184C5B" w:rsidP="00184C5B">
            <w:pPr>
              <w:suppressAutoHyphens/>
              <w:overflowPunct w:val="0"/>
              <w:autoSpaceDE w:val="0"/>
              <w:snapToGrid w:val="0"/>
              <w:spacing w:after="120" w:line="240" w:lineRule="auto"/>
              <w:jc w:val="both"/>
              <w:textAlignment w:val="baseline"/>
              <w:rPr>
                <w:rFonts w:ascii="Arial" w:eastAsia="Times New Roman" w:hAnsi="Arial" w:cs="Arial"/>
                <w:sz w:val="18"/>
                <w:szCs w:val="20"/>
                <w:lang w:eastAsia="ar-SA"/>
              </w:rPr>
            </w:pPr>
            <w:r w:rsidRPr="00184C5B">
              <w:rPr>
                <w:rFonts w:ascii="Arial" w:eastAsia="Times New Roman" w:hAnsi="Arial" w:cs="Arial"/>
                <w:sz w:val="18"/>
                <w:szCs w:val="20"/>
                <w:lang w:eastAsia="ar-SA"/>
              </w:rPr>
              <w:t>Bardzo nieznaczne drobne zmarszczenia, niedopuszczalne spękania, skórka pomarańczowa i spęcherzenia</w:t>
            </w:r>
          </w:p>
        </w:tc>
        <w:tc>
          <w:tcPr>
            <w:tcW w:w="2420" w:type="dxa"/>
            <w:tcBorders>
              <w:left w:val="single" w:sz="4" w:space="0" w:color="000000"/>
              <w:bottom w:val="single" w:sz="4" w:space="0" w:color="000000"/>
              <w:right w:val="single" w:sz="4" w:space="0" w:color="000000"/>
            </w:tcBorders>
          </w:tcPr>
          <w:p w:rsidR="00184C5B" w:rsidRPr="00184C5B" w:rsidRDefault="00184C5B" w:rsidP="00184C5B">
            <w:pPr>
              <w:suppressAutoHyphens/>
              <w:overflowPunct w:val="0"/>
              <w:autoSpaceDE w:val="0"/>
              <w:snapToGrid w:val="0"/>
              <w:spacing w:after="120" w:line="240" w:lineRule="auto"/>
              <w:jc w:val="both"/>
              <w:textAlignment w:val="baseline"/>
              <w:rPr>
                <w:rFonts w:ascii="Arial" w:eastAsia="Times New Roman" w:hAnsi="Arial" w:cs="Arial"/>
                <w:sz w:val="18"/>
                <w:szCs w:val="20"/>
                <w:lang w:eastAsia="ar-SA"/>
              </w:rPr>
            </w:pPr>
            <w:r w:rsidRPr="00184C5B">
              <w:rPr>
                <w:rFonts w:ascii="Arial" w:eastAsia="Times New Roman" w:hAnsi="Arial" w:cs="Arial"/>
                <w:sz w:val="18"/>
                <w:szCs w:val="20"/>
                <w:lang w:eastAsia="ar-SA"/>
              </w:rPr>
              <w:t>Drobne zmarszczenia, nieznaczna skórka pomarańczowa, niedopuszczalne spękania          i spęcherzenia</w:t>
            </w:r>
          </w:p>
        </w:tc>
      </w:tr>
    </w:tbl>
    <w:p w:rsidR="00184C5B" w:rsidRPr="00184C5B" w:rsidRDefault="00184C5B" w:rsidP="00184C5B">
      <w:pPr>
        <w:suppressAutoHyphens/>
        <w:overflowPunct w:val="0"/>
        <w:autoSpaceDE w:val="0"/>
        <w:spacing w:before="120" w:after="120" w:line="240" w:lineRule="auto"/>
        <w:jc w:val="both"/>
        <w:textAlignment w:val="baseline"/>
        <w:rPr>
          <w:rFonts w:ascii="Arial" w:eastAsia="Times New Roman" w:hAnsi="Arial" w:cs="Arial"/>
          <w:sz w:val="18"/>
          <w:szCs w:val="20"/>
          <w:lang w:eastAsia="ar-SA"/>
        </w:rPr>
      </w:pPr>
      <w:r w:rsidRPr="00184C5B">
        <w:rPr>
          <w:rFonts w:ascii="Arial" w:eastAsia="Times New Roman" w:hAnsi="Arial" w:cs="Arial"/>
          <w:b/>
          <w:sz w:val="18"/>
          <w:szCs w:val="20"/>
          <w:lang w:eastAsia="ar-SA"/>
        </w:rPr>
        <w:t xml:space="preserve">6.5.2. </w:t>
      </w:r>
      <w:r w:rsidRPr="00184C5B">
        <w:rPr>
          <w:rFonts w:ascii="Arial" w:eastAsia="Times New Roman" w:hAnsi="Arial" w:cs="Arial"/>
          <w:sz w:val="18"/>
          <w:szCs w:val="20"/>
          <w:lang w:eastAsia="ar-SA"/>
        </w:rPr>
        <w:t>Grubość powłoki:</w:t>
      </w:r>
    </w:p>
    <w:p w:rsidR="00184C5B" w:rsidRPr="00184C5B" w:rsidRDefault="00184C5B" w:rsidP="00184C5B">
      <w:pPr>
        <w:suppressAutoHyphens/>
        <w:overflowPunct w:val="0"/>
        <w:autoSpaceDE w:val="0"/>
        <w:spacing w:after="120" w:line="240" w:lineRule="auto"/>
        <w:jc w:val="both"/>
        <w:textAlignment w:val="baseline"/>
        <w:rPr>
          <w:rFonts w:ascii="Arial" w:eastAsia="Times New Roman" w:hAnsi="Arial" w:cs="Arial"/>
          <w:sz w:val="18"/>
          <w:szCs w:val="20"/>
          <w:lang w:eastAsia="ar-SA"/>
        </w:rPr>
      </w:pPr>
      <w:r w:rsidRPr="00184C5B">
        <w:rPr>
          <w:rFonts w:ascii="Arial" w:eastAsia="Times New Roman" w:hAnsi="Arial" w:cs="Arial"/>
          <w:sz w:val="18"/>
          <w:szCs w:val="20"/>
          <w:lang w:eastAsia="ar-SA"/>
        </w:rPr>
        <w:tab/>
        <w:t>Pomiar należy przeprowadzić zgodnie z PN-EN ISO 2808:2008 [26]. Zaleca się metodę nieniszczącą (metoda 6). Do pomiaru należy stosować miernik elektromagnetyczny z czujnikiem integralnym lub na przewodzie. Wyniki pomiarów przy prawidłowej grubości zestawu powinny spełniać wymóg, aby 90% wyników pomiarów wykazywało nie niższą od wartości nominalnej, a najwyżej 10% pomiarów może mieć wartość co najmniej 0,9 wartości nominalnej. Maksymalna grubość nie może być większa od dwukrotnej grubości nominalnej, lecz nie większa niż 600</w:t>
      </w:r>
      <w:r w:rsidRPr="00184C5B">
        <w:rPr>
          <w:rFonts w:ascii="Symbol" w:eastAsia="Times New Roman" w:hAnsi="Symbol" w:cs="Times New Roman"/>
          <w:sz w:val="18"/>
          <w:szCs w:val="20"/>
          <w:lang w:eastAsia="ar-SA"/>
        </w:rPr>
        <w:t></w:t>
      </w:r>
      <w:r w:rsidRPr="00184C5B">
        <w:rPr>
          <w:rFonts w:ascii="Arial" w:eastAsia="Times New Roman" w:hAnsi="Arial" w:cs="Arial"/>
          <w:sz w:val="18"/>
          <w:szCs w:val="20"/>
          <w:lang w:eastAsia="ar-SA"/>
        </w:rPr>
        <w:t>m. Liczbę punktów pomiarowych należy określić zgodnie z  PN-EN ISO 2808:2008 [26].</w:t>
      </w:r>
    </w:p>
    <w:p w:rsidR="00184C5B" w:rsidRPr="00184C5B" w:rsidRDefault="00184C5B" w:rsidP="00184C5B">
      <w:pPr>
        <w:suppressAutoHyphens/>
        <w:overflowPunct w:val="0"/>
        <w:autoSpaceDE w:val="0"/>
        <w:spacing w:before="120" w:after="120" w:line="240" w:lineRule="auto"/>
        <w:jc w:val="both"/>
        <w:textAlignment w:val="baseline"/>
        <w:rPr>
          <w:rFonts w:ascii="Arial" w:eastAsia="Times New Roman" w:hAnsi="Arial" w:cs="Arial"/>
          <w:sz w:val="18"/>
          <w:szCs w:val="20"/>
          <w:lang w:eastAsia="ar-SA"/>
        </w:rPr>
      </w:pPr>
      <w:r w:rsidRPr="00184C5B">
        <w:rPr>
          <w:rFonts w:ascii="Arial" w:eastAsia="Times New Roman" w:hAnsi="Arial" w:cs="Arial"/>
          <w:b/>
          <w:sz w:val="18"/>
          <w:szCs w:val="20"/>
          <w:lang w:eastAsia="ar-SA"/>
        </w:rPr>
        <w:t xml:space="preserve">6.5.3. </w:t>
      </w:r>
      <w:r w:rsidRPr="00184C5B">
        <w:rPr>
          <w:rFonts w:ascii="Arial" w:eastAsia="Times New Roman" w:hAnsi="Arial" w:cs="Arial"/>
          <w:sz w:val="18"/>
          <w:szCs w:val="20"/>
          <w:lang w:eastAsia="ar-SA"/>
        </w:rPr>
        <w:t>Przyczepność powłok:</w:t>
      </w:r>
    </w:p>
    <w:p w:rsidR="00184C5B" w:rsidRPr="00184C5B" w:rsidRDefault="00184C5B" w:rsidP="00184C5B">
      <w:pPr>
        <w:suppressAutoHyphens/>
        <w:overflowPunct w:val="0"/>
        <w:autoSpaceDE w:val="0"/>
        <w:spacing w:after="120" w:line="240" w:lineRule="auto"/>
        <w:jc w:val="both"/>
        <w:textAlignment w:val="baseline"/>
        <w:rPr>
          <w:rFonts w:ascii="Arial" w:eastAsia="Times New Roman" w:hAnsi="Arial" w:cs="Arial"/>
          <w:sz w:val="18"/>
          <w:szCs w:val="20"/>
          <w:lang w:eastAsia="ar-SA"/>
        </w:rPr>
      </w:pPr>
      <w:r w:rsidRPr="00184C5B">
        <w:rPr>
          <w:rFonts w:ascii="Arial" w:eastAsia="Times New Roman" w:hAnsi="Arial" w:cs="Arial"/>
          <w:sz w:val="18"/>
          <w:szCs w:val="20"/>
          <w:lang w:eastAsia="ar-SA"/>
        </w:rPr>
        <w:tab/>
        <w:t>Przyczepność powłok należy testować metodą odrywową (pull-off) wg PN-EN ISO 4624:2004 [17] i jedną z metod nacięciowych: metodą siatki nacięć  wg PN-EN ISO 2409:1999 [15] lub metodą nacięcia krzyżowego wg ASTM D 3359:1997 [16] .</w:t>
      </w:r>
    </w:p>
    <w:p w:rsidR="00184C5B" w:rsidRPr="00184C5B" w:rsidRDefault="00184C5B" w:rsidP="00184C5B">
      <w:pPr>
        <w:suppressAutoHyphens/>
        <w:overflowPunct w:val="0"/>
        <w:autoSpaceDE w:val="0"/>
        <w:spacing w:after="120" w:line="240" w:lineRule="auto"/>
        <w:ind w:firstLine="709"/>
        <w:jc w:val="both"/>
        <w:textAlignment w:val="baseline"/>
        <w:rPr>
          <w:rFonts w:ascii="Arial" w:eastAsia="Times New Roman" w:hAnsi="Arial" w:cs="Arial"/>
          <w:sz w:val="18"/>
          <w:szCs w:val="20"/>
          <w:lang w:eastAsia="ar-SA"/>
        </w:rPr>
      </w:pPr>
      <w:r w:rsidRPr="00184C5B">
        <w:rPr>
          <w:rFonts w:ascii="Arial" w:eastAsia="Times New Roman" w:hAnsi="Arial" w:cs="Arial"/>
          <w:sz w:val="18"/>
          <w:szCs w:val="20"/>
          <w:lang w:eastAsia="ar-SA"/>
        </w:rPr>
        <w:t>Przyczepność powinna wynosić:</w:t>
      </w:r>
    </w:p>
    <w:p w:rsidR="00184C5B" w:rsidRPr="00184C5B" w:rsidRDefault="00184C5B" w:rsidP="00184C5B">
      <w:pPr>
        <w:suppressAutoHyphens/>
        <w:overflowPunct w:val="0"/>
        <w:autoSpaceDE w:val="0"/>
        <w:spacing w:after="120" w:line="240" w:lineRule="auto"/>
        <w:jc w:val="both"/>
        <w:textAlignment w:val="baseline"/>
        <w:rPr>
          <w:rFonts w:ascii="Arial" w:eastAsia="Times New Roman" w:hAnsi="Arial" w:cs="Arial"/>
          <w:sz w:val="18"/>
          <w:szCs w:val="20"/>
          <w:lang w:eastAsia="ar-SA"/>
        </w:rPr>
      </w:pPr>
      <w:r w:rsidRPr="00184C5B">
        <w:rPr>
          <w:rFonts w:ascii="Arial" w:eastAsia="Times New Roman" w:hAnsi="Arial" w:cs="Arial"/>
          <w:sz w:val="18"/>
          <w:szCs w:val="20"/>
          <w:lang w:eastAsia="ar-SA"/>
        </w:rPr>
        <w:lastRenderedPageBreak/>
        <w:t>- nie mniej niż 5MPa wg metody odrywowej,</w:t>
      </w:r>
    </w:p>
    <w:p w:rsidR="00184C5B" w:rsidRPr="00184C5B" w:rsidRDefault="00184C5B" w:rsidP="00184C5B">
      <w:pPr>
        <w:suppressAutoHyphens/>
        <w:overflowPunct w:val="0"/>
        <w:autoSpaceDE w:val="0"/>
        <w:spacing w:after="120" w:line="240" w:lineRule="auto"/>
        <w:jc w:val="both"/>
        <w:textAlignment w:val="baseline"/>
        <w:rPr>
          <w:rFonts w:ascii="Arial" w:eastAsia="Times New Roman" w:hAnsi="Arial" w:cs="Arial"/>
          <w:sz w:val="18"/>
          <w:szCs w:val="20"/>
          <w:lang w:eastAsia="ar-SA"/>
        </w:rPr>
      </w:pPr>
      <w:r w:rsidRPr="00184C5B">
        <w:rPr>
          <w:rFonts w:ascii="Arial" w:eastAsia="Times New Roman" w:hAnsi="Arial" w:cs="Arial"/>
          <w:sz w:val="18"/>
          <w:szCs w:val="20"/>
          <w:lang w:eastAsia="ar-SA"/>
        </w:rPr>
        <w:t>- stopień nie wyższy niż 1 wg metody siatki nacięć,</w:t>
      </w:r>
    </w:p>
    <w:p w:rsidR="00184C5B" w:rsidRPr="00184C5B" w:rsidRDefault="00184C5B" w:rsidP="00184C5B">
      <w:pPr>
        <w:suppressAutoHyphens/>
        <w:overflowPunct w:val="0"/>
        <w:autoSpaceDE w:val="0"/>
        <w:spacing w:after="120" w:line="240" w:lineRule="auto"/>
        <w:jc w:val="both"/>
        <w:textAlignment w:val="baseline"/>
        <w:rPr>
          <w:rFonts w:ascii="Arial" w:eastAsia="Times New Roman" w:hAnsi="Arial" w:cs="Arial"/>
          <w:sz w:val="18"/>
          <w:szCs w:val="20"/>
          <w:lang w:eastAsia="ar-SA"/>
        </w:rPr>
      </w:pPr>
      <w:r w:rsidRPr="00184C5B">
        <w:rPr>
          <w:rFonts w:ascii="Arial" w:eastAsia="Times New Roman" w:hAnsi="Arial" w:cs="Arial"/>
          <w:sz w:val="18"/>
          <w:szCs w:val="20"/>
          <w:lang w:eastAsia="ar-SA"/>
        </w:rPr>
        <w:t>- stopień nie niższy niż 4A wg metody krzyża.</w:t>
      </w:r>
    </w:p>
    <w:p w:rsidR="00184C5B" w:rsidRPr="00184C5B" w:rsidRDefault="00184C5B" w:rsidP="00184C5B">
      <w:pPr>
        <w:suppressAutoHyphens/>
        <w:overflowPunct w:val="0"/>
        <w:autoSpaceDE w:val="0"/>
        <w:spacing w:after="120" w:line="240" w:lineRule="auto"/>
        <w:ind w:firstLine="709"/>
        <w:jc w:val="both"/>
        <w:textAlignment w:val="baseline"/>
        <w:rPr>
          <w:rFonts w:ascii="Arial" w:eastAsia="Times New Roman" w:hAnsi="Arial" w:cs="Arial"/>
          <w:sz w:val="18"/>
          <w:szCs w:val="20"/>
          <w:lang w:eastAsia="ar-SA"/>
        </w:rPr>
      </w:pPr>
      <w:r w:rsidRPr="00184C5B">
        <w:rPr>
          <w:rFonts w:ascii="Arial" w:eastAsia="Times New Roman" w:hAnsi="Arial" w:cs="Arial"/>
          <w:sz w:val="18"/>
          <w:szCs w:val="20"/>
          <w:lang w:eastAsia="ar-SA"/>
        </w:rPr>
        <w:t>Po dokonaniu pomiaru każdą z wymienionych metod należy uzupełnić zniszczoną powłokę malarską tym samym systemem lakierowym, który stosowano uprzednio przy malowaniu. Liczbę punktów pomiarowych przyczepności należy określać wg tablicy 7.</w:t>
      </w:r>
    </w:p>
    <w:p w:rsidR="00184C5B" w:rsidRPr="00184C5B" w:rsidRDefault="00184C5B" w:rsidP="00184C5B">
      <w:pPr>
        <w:suppressAutoHyphens/>
        <w:overflowPunct w:val="0"/>
        <w:autoSpaceDE w:val="0"/>
        <w:spacing w:before="120" w:after="120" w:line="240" w:lineRule="auto"/>
        <w:jc w:val="both"/>
        <w:textAlignment w:val="baseline"/>
        <w:rPr>
          <w:rFonts w:ascii="Arial" w:eastAsia="Times New Roman" w:hAnsi="Arial" w:cs="Arial"/>
          <w:sz w:val="18"/>
          <w:szCs w:val="20"/>
          <w:lang w:eastAsia="ar-SA"/>
        </w:rPr>
      </w:pPr>
      <w:r w:rsidRPr="00184C5B">
        <w:rPr>
          <w:rFonts w:ascii="Arial" w:eastAsia="Times New Roman" w:hAnsi="Arial" w:cs="Arial"/>
          <w:sz w:val="18"/>
          <w:szCs w:val="20"/>
          <w:lang w:eastAsia="ar-SA"/>
        </w:rPr>
        <w:t>Tablica 7. Liczba punktów pomiarowych przy badaniu przyczepności powłok</w:t>
      </w:r>
    </w:p>
    <w:tbl>
      <w:tblPr>
        <w:tblW w:w="0" w:type="auto"/>
        <w:jc w:val="center"/>
        <w:tblLayout w:type="fixed"/>
        <w:tblLook w:val="0000" w:firstRow="0" w:lastRow="0" w:firstColumn="0" w:lastColumn="0" w:noHBand="0" w:noVBand="0"/>
      </w:tblPr>
      <w:tblGrid>
        <w:gridCol w:w="3105"/>
        <w:gridCol w:w="3142"/>
      </w:tblGrid>
      <w:tr w:rsidR="00184C5B" w:rsidRPr="00184C5B" w:rsidTr="00BF6FBC">
        <w:trPr>
          <w:jc w:val="center"/>
        </w:trPr>
        <w:tc>
          <w:tcPr>
            <w:tcW w:w="3105" w:type="dxa"/>
            <w:tcBorders>
              <w:top w:val="single" w:sz="4" w:space="0" w:color="000000"/>
              <w:left w:val="single" w:sz="4" w:space="0" w:color="000000"/>
              <w:bottom w:val="single" w:sz="4" w:space="0" w:color="000000"/>
            </w:tcBorders>
          </w:tcPr>
          <w:p w:rsidR="00184C5B" w:rsidRPr="00184C5B" w:rsidRDefault="00184C5B" w:rsidP="00184C5B">
            <w:pPr>
              <w:suppressAutoHyphens/>
              <w:overflowPunct w:val="0"/>
              <w:autoSpaceDE w:val="0"/>
              <w:snapToGrid w:val="0"/>
              <w:spacing w:before="60" w:after="60" w:line="240" w:lineRule="auto"/>
              <w:jc w:val="center"/>
              <w:textAlignment w:val="baseline"/>
              <w:rPr>
                <w:rFonts w:ascii="Arial" w:eastAsia="Times New Roman" w:hAnsi="Arial" w:cs="Arial"/>
                <w:sz w:val="18"/>
                <w:szCs w:val="20"/>
                <w:vertAlign w:val="superscript"/>
                <w:lang w:eastAsia="ar-SA"/>
              </w:rPr>
            </w:pPr>
            <w:r w:rsidRPr="00184C5B">
              <w:rPr>
                <w:rFonts w:ascii="Arial" w:eastAsia="Times New Roman" w:hAnsi="Arial" w:cs="Arial"/>
                <w:sz w:val="18"/>
                <w:szCs w:val="20"/>
                <w:lang w:eastAsia="ar-SA"/>
              </w:rPr>
              <w:t>Wielkość powierzchni w m</w:t>
            </w:r>
            <w:r w:rsidRPr="00184C5B">
              <w:rPr>
                <w:rFonts w:ascii="Arial" w:eastAsia="Times New Roman" w:hAnsi="Arial" w:cs="Arial"/>
                <w:sz w:val="18"/>
                <w:szCs w:val="20"/>
                <w:vertAlign w:val="superscript"/>
                <w:lang w:eastAsia="ar-SA"/>
              </w:rPr>
              <w:t>2</w:t>
            </w:r>
          </w:p>
        </w:tc>
        <w:tc>
          <w:tcPr>
            <w:tcW w:w="3142" w:type="dxa"/>
            <w:tcBorders>
              <w:top w:val="single" w:sz="4" w:space="0" w:color="000000"/>
              <w:left w:val="single" w:sz="4" w:space="0" w:color="000000"/>
              <w:bottom w:val="single" w:sz="4" w:space="0" w:color="000000"/>
              <w:right w:val="single" w:sz="4" w:space="0" w:color="000000"/>
            </w:tcBorders>
          </w:tcPr>
          <w:p w:rsidR="00184C5B" w:rsidRPr="00184C5B" w:rsidRDefault="00184C5B" w:rsidP="00184C5B">
            <w:pPr>
              <w:suppressAutoHyphens/>
              <w:overflowPunct w:val="0"/>
              <w:autoSpaceDE w:val="0"/>
              <w:snapToGrid w:val="0"/>
              <w:spacing w:before="60" w:after="60" w:line="240" w:lineRule="auto"/>
              <w:jc w:val="center"/>
              <w:textAlignment w:val="baseline"/>
              <w:rPr>
                <w:rFonts w:ascii="Arial" w:eastAsia="Times New Roman" w:hAnsi="Arial" w:cs="Arial"/>
                <w:sz w:val="18"/>
                <w:szCs w:val="20"/>
                <w:lang w:eastAsia="ar-SA"/>
              </w:rPr>
            </w:pPr>
            <w:r w:rsidRPr="00184C5B">
              <w:rPr>
                <w:rFonts w:ascii="Arial" w:eastAsia="Times New Roman" w:hAnsi="Arial" w:cs="Arial"/>
                <w:sz w:val="18"/>
                <w:szCs w:val="20"/>
                <w:lang w:eastAsia="ar-SA"/>
              </w:rPr>
              <w:t>Liczba punktów pomiarowych</w:t>
            </w:r>
          </w:p>
        </w:tc>
      </w:tr>
      <w:tr w:rsidR="00184C5B" w:rsidRPr="00184C5B" w:rsidTr="00BF6FBC">
        <w:trPr>
          <w:jc w:val="center"/>
        </w:trPr>
        <w:tc>
          <w:tcPr>
            <w:tcW w:w="3105" w:type="dxa"/>
            <w:tcBorders>
              <w:left w:val="single" w:sz="4" w:space="0" w:color="000000"/>
              <w:bottom w:val="single" w:sz="4" w:space="0" w:color="000000"/>
            </w:tcBorders>
          </w:tcPr>
          <w:p w:rsidR="00184C5B" w:rsidRPr="00184C5B" w:rsidRDefault="00184C5B" w:rsidP="00184C5B">
            <w:pPr>
              <w:suppressAutoHyphens/>
              <w:overflowPunct w:val="0"/>
              <w:autoSpaceDE w:val="0"/>
              <w:snapToGrid w:val="0"/>
              <w:spacing w:before="60" w:after="60" w:line="240" w:lineRule="auto"/>
              <w:jc w:val="center"/>
              <w:textAlignment w:val="baseline"/>
              <w:rPr>
                <w:rFonts w:ascii="Arial" w:eastAsia="Times New Roman" w:hAnsi="Arial" w:cs="Arial"/>
                <w:sz w:val="18"/>
                <w:szCs w:val="20"/>
                <w:lang w:eastAsia="ar-SA"/>
              </w:rPr>
            </w:pPr>
            <w:r w:rsidRPr="00184C5B">
              <w:rPr>
                <w:rFonts w:ascii="Arial" w:eastAsia="Times New Roman" w:hAnsi="Arial" w:cs="Arial"/>
                <w:sz w:val="18"/>
                <w:szCs w:val="20"/>
                <w:lang w:eastAsia="ar-SA"/>
              </w:rPr>
              <w:t>do 100</w:t>
            </w:r>
          </w:p>
        </w:tc>
        <w:tc>
          <w:tcPr>
            <w:tcW w:w="3142" w:type="dxa"/>
            <w:tcBorders>
              <w:left w:val="single" w:sz="4" w:space="0" w:color="000000"/>
              <w:bottom w:val="single" w:sz="4" w:space="0" w:color="000000"/>
              <w:right w:val="single" w:sz="4" w:space="0" w:color="000000"/>
            </w:tcBorders>
          </w:tcPr>
          <w:p w:rsidR="00184C5B" w:rsidRPr="00184C5B" w:rsidRDefault="00184C5B" w:rsidP="00184C5B">
            <w:pPr>
              <w:suppressAutoHyphens/>
              <w:overflowPunct w:val="0"/>
              <w:autoSpaceDE w:val="0"/>
              <w:snapToGrid w:val="0"/>
              <w:spacing w:before="60" w:after="60" w:line="240" w:lineRule="auto"/>
              <w:jc w:val="center"/>
              <w:textAlignment w:val="baseline"/>
              <w:rPr>
                <w:rFonts w:ascii="Arial" w:eastAsia="Times New Roman" w:hAnsi="Arial" w:cs="Arial"/>
                <w:sz w:val="18"/>
                <w:szCs w:val="20"/>
                <w:lang w:eastAsia="ar-SA"/>
              </w:rPr>
            </w:pPr>
            <w:r w:rsidRPr="00184C5B">
              <w:rPr>
                <w:rFonts w:ascii="Arial" w:eastAsia="Times New Roman" w:hAnsi="Arial" w:cs="Arial"/>
                <w:sz w:val="18"/>
                <w:szCs w:val="20"/>
                <w:lang w:eastAsia="ar-SA"/>
              </w:rPr>
              <w:t>3</w:t>
            </w:r>
          </w:p>
        </w:tc>
      </w:tr>
      <w:tr w:rsidR="00184C5B" w:rsidRPr="00184C5B" w:rsidTr="00BF6FBC">
        <w:trPr>
          <w:jc w:val="center"/>
        </w:trPr>
        <w:tc>
          <w:tcPr>
            <w:tcW w:w="3105" w:type="dxa"/>
            <w:tcBorders>
              <w:left w:val="single" w:sz="4" w:space="0" w:color="000000"/>
              <w:bottom w:val="single" w:sz="4" w:space="0" w:color="000000"/>
            </w:tcBorders>
          </w:tcPr>
          <w:p w:rsidR="00184C5B" w:rsidRPr="00184C5B" w:rsidRDefault="00184C5B" w:rsidP="00184C5B">
            <w:pPr>
              <w:suppressAutoHyphens/>
              <w:overflowPunct w:val="0"/>
              <w:autoSpaceDE w:val="0"/>
              <w:snapToGrid w:val="0"/>
              <w:spacing w:before="60" w:after="60" w:line="240" w:lineRule="auto"/>
              <w:jc w:val="center"/>
              <w:textAlignment w:val="baseline"/>
              <w:rPr>
                <w:rFonts w:ascii="Arial" w:eastAsia="Times New Roman" w:hAnsi="Arial" w:cs="Arial"/>
                <w:sz w:val="18"/>
                <w:szCs w:val="20"/>
                <w:lang w:eastAsia="ar-SA"/>
              </w:rPr>
            </w:pPr>
            <w:r w:rsidRPr="00184C5B">
              <w:rPr>
                <w:rFonts w:ascii="Arial" w:eastAsia="Times New Roman" w:hAnsi="Arial" w:cs="Arial"/>
                <w:sz w:val="18"/>
                <w:szCs w:val="20"/>
                <w:lang w:eastAsia="ar-SA"/>
              </w:rPr>
              <w:t>101-1000</w:t>
            </w:r>
          </w:p>
        </w:tc>
        <w:tc>
          <w:tcPr>
            <w:tcW w:w="3142" w:type="dxa"/>
            <w:tcBorders>
              <w:left w:val="single" w:sz="4" w:space="0" w:color="000000"/>
              <w:bottom w:val="single" w:sz="4" w:space="0" w:color="000000"/>
              <w:right w:val="single" w:sz="4" w:space="0" w:color="000000"/>
            </w:tcBorders>
          </w:tcPr>
          <w:p w:rsidR="00184C5B" w:rsidRPr="00184C5B" w:rsidRDefault="00184C5B" w:rsidP="00184C5B">
            <w:pPr>
              <w:suppressAutoHyphens/>
              <w:overflowPunct w:val="0"/>
              <w:autoSpaceDE w:val="0"/>
              <w:snapToGrid w:val="0"/>
              <w:spacing w:before="60" w:after="60" w:line="240" w:lineRule="auto"/>
              <w:jc w:val="center"/>
              <w:textAlignment w:val="baseline"/>
              <w:rPr>
                <w:rFonts w:ascii="Arial" w:eastAsia="Times New Roman" w:hAnsi="Arial" w:cs="Arial"/>
                <w:sz w:val="18"/>
                <w:szCs w:val="20"/>
                <w:lang w:eastAsia="ar-SA"/>
              </w:rPr>
            </w:pPr>
            <w:r w:rsidRPr="00184C5B">
              <w:rPr>
                <w:rFonts w:ascii="Arial" w:eastAsia="Times New Roman" w:hAnsi="Arial" w:cs="Arial"/>
                <w:sz w:val="18"/>
                <w:szCs w:val="20"/>
                <w:lang w:eastAsia="ar-SA"/>
              </w:rPr>
              <w:t>5</w:t>
            </w:r>
          </w:p>
        </w:tc>
      </w:tr>
      <w:tr w:rsidR="00184C5B" w:rsidRPr="00184C5B" w:rsidTr="00BF6FBC">
        <w:trPr>
          <w:jc w:val="center"/>
        </w:trPr>
        <w:tc>
          <w:tcPr>
            <w:tcW w:w="3105" w:type="dxa"/>
            <w:tcBorders>
              <w:left w:val="single" w:sz="4" w:space="0" w:color="000000"/>
              <w:bottom w:val="single" w:sz="4" w:space="0" w:color="000000"/>
            </w:tcBorders>
          </w:tcPr>
          <w:p w:rsidR="00184C5B" w:rsidRPr="00184C5B" w:rsidRDefault="00184C5B" w:rsidP="00184C5B">
            <w:pPr>
              <w:suppressAutoHyphens/>
              <w:overflowPunct w:val="0"/>
              <w:autoSpaceDE w:val="0"/>
              <w:snapToGrid w:val="0"/>
              <w:spacing w:before="60" w:after="60" w:line="240" w:lineRule="auto"/>
              <w:jc w:val="center"/>
              <w:textAlignment w:val="baseline"/>
              <w:rPr>
                <w:rFonts w:ascii="Arial" w:eastAsia="Times New Roman" w:hAnsi="Arial" w:cs="Arial"/>
                <w:sz w:val="18"/>
                <w:szCs w:val="20"/>
                <w:lang w:eastAsia="ar-SA"/>
              </w:rPr>
            </w:pPr>
            <w:r w:rsidRPr="00184C5B">
              <w:rPr>
                <w:rFonts w:ascii="Arial" w:eastAsia="Times New Roman" w:hAnsi="Arial" w:cs="Arial"/>
                <w:sz w:val="18"/>
                <w:szCs w:val="20"/>
                <w:lang w:eastAsia="ar-SA"/>
              </w:rPr>
              <w:t>1001-10000</w:t>
            </w:r>
          </w:p>
        </w:tc>
        <w:tc>
          <w:tcPr>
            <w:tcW w:w="3142" w:type="dxa"/>
            <w:tcBorders>
              <w:left w:val="single" w:sz="4" w:space="0" w:color="000000"/>
              <w:bottom w:val="single" w:sz="4" w:space="0" w:color="000000"/>
              <w:right w:val="single" w:sz="4" w:space="0" w:color="000000"/>
            </w:tcBorders>
          </w:tcPr>
          <w:p w:rsidR="00184C5B" w:rsidRPr="00184C5B" w:rsidRDefault="00184C5B" w:rsidP="00184C5B">
            <w:pPr>
              <w:suppressAutoHyphens/>
              <w:overflowPunct w:val="0"/>
              <w:autoSpaceDE w:val="0"/>
              <w:snapToGrid w:val="0"/>
              <w:spacing w:before="60" w:after="60" w:line="240" w:lineRule="auto"/>
              <w:jc w:val="center"/>
              <w:textAlignment w:val="baseline"/>
              <w:rPr>
                <w:rFonts w:ascii="Arial" w:eastAsia="Times New Roman" w:hAnsi="Arial" w:cs="Arial"/>
                <w:sz w:val="18"/>
                <w:szCs w:val="20"/>
                <w:lang w:eastAsia="ar-SA"/>
              </w:rPr>
            </w:pPr>
            <w:r w:rsidRPr="00184C5B">
              <w:rPr>
                <w:rFonts w:ascii="Arial" w:eastAsia="Times New Roman" w:hAnsi="Arial" w:cs="Arial"/>
                <w:sz w:val="18"/>
                <w:szCs w:val="20"/>
                <w:lang w:eastAsia="ar-SA"/>
              </w:rPr>
              <w:t>6</w:t>
            </w:r>
          </w:p>
        </w:tc>
      </w:tr>
      <w:tr w:rsidR="00184C5B" w:rsidRPr="00184C5B" w:rsidTr="00BF6FBC">
        <w:trPr>
          <w:jc w:val="center"/>
        </w:trPr>
        <w:tc>
          <w:tcPr>
            <w:tcW w:w="3105" w:type="dxa"/>
            <w:tcBorders>
              <w:left w:val="single" w:sz="4" w:space="0" w:color="000000"/>
              <w:bottom w:val="single" w:sz="4" w:space="0" w:color="000000"/>
            </w:tcBorders>
          </w:tcPr>
          <w:p w:rsidR="00184C5B" w:rsidRPr="00184C5B" w:rsidRDefault="00184C5B" w:rsidP="00184C5B">
            <w:pPr>
              <w:suppressAutoHyphens/>
              <w:overflowPunct w:val="0"/>
              <w:autoSpaceDE w:val="0"/>
              <w:snapToGrid w:val="0"/>
              <w:spacing w:before="60" w:after="60" w:line="240" w:lineRule="auto"/>
              <w:jc w:val="center"/>
              <w:textAlignment w:val="baseline"/>
              <w:rPr>
                <w:rFonts w:ascii="Arial" w:eastAsia="Times New Roman" w:hAnsi="Arial" w:cs="Arial"/>
                <w:sz w:val="18"/>
                <w:szCs w:val="20"/>
                <w:lang w:eastAsia="ar-SA"/>
              </w:rPr>
            </w:pPr>
            <w:r w:rsidRPr="00184C5B">
              <w:rPr>
                <w:rFonts w:ascii="Arial" w:eastAsia="Times New Roman" w:hAnsi="Arial" w:cs="Arial"/>
                <w:sz w:val="18"/>
                <w:szCs w:val="20"/>
                <w:lang w:eastAsia="ar-SA"/>
              </w:rPr>
              <w:t>powyżej 10000</w:t>
            </w:r>
          </w:p>
        </w:tc>
        <w:tc>
          <w:tcPr>
            <w:tcW w:w="3142" w:type="dxa"/>
            <w:tcBorders>
              <w:left w:val="single" w:sz="4" w:space="0" w:color="000000"/>
              <w:bottom w:val="single" w:sz="4" w:space="0" w:color="000000"/>
              <w:right w:val="single" w:sz="4" w:space="0" w:color="000000"/>
            </w:tcBorders>
          </w:tcPr>
          <w:p w:rsidR="00184C5B" w:rsidRPr="00184C5B" w:rsidRDefault="00184C5B" w:rsidP="00184C5B">
            <w:pPr>
              <w:suppressAutoHyphens/>
              <w:overflowPunct w:val="0"/>
              <w:autoSpaceDE w:val="0"/>
              <w:snapToGrid w:val="0"/>
              <w:spacing w:before="60" w:after="60" w:line="240" w:lineRule="auto"/>
              <w:jc w:val="center"/>
              <w:textAlignment w:val="baseline"/>
              <w:rPr>
                <w:rFonts w:ascii="Arial" w:eastAsia="Times New Roman" w:hAnsi="Arial" w:cs="Arial"/>
                <w:sz w:val="18"/>
                <w:szCs w:val="20"/>
                <w:vertAlign w:val="superscript"/>
                <w:lang w:eastAsia="ar-SA"/>
              </w:rPr>
            </w:pPr>
            <w:r w:rsidRPr="00184C5B">
              <w:rPr>
                <w:rFonts w:ascii="Arial" w:eastAsia="Times New Roman" w:hAnsi="Arial" w:cs="Arial"/>
                <w:sz w:val="18"/>
                <w:szCs w:val="20"/>
                <w:lang w:eastAsia="ar-SA"/>
              </w:rPr>
              <w:t>6 na każde 10000 m</w:t>
            </w:r>
            <w:r w:rsidRPr="00184C5B">
              <w:rPr>
                <w:rFonts w:ascii="Arial" w:eastAsia="Times New Roman" w:hAnsi="Arial" w:cs="Arial"/>
                <w:sz w:val="18"/>
                <w:szCs w:val="20"/>
                <w:vertAlign w:val="superscript"/>
                <w:lang w:eastAsia="ar-SA"/>
              </w:rPr>
              <w:t>2</w:t>
            </w:r>
          </w:p>
        </w:tc>
      </w:tr>
    </w:tbl>
    <w:p w:rsidR="00184C5B" w:rsidRPr="00184C5B" w:rsidRDefault="00184C5B" w:rsidP="00184C5B">
      <w:pPr>
        <w:suppressAutoHyphens/>
        <w:overflowPunct w:val="0"/>
        <w:autoSpaceDE w:val="0"/>
        <w:spacing w:before="120" w:after="120" w:line="240" w:lineRule="auto"/>
        <w:jc w:val="both"/>
        <w:textAlignment w:val="baseline"/>
        <w:rPr>
          <w:rFonts w:ascii="Arial" w:eastAsia="Times New Roman" w:hAnsi="Arial" w:cs="Arial"/>
          <w:sz w:val="18"/>
          <w:szCs w:val="20"/>
          <w:lang w:eastAsia="ar-SA"/>
        </w:rPr>
      </w:pPr>
      <w:r w:rsidRPr="00184C5B">
        <w:rPr>
          <w:rFonts w:ascii="Arial" w:eastAsia="Times New Roman" w:hAnsi="Arial" w:cs="Arial"/>
          <w:b/>
          <w:sz w:val="18"/>
          <w:szCs w:val="20"/>
          <w:lang w:eastAsia="ar-SA"/>
        </w:rPr>
        <w:t>6.5.4.</w:t>
      </w:r>
      <w:r w:rsidRPr="00184C5B">
        <w:rPr>
          <w:rFonts w:ascii="Arial" w:eastAsia="Times New Roman" w:hAnsi="Arial" w:cs="Arial"/>
          <w:sz w:val="18"/>
          <w:szCs w:val="20"/>
          <w:lang w:eastAsia="ar-SA"/>
        </w:rPr>
        <w:t xml:space="preserve"> Twardość powłoki</w:t>
      </w:r>
    </w:p>
    <w:p w:rsidR="00184C5B" w:rsidRPr="00184C5B" w:rsidRDefault="00184C5B" w:rsidP="00184C5B">
      <w:pPr>
        <w:suppressAutoHyphens/>
        <w:overflowPunct w:val="0"/>
        <w:autoSpaceDE w:val="0"/>
        <w:spacing w:after="120" w:line="240" w:lineRule="auto"/>
        <w:ind w:firstLine="709"/>
        <w:jc w:val="both"/>
        <w:textAlignment w:val="baseline"/>
        <w:rPr>
          <w:rFonts w:ascii="Arial" w:eastAsia="Times New Roman" w:hAnsi="Arial" w:cs="Arial"/>
          <w:sz w:val="18"/>
          <w:szCs w:val="20"/>
          <w:lang w:eastAsia="ar-SA"/>
        </w:rPr>
      </w:pPr>
      <w:r w:rsidRPr="00184C5B">
        <w:rPr>
          <w:rFonts w:ascii="Arial" w:eastAsia="Times New Roman" w:hAnsi="Arial" w:cs="Arial"/>
          <w:sz w:val="18"/>
          <w:szCs w:val="20"/>
          <w:lang w:eastAsia="ar-SA"/>
        </w:rPr>
        <w:t>Twardość powłoki badana wg PN-ISO 15184:2001 [27] powinna &gt;1H.</w:t>
      </w:r>
    </w:p>
    <w:p w:rsidR="00184C5B" w:rsidRPr="00184C5B" w:rsidRDefault="00184C5B" w:rsidP="00184C5B">
      <w:pPr>
        <w:keepNext/>
        <w:numPr>
          <w:ilvl w:val="1"/>
          <w:numId w:val="0"/>
        </w:numPr>
        <w:tabs>
          <w:tab w:val="left" w:pos="0"/>
        </w:tabs>
        <w:suppressAutoHyphens/>
        <w:overflowPunct w:val="0"/>
        <w:autoSpaceDE w:val="0"/>
        <w:spacing w:before="120" w:after="120" w:line="240" w:lineRule="auto"/>
        <w:jc w:val="both"/>
        <w:textAlignment w:val="baseline"/>
        <w:outlineLvl w:val="1"/>
        <w:rPr>
          <w:rFonts w:ascii="Arial" w:eastAsia="Times New Roman" w:hAnsi="Arial" w:cs="Arial"/>
          <w:b/>
          <w:sz w:val="18"/>
          <w:szCs w:val="20"/>
          <w:lang w:eastAsia="ar-SA"/>
        </w:rPr>
      </w:pPr>
      <w:r w:rsidRPr="00184C5B">
        <w:rPr>
          <w:rFonts w:ascii="Arial" w:eastAsia="Times New Roman" w:hAnsi="Arial" w:cs="Arial"/>
          <w:b/>
          <w:sz w:val="18"/>
          <w:szCs w:val="20"/>
          <w:lang w:eastAsia="ar-SA"/>
        </w:rPr>
        <w:t xml:space="preserve">6.6. Protokół z kontroli </w:t>
      </w:r>
    </w:p>
    <w:p w:rsidR="00184C5B" w:rsidRPr="00184C5B" w:rsidRDefault="00184C5B" w:rsidP="00184C5B">
      <w:pPr>
        <w:widowControl w:val="0"/>
        <w:suppressAutoHyphens/>
        <w:spacing w:after="0" w:line="240" w:lineRule="auto"/>
        <w:ind w:firstLine="709"/>
        <w:jc w:val="both"/>
        <w:rPr>
          <w:rFonts w:ascii="Arial" w:eastAsia="Times New Roman" w:hAnsi="Arial" w:cs="Arial"/>
          <w:sz w:val="18"/>
          <w:szCs w:val="20"/>
          <w:lang w:eastAsia="ar-SA"/>
        </w:rPr>
      </w:pPr>
      <w:r w:rsidRPr="00184C5B">
        <w:rPr>
          <w:rFonts w:ascii="Arial" w:eastAsia="Times New Roman" w:hAnsi="Arial" w:cs="Arial"/>
          <w:sz w:val="18"/>
          <w:szCs w:val="20"/>
          <w:lang w:eastAsia="ar-SA"/>
        </w:rPr>
        <w:t xml:space="preserve">Wzór protokołu z kontroli całego systemu powłokowego oraz karty dokumentacji powykonawczej zostały przedstawione w załącznikach 2D i 3. </w:t>
      </w:r>
    </w:p>
    <w:p w:rsidR="00184C5B" w:rsidRPr="00184C5B" w:rsidRDefault="00184C5B" w:rsidP="00184C5B">
      <w:pPr>
        <w:keepNext/>
        <w:keepLines/>
        <w:tabs>
          <w:tab w:val="left" w:pos="0"/>
        </w:tabs>
        <w:suppressAutoHyphens/>
        <w:overflowPunct w:val="0"/>
        <w:autoSpaceDE w:val="0"/>
        <w:spacing w:before="240" w:after="120" w:line="240" w:lineRule="auto"/>
        <w:jc w:val="both"/>
        <w:textAlignment w:val="baseline"/>
        <w:outlineLvl w:val="0"/>
        <w:rPr>
          <w:rFonts w:ascii="Arial" w:eastAsia="Times New Roman" w:hAnsi="Arial" w:cs="Arial"/>
          <w:b/>
          <w:caps/>
          <w:kern w:val="1"/>
          <w:sz w:val="18"/>
          <w:szCs w:val="20"/>
          <w:lang w:eastAsia="ar-SA"/>
        </w:rPr>
      </w:pPr>
      <w:r w:rsidRPr="00184C5B">
        <w:rPr>
          <w:rFonts w:ascii="Arial" w:eastAsia="Times New Roman" w:hAnsi="Arial" w:cs="Arial"/>
          <w:b/>
          <w:caps/>
          <w:kern w:val="1"/>
          <w:sz w:val="18"/>
          <w:szCs w:val="20"/>
          <w:lang w:eastAsia="ar-SA"/>
        </w:rPr>
        <w:t>7. OBMIAR ROBÓT</w:t>
      </w:r>
    </w:p>
    <w:p w:rsidR="00184C5B" w:rsidRPr="00184C5B" w:rsidRDefault="00184C5B" w:rsidP="00184C5B">
      <w:pPr>
        <w:keepNext/>
        <w:numPr>
          <w:ilvl w:val="1"/>
          <w:numId w:val="0"/>
        </w:numPr>
        <w:tabs>
          <w:tab w:val="left" w:pos="0"/>
        </w:tabs>
        <w:suppressAutoHyphens/>
        <w:overflowPunct w:val="0"/>
        <w:autoSpaceDE w:val="0"/>
        <w:spacing w:before="120" w:after="120" w:line="240" w:lineRule="auto"/>
        <w:jc w:val="both"/>
        <w:textAlignment w:val="baseline"/>
        <w:outlineLvl w:val="1"/>
        <w:rPr>
          <w:rFonts w:ascii="Arial" w:eastAsia="Times New Roman" w:hAnsi="Arial" w:cs="Arial"/>
          <w:b/>
          <w:sz w:val="18"/>
          <w:szCs w:val="20"/>
          <w:lang w:eastAsia="ar-SA"/>
        </w:rPr>
      </w:pPr>
      <w:r w:rsidRPr="00184C5B">
        <w:rPr>
          <w:rFonts w:ascii="Arial" w:eastAsia="Times New Roman" w:hAnsi="Arial" w:cs="Arial"/>
          <w:b/>
          <w:sz w:val="18"/>
          <w:szCs w:val="20"/>
          <w:lang w:eastAsia="ar-SA"/>
        </w:rPr>
        <w:t>7.1. Ogólne zasady obmiaru robót</w:t>
      </w:r>
    </w:p>
    <w:p w:rsidR="00184C5B" w:rsidRPr="00184C5B" w:rsidRDefault="00184C5B" w:rsidP="00184C5B">
      <w:pPr>
        <w:suppressAutoHyphens/>
        <w:overflowPunct w:val="0"/>
        <w:autoSpaceDE w:val="0"/>
        <w:spacing w:after="0" w:line="240" w:lineRule="auto"/>
        <w:ind w:firstLine="709"/>
        <w:jc w:val="both"/>
        <w:textAlignment w:val="baseline"/>
        <w:rPr>
          <w:rFonts w:ascii="Arial" w:eastAsia="Times New Roman" w:hAnsi="Arial" w:cs="Arial"/>
          <w:sz w:val="18"/>
          <w:szCs w:val="20"/>
          <w:lang w:eastAsia="ar-SA"/>
        </w:rPr>
      </w:pPr>
      <w:r w:rsidRPr="00184C5B">
        <w:rPr>
          <w:rFonts w:ascii="Arial" w:eastAsia="Times New Roman" w:hAnsi="Arial" w:cs="Arial"/>
          <w:sz w:val="18"/>
          <w:szCs w:val="20"/>
          <w:lang w:eastAsia="ar-SA"/>
        </w:rPr>
        <w:t>Ogólne zasady obmiaru robót podano w SST D-M-00.00.00 „Wymagania ogólne” [1], pkt 7.</w:t>
      </w:r>
    </w:p>
    <w:p w:rsidR="00184C5B" w:rsidRPr="00184C5B" w:rsidRDefault="00184C5B" w:rsidP="00184C5B">
      <w:pPr>
        <w:keepNext/>
        <w:numPr>
          <w:ilvl w:val="1"/>
          <w:numId w:val="0"/>
        </w:numPr>
        <w:tabs>
          <w:tab w:val="left" w:pos="0"/>
        </w:tabs>
        <w:suppressAutoHyphens/>
        <w:overflowPunct w:val="0"/>
        <w:autoSpaceDE w:val="0"/>
        <w:spacing w:before="120" w:after="120" w:line="240" w:lineRule="auto"/>
        <w:jc w:val="both"/>
        <w:textAlignment w:val="baseline"/>
        <w:outlineLvl w:val="1"/>
        <w:rPr>
          <w:rFonts w:ascii="Arial" w:eastAsia="Times New Roman" w:hAnsi="Arial" w:cs="Arial"/>
          <w:b/>
          <w:sz w:val="18"/>
          <w:szCs w:val="20"/>
          <w:lang w:eastAsia="ar-SA"/>
        </w:rPr>
      </w:pPr>
      <w:r w:rsidRPr="00184C5B">
        <w:rPr>
          <w:rFonts w:ascii="Arial" w:eastAsia="Times New Roman" w:hAnsi="Arial" w:cs="Arial"/>
          <w:b/>
          <w:sz w:val="18"/>
          <w:szCs w:val="20"/>
          <w:lang w:eastAsia="ar-SA"/>
        </w:rPr>
        <w:t>7.2. Jednostka obmiarowa</w:t>
      </w:r>
    </w:p>
    <w:p w:rsidR="00184C5B" w:rsidRPr="00184C5B" w:rsidRDefault="00184C5B" w:rsidP="00184C5B">
      <w:pPr>
        <w:suppressAutoHyphens/>
        <w:overflowPunct w:val="0"/>
        <w:autoSpaceDE w:val="0"/>
        <w:spacing w:after="0" w:line="240" w:lineRule="auto"/>
        <w:ind w:firstLine="709"/>
        <w:jc w:val="both"/>
        <w:textAlignment w:val="baseline"/>
        <w:rPr>
          <w:rFonts w:ascii="Arial" w:eastAsia="Times New Roman" w:hAnsi="Arial" w:cs="Arial"/>
          <w:sz w:val="18"/>
          <w:szCs w:val="20"/>
          <w:lang w:eastAsia="ar-SA"/>
        </w:rPr>
      </w:pPr>
      <w:r w:rsidRPr="00184C5B">
        <w:rPr>
          <w:rFonts w:ascii="Arial" w:eastAsia="Times New Roman" w:hAnsi="Arial" w:cs="Arial"/>
          <w:sz w:val="18"/>
          <w:szCs w:val="20"/>
          <w:lang w:eastAsia="ar-SA"/>
        </w:rPr>
        <w:t xml:space="preserve">Jednostką obmiarową jest </w:t>
      </w:r>
      <w:r w:rsidRPr="00184C5B">
        <w:rPr>
          <w:rFonts w:ascii="Arial" w:eastAsia="Times New Roman" w:hAnsi="Arial" w:cs="Arial"/>
          <w:strike/>
          <w:sz w:val="18"/>
          <w:szCs w:val="20"/>
          <w:lang w:eastAsia="ar-SA"/>
        </w:rPr>
        <w:t>m</w:t>
      </w:r>
      <w:r w:rsidRPr="00184C5B">
        <w:rPr>
          <w:rFonts w:ascii="Arial" w:eastAsia="Times New Roman" w:hAnsi="Arial" w:cs="Arial"/>
          <w:strike/>
          <w:sz w:val="18"/>
          <w:szCs w:val="20"/>
          <w:vertAlign w:val="superscript"/>
          <w:lang w:eastAsia="ar-SA"/>
        </w:rPr>
        <w:t>2</w:t>
      </w:r>
      <w:r w:rsidRPr="00184C5B">
        <w:rPr>
          <w:rFonts w:ascii="Arial" w:eastAsia="Times New Roman" w:hAnsi="Arial" w:cs="Arial"/>
          <w:strike/>
          <w:sz w:val="18"/>
          <w:szCs w:val="20"/>
          <w:lang w:eastAsia="ar-SA"/>
        </w:rPr>
        <w:t xml:space="preserve"> (metr kwadratowy) powierzchni</w:t>
      </w:r>
      <w:r w:rsidRPr="00184C5B">
        <w:rPr>
          <w:rFonts w:ascii="Arial" w:eastAsia="Times New Roman" w:hAnsi="Arial" w:cs="Arial"/>
          <w:sz w:val="18"/>
          <w:szCs w:val="20"/>
          <w:lang w:eastAsia="ar-SA"/>
        </w:rPr>
        <w:t xml:space="preserve"> </w:t>
      </w:r>
      <w:r w:rsidRPr="00184C5B">
        <w:rPr>
          <w:rFonts w:ascii="Arial" w:eastAsia="Times New Roman" w:hAnsi="Arial" w:cs="Arial"/>
          <w:i/>
          <w:iCs/>
          <w:sz w:val="18"/>
          <w:szCs w:val="20"/>
          <w:lang w:eastAsia="ar-SA"/>
        </w:rPr>
        <w:t xml:space="preserve">mb (metr bieżący) długości poręczy </w:t>
      </w:r>
      <w:r w:rsidRPr="00184C5B">
        <w:rPr>
          <w:rFonts w:ascii="Arial" w:eastAsia="Times New Roman" w:hAnsi="Arial" w:cs="Arial"/>
          <w:sz w:val="18"/>
          <w:szCs w:val="20"/>
          <w:lang w:eastAsia="ar-SA"/>
        </w:rPr>
        <w:t>podlegającej malowaniu.</w:t>
      </w:r>
    </w:p>
    <w:p w:rsidR="00184C5B" w:rsidRPr="00184C5B" w:rsidRDefault="00184C5B" w:rsidP="00184C5B">
      <w:pPr>
        <w:keepNext/>
        <w:keepLines/>
        <w:tabs>
          <w:tab w:val="left" w:pos="0"/>
        </w:tabs>
        <w:suppressAutoHyphens/>
        <w:overflowPunct w:val="0"/>
        <w:autoSpaceDE w:val="0"/>
        <w:spacing w:before="240" w:after="120" w:line="240" w:lineRule="auto"/>
        <w:jc w:val="both"/>
        <w:textAlignment w:val="baseline"/>
        <w:outlineLvl w:val="0"/>
        <w:rPr>
          <w:rFonts w:ascii="Arial" w:eastAsia="Times New Roman" w:hAnsi="Arial" w:cs="Arial"/>
          <w:b/>
          <w:caps/>
          <w:kern w:val="1"/>
          <w:sz w:val="18"/>
          <w:szCs w:val="20"/>
          <w:lang w:eastAsia="ar-SA"/>
        </w:rPr>
      </w:pPr>
      <w:r w:rsidRPr="00184C5B">
        <w:rPr>
          <w:rFonts w:ascii="Arial" w:eastAsia="Times New Roman" w:hAnsi="Arial" w:cs="Arial"/>
          <w:b/>
          <w:caps/>
          <w:kern w:val="1"/>
          <w:sz w:val="18"/>
          <w:szCs w:val="20"/>
          <w:lang w:eastAsia="ar-SA"/>
        </w:rPr>
        <w:t>8. ODBIÓR ROBÓT</w:t>
      </w:r>
    </w:p>
    <w:p w:rsidR="00184C5B" w:rsidRPr="00184C5B" w:rsidRDefault="00184C5B" w:rsidP="00184C5B">
      <w:pPr>
        <w:keepNext/>
        <w:numPr>
          <w:ilvl w:val="1"/>
          <w:numId w:val="0"/>
        </w:numPr>
        <w:tabs>
          <w:tab w:val="left" w:pos="0"/>
        </w:tabs>
        <w:suppressAutoHyphens/>
        <w:overflowPunct w:val="0"/>
        <w:autoSpaceDE w:val="0"/>
        <w:spacing w:before="120" w:after="120" w:line="240" w:lineRule="auto"/>
        <w:jc w:val="both"/>
        <w:textAlignment w:val="baseline"/>
        <w:outlineLvl w:val="1"/>
        <w:rPr>
          <w:rFonts w:ascii="Arial" w:eastAsia="Times New Roman" w:hAnsi="Arial" w:cs="Arial"/>
          <w:b/>
          <w:sz w:val="18"/>
          <w:szCs w:val="20"/>
          <w:lang w:eastAsia="ar-SA"/>
        </w:rPr>
      </w:pPr>
      <w:r w:rsidRPr="00184C5B">
        <w:rPr>
          <w:rFonts w:ascii="Arial" w:eastAsia="Times New Roman" w:hAnsi="Arial" w:cs="Arial"/>
          <w:b/>
          <w:sz w:val="18"/>
          <w:szCs w:val="20"/>
          <w:lang w:eastAsia="ar-SA"/>
        </w:rPr>
        <w:t>8.1. Ogólne zasady odbioru robót</w:t>
      </w:r>
    </w:p>
    <w:p w:rsidR="00184C5B" w:rsidRPr="00184C5B" w:rsidRDefault="00184C5B" w:rsidP="00184C5B">
      <w:pPr>
        <w:suppressAutoHyphens/>
        <w:overflowPunct w:val="0"/>
        <w:autoSpaceDE w:val="0"/>
        <w:spacing w:after="0" w:line="240" w:lineRule="auto"/>
        <w:ind w:firstLine="709"/>
        <w:jc w:val="both"/>
        <w:textAlignment w:val="baseline"/>
        <w:rPr>
          <w:rFonts w:ascii="Arial" w:eastAsia="Times New Roman" w:hAnsi="Arial" w:cs="Arial"/>
          <w:sz w:val="18"/>
          <w:szCs w:val="20"/>
          <w:lang w:eastAsia="ar-SA"/>
        </w:rPr>
      </w:pPr>
      <w:r w:rsidRPr="00184C5B">
        <w:rPr>
          <w:rFonts w:ascii="Arial" w:eastAsia="Times New Roman" w:hAnsi="Arial" w:cs="Arial"/>
          <w:sz w:val="18"/>
          <w:szCs w:val="20"/>
          <w:lang w:eastAsia="ar-SA"/>
        </w:rPr>
        <w:t>Ogólne zasady odbioru robót podano w  SST D-M.00.00.00  “Wymagania ogólne”, pkt  8.</w:t>
      </w:r>
    </w:p>
    <w:p w:rsidR="00184C5B" w:rsidRPr="00184C5B" w:rsidRDefault="00184C5B" w:rsidP="00184C5B">
      <w:pPr>
        <w:keepNext/>
        <w:numPr>
          <w:ilvl w:val="1"/>
          <w:numId w:val="0"/>
        </w:numPr>
        <w:tabs>
          <w:tab w:val="left" w:pos="0"/>
        </w:tabs>
        <w:suppressAutoHyphens/>
        <w:overflowPunct w:val="0"/>
        <w:autoSpaceDE w:val="0"/>
        <w:spacing w:before="120" w:after="120" w:line="240" w:lineRule="auto"/>
        <w:jc w:val="both"/>
        <w:textAlignment w:val="baseline"/>
        <w:outlineLvl w:val="1"/>
        <w:rPr>
          <w:rFonts w:ascii="Arial" w:eastAsia="Times New Roman" w:hAnsi="Arial" w:cs="Arial"/>
          <w:b/>
          <w:sz w:val="18"/>
          <w:szCs w:val="20"/>
          <w:lang w:eastAsia="ar-SA"/>
        </w:rPr>
      </w:pPr>
      <w:r w:rsidRPr="00184C5B">
        <w:rPr>
          <w:rFonts w:ascii="Arial" w:eastAsia="Times New Roman" w:hAnsi="Arial" w:cs="Arial"/>
          <w:b/>
          <w:sz w:val="18"/>
          <w:szCs w:val="20"/>
          <w:lang w:eastAsia="ar-SA"/>
        </w:rPr>
        <w:t>8.2. Odbiór robót ulegających zakryciu</w:t>
      </w:r>
    </w:p>
    <w:p w:rsidR="00184C5B" w:rsidRPr="00184C5B" w:rsidRDefault="00184C5B" w:rsidP="00184C5B">
      <w:pPr>
        <w:suppressAutoHyphens/>
        <w:overflowPunct w:val="0"/>
        <w:autoSpaceDE w:val="0"/>
        <w:spacing w:after="0" w:line="240" w:lineRule="auto"/>
        <w:ind w:firstLine="709"/>
        <w:jc w:val="both"/>
        <w:textAlignment w:val="baseline"/>
        <w:rPr>
          <w:rFonts w:ascii="Arial" w:eastAsia="Times New Roman" w:hAnsi="Arial" w:cs="Arial"/>
          <w:sz w:val="18"/>
          <w:szCs w:val="20"/>
          <w:lang w:eastAsia="ar-SA"/>
        </w:rPr>
      </w:pPr>
      <w:r w:rsidRPr="00184C5B">
        <w:rPr>
          <w:rFonts w:ascii="Arial" w:eastAsia="Times New Roman" w:hAnsi="Arial" w:cs="Arial"/>
          <w:sz w:val="18"/>
          <w:szCs w:val="20"/>
          <w:lang w:eastAsia="ar-SA"/>
        </w:rPr>
        <w:t>Odbiór robót ulegających zakryciu polega na finalnej ocenie jakości i ilości robót przed ich zakryciem. Odbioru tego dokonuje Inżynier, po zgłoszeniu przez Wykonawcę i potwierdza w formie pisemnej. Do robót zanikających i podlegających zakryciu należy przygotowanie powierzchni do malowania, nałożenie warstw gruntującej i międzywarstwy. Odbiory następują na podstawie wyników badań przedstawionych w pkcie 6. Jeżeli wszystkie badania dały wyniki pozytywne, roboty należy uznać za wykonane zgodnie z wymaganiami ST. Jeżeli choć jedno badanie dało wynik ujemny wykonane roboty należy uznać za niezgodne z wymaganiami. W tym wypadku Wykonawca jest zobowiązany doprowadzić roboty do zgodności z ST i przedstawić je do ponownego odbioru.</w:t>
      </w:r>
    </w:p>
    <w:p w:rsidR="00184C5B" w:rsidRPr="00184C5B" w:rsidRDefault="00184C5B" w:rsidP="00184C5B">
      <w:pPr>
        <w:keepNext/>
        <w:numPr>
          <w:ilvl w:val="1"/>
          <w:numId w:val="0"/>
        </w:numPr>
        <w:tabs>
          <w:tab w:val="left" w:pos="0"/>
        </w:tabs>
        <w:suppressAutoHyphens/>
        <w:overflowPunct w:val="0"/>
        <w:autoSpaceDE w:val="0"/>
        <w:spacing w:before="120" w:after="120" w:line="240" w:lineRule="auto"/>
        <w:jc w:val="both"/>
        <w:textAlignment w:val="baseline"/>
        <w:outlineLvl w:val="1"/>
        <w:rPr>
          <w:rFonts w:ascii="Arial" w:eastAsia="Times New Roman" w:hAnsi="Arial" w:cs="Arial"/>
          <w:b/>
          <w:sz w:val="18"/>
          <w:szCs w:val="20"/>
          <w:lang w:eastAsia="ar-SA"/>
        </w:rPr>
      </w:pPr>
      <w:r w:rsidRPr="00184C5B">
        <w:rPr>
          <w:rFonts w:ascii="Arial" w:eastAsia="Times New Roman" w:hAnsi="Arial" w:cs="Arial"/>
          <w:b/>
          <w:sz w:val="18"/>
          <w:szCs w:val="20"/>
          <w:lang w:eastAsia="ar-SA"/>
        </w:rPr>
        <w:t>8.3. Odbiór częściowy i ostateczny</w:t>
      </w:r>
    </w:p>
    <w:p w:rsidR="00184C5B" w:rsidRPr="00184C5B" w:rsidRDefault="00184C5B" w:rsidP="00184C5B">
      <w:pPr>
        <w:suppressAutoHyphens/>
        <w:spacing w:after="0" w:line="240" w:lineRule="auto"/>
        <w:jc w:val="both"/>
        <w:rPr>
          <w:rFonts w:ascii="Arial" w:eastAsia="Times New Roman" w:hAnsi="Arial" w:cs="Arial"/>
          <w:sz w:val="18"/>
          <w:szCs w:val="20"/>
          <w:lang w:eastAsia="ar-SA"/>
        </w:rPr>
      </w:pPr>
      <w:r w:rsidRPr="00184C5B">
        <w:rPr>
          <w:rFonts w:ascii="Arial" w:eastAsia="Times New Roman" w:hAnsi="Arial" w:cs="Arial"/>
          <w:sz w:val="18"/>
          <w:szCs w:val="20"/>
          <w:lang w:eastAsia="ar-SA"/>
        </w:rPr>
        <w:t xml:space="preserve">Odbiór częściowy polega na ocenie jakości, ilości i wartości sprzedażnej wykonywanych robót objętych odbiorem częściowym. Przedmiotem odbioru częściowego mogą być wyłącznie zakończone elementy obiektu (np. przęsło). </w:t>
      </w:r>
    </w:p>
    <w:p w:rsidR="00184C5B" w:rsidRPr="00184C5B" w:rsidRDefault="00184C5B" w:rsidP="00184C5B">
      <w:pPr>
        <w:suppressAutoHyphens/>
        <w:spacing w:after="0" w:line="240" w:lineRule="auto"/>
        <w:jc w:val="both"/>
        <w:rPr>
          <w:rFonts w:ascii="Arial" w:eastAsia="Times New Roman" w:hAnsi="Arial" w:cs="Arial"/>
          <w:sz w:val="18"/>
          <w:szCs w:val="20"/>
          <w:lang w:eastAsia="ar-SA"/>
        </w:rPr>
      </w:pPr>
      <w:r w:rsidRPr="00184C5B">
        <w:rPr>
          <w:rFonts w:ascii="Arial" w:eastAsia="Times New Roman" w:hAnsi="Arial" w:cs="Arial"/>
          <w:sz w:val="18"/>
          <w:szCs w:val="20"/>
          <w:lang w:eastAsia="ar-SA"/>
        </w:rPr>
        <w:t>Odbiór ostateczny polega na ostatecznej ocenie jakości, ilości i wartości sprzedażnej wykonanych robót. Przedmiotem odbioru końcowego mogą być tylko całkowicie zakończone roboty na obiekcie.</w:t>
      </w:r>
    </w:p>
    <w:p w:rsidR="00184C5B" w:rsidRPr="00184C5B" w:rsidRDefault="00184C5B" w:rsidP="00184C5B">
      <w:pPr>
        <w:keepNext/>
        <w:keepLines/>
        <w:tabs>
          <w:tab w:val="left" w:pos="0"/>
        </w:tabs>
        <w:suppressAutoHyphens/>
        <w:overflowPunct w:val="0"/>
        <w:autoSpaceDE w:val="0"/>
        <w:spacing w:before="240" w:after="120" w:line="240" w:lineRule="auto"/>
        <w:jc w:val="both"/>
        <w:textAlignment w:val="baseline"/>
        <w:outlineLvl w:val="0"/>
        <w:rPr>
          <w:rFonts w:ascii="Arial" w:eastAsia="Times New Roman" w:hAnsi="Arial" w:cs="Arial"/>
          <w:b/>
          <w:caps/>
          <w:kern w:val="1"/>
          <w:sz w:val="18"/>
          <w:szCs w:val="20"/>
          <w:lang w:eastAsia="ar-SA"/>
        </w:rPr>
      </w:pPr>
      <w:r w:rsidRPr="00184C5B">
        <w:rPr>
          <w:rFonts w:ascii="Arial" w:eastAsia="Times New Roman" w:hAnsi="Arial" w:cs="Arial"/>
          <w:b/>
          <w:caps/>
          <w:kern w:val="1"/>
          <w:sz w:val="18"/>
          <w:szCs w:val="20"/>
          <w:lang w:eastAsia="ar-SA"/>
        </w:rPr>
        <w:t>9. PODSTAWA PŁATNOŚCI</w:t>
      </w:r>
    </w:p>
    <w:p w:rsidR="00184C5B" w:rsidRPr="00184C5B" w:rsidRDefault="00184C5B" w:rsidP="00184C5B">
      <w:pPr>
        <w:keepNext/>
        <w:numPr>
          <w:ilvl w:val="1"/>
          <w:numId w:val="0"/>
        </w:numPr>
        <w:tabs>
          <w:tab w:val="left" w:pos="0"/>
        </w:tabs>
        <w:suppressAutoHyphens/>
        <w:overflowPunct w:val="0"/>
        <w:autoSpaceDE w:val="0"/>
        <w:spacing w:before="120" w:after="120" w:line="240" w:lineRule="auto"/>
        <w:jc w:val="both"/>
        <w:textAlignment w:val="baseline"/>
        <w:outlineLvl w:val="1"/>
        <w:rPr>
          <w:rFonts w:ascii="Arial" w:eastAsia="Times New Roman" w:hAnsi="Arial" w:cs="Arial"/>
          <w:b/>
          <w:sz w:val="18"/>
          <w:szCs w:val="20"/>
          <w:lang w:eastAsia="ar-SA"/>
        </w:rPr>
      </w:pPr>
      <w:r w:rsidRPr="00184C5B">
        <w:rPr>
          <w:rFonts w:ascii="Arial" w:eastAsia="Times New Roman" w:hAnsi="Arial" w:cs="Arial"/>
          <w:b/>
          <w:sz w:val="18"/>
          <w:szCs w:val="20"/>
          <w:lang w:eastAsia="ar-SA"/>
        </w:rPr>
        <w:t>9.1. Ogólne ustalenia dotyczące podstawy płatności</w:t>
      </w:r>
    </w:p>
    <w:p w:rsidR="00184C5B" w:rsidRPr="00184C5B" w:rsidRDefault="00184C5B" w:rsidP="00184C5B">
      <w:pPr>
        <w:suppressAutoHyphens/>
        <w:overflowPunct w:val="0"/>
        <w:autoSpaceDE w:val="0"/>
        <w:spacing w:after="0" w:line="240" w:lineRule="auto"/>
        <w:jc w:val="both"/>
        <w:textAlignment w:val="baseline"/>
        <w:rPr>
          <w:rFonts w:ascii="Arial" w:eastAsia="Times New Roman" w:hAnsi="Arial" w:cs="Arial"/>
          <w:sz w:val="18"/>
          <w:szCs w:val="20"/>
          <w:lang w:eastAsia="ar-SA"/>
        </w:rPr>
      </w:pPr>
      <w:r w:rsidRPr="00184C5B">
        <w:rPr>
          <w:rFonts w:ascii="Arial" w:eastAsia="Times New Roman" w:hAnsi="Arial" w:cs="Arial"/>
          <w:sz w:val="18"/>
          <w:szCs w:val="20"/>
          <w:lang w:eastAsia="ar-SA"/>
        </w:rPr>
        <w:t>Ogólne ustalenia dotyczące podstawy płatności podano w SST D-M-00.00.00 „Wymagania ogólne” [1], pkt 9.</w:t>
      </w:r>
    </w:p>
    <w:p w:rsidR="00184C5B" w:rsidRPr="00184C5B" w:rsidRDefault="00184C5B" w:rsidP="00184C5B">
      <w:pPr>
        <w:keepNext/>
        <w:numPr>
          <w:ilvl w:val="1"/>
          <w:numId w:val="0"/>
        </w:numPr>
        <w:tabs>
          <w:tab w:val="left" w:pos="0"/>
        </w:tabs>
        <w:suppressAutoHyphens/>
        <w:overflowPunct w:val="0"/>
        <w:autoSpaceDE w:val="0"/>
        <w:spacing w:before="120" w:after="120" w:line="240" w:lineRule="auto"/>
        <w:jc w:val="both"/>
        <w:textAlignment w:val="baseline"/>
        <w:outlineLvl w:val="1"/>
        <w:rPr>
          <w:rFonts w:ascii="Arial" w:eastAsia="Times New Roman" w:hAnsi="Arial" w:cs="Arial"/>
          <w:b/>
          <w:sz w:val="18"/>
          <w:szCs w:val="20"/>
          <w:lang w:eastAsia="ar-SA"/>
        </w:rPr>
      </w:pPr>
      <w:r w:rsidRPr="00184C5B">
        <w:rPr>
          <w:rFonts w:ascii="Arial" w:eastAsia="Times New Roman" w:hAnsi="Arial" w:cs="Arial"/>
          <w:b/>
          <w:sz w:val="18"/>
          <w:szCs w:val="20"/>
          <w:lang w:eastAsia="ar-SA"/>
        </w:rPr>
        <w:t>9.2.Cena jednostki obmiarowej</w:t>
      </w:r>
    </w:p>
    <w:p w:rsidR="00184C5B" w:rsidRPr="00184C5B" w:rsidRDefault="00184C5B" w:rsidP="00184C5B">
      <w:pPr>
        <w:suppressAutoHyphens/>
        <w:overflowPunct w:val="0"/>
        <w:autoSpaceDE w:val="0"/>
        <w:spacing w:after="0" w:line="240" w:lineRule="auto"/>
        <w:jc w:val="both"/>
        <w:textAlignment w:val="baseline"/>
        <w:rPr>
          <w:rFonts w:ascii="Arial" w:eastAsia="Times New Roman" w:hAnsi="Arial" w:cs="Arial"/>
          <w:sz w:val="18"/>
          <w:szCs w:val="20"/>
          <w:lang w:eastAsia="ar-SA"/>
        </w:rPr>
      </w:pPr>
      <w:r w:rsidRPr="00184C5B">
        <w:rPr>
          <w:rFonts w:ascii="Arial" w:eastAsia="Times New Roman" w:hAnsi="Arial" w:cs="Arial"/>
          <w:sz w:val="18"/>
          <w:szCs w:val="20"/>
          <w:lang w:eastAsia="ar-SA"/>
        </w:rPr>
        <w:t>Cena wykonania powłoki malarskiej obejmuje:</w:t>
      </w:r>
    </w:p>
    <w:p w:rsidR="00184C5B" w:rsidRPr="00184C5B" w:rsidRDefault="00184C5B" w:rsidP="00184C5B">
      <w:pPr>
        <w:numPr>
          <w:ilvl w:val="0"/>
          <w:numId w:val="7"/>
        </w:numPr>
        <w:tabs>
          <w:tab w:val="left" w:pos="283"/>
          <w:tab w:val="left" w:pos="426"/>
          <w:tab w:val="num" w:pos="992"/>
        </w:tabs>
        <w:suppressAutoHyphens/>
        <w:overflowPunct w:val="0"/>
        <w:autoSpaceDE w:val="0"/>
        <w:spacing w:after="0" w:line="240" w:lineRule="auto"/>
        <w:jc w:val="both"/>
        <w:textAlignment w:val="baseline"/>
        <w:rPr>
          <w:rFonts w:ascii="Arial" w:eastAsia="Times New Roman" w:hAnsi="Arial" w:cs="Arial"/>
          <w:sz w:val="18"/>
          <w:szCs w:val="20"/>
          <w:lang w:eastAsia="ar-SA"/>
        </w:rPr>
      </w:pPr>
      <w:r w:rsidRPr="00184C5B">
        <w:rPr>
          <w:rFonts w:ascii="Arial" w:eastAsia="Times New Roman" w:hAnsi="Arial" w:cs="Arial"/>
          <w:sz w:val="18"/>
          <w:szCs w:val="20"/>
          <w:lang w:eastAsia="ar-SA"/>
        </w:rPr>
        <w:t>roboty przygotowawcze,</w:t>
      </w:r>
    </w:p>
    <w:p w:rsidR="00184C5B" w:rsidRPr="00184C5B" w:rsidRDefault="00184C5B" w:rsidP="00184C5B">
      <w:pPr>
        <w:numPr>
          <w:ilvl w:val="0"/>
          <w:numId w:val="7"/>
        </w:numPr>
        <w:tabs>
          <w:tab w:val="left" w:pos="283"/>
          <w:tab w:val="left" w:pos="426"/>
          <w:tab w:val="num" w:pos="992"/>
        </w:tabs>
        <w:suppressAutoHyphens/>
        <w:overflowPunct w:val="0"/>
        <w:autoSpaceDE w:val="0"/>
        <w:spacing w:after="0" w:line="240" w:lineRule="auto"/>
        <w:jc w:val="both"/>
        <w:textAlignment w:val="baseline"/>
        <w:rPr>
          <w:rFonts w:ascii="Arial" w:eastAsia="Times New Roman" w:hAnsi="Arial" w:cs="Arial"/>
          <w:sz w:val="18"/>
          <w:szCs w:val="20"/>
          <w:lang w:eastAsia="ar-SA"/>
        </w:rPr>
      </w:pPr>
      <w:r w:rsidRPr="00184C5B">
        <w:rPr>
          <w:rFonts w:ascii="Arial" w:eastAsia="Times New Roman" w:hAnsi="Arial" w:cs="Arial"/>
          <w:sz w:val="18"/>
          <w:szCs w:val="20"/>
          <w:lang w:eastAsia="ar-SA"/>
        </w:rPr>
        <w:t>dostarczenie projektu technologicznego wykonania zabezpieczenia antykorozyjnego i PZJ,</w:t>
      </w:r>
    </w:p>
    <w:p w:rsidR="00184C5B" w:rsidRPr="00184C5B" w:rsidRDefault="00184C5B" w:rsidP="00184C5B">
      <w:pPr>
        <w:numPr>
          <w:ilvl w:val="0"/>
          <w:numId w:val="7"/>
        </w:numPr>
        <w:tabs>
          <w:tab w:val="left" w:pos="283"/>
          <w:tab w:val="left" w:pos="426"/>
          <w:tab w:val="num" w:pos="992"/>
        </w:tabs>
        <w:suppressAutoHyphens/>
        <w:overflowPunct w:val="0"/>
        <w:autoSpaceDE w:val="0"/>
        <w:spacing w:after="0" w:line="240" w:lineRule="auto"/>
        <w:jc w:val="both"/>
        <w:textAlignment w:val="baseline"/>
        <w:rPr>
          <w:rFonts w:ascii="Arial" w:eastAsia="Times New Roman" w:hAnsi="Arial" w:cs="Arial"/>
          <w:sz w:val="18"/>
          <w:szCs w:val="20"/>
          <w:lang w:eastAsia="ar-SA"/>
        </w:rPr>
      </w:pPr>
      <w:r w:rsidRPr="00184C5B">
        <w:rPr>
          <w:rFonts w:ascii="Arial" w:eastAsia="Times New Roman" w:hAnsi="Arial" w:cs="Arial"/>
          <w:sz w:val="18"/>
          <w:szCs w:val="20"/>
          <w:lang w:eastAsia="ar-SA"/>
        </w:rPr>
        <w:t>zakup i dostarczenie wszystkich czynników produkcji,</w:t>
      </w:r>
    </w:p>
    <w:p w:rsidR="00184C5B" w:rsidRPr="00184C5B" w:rsidRDefault="00184C5B" w:rsidP="00184C5B">
      <w:pPr>
        <w:numPr>
          <w:ilvl w:val="0"/>
          <w:numId w:val="7"/>
        </w:numPr>
        <w:tabs>
          <w:tab w:val="left" w:pos="283"/>
          <w:tab w:val="left" w:pos="426"/>
          <w:tab w:val="num" w:pos="992"/>
        </w:tabs>
        <w:suppressAutoHyphens/>
        <w:overflowPunct w:val="0"/>
        <w:autoSpaceDE w:val="0"/>
        <w:spacing w:after="0" w:line="240" w:lineRule="auto"/>
        <w:jc w:val="both"/>
        <w:textAlignment w:val="baseline"/>
        <w:rPr>
          <w:rFonts w:ascii="Arial" w:eastAsia="Times New Roman" w:hAnsi="Arial" w:cs="Arial"/>
          <w:sz w:val="18"/>
          <w:szCs w:val="20"/>
          <w:lang w:eastAsia="ar-SA"/>
        </w:rPr>
      </w:pPr>
      <w:r w:rsidRPr="00184C5B">
        <w:rPr>
          <w:rFonts w:ascii="Arial" w:eastAsia="Times New Roman" w:hAnsi="Arial" w:cs="Arial"/>
          <w:sz w:val="18"/>
          <w:szCs w:val="20"/>
          <w:lang w:eastAsia="ar-SA"/>
        </w:rPr>
        <w:t>przygotowania powierzchni konstrukcji do malowania,</w:t>
      </w:r>
    </w:p>
    <w:p w:rsidR="00184C5B" w:rsidRPr="00184C5B" w:rsidRDefault="00184C5B" w:rsidP="00184C5B">
      <w:pPr>
        <w:numPr>
          <w:ilvl w:val="0"/>
          <w:numId w:val="7"/>
        </w:numPr>
        <w:tabs>
          <w:tab w:val="left" w:pos="283"/>
          <w:tab w:val="left" w:pos="426"/>
          <w:tab w:val="num" w:pos="992"/>
        </w:tabs>
        <w:suppressAutoHyphens/>
        <w:overflowPunct w:val="0"/>
        <w:autoSpaceDE w:val="0"/>
        <w:spacing w:after="0" w:line="240" w:lineRule="auto"/>
        <w:jc w:val="both"/>
        <w:textAlignment w:val="baseline"/>
        <w:rPr>
          <w:rFonts w:ascii="Arial" w:eastAsia="Times New Roman" w:hAnsi="Arial" w:cs="Arial"/>
          <w:sz w:val="18"/>
          <w:szCs w:val="20"/>
          <w:lang w:eastAsia="ar-SA"/>
        </w:rPr>
      </w:pPr>
      <w:r w:rsidRPr="00184C5B">
        <w:rPr>
          <w:rFonts w:ascii="Arial" w:eastAsia="Times New Roman" w:hAnsi="Arial" w:cs="Arial"/>
          <w:sz w:val="18"/>
          <w:szCs w:val="20"/>
          <w:lang w:eastAsia="ar-SA"/>
        </w:rPr>
        <w:t>wykonanie powłok malarskich przewidzianych w dokumentacji projektowej i ST,</w:t>
      </w:r>
    </w:p>
    <w:p w:rsidR="00184C5B" w:rsidRPr="00184C5B" w:rsidRDefault="00184C5B" w:rsidP="00184C5B">
      <w:pPr>
        <w:numPr>
          <w:ilvl w:val="0"/>
          <w:numId w:val="7"/>
        </w:numPr>
        <w:tabs>
          <w:tab w:val="left" w:pos="283"/>
          <w:tab w:val="left" w:pos="426"/>
          <w:tab w:val="num" w:pos="992"/>
        </w:tabs>
        <w:suppressAutoHyphens/>
        <w:overflowPunct w:val="0"/>
        <w:autoSpaceDE w:val="0"/>
        <w:spacing w:after="0" w:line="240" w:lineRule="auto"/>
        <w:jc w:val="both"/>
        <w:textAlignment w:val="baseline"/>
        <w:rPr>
          <w:rFonts w:ascii="Arial" w:eastAsia="Times New Roman" w:hAnsi="Arial" w:cs="Arial"/>
          <w:sz w:val="18"/>
          <w:szCs w:val="20"/>
          <w:lang w:eastAsia="ar-SA"/>
        </w:rPr>
      </w:pPr>
      <w:r w:rsidRPr="00184C5B">
        <w:rPr>
          <w:rFonts w:ascii="Arial" w:eastAsia="Times New Roman" w:hAnsi="Arial" w:cs="Arial"/>
          <w:sz w:val="18"/>
          <w:szCs w:val="20"/>
          <w:lang w:eastAsia="ar-SA"/>
        </w:rPr>
        <w:lastRenderedPageBreak/>
        <w:t>wykonanie projektu rusztowań i konstrukcji zabezpieczających,</w:t>
      </w:r>
    </w:p>
    <w:p w:rsidR="00184C5B" w:rsidRPr="00184C5B" w:rsidRDefault="00184C5B" w:rsidP="00184C5B">
      <w:pPr>
        <w:numPr>
          <w:ilvl w:val="0"/>
          <w:numId w:val="7"/>
        </w:numPr>
        <w:tabs>
          <w:tab w:val="left" w:pos="283"/>
          <w:tab w:val="left" w:pos="426"/>
          <w:tab w:val="num" w:pos="992"/>
        </w:tabs>
        <w:suppressAutoHyphens/>
        <w:overflowPunct w:val="0"/>
        <w:autoSpaceDE w:val="0"/>
        <w:spacing w:after="0" w:line="240" w:lineRule="auto"/>
        <w:jc w:val="both"/>
        <w:textAlignment w:val="baseline"/>
        <w:rPr>
          <w:rFonts w:ascii="Arial" w:eastAsia="Times New Roman" w:hAnsi="Arial" w:cs="Arial"/>
          <w:sz w:val="18"/>
          <w:szCs w:val="20"/>
          <w:lang w:eastAsia="ar-SA"/>
        </w:rPr>
      </w:pPr>
      <w:r w:rsidRPr="00184C5B">
        <w:rPr>
          <w:rFonts w:ascii="Arial" w:eastAsia="Times New Roman" w:hAnsi="Arial" w:cs="Arial"/>
          <w:sz w:val="18"/>
          <w:szCs w:val="20"/>
          <w:lang w:eastAsia="ar-SA"/>
        </w:rPr>
        <w:t>wykonanie niezbędnych rusztowań i ich przekładanie,</w:t>
      </w:r>
    </w:p>
    <w:p w:rsidR="00184C5B" w:rsidRPr="00184C5B" w:rsidRDefault="00184C5B" w:rsidP="00184C5B">
      <w:pPr>
        <w:numPr>
          <w:ilvl w:val="0"/>
          <w:numId w:val="7"/>
        </w:numPr>
        <w:tabs>
          <w:tab w:val="left" w:pos="283"/>
          <w:tab w:val="left" w:pos="426"/>
          <w:tab w:val="num" w:pos="992"/>
        </w:tabs>
        <w:suppressAutoHyphens/>
        <w:overflowPunct w:val="0"/>
        <w:autoSpaceDE w:val="0"/>
        <w:spacing w:after="0" w:line="240" w:lineRule="auto"/>
        <w:jc w:val="both"/>
        <w:textAlignment w:val="baseline"/>
        <w:rPr>
          <w:rFonts w:ascii="Arial" w:eastAsia="Times New Roman" w:hAnsi="Arial" w:cs="Arial"/>
          <w:sz w:val="18"/>
          <w:szCs w:val="20"/>
          <w:lang w:eastAsia="ar-SA"/>
        </w:rPr>
      </w:pPr>
      <w:r w:rsidRPr="00184C5B">
        <w:rPr>
          <w:rFonts w:ascii="Arial" w:eastAsia="Times New Roman" w:hAnsi="Arial" w:cs="Arial"/>
          <w:sz w:val="18"/>
          <w:szCs w:val="20"/>
          <w:lang w:eastAsia="ar-SA"/>
        </w:rPr>
        <w:t>wykonanie prac zabezpieczających,</w:t>
      </w:r>
    </w:p>
    <w:p w:rsidR="00184C5B" w:rsidRPr="00184C5B" w:rsidRDefault="00184C5B" w:rsidP="00184C5B">
      <w:pPr>
        <w:numPr>
          <w:ilvl w:val="0"/>
          <w:numId w:val="7"/>
        </w:numPr>
        <w:tabs>
          <w:tab w:val="left" w:pos="283"/>
          <w:tab w:val="left" w:pos="426"/>
          <w:tab w:val="num" w:pos="992"/>
        </w:tabs>
        <w:suppressAutoHyphens/>
        <w:overflowPunct w:val="0"/>
        <w:autoSpaceDE w:val="0"/>
        <w:spacing w:after="0" w:line="240" w:lineRule="auto"/>
        <w:jc w:val="both"/>
        <w:textAlignment w:val="baseline"/>
        <w:rPr>
          <w:rFonts w:ascii="Arial" w:eastAsia="Times New Roman" w:hAnsi="Arial" w:cs="Arial"/>
          <w:sz w:val="18"/>
          <w:szCs w:val="20"/>
          <w:lang w:eastAsia="ar-SA"/>
        </w:rPr>
      </w:pPr>
      <w:r w:rsidRPr="00184C5B">
        <w:rPr>
          <w:rFonts w:ascii="Arial" w:eastAsia="Times New Roman" w:hAnsi="Arial" w:cs="Arial"/>
          <w:sz w:val="18"/>
          <w:szCs w:val="20"/>
          <w:lang w:eastAsia="ar-SA"/>
        </w:rPr>
        <w:t>przeprowadzanie badań przewidzianych w specyfikacji,</w:t>
      </w:r>
    </w:p>
    <w:p w:rsidR="00184C5B" w:rsidRPr="00184C5B" w:rsidRDefault="00184C5B" w:rsidP="00184C5B">
      <w:pPr>
        <w:numPr>
          <w:ilvl w:val="0"/>
          <w:numId w:val="7"/>
        </w:numPr>
        <w:tabs>
          <w:tab w:val="left" w:pos="283"/>
          <w:tab w:val="left" w:pos="426"/>
          <w:tab w:val="num" w:pos="992"/>
        </w:tabs>
        <w:suppressAutoHyphens/>
        <w:overflowPunct w:val="0"/>
        <w:autoSpaceDE w:val="0"/>
        <w:spacing w:after="0" w:line="240" w:lineRule="auto"/>
        <w:jc w:val="both"/>
        <w:textAlignment w:val="baseline"/>
        <w:rPr>
          <w:rFonts w:ascii="Arial" w:eastAsia="Times New Roman" w:hAnsi="Arial" w:cs="Arial"/>
          <w:sz w:val="18"/>
          <w:szCs w:val="20"/>
          <w:lang w:eastAsia="ar-SA"/>
        </w:rPr>
      </w:pPr>
      <w:r w:rsidRPr="00184C5B">
        <w:rPr>
          <w:rFonts w:ascii="Arial" w:eastAsia="Times New Roman" w:hAnsi="Arial" w:cs="Arial"/>
          <w:sz w:val="18"/>
          <w:szCs w:val="20"/>
          <w:lang w:eastAsia="ar-SA"/>
        </w:rPr>
        <w:t>dostosowanie się do warunków pogodowych oraz do wymaganych przerw między poszczególnymi operacjami (warstwami),</w:t>
      </w:r>
    </w:p>
    <w:p w:rsidR="00184C5B" w:rsidRPr="00184C5B" w:rsidRDefault="00184C5B" w:rsidP="00184C5B">
      <w:pPr>
        <w:numPr>
          <w:ilvl w:val="0"/>
          <w:numId w:val="7"/>
        </w:numPr>
        <w:tabs>
          <w:tab w:val="left" w:pos="283"/>
          <w:tab w:val="left" w:pos="426"/>
          <w:tab w:val="num" w:pos="992"/>
        </w:tabs>
        <w:suppressAutoHyphens/>
        <w:overflowPunct w:val="0"/>
        <w:autoSpaceDE w:val="0"/>
        <w:spacing w:after="0" w:line="240" w:lineRule="auto"/>
        <w:jc w:val="both"/>
        <w:textAlignment w:val="baseline"/>
        <w:rPr>
          <w:rFonts w:ascii="Arial" w:eastAsia="Times New Roman" w:hAnsi="Arial" w:cs="Arial"/>
          <w:sz w:val="18"/>
          <w:szCs w:val="20"/>
          <w:lang w:eastAsia="ar-SA"/>
        </w:rPr>
      </w:pPr>
      <w:r w:rsidRPr="00184C5B">
        <w:rPr>
          <w:rFonts w:ascii="Arial" w:eastAsia="Times New Roman" w:hAnsi="Arial" w:cs="Arial"/>
          <w:sz w:val="18"/>
          <w:szCs w:val="20"/>
          <w:lang w:eastAsia="ar-SA"/>
        </w:rPr>
        <w:t>naprawa uszkodzonej powłoki antykorozyjnej,</w:t>
      </w:r>
    </w:p>
    <w:p w:rsidR="00184C5B" w:rsidRPr="00184C5B" w:rsidRDefault="00184C5B" w:rsidP="00184C5B">
      <w:pPr>
        <w:numPr>
          <w:ilvl w:val="0"/>
          <w:numId w:val="7"/>
        </w:numPr>
        <w:tabs>
          <w:tab w:val="left" w:pos="283"/>
          <w:tab w:val="left" w:pos="426"/>
          <w:tab w:val="num" w:pos="992"/>
        </w:tabs>
        <w:suppressAutoHyphens/>
        <w:overflowPunct w:val="0"/>
        <w:autoSpaceDE w:val="0"/>
        <w:spacing w:after="0" w:line="240" w:lineRule="auto"/>
        <w:jc w:val="both"/>
        <w:textAlignment w:val="baseline"/>
        <w:rPr>
          <w:rFonts w:ascii="Arial" w:eastAsia="Times New Roman" w:hAnsi="Arial" w:cs="Arial"/>
          <w:sz w:val="18"/>
          <w:szCs w:val="20"/>
          <w:lang w:eastAsia="ar-SA"/>
        </w:rPr>
      </w:pPr>
      <w:r w:rsidRPr="00184C5B">
        <w:rPr>
          <w:rFonts w:ascii="Arial" w:eastAsia="Times New Roman" w:hAnsi="Arial" w:cs="Arial"/>
          <w:sz w:val="18"/>
          <w:szCs w:val="20"/>
          <w:lang w:eastAsia="ar-SA"/>
        </w:rPr>
        <w:t>zabezpieczenie otoczenia przed szkodliwym oddziaływaniem robót,</w:t>
      </w:r>
    </w:p>
    <w:p w:rsidR="00184C5B" w:rsidRPr="00184C5B" w:rsidRDefault="00184C5B" w:rsidP="00184C5B">
      <w:pPr>
        <w:numPr>
          <w:ilvl w:val="0"/>
          <w:numId w:val="7"/>
        </w:numPr>
        <w:tabs>
          <w:tab w:val="left" w:pos="283"/>
          <w:tab w:val="left" w:pos="426"/>
          <w:tab w:val="num" w:pos="992"/>
        </w:tabs>
        <w:suppressAutoHyphens/>
        <w:overflowPunct w:val="0"/>
        <w:autoSpaceDE w:val="0"/>
        <w:spacing w:after="0" w:line="240" w:lineRule="auto"/>
        <w:jc w:val="both"/>
        <w:textAlignment w:val="baseline"/>
        <w:rPr>
          <w:rFonts w:ascii="Arial" w:eastAsia="Times New Roman" w:hAnsi="Arial" w:cs="Arial"/>
          <w:sz w:val="18"/>
          <w:szCs w:val="20"/>
          <w:lang w:eastAsia="ar-SA"/>
        </w:rPr>
      </w:pPr>
      <w:r w:rsidRPr="00184C5B">
        <w:rPr>
          <w:rFonts w:ascii="Arial" w:eastAsia="Times New Roman" w:hAnsi="Arial" w:cs="Arial"/>
          <w:sz w:val="18"/>
          <w:szCs w:val="20"/>
          <w:lang w:eastAsia="ar-SA"/>
        </w:rPr>
        <w:t>zabezpieczenie wykonanych powłok w trakcie ich schnięcia przed skutkami czynników atmosferycznych oraz zanieczyszczeń,</w:t>
      </w:r>
    </w:p>
    <w:p w:rsidR="00184C5B" w:rsidRPr="00184C5B" w:rsidRDefault="00184C5B" w:rsidP="00184C5B">
      <w:pPr>
        <w:numPr>
          <w:ilvl w:val="0"/>
          <w:numId w:val="7"/>
        </w:numPr>
        <w:tabs>
          <w:tab w:val="left" w:pos="283"/>
          <w:tab w:val="left" w:pos="426"/>
          <w:tab w:val="num" w:pos="992"/>
        </w:tabs>
        <w:suppressAutoHyphens/>
        <w:overflowPunct w:val="0"/>
        <w:autoSpaceDE w:val="0"/>
        <w:spacing w:after="0" w:line="240" w:lineRule="auto"/>
        <w:jc w:val="both"/>
        <w:textAlignment w:val="baseline"/>
        <w:rPr>
          <w:rFonts w:ascii="Arial" w:eastAsia="Times New Roman" w:hAnsi="Arial" w:cs="Arial"/>
          <w:sz w:val="18"/>
          <w:szCs w:val="20"/>
          <w:lang w:eastAsia="ar-SA"/>
        </w:rPr>
      </w:pPr>
      <w:r w:rsidRPr="00184C5B">
        <w:rPr>
          <w:rFonts w:ascii="Arial" w:eastAsia="Times New Roman" w:hAnsi="Arial" w:cs="Arial"/>
          <w:sz w:val="18"/>
          <w:szCs w:val="20"/>
          <w:lang w:eastAsia="ar-SA"/>
        </w:rPr>
        <w:t>demontaż rusztowań,</w:t>
      </w:r>
    </w:p>
    <w:p w:rsidR="00184C5B" w:rsidRPr="00184C5B" w:rsidRDefault="00184C5B" w:rsidP="00184C5B">
      <w:pPr>
        <w:numPr>
          <w:ilvl w:val="0"/>
          <w:numId w:val="7"/>
        </w:numPr>
        <w:tabs>
          <w:tab w:val="left" w:pos="283"/>
          <w:tab w:val="left" w:pos="426"/>
          <w:tab w:val="num" w:pos="992"/>
        </w:tabs>
        <w:suppressAutoHyphens/>
        <w:overflowPunct w:val="0"/>
        <w:autoSpaceDE w:val="0"/>
        <w:spacing w:after="0" w:line="240" w:lineRule="auto"/>
        <w:jc w:val="both"/>
        <w:textAlignment w:val="baseline"/>
        <w:rPr>
          <w:rFonts w:ascii="Arial" w:eastAsia="Times New Roman" w:hAnsi="Arial" w:cs="Arial"/>
          <w:sz w:val="18"/>
          <w:szCs w:val="20"/>
          <w:lang w:eastAsia="ar-SA"/>
        </w:rPr>
      </w:pPr>
      <w:r w:rsidRPr="00184C5B">
        <w:rPr>
          <w:rFonts w:ascii="Arial" w:eastAsia="Times New Roman" w:hAnsi="Arial" w:cs="Arial"/>
          <w:sz w:val="18"/>
          <w:szCs w:val="20"/>
          <w:lang w:eastAsia="ar-SA"/>
        </w:rPr>
        <w:t>zapewnienie odpowiednich warunków przechowywania materiałów malarskich i składowania dostarczonych z wytwórni elementów konstrukcji,</w:t>
      </w:r>
    </w:p>
    <w:p w:rsidR="00184C5B" w:rsidRPr="00184C5B" w:rsidRDefault="00184C5B" w:rsidP="00184C5B">
      <w:pPr>
        <w:numPr>
          <w:ilvl w:val="0"/>
          <w:numId w:val="7"/>
        </w:numPr>
        <w:tabs>
          <w:tab w:val="left" w:pos="283"/>
          <w:tab w:val="left" w:pos="426"/>
          <w:tab w:val="num" w:pos="992"/>
        </w:tabs>
        <w:suppressAutoHyphens/>
        <w:overflowPunct w:val="0"/>
        <w:autoSpaceDE w:val="0"/>
        <w:spacing w:after="0" w:line="240" w:lineRule="auto"/>
        <w:jc w:val="both"/>
        <w:textAlignment w:val="baseline"/>
        <w:rPr>
          <w:rFonts w:ascii="Arial" w:eastAsia="Times New Roman" w:hAnsi="Arial" w:cs="Arial"/>
          <w:sz w:val="18"/>
          <w:szCs w:val="20"/>
          <w:lang w:eastAsia="ar-SA"/>
        </w:rPr>
      </w:pPr>
      <w:r w:rsidRPr="00184C5B">
        <w:rPr>
          <w:rFonts w:ascii="Arial" w:eastAsia="Times New Roman" w:hAnsi="Arial" w:cs="Arial"/>
          <w:sz w:val="18"/>
          <w:szCs w:val="20"/>
          <w:lang w:eastAsia="ar-SA"/>
        </w:rPr>
        <w:t>zabezpieczenie odpowiednich warunków bezpieczeństwa i higieny pracy,</w:t>
      </w:r>
    </w:p>
    <w:p w:rsidR="00184C5B" w:rsidRPr="00184C5B" w:rsidRDefault="00184C5B" w:rsidP="00184C5B">
      <w:pPr>
        <w:numPr>
          <w:ilvl w:val="0"/>
          <w:numId w:val="7"/>
        </w:numPr>
        <w:tabs>
          <w:tab w:val="left" w:pos="283"/>
          <w:tab w:val="left" w:pos="426"/>
          <w:tab w:val="num" w:pos="992"/>
        </w:tabs>
        <w:suppressAutoHyphens/>
        <w:overflowPunct w:val="0"/>
        <w:autoSpaceDE w:val="0"/>
        <w:spacing w:after="0" w:line="240" w:lineRule="auto"/>
        <w:jc w:val="both"/>
        <w:textAlignment w:val="baseline"/>
        <w:rPr>
          <w:rFonts w:ascii="Arial" w:eastAsia="Times New Roman" w:hAnsi="Arial" w:cs="Arial"/>
          <w:sz w:val="18"/>
          <w:szCs w:val="20"/>
          <w:lang w:eastAsia="ar-SA"/>
        </w:rPr>
      </w:pPr>
      <w:r w:rsidRPr="00184C5B">
        <w:rPr>
          <w:rFonts w:ascii="Arial" w:eastAsia="Times New Roman" w:hAnsi="Arial" w:cs="Arial"/>
          <w:sz w:val="18"/>
          <w:szCs w:val="20"/>
          <w:lang w:eastAsia="ar-SA"/>
        </w:rPr>
        <w:t>wykonanie próbnych powłok malarskich,</w:t>
      </w:r>
    </w:p>
    <w:p w:rsidR="00184C5B" w:rsidRPr="00184C5B" w:rsidRDefault="00184C5B" w:rsidP="00184C5B">
      <w:pPr>
        <w:numPr>
          <w:ilvl w:val="0"/>
          <w:numId w:val="7"/>
        </w:numPr>
        <w:tabs>
          <w:tab w:val="left" w:pos="283"/>
          <w:tab w:val="left" w:pos="426"/>
          <w:tab w:val="num" w:pos="992"/>
        </w:tabs>
        <w:suppressAutoHyphens/>
        <w:overflowPunct w:val="0"/>
        <w:autoSpaceDE w:val="0"/>
        <w:spacing w:after="0" w:line="240" w:lineRule="auto"/>
        <w:jc w:val="both"/>
        <w:textAlignment w:val="baseline"/>
        <w:rPr>
          <w:rFonts w:ascii="Arial" w:eastAsia="Times New Roman" w:hAnsi="Arial" w:cs="Arial"/>
          <w:sz w:val="18"/>
          <w:szCs w:val="20"/>
          <w:lang w:eastAsia="ar-SA"/>
        </w:rPr>
      </w:pPr>
      <w:r w:rsidRPr="00184C5B">
        <w:rPr>
          <w:rFonts w:ascii="Arial" w:eastAsia="Times New Roman" w:hAnsi="Arial" w:cs="Arial"/>
          <w:sz w:val="18"/>
          <w:szCs w:val="20"/>
          <w:lang w:eastAsia="ar-SA"/>
        </w:rPr>
        <w:t xml:space="preserve">wykonanie badań i przygotowanie odpowiednich protokołów i raportów, </w:t>
      </w:r>
    </w:p>
    <w:p w:rsidR="00184C5B" w:rsidRPr="00184C5B" w:rsidRDefault="00184C5B" w:rsidP="00184C5B">
      <w:pPr>
        <w:numPr>
          <w:ilvl w:val="0"/>
          <w:numId w:val="7"/>
        </w:numPr>
        <w:tabs>
          <w:tab w:val="left" w:pos="283"/>
          <w:tab w:val="left" w:pos="426"/>
          <w:tab w:val="num" w:pos="992"/>
        </w:tabs>
        <w:suppressAutoHyphens/>
        <w:overflowPunct w:val="0"/>
        <w:autoSpaceDE w:val="0"/>
        <w:spacing w:after="0" w:line="240" w:lineRule="auto"/>
        <w:jc w:val="both"/>
        <w:textAlignment w:val="baseline"/>
        <w:rPr>
          <w:rFonts w:ascii="Arial" w:eastAsia="Times New Roman" w:hAnsi="Arial" w:cs="Arial"/>
          <w:sz w:val="18"/>
          <w:szCs w:val="20"/>
          <w:lang w:eastAsia="ar-SA"/>
        </w:rPr>
      </w:pPr>
      <w:r w:rsidRPr="00184C5B">
        <w:rPr>
          <w:rFonts w:ascii="Arial" w:eastAsia="Times New Roman" w:hAnsi="Arial" w:cs="Arial"/>
          <w:sz w:val="18"/>
          <w:szCs w:val="20"/>
          <w:lang w:eastAsia="ar-SA"/>
        </w:rPr>
        <w:t>uporządkowanie miejsca robót.</w:t>
      </w:r>
    </w:p>
    <w:p w:rsidR="00184C5B" w:rsidRPr="00184C5B" w:rsidRDefault="00184C5B" w:rsidP="00184C5B">
      <w:pPr>
        <w:keepNext/>
        <w:keepLines/>
        <w:tabs>
          <w:tab w:val="left" w:pos="0"/>
        </w:tabs>
        <w:suppressAutoHyphens/>
        <w:overflowPunct w:val="0"/>
        <w:autoSpaceDE w:val="0"/>
        <w:spacing w:after="0" w:line="240" w:lineRule="auto"/>
        <w:jc w:val="both"/>
        <w:textAlignment w:val="baseline"/>
        <w:outlineLvl w:val="0"/>
        <w:rPr>
          <w:rFonts w:ascii="Arial" w:eastAsia="Times New Roman" w:hAnsi="Arial" w:cs="Arial"/>
          <w:b/>
          <w:caps/>
          <w:kern w:val="1"/>
          <w:sz w:val="18"/>
          <w:szCs w:val="20"/>
          <w:lang w:eastAsia="ar-SA"/>
        </w:rPr>
      </w:pPr>
    </w:p>
    <w:p w:rsidR="00184C5B" w:rsidRPr="00184C5B" w:rsidRDefault="00184C5B" w:rsidP="00184C5B">
      <w:pPr>
        <w:keepNext/>
        <w:keepLines/>
        <w:tabs>
          <w:tab w:val="left" w:pos="0"/>
        </w:tabs>
        <w:suppressAutoHyphens/>
        <w:overflowPunct w:val="0"/>
        <w:autoSpaceDE w:val="0"/>
        <w:spacing w:after="0" w:line="240" w:lineRule="auto"/>
        <w:jc w:val="both"/>
        <w:textAlignment w:val="baseline"/>
        <w:outlineLvl w:val="0"/>
        <w:rPr>
          <w:rFonts w:ascii="Arial" w:eastAsia="Times New Roman" w:hAnsi="Arial" w:cs="Arial"/>
          <w:b/>
          <w:caps/>
          <w:kern w:val="1"/>
          <w:sz w:val="18"/>
          <w:szCs w:val="20"/>
          <w:lang w:eastAsia="ar-SA"/>
        </w:rPr>
      </w:pPr>
      <w:r w:rsidRPr="00184C5B">
        <w:rPr>
          <w:rFonts w:ascii="Arial" w:eastAsia="Times New Roman" w:hAnsi="Arial" w:cs="Arial"/>
          <w:b/>
          <w:caps/>
          <w:kern w:val="1"/>
          <w:sz w:val="18"/>
          <w:szCs w:val="20"/>
          <w:lang w:eastAsia="ar-SA"/>
        </w:rPr>
        <w:t>10. Przepisy związane</w:t>
      </w:r>
    </w:p>
    <w:p w:rsidR="00184C5B" w:rsidRPr="00184C5B" w:rsidRDefault="00184C5B" w:rsidP="00184C5B">
      <w:pPr>
        <w:keepNext/>
        <w:numPr>
          <w:ilvl w:val="1"/>
          <w:numId w:val="0"/>
        </w:numPr>
        <w:tabs>
          <w:tab w:val="left" w:pos="0"/>
        </w:tabs>
        <w:suppressAutoHyphens/>
        <w:overflowPunct w:val="0"/>
        <w:autoSpaceDE w:val="0"/>
        <w:spacing w:before="120" w:after="120" w:line="240" w:lineRule="auto"/>
        <w:jc w:val="both"/>
        <w:textAlignment w:val="baseline"/>
        <w:outlineLvl w:val="1"/>
        <w:rPr>
          <w:rFonts w:ascii="Arial" w:eastAsia="Times New Roman" w:hAnsi="Arial" w:cs="Arial"/>
          <w:b/>
          <w:sz w:val="18"/>
          <w:szCs w:val="20"/>
          <w:lang w:eastAsia="ar-SA"/>
        </w:rPr>
      </w:pPr>
      <w:r w:rsidRPr="00184C5B">
        <w:rPr>
          <w:rFonts w:ascii="Arial" w:eastAsia="Times New Roman" w:hAnsi="Arial" w:cs="Arial"/>
          <w:b/>
          <w:sz w:val="18"/>
          <w:szCs w:val="20"/>
          <w:lang w:eastAsia="ar-SA"/>
        </w:rPr>
        <w:t>10.1. Ogólne specyfikacje techniczne (SST)</w:t>
      </w:r>
    </w:p>
    <w:p w:rsidR="00184C5B" w:rsidRPr="00184C5B" w:rsidRDefault="00184C5B" w:rsidP="00184C5B">
      <w:pPr>
        <w:numPr>
          <w:ilvl w:val="0"/>
          <w:numId w:val="10"/>
        </w:numPr>
        <w:tabs>
          <w:tab w:val="left" w:pos="340"/>
          <w:tab w:val="left" w:pos="426"/>
          <w:tab w:val="left" w:pos="2268"/>
        </w:tabs>
        <w:suppressAutoHyphens/>
        <w:overflowPunct w:val="0"/>
        <w:autoSpaceDE w:val="0"/>
        <w:spacing w:after="0" w:line="240" w:lineRule="auto"/>
        <w:ind w:left="340" w:hanging="340"/>
        <w:jc w:val="both"/>
        <w:textAlignment w:val="baseline"/>
        <w:rPr>
          <w:rFonts w:ascii="Arial" w:eastAsia="Times New Roman" w:hAnsi="Arial" w:cs="Arial"/>
          <w:sz w:val="18"/>
          <w:szCs w:val="20"/>
          <w:lang w:eastAsia="ar-SA"/>
        </w:rPr>
      </w:pPr>
      <w:r w:rsidRPr="00184C5B">
        <w:rPr>
          <w:rFonts w:ascii="Arial" w:eastAsia="Times New Roman" w:hAnsi="Arial" w:cs="Arial"/>
          <w:sz w:val="18"/>
          <w:szCs w:val="20"/>
          <w:lang w:eastAsia="ar-SA"/>
        </w:rPr>
        <w:t>D-M-00.00.00             Wymagania ogólne</w:t>
      </w:r>
    </w:p>
    <w:p w:rsidR="00184C5B" w:rsidRPr="00184C5B" w:rsidRDefault="00184C5B" w:rsidP="00184C5B">
      <w:pPr>
        <w:tabs>
          <w:tab w:val="left" w:pos="2268"/>
        </w:tabs>
        <w:suppressAutoHyphens/>
        <w:overflowPunct w:val="0"/>
        <w:autoSpaceDE w:val="0"/>
        <w:spacing w:after="0" w:line="240" w:lineRule="auto"/>
        <w:jc w:val="both"/>
        <w:textAlignment w:val="baseline"/>
        <w:rPr>
          <w:rFonts w:ascii="Arial" w:eastAsia="Times New Roman" w:hAnsi="Arial" w:cs="Arial"/>
          <w:sz w:val="18"/>
          <w:szCs w:val="20"/>
          <w:lang w:eastAsia="ar-SA"/>
        </w:rPr>
      </w:pPr>
      <w:r w:rsidRPr="00184C5B">
        <w:rPr>
          <w:rFonts w:ascii="Arial" w:eastAsia="Times New Roman" w:hAnsi="Arial" w:cs="Arial"/>
          <w:sz w:val="18"/>
          <w:szCs w:val="20"/>
          <w:lang w:eastAsia="ar-SA"/>
        </w:rPr>
        <w:t>1a.    M-14.02.02</w:t>
      </w:r>
      <w:r w:rsidRPr="00184C5B">
        <w:rPr>
          <w:rFonts w:ascii="Arial" w:eastAsia="Times New Roman" w:hAnsi="Arial" w:cs="Arial"/>
          <w:sz w:val="18"/>
          <w:szCs w:val="20"/>
          <w:lang w:eastAsia="ar-SA"/>
        </w:rPr>
        <w:tab/>
        <w:t>Natryskiwanie cieplne powłok cynkowych</w:t>
      </w:r>
    </w:p>
    <w:p w:rsidR="00184C5B" w:rsidRPr="00184C5B" w:rsidRDefault="00184C5B" w:rsidP="00184C5B">
      <w:pPr>
        <w:keepNext/>
        <w:numPr>
          <w:ilvl w:val="1"/>
          <w:numId w:val="0"/>
        </w:numPr>
        <w:tabs>
          <w:tab w:val="left" w:pos="0"/>
        </w:tabs>
        <w:suppressAutoHyphens/>
        <w:overflowPunct w:val="0"/>
        <w:autoSpaceDE w:val="0"/>
        <w:spacing w:before="120" w:after="120" w:line="240" w:lineRule="auto"/>
        <w:jc w:val="both"/>
        <w:textAlignment w:val="baseline"/>
        <w:outlineLvl w:val="1"/>
        <w:rPr>
          <w:rFonts w:ascii="Arial" w:eastAsia="Times New Roman" w:hAnsi="Arial" w:cs="Arial"/>
          <w:b/>
          <w:sz w:val="18"/>
          <w:szCs w:val="20"/>
          <w:lang w:eastAsia="ar-SA"/>
        </w:rPr>
      </w:pPr>
      <w:r w:rsidRPr="00184C5B">
        <w:rPr>
          <w:rFonts w:ascii="Arial" w:eastAsia="Times New Roman" w:hAnsi="Arial" w:cs="Arial"/>
          <w:b/>
          <w:sz w:val="18"/>
          <w:szCs w:val="20"/>
          <w:lang w:eastAsia="ar-SA"/>
        </w:rPr>
        <w:t xml:space="preserve">10.2. Normy       </w:t>
      </w:r>
      <w:r w:rsidRPr="00184C5B">
        <w:rPr>
          <w:rFonts w:ascii="Arial" w:eastAsia="Times New Roman" w:hAnsi="Arial" w:cs="Arial"/>
          <w:b/>
          <w:sz w:val="18"/>
          <w:szCs w:val="20"/>
          <w:lang w:eastAsia="ar-SA"/>
        </w:rPr>
        <w:tab/>
      </w:r>
    </w:p>
    <w:tbl>
      <w:tblPr>
        <w:tblW w:w="0" w:type="auto"/>
        <w:tblLayout w:type="fixed"/>
        <w:tblLook w:val="0000" w:firstRow="0" w:lastRow="0" w:firstColumn="0" w:lastColumn="0" w:noHBand="0" w:noVBand="0"/>
      </w:tblPr>
      <w:tblGrid>
        <w:gridCol w:w="534"/>
        <w:gridCol w:w="2409"/>
        <w:gridCol w:w="6663"/>
      </w:tblGrid>
      <w:tr w:rsidR="00184C5B" w:rsidRPr="00184C5B" w:rsidTr="00BF6FBC">
        <w:tc>
          <w:tcPr>
            <w:tcW w:w="534" w:type="dxa"/>
          </w:tcPr>
          <w:p w:rsidR="00184C5B" w:rsidRPr="00184C5B" w:rsidRDefault="00184C5B" w:rsidP="00184C5B">
            <w:pPr>
              <w:suppressAutoHyphens/>
              <w:overflowPunct w:val="0"/>
              <w:autoSpaceDE w:val="0"/>
              <w:snapToGrid w:val="0"/>
              <w:spacing w:after="0" w:line="240" w:lineRule="auto"/>
              <w:jc w:val="both"/>
              <w:textAlignment w:val="baseline"/>
              <w:rPr>
                <w:rFonts w:ascii="Arial" w:eastAsia="Times New Roman" w:hAnsi="Arial" w:cs="Arial"/>
                <w:sz w:val="18"/>
                <w:szCs w:val="20"/>
                <w:lang w:eastAsia="ar-SA"/>
              </w:rPr>
            </w:pPr>
            <w:r w:rsidRPr="00184C5B">
              <w:rPr>
                <w:rFonts w:ascii="Arial" w:eastAsia="Times New Roman" w:hAnsi="Arial" w:cs="Arial"/>
                <w:sz w:val="18"/>
                <w:szCs w:val="20"/>
                <w:lang w:eastAsia="ar-SA"/>
              </w:rPr>
              <w:t>2.</w:t>
            </w:r>
          </w:p>
        </w:tc>
        <w:tc>
          <w:tcPr>
            <w:tcW w:w="2409" w:type="dxa"/>
          </w:tcPr>
          <w:p w:rsidR="00184C5B" w:rsidRPr="00184C5B" w:rsidRDefault="00184C5B" w:rsidP="00184C5B">
            <w:pPr>
              <w:suppressAutoHyphens/>
              <w:overflowPunct w:val="0"/>
              <w:autoSpaceDE w:val="0"/>
              <w:snapToGrid w:val="0"/>
              <w:spacing w:after="0" w:line="240" w:lineRule="auto"/>
              <w:jc w:val="both"/>
              <w:textAlignment w:val="baseline"/>
              <w:rPr>
                <w:rFonts w:ascii="Arial" w:eastAsia="Times New Roman" w:hAnsi="Arial" w:cs="Arial"/>
                <w:sz w:val="18"/>
                <w:szCs w:val="20"/>
                <w:lang w:eastAsia="ar-SA"/>
              </w:rPr>
            </w:pPr>
            <w:r w:rsidRPr="00184C5B">
              <w:rPr>
                <w:rFonts w:ascii="Arial" w:eastAsia="Times New Roman" w:hAnsi="Arial" w:cs="Arial"/>
                <w:sz w:val="18"/>
                <w:szCs w:val="20"/>
                <w:lang w:eastAsia="ar-SA"/>
              </w:rPr>
              <w:t>PN-EN ISO 12944-1:2001</w:t>
            </w:r>
          </w:p>
        </w:tc>
        <w:tc>
          <w:tcPr>
            <w:tcW w:w="6663" w:type="dxa"/>
          </w:tcPr>
          <w:p w:rsidR="00184C5B" w:rsidRPr="00184C5B" w:rsidRDefault="00184C5B" w:rsidP="00184C5B">
            <w:pPr>
              <w:tabs>
                <w:tab w:val="left" w:pos="34"/>
              </w:tabs>
              <w:suppressAutoHyphens/>
              <w:overflowPunct w:val="0"/>
              <w:autoSpaceDE w:val="0"/>
              <w:snapToGrid w:val="0"/>
              <w:spacing w:after="0" w:line="240" w:lineRule="auto"/>
              <w:ind w:left="34"/>
              <w:jc w:val="both"/>
              <w:textAlignment w:val="baseline"/>
              <w:rPr>
                <w:rFonts w:ascii="Arial" w:eastAsia="Times New Roman" w:hAnsi="Arial" w:cs="Arial"/>
                <w:sz w:val="18"/>
                <w:szCs w:val="20"/>
                <w:lang w:eastAsia="ar-SA"/>
              </w:rPr>
            </w:pPr>
            <w:r w:rsidRPr="00184C5B">
              <w:rPr>
                <w:rFonts w:ascii="Arial" w:eastAsia="Times New Roman" w:hAnsi="Arial" w:cs="Arial"/>
                <w:sz w:val="18"/>
                <w:szCs w:val="20"/>
                <w:lang w:eastAsia="ar-SA"/>
              </w:rPr>
              <w:t>Farby i lakiery. Ochrona przed korozją konstrukcji stalowych za pomocą ochronnych systemów malarskich. Część 1: Ogólne wprowadzenie</w:t>
            </w:r>
          </w:p>
        </w:tc>
      </w:tr>
      <w:tr w:rsidR="00184C5B" w:rsidRPr="00184C5B" w:rsidTr="00BF6FBC">
        <w:tc>
          <w:tcPr>
            <w:tcW w:w="534" w:type="dxa"/>
          </w:tcPr>
          <w:p w:rsidR="00184C5B" w:rsidRPr="00184C5B" w:rsidRDefault="00184C5B" w:rsidP="00184C5B">
            <w:pPr>
              <w:suppressAutoHyphens/>
              <w:overflowPunct w:val="0"/>
              <w:autoSpaceDE w:val="0"/>
              <w:snapToGrid w:val="0"/>
              <w:spacing w:after="0" w:line="240" w:lineRule="auto"/>
              <w:jc w:val="both"/>
              <w:textAlignment w:val="baseline"/>
              <w:rPr>
                <w:rFonts w:ascii="Arial" w:eastAsia="Times New Roman" w:hAnsi="Arial" w:cs="Arial"/>
                <w:sz w:val="18"/>
                <w:szCs w:val="20"/>
                <w:lang w:eastAsia="ar-SA"/>
              </w:rPr>
            </w:pPr>
            <w:r w:rsidRPr="00184C5B">
              <w:rPr>
                <w:rFonts w:ascii="Arial" w:eastAsia="Times New Roman" w:hAnsi="Arial" w:cs="Arial"/>
                <w:sz w:val="18"/>
                <w:szCs w:val="20"/>
                <w:lang w:eastAsia="ar-SA"/>
              </w:rPr>
              <w:t>3.</w:t>
            </w:r>
          </w:p>
        </w:tc>
        <w:tc>
          <w:tcPr>
            <w:tcW w:w="2409" w:type="dxa"/>
          </w:tcPr>
          <w:p w:rsidR="00184C5B" w:rsidRPr="00184C5B" w:rsidRDefault="00184C5B" w:rsidP="00184C5B">
            <w:pPr>
              <w:suppressAutoHyphens/>
              <w:overflowPunct w:val="0"/>
              <w:autoSpaceDE w:val="0"/>
              <w:snapToGrid w:val="0"/>
              <w:spacing w:after="0" w:line="240" w:lineRule="auto"/>
              <w:jc w:val="both"/>
              <w:textAlignment w:val="baseline"/>
              <w:rPr>
                <w:rFonts w:ascii="Arial" w:eastAsia="Times New Roman" w:hAnsi="Arial" w:cs="Arial"/>
                <w:sz w:val="18"/>
                <w:szCs w:val="20"/>
                <w:lang w:eastAsia="ar-SA"/>
              </w:rPr>
            </w:pPr>
            <w:r w:rsidRPr="00184C5B">
              <w:rPr>
                <w:rFonts w:ascii="Arial" w:eastAsia="Times New Roman" w:hAnsi="Arial" w:cs="Arial"/>
                <w:sz w:val="18"/>
                <w:szCs w:val="20"/>
                <w:lang w:eastAsia="ar-SA"/>
              </w:rPr>
              <w:t>PN-EN ISO 12944-2:2001</w:t>
            </w:r>
          </w:p>
        </w:tc>
        <w:tc>
          <w:tcPr>
            <w:tcW w:w="6663" w:type="dxa"/>
          </w:tcPr>
          <w:p w:rsidR="00184C5B" w:rsidRPr="00184C5B" w:rsidRDefault="00184C5B" w:rsidP="00184C5B">
            <w:pPr>
              <w:tabs>
                <w:tab w:val="left" w:pos="34"/>
              </w:tabs>
              <w:suppressAutoHyphens/>
              <w:overflowPunct w:val="0"/>
              <w:autoSpaceDE w:val="0"/>
              <w:snapToGrid w:val="0"/>
              <w:spacing w:after="0" w:line="240" w:lineRule="auto"/>
              <w:ind w:left="34"/>
              <w:jc w:val="both"/>
              <w:textAlignment w:val="baseline"/>
              <w:rPr>
                <w:rFonts w:ascii="Arial" w:eastAsia="Times New Roman" w:hAnsi="Arial" w:cs="Arial"/>
                <w:sz w:val="18"/>
                <w:szCs w:val="20"/>
                <w:lang w:eastAsia="ar-SA"/>
              </w:rPr>
            </w:pPr>
            <w:r w:rsidRPr="00184C5B">
              <w:rPr>
                <w:rFonts w:ascii="Arial" w:eastAsia="Times New Roman" w:hAnsi="Arial" w:cs="Arial"/>
                <w:sz w:val="18"/>
                <w:szCs w:val="20"/>
                <w:lang w:eastAsia="ar-SA"/>
              </w:rPr>
              <w:t>Farby i lakiery. Ochrona przed korozją konstrukcji stalowych za pomocą ochronnych systemów malarskich. Część 2: Klasyfikacja środowisk</w:t>
            </w:r>
          </w:p>
        </w:tc>
      </w:tr>
      <w:tr w:rsidR="00184C5B" w:rsidRPr="00184C5B" w:rsidTr="00BF6FBC">
        <w:tc>
          <w:tcPr>
            <w:tcW w:w="534" w:type="dxa"/>
          </w:tcPr>
          <w:p w:rsidR="00184C5B" w:rsidRPr="00184C5B" w:rsidRDefault="00184C5B" w:rsidP="00184C5B">
            <w:pPr>
              <w:suppressAutoHyphens/>
              <w:overflowPunct w:val="0"/>
              <w:autoSpaceDE w:val="0"/>
              <w:snapToGrid w:val="0"/>
              <w:spacing w:after="0" w:line="240" w:lineRule="auto"/>
              <w:jc w:val="both"/>
              <w:textAlignment w:val="baseline"/>
              <w:rPr>
                <w:rFonts w:ascii="Arial" w:eastAsia="Times New Roman" w:hAnsi="Arial" w:cs="Arial"/>
                <w:sz w:val="18"/>
                <w:szCs w:val="20"/>
                <w:lang w:eastAsia="ar-SA"/>
              </w:rPr>
            </w:pPr>
            <w:r w:rsidRPr="00184C5B">
              <w:rPr>
                <w:rFonts w:ascii="Arial" w:eastAsia="Times New Roman" w:hAnsi="Arial" w:cs="Arial"/>
                <w:sz w:val="18"/>
                <w:szCs w:val="20"/>
                <w:lang w:eastAsia="ar-SA"/>
              </w:rPr>
              <w:t>4.</w:t>
            </w:r>
          </w:p>
        </w:tc>
        <w:tc>
          <w:tcPr>
            <w:tcW w:w="2409" w:type="dxa"/>
          </w:tcPr>
          <w:p w:rsidR="00184C5B" w:rsidRPr="00184C5B" w:rsidRDefault="00184C5B" w:rsidP="00184C5B">
            <w:pPr>
              <w:suppressAutoHyphens/>
              <w:overflowPunct w:val="0"/>
              <w:autoSpaceDE w:val="0"/>
              <w:snapToGrid w:val="0"/>
              <w:spacing w:after="0" w:line="240" w:lineRule="auto"/>
              <w:jc w:val="both"/>
              <w:textAlignment w:val="baseline"/>
              <w:rPr>
                <w:rFonts w:ascii="Arial" w:eastAsia="Times New Roman" w:hAnsi="Arial" w:cs="Arial"/>
                <w:sz w:val="18"/>
                <w:szCs w:val="20"/>
                <w:lang w:eastAsia="ar-SA"/>
              </w:rPr>
            </w:pPr>
            <w:r w:rsidRPr="00184C5B">
              <w:rPr>
                <w:rFonts w:ascii="Arial" w:eastAsia="Times New Roman" w:hAnsi="Arial" w:cs="Arial"/>
                <w:sz w:val="18"/>
                <w:szCs w:val="20"/>
                <w:lang w:eastAsia="ar-SA"/>
              </w:rPr>
              <w:t>PN-C-81400:1989</w:t>
            </w:r>
          </w:p>
        </w:tc>
        <w:tc>
          <w:tcPr>
            <w:tcW w:w="6663" w:type="dxa"/>
          </w:tcPr>
          <w:p w:rsidR="00184C5B" w:rsidRPr="00184C5B" w:rsidRDefault="00184C5B" w:rsidP="00184C5B">
            <w:pPr>
              <w:tabs>
                <w:tab w:val="left" w:pos="3060"/>
              </w:tabs>
              <w:suppressAutoHyphens/>
              <w:overflowPunct w:val="0"/>
              <w:autoSpaceDE w:val="0"/>
              <w:snapToGrid w:val="0"/>
              <w:spacing w:after="0" w:line="240" w:lineRule="auto"/>
              <w:jc w:val="both"/>
              <w:textAlignment w:val="baseline"/>
              <w:rPr>
                <w:rFonts w:ascii="Arial" w:eastAsia="Times New Roman" w:hAnsi="Arial" w:cs="Arial"/>
                <w:sz w:val="18"/>
                <w:szCs w:val="20"/>
                <w:lang w:eastAsia="ar-SA"/>
              </w:rPr>
            </w:pPr>
            <w:r w:rsidRPr="00184C5B">
              <w:rPr>
                <w:rFonts w:ascii="Arial" w:eastAsia="Times New Roman" w:hAnsi="Arial" w:cs="Arial"/>
                <w:sz w:val="18"/>
                <w:szCs w:val="20"/>
                <w:lang w:eastAsia="ar-SA"/>
              </w:rPr>
              <w:t>Farby i lakiery - Pakowanie, przechowywanie, transport</w:t>
            </w:r>
          </w:p>
        </w:tc>
      </w:tr>
      <w:tr w:rsidR="00184C5B" w:rsidRPr="00184C5B" w:rsidTr="00BF6FBC">
        <w:tc>
          <w:tcPr>
            <w:tcW w:w="534" w:type="dxa"/>
          </w:tcPr>
          <w:p w:rsidR="00184C5B" w:rsidRPr="00184C5B" w:rsidRDefault="00184C5B" w:rsidP="00184C5B">
            <w:pPr>
              <w:suppressAutoHyphens/>
              <w:overflowPunct w:val="0"/>
              <w:autoSpaceDE w:val="0"/>
              <w:snapToGrid w:val="0"/>
              <w:spacing w:after="0" w:line="240" w:lineRule="auto"/>
              <w:jc w:val="both"/>
              <w:textAlignment w:val="baseline"/>
              <w:rPr>
                <w:rFonts w:ascii="Arial" w:eastAsia="Times New Roman" w:hAnsi="Arial" w:cs="Arial"/>
                <w:sz w:val="18"/>
                <w:szCs w:val="20"/>
                <w:lang w:eastAsia="ar-SA"/>
              </w:rPr>
            </w:pPr>
            <w:r w:rsidRPr="00184C5B">
              <w:rPr>
                <w:rFonts w:ascii="Arial" w:eastAsia="Times New Roman" w:hAnsi="Arial" w:cs="Arial"/>
                <w:sz w:val="18"/>
                <w:szCs w:val="20"/>
                <w:lang w:eastAsia="ar-SA"/>
              </w:rPr>
              <w:t>5.</w:t>
            </w:r>
          </w:p>
        </w:tc>
        <w:tc>
          <w:tcPr>
            <w:tcW w:w="2409" w:type="dxa"/>
          </w:tcPr>
          <w:p w:rsidR="00184C5B" w:rsidRPr="00184C5B" w:rsidRDefault="00184C5B" w:rsidP="00184C5B">
            <w:pPr>
              <w:suppressAutoHyphens/>
              <w:overflowPunct w:val="0"/>
              <w:autoSpaceDE w:val="0"/>
              <w:snapToGrid w:val="0"/>
              <w:spacing w:after="0" w:line="240" w:lineRule="auto"/>
              <w:jc w:val="both"/>
              <w:textAlignment w:val="baseline"/>
              <w:rPr>
                <w:rFonts w:ascii="Arial" w:eastAsia="Times New Roman" w:hAnsi="Arial" w:cs="Arial"/>
                <w:sz w:val="18"/>
                <w:szCs w:val="20"/>
                <w:lang w:eastAsia="ar-SA"/>
              </w:rPr>
            </w:pPr>
            <w:r w:rsidRPr="00184C5B">
              <w:rPr>
                <w:rFonts w:ascii="Arial" w:eastAsia="Times New Roman" w:hAnsi="Arial" w:cs="Arial"/>
                <w:sz w:val="18"/>
                <w:szCs w:val="20"/>
                <w:lang w:eastAsia="ar-SA"/>
              </w:rPr>
              <w:t>PN-EN ISO 12944-7:2001</w:t>
            </w:r>
          </w:p>
        </w:tc>
        <w:tc>
          <w:tcPr>
            <w:tcW w:w="6663" w:type="dxa"/>
          </w:tcPr>
          <w:p w:rsidR="00184C5B" w:rsidRPr="00184C5B" w:rsidRDefault="00184C5B" w:rsidP="00184C5B">
            <w:pPr>
              <w:tabs>
                <w:tab w:val="left" w:pos="3060"/>
              </w:tabs>
              <w:suppressAutoHyphens/>
              <w:overflowPunct w:val="0"/>
              <w:autoSpaceDE w:val="0"/>
              <w:snapToGrid w:val="0"/>
              <w:spacing w:after="0" w:line="240" w:lineRule="auto"/>
              <w:jc w:val="both"/>
              <w:textAlignment w:val="baseline"/>
              <w:rPr>
                <w:rFonts w:ascii="Arial" w:eastAsia="Times New Roman" w:hAnsi="Arial" w:cs="Arial"/>
                <w:sz w:val="18"/>
                <w:szCs w:val="20"/>
                <w:lang w:eastAsia="ar-SA"/>
              </w:rPr>
            </w:pPr>
            <w:r w:rsidRPr="00184C5B">
              <w:rPr>
                <w:rFonts w:ascii="Arial" w:eastAsia="Times New Roman" w:hAnsi="Arial" w:cs="Arial"/>
                <w:sz w:val="18"/>
                <w:szCs w:val="20"/>
                <w:lang w:eastAsia="ar-SA"/>
              </w:rPr>
              <w:t>Farby i lakiery. Ochrona przed korozją konstrukcji stalowych za pomocą ochronnych systemów malarskich. Część 7: Wykonywanie i nadzór prac malarskich</w:t>
            </w:r>
          </w:p>
        </w:tc>
      </w:tr>
      <w:tr w:rsidR="00184C5B" w:rsidRPr="00184C5B" w:rsidTr="00BF6FBC">
        <w:tc>
          <w:tcPr>
            <w:tcW w:w="534" w:type="dxa"/>
          </w:tcPr>
          <w:p w:rsidR="00184C5B" w:rsidRPr="00184C5B" w:rsidRDefault="00184C5B" w:rsidP="00184C5B">
            <w:pPr>
              <w:suppressAutoHyphens/>
              <w:overflowPunct w:val="0"/>
              <w:autoSpaceDE w:val="0"/>
              <w:snapToGrid w:val="0"/>
              <w:spacing w:after="0" w:line="240" w:lineRule="auto"/>
              <w:jc w:val="both"/>
              <w:textAlignment w:val="baseline"/>
              <w:rPr>
                <w:rFonts w:ascii="Arial" w:eastAsia="Times New Roman" w:hAnsi="Arial" w:cs="Arial"/>
                <w:sz w:val="18"/>
                <w:szCs w:val="20"/>
                <w:lang w:eastAsia="ar-SA"/>
              </w:rPr>
            </w:pPr>
            <w:r w:rsidRPr="00184C5B">
              <w:rPr>
                <w:rFonts w:ascii="Arial" w:eastAsia="Times New Roman" w:hAnsi="Arial" w:cs="Arial"/>
                <w:sz w:val="18"/>
                <w:szCs w:val="20"/>
                <w:lang w:eastAsia="ar-SA"/>
              </w:rPr>
              <w:t>6.</w:t>
            </w:r>
          </w:p>
        </w:tc>
        <w:tc>
          <w:tcPr>
            <w:tcW w:w="2409" w:type="dxa"/>
          </w:tcPr>
          <w:p w:rsidR="00184C5B" w:rsidRPr="00184C5B" w:rsidRDefault="00184C5B" w:rsidP="00184C5B">
            <w:pPr>
              <w:suppressAutoHyphens/>
              <w:overflowPunct w:val="0"/>
              <w:autoSpaceDE w:val="0"/>
              <w:snapToGrid w:val="0"/>
              <w:spacing w:after="0" w:line="240" w:lineRule="auto"/>
              <w:jc w:val="both"/>
              <w:textAlignment w:val="baseline"/>
              <w:rPr>
                <w:rFonts w:ascii="Arial" w:eastAsia="Times New Roman" w:hAnsi="Arial" w:cs="Arial"/>
                <w:sz w:val="18"/>
                <w:szCs w:val="20"/>
                <w:lang w:eastAsia="ar-SA"/>
              </w:rPr>
            </w:pPr>
            <w:r w:rsidRPr="00184C5B">
              <w:rPr>
                <w:rFonts w:ascii="Arial" w:eastAsia="Times New Roman" w:hAnsi="Arial" w:cs="Arial"/>
                <w:sz w:val="18"/>
                <w:szCs w:val="20"/>
                <w:lang w:eastAsia="ar-SA"/>
              </w:rPr>
              <w:t>PN-EN ISO 12944-8:2001</w:t>
            </w:r>
          </w:p>
        </w:tc>
        <w:tc>
          <w:tcPr>
            <w:tcW w:w="6663" w:type="dxa"/>
          </w:tcPr>
          <w:p w:rsidR="00184C5B" w:rsidRPr="00184C5B" w:rsidRDefault="00184C5B" w:rsidP="00184C5B">
            <w:pPr>
              <w:suppressAutoHyphens/>
              <w:overflowPunct w:val="0"/>
              <w:autoSpaceDE w:val="0"/>
              <w:snapToGrid w:val="0"/>
              <w:spacing w:after="0" w:line="240" w:lineRule="auto"/>
              <w:jc w:val="both"/>
              <w:textAlignment w:val="baseline"/>
              <w:rPr>
                <w:rFonts w:ascii="Arial" w:eastAsia="Times New Roman" w:hAnsi="Arial" w:cs="Arial"/>
                <w:sz w:val="18"/>
                <w:szCs w:val="20"/>
                <w:lang w:eastAsia="ar-SA"/>
              </w:rPr>
            </w:pPr>
            <w:r w:rsidRPr="00184C5B">
              <w:rPr>
                <w:rFonts w:ascii="Arial" w:eastAsia="Times New Roman" w:hAnsi="Arial" w:cs="Arial"/>
                <w:sz w:val="18"/>
                <w:szCs w:val="20"/>
                <w:lang w:eastAsia="ar-SA"/>
              </w:rPr>
              <w:t>Farby i lakiery. Ochrona przed korozją konstrukcji stalowych za pomocą ochronnych systemów malarskich. Część 8: Opracowanie dokumentacji dotyczącej nowych prac i renowacji</w:t>
            </w:r>
          </w:p>
        </w:tc>
      </w:tr>
      <w:tr w:rsidR="00184C5B" w:rsidRPr="00184C5B" w:rsidTr="00BF6FBC">
        <w:tc>
          <w:tcPr>
            <w:tcW w:w="534" w:type="dxa"/>
          </w:tcPr>
          <w:p w:rsidR="00184C5B" w:rsidRPr="00184C5B" w:rsidRDefault="00184C5B" w:rsidP="00184C5B">
            <w:pPr>
              <w:suppressAutoHyphens/>
              <w:overflowPunct w:val="0"/>
              <w:autoSpaceDE w:val="0"/>
              <w:snapToGrid w:val="0"/>
              <w:spacing w:after="0" w:line="240" w:lineRule="auto"/>
              <w:jc w:val="both"/>
              <w:textAlignment w:val="baseline"/>
              <w:rPr>
                <w:rFonts w:ascii="Arial" w:eastAsia="Times New Roman" w:hAnsi="Arial" w:cs="Arial"/>
                <w:sz w:val="18"/>
                <w:szCs w:val="20"/>
                <w:lang w:eastAsia="ar-SA"/>
              </w:rPr>
            </w:pPr>
            <w:r w:rsidRPr="00184C5B">
              <w:rPr>
                <w:rFonts w:ascii="Arial" w:eastAsia="Times New Roman" w:hAnsi="Arial" w:cs="Arial"/>
                <w:sz w:val="18"/>
                <w:szCs w:val="20"/>
                <w:lang w:eastAsia="ar-SA"/>
              </w:rPr>
              <w:t>7.</w:t>
            </w:r>
          </w:p>
        </w:tc>
        <w:tc>
          <w:tcPr>
            <w:tcW w:w="2409" w:type="dxa"/>
          </w:tcPr>
          <w:p w:rsidR="00184C5B" w:rsidRPr="00184C5B" w:rsidRDefault="00184C5B" w:rsidP="00184C5B">
            <w:pPr>
              <w:suppressAutoHyphens/>
              <w:overflowPunct w:val="0"/>
              <w:autoSpaceDE w:val="0"/>
              <w:snapToGrid w:val="0"/>
              <w:spacing w:after="0" w:line="240" w:lineRule="auto"/>
              <w:jc w:val="both"/>
              <w:textAlignment w:val="baseline"/>
              <w:rPr>
                <w:rFonts w:ascii="Arial" w:eastAsia="Times New Roman" w:hAnsi="Arial" w:cs="Arial"/>
                <w:sz w:val="18"/>
                <w:szCs w:val="20"/>
                <w:lang w:eastAsia="ar-SA"/>
              </w:rPr>
            </w:pPr>
            <w:r w:rsidRPr="00184C5B">
              <w:rPr>
                <w:rFonts w:ascii="Arial" w:eastAsia="Times New Roman" w:hAnsi="Arial" w:cs="Arial"/>
                <w:sz w:val="18"/>
                <w:szCs w:val="20"/>
                <w:lang w:eastAsia="ar-SA"/>
              </w:rPr>
              <w:t>PN-EN ISO 1513:1999</w:t>
            </w:r>
          </w:p>
        </w:tc>
        <w:tc>
          <w:tcPr>
            <w:tcW w:w="6663" w:type="dxa"/>
          </w:tcPr>
          <w:p w:rsidR="00184C5B" w:rsidRPr="00184C5B" w:rsidRDefault="00184C5B" w:rsidP="00184C5B">
            <w:pPr>
              <w:tabs>
                <w:tab w:val="left" w:pos="3060"/>
              </w:tabs>
              <w:suppressAutoHyphens/>
              <w:overflowPunct w:val="0"/>
              <w:autoSpaceDE w:val="0"/>
              <w:snapToGrid w:val="0"/>
              <w:spacing w:after="0" w:line="240" w:lineRule="auto"/>
              <w:jc w:val="both"/>
              <w:textAlignment w:val="baseline"/>
              <w:rPr>
                <w:rFonts w:ascii="Arial" w:eastAsia="Times New Roman" w:hAnsi="Arial" w:cs="Arial"/>
                <w:sz w:val="18"/>
                <w:szCs w:val="20"/>
                <w:lang w:eastAsia="ar-SA"/>
              </w:rPr>
            </w:pPr>
            <w:r w:rsidRPr="00184C5B">
              <w:rPr>
                <w:rFonts w:ascii="Arial" w:eastAsia="Times New Roman" w:hAnsi="Arial" w:cs="Arial"/>
                <w:sz w:val="18"/>
                <w:szCs w:val="20"/>
                <w:lang w:eastAsia="ar-SA"/>
              </w:rPr>
              <w:t>Farby i lakiery. Sprawdzenie i przygotowanie próbek do badań</w:t>
            </w:r>
          </w:p>
        </w:tc>
      </w:tr>
      <w:tr w:rsidR="00184C5B" w:rsidRPr="00184C5B" w:rsidTr="00BF6FBC">
        <w:tc>
          <w:tcPr>
            <w:tcW w:w="534" w:type="dxa"/>
          </w:tcPr>
          <w:p w:rsidR="00184C5B" w:rsidRPr="00184C5B" w:rsidRDefault="00184C5B" w:rsidP="00184C5B">
            <w:pPr>
              <w:suppressAutoHyphens/>
              <w:overflowPunct w:val="0"/>
              <w:autoSpaceDE w:val="0"/>
              <w:snapToGrid w:val="0"/>
              <w:spacing w:after="0" w:line="240" w:lineRule="auto"/>
              <w:jc w:val="both"/>
              <w:textAlignment w:val="baseline"/>
              <w:rPr>
                <w:rFonts w:ascii="Arial" w:eastAsia="Times New Roman" w:hAnsi="Arial" w:cs="Arial"/>
                <w:sz w:val="18"/>
                <w:szCs w:val="20"/>
                <w:lang w:eastAsia="ar-SA"/>
              </w:rPr>
            </w:pPr>
            <w:r w:rsidRPr="00184C5B">
              <w:rPr>
                <w:rFonts w:ascii="Arial" w:eastAsia="Times New Roman" w:hAnsi="Arial" w:cs="Arial"/>
                <w:sz w:val="18"/>
                <w:szCs w:val="20"/>
                <w:lang w:eastAsia="ar-SA"/>
              </w:rPr>
              <w:t>8.</w:t>
            </w:r>
          </w:p>
        </w:tc>
        <w:tc>
          <w:tcPr>
            <w:tcW w:w="2409" w:type="dxa"/>
          </w:tcPr>
          <w:p w:rsidR="00184C5B" w:rsidRPr="00184C5B" w:rsidRDefault="00184C5B" w:rsidP="00184C5B">
            <w:pPr>
              <w:suppressAutoHyphens/>
              <w:overflowPunct w:val="0"/>
              <w:autoSpaceDE w:val="0"/>
              <w:snapToGrid w:val="0"/>
              <w:spacing w:after="0" w:line="240" w:lineRule="auto"/>
              <w:jc w:val="both"/>
              <w:textAlignment w:val="baseline"/>
              <w:rPr>
                <w:rFonts w:ascii="Arial" w:eastAsia="Times New Roman" w:hAnsi="Arial" w:cs="Arial"/>
                <w:sz w:val="18"/>
                <w:szCs w:val="20"/>
                <w:lang w:eastAsia="ar-SA"/>
              </w:rPr>
            </w:pPr>
            <w:r w:rsidRPr="00184C5B">
              <w:rPr>
                <w:rFonts w:ascii="Arial" w:eastAsia="Times New Roman" w:hAnsi="Arial" w:cs="Arial"/>
                <w:sz w:val="18"/>
                <w:szCs w:val="20"/>
                <w:lang w:eastAsia="ar-SA"/>
              </w:rPr>
              <w:t>PN-EN ISO 12944-5:2007</w:t>
            </w:r>
          </w:p>
        </w:tc>
        <w:tc>
          <w:tcPr>
            <w:tcW w:w="6663" w:type="dxa"/>
          </w:tcPr>
          <w:p w:rsidR="00184C5B" w:rsidRPr="00184C5B" w:rsidRDefault="00184C5B" w:rsidP="00184C5B">
            <w:pPr>
              <w:tabs>
                <w:tab w:val="left" w:pos="33"/>
              </w:tabs>
              <w:suppressAutoHyphens/>
              <w:overflowPunct w:val="0"/>
              <w:autoSpaceDE w:val="0"/>
              <w:snapToGrid w:val="0"/>
              <w:spacing w:after="0" w:line="240" w:lineRule="auto"/>
              <w:ind w:left="34" w:hanging="34"/>
              <w:jc w:val="both"/>
              <w:textAlignment w:val="baseline"/>
              <w:rPr>
                <w:rFonts w:ascii="Arial" w:eastAsia="Times New Roman" w:hAnsi="Arial" w:cs="Arial"/>
                <w:sz w:val="18"/>
                <w:szCs w:val="20"/>
                <w:lang w:eastAsia="ar-SA"/>
              </w:rPr>
            </w:pPr>
            <w:r w:rsidRPr="00184C5B">
              <w:rPr>
                <w:rFonts w:ascii="Arial" w:eastAsia="Times New Roman" w:hAnsi="Arial" w:cs="Arial"/>
                <w:sz w:val="18"/>
                <w:szCs w:val="20"/>
                <w:lang w:eastAsia="ar-SA"/>
              </w:rPr>
              <w:t>Farby i lakiery. Ochrona przed korozją konstrukcji stalowych za pomocą ochronnych systemów malarskich. Część 5: Ochronne systemy malarskie</w:t>
            </w:r>
          </w:p>
        </w:tc>
      </w:tr>
      <w:tr w:rsidR="00184C5B" w:rsidRPr="00184C5B" w:rsidTr="00BF6FBC">
        <w:tc>
          <w:tcPr>
            <w:tcW w:w="534" w:type="dxa"/>
          </w:tcPr>
          <w:p w:rsidR="00184C5B" w:rsidRPr="00184C5B" w:rsidRDefault="00184C5B" w:rsidP="00184C5B">
            <w:pPr>
              <w:suppressAutoHyphens/>
              <w:overflowPunct w:val="0"/>
              <w:autoSpaceDE w:val="0"/>
              <w:snapToGrid w:val="0"/>
              <w:spacing w:after="0" w:line="240" w:lineRule="auto"/>
              <w:jc w:val="both"/>
              <w:textAlignment w:val="baseline"/>
              <w:rPr>
                <w:rFonts w:ascii="Arial" w:eastAsia="Times New Roman" w:hAnsi="Arial" w:cs="Arial"/>
                <w:sz w:val="18"/>
                <w:szCs w:val="20"/>
                <w:lang w:eastAsia="ar-SA"/>
              </w:rPr>
            </w:pPr>
            <w:r w:rsidRPr="00184C5B">
              <w:rPr>
                <w:rFonts w:ascii="Arial" w:eastAsia="Times New Roman" w:hAnsi="Arial" w:cs="Arial"/>
                <w:sz w:val="18"/>
                <w:szCs w:val="20"/>
                <w:lang w:eastAsia="ar-SA"/>
              </w:rPr>
              <w:t>9.</w:t>
            </w:r>
          </w:p>
        </w:tc>
        <w:tc>
          <w:tcPr>
            <w:tcW w:w="2409" w:type="dxa"/>
          </w:tcPr>
          <w:p w:rsidR="00184C5B" w:rsidRPr="00184C5B" w:rsidRDefault="00184C5B" w:rsidP="00184C5B">
            <w:pPr>
              <w:suppressAutoHyphens/>
              <w:overflowPunct w:val="0"/>
              <w:autoSpaceDE w:val="0"/>
              <w:snapToGrid w:val="0"/>
              <w:spacing w:after="0" w:line="240" w:lineRule="auto"/>
              <w:ind w:firstLine="33"/>
              <w:jc w:val="both"/>
              <w:textAlignment w:val="baseline"/>
              <w:rPr>
                <w:rFonts w:ascii="Arial" w:eastAsia="Times New Roman" w:hAnsi="Arial" w:cs="Arial"/>
                <w:sz w:val="18"/>
                <w:szCs w:val="20"/>
                <w:lang w:eastAsia="ar-SA"/>
              </w:rPr>
            </w:pPr>
            <w:r w:rsidRPr="00184C5B">
              <w:rPr>
                <w:rFonts w:ascii="Arial" w:eastAsia="Times New Roman" w:hAnsi="Arial" w:cs="Arial"/>
                <w:sz w:val="18"/>
                <w:szCs w:val="20"/>
                <w:lang w:eastAsia="ar-SA"/>
              </w:rPr>
              <w:t>PN-ISO 8501-2:2002.</w:t>
            </w:r>
          </w:p>
        </w:tc>
        <w:tc>
          <w:tcPr>
            <w:tcW w:w="6663" w:type="dxa"/>
          </w:tcPr>
          <w:p w:rsidR="00184C5B" w:rsidRPr="00184C5B" w:rsidRDefault="00184C5B" w:rsidP="00184C5B">
            <w:pPr>
              <w:suppressAutoHyphens/>
              <w:snapToGrid w:val="0"/>
              <w:spacing w:after="0" w:line="240" w:lineRule="auto"/>
              <w:jc w:val="both"/>
              <w:rPr>
                <w:rFonts w:ascii="Arial" w:eastAsia="Times New Roman" w:hAnsi="Arial" w:cs="Arial"/>
                <w:sz w:val="18"/>
                <w:szCs w:val="20"/>
                <w:lang w:eastAsia="ar-SA"/>
              </w:rPr>
            </w:pPr>
            <w:r w:rsidRPr="00184C5B">
              <w:rPr>
                <w:rFonts w:ascii="Arial" w:eastAsia="Times New Roman" w:hAnsi="Arial" w:cs="Arial"/>
                <w:sz w:val="18"/>
                <w:szCs w:val="20"/>
                <w:lang w:eastAsia="ar-SA"/>
              </w:rPr>
              <w:t>Przygotowywanie podłoży stalowych przed nakładaniem farb i podobnych produktów. Wzrokowa ocena czystości powierzchni. Stopnie przygotowania wcześniej pokrytych powłokami podłoży stalowych po miejscowym usunięciu tych powłok (kolorowe wzorce)</w:t>
            </w:r>
          </w:p>
        </w:tc>
      </w:tr>
      <w:tr w:rsidR="00184C5B" w:rsidRPr="00184C5B" w:rsidTr="00BF6FBC">
        <w:tc>
          <w:tcPr>
            <w:tcW w:w="534" w:type="dxa"/>
          </w:tcPr>
          <w:p w:rsidR="00184C5B" w:rsidRPr="00184C5B" w:rsidRDefault="00184C5B" w:rsidP="00184C5B">
            <w:pPr>
              <w:suppressAutoHyphens/>
              <w:overflowPunct w:val="0"/>
              <w:autoSpaceDE w:val="0"/>
              <w:snapToGrid w:val="0"/>
              <w:spacing w:after="0" w:line="240" w:lineRule="auto"/>
              <w:jc w:val="both"/>
              <w:textAlignment w:val="baseline"/>
              <w:rPr>
                <w:rFonts w:ascii="Arial" w:eastAsia="Times New Roman" w:hAnsi="Arial" w:cs="Arial"/>
                <w:sz w:val="18"/>
                <w:szCs w:val="20"/>
                <w:lang w:eastAsia="ar-SA"/>
              </w:rPr>
            </w:pPr>
            <w:r w:rsidRPr="00184C5B">
              <w:rPr>
                <w:rFonts w:ascii="Arial" w:eastAsia="Times New Roman" w:hAnsi="Arial" w:cs="Arial"/>
                <w:sz w:val="18"/>
                <w:szCs w:val="20"/>
                <w:lang w:eastAsia="ar-SA"/>
              </w:rPr>
              <w:t>9a.</w:t>
            </w:r>
          </w:p>
        </w:tc>
        <w:tc>
          <w:tcPr>
            <w:tcW w:w="2409" w:type="dxa"/>
          </w:tcPr>
          <w:p w:rsidR="00184C5B" w:rsidRPr="00184C5B" w:rsidRDefault="00184C5B" w:rsidP="00184C5B">
            <w:pPr>
              <w:suppressAutoHyphens/>
              <w:overflowPunct w:val="0"/>
              <w:autoSpaceDE w:val="0"/>
              <w:snapToGrid w:val="0"/>
              <w:spacing w:after="0" w:line="240" w:lineRule="auto"/>
              <w:jc w:val="center"/>
              <w:textAlignment w:val="baseline"/>
              <w:rPr>
                <w:rFonts w:ascii="Arial" w:eastAsia="Times New Roman" w:hAnsi="Arial" w:cs="Arial"/>
                <w:sz w:val="18"/>
                <w:szCs w:val="20"/>
                <w:lang w:eastAsia="ar-SA"/>
              </w:rPr>
            </w:pPr>
            <w:r w:rsidRPr="00184C5B">
              <w:rPr>
                <w:rFonts w:ascii="Arial" w:eastAsia="Times New Roman" w:hAnsi="Arial" w:cs="Arial"/>
                <w:sz w:val="18"/>
                <w:szCs w:val="20"/>
                <w:lang w:eastAsia="ar-SA"/>
              </w:rPr>
              <w:t>PN-EN ISO 4628-1:2005</w:t>
            </w:r>
          </w:p>
        </w:tc>
        <w:tc>
          <w:tcPr>
            <w:tcW w:w="6663" w:type="dxa"/>
          </w:tcPr>
          <w:p w:rsidR="00184C5B" w:rsidRPr="00184C5B" w:rsidRDefault="00184C5B" w:rsidP="00184C5B">
            <w:pPr>
              <w:tabs>
                <w:tab w:val="left" w:pos="3060"/>
              </w:tabs>
              <w:suppressAutoHyphens/>
              <w:overflowPunct w:val="0"/>
              <w:autoSpaceDE w:val="0"/>
              <w:snapToGrid w:val="0"/>
              <w:spacing w:after="0" w:line="240" w:lineRule="auto"/>
              <w:jc w:val="both"/>
              <w:textAlignment w:val="baseline"/>
              <w:rPr>
                <w:rFonts w:ascii="Arial" w:eastAsia="Times New Roman" w:hAnsi="Arial" w:cs="Arial"/>
                <w:sz w:val="18"/>
                <w:szCs w:val="20"/>
                <w:lang w:eastAsia="ar-SA"/>
              </w:rPr>
            </w:pPr>
            <w:r w:rsidRPr="00184C5B">
              <w:rPr>
                <w:rFonts w:ascii="Arial" w:eastAsia="Times New Roman" w:hAnsi="Arial" w:cs="Arial"/>
                <w:sz w:val="18"/>
                <w:szCs w:val="20"/>
                <w:lang w:eastAsia="ar-SA"/>
              </w:rPr>
              <w:t>Farby i lakiery. Ocena zniszczenia powłok. Określanie ilości i rozmiaru uszkodzeń oraz intensywności jednolitych zmian w wyglądzie. Część 1: Wprowadzenie ogólne i system określania</w:t>
            </w:r>
          </w:p>
        </w:tc>
      </w:tr>
      <w:tr w:rsidR="00184C5B" w:rsidRPr="00184C5B" w:rsidTr="00BF6FBC">
        <w:tc>
          <w:tcPr>
            <w:tcW w:w="534" w:type="dxa"/>
          </w:tcPr>
          <w:p w:rsidR="00184C5B" w:rsidRPr="00184C5B" w:rsidRDefault="00184C5B" w:rsidP="00184C5B">
            <w:pPr>
              <w:suppressAutoHyphens/>
              <w:overflowPunct w:val="0"/>
              <w:autoSpaceDE w:val="0"/>
              <w:snapToGrid w:val="0"/>
              <w:spacing w:after="0" w:line="240" w:lineRule="auto"/>
              <w:jc w:val="both"/>
              <w:textAlignment w:val="baseline"/>
              <w:rPr>
                <w:rFonts w:ascii="Arial" w:eastAsia="Times New Roman" w:hAnsi="Arial" w:cs="Arial"/>
                <w:sz w:val="18"/>
                <w:szCs w:val="20"/>
                <w:lang w:eastAsia="ar-SA"/>
              </w:rPr>
            </w:pPr>
            <w:r w:rsidRPr="00184C5B">
              <w:rPr>
                <w:rFonts w:ascii="Arial" w:eastAsia="Times New Roman" w:hAnsi="Arial" w:cs="Arial"/>
                <w:sz w:val="18"/>
                <w:szCs w:val="20"/>
                <w:lang w:eastAsia="ar-SA"/>
              </w:rPr>
              <w:t>10.</w:t>
            </w:r>
          </w:p>
        </w:tc>
        <w:tc>
          <w:tcPr>
            <w:tcW w:w="2409" w:type="dxa"/>
          </w:tcPr>
          <w:p w:rsidR="00184C5B" w:rsidRPr="00184C5B" w:rsidRDefault="00184C5B" w:rsidP="00184C5B">
            <w:pPr>
              <w:suppressAutoHyphens/>
              <w:overflowPunct w:val="0"/>
              <w:autoSpaceDE w:val="0"/>
              <w:snapToGrid w:val="0"/>
              <w:spacing w:after="0" w:line="240" w:lineRule="auto"/>
              <w:jc w:val="center"/>
              <w:textAlignment w:val="baseline"/>
              <w:rPr>
                <w:rFonts w:ascii="Arial" w:eastAsia="Times New Roman" w:hAnsi="Arial" w:cs="Arial"/>
                <w:sz w:val="18"/>
                <w:szCs w:val="20"/>
                <w:lang w:eastAsia="ar-SA"/>
              </w:rPr>
            </w:pPr>
            <w:r w:rsidRPr="00184C5B">
              <w:rPr>
                <w:rFonts w:ascii="Arial" w:eastAsia="Times New Roman" w:hAnsi="Arial" w:cs="Arial"/>
                <w:sz w:val="18"/>
                <w:szCs w:val="20"/>
                <w:lang w:eastAsia="ar-SA"/>
              </w:rPr>
              <w:t>PN-EN ISO 4628-2:2005</w:t>
            </w:r>
          </w:p>
        </w:tc>
        <w:tc>
          <w:tcPr>
            <w:tcW w:w="6663" w:type="dxa"/>
          </w:tcPr>
          <w:p w:rsidR="00184C5B" w:rsidRPr="00184C5B" w:rsidRDefault="00184C5B" w:rsidP="00184C5B">
            <w:pPr>
              <w:tabs>
                <w:tab w:val="left" w:pos="3060"/>
              </w:tabs>
              <w:suppressAutoHyphens/>
              <w:overflowPunct w:val="0"/>
              <w:autoSpaceDE w:val="0"/>
              <w:snapToGrid w:val="0"/>
              <w:spacing w:after="0" w:line="240" w:lineRule="auto"/>
              <w:jc w:val="both"/>
              <w:textAlignment w:val="baseline"/>
              <w:rPr>
                <w:rFonts w:ascii="Arial" w:eastAsia="Times New Roman" w:hAnsi="Arial" w:cs="Arial"/>
                <w:sz w:val="18"/>
                <w:szCs w:val="20"/>
                <w:lang w:eastAsia="ar-SA"/>
              </w:rPr>
            </w:pPr>
            <w:r w:rsidRPr="00184C5B">
              <w:rPr>
                <w:rFonts w:ascii="Arial" w:eastAsia="Times New Roman" w:hAnsi="Arial" w:cs="Arial"/>
                <w:sz w:val="18"/>
                <w:szCs w:val="20"/>
                <w:lang w:eastAsia="ar-SA"/>
              </w:rPr>
              <w:t>Farby i lakiery. Ocena zniszczenia powłok. Określanie ilości i rozmiaru uszkodzeń oraz intensywności jednolitych zmian w wyglądzie. Część 2: Ocena stopnia spęcherzenia</w:t>
            </w:r>
          </w:p>
        </w:tc>
      </w:tr>
    </w:tbl>
    <w:p w:rsidR="00184C5B" w:rsidRPr="00184C5B" w:rsidRDefault="00184C5B" w:rsidP="00184C5B">
      <w:pPr>
        <w:suppressAutoHyphens/>
        <w:overflowPunct w:val="0"/>
        <w:autoSpaceDE w:val="0"/>
        <w:spacing w:after="0" w:line="240" w:lineRule="auto"/>
        <w:jc w:val="both"/>
        <w:textAlignment w:val="baseline"/>
        <w:rPr>
          <w:rFonts w:ascii="Arial" w:eastAsia="Times New Roman" w:hAnsi="Arial" w:cs="Arial"/>
          <w:sz w:val="18"/>
          <w:szCs w:val="20"/>
          <w:lang w:eastAsia="ar-SA"/>
        </w:rPr>
      </w:pPr>
    </w:p>
    <w:tbl>
      <w:tblPr>
        <w:tblW w:w="0" w:type="auto"/>
        <w:tblLayout w:type="fixed"/>
        <w:tblLook w:val="0000" w:firstRow="0" w:lastRow="0" w:firstColumn="0" w:lastColumn="0" w:noHBand="0" w:noVBand="0"/>
      </w:tblPr>
      <w:tblGrid>
        <w:gridCol w:w="534"/>
        <w:gridCol w:w="2409"/>
        <w:gridCol w:w="6663"/>
      </w:tblGrid>
      <w:tr w:rsidR="00184C5B" w:rsidRPr="00184C5B" w:rsidTr="00BF6FBC">
        <w:tc>
          <w:tcPr>
            <w:tcW w:w="534" w:type="dxa"/>
          </w:tcPr>
          <w:p w:rsidR="00184C5B" w:rsidRPr="00184C5B" w:rsidRDefault="00184C5B" w:rsidP="00184C5B">
            <w:pPr>
              <w:suppressAutoHyphens/>
              <w:overflowPunct w:val="0"/>
              <w:autoSpaceDE w:val="0"/>
              <w:snapToGrid w:val="0"/>
              <w:spacing w:after="0" w:line="240" w:lineRule="auto"/>
              <w:jc w:val="both"/>
              <w:textAlignment w:val="baseline"/>
              <w:rPr>
                <w:rFonts w:ascii="Arial" w:eastAsia="Times New Roman" w:hAnsi="Arial" w:cs="Arial"/>
                <w:sz w:val="18"/>
                <w:szCs w:val="20"/>
                <w:lang w:eastAsia="ar-SA"/>
              </w:rPr>
            </w:pPr>
            <w:r w:rsidRPr="00184C5B">
              <w:rPr>
                <w:rFonts w:ascii="Arial" w:eastAsia="Times New Roman" w:hAnsi="Arial" w:cs="Arial"/>
                <w:sz w:val="18"/>
                <w:szCs w:val="20"/>
                <w:lang w:eastAsia="ar-SA"/>
              </w:rPr>
              <w:t>11.</w:t>
            </w:r>
          </w:p>
        </w:tc>
        <w:tc>
          <w:tcPr>
            <w:tcW w:w="2409" w:type="dxa"/>
          </w:tcPr>
          <w:p w:rsidR="00184C5B" w:rsidRPr="00184C5B" w:rsidRDefault="00184C5B" w:rsidP="00184C5B">
            <w:pPr>
              <w:suppressAutoHyphens/>
              <w:overflowPunct w:val="0"/>
              <w:autoSpaceDE w:val="0"/>
              <w:snapToGrid w:val="0"/>
              <w:spacing w:after="0" w:line="240" w:lineRule="auto"/>
              <w:jc w:val="both"/>
              <w:textAlignment w:val="baseline"/>
              <w:rPr>
                <w:rFonts w:ascii="Arial" w:eastAsia="Times New Roman" w:hAnsi="Arial" w:cs="Arial"/>
                <w:sz w:val="18"/>
                <w:szCs w:val="20"/>
                <w:lang w:eastAsia="ar-SA"/>
              </w:rPr>
            </w:pPr>
            <w:r w:rsidRPr="00184C5B">
              <w:rPr>
                <w:rFonts w:ascii="Arial" w:eastAsia="Times New Roman" w:hAnsi="Arial" w:cs="Arial"/>
                <w:sz w:val="18"/>
                <w:szCs w:val="20"/>
                <w:lang w:eastAsia="ar-SA"/>
              </w:rPr>
              <w:t>PN-EN ISO 4628-3:2005</w:t>
            </w:r>
          </w:p>
        </w:tc>
        <w:tc>
          <w:tcPr>
            <w:tcW w:w="6663" w:type="dxa"/>
          </w:tcPr>
          <w:p w:rsidR="00184C5B" w:rsidRPr="00184C5B" w:rsidRDefault="00184C5B" w:rsidP="00184C5B">
            <w:pPr>
              <w:tabs>
                <w:tab w:val="left" w:pos="3060"/>
              </w:tabs>
              <w:suppressAutoHyphens/>
              <w:overflowPunct w:val="0"/>
              <w:autoSpaceDE w:val="0"/>
              <w:snapToGrid w:val="0"/>
              <w:spacing w:after="0" w:line="240" w:lineRule="auto"/>
              <w:jc w:val="both"/>
              <w:textAlignment w:val="baseline"/>
              <w:rPr>
                <w:rFonts w:ascii="Arial" w:eastAsia="Times New Roman" w:hAnsi="Arial" w:cs="Arial"/>
                <w:sz w:val="18"/>
                <w:szCs w:val="20"/>
                <w:lang w:eastAsia="ar-SA"/>
              </w:rPr>
            </w:pPr>
            <w:r w:rsidRPr="00184C5B">
              <w:rPr>
                <w:rFonts w:ascii="Arial" w:eastAsia="Times New Roman" w:hAnsi="Arial" w:cs="Arial"/>
                <w:sz w:val="18"/>
                <w:szCs w:val="20"/>
                <w:lang w:eastAsia="ar-SA"/>
              </w:rPr>
              <w:t>Farby i lakiery. Ocena zniszczenia powłok. Określanie ilości i rozmiaru uszkodzeń oraz intensywności jednolitych zmian w wyglądzie. Część 3: Ocena stopnia zardzewienia</w:t>
            </w:r>
          </w:p>
        </w:tc>
      </w:tr>
      <w:tr w:rsidR="00184C5B" w:rsidRPr="00184C5B" w:rsidTr="00BF6FBC">
        <w:tc>
          <w:tcPr>
            <w:tcW w:w="534" w:type="dxa"/>
          </w:tcPr>
          <w:p w:rsidR="00184C5B" w:rsidRPr="00184C5B" w:rsidRDefault="00184C5B" w:rsidP="00184C5B">
            <w:pPr>
              <w:suppressAutoHyphens/>
              <w:overflowPunct w:val="0"/>
              <w:autoSpaceDE w:val="0"/>
              <w:snapToGrid w:val="0"/>
              <w:spacing w:after="0" w:line="240" w:lineRule="auto"/>
              <w:jc w:val="both"/>
              <w:textAlignment w:val="baseline"/>
              <w:rPr>
                <w:rFonts w:ascii="Arial" w:eastAsia="Times New Roman" w:hAnsi="Arial" w:cs="Arial"/>
                <w:sz w:val="18"/>
                <w:szCs w:val="20"/>
                <w:lang w:eastAsia="ar-SA"/>
              </w:rPr>
            </w:pPr>
            <w:r w:rsidRPr="00184C5B">
              <w:rPr>
                <w:rFonts w:ascii="Arial" w:eastAsia="Times New Roman" w:hAnsi="Arial" w:cs="Arial"/>
                <w:sz w:val="18"/>
                <w:szCs w:val="20"/>
                <w:lang w:eastAsia="ar-SA"/>
              </w:rPr>
              <w:t>12.</w:t>
            </w:r>
          </w:p>
        </w:tc>
        <w:tc>
          <w:tcPr>
            <w:tcW w:w="2409" w:type="dxa"/>
          </w:tcPr>
          <w:p w:rsidR="00184C5B" w:rsidRPr="00184C5B" w:rsidRDefault="00184C5B" w:rsidP="00184C5B">
            <w:pPr>
              <w:suppressAutoHyphens/>
              <w:overflowPunct w:val="0"/>
              <w:autoSpaceDE w:val="0"/>
              <w:snapToGrid w:val="0"/>
              <w:spacing w:after="0" w:line="240" w:lineRule="auto"/>
              <w:jc w:val="both"/>
              <w:textAlignment w:val="baseline"/>
              <w:rPr>
                <w:rFonts w:ascii="Arial" w:eastAsia="Times New Roman" w:hAnsi="Arial" w:cs="Arial"/>
                <w:sz w:val="18"/>
                <w:szCs w:val="20"/>
                <w:lang w:eastAsia="ar-SA"/>
              </w:rPr>
            </w:pPr>
            <w:r w:rsidRPr="00184C5B">
              <w:rPr>
                <w:rFonts w:ascii="Arial" w:eastAsia="Times New Roman" w:hAnsi="Arial" w:cs="Arial"/>
                <w:sz w:val="18"/>
                <w:szCs w:val="20"/>
                <w:lang w:eastAsia="ar-SA"/>
              </w:rPr>
              <w:t>PN-EN ISO 4628-4:2005</w:t>
            </w:r>
          </w:p>
        </w:tc>
        <w:tc>
          <w:tcPr>
            <w:tcW w:w="6663" w:type="dxa"/>
          </w:tcPr>
          <w:p w:rsidR="00184C5B" w:rsidRPr="00184C5B" w:rsidRDefault="00184C5B" w:rsidP="00184C5B">
            <w:pPr>
              <w:tabs>
                <w:tab w:val="left" w:pos="3060"/>
              </w:tabs>
              <w:suppressAutoHyphens/>
              <w:overflowPunct w:val="0"/>
              <w:autoSpaceDE w:val="0"/>
              <w:snapToGrid w:val="0"/>
              <w:spacing w:after="0" w:line="240" w:lineRule="auto"/>
              <w:jc w:val="both"/>
              <w:textAlignment w:val="baseline"/>
              <w:rPr>
                <w:rFonts w:ascii="Arial" w:eastAsia="Times New Roman" w:hAnsi="Arial" w:cs="Arial"/>
                <w:sz w:val="18"/>
                <w:szCs w:val="20"/>
                <w:lang w:eastAsia="ar-SA"/>
              </w:rPr>
            </w:pPr>
            <w:r w:rsidRPr="00184C5B">
              <w:rPr>
                <w:rFonts w:ascii="Arial" w:eastAsia="Times New Roman" w:hAnsi="Arial" w:cs="Arial"/>
                <w:sz w:val="18"/>
                <w:szCs w:val="20"/>
                <w:lang w:eastAsia="ar-SA"/>
              </w:rPr>
              <w:t>Farby i lakiery. Ocena zniszczenia powłok. Określanie ilości i rozmiaru uszkodzeń oraz intensywności jednolitych zmian w wyglądzie. Część 4: Ocena stopnia spękania</w:t>
            </w:r>
          </w:p>
        </w:tc>
      </w:tr>
      <w:tr w:rsidR="00184C5B" w:rsidRPr="00184C5B" w:rsidTr="00BF6FBC">
        <w:tc>
          <w:tcPr>
            <w:tcW w:w="534" w:type="dxa"/>
          </w:tcPr>
          <w:p w:rsidR="00184C5B" w:rsidRPr="00184C5B" w:rsidRDefault="00184C5B" w:rsidP="00184C5B">
            <w:pPr>
              <w:suppressAutoHyphens/>
              <w:overflowPunct w:val="0"/>
              <w:autoSpaceDE w:val="0"/>
              <w:snapToGrid w:val="0"/>
              <w:spacing w:after="0" w:line="240" w:lineRule="auto"/>
              <w:jc w:val="both"/>
              <w:textAlignment w:val="baseline"/>
              <w:rPr>
                <w:rFonts w:ascii="Arial" w:eastAsia="Times New Roman" w:hAnsi="Arial" w:cs="Arial"/>
                <w:sz w:val="18"/>
                <w:szCs w:val="20"/>
                <w:lang w:eastAsia="ar-SA"/>
              </w:rPr>
            </w:pPr>
            <w:r w:rsidRPr="00184C5B">
              <w:rPr>
                <w:rFonts w:ascii="Arial" w:eastAsia="Times New Roman" w:hAnsi="Arial" w:cs="Arial"/>
                <w:sz w:val="18"/>
                <w:szCs w:val="20"/>
                <w:lang w:eastAsia="ar-SA"/>
              </w:rPr>
              <w:t>13.</w:t>
            </w:r>
          </w:p>
        </w:tc>
        <w:tc>
          <w:tcPr>
            <w:tcW w:w="2409" w:type="dxa"/>
          </w:tcPr>
          <w:p w:rsidR="00184C5B" w:rsidRPr="00184C5B" w:rsidRDefault="00184C5B" w:rsidP="00184C5B">
            <w:pPr>
              <w:suppressAutoHyphens/>
              <w:overflowPunct w:val="0"/>
              <w:autoSpaceDE w:val="0"/>
              <w:snapToGrid w:val="0"/>
              <w:spacing w:after="0" w:line="240" w:lineRule="auto"/>
              <w:jc w:val="center"/>
              <w:textAlignment w:val="baseline"/>
              <w:rPr>
                <w:rFonts w:ascii="Arial" w:eastAsia="Times New Roman" w:hAnsi="Arial" w:cs="Arial"/>
                <w:sz w:val="18"/>
                <w:szCs w:val="20"/>
                <w:lang w:eastAsia="ar-SA"/>
              </w:rPr>
            </w:pPr>
            <w:r w:rsidRPr="00184C5B">
              <w:rPr>
                <w:rFonts w:ascii="Arial" w:eastAsia="Times New Roman" w:hAnsi="Arial" w:cs="Arial"/>
                <w:sz w:val="18"/>
                <w:szCs w:val="20"/>
                <w:lang w:eastAsia="ar-SA"/>
              </w:rPr>
              <w:t>PN-EN ISO 4628-5:2005</w:t>
            </w:r>
          </w:p>
        </w:tc>
        <w:tc>
          <w:tcPr>
            <w:tcW w:w="6663" w:type="dxa"/>
          </w:tcPr>
          <w:p w:rsidR="00184C5B" w:rsidRPr="00184C5B" w:rsidRDefault="00184C5B" w:rsidP="00184C5B">
            <w:pPr>
              <w:tabs>
                <w:tab w:val="left" w:pos="3060"/>
              </w:tabs>
              <w:suppressAutoHyphens/>
              <w:overflowPunct w:val="0"/>
              <w:autoSpaceDE w:val="0"/>
              <w:snapToGrid w:val="0"/>
              <w:spacing w:after="0" w:line="240" w:lineRule="auto"/>
              <w:jc w:val="both"/>
              <w:textAlignment w:val="baseline"/>
              <w:rPr>
                <w:rFonts w:ascii="Arial" w:eastAsia="Times New Roman" w:hAnsi="Arial" w:cs="Arial"/>
                <w:sz w:val="18"/>
                <w:szCs w:val="20"/>
                <w:lang w:eastAsia="ar-SA"/>
              </w:rPr>
            </w:pPr>
            <w:r w:rsidRPr="00184C5B">
              <w:rPr>
                <w:rFonts w:ascii="Arial" w:eastAsia="Times New Roman" w:hAnsi="Arial" w:cs="Arial"/>
                <w:sz w:val="18"/>
                <w:szCs w:val="20"/>
                <w:lang w:eastAsia="ar-SA"/>
              </w:rPr>
              <w:t>Farby i lakiery. Ocena zniszczenia powłok. Określanie ilości i rozmiaru uszkodzeń oraz intensywności jednolitych zmian w wyglądzie. Część 5: Ocena stopnia złuszczenia</w:t>
            </w:r>
          </w:p>
        </w:tc>
      </w:tr>
      <w:tr w:rsidR="00184C5B" w:rsidRPr="00184C5B" w:rsidTr="00BF6FBC">
        <w:tc>
          <w:tcPr>
            <w:tcW w:w="534" w:type="dxa"/>
          </w:tcPr>
          <w:p w:rsidR="00184C5B" w:rsidRPr="00184C5B" w:rsidRDefault="00184C5B" w:rsidP="00184C5B">
            <w:pPr>
              <w:suppressAutoHyphens/>
              <w:overflowPunct w:val="0"/>
              <w:autoSpaceDE w:val="0"/>
              <w:snapToGrid w:val="0"/>
              <w:spacing w:after="0" w:line="240" w:lineRule="auto"/>
              <w:jc w:val="both"/>
              <w:textAlignment w:val="baseline"/>
              <w:rPr>
                <w:rFonts w:ascii="Arial" w:eastAsia="Times New Roman" w:hAnsi="Arial" w:cs="Arial"/>
                <w:sz w:val="18"/>
                <w:szCs w:val="20"/>
                <w:lang w:eastAsia="ar-SA"/>
              </w:rPr>
            </w:pPr>
            <w:r w:rsidRPr="00184C5B">
              <w:rPr>
                <w:rFonts w:ascii="Arial" w:eastAsia="Times New Roman" w:hAnsi="Arial" w:cs="Arial"/>
                <w:sz w:val="18"/>
                <w:szCs w:val="20"/>
                <w:lang w:eastAsia="ar-SA"/>
              </w:rPr>
              <w:t>14.</w:t>
            </w:r>
          </w:p>
        </w:tc>
        <w:tc>
          <w:tcPr>
            <w:tcW w:w="2409" w:type="dxa"/>
          </w:tcPr>
          <w:p w:rsidR="00184C5B" w:rsidRPr="00184C5B" w:rsidRDefault="00184C5B" w:rsidP="00184C5B">
            <w:pPr>
              <w:suppressAutoHyphens/>
              <w:overflowPunct w:val="0"/>
              <w:autoSpaceDE w:val="0"/>
              <w:snapToGrid w:val="0"/>
              <w:spacing w:after="0" w:line="240" w:lineRule="auto"/>
              <w:jc w:val="both"/>
              <w:textAlignment w:val="baseline"/>
              <w:rPr>
                <w:rFonts w:ascii="Arial" w:eastAsia="Times New Roman" w:hAnsi="Arial" w:cs="Arial"/>
                <w:sz w:val="18"/>
                <w:szCs w:val="20"/>
                <w:lang w:eastAsia="ar-SA"/>
              </w:rPr>
            </w:pPr>
            <w:r w:rsidRPr="00184C5B">
              <w:rPr>
                <w:rFonts w:ascii="Arial" w:eastAsia="Times New Roman" w:hAnsi="Arial" w:cs="Arial"/>
                <w:sz w:val="18"/>
                <w:szCs w:val="20"/>
                <w:lang w:eastAsia="ar-SA"/>
              </w:rPr>
              <w:t>PN-EN ISO 4628-6:2001</w:t>
            </w:r>
          </w:p>
        </w:tc>
        <w:tc>
          <w:tcPr>
            <w:tcW w:w="6663" w:type="dxa"/>
          </w:tcPr>
          <w:p w:rsidR="00184C5B" w:rsidRPr="00184C5B" w:rsidRDefault="00184C5B" w:rsidP="00184C5B">
            <w:pPr>
              <w:tabs>
                <w:tab w:val="left" w:pos="3060"/>
              </w:tabs>
              <w:suppressAutoHyphens/>
              <w:overflowPunct w:val="0"/>
              <w:autoSpaceDE w:val="0"/>
              <w:snapToGrid w:val="0"/>
              <w:spacing w:after="0" w:line="240" w:lineRule="auto"/>
              <w:jc w:val="both"/>
              <w:textAlignment w:val="baseline"/>
              <w:rPr>
                <w:rFonts w:ascii="Arial" w:eastAsia="Times New Roman" w:hAnsi="Arial" w:cs="Arial"/>
                <w:sz w:val="18"/>
                <w:szCs w:val="20"/>
                <w:lang w:eastAsia="ar-SA"/>
              </w:rPr>
            </w:pPr>
            <w:r w:rsidRPr="00184C5B">
              <w:rPr>
                <w:rFonts w:ascii="Arial" w:eastAsia="Times New Roman" w:hAnsi="Arial" w:cs="Arial"/>
                <w:sz w:val="18"/>
                <w:szCs w:val="20"/>
                <w:lang w:eastAsia="ar-SA"/>
              </w:rPr>
              <w:t>Farby i lakiery. Ocena zniszczenia powłok. Określanie intensywności, ilości i rozmiaru podstawowych rodzajów uszkodzeń. Ocena stopnia skredowania metodą taśmy</w:t>
            </w:r>
          </w:p>
        </w:tc>
      </w:tr>
      <w:tr w:rsidR="00184C5B" w:rsidRPr="00184C5B" w:rsidTr="00BF6FBC">
        <w:tc>
          <w:tcPr>
            <w:tcW w:w="534" w:type="dxa"/>
          </w:tcPr>
          <w:p w:rsidR="00184C5B" w:rsidRPr="00184C5B" w:rsidRDefault="00184C5B" w:rsidP="00184C5B">
            <w:pPr>
              <w:suppressAutoHyphens/>
              <w:overflowPunct w:val="0"/>
              <w:autoSpaceDE w:val="0"/>
              <w:snapToGrid w:val="0"/>
              <w:spacing w:after="0" w:line="240" w:lineRule="auto"/>
              <w:jc w:val="both"/>
              <w:textAlignment w:val="baseline"/>
              <w:rPr>
                <w:rFonts w:ascii="Arial" w:eastAsia="Times New Roman" w:hAnsi="Arial" w:cs="Arial"/>
                <w:sz w:val="18"/>
                <w:szCs w:val="20"/>
                <w:lang w:eastAsia="ar-SA"/>
              </w:rPr>
            </w:pPr>
            <w:r w:rsidRPr="00184C5B">
              <w:rPr>
                <w:rFonts w:ascii="Arial" w:eastAsia="Times New Roman" w:hAnsi="Arial" w:cs="Arial"/>
                <w:sz w:val="18"/>
                <w:szCs w:val="20"/>
                <w:lang w:eastAsia="ar-SA"/>
              </w:rPr>
              <w:t>15.</w:t>
            </w:r>
          </w:p>
        </w:tc>
        <w:tc>
          <w:tcPr>
            <w:tcW w:w="2409" w:type="dxa"/>
          </w:tcPr>
          <w:p w:rsidR="00184C5B" w:rsidRPr="00184C5B" w:rsidRDefault="00184C5B" w:rsidP="00184C5B">
            <w:pPr>
              <w:suppressAutoHyphens/>
              <w:overflowPunct w:val="0"/>
              <w:autoSpaceDE w:val="0"/>
              <w:snapToGrid w:val="0"/>
              <w:spacing w:after="0" w:line="240" w:lineRule="auto"/>
              <w:jc w:val="both"/>
              <w:textAlignment w:val="baseline"/>
              <w:rPr>
                <w:rFonts w:ascii="Arial" w:eastAsia="Times New Roman" w:hAnsi="Arial" w:cs="Arial"/>
                <w:sz w:val="18"/>
                <w:szCs w:val="20"/>
                <w:lang w:eastAsia="ar-SA"/>
              </w:rPr>
            </w:pPr>
            <w:r w:rsidRPr="00184C5B">
              <w:rPr>
                <w:rFonts w:ascii="Arial" w:eastAsia="Times New Roman" w:hAnsi="Arial" w:cs="Arial"/>
                <w:sz w:val="18"/>
                <w:szCs w:val="20"/>
                <w:lang w:eastAsia="ar-SA"/>
              </w:rPr>
              <w:t>PN-EN ISO 2409:1999</w:t>
            </w:r>
          </w:p>
        </w:tc>
        <w:tc>
          <w:tcPr>
            <w:tcW w:w="6663" w:type="dxa"/>
          </w:tcPr>
          <w:p w:rsidR="00184C5B" w:rsidRPr="00184C5B" w:rsidRDefault="00184C5B" w:rsidP="00184C5B">
            <w:pPr>
              <w:suppressAutoHyphens/>
              <w:overflowPunct w:val="0"/>
              <w:autoSpaceDE w:val="0"/>
              <w:snapToGrid w:val="0"/>
              <w:spacing w:after="0" w:line="240" w:lineRule="auto"/>
              <w:jc w:val="both"/>
              <w:textAlignment w:val="baseline"/>
              <w:rPr>
                <w:rFonts w:ascii="Arial" w:eastAsia="Times New Roman" w:hAnsi="Arial" w:cs="Arial"/>
                <w:sz w:val="18"/>
                <w:szCs w:val="20"/>
                <w:lang w:eastAsia="ar-SA"/>
              </w:rPr>
            </w:pPr>
            <w:r w:rsidRPr="00184C5B">
              <w:rPr>
                <w:rFonts w:ascii="Arial" w:eastAsia="Times New Roman" w:hAnsi="Arial" w:cs="Arial"/>
                <w:sz w:val="18"/>
                <w:szCs w:val="20"/>
                <w:lang w:eastAsia="ar-SA"/>
              </w:rPr>
              <w:t>Farby i lakiery. Metoda siatki nacięć</w:t>
            </w:r>
          </w:p>
        </w:tc>
      </w:tr>
      <w:tr w:rsidR="00184C5B" w:rsidRPr="00184C5B" w:rsidTr="00BF6FBC">
        <w:tc>
          <w:tcPr>
            <w:tcW w:w="534" w:type="dxa"/>
          </w:tcPr>
          <w:p w:rsidR="00184C5B" w:rsidRPr="00184C5B" w:rsidRDefault="00184C5B" w:rsidP="00184C5B">
            <w:pPr>
              <w:suppressAutoHyphens/>
              <w:overflowPunct w:val="0"/>
              <w:autoSpaceDE w:val="0"/>
              <w:snapToGrid w:val="0"/>
              <w:spacing w:after="0" w:line="240" w:lineRule="auto"/>
              <w:jc w:val="both"/>
              <w:textAlignment w:val="baseline"/>
              <w:rPr>
                <w:rFonts w:ascii="Arial" w:eastAsia="Times New Roman" w:hAnsi="Arial" w:cs="Arial"/>
                <w:sz w:val="18"/>
                <w:szCs w:val="20"/>
                <w:lang w:eastAsia="ar-SA"/>
              </w:rPr>
            </w:pPr>
            <w:r w:rsidRPr="00184C5B">
              <w:rPr>
                <w:rFonts w:ascii="Arial" w:eastAsia="Times New Roman" w:hAnsi="Arial" w:cs="Arial"/>
                <w:sz w:val="18"/>
                <w:szCs w:val="20"/>
                <w:lang w:eastAsia="ar-SA"/>
              </w:rPr>
              <w:t>16.</w:t>
            </w:r>
          </w:p>
        </w:tc>
        <w:tc>
          <w:tcPr>
            <w:tcW w:w="2409" w:type="dxa"/>
          </w:tcPr>
          <w:p w:rsidR="00184C5B" w:rsidRPr="00184C5B" w:rsidRDefault="00184C5B" w:rsidP="00184C5B">
            <w:pPr>
              <w:suppressAutoHyphens/>
              <w:overflowPunct w:val="0"/>
              <w:autoSpaceDE w:val="0"/>
              <w:snapToGrid w:val="0"/>
              <w:spacing w:after="0" w:line="240" w:lineRule="auto"/>
              <w:jc w:val="both"/>
              <w:textAlignment w:val="baseline"/>
              <w:rPr>
                <w:rFonts w:ascii="Arial" w:eastAsia="Times New Roman" w:hAnsi="Arial" w:cs="Arial"/>
                <w:sz w:val="18"/>
                <w:szCs w:val="20"/>
                <w:lang w:eastAsia="ar-SA"/>
              </w:rPr>
            </w:pPr>
            <w:r w:rsidRPr="00184C5B">
              <w:rPr>
                <w:rFonts w:ascii="Arial" w:eastAsia="Times New Roman" w:hAnsi="Arial" w:cs="Arial"/>
                <w:sz w:val="18"/>
                <w:szCs w:val="20"/>
                <w:lang w:eastAsia="ar-SA"/>
              </w:rPr>
              <w:t>ASTM D 3359:1997</w:t>
            </w:r>
          </w:p>
        </w:tc>
        <w:tc>
          <w:tcPr>
            <w:tcW w:w="6663" w:type="dxa"/>
          </w:tcPr>
          <w:p w:rsidR="00184C5B" w:rsidRPr="00184C5B" w:rsidRDefault="00184C5B" w:rsidP="00184C5B">
            <w:pPr>
              <w:tabs>
                <w:tab w:val="left" w:pos="3060"/>
              </w:tabs>
              <w:suppressAutoHyphens/>
              <w:overflowPunct w:val="0"/>
              <w:autoSpaceDE w:val="0"/>
              <w:snapToGrid w:val="0"/>
              <w:spacing w:after="0" w:line="240" w:lineRule="auto"/>
              <w:jc w:val="both"/>
              <w:textAlignment w:val="baseline"/>
              <w:rPr>
                <w:rFonts w:ascii="Arial" w:eastAsia="Times New Roman" w:hAnsi="Arial" w:cs="Arial"/>
                <w:sz w:val="18"/>
                <w:szCs w:val="20"/>
                <w:lang w:eastAsia="ar-SA"/>
              </w:rPr>
            </w:pPr>
            <w:r w:rsidRPr="00184C5B">
              <w:rPr>
                <w:rFonts w:ascii="Arial" w:eastAsia="Times New Roman" w:hAnsi="Arial" w:cs="Arial"/>
                <w:sz w:val="18"/>
                <w:szCs w:val="20"/>
                <w:lang w:eastAsia="ar-SA"/>
              </w:rPr>
              <w:t>Oznaczenie przyczepności powłoki do podłoża metodą taśmy (metoda krzyża Andrzeja)</w:t>
            </w:r>
          </w:p>
        </w:tc>
      </w:tr>
      <w:tr w:rsidR="00184C5B" w:rsidRPr="00184C5B" w:rsidTr="00BF6FBC">
        <w:tc>
          <w:tcPr>
            <w:tcW w:w="534" w:type="dxa"/>
          </w:tcPr>
          <w:p w:rsidR="00184C5B" w:rsidRPr="00184C5B" w:rsidRDefault="00184C5B" w:rsidP="00184C5B">
            <w:pPr>
              <w:suppressAutoHyphens/>
              <w:overflowPunct w:val="0"/>
              <w:autoSpaceDE w:val="0"/>
              <w:snapToGrid w:val="0"/>
              <w:spacing w:after="0" w:line="240" w:lineRule="auto"/>
              <w:jc w:val="both"/>
              <w:textAlignment w:val="baseline"/>
              <w:rPr>
                <w:rFonts w:ascii="Arial" w:eastAsia="Times New Roman" w:hAnsi="Arial" w:cs="Arial"/>
                <w:sz w:val="18"/>
                <w:szCs w:val="20"/>
                <w:lang w:eastAsia="ar-SA"/>
              </w:rPr>
            </w:pPr>
            <w:r w:rsidRPr="00184C5B">
              <w:rPr>
                <w:rFonts w:ascii="Arial" w:eastAsia="Times New Roman" w:hAnsi="Arial" w:cs="Arial"/>
                <w:sz w:val="18"/>
                <w:szCs w:val="20"/>
                <w:lang w:eastAsia="ar-SA"/>
              </w:rPr>
              <w:t>17.</w:t>
            </w:r>
          </w:p>
        </w:tc>
        <w:tc>
          <w:tcPr>
            <w:tcW w:w="2409" w:type="dxa"/>
          </w:tcPr>
          <w:p w:rsidR="00184C5B" w:rsidRPr="00184C5B" w:rsidRDefault="00184C5B" w:rsidP="00184C5B">
            <w:pPr>
              <w:suppressAutoHyphens/>
              <w:overflowPunct w:val="0"/>
              <w:autoSpaceDE w:val="0"/>
              <w:snapToGrid w:val="0"/>
              <w:spacing w:after="0" w:line="240" w:lineRule="auto"/>
              <w:jc w:val="both"/>
              <w:textAlignment w:val="baseline"/>
              <w:rPr>
                <w:rFonts w:ascii="Arial" w:eastAsia="Times New Roman" w:hAnsi="Arial" w:cs="Arial"/>
                <w:sz w:val="18"/>
                <w:szCs w:val="20"/>
                <w:lang w:eastAsia="ar-SA"/>
              </w:rPr>
            </w:pPr>
            <w:r w:rsidRPr="00184C5B">
              <w:rPr>
                <w:rFonts w:ascii="Arial" w:eastAsia="Times New Roman" w:hAnsi="Arial" w:cs="Arial"/>
                <w:sz w:val="18"/>
                <w:szCs w:val="20"/>
                <w:lang w:eastAsia="ar-SA"/>
              </w:rPr>
              <w:t>PN-EN ISO 4624:2004</w:t>
            </w:r>
          </w:p>
        </w:tc>
        <w:tc>
          <w:tcPr>
            <w:tcW w:w="6663" w:type="dxa"/>
          </w:tcPr>
          <w:p w:rsidR="00184C5B" w:rsidRPr="00184C5B" w:rsidRDefault="00184C5B" w:rsidP="00184C5B">
            <w:pPr>
              <w:tabs>
                <w:tab w:val="left" w:pos="3060"/>
              </w:tabs>
              <w:suppressAutoHyphens/>
              <w:overflowPunct w:val="0"/>
              <w:autoSpaceDE w:val="0"/>
              <w:snapToGrid w:val="0"/>
              <w:spacing w:after="0" w:line="240" w:lineRule="auto"/>
              <w:jc w:val="both"/>
              <w:textAlignment w:val="baseline"/>
              <w:rPr>
                <w:rFonts w:ascii="Arial" w:eastAsia="Times New Roman" w:hAnsi="Arial" w:cs="Arial"/>
                <w:sz w:val="18"/>
                <w:szCs w:val="20"/>
                <w:lang w:eastAsia="ar-SA"/>
              </w:rPr>
            </w:pPr>
            <w:r w:rsidRPr="00184C5B">
              <w:rPr>
                <w:rFonts w:ascii="Arial" w:eastAsia="Times New Roman" w:hAnsi="Arial" w:cs="Arial"/>
                <w:sz w:val="18"/>
                <w:szCs w:val="20"/>
                <w:lang w:eastAsia="ar-SA"/>
              </w:rPr>
              <w:t>Farby i lakiery. Próba odrywania do oceny przyczepności</w:t>
            </w:r>
          </w:p>
        </w:tc>
      </w:tr>
      <w:tr w:rsidR="00184C5B" w:rsidRPr="00184C5B" w:rsidTr="00BF6FBC">
        <w:tc>
          <w:tcPr>
            <w:tcW w:w="534" w:type="dxa"/>
          </w:tcPr>
          <w:p w:rsidR="00184C5B" w:rsidRPr="00184C5B" w:rsidRDefault="00184C5B" w:rsidP="00184C5B">
            <w:pPr>
              <w:suppressAutoHyphens/>
              <w:overflowPunct w:val="0"/>
              <w:autoSpaceDE w:val="0"/>
              <w:snapToGrid w:val="0"/>
              <w:spacing w:after="0" w:line="240" w:lineRule="auto"/>
              <w:jc w:val="both"/>
              <w:textAlignment w:val="baseline"/>
              <w:rPr>
                <w:rFonts w:ascii="Arial" w:eastAsia="Times New Roman" w:hAnsi="Arial" w:cs="Arial"/>
                <w:sz w:val="18"/>
                <w:szCs w:val="20"/>
                <w:lang w:eastAsia="ar-SA"/>
              </w:rPr>
            </w:pPr>
            <w:r w:rsidRPr="00184C5B">
              <w:rPr>
                <w:rFonts w:ascii="Arial" w:eastAsia="Times New Roman" w:hAnsi="Arial" w:cs="Arial"/>
                <w:sz w:val="18"/>
                <w:szCs w:val="20"/>
                <w:lang w:eastAsia="ar-SA"/>
              </w:rPr>
              <w:t>18.</w:t>
            </w:r>
          </w:p>
        </w:tc>
        <w:tc>
          <w:tcPr>
            <w:tcW w:w="2409" w:type="dxa"/>
          </w:tcPr>
          <w:p w:rsidR="00184C5B" w:rsidRPr="00184C5B" w:rsidRDefault="00184C5B" w:rsidP="00184C5B">
            <w:pPr>
              <w:suppressAutoHyphens/>
              <w:overflowPunct w:val="0"/>
              <w:autoSpaceDE w:val="0"/>
              <w:snapToGrid w:val="0"/>
              <w:spacing w:after="0" w:line="240" w:lineRule="auto"/>
              <w:jc w:val="both"/>
              <w:textAlignment w:val="baseline"/>
              <w:rPr>
                <w:rFonts w:ascii="Arial" w:eastAsia="Times New Roman" w:hAnsi="Arial" w:cs="Arial"/>
                <w:sz w:val="18"/>
                <w:szCs w:val="20"/>
                <w:lang w:eastAsia="ar-SA"/>
              </w:rPr>
            </w:pPr>
            <w:r w:rsidRPr="00184C5B">
              <w:rPr>
                <w:rFonts w:ascii="Arial" w:eastAsia="Times New Roman" w:hAnsi="Arial" w:cs="Arial"/>
                <w:sz w:val="18"/>
                <w:szCs w:val="20"/>
                <w:lang w:eastAsia="ar-SA"/>
              </w:rPr>
              <w:t>PN-H-97052:1970</w:t>
            </w:r>
          </w:p>
        </w:tc>
        <w:tc>
          <w:tcPr>
            <w:tcW w:w="6663" w:type="dxa"/>
          </w:tcPr>
          <w:p w:rsidR="00184C5B" w:rsidRPr="00184C5B" w:rsidRDefault="00184C5B" w:rsidP="00184C5B">
            <w:pPr>
              <w:suppressAutoHyphens/>
              <w:overflowPunct w:val="0"/>
              <w:autoSpaceDE w:val="0"/>
              <w:snapToGrid w:val="0"/>
              <w:spacing w:after="0" w:line="240" w:lineRule="auto"/>
              <w:jc w:val="both"/>
              <w:textAlignment w:val="baseline"/>
              <w:rPr>
                <w:rFonts w:ascii="Arial" w:eastAsia="Times New Roman" w:hAnsi="Arial" w:cs="Arial"/>
                <w:sz w:val="18"/>
                <w:szCs w:val="20"/>
                <w:lang w:eastAsia="ar-SA"/>
              </w:rPr>
            </w:pPr>
            <w:r w:rsidRPr="00184C5B">
              <w:rPr>
                <w:rFonts w:ascii="Arial" w:eastAsia="Times New Roman" w:hAnsi="Arial" w:cs="Arial"/>
                <w:sz w:val="18"/>
                <w:szCs w:val="20"/>
                <w:lang w:eastAsia="ar-SA"/>
              </w:rPr>
              <w:t>Ochrona przed korozją. Ocena przygotowania powierzchni stali, staliwa i żeliwa do malowania</w:t>
            </w:r>
          </w:p>
        </w:tc>
      </w:tr>
      <w:tr w:rsidR="00184C5B" w:rsidRPr="00184C5B" w:rsidTr="00BF6FBC">
        <w:tc>
          <w:tcPr>
            <w:tcW w:w="534" w:type="dxa"/>
          </w:tcPr>
          <w:p w:rsidR="00184C5B" w:rsidRPr="00184C5B" w:rsidRDefault="00184C5B" w:rsidP="00184C5B">
            <w:pPr>
              <w:suppressAutoHyphens/>
              <w:overflowPunct w:val="0"/>
              <w:autoSpaceDE w:val="0"/>
              <w:snapToGrid w:val="0"/>
              <w:spacing w:after="0" w:line="240" w:lineRule="auto"/>
              <w:jc w:val="both"/>
              <w:textAlignment w:val="baseline"/>
              <w:rPr>
                <w:rFonts w:ascii="Arial" w:eastAsia="Times New Roman" w:hAnsi="Arial" w:cs="Arial"/>
                <w:sz w:val="18"/>
                <w:szCs w:val="20"/>
                <w:lang w:eastAsia="ar-SA"/>
              </w:rPr>
            </w:pPr>
            <w:r w:rsidRPr="00184C5B">
              <w:rPr>
                <w:rFonts w:ascii="Arial" w:eastAsia="Times New Roman" w:hAnsi="Arial" w:cs="Arial"/>
                <w:sz w:val="18"/>
                <w:szCs w:val="20"/>
                <w:lang w:eastAsia="ar-SA"/>
              </w:rPr>
              <w:lastRenderedPageBreak/>
              <w:t>19.</w:t>
            </w:r>
          </w:p>
        </w:tc>
        <w:tc>
          <w:tcPr>
            <w:tcW w:w="2409" w:type="dxa"/>
          </w:tcPr>
          <w:p w:rsidR="00184C5B" w:rsidRPr="00184C5B" w:rsidRDefault="00184C5B" w:rsidP="00184C5B">
            <w:pPr>
              <w:suppressAutoHyphens/>
              <w:overflowPunct w:val="0"/>
              <w:autoSpaceDE w:val="0"/>
              <w:snapToGrid w:val="0"/>
              <w:spacing w:after="0" w:line="240" w:lineRule="auto"/>
              <w:textAlignment w:val="baseline"/>
              <w:rPr>
                <w:rFonts w:ascii="Arial" w:eastAsia="Times New Roman" w:hAnsi="Arial" w:cs="Arial"/>
                <w:sz w:val="18"/>
                <w:szCs w:val="20"/>
                <w:lang w:eastAsia="ar-SA"/>
              </w:rPr>
            </w:pPr>
            <w:r w:rsidRPr="00184C5B">
              <w:rPr>
                <w:rFonts w:ascii="Arial" w:eastAsia="Times New Roman" w:hAnsi="Arial" w:cs="Arial"/>
                <w:sz w:val="18"/>
                <w:szCs w:val="20"/>
                <w:lang w:eastAsia="ar-SA"/>
              </w:rPr>
              <w:t>PN-ISO 8501-1/Adl:1998/Apl:2002</w:t>
            </w:r>
          </w:p>
        </w:tc>
        <w:tc>
          <w:tcPr>
            <w:tcW w:w="6663" w:type="dxa"/>
          </w:tcPr>
          <w:p w:rsidR="00184C5B" w:rsidRPr="00184C5B" w:rsidRDefault="00184C5B" w:rsidP="00184C5B">
            <w:pPr>
              <w:suppressAutoHyphens/>
              <w:overflowPunct w:val="0"/>
              <w:autoSpaceDE w:val="0"/>
              <w:snapToGrid w:val="0"/>
              <w:spacing w:after="0" w:line="240" w:lineRule="auto"/>
              <w:jc w:val="both"/>
              <w:textAlignment w:val="baseline"/>
              <w:rPr>
                <w:rFonts w:ascii="Arial" w:eastAsia="Times New Roman" w:hAnsi="Arial" w:cs="Arial"/>
                <w:sz w:val="18"/>
                <w:szCs w:val="20"/>
                <w:lang w:eastAsia="ar-SA"/>
              </w:rPr>
            </w:pPr>
            <w:r w:rsidRPr="00184C5B">
              <w:rPr>
                <w:rFonts w:ascii="Arial" w:eastAsia="Times New Roman" w:hAnsi="Arial" w:cs="Arial"/>
                <w:sz w:val="18"/>
                <w:szCs w:val="20"/>
                <w:lang w:eastAsia="ar-SA"/>
              </w:rPr>
              <w:t>Przygotowanie podłoży stalowych przed nakładaniem farb i   podobnych produktów. Wzrokowa ocena czystości powierzchni. Stopnie skorodowania i stopnie przygotowania niezabezpieczonych podłoży stalowych oraz podłoży stalowych po całkowitym usunięciu wcześniej nałożonych powłok (Dodatek Adl)</w:t>
            </w:r>
          </w:p>
        </w:tc>
      </w:tr>
      <w:tr w:rsidR="00184C5B" w:rsidRPr="00184C5B" w:rsidTr="00BF6FBC">
        <w:tc>
          <w:tcPr>
            <w:tcW w:w="534" w:type="dxa"/>
          </w:tcPr>
          <w:p w:rsidR="00184C5B" w:rsidRPr="00184C5B" w:rsidRDefault="00184C5B" w:rsidP="00184C5B">
            <w:pPr>
              <w:suppressAutoHyphens/>
              <w:overflowPunct w:val="0"/>
              <w:autoSpaceDE w:val="0"/>
              <w:snapToGrid w:val="0"/>
              <w:spacing w:after="0" w:line="240" w:lineRule="auto"/>
              <w:jc w:val="both"/>
              <w:textAlignment w:val="baseline"/>
              <w:rPr>
                <w:rFonts w:ascii="Arial" w:eastAsia="Times New Roman" w:hAnsi="Arial" w:cs="Arial"/>
                <w:sz w:val="18"/>
                <w:szCs w:val="20"/>
                <w:lang w:eastAsia="ar-SA"/>
              </w:rPr>
            </w:pPr>
            <w:r w:rsidRPr="00184C5B">
              <w:rPr>
                <w:rFonts w:ascii="Arial" w:eastAsia="Times New Roman" w:hAnsi="Arial" w:cs="Arial"/>
                <w:sz w:val="18"/>
                <w:szCs w:val="20"/>
                <w:lang w:eastAsia="ar-SA"/>
              </w:rPr>
              <w:t>20.</w:t>
            </w:r>
          </w:p>
        </w:tc>
        <w:tc>
          <w:tcPr>
            <w:tcW w:w="2409" w:type="dxa"/>
          </w:tcPr>
          <w:p w:rsidR="00184C5B" w:rsidRPr="00184C5B" w:rsidRDefault="00184C5B" w:rsidP="00184C5B">
            <w:pPr>
              <w:suppressAutoHyphens/>
              <w:overflowPunct w:val="0"/>
              <w:autoSpaceDE w:val="0"/>
              <w:snapToGrid w:val="0"/>
              <w:spacing w:after="0" w:line="240" w:lineRule="auto"/>
              <w:jc w:val="both"/>
              <w:textAlignment w:val="baseline"/>
              <w:rPr>
                <w:rFonts w:ascii="Arial" w:eastAsia="Times New Roman" w:hAnsi="Arial" w:cs="Arial"/>
                <w:sz w:val="18"/>
                <w:szCs w:val="20"/>
                <w:lang w:eastAsia="ar-SA"/>
              </w:rPr>
            </w:pPr>
            <w:r w:rsidRPr="00184C5B">
              <w:rPr>
                <w:rFonts w:ascii="Arial" w:eastAsia="Times New Roman" w:hAnsi="Arial" w:cs="Arial"/>
                <w:sz w:val="18"/>
                <w:szCs w:val="20"/>
                <w:lang w:eastAsia="ar-SA"/>
              </w:rPr>
              <w:t>PN-EN ISO 8502-6:2007</w:t>
            </w:r>
          </w:p>
        </w:tc>
        <w:tc>
          <w:tcPr>
            <w:tcW w:w="6663" w:type="dxa"/>
          </w:tcPr>
          <w:p w:rsidR="00184C5B" w:rsidRPr="00184C5B" w:rsidRDefault="00184C5B" w:rsidP="00184C5B">
            <w:pPr>
              <w:suppressAutoHyphens/>
              <w:overflowPunct w:val="0"/>
              <w:autoSpaceDE w:val="0"/>
              <w:snapToGrid w:val="0"/>
              <w:spacing w:after="0" w:line="240" w:lineRule="auto"/>
              <w:jc w:val="both"/>
              <w:textAlignment w:val="baseline"/>
              <w:rPr>
                <w:rFonts w:ascii="Arial" w:eastAsia="Times New Roman" w:hAnsi="Arial" w:cs="Arial"/>
                <w:sz w:val="18"/>
                <w:szCs w:val="20"/>
                <w:lang w:eastAsia="ar-SA"/>
              </w:rPr>
            </w:pPr>
            <w:r w:rsidRPr="00184C5B">
              <w:rPr>
                <w:rFonts w:ascii="Arial" w:eastAsia="Times New Roman" w:hAnsi="Arial" w:cs="Arial"/>
                <w:sz w:val="18"/>
                <w:szCs w:val="20"/>
                <w:lang w:eastAsia="ar-SA"/>
              </w:rPr>
              <w:t>Przygotowanie podłoży stalowych przed nakładaniem farb i podobnych produktów. Badania służące do oceny czystości powierzchni. Część 6: Ekstrakcja rozpuszczalnych zanieczyszczeń do analizy. Metoda Bresle’a</w:t>
            </w:r>
          </w:p>
        </w:tc>
      </w:tr>
      <w:tr w:rsidR="00184C5B" w:rsidRPr="00184C5B" w:rsidTr="00BF6FBC">
        <w:tc>
          <w:tcPr>
            <w:tcW w:w="534" w:type="dxa"/>
          </w:tcPr>
          <w:p w:rsidR="00184C5B" w:rsidRPr="00184C5B" w:rsidRDefault="00184C5B" w:rsidP="00184C5B">
            <w:pPr>
              <w:suppressAutoHyphens/>
              <w:overflowPunct w:val="0"/>
              <w:autoSpaceDE w:val="0"/>
              <w:snapToGrid w:val="0"/>
              <w:spacing w:after="0" w:line="240" w:lineRule="auto"/>
              <w:jc w:val="both"/>
              <w:textAlignment w:val="baseline"/>
              <w:rPr>
                <w:rFonts w:ascii="Arial" w:eastAsia="Times New Roman" w:hAnsi="Arial" w:cs="Arial"/>
                <w:sz w:val="18"/>
                <w:szCs w:val="20"/>
                <w:lang w:eastAsia="ar-SA"/>
              </w:rPr>
            </w:pPr>
            <w:r w:rsidRPr="00184C5B">
              <w:rPr>
                <w:rFonts w:ascii="Arial" w:eastAsia="Times New Roman" w:hAnsi="Arial" w:cs="Arial"/>
                <w:sz w:val="18"/>
                <w:szCs w:val="20"/>
                <w:lang w:eastAsia="ar-SA"/>
              </w:rPr>
              <w:t>21.</w:t>
            </w:r>
          </w:p>
        </w:tc>
        <w:tc>
          <w:tcPr>
            <w:tcW w:w="2409" w:type="dxa"/>
          </w:tcPr>
          <w:p w:rsidR="00184C5B" w:rsidRPr="00184C5B" w:rsidRDefault="00184C5B" w:rsidP="00184C5B">
            <w:pPr>
              <w:suppressAutoHyphens/>
              <w:overflowPunct w:val="0"/>
              <w:autoSpaceDE w:val="0"/>
              <w:snapToGrid w:val="0"/>
              <w:spacing w:after="0" w:line="240" w:lineRule="auto"/>
              <w:jc w:val="both"/>
              <w:textAlignment w:val="baseline"/>
              <w:rPr>
                <w:rFonts w:ascii="Arial" w:eastAsia="Times New Roman" w:hAnsi="Arial" w:cs="Arial"/>
                <w:sz w:val="18"/>
                <w:szCs w:val="20"/>
                <w:lang w:eastAsia="ar-SA"/>
              </w:rPr>
            </w:pPr>
            <w:r w:rsidRPr="00184C5B">
              <w:rPr>
                <w:rFonts w:ascii="Arial" w:eastAsia="Times New Roman" w:hAnsi="Arial" w:cs="Arial"/>
                <w:sz w:val="18"/>
                <w:szCs w:val="20"/>
                <w:lang w:eastAsia="ar-SA"/>
              </w:rPr>
              <w:t>PN-EN ISO 8502-3:2000</w:t>
            </w:r>
          </w:p>
        </w:tc>
        <w:tc>
          <w:tcPr>
            <w:tcW w:w="6663" w:type="dxa"/>
          </w:tcPr>
          <w:p w:rsidR="00184C5B" w:rsidRPr="00184C5B" w:rsidRDefault="00184C5B" w:rsidP="00184C5B">
            <w:pPr>
              <w:tabs>
                <w:tab w:val="left" w:pos="9"/>
              </w:tabs>
              <w:suppressAutoHyphens/>
              <w:overflowPunct w:val="0"/>
              <w:autoSpaceDE w:val="0"/>
              <w:snapToGrid w:val="0"/>
              <w:spacing w:after="0" w:line="240" w:lineRule="auto"/>
              <w:ind w:left="9" w:hanging="141"/>
              <w:jc w:val="both"/>
              <w:textAlignment w:val="baseline"/>
              <w:rPr>
                <w:rFonts w:ascii="Arial" w:eastAsia="Times New Roman" w:hAnsi="Arial" w:cs="Arial"/>
                <w:sz w:val="18"/>
                <w:szCs w:val="20"/>
                <w:lang w:eastAsia="ar-SA"/>
              </w:rPr>
            </w:pPr>
            <w:r w:rsidRPr="00184C5B">
              <w:rPr>
                <w:rFonts w:ascii="Arial" w:eastAsia="Times New Roman" w:hAnsi="Arial" w:cs="Arial"/>
                <w:sz w:val="18"/>
                <w:szCs w:val="20"/>
                <w:lang w:eastAsia="ar-SA"/>
              </w:rPr>
              <w:t xml:space="preserve">  Przygotowanie podłoży stalowych przed nakładaniem farb podobnych produktów. Badania służące do oceny czystości powierzchni. Ocena pozostałości kurzu na powierzchniach stalowych przygotowanych do malowania (metoda z taśmą samoprzylepną)</w:t>
            </w:r>
          </w:p>
        </w:tc>
      </w:tr>
    </w:tbl>
    <w:p w:rsidR="00184C5B" w:rsidRPr="00184C5B" w:rsidRDefault="00184C5B" w:rsidP="00184C5B">
      <w:pPr>
        <w:suppressAutoHyphens/>
        <w:overflowPunct w:val="0"/>
        <w:autoSpaceDE w:val="0"/>
        <w:spacing w:after="0" w:line="240" w:lineRule="auto"/>
        <w:jc w:val="both"/>
        <w:textAlignment w:val="baseline"/>
        <w:rPr>
          <w:rFonts w:ascii="Times New Roman" w:eastAsia="Times New Roman" w:hAnsi="Times New Roman" w:cs="Times New Roman"/>
          <w:sz w:val="20"/>
          <w:szCs w:val="20"/>
          <w:lang w:eastAsia="ar-SA"/>
        </w:rPr>
      </w:pPr>
    </w:p>
    <w:tbl>
      <w:tblPr>
        <w:tblW w:w="0" w:type="auto"/>
        <w:tblLayout w:type="fixed"/>
        <w:tblLook w:val="0000" w:firstRow="0" w:lastRow="0" w:firstColumn="0" w:lastColumn="0" w:noHBand="0" w:noVBand="0"/>
      </w:tblPr>
      <w:tblGrid>
        <w:gridCol w:w="534"/>
        <w:gridCol w:w="2409"/>
        <w:gridCol w:w="6663"/>
      </w:tblGrid>
      <w:tr w:rsidR="00184C5B" w:rsidRPr="00184C5B" w:rsidTr="00BF6FBC">
        <w:tc>
          <w:tcPr>
            <w:tcW w:w="534" w:type="dxa"/>
          </w:tcPr>
          <w:p w:rsidR="00184C5B" w:rsidRPr="00184C5B" w:rsidRDefault="00184C5B" w:rsidP="00184C5B">
            <w:pPr>
              <w:suppressAutoHyphens/>
              <w:overflowPunct w:val="0"/>
              <w:autoSpaceDE w:val="0"/>
              <w:snapToGrid w:val="0"/>
              <w:spacing w:after="0" w:line="240" w:lineRule="auto"/>
              <w:jc w:val="both"/>
              <w:textAlignment w:val="baseline"/>
              <w:rPr>
                <w:rFonts w:ascii="Arial" w:eastAsia="Times New Roman" w:hAnsi="Arial" w:cs="Arial"/>
                <w:sz w:val="18"/>
                <w:szCs w:val="20"/>
                <w:lang w:val="de-DE" w:eastAsia="ar-SA"/>
              </w:rPr>
            </w:pPr>
            <w:r w:rsidRPr="00184C5B">
              <w:rPr>
                <w:rFonts w:ascii="Arial" w:eastAsia="Times New Roman" w:hAnsi="Arial" w:cs="Arial"/>
                <w:sz w:val="18"/>
                <w:szCs w:val="20"/>
                <w:lang w:val="de-DE" w:eastAsia="ar-SA"/>
              </w:rPr>
              <w:t>22.</w:t>
            </w:r>
          </w:p>
        </w:tc>
        <w:tc>
          <w:tcPr>
            <w:tcW w:w="2409" w:type="dxa"/>
          </w:tcPr>
          <w:p w:rsidR="00184C5B" w:rsidRPr="00184C5B" w:rsidRDefault="00184C5B" w:rsidP="00184C5B">
            <w:pPr>
              <w:suppressAutoHyphens/>
              <w:overflowPunct w:val="0"/>
              <w:autoSpaceDE w:val="0"/>
              <w:snapToGrid w:val="0"/>
              <w:spacing w:after="0" w:line="240" w:lineRule="auto"/>
              <w:jc w:val="both"/>
              <w:textAlignment w:val="baseline"/>
              <w:rPr>
                <w:rFonts w:ascii="Arial" w:eastAsia="Times New Roman" w:hAnsi="Arial" w:cs="Arial"/>
                <w:sz w:val="18"/>
                <w:szCs w:val="20"/>
                <w:lang w:val="de-DE" w:eastAsia="ar-SA"/>
              </w:rPr>
            </w:pPr>
            <w:r w:rsidRPr="00184C5B">
              <w:rPr>
                <w:rFonts w:ascii="Arial" w:eastAsia="Times New Roman" w:hAnsi="Arial" w:cs="Arial"/>
                <w:sz w:val="18"/>
                <w:szCs w:val="20"/>
                <w:lang w:val="de-DE" w:eastAsia="ar-SA"/>
              </w:rPr>
              <w:t>PN-EN ISO 8502-5:2005</w:t>
            </w:r>
          </w:p>
          <w:p w:rsidR="00184C5B" w:rsidRPr="00184C5B" w:rsidRDefault="00184C5B" w:rsidP="00184C5B">
            <w:pPr>
              <w:suppressAutoHyphens/>
              <w:overflowPunct w:val="0"/>
              <w:autoSpaceDE w:val="0"/>
              <w:spacing w:after="0" w:line="240" w:lineRule="auto"/>
              <w:jc w:val="both"/>
              <w:textAlignment w:val="baseline"/>
              <w:rPr>
                <w:rFonts w:ascii="Arial" w:eastAsia="Times New Roman" w:hAnsi="Arial" w:cs="Arial"/>
                <w:sz w:val="18"/>
                <w:szCs w:val="20"/>
                <w:lang w:val="de-DE" w:eastAsia="ar-SA"/>
              </w:rPr>
            </w:pPr>
          </w:p>
        </w:tc>
        <w:tc>
          <w:tcPr>
            <w:tcW w:w="6663" w:type="dxa"/>
          </w:tcPr>
          <w:p w:rsidR="00184C5B" w:rsidRPr="00184C5B" w:rsidRDefault="00184C5B" w:rsidP="00184C5B">
            <w:pPr>
              <w:suppressAutoHyphens/>
              <w:overflowPunct w:val="0"/>
              <w:autoSpaceDE w:val="0"/>
              <w:snapToGrid w:val="0"/>
              <w:spacing w:after="0" w:line="240" w:lineRule="auto"/>
              <w:ind w:left="9" w:hanging="9"/>
              <w:jc w:val="both"/>
              <w:textAlignment w:val="baseline"/>
              <w:rPr>
                <w:rFonts w:ascii="Arial" w:eastAsia="Times New Roman" w:hAnsi="Arial" w:cs="Arial"/>
                <w:sz w:val="18"/>
                <w:szCs w:val="20"/>
                <w:lang w:eastAsia="ar-SA"/>
              </w:rPr>
            </w:pPr>
            <w:r w:rsidRPr="00184C5B">
              <w:rPr>
                <w:rFonts w:ascii="Arial" w:eastAsia="Times New Roman" w:hAnsi="Arial" w:cs="Arial"/>
                <w:sz w:val="18"/>
                <w:szCs w:val="20"/>
                <w:lang w:eastAsia="ar-SA"/>
              </w:rPr>
              <w:t>Przygotowanie podłoży stalowych przed nakładaniem farb i lakierów i podobnych produktów. Badania służące do oceny czystości powierzchni. Część 5: Oznaczanie chlorków na powierzchniach stalowych przygotowanych do malowania (metoda rurki do oznaczania jonów)</w:t>
            </w:r>
          </w:p>
        </w:tc>
      </w:tr>
      <w:tr w:rsidR="00184C5B" w:rsidRPr="00184C5B" w:rsidTr="00BF6FBC">
        <w:tc>
          <w:tcPr>
            <w:tcW w:w="534" w:type="dxa"/>
          </w:tcPr>
          <w:p w:rsidR="00184C5B" w:rsidRPr="00184C5B" w:rsidRDefault="00184C5B" w:rsidP="00184C5B">
            <w:pPr>
              <w:suppressAutoHyphens/>
              <w:overflowPunct w:val="0"/>
              <w:autoSpaceDE w:val="0"/>
              <w:snapToGrid w:val="0"/>
              <w:spacing w:after="0" w:line="240" w:lineRule="auto"/>
              <w:jc w:val="both"/>
              <w:textAlignment w:val="baseline"/>
              <w:rPr>
                <w:rFonts w:ascii="Arial" w:eastAsia="Times New Roman" w:hAnsi="Arial" w:cs="Arial"/>
                <w:sz w:val="18"/>
                <w:szCs w:val="20"/>
                <w:lang w:eastAsia="ar-SA"/>
              </w:rPr>
            </w:pPr>
            <w:r w:rsidRPr="00184C5B">
              <w:rPr>
                <w:rFonts w:ascii="Arial" w:eastAsia="Times New Roman" w:hAnsi="Arial" w:cs="Arial"/>
                <w:sz w:val="18"/>
                <w:szCs w:val="20"/>
                <w:lang w:eastAsia="ar-SA"/>
              </w:rPr>
              <w:t>23.</w:t>
            </w:r>
          </w:p>
        </w:tc>
        <w:tc>
          <w:tcPr>
            <w:tcW w:w="2409" w:type="dxa"/>
          </w:tcPr>
          <w:p w:rsidR="00184C5B" w:rsidRPr="00184C5B" w:rsidRDefault="00184C5B" w:rsidP="00184C5B">
            <w:pPr>
              <w:suppressAutoHyphens/>
              <w:overflowPunct w:val="0"/>
              <w:autoSpaceDE w:val="0"/>
              <w:snapToGrid w:val="0"/>
              <w:spacing w:after="0" w:line="240" w:lineRule="auto"/>
              <w:jc w:val="both"/>
              <w:textAlignment w:val="baseline"/>
              <w:rPr>
                <w:rFonts w:ascii="Arial" w:eastAsia="Times New Roman" w:hAnsi="Arial" w:cs="Arial"/>
                <w:sz w:val="18"/>
                <w:szCs w:val="20"/>
                <w:lang w:eastAsia="ar-SA"/>
              </w:rPr>
            </w:pPr>
            <w:r w:rsidRPr="00184C5B">
              <w:rPr>
                <w:rFonts w:ascii="Arial" w:eastAsia="Times New Roman" w:hAnsi="Arial" w:cs="Arial"/>
                <w:sz w:val="18"/>
                <w:szCs w:val="20"/>
                <w:lang w:eastAsia="ar-SA"/>
              </w:rPr>
              <w:t>PN-EN ISO 8502-9:2002</w:t>
            </w:r>
          </w:p>
        </w:tc>
        <w:tc>
          <w:tcPr>
            <w:tcW w:w="6663" w:type="dxa"/>
          </w:tcPr>
          <w:p w:rsidR="00184C5B" w:rsidRPr="00184C5B" w:rsidRDefault="00184C5B" w:rsidP="00184C5B">
            <w:pPr>
              <w:tabs>
                <w:tab w:val="left" w:pos="0"/>
              </w:tabs>
              <w:suppressAutoHyphens/>
              <w:overflowPunct w:val="0"/>
              <w:autoSpaceDE w:val="0"/>
              <w:snapToGrid w:val="0"/>
              <w:spacing w:after="0" w:line="240" w:lineRule="auto"/>
              <w:ind w:left="34" w:hanging="34"/>
              <w:jc w:val="both"/>
              <w:textAlignment w:val="baseline"/>
              <w:rPr>
                <w:rFonts w:ascii="Arial" w:eastAsia="Times New Roman" w:hAnsi="Arial" w:cs="Arial"/>
                <w:sz w:val="18"/>
                <w:szCs w:val="20"/>
                <w:lang w:eastAsia="ar-SA"/>
              </w:rPr>
            </w:pPr>
            <w:r w:rsidRPr="00184C5B">
              <w:rPr>
                <w:rFonts w:ascii="Arial" w:eastAsia="Times New Roman" w:hAnsi="Arial" w:cs="Arial"/>
                <w:sz w:val="18"/>
                <w:szCs w:val="20"/>
                <w:lang w:eastAsia="ar-SA"/>
              </w:rPr>
              <w:t>Przygotowanie podłoży stalowych przed nakładaniem farb i podobnych produktów. Badania służące do oceny czystości powierzchni. Część 9: Terenowa metoda konduktometrycznego oznaczania soli rozpuszczalnych w wodzie</w:t>
            </w:r>
          </w:p>
        </w:tc>
      </w:tr>
      <w:tr w:rsidR="00184C5B" w:rsidRPr="00184C5B" w:rsidTr="00BF6FBC">
        <w:tc>
          <w:tcPr>
            <w:tcW w:w="534" w:type="dxa"/>
          </w:tcPr>
          <w:p w:rsidR="00184C5B" w:rsidRPr="00184C5B" w:rsidRDefault="00184C5B" w:rsidP="00184C5B">
            <w:pPr>
              <w:suppressAutoHyphens/>
              <w:overflowPunct w:val="0"/>
              <w:autoSpaceDE w:val="0"/>
              <w:snapToGrid w:val="0"/>
              <w:spacing w:after="0" w:line="240" w:lineRule="auto"/>
              <w:jc w:val="both"/>
              <w:textAlignment w:val="baseline"/>
              <w:rPr>
                <w:rFonts w:ascii="Arial" w:eastAsia="Times New Roman" w:hAnsi="Arial" w:cs="Arial"/>
                <w:sz w:val="18"/>
                <w:szCs w:val="20"/>
                <w:lang w:eastAsia="ar-SA"/>
              </w:rPr>
            </w:pPr>
            <w:r w:rsidRPr="00184C5B">
              <w:rPr>
                <w:rFonts w:ascii="Arial" w:eastAsia="Times New Roman" w:hAnsi="Arial" w:cs="Arial"/>
                <w:sz w:val="18"/>
                <w:szCs w:val="20"/>
                <w:lang w:eastAsia="ar-SA"/>
              </w:rPr>
              <w:t>24.</w:t>
            </w:r>
          </w:p>
        </w:tc>
        <w:tc>
          <w:tcPr>
            <w:tcW w:w="2409" w:type="dxa"/>
          </w:tcPr>
          <w:p w:rsidR="00184C5B" w:rsidRPr="00184C5B" w:rsidRDefault="00184C5B" w:rsidP="00184C5B">
            <w:pPr>
              <w:suppressAutoHyphens/>
              <w:overflowPunct w:val="0"/>
              <w:autoSpaceDE w:val="0"/>
              <w:snapToGrid w:val="0"/>
              <w:spacing w:after="0" w:line="240" w:lineRule="auto"/>
              <w:jc w:val="both"/>
              <w:textAlignment w:val="baseline"/>
              <w:rPr>
                <w:rFonts w:ascii="Arial" w:eastAsia="Times New Roman" w:hAnsi="Arial" w:cs="Arial"/>
                <w:sz w:val="18"/>
                <w:szCs w:val="20"/>
                <w:lang w:eastAsia="ar-SA"/>
              </w:rPr>
            </w:pPr>
            <w:r w:rsidRPr="00184C5B">
              <w:rPr>
                <w:rFonts w:ascii="Arial" w:eastAsia="Times New Roman" w:hAnsi="Arial" w:cs="Arial"/>
                <w:sz w:val="18"/>
                <w:szCs w:val="20"/>
                <w:lang w:eastAsia="ar-SA"/>
              </w:rPr>
              <w:t>PN-EN ISO 8502-4:2000</w:t>
            </w:r>
          </w:p>
        </w:tc>
        <w:tc>
          <w:tcPr>
            <w:tcW w:w="6663" w:type="dxa"/>
          </w:tcPr>
          <w:p w:rsidR="00184C5B" w:rsidRPr="00184C5B" w:rsidRDefault="00184C5B" w:rsidP="00184C5B">
            <w:pPr>
              <w:tabs>
                <w:tab w:val="left" w:pos="0"/>
              </w:tabs>
              <w:suppressAutoHyphens/>
              <w:overflowPunct w:val="0"/>
              <w:autoSpaceDE w:val="0"/>
              <w:snapToGrid w:val="0"/>
              <w:spacing w:after="0" w:line="240" w:lineRule="auto"/>
              <w:jc w:val="both"/>
              <w:textAlignment w:val="baseline"/>
              <w:rPr>
                <w:rFonts w:ascii="Arial" w:eastAsia="Times New Roman" w:hAnsi="Arial" w:cs="Arial"/>
                <w:sz w:val="18"/>
                <w:szCs w:val="20"/>
                <w:lang w:eastAsia="ar-SA"/>
              </w:rPr>
            </w:pPr>
            <w:r w:rsidRPr="00184C5B">
              <w:rPr>
                <w:rFonts w:ascii="Arial" w:eastAsia="Times New Roman" w:hAnsi="Arial" w:cs="Arial"/>
                <w:sz w:val="18"/>
                <w:szCs w:val="20"/>
                <w:lang w:eastAsia="ar-SA"/>
              </w:rPr>
              <w:t>Przygotowanie podłoży stalowych przed nakładaniem farb i podobnych produktów. Badania służące do oceny czystości powierzchni. Wytyczne dotyczące oceny prawdopodobieństwa kondensacji pary wodnej przed nakładaniem farby</w:t>
            </w:r>
          </w:p>
        </w:tc>
      </w:tr>
      <w:tr w:rsidR="00184C5B" w:rsidRPr="00184C5B" w:rsidTr="00BF6FBC">
        <w:tc>
          <w:tcPr>
            <w:tcW w:w="534" w:type="dxa"/>
          </w:tcPr>
          <w:p w:rsidR="00184C5B" w:rsidRPr="00184C5B" w:rsidRDefault="00184C5B" w:rsidP="00184C5B">
            <w:pPr>
              <w:suppressAutoHyphens/>
              <w:overflowPunct w:val="0"/>
              <w:autoSpaceDE w:val="0"/>
              <w:snapToGrid w:val="0"/>
              <w:spacing w:after="0" w:line="240" w:lineRule="auto"/>
              <w:jc w:val="both"/>
              <w:textAlignment w:val="baseline"/>
              <w:rPr>
                <w:rFonts w:ascii="Arial" w:eastAsia="Times New Roman" w:hAnsi="Arial" w:cs="Arial"/>
                <w:sz w:val="18"/>
                <w:szCs w:val="20"/>
                <w:lang w:eastAsia="ar-SA"/>
              </w:rPr>
            </w:pPr>
            <w:r w:rsidRPr="00184C5B">
              <w:rPr>
                <w:rFonts w:ascii="Arial" w:eastAsia="Times New Roman" w:hAnsi="Arial" w:cs="Arial"/>
                <w:sz w:val="18"/>
                <w:szCs w:val="20"/>
                <w:lang w:eastAsia="ar-SA"/>
              </w:rPr>
              <w:t>25.</w:t>
            </w:r>
          </w:p>
        </w:tc>
        <w:tc>
          <w:tcPr>
            <w:tcW w:w="2409" w:type="dxa"/>
          </w:tcPr>
          <w:p w:rsidR="00184C5B" w:rsidRPr="00184C5B" w:rsidRDefault="00184C5B" w:rsidP="00184C5B">
            <w:pPr>
              <w:suppressAutoHyphens/>
              <w:overflowPunct w:val="0"/>
              <w:autoSpaceDE w:val="0"/>
              <w:snapToGrid w:val="0"/>
              <w:spacing w:after="0" w:line="240" w:lineRule="auto"/>
              <w:jc w:val="both"/>
              <w:textAlignment w:val="baseline"/>
              <w:rPr>
                <w:rFonts w:ascii="Arial" w:eastAsia="Times New Roman" w:hAnsi="Arial" w:cs="Arial"/>
                <w:sz w:val="18"/>
                <w:szCs w:val="20"/>
                <w:lang w:eastAsia="ar-SA"/>
              </w:rPr>
            </w:pPr>
            <w:r w:rsidRPr="00184C5B">
              <w:rPr>
                <w:rFonts w:ascii="Arial" w:eastAsia="Times New Roman" w:hAnsi="Arial" w:cs="Arial"/>
                <w:sz w:val="18"/>
                <w:szCs w:val="20"/>
                <w:lang w:eastAsia="ar-SA"/>
              </w:rPr>
              <w:t>PN-EN ISO 8502-8:2005</w:t>
            </w:r>
          </w:p>
        </w:tc>
        <w:tc>
          <w:tcPr>
            <w:tcW w:w="6663" w:type="dxa"/>
          </w:tcPr>
          <w:p w:rsidR="00184C5B" w:rsidRPr="00184C5B" w:rsidRDefault="00184C5B" w:rsidP="00184C5B">
            <w:pPr>
              <w:tabs>
                <w:tab w:val="left" w:pos="0"/>
              </w:tabs>
              <w:suppressAutoHyphens/>
              <w:overflowPunct w:val="0"/>
              <w:autoSpaceDE w:val="0"/>
              <w:snapToGrid w:val="0"/>
              <w:spacing w:after="0" w:line="240" w:lineRule="auto"/>
              <w:jc w:val="both"/>
              <w:textAlignment w:val="baseline"/>
              <w:rPr>
                <w:rFonts w:ascii="Arial" w:eastAsia="Times New Roman" w:hAnsi="Arial" w:cs="Arial"/>
                <w:sz w:val="18"/>
                <w:szCs w:val="20"/>
                <w:lang w:eastAsia="ar-SA"/>
              </w:rPr>
            </w:pPr>
            <w:r w:rsidRPr="00184C5B">
              <w:rPr>
                <w:rFonts w:ascii="Arial" w:eastAsia="Times New Roman" w:hAnsi="Arial" w:cs="Arial"/>
                <w:sz w:val="18"/>
                <w:szCs w:val="20"/>
                <w:lang w:eastAsia="ar-SA"/>
              </w:rPr>
              <w:t>Przygotowanie podłoży stalowych przed nakładaniem farb i podobnych produktów. Badania służące do oceny czystości powierzchni. Część 8: Terenowa metoda refraktometrycznego oznaczania wilgoci</w:t>
            </w:r>
          </w:p>
        </w:tc>
      </w:tr>
      <w:tr w:rsidR="00184C5B" w:rsidRPr="00184C5B" w:rsidTr="00BF6FBC">
        <w:tc>
          <w:tcPr>
            <w:tcW w:w="534" w:type="dxa"/>
          </w:tcPr>
          <w:p w:rsidR="00184C5B" w:rsidRPr="00184C5B" w:rsidRDefault="00184C5B" w:rsidP="00184C5B">
            <w:pPr>
              <w:suppressAutoHyphens/>
              <w:overflowPunct w:val="0"/>
              <w:autoSpaceDE w:val="0"/>
              <w:snapToGrid w:val="0"/>
              <w:spacing w:after="0" w:line="240" w:lineRule="auto"/>
              <w:jc w:val="both"/>
              <w:textAlignment w:val="baseline"/>
              <w:rPr>
                <w:rFonts w:ascii="Arial" w:eastAsia="Times New Roman" w:hAnsi="Arial" w:cs="Arial"/>
                <w:sz w:val="18"/>
                <w:szCs w:val="20"/>
                <w:lang w:eastAsia="ar-SA"/>
              </w:rPr>
            </w:pPr>
            <w:r w:rsidRPr="00184C5B">
              <w:rPr>
                <w:rFonts w:ascii="Arial" w:eastAsia="Times New Roman" w:hAnsi="Arial" w:cs="Arial"/>
                <w:sz w:val="18"/>
                <w:szCs w:val="20"/>
                <w:lang w:eastAsia="ar-SA"/>
              </w:rPr>
              <w:t>26.</w:t>
            </w:r>
          </w:p>
        </w:tc>
        <w:tc>
          <w:tcPr>
            <w:tcW w:w="2409" w:type="dxa"/>
          </w:tcPr>
          <w:p w:rsidR="00184C5B" w:rsidRPr="00184C5B" w:rsidRDefault="00184C5B" w:rsidP="00184C5B">
            <w:pPr>
              <w:suppressAutoHyphens/>
              <w:overflowPunct w:val="0"/>
              <w:autoSpaceDE w:val="0"/>
              <w:snapToGrid w:val="0"/>
              <w:spacing w:after="0" w:line="240" w:lineRule="auto"/>
              <w:jc w:val="both"/>
              <w:textAlignment w:val="baseline"/>
              <w:rPr>
                <w:rFonts w:ascii="Arial" w:eastAsia="Times New Roman" w:hAnsi="Arial" w:cs="Arial"/>
                <w:sz w:val="18"/>
                <w:szCs w:val="20"/>
                <w:lang w:eastAsia="ar-SA"/>
              </w:rPr>
            </w:pPr>
            <w:r w:rsidRPr="00184C5B">
              <w:rPr>
                <w:rFonts w:ascii="Arial" w:eastAsia="Times New Roman" w:hAnsi="Arial" w:cs="Arial"/>
                <w:sz w:val="18"/>
                <w:szCs w:val="20"/>
                <w:lang w:eastAsia="ar-SA"/>
              </w:rPr>
              <w:t>PN-EN ISO 2808:2008</w:t>
            </w:r>
          </w:p>
        </w:tc>
        <w:tc>
          <w:tcPr>
            <w:tcW w:w="6663" w:type="dxa"/>
          </w:tcPr>
          <w:p w:rsidR="00184C5B" w:rsidRPr="00184C5B" w:rsidRDefault="00184C5B" w:rsidP="00184C5B">
            <w:pPr>
              <w:suppressAutoHyphens/>
              <w:overflowPunct w:val="0"/>
              <w:autoSpaceDE w:val="0"/>
              <w:snapToGrid w:val="0"/>
              <w:spacing w:after="0" w:line="240" w:lineRule="auto"/>
              <w:jc w:val="both"/>
              <w:textAlignment w:val="baseline"/>
              <w:rPr>
                <w:rFonts w:ascii="Arial" w:eastAsia="Times New Roman" w:hAnsi="Arial" w:cs="Arial"/>
                <w:sz w:val="18"/>
                <w:szCs w:val="20"/>
                <w:lang w:eastAsia="ar-SA"/>
              </w:rPr>
            </w:pPr>
            <w:r w:rsidRPr="00184C5B">
              <w:rPr>
                <w:rFonts w:ascii="Arial" w:eastAsia="Times New Roman" w:hAnsi="Arial" w:cs="Arial"/>
                <w:sz w:val="18"/>
                <w:szCs w:val="20"/>
                <w:lang w:eastAsia="ar-SA"/>
              </w:rPr>
              <w:t>Farby i lakiery. Oznaczanie grubości powłoki</w:t>
            </w:r>
          </w:p>
        </w:tc>
      </w:tr>
      <w:tr w:rsidR="00184C5B" w:rsidRPr="00184C5B" w:rsidTr="00BF6FBC">
        <w:tc>
          <w:tcPr>
            <w:tcW w:w="534" w:type="dxa"/>
          </w:tcPr>
          <w:p w:rsidR="00184C5B" w:rsidRPr="00184C5B" w:rsidRDefault="00184C5B" w:rsidP="00184C5B">
            <w:pPr>
              <w:suppressAutoHyphens/>
              <w:overflowPunct w:val="0"/>
              <w:autoSpaceDE w:val="0"/>
              <w:snapToGrid w:val="0"/>
              <w:spacing w:after="0" w:line="240" w:lineRule="auto"/>
              <w:jc w:val="both"/>
              <w:textAlignment w:val="baseline"/>
              <w:rPr>
                <w:rFonts w:ascii="Arial" w:eastAsia="Times New Roman" w:hAnsi="Arial" w:cs="Arial"/>
                <w:sz w:val="18"/>
                <w:szCs w:val="20"/>
                <w:lang w:eastAsia="ar-SA"/>
              </w:rPr>
            </w:pPr>
            <w:r w:rsidRPr="00184C5B">
              <w:rPr>
                <w:rFonts w:ascii="Arial" w:eastAsia="Times New Roman" w:hAnsi="Arial" w:cs="Arial"/>
                <w:sz w:val="18"/>
                <w:szCs w:val="20"/>
                <w:lang w:eastAsia="ar-SA"/>
              </w:rPr>
              <w:t>27.</w:t>
            </w:r>
          </w:p>
        </w:tc>
        <w:tc>
          <w:tcPr>
            <w:tcW w:w="2409" w:type="dxa"/>
          </w:tcPr>
          <w:p w:rsidR="00184C5B" w:rsidRPr="00184C5B" w:rsidRDefault="00184C5B" w:rsidP="00184C5B">
            <w:pPr>
              <w:suppressAutoHyphens/>
              <w:overflowPunct w:val="0"/>
              <w:autoSpaceDE w:val="0"/>
              <w:snapToGrid w:val="0"/>
              <w:spacing w:after="0" w:line="240" w:lineRule="auto"/>
              <w:jc w:val="both"/>
              <w:textAlignment w:val="baseline"/>
              <w:rPr>
                <w:rFonts w:ascii="Arial" w:eastAsia="Times New Roman" w:hAnsi="Arial" w:cs="Arial"/>
                <w:sz w:val="18"/>
                <w:szCs w:val="20"/>
                <w:lang w:eastAsia="ar-SA"/>
              </w:rPr>
            </w:pPr>
            <w:r w:rsidRPr="00184C5B">
              <w:rPr>
                <w:rFonts w:ascii="Arial" w:eastAsia="Times New Roman" w:hAnsi="Arial" w:cs="Arial"/>
                <w:sz w:val="18"/>
                <w:szCs w:val="20"/>
                <w:lang w:eastAsia="ar-SA"/>
              </w:rPr>
              <w:t>PN ISO 15184:2001</w:t>
            </w:r>
          </w:p>
        </w:tc>
        <w:tc>
          <w:tcPr>
            <w:tcW w:w="6663" w:type="dxa"/>
          </w:tcPr>
          <w:p w:rsidR="00184C5B" w:rsidRPr="00184C5B" w:rsidRDefault="00184C5B" w:rsidP="00184C5B">
            <w:pPr>
              <w:tabs>
                <w:tab w:val="left" w:pos="34"/>
              </w:tabs>
              <w:suppressAutoHyphens/>
              <w:overflowPunct w:val="0"/>
              <w:autoSpaceDE w:val="0"/>
              <w:snapToGrid w:val="0"/>
              <w:spacing w:after="0" w:line="240" w:lineRule="auto"/>
              <w:ind w:left="34" w:hanging="34"/>
              <w:jc w:val="both"/>
              <w:textAlignment w:val="baseline"/>
              <w:rPr>
                <w:rFonts w:ascii="Arial" w:eastAsia="Times New Roman" w:hAnsi="Arial" w:cs="Arial"/>
                <w:sz w:val="18"/>
                <w:szCs w:val="20"/>
                <w:lang w:eastAsia="ar-SA"/>
              </w:rPr>
            </w:pPr>
            <w:r w:rsidRPr="00184C5B">
              <w:rPr>
                <w:rFonts w:ascii="Arial" w:eastAsia="Times New Roman" w:hAnsi="Arial" w:cs="Arial"/>
                <w:sz w:val="18"/>
                <w:szCs w:val="20"/>
                <w:lang w:eastAsia="ar-SA"/>
              </w:rPr>
              <w:t>Farby i lakiery. Sprawdzenie twardości metodą ołówkową</w:t>
            </w:r>
          </w:p>
        </w:tc>
      </w:tr>
    </w:tbl>
    <w:p w:rsidR="00184C5B" w:rsidRPr="00184C5B" w:rsidRDefault="00184C5B" w:rsidP="00184C5B">
      <w:pPr>
        <w:keepNext/>
        <w:numPr>
          <w:ilvl w:val="1"/>
          <w:numId w:val="0"/>
        </w:numPr>
        <w:tabs>
          <w:tab w:val="left" w:pos="0"/>
        </w:tabs>
        <w:suppressAutoHyphens/>
        <w:overflowPunct w:val="0"/>
        <w:autoSpaceDE w:val="0"/>
        <w:spacing w:before="120" w:after="120" w:line="240" w:lineRule="auto"/>
        <w:jc w:val="both"/>
        <w:textAlignment w:val="baseline"/>
        <w:outlineLvl w:val="1"/>
        <w:rPr>
          <w:rFonts w:ascii="Arial" w:eastAsia="Times New Roman" w:hAnsi="Arial" w:cs="Arial"/>
          <w:b/>
          <w:sz w:val="18"/>
          <w:szCs w:val="20"/>
          <w:lang w:eastAsia="ar-SA"/>
        </w:rPr>
      </w:pPr>
      <w:r w:rsidRPr="00184C5B">
        <w:rPr>
          <w:rFonts w:ascii="Arial" w:eastAsia="Times New Roman" w:hAnsi="Arial" w:cs="Arial"/>
          <w:b/>
          <w:sz w:val="18"/>
          <w:szCs w:val="20"/>
          <w:lang w:eastAsia="ar-SA"/>
        </w:rPr>
        <w:t>10.2. Inne dokumenty</w:t>
      </w:r>
    </w:p>
    <w:p w:rsidR="00184C5B" w:rsidRPr="00184C5B" w:rsidRDefault="00184C5B" w:rsidP="00184C5B">
      <w:pPr>
        <w:numPr>
          <w:ilvl w:val="0"/>
          <w:numId w:val="9"/>
        </w:numPr>
        <w:tabs>
          <w:tab w:val="left" w:pos="454"/>
        </w:tabs>
        <w:suppressAutoHyphens/>
        <w:overflowPunct w:val="0"/>
        <w:autoSpaceDE w:val="0"/>
        <w:spacing w:after="0" w:line="240" w:lineRule="auto"/>
        <w:ind w:left="454" w:hanging="454"/>
        <w:jc w:val="both"/>
        <w:textAlignment w:val="baseline"/>
        <w:rPr>
          <w:rFonts w:ascii="Arial" w:eastAsia="Times New Roman" w:hAnsi="Arial" w:cs="Arial"/>
          <w:sz w:val="18"/>
          <w:szCs w:val="20"/>
          <w:lang w:eastAsia="ar-SA"/>
        </w:rPr>
      </w:pPr>
      <w:r w:rsidRPr="00184C5B">
        <w:rPr>
          <w:rFonts w:ascii="Arial" w:eastAsia="Times New Roman" w:hAnsi="Arial" w:cs="Arial"/>
          <w:sz w:val="18"/>
          <w:szCs w:val="20"/>
          <w:lang w:eastAsia="ar-SA"/>
        </w:rPr>
        <w:t>Rozporządzenie Ministra Gospodarki i Polityki Społecznej z dnia 1 stycznia 2004 r. w sprawie bezpieczeństwa i higieny pracy przy czyszczeniu powierzchni, malowaniu natryskowym i natryskiwaniu cieplnym (Dz.U. z 2004 r. nr 16, poz. 156)</w:t>
      </w:r>
    </w:p>
    <w:p w:rsidR="00184C5B" w:rsidRPr="00184C5B" w:rsidRDefault="00184C5B" w:rsidP="00184C5B">
      <w:pPr>
        <w:numPr>
          <w:ilvl w:val="0"/>
          <w:numId w:val="9"/>
        </w:numPr>
        <w:tabs>
          <w:tab w:val="left" w:pos="454"/>
        </w:tabs>
        <w:suppressAutoHyphens/>
        <w:overflowPunct w:val="0"/>
        <w:autoSpaceDE w:val="0"/>
        <w:spacing w:after="0" w:line="240" w:lineRule="auto"/>
        <w:ind w:left="454" w:hanging="454"/>
        <w:jc w:val="both"/>
        <w:textAlignment w:val="baseline"/>
        <w:rPr>
          <w:rFonts w:ascii="Arial" w:eastAsia="Times New Roman" w:hAnsi="Arial" w:cs="Arial"/>
          <w:sz w:val="18"/>
          <w:szCs w:val="20"/>
          <w:lang w:eastAsia="ar-SA"/>
        </w:rPr>
      </w:pPr>
      <w:r w:rsidRPr="00184C5B">
        <w:rPr>
          <w:rFonts w:ascii="Arial" w:eastAsia="Times New Roman" w:hAnsi="Arial" w:cs="Arial"/>
          <w:sz w:val="18"/>
          <w:szCs w:val="20"/>
          <w:lang w:eastAsia="ar-SA"/>
        </w:rPr>
        <w:t>Ustawa o odpadach z dnia 27 kwietnia 2001 r. (Dz.U. nr 62, poz. 628)</w:t>
      </w:r>
    </w:p>
    <w:p w:rsidR="00184C5B" w:rsidRPr="00184C5B" w:rsidRDefault="00184C5B" w:rsidP="00184C5B">
      <w:pPr>
        <w:numPr>
          <w:ilvl w:val="0"/>
          <w:numId w:val="9"/>
        </w:numPr>
        <w:tabs>
          <w:tab w:val="left" w:pos="454"/>
        </w:tabs>
        <w:suppressAutoHyphens/>
        <w:overflowPunct w:val="0"/>
        <w:autoSpaceDE w:val="0"/>
        <w:spacing w:after="0" w:line="240" w:lineRule="auto"/>
        <w:ind w:left="454" w:hanging="454"/>
        <w:jc w:val="both"/>
        <w:textAlignment w:val="baseline"/>
        <w:rPr>
          <w:rFonts w:ascii="Arial" w:eastAsia="Times New Roman" w:hAnsi="Arial" w:cs="Arial"/>
          <w:sz w:val="18"/>
          <w:szCs w:val="20"/>
          <w:lang w:eastAsia="ar-SA"/>
        </w:rPr>
      </w:pPr>
      <w:r w:rsidRPr="00184C5B">
        <w:rPr>
          <w:rFonts w:ascii="Arial" w:eastAsia="Times New Roman" w:hAnsi="Arial" w:cs="Arial"/>
          <w:sz w:val="18"/>
          <w:szCs w:val="20"/>
          <w:lang w:eastAsia="ar-SA"/>
        </w:rPr>
        <w:t xml:space="preserve">Rozporządzenie Ministra Ochrony Środowiska, Zasobów Naturalnych i Leśnictwa w sprawie kwalifikacji odpadów z dnia 24 grudnia 1997 r. </w:t>
      </w:r>
    </w:p>
    <w:p w:rsidR="00184C5B" w:rsidRPr="00184C5B" w:rsidRDefault="00184C5B" w:rsidP="00184C5B">
      <w:pPr>
        <w:numPr>
          <w:ilvl w:val="0"/>
          <w:numId w:val="9"/>
        </w:numPr>
        <w:tabs>
          <w:tab w:val="left" w:pos="454"/>
        </w:tabs>
        <w:suppressAutoHyphens/>
        <w:overflowPunct w:val="0"/>
        <w:autoSpaceDE w:val="0"/>
        <w:spacing w:after="0" w:line="240" w:lineRule="auto"/>
        <w:ind w:left="454" w:hanging="454"/>
        <w:jc w:val="both"/>
        <w:textAlignment w:val="baseline"/>
        <w:rPr>
          <w:rFonts w:ascii="Arial" w:eastAsia="Times New Roman" w:hAnsi="Arial" w:cs="Arial"/>
          <w:sz w:val="18"/>
          <w:szCs w:val="20"/>
          <w:lang w:eastAsia="ar-SA"/>
        </w:rPr>
      </w:pPr>
      <w:r w:rsidRPr="00184C5B">
        <w:rPr>
          <w:rFonts w:ascii="Arial" w:eastAsia="Times New Roman" w:hAnsi="Arial" w:cs="Arial"/>
          <w:sz w:val="18"/>
          <w:szCs w:val="20"/>
          <w:lang w:eastAsia="ar-SA"/>
        </w:rPr>
        <w:t>Ustawa z dnia 16 kwietnia 2004 o wyrobach budowlanych (Dz.U. z 2004 r. nr 92, poz. 881)</w:t>
      </w:r>
    </w:p>
    <w:p w:rsidR="00184C5B" w:rsidRPr="00184C5B" w:rsidRDefault="00184C5B" w:rsidP="00184C5B">
      <w:pPr>
        <w:numPr>
          <w:ilvl w:val="0"/>
          <w:numId w:val="9"/>
        </w:numPr>
        <w:tabs>
          <w:tab w:val="left" w:pos="454"/>
        </w:tabs>
        <w:suppressAutoHyphens/>
        <w:overflowPunct w:val="0"/>
        <w:autoSpaceDE w:val="0"/>
        <w:spacing w:after="0" w:line="240" w:lineRule="auto"/>
        <w:ind w:left="454" w:hanging="454"/>
        <w:jc w:val="both"/>
        <w:textAlignment w:val="baseline"/>
        <w:rPr>
          <w:rFonts w:ascii="Arial" w:eastAsia="Times New Roman" w:hAnsi="Arial" w:cs="Arial"/>
          <w:sz w:val="18"/>
          <w:szCs w:val="20"/>
          <w:lang w:eastAsia="ar-SA"/>
        </w:rPr>
      </w:pPr>
      <w:r w:rsidRPr="00184C5B">
        <w:rPr>
          <w:rFonts w:ascii="Arial" w:eastAsia="Times New Roman" w:hAnsi="Arial" w:cs="Arial"/>
          <w:sz w:val="18"/>
          <w:szCs w:val="20"/>
          <w:lang w:eastAsia="ar-SA"/>
        </w:rPr>
        <w:t xml:space="preserve">Zalecenia do wykonania i odbioru antykorozyjnych zabezpieczeń konstrukcji stalowych drogowych obiektów mostowych, nowelizacja w 2006 r. stanowiąca załącznik do zarządzenia nr 15 Generalnego Dyrektora Dróg Krajowych i Autostrad z dnia 8 marca 2006 r. </w:t>
      </w:r>
    </w:p>
    <w:p w:rsidR="00184C5B" w:rsidRPr="00184C5B" w:rsidRDefault="00184C5B" w:rsidP="00184C5B">
      <w:pPr>
        <w:numPr>
          <w:ilvl w:val="0"/>
          <w:numId w:val="9"/>
        </w:numPr>
        <w:tabs>
          <w:tab w:val="left" w:pos="454"/>
        </w:tabs>
        <w:suppressAutoHyphens/>
        <w:overflowPunct w:val="0"/>
        <w:autoSpaceDE w:val="0"/>
        <w:spacing w:after="0" w:line="240" w:lineRule="auto"/>
        <w:ind w:left="454" w:hanging="454"/>
        <w:jc w:val="both"/>
        <w:textAlignment w:val="baseline"/>
        <w:rPr>
          <w:rFonts w:ascii="Arial" w:eastAsia="Times New Roman" w:hAnsi="Arial" w:cs="Arial"/>
          <w:sz w:val="18"/>
          <w:szCs w:val="20"/>
          <w:lang w:eastAsia="ar-SA"/>
        </w:rPr>
      </w:pPr>
      <w:r w:rsidRPr="00184C5B">
        <w:rPr>
          <w:rFonts w:ascii="Arial" w:eastAsia="Times New Roman" w:hAnsi="Arial" w:cs="Arial"/>
          <w:sz w:val="18"/>
          <w:szCs w:val="20"/>
          <w:lang w:eastAsia="ar-SA"/>
        </w:rPr>
        <w:t>Ustawa z dnia 11 stycznia 2001 r. o substancjach i preparatach chemicznych (Dz.U. z 2001 r. nr 11, poz. 84 wraz z późniejszymi zmianami)</w:t>
      </w:r>
    </w:p>
    <w:p w:rsidR="00184C5B" w:rsidRPr="00184C5B" w:rsidRDefault="00184C5B" w:rsidP="00184C5B">
      <w:pPr>
        <w:numPr>
          <w:ilvl w:val="4"/>
          <w:numId w:val="1"/>
        </w:numPr>
        <w:tabs>
          <w:tab w:val="left" w:pos="0"/>
        </w:tabs>
        <w:suppressAutoHyphens/>
        <w:overflowPunct w:val="0"/>
        <w:autoSpaceDE w:val="0"/>
        <w:spacing w:before="240" w:after="60" w:line="240" w:lineRule="auto"/>
        <w:jc w:val="right"/>
        <w:textAlignment w:val="baseline"/>
        <w:outlineLvl w:val="4"/>
        <w:rPr>
          <w:rFonts w:ascii="Arial" w:eastAsia="Times New Roman" w:hAnsi="Arial" w:cs="Arial"/>
          <w:bCs/>
          <w:i/>
          <w:iCs/>
          <w:sz w:val="18"/>
          <w:szCs w:val="26"/>
          <w:lang w:eastAsia="ar-SA"/>
        </w:rPr>
      </w:pPr>
    </w:p>
    <w:p w:rsidR="00184C5B" w:rsidRPr="00184C5B" w:rsidRDefault="00184C5B" w:rsidP="00184C5B">
      <w:pPr>
        <w:numPr>
          <w:ilvl w:val="4"/>
          <w:numId w:val="1"/>
        </w:numPr>
        <w:tabs>
          <w:tab w:val="left" w:pos="0"/>
        </w:tabs>
        <w:suppressAutoHyphens/>
        <w:overflowPunct w:val="0"/>
        <w:autoSpaceDE w:val="0"/>
        <w:spacing w:before="240" w:after="60" w:line="240" w:lineRule="auto"/>
        <w:jc w:val="center"/>
        <w:textAlignment w:val="baseline"/>
        <w:outlineLvl w:val="4"/>
        <w:rPr>
          <w:rFonts w:ascii="Arial" w:eastAsia="Times New Roman" w:hAnsi="Arial" w:cs="Arial"/>
          <w:b/>
          <w:bCs/>
          <w:iCs/>
          <w:sz w:val="18"/>
          <w:szCs w:val="20"/>
          <w:lang w:eastAsia="ar-SA"/>
        </w:rPr>
      </w:pPr>
    </w:p>
    <w:p w:rsidR="00184C5B" w:rsidRPr="00184C5B" w:rsidRDefault="00184C5B" w:rsidP="00184C5B">
      <w:pPr>
        <w:suppressAutoHyphens/>
        <w:overflowPunct w:val="0"/>
        <w:autoSpaceDE w:val="0"/>
        <w:spacing w:after="0" w:line="240" w:lineRule="auto"/>
        <w:jc w:val="both"/>
        <w:textAlignment w:val="baseline"/>
        <w:rPr>
          <w:rFonts w:ascii="Times New Roman" w:eastAsia="Times New Roman" w:hAnsi="Times New Roman" w:cs="Times New Roman"/>
          <w:sz w:val="20"/>
          <w:szCs w:val="20"/>
          <w:lang w:eastAsia="ar-SA"/>
        </w:rPr>
      </w:pPr>
    </w:p>
    <w:p w:rsidR="00184C5B" w:rsidRPr="00184C5B" w:rsidRDefault="00184C5B" w:rsidP="00184C5B">
      <w:pPr>
        <w:suppressAutoHyphens/>
        <w:overflowPunct w:val="0"/>
        <w:autoSpaceDE w:val="0"/>
        <w:spacing w:after="0" w:line="240" w:lineRule="auto"/>
        <w:jc w:val="both"/>
        <w:textAlignment w:val="baseline"/>
        <w:rPr>
          <w:rFonts w:ascii="Times New Roman" w:eastAsia="Times New Roman" w:hAnsi="Times New Roman" w:cs="Times New Roman"/>
          <w:sz w:val="20"/>
          <w:szCs w:val="20"/>
          <w:lang w:eastAsia="ar-SA"/>
        </w:rPr>
      </w:pPr>
    </w:p>
    <w:p w:rsidR="00184C5B" w:rsidRPr="00184C5B" w:rsidRDefault="00184C5B" w:rsidP="00184C5B">
      <w:pPr>
        <w:suppressAutoHyphens/>
        <w:overflowPunct w:val="0"/>
        <w:autoSpaceDE w:val="0"/>
        <w:spacing w:after="0" w:line="240" w:lineRule="auto"/>
        <w:jc w:val="both"/>
        <w:textAlignment w:val="baseline"/>
        <w:rPr>
          <w:rFonts w:ascii="Times New Roman" w:eastAsia="Times New Roman" w:hAnsi="Times New Roman" w:cs="Times New Roman"/>
          <w:sz w:val="20"/>
          <w:szCs w:val="20"/>
          <w:lang w:eastAsia="ar-SA"/>
        </w:rPr>
      </w:pPr>
    </w:p>
    <w:p w:rsidR="00184C5B" w:rsidRPr="00184C5B" w:rsidRDefault="00184C5B" w:rsidP="00184C5B">
      <w:pPr>
        <w:suppressAutoHyphens/>
        <w:overflowPunct w:val="0"/>
        <w:autoSpaceDE w:val="0"/>
        <w:spacing w:after="0" w:line="240" w:lineRule="auto"/>
        <w:jc w:val="both"/>
        <w:textAlignment w:val="baseline"/>
        <w:rPr>
          <w:rFonts w:ascii="Times New Roman" w:eastAsia="Times New Roman" w:hAnsi="Times New Roman" w:cs="Times New Roman"/>
          <w:sz w:val="20"/>
          <w:szCs w:val="20"/>
          <w:lang w:eastAsia="ar-SA"/>
        </w:rPr>
      </w:pPr>
    </w:p>
    <w:p w:rsidR="00184C5B" w:rsidRPr="00184C5B" w:rsidRDefault="00184C5B" w:rsidP="00184C5B">
      <w:pPr>
        <w:suppressAutoHyphens/>
        <w:overflowPunct w:val="0"/>
        <w:autoSpaceDE w:val="0"/>
        <w:spacing w:after="0" w:line="240" w:lineRule="auto"/>
        <w:jc w:val="both"/>
        <w:textAlignment w:val="baseline"/>
        <w:rPr>
          <w:rFonts w:ascii="Arial" w:eastAsia="Times New Roman" w:hAnsi="Arial" w:cs="Arial"/>
          <w:sz w:val="18"/>
          <w:szCs w:val="20"/>
          <w:lang w:eastAsia="ar-SA"/>
        </w:rPr>
      </w:pPr>
    </w:p>
    <w:p w:rsidR="00184C5B" w:rsidRPr="00184C5B" w:rsidRDefault="00184C5B" w:rsidP="00184C5B">
      <w:pPr>
        <w:suppressAutoHyphens/>
        <w:overflowPunct w:val="0"/>
        <w:autoSpaceDE w:val="0"/>
        <w:spacing w:after="0" w:line="240" w:lineRule="auto"/>
        <w:jc w:val="center"/>
        <w:textAlignment w:val="baseline"/>
        <w:rPr>
          <w:rFonts w:ascii="Arial" w:eastAsia="Times New Roman" w:hAnsi="Arial" w:cs="Arial"/>
          <w:sz w:val="18"/>
          <w:szCs w:val="20"/>
          <w:lang w:eastAsia="ar-SA"/>
        </w:rPr>
      </w:pPr>
    </w:p>
    <w:p w:rsidR="00184C5B" w:rsidRPr="00184C5B" w:rsidRDefault="00184C5B" w:rsidP="00184C5B">
      <w:pPr>
        <w:suppressAutoHyphens/>
        <w:overflowPunct w:val="0"/>
        <w:autoSpaceDE w:val="0"/>
        <w:spacing w:after="0" w:line="240" w:lineRule="auto"/>
        <w:jc w:val="center"/>
        <w:textAlignment w:val="baseline"/>
        <w:rPr>
          <w:rFonts w:ascii="Arial" w:eastAsia="Times New Roman" w:hAnsi="Arial" w:cs="Arial"/>
          <w:sz w:val="18"/>
          <w:szCs w:val="20"/>
          <w:lang w:eastAsia="ar-SA"/>
        </w:rPr>
      </w:pPr>
    </w:p>
    <w:p w:rsidR="00184C5B" w:rsidRPr="00184C5B" w:rsidRDefault="00184C5B" w:rsidP="00184C5B">
      <w:pPr>
        <w:suppressAutoHyphens/>
        <w:overflowPunct w:val="0"/>
        <w:autoSpaceDE w:val="0"/>
        <w:spacing w:after="0" w:line="240" w:lineRule="auto"/>
        <w:jc w:val="center"/>
        <w:textAlignment w:val="baseline"/>
        <w:rPr>
          <w:rFonts w:ascii="Arial" w:eastAsia="Times New Roman" w:hAnsi="Arial" w:cs="Arial"/>
          <w:sz w:val="18"/>
          <w:szCs w:val="20"/>
          <w:lang w:eastAsia="ar-SA"/>
        </w:rPr>
      </w:pPr>
    </w:p>
    <w:p w:rsidR="00184C5B" w:rsidRPr="00184C5B" w:rsidRDefault="00184C5B" w:rsidP="00184C5B">
      <w:pPr>
        <w:suppressAutoHyphens/>
        <w:overflowPunct w:val="0"/>
        <w:autoSpaceDE w:val="0"/>
        <w:spacing w:after="0" w:line="240" w:lineRule="auto"/>
        <w:jc w:val="both"/>
        <w:textAlignment w:val="baseline"/>
        <w:rPr>
          <w:rFonts w:ascii="Arial" w:eastAsia="Times New Roman" w:hAnsi="Arial" w:cs="Arial"/>
          <w:sz w:val="18"/>
          <w:szCs w:val="20"/>
          <w:lang w:eastAsia="ar-SA"/>
        </w:rPr>
      </w:pPr>
    </w:p>
    <w:p w:rsidR="00184C5B" w:rsidRPr="00184C5B" w:rsidRDefault="00184C5B" w:rsidP="00184C5B">
      <w:pPr>
        <w:suppressAutoHyphens/>
        <w:overflowPunct w:val="0"/>
        <w:autoSpaceDE w:val="0"/>
        <w:spacing w:after="0" w:line="240" w:lineRule="auto"/>
        <w:jc w:val="both"/>
        <w:textAlignment w:val="baseline"/>
        <w:rPr>
          <w:rFonts w:ascii="Arial" w:eastAsia="Times New Roman" w:hAnsi="Arial" w:cs="Arial"/>
          <w:sz w:val="18"/>
          <w:szCs w:val="20"/>
          <w:lang w:eastAsia="ar-SA"/>
        </w:rPr>
      </w:pPr>
    </w:p>
    <w:p w:rsidR="00184C5B" w:rsidRPr="00184C5B" w:rsidRDefault="00184C5B" w:rsidP="00184C5B">
      <w:pPr>
        <w:numPr>
          <w:ilvl w:val="4"/>
          <w:numId w:val="1"/>
        </w:numPr>
        <w:tabs>
          <w:tab w:val="left" w:pos="0"/>
        </w:tabs>
        <w:suppressAutoHyphens/>
        <w:overflowPunct w:val="0"/>
        <w:autoSpaceDE w:val="0"/>
        <w:spacing w:before="240" w:after="60" w:line="240" w:lineRule="auto"/>
        <w:jc w:val="right"/>
        <w:textAlignment w:val="baseline"/>
        <w:outlineLvl w:val="4"/>
        <w:rPr>
          <w:rFonts w:ascii="Arial" w:eastAsia="Times New Roman" w:hAnsi="Arial" w:cs="Arial"/>
          <w:b/>
          <w:bCs/>
          <w:iCs/>
          <w:sz w:val="18"/>
          <w:szCs w:val="20"/>
          <w:lang w:eastAsia="ar-SA"/>
        </w:rPr>
      </w:pPr>
    </w:p>
    <w:p w:rsidR="00184C5B" w:rsidRPr="00184C5B" w:rsidRDefault="00184C5B" w:rsidP="00184C5B">
      <w:pPr>
        <w:numPr>
          <w:ilvl w:val="4"/>
          <w:numId w:val="1"/>
        </w:numPr>
        <w:tabs>
          <w:tab w:val="left" w:pos="0"/>
        </w:tabs>
        <w:suppressAutoHyphens/>
        <w:overflowPunct w:val="0"/>
        <w:autoSpaceDE w:val="0"/>
        <w:spacing w:before="240" w:after="60" w:line="240" w:lineRule="auto"/>
        <w:jc w:val="right"/>
        <w:textAlignment w:val="baseline"/>
        <w:outlineLvl w:val="4"/>
        <w:rPr>
          <w:rFonts w:ascii="Arial" w:eastAsia="Times New Roman" w:hAnsi="Arial" w:cs="Arial"/>
          <w:b/>
          <w:bCs/>
          <w:iCs/>
          <w:sz w:val="18"/>
          <w:szCs w:val="20"/>
          <w:lang w:eastAsia="ar-SA"/>
        </w:rPr>
      </w:pPr>
    </w:p>
    <w:p w:rsidR="00184C5B" w:rsidRPr="00184C5B" w:rsidRDefault="00184C5B" w:rsidP="00184C5B">
      <w:pPr>
        <w:numPr>
          <w:ilvl w:val="4"/>
          <w:numId w:val="1"/>
        </w:numPr>
        <w:tabs>
          <w:tab w:val="left" w:pos="0"/>
        </w:tabs>
        <w:suppressAutoHyphens/>
        <w:overflowPunct w:val="0"/>
        <w:autoSpaceDE w:val="0"/>
        <w:spacing w:before="240" w:after="60" w:line="240" w:lineRule="auto"/>
        <w:jc w:val="right"/>
        <w:textAlignment w:val="baseline"/>
        <w:outlineLvl w:val="4"/>
        <w:rPr>
          <w:rFonts w:ascii="Arial" w:eastAsia="Times New Roman" w:hAnsi="Arial" w:cs="Arial"/>
          <w:b/>
          <w:bCs/>
          <w:iCs/>
          <w:sz w:val="18"/>
          <w:szCs w:val="20"/>
          <w:lang w:eastAsia="ar-SA"/>
        </w:rPr>
      </w:pPr>
    </w:p>
    <w:p w:rsidR="00184C5B" w:rsidRPr="00184C5B" w:rsidRDefault="00184C5B" w:rsidP="00184C5B">
      <w:pPr>
        <w:numPr>
          <w:ilvl w:val="4"/>
          <w:numId w:val="1"/>
        </w:numPr>
        <w:tabs>
          <w:tab w:val="left" w:pos="0"/>
        </w:tabs>
        <w:suppressAutoHyphens/>
        <w:overflowPunct w:val="0"/>
        <w:autoSpaceDE w:val="0"/>
        <w:spacing w:before="240" w:after="60" w:line="240" w:lineRule="auto"/>
        <w:jc w:val="right"/>
        <w:textAlignment w:val="baseline"/>
        <w:outlineLvl w:val="4"/>
        <w:rPr>
          <w:rFonts w:ascii="Arial" w:eastAsia="Times New Roman" w:hAnsi="Arial" w:cs="Arial"/>
          <w:b/>
          <w:bCs/>
          <w:iCs/>
          <w:sz w:val="18"/>
          <w:szCs w:val="20"/>
          <w:lang w:eastAsia="ar-SA"/>
        </w:rPr>
      </w:pPr>
    </w:p>
    <w:p w:rsidR="00184C5B" w:rsidRPr="00184C5B" w:rsidRDefault="00184C5B" w:rsidP="00184C5B">
      <w:pPr>
        <w:suppressAutoHyphens/>
        <w:overflowPunct w:val="0"/>
        <w:autoSpaceDE w:val="0"/>
        <w:spacing w:after="0" w:line="240" w:lineRule="auto"/>
        <w:jc w:val="both"/>
        <w:textAlignment w:val="baseline"/>
        <w:rPr>
          <w:rFonts w:ascii="Times New Roman" w:eastAsia="Times New Roman" w:hAnsi="Times New Roman" w:cs="Times New Roman"/>
          <w:sz w:val="20"/>
          <w:szCs w:val="20"/>
          <w:lang w:eastAsia="ar-SA"/>
        </w:rPr>
      </w:pPr>
    </w:p>
    <w:p w:rsidR="00184C5B" w:rsidRPr="00184C5B" w:rsidRDefault="00184C5B" w:rsidP="00184C5B">
      <w:pPr>
        <w:suppressAutoHyphens/>
        <w:overflowPunct w:val="0"/>
        <w:autoSpaceDE w:val="0"/>
        <w:spacing w:after="0" w:line="240" w:lineRule="auto"/>
        <w:jc w:val="both"/>
        <w:textAlignment w:val="baseline"/>
        <w:rPr>
          <w:rFonts w:ascii="Arial" w:eastAsia="Times New Roman" w:hAnsi="Arial" w:cs="Arial"/>
          <w:sz w:val="18"/>
          <w:szCs w:val="20"/>
          <w:lang w:eastAsia="ar-SA"/>
        </w:rPr>
      </w:pPr>
    </w:p>
    <w:p w:rsidR="00184C5B" w:rsidRPr="00184C5B" w:rsidRDefault="00184C5B" w:rsidP="00184C5B">
      <w:pPr>
        <w:suppressAutoHyphens/>
        <w:overflowPunct w:val="0"/>
        <w:autoSpaceDE w:val="0"/>
        <w:spacing w:after="0" w:line="240" w:lineRule="auto"/>
        <w:jc w:val="both"/>
        <w:textAlignment w:val="baseline"/>
        <w:rPr>
          <w:rFonts w:ascii="Times New Roman" w:eastAsia="Times New Roman" w:hAnsi="Times New Roman" w:cs="Times New Roman"/>
          <w:sz w:val="20"/>
          <w:szCs w:val="20"/>
          <w:lang w:eastAsia="ar-SA"/>
        </w:rPr>
      </w:pPr>
    </w:p>
    <w:p w:rsidR="00184C5B" w:rsidRPr="00184C5B" w:rsidRDefault="00184C5B" w:rsidP="00184C5B">
      <w:pPr>
        <w:keepNext/>
        <w:keepLines/>
        <w:tabs>
          <w:tab w:val="left" w:pos="0"/>
        </w:tabs>
        <w:suppressAutoHyphens/>
        <w:overflowPunct w:val="0"/>
        <w:autoSpaceDE w:val="0"/>
        <w:autoSpaceDN w:val="0"/>
        <w:adjustRightInd w:val="0"/>
        <w:spacing w:before="240" w:after="0" w:line="240" w:lineRule="auto"/>
        <w:jc w:val="both"/>
        <w:textAlignment w:val="baseline"/>
        <w:outlineLvl w:val="0"/>
        <w:rPr>
          <w:rFonts w:ascii="Arial" w:eastAsia="Times New Roman" w:hAnsi="Arial" w:cs="Times New Roman"/>
          <w:b/>
          <w:caps/>
          <w:kern w:val="1"/>
          <w:sz w:val="18"/>
          <w:szCs w:val="20"/>
          <w:lang w:eastAsia="ar-SA"/>
        </w:rPr>
      </w:pPr>
    </w:p>
    <w:p w:rsidR="00184C5B" w:rsidRPr="00184C5B" w:rsidRDefault="00184C5B" w:rsidP="00184C5B">
      <w:pPr>
        <w:suppressAutoHyphens/>
        <w:overflowPunct w:val="0"/>
        <w:autoSpaceDE w:val="0"/>
        <w:spacing w:after="0" w:line="240" w:lineRule="auto"/>
        <w:jc w:val="both"/>
        <w:textAlignment w:val="baseline"/>
        <w:rPr>
          <w:rFonts w:ascii="Arial" w:eastAsia="Times New Roman" w:hAnsi="Arial" w:cs="Times New Roman"/>
          <w:sz w:val="18"/>
          <w:szCs w:val="20"/>
          <w:lang w:eastAsia="ar-SA"/>
        </w:rPr>
      </w:pPr>
    </w:p>
    <w:p w:rsidR="00184C5B" w:rsidRPr="00184C5B" w:rsidRDefault="00184C5B" w:rsidP="00184C5B">
      <w:pPr>
        <w:suppressAutoHyphens/>
        <w:overflowPunct w:val="0"/>
        <w:autoSpaceDE w:val="0"/>
        <w:spacing w:after="0" w:line="240" w:lineRule="auto"/>
        <w:jc w:val="both"/>
        <w:textAlignment w:val="baseline"/>
        <w:rPr>
          <w:rFonts w:ascii="Arial" w:eastAsia="Times New Roman" w:hAnsi="Arial" w:cs="Arial"/>
          <w:sz w:val="18"/>
          <w:szCs w:val="20"/>
          <w:lang w:eastAsia="ar-SA"/>
        </w:rPr>
      </w:pPr>
    </w:p>
    <w:p w:rsidR="00184C5B" w:rsidRPr="00184C5B" w:rsidRDefault="00184C5B" w:rsidP="00184C5B">
      <w:pPr>
        <w:suppressAutoHyphens/>
        <w:overflowPunct w:val="0"/>
        <w:autoSpaceDE w:val="0"/>
        <w:spacing w:after="0" w:line="240" w:lineRule="auto"/>
        <w:jc w:val="both"/>
        <w:textAlignment w:val="baseline"/>
        <w:rPr>
          <w:rFonts w:ascii="Arial" w:eastAsia="Times New Roman" w:hAnsi="Arial" w:cs="Arial"/>
          <w:sz w:val="18"/>
          <w:szCs w:val="20"/>
          <w:lang w:eastAsia="ar-SA"/>
        </w:rPr>
      </w:pPr>
    </w:p>
    <w:p w:rsidR="00184C5B" w:rsidRPr="00184C5B" w:rsidRDefault="00184C5B" w:rsidP="00184C5B">
      <w:pPr>
        <w:suppressAutoHyphens/>
        <w:overflowPunct w:val="0"/>
        <w:autoSpaceDE w:val="0"/>
        <w:spacing w:after="0" w:line="240" w:lineRule="auto"/>
        <w:jc w:val="both"/>
        <w:textAlignment w:val="baseline"/>
        <w:rPr>
          <w:rFonts w:ascii="Arial" w:eastAsia="Times New Roman" w:hAnsi="Arial" w:cs="Arial"/>
          <w:sz w:val="18"/>
          <w:szCs w:val="20"/>
          <w:lang w:eastAsia="ar-SA"/>
        </w:rPr>
      </w:pPr>
    </w:p>
    <w:p w:rsidR="00184C5B" w:rsidRPr="00184C5B" w:rsidRDefault="00184C5B" w:rsidP="00184C5B">
      <w:pPr>
        <w:suppressAutoHyphens/>
        <w:overflowPunct w:val="0"/>
        <w:autoSpaceDE w:val="0"/>
        <w:spacing w:after="0" w:line="240" w:lineRule="auto"/>
        <w:jc w:val="both"/>
        <w:textAlignment w:val="baseline"/>
        <w:rPr>
          <w:rFonts w:ascii="Arial" w:eastAsia="Times New Roman" w:hAnsi="Arial" w:cs="Arial"/>
          <w:sz w:val="18"/>
          <w:szCs w:val="20"/>
          <w:lang w:eastAsia="ar-SA"/>
        </w:rPr>
      </w:pPr>
    </w:p>
    <w:p w:rsidR="00184C5B" w:rsidRPr="00184C5B" w:rsidRDefault="00184C5B" w:rsidP="00184C5B">
      <w:pPr>
        <w:suppressAutoHyphens/>
        <w:overflowPunct w:val="0"/>
        <w:autoSpaceDE w:val="0"/>
        <w:spacing w:after="0" w:line="240" w:lineRule="auto"/>
        <w:jc w:val="both"/>
        <w:textAlignment w:val="baseline"/>
        <w:rPr>
          <w:rFonts w:ascii="Arial" w:eastAsia="Times New Roman" w:hAnsi="Arial" w:cs="Arial"/>
          <w:sz w:val="18"/>
          <w:szCs w:val="20"/>
          <w:lang w:eastAsia="ar-SA"/>
        </w:rPr>
      </w:pPr>
    </w:p>
    <w:p w:rsidR="00184C5B" w:rsidRPr="00184C5B" w:rsidRDefault="00184C5B" w:rsidP="00184C5B">
      <w:pPr>
        <w:suppressAutoHyphens/>
        <w:overflowPunct w:val="0"/>
        <w:autoSpaceDE w:val="0"/>
        <w:spacing w:after="0" w:line="240" w:lineRule="auto"/>
        <w:jc w:val="both"/>
        <w:textAlignment w:val="baseline"/>
        <w:rPr>
          <w:rFonts w:ascii="Arial" w:eastAsia="Times New Roman" w:hAnsi="Arial" w:cs="Arial"/>
          <w:sz w:val="18"/>
          <w:szCs w:val="20"/>
          <w:lang w:eastAsia="ar-SA"/>
        </w:rPr>
      </w:pPr>
    </w:p>
    <w:p w:rsidR="00184C5B" w:rsidRPr="00184C5B" w:rsidRDefault="00184C5B" w:rsidP="00184C5B">
      <w:pPr>
        <w:suppressAutoHyphens/>
        <w:overflowPunct w:val="0"/>
        <w:autoSpaceDE w:val="0"/>
        <w:spacing w:after="0" w:line="240" w:lineRule="auto"/>
        <w:jc w:val="both"/>
        <w:textAlignment w:val="baseline"/>
        <w:rPr>
          <w:rFonts w:ascii="Arial" w:eastAsia="Times New Roman" w:hAnsi="Arial" w:cs="Arial"/>
          <w:sz w:val="18"/>
          <w:szCs w:val="20"/>
          <w:lang w:eastAsia="ar-SA"/>
        </w:rPr>
      </w:pPr>
    </w:p>
    <w:p w:rsidR="00184C5B" w:rsidRPr="00184C5B" w:rsidRDefault="00184C5B" w:rsidP="00184C5B">
      <w:pPr>
        <w:suppressAutoHyphens/>
        <w:overflowPunct w:val="0"/>
        <w:autoSpaceDE w:val="0"/>
        <w:spacing w:after="0" w:line="240" w:lineRule="auto"/>
        <w:jc w:val="both"/>
        <w:textAlignment w:val="baseline"/>
        <w:rPr>
          <w:rFonts w:ascii="Arial" w:eastAsia="Times New Roman" w:hAnsi="Arial" w:cs="Arial"/>
          <w:sz w:val="18"/>
          <w:szCs w:val="20"/>
          <w:lang w:eastAsia="ar-SA"/>
        </w:rPr>
      </w:pPr>
    </w:p>
    <w:p w:rsidR="00184C5B" w:rsidRPr="00184C5B" w:rsidRDefault="00184C5B" w:rsidP="00184C5B">
      <w:pPr>
        <w:suppressAutoHyphens/>
        <w:overflowPunct w:val="0"/>
        <w:autoSpaceDE w:val="0"/>
        <w:spacing w:after="0" w:line="240" w:lineRule="auto"/>
        <w:jc w:val="both"/>
        <w:textAlignment w:val="baseline"/>
        <w:rPr>
          <w:rFonts w:ascii="Arial" w:eastAsia="Times New Roman" w:hAnsi="Arial" w:cs="Arial"/>
          <w:sz w:val="18"/>
          <w:szCs w:val="20"/>
          <w:lang w:eastAsia="ar-SA"/>
        </w:rPr>
      </w:pPr>
    </w:p>
    <w:p w:rsidR="00184C5B" w:rsidRPr="00184C5B" w:rsidRDefault="00184C5B" w:rsidP="00184C5B">
      <w:pPr>
        <w:suppressAutoHyphens/>
        <w:overflowPunct w:val="0"/>
        <w:autoSpaceDE w:val="0"/>
        <w:spacing w:after="0" w:line="240" w:lineRule="auto"/>
        <w:jc w:val="both"/>
        <w:textAlignment w:val="baseline"/>
        <w:rPr>
          <w:rFonts w:ascii="Arial" w:eastAsia="Times New Roman" w:hAnsi="Arial" w:cs="Arial"/>
          <w:sz w:val="18"/>
          <w:szCs w:val="20"/>
          <w:lang w:eastAsia="ar-SA"/>
        </w:rPr>
      </w:pPr>
    </w:p>
    <w:p w:rsidR="00184C5B" w:rsidRPr="00184C5B" w:rsidRDefault="00184C5B" w:rsidP="00184C5B">
      <w:pPr>
        <w:suppressAutoHyphens/>
        <w:overflowPunct w:val="0"/>
        <w:autoSpaceDE w:val="0"/>
        <w:spacing w:after="0" w:line="240" w:lineRule="auto"/>
        <w:jc w:val="both"/>
        <w:textAlignment w:val="baseline"/>
        <w:rPr>
          <w:rFonts w:ascii="Arial" w:eastAsia="Times New Roman" w:hAnsi="Arial" w:cs="Arial"/>
          <w:sz w:val="18"/>
          <w:szCs w:val="20"/>
          <w:lang w:eastAsia="ar-SA"/>
        </w:rPr>
      </w:pPr>
    </w:p>
    <w:p w:rsidR="00184C5B" w:rsidRPr="00184C5B" w:rsidRDefault="00184C5B" w:rsidP="00184C5B">
      <w:pPr>
        <w:suppressAutoHyphens/>
        <w:overflowPunct w:val="0"/>
        <w:autoSpaceDE w:val="0"/>
        <w:spacing w:after="0" w:line="240" w:lineRule="auto"/>
        <w:jc w:val="both"/>
        <w:textAlignment w:val="baseline"/>
        <w:rPr>
          <w:rFonts w:ascii="Arial" w:eastAsia="Times New Roman" w:hAnsi="Arial" w:cs="Arial"/>
          <w:sz w:val="18"/>
          <w:szCs w:val="20"/>
          <w:lang w:eastAsia="ar-SA"/>
        </w:rPr>
      </w:pPr>
    </w:p>
    <w:p w:rsidR="00184C5B" w:rsidRPr="00184C5B" w:rsidRDefault="00184C5B" w:rsidP="00184C5B">
      <w:pPr>
        <w:suppressAutoHyphens/>
        <w:overflowPunct w:val="0"/>
        <w:autoSpaceDE w:val="0"/>
        <w:spacing w:after="0" w:line="240" w:lineRule="auto"/>
        <w:jc w:val="both"/>
        <w:textAlignment w:val="baseline"/>
        <w:rPr>
          <w:rFonts w:ascii="Arial" w:eastAsia="Times New Roman" w:hAnsi="Arial" w:cs="Arial"/>
          <w:sz w:val="18"/>
          <w:szCs w:val="20"/>
          <w:lang w:eastAsia="ar-SA"/>
        </w:rPr>
      </w:pPr>
    </w:p>
    <w:p w:rsidR="00184C5B" w:rsidRPr="00184C5B" w:rsidRDefault="00184C5B" w:rsidP="00184C5B">
      <w:pPr>
        <w:suppressAutoHyphens/>
        <w:overflowPunct w:val="0"/>
        <w:autoSpaceDE w:val="0"/>
        <w:spacing w:after="0" w:line="240" w:lineRule="auto"/>
        <w:jc w:val="both"/>
        <w:textAlignment w:val="baseline"/>
        <w:rPr>
          <w:rFonts w:ascii="Arial" w:eastAsia="Times New Roman" w:hAnsi="Arial" w:cs="Arial"/>
          <w:sz w:val="18"/>
          <w:szCs w:val="20"/>
          <w:lang w:eastAsia="ar-SA"/>
        </w:rPr>
      </w:pPr>
    </w:p>
    <w:p w:rsidR="00184C5B" w:rsidRPr="00184C5B" w:rsidRDefault="00184C5B" w:rsidP="00184C5B">
      <w:pPr>
        <w:suppressAutoHyphens/>
        <w:overflowPunct w:val="0"/>
        <w:autoSpaceDE w:val="0"/>
        <w:spacing w:after="0" w:line="240" w:lineRule="auto"/>
        <w:jc w:val="both"/>
        <w:textAlignment w:val="baseline"/>
        <w:rPr>
          <w:rFonts w:ascii="Arial" w:eastAsia="Times New Roman" w:hAnsi="Arial" w:cs="Arial"/>
          <w:sz w:val="18"/>
          <w:szCs w:val="20"/>
          <w:lang w:eastAsia="ar-SA"/>
        </w:rPr>
      </w:pPr>
    </w:p>
    <w:p w:rsidR="00184C5B" w:rsidRPr="00184C5B" w:rsidRDefault="00184C5B" w:rsidP="00184C5B">
      <w:pPr>
        <w:suppressAutoHyphens/>
        <w:overflowPunct w:val="0"/>
        <w:autoSpaceDE w:val="0"/>
        <w:spacing w:after="0" w:line="240" w:lineRule="auto"/>
        <w:jc w:val="both"/>
        <w:textAlignment w:val="baseline"/>
        <w:rPr>
          <w:rFonts w:ascii="Arial" w:eastAsia="Times New Roman" w:hAnsi="Arial" w:cs="Arial"/>
          <w:sz w:val="18"/>
          <w:szCs w:val="20"/>
          <w:lang w:eastAsia="ar-SA"/>
        </w:rPr>
      </w:pPr>
    </w:p>
    <w:p w:rsidR="00184C5B" w:rsidRPr="00184C5B" w:rsidRDefault="00184C5B" w:rsidP="00184C5B">
      <w:pPr>
        <w:suppressAutoHyphens/>
        <w:overflowPunct w:val="0"/>
        <w:autoSpaceDE w:val="0"/>
        <w:spacing w:after="0" w:line="240" w:lineRule="auto"/>
        <w:jc w:val="both"/>
        <w:textAlignment w:val="baseline"/>
        <w:rPr>
          <w:rFonts w:ascii="Arial" w:eastAsia="Times New Roman" w:hAnsi="Arial" w:cs="Arial"/>
          <w:sz w:val="18"/>
          <w:szCs w:val="20"/>
          <w:lang w:eastAsia="ar-SA"/>
        </w:rPr>
      </w:pPr>
    </w:p>
    <w:p w:rsidR="00184C5B" w:rsidRPr="00184C5B" w:rsidRDefault="00184C5B" w:rsidP="00184C5B">
      <w:pPr>
        <w:suppressAutoHyphens/>
        <w:overflowPunct w:val="0"/>
        <w:autoSpaceDE w:val="0"/>
        <w:spacing w:after="0" w:line="240" w:lineRule="auto"/>
        <w:jc w:val="both"/>
        <w:textAlignment w:val="baseline"/>
        <w:rPr>
          <w:rFonts w:ascii="Arial" w:eastAsia="Times New Roman" w:hAnsi="Arial" w:cs="Arial"/>
          <w:sz w:val="18"/>
          <w:szCs w:val="20"/>
          <w:lang w:eastAsia="ar-SA"/>
        </w:rPr>
      </w:pPr>
    </w:p>
    <w:p w:rsidR="00184C5B" w:rsidRPr="00184C5B" w:rsidRDefault="00184C5B" w:rsidP="00184C5B">
      <w:pPr>
        <w:suppressAutoHyphens/>
        <w:overflowPunct w:val="0"/>
        <w:autoSpaceDE w:val="0"/>
        <w:spacing w:after="0" w:line="240" w:lineRule="auto"/>
        <w:jc w:val="both"/>
        <w:textAlignment w:val="baseline"/>
        <w:rPr>
          <w:rFonts w:ascii="Arial" w:eastAsia="Times New Roman" w:hAnsi="Arial" w:cs="Arial"/>
          <w:sz w:val="18"/>
          <w:szCs w:val="20"/>
          <w:lang w:eastAsia="ar-SA"/>
        </w:rPr>
      </w:pPr>
    </w:p>
    <w:p w:rsidR="00184C5B" w:rsidRPr="00184C5B" w:rsidRDefault="00184C5B" w:rsidP="00184C5B">
      <w:pPr>
        <w:suppressAutoHyphens/>
        <w:overflowPunct w:val="0"/>
        <w:autoSpaceDE w:val="0"/>
        <w:spacing w:after="0" w:line="240" w:lineRule="auto"/>
        <w:jc w:val="both"/>
        <w:textAlignment w:val="baseline"/>
        <w:rPr>
          <w:rFonts w:ascii="Times New Roman" w:eastAsia="Times New Roman" w:hAnsi="Times New Roman" w:cs="Times New Roman"/>
          <w:sz w:val="20"/>
          <w:szCs w:val="20"/>
          <w:lang w:eastAsia="ar-SA"/>
        </w:rPr>
      </w:pPr>
    </w:p>
    <w:p w:rsidR="00184C5B" w:rsidRPr="00184C5B" w:rsidRDefault="00184C5B" w:rsidP="00184C5B">
      <w:pPr>
        <w:suppressAutoHyphens/>
        <w:overflowPunct w:val="0"/>
        <w:autoSpaceDE w:val="0"/>
        <w:spacing w:after="0" w:line="240" w:lineRule="auto"/>
        <w:jc w:val="both"/>
        <w:textAlignment w:val="baseline"/>
        <w:rPr>
          <w:rFonts w:ascii="Arial" w:eastAsia="Times New Roman" w:hAnsi="Arial" w:cs="Arial"/>
          <w:sz w:val="18"/>
          <w:szCs w:val="20"/>
          <w:lang w:eastAsia="ar-SA"/>
        </w:rPr>
      </w:pPr>
    </w:p>
    <w:p w:rsidR="00184C5B" w:rsidRPr="00184C5B" w:rsidRDefault="00184C5B" w:rsidP="00184C5B">
      <w:pPr>
        <w:suppressAutoHyphens/>
        <w:overflowPunct w:val="0"/>
        <w:autoSpaceDE w:val="0"/>
        <w:spacing w:after="0" w:line="240" w:lineRule="auto"/>
        <w:jc w:val="both"/>
        <w:textAlignment w:val="baseline"/>
        <w:rPr>
          <w:rFonts w:ascii="Arial" w:eastAsia="Times New Roman" w:hAnsi="Arial" w:cs="Arial"/>
          <w:sz w:val="18"/>
          <w:szCs w:val="20"/>
          <w:lang w:eastAsia="ar-SA"/>
        </w:rPr>
      </w:pPr>
    </w:p>
    <w:p w:rsidR="00184C5B" w:rsidRPr="00184C5B" w:rsidRDefault="00184C5B" w:rsidP="00184C5B">
      <w:pPr>
        <w:suppressAutoHyphens/>
        <w:overflowPunct w:val="0"/>
        <w:autoSpaceDE w:val="0"/>
        <w:spacing w:after="0" w:line="240" w:lineRule="auto"/>
        <w:jc w:val="both"/>
        <w:textAlignment w:val="baseline"/>
        <w:rPr>
          <w:rFonts w:ascii="Arial" w:eastAsia="Times New Roman" w:hAnsi="Arial" w:cs="Arial"/>
          <w:sz w:val="18"/>
          <w:szCs w:val="20"/>
          <w:lang w:eastAsia="ar-SA"/>
        </w:rPr>
      </w:pPr>
    </w:p>
    <w:p w:rsidR="00184C5B" w:rsidRPr="00184C5B" w:rsidRDefault="00184C5B" w:rsidP="00184C5B">
      <w:pPr>
        <w:suppressAutoHyphens/>
        <w:overflowPunct w:val="0"/>
        <w:autoSpaceDE w:val="0"/>
        <w:spacing w:after="0" w:line="240" w:lineRule="auto"/>
        <w:jc w:val="both"/>
        <w:textAlignment w:val="baseline"/>
        <w:rPr>
          <w:rFonts w:ascii="Arial" w:eastAsia="Times New Roman" w:hAnsi="Arial" w:cs="Arial"/>
          <w:sz w:val="18"/>
          <w:szCs w:val="20"/>
          <w:lang w:eastAsia="ar-SA"/>
        </w:rPr>
      </w:pPr>
    </w:p>
    <w:p w:rsidR="00184C5B" w:rsidRPr="00184C5B" w:rsidRDefault="00184C5B" w:rsidP="00184C5B">
      <w:pPr>
        <w:suppressAutoHyphens/>
        <w:overflowPunct w:val="0"/>
        <w:autoSpaceDE w:val="0"/>
        <w:spacing w:after="120" w:line="240" w:lineRule="auto"/>
        <w:jc w:val="both"/>
        <w:textAlignment w:val="baseline"/>
        <w:rPr>
          <w:rFonts w:ascii="Arial" w:eastAsia="Times New Roman" w:hAnsi="Arial" w:cs="Arial"/>
          <w:sz w:val="18"/>
          <w:szCs w:val="20"/>
          <w:lang w:eastAsia="ar-SA"/>
        </w:rPr>
      </w:pPr>
    </w:p>
    <w:p w:rsidR="00184C5B" w:rsidRPr="00184C5B" w:rsidRDefault="00184C5B" w:rsidP="00184C5B">
      <w:pPr>
        <w:suppressAutoHyphens/>
        <w:overflowPunct w:val="0"/>
        <w:autoSpaceDE w:val="0"/>
        <w:spacing w:after="0" w:line="240" w:lineRule="auto"/>
        <w:jc w:val="both"/>
        <w:textAlignment w:val="baseline"/>
        <w:rPr>
          <w:rFonts w:ascii="Arial" w:eastAsia="Times New Roman" w:hAnsi="Arial" w:cs="Arial"/>
          <w:sz w:val="18"/>
          <w:szCs w:val="20"/>
          <w:lang w:eastAsia="ar-SA"/>
        </w:rPr>
      </w:pPr>
    </w:p>
    <w:p w:rsidR="00184C5B" w:rsidRPr="00184C5B" w:rsidRDefault="00184C5B" w:rsidP="00184C5B">
      <w:pPr>
        <w:tabs>
          <w:tab w:val="left" w:pos="0"/>
        </w:tabs>
        <w:suppressAutoHyphens/>
        <w:overflowPunct w:val="0"/>
        <w:autoSpaceDE w:val="0"/>
        <w:spacing w:after="120" w:line="240" w:lineRule="auto"/>
        <w:jc w:val="both"/>
        <w:textAlignment w:val="baseline"/>
        <w:rPr>
          <w:rFonts w:ascii="Arial" w:eastAsia="Times New Roman" w:hAnsi="Arial" w:cs="Arial"/>
          <w:sz w:val="18"/>
          <w:szCs w:val="20"/>
          <w:lang w:eastAsia="ar-SA"/>
        </w:rPr>
      </w:pPr>
    </w:p>
    <w:p w:rsidR="00184C5B" w:rsidRPr="00184C5B" w:rsidRDefault="00184C5B" w:rsidP="00184C5B">
      <w:pPr>
        <w:suppressAutoHyphens/>
        <w:overflowPunct w:val="0"/>
        <w:autoSpaceDE w:val="0"/>
        <w:spacing w:after="0" w:line="240" w:lineRule="auto"/>
        <w:jc w:val="both"/>
        <w:textAlignment w:val="baseline"/>
        <w:rPr>
          <w:rFonts w:ascii="Arial" w:eastAsia="Times New Roman" w:hAnsi="Arial" w:cs="Arial"/>
          <w:sz w:val="18"/>
          <w:szCs w:val="20"/>
          <w:lang w:eastAsia="ar-SA"/>
        </w:rPr>
      </w:pPr>
    </w:p>
    <w:p w:rsidR="00980ABD" w:rsidRDefault="00980ABD"/>
    <w:sectPr w:rsidR="00980ABD">
      <w:footnotePr>
        <w:pos w:val="beneathText"/>
      </w:footnotePr>
      <w:pgSz w:w="11905" w:h="16837"/>
      <w:pgMar w:top="1134" w:right="1134" w:bottom="1276"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Wingdings 2">
    <w:panose1 w:val="05020102010507070707"/>
    <w:charset w:val="02"/>
    <w:family w:val="roman"/>
    <w:pitch w:val="variable"/>
    <w:sig w:usb0="00000000" w:usb1="10000000" w:usb2="00000000" w:usb3="00000000" w:csb0="80000000" w:csb1="00000000"/>
  </w:font>
  <w:font w:name="Calibri">
    <w:panose1 w:val="020F0502020204030204"/>
    <w:charset w:val="EE"/>
    <w:family w:val="swiss"/>
    <w:pitch w:val="variable"/>
    <w:sig w:usb0="E00002FF" w:usb1="4000ACFF" w:usb2="00000001" w:usb3="00000000" w:csb0="0000019F" w:csb1="00000000"/>
  </w:font>
  <w:font w:name="Arial">
    <w:panose1 w:val="020B0604020202020204"/>
    <w:charset w:val="EE"/>
    <w:family w:val="swiss"/>
    <w:pitch w:val="variable"/>
    <w:sig w:usb0="E0002AFF" w:usb1="C0007843" w:usb2="00000009" w:usb3="00000000" w:csb0="000001FF" w:csb1="00000000"/>
  </w:font>
  <w:font w:name="MS Mincho">
    <w:altName w:val="ＭＳ 明朝"/>
    <w:panose1 w:val="02020609040205080304"/>
    <w:charset w:val="80"/>
    <w:family w:val="modern"/>
    <w:pitch w:val="fixed"/>
    <w:sig w:usb0="E00002FF" w:usb1="6AC7FDFB" w:usb2="00000012" w:usb3="00000000" w:csb0="0002009F" w:csb1="00000000"/>
  </w:font>
  <w:font w:name="Tahoma">
    <w:panose1 w:val="020B0604030504040204"/>
    <w:charset w:val="EE"/>
    <w:family w:val="swiss"/>
    <w:pitch w:val="variable"/>
    <w:sig w:usb0="E1002EFF" w:usb1="C000605B" w:usb2="00000029" w:usb3="00000000" w:csb0="000101FF" w:csb1="00000000"/>
  </w:font>
  <w:font w:name="Bookman Old Style">
    <w:panose1 w:val="02050604050505020204"/>
    <w:charset w:val="EE"/>
    <w:family w:val="roman"/>
    <w:pitch w:val="variable"/>
    <w:sig w:usb0="00000287" w:usb1="00000000" w:usb2="00000000" w:usb3="00000000" w:csb0="0000009F" w:csb1="00000000"/>
  </w:font>
  <w:font w:name="Century Gothic">
    <w:panose1 w:val="020B0502020202020204"/>
    <w:charset w:val="EE"/>
    <w:family w:val="swiss"/>
    <w:pitch w:val="variable"/>
    <w:sig w:usb0="00000287" w:usb1="00000000" w:usb2="00000000" w:usb3="00000000" w:csb0="0000009F" w:csb1="00000000"/>
  </w:font>
  <w:font w:name="Courier New">
    <w:panose1 w:val="02070309020205020404"/>
    <w:charset w:val="EE"/>
    <w:family w:val="modern"/>
    <w:pitch w:val="fixed"/>
    <w:sig w:usb0="E0002AFF" w:usb1="C0007843" w:usb2="00000009" w:usb3="00000000" w:csb0="000001FF" w:csb1="00000000"/>
  </w:font>
  <w:font w:name="Cambria">
    <w:panose1 w:val="02040503050406030204"/>
    <w:charset w:val="EE"/>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FE"/>
    <w:multiLevelType w:val="singleLevel"/>
    <w:tmpl w:val="BB8A2D68"/>
    <w:lvl w:ilvl="0">
      <w:numFmt w:val="bullet"/>
      <w:lvlText w:val="*"/>
      <w:lvlJc w:val="left"/>
    </w:lvl>
  </w:abstractNum>
  <w:abstractNum w:abstractNumId="1">
    <w:nsid w:val="00000001"/>
    <w:multiLevelType w:val="multilevel"/>
    <w:tmpl w:val="00000001"/>
    <w:lvl w:ilvl="0">
      <w:start w:val="1"/>
      <w:numFmt w:val="none"/>
      <w:pStyle w:val="Nagwek1"/>
      <w:suff w:val="nothing"/>
      <w:lvlText w:val=""/>
      <w:lvlJc w:val="left"/>
      <w:pPr>
        <w:tabs>
          <w:tab w:val="num" w:pos="0"/>
        </w:tabs>
        <w:ind w:left="0" w:firstLine="0"/>
      </w:pPr>
    </w:lvl>
    <w:lvl w:ilvl="1">
      <w:start w:val="1"/>
      <w:numFmt w:val="none"/>
      <w:pStyle w:val="Nagwek2"/>
      <w:suff w:val="nothing"/>
      <w:lvlText w:val=""/>
      <w:lvlJc w:val="left"/>
      <w:pPr>
        <w:tabs>
          <w:tab w:val="num" w:pos="0"/>
        </w:tabs>
        <w:ind w:left="0" w:firstLine="0"/>
      </w:pPr>
    </w:lvl>
    <w:lvl w:ilvl="2">
      <w:start w:val="1"/>
      <w:numFmt w:val="none"/>
      <w:pStyle w:val="Nagwek3"/>
      <w:suff w:val="nothing"/>
      <w:lvlText w:val=""/>
      <w:lvlJc w:val="left"/>
      <w:pPr>
        <w:tabs>
          <w:tab w:val="num" w:pos="0"/>
        </w:tabs>
        <w:ind w:left="0" w:firstLine="0"/>
      </w:pPr>
    </w:lvl>
    <w:lvl w:ilvl="3">
      <w:start w:val="1"/>
      <w:numFmt w:val="none"/>
      <w:pStyle w:val="Nagwek4"/>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
    <w:nsid w:val="00000002"/>
    <w:multiLevelType w:val="singleLevel"/>
    <w:tmpl w:val="00000002"/>
    <w:lvl w:ilvl="0">
      <w:start w:val="1"/>
      <w:numFmt w:val="lowerLetter"/>
      <w:pStyle w:val="Listawypunktowana"/>
      <w:lvlText w:val="%1)"/>
      <w:lvlJc w:val="left"/>
      <w:pPr>
        <w:tabs>
          <w:tab w:val="num" w:pos="283"/>
        </w:tabs>
        <w:ind w:left="283" w:hanging="283"/>
      </w:pPr>
    </w:lvl>
  </w:abstractNum>
  <w:abstractNum w:abstractNumId="3">
    <w:nsid w:val="00000003"/>
    <w:multiLevelType w:val="singleLevel"/>
    <w:tmpl w:val="00000003"/>
    <w:lvl w:ilvl="0">
      <w:start w:val="1"/>
      <w:numFmt w:val="lowerLetter"/>
      <w:lvlText w:val="%1)"/>
      <w:lvlJc w:val="left"/>
      <w:pPr>
        <w:tabs>
          <w:tab w:val="num" w:pos="283"/>
        </w:tabs>
        <w:ind w:left="283" w:hanging="283"/>
      </w:pPr>
    </w:lvl>
  </w:abstractNum>
  <w:abstractNum w:abstractNumId="4">
    <w:nsid w:val="00000004"/>
    <w:multiLevelType w:val="singleLevel"/>
    <w:tmpl w:val="00000004"/>
    <w:lvl w:ilvl="0">
      <w:start w:val="1"/>
      <w:numFmt w:val="decimal"/>
      <w:lvlText w:val="%1."/>
      <w:lvlJc w:val="left"/>
      <w:pPr>
        <w:tabs>
          <w:tab w:val="num" w:pos="283"/>
        </w:tabs>
        <w:ind w:left="283" w:hanging="283"/>
      </w:pPr>
    </w:lvl>
  </w:abstractNum>
  <w:abstractNum w:abstractNumId="5">
    <w:nsid w:val="00000005"/>
    <w:multiLevelType w:val="singleLevel"/>
    <w:tmpl w:val="00000005"/>
    <w:lvl w:ilvl="0">
      <w:numFmt w:val="bullet"/>
      <w:lvlText w:val=""/>
      <w:lvlJc w:val="left"/>
      <w:pPr>
        <w:tabs>
          <w:tab w:val="num" w:pos="283"/>
        </w:tabs>
        <w:ind w:left="283" w:hanging="283"/>
      </w:pPr>
      <w:rPr>
        <w:rFonts w:ascii="Symbol" w:hAnsi="Symbol"/>
      </w:rPr>
    </w:lvl>
  </w:abstractNum>
  <w:abstractNum w:abstractNumId="6">
    <w:nsid w:val="00000006"/>
    <w:multiLevelType w:val="singleLevel"/>
    <w:tmpl w:val="00000006"/>
    <w:name w:val="WW8Num3"/>
    <w:lvl w:ilvl="0">
      <w:start w:val="1"/>
      <w:numFmt w:val="decimal"/>
      <w:lvlText w:val="%1) "/>
      <w:lvlJc w:val="left"/>
      <w:pPr>
        <w:tabs>
          <w:tab w:val="num" w:pos="283"/>
        </w:tabs>
        <w:ind w:left="283" w:hanging="283"/>
      </w:pPr>
      <w:rPr>
        <w:rFonts w:ascii="Times New Roman" w:hAnsi="Times New Roman"/>
        <w:b w:val="0"/>
        <w:i w:val="0"/>
        <w:sz w:val="20"/>
        <w:u w:val="none"/>
      </w:rPr>
    </w:lvl>
  </w:abstractNum>
  <w:abstractNum w:abstractNumId="7">
    <w:nsid w:val="00000007"/>
    <w:multiLevelType w:val="singleLevel"/>
    <w:tmpl w:val="00000007"/>
    <w:name w:val="WW8Num4"/>
    <w:lvl w:ilvl="0">
      <w:start w:val="1"/>
      <w:numFmt w:val="decimal"/>
      <w:lvlText w:val="5.4.%1. "/>
      <w:lvlJc w:val="left"/>
      <w:pPr>
        <w:tabs>
          <w:tab w:val="num" w:pos="283"/>
        </w:tabs>
        <w:ind w:left="283" w:hanging="283"/>
      </w:pPr>
      <w:rPr>
        <w:rFonts w:ascii="Times New Roman" w:hAnsi="Times New Roman"/>
        <w:b/>
        <w:i w:val="0"/>
        <w:sz w:val="20"/>
        <w:u w:val="none"/>
      </w:rPr>
    </w:lvl>
  </w:abstractNum>
  <w:abstractNum w:abstractNumId="8">
    <w:nsid w:val="00000008"/>
    <w:multiLevelType w:val="singleLevel"/>
    <w:tmpl w:val="00000008"/>
    <w:name w:val="WW8Num5"/>
    <w:lvl w:ilvl="0">
      <w:start w:val="2"/>
      <w:numFmt w:val="decimal"/>
      <w:lvlText w:val="6.3.%1. "/>
      <w:lvlJc w:val="left"/>
      <w:pPr>
        <w:tabs>
          <w:tab w:val="num" w:pos="283"/>
        </w:tabs>
        <w:ind w:left="283" w:hanging="283"/>
      </w:pPr>
      <w:rPr>
        <w:rFonts w:ascii="Times New Roman" w:hAnsi="Times New Roman"/>
        <w:b/>
        <w:i w:val="0"/>
        <w:sz w:val="20"/>
        <w:u w:val="none"/>
      </w:rPr>
    </w:lvl>
  </w:abstractNum>
  <w:abstractNum w:abstractNumId="9">
    <w:nsid w:val="00000009"/>
    <w:multiLevelType w:val="singleLevel"/>
    <w:tmpl w:val="00000009"/>
    <w:lvl w:ilvl="0">
      <w:start w:val="5"/>
      <w:numFmt w:val="decimal"/>
      <w:lvlText w:val="6.3.%1. "/>
      <w:lvlJc w:val="left"/>
      <w:pPr>
        <w:tabs>
          <w:tab w:val="num" w:pos="283"/>
        </w:tabs>
        <w:ind w:left="283" w:hanging="283"/>
      </w:pPr>
      <w:rPr>
        <w:rFonts w:ascii="Times New Roman" w:hAnsi="Times New Roman"/>
        <w:b/>
        <w:i w:val="0"/>
        <w:sz w:val="20"/>
        <w:u w:val="none"/>
      </w:rPr>
    </w:lvl>
  </w:abstractNum>
  <w:abstractNum w:abstractNumId="10">
    <w:nsid w:val="0000000A"/>
    <w:multiLevelType w:val="singleLevel"/>
    <w:tmpl w:val="0000000A"/>
    <w:name w:val="WW8Num6"/>
    <w:lvl w:ilvl="0">
      <w:start w:val="2"/>
      <w:numFmt w:val="decimal"/>
      <w:lvlText w:val="5.4.%1. "/>
      <w:lvlJc w:val="left"/>
      <w:pPr>
        <w:tabs>
          <w:tab w:val="num" w:pos="283"/>
        </w:tabs>
        <w:ind w:left="283" w:hanging="283"/>
      </w:pPr>
      <w:rPr>
        <w:rFonts w:ascii="Times New Roman" w:hAnsi="Times New Roman"/>
        <w:b/>
        <w:i w:val="0"/>
        <w:sz w:val="20"/>
        <w:u w:val="none"/>
      </w:rPr>
    </w:lvl>
  </w:abstractNum>
  <w:abstractNum w:abstractNumId="11">
    <w:nsid w:val="0000000B"/>
    <w:multiLevelType w:val="singleLevel"/>
    <w:tmpl w:val="0000000B"/>
    <w:name w:val="WW8Num7"/>
    <w:lvl w:ilvl="0">
      <w:start w:val="1"/>
      <w:numFmt w:val="lowerLetter"/>
      <w:lvlText w:val="%1)"/>
      <w:lvlJc w:val="left"/>
      <w:pPr>
        <w:tabs>
          <w:tab w:val="num" w:pos="283"/>
        </w:tabs>
        <w:ind w:left="283" w:hanging="283"/>
      </w:pPr>
    </w:lvl>
  </w:abstractNum>
  <w:abstractNum w:abstractNumId="12">
    <w:nsid w:val="0000000C"/>
    <w:multiLevelType w:val="singleLevel"/>
    <w:tmpl w:val="0000000C"/>
    <w:name w:val="WW8Num8"/>
    <w:lvl w:ilvl="0">
      <w:start w:val="5"/>
      <w:numFmt w:val="decimal"/>
      <w:lvlText w:val="5.4.%1. "/>
      <w:lvlJc w:val="left"/>
      <w:pPr>
        <w:tabs>
          <w:tab w:val="num" w:pos="283"/>
        </w:tabs>
        <w:ind w:left="283" w:hanging="283"/>
      </w:pPr>
      <w:rPr>
        <w:rFonts w:ascii="Times New Roman" w:hAnsi="Times New Roman"/>
        <w:b/>
        <w:i w:val="0"/>
        <w:sz w:val="20"/>
        <w:u w:val="none"/>
      </w:rPr>
    </w:lvl>
  </w:abstractNum>
  <w:abstractNum w:abstractNumId="13">
    <w:nsid w:val="0000000D"/>
    <w:multiLevelType w:val="singleLevel"/>
    <w:tmpl w:val="0000000D"/>
    <w:name w:val="WW8Num9"/>
    <w:lvl w:ilvl="0">
      <w:start w:val="1"/>
      <w:numFmt w:val="lowerLetter"/>
      <w:pStyle w:val="10"/>
      <w:lvlText w:val="%1)"/>
      <w:lvlJc w:val="left"/>
      <w:pPr>
        <w:tabs>
          <w:tab w:val="num" w:pos="283"/>
        </w:tabs>
        <w:ind w:left="283" w:hanging="283"/>
      </w:pPr>
    </w:lvl>
  </w:abstractNum>
  <w:abstractNum w:abstractNumId="14">
    <w:nsid w:val="0000000E"/>
    <w:multiLevelType w:val="singleLevel"/>
    <w:tmpl w:val="0000000E"/>
    <w:name w:val="WW8Num10"/>
    <w:lvl w:ilvl="0">
      <w:start w:val="1"/>
      <w:numFmt w:val="decimal"/>
      <w:lvlText w:val="6.3.%1. "/>
      <w:lvlJc w:val="left"/>
      <w:pPr>
        <w:tabs>
          <w:tab w:val="num" w:pos="283"/>
        </w:tabs>
        <w:ind w:left="283" w:hanging="283"/>
      </w:pPr>
      <w:rPr>
        <w:rFonts w:ascii="Times New Roman" w:hAnsi="Times New Roman"/>
        <w:b/>
        <w:i w:val="0"/>
        <w:sz w:val="20"/>
        <w:u w:val="none"/>
      </w:rPr>
    </w:lvl>
  </w:abstractNum>
  <w:abstractNum w:abstractNumId="15">
    <w:nsid w:val="0000000F"/>
    <w:multiLevelType w:val="singleLevel"/>
    <w:tmpl w:val="0000000F"/>
    <w:name w:val="WW8Num11"/>
    <w:lvl w:ilvl="0">
      <w:start w:val="1"/>
      <w:numFmt w:val="decimal"/>
      <w:lvlText w:val="1.4.%1. "/>
      <w:lvlJc w:val="left"/>
      <w:pPr>
        <w:tabs>
          <w:tab w:val="num" w:pos="283"/>
        </w:tabs>
        <w:ind w:left="283" w:hanging="283"/>
      </w:pPr>
      <w:rPr>
        <w:rFonts w:ascii="Times New Roman" w:hAnsi="Times New Roman"/>
        <w:b/>
        <w:i w:val="0"/>
        <w:sz w:val="20"/>
        <w:u w:val="none"/>
      </w:rPr>
    </w:lvl>
  </w:abstractNum>
  <w:abstractNum w:abstractNumId="16">
    <w:nsid w:val="00000010"/>
    <w:multiLevelType w:val="singleLevel"/>
    <w:tmpl w:val="00000010"/>
    <w:name w:val="WW8Num12"/>
    <w:lvl w:ilvl="0">
      <w:start w:val="21"/>
      <w:numFmt w:val="decimal"/>
      <w:lvlText w:val="%1."/>
      <w:lvlJc w:val="left"/>
      <w:pPr>
        <w:tabs>
          <w:tab w:val="num" w:pos="453"/>
        </w:tabs>
        <w:ind w:left="453" w:hanging="340"/>
      </w:pPr>
    </w:lvl>
  </w:abstractNum>
  <w:abstractNum w:abstractNumId="17">
    <w:nsid w:val="00000011"/>
    <w:multiLevelType w:val="singleLevel"/>
    <w:tmpl w:val="00000011"/>
    <w:name w:val="WW8Num13"/>
    <w:lvl w:ilvl="0">
      <w:start w:val="3"/>
      <w:numFmt w:val="decimal"/>
      <w:pStyle w:val="Wypunktowanie"/>
      <w:lvlText w:val="5.4.%1. "/>
      <w:lvlJc w:val="left"/>
      <w:pPr>
        <w:tabs>
          <w:tab w:val="num" w:pos="283"/>
        </w:tabs>
        <w:ind w:left="283" w:hanging="283"/>
      </w:pPr>
      <w:rPr>
        <w:rFonts w:ascii="Times New Roman" w:hAnsi="Times New Roman"/>
        <w:b/>
        <w:i w:val="0"/>
        <w:sz w:val="20"/>
        <w:u w:val="none"/>
      </w:rPr>
    </w:lvl>
  </w:abstractNum>
  <w:abstractNum w:abstractNumId="18">
    <w:nsid w:val="00000012"/>
    <w:multiLevelType w:val="singleLevel"/>
    <w:tmpl w:val="00000012"/>
    <w:name w:val="WW8Num14"/>
    <w:lvl w:ilvl="0">
      <w:start w:val="3"/>
      <w:numFmt w:val="decimal"/>
      <w:lvlText w:val="6.3.%1. "/>
      <w:lvlJc w:val="left"/>
      <w:pPr>
        <w:tabs>
          <w:tab w:val="num" w:pos="283"/>
        </w:tabs>
        <w:ind w:left="283" w:hanging="283"/>
      </w:pPr>
      <w:rPr>
        <w:rFonts w:ascii="Times New Roman" w:hAnsi="Times New Roman"/>
        <w:b/>
        <w:i w:val="0"/>
        <w:sz w:val="20"/>
        <w:u w:val="none"/>
      </w:rPr>
    </w:lvl>
  </w:abstractNum>
  <w:abstractNum w:abstractNumId="19">
    <w:nsid w:val="00000013"/>
    <w:multiLevelType w:val="singleLevel"/>
    <w:tmpl w:val="00000013"/>
    <w:name w:val="WW8Num15"/>
    <w:lvl w:ilvl="0">
      <w:numFmt w:val="bullet"/>
      <w:lvlText w:val=""/>
      <w:lvlJc w:val="left"/>
      <w:pPr>
        <w:tabs>
          <w:tab w:val="num" w:pos="283"/>
        </w:tabs>
        <w:ind w:left="283" w:hanging="283"/>
      </w:pPr>
      <w:rPr>
        <w:rFonts w:ascii="Symbol" w:hAnsi="Symbol"/>
        <w:sz w:val="24"/>
      </w:rPr>
    </w:lvl>
  </w:abstractNum>
  <w:abstractNum w:abstractNumId="20">
    <w:nsid w:val="00000015"/>
    <w:multiLevelType w:val="singleLevel"/>
    <w:tmpl w:val="00000015"/>
    <w:name w:val="WW8Num16"/>
    <w:lvl w:ilvl="0">
      <w:start w:val="1"/>
      <w:numFmt w:val="decimal"/>
      <w:lvlText w:val="5.7.5.%1. "/>
      <w:lvlJc w:val="left"/>
      <w:pPr>
        <w:tabs>
          <w:tab w:val="num" w:pos="283"/>
        </w:tabs>
        <w:ind w:left="283" w:hanging="283"/>
      </w:pPr>
      <w:rPr>
        <w:b w:val="0"/>
        <w:i w:val="0"/>
        <w:sz w:val="20"/>
      </w:rPr>
    </w:lvl>
  </w:abstractNum>
  <w:abstractNum w:abstractNumId="21">
    <w:nsid w:val="00000016"/>
    <w:multiLevelType w:val="singleLevel"/>
    <w:tmpl w:val="00000016"/>
    <w:name w:val="WW8Num17"/>
    <w:lvl w:ilvl="0">
      <w:start w:val="1"/>
      <w:numFmt w:val="lowerLetter"/>
      <w:lvlText w:val="%1)"/>
      <w:lvlJc w:val="left"/>
      <w:pPr>
        <w:tabs>
          <w:tab w:val="num" w:pos="283"/>
        </w:tabs>
        <w:ind w:left="283" w:hanging="283"/>
      </w:pPr>
    </w:lvl>
  </w:abstractNum>
  <w:abstractNum w:abstractNumId="22">
    <w:nsid w:val="00000017"/>
    <w:multiLevelType w:val="singleLevel"/>
    <w:tmpl w:val="00000017"/>
    <w:name w:val="WW8Num21"/>
    <w:lvl w:ilvl="0">
      <w:start w:val="1"/>
      <w:numFmt w:val="lowerLetter"/>
      <w:lvlText w:val="%1)"/>
      <w:lvlJc w:val="left"/>
      <w:pPr>
        <w:tabs>
          <w:tab w:val="num" w:pos="283"/>
        </w:tabs>
        <w:ind w:left="283" w:hanging="283"/>
      </w:pPr>
    </w:lvl>
  </w:abstractNum>
  <w:abstractNum w:abstractNumId="23">
    <w:nsid w:val="00000018"/>
    <w:multiLevelType w:val="singleLevel"/>
    <w:tmpl w:val="00000018"/>
    <w:name w:val="WW8Num22"/>
    <w:lvl w:ilvl="0">
      <w:start w:val="1"/>
      <w:numFmt w:val="lowerLetter"/>
      <w:lvlText w:val="%1)"/>
      <w:lvlJc w:val="left"/>
      <w:pPr>
        <w:tabs>
          <w:tab w:val="num" w:pos="571"/>
        </w:tabs>
        <w:ind w:left="571" w:hanging="283"/>
      </w:pPr>
    </w:lvl>
  </w:abstractNum>
  <w:abstractNum w:abstractNumId="24">
    <w:nsid w:val="00000019"/>
    <w:multiLevelType w:val="singleLevel"/>
    <w:tmpl w:val="00000019"/>
    <w:name w:val="WW8Num23"/>
    <w:lvl w:ilvl="0">
      <w:start w:val="1"/>
      <w:numFmt w:val="decimal"/>
      <w:lvlText w:val="%1. "/>
      <w:lvlJc w:val="left"/>
      <w:pPr>
        <w:tabs>
          <w:tab w:val="num" w:pos="283"/>
        </w:tabs>
        <w:ind w:left="283" w:hanging="283"/>
      </w:pPr>
      <w:rPr>
        <w:b w:val="0"/>
        <w:i w:val="0"/>
        <w:sz w:val="20"/>
      </w:rPr>
    </w:lvl>
  </w:abstractNum>
  <w:abstractNum w:abstractNumId="25">
    <w:nsid w:val="0000001A"/>
    <w:multiLevelType w:val="singleLevel"/>
    <w:tmpl w:val="0000001A"/>
    <w:name w:val="WW8Num24"/>
    <w:lvl w:ilvl="0">
      <w:start w:val="2"/>
      <w:numFmt w:val="decimal"/>
      <w:lvlText w:val="5.7.5.%1. "/>
      <w:lvlJc w:val="left"/>
      <w:pPr>
        <w:tabs>
          <w:tab w:val="num" w:pos="283"/>
        </w:tabs>
        <w:ind w:left="283" w:hanging="283"/>
      </w:pPr>
      <w:rPr>
        <w:b w:val="0"/>
        <w:i w:val="0"/>
        <w:sz w:val="20"/>
      </w:rPr>
    </w:lvl>
  </w:abstractNum>
  <w:abstractNum w:abstractNumId="26">
    <w:nsid w:val="0000001C"/>
    <w:multiLevelType w:val="singleLevel"/>
    <w:tmpl w:val="0000001C"/>
    <w:name w:val="WW8Num25"/>
    <w:lvl w:ilvl="0">
      <w:start w:val="1"/>
      <w:numFmt w:val="lowerLetter"/>
      <w:lvlText w:val="%1)"/>
      <w:lvlJc w:val="left"/>
      <w:pPr>
        <w:tabs>
          <w:tab w:val="num" w:pos="283"/>
        </w:tabs>
        <w:ind w:left="283" w:hanging="283"/>
      </w:pPr>
    </w:lvl>
  </w:abstractNum>
  <w:abstractNum w:abstractNumId="27">
    <w:nsid w:val="0000001D"/>
    <w:multiLevelType w:val="singleLevel"/>
    <w:tmpl w:val="0000001D"/>
    <w:name w:val="WW8Num26"/>
    <w:lvl w:ilvl="0">
      <w:start w:val="1"/>
      <w:numFmt w:val="lowerLetter"/>
      <w:lvlText w:val="%1)"/>
      <w:lvlJc w:val="left"/>
      <w:pPr>
        <w:tabs>
          <w:tab w:val="num" w:pos="567"/>
        </w:tabs>
        <w:ind w:left="567" w:hanging="283"/>
      </w:pPr>
    </w:lvl>
  </w:abstractNum>
  <w:abstractNum w:abstractNumId="28">
    <w:nsid w:val="0000001F"/>
    <w:multiLevelType w:val="singleLevel"/>
    <w:tmpl w:val="0000001F"/>
    <w:name w:val="WW8Num28"/>
    <w:lvl w:ilvl="0">
      <w:start w:val="1"/>
      <w:numFmt w:val="lowerLetter"/>
      <w:lvlText w:val="%1)"/>
      <w:lvlJc w:val="left"/>
      <w:pPr>
        <w:tabs>
          <w:tab w:val="num" w:pos="283"/>
        </w:tabs>
        <w:ind w:left="283" w:hanging="283"/>
      </w:pPr>
    </w:lvl>
  </w:abstractNum>
  <w:abstractNum w:abstractNumId="29">
    <w:nsid w:val="00000020"/>
    <w:multiLevelType w:val="singleLevel"/>
    <w:tmpl w:val="00000020"/>
    <w:name w:val="WW8Num29"/>
    <w:lvl w:ilvl="0">
      <w:start w:val="5"/>
      <w:numFmt w:val="decimal"/>
      <w:lvlText w:val="5.7.%1. "/>
      <w:lvlJc w:val="left"/>
      <w:pPr>
        <w:tabs>
          <w:tab w:val="num" w:pos="283"/>
        </w:tabs>
        <w:ind w:left="283" w:hanging="283"/>
      </w:pPr>
      <w:rPr>
        <w:b/>
        <w:i w:val="0"/>
        <w:sz w:val="20"/>
      </w:rPr>
    </w:lvl>
  </w:abstractNum>
  <w:abstractNum w:abstractNumId="30">
    <w:nsid w:val="00000021"/>
    <w:multiLevelType w:val="singleLevel"/>
    <w:tmpl w:val="00000021"/>
    <w:name w:val="WW8Num31"/>
    <w:lvl w:ilvl="0">
      <w:start w:val="1"/>
      <w:numFmt w:val="lowerLetter"/>
      <w:lvlText w:val="%1)"/>
      <w:lvlJc w:val="left"/>
      <w:pPr>
        <w:tabs>
          <w:tab w:val="num" w:pos="283"/>
        </w:tabs>
        <w:ind w:left="283" w:hanging="283"/>
      </w:pPr>
    </w:lvl>
  </w:abstractNum>
  <w:abstractNum w:abstractNumId="31">
    <w:nsid w:val="00000022"/>
    <w:multiLevelType w:val="singleLevel"/>
    <w:tmpl w:val="00000022"/>
    <w:name w:val="WW8Num32"/>
    <w:lvl w:ilvl="0">
      <w:start w:val="3"/>
      <w:numFmt w:val="decimal"/>
      <w:lvlText w:val="5.7.%1. "/>
      <w:lvlJc w:val="left"/>
      <w:pPr>
        <w:tabs>
          <w:tab w:val="num" w:pos="283"/>
        </w:tabs>
        <w:ind w:left="283" w:hanging="283"/>
      </w:pPr>
      <w:rPr>
        <w:b/>
        <w:i w:val="0"/>
        <w:sz w:val="20"/>
      </w:rPr>
    </w:lvl>
  </w:abstractNum>
  <w:abstractNum w:abstractNumId="32">
    <w:nsid w:val="00000023"/>
    <w:multiLevelType w:val="singleLevel"/>
    <w:tmpl w:val="00000023"/>
    <w:name w:val="WW8Num33"/>
    <w:lvl w:ilvl="0">
      <w:start w:val="4"/>
      <w:numFmt w:val="decimal"/>
      <w:lvlText w:val="5.7.%1. "/>
      <w:lvlJc w:val="left"/>
      <w:pPr>
        <w:tabs>
          <w:tab w:val="num" w:pos="283"/>
        </w:tabs>
        <w:ind w:left="283" w:hanging="283"/>
      </w:pPr>
      <w:rPr>
        <w:b/>
        <w:i w:val="0"/>
        <w:sz w:val="20"/>
      </w:rPr>
    </w:lvl>
  </w:abstractNum>
  <w:abstractNum w:abstractNumId="33">
    <w:nsid w:val="00000024"/>
    <w:multiLevelType w:val="singleLevel"/>
    <w:tmpl w:val="00000024"/>
    <w:name w:val="WW8Num34"/>
    <w:lvl w:ilvl="0">
      <w:numFmt w:val="bullet"/>
      <w:lvlText w:val=""/>
      <w:lvlJc w:val="left"/>
      <w:pPr>
        <w:tabs>
          <w:tab w:val="num" w:pos="283"/>
        </w:tabs>
        <w:ind w:left="283" w:hanging="283"/>
      </w:pPr>
      <w:rPr>
        <w:rFonts w:ascii="Symbol" w:hAnsi="Symbol"/>
        <w:sz w:val="20"/>
      </w:rPr>
    </w:lvl>
  </w:abstractNum>
  <w:abstractNum w:abstractNumId="34">
    <w:nsid w:val="00000025"/>
    <w:multiLevelType w:val="singleLevel"/>
    <w:tmpl w:val="00000025"/>
    <w:name w:val="WW8Num35"/>
    <w:lvl w:ilvl="0">
      <w:numFmt w:val="bullet"/>
      <w:lvlText w:val=""/>
      <w:lvlJc w:val="left"/>
      <w:pPr>
        <w:tabs>
          <w:tab w:val="num" w:pos="619"/>
        </w:tabs>
        <w:ind w:left="619" w:hanging="283"/>
      </w:pPr>
      <w:rPr>
        <w:rFonts w:ascii="Symbol" w:hAnsi="Symbol"/>
      </w:rPr>
    </w:lvl>
  </w:abstractNum>
  <w:abstractNum w:abstractNumId="35">
    <w:nsid w:val="12946F62"/>
    <w:multiLevelType w:val="singleLevel"/>
    <w:tmpl w:val="046878FE"/>
    <w:lvl w:ilvl="0">
      <w:start w:val="1"/>
      <w:numFmt w:val="decimal"/>
      <w:lvlText w:val="%1."/>
      <w:legacy w:legacy="1" w:legacySpace="0" w:legacyIndent="283"/>
      <w:lvlJc w:val="left"/>
      <w:pPr>
        <w:ind w:left="566" w:hanging="283"/>
      </w:pPr>
    </w:lvl>
  </w:abstractNum>
  <w:abstractNum w:abstractNumId="36">
    <w:nsid w:val="164D3DC3"/>
    <w:multiLevelType w:val="singleLevel"/>
    <w:tmpl w:val="5D2242CA"/>
    <w:lvl w:ilvl="0">
      <w:start w:val="3"/>
      <w:numFmt w:val="lowerLetter"/>
      <w:lvlText w:val="%1)"/>
      <w:legacy w:legacy="1" w:legacySpace="0" w:legacyIndent="283"/>
      <w:lvlJc w:val="left"/>
      <w:pPr>
        <w:ind w:left="283" w:hanging="283"/>
      </w:pPr>
    </w:lvl>
  </w:abstractNum>
  <w:abstractNum w:abstractNumId="37">
    <w:nsid w:val="1F886920"/>
    <w:multiLevelType w:val="singleLevel"/>
    <w:tmpl w:val="63B8E2AE"/>
    <w:lvl w:ilvl="0">
      <w:start w:val="44"/>
      <w:numFmt w:val="decimal"/>
      <w:lvlText w:val="%1."/>
      <w:legacy w:legacy="1" w:legacySpace="0" w:legacyIndent="283"/>
      <w:lvlJc w:val="left"/>
      <w:pPr>
        <w:ind w:left="566" w:hanging="283"/>
      </w:pPr>
    </w:lvl>
  </w:abstractNum>
  <w:abstractNum w:abstractNumId="38">
    <w:nsid w:val="278715E4"/>
    <w:multiLevelType w:val="multilevel"/>
    <w:tmpl w:val="10F4C8C4"/>
    <w:lvl w:ilvl="0">
      <w:start w:val="1"/>
      <w:numFmt w:val="decimal"/>
      <w:lvlText w:val="%1."/>
      <w:legacy w:legacy="1" w:legacySpace="0" w:legacyIndent="0"/>
      <w:lvlJc w:val="left"/>
    </w:lvl>
    <w:lvl w:ilvl="1">
      <w:start w:val="2"/>
      <w:numFmt w:val="decimal"/>
      <w:lvlText w:val="%1..%2"/>
      <w:legacy w:legacy="1" w:legacySpace="0" w:legacyIndent="0"/>
      <w:lvlJc w:val="left"/>
    </w:lvl>
    <w:lvl w:ilvl="2">
      <w:start w:val="1"/>
      <w:numFmt w:val="upperRoman"/>
      <w:lvlText w:val="%1..%2%3"/>
      <w:legacy w:legacy="1" w:legacySpace="0" w:legacyIndent="283"/>
      <w:lvlJc w:val="left"/>
      <w:pPr>
        <w:ind w:left="283" w:hanging="283"/>
      </w:pPr>
    </w:lvl>
    <w:lvl w:ilvl="3">
      <w:start w:val="1"/>
      <w:numFmt w:val="upperRoman"/>
      <w:lvlText w:val="%1..%2%3%4"/>
      <w:legacy w:legacy="1" w:legacySpace="0" w:legacyIndent="283"/>
      <w:lvlJc w:val="left"/>
      <w:pPr>
        <w:ind w:left="566" w:hanging="283"/>
      </w:pPr>
    </w:lvl>
    <w:lvl w:ilvl="4">
      <w:start w:val="1"/>
      <w:numFmt w:val="upperRoman"/>
      <w:lvlText w:val="%1..%2%3%4%5"/>
      <w:legacy w:legacy="1" w:legacySpace="0" w:legacyIndent="283"/>
      <w:lvlJc w:val="left"/>
      <w:pPr>
        <w:ind w:left="849" w:hanging="283"/>
      </w:pPr>
    </w:lvl>
    <w:lvl w:ilvl="5">
      <w:start w:val="1"/>
      <w:numFmt w:val="upperRoman"/>
      <w:lvlText w:val="%1..%2%3%4%5%6"/>
      <w:legacy w:legacy="1" w:legacySpace="0" w:legacyIndent="283"/>
      <w:lvlJc w:val="left"/>
      <w:pPr>
        <w:ind w:left="1132" w:hanging="283"/>
      </w:pPr>
    </w:lvl>
    <w:lvl w:ilvl="6">
      <w:start w:val="1"/>
      <w:numFmt w:val="upperRoman"/>
      <w:lvlText w:val="%1..%2%3%4%5%6%7"/>
      <w:legacy w:legacy="1" w:legacySpace="0" w:legacyIndent="283"/>
      <w:lvlJc w:val="left"/>
      <w:pPr>
        <w:ind w:left="1415" w:hanging="283"/>
      </w:pPr>
    </w:lvl>
    <w:lvl w:ilvl="7">
      <w:start w:val="1"/>
      <w:numFmt w:val="upperRoman"/>
      <w:lvlText w:val="%1..%2%3%4%5%6%7%8"/>
      <w:legacy w:legacy="1" w:legacySpace="0" w:legacyIndent="283"/>
      <w:lvlJc w:val="left"/>
      <w:pPr>
        <w:ind w:left="1698" w:hanging="283"/>
      </w:pPr>
    </w:lvl>
    <w:lvl w:ilvl="8">
      <w:start w:val="1"/>
      <w:numFmt w:val="upperRoman"/>
      <w:lvlText w:val="%1..%2%3%4%5%6%7%8%9"/>
      <w:legacy w:legacy="1" w:legacySpace="0" w:legacyIndent="283"/>
      <w:lvlJc w:val="left"/>
      <w:pPr>
        <w:ind w:left="1981" w:hanging="283"/>
      </w:pPr>
    </w:lvl>
  </w:abstractNum>
  <w:abstractNum w:abstractNumId="39">
    <w:nsid w:val="36076807"/>
    <w:multiLevelType w:val="singleLevel"/>
    <w:tmpl w:val="326003A2"/>
    <w:lvl w:ilvl="0">
      <w:start w:val="1"/>
      <w:numFmt w:val="lowerLetter"/>
      <w:lvlText w:val="%1)"/>
      <w:legacy w:legacy="1" w:legacySpace="0" w:legacyIndent="283"/>
      <w:lvlJc w:val="left"/>
      <w:pPr>
        <w:ind w:left="566" w:hanging="283"/>
      </w:pPr>
    </w:lvl>
  </w:abstractNum>
  <w:abstractNum w:abstractNumId="40">
    <w:nsid w:val="4F292E1B"/>
    <w:multiLevelType w:val="singleLevel"/>
    <w:tmpl w:val="326003A2"/>
    <w:lvl w:ilvl="0">
      <w:start w:val="1"/>
      <w:numFmt w:val="lowerLetter"/>
      <w:lvlText w:val="%1)"/>
      <w:legacy w:legacy="1" w:legacySpace="0" w:legacyIndent="283"/>
      <w:lvlJc w:val="left"/>
      <w:pPr>
        <w:ind w:left="566" w:hanging="283"/>
      </w:pPr>
    </w:lvl>
  </w:abstractNum>
  <w:abstractNum w:abstractNumId="41">
    <w:nsid w:val="5577065A"/>
    <w:multiLevelType w:val="singleLevel"/>
    <w:tmpl w:val="911C4462"/>
    <w:lvl w:ilvl="0">
      <w:start w:val="1"/>
      <w:numFmt w:val="lowerLetter"/>
      <w:lvlText w:val="%1)"/>
      <w:legacy w:legacy="1" w:legacySpace="0" w:legacyIndent="283"/>
      <w:lvlJc w:val="left"/>
      <w:pPr>
        <w:ind w:left="566" w:hanging="283"/>
      </w:pPr>
    </w:lvl>
  </w:abstractNum>
  <w:abstractNum w:abstractNumId="42">
    <w:nsid w:val="569E27EA"/>
    <w:multiLevelType w:val="singleLevel"/>
    <w:tmpl w:val="046878FE"/>
    <w:lvl w:ilvl="0">
      <w:start w:val="1"/>
      <w:numFmt w:val="decimal"/>
      <w:lvlText w:val="%1."/>
      <w:legacy w:legacy="1" w:legacySpace="0" w:legacyIndent="283"/>
      <w:lvlJc w:val="left"/>
      <w:pPr>
        <w:ind w:left="566" w:hanging="283"/>
      </w:pPr>
    </w:lvl>
  </w:abstractNum>
  <w:abstractNum w:abstractNumId="43">
    <w:nsid w:val="5B2262C3"/>
    <w:multiLevelType w:val="singleLevel"/>
    <w:tmpl w:val="5DEC9970"/>
    <w:lvl w:ilvl="0">
      <w:start w:val="1"/>
      <w:numFmt w:val="lowerLetter"/>
      <w:lvlText w:val="%1)"/>
      <w:legacy w:legacy="1" w:legacySpace="0" w:legacyIndent="283"/>
      <w:lvlJc w:val="left"/>
      <w:pPr>
        <w:ind w:left="566" w:hanging="283"/>
      </w:pPr>
    </w:lvl>
  </w:abstractNum>
  <w:abstractNum w:abstractNumId="44">
    <w:nsid w:val="60E50222"/>
    <w:multiLevelType w:val="singleLevel"/>
    <w:tmpl w:val="046878FE"/>
    <w:lvl w:ilvl="0">
      <w:start w:val="1"/>
      <w:numFmt w:val="decimal"/>
      <w:lvlText w:val="%1."/>
      <w:legacy w:legacy="1" w:legacySpace="0" w:legacyIndent="283"/>
      <w:lvlJc w:val="left"/>
      <w:pPr>
        <w:ind w:left="283" w:hanging="283"/>
      </w:pPr>
    </w:lvl>
  </w:abstractNum>
  <w:abstractNum w:abstractNumId="45">
    <w:nsid w:val="6666308B"/>
    <w:multiLevelType w:val="singleLevel"/>
    <w:tmpl w:val="046878FE"/>
    <w:lvl w:ilvl="0">
      <w:start w:val="1"/>
      <w:numFmt w:val="decimal"/>
      <w:lvlText w:val="%1."/>
      <w:legacy w:legacy="1" w:legacySpace="0" w:legacyIndent="283"/>
      <w:lvlJc w:val="left"/>
      <w:pPr>
        <w:ind w:left="566" w:hanging="283"/>
      </w:pPr>
    </w:lvl>
  </w:abstractNum>
  <w:abstractNum w:abstractNumId="46">
    <w:nsid w:val="6EB153A6"/>
    <w:multiLevelType w:val="singleLevel"/>
    <w:tmpl w:val="046878FE"/>
    <w:lvl w:ilvl="0">
      <w:start w:val="1"/>
      <w:numFmt w:val="decimal"/>
      <w:lvlText w:val="%1."/>
      <w:legacy w:legacy="1" w:legacySpace="0" w:legacyIndent="283"/>
      <w:lvlJc w:val="left"/>
      <w:pPr>
        <w:ind w:left="566" w:hanging="283"/>
      </w:pPr>
    </w:lvl>
  </w:abstractNum>
  <w:abstractNum w:abstractNumId="47">
    <w:nsid w:val="6F847182"/>
    <w:multiLevelType w:val="singleLevel"/>
    <w:tmpl w:val="326003A2"/>
    <w:lvl w:ilvl="0">
      <w:start w:val="1"/>
      <w:numFmt w:val="lowerLetter"/>
      <w:lvlText w:val="%1)"/>
      <w:legacy w:legacy="1" w:legacySpace="0" w:legacyIndent="283"/>
      <w:lvlJc w:val="left"/>
      <w:pPr>
        <w:ind w:left="566" w:hanging="283"/>
      </w:pPr>
    </w:lvl>
  </w:abstractNum>
  <w:abstractNum w:abstractNumId="48">
    <w:nsid w:val="799176F7"/>
    <w:multiLevelType w:val="singleLevel"/>
    <w:tmpl w:val="6B5C373A"/>
    <w:lvl w:ilvl="0">
      <w:start w:val="1"/>
      <w:numFmt w:val="lowerLetter"/>
      <w:lvlText w:val="%1)"/>
      <w:legacy w:legacy="1" w:legacySpace="0" w:legacyIndent="283"/>
      <w:lvlJc w:val="left"/>
      <w:pPr>
        <w:ind w:left="283" w:hanging="283"/>
      </w:pPr>
    </w:lvl>
  </w:abstractNum>
  <w:abstractNum w:abstractNumId="49">
    <w:nsid w:val="7B70409F"/>
    <w:multiLevelType w:val="singleLevel"/>
    <w:tmpl w:val="C044A1CA"/>
    <w:name w:val="WW8Num18"/>
    <w:lvl w:ilvl="0">
      <w:start w:val="2"/>
      <w:numFmt w:val="lowerLetter"/>
      <w:lvlText w:val="%1)"/>
      <w:legacy w:legacy="1" w:legacySpace="0" w:legacyIndent="283"/>
      <w:lvlJc w:val="left"/>
      <w:pPr>
        <w:ind w:left="283" w:hanging="283"/>
      </w:p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0"/>
    <w:lvlOverride w:ilvl="0">
      <w:lvl w:ilvl="0">
        <w:start w:val="1"/>
        <w:numFmt w:val="bullet"/>
        <w:lvlText w:val="%1"/>
        <w:legacy w:legacy="1" w:legacySpace="216" w:legacyIndent="0"/>
        <w:lvlJc w:val="left"/>
        <w:rPr>
          <w:rFonts w:ascii="Wingdings" w:hAnsi="Wingdings" w:hint="default"/>
        </w:rPr>
      </w:lvl>
    </w:lvlOverride>
  </w:num>
  <w:num w:numId="21">
    <w:abstractNumId w:val="0"/>
    <w:lvlOverride w:ilvl="0">
      <w:lvl w:ilvl="0">
        <w:start w:val="1"/>
        <w:numFmt w:val="bullet"/>
        <w:lvlText w:val="%1"/>
        <w:legacy w:legacy="1" w:legacySpace="216" w:legacyIndent="0"/>
        <w:lvlJc w:val="left"/>
        <w:rPr>
          <w:rFonts w:ascii="Wingdings" w:hAnsi="Wingdings" w:hint="default"/>
        </w:rPr>
      </w:lvl>
    </w:lvlOverride>
  </w:num>
  <w:num w:numId="22">
    <w:abstractNumId w:val="0"/>
    <w:lvlOverride w:ilvl="0">
      <w:lvl w:ilvl="0">
        <w:start w:val="1"/>
        <w:numFmt w:val="bullet"/>
        <w:lvlText w:val="%1"/>
        <w:legacy w:legacy="1" w:legacySpace="216" w:legacyIndent="0"/>
        <w:lvlJc w:val="left"/>
        <w:rPr>
          <w:rFonts w:ascii="Wingdings 2" w:hAnsi="Wingdings 2" w:hint="default"/>
        </w:rPr>
      </w:lvl>
    </w:lvlOverride>
  </w:num>
  <w:num w:numId="23">
    <w:abstractNumId w:val="0"/>
    <w:lvlOverride w:ilvl="0">
      <w:lvl w:ilvl="0">
        <w:start w:val="1"/>
        <w:numFmt w:val="bullet"/>
        <w:lvlText w:val="%1"/>
        <w:legacy w:legacy="1" w:legacySpace="216" w:legacyIndent="0"/>
        <w:lvlJc w:val="left"/>
        <w:rPr>
          <w:rFonts w:ascii="Wingdings 2" w:hAnsi="Wingdings 2" w:hint="default"/>
        </w:rPr>
      </w:lvl>
    </w:lvlOverride>
  </w:num>
  <w:num w:numId="24">
    <w:abstractNumId w:val="0"/>
    <w:lvlOverride w:ilvl="0">
      <w:lvl w:ilvl="0">
        <w:start w:val="1"/>
        <w:numFmt w:val="bullet"/>
        <w:lvlText w:val="%1"/>
        <w:legacy w:legacy="1" w:legacySpace="216" w:legacyIndent="0"/>
        <w:lvlJc w:val="left"/>
        <w:rPr>
          <w:rFonts w:ascii="Wingdings 2" w:hAnsi="Wingdings 2" w:hint="default"/>
        </w:rPr>
      </w:lvl>
    </w:lvlOverride>
  </w:num>
  <w:num w:numId="25">
    <w:abstractNumId w:val="0"/>
    <w:lvlOverride w:ilvl="0">
      <w:lvl w:ilvl="0">
        <w:start w:val="1"/>
        <w:numFmt w:val="bullet"/>
        <w:lvlText w:val="%1"/>
        <w:legacy w:legacy="1" w:legacySpace="0" w:legacyIndent="283"/>
        <w:lvlJc w:val="left"/>
        <w:pPr>
          <w:ind w:left="566" w:hanging="283"/>
        </w:pPr>
        <w:rPr>
          <w:rFonts w:ascii="Symbol" w:hAnsi="Symbol" w:hint="default"/>
        </w:rPr>
      </w:lvl>
    </w:lvlOverride>
  </w:num>
  <w:num w:numId="26">
    <w:abstractNumId w:val="0"/>
    <w:lvlOverride w:ilvl="0">
      <w:lvl w:ilvl="0">
        <w:start w:val="1"/>
        <w:numFmt w:val="bullet"/>
        <w:lvlText w:val="%1"/>
        <w:legacy w:legacy="1" w:legacySpace="0" w:legacyIndent="283"/>
        <w:lvlJc w:val="left"/>
        <w:pPr>
          <w:ind w:left="566" w:hanging="283"/>
        </w:pPr>
        <w:rPr>
          <w:rFonts w:ascii="Symbol" w:hAnsi="Symbol" w:hint="default"/>
        </w:rPr>
      </w:lvl>
    </w:lvlOverride>
  </w:num>
  <w:num w:numId="27">
    <w:abstractNumId w:val="0"/>
    <w:lvlOverride w:ilvl="0">
      <w:lvl w:ilvl="0">
        <w:start w:val="1"/>
        <w:numFmt w:val="bullet"/>
        <w:lvlText w:val="%1"/>
        <w:legacy w:legacy="1" w:legacySpace="0" w:legacyIndent="283"/>
        <w:lvlJc w:val="left"/>
        <w:pPr>
          <w:ind w:left="566" w:hanging="283"/>
        </w:pPr>
        <w:rPr>
          <w:rFonts w:ascii="Symbol" w:hAnsi="Symbol" w:hint="default"/>
        </w:rPr>
      </w:lvl>
    </w:lvlOverride>
  </w:num>
  <w:num w:numId="28">
    <w:abstractNumId w:val="0"/>
    <w:lvlOverride w:ilvl="0">
      <w:lvl w:ilvl="0">
        <w:start w:val="1"/>
        <w:numFmt w:val="bullet"/>
        <w:lvlText w:val="%1"/>
        <w:legacy w:legacy="1" w:legacySpace="0" w:legacyIndent="283"/>
        <w:lvlJc w:val="left"/>
        <w:pPr>
          <w:ind w:left="566" w:hanging="283"/>
        </w:pPr>
        <w:rPr>
          <w:rFonts w:ascii="Symbol" w:hAnsi="Symbol" w:hint="default"/>
        </w:rPr>
      </w:lvl>
    </w:lvlOverride>
  </w:num>
  <w:num w:numId="29">
    <w:abstractNumId w:val="0"/>
    <w:lvlOverride w:ilvl="0">
      <w:lvl w:ilvl="0">
        <w:start w:val="1"/>
        <w:numFmt w:val="bullet"/>
        <w:lvlText w:val="%1"/>
        <w:legacy w:legacy="1" w:legacySpace="216" w:legacyIndent="0"/>
        <w:lvlJc w:val="left"/>
        <w:rPr>
          <w:rFonts w:ascii="Wingdings 2" w:hAnsi="Wingdings 2" w:hint="default"/>
        </w:rPr>
      </w:lvl>
    </w:lvlOverride>
  </w:num>
  <w:num w:numId="30">
    <w:abstractNumId w:val="0"/>
    <w:lvlOverride w:ilvl="0">
      <w:lvl w:ilvl="0">
        <w:start w:val="1"/>
        <w:numFmt w:val="bullet"/>
        <w:lvlText w:val="%1"/>
        <w:legacy w:legacy="1" w:legacySpace="216" w:legacyIndent="0"/>
        <w:lvlJc w:val="left"/>
        <w:rPr>
          <w:rFonts w:ascii="Wingdings 2" w:hAnsi="Wingdings 2" w:hint="default"/>
        </w:rPr>
      </w:lvl>
    </w:lvlOverride>
  </w:num>
  <w:num w:numId="31">
    <w:abstractNumId w:val="0"/>
    <w:lvlOverride w:ilvl="0">
      <w:lvl w:ilvl="0">
        <w:start w:val="1"/>
        <w:numFmt w:val="bullet"/>
        <w:lvlText w:val="%1"/>
        <w:legacy w:legacy="1" w:legacySpace="216" w:legacyIndent="0"/>
        <w:lvlJc w:val="left"/>
        <w:rPr>
          <w:rFonts w:ascii="Wingdings" w:hAnsi="Wingdings" w:hint="default"/>
        </w:rPr>
      </w:lvl>
    </w:lvlOverride>
  </w:num>
  <w:num w:numId="32">
    <w:abstractNumId w:val="0"/>
    <w:lvlOverride w:ilvl="0">
      <w:lvl w:ilvl="0">
        <w:start w:val="1"/>
        <w:numFmt w:val="bullet"/>
        <w:lvlText w:val="%1"/>
        <w:legacy w:legacy="1" w:legacySpace="216" w:legacyIndent="0"/>
        <w:lvlJc w:val="left"/>
        <w:rPr>
          <w:rFonts w:ascii="Wingdings 2" w:hAnsi="Wingdings 2" w:hint="default"/>
        </w:rPr>
      </w:lvl>
    </w:lvlOverride>
  </w:num>
  <w:num w:numId="33">
    <w:abstractNumId w:val="0"/>
    <w:lvlOverride w:ilvl="0">
      <w:lvl w:ilvl="0">
        <w:start w:val="1"/>
        <w:numFmt w:val="bullet"/>
        <w:lvlText w:val="%1"/>
        <w:legacy w:legacy="1" w:legacySpace="216" w:legacyIndent="0"/>
        <w:lvlJc w:val="left"/>
        <w:rPr>
          <w:rFonts w:ascii="Wingdings 2" w:hAnsi="Wingdings 2" w:hint="default"/>
        </w:rPr>
      </w:lvl>
    </w:lvlOverride>
  </w:num>
  <w:num w:numId="34">
    <w:abstractNumId w:val="0"/>
    <w:lvlOverride w:ilvl="0">
      <w:lvl w:ilvl="0">
        <w:start w:val="1"/>
        <w:numFmt w:val="bullet"/>
        <w:lvlText w:val="%1"/>
        <w:legacy w:legacy="1" w:legacySpace="0" w:legacyIndent="283"/>
        <w:lvlJc w:val="left"/>
        <w:pPr>
          <w:ind w:left="566" w:hanging="283"/>
        </w:pPr>
        <w:rPr>
          <w:rFonts w:ascii="Symbol" w:hAnsi="Symbol" w:hint="default"/>
        </w:rPr>
      </w:lvl>
    </w:lvlOverride>
  </w:num>
  <w:num w:numId="35">
    <w:abstractNumId w:val="0"/>
    <w:lvlOverride w:ilvl="0">
      <w:lvl w:ilvl="0">
        <w:start w:val="1"/>
        <w:numFmt w:val="bullet"/>
        <w:lvlText w:val="%1"/>
        <w:legacy w:legacy="1" w:legacySpace="0" w:legacyIndent="283"/>
        <w:lvlJc w:val="left"/>
        <w:pPr>
          <w:ind w:left="566" w:hanging="283"/>
        </w:pPr>
        <w:rPr>
          <w:rFonts w:ascii="Symbol" w:hAnsi="Symbol" w:hint="default"/>
        </w:rPr>
      </w:lvl>
    </w:lvlOverride>
  </w:num>
  <w:num w:numId="36">
    <w:abstractNumId w:val="0"/>
    <w:lvlOverride w:ilvl="0">
      <w:lvl w:ilvl="0">
        <w:start w:val="1"/>
        <w:numFmt w:val="bullet"/>
        <w:lvlText w:val="%1"/>
        <w:legacy w:legacy="1" w:legacySpace="0" w:legacyIndent="283"/>
        <w:lvlJc w:val="left"/>
        <w:pPr>
          <w:ind w:left="566" w:hanging="283"/>
        </w:pPr>
        <w:rPr>
          <w:rFonts w:ascii="Symbol" w:hAnsi="Symbol" w:hint="default"/>
        </w:rPr>
      </w:lvl>
    </w:lvlOverride>
  </w:num>
  <w:num w:numId="37">
    <w:abstractNumId w:val="0"/>
    <w:lvlOverride w:ilvl="0">
      <w:lvl w:ilvl="0">
        <w:start w:val="1"/>
        <w:numFmt w:val="bullet"/>
        <w:lvlText w:val="%1"/>
        <w:legacy w:legacy="1" w:legacySpace="0" w:legacyIndent="283"/>
        <w:lvlJc w:val="left"/>
        <w:pPr>
          <w:ind w:left="566" w:hanging="283"/>
        </w:pPr>
        <w:rPr>
          <w:rFonts w:ascii="Symbol" w:hAnsi="Symbol" w:hint="default"/>
        </w:rPr>
      </w:lvl>
    </w:lvlOverride>
  </w:num>
  <w:num w:numId="38">
    <w:abstractNumId w:val="0"/>
    <w:lvlOverride w:ilvl="0">
      <w:lvl w:ilvl="0">
        <w:start w:val="1"/>
        <w:numFmt w:val="bullet"/>
        <w:lvlText w:val="%1"/>
        <w:legacy w:legacy="1" w:legacySpace="0" w:legacyIndent="283"/>
        <w:lvlJc w:val="left"/>
        <w:pPr>
          <w:ind w:left="566" w:hanging="283"/>
        </w:pPr>
        <w:rPr>
          <w:rFonts w:ascii="Symbol" w:hAnsi="Symbol" w:hint="default"/>
        </w:rPr>
      </w:lvl>
    </w:lvlOverride>
  </w:num>
  <w:num w:numId="39">
    <w:abstractNumId w:val="0"/>
    <w:lvlOverride w:ilvl="0">
      <w:lvl w:ilvl="0">
        <w:start w:val="1"/>
        <w:numFmt w:val="bullet"/>
        <w:lvlText w:val="%1"/>
        <w:legacy w:legacy="1" w:legacySpace="0" w:legacyIndent="283"/>
        <w:lvlJc w:val="left"/>
        <w:pPr>
          <w:ind w:left="566" w:hanging="283"/>
        </w:pPr>
        <w:rPr>
          <w:rFonts w:ascii="Symbol" w:hAnsi="Symbol" w:hint="default"/>
        </w:rPr>
      </w:lvl>
    </w:lvlOverride>
  </w:num>
  <w:num w:numId="40">
    <w:abstractNumId w:val="0"/>
    <w:lvlOverride w:ilvl="0">
      <w:lvl w:ilvl="0">
        <w:start w:val="1"/>
        <w:numFmt w:val="bullet"/>
        <w:lvlText w:val="%1"/>
        <w:legacy w:legacy="1" w:legacySpace="0" w:legacyIndent="283"/>
        <w:lvlJc w:val="left"/>
        <w:pPr>
          <w:ind w:left="566" w:hanging="283"/>
        </w:pPr>
        <w:rPr>
          <w:rFonts w:ascii="Symbol" w:hAnsi="Symbol" w:hint="default"/>
        </w:rPr>
      </w:lvl>
    </w:lvlOverride>
  </w:num>
  <w:num w:numId="41">
    <w:abstractNumId w:val="0"/>
    <w:lvlOverride w:ilvl="0">
      <w:lvl w:ilvl="0">
        <w:start w:val="1"/>
        <w:numFmt w:val="bullet"/>
        <w:lvlText w:val="%1"/>
        <w:legacy w:legacy="1" w:legacySpace="0" w:legacyIndent="283"/>
        <w:lvlJc w:val="left"/>
        <w:pPr>
          <w:ind w:left="566" w:hanging="283"/>
        </w:pPr>
        <w:rPr>
          <w:rFonts w:ascii="Symbol" w:hAnsi="Symbol" w:hint="default"/>
        </w:rPr>
      </w:lvl>
    </w:lvlOverride>
  </w:num>
  <w:num w:numId="42">
    <w:abstractNumId w:val="0"/>
    <w:lvlOverride w:ilvl="0">
      <w:lvl w:ilvl="0">
        <w:start w:val="1"/>
        <w:numFmt w:val="bullet"/>
        <w:lvlText w:val="%1"/>
        <w:legacy w:legacy="1" w:legacySpace="0" w:legacyIndent="283"/>
        <w:lvlJc w:val="left"/>
        <w:pPr>
          <w:ind w:left="566" w:hanging="283"/>
        </w:pPr>
        <w:rPr>
          <w:rFonts w:ascii="Symbol" w:hAnsi="Symbol" w:hint="default"/>
        </w:rPr>
      </w:lvl>
    </w:lvlOverride>
  </w:num>
  <w:num w:numId="43">
    <w:abstractNumId w:val="0"/>
    <w:lvlOverride w:ilvl="0">
      <w:lvl w:ilvl="0">
        <w:start w:val="1"/>
        <w:numFmt w:val="bullet"/>
        <w:lvlText w:val="%1"/>
        <w:legacy w:legacy="1" w:legacySpace="0" w:legacyIndent="283"/>
        <w:lvlJc w:val="left"/>
        <w:pPr>
          <w:ind w:left="566" w:hanging="283"/>
        </w:pPr>
        <w:rPr>
          <w:rFonts w:ascii="Symbol" w:hAnsi="Symbol" w:hint="default"/>
        </w:rPr>
      </w:lvl>
    </w:lvlOverride>
  </w:num>
  <w:num w:numId="44">
    <w:abstractNumId w:val="0"/>
    <w:lvlOverride w:ilvl="0">
      <w:lvl w:ilvl="0">
        <w:start w:val="1"/>
        <w:numFmt w:val="bullet"/>
        <w:lvlText w:val="%1"/>
        <w:legacy w:legacy="1" w:legacySpace="0" w:legacyIndent="283"/>
        <w:lvlJc w:val="left"/>
        <w:pPr>
          <w:ind w:left="566" w:hanging="283"/>
        </w:pPr>
        <w:rPr>
          <w:rFonts w:ascii="Symbol" w:hAnsi="Symbol" w:hint="default"/>
        </w:rPr>
      </w:lvl>
    </w:lvlOverride>
  </w:num>
  <w:num w:numId="45">
    <w:abstractNumId w:val="0"/>
    <w:lvlOverride w:ilvl="0">
      <w:lvl w:ilvl="0">
        <w:start w:val="1"/>
        <w:numFmt w:val="bullet"/>
        <w:lvlText w:val="%1"/>
        <w:legacy w:legacy="1" w:legacySpace="216" w:legacyIndent="0"/>
        <w:lvlJc w:val="left"/>
        <w:rPr>
          <w:rFonts w:ascii="Wingdings" w:hAnsi="Wingdings" w:hint="default"/>
        </w:rPr>
      </w:lvl>
    </w:lvlOverride>
  </w:num>
  <w:num w:numId="46">
    <w:abstractNumId w:val="0"/>
    <w:lvlOverride w:ilvl="0">
      <w:lvl w:ilvl="0">
        <w:start w:val="1"/>
        <w:numFmt w:val="bullet"/>
        <w:lvlText w:val="%1"/>
        <w:legacy w:legacy="1" w:legacySpace="216" w:legacyIndent="0"/>
        <w:lvlJc w:val="left"/>
        <w:rPr>
          <w:rFonts w:ascii="Wingdings 2" w:hAnsi="Wingdings 2" w:hint="default"/>
        </w:rPr>
      </w:lvl>
    </w:lvlOverride>
  </w:num>
  <w:num w:numId="47">
    <w:abstractNumId w:val="0"/>
    <w:lvlOverride w:ilvl="0">
      <w:lvl w:ilvl="0">
        <w:start w:val="1"/>
        <w:numFmt w:val="bullet"/>
        <w:lvlText w:val="%1"/>
        <w:legacy w:legacy="1" w:legacySpace="216" w:legacyIndent="0"/>
        <w:lvlJc w:val="left"/>
        <w:rPr>
          <w:rFonts w:ascii="Wingdings 2" w:hAnsi="Wingdings 2" w:hint="default"/>
        </w:rPr>
      </w:lvl>
    </w:lvlOverride>
  </w:num>
  <w:num w:numId="48">
    <w:abstractNumId w:val="0"/>
    <w:lvlOverride w:ilvl="0">
      <w:lvl w:ilvl="0">
        <w:start w:val="1"/>
        <w:numFmt w:val="bullet"/>
        <w:lvlText w:val="%1"/>
        <w:legacy w:legacy="1" w:legacySpace="0" w:legacyIndent="283"/>
        <w:lvlJc w:val="left"/>
        <w:pPr>
          <w:ind w:left="566" w:hanging="283"/>
        </w:pPr>
        <w:rPr>
          <w:rFonts w:ascii="Symbol" w:hAnsi="Symbol" w:hint="default"/>
        </w:rPr>
      </w:lvl>
    </w:lvlOverride>
  </w:num>
  <w:num w:numId="49">
    <w:abstractNumId w:val="0"/>
    <w:lvlOverride w:ilvl="0">
      <w:lvl w:ilvl="0">
        <w:start w:val="1"/>
        <w:numFmt w:val="bullet"/>
        <w:lvlText w:val="%1"/>
        <w:legacy w:legacy="1" w:legacySpace="0" w:legacyIndent="283"/>
        <w:lvlJc w:val="left"/>
        <w:pPr>
          <w:ind w:left="566" w:hanging="283"/>
        </w:pPr>
        <w:rPr>
          <w:rFonts w:ascii="Symbol" w:hAnsi="Symbol" w:hint="default"/>
        </w:rPr>
      </w:lvl>
    </w:lvlOverride>
  </w:num>
  <w:num w:numId="50">
    <w:abstractNumId w:val="0"/>
    <w:lvlOverride w:ilvl="0">
      <w:lvl w:ilvl="0">
        <w:start w:val="1"/>
        <w:numFmt w:val="bullet"/>
        <w:lvlText w:val="%1"/>
        <w:legacy w:legacy="1" w:legacySpace="0" w:legacyIndent="283"/>
        <w:lvlJc w:val="left"/>
        <w:pPr>
          <w:ind w:left="567" w:hanging="283"/>
        </w:pPr>
        <w:rPr>
          <w:rFonts w:ascii="Symbol" w:hAnsi="Symbol" w:hint="default"/>
        </w:rPr>
      </w:lvl>
    </w:lvlOverride>
  </w:num>
  <w:num w:numId="51">
    <w:abstractNumId w:val="0"/>
    <w:lvlOverride w:ilvl="0">
      <w:lvl w:ilvl="0">
        <w:start w:val="1"/>
        <w:numFmt w:val="bullet"/>
        <w:lvlText w:val="%1"/>
        <w:legacy w:legacy="1" w:legacySpace="0" w:legacyIndent="283"/>
        <w:lvlJc w:val="left"/>
        <w:pPr>
          <w:ind w:left="566" w:hanging="283"/>
        </w:pPr>
        <w:rPr>
          <w:rFonts w:ascii="Symbol" w:hAnsi="Symbol" w:hint="default"/>
        </w:rPr>
      </w:lvl>
    </w:lvlOverride>
  </w:num>
  <w:num w:numId="52">
    <w:abstractNumId w:val="0"/>
    <w:lvlOverride w:ilvl="0">
      <w:lvl w:ilvl="0">
        <w:start w:val="1"/>
        <w:numFmt w:val="bullet"/>
        <w:lvlText w:val="%1"/>
        <w:legacy w:legacy="1" w:legacySpace="0" w:legacyIndent="283"/>
        <w:lvlJc w:val="left"/>
        <w:pPr>
          <w:ind w:left="566" w:hanging="283"/>
        </w:pPr>
        <w:rPr>
          <w:rFonts w:ascii="Symbol" w:hAnsi="Symbol" w:hint="default"/>
        </w:rPr>
      </w:lvl>
    </w:lvlOverride>
  </w:num>
  <w:num w:numId="53">
    <w:abstractNumId w:val="0"/>
    <w:lvlOverride w:ilvl="0">
      <w:lvl w:ilvl="0">
        <w:start w:val="1"/>
        <w:numFmt w:val="bullet"/>
        <w:lvlText w:val="%1"/>
        <w:legacy w:legacy="1" w:legacySpace="0" w:legacyIndent="283"/>
        <w:lvlJc w:val="left"/>
        <w:pPr>
          <w:ind w:left="566" w:hanging="283"/>
        </w:pPr>
        <w:rPr>
          <w:rFonts w:ascii="Symbol" w:hAnsi="Symbol" w:hint="default"/>
        </w:rPr>
      </w:lvl>
    </w:lvlOverride>
  </w:num>
  <w:num w:numId="54">
    <w:abstractNumId w:val="0"/>
    <w:lvlOverride w:ilvl="0">
      <w:lvl w:ilvl="0">
        <w:start w:val="1"/>
        <w:numFmt w:val="bullet"/>
        <w:lvlText w:val="%1"/>
        <w:legacy w:legacy="1" w:legacySpace="0" w:legacyIndent="283"/>
        <w:lvlJc w:val="left"/>
        <w:pPr>
          <w:ind w:left="566" w:hanging="283"/>
        </w:pPr>
        <w:rPr>
          <w:rFonts w:ascii="Symbol" w:hAnsi="Symbol" w:hint="default"/>
        </w:rPr>
      </w:lvl>
    </w:lvlOverride>
  </w:num>
  <w:num w:numId="55">
    <w:abstractNumId w:val="0"/>
    <w:lvlOverride w:ilvl="0">
      <w:lvl w:ilvl="0">
        <w:start w:val="1"/>
        <w:numFmt w:val="bullet"/>
        <w:lvlText w:val="%1"/>
        <w:legacy w:legacy="1" w:legacySpace="0" w:legacyIndent="283"/>
        <w:lvlJc w:val="left"/>
        <w:pPr>
          <w:ind w:left="566" w:hanging="283"/>
        </w:pPr>
        <w:rPr>
          <w:rFonts w:ascii="Symbol" w:hAnsi="Symbol" w:hint="default"/>
        </w:rPr>
      </w:lvl>
    </w:lvlOverride>
  </w:num>
  <w:num w:numId="56">
    <w:abstractNumId w:val="0"/>
    <w:lvlOverride w:ilvl="0">
      <w:lvl w:ilvl="0">
        <w:start w:val="1"/>
        <w:numFmt w:val="bullet"/>
        <w:lvlText w:val="%1"/>
        <w:legacy w:legacy="1" w:legacySpace="0" w:legacyIndent="283"/>
        <w:lvlJc w:val="left"/>
        <w:pPr>
          <w:ind w:left="566" w:hanging="283"/>
        </w:pPr>
        <w:rPr>
          <w:rFonts w:ascii="Symbol" w:hAnsi="Symbol" w:hint="default"/>
        </w:rPr>
      </w:lvl>
    </w:lvlOverride>
  </w:num>
  <w:num w:numId="57">
    <w:abstractNumId w:val="0"/>
    <w:lvlOverride w:ilvl="0">
      <w:lvl w:ilvl="0">
        <w:start w:val="1"/>
        <w:numFmt w:val="bullet"/>
        <w:lvlText w:val="%1"/>
        <w:legacy w:legacy="1" w:legacySpace="0" w:legacyIndent="283"/>
        <w:lvlJc w:val="left"/>
        <w:pPr>
          <w:ind w:left="566" w:hanging="283"/>
        </w:pPr>
        <w:rPr>
          <w:rFonts w:ascii="Symbol" w:hAnsi="Symbol" w:hint="default"/>
        </w:rPr>
      </w:lvl>
    </w:lvlOverride>
  </w:num>
  <w:num w:numId="58">
    <w:abstractNumId w:val="0"/>
    <w:lvlOverride w:ilvl="0">
      <w:lvl w:ilvl="0">
        <w:start w:val="1"/>
        <w:numFmt w:val="bullet"/>
        <w:lvlText w:val="%1"/>
        <w:legacy w:legacy="1" w:legacySpace="0" w:legacyIndent="283"/>
        <w:lvlJc w:val="left"/>
        <w:pPr>
          <w:ind w:left="566" w:hanging="283"/>
        </w:pPr>
        <w:rPr>
          <w:rFonts w:ascii="Symbol" w:hAnsi="Symbol" w:hint="default"/>
        </w:rPr>
      </w:lvl>
    </w:lvlOverride>
  </w:num>
  <w:num w:numId="59">
    <w:abstractNumId w:val="0"/>
    <w:lvlOverride w:ilvl="0">
      <w:lvl w:ilvl="0">
        <w:start w:val="1"/>
        <w:numFmt w:val="bullet"/>
        <w:lvlText w:val="%1"/>
        <w:legacy w:legacy="1" w:legacySpace="0" w:legacyIndent="283"/>
        <w:lvlJc w:val="left"/>
        <w:pPr>
          <w:ind w:left="566" w:hanging="283"/>
        </w:pPr>
        <w:rPr>
          <w:rFonts w:ascii="Symbol" w:hAnsi="Symbol" w:hint="default"/>
        </w:rPr>
      </w:lvl>
    </w:lvlOverride>
  </w:num>
  <w:num w:numId="60">
    <w:abstractNumId w:val="0"/>
    <w:lvlOverride w:ilvl="0">
      <w:lvl w:ilvl="0">
        <w:start w:val="1"/>
        <w:numFmt w:val="bullet"/>
        <w:lvlText w:val="%1"/>
        <w:legacy w:legacy="1" w:legacySpace="0" w:legacyIndent="283"/>
        <w:lvlJc w:val="left"/>
        <w:pPr>
          <w:ind w:left="566" w:hanging="283"/>
        </w:pPr>
        <w:rPr>
          <w:rFonts w:ascii="Symbol" w:hAnsi="Symbol" w:hint="default"/>
        </w:rPr>
      </w:lvl>
    </w:lvlOverride>
  </w:num>
  <w:num w:numId="61">
    <w:abstractNumId w:val="0"/>
    <w:lvlOverride w:ilvl="0">
      <w:lvl w:ilvl="0">
        <w:start w:val="1"/>
        <w:numFmt w:val="bullet"/>
        <w:lvlText w:val="%1"/>
        <w:legacy w:legacy="1" w:legacySpace="0" w:legacyIndent="283"/>
        <w:lvlJc w:val="left"/>
        <w:pPr>
          <w:ind w:left="566" w:hanging="283"/>
        </w:pPr>
        <w:rPr>
          <w:rFonts w:ascii="Symbol" w:hAnsi="Symbol" w:hint="default"/>
        </w:rPr>
      </w:lvl>
    </w:lvlOverride>
  </w:num>
  <w:num w:numId="62">
    <w:abstractNumId w:val="0"/>
    <w:lvlOverride w:ilvl="0">
      <w:lvl w:ilvl="0">
        <w:start w:val="1"/>
        <w:numFmt w:val="bullet"/>
        <w:lvlText w:val="%1"/>
        <w:legacy w:legacy="1" w:legacySpace="0" w:legacyIndent="283"/>
        <w:lvlJc w:val="left"/>
        <w:pPr>
          <w:ind w:left="566" w:hanging="283"/>
        </w:pPr>
        <w:rPr>
          <w:rFonts w:ascii="Symbol" w:hAnsi="Symbol" w:hint="default"/>
        </w:rPr>
      </w:lvl>
    </w:lvlOverride>
  </w:num>
  <w:num w:numId="63">
    <w:abstractNumId w:val="0"/>
    <w:lvlOverride w:ilvl="0">
      <w:lvl w:ilvl="0">
        <w:start w:val="1"/>
        <w:numFmt w:val="bullet"/>
        <w:lvlText w:val="%1"/>
        <w:legacy w:legacy="1" w:legacySpace="0" w:legacyIndent="283"/>
        <w:lvlJc w:val="left"/>
        <w:pPr>
          <w:ind w:left="566" w:hanging="283"/>
        </w:pPr>
        <w:rPr>
          <w:rFonts w:ascii="Symbol" w:hAnsi="Symbol" w:hint="default"/>
        </w:rPr>
      </w:lvl>
    </w:lvlOverride>
  </w:num>
  <w:num w:numId="64">
    <w:abstractNumId w:val="0"/>
    <w:lvlOverride w:ilvl="0">
      <w:lvl w:ilvl="0">
        <w:start w:val="1"/>
        <w:numFmt w:val="bullet"/>
        <w:lvlText w:val="%1"/>
        <w:legacy w:legacy="1" w:legacySpace="0" w:legacyIndent="283"/>
        <w:lvlJc w:val="left"/>
        <w:pPr>
          <w:ind w:left="566" w:hanging="283"/>
        </w:pPr>
        <w:rPr>
          <w:rFonts w:ascii="Symbol" w:hAnsi="Symbol" w:hint="default"/>
        </w:rPr>
      </w:lvl>
    </w:lvlOverride>
  </w:num>
  <w:num w:numId="65">
    <w:abstractNumId w:val="0"/>
    <w:lvlOverride w:ilvl="0">
      <w:lvl w:ilvl="0">
        <w:start w:val="1"/>
        <w:numFmt w:val="bullet"/>
        <w:lvlText w:val="%1"/>
        <w:legacy w:legacy="1" w:legacySpace="0" w:legacyIndent="283"/>
        <w:lvlJc w:val="left"/>
        <w:pPr>
          <w:ind w:left="566" w:hanging="283"/>
        </w:pPr>
        <w:rPr>
          <w:rFonts w:ascii="Symbol" w:hAnsi="Symbol" w:hint="default"/>
        </w:rPr>
      </w:lvl>
    </w:lvlOverride>
  </w:num>
  <w:num w:numId="66">
    <w:abstractNumId w:val="0"/>
    <w:lvlOverride w:ilvl="0">
      <w:lvl w:ilvl="0">
        <w:start w:val="1"/>
        <w:numFmt w:val="bullet"/>
        <w:lvlText w:val="%1"/>
        <w:legacy w:legacy="1" w:legacySpace="0" w:legacyIndent="283"/>
        <w:lvlJc w:val="left"/>
        <w:pPr>
          <w:ind w:left="566" w:hanging="283"/>
        </w:pPr>
        <w:rPr>
          <w:rFonts w:ascii="Symbol" w:hAnsi="Symbol" w:hint="default"/>
        </w:rPr>
      </w:lvl>
    </w:lvlOverride>
  </w:num>
  <w:num w:numId="67">
    <w:abstractNumId w:val="0"/>
    <w:lvlOverride w:ilvl="0">
      <w:lvl w:ilvl="0">
        <w:start w:val="1"/>
        <w:numFmt w:val="bullet"/>
        <w:lvlText w:val="%1"/>
        <w:legacy w:legacy="1" w:legacySpace="0" w:legacyIndent="283"/>
        <w:lvlJc w:val="left"/>
        <w:pPr>
          <w:ind w:left="566" w:hanging="283"/>
        </w:pPr>
        <w:rPr>
          <w:rFonts w:ascii="Symbol" w:hAnsi="Symbol" w:hint="default"/>
        </w:rPr>
      </w:lvl>
    </w:lvlOverride>
  </w:num>
  <w:num w:numId="68">
    <w:abstractNumId w:val="0"/>
    <w:lvlOverride w:ilvl="0">
      <w:lvl w:ilvl="0">
        <w:start w:val="1"/>
        <w:numFmt w:val="bullet"/>
        <w:lvlText w:val="%1"/>
        <w:legacy w:legacy="1" w:legacySpace="0" w:legacyIndent="283"/>
        <w:lvlJc w:val="left"/>
        <w:pPr>
          <w:ind w:left="566" w:hanging="283"/>
        </w:pPr>
        <w:rPr>
          <w:rFonts w:ascii="Symbol" w:hAnsi="Symbol" w:hint="default"/>
        </w:rPr>
      </w:lvl>
    </w:lvlOverride>
  </w:num>
  <w:num w:numId="69">
    <w:abstractNumId w:val="0"/>
    <w:lvlOverride w:ilvl="0">
      <w:lvl w:ilvl="0">
        <w:start w:val="1"/>
        <w:numFmt w:val="bullet"/>
        <w:lvlText w:val="%1"/>
        <w:legacy w:legacy="1" w:legacySpace="0" w:legacyIndent="283"/>
        <w:lvlJc w:val="left"/>
        <w:pPr>
          <w:ind w:left="566" w:hanging="283"/>
        </w:pPr>
        <w:rPr>
          <w:rFonts w:ascii="Symbol" w:hAnsi="Symbol" w:hint="default"/>
        </w:rPr>
      </w:lvl>
    </w:lvlOverride>
  </w:num>
  <w:num w:numId="70">
    <w:abstractNumId w:val="0"/>
    <w:lvlOverride w:ilvl="0">
      <w:lvl w:ilvl="0">
        <w:start w:val="1"/>
        <w:numFmt w:val="bullet"/>
        <w:lvlText w:val="%1"/>
        <w:legacy w:legacy="1" w:legacySpace="0" w:legacyIndent="283"/>
        <w:lvlJc w:val="left"/>
        <w:pPr>
          <w:ind w:left="283" w:hanging="283"/>
        </w:pPr>
        <w:rPr>
          <w:rFonts w:ascii="Symbol" w:hAnsi="Symbol" w:hint="default"/>
        </w:rPr>
      </w:lvl>
    </w:lvlOverride>
  </w:num>
  <w:num w:numId="71">
    <w:abstractNumId w:val="0"/>
    <w:lvlOverride w:ilvl="0">
      <w:lvl w:ilvl="0">
        <w:start w:val="1"/>
        <w:numFmt w:val="bullet"/>
        <w:lvlText w:val="%1"/>
        <w:legacy w:legacy="1" w:legacySpace="216" w:legacyIndent="0"/>
        <w:lvlJc w:val="left"/>
        <w:rPr>
          <w:rFonts w:ascii="Wingdings 2" w:hAnsi="Wingdings 2" w:hint="default"/>
        </w:rPr>
      </w:lvl>
    </w:lvlOverride>
  </w:num>
  <w:num w:numId="72">
    <w:abstractNumId w:val="0"/>
    <w:lvlOverride w:ilvl="0">
      <w:lvl w:ilvl="0">
        <w:start w:val="1"/>
        <w:numFmt w:val="bullet"/>
        <w:lvlText w:val="%1"/>
        <w:legacy w:legacy="1" w:legacySpace="216" w:legacyIndent="0"/>
        <w:lvlJc w:val="left"/>
        <w:rPr>
          <w:rFonts w:ascii="Wingdings" w:hAnsi="Wingdings" w:hint="default"/>
        </w:rPr>
      </w:lvl>
    </w:lvlOverride>
  </w:num>
  <w:num w:numId="73">
    <w:abstractNumId w:val="0"/>
    <w:lvlOverride w:ilvl="0">
      <w:lvl w:ilvl="0">
        <w:start w:val="1"/>
        <w:numFmt w:val="bullet"/>
        <w:lvlText w:val="%1"/>
        <w:legacy w:legacy="1" w:legacySpace="216" w:legacyIndent="0"/>
        <w:lvlJc w:val="left"/>
        <w:rPr>
          <w:rFonts w:ascii="Wingdings 2" w:hAnsi="Wingdings 2" w:hint="default"/>
        </w:rPr>
      </w:lvl>
    </w:lvlOverride>
  </w:num>
  <w:num w:numId="74">
    <w:abstractNumId w:val="0"/>
    <w:lvlOverride w:ilvl="0">
      <w:lvl w:ilvl="0">
        <w:start w:val="1"/>
        <w:numFmt w:val="bullet"/>
        <w:lvlText w:val="%1"/>
        <w:legacy w:legacy="1" w:legacySpace="216" w:legacyIndent="0"/>
        <w:lvlJc w:val="left"/>
        <w:rPr>
          <w:rFonts w:ascii="Wingdings 2" w:hAnsi="Wingdings 2" w:hint="default"/>
        </w:rPr>
      </w:lvl>
    </w:lvlOverride>
  </w:num>
  <w:num w:numId="75">
    <w:abstractNumId w:val="0"/>
    <w:lvlOverride w:ilvl="0">
      <w:lvl w:ilvl="0">
        <w:start w:val="1"/>
        <w:numFmt w:val="bullet"/>
        <w:lvlText w:val="%1"/>
        <w:legacy w:legacy="1" w:legacySpace="216" w:legacyIndent="0"/>
        <w:lvlJc w:val="left"/>
        <w:rPr>
          <w:rFonts w:ascii="Wingdings 2" w:hAnsi="Wingdings 2" w:hint="default"/>
        </w:rPr>
      </w:lvl>
    </w:lvlOverride>
  </w:num>
  <w:num w:numId="76">
    <w:abstractNumId w:val="41"/>
  </w:num>
  <w:num w:numId="77">
    <w:abstractNumId w:val="0"/>
    <w:lvlOverride w:ilvl="0">
      <w:lvl w:ilvl="0">
        <w:start w:val="1"/>
        <w:numFmt w:val="bullet"/>
        <w:lvlText w:val="%1"/>
        <w:legacy w:legacy="1" w:legacySpace="216" w:legacyIndent="0"/>
        <w:lvlJc w:val="left"/>
        <w:rPr>
          <w:rFonts w:ascii="Wingdings 2" w:hAnsi="Wingdings 2" w:hint="default"/>
        </w:rPr>
      </w:lvl>
    </w:lvlOverride>
  </w:num>
  <w:num w:numId="78">
    <w:abstractNumId w:val="0"/>
    <w:lvlOverride w:ilvl="0">
      <w:lvl w:ilvl="0">
        <w:start w:val="1"/>
        <w:numFmt w:val="bullet"/>
        <w:lvlText w:val="%1"/>
        <w:legacy w:legacy="1" w:legacySpace="216" w:legacyIndent="0"/>
        <w:lvlJc w:val="left"/>
        <w:rPr>
          <w:rFonts w:ascii="Wingdings 2" w:hAnsi="Wingdings 2" w:hint="default"/>
        </w:rPr>
      </w:lvl>
    </w:lvlOverride>
  </w:num>
  <w:num w:numId="79">
    <w:abstractNumId w:val="0"/>
    <w:lvlOverride w:ilvl="0">
      <w:lvl w:ilvl="0">
        <w:start w:val="1"/>
        <w:numFmt w:val="bullet"/>
        <w:lvlText w:val="%1"/>
        <w:legacy w:legacy="1" w:legacySpace="216" w:legacyIndent="0"/>
        <w:lvlJc w:val="left"/>
        <w:rPr>
          <w:rFonts w:ascii="Wingdings 2" w:hAnsi="Wingdings 2" w:hint="default"/>
        </w:rPr>
      </w:lvl>
    </w:lvlOverride>
  </w:num>
  <w:num w:numId="80">
    <w:abstractNumId w:val="0"/>
    <w:lvlOverride w:ilvl="0">
      <w:lvl w:ilvl="0">
        <w:start w:val="1"/>
        <w:numFmt w:val="bullet"/>
        <w:lvlText w:val="%1"/>
        <w:legacy w:legacy="1" w:legacySpace="216" w:legacyIndent="0"/>
        <w:lvlJc w:val="left"/>
        <w:rPr>
          <w:rFonts w:ascii="Wingdings" w:hAnsi="Wingdings" w:hint="default"/>
        </w:rPr>
      </w:lvl>
    </w:lvlOverride>
  </w:num>
  <w:num w:numId="81">
    <w:abstractNumId w:val="0"/>
    <w:lvlOverride w:ilvl="0">
      <w:lvl w:ilvl="0">
        <w:start w:val="1"/>
        <w:numFmt w:val="bullet"/>
        <w:lvlText w:val="%1"/>
        <w:legacy w:legacy="1" w:legacySpace="216" w:legacyIndent="0"/>
        <w:lvlJc w:val="left"/>
        <w:rPr>
          <w:rFonts w:ascii="Wingdings 2" w:hAnsi="Wingdings 2" w:hint="default"/>
        </w:rPr>
      </w:lvl>
    </w:lvlOverride>
  </w:num>
  <w:num w:numId="82">
    <w:abstractNumId w:val="0"/>
    <w:lvlOverride w:ilvl="0">
      <w:lvl w:ilvl="0">
        <w:start w:val="1"/>
        <w:numFmt w:val="bullet"/>
        <w:lvlText w:val="%1"/>
        <w:legacy w:legacy="1" w:legacySpace="216" w:legacyIndent="0"/>
        <w:lvlJc w:val="left"/>
        <w:rPr>
          <w:rFonts w:ascii="Wingdings 2" w:hAnsi="Wingdings 2" w:hint="default"/>
        </w:rPr>
      </w:lvl>
    </w:lvlOverride>
  </w:num>
  <w:num w:numId="83">
    <w:abstractNumId w:val="0"/>
    <w:lvlOverride w:ilvl="0">
      <w:lvl w:ilvl="0">
        <w:start w:val="1"/>
        <w:numFmt w:val="bullet"/>
        <w:lvlText w:val="%1"/>
        <w:legacy w:legacy="1" w:legacySpace="216" w:legacyIndent="0"/>
        <w:lvlJc w:val="left"/>
        <w:rPr>
          <w:rFonts w:ascii="Wingdings" w:hAnsi="Wingdings" w:hint="default"/>
        </w:rPr>
      </w:lvl>
    </w:lvlOverride>
  </w:num>
  <w:num w:numId="84">
    <w:abstractNumId w:val="0"/>
    <w:lvlOverride w:ilvl="0">
      <w:lvl w:ilvl="0">
        <w:start w:val="1"/>
        <w:numFmt w:val="bullet"/>
        <w:lvlText w:val="%1"/>
        <w:legacy w:legacy="1" w:legacySpace="216" w:legacyIndent="0"/>
        <w:lvlJc w:val="left"/>
        <w:rPr>
          <w:rFonts w:ascii="Wingdings" w:hAnsi="Wingdings" w:hint="default"/>
        </w:rPr>
      </w:lvl>
    </w:lvlOverride>
  </w:num>
  <w:num w:numId="85">
    <w:abstractNumId w:val="0"/>
    <w:lvlOverride w:ilvl="0">
      <w:lvl w:ilvl="0">
        <w:start w:val="1"/>
        <w:numFmt w:val="bullet"/>
        <w:lvlText w:val="%1"/>
        <w:legacy w:legacy="1" w:legacySpace="216" w:legacyIndent="0"/>
        <w:lvlJc w:val="left"/>
        <w:rPr>
          <w:rFonts w:ascii="Wingdings 2" w:hAnsi="Wingdings 2" w:hint="default"/>
        </w:rPr>
      </w:lvl>
    </w:lvlOverride>
  </w:num>
  <w:num w:numId="86">
    <w:abstractNumId w:val="0"/>
    <w:lvlOverride w:ilvl="0">
      <w:lvl w:ilvl="0">
        <w:start w:val="1"/>
        <w:numFmt w:val="bullet"/>
        <w:lvlText w:val="%1"/>
        <w:legacy w:legacy="1" w:legacySpace="216" w:legacyIndent="0"/>
        <w:lvlJc w:val="left"/>
        <w:rPr>
          <w:rFonts w:ascii="Wingdings 2" w:hAnsi="Wingdings 2" w:hint="default"/>
        </w:rPr>
      </w:lvl>
    </w:lvlOverride>
  </w:num>
  <w:num w:numId="87">
    <w:abstractNumId w:val="0"/>
    <w:lvlOverride w:ilvl="0">
      <w:lvl w:ilvl="0">
        <w:start w:val="1"/>
        <w:numFmt w:val="bullet"/>
        <w:lvlText w:val="%1"/>
        <w:legacy w:legacy="1" w:legacySpace="0" w:legacyIndent="283"/>
        <w:lvlJc w:val="left"/>
        <w:pPr>
          <w:ind w:left="566" w:hanging="283"/>
        </w:pPr>
        <w:rPr>
          <w:rFonts w:ascii="Symbol" w:hAnsi="Symbol" w:hint="default"/>
        </w:rPr>
      </w:lvl>
    </w:lvlOverride>
  </w:num>
  <w:num w:numId="88">
    <w:abstractNumId w:val="0"/>
    <w:lvlOverride w:ilvl="0">
      <w:lvl w:ilvl="0">
        <w:start w:val="1"/>
        <w:numFmt w:val="bullet"/>
        <w:lvlText w:val="%1"/>
        <w:legacy w:legacy="1" w:legacySpace="0" w:legacyIndent="283"/>
        <w:lvlJc w:val="left"/>
        <w:pPr>
          <w:ind w:left="566" w:hanging="283"/>
        </w:pPr>
        <w:rPr>
          <w:rFonts w:ascii="Symbol" w:hAnsi="Symbol" w:hint="default"/>
        </w:rPr>
      </w:lvl>
    </w:lvlOverride>
  </w:num>
  <w:num w:numId="89">
    <w:abstractNumId w:val="0"/>
    <w:lvlOverride w:ilvl="0">
      <w:lvl w:ilvl="0">
        <w:start w:val="1"/>
        <w:numFmt w:val="bullet"/>
        <w:lvlText w:val="%1"/>
        <w:legacy w:legacy="1" w:legacySpace="0" w:legacyIndent="283"/>
        <w:lvlJc w:val="left"/>
        <w:pPr>
          <w:ind w:left="566" w:hanging="283"/>
        </w:pPr>
        <w:rPr>
          <w:rFonts w:ascii="Symbol" w:hAnsi="Symbol" w:hint="default"/>
        </w:rPr>
      </w:lvl>
    </w:lvlOverride>
  </w:num>
  <w:num w:numId="90">
    <w:abstractNumId w:val="0"/>
    <w:lvlOverride w:ilvl="0">
      <w:lvl w:ilvl="0">
        <w:start w:val="1"/>
        <w:numFmt w:val="bullet"/>
        <w:lvlText w:val="%1"/>
        <w:legacy w:legacy="1" w:legacySpace="0" w:legacyIndent="283"/>
        <w:lvlJc w:val="left"/>
        <w:pPr>
          <w:ind w:left="566" w:hanging="283"/>
        </w:pPr>
        <w:rPr>
          <w:rFonts w:ascii="Symbol" w:hAnsi="Symbol" w:hint="default"/>
        </w:rPr>
      </w:lvl>
    </w:lvlOverride>
  </w:num>
  <w:num w:numId="91">
    <w:abstractNumId w:val="0"/>
    <w:lvlOverride w:ilvl="0">
      <w:lvl w:ilvl="0">
        <w:start w:val="1"/>
        <w:numFmt w:val="bullet"/>
        <w:lvlText w:val="%1"/>
        <w:legacy w:legacy="1" w:legacySpace="0" w:legacyIndent="283"/>
        <w:lvlJc w:val="left"/>
        <w:pPr>
          <w:ind w:left="283" w:hanging="283"/>
        </w:pPr>
        <w:rPr>
          <w:rFonts w:ascii="Symbol" w:hAnsi="Symbol" w:hint="default"/>
        </w:rPr>
      </w:lvl>
    </w:lvlOverride>
  </w:num>
  <w:num w:numId="92">
    <w:abstractNumId w:val="0"/>
    <w:lvlOverride w:ilvl="0">
      <w:lvl w:ilvl="0">
        <w:start w:val="1"/>
        <w:numFmt w:val="bullet"/>
        <w:lvlText w:val="%1"/>
        <w:legacy w:legacy="1" w:legacySpace="216" w:legacyIndent="0"/>
        <w:lvlJc w:val="left"/>
        <w:rPr>
          <w:rFonts w:ascii="Wingdings" w:hAnsi="Wingdings" w:hint="default"/>
        </w:rPr>
      </w:lvl>
    </w:lvlOverride>
  </w:num>
  <w:num w:numId="93">
    <w:abstractNumId w:val="48"/>
  </w:num>
  <w:num w:numId="94">
    <w:abstractNumId w:val="49"/>
  </w:num>
  <w:num w:numId="95">
    <w:abstractNumId w:val="36"/>
  </w:num>
  <w:num w:numId="96">
    <w:abstractNumId w:val="20"/>
  </w:num>
  <w:num w:numId="97">
    <w:abstractNumId w:val="21"/>
  </w:num>
  <w:num w:numId="98">
    <w:abstractNumId w:val="22"/>
  </w:num>
  <w:num w:numId="99">
    <w:abstractNumId w:val="23"/>
  </w:num>
  <w:num w:numId="100">
    <w:abstractNumId w:val="24"/>
  </w:num>
  <w:num w:numId="101">
    <w:abstractNumId w:val="25"/>
  </w:num>
  <w:num w:numId="102">
    <w:abstractNumId w:val="26"/>
  </w:num>
  <w:num w:numId="103">
    <w:abstractNumId w:val="27"/>
  </w:num>
  <w:num w:numId="104">
    <w:abstractNumId w:val="28"/>
  </w:num>
  <w:num w:numId="105">
    <w:abstractNumId w:val="29"/>
  </w:num>
  <w:num w:numId="106">
    <w:abstractNumId w:val="30"/>
  </w:num>
  <w:num w:numId="107">
    <w:abstractNumId w:val="31"/>
  </w:num>
  <w:num w:numId="108">
    <w:abstractNumId w:val="32"/>
  </w:num>
  <w:num w:numId="109">
    <w:abstractNumId w:val="33"/>
  </w:num>
  <w:num w:numId="110">
    <w:abstractNumId w:val="34"/>
  </w:num>
  <w:num w:numId="111">
    <w:abstractNumId w:val="45"/>
  </w:num>
  <w:num w:numId="112">
    <w:abstractNumId w:val="35"/>
  </w:num>
  <w:num w:numId="113">
    <w:abstractNumId w:val="42"/>
  </w:num>
  <w:num w:numId="114">
    <w:abstractNumId w:val="44"/>
  </w:num>
  <w:num w:numId="115">
    <w:abstractNumId w:val="46"/>
  </w:num>
  <w:num w:numId="116">
    <w:abstractNumId w:val="39"/>
  </w:num>
  <w:num w:numId="117">
    <w:abstractNumId w:val="40"/>
  </w:num>
  <w:num w:numId="118">
    <w:abstractNumId w:val="47"/>
  </w:num>
  <w:num w:numId="119">
    <w:abstractNumId w:val="37"/>
  </w:num>
  <w:num w:numId="120">
    <w:abstractNumId w:val="0"/>
    <w:lvlOverride w:ilvl="0">
      <w:lvl w:ilvl="0">
        <w:start w:val="1"/>
        <w:numFmt w:val="bullet"/>
        <w:lvlText w:val="%1"/>
        <w:legacy w:legacy="1" w:legacySpace="0" w:legacyIndent="0"/>
        <w:lvlJc w:val="left"/>
        <w:rPr>
          <w:rFonts w:ascii="Wingdings" w:hAnsi="Wingdings" w:hint="default"/>
        </w:rPr>
      </w:lvl>
    </w:lvlOverride>
  </w:num>
  <w:num w:numId="121">
    <w:abstractNumId w:val="0"/>
    <w:lvlOverride w:ilvl="0">
      <w:lvl w:ilvl="0">
        <w:start w:val="1"/>
        <w:numFmt w:val="bullet"/>
        <w:lvlText w:val="%1"/>
        <w:legacy w:legacy="1" w:legacySpace="0" w:legacyIndent="0"/>
        <w:lvlJc w:val="left"/>
        <w:rPr>
          <w:rFonts w:ascii="Wingdings" w:hAnsi="Wingdings" w:hint="default"/>
        </w:rPr>
      </w:lvl>
    </w:lvlOverride>
  </w:num>
  <w:num w:numId="122">
    <w:abstractNumId w:val="0"/>
    <w:lvlOverride w:ilvl="0">
      <w:lvl w:ilvl="0">
        <w:start w:val="1"/>
        <w:numFmt w:val="bullet"/>
        <w:lvlText w:val="%1"/>
        <w:legacy w:legacy="1" w:legacySpace="0" w:legacyIndent="0"/>
        <w:lvlJc w:val="left"/>
        <w:rPr>
          <w:rFonts w:ascii="Wingdings" w:hAnsi="Wingdings" w:hint="default"/>
        </w:rPr>
      </w:lvl>
    </w:lvlOverride>
  </w:num>
  <w:num w:numId="123">
    <w:abstractNumId w:val="0"/>
    <w:lvlOverride w:ilvl="0">
      <w:lvl w:ilvl="0">
        <w:start w:val="1"/>
        <w:numFmt w:val="bullet"/>
        <w:lvlText w:val="%1"/>
        <w:legacy w:legacy="1" w:legacySpace="0" w:legacyIndent="0"/>
        <w:lvlJc w:val="left"/>
        <w:rPr>
          <w:rFonts w:ascii="Wingdings 2" w:hAnsi="Wingdings 2" w:hint="default"/>
        </w:rPr>
      </w:lvl>
    </w:lvlOverride>
  </w:num>
  <w:num w:numId="124">
    <w:abstractNumId w:val="0"/>
    <w:lvlOverride w:ilvl="0">
      <w:lvl w:ilvl="0">
        <w:start w:val="1"/>
        <w:numFmt w:val="bullet"/>
        <w:lvlText w:val="%1"/>
        <w:legacy w:legacy="1" w:legacySpace="0" w:legacyIndent="0"/>
        <w:lvlJc w:val="left"/>
        <w:rPr>
          <w:rFonts w:ascii="Wingdings 2" w:hAnsi="Wingdings 2" w:hint="default"/>
        </w:rPr>
      </w:lvl>
    </w:lvlOverride>
  </w:num>
  <w:num w:numId="125">
    <w:abstractNumId w:val="0"/>
    <w:lvlOverride w:ilvl="0">
      <w:lvl w:ilvl="0">
        <w:start w:val="1"/>
        <w:numFmt w:val="bullet"/>
        <w:lvlText w:val="%1"/>
        <w:legacy w:legacy="1" w:legacySpace="0" w:legacyIndent="283"/>
        <w:lvlJc w:val="left"/>
        <w:pPr>
          <w:ind w:left="849" w:hanging="283"/>
        </w:pPr>
        <w:rPr>
          <w:rFonts w:ascii="Symbol" w:hAnsi="Symbol" w:hint="default"/>
        </w:rPr>
      </w:lvl>
    </w:lvlOverride>
  </w:num>
  <w:num w:numId="126">
    <w:abstractNumId w:val="0"/>
    <w:lvlOverride w:ilvl="0">
      <w:lvl w:ilvl="0">
        <w:start w:val="1"/>
        <w:numFmt w:val="bullet"/>
        <w:lvlText w:val="%1"/>
        <w:legacy w:legacy="1" w:legacySpace="0" w:legacyIndent="283"/>
        <w:lvlJc w:val="left"/>
        <w:pPr>
          <w:ind w:left="849" w:hanging="283"/>
        </w:pPr>
        <w:rPr>
          <w:rFonts w:ascii="Symbol" w:hAnsi="Symbol" w:hint="default"/>
        </w:rPr>
      </w:lvl>
    </w:lvlOverride>
  </w:num>
  <w:num w:numId="127">
    <w:abstractNumId w:val="0"/>
    <w:lvlOverride w:ilvl="0">
      <w:lvl w:ilvl="0">
        <w:start w:val="1"/>
        <w:numFmt w:val="bullet"/>
        <w:lvlText w:val="%1"/>
        <w:legacy w:legacy="1" w:legacySpace="0" w:legacyIndent="0"/>
        <w:lvlJc w:val="left"/>
        <w:rPr>
          <w:rFonts w:ascii="Wingdings 2" w:hAnsi="Wingdings 2" w:hint="default"/>
        </w:rPr>
      </w:lvl>
    </w:lvlOverride>
  </w:num>
  <w:num w:numId="128">
    <w:abstractNumId w:val="0"/>
    <w:lvlOverride w:ilvl="0">
      <w:lvl w:ilvl="0">
        <w:start w:val="1"/>
        <w:numFmt w:val="bullet"/>
        <w:lvlText w:val="%1"/>
        <w:legacy w:legacy="1" w:legacySpace="0" w:legacyIndent="0"/>
        <w:lvlJc w:val="left"/>
        <w:rPr>
          <w:rFonts w:ascii="Wingdings 2" w:hAnsi="Wingdings 2" w:hint="default"/>
        </w:rPr>
      </w:lvl>
    </w:lvlOverride>
  </w:num>
  <w:num w:numId="129">
    <w:abstractNumId w:val="0"/>
    <w:lvlOverride w:ilvl="0">
      <w:lvl w:ilvl="0">
        <w:start w:val="1"/>
        <w:numFmt w:val="bullet"/>
        <w:lvlText w:val="%1"/>
        <w:legacy w:legacy="1" w:legacySpace="0" w:legacyIndent="0"/>
        <w:lvlJc w:val="left"/>
        <w:rPr>
          <w:rFonts w:ascii="Wingdings" w:hAnsi="Wingdings" w:hint="default"/>
        </w:rPr>
      </w:lvl>
    </w:lvlOverride>
  </w:num>
  <w:num w:numId="130">
    <w:abstractNumId w:val="0"/>
    <w:lvlOverride w:ilvl="0">
      <w:lvl w:ilvl="0">
        <w:start w:val="1"/>
        <w:numFmt w:val="bullet"/>
        <w:lvlText w:val="%1"/>
        <w:legacy w:legacy="1" w:legacySpace="0" w:legacyIndent="0"/>
        <w:lvlJc w:val="left"/>
        <w:rPr>
          <w:rFonts w:ascii="Wingdings" w:hAnsi="Wingdings" w:hint="default"/>
        </w:rPr>
      </w:lvl>
    </w:lvlOverride>
  </w:num>
  <w:num w:numId="131">
    <w:abstractNumId w:val="0"/>
    <w:lvlOverride w:ilvl="0">
      <w:lvl w:ilvl="0">
        <w:start w:val="1"/>
        <w:numFmt w:val="bullet"/>
        <w:lvlText w:val="%1"/>
        <w:legacy w:legacy="1" w:legacySpace="0" w:legacyIndent="0"/>
        <w:lvlJc w:val="left"/>
        <w:rPr>
          <w:rFonts w:ascii="Wingdings 2" w:hAnsi="Wingdings 2" w:hint="default"/>
        </w:rPr>
      </w:lvl>
    </w:lvlOverride>
  </w:num>
  <w:num w:numId="132">
    <w:abstractNumId w:val="0"/>
    <w:lvlOverride w:ilvl="0">
      <w:lvl w:ilvl="0">
        <w:start w:val="1"/>
        <w:numFmt w:val="bullet"/>
        <w:lvlText w:val="%1"/>
        <w:legacy w:legacy="1" w:legacySpace="0" w:legacyIndent="283"/>
        <w:lvlJc w:val="left"/>
        <w:pPr>
          <w:ind w:left="849" w:hanging="283"/>
        </w:pPr>
        <w:rPr>
          <w:rFonts w:ascii="Symbol" w:hAnsi="Symbol" w:hint="default"/>
        </w:rPr>
      </w:lvl>
    </w:lvlOverride>
  </w:num>
  <w:num w:numId="133">
    <w:abstractNumId w:val="0"/>
    <w:lvlOverride w:ilvl="0">
      <w:lvl w:ilvl="0">
        <w:start w:val="1"/>
        <w:numFmt w:val="bullet"/>
        <w:lvlText w:val="%1"/>
        <w:legacy w:legacy="1" w:legacySpace="0" w:legacyIndent="283"/>
        <w:lvlJc w:val="left"/>
        <w:pPr>
          <w:ind w:left="849" w:hanging="283"/>
        </w:pPr>
        <w:rPr>
          <w:rFonts w:ascii="Symbol" w:hAnsi="Symbol" w:hint="default"/>
        </w:rPr>
      </w:lvl>
    </w:lvlOverride>
  </w:num>
  <w:num w:numId="134">
    <w:abstractNumId w:val="0"/>
    <w:lvlOverride w:ilvl="0">
      <w:lvl w:ilvl="0">
        <w:start w:val="1"/>
        <w:numFmt w:val="bullet"/>
        <w:lvlText w:val="%1"/>
        <w:legacy w:legacy="1" w:legacySpace="0" w:legacyIndent="283"/>
        <w:lvlJc w:val="left"/>
        <w:pPr>
          <w:ind w:left="849" w:hanging="283"/>
        </w:pPr>
        <w:rPr>
          <w:rFonts w:ascii="Symbol" w:hAnsi="Symbol" w:hint="default"/>
        </w:rPr>
      </w:lvl>
    </w:lvlOverride>
  </w:num>
  <w:num w:numId="135">
    <w:abstractNumId w:val="0"/>
    <w:lvlOverride w:ilvl="0">
      <w:lvl w:ilvl="0">
        <w:start w:val="1"/>
        <w:numFmt w:val="bullet"/>
        <w:lvlText w:val="%1"/>
        <w:legacy w:legacy="1" w:legacySpace="0" w:legacyIndent="283"/>
        <w:lvlJc w:val="left"/>
        <w:pPr>
          <w:ind w:left="849" w:hanging="283"/>
        </w:pPr>
        <w:rPr>
          <w:rFonts w:ascii="Symbol" w:hAnsi="Symbol" w:hint="default"/>
        </w:rPr>
      </w:lvl>
    </w:lvlOverride>
  </w:num>
  <w:num w:numId="136">
    <w:abstractNumId w:val="0"/>
    <w:lvlOverride w:ilvl="0">
      <w:lvl w:ilvl="0">
        <w:start w:val="1"/>
        <w:numFmt w:val="bullet"/>
        <w:lvlText w:val="%1"/>
        <w:legacy w:legacy="1" w:legacySpace="0" w:legacyIndent="283"/>
        <w:lvlJc w:val="left"/>
        <w:pPr>
          <w:ind w:left="849" w:hanging="283"/>
        </w:pPr>
        <w:rPr>
          <w:rFonts w:ascii="Symbol" w:hAnsi="Symbol" w:hint="default"/>
        </w:rPr>
      </w:lvl>
    </w:lvlOverride>
  </w:num>
  <w:num w:numId="137">
    <w:abstractNumId w:val="0"/>
    <w:lvlOverride w:ilvl="0">
      <w:lvl w:ilvl="0">
        <w:start w:val="1"/>
        <w:numFmt w:val="bullet"/>
        <w:lvlText w:val="%1"/>
        <w:legacy w:legacy="1" w:legacySpace="0" w:legacyIndent="283"/>
        <w:lvlJc w:val="left"/>
        <w:pPr>
          <w:ind w:left="849" w:hanging="283"/>
        </w:pPr>
        <w:rPr>
          <w:rFonts w:ascii="Symbol" w:hAnsi="Symbol" w:hint="default"/>
        </w:rPr>
      </w:lvl>
    </w:lvlOverride>
  </w:num>
  <w:num w:numId="138">
    <w:abstractNumId w:val="0"/>
    <w:lvlOverride w:ilvl="0">
      <w:lvl w:ilvl="0">
        <w:start w:val="1"/>
        <w:numFmt w:val="bullet"/>
        <w:lvlText w:val="%1"/>
        <w:legacy w:legacy="1" w:legacySpace="0" w:legacyIndent="283"/>
        <w:lvlJc w:val="left"/>
        <w:pPr>
          <w:ind w:left="849" w:hanging="283"/>
        </w:pPr>
        <w:rPr>
          <w:rFonts w:ascii="Symbol" w:hAnsi="Symbol" w:hint="default"/>
        </w:rPr>
      </w:lvl>
    </w:lvlOverride>
  </w:num>
  <w:num w:numId="139">
    <w:abstractNumId w:val="0"/>
    <w:lvlOverride w:ilvl="0">
      <w:lvl w:ilvl="0">
        <w:start w:val="1"/>
        <w:numFmt w:val="bullet"/>
        <w:lvlText w:val="%1"/>
        <w:legacy w:legacy="1" w:legacySpace="0" w:legacyIndent="283"/>
        <w:lvlJc w:val="left"/>
        <w:pPr>
          <w:ind w:left="849" w:hanging="283"/>
        </w:pPr>
        <w:rPr>
          <w:rFonts w:ascii="Symbol" w:hAnsi="Symbol" w:hint="default"/>
        </w:rPr>
      </w:lvl>
    </w:lvlOverride>
  </w:num>
  <w:num w:numId="140">
    <w:abstractNumId w:val="0"/>
    <w:lvlOverride w:ilvl="0">
      <w:lvl w:ilvl="0">
        <w:start w:val="1"/>
        <w:numFmt w:val="bullet"/>
        <w:lvlText w:val="%1"/>
        <w:legacy w:legacy="1" w:legacySpace="0" w:legacyIndent="283"/>
        <w:lvlJc w:val="left"/>
        <w:pPr>
          <w:ind w:left="849" w:hanging="283"/>
        </w:pPr>
        <w:rPr>
          <w:rFonts w:ascii="Symbol" w:hAnsi="Symbol" w:hint="default"/>
        </w:rPr>
      </w:lvl>
    </w:lvlOverride>
  </w:num>
  <w:num w:numId="141">
    <w:abstractNumId w:val="0"/>
    <w:lvlOverride w:ilvl="0">
      <w:lvl w:ilvl="0">
        <w:start w:val="1"/>
        <w:numFmt w:val="bullet"/>
        <w:lvlText w:val="%1"/>
        <w:legacy w:legacy="1" w:legacySpace="0" w:legacyIndent="283"/>
        <w:lvlJc w:val="left"/>
        <w:pPr>
          <w:ind w:left="849" w:hanging="283"/>
        </w:pPr>
        <w:rPr>
          <w:rFonts w:ascii="Symbol" w:hAnsi="Symbol" w:hint="default"/>
        </w:rPr>
      </w:lvl>
    </w:lvlOverride>
  </w:num>
  <w:num w:numId="142">
    <w:abstractNumId w:val="0"/>
    <w:lvlOverride w:ilvl="0">
      <w:lvl w:ilvl="0">
        <w:start w:val="1"/>
        <w:numFmt w:val="bullet"/>
        <w:lvlText w:val="%1"/>
        <w:legacy w:legacy="1" w:legacySpace="0" w:legacyIndent="283"/>
        <w:lvlJc w:val="left"/>
        <w:pPr>
          <w:ind w:left="849" w:hanging="283"/>
        </w:pPr>
        <w:rPr>
          <w:rFonts w:ascii="Symbol" w:hAnsi="Symbol" w:hint="default"/>
        </w:rPr>
      </w:lvl>
    </w:lvlOverride>
  </w:num>
  <w:num w:numId="143">
    <w:abstractNumId w:val="0"/>
    <w:lvlOverride w:ilvl="0">
      <w:lvl w:ilvl="0">
        <w:start w:val="1"/>
        <w:numFmt w:val="bullet"/>
        <w:lvlText w:val="%1"/>
        <w:legacy w:legacy="1" w:legacySpace="0" w:legacyIndent="283"/>
        <w:lvlJc w:val="left"/>
        <w:pPr>
          <w:ind w:left="849" w:hanging="283"/>
        </w:pPr>
        <w:rPr>
          <w:rFonts w:ascii="Symbol" w:hAnsi="Symbol" w:hint="default"/>
        </w:rPr>
      </w:lvl>
    </w:lvlOverride>
  </w:num>
  <w:num w:numId="144">
    <w:abstractNumId w:val="0"/>
    <w:lvlOverride w:ilvl="0">
      <w:lvl w:ilvl="0">
        <w:start w:val="1"/>
        <w:numFmt w:val="bullet"/>
        <w:lvlText w:val="%1"/>
        <w:legacy w:legacy="1" w:legacySpace="0" w:legacyIndent="283"/>
        <w:lvlJc w:val="left"/>
        <w:pPr>
          <w:ind w:left="849" w:hanging="283"/>
        </w:pPr>
        <w:rPr>
          <w:rFonts w:ascii="Symbol" w:hAnsi="Symbol" w:hint="default"/>
        </w:rPr>
      </w:lvl>
    </w:lvlOverride>
  </w:num>
  <w:num w:numId="145">
    <w:abstractNumId w:val="0"/>
    <w:lvlOverride w:ilvl="0">
      <w:lvl w:ilvl="0">
        <w:start w:val="1"/>
        <w:numFmt w:val="bullet"/>
        <w:lvlText w:val="%1"/>
        <w:legacy w:legacy="1" w:legacySpace="0" w:legacyIndent="283"/>
        <w:lvlJc w:val="left"/>
        <w:pPr>
          <w:ind w:left="849" w:hanging="283"/>
        </w:pPr>
        <w:rPr>
          <w:rFonts w:ascii="Symbol" w:hAnsi="Symbol" w:hint="default"/>
        </w:rPr>
      </w:lvl>
    </w:lvlOverride>
  </w:num>
  <w:num w:numId="146">
    <w:abstractNumId w:val="0"/>
    <w:lvlOverride w:ilvl="0">
      <w:lvl w:ilvl="0">
        <w:start w:val="1"/>
        <w:numFmt w:val="bullet"/>
        <w:lvlText w:val="%1"/>
        <w:legacy w:legacy="1" w:legacySpace="0" w:legacyIndent="283"/>
        <w:lvlJc w:val="left"/>
        <w:pPr>
          <w:ind w:left="849" w:hanging="283"/>
        </w:pPr>
        <w:rPr>
          <w:rFonts w:ascii="Symbol" w:hAnsi="Symbol" w:hint="default"/>
        </w:rPr>
      </w:lvl>
    </w:lvlOverride>
  </w:num>
  <w:num w:numId="147">
    <w:abstractNumId w:val="0"/>
    <w:lvlOverride w:ilvl="0">
      <w:lvl w:ilvl="0">
        <w:start w:val="1"/>
        <w:numFmt w:val="bullet"/>
        <w:lvlText w:val="%1"/>
        <w:legacy w:legacy="1" w:legacySpace="0" w:legacyIndent="283"/>
        <w:lvlJc w:val="left"/>
        <w:pPr>
          <w:ind w:left="849" w:hanging="283"/>
        </w:pPr>
        <w:rPr>
          <w:rFonts w:ascii="Symbol" w:hAnsi="Symbol" w:hint="default"/>
        </w:rPr>
      </w:lvl>
    </w:lvlOverride>
  </w:num>
  <w:num w:numId="148">
    <w:abstractNumId w:val="0"/>
    <w:lvlOverride w:ilvl="0">
      <w:lvl w:ilvl="0">
        <w:start w:val="1"/>
        <w:numFmt w:val="bullet"/>
        <w:lvlText w:val="%1"/>
        <w:legacy w:legacy="1" w:legacySpace="0" w:legacyIndent="283"/>
        <w:lvlJc w:val="left"/>
        <w:pPr>
          <w:ind w:left="849" w:hanging="283"/>
        </w:pPr>
        <w:rPr>
          <w:rFonts w:ascii="Symbol" w:hAnsi="Symbol" w:hint="default"/>
        </w:rPr>
      </w:lvl>
    </w:lvlOverride>
  </w:num>
  <w:num w:numId="149">
    <w:abstractNumId w:val="0"/>
    <w:lvlOverride w:ilvl="0">
      <w:lvl w:ilvl="0">
        <w:start w:val="1"/>
        <w:numFmt w:val="bullet"/>
        <w:lvlText w:val="%1"/>
        <w:legacy w:legacy="1" w:legacySpace="0" w:legacyIndent="283"/>
        <w:lvlJc w:val="left"/>
        <w:pPr>
          <w:ind w:left="849" w:hanging="283"/>
        </w:pPr>
        <w:rPr>
          <w:rFonts w:ascii="Symbol" w:hAnsi="Symbol" w:hint="default"/>
        </w:rPr>
      </w:lvl>
    </w:lvlOverride>
  </w:num>
  <w:num w:numId="150">
    <w:abstractNumId w:val="0"/>
    <w:lvlOverride w:ilvl="0">
      <w:lvl w:ilvl="0">
        <w:start w:val="1"/>
        <w:numFmt w:val="bullet"/>
        <w:lvlText w:val="%1"/>
        <w:legacy w:legacy="1" w:legacySpace="0" w:legacyIndent="283"/>
        <w:lvlJc w:val="left"/>
        <w:pPr>
          <w:ind w:left="849" w:hanging="283"/>
        </w:pPr>
        <w:rPr>
          <w:rFonts w:ascii="Symbol" w:hAnsi="Symbol" w:hint="default"/>
        </w:rPr>
      </w:lvl>
    </w:lvlOverride>
  </w:num>
  <w:num w:numId="151">
    <w:abstractNumId w:val="38"/>
  </w:num>
  <w:num w:numId="152">
    <w:abstractNumId w:val="43"/>
  </w:num>
  <w:numIdMacAtCleanup w:val="15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defaultTabStop w:val="708"/>
  <w:hyphenationZone w:val="425"/>
  <w:characterSpacingControl w:val="doNotCompress"/>
  <w:footnotePr>
    <w:pos w:val="beneathText"/>
  </w:foot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45B1C"/>
    <w:rsid w:val="00184C5B"/>
    <w:rsid w:val="00345B1C"/>
    <w:rsid w:val="00980ABD"/>
    <w:rsid w:val="00BD3871"/>
    <w:rsid w:val="00BF6FBC"/>
    <w:rsid w:val="00D16D93"/>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pl-P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9" w:qFormat="1"/>
    <w:lsdException w:name="heading 8" w:uiPriority="9" w:qFormat="1"/>
    <w:lsdException w:name="heading 9" w:uiPriority="9" w:qFormat="1"/>
    <w:lsdException w:name="toc 1" w:uiPriority="0"/>
    <w:lsdException w:name="toc 2" w:uiPriority="0"/>
    <w:lsdException w:name="toc 3" w:uiPriority="0"/>
    <w:lsdException w:name="toc 4" w:uiPriority="0"/>
    <w:lsdException w:name="toc 5" w:uiPriority="0"/>
    <w:lsdException w:name="toc 6" w:uiPriority="0"/>
    <w:lsdException w:name="toc 7" w:uiPriority="0"/>
    <w:lsdException w:name="toc 8" w:uiPriority="0"/>
    <w:lsdException w:name="toc 9" w:uiPriority="0"/>
    <w:lsdException w:name="footnote text" w:uiPriority="0"/>
    <w:lsdException w:name="header" w:uiPriority="0"/>
    <w:lsdException w:name="footer" w:uiPriority="0"/>
    <w:lsdException w:name="caption" w:uiPriority="35" w:qFormat="1"/>
    <w:lsdException w:name="page number" w:uiPriority="0"/>
    <w:lsdException w:name="List" w:uiPriority="0"/>
    <w:lsdException w:name="Title" w:semiHidden="0" w:uiPriority="10" w:unhideWhenUsed="0" w:qFormat="1"/>
    <w:lsdException w:name="Signature" w:uiPriority="0"/>
    <w:lsdException w:name="Default Paragraph Font" w:uiPriority="1"/>
    <w:lsdException w:name="Body Text" w:uiPriority="0"/>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style>
  <w:style w:type="paragraph" w:styleId="Nagwek1">
    <w:name w:val="heading 1"/>
    <w:basedOn w:val="Normalny"/>
    <w:next w:val="Normalny"/>
    <w:link w:val="Nagwek1Znak"/>
    <w:qFormat/>
    <w:rsid w:val="00184C5B"/>
    <w:pPr>
      <w:keepNext/>
      <w:keepLines/>
      <w:numPr>
        <w:numId w:val="1"/>
      </w:numPr>
      <w:suppressAutoHyphens/>
      <w:overflowPunct w:val="0"/>
      <w:autoSpaceDE w:val="0"/>
      <w:spacing w:before="240" w:after="120" w:line="240" w:lineRule="auto"/>
      <w:jc w:val="both"/>
      <w:textAlignment w:val="baseline"/>
      <w:outlineLvl w:val="0"/>
    </w:pPr>
    <w:rPr>
      <w:rFonts w:ascii="Times New Roman" w:eastAsia="Times New Roman" w:hAnsi="Times New Roman" w:cs="Times New Roman"/>
      <w:b/>
      <w:caps/>
      <w:kern w:val="1"/>
      <w:sz w:val="20"/>
      <w:szCs w:val="20"/>
      <w:lang w:eastAsia="ar-SA"/>
    </w:rPr>
  </w:style>
  <w:style w:type="paragraph" w:styleId="Nagwek2">
    <w:name w:val="heading 2"/>
    <w:basedOn w:val="Normalny"/>
    <w:next w:val="Normalny"/>
    <w:link w:val="Nagwek2Znak"/>
    <w:qFormat/>
    <w:rsid w:val="00184C5B"/>
    <w:pPr>
      <w:keepNext/>
      <w:numPr>
        <w:ilvl w:val="1"/>
        <w:numId w:val="1"/>
      </w:numPr>
      <w:suppressAutoHyphens/>
      <w:overflowPunct w:val="0"/>
      <w:autoSpaceDE w:val="0"/>
      <w:spacing w:before="120" w:after="120" w:line="240" w:lineRule="auto"/>
      <w:jc w:val="both"/>
      <w:textAlignment w:val="baseline"/>
      <w:outlineLvl w:val="1"/>
    </w:pPr>
    <w:rPr>
      <w:rFonts w:ascii="Times New Roman" w:eastAsia="Times New Roman" w:hAnsi="Times New Roman" w:cs="Times New Roman"/>
      <w:b/>
      <w:sz w:val="20"/>
      <w:szCs w:val="20"/>
      <w:lang w:eastAsia="ar-SA"/>
    </w:rPr>
  </w:style>
  <w:style w:type="paragraph" w:styleId="Nagwek3">
    <w:name w:val="heading 3"/>
    <w:basedOn w:val="Normalny"/>
    <w:next w:val="Normalny"/>
    <w:link w:val="Nagwek3Znak"/>
    <w:qFormat/>
    <w:rsid w:val="00184C5B"/>
    <w:pPr>
      <w:keepNext/>
      <w:numPr>
        <w:ilvl w:val="2"/>
        <w:numId w:val="1"/>
      </w:numPr>
      <w:suppressAutoHyphens/>
      <w:overflowPunct w:val="0"/>
      <w:autoSpaceDE w:val="0"/>
      <w:spacing w:before="60" w:after="60" w:line="240" w:lineRule="auto"/>
      <w:jc w:val="both"/>
      <w:textAlignment w:val="baseline"/>
      <w:outlineLvl w:val="2"/>
    </w:pPr>
    <w:rPr>
      <w:rFonts w:ascii="Times New Roman" w:eastAsia="Times New Roman" w:hAnsi="Times New Roman" w:cs="Times New Roman"/>
      <w:sz w:val="20"/>
      <w:szCs w:val="20"/>
      <w:lang w:eastAsia="ar-SA"/>
    </w:rPr>
  </w:style>
  <w:style w:type="paragraph" w:styleId="Nagwek4">
    <w:name w:val="heading 4"/>
    <w:basedOn w:val="Normalny"/>
    <w:next w:val="Normalny"/>
    <w:link w:val="Nagwek4Znak"/>
    <w:qFormat/>
    <w:rsid w:val="00184C5B"/>
    <w:pPr>
      <w:keepNext/>
      <w:numPr>
        <w:ilvl w:val="3"/>
        <w:numId w:val="1"/>
      </w:numPr>
      <w:suppressAutoHyphens/>
      <w:overflowPunct w:val="0"/>
      <w:autoSpaceDE w:val="0"/>
      <w:spacing w:before="240" w:after="60" w:line="240" w:lineRule="auto"/>
      <w:jc w:val="both"/>
      <w:textAlignment w:val="baseline"/>
      <w:outlineLvl w:val="3"/>
    </w:pPr>
    <w:rPr>
      <w:rFonts w:ascii="Times New Roman" w:eastAsia="Times New Roman" w:hAnsi="Times New Roman" w:cs="Times New Roman"/>
      <w:b/>
      <w:bCs/>
      <w:sz w:val="28"/>
      <w:szCs w:val="28"/>
      <w:lang w:eastAsia="ar-SA"/>
    </w:rPr>
  </w:style>
  <w:style w:type="paragraph" w:styleId="Nagwek5">
    <w:name w:val="heading 5"/>
    <w:basedOn w:val="Normalny"/>
    <w:next w:val="Normalny"/>
    <w:link w:val="Nagwek5Znak"/>
    <w:qFormat/>
    <w:rsid w:val="00184C5B"/>
    <w:pPr>
      <w:suppressAutoHyphens/>
      <w:overflowPunct w:val="0"/>
      <w:autoSpaceDE w:val="0"/>
      <w:spacing w:before="240" w:after="60" w:line="240" w:lineRule="auto"/>
      <w:jc w:val="both"/>
      <w:textAlignment w:val="baseline"/>
      <w:outlineLvl w:val="4"/>
    </w:pPr>
    <w:rPr>
      <w:rFonts w:ascii="Times New Roman" w:eastAsia="Times New Roman" w:hAnsi="Times New Roman" w:cs="Times New Roman"/>
      <w:b/>
      <w:bCs/>
      <w:i/>
      <w:iCs/>
      <w:sz w:val="26"/>
      <w:szCs w:val="26"/>
      <w:lang w:eastAsia="ar-SA"/>
    </w:rPr>
  </w:style>
  <w:style w:type="paragraph" w:styleId="Nagwek6">
    <w:name w:val="heading 6"/>
    <w:basedOn w:val="Normalny"/>
    <w:next w:val="Normalny"/>
    <w:link w:val="Nagwek6Znak"/>
    <w:qFormat/>
    <w:rsid w:val="00184C5B"/>
    <w:pPr>
      <w:suppressAutoHyphens/>
      <w:overflowPunct w:val="0"/>
      <w:autoSpaceDE w:val="0"/>
      <w:spacing w:before="240" w:after="60" w:line="240" w:lineRule="auto"/>
      <w:jc w:val="both"/>
      <w:textAlignment w:val="baseline"/>
      <w:outlineLvl w:val="5"/>
    </w:pPr>
    <w:rPr>
      <w:rFonts w:ascii="Times New Roman" w:eastAsia="Times New Roman" w:hAnsi="Times New Roman" w:cs="Times New Roman"/>
      <w:b/>
      <w:bCs/>
      <w:lang w:eastAsia="ar-SA"/>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basedOn w:val="Domylnaczcionkaakapitu"/>
    <w:link w:val="Nagwek1"/>
    <w:rsid w:val="00184C5B"/>
    <w:rPr>
      <w:rFonts w:ascii="Times New Roman" w:eastAsia="Times New Roman" w:hAnsi="Times New Roman" w:cs="Times New Roman"/>
      <w:b/>
      <w:caps/>
      <w:kern w:val="1"/>
      <w:sz w:val="20"/>
      <w:szCs w:val="20"/>
      <w:lang w:eastAsia="ar-SA"/>
    </w:rPr>
  </w:style>
  <w:style w:type="character" w:customStyle="1" w:styleId="Nagwek2Znak">
    <w:name w:val="Nagłówek 2 Znak"/>
    <w:basedOn w:val="Domylnaczcionkaakapitu"/>
    <w:link w:val="Nagwek2"/>
    <w:rsid w:val="00184C5B"/>
    <w:rPr>
      <w:rFonts w:ascii="Times New Roman" w:eastAsia="Times New Roman" w:hAnsi="Times New Roman" w:cs="Times New Roman"/>
      <w:b/>
      <w:sz w:val="20"/>
      <w:szCs w:val="20"/>
      <w:lang w:eastAsia="ar-SA"/>
    </w:rPr>
  </w:style>
  <w:style w:type="character" w:customStyle="1" w:styleId="Nagwek3Znak">
    <w:name w:val="Nagłówek 3 Znak"/>
    <w:basedOn w:val="Domylnaczcionkaakapitu"/>
    <w:link w:val="Nagwek3"/>
    <w:rsid w:val="00184C5B"/>
    <w:rPr>
      <w:rFonts w:ascii="Times New Roman" w:eastAsia="Times New Roman" w:hAnsi="Times New Roman" w:cs="Times New Roman"/>
      <w:sz w:val="20"/>
      <w:szCs w:val="20"/>
      <w:lang w:eastAsia="ar-SA"/>
    </w:rPr>
  </w:style>
  <w:style w:type="character" w:customStyle="1" w:styleId="Nagwek4Znak">
    <w:name w:val="Nagłówek 4 Znak"/>
    <w:basedOn w:val="Domylnaczcionkaakapitu"/>
    <w:link w:val="Nagwek4"/>
    <w:rsid w:val="00184C5B"/>
    <w:rPr>
      <w:rFonts w:ascii="Times New Roman" w:eastAsia="Times New Roman" w:hAnsi="Times New Roman" w:cs="Times New Roman"/>
      <w:b/>
      <w:bCs/>
      <w:sz w:val="28"/>
      <w:szCs w:val="28"/>
      <w:lang w:eastAsia="ar-SA"/>
    </w:rPr>
  </w:style>
  <w:style w:type="character" w:customStyle="1" w:styleId="Nagwek5Znak">
    <w:name w:val="Nagłówek 5 Znak"/>
    <w:basedOn w:val="Domylnaczcionkaakapitu"/>
    <w:link w:val="Nagwek5"/>
    <w:rsid w:val="00184C5B"/>
    <w:rPr>
      <w:rFonts w:ascii="Times New Roman" w:eastAsia="Times New Roman" w:hAnsi="Times New Roman" w:cs="Times New Roman"/>
      <w:b/>
      <w:bCs/>
      <w:i/>
      <w:iCs/>
      <w:sz w:val="26"/>
      <w:szCs w:val="26"/>
      <w:lang w:eastAsia="ar-SA"/>
    </w:rPr>
  </w:style>
  <w:style w:type="character" w:customStyle="1" w:styleId="Nagwek6Znak">
    <w:name w:val="Nagłówek 6 Znak"/>
    <w:basedOn w:val="Domylnaczcionkaakapitu"/>
    <w:link w:val="Nagwek6"/>
    <w:rsid w:val="00184C5B"/>
    <w:rPr>
      <w:rFonts w:ascii="Times New Roman" w:eastAsia="Times New Roman" w:hAnsi="Times New Roman" w:cs="Times New Roman"/>
      <w:b/>
      <w:bCs/>
      <w:lang w:eastAsia="ar-SA"/>
    </w:rPr>
  </w:style>
  <w:style w:type="numbering" w:customStyle="1" w:styleId="Bezlisty1">
    <w:name w:val="Bez listy1"/>
    <w:next w:val="Bezlisty"/>
    <w:semiHidden/>
    <w:rsid w:val="00184C5B"/>
  </w:style>
  <w:style w:type="character" w:customStyle="1" w:styleId="WW8NumSt2z0">
    <w:name w:val="WW8NumSt2z0"/>
    <w:rsid w:val="00184C5B"/>
    <w:rPr>
      <w:rFonts w:ascii="Symbol" w:hAnsi="Symbol"/>
    </w:rPr>
  </w:style>
  <w:style w:type="character" w:customStyle="1" w:styleId="Domylnaczcionkaakapitu1">
    <w:name w:val="Domyślna czcionka akapitu1"/>
    <w:rsid w:val="00184C5B"/>
  </w:style>
  <w:style w:type="character" w:styleId="Numerstrony">
    <w:name w:val="page number"/>
    <w:basedOn w:val="Domylnaczcionkaakapitu1"/>
    <w:rsid w:val="00184C5B"/>
  </w:style>
  <w:style w:type="character" w:customStyle="1" w:styleId="Znakiprzypiswdolnych">
    <w:name w:val="Znaki przypisów dolnych"/>
    <w:rsid w:val="00184C5B"/>
    <w:rPr>
      <w:vertAlign w:val="superscript"/>
    </w:rPr>
  </w:style>
  <w:style w:type="paragraph" w:customStyle="1" w:styleId="Nagwek10">
    <w:name w:val="Nagłówek1"/>
    <w:basedOn w:val="Normalny"/>
    <w:next w:val="Tekstpodstawowy"/>
    <w:rsid w:val="00184C5B"/>
    <w:pPr>
      <w:keepNext/>
      <w:suppressAutoHyphens/>
      <w:overflowPunct w:val="0"/>
      <w:autoSpaceDE w:val="0"/>
      <w:spacing w:before="240" w:after="120" w:line="240" w:lineRule="auto"/>
      <w:jc w:val="both"/>
      <w:textAlignment w:val="baseline"/>
    </w:pPr>
    <w:rPr>
      <w:rFonts w:ascii="Arial" w:eastAsia="MS Mincho" w:hAnsi="Arial" w:cs="Tahoma"/>
      <w:sz w:val="28"/>
      <w:szCs w:val="28"/>
      <w:lang w:eastAsia="ar-SA"/>
    </w:rPr>
  </w:style>
  <w:style w:type="paragraph" w:styleId="Tekstpodstawowy">
    <w:name w:val="Body Text"/>
    <w:basedOn w:val="Normalny"/>
    <w:link w:val="TekstpodstawowyZnak"/>
    <w:rsid w:val="00184C5B"/>
    <w:pPr>
      <w:suppressAutoHyphens/>
      <w:overflowPunct w:val="0"/>
      <w:autoSpaceDE w:val="0"/>
      <w:spacing w:after="120" w:line="240" w:lineRule="auto"/>
      <w:jc w:val="both"/>
      <w:textAlignment w:val="baseline"/>
    </w:pPr>
    <w:rPr>
      <w:rFonts w:ascii="Times New Roman" w:eastAsia="Times New Roman" w:hAnsi="Times New Roman" w:cs="Times New Roman"/>
      <w:sz w:val="20"/>
      <w:szCs w:val="20"/>
      <w:lang w:eastAsia="ar-SA"/>
    </w:rPr>
  </w:style>
  <w:style w:type="character" w:customStyle="1" w:styleId="TekstpodstawowyZnak">
    <w:name w:val="Tekst podstawowy Znak"/>
    <w:basedOn w:val="Domylnaczcionkaakapitu"/>
    <w:link w:val="Tekstpodstawowy"/>
    <w:rsid w:val="00184C5B"/>
    <w:rPr>
      <w:rFonts w:ascii="Times New Roman" w:eastAsia="Times New Roman" w:hAnsi="Times New Roman" w:cs="Times New Roman"/>
      <w:sz w:val="20"/>
      <w:szCs w:val="20"/>
      <w:lang w:eastAsia="ar-SA"/>
    </w:rPr>
  </w:style>
  <w:style w:type="paragraph" w:styleId="Lista">
    <w:name w:val="List"/>
    <w:basedOn w:val="Tekstpodstawowy"/>
    <w:rsid w:val="00184C5B"/>
    <w:rPr>
      <w:rFonts w:cs="Tahoma"/>
    </w:rPr>
  </w:style>
  <w:style w:type="paragraph" w:customStyle="1" w:styleId="Podpis1">
    <w:name w:val="Podpis1"/>
    <w:basedOn w:val="Normalny"/>
    <w:rsid w:val="00184C5B"/>
    <w:pPr>
      <w:suppressLineNumbers/>
      <w:suppressAutoHyphens/>
      <w:overflowPunct w:val="0"/>
      <w:autoSpaceDE w:val="0"/>
      <w:spacing w:before="120" w:after="120" w:line="240" w:lineRule="auto"/>
      <w:jc w:val="both"/>
      <w:textAlignment w:val="baseline"/>
    </w:pPr>
    <w:rPr>
      <w:rFonts w:ascii="Times New Roman" w:eastAsia="Times New Roman" w:hAnsi="Times New Roman" w:cs="Tahoma"/>
      <w:i/>
      <w:iCs/>
      <w:sz w:val="24"/>
      <w:szCs w:val="24"/>
      <w:lang w:eastAsia="ar-SA"/>
    </w:rPr>
  </w:style>
  <w:style w:type="paragraph" w:customStyle="1" w:styleId="Indeks">
    <w:name w:val="Indeks"/>
    <w:basedOn w:val="Normalny"/>
    <w:rsid w:val="00184C5B"/>
    <w:pPr>
      <w:suppressLineNumbers/>
      <w:suppressAutoHyphens/>
      <w:overflowPunct w:val="0"/>
      <w:autoSpaceDE w:val="0"/>
      <w:spacing w:after="0" w:line="240" w:lineRule="auto"/>
      <w:jc w:val="both"/>
      <w:textAlignment w:val="baseline"/>
    </w:pPr>
    <w:rPr>
      <w:rFonts w:ascii="Times New Roman" w:eastAsia="Times New Roman" w:hAnsi="Times New Roman" w:cs="Tahoma"/>
      <w:sz w:val="20"/>
      <w:szCs w:val="20"/>
      <w:lang w:eastAsia="ar-SA"/>
    </w:rPr>
  </w:style>
  <w:style w:type="paragraph" w:styleId="Spistreci1">
    <w:name w:val="toc 1"/>
    <w:basedOn w:val="Normalny"/>
    <w:next w:val="Normalny"/>
    <w:semiHidden/>
    <w:rsid w:val="00184C5B"/>
    <w:pPr>
      <w:tabs>
        <w:tab w:val="right" w:leader="dot" w:pos="7371"/>
      </w:tabs>
      <w:suppressAutoHyphens/>
      <w:overflowPunct w:val="0"/>
      <w:autoSpaceDE w:val="0"/>
      <w:spacing w:before="120" w:after="120" w:line="240" w:lineRule="auto"/>
      <w:textAlignment w:val="baseline"/>
    </w:pPr>
    <w:rPr>
      <w:rFonts w:ascii="Times New Roman" w:eastAsia="Times New Roman" w:hAnsi="Times New Roman" w:cs="Times New Roman"/>
      <w:b/>
      <w:caps/>
      <w:sz w:val="20"/>
      <w:szCs w:val="20"/>
      <w:lang w:eastAsia="ar-SA"/>
    </w:rPr>
  </w:style>
  <w:style w:type="paragraph" w:styleId="Spistreci2">
    <w:name w:val="toc 2"/>
    <w:basedOn w:val="Normalny"/>
    <w:next w:val="Normalny"/>
    <w:semiHidden/>
    <w:rsid w:val="00184C5B"/>
    <w:pPr>
      <w:tabs>
        <w:tab w:val="right" w:leader="dot" w:pos="7371"/>
      </w:tabs>
      <w:suppressAutoHyphens/>
      <w:overflowPunct w:val="0"/>
      <w:autoSpaceDE w:val="0"/>
      <w:spacing w:after="0" w:line="240" w:lineRule="auto"/>
      <w:ind w:left="200"/>
      <w:textAlignment w:val="baseline"/>
    </w:pPr>
    <w:rPr>
      <w:rFonts w:ascii="Times New Roman" w:eastAsia="Times New Roman" w:hAnsi="Times New Roman" w:cs="Times New Roman"/>
      <w:sz w:val="20"/>
      <w:szCs w:val="20"/>
      <w:lang w:eastAsia="ar-SA"/>
    </w:rPr>
  </w:style>
  <w:style w:type="paragraph" w:styleId="Spistreci3">
    <w:name w:val="toc 3"/>
    <w:basedOn w:val="Normalny"/>
    <w:next w:val="Normalny"/>
    <w:semiHidden/>
    <w:rsid w:val="00184C5B"/>
    <w:pPr>
      <w:tabs>
        <w:tab w:val="right" w:leader="dot" w:pos="7371"/>
      </w:tabs>
      <w:suppressAutoHyphens/>
      <w:overflowPunct w:val="0"/>
      <w:autoSpaceDE w:val="0"/>
      <w:spacing w:after="0" w:line="240" w:lineRule="auto"/>
      <w:ind w:left="400"/>
      <w:textAlignment w:val="baseline"/>
    </w:pPr>
    <w:rPr>
      <w:rFonts w:ascii="Times New Roman" w:eastAsia="Times New Roman" w:hAnsi="Times New Roman" w:cs="Times New Roman"/>
      <w:sz w:val="20"/>
      <w:szCs w:val="20"/>
      <w:lang w:eastAsia="ar-SA"/>
    </w:rPr>
  </w:style>
  <w:style w:type="paragraph" w:styleId="Spistreci4">
    <w:name w:val="toc 4"/>
    <w:basedOn w:val="Normalny"/>
    <w:next w:val="Normalny"/>
    <w:semiHidden/>
    <w:rsid w:val="00184C5B"/>
    <w:pPr>
      <w:tabs>
        <w:tab w:val="right" w:leader="dot" w:pos="7371"/>
      </w:tabs>
      <w:suppressAutoHyphens/>
      <w:overflowPunct w:val="0"/>
      <w:autoSpaceDE w:val="0"/>
      <w:spacing w:after="0" w:line="240" w:lineRule="auto"/>
      <w:ind w:left="600"/>
      <w:textAlignment w:val="baseline"/>
    </w:pPr>
    <w:rPr>
      <w:rFonts w:ascii="Times New Roman" w:eastAsia="Times New Roman" w:hAnsi="Times New Roman" w:cs="Times New Roman"/>
      <w:sz w:val="18"/>
      <w:szCs w:val="20"/>
      <w:lang w:eastAsia="ar-SA"/>
    </w:rPr>
  </w:style>
  <w:style w:type="paragraph" w:styleId="Spistreci5">
    <w:name w:val="toc 5"/>
    <w:basedOn w:val="Normalny"/>
    <w:next w:val="Normalny"/>
    <w:semiHidden/>
    <w:rsid w:val="00184C5B"/>
    <w:pPr>
      <w:tabs>
        <w:tab w:val="right" w:leader="dot" w:pos="7371"/>
      </w:tabs>
      <w:suppressAutoHyphens/>
      <w:overflowPunct w:val="0"/>
      <w:autoSpaceDE w:val="0"/>
      <w:spacing w:after="0" w:line="240" w:lineRule="auto"/>
      <w:ind w:left="800"/>
      <w:textAlignment w:val="baseline"/>
    </w:pPr>
    <w:rPr>
      <w:rFonts w:ascii="Times New Roman" w:eastAsia="Times New Roman" w:hAnsi="Times New Roman" w:cs="Times New Roman"/>
      <w:sz w:val="18"/>
      <w:szCs w:val="20"/>
      <w:lang w:eastAsia="ar-SA"/>
    </w:rPr>
  </w:style>
  <w:style w:type="paragraph" w:styleId="Spistreci6">
    <w:name w:val="toc 6"/>
    <w:basedOn w:val="Normalny"/>
    <w:next w:val="Normalny"/>
    <w:semiHidden/>
    <w:rsid w:val="00184C5B"/>
    <w:pPr>
      <w:tabs>
        <w:tab w:val="right" w:leader="dot" w:pos="7371"/>
      </w:tabs>
      <w:suppressAutoHyphens/>
      <w:overflowPunct w:val="0"/>
      <w:autoSpaceDE w:val="0"/>
      <w:spacing w:after="0" w:line="240" w:lineRule="auto"/>
      <w:ind w:left="1000"/>
      <w:textAlignment w:val="baseline"/>
    </w:pPr>
    <w:rPr>
      <w:rFonts w:ascii="Times New Roman" w:eastAsia="Times New Roman" w:hAnsi="Times New Roman" w:cs="Times New Roman"/>
      <w:sz w:val="18"/>
      <w:szCs w:val="20"/>
      <w:lang w:eastAsia="ar-SA"/>
    </w:rPr>
  </w:style>
  <w:style w:type="paragraph" w:styleId="Spistreci7">
    <w:name w:val="toc 7"/>
    <w:basedOn w:val="Normalny"/>
    <w:next w:val="Normalny"/>
    <w:semiHidden/>
    <w:rsid w:val="00184C5B"/>
    <w:pPr>
      <w:tabs>
        <w:tab w:val="right" w:leader="dot" w:pos="7371"/>
      </w:tabs>
      <w:suppressAutoHyphens/>
      <w:overflowPunct w:val="0"/>
      <w:autoSpaceDE w:val="0"/>
      <w:spacing w:after="0" w:line="240" w:lineRule="auto"/>
      <w:ind w:left="1200"/>
      <w:textAlignment w:val="baseline"/>
    </w:pPr>
    <w:rPr>
      <w:rFonts w:ascii="Times New Roman" w:eastAsia="Times New Roman" w:hAnsi="Times New Roman" w:cs="Times New Roman"/>
      <w:sz w:val="18"/>
      <w:szCs w:val="20"/>
      <w:lang w:eastAsia="ar-SA"/>
    </w:rPr>
  </w:style>
  <w:style w:type="paragraph" w:styleId="Spistreci8">
    <w:name w:val="toc 8"/>
    <w:basedOn w:val="Normalny"/>
    <w:next w:val="Normalny"/>
    <w:semiHidden/>
    <w:rsid w:val="00184C5B"/>
    <w:pPr>
      <w:tabs>
        <w:tab w:val="right" w:leader="dot" w:pos="7371"/>
      </w:tabs>
      <w:suppressAutoHyphens/>
      <w:overflowPunct w:val="0"/>
      <w:autoSpaceDE w:val="0"/>
      <w:spacing w:after="0" w:line="240" w:lineRule="auto"/>
      <w:ind w:left="1400"/>
      <w:textAlignment w:val="baseline"/>
    </w:pPr>
    <w:rPr>
      <w:rFonts w:ascii="Times New Roman" w:eastAsia="Times New Roman" w:hAnsi="Times New Roman" w:cs="Times New Roman"/>
      <w:sz w:val="18"/>
      <w:szCs w:val="20"/>
      <w:lang w:eastAsia="ar-SA"/>
    </w:rPr>
  </w:style>
  <w:style w:type="paragraph" w:styleId="Spistreci9">
    <w:name w:val="toc 9"/>
    <w:basedOn w:val="Normalny"/>
    <w:next w:val="Normalny"/>
    <w:semiHidden/>
    <w:rsid w:val="00184C5B"/>
    <w:pPr>
      <w:tabs>
        <w:tab w:val="right" w:leader="dot" w:pos="7371"/>
      </w:tabs>
      <w:suppressAutoHyphens/>
      <w:overflowPunct w:val="0"/>
      <w:autoSpaceDE w:val="0"/>
      <w:spacing w:after="0" w:line="240" w:lineRule="auto"/>
      <w:ind w:left="1600"/>
      <w:textAlignment w:val="baseline"/>
    </w:pPr>
    <w:rPr>
      <w:rFonts w:ascii="Times New Roman" w:eastAsia="Times New Roman" w:hAnsi="Times New Roman" w:cs="Times New Roman"/>
      <w:sz w:val="18"/>
      <w:szCs w:val="20"/>
      <w:lang w:eastAsia="ar-SA"/>
    </w:rPr>
  </w:style>
  <w:style w:type="paragraph" w:customStyle="1" w:styleId="StylIwony">
    <w:name w:val="Styl Iwony"/>
    <w:basedOn w:val="Normalny"/>
    <w:rsid w:val="00184C5B"/>
    <w:pPr>
      <w:suppressAutoHyphens/>
      <w:overflowPunct w:val="0"/>
      <w:autoSpaceDE w:val="0"/>
      <w:spacing w:before="120" w:after="120" w:line="240" w:lineRule="auto"/>
      <w:jc w:val="both"/>
      <w:textAlignment w:val="baseline"/>
    </w:pPr>
    <w:rPr>
      <w:rFonts w:ascii="Bookman Old Style" w:eastAsia="Times New Roman" w:hAnsi="Bookman Old Style" w:cs="Times New Roman"/>
      <w:sz w:val="24"/>
      <w:szCs w:val="20"/>
      <w:lang w:eastAsia="ar-SA"/>
    </w:rPr>
  </w:style>
  <w:style w:type="paragraph" w:styleId="Nagwek">
    <w:name w:val="header"/>
    <w:basedOn w:val="Normalny"/>
    <w:link w:val="NagwekZnak"/>
    <w:rsid w:val="00184C5B"/>
    <w:pPr>
      <w:tabs>
        <w:tab w:val="center" w:pos="4536"/>
        <w:tab w:val="right" w:pos="9072"/>
      </w:tabs>
      <w:suppressAutoHyphens/>
      <w:overflowPunct w:val="0"/>
      <w:autoSpaceDE w:val="0"/>
      <w:spacing w:after="0" w:line="240" w:lineRule="auto"/>
      <w:textAlignment w:val="baseline"/>
    </w:pPr>
    <w:rPr>
      <w:rFonts w:ascii="Century Gothic" w:eastAsia="Times New Roman" w:hAnsi="Century Gothic" w:cs="Times New Roman"/>
      <w:sz w:val="24"/>
      <w:szCs w:val="20"/>
      <w:lang w:eastAsia="ar-SA"/>
    </w:rPr>
  </w:style>
  <w:style w:type="character" w:customStyle="1" w:styleId="NagwekZnak">
    <w:name w:val="Nagłówek Znak"/>
    <w:basedOn w:val="Domylnaczcionkaakapitu"/>
    <w:link w:val="Nagwek"/>
    <w:rsid w:val="00184C5B"/>
    <w:rPr>
      <w:rFonts w:ascii="Century Gothic" w:eastAsia="Times New Roman" w:hAnsi="Century Gothic" w:cs="Times New Roman"/>
      <w:sz w:val="24"/>
      <w:szCs w:val="20"/>
      <w:lang w:eastAsia="ar-SA"/>
    </w:rPr>
  </w:style>
  <w:style w:type="paragraph" w:styleId="Stopka">
    <w:name w:val="footer"/>
    <w:basedOn w:val="Normalny"/>
    <w:link w:val="StopkaZnak"/>
    <w:rsid w:val="00184C5B"/>
    <w:pPr>
      <w:tabs>
        <w:tab w:val="center" w:pos="4536"/>
        <w:tab w:val="right" w:pos="9072"/>
      </w:tabs>
      <w:suppressAutoHyphens/>
      <w:overflowPunct w:val="0"/>
      <w:autoSpaceDE w:val="0"/>
      <w:spacing w:after="0" w:line="240" w:lineRule="auto"/>
      <w:jc w:val="both"/>
      <w:textAlignment w:val="baseline"/>
    </w:pPr>
    <w:rPr>
      <w:rFonts w:ascii="Times New Roman" w:eastAsia="Times New Roman" w:hAnsi="Times New Roman" w:cs="Times New Roman"/>
      <w:sz w:val="20"/>
      <w:szCs w:val="20"/>
      <w:lang w:eastAsia="ar-SA"/>
    </w:rPr>
  </w:style>
  <w:style w:type="character" w:customStyle="1" w:styleId="StopkaZnak">
    <w:name w:val="Stopka Znak"/>
    <w:basedOn w:val="Domylnaczcionkaakapitu"/>
    <w:link w:val="Stopka"/>
    <w:rsid w:val="00184C5B"/>
    <w:rPr>
      <w:rFonts w:ascii="Times New Roman" w:eastAsia="Times New Roman" w:hAnsi="Times New Roman" w:cs="Times New Roman"/>
      <w:sz w:val="20"/>
      <w:szCs w:val="20"/>
      <w:lang w:eastAsia="ar-SA"/>
    </w:rPr>
  </w:style>
  <w:style w:type="paragraph" w:styleId="Tekstprzypisudolnego">
    <w:name w:val="footnote text"/>
    <w:basedOn w:val="Normalny"/>
    <w:link w:val="TekstprzypisudolnegoZnak"/>
    <w:semiHidden/>
    <w:rsid w:val="00184C5B"/>
    <w:pPr>
      <w:suppressAutoHyphens/>
      <w:overflowPunct w:val="0"/>
      <w:autoSpaceDE w:val="0"/>
      <w:spacing w:after="0" w:line="240" w:lineRule="auto"/>
      <w:jc w:val="both"/>
      <w:textAlignment w:val="baseline"/>
    </w:pPr>
    <w:rPr>
      <w:rFonts w:ascii="Times New Roman" w:eastAsia="Times New Roman" w:hAnsi="Times New Roman" w:cs="Times New Roman"/>
      <w:sz w:val="20"/>
      <w:szCs w:val="20"/>
      <w:lang w:eastAsia="ar-SA"/>
    </w:rPr>
  </w:style>
  <w:style w:type="character" w:customStyle="1" w:styleId="TekstprzypisudolnegoZnak">
    <w:name w:val="Tekst przypisu dolnego Znak"/>
    <w:basedOn w:val="Domylnaczcionkaakapitu"/>
    <w:link w:val="Tekstprzypisudolnego"/>
    <w:semiHidden/>
    <w:rsid w:val="00184C5B"/>
    <w:rPr>
      <w:rFonts w:ascii="Times New Roman" w:eastAsia="Times New Roman" w:hAnsi="Times New Roman" w:cs="Times New Roman"/>
      <w:sz w:val="20"/>
      <w:szCs w:val="20"/>
      <w:lang w:eastAsia="ar-SA"/>
    </w:rPr>
  </w:style>
  <w:style w:type="paragraph" w:customStyle="1" w:styleId="tekstost">
    <w:name w:val="tekst ost"/>
    <w:basedOn w:val="Normalny"/>
    <w:rsid w:val="00184C5B"/>
    <w:pPr>
      <w:suppressAutoHyphens/>
      <w:overflowPunct w:val="0"/>
      <w:autoSpaceDE w:val="0"/>
      <w:spacing w:after="0" w:line="240" w:lineRule="auto"/>
      <w:jc w:val="both"/>
      <w:textAlignment w:val="baseline"/>
    </w:pPr>
    <w:rPr>
      <w:rFonts w:ascii="Times New Roman" w:eastAsia="Times New Roman" w:hAnsi="Times New Roman" w:cs="Times New Roman"/>
      <w:sz w:val="20"/>
      <w:szCs w:val="20"/>
      <w:lang w:eastAsia="ar-SA"/>
    </w:rPr>
  </w:style>
  <w:style w:type="paragraph" w:customStyle="1" w:styleId="Standardowytekst">
    <w:name w:val="Standardowy.tekst"/>
    <w:rsid w:val="00184C5B"/>
    <w:pPr>
      <w:suppressAutoHyphens/>
      <w:overflowPunct w:val="0"/>
      <w:autoSpaceDE w:val="0"/>
      <w:spacing w:after="0" w:line="240" w:lineRule="auto"/>
      <w:jc w:val="both"/>
      <w:textAlignment w:val="baseline"/>
    </w:pPr>
    <w:rPr>
      <w:rFonts w:ascii="Times New Roman" w:eastAsia="Times New Roman" w:hAnsi="Times New Roman" w:cs="Times New Roman"/>
      <w:sz w:val="20"/>
      <w:szCs w:val="20"/>
      <w:lang w:eastAsia="ar-SA"/>
    </w:rPr>
  </w:style>
  <w:style w:type="paragraph" w:customStyle="1" w:styleId="Zawartotabeli">
    <w:name w:val="Zawartość tabeli"/>
    <w:basedOn w:val="Normalny"/>
    <w:rsid w:val="00184C5B"/>
    <w:pPr>
      <w:suppressLineNumbers/>
      <w:suppressAutoHyphens/>
      <w:overflowPunct w:val="0"/>
      <w:autoSpaceDE w:val="0"/>
      <w:spacing w:after="0" w:line="240" w:lineRule="auto"/>
      <w:jc w:val="both"/>
      <w:textAlignment w:val="baseline"/>
    </w:pPr>
    <w:rPr>
      <w:rFonts w:ascii="Times New Roman" w:eastAsia="Times New Roman" w:hAnsi="Times New Roman" w:cs="Times New Roman"/>
      <w:sz w:val="20"/>
      <w:szCs w:val="20"/>
      <w:lang w:eastAsia="ar-SA"/>
    </w:rPr>
  </w:style>
  <w:style w:type="paragraph" w:customStyle="1" w:styleId="Nagwektabeli">
    <w:name w:val="Nagłówek tabeli"/>
    <w:basedOn w:val="Zawartotabeli"/>
    <w:rsid w:val="00184C5B"/>
    <w:pPr>
      <w:jc w:val="center"/>
    </w:pPr>
    <w:rPr>
      <w:b/>
      <w:bCs/>
      <w:i/>
      <w:iCs/>
    </w:rPr>
  </w:style>
  <w:style w:type="paragraph" w:customStyle="1" w:styleId="Tekstpodstawowy21">
    <w:name w:val="Tekst podstawowy 21"/>
    <w:basedOn w:val="Normalny"/>
    <w:rsid w:val="00184C5B"/>
    <w:pPr>
      <w:suppressAutoHyphens/>
      <w:overflowPunct w:val="0"/>
      <w:autoSpaceDE w:val="0"/>
      <w:spacing w:after="0" w:line="240" w:lineRule="auto"/>
      <w:jc w:val="both"/>
      <w:textAlignment w:val="baseline"/>
    </w:pPr>
    <w:rPr>
      <w:rFonts w:ascii="Arial" w:eastAsia="Times New Roman" w:hAnsi="Arial" w:cs="Arial"/>
      <w:sz w:val="18"/>
      <w:szCs w:val="20"/>
      <w:lang w:eastAsia="ar-SA"/>
    </w:rPr>
  </w:style>
  <w:style w:type="paragraph" w:customStyle="1" w:styleId="Nagwek0">
    <w:name w:val="Nag?ówek"/>
    <w:basedOn w:val="Normalny"/>
    <w:next w:val="Tekstpodstawowy"/>
    <w:rsid w:val="00184C5B"/>
    <w:pPr>
      <w:keepNext/>
      <w:suppressAutoHyphens/>
      <w:overflowPunct w:val="0"/>
      <w:autoSpaceDE w:val="0"/>
      <w:autoSpaceDN w:val="0"/>
      <w:adjustRightInd w:val="0"/>
      <w:spacing w:before="240" w:after="120" w:line="240" w:lineRule="auto"/>
      <w:jc w:val="both"/>
      <w:textAlignment w:val="baseline"/>
    </w:pPr>
    <w:rPr>
      <w:rFonts w:ascii="Arial" w:eastAsia="Times New Roman" w:hAnsi="Arial" w:cs="Times New Roman"/>
      <w:sz w:val="28"/>
      <w:szCs w:val="20"/>
      <w:lang w:eastAsia="pl-PL"/>
    </w:rPr>
  </w:style>
  <w:style w:type="paragraph" w:styleId="Podpis">
    <w:name w:val="Signature"/>
    <w:basedOn w:val="Normalny"/>
    <w:link w:val="PodpisZnak"/>
    <w:rsid w:val="00184C5B"/>
    <w:pPr>
      <w:suppressLineNumbers/>
      <w:suppressAutoHyphens/>
      <w:overflowPunct w:val="0"/>
      <w:autoSpaceDE w:val="0"/>
      <w:autoSpaceDN w:val="0"/>
      <w:adjustRightInd w:val="0"/>
      <w:spacing w:before="120" w:after="120" w:line="240" w:lineRule="auto"/>
      <w:jc w:val="both"/>
      <w:textAlignment w:val="baseline"/>
    </w:pPr>
    <w:rPr>
      <w:rFonts w:ascii="Times New Roman" w:eastAsia="Times New Roman" w:hAnsi="Times New Roman" w:cs="Times New Roman"/>
      <w:i/>
      <w:sz w:val="24"/>
      <w:szCs w:val="20"/>
      <w:lang w:eastAsia="pl-PL"/>
    </w:rPr>
  </w:style>
  <w:style w:type="character" w:customStyle="1" w:styleId="PodpisZnak">
    <w:name w:val="Podpis Znak"/>
    <w:basedOn w:val="Domylnaczcionkaakapitu"/>
    <w:link w:val="Podpis"/>
    <w:rsid w:val="00184C5B"/>
    <w:rPr>
      <w:rFonts w:ascii="Times New Roman" w:eastAsia="Times New Roman" w:hAnsi="Times New Roman" w:cs="Times New Roman"/>
      <w:i/>
      <w:sz w:val="24"/>
      <w:szCs w:val="20"/>
      <w:lang w:eastAsia="pl-PL"/>
    </w:rPr>
  </w:style>
  <w:style w:type="paragraph" w:customStyle="1" w:styleId="Zawartotabeli0">
    <w:name w:val="Zawarto?? tabeli"/>
    <w:basedOn w:val="Normalny"/>
    <w:rsid w:val="00184C5B"/>
    <w:pPr>
      <w:suppressLineNumbers/>
      <w:suppressAutoHyphens/>
      <w:overflowPunct w:val="0"/>
      <w:autoSpaceDE w:val="0"/>
      <w:autoSpaceDN w:val="0"/>
      <w:adjustRightInd w:val="0"/>
      <w:spacing w:after="0" w:line="240" w:lineRule="auto"/>
      <w:jc w:val="both"/>
      <w:textAlignment w:val="baseline"/>
    </w:pPr>
    <w:rPr>
      <w:rFonts w:ascii="Times New Roman" w:eastAsia="Times New Roman" w:hAnsi="Times New Roman" w:cs="Times New Roman"/>
      <w:sz w:val="20"/>
      <w:szCs w:val="20"/>
      <w:lang w:eastAsia="pl-PL"/>
    </w:rPr>
  </w:style>
  <w:style w:type="paragraph" w:customStyle="1" w:styleId="Nagwektabeli0">
    <w:name w:val="Nag?ówek tabeli"/>
    <w:basedOn w:val="Zawartotabeli0"/>
    <w:rsid w:val="00184C5B"/>
    <w:pPr>
      <w:jc w:val="center"/>
    </w:pPr>
    <w:rPr>
      <w:b/>
      <w:i/>
    </w:rPr>
  </w:style>
  <w:style w:type="character" w:customStyle="1" w:styleId="Domylnaczcionkaakapitu2">
    <w:name w:val="Domyślna czcionka akapitu2"/>
    <w:rsid w:val="00184C5B"/>
  </w:style>
  <w:style w:type="character" w:customStyle="1" w:styleId="WW8Num24z0">
    <w:name w:val="WW8Num24z0"/>
    <w:rsid w:val="00184C5B"/>
    <w:rPr>
      <w:rFonts w:ascii="Times New Roman" w:hAnsi="Times New Roman" w:cs="Times New Roman"/>
    </w:rPr>
  </w:style>
  <w:style w:type="character" w:customStyle="1" w:styleId="WW8Num25z0">
    <w:name w:val="WW8Num25z0"/>
    <w:rsid w:val="00184C5B"/>
    <w:rPr>
      <w:rFonts w:ascii="Times New Roman" w:hAnsi="Times New Roman" w:cs="Times New Roman"/>
    </w:rPr>
  </w:style>
  <w:style w:type="character" w:styleId="Hipercze">
    <w:name w:val="Hyperlink"/>
    <w:rsid w:val="00184C5B"/>
    <w:rPr>
      <w:color w:val="0000FF"/>
      <w:u w:val="single"/>
    </w:rPr>
  </w:style>
  <w:style w:type="paragraph" w:customStyle="1" w:styleId="Tekstpodstawowy22">
    <w:name w:val="Tekst podstawowy 22"/>
    <w:basedOn w:val="Normalny"/>
    <w:rsid w:val="00184C5B"/>
    <w:pPr>
      <w:suppressAutoHyphens/>
      <w:overflowPunct w:val="0"/>
      <w:autoSpaceDE w:val="0"/>
      <w:spacing w:after="0" w:line="240" w:lineRule="auto"/>
      <w:textAlignment w:val="baseline"/>
    </w:pPr>
    <w:rPr>
      <w:rFonts w:ascii="Times New Roman" w:eastAsia="Times New Roman" w:hAnsi="Times New Roman" w:cs="Times New Roman"/>
      <w:sz w:val="20"/>
      <w:szCs w:val="20"/>
      <w:lang w:eastAsia="ar-SA"/>
    </w:rPr>
  </w:style>
  <w:style w:type="paragraph" w:customStyle="1" w:styleId="Tekstpodstawowy31">
    <w:name w:val="Tekst podstawowy 31"/>
    <w:basedOn w:val="Normalny"/>
    <w:rsid w:val="00184C5B"/>
    <w:pPr>
      <w:widowControl w:val="0"/>
      <w:suppressAutoHyphens/>
      <w:overflowPunct w:val="0"/>
      <w:autoSpaceDE w:val="0"/>
      <w:spacing w:after="0" w:line="240" w:lineRule="auto"/>
      <w:jc w:val="both"/>
      <w:textAlignment w:val="baseline"/>
    </w:pPr>
    <w:rPr>
      <w:rFonts w:ascii="Times New Roman" w:eastAsia="Times New Roman" w:hAnsi="Times New Roman" w:cs="Times New Roman"/>
      <w:sz w:val="24"/>
      <w:szCs w:val="20"/>
      <w:lang w:eastAsia="ar-SA"/>
    </w:rPr>
  </w:style>
  <w:style w:type="paragraph" w:customStyle="1" w:styleId="Wypunktowanie">
    <w:name w:val="Wypunktowanie"/>
    <w:basedOn w:val="Normalny"/>
    <w:rsid w:val="00184C5B"/>
    <w:pPr>
      <w:widowControl w:val="0"/>
      <w:numPr>
        <w:numId w:val="17"/>
      </w:numPr>
      <w:tabs>
        <w:tab w:val="left" w:pos="708"/>
      </w:tabs>
      <w:suppressAutoHyphens/>
      <w:overflowPunct w:val="0"/>
      <w:autoSpaceDE w:val="0"/>
      <w:spacing w:after="0" w:line="240" w:lineRule="auto"/>
      <w:ind w:left="708" w:hanging="708"/>
      <w:textAlignment w:val="baseline"/>
    </w:pPr>
    <w:rPr>
      <w:rFonts w:ascii="Times New Roman" w:eastAsia="Times New Roman" w:hAnsi="Times New Roman" w:cs="Times New Roman"/>
      <w:sz w:val="24"/>
      <w:szCs w:val="20"/>
      <w:lang w:eastAsia="ar-SA"/>
    </w:rPr>
  </w:style>
  <w:style w:type="paragraph" w:customStyle="1" w:styleId="Tekstpodstawowywcity31">
    <w:name w:val="Tekst podstawowy wcięty 31"/>
    <w:basedOn w:val="Normalny"/>
    <w:rsid w:val="00184C5B"/>
    <w:pPr>
      <w:widowControl w:val="0"/>
      <w:suppressAutoHyphens/>
      <w:overflowPunct w:val="0"/>
      <w:autoSpaceDE w:val="0"/>
      <w:spacing w:after="0" w:line="240" w:lineRule="auto"/>
      <w:ind w:left="709"/>
      <w:jc w:val="both"/>
      <w:textAlignment w:val="baseline"/>
    </w:pPr>
    <w:rPr>
      <w:rFonts w:ascii="Arial" w:eastAsia="Times New Roman" w:hAnsi="Arial" w:cs="Times New Roman"/>
      <w:sz w:val="24"/>
      <w:szCs w:val="20"/>
      <w:lang w:eastAsia="ar-SA"/>
    </w:rPr>
  </w:style>
  <w:style w:type="paragraph" w:customStyle="1" w:styleId="Numerowanie">
    <w:name w:val="Numerowanie"/>
    <w:basedOn w:val="Tekstpodstawowy"/>
    <w:rsid w:val="00184C5B"/>
    <w:pPr>
      <w:widowControl w:val="0"/>
      <w:spacing w:after="0"/>
      <w:jc w:val="center"/>
    </w:pPr>
    <w:rPr>
      <w:sz w:val="24"/>
      <w:lang w:val="fr-FR"/>
    </w:rPr>
  </w:style>
  <w:style w:type="paragraph" w:customStyle="1" w:styleId="Tablica">
    <w:name w:val="Tablica"/>
    <w:basedOn w:val="Normalny"/>
    <w:next w:val="Normalny"/>
    <w:rsid w:val="00184C5B"/>
    <w:pPr>
      <w:keepNext/>
      <w:keepLines/>
      <w:tabs>
        <w:tab w:val="left" w:pos="-720"/>
      </w:tabs>
      <w:suppressAutoHyphens/>
      <w:overflowPunct w:val="0"/>
      <w:autoSpaceDE w:val="0"/>
      <w:spacing w:before="120" w:after="0" w:line="360" w:lineRule="auto"/>
      <w:jc w:val="center"/>
      <w:textAlignment w:val="baseline"/>
    </w:pPr>
    <w:rPr>
      <w:rFonts w:ascii="Times New Roman" w:eastAsia="Times New Roman" w:hAnsi="Times New Roman" w:cs="Times New Roman"/>
      <w:b/>
      <w:sz w:val="24"/>
      <w:szCs w:val="20"/>
      <w:lang w:eastAsia="ar-SA"/>
    </w:rPr>
  </w:style>
  <w:style w:type="paragraph" w:customStyle="1" w:styleId="Tekstpodstawowy310">
    <w:name w:val="Tekst podstawowy 31"/>
    <w:basedOn w:val="Normalny"/>
    <w:rsid w:val="00184C5B"/>
    <w:pPr>
      <w:widowControl w:val="0"/>
      <w:suppressAutoHyphens/>
      <w:spacing w:after="0" w:line="240" w:lineRule="auto"/>
      <w:jc w:val="both"/>
    </w:pPr>
    <w:rPr>
      <w:rFonts w:ascii="Times New Roman" w:eastAsia="Times New Roman" w:hAnsi="Times New Roman" w:cs="Times New Roman"/>
      <w:sz w:val="24"/>
      <w:szCs w:val="20"/>
      <w:lang w:eastAsia="ar-SA"/>
    </w:rPr>
  </w:style>
  <w:style w:type="paragraph" w:customStyle="1" w:styleId="Teksttablicy">
    <w:name w:val="Tekst tablicy"/>
    <w:basedOn w:val="Tekstpodstawowy"/>
    <w:next w:val="Tekstpodstawowy"/>
    <w:rsid w:val="00184C5B"/>
    <w:pPr>
      <w:keepLines/>
      <w:overflowPunct/>
      <w:autoSpaceDE/>
      <w:spacing w:after="0"/>
      <w:jc w:val="center"/>
      <w:textAlignment w:val="auto"/>
    </w:pPr>
    <w:rPr>
      <w:rFonts w:ascii="Arial" w:hAnsi="Arial" w:cs="Arial"/>
      <w:bCs/>
      <w:sz w:val="24"/>
      <w:lang w:val="fr-FR"/>
    </w:rPr>
  </w:style>
  <w:style w:type="paragraph" w:customStyle="1" w:styleId="Listawypunktowana">
    <w:name w:val="Lista wypunktowana"/>
    <w:basedOn w:val="Normalny"/>
    <w:rsid w:val="00184C5B"/>
    <w:pPr>
      <w:numPr>
        <w:numId w:val="2"/>
      </w:numPr>
      <w:suppressAutoHyphens/>
      <w:overflowPunct w:val="0"/>
      <w:autoSpaceDE w:val="0"/>
      <w:spacing w:after="0" w:line="240" w:lineRule="auto"/>
      <w:ind w:left="0" w:firstLine="0"/>
      <w:jc w:val="both"/>
      <w:textAlignment w:val="baseline"/>
    </w:pPr>
    <w:rPr>
      <w:rFonts w:ascii="Times New Roman" w:eastAsia="Times New Roman" w:hAnsi="Times New Roman" w:cs="Times New Roman"/>
      <w:sz w:val="20"/>
      <w:szCs w:val="20"/>
      <w:lang w:eastAsia="ar-SA"/>
    </w:rPr>
  </w:style>
  <w:style w:type="paragraph" w:customStyle="1" w:styleId="WW-BodyText2">
    <w:name w:val="WW-Body Text 2"/>
    <w:basedOn w:val="Normalny"/>
    <w:rsid w:val="00184C5B"/>
    <w:pPr>
      <w:suppressAutoHyphens/>
      <w:overflowPunct w:val="0"/>
      <w:autoSpaceDE w:val="0"/>
      <w:autoSpaceDN w:val="0"/>
      <w:adjustRightInd w:val="0"/>
      <w:spacing w:after="0" w:line="240" w:lineRule="auto"/>
      <w:jc w:val="both"/>
      <w:textAlignment w:val="baseline"/>
    </w:pPr>
    <w:rPr>
      <w:rFonts w:ascii="Arial" w:eastAsia="Times New Roman" w:hAnsi="Arial" w:cs="Times New Roman"/>
      <w:i/>
      <w:sz w:val="18"/>
      <w:szCs w:val="20"/>
      <w:lang w:eastAsia="pl-PL"/>
    </w:rPr>
  </w:style>
  <w:style w:type="paragraph" w:customStyle="1" w:styleId="Tekstblokowy1">
    <w:name w:val="Tekst blokowy1"/>
    <w:basedOn w:val="Normalny"/>
    <w:rsid w:val="00184C5B"/>
    <w:pPr>
      <w:suppressAutoHyphens/>
      <w:overflowPunct w:val="0"/>
      <w:autoSpaceDE w:val="0"/>
      <w:autoSpaceDN w:val="0"/>
      <w:adjustRightInd w:val="0"/>
      <w:spacing w:after="0" w:line="240" w:lineRule="auto"/>
      <w:ind w:left="284" w:right="283" w:firstLine="1134"/>
      <w:jc w:val="both"/>
      <w:textAlignment w:val="baseline"/>
    </w:pPr>
    <w:rPr>
      <w:rFonts w:ascii="Arial" w:eastAsia="Times New Roman" w:hAnsi="Arial" w:cs="Times New Roman"/>
      <w:szCs w:val="20"/>
      <w:lang w:eastAsia="pl-PL"/>
    </w:rPr>
  </w:style>
  <w:style w:type="character" w:customStyle="1" w:styleId="Styl12pt">
    <w:name w:val="Styl 12 pt"/>
    <w:basedOn w:val="Domylnaczcionkaakapitu1"/>
    <w:rsid w:val="00184C5B"/>
    <w:rPr>
      <w:rFonts w:ascii="Times New Roman" w:hAnsi="Times New Roman"/>
      <w:sz w:val="20"/>
    </w:rPr>
  </w:style>
  <w:style w:type="paragraph" w:customStyle="1" w:styleId="Styl12ptWyjustowany">
    <w:name w:val="Styl 12 pt Wyjustowany"/>
    <w:basedOn w:val="Normalny"/>
    <w:rsid w:val="00184C5B"/>
    <w:pPr>
      <w:suppressAutoHyphens/>
      <w:spacing w:after="0" w:line="240" w:lineRule="auto"/>
      <w:jc w:val="both"/>
    </w:pPr>
    <w:rPr>
      <w:rFonts w:ascii="Times New Roman" w:eastAsia="Times New Roman" w:hAnsi="Times New Roman" w:cs="Times New Roman"/>
      <w:sz w:val="20"/>
      <w:szCs w:val="20"/>
      <w:lang w:eastAsia="ar-SA"/>
    </w:rPr>
  </w:style>
  <w:style w:type="paragraph" w:customStyle="1" w:styleId="10">
    <w:name w:val="10"/>
    <w:basedOn w:val="Tekstpodstawowy"/>
    <w:rsid w:val="00184C5B"/>
    <w:pPr>
      <w:numPr>
        <w:numId w:val="13"/>
      </w:numPr>
      <w:overflowPunct/>
      <w:autoSpaceDE/>
      <w:spacing w:after="0"/>
      <w:ind w:left="0" w:firstLine="0"/>
      <w:textAlignment w:val="auto"/>
    </w:pPr>
  </w:style>
  <w:style w:type="paragraph" w:styleId="Tekstdymka">
    <w:name w:val="Balloon Text"/>
    <w:basedOn w:val="Normalny"/>
    <w:link w:val="TekstdymkaZnak"/>
    <w:uiPriority w:val="99"/>
    <w:semiHidden/>
    <w:unhideWhenUsed/>
    <w:rsid w:val="00BF6FBC"/>
    <w:pPr>
      <w:spacing w:after="0" w:line="240" w:lineRule="auto"/>
    </w:pPr>
    <w:rPr>
      <w:rFonts w:ascii="Tahoma" w:hAnsi="Tahoma" w:cs="Tahoma"/>
      <w:sz w:val="16"/>
      <w:szCs w:val="16"/>
    </w:rPr>
  </w:style>
  <w:style w:type="character" w:customStyle="1" w:styleId="TekstdymkaZnak">
    <w:name w:val="Tekst dymka Znak"/>
    <w:basedOn w:val="Domylnaczcionkaakapitu"/>
    <w:link w:val="Tekstdymka"/>
    <w:uiPriority w:val="99"/>
    <w:semiHidden/>
    <w:rsid w:val="00BF6FBC"/>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pl-P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9" w:qFormat="1"/>
    <w:lsdException w:name="heading 8" w:uiPriority="9" w:qFormat="1"/>
    <w:lsdException w:name="heading 9" w:uiPriority="9" w:qFormat="1"/>
    <w:lsdException w:name="toc 1" w:uiPriority="0"/>
    <w:lsdException w:name="toc 2" w:uiPriority="0"/>
    <w:lsdException w:name="toc 3" w:uiPriority="0"/>
    <w:lsdException w:name="toc 4" w:uiPriority="0"/>
    <w:lsdException w:name="toc 5" w:uiPriority="0"/>
    <w:lsdException w:name="toc 6" w:uiPriority="0"/>
    <w:lsdException w:name="toc 7" w:uiPriority="0"/>
    <w:lsdException w:name="toc 8" w:uiPriority="0"/>
    <w:lsdException w:name="toc 9" w:uiPriority="0"/>
    <w:lsdException w:name="footnote text" w:uiPriority="0"/>
    <w:lsdException w:name="header" w:uiPriority="0"/>
    <w:lsdException w:name="footer" w:uiPriority="0"/>
    <w:lsdException w:name="caption" w:uiPriority="35" w:qFormat="1"/>
    <w:lsdException w:name="page number" w:uiPriority="0"/>
    <w:lsdException w:name="List" w:uiPriority="0"/>
    <w:lsdException w:name="Title" w:semiHidden="0" w:uiPriority="10" w:unhideWhenUsed="0" w:qFormat="1"/>
    <w:lsdException w:name="Signature" w:uiPriority="0"/>
    <w:lsdException w:name="Default Paragraph Font" w:uiPriority="1"/>
    <w:lsdException w:name="Body Text" w:uiPriority="0"/>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style>
  <w:style w:type="paragraph" w:styleId="Nagwek1">
    <w:name w:val="heading 1"/>
    <w:basedOn w:val="Normalny"/>
    <w:next w:val="Normalny"/>
    <w:link w:val="Nagwek1Znak"/>
    <w:qFormat/>
    <w:rsid w:val="00184C5B"/>
    <w:pPr>
      <w:keepNext/>
      <w:keepLines/>
      <w:numPr>
        <w:numId w:val="1"/>
      </w:numPr>
      <w:suppressAutoHyphens/>
      <w:overflowPunct w:val="0"/>
      <w:autoSpaceDE w:val="0"/>
      <w:spacing w:before="240" w:after="120" w:line="240" w:lineRule="auto"/>
      <w:jc w:val="both"/>
      <w:textAlignment w:val="baseline"/>
      <w:outlineLvl w:val="0"/>
    </w:pPr>
    <w:rPr>
      <w:rFonts w:ascii="Times New Roman" w:eastAsia="Times New Roman" w:hAnsi="Times New Roman" w:cs="Times New Roman"/>
      <w:b/>
      <w:caps/>
      <w:kern w:val="1"/>
      <w:sz w:val="20"/>
      <w:szCs w:val="20"/>
      <w:lang w:eastAsia="ar-SA"/>
    </w:rPr>
  </w:style>
  <w:style w:type="paragraph" w:styleId="Nagwek2">
    <w:name w:val="heading 2"/>
    <w:basedOn w:val="Normalny"/>
    <w:next w:val="Normalny"/>
    <w:link w:val="Nagwek2Znak"/>
    <w:qFormat/>
    <w:rsid w:val="00184C5B"/>
    <w:pPr>
      <w:keepNext/>
      <w:numPr>
        <w:ilvl w:val="1"/>
        <w:numId w:val="1"/>
      </w:numPr>
      <w:suppressAutoHyphens/>
      <w:overflowPunct w:val="0"/>
      <w:autoSpaceDE w:val="0"/>
      <w:spacing w:before="120" w:after="120" w:line="240" w:lineRule="auto"/>
      <w:jc w:val="both"/>
      <w:textAlignment w:val="baseline"/>
      <w:outlineLvl w:val="1"/>
    </w:pPr>
    <w:rPr>
      <w:rFonts w:ascii="Times New Roman" w:eastAsia="Times New Roman" w:hAnsi="Times New Roman" w:cs="Times New Roman"/>
      <w:b/>
      <w:sz w:val="20"/>
      <w:szCs w:val="20"/>
      <w:lang w:eastAsia="ar-SA"/>
    </w:rPr>
  </w:style>
  <w:style w:type="paragraph" w:styleId="Nagwek3">
    <w:name w:val="heading 3"/>
    <w:basedOn w:val="Normalny"/>
    <w:next w:val="Normalny"/>
    <w:link w:val="Nagwek3Znak"/>
    <w:qFormat/>
    <w:rsid w:val="00184C5B"/>
    <w:pPr>
      <w:keepNext/>
      <w:numPr>
        <w:ilvl w:val="2"/>
        <w:numId w:val="1"/>
      </w:numPr>
      <w:suppressAutoHyphens/>
      <w:overflowPunct w:val="0"/>
      <w:autoSpaceDE w:val="0"/>
      <w:spacing w:before="60" w:after="60" w:line="240" w:lineRule="auto"/>
      <w:jc w:val="both"/>
      <w:textAlignment w:val="baseline"/>
      <w:outlineLvl w:val="2"/>
    </w:pPr>
    <w:rPr>
      <w:rFonts w:ascii="Times New Roman" w:eastAsia="Times New Roman" w:hAnsi="Times New Roman" w:cs="Times New Roman"/>
      <w:sz w:val="20"/>
      <w:szCs w:val="20"/>
      <w:lang w:eastAsia="ar-SA"/>
    </w:rPr>
  </w:style>
  <w:style w:type="paragraph" w:styleId="Nagwek4">
    <w:name w:val="heading 4"/>
    <w:basedOn w:val="Normalny"/>
    <w:next w:val="Normalny"/>
    <w:link w:val="Nagwek4Znak"/>
    <w:qFormat/>
    <w:rsid w:val="00184C5B"/>
    <w:pPr>
      <w:keepNext/>
      <w:numPr>
        <w:ilvl w:val="3"/>
        <w:numId w:val="1"/>
      </w:numPr>
      <w:suppressAutoHyphens/>
      <w:overflowPunct w:val="0"/>
      <w:autoSpaceDE w:val="0"/>
      <w:spacing w:before="240" w:after="60" w:line="240" w:lineRule="auto"/>
      <w:jc w:val="both"/>
      <w:textAlignment w:val="baseline"/>
      <w:outlineLvl w:val="3"/>
    </w:pPr>
    <w:rPr>
      <w:rFonts w:ascii="Times New Roman" w:eastAsia="Times New Roman" w:hAnsi="Times New Roman" w:cs="Times New Roman"/>
      <w:b/>
      <w:bCs/>
      <w:sz w:val="28"/>
      <w:szCs w:val="28"/>
      <w:lang w:eastAsia="ar-SA"/>
    </w:rPr>
  </w:style>
  <w:style w:type="paragraph" w:styleId="Nagwek5">
    <w:name w:val="heading 5"/>
    <w:basedOn w:val="Normalny"/>
    <w:next w:val="Normalny"/>
    <w:link w:val="Nagwek5Znak"/>
    <w:qFormat/>
    <w:rsid w:val="00184C5B"/>
    <w:pPr>
      <w:suppressAutoHyphens/>
      <w:overflowPunct w:val="0"/>
      <w:autoSpaceDE w:val="0"/>
      <w:spacing w:before="240" w:after="60" w:line="240" w:lineRule="auto"/>
      <w:jc w:val="both"/>
      <w:textAlignment w:val="baseline"/>
      <w:outlineLvl w:val="4"/>
    </w:pPr>
    <w:rPr>
      <w:rFonts w:ascii="Times New Roman" w:eastAsia="Times New Roman" w:hAnsi="Times New Roman" w:cs="Times New Roman"/>
      <w:b/>
      <w:bCs/>
      <w:i/>
      <w:iCs/>
      <w:sz w:val="26"/>
      <w:szCs w:val="26"/>
      <w:lang w:eastAsia="ar-SA"/>
    </w:rPr>
  </w:style>
  <w:style w:type="paragraph" w:styleId="Nagwek6">
    <w:name w:val="heading 6"/>
    <w:basedOn w:val="Normalny"/>
    <w:next w:val="Normalny"/>
    <w:link w:val="Nagwek6Znak"/>
    <w:qFormat/>
    <w:rsid w:val="00184C5B"/>
    <w:pPr>
      <w:suppressAutoHyphens/>
      <w:overflowPunct w:val="0"/>
      <w:autoSpaceDE w:val="0"/>
      <w:spacing w:before="240" w:after="60" w:line="240" w:lineRule="auto"/>
      <w:jc w:val="both"/>
      <w:textAlignment w:val="baseline"/>
      <w:outlineLvl w:val="5"/>
    </w:pPr>
    <w:rPr>
      <w:rFonts w:ascii="Times New Roman" w:eastAsia="Times New Roman" w:hAnsi="Times New Roman" w:cs="Times New Roman"/>
      <w:b/>
      <w:bCs/>
      <w:lang w:eastAsia="ar-SA"/>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basedOn w:val="Domylnaczcionkaakapitu"/>
    <w:link w:val="Nagwek1"/>
    <w:rsid w:val="00184C5B"/>
    <w:rPr>
      <w:rFonts w:ascii="Times New Roman" w:eastAsia="Times New Roman" w:hAnsi="Times New Roman" w:cs="Times New Roman"/>
      <w:b/>
      <w:caps/>
      <w:kern w:val="1"/>
      <w:sz w:val="20"/>
      <w:szCs w:val="20"/>
      <w:lang w:eastAsia="ar-SA"/>
    </w:rPr>
  </w:style>
  <w:style w:type="character" w:customStyle="1" w:styleId="Nagwek2Znak">
    <w:name w:val="Nagłówek 2 Znak"/>
    <w:basedOn w:val="Domylnaczcionkaakapitu"/>
    <w:link w:val="Nagwek2"/>
    <w:rsid w:val="00184C5B"/>
    <w:rPr>
      <w:rFonts w:ascii="Times New Roman" w:eastAsia="Times New Roman" w:hAnsi="Times New Roman" w:cs="Times New Roman"/>
      <w:b/>
      <w:sz w:val="20"/>
      <w:szCs w:val="20"/>
      <w:lang w:eastAsia="ar-SA"/>
    </w:rPr>
  </w:style>
  <w:style w:type="character" w:customStyle="1" w:styleId="Nagwek3Znak">
    <w:name w:val="Nagłówek 3 Znak"/>
    <w:basedOn w:val="Domylnaczcionkaakapitu"/>
    <w:link w:val="Nagwek3"/>
    <w:rsid w:val="00184C5B"/>
    <w:rPr>
      <w:rFonts w:ascii="Times New Roman" w:eastAsia="Times New Roman" w:hAnsi="Times New Roman" w:cs="Times New Roman"/>
      <w:sz w:val="20"/>
      <w:szCs w:val="20"/>
      <w:lang w:eastAsia="ar-SA"/>
    </w:rPr>
  </w:style>
  <w:style w:type="character" w:customStyle="1" w:styleId="Nagwek4Znak">
    <w:name w:val="Nagłówek 4 Znak"/>
    <w:basedOn w:val="Domylnaczcionkaakapitu"/>
    <w:link w:val="Nagwek4"/>
    <w:rsid w:val="00184C5B"/>
    <w:rPr>
      <w:rFonts w:ascii="Times New Roman" w:eastAsia="Times New Roman" w:hAnsi="Times New Roman" w:cs="Times New Roman"/>
      <w:b/>
      <w:bCs/>
      <w:sz w:val="28"/>
      <w:szCs w:val="28"/>
      <w:lang w:eastAsia="ar-SA"/>
    </w:rPr>
  </w:style>
  <w:style w:type="character" w:customStyle="1" w:styleId="Nagwek5Znak">
    <w:name w:val="Nagłówek 5 Znak"/>
    <w:basedOn w:val="Domylnaczcionkaakapitu"/>
    <w:link w:val="Nagwek5"/>
    <w:rsid w:val="00184C5B"/>
    <w:rPr>
      <w:rFonts w:ascii="Times New Roman" w:eastAsia="Times New Roman" w:hAnsi="Times New Roman" w:cs="Times New Roman"/>
      <w:b/>
      <w:bCs/>
      <w:i/>
      <w:iCs/>
      <w:sz w:val="26"/>
      <w:szCs w:val="26"/>
      <w:lang w:eastAsia="ar-SA"/>
    </w:rPr>
  </w:style>
  <w:style w:type="character" w:customStyle="1" w:styleId="Nagwek6Znak">
    <w:name w:val="Nagłówek 6 Znak"/>
    <w:basedOn w:val="Domylnaczcionkaakapitu"/>
    <w:link w:val="Nagwek6"/>
    <w:rsid w:val="00184C5B"/>
    <w:rPr>
      <w:rFonts w:ascii="Times New Roman" w:eastAsia="Times New Roman" w:hAnsi="Times New Roman" w:cs="Times New Roman"/>
      <w:b/>
      <w:bCs/>
      <w:lang w:eastAsia="ar-SA"/>
    </w:rPr>
  </w:style>
  <w:style w:type="numbering" w:customStyle="1" w:styleId="Bezlisty1">
    <w:name w:val="Bez listy1"/>
    <w:next w:val="Bezlisty"/>
    <w:semiHidden/>
    <w:rsid w:val="00184C5B"/>
  </w:style>
  <w:style w:type="character" w:customStyle="1" w:styleId="WW8NumSt2z0">
    <w:name w:val="WW8NumSt2z0"/>
    <w:rsid w:val="00184C5B"/>
    <w:rPr>
      <w:rFonts w:ascii="Symbol" w:hAnsi="Symbol"/>
    </w:rPr>
  </w:style>
  <w:style w:type="character" w:customStyle="1" w:styleId="Domylnaczcionkaakapitu1">
    <w:name w:val="Domyślna czcionka akapitu1"/>
    <w:rsid w:val="00184C5B"/>
  </w:style>
  <w:style w:type="character" w:styleId="Numerstrony">
    <w:name w:val="page number"/>
    <w:basedOn w:val="Domylnaczcionkaakapitu1"/>
    <w:rsid w:val="00184C5B"/>
  </w:style>
  <w:style w:type="character" w:customStyle="1" w:styleId="Znakiprzypiswdolnych">
    <w:name w:val="Znaki przypisów dolnych"/>
    <w:rsid w:val="00184C5B"/>
    <w:rPr>
      <w:vertAlign w:val="superscript"/>
    </w:rPr>
  </w:style>
  <w:style w:type="paragraph" w:customStyle="1" w:styleId="Nagwek10">
    <w:name w:val="Nagłówek1"/>
    <w:basedOn w:val="Normalny"/>
    <w:next w:val="Tekstpodstawowy"/>
    <w:rsid w:val="00184C5B"/>
    <w:pPr>
      <w:keepNext/>
      <w:suppressAutoHyphens/>
      <w:overflowPunct w:val="0"/>
      <w:autoSpaceDE w:val="0"/>
      <w:spacing w:before="240" w:after="120" w:line="240" w:lineRule="auto"/>
      <w:jc w:val="both"/>
      <w:textAlignment w:val="baseline"/>
    </w:pPr>
    <w:rPr>
      <w:rFonts w:ascii="Arial" w:eastAsia="MS Mincho" w:hAnsi="Arial" w:cs="Tahoma"/>
      <w:sz w:val="28"/>
      <w:szCs w:val="28"/>
      <w:lang w:eastAsia="ar-SA"/>
    </w:rPr>
  </w:style>
  <w:style w:type="paragraph" w:styleId="Tekstpodstawowy">
    <w:name w:val="Body Text"/>
    <w:basedOn w:val="Normalny"/>
    <w:link w:val="TekstpodstawowyZnak"/>
    <w:rsid w:val="00184C5B"/>
    <w:pPr>
      <w:suppressAutoHyphens/>
      <w:overflowPunct w:val="0"/>
      <w:autoSpaceDE w:val="0"/>
      <w:spacing w:after="120" w:line="240" w:lineRule="auto"/>
      <w:jc w:val="both"/>
      <w:textAlignment w:val="baseline"/>
    </w:pPr>
    <w:rPr>
      <w:rFonts w:ascii="Times New Roman" w:eastAsia="Times New Roman" w:hAnsi="Times New Roman" w:cs="Times New Roman"/>
      <w:sz w:val="20"/>
      <w:szCs w:val="20"/>
      <w:lang w:eastAsia="ar-SA"/>
    </w:rPr>
  </w:style>
  <w:style w:type="character" w:customStyle="1" w:styleId="TekstpodstawowyZnak">
    <w:name w:val="Tekst podstawowy Znak"/>
    <w:basedOn w:val="Domylnaczcionkaakapitu"/>
    <w:link w:val="Tekstpodstawowy"/>
    <w:rsid w:val="00184C5B"/>
    <w:rPr>
      <w:rFonts w:ascii="Times New Roman" w:eastAsia="Times New Roman" w:hAnsi="Times New Roman" w:cs="Times New Roman"/>
      <w:sz w:val="20"/>
      <w:szCs w:val="20"/>
      <w:lang w:eastAsia="ar-SA"/>
    </w:rPr>
  </w:style>
  <w:style w:type="paragraph" w:styleId="Lista">
    <w:name w:val="List"/>
    <w:basedOn w:val="Tekstpodstawowy"/>
    <w:rsid w:val="00184C5B"/>
    <w:rPr>
      <w:rFonts w:cs="Tahoma"/>
    </w:rPr>
  </w:style>
  <w:style w:type="paragraph" w:customStyle="1" w:styleId="Podpis1">
    <w:name w:val="Podpis1"/>
    <w:basedOn w:val="Normalny"/>
    <w:rsid w:val="00184C5B"/>
    <w:pPr>
      <w:suppressLineNumbers/>
      <w:suppressAutoHyphens/>
      <w:overflowPunct w:val="0"/>
      <w:autoSpaceDE w:val="0"/>
      <w:spacing w:before="120" w:after="120" w:line="240" w:lineRule="auto"/>
      <w:jc w:val="both"/>
      <w:textAlignment w:val="baseline"/>
    </w:pPr>
    <w:rPr>
      <w:rFonts w:ascii="Times New Roman" w:eastAsia="Times New Roman" w:hAnsi="Times New Roman" w:cs="Tahoma"/>
      <w:i/>
      <w:iCs/>
      <w:sz w:val="24"/>
      <w:szCs w:val="24"/>
      <w:lang w:eastAsia="ar-SA"/>
    </w:rPr>
  </w:style>
  <w:style w:type="paragraph" w:customStyle="1" w:styleId="Indeks">
    <w:name w:val="Indeks"/>
    <w:basedOn w:val="Normalny"/>
    <w:rsid w:val="00184C5B"/>
    <w:pPr>
      <w:suppressLineNumbers/>
      <w:suppressAutoHyphens/>
      <w:overflowPunct w:val="0"/>
      <w:autoSpaceDE w:val="0"/>
      <w:spacing w:after="0" w:line="240" w:lineRule="auto"/>
      <w:jc w:val="both"/>
      <w:textAlignment w:val="baseline"/>
    </w:pPr>
    <w:rPr>
      <w:rFonts w:ascii="Times New Roman" w:eastAsia="Times New Roman" w:hAnsi="Times New Roman" w:cs="Tahoma"/>
      <w:sz w:val="20"/>
      <w:szCs w:val="20"/>
      <w:lang w:eastAsia="ar-SA"/>
    </w:rPr>
  </w:style>
  <w:style w:type="paragraph" w:styleId="Spistreci1">
    <w:name w:val="toc 1"/>
    <w:basedOn w:val="Normalny"/>
    <w:next w:val="Normalny"/>
    <w:semiHidden/>
    <w:rsid w:val="00184C5B"/>
    <w:pPr>
      <w:tabs>
        <w:tab w:val="right" w:leader="dot" w:pos="7371"/>
      </w:tabs>
      <w:suppressAutoHyphens/>
      <w:overflowPunct w:val="0"/>
      <w:autoSpaceDE w:val="0"/>
      <w:spacing w:before="120" w:after="120" w:line="240" w:lineRule="auto"/>
      <w:textAlignment w:val="baseline"/>
    </w:pPr>
    <w:rPr>
      <w:rFonts w:ascii="Times New Roman" w:eastAsia="Times New Roman" w:hAnsi="Times New Roman" w:cs="Times New Roman"/>
      <w:b/>
      <w:caps/>
      <w:sz w:val="20"/>
      <w:szCs w:val="20"/>
      <w:lang w:eastAsia="ar-SA"/>
    </w:rPr>
  </w:style>
  <w:style w:type="paragraph" w:styleId="Spistreci2">
    <w:name w:val="toc 2"/>
    <w:basedOn w:val="Normalny"/>
    <w:next w:val="Normalny"/>
    <w:semiHidden/>
    <w:rsid w:val="00184C5B"/>
    <w:pPr>
      <w:tabs>
        <w:tab w:val="right" w:leader="dot" w:pos="7371"/>
      </w:tabs>
      <w:suppressAutoHyphens/>
      <w:overflowPunct w:val="0"/>
      <w:autoSpaceDE w:val="0"/>
      <w:spacing w:after="0" w:line="240" w:lineRule="auto"/>
      <w:ind w:left="200"/>
      <w:textAlignment w:val="baseline"/>
    </w:pPr>
    <w:rPr>
      <w:rFonts w:ascii="Times New Roman" w:eastAsia="Times New Roman" w:hAnsi="Times New Roman" w:cs="Times New Roman"/>
      <w:sz w:val="20"/>
      <w:szCs w:val="20"/>
      <w:lang w:eastAsia="ar-SA"/>
    </w:rPr>
  </w:style>
  <w:style w:type="paragraph" w:styleId="Spistreci3">
    <w:name w:val="toc 3"/>
    <w:basedOn w:val="Normalny"/>
    <w:next w:val="Normalny"/>
    <w:semiHidden/>
    <w:rsid w:val="00184C5B"/>
    <w:pPr>
      <w:tabs>
        <w:tab w:val="right" w:leader="dot" w:pos="7371"/>
      </w:tabs>
      <w:suppressAutoHyphens/>
      <w:overflowPunct w:val="0"/>
      <w:autoSpaceDE w:val="0"/>
      <w:spacing w:after="0" w:line="240" w:lineRule="auto"/>
      <w:ind w:left="400"/>
      <w:textAlignment w:val="baseline"/>
    </w:pPr>
    <w:rPr>
      <w:rFonts w:ascii="Times New Roman" w:eastAsia="Times New Roman" w:hAnsi="Times New Roman" w:cs="Times New Roman"/>
      <w:sz w:val="20"/>
      <w:szCs w:val="20"/>
      <w:lang w:eastAsia="ar-SA"/>
    </w:rPr>
  </w:style>
  <w:style w:type="paragraph" w:styleId="Spistreci4">
    <w:name w:val="toc 4"/>
    <w:basedOn w:val="Normalny"/>
    <w:next w:val="Normalny"/>
    <w:semiHidden/>
    <w:rsid w:val="00184C5B"/>
    <w:pPr>
      <w:tabs>
        <w:tab w:val="right" w:leader="dot" w:pos="7371"/>
      </w:tabs>
      <w:suppressAutoHyphens/>
      <w:overflowPunct w:val="0"/>
      <w:autoSpaceDE w:val="0"/>
      <w:spacing w:after="0" w:line="240" w:lineRule="auto"/>
      <w:ind w:left="600"/>
      <w:textAlignment w:val="baseline"/>
    </w:pPr>
    <w:rPr>
      <w:rFonts w:ascii="Times New Roman" w:eastAsia="Times New Roman" w:hAnsi="Times New Roman" w:cs="Times New Roman"/>
      <w:sz w:val="18"/>
      <w:szCs w:val="20"/>
      <w:lang w:eastAsia="ar-SA"/>
    </w:rPr>
  </w:style>
  <w:style w:type="paragraph" w:styleId="Spistreci5">
    <w:name w:val="toc 5"/>
    <w:basedOn w:val="Normalny"/>
    <w:next w:val="Normalny"/>
    <w:semiHidden/>
    <w:rsid w:val="00184C5B"/>
    <w:pPr>
      <w:tabs>
        <w:tab w:val="right" w:leader="dot" w:pos="7371"/>
      </w:tabs>
      <w:suppressAutoHyphens/>
      <w:overflowPunct w:val="0"/>
      <w:autoSpaceDE w:val="0"/>
      <w:spacing w:after="0" w:line="240" w:lineRule="auto"/>
      <w:ind w:left="800"/>
      <w:textAlignment w:val="baseline"/>
    </w:pPr>
    <w:rPr>
      <w:rFonts w:ascii="Times New Roman" w:eastAsia="Times New Roman" w:hAnsi="Times New Roman" w:cs="Times New Roman"/>
      <w:sz w:val="18"/>
      <w:szCs w:val="20"/>
      <w:lang w:eastAsia="ar-SA"/>
    </w:rPr>
  </w:style>
  <w:style w:type="paragraph" w:styleId="Spistreci6">
    <w:name w:val="toc 6"/>
    <w:basedOn w:val="Normalny"/>
    <w:next w:val="Normalny"/>
    <w:semiHidden/>
    <w:rsid w:val="00184C5B"/>
    <w:pPr>
      <w:tabs>
        <w:tab w:val="right" w:leader="dot" w:pos="7371"/>
      </w:tabs>
      <w:suppressAutoHyphens/>
      <w:overflowPunct w:val="0"/>
      <w:autoSpaceDE w:val="0"/>
      <w:spacing w:after="0" w:line="240" w:lineRule="auto"/>
      <w:ind w:left="1000"/>
      <w:textAlignment w:val="baseline"/>
    </w:pPr>
    <w:rPr>
      <w:rFonts w:ascii="Times New Roman" w:eastAsia="Times New Roman" w:hAnsi="Times New Roman" w:cs="Times New Roman"/>
      <w:sz w:val="18"/>
      <w:szCs w:val="20"/>
      <w:lang w:eastAsia="ar-SA"/>
    </w:rPr>
  </w:style>
  <w:style w:type="paragraph" w:styleId="Spistreci7">
    <w:name w:val="toc 7"/>
    <w:basedOn w:val="Normalny"/>
    <w:next w:val="Normalny"/>
    <w:semiHidden/>
    <w:rsid w:val="00184C5B"/>
    <w:pPr>
      <w:tabs>
        <w:tab w:val="right" w:leader="dot" w:pos="7371"/>
      </w:tabs>
      <w:suppressAutoHyphens/>
      <w:overflowPunct w:val="0"/>
      <w:autoSpaceDE w:val="0"/>
      <w:spacing w:after="0" w:line="240" w:lineRule="auto"/>
      <w:ind w:left="1200"/>
      <w:textAlignment w:val="baseline"/>
    </w:pPr>
    <w:rPr>
      <w:rFonts w:ascii="Times New Roman" w:eastAsia="Times New Roman" w:hAnsi="Times New Roman" w:cs="Times New Roman"/>
      <w:sz w:val="18"/>
      <w:szCs w:val="20"/>
      <w:lang w:eastAsia="ar-SA"/>
    </w:rPr>
  </w:style>
  <w:style w:type="paragraph" w:styleId="Spistreci8">
    <w:name w:val="toc 8"/>
    <w:basedOn w:val="Normalny"/>
    <w:next w:val="Normalny"/>
    <w:semiHidden/>
    <w:rsid w:val="00184C5B"/>
    <w:pPr>
      <w:tabs>
        <w:tab w:val="right" w:leader="dot" w:pos="7371"/>
      </w:tabs>
      <w:suppressAutoHyphens/>
      <w:overflowPunct w:val="0"/>
      <w:autoSpaceDE w:val="0"/>
      <w:spacing w:after="0" w:line="240" w:lineRule="auto"/>
      <w:ind w:left="1400"/>
      <w:textAlignment w:val="baseline"/>
    </w:pPr>
    <w:rPr>
      <w:rFonts w:ascii="Times New Roman" w:eastAsia="Times New Roman" w:hAnsi="Times New Roman" w:cs="Times New Roman"/>
      <w:sz w:val="18"/>
      <w:szCs w:val="20"/>
      <w:lang w:eastAsia="ar-SA"/>
    </w:rPr>
  </w:style>
  <w:style w:type="paragraph" w:styleId="Spistreci9">
    <w:name w:val="toc 9"/>
    <w:basedOn w:val="Normalny"/>
    <w:next w:val="Normalny"/>
    <w:semiHidden/>
    <w:rsid w:val="00184C5B"/>
    <w:pPr>
      <w:tabs>
        <w:tab w:val="right" w:leader="dot" w:pos="7371"/>
      </w:tabs>
      <w:suppressAutoHyphens/>
      <w:overflowPunct w:val="0"/>
      <w:autoSpaceDE w:val="0"/>
      <w:spacing w:after="0" w:line="240" w:lineRule="auto"/>
      <w:ind w:left="1600"/>
      <w:textAlignment w:val="baseline"/>
    </w:pPr>
    <w:rPr>
      <w:rFonts w:ascii="Times New Roman" w:eastAsia="Times New Roman" w:hAnsi="Times New Roman" w:cs="Times New Roman"/>
      <w:sz w:val="18"/>
      <w:szCs w:val="20"/>
      <w:lang w:eastAsia="ar-SA"/>
    </w:rPr>
  </w:style>
  <w:style w:type="paragraph" w:customStyle="1" w:styleId="StylIwony">
    <w:name w:val="Styl Iwony"/>
    <w:basedOn w:val="Normalny"/>
    <w:rsid w:val="00184C5B"/>
    <w:pPr>
      <w:suppressAutoHyphens/>
      <w:overflowPunct w:val="0"/>
      <w:autoSpaceDE w:val="0"/>
      <w:spacing w:before="120" w:after="120" w:line="240" w:lineRule="auto"/>
      <w:jc w:val="both"/>
      <w:textAlignment w:val="baseline"/>
    </w:pPr>
    <w:rPr>
      <w:rFonts w:ascii="Bookman Old Style" w:eastAsia="Times New Roman" w:hAnsi="Bookman Old Style" w:cs="Times New Roman"/>
      <w:sz w:val="24"/>
      <w:szCs w:val="20"/>
      <w:lang w:eastAsia="ar-SA"/>
    </w:rPr>
  </w:style>
  <w:style w:type="paragraph" w:styleId="Nagwek">
    <w:name w:val="header"/>
    <w:basedOn w:val="Normalny"/>
    <w:link w:val="NagwekZnak"/>
    <w:rsid w:val="00184C5B"/>
    <w:pPr>
      <w:tabs>
        <w:tab w:val="center" w:pos="4536"/>
        <w:tab w:val="right" w:pos="9072"/>
      </w:tabs>
      <w:suppressAutoHyphens/>
      <w:overflowPunct w:val="0"/>
      <w:autoSpaceDE w:val="0"/>
      <w:spacing w:after="0" w:line="240" w:lineRule="auto"/>
      <w:textAlignment w:val="baseline"/>
    </w:pPr>
    <w:rPr>
      <w:rFonts w:ascii="Century Gothic" w:eastAsia="Times New Roman" w:hAnsi="Century Gothic" w:cs="Times New Roman"/>
      <w:sz w:val="24"/>
      <w:szCs w:val="20"/>
      <w:lang w:eastAsia="ar-SA"/>
    </w:rPr>
  </w:style>
  <w:style w:type="character" w:customStyle="1" w:styleId="NagwekZnak">
    <w:name w:val="Nagłówek Znak"/>
    <w:basedOn w:val="Domylnaczcionkaakapitu"/>
    <w:link w:val="Nagwek"/>
    <w:rsid w:val="00184C5B"/>
    <w:rPr>
      <w:rFonts w:ascii="Century Gothic" w:eastAsia="Times New Roman" w:hAnsi="Century Gothic" w:cs="Times New Roman"/>
      <w:sz w:val="24"/>
      <w:szCs w:val="20"/>
      <w:lang w:eastAsia="ar-SA"/>
    </w:rPr>
  </w:style>
  <w:style w:type="paragraph" w:styleId="Stopka">
    <w:name w:val="footer"/>
    <w:basedOn w:val="Normalny"/>
    <w:link w:val="StopkaZnak"/>
    <w:rsid w:val="00184C5B"/>
    <w:pPr>
      <w:tabs>
        <w:tab w:val="center" w:pos="4536"/>
        <w:tab w:val="right" w:pos="9072"/>
      </w:tabs>
      <w:suppressAutoHyphens/>
      <w:overflowPunct w:val="0"/>
      <w:autoSpaceDE w:val="0"/>
      <w:spacing w:after="0" w:line="240" w:lineRule="auto"/>
      <w:jc w:val="both"/>
      <w:textAlignment w:val="baseline"/>
    </w:pPr>
    <w:rPr>
      <w:rFonts w:ascii="Times New Roman" w:eastAsia="Times New Roman" w:hAnsi="Times New Roman" w:cs="Times New Roman"/>
      <w:sz w:val="20"/>
      <w:szCs w:val="20"/>
      <w:lang w:eastAsia="ar-SA"/>
    </w:rPr>
  </w:style>
  <w:style w:type="character" w:customStyle="1" w:styleId="StopkaZnak">
    <w:name w:val="Stopka Znak"/>
    <w:basedOn w:val="Domylnaczcionkaakapitu"/>
    <w:link w:val="Stopka"/>
    <w:rsid w:val="00184C5B"/>
    <w:rPr>
      <w:rFonts w:ascii="Times New Roman" w:eastAsia="Times New Roman" w:hAnsi="Times New Roman" w:cs="Times New Roman"/>
      <w:sz w:val="20"/>
      <w:szCs w:val="20"/>
      <w:lang w:eastAsia="ar-SA"/>
    </w:rPr>
  </w:style>
  <w:style w:type="paragraph" w:styleId="Tekstprzypisudolnego">
    <w:name w:val="footnote text"/>
    <w:basedOn w:val="Normalny"/>
    <w:link w:val="TekstprzypisudolnegoZnak"/>
    <w:semiHidden/>
    <w:rsid w:val="00184C5B"/>
    <w:pPr>
      <w:suppressAutoHyphens/>
      <w:overflowPunct w:val="0"/>
      <w:autoSpaceDE w:val="0"/>
      <w:spacing w:after="0" w:line="240" w:lineRule="auto"/>
      <w:jc w:val="both"/>
      <w:textAlignment w:val="baseline"/>
    </w:pPr>
    <w:rPr>
      <w:rFonts w:ascii="Times New Roman" w:eastAsia="Times New Roman" w:hAnsi="Times New Roman" w:cs="Times New Roman"/>
      <w:sz w:val="20"/>
      <w:szCs w:val="20"/>
      <w:lang w:eastAsia="ar-SA"/>
    </w:rPr>
  </w:style>
  <w:style w:type="character" w:customStyle="1" w:styleId="TekstprzypisudolnegoZnak">
    <w:name w:val="Tekst przypisu dolnego Znak"/>
    <w:basedOn w:val="Domylnaczcionkaakapitu"/>
    <w:link w:val="Tekstprzypisudolnego"/>
    <w:semiHidden/>
    <w:rsid w:val="00184C5B"/>
    <w:rPr>
      <w:rFonts w:ascii="Times New Roman" w:eastAsia="Times New Roman" w:hAnsi="Times New Roman" w:cs="Times New Roman"/>
      <w:sz w:val="20"/>
      <w:szCs w:val="20"/>
      <w:lang w:eastAsia="ar-SA"/>
    </w:rPr>
  </w:style>
  <w:style w:type="paragraph" w:customStyle="1" w:styleId="tekstost">
    <w:name w:val="tekst ost"/>
    <w:basedOn w:val="Normalny"/>
    <w:rsid w:val="00184C5B"/>
    <w:pPr>
      <w:suppressAutoHyphens/>
      <w:overflowPunct w:val="0"/>
      <w:autoSpaceDE w:val="0"/>
      <w:spacing w:after="0" w:line="240" w:lineRule="auto"/>
      <w:jc w:val="both"/>
      <w:textAlignment w:val="baseline"/>
    </w:pPr>
    <w:rPr>
      <w:rFonts w:ascii="Times New Roman" w:eastAsia="Times New Roman" w:hAnsi="Times New Roman" w:cs="Times New Roman"/>
      <w:sz w:val="20"/>
      <w:szCs w:val="20"/>
      <w:lang w:eastAsia="ar-SA"/>
    </w:rPr>
  </w:style>
  <w:style w:type="paragraph" w:customStyle="1" w:styleId="Standardowytekst">
    <w:name w:val="Standardowy.tekst"/>
    <w:rsid w:val="00184C5B"/>
    <w:pPr>
      <w:suppressAutoHyphens/>
      <w:overflowPunct w:val="0"/>
      <w:autoSpaceDE w:val="0"/>
      <w:spacing w:after="0" w:line="240" w:lineRule="auto"/>
      <w:jc w:val="both"/>
      <w:textAlignment w:val="baseline"/>
    </w:pPr>
    <w:rPr>
      <w:rFonts w:ascii="Times New Roman" w:eastAsia="Times New Roman" w:hAnsi="Times New Roman" w:cs="Times New Roman"/>
      <w:sz w:val="20"/>
      <w:szCs w:val="20"/>
      <w:lang w:eastAsia="ar-SA"/>
    </w:rPr>
  </w:style>
  <w:style w:type="paragraph" w:customStyle="1" w:styleId="Zawartotabeli">
    <w:name w:val="Zawartość tabeli"/>
    <w:basedOn w:val="Normalny"/>
    <w:rsid w:val="00184C5B"/>
    <w:pPr>
      <w:suppressLineNumbers/>
      <w:suppressAutoHyphens/>
      <w:overflowPunct w:val="0"/>
      <w:autoSpaceDE w:val="0"/>
      <w:spacing w:after="0" w:line="240" w:lineRule="auto"/>
      <w:jc w:val="both"/>
      <w:textAlignment w:val="baseline"/>
    </w:pPr>
    <w:rPr>
      <w:rFonts w:ascii="Times New Roman" w:eastAsia="Times New Roman" w:hAnsi="Times New Roman" w:cs="Times New Roman"/>
      <w:sz w:val="20"/>
      <w:szCs w:val="20"/>
      <w:lang w:eastAsia="ar-SA"/>
    </w:rPr>
  </w:style>
  <w:style w:type="paragraph" w:customStyle="1" w:styleId="Nagwektabeli">
    <w:name w:val="Nagłówek tabeli"/>
    <w:basedOn w:val="Zawartotabeli"/>
    <w:rsid w:val="00184C5B"/>
    <w:pPr>
      <w:jc w:val="center"/>
    </w:pPr>
    <w:rPr>
      <w:b/>
      <w:bCs/>
      <w:i/>
      <w:iCs/>
    </w:rPr>
  </w:style>
  <w:style w:type="paragraph" w:customStyle="1" w:styleId="Tekstpodstawowy21">
    <w:name w:val="Tekst podstawowy 21"/>
    <w:basedOn w:val="Normalny"/>
    <w:rsid w:val="00184C5B"/>
    <w:pPr>
      <w:suppressAutoHyphens/>
      <w:overflowPunct w:val="0"/>
      <w:autoSpaceDE w:val="0"/>
      <w:spacing w:after="0" w:line="240" w:lineRule="auto"/>
      <w:jc w:val="both"/>
      <w:textAlignment w:val="baseline"/>
    </w:pPr>
    <w:rPr>
      <w:rFonts w:ascii="Arial" w:eastAsia="Times New Roman" w:hAnsi="Arial" w:cs="Arial"/>
      <w:sz w:val="18"/>
      <w:szCs w:val="20"/>
      <w:lang w:eastAsia="ar-SA"/>
    </w:rPr>
  </w:style>
  <w:style w:type="paragraph" w:customStyle="1" w:styleId="Nagwek0">
    <w:name w:val="Nag?ówek"/>
    <w:basedOn w:val="Normalny"/>
    <w:next w:val="Tekstpodstawowy"/>
    <w:rsid w:val="00184C5B"/>
    <w:pPr>
      <w:keepNext/>
      <w:suppressAutoHyphens/>
      <w:overflowPunct w:val="0"/>
      <w:autoSpaceDE w:val="0"/>
      <w:autoSpaceDN w:val="0"/>
      <w:adjustRightInd w:val="0"/>
      <w:spacing w:before="240" w:after="120" w:line="240" w:lineRule="auto"/>
      <w:jc w:val="both"/>
      <w:textAlignment w:val="baseline"/>
    </w:pPr>
    <w:rPr>
      <w:rFonts w:ascii="Arial" w:eastAsia="Times New Roman" w:hAnsi="Arial" w:cs="Times New Roman"/>
      <w:sz w:val="28"/>
      <w:szCs w:val="20"/>
      <w:lang w:eastAsia="pl-PL"/>
    </w:rPr>
  </w:style>
  <w:style w:type="paragraph" w:styleId="Podpis">
    <w:name w:val="Signature"/>
    <w:basedOn w:val="Normalny"/>
    <w:link w:val="PodpisZnak"/>
    <w:rsid w:val="00184C5B"/>
    <w:pPr>
      <w:suppressLineNumbers/>
      <w:suppressAutoHyphens/>
      <w:overflowPunct w:val="0"/>
      <w:autoSpaceDE w:val="0"/>
      <w:autoSpaceDN w:val="0"/>
      <w:adjustRightInd w:val="0"/>
      <w:spacing w:before="120" w:after="120" w:line="240" w:lineRule="auto"/>
      <w:jc w:val="both"/>
      <w:textAlignment w:val="baseline"/>
    </w:pPr>
    <w:rPr>
      <w:rFonts w:ascii="Times New Roman" w:eastAsia="Times New Roman" w:hAnsi="Times New Roman" w:cs="Times New Roman"/>
      <w:i/>
      <w:sz w:val="24"/>
      <w:szCs w:val="20"/>
      <w:lang w:eastAsia="pl-PL"/>
    </w:rPr>
  </w:style>
  <w:style w:type="character" w:customStyle="1" w:styleId="PodpisZnak">
    <w:name w:val="Podpis Znak"/>
    <w:basedOn w:val="Domylnaczcionkaakapitu"/>
    <w:link w:val="Podpis"/>
    <w:rsid w:val="00184C5B"/>
    <w:rPr>
      <w:rFonts w:ascii="Times New Roman" w:eastAsia="Times New Roman" w:hAnsi="Times New Roman" w:cs="Times New Roman"/>
      <w:i/>
      <w:sz w:val="24"/>
      <w:szCs w:val="20"/>
      <w:lang w:eastAsia="pl-PL"/>
    </w:rPr>
  </w:style>
  <w:style w:type="paragraph" w:customStyle="1" w:styleId="Zawartotabeli0">
    <w:name w:val="Zawarto?? tabeli"/>
    <w:basedOn w:val="Normalny"/>
    <w:rsid w:val="00184C5B"/>
    <w:pPr>
      <w:suppressLineNumbers/>
      <w:suppressAutoHyphens/>
      <w:overflowPunct w:val="0"/>
      <w:autoSpaceDE w:val="0"/>
      <w:autoSpaceDN w:val="0"/>
      <w:adjustRightInd w:val="0"/>
      <w:spacing w:after="0" w:line="240" w:lineRule="auto"/>
      <w:jc w:val="both"/>
      <w:textAlignment w:val="baseline"/>
    </w:pPr>
    <w:rPr>
      <w:rFonts w:ascii="Times New Roman" w:eastAsia="Times New Roman" w:hAnsi="Times New Roman" w:cs="Times New Roman"/>
      <w:sz w:val="20"/>
      <w:szCs w:val="20"/>
      <w:lang w:eastAsia="pl-PL"/>
    </w:rPr>
  </w:style>
  <w:style w:type="paragraph" w:customStyle="1" w:styleId="Nagwektabeli0">
    <w:name w:val="Nag?ówek tabeli"/>
    <w:basedOn w:val="Zawartotabeli0"/>
    <w:rsid w:val="00184C5B"/>
    <w:pPr>
      <w:jc w:val="center"/>
    </w:pPr>
    <w:rPr>
      <w:b/>
      <w:i/>
    </w:rPr>
  </w:style>
  <w:style w:type="character" w:customStyle="1" w:styleId="Domylnaczcionkaakapitu2">
    <w:name w:val="Domyślna czcionka akapitu2"/>
    <w:rsid w:val="00184C5B"/>
  </w:style>
  <w:style w:type="character" w:customStyle="1" w:styleId="WW8Num24z0">
    <w:name w:val="WW8Num24z0"/>
    <w:rsid w:val="00184C5B"/>
    <w:rPr>
      <w:rFonts w:ascii="Times New Roman" w:hAnsi="Times New Roman" w:cs="Times New Roman"/>
    </w:rPr>
  </w:style>
  <w:style w:type="character" w:customStyle="1" w:styleId="WW8Num25z0">
    <w:name w:val="WW8Num25z0"/>
    <w:rsid w:val="00184C5B"/>
    <w:rPr>
      <w:rFonts w:ascii="Times New Roman" w:hAnsi="Times New Roman" w:cs="Times New Roman"/>
    </w:rPr>
  </w:style>
  <w:style w:type="character" w:styleId="Hipercze">
    <w:name w:val="Hyperlink"/>
    <w:rsid w:val="00184C5B"/>
    <w:rPr>
      <w:color w:val="0000FF"/>
      <w:u w:val="single"/>
    </w:rPr>
  </w:style>
  <w:style w:type="paragraph" w:customStyle="1" w:styleId="Tekstpodstawowy22">
    <w:name w:val="Tekst podstawowy 22"/>
    <w:basedOn w:val="Normalny"/>
    <w:rsid w:val="00184C5B"/>
    <w:pPr>
      <w:suppressAutoHyphens/>
      <w:overflowPunct w:val="0"/>
      <w:autoSpaceDE w:val="0"/>
      <w:spacing w:after="0" w:line="240" w:lineRule="auto"/>
      <w:textAlignment w:val="baseline"/>
    </w:pPr>
    <w:rPr>
      <w:rFonts w:ascii="Times New Roman" w:eastAsia="Times New Roman" w:hAnsi="Times New Roman" w:cs="Times New Roman"/>
      <w:sz w:val="20"/>
      <w:szCs w:val="20"/>
      <w:lang w:eastAsia="ar-SA"/>
    </w:rPr>
  </w:style>
  <w:style w:type="paragraph" w:customStyle="1" w:styleId="Tekstpodstawowy31">
    <w:name w:val="Tekst podstawowy 31"/>
    <w:basedOn w:val="Normalny"/>
    <w:rsid w:val="00184C5B"/>
    <w:pPr>
      <w:widowControl w:val="0"/>
      <w:suppressAutoHyphens/>
      <w:overflowPunct w:val="0"/>
      <w:autoSpaceDE w:val="0"/>
      <w:spacing w:after="0" w:line="240" w:lineRule="auto"/>
      <w:jc w:val="both"/>
      <w:textAlignment w:val="baseline"/>
    </w:pPr>
    <w:rPr>
      <w:rFonts w:ascii="Times New Roman" w:eastAsia="Times New Roman" w:hAnsi="Times New Roman" w:cs="Times New Roman"/>
      <w:sz w:val="24"/>
      <w:szCs w:val="20"/>
      <w:lang w:eastAsia="ar-SA"/>
    </w:rPr>
  </w:style>
  <w:style w:type="paragraph" w:customStyle="1" w:styleId="Wypunktowanie">
    <w:name w:val="Wypunktowanie"/>
    <w:basedOn w:val="Normalny"/>
    <w:rsid w:val="00184C5B"/>
    <w:pPr>
      <w:widowControl w:val="0"/>
      <w:numPr>
        <w:numId w:val="17"/>
      </w:numPr>
      <w:tabs>
        <w:tab w:val="left" w:pos="708"/>
      </w:tabs>
      <w:suppressAutoHyphens/>
      <w:overflowPunct w:val="0"/>
      <w:autoSpaceDE w:val="0"/>
      <w:spacing w:after="0" w:line="240" w:lineRule="auto"/>
      <w:ind w:left="708" w:hanging="708"/>
      <w:textAlignment w:val="baseline"/>
    </w:pPr>
    <w:rPr>
      <w:rFonts w:ascii="Times New Roman" w:eastAsia="Times New Roman" w:hAnsi="Times New Roman" w:cs="Times New Roman"/>
      <w:sz w:val="24"/>
      <w:szCs w:val="20"/>
      <w:lang w:eastAsia="ar-SA"/>
    </w:rPr>
  </w:style>
  <w:style w:type="paragraph" w:customStyle="1" w:styleId="Tekstpodstawowywcity31">
    <w:name w:val="Tekst podstawowy wcięty 31"/>
    <w:basedOn w:val="Normalny"/>
    <w:rsid w:val="00184C5B"/>
    <w:pPr>
      <w:widowControl w:val="0"/>
      <w:suppressAutoHyphens/>
      <w:overflowPunct w:val="0"/>
      <w:autoSpaceDE w:val="0"/>
      <w:spacing w:after="0" w:line="240" w:lineRule="auto"/>
      <w:ind w:left="709"/>
      <w:jc w:val="both"/>
      <w:textAlignment w:val="baseline"/>
    </w:pPr>
    <w:rPr>
      <w:rFonts w:ascii="Arial" w:eastAsia="Times New Roman" w:hAnsi="Arial" w:cs="Times New Roman"/>
      <w:sz w:val="24"/>
      <w:szCs w:val="20"/>
      <w:lang w:eastAsia="ar-SA"/>
    </w:rPr>
  </w:style>
  <w:style w:type="paragraph" w:customStyle="1" w:styleId="Numerowanie">
    <w:name w:val="Numerowanie"/>
    <w:basedOn w:val="Tekstpodstawowy"/>
    <w:rsid w:val="00184C5B"/>
    <w:pPr>
      <w:widowControl w:val="0"/>
      <w:spacing w:after="0"/>
      <w:jc w:val="center"/>
    </w:pPr>
    <w:rPr>
      <w:sz w:val="24"/>
      <w:lang w:val="fr-FR"/>
    </w:rPr>
  </w:style>
  <w:style w:type="paragraph" w:customStyle="1" w:styleId="Tablica">
    <w:name w:val="Tablica"/>
    <w:basedOn w:val="Normalny"/>
    <w:next w:val="Normalny"/>
    <w:rsid w:val="00184C5B"/>
    <w:pPr>
      <w:keepNext/>
      <w:keepLines/>
      <w:tabs>
        <w:tab w:val="left" w:pos="-720"/>
      </w:tabs>
      <w:suppressAutoHyphens/>
      <w:overflowPunct w:val="0"/>
      <w:autoSpaceDE w:val="0"/>
      <w:spacing w:before="120" w:after="0" w:line="360" w:lineRule="auto"/>
      <w:jc w:val="center"/>
      <w:textAlignment w:val="baseline"/>
    </w:pPr>
    <w:rPr>
      <w:rFonts w:ascii="Times New Roman" w:eastAsia="Times New Roman" w:hAnsi="Times New Roman" w:cs="Times New Roman"/>
      <w:b/>
      <w:sz w:val="24"/>
      <w:szCs w:val="20"/>
      <w:lang w:eastAsia="ar-SA"/>
    </w:rPr>
  </w:style>
  <w:style w:type="paragraph" w:customStyle="1" w:styleId="Tekstpodstawowy310">
    <w:name w:val="Tekst podstawowy 31"/>
    <w:basedOn w:val="Normalny"/>
    <w:rsid w:val="00184C5B"/>
    <w:pPr>
      <w:widowControl w:val="0"/>
      <w:suppressAutoHyphens/>
      <w:spacing w:after="0" w:line="240" w:lineRule="auto"/>
      <w:jc w:val="both"/>
    </w:pPr>
    <w:rPr>
      <w:rFonts w:ascii="Times New Roman" w:eastAsia="Times New Roman" w:hAnsi="Times New Roman" w:cs="Times New Roman"/>
      <w:sz w:val="24"/>
      <w:szCs w:val="20"/>
      <w:lang w:eastAsia="ar-SA"/>
    </w:rPr>
  </w:style>
  <w:style w:type="paragraph" w:customStyle="1" w:styleId="Teksttablicy">
    <w:name w:val="Tekst tablicy"/>
    <w:basedOn w:val="Tekstpodstawowy"/>
    <w:next w:val="Tekstpodstawowy"/>
    <w:rsid w:val="00184C5B"/>
    <w:pPr>
      <w:keepLines/>
      <w:overflowPunct/>
      <w:autoSpaceDE/>
      <w:spacing w:after="0"/>
      <w:jc w:val="center"/>
      <w:textAlignment w:val="auto"/>
    </w:pPr>
    <w:rPr>
      <w:rFonts w:ascii="Arial" w:hAnsi="Arial" w:cs="Arial"/>
      <w:bCs/>
      <w:sz w:val="24"/>
      <w:lang w:val="fr-FR"/>
    </w:rPr>
  </w:style>
  <w:style w:type="paragraph" w:customStyle="1" w:styleId="Listawypunktowana">
    <w:name w:val="Lista wypunktowana"/>
    <w:basedOn w:val="Normalny"/>
    <w:rsid w:val="00184C5B"/>
    <w:pPr>
      <w:numPr>
        <w:numId w:val="2"/>
      </w:numPr>
      <w:suppressAutoHyphens/>
      <w:overflowPunct w:val="0"/>
      <w:autoSpaceDE w:val="0"/>
      <w:spacing w:after="0" w:line="240" w:lineRule="auto"/>
      <w:ind w:left="0" w:firstLine="0"/>
      <w:jc w:val="both"/>
      <w:textAlignment w:val="baseline"/>
    </w:pPr>
    <w:rPr>
      <w:rFonts w:ascii="Times New Roman" w:eastAsia="Times New Roman" w:hAnsi="Times New Roman" w:cs="Times New Roman"/>
      <w:sz w:val="20"/>
      <w:szCs w:val="20"/>
      <w:lang w:eastAsia="ar-SA"/>
    </w:rPr>
  </w:style>
  <w:style w:type="paragraph" w:customStyle="1" w:styleId="WW-BodyText2">
    <w:name w:val="WW-Body Text 2"/>
    <w:basedOn w:val="Normalny"/>
    <w:rsid w:val="00184C5B"/>
    <w:pPr>
      <w:suppressAutoHyphens/>
      <w:overflowPunct w:val="0"/>
      <w:autoSpaceDE w:val="0"/>
      <w:autoSpaceDN w:val="0"/>
      <w:adjustRightInd w:val="0"/>
      <w:spacing w:after="0" w:line="240" w:lineRule="auto"/>
      <w:jc w:val="both"/>
      <w:textAlignment w:val="baseline"/>
    </w:pPr>
    <w:rPr>
      <w:rFonts w:ascii="Arial" w:eastAsia="Times New Roman" w:hAnsi="Arial" w:cs="Times New Roman"/>
      <w:i/>
      <w:sz w:val="18"/>
      <w:szCs w:val="20"/>
      <w:lang w:eastAsia="pl-PL"/>
    </w:rPr>
  </w:style>
  <w:style w:type="paragraph" w:customStyle="1" w:styleId="Tekstblokowy1">
    <w:name w:val="Tekst blokowy1"/>
    <w:basedOn w:val="Normalny"/>
    <w:rsid w:val="00184C5B"/>
    <w:pPr>
      <w:suppressAutoHyphens/>
      <w:overflowPunct w:val="0"/>
      <w:autoSpaceDE w:val="0"/>
      <w:autoSpaceDN w:val="0"/>
      <w:adjustRightInd w:val="0"/>
      <w:spacing w:after="0" w:line="240" w:lineRule="auto"/>
      <w:ind w:left="284" w:right="283" w:firstLine="1134"/>
      <w:jc w:val="both"/>
      <w:textAlignment w:val="baseline"/>
    </w:pPr>
    <w:rPr>
      <w:rFonts w:ascii="Arial" w:eastAsia="Times New Roman" w:hAnsi="Arial" w:cs="Times New Roman"/>
      <w:szCs w:val="20"/>
      <w:lang w:eastAsia="pl-PL"/>
    </w:rPr>
  </w:style>
  <w:style w:type="character" w:customStyle="1" w:styleId="Styl12pt">
    <w:name w:val="Styl 12 pt"/>
    <w:basedOn w:val="Domylnaczcionkaakapitu1"/>
    <w:rsid w:val="00184C5B"/>
    <w:rPr>
      <w:rFonts w:ascii="Times New Roman" w:hAnsi="Times New Roman"/>
      <w:sz w:val="20"/>
    </w:rPr>
  </w:style>
  <w:style w:type="paragraph" w:customStyle="1" w:styleId="Styl12ptWyjustowany">
    <w:name w:val="Styl 12 pt Wyjustowany"/>
    <w:basedOn w:val="Normalny"/>
    <w:rsid w:val="00184C5B"/>
    <w:pPr>
      <w:suppressAutoHyphens/>
      <w:spacing w:after="0" w:line="240" w:lineRule="auto"/>
      <w:jc w:val="both"/>
    </w:pPr>
    <w:rPr>
      <w:rFonts w:ascii="Times New Roman" w:eastAsia="Times New Roman" w:hAnsi="Times New Roman" w:cs="Times New Roman"/>
      <w:sz w:val="20"/>
      <w:szCs w:val="20"/>
      <w:lang w:eastAsia="ar-SA"/>
    </w:rPr>
  </w:style>
  <w:style w:type="paragraph" w:customStyle="1" w:styleId="10">
    <w:name w:val="10"/>
    <w:basedOn w:val="Tekstpodstawowy"/>
    <w:rsid w:val="00184C5B"/>
    <w:pPr>
      <w:numPr>
        <w:numId w:val="13"/>
      </w:numPr>
      <w:overflowPunct/>
      <w:autoSpaceDE/>
      <w:spacing w:after="0"/>
      <w:ind w:left="0" w:firstLine="0"/>
      <w:textAlignment w:val="auto"/>
    </w:pPr>
  </w:style>
  <w:style w:type="paragraph" w:styleId="Tekstdymka">
    <w:name w:val="Balloon Text"/>
    <w:basedOn w:val="Normalny"/>
    <w:link w:val="TekstdymkaZnak"/>
    <w:uiPriority w:val="99"/>
    <w:semiHidden/>
    <w:unhideWhenUsed/>
    <w:rsid w:val="00BF6FBC"/>
    <w:pPr>
      <w:spacing w:after="0" w:line="240" w:lineRule="auto"/>
    </w:pPr>
    <w:rPr>
      <w:rFonts w:ascii="Tahoma" w:hAnsi="Tahoma" w:cs="Tahoma"/>
      <w:sz w:val="16"/>
      <w:szCs w:val="16"/>
    </w:rPr>
  </w:style>
  <w:style w:type="character" w:customStyle="1" w:styleId="TekstdymkaZnak">
    <w:name w:val="Tekst dymka Znak"/>
    <w:basedOn w:val="Domylnaczcionkaakapitu"/>
    <w:link w:val="Tekstdymka"/>
    <w:uiPriority w:val="99"/>
    <w:semiHidden/>
    <w:rsid w:val="00BF6FBC"/>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emf"/><Relationship Id="rId13" Type="http://schemas.openxmlformats.org/officeDocument/2006/relationships/image" Target="media/image5.emf"/><Relationship Id="rId18" Type="http://schemas.openxmlformats.org/officeDocument/2006/relationships/image" Target="media/image8.png"/><Relationship Id="rId26" Type="http://schemas.openxmlformats.org/officeDocument/2006/relationships/oleObject" Target="embeddings/oleObject9.bin"/><Relationship Id="rId39" Type="http://schemas.openxmlformats.org/officeDocument/2006/relationships/image" Target="media/image25.png"/><Relationship Id="rId3" Type="http://schemas.microsoft.com/office/2007/relationships/stylesWithEffects" Target="stylesWithEffects.xml"/><Relationship Id="rId21" Type="http://schemas.openxmlformats.org/officeDocument/2006/relationships/image" Target="media/image11.wmf"/><Relationship Id="rId34" Type="http://schemas.openxmlformats.org/officeDocument/2006/relationships/image" Target="media/image20.png"/><Relationship Id="rId42" Type="http://schemas.openxmlformats.org/officeDocument/2006/relationships/image" Target="media/image28.png"/><Relationship Id="rId7" Type="http://schemas.openxmlformats.org/officeDocument/2006/relationships/oleObject" Target="embeddings/oleObject1.bin"/><Relationship Id="rId12" Type="http://schemas.openxmlformats.org/officeDocument/2006/relationships/oleObject" Target="embeddings/oleObject3.bin"/><Relationship Id="rId17" Type="http://schemas.openxmlformats.org/officeDocument/2006/relationships/image" Target="media/image7.png"/><Relationship Id="rId25" Type="http://schemas.openxmlformats.org/officeDocument/2006/relationships/oleObject" Target="embeddings/oleObject8.bin"/><Relationship Id="rId33" Type="http://schemas.openxmlformats.org/officeDocument/2006/relationships/image" Target="media/image19.png"/><Relationship Id="rId38" Type="http://schemas.openxmlformats.org/officeDocument/2006/relationships/image" Target="media/image24.png"/><Relationship Id="rId46" Type="http://schemas.openxmlformats.org/officeDocument/2006/relationships/theme" Target="theme/theme1.xml"/><Relationship Id="rId2" Type="http://schemas.openxmlformats.org/officeDocument/2006/relationships/styles" Target="styles.xml"/><Relationship Id="rId16" Type="http://schemas.openxmlformats.org/officeDocument/2006/relationships/oleObject" Target="embeddings/oleObject5.bin"/><Relationship Id="rId20" Type="http://schemas.openxmlformats.org/officeDocument/2006/relationships/image" Target="media/image10.png"/><Relationship Id="rId29" Type="http://schemas.openxmlformats.org/officeDocument/2006/relationships/image" Target="media/image15.png"/><Relationship Id="rId41" Type="http://schemas.openxmlformats.org/officeDocument/2006/relationships/image" Target="media/image27.png"/><Relationship Id="rId1" Type="http://schemas.openxmlformats.org/officeDocument/2006/relationships/numbering" Target="numbering.xml"/><Relationship Id="rId6" Type="http://schemas.openxmlformats.org/officeDocument/2006/relationships/image" Target="media/image1.emf"/><Relationship Id="rId11" Type="http://schemas.openxmlformats.org/officeDocument/2006/relationships/image" Target="media/image4.emf"/><Relationship Id="rId24" Type="http://schemas.openxmlformats.org/officeDocument/2006/relationships/oleObject" Target="embeddings/oleObject7.bin"/><Relationship Id="rId32" Type="http://schemas.openxmlformats.org/officeDocument/2006/relationships/image" Target="media/image18.png"/><Relationship Id="rId37" Type="http://schemas.openxmlformats.org/officeDocument/2006/relationships/image" Target="media/image23.png"/><Relationship Id="rId40" Type="http://schemas.openxmlformats.org/officeDocument/2006/relationships/image" Target="media/image26.png"/><Relationship Id="rId45"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image" Target="media/image6.emf"/><Relationship Id="rId23" Type="http://schemas.openxmlformats.org/officeDocument/2006/relationships/image" Target="media/image12.wmf"/><Relationship Id="rId28" Type="http://schemas.openxmlformats.org/officeDocument/2006/relationships/image" Target="media/image14.png"/><Relationship Id="rId36" Type="http://schemas.openxmlformats.org/officeDocument/2006/relationships/image" Target="media/image22.png"/><Relationship Id="rId10" Type="http://schemas.openxmlformats.org/officeDocument/2006/relationships/image" Target="media/image3.png"/><Relationship Id="rId19" Type="http://schemas.openxmlformats.org/officeDocument/2006/relationships/image" Target="media/image9.png"/><Relationship Id="rId31" Type="http://schemas.openxmlformats.org/officeDocument/2006/relationships/image" Target="media/image17.png"/><Relationship Id="rId44" Type="http://schemas.openxmlformats.org/officeDocument/2006/relationships/image" Target="media/image30.png"/><Relationship Id="rId4" Type="http://schemas.openxmlformats.org/officeDocument/2006/relationships/settings" Target="settings.xml"/><Relationship Id="rId9" Type="http://schemas.openxmlformats.org/officeDocument/2006/relationships/oleObject" Target="embeddings/oleObject2.bin"/><Relationship Id="rId14" Type="http://schemas.openxmlformats.org/officeDocument/2006/relationships/oleObject" Target="embeddings/oleObject4.bin"/><Relationship Id="rId22" Type="http://schemas.openxmlformats.org/officeDocument/2006/relationships/oleObject" Target="embeddings/oleObject6.bin"/><Relationship Id="rId27" Type="http://schemas.openxmlformats.org/officeDocument/2006/relationships/image" Target="media/image13.png"/><Relationship Id="rId30" Type="http://schemas.openxmlformats.org/officeDocument/2006/relationships/image" Target="media/image16.png"/><Relationship Id="rId35" Type="http://schemas.openxmlformats.org/officeDocument/2006/relationships/image" Target="media/image21.png"/><Relationship Id="rId43" Type="http://schemas.openxmlformats.org/officeDocument/2006/relationships/image" Target="media/image29.pn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33</TotalTime>
  <Pages>1</Pages>
  <Words>106335</Words>
  <Characters>638014</Characters>
  <Application>Microsoft Office Word</Application>
  <DocSecurity>0</DocSecurity>
  <Lines>5316</Lines>
  <Paragraphs>1485</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742864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Użytkownik</dc:creator>
  <cp:keywords/>
  <dc:description/>
  <cp:lastModifiedBy>Użytkownik</cp:lastModifiedBy>
  <cp:revision>7</cp:revision>
  <dcterms:created xsi:type="dcterms:W3CDTF">2013-04-25T11:01:00Z</dcterms:created>
  <dcterms:modified xsi:type="dcterms:W3CDTF">2013-08-20T09:37:00Z</dcterms:modified>
</cp:coreProperties>
</file>